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header3.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header4.xml" ContentType="application/vnd.openxmlformats-officedocument.wordprocessingml.header+xml"/>
  <Override PartName="/word/footer12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header13.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22.xml" ContentType="application/vnd.openxmlformats-officedocument.wordprocessingml.header+xml"/>
  <Override PartName="/word/footer15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29.xml" ContentType="application/vnd.openxmlformats-officedocument.wordprocessingml.header+xml"/>
  <Override PartName="/word/header3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35.xml" ContentType="application/vnd.openxmlformats-officedocument.wordprocessingml.header+xml"/>
  <Override PartName="/word/footer16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38.xml" ContentType="application/vnd.openxmlformats-officedocument.wordprocessingml.header+xml"/>
  <Override PartName="/word/footer17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43.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46.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47.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0999C" w14:textId="7CBB79A2" w:rsidR="0070517C" w:rsidRDefault="007B3441" w:rsidP="0070517C">
      <w:pPr>
        <w:spacing w:before="0" w:line="360" w:lineRule="auto"/>
        <w:jc w:val="center"/>
      </w:pPr>
      <w:r>
        <w:rPr>
          <w:noProof/>
        </w:rPr>
        <w:drawing>
          <wp:inline distT="0" distB="0" distL="0" distR="0" wp14:anchorId="6F5E657D" wp14:editId="4628878B">
            <wp:extent cx="6060276" cy="8572500"/>
            <wp:effectExtent l="19050" t="19050" r="1714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3419" cy="8591091"/>
                    </a:xfrm>
                    <a:prstGeom prst="rect">
                      <a:avLst/>
                    </a:prstGeom>
                    <a:noFill/>
                    <a:ln>
                      <a:solidFill>
                        <a:schemeClr val="bg1"/>
                      </a:solidFill>
                    </a:ln>
                  </pic:spPr>
                </pic:pic>
              </a:graphicData>
            </a:graphic>
          </wp:inline>
        </w:drawing>
      </w:r>
    </w:p>
    <w:p w14:paraId="4E413014" w14:textId="77777777" w:rsidR="00410C2D" w:rsidRDefault="00410C2D" w:rsidP="00AC72E0"/>
    <w:p w14:paraId="6CDC473D" w14:textId="59A5F1FC" w:rsidR="00410C2D" w:rsidRPr="002A78EB" w:rsidRDefault="00410C2D" w:rsidP="002A78EB">
      <w:pPr>
        <w:jc w:val="left"/>
        <w:sectPr w:rsidR="00410C2D" w:rsidRPr="002A78EB" w:rsidSect="00811222">
          <w:footerReference w:type="even" r:id="rId9"/>
          <w:footerReference w:type="default" r:id="rId10"/>
          <w:headerReference w:type="first" r:id="rId11"/>
          <w:footnotePr>
            <w:numRestart w:val="eachSect"/>
          </w:footnotePr>
          <w:pgSz w:w="11907" w:h="16840" w:code="9"/>
          <w:pgMar w:top="1089" w:right="567" w:bottom="1304" w:left="1089" w:header="567" w:footer="567" w:gutter="0"/>
          <w:cols w:space="720"/>
          <w:vAlign w:val="both"/>
          <w:titlePg/>
        </w:sectPr>
      </w:pPr>
    </w:p>
    <w:tbl>
      <w:tblPr>
        <w:tblW w:w="5000" w:type="pct"/>
        <w:tblLayout w:type="fixed"/>
        <w:tblLook w:val="0000" w:firstRow="0" w:lastRow="0" w:firstColumn="0" w:lastColumn="0" w:noHBand="0" w:noVBand="0"/>
      </w:tblPr>
      <w:tblGrid>
        <w:gridCol w:w="10251"/>
      </w:tblGrid>
      <w:tr w:rsidR="00734C7A" w:rsidRPr="002B04C3" w14:paraId="0DD7F98B" w14:textId="77777777" w:rsidTr="007F3088">
        <w:trPr>
          <w:trHeight w:hRule="exact" w:val="1804"/>
        </w:trPr>
        <w:tc>
          <w:tcPr>
            <w:tcW w:w="10241" w:type="dxa"/>
            <w:shd w:val="clear" w:color="auto" w:fill="auto"/>
          </w:tcPr>
          <w:p w14:paraId="13439C4C" w14:textId="77777777" w:rsidR="00734C7A" w:rsidRPr="002B04C3" w:rsidRDefault="00164152" w:rsidP="00734C7A">
            <w:pPr>
              <w:pStyle w:val="Normal16pt"/>
              <w:jc w:val="center"/>
              <w:rPr>
                <w:rFonts w:asciiTheme="minorHAnsi" w:hAnsiTheme="minorHAnsi" w:cstheme="minorHAnsi"/>
              </w:rPr>
            </w:pPr>
            <w:r w:rsidRPr="002B04C3">
              <w:rPr>
                <w:rFonts w:asciiTheme="minorHAnsi" w:hAnsiTheme="minorHAnsi" w:cstheme="minorHAnsi"/>
              </w:rPr>
              <w:lastRenderedPageBreak/>
              <w:t>国际电信联盟</w:t>
            </w:r>
          </w:p>
          <w:p w14:paraId="23CFBC92" w14:textId="77777777" w:rsidR="00734C7A" w:rsidRPr="002B04C3" w:rsidRDefault="00734C7A" w:rsidP="00734C7A">
            <w:pPr>
              <w:pStyle w:val="Normal16pt"/>
              <w:jc w:val="center"/>
              <w:rPr>
                <w:rFonts w:asciiTheme="minorHAnsi" w:hAnsiTheme="minorHAnsi" w:cstheme="minorHAnsi"/>
              </w:rPr>
            </w:pPr>
          </w:p>
          <w:p w14:paraId="7381DFEA" w14:textId="77777777" w:rsidR="00734C7A" w:rsidRPr="002B04C3" w:rsidRDefault="00734C7A" w:rsidP="00734C7A">
            <w:pPr>
              <w:pStyle w:val="Normal16pt"/>
              <w:jc w:val="center"/>
              <w:rPr>
                <w:rFonts w:asciiTheme="minorHAnsi" w:hAnsiTheme="minorHAnsi" w:cstheme="minorHAnsi"/>
              </w:rPr>
            </w:pPr>
          </w:p>
          <w:p w14:paraId="5877FAA9" w14:textId="77777777" w:rsidR="00734C7A" w:rsidRPr="002B04C3" w:rsidRDefault="00734C7A" w:rsidP="00734C7A">
            <w:pPr>
              <w:pStyle w:val="Normal16pt"/>
              <w:jc w:val="center"/>
              <w:rPr>
                <w:rFonts w:asciiTheme="minorHAnsi" w:hAnsiTheme="minorHAnsi" w:cstheme="minorHAnsi"/>
              </w:rPr>
            </w:pPr>
          </w:p>
        </w:tc>
      </w:tr>
      <w:tr w:rsidR="008A1180" w:rsidRPr="002B04C3" w14:paraId="08B7CF4C" w14:textId="77777777" w:rsidTr="007F3088">
        <w:trPr>
          <w:trHeight w:hRule="exact" w:val="992"/>
        </w:trPr>
        <w:tc>
          <w:tcPr>
            <w:tcW w:w="10241" w:type="dxa"/>
            <w:shd w:val="clear" w:color="auto" w:fill="auto"/>
          </w:tcPr>
          <w:p w14:paraId="318CFC4C" w14:textId="77777777" w:rsidR="008A1180" w:rsidRPr="002B04C3" w:rsidRDefault="008A1180" w:rsidP="004E3740">
            <w:pPr>
              <w:rPr>
                <w:rFonts w:asciiTheme="minorHAnsi" w:hAnsiTheme="minorHAnsi" w:cstheme="minorHAnsi"/>
                <w:lang w:val="en-GB"/>
              </w:rPr>
            </w:pPr>
          </w:p>
        </w:tc>
      </w:tr>
      <w:tr w:rsidR="008A1180" w:rsidRPr="002B04C3" w14:paraId="031CE2A4" w14:textId="77777777" w:rsidTr="007F3088">
        <w:trPr>
          <w:trHeight w:hRule="exact" w:val="992"/>
        </w:trPr>
        <w:tc>
          <w:tcPr>
            <w:tcW w:w="10241" w:type="dxa"/>
            <w:shd w:val="clear" w:color="auto" w:fill="auto"/>
          </w:tcPr>
          <w:p w14:paraId="0E98485D" w14:textId="77777777" w:rsidR="008A1180" w:rsidRPr="002B04C3" w:rsidRDefault="008A1180" w:rsidP="006E55E5">
            <w:pPr>
              <w:pStyle w:val="Normal36pt"/>
              <w:rPr>
                <w:rFonts w:asciiTheme="minorHAnsi" w:hAnsiTheme="minorHAnsi" w:cstheme="minorHAnsi"/>
              </w:rPr>
            </w:pPr>
            <w:r w:rsidRPr="002B04C3">
              <w:rPr>
                <w:rFonts w:asciiTheme="minorHAnsi" w:hAnsiTheme="minorHAnsi" w:cstheme="minorHAnsi"/>
              </w:rPr>
              <w:t>ITU-T</w:t>
            </w:r>
          </w:p>
        </w:tc>
      </w:tr>
      <w:tr w:rsidR="008A1180" w:rsidRPr="002B04C3" w14:paraId="29F6CCCF" w14:textId="77777777" w:rsidTr="00FA32CF">
        <w:trPr>
          <w:trHeight w:hRule="exact" w:val="2271"/>
        </w:trPr>
        <w:tc>
          <w:tcPr>
            <w:tcW w:w="10241" w:type="dxa"/>
            <w:shd w:val="clear" w:color="auto" w:fill="auto"/>
          </w:tcPr>
          <w:p w14:paraId="062F72AA" w14:textId="77777777" w:rsidR="008A1180" w:rsidRPr="002B04C3" w:rsidRDefault="007A6EE7" w:rsidP="00A7240D">
            <w:pPr>
              <w:jc w:val="left"/>
              <w:rPr>
                <w:rFonts w:asciiTheme="minorHAnsi" w:hAnsiTheme="minorHAnsi" w:cstheme="minorHAnsi"/>
                <w:sz w:val="20"/>
                <w:lang w:val="en-GB" w:eastAsia="zh-CN"/>
              </w:rPr>
            </w:pPr>
            <w:r w:rsidRPr="002B04C3">
              <w:rPr>
                <w:rFonts w:asciiTheme="minorHAnsi" w:hAnsiTheme="minorHAnsi" w:cstheme="minorHAnsi"/>
                <w:sz w:val="20"/>
                <w:lang w:val="en-GB" w:eastAsia="zh-CN"/>
              </w:rPr>
              <w:t>国际电信联盟电信标准化部门</w:t>
            </w:r>
          </w:p>
          <w:p w14:paraId="654EA95E" w14:textId="77777777" w:rsidR="008A1180" w:rsidRPr="002B04C3" w:rsidRDefault="008A1180" w:rsidP="00A7240D">
            <w:pPr>
              <w:jc w:val="left"/>
              <w:rPr>
                <w:rFonts w:asciiTheme="minorHAnsi" w:hAnsiTheme="minorHAnsi" w:cstheme="minorHAnsi"/>
                <w:sz w:val="20"/>
                <w:lang w:val="en-GB" w:eastAsia="zh-CN"/>
              </w:rPr>
            </w:pPr>
          </w:p>
          <w:p w14:paraId="15C4622B" w14:textId="77777777" w:rsidR="008A1180" w:rsidRPr="002B04C3" w:rsidRDefault="008A1180" w:rsidP="00A7240D">
            <w:pPr>
              <w:jc w:val="left"/>
              <w:rPr>
                <w:rFonts w:asciiTheme="minorHAnsi" w:hAnsiTheme="minorHAnsi" w:cstheme="minorHAnsi"/>
                <w:lang w:val="en-GB" w:eastAsia="zh-CN"/>
              </w:rPr>
            </w:pPr>
          </w:p>
        </w:tc>
      </w:tr>
      <w:tr w:rsidR="008A1180" w:rsidRPr="002B04C3" w14:paraId="7647357E" w14:textId="77777777" w:rsidTr="00FA32CF">
        <w:trPr>
          <w:trHeight w:hRule="exact" w:val="1761"/>
        </w:trPr>
        <w:tc>
          <w:tcPr>
            <w:tcW w:w="10241" w:type="dxa"/>
            <w:tcBorders>
              <w:bottom w:val="single" w:sz="4" w:space="0" w:color="auto"/>
            </w:tcBorders>
            <w:shd w:val="clear" w:color="auto" w:fill="auto"/>
          </w:tcPr>
          <w:p w14:paraId="7C1BFC15" w14:textId="77777777" w:rsidR="008A1180" w:rsidRPr="00BD3D12" w:rsidRDefault="00793F46" w:rsidP="006E55E5">
            <w:pPr>
              <w:pStyle w:val="Normal16pt"/>
              <w:rPr>
                <w:rFonts w:asciiTheme="minorHAnsi" w:hAnsiTheme="minorHAnsi" w:cstheme="minorHAnsi"/>
                <w:lang w:val="fr-FR" w:eastAsia="zh-CN"/>
              </w:rPr>
            </w:pPr>
            <w:r w:rsidRPr="002B04C3">
              <w:rPr>
                <w:rFonts w:asciiTheme="minorHAnsi" w:hAnsiTheme="minorHAnsi" w:cstheme="minorHAnsi"/>
                <w:lang w:eastAsia="zh-CN"/>
              </w:rPr>
              <w:t>世界电信标准化全会会议录</w:t>
            </w:r>
          </w:p>
          <w:p w14:paraId="58A2BE7E" w14:textId="77777777" w:rsidR="008A1180" w:rsidRPr="00BD3D12" w:rsidRDefault="00793F46" w:rsidP="006E55E5">
            <w:pPr>
              <w:pStyle w:val="Normal16pt"/>
              <w:rPr>
                <w:rFonts w:asciiTheme="minorHAnsi" w:hAnsiTheme="minorHAnsi" w:cstheme="minorHAnsi"/>
                <w:lang w:val="fr-FR" w:eastAsia="zh-CN"/>
              </w:rPr>
            </w:pPr>
            <w:r w:rsidRPr="002B04C3">
              <w:rPr>
                <w:rFonts w:asciiTheme="minorHAnsi" w:hAnsiTheme="minorHAnsi" w:cstheme="minorHAnsi"/>
                <w:lang w:eastAsia="zh-CN"/>
              </w:rPr>
              <w:t>瑞士日内瓦</w:t>
            </w:r>
            <w:r w:rsidRPr="00BD3D12">
              <w:rPr>
                <w:rFonts w:asciiTheme="minorHAnsi" w:hAnsiTheme="minorHAnsi" w:cstheme="minorHAnsi"/>
                <w:lang w:val="fr-FR" w:eastAsia="zh-CN"/>
              </w:rPr>
              <w:t>，</w:t>
            </w:r>
            <w:r w:rsidR="008A1180" w:rsidRPr="00BD3D12">
              <w:rPr>
                <w:rFonts w:asciiTheme="minorHAnsi" w:hAnsiTheme="minorHAnsi" w:cstheme="minorHAnsi"/>
                <w:lang w:val="fr-FR"/>
              </w:rPr>
              <w:t>2022</w:t>
            </w:r>
            <w:r w:rsidR="00E7738D" w:rsidRPr="002B04C3">
              <w:rPr>
                <w:rFonts w:asciiTheme="minorHAnsi" w:hAnsiTheme="minorHAnsi" w:cstheme="minorHAnsi"/>
                <w:lang w:eastAsia="zh-CN"/>
              </w:rPr>
              <w:t>年</w:t>
            </w:r>
            <w:r w:rsidR="00E7738D" w:rsidRPr="00BD3D12">
              <w:rPr>
                <w:rFonts w:asciiTheme="minorHAnsi" w:hAnsiTheme="minorHAnsi" w:cstheme="minorHAnsi"/>
                <w:lang w:val="fr-FR" w:eastAsia="zh-CN"/>
              </w:rPr>
              <w:t>3</w:t>
            </w:r>
            <w:r w:rsidR="00E7738D" w:rsidRPr="002B04C3">
              <w:rPr>
                <w:rFonts w:asciiTheme="minorHAnsi" w:hAnsiTheme="minorHAnsi" w:cstheme="minorHAnsi"/>
                <w:lang w:eastAsia="zh-CN"/>
              </w:rPr>
              <w:t>月</w:t>
            </w:r>
            <w:r w:rsidR="00E7738D" w:rsidRPr="00BD3D12">
              <w:rPr>
                <w:rFonts w:asciiTheme="minorHAnsi" w:hAnsiTheme="minorHAnsi" w:cstheme="minorHAnsi"/>
                <w:lang w:val="fr-FR" w:eastAsia="zh-CN"/>
              </w:rPr>
              <w:t>1-9</w:t>
            </w:r>
            <w:r w:rsidR="00E7738D" w:rsidRPr="002B04C3">
              <w:rPr>
                <w:rFonts w:asciiTheme="minorHAnsi" w:hAnsiTheme="minorHAnsi" w:cstheme="minorHAnsi"/>
                <w:lang w:eastAsia="zh-CN"/>
              </w:rPr>
              <w:t>日</w:t>
            </w:r>
          </w:p>
          <w:p w14:paraId="7672D431" w14:textId="77777777" w:rsidR="00E7738D" w:rsidRPr="00BD3D12" w:rsidRDefault="00E7738D" w:rsidP="006E55E5">
            <w:pPr>
              <w:pStyle w:val="Normal16pt"/>
              <w:rPr>
                <w:rFonts w:asciiTheme="minorHAnsi" w:hAnsiTheme="minorHAnsi" w:cstheme="minorHAnsi"/>
                <w:lang w:val="fr-FR" w:eastAsia="zh-CN"/>
              </w:rPr>
            </w:pPr>
          </w:p>
          <w:p w14:paraId="6B27F0A1" w14:textId="77777777" w:rsidR="008A1180" w:rsidRPr="00BD3D12" w:rsidRDefault="008A1180" w:rsidP="004E3740">
            <w:pPr>
              <w:tabs>
                <w:tab w:val="right" w:pos="9639"/>
              </w:tabs>
              <w:jc w:val="left"/>
              <w:rPr>
                <w:rFonts w:asciiTheme="minorHAnsi" w:hAnsiTheme="minorHAnsi" w:cstheme="minorHAnsi"/>
                <w:sz w:val="32"/>
              </w:rPr>
            </w:pPr>
          </w:p>
        </w:tc>
      </w:tr>
      <w:tr w:rsidR="00FA32CF" w:rsidRPr="002B04C3" w14:paraId="113CB05B" w14:textId="77777777" w:rsidTr="00FA32CF">
        <w:trPr>
          <w:trHeight w:hRule="exact" w:val="1418"/>
        </w:trPr>
        <w:tc>
          <w:tcPr>
            <w:tcW w:w="10241" w:type="dxa"/>
            <w:tcBorders>
              <w:top w:val="single" w:sz="4" w:space="0" w:color="auto"/>
            </w:tcBorders>
            <w:shd w:val="clear" w:color="auto" w:fill="auto"/>
          </w:tcPr>
          <w:p w14:paraId="35F19DBA" w14:textId="77777777" w:rsidR="00FA32CF" w:rsidRPr="00BD3D12" w:rsidRDefault="00FA32CF" w:rsidP="006E55E5">
            <w:pPr>
              <w:pStyle w:val="Normalrightaligned"/>
              <w:rPr>
                <w:noProof/>
                <w:lang w:val="fr-FR" w:eastAsia="zh-CN"/>
              </w:rPr>
            </w:pPr>
          </w:p>
        </w:tc>
      </w:tr>
      <w:tr w:rsidR="00FA32CF" w:rsidRPr="002B04C3" w14:paraId="6DA48773" w14:textId="77777777" w:rsidTr="00FA32CF">
        <w:trPr>
          <w:trHeight w:hRule="exact" w:val="1418"/>
        </w:trPr>
        <w:tc>
          <w:tcPr>
            <w:tcW w:w="10241" w:type="dxa"/>
            <w:shd w:val="clear" w:color="auto" w:fill="auto"/>
          </w:tcPr>
          <w:p w14:paraId="326F29D4" w14:textId="77777777" w:rsidR="00FA32CF" w:rsidRPr="00BD3D12" w:rsidRDefault="00FA32CF" w:rsidP="006E55E5">
            <w:pPr>
              <w:pStyle w:val="Normalrightaligned"/>
              <w:rPr>
                <w:noProof/>
                <w:lang w:val="fr-FR" w:eastAsia="zh-CN"/>
              </w:rPr>
            </w:pPr>
          </w:p>
        </w:tc>
      </w:tr>
      <w:tr w:rsidR="004E3740" w:rsidRPr="002B04C3" w14:paraId="2911C6C8" w14:textId="77777777" w:rsidTr="00FA32CF">
        <w:trPr>
          <w:trHeight w:hRule="exact" w:val="1418"/>
        </w:trPr>
        <w:tc>
          <w:tcPr>
            <w:tcW w:w="10241" w:type="dxa"/>
            <w:shd w:val="clear" w:color="auto" w:fill="auto"/>
          </w:tcPr>
          <w:p w14:paraId="24DC0DFF" w14:textId="77777777" w:rsidR="004E3740" w:rsidRPr="002B04C3" w:rsidRDefault="006E55E5" w:rsidP="006E55E5">
            <w:pPr>
              <w:pStyle w:val="Normalrightaligned"/>
              <w:rPr>
                <w:rFonts w:ascii="Arial" w:hAnsi="Arial"/>
                <w:sz w:val="32"/>
              </w:rPr>
            </w:pPr>
            <w:r w:rsidRPr="002B04C3">
              <w:rPr>
                <w:noProof/>
                <w:lang w:val="en-US" w:eastAsia="zh-CN"/>
              </w:rPr>
              <w:drawing>
                <wp:inline distT="0" distB="0" distL="0" distR="0" wp14:anchorId="275AFD60" wp14:editId="68B70677">
                  <wp:extent cx="769620" cy="780415"/>
                  <wp:effectExtent l="0" t="0" r="0" b="0"/>
                  <wp:docPr id="385" name="Picture 3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p>
        </w:tc>
      </w:tr>
    </w:tbl>
    <w:p w14:paraId="2A03A3A6" w14:textId="77777777" w:rsidR="004E3740" w:rsidRPr="002B04C3" w:rsidRDefault="004E3740" w:rsidP="004E3740">
      <w:pPr>
        <w:rPr>
          <w:lang w:val="en-GB"/>
        </w:rPr>
        <w:sectPr w:rsidR="004E3740" w:rsidRPr="002B04C3" w:rsidSect="00410C2D">
          <w:footnotePr>
            <w:numRestart w:val="eachSect"/>
          </w:footnotePr>
          <w:type w:val="oddPage"/>
          <w:pgSz w:w="11907" w:h="16840" w:code="9"/>
          <w:pgMar w:top="1089" w:right="567" w:bottom="1304" w:left="1089" w:header="567" w:footer="567" w:gutter="0"/>
          <w:cols w:space="720"/>
          <w:vAlign w:val="both"/>
          <w:titlePg/>
        </w:sectPr>
      </w:pPr>
    </w:p>
    <w:p w14:paraId="68A9EB99" w14:textId="77777777" w:rsidR="00697B35" w:rsidRPr="002B04C3" w:rsidRDefault="00E54FCE" w:rsidP="00A7240D">
      <w:pPr>
        <w:pStyle w:val="Normalcenteraligned"/>
        <w:rPr>
          <w:b/>
          <w:bCs/>
          <w:lang w:eastAsia="zh-CN"/>
        </w:rPr>
      </w:pPr>
      <w:r w:rsidRPr="002B04C3">
        <w:rPr>
          <w:rFonts w:hint="eastAsia"/>
          <w:b/>
          <w:bCs/>
          <w:lang w:eastAsia="zh-CN"/>
        </w:rPr>
        <w:lastRenderedPageBreak/>
        <w:t>前言</w:t>
      </w:r>
    </w:p>
    <w:p w14:paraId="59C033AF" w14:textId="77777777" w:rsidR="00CE6359" w:rsidRPr="002B04C3" w:rsidRDefault="00CE6359" w:rsidP="00CE6359">
      <w:pPr>
        <w:spacing w:line="240" w:lineRule="exact"/>
        <w:ind w:firstLineChars="200" w:firstLine="400"/>
        <w:rPr>
          <w:sz w:val="20"/>
          <w:lang w:val="en-GB" w:eastAsia="zh-CN"/>
        </w:rPr>
      </w:pPr>
      <w:r w:rsidRPr="002B04C3">
        <w:rPr>
          <w:rFonts w:hint="eastAsia"/>
          <w:sz w:val="20"/>
          <w:lang w:val="en-GB" w:eastAsia="zh-CN"/>
        </w:rPr>
        <w:t>国际电信联盟（</w:t>
      </w:r>
      <w:r w:rsidRPr="002B04C3">
        <w:rPr>
          <w:rFonts w:hint="eastAsia"/>
          <w:sz w:val="20"/>
          <w:lang w:val="en-GB" w:eastAsia="zh-CN"/>
        </w:rPr>
        <w:t>ITU</w:t>
      </w:r>
      <w:r w:rsidRPr="002B04C3">
        <w:rPr>
          <w:rFonts w:hint="eastAsia"/>
          <w:sz w:val="20"/>
          <w:lang w:val="en-GB" w:eastAsia="zh-CN"/>
        </w:rPr>
        <w:t>）是从事电信领域工作的联合国专门机构。</w:t>
      </w:r>
      <w:r w:rsidRPr="002B04C3">
        <w:rPr>
          <w:rFonts w:hint="eastAsia"/>
          <w:sz w:val="20"/>
          <w:lang w:val="en-GB" w:eastAsia="zh-CN"/>
        </w:rPr>
        <w:t>ITU-T</w:t>
      </w:r>
      <w:r w:rsidRPr="002B04C3">
        <w:rPr>
          <w:rFonts w:hint="eastAsia"/>
          <w:sz w:val="20"/>
          <w:lang w:val="en-GB" w:eastAsia="zh-CN"/>
        </w:rPr>
        <w:t>（国际电信联盟电信标准化部门）是国际电联的常设机构，负责研究技术、操作和资费问题，并发布有关上述内容的建议书，以便在世界范围内实现电信标准化。</w:t>
      </w:r>
    </w:p>
    <w:p w14:paraId="3D8B9804" w14:textId="77777777" w:rsidR="00CE6359" w:rsidRPr="002B04C3" w:rsidRDefault="00CE6359" w:rsidP="00CE6359">
      <w:pPr>
        <w:spacing w:line="240" w:lineRule="exact"/>
        <w:ind w:firstLineChars="200" w:firstLine="400"/>
        <w:rPr>
          <w:sz w:val="20"/>
          <w:lang w:val="en-GB" w:eastAsia="zh-CN"/>
        </w:rPr>
      </w:pPr>
      <w:r w:rsidRPr="002B04C3">
        <w:rPr>
          <w:rFonts w:hint="eastAsia"/>
          <w:sz w:val="20"/>
          <w:lang w:val="en-GB" w:eastAsia="zh-CN"/>
        </w:rPr>
        <w:t>每四年一届的世界电信标准化全会（</w:t>
      </w:r>
      <w:r w:rsidRPr="002B04C3">
        <w:rPr>
          <w:rFonts w:hint="eastAsia"/>
          <w:sz w:val="20"/>
          <w:lang w:val="en-GB" w:eastAsia="zh-CN"/>
        </w:rPr>
        <w:t>WTSA</w:t>
      </w:r>
      <w:r w:rsidRPr="002B04C3">
        <w:rPr>
          <w:rFonts w:hint="eastAsia"/>
          <w:sz w:val="20"/>
          <w:lang w:val="en-GB" w:eastAsia="zh-CN"/>
        </w:rPr>
        <w:t>）确定</w:t>
      </w:r>
      <w:r w:rsidRPr="002B04C3">
        <w:rPr>
          <w:rFonts w:hint="eastAsia"/>
          <w:sz w:val="20"/>
          <w:lang w:val="en-GB" w:eastAsia="zh-CN"/>
        </w:rPr>
        <w:t>ITU-T</w:t>
      </w:r>
      <w:r w:rsidRPr="002B04C3">
        <w:rPr>
          <w:rFonts w:hint="eastAsia"/>
          <w:sz w:val="20"/>
          <w:lang w:val="en-GB" w:eastAsia="zh-CN"/>
        </w:rPr>
        <w:t>各研究组的课题，再由各研究组制定有关这些课题的建议书。</w:t>
      </w:r>
    </w:p>
    <w:p w14:paraId="56E7D7F1" w14:textId="32D09CAC" w:rsidR="00F252BD" w:rsidRDefault="00CE6359" w:rsidP="00CE6359">
      <w:pPr>
        <w:spacing w:line="240" w:lineRule="exact"/>
        <w:ind w:firstLineChars="200" w:firstLine="400"/>
        <w:rPr>
          <w:sz w:val="20"/>
          <w:lang w:val="en-GB" w:eastAsia="zh-CN"/>
        </w:rPr>
      </w:pPr>
      <w:r w:rsidRPr="002B04C3">
        <w:rPr>
          <w:rFonts w:hint="eastAsia"/>
          <w:sz w:val="20"/>
          <w:lang w:val="en-GB" w:eastAsia="zh-CN"/>
        </w:rPr>
        <w:t>世界电信标准化全会第</w:t>
      </w:r>
      <w:r w:rsidRPr="002B04C3">
        <w:rPr>
          <w:rFonts w:hint="eastAsia"/>
          <w:sz w:val="20"/>
          <w:lang w:val="en-GB" w:eastAsia="zh-CN"/>
        </w:rPr>
        <w:t>1</w:t>
      </w:r>
      <w:r w:rsidRPr="002B04C3">
        <w:rPr>
          <w:rFonts w:hint="eastAsia"/>
          <w:sz w:val="20"/>
          <w:lang w:val="en-GB" w:eastAsia="zh-CN"/>
        </w:rPr>
        <w:t>号决议规定了批准</w:t>
      </w:r>
      <w:r w:rsidRPr="002B04C3">
        <w:rPr>
          <w:rFonts w:hint="eastAsia"/>
          <w:sz w:val="20"/>
          <w:lang w:val="en-GB" w:eastAsia="zh-CN"/>
        </w:rPr>
        <w:t>ITU-T</w:t>
      </w:r>
      <w:r w:rsidRPr="002B04C3">
        <w:rPr>
          <w:rFonts w:hint="eastAsia"/>
          <w:sz w:val="20"/>
          <w:lang w:val="en-GB" w:eastAsia="zh-CN"/>
        </w:rPr>
        <w:t>建议书所须遵循的程序。</w:t>
      </w:r>
    </w:p>
    <w:p w14:paraId="081742BC" w14:textId="7F67EE60" w:rsidR="00CE76AD" w:rsidRDefault="00CE76AD" w:rsidP="00CE6359">
      <w:pPr>
        <w:spacing w:line="240" w:lineRule="exact"/>
        <w:ind w:firstLineChars="200" w:firstLine="400"/>
        <w:rPr>
          <w:sz w:val="20"/>
          <w:lang w:val="en-GB" w:eastAsia="zh-CN"/>
        </w:rPr>
      </w:pPr>
    </w:p>
    <w:p w14:paraId="5130CF09" w14:textId="58837757" w:rsidR="00CE76AD" w:rsidRDefault="00CE76AD" w:rsidP="00CE6359">
      <w:pPr>
        <w:spacing w:line="240" w:lineRule="exact"/>
        <w:ind w:firstLineChars="200" w:firstLine="400"/>
        <w:rPr>
          <w:sz w:val="20"/>
          <w:lang w:val="en-GB" w:eastAsia="zh-CN"/>
        </w:rPr>
      </w:pPr>
    </w:p>
    <w:p w14:paraId="46863419" w14:textId="258987B6" w:rsidR="00CE76AD" w:rsidRDefault="00CE76AD" w:rsidP="00CE6359">
      <w:pPr>
        <w:spacing w:line="240" w:lineRule="exact"/>
        <w:ind w:firstLineChars="200" w:firstLine="400"/>
        <w:rPr>
          <w:sz w:val="20"/>
          <w:lang w:val="en-GB" w:eastAsia="zh-CN"/>
        </w:rPr>
      </w:pPr>
    </w:p>
    <w:p w14:paraId="282828C9" w14:textId="27B16E6E" w:rsidR="00CE76AD" w:rsidRDefault="00CE76AD" w:rsidP="00CE6359">
      <w:pPr>
        <w:spacing w:line="240" w:lineRule="exact"/>
        <w:ind w:firstLineChars="200" w:firstLine="400"/>
        <w:rPr>
          <w:sz w:val="20"/>
          <w:lang w:val="en-GB" w:eastAsia="zh-CN"/>
        </w:rPr>
      </w:pPr>
    </w:p>
    <w:p w14:paraId="5CE62968" w14:textId="04CF6482" w:rsidR="00CE76AD" w:rsidRDefault="00CE76AD" w:rsidP="00CE6359">
      <w:pPr>
        <w:spacing w:line="240" w:lineRule="exact"/>
        <w:ind w:firstLineChars="200" w:firstLine="400"/>
        <w:rPr>
          <w:sz w:val="20"/>
          <w:lang w:val="en-GB" w:eastAsia="zh-CN"/>
        </w:rPr>
      </w:pPr>
    </w:p>
    <w:p w14:paraId="234F8E05" w14:textId="3E081189" w:rsidR="00CE76AD" w:rsidRDefault="00CE76AD" w:rsidP="00CE6359">
      <w:pPr>
        <w:spacing w:line="240" w:lineRule="exact"/>
        <w:ind w:firstLineChars="200" w:firstLine="400"/>
        <w:rPr>
          <w:sz w:val="20"/>
          <w:lang w:val="en-GB" w:eastAsia="zh-CN"/>
        </w:rPr>
      </w:pPr>
    </w:p>
    <w:p w14:paraId="569585B1" w14:textId="4136B7BC" w:rsidR="00CE76AD" w:rsidRDefault="00CE76AD" w:rsidP="00CE6359">
      <w:pPr>
        <w:spacing w:line="240" w:lineRule="exact"/>
        <w:ind w:firstLineChars="200" w:firstLine="400"/>
        <w:rPr>
          <w:sz w:val="20"/>
          <w:lang w:val="en-GB" w:eastAsia="zh-CN"/>
        </w:rPr>
      </w:pPr>
    </w:p>
    <w:p w14:paraId="6B33785E" w14:textId="309D9C85" w:rsidR="00CE76AD" w:rsidRDefault="00CE76AD" w:rsidP="00CE6359">
      <w:pPr>
        <w:spacing w:line="240" w:lineRule="exact"/>
        <w:ind w:firstLineChars="200" w:firstLine="400"/>
        <w:rPr>
          <w:sz w:val="20"/>
          <w:lang w:val="en-GB" w:eastAsia="zh-CN"/>
        </w:rPr>
      </w:pPr>
    </w:p>
    <w:p w14:paraId="298A6339" w14:textId="3D0D516E" w:rsidR="00CE76AD" w:rsidRDefault="00CE76AD" w:rsidP="00CE6359">
      <w:pPr>
        <w:spacing w:line="240" w:lineRule="exact"/>
        <w:ind w:firstLineChars="200" w:firstLine="400"/>
        <w:rPr>
          <w:sz w:val="20"/>
          <w:lang w:val="en-GB" w:eastAsia="zh-CN"/>
        </w:rPr>
      </w:pPr>
    </w:p>
    <w:p w14:paraId="42F9CCFE" w14:textId="0439F28F" w:rsidR="00CE76AD" w:rsidRDefault="00CE76AD" w:rsidP="00CE6359">
      <w:pPr>
        <w:spacing w:line="240" w:lineRule="exact"/>
        <w:ind w:firstLineChars="200" w:firstLine="400"/>
        <w:rPr>
          <w:sz w:val="20"/>
          <w:lang w:val="en-GB" w:eastAsia="zh-CN"/>
        </w:rPr>
      </w:pPr>
    </w:p>
    <w:p w14:paraId="3E1B19F6" w14:textId="52D0DB55" w:rsidR="00CE76AD" w:rsidRDefault="002D2BCF" w:rsidP="002D2BCF">
      <w:pPr>
        <w:spacing w:before="0" w:line="240" w:lineRule="auto"/>
        <w:ind w:firstLineChars="200" w:firstLine="440"/>
        <w:jc w:val="center"/>
        <w:rPr>
          <w:sz w:val="20"/>
          <w:lang w:val="en-GB" w:eastAsia="zh-CN"/>
        </w:rPr>
      </w:pPr>
      <w:r>
        <w:rPr>
          <w:noProof/>
        </w:rPr>
        <w:drawing>
          <wp:inline distT="0" distB="0" distL="0" distR="0" wp14:anchorId="1E4619F4" wp14:editId="6E565C35">
            <wp:extent cx="2461260" cy="54102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60" cy="541020"/>
                    </a:xfrm>
                    <a:prstGeom prst="rect">
                      <a:avLst/>
                    </a:prstGeom>
                    <a:noFill/>
                    <a:ln>
                      <a:noFill/>
                    </a:ln>
                  </pic:spPr>
                </pic:pic>
              </a:graphicData>
            </a:graphic>
          </wp:inline>
        </w:drawing>
      </w:r>
    </w:p>
    <w:p w14:paraId="40EE35B7" w14:textId="77777777" w:rsidR="00CE76AD" w:rsidRPr="00CE76AD" w:rsidRDefault="00CE76AD" w:rsidP="00CE76AD">
      <w:pPr>
        <w:spacing w:line="240" w:lineRule="exact"/>
        <w:jc w:val="center"/>
        <w:rPr>
          <w:rFonts w:eastAsia="Times New Roman"/>
          <w:sz w:val="20"/>
          <w:lang w:val="en-GB" w:eastAsia="zh-CN"/>
        </w:rPr>
      </w:pPr>
      <w:r w:rsidRPr="00CE76AD">
        <w:rPr>
          <w:rFonts w:eastAsia="Times New Roman"/>
          <w:sz w:val="20"/>
          <w:lang w:val="en-GB"/>
        </w:rPr>
        <w:sym w:font="Symbol" w:char="F0E3"/>
      </w:r>
      <w:r w:rsidRPr="00CE76AD">
        <w:rPr>
          <w:rFonts w:eastAsia="Times New Roman"/>
          <w:sz w:val="20"/>
          <w:lang w:val="en-GB" w:eastAsia="zh-CN"/>
        </w:rPr>
        <w:t xml:space="preserve"> ITU 2022</w:t>
      </w:r>
    </w:p>
    <w:p w14:paraId="25D6F8D2" w14:textId="57BCE355" w:rsidR="00E135A9" w:rsidRPr="00CE76AD" w:rsidRDefault="00921FCD" w:rsidP="00A602EB">
      <w:pPr>
        <w:spacing w:line="240" w:lineRule="exact"/>
        <w:ind w:firstLineChars="200" w:firstLine="400"/>
        <w:jc w:val="left"/>
        <w:rPr>
          <w:rFonts w:eastAsia="Times New Roman"/>
          <w:sz w:val="20"/>
          <w:lang w:val="en-GB" w:eastAsia="zh-CN"/>
        </w:rPr>
      </w:pPr>
      <w:r w:rsidRPr="00921FCD">
        <w:rPr>
          <w:rFonts w:ascii="SimSun" w:hAnsi="SimSun" w:cs="SimSun" w:hint="eastAsia"/>
          <w:sz w:val="20"/>
          <w:lang w:val="en-GB" w:eastAsia="zh-CN"/>
        </w:rPr>
        <w:t>保留所有权利。未经国际电联事先书面许可</w:t>
      </w:r>
      <w:r>
        <w:rPr>
          <w:rFonts w:ascii="SimSun" w:hAnsi="SimSun" w:cs="SimSun" w:hint="eastAsia"/>
          <w:sz w:val="20"/>
          <w:lang w:val="en-GB" w:eastAsia="zh-CN"/>
        </w:rPr>
        <w:t>，</w:t>
      </w:r>
      <w:r w:rsidRPr="00921FCD">
        <w:rPr>
          <w:rFonts w:ascii="SimSun" w:hAnsi="SimSun" w:cs="SimSun" w:hint="eastAsia"/>
          <w:sz w:val="20"/>
          <w:lang w:val="en-GB" w:eastAsia="zh-CN"/>
        </w:rPr>
        <w:t>不得以任何手段对本出版物的任何部分进行复制。</w:t>
      </w:r>
    </w:p>
    <w:p w14:paraId="2EA22FE4" w14:textId="77777777" w:rsidR="00E135A9" w:rsidRDefault="00E135A9" w:rsidP="00CE6359">
      <w:pPr>
        <w:spacing w:line="240" w:lineRule="exact"/>
        <w:ind w:firstLineChars="200" w:firstLine="400"/>
        <w:rPr>
          <w:sz w:val="20"/>
          <w:lang w:val="en-GB" w:eastAsia="zh-CN"/>
        </w:rPr>
      </w:pPr>
    </w:p>
    <w:p w14:paraId="2F53AA52" w14:textId="6B080B30" w:rsidR="00E135A9" w:rsidRPr="002B04C3" w:rsidRDefault="00E135A9" w:rsidP="00CE6359">
      <w:pPr>
        <w:spacing w:line="240" w:lineRule="exact"/>
        <w:ind w:firstLineChars="200" w:firstLine="442"/>
        <w:rPr>
          <w:b/>
          <w:lang w:val="en-GB" w:eastAsia="zh-CN"/>
        </w:rPr>
        <w:sectPr w:rsidR="00E135A9" w:rsidRPr="002B04C3" w:rsidSect="00F252BD">
          <w:headerReference w:type="default" r:id="rId14"/>
          <w:footerReference w:type="even" r:id="rId15"/>
          <w:footnotePr>
            <w:numRestart w:val="eachSect"/>
          </w:footnotePr>
          <w:pgSz w:w="11907" w:h="16840" w:code="9"/>
          <w:pgMar w:top="1134" w:right="1134" w:bottom="1134" w:left="1134" w:header="567" w:footer="567" w:gutter="0"/>
          <w:pgNumType w:fmt="lowerRoman"/>
          <w:cols w:space="720"/>
          <w:vAlign w:val="both"/>
        </w:sectPr>
      </w:pPr>
    </w:p>
    <w:p w14:paraId="6E5E092E" w14:textId="77777777" w:rsidR="004E3740" w:rsidRPr="002B04C3" w:rsidRDefault="004E3740" w:rsidP="00DD2E7C">
      <w:pPr>
        <w:spacing w:line="240" w:lineRule="exact"/>
        <w:rPr>
          <w:lang w:val="en-GB" w:eastAsia="zh-C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B55C16" w:rsidRPr="002B04C3" w14:paraId="2E436435" w14:textId="77777777" w:rsidTr="006254A0">
        <w:tc>
          <w:tcPr>
            <w:tcW w:w="5000" w:type="pct"/>
            <w:shd w:val="clear" w:color="auto" w:fill="auto"/>
          </w:tcPr>
          <w:p w14:paraId="2893196E" w14:textId="77777777" w:rsidR="00B55C16" w:rsidRPr="002B04C3" w:rsidRDefault="00677B89" w:rsidP="00B55C16">
            <w:pPr>
              <w:pStyle w:val="Normal16pt"/>
              <w:jc w:val="center"/>
              <w:rPr>
                <w:lang w:eastAsia="zh-CN"/>
              </w:rPr>
            </w:pPr>
            <w:r w:rsidRPr="002B04C3">
              <w:rPr>
                <w:rFonts w:hint="eastAsia"/>
                <w:lang w:eastAsia="zh-CN"/>
              </w:rPr>
              <w:t>世界电信标准化全会会议录</w:t>
            </w:r>
          </w:p>
        </w:tc>
      </w:tr>
      <w:tr w:rsidR="00B55C16" w:rsidRPr="002B04C3" w14:paraId="362CF297" w14:textId="77777777" w:rsidTr="006254A0">
        <w:tc>
          <w:tcPr>
            <w:tcW w:w="5000" w:type="pct"/>
            <w:shd w:val="clear" w:color="auto" w:fill="auto"/>
          </w:tcPr>
          <w:p w14:paraId="6A681786" w14:textId="77777777" w:rsidR="00B55C16" w:rsidRPr="002B04C3" w:rsidRDefault="00677B89" w:rsidP="00B55C16">
            <w:pPr>
              <w:jc w:val="center"/>
              <w:rPr>
                <w:lang w:val="en-GB"/>
              </w:rPr>
            </w:pPr>
            <w:r w:rsidRPr="002B04C3">
              <w:rPr>
                <w:rFonts w:hint="eastAsia"/>
                <w:lang w:val="en-GB" w:eastAsia="zh-CN"/>
              </w:rPr>
              <w:t>（日内瓦，</w:t>
            </w:r>
            <w:r w:rsidR="00B55C16" w:rsidRPr="002B04C3">
              <w:rPr>
                <w:lang w:val="en-GB"/>
              </w:rPr>
              <w:t>2022</w:t>
            </w:r>
            <w:r w:rsidRPr="002B04C3">
              <w:rPr>
                <w:rFonts w:hint="eastAsia"/>
                <w:lang w:val="en-GB" w:eastAsia="zh-CN"/>
              </w:rPr>
              <w:t>年）</w:t>
            </w:r>
          </w:p>
          <w:p w14:paraId="365B5A74" w14:textId="77777777" w:rsidR="00B55C16" w:rsidRPr="002B04C3" w:rsidRDefault="00B55C16" w:rsidP="00B55C16">
            <w:pPr>
              <w:tabs>
                <w:tab w:val="clear" w:pos="794"/>
                <w:tab w:val="clear" w:pos="1191"/>
                <w:tab w:val="clear" w:pos="1588"/>
                <w:tab w:val="clear" w:pos="1985"/>
              </w:tabs>
              <w:jc w:val="center"/>
              <w:rPr>
                <w:lang w:val="en-GB"/>
              </w:rPr>
            </w:pPr>
          </w:p>
          <w:p w14:paraId="69A9E7C2" w14:textId="77777777" w:rsidR="00B55C16" w:rsidRPr="002B04C3" w:rsidRDefault="00B55C16" w:rsidP="00B55C16">
            <w:pPr>
              <w:tabs>
                <w:tab w:val="clear" w:pos="794"/>
                <w:tab w:val="clear" w:pos="1191"/>
                <w:tab w:val="clear" w:pos="1588"/>
                <w:tab w:val="clear" w:pos="1985"/>
              </w:tabs>
              <w:jc w:val="center"/>
              <w:rPr>
                <w:lang w:val="en-GB"/>
              </w:rPr>
            </w:pPr>
          </w:p>
        </w:tc>
      </w:tr>
      <w:tr w:rsidR="00B55C16" w:rsidRPr="002B04C3" w14:paraId="008DF8AD" w14:textId="77777777" w:rsidTr="006254A0">
        <w:tc>
          <w:tcPr>
            <w:tcW w:w="5000" w:type="pct"/>
            <w:shd w:val="clear" w:color="auto" w:fill="auto"/>
          </w:tcPr>
          <w:p w14:paraId="75636105" w14:textId="77777777" w:rsidR="00B55C16" w:rsidRPr="002B04C3" w:rsidRDefault="00B55C16" w:rsidP="008655D1">
            <w:pPr>
              <w:tabs>
                <w:tab w:val="clear" w:pos="794"/>
                <w:tab w:val="clear" w:pos="1191"/>
                <w:tab w:val="clear" w:pos="1588"/>
                <w:tab w:val="clear" w:pos="1985"/>
              </w:tabs>
              <w:rPr>
                <w:lang w:val="en-GB"/>
              </w:rPr>
            </w:pPr>
          </w:p>
        </w:tc>
      </w:tr>
      <w:tr w:rsidR="00B55C16" w:rsidRPr="002B04C3" w14:paraId="7CE6C902" w14:textId="77777777" w:rsidTr="006254A0">
        <w:tc>
          <w:tcPr>
            <w:tcW w:w="5000" w:type="pct"/>
            <w:shd w:val="clear" w:color="auto" w:fill="auto"/>
          </w:tcPr>
          <w:p w14:paraId="6189C210" w14:textId="77777777" w:rsidR="00B55C16" w:rsidRPr="002B04C3" w:rsidRDefault="00677B89" w:rsidP="00B55C16">
            <w:pPr>
              <w:tabs>
                <w:tab w:val="clear" w:pos="794"/>
                <w:tab w:val="clear" w:pos="1191"/>
                <w:tab w:val="clear" w:pos="1588"/>
                <w:tab w:val="clear" w:pos="1985"/>
              </w:tabs>
              <w:jc w:val="center"/>
              <w:rPr>
                <w:lang w:val="en-GB"/>
              </w:rPr>
            </w:pPr>
            <w:r w:rsidRPr="002B04C3">
              <w:rPr>
                <w:rFonts w:hint="eastAsia"/>
                <w:b/>
                <w:lang w:val="en-GB" w:eastAsia="zh-CN"/>
              </w:rPr>
              <w:t>目录</w:t>
            </w:r>
          </w:p>
        </w:tc>
      </w:tr>
      <w:tr w:rsidR="00B55C16" w:rsidRPr="002B04C3" w14:paraId="54C033CB" w14:textId="77777777" w:rsidTr="006254A0">
        <w:tc>
          <w:tcPr>
            <w:tcW w:w="5000" w:type="pct"/>
            <w:shd w:val="clear" w:color="auto" w:fill="auto"/>
          </w:tcPr>
          <w:p w14:paraId="3CBA5E4B" w14:textId="77777777" w:rsidR="00B55C16" w:rsidRPr="002B04C3" w:rsidRDefault="00B55C16" w:rsidP="008655D1">
            <w:pPr>
              <w:tabs>
                <w:tab w:val="clear" w:pos="794"/>
                <w:tab w:val="clear" w:pos="1191"/>
                <w:tab w:val="clear" w:pos="1588"/>
                <w:tab w:val="clear" w:pos="1985"/>
              </w:tabs>
              <w:rPr>
                <w:lang w:val="en-GB"/>
              </w:rPr>
            </w:pPr>
          </w:p>
        </w:tc>
      </w:tr>
    </w:tbl>
    <w:p w14:paraId="6AE776BA" w14:textId="2D3C57D2" w:rsidR="00F44DBC" w:rsidRDefault="00B735C6" w:rsidP="00C66AA2">
      <w:pPr>
        <w:tabs>
          <w:tab w:val="clear" w:pos="794"/>
          <w:tab w:val="clear" w:pos="1191"/>
          <w:tab w:val="clear" w:pos="1588"/>
          <w:tab w:val="clear" w:pos="1985"/>
          <w:tab w:val="left" w:pos="2036"/>
        </w:tabs>
        <w:ind w:left="2036" w:hanging="1928"/>
        <w:jc w:val="left"/>
        <w:rPr>
          <w:lang w:eastAsia="zh-CN"/>
        </w:rPr>
      </w:pPr>
      <w:hyperlink w:anchor="_第一部分__" w:history="1">
        <w:r w:rsidR="002D2BCF" w:rsidRPr="00C66AA2">
          <w:rPr>
            <w:rStyle w:val="Hyperlink"/>
            <w:rFonts w:ascii="SimSun" w:hAnsi="SimSun" w:cs="SimSun" w:hint="eastAsia"/>
            <w:lang w:val="en-GB" w:eastAsia="zh-CN"/>
          </w:rPr>
          <w:t>第一部分</w:t>
        </w:r>
        <w:r w:rsidR="002D2BCF" w:rsidRPr="00C66AA2">
          <w:rPr>
            <w:rStyle w:val="Hyperlink"/>
            <w:rFonts w:eastAsia="Times New Roman" w:hint="eastAsia"/>
            <w:lang w:val="en-GB" w:eastAsia="zh-CN"/>
          </w:rPr>
          <w:tab/>
        </w:r>
        <w:r w:rsidR="002D2BCF" w:rsidRPr="00C66AA2">
          <w:rPr>
            <w:rStyle w:val="Hyperlink"/>
            <w:rFonts w:ascii="SimSun" w:hAnsi="SimSun" w:cs="SimSun" w:hint="eastAsia"/>
            <w:lang w:val="en-GB" w:eastAsia="zh-CN"/>
          </w:rPr>
          <w:t>国际电联电信标准化部门全会通过的决议和意见</w:t>
        </w:r>
      </w:hyperlink>
    </w:p>
    <w:p w14:paraId="3BFF75CA" w14:textId="5F137DB2" w:rsidR="002D2BCF" w:rsidRDefault="00B735C6" w:rsidP="002D2BCF">
      <w:pPr>
        <w:tabs>
          <w:tab w:val="clear" w:pos="794"/>
          <w:tab w:val="clear" w:pos="1191"/>
          <w:tab w:val="clear" w:pos="1588"/>
          <w:tab w:val="left" w:pos="2127"/>
          <w:tab w:val="left" w:pos="2694"/>
          <w:tab w:val="left" w:pos="2835"/>
        </w:tabs>
        <w:rPr>
          <w:lang w:eastAsia="zh-CN"/>
        </w:rPr>
      </w:pPr>
      <w:hyperlink w:anchor="_第二部分__" w:history="1">
        <w:r w:rsidR="002D2BCF" w:rsidRPr="00C66AA2">
          <w:rPr>
            <w:rStyle w:val="Hyperlink"/>
            <w:rFonts w:hint="eastAsia"/>
            <w:lang w:eastAsia="zh-CN"/>
          </w:rPr>
          <w:t>第二部分</w:t>
        </w:r>
        <w:r w:rsidR="002D2BCF" w:rsidRPr="00C66AA2">
          <w:rPr>
            <w:rStyle w:val="Hyperlink"/>
            <w:rFonts w:hint="eastAsia"/>
            <w:lang w:eastAsia="zh-CN"/>
          </w:rPr>
          <w:tab/>
          <w:t>ITU-T A</w:t>
        </w:r>
        <w:r w:rsidR="002D2BCF" w:rsidRPr="00C66AA2">
          <w:rPr>
            <w:rStyle w:val="Hyperlink"/>
            <w:rFonts w:hint="eastAsia"/>
            <w:lang w:eastAsia="zh-CN"/>
          </w:rPr>
          <w:t>系列建议书：国际电联电信标准化部门工作的组织</w:t>
        </w:r>
      </w:hyperlink>
    </w:p>
    <w:p w14:paraId="602DDDCD" w14:textId="44DA5AD5" w:rsidR="002D2BCF" w:rsidRDefault="00B735C6" w:rsidP="002D2BCF">
      <w:pPr>
        <w:tabs>
          <w:tab w:val="clear" w:pos="794"/>
          <w:tab w:val="clear" w:pos="1191"/>
          <w:tab w:val="clear" w:pos="1588"/>
          <w:tab w:val="left" w:pos="2127"/>
          <w:tab w:val="left" w:pos="2694"/>
          <w:tab w:val="left" w:pos="2835"/>
        </w:tabs>
        <w:ind w:left="1985" w:hanging="1985"/>
        <w:rPr>
          <w:lang w:eastAsia="zh-CN"/>
        </w:rPr>
      </w:pPr>
      <w:hyperlink w:anchor="_第三部分__" w:history="1">
        <w:r w:rsidR="002D2BCF" w:rsidRPr="00C66AA2">
          <w:rPr>
            <w:rStyle w:val="Hyperlink"/>
            <w:rFonts w:hint="eastAsia"/>
            <w:lang w:eastAsia="zh-CN"/>
          </w:rPr>
          <w:t>第三部分</w:t>
        </w:r>
        <w:r w:rsidR="002D2BCF" w:rsidRPr="00C66AA2">
          <w:rPr>
            <w:rStyle w:val="Hyperlink"/>
            <w:rFonts w:hint="eastAsia"/>
            <w:lang w:eastAsia="zh-CN"/>
          </w:rPr>
          <w:tab/>
          <w:t>WTSA-20</w:t>
        </w:r>
        <w:r w:rsidR="002D2BCF" w:rsidRPr="00C66AA2">
          <w:rPr>
            <w:rStyle w:val="Hyperlink"/>
            <w:rFonts w:hint="eastAsia"/>
            <w:lang w:eastAsia="zh-CN"/>
          </w:rPr>
          <w:t>任命的电信标准化顾问组（</w:t>
        </w:r>
        <w:r w:rsidR="002D2BCF" w:rsidRPr="00C66AA2">
          <w:rPr>
            <w:rStyle w:val="Hyperlink"/>
            <w:rFonts w:hint="eastAsia"/>
            <w:lang w:eastAsia="zh-CN"/>
          </w:rPr>
          <w:t>TSAG</w:t>
        </w:r>
        <w:r w:rsidR="002D2BCF" w:rsidRPr="00C66AA2">
          <w:rPr>
            <w:rStyle w:val="Hyperlink"/>
            <w:rFonts w:hint="eastAsia"/>
            <w:lang w:eastAsia="zh-CN"/>
          </w:rPr>
          <w:t>）、国际电联电信标准化研究组以及词汇标准化委员会正副主席</w:t>
        </w:r>
      </w:hyperlink>
    </w:p>
    <w:p w14:paraId="64C0B4A4" w14:textId="33700359" w:rsidR="00503649" w:rsidRDefault="00B735C6" w:rsidP="002D2BCF">
      <w:pPr>
        <w:tabs>
          <w:tab w:val="clear" w:pos="794"/>
          <w:tab w:val="clear" w:pos="1191"/>
          <w:tab w:val="clear" w:pos="1588"/>
          <w:tab w:val="left" w:pos="2127"/>
          <w:tab w:val="left" w:pos="2694"/>
          <w:tab w:val="left" w:pos="2835"/>
        </w:tabs>
        <w:rPr>
          <w:lang w:eastAsia="zh-CN"/>
        </w:rPr>
      </w:pPr>
      <w:hyperlink w:anchor="_第四部分__" w:history="1">
        <w:r w:rsidR="002D2BCF" w:rsidRPr="00C66AA2">
          <w:rPr>
            <w:rStyle w:val="Hyperlink"/>
            <w:rFonts w:hint="eastAsia"/>
            <w:lang w:eastAsia="zh-CN"/>
          </w:rPr>
          <w:t>第四部分</w:t>
        </w:r>
        <w:r w:rsidR="002D2BCF" w:rsidRPr="00C66AA2">
          <w:rPr>
            <w:rStyle w:val="Hyperlink"/>
            <w:rFonts w:hint="eastAsia"/>
            <w:lang w:eastAsia="zh-CN"/>
          </w:rPr>
          <w:tab/>
        </w:r>
        <w:r w:rsidR="002D2BCF" w:rsidRPr="00C66AA2">
          <w:rPr>
            <w:rStyle w:val="Hyperlink"/>
            <w:rFonts w:hint="eastAsia"/>
            <w:lang w:eastAsia="zh-CN"/>
          </w:rPr>
          <w:t>国际电联电信标准化部门批准研究的课题</w:t>
        </w:r>
      </w:hyperlink>
    </w:p>
    <w:p w14:paraId="36843476" w14:textId="72B5D8E4" w:rsidR="00503649" w:rsidRDefault="00B735C6" w:rsidP="002D2BCF">
      <w:pPr>
        <w:tabs>
          <w:tab w:val="clear" w:pos="794"/>
          <w:tab w:val="clear" w:pos="1191"/>
          <w:tab w:val="clear" w:pos="1588"/>
          <w:tab w:val="left" w:pos="2127"/>
          <w:tab w:val="left" w:pos="2694"/>
          <w:tab w:val="left" w:pos="2835"/>
        </w:tabs>
        <w:rPr>
          <w:lang w:eastAsia="zh-CN"/>
        </w:rPr>
      </w:pPr>
      <w:hyperlink w:anchor="_第五部分__" w:history="1">
        <w:r w:rsidR="002D2BCF" w:rsidRPr="00C66AA2">
          <w:rPr>
            <w:rStyle w:val="Hyperlink"/>
            <w:rFonts w:hint="eastAsia"/>
            <w:lang w:eastAsia="zh-CN"/>
          </w:rPr>
          <w:t>第五部分</w:t>
        </w:r>
        <w:r w:rsidR="002D2BCF" w:rsidRPr="00C66AA2">
          <w:rPr>
            <w:rStyle w:val="Hyperlink"/>
            <w:rFonts w:hint="eastAsia"/>
            <w:lang w:eastAsia="zh-CN"/>
          </w:rPr>
          <w:tab/>
        </w:r>
        <w:r w:rsidR="002D2BCF" w:rsidRPr="00C66AA2">
          <w:rPr>
            <w:rStyle w:val="Hyperlink"/>
            <w:rFonts w:hint="eastAsia"/>
            <w:lang w:eastAsia="zh-CN"/>
          </w:rPr>
          <w:t>全会的报告和文件</w:t>
        </w:r>
      </w:hyperlink>
    </w:p>
    <w:p w14:paraId="27F1A51C" w14:textId="0916B81B" w:rsidR="00503649" w:rsidRDefault="00503649" w:rsidP="00503649">
      <w:pPr>
        <w:rPr>
          <w:lang w:eastAsia="zh-CN"/>
        </w:rPr>
      </w:pPr>
    </w:p>
    <w:p w14:paraId="47A194A9" w14:textId="1CD101B8" w:rsidR="002D2BCF" w:rsidRDefault="002D2BCF" w:rsidP="00503649">
      <w:pPr>
        <w:rPr>
          <w:lang w:eastAsia="zh-CN"/>
        </w:rPr>
      </w:pPr>
    </w:p>
    <w:p w14:paraId="193BC005" w14:textId="53158DAB" w:rsidR="002D2BCF" w:rsidRDefault="002D2BCF" w:rsidP="00503649">
      <w:pPr>
        <w:rPr>
          <w:lang w:eastAsia="zh-CN"/>
        </w:rPr>
      </w:pPr>
    </w:p>
    <w:p w14:paraId="7CE8B0B5" w14:textId="05D01CEC" w:rsidR="002D2BCF" w:rsidRDefault="002D2BCF" w:rsidP="00503649">
      <w:pPr>
        <w:rPr>
          <w:lang w:eastAsia="zh-CN"/>
        </w:rPr>
      </w:pPr>
    </w:p>
    <w:p w14:paraId="1BF2454E" w14:textId="77777777" w:rsidR="002D2BCF" w:rsidRDefault="002D2BCF" w:rsidP="00503649">
      <w:pPr>
        <w:rPr>
          <w:lang w:eastAsia="zh-CN"/>
        </w:rPr>
      </w:pPr>
    </w:p>
    <w:p w14:paraId="1CC1BE62" w14:textId="4FB179DC" w:rsidR="002D2BCF" w:rsidRDefault="002D2BCF" w:rsidP="00503649">
      <w:pPr>
        <w:rPr>
          <w:lang w:eastAsia="zh-CN"/>
        </w:rPr>
      </w:pPr>
    </w:p>
    <w:p w14:paraId="669CD8F7" w14:textId="2A3C7916" w:rsidR="002D2BCF" w:rsidRDefault="002D2BCF" w:rsidP="00503649">
      <w:pPr>
        <w:rPr>
          <w:lang w:eastAsia="zh-CN"/>
        </w:rPr>
      </w:pPr>
    </w:p>
    <w:p w14:paraId="6CFE1668" w14:textId="6AAE96AE" w:rsidR="002D2BCF" w:rsidRDefault="002D2BCF" w:rsidP="00503649">
      <w:pPr>
        <w:rPr>
          <w:lang w:eastAsia="zh-CN"/>
        </w:rPr>
      </w:pPr>
    </w:p>
    <w:p w14:paraId="46D777A3" w14:textId="77777777" w:rsidR="002D2BCF" w:rsidRDefault="002D2BCF" w:rsidP="00503649">
      <w:pPr>
        <w:rPr>
          <w:lang w:eastAsia="zh-CN"/>
        </w:rPr>
      </w:pPr>
    </w:p>
    <w:p w14:paraId="538730CF" w14:textId="046852F0" w:rsidR="00503649" w:rsidRDefault="00503649" w:rsidP="00503649">
      <w:pPr>
        <w:rPr>
          <w:lang w:eastAsia="zh-CN"/>
        </w:rPr>
      </w:pPr>
    </w:p>
    <w:p w14:paraId="69385825" w14:textId="77777777" w:rsidR="00D661B9" w:rsidRDefault="00D661B9" w:rsidP="00503649">
      <w:pPr>
        <w:rPr>
          <w:lang w:eastAsia="zh-CN"/>
        </w:rPr>
        <w:sectPr w:rsidR="00D661B9" w:rsidSect="00E0260A">
          <w:footerReference w:type="even" r:id="rId16"/>
          <w:footerReference w:type="default" r:id="rId17"/>
          <w:footnotePr>
            <w:numRestart w:val="eachSect"/>
          </w:footnotePr>
          <w:type w:val="oddPage"/>
          <w:pgSz w:w="11907" w:h="16834" w:code="9"/>
          <w:pgMar w:top="1134" w:right="1134" w:bottom="1134" w:left="1134" w:header="567" w:footer="567" w:gutter="0"/>
          <w:paperSrc w:first="15" w:other="15"/>
          <w:pgNumType w:fmt="lowerRoman"/>
          <w:cols w:space="720"/>
          <w:vAlign w:val="both"/>
          <w:docGrid w:linePitch="299"/>
        </w:sectPr>
      </w:pPr>
    </w:p>
    <w:p w14:paraId="73947422" w14:textId="4ADAA8C3" w:rsidR="002B0F14" w:rsidRDefault="00700C97" w:rsidP="00BF5CAB">
      <w:pPr>
        <w:pStyle w:val="Heading1"/>
        <w:spacing w:after="240"/>
        <w:jc w:val="center"/>
        <w:rPr>
          <w:lang w:val="en-GB" w:eastAsia="zh-CN"/>
        </w:rPr>
      </w:pPr>
      <w:r>
        <w:rPr>
          <w:rFonts w:hint="eastAsia"/>
          <w:lang w:val="en-GB" w:eastAsia="zh-CN"/>
        </w:rPr>
        <w:lastRenderedPageBreak/>
        <w:t>目录</w:t>
      </w:r>
    </w:p>
    <w:p w14:paraId="75BA5F87" w14:textId="0DC816AB" w:rsidR="00C334C1" w:rsidRDefault="00C334C1" w:rsidP="00206EB3">
      <w:pPr>
        <w:pStyle w:val="TOC1"/>
        <w:tabs>
          <w:tab w:val="right" w:leader="dot" w:pos="9629"/>
        </w:tabs>
        <w:spacing w:before="80"/>
        <w:rPr>
          <w:rFonts w:eastAsiaTheme="minorEastAsia" w:cstheme="minorBidi"/>
          <w:b w:val="0"/>
          <w:bCs w:val="0"/>
          <w:caps w:val="0"/>
          <w:noProof/>
          <w:sz w:val="22"/>
          <w:szCs w:val="22"/>
          <w:lang w:val="en-US" w:eastAsia="zh-CN"/>
        </w:rPr>
      </w:pPr>
      <w:r>
        <w:rPr>
          <w:b w:val="0"/>
          <w:bCs w:val="0"/>
          <w:caps w:val="0"/>
          <w:lang w:val="en-GB"/>
        </w:rPr>
        <w:fldChar w:fldCharType="begin"/>
      </w:r>
      <w:r>
        <w:rPr>
          <w:b w:val="0"/>
          <w:bCs w:val="0"/>
          <w:caps w:val="0"/>
          <w:lang w:val="en-GB"/>
        </w:rPr>
        <w:instrText xml:space="preserve"> TOC \h \z \t "Appendix_NoTitle,1,Rec_No,1,Res_No,2,Res_title,2,Section_No,1,Annex_No,2,Chap_no,1,Section_titlecolor,1,Rec_title_TSB,2" </w:instrText>
      </w:r>
      <w:r>
        <w:rPr>
          <w:b w:val="0"/>
          <w:bCs w:val="0"/>
          <w:caps w:val="0"/>
          <w:lang w:val="en-GB"/>
        </w:rPr>
        <w:fldChar w:fldCharType="separate"/>
      </w:r>
      <w:hyperlink w:anchor="_Toc114651272" w:history="1">
        <w:r w:rsidRPr="00A93520">
          <w:rPr>
            <w:rStyle w:val="Hyperlink"/>
            <w:rFonts w:hint="eastAsia"/>
            <w:noProof/>
            <w:lang w:eastAsia="zh-CN"/>
          </w:rPr>
          <w:t>第一部分</w:t>
        </w:r>
        <w:r w:rsidRPr="00A93520">
          <w:rPr>
            <w:rStyle w:val="Hyperlink"/>
            <w:noProof/>
            <w:lang w:eastAsia="zh-CN"/>
          </w:rPr>
          <w:t xml:space="preserve">   </w:t>
        </w:r>
        <w:r w:rsidRPr="00A93520">
          <w:rPr>
            <w:rStyle w:val="Hyperlink"/>
            <w:rFonts w:hint="eastAsia"/>
            <w:noProof/>
            <w:lang w:eastAsia="zh-CN"/>
          </w:rPr>
          <w:t>国际电联电信标准化部门全会通过的决议和意见</w:t>
        </w:r>
        <w:r>
          <w:rPr>
            <w:noProof/>
            <w:webHidden/>
          </w:rPr>
          <w:tab/>
        </w:r>
        <w:r w:rsidR="008B4C1C">
          <w:rPr>
            <w:noProof/>
            <w:webHidden/>
          </w:rPr>
          <w:t>1</w:t>
        </w:r>
      </w:hyperlink>
    </w:p>
    <w:p w14:paraId="09EFA8F8" w14:textId="6BE51AEF" w:rsidR="00C334C1"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273" w:history="1">
        <w:r w:rsidR="00C334C1" w:rsidRPr="00A93520">
          <w:rPr>
            <w:rStyle w:val="Hyperlink"/>
            <w:rFonts w:hint="eastAsia"/>
            <w:noProof/>
            <w:lang w:val="en-GB" w:eastAsia="zh-CN"/>
          </w:rPr>
          <w:t>第</w:t>
        </w:r>
        <w:r w:rsidR="00C334C1" w:rsidRPr="00A93520">
          <w:rPr>
            <w:rStyle w:val="Hyperlink"/>
            <w:noProof/>
            <w:lang w:eastAsia="zh-CN"/>
          </w:rPr>
          <w:t>1</w:t>
        </w:r>
        <w:r w:rsidR="00C334C1" w:rsidRPr="00A93520">
          <w:rPr>
            <w:rStyle w:val="Hyperlink"/>
            <w:rFonts w:hint="eastAsia"/>
            <w:noProof/>
            <w:lang w:val="en-GB" w:eastAsia="zh-CN"/>
          </w:rPr>
          <w:t>号决议</w:t>
        </w:r>
        <w:r w:rsidR="00C334C1" w:rsidRPr="00A93520">
          <w:rPr>
            <w:rStyle w:val="Hyperlink"/>
            <w:rFonts w:hint="eastAsia"/>
            <w:noProof/>
            <w:lang w:eastAsia="zh-CN"/>
          </w:rPr>
          <w:t>（</w:t>
        </w:r>
        <w:r w:rsidR="00C334C1" w:rsidRPr="00A93520">
          <w:rPr>
            <w:rStyle w:val="Hyperlink"/>
            <w:noProof/>
            <w:lang w:eastAsia="zh-CN"/>
          </w:rPr>
          <w:t>2022</w:t>
        </w:r>
        <w:r w:rsidR="00C334C1" w:rsidRPr="00A93520">
          <w:rPr>
            <w:rStyle w:val="Hyperlink"/>
            <w:rFonts w:hint="eastAsia"/>
            <w:noProof/>
            <w:lang w:val="en-GB" w:eastAsia="zh-CN"/>
          </w:rPr>
          <w:t>年</w:t>
        </w:r>
        <w:r w:rsidR="00C334C1" w:rsidRPr="00A93520">
          <w:rPr>
            <w:rStyle w:val="Hyperlink"/>
            <w:rFonts w:hint="eastAsia"/>
            <w:noProof/>
            <w:lang w:eastAsia="zh-CN"/>
          </w:rPr>
          <w:t>，</w:t>
        </w:r>
        <w:r w:rsidR="00C334C1" w:rsidRPr="00A93520">
          <w:rPr>
            <w:rStyle w:val="Hyperlink"/>
            <w:rFonts w:hint="eastAsia"/>
            <w:noProof/>
            <w:lang w:val="en-GB" w:eastAsia="zh-CN"/>
          </w:rPr>
          <w:t>日内瓦</w:t>
        </w:r>
        <w:r w:rsidR="00C334C1" w:rsidRPr="00A93520">
          <w:rPr>
            <w:rStyle w:val="Hyperlink"/>
            <w:rFonts w:hint="eastAsia"/>
            <w:noProof/>
            <w:lang w:eastAsia="zh-CN"/>
          </w:rPr>
          <w:t>，</w:t>
        </w:r>
        <w:r w:rsidR="00C334C1" w:rsidRPr="00A93520">
          <w:rPr>
            <w:rStyle w:val="Hyperlink"/>
            <w:rFonts w:hint="eastAsia"/>
            <w:noProof/>
            <w:lang w:val="en-GB" w:eastAsia="zh-CN"/>
          </w:rPr>
          <w:t>修订版</w:t>
        </w:r>
        <w:r w:rsidR="00C334C1" w:rsidRPr="00A93520">
          <w:rPr>
            <w:rStyle w:val="Hyperlink"/>
            <w:rFonts w:hint="eastAsia"/>
            <w:noProof/>
            <w:lang w:eastAsia="zh-CN"/>
          </w:rPr>
          <w:t>）</w:t>
        </w:r>
        <w:r w:rsidR="00C334C1">
          <w:rPr>
            <w:noProof/>
            <w:webHidden/>
          </w:rPr>
          <w:tab/>
        </w:r>
        <w:r w:rsidR="00C334C1">
          <w:rPr>
            <w:noProof/>
            <w:webHidden/>
          </w:rPr>
          <w:fldChar w:fldCharType="begin"/>
        </w:r>
        <w:r w:rsidR="00C334C1">
          <w:rPr>
            <w:noProof/>
            <w:webHidden/>
          </w:rPr>
          <w:instrText xml:space="preserve"> PAGEREF _Toc114651273 \h </w:instrText>
        </w:r>
        <w:r w:rsidR="00C334C1">
          <w:rPr>
            <w:noProof/>
            <w:webHidden/>
          </w:rPr>
        </w:r>
        <w:r w:rsidR="00C334C1">
          <w:rPr>
            <w:noProof/>
            <w:webHidden/>
          </w:rPr>
          <w:fldChar w:fldCharType="separate"/>
        </w:r>
        <w:r>
          <w:rPr>
            <w:noProof/>
            <w:webHidden/>
          </w:rPr>
          <w:t>3</w:t>
        </w:r>
        <w:r w:rsidR="00C334C1">
          <w:rPr>
            <w:noProof/>
            <w:webHidden/>
          </w:rPr>
          <w:fldChar w:fldCharType="end"/>
        </w:r>
      </w:hyperlink>
    </w:p>
    <w:p w14:paraId="0C9FDF49" w14:textId="62CCDEB4" w:rsidR="00C334C1" w:rsidRPr="00BB0460" w:rsidRDefault="00B735C6" w:rsidP="00206EB3">
      <w:pPr>
        <w:pStyle w:val="TOC3"/>
        <w:tabs>
          <w:tab w:val="right" w:leader="dot" w:pos="9629"/>
        </w:tabs>
        <w:spacing w:before="80"/>
        <w:rPr>
          <w:rFonts w:eastAsiaTheme="minorEastAsia" w:cstheme="minorBidi"/>
          <w:i w:val="0"/>
          <w:iCs w:val="0"/>
          <w:noProof/>
          <w:sz w:val="22"/>
          <w:szCs w:val="22"/>
          <w:lang w:val="en-US" w:eastAsia="zh-CN"/>
        </w:rPr>
      </w:pPr>
      <w:hyperlink w:anchor="_Toc114651274" w:history="1">
        <w:r w:rsidR="00C334C1" w:rsidRPr="00BB0460">
          <w:rPr>
            <w:rStyle w:val="Hyperlink"/>
            <w:rFonts w:hint="eastAsia"/>
            <w:i w:val="0"/>
            <w:iCs w:val="0"/>
            <w:noProof/>
            <w:lang w:eastAsia="zh-CN"/>
          </w:rPr>
          <w:t>国际电联电信标准化部门的议事规则</w:t>
        </w:r>
      </w:hyperlink>
    </w:p>
    <w:p w14:paraId="6C45A63E" w14:textId="11B23E9D"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285" w:history="1">
        <w:r w:rsidR="00C334C1" w:rsidRPr="00BB0460">
          <w:rPr>
            <w:rStyle w:val="Hyperlink"/>
            <w:rFonts w:hint="eastAsia"/>
            <w:noProof/>
            <w:lang w:eastAsia="zh-CN"/>
          </w:rPr>
          <w:t>第</w:t>
        </w:r>
        <w:r w:rsidR="00C334C1" w:rsidRPr="00BB0460">
          <w:rPr>
            <w:rStyle w:val="Hyperlink"/>
            <w:noProof/>
            <w:lang w:eastAsia="zh-CN"/>
          </w:rPr>
          <w:t>2</w:t>
        </w:r>
        <w:r w:rsidR="00C334C1" w:rsidRPr="00BB0460">
          <w:rPr>
            <w:rStyle w:val="Hyperlink"/>
            <w:rFonts w:hint="eastAsia"/>
            <w:noProof/>
            <w:lang w:eastAsia="zh-CN"/>
          </w:rPr>
          <w:t>号决议</w:t>
        </w:r>
        <w:r w:rsidR="00C334C1" w:rsidRPr="00BB0460">
          <w:rPr>
            <w:rStyle w:val="Hyperlink"/>
            <w:rFonts w:ascii="SimSun" w:hAnsi="SimSun" w:cs="SimSun" w:hint="eastAsia"/>
            <w:noProof/>
            <w:lang w:eastAsia="zh-CN"/>
          </w:rPr>
          <w:t>（</w:t>
        </w:r>
        <w:r w:rsidR="00C334C1" w:rsidRPr="00BB0460">
          <w:rPr>
            <w:rStyle w:val="Hyperlink"/>
            <w:noProof/>
            <w:lang w:eastAsia="zh-CN"/>
          </w:rPr>
          <w:t>2022</w:t>
        </w:r>
        <w:r w:rsidR="00C334C1" w:rsidRPr="00BB0460">
          <w:rPr>
            <w:rStyle w:val="Hyperlink"/>
            <w:rFonts w:ascii="SimSun" w:hAnsi="SimSun" w:cs="SimSun" w:hint="eastAsia"/>
            <w:noProof/>
            <w:lang w:val="fr-CH" w:eastAsia="zh-CN"/>
          </w:rPr>
          <w:t>年，日内瓦</w:t>
        </w:r>
        <w:r w:rsidR="00C334C1" w:rsidRPr="00BB0460">
          <w:rPr>
            <w:rStyle w:val="Hyperlink"/>
            <w:rFonts w:ascii="SimSun" w:hAnsi="SimSun" w:cs="SimSun" w:hint="eastAsia"/>
            <w:noProof/>
            <w:lang w:eastAsia="zh-CN"/>
          </w:rPr>
          <w:t>，修订版）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_Toc114651285 \h </w:instrText>
        </w:r>
        <w:r w:rsidR="00C334C1" w:rsidRPr="00BB0460">
          <w:rPr>
            <w:noProof/>
            <w:webHidden/>
          </w:rPr>
        </w:r>
        <w:r w:rsidR="00C334C1" w:rsidRPr="00BB0460">
          <w:rPr>
            <w:noProof/>
            <w:webHidden/>
          </w:rPr>
          <w:fldChar w:fldCharType="separate"/>
        </w:r>
        <w:r>
          <w:rPr>
            <w:noProof/>
            <w:webHidden/>
          </w:rPr>
          <w:t>37</w:t>
        </w:r>
        <w:r w:rsidR="00C334C1" w:rsidRPr="00BB0460">
          <w:rPr>
            <w:noProof/>
            <w:webHidden/>
          </w:rPr>
          <w:fldChar w:fldCharType="end"/>
        </w:r>
      </w:hyperlink>
    </w:p>
    <w:p w14:paraId="1079D432" w14:textId="360D47B2"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286" w:history="1">
        <w:r w:rsidR="00C334C1" w:rsidRPr="00BB0460">
          <w:rPr>
            <w:rStyle w:val="Hyperlink"/>
            <w:rFonts w:hint="eastAsia"/>
            <w:i w:val="0"/>
            <w:iCs w:val="0"/>
            <w:noProof/>
            <w:lang w:eastAsia="zh-CN"/>
          </w:rPr>
          <w:t>国际电联电信标准化部门研究组的责任与职权</w:t>
        </w:r>
      </w:hyperlink>
    </w:p>
    <w:p w14:paraId="2CCE3604" w14:textId="1A896621"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290" w:history="1">
        <w:r w:rsidR="00C334C1" w:rsidRPr="00BB0460">
          <w:rPr>
            <w:rStyle w:val="Hyperlink"/>
            <w:rFonts w:hint="eastAsia"/>
            <w:noProof/>
            <w:lang w:eastAsia="zh-CN"/>
          </w:rPr>
          <w:t>第</w:t>
        </w:r>
        <w:r w:rsidR="00C334C1" w:rsidRPr="00BB0460">
          <w:rPr>
            <w:rStyle w:val="Hyperlink"/>
            <w:noProof/>
            <w:lang w:eastAsia="zh-CN"/>
          </w:rPr>
          <w:t>7</w:t>
        </w:r>
        <w:r w:rsidR="00C334C1" w:rsidRPr="00BB0460">
          <w:rPr>
            <w:rStyle w:val="Hyperlink"/>
            <w:rFonts w:hint="eastAsia"/>
            <w:noProof/>
            <w:lang w:eastAsia="zh-CN"/>
          </w:rPr>
          <w:t>号决议</w:t>
        </w:r>
        <w:r w:rsidR="00C334C1" w:rsidRPr="00BB0460">
          <w:rPr>
            <w:rStyle w:val="Hyperlink"/>
            <w:rFonts w:ascii="SimSun" w:hAnsi="SimSun" w:cs="SimSun" w:hint="eastAsia"/>
            <w:noProof/>
            <w:lang w:eastAsia="zh-CN"/>
          </w:rPr>
          <w:t>（</w:t>
        </w:r>
        <w:r w:rsidR="00C334C1" w:rsidRPr="00BB0460">
          <w:rPr>
            <w:rStyle w:val="Hyperlink"/>
            <w:noProof/>
            <w:lang w:eastAsia="zh-CN"/>
          </w:rPr>
          <w:t>2022</w:t>
        </w:r>
        <w:r w:rsidR="00C334C1" w:rsidRPr="00BB0460">
          <w:rPr>
            <w:rStyle w:val="Hyperlink"/>
            <w:rFonts w:ascii="SimSun" w:hAnsi="SimSun" w:cs="SimSun"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_Toc114651290 \h </w:instrText>
        </w:r>
        <w:r w:rsidR="00C334C1" w:rsidRPr="00BB0460">
          <w:rPr>
            <w:noProof/>
            <w:webHidden/>
          </w:rPr>
        </w:r>
        <w:r w:rsidR="00C334C1" w:rsidRPr="00BB0460">
          <w:rPr>
            <w:noProof/>
            <w:webHidden/>
          </w:rPr>
          <w:fldChar w:fldCharType="separate"/>
        </w:r>
        <w:r>
          <w:rPr>
            <w:noProof/>
            <w:webHidden/>
          </w:rPr>
          <w:t>63</w:t>
        </w:r>
        <w:r w:rsidR="00C334C1" w:rsidRPr="00BB0460">
          <w:rPr>
            <w:noProof/>
            <w:webHidden/>
          </w:rPr>
          <w:fldChar w:fldCharType="end"/>
        </w:r>
      </w:hyperlink>
    </w:p>
    <w:p w14:paraId="7DFB059A" w14:textId="72E754FC"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291" w:history="1">
        <w:r w:rsidR="00C334C1" w:rsidRPr="00BB0460">
          <w:rPr>
            <w:rStyle w:val="Hyperlink"/>
            <w:rFonts w:hint="eastAsia"/>
            <w:i w:val="0"/>
            <w:iCs w:val="0"/>
            <w:noProof/>
            <w:lang w:eastAsia="zh-CN"/>
          </w:rPr>
          <w:t>与国际标准化组织和国际电工委员会的协作</w:t>
        </w:r>
      </w:hyperlink>
    </w:p>
    <w:p w14:paraId="2212D018" w14:textId="72148CCB"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292" w:history="1">
        <w:r w:rsidR="00C334C1" w:rsidRPr="00BB0460">
          <w:rPr>
            <w:rStyle w:val="Hyperlink"/>
            <w:rFonts w:hint="eastAsia"/>
            <w:noProof/>
            <w:lang w:eastAsia="zh-CN"/>
          </w:rPr>
          <w:t>第</w:t>
        </w:r>
        <w:r w:rsidR="00C334C1" w:rsidRPr="00BB0460">
          <w:rPr>
            <w:rStyle w:val="Hyperlink"/>
            <w:noProof/>
            <w:lang w:eastAsia="zh-CN"/>
          </w:rPr>
          <w:t>11</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_Toc114651292 \h </w:instrText>
        </w:r>
        <w:r w:rsidR="00C334C1" w:rsidRPr="00BB0460">
          <w:rPr>
            <w:noProof/>
            <w:webHidden/>
          </w:rPr>
        </w:r>
        <w:r w:rsidR="00C334C1" w:rsidRPr="00BB0460">
          <w:rPr>
            <w:noProof/>
            <w:webHidden/>
          </w:rPr>
          <w:fldChar w:fldCharType="separate"/>
        </w:r>
        <w:r>
          <w:rPr>
            <w:noProof/>
            <w:webHidden/>
          </w:rPr>
          <w:t>66</w:t>
        </w:r>
        <w:r w:rsidR="00C334C1" w:rsidRPr="00BB0460">
          <w:rPr>
            <w:noProof/>
            <w:webHidden/>
          </w:rPr>
          <w:fldChar w:fldCharType="end"/>
        </w:r>
      </w:hyperlink>
    </w:p>
    <w:p w14:paraId="46C5F8F8" w14:textId="38D0BC5E"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293" w:history="1">
        <w:r w:rsidR="00C334C1" w:rsidRPr="00BB0460">
          <w:rPr>
            <w:rStyle w:val="Hyperlink"/>
            <w:rFonts w:hint="eastAsia"/>
            <w:i w:val="0"/>
            <w:iCs w:val="0"/>
            <w:noProof/>
            <w:lang w:eastAsia="zh-CN"/>
          </w:rPr>
          <w:t>在研究涉及邮电两行业的业务时与万国邮政联盟邮政经营理事会协作</w:t>
        </w:r>
      </w:hyperlink>
    </w:p>
    <w:p w14:paraId="33ED0A2D" w14:textId="1A65E8E9"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294" w:history="1">
        <w:r w:rsidR="00C334C1" w:rsidRPr="00BB0460">
          <w:rPr>
            <w:rStyle w:val="Hyperlink"/>
            <w:rFonts w:hint="eastAsia"/>
            <w:noProof/>
            <w:lang w:eastAsia="zh-CN"/>
          </w:rPr>
          <w:t>第</w:t>
        </w:r>
        <w:r w:rsidR="00C334C1" w:rsidRPr="00BB0460">
          <w:rPr>
            <w:rStyle w:val="Hyperlink"/>
            <w:noProof/>
            <w:lang w:eastAsia="zh-CN"/>
          </w:rPr>
          <w:t>18</w:t>
        </w:r>
        <w:r w:rsidR="00C334C1" w:rsidRPr="00BB0460">
          <w:rPr>
            <w:rStyle w:val="Hyperlink"/>
            <w:rFonts w:hint="eastAsia"/>
            <w:noProof/>
            <w:lang w:eastAsia="zh-CN"/>
          </w:rPr>
          <w:t>号决议</w:t>
        </w:r>
        <w:r w:rsidR="00C334C1" w:rsidRPr="00BB0460">
          <w:rPr>
            <w:rStyle w:val="Hyperlink"/>
            <w:rFonts w:ascii="SimSun" w:hAnsi="SimSun" w:cs="SimSun" w:hint="eastAsia"/>
            <w:noProof/>
            <w:lang w:eastAsia="zh-CN"/>
          </w:rPr>
          <w:t>（</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_Toc114651294 \h </w:instrText>
        </w:r>
        <w:r w:rsidR="00C334C1" w:rsidRPr="00BB0460">
          <w:rPr>
            <w:noProof/>
            <w:webHidden/>
          </w:rPr>
        </w:r>
        <w:r w:rsidR="00C334C1" w:rsidRPr="00BB0460">
          <w:rPr>
            <w:noProof/>
            <w:webHidden/>
          </w:rPr>
          <w:fldChar w:fldCharType="separate"/>
        </w:r>
        <w:r>
          <w:rPr>
            <w:noProof/>
            <w:webHidden/>
          </w:rPr>
          <w:t>68</w:t>
        </w:r>
        <w:r w:rsidR="00C334C1" w:rsidRPr="00BB0460">
          <w:rPr>
            <w:noProof/>
            <w:webHidden/>
          </w:rPr>
          <w:fldChar w:fldCharType="end"/>
        </w:r>
      </w:hyperlink>
    </w:p>
    <w:p w14:paraId="259DE35E" w14:textId="48D5454F"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295" w:history="1">
        <w:r w:rsidR="00C334C1" w:rsidRPr="00BB0460">
          <w:rPr>
            <w:rStyle w:val="Hyperlink"/>
            <w:rFonts w:hint="eastAsia"/>
            <w:i w:val="0"/>
            <w:iCs w:val="0"/>
            <w:noProof/>
            <w:lang w:eastAsia="zh-CN"/>
          </w:rPr>
          <w:t>国际电联无线电通信部门、国际电联电信标准化部门与国际电联电信发展部门之间工作的分工以及加强协调及合作的原则和程序</w:t>
        </w:r>
      </w:hyperlink>
    </w:p>
    <w:p w14:paraId="35286471" w14:textId="1CEBD01D"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299" w:history="1">
        <w:r w:rsidR="00C334C1" w:rsidRPr="00BB0460">
          <w:rPr>
            <w:rStyle w:val="Hyperlink"/>
            <w:rFonts w:hint="eastAsia"/>
            <w:noProof/>
            <w:lang w:eastAsia="zh-CN"/>
          </w:rPr>
          <w:t>第</w:t>
        </w:r>
        <w:r w:rsidR="00C334C1" w:rsidRPr="00BB0460">
          <w:rPr>
            <w:rStyle w:val="Hyperlink"/>
            <w:noProof/>
            <w:lang w:eastAsia="zh-CN"/>
          </w:rPr>
          <w:t>20</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_Toc114651299 \h </w:instrText>
        </w:r>
        <w:r w:rsidR="00C334C1" w:rsidRPr="00BB0460">
          <w:rPr>
            <w:noProof/>
            <w:webHidden/>
          </w:rPr>
        </w:r>
        <w:r w:rsidR="00C334C1" w:rsidRPr="00BB0460">
          <w:rPr>
            <w:noProof/>
            <w:webHidden/>
          </w:rPr>
          <w:fldChar w:fldCharType="separate"/>
        </w:r>
        <w:r>
          <w:rPr>
            <w:noProof/>
            <w:webHidden/>
          </w:rPr>
          <w:t>73</w:t>
        </w:r>
        <w:r w:rsidR="00C334C1" w:rsidRPr="00BB0460">
          <w:rPr>
            <w:noProof/>
            <w:webHidden/>
          </w:rPr>
          <w:fldChar w:fldCharType="end"/>
        </w:r>
      </w:hyperlink>
    </w:p>
    <w:p w14:paraId="69A20DFA" w14:textId="1881868D"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00" w:history="1">
        <w:r w:rsidR="00C334C1" w:rsidRPr="00BB0460">
          <w:rPr>
            <w:rStyle w:val="Hyperlink"/>
            <w:rFonts w:hint="eastAsia"/>
            <w:i w:val="0"/>
            <w:iCs w:val="0"/>
            <w:noProof/>
            <w:lang w:eastAsia="zh-CN"/>
          </w:rPr>
          <w:t>分配和管理国际电信编号、命名、寻址和标识资源的程序</w:t>
        </w:r>
      </w:hyperlink>
    </w:p>
    <w:p w14:paraId="08FF223D" w14:textId="79B962D9"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01" w:history="1">
        <w:r w:rsidR="00C334C1" w:rsidRPr="00BB0460">
          <w:rPr>
            <w:rStyle w:val="Hyperlink"/>
            <w:rFonts w:hint="eastAsia"/>
            <w:noProof/>
            <w:lang w:eastAsia="zh-CN"/>
          </w:rPr>
          <w:t>第</w:t>
        </w:r>
        <w:r w:rsidR="00C334C1" w:rsidRPr="00BB0460">
          <w:rPr>
            <w:rStyle w:val="Hyperlink"/>
            <w:noProof/>
            <w:lang w:eastAsia="zh-CN"/>
          </w:rPr>
          <w:t>22</w:t>
        </w:r>
        <w:r w:rsidR="00C334C1" w:rsidRPr="00BB0460">
          <w:rPr>
            <w:rStyle w:val="Hyperlink"/>
            <w:rFonts w:hint="eastAsia"/>
            <w:noProof/>
            <w:lang w:eastAsia="zh-CN"/>
          </w:rPr>
          <w:t>号决议</w:t>
        </w:r>
        <w:r w:rsidR="00C334C1" w:rsidRPr="00BB0460">
          <w:rPr>
            <w:rStyle w:val="Hyperlink"/>
            <w:rFonts w:ascii="SimSun" w:hAnsi="SimSun" w:cs="SimSun" w:hint="eastAsia"/>
            <w:noProof/>
            <w:lang w:eastAsia="zh-CN"/>
          </w:rPr>
          <w:t>（</w:t>
        </w:r>
        <w:r w:rsidR="00C334C1" w:rsidRPr="00BB0460">
          <w:rPr>
            <w:rStyle w:val="Hyperlink"/>
            <w:noProof/>
            <w:lang w:eastAsia="zh-CN"/>
          </w:rPr>
          <w:t>2022</w:t>
        </w:r>
        <w:r w:rsidR="00C334C1" w:rsidRPr="00BB0460">
          <w:rPr>
            <w:rStyle w:val="Hyperlink"/>
            <w:rFonts w:hint="eastAsia"/>
            <w:noProof/>
            <w:lang w:val="fr-CH" w:eastAsia="zh-CN"/>
          </w:rPr>
          <w:t>年</w:t>
        </w:r>
        <w:r w:rsidR="00C334C1" w:rsidRPr="00BB0460">
          <w:rPr>
            <w:rStyle w:val="Hyperlink"/>
            <w:rFonts w:hint="eastAsia"/>
            <w:noProof/>
            <w:lang w:eastAsia="zh-CN"/>
          </w:rPr>
          <w:t>，</w:t>
        </w:r>
        <w:r w:rsidR="00C334C1" w:rsidRPr="00BB0460">
          <w:rPr>
            <w:rStyle w:val="Hyperlink"/>
            <w:rFonts w:hint="eastAsia"/>
            <w:noProof/>
            <w:lang w:val="fr-CH" w:eastAsia="zh-CN"/>
          </w:rPr>
          <w:t>日内瓦</w:t>
        </w:r>
        <w:r w:rsidR="00C334C1" w:rsidRPr="00BB0460">
          <w:rPr>
            <w:rStyle w:val="Hyperlink"/>
            <w:rFonts w:ascii="SimSun" w:hAnsi="SimSun" w:cs="SimSun" w:hint="eastAsia"/>
            <w:noProof/>
            <w:lang w:eastAsia="zh-CN"/>
          </w:rPr>
          <w:t>，修订版）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_Toc114651301 \h </w:instrText>
        </w:r>
        <w:r w:rsidR="00C334C1" w:rsidRPr="00BB0460">
          <w:rPr>
            <w:noProof/>
            <w:webHidden/>
          </w:rPr>
        </w:r>
        <w:r w:rsidR="00C334C1" w:rsidRPr="00BB0460">
          <w:rPr>
            <w:noProof/>
            <w:webHidden/>
          </w:rPr>
          <w:fldChar w:fldCharType="separate"/>
        </w:r>
        <w:r>
          <w:rPr>
            <w:noProof/>
            <w:webHidden/>
          </w:rPr>
          <w:t>76</w:t>
        </w:r>
        <w:r w:rsidR="00C334C1" w:rsidRPr="00BB0460">
          <w:rPr>
            <w:noProof/>
            <w:webHidden/>
          </w:rPr>
          <w:fldChar w:fldCharType="end"/>
        </w:r>
      </w:hyperlink>
    </w:p>
    <w:p w14:paraId="3ED13FA6" w14:textId="19D980FE"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02" w:history="1">
        <w:r w:rsidR="00C334C1" w:rsidRPr="00BB0460">
          <w:rPr>
            <w:rStyle w:val="Hyperlink"/>
            <w:rFonts w:hint="eastAsia"/>
            <w:i w:val="0"/>
            <w:iCs w:val="0"/>
            <w:noProof/>
            <w:lang w:eastAsia="zh-CN"/>
          </w:rPr>
          <w:t>授权电信标准化顾问组在两届世界电信标准化</w:t>
        </w:r>
        <w:r w:rsidR="00C334C1" w:rsidRPr="00BB0460">
          <w:rPr>
            <w:rStyle w:val="Hyperlink"/>
            <w:i w:val="0"/>
            <w:iCs w:val="0"/>
            <w:noProof/>
            <w:lang w:eastAsia="zh-CN"/>
          </w:rPr>
          <w:t xml:space="preserve"> </w:t>
        </w:r>
        <w:r w:rsidR="00C334C1" w:rsidRPr="00BB0460">
          <w:rPr>
            <w:rStyle w:val="Hyperlink"/>
            <w:rFonts w:hint="eastAsia"/>
            <w:i w:val="0"/>
            <w:iCs w:val="0"/>
            <w:noProof/>
            <w:lang w:eastAsia="zh-CN"/>
          </w:rPr>
          <w:t>全会之间开展工作</w:t>
        </w:r>
      </w:hyperlink>
    </w:p>
    <w:p w14:paraId="7C8393B3" w14:textId="4965D7A4"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03" w:history="1">
        <w:r w:rsidR="00C334C1" w:rsidRPr="00BB0460">
          <w:rPr>
            <w:rStyle w:val="Hyperlink"/>
            <w:rFonts w:hint="eastAsia"/>
            <w:noProof/>
            <w:lang w:eastAsia="zh-CN"/>
          </w:rPr>
          <w:t>第</w:t>
        </w:r>
        <w:r w:rsidR="00C334C1" w:rsidRPr="00BB0460">
          <w:rPr>
            <w:rStyle w:val="Hyperlink"/>
            <w:noProof/>
            <w:lang w:eastAsia="zh-CN"/>
          </w:rPr>
          <w:t>29</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_Toc114651303 \h </w:instrText>
        </w:r>
        <w:r w:rsidR="00C334C1" w:rsidRPr="00BB0460">
          <w:rPr>
            <w:noProof/>
            <w:webHidden/>
          </w:rPr>
        </w:r>
        <w:r w:rsidR="00C334C1" w:rsidRPr="00BB0460">
          <w:rPr>
            <w:noProof/>
            <w:webHidden/>
          </w:rPr>
          <w:fldChar w:fldCharType="separate"/>
        </w:r>
        <w:r>
          <w:rPr>
            <w:noProof/>
            <w:webHidden/>
          </w:rPr>
          <w:t>81</w:t>
        </w:r>
        <w:r w:rsidR="00C334C1" w:rsidRPr="00BB0460">
          <w:rPr>
            <w:noProof/>
            <w:webHidden/>
          </w:rPr>
          <w:fldChar w:fldCharType="end"/>
        </w:r>
      </w:hyperlink>
    </w:p>
    <w:p w14:paraId="5EC63668" w14:textId="483644BA"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04" w:history="1">
        <w:r w:rsidR="00C334C1" w:rsidRPr="00BB0460">
          <w:rPr>
            <w:rStyle w:val="Hyperlink"/>
            <w:rFonts w:hint="eastAsia"/>
            <w:i w:val="0"/>
            <w:iCs w:val="0"/>
            <w:noProof/>
            <w:lang w:eastAsia="zh-CN"/>
          </w:rPr>
          <w:t>国际电信网上的迂回呼叫程序</w:t>
        </w:r>
      </w:hyperlink>
    </w:p>
    <w:p w14:paraId="752221B3" w14:textId="3FD65F92"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05" w:history="1">
        <w:r w:rsidR="00C334C1" w:rsidRPr="00BB0460">
          <w:rPr>
            <w:rStyle w:val="Hyperlink"/>
            <w:rFonts w:hint="eastAsia"/>
            <w:noProof/>
            <w:lang w:eastAsia="zh-CN"/>
          </w:rPr>
          <w:t>第</w:t>
        </w:r>
        <w:r w:rsidR="00C334C1" w:rsidRPr="00BB0460">
          <w:rPr>
            <w:rStyle w:val="Hyperlink"/>
            <w:noProof/>
            <w:lang w:val="en-GB" w:eastAsia="zh-CN"/>
          </w:rPr>
          <w:t>31</w:t>
        </w:r>
        <w:r w:rsidR="00C334C1" w:rsidRPr="00BB0460">
          <w:rPr>
            <w:rStyle w:val="Hyperlink"/>
            <w:rFonts w:hint="eastAsia"/>
            <w:noProof/>
            <w:lang w:eastAsia="zh-CN"/>
          </w:rPr>
          <w:t>号决议</w:t>
        </w:r>
        <w:r w:rsidR="00C334C1" w:rsidRPr="00BB0460">
          <w:rPr>
            <w:rStyle w:val="Hyperlink"/>
            <w:rFonts w:hint="eastAsia"/>
            <w:noProof/>
            <w:lang w:val="en-GB" w:eastAsia="zh-CN"/>
          </w:rPr>
          <w:t>（</w:t>
        </w:r>
        <w:r w:rsidR="00C334C1" w:rsidRPr="00BB0460">
          <w:rPr>
            <w:rStyle w:val="Hyperlink"/>
            <w:noProof/>
            <w:lang w:val="en-GB" w:eastAsia="zh-CN"/>
          </w:rPr>
          <w:t>2012</w:t>
        </w:r>
        <w:r w:rsidR="00C334C1" w:rsidRPr="00BB0460">
          <w:rPr>
            <w:rStyle w:val="Hyperlink"/>
            <w:rFonts w:hint="eastAsia"/>
            <w:noProof/>
            <w:lang w:eastAsia="zh-CN"/>
          </w:rPr>
          <w:t>年</w:t>
        </w:r>
        <w:r w:rsidR="00C334C1" w:rsidRPr="00BB0460">
          <w:rPr>
            <w:rStyle w:val="Hyperlink"/>
            <w:rFonts w:hint="eastAsia"/>
            <w:noProof/>
            <w:lang w:val="en-GB" w:eastAsia="zh-CN"/>
          </w:rPr>
          <w:t>，</w:t>
        </w:r>
        <w:r w:rsidR="00C334C1" w:rsidRPr="00BB0460">
          <w:rPr>
            <w:rStyle w:val="Hyperlink"/>
            <w:rFonts w:hint="eastAsia"/>
            <w:noProof/>
            <w:lang w:eastAsia="zh-CN"/>
          </w:rPr>
          <w:t>迪拜</w:t>
        </w:r>
        <w:r w:rsidR="00C334C1" w:rsidRPr="00BB0460">
          <w:rPr>
            <w:rStyle w:val="Hyperlink"/>
            <w:rFonts w:hint="eastAsia"/>
            <w:noProof/>
            <w:lang w:val="en-GB" w:eastAsia="zh-CN"/>
          </w:rPr>
          <w:t>，</w:t>
        </w:r>
        <w:r w:rsidR="00C334C1" w:rsidRPr="00BB0460">
          <w:rPr>
            <w:rStyle w:val="Hyperlink"/>
            <w:rFonts w:hint="eastAsia"/>
            <w:noProof/>
            <w:lang w:eastAsia="zh-CN"/>
          </w:rPr>
          <w:t>修订版</w:t>
        </w:r>
        <w:r w:rsidR="00C334C1" w:rsidRPr="00BB0460">
          <w:rPr>
            <w:rStyle w:val="Hyperlink"/>
            <w:rFonts w:hint="eastAsia"/>
            <w:noProof/>
            <w:lang w:val="en-GB" w:eastAsia="zh-CN"/>
          </w:rPr>
          <w:t>）</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_Toc114651305 \h </w:instrText>
        </w:r>
        <w:r w:rsidR="00C334C1" w:rsidRPr="00BB0460">
          <w:rPr>
            <w:noProof/>
            <w:webHidden/>
          </w:rPr>
        </w:r>
        <w:r w:rsidR="00C334C1" w:rsidRPr="00BB0460">
          <w:rPr>
            <w:noProof/>
            <w:webHidden/>
          </w:rPr>
          <w:fldChar w:fldCharType="separate"/>
        </w:r>
        <w:r>
          <w:rPr>
            <w:noProof/>
            <w:webHidden/>
          </w:rPr>
          <w:t>85</w:t>
        </w:r>
        <w:r w:rsidR="00C334C1" w:rsidRPr="00BB0460">
          <w:rPr>
            <w:noProof/>
            <w:webHidden/>
          </w:rPr>
          <w:fldChar w:fldCharType="end"/>
        </w:r>
      </w:hyperlink>
    </w:p>
    <w:p w14:paraId="3973BBC6" w14:textId="01BA5781"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06" w:history="1">
        <w:r w:rsidR="00C334C1" w:rsidRPr="00BB0460">
          <w:rPr>
            <w:rStyle w:val="Hyperlink"/>
            <w:rFonts w:hint="eastAsia"/>
            <w:i w:val="0"/>
            <w:iCs w:val="0"/>
            <w:noProof/>
            <w:lang w:eastAsia="zh-CN"/>
          </w:rPr>
          <w:t>接纳实体或组织作为部门准成员参加国际电联电信标准化部门的工作</w:t>
        </w:r>
      </w:hyperlink>
    </w:p>
    <w:p w14:paraId="27F77C90" w14:textId="6015B25A"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07" w:history="1">
        <w:r w:rsidR="00C334C1" w:rsidRPr="00BB0460">
          <w:rPr>
            <w:rStyle w:val="Hyperlink"/>
            <w:rFonts w:hint="eastAsia"/>
            <w:noProof/>
            <w:lang w:eastAsia="zh-CN"/>
          </w:rPr>
          <w:t>第</w:t>
        </w:r>
        <w:r w:rsidR="00C334C1" w:rsidRPr="00BB0460">
          <w:rPr>
            <w:rStyle w:val="Hyperlink"/>
            <w:noProof/>
            <w:lang w:val="en-GB" w:eastAsia="zh-CN"/>
          </w:rPr>
          <w:t>32</w:t>
        </w:r>
        <w:r w:rsidR="00C334C1" w:rsidRPr="00BB0460">
          <w:rPr>
            <w:rStyle w:val="Hyperlink"/>
            <w:rFonts w:hint="eastAsia"/>
            <w:noProof/>
            <w:lang w:eastAsia="zh-CN"/>
          </w:rPr>
          <w:t>号决议</w:t>
        </w:r>
        <w:r w:rsidR="00C334C1" w:rsidRPr="00BB0460">
          <w:rPr>
            <w:rStyle w:val="Hyperlink"/>
            <w:rFonts w:hint="eastAsia"/>
            <w:noProof/>
            <w:lang w:val="en-GB" w:eastAsia="zh-CN"/>
          </w:rPr>
          <w:t>（</w:t>
        </w:r>
        <w:r w:rsidR="00C334C1" w:rsidRPr="00BB0460">
          <w:rPr>
            <w:rStyle w:val="Hyperlink"/>
            <w:noProof/>
            <w:lang w:val="en-GB" w:eastAsia="zh-CN"/>
          </w:rPr>
          <w:t>2016</w:t>
        </w:r>
        <w:r w:rsidR="00C334C1" w:rsidRPr="00BB0460">
          <w:rPr>
            <w:rStyle w:val="Hyperlink"/>
            <w:rFonts w:hint="eastAsia"/>
            <w:noProof/>
            <w:lang w:eastAsia="zh-CN"/>
          </w:rPr>
          <w:t>年</w:t>
        </w:r>
        <w:r w:rsidR="00C334C1" w:rsidRPr="00BB0460">
          <w:rPr>
            <w:rStyle w:val="Hyperlink"/>
            <w:rFonts w:hint="eastAsia"/>
            <w:noProof/>
            <w:lang w:val="en-GB" w:eastAsia="zh-CN"/>
          </w:rPr>
          <w:t>，</w:t>
        </w:r>
        <w:r w:rsidR="00C334C1" w:rsidRPr="00BB0460">
          <w:rPr>
            <w:rStyle w:val="Hyperlink"/>
            <w:rFonts w:hint="eastAsia"/>
            <w:noProof/>
            <w:lang w:eastAsia="zh-CN"/>
          </w:rPr>
          <w:t>哈马马特</w:t>
        </w:r>
        <w:r w:rsidR="00C334C1" w:rsidRPr="00BB0460">
          <w:rPr>
            <w:rStyle w:val="Hyperlink"/>
            <w:rFonts w:hint="eastAsia"/>
            <w:noProof/>
            <w:lang w:val="en-GB" w:eastAsia="zh-CN"/>
          </w:rPr>
          <w:t>，</w:t>
        </w:r>
        <w:r w:rsidR="00C334C1" w:rsidRPr="00BB0460">
          <w:rPr>
            <w:rStyle w:val="Hyperlink"/>
            <w:rFonts w:hint="eastAsia"/>
            <w:noProof/>
            <w:lang w:eastAsia="zh-CN"/>
          </w:rPr>
          <w:t>修订版</w:t>
        </w:r>
        <w:r w:rsidR="00C334C1" w:rsidRPr="00BB0460">
          <w:rPr>
            <w:rStyle w:val="Hyperlink"/>
            <w:rFonts w:hint="eastAsia"/>
            <w:noProof/>
            <w:lang w:val="en-GB" w:eastAsia="zh-CN"/>
          </w:rPr>
          <w:t>）</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_Toc114651307 \h </w:instrText>
        </w:r>
        <w:r w:rsidR="00C334C1" w:rsidRPr="00BB0460">
          <w:rPr>
            <w:noProof/>
            <w:webHidden/>
          </w:rPr>
        </w:r>
        <w:r w:rsidR="00C334C1" w:rsidRPr="00BB0460">
          <w:rPr>
            <w:noProof/>
            <w:webHidden/>
          </w:rPr>
          <w:fldChar w:fldCharType="separate"/>
        </w:r>
        <w:r>
          <w:rPr>
            <w:noProof/>
            <w:webHidden/>
          </w:rPr>
          <w:t>87</w:t>
        </w:r>
        <w:r w:rsidR="00C334C1" w:rsidRPr="00BB0460">
          <w:rPr>
            <w:noProof/>
            <w:webHidden/>
          </w:rPr>
          <w:fldChar w:fldCharType="end"/>
        </w:r>
      </w:hyperlink>
    </w:p>
    <w:p w14:paraId="5C726DC9" w14:textId="0C92FC80"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08" w:history="1">
        <w:r w:rsidR="00C334C1" w:rsidRPr="00BB0460">
          <w:rPr>
            <w:rStyle w:val="Hyperlink"/>
            <w:rFonts w:hint="eastAsia"/>
            <w:i w:val="0"/>
            <w:iCs w:val="0"/>
            <w:noProof/>
            <w:lang w:eastAsia="zh-CN"/>
          </w:rPr>
          <w:t>在国际电联电信标准化部门的工作中加强电子工作方法的使用</w:t>
        </w:r>
      </w:hyperlink>
    </w:p>
    <w:p w14:paraId="2CEAB12E" w14:textId="22E8D6EA"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09" w:history="1">
        <w:r w:rsidR="00C334C1" w:rsidRPr="00BB0460">
          <w:rPr>
            <w:rStyle w:val="Hyperlink"/>
            <w:rFonts w:hint="eastAsia"/>
            <w:noProof/>
            <w:lang w:eastAsia="zh-CN"/>
          </w:rPr>
          <w:t>第</w:t>
        </w:r>
        <w:r w:rsidR="00C334C1" w:rsidRPr="00BB0460">
          <w:rPr>
            <w:rStyle w:val="Hyperlink"/>
            <w:noProof/>
            <w:lang w:val="en-US" w:eastAsia="zh-CN"/>
          </w:rPr>
          <w:t>34</w:t>
        </w:r>
        <w:r w:rsidR="00C334C1" w:rsidRPr="00BB0460">
          <w:rPr>
            <w:rStyle w:val="Hyperlink"/>
            <w:rFonts w:hint="eastAsia"/>
            <w:noProof/>
            <w:lang w:eastAsia="zh-CN"/>
          </w:rPr>
          <w:t>号决议</w:t>
        </w:r>
        <w:r w:rsidR="00C334C1" w:rsidRPr="00BB0460">
          <w:rPr>
            <w:rStyle w:val="Hyperlink"/>
            <w:rFonts w:hint="eastAsia"/>
            <w:noProof/>
            <w:lang w:val="en-US" w:eastAsia="zh-CN"/>
          </w:rPr>
          <w:t>（</w:t>
        </w:r>
        <w:r w:rsidR="00C334C1" w:rsidRPr="00BB0460">
          <w:rPr>
            <w:rStyle w:val="Hyperlink"/>
            <w:noProof/>
            <w:lang w:val="en-US" w:eastAsia="zh-CN"/>
          </w:rPr>
          <w:t>2022</w:t>
        </w:r>
        <w:r w:rsidR="00C334C1" w:rsidRPr="00BB0460">
          <w:rPr>
            <w:rStyle w:val="Hyperlink"/>
            <w:rFonts w:hint="eastAsia"/>
            <w:noProof/>
            <w:lang w:eastAsia="zh-CN"/>
          </w:rPr>
          <w:t>年</w:t>
        </w:r>
        <w:r w:rsidR="00C334C1" w:rsidRPr="00BB0460">
          <w:rPr>
            <w:rStyle w:val="Hyperlink"/>
            <w:rFonts w:hint="eastAsia"/>
            <w:noProof/>
            <w:lang w:val="en-US" w:eastAsia="zh-CN"/>
          </w:rPr>
          <w:t>，</w:t>
        </w:r>
        <w:r w:rsidR="00C334C1" w:rsidRPr="00BB0460">
          <w:rPr>
            <w:rStyle w:val="Hyperlink"/>
            <w:rFonts w:hint="eastAsia"/>
            <w:noProof/>
            <w:lang w:eastAsia="zh-CN"/>
          </w:rPr>
          <w:t>日内瓦</w:t>
        </w:r>
        <w:r w:rsidR="00C334C1" w:rsidRPr="00BB0460">
          <w:rPr>
            <w:rStyle w:val="Hyperlink"/>
            <w:rFonts w:hint="eastAsia"/>
            <w:noProof/>
            <w:lang w:val="en-US" w:eastAsia="zh-CN"/>
          </w:rPr>
          <w:t>，</w:t>
        </w:r>
        <w:r w:rsidR="00C334C1" w:rsidRPr="00BB0460">
          <w:rPr>
            <w:rStyle w:val="Hyperlink"/>
            <w:rFonts w:hint="eastAsia"/>
            <w:noProof/>
            <w:lang w:eastAsia="zh-CN"/>
          </w:rPr>
          <w:t>修订版</w:t>
        </w:r>
        <w:r w:rsidR="00C334C1" w:rsidRPr="00BB0460">
          <w:rPr>
            <w:rStyle w:val="Hyperlink"/>
            <w:rFonts w:hint="eastAsia"/>
            <w:noProof/>
            <w:lang w:val="en-US" w:eastAsia="zh-CN"/>
          </w:rPr>
          <w:t>）</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_Toc114651309 \h </w:instrText>
        </w:r>
        <w:r w:rsidR="00C334C1" w:rsidRPr="00BB0460">
          <w:rPr>
            <w:noProof/>
            <w:webHidden/>
          </w:rPr>
        </w:r>
        <w:r w:rsidR="00C334C1" w:rsidRPr="00BB0460">
          <w:rPr>
            <w:noProof/>
            <w:webHidden/>
          </w:rPr>
          <w:fldChar w:fldCharType="separate"/>
        </w:r>
        <w:r>
          <w:rPr>
            <w:noProof/>
            <w:webHidden/>
          </w:rPr>
          <w:t>91</w:t>
        </w:r>
        <w:r w:rsidR="00C334C1" w:rsidRPr="00BB0460">
          <w:rPr>
            <w:noProof/>
            <w:webHidden/>
          </w:rPr>
          <w:fldChar w:fldCharType="end"/>
        </w:r>
      </w:hyperlink>
    </w:p>
    <w:p w14:paraId="429C0089" w14:textId="7DED70D2"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10" w:history="1">
        <w:r w:rsidR="00C334C1" w:rsidRPr="00BB0460">
          <w:rPr>
            <w:rStyle w:val="Hyperlink"/>
            <w:rFonts w:hint="eastAsia"/>
            <w:i w:val="0"/>
            <w:iCs w:val="0"/>
            <w:noProof/>
            <w:lang w:eastAsia="zh-CN"/>
          </w:rPr>
          <w:t>自愿捐款</w:t>
        </w:r>
      </w:hyperlink>
    </w:p>
    <w:p w14:paraId="75CD64E7" w14:textId="0D22EC6B"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11" w:history="1">
        <w:r w:rsidR="00C334C1" w:rsidRPr="00BB0460">
          <w:rPr>
            <w:rStyle w:val="Hyperlink"/>
            <w:rFonts w:hint="eastAsia"/>
            <w:noProof/>
            <w:lang w:eastAsia="zh-CN"/>
          </w:rPr>
          <w:t>第</w:t>
        </w:r>
        <w:r w:rsidR="00C334C1" w:rsidRPr="00BB0460">
          <w:rPr>
            <w:rStyle w:val="Hyperlink"/>
            <w:noProof/>
            <w:lang w:val="en-US" w:eastAsia="zh-CN"/>
          </w:rPr>
          <w:t>40</w:t>
        </w:r>
        <w:r w:rsidR="00C334C1" w:rsidRPr="00BB0460">
          <w:rPr>
            <w:rStyle w:val="Hyperlink"/>
            <w:rFonts w:hint="eastAsia"/>
            <w:noProof/>
            <w:lang w:eastAsia="zh-CN"/>
          </w:rPr>
          <w:t>号决议</w:t>
        </w:r>
        <w:r w:rsidR="00C334C1" w:rsidRPr="00BB0460">
          <w:rPr>
            <w:rStyle w:val="Hyperlink"/>
            <w:rFonts w:hint="eastAsia"/>
            <w:noProof/>
            <w:lang w:val="en-US" w:eastAsia="zh-CN"/>
          </w:rPr>
          <w:t>（</w:t>
        </w:r>
        <w:r w:rsidR="00C334C1" w:rsidRPr="00BB0460">
          <w:rPr>
            <w:rStyle w:val="Hyperlink"/>
            <w:noProof/>
            <w:lang w:val="da-DK" w:eastAsia="zh-CN"/>
          </w:rPr>
          <w:t>2022</w:t>
        </w:r>
        <w:r w:rsidR="00C334C1" w:rsidRPr="00BB0460">
          <w:rPr>
            <w:rStyle w:val="Hyperlink"/>
            <w:rFonts w:hint="eastAsia"/>
            <w:noProof/>
            <w:lang w:val="da-DK" w:eastAsia="zh-CN"/>
          </w:rPr>
          <w:t>年，日内瓦</w:t>
        </w:r>
        <w:r w:rsidR="00C334C1" w:rsidRPr="00BB0460">
          <w:rPr>
            <w:rStyle w:val="Hyperlink"/>
            <w:rFonts w:hint="eastAsia"/>
            <w:noProof/>
            <w:lang w:val="en-US" w:eastAsia="zh-CN"/>
          </w:rPr>
          <w:t>，</w:t>
        </w:r>
        <w:r w:rsidR="00C334C1" w:rsidRPr="00BB0460">
          <w:rPr>
            <w:rStyle w:val="Hyperlink"/>
            <w:rFonts w:hint="eastAsia"/>
            <w:noProof/>
            <w:lang w:eastAsia="zh-CN"/>
          </w:rPr>
          <w:t>修订版</w:t>
        </w:r>
        <w:r w:rsidR="00C334C1" w:rsidRPr="00BB0460">
          <w:rPr>
            <w:rStyle w:val="Hyperlink"/>
            <w:rFonts w:hint="eastAsia"/>
            <w:noProof/>
            <w:lang w:val="en-US" w:eastAsia="zh-CN"/>
          </w:rPr>
          <w:t>）</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_Toc114651311 \h </w:instrText>
        </w:r>
        <w:r w:rsidR="00C334C1" w:rsidRPr="00BB0460">
          <w:rPr>
            <w:noProof/>
            <w:webHidden/>
          </w:rPr>
        </w:r>
        <w:r w:rsidR="00C334C1" w:rsidRPr="00BB0460">
          <w:rPr>
            <w:noProof/>
            <w:webHidden/>
          </w:rPr>
          <w:fldChar w:fldCharType="separate"/>
        </w:r>
        <w:r>
          <w:rPr>
            <w:noProof/>
            <w:webHidden/>
          </w:rPr>
          <w:t>93</w:t>
        </w:r>
        <w:r w:rsidR="00C334C1" w:rsidRPr="00BB0460">
          <w:rPr>
            <w:noProof/>
            <w:webHidden/>
          </w:rPr>
          <w:fldChar w:fldCharType="end"/>
        </w:r>
      </w:hyperlink>
    </w:p>
    <w:p w14:paraId="63A4E9A7" w14:textId="1EAE03FE"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12" w:history="1">
        <w:r w:rsidR="00C334C1" w:rsidRPr="00BB0460">
          <w:rPr>
            <w:rStyle w:val="Hyperlink"/>
            <w:rFonts w:hint="eastAsia"/>
            <w:i w:val="0"/>
            <w:iCs w:val="0"/>
            <w:noProof/>
            <w:lang w:eastAsia="zh-CN"/>
          </w:rPr>
          <w:t>国际电联电信标准化部门工作中的监管和政策内容</w:t>
        </w:r>
      </w:hyperlink>
    </w:p>
    <w:p w14:paraId="48A48FB2" w14:textId="65CED7DB"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13" w:history="1">
        <w:r w:rsidR="00C334C1" w:rsidRPr="00BB0460">
          <w:rPr>
            <w:rStyle w:val="Hyperlink"/>
            <w:rFonts w:hint="eastAsia"/>
            <w:noProof/>
            <w:lang w:eastAsia="zh-CN"/>
          </w:rPr>
          <w:t>第</w:t>
        </w:r>
        <w:r w:rsidR="00C334C1" w:rsidRPr="00BB0460">
          <w:rPr>
            <w:rStyle w:val="Hyperlink"/>
            <w:noProof/>
            <w:lang w:val="en-US" w:eastAsia="zh-CN"/>
          </w:rPr>
          <w:t>43</w:t>
        </w:r>
        <w:r w:rsidR="00C334C1" w:rsidRPr="00BB0460">
          <w:rPr>
            <w:rStyle w:val="Hyperlink"/>
            <w:rFonts w:hint="eastAsia"/>
            <w:noProof/>
            <w:lang w:eastAsia="zh-CN"/>
          </w:rPr>
          <w:t>号决议</w:t>
        </w:r>
        <w:r w:rsidR="00C334C1" w:rsidRPr="00BB0460">
          <w:rPr>
            <w:rStyle w:val="Hyperlink"/>
            <w:rFonts w:hint="eastAsia"/>
            <w:noProof/>
            <w:lang w:val="en-US" w:eastAsia="zh-CN"/>
          </w:rPr>
          <w:t>（</w:t>
        </w:r>
        <w:r w:rsidR="00C334C1" w:rsidRPr="00BB0460">
          <w:rPr>
            <w:rStyle w:val="Hyperlink"/>
            <w:noProof/>
            <w:lang w:val="en-US" w:eastAsia="zh-CN"/>
          </w:rPr>
          <w:t>2022</w:t>
        </w:r>
        <w:r w:rsidR="00C334C1" w:rsidRPr="00BB0460">
          <w:rPr>
            <w:rStyle w:val="Hyperlink"/>
            <w:rFonts w:hint="eastAsia"/>
            <w:noProof/>
            <w:lang w:eastAsia="zh-CN"/>
          </w:rPr>
          <w:t>年</w:t>
        </w:r>
        <w:r w:rsidR="00C334C1" w:rsidRPr="00BB0460">
          <w:rPr>
            <w:rStyle w:val="Hyperlink"/>
            <w:rFonts w:hint="eastAsia"/>
            <w:noProof/>
            <w:lang w:val="en-US" w:eastAsia="zh-CN"/>
          </w:rPr>
          <w:t>，</w:t>
        </w:r>
        <w:r w:rsidR="00C334C1" w:rsidRPr="00BB0460">
          <w:rPr>
            <w:rStyle w:val="Hyperlink"/>
            <w:rFonts w:hint="eastAsia"/>
            <w:noProof/>
            <w:lang w:eastAsia="zh-CN"/>
          </w:rPr>
          <w:t>日内瓦</w:t>
        </w:r>
        <w:r w:rsidR="00C334C1" w:rsidRPr="00BB0460">
          <w:rPr>
            <w:rStyle w:val="Hyperlink"/>
            <w:rFonts w:hint="eastAsia"/>
            <w:noProof/>
            <w:lang w:val="en-US" w:eastAsia="zh-CN"/>
          </w:rPr>
          <w:t>，</w:t>
        </w:r>
        <w:r w:rsidR="00C334C1" w:rsidRPr="00BB0460">
          <w:rPr>
            <w:rStyle w:val="Hyperlink"/>
            <w:rFonts w:hint="eastAsia"/>
            <w:noProof/>
            <w:lang w:eastAsia="zh-CN"/>
          </w:rPr>
          <w:t>修订版</w:t>
        </w:r>
        <w:r w:rsidR="00C334C1" w:rsidRPr="00BB0460">
          <w:rPr>
            <w:rStyle w:val="Hyperlink"/>
            <w:rFonts w:hint="eastAsia"/>
            <w:noProof/>
            <w:lang w:val="en-US" w:eastAsia="zh-CN"/>
          </w:rPr>
          <w:t>）</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_Toc114651313 \h </w:instrText>
        </w:r>
        <w:r w:rsidR="00C334C1" w:rsidRPr="00BB0460">
          <w:rPr>
            <w:noProof/>
            <w:webHidden/>
          </w:rPr>
        </w:r>
        <w:r w:rsidR="00C334C1" w:rsidRPr="00BB0460">
          <w:rPr>
            <w:noProof/>
            <w:webHidden/>
          </w:rPr>
          <w:fldChar w:fldCharType="separate"/>
        </w:r>
        <w:r>
          <w:rPr>
            <w:noProof/>
            <w:webHidden/>
          </w:rPr>
          <w:t>95</w:t>
        </w:r>
        <w:r w:rsidR="00C334C1" w:rsidRPr="00BB0460">
          <w:rPr>
            <w:noProof/>
            <w:webHidden/>
          </w:rPr>
          <w:fldChar w:fldCharType="end"/>
        </w:r>
      </w:hyperlink>
    </w:p>
    <w:p w14:paraId="6C298C4F" w14:textId="649C4D85"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14" w:history="1">
        <w:r w:rsidR="00C334C1" w:rsidRPr="00BB0460">
          <w:rPr>
            <w:rStyle w:val="Hyperlink"/>
            <w:rFonts w:hint="eastAsia"/>
            <w:i w:val="0"/>
            <w:iCs w:val="0"/>
            <w:noProof/>
            <w:lang w:eastAsia="zh-CN"/>
          </w:rPr>
          <w:t>世界电信标准化全会的区域性筹备工作</w:t>
        </w:r>
      </w:hyperlink>
    </w:p>
    <w:p w14:paraId="10F89B14" w14:textId="507BDA1D"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15" w:history="1">
        <w:r w:rsidR="00C334C1" w:rsidRPr="00BB0460">
          <w:rPr>
            <w:rStyle w:val="Hyperlink"/>
            <w:rFonts w:hint="eastAsia"/>
            <w:noProof/>
            <w:lang w:eastAsia="zh-CN"/>
          </w:rPr>
          <w:t>第</w:t>
        </w:r>
        <w:r w:rsidR="00C334C1" w:rsidRPr="00BB0460">
          <w:rPr>
            <w:rStyle w:val="Hyperlink"/>
            <w:noProof/>
            <w:lang w:eastAsia="zh-CN"/>
          </w:rPr>
          <w:t>44</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_Toc114651315 \h </w:instrText>
        </w:r>
        <w:r w:rsidR="00C334C1" w:rsidRPr="00BB0460">
          <w:rPr>
            <w:noProof/>
            <w:webHidden/>
          </w:rPr>
        </w:r>
        <w:r w:rsidR="00C334C1" w:rsidRPr="00BB0460">
          <w:rPr>
            <w:noProof/>
            <w:webHidden/>
          </w:rPr>
          <w:fldChar w:fldCharType="separate"/>
        </w:r>
        <w:r>
          <w:rPr>
            <w:noProof/>
            <w:webHidden/>
          </w:rPr>
          <w:t>98</w:t>
        </w:r>
        <w:r w:rsidR="00C334C1" w:rsidRPr="00BB0460">
          <w:rPr>
            <w:noProof/>
            <w:webHidden/>
          </w:rPr>
          <w:fldChar w:fldCharType="end"/>
        </w:r>
      </w:hyperlink>
    </w:p>
    <w:p w14:paraId="4711E5E2" w14:textId="03ECF893"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16" w:history="1">
        <w:r w:rsidR="00C334C1" w:rsidRPr="00BB0460">
          <w:rPr>
            <w:rStyle w:val="Hyperlink"/>
            <w:rFonts w:hint="eastAsia"/>
            <w:i w:val="0"/>
            <w:iCs w:val="0"/>
            <w:noProof/>
            <w:lang w:eastAsia="zh-CN"/>
          </w:rPr>
          <w:t>缩小发展中国家与发达国家之间的标准化工作差距</w:t>
        </w:r>
      </w:hyperlink>
    </w:p>
    <w:p w14:paraId="14ACFB87" w14:textId="44193281"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18" w:history="1">
        <w:r w:rsidR="00C334C1" w:rsidRPr="00BB0460">
          <w:rPr>
            <w:rStyle w:val="Hyperlink"/>
            <w:rFonts w:hint="eastAsia"/>
            <w:noProof/>
            <w:lang w:eastAsia="zh-CN"/>
          </w:rPr>
          <w:t>第</w:t>
        </w:r>
        <w:r w:rsidR="00C334C1" w:rsidRPr="00BB0460">
          <w:rPr>
            <w:rStyle w:val="Hyperlink"/>
            <w:noProof/>
            <w:lang w:eastAsia="zh-CN"/>
          </w:rPr>
          <w:t>47</w:t>
        </w:r>
        <w:r w:rsidR="00C334C1" w:rsidRPr="00BB0460">
          <w:rPr>
            <w:rStyle w:val="Hyperlink"/>
            <w:rFonts w:hint="eastAsia"/>
            <w:noProof/>
            <w:lang w:eastAsia="zh-CN"/>
          </w:rPr>
          <w:t>号决议（</w:t>
        </w:r>
        <w:r w:rsidR="00C334C1" w:rsidRPr="00BB0460">
          <w:rPr>
            <w:rStyle w:val="Hyperlink"/>
            <w:noProof/>
            <w:lang w:eastAsia="zh-CN"/>
          </w:rPr>
          <w:t>2012</w:t>
        </w:r>
        <w:r w:rsidR="00C334C1" w:rsidRPr="00BB0460">
          <w:rPr>
            <w:rStyle w:val="Hyperlink"/>
            <w:rFonts w:hint="eastAsia"/>
            <w:noProof/>
            <w:lang w:eastAsia="zh-CN"/>
          </w:rPr>
          <w:t>年，迪拜，修订版）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_Toc114651318 \h </w:instrText>
        </w:r>
        <w:r w:rsidR="00C334C1" w:rsidRPr="00BB0460">
          <w:rPr>
            <w:noProof/>
            <w:webHidden/>
          </w:rPr>
        </w:r>
        <w:r w:rsidR="00C334C1" w:rsidRPr="00BB0460">
          <w:rPr>
            <w:noProof/>
            <w:webHidden/>
          </w:rPr>
          <w:fldChar w:fldCharType="separate"/>
        </w:r>
        <w:r>
          <w:rPr>
            <w:noProof/>
            <w:webHidden/>
          </w:rPr>
          <w:t>110</w:t>
        </w:r>
        <w:r w:rsidR="00C334C1" w:rsidRPr="00BB0460">
          <w:rPr>
            <w:noProof/>
            <w:webHidden/>
          </w:rPr>
          <w:fldChar w:fldCharType="end"/>
        </w:r>
      </w:hyperlink>
    </w:p>
    <w:p w14:paraId="4B3A1726" w14:textId="177FD75A"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19" w:history="1">
        <w:r w:rsidR="00C334C1" w:rsidRPr="00BB0460">
          <w:rPr>
            <w:rStyle w:val="Hyperlink"/>
            <w:rFonts w:hint="eastAsia"/>
            <w:i w:val="0"/>
            <w:iCs w:val="0"/>
            <w:noProof/>
            <w:lang w:eastAsia="zh-CN"/>
          </w:rPr>
          <w:t>国家代码顶级域名</w:t>
        </w:r>
      </w:hyperlink>
    </w:p>
    <w:p w14:paraId="0E96F3FC" w14:textId="1DDD11DD"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20" w:history="1">
        <w:r w:rsidR="00C334C1" w:rsidRPr="00BB0460">
          <w:rPr>
            <w:rStyle w:val="Hyperlink"/>
            <w:rFonts w:hint="eastAsia"/>
            <w:noProof/>
            <w:lang w:eastAsia="zh-CN"/>
          </w:rPr>
          <w:t>第</w:t>
        </w:r>
        <w:r w:rsidR="00C334C1" w:rsidRPr="00BB0460">
          <w:rPr>
            <w:rStyle w:val="Hyperlink"/>
            <w:noProof/>
            <w:lang w:eastAsia="zh-CN"/>
          </w:rPr>
          <w:t>48</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_Toc114651320 \h </w:instrText>
        </w:r>
        <w:r w:rsidR="00C334C1" w:rsidRPr="00BB0460">
          <w:rPr>
            <w:noProof/>
            <w:webHidden/>
          </w:rPr>
        </w:r>
        <w:r w:rsidR="00C334C1" w:rsidRPr="00BB0460">
          <w:rPr>
            <w:noProof/>
            <w:webHidden/>
          </w:rPr>
          <w:fldChar w:fldCharType="separate"/>
        </w:r>
        <w:r>
          <w:rPr>
            <w:noProof/>
            <w:webHidden/>
          </w:rPr>
          <w:t>112</w:t>
        </w:r>
        <w:r w:rsidR="00C334C1" w:rsidRPr="00BB0460">
          <w:rPr>
            <w:noProof/>
            <w:webHidden/>
          </w:rPr>
          <w:fldChar w:fldCharType="end"/>
        </w:r>
      </w:hyperlink>
    </w:p>
    <w:p w14:paraId="501AC298" w14:textId="1E75639A"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21" w:history="1">
        <w:r w:rsidR="00C334C1" w:rsidRPr="00BB0460">
          <w:rPr>
            <w:rStyle w:val="Hyperlink"/>
            <w:rFonts w:hint="eastAsia"/>
            <w:i w:val="0"/>
            <w:iCs w:val="0"/>
            <w:noProof/>
            <w:lang w:eastAsia="zh-CN"/>
          </w:rPr>
          <w:t>国际化（多语文）域名</w:t>
        </w:r>
      </w:hyperlink>
    </w:p>
    <w:p w14:paraId="2DA815F7" w14:textId="22FC4216"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22" w:history="1">
        <w:r w:rsidR="00C334C1" w:rsidRPr="00BB0460">
          <w:rPr>
            <w:rStyle w:val="Hyperlink"/>
            <w:rFonts w:hint="eastAsia"/>
            <w:noProof/>
            <w:lang w:eastAsia="zh-CN"/>
          </w:rPr>
          <w:t>第</w:t>
        </w:r>
        <w:r w:rsidR="00C334C1" w:rsidRPr="00BB0460">
          <w:rPr>
            <w:rStyle w:val="Hyperlink"/>
            <w:noProof/>
            <w:lang w:eastAsia="zh-CN"/>
          </w:rPr>
          <w:t>49</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_Toc114651322 \h </w:instrText>
        </w:r>
        <w:r w:rsidR="00C334C1" w:rsidRPr="00BB0460">
          <w:rPr>
            <w:noProof/>
            <w:webHidden/>
          </w:rPr>
        </w:r>
        <w:r w:rsidR="00C334C1" w:rsidRPr="00BB0460">
          <w:rPr>
            <w:noProof/>
            <w:webHidden/>
          </w:rPr>
          <w:fldChar w:fldCharType="separate"/>
        </w:r>
        <w:r>
          <w:rPr>
            <w:noProof/>
            <w:webHidden/>
          </w:rPr>
          <w:t>114</w:t>
        </w:r>
        <w:r w:rsidR="00C334C1" w:rsidRPr="00BB0460">
          <w:rPr>
            <w:noProof/>
            <w:webHidden/>
          </w:rPr>
          <w:fldChar w:fldCharType="end"/>
        </w:r>
      </w:hyperlink>
    </w:p>
    <w:p w14:paraId="245F68EB" w14:textId="187ABE80"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23" w:history="1">
        <w:r w:rsidR="00C334C1" w:rsidRPr="00BB0460">
          <w:rPr>
            <w:rStyle w:val="Hyperlink"/>
            <w:i w:val="0"/>
            <w:iCs w:val="0"/>
            <w:noProof/>
            <w:lang w:eastAsia="zh-CN"/>
          </w:rPr>
          <w:t>ENUM</w:t>
        </w:r>
      </w:hyperlink>
    </w:p>
    <w:p w14:paraId="7B48BE15" w14:textId="45020634"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24" w:history="1">
        <w:r w:rsidR="00C334C1" w:rsidRPr="00BB0460">
          <w:rPr>
            <w:rStyle w:val="Hyperlink"/>
            <w:rFonts w:hint="eastAsia"/>
            <w:noProof/>
            <w:lang w:eastAsia="zh-CN"/>
          </w:rPr>
          <w:t>第</w:t>
        </w:r>
        <w:r w:rsidR="00C334C1" w:rsidRPr="00BB0460">
          <w:rPr>
            <w:rStyle w:val="Hyperlink"/>
            <w:noProof/>
            <w:lang w:eastAsia="zh-CN"/>
          </w:rPr>
          <w:t>50</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_Toc114651324 \h </w:instrText>
        </w:r>
        <w:r w:rsidR="00C334C1" w:rsidRPr="00BB0460">
          <w:rPr>
            <w:noProof/>
            <w:webHidden/>
          </w:rPr>
        </w:r>
        <w:r w:rsidR="00C334C1" w:rsidRPr="00BB0460">
          <w:rPr>
            <w:noProof/>
            <w:webHidden/>
          </w:rPr>
          <w:fldChar w:fldCharType="separate"/>
        </w:r>
        <w:r>
          <w:rPr>
            <w:noProof/>
            <w:webHidden/>
          </w:rPr>
          <w:t>116</w:t>
        </w:r>
        <w:r w:rsidR="00C334C1" w:rsidRPr="00BB0460">
          <w:rPr>
            <w:noProof/>
            <w:webHidden/>
          </w:rPr>
          <w:fldChar w:fldCharType="end"/>
        </w:r>
      </w:hyperlink>
    </w:p>
    <w:p w14:paraId="30B12D1B" w14:textId="37EAE6C7"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25" w:history="1">
        <w:r w:rsidR="00C334C1" w:rsidRPr="00BB0460">
          <w:rPr>
            <w:rStyle w:val="Hyperlink"/>
            <w:rFonts w:hint="eastAsia"/>
            <w:i w:val="0"/>
            <w:iCs w:val="0"/>
            <w:noProof/>
            <w:lang w:eastAsia="zh-CN"/>
          </w:rPr>
          <w:t>网络安全</w:t>
        </w:r>
      </w:hyperlink>
    </w:p>
    <w:p w14:paraId="181C39DB" w14:textId="272AD6F2"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26" w:history="1">
        <w:r w:rsidR="00C334C1" w:rsidRPr="00BB0460">
          <w:rPr>
            <w:rStyle w:val="Hyperlink"/>
            <w:rFonts w:hint="eastAsia"/>
            <w:noProof/>
            <w:lang w:eastAsia="zh-CN"/>
          </w:rPr>
          <w:t>第</w:t>
        </w:r>
        <w:r w:rsidR="00C334C1" w:rsidRPr="00BB0460">
          <w:rPr>
            <w:rStyle w:val="Hyperlink"/>
            <w:noProof/>
            <w:lang w:eastAsia="zh-CN"/>
          </w:rPr>
          <w:t>52</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_Toc114651326 \h </w:instrText>
        </w:r>
        <w:r w:rsidR="00C334C1" w:rsidRPr="00BB0460">
          <w:rPr>
            <w:noProof/>
            <w:webHidden/>
          </w:rPr>
        </w:r>
        <w:r w:rsidR="00C334C1" w:rsidRPr="00BB0460">
          <w:rPr>
            <w:noProof/>
            <w:webHidden/>
          </w:rPr>
          <w:fldChar w:fldCharType="separate"/>
        </w:r>
        <w:r>
          <w:rPr>
            <w:noProof/>
            <w:webHidden/>
          </w:rPr>
          <w:t>123</w:t>
        </w:r>
        <w:r w:rsidR="00C334C1" w:rsidRPr="00BB0460">
          <w:rPr>
            <w:noProof/>
            <w:webHidden/>
          </w:rPr>
          <w:fldChar w:fldCharType="end"/>
        </w:r>
      </w:hyperlink>
    </w:p>
    <w:p w14:paraId="0DE44042" w14:textId="49A43590"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27" w:history="1">
        <w:r w:rsidR="00C334C1" w:rsidRPr="00BB0460">
          <w:rPr>
            <w:rStyle w:val="Hyperlink"/>
            <w:rFonts w:hint="eastAsia"/>
            <w:i w:val="0"/>
            <w:iCs w:val="0"/>
            <w:noProof/>
            <w:lang w:eastAsia="zh-CN"/>
          </w:rPr>
          <w:t>抵制和打击垃圾信息</w:t>
        </w:r>
      </w:hyperlink>
    </w:p>
    <w:p w14:paraId="0881D236" w14:textId="4F4B9FAB"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28" w:history="1">
        <w:r w:rsidR="00C334C1" w:rsidRPr="00BB0460">
          <w:rPr>
            <w:rStyle w:val="Hyperlink"/>
            <w:rFonts w:hint="eastAsia"/>
            <w:noProof/>
            <w:lang w:eastAsia="zh-CN"/>
          </w:rPr>
          <w:t>第</w:t>
        </w:r>
        <w:r w:rsidR="00C334C1" w:rsidRPr="00BB0460">
          <w:rPr>
            <w:rStyle w:val="Hyperlink"/>
            <w:noProof/>
            <w:lang w:eastAsia="zh-CN"/>
          </w:rPr>
          <w:t>54</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_Toc114651328 \h </w:instrText>
        </w:r>
        <w:r w:rsidR="00C334C1" w:rsidRPr="00BB0460">
          <w:rPr>
            <w:noProof/>
            <w:webHidden/>
          </w:rPr>
        </w:r>
        <w:r w:rsidR="00C334C1" w:rsidRPr="00BB0460">
          <w:rPr>
            <w:noProof/>
            <w:webHidden/>
          </w:rPr>
          <w:fldChar w:fldCharType="separate"/>
        </w:r>
        <w:r>
          <w:rPr>
            <w:noProof/>
            <w:webHidden/>
          </w:rPr>
          <w:t>126</w:t>
        </w:r>
        <w:r w:rsidR="00C334C1" w:rsidRPr="00BB0460">
          <w:rPr>
            <w:noProof/>
            <w:webHidden/>
          </w:rPr>
          <w:fldChar w:fldCharType="end"/>
        </w:r>
      </w:hyperlink>
    </w:p>
    <w:p w14:paraId="776A17DD" w14:textId="3BA7A3EA"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29" w:history="1">
        <w:r w:rsidR="00C334C1" w:rsidRPr="00BB0460">
          <w:rPr>
            <w:rStyle w:val="Hyperlink"/>
            <w:rFonts w:hint="eastAsia"/>
            <w:i w:val="0"/>
            <w:iCs w:val="0"/>
            <w:noProof/>
            <w:lang w:eastAsia="zh-CN"/>
          </w:rPr>
          <w:t>国际电联电信标准化部门各研究组的区域组</w:t>
        </w:r>
      </w:hyperlink>
    </w:p>
    <w:p w14:paraId="3C22669B" w14:textId="640190C4"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30" w:history="1">
        <w:r w:rsidR="00C334C1" w:rsidRPr="00BB0460">
          <w:rPr>
            <w:rStyle w:val="Hyperlink"/>
            <w:rFonts w:hint="eastAsia"/>
            <w:noProof/>
            <w:lang w:eastAsia="zh-CN"/>
          </w:rPr>
          <w:t>第</w:t>
        </w:r>
        <w:r w:rsidR="00C334C1" w:rsidRPr="00BB0460">
          <w:rPr>
            <w:rStyle w:val="Hyperlink"/>
            <w:noProof/>
            <w:lang w:eastAsia="zh-CN"/>
          </w:rPr>
          <w:t>55</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_Toc114651330 \h </w:instrText>
        </w:r>
        <w:r w:rsidR="00C334C1" w:rsidRPr="00BB0460">
          <w:rPr>
            <w:noProof/>
            <w:webHidden/>
          </w:rPr>
        </w:r>
        <w:r w:rsidR="00C334C1" w:rsidRPr="00BB0460">
          <w:rPr>
            <w:noProof/>
            <w:webHidden/>
          </w:rPr>
          <w:fldChar w:fldCharType="separate"/>
        </w:r>
        <w:r>
          <w:rPr>
            <w:noProof/>
            <w:webHidden/>
          </w:rPr>
          <w:t>132</w:t>
        </w:r>
        <w:r w:rsidR="00C334C1" w:rsidRPr="00BB0460">
          <w:rPr>
            <w:noProof/>
            <w:webHidden/>
          </w:rPr>
          <w:fldChar w:fldCharType="end"/>
        </w:r>
      </w:hyperlink>
    </w:p>
    <w:p w14:paraId="0EC722C0" w14:textId="2948103E"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31" w:history="1">
        <w:r w:rsidR="00C334C1" w:rsidRPr="00BB0460">
          <w:rPr>
            <w:rStyle w:val="Hyperlink"/>
            <w:rFonts w:hint="eastAsia"/>
            <w:i w:val="0"/>
            <w:iCs w:val="0"/>
            <w:noProof/>
            <w:lang w:eastAsia="zh-CN"/>
          </w:rPr>
          <w:t>在国际电联电信标准化部门活动中促进性别平等</w:t>
        </w:r>
      </w:hyperlink>
    </w:p>
    <w:p w14:paraId="088CDC72" w14:textId="5A98FA57"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32" w:history="1">
        <w:r w:rsidR="00C334C1" w:rsidRPr="00BB0460">
          <w:rPr>
            <w:rStyle w:val="Hyperlink"/>
            <w:rFonts w:hint="eastAsia"/>
            <w:noProof/>
            <w:lang w:eastAsia="zh-CN"/>
          </w:rPr>
          <w:t>第</w:t>
        </w:r>
        <w:r w:rsidR="00C334C1" w:rsidRPr="00BB0460">
          <w:rPr>
            <w:rStyle w:val="Hyperlink"/>
            <w:noProof/>
            <w:lang w:eastAsia="zh-CN"/>
          </w:rPr>
          <w:t>58</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_Toc114651332 \h </w:instrText>
        </w:r>
        <w:r w:rsidR="00C334C1" w:rsidRPr="00BB0460">
          <w:rPr>
            <w:noProof/>
            <w:webHidden/>
          </w:rPr>
        </w:r>
        <w:r w:rsidR="00C334C1" w:rsidRPr="00BB0460">
          <w:rPr>
            <w:noProof/>
            <w:webHidden/>
          </w:rPr>
          <w:fldChar w:fldCharType="separate"/>
        </w:r>
        <w:r>
          <w:rPr>
            <w:noProof/>
            <w:webHidden/>
          </w:rPr>
          <w:t>137</w:t>
        </w:r>
        <w:r w:rsidR="00C334C1" w:rsidRPr="00BB0460">
          <w:rPr>
            <w:noProof/>
            <w:webHidden/>
          </w:rPr>
          <w:fldChar w:fldCharType="end"/>
        </w:r>
      </w:hyperlink>
    </w:p>
    <w:p w14:paraId="1EF1B9D6" w14:textId="4CA3D1E5"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33" w:history="1">
        <w:r w:rsidR="00C334C1" w:rsidRPr="00BB0460">
          <w:rPr>
            <w:rStyle w:val="Hyperlink"/>
            <w:rFonts w:hint="eastAsia"/>
            <w:i w:val="0"/>
            <w:iCs w:val="0"/>
            <w:noProof/>
            <w:lang w:eastAsia="zh-CN"/>
          </w:rPr>
          <w:t>鼓励建立国家计算机事件响应团队，尤其是在发展中国家</w:t>
        </w:r>
      </w:hyperlink>
    </w:p>
    <w:p w14:paraId="3A7317F7" w14:textId="64362477"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34" w:history="1">
        <w:r w:rsidR="00C334C1" w:rsidRPr="00BB0460">
          <w:rPr>
            <w:rStyle w:val="Hyperlink"/>
            <w:rFonts w:hint="eastAsia"/>
            <w:noProof/>
            <w:lang w:eastAsia="zh-CN"/>
          </w:rPr>
          <w:t>第</w:t>
        </w:r>
        <w:r w:rsidR="00C334C1" w:rsidRPr="00BB0460">
          <w:rPr>
            <w:rStyle w:val="Hyperlink"/>
            <w:noProof/>
            <w:lang w:eastAsia="zh-CN"/>
          </w:rPr>
          <w:t>60</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_Toc114651334 \h </w:instrText>
        </w:r>
        <w:r w:rsidR="00C334C1" w:rsidRPr="00BB0460">
          <w:rPr>
            <w:noProof/>
            <w:webHidden/>
          </w:rPr>
        </w:r>
        <w:r w:rsidR="00C334C1" w:rsidRPr="00BB0460">
          <w:rPr>
            <w:noProof/>
            <w:webHidden/>
          </w:rPr>
          <w:fldChar w:fldCharType="separate"/>
        </w:r>
        <w:r>
          <w:rPr>
            <w:noProof/>
            <w:webHidden/>
          </w:rPr>
          <w:t>139</w:t>
        </w:r>
        <w:r w:rsidR="00C334C1" w:rsidRPr="00BB0460">
          <w:rPr>
            <w:noProof/>
            <w:webHidden/>
          </w:rPr>
          <w:fldChar w:fldCharType="end"/>
        </w:r>
      </w:hyperlink>
    </w:p>
    <w:p w14:paraId="6C6B34AC" w14:textId="42300FA7"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35" w:history="1">
        <w:r w:rsidR="00C334C1" w:rsidRPr="00BB0460">
          <w:rPr>
            <w:rStyle w:val="Hyperlink"/>
            <w:rFonts w:hint="eastAsia"/>
            <w:i w:val="0"/>
            <w:iCs w:val="0"/>
            <w:noProof/>
            <w:lang w:eastAsia="zh-CN"/>
          </w:rPr>
          <w:t>应对识别</w:t>
        </w:r>
        <w:r w:rsidR="00C334C1" w:rsidRPr="00BB0460">
          <w:rPr>
            <w:rStyle w:val="Hyperlink"/>
            <w:i w:val="0"/>
            <w:iCs w:val="0"/>
            <w:noProof/>
            <w:lang w:eastAsia="zh-CN"/>
          </w:rPr>
          <w:t>/</w:t>
        </w:r>
        <w:r w:rsidR="00C334C1" w:rsidRPr="00BB0460">
          <w:rPr>
            <w:rStyle w:val="Hyperlink"/>
            <w:rFonts w:hint="eastAsia"/>
            <w:i w:val="0"/>
            <w:iCs w:val="0"/>
            <w:noProof/>
            <w:lang w:eastAsia="zh-CN"/>
          </w:rPr>
          <w:t>编号系统的演进及其与互联网协议系统</w:t>
        </w:r>
        <w:r w:rsidR="00C334C1" w:rsidRPr="00BB0460">
          <w:rPr>
            <w:rStyle w:val="Hyperlink"/>
            <w:i w:val="0"/>
            <w:iCs w:val="0"/>
            <w:noProof/>
            <w:lang w:eastAsia="zh-CN"/>
          </w:rPr>
          <w:t>/</w:t>
        </w:r>
        <w:r w:rsidR="00C334C1" w:rsidRPr="00BB0460">
          <w:rPr>
            <w:rStyle w:val="Hyperlink"/>
            <w:rFonts w:hint="eastAsia"/>
            <w:i w:val="0"/>
            <w:iCs w:val="0"/>
            <w:noProof/>
            <w:lang w:eastAsia="zh-CN"/>
          </w:rPr>
          <w:t>网络的融合所带来的挑战</w:t>
        </w:r>
      </w:hyperlink>
    </w:p>
    <w:p w14:paraId="67D0916F" w14:textId="06289C82"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36" w:history="1">
        <w:r w:rsidR="00C334C1" w:rsidRPr="00BB0460">
          <w:rPr>
            <w:rStyle w:val="Hyperlink"/>
            <w:rFonts w:hint="eastAsia"/>
            <w:noProof/>
            <w:lang w:eastAsia="zh-CN"/>
          </w:rPr>
          <w:t>第</w:t>
        </w:r>
        <w:r w:rsidR="00C334C1" w:rsidRPr="00BB0460">
          <w:rPr>
            <w:rStyle w:val="Hyperlink"/>
            <w:noProof/>
            <w:lang w:eastAsia="zh-CN"/>
          </w:rPr>
          <w:t>61</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_Toc114651336 \h </w:instrText>
        </w:r>
        <w:r w:rsidR="00C334C1" w:rsidRPr="00BB0460">
          <w:rPr>
            <w:noProof/>
            <w:webHidden/>
          </w:rPr>
        </w:r>
        <w:r w:rsidR="00C334C1" w:rsidRPr="00BB0460">
          <w:rPr>
            <w:noProof/>
            <w:webHidden/>
          </w:rPr>
          <w:fldChar w:fldCharType="separate"/>
        </w:r>
        <w:r>
          <w:rPr>
            <w:noProof/>
            <w:webHidden/>
          </w:rPr>
          <w:t>141</w:t>
        </w:r>
        <w:r w:rsidR="00C334C1" w:rsidRPr="00BB0460">
          <w:rPr>
            <w:noProof/>
            <w:webHidden/>
          </w:rPr>
          <w:fldChar w:fldCharType="end"/>
        </w:r>
      </w:hyperlink>
    </w:p>
    <w:p w14:paraId="0552DBA7" w14:textId="5FA0DD46"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37" w:history="1">
        <w:r w:rsidR="00C334C1" w:rsidRPr="00BB0460">
          <w:rPr>
            <w:rStyle w:val="Hyperlink"/>
            <w:rFonts w:hint="eastAsia"/>
            <w:i w:val="0"/>
            <w:iCs w:val="0"/>
            <w:noProof/>
            <w:lang w:eastAsia="zh-CN"/>
          </w:rPr>
          <w:t>抵制和打击对国际电信码号资源的挪用和滥用</w:t>
        </w:r>
      </w:hyperlink>
    </w:p>
    <w:p w14:paraId="56C1507C" w14:textId="7216F8EC"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39" w:history="1">
        <w:r w:rsidR="00C334C1" w:rsidRPr="00BB0460">
          <w:rPr>
            <w:rStyle w:val="Hyperlink"/>
            <w:rFonts w:hint="eastAsia"/>
            <w:noProof/>
            <w:lang w:eastAsia="zh-CN"/>
          </w:rPr>
          <w:t>第</w:t>
        </w:r>
        <w:r w:rsidR="00C334C1" w:rsidRPr="00BB0460">
          <w:rPr>
            <w:rStyle w:val="Hyperlink"/>
            <w:noProof/>
            <w:lang w:val="en-GB" w:eastAsia="zh-CN"/>
          </w:rPr>
          <w:t>62</w:t>
        </w:r>
        <w:r w:rsidR="00C334C1" w:rsidRPr="00BB0460">
          <w:rPr>
            <w:rStyle w:val="Hyperlink"/>
            <w:rFonts w:hint="eastAsia"/>
            <w:noProof/>
            <w:lang w:eastAsia="zh-CN"/>
          </w:rPr>
          <w:t>号决议</w:t>
        </w:r>
        <w:r w:rsidR="00C334C1" w:rsidRPr="00BB0460">
          <w:rPr>
            <w:rStyle w:val="Hyperlink"/>
            <w:rFonts w:hint="eastAsia"/>
            <w:noProof/>
            <w:lang w:val="en-GB" w:eastAsia="zh-CN"/>
          </w:rPr>
          <w:t>（</w:t>
        </w:r>
        <w:r w:rsidR="00C334C1" w:rsidRPr="00BB0460">
          <w:rPr>
            <w:rStyle w:val="Hyperlink"/>
            <w:noProof/>
            <w:lang w:val="en-GB" w:eastAsia="zh-CN"/>
          </w:rPr>
          <w:t>2012</w:t>
        </w:r>
        <w:r w:rsidR="00C334C1" w:rsidRPr="00BB0460">
          <w:rPr>
            <w:rStyle w:val="Hyperlink"/>
            <w:rFonts w:hint="eastAsia"/>
            <w:noProof/>
            <w:lang w:eastAsia="zh-CN"/>
          </w:rPr>
          <w:t>年</w:t>
        </w:r>
        <w:r w:rsidR="00C334C1" w:rsidRPr="00BB0460">
          <w:rPr>
            <w:rStyle w:val="Hyperlink"/>
            <w:rFonts w:hint="eastAsia"/>
            <w:noProof/>
            <w:lang w:val="en-GB" w:eastAsia="zh-CN"/>
          </w:rPr>
          <w:t>，</w:t>
        </w:r>
        <w:r w:rsidR="00C334C1" w:rsidRPr="00BB0460">
          <w:rPr>
            <w:rStyle w:val="Hyperlink"/>
            <w:rFonts w:hint="eastAsia"/>
            <w:noProof/>
            <w:lang w:eastAsia="zh-CN"/>
          </w:rPr>
          <w:t>迪拜</w:t>
        </w:r>
        <w:r w:rsidR="00C334C1" w:rsidRPr="00BB0460">
          <w:rPr>
            <w:rStyle w:val="Hyperlink"/>
            <w:rFonts w:hint="eastAsia"/>
            <w:noProof/>
            <w:lang w:val="en-GB" w:eastAsia="zh-CN"/>
          </w:rPr>
          <w:t>，</w:t>
        </w:r>
        <w:r w:rsidR="00C334C1" w:rsidRPr="00BB0460">
          <w:rPr>
            <w:rStyle w:val="Hyperlink"/>
            <w:rFonts w:hint="eastAsia"/>
            <w:noProof/>
            <w:lang w:eastAsia="zh-CN"/>
          </w:rPr>
          <w:t>修订版</w:t>
        </w:r>
        <w:r w:rsidR="00C334C1" w:rsidRPr="00BB0460">
          <w:rPr>
            <w:rStyle w:val="Hyperlink"/>
            <w:rFonts w:hint="eastAsia"/>
            <w:noProof/>
            <w:lang w:val="en-GB" w:eastAsia="zh-CN"/>
          </w:rPr>
          <w:t>）</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_Toc114651339 \h </w:instrText>
        </w:r>
        <w:r w:rsidR="00C334C1" w:rsidRPr="00BB0460">
          <w:rPr>
            <w:noProof/>
            <w:webHidden/>
          </w:rPr>
        </w:r>
        <w:r w:rsidR="00C334C1" w:rsidRPr="00BB0460">
          <w:rPr>
            <w:noProof/>
            <w:webHidden/>
          </w:rPr>
          <w:fldChar w:fldCharType="separate"/>
        </w:r>
        <w:r>
          <w:rPr>
            <w:noProof/>
            <w:webHidden/>
          </w:rPr>
          <w:t>146</w:t>
        </w:r>
        <w:r w:rsidR="00C334C1" w:rsidRPr="00BB0460">
          <w:rPr>
            <w:noProof/>
            <w:webHidden/>
          </w:rPr>
          <w:fldChar w:fldCharType="end"/>
        </w:r>
      </w:hyperlink>
    </w:p>
    <w:p w14:paraId="51399570" w14:textId="3955A7FD"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40" w:history="1">
        <w:r w:rsidR="00C334C1" w:rsidRPr="00BB0460">
          <w:rPr>
            <w:rStyle w:val="Hyperlink"/>
            <w:rFonts w:hint="eastAsia"/>
            <w:i w:val="0"/>
            <w:iCs w:val="0"/>
            <w:noProof/>
            <w:lang w:eastAsia="zh-CN"/>
          </w:rPr>
          <w:t>争议解决</w:t>
        </w:r>
      </w:hyperlink>
    </w:p>
    <w:p w14:paraId="2926D536" w14:textId="381C27AE"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41" w:history="1">
        <w:r w:rsidR="00C334C1" w:rsidRPr="00BB0460">
          <w:rPr>
            <w:rStyle w:val="Hyperlink"/>
            <w:rFonts w:hint="eastAsia"/>
            <w:noProof/>
            <w:lang w:eastAsia="zh-CN"/>
          </w:rPr>
          <w:t>第</w:t>
        </w:r>
        <w:r w:rsidR="00C334C1" w:rsidRPr="00BB0460">
          <w:rPr>
            <w:rStyle w:val="Hyperlink"/>
            <w:noProof/>
            <w:lang w:val="en-US" w:eastAsia="zh-CN"/>
          </w:rPr>
          <w:t>64</w:t>
        </w:r>
        <w:r w:rsidR="00C334C1" w:rsidRPr="00BB0460">
          <w:rPr>
            <w:rStyle w:val="Hyperlink"/>
            <w:rFonts w:hint="eastAsia"/>
            <w:noProof/>
            <w:lang w:eastAsia="zh-CN"/>
          </w:rPr>
          <w:t>号决议</w:t>
        </w:r>
        <w:r w:rsidR="00C334C1" w:rsidRPr="00BB0460">
          <w:rPr>
            <w:rStyle w:val="Hyperlink"/>
            <w:rFonts w:hint="eastAsia"/>
            <w:noProof/>
            <w:lang w:val="en-US" w:eastAsia="zh-CN"/>
          </w:rPr>
          <w:t>（</w:t>
        </w:r>
        <w:r w:rsidR="00C334C1" w:rsidRPr="00BB0460">
          <w:rPr>
            <w:rStyle w:val="Hyperlink"/>
            <w:noProof/>
            <w:lang w:val="en-US" w:eastAsia="zh-CN"/>
          </w:rPr>
          <w:t>2022</w:t>
        </w:r>
        <w:r w:rsidR="00C334C1" w:rsidRPr="00BB0460">
          <w:rPr>
            <w:rStyle w:val="Hyperlink"/>
            <w:rFonts w:hint="eastAsia"/>
            <w:noProof/>
            <w:lang w:eastAsia="zh-CN"/>
          </w:rPr>
          <w:t>年</w:t>
        </w:r>
        <w:r w:rsidR="00C334C1" w:rsidRPr="00BB0460">
          <w:rPr>
            <w:rStyle w:val="Hyperlink"/>
            <w:rFonts w:hint="eastAsia"/>
            <w:noProof/>
            <w:lang w:val="en-US" w:eastAsia="zh-CN"/>
          </w:rPr>
          <w:t>，</w:t>
        </w:r>
        <w:r w:rsidR="00C334C1" w:rsidRPr="00BB0460">
          <w:rPr>
            <w:rStyle w:val="Hyperlink"/>
            <w:rFonts w:hint="eastAsia"/>
            <w:noProof/>
            <w:lang w:eastAsia="zh-CN"/>
          </w:rPr>
          <w:t>日内瓦</w:t>
        </w:r>
        <w:r w:rsidR="00C334C1" w:rsidRPr="00BB0460">
          <w:rPr>
            <w:rStyle w:val="Hyperlink"/>
            <w:rFonts w:hint="eastAsia"/>
            <w:noProof/>
            <w:lang w:val="en-US" w:eastAsia="zh-CN"/>
          </w:rPr>
          <w:t>，</w:t>
        </w:r>
        <w:r w:rsidR="00C334C1" w:rsidRPr="00BB0460">
          <w:rPr>
            <w:rStyle w:val="Hyperlink"/>
            <w:rFonts w:hint="eastAsia"/>
            <w:noProof/>
            <w:lang w:eastAsia="zh-CN"/>
          </w:rPr>
          <w:t>修订版</w:t>
        </w:r>
        <w:r w:rsidR="00C334C1" w:rsidRPr="00BB0460">
          <w:rPr>
            <w:rStyle w:val="Hyperlink"/>
            <w:rFonts w:hint="eastAsia"/>
            <w:noProof/>
            <w:lang w:val="en-US" w:eastAsia="zh-CN"/>
          </w:rPr>
          <w:t>）</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_Toc114651341 \h </w:instrText>
        </w:r>
        <w:r w:rsidR="00C334C1" w:rsidRPr="00BB0460">
          <w:rPr>
            <w:noProof/>
            <w:webHidden/>
          </w:rPr>
        </w:r>
        <w:r w:rsidR="00C334C1" w:rsidRPr="00BB0460">
          <w:rPr>
            <w:noProof/>
            <w:webHidden/>
          </w:rPr>
          <w:fldChar w:fldCharType="separate"/>
        </w:r>
        <w:r>
          <w:rPr>
            <w:noProof/>
            <w:webHidden/>
          </w:rPr>
          <w:t>148</w:t>
        </w:r>
        <w:r w:rsidR="00C334C1" w:rsidRPr="00BB0460">
          <w:rPr>
            <w:noProof/>
            <w:webHidden/>
          </w:rPr>
          <w:fldChar w:fldCharType="end"/>
        </w:r>
      </w:hyperlink>
    </w:p>
    <w:p w14:paraId="51CE4531" w14:textId="22E18ECD"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42" w:history="1">
        <w:r w:rsidR="00C334C1" w:rsidRPr="00BB0460">
          <w:rPr>
            <w:rStyle w:val="Hyperlink"/>
            <w:rFonts w:hint="eastAsia"/>
            <w:i w:val="0"/>
            <w:iCs w:val="0"/>
            <w:noProof/>
            <w:lang w:eastAsia="zh-CN"/>
          </w:rPr>
          <w:t>联网协议地址分配以及推进向互联网协议第</w:t>
        </w:r>
        <w:r w:rsidR="00C334C1" w:rsidRPr="00BB0460">
          <w:rPr>
            <w:rStyle w:val="Hyperlink"/>
            <w:i w:val="0"/>
            <w:iCs w:val="0"/>
            <w:noProof/>
            <w:lang w:val="en-US" w:eastAsia="zh-CN"/>
          </w:rPr>
          <w:t>6</w:t>
        </w:r>
        <w:r w:rsidR="00C334C1" w:rsidRPr="00BB0460">
          <w:rPr>
            <w:rStyle w:val="Hyperlink"/>
            <w:rFonts w:hint="eastAsia"/>
            <w:i w:val="0"/>
            <w:iCs w:val="0"/>
            <w:noProof/>
            <w:lang w:eastAsia="zh-CN"/>
          </w:rPr>
          <w:t>版的过渡及其部署</w:t>
        </w:r>
      </w:hyperlink>
    </w:p>
    <w:p w14:paraId="71415B10" w14:textId="2E94446A"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43" w:history="1">
        <w:r w:rsidR="00C334C1" w:rsidRPr="00BB0460">
          <w:rPr>
            <w:rStyle w:val="Hyperlink"/>
            <w:rFonts w:hint="eastAsia"/>
            <w:noProof/>
            <w:lang w:eastAsia="zh-CN"/>
          </w:rPr>
          <w:t>第</w:t>
        </w:r>
        <w:r w:rsidR="00C334C1" w:rsidRPr="00BB0460">
          <w:rPr>
            <w:rStyle w:val="Hyperlink"/>
            <w:noProof/>
            <w:lang w:eastAsia="zh-CN"/>
          </w:rPr>
          <w:t>65</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_Toc114651343 \h </w:instrText>
        </w:r>
        <w:r w:rsidR="00C334C1" w:rsidRPr="00BB0460">
          <w:rPr>
            <w:noProof/>
            <w:webHidden/>
          </w:rPr>
        </w:r>
        <w:r w:rsidR="00C334C1" w:rsidRPr="00BB0460">
          <w:rPr>
            <w:noProof/>
            <w:webHidden/>
          </w:rPr>
          <w:fldChar w:fldCharType="separate"/>
        </w:r>
        <w:r>
          <w:rPr>
            <w:noProof/>
            <w:webHidden/>
          </w:rPr>
          <w:t>152</w:t>
        </w:r>
        <w:r w:rsidR="00C334C1" w:rsidRPr="00BB0460">
          <w:rPr>
            <w:noProof/>
            <w:webHidden/>
          </w:rPr>
          <w:fldChar w:fldCharType="end"/>
        </w:r>
      </w:hyperlink>
    </w:p>
    <w:p w14:paraId="734F7516" w14:textId="5C31EEC9"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44" w:history="1">
        <w:r w:rsidR="00C334C1" w:rsidRPr="00BB0460">
          <w:rPr>
            <w:rStyle w:val="Hyperlink"/>
            <w:rFonts w:hint="eastAsia"/>
            <w:i w:val="0"/>
            <w:iCs w:val="0"/>
            <w:noProof/>
            <w:lang w:eastAsia="zh-CN"/>
          </w:rPr>
          <w:t>主叫方号码传送、主叫线路标识和始发标识信息</w:t>
        </w:r>
      </w:hyperlink>
    </w:p>
    <w:p w14:paraId="4A4BCBFF" w14:textId="7B0A6F47"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45" w:history="1">
        <w:r w:rsidR="00C334C1" w:rsidRPr="00BB0460">
          <w:rPr>
            <w:rStyle w:val="Hyperlink"/>
            <w:rFonts w:hint="eastAsia"/>
            <w:noProof/>
            <w:lang w:eastAsia="zh-CN"/>
          </w:rPr>
          <w:t>第</w:t>
        </w:r>
        <w:r w:rsidR="00C334C1" w:rsidRPr="00BB0460">
          <w:rPr>
            <w:rStyle w:val="Hyperlink"/>
            <w:noProof/>
            <w:lang w:eastAsia="zh-CN"/>
          </w:rPr>
          <w:t>67</w:t>
        </w:r>
        <w:r w:rsidR="00C334C1" w:rsidRPr="00BB0460">
          <w:rPr>
            <w:rStyle w:val="Hyperlink"/>
            <w:rFonts w:hint="eastAsia"/>
            <w:noProof/>
            <w:lang w:eastAsia="zh-CN"/>
          </w:rPr>
          <w:t>号决议</w:t>
        </w:r>
        <w:r w:rsidR="00C334C1" w:rsidRPr="00BB0460">
          <w:rPr>
            <w:rStyle w:val="Hyperlink"/>
            <w:rFonts w:ascii="SimSun" w:hAnsi="SimSun" w:cs="SimSun" w:hint="eastAsia"/>
            <w:noProof/>
            <w:lang w:eastAsia="zh-CN"/>
          </w:rPr>
          <w:t>（</w:t>
        </w:r>
        <w:r w:rsidR="00C334C1" w:rsidRPr="00BB0460">
          <w:rPr>
            <w:rStyle w:val="Hyperlink"/>
            <w:noProof/>
            <w:lang w:eastAsia="zh-CN"/>
          </w:rPr>
          <w:t>2022</w:t>
        </w:r>
        <w:r w:rsidR="00C334C1" w:rsidRPr="00BB0460">
          <w:rPr>
            <w:rStyle w:val="Hyperlink"/>
            <w:rFonts w:ascii="SimSun" w:hAnsi="SimSun" w:cs="SimSun"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_Toc114651345 \h </w:instrText>
        </w:r>
        <w:r w:rsidR="00C334C1" w:rsidRPr="00BB0460">
          <w:rPr>
            <w:noProof/>
            <w:webHidden/>
          </w:rPr>
        </w:r>
        <w:r w:rsidR="00C334C1" w:rsidRPr="00BB0460">
          <w:rPr>
            <w:noProof/>
            <w:webHidden/>
          </w:rPr>
          <w:fldChar w:fldCharType="separate"/>
        </w:r>
        <w:r>
          <w:rPr>
            <w:noProof/>
            <w:webHidden/>
          </w:rPr>
          <w:t>155</w:t>
        </w:r>
        <w:r w:rsidR="00C334C1" w:rsidRPr="00BB0460">
          <w:rPr>
            <w:noProof/>
            <w:webHidden/>
          </w:rPr>
          <w:fldChar w:fldCharType="end"/>
        </w:r>
      </w:hyperlink>
    </w:p>
    <w:p w14:paraId="4FC0D4C0" w14:textId="09A89179"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46" w:history="1">
        <w:r w:rsidR="00C334C1" w:rsidRPr="00BB0460">
          <w:rPr>
            <w:rStyle w:val="Hyperlink"/>
            <w:rFonts w:hint="eastAsia"/>
            <w:i w:val="0"/>
            <w:iCs w:val="0"/>
            <w:noProof/>
            <w:lang w:eastAsia="zh-CN"/>
          </w:rPr>
          <w:t>国际电联电信标准化部门在同等地位上对国际电联各种正式语文的使用和词汇标准化委员会</w:t>
        </w:r>
      </w:hyperlink>
    </w:p>
    <w:p w14:paraId="33AEB439" w14:textId="16FC90EB"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48" w:history="1">
        <w:r w:rsidR="00C334C1" w:rsidRPr="00BB0460">
          <w:rPr>
            <w:rStyle w:val="Hyperlink"/>
            <w:rFonts w:hint="eastAsia"/>
            <w:noProof/>
            <w:lang w:eastAsia="zh-CN"/>
          </w:rPr>
          <w:t>第</w:t>
        </w:r>
        <w:r w:rsidR="00C334C1" w:rsidRPr="00BB0460">
          <w:rPr>
            <w:rStyle w:val="Hyperlink"/>
            <w:noProof/>
            <w:lang w:eastAsia="zh-CN"/>
          </w:rPr>
          <w:t>68</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_Toc114651348 \h </w:instrText>
        </w:r>
        <w:r w:rsidR="00C334C1" w:rsidRPr="00BB0460">
          <w:rPr>
            <w:noProof/>
            <w:webHidden/>
          </w:rPr>
        </w:r>
        <w:r w:rsidR="00C334C1" w:rsidRPr="00BB0460">
          <w:rPr>
            <w:noProof/>
            <w:webHidden/>
          </w:rPr>
          <w:fldChar w:fldCharType="separate"/>
        </w:r>
        <w:r>
          <w:rPr>
            <w:noProof/>
            <w:webHidden/>
          </w:rPr>
          <w:t>159</w:t>
        </w:r>
        <w:r w:rsidR="00C334C1" w:rsidRPr="00BB0460">
          <w:rPr>
            <w:noProof/>
            <w:webHidden/>
          </w:rPr>
          <w:fldChar w:fldCharType="end"/>
        </w:r>
      </w:hyperlink>
    </w:p>
    <w:p w14:paraId="5044CCD1" w14:textId="1C9A25E6"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49" w:history="1">
        <w:r w:rsidR="00C334C1" w:rsidRPr="00BB0460">
          <w:rPr>
            <w:rStyle w:val="Hyperlink"/>
            <w:rFonts w:hint="eastAsia"/>
            <w:i w:val="0"/>
            <w:iCs w:val="0"/>
            <w:noProof/>
            <w:lang w:eastAsia="zh-CN"/>
          </w:rPr>
          <w:t>业界在</w:t>
        </w:r>
        <w:r w:rsidR="00C334C1" w:rsidRPr="00BB0460">
          <w:rPr>
            <w:rStyle w:val="Hyperlink"/>
            <w:i w:val="0"/>
            <w:iCs w:val="0"/>
            <w:noProof/>
            <w:lang w:eastAsia="zh-CN"/>
          </w:rPr>
          <w:t>ITU-T</w:t>
        </w:r>
        <w:r w:rsidR="00C334C1" w:rsidRPr="00BB0460">
          <w:rPr>
            <w:rStyle w:val="Hyperlink"/>
            <w:rFonts w:hint="eastAsia"/>
            <w:i w:val="0"/>
            <w:iCs w:val="0"/>
            <w:noProof/>
            <w:lang w:eastAsia="zh-CN"/>
          </w:rPr>
          <w:t>不断演进的作用</w:t>
        </w:r>
      </w:hyperlink>
    </w:p>
    <w:p w14:paraId="7A724D28" w14:textId="0CDFB222"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50" w:history="1">
        <w:r w:rsidR="00C334C1" w:rsidRPr="00BB0460">
          <w:rPr>
            <w:rStyle w:val="Hyperlink"/>
            <w:rFonts w:hint="eastAsia"/>
            <w:noProof/>
            <w:lang w:eastAsia="zh-CN"/>
          </w:rPr>
          <w:t>第</w:t>
        </w:r>
        <w:r w:rsidR="00C334C1" w:rsidRPr="00BB0460">
          <w:rPr>
            <w:rStyle w:val="Hyperlink"/>
            <w:noProof/>
            <w:lang w:eastAsia="zh-CN"/>
          </w:rPr>
          <w:t>69</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_Toc114651350 \h </w:instrText>
        </w:r>
        <w:r w:rsidR="00C334C1" w:rsidRPr="00BB0460">
          <w:rPr>
            <w:noProof/>
            <w:webHidden/>
          </w:rPr>
        </w:r>
        <w:r w:rsidR="00C334C1" w:rsidRPr="00BB0460">
          <w:rPr>
            <w:noProof/>
            <w:webHidden/>
          </w:rPr>
          <w:fldChar w:fldCharType="separate"/>
        </w:r>
        <w:r>
          <w:rPr>
            <w:noProof/>
            <w:webHidden/>
          </w:rPr>
          <w:t>162</w:t>
        </w:r>
        <w:r w:rsidR="00C334C1" w:rsidRPr="00BB0460">
          <w:rPr>
            <w:noProof/>
            <w:webHidden/>
          </w:rPr>
          <w:fldChar w:fldCharType="end"/>
        </w:r>
      </w:hyperlink>
    </w:p>
    <w:p w14:paraId="0E06F291" w14:textId="60ACA971"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51" w:history="1">
        <w:r w:rsidR="00C334C1" w:rsidRPr="00BB0460">
          <w:rPr>
            <w:rStyle w:val="Hyperlink"/>
            <w:rFonts w:hint="eastAsia"/>
            <w:i w:val="0"/>
            <w:iCs w:val="0"/>
            <w:noProof/>
            <w:lang w:eastAsia="zh-CN"/>
          </w:rPr>
          <w:t>互联网资源和电信</w:t>
        </w:r>
        <w:r w:rsidR="00C334C1" w:rsidRPr="00BB0460">
          <w:rPr>
            <w:rStyle w:val="Hyperlink"/>
            <w:i w:val="0"/>
            <w:iCs w:val="0"/>
            <w:noProof/>
            <w:lang w:eastAsia="zh-CN"/>
          </w:rPr>
          <w:t>/</w:t>
        </w:r>
        <w:r w:rsidR="00C334C1" w:rsidRPr="00BB0460">
          <w:rPr>
            <w:rStyle w:val="Hyperlink"/>
            <w:rFonts w:hint="eastAsia"/>
            <w:i w:val="0"/>
            <w:iCs w:val="0"/>
            <w:noProof/>
            <w:lang w:eastAsia="zh-CN"/>
          </w:rPr>
          <w:t>信息通信技术的非歧视获取和使用</w:t>
        </w:r>
      </w:hyperlink>
    </w:p>
    <w:p w14:paraId="3B94620B" w14:textId="2727FCCA"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52" w:history="1">
        <w:r w:rsidR="00C334C1" w:rsidRPr="00BB0460">
          <w:rPr>
            <w:rStyle w:val="Hyperlink"/>
            <w:rFonts w:hint="eastAsia"/>
            <w:noProof/>
            <w:lang w:eastAsia="zh-CN"/>
          </w:rPr>
          <w:t>第</w:t>
        </w:r>
        <w:r w:rsidR="00C334C1" w:rsidRPr="00BB0460">
          <w:rPr>
            <w:rStyle w:val="Hyperlink"/>
            <w:noProof/>
            <w:lang w:eastAsia="zh-CN"/>
          </w:rPr>
          <w:t>70</w:t>
        </w:r>
        <w:r w:rsidR="00C334C1" w:rsidRPr="00BB0460">
          <w:rPr>
            <w:rStyle w:val="Hyperlink"/>
            <w:rFonts w:hint="eastAsia"/>
            <w:noProof/>
            <w:lang w:eastAsia="zh-CN"/>
          </w:rPr>
          <w:t>号决议（</w:t>
        </w:r>
        <w:r w:rsidR="00C334C1" w:rsidRPr="00BB0460">
          <w:rPr>
            <w:rStyle w:val="Hyperlink"/>
            <w:noProof/>
            <w:lang w:eastAsia="zh-CN" w:bidi="ar-EG"/>
          </w:rPr>
          <w:t>2022</w:t>
        </w:r>
        <w:r w:rsidR="00C334C1" w:rsidRPr="00BB0460">
          <w:rPr>
            <w:rStyle w:val="Hyperlink"/>
            <w:rFonts w:hint="eastAsia"/>
            <w:noProof/>
            <w:lang w:val="es-ES_tradnl" w:eastAsia="zh-CN" w:bidi="ar-EG"/>
          </w:rPr>
          <w:t>年</w:t>
        </w:r>
        <w:r w:rsidR="00C334C1" w:rsidRPr="00BB0460">
          <w:rPr>
            <w:rStyle w:val="Hyperlink"/>
            <w:rFonts w:hint="eastAsia"/>
            <w:noProof/>
            <w:lang w:eastAsia="zh-CN" w:bidi="ar-EG"/>
          </w:rPr>
          <w:t>，</w:t>
        </w:r>
        <w:r w:rsidR="00C334C1" w:rsidRPr="00BB0460">
          <w:rPr>
            <w:rStyle w:val="Hyperlink"/>
            <w:rFonts w:hint="eastAsia"/>
            <w:noProof/>
            <w:lang w:val="es-ES_tradnl" w:eastAsia="zh-CN" w:bidi="ar-EG"/>
          </w:rPr>
          <w:t>日内瓦</w:t>
        </w:r>
        <w:r w:rsidR="00C334C1" w:rsidRPr="00BB0460">
          <w:rPr>
            <w:rStyle w:val="Hyperlink"/>
            <w:rFonts w:hint="eastAsia"/>
            <w:noProof/>
            <w:lang w:eastAsia="zh-CN" w:bidi="ar-EG"/>
          </w:rPr>
          <w:t>，</w:t>
        </w:r>
        <w:r w:rsidR="00C334C1" w:rsidRPr="00BB0460">
          <w:rPr>
            <w:rStyle w:val="Hyperlink"/>
            <w:rFonts w:hint="eastAsia"/>
            <w:noProof/>
            <w:lang w:eastAsia="zh-CN"/>
          </w:rPr>
          <w:t>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_Toc114651352 \h </w:instrText>
        </w:r>
        <w:r w:rsidR="00C334C1" w:rsidRPr="00BB0460">
          <w:rPr>
            <w:noProof/>
            <w:webHidden/>
          </w:rPr>
        </w:r>
        <w:r w:rsidR="00C334C1" w:rsidRPr="00BB0460">
          <w:rPr>
            <w:noProof/>
            <w:webHidden/>
          </w:rPr>
          <w:fldChar w:fldCharType="separate"/>
        </w:r>
        <w:r>
          <w:rPr>
            <w:noProof/>
            <w:webHidden/>
          </w:rPr>
          <w:t>165</w:t>
        </w:r>
        <w:r w:rsidR="00C334C1" w:rsidRPr="00BB0460">
          <w:rPr>
            <w:noProof/>
            <w:webHidden/>
          </w:rPr>
          <w:fldChar w:fldCharType="end"/>
        </w:r>
      </w:hyperlink>
    </w:p>
    <w:p w14:paraId="468210C5" w14:textId="5AED396D"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53" w:history="1">
        <w:r w:rsidR="00C334C1" w:rsidRPr="00BB0460">
          <w:rPr>
            <w:rStyle w:val="Hyperlink"/>
            <w:rFonts w:hint="eastAsia"/>
            <w:i w:val="0"/>
            <w:iCs w:val="0"/>
            <w:noProof/>
            <w:lang w:eastAsia="zh-CN"/>
          </w:rPr>
          <w:t>残疾人和有具体需求人士对电信</w:t>
        </w:r>
        <w:r w:rsidR="00C334C1" w:rsidRPr="00BB0460">
          <w:rPr>
            <w:rStyle w:val="Hyperlink"/>
            <w:i w:val="0"/>
            <w:iCs w:val="0"/>
            <w:noProof/>
            <w:lang w:eastAsia="zh-CN"/>
          </w:rPr>
          <w:t>/</w:t>
        </w:r>
        <w:r w:rsidR="00C334C1" w:rsidRPr="00BB0460">
          <w:rPr>
            <w:rStyle w:val="Hyperlink"/>
            <w:rFonts w:hint="eastAsia"/>
            <w:i w:val="0"/>
            <w:iCs w:val="0"/>
            <w:noProof/>
            <w:lang w:eastAsia="zh-CN"/>
          </w:rPr>
          <w:t>信息通信技术的无障碍获取</w:t>
        </w:r>
      </w:hyperlink>
    </w:p>
    <w:p w14:paraId="06CA2811" w14:textId="25C512A9"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54" w:history="1">
        <w:r w:rsidR="00C334C1" w:rsidRPr="00BB0460">
          <w:rPr>
            <w:rStyle w:val="Hyperlink"/>
            <w:rFonts w:hint="eastAsia"/>
            <w:noProof/>
            <w:lang w:eastAsia="zh-CN"/>
          </w:rPr>
          <w:t>第</w:t>
        </w:r>
        <w:r w:rsidR="00C334C1" w:rsidRPr="00BB0460">
          <w:rPr>
            <w:rStyle w:val="Hyperlink"/>
            <w:noProof/>
            <w:lang w:eastAsia="zh-CN"/>
          </w:rPr>
          <w:t>72</w:t>
        </w:r>
        <w:r w:rsidR="00C334C1" w:rsidRPr="00BB0460">
          <w:rPr>
            <w:rStyle w:val="Hyperlink"/>
            <w:rFonts w:hint="eastAsia"/>
            <w:noProof/>
            <w:lang w:eastAsia="zh-CN"/>
          </w:rPr>
          <w:t>号决议</w:t>
        </w:r>
        <w:r w:rsidR="00C334C1" w:rsidRPr="00BB0460">
          <w:rPr>
            <w:rStyle w:val="Hyperlink"/>
            <w:rFonts w:ascii="SimSun" w:hAnsi="SimSun" w:cs="SimSun" w:hint="eastAsia"/>
            <w:noProof/>
            <w:lang w:eastAsia="zh-CN"/>
          </w:rPr>
          <w:t>（</w:t>
        </w:r>
        <w:r w:rsidR="00C334C1" w:rsidRPr="00BB0460">
          <w:rPr>
            <w:rStyle w:val="Hyperlink"/>
            <w:noProof/>
            <w:lang w:eastAsia="zh-CN"/>
          </w:rPr>
          <w:t>2022</w:t>
        </w:r>
        <w:r w:rsidR="00C334C1" w:rsidRPr="00BB0460">
          <w:rPr>
            <w:rStyle w:val="Hyperlink"/>
            <w:rFonts w:hint="eastAsia"/>
            <w:noProof/>
            <w:lang w:eastAsia="zh-CN"/>
          </w:rPr>
          <w:t>年，日内瓦</w:t>
        </w:r>
        <w:r w:rsidR="00C334C1" w:rsidRPr="00BB0460">
          <w:rPr>
            <w:rStyle w:val="Hyperlink"/>
            <w:rFonts w:ascii="SimSun" w:hAnsi="SimSun" w:cs="SimSun" w:hint="eastAsia"/>
            <w:noProof/>
            <w:lang w:eastAsia="zh-CN"/>
          </w:rPr>
          <w:t>，修订版）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_Toc114651354 \h </w:instrText>
        </w:r>
        <w:r w:rsidR="00C334C1" w:rsidRPr="00BB0460">
          <w:rPr>
            <w:noProof/>
            <w:webHidden/>
          </w:rPr>
        </w:r>
        <w:r w:rsidR="00C334C1" w:rsidRPr="00BB0460">
          <w:rPr>
            <w:noProof/>
            <w:webHidden/>
          </w:rPr>
          <w:fldChar w:fldCharType="separate"/>
        </w:r>
        <w:r>
          <w:rPr>
            <w:noProof/>
            <w:webHidden/>
          </w:rPr>
          <w:t>171</w:t>
        </w:r>
        <w:r w:rsidR="00C334C1" w:rsidRPr="00BB0460">
          <w:rPr>
            <w:noProof/>
            <w:webHidden/>
          </w:rPr>
          <w:fldChar w:fldCharType="end"/>
        </w:r>
      </w:hyperlink>
    </w:p>
    <w:p w14:paraId="146FC721" w14:textId="59C10195"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55" w:history="1">
        <w:r w:rsidR="00C334C1" w:rsidRPr="00BB0460">
          <w:rPr>
            <w:rStyle w:val="Hyperlink"/>
            <w:rFonts w:hint="eastAsia"/>
            <w:i w:val="0"/>
            <w:iCs w:val="0"/>
            <w:noProof/>
            <w:lang w:eastAsia="zh-CN"/>
          </w:rPr>
          <w:t>与人体暴露于电磁场相关的测量与评估关切</w:t>
        </w:r>
      </w:hyperlink>
    </w:p>
    <w:p w14:paraId="1F37043F" w14:textId="32C4B737"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56" w:history="1">
        <w:r w:rsidR="00C334C1" w:rsidRPr="00BB0460">
          <w:rPr>
            <w:rStyle w:val="Hyperlink"/>
            <w:rFonts w:hint="eastAsia"/>
            <w:noProof/>
            <w:lang w:eastAsia="zh-CN"/>
          </w:rPr>
          <w:t>第</w:t>
        </w:r>
        <w:r w:rsidR="00C334C1" w:rsidRPr="00BB0460">
          <w:rPr>
            <w:rStyle w:val="Hyperlink"/>
            <w:noProof/>
            <w:lang w:eastAsia="zh-CN"/>
          </w:rPr>
          <w:t>73</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_Toc114651356 \h </w:instrText>
        </w:r>
        <w:r w:rsidR="00C334C1" w:rsidRPr="00BB0460">
          <w:rPr>
            <w:noProof/>
            <w:webHidden/>
          </w:rPr>
        </w:r>
        <w:r w:rsidR="00C334C1" w:rsidRPr="00BB0460">
          <w:rPr>
            <w:noProof/>
            <w:webHidden/>
          </w:rPr>
          <w:fldChar w:fldCharType="separate"/>
        </w:r>
        <w:r>
          <w:rPr>
            <w:noProof/>
            <w:webHidden/>
          </w:rPr>
          <w:t>176</w:t>
        </w:r>
        <w:r w:rsidR="00C334C1" w:rsidRPr="00BB0460">
          <w:rPr>
            <w:noProof/>
            <w:webHidden/>
          </w:rPr>
          <w:fldChar w:fldCharType="end"/>
        </w:r>
      </w:hyperlink>
    </w:p>
    <w:p w14:paraId="1CAAB4C3" w14:textId="5C669C0D"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57" w:history="1">
        <w:r w:rsidR="00C334C1" w:rsidRPr="00BB0460">
          <w:rPr>
            <w:rStyle w:val="Hyperlink"/>
            <w:rFonts w:hint="eastAsia"/>
            <w:i w:val="0"/>
            <w:iCs w:val="0"/>
            <w:noProof/>
            <w:lang w:eastAsia="zh-CN"/>
          </w:rPr>
          <w:t>信息通信技术、环境、气候变化和循环经济</w:t>
        </w:r>
      </w:hyperlink>
    </w:p>
    <w:p w14:paraId="5BE56871" w14:textId="34B4499E"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58" w:history="1">
        <w:r w:rsidR="00C334C1" w:rsidRPr="00BB0460">
          <w:rPr>
            <w:rStyle w:val="Hyperlink"/>
            <w:rFonts w:hint="eastAsia"/>
            <w:noProof/>
            <w:lang w:eastAsia="zh-CN"/>
          </w:rPr>
          <w:t>第</w:t>
        </w:r>
        <w:r w:rsidR="00C334C1" w:rsidRPr="00BB0460">
          <w:rPr>
            <w:rStyle w:val="Hyperlink"/>
            <w:noProof/>
            <w:lang w:eastAsia="zh-CN"/>
          </w:rPr>
          <w:t>74</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_Toc114651358 \h </w:instrText>
        </w:r>
        <w:r w:rsidR="00C334C1" w:rsidRPr="00BB0460">
          <w:rPr>
            <w:noProof/>
            <w:webHidden/>
          </w:rPr>
        </w:r>
        <w:r w:rsidR="00C334C1" w:rsidRPr="00BB0460">
          <w:rPr>
            <w:noProof/>
            <w:webHidden/>
          </w:rPr>
          <w:fldChar w:fldCharType="separate"/>
        </w:r>
        <w:r>
          <w:rPr>
            <w:noProof/>
            <w:webHidden/>
          </w:rPr>
          <w:t>181</w:t>
        </w:r>
        <w:r w:rsidR="00C334C1" w:rsidRPr="00BB0460">
          <w:rPr>
            <w:noProof/>
            <w:webHidden/>
          </w:rPr>
          <w:fldChar w:fldCharType="end"/>
        </w:r>
      </w:hyperlink>
    </w:p>
    <w:p w14:paraId="0AE49B75" w14:textId="21321E38"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59" w:history="1">
        <w:r w:rsidR="00C334C1" w:rsidRPr="00BB0460">
          <w:rPr>
            <w:rStyle w:val="Hyperlink"/>
            <w:rFonts w:hint="eastAsia"/>
            <w:i w:val="0"/>
            <w:iCs w:val="0"/>
            <w:noProof/>
            <w:lang w:eastAsia="zh-CN"/>
          </w:rPr>
          <w:t>加强发展中国家部门成员参加国际电联电信标准化部门的工作</w:t>
        </w:r>
      </w:hyperlink>
    </w:p>
    <w:p w14:paraId="7F2C9A43" w14:textId="525C39EC"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60" w:history="1">
        <w:r w:rsidR="00C334C1" w:rsidRPr="00BB0460">
          <w:rPr>
            <w:rStyle w:val="Hyperlink"/>
            <w:rFonts w:hint="eastAsia"/>
            <w:noProof/>
            <w:lang w:eastAsia="zh-CN"/>
          </w:rPr>
          <w:t>第</w:t>
        </w:r>
        <w:r w:rsidR="00C334C1" w:rsidRPr="00BB0460">
          <w:rPr>
            <w:rStyle w:val="Hyperlink"/>
            <w:noProof/>
            <w:lang w:eastAsia="zh-CN"/>
          </w:rPr>
          <w:t>75</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_Toc114651360 \h </w:instrText>
        </w:r>
        <w:r w:rsidR="00C334C1" w:rsidRPr="00BB0460">
          <w:rPr>
            <w:noProof/>
            <w:webHidden/>
          </w:rPr>
        </w:r>
        <w:r w:rsidR="00C334C1" w:rsidRPr="00BB0460">
          <w:rPr>
            <w:noProof/>
            <w:webHidden/>
          </w:rPr>
          <w:fldChar w:fldCharType="separate"/>
        </w:r>
        <w:r>
          <w:rPr>
            <w:noProof/>
            <w:webHidden/>
          </w:rPr>
          <w:t>183</w:t>
        </w:r>
        <w:r w:rsidR="00C334C1" w:rsidRPr="00BB0460">
          <w:rPr>
            <w:noProof/>
            <w:webHidden/>
          </w:rPr>
          <w:fldChar w:fldCharType="end"/>
        </w:r>
      </w:hyperlink>
    </w:p>
    <w:p w14:paraId="6D26F678" w14:textId="0F531FA4"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61" w:history="1">
        <w:r w:rsidR="00C334C1" w:rsidRPr="00BB0460">
          <w:rPr>
            <w:rStyle w:val="Hyperlink"/>
            <w:rFonts w:hint="eastAsia"/>
            <w:i w:val="0"/>
            <w:iCs w:val="0"/>
            <w:noProof/>
            <w:lang w:eastAsia="zh-CN"/>
          </w:rPr>
          <w:t>国际电联电信标准化部门在信息社会世界高峰会议成果落实中的贡献，顾及《</w:t>
        </w:r>
        <w:r w:rsidR="00C334C1" w:rsidRPr="00BB0460">
          <w:rPr>
            <w:rStyle w:val="Hyperlink"/>
            <w:i w:val="0"/>
            <w:iCs w:val="0"/>
            <w:noProof/>
            <w:lang w:eastAsia="zh-CN"/>
          </w:rPr>
          <w:t>2030</w:t>
        </w:r>
        <w:r w:rsidR="00C334C1" w:rsidRPr="00BB0460">
          <w:rPr>
            <w:rStyle w:val="Hyperlink"/>
            <w:rFonts w:hint="eastAsia"/>
            <w:i w:val="0"/>
            <w:iCs w:val="0"/>
            <w:noProof/>
            <w:lang w:eastAsia="zh-CN"/>
          </w:rPr>
          <w:t>年可持续发展议程》</w:t>
        </w:r>
      </w:hyperlink>
    </w:p>
    <w:p w14:paraId="0ACA5CCC" w14:textId="6CF801EE"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62" w:history="1">
        <w:r w:rsidR="00C334C1" w:rsidRPr="00BB0460">
          <w:rPr>
            <w:rStyle w:val="Hyperlink"/>
            <w:rFonts w:hint="eastAsia"/>
            <w:noProof/>
            <w:lang w:eastAsia="zh-CN"/>
          </w:rPr>
          <w:t>第</w:t>
        </w:r>
        <w:r w:rsidR="00C334C1" w:rsidRPr="00BB0460">
          <w:rPr>
            <w:rStyle w:val="Hyperlink"/>
            <w:noProof/>
            <w:lang w:eastAsia="zh-CN"/>
          </w:rPr>
          <w:t>76</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w:t>
        </w:r>
        <w:r w:rsidR="00C334C1" w:rsidRPr="00BB0460">
          <w:rPr>
            <w:rStyle w:val="Hyperlink"/>
            <w:rFonts w:hint="eastAsia"/>
            <w:noProof/>
            <w:lang w:val="fr-CH" w:eastAsia="zh-CN"/>
          </w:rPr>
          <w:t>修订版</w:t>
        </w:r>
        <w:r w:rsidR="00C334C1" w:rsidRPr="00BB0460">
          <w:rPr>
            <w:rStyle w:val="Hyperlink"/>
            <w:rFonts w:hint="eastAsia"/>
            <w:noProof/>
            <w:lang w:eastAsia="zh-CN"/>
          </w:rPr>
          <w:t>）</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_Toc114651362 \h </w:instrText>
        </w:r>
        <w:r w:rsidR="00C334C1" w:rsidRPr="00BB0460">
          <w:rPr>
            <w:noProof/>
            <w:webHidden/>
          </w:rPr>
        </w:r>
        <w:r w:rsidR="00C334C1" w:rsidRPr="00BB0460">
          <w:rPr>
            <w:noProof/>
            <w:webHidden/>
          </w:rPr>
          <w:fldChar w:fldCharType="separate"/>
        </w:r>
        <w:r>
          <w:rPr>
            <w:noProof/>
            <w:webHidden/>
          </w:rPr>
          <w:t>189</w:t>
        </w:r>
        <w:r w:rsidR="00C334C1" w:rsidRPr="00BB0460">
          <w:rPr>
            <w:noProof/>
            <w:webHidden/>
          </w:rPr>
          <w:fldChar w:fldCharType="end"/>
        </w:r>
      </w:hyperlink>
    </w:p>
    <w:p w14:paraId="1056B3B0" w14:textId="623B12F5"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63" w:history="1">
        <w:r w:rsidR="00C334C1" w:rsidRPr="00BB0460">
          <w:rPr>
            <w:rStyle w:val="Hyperlink"/>
            <w:rFonts w:hint="eastAsia"/>
            <w:i w:val="0"/>
            <w:iCs w:val="0"/>
            <w:noProof/>
            <w:lang w:eastAsia="zh-CN"/>
          </w:rPr>
          <w:t>有关一致性和互操作性测试、向发展中国家提供帮助和未来可能采用的国际电联标志计划的研究</w:t>
        </w:r>
      </w:hyperlink>
    </w:p>
    <w:p w14:paraId="6938158A" w14:textId="1C0A108F"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64" w:history="1">
        <w:r w:rsidR="00C334C1" w:rsidRPr="00BB0460">
          <w:rPr>
            <w:rStyle w:val="Hyperlink"/>
            <w:rFonts w:hint="eastAsia"/>
            <w:noProof/>
            <w:lang w:eastAsia="zh-CN"/>
          </w:rPr>
          <w:t>第</w:t>
        </w:r>
        <w:r w:rsidR="00C334C1" w:rsidRPr="00BB0460">
          <w:rPr>
            <w:rStyle w:val="Hyperlink"/>
            <w:noProof/>
            <w:lang w:eastAsia="zh-CN"/>
          </w:rPr>
          <w:t>77</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_Toc114651364 \h </w:instrText>
        </w:r>
        <w:r w:rsidR="00C334C1" w:rsidRPr="00BB0460">
          <w:rPr>
            <w:noProof/>
            <w:webHidden/>
          </w:rPr>
        </w:r>
        <w:r w:rsidR="00C334C1" w:rsidRPr="00BB0460">
          <w:rPr>
            <w:noProof/>
            <w:webHidden/>
          </w:rPr>
          <w:fldChar w:fldCharType="separate"/>
        </w:r>
        <w:r>
          <w:rPr>
            <w:noProof/>
            <w:webHidden/>
          </w:rPr>
          <w:t>195</w:t>
        </w:r>
        <w:r w:rsidR="00C334C1" w:rsidRPr="00BB0460">
          <w:rPr>
            <w:noProof/>
            <w:webHidden/>
          </w:rPr>
          <w:fldChar w:fldCharType="end"/>
        </w:r>
      </w:hyperlink>
    </w:p>
    <w:p w14:paraId="279F4E96" w14:textId="02F199DE"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65" w:history="1">
        <w:r w:rsidR="00C334C1" w:rsidRPr="00BB0460">
          <w:rPr>
            <w:rStyle w:val="Hyperlink"/>
            <w:rFonts w:hint="eastAsia"/>
            <w:i w:val="0"/>
            <w:iCs w:val="0"/>
            <w:noProof/>
            <w:lang w:eastAsia="zh-CN"/>
          </w:rPr>
          <w:t>加强国际电联电信标准化部门开展的软件定义网络标准化工作</w:t>
        </w:r>
      </w:hyperlink>
    </w:p>
    <w:p w14:paraId="2596A936" w14:textId="6A7010A3"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66" w:history="1">
        <w:r w:rsidR="00C334C1" w:rsidRPr="00BB0460">
          <w:rPr>
            <w:rStyle w:val="Hyperlink"/>
            <w:rFonts w:hint="eastAsia"/>
            <w:noProof/>
            <w:lang w:eastAsia="zh-CN"/>
          </w:rPr>
          <w:t>第</w:t>
        </w:r>
        <w:r w:rsidR="00C334C1" w:rsidRPr="00BB0460">
          <w:rPr>
            <w:rStyle w:val="Hyperlink"/>
            <w:noProof/>
            <w:lang w:eastAsia="zh-CN"/>
          </w:rPr>
          <w:t>78</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_Toc114651366 \h </w:instrText>
        </w:r>
        <w:r w:rsidR="00C334C1" w:rsidRPr="00BB0460">
          <w:rPr>
            <w:noProof/>
            <w:webHidden/>
          </w:rPr>
        </w:r>
        <w:r w:rsidR="00C334C1" w:rsidRPr="00BB0460">
          <w:rPr>
            <w:noProof/>
            <w:webHidden/>
          </w:rPr>
          <w:fldChar w:fldCharType="separate"/>
        </w:r>
        <w:r>
          <w:rPr>
            <w:noProof/>
            <w:webHidden/>
          </w:rPr>
          <w:t>198</w:t>
        </w:r>
        <w:r w:rsidR="00C334C1" w:rsidRPr="00BB0460">
          <w:rPr>
            <w:noProof/>
            <w:webHidden/>
          </w:rPr>
          <w:fldChar w:fldCharType="end"/>
        </w:r>
      </w:hyperlink>
    </w:p>
    <w:p w14:paraId="1FE6327E" w14:textId="7E4C67D7"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67" w:history="1">
        <w:r w:rsidR="00C334C1" w:rsidRPr="00BB0460">
          <w:rPr>
            <w:rStyle w:val="Hyperlink"/>
            <w:rFonts w:hint="eastAsia"/>
            <w:i w:val="0"/>
            <w:iCs w:val="0"/>
            <w:noProof/>
            <w:lang w:eastAsia="zh-CN"/>
          </w:rPr>
          <w:t>促使普及电子卫生服务的信息通信技术应用和标准</w:t>
        </w:r>
      </w:hyperlink>
    </w:p>
    <w:p w14:paraId="5D2BD640" w14:textId="428DB09B"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68" w:history="1">
        <w:r w:rsidR="00C334C1" w:rsidRPr="00BB0460">
          <w:rPr>
            <w:rStyle w:val="Hyperlink"/>
            <w:rFonts w:hint="eastAsia"/>
            <w:noProof/>
            <w:lang w:eastAsia="zh-CN"/>
          </w:rPr>
          <w:t>第</w:t>
        </w:r>
        <w:r w:rsidR="00C334C1" w:rsidRPr="00BB0460">
          <w:rPr>
            <w:rStyle w:val="Hyperlink"/>
            <w:noProof/>
            <w:lang w:eastAsia="zh-CN"/>
          </w:rPr>
          <w:t>79</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_Toc114651368 \h </w:instrText>
        </w:r>
        <w:r w:rsidR="00C334C1" w:rsidRPr="00BB0460">
          <w:rPr>
            <w:noProof/>
            <w:webHidden/>
          </w:rPr>
        </w:r>
        <w:r w:rsidR="00C334C1" w:rsidRPr="00BB0460">
          <w:rPr>
            <w:noProof/>
            <w:webHidden/>
          </w:rPr>
          <w:fldChar w:fldCharType="separate"/>
        </w:r>
        <w:r>
          <w:rPr>
            <w:noProof/>
            <w:webHidden/>
          </w:rPr>
          <w:t>202</w:t>
        </w:r>
        <w:r w:rsidR="00C334C1" w:rsidRPr="00BB0460">
          <w:rPr>
            <w:noProof/>
            <w:webHidden/>
          </w:rPr>
          <w:fldChar w:fldCharType="end"/>
        </w:r>
      </w:hyperlink>
    </w:p>
    <w:p w14:paraId="75C74437" w14:textId="53268ECD"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69" w:history="1">
        <w:r w:rsidR="00C334C1" w:rsidRPr="00BB0460">
          <w:rPr>
            <w:rStyle w:val="Hyperlink"/>
            <w:rFonts w:hint="eastAsia"/>
            <w:i w:val="0"/>
            <w:iCs w:val="0"/>
            <w:noProof/>
            <w:lang w:eastAsia="zh-CN"/>
          </w:rPr>
          <w:t>电信</w:t>
        </w:r>
        <w:r w:rsidR="00C334C1" w:rsidRPr="00BB0460">
          <w:rPr>
            <w:rStyle w:val="Hyperlink"/>
            <w:i w:val="0"/>
            <w:iCs w:val="0"/>
            <w:noProof/>
            <w:lang w:eastAsia="zh-CN"/>
          </w:rPr>
          <w:t>/</w:t>
        </w:r>
        <w:r w:rsidR="00C334C1" w:rsidRPr="00BB0460">
          <w:rPr>
            <w:rStyle w:val="Hyperlink"/>
            <w:rFonts w:hint="eastAsia"/>
            <w:i w:val="0"/>
            <w:iCs w:val="0"/>
            <w:noProof/>
            <w:lang w:eastAsia="zh-CN"/>
          </w:rPr>
          <w:t>信息通信技术在处理和控制电信和信息技术设备电子废弃物中的作用及其处理的方法</w:t>
        </w:r>
      </w:hyperlink>
    </w:p>
    <w:p w14:paraId="7890F28E" w14:textId="7D666235"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70" w:history="1">
        <w:r w:rsidR="00C334C1" w:rsidRPr="00BB0460">
          <w:rPr>
            <w:rStyle w:val="Hyperlink"/>
            <w:rFonts w:hint="eastAsia"/>
            <w:noProof/>
            <w:lang w:eastAsia="zh-CN"/>
          </w:rPr>
          <w:t>第</w:t>
        </w:r>
        <w:r w:rsidR="00C334C1" w:rsidRPr="00BB0460">
          <w:rPr>
            <w:rStyle w:val="Hyperlink"/>
            <w:noProof/>
            <w:lang w:eastAsia="zh-CN"/>
          </w:rPr>
          <w:t>80</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_Toc114651370 \h </w:instrText>
        </w:r>
        <w:r w:rsidR="00C334C1" w:rsidRPr="00BB0460">
          <w:rPr>
            <w:noProof/>
            <w:webHidden/>
          </w:rPr>
        </w:r>
        <w:r w:rsidR="00C334C1" w:rsidRPr="00BB0460">
          <w:rPr>
            <w:noProof/>
            <w:webHidden/>
          </w:rPr>
          <w:fldChar w:fldCharType="separate"/>
        </w:r>
        <w:r>
          <w:rPr>
            <w:noProof/>
            <w:webHidden/>
          </w:rPr>
          <w:t>206</w:t>
        </w:r>
        <w:r w:rsidR="00C334C1" w:rsidRPr="00BB0460">
          <w:rPr>
            <w:noProof/>
            <w:webHidden/>
          </w:rPr>
          <w:fldChar w:fldCharType="end"/>
        </w:r>
      </w:hyperlink>
    </w:p>
    <w:p w14:paraId="6BB62619" w14:textId="37416136"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71" w:history="1">
        <w:r w:rsidR="00C334C1" w:rsidRPr="00BB0460">
          <w:rPr>
            <w:rStyle w:val="Hyperlink"/>
            <w:rFonts w:hint="eastAsia"/>
            <w:i w:val="0"/>
            <w:iCs w:val="0"/>
            <w:noProof/>
            <w:lang w:eastAsia="zh-CN"/>
          </w:rPr>
          <w:t>鸣谢成员对国际电联电信标准化部门实际成果工作的积极参与</w:t>
        </w:r>
      </w:hyperlink>
    </w:p>
    <w:p w14:paraId="45E0784E" w14:textId="36AFFFAA"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72" w:history="1">
        <w:r w:rsidR="00C334C1" w:rsidRPr="00BB0460">
          <w:rPr>
            <w:rStyle w:val="Hyperlink"/>
            <w:rFonts w:hint="eastAsia"/>
            <w:noProof/>
            <w:lang w:eastAsia="zh-CN"/>
          </w:rPr>
          <w:t>第</w:t>
        </w:r>
        <w:r w:rsidR="00C334C1" w:rsidRPr="00BB0460">
          <w:rPr>
            <w:rStyle w:val="Hyperlink"/>
            <w:noProof/>
            <w:lang w:eastAsia="zh-CN"/>
          </w:rPr>
          <w:t>83</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_Toc114651372 \h </w:instrText>
        </w:r>
        <w:r w:rsidR="00C334C1" w:rsidRPr="00BB0460">
          <w:rPr>
            <w:noProof/>
            <w:webHidden/>
          </w:rPr>
        </w:r>
        <w:r w:rsidR="00C334C1" w:rsidRPr="00BB0460">
          <w:rPr>
            <w:noProof/>
            <w:webHidden/>
          </w:rPr>
          <w:fldChar w:fldCharType="separate"/>
        </w:r>
        <w:r>
          <w:rPr>
            <w:noProof/>
            <w:webHidden/>
          </w:rPr>
          <w:t>208</w:t>
        </w:r>
        <w:r w:rsidR="00C334C1" w:rsidRPr="00BB0460">
          <w:rPr>
            <w:noProof/>
            <w:webHidden/>
          </w:rPr>
          <w:fldChar w:fldCharType="end"/>
        </w:r>
      </w:hyperlink>
    </w:p>
    <w:p w14:paraId="4F741F7A" w14:textId="226F855A"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73" w:history="1">
        <w:r w:rsidR="00C334C1" w:rsidRPr="00BB0460">
          <w:rPr>
            <w:rStyle w:val="Hyperlink"/>
            <w:rFonts w:hint="eastAsia"/>
            <w:i w:val="0"/>
            <w:iCs w:val="0"/>
            <w:noProof/>
            <w:lang w:eastAsia="zh-CN"/>
          </w:rPr>
          <w:t>评估世界电信标准化全会各项决议的落实情况</w:t>
        </w:r>
      </w:hyperlink>
    </w:p>
    <w:p w14:paraId="34E86EAD" w14:textId="469DD6BB"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74" w:history="1">
        <w:r w:rsidR="00C334C1" w:rsidRPr="00BB0460">
          <w:rPr>
            <w:rStyle w:val="Hyperlink"/>
            <w:rFonts w:hint="eastAsia"/>
            <w:noProof/>
            <w:lang w:eastAsia="zh-CN"/>
          </w:rPr>
          <w:t>第</w:t>
        </w:r>
        <w:r w:rsidR="00C334C1" w:rsidRPr="00BB0460">
          <w:rPr>
            <w:rStyle w:val="Hyperlink"/>
            <w:noProof/>
            <w:lang w:eastAsia="zh-CN"/>
          </w:rPr>
          <w:t>84</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_Toc114651374 \h </w:instrText>
        </w:r>
        <w:r w:rsidR="00C334C1" w:rsidRPr="00BB0460">
          <w:rPr>
            <w:noProof/>
            <w:webHidden/>
          </w:rPr>
        </w:r>
        <w:r w:rsidR="00C334C1" w:rsidRPr="00BB0460">
          <w:rPr>
            <w:noProof/>
            <w:webHidden/>
          </w:rPr>
          <w:fldChar w:fldCharType="separate"/>
        </w:r>
        <w:r>
          <w:rPr>
            <w:noProof/>
            <w:webHidden/>
          </w:rPr>
          <w:t>209</w:t>
        </w:r>
        <w:r w:rsidR="00C334C1" w:rsidRPr="00BB0460">
          <w:rPr>
            <w:noProof/>
            <w:webHidden/>
          </w:rPr>
          <w:fldChar w:fldCharType="end"/>
        </w:r>
      </w:hyperlink>
    </w:p>
    <w:p w14:paraId="53EAB724" w14:textId="2B5B860B"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75" w:history="1">
        <w:r w:rsidR="00C334C1" w:rsidRPr="00BB0460">
          <w:rPr>
            <w:rStyle w:val="Hyperlink"/>
            <w:rFonts w:hint="eastAsia"/>
            <w:i w:val="0"/>
            <w:iCs w:val="0"/>
            <w:noProof/>
            <w:lang w:eastAsia="zh-CN"/>
          </w:rPr>
          <w:t>有关保护电信</w:t>
        </w:r>
        <w:r w:rsidR="00C334C1" w:rsidRPr="00BB0460">
          <w:rPr>
            <w:rStyle w:val="Hyperlink"/>
            <w:i w:val="0"/>
            <w:iCs w:val="0"/>
            <w:noProof/>
            <w:lang w:eastAsia="zh-CN"/>
          </w:rPr>
          <w:t>/</w:t>
        </w:r>
        <w:r w:rsidR="00C334C1" w:rsidRPr="00BB0460">
          <w:rPr>
            <w:rStyle w:val="Hyperlink"/>
            <w:rFonts w:hint="eastAsia"/>
            <w:i w:val="0"/>
            <w:iCs w:val="0"/>
            <w:noProof/>
            <w:lang w:eastAsia="zh-CN"/>
          </w:rPr>
          <w:t>信息通信技术业务用户的研究</w:t>
        </w:r>
      </w:hyperlink>
    </w:p>
    <w:p w14:paraId="6E80C72D" w14:textId="2DE5DCA5"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76" w:history="1">
        <w:r w:rsidR="00C334C1" w:rsidRPr="00BB0460">
          <w:rPr>
            <w:rStyle w:val="Hyperlink"/>
            <w:rFonts w:hint="eastAsia"/>
            <w:noProof/>
            <w:lang w:eastAsia="zh-CN"/>
          </w:rPr>
          <w:t>第</w:t>
        </w:r>
        <w:r w:rsidR="00C334C1" w:rsidRPr="00BB0460">
          <w:rPr>
            <w:rStyle w:val="Hyperlink"/>
            <w:noProof/>
            <w:lang w:eastAsia="zh-CN"/>
          </w:rPr>
          <w:t>85</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_Toc114651376 \h </w:instrText>
        </w:r>
        <w:r w:rsidR="00C334C1" w:rsidRPr="00BB0460">
          <w:rPr>
            <w:noProof/>
            <w:webHidden/>
          </w:rPr>
        </w:r>
        <w:r w:rsidR="00C334C1" w:rsidRPr="00BB0460">
          <w:rPr>
            <w:noProof/>
            <w:webHidden/>
          </w:rPr>
          <w:fldChar w:fldCharType="separate"/>
        </w:r>
        <w:r>
          <w:rPr>
            <w:noProof/>
            <w:webHidden/>
          </w:rPr>
          <w:t>212</w:t>
        </w:r>
        <w:r w:rsidR="00C334C1" w:rsidRPr="00BB0460">
          <w:rPr>
            <w:noProof/>
            <w:webHidden/>
          </w:rPr>
          <w:fldChar w:fldCharType="end"/>
        </w:r>
      </w:hyperlink>
    </w:p>
    <w:p w14:paraId="5D660727" w14:textId="71321E3F"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77" w:history="1">
        <w:r w:rsidR="00C334C1" w:rsidRPr="00BB0460">
          <w:rPr>
            <w:rStyle w:val="Hyperlink"/>
            <w:rFonts w:hint="eastAsia"/>
            <w:i w:val="0"/>
            <w:iCs w:val="0"/>
            <w:noProof/>
            <w:lang w:eastAsia="zh-CN"/>
          </w:rPr>
          <w:t>实现国际电联电信标准化部门资源的增加和多元化</w:t>
        </w:r>
      </w:hyperlink>
    </w:p>
    <w:p w14:paraId="2E2D3C1C" w14:textId="6AE82014"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78" w:history="1">
        <w:r w:rsidR="00C334C1" w:rsidRPr="00BB0460">
          <w:rPr>
            <w:rStyle w:val="Hyperlink"/>
            <w:rFonts w:hint="eastAsia"/>
            <w:noProof/>
            <w:lang w:eastAsia="zh-CN"/>
          </w:rPr>
          <w:t>第</w:t>
        </w:r>
        <w:r w:rsidR="00C334C1" w:rsidRPr="00BB0460">
          <w:rPr>
            <w:rStyle w:val="Hyperlink"/>
            <w:noProof/>
            <w:lang w:eastAsia="zh-CN"/>
          </w:rPr>
          <w:t>86</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_Toc114651378 \h </w:instrText>
        </w:r>
        <w:r w:rsidR="00C334C1" w:rsidRPr="00BB0460">
          <w:rPr>
            <w:noProof/>
            <w:webHidden/>
          </w:rPr>
        </w:r>
        <w:r w:rsidR="00C334C1" w:rsidRPr="00BB0460">
          <w:rPr>
            <w:noProof/>
            <w:webHidden/>
          </w:rPr>
          <w:fldChar w:fldCharType="separate"/>
        </w:r>
        <w:r>
          <w:rPr>
            <w:noProof/>
            <w:webHidden/>
          </w:rPr>
          <w:t>213</w:t>
        </w:r>
        <w:r w:rsidR="00C334C1" w:rsidRPr="00BB0460">
          <w:rPr>
            <w:noProof/>
            <w:webHidden/>
          </w:rPr>
          <w:fldChar w:fldCharType="end"/>
        </w:r>
      </w:hyperlink>
    </w:p>
    <w:p w14:paraId="1867C8F4" w14:textId="2ABF5751"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79" w:history="1">
        <w:r w:rsidR="00C334C1" w:rsidRPr="00BB0460">
          <w:rPr>
            <w:rStyle w:val="Hyperlink"/>
            <w:rFonts w:hint="eastAsia"/>
            <w:i w:val="0"/>
            <w:iCs w:val="0"/>
            <w:noProof/>
            <w:lang w:eastAsia="zh-CN"/>
          </w:rPr>
          <w:t>促进《智慧非洲宣言》的实施</w:t>
        </w:r>
      </w:hyperlink>
    </w:p>
    <w:p w14:paraId="6094F6C1" w14:textId="7D288D1A"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80" w:history="1">
        <w:r w:rsidR="00C334C1" w:rsidRPr="00BB0460">
          <w:rPr>
            <w:rStyle w:val="Hyperlink"/>
            <w:rFonts w:hint="eastAsia"/>
            <w:noProof/>
            <w:lang w:eastAsia="zh-CN"/>
          </w:rPr>
          <w:t>第</w:t>
        </w:r>
        <w:r w:rsidR="00C334C1" w:rsidRPr="00BB0460">
          <w:rPr>
            <w:rStyle w:val="Hyperlink"/>
            <w:noProof/>
            <w:lang w:eastAsia="zh-CN"/>
          </w:rPr>
          <w:t>87</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_Toc114651380 \h </w:instrText>
        </w:r>
        <w:r w:rsidR="00C334C1" w:rsidRPr="00BB0460">
          <w:rPr>
            <w:noProof/>
            <w:webHidden/>
          </w:rPr>
        </w:r>
        <w:r w:rsidR="00C334C1" w:rsidRPr="00BB0460">
          <w:rPr>
            <w:noProof/>
            <w:webHidden/>
          </w:rPr>
          <w:fldChar w:fldCharType="separate"/>
        </w:r>
        <w:r>
          <w:rPr>
            <w:noProof/>
            <w:webHidden/>
          </w:rPr>
          <w:t>215</w:t>
        </w:r>
        <w:r w:rsidR="00C334C1" w:rsidRPr="00BB0460">
          <w:rPr>
            <w:noProof/>
            <w:webHidden/>
          </w:rPr>
          <w:fldChar w:fldCharType="end"/>
        </w:r>
      </w:hyperlink>
    </w:p>
    <w:p w14:paraId="4DCB3A35" w14:textId="09857ECB"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81" w:history="1">
        <w:r w:rsidR="00C334C1" w:rsidRPr="00BB0460">
          <w:rPr>
            <w:rStyle w:val="Hyperlink"/>
            <w:rFonts w:hint="eastAsia"/>
            <w:i w:val="0"/>
            <w:iCs w:val="0"/>
            <w:noProof/>
            <w:lang w:eastAsia="zh-CN"/>
          </w:rPr>
          <w:t>电信标准化部门参与《国际电信规则》的定期审议和修订</w:t>
        </w:r>
      </w:hyperlink>
    </w:p>
    <w:p w14:paraId="0884D2E8" w14:textId="59E33BE0"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82" w:history="1">
        <w:r w:rsidR="00C334C1" w:rsidRPr="00BB0460">
          <w:rPr>
            <w:rStyle w:val="Hyperlink"/>
            <w:rFonts w:hint="eastAsia"/>
            <w:noProof/>
            <w:lang w:eastAsia="zh-CN"/>
          </w:rPr>
          <w:t>第</w:t>
        </w:r>
        <w:r w:rsidR="00C334C1" w:rsidRPr="00BB0460">
          <w:rPr>
            <w:rStyle w:val="Hyperlink"/>
            <w:noProof/>
            <w:lang w:eastAsia="zh-CN"/>
          </w:rPr>
          <w:t>88</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_Toc114651382 \h </w:instrText>
        </w:r>
        <w:r w:rsidR="00C334C1" w:rsidRPr="00BB0460">
          <w:rPr>
            <w:noProof/>
            <w:webHidden/>
          </w:rPr>
        </w:r>
        <w:r w:rsidR="00C334C1" w:rsidRPr="00BB0460">
          <w:rPr>
            <w:noProof/>
            <w:webHidden/>
          </w:rPr>
          <w:fldChar w:fldCharType="separate"/>
        </w:r>
        <w:r>
          <w:rPr>
            <w:noProof/>
            <w:webHidden/>
          </w:rPr>
          <w:t>217</w:t>
        </w:r>
        <w:r w:rsidR="00C334C1" w:rsidRPr="00BB0460">
          <w:rPr>
            <w:noProof/>
            <w:webHidden/>
          </w:rPr>
          <w:fldChar w:fldCharType="end"/>
        </w:r>
      </w:hyperlink>
    </w:p>
    <w:p w14:paraId="6A9BC4FA" w14:textId="615DE658"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83" w:history="1">
        <w:r w:rsidR="00C334C1" w:rsidRPr="00BB0460">
          <w:rPr>
            <w:rStyle w:val="Hyperlink"/>
            <w:rFonts w:hint="eastAsia"/>
            <w:i w:val="0"/>
            <w:iCs w:val="0"/>
            <w:noProof/>
            <w:lang w:eastAsia="zh-CN"/>
          </w:rPr>
          <w:t>国际移动漫游</w:t>
        </w:r>
      </w:hyperlink>
    </w:p>
    <w:p w14:paraId="74E09B96" w14:textId="3C7B42BE"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84" w:history="1">
        <w:r w:rsidR="00C334C1" w:rsidRPr="00BB0460">
          <w:rPr>
            <w:rStyle w:val="Hyperlink"/>
            <w:rFonts w:hint="eastAsia"/>
            <w:noProof/>
            <w:lang w:eastAsia="zh-CN"/>
          </w:rPr>
          <w:t>第</w:t>
        </w:r>
        <w:r w:rsidR="00C334C1" w:rsidRPr="00BB0460">
          <w:rPr>
            <w:rStyle w:val="Hyperlink"/>
            <w:noProof/>
            <w:lang w:eastAsia="zh-CN"/>
          </w:rPr>
          <w:t>89</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_Toc114651384 \h </w:instrText>
        </w:r>
        <w:r w:rsidR="00C334C1" w:rsidRPr="00BB0460">
          <w:rPr>
            <w:noProof/>
            <w:webHidden/>
          </w:rPr>
        </w:r>
        <w:r w:rsidR="00C334C1" w:rsidRPr="00BB0460">
          <w:rPr>
            <w:noProof/>
            <w:webHidden/>
          </w:rPr>
          <w:fldChar w:fldCharType="separate"/>
        </w:r>
        <w:r>
          <w:rPr>
            <w:noProof/>
            <w:webHidden/>
          </w:rPr>
          <w:t>219</w:t>
        </w:r>
        <w:r w:rsidR="00C334C1" w:rsidRPr="00BB0460">
          <w:rPr>
            <w:noProof/>
            <w:webHidden/>
          </w:rPr>
          <w:fldChar w:fldCharType="end"/>
        </w:r>
      </w:hyperlink>
    </w:p>
    <w:p w14:paraId="67BDB17E" w14:textId="6A5AAB70"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85" w:history="1">
        <w:r w:rsidR="00C334C1" w:rsidRPr="00BB0460">
          <w:rPr>
            <w:rStyle w:val="Hyperlink"/>
            <w:rFonts w:hint="eastAsia"/>
            <w:i w:val="0"/>
            <w:iCs w:val="0"/>
            <w:noProof/>
            <w:lang w:eastAsia="zh-CN"/>
          </w:rPr>
          <w:t>推广信息通信技术的使用，缩小金融包容性方面的差距</w:t>
        </w:r>
      </w:hyperlink>
    </w:p>
    <w:p w14:paraId="734F0D1B" w14:textId="57AF3701"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86" w:history="1">
        <w:r w:rsidR="00C334C1" w:rsidRPr="00BB0460">
          <w:rPr>
            <w:rStyle w:val="Hyperlink"/>
            <w:rFonts w:hint="eastAsia"/>
            <w:noProof/>
            <w:lang w:eastAsia="zh-CN"/>
          </w:rPr>
          <w:t>第</w:t>
        </w:r>
        <w:r w:rsidR="00C334C1" w:rsidRPr="00BB0460">
          <w:rPr>
            <w:rStyle w:val="Hyperlink"/>
            <w:noProof/>
            <w:lang w:eastAsia="zh-CN"/>
          </w:rPr>
          <w:t>90</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_Toc114651386 \h </w:instrText>
        </w:r>
        <w:r w:rsidR="00C334C1" w:rsidRPr="00BB0460">
          <w:rPr>
            <w:noProof/>
            <w:webHidden/>
          </w:rPr>
        </w:r>
        <w:r w:rsidR="00C334C1" w:rsidRPr="00BB0460">
          <w:rPr>
            <w:noProof/>
            <w:webHidden/>
          </w:rPr>
          <w:fldChar w:fldCharType="separate"/>
        </w:r>
        <w:r>
          <w:rPr>
            <w:noProof/>
            <w:webHidden/>
          </w:rPr>
          <w:t>224</w:t>
        </w:r>
        <w:r w:rsidR="00C334C1" w:rsidRPr="00BB0460">
          <w:rPr>
            <w:noProof/>
            <w:webHidden/>
          </w:rPr>
          <w:fldChar w:fldCharType="end"/>
        </w:r>
      </w:hyperlink>
    </w:p>
    <w:p w14:paraId="3AB6B8F3" w14:textId="336FCFFD"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87" w:history="1">
        <w:r w:rsidR="00C334C1" w:rsidRPr="00BB0460">
          <w:rPr>
            <w:rStyle w:val="Hyperlink"/>
            <w:rFonts w:hint="eastAsia"/>
            <w:i w:val="0"/>
            <w:iCs w:val="0"/>
            <w:noProof/>
            <w:lang w:eastAsia="zh-CN"/>
          </w:rPr>
          <w:t>国际电联电信标准化部门的开源工作</w:t>
        </w:r>
      </w:hyperlink>
    </w:p>
    <w:p w14:paraId="0EE20ABC" w14:textId="1D5924C4"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88" w:history="1">
        <w:r w:rsidR="00C334C1" w:rsidRPr="00BB0460">
          <w:rPr>
            <w:rStyle w:val="Hyperlink"/>
            <w:rFonts w:hint="eastAsia"/>
            <w:noProof/>
            <w:lang w:eastAsia="zh-CN"/>
          </w:rPr>
          <w:t>第</w:t>
        </w:r>
        <w:r w:rsidR="00C334C1" w:rsidRPr="00BB0460">
          <w:rPr>
            <w:rStyle w:val="Hyperlink"/>
            <w:noProof/>
            <w:lang w:eastAsia="zh-CN"/>
          </w:rPr>
          <w:t>91</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_Toc114651388 \h </w:instrText>
        </w:r>
        <w:r w:rsidR="00C334C1" w:rsidRPr="00BB0460">
          <w:rPr>
            <w:noProof/>
            <w:webHidden/>
          </w:rPr>
        </w:r>
        <w:r w:rsidR="00C334C1" w:rsidRPr="00BB0460">
          <w:rPr>
            <w:noProof/>
            <w:webHidden/>
          </w:rPr>
          <w:fldChar w:fldCharType="separate"/>
        </w:r>
        <w:r>
          <w:rPr>
            <w:noProof/>
            <w:webHidden/>
          </w:rPr>
          <w:t>226</w:t>
        </w:r>
        <w:r w:rsidR="00C334C1" w:rsidRPr="00BB0460">
          <w:rPr>
            <w:noProof/>
            <w:webHidden/>
          </w:rPr>
          <w:fldChar w:fldCharType="end"/>
        </w:r>
      </w:hyperlink>
    </w:p>
    <w:p w14:paraId="10C29A94" w14:textId="1E309293"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89" w:history="1">
        <w:r w:rsidR="00C334C1" w:rsidRPr="00BB0460">
          <w:rPr>
            <w:rStyle w:val="Hyperlink"/>
            <w:rFonts w:hint="eastAsia"/>
            <w:i w:val="0"/>
            <w:iCs w:val="0"/>
            <w:noProof/>
            <w:lang w:eastAsia="zh-CN"/>
          </w:rPr>
          <w:t>加强对国际电联电信标准化部门所发布编号方案信息的电子资料库的访问</w:t>
        </w:r>
      </w:hyperlink>
    </w:p>
    <w:p w14:paraId="14B0CFCC" w14:textId="7313802F"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90" w:history="1">
        <w:r w:rsidR="00C334C1" w:rsidRPr="00BB0460">
          <w:rPr>
            <w:rStyle w:val="Hyperlink"/>
            <w:rFonts w:hint="eastAsia"/>
            <w:noProof/>
            <w:lang w:eastAsia="zh-CN"/>
          </w:rPr>
          <w:t>第</w:t>
        </w:r>
        <w:r w:rsidR="00C334C1" w:rsidRPr="00BB0460">
          <w:rPr>
            <w:rStyle w:val="Hyperlink"/>
            <w:noProof/>
            <w:lang w:eastAsia="zh-CN"/>
          </w:rPr>
          <w:t>92</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val="fr-CH" w:eastAsia="zh-CN"/>
          </w:rPr>
          <w:t>年</w:t>
        </w:r>
        <w:r w:rsidR="00C334C1" w:rsidRPr="00BB0460">
          <w:rPr>
            <w:rStyle w:val="Hyperlink"/>
            <w:rFonts w:hint="eastAsia"/>
            <w:noProof/>
            <w:lang w:eastAsia="zh-CN"/>
          </w:rPr>
          <w:t>，</w:t>
        </w:r>
        <w:r w:rsidR="00C334C1" w:rsidRPr="00BB0460">
          <w:rPr>
            <w:rStyle w:val="Hyperlink"/>
            <w:rFonts w:hint="eastAsia"/>
            <w:noProof/>
            <w:lang w:val="fr-CH" w:eastAsia="zh-CN"/>
          </w:rPr>
          <w:t>日内瓦</w:t>
        </w:r>
        <w:r w:rsidR="00C334C1" w:rsidRPr="00BB0460">
          <w:rPr>
            <w:rStyle w:val="Hyperlink"/>
            <w:rFonts w:hint="eastAsia"/>
            <w:noProof/>
            <w:lang w:eastAsia="zh-CN"/>
          </w:rPr>
          <w:t>，</w:t>
        </w:r>
        <w:r w:rsidR="00C334C1" w:rsidRPr="00BB0460">
          <w:rPr>
            <w:rStyle w:val="Hyperlink"/>
            <w:rFonts w:hint="eastAsia"/>
            <w:noProof/>
            <w:lang w:val="fr-CH" w:eastAsia="zh-CN"/>
          </w:rPr>
          <w:t>修订版</w:t>
        </w:r>
        <w:r w:rsidR="00C334C1" w:rsidRPr="00BB0460">
          <w:rPr>
            <w:rStyle w:val="Hyperlink"/>
            <w:rFonts w:hint="eastAsia"/>
            <w:noProof/>
            <w:lang w:eastAsia="zh-CN"/>
          </w:rPr>
          <w:t>）</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_Toc114651390 \h </w:instrText>
        </w:r>
        <w:r w:rsidR="00C334C1" w:rsidRPr="00BB0460">
          <w:rPr>
            <w:noProof/>
            <w:webHidden/>
          </w:rPr>
        </w:r>
        <w:r w:rsidR="00C334C1" w:rsidRPr="00BB0460">
          <w:rPr>
            <w:noProof/>
            <w:webHidden/>
          </w:rPr>
          <w:fldChar w:fldCharType="separate"/>
        </w:r>
        <w:r>
          <w:rPr>
            <w:noProof/>
            <w:webHidden/>
          </w:rPr>
          <w:t>228</w:t>
        </w:r>
        <w:r w:rsidR="00C334C1" w:rsidRPr="00BB0460">
          <w:rPr>
            <w:noProof/>
            <w:webHidden/>
          </w:rPr>
          <w:fldChar w:fldCharType="end"/>
        </w:r>
      </w:hyperlink>
    </w:p>
    <w:p w14:paraId="5E208925" w14:textId="1CC7B83D"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91" w:history="1">
        <w:r w:rsidR="00C334C1" w:rsidRPr="00BB0460">
          <w:rPr>
            <w:rStyle w:val="Hyperlink"/>
            <w:rFonts w:hint="eastAsia"/>
            <w:i w:val="0"/>
            <w:iCs w:val="0"/>
            <w:noProof/>
            <w:lang w:eastAsia="zh-CN"/>
          </w:rPr>
          <w:t>加强国际电联电信标准化部门与国际移动通信非无线部分相关的标准化活动</w:t>
        </w:r>
      </w:hyperlink>
    </w:p>
    <w:p w14:paraId="213A2796" w14:textId="2A247C4D"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92" w:history="1">
        <w:r w:rsidR="00C334C1" w:rsidRPr="00BB0460">
          <w:rPr>
            <w:rStyle w:val="Hyperlink"/>
            <w:rFonts w:hint="eastAsia"/>
            <w:noProof/>
            <w:lang w:eastAsia="zh-CN"/>
          </w:rPr>
          <w:t>第</w:t>
        </w:r>
        <w:r w:rsidR="00C334C1" w:rsidRPr="00BB0460">
          <w:rPr>
            <w:rStyle w:val="Hyperlink"/>
            <w:noProof/>
            <w:lang w:eastAsia="zh-CN"/>
          </w:rPr>
          <w:t>93</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_Toc114651392 \h </w:instrText>
        </w:r>
        <w:r w:rsidR="00C334C1" w:rsidRPr="00BB0460">
          <w:rPr>
            <w:noProof/>
            <w:webHidden/>
          </w:rPr>
        </w:r>
        <w:r w:rsidR="00C334C1" w:rsidRPr="00BB0460">
          <w:rPr>
            <w:noProof/>
            <w:webHidden/>
          </w:rPr>
          <w:fldChar w:fldCharType="separate"/>
        </w:r>
        <w:r>
          <w:rPr>
            <w:noProof/>
            <w:webHidden/>
          </w:rPr>
          <w:t>233</w:t>
        </w:r>
        <w:r w:rsidR="00C334C1" w:rsidRPr="00BB0460">
          <w:rPr>
            <w:noProof/>
            <w:webHidden/>
          </w:rPr>
          <w:fldChar w:fldCharType="end"/>
        </w:r>
      </w:hyperlink>
    </w:p>
    <w:p w14:paraId="4F0D627C" w14:textId="10E6F722"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93" w:history="1">
        <w:r w:rsidR="00C334C1" w:rsidRPr="00BB0460">
          <w:rPr>
            <w:rStyle w:val="Hyperlink"/>
            <w:i w:val="0"/>
            <w:iCs w:val="0"/>
            <w:noProof/>
            <w:lang w:eastAsia="zh-CN"/>
          </w:rPr>
          <w:t>4G</w:t>
        </w:r>
        <w:r w:rsidR="00C334C1" w:rsidRPr="00BB0460">
          <w:rPr>
            <w:rStyle w:val="Hyperlink"/>
            <w:rFonts w:hint="eastAsia"/>
            <w:i w:val="0"/>
            <w:iCs w:val="0"/>
            <w:noProof/>
            <w:lang w:eastAsia="zh-CN"/>
          </w:rPr>
          <w:t>、</w:t>
        </w:r>
        <w:r w:rsidR="00C334C1" w:rsidRPr="00BB0460">
          <w:rPr>
            <w:rStyle w:val="Hyperlink"/>
            <w:i w:val="0"/>
            <w:iCs w:val="0"/>
            <w:noProof/>
            <w:lang w:eastAsia="zh-CN"/>
          </w:rPr>
          <w:t>IMT-2020</w:t>
        </w:r>
        <w:r w:rsidR="00C334C1" w:rsidRPr="00BB0460">
          <w:rPr>
            <w:rStyle w:val="Hyperlink"/>
            <w:rFonts w:hint="eastAsia"/>
            <w:i w:val="0"/>
            <w:iCs w:val="0"/>
            <w:noProof/>
            <w:lang w:eastAsia="zh-CN"/>
          </w:rPr>
          <w:t>及之后网络的互联互通</w:t>
        </w:r>
      </w:hyperlink>
    </w:p>
    <w:p w14:paraId="4F880357" w14:textId="19B509B7"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94" w:history="1">
        <w:r w:rsidR="00C334C1" w:rsidRPr="00BB0460">
          <w:rPr>
            <w:rStyle w:val="Hyperlink"/>
            <w:rFonts w:hint="eastAsia"/>
            <w:noProof/>
            <w:lang w:eastAsia="zh-CN"/>
          </w:rPr>
          <w:t>第</w:t>
        </w:r>
        <w:r w:rsidR="00C334C1" w:rsidRPr="00BB0460">
          <w:rPr>
            <w:rStyle w:val="Hyperlink"/>
            <w:noProof/>
            <w:lang w:eastAsia="zh-CN"/>
          </w:rPr>
          <w:t>94</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_Toc114651394 \h </w:instrText>
        </w:r>
        <w:r w:rsidR="00C334C1" w:rsidRPr="00BB0460">
          <w:rPr>
            <w:noProof/>
            <w:webHidden/>
          </w:rPr>
        </w:r>
        <w:r w:rsidR="00C334C1" w:rsidRPr="00BB0460">
          <w:rPr>
            <w:noProof/>
            <w:webHidden/>
          </w:rPr>
          <w:fldChar w:fldCharType="separate"/>
        </w:r>
        <w:r>
          <w:rPr>
            <w:noProof/>
            <w:webHidden/>
          </w:rPr>
          <w:t>236</w:t>
        </w:r>
        <w:r w:rsidR="00C334C1" w:rsidRPr="00BB0460">
          <w:rPr>
            <w:noProof/>
            <w:webHidden/>
          </w:rPr>
          <w:fldChar w:fldCharType="end"/>
        </w:r>
      </w:hyperlink>
    </w:p>
    <w:p w14:paraId="2FF507B5" w14:textId="4873C7E0"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95" w:history="1">
        <w:r w:rsidR="00C334C1" w:rsidRPr="00BB0460">
          <w:rPr>
            <w:rStyle w:val="Hyperlink"/>
            <w:rFonts w:hint="eastAsia"/>
            <w:i w:val="0"/>
            <w:iCs w:val="0"/>
            <w:noProof/>
            <w:lang w:eastAsia="zh-CN"/>
          </w:rPr>
          <w:t>国际电联电信标准化部门在基于云的事件数据技术领域开展的标准化工作</w:t>
        </w:r>
      </w:hyperlink>
    </w:p>
    <w:p w14:paraId="66358231" w14:textId="7C0532B7"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96" w:history="1">
        <w:r w:rsidR="00C334C1" w:rsidRPr="00BB0460">
          <w:rPr>
            <w:rStyle w:val="Hyperlink"/>
            <w:rFonts w:hint="eastAsia"/>
            <w:noProof/>
            <w:lang w:eastAsia="zh-CN"/>
          </w:rPr>
          <w:t>第</w:t>
        </w:r>
        <w:r w:rsidR="00C334C1" w:rsidRPr="00BB0460">
          <w:rPr>
            <w:rStyle w:val="Hyperlink"/>
            <w:noProof/>
            <w:lang w:eastAsia="zh-CN"/>
          </w:rPr>
          <w:t>95</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_Toc114651396 \h </w:instrText>
        </w:r>
        <w:r w:rsidR="00C334C1" w:rsidRPr="00BB0460">
          <w:rPr>
            <w:noProof/>
            <w:webHidden/>
          </w:rPr>
        </w:r>
        <w:r w:rsidR="00C334C1" w:rsidRPr="00BB0460">
          <w:rPr>
            <w:noProof/>
            <w:webHidden/>
          </w:rPr>
          <w:fldChar w:fldCharType="separate"/>
        </w:r>
        <w:r>
          <w:rPr>
            <w:noProof/>
            <w:webHidden/>
          </w:rPr>
          <w:t>238</w:t>
        </w:r>
        <w:r w:rsidR="00C334C1" w:rsidRPr="00BB0460">
          <w:rPr>
            <w:noProof/>
            <w:webHidden/>
          </w:rPr>
          <w:fldChar w:fldCharType="end"/>
        </w:r>
      </w:hyperlink>
    </w:p>
    <w:p w14:paraId="2DD09108" w14:textId="75508DCC"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97" w:history="1">
        <w:r w:rsidR="00C334C1" w:rsidRPr="00BB0460">
          <w:rPr>
            <w:rStyle w:val="Hyperlink"/>
            <w:rFonts w:hint="eastAsia"/>
            <w:i w:val="0"/>
            <w:iCs w:val="0"/>
            <w:noProof/>
            <w:lang w:eastAsia="zh-CN"/>
          </w:rPr>
          <w:t>国际电联电信标准化部门为提高对服务质量相关最佳做法和政策的认识而推出的举措</w:t>
        </w:r>
      </w:hyperlink>
    </w:p>
    <w:p w14:paraId="3558A3B8" w14:textId="7B3BBC25"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398" w:history="1">
        <w:r w:rsidR="00C334C1" w:rsidRPr="00BB0460">
          <w:rPr>
            <w:rStyle w:val="Hyperlink"/>
            <w:rFonts w:hint="eastAsia"/>
            <w:noProof/>
            <w:lang w:eastAsia="zh-CN"/>
          </w:rPr>
          <w:t>第</w:t>
        </w:r>
        <w:r w:rsidR="00C334C1" w:rsidRPr="00BB0460">
          <w:rPr>
            <w:rStyle w:val="Hyperlink"/>
            <w:noProof/>
            <w:lang w:eastAsia="zh-CN"/>
          </w:rPr>
          <w:t>96</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_Toc114651398 \h </w:instrText>
        </w:r>
        <w:r w:rsidR="00C334C1" w:rsidRPr="00BB0460">
          <w:rPr>
            <w:noProof/>
            <w:webHidden/>
          </w:rPr>
        </w:r>
        <w:r w:rsidR="00C334C1" w:rsidRPr="00BB0460">
          <w:rPr>
            <w:noProof/>
            <w:webHidden/>
          </w:rPr>
          <w:fldChar w:fldCharType="separate"/>
        </w:r>
        <w:r>
          <w:rPr>
            <w:noProof/>
            <w:webHidden/>
          </w:rPr>
          <w:t>242</w:t>
        </w:r>
        <w:r w:rsidR="00C334C1" w:rsidRPr="00BB0460">
          <w:rPr>
            <w:noProof/>
            <w:webHidden/>
          </w:rPr>
          <w:fldChar w:fldCharType="end"/>
        </w:r>
      </w:hyperlink>
    </w:p>
    <w:p w14:paraId="248D8C15" w14:textId="2E5CC013"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399" w:history="1">
        <w:r w:rsidR="00C334C1" w:rsidRPr="00BB0460">
          <w:rPr>
            <w:rStyle w:val="Hyperlink"/>
            <w:rFonts w:hint="eastAsia"/>
            <w:i w:val="0"/>
            <w:iCs w:val="0"/>
            <w:noProof/>
            <w:lang w:eastAsia="zh-CN"/>
          </w:rPr>
          <w:t>国际电联电信标准化部门开展打击假冒电信</w:t>
        </w:r>
        <w:r w:rsidR="00C334C1" w:rsidRPr="00BB0460">
          <w:rPr>
            <w:rStyle w:val="Hyperlink"/>
            <w:i w:val="0"/>
            <w:iCs w:val="0"/>
            <w:noProof/>
            <w:lang w:eastAsia="zh-CN"/>
          </w:rPr>
          <w:t>/</w:t>
        </w:r>
        <w:r w:rsidR="00C334C1" w:rsidRPr="00BB0460">
          <w:rPr>
            <w:rStyle w:val="Hyperlink"/>
            <w:rFonts w:hint="eastAsia"/>
            <w:i w:val="0"/>
            <w:iCs w:val="0"/>
            <w:noProof/>
            <w:lang w:eastAsia="zh-CN"/>
          </w:rPr>
          <w:t>信息通信技术设备的研究</w:t>
        </w:r>
      </w:hyperlink>
    </w:p>
    <w:p w14:paraId="6543CAFB" w14:textId="50CF2B58"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400" w:history="1">
        <w:r w:rsidR="00C334C1" w:rsidRPr="00BB0460">
          <w:rPr>
            <w:rStyle w:val="Hyperlink"/>
            <w:rFonts w:hint="eastAsia"/>
            <w:noProof/>
            <w:lang w:eastAsia="zh-CN"/>
          </w:rPr>
          <w:t>第</w:t>
        </w:r>
        <w:r w:rsidR="00C334C1" w:rsidRPr="00BB0460">
          <w:rPr>
            <w:rStyle w:val="Hyperlink"/>
            <w:noProof/>
            <w:lang w:eastAsia="zh-CN"/>
          </w:rPr>
          <w:t>97</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_Toc114651400 \h </w:instrText>
        </w:r>
        <w:r w:rsidR="00C334C1" w:rsidRPr="00BB0460">
          <w:rPr>
            <w:noProof/>
            <w:webHidden/>
          </w:rPr>
        </w:r>
        <w:r w:rsidR="00C334C1" w:rsidRPr="00BB0460">
          <w:rPr>
            <w:noProof/>
            <w:webHidden/>
          </w:rPr>
          <w:fldChar w:fldCharType="separate"/>
        </w:r>
        <w:r>
          <w:rPr>
            <w:noProof/>
            <w:webHidden/>
          </w:rPr>
          <w:t>248</w:t>
        </w:r>
        <w:r w:rsidR="00C334C1" w:rsidRPr="00BB0460">
          <w:rPr>
            <w:noProof/>
            <w:webHidden/>
          </w:rPr>
          <w:fldChar w:fldCharType="end"/>
        </w:r>
      </w:hyperlink>
    </w:p>
    <w:p w14:paraId="74CEF8B7" w14:textId="593475DF"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01" w:history="1">
        <w:r w:rsidR="00C334C1" w:rsidRPr="00BB0460">
          <w:rPr>
            <w:rStyle w:val="Hyperlink"/>
            <w:rFonts w:hint="eastAsia"/>
            <w:i w:val="0"/>
            <w:iCs w:val="0"/>
            <w:noProof/>
            <w:lang w:eastAsia="zh-CN"/>
          </w:rPr>
          <w:t>打击盗窃移动通信设备的行为</w:t>
        </w:r>
      </w:hyperlink>
    </w:p>
    <w:p w14:paraId="43287626" w14:textId="4B957C6A"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402" w:history="1">
        <w:r w:rsidR="00C334C1" w:rsidRPr="00BB0460">
          <w:rPr>
            <w:rStyle w:val="Hyperlink"/>
            <w:rFonts w:hint="eastAsia"/>
            <w:noProof/>
            <w:lang w:eastAsia="zh-CN"/>
          </w:rPr>
          <w:t>第</w:t>
        </w:r>
        <w:r w:rsidR="00C334C1" w:rsidRPr="00BB0460">
          <w:rPr>
            <w:rStyle w:val="Hyperlink"/>
            <w:noProof/>
            <w:lang w:eastAsia="zh-CN"/>
          </w:rPr>
          <w:t>98</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_Toc114651402 \h </w:instrText>
        </w:r>
        <w:r w:rsidR="00C334C1" w:rsidRPr="00BB0460">
          <w:rPr>
            <w:noProof/>
            <w:webHidden/>
          </w:rPr>
        </w:r>
        <w:r w:rsidR="00C334C1" w:rsidRPr="00BB0460">
          <w:rPr>
            <w:noProof/>
            <w:webHidden/>
          </w:rPr>
          <w:fldChar w:fldCharType="separate"/>
        </w:r>
        <w:r>
          <w:rPr>
            <w:noProof/>
            <w:webHidden/>
          </w:rPr>
          <w:t>251</w:t>
        </w:r>
        <w:r w:rsidR="00C334C1" w:rsidRPr="00BB0460">
          <w:rPr>
            <w:noProof/>
            <w:webHidden/>
          </w:rPr>
          <w:fldChar w:fldCharType="end"/>
        </w:r>
      </w:hyperlink>
    </w:p>
    <w:p w14:paraId="0249586A" w14:textId="682F332B"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03" w:history="1">
        <w:r w:rsidR="00C334C1" w:rsidRPr="00BB0460">
          <w:rPr>
            <w:rStyle w:val="Hyperlink"/>
            <w:rFonts w:hint="eastAsia"/>
            <w:i w:val="0"/>
            <w:iCs w:val="0"/>
            <w:noProof/>
            <w:lang w:eastAsia="zh-CN"/>
          </w:rPr>
          <w:t>为促进全球发展加强关于物联网和智慧城市及社区的标准化活动</w:t>
        </w:r>
      </w:hyperlink>
    </w:p>
    <w:p w14:paraId="52D18E5B" w14:textId="710F337E"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404" w:history="1">
        <w:r w:rsidR="00C334C1" w:rsidRPr="00BB0460">
          <w:rPr>
            <w:rStyle w:val="Hyperlink"/>
            <w:rFonts w:hint="eastAsia"/>
            <w:noProof/>
            <w:lang w:eastAsia="zh-CN"/>
          </w:rPr>
          <w:t>第</w:t>
        </w:r>
        <w:r w:rsidR="00C334C1" w:rsidRPr="00BB0460">
          <w:rPr>
            <w:rStyle w:val="Hyperlink"/>
            <w:noProof/>
            <w:lang w:eastAsia="zh-CN"/>
          </w:rPr>
          <w:t>99</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_Toc114651404 \h </w:instrText>
        </w:r>
        <w:r w:rsidR="00C334C1" w:rsidRPr="00BB0460">
          <w:rPr>
            <w:noProof/>
            <w:webHidden/>
          </w:rPr>
        </w:r>
        <w:r w:rsidR="00C334C1" w:rsidRPr="00BB0460">
          <w:rPr>
            <w:noProof/>
            <w:webHidden/>
          </w:rPr>
          <w:fldChar w:fldCharType="separate"/>
        </w:r>
        <w:r>
          <w:rPr>
            <w:noProof/>
            <w:webHidden/>
          </w:rPr>
          <w:t>256</w:t>
        </w:r>
        <w:r w:rsidR="00C334C1" w:rsidRPr="00BB0460">
          <w:rPr>
            <w:noProof/>
            <w:webHidden/>
          </w:rPr>
          <w:fldChar w:fldCharType="end"/>
        </w:r>
      </w:hyperlink>
    </w:p>
    <w:p w14:paraId="4C4F2D93" w14:textId="75CAE185"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05" w:history="1">
        <w:r w:rsidR="00C334C1" w:rsidRPr="00BB0460">
          <w:rPr>
            <w:rStyle w:val="Hyperlink"/>
            <w:rFonts w:hint="eastAsia"/>
            <w:i w:val="0"/>
            <w:iCs w:val="0"/>
            <w:noProof/>
            <w:lang w:eastAsia="zh-CN"/>
          </w:rPr>
          <w:t>关于国际电联电信标准化部门研究组</w:t>
        </w:r>
        <w:r w:rsidR="00C334C1" w:rsidRPr="00BB0460">
          <w:rPr>
            <w:rStyle w:val="Hyperlink"/>
            <w:i w:val="0"/>
            <w:iCs w:val="0"/>
            <w:noProof/>
            <w:lang w:eastAsia="zh-CN"/>
          </w:rPr>
          <w:t xml:space="preserve"> </w:t>
        </w:r>
        <w:r w:rsidR="00C334C1" w:rsidRPr="00BB0460">
          <w:rPr>
            <w:rStyle w:val="Hyperlink"/>
            <w:rFonts w:hint="eastAsia"/>
            <w:i w:val="0"/>
            <w:iCs w:val="0"/>
            <w:noProof/>
            <w:lang w:eastAsia="zh-CN"/>
          </w:rPr>
          <w:t>组织改革的考虑</w:t>
        </w:r>
      </w:hyperlink>
    </w:p>
    <w:p w14:paraId="14943C31" w14:textId="3B1F3804"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406" w:history="1">
        <w:r w:rsidR="00C334C1" w:rsidRPr="00BB0460">
          <w:rPr>
            <w:rStyle w:val="Hyperlink"/>
            <w:rFonts w:hint="eastAsia"/>
            <w:noProof/>
            <w:lang w:eastAsia="zh-CN"/>
          </w:rPr>
          <w:t>第</w:t>
        </w:r>
        <w:r w:rsidR="00C334C1" w:rsidRPr="00BB0460">
          <w:rPr>
            <w:rStyle w:val="Hyperlink"/>
            <w:noProof/>
            <w:lang w:eastAsia="zh-CN"/>
          </w:rPr>
          <w:t>100</w:t>
        </w:r>
        <w:r w:rsidR="00C334C1" w:rsidRPr="00BB0460">
          <w:rPr>
            <w:rStyle w:val="Hyperlink"/>
            <w:rFonts w:hint="eastAsia"/>
            <w:noProof/>
            <w:lang w:eastAsia="zh-CN"/>
          </w:rPr>
          <w:t>号决议（</w:t>
        </w:r>
        <w:r w:rsidR="00C334C1" w:rsidRPr="00BB0460">
          <w:rPr>
            <w:rStyle w:val="Hyperlink"/>
            <w:noProof/>
            <w:lang w:eastAsia="zh-CN"/>
          </w:rPr>
          <w:t>2022</w:t>
        </w:r>
        <w:r w:rsidR="00C334C1" w:rsidRPr="00BB0460">
          <w:rPr>
            <w:rStyle w:val="Hyperlink"/>
            <w:rFonts w:hint="eastAsia"/>
            <w:noProof/>
            <w:lang w:eastAsia="zh-CN"/>
          </w:rPr>
          <w:t>年，日内瓦）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_Toc114651406 \h </w:instrText>
        </w:r>
        <w:r w:rsidR="00C334C1" w:rsidRPr="00BB0460">
          <w:rPr>
            <w:noProof/>
            <w:webHidden/>
          </w:rPr>
        </w:r>
        <w:r w:rsidR="00C334C1" w:rsidRPr="00BB0460">
          <w:rPr>
            <w:noProof/>
            <w:webHidden/>
          </w:rPr>
          <w:fldChar w:fldCharType="separate"/>
        </w:r>
        <w:r>
          <w:rPr>
            <w:noProof/>
            <w:webHidden/>
          </w:rPr>
          <w:t>258</w:t>
        </w:r>
        <w:r w:rsidR="00C334C1" w:rsidRPr="00BB0460">
          <w:rPr>
            <w:noProof/>
            <w:webHidden/>
          </w:rPr>
          <w:fldChar w:fldCharType="end"/>
        </w:r>
      </w:hyperlink>
    </w:p>
    <w:p w14:paraId="15D5EAD6" w14:textId="033A908C"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07" w:history="1">
        <w:r w:rsidR="00C334C1" w:rsidRPr="00BB0460">
          <w:rPr>
            <w:rStyle w:val="Hyperlink"/>
            <w:rFonts w:hint="eastAsia"/>
            <w:i w:val="0"/>
            <w:iCs w:val="0"/>
            <w:noProof/>
            <w:lang w:eastAsia="zh-CN"/>
          </w:rPr>
          <w:t>非洲通用应急号码</w:t>
        </w:r>
      </w:hyperlink>
    </w:p>
    <w:p w14:paraId="4A9ECEB6" w14:textId="2AE57094"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408" w:history="1">
        <w:r w:rsidR="00C334C1" w:rsidRPr="00BB0460">
          <w:rPr>
            <w:rStyle w:val="Hyperlink"/>
            <w:rFonts w:hint="eastAsia"/>
            <w:noProof/>
            <w:lang w:eastAsia="zh-CN"/>
          </w:rPr>
          <w:t>意见</w:t>
        </w:r>
        <w:r w:rsidR="00C334C1" w:rsidRPr="00BB0460">
          <w:rPr>
            <w:rStyle w:val="Hyperlink"/>
            <w:noProof/>
            <w:lang w:eastAsia="zh-CN"/>
          </w:rPr>
          <w:t>1</w:t>
        </w:r>
        <w:r w:rsidR="00C334C1" w:rsidRPr="00BB0460">
          <w:rPr>
            <w:rStyle w:val="Hyperlink"/>
            <w:rFonts w:hint="eastAsia"/>
            <w:noProof/>
            <w:lang w:eastAsia="zh-CN"/>
          </w:rPr>
          <w:t>（</w:t>
        </w:r>
        <w:r w:rsidR="00C334C1" w:rsidRPr="00BB0460">
          <w:rPr>
            <w:rStyle w:val="Hyperlink"/>
            <w:noProof/>
            <w:lang w:eastAsia="zh-CN"/>
          </w:rPr>
          <w:t>2012</w:t>
        </w:r>
        <w:r w:rsidR="00C334C1" w:rsidRPr="00BB0460">
          <w:rPr>
            <w:rStyle w:val="Hyperlink"/>
            <w:rFonts w:hint="eastAsia"/>
            <w:noProof/>
            <w:lang w:eastAsia="zh-CN"/>
          </w:rPr>
          <w:t>年，迪拜）</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_Toc114651408 \h </w:instrText>
        </w:r>
        <w:r w:rsidR="00C334C1" w:rsidRPr="00BB0460">
          <w:rPr>
            <w:noProof/>
            <w:webHidden/>
          </w:rPr>
        </w:r>
        <w:r w:rsidR="00C334C1" w:rsidRPr="00BB0460">
          <w:rPr>
            <w:noProof/>
            <w:webHidden/>
          </w:rPr>
          <w:fldChar w:fldCharType="separate"/>
        </w:r>
        <w:r>
          <w:rPr>
            <w:noProof/>
            <w:webHidden/>
          </w:rPr>
          <w:t>261</w:t>
        </w:r>
        <w:r w:rsidR="00C334C1" w:rsidRPr="00BB0460">
          <w:rPr>
            <w:noProof/>
            <w:webHidden/>
          </w:rPr>
          <w:fldChar w:fldCharType="end"/>
        </w:r>
      </w:hyperlink>
    </w:p>
    <w:p w14:paraId="496CF415" w14:textId="78C80D9E"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09" w:history="1">
        <w:r w:rsidR="00C334C1" w:rsidRPr="00BB0460">
          <w:rPr>
            <w:rStyle w:val="Hyperlink"/>
            <w:rFonts w:hint="eastAsia"/>
            <w:i w:val="0"/>
            <w:iCs w:val="0"/>
            <w:noProof/>
            <w:lang w:eastAsia="zh-CN"/>
          </w:rPr>
          <w:t>网络外部性溢价的实际应用</w:t>
        </w:r>
      </w:hyperlink>
    </w:p>
    <w:p w14:paraId="73DCACE8" w14:textId="4A74D5B9"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410" w:history="1">
        <w:r w:rsidR="00C334C1" w:rsidRPr="00BB0460">
          <w:rPr>
            <w:rStyle w:val="Hyperlink"/>
            <w:noProof/>
            <w:lang w:eastAsia="zh-CN"/>
          </w:rPr>
          <w:t>WTSA-20</w:t>
        </w:r>
        <w:r w:rsidR="00C334C1" w:rsidRPr="00BB0460">
          <w:rPr>
            <w:rStyle w:val="Hyperlink"/>
            <w:rFonts w:hint="eastAsia"/>
            <w:noProof/>
            <w:lang w:eastAsia="zh-CN"/>
          </w:rPr>
          <w:t>废止的决议</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_Toc114651410 \h </w:instrText>
        </w:r>
        <w:r w:rsidR="00C334C1" w:rsidRPr="00BB0460">
          <w:rPr>
            <w:noProof/>
            <w:webHidden/>
          </w:rPr>
        </w:r>
        <w:r w:rsidR="00C334C1" w:rsidRPr="00BB0460">
          <w:rPr>
            <w:noProof/>
            <w:webHidden/>
          </w:rPr>
          <w:fldChar w:fldCharType="separate"/>
        </w:r>
        <w:r>
          <w:rPr>
            <w:noProof/>
            <w:webHidden/>
          </w:rPr>
          <w:t>262</w:t>
        </w:r>
        <w:r w:rsidR="00C334C1" w:rsidRPr="00BB0460">
          <w:rPr>
            <w:noProof/>
            <w:webHidden/>
          </w:rPr>
          <w:fldChar w:fldCharType="end"/>
        </w:r>
      </w:hyperlink>
    </w:p>
    <w:p w14:paraId="73E233F8" w14:textId="21F33284"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411" w:history="1">
        <w:r w:rsidR="00C334C1" w:rsidRPr="00BB0460">
          <w:rPr>
            <w:rStyle w:val="Hyperlink"/>
            <w:rFonts w:hint="eastAsia"/>
            <w:noProof/>
            <w:lang w:eastAsia="zh-CN"/>
          </w:rPr>
          <w:t>第</w:t>
        </w:r>
        <w:r w:rsidR="00C334C1" w:rsidRPr="00BB0460">
          <w:rPr>
            <w:rStyle w:val="Hyperlink"/>
            <w:noProof/>
            <w:lang w:eastAsia="zh-CN"/>
          </w:rPr>
          <w:t>35</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_Toc114651411 \h </w:instrText>
        </w:r>
        <w:r w:rsidR="00C334C1" w:rsidRPr="00BB0460">
          <w:rPr>
            <w:noProof/>
            <w:webHidden/>
          </w:rPr>
        </w:r>
        <w:r w:rsidR="00C334C1" w:rsidRPr="00BB0460">
          <w:rPr>
            <w:noProof/>
            <w:webHidden/>
          </w:rPr>
          <w:fldChar w:fldCharType="separate"/>
        </w:r>
        <w:r>
          <w:rPr>
            <w:noProof/>
            <w:webHidden/>
          </w:rPr>
          <w:t>262</w:t>
        </w:r>
        <w:r w:rsidR="00C334C1" w:rsidRPr="00BB0460">
          <w:rPr>
            <w:noProof/>
            <w:webHidden/>
          </w:rPr>
          <w:fldChar w:fldCharType="end"/>
        </w:r>
      </w:hyperlink>
    </w:p>
    <w:p w14:paraId="47F09C51" w14:textId="565AE008"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12" w:history="1">
        <w:r w:rsidR="00C334C1" w:rsidRPr="00BB0460">
          <w:rPr>
            <w:rStyle w:val="Hyperlink"/>
            <w:rFonts w:hint="eastAsia"/>
            <w:i w:val="0"/>
            <w:iCs w:val="0"/>
            <w:noProof/>
            <w:lang w:eastAsia="zh-CN"/>
          </w:rPr>
          <w:t>国际电联电信标准化部门研究组和电信标准化顾问组的</w:t>
        </w:r>
        <w:r w:rsidR="00C334C1" w:rsidRPr="00BB0460">
          <w:rPr>
            <w:rStyle w:val="Hyperlink"/>
            <w:i w:val="0"/>
            <w:iCs w:val="0"/>
            <w:noProof/>
            <w:lang w:eastAsia="zh-CN"/>
          </w:rPr>
          <w:t xml:space="preserve"> </w:t>
        </w:r>
        <w:r w:rsidR="00C334C1" w:rsidRPr="00BB0460">
          <w:rPr>
            <w:rStyle w:val="Hyperlink"/>
            <w:rFonts w:hint="eastAsia"/>
            <w:i w:val="0"/>
            <w:iCs w:val="0"/>
            <w:noProof/>
            <w:lang w:eastAsia="zh-CN"/>
          </w:rPr>
          <w:t>正副主席的任命及最长任期</w:t>
        </w:r>
      </w:hyperlink>
    </w:p>
    <w:p w14:paraId="74A9A691" w14:textId="4A9DB7E8"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413" w:history="1">
        <w:r w:rsidR="00C334C1" w:rsidRPr="00BB0460">
          <w:rPr>
            <w:rStyle w:val="Hyperlink"/>
            <w:rFonts w:hint="eastAsia"/>
            <w:noProof/>
            <w:lang w:eastAsia="zh-CN"/>
          </w:rPr>
          <w:t>第</w:t>
        </w:r>
        <w:r w:rsidR="00C334C1" w:rsidRPr="00BB0460">
          <w:rPr>
            <w:rStyle w:val="Hyperlink"/>
            <w:noProof/>
            <w:lang w:eastAsia="zh-CN"/>
          </w:rPr>
          <w:t>45</w:t>
        </w:r>
        <w:r w:rsidR="00C334C1" w:rsidRPr="00BB0460">
          <w:rPr>
            <w:rStyle w:val="Hyperlink"/>
            <w:rFonts w:hint="eastAsia"/>
            <w:noProof/>
            <w:lang w:eastAsia="zh-CN"/>
          </w:rPr>
          <w:t>号决议（</w:t>
        </w:r>
        <w:r w:rsidR="00C334C1" w:rsidRPr="00BB0460">
          <w:rPr>
            <w:rStyle w:val="Hyperlink"/>
            <w:noProof/>
            <w:lang w:eastAsia="zh-CN"/>
          </w:rPr>
          <w:t>2016</w:t>
        </w:r>
        <w:r w:rsidR="00C334C1" w:rsidRPr="00BB0460">
          <w:rPr>
            <w:rStyle w:val="Hyperlink"/>
            <w:rFonts w:hint="eastAsia"/>
            <w:noProof/>
            <w:lang w:eastAsia="zh-CN"/>
          </w:rPr>
          <w:t>年，哈马马特，修订版）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_Toc114651413 \h </w:instrText>
        </w:r>
        <w:r w:rsidR="00C334C1" w:rsidRPr="00BB0460">
          <w:rPr>
            <w:noProof/>
            <w:webHidden/>
          </w:rPr>
        </w:r>
        <w:r w:rsidR="00C334C1" w:rsidRPr="00BB0460">
          <w:rPr>
            <w:noProof/>
            <w:webHidden/>
          </w:rPr>
          <w:fldChar w:fldCharType="separate"/>
        </w:r>
        <w:r>
          <w:rPr>
            <w:noProof/>
            <w:webHidden/>
          </w:rPr>
          <w:t>262</w:t>
        </w:r>
        <w:r w:rsidR="00C334C1" w:rsidRPr="00BB0460">
          <w:rPr>
            <w:noProof/>
            <w:webHidden/>
          </w:rPr>
          <w:fldChar w:fldCharType="end"/>
        </w:r>
      </w:hyperlink>
    </w:p>
    <w:p w14:paraId="2B67EC08" w14:textId="4C6D750F"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14" w:history="1">
        <w:r w:rsidR="00C334C1" w:rsidRPr="00BB0460">
          <w:rPr>
            <w:rStyle w:val="Hyperlink"/>
            <w:rFonts w:hint="eastAsia"/>
            <w:i w:val="0"/>
            <w:iCs w:val="0"/>
            <w:noProof/>
            <w:lang w:eastAsia="zh-CN"/>
          </w:rPr>
          <w:t>有效协调国际电联电信标准化部门所有研究组开展的标准化工作以及国际电联电信标准化顾问组的作用</w:t>
        </w:r>
      </w:hyperlink>
    </w:p>
    <w:p w14:paraId="4CD6C35A" w14:textId="1E11B14B"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415" w:history="1">
        <w:r w:rsidR="00C334C1" w:rsidRPr="00BB0460">
          <w:rPr>
            <w:rStyle w:val="Hyperlink"/>
            <w:rFonts w:hint="eastAsia"/>
            <w:noProof/>
            <w:lang w:eastAsia="zh-CN"/>
          </w:rPr>
          <w:t>第</w:t>
        </w:r>
        <w:r w:rsidR="00C334C1" w:rsidRPr="00BB0460">
          <w:rPr>
            <w:rStyle w:val="Hyperlink"/>
            <w:noProof/>
            <w:lang w:eastAsia="zh-CN"/>
          </w:rPr>
          <w:t>59</w:t>
        </w:r>
        <w:r w:rsidR="00C334C1" w:rsidRPr="00BB0460">
          <w:rPr>
            <w:rStyle w:val="Hyperlink"/>
            <w:rFonts w:hint="eastAsia"/>
            <w:noProof/>
            <w:lang w:eastAsia="zh-CN"/>
          </w:rPr>
          <w:t>号决议（</w:t>
        </w:r>
        <w:r w:rsidR="00C334C1" w:rsidRPr="00BB0460">
          <w:rPr>
            <w:rStyle w:val="Hyperlink"/>
            <w:noProof/>
            <w:lang w:eastAsia="zh-CN"/>
          </w:rPr>
          <w:t>2012</w:t>
        </w:r>
        <w:r w:rsidR="00C334C1" w:rsidRPr="00BB0460">
          <w:rPr>
            <w:rStyle w:val="Hyperlink"/>
            <w:rFonts w:hint="eastAsia"/>
            <w:noProof/>
            <w:lang w:eastAsia="zh-CN"/>
          </w:rPr>
          <w:t>年，迪拜，修订版）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_Toc114651415 \h </w:instrText>
        </w:r>
        <w:r w:rsidR="00C334C1" w:rsidRPr="00BB0460">
          <w:rPr>
            <w:noProof/>
            <w:webHidden/>
          </w:rPr>
        </w:r>
        <w:r w:rsidR="00C334C1" w:rsidRPr="00BB0460">
          <w:rPr>
            <w:noProof/>
            <w:webHidden/>
          </w:rPr>
          <w:fldChar w:fldCharType="separate"/>
        </w:r>
        <w:r>
          <w:rPr>
            <w:noProof/>
            <w:webHidden/>
          </w:rPr>
          <w:t>262</w:t>
        </w:r>
        <w:r w:rsidR="00C334C1" w:rsidRPr="00BB0460">
          <w:rPr>
            <w:noProof/>
            <w:webHidden/>
          </w:rPr>
          <w:fldChar w:fldCharType="end"/>
        </w:r>
      </w:hyperlink>
    </w:p>
    <w:p w14:paraId="6611225E" w14:textId="023823C2"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16" w:history="1">
        <w:r w:rsidR="00C334C1" w:rsidRPr="00BB0460">
          <w:rPr>
            <w:rStyle w:val="Hyperlink"/>
            <w:rFonts w:hint="eastAsia"/>
            <w:i w:val="0"/>
            <w:iCs w:val="0"/>
            <w:noProof/>
            <w:lang w:eastAsia="zh-CN"/>
          </w:rPr>
          <w:t>强化发展中国家电信运营商的参与</w:t>
        </w:r>
      </w:hyperlink>
    </w:p>
    <w:p w14:paraId="3A6065B6" w14:textId="3FFC7AFA"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417" w:history="1">
        <w:r w:rsidR="00C334C1" w:rsidRPr="00BB0460">
          <w:rPr>
            <w:rStyle w:val="Hyperlink"/>
            <w:rFonts w:hint="eastAsia"/>
            <w:noProof/>
            <w:lang w:eastAsia="zh-CN"/>
          </w:rPr>
          <w:t>第</w:t>
        </w:r>
        <w:r w:rsidR="00C334C1" w:rsidRPr="00BB0460">
          <w:rPr>
            <w:rStyle w:val="Hyperlink"/>
            <w:noProof/>
            <w:lang w:eastAsia="zh-CN"/>
          </w:rPr>
          <w:t>66</w:t>
        </w:r>
        <w:r w:rsidR="00C334C1" w:rsidRPr="00BB0460">
          <w:rPr>
            <w:rStyle w:val="Hyperlink"/>
            <w:rFonts w:hint="eastAsia"/>
            <w:noProof/>
            <w:lang w:eastAsia="zh-CN"/>
          </w:rPr>
          <w:t>号决议（</w:t>
        </w:r>
        <w:r w:rsidR="00C334C1" w:rsidRPr="00BB0460">
          <w:rPr>
            <w:rStyle w:val="Hyperlink"/>
            <w:noProof/>
            <w:lang w:eastAsia="zh-CN"/>
          </w:rPr>
          <w:t>2012</w:t>
        </w:r>
        <w:r w:rsidR="00C334C1" w:rsidRPr="00BB0460">
          <w:rPr>
            <w:rStyle w:val="Hyperlink"/>
            <w:rFonts w:hint="eastAsia"/>
            <w:noProof/>
            <w:lang w:eastAsia="zh-CN"/>
          </w:rPr>
          <w:t>年，迪拜，修订版）</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_Toc114651417 \h </w:instrText>
        </w:r>
        <w:r w:rsidR="00C334C1" w:rsidRPr="00BB0460">
          <w:rPr>
            <w:noProof/>
            <w:webHidden/>
          </w:rPr>
        </w:r>
        <w:r w:rsidR="00C334C1" w:rsidRPr="00BB0460">
          <w:rPr>
            <w:noProof/>
            <w:webHidden/>
          </w:rPr>
          <w:fldChar w:fldCharType="separate"/>
        </w:r>
        <w:r>
          <w:rPr>
            <w:noProof/>
            <w:webHidden/>
          </w:rPr>
          <w:t>262</w:t>
        </w:r>
        <w:r w:rsidR="00C334C1" w:rsidRPr="00BB0460">
          <w:rPr>
            <w:noProof/>
            <w:webHidden/>
          </w:rPr>
          <w:fldChar w:fldCharType="end"/>
        </w:r>
      </w:hyperlink>
    </w:p>
    <w:p w14:paraId="1F2AD0BC" w14:textId="3EC073D0"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18" w:history="1">
        <w:r w:rsidR="00C334C1" w:rsidRPr="00BB0460">
          <w:rPr>
            <w:rStyle w:val="Hyperlink"/>
            <w:rFonts w:hint="eastAsia"/>
            <w:bCs/>
            <w:i w:val="0"/>
            <w:iCs w:val="0"/>
            <w:noProof/>
            <w:lang w:eastAsia="zh-CN"/>
          </w:rPr>
          <w:t>电信标准化局的技术跟踪</w:t>
        </w:r>
      </w:hyperlink>
    </w:p>
    <w:p w14:paraId="48967910" w14:textId="1C02D16F" w:rsidR="00C334C1" w:rsidRPr="00BB0460" w:rsidRDefault="00B735C6" w:rsidP="00BB0460">
      <w:pPr>
        <w:pStyle w:val="TOC1"/>
        <w:tabs>
          <w:tab w:val="right" w:leader="dot" w:pos="9629"/>
        </w:tabs>
        <w:spacing w:before="240"/>
        <w:rPr>
          <w:rFonts w:eastAsiaTheme="minorEastAsia" w:cstheme="minorBidi"/>
          <w:b w:val="0"/>
          <w:bCs w:val="0"/>
          <w:caps w:val="0"/>
          <w:noProof/>
          <w:sz w:val="22"/>
          <w:szCs w:val="22"/>
          <w:lang w:val="en-US" w:eastAsia="zh-CN"/>
        </w:rPr>
      </w:pPr>
      <w:hyperlink w:anchor="_Toc114651419" w:history="1">
        <w:r w:rsidR="00C334C1" w:rsidRPr="00BB0460">
          <w:rPr>
            <w:rStyle w:val="Hyperlink"/>
            <w:rFonts w:ascii="Times New Roman" w:hAnsi="Times New Roman" w:hint="eastAsia"/>
            <w:noProof/>
            <w:lang w:eastAsia="zh-CN"/>
          </w:rPr>
          <w:t>第二部分</w:t>
        </w:r>
        <w:r w:rsidR="00C334C1" w:rsidRPr="00BB0460">
          <w:rPr>
            <w:rStyle w:val="Hyperlink"/>
            <w:rFonts w:ascii="Times New Roman" w:hAnsi="Times New Roman"/>
            <w:noProof/>
            <w:lang w:eastAsia="zh-CN"/>
          </w:rPr>
          <w:t xml:space="preserve">    ITU-T A</w:t>
        </w:r>
        <w:r w:rsidR="00C334C1" w:rsidRPr="00BB0460">
          <w:rPr>
            <w:rStyle w:val="Hyperlink"/>
            <w:rFonts w:ascii="Times New Roman" w:hAnsi="Times New Roman" w:hint="eastAsia"/>
            <w:noProof/>
            <w:lang w:eastAsia="zh-CN"/>
          </w:rPr>
          <w:t>系列建议书：国际电联电信标准化部门工作的组织</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_Toc114651419 \h </w:instrText>
        </w:r>
        <w:r w:rsidR="00C334C1" w:rsidRPr="00BB0460">
          <w:rPr>
            <w:noProof/>
            <w:webHidden/>
          </w:rPr>
        </w:r>
        <w:r w:rsidR="00C334C1" w:rsidRPr="00BB0460">
          <w:rPr>
            <w:noProof/>
            <w:webHidden/>
          </w:rPr>
          <w:fldChar w:fldCharType="separate"/>
        </w:r>
        <w:r>
          <w:rPr>
            <w:noProof/>
            <w:webHidden/>
          </w:rPr>
          <w:t>263</w:t>
        </w:r>
        <w:r w:rsidR="00C334C1" w:rsidRPr="00BB0460">
          <w:rPr>
            <w:noProof/>
            <w:webHidden/>
          </w:rPr>
          <w:fldChar w:fldCharType="end"/>
        </w:r>
      </w:hyperlink>
    </w:p>
    <w:p w14:paraId="4FAF4091" w14:textId="5258F41B" w:rsidR="00C334C1" w:rsidRPr="00BB0460" w:rsidRDefault="00B735C6" w:rsidP="00206EB3">
      <w:pPr>
        <w:pStyle w:val="TOC2"/>
        <w:tabs>
          <w:tab w:val="right" w:leader="dot" w:pos="9629"/>
        </w:tabs>
        <w:spacing w:before="80"/>
        <w:rPr>
          <w:rFonts w:eastAsiaTheme="minorEastAsia" w:cstheme="minorBidi"/>
          <w:b/>
          <w:bCs/>
          <w:caps/>
          <w:noProof/>
          <w:sz w:val="22"/>
          <w:szCs w:val="22"/>
          <w:lang w:val="en-US" w:eastAsia="zh-CN"/>
        </w:rPr>
      </w:pPr>
      <w:hyperlink w:anchor="_Toc114651420" w:history="1">
        <w:r w:rsidR="00C334C1" w:rsidRPr="00BB0460">
          <w:rPr>
            <w:rStyle w:val="Hyperlink"/>
            <w:noProof/>
            <w:lang w:eastAsia="zh-CN"/>
          </w:rPr>
          <w:t xml:space="preserve">ITU-T </w:t>
        </w:r>
        <w:r w:rsidR="00C334C1" w:rsidRPr="00BB0460">
          <w:rPr>
            <w:rStyle w:val="Hyperlink"/>
            <w:rFonts w:eastAsia="Times New Roman"/>
            <w:noProof/>
            <w:lang w:eastAsia="zh-CN"/>
          </w:rPr>
          <w:t>A.1</w:t>
        </w:r>
        <w:r w:rsidR="00C334C1" w:rsidRPr="00BB0460">
          <w:rPr>
            <w:rStyle w:val="Hyperlink"/>
            <w:rFonts w:hint="eastAsia"/>
            <w:noProof/>
            <w:lang w:eastAsia="zh-CN"/>
          </w:rPr>
          <w:t>建议书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_Toc114651420 \h </w:instrText>
        </w:r>
        <w:r w:rsidR="00C334C1" w:rsidRPr="00BB0460">
          <w:rPr>
            <w:noProof/>
            <w:webHidden/>
          </w:rPr>
        </w:r>
        <w:r w:rsidR="00C334C1" w:rsidRPr="00BB0460">
          <w:rPr>
            <w:noProof/>
            <w:webHidden/>
          </w:rPr>
          <w:fldChar w:fldCharType="separate"/>
        </w:r>
        <w:r>
          <w:rPr>
            <w:noProof/>
            <w:webHidden/>
          </w:rPr>
          <w:t>265</w:t>
        </w:r>
        <w:r w:rsidR="00C334C1" w:rsidRPr="00BB0460">
          <w:rPr>
            <w:noProof/>
            <w:webHidden/>
          </w:rPr>
          <w:fldChar w:fldCharType="end"/>
        </w:r>
      </w:hyperlink>
    </w:p>
    <w:p w14:paraId="114CC7C8" w14:textId="0EB53BD2"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21" w:history="1">
        <w:r w:rsidR="00C334C1" w:rsidRPr="00BB0460">
          <w:rPr>
            <w:rStyle w:val="Hyperlink"/>
            <w:rFonts w:hint="eastAsia"/>
            <w:i w:val="0"/>
            <w:iCs w:val="0"/>
            <w:noProof/>
            <w:lang w:eastAsia="zh-CN"/>
          </w:rPr>
          <w:t>国际电联电信标准化部门研究组的工作方法</w:t>
        </w:r>
      </w:hyperlink>
    </w:p>
    <w:p w14:paraId="4998F39C" w14:textId="56198ABF" w:rsidR="00C334C1" w:rsidRPr="00BB0460" w:rsidRDefault="00B735C6" w:rsidP="00206EB3">
      <w:pPr>
        <w:pStyle w:val="TOC2"/>
        <w:tabs>
          <w:tab w:val="right" w:leader="dot" w:pos="9629"/>
        </w:tabs>
        <w:spacing w:before="80"/>
        <w:rPr>
          <w:rFonts w:eastAsiaTheme="minorEastAsia" w:cstheme="minorBidi"/>
          <w:caps/>
          <w:noProof/>
          <w:sz w:val="22"/>
          <w:szCs w:val="22"/>
          <w:lang w:val="en-US" w:eastAsia="zh-CN"/>
        </w:rPr>
      </w:pPr>
      <w:hyperlink w:anchor="_Toc114651422" w:history="1">
        <w:r w:rsidR="00C334C1" w:rsidRPr="00BB0460">
          <w:rPr>
            <w:rStyle w:val="Hyperlink"/>
            <w:noProof/>
            <w:lang w:eastAsia="zh-CN"/>
          </w:rPr>
          <w:t>ITU-T A.2</w:t>
        </w:r>
        <w:r w:rsidR="00C334C1" w:rsidRPr="00BB0460">
          <w:rPr>
            <w:rStyle w:val="Hyperlink"/>
            <w:rFonts w:hint="eastAsia"/>
            <w:noProof/>
            <w:lang w:eastAsia="zh-CN"/>
          </w:rPr>
          <w:t>建议书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_Toc114651422 \h </w:instrText>
        </w:r>
        <w:r w:rsidR="00C334C1" w:rsidRPr="00BB0460">
          <w:rPr>
            <w:noProof/>
            <w:webHidden/>
          </w:rPr>
        </w:r>
        <w:r w:rsidR="00C334C1" w:rsidRPr="00BB0460">
          <w:rPr>
            <w:noProof/>
            <w:webHidden/>
          </w:rPr>
          <w:fldChar w:fldCharType="separate"/>
        </w:r>
        <w:r>
          <w:rPr>
            <w:noProof/>
            <w:webHidden/>
          </w:rPr>
          <w:t>288</w:t>
        </w:r>
        <w:r w:rsidR="00C334C1" w:rsidRPr="00BB0460">
          <w:rPr>
            <w:noProof/>
            <w:webHidden/>
          </w:rPr>
          <w:fldChar w:fldCharType="end"/>
        </w:r>
      </w:hyperlink>
    </w:p>
    <w:p w14:paraId="5AD33FB5" w14:textId="7630FB9C" w:rsidR="00C334C1" w:rsidRPr="00BB0460" w:rsidRDefault="00B735C6" w:rsidP="00BB0460">
      <w:pPr>
        <w:pStyle w:val="TOC3"/>
        <w:tabs>
          <w:tab w:val="right" w:leader="dot" w:pos="9629"/>
        </w:tabs>
        <w:spacing w:before="80"/>
        <w:rPr>
          <w:rFonts w:eastAsiaTheme="minorEastAsia" w:cstheme="minorBidi"/>
          <w:i w:val="0"/>
          <w:iCs w:val="0"/>
          <w:noProof/>
          <w:sz w:val="22"/>
          <w:szCs w:val="22"/>
          <w:lang w:val="en-US" w:eastAsia="zh-CN"/>
        </w:rPr>
      </w:pPr>
      <w:hyperlink w:anchor="_Toc114651423" w:history="1">
        <w:r w:rsidR="00C334C1" w:rsidRPr="00BB0460">
          <w:rPr>
            <w:rStyle w:val="Hyperlink"/>
            <w:rFonts w:hint="eastAsia"/>
            <w:i w:val="0"/>
            <w:iCs w:val="0"/>
            <w:noProof/>
            <w:lang w:eastAsia="zh-CN"/>
          </w:rPr>
          <w:t>提交国际电联电信标准化部门的文稿的表述方式</w:t>
        </w:r>
      </w:hyperlink>
    </w:p>
    <w:p w14:paraId="753FE5BB" w14:textId="0D7BC131" w:rsidR="00C334C1" w:rsidRPr="00BB0460" w:rsidRDefault="00B735C6" w:rsidP="00206EB3">
      <w:pPr>
        <w:pStyle w:val="TOC2"/>
        <w:tabs>
          <w:tab w:val="right" w:leader="dot" w:pos="9629"/>
        </w:tabs>
        <w:spacing w:before="80"/>
        <w:rPr>
          <w:rFonts w:eastAsiaTheme="minorEastAsia" w:cstheme="minorBidi"/>
          <w:caps/>
          <w:noProof/>
          <w:sz w:val="22"/>
          <w:szCs w:val="22"/>
          <w:lang w:val="en-US" w:eastAsia="zh-CN"/>
        </w:rPr>
      </w:pPr>
      <w:hyperlink w:anchor="_Toc114651425" w:history="1">
        <w:r w:rsidR="00C334C1" w:rsidRPr="00BB0460">
          <w:rPr>
            <w:rStyle w:val="Hyperlink"/>
            <w:noProof/>
            <w:lang w:val="en-GB" w:eastAsia="zh-CN"/>
          </w:rPr>
          <w:t>ITU-T A.4</w:t>
        </w:r>
        <w:r w:rsidR="00C334C1" w:rsidRPr="00BB0460">
          <w:rPr>
            <w:rStyle w:val="Hyperlink"/>
            <w:rFonts w:hint="eastAsia"/>
            <w:noProof/>
            <w:lang w:val="en-GB" w:eastAsia="zh-CN"/>
          </w:rPr>
          <w:t>建议书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_Toc114651425 \h </w:instrText>
        </w:r>
        <w:r w:rsidR="00C334C1" w:rsidRPr="00BB0460">
          <w:rPr>
            <w:noProof/>
            <w:webHidden/>
          </w:rPr>
        </w:r>
        <w:r w:rsidR="00C334C1" w:rsidRPr="00BB0460">
          <w:rPr>
            <w:noProof/>
            <w:webHidden/>
          </w:rPr>
          <w:fldChar w:fldCharType="separate"/>
        </w:r>
        <w:r>
          <w:rPr>
            <w:noProof/>
            <w:webHidden/>
          </w:rPr>
          <w:t>293</w:t>
        </w:r>
        <w:r w:rsidR="00C334C1" w:rsidRPr="00BB0460">
          <w:rPr>
            <w:noProof/>
            <w:webHidden/>
          </w:rPr>
          <w:fldChar w:fldCharType="end"/>
        </w:r>
      </w:hyperlink>
    </w:p>
    <w:p w14:paraId="25CB6EE1" w14:textId="503181DD"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26" w:history="1">
        <w:r w:rsidR="00C334C1" w:rsidRPr="00BB0460">
          <w:rPr>
            <w:rStyle w:val="Hyperlink"/>
            <w:rFonts w:hint="eastAsia"/>
            <w:i w:val="0"/>
            <w:iCs w:val="0"/>
            <w:noProof/>
            <w:lang w:eastAsia="zh-CN"/>
          </w:rPr>
          <w:t>国际电联电信标准化部门与论坛和联盟之间的交流进程</w:t>
        </w:r>
      </w:hyperlink>
    </w:p>
    <w:p w14:paraId="0869834F" w14:textId="5F07ADAF" w:rsidR="00C334C1" w:rsidRPr="00BB0460" w:rsidRDefault="00B735C6" w:rsidP="00206EB3">
      <w:pPr>
        <w:pStyle w:val="TOC2"/>
        <w:tabs>
          <w:tab w:val="right" w:leader="dot" w:pos="9629"/>
        </w:tabs>
        <w:spacing w:before="80"/>
        <w:rPr>
          <w:rFonts w:eastAsiaTheme="minorEastAsia" w:cstheme="minorBidi"/>
          <w:caps/>
          <w:noProof/>
          <w:sz w:val="22"/>
          <w:szCs w:val="22"/>
          <w:lang w:val="en-US" w:eastAsia="zh-CN"/>
        </w:rPr>
      </w:pPr>
      <w:hyperlink w:anchor="_Toc114651428" w:history="1">
        <w:r w:rsidR="00C334C1" w:rsidRPr="00BB0460">
          <w:rPr>
            <w:rStyle w:val="Hyperlink"/>
            <w:rFonts w:eastAsia="Batang"/>
            <w:noProof/>
            <w:lang w:val="en-GB" w:eastAsia="zh-CN"/>
          </w:rPr>
          <w:t>TU-T A.5</w:t>
        </w:r>
        <w:r w:rsidR="00C334C1" w:rsidRPr="00BB0460">
          <w:rPr>
            <w:rStyle w:val="Hyperlink"/>
            <w:rFonts w:eastAsia="Batang" w:hint="eastAsia"/>
            <w:noProof/>
            <w:lang w:val="en-GB" w:eastAsia="zh-CN"/>
          </w:rPr>
          <w:t>建</w:t>
        </w:r>
        <w:r w:rsidR="00C334C1" w:rsidRPr="00BB0460">
          <w:rPr>
            <w:rStyle w:val="Hyperlink"/>
            <w:rFonts w:ascii="SimSun" w:hAnsi="SimSun" w:cs="SimSun" w:hint="eastAsia"/>
            <w:noProof/>
            <w:lang w:val="en-GB" w:eastAsia="zh-CN"/>
          </w:rPr>
          <w:t>议书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_Toc114651428 \h </w:instrText>
        </w:r>
        <w:r w:rsidR="00C334C1" w:rsidRPr="00BB0460">
          <w:rPr>
            <w:noProof/>
            <w:webHidden/>
          </w:rPr>
        </w:r>
        <w:r w:rsidR="00C334C1" w:rsidRPr="00BB0460">
          <w:rPr>
            <w:noProof/>
            <w:webHidden/>
          </w:rPr>
          <w:fldChar w:fldCharType="separate"/>
        </w:r>
        <w:r>
          <w:rPr>
            <w:noProof/>
            <w:webHidden/>
          </w:rPr>
          <w:t>300</w:t>
        </w:r>
        <w:r w:rsidR="00C334C1" w:rsidRPr="00BB0460">
          <w:rPr>
            <w:noProof/>
            <w:webHidden/>
          </w:rPr>
          <w:fldChar w:fldCharType="end"/>
        </w:r>
      </w:hyperlink>
    </w:p>
    <w:p w14:paraId="16B8967F" w14:textId="164FCE3C" w:rsidR="00C334C1" w:rsidRPr="00BB0460" w:rsidRDefault="00B735C6" w:rsidP="00BB0460">
      <w:pPr>
        <w:pStyle w:val="TOC3"/>
        <w:tabs>
          <w:tab w:val="right" w:leader="dot" w:pos="9629"/>
        </w:tabs>
        <w:spacing w:before="80"/>
        <w:rPr>
          <w:rFonts w:eastAsiaTheme="minorEastAsia" w:cstheme="minorBidi"/>
          <w:i w:val="0"/>
          <w:iCs w:val="0"/>
          <w:noProof/>
          <w:sz w:val="22"/>
          <w:szCs w:val="22"/>
          <w:lang w:val="en-US" w:eastAsia="zh-CN"/>
        </w:rPr>
      </w:pPr>
      <w:hyperlink w:anchor="_Toc114651429" w:history="1">
        <w:r w:rsidR="00C334C1" w:rsidRPr="00BB0460">
          <w:rPr>
            <w:rStyle w:val="Hyperlink"/>
            <w:rFonts w:hint="eastAsia"/>
            <w:i w:val="0"/>
            <w:iCs w:val="0"/>
            <w:noProof/>
            <w:lang w:eastAsia="zh-CN"/>
          </w:rPr>
          <w:t>在</w:t>
        </w:r>
        <w:r w:rsidR="00C334C1" w:rsidRPr="00BB0460">
          <w:rPr>
            <w:rStyle w:val="Hyperlink"/>
            <w:i w:val="0"/>
            <w:iCs w:val="0"/>
            <w:noProof/>
            <w:lang w:eastAsia="zh-CN"/>
          </w:rPr>
          <w:t>ITU-T</w:t>
        </w:r>
        <w:r w:rsidR="00C334C1" w:rsidRPr="00BB0460">
          <w:rPr>
            <w:rStyle w:val="Hyperlink"/>
            <w:rFonts w:hint="eastAsia"/>
            <w:i w:val="0"/>
            <w:iCs w:val="0"/>
            <w:noProof/>
            <w:lang w:eastAsia="zh-CN"/>
          </w:rPr>
          <w:t>建议书中参引其他组织文件的一般性程序</w:t>
        </w:r>
      </w:hyperlink>
    </w:p>
    <w:p w14:paraId="4272435A" w14:textId="24F3B5BA" w:rsidR="00C334C1" w:rsidRPr="00BB0460" w:rsidRDefault="00B735C6" w:rsidP="00206EB3">
      <w:pPr>
        <w:pStyle w:val="TOC2"/>
        <w:tabs>
          <w:tab w:val="right" w:leader="dot" w:pos="9629"/>
        </w:tabs>
        <w:spacing w:before="80"/>
        <w:rPr>
          <w:rFonts w:eastAsiaTheme="minorEastAsia" w:cstheme="minorBidi"/>
          <w:caps/>
          <w:noProof/>
          <w:sz w:val="22"/>
          <w:szCs w:val="22"/>
          <w:lang w:val="en-US" w:eastAsia="zh-CN"/>
        </w:rPr>
      </w:pPr>
      <w:hyperlink w:anchor="_Toc114651433" w:history="1">
        <w:r w:rsidR="00C334C1" w:rsidRPr="00BB0460">
          <w:rPr>
            <w:rStyle w:val="Hyperlink"/>
            <w:noProof/>
            <w:lang w:val="en-GB" w:eastAsia="zh-CN"/>
          </w:rPr>
          <w:t>ITU-T A.6</w:t>
        </w:r>
        <w:r w:rsidR="00C334C1" w:rsidRPr="00BB0460">
          <w:rPr>
            <w:rStyle w:val="Hyperlink"/>
            <w:rFonts w:hint="eastAsia"/>
            <w:noProof/>
            <w:lang w:val="en-GB" w:eastAsia="zh-CN"/>
          </w:rPr>
          <w:t>建议书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_Toc114651433 \h </w:instrText>
        </w:r>
        <w:r w:rsidR="00C334C1" w:rsidRPr="00BB0460">
          <w:rPr>
            <w:noProof/>
            <w:webHidden/>
          </w:rPr>
        </w:r>
        <w:r w:rsidR="00C334C1" w:rsidRPr="00BB0460">
          <w:rPr>
            <w:noProof/>
            <w:webHidden/>
          </w:rPr>
          <w:fldChar w:fldCharType="separate"/>
        </w:r>
        <w:r>
          <w:rPr>
            <w:noProof/>
            <w:webHidden/>
          </w:rPr>
          <w:t>309</w:t>
        </w:r>
        <w:r w:rsidR="00C334C1" w:rsidRPr="00BB0460">
          <w:rPr>
            <w:noProof/>
            <w:webHidden/>
          </w:rPr>
          <w:fldChar w:fldCharType="end"/>
        </w:r>
      </w:hyperlink>
    </w:p>
    <w:p w14:paraId="62F177EE" w14:textId="14FAD7AE"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34" w:history="1">
        <w:r w:rsidR="00C334C1" w:rsidRPr="00BB0460">
          <w:rPr>
            <w:rStyle w:val="Hyperlink"/>
            <w:rFonts w:hint="eastAsia"/>
            <w:i w:val="0"/>
            <w:iCs w:val="0"/>
            <w:noProof/>
            <w:lang w:eastAsia="zh-CN"/>
          </w:rPr>
          <w:t>国际电联电信标准化部门与国家和区域性标准制定组织之间的合作和信息交流</w:t>
        </w:r>
      </w:hyperlink>
    </w:p>
    <w:p w14:paraId="6492BE06" w14:textId="7C164551" w:rsidR="00C334C1" w:rsidRPr="00BB0460" w:rsidRDefault="00B735C6" w:rsidP="00206EB3">
      <w:pPr>
        <w:pStyle w:val="TOC2"/>
        <w:tabs>
          <w:tab w:val="right" w:leader="dot" w:pos="9629"/>
        </w:tabs>
        <w:spacing w:before="80"/>
        <w:rPr>
          <w:rFonts w:eastAsiaTheme="minorEastAsia" w:cstheme="minorBidi"/>
          <w:caps/>
          <w:noProof/>
          <w:sz w:val="22"/>
          <w:szCs w:val="22"/>
          <w:lang w:val="en-US" w:eastAsia="zh-CN"/>
        </w:rPr>
      </w:pPr>
      <w:hyperlink w:anchor="_Toc114651436" w:history="1">
        <w:r w:rsidR="00C334C1" w:rsidRPr="00BB0460">
          <w:rPr>
            <w:rStyle w:val="Hyperlink"/>
            <w:noProof/>
            <w:lang w:val="en-GB" w:eastAsia="zh-CN"/>
          </w:rPr>
          <w:t>ITU</w:t>
        </w:r>
        <w:r w:rsidR="00C334C1" w:rsidRPr="00BB0460">
          <w:rPr>
            <w:rStyle w:val="Hyperlink"/>
            <w:noProof/>
            <w:lang w:val="en-GB"/>
          </w:rPr>
          <w:t>-T A.7</w:t>
        </w:r>
        <w:r w:rsidR="00C334C1" w:rsidRPr="00BB0460">
          <w:rPr>
            <w:rStyle w:val="Hyperlink"/>
            <w:rFonts w:hint="eastAsia"/>
            <w:noProof/>
            <w:lang w:val="en-GB"/>
          </w:rPr>
          <w:t>建议书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_Toc114651436 \h </w:instrText>
        </w:r>
        <w:r w:rsidR="00C334C1" w:rsidRPr="00BB0460">
          <w:rPr>
            <w:noProof/>
            <w:webHidden/>
          </w:rPr>
        </w:r>
        <w:r w:rsidR="00C334C1" w:rsidRPr="00BB0460">
          <w:rPr>
            <w:noProof/>
            <w:webHidden/>
          </w:rPr>
          <w:fldChar w:fldCharType="separate"/>
        </w:r>
        <w:r>
          <w:rPr>
            <w:noProof/>
            <w:webHidden/>
          </w:rPr>
          <w:t>316</w:t>
        </w:r>
        <w:r w:rsidR="00C334C1" w:rsidRPr="00BB0460">
          <w:rPr>
            <w:noProof/>
            <w:webHidden/>
          </w:rPr>
          <w:fldChar w:fldCharType="end"/>
        </w:r>
      </w:hyperlink>
    </w:p>
    <w:p w14:paraId="6C90E0D7" w14:textId="68FFC885"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37" w:history="1">
        <w:r w:rsidR="00C334C1" w:rsidRPr="00BB0460">
          <w:rPr>
            <w:rStyle w:val="Hyperlink"/>
            <w:rFonts w:hint="eastAsia"/>
            <w:i w:val="0"/>
            <w:iCs w:val="0"/>
            <w:noProof/>
          </w:rPr>
          <w:t>焦点组</w:t>
        </w:r>
        <w:r w:rsidR="00C334C1" w:rsidRPr="00BB0460">
          <w:rPr>
            <w:rStyle w:val="Hyperlink"/>
            <w:rFonts w:hint="eastAsia"/>
            <w:i w:val="0"/>
            <w:iCs w:val="0"/>
            <w:noProof/>
            <w:lang w:val="en-US"/>
          </w:rPr>
          <w:t>：</w:t>
        </w:r>
        <w:r w:rsidR="00C334C1" w:rsidRPr="00BB0460">
          <w:rPr>
            <w:rStyle w:val="Hyperlink"/>
            <w:rFonts w:hint="eastAsia"/>
            <w:i w:val="0"/>
            <w:iCs w:val="0"/>
            <w:noProof/>
            <w:lang w:eastAsia="zh-CN"/>
          </w:rPr>
          <w:t>成立及工作程序</w:t>
        </w:r>
      </w:hyperlink>
    </w:p>
    <w:p w14:paraId="0D0E9131" w14:textId="08B4CCED" w:rsidR="00C334C1" w:rsidRPr="00BB0460" w:rsidRDefault="00B735C6" w:rsidP="00206EB3">
      <w:pPr>
        <w:pStyle w:val="TOC2"/>
        <w:tabs>
          <w:tab w:val="right" w:leader="dot" w:pos="9629"/>
        </w:tabs>
        <w:spacing w:before="80"/>
        <w:rPr>
          <w:rFonts w:eastAsiaTheme="minorEastAsia" w:cstheme="minorBidi"/>
          <w:caps/>
          <w:noProof/>
          <w:sz w:val="22"/>
          <w:szCs w:val="22"/>
          <w:lang w:val="en-US" w:eastAsia="zh-CN"/>
        </w:rPr>
      </w:pPr>
      <w:hyperlink w:anchor="_Toc114651438" w:history="1">
        <w:r w:rsidR="00C334C1" w:rsidRPr="00BB0460">
          <w:rPr>
            <w:rStyle w:val="Hyperlink"/>
            <w:noProof/>
            <w:lang w:val="en-GB" w:eastAsia="zh-CN"/>
          </w:rPr>
          <w:t>ITU-T A.8</w:t>
        </w:r>
        <w:r w:rsidR="00C334C1" w:rsidRPr="00BB0460">
          <w:rPr>
            <w:rStyle w:val="Hyperlink"/>
            <w:rFonts w:hint="eastAsia"/>
            <w:noProof/>
            <w:lang w:val="en-GB" w:eastAsia="zh-CN"/>
          </w:rPr>
          <w:t>建议书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_Toc114651438 \h </w:instrText>
        </w:r>
        <w:r w:rsidR="00C334C1" w:rsidRPr="00BB0460">
          <w:rPr>
            <w:noProof/>
            <w:webHidden/>
          </w:rPr>
        </w:r>
        <w:r w:rsidR="00C334C1" w:rsidRPr="00BB0460">
          <w:rPr>
            <w:noProof/>
            <w:webHidden/>
          </w:rPr>
          <w:fldChar w:fldCharType="separate"/>
        </w:r>
        <w:r>
          <w:rPr>
            <w:noProof/>
            <w:webHidden/>
          </w:rPr>
          <w:t>326</w:t>
        </w:r>
        <w:r w:rsidR="00C334C1" w:rsidRPr="00BB0460">
          <w:rPr>
            <w:noProof/>
            <w:webHidden/>
          </w:rPr>
          <w:fldChar w:fldCharType="end"/>
        </w:r>
      </w:hyperlink>
    </w:p>
    <w:p w14:paraId="1E8C2A4A" w14:textId="37BC90E7"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39" w:history="1">
        <w:r w:rsidR="00C334C1" w:rsidRPr="00BB0460">
          <w:rPr>
            <w:rStyle w:val="Hyperlink"/>
            <w:rFonts w:hint="eastAsia"/>
            <w:i w:val="0"/>
            <w:iCs w:val="0"/>
            <w:noProof/>
            <w:lang w:eastAsia="zh-CN"/>
          </w:rPr>
          <w:t>新建议书和修订建议书的备选批准程序</w:t>
        </w:r>
      </w:hyperlink>
    </w:p>
    <w:p w14:paraId="023F29E3" w14:textId="2AE4E31B" w:rsidR="00C334C1" w:rsidRPr="00BB0460" w:rsidRDefault="00B735C6" w:rsidP="00206EB3">
      <w:pPr>
        <w:pStyle w:val="TOC2"/>
        <w:tabs>
          <w:tab w:val="right" w:leader="dot" w:pos="9629"/>
        </w:tabs>
        <w:spacing w:before="80"/>
        <w:rPr>
          <w:rFonts w:eastAsiaTheme="minorEastAsia" w:cstheme="minorBidi"/>
          <w:caps/>
          <w:noProof/>
          <w:sz w:val="22"/>
          <w:szCs w:val="22"/>
          <w:lang w:val="en-US" w:eastAsia="zh-CN"/>
        </w:rPr>
      </w:pPr>
      <w:hyperlink w:anchor="_Toc114651441" w:history="1">
        <w:r w:rsidR="00C334C1" w:rsidRPr="00BB0460">
          <w:rPr>
            <w:rStyle w:val="Hyperlink"/>
            <w:noProof/>
            <w:lang w:val="en-GB" w:eastAsia="zh-CN"/>
          </w:rPr>
          <w:t>ITU-T A.11</w:t>
        </w:r>
        <w:r w:rsidR="00C334C1" w:rsidRPr="00BB0460">
          <w:rPr>
            <w:rStyle w:val="Hyperlink"/>
            <w:rFonts w:hint="eastAsia"/>
            <w:noProof/>
            <w:lang w:val="en-GB" w:eastAsia="zh-CN"/>
          </w:rPr>
          <w:t>建议书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_Toc114651441 \h </w:instrText>
        </w:r>
        <w:r w:rsidR="00C334C1" w:rsidRPr="00BB0460">
          <w:rPr>
            <w:noProof/>
            <w:webHidden/>
          </w:rPr>
        </w:r>
        <w:r w:rsidR="00C334C1" w:rsidRPr="00BB0460">
          <w:rPr>
            <w:noProof/>
            <w:webHidden/>
          </w:rPr>
          <w:fldChar w:fldCharType="separate"/>
        </w:r>
        <w:r>
          <w:rPr>
            <w:noProof/>
            <w:webHidden/>
          </w:rPr>
          <w:t>335</w:t>
        </w:r>
        <w:r w:rsidR="00C334C1" w:rsidRPr="00BB0460">
          <w:rPr>
            <w:noProof/>
            <w:webHidden/>
          </w:rPr>
          <w:fldChar w:fldCharType="end"/>
        </w:r>
      </w:hyperlink>
    </w:p>
    <w:p w14:paraId="65EA9E54" w14:textId="1F86E48E"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42" w:history="1">
        <w:r w:rsidR="00C334C1" w:rsidRPr="00BB0460">
          <w:rPr>
            <w:rStyle w:val="Hyperlink"/>
            <w:rFonts w:hint="eastAsia"/>
            <w:i w:val="0"/>
            <w:iCs w:val="0"/>
            <w:noProof/>
            <w:lang w:eastAsia="zh-CN"/>
          </w:rPr>
          <w:t>国际电联电信标准化部门建议书和世界电信标准化全会会议录的出版</w:t>
        </w:r>
      </w:hyperlink>
      <w:hyperlink w:anchor="_Toc114651443" w:history="1"/>
    </w:p>
    <w:p w14:paraId="74C8DCB8" w14:textId="7826E2E3" w:rsidR="00C334C1" w:rsidRPr="00BB0460" w:rsidRDefault="00B735C6" w:rsidP="00206EB3">
      <w:pPr>
        <w:pStyle w:val="TOC2"/>
        <w:tabs>
          <w:tab w:val="right" w:leader="dot" w:pos="9629"/>
        </w:tabs>
        <w:spacing w:before="80"/>
        <w:rPr>
          <w:rFonts w:eastAsiaTheme="minorEastAsia" w:cstheme="minorBidi"/>
          <w:caps/>
          <w:noProof/>
          <w:sz w:val="22"/>
          <w:szCs w:val="22"/>
          <w:lang w:val="en-US" w:eastAsia="zh-CN"/>
        </w:rPr>
      </w:pPr>
      <w:hyperlink w:anchor="_Toc114651444" w:history="1">
        <w:r w:rsidR="00C334C1" w:rsidRPr="00BB0460">
          <w:rPr>
            <w:rStyle w:val="Hyperlink"/>
            <w:noProof/>
            <w:lang w:eastAsia="zh-CN"/>
          </w:rPr>
          <w:t>ITU-T A.12</w:t>
        </w:r>
        <w:r w:rsidR="00C334C1" w:rsidRPr="00BB0460">
          <w:rPr>
            <w:rStyle w:val="Hyperlink"/>
            <w:rFonts w:hint="eastAsia"/>
            <w:noProof/>
            <w:lang w:val="en-US" w:eastAsia="zh-CN"/>
          </w:rPr>
          <w:t>建议书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_Toc114651444 \h </w:instrText>
        </w:r>
        <w:r w:rsidR="00C334C1" w:rsidRPr="00BB0460">
          <w:rPr>
            <w:noProof/>
            <w:webHidden/>
          </w:rPr>
        </w:r>
        <w:r w:rsidR="00C334C1" w:rsidRPr="00BB0460">
          <w:rPr>
            <w:noProof/>
            <w:webHidden/>
          </w:rPr>
          <w:fldChar w:fldCharType="separate"/>
        </w:r>
        <w:r>
          <w:rPr>
            <w:noProof/>
            <w:webHidden/>
          </w:rPr>
          <w:t>338</w:t>
        </w:r>
        <w:r w:rsidR="00C334C1" w:rsidRPr="00BB0460">
          <w:rPr>
            <w:noProof/>
            <w:webHidden/>
          </w:rPr>
          <w:fldChar w:fldCharType="end"/>
        </w:r>
      </w:hyperlink>
    </w:p>
    <w:p w14:paraId="58C887BD" w14:textId="6F135ECB"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45" w:history="1">
        <w:r w:rsidR="00C334C1" w:rsidRPr="00BB0460">
          <w:rPr>
            <w:rStyle w:val="Hyperlink"/>
            <w:i w:val="0"/>
            <w:iCs w:val="0"/>
            <w:noProof/>
            <w:lang w:eastAsia="zh-CN"/>
          </w:rPr>
          <w:t>ITU-T</w:t>
        </w:r>
        <w:r w:rsidR="00C334C1" w:rsidRPr="00BB0460">
          <w:rPr>
            <w:rStyle w:val="Hyperlink"/>
            <w:rFonts w:hint="eastAsia"/>
            <w:i w:val="0"/>
            <w:iCs w:val="0"/>
            <w:noProof/>
            <w:lang w:eastAsia="zh-CN"/>
          </w:rPr>
          <w:t>建议书的分类编号和版式</w:t>
        </w:r>
      </w:hyperlink>
    </w:p>
    <w:p w14:paraId="200C321B" w14:textId="1F9BD337" w:rsidR="00C334C1" w:rsidRPr="00BB0460" w:rsidRDefault="00B735C6" w:rsidP="00206EB3">
      <w:pPr>
        <w:pStyle w:val="TOC2"/>
        <w:tabs>
          <w:tab w:val="right" w:leader="dot" w:pos="9629"/>
        </w:tabs>
        <w:spacing w:before="80"/>
        <w:rPr>
          <w:rFonts w:eastAsiaTheme="minorEastAsia" w:cstheme="minorBidi"/>
          <w:b/>
          <w:bCs/>
          <w:caps/>
          <w:noProof/>
          <w:sz w:val="22"/>
          <w:szCs w:val="22"/>
          <w:lang w:val="en-US" w:eastAsia="zh-CN"/>
        </w:rPr>
      </w:pPr>
      <w:hyperlink w:anchor="_Toc114651446" w:history="1">
        <w:r w:rsidR="00C334C1" w:rsidRPr="00BB0460">
          <w:rPr>
            <w:rStyle w:val="Hyperlink"/>
            <w:noProof/>
            <w:lang w:val="fr-CH" w:eastAsia="zh-CN"/>
          </w:rPr>
          <w:t>ITU-T A.13</w:t>
        </w:r>
        <w:r w:rsidR="00C334C1" w:rsidRPr="00BB0460">
          <w:rPr>
            <w:rStyle w:val="Hyperlink"/>
            <w:rFonts w:hint="eastAsia"/>
            <w:noProof/>
            <w:lang w:val="en-GB" w:eastAsia="zh-CN"/>
          </w:rPr>
          <w:t>建议书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_Toc114651446 \h </w:instrText>
        </w:r>
        <w:r w:rsidR="00C334C1" w:rsidRPr="00BB0460">
          <w:rPr>
            <w:noProof/>
            <w:webHidden/>
          </w:rPr>
        </w:r>
        <w:r w:rsidR="00C334C1" w:rsidRPr="00BB0460">
          <w:rPr>
            <w:noProof/>
            <w:webHidden/>
          </w:rPr>
          <w:fldChar w:fldCharType="separate"/>
        </w:r>
        <w:r>
          <w:rPr>
            <w:noProof/>
            <w:webHidden/>
          </w:rPr>
          <w:t>340</w:t>
        </w:r>
        <w:r w:rsidR="00C334C1" w:rsidRPr="00BB0460">
          <w:rPr>
            <w:noProof/>
            <w:webHidden/>
          </w:rPr>
          <w:fldChar w:fldCharType="end"/>
        </w:r>
      </w:hyperlink>
    </w:p>
    <w:p w14:paraId="52CFC280" w14:textId="5528916C" w:rsidR="00C334C1" w:rsidRPr="00BB0460" w:rsidRDefault="00B735C6" w:rsidP="00BB0460">
      <w:pPr>
        <w:pStyle w:val="TOC3"/>
        <w:tabs>
          <w:tab w:val="right" w:leader="dot" w:pos="9629"/>
        </w:tabs>
        <w:spacing w:before="80"/>
        <w:rPr>
          <w:rFonts w:eastAsiaTheme="minorEastAsia" w:cstheme="minorBidi"/>
          <w:i w:val="0"/>
          <w:iCs w:val="0"/>
          <w:noProof/>
          <w:sz w:val="22"/>
          <w:szCs w:val="22"/>
          <w:lang w:val="en-US" w:eastAsia="zh-CN"/>
        </w:rPr>
      </w:pPr>
      <w:hyperlink w:anchor="_Toc114651447" w:history="1">
        <w:r w:rsidR="00C334C1" w:rsidRPr="00BB0460">
          <w:rPr>
            <w:rStyle w:val="Hyperlink"/>
            <w:rFonts w:hint="eastAsia"/>
            <w:i w:val="0"/>
            <w:iCs w:val="0"/>
            <w:noProof/>
            <w:lang w:eastAsia="zh-CN"/>
          </w:rPr>
          <w:t>包括</w:t>
        </w:r>
        <w:r w:rsidR="00C334C1" w:rsidRPr="00BB0460">
          <w:rPr>
            <w:rStyle w:val="Hyperlink"/>
            <w:i w:val="0"/>
            <w:iCs w:val="0"/>
            <w:noProof/>
            <w:lang w:eastAsia="zh-CN"/>
          </w:rPr>
          <w:t>ITU-T</w:t>
        </w:r>
        <w:r w:rsidR="00C334C1" w:rsidRPr="00BB0460">
          <w:rPr>
            <w:rStyle w:val="Hyperlink"/>
            <w:rFonts w:hint="eastAsia"/>
            <w:i w:val="0"/>
            <w:iCs w:val="0"/>
            <w:noProof/>
            <w:lang w:eastAsia="zh-CN"/>
          </w:rPr>
          <w:t>建议书增补在内的</w:t>
        </w:r>
        <w:r w:rsidR="00C334C1" w:rsidRPr="00BB0460">
          <w:rPr>
            <w:rStyle w:val="Hyperlink"/>
            <w:i w:val="0"/>
            <w:iCs w:val="0"/>
            <w:noProof/>
            <w:lang w:eastAsia="zh-CN"/>
          </w:rPr>
          <w:t xml:space="preserve"> </w:t>
        </w:r>
        <w:r w:rsidR="00C334C1" w:rsidRPr="00BB0460">
          <w:rPr>
            <w:rStyle w:val="Hyperlink"/>
            <w:rFonts w:hint="eastAsia"/>
            <w:i w:val="0"/>
            <w:iCs w:val="0"/>
            <w:noProof/>
            <w:lang w:eastAsia="zh-CN"/>
          </w:rPr>
          <w:t>非规范性</w:t>
        </w:r>
        <w:r w:rsidR="00C334C1" w:rsidRPr="00BB0460">
          <w:rPr>
            <w:rStyle w:val="Hyperlink"/>
            <w:i w:val="0"/>
            <w:iCs w:val="0"/>
            <w:noProof/>
            <w:lang w:eastAsia="zh-CN"/>
          </w:rPr>
          <w:t>ITU-T</w:t>
        </w:r>
        <w:r w:rsidR="00C334C1" w:rsidRPr="00BB0460">
          <w:rPr>
            <w:rStyle w:val="Hyperlink"/>
            <w:rFonts w:hint="eastAsia"/>
            <w:i w:val="0"/>
            <w:iCs w:val="0"/>
            <w:noProof/>
            <w:lang w:eastAsia="zh-CN"/>
          </w:rPr>
          <w:t>出版物</w:t>
        </w:r>
      </w:hyperlink>
    </w:p>
    <w:p w14:paraId="07658BA2" w14:textId="585D1E21" w:rsidR="00C334C1" w:rsidRPr="00BB0460" w:rsidRDefault="00B735C6" w:rsidP="00206EB3">
      <w:pPr>
        <w:pStyle w:val="TOC2"/>
        <w:tabs>
          <w:tab w:val="right" w:leader="dot" w:pos="9629"/>
        </w:tabs>
        <w:spacing w:before="80"/>
        <w:rPr>
          <w:rFonts w:eastAsiaTheme="minorEastAsia" w:cstheme="minorBidi"/>
          <w:b/>
          <w:bCs/>
          <w:caps/>
          <w:noProof/>
          <w:sz w:val="22"/>
          <w:szCs w:val="22"/>
          <w:lang w:val="en-US" w:eastAsia="zh-CN"/>
        </w:rPr>
      </w:pPr>
      <w:hyperlink w:anchor="_Toc114651450" w:history="1">
        <w:r w:rsidR="00C334C1" w:rsidRPr="00BB0460">
          <w:rPr>
            <w:rStyle w:val="Hyperlink"/>
            <w:noProof/>
            <w:lang w:val="en-US" w:eastAsia="zh-CN"/>
          </w:rPr>
          <w:t>ITU-T A.23</w:t>
        </w:r>
        <w:r w:rsidR="00C334C1" w:rsidRPr="00BB0460">
          <w:rPr>
            <w:rStyle w:val="Hyperlink"/>
            <w:rFonts w:hint="eastAsia"/>
            <w:noProof/>
            <w:lang w:val="fr-CH" w:eastAsia="zh-CN"/>
          </w:rPr>
          <w:t>建议书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_Toc114651450 \h </w:instrText>
        </w:r>
        <w:r w:rsidR="00C334C1" w:rsidRPr="00BB0460">
          <w:rPr>
            <w:noProof/>
            <w:webHidden/>
          </w:rPr>
        </w:r>
        <w:r w:rsidR="00C334C1" w:rsidRPr="00BB0460">
          <w:rPr>
            <w:noProof/>
            <w:webHidden/>
          </w:rPr>
          <w:fldChar w:fldCharType="separate"/>
        </w:r>
        <w:r>
          <w:rPr>
            <w:noProof/>
            <w:webHidden/>
          </w:rPr>
          <w:t>346</w:t>
        </w:r>
        <w:r w:rsidR="00C334C1" w:rsidRPr="00BB0460">
          <w:rPr>
            <w:noProof/>
            <w:webHidden/>
          </w:rPr>
          <w:fldChar w:fldCharType="end"/>
        </w:r>
      </w:hyperlink>
    </w:p>
    <w:p w14:paraId="71C6689F" w14:textId="54B42F49" w:rsidR="00C334C1" w:rsidRPr="00BB0460" w:rsidRDefault="00B735C6" w:rsidP="00BB0460">
      <w:pPr>
        <w:pStyle w:val="TOC3"/>
        <w:tabs>
          <w:tab w:val="right" w:leader="dot" w:pos="9629"/>
        </w:tabs>
        <w:spacing w:before="80"/>
        <w:rPr>
          <w:rFonts w:eastAsiaTheme="minorEastAsia" w:cstheme="minorBidi"/>
          <w:i w:val="0"/>
          <w:iCs w:val="0"/>
          <w:noProof/>
          <w:sz w:val="22"/>
          <w:szCs w:val="22"/>
          <w:lang w:val="en-US" w:eastAsia="zh-CN"/>
        </w:rPr>
      </w:pPr>
      <w:hyperlink w:anchor="_Toc114651451" w:history="1">
        <w:r w:rsidR="00C334C1" w:rsidRPr="00BB0460">
          <w:rPr>
            <w:rStyle w:val="Hyperlink"/>
            <w:rFonts w:hint="eastAsia"/>
            <w:i w:val="0"/>
            <w:iCs w:val="0"/>
            <w:noProof/>
            <w:lang w:eastAsia="zh-CN"/>
          </w:rPr>
          <w:t>在信息技术方面与国际标准化组织（</w:t>
        </w:r>
        <w:r w:rsidR="00C334C1" w:rsidRPr="00BB0460">
          <w:rPr>
            <w:rStyle w:val="Hyperlink"/>
            <w:i w:val="0"/>
            <w:iCs w:val="0"/>
            <w:noProof/>
            <w:lang w:eastAsia="zh-CN"/>
          </w:rPr>
          <w:t>ISO</w:t>
        </w:r>
        <w:r w:rsidR="00C334C1" w:rsidRPr="00BB0460">
          <w:rPr>
            <w:rStyle w:val="Hyperlink"/>
            <w:rFonts w:hint="eastAsia"/>
            <w:i w:val="0"/>
            <w:iCs w:val="0"/>
            <w:noProof/>
            <w:lang w:eastAsia="zh-CN"/>
          </w:rPr>
          <w:t>）和国际电工委员会（</w:t>
        </w:r>
        <w:r w:rsidR="00C334C1" w:rsidRPr="00BB0460">
          <w:rPr>
            <w:rStyle w:val="Hyperlink"/>
            <w:i w:val="0"/>
            <w:iCs w:val="0"/>
            <w:noProof/>
            <w:lang w:eastAsia="zh-CN"/>
          </w:rPr>
          <w:t>IEC</w:t>
        </w:r>
        <w:r w:rsidR="00C334C1" w:rsidRPr="00BB0460">
          <w:rPr>
            <w:rStyle w:val="Hyperlink"/>
            <w:rFonts w:hint="eastAsia"/>
            <w:i w:val="0"/>
            <w:iCs w:val="0"/>
            <w:noProof/>
            <w:lang w:eastAsia="zh-CN"/>
          </w:rPr>
          <w:t>）的合作</w:t>
        </w:r>
      </w:hyperlink>
    </w:p>
    <w:p w14:paraId="63A89871" w14:textId="18F92D51" w:rsidR="00C334C1" w:rsidRPr="00BB0460" w:rsidRDefault="00B735C6" w:rsidP="00206EB3">
      <w:pPr>
        <w:pStyle w:val="TOC2"/>
        <w:tabs>
          <w:tab w:val="right" w:leader="dot" w:pos="9629"/>
        </w:tabs>
        <w:spacing w:before="80"/>
        <w:rPr>
          <w:rFonts w:eastAsiaTheme="minorEastAsia" w:cstheme="minorBidi"/>
          <w:b/>
          <w:bCs/>
          <w:caps/>
          <w:noProof/>
          <w:sz w:val="22"/>
          <w:szCs w:val="22"/>
          <w:lang w:val="en-US" w:eastAsia="zh-CN"/>
        </w:rPr>
      </w:pPr>
      <w:hyperlink w:anchor="_Toc114651453" w:history="1">
        <w:r w:rsidR="00C334C1" w:rsidRPr="00BB0460">
          <w:rPr>
            <w:rStyle w:val="Hyperlink"/>
            <w:noProof/>
            <w:lang w:eastAsia="zh-CN"/>
          </w:rPr>
          <w:t>ITU-T A.25</w:t>
        </w:r>
        <w:r w:rsidR="00C334C1" w:rsidRPr="00BB0460">
          <w:rPr>
            <w:rStyle w:val="Hyperlink"/>
            <w:rFonts w:hint="eastAsia"/>
            <w:noProof/>
            <w:lang w:eastAsia="zh-CN"/>
          </w:rPr>
          <w:t>建议书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_Toc114651453 \h </w:instrText>
        </w:r>
        <w:r w:rsidR="00C334C1" w:rsidRPr="00BB0460">
          <w:rPr>
            <w:noProof/>
            <w:webHidden/>
          </w:rPr>
        </w:r>
        <w:r w:rsidR="00C334C1" w:rsidRPr="00BB0460">
          <w:rPr>
            <w:noProof/>
            <w:webHidden/>
          </w:rPr>
          <w:fldChar w:fldCharType="separate"/>
        </w:r>
        <w:r>
          <w:rPr>
            <w:noProof/>
            <w:webHidden/>
          </w:rPr>
          <w:t>397</w:t>
        </w:r>
        <w:r w:rsidR="00C334C1" w:rsidRPr="00BB0460">
          <w:rPr>
            <w:noProof/>
            <w:webHidden/>
          </w:rPr>
          <w:fldChar w:fldCharType="end"/>
        </w:r>
      </w:hyperlink>
    </w:p>
    <w:p w14:paraId="01B7EBF3" w14:textId="45CFA66F" w:rsidR="00C334C1" w:rsidRPr="00BB0460" w:rsidRDefault="00B735C6" w:rsidP="00BB0460">
      <w:pPr>
        <w:pStyle w:val="TOC3"/>
        <w:tabs>
          <w:tab w:val="right" w:leader="dot" w:pos="9629"/>
        </w:tabs>
        <w:spacing w:before="80"/>
        <w:rPr>
          <w:rFonts w:eastAsiaTheme="minorEastAsia" w:cstheme="minorBidi"/>
          <w:i w:val="0"/>
          <w:iCs w:val="0"/>
          <w:noProof/>
          <w:sz w:val="22"/>
          <w:szCs w:val="22"/>
          <w:lang w:val="en-US" w:eastAsia="zh-CN"/>
        </w:rPr>
      </w:pPr>
      <w:hyperlink w:anchor="_Toc114651454" w:history="1">
        <w:r w:rsidR="00C334C1" w:rsidRPr="00BB0460">
          <w:rPr>
            <w:rStyle w:val="Hyperlink"/>
            <w:i w:val="0"/>
            <w:iCs w:val="0"/>
            <w:noProof/>
            <w:lang w:eastAsia="zh-CN"/>
          </w:rPr>
          <w:t>ITU-T</w:t>
        </w:r>
        <w:r w:rsidR="00C334C1" w:rsidRPr="00BB0460">
          <w:rPr>
            <w:rStyle w:val="Hyperlink"/>
            <w:rFonts w:hint="eastAsia"/>
            <w:i w:val="0"/>
            <w:iCs w:val="0"/>
            <w:noProof/>
            <w:lang w:eastAsia="zh-CN"/>
          </w:rPr>
          <w:t>和其他组织之间相互采纳案文的一般性程序</w:t>
        </w:r>
      </w:hyperlink>
    </w:p>
    <w:p w14:paraId="07E385E6" w14:textId="4A2987D2" w:rsidR="00C334C1" w:rsidRPr="00BB0460" w:rsidRDefault="00B735C6" w:rsidP="00206EB3">
      <w:pPr>
        <w:pStyle w:val="TOC2"/>
        <w:tabs>
          <w:tab w:val="right" w:leader="dot" w:pos="9629"/>
        </w:tabs>
        <w:spacing w:before="80"/>
        <w:rPr>
          <w:rFonts w:eastAsiaTheme="minorEastAsia" w:cstheme="minorBidi"/>
          <w:b/>
          <w:bCs/>
          <w:caps/>
          <w:noProof/>
          <w:sz w:val="22"/>
          <w:szCs w:val="22"/>
          <w:lang w:val="en-US" w:eastAsia="zh-CN"/>
        </w:rPr>
      </w:pPr>
      <w:hyperlink w:anchor="_Toc114651456" w:history="1">
        <w:r w:rsidR="00C334C1" w:rsidRPr="00BB0460">
          <w:rPr>
            <w:rStyle w:val="Hyperlink"/>
            <w:noProof/>
            <w:lang w:val="en-US" w:eastAsia="zh-CN"/>
          </w:rPr>
          <w:t>ITU-T A.31</w:t>
        </w:r>
        <w:r w:rsidR="00C334C1" w:rsidRPr="00BB0460">
          <w:rPr>
            <w:rStyle w:val="Hyperlink"/>
            <w:rFonts w:hint="eastAsia"/>
            <w:noProof/>
            <w:lang w:val="en-US" w:eastAsia="zh-CN"/>
          </w:rPr>
          <w:t>建议书</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_Toc114651456 \h </w:instrText>
        </w:r>
        <w:r w:rsidR="00C334C1" w:rsidRPr="00BB0460">
          <w:rPr>
            <w:noProof/>
            <w:webHidden/>
          </w:rPr>
        </w:r>
        <w:r w:rsidR="00C334C1" w:rsidRPr="00BB0460">
          <w:rPr>
            <w:noProof/>
            <w:webHidden/>
          </w:rPr>
          <w:fldChar w:fldCharType="separate"/>
        </w:r>
        <w:r>
          <w:rPr>
            <w:noProof/>
            <w:webHidden/>
          </w:rPr>
          <w:t>407</w:t>
        </w:r>
        <w:r w:rsidR="00C334C1" w:rsidRPr="00BB0460">
          <w:rPr>
            <w:noProof/>
            <w:webHidden/>
          </w:rPr>
          <w:fldChar w:fldCharType="end"/>
        </w:r>
      </w:hyperlink>
    </w:p>
    <w:p w14:paraId="3E947A03" w14:textId="4A30BBED"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57" w:history="1">
        <w:r w:rsidR="00C334C1" w:rsidRPr="00BB0460">
          <w:rPr>
            <w:rStyle w:val="Hyperlink"/>
            <w:rFonts w:hint="eastAsia"/>
            <w:i w:val="0"/>
            <w:iCs w:val="0"/>
            <w:noProof/>
            <w:lang w:eastAsia="zh-CN"/>
          </w:rPr>
          <w:t>关于组织</w:t>
        </w:r>
        <w:r w:rsidR="00C334C1" w:rsidRPr="00BB0460">
          <w:rPr>
            <w:rStyle w:val="Hyperlink"/>
            <w:i w:val="0"/>
            <w:iCs w:val="0"/>
            <w:noProof/>
            <w:lang w:eastAsia="zh-CN"/>
          </w:rPr>
          <w:t>ITU-T</w:t>
        </w:r>
        <w:r w:rsidR="00C334C1" w:rsidRPr="00BB0460">
          <w:rPr>
            <w:rStyle w:val="Hyperlink"/>
            <w:rFonts w:hint="eastAsia"/>
            <w:i w:val="0"/>
            <w:iCs w:val="0"/>
            <w:noProof/>
            <w:lang w:eastAsia="zh-CN"/>
          </w:rPr>
          <w:t>讲习班和研讨会的导则和协调要求</w:t>
        </w:r>
      </w:hyperlink>
    </w:p>
    <w:p w14:paraId="61198B10" w14:textId="29307D16" w:rsidR="00C334C1" w:rsidRPr="00BB0460" w:rsidRDefault="00B735C6" w:rsidP="00206EB3">
      <w:pPr>
        <w:pStyle w:val="TOC2"/>
        <w:tabs>
          <w:tab w:val="right" w:leader="dot" w:pos="9629"/>
        </w:tabs>
        <w:spacing w:before="80"/>
        <w:rPr>
          <w:rFonts w:eastAsiaTheme="minorEastAsia" w:cstheme="minorBidi"/>
          <w:b/>
          <w:bCs/>
          <w:caps/>
          <w:noProof/>
          <w:sz w:val="22"/>
          <w:szCs w:val="22"/>
          <w:lang w:val="en-US" w:eastAsia="zh-CN"/>
        </w:rPr>
      </w:pPr>
      <w:hyperlink w:anchor="_Toc114651458" w:history="1">
        <w:r w:rsidR="00C334C1" w:rsidRPr="00BB0460">
          <w:rPr>
            <w:rStyle w:val="Hyperlink"/>
            <w:noProof/>
            <w:lang w:val="en-US" w:eastAsia="zh-CN"/>
          </w:rPr>
          <w:t>ITU-T A</w:t>
        </w:r>
        <w:r w:rsidR="00C334C1" w:rsidRPr="00BB0460">
          <w:rPr>
            <w:rStyle w:val="Hyperlink"/>
            <w:rFonts w:hint="eastAsia"/>
            <w:noProof/>
            <w:lang w:val="en-US" w:eastAsia="zh-CN"/>
          </w:rPr>
          <w:t>系列建议书增补</w:t>
        </w:r>
        <w:r w:rsidR="00C334C1" w:rsidRPr="00BB0460">
          <w:rPr>
            <w:rStyle w:val="Hyperlink"/>
            <w:noProof/>
            <w:lang w:val="en-US" w:eastAsia="zh-CN"/>
          </w:rPr>
          <w:t>2</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_Toc114651458 \h </w:instrText>
        </w:r>
        <w:r w:rsidR="00C334C1" w:rsidRPr="00BB0460">
          <w:rPr>
            <w:noProof/>
            <w:webHidden/>
          </w:rPr>
        </w:r>
        <w:r w:rsidR="00C334C1" w:rsidRPr="00BB0460">
          <w:rPr>
            <w:noProof/>
            <w:webHidden/>
          </w:rPr>
          <w:fldChar w:fldCharType="separate"/>
        </w:r>
        <w:r>
          <w:rPr>
            <w:noProof/>
            <w:webHidden/>
          </w:rPr>
          <w:t>415</w:t>
        </w:r>
        <w:r w:rsidR="00C334C1" w:rsidRPr="00BB0460">
          <w:rPr>
            <w:noProof/>
            <w:webHidden/>
          </w:rPr>
          <w:fldChar w:fldCharType="end"/>
        </w:r>
      </w:hyperlink>
    </w:p>
    <w:p w14:paraId="2BF8C865" w14:textId="4AA65780"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59" w:history="1">
        <w:r w:rsidR="00C334C1" w:rsidRPr="00BB0460">
          <w:rPr>
            <w:rStyle w:val="Hyperlink"/>
            <w:rFonts w:hint="eastAsia"/>
            <w:i w:val="0"/>
            <w:iCs w:val="0"/>
            <w:noProof/>
            <w:lang w:eastAsia="zh-CN"/>
          </w:rPr>
          <w:t>互操作性试验的指导原则</w:t>
        </w:r>
      </w:hyperlink>
    </w:p>
    <w:p w14:paraId="022C8D88" w14:textId="39C40B7E" w:rsidR="00C334C1" w:rsidRPr="00BB0460" w:rsidRDefault="00B735C6" w:rsidP="00206EB3">
      <w:pPr>
        <w:pStyle w:val="TOC2"/>
        <w:tabs>
          <w:tab w:val="right" w:leader="dot" w:pos="9629"/>
        </w:tabs>
        <w:spacing w:before="80"/>
        <w:rPr>
          <w:rFonts w:eastAsiaTheme="minorEastAsia" w:cstheme="minorBidi"/>
          <w:b/>
          <w:bCs/>
          <w:caps/>
          <w:noProof/>
          <w:sz w:val="22"/>
          <w:szCs w:val="22"/>
          <w:lang w:val="en-US" w:eastAsia="zh-CN"/>
        </w:rPr>
      </w:pPr>
      <w:hyperlink w:anchor="_Toc114651460" w:history="1">
        <w:r w:rsidR="00C334C1" w:rsidRPr="00BB0460">
          <w:rPr>
            <w:rStyle w:val="Hyperlink"/>
            <w:noProof/>
            <w:lang w:val="en-GB" w:eastAsia="zh-CN"/>
          </w:rPr>
          <w:t>ITU-T A</w:t>
        </w:r>
        <w:r w:rsidR="00C334C1" w:rsidRPr="00BB0460">
          <w:rPr>
            <w:rStyle w:val="Hyperlink"/>
            <w:rFonts w:hint="eastAsia"/>
            <w:noProof/>
            <w:lang w:val="en-GB" w:eastAsia="zh-CN"/>
          </w:rPr>
          <w:t>系列建议书增补</w:t>
        </w:r>
        <w:r w:rsidR="00C334C1" w:rsidRPr="00BB0460">
          <w:rPr>
            <w:rStyle w:val="Hyperlink"/>
            <w:noProof/>
            <w:lang w:val="en-GB" w:eastAsia="zh-CN"/>
          </w:rPr>
          <w:t>3</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_Toc114651460 \h </w:instrText>
        </w:r>
        <w:r w:rsidR="00C334C1" w:rsidRPr="00BB0460">
          <w:rPr>
            <w:noProof/>
            <w:webHidden/>
          </w:rPr>
        </w:r>
        <w:r w:rsidR="00C334C1" w:rsidRPr="00BB0460">
          <w:rPr>
            <w:noProof/>
            <w:webHidden/>
          </w:rPr>
          <w:fldChar w:fldCharType="separate"/>
        </w:r>
        <w:r>
          <w:rPr>
            <w:noProof/>
            <w:webHidden/>
          </w:rPr>
          <w:t>417</w:t>
        </w:r>
        <w:r w:rsidR="00C334C1" w:rsidRPr="00BB0460">
          <w:rPr>
            <w:noProof/>
            <w:webHidden/>
          </w:rPr>
          <w:fldChar w:fldCharType="end"/>
        </w:r>
      </w:hyperlink>
    </w:p>
    <w:p w14:paraId="023E4EC9" w14:textId="6A77B29F"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61" w:history="1">
        <w:r w:rsidR="00C334C1" w:rsidRPr="00BB0460">
          <w:rPr>
            <w:rStyle w:val="Hyperlink"/>
            <w:rFonts w:hint="eastAsia"/>
            <w:i w:val="0"/>
            <w:iCs w:val="0"/>
            <w:noProof/>
            <w:lang w:eastAsia="zh-CN"/>
          </w:rPr>
          <w:t>互联网工程任务组（</w:t>
        </w:r>
        <w:r w:rsidR="00C334C1" w:rsidRPr="00BB0460">
          <w:rPr>
            <w:rStyle w:val="Hyperlink"/>
            <w:i w:val="0"/>
            <w:iCs w:val="0"/>
            <w:noProof/>
            <w:lang w:eastAsia="zh-CN"/>
          </w:rPr>
          <w:t>IETF</w:t>
        </w:r>
        <w:r w:rsidR="00C334C1" w:rsidRPr="00BB0460">
          <w:rPr>
            <w:rStyle w:val="Hyperlink"/>
            <w:rFonts w:hint="eastAsia"/>
            <w:i w:val="0"/>
            <w:iCs w:val="0"/>
            <w:noProof/>
            <w:lang w:eastAsia="zh-CN"/>
          </w:rPr>
          <w:t>）与</w:t>
        </w:r>
        <w:r w:rsidR="00C334C1" w:rsidRPr="00BB0460">
          <w:rPr>
            <w:rStyle w:val="Hyperlink"/>
            <w:i w:val="0"/>
            <w:iCs w:val="0"/>
            <w:noProof/>
            <w:lang w:eastAsia="zh-CN"/>
          </w:rPr>
          <w:t>ITU-T</w:t>
        </w:r>
        <w:r w:rsidR="00C334C1" w:rsidRPr="00BB0460">
          <w:rPr>
            <w:rStyle w:val="Hyperlink"/>
            <w:rFonts w:hint="eastAsia"/>
            <w:i w:val="0"/>
            <w:iCs w:val="0"/>
            <w:noProof/>
            <w:lang w:eastAsia="zh-CN"/>
          </w:rPr>
          <w:t>协作指导原则</w:t>
        </w:r>
      </w:hyperlink>
    </w:p>
    <w:p w14:paraId="2B61273A" w14:textId="7925376F" w:rsidR="00C334C1" w:rsidRPr="00BB0460" w:rsidRDefault="00B735C6" w:rsidP="00206EB3">
      <w:pPr>
        <w:pStyle w:val="TOC2"/>
        <w:tabs>
          <w:tab w:val="right" w:leader="dot" w:pos="9629"/>
        </w:tabs>
        <w:spacing w:before="80"/>
        <w:rPr>
          <w:rFonts w:eastAsiaTheme="minorEastAsia" w:cstheme="minorBidi"/>
          <w:b/>
          <w:bCs/>
          <w:caps/>
          <w:noProof/>
          <w:sz w:val="22"/>
          <w:szCs w:val="22"/>
          <w:lang w:val="en-US" w:eastAsia="zh-CN"/>
        </w:rPr>
      </w:pPr>
      <w:hyperlink w:anchor="_Toc114651462" w:history="1">
        <w:r w:rsidR="00C334C1" w:rsidRPr="00BB0460">
          <w:rPr>
            <w:rStyle w:val="Hyperlink"/>
            <w:noProof/>
            <w:lang w:val="en-GB" w:eastAsia="zh-CN"/>
          </w:rPr>
          <w:t>ITU-T A</w:t>
        </w:r>
        <w:r w:rsidR="00C334C1" w:rsidRPr="00BB0460">
          <w:rPr>
            <w:rStyle w:val="Hyperlink"/>
            <w:rFonts w:hint="eastAsia"/>
            <w:noProof/>
            <w:lang w:val="en-GB" w:eastAsia="zh-CN"/>
          </w:rPr>
          <w:t>系列建议书增补</w:t>
        </w:r>
        <w:r w:rsidR="00C334C1" w:rsidRPr="00BB0460">
          <w:rPr>
            <w:rStyle w:val="Hyperlink"/>
            <w:noProof/>
            <w:lang w:val="en-GB" w:eastAsia="zh-CN"/>
          </w:rPr>
          <w:t>4</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_Toc114651462 \h </w:instrText>
        </w:r>
        <w:r w:rsidR="00C334C1" w:rsidRPr="00BB0460">
          <w:rPr>
            <w:noProof/>
            <w:webHidden/>
          </w:rPr>
        </w:r>
        <w:r w:rsidR="00C334C1" w:rsidRPr="00BB0460">
          <w:rPr>
            <w:noProof/>
            <w:webHidden/>
          </w:rPr>
          <w:fldChar w:fldCharType="separate"/>
        </w:r>
        <w:r>
          <w:rPr>
            <w:noProof/>
            <w:webHidden/>
          </w:rPr>
          <w:t>426</w:t>
        </w:r>
        <w:r w:rsidR="00C334C1" w:rsidRPr="00BB0460">
          <w:rPr>
            <w:noProof/>
            <w:webHidden/>
          </w:rPr>
          <w:fldChar w:fldCharType="end"/>
        </w:r>
      </w:hyperlink>
    </w:p>
    <w:p w14:paraId="492A9B01" w14:textId="0D0C77E6"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63" w:history="1">
        <w:r w:rsidR="00C334C1" w:rsidRPr="00BB0460">
          <w:rPr>
            <w:rStyle w:val="Hyperlink"/>
            <w:rFonts w:hint="eastAsia"/>
            <w:i w:val="0"/>
            <w:iCs w:val="0"/>
            <w:noProof/>
            <w:lang w:eastAsia="zh-CN"/>
          </w:rPr>
          <w:t>远程与会的补充导则</w:t>
        </w:r>
      </w:hyperlink>
    </w:p>
    <w:p w14:paraId="02895DBE" w14:textId="7BAA3706" w:rsidR="00C334C1" w:rsidRPr="00BB0460" w:rsidRDefault="00B735C6" w:rsidP="00206EB3">
      <w:pPr>
        <w:pStyle w:val="TOC2"/>
        <w:tabs>
          <w:tab w:val="right" w:leader="dot" w:pos="9629"/>
        </w:tabs>
        <w:spacing w:before="80"/>
        <w:rPr>
          <w:rFonts w:eastAsiaTheme="minorEastAsia" w:cstheme="minorBidi"/>
          <w:b/>
          <w:bCs/>
          <w:caps/>
          <w:noProof/>
          <w:sz w:val="22"/>
          <w:szCs w:val="22"/>
          <w:lang w:val="en-US" w:eastAsia="zh-CN"/>
        </w:rPr>
      </w:pPr>
      <w:hyperlink w:anchor="_Toc114651464" w:history="1">
        <w:r w:rsidR="00C334C1" w:rsidRPr="00BB0460">
          <w:rPr>
            <w:rStyle w:val="Hyperlink"/>
            <w:b/>
            <w:bCs/>
            <w:noProof/>
            <w:lang w:val="en-GB" w:eastAsia="zh-CN"/>
          </w:rPr>
          <w:t>ITU</w:t>
        </w:r>
        <w:r w:rsidR="00C334C1" w:rsidRPr="00BB0460">
          <w:rPr>
            <w:rStyle w:val="Hyperlink"/>
            <w:noProof/>
            <w:lang w:val="en-GB" w:eastAsia="zh-CN"/>
          </w:rPr>
          <w:t>-T A</w:t>
        </w:r>
        <w:r w:rsidR="00C334C1" w:rsidRPr="00BB0460">
          <w:rPr>
            <w:rStyle w:val="Hyperlink"/>
            <w:rFonts w:hint="eastAsia"/>
            <w:noProof/>
            <w:lang w:val="en-GB" w:eastAsia="zh-CN"/>
          </w:rPr>
          <w:t>系列建议书增补</w:t>
        </w:r>
        <w:r w:rsidR="00C334C1" w:rsidRPr="00BB0460">
          <w:rPr>
            <w:rStyle w:val="Hyperlink"/>
            <w:noProof/>
            <w:lang w:val="en-GB" w:eastAsia="zh-CN"/>
          </w:rPr>
          <w:t>5</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_Toc114651464 \h </w:instrText>
        </w:r>
        <w:r w:rsidR="00C334C1" w:rsidRPr="00BB0460">
          <w:rPr>
            <w:noProof/>
            <w:webHidden/>
          </w:rPr>
        </w:r>
        <w:r w:rsidR="00C334C1" w:rsidRPr="00BB0460">
          <w:rPr>
            <w:noProof/>
            <w:webHidden/>
          </w:rPr>
          <w:fldChar w:fldCharType="separate"/>
        </w:r>
        <w:r>
          <w:rPr>
            <w:noProof/>
            <w:webHidden/>
          </w:rPr>
          <w:t>432</w:t>
        </w:r>
        <w:r w:rsidR="00C334C1" w:rsidRPr="00BB0460">
          <w:rPr>
            <w:noProof/>
            <w:webHidden/>
          </w:rPr>
          <w:fldChar w:fldCharType="end"/>
        </w:r>
      </w:hyperlink>
    </w:p>
    <w:p w14:paraId="6ADDF679" w14:textId="326068E1" w:rsidR="00C334C1" w:rsidRPr="00BB0460" w:rsidRDefault="00B735C6" w:rsidP="00BB0460">
      <w:pPr>
        <w:pStyle w:val="TOC3"/>
        <w:tabs>
          <w:tab w:val="right" w:leader="dot" w:pos="9629"/>
        </w:tabs>
        <w:spacing w:before="80"/>
        <w:rPr>
          <w:rFonts w:eastAsiaTheme="minorEastAsia" w:cstheme="minorBidi"/>
          <w:i w:val="0"/>
          <w:iCs w:val="0"/>
          <w:smallCaps/>
          <w:noProof/>
          <w:sz w:val="22"/>
          <w:szCs w:val="22"/>
          <w:lang w:val="en-US" w:eastAsia="zh-CN"/>
        </w:rPr>
      </w:pPr>
      <w:hyperlink w:anchor="_Toc114651465" w:history="1">
        <w:r w:rsidR="00C334C1" w:rsidRPr="00BB0460">
          <w:rPr>
            <w:rStyle w:val="Hyperlink"/>
            <w:rFonts w:hint="eastAsia"/>
            <w:i w:val="0"/>
            <w:iCs w:val="0"/>
            <w:noProof/>
            <w:lang w:eastAsia="zh-CN"/>
          </w:rPr>
          <w:t>与其他组织合作和交换信息的指导原则</w:t>
        </w:r>
      </w:hyperlink>
    </w:p>
    <w:p w14:paraId="60455F7E" w14:textId="4D60C958" w:rsidR="00C334C1" w:rsidRPr="00BB0460" w:rsidRDefault="00B735C6" w:rsidP="00BB0460">
      <w:pPr>
        <w:pStyle w:val="TOC1"/>
        <w:tabs>
          <w:tab w:val="right" w:leader="dot" w:pos="9629"/>
        </w:tabs>
        <w:spacing w:before="240"/>
        <w:rPr>
          <w:rFonts w:eastAsiaTheme="minorEastAsia" w:cstheme="minorBidi"/>
          <w:b w:val="0"/>
          <w:bCs w:val="0"/>
          <w:caps w:val="0"/>
          <w:noProof/>
          <w:sz w:val="22"/>
          <w:szCs w:val="22"/>
          <w:lang w:val="en-US" w:eastAsia="zh-CN"/>
        </w:rPr>
      </w:pPr>
      <w:hyperlink w:anchor="_Toc114651466" w:history="1">
        <w:r w:rsidR="00C334C1" w:rsidRPr="00BB0460">
          <w:rPr>
            <w:rStyle w:val="Hyperlink"/>
            <w:rFonts w:ascii="Times New Roman" w:hAnsi="Times New Roman" w:hint="eastAsia"/>
            <w:noProof/>
            <w:lang w:eastAsia="zh-CN"/>
          </w:rPr>
          <w:t>第三部分</w:t>
        </w:r>
        <w:r w:rsidR="00C334C1" w:rsidRPr="00BB0460">
          <w:rPr>
            <w:rStyle w:val="Hyperlink"/>
            <w:rFonts w:ascii="Times New Roman" w:hAnsi="Times New Roman"/>
            <w:noProof/>
            <w:lang w:eastAsia="zh-CN"/>
          </w:rPr>
          <w:t xml:space="preserve">   WTSA-20</w:t>
        </w:r>
        <w:r w:rsidR="00C334C1" w:rsidRPr="00BB0460">
          <w:rPr>
            <w:rStyle w:val="Hyperlink"/>
            <w:rFonts w:ascii="Times New Roman" w:hAnsi="Times New Roman" w:hint="eastAsia"/>
            <w:noProof/>
            <w:lang w:eastAsia="zh-CN"/>
          </w:rPr>
          <w:t>任命的电信标准化顾问组（</w:t>
        </w:r>
        <w:r w:rsidR="00C334C1" w:rsidRPr="00BB0460">
          <w:rPr>
            <w:rStyle w:val="Hyperlink"/>
            <w:rFonts w:ascii="Times New Roman" w:hAnsi="Times New Roman"/>
            <w:noProof/>
            <w:lang w:eastAsia="zh-CN"/>
          </w:rPr>
          <w:t>TSAG</w:t>
        </w:r>
        <w:r w:rsidR="00C334C1" w:rsidRPr="00BB0460">
          <w:rPr>
            <w:rStyle w:val="Hyperlink"/>
            <w:rFonts w:ascii="Times New Roman" w:hAnsi="Times New Roman" w:hint="eastAsia"/>
            <w:noProof/>
            <w:lang w:eastAsia="zh-CN"/>
          </w:rPr>
          <w:t>）、国际电联电信标准化研究组以及词汇标准化委员会正副主席</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_Toc114651466 \h </w:instrText>
        </w:r>
        <w:r w:rsidR="00C334C1" w:rsidRPr="00BB0460">
          <w:rPr>
            <w:noProof/>
            <w:webHidden/>
          </w:rPr>
        </w:r>
        <w:r w:rsidR="00C334C1" w:rsidRPr="00BB0460">
          <w:rPr>
            <w:noProof/>
            <w:webHidden/>
          </w:rPr>
          <w:fldChar w:fldCharType="separate"/>
        </w:r>
        <w:r>
          <w:rPr>
            <w:noProof/>
            <w:webHidden/>
          </w:rPr>
          <w:t>453</w:t>
        </w:r>
        <w:r w:rsidR="00C334C1" w:rsidRPr="00BB0460">
          <w:rPr>
            <w:noProof/>
            <w:webHidden/>
          </w:rPr>
          <w:fldChar w:fldCharType="end"/>
        </w:r>
      </w:hyperlink>
    </w:p>
    <w:p w14:paraId="606D45F4" w14:textId="7C711758" w:rsidR="00C334C1" w:rsidRPr="00BB0460" w:rsidRDefault="00B735C6" w:rsidP="00BB0460">
      <w:pPr>
        <w:pStyle w:val="TOC1"/>
        <w:tabs>
          <w:tab w:val="right" w:leader="dot" w:pos="9629"/>
        </w:tabs>
        <w:spacing w:before="240"/>
        <w:rPr>
          <w:rFonts w:eastAsiaTheme="minorEastAsia" w:cstheme="minorBidi"/>
          <w:b w:val="0"/>
          <w:bCs w:val="0"/>
          <w:caps w:val="0"/>
          <w:noProof/>
          <w:sz w:val="22"/>
          <w:szCs w:val="22"/>
          <w:lang w:val="en-US" w:eastAsia="zh-CN"/>
        </w:rPr>
      </w:pPr>
      <w:hyperlink w:anchor="_Toc114651467" w:history="1">
        <w:r w:rsidR="00C334C1" w:rsidRPr="00BB0460">
          <w:rPr>
            <w:rStyle w:val="Hyperlink"/>
            <w:rFonts w:hint="eastAsia"/>
            <w:noProof/>
            <w:lang w:eastAsia="zh-CN"/>
          </w:rPr>
          <w:t>第四部分</w:t>
        </w:r>
        <w:r w:rsidR="00C334C1" w:rsidRPr="00BB0460">
          <w:rPr>
            <w:rStyle w:val="Hyperlink"/>
            <w:noProof/>
            <w:lang w:eastAsia="zh-CN"/>
          </w:rPr>
          <w:t xml:space="preserve">   </w:t>
        </w:r>
        <w:r w:rsidR="00C334C1" w:rsidRPr="00BB0460">
          <w:rPr>
            <w:rStyle w:val="Hyperlink"/>
            <w:rFonts w:hint="eastAsia"/>
            <w:noProof/>
            <w:lang w:eastAsia="zh-CN"/>
          </w:rPr>
          <w:t>国际电联电信标准化部门批准研究的课题</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_Toc114651467 \h </w:instrText>
        </w:r>
        <w:r w:rsidR="00C334C1" w:rsidRPr="00BB0460">
          <w:rPr>
            <w:noProof/>
            <w:webHidden/>
          </w:rPr>
        </w:r>
        <w:r w:rsidR="00C334C1" w:rsidRPr="00BB0460">
          <w:rPr>
            <w:noProof/>
            <w:webHidden/>
          </w:rPr>
          <w:fldChar w:fldCharType="separate"/>
        </w:r>
        <w:r>
          <w:rPr>
            <w:noProof/>
            <w:webHidden/>
          </w:rPr>
          <w:t>463</w:t>
        </w:r>
        <w:r w:rsidR="00C334C1" w:rsidRPr="00BB0460">
          <w:rPr>
            <w:noProof/>
            <w:webHidden/>
          </w:rPr>
          <w:fldChar w:fldCharType="end"/>
        </w:r>
      </w:hyperlink>
    </w:p>
    <w:p w14:paraId="5B219208" w14:textId="30B3DD38" w:rsidR="00C334C1" w:rsidRPr="00BB0460" w:rsidRDefault="00B735C6" w:rsidP="00BB0460">
      <w:pPr>
        <w:pStyle w:val="TOC1"/>
        <w:tabs>
          <w:tab w:val="right" w:leader="dot" w:pos="9629"/>
        </w:tabs>
        <w:spacing w:before="240"/>
        <w:rPr>
          <w:rFonts w:eastAsiaTheme="minorEastAsia" w:cstheme="minorBidi"/>
          <w:b w:val="0"/>
          <w:bCs w:val="0"/>
          <w:caps w:val="0"/>
          <w:noProof/>
          <w:sz w:val="22"/>
          <w:szCs w:val="22"/>
          <w:lang w:val="en-US" w:eastAsia="zh-CN"/>
        </w:rPr>
      </w:pPr>
      <w:hyperlink w:anchor="_Toc114651468" w:history="1">
        <w:r w:rsidR="00C334C1" w:rsidRPr="00BB0460">
          <w:rPr>
            <w:rStyle w:val="Hyperlink"/>
            <w:rFonts w:hint="eastAsia"/>
            <w:noProof/>
            <w:lang w:eastAsia="zh-CN"/>
          </w:rPr>
          <w:t>第五部分</w:t>
        </w:r>
        <w:r w:rsidR="00C334C1" w:rsidRPr="00BB0460">
          <w:rPr>
            <w:rStyle w:val="Hyperlink"/>
            <w:noProof/>
            <w:lang w:eastAsia="zh-CN"/>
          </w:rPr>
          <w:t xml:space="preserve">   </w:t>
        </w:r>
        <w:r w:rsidR="00C334C1" w:rsidRPr="00BB0460">
          <w:rPr>
            <w:rStyle w:val="Hyperlink"/>
            <w:rFonts w:hint="eastAsia"/>
            <w:noProof/>
            <w:lang w:eastAsia="zh-CN"/>
          </w:rPr>
          <w:t>全会的报告和文件</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_Toc114651468 \h </w:instrText>
        </w:r>
        <w:r w:rsidR="00C334C1" w:rsidRPr="00BB0460">
          <w:rPr>
            <w:noProof/>
            <w:webHidden/>
          </w:rPr>
        </w:r>
        <w:r w:rsidR="00C334C1" w:rsidRPr="00BB0460">
          <w:rPr>
            <w:noProof/>
            <w:webHidden/>
          </w:rPr>
          <w:fldChar w:fldCharType="separate"/>
        </w:r>
        <w:r>
          <w:rPr>
            <w:noProof/>
            <w:webHidden/>
          </w:rPr>
          <w:t>475</w:t>
        </w:r>
        <w:r w:rsidR="00C334C1" w:rsidRPr="00BB0460">
          <w:rPr>
            <w:noProof/>
            <w:webHidden/>
          </w:rPr>
          <w:fldChar w:fldCharType="end"/>
        </w:r>
      </w:hyperlink>
    </w:p>
    <w:p w14:paraId="1AE044B8" w14:textId="03C58339"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469" w:history="1">
        <w:r w:rsidR="00C334C1" w:rsidRPr="00BB0460">
          <w:rPr>
            <w:rStyle w:val="Hyperlink"/>
            <w:rFonts w:hint="eastAsia"/>
            <w:noProof/>
            <w:lang w:eastAsia="zh-CN"/>
          </w:rPr>
          <w:t>第</w:t>
        </w:r>
        <w:r w:rsidR="00C334C1" w:rsidRPr="00BB0460">
          <w:rPr>
            <w:rStyle w:val="Hyperlink"/>
            <w:noProof/>
            <w:lang w:eastAsia="zh-CN"/>
          </w:rPr>
          <w:t xml:space="preserve"> V-1</w:t>
        </w:r>
        <w:r w:rsidR="00C334C1" w:rsidRPr="00BB0460">
          <w:rPr>
            <w:rStyle w:val="Hyperlink"/>
            <w:rFonts w:hint="eastAsia"/>
            <w:noProof/>
            <w:lang w:eastAsia="zh-CN"/>
          </w:rPr>
          <w:t>节</w:t>
        </w:r>
        <w:r w:rsidR="00C334C1" w:rsidRPr="00BB0460">
          <w:rPr>
            <w:rStyle w:val="Hyperlink"/>
            <w:noProof/>
            <w:lang w:eastAsia="zh-CN"/>
          </w:rPr>
          <w:t xml:space="preserve"> – </w:t>
        </w:r>
        <w:r w:rsidR="00C334C1" w:rsidRPr="00BB0460">
          <w:rPr>
            <w:rStyle w:val="Hyperlink"/>
            <w:rFonts w:hint="eastAsia"/>
            <w:noProof/>
            <w:lang w:eastAsia="zh-CN"/>
          </w:rPr>
          <w:t>全体会议报告</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_Toc114651469 \h </w:instrText>
        </w:r>
        <w:r w:rsidR="00C334C1" w:rsidRPr="00BB0460">
          <w:rPr>
            <w:noProof/>
            <w:webHidden/>
          </w:rPr>
        </w:r>
        <w:r w:rsidR="00C334C1" w:rsidRPr="00BB0460">
          <w:rPr>
            <w:noProof/>
            <w:webHidden/>
          </w:rPr>
          <w:fldChar w:fldCharType="separate"/>
        </w:r>
        <w:r>
          <w:rPr>
            <w:noProof/>
            <w:webHidden/>
          </w:rPr>
          <w:t>477</w:t>
        </w:r>
        <w:r w:rsidR="00C334C1" w:rsidRPr="00BB0460">
          <w:rPr>
            <w:noProof/>
            <w:webHidden/>
          </w:rPr>
          <w:fldChar w:fldCharType="end"/>
        </w:r>
      </w:hyperlink>
    </w:p>
    <w:p w14:paraId="619D2F80" w14:textId="1F1D6E7D" w:rsidR="00C334C1" w:rsidRPr="00BB0460" w:rsidRDefault="00B735C6" w:rsidP="00206EB3">
      <w:pPr>
        <w:pStyle w:val="TOC2"/>
        <w:tabs>
          <w:tab w:val="right" w:leader="dot" w:pos="9629"/>
        </w:tabs>
        <w:spacing w:before="80"/>
        <w:rPr>
          <w:rFonts w:eastAsiaTheme="minorEastAsia" w:cstheme="minorBidi"/>
          <w:smallCaps w:val="0"/>
          <w:noProof/>
          <w:sz w:val="22"/>
          <w:szCs w:val="22"/>
          <w:lang w:val="en-US" w:eastAsia="zh-CN"/>
        </w:rPr>
      </w:pPr>
      <w:hyperlink w:anchor="_Toc114651474" w:history="1">
        <w:r w:rsidR="00C334C1" w:rsidRPr="00BB0460">
          <w:rPr>
            <w:rStyle w:val="Hyperlink"/>
            <w:rFonts w:hint="eastAsia"/>
            <w:noProof/>
            <w:lang w:eastAsia="zh-CN"/>
          </w:rPr>
          <w:t>第</w:t>
        </w:r>
        <w:r w:rsidR="00C334C1" w:rsidRPr="00BB0460">
          <w:rPr>
            <w:rStyle w:val="Hyperlink"/>
            <w:noProof/>
            <w:lang w:eastAsia="zh-CN"/>
          </w:rPr>
          <w:t>V-2</w:t>
        </w:r>
        <w:r w:rsidR="00C334C1" w:rsidRPr="00BB0460">
          <w:rPr>
            <w:rStyle w:val="Hyperlink"/>
            <w:rFonts w:hint="eastAsia"/>
            <w:noProof/>
            <w:lang w:eastAsia="zh-CN"/>
          </w:rPr>
          <w:t>节</w:t>
        </w:r>
        <w:r w:rsidR="00C334C1" w:rsidRPr="00BB0460">
          <w:rPr>
            <w:rStyle w:val="Hyperlink"/>
            <w:noProof/>
            <w:lang w:eastAsia="zh-CN"/>
          </w:rPr>
          <w:t xml:space="preserve"> – </w:t>
        </w:r>
        <w:r w:rsidR="00C334C1" w:rsidRPr="00BB0460">
          <w:rPr>
            <w:rStyle w:val="Hyperlink"/>
            <w:rFonts w:hint="eastAsia"/>
            <w:noProof/>
            <w:lang w:eastAsia="zh-CN"/>
          </w:rPr>
          <w:t>委员会提交全体会议的报告</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_Toc114651474 \h </w:instrText>
        </w:r>
        <w:r w:rsidR="00C334C1" w:rsidRPr="00BB0460">
          <w:rPr>
            <w:noProof/>
            <w:webHidden/>
          </w:rPr>
        </w:r>
        <w:r w:rsidR="00C334C1" w:rsidRPr="00BB0460">
          <w:rPr>
            <w:noProof/>
            <w:webHidden/>
          </w:rPr>
          <w:fldChar w:fldCharType="separate"/>
        </w:r>
        <w:r>
          <w:rPr>
            <w:noProof/>
            <w:webHidden/>
          </w:rPr>
          <w:t>518</w:t>
        </w:r>
        <w:r w:rsidR="00C334C1" w:rsidRPr="00BB0460">
          <w:rPr>
            <w:noProof/>
            <w:webHidden/>
          </w:rPr>
          <w:fldChar w:fldCharType="end"/>
        </w:r>
      </w:hyperlink>
    </w:p>
    <w:p w14:paraId="66343C88" w14:textId="5C0B1571" w:rsidR="00C334C1" w:rsidRPr="00BB0460" w:rsidRDefault="00B735C6" w:rsidP="00206EB3">
      <w:pPr>
        <w:pStyle w:val="TOC2"/>
        <w:tabs>
          <w:tab w:val="right" w:leader="dot" w:pos="9629"/>
        </w:tabs>
        <w:spacing w:before="80"/>
        <w:rPr>
          <w:rFonts w:eastAsiaTheme="minorEastAsia" w:cstheme="minorBidi"/>
          <w:b/>
          <w:bCs/>
          <w:caps/>
          <w:noProof/>
          <w:sz w:val="22"/>
          <w:szCs w:val="22"/>
          <w:lang w:val="en-US" w:eastAsia="zh-CN"/>
        </w:rPr>
      </w:pPr>
      <w:hyperlink w:anchor="_Toc114651479" w:history="1">
        <w:r w:rsidR="00C334C1" w:rsidRPr="00BB0460">
          <w:rPr>
            <w:rStyle w:val="Hyperlink"/>
            <w:rFonts w:hint="eastAsia"/>
            <w:noProof/>
            <w:lang w:eastAsia="zh-CN"/>
          </w:rPr>
          <w:t>第</w:t>
        </w:r>
        <w:r w:rsidR="00C334C1" w:rsidRPr="00BB0460">
          <w:rPr>
            <w:rStyle w:val="Hyperlink"/>
            <w:noProof/>
            <w:lang w:eastAsia="zh-CN"/>
          </w:rPr>
          <w:t>V-3</w:t>
        </w:r>
        <w:r w:rsidR="00C334C1" w:rsidRPr="00BB0460">
          <w:rPr>
            <w:rStyle w:val="Hyperlink"/>
            <w:rFonts w:hint="eastAsia"/>
            <w:noProof/>
            <w:lang w:eastAsia="zh-CN"/>
          </w:rPr>
          <w:t>节</w:t>
        </w:r>
        <w:r w:rsidR="00C334C1" w:rsidRPr="00BB0460">
          <w:rPr>
            <w:rStyle w:val="Hyperlink"/>
            <w:noProof/>
            <w:lang w:eastAsia="zh-CN"/>
          </w:rPr>
          <w:t xml:space="preserve"> – </w:t>
        </w:r>
        <w:r w:rsidR="00C334C1" w:rsidRPr="00BB0460">
          <w:rPr>
            <w:rStyle w:val="Hyperlink"/>
            <w:rFonts w:hint="eastAsia"/>
            <w:noProof/>
            <w:lang w:eastAsia="zh-CN"/>
          </w:rPr>
          <w:t>其他报告和文件</w:t>
        </w:r>
        <w:r w:rsidR="00C334C1" w:rsidRPr="00BB0460">
          <w:rPr>
            <w:noProof/>
            <w:webHidden/>
          </w:rPr>
          <w:tab/>
        </w:r>
        <w:r w:rsidR="00C334C1" w:rsidRPr="00BB0460">
          <w:rPr>
            <w:noProof/>
            <w:webHidden/>
          </w:rPr>
          <w:fldChar w:fldCharType="begin"/>
        </w:r>
        <w:r w:rsidR="00C334C1" w:rsidRPr="00BB0460">
          <w:rPr>
            <w:noProof/>
            <w:webHidden/>
          </w:rPr>
          <w:instrText xml:space="preserve"> PAGEREF _Toc114651479 \h </w:instrText>
        </w:r>
        <w:r w:rsidR="00C334C1" w:rsidRPr="00BB0460">
          <w:rPr>
            <w:noProof/>
            <w:webHidden/>
          </w:rPr>
        </w:r>
        <w:r w:rsidR="00C334C1" w:rsidRPr="00BB0460">
          <w:rPr>
            <w:noProof/>
            <w:webHidden/>
          </w:rPr>
          <w:fldChar w:fldCharType="separate"/>
        </w:r>
        <w:r>
          <w:rPr>
            <w:noProof/>
            <w:webHidden/>
          </w:rPr>
          <w:t>549</w:t>
        </w:r>
        <w:r w:rsidR="00C334C1" w:rsidRPr="00BB0460">
          <w:rPr>
            <w:noProof/>
            <w:webHidden/>
          </w:rPr>
          <w:fldChar w:fldCharType="end"/>
        </w:r>
      </w:hyperlink>
    </w:p>
    <w:p w14:paraId="3556A472" w14:textId="7D0310FC" w:rsidR="00700C97" w:rsidRPr="002B04C3" w:rsidRDefault="00C334C1" w:rsidP="00FC3680">
      <w:pPr>
        <w:spacing w:before="60" w:after="80"/>
        <w:rPr>
          <w:lang w:val="en-GB"/>
        </w:rPr>
      </w:pPr>
      <w:r>
        <w:rPr>
          <w:rFonts w:asciiTheme="minorHAnsi" w:hAnsiTheme="minorHAnsi" w:cstheme="minorHAnsi"/>
          <w:b/>
          <w:bCs/>
          <w:caps/>
          <w:sz w:val="20"/>
          <w:lang w:val="en-GB"/>
        </w:rPr>
        <w:fldChar w:fldCharType="end"/>
      </w:r>
    </w:p>
    <w:p w14:paraId="20C00012" w14:textId="38668195" w:rsidR="009B4080" w:rsidRDefault="009B4080" w:rsidP="006216CC">
      <w:pPr>
        <w:rPr>
          <w:lang w:val="en-GB"/>
        </w:rPr>
      </w:pPr>
    </w:p>
    <w:p w14:paraId="2F67F4C9" w14:textId="42268CC0" w:rsidR="00B9761B" w:rsidRDefault="00B9761B" w:rsidP="006216CC">
      <w:pPr>
        <w:rPr>
          <w:lang w:val="en-GB"/>
        </w:rPr>
      </w:pPr>
    </w:p>
    <w:p w14:paraId="5BF27166" w14:textId="7EF5331D" w:rsidR="00B9761B" w:rsidRDefault="00B9761B" w:rsidP="006216CC">
      <w:pPr>
        <w:rPr>
          <w:lang w:val="en-GB"/>
        </w:rPr>
      </w:pPr>
    </w:p>
    <w:p w14:paraId="1FB6D04E" w14:textId="4362020C" w:rsidR="00B9761B" w:rsidRDefault="00B9761B" w:rsidP="006216CC">
      <w:pPr>
        <w:rPr>
          <w:lang w:val="en-GB"/>
        </w:rPr>
      </w:pPr>
    </w:p>
    <w:p w14:paraId="21F56BAA" w14:textId="5F302269" w:rsidR="00B9761B" w:rsidRDefault="00B9761B" w:rsidP="006216CC">
      <w:pPr>
        <w:rPr>
          <w:lang w:val="en-GB"/>
        </w:rPr>
      </w:pPr>
    </w:p>
    <w:p w14:paraId="54A50530" w14:textId="77777777" w:rsidR="00B9761B" w:rsidRDefault="00B9761B" w:rsidP="006216CC">
      <w:pPr>
        <w:rPr>
          <w:lang w:val="en-GB"/>
        </w:rPr>
      </w:pPr>
    </w:p>
    <w:p w14:paraId="57674512" w14:textId="2FD1974F" w:rsidR="00B9761B" w:rsidRDefault="00B9761B" w:rsidP="006216CC">
      <w:pPr>
        <w:rPr>
          <w:lang w:val="en-GB"/>
        </w:rPr>
      </w:pPr>
    </w:p>
    <w:p w14:paraId="16A68E63" w14:textId="0EB139E5" w:rsidR="00B9761B" w:rsidRDefault="00B9761B" w:rsidP="006216CC">
      <w:pPr>
        <w:rPr>
          <w:lang w:val="en-GB"/>
        </w:rPr>
      </w:pPr>
    </w:p>
    <w:p w14:paraId="4006B612" w14:textId="5C83AD00" w:rsidR="00B9761B" w:rsidRDefault="00B9761B" w:rsidP="006216CC">
      <w:pPr>
        <w:rPr>
          <w:lang w:val="en-GB"/>
        </w:rPr>
      </w:pPr>
    </w:p>
    <w:p w14:paraId="6B828E73" w14:textId="77777777" w:rsidR="00B9761B" w:rsidRDefault="00B9761B" w:rsidP="006216CC">
      <w:pPr>
        <w:rPr>
          <w:lang w:val="en-GB"/>
        </w:rPr>
      </w:pPr>
    </w:p>
    <w:p w14:paraId="0B72547F" w14:textId="77777777" w:rsidR="00F34CD1" w:rsidRDefault="00F34CD1" w:rsidP="006216CC">
      <w:pPr>
        <w:rPr>
          <w:lang w:val="en-GB"/>
        </w:rPr>
      </w:pPr>
    </w:p>
    <w:p w14:paraId="7087B848" w14:textId="77777777" w:rsidR="00F34CD1" w:rsidRDefault="00F34CD1" w:rsidP="006216CC">
      <w:pPr>
        <w:rPr>
          <w:lang w:val="en-GB"/>
        </w:rPr>
      </w:pPr>
    </w:p>
    <w:p w14:paraId="576230AA" w14:textId="77777777" w:rsidR="004B48FF" w:rsidRPr="004B48FF" w:rsidRDefault="004B48FF" w:rsidP="004B48FF"/>
    <w:p w14:paraId="55B0F9D7" w14:textId="77777777" w:rsidR="0066040F" w:rsidRPr="0066040F" w:rsidRDefault="0066040F" w:rsidP="0066040F"/>
    <w:p w14:paraId="62B939C1" w14:textId="646FD9EA" w:rsidR="0066040F" w:rsidRDefault="0066040F" w:rsidP="0066040F"/>
    <w:p w14:paraId="6662CC0A" w14:textId="77777777" w:rsidR="00394429" w:rsidRDefault="00394429" w:rsidP="0066040F">
      <w:pPr>
        <w:sectPr w:rsidR="00394429" w:rsidSect="00D661B9">
          <w:footnotePr>
            <w:numRestart w:val="eachSect"/>
          </w:footnotePr>
          <w:pgSz w:w="11907" w:h="16834" w:code="9"/>
          <w:pgMar w:top="1134" w:right="1134" w:bottom="1134" w:left="1134" w:header="567" w:footer="567" w:gutter="0"/>
          <w:paperSrc w:first="15" w:other="15"/>
          <w:pgNumType w:fmt="lowerRoman"/>
          <w:cols w:space="720"/>
          <w:vAlign w:val="both"/>
          <w:docGrid w:linePitch="299"/>
        </w:sectPr>
      </w:pPr>
    </w:p>
    <w:p w14:paraId="3207D32E" w14:textId="7CF95739" w:rsidR="0066040F" w:rsidRDefault="0066040F" w:rsidP="0066040F"/>
    <w:p w14:paraId="04942AEF" w14:textId="433FC4CD" w:rsidR="0066040F" w:rsidRDefault="0066040F" w:rsidP="0066040F"/>
    <w:p w14:paraId="006DCC3C" w14:textId="0F40D285" w:rsidR="0066040F" w:rsidRDefault="0066040F" w:rsidP="0066040F"/>
    <w:p w14:paraId="44D8FF0D" w14:textId="53BD66AF" w:rsidR="0066040F" w:rsidRDefault="0066040F" w:rsidP="0066040F"/>
    <w:p w14:paraId="24191859" w14:textId="71C7E0D3" w:rsidR="0066040F" w:rsidRDefault="0066040F" w:rsidP="0066040F"/>
    <w:p w14:paraId="1C08FE55" w14:textId="2011CA23" w:rsidR="0066040F" w:rsidRDefault="0066040F" w:rsidP="0066040F"/>
    <w:p w14:paraId="65847096" w14:textId="24E01C76" w:rsidR="0066040F" w:rsidRDefault="0066040F" w:rsidP="0066040F"/>
    <w:p w14:paraId="44B098E8" w14:textId="77777777" w:rsidR="0066040F" w:rsidRPr="0066040F" w:rsidRDefault="0066040F" w:rsidP="0066040F"/>
    <w:p w14:paraId="51E95842" w14:textId="2E2B5F7F" w:rsidR="00C21E0C" w:rsidRPr="00BD3D12" w:rsidRDefault="004C393B" w:rsidP="00C66AA2">
      <w:pPr>
        <w:pStyle w:val="Chapno0"/>
        <w:outlineLvl w:val="0"/>
        <w:rPr>
          <w:lang w:val="fr-FR" w:eastAsia="zh-CN"/>
        </w:rPr>
      </w:pPr>
      <w:bookmarkStart w:id="0" w:name="_第一部分__"/>
      <w:bookmarkStart w:id="1" w:name="第一部分"/>
      <w:bookmarkStart w:id="2" w:name="_Toc114651272"/>
      <w:bookmarkEnd w:id="0"/>
      <w:r w:rsidRPr="00C66AA2">
        <w:rPr>
          <w:rFonts w:hint="eastAsia"/>
          <w:lang w:eastAsia="zh-CN"/>
        </w:rPr>
        <w:t>第一部分</w:t>
      </w:r>
      <w:bookmarkEnd w:id="1"/>
      <w:r w:rsidR="00CA1F38" w:rsidRPr="00C66AA2">
        <w:rPr>
          <w:lang w:val="fr-FR" w:eastAsia="zh-CN"/>
        </w:rPr>
        <w:br/>
      </w:r>
      <w:r w:rsidR="005E731C" w:rsidRPr="00C66AA2">
        <w:rPr>
          <w:lang w:val="fr-FR" w:eastAsia="zh-CN"/>
        </w:rPr>
        <w:br/>
      </w:r>
      <w:r w:rsidR="00B55C16" w:rsidRPr="00C66AA2">
        <w:rPr>
          <w:lang w:val="fr-FR" w:eastAsia="zh-CN"/>
        </w:rPr>
        <w:br/>
      </w:r>
      <w:r w:rsidRPr="00C66AA2">
        <w:rPr>
          <w:rFonts w:hint="eastAsia"/>
          <w:lang w:eastAsia="zh-CN"/>
        </w:rPr>
        <w:t>国际电联电信标准化部门全会通过的决议和意见</w:t>
      </w:r>
      <w:r w:rsidR="00FD162E" w:rsidRPr="002B04C3">
        <w:rPr>
          <w:rStyle w:val="FootnoteReference"/>
        </w:rPr>
        <w:footnoteReference w:id="1"/>
      </w:r>
      <w:bookmarkEnd w:id="2"/>
    </w:p>
    <w:p w14:paraId="10940699" w14:textId="77777777" w:rsidR="003D0868" w:rsidRPr="00BD3D12" w:rsidRDefault="003D0868" w:rsidP="00453000">
      <w:pPr>
        <w:rPr>
          <w:lang w:eastAsia="zh-CN"/>
        </w:rPr>
      </w:pPr>
    </w:p>
    <w:p w14:paraId="03907799" w14:textId="77777777" w:rsidR="001D29F8" w:rsidRPr="00BD3D12" w:rsidRDefault="001D29F8" w:rsidP="00453000">
      <w:pPr>
        <w:rPr>
          <w:lang w:eastAsia="zh-CN"/>
        </w:rPr>
      </w:pPr>
    </w:p>
    <w:p w14:paraId="7FE10997" w14:textId="77777777" w:rsidR="0066040F" w:rsidRPr="00BD3D12" w:rsidRDefault="0066040F" w:rsidP="00453000">
      <w:pPr>
        <w:rPr>
          <w:lang w:eastAsia="zh-CN"/>
        </w:rPr>
      </w:pPr>
    </w:p>
    <w:p w14:paraId="01E58E84" w14:textId="251B66D4" w:rsidR="0066040F" w:rsidRPr="00BD3D12" w:rsidRDefault="0066040F" w:rsidP="00453000">
      <w:pPr>
        <w:rPr>
          <w:lang w:eastAsia="zh-CN"/>
        </w:rPr>
      </w:pPr>
    </w:p>
    <w:p w14:paraId="27449D59" w14:textId="0E551A01" w:rsidR="00E30A77" w:rsidRPr="00BD3D12" w:rsidRDefault="00E30A77" w:rsidP="00453000">
      <w:pPr>
        <w:rPr>
          <w:lang w:eastAsia="zh-CN"/>
        </w:rPr>
      </w:pPr>
    </w:p>
    <w:p w14:paraId="71D35474" w14:textId="535BD9E7" w:rsidR="00E30A77" w:rsidRPr="00BD3D12" w:rsidRDefault="00E30A77" w:rsidP="00453000">
      <w:pPr>
        <w:rPr>
          <w:lang w:eastAsia="zh-CN"/>
        </w:rPr>
      </w:pPr>
    </w:p>
    <w:p w14:paraId="05C36530" w14:textId="77777777" w:rsidR="00E30A77" w:rsidRPr="00BD3D12" w:rsidRDefault="00E30A77" w:rsidP="00453000">
      <w:pPr>
        <w:rPr>
          <w:lang w:eastAsia="zh-CN"/>
        </w:rPr>
      </w:pPr>
    </w:p>
    <w:p w14:paraId="267B5160" w14:textId="77777777" w:rsidR="00E30A77" w:rsidRPr="00BD3D12" w:rsidRDefault="00E30A77" w:rsidP="00453000">
      <w:pPr>
        <w:rPr>
          <w:lang w:eastAsia="zh-CN"/>
        </w:rPr>
        <w:sectPr w:rsidR="00E30A77" w:rsidRPr="00BD3D12" w:rsidSect="00394429">
          <w:footerReference w:type="default" r:id="rId18"/>
          <w:footnotePr>
            <w:numRestart w:val="eachSect"/>
          </w:footnotePr>
          <w:type w:val="oddPage"/>
          <w:pgSz w:w="11907" w:h="16834" w:code="9"/>
          <w:pgMar w:top="1134" w:right="1134" w:bottom="1134" w:left="1134" w:header="567" w:footer="567" w:gutter="0"/>
          <w:paperSrc w:first="15" w:other="15"/>
          <w:cols w:space="720"/>
          <w:vAlign w:val="both"/>
          <w:docGrid w:linePitch="299"/>
        </w:sectPr>
      </w:pPr>
    </w:p>
    <w:p w14:paraId="69CE8F5F" w14:textId="77777777" w:rsidR="00AA1264" w:rsidRPr="00BD3D12" w:rsidRDefault="00685BA1" w:rsidP="00AC491A">
      <w:pPr>
        <w:pStyle w:val="ResNo"/>
        <w:rPr>
          <w:lang w:eastAsia="zh-CN"/>
        </w:rPr>
      </w:pPr>
      <w:bookmarkStart w:id="3" w:name="_Toc114651273"/>
      <w:r w:rsidRPr="002B04C3">
        <w:rPr>
          <w:rFonts w:hint="eastAsia"/>
          <w:lang w:val="en-GB" w:eastAsia="zh-CN"/>
        </w:rPr>
        <w:lastRenderedPageBreak/>
        <w:t>第</w:t>
      </w:r>
      <w:r w:rsidRPr="00BD3D12">
        <w:rPr>
          <w:rFonts w:hint="eastAsia"/>
          <w:lang w:eastAsia="zh-CN"/>
        </w:rPr>
        <w:t>1</w:t>
      </w:r>
      <w:r w:rsidRPr="002B04C3">
        <w:rPr>
          <w:rFonts w:hint="eastAsia"/>
          <w:lang w:val="en-GB" w:eastAsia="zh-CN"/>
        </w:rPr>
        <w:t>号决议</w:t>
      </w:r>
      <w:r w:rsidRPr="00BD3D12">
        <w:rPr>
          <w:rFonts w:hint="eastAsia"/>
          <w:lang w:eastAsia="zh-CN"/>
        </w:rPr>
        <w:t>（</w:t>
      </w:r>
      <w:r w:rsidRPr="00BD3D12">
        <w:rPr>
          <w:rFonts w:hint="eastAsia"/>
          <w:lang w:eastAsia="zh-CN"/>
        </w:rPr>
        <w:t>2022</w:t>
      </w:r>
      <w:r w:rsidRPr="002B04C3">
        <w:rPr>
          <w:rFonts w:hint="eastAsia"/>
          <w:lang w:val="en-GB" w:eastAsia="zh-CN"/>
        </w:rPr>
        <w:t>年</w:t>
      </w:r>
      <w:r w:rsidRPr="00BD3D12">
        <w:rPr>
          <w:rFonts w:hint="eastAsia"/>
          <w:lang w:eastAsia="zh-CN"/>
        </w:rPr>
        <w:t>，</w:t>
      </w:r>
      <w:r w:rsidRPr="002B04C3">
        <w:rPr>
          <w:rFonts w:hint="eastAsia"/>
          <w:lang w:val="en-GB" w:eastAsia="zh-CN"/>
        </w:rPr>
        <w:t>日内瓦</w:t>
      </w:r>
      <w:r w:rsidRPr="00BD3D12">
        <w:rPr>
          <w:rFonts w:hint="eastAsia"/>
          <w:lang w:eastAsia="zh-CN"/>
        </w:rPr>
        <w:t>，</w:t>
      </w:r>
      <w:r w:rsidRPr="002B04C3">
        <w:rPr>
          <w:rFonts w:hint="eastAsia"/>
          <w:lang w:val="en-GB" w:eastAsia="zh-CN"/>
        </w:rPr>
        <w:t>修订版</w:t>
      </w:r>
      <w:r w:rsidRPr="00BD3D12">
        <w:rPr>
          <w:rFonts w:hint="eastAsia"/>
          <w:lang w:eastAsia="zh-CN"/>
        </w:rPr>
        <w:t>）</w:t>
      </w:r>
      <w:bookmarkEnd w:id="3"/>
    </w:p>
    <w:p w14:paraId="345F1245" w14:textId="77777777" w:rsidR="00AC491A" w:rsidRPr="002B04C3" w:rsidRDefault="00946C21" w:rsidP="00C02698">
      <w:pPr>
        <w:pStyle w:val="Restitle"/>
        <w:rPr>
          <w:lang w:eastAsia="zh-CN"/>
        </w:rPr>
      </w:pPr>
      <w:bookmarkStart w:id="4" w:name="_Toc114651274"/>
      <w:r w:rsidRPr="002B04C3">
        <w:rPr>
          <w:rFonts w:hint="eastAsia"/>
          <w:lang w:eastAsia="zh-CN"/>
        </w:rPr>
        <w:t>国际电联电信标准化部门的议事规则</w:t>
      </w:r>
      <w:bookmarkEnd w:id="4"/>
    </w:p>
    <w:p w14:paraId="3E4CA3FA" w14:textId="77777777" w:rsidR="00AC491A" w:rsidRPr="00BD3D12" w:rsidRDefault="008E54DA" w:rsidP="00AC491A">
      <w:pPr>
        <w:pStyle w:val="Resref"/>
        <w:rPr>
          <w:lang w:eastAsia="zh-CN"/>
        </w:rPr>
      </w:pPr>
      <w:r w:rsidRPr="00BD3D12">
        <w:rPr>
          <w:rFonts w:hint="eastAsia"/>
          <w:i w:val="0"/>
          <w:iCs/>
          <w:lang w:eastAsia="zh-CN"/>
        </w:rPr>
        <w:t>（</w:t>
      </w:r>
      <w:r w:rsidRPr="002B04C3">
        <w:rPr>
          <w:rStyle w:val="Italic0"/>
          <w:rFonts w:hint="eastAsia"/>
          <w:i w:val="0"/>
          <w:iCs/>
          <w:lang w:eastAsia="zh-CN"/>
        </w:rPr>
        <w:t>2022</w:t>
      </w:r>
      <w:r w:rsidRPr="002B04C3">
        <w:rPr>
          <w:rStyle w:val="Italic0"/>
          <w:rFonts w:hint="eastAsia"/>
          <w:i w:val="0"/>
          <w:iCs/>
          <w:lang w:eastAsia="zh-CN"/>
        </w:rPr>
        <w:t>年，日内瓦</w:t>
      </w:r>
      <w:r w:rsidRPr="00BD3D12">
        <w:rPr>
          <w:rFonts w:hint="eastAsia"/>
          <w:i w:val="0"/>
          <w:iCs/>
          <w:lang w:eastAsia="zh-CN"/>
        </w:rPr>
        <w:t>）</w:t>
      </w:r>
      <w:r w:rsidR="00FD162E" w:rsidRPr="00727F14">
        <w:rPr>
          <w:rStyle w:val="FootnoteReference"/>
          <w:i w:val="0"/>
          <w:iCs/>
          <w:lang w:val="en-GB"/>
        </w:rPr>
        <w:footnoteReference w:id="2"/>
      </w:r>
    </w:p>
    <w:p w14:paraId="1D3B8F87" w14:textId="77777777" w:rsidR="00C510DA" w:rsidRPr="002B04C3" w:rsidRDefault="00C510DA" w:rsidP="008E0A83">
      <w:pPr>
        <w:pStyle w:val="Normalnoindent"/>
        <w:rPr>
          <w:lang w:eastAsia="zh-CN"/>
        </w:rPr>
      </w:pPr>
      <w:r w:rsidRPr="002B04C3">
        <w:rPr>
          <w:lang w:eastAsia="zh-CN"/>
        </w:rPr>
        <w:t>世界电信标准化全会（</w:t>
      </w:r>
      <w:r w:rsidRPr="002B04C3">
        <w:rPr>
          <w:rFonts w:hint="eastAsia"/>
          <w:lang w:eastAsia="zh-CN"/>
        </w:rPr>
        <w:t>2</w:t>
      </w:r>
      <w:r w:rsidRPr="002B04C3">
        <w:rPr>
          <w:lang w:eastAsia="zh-CN"/>
        </w:rPr>
        <w:t>022</w:t>
      </w:r>
      <w:r w:rsidRPr="002B04C3">
        <w:rPr>
          <w:rFonts w:hint="eastAsia"/>
          <w:lang w:eastAsia="zh-CN"/>
        </w:rPr>
        <w:t>年，日内瓦</w:t>
      </w:r>
      <w:r w:rsidRPr="002B04C3">
        <w:rPr>
          <w:lang w:eastAsia="zh-CN"/>
        </w:rPr>
        <w:t>），</w:t>
      </w:r>
    </w:p>
    <w:p w14:paraId="10FE027E" w14:textId="77777777" w:rsidR="00C510DA" w:rsidRPr="002B04C3" w:rsidRDefault="00C510DA" w:rsidP="00F81018">
      <w:pPr>
        <w:pStyle w:val="Call"/>
        <w:rPr>
          <w:rStyle w:val="Italic0"/>
          <w:lang w:eastAsia="zh-CN"/>
        </w:rPr>
      </w:pPr>
      <w:r w:rsidRPr="002B04C3">
        <w:rPr>
          <w:lang w:eastAsia="zh-CN"/>
        </w:rPr>
        <w:t>考虑到</w:t>
      </w:r>
    </w:p>
    <w:p w14:paraId="7BB24415" w14:textId="77777777" w:rsidR="00C510DA" w:rsidRPr="002B04C3" w:rsidRDefault="00C510DA" w:rsidP="007E61AE">
      <w:pPr>
        <w:pStyle w:val="Normalnoindent"/>
        <w:rPr>
          <w:lang w:eastAsia="zh-CN"/>
        </w:rPr>
      </w:pPr>
      <w:r w:rsidRPr="002B04C3">
        <w:rPr>
          <w:i/>
          <w:iCs/>
          <w:lang w:eastAsia="zh-CN"/>
        </w:rPr>
        <w:t>a)</w:t>
      </w:r>
      <w:r w:rsidRPr="002B04C3">
        <w:rPr>
          <w:lang w:eastAsia="zh-CN"/>
        </w:rPr>
        <w:tab/>
      </w:r>
      <w:r w:rsidRPr="002B04C3">
        <w:rPr>
          <w:lang w:eastAsia="zh-CN"/>
        </w:rPr>
        <w:t>国际电联《组织法》第</w:t>
      </w:r>
      <w:r w:rsidRPr="002B04C3">
        <w:rPr>
          <w:lang w:eastAsia="zh-CN"/>
        </w:rPr>
        <w:t>17</w:t>
      </w:r>
      <w:r w:rsidRPr="002B04C3">
        <w:rPr>
          <w:rFonts w:hint="eastAsia"/>
          <w:lang w:eastAsia="zh-CN"/>
        </w:rPr>
        <w:t>、</w:t>
      </w:r>
      <w:r w:rsidRPr="002B04C3">
        <w:rPr>
          <w:lang w:eastAsia="zh-CN"/>
        </w:rPr>
        <w:t>18</w:t>
      </w:r>
      <w:r w:rsidRPr="002B04C3">
        <w:rPr>
          <w:rFonts w:hint="eastAsia"/>
          <w:lang w:eastAsia="zh-CN"/>
        </w:rPr>
        <w:t>、</w:t>
      </w:r>
      <w:r w:rsidRPr="002B04C3">
        <w:rPr>
          <w:lang w:eastAsia="zh-CN"/>
        </w:rPr>
        <w:t>19</w:t>
      </w:r>
      <w:r w:rsidRPr="002B04C3">
        <w:rPr>
          <w:rFonts w:hint="eastAsia"/>
          <w:lang w:eastAsia="zh-CN"/>
        </w:rPr>
        <w:t>和</w:t>
      </w:r>
      <w:r w:rsidRPr="002B04C3">
        <w:rPr>
          <w:lang w:eastAsia="zh-CN"/>
        </w:rPr>
        <w:t>20</w:t>
      </w:r>
      <w:r w:rsidRPr="002B04C3">
        <w:rPr>
          <w:lang w:eastAsia="zh-CN"/>
        </w:rPr>
        <w:t>条和</w:t>
      </w:r>
      <w:r w:rsidRPr="002B04C3">
        <w:rPr>
          <w:rFonts w:hint="eastAsia"/>
          <w:lang w:eastAsia="zh-CN"/>
        </w:rPr>
        <w:t>国际电联</w:t>
      </w:r>
      <w:r w:rsidRPr="002B04C3">
        <w:rPr>
          <w:lang w:eastAsia="zh-CN"/>
        </w:rPr>
        <w:t>《公约》第</w:t>
      </w:r>
      <w:r w:rsidRPr="002B04C3">
        <w:rPr>
          <w:lang w:eastAsia="zh-CN"/>
        </w:rPr>
        <w:t>13</w:t>
      </w:r>
      <w:r w:rsidRPr="002B04C3">
        <w:rPr>
          <w:lang w:eastAsia="zh-CN"/>
        </w:rPr>
        <w:t>、</w:t>
      </w:r>
      <w:r w:rsidRPr="002B04C3">
        <w:rPr>
          <w:lang w:eastAsia="zh-CN"/>
        </w:rPr>
        <w:t>14</w:t>
      </w:r>
      <w:r w:rsidRPr="002B04C3">
        <w:rPr>
          <w:lang w:eastAsia="zh-CN"/>
        </w:rPr>
        <w:t>、</w:t>
      </w:r>
      <w:r w:rsidRPr="002B04C3">
        <w:rPr>
          <w:lang w:eastAsia="zh-CN"/>
        </w:rPr>
        <w:t>14A</w:t>
      </w:r>
      <w:r w:rsidRPr="002B04C3">
        <w:rPr>
          <w:lang w:eastAsia="zh-CN"/>
        </w:rPr>
        <w:t>、</w:t>
      </w:r>
      <w:r w:rsidRPr="002B04C3">
        <w:rPr>
          <w:lang w:eastAsia="zh-CN"/>
        </w:rPr>
        <w:t>15</w:t>
      </w:r>
      <w:r w:rsidRPr="002B04C3">
        <w:rPr>
          <w:rFonts w:hint="eastAsia"/>
          <w:lang w:eastAsia="zh-CN"/>
        </w:rPr>
        <w:t>和</w:t>
      </w:r>
      <w:r w:rsidRPr="002B04C3">
        <w:rPr>
          <w:rFonts w:hint="eastAsia"/>
          <w:lang w:eastAsia="zh-CN"/>
        </w:rPr>
        <w:t>20</w:t>
      </w:r>
      <w:r w:rsidRPr="002B04C3">
        <w:rPr>
          <w:lang w:eastAsia="zh-CN"/>
        </w:rPr>
        <w:t>条规定了国际电联电信标准化部门（</w:t>
      </w:r>
      <w:r w:rsidRPr="002B04C3">
        <w:rPr>
          <w:lang w:eastAsia="zh-CN"/>
        </w:rPr>
        <w:t>ITU-T</w:t>
      </w:r>
      <w:r w:rsidRPr="002B04C3">
        <w:rPr>
          <w:lang w:eastAsia="zh-CN"/>
        </w:rPr>
        <w:t>）的职能、职责和组织；</w:t>
      </w:r>
    </w:p>
    <w:p w14:paraId="00EACF32" w14:textId="77777777" w:rsidR="00C510DA" w:rsidRPr="002B04C3" w:rsidRDefault="00C510DA" w:rsidP="007E61AE">
      <w:pPr>
        <w:pStyle w:val="Normalnoindent"/>
        <w:rPr>
          <w:lang w:eastAsia="zh-CN"/>
        </w:rPr>
      </w:pPr>
      <w:r w:rsidRPr="002B04C3">
        <w:rPr>
          <w:i/>
          <w:iCs/>
          <w:lang w:eastAsia="zh-CN"/>
        </w:rPr>
        <w:t>b)</w:t>
      </w:r>
      <w:r w:rsidRPr="002B04C3">
        <w:rPr>
          <w:lang w:eastAsia="zh-CN"/>
        </w:rPr>
        <w:tab/>
      </w:r>
      <w:r w:rsidRPr="002B04C3">
        <w:rPr>
          <w:lang w:eastAsia="zh-CN"/>
        </w:rPr>
        <w:t>按照《组织法》和《公约》上述条款的规定，</w:t>
      </w:r>
      <w:r w:rsidRPr="002B04C3">
        <w:rPr>
          <w:lang w:eastAsia="zh-CN"/>
        </w:rPr>
        <w:t>ITU-T</w:t>
      </w:r>
      <w:r w:rsidRPr="002B04C3">
        <w:rPr>
          <w:rFonts w:hint="eastAsia"/>
          <w:lang w:eastAsia="zh-CN"/>
        </w:rPr>
        <w:t>须</w:t>
      </w:r>
      <w:r w:rsidRPr="002B04C3">
        <w:rPr>
          <w:lang w:eastAsia="zh-CN"/>
        </w:rPr>
        <w:t>对技术、运营及资费问题进行研究并通过建议书，以便</w:t>
      </w:r>
      <w:r w:rsidRPr="002B04C3">
        <w:rPr>
          <w:rFonts w:hint="eastAsia"/>
          <w:lang w:eastAsia="zh-CN"/>
        </w:rPr>
        <w:t>在</w:t>
      </w:r>
      <w:r w:rsidRPr="002B04C3">
        <w:rPr>
          <w:lang w:eastAsia="zh-CN"/>
        </w:rPr>
        <w:t>全球</w:t>
      </w:r>
      <w:r w:rsidRPr="002B04C3">
        <w:rPr>
          <w:rFonts w:hint="eastAsia"/>
          <w:lang w:eastAsia="zh-CN"/>
        </w:rPr>
        <w:t>范围内实现</w:t>
      </w:r>
      <w:r w:rsidRPr="002B04C3">
        <w:rPr>
          <w:lang w:eastAsia="zh-CN"/>
        </w:rPr>
        <w:t>电信的标准化；</w:t>
      </w:r>
    </w:p>
    <w:p w14:paraId="4B1B647D" w14:textId="77777777" w:rsidR="00C510DA" w:rsidRPr="002B04C3" w:rsidRDefault="00C510DA" w:rsidP="007E61AE">
      <w:pPr>
        <w:pStyle w:val="Normalnoindent"/>
        <w:rPr>
          <w:lang w:eastAsia="zh-CN"/>
        </w:rPr>
      </w:pPr>
      <w:r w:rsidRPr="002B04C3">
        <w:rPr>
          <w:i/>
          <w:iCs/>
          <w:lang w:eastAsia="zh-CN"/>
        </w:rPr>
        <w:t>b)</w:t>
      </w:r>
      <w:r w:rsidRPr="002B04C3">
        <w:rPr>
          <w:rStyle w:val="Italic0"/>
          <w:rFonts w:hint="eastAsia"/>
          <w:lang w:eastAsia="zh-CN"/>
        </w:rPr>
        <w:t>之二</w:t>
      </w:r>
      <w:r w:rsidR="00A12BC8" w:rsidRPr="002B04C3">
        <w:rPr>
          <w:lang w:eastAsia="zh-CN"/>
        </w:rPr>
        <w:t xml:space="preserve"> </w:t>
      </w:r>
      <w:r w:rsidRPr="002B04C3">
        <w:rPr>
          <w:rFonts w:hint="eastAsia"/>
          <w:lang w:eastAsia="zh-CN"/>
        </w:rPr>
        <w:t>《国际电信规则》（</w:t>
      </w:r>
      <w:r w:rsidRPr="002B04C3">
        <w:rPr>
          <w:rFonts w:hint="eastAsia"/>
          <w:lang w:eastAsia="zh-CN"/>
        </w:rPr>
        <w:t>ITR</w:t>
      </w:r>
      <w:r w:rsidRPr="002B04C3">
        <w:rPr>
          <w:rFonts w:hint="eastAsia"/>
          <w:lang w:eastAsia="zh-CN"/>
        </w:rPr>
        <w:t>）引证了相关</w:t>
      </w:r>
      <w:r w:rsidRPr="002B04C3">
        <w:rPr>
          <w:rFonts w:hint="eastAsia"/>
          <w:lang w:eastAsia="zh-CN"/>
        </w:rPr>
        <w:t>ITU-T</w:t>
      </w:r>
      <w:r w:rsidRPr="002B04C3">
        <w:rPr>
          <w:rFonts w:hint="eastAsia"/>
          <w:lang w:eastAsia="zh-CN"/>
        </w:rPr>
        <w:t>建议书；</w:t>
      </w:r>
    </w:p>
    <w:p w14:paraId="74EAF982" w14:textId="77777777" w:rsidR="00C510DA" w:rsidRPr="002B04C3" w:rsidRDefault="00C510DA" w:rsidP="007E61AE">
      <w:pPr>
        <w:pStyle w:val="Normalnoindent"/>
        <w:rPr>
          <w:lang w:eastAsia="zh-CN"/>
        </w:rPr>
      </w:pPr>
      <w:r w:rsidRPr="002B04C3">
        <w:rPr>
          <w:i/>
          <w:iCs/>
          <w:lang w:eastAsia="zh-CN"/>
        </w:rPr>
        <w:t>c)</w:t>
      </w:r>
      <w:r w:rsidRPr="002B04C3">
        <w:rPr>
          <w:lang w:eastAsia="zh-CN"/>
        </w:rPr>
        <w:tab/>
        <w:t>ITU-T</w:t>
      </w:r>
      <w:r w:rsidRPr="002B04C3">
        <w:rPr>
          <w:lang w:eastAsia="zh-CN"/>
        </w:rPr>
        <w:t>经</w:t>
      </w:r>
      <w:r w:rsidRPr="002B04C3">
        <w:rPr>
          <w:rFonts w:hint="eastAsia"/>
          <w:lang w:eastAsia="zh-CN"/>
        </w:rPr>
        <w:t>过</w:t>
      </w:r>
      <w:r w:rsidRPr="002B04C3">
        <w:rPr>
          <w:lang w:eastAsia="zh-CN"/>
        </w:rPr>
        <w:t>研究</w:t>
      </w:r>
      <w:r w:rsidRPr="002B04C3">
        <w:rPr>
          <w:rFonts w:hint="eastAsia"/>
          <w:lang w:eastAsia="zh-CN"/>
        </w:rPr>
        <w:t>后产生</w:t>
      </w:r>
      <w:r w:rsidRPr="002B04C3">
        <w:rPr>
          <w:lang w:eastAsia="zh-CN"/>
        </w:rPr>
        <w:t>的建议书</w:t>
      </w:r>
      <w:r w:rsidRPr="002B04C3">
        <w:rPr>
          <w:rFonts w:hint="eastAsia"/>
          <w:lang w:eastAsia="zh-CN"/>
        </w:rPr>
        <w:t>须</w:t>
      </w:r>
      <w:r w:rsidRPr="002B04C3">
        <w:rPr>
          <w:lang w:eastAsia="zh-CN"/>
        </w:rPr>
        <w:t>与</w:t>
      </w:r>
      <w:r w:rsidRPr="002B04C3">
        <w:rPr>
          <w:rFonts w:hint="eastAsia"/>
          <w:lang w:eastAsia="zh-CN"/>
        </w:rPr>
        <w:t>现行</w:t>
      </w:r>
      <w:r w:rsidRPr="002B04C3">
        <w:rPr>
          <w:rFonts w:hint="eastAsia"/>
          <w:lang w:eastAsia="zh-CN"/>
        </w:rPr>
        <w:t>IT</w:t>
      </w:r>
      <w:r w:rsidRPr="002B04C3">
        <w:rPr>
          <w:lang w:eastAsia="zh-CN"/>
        </w:rPr>
        <w:t>R</w:t>
      </w:r>
      <w:r w:rsidRPr="002B04C3">
        <w:rPr>
          <w:lang w:eastAsia="zh-CN"/>
        </w:rPr>
        <w:t>相一致，补充其中的基本原则并协助所有从事电信业务提供</w:t>
      </w:r>
      <w:r w:rsidRPr="002B04C3">
        <w:rPr>
          <w:rFonts w:hint="eastAsia"/>
          <w:lang w:eastAsia="zh-CN"/>
        </w:rPr>
        <w:t>与</w:t>
      </w:r>
      <w:r w:rsidRPr="002B04C3">
        <w:rPr>
          <w:lang w:eastAsia="zh-CN"/>
        </w:rPr>
        <w:t>运营的部门实现上述</w:t>
      </w:r>
      <w:r w:rsidRPr="002B04C3">
        <w:rPr>
          <w:rFonts w:hint="eastAsia"/>
          <w:lang w:eastAsia="zh-CN"/>
        </w:rPr>
        <w:t>《</w:t>
      </w:r>
      <w:r w:rsidRPr="002B04C3">
        <w:rPr>
          <w:lang w:eastAsia="zh-CN"/>
        </w:rPr>
        <w:t>规则</w:t>
      </w:r>
      <w:r w:rsidRPr="002B04C3">
        <w:rPr>
          <w:rFonts w:hint="eastAsia"/>
          <w:lang w:eastAsia="zh-CN"/>
        </w:rPr>
        <w:t>》</w:t>
      </w:r>
      <w:r w:rsidRPr="002B04C3">
        <w:rPr>
          <w:lang w:eastAsia="zh-CN"/>
        </w:rPr>
        <w:t>的</w:t>
      </w:r>
      <w:r w:rsidRPr="002B04C3">
        <w:rPr>
          <w:rFonts w:hint="eastAsia"/>
          <w:lang w:eastAsia="zh-CN"/>
        </w:rPr>
        <w:t>相关各条</w:t>
      </w:r>
      <w:r w:rsidRPr="002B04C3">
        <w:rPr>
          <w:lang w:eastAsia="zh-CN"/>
        </w:rPr>
        <w:t>中所规定的目标；</w:t>
      </w:r>
    </w:p>
    <w:p w14:paraId="7572DD52" w14:textId="77777777" w:rsidR="00C510DA" w:rsidRPr="002B04C3" w:rsidRDefault="00C510DA" w:rsidP="007E61AE">
      <w:pPr>
        <w:pStyle w:val="Normalnoindent"/>
        <w:rPr>
          <w:i/>
          <w:iCs/>
          <w:lang w:eastAsia="zh-CN"/>
        </w:rPr>
      </w:pPr>
      <w:r w:rsidRPr="002B04C3">
        <w:rPr>
          <w:i/>
          <w:iCs/>
          <w:lang w:eastAsia="zh-CN"/>
        </w:rPr>
        <w:t>d)</w:t>
      </w:r>
      <w:r w:rsidRPr="002B04C3">
        <w:rPr>
          <w:i/>
          <w:iCs/>
          <w:lang w:eastAsia="zh-CN"/>
        </w:rPr>
        <w:tab/>
      </w:r>
      <w:r w:rsidRPr="002B04C3">
        <w:rPr>
          <w:rFonts w:hint="eastAsia"/>
          <w:lang w:eastAsia="zh-CN"/>
        </w:rPr>
        <w:t>因而，</w:t>
      </w:r>
      <w:r w:rsidRPr="002B04C3">
        <w:rPr>
          <w:lang w:eastAsia="zh-CN"/>
        </w:rPr>
        <w:t>电信技术及业务的迅速发展要求有</w:t>
      </w:r>
      <w:r w:rsidRPr="002B04C3">
        <w:rPr>
          <w:rFonts w:hint="eastAsia"/>
          <w:lang w:eastAsia="zh-CN"/>
        </w:rPr>
        <w:t>快速、</w:t>
      </w:r>
      <w:r w:rsidRPr="002B04C3">
        <w:rPr>
          <w:lang w:eastAsia="zh-CN"/>
        </w:rPr>
        <w:t>及时</w:t>
      </w:r>
      <w:r w:rsidRPr="002B04C3">
        <w:rPr>
          <w:rFonts w:hint="eastAsia"/>
          <w:lang w:eastAsia="zh-CN"/>
        </w:rPr>
        <w:t>、</w:t>
      </w:r>
      <w:r w:rsidRPr="002B04C3">
        <w:rPr>
          <w:lang w:eastAsia="zh-CN"/>
        </w:rPr>
        <w:t>可靠的</w:t>
      </w:r>
      <w:r w:rsidRPr="002B04C3">
        <w:rPr>
          <w:lang w:eastAsia="zh-CN"/>
        </w:rPr>
        <w:t>ITU-T</w:t>
      </w:r>
      <w:r w:rsidRPr="002B04C3">
        <w:rPr>
          <w:lang w:eastAsia="zh-CN"/>
        </w:rPr>
        <w:t>建议书，</w:t>
      </w:r>
      <w:r w:rsidRPr="002B04C3">
        <w:rPr>
          <w:rFonts w:hint="eastAsia"/>
          <w:lang w:eastAsia="zh-CN"/>
        </w:rPr>
        <w:t>以及时了解电信</w:t>
      </w:r>
      <w:r w:rsidRPr="002B04C3">
        <w:rPr>
          <w:rFonts w:hint="eastAsia"/>
          <w:lang w:eastAsia="zh-CN"/>
        </w:rPr>
        <w:t>/</w:t>
      </w:r>
      <w:r w:rsidRPr="002B04C3">
        <w:rPr>
          <w:rFonts w:hint="eastAsia"/>
          <w:lang w:eastAsia="zh-CN"/>
        </w:rPr>
        <w:t>信息通信技术部门（包括行业部门）的需要，</w:t>
      </w:r>
      <w:r w:rsidRPr="002B04C3">
        <w:rPr>
          <w:lang w:eastAsia="zh-CN"/>
        </w:rPr>
        <w:t>以协助所有成员国</w:t>
      </w:r>
      <w:r w:rsidRPr="002B04C3">
        <w:rPr>
          <w:rFonts w:hint="eastAsia"/>
          <w:lang w:eastAsia="zh-CN"/>
        </w:rPr>
        <w:t>尤其</w:t>
      </w:r>
      <w:r w:rsidRPr="002B04C3">
        <w:rPr>
          <w:rFonts w:hint="eastAsia"/>
          <w:lang w:eastAsia="zh-CN"/>
        </w:rPr>
        <w:t>I</w:t>
      </w:r>
      <w:r w:rsidRPr="002B04C3">
        <w:rPr>
          <w:lang w:eastAsia="zh-CN"/>
        </w:rPr>
        <w:t>TU</w:t>
      </w:r>
      <w:r w:rsidRPr="002B04C3">
        <w:rPr>
          <w:lang w:eastAsia="zh-CN"/>
        </w:rPr>
        <w:noBreakHyphen/>
        <w:t>T</w:t>
      </w:r>
      <w:r w:rsidRPr="002B04C3">
        <w:rPr>
          <w:rFonts w:hint="eastAsia"/>
          <w:lang w:eastAsia="zh-CN"/>
        </w:rPr>
        <w:t>成员</w:t>
      </w:r>
      <w:r w:rsidRPr="002B04C3">
        <w:rPr>
          <w:lang w:eastAsia="zh-CN"/>
        </w:rPr>
        <w:t>实现其电信的发展；</w:t>
      </w:r>
    </w:p>
    <w:p w14:paraId="52A17E9C" w14:textId="77777777" w:rsidR="00C510DA" w:rsidRPr="002B04C3" w:rsidRDefault="00C510DA" w:rsidP="007E61AE">
      <w:pPr>
        <w:pStyle w:val="Normalnoindent"/>
        <w:rPr>
          <w:lang w:eastAsia="zh-CN"/>
        </w:rPr>
      </w:pPr>
      <w:r w:rsidRPr="002B04C3">
        <w:rPr>
          <w:i/>
          <w:iCs/>
          <w:lang w:eastAsia="zh-CN"/>
        </w:rPr>
        <w:t>e)</w:t>
      </w:r>
      <w:r w:rsidRPr="002B04C3">
        <w:rPr>
          <w:lang w:eastAsia="zh-CN"/>
        </w:rPr>
        <w:tab/>
      </w:r>
      <w:r w:rsidRPr="002B04C3">
        <w:rPr>
          <w:rFonts w:hint="eastAsia"/>
          <w:lang w:eastAsia="zh-CN"/>
        </w:rPr>
        <w:t>全权代表大会通过的《国际电联大会、全会和会议的总规则》；</w:t>
      </w:r>
    </w:p>
    <w:p w14:paraId="18830F33" w14:textId="77777777" w:rsidR="00C510DA" w:rsidRPr="002B04C3" w:rsidRDefault="00C510DA" w:rsidP="007E61AE">
      <w:pPr>
        <w:pStyle w:val="Normalnoindent"/>
        <w:rPr>
          <w:lang w:eastAsia="zh-CN"/>
        </w:rPr>
      </w:pPr>
      <w:r w:rsidRPr="002B04C3">
        <w:rPr>
          <w:i/>
          <w:iCs/>
          <w:lang w:eastAsia="zh-CN"/>
        </w:rPr>
        <w:t>f)</w:t>
      </w:r>
      <w:r w:rsidRPr="002B04C3">
        <w:rPr>
          <w:lang w:eastAsia="zh-CN"/>
        </w:rPr>
        <w:tab/>
      </w:r>
      <w:r w:rsidRPr="002B04C3">
        <w:rPr>
          <w:lang w:eastAsia="zh-CN"/>
        </w:rPr>
        <w:t>全权代表大会通过的《国际电联大会、全会和会议的总规则》</w:t>
      </w:r>
      <w:r w:rsidRPr="002B04C3">
        <w:rPr>
          <w:rFonts w:hint="eastAsia"/>
          <w:lang w:eastAsia="zh-CN"/>
        </w:rPr>
        <w:t>以及有关提交提案和国际电联大会和全会与会者注册程序截止期限的全权代表大会第</w:t>
      </w:r>
      <w:r w:rsidRPr="002B04C3">
        <w:rPr>
          <w:rFonts w:hint="eastAsia"/>
          <w:lang w:eastAsia="zh-CN"/>
        </w:rPr>
        <w:t>165</w:t>
      </w:r>
      <w:r w:rsidRPr="002B04C3">
        <w:rPr>
          <w:rFonts w:hint="eastAsia"/>
          <w:lang w:eastAsia="zh-CN"/>
        </w:rPr>
        <w:t>号决议（</w:t>
      </w:r>
      <w:r w:rsidRPr="002B04C3">
        <w:rPr>
          <w:rFonts w:hint="eastAsia"/>
          <w:lang w:eastAsia="zh-CN"/>
        </w:rPr>
        <w:t>2018</w:t>
      </w:r>
      <w:r w:rsidRPr="002B04C3">
        <w:rPr>
          <w:rFonts w:hint="eastAsia"/>
          <w:lang w:eastAsia="zh-CN"/>
        </w:rPr>
        <w:t>年，迪拜，修订版）均适用于世界电信标准化全会（</w:t>
      </w:r>
      <w:r w:rsidRPr="002B04C3">
        <w:rPr>
          <w:rFonts w:hint="eastAsia"/>
          <w:lang w:eastAsia="zh-CN"/>
        </w:rPr>
        <w:t>WTSA</w:t>
      </w:r>
      <w:r w:rsidRPr="002B04C3">
        <w:rPr>
          <w:rFonts w:hint="eastAsia"/>
          <w:lang w:eastAsia="zh-CN"/>
        </w:rPr>
        <w:t>）；</w:t>
      </w:r>
    </w:p>
    <w:p w14:paraId="76EAD9E9" w14:textId="77777777" w:rsidR="00C510DA" w:rsidRPr="002B04C3" w:rsidRDefault="00C510DA" w:rsidP="007E61AE">
      <w:pPr>
        <w:pStyle w:val="Normalnoindent"/>
        <w:rPr>
          <w:lang w:eastAsia="zh-CN"/>
        </w:rPr>
      </w:pPr>
      <w:r w:rsidRPr="002B04C3">
        <w:rPr>
          <w:i/>
          <w:iCs/>
          <w:lang w:eastAsia="zh-CN"/>
        </w:rPr>
        <w:t>g)</w:t>
      </w:r>
      <w:r w:rsidRPr="002B04C3">
        <w:rPr>
          <w:lang w:eastAsia="zh-CN"/>
        </w:rPr>
        <w:tab/>
      </w:r>
      <w:r w:rsidRPr="002B04C3">
        <w:rPr>
          <w:lang w:eastAsia="zh-CN"/>
        </w:rPr>
        <w:t>根据《公约》第</w:t>
      </w:r>
      <w:r w:rsidRPr="002B04C3">
        <w:rPr>
          <w:lang w:eastAsia="zh-CN"/>
        </w:rPr>
        <w:t>184A</w:t>
      </w:r>
      <w:r w:rsidRPr="002B04C3">
        <w:rPr>
          <w:lang w:eastAsia="zh-CN"/>
        </w:rPr>
        <w:t>款的规定，</w:t>
      </w:r>
      <w:r w:rsidRPr="002B04C3">
        <w:rPr>
          <w:lang w:eastAsia="zh-CN"/>
        </w:rPr>
        <w:t>WTSA</w:t>
      </w:r>
      <w:r w:rsidRPr="002B04C3">
        <w:rPr>
          <w:lang w:eastAsia="zh-CN"/>
        </w:rPr>
        <w:t>有权根据《组织法》第</w:t>
      </w:r>
      <w:r w:rsidRPr="002B04C3">
        <w:rPr>
          <w:lang w:eastAsia="zh-CN"/>
        </w:rPr>
        <w:t>145A</w:t>
      </w:r>
      <w:r w:rsidRPr="002B04C3">
        <w:rPr>
          <w:lang w:eastAsia="zh-CN"/>
        </w:rPr>
        <w:t>款的规定批准</w:t>
      </w:r>
      <w:r w:rsidRPr="002B04C3">
        <w:rPr>
          <w:lang w:eastAsia="zh-CN"/>
        </w:rPr>
        <w:t>ITU-T</w:t>
      </w:r>
      <w:r w:rsidRPr="002B04C3">
        <w:rPr>
          <w:lang w:eastAsia="zh-CN"/>
        </w:rPr>
        <w:t>的工作方法和</w:t>
      </w:r>
      <w:r w:rsidRPr="002B04C3">
        <w:rPr>
          <w:rFonts w:hint="eastAsia"/>
          <w:lang w:eastAsia="zh-CN"/>
        </w:rPr>
        <w:t>活动</w:t>
      </w:r>
      <w:r w:rsidRPr="002B04C3">
        <w:rPr>
          <w:lang w:eastAsia="zh-CN"/>
        </w:rPr>
        <w:t>管理程序；</w:t>
      </w:r>
    </w:p>
    <w:p w14:paraId="2AB6BD4D" w14:textId="77777777" w:rsidR="00C510DA" w:rsidRPr="002B04C3" w:rsidRDefault="00C510DA" w:rsidP="007E61AE">
      <w:pPr>
        <w:pStyle w:val="Normalnoindent"/>
        <w:rPr>
          <w:lang w:eastAsia="zh-CN"/>
        </w:rPr>
      </w:pPr>
      <w:r w:rsidRPr="002B04C3">
        <w:rPr>
          <w:i/>
          <w:iCs/>
          <w:lang w:eastAsia="zh-CN"/>
        </w:rPr>
        <w:t>h)</w:t>
      </w:r>
      <w:r w:rsidRPr="002B04C3">
        <w:rPr>
          <w:rFonts w:hint="eastAsia"/>
          <w:lang w:eastAsia="zh-CN"/>
        </w:rPr>
        <w:tab/>
      </w:r>
      <w:r w:rsidRPr="002B04C3">
        <w:rPr>
          <w:lang w:eastAsia="zh-CN"/>
        </w:rPr>
        <w:t>已</w:t>
      </w:r>
      <w:r w:rsidRPr="002B04C3">
        <w:rPr>
          <w:rFonts w:hint="eastAsia"/>
          <w:lang w:eastAsia="zh-CN"/>
        </w:rPr>
        <w:t>经对</w:t>
      </w:r>
      <w:r w:rsidRPr="002B04C3">
        <w:rPr>
          <w:lang w:eastAsia="zh-CN"/>
        </w:rPr>
        <w:t>更</w:t>
      </w:r>
      <w:r w:rsidRPr="002B04C3">
        <w:rPr>
          <w:rFonts w:hint="eastAsia"/>
          <w:lang w:eastAsia="zh-CN"/>
        </w:rPr>
        <w:t>为</w:t>
      </w:r>
      <w:r w:rsidRPr="002B04C3">
        <w:rPr>
          <w:lang w:eastAsia="zh-CN"/>
        </w:rPr>
        <w:t>详</w:t>
      </w:r>
      <w:r w:rsidRPr="002B04C3">
        <w:rPr>
          <w:rFonts w:hint="eastAsia"/>
          <w:lang w:eastAsia="zh-CN"/>
        </w:rPr>
        <w:t>尽</w:t>
      </w:r>
      <w:r w:rsidRPr="002B04C3">
        <w:rPr>
          <w:lang w:eastAsia="zh-CN"/>
        </w:rPr>
        <w:t>的工作安排</w:t>
      </w:r>
      <w:r w:rsidRPr="002B04C3">
        <w:rPr>
          <w:rFonts w:hint="eastAsia"/>
          <w:lang w:eastAsia="zh-CN"/>
        </w:rPr>
        <w:t>进行了</w:t>
      </w:r>
      <w:r w:rsidRPr="002B04C3">
        <w:rPr>
          <w:lang w:eastAsia="zh-CN"/>
        </w:rPr>
        <w:t>仔细审议，以便最为有效地利用各成员国、部门成员</w:t>
      </w:r>
      <w:r w:rsidRPr="002B04C3">
        <w:rPr>
          <w:rFonts w:hint="eastAsia"/>
          <w:lang w:eastAsia="zh-CN"/>
        </w:rPr>
        <w:t>以</w:t>
      </w:r>
      <w:r w:rsidRPr="002B04C3">
        <w:rPr>
          <w:lang w:eastAsia="zh-CN"/>
        </w:rPr>
        <w:t>及国际电联总部的有限</w:t>
      </w:r>
      <w:r w:rsidRPr="002B04C3">
        <w:rPr>
          <w:rFonts w:hint="eastAsia"/>
          <w:lang w:eastAsia="zh-CN"/>
        </w:rPr>
        <w:t>可用</w:t>
      </w:r>
      <w:r w:rsidRPr="002B04C3">
        <w:rPr>
          <w:lang w:eastAsia="zh-CN"/>
        </w:rPr>
        <w:t>资源，</w:t>
      </w:r>
      <w:r w:rsidRPr="002B04C3">
        <w:rPr>
          <w:rFonts w:hint="eastAsia"/>
          <w:lang w:eastAsia="zh-CN"/>
        </w:rPr>
        <w:t>适应</w:t>
      </w:r>
      <w:r w:rsidRPr="002B04C3">
        <w:rPr>
          <w:lang w:eastAsia="zh-CN"/>
        </w:rPr>
        <w:t>建议书</w:t>
      </w:r>
      <w:r w:rsidRPr="002B04C3">
        <w:rPr>
          <w:rFonts w:hint="eastAsia"/>
          <w:lang w:eastAsia="zh-CN"/>
        </w:rPr>
        <w:t>制定</w:t>
      </w:r>
      <w:r w:rsidRPr="002B04C3">
        <w:rPr>
          <w:lang w:eastAsia="zh-CN"/>
        </w:rPr>
        <w:t>方面不断增长的需求</w:t>
      </w:r>
      <w:r w:rsidRPr="002B04C3">
        <w:rPr>
          <w:rFonts w:hint="eastAsia"/>
          <w:lang w:eastAsia="zh-CN"/>
        </w:rPr>
        <w:t>；</w:t>
      </w:r>
    </w:p>
    <w:p w14:paraId="3F88FDFA" w14:textId="77777777" w:rsidR="00C510DA" w:rsidRPr="002B04C3" w:rsidRDefault="00C510DA" w:rsidP="007E61AE">
      <w:pPr>
        <w:pStyle w:val="Normalnoindent"/>
        <w:rPr>
          <w:lang w:eastAsia="zh-CN"/>
        </w:rPr>
      </w:pPr>
      <w:r w:rsidRPr="002B04C3">
        <w:rPr>
          <w:i/>
          <w:iCs/>
          <w:lang w:eastAsia="zh-CN"/>
        </w:rPr>
        <w:t>i)</w:t>
      </w:r>
      <w:r w:rsidRPr="002B04C3">
        <w:rPr>
          <w:lang w:eastAsia="zh-CN"/>
        </w:rPr>
        <w:tab/>
      </w:r>
      <w:r w:rsidRPr="002B04C3">
        <w:rPr>
          <w:rFonts w:hint="eastAsia"/>
          <w:lang w:eastAsia="zh-CN"/>
        </w:rPr>
        <w:t>关于创建区域组并向其提供帮助的本届全会第</w:t>
      </w:r>
      <w:r w:rsidRPr="002B04C3">
        <w:rPr>
          <w:rFonts w:hint="eastAsia"/>
          <w:lang w:eastAsia="zh-CN"/>
        </w:rPr>
        <w:t>5</w:t>
      </w:r>
      <w:r w:rsidRPr="002B04C3">
        <w:rPr>
          <w:lang w:eastAsia="zh-CN"/>
        </w:rPr>
        <w:t>4</w:t>
      </w:r>
      <w:r w:rsidRPr="002B04C3">
        <w:rPr>
          <w:rFonts w:hint="eastAsia"/>
          <w:lang w:eastAsia="zh-CN"/>
        </w:rPr>
        <w:t>号决议（</w:t>
      </w:r>
      <w:r w:rsidRPr="002B04C3">
        <w:rPr>
          <w:rFonts w:hint="eastAsia"/>
          <w:lang w:eastAsia="zh-CN"/>
        </w:rPr>
        <w:t>2022</w:t>
      </w:r>
      <w:r w:rsidRPr="002B04C3">
        <w:rPr>
          <w:rFonts w:hint="eastAsia"/>
          <w:lang w:eastAsia="zh-CN"/>
        </w:rPr>
        <w:t>年，日内瓦，修订版）；</w:t>
      </w:r>
    </w:p>
    <w:p w14:paraId="058432D8" w14:textId="77777777" w:rsidR="00C74437" w:rsidRPr="002B04C3" w:rsidRDefault="00C74437">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3B9F45D6" w14:textId="77777777" w:rsidR="00C510DA" w:rsidRPr="002B04C3" w:rsidRDefault="00C510DA" w:rsidP="007E61AE">
      <w:pPr>
        <w:pStyle w:val="Normalnoindent"/>
        <w:rPr>
          <w:lang w:eastAsia="zh-CN"/>
        </w:rPr>
      </w:pPr>
      <w:r w:rsidRPr="002B04C3">
        <w:rPr>
          <w:i/>
          <w:iCs/>
          <w:lang w:eastAsia="zh-CN"/>
        </w:rPr>
        <w:lastRenderedPageBreak/>
        <w:t>j)</w:t>
      </w:r>
      <w:r w:rsidRPr="002B04C3">
        <w:rPr>
          <w:lang w:eastAsia="zh-CN"/>
        </w:rPr>
        <w:tab/>
      </w:r>
      <w:r w:rsidRPr="002B04C3">
        <w:rPr>
          <w:rFonts w:hint="eastAsia"/>
          <w:lang w:eastAsia="zh-CN"/>
        </w:rPr>
        <w:t>全权代表大会第</w:t>
      </w:r>
      <w:r w:rsidRPr="002B04C3">
        <w:rPr>
          <w:rFonts w:hint="eastAsia"/>
          <w:lang w:eastAsia="zh-CN"/>
        </w:rPr>
        <w:t>208</w:t>
      </w:r>
      <w:r w:rsidRPr="002B04C3">
        <w:rPr>
          <w:rFonts w:hint="eastAsia"/>
          <w:lang w:eastAsia="zh-CN"/>
        </w:rPr>
        <w:t>号决议（</w:t>
      </w:r>
      <w:r w:rsidRPr="002B04C3">
        <w:rPr>
          <w:rFonts w:hint="eastAsia"/>
          <w:lang w:eastAsia="zh-CN"/>
        </w:rPr>
        <w:t>2018</w:t>
      </w:r>
      <w:r w:rsidRPr="002B04C3">
        <w:rPr>
          <w:rFonts w:hint="eastAsia"/>
          <w:lang w:eastAsia="zh-CN"/>
        </w:rPr>
        <w:t>年，迪拜）确立了部门顾问组、研究组及其他组正副主席的任命程序和最长任期；</w:t>
      </w:r>
    </w:p>
    <w:p w14:paraId="6846F383" w14:textId="77777777" w:rsidR="00C510DA" w:rsidRPr="002B04C3" w:rsidRDefault="00C510DA" w:rsidP="007E61AE">
      <w:pPr>
        <w:pStyle w:val="Normalnoindent"/>
        <w:rPr>
          <w:i/>
          <w:iCs/>
          <w:lang w:eastAsia="zh-CN"/>
        </w:rPr>
      </w:pPr>
      <w:r w:rsidRPr="002B04C3">
        <w:rPr>
          <w:i/>
          <w:iCs/>
          <w:lang w:eastAsia="zh-CN"/>
        </w:rPr>
        <w:t>k)</w:t>
      </w:r>
      <w:r w:rsidRPr="002B04C3">
        <w:rPr>
          <w:i/>
          <w:iCs/>
          <w:lang w:eastAsia="zh-CN"/>
        </w:rPr>
        <w:tab/>
      </w:r>
      <w:r w:rsidRPr="002B04C3">
        <w:rPr>
          <w:rFonts w:hint="eastAsia"/>
          <w:lang w:eastAsia="zh-CN"/>
        </w:rPr>
        <w:t>全权代表大会第</w:t>
      </w:r>
      <w:r w:rsidRPr="002B04C3">
        <w:rPr>
          <w:lang w:eastAsia="zh-CN"/>
        </w:rPr>
        <w:t>191</w:t>
      </w:r>
      <w:r w:rsidRPr="002B04C3">
        <w:rPr>
          <w:rFonts w:hint="eastAsia"/>
          <w:lang w:eastAsia="zh-CN"/>
        </w:rPr>
        <w:t>号决议（</w:t>
      </w:r>
      <w:r w:rsidRPr="002B04C3">
        <w:rPr>
          <w:rFonts w:hint="eastAsia"/>
          <w:lang w:eastAsia="zh-CN"/>
        </w:rPr>
        <w:t>2018</w:t>
      </w:r>
      <w:r w:rsidRPr="002B04C3">
        <w:rPr>
          <w:rFonts w:hint="eastAsia"/>
          <w:lang w:eastAsia="zh-CN"/>
        </w:rPr>
        <w:t>年，迪拜，修订版）确立了协调国际电联三个部门工作的方法和途径；</w:t>
      </w:r>
    </w:p>
    <w:p w14:paraId="04F8E174" w14:textId="77777777" w:rsidR="00C510DA" w:rsidRPr="002B04C3" w:rsidRDefault="00C510DA" w:rsidP="007E61AE">
      <w:pPr>
        <w:pStyle w:val="Normalnoindent"/>
        <w:rPr>
          <w:lang w:eastAsia="zh-CN"/>
        </w:rPr>
      </w:pPr>
      <w:r w:rsidRPr="002B04C3">
        <w:rPr>
          <w:i/>
          <w:iCs/>
          <w:lang w:eastAsia="zh-CN"/>
        </w:rPr>
        <w:t>l)</w:t>
      </w:r>
      <w:r w:rsidRPr="002B04C3">
        <w:rPr>
          <w:i/>
          <w:iCs/>
          <w:lang w:eastAsia="zh-CN"/>
        </w:rPr>
        <w:tab/>
      </w:r>
      <w:r w:rsidRPr="002B04C3">
        <w:rPr>
          <w:rFonts w:hint="eastAsia"/>
          <w:lang w:eastAsia="zh-CN"/>
        </w:rPr>
        <w:t>全权代表大会</w:t>
      </w:r>
      <w:r w:rsidRPr="002B04C3">
        <w:rPr>
          <w:lang w:eastAsia="zh-CN"/>
        </w:rPr>
        <w:t>第</w:t>
      </w:r>
      <w:r w:rsidRPr="002B04C3">
        <w:rPr>
          <w:lang w:eastAsia="zh-CN"/>
        </w:rPr>
        <w:t>154</w:t>
      </w:r>
      <w:r w:rsidRPr="002B04C3">
        <w:rPr>
          <w:lang w:eastAsia="zh-CN"/>
        </w:rPr>
        <w:t>号决议</w:t>
      </w:r>
      <w:r w:rsidRPr="002B04C3">
        <w:rPr>
          <w:rFonts w:hint="eastAsia"/>
          <w:lang w:eastAsia="zh-CN"/>
        </w:rPr>
        <w:t>（</w:t>
      </w:r>
      <w:r w:rsidRPr="002B04C3">
        <w:rPr>
          <w:rFonts w:hint="eastAsia"/>
          <w:lang w:eastAsia="zh-CN"/>
        </w:rPr>
        <w:t>2018</w:t>
      </w:r>
      <w:r w:rsidRPr="002B04C3">
        <w:rPr>
          <w:rFonts w:hint="eastAsia"/>
          <w:lang w:eastAsia="zh-CN"/>
        </w:rPr>
        <w:t>年，迪拜，修订版）</w:t>
      </w:r>
      <w:r w:rsidRPr="002B04C3">
        <w:rPr>
          <w:lang w:eastAsia="zh-CN"/>
        </w:rPr>
        <w:t>确</w:t>
      </w:r>
      <w:r w:rsidRPr="002B04C3">
        <w:rPr>
          <w:rFonts w:hint="eastAsia"/>
          <w:lang w:eastAsia="zh-CN"/>
        </w:rPr>
        <w:t>立</w:t>
      </w:r>
      <w:r w:rsidRPr="002B04C3">
        <w:rPr>
          <w:lang w:eastAsia="zh-CN"/>
        </w:rPr>
        <w:t>了平等使用</w:t>
      </w:r>
      <w:r w:rsidRPr="002B04C3">
        <w:rPr>
          <w:rFonts w:hint="eastAsia"/>
          <w:lang w:eastAsia="zh-CN"/>
        </w:rPr>
        <w:t>国际电联</w:t>
      </w:r>
      <w:r w:rsidRPr="002B04C3">
        <w:rPr>
          <w:lang w:eastAsia="zh-CN"/>
        </w:rPr>
        <w:t>六种正式语文的方法和途径</w:t>
      </w:r>
      <w:r w:rsidRPr="002B04C3">
        <w:rPr>
          <w:rFonts w:hint="eastAsia"/>
          <w:lang w:eastAsia="zh-CN"/>
        </w:rPr>
        <w:t>，</w:t>
      </w:r>
    </w:p>
    <w:p w14:paraId="5AEDD217" w14:textId="77777777" w:rsidR="00C510DA" w:rsidRPr="002B04C3" w:rsidRDefault="00C510DA" w:rsidP="005E6C9E">
      <w:pPr>
        <w:pStyle w:val="Call"/>
        <w:rPr>
          <w:rStyle w:val="Italic0"/>
          <w:rFonts w:ascii="STKaiti" w:hAnsi="STKaiti"/>
          <w:i/>
          <w:iCs/>
          <w:lang w:eastAsia="zh-CN"/>
        </w:rPr>
      </w:pPr>
      <w:r w:rsidRPr="002B04C3">
        <w:rPr>
          <w:lang w:eastAsia="zh-CN"/>
        </w:rPr>
        <w:t>做出决议</w:t>
      </w:r>
    </w:p>
    <w:p w14:paraId="70A1A9F9" w14:textId="77777777" w:rsidR="00C510DA" w:rsidRPr="002B04C3" w:rsidRDefault="00C510DA" w:rsidP="00F81018">
      <w:pPr>
        <w:ind w:firstLineChars="200" w:firstLine="440"/>
        <w:rPr>
          <w:lang w:eastAsia="zh-CN"/>
        </w:rPr>
      </w:pPr>
      <w:r w:rsidRPr="002B04C3">
        <w:rPr>
          <w:lang w:eastAsia="zh-CN"/>
        </w:rPr>
        <w:t>上述</w:t>
      </w:r>
      <w:r w:rsidRPr="002B04C3">
        <w:rPr>
          <w:rFonts w:hint="eastAsia"/>
          <w:lang w:eastAsia="zh-CN"/>
        </w:rPr>
        <w:t>“</w:t>
      </w:r>
      <w:r w:rsidRPr="002B04C3">
        <w:rPr>
          <w:rStyle w:val="Italic0"/>
          <w:lang w:eastAsia="zh-CN"/>
        </w:rPr>
        <w:t>考虑到</w:t>
      </w:r>
      <w:r w:rsidRPr="002B04C3">
        <w:rPr>
          <w:i/>
          <w:iCs/>
          <w:lang w:eastAsia="zh-CN"/>
        </w:rPr>
        <w:t>e)</w:t>
      </w:r>
      <w:r w:rsidRPr="002B04C3">
        <w:rPr>
          <w:rFonts w:asciiTheme="majorEastAsia" w:eastAsiaTheme="majorEastAsia" w:hAnsiTheme="majorEastAsia" w:hint="eastAsia"/>
          <w:i/>
          <w:iCs/>
          <w:lang w:eastAsia="zh-CN"/>
        </w:rPr>
        <w:t>至</w:t>
      </w:r>
      <w:r w:rsidRPr="002B04C3">
        <w:rPr>
          <w:rFonts w:hint="eastAsia"/>
          <w:i/>
          <w:iCs/>
          <w:lang w:eastAsia="zh-CN"/>
        </w:rPr>
        <w:t>l</w:t>
      </w:r>
      <w:r w:rsidRPr="002B04C3">
        <w:rPr>
          <w:i/>
          <w:iCs/>
          <w:lang w:eastAsia="zh-CN"/>
        </w:rPr>
        <w:t>)</w:t>
      </w:r>
      <w:r w:rsidRPr="002B04C3">
        <w:rPr>
          <w:rFonts w:hint="eastAsia"/>
          <w:lang w:eastAsia="zh-CN"/>
        </w:rPr>
        <w:t>”</w:t>
      </w:r>
      <w:r w:rsidRPr="002B04C3">
        <w:rPr>
          <w:lang w:eastAsia="zh-CN"/>
        </w:rPr>
        <w:t>中提及的规定</w:t>
      </w:r>
      <w:r w:rsidRPr="002B04C3">
        <w:rPr>
          <w:rFonts w:hint="eastAsia"/>
          <w:lang w:eastAsia="zh-CN"/>
        </w:rPr>
        <w:t>须</w:t>
      </w:r>
      <w:r w:rsidRPr="002B04C3">
        <w:rPr>
          <w:lang w:eastAsia="zh-CN"/>
        </w:rPr>
        <w:t>根据本决议</w:t>
      </w:r>
      <w:r w:rsidRPr="002B04C3">
        <w:rPr>
          <w:rFonts w:hint="eastAsia"/>
          <w:lang w:eastAsia="zh-CN"/>
        </w:rPr>
        <w:t>各条款</w:t>
      </w:r>
      <w:r w:rsidRPr="002B04C3">
        <w:rPr>
          <w:lang w:eastAsia="zh-CN"/>
        </w:rPr>
        <w:t>及</w:t>
      </w:r>
      <w:r w:rsidRPr="002B04C3">
        <w:rPr>
          <w:rFonts w:hint="eastAsia"/>
          <w:lang w:eastAsia="zh-CN"/>
        </w:rPr>
        <w:t>其</w:t>
      </w:r>
      <w:r w:rsidRPr="002B04C3">
        <w:rPr>
          <w:lang w:eastAsia="zh-CN"/>
        </w:rPr>
        <w:t>提及的各决议的规定予以进一步说明</w:t>
      </w:r>
      <w:r w:rsidRPr="002B04C3">
        <w:rPr>
          <w:rFonts w:hint="eastAsia"/>
          <w:lang w:eastAsia="zh-CN"/>
        </w:rPr>
        <w:t>，</w:t>
      </w:r>
      <w:r w:rsidRPr="002B04C3">
        <w:rPr>
          <w:lang w:eastAsia="zh-CN"/>
        </w:rPr>
        <w:t>同时应</w:t>
      </w:r>
      <w:r w:rsidRPr="002B04C3">
        <w:rPr>
          <w:rFonts w:hint="eastAsia"/>
          <w:lang w:eastAsia="zh-CN"/>
        </w:rPr>
        <w:t>铭记</w:t>
      </w:r>
      <w:r w:rsidRPr="002B04C3">
        <w:rPr>
          <w:lang w:eastAsia="zh-CN"/>
        </w:rPr>
        <w:t>如出现不一致，</w:t>
      </w:r>
      <w:r w:rsidRPr="002B04C3">
        <w:rPr>
          <w:rFonts w:hint="eastAsia"/>
          <w:lang w:eastAsia="zh-CN"/>
        </w:rPr>
        <w:t>则</w:t>
      </w:r>
      <w:r w:rsidRPr="002B04C3">
        <w:rPr>
          <w:lang w:eastAsia="zh-CN"/>
        </w:rPr>
        <w:t>本决议须服从《组织法》、《公约》、</w:t>
      </w:r>
      <w:r w:rsidRPr="002B04C3">
        <w:rPr>
          <w:rFonts w:hint="eastAsia"/>
          <w:lang w:eastAsia="zh-CN"/>
        </w:rPr>
        <w:t>I</w:t>
      </w:r>
      <w:r w:rsidRPr="002B04C3">
        <w:rPr>
          <w:lang w:eastAsia="zh-CN"/>
        </w:rPr>
        <w:t>TR</w:t>
      </w:r>
      <w:r w:rsidRPr="002B04C3">
        <w:rPr>
          <w:lang w:eastAsia="zh-CN"/>
        </w:rPr>
        <w:t>及《国际电联大会、全会和会议的总规则》（按此顺序）的规定。</w:t>
      </w:r>
    </w:p>
    <w:p w14:paraId="0502ABB3" w14:textId="77777777" w:rsidR="00C510DA" w:rsidRPr="002B04C3" w:rsidRDefault="00C510DA" w:rsidP="00F81018">
      <w:pPr>
        <w:pStyle w:val="SectionNo"/>
        <w:rPr>
          <w:lang w:eastAsia="zh-CN"/>
        </w:rPr>
      </w:pPr>
      <w:bookmarkStart w:id="5" w:name="_Toc114651275"/>
      <w:r w:rsidRPr="002B04C3">
        <w:rPr>
          <w:lang w:eastAsia="zh-CN"/>
        </w:rPr>
        <w:t>第</w:t>
      </w:r>
      <w:r w:rsidRPr="002B04C3">
        <w:rPr>
          <w:lang w:eastAsia="zh-CN"/>
        </w:rPr>
        <w:t>1</w:t>
      </w:r>
      <w:r w:rsidRPr="002B04C3">
        <w:rPr>
          <w:lang w:eastAsia="zh-CN"/>
        </w:rPr>
        <w:t>节</w:t>
      </w:r>
      <w:bookmarkEnd w:id="5"/>
    </w:p>
    <w:p w14:paraId="5281976A" w14:textId="77777777" w:rsidR="00C510DA" w:rsidRPr="00BD3D12" w:rsidRDefault="00C510DA" w:rsidP="00F81018">
      <w:pPr>
        <w:pStyle w:val="Sectiontitle"/>
        <w:rPr>
          <w:lang w:val="fr-FR" w:eastAsia="zh-CN"/>
        </w:rPr>
      </w:pPr>
      <w:r w:rsidRPr="002B04C3">
        <w:rPr>
          <w:lang w:eastAsia="zh-CN"/>
        </w:rPr>
        <w:t>世界电信标准化全会</w:t>
      </w:r>
    </w:p>
    <w:p w14:paraId="509AAFD9" w14:textId="77777777" w:rsidR="00C510DA" w:rsidRPr="002B04C3" w:rsidRDefault="00C510DA" w:rsidP="00B40AF2">
      <w:pPr>
        <w:pStyle w:val="Normalnoindent"/>
        <w:rPr>
          <w:lang w:eastAsia="zh-CN"/>
        </w:rPr>
      </w:pPr>
      <w:r w:rsidRPr="002B04C3">
        <w:rPr>
          <w:b/>
          <w:bCs/>
          <w:lang w:eastAsia="zh-CN"/>
        </w:rPr>
        <w:t>1.1</w:t>
      </w:r>
      <w:r w:rsidRPr="002B04C3">
        <w:rPr>
          <w:lang w:eastAsia="zh-CN"/>
        </w:rPr>
        <w:tab/>
      </w:r>
      <w:r w:rsidRPr="002B04C3">
        <w:rPr>
          <w:lang w:eastAsia="zh-CN"/>
        </w:rPr>
        <w:t>世界电信标准化全会</w:t>
      </w:r>
      <w:r w:rsidRPr="002B04C3">
        <w:rPr>
          <w:rFonts w:hint="eastAsia"/>
          <w:lang w:eastAsia="zh-CN"/>
        </w:rPr>
        <w:t>（</w:t>
      </w:r>
      <w:r w:rsidRPr="002B04C3">
        <w:rPr>
          <w:rFonts w:hint="eastAsia"/>
          <w:lang w:eastAsia="zh-CN"/>
        </w:rPr>
        <w:t>WTSA</w:t>
      </w:r>
      <w:r w:rsidRPr="002B04C3">
        <w:rPr>
          <w:rFonts w:hint="eastAsia"/>
          <w:lang w:eastAsia="zh-CN"/>
        </w:rPr>
        <w:t>）</w:t>
      </w:r>
      <w:r w:rsidRPr="002B04C3">
        <w:rPr>
          <w:lang w:eastAsia="zh-CN"/>
        </w:rPr>
        <w:t>在</w:t>
      </w:r>
      <w:r w:rsidRPr="002B04C3">
        <w:rPr>
          <w:rFonts w:hint="eastAsia"/>
          <w:lang w:eastAsia="zh-CN"/>
        </w:rPr>
        <w:t>履行国际电联</w:t>
      </w:r>
      <w:r w:rsidRPr="002B04C3">
        <w:rPr>
          <w:lang w:eastAsia="zh-CN"/>
        </w:rPr>
        <w:t>《组织法》第</w:t>
      </w:r>
      <w:r w:rsidRPr="002B04C3">
        <w:rPr>
          <w:lang w:eastAsia="zh-CN"/>
        </w:rPr>
        <w:t>18</w:t>
      </w:r>
      <w:r w:rsidRPr="002B04C3">
        <w:rPr>
          <w:lang w:eastAsia="zh-CN"/>
        </w:rPr>
        <w:t>条、《公约》第</w:t>
      </w:r>
      <w:r w:rsidRPr="002B04C3">
        <w:rPr>
          <w:lang w:eastAsia="zh-CN"/>
        </w:rPr>
        <w:t>13</w:t>
      </w:r>
      <w:r w:rsidRPr="002B04C3">
        <w:rPr>
          <w:lang w:eastAsia="zh-CN"/>
        </w:rPr>
        <w:t>条和《国际电联大会、全会和会议的总规则》为其指定的职能的过程中，须</w:t>
      </w:r>
      <w:r w:rsidRPr="002B04C3">
        <w:rPr>
          <w:rFonts w:hint="eastAsia"/>
          <w:lang w:eastAsia="zh-CN"/>
        </w:rPr>
        <w:t>：</w:t>
      </w:r>
    </w:p>
    <w:p w14:paraId="5958F8B7" w14:textId="77777777" w:rsidR="00C510DA" w:rsidRPr="002B04C3" w:rsidRDefault="00C510DA" w:rsidP="00F81018">
      <w:pPr>
        <w:pStyle w:val="enumlev1"/>
        <w:rPr>
          <w:lang w:eastAsia="zh-CN"/>
        </w:rPr>
      </w:pPr>
      <w:r w:rsidRPr="002B04C3">
        <w:rPr>
          <w:lang w:eastAsia="zh-CN"/>
        </w:rPr>
        <w:t>a)</w:t>
      </w:r>
      <w:r w:rsidRPr="002B04C3">
        <w:rPr>
          <w:lang w:eastAsia="zh-CN"/>
        </w:rPr>
        <w:tab/>
      </w:r>
      <w:r w:rsidRPr="002B04C3">
        <w:rPr>
          <w:rFonts w:hint="eastAsia"/>
          <w:lang w:eastAsia="zh-CN"/>
        </w:rPr>
        <w:t>制定和通过管理各自部门活动的工作方法和程序（见《组织法》第</w:t>
      </w:r>
      <w:r w:rsidRPr="002B04C3">
        <w:rPr>
          <w:rFonts w:hint="eastAsia"/>
          <w:lang w:eastAsia="zh-CN"/>
        </w:rPr>
        <w:t>1</w:t>
      </w:r>
      <w:r w:rsidRPr="002B04C3">
        <w:rPr>
          <w:lang w:eastAsia="zh-CN"/>
        </w:rPr>
        <w:t>45A</w:t>
      </w:r>
      <w:r w:rsidRPr="002B04C3">
        <w:rPr>
          <w:rFonts w:hint="eastAsia"/>
          <w:lang w:eastAsia="zh-CN"/>
        </w:rPr>
        <w:t>款）；</w:t>
      </w:r>
    </w:p>
    <w:p w14:paraId="454A5900" w14:textId="77777777" w:rsidR="00C510DA" w:rsidRPr="002B04C3" w:rsidRDefault="00C510DA" w:rsidP="00F81018">
      <w:pPr>
        <w:pStyle w:val="enumlev1"/>
        <w:rPr>
          <w:lang w:eastAsia="zh-CN"/>
        </w:rPr>
      </w:pPr>
      <w:r w:rsidRPr="002B04C3">
        <w:rPr>
          <w:lang w:eastAsia="zh-CN"/>
        </w:rPr>
        <w:t>b)</w:t>
      </w:r>
      <w:r w:rsidRPr="002B04C3">
        <w:rPr>
          <w:lang w:eastAsia="zh-CN"/>
        </w:rPr>
        <w:tab/>
      </w:r>
      <w:r w:rsidRPr="002B04C3">
        <w:rPr>
          <w:rFonts w:hint="eastAsia"/>
          <w:lang w:eastAsia="zh-CN"/>
        </w:rPr>
        <w:t>审议研究组按照本《公约》第</w:t>
      </w:r>
      <w:r w:rsidRPr="002B04C3">
        <w:rPr>
          <w:rFonts w:hint="eastAsia"/>
          <w:lang w:eastAsia="zh-CN"/>
        </w:rPr>
        <w:t>194</w:t>
      </w:r>
      <w:r w:rsidRPr="002B04C3">
        <w:rPr>
          <w:rFonts w:hint="eastAsia"/>
          <w:lang w:eastAsia="zh-CN"/>
        </w:rPr>
        <w:t>款编写的报告（见《公约》第</w:t>
      </w:r>
      <w:r w:rsidRPr="002B04C3">
        <w:rPr>
          <w:rFonts w:hint="eastAsia"/>
          <w:lang w:eastAsia="zh-CN"/>
        </w:rPr>
        <w:t>1</w:t>
      </w:r>
      <w:r w:rsidRPr="002B04C3">
        <w:rPr>
          <w:lang w:eastAsia="zh-CN"/>
        </w:rPr>
        <w:t>87</w:t>
      </w:r>
      <w:r w:rsidRPr="002B04C3">
        <w:rPr>
          <w:rFonts w:hint="eastAsia"/>
          <w:lang w:eastAsia="zh-CN"/>
        </w:rPr>
        <w:t>款）；</w:t>
      </w:r>
    </w:p>
    <w:p w14:paraId="50452AA4" w14:textId="77777777" w:rsidR="00C510DA" w:rsidRPr="002B04C3" w:rsidRDefault="00C510DA" w:rsidP="00F81018">
      <w:pPr>
        <w:pStyle w:val="enumlev1"/>
        <w:rPr>
          <w:lang w:eastAsia="zh-CN"/>
        </w:rPr>
      </w:pPr>
      <w:r w:rsidRPr="002B04C3">
        <w:rPr>
          <w:lang w:eastAsia="zh-CN"/>
        </w:rPr>
        <w:t>c)</w:t>
      </w:r>
      <w:r w:rsidRPr="002B04C3">
        <w:rPr>
          <w:lang w:eastAsia="zh-CN"/>
        </w:rPr>
        <w:tab/>
      </w:r>
      <w:r w:rsidRPr="002B04C3">
        <w:rPr>
          <w:rFonts w:hint="eastAsia"/>
          <w:lang w:eastAsia="zh-CN"/>
        </w:rPr>
        <w:t>批准、修改或否决这些报告所含的建议书草案（见《公约》第</w:t>
      </w:r>
      <w:r w:rsidRPr="002B04C3">
        <w:rPr>
          <w:rFonts w:hint="eastAsia"/>
          <w:lang w:eastAsia="zh-CN"/>
        </w:rPr>
        <w:t>1</w:t>
      </w:r>
      <w:r w:rsidRPr="002B04C3">
        <w:rPr>
          <w:lang w:eastAsia="zh-CN"/>
        </w:rPr>
        <w:t>87</w:t>
      </w:r>
      <w:r w:rsidRPr="002B04C3">
        <w:rPr>
          <w:rFonts w:hint="eastAsia"/>
          <w:lang w:eastAsia="zh-CN"/>
        </w:rPr>
        <w:t>款）；</w:t>
      </w:r>
    </w:p>
    <w:p w14:paraId="0881C706" w14:textId="77777777" w:rsidR="00C510DA" w:rsidRPr="002B04C3" w:rsidRDefault="00C510DA" w:rsidP="00F81018">
      <w:pPr>
        <w:pStyle w:val="enumlev1"/>
        <w:rPr>
          <w:lang w:eastAsia="zh-CN"/>
        </w:rPr>
      </w:pPr>
      <w:r w:rsidRPr="002B04C3">
        <w:rPr>
          <w:lang w:eastAsia="zh-CN"/>
        </w:rPr>
        <w:t>d)</w:t>
      </w:r>
      <w:r w:rsidRPr="002B04C3">
        <w:rPr>
          <w:lang w:eastAsia="zh-CN"/>
        </w:rPr>
        <w:tab/>
      </w:r>
      <w:r w:rsidRPr="002B04C3">
        <w:rPr>
          <w:rFonts w:hint="eastAsia"/>
          <w:lang w:eastAsia="zh-CN"/>
        </w:rPr>
        <w:t>审议电信标准化顾问组（</w:t>
      </w:r>
      <w:r w:rsidRPr="002B04C3">
        <w:rPr>
          <w:rFonts w:hint="eastAsia"/>
          <w:lang w:eastAsia="zh-CN"/>
        </w:rPr>
        <w:t>TSAG</w:t>
      </w:r>
      <w:r w:rsidRPr="002B04C3">
        <w:rPr>
          <w:rFonts w:hint="eastAsia"/>
          <w:lang w:eastAsia="zh-CN"/>
        </w:rPr>
        <w:t>）根据本《公约》第</w:t>
      </w:r>
      <w:r w:rsidRPr="002B04C3">
        <w:rPr>
          <w:rFonts w:hint="eastAsia"/>
          <w:lang w:eastAsia="zh-CN"/>
        </w:rPr>
        <w:t>197H</w:t>
      </w:r>
      <w:r w:rsidRPr="002B04C3">
        <w:rPr>
          <w:rFonts w:hint="eastAsia"/>
          <w:lang w:eastAsia="zh-CN"/>
        </w:rPr>
        <w:t>和</w:t>
      </w:r>
      <w:r w:rsidRPr="002B04C3">
        <w:rPr>
          <w:rFonts w:hint="eastAsia"/>
          <w:lang w:eastAsia="zh-CN"/>
        </w:rPr>
        <w:t>197I</w:t>
      </w:r>
      <w:r w:rsidRPr="002B04C3">
        <w:rPr>
          <w:rFonts w:hint="eastAsia"/>
          <w:lang w:eastAsia="zh-CN"/>
        </w:rPr>
        <w:t>款编写的报告（见《公约》第</w:t>
      </w:r>
      <w:r w:rsidRPr="002B04C3">
        <w:rPr>
          <w:rFonts w:hint="eastAsia"/>
          <w:lang w:eastAsia="zh-CN"/>
        </w:rPr>
        <w:t>1</w:t>
      </w:r>
      <w:r w:rsidRPr="002B04C3">
        <w:rPr>
          <w:lang w:eastAsia="zh-CN"/>
        </w:rPr>
        <w:t>87</w:t>
      </w:r>
      <w:r w:rsidRPr="002B04C3">
        <w:rPr>
          <w:rFonts w:hint="eastAsia"/>
          <w:lang w:eastAsia="zh-CN"/>
        </w:rPr>
        <w:t>款）；</w:t>
      </w:r>
    </w:p>
    <w:p w14:paraId="75BCE4CD" w14:textId="77777777" w:rsidR="00C510DA" w:rsidRPr="002B04C3" w:rsidRDefault="00C510DA" w:rsidP="00F81018">
      <w:pPr>
        <w:pStyle w:val="enumlev1"/>
        <w:rPr>
          <w:color w:val="231F20"/>
          <w:w w:val="105"/>
          <w:szCs w:val="24"/>
          <w:lang w:eastAsia="zh-CN"/>
        </w:rPr>
      </w:pPr>
      <w:r w:rsidRPr="002B04C3">
        <w:rPr>
          <w:lang w:eastAsia="zh-CN"/>
        </w:rPr>
        <w:t>e)</w:t>
      </w:r>
      <w:r w:rsidRPr="002B04C3">
        <w:rPr>
          <w:lang w:eastAsia="zh-CN"/>
        </w:rPr>
        <w:tab/>
      </w:r>
      <w:r w:rsidRPr="002B04C3">
        <w:rPr>
          <w:rFonts w:hint="eastAsia"/>
          <w:color w:val="231F20"/>
          <w:w w:val="105"/>
          <w:szCs w:val="24"/>
          <w:lang w:eastAsia="zh-CN"/>
        </w:rPr>
        <w:t>在考虑到需要将对国际电联资源的需求降至最低的情况下，批准在审议现有课题和新课题后产生的工作计划，确定各项研究的轻重缓急、预计财务影响及其完成研究的时间表（见《公约》第</w:t>
      </w:r>
      <w:r w:rsidRPr="002B04C3">
        <w:rPr>
          <w:rFonts w:hint="eastAsia"/>
          <w:color w:val="231F20"/>
          <w:w w:val="105"/>
          <w:szCs w:val="24"/>
          <w:lang w:eastAsia="zh-CN"/>
        </w:rPr>
        <w:t>1</w:t>
      </w:r>
      <w:r w:rsidRPr="002B04C3">
        <w:rPr>
          <w:color w:val="231F20"/>
          <w:w w:val="105"/>
          <w:szCs w:val="24"/>
          <w:lang w:eastAsia="zh-CN"/>
        </w:rPr>
        <w:t>88</w:t>
      </w:r>
      <w:r w:rsidRPr="002B04C3">
        <w:rPr>
          <w:rFonts w:hint="eastAsia"/>
          <w:color w:val="231F20"/>
          <w:w w:val="105"/>
          <w:szCs w:val="24"/>
          <w:lang w:eastAsia="zh-CN"/>
        </w:rPr>
        <w:t>款）；</w:t>
      </w:r>
    </w:p>
    <w:p w14:paraId="6AA29271" w14:textId="77777777" w:rsidR="00C510DA" w:rsidRPr="002B04C3" w:rsidRDefault="00C510DA" w:rsidP="00F81018">
      <w:pPr>
        <w:pStyle w:val="enumlev1"/>
        <w:rPr>
          <w:color w:val="231F20"/>
          <w:w w:val="105"/>
          <w:szCs w:val="24"/>
          <w:lang w:eastAsia="zh-CN"/>
        </w:rPr>
      </w:pPr>
      <w:r w:rsidRPr="002B04C3">
        <w:rPr>
          <w:lang w:eastAsia="zh-CN"/>
        </w:rPr>
        <w:t>f)</w:t>
      </w:r>
      <w:r w:rsidRPr="002B04C3">
        <w:rPr>
          <w:lang w:eastAsia="zh-CN"/>
        </w:rPr>
        <w:tab/>
      </w:r>
      <w:r w:rsidRPr="002B04C3">
        <w:rPr>
          <w:rFonts w:hint="eastAsia"/>
          <w:color w:val="231F20"/>
          <w:w w:val="105"/>
          <w:szCs w:val="24"/>
          <w:lang w:eastAsia="zh-CN"/>
        </w:rPr>
        <w:t>根据按第</w:t>
      </w:r>
      <w:r w:rsidRPr="002B04C3">
        <w:rPr>
          <w:color w:val="231F20"/>
          <w:w w:val="105"/>
          <w:szCs w:val="24"/>
          <w:lang w:eastAsia="zh-CN"/>
        </w:rPr>
        <w:t>188</w:t>
      </w:r>
      <w:r w:rsidRPr="002B04C3">
        <w:rPr>
          <w:rFonts w:hint="eastAsia"/>
          <w:color w:val="231F20"/>
          <w:w w:val="105"/>
          <w:szCs w:val="24"/>
          <w:lang w:eastAsia="zh-CN"/>
        </w:rPr>
        <w:t>款批准的工作计划，决定是否需要保留、终止或建立研究组，并给每个研究组分配拟研究的课题（见《公约》第</w:t>
      </w:r>
      <w:r w:rsidRPr="002B04C3">
        <w:rPr>
          <w:rFonts w:hint="eastAsia"/>
          <w:color w:val="231F20"/>
          <w:w w:val="105"/>
          <w:szCs w:val="24"/>
          <w:lang w:eastAsia="zh-CN"/>
        </w:rPr>
        <w:t>1</w:t>
      </w:r>
      <w:r w:rsidRPr="002B04C3">
        <w:rPr>
          <w:color w:val="231F20"/>
          <w:w w:val="105"/>
          <w:szCs w:val="24"/>
          <w:lang w:eastAsia="zh-CN"/>
        </w:rPr>
        <w:t>89</w:t>
      </w:r>
      <w:r w:rsidRPr="002B04C3">
        <w:rPr>
          <w:rFonts w:hint="eastAsia"/>
          <w:color w:val="231F20"/>
          <w:w w:val="105"/>
          <w:szCs w:val="24"/>
          <w:lang w:eastAsia="zh-CN"/>
        </w:rPr>
        <w:t>款）；</w:t>
      </w:r>
    </w:p>
    <w:p w14:paraId="79D8F08F" w14:textId="77777777" w:rsidR="00456C2A" w:rsidRPr="002B04C3" w:rsidRDefault="00456C2A">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291934A" w14:textId="77777777" w:rsidR="00C510DA" w:rsidRPr="002B04C3" w:rsidRDefault="00C510DA" w:rsidP="00F81018">
      <w:pPr>
        <w:pStyle w:val="enumlev1"/>
        <w:rPr>
          <w:color w:val="231F20"/>
          <w:w w:val="105"/>
          <w:lang w:eastAsia="zh-CN"/>
        </w:rPr>
      </w:pPr>
      <w:r w:rsidRPr="002B04C3">
        <w:rPr>
          <w:lang w:eastAsia="zh-CN"/>
        </w:rPr>
        <w:lastRenderedPageBreak/>
        <w:t>g)</w:t>
      </w:r>
      <w:r w:rsidRPr="002B04C3">
        <w:rPr>
          <w:lang w:eastAsia="zh-CN"/>
        </w:rPr>
        <w:tab/>
      </w:r>
      <w:r w:rsidRPr="002B04C3">
        <w:rPr>
          <w:rFonts w:hint="eastAsia"/>
          <w:color w:val="231F20"/>
          <w:w w:val="105"/>
          <w:lang w:eastAsia="zh-CN"/>
        </w:rPr>
        <w:t>尽可能将发展中国家感兴趣的课题归并在一起，以促进发展中国家</w:t>
      </w:r>
      <w:r w:rsidR="00B40AF2" w:rsidRPr="002B04C3">
        <w:rPr>
          <w:rStyle w:val="FootnoteReference"/>
          <w:color w:val="231F20"/>
          <w:w w:val="105"/>
          <w:lang w:eastAsia="zh-CN"/>
        </w:rPr>
        <w:footnoteReference w:id="3"/>
      </w:r>
      <w:r w:rsidRPr="002B04C3">
        <w:rPr>
          <w:rFonts w:hint="eastAsia"/>
          <w:color w:val="231F20"/>
          <w:w w:val="105"/>
          <w:lang w:eastAsia="zh-CN"/>
        </w:rPr>
        <w:t>参与这些研究（见《公约》第</w:t>
      </w:r>
      <w:r w:rsidRPr="002B04C3">
        <w:rPr>
          <w:color w:val="231F20"/>
          <w:w w:val="105"/>
          <w:lang w:eastAsia="zh-CN"/>
        </w:rPr>
        <w:t>190</w:t>
      </w:r>
      <w:r w:rsidRPr="002B04C3">
        <w:rPr>
          <w:rFonts w:hint="eastAsia"/>
          <w:color w:val="231F20"/>
          <w:w w:val="105"/>
          <w:lang w:eastAsia="zh-CN"/>
        </w:rPr>
        <w:t>款）；</w:t>
      </w:r>
    </w:p>
    <w:p w14:paraId="75CC42BD" w14:textId="77777777" w:rsidR="00C510DA" w:rsidRPr="002B04C3" w:rsidRDefault="00C510DA" w:rsidP="00F81018">
      <w:pPr>
        <w:pStyle w:val="enumlev1"/>
        <w:rPr>
          <w:color w:val="231F20"/>
          <w:w w:val="105"/>
          <w:szCs w:val="24"/>
          <w:lang w:eastAsia="zh-CN"/>
        </w:rPr>
      </w:pPr>
      <w:r w:rsidRPr="002B04C3">
        <w:rPr>
          <w:szCs w:val="24"/>
          <w:lang w:eastAsia="zh-CN"/>
        </w:rPr>
        <w:t>h)</w:t>
      </w:r>
      <w:r w:rsidRPr="002B04C3">
        <w:rPr>
          <w:szCs w:val="24"/>
          <w:lang w:eastAsia="zh-CN"/>
        </w:rPr>
        <w:tab/>
      </w:r>
      <w:r w:rsidRPr="002B04C3">
        <w:rPr>
          <w:rFonts w:hint="eastAsia"/>
          <w:color w:val="231F20"/>
          <w:w w:val="105"/>
          <w:szCs w:val="24"/>
          <w:lang w:eastAsia="zh-CN"/>
        </w:rPr>
        <w:t>审议并批准电信标准化局（</w:t>
      </w:r>
      <w:r w:rsidRPr="002B04C3">
        <w:rPr>
          <w:rFonts w:hint="eastAsia"/>
          <w:color w:val="231F20"/>
          <w:w w:val="105"/>
          <w:szCs w:val="24"/>
          <w:lang w:eastAsia="zh-CN"/>
        </w:rPr>
        <w:t>T</w:t>
      </w:r>
      <w:r w:rsidRPr="002B04C3">
        <w:rPr>
          <w:color w:val="231F20"/>
          <w:w w:val="105"/>
          <w:szCs w:val="24"/>
          <w:lang w:eastAsia="zh-CN"/>
        </w:rPr>
        <w:t>SB</w:t>
      </w:r>
      <w:r w:rsidRPr="002B04C3">
        <w:rPr>
          <w:rFonts w:hint="eastAsia"/>
          <w:color w:val="231F20"/>
          <w:w w:val="105"/>
          <w:szCs w:val="24"/>
          <w:lang w:eastAsia="zh-CN"/>
        </w:rPr>
        <w:t>）主任关于上届大会以来该部门的活动报告（见《公约》第</w:t>
      </w:r>
      <w:r w:rsidRPr="002B04C3">
        <w:rPr>
          <w:rFonts w:hint="eastAsia"/>
          <w:color w:val="231F20"/>
          <w:w w:val="105"/>
          <w:szCs w:val="24"/>
          <w:lang w:eastAsia="zh-CN"/>
        </w:rPr>
        <w:t>1</w:t>
      </w:r>
      <w:r w:rsidRPr="002B04C3">
        <w:rPr>
          <w:color w:val="231F20"/>
          <w:w w:val="105"/>
          <w:szCs w:val="24"/>
          <w:lang w:eastAsia="zh-CN"/>
        </w:rPr>
        <w:t>91</w:t>
      </w:r>
      <w:r w:rsidRPr="002B04C3">
        <w:rPr>
          <w:rFonts w:hint="eastAsia"/>
          <w:color w:val="231F20"/>
          <w:w w:val="105"/>
          <w:szCs w:val="24"/>
          <w:lang w:eastAsia="zh-CN"/>
        </w:rPr>
        <w:t>款）；</w:t>
      </w:r>
    </w:p>
    <w:p w14:paraId="38294A17" w14:textId="77777777" w:rsidR="00C510DA" w:rsidRPr="002B04C3" w:rsidRDefault="00C510DA" w:rsidP="00F81018">
      <w:pPr>
        <w:pStyle w:val="enumlev1"/>
        <w:rPr>
          <w:color w:val="231F20"/>
          <w:w w:val="105"/>
          <w:szCs w:val="24"/>
          <w:lang w:eastAsia="zh-CN"/>
        </w:rPr>
      </w:pPr>
      <w:r w:rsidRPr="002B04C3">
        <w:rPr>
          <w:szCs w:val="24"/>
          <w:lang w:eastAsia="zh-CN"/>
        </w:rPr>
        <w:t>i)</w:t>
      </w:r>
      <w:r w:rsidRPr="002B04C3">
        <w:rPr>
          <w:szCs w:val="24"/>
          <w:lang w:eastAsia="zh-CN"/>
        </w:rPr>
        <w:tab/>
      </w:r>
      <w:r w:rsidRPr="002B04C3">
        <w:rPr>
          <w:rFonts w:hint="eastAsia"/>
          <w:color w:val="231F20"/>
          <w:w w:val="105"/>
          <w:szCs w:val="24"/>
          <w:lang w:eastAsia="zh-CN"/>
        </w:rPr>
        <w:t>根据全权代表大会第</w:t>
      </w:r>
      <w:r w:rsidRPr="002B04C3">
        <w:rPr>
          <w:color w:val="231F20"/>
          <w:w w:val="105"/>
          <w:szCs w:val="24"/>
          <w:lang w:eastAsia="zh-CN"/>
        </w:rPr>
        <w:t>208</w:t>
      </w:r>
      <w:r w:rsidRPr="002B04C3">
        <w:rPr>
          <w:rFonts w:hint="eastAsia"/>
          <w:color w:val="231F20"/>
          <w:w w:val="105"/>
          <w:szCs w:val="24"/>
          <w:lang w:eastAsia="zh-CN"/>
        </w:rPr>
        <w:t>号决议（</w:t>
      </w:r>
      <w:r w:rsidRPr="002B04C3">
        <w:rPr>
          <w:color w:val="231F20"/>
          <w:w w:val="105"/>
          <w:szCs w:val="24"/>
          <w:lang w:eastAsia="zh-CN"/>
        </w:rPr>
        <w:t>2018</w:t>
      </w:r>
      <w:r w:rsidRPr="002B04C3">
        <w:rPr>
          <w:rFonts w:hint="eastAsia"/>
          <w:color w:val="231F20"/>
          <w:w w:val="105"/>
          <w:szCs w:val="24"/>
          <w:lang w:eastAsia="zh-CN"/>
        </w:rPr>
        <w:t>年，迪拜）的规定，并顾及代表团团长会议的提案（见下文第</w:t>
      </w:r>
      <w:r w:rsidRPr="002B04C3">
        <w:rPr>
          <w:color w:val="231F20"/>
          <w:w w:val="105"/>
          <w:szCs w:val="24"/>
          <w:lang w:eastAsia="zh-CN"/>
        </w:rPr>
        <w:t>1.10</w:t>
      </w:r>
      <w:r w:rsidRPr="002B04C3">
        <w:rPr>
          <w:rFonts w:hint="eastAsia"/>
          <w:color w:val="231F20"/>
          <w:w w:val="105"/>
          <w:szCs w:val="24"/>
          <w:lang w:eastAsia="zh-CN"/>
        </w:rPr>
        <w:t>节），决定是否需要保留、终止或成立其他组，并任命其正副主席（见《公约》第</w:t>
      </w:r>
      <w:r w:rsidRPr="002B04C3">
        <w:rPr>
          <w:color w:val="231F20"/>
          <w:w w:val="105"/>
          <w:szCs w:val="24"/>
          <w:lang w:eastAsia="zh-CN"/>
        </w:rPr>
        <w:t>191A</w:t>
      </w:r>
      <w:r w:rsidRPr="002B04C3">
        <w:rPr>
          <w:rFonts w:hint="eastAsia"/>
          <w:color w:val="231F20"/>
          <w:w w:val="105"/>
          <w:szCs w:val="24"/>
          <w:lang w:eastAsia="zh-CN"/>
        </w:rPr>
        <w:t>款）；</w:t>
      </w:r>
    </w:p>
    <w:p w14:paraId="230C30E5" w14:textId="77777777" w:rsidR="00C510DA" w:rsidRPr="002B04C3" w:rsidRDefault="00C510DA" w:rsidP="00F81018">
      <w:pPr>
        <w:pStyle w:val="enumlev1"/>
        <w:rPr>
          <w:color w:val="231F20"/>
          <w:w w:val="105"/>
          <w:szCs w:val="24"/>
          <w:lang w:eastAsia="zh-CN"/>
        </w:rPr>
      </w:pPr>
      <w:r w:rsidRPr="002B04C3">
        <w:rPr>
          <w:szCs w:val="24"/>
          <w:lang w:eastAsia="zh-CN"/>
        </w:rPr>
        <w:t>j)</w:t>
      </w:r>
      <w:r w:rsidRPr="002B04C3">
        <w:rPr>
          <w:szCs w:val="24"/>
          <w:lang w:eastAsia="zh-CN"/>
        </w:rPr>
        <w:tab/>
      </w:r>
      <w:r w:rsidRPr="002B04C3">
        <w:rPr>
          <w:rFonts w:hint="eastAsia"/>
          <w:color w:val="231F20"/>
          <w:w w:val="105"/>
          <w:szCs w:val="24"/>
          <w:lang w:eastAsia="zh-CN"/>
        </w:rPr>
        <w:t>确定《公约》第</w:t>
      </w:r>
      <w:r w:rsidRPr="002B04C3">
        <w:rPr>
          <w:color w:val="231F20"/>
          <w:w w:val="105"/>
          <w:szCs w:val="24"/>
          <w:lang w:eastAsia="zh-CN"/>
        </w:rPr>
        <w:t>191</w:t>
      </w:r>
      <w:r w:rsidRPr="002B04C3">
        <w:rPr>
          <w:rFonts w:hint="eastAsia"/>
          <w:color w:val="231F20"/>
          <w:w w:val="105"/>
          <w:szCs w:val="24"/>
          <w:lang w:eastAsia="zh-CN"/>
        </w:rPr>
        <w:t>A</w:t>
      </w:r>
      <w:r w:rsidRPr="002B04C3">
        <w:rPr>
          <w:rFonts w:hint="eastAsia"/>
          <w:color w:val="231F20"/>
          <w:w w:val="105"/>
          <w:szCs w:val="24"/>
          <w:lang w:eastAsia="zh-CN"/>
        </w:rPr>
        <w:t>款所述组的职责范围；此类组不得通过课题或建议书（见《公约》第</w:t>
      </w:r>
      <w:r w:rsidRPr="002B04C3">
        <w:rPr>
          <w:rFonts w:hint="eastAsia"/>
          <w:color w:val="231F20"/>
          <w:w w:val="105"/>
          <w:szCs w:val="24"/>
          <w:lang w:eastAsia="zh-CN"/>
        </w:rPr>
        <w:t>1</w:t>
      </w:r>
      <w:r w:rsidRPr="002B04C3">
        <w:rPr>
          <w:color w:val="231F20"/>
          <w:w w:val="105"/>
          <w:szCs w:val="24"/>
          <w:lang w:eastAsia="zh-CN"/>
        </w:rPr>
        <w:t>91</w:t>
      </w:r>
      <w:r w:rsidRPr="002B04C3">
        <w:rPr>
          <w:rFonts w:hint="eastAsia"/>
          <w:color w:val="231F20"/>
          <w:w w:val="105"/>
          <w:szCs w:val="24"/>
          <w:lang w:eastAsia="zh-CN"/>
        </w:rPr>
        <w:t>B</w:t>
      </w:r>
      <w:r w:rsidRPr="002B04C3">
        <w:rPr>
          <w:rFonts w:hint="eastAsia"/>
          <w:color w:val="231F20"/>
          <w:w w:val="105"/>
          <w:szCs w:val="24"/>
          <w:lang w:eastAsia="zh-CN"/>
        </w:rPr>
        <w:t>款）；</w:t>
      </w:r>
    </w:p>
    <w:p w14:paraId="25BC812F" w14:textId="77777777" w:rsidR="00C510DA" w:rsidRPr="002B04C3" w:rsidRDefault="00C510DA" w:rsidP="00F81018">
      <w:pPr>
        <w:pStyle w:val="enumlev1"/>
        <w:rPr>
          <w:color w:val="231F20"/>
          <w:w w:val="105"/>
          <w:szCs w:val="24"/>
          <w:lang w:eastAsia="zh-CN"/>
        </w:rPr>
      </w:pPr>
      <w:r w:rsidRPr="002B04C3">
        <w:rPr>
          <w:szCs w:val="24"/>
          <w:lang w:eastAsia="zh-CN"/>
        </w:rPr>
        <w:t>k)</w:t>
      </w:r>
      <w:r w:rsidRPr="002B04C3">
        <w:rPr>
          <w:szCs w:val="24"/>
          <w:lang w:eastAsia="zh-CN"/>
        </w:rPr>
        <w:tab/>
      </w:r>
      <w:r w:rsidRPr="002B04C3">
        <w:rPr>
          <w:rFonts w:hint="eastAsia"/>
          <w:color w:val="231F20"/>
          <w:spacing w:val="8"/>
          <w:w w:val="105"/>
          <w:szCs w:val="24"/>
          <w:lang w:eastAsia="zh-CN"/>
        </w:rPr>
        <w:t>当全会通过决议和决定时，须考虑到可预见的财务影响，在此过程中应避免通过</w:t>
      </w:r>
      <w:r w:rsidRPr="002B04C3">
        <w:rPr>
          <w:rFonts w:hint="eastAsia"/>
          <w:color w:val="231F20"/>
          <w:spacing w:val="6"/>
          <w:w w:val="105"/>
          <w:szCs w:val="24"/>
          <w:lang w:eastAsia="zh-CN"/>
        </w:rPr>
        <w:t>可能导致支出超出全权代表大会规定的财务限额的决议和决定（见《组织法》第</w:t>
      </w:r>
      <w:r w:rsidRPr="002B04C3">
        <w:rPr>
          <w:rFonts w:hint="eastAsia"/>
          <w:color w:val="231F20"/>
          <w:w w:val="105"/>
          <w:szCs w:val="24"/>
          <w:lang w:eastAsia="zh-CN"/>
        </w:rPr>
        <w:t>1</w:t>
      </w:r>
      <w:r w:rsidRPr="002B04C3">
        <w:rPr>
          <w:color w:val="231F20"/>
          <w:w w:val="105"/>
          <w:szCs w:val="24"/>
          <w:lang w:eastAsia="zh-CN"/>
        </w:rPr>
        <w:t>15</w:t>
      </w:r>
      <w:r w:rsidRPr="002B04C3">
        <w:rPr>
          <w:rFonts w:hint="eastAsia"/>
          <w:color w:val="231F20"/>
          <w:w w:val="105"/>
          <w:szCs w:val="24"/>
          <w:lang w:eastAsia="zh-CN"/>
        </w:rPr>
        <w:t>款）；</w:t>
      </w:r>
    </w:p>
    <w:p w14:paraId="4BB4A032" w14:textId="77777777" w:rsidR="00C510DA" w:rsidRPr="002B04C3" w:rsidRDefault="00C510DA" w:rsidP="00F81018">
      <w:pPr>
        <w:pStyle w:val="enumlev1"/>
        <w:rPr>
          <w:color w:val="231F20"/>
          <w:w w:val="105"/>
          <w:szCs w:val="24"/>
          <w:lang w:eastAsia="zh-CN"/>
        </w:rPr>
      </w:pPr>
      <w:r w:rsidRPr="002B04C3">
        <w:rPr>
          <w:szCs w:val="24"/>
          <w:lang w:eastAsia="zh-CN"/>
        </w:rPr>
        <w:t>l</w:t>
      </w:r>
      <w:r w:rsidRPr="002B04C3">
        <w:rPr>
          <w:color w:val="231F20"/>
          <w:w w:val="105"/>
          <w:szCs w:val="24"/>
          <w:lang w:eastAsia="zh-CN"/>
        </w:rPr>
        <w:t>)</w:t>
      </w:r>
      <w:r w:rsidRPr="002B04C3">
        <w:rPr>
          <w:color w:val="231F20"/>
          <w:w w:val="105"/>
          <w:szCs w:val="24"/>
          <w:lang w:eastAsia="zh-CN"/>
        </w:rPr>
        <w:tab/>
      </w:r>
      <w:r w:rsidRPr="002B04C3">
        <w:rPr>
          <w:rFonts w:hint="eastAsia"/>
          <w:color w:val="231F20"/>
          <w:w w:val="105"/>
          <w:szCs w:val="24"/>
          <w:lang w:eastAsia="zh-CN"/>
        </w:rPr>
        <w:t>履行全权代表大会分派的任何其他职责。</w:t>
      </w:r>
    </w:p>
    <w:p w14:paraId="6B7279E0" w14:textId="77777777" w:rsidR="00C510DA" w:rsidRPr="002B04C3" w:rsidRDefault="00C510DA" w:rsidP="007E61AE">
      <w:pPr>
        <w:pStyle w:val="Normalnoindent"/>
        <w:rPr>
          <w:lang w:eastAsia="zh-CN"/>
        </w:rPr>
      </w:pPr>
      <w:r w:rsidRPr="002B04C3">
        <w:rPr>
          <w:b/>
          <w:bCs/>
          <w:color w:val="231F20"/>
          <w:w w:val="105"/>
          <w:szCs w:val="24"/>
          <w:lang w:eastAsia="zh-CN"/>
        </w:rPr>
        <w:t>1.1</w:t>
      </w:r>
      <w:r w:rsidRPr="002B04C3">
        <w:rPr>
          <w:rStyle w:val="Italic0"/>
          <w:rFonts w:hint="eastAsia"/>
          <w:lang w:eastAsia="zh-CN"/>
        </w:rPr>
        <w:t>之二</w:t>
      </w:r>
      <w:r w:rsidRPr="002B04C3">
        <w:rPr>
          <w:color w:val="231F20"/>
          <w:w w:val="105"/>
          <w:szCs w:val="24"/>
          <w:lang w:eastAsia="zh-CN"/>
        </w:rPr>
        <w:tab/>
      </w:r>
      <w:r w:rsidRPr="002B04C3">
        <w:rPr>
          <w:rFonts w:hint="eastAsia"/>
          <w:color w:val="231F20"/>
          <w:w w:val="105"/>
          <w:szCs w:val="24"/>
          <w:lang w:eastAsia="zh-CN"/>
        </w:rPr>
        <w:t>WTSA</w:t>
      </w:r>
      <w:r w:rsidRPr="002B04C3">
        <w:rPr>
          <w:rFonts w:hint="eastAsia"/>
          <w:color w:val="231F20"/>
          <w:w w:val="105"/>
          <w:szCs w:val="24"/>
          <w:lang w:eastAsia="zh-CN"/>
        </w:rPr>
        <w:t>可以在其职权范围内向</w:t>
      </w:r>
      <w:r w:rsidRPr="002B04C3">
        <w:rPr>
          <w:rFonts w:hint="eastAsia"/>
          <w:color w:val="231F20"/>
          <w:w w:val="105"/>
          <w:szCs w:val="24"/>
          <w:lang w:eastAsia="zh-CN"/>
        </w:rPr>
        <w:t>TSAG</w:t>
      </w:r>
      <w:r w:rsidRPr="002B04C3">
        <w:rPr>
          <w:rFonts w:hint="eastAsia"/>
          <w:color w:val="231F20"/>
          <w:w w:val="105"/>
          <w:szCs w:val="24"/>
          <w:lang w:eastAsia="zh-CN"/>
        </w:rPr>
        <w:t>布置具体承办事项，并指出需采取的行动（见《公约》第</w:t>
      </w:r>
      <w:r w:rsidRPr="002B04C3">
        <w:rPr>
          <w:rFonts w:hint="eastAsia"/>
          <w:color w:val="231F20"/>
          <w:w w:val="105"/>
          <w:szCs w:val="24"/>
          <w:lang w:eastAsia="zh-CN"/>
        </w:rPr>
        <w:t>1</w:t>
      </w:r>
      <w:r w:rsidRPr="002B04C3">
        <w:rPr>
          <w:color w:val="231F20"/>
          <w:w w:val="105"/>
          <w:szCs w:val="24"/>
          <w:lang w:eastAsia="zh-CN"/>
        </w:rPr>
        <w:t>91</w:t>
      </w:r>
      <w:r w:rsidRPr="002B04C3">
        <w:rPr>
          <w:rFonts w:hint="eastAsia"/>
          <w:color w:val="231F20"/>
          <w:w w:val="105"/>
          <w:szCs w:val="24"/>
          <w:lang w:eastAsia="zh-CN"/>
        </w:rPr>
        <w:t>C</w:t>
      </w:r>
      <w:r w:rsidRPr="002B04C3">
        <w:rPr>
          <w:rFonts w:hint="eastAsia"/>
          <w:color w:val="231F20"/>
          <w:w w:val="105"/>
          <w:szCs w:val="24"/>
          <w:lang w:eastAsia="zh-CN"/>
        </w:rPr>
        <w:t>款）。</w:t>
      </w:r>
    </w:p>
    <w:p w14:paraId="21BA6CCE" w14:textId="77777777" w:rsidR="00C510DA" w:rsidRPr="002B04C3" w:rsidRDefault="00C510DA" w:rsidP="007E61AE">
      <w:pPr>
        <w:pStyle w:val="Normalnoindent"/>
        <w:rPr>
          <w:lang w:eastAsia="zh-CN"/>
        </w:rPr>
      </w:pPr>
      <w:r w:rsidRPr="002B04C3">
        <w:rPr>
          <w:b/>
          <w:bCs/>
          <w:lang w:eastAsia="zh-CN"/>
        </w:rPr>
        <w:t>1.2</w:t>
      </w:r>
      <w:r w:rsidRPr="002B04C3">
        <w:rPr>
          <w:lang w:eastAsia="zh-CN"/>
        </w:rPr>
        <w:tab/>
      </w:r>
      <w:r w:rsidRPr="002B04C3">
        <w:rPr>
          <w:rFonts w:hint="eastAsia"/>
          <w:lang w:eastAsia="zh-CN"/>
        </w:rPr>
        <w:t>WTSA</w:t>
      </w:r>
      <w:r w:rsidRPr="002B04C3">
        <w:rPr>
          <w:lang w:eastAsia="zh-CN"/>
        </w:rPr>
        <w:t>须成立</w:t>
      </w:r>
      <w:r w:rsidRPr="002B04C3">
        <w:rPr>
          <w:rFonts w:hint="eastAsia"/>
          <w:lang w:eastAsia="zh-CN"/>
        </w:rPr>
        <w:t>一个</w:t>
      </w:r>
      <w:r w:rsidRPr="002B04C3">
        <w:rPr>
          <w:lang w:eastAsia="zh-CN"/>
        </w:rPr>
        <w:t>指导委员会，由全会主席负责，组成人员包括全会</w:t>
      </w:r>
      <w:r w:rsidRPr="002B04C3">
        <w:rPr>
          <w:rFonts w:hint="eastAsia"/>
          <w:lang w:eastAsia="zh-CN"/>
        </w:rPr>
        <w:t>的</w:t>
      </w:r>
      <w:r w:rsidRPr="002B04C3">
        <w:rPr>
          <w:lang w:eastAsia="zh-CN"/>
        </w:rPr>
        <w:t>副主席以及各委员会和由全会成立的任何组的</w:t>
      </w:r>
      <w:r w:rsidRPr="002B04C3">
        <w:rPr>
          <w:rFonts w:hint="eastAsia"/>
          <w:lang w:eastAsia="zh-CN"/>
        </w:rPr>
        <w:t>正副</w:t>
      </w:r>
      <w:r w:rsidRPr="002B04C3">
        <w:rPr>
          <w:lang w:eastAsia="zh-CN"/>
        </w:rPr>
        <w:t>主席。</w:t>
      </w:r>
    </w:p>
    <w:p w14:paraId="07ECDA01" w14:textId="77777777" w:rsidR="00C510DA" w:rsidRPr="002B04C3" w:rsidRDefault="00C510DA" w:rsidP="007E61AE">
      <w:pPr>
        <w:pStyle w:val="Normalnoindent"/>
        <w:rPr>
          <w:lang w:eastAsia="zh-CN"/>
        </w:rPr>
      </w:pPr>
      <w:r w:rsidRPr="002B04C3">
        <w:rPr>
          <w:b/>
          <w:bCs/>
          <w:lang w:eastAsia="zh-CN"/>
        </w:rPr>
        <w:t>1.</w:t>
      </w:r>
      <w:r w:rsidRPr="002B04C3">
        <w:rPr>
          <w:rFonts w:hint="eastAsia"/>
          <w:b/>
          <w:bCs/>
          <w:lang w:eastAsia="zh-CN"/>
        </w:rPr>
        <w:t>3</w:t>
      </w:r>
      <w:r w:rsidRPr="002B04C3">
        <w:rPr>
          <w:rFonts w:hint="eastAsia"/>
          <w:b/>
          <w:bCs/>
          <w:lang w:eastAsia="zh-CN"/>
        </w:rPr>
        <w:tab/>
      </w:r>
      <w:r w:rsidRPr="002B04C3">
        <w:rPr>
          <w:rFonts w:hint="eastAsia"/>
          <w:lang w:eastAsia="zh-CN"/>
        </w:rPr>
        <w:t>在明确工作方法并确定工作重点的决议制定进程之前及期间，</w:t>
      </w:r>
      <w:r w:rsidRPr="002B04C3">
        <w:rPr>
          <w:rFonts w:hint="eastAsia"/>
          <w:lang w:eastAsia="zh-CN"/>
        </w:rPr>
        <w:t>WTSA</w:t>
      </w:r>
      <w:r w:rsidRPr="002B04C3">
        <w:rPr>
          <w:rFonts w:hint="eastAsia"/>
          <w:lang w:eastAsia="zh-CN"/>
        </w:rPr>
        <w:t>应考虑以下问题：</w:t>
      </w:r>
    </w:p>
    <w:p w14:paraId="24741090" w14:textId="77777777" w:rsidR="00C510DA" w:rsidRPr="002B04C3" w:rsidRDefault="00C510DA" w:rsidP="00F81018">
      <w:pPr>
        <w:pStyle w:val="enumlev1"/>
        <w:rPr>
          <w:lang w:eastAsia="zh-CN"/>
        </w:rPr>
      </w:pPr>
      <w:r w:rsidRPr="002B04C3">
        <w:rPr>
          <w:lang w:eastAsia="zh-CN"/>
        </w:rPr>
        <w:t>a)</w:t>
      </w:r>
      <w:r w:rsidRPr="002B04C3">
        <w:rPr>
          <w:lang w:eastAsia="zh-CN"/>
        </w:rPr>
        <w:tab/>
      </w:r>
      <w:r w:rsidRPr="002B04C3">
        <w:rPr>
          <w:rFonts w:hint="eastAsia"/>
          <w:lang w:eastAsia="zh-CN"/>
        </w:rPr>
        <w:t>如果一项现有的全权代表大会决议确定了一项工作重点，应对是否有必要制定一项类似的</w:t>
      </w:r>
      <w:r w:rsidRPr="002B04C3">
        <w:rPr>
          <w:rFonts w:hint="eastAsia"/>
          <w:lang w:eastAsia="zh-CN"/>
        </w:rPr>
        <w:t>WTSA</w:t>
      </w:r>
      <w:r w:rsidRPr="002B04C3">
        <w:rPr>
          <w:rFonts w:hint="eastAsia"/>
          <w:lang w:eastAsia="zh-CN"/>
        </w:rPr>
        <w:t>决议提出疑问。</w:t>
      </w:r>
    </w:p>
    <w:p w14:paraId="13AC20A2" w14:textId="77777777" w:rsidR="00C510DA" w:rsidRPr="002B04C3" w:rsidRDefault="00C510DA" w:rsidP="00F81018">
      <w:pPr>
        <w:pStyle w:val="enumlev1"/>
        <w:rPr>
          <w:lang w:eastAsia="zh-CN"/>
        </w:rPr>
      </w:pPr>
      <w:r w:rsidRPr="002B04C3">
        <w:rPr>
          <w:lang w:eastAsia="zh-CN"/>
        </w:rPr>
        <w:t>b)</w:t>
      </w:r>
      <w:r w:rsidRPr="002B04C3">
        <w:rPr>
          <w:lang w:eastAsia="zh-CN"/>
        </w:rPr>
        <w:tab/>
      </w:r>
      <w:r w:rsidRPr="002B04C3">
        <w:rPr>
          <w:rFonts w:hint="eastAsia"/>
          <w:lang w:eastAsia="zh-CN"/>
        </w:rPr>
        <w:t>如果一项现有的决议确定了一项工作重点，应对是否有必要在各类大会或全会上几乎照搬该决议提出疑问。</w:t>
      </w:r>
    </w:p>
    <w:p w14:paraId="4D6CA2CB" w14:textId="77777777" w:rsidR="00C510DA" w:rsidRPr="002B04C3" w:rsidRDefault="00C510DA" w:rsidP="00F81018">
      <w:pPr>
        <w:pStyle w:val="enumlev1"/>
        <w:rPr>
          <w:lang w:eastAsia="zh-CN"/>
        </w:rPr>
      </w:pPr>
      <w:r w:rsidRPr="002B04C3">
        <w:rPr>
          <w:lang w:eastAsia="zh-CN"/>
        </w:rPr>
        <w:t>c)</w:t>
      </w:r>
      <w:r w:rsidRPr="002B04C3">
        <w:rPr>
          <w:lang w:eastAsia="zh-CN"/>
        </w:rPr>
        <w:tab/>
      </w:r>
      <w:r w:rsidRPr="002B04C3">
        <w:rPr>
          <w:rFonts w:hint="eastAsia"/>
          <w:lang w:eastAsia="zh-CN"/>
        </w:rPr>
        <w:t>如果仅要求对一项</w:t>
      </w:r>
      <w:r w:rsidRPr="002B04C3">
        <w:rPr>
          <w:rFonts w:hint="eastAsia"/>
          <w:lang w:eastAsia="zh-CN"/>
        </w:rPr>
        <w:t>WTSA</w:t>
      </w:r>
      <w:r w:rsidRPr="002B04C3">
        <w:rPr>
          <w:rFonts w:hint="eastAsia"/>
          <w:lang w:eastAsia="zh-CN"/>
        </w:rPr>
        <w:t>决议做出编辑性更新，应对是否有必要制作修订版提出疑问。</w:t>
      </w:r>
    </w:p>
    <w:p w14:paraId="5BAE2B93" w14:textId="77777777" w:rsidR="00C510DA" w:rsidRPr="002B04C3" w:rsidRDefault="00C510DA" w:rsidP="00F81018">
      <w:pPr>
        <w:pStyle w:val="enumlev1"/>
        <w:rPr>
          <w:rFonts w:eastAsiaTheme="minorEastAsia"/>
          <w:lang w:eastAsia="zh-CN"/>
        </w:rPr>
      </w:pPr>
      <w:r w:rsidRPr="002B04C3">
        <w:rPr>
          <w:lang w:eastAsia="zh-CN"/>
        </w:rPr>
        <w:t>d)</w:t>
      </w:r>
      <w:r w:rsidRPr="002B04C3">
        <w:rPr>
          <w:lang w:eastAsia="zh-CN"/>
        </w:rPr>
        <w:tab/>
      </w:r>
      <w:r w:rsidRPr="002B04C3">
        <w:rPr>
          <w:rFonts w:eastAsiaTheme="minorEastAsia" w:hint="eastAsia"/>
          <w:lang w:eastAsia="zh-CN"/>
        </w:rPr>
        <w:t>如果所建议行动已经完成，该决议则应视为已经</w:t>
      </w:r>
      <w:r w:rsidRPr="002B04C3">
        <w:rPr>
          <w:rFonts w:eastAsiaTheme="minorEastAsia"/>
          <w:lang w:eastAsia="zh-CN"/>
        </w:rPr>
        <w:t>执行</w:t>
      </w:r>
      <w:r w:rsidRPr="002B04C3">
        <w:rPr>
          <w:rFonts w:eastAsiaTheme="minorEastAsia" w:hint="eastAsia"/>
          <w:lang w:eastAsia="zh-CN"/>
        </w:rPr>
        <w:t>，因此应</w:t>
      </w:r>
      <w:r w:rsidRPr="002B04C3">
        <w:rPr>
          <w:rFonts w:hint="eastAsia"/>
          <w:lang w:eastAsia="zh-CN"/>
        </w:rPr>
        <w:t>对其</w:t>
      </w:r>
      <w:r w:rsidRPr="002B04C3">
        <w:rPr>
          <w:lang w:eastAsia="zh-CN"/>
        </w:rPr>
        <w:t>必要性</w:t>
      </w:r>
      <w:r w:rsidRPr="002B04C3">
        <w:rPr>
          <w:rFonts w:hint="eastAsia"/>
          <w:lang w:eastAsia="zh-CN"/>
        </w:rPr>
        <w:t>提出置疑</w:t>
      </w:r>
      <w:r w:rsidRPr="002B04C3">
        <w:rPr>
          <w:rFonts w:eastAsiaTheme="minorEastAsia" w:hint="eastAsia"/>
          <w:lang w:eastAsia="zh-CN"/>
        </w:rPr>
        <w:t>。</w:t>
      </w:r>
    </w:p>
    <w:p w14:paraId="43CA7A79" w14:textId="77777777" w:rsidR="00C510DA" w:rsidRPr="002B04C3" w:rsidRDefault="00C510DA" w:rsidP="007E61AE">
      <w:pPr>
        <w:pStyle w:val="Normalnoindent"/>
        <w:rPr>
          <w:lang w:eastAsia="zh-CN"/>
        </w:rPr>
      </w:pPr>
      <w:r w:rsidRPr="002B04C3">
        <w:rPr>
          <w:b/>
          <w:bCs/>
          <w:lang w:eastAsia="zh-CN"/>
        </w:rPr>
        <w:t>1.</w:t>
      </w:r>
      <w:r w:rsidRPr="002B04C3">
        <w:rPr>
          <w:rFonts w:hint="eastAsia"/>
          <w:b/>
          <w:bCs/>
          <w:lang w:eastAsia="zh-CN"/>
        </w:rPr>
        <w:t>4</w:t>
      </w:r>
      <w:r w:rsidRPr="002B04C3">
        <w:rPr>
          <w:lang w:eastAsia="zh-CN"/>
        </w:rPr>
        <w:tab/>
      </w:r>
      <w:r w:rsidRPr="002B04C3">
        <w:rPr>
          <w:rFonts w:hint="eastAsia"/>
          <w:lang w:eastAsia="zh-CN"/>
        </w:rPr>
        <w:t>WTSA</w:t>
      </w:r>
      <w:r w:rsidRPr="002B04C3">
        <w:rPr>
          <w:rFonts w:hint="eastAsia"/>
          <w:lang w:eastAsia="zh-CN"/>
        </w:rPr>
        <w:t>须</w:t>
      </w:r>
      <w:r w:rsidRPr="002B04C3">
        <w:rPr>
          <w:lang w:eastAsia="zh-CN"/>
        </w:rPr>
        <w:t>设立预算控制委员会和编辑委员会，其任务和责任</w:t>
      </w:r>
      <w:r w:rsidRPr="002B04C3">
        <w:rPr>
          <w:rFonts w:hint="eastAsia"/>
          <w:lang w:eastAsia="zh-CN"/>
        </w:rPr>
        <w:t>均</w:t>
      </w:r>
      <w:r w:rsidRPr="002B04C3">
        <w:rPr>
          <w:lang w:eastAsia="zh-CN"/>
        </w:rPr>
        <w:t>在《国际电联大会、全会和会议的总规则》中做了规定（</w:t>
      </w:r>
      <w:r w:rsidRPr="002B04C3">
        <w:rPr>
          <w:rFonts w:hint="eastAsia"/>
          <w:lang w:eastAsia="zh-CN"/>
        </w:rPr>
        <w:t>《</w:t>
      </w:r>
      <w:r w:rsidRPr="002B04C3">
        <w:rPr>
          <w:lang w:eastAsia="zh-CN"/>
        </w:rPr>
        <w:t>总规则</w:t>
      </w:r>
      <w:r w:rsidRPr="002B04C3">
        <w:rPr>
          <w:rFonts w:hint="eastAsia"/>
          <w:lang w:eastAsia="zh-CN"/>
        </w:rPr>
        <w:t>》</w:t>
      </w:r>
      <w:r w:rsidRPr="002B04C3">
        <w:rPr>
          <w:lang w:eastAsia="zh-CN"/>
        </w:rPr>
        <w:t>第</w:t>
      </w:r>
      <w:r w:rsidRPr="002B04C3">
        <w:rPr>
          <w:lang w:eastAsia="zh-CN"/>
        </w:rPr>
        <w:t>69-74</w:t>
      </w:r>
      <w:r w:rsidRPr="002B04C3">
        <w:rPr>
          <w:lang w:eastAsia="zh-CN"/>
        </w:rPr>
        <w:t>款）：</w:t>
      </w:r>
    </w:p>
    <w:p w14:paraId="49C94627" w14:textId="77777777" w:rsidR="00C510DA" w:rsidRPr="002B04C3" w:rsidRDefault="00C510DA" w:rsidP="00F81018">
      <w:pPr>
        <w:pStyle w:val="enumlev1"/>
        <w:rPr>
          <w:lang w:eastAsia="zh-CN"/>
        </w:rPr>
      </w:pPr>
      <w:r w:rsidRPr="002B04C3">
        <w:rPr>
          <w:lang w:eastAsia="zh-CN"/>
        </w:rPr>
        <w:t>a)</w:t>
      </w:r>
      <w:r w:rsidRPr="002B04C3">
        <w:rPr>
          <w:lang w:eastAsia="zh-CN"/>
        </w:rPr>
        <w:tab/>
      </w:r>
      <w:r w:rsidRPr="002B04C3">
        <w:rPr>
          <w:rFonts w:hint="eastAsia"/>
          <w:lang w:eastAsia="zh-CN"/>
        </w:rPr>
        <w:t>“</w:t>
      </w:r>
      <w:r w:rsidRPr="002B04C3">
        <w:rPr>
          <w:lang w:eastAsia="zh-CN"/>
        </w:rPr>
        <w:t>预算控制委员会</w:t>
      </w:r>
      <w:r w:rsidRPr="002B04C3">
        <w:rPr>
          <w:rFonts w:hint="eastAsia"/>
          <w:lang w:eastAsia="zh-CN"/>
        </w:rPr>
        <w:t>”</w:t>
      </w:r>
      <w:r w:rsidRPr="002B04C3">
        <w:rPr>
          <w:lang w:eastAsia="zh-CN"/>
        </w:rPr>
        <w:t>主要负责审核全会的总支出估算</w:t>
      </w:r>
      <w:r w:rsidRPr="002B04C3">
        <w:rPr>
          <w:rFonts w:hint="eastAsia"/>
          <w:lang w:eastAsia="zh-CN"/>
        </w:rPr>
        <w:t>以及</w:t>
      </w:r>
      <w:r w:rsidRPr="002B04C3">
        <w:rPr>
          <w:lang w:eastAsia="zh-CN"/>
        </w:rPr>
        <w:t>下届</w:t>
      </w:r>
      <w:r w:rsidRPr="002B04C3">
        <w:rPr>
          <w:rFonts w:hint="eastAsia"/>
          <w:lang w:eastAsia="zh-CN"/>
        </w:rPr>
        <w:t>WTSA</w:t>
      </w:r>
      <w:r w:rsidRPr="002B04C3">
        <w:rPr>
          <w:lang w:eastAsia="zh-CN"/>
        </w:rPr>
        <w:t>之前</w:t>
      </w:r>
      <w:r w:rsidRPr="002B04C3">
        <w:rPr>
          <w:rFonts w:hint="eastAsia"/>
          <w:lang w:eastAsia="zh-CN"/>
        </w:rPr>
        <w:t>国际电联电信标准化部门（</w:t>
      </w:r>
      <w:r w:rsidRPr="002B04C3">
        <w:rPr>
          <w:lang w:eastAsia="zh-CN"/>
        </w:rPr>
        <w:t>ITU-T</w:t>
      </w:r>
      <w:r w:rsidRPr="002B04C3">
        <w:rPr>
          <w:rFonts w:hint="eastAsia"/>
          <w:lang w:eastAsia="zh-CN"/>
        </w:rPr>
        <w:t>）</w:t>
      </w:r>
      <w:r w:rsidRPr="002B04C3">
        <w:rPr>
          <w:lang w:eastAsia="zh-CN"/>
        </w:rPr>
        <w:t>的财务需求估算，</w:t>
      </w:r>
      <w:r w:rsidRPr="002B04C3">
        <w:rPr>
          <w:rFonts w:hint="eastAsia"/>
          <w:lang w:eastAsia="zh-CN"/>
        </w:rPr>
        <w:t>因执行全会各项决定所需费用给</w:t>
      </w:r>
      <w:r w:rsidRPr="002B04C3">
        <w:rPr>
          <w:rFonts w:hint="eastAsia"/>
          <w:lang w:eastAsia="zh-CN"/>
        </w:rPr>
        <w:t>ITU-T</w:t>
      </w:r>
      <w:r w:rsidRPr="002B04C3">
        <w:rPr>
          <w:lang w:eastAsia="zh-CN"/>
        </w:rPr>
        <w:t>以及</w:t>
      </w:r>
      <w:r w:rsidRPr="002B04C3">
        <w:rPr>
          <w:rFonts w:hint="eastAsia"/>
          <w:lang w:eastAsia="zh-CN"/>
        </w:rPr>
        <w:t>国际电联整体产生的成本</w:t>
      </w:r>
      <w:r w:rsidRPr="002B04C3">
        <w:rPr>
          <w:lang w:eastAsia="zh-CN"/>
        </w:rPr>
        <w:t>。</w:t>
      </w:r>
    </w:p>
    <w:p w14:paraId="499529F9" w14:textId="77777777" w:rsidR="00456C2A" w:rsidRPr="002B04C3" w:rsidRDefault="00456C2A">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7A780D32" w14:textId="77777777" w:rsidR="00C510DA" w:rsidRPr="002B04C3" w:rsidRDefault="00C510DA" w:rsidP="00F81018">
      <w:pPr>
        <w:pStyle w:val="enumlev1"/>
        <w:rPr>
          <w:lang w:eastAsia="zh-CN"/>
        </w:rPr>
      </w:pPr>
      <w:r w:rsidRPr="002B04C3">
        <w:rPr>
          <w:lang w:eastAsia="zh-CN"/>
        </w:rPr>
        <w:lastRenderedPageBreak/>
        <w:t>b)</w:t>
      </w:r>
      <w:r w:rsidRPr="002B04C3">
        <w:rPr>
          <w:lang w:eastAsia="zh-CN"/>
        </w:rPr>
        <w:tab/>
      </w:r>
      <w:r w:rsidRPr="002B04C3">
        <w:rPr>
          <w:rFonts w:hint="eastAsia"/>
          <w:lang w:eastAsia="zh-CN"/>
        </w:rPr>
        <w:t>“</w:t>
      </w:r>
      <w:r w:rsidRPr="002B04C3">
        <w:rPr>
          <w:lang w:eastAsia="zh-CN"/>
        </w:rPr>
        <w:t>编辑委员会</w:t>
      </w:r>
      <w:r w:rsidRPr="002B04C3">
        <w:rPr>
          <w:rFonts w:hint="eastAsia"/>
          <w:lang w:eastAsia="zh-CN"/>
        </w:rPr>
        <w:t>”</w:t>
      </w:r>
      <w:r w:rsidRPr="002B04C3">
        <w:rPr>
          <w:lang w:eastAsia="zh-CN"/>
        </w:rPr>
        <w:t>在不改变</w:t>
      </w:r>
      <w:r w:rsidRPr="002B04C3">
        <w:rPr>
          <w:rFonts w:hint="eastAsia"/>
          <w:lang w:eastAsia="zh-CN"/>
        </w:rPr>
        <w:t>相关案文</w:t>
      </w:r>
      <w:r w:rsidRPr="002B04C3">
        <w:rPr>
          <w:lang w:eastAsia="zh-CN"/>
        </w:rPr>
        <w:t>含义和实质的条件下</w:t>
      </w:r>
      <w:r w:rsidRPr="002B04C3">
        <w:rPr>
          <w:rFonts w:hint="eastAsia"/>
          <w:lang w:eastAsia="zh-CN"/>
        </w:rPr>
        <w:t>，</w:t>
      </w:r>
      <w:r w:rsidRPr="002B04C3">
        <w:rPr>
          <w:lang w:eastAsia="zh-CN"/>
        </w:rPr>
        <w:t>负责对</w:t>
      </w:r>
      <w:r w:rsidRPr="002B04C3">
        <w:rPr>
          <w:rFonts w:hint="eastAsia"/>
          <w:lang w:eastAsia="zh-CN"/>
        </w:rPr>
        <w:t>WTSA</w:t>
      </w:r>
      <w:r w:rsidRPr="002B04C3">
        <w:rPr>
          <w:rFonts w:hint="eastAsia"/>
          <w:lang w:eastAsia="zh-CN"/>
        </w:rPr>
        <w:t>讨论形成的案文进行</w:t>
      </w:r>
      <w:r w:rsidRPr="002B04C3">
        <w:rPr>
          <w:lang w:eastAsia="zh-CN"/>
        </w:rPr>
        <w:t>文字润色，并使国际电联</w:t>
      </w:r>
      <w:r w:rsidRPr="002B04C3">
        <w:rPr>
          <w:rFonts w:hint="eastAsia"/>
          <w:lang w:eastAsia="zh-CN"/>
        </w:rPr>
        <w:t>各</w:t>
      </w:r>
      <w:r w:rsidRPr="002B04C3">
        <w:rPr>
          <w:lang w:eastAsia="zh-CN"/>
        </w:rPr>
        <w:t>正式语文</w:t>
      </w:r>
      <w:r w:rsidRPr="002B04C3">
        <w:rPr>
          <w:rFonts w:hint="eastAsia"/>
          <w:lang w:eastAsia="zh-CN"/>
        </w:rPr>
        <w:t>的案文</w:t>
      </w:r>
      <w:r w:rsidRPr="002B04C3">
        <w:rPr>
          <w:lang w:eastAsia="zh-CN"/>
        </w:rPr>
        <w:t>协调一致。</w:t>
      </w:r>
    </w:p>
    <w:p w14:paraId="6A9F2BE6" w14:textId="77777777" w:rsidR="00C510DA" w:rsidRPr="002B04C3" w:rsidRDefault="00C510DA" w:rsidP="007E61AE">
      <w:pPr>
        <w:pStyle w:val="Normalnoindent"/>
        <w:rPr>
          <w:lang w:eastAsia="zh-CN"/>
        </w:rPr>
      </w:pPr>
      <w:r w:rsidRPr="002B04C3">
        <w:rPr>
          <w:b/>
          <w:bCs/>
          <w:lang w:eastAsia="zh-CN"/>
        </w:rPr>
        <w:t>1.</w:t>
      </w:r>
      <w:r w:rsidRPr="002B04C3">
        <w:rPr>
          <w:rFonts w:hint="eastAsia"/>
          <w:b/>
          <w:bCs/>
          <w:lang w:eastAsia="zh-CN"/>
        </w:rPr>
        <w:t>5</w:t>
      </w:r>
      <w:r w:rsidRPr="002B04C3">
        <w:rPr>
          <w:lang w:eastAsia="zh-CN"/>
        </w:rPr>
        <w:tab/>
      </w:r>
      <w:r w:rsidRPr="002B04C3">
        <w:rPr>
          <w:lang w:eastAsia="zh-CN"/>
        </w:rPr>
        <w:t>除指导委员会、预算控制委员会和编辑委员会外，还成立以下</w:t>
      </w:r>
      <w:r w:rsidRPr="002B04C3">
        <w:rPr>
          <w:rFonts w:hint="eastAsia"/>
          <w:lang w:eastAsia="zh-CN"/>
        </w:rPr>
        <w:t>两个</w:t>
      </w:r>
      <w:r w:rsidRPr="002B04C3">
        <w:rPr>
          <w:lang w:eastAsia="zh-CN"/>
        </w:rPr>
        <w:t>委员会：</w:t>
      </w:r>
    </w:p>
    <w:p w14:paraId="776416C1" w14:textId="77777777" w:rsidR="00C510DA" w:rsidRPr="002B04C3" w:rsidRDefault="00C510DA" w:rsidP="00F81018">
      <w:pPr>
        <w:pStyle w:val="enumlev1"/>
        <w:rPr>
          <w:lang w:eastAsia="zh-CN"/>
        </w:rPr>
      </w:pPr>
      <w:r w:rsidRPr="002B04C3">
        <w:rPr>
          <w:lang w:eastAsia="zh-CN"/>
        </w:rPr>
        <w:t>a)</w:t>
      </w:r>
      <w:r w:rsidRPr="002B04C3">
        <w:rPr>
          <w:lang w:eastAsia="zh-CN"/>
        </w:rPr>
        <w:tab/>
      </w:r>
      <w:r w:rsidRPr="002B04C3">
        <w:rPr>
          <w:rFonts w:ascii="SimSun" w:hAnsi="SimSun" w:hint="eastAsia"/>
          <w:lang w:eastAsia="zh-CN"/>
        </w:rPr>
        <w:t>“</w:t>
      </w:r>
      <w:r w:rsidRPr="002B04C3">
        <w:rPr>
          <w:lang w:eastAsia="zh-CN"/>
        </w:rPr>
        <w:t>ITU-T</w:t>
      </w:r>
      <w:r w:rsidRPr="002B04C3">
        <w:rPr>
          <w:lang w:eastAsia="zh-CN"/>
        </w:rPr>
        <w:t>工作方法委员会</w:t>
      </w:r>
      <w:r w:rsidRPr="002B04C3">
        <w:rPr>
          <w:rFonts w:ascii="SimSun" w:hAnsi="SimSun" w:hint="eastAsia"/>
          <w:lang w:eastAsia="zh-CN"/>
        </w:rPr>
        <w:t>”</w:t>
      </w:r>
      <w:r w:rsidRPr="002B04C3">
        <w:rPr>
          <w:rFonts w:hint="eastAsia"/>
          <w:lang w:eastAsia="zh-CN"/>
        </w:rPr>
        <w:t>，该委员会</w:t>
      </w:r>
      <w:r w:rsidRPr="002B04C3">
        <w:rPr>
          <w:lang w:eastAsia="zh-CN"/>
        </w:rPr>
        <w:t>根据提交</w:t>
      </w:r>
      <w:r w:rsidRPr="002B04C3">
        <w:rPr>
          <w:rFonts w:hint="eastAsia"/>
          <w:lang w:eastAsia="zh-CN"/>
        </w:rPr>
        <w:t>给</w:t>
      </w:r>
      <w:r w:rsidRPr="002B04C3">
        <w:rPr>
          <w:lang w:eastAsia="zh-CN"/>
        </w:rPr>
        <w:t>全会的</w:t>
      </w:r>
      <w:r w:rsidRPr="002B04C3">
        <w:rPr>
          <w:rFonts w:hint="eastAsia"/>
          <w:lang w:eastAsia="zh-CN"/>
        </w:rPr>
        <w:t>TSAG</w:t>
      </w:r>
      <w:r w:rsidRPr="002B04C3">
        <w:rPr>
          <w:lang w:eastAsia="zh-CN"/>
        </w:rPr>
        <w:t>报告和国际电联成员国和</w:t>
      </w:r>
      <w:r w:rsidRPr="002B04C3">
        <w:rPr>
          <w:lang w:eastAsia="zh-CN"/>
        </w:rPr>
        <w:t>ITU-T</w:t>
      </w:r>
      <w:r w:rsidRPr="002B04C3">
        <w:rPr>
          <w:lang w:eastAsia="zh-CN"/>
        </w:rPr>
        <w:t>部门成员的提案，向全体会议提交会议报告，</w:t>
      </w:r>
      <w:r w:rsidRPr="002B04C3">
        <w:rPr>
          <w:rFonts w:hint="eastAsia"/>
          <w:lang w:eastAsia="zh-CN"/>
        </w:rPr>
        <w:t>其中</w:t>
      </w:r>
      <w:r w:rsidRPr="002B04C3">
        <w:rPr>
          <w:lang w:eastAsia="zh-CN"/>
        </w:rPr>
        <w:t>包括关于</w:t>
      </w:r>
      <w:r w:rsidRPr="002B04C3">
        <w:rPr>
          <w:rFonts w:hint="eastAsia"/>
          <w:lang w:eastAsia="zh-CN"/>
        </w:rPr>
        <w:t>落实</w:t>
      </w:r>
      <w:r w:rsidRPr="002B04C3">
        <w:rPr>
          <w:lang w:eastAsia="zh-CN"/>
        </w:rPr>
        <w:t>ITU-T</w:t>
      </w:r>
      <w:r w:rsidRPr="002B04C3">
        <w:rPr>
          <w:rFonts w:hint="eastAsia"/>
          <w:lang w:eastAsia="zh-CN"/>
        </w:rPr>
        <w:t>工作</w:t>
      </w:r>
      <w:r w:rsidRPr="002B04C3">
        <w:rPr>
          <w:lang w:eastAsia="zh-CN"/>
        </w:rPr>
        <w:t>计划</w:t>
      </w:r>
      <w:r w:rsidRPr="002B04C3">
        <w:rPr>
          <w:rFonts w:hint="eastAsia"/>
          <w:lang w:eastAsia="zh-CN"/>
        </w:rPr>
        <w:t>的</w:t>
      </w:r>
      <w:r w:rsidRPr="002B04C3">
        <w:rPr>
          <w:lang w:eastAsia="zh-CN"/>
        </w:rPr>
        <w:t>工作方法的提案。</w:t>
      </w:r>
    </w:p>
    <w:p w14:paraId="55C9E226" w14:textId="77777777" w:rsidR="00C510DA" w:rsidRPr="002B04C3" w:rsidRDefault="00C510DA" w:rsidP="00F81018">
      <w:pPr>
        <w:pStyle w:val="enumlev1"/>
        <w:rPr>
          <w:lang w:eastAsia="zh-CN"/>
        </w:rPr>
      </w:pPr>
      <w:r w:rsidRPr="002B04C3">
        <w:rPr>
          <w:lang w:eastAsia="zh-CN"/>
        </w:rPr>
        <w:t>b)</w:t>
      </w:r>
      <w:r w:rsidRPr="002B04C3">
        <w:rPr>
          <w:lang w:eastAsia="zh-CN"/>
        </w:rPr>
        <w:tab/>
      </w:r>
      <w:r w:rsidRPr="002B04C3">
        <w:rPr>
          <w:rFonts w:ascii="SimSun" w:hAnsi="SimSun" w:hint="eastAsia"/>
          <w:lang w:eastAsia="zh-CN"/>
        </w:rPr>
        <w:t>“</w:t>
      </w:r>
      <w:r w:rsidRPr="002B04C3">
        <w:rPr>
          <w:lang w:eastAsia="zh-CN"/>
        </w:rPr>
        <w:t>ITU-T</w:t>
      </w:r>
      <w:r w:rsidRPr="002B04C3">
        <w:rPr>
          <w:lang w:eastAsia="zh-CN"/>
        </w:rPr>
        <w:t>工作计划和组织委员会</w:t>
      </w:r>
      <w:r w:rsidRPr="002B04C3">
        <w:rPr>
          <w:rFonts w:ascii="SimSun" w:hAnsi="SimSun" w:hint="eastAsia"/>
          <w:lang w:eastAsia="zh-CN"/>
        </w:rPr>
        <w:t>”</w:t>
      </w:r>
      <w:r w:rsidRPr="002B04C3">
        <w:rPr>
          <w:rFonts w:hint="eastAsia"/>
          <w:lang w:eastAsia="zh-CN"/>
        </w:rPr>
        <w:t>，该委员会向</w:t>
      </w:r>
      <w:r w:rsidRPr="002B04C3">
        <w:rPr>
          <w:lang w:eastAsia="zh-CN"/>
        </w:rPr>
        <w:t>全体会议提交的报告</w:t>
      </w:r>
      <w:r w:rsidRPr="002B04C3">
        <w:rPr>
          <w:rFonts w:hint="eastAsia"/>
          <w:lang w:eastAsia="zh-CN"/>
        </w:rPr>
        <w:t>符合</w:t>
      </w:r>
      <w:r w:rsidRPr="002B04C3">
        <w:rPr>
          <w:lang w:eastAsia="zh-CN"/>
        </w:rPr>
        <w:t>ITU-T</w:t>
      </w:r>
      <w:r w:rsidRPr="002B04C3">
        <w:rPr>
          <w:lang w:eastAsia="zh-CN"/>
        </w:rPr>
        <w:t>的战略和</w:t>
      </w:r>
      <w:r w:rsidRPr="002B04C3">
        <w:rPr>
          <w:rFonts w:hint="eastAsia"/>
          <w:lang w:eastAsia="zh-CN"/>
        </w:rPr>
        <w:t>工作</w:t>
      </w:r>
      <w:r w:rsidRPr="002B04C3">
        <w:rPr>
          <w:lang w:eastAsia="zh-CN"/>
        </w:rPr>
        <w:t>重点</w:t>
      </w:r>
      <w:r w:rsidRPr="002B04C3">
        <w:rPr>
          <w:rFonts w:hint="eastAsia"/>
          <w:lang w:eastAsia="zh-CN"/>
        </w:rPr>
        <w:t>的</w:t>
      </w:r>
      <w:r w:rsidRPr="002B04C3">
        <w:rPr>
          <w:lang w:eastAsia="zh-CN"/>
        </w:rPr>
        <w:t>工作计划和组织工作的提案。</w:t>
      </w:r>
      <w:r w:rsidRPr="002B04C3">
        <w:rPr>
          <w:rFonts w:hint="eastAsia"/>
          <w:lang w:eastAsia="zh-CN"/>
        </w:rPr>
        <w:t>该委员会须</w:t>
      </w:r>
      <w:r w:rsidRPr="002B04C3">
        <w:rPr>
          <w:lang w:eastAsia="zh-CN"/>
        </w:rPr>
        <w:t>具体</w:t>
      </w:r>
      <w:r w:rsidRPr="002B04C3">
        <w:rPr>
          <w:rFonts w:hint="eastAsia"/>
          <w:lang w:eastAsia="zh-CN"/>
        </w:rPr>
        <w:t>负责</w:t>
      </w:r>
      <w:r w:rsidRPr="002B04C3">
        <w:rPr>
          <w:lang w:eastAsia="zh-CN"/>
        </w:rPr>
        <w:t>：</w:t>
      </w:r>
    </w:p>
    <w:p w14:paraId="3CF5A558" w14:textId="77777777" w:rsidR="00C510DA" w:rsidRPr="002B04C3" w:rsidRDefault="00C510DA" w:rsidP="00F81018">
      <w:pPr>
        <w:pStyle w:val="enumlev2"/>
        <w:rPr>
          <w:lang w:eastAsia="zh-CN"/>
        </w:rPr>
      </w:pPr>
      <w:r w:rsidRPr="002B04C3">
        <w:rPr>
          <w:lang w:eastAsia="zh-CN"/>
        </w:rPr>
        <w:t>i)</w:t>
      </w:r>
      <w:r w:rsidRPr="002B04C3">
        <w:rPr>
          <w:lang w:eastAsia="zh-CN"/>
        </w:rPr>
        <w:tab/>
      </w:r>
      <w:r w:rsidRPr="002B04C3">
        <w:rPr>
          <w:lang w:eastAsia="zh-CN"/>
        </w:rPr>
        <w:t>建议</w:t>
      </w:r>
      <w:r w:rsidRPr="002B04C3">
        <w:rPr>
          <w:rFonts w:hint="eastAsia"/>
          <w:lang w:eastAsia="zh-CN"/>
        </w:rPr>
        <w:t>保留、设立或终止</w:t>
      </w:r>
      <w:r w:rsidRPr="002B04C3">
        <w:rPr>
          <w:lang w:eastAsia="zh-CN"/>
        </w:rPr>
        <w:t>研究组；</w:t>
      </w:r>
    </w:p>
    <w:p w14:paraId="36D4FD22" w14:textId="77777777" w:rsidR="00C510DA" w:rsidRPr="002B04C3" w:rsidRDefault="00C510DA" w:rsidP="00F81018">
      <w:pPr>
        <w:pStyle w:val="enumlev2"/>
        <w:rPr>
          <w:lang w:eastAsia="zh-CN"/>
        </w:rPr>
      </w:pPr>
      <w:r w:rsidRPr="002B04C3">
        <w:rPr>
          <w:lang w:eastAsia="zh-CN"/>
        </w:rPr>
        <w:t>ii)</w:t>
      </w:r>
      <w:r w:rsidRPr="002B04C3">
        <w:rPr>
          <w:lang w:eastAsia="zh-CN"/>
        </w:rPr>
        <w:tab/>
      </w:r>
      <w:r w:rsidRPr="002B04C3">
        <w:rPr>
          <w:lang w:eastAsia="zh-CN"/>
        </w:rPr>
        <w:t>审议</w:t>
      </w:r>
      <w:r w:rsidRPr="002B04C3">
        <w:rPr>
          <w:rFonts w:hint="eastAsia"/>
          <w:lang w:eastAsia="zh-CN"/>
        </w:rPr>
        <w:t>研究组的</w:t>
      </w:r>
      <w:r w:rsidRPr="002B04C3">
        <w:rPr>
          <w:lang w:eastAsia="zh-CN"/>
        </w:rPr>
        <w:t>总体结构和</w:t>
      </w:r>
      <w:r w:rsidRPr="002B04C3">
        <w:rPr>
          <w:rFonts w:hint="eastAsia"/>
          <w:lang w:eastAsia="zh-CN"/>
        </w:rPr>
        <w:t>需</w:t>
      </w:r>
      <w:r w:rsidRPr="002B04C3">
        <w:rPr>
          <w:lang w:eastAsia="zh-CN"/>
        </w:rPr>
        <w:t>开展研究或进一步研究的课题；</w:t>
      </w:r>
    </w:p>
    <w:p w14:paraId="23FFC4DD" w14:textId="77777777" w:rsidR="00C510DA" w:rsidRPr="002B04C3" w:rsidRDefault="00C510DA" w:rsidP="00F81018">
      <w:pPr>
        <w:pStyle w:val="enumlev2"/>
        <w:rPr>
          <w:lang w:eastAsia="zh-CN"/>
        </w:rPr>
      </w:pPr>
      <w:r w:rsidRPr="002B04C3">
        <w:rPr>
          <w:lang w:eastAsia="zh-CN"/>
        </w:rPr>
        <w:t>iii)</w:t>
      </w:r>
      <w:r w:rsidRPr="002B04C3">
        <w:rPr>
          <w:lang w:eastAsia="zh-CN"/>
        </w:rPr>
        <w:tab/>
      </w:r>
      <w:r w:rsidRPr="002B04C3">
        <w:rPr>
          <w:lang w:eastAsia="zh-CN"/>
        </w:rPr>
        <w:t>酌情与其他组协作，</w:t>
      </w:r>
      <w:r w:rsidRPr="002B04C3">
        <w:rPr>
          <w:rFonts w:hint="eastAsia"/>
          <w:lang w:eastAsia="zh-CN"/>
        </w:rPr>
        <w:t>对</w:t>
      </w:r>
      <w:r w:rsidRPr="002B04C3">
        <w:rPr>
          <w:lang w:eastAsia="zh-CN"/>
        </w:rPr>
        <w:t>每一研究组</w:t>
      </w:r>
      <w:r w:rsidRPr="002B04C3">
        <w:rPr>
          <w:rFonts w:hint="eastAsia"/>
          <w:lang w:eastAsia="zh-CN"/>
        </w:rPr>
        <w:t>充实完善</w:t>
      </w:r>
      <w:r w:rsidRPr="002B04C3">
        <w:rPr>
          <w:lang w:eastAsia="zh-CN"/>
        </w:rPr>
        <w:t>现有建议书和制定新建议书的总体责任范围</w:t>
      </w:r>
      <w:r w:rsidRPr="002B04C3">
        <w:rPr>
          <w:rFonts w:hint="eastAsia"/>
          <w:lang w:eastAsia="zh-CN"/>
        </w:rPr>
        <w:t>做出明确说明</w:t>
      </w:r>
      <w:r w:rsidRPr="002B04C3">
        <w:rPr>
          <w:lang w:eastAsia="zh-CN"/>
        </w:rPr>
        <w:t>；</w:t>
      </w:r>
    </w:p>
    <w:p w14:paraId="26301F03" w14:textId="77777777" w:rsidR="00C510DA" w:rsidRPr="002B04C3" w:rsidRDefault="00C510DA" w:rsidP="00F81018">
      <w:pPr>
        <w:pStyle w:val="enumlev2"/>
        <w:rPr>
          <w:lang w:eastAsia="zh-CN"/>
        </w:rPr>
      </w:pPr>
      <w:r w:rsidRPr="002B04C3">
        <w:rPr>
          <w:lang w:eastAsia="zh-CN"/>
        </w:rPr>
        <w:t>iv)</w:t>
      </w:r>
      <w:r w:rsidRPr="002B04C3">
        <w:rPr>
          <w:lang w:eastAsia="zh-CN"/>
        </w:rPr>
        <w:tab/>
      </w:r>
      <w:r w:rsidRPr="002B04C3">
        <w:rPr>
          <w:lang w:eastAsia="zh-CN"/>
        </w:rPr>
        <w:t>酌情</w:t>
      </w:r>
      <w:r w:rsidRPr="002B04C3">
        <w:rPr>
          <w:rFonts w:hint="eastAsia"/>
          <w:lang w:eastAsia="zh-CN"/>
        </w:rPr>
        <w:t>就</w:t>
      </w:r>
      <w:r w:rsidRPr="002B04C3">
        <w:rPr>
          <w:lang w:eastAsia="zh-CN"/>
        </w:rPr>
        <w:t>研究</w:t>
      </w:r>
      <w:r w:rsidRPr="002B04C3">
        <w:rPr>
          <w:rFonts w:hint="eastAsia"/>
          <w:lang w:eastAsia="zh-CN"/>
        </w:rPr>
        <w:t>组</w:t>
      </w:r>
      <w:r w:rsidRPr="002B04C3">
        <w:rPr>
          <w:lang w:eastAsia="zh-CN"/>
        </w:rPr>
        <w:t>的课题</w:t>
      </w:r>
      <w:r w:rsidRPr="002B04C3">
        <w:rPr>
          <w:rFonts w:hint="eastAsia"/>
          <w:lang w:eastAsia="zh-CN"/>
        </w:rPr>
        <w:t>分配</w:t>
      </w:r>
      <w:r w:rsidRPr="002B04C3">
        <w:rPr>
          <w:lang w:eastAsia="zh-CN"/>
        </w:rPr>
        <w:t>提出建议；</w:t>
      </w:r>
    </w:p>
    <w:p w14:paraId="1F228FEE" w14:textId="77777777" w:rsidR="00C510DA" w:rsidRPr="002B04C3" w:rsidRDefault="00C510DA" w:rsidP="00F81018">
      <w:pPr>
        <w:pStyle w:val="enumlev2"/>
        <w:rPr>
          <w:lang w:eastAsia="zh-CN"/>
        </w:rPr>
      </w:pPr>
      <w:r w:rsidRPr="002B04C3">
        <w:rPr>
          <w:lang w:eastAsia="zh-CN"/>
        </w:rPr>
        <w:t>v)</w:t>
      </w:r>
      <w:r w:rsidRPr="002B04C3">
        <w:rPr>
          <w:lang w:eastAsia="zh-CN"/>
        </w:rPr>
        <w:tab/>
      </w:r>
      <w:r w:rsidRPr="002B04C3">
        <w:rPr>
          <w:lang w:eastAsia="zh-CN"/>
        </w:rPr>
        <w:t>当一课题或一组联系紧密的课题涉及多个研究组时，</w:t>
      </w:r>
      <w:r w:rsidRPr="002B04C3">
        <w:rPr>
          <w:rFonts w:hint="eastAsia"/>
          <w:lang w:eastAsia="zh-CN"/>
        </w:rPr>
        <w:t>建议</w:t>
      </w:r>
      <w:r w:rsidRPr="002B04C3">
        <w:rPr>
          <w:lang w:eastAsia="zh-CN"/>
        </w:rPr>
        <w:t>是否：</w:t>
      </w:r>
    </w:p>
    <w:p w14:paraId="0BF86F23" w14:textId="77777777" w:rsidR="00C510DA" w:rsidRPr="002B04C3" w:rsidRDefault="00C510DA" w:rsidP="00F81018">
      <w:pPr>
        <w:pStyle w:val="enumlev3"/>
        <w:rPr>
          <w:lang w:eastAsia="zh-CN"/>
        </w:rPr>
      </w:pPr>
      <w:r w:rsidRPr="002B04C3">
        <w:rPr>
          <w:lang w:eastAsia="zh-CN"/>
        </w:rPr>
        <w:t>a)</w:t>
      </w:r>
      <w:r w:rsidRPr="002B04C3">
        <w:rPr>
          <w:lang w:eastAsia="zh-CN"/>
        </w:rPr>
        <w:tab/>
      </w:r>
      <w:r w:rsidRPr="002B04C3">
        <w:rPr>
          <w:lang w:eastAsia="zh-CN"/>
        </w:rPr>
        <w:t>接受</w:t>
      </w:r>
      <w:r w:rsidRPr="002B04C3">
        <w:rPr>
          <w:rFonts w:hint="eastAsia"/>
          <w:lang w:eastAsia="zh-CN"/>
        </w:rPr>
        <w:t>国际</w:t>
      </w:r>
      <w:r w:rsidRPr="002B04C3">
        <w:rPr>
          <w:lang w:eastAsia="zh-CN"/>
        </w:rPr>
        <w:t>电联成员国的提案或</w:t>
      </w:r>
      <w:r w:rsidRPr="002B04C3">
        <w:rPr>
          <w:lang w:eastAsia="zh-CN"/>
        </w:rPr>
        <w:t>TSAG</w:t>
      </w:r>
      <w:r w:rsidRPr="002B04C3">
        <w:rPr>
          <w:lang w:eastAsia="zh-CN"/>
        </w:rPr>
        <w:t>的建议</w:t>
      </w:r>
      <w:r w:rsidRPr="002B04C3">
        <w:rPr>
          <w:rFonts w:hint="eastAsia"/>
          <w:lang w:eastAsia="zh-CN"/>
        </w:rPr>
        <w:t>（如果</w:t>
      </w:r>
      <w:r w:rsidRPr="002B04C3">
        <w:rPr>
          <w:lang w:eastAsia="zh-CN"/>
        </w:rPr>
        <w:t>二者不同的话）；</w:t>
      </w:r>
    </w:p>
    <w:p w14:paraId="54CC44BD" w14:textId="77777777" w:rsidR="00C510DA" w:rsidRPr="002B04C3" w:rsidRDefault="00C510DA" w:rsidP="00F81018">
      <w:pPr>
        <w:pStyle w:val="enumlev3"/>
        <w:rPr>
          <w:lang w:eastAsia="zh-CN"/>
        </w:rPr>
      </w:pPr>
      <w:r w:rsidRPr="002B04C3">
        <w:rPr>
          <w:lang w:eastAsia="zh-CN"/>
        </w:rPr>
        <w:t>b)</w:t>
      </w:r>
      <w:r w:rsidRPr="002B04C3">
        <w:rPr>
          <w:lang w:eastAsia="zh-CN"/>
        </w:rPr>
        <w:tab/>
      </w:r>
      <w:r w:rsidRPr="002B04C3">
        <w:rPr>
          <w:lang w:eastAsia="zh-CN"/>
        </w:rPr>
        <w:t>将研究工作委托给</w:t>
      </w:r>
      <w:r w:rsidRPr="002B04C3">
        <w:rPr>
          <w:rFonts w:hint="eastAsia"/>
          <w:lang w:eastAsia="zh-CN"/>
        </w:rPr>
        <w:t>单独一个</w:t>
      </w:r>
      <w:r w:rsidRPr="002B04C3">
        <w:rPr>
          <w:lang w:eastAsia="zh-CN"/>
        </w:rPr>
        <w:t>研究组</w:t>
      </w:r>
      <w:r w:rsidRPr="002B04C3">
        <w:rPr>
          <w:rFonts w:hint="eastAsia"/>
          <w:lang w:eastAsia="zh-CN"/>
        </w:rPr>
        <w:t>；</w:t>
      </w:r>
      <w:r w:rsidRPr="002B04C3">
        <w:rPr>
          <w:lang w:eastAsia="zh-CN"/>
        </w:rPr>
        <w:t>或者</w:t>
      </w:r>
    </w:p>
    <w:p w14:paraId="3B75FB40" w14:textId="77777777" w:rsidR="00C510DA" w:rsidRPr="002B04C3" w:rsidRDefault="00C510DA" w:rsidP="00F81018">
      <w:pPr>
        <w:pStyle w:val="enumlev3"/>
        <w:rPr>
          <w:lang w:eastAsia="zh-CN"/>
        </w:rPr>
      </w:pPr>
      <w:r w:rsidRPr="002B04C3">
        <w:rPr>
          <w:lang w:eastAsia="zh-CN"/>
        </w:rPr>
        <w:t>c)</w:t>
      </w:r>
      <w:r w:rsidRPr="002B04C3">
        <w:rPr>
          <w:lang w:eastAsia="zh-CN"/>
        </w:rPr>
        <w:tab/>
      </w:r>
      <w:r w:rsidRPr="002B04C3">
        <w:rPr>
          <w:lang w:eastAsia="zh-CN"/>
        </w:rPr>
        <w:t>采用备选</w:t>
      </w:r>
      <w:r w:rsidRPr="002B04C3">
        <w:rPr>
          <w:rFonts w:hint="eastAsia"/>
          <w:lang w:eastAsia="zh-CN"/>
        </w:rPr>
        <w:t>安排</w:t>
      </w:r>
      <w:r w:rsidRPr="002B04C3">
        <w:rPr>
          <w:lang w:eastAsia="zh-CN"/>
        </w:rPr>
        <w:t>；</w:t>
      </w:r>
    </w:p>
    <w:p w14:paraId="38349201" w14:textId="77777777" w:rsidR="00C510DA" w:rsidRPr="002B04C3" w:rsidRDefault="00C510DA" w:rsidP="00F81018">
      <w:pPr>
        <w:pStyle w:val="enumlev2"/>
        <w:rPr>
          <w:lang w:eastAsia="zh-CN"/>
        </w:rPr>
      </w:pPr>
      <w:r w:rsidRPr="002B04C3">
        <w:rPr>
          <w:lang w:eastAsia="zh-CN"/>
        </w:rPr>
        <w:t>vi)</w:t>
      </w:r>
      <w:r w:rsidRPr="002B04C3">
        <w:rPr>
          <w:lang w:eastAsia="zh-CN"/>
        </w:rPr>
        <w:tab/>
      </w:r>
      <w:r w:rsidRPr="002B04C3">
        <w:rPr>
          <w:lang w:eastAsia="zh-CN"/>
        </w:rPr>
        <w:t>审</w:t>
      </w:r>
      <w:r w:rsidRPr="002B04C3">
        <w:rPr>
          <w:rFonts w:hint="eastAsia"/>
          <w:lang w:eastAsia="zh-CN"/>
        </w:rPr>
        <w:t>议</w:t>
      </w:r>
      <w:r w:rsidRPr="002B04C3">
        <w:rPr>
          <w:lang w:eastAsia="zh-CN"/>
        </w:rPr>
        <w:t>并根据需要调整每一研究组负责的建议书的清单；</w:t>
      </w:r>
    </w:p>
    <w:p w14:paraId="53D1FC57" w14:textId="77777777" w:rsidR="00C510DA" w:rsidRPr="002B04C3" w:rsidRDefault="00C510DA" w:rsidP="00F81018">
      <w:pPr>
        <w:pStyle w:val="enumlev2"/>
        <w:rPr>
          <w:lang w:eastAsia="zh-CN"/>
        </w:rPr>
      </w:pPr>
      <w:r w:rsidRPr="002B04C3">
        <w:rPr>
          <w:lang w:eastAsia="zh-CN"/>
        </w:rPr>
        <w:t>vii)</w:t>
      </w:r>
      <w:r w:rsidRPr="002B04C3">
        <w:rPr>
          <w:lang w:eastAsia="zh-CN"/>
        </w:rPr>
        <w:tab/>
      </w:r>
      <w:r w:rsidRPr="002B04C3">
        <w:rPr>
          <w:lang w:eastAsia="zh-CN"/>
        </w:rPr>
        <w:t>按照《公约》第</w:t>
      </w:r>
      <w:r w:rsidRPr="002B04C3">
        <w:rPr>
          <w:lang w:eastAsia="zh-CN"/>
        </w:rPr>
        <w:t>191A</w:t>
      </w:r>
      <w:r w:rsidRPr="002B04C3">
        <w:rPr>
          <w:lang w:eastAsia="zh-CN"/>
        </w:rPr>
        <w:t>和第</w:t>
      </w:r>
      <w:r w:rsidRPr="002B04C3">
        <w:rPr>
          <w:lang w:eastAsia="zh-CN"/>
        </w:rPr>
        <w:t>191B</w:t>
      </w:r>
      <w:r w:rsidRPr="002B04C3">
        <w:rPr>
          <w:lang w:eastAsia="zh-CN"/>
        </w:rPr>
        <w:t>款提出</w:t>
      </w:r>
      <w:r w:rsidRPr="002B04C3">
        <w:rPr>
          <w:rFonts w:hint="eastAsia"/>
          <w:lang w:eastAsia="zh-CN"/>
        </w:rPr>
        <w:t>保留</w:t>
      </w:r>
      <w:r w:rsidRPr="002B04C3">
        <w:rPr>
          <w:lang w:eastAsia="zh-CN"/>
        </w:rPr>
        <w:t>、设立</w:t>
      </w:r>
      <w:r w:rsidRPr="002B04C3">
        <w:rPr>
          <w:rFonts w:hint="eastAsia"/>
          <w:lang w:eastAsia="zh-CN"/>
        </w:rPr>
        <w:t>或</w:t>
      </w:r>
      <w:r w:rsidRPr="002B04C3">
        <w:rPr>
          <w:lang w:eastAsia="zh-CN"/>
        </w:rPr>
        <w:t>终止其</w:t>
      </w:r>
      <w:r w:rsidRPr="002B04C3">
        <w:rPr>
          <w:rFonts w:hint="eastAsia"/>
          <w:lang w:eastAsia="zh-CN"/>
        </w:rPr>
        <w:t>它</w:t>
      </w:r>
      <w:r w:rsidRPr="002B04C3">
        <w:rPr>
          <w:lang w:eastAsia="zh-CN"/>
        </w:rPr>
        <w:t>组的建议。</w:t>
      </w:r>
    </w:p>
    <w:p w14:paraId="39CA767D" w14:textId="77777777" w:rsidR="00C510DA" w:rsidRPr="002B04C3" w:rsidRDefault="00C510DA" w:rsidP="007E61AE">
      <w:pPr>
        <w:pStyle w:val="Normalnoindent"/>
        <w:rPr>
          <w:lang w:eastAsia="zh-CN"/>
        </w:rPr>
      </w:pPr>
      <w:r w:rsidRPr="002B04C3">
        <w:rPr>
          <w:b/>
          <w:bCs/>
          <w:lang w:eastAsia="zh-CN"/>
        </w:rPr>
        <w:t>1.</w:t>
      </w:r>
      <w:r w:rsidRPr="002B04C3">
        <w:rPr>
          <w:rFonts w:hint="eastAsia"/>
          <w:b/>
          <w:bCs/>
          <w:lang w:eastAsia="zh-CN"/>
        </w:rPr>
        <w:t>6</w:t>
      </w:r>
      <w:r w:rsidRPr="002B04C3">
        <w:rPr>
          <w:lang w:eastAsia="zh-CN"/>
        </w:rPr>
        <w:tab/>
      </w:r>
      <w:r w:rsidRPr="002B04C3">
        <w:rPr>
          <w:rFonts w:hint="eastAsia"/>
          <w:lang w:eastAsia="zh-CN"/>
        </w:rPr>
        <w:t>各</w:t>
      </w:r>
      <w:r w:rsidRPr="002B04C3">
        <w:rPr>
          <w:lang w:eastAsia="zh-CN"/>
        </w:rPr>
        <w:t>研究组主席、</w:t>
      </w:r>
      <w:r w:rsidRPr="002B04C3">
        <w:rPr>
          <w:lang w:eastAsia="zh-CN"/>
        </w:rPr>
        <w:t>TSAG</w:t>
      </w:r>
      <w:r w:rsidRPr="002B04C3">
        <w:rPr>
          <w:lang w:eastAsia="zh-CN"/>
        </w:rPr>
        <w:t>主席和</w:t>
      </w:r>
      <w:r w:rsidRPr="002B04C3">
        <w:rPr>
          <w:rFonts w:hint="eastAsia"/>
          <w:lang w:eastAsia="zh-CN"/>
        </w:rPr>
        <w:t>之前一届</w:t>
      </w:r>
      <w:r w:rsidRPr="002B04C3">
        <w:rPr>
          <w:lang w:eastAsia="zh-CN"/>
        </w:rPr>
        <w:t>WTSA</w:t>
      </w:r>
      <w:r w:rsidRPr="002B04C3">
        <w:rPr>
          <w:rFonts w:hint="eastAsia"/>
          <w:lang w:eastAsia="zh-CN"/>
        </w:rPr>
        <w:t>成</w:t>
      </w:r>
      <w:r w:rsidRPr="002B04C3">
        <w:rPr>
          <w:lang w:eastAsia="zh-CN"/>
        </w:rPr>
        <w:t>立的其它组的主席应拨冗参加</w:t>
      </w:r>
      <w:r w:rsidRPr="002B04C3">
        <w:rPr>
          <w:rFonts w:hint="eastAsia"/>
          <w:lang w:eastAsia="zh-CN"/>
        </w:rPr>
        <w:t>“</w:t>
      </w:r>
      <w:r w:rsidRPr="002B04C3">
        <w:rPr>
          <w:lang w:eastAsia="zh-CN"/>
        </w:rPr>
        <w:t>工作计划和组织委员会</w:t>
      </w:r>
      <w:r w:rsidRPr="002B04C3">
        <w:rPr>
          <w:rFonts w:hint="eastAsia"/>
          <w:lang w:eastAsia="zh-CN"/>
        </w:rPr>
        <w:t>”</w:t>
      </w:r>
      <w:r w:rsidRPr="002B04C3">
        <w:rPr>
          <w:lang w:eastAsia="zh-CN"/>
        </w:rPr>
        <w:t>的工作。</w:t>
      </w:r>
    </w:p>
    <w:p w14:paraId="27306DEE" w14:textId="77777777" w:rsidR="00C510DA" w:rsidRPr="002B04C3" w:rsidRDefault="00C510DA" w:rsidP="007E61AE">
      <w:pPr>
        <w:pStyle w:val="Normalnoindent"/>
        <w:rPr>
          <w:lang w:eastAsia="zh-CN"/>
        </w:rPr>
      </w:pPr>
      <w:r w:rsidRPr="002B04C3">
        <w:rPr>
          <w:b/>
          <w:bCs/>
          <w:lang w:eastAsia="zh-CN"/>
        </w:rPr>
        <w:t>1.</w:t>
      </w:r>
      <w:r w:rsidRPr="002B04C3">
        <w:rPr>
          <w:rFonts w:hint="eastAsia"/>
          <w:b/>
          <w:bCs/>
          <w:lang w:eastAsia="zh-CN"/>
        </w:rPr>
        <w:t>7</w:t>
      </w:r>
      <w:r w:rsidRPr="002B04C3">
        <w:rPr>
          <w:lang w:eastAsia="zh-CN"/>
        </w:rPr>
        <w:tab/>
      </w:r>
      <w:r w:rsidRPr="002B04C3">
        <w:rPr>
          <w:spacing w:val="-2"/>
          <w:lang w:eastAsia="zh-CN"/>
        </w:rPr>
        <w:t>WTSA</w:t>
      </w:r>
      <w:r w:rsidRPr="002B04C3">
        <w:rPr>
          <w:rFonts w:hint="eastAsia"/>
          <w:spacing w:val="-2"/>
          <w:lang w:eastAsia="zh-CN"/>
        </w:rPr>
        <w:t>的</w:t>
      </w:r>
      <w:r w:rsidRPr="002B04C3">
        <w:rPr>
          <w:spacing w:val="-2"/>
          <w:lang w:eastAsia="zh-CN"/>
        </w:rPr>
        <w:t>全</w:t>
      </w:r>
      <w:r w:rsidRPr="002B04C3">
        <w:rPr>
          <w:rFonts w:hint="eastAsia"/>
          <w:spacing w:val="-2"/>
          <w:lang w:eastAsia="zh-CN"/>
        </w:rPr>
        <w:t>体</w:t>
      </w:r>
      <w:r w:rsidRPr="002B04C3">
        <w:rPr>
          <w:spacing w:val="-2"/>
          <w:lang w:eastAsia="zh-CN"/>
        </w:rPr>
        <w:t>会</w:t>
      </w:r>
      <w:r w:rsidRPr="002B04C3">
        <w:rPr>
          <w:rFonts w:hint="eastAsia"/>
          <w:spacing w:val="-2"/>
          <w:lang w:eastAsia="zh-CN"/>
        </w:rPr>
        <w:t>议</w:t>
      </w:r>
      <w:r w:rsidRPr="002B04C3">
        <w:rPr>
          <w:spacing w:val="-2"/>
          <w:lang w:eastAsia="zh-CN"/>
        </w:rPr>
        <w:t>可根据</w:t>
      </w:r>
      <w:r w:rsidRPr="002B04C3">
        <w:rPr>
          <w:rFonts w:hint="eastAsia"/>
          <w:spacing w:val="-2"/>
          <w:lang w:eastAsia="zh-CN"/>
        </w:rPr>
        <w:t>《国际电联大会、全会和会议的</w:t>
      </w:r>
      <w:r w:rsidRPr="002B04C3">
        <w:rPr>
          <w:spacing w:val="-2"/>
          <w:lang w:eastAsia="zh-CN"/>
        </w:rPr>
        <w:t>总规则</w:t>
      </w:r>
      <w:r w:rsidRPr="002B04C3">
        <w:rPr>
          <w:rFonts w:hint="eastAsia"/>
          <w:spacing w:val="-2"/>
          <w:lang w:eastAsia="zh-CN"/>
        </w:rPr>
        <w:t>》</w:t>
      </w:r>
      <w:r w:rsidRPr="002B04C3">
        <w:rPr>
          <w:spacing w:val="-2"/>
          <w:lang w:eastAsia="zh-CN"/>
        </w:rPr>
        <w:t>第</w:t>
      </w:r>
      <w:r w:rsidRPr="002B04C3">
        <w:rPr>
          <w:lang w:eastAsia="zh-CN"/>
        </w:rPr>
        <w:t>63</w:t>
      </w:r>
      <w:r w:rsidRPr="002B04C3">
        <w:rPr>
          <w:lang w:eastAsia="zh-CN"/>
        </w:rPr>
        <w:t>款</w:t>
      </w:r>
      <w:r w:rsidRPr="002B04C3">
        <w:rPr>
          <w:rFonts w:hint="eastAsia"/>
          <w:lang w:eastAsia="zh-CN"/>
        </w:rPr>
        <w:t>成</w:t>
      </w:r>
      <w:r w:rsidRPr="002B04C3">
        <w:rPr>
          <w:lang w:eastAsia="zh-CN"/>
        </w:rPr>
        <w:t>立其它委员会。</w:t>
      </w:r>
      <w:r w:rsidRPr="002B04C3">
        <w:rPr>
          <w:rFonts w:hint="eastAsia"/>
          <w:lang w:eastAsia="zh-CN"/>
        </w:rPr>
        <w:t>职责范围应包含在全体会议文件中，并考虑到在委员会之间恰当分配工作量。</w:t>
      </w:r>
    </w:p>
    <w:p w14:paraId="07F6191C" w14:textId="77777777" w:rsidR="00C510DA" w:rsidRPr="002B04C3" w:rsidRDefault="00C510DA" w:rsidP="007E61AE">
      <w:pPr>
        <w:pStyle w:val="Normalnoindent"/>
        <w:rPr>
          <w:lang w:eastAsia="zh-CN"/>
        </w:rPr>
      </w:pPr>
      <w:r w:rsidRPr="002B04C3">
        <w:rPr>
          <w:b/>
          <w:bCs/>
          <w:lang w:eastAsia="zh-CN"/>
        </w:rPr>
        <w:t>1.</w:t>
      </w:r>
      <w:r w:rsidRPr="002B04C3">
        <w:rPr>
          <w:rFonts w:hint="eastAsia"/>
          <w:b/>
          <w:bCs/>
          <w:lang w:eastAsia="zh-CN"/>
        </w:rPr>
        <w:t>8</w:t>
      </w:r>
      <w:r w:rsidRPr="002B04C3">
        <w:rPr>
          <w:lang w:eastAsia="zh-CN"/>
        </w:rPr>
        <w:tab/>
      </w:r>
      <w:r w:rsidRPr="002B04C3">
        <w:rPr>
          <w:lang w:eastAsia="zh-CN"/>
        </w:rPr>
        <w:t>上述</w:t>
      </w:r>
      <w:r w:rsidRPr="002B04C3">
        <w:rPr>
          <w:lang w:eastAsia="zh-CN"/>
        </w:rPr>
        <w:t>1.2</w:t>
      </w:r>
      <w:r w:rsidRPr="002B04C3">
        <w:rPr>
          <w:lang w:eastAsia="zh-CN"/>
        </w:rPr>
        <w:t>至</w:t>
      </w:r>
      <w:r w:rsidRPr="002B04C3">
        <w:rPr>
          <w:lang w:eastAsia="zh-CN"/>
        </w:rPr>
        <w:t>1.</w:t>
      </w:r>
      <w:r w:rsidRPr="002B04C3">
        <w:rPr>
          <w:rFonts w:hint="eastAsia"/>
          <w:lang w:eastAsia="zh-CN"/>
        </w:rPr>
        <w:t>7</w:t>
      </w:r>
      <w:r w:rsidRPr="002B04C3">
        <w:rPr>
          <w:rFonts w:hint="eastAsia"/>
          <w:lang w:eastAsia="zh-CN"/>
        </w:rPr>
        <w:t>款</w:t>
      </w:r>
      <w:r w:rsidRPr="002B04C3">
        <w:rPr>
          <w:lang w:eastAsia="zh-CN"/>
        </w:rPr>
        <w:t>中</w:t>
      </w:r>
      <w:r w:rsidRPr="002B04C3">
        <w:rPr>
          <w:rFonts w:hint="eastAsia"/>
          <w:lang w:eastAsia="zh-CN"/>
        </w:rPr>
        <w:t>所</w:t>
      </w:r>
      <w:r w:rsidRPr="002B04C3">
        <w:rPr>
          <w:lang w:eastAsia="zh-CN"/>
        </w:rPr>
        <w:t>提</w:t>
      </w:r>
      <w:r w:rsidRPr="002B04C3">
        <w:rPr>
          <w:rFonts w:hint="eastAsia"/>
          <w:lang w:eastAsia="zh-CN"/>
        </w:rPr>
        <w:t>及</w:t>
      </w:r>
      <w:r w:rsidRPr="002B04C3">
        <w:rPr>
          <w:lang w:eastAsia="zh-CN"/>
        </w:rPr>
        <w:t>的所有委员会和</w:t>
      </w:r>
      <w:r w:rsidRPr="002B04C3">
        <w:rPr>
          <w:rFonts w:hint="eastAsia"/>
          <w:lang w:eastAsia="zh-CN"/>
        </w:rPr>
        <w:t>相关</w:t>
      </w:r>
      <w:r w:rsidRPr="002B04C3">
        <w:rPr>
          <w:lang w:eastAsia="zh-CN"/>
        </w:rPr>
        <w:t>组在正常情况下须随</w:t>
      </w:r>
      <w:r w:rsidRPr="002B04C3">
        <w:rPr>
          <w:rFonts w:hint="eastAsia"/>
          <w:lang w:eastAsia="zh-CN"/>
        </w:rPr>
        <w:t>WTSA</w:t>
      </w:r>
      <w:r w:rsidRPr="002B04C3">
        <w:rPr>
          <w:lang w:eastAsia="zh-CN"/>
        </w:rPr>
        <w:t>的闭幕而停止存在，但</w:t>
      </w:r>
      <w:r w:rsidRPr="002B04C3">
        <w:rPr>
          <w:rFonts w:hint="eastAsia"/>
          <w:lang w:eastAsia="zh-CN"/>
        </w:rPr>
        <w:t>如有</w:t>
      </w:r>
      <w:r w:rsidRPr="002B04C3">
        <w:rPr>
          <w:lang w:eastAsia="zh-CN"/>
        </w:rPr>
        <w:t>必要</w:t>
      </w:r>
      <w:r w:rsidRPr="002B04C3">
        <w:rPr>
          <w:rFonts w:hint="eastAsia"/>
          <w:lang w:eastAsia="zh-CN"/>
        </w:rPr>
        <w:t>且</w:t>
      </w:r>
      <w:r w:rsidRPr="002B04C3">
        <w:rPr>
          <w:lang w:eastAsia="zh-CN"/>
        </w:rPr>
        <w:t>经全会批准并在预算限额内，编辑委员会可以破例。因此，编辑委员会可在全会闭幕后举行会议，以完成全会布置的任务。</w:t>
      </w:r>
    </w:p>
    <w:p w14:paraId="072DEBE4" w14:textId="77777777" w:rsidR="00456C2A" w:rsidRPr="002B04C3" w:rsidRDefault="00456C2A">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07BF3D75" w14:textId="77777777" w:rsidR="00C510DA" w:rsidRPr="002B04C3" w:rsidRDefault="00C510DA" w:rsidP="007E61AE">
      <w:pPr>
        <w:pStyle w:val="Normalnoindent"/>
        <w:rPr>
          <w:lang w:eastAsia="zh-CN"/>
        </w:rPr>
      </w:pPr>
      <w:r w:rsidRPr="002B04C3">
        <w:rPr>
          <w:b/>
          <w:bCs/>
          <w:lang w:eastAsia="zh-CN"/>
        </w:rPr>
        <w:lastRenderedPageBreak/>
        <w:t>1.</w:t>
      </w:r>
      <w:r w:rsidRPr="002B04C3">
        <w:rPr>
          <w:rFonts w:hint="eastAsia"/>
          <w:b/>
          <w:bCs/>
          <w:lang w:eastAsia="zh-CN"/>
        </w:rPr>
        <w:t>9</w:t>
      </w:r>
      <w:r w:rsidRPr="002B04C3">
        <w:rPr>
          <w:lang w:eastAsia="zh-CN"/>
        </w:rPr>
        <w:tab/>
      </w:r>
      <w:r w:rsidRPr="002B04C3">
        <w:rPr>
          <w:lang w:eastAsia="zh-CN"/>
        </w:rPr>
        <w:t>在</w:t>
      </w:r>
      <w:r w:rsidRPr="002B04C3">
        <w:rPr>
          <w:rFonts w:hint="eastAsia"/>
          <w:lang w:eastAsia="zh-CN"/>
        </w:rPr>
        <w:t>WTSA</w:t>
      </w:r>
      <w:r w:rsidRPr="002B04C3">
        <w:rPr>
          <w:lang w:eastAsia="zh-CN"/>
        </w:rPr>
        <w:t>开幕会议之前，</w:t>
      </w:r>
      <w:r w:rsidRPr="002B04C3">
        <w:rPr>
          <w:rFonts w:hint="eastAsia"/>
          <w:lang w:eastAsia="zh-CN"/>
        </w:rPr>
        <w:t>须</w:t>
      </w:r>
      <w:r w:rsidRPr="002B04C3">
        <w:rPr>
          <w:lang w:eastAsia="zh-CN"/>
        </w:rPr>
        <w:t>根据</w:t>
      </w:r>
      <w:r w:rsidRPr="002B04C3">
        <w:rPr>
          <w:rFonts w:hint="eastAsia"/>
          <w:lang w:eastAsia="zh-CN"/>
        </w:rPr>
        <w:t>《国际电联大会、全会和会议的</w:t>
      </w:r>
      <w:r w:rsidRPr="002B04C3">
        <w:rPr>
          <w:lang w:eastAsia="zh-CN"/>
        </w:rPr>
        <w:t>总规则</w:t>
      </w:r>
      <w:r w:rsidRPr="002B04C3">
        <w:rPr>
          <w:rFonts w:hint="eastAsia"/>
          <w:lang w:eastAsia="zh-CN"/>
        </w:rPr>
        <w:t>》</w:t>
      </w:r>
      <w:r w:rsidRPr="002B04C3">
        <w:rPr>
          <w:lang w:eastAsia="zh-CN"/>
        </w:rPr>
        <w:t>第</w:t>
      </w:r>
      <w:r w:rsidRPr="002B04C3">
        <w:rPr>
          <w:lang w:eastAsia="zh-CN"/>
        </w:rPr>
        <w:t>49</w:t>
      </w:r>
      <w:r w:rsidRPr="002B04C3">
        <w:rPr>
          <w:rFonts w:hint="eastAsia"/>
          <w:lang w:eastAsia="zh-CN"/>
        </w:rPr>
        <w:t>款</w:t>
      </w:r>
      <w:r w:rsidRPr="002B04C3">
        <w:rPr>
          <w:lang w:eastAsia="zh-CN"/>
        </w:rPr>
        <w:t>的规定召开各代表团团长会议，</w:t>
      </w:r>
      <w:r w:rsidRPr="002B04C3">
        <w:rPr>
          <w:rFonts w:hint="eastAsia"/>
          <w:lang w:eastAsia="zh-CN"/>
        </w:rPr>
        <w:t>以</w:t>
      </w:r>
      <w:r w:rsidRPr="002B04C3">
        <w:rPr>
          <w:lang w:eastAsia="zh-CN"/>
        </w:rPr>
        <w:t>拟定第一次全体会议的议程并对全会的组织工作提出建议，包括就</w:t>
      </w:r>
      <w:r w:rsidRPr="002B04C3">
        <w:rPr>
          <w:rFonts w:hint="eastAsia"/>
          <w:lang w:eastAsia="zh-CN"/>
        </w:rPr>
        <w:t>WTSA</w:t>
      </w:r>
      <w:r w:rsidRPr="002B04C3">
        <w:rPr>
          <w:lang w:eastAsia="zh-CN"/>
        </w:rPr>
        <w:t>及其</w:t>
      </w:r>
      <w:r w:rsidRPr="002B04C3">
        <w:rPr>
          <w:rFonts w:hint="eastAsia"/>
          <w:lang w:eastAsia="zh-CN"/>
        </w:rPr>
        <w:t>各</w:t>
      </w:r>
      <w:r w:rsidRPr="002B04C3">
        <w:rPr>
          <w:lang w:eastAsia="zh-CN"/>
        </w:rPr>
        <w:t>委员会和</w:t>
      </w:r>
      <w:r w:rsidRPr="002B04C3">
        <w:rPr>
          <w:rFonts w:hint="eastAsia"/>
          <w:lang w:eastAsia="zh-CN"/>
        </w:rPr>
        <w:t>相关</w:t>
      </w:r>
      <w:r w:rsidRPr="002B04C3">
        <w:rPr>
          <w:lang w:eastAsia="zh-CN"/>
        </w:rPr>
        <w:t>组的</w:t>
      </w:r>
      <w:r w:rsidRPr="002B04C3">
        <w:rPr>
          <w:rFonts w:hint="eastAsia"/>
          <w:lang w:eastAsia="zh-CN"/>
        </w:rPr>
        <w:t>正副</w:t>
      </w:r>
      <w:r w:rsidRPr="002B04C3">
        <w:rPr>
          <w:lang w:eastAsia="zh-CN"/>
        </w:rPr>
        <w:t>主席的提名提出建议。</w:t>
      </w:r>
    </w:p>
    <w:p w14:paraId="4EA56AC0" w14:textId="77777777" w:rsidR="00C510DA" w:rsidRPr="002B04C3" w:rsidRDefault="00C510DA" w:rsidP="007E61AE">
      <w:pPr>
        <w:pStyle w:val="Normalnoindent"/>
        <w:rPr>
          <w:lang w:eastAsia="zh-CN"/>
        </w:rPr>
      </w:pPr>
      <w:r w:rsidRPr="002B04C3">
        <w:rPr>
          <w:b/>
          <w:bCs/>
          <w:lang w:eastAsia="zh-CN"/>
        </w:rPr>
        <w:t>1.</w:t>
      </w:r>
      <w:r w:rsidRPr="002B04C3">
        <w:rPr>
          <w:rFonts w:hint="eastAsia"/>
          <w:b/>
          <w:bCs/>
          <w:lang w:eastAsia="zh-CN"/>
        </w:rPr>
        <w:t>10</w:t>
      </w:r>
      <w:r w:rsidRPr="002B04C3">
        <w:rPr>
          <w:lang w:eastAsia="zh-CN"/>
        </w:rPr>
        <w:tab/>
      </w:r>
      <w:r w:rsidRPr="002B04C3">
        <w:rPr>
          <w:rFonts w:hint="eastAsia"/>
          <w:lang w:eastAsia="zh-CN"/>
        </w:rPr>
        <w:t>在</w:t>
      </w:r>
      <w:r w:rsidRPr="002B04C3">
        <w:rPr>
          <w:rFonts w:hint="eastAsia"/>
          <w:lang w:eastAsia="zh-CN"/>
        </w:rPr>
        <w:t>WTSA</w:t>
      </w:r>
      <w:r w:rsidRPr="002B04C3">
        <w:rPr>
          <w:lang w:eastAsia="zh-CN"/>
        </w:rPr>
        <w:t>会议期间，</w:t>
      </w:r>
      <w:r w:rsidRPr="002B04C3">
        <w:rPr>
          <w:rFonts w:hint="eastAsia"/>
          <w:lang w:eastAsia="zh-CN"/>
        </w:rPr>
        <w:t>须</w:t>
      </w:r>
      <w:r w:rsidRPr="002B04C3">
        <w:rPr>
          <w:lang w:eastAsia="zh-CN"/>
        </w:rPr>
        <w:t>召开各代表团团长会议：</w:t>
      </w:r>
    </w:p>
    <w:p w14:paraId="3AFD18E6" w14:textId="77777777" w:rsidR="00C510DA" w:rsidRPr="002B04C3" w:rsidRDefault="00C510DA" w:rsidP="00F81018">
      <w:pPr>
        <w:pStyle w:val="enumlev1"/>
        <w:rPr>
          <w:lang w:eastAsia="zh-CN"/>
        </w:rPr>
      </w:pPr>
      <w:r w:rsidRPr="002B04C3">
        <w:rPr>
          <w:lang w:eastAsia="zh-CN"/>
        </w:rPr>
        <w:t>a)</w:t>
      </w:r>
      <w:r w:rsidRPr="002B04C3">
        <w:rPr>
          <w:lang w:eastAsia="zh-CN"/>
        </w:rPr>
        <w:tab/>
      </w:r>
      <w:r w:rsidRPr="002B04C3">
        <w:rPr>
          <w:lang w:eastAsia="zh-CN"/>
        </w:rPr>
        <w:t>审议</w:t>
      </w:r>
      <w:r w:rsidRPr="002B04C3">
        <w:rPr>
          <w:lang w:eastAsia="zh-CN"/>
        </w:rPr>
        <w:t>ITU-T</w:t>
      </w:r>
      <w:r w:rsidRPr="002B04C3">
        <w:rPr>
          <w:lang w:eastAsia="zh-CN"/>
        </w:rPr>
        <w:t>工作计划和组织委员会的提案，尤其是有关</w:t>
      </w:r>
      <w:r w:rsidRPr="002B04C3">
        <w:rPr>
          <w:rFonts w:hint="eastAsia"/>
          <w:lang w:eastAsia="zh-CN"/>
        </w:rPr>
        <w:t>各</w:t>
      </w:r>
      <w:r w:rsidRPr="002B04C3">
        <w:rPr>
          <w:lang w:eastAsia="zh-CN"/>
        </w:rPr>
        <w:t>研究组</w:t>
      </w:r>
      <w:r w:rsidRPr="002B04C3">
        <w:rPr>
          <w:rFonts w:hint="eastAsia"/>
          <w:lang w:eastAsia="zh-CN"/>
        </w:rPr>
        <w:t>的</w:t>
      </w:r>
      <w:r w:rsidRPr="002B04C3">
        <w:rPr>
          <w:lang w:eastAsia="zh-CN"/>
        </w:rPr>
        <w:t>工作计划和构成的提案；</w:t>
      </w:r>
    </w:p>
    <w:p w14:paraId="1AB0FE88" w14:textId="77777777" w:rsidR="00C510DA" w:rsidRPr="002B04C3" w:rsidRDefault="00C510DA" w:rsidP="00F81018">
      <w:pPr>
        <w:pStyle w:val="enumlev1"/>
        <w:rPr>
          <w:lang w:eastAsia="zh-CN"/>
        </w:rPr>
      </w:pPr>
      <w:r w:rsidRPr="002B04C3">
        <w:rPr>
          <w:lang w:eastAsia="zh-CN"/>
        </w:rPr>
        <w:t>b)</w:t>
      </w:r>
      <w:r w:rsidRPr="002B04C3">
        <w:rPr>
          <w:lang w:eastAsia="zh-CN"/>
        </w:rPr>
        <w:tab/>
      </w:r>
      <w:r w:rsidRPr="002B04C3">
        <w:rPr>
          <w:lang w:eastAsia="zh-CN"/>
        </w:rPr>
        <w:t>就</w:t>
      </w:r>
      <w:r w:rsidRPr="002B04C3">
        <w:rPr>
          <w:rFonts w:hint="eastAsia"/>
          <w:lang w:eastAsia="zh-CN"/>
        </w:rPr>
        <w:t>各</w:t>
      </w:r>
      <w:r w:rsidRPr="002B04C3">
        <w:rPr>
          <w:lang w:eastAsia="zh-CN"/>
        </w:rPr>
        <w:t>研究组、</w:t>
      </w:r>
      <w:r w:rsidRPr="002B04C3">
        <w:rPr>
          <w:lang w:eastAsia="zh-CN"/>
        </w:rPr>
        <w:t>TSAG</w:t>
      </w:r>
      <w:r w:rsidRPr="002B04C3">
        <w:rPr>
          <w:lang w:eastAsia="zh-CN"/>
        </w:rPr>
        <w:t>及由</w:t>
      </w:r>
      <w:r w:rsidRPr="002B04C3">
        <w:rPr>
          <w:lang w:eastAsia="zh-CN"/>
        </w:rPr>
        <w:t>WTSA</w:t>
      </w:r>
      <w:r w:rsidRPr="002B04C3">
        <w:rPr>
          <w:lang w:eastAsia="zh-CN"/>
        </w:rPr>
        <w:t>成立的任何其他组（见</w:t>
      </w:r>
      <w:r w:rsidRPr="002B04C3">
        <w:rPr>
          <w:rFonts w:hint="eastAsia"/>
          <w:lang w:eastAsia="zh-CN"/>
        </w:rPr>
        <w:t>第</w:t>
      </w:r>
      <w:r w:rsidRPr="002B04C3">
        <w:rPr>
          <w:lang w:eastAsia="zh-CN"/>
        </w:rPr>
        <w:t>2</w:t>
      </w:r>
      <w:r w:rsidRPr="002B04C3">
        <w:rPr>
          <w:lang w:eastAsia="zh-CN"/>
        </w:rPr>
        <w:t>节）的</w:t>
      </w:r>
      <w:r w:rsidRPr="002B04C3">
        <w:rPr>
          <w:rFonts w:hint="eastAsia"/>
          <w:lang w:eastAsia="zh-CN"/>
        </w:rPr>
        <w:t>正副</w:t>
      </w:r>
      <w:r w:rsidRPr="002B04C3">
        <w:rPr>
          <w:lang w:eastAsia="zh-CN"/>
        </w:rPr>
        <w:t>主席的指定提出提案。</w:t>
      </w:r>
    </w:p>
    <w:p w14:paraId="13216C1E" w14:textId="77777777" w:rsidR="00C510DA" w:rsidRPr="002B04C3" w:rsidRDefault="00C510DA" w:rsidP="007E61AE">
      <w:pPr>
        <w:pStyle w:val="Normalnoindent"/>
        <w:rPr>
          <w:lang w:eastAsia="zh-CN"/>
        </w:rPr>
      </w:pPr>
      <w:r w:rsidRPr="002B04C3">
        <w:rPr>
          <w:b/>
          <w:bCs/>
          <w:lang w:eastAsia="zh-CN"/>
        </w:rPr>
        <w:t>1.10</w:t>
      </w:r>
      <w:r w:rsidRPr="002B04C3">
        <w:rPr>
          <w:rStyle w:val="Italic0"/>
          <w:rFonts w:hint="eastAsia"/>
          <w:i/>
          <w:iCs/>
          <w:lang w:eastAsia="zh-CN"/>
        </w:rPr>
        <w:t>之二</w:t>
      </w:r>
      <w:r w:rsidRPr="002B04C3">
        <w:rPr>
          <w:lang w:eastAsia="zh-CN"/>
        </w:rPr>
        <w:tab/>
      </w:r>
      <w:r w:rsidRPr="002B04C3">
        <w:rPr>
          <w:rFonts w:hint="eastAsia"/>
          <w:lang w:eastAsia="zh-CN"/>
        </w:rPr>
        <w:t>如有必要，并应全会主席邀请，代表团团长也可开会审议任何未决问题，目的是进行磋商和协调以达成协商一致。</w:t>
      </w:r>
    </w:p>
    <w:p w14:paraId="043D8408" w14:textId="77777777" w:rsidR="00C510DA" w:rsidRPr="002B04C3" w:rsidRDefault="00C510DA" w:rsidP="00557809">
      <w:pPr>
        <w:pStyle w:val="Normalnoindent"/>
        <w:rPr>
          <w:lang w:eastAsia="zh-CN"/>
        </w:rPr>
      </w:pPr>
      <w:r w:rsidRPr="002B04C3">
        <w:rPr>
          <w:b/>
          <w:bCs/>
          <w:lang w:eastAsia="zh-CN"/>
        </w:rPr>
        <w:t>1.</w:t>
      </w:r>
      <w:r w:rsidRPr="002B04C3">
        <w:rPr>
          <w:rFonts w:hint="eastAsia"/>
          <w:b/>
          <w:bCs/>
          <w:lang w:eastAsia="zh-CN"/>
        </w:rPr>
        <w:t>11</w:t>
      </w:r>
      <w:r w:rsidRPr="002B04C3">
        <w:rPr>
          <w:lang w:eastAsia="zh-CN"/>
        </w:rPr>
        <w:tab/>
      </w:r>
      <w:r w:rsidRPr="002B04C3">
        <w:rPr>
          <w:rFonts w:hint="eastAsia"/>
          <w:lang w:eastAsia="zh-CN"/>
        </w:rPr>
        <w:t>在制定</w:t>
      </w:r>
      <w:r w:rsidRPr="002B04C3">
        <w:rPr>
          <w:rFonts w:hint="eastAsia"/>
          <w:lang w:eastAsia="zh-CN"/>
        </w:rPr>
        <w:t>WTSA</w:t>
      </w:r>
      <w:r w:rsidRPr="002B04C3">
        <w:rPr>
          <w:lang w:eastAsia="zh-CN"/>
        </w:rPr>
        <w:t>的工作计划</w:t>
      </w:r>
      <w:r w:rsidRPr="002B04C3">
        <w:rPr>
          <w:rFonts w:hint="eastAsia"/>
          <w:lang w:eastAsia="zh-CN"/>
        </w:rPr>
        <w:t>时，</w:t>
      </w:r>
      <w:r w:rsidRPr="002B04C3">
        <w:rPr>
          <w:lang w:eastAsia="zh-CN"/>
        </w:rPr>
        <w:t>须留出</w:t>
      </w:r>
      <w:r w:rsidRPr="002B04C3">
        <w:rPr>
          <w:rFonts w:hint="eastAsia"/>
          <w:lang w:eastAsia="zh-CN"/>
        </w:rPr>
        <w:t>充足</w:t>
      </w:r>
      <w:r w:rsidRPr="002B04C3">
        <w:rPr>
          <w:lang w:eastAsia="zh-CN"/>
        </w:rPr>
        <w:t>的时间审议</w:t>
      </w:r>
      <w:r w:rsidRPr="002B04C3">
        <w:rPr>
          <w:lang w:eastAsia="zh-CN"/>
        </w:rPr>
        <w:t>ITU-T</w:t>
      </w:r>
      <w:r w:rsidRPr="002B04C3">
        <w:rPr>
          <w:lang w:eastAsia="zh-CN"/>
        </w:rPr>
        <w:t>的重要行政</w:t>
      </w:r>
      <w:r w:rsidRPr="002B04C3">
        <w:rPr>
          <w:rFonts w:hint="eastAsia"/>
          <w:lang w:eastAsia="zh-CN"/>
        </w:rPr>
        <w:t>和</w:t>
      </w:r>
      <w:r w:rsidRPr="002B04C3">
        <w:rPr>
          <w:lang w:eastAsia="zh-CN"/>
        </w:rPr>
        <w:t>组织事宜。</w:t>
      </w:r>
      <w:r w:rsidRPr="002B04C3">
        <w:rPr>
          <w:rFonts w:hint="eastAsia"/>
          <w:lang w:eastAsia="zh-CN"/>
        </w:rPr>
        <w:t>通常</w:t>
      </w:r>
      <w:r w:rsidRPr="002B04C3">
        <w:rPr>
          <w:lang w:eastAsia="zh-CN"/>
        </w:rPr>
        <w:t>：</w:t>
      </w:r>
    </w:p>
    <w:p w14:paraId="46FEE52C" w14:textId="5D268343" w:rsidR="00C510DA" w:rsidRPr="002B04C3" w:rsidRDefault="00C510DA" w:rsidP="00557809">
      <w:pPr>
        <w:pStyle w:val="Normalnoindent"/>
        <w:rPr>
          <w:lang w:eastAsia="zh-CN"/>
        </w:rPr>
      </w:pPr>
      <w:r w:rsidRPr="002B04C3">
        <w:rPr>
          <w:b/>
          <w:bCs/>
          <w:lang w:eastAsia="zh-CN"/>
        </w:rPr>
        <w:t>1.</w:t>
      </w:r>
      <w:r w:rsidRPr="002B04C3">
        <w:rPr>
          <w:rFonts w:hint="eastAsia"/>
          <w:b/>
          <w:bCs/>
          <w:lang w:eastAsia="zh-CN"/>
        </w:rPr>
        <w:t>11</w:t>
      </w:r>
      <w:r w:rsidRPr="002B04C3">
        <w:rPr>
          <w:b/>
          <w:bCs/>
          <w:lang w:eastAsia="zh-CN"/>
        </w:rPr>
        <w:t>.1</w:t>
      </w:r>
      <w:r w:rsidR="002314FA">
        <w:rPr>
          <w:lang w:eastAsia="zh-CN"/>
        </w:rPr>
        <w:tab/>
      </w:r>
      <w:r w:rsidRPr="002B04C3">
        <w:rPr>
          <w:lang w:eastAsia="zh-CN"/>
        </w:rPr>
        <w:t>在</w:t>
      </w:r>
      <w:r w:rsidRPr="002B04C3">
        <w:rPr>
          <w:rFonts w:hint="eastAsia"/>
          <w:lang w:eastAsia="zh-CN"/>
        </w:rPr>
        <w:t>WTSA</w:t>
      </w:r>
      <w:r w:rsidRPr="002B04C3">
        <w:rPr>
          <w:rFonts w:hint="eastAsia"/>
          <w:lang w:eastAsia="zh-CN"/>
        </w:rPr>
        <w:t>开</w:t>
      </w:r>
      <w:r w:rsidRPr="002B04C3">
        <w:rPr>
          <w:lang w:eastAsia="zh-CN"/>
        </w:rPr>
        <w:t>会期间，</w:t>
      </w:r>
      <w:r w:rsidRPr="002B04C3">
        <w:rPr>
          <w:rFonts w:hint="eastAsia"/>
          <w:lang w:eastAsia="zh-CN"/>
        </w:rPr>
        <w:t>各</w:t>
      </w:r>
      <w:r w:rsidRPr="002B04C3">
        <w:rPr>
          <w:lang w:eastAsia="zh-CN"/>
        </w:rPr>
        <w:t>研究组主席须参加</w:t>
      </w:r>
      <w:r w:rsidRPr="002B04C3">
        <w:rPr>
          <w:rFonts w:hint="eastAsia"/>
          <w:lang w:eastAsia="zh-CN"/>
        </w:rPr>
        <w:t>WTSA</w:t>
      </w:r>
      <w:r w:rsidRPr="002B04C3">
        <w:rPr>
          <w:rFonts w:hint="eastAsia"/>
          <w:lang w:eastAsia="zh-CN"/>
        </w:rPr>
        <w:t>，以便提供</w:t>
      </w:r>
      <w:r w:rsidRPr="002B04C3">
        <w:rPr>
          <w:lang w:eastAsia="zh-CN"/>
        </w:rPr>
        <w:t>与其研究组相关</w:t>
      </w:r>
      <w:r w:rsidRPr="002B04C3">
        <w:rPr>
          <w:rFonts w:hint="eastAsia"/>
          <w:lang w:eastAsia="zh-CN"/>
        </w:rPr>
        <w:t>的</w:t>
      </w:r>
      <w:r w:rsidRPr="002B04C3">
        <w:rPr>
          <w:lang w:eastAsia="zh-CN"/>
        </w:rPr>
        <w:t>信息。</w:t>
      </w:r>
    </w:p>
    <w:p w14:paraId="3BAAA0A7" w14:textId="26980C3D" w:rsidR="00C510DA" w:rsidRPr="002B04C3" w:rsidRDefault="00C510DA" w:rsidP="00557809">
      <w:pPr>
        <w:pStyle w:val="Normalnoindent"/>
        <w:rPr>
          <w:lang w:eastAsia="zh-CN"/>
        </w:rPr>
      </w:pPr>
      <w:r w:rsidRPr="002B04C3">
        <w:rPr>
          <w:b/>
          <w:bCs/>
          <w:lang w:eastAsia="zh-CN"/>
        </w:rPr>
        <w:t>1.</w:t>
      </w:r>
      <w:r w:rsidRPr="002B04C3">
        <w:rPr>
          <w:rFonts w:hint="eastAsia"/>
          <w:b/>
          <w:bCs/>
          <w:lang w:eastAsia="zh-CN"/>
        </w:rPr>
        <w:t>11</w:t>
      </w:r>
      <w:r w:rsidRPr="002B04C3">
        <w:rPr>
          <w:b/>
          <w:bCs/>
          <w:lang w:eastAsia="zh-CN"/>
        </w:rPr>
        <w:t>.2</w:t>
      </w:r>
      <w:r w:rsidR="002314FA">
        <w:rPr>
          <w:lang w:eastAsia="zh-CN"/>
        </w:rPr>
        <w:tab/>
      </w:r>
      <w:r w:rsidRPr="002B04C3">
        <w:rPr>
          <w:lang w:eastAsia="zh-CN"/>
        </w:rPr>
        <w:t>在第</w:t>
      </w:r>
      <w:r w:rsidRPr="002B04C3">
        <w:rPr>
          <w:lang w:eastAsia="zh-CN"/>
        </w:rPr>
        <w:t>9</w:t>
      </w:r>
      <w:r w:rsidRPr="002B04C3">
        <w:rPr>
          <w:lang w:eastAsia="zh-CN"/>
        </w:rPr>
        <w:t>节所</w:t>
      </w:r>
      <w:r w:rsidRPr="002B04C3">
        <w:rPr>
          <w:rFonts w:hint="eastAsia"/>
          <w:lang w:eastAsia="zh-CN"/>
        </w:rPr>
        <w:t>说</w:t>
      </w:r>
      <w:r w:rsidRPr="002B04C3">
        <w:rPr>
          <w:lang w:eastAsia="zh-CN"/>
        </w:rPr>
        <w:t>明的情况下，可能会要求</w:t>
      </w:r>
      <w:r w:rsidRPr="002B04C3">
        <w:rPr>
          <w:rFonts w:hint="eastAsia"/>
          <w:lang w:eastAsia="zh-CN"/>
        </w:rPr>
        <w:t>WTSA</w:t>
      </w:r>
      <w:r w:rsidRPr="002B04C3">
        <w:rPr>
          <w:lang w:eastAsia="zh-CN"/>
        </w:rPr>
        <w:t>考虑批准一份或多份建议书。任何提议此举的研究组或</w:t>
      </w:r>
      <w:r w:rsidRPr="002B04C3">
        <w:rPr>
          <w:lang w:eastAsia="zh-CN"/>
        </w:rPr>
        <w:t>TSAG</w:t>
      </w:r>
      <w:r w:rsidRPr="002B04C3">
        <w:rPr>
          <w:rFonts w:hint="eastAsia"/>
          <w:lang w:eastAsia="zh-CN"/>
        </w:rPr>
        <w:t>均需</w:t>
      </w:r>
      <w:r w:rsidRPr="002B04C3">
        <w:rPr>
          <w:lang w:eastAsia="zh-CN"/>
        </w:rPr>
        <w:t>在</w:t>
      </w:r>
      <w:r w:rsidRPr="002B04C3">
        <w:rPr>
          <w:rFonts w:hint="eastAsia"/>
          <w:lang w:eastAsia="zh-CN"/>
        </w:rPr>
        <w:t>其</w:t>
      </w:r>
      <w:r w:rsidRPr="002B04C3">
        <w:rPr>
          <w:lang w:eastAsia="zh-CN"/>
        </w:rPr>
        <w:t>报告中</w:t>
      </w:r>
      <w:r w:rsidRPr="002B04C3">
        <w:rPr>
          <w:rFonts w:hint="eastAsia"/>
          <w:lang w:eastAsia="zh-CN"/>
        </w:rPr>
        <w:t>包括提议此类</w:t>
      </w:r>
      <w:r w:rsidRPr="002B04C3">
        <w:rPr>
          <w:lang w:eastAsia="zh-CN"/>
        </w:rPr>
        <w:t>行动的</w:t>
      </w:r>
      <w:r w:rsidRPr="002B04C3">
        <w:rPr>
          <w:rFonts w:hint="eastAsia"/>
          <w:lang w:eastAsia="zh-CN"/>
        </w:rPr>
        <w:t>原因</w:t>
      </w:r>
      <w:r w:rsidRPr="002B04C3">
        <w:rPr>
          <w:lang w:eastAsia="zh-CN"/>
        </w:rPr>
        <w:t>。</w:t>
      </w:r>
    </w:p>
    <w:p w14:paraId="1BE1EE14" w14:textId="4CE474F1" w:rsidR="00C510DA" w:rsidRPr="002B04C3" w:rsidRDefault="00C510DA" w:rsidP="00557809">
      <w:pPr>
        <w:pStyle w:val="Normalnoindent"/>
        <w:rPr>
          <w:lang w:eastAsia="zh-CN"/>
        </w:rPr>
      </w:pPr>
      <w:r w:rsidRPr="002B04C3">
        <w:rPr>
          <w:b/>
          <w:bCs/>
          <w:lang w:eastAsia="zh-CN"/>
        </w:rPr>
        <w:t>1.</w:t>
      </w:r>
      <w:r w:rsidRPr="002B04C3">
        <w:rPr>
          <w:rFonts w:hint="eastAsia"/>
          <w:b/>
          <w:bCs/>
          <w:lang w:eastAsia="zh-CN"/>
        </w:rPr>
        <w:t>11.</w:t>
      </w:r>
      <w:r w:rsidRPr="002B04C3">
        <w:rPr>
          <w:b/>
          <w:bCs/>
          <w:lang w:eastAsia="zh-CN"/>
        </w:rPr>
        <w:t>3</w:t>
      </w:r>
      <w:r w:rsidR="002314FA">
        <w:rPr>
          <w:lang w:eastAsia="zh-CN"/>
        </w:rPr>
        <w:tab/>
      </w:r>
      <w:r w:rsidRPr="002B04C3">
        <w:rPr>
          <w:rFonts w:hint="eastAsia"/>
          <w:lang w:eastAsia="zh-CN"/>
        </w:rPr>
        <w:t>WTSA</w:t>
      </w:r>
      <w:r w:rsidRPr="002B04C3">
        <w:rPr>
          <w:lang w:eastAsia="zh-CN"/>
        </w:rPr>
        <w:t>须接受并审议</w:t>
      </w:r>
      <w:r w:rsidRPr="002B04C3">
        <w:rPr>
          <w:rFonts w:hint="eastAsia"/>
          <w:lang w:eastAsia="zh-CN"/>
        </w:rPr>
        <w:t>报告（其中包括</w:t>
      </w:r>
      <w:r w:rsidRPr="002B04C3">
        <w:rPr>
          <w:lang w:eastAsia="zh-CN"/>
        </w:rPr>
        <w:t>由</w:t>
      </w:r>
      <w:r w:rsidRPr="002B04C3">
        <w:rPr>
          <w:rFonts w:hint="eastAsia"/>
          <w:lang w:eastAsia="zh-CN"/>
        </w:rPr>
        <w:t>其</w:t>
      </w:r>
      <w:r w:rsidRPr="002B04C3">
        <w:rPr>
          <w:lang w:eastAsia="zh-CN"/>
        </w:rPr>
        <w:t>成立的委员会的提案</w:t>
      </w:r>
      <w:r w:rsidRPr="002B04C3">
        <w:rPr>
          <w:rFonts w:hint="eastAsia"/>
          <w:lang w:eastAsia="zh-CN"/>
        </w:rPr>
        <w:t>）</w:t>
      </w:r>
      <w:r w:rsidRPr="002B04C3">
        <w:rPr>
          <w:lang w:eastAsia="zh-CN"/>
        </w:rPr>
        <w:t>，并</w:t>
      </w:r>
      <w:r w:rsidRPr="002B04C3">
        <w:rPr>
          <w:rFonts w:hint="eastAsia"/>
          <w:lang w:eastAsia="zh-CN"/>
        </w:rPr>
        <w:t>就这些</w:t>
      </w:r>
      <w:r w:rsidRPr="002B04C3">
        <w:rPr>
          <w:lang w:eastAsia="zh-CN"/>
        </w:rPr>
        <w:t>委员会和</w:t>
      </w:r>
      <w:r w:rsidRPr="002B04C3">
        <w:rPr>
          <w:rFonts w:hint="eastAsia"/>
          <w:lang w:eastAsia="zh-CN"/>
        </w:rPr>
        <w:t>相关</w:t>
      </w:r>
      <w:r w:rsidRPr="002B04C3">
        <w:rPr>
          <w:lang w:eastAsia="zh-CN"/>
        </w:rPr>
        <w:t>组提交的提案和报告做出最后决</w:t>
      </w:r>
      <w:r w:rsidRPr="002B04C3">
        <w:rPr>
          <w:rFonts w:hint="eastAsia"/>
          <w:lang w:eastAsia="zh-CN"/>
        </w:rPr>
        <w:t>定</w:t>
      </w:r>
      <w:r w:rsidRPr="002B04C3">
        <w:rPr>
          <w:lang w:eastAsia="zh-CN"/>
        </w:rPr>
        <w:t>。在考虑到《公约》第</w:t>
      </w:r>
      <w:r w:rsidRPr="002B04C3">
        <w:rPr>
          <w:lang w:eastAsia="zh-CN"/>
        </w:rPr>
        <w:t>20</w:t>
      </w:r>
      <w:r w:rsidRPr="002B04C3">
        <w:rPr>
          <w:lang w:eastAsia="zh-CN"/>
        </w:rPr>
        <w:t>条</w:t>
      </w:r>
      <w:r w:rsidRPr="002B04C3">
        <w:rPr>
          <w:rFonts w:hint="eastAsia"/>
          <w:lang w:eastAsia="zh-CN"/>
        </w:rPr>
        <w:t>、全权代表大会第</w:t>
      </w:r>
      <w:r w:rsidRPr="002B04C3">
        <w:rPr>
          <w:rFonts w:hint="eastAsia"/>
          <w:lang w:eastAsia="zh-CN"/>
        </w:rPr>
        <w:t>2</w:t>
      </w:r>
      <w:r w:rsidRPr="002B04C3">
        <w:rPr>
          <w:lang w:eastAsia="zh-CN"/>
        </w:rPr>
        <w:t>08</w:t>
      </w:r>
      <w:r w:rsidRPr="002B04C3">
        <w:rPr>
          <w:rFonts w:hint="eastAsia"/>
          <w:lang w:eastAsia="zh-CN"/>
        </w:rPr>
        <w:t>号决议（</w:t>
      </w:r>
      <w:r w:rsidRPr="002B04C3">
        <w:rPr>
          <w:rFonts w:hint="eastAsia"/>
          <w:lang w:eastAsia="zh-CN"/>
        </w:rPr>
        <w:t>2018</w:t>
      </w:r>
      <w:r w:rsidRPr="002B04C3">
        <w:rPr>
          <w:rFonts w:hint="eastAsia"/>
          <w:lang w:eastAsia="zh-CN"/>
        </w:rPr>
        <w:t>年，迪拜）</w:t>
      </w:r>
      <w:r w:rsidRPr="002B04C3">
        <w:rPr>
          <w:lang w:eastAsia="zh-CN"/>
        </w:rPr>
        <w:t>和下述第</w:t>
      </w:r>
      <w:r w:rsidRPr="002B04C3">
        <w:rPr>
          <w:lang w:eastAsia="zh-CN"/>
        </w:rPr>
        <w:t>3</w:t>
      </w:r>
      <w:r w:rsidRPr="002B04C3">
        <w:rPr>
          <w:lang w:eastAsia="zh-CN"/>
        </w:rPr>
        <w:t>节的同时，</w:t>
      </w:r>
      <w:r w:rsidRPr="002B04C3">
        <w:rPr>
          <w:rFonts w:hint="eastAsia"/>
          <w:lang w:eastAsia="zh-CN"/>
        </w:rPr>
        <w:t>WTSA</w:t>
      </w:r>
      <w:r w:rsidRPr="002B04C3">
        <w:rPr>
          <w:lang w:eastAsia="zh-CN"/>
        </w:rPr>
        <w:t>须根据</w:t>
      </w:r>
      <w:r w:rsidRPr="002B04C3">
        <w:rPr>
          <w:rFonts w:hint="eastAsia"/>
          <w:lang w:eastAsia="zh-CN"/>
        </w:rPr>
        <w:t>“</w:t>
      </w:r>
      <w:r w:rsidRPr="002B04C3">
        <w:rPr>
          <w:lang w:eastAsia="zh-CN"/>
        </w:rPr>
        <w:t>ITU-T</w:t>
      </w:r>
      <w:r w:rsidRPr="002B04C3">
        <w:rPr>
          <w:lang w:eastAsia="zh-CN"/>
        </w:rPr>
        <w:t>工作计划</w:t>
      </w:r>
      <w:r w:rsidRPr="002B04C3">
        <w:rPr>
          <w:rFonts w:hint="eastAsia"/>
          <w:lang w:eastAsia="zh-CN"/>
        </w:rPr>
        <w:t>和</w:t>
      </w:r>
      <w:r w:rsidRPr="002B04C3">
        <w:rPr>
          <w:lang w:eastAsia="zh-CN"/>
        </w:rPr>
        <w:t>组织委员</w:t>
      </w:r>
      <w:r w:rsidRPr="002B04C3">
        <w:rPr>
          <w:rFonts w:hint="eastAsia"/>
          <w:lang w:eastAsia="zh-CN"/>
        </w:rPr>
        <w:t>会”</w:t>
      </w:r>
      <w:r w:rsidRPr="002B04C3">
        <w:rPr>
          <w:lang w:eastAsia="zh-CN"/>
        </w:rPr>
        <w:t>的</w:t>
      </w:r>
      <w:r w:rsidRPr="002B04C3">
        <w:rPr>
          <w:rFonts w:hint="eastAsia"/>
          <w:lang w:eastAsia="zh-CN"/>
        </w:rPr>
        <w:t>建议</w:t>
      </w:r>
      <w:r w:rsidRPr="002B04C3">
        <w:rPr>
          <w:lang w:eastAsia="zh-CN"/>
        </w:rPr>
        <w:t>成立</w:t>
      </w:r>
      <w:r w:rsidRPr="002B04C3">
        <w:rPr>
          <w:rFonts w:hint="eastAsia"/>
          <w:lang w:eastAsia="zh-CN"/>
        </w:rPr>
        <w:t>各</w:t>
      </w:r>
      <w:r w:rsidRPr="002B04C3">
        <w:rPr>
          <w:lang w:eastAsia="zh-CN"/>
        </w:rPr>
        <w:t>研究组</w:t>
      </w:r>
      <w:r w:rsidRPr="002B04C3">
        <w:rPr>
          <w:rFonts w:hint="eastAsia"/>
          <w:lang w:eastAsia="zh-CN"/>
        </w:rPr>
        <w:t>，</w:t>
      </w:r>
      <w:r w:rsidRPr="002B04C3">
        <w:rPr>
          <w:lang w:eastAsia="zh-CN"/>
        </w:rPr>
        <w:t>并酌情成立其他组，</w:t>
      </w:r>
      <w:r w:rsidRPr="002B04C3">
        <w:rPr>
          <w:rFonts w:hint="eastAsia"/>
          <w:lang w:eastAsia="zh-CN"/>
        </w:rPr>
        <w:t>同时顾及</w:t>
      </w:r>
      <w:r w:rsidRPr="002B04C3">
        <w:rPr>
          <w:lang w:eastAsia="zh-CN"/>
        </w:rPr>
        <w:t>各代表团团长</w:t>
      </w:r>
      <w:r w:rsidRPr="002B04C3">
        <w:rPr>
          <w:rFonts w:hint="eastAsia"/>
          <w:lang w:eastAsia="zh-CN"/>
        </w:rPr>
        <w:t>的考虑</w:t>
      </w:r>
      <w:r w:rsidRPr="002B04C3">
        <w:rPr>
          <w:lang w:eastAsia="zh-CN"/>
        </w:rPr>
        <w:t>，任命</w:t>
      </w:r>
      <w:r w:rsidRPr="002B04C3">
        <w:rPr>
          <w:rFonts w:hint="eastAsia"/>
          <w:lang w:eastAsia="zh-CN"/>
        </w:rPr>
        <w:t>各研究组、</w:t>
      </w:r>
      <w:r w:rsidRPr="002B04C3">
        <w:rPr>
          <w:lang w:eastAsia="zh-CN"/>
        </w:rPr>
        <w:t>TSAG</w:t>
      </w:r>
      <w:r w:rsidRPr="002B04C3">
        <w:rPr>
          <w:lang w:eastAsia="zh-CN"/>
        </w:rPr>
        <w:t>及由</w:t>
      </w:r>
      <w:r w:rsidRPr="002B04C3">
        <w:rPr>
          <w:rFonts w:hint="eastAsia"/>
          <w:lang w:eastAsia="zh-CN"/>
        </w:rPr>
        <w:t>WTSA</w:t>
      </w:r>
      <w:r w:rsidRPr="002B04C3">
        <w:rPr>
          <w:lang w:eastAsia="zh-CN"/>
        </w:rPr>
        <w:t>成立的任何其他组的</w:t>
      </w:r>
      <w:r w:rsidRPr="002B04C3">
        <w:rPr>
          <w:rFonts w:hint="eastAsia"/>
          <w:lang w:eastAsia="zh-CN"/>
        </w:rPr>
        <w:t>正副</w:t>
      </w:r>
      <w:r w:rsidRPr="002B04C3">
        <w:rPr>
          <w:lang w:eastAsia="zh-CN"/>
        </w:rPr>
        <w:t>主席。</w:t>
      </w:r>
    </w:p>
    <w:p w14:paraId="45772CB6" w14:textId="5379152F" w:rsidR="00C510DA" w:rsidRPr="002B04C3" w:rsidRDefault="00C510DA" w:rsidP="00557809">
      <w:pPr>
        <w:pStyle w:val="Normalnoindent"/>
        <w:rPr>
          <w:lang w:eastAsia="zh-CN"/>
        </w:rPr>
      </w:pPr>
      <w:r w:rsidRPr="002B04C3">
        <w:rPr>
          <w:b/>
          <w:bCs/>
          <w:lang w:eastAsia="zh-CN"/>
        </w:rPr>
        <w:t>1.11.4</w:t>
      </w:r>
      <w:r w:rsidR="002314FA">
        <w:rPr>
          <w:lang w:eastAsia="zh-CN"/>
        </w:rPr>
        <w:tab/>
      </w:r>
      <w:r w:rsidRPr="002B04C3">
        <w:rPr>
          <w:rFonts w:hint="eastAsia"/>
          <w:lang w:eastAsia="zh-CN"/>
        </w:rPr>
        <w:t>根据全权代表大会第</w:t>
      </w:r>
      <w:r w:rsidRPr="002B04C3">
        <w:rPr>
          <w:rFonts w:hint="eastAsia"/>
          <w:lang w:eastAsia="zh-CN"/>
        </w:rPr>
        <w:t>191</w:t>
      </w:r>
      <w:r w:rsidRPr="002B04C3">
        <w:rPr>
          <w:rFonts w:hint="eastAsia"/>
          <w:lang w:eastAsia="zh-CN"/>
        </w:rPr>
        <w:t>号决议（</w:t>
      </w:r>
      <w:r w:rsidRPr="002B04C3">
        <w:rPr>
          <w:rFonts w:hint="eastAsia"/>
          <w:lang w:eastAsia="zh-CN"/>
        </w:rPr>
        <w:t>2018</w:t>
      </w:r>
      <w:r w:rsidRPr="002B04C3">
        <w:rPr>
          <w:rFonts w:hint="eastAsia"/>
          <w:lang w:eastAsia="zh-CN"/>
        </w:rPr>
        <w:t>年，迪拜，修订版），</w:t>
      </w:r>
      <w:r w:rsidRPr="002B04C3">
        <w:rPr>
          <w:rFonts w:hint="eastAsia"/>
          <w:lang w:eastAsia="zh-CN"/>
        </w:rPr>
        <w:t>WTSA</w:t>
      </w:r>
      <w:r w:rsidRPr="002B04C3">
        <w:rPr>
          <w:rFonts w:hint="eastAsia"/>
          <w:lang w:eastAsia="zh-CN"/>
        </w:rPr>
        <w:t>确定了它与其他部门的共同点，即需要在国际电联内部进行协调的工作领域。</w:t>
      </w:r>
    </w:p>
    <w:p w14:paraId="07FB2BD8" w14:textId="77777777" w:rsidR="00C510DA" w:rsidRPr="002B04C3" w:rsidRDefault="00C510DA" w:rsidP="00557809">
      <w:pPr>
        <w:pStyle w:val="Normalnoindent"/>
        <w:rPr>
          <w:lang w:eastAsia="zh-CN"/>
        </w:rPr>
      </w:pPr>
      <w:r w:rsidRPr="002B04C3">
        <w:rPr>
          <w:b/>
          <w:bCs/>
          <w:lang w:eastAsia="zh-CN"/>
        </w:rPr>
        <w:t>1.1</w:t>
      </w:r>
      <w:r w:rsidRPr="002B04C3">
        <w:rPr>
          <w:rFonts w:hint="eastAsia"/>
          <w:b/>
          <w:bCs/>
          <w:lang w:eastAsia="zh-CN"/>
        </w:rPr>
        <w:t>2</w:t>
      </w:r>
      <w:r w:rsidRPr="002B04C3">
        <w:rPr>
          <w:lang w:eastAsia="zh-CN"/>
        </w:rPr>
        <w:tab/>
      </w:r>
      <w:r w:rsidRPr="002B04C3">
        <w:rPr>
          <w:lang w:eastAsia="zh-CN"/>
        </w:rPr>
        <w:t>按照《公约》第</w:t>
      </w:r>
      <w:r w:rsidRPr="002B04C3">
        <w:rPr>
          <w:lang w:eastAsia="zh-CN"/>
        </w:rPr>
        <w:t>191C</w:t>
      </w:r>
      <w:r w:rsidRPr="002B04C3">
        <w:rPr>
          <w:lang w:eastAsia="zh-CN"/>
        </w:rPr>
        <w:t>款，</w:t>
      </w:r>
      <w:r w:rsidRPr="002B04C3">
        <w:rPr>
          <w:lang w:eastAsia="zh-CN"/>
        </w:rPr>
        <w:t>WTSA</w:t>
      </w:r>
      <w:r w:rsidRPr="002B04C3">
        <w:rPr>
          <w:lang w:eastAsia="zh-CN"/>
        </w:rPr>
        <w:t>可在其权限范围内</w:t>
      </w:r>
      <w:r w:rsidRPr="002B04C3">
        <w:rPr>
          <w:rFonts w:hint="eastAsia"/>
          <w:lang w:eastAsia="zh-CN"/>
        </w:rPr>
        <w:t>给</w:t>
      </w:r>
      <w:r w:rsidRPr="002B04C3">
        <w:rPr>
          <w:lang w:eastAsia="zh-CN"/>
        </w:rPr>
        <w:t>TSAG</w:t>
      </w:r>
      <w:r w:rsidRPr="002B04C3">
        <w:rPr>
          <w:rFonts w:hint="eastAsia"/>
          <w:lang w:eastAsia="zh-CN"/>
        </w:rPr>
        <w:t>指定具体</w:t>
      </w:r>
      <w:r w:rsidRPr="002B04C3">
        <w:rPr>
          <w:lang w:eastAsia="zh-CN"/>
        </w:rPr>
        <w:t>事</w:t>
      </w:r>
      <w:r w:rsidRPr="002B04C3">
        <w:rPr>
          <w:rFonts w:hint="eastAsia"/>
          <w:lang w:eastAsia="zh-CN"/>
        </w:rPr>
        <w:t>务</w:t>
      </w:r>
      <w:r w:rsidRPr="002B04C3">
        <w:rPr>
          <w:lang w:eastAsia="zh-CN"/>
        </w:rPr>
        <w:t>，并</w:t>
      </w:r>
      <w:r w:rsidRPr="002B04C3">
        <w:rPr>
          <w:rFonts w:hint="eastAsia"/>
          <w:lang w:eastAsia="zh-CN"/>
        </w:rPr>
        <w:t>说</w:t>
      </w:r>
      <w:r w:rsidRPr="002B04C3">
        <w:rPr>
          <w:lang w:eastAsia="zh-CN"/>
        </w:rPr>
        <w:t>明需要对这些事</w:t>
      </w:r>
      <w:r w:rsidRPr="002B04C3">
        <w:rPr>
          <w:rFonts w:hint="eastAsia"/>
          <w:lang w:eastAsia="zh-CN"/>
        </w:rPr>
        <w:t>务</w:t>
      </w:r>
      <w:r w:rsidRPr="002B04C3">
        <w:rPr>
          <w:lang w:eastAsia="zh-CN"/>
        </w:rPr>
        <w:t>采取的行动。</w:t>
      </w:r>
    </w:p>
    <w:p w14:paraId="49CDBC42" w14:textId="77777777" w:rsidR="00C510DA" w:rsidRPr="002B04C3" w:rsidRDefault="00C510DA" w:rsidP="00F81018">
      <w:pPr>
        <w:pStyle w:val="Heading2"/>
        <w:rPr>
          <w:lang w:eastAsia="zh-CN"/>
        </w:rPr>
      </w:pPr>
      <w:r w:rsidRPr="002B04C3">
        <w:rPr>
          <w:lang w:eastAsia="zh-CN"/>
        </w:rPr>
        <w:t>1.1</w:t>
      </w:r>
      <w:r w:rsidRPr="002B04C3">
        <w:rPr>
          <w:rFonts w:hint="eastAsia"/>
          <w:lang w:eastAsia="zh-CN"/>
        </w:rPr>
        <w:t>3</w:t>
      </w:r>
      <w:r w:rsidRPr="002B04C3">
        <w:rPr>
          <w:lang w:eastAsia="zh-CN"/>
        </w:rPr>
        <w:tab/>
      </w:r>
      <w:r w:rsidRPr="002B04C3">
        <w:rPr>
          <w:lang w:eastAsia="zh-CN"/>
        </w:rPr>
        <w:t>表决</w:t>
      </w:r>
    </w:p>
    <w:p w14:paraId="74BC120E" w14:textId="77777777" w:rsidR="00C510DA" w:rsidRPr="002B04C3" w:rsidRDefault="00C510DA" w:rsidP="00F81018">
      <w:pPr>
        <w:ind w:firstLineChars="200" w:firstLine="440"/>
        <w:rPr>
          <w:lang w:eastAsia="zh-CN"/>
        </w:rPr>
      </w:pPr>
      <w:r w:rsidRPr="002B04C3">
        <w:rPr>
          <w:lang w:eastAsia="zh-CN"/>
        </w:rPr>
        <w:t>一旦需要</w:t>
      </w:r>
      <w:r w:rsidRPr="002B04C3">
        <w:rPr>
          <w:rFonts w:hint="eastAsia"/>
          <w:lang w:eastAsia="zh-CN"/>
        </w:rPr>
        <w:t>成员国</w:t>
      </w:r>
      <w:r w:rsidRPr="002B04C3">
        <w:rPr>
          <w:lang w:eastAsia="zh-CN"/>
        </w:rPr>
        <w:t>在</w:t>
      </w:r>
      <w:r w:rsidRPr="002B04C3">
        <w:rPr>
          <w:rFonts w:hint="eastAsia"/>
          <w:lang w:eastAsia="zh-CN"/>
        </w:rPr>
        <w:t>WTSA</w:t>
      </w:r>
      <w:r w:rsidRPr="002B04C3">
        <w:rPr>
          <w:lang w:eastAsia="zh-CN"/>
        </w:rPr>
        <w:t>上进行投票表决，</w:t>
      </w:r>
      <w:r w:rsidRPr="002B04C3">
        <w:rPr>
          <w:rFonts w:hint="eastAsia"/>
          <w:lang w:eastAsia="zh-CN"/>
        </w:rPr>
        <w:t>则须</w:t>
      </w:r>
      <w:r w:rsidRPr="002B04C3">
        <w:rPr>
          <w:lang w:eastAsia="zh-CN"/>
        </w:rPr>
        <w:t>根据《组织法》、《公约》和《</w:t>
      </w:r>
      <w:r w:rsidRPr="002B04C3">
        <w:rPr>
          <w:rFonts w:hint="eastAsia"/>
          <w:lang w:eastAsia="zh-CN"/>
        </w:rPr>
        <w:t>国际电联</w:t>
      </w:r>
      <w:r w:rsidRPr="002B04C3">
        <w:rPr>
          <w:lang w:eastAsia="zh-CN"/>
        </w:rPr>
        <w:t>大会、</w:t>
      </w:r>
      <w:r w:rsidRPr="002B04C3">
        <w:rPr>
          <w:rFonts w:hint="eastAsia"/>
          <w:lang w:eastAsia="zh-CN"/>
        </w:rPr>
        <w:t>全会</w:t>
      </w:r>
      <w:r w:rsidRPr="002B04C3">
        <w:rPr>
          <w:lang w:eastAsia="zh-CN"/>
        </w:rPr>
        <w:t>和会议</w:t>
      </w:r>
      <w:r w:rsidRPr="002B04C3">
        <w:rPr>
          <w:rFonts w:hint="eastAsia"/>
          <w:lang w:eastAsia="zh-CN"/>
        </w:rPr>
        <w:t>的</w:t>
      </w:r>
      <w:r w:rsidRPr="002B04C3">
        <w:rPr>
          <w:lang w:eastAsia="zh-CN"/>
        </w:rPr>
        <w:t>总规则》的相关</w:t>
      </w:r>
      <w:r w:rsidRPr="002B04C3">
        <w:rPr>
          <w:rFonts w:hint="eastAsia"/>
          <w:lang w:eastAsia="zh-CN"/>
        </w:rPr>
        <w:t>部分</w:t>
      </w:r>
      <w:r w:rsidRPr="002B04C3">
        <w:rPr>
          <w:lang w:eastAsia="zh-CN"/>
        </w:rPr>
        <w:t>进行表决。</w:t>
      </w:r>
    </w:p>
    <w:p w14:paraId="6E0D9A5F" w14:textId="77777777" w:rsidR="00456C2A" w:rsidRPr="002B04C3" w:rsidRDefault="00456C2A">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AE80EF2" w14:textId="77777777" w:rsidR="00C510DA" w:rsidRPr="002B04C3" w:rsidRDefault="00C510DA" w:rsidP="00F81018">
      <w:pPr>
        <w:pStyle w:val="SectionNo"/>
        <w:rPr>
          <w:lang w:eastAsia="zh-CN"/>
        </w:rPr>
      </w:pPr>
      <w:bookmarkStart w:id="6" w:name="_Toc114651276"/>
      <w:r w:rsidRPr="002B04C3">
        <w:rPr>
          <w:rFonts w:hint="eastAsia"/>
          <w:lang w:eastAsia="zh-CN"/>
        </w:rPr>
        <w:lastRenderedPageBreak/>
        <w:t>第</w:t>
      </w:r>
      <w:r w:rsidRPr="002B04C3">
        <w:rPr>
          <w:lang w:eastAsia="zh-CN"/>
        </w:rPr>
        <w:t>1</w:t>
      </w:r>
      <w:r w:rsidRPr="002B04C3">
        <w:rPr>
          <w:rStyle w:val="Italic0"/>
          <w:rFonts w:hint="eastAsia"/>
          <w:lang w:eastAsia="zh-CN"/>
        </w:rPr>
        <w:t>之</w:t>
      </w:r>
      <w:r w:rsidRPr="002B04C3">
        <w:rPr>
          <w:rStyle w:val="Italic0"/>
          <w:lang w:eastAsia="zh-CN"/>
        </w:rPr>
        <w:t>二</w:t>
      </w:r>
      <w:r w:rsidRPr="002B04C3">
        <w:rPr>
          <w:lang w:eastAsia="zh-CN"/>
        </w:rPr>
        <w:t>节</w:t>
      </w:r>
      <w:bookmarkEnd w:id="6"/>
    </w:p>
    <w:p w14:paraId="53922B0F" w14:textId="77777777" w:rsidR="00C510DA" w:rsidRPr="00BD3D12" w:rsidRDefault="00C510DA" w:rsidP="00F81018">
      <w:pPr>
        <w:pStyle w:val="Sectiontitle"/>
        <w:rPr>
          <w:lang w:val="fr-FR" w:eastAsia="zh-CN"/>
        </w:rPr>
      </w:pPr>
      <w:r w:rsidRPr="00BD3D12">
        <w:rPr>
          <w:lang w:val="fr-FR" w:eastAsia="zh-CN"/>
        </w:rPr>
        <w:t>ITU</w:t>
      </w:r>
      <w:r w:rsidR="00F56445" w:rsidRPr="00BD3D12">
        <w:rPr>
          <w:lang w:val="fr-FR" w:eastAsia="zh-CN"/>
        </w:rPr>
        <w:t>-</w:t>
      </w:r>
      <w:r w:rsidRPr="00BD3D12">
        <w:rPr>
          <w:lang w:val="fr-FR" w:eastAsia="zh-CN"/>
        </w:rPr>
        <w:t>T</w:t>
      </w:r>
      <w:r w:rsidRPr="002B04C3">
        <w:rPr>
          <w:rFonts w:hint="eastAsia"/>
          <w:lang w:eastAsia="zh-CN"/>
        </w:rPr>
        <w:t>的文件制作</w:t>
      </w:r>
    </w:p>
    <w:p w14:paraId="298AD3CA" w14:textId="77777777" w:rsidR="00C510DA" w:rsidRPr="002B04C3" w:rsidRDefault="00C510DA" w:rsidP="00F81018">
      <w:pPr>
        <w:pStyle w:val="Heading2"/>
        <w:tabs>
          <w:tab w:val="clear" w:pos="1191"/>
          <w:tab w:val="left" w:pos="1148"/>
        </w:tabs>
        <w:rPr>
          <w:szCs w:val="24"/>
          <w:lang w:eastAsia="zh-CN"/>
        </w:rPr>
      </w:pPr>
      <w:r w:rsidRPr="002B04C3">
        <w:rPr>
          <w:bCs/>
          <w:szCs w:val="24"/>
          <w:lang w:eastAsia="zh-CN"/>
        </w:rPr>
        <w:t>1</w:t>
      </w:r>
      <w:r w:rsidRPr="002B04C3">
        <w:rPr>
          <w:rStyle w:val="Italic0"/>
          <w:i/>
          <w:iCs/>
          <w:lang w:eastAsia="zh-CN"/>
        </w:rPr>
        <w:t>之二</w:t>
      </w:r>
      <w:r w:rsidRPr="002B04C3">
        <w:rPr>
          <w:szCs w:val="24"/>
          <w:lang w:eastAsia="zh-CN"/>
        </w:rPr>
        <w:t>.1</w:t>
      </w:r>
      <w:r w:rsidRPr="002B04C3">
        <w:rPr>
          <w:szCs w:val="24"/>
          <w:lang w:eastAsia="zh-CN"/>
        </w:rPr>
        <w:tab/>
      </w:r>
      <w:r w:rsidRPr="002B04C3">
        <w:rPr>
          <w:szCs w:val="24"/>
          <w:lang w:eastAsia="zh-CN"/>
        </w:rPr>
        <w:tab/>
      </w:r>
      <w:r w:rsidRPr="002B04C3">
        <w:rPr>
          <w:rFonts w:hint="eastAsia"/>
          <w:bCs/>
          <w:szCs w:val="24"/>
          <w:lang w:eastAsia="zh-CN"/>
        </w:rPr>
        <w:t>一般原则</w:t>
      </w:r>
    </w:p>
    <w:p w14:paraId="4DEBB117" w14:textId="77777777" w:rsidR="00C510DA" w:rsidRPr="002B04C3" w:rsidRDefault="00C510DA" w:rsidP="00F81018">
      <w:pPr>
        <w:ind w:firstLineChars="200" w:firstLine="440"/>
        <w:rPr>
          <w:szCs w:val="24"/>
          <w:lang w:eastAsia="zh-CN"/>
        </w:rPr>
      </w:pPr>
      <w:r w:rsidRPr="002B04C3">
        <w:rPr>
          <w:rFonts w:hint="eastAsia"/>
          <w:szCs w:val="24"/>
          <w:lang w:eastAsia="zh-CN"/>
        </w:rPr>
        <w:t>以下第</w:t>
      </w:r>
      <w:r w:rsidRPr="002B04C3">
        <w:rPr>
          <w:bCs/>
          <w:szCs w:val="24"/>
          <w:lang w:eastAsia="zh-CN"/>
        </w:rPr>
        <w:t>1</w:t>
      </w:r>
      <w:r w:rsidRPr="002B04C3">
        <w:rPr>
          <w:rStyle w:val="Italic0"/>
          <w:lang w:eastAsia="zh-CN"/>
        </w:rPr>
        <w:t>之二</w:t>
      </w:r>
      <w:r w:rsidRPr="002B04C3">
        <w:rPr>
          <w:szCs w:val="24"/>
          <w:lang w:eastAsia="zh-CN"/>
        </w:rPr>
        <w:t>.1</w:t>
      </w:r>
      <w:r w:rsidRPr="002B04C3">
        <w:rPr>
          <w:rFonts w:hint="eastAsia"/>
          <w:szCs w:val="24"/>
          <w:lang w:eastAsia="zh-CN"/>
        </w:rPr>
        <w:t>.1</w:t>
      </w:r>
      <w:r w:rsidRPr="002B04C3">
        <w:rPr>
          <w:rFonts w:hint="eastAsia"/>
          <w:szCs w:val="24"/>
          <w:lang w:eastAsia="zh-CN"/>
        </w:rPr>
        <w:t>和</w:t>
      </w:r>
      <w:r w:rsidRPr="002B04C3">
        <w:rPr>
          <w:bCs/>
          <w:szCs w:val="24"/>
          <w:lang w:eastAsia="zh-CN"/>
        </w:rPr>
        <w:t>1</w:t>
      </w:r>
      <w:r w:rsidRPr="002B04C3">
        <w:rPr>
          <w:rStyle w:val="Italic0"/>
          <w:lang w:eastAsia="zh-CN"/>
        </w:rPr>
        <w:t>之二</w:t>
      </w:r>
      <w:r w:rsidRPr="002B04C3">
        <w:rPr>
          <w:szCs w:val="24"/>
          <w:lang w:eastAsia="zh-CN"/>
        </w:rPr>
        <w:t>.1</w:t>
      </w:r>
      <w:r w:rsidRPr="002B04C3">
        <w:rPr>
          <w:rFonts w:hint="eastAsia"/>
          <w:szCs w:val="24"/>
          <w:lang w:eastAsia="zh-CN"/>
        </w:rPr>
        <w:t>.2</w:t>
      </w:r>
      <w:r w:rsidRPr="002B04C3">
        <w:rPr>
          <w:rFonts w:hint="eastAsia"/>
          <w:szCs w:val="24"/>
          <w:lang w:eastAsia="zh-CN"/>
        </w:rPr>
        <w:t>段中，“案文”针对的是决议、课题、意见、建议书和</w:t>
      </w:r>
      <w:r w:rsidRPr="002B04C3">
        <w:rPr>
          <w:rFonts w:hint="eastAsia"/>
          <w:szCs w:val="24"/>
          <w:lang w:eastAsia="zh-CN"/>
        </w:rPr>
        <w:t>ITU</w:t>
      </w:r>
      <w:r w:rsidRPr="002B04C3">
        <w:rPr>
          <w:szCs w:val="24"/>
          <w:lang w:eastAsia="zh-CN"/>
        </w:rPr>
        <w:noBreakHyphen/>
      </w:r>
      <w:r w:rsidRPr="002B04C3">
        <w:rPr>
          <w:rFonts w:hint="eastAsia"/>
          <w:szCs w:val="24"/>
          <w:lang w:eastAsia="zh-CN"/>
        </w:rPr>
        <w:t>T</w:t>
      </w:r>
      <w:r w:rsidRPr="002B04C3">
        <w:rPr>
          <w:szCs w:val="24"/>
          <w:lang w:eastAsia="zh-CN"/>
        </w:rPr>
        <w:t xml:space="preserve"> </w:t>
      </w:r>
      <w:r w:rsidRPr="002B04C3">
        <w:rPr>
          <w:rFonts w:hint="eastAsia"/>
          <w:szCs w:val="24"/>
          <w:lang w:eastAsia="zh-CN"/>
        </w:rPr>
        <w:t>A.13</w:t>
      </w:r>
      <w:r w:rsidRPr="002B04C3">
        <w:rPr>
          <w:rFonts w:hint="eastAsia"/>
          <w:szCs w:val="24"/>
          <w:lang w:eastAsia="zh-CN"/>
        </w:rPr>
        <w:t>建议书定义的非规范性文件。</w:t>
      </w:r>
    </w:p>
    <w:p w14:paraId="65F5AED9" w14:textId="77777777" w:rsidR="00C510DA" w:rsidRPr="002B04C3" w:rsidRDefault="00C510DA" w:rsidP="00F81018">
      <w:pPr>
        <w:pStyle w:val="Heading3"/>
        <w:rPr>
          <w:szCs w:val="24"/>
          <w:lang w:eastAsia="zh-CN"/>
        </w:rPr>
      </w:pPr>
      <w:r w:rsidRPr="002B04C3">
        <w:rPr>
          <w:bCs/>
          <w:szCs w:val="24"/>
          <w:lang w:eastAsia="zh-CN"/>
        </w:rPr>
        <w:t>1</w:t>
      </w:r>
      <w:r w:rsidRPr="002B04C3">
        <w:rPr>
          <w:rStyle w:val="Italic0"/>
          <w:i/>
          <w:iCs/>
          <w:lang w:eastAsia="zh-CN"/>
        </w:rPr>
        <w:t>之二</w:t>
      </w:r>
      <w:r w:rsidRPr="002B04C3">
        <w:rPr>
          <w:szCs w:val="24"/>
          <w:lang w:eastAsia="zh-CN"/>
        </w:rPr>
        <w:t>.1.1</w:t>
      </w:r>
      <w:r w:rsidRPr="002B04C3">
        <w:rPr>
          <w:szCs w:val="24"/>
          <w:lang w:eastAsia="zh-CN"/>
        </w:rPr>
        <w:tab/>
      </w:r>
      <w:r w:rsidRPr="002B04C3">
        <w:rPr>
          <w:rFonts w:hint="eastAsia"/>
          <w:szCs w:val="24"/>
          <w:lang w:eastAsia="zh-CN"/>
        </w:rPr>
        <w:t>案文的表述</w:t>
      </w:r>
    </w:p>
    <w:p w14:paraId="1D419F77" w14:textId="77777777" w:rsidR="00C510DA" w:rsidRPr="002B04C3" w:rsidRDefault="00C510DA" w:rsidP="00557809">
      <w:pPr>
        <w:pStyle w:val="Normalnoindent"/>
        <w:rPr>
          <w:lang w:eastAsia="zh-CN"/>
        </w:rPr>
      </w:pPr>
      <w:r w:rsidRPr="002B04C3">
        <w:rPr>
          <w:b/>
          <w:lang w:eastAsia="zh-CN"/>
        </w:rPr>
        <w:t>1</w:t>
      </w:r>
      <w:r w:rsidRPr="002B04C3">
        <w:rPr>
          <w:rStyle w:val="Italic0"/>
          <w:i/>
          <w:iCs/>
          <w:sz w:val="24"/>
          <w:lang w:eastAsia="zh-CN"/>
        </w:rPr>
        <w:t>之二</w:t>
      </w:r>
      <w:r w:rsidRPr="002B04C3">
        <w:rPr>
          <w:b/>
          <w:lang w:eastAsia="zh-CN"/>
        </w:rPr>
        <w:t>.1.1.1</w:t>
      </w:r>
      <w:r w:rsidR="00BF3B63" w:rsidRPr="002B04C3">
        <w:rPr>
          <w:b/>
          <w:lang w:eastAsia="zh-CN"/>
        </w:rPr>
        <w:t xml:space="preserve"> </w:t>
      </w:r>
      <w:r w:rsidRPr="002B04C3">
        <w:rPr>
          <w:lang w:eastAsia="zh-CN"/>
        </w:rPr>
        <w:tab/>
      </w:r>
      <w:r w:rsidRPr="002B04C3">
        <w:rPr>
          <w:rFonts w:hint="eastAsia"/>
          <w:lang w:eastAsia="zh-CN"/>
        </w:rPr>
        <w:t>案文应顾及必要内容，尽可能简洁，且应直接针对所研究的课题</w:t>
      </w:r>
      <w:r w:rsidRPr="002B04C3">
        <w:rPr>
          <w:lang w:eastAsia="zh-CN"/>
        </w:rPr>
        <w:t>/</w:t>
      </w:r>
      <w:r w:rsidRPr="002B04C3">
        <w:rPr>
          <w:rFonts w:hint="eastAsia"/>
          <w:lang w:eastAsia="zh-CN"/>
        </w:rPr>
        <w:t>议题或课题</w:t>
      </w:r>
      <w:r w:rsidRPr="002B04C3">
        <w:rPr>
          <w:lang w:eastAsia="zh-CN"/>
        </w:rPr>
        <w:t>/</w:t>
      </w:r>
      <w:r w:rsidRPr="002B04C3">
        <w:rPr>
          <w:rFonts w:hint="eastAsia"/>
          <w:lang w:eastAsia="zh-CN"/>
        </w:rPr>
        <w:t>议题的部分内容。</w:t>
      </w:r>
    </w:p>
    <w:p w14:paraId="798F4988" w14:textId="77777777" w:rsidR="00C510DA" w:rsidRPr="002B04C3" w:rsidRDefault="00C510DA" w:rsidP="00557809">
      <w:pPr>
        <w:pStyle w:val="Normalnoindent"/>
        <w:rPr>
          <w:szCs w:val="24"/>
          <w:lang w:eastAsia="zh-CN"/>
        </w:rPr>
      </w:pPr>
      <w:r w:rsidRPr="002B04C3">
        <w:rPr>
          <w:b/>
          <w:szCs w:val="24"/>
          <w:lang w:eastAsia="zh-CN"/>
        </w:rPr>
        <w:t>1</w:t>
      </w:r>
      <w:r w:rsidRPr="002B04C3">
        <w:rPr>
          <w:rStyle w:val="Italic0"/>
          <w:i/>
          <w:iCs/>
          <w:sz w:val="24"/>
          <w:lang w:eastAsia="zh-CN"/>
        </w:rPr>
        <w:t>之二</w:t>
      </w:r>
      <w:r w:rsidRPr="002B04C3">
        <w:rPr>
          <w:b/>
          <w:szCs w:val="24"/>
          <w:lang w:eastAsia="zh-CN"/>
        </w:rPr>
        <w:t>.1.1.2</w:t>
      </w:r>
      <w:r w:rsidR="00BF3B63" w:rsidRPr="002B04C3">
        <w:rPr>
          <w:b/>
          <w:szCs w:val="24"/>
          <w:lang w:eastAsia="zh-CN"/>
        </w:rPr>
        <w:t xml:space="preserve"> </w:t>
      </w:r>
      <w:r w:rsidRPr="002B04C3">
        <w:rPr>
          <w:szCs w:val="24"/>
          <w:lang w:eastAsia="zh-CN"/>
        </w:rPr>
        <w:tab/>
      </w:r>
      <w:r w:rsidRPr="002B04C3">
        <w:rPr>
          <w:rFonts w:hint="eastAsia"/>
          <w:szCs w:val="24"/>
          <w:lang w:eastAsia="zh-CN"/>
        </w:rPr>
        <w:t>每一案文均应包含相关案文的参引，并在适当时包含对《国际电信规则》（</w:t>
      </w:r>
      <w:r w:rsidRPr="002B04C3">
        <w:rPr>
          <w:szCs w:val="24"/>
          <w:lang w:eastAsia="zh-CN"/>
        </w:rPr>
        <w:t>ITR</w:t>
      </w:r>
      <w:r w:rsidRPr="002B04C3">
        <w:rPr>
          <w:rFonts w:hint="eastAsia"/>
          <w:szCs w:val="24"/>
          <w:lang w:eastAsia="zh-CN"/>
        </w:rPr>
        <w:t>）相关条款的引证，而不对</w:t>
      </w:r>
      <w:r w:rsidRPr="002B04C3">
        <w:rPr>
          <w:szCs w:val="24"/>
          <w:lang w:eastAsia="zh-CN"/>
        </w:rPr>
        <w:t>ITR</w:t>
      </w:r>
      <w:r w:rsidRPr="002B04C3">
        <w:rPr>
          <w:rFonts w:hint="eastAsia"/>
          <w:szCs w:val="24"/>
          <w:lang w:eastAsia="zh-CN"/>
        </w:rPr>
        <w:t>做任何解释或澄清，或建议对其进行任何修改。</w:t>
      </w:r>
    </w:p>
    <w:p w14:paraId="0904D42E" w14:textId="77777777" w:rsidR="00C510DA" w:rsidRPr="002B04C3" w:rsidRDefault="00C510DA" w:rsidP="00557809">
      <w:pPr>
        <w:pStyle w:val="Normalnoindent"/>
        <w:rPr>
          <w:szCs w:val="24"/>
          <w:lang w:eastAsia="zh-CN"/>
        </w:rPr>
      </w:pPr>
      <w:r w:rsidRPr="002B04C3">
        <w:rPr>
          <w:b/>
          <w:szCs w:val="24"/>
          <w:lang w:eastAsia="zh-CN"/>
        </w:rPr>
        <w:t>1</w:t>
      </w:r>
      <w:r w:rsidRPr="002B04C3">
        <w:rPr>
          <w:rStyle w:val="Italic0"/>
          <w:i/>
          <w:iCs/>
          <w:sz w:val="24"/>
          <w:lang w:eastAsia="zh-CN"/>
        </w:rPr>
        <w:t>之二</w:t>
      </w:r>
      <w:r w:rsidRPr="002B04C3">
        <w:rPr>
          <w:b/>
          <w:szCs w:val="24"/>
          <w:lang w:eastAsia="zh-CN"/>
        </w:rPr>
        <w:t>.1.1.3</w:t>
      </w:r>
      <w:r w:rsidR="00BF3B63" w:rsidRPr="002B04C3">
        <w:rPr>
          <w:b/>
          <w:szCs w:val="24"/>
          <w:lang w:eastAsia="zh-CN"/>
        </w:rPr>
        <w:t xml:space="preserve"> </w:t>
      </w:r>
      <w:r w:rsidRPr="002B04C3">
        <w:rPr>
          <w:szCs w:val="24"/>
          <w:lang w:eastAsia="zh-CN"/>
        </w:rPr>
        <w:tab/>
      </w:r>
      <w:r w:rsidRPr="002B04C3">
        <w:rPr>
          <w:rFonts w:hint="eastAsia"/>
          <w:szCs w:val="24"/>
          <w:lang w:eastAsia="zh-CN"/>
        </w:rPr>
        <w:t>案文（包括决议、课题、意见、建议书和</w:t>
      </w:r>
      <w:r w:rsidRPr="002B04C3">
        <w:rPr>
          <w:szCs w:val="24"/>
          <w:lang w:eastAsia="zh-CN"/>
        </w:rPr>
        <w:t>ITU-T A.13</w:t>
      </w:r>
      <w:r w:rsidRPr="002B04C3">
        <w:rPr>
          <w:rFonts w:hint="eastAsia"/>
          <w:szCs w:val="24"/>
          <w:lang w:eastAsia="zh-CN"/>
        </w:rPr>
        <w:t>建议书中定义的非规范性文件）须明确标明编号、题目、最初批准的年份，并根据情况指出批准各项修订的年份。</w:t>
      </w:r>
    </w:p>
    <w:p w14:paraId="194CA03C" w14:textId="77777777" w:rsidR="00C510DA" w:rsidRPr="002B04C3" w:rsidRDefault="00C510DA" w:rsidP="00557809">
      <w:pPr>
        <w:pStyle w:val="Normalnoindent"/>
        <w:rPr>
          <w:szCs w:val="24"/>
          <w:lang w:eastAsia="zh-CN"/>
        </w:rPr>
      </w:pPr>
      <w:r w:rsidRPr="002B04C3">
        <w:rPr>
          <w:b/>
          <w:szCs w:val="24"/>
          <w:lang w:eastAsia="zh-CN"/>
        </w:rPr>
        <w:t>1</w:t>
      </w:r>
      <w:r w:rsidRPr="002B04C3">
        <w:rPr>
          <w:rStyle w:val="Italic0"/>
          <w:i/>
          <w:iCs/>
          <w:sz w:val="24"/>
          <w:lang w:eastAsia="zh-CN"/>
        </w:rPr>
        <w:t>之二</w:t>
      </w:r>
      <w:r w:rsidRPr="002B04C3">
        <w:rPr>
          <w:b/>
          <w:szCs w:val="24"/>
          <w:lang w:eastAsia="zh-CN"/>
        </w:rPr>
        <w:t>.1.1.4</w:t>
      </w:r>
      <w:r w:rsidR="00BF3B63" w:rsidRPr="002B04C3">
        <w:rPr>
          <w:b/>
          <w:szCs w:val="24"/>
          <w:lang w:eastAsia="zh-CN"/>
        </w:rPr>
        <w:t xml:space="preserve"> </w:t>
      </w:r>
      <w:r w:rsidRPr="002B04C3">
        <w:rPr>
          <w:szCs w:val="24"/>
          <w:lang w:eastAsia="zh-CN"/>
        </w:rPr>
        <w:tab/>
      </w:r>
      <w:r w:rsidRPr="002B04C3">
        <w:rPr>
          <w:rFonts w:hint="eastAsia"/>
          <w:szCs w:val="24"/>
          <w:lang w:eastAsia="zh-CN"/>
        </w:rPr>
        <w:t>除非另有规定，这些案文的附件都应视为具有同等地位。</w:t>
      </w:r>
    </w:p>
    <w:p w14:paraId="2BABE821" w14:textId="77777777" w:rsidR="00C510DA" w:rsidRPr="002B04C3" w:rsidRDefault="00C510DA" w:rsidP="00557809">
      <w:pPr>
        <w:pStyle w:val="Normalnoindent"/>
        <w:rPr>
          <w:szCs w:val="24"/>
          <w:lang w:eastAsia="zh-CN"/>
        </w:rPr>
      </w:pPr>
      <w:r w:rsidRPr="002B04C3">
        <w:rPr>
          <w:b/>
          <w:szCs w:val="24"/>
          <w:lang w:eastAsia="zh-CN"/>
        </w:rPr>
        <w:t>1</w:t>
      </w:r>
      <w:r w:rsidRPr="002B04C3">
        <w:rPr>
          <w:rStyle w:val="Italic0"/>
          <w:i/>
          <w:iCs/>
          <w:sz w:val="24"/>
          <w:lang w:eastAsia="zh-CN"/>
        </w:rPr>
        <w:t>之二</w:t>
      </w:r>
      <w:r w:rsidRPr="002B04C3">
        <w:rPr>
          <w:b/>
          <w:szCs w:val="24"/>
          <w:lang w:eastAsia="zh-CN"/>
        </w:rPr>
        <w:t>.1.1.5</w:t>
      </w:r>
      <w:r w:rsidR="00BF3B63" w:rsidRPr="002B04C3">
        <w:rPr>
          <w:b/>
          <w:szCs w:val="24"/>
          <w:lang w:eastAsia="zh-CN"/>
        </w:rPr>
        <w:t xml:space="preserve"> </w:t>
      </w:r>
      <w:r w:rsidRPr="002B04C3">
        <w:rPr>
          <w:szCs w:val="24"/>
          <w:lang w:eastAsia="zh-CN"/>
        </w:rPr>
        <w:tab/>
      </w:r>
      <w:r w:rsidRPr="002B04C3">
        <w:rPr>
          <w:rFonts w:hint="eastAsia"/>
          <w:szCs w:val="24"/>
          <w:lang w:eastAsia="zh-CN"/>
        </w:rPr>
        <w:t>建议书的增补不是建议书不可或缺的部分，不得视为与建议书或建议书的附件具有同等地位。</w:t>
      </w:r>
    </w:p>
    <w:p w14:paraId="7CF4F4A7" w14:textId="77777777" w:rsidR="00C510DA" w:rsidRPr="002B04C3" w:rsidRDefault="00C510DA" w:rsidP="00F81018">
      <w:pPr>
        <w:pStyle w:val="Heading3"/>
        <w:rPr>
          <w:szCs w:val="24"/>
          <w:lang w:eastAsia="zh-CN"/>
        </w:rPr>
      </w:pPr>
      <w:r w:rsidRPr="002B04C3">
        <w:rPr>
          <w:bCs/>
          <w:szCs w:val="24"/>
          <w:lang w:eastAsia="zh-CN"/>
        </w:rPr>
        <w:t>1</w:t>
      </w:r>
      <w:r w:rsidRPr="002B04C3">
        <w:rPr>
          <w:rStyle w:val="Italic0"/>
          <w:i/>
          <w:iCs/>
          <w:lang w:eastAsia="zh-CN"/>
        </w:rPr>
        <w:t>之二</w:t>
      </w:r>
      <w:r w:rsidRPr="002B04C3">
        <w:rPr>
          <w:rFonts w:ascii="STKaiti" w:eastAsia="STKaiti" w:hAnsi="STKaiti"/>
          <w:bCs/>
          <w:szCs w:val="24"/>
          <w:lang w:eastAsia="zh-CN"/>
        </w:rPr>
        <w:t>.</w:t>
      </w:r>
      <w:r w:rsidRPr="002B04C3">
        <w:rPr>
          <w:szCs w:val="24"/>
          <w:lang w:eastAsia="zh-CN"/>
        </w:rPr>
        <w:t>1.2</w:t>
      </w:r>
      <w:r w:rsidRPr="002B04C3">
        <w:rPr>
          <w:szCs w:val="24"/>
          <w:lang w:eastAsia="zh-CN"/>
        </w:rPr>
        <w:tab/>
      </w:r>
      <w:r w:rsidRPr="002B04C3">
        <w:rPr>
          <w:rFonts w:hint="eastAsia"/>
          <w:szCs w:val="24"/>
          <w:lang w:eastAsia="zh-CN"/>
        </w:rPr>
        <w:t>案文的出版</w:t>
      </w:r>
    </w:p>
    <w:p w14:paraId="5C5AB37C" w14:textId="77777777" w:rsidR="00C510DA" w:rsidRPr="002B04C3" w:rsidRDefault="00C510DA" w:rsidP="00557809">
      <w:pPr>
        <w:pStyle w:val="Normalnoindent"/>
        <w:rPr>
          <w:szCs w:val="24"/>
          <w:lang w:eastAsia="zh-CN"/>
        </w:rPr>
      </w:pPr>
      <w:r w:rsidRPr="002B04C3">
        <w:rPr>
          <w:b/>
          <w:szCs w:val="24"/>
          <w:lang w:eastAsia="zh-CN"/>
        </w:rPr>
        <w:t>1</w:t>
      </w:r>
      <w:r w:rsidRPr="002B04C3">
        <w:rPr>
          <w:rStyle w:val="Italic0"/>
          <w:i/>
          <w:iCs/>
          <w:sz w:val="24"/>
          <w:lang w:eastAsia="zh-CN"/>
        </w:rPr>
        <w:t>之二</w:t>
      </w:r>
      <w:r w:rsidRPr="002B04C3">
        <w:rPr>
          <w:b/>
          <w:szCs w:val="24"/>
          <w:lang w:eastAsia="zh-CN"/>
        </w:rPr>
        <w:t>.1.2.1</w:t>
      </w:r>
      <w:r w:rsidR="00BF3B63" w:rsidRPr="002B04C3">
        <w:rPr>
          <w:b/>
          <w:szCs w:val="24"/>
          <w:lang w:eastAsia="zh-CN"/>
        </w:rPr>
        <w:t xml:space="preserve"> </w:t>
      </w:r>
      <w:r w:rsidRPr="002B04C3">
        <w:rPr>
          <w:szCs w:val="24"/>
          <w:lang w:eastAsia="zh-CN"/>
        </w:rPr>
        <w:tab/>
      </w:r>
      <w:r w:rsidRPr="002B04C3">
        <w:rPr>
          <w:rFonts w:hint="eastAsia"/>
          <w:szCs w:val="24"/>
          <w:lang w:eastAsia="zh-CN"/>
        </w:rPr>
        <w:t>所有案文均须在批准后尽快以电子方式出版，亦可根据国际电联的出版政策，以纸质形式出版。</w:t>
      </w:r>
    </w:p>
    <w:p w14:paraId="1EA48FF7" w14:textId="77777777" w:rsidR="00C510DA" w:rsidRPr="002B04C3" w:rsidRDefault="00C510DA" w:rsidP="00557809">
      <w:pPr>
        <w:pStyle w:val="Normalnoindent"/>
        <w:rPr>
          <w:szCs w:val="24"/>
          <w:lang w:eastAsia="zh-CN"/>
        </w:rPr>
      </w:pPr>
      <w:r w:rsidRPr="002B04C3">
        <w:rPr>
          <w:b/>
          <w:szCs w:val="24"/>
          <w:lang w:eastAsia="zh-CN"/>
        </w:rPr>
        <w:t>1</w:t>
      </w:r>
      <w:r w:rsidRPr="002B04C3">
        <w:rPr>
          <w:rStyle w:val="Italic0"/>
          <w:i/>
          <w:iCs/>
          <w:sz w:val="24"/>
          <w:lang w:eastAsia="zh-CN"/>
        </w:rPr>
        <w:t>之二</w:t>
      </w:r>
      <w:r w:rsidRPr="002B04C3">
        <w:rPr>
          <w:b/>
          <w:szCs w:val="24"/>
          <w:lang w:eastAsia="zh-CN"/>
        </w:rPr>
        <w:t>.1.2.2</w:t>
      </w:r>
      <w:r w:rsidR="00BF3B63" w:rsidRPr="002B04C3">
        <w:rPr>
          <w:b/>
          <w:szCs w:val="24"/>
          <w:lang w:eastAsia="zh-CN"/>
        </w:rPr>
        <w:t xml:space="preserve"> </w:t>
      </w:r>
      <w:r w:rsidRPr="002B04C3">
        <w:rPr>
          <w:szCs w:val="24"/>
          <w:lang w:eastAsia="zh-CN"/>
        </w:rPr>
        <w:tab/>
      </w:r>
      <w:r w:rsidRPr="002B04C3">
        <w:rPr>
          <w:rFonts w:hint="eastAsia"/>
          <w:szCs w:val="24"/>
          <w:lang w:eastAsia="zh-CN"/>
        </w:rPr>
        <w:t>已经批准的新的或经修订的决议、意见、课题和建议书须尽快以国际电联正式语文出版。取决于相关组做出的决定，非规范性文件须仅以英文或以国际电联六种正式语文尽快公布。</w:t>
      </w:r>
    </w:p>
    <w:p w14:paraId="2A33AA22" w14:textId="77777777" w:rsidR="00C510DA" w:rsidRPr="002B04C3" w:rsidRDefault="00C510DA" w:rsidP="000D2E5D">
      <w:pPr>
        <w:pStyle w:val="Heading2"/>
        <w:rPr>
          <w:lang w:eastAsia="zh-CN"/>
        </w:rPr>
      </w:pPr>
      <w:r w:rsidRPr="002B04C3">
        <w:rPr>
          <w:bCs/>
          <w:lang w:eastAsia="zh-CN"/>
        </w:rPr>
        <w:t>1</w:t>
      </w:r>
      <w:r w:rsidRPr="002B04C3">
        <w:rPr>
          <w:rStyle w:val="Italic0"/>
          <w:i/>
          <w:iCs/>
          <w:lang w:eastAsia="zh-CN"/>
        </w:rPr>
        <w:t>之二</w:t>
      </w:r>
      <w:r w:rsidRPr="002B04C3">
        <w:rPr>
          <w:lang w:eastAsia="zh-CN"/>
        </w:rPr>
        <w:t>.2</w:t>
      </w:r>
      <w:r w:rsidRPr="002B04C3">
        <w:rPr>
          <w:lang w:eastAsia="zh-CN"/>
        </w:rPr>
        <w:tab/>
      </w:r>
      <w:r w:rsidR="00D50CBB" w:rsidRPr="002B04C3">
        <w:rPr>
          <w:lang w:eastAsia="zh-CN"/>
        </w:rPr>
        <w:tab/>
      </w:r>
      <w:r w:rsidRPr="002B04C3">
        <w:rPr>
          <w:rFonts w:hint="eastAsia"/>
          <w:lang w:eastAsia="zh-CN"/>
        </w:rPr>
        <w:t>WTSA</w:t>
      </w:r>
      <w:r w:rsidRPr="002B04C3">
        <w:rPr>
          <w:rFonts w:hint="eastAsia"/>
          <w:lang w:eastAsia="zh-CN"/>
        </w:rPr>
        <w:t>决议</w:t>
      </w:r>
    </w:p>
    <w:p w14:paraId="1B12A50F" w14:textId="77777777" w:rsidR="00C510DA" w:rsidRPr="002B04C3" w:rsidRDefault="00C510DA" w:rsidP="00F81018">
      <w:pPr>
        <w:pStyle w:val="Heading3"/>
        <w:rPr>
          <w:lang w:eastAsia="zh-CN"/>
        </w:rPr>
      </w:pPr>
      <w:r w:rsidRPr="002B04C3">
        <w:rPr>
          <w:lang w:eastAsia="zh-CN"/>
        </w:rPr>
        <w:t>1</w:t>
      </w:r>
      <w:r w:rsidRPr="002B04C3">
        <w:rPr>
          <w:rStyle w:val="Italic0"/>
          <w:i/>
          <w:iCs/>
          <w:lang w:eastAsia="zh-CN"/>
        </w:rPr>
        <w:t>之二</w:t>
      </w:r>
      <w:r w:rsidRPr="002B04C3">
        <w:rPr>
          <w:lang w:eastAsia="zh-CN"/>
        </w:rPr>
        <w:t>.2.1</w:t>
      </w:r>
      <w:r w:rsidRPr="002B04C3">
        <w:rPr>
          <w:lang w:eastAsia="zh-CN"/>
        </w:rPr>
        <w:tab/>
      </w:r>
      <w:r w:rsidRPr="002B04C3">
        <w:rPr>
          <w:rFonts w:hint="eastAsia"/>
          <w:lang w:eastAsia="zh-CN"/>
        </w:rPr>
        <w:t>定义</w:t>
      </w:r>
    </w:p>
    <w:p w14:paraId="3552E799" w14:textId="77777777" w:rsidR="00C510DA" w:rsidRPr="002B04C3" w:rsidRDefault="00C510DA" w:rsidP="00557809">
      <w:pPr>
        <w:pStyle w:val="Normalnoindent"/>
        <w:rPr>
          <w:lang w:eastAsia="zh-CN"/>
        </w:rPr>
      </w:pPr>
      <w:r w:rsidRPr="002B04C3">
        <w:rPr>
          <w:rFonts w:hint="eastAsia"/>
          <w:b/>
          <w:bCs/>
          <w:lang w:eastAsia="zh-CN"/>
        </w:rPr>
        <w:t>WTSA</w:t>
      </w:r>
      <w:r w:rsidRPr="002B04C3">
        <w:rPr>
          <w:rFonts w:hint="eastAsia"/>
          <w:b/>
          <w:bCs/>
          <w:lang w:eastAsia="zh-CN"/>
        </w:rPr>
        <w:t>决议</w:t>
      </w:r>
      <w:r w:rsidRPr="002B04C3">
        <w:rPr>
          <w:rFonts w:hint="eastAsia"/>
          <w:lang w:eastAsia="zh-CN"/>
        </w:rPr>
        <w:t>：包含对国际电联电信标准化部门部门的组织、工作方法和计划以及待研究的课题</w:t>
      </w:r>
      <w:r w:rsidRPr="002B04C3">
        <w:rPr>
          <w:rFonts w:hint="eastAsia"/>
          <w:lang w:eastAsia="zh-CN"/>
        </w:rPr>
        <w:t>/</w:t>
      </w:r>
      <w:r w:rsidRPr="002B04C3">
        <w:rPr>
          <w:rFonts w:hint="eastAsia"/>
          <w:lang w:eastAsia="zh-CN"/>
        </w:rPr>
        <w:t>议题做出规定的</w:t>
      </w:r>
      <w:r w:rsidRPr="002B04C3">
        <w:rPr>
          <w:lang w:eastAsia="zh-CN"/>
        </w:rPr>
        <w:t>世界电信标准化全会</w:t>
      </w:r>
      <w:r w:rsidRPr="002B04C3">
        <w:rPr>
          <w:rFonts w:hint="eastAsia"/>
          <w:lang w:eastAsia="zh-CN"/>
        </w:rPr>
        <w:t>案文。</w:t>
      </w:r>
    </w:p>
    <w:p w14:paraId="488BA66F" w14:textId="77777777" w:rsidR="00C510DA" w:rsidRPr="002B04C3" w:rsidRDefault="00C510DA" w:rsidP="00F81018">
      <w:pPr>
        <w:pStyle w:val="Heading3"/>
        <w:rPr>
          <w:lang w:eastAsia="zh-CN"/>
        </w:rPr>
      </w:pPr>
      <w:r w:rsidRPr="002B04C3">
        <w:rPr>
          <w:bCs/>
          <w:lang w:eastAsia="zh-CN"/>
        </w:rPr>
        <w:t>1</w:t>
      </w:r>
      <w:r w:rsidRPr="002B04C3">
        <w:rPr>
          <w:rStyle w:val="Italic0"/>
          <w:i/>
          <w:iCs/>
          <w:lang w:eastAsia="zh-CN"/>
        </w:rPr>
        <w:t>之二</w:t>
      </w:r>
      <w:r w:rsidRPr="002B04C3">
        <w:rPr>
          <w:lang w:eastAsia="zh-CN"/>
        </w:rPr>
        <w:t>.2.2</w:t>
      </w:r>
      <w:r w:rsidRPr="002B04C3">
        <w:rPr>
          <w:lang w:eastAsia="zh-CN"/>
        </w:rPr>
        <w:tab/>
      </w:r>
      <w:r w:rsidRPr="002B04C3">
        <w:rPr>
          <w:rFonts w:hint="eastAsia"/>
          <w:lang w:eastAsia="zh-CN"/>
        </w:rPr>
        <w:t>通过</w:t>
      </w:r>
    </w:p>
    <w:p w14:paraId="307CBF9A" w14:textId="77777777" w:rsidR="00C510DA" w:rsidRPr="002B04C3" w:rsidRDefault="00C510DA" w:rsidP="00F81018">
      <w:pPr>
        <w:ind w:firstLineChars="200" w:firstLine="440"/>
        <w:rPr>
          <w:lang w:eastAsia="zh-CN"/>
        </w:rPr>
      </w:pPr>
      <w:r w:rsidRPr="002B04C3">
        <w:rPr>
          <w:rFonts w:hint="eastAsia"/>
          <w:szCs w:val="24"/>
          <w:lang w:eastAsia="zh-CN"/>
        </w:rPr>
        <w:t>WTSA</w:t>
      </w:r>
      <w:r w:rsidRPr="002B04C3">
        <w:rPr>
          <w:lang w:eastAsia="zh-CN"/>
        </w:rPr>
        <w:t>须审议并</w:t>
      </w:r>
      <w:r w:rsidRPr="002B04C3">
        <w:rPr>
          <w:rFonts w:hint="eastAsia"/>
          <w:lang w:eastAsia="zh-CN"/>
        </w:rPr>
        <w:t>可通过成员国和部门成员提议或</w:t>
      </w:r>
      <w:r w:rsidRPr="002B04C3">
        <w:rPr>
          <w:rFonts w:hint="eastAsia"/>
          <w:lang w:eastAsia="zh-CN"/>
        </w:rPr>
        <w:t>TSAG</w:t>
      </w:r>
      <w:r w:rsidRPr="002B04C3">
        <w:rPr>
          <w:rFonts w:hint="eastAsia"/>
          <w:lang w:eastAsia="zh-CN"/>
        </w:rPr>
        <w:t>建议的</w:t>
      </w:r>
      <w:r w:rsidRPr="002B04C3">
        <w:rPr>
          <w:lang w:eastAsia="zh-CN"/>
        </w:rPr>
        <w:t>经修订的或新的</w:t>
      </w:r>
      <w:r w:rsidRPr="002B04C3">
        <w:rPr>
          <w:lang w:eastAsia="zh-CN"/>
        </w:rPr>
        <w:t>WTSA</w:t>
      </w:r>
      <w:r w:rsidRPr="002B04C3">
        <w:rPr>
          <w:lang w:eastAsia="zh-CN"/>
        </w:rPr>
        <w:t>决议。</w:t>
      </w:r>
    </w:p>
    <w:p w14:paraId="3CCF312A" w14:textId="77777777" w:rsidR="00456C2A" w:rsidRPr="002B04C3" w:rsidRDefault="00456C2A">
      <w:pPr>
        <w:tabs>
          <w:tab w:val="clear" w:pos="794"/>
          <w:tab w:val="clear" w:pos="1191"/>
          <w:tab w:val="clear" w:pos="1588"/>
          <w:tab w:val="clear" w:pos="1985"/>
        </w:tabs>
        <w:overflowPunct/>
        <w:autoSpaceDE/>
        <w:autoSpaceDN/>
        <w:adjustRightInd/>
        <w:spacing w:before="0" w:line="240" w:lineRule="auto"/>
        <w:jc w:val="left"/>
        <w:textAlignment w:val="auto"/>
        <w:rPr>
          <w:b/>
          <w:bCs/>
          <w:sz w:val="24"/>
          <w:lang w:eastAsia="zh-CN"/>
        </w:rPr>
      </w:pPr>
      <w:r w:rsidRPr="002B04C3">
        <w:rPr>
          <w:bCs/>
          <w:lang w:eastAsia="zh-CN"/>
        </w:rPr>
        <w:br w:type="page"/>
      </w:r>
    </w:p>
    <w:p w14:paraId="739DF744" w14:textId="77777777" w:rsidR="00C510DA" w:rsidRPr="002B04C3" w:rsidRDefault="00C510DA" w:rsidP="00F81018">
      <w:pPr>
        <w:pStyle w:val="Heading3"/>
        <w:rPr>
          <w:lang w:eastAsia="zh-CN"/>
        </w:rPr>
      </w:pPr>
      <w:r w:rsidRPr="002B04C3">
        <w:rPr>
          <w:bCs/>
          <w:lang w:eastAsia="zh-CN"/>
        </w:rPr>
        <w:lastRenderedPageBreak/>
        <w:t>1</w:t>
      </w:r>
      <w:r w:rsidRPr="002B04C3">
        <w:rPr>
          <w:rStyle w:val="Italic0"/>
          <w:i/>
          <w:iCs/>
          <w:lang w:eastAsia="zh-CN"/>
        </w:rPr>
        <w:t>之二</w:t>
      </w:r>
      <w:r w:rsidRPr="002B04C3">
        <w:rPr>
          <w:lang w:eastAsia="zh-CN"/>
        </w:rPr>
        <w:t>.2.3</w:t>
      </w:r>
      <w:r w:rsidRPr="002B04C3">
        <w:rPr>
          <w:lang w:eastAsia="zh-CN"/>
        </w:rPr>
        <w:tab/>
      </w:r>
      <w:r w:rsidRPr="002B04C3">
        <w:rPr>
          <w:rFonts w:hint="eastAsia"/>
          <w:lang w:eastAsia="zh-CN"/>
        </w:rPr>
        <w:t>删除</w:t>
      </w:r>
    </w:p>
    <w:p w14:paraId="0E23D1D5" w14:textId="77777777" w:rsidR="00C510DA" w:rsidRPr="002B04C3" w:rsidRDefault="00C510DA" w:rsidP="00F81018">
      <w:pPr>
        <w:ind w:firstLineChars="200" w:firstLine="440"/>
        <w:rPr>
          <w:lang w:eastAsia="zh-CN"/>
        </w:rPr>
      </w:pPr>
      <w:r w:rsidRPr="002B04C3">
        <w:rPr>
          <w:rFonts w:hint="eastAsia"/>
          <w:szCs w:val="24"/>
          <w:lang w:eastAsia="zh-CN"/>
        </w:rPr>
        <w:t>WTSA</w:t>
      </w:r>
      <w:r w:rsidRPr="002B04C3">
        <w:rPr>
          <w:lang w:eastAsia="zh-CN"/>
        </w:rPr>
        <w:t>可根据成员</w:t>
      </w:r>
      <w:r w:rsidRPr="002B04C3">
        <w:rPr>
          <w:rFonts w:hint="eastAsia"/>
          <w:lang w:eastAsia="zh-CN"/>
        </w:rPr>
        <w:t>国和部门成员的提案并</w:t>
      </w:r>
      <w:r w:rsidRPr="002B04C3">
        <w:rPr>
          <w:rFonts w:hint="eastAsia"/>
          <w:lang w:eastAsia="zh-CN"/>
        </w:rPr>
        <w:t>/</w:t>
      </w:r>
      <w:r w:rsidRPr="002B04C3">
        <w:rPr>
          <w:rFonts w:hint="eastAsia"/>
          <w:lang w:eastAsia="zh-CN"/>
        </w:rPr>
        <w:t>或考虑到</w:t>
      </w:r>
      <w:r w:rsidRPr="002B04C3">
        <w:rPr>
          <w:lang w:eastAsia="zh-CN"/>
        </w:rPr>
        <w:t>TSAG</w:t>
      </w:r>
      <w:r w:rsidRPr="002B04C3">
        <w:rPr>
          <w:lang w:eastAsia="zh-CN"/>
        </w:rPr>
        <w:t>的建议，删除决议。</w:t>
      </w:r>
    </w:p>
    <w:p w14:paraId="0F35A209" w14:textId="77777777" w:rsidR="00C510DA" w:rsidRPr="002B04C3" w:rsidRDefault="00C510DA" w:rsidP="00F81018">
      <w:pPr>
        <w:pStyle w:val="Heading2"/>
        <w:rPr>
          <w:lang w:eastAsia="zh-CN"/>
        </w:rPr>
      </w:pPr>
      <w:r w:rsidRPr="002B04C3">
        <w:rPr>
          <w:bCs/>
          <w:lang w:eastAsia="zh-CN"/>
        </w:rPr>
        <w:t>1</w:t>
      </w:r>
      <w:r w:rsidRPr="002B04C3">
        <w:rPr>
          <w:rStyle w:val="Italic0"/>
          <w:i/>
          <w:iCs/>
          <w:lang w:eastAsia="zh-CN"/>
        </w:rPr>
        <w:t>之二</w:t>
      </w:r>
      <w:r w:rsidRPr="002B04C3">
        <w:rPr>
          <w:lang w:eastAsia="zh-CN"/>
        </w:rPr>
        <w:t>.3</w:t>
      </w:r>
      <w:r w:rsidRPr="002B04C3">
        <w:rPr>
          <w:lang w:eastAsia="zh-CN"/>
        </w:rPr>
        <w:tab/>
      </w:r>
      <w:r w:rsidRPr="002B04C3">
        <w:rPr>
          <w:lang w:eastAsia="zh-CN"/>
        </w:rPr>
        <w:tab/>
      </w:r>
      <w:r w:rsidRPr="002B04C3">
        <w:rPr>
          <w:rFonts w:hint="eastAsia"/>
          <w:lang w:eastAsia="zh-CN"/>
        </w:rPr>
        <w:t>意见</w:t>
      </w:r>
    </w:p>
    <w:p w14:paraId="1795FBF4" w14:textId="77777777" w:rsidR="00C510DA" w:rsidRPr="002B04C3" w:rsidRDefault="00C510DA" w:rsidP="00F81018">
      <w:pPr>
        <w:pStyle w:val="Heading3"/>
        <w:rPr>
          <w:lang w:eastAsia="zh-CN"/>
        </w:rPr>
      </w:pPr>
      <w:r w:rsidRPr="002B04C3">
        <w:rPr>
          <w:bCs/>
          <w:lang w:eastAsia="zh-CN"/>
        </w:rPr>
        <w:t>1</w:t>
      </w:r>
      <w:r w:rsidRPr="002B04C3">
        <w:rPr>
          <w:rStyle w:val="Italic0"/>
          <w:i/>
          <w:iCs/>
          <w:lang w:eastAsia="zh-CN"/>
        </w:rPr>
        <w:t>之二</w:t>
      </w:r>
      <w:r w:rsidRPr="002B04C3">
        <w:rPr>
          <w:lang w:eastAsia="zh-CN"/>
        </w:rPr>
        <w:t>.3.1</w:t>
      </w:r>
      <w:r w:rsidRPr="002B04C3">
        <w:rPr>
          <w:lang w:eastAsia="zh-CN"/>
        </w:rPr>
        <w:tab/>
      </w:r>
      <w:r w:rsidRPr="002B04C3">
        <w:rPr>
          <w:rFonts w:hint="eastAsia"/>
          <w:lang w:eastAsia="zh-CN"/>
        </w:rPr>
        <w:t>定义</w:t>
      </w:r>
    </w:p>
    <w:p w14:paraId="6FEF7A75" w14:textId="77777777" w:rsidR="00C510DA" w:rsidRPr="002B04C3" w:rsidRDefault="00C510DA" w:rsidP="00557809">
      <w:pPr>
        <w:pStyle w:val="Normalnoindent"/>
        <w:rPr>
          <w:bCs/>
          <w:lang w:eastAsia="zh-CN"/>
        </w:rPr>
      </w:pPr>
      <w:r w:rsidRPr="002B04C3">
        <w:rPr>
          <w:rFonts w:hint="eastAsia"/>
          <w:b/>
          <w:lang w:eastAsia="zh-CN"/>
        </w:rPr>
        <w:t>意见：</w:t>
      </w:r>
      <w:r w:rsidRPr="002B04C3">
        <w:rPr>
          <w:rFonts w:hint="eastAsia"/>
          <w:lang w:eastAsia="zh-CN"/>
        </w:rPr>
        <w:t>含有向国际电联电信标准化部门和国际电联其他部门的研究组或国际组织发出的意见、提议或疑问的案文且并非一定与一技术问题相关的案文。</w:t>
      </w:r>
    </w:p>
    <w:p w14:paraId="5139CAE5" w14:textId="77777777" w:rsidR="00C510DA" w:rsidRPr="002B04C3" w:rsidRDefault="00C510DA" w:rsidP="00F81018">
      <w:pPr>
        <w:pStyle w:val="Heading3"/>
        <w:rPr>
          <w:lang w:eastAsia="zh-CN"/>
        </w:rPr>
      </w:pPr>
      <w:r w:rsidRPr="002B04C3">
        <w:rPr>
          <w:bCs/>
          <w:lang w:eastAsia="zh-CN"/>
        </w:rPr>
        <w:t>1</w:t>
      </w:r>
      <w:r w:rsidRPr="002B04C3">
        <w:rPr>
          <w:rStyle w:val="Italic0"/>
          <w:i/>
          <w:iCs/>
          <w:lang w:eastAsia="zh-CN"/>
        </w:rPr>
        <w:t>之二</w:t>
      </w:r>
      <w:r w:rsidRPr="002B04C3">
        <w:rPr>
          <w:lang w:eastAsia="zh-CN"/>
        </w:rPr>
        <w:t>.3.2</w:t>
      </w:r>
      <w:r w:rsidRPr="002B04C3">
        <w:rPr>
          <w:lang w:eastAsia="zh-CN"/>
        </w:rPr>
        <w:tab/>
      </w:r>
      <w:r w:rsidRPr="002B04C3">
        <w:rPr>
          <w:rFonts w:hint="eastAsia"/>
          <w:lang w:eastAsia="zh-CN"/>
        </w:rPr>
        <w:t>通过</w:t>
      </w:r>
    </w:p>
    <w:p w14:paraId="31299EB7" w14:textId="77777777" w:rsidR="00C510DA" w:rsidRPr="002B04C3" w:rsidRDefault="00C510DA" w:rsidP="00F81018">
      <w:pPr>
        <w:ind w:firstLineChars="200" w:firstLine="440"/>
        <w:rPr>
          <w:lang w:eastAsia="zh-CN"/>
        </w:rPr>
      </w:pPr>
      <w:r w:rsidRPr="002B04C3">
        <w:rPr>
          <w:rFonts w:hint="eastAsia"/>
          <w:lang w:eastAsia="zh-CN"/>
        </w:rPr>
        <w:t>WTSA</w:t>
      </w:r>
      <w:r w:rsidRPr="002B04C3">
        <w:rPr>
          <w:rFonts w:hint="eastAsia"/>
          <w:lang w:eastAsia="zh-CN"/>
        </w:rPr>
        <w:t>须根据成员国和部门成员的提议或</w:t>
      </w:r>
      <w:r w:rsidRPr="002B04C3">
        <w:rPr>
          <w:rFonts w:hint="eastAsia"/>
          <w:lang w:eastAsia="zh-CN"/>
        </w:rPr>
        <w:t>TSA</w:t>
      </w:r>
      <w:r w:rsidRPr="002B04C3">
        <w:rPr>
          <w:lang w:eastAsia="zh-CN"/>
        </w:rPr>
        <w:t>G</w:t>
      </w:r>
      <w:r w:rsidRPr="002B04C3">
        <w:rPr>
          <w:rFonts w:hint="eastAsia"/>
          <w:lang w:eastAsia="zh-CN"/>
        </w:rPr>
        <w:t>的建议审议并可通过</w:t>
      </w:r>
      <w:r w:rsidRPr="002B04C3">
        <w:rPr>
          <w:lang w:eastAsia="zh-CN"/>
        </w:rPr>
        <w:t>经修订的或新的</w:t>
      </w:r>
      <w:r w:rsidRPr="002B04C3">
        <w:rPr>
          <w:rFonts w:hint="eastAsia"/>
          <w:lang w:eastAsia="zh-CN"/>
        </w:rPr>
        <w:t>意见。</w:t>
      </w:r>
    </w:p>
    <w:p w14:paraId="24BA9F0F" w14:textId="77777777" w:rsidR="00C510DA" w:rsidRPr="002B04C3" w:rsidRDefault="00C510DA" w:rsidP="00F81018">
      <w:pPr>
        <w:pStyle w:val="Heading3"/>
        <w:rPr>
          <w:lang w:eastAsia="zh-CN"/>
        </w:rPr>
      </w:pPr>
      <w:r w:rsidRPr="002B04C3">
        <w:rPr>
          <w:bCs/>
          <w:lang w:eastAsia="zh-CN"/>
        </w:rPr>
        <w:t>1</w:t>
      </w:r>
      <w:r w:rsidRPr="002B04C3">
        <w:rPr>
          <w:rStyle w:val="Italic0"/>
          <w:i/>
          <w:iCs/>
          <w:lang w:eastAsia="zh-CN"/>
        </w:rPr>
        <w:t>之二</w:t>
      </w:r>
      <w:r w:rsidRPr="002B04C3">
        <w:rPr>
          <w:lang w:eastAsia="zh-CN"/>
        </w:rPr>
        <w:t>.3.3</w:t>
      </w:r>
      <w:r w:rsidRPr="002B04C3">
        <w:rPr>
          <w:lang w:eastAsia="zh-CN"/>
        </w:rPr>
        <w:tab/>
      </w:r>
      <w:r w:rsidRPr="002B04C3">
        <w:rPr>
          <w:rFonts w:hint="eastAsia"/>
          <w:lang w:eastAsia="zh-CN"/>
        </w:rPr>
        <w:t>删除</w:t>
      </w:r>
    </w:p>
    <w:p w14:paraId="2674CE5A" w14:textId="77777777" w:rsidR="00C510DA" w:rsidRPr="002B04C3" w:rsidRDefault="00C510DA" w:rsidP="00F81018">
      <w:pPr>
        <w:ind w:firstLineChars="200" w:firstLine="440"/>
        <w:rPr>
          <w:lang w:eastAsia="zh-CN"/>
        </w:rPr>
      </w:pPr>
      <w:r w:rsidRPr="002B04C3">
        <w:rPr>
          <w:rFonts w:hint="eastAsia"/>
          <w:szCs w:val="24"/>
          <w:lang w:eastAsia="zh-CN"/>
        </w:rPr>
        <w:t>WTSA</w:t>
      </w:r>
      <w:r w:rsidRPr="002B04C3">
        <w:rPr>
          <w:lang w:eastAsia="zh-CN"/>
        </w:rPr>
        <w:t>可根据成员</w:t>
      </w:r>
      <w:r w:rsidRPr="002B04C3">
        <w:rPr>
          <w:rFonts w:hint="eastAsia"/>
          <w:lang w:eastAsia="zh-CN"/>
        </w:rPr>
        <w:t>国和部门成员</w:t>
      </w:r>
      <w:r w:rsidRPr="002B04C3">
        <w:rPr>
          <w:lang w:eastAsia="zh-CN"/>
        </w:rPr>
        <w:t>或</w:t>
      </w:r>
      <w:r w:rsidRPr="002B04C3">
        <w:rPr>
          <w:rFonts w:hint="eastAsia"/>
          <w:lang w:eastAsia="zh-CN"/>
        </w:rPr>
        <w:t>T</w:t>
      </w:r>
      <w:r w:rsidRPr="002B04C3">
        <w:rPr>
          <w:lang w:eastAsia="zh-CN"/>
        </w:rPr>
        <w:t>SAG</w:t>
      </w:r>
      <w:r w:rsidRPr="002B04C3">
        <w:rPr>
          <w:lang w:eastAsia="zh-CN"/>
        </w:rPr>
        <w:t>的建议，删除</w:t>
      </w:r>
      <w:r w:rsidRPr="002B04C3">
        <w:rPr>
          <w:rFonts w:hint="eastAsia"/>
          <w:lang w:eastAsia="zh-CN"/>
        </w:rPr>
        <w:t>意见</w:t>
      </w:r>
      <w:r w:rsidRPr="002B04C3">
        <w:rPr>
          <w:lang w:eastAsia="zh-CN"/>
        </w:rPr>
        <w:t>。</w:t>
      </w:r>
    </w:p>
    <w:p w14:paraId="6A1D2C9B" w14:textId="77777777" w:rsidR="00C510DA" w:rsidRPr="002B04C3" w:rsidRDefault="00C510DA" w:rsidP="00F81018">
      <w:pPr>
        <w:pStyle w:val="Heading2"/>
        <w:rPr>
          <w:lang w:eastAsia="zh-CN"/>
        </w:rPr>
      </w:pPr>
      <w:r w:rsidRPr="002B04C3">
        <w:rPr>
          <w:bCs/>
          <w:lang w:eastAsia="zh-CN"/>
        </w:rPr>
        <w:t>1</w:t>
      </w:r>
      <w:r w:rsidRPr="002B04C3">
        <w:rPr>
          <w:rStyle w:val="Italic0"/>
          <w:i/>
          <w:iCs/>
          <w:lang w:eastAsia="zh-CN"/>
        </w:rPr>
        <w:t>之二</w:t>
      </w:r>
      <w:r w:rsidRPr="002B04C3">
        <w:rPr>
          <w:lang w:eastAsia="zh-CN"/>
        </w:rPr>
        <w:t>.4</w:t>
      </w:r>
      <w:r w:rsidRPr="002B04C3">
        <w:rPr>
          <w:lang w:eastAsia="zh-CN"/>
        </w:rPr>
        <w:tab/>
      </w:r>
      <w:r w:rsidRPr="002B04C3">
        <w:rPr>
          <w:lang w:eastAsia="zh-CN"/>
        </w:rPr>
        <w:tab/>
        <w:t>ITU-T</w:t>
      </w:r>
      <w:r w:rsidRPr="002B04C3">
        <w:rPr>
          <w:rFonts w:hint="eastAsia"/>
          <w:lang w:eastAsia="zh-CN"/>
        </w:rPr>
        <w:t>课题</w:t>
      </w:r>
    </w:p>
    <w:p w14:paraId="7C45354F" w14:textId="77777777" w:rsidR="00C510DA" w:rsidRPr="002B04C3" w:rsidRDefault="00C510DA" w:rsidP="00F81018">
      <w:pPr>
        <w:pStyle w:val="Heading3"/>
        <w:rPr>
          <w:lang w:eastAsia="zh-CN"/>
        </w:rPr>
      </w:pPr>
      <w:r w:rsidRPr="002B04C3">
        <w:rPr>
          <w:bCs/>
          <w:lang w:eastAsia="zh-CN"/>
        </w:rPr>
        <w:t>1</w:t>
      </w:r>
      <w:r w:rsidRPr="002B04C3">
        <w:rPr>
          <w:rStyle w:val="Italic0"/>
          <w:i/>
          <w:iCs/>
          <w:lang w:eastAsia="zh-CN"/>
        </w:rPr>
        <w:t>之二</w:t>
      </w:r>
      <w:r w:rsidRPr="002B04C3">
        <w:rPr>
          <w:lang w:eastAsia="zh-CN"/>
        </w:rPr>
        <w:t>.4.1</w:t>
      </w:r>
      <w:r w:rsidRPr="002B04C3">
        <w:rPr>
          <w:lang w:eastAsia="zh-CN"/>
        </w:rPr>
        <w:tab/>
      </w:r>
      <w:r w:rsidRPr="002B04C3">
        <w:rPr>
          <w:rFonts w:hint="eastAsia"/>
          <w:lang w:eastAsia="zh-CN"/>
        </w:rPr>
        <w:t>定义</w:t>
      </w:r>
    </w:p>
    <w:p w14:paraId="061B1356" w14:textId="77777777" w:rsidR="00C510DA" w:rsidRPr="002B04C3" w:rsidRDefault="00C510DA" w:rsidP="00B40AF2">
      <w:pPr>
        <w:pStyle w:val="Normalnoindent"/>
        <w:rPr>
          <w:lang w:eastAsia="zh-CN"/>
        </w:rPr>
      </w:pPr>
      <w:r w:rsidRPr="002B04C3">
        <w:rPr>
          <w:rFonts w:hint="eastAsia"/>
          <w:b/>
          <w:bCs/>
          <w:lang w:eastAsia="zh-CN"/>
        </w:rPr>
        <w:t>课题</w:t>
      </w:r>
      <w:r w:rsidRPr="002B04C3">
        <w:rPr>
          <w:rFonts w:hint="eastAsia"/>
          <w:lang w:eastAsia="zh-CN"/>
        </w:rPr>
        <w:t>：对一研究工作领域的描述，通常会形成一份或多份新的或经修订的建议书以及</w:t>
      </w:r>
      <w:r w:rsidRPr="002B04C3">
        <w:rPr>
          <w:rFonts w:hint="eastAsia"/>
          <w:lang w:eastAsia="zh-CN"/>
        </w:rPr>
        <w:t>/</w:t>
      </w:r>
      <w:r w:rsidRPr="002B04C3">
        <w:rPr>
          <w:rFonts w:hint="eastAsia"/>
          <w:lang w:eastAsia="zh-CN"/>
        </w:rPr>
        <w:t>或新的或经修订的非规范性文件，如</w:t>
      </w:r>
      <w:r w:rsidRPr="002B04C3">
        <w:rPr>
          <w:rFonts w:hint="eastAsia"/>
          <w:lang w:eastAsia="zh-CN"/>
        </w:rPr>
        <w:t>ITU</w:t>
      </w:r>
      <w:r w:rsidRPr="002B04C3">
        <w:rPr>
          <w:lang w:eastAsia="zh-CN"/>
        </w:rPr>
        <w:t>-</w:t>
      </w:r>
      <w:r w:rsidRPr="002B04C3">
        <w:rPr>
          <w:rFonts w:hint="eastAsia"/>
          <w:lang w:eastAsia="zh-CN"/>
        </w:rPr>
        <w:t>T</w:t>
      </w:r>
      <w:r w:rsidRPr="002B04C3">
        <w:rPr>
          <w:lang w:eastAsia="zh-CN"/>
        </w:rPr>
        <w:t xml:space="preserve"> </w:t>
      </w:r>
      <w:r w:rsidRPr="002B04C3">
        <w:rPr>
          <w:rFonts w:hint="eastAsia"/>
          <w:lang w:eastAsia="zh-CN"/>
        </w:rPr>
        <w:t>A</w:t>
      </w:r>
      <w:r w:rsidRPr="002B04C3">
        <w:rPr>
          <w:lang w:eastAsia="zh-CN"/>
        </w:rPr>
        <w:t>.13</w:t>
      </w:r>
      <w:r w:rsidRPr="002B04C3">
        <w:rPr>
          <w:rFonts w:hint="eastAsia"/>
          <w:lang w:eastAsia="zh-CN"/>
        </w:rPr>
        <w:t>建议书所定义。</w:t>
      </w:r>
    </w:p>
    <w:p w14:paraId="57C172A1" w14:textId="77777777" w:rsidR="00C510DA" w:rsidRPr="002B04C3" w:rsidRDefault="00C510DA" w:rsidP="00F81018">
      <w:pPr>
        <w:pStyle w:val="Heading3"/>
        <w:rPr>
          <w:lang w:eastAsia="zh-CN"/>
        </w:rPr>
      </w:pPr>
      <w:r w:rsidRPr="002B04C3">
        <w:rPr>
          <w:bCs/>
          <w:lang w:eastAsia="zh-CN"/>
        </w:rPr>
        <w:t>1</w:t>
      </w:r>
      <w:r w:rsidRPr="002B04C3">
        <w:rPr>
          <w:rStyle w:val="Italic0"/>
          <w:i/>
          <w:iCs/>
          <w:lang w:eastAsia="zh-CN"/>
        </w:rPr>
        <w:t>之二</w:t>
      </w:r>
      <w:r w:rsidRPr="002B04C3">
        <w:rPr>
          <w:lang w:eastAsia="zh-CN"/>
        </w:rPr>
        <w:t>.4.2</w:t>
      </w:r>
      <w:r w:rsidRPr="002B04C3">
        <w:rPr>
          <w:lang w:eastAsia="zh-CN"/>
        </w:rPr>
        <w:tab/>
      </w:r>
      <w:r w:rsidRPr="002B04C3">
        <w:rPr>
          <w:rFonts w:hint="eastAsia"/>
          <w:lang w:eastAsia="zh-CN"/>
        </w:rPr>
        <w:t>批准</w:t>
      </w:r>
    </w:p>
    <w:p w14:paraId="335760A8" w14:textId="77777777" w:rsidR="00C510DA" w:rsidRPr="002B04C3" w:rsidRDefault="00C510DA" w:rsidP="00F81018">
      <w:pPr>
        <w:ind w:firstLineChars="200" w:firstLine="440"/>
        <w:rPr>
          <w:lang w:eastAsia="zh-CN"/>
        </w:rPr>
      </w:pPr>
      <w:r w:rsidRPr="002B04C3">
        <w:rPr>
          <w:rFonts w:hint="eastAsia"/>
          <w:lang w:eastAsia="zh-CN"/>
        </w:rPr>
        <w:t>批准课题的程序规定在本决议第</w:t>
      </w:r>
      <w:r w:rsidRPr="002B04C3">
        <w:rPr>
          <w:lang w:eastAsia="zh-CN"/>
        </w:rPr>
        <w:t>7</w:t>
      </w:r>
      <w:r w:rsidRPr="002B04C3">
        <w:rPr>
          <w:rFonts w:hint="eastAsia"/>
          <w:lang w:eastAsia="zh-CN"/>
        </w:rPr>
        <w:t>节中。</w:t>
      </w:r>
    </w:p>
    <w:p w14:paraId="3A23E286" w14:textId="77777777" w:rsidR="00C510DA" w:rsidRPr="002B04C3" w:rsidRDefault="00C510DA" w:rsidP="00F81018">
      <w:pPr>
        <w:pStyle w:val="Heading3"/>
        <w:rPr>
          <w:lang w:eastAsia="zh-CN"/>
        </w:rPr>
      </w:pPr>
      <w:r w:rsidRPr="002B04C3">
        <w:rPr>
          <w:bCs/>
          <w:lang w:eastAsia="zh-CN"/>
        </w:rPr>
        <w:t>1</w:t>
      </w:r>
      <w:r w:rsidRPr="002B04C3">
        <w:rPr>
          <w:rStyle w:val="Italic0"/>
          <w:i/>
          <w:iCs/>
          <w:lang w:eastAsia="zh-CN"/>
        </w:rPr>
        <w:t>之二</w:t>
      </w:r>
      <w:r w:rsidRPr="002B04C3">
        <w:rPr>
          <w:lang w:eastAsia="zh-CN"/>
        </w:rPr>
        <w:t>.4.3</w:t>
      </w:r>
      <w:r w:rsidRPr="002B04C3">
        <w:rPr>
          <w:lang w:eastAsia="zh-CN"/>
        </w:rPr>
        <w:tab/>
      </w:r>
      <w:r w:rsidRPr="002B04C3">
        <w:rPr>
          <w:rFonts w:hint="eastAsia"/>
          <w:lang w:eastAsia="zh-CN"/>
        </w:rPr>
        <w:t>删除</w:t>
      </w:r>
    </w:p>
    <w:p w14:paraId="0DB61230" w14:textId="77777777" w:rsidR="00C510DA" w:rsidRPr="002B04C3" w:rsidRDefault="00C510DA" w:rsidP="00F81018">
      <w:pPr>
        <w:ind w:firstLineChars="200" w:firstLine="440"/>
        <w:rPr>
          <w:lang w:eastAsia="zh-CN"/>
        </w:rPr>
      </w:pPr>
      <w:r w:rsidRPr="002B04C3">
        <w:rPr>
          <w:rFonts w:hint="eastAsia"/>
          <w:lang w:eastAsia="zh-CN"/>
        </w:rPr>
        <w:t>删除课题的程序在本决议第</w:t>
      </w:r>
      <w:r w:rsidRPr="002B04C3">
        <w:rPr>
          <w:lang w:eastAsia="zh-CN"/>
        </w:rPr>
        <w:t>7</w:t>
      </w:r>
      <w:r w:rsidRPr="002B04C3">
        <w:rPr>
          <w:rFonts w:hint="eastAsia"/>
          <w:lang w:eastAsia="zh-CN"/>
        </w:rPr>
        <w:t>节中做了</w:t>
      </w:r>
      <w:r w:rsidRPr="002B04C3">
        <w:rPr>
          <w:lang w:eastAsia="zh-CN"/>
        </w:rPr>
        <w:t>规定</w:t>
      </w:r>
      <w:r w:rsidRPr="002B04C3">
        <w:rPr>
          <w:rFonts w:hint="eastAsia"/>
          <w:lang w:eastAsia="zh-CN"/>
        </w:rPr>
        <w:t>。</w:t>
      </w:r>
    </w:p>
    <w:p w14:paraId="1CE4774F" w14:textId="77777777" w:rsidR="00C510DA" w:rsidRPr="002B04C3" w:rsidRDefault="00C510DA" w:rsidP="00F81018">
      <w:pPr>
        <w:pStyle w:val="Heading2"/>
        <w:rPr>
          <w:lang w:eastAsia="zh-CN"/>
        </w:rPr>
      </w:pPr>
      <w:r w:rsidRPr="002B04C3">
        <w:rPr>
          <w:bCs/>
          <w:lang w:eastAsia="zh-CN"/>
        </w:rPr>
        <w:t>1</w:t>
      </w:r>
      <w:r w:rsidRPr="002B04C3">
        <w:rPr>
          <w:rStyle w:val="Italic0"/>
          <w:i/>
          <w:iCs/>
          <w:lang w:eastAsia="zh-CN"/>
        </w:rPr>
        <w:t>之二</w:t>
      </w:r>
      <w:r w:rsidRPr="002B04C3">
        <w:rPr>
          <w:lang w:eastAsia="zh-CN"/>
        </w:rPr>
        <w:t>.5</w:t>
      </w:r>
      <w:r w:rsidRPr="002B04C3">
        <w:rPr>
          <w:lang w:eastAsia="zh-CN"/>
        </w:rPr>
        <w:tab/>
      </w:r>
      <w:r w:rsidRPr="002B04C3">
        <w:rPr>
          <w:lang w:eastAsia="zh-CN"/>
        </w:rPr>
        <w:tab/>
        <w:t>ITU-T</w:t>
      </w:r>
      <w:r w:rsidRPr="002B04C3">
        <w:rPr>
          <w:rFonts w:hint="eastAsia"/>
          <w:lang w:eastAsia="zh-CN"/>
        </w:rPr>
        <w:t>建议书</w:t>
      </w:r>
    </w:p>
    <w:p w14:paraId="03C1CA33" w14:textId="77777777" w:rsidR="00C510DA" w:rsidRPr="002B04C3" w:rsidRDefault="00C510DA" w:rsidP="00F81018">
      <w:pPr>
        <w:pStyle w:val="Heading3"/>
        <w:rPr>
          <w:lang w:eastAsia="zh-CN"/>
        </w:rPr>
      </w:pPr>
      <w:r w:rsidRPr="002B04C3">
        <w:rPr>
          <w:bCs/>
          <w:lang w:eastAsia="zh-CN"/>
        </w:rPr>
        <w:t>1</w:t>
      </w:r>
      <w:r w:rsidRPr="002B04C3">
        <w:rPr>
          <w:rStyle w:val="Italic0"/>
          <w:i/>
          <w:iCs/>
          <w:lang w:eastAsia="zh-CN"/>
        </w:rPr>
        <w:t>之二</w:t>
      </w:r>
      <w:r w:rsidRPr="002B04C3">
        <w:rPr>
          <w:lang w:eastAsia="zh-CN"/>
        </w:rPr>
        <w:t>.5.1</w:t>
      </w:r>
      <w:r w:rsidRPr="002B04C3">
        <w:rPr>
          <w:lang w:eastAsia="zh-CN"/>
        </w:rPr>
        <w:tab/>
      </w:r>
      <w:r w:rsidRPr="002B04C3">
        <w:rPr>
          <w:rFonts w:hint="eastAsia"/>
          <w:lang w:eastAsia="zh-CN"/>
        </w:rPr>
        <w:t>定义</w:t>
      </w:r>
    </w:p>
    <w:p w14:paraId="3C76B85B" w14:textId="77777777" w:rsidR="00C510DA" w:rsidRPr="002B04C3" w:rsidRDefault="00C510DA" w:rsidP="00B40AF2">
      <w:pPr>
        <w:pStyle w:val="Normalnoindent"/>
        <w:rPr>
          <w:lang w:eastAsia="zh-CN"/>
        </w:rPr>
      </w:pPr>
      <w:r w:rsidRPr="002B04C3">
        <w:rPr>
          <w:rFonts w:hint="eastAsia"/>
          <w:b/>
          <w:bCs/>
          <w:lang w:eastAsia="zh-CN"/>
        </w:rPr>
        <w:t>建议书</w:t>
      </w:r>
      <w:r w:rsidRPr="002B04C3">
        <w:rPr>
          <w:rFonts w:hint="eastAsia"/>
          <w:lang w:eastAsia="zh-CN"/>
        </w:rPr>
        <w:t>：对一个课题或其</w:t>
      </w:r>
      <w:r w:rsidRPr="002B04C3">
        <w:rPr>
          <w:lang w:eastAsia="zh-CN"/>
        </w:rPr>
        <w:t>一部</w:t>
      </w:r>
      <w:r w:rsidRPr="002B04C3">
        <w:rPr>
          <w:rFonts w:hint="eastAsia"/>
          <w:lang w:eastAsia="zh-CN"/>
        </w:rPr>
        <w:t>分的回应，或由电信标准化顾问组制定的有关国际电联电信标准化部门工作组织的案文。</w:t>
      </w:r>
    </w:p>
    <w:p w14:paraId="318B4CE2" w14:textId="77777777" w:rsidR="00C510DA" w:rsidRPr="002B04C3" w:rsidRDefault="00C510DA" w:rsidP="00F81018">
      <w:pPr>
        <w:pStyle w:val="Note"/>
        <w:rPr>
          <w:lang w:eastAsia="zh-CN"/>
        </w:rPr>
      </w:pPr>
      <w:r w:rsidRPr="002B04C3">
        <w:rPr>
          <w:rFonts w:hint="eastAsia"/>
          <w:lang w:eastAsia="zh-CN"/>
        </w:rPr>
        <w:t>注</w:t>
      </w:r>
      <w:r w:rsidRPr="002B04C3">
        <w:rPr>
          <w:rFonts w:hint="eastAsia"/>
          <w:lang w:eastAsia="zh-CN"/>
        </w:rPr>
        <w:t xml:space="preserve"> </w:t>
      </w:r>
      <w:r w:rsidRPr="002B04C3">
        <w:rPr>
          <w:lang w:eastAsia="zh-CN"/>
        </w:rPr>
        <w:t xml:space="preserve">– </w:t>
      </w:r>
      <w:r w:rsidRPr="002B04C3">
        <w:rPr>
          <w:rFonts w:hint="eastAsia"/>
          <w:lang w:eastAsia="zh-CN"/>
        </w:rPr>
        <w:t>在</w:t>
      </w:r>
      <w:r w:rsidRPr="002B04C3">
        <w:rPr>
          <w:lang w:eastAsia="zh-CN"/>
        </w:rPr>
        <w:t>现有知识、研究组开展的研究和按照既定程序</w:t>
      </w:r>
      <w:r w:rsidRPr="002B04C3">
        <w:rPr>
          <w:rFonts w:hint="eastAsia"/>
          <w:lang w:eastAsia="zh-CN"/>
        </w:rPr>
        <w:t>通过</w:t>
      </w:r>
      <w:r w:rsidRPr="002B04C3">
        <w:rPr>
          <w:lang w:eastAsia="zh-CN"/>
        </w:rPr>
        <w:t>的研究范围内，</w:t>
      </w:r>
      <w:r w:rsidRPr="002B04C3">
        <w:rPr>
          <w:rFonts w:hint="eastAsia"/>
          <w:lang w:eastAsia="zh-CN"/>
        </w:rPr>
        <w:t>可具体就技术、组织、资费相关和程序问题（包括工作方法）提出指导，该回应为规范性案文</w:t>
      </w:r>
      <w:r w:rsidRPr="002B04C3">
        <w:rPr>
          <w:lang w:eastAsia="zh-CN"/>
        </w:rPr>
        <w:t>；</w:t>
      </w:r>
      <w:r w:rsidRPr="002B04C3">
        <w:rPr>
          <w:rFonts w:hint="eastAsia"/>
          <w:lang w:eastAsia="zh-CN"/>
        </w:rPr>
        <w:t>可说明进行一项具体任务的首选方法和</w:t>
      </w:r>
      <w:r w:rsidRPr="002B04C3">
        <w:rPr>
          <w:rFonts w:hint="eastAsia"/>
          <w:lang w:eastAsia="zh-CN"/>
        </w:rPr>
        <w:t>/</w:t>
      </w:r>
      <w:r w:rsidRPr="002B04C3">
        <w:rPr>
          <w:rFonts w:hint="eastAsia"/>
          <w:lang w:eastAsia="zh-CN"/>
        </w:rPr>
        <w:t>或建议解决方案，或可就具体应用的程序提出</w:t>
      </w:r>
      <w:r w:rsidRPr="002B04C3">
        <w:rPr>
          <w:lang w:eastAsia="zh-CN"/>
        </w:rPr>
        <w:t>建议</w:t>
      </w:r>
      <w:r w:rsidRPr="002B04C3">
        <w:rPr>
          <w:rFonts w:hint="eastAsia"/>
          <w:lang w:eastAsia="zh-CN"/>
        </w:rPr>
        <w:t>。这些建议书应足以作为开展国际合作的基础。</w:t>
      </w:r>
    </w:p>
    <w:p w14:paraId="48113B10" w14:textId="77777777" w:rsidR="00456C2A" w:rsidRPr="002B04C3" w:rsidRDefault="00456C2A">
      <w:pPr>
        <w:tabs>
          <w:tab w:val="clear" w:pos="794"/>
          <w:tab w:val="clear" w:pos="1191"/>
          <w:tab w:val="clear" w:pos="1588"/>
          <w:tab w:val="clear" w:pos="1985"/>
        </w:tabs>
        <w:overflowPunct/>
        <w:autoSpaceDE/>
        <w:autoSpaceDN/>
        <w:adjustRightInd/>
        <w:spacing w:before="0" w:line="240" w:lineRule="auto"/>
        <w:jc w:val="left"/>
        <w:textAlignment w:val="auto"/>
        <w:rPr>
          <w:b/>
          <w:bCs/>
          <w:sz w:val="24"/>
          <w:lang w:val="fr-CH" w:eastAsia="zh-CN"/>
        </w:rPr>
      </w:pPr>
      <w:r w:rsidRPr="002B04C3">
        <w:rPr>
          <w:bCs/>
          <w:lang w:val="fr-CH" w:eastAsia="zh-CN"/>
        </w:rPr>
        <w:br w:type="page"/>
      </w:r>
    </w:p>
    <w:p w14:paraId="5813C128" w14:textId="77777777" w:rsidR="00C510DA" w:rsidRPr="002B04C3" w:rsidRDefault="00C510DA" w:rsidP="00F81018">
      <w:pPr>
        <w:pStyle w:val="Heading3"/>
        <w:rPr>
          <w:lang w:eastAsia="zh-CN"/>
        </w:rPr>
      </w:pPr>
      <w:r w:rsidRPr="002B04C3">
        <w:rPr>
          <w:bCs/>
          <w:lang w:val="fr-CH" w:eastAsia="zh-CN"/>
        </w:rPr>
        <w:lastRenderedPageBreak/>
        <w:t>1</w:t>
      </w:r>
      <w:r w:rsidRPr="002B04C3">
        <w:rPr>
          <w:rStyle w:val="Italic0"/>
          <w:i/>
          <w:iCs/>
          <w:lang w:eastAsia="zh-CN"/>
        </w:rPr>
        <w:t>之二</w:t>
      </w:r>
      <w:r w:rsidRPr="002B04C3">
        <w:rPr>
          <w:lang w:eastAsia="zh-CN"/>
        </w:rPr>
        <w:t>.5.2</w:t>
      </w:r>
      <w:r w:rsidRPr="002B04C3">
        <w:rPr>
          <w:lang w:eastAsia="zh-CN"/>
        </w:rPr>
        <w:tab/>
      </w:r>
      <w:r w:rsidRPr="002B04C3">
        <w:rPr>
          <w:rFonts w:hint="eastAsia"/>
          <w:lang w:eastAsia="zh-CN"/>
        </w:rPr>
        <w:t>批准</w:t>
      </w:r>
    </w:p>
    <w:p w14:paraId="08E60E66" w14:textId="77777777" w:rsidR="00C510DA" w:rsidRPr="002B04C3" w:rsidRDefault="00C510DA" w:rsidP="00F81018">
      <w:pPr>
        <w:ind w:firstLineChars="200" w:firstLine="440"/>
        <w:rPr>
          <w:lang w:eastAsia="zh-CN"/>
        </w:rPr>
      </w:pPr>
      <w:r w:rsidRPr="002B04C3">
        <w:rPr>
          <w:rFonts w:hint="eastAsia"/>
          <w:lang w:eastAsia="zh-CN"/>
        </w:rPr>
        <w:t>传统批准程序见本决议第</w:t>
      </w:r>
      <w:r w:rsidRPr="002B04C3">
        <w:rPr>
          <w:lang w:eastAsia="zh-CN"/>
        </w:rPr>
        <w:t>9</w:t>
      </w:r>
      <w:r w:rsidRPr="002B04C3">
        <w:rPr>
          <w:rFonts w:hint="eastAsia"/>
          <w:lang w:eastAsia="zh-CN"/>
        </w:rPr>
        <w:t>节中的</w:t>
      </w:r>
      <w:r w:rsidRPr="002B04C3">
        <w:rPr>
          <w:lang w:eastAsia="zh-CN"/>
        </w:rPr>
        <w:t>规定</w:t>
      </w:r>
      <w:r w:rsidRPr="002B04C3">
        <w:rPr>
          <w:rFonts w:hint="eastAsia"/>
          <w:lang w:eastAsia="zh-CN"/>
        </w:rPr>
        <w:t>。备选批准程序见</w:t>
      </w:r>
      <w:r w:rsidRPr="002B04C3">
        <w:rPr>
          <w:rFonts w:hint="eastAsia"/>
          <w:lang w:eastAsia="zh-CN"/>
        </w:rPr>
        <w:t>ITU</w:t>
      </w:r>
      <w:r w:rsidRPr="002B04C3">
        <w:rPr>
          <w:lang w:eastAsia="zh-CN"/>
        </w:rPr>
        <w:t>-</w:t>
      </w:r>
      <w:r w:rsidRPr="002B04C3">
        <w:rPr>
          <w:rFonts w:hint="eastAsia"/>
          <w:lang w:eastAsia="zh-CN"/>
        </w:rPr>
        <w:t>T</w:t>
      </w:r>
      <w:r w:rsidRPr="002B04C3">
        <w:rPr>
          <w:lang w:eastAsia="zh-CN"/>
        </w:rPr>
        <w:t xml:space="preserve"> </w:t>
      </w:r>
      <w:r w:rsidRPr="002B04C3">
        <w:rPr>
          <w:rFonts w:hint="eastAsia"/>
          <w:lang w:eastAsia="zh-CN"/>
        </w:rPr>
        <w:t>A</w:t>
      </w:r>
      <w:r w:rsidRPr="002B04C3">
        <w:rPr>
          <w:lang w:eastAsia="zh-CN"/>
        </w:rPr>
        <w:t>.8</w:t>
      </w:r>
      <w:r w:rsidRPr="002B04C3">
        <w:rPr>
          <w:rFonts w:hint="eastAsia"/>
          <w:lang w:eastAsia="zh-CN"/>
        </w:rPr>
        <w:t>建议书中的规定。批准程序的选择见本决议第</w:t>
      </w:r>
      <w:r w:rsidRPr="002B04C3">
        <w:rPr>
          <w:lang w:eastAsia="zh-CN"/>
        </w:rPr>
        <w:t>8</w:t>
      </w:r>
      <w:r w:rsidRPr="002B04C3">
        <w:rPr>
          <w:rFonts w:hint="eastAsia"/>
          <w:lang w:eastAsia="zh-CN"/>
        </w:rPr>
        <w:t>节中的规定。</w:t>
      </w:r>
    </w:p>
    <w:p w14:paraId="7CC323FC" w14:textId="77777777" w:rsidR="00C510DA" w:rsidRPr="002B04C3" w:rsidRDefault="00C510DA" w:rsidP="00F81018">
      <w:pPr>
        <w:pStyle w:val="Heading3"/>
        <w:rPr>
          <w:lang w:eastAsia="zh-CN"/>
        </w:rPr>
      </w:pPr>
      <w:r w:rsidRPr="002B04C3">
        <w:rPr>
          <w:bCs/>
          <w:lang w:eastAsia="zh-CN"/>
        </w:rPr>
        <w:t>1</w:t>
      </w:r>
      <w:r w:rsidRPr="002B04C3">
        <w:rPr>
          <w:rStyle w:val="Italic0"/>
          <w:i/>
          <w:iCs/>
          <w:lang w:eastAsia="zh-CN"/>
        </w:rPr>
        <w:t>之二</w:t>
      </w:r>
      <w:r w:rsidRPr="002B04C3">
        <w:rPr>
          <w:lang w:eastAsia="zh-CN"/>
        </w:rPr>
        <w:t>.5.3</w:t>
      </w:r>
      <w:r w:rsidRPr="002B04C3">
        <w:rPr>
          <w:lang w:eastAsia="zh-CN"/>
        </w:rPr>
        <w:tab/>
      </w:r>
      <w:r w:rsidRPr="002B04C3">
        <w:rPr>
          <w:lang w:eastAsia="zh-CN"/>
        </w:rPr>
        <w:t>删除</w:t>
      </w:r>
    </w:p>
    <w:p w14:paraId="65487EF1" w14:textId="77777777" w:rsidR="00C510DA" w:rsidRPr="002B04C3" w:rsidRDefault="00C510DA" w:rsidP="00F81018">
      <w:pPr>
        <w:ind w:firstLineChars="200" w:firstLine="440"/>
        <w:rPr>
          <w:lang w:eastAsia="zh-CN"/>
        </w:rPr>
      </w:pPr>
      <w:r w:rsidRPr="002B04C3">
        <w:rPr>
          <w:rFonts w:hint="eastAsia"/>
          <w:lang w:eastAsia="zh-CN"/>
        </w:rPr>
        <w:t>删除建议书的程序规定在本决议第</w:t>
      </w:r>
      <w:r w:rsidRPr="002B04C3">
        <w:rPr>
          <w:rFonts w:hint="eastAsia"/>
          <w:lang w:eastAsia="zh-CN"/>
        </w:rPr>
        <w:t>9</w:t>
      </w:r>
      <w:r w:rsidRPr="002B04C3">
        <w:rPr>
          <w:lang w:eastAsia="zh-CN"/>
        </w:rPr>
        <w:t>.8</w:t>
      </w:r>
      <w:r w:rsidRPr="002B04C3">
        <w:rPr>
          <w:rFonts w:hint="eastAsia"/>
          <w:lang w:eastAsia="zh-CN"/>
        </w:rPr>
        <w:t>节中。</w:t>
      </w:r>
    </w:p>
    <w:p w14:paraId="293AE242" w14:textId="77777777" w:rsidR="00C510DA" w:rsidRPr="002B04C3" w:rsidRDefault="00C510DA" w:rsidP="00F81018">
      <w:pPr>
        <w:pStyle w:val="Heading2"/>
        <w:rPr>
          <w:lang w:eastAsia="zh-CN"/>
        </w:rPr>
      </w:pPr>
      <w:r w:rsidRPr="002B04C3">
        <w:rPr>
          <w:bCs/>
          <w:lang w:eastAsia="zh-CN"/>
        </w:rPr>
        <w:t>1</w:t>
      </w:r>
      <w:r w:rsidRPr="002B04C3">
        <w:rPr>
          <w:rStyle w:val="Italic0"/>
          <w:i/>
          <w:iCs/>
          <w:lang w:eastAsia="zh-CN"/>
        </w:rPr>
        <w:t>之二</w:t>
      </w:r>
      <w:r w:rsidRPr="002B04C3">
        <w:rPr>
          <w:lang w:eastAsia="zh-CN"/>
        </w:rPr>
        <w:t>.6</w:t>
      </w:r>
      <w:r w:rsidRPr="002B04C3">
        <w:rPr>
          <w:lang w:eastAsia="zh-CN"/>
        </w:rPr>
        <w:tab/>
      </w:r>
      <w:r w:rsidRPr="002B04C3">
        <w:rPr>
          <w:lang w:eastAsia="zh-CN"/>
        </w:rPr>
        <w:tab/>
      </w:r>
      <w:r w:rsidRPr="002B04C3">
        <w:rPr>
          <w:rFonts w:hint="eastAsia"/>
          <w:lang w:eastAsia="zh-CN"/>
        </w:rPr>
        <w:t>非规范性文件</w:t>
      </w:r>
    </w:p>
    <w:p w14:paraId="5306B75F" w14:textId="77777777" w:rsidR="00C510DA" w:rsidRPr="002B04C3" w:rsidRDefault="00C510DA" w:rsidP="00F81018">
      <w:pPr>
        <w:keepNext/>
        <w:keepLines/>
        <w:ind w:firstLineChars="200" w:firstLine="440"/>
        <w:rPr>
          <w:lang w:eastAsia="zh-CN"/>
        </w:rPr>
      </w:pPr>
      <w:r w:rsidRPr="002B04C3">
        <w:rPr>
          <w:rFonts w:hint="eastAsia"/>
          <w:lang w:eastAsia="zh-CN"/>
        </w:rPr>
        <w:t>ITU</w:t>
      </w:r>
      <w:r w:rsidRPr="002B04C3">
        <w:rPr>
          <w:lang w:eastAsia="zh-CN"/>
        </w:rPr>
        <w:t>-T A.13</w:t>
      </w:r>
      <w:r w:rsidRPr="002B04C3">
        <w:rPr>
          <w:rFonts w:hint="eastAsia"/>
          <w:lang w:eastAsia="zh-CN"/>
        </w:rPr>
        <w:t>建议书定义了非规范性文件。</w:t>
      </w:r>
    </w:p>
    <w:p w14:paraId="43B59699" w14:textId="77777777" w:rsidR="00C510DA" w:rsidRPr="002B04C3" w:rsidRDefault="00C510DA" w:rsidP="00F81018">
      <w:pPr>
        <w:pStyle w:val="SectionNo"/>
        <w:rPr>
          <w:lang w:eastAsia="zh-CN"/>
        </w:rPr>
      </w:pPr>
      <w:bookmarkStart w:id="7" w:name="_Toc114651277"/>
      <w:r w:rsidRPr="002B04C3">
        <w:rPr>
          <w:lang w:eastAsia="zh-CN"/>
        </w:rPr>
        <w:t>第</w:t>
      </w:r>
      <w:r w:rsidRPr="002B04C3">
        <w:rPr>
          <w:lang w:eastAsia="zh-CN"/>
        </w:rPr>
        <w:t>2</w:t>
      </w:r>
      <w:r w:rsidRPr="002B04C3">
        <w:rPr>
          <w:lang w:eastAsia="zh-CN"/>
        </w:rPr>
        <w:t>节</w:t>
      </w:r>
      <w:bookmarkEnd w:id="7"/>
    </w:p>
    <w:p w14:paraId="285F3251" w14:textId="77777777" w:rsidR="00C510DA" w:rsidRPr="00BD3D12" w:rsidRDefault="00C510DA" w:rsidP="00F81018">
      <w:pPr>
        <w:pStyle w:val="Sectiontitle"/>
        <w:rPr>
          <w:lang w:val="fr-FR" w:eastAsia="zh-CN"/>
        </w:rPr>
      </w:pPr>
      <w:r w:rsidRPr="002B04C3">
        <w:rPr>
          <w:lang w:eastAsia="zh-CN"/>
        </w:rPr>
        <w:t>研究组及其相关组</w:t>
      </w:r>
    </w:p>
    <w:p w14:paraId="671A12E2" w14:textId="77777777" w:rsidR="00C510DA" w:rsidRPr="002B04C3" w:rsidRDefault="00C510DA" w:rsidP="00F81018">
      <w:pPr>
        <w:pStyle w:val="Heading2"/>
        <w:rPr>
          <w:lang w:eastAsia="zh-CN"/>
        </w:rPr>
      </w:pPr>
      <w:r w:rsidRPr="002B04C3">
        <w:rPr>
          <w:lang w:eastAsia="zh-CN"/>
        </w:rPr>
        <w:t>2.1</w:t>
      </w:r>
      <w:r w:rsidRPr="002B04C3">
        <w:rPr>
          <w:lang w:eastAsia="zh-CN"/>
        </w:rPr>
        <w:tab/>
      </w:r>
      <w:r w:rsidRPr="002B04C3">
        <w:rPr>
          <w:lang w:eastAsia="zh-CN"/>
        </w:rPr>
        <w:t>研究组及其相关组的分类</w:t>
      </w:r>
    </w:p>
    <w:p w14:paraId="6E53508D" w14:textId="77777777" w:rsidR="00C510DA" w:rsidRPr="002B04C3" w:rsidRDefault="00C510DA" w:rsidP="00557809">
      <w:pPr>
        <w:pStyle w:val="Normalnoindent"/>
        <w:rPr>
          <w:lang w:eastAsia="zh-CN"/>
        </w:rPr>
      </w:pPr>
      <w:r w:rsidRPr="002B04C3">
        <w:rPr>
          <w:b/>
          <w:lang w:eastAsia="zh-CN"/>
        </w:rPr>
        <w:t>2.1.1</w:t>
      </w:r>
      <w:r w:rsidRPr="002B04C3">
        <w:rPr>
          <w:lang w:eastAsia="zh-CN"/>
        </w:rPr>
        <w:tab/>
      </w:r>
      <w:r w:rsidRPr="002B04C3">
        <w:rPr>
          <w:rFonts w:hint="eastAsia"/>
          <w:lang w:eastAsia="zh-CN"/>
        </w:rPr>
        <w:t>根据</w:t>
      </w:r>
      <w:r w:rsidRPr="002B04C3" w:rsidDel="004C4F5D">
        <w:rPr>
          <w:rFonts w:hint="eastAsia"/>
          <w:lang w:eastAsia="zh-CN"/>
        </w:rPr>
        <w:t>国际电联</w:t>
      </w:r>
      <w:r w:rsidRPr="002B04C3">
        <w:rPr>
          <w:rFonts w:hint="eastAsia"/>
          <w:lang w:eastAsia="zh-CN"/>
        </w:rPr>
        <w:t>《公约》第</w:t>
      </w:r>
      <w:r w:rsidRPr="002B04C3">
        <w:rPr>
          <w:lang w:eastAsia="zh-CN"/>
        </w:rPr>
        <w:t>14</w:t>
      </w:r>
      <w:r w:rsidRPr="002B04C3">
        <w:rPr>
          <w:rFonts w:hint="eastAsia"/>
          <w:lang w:eastAsia="zh-CN"/>
        </w:rPr>
        <w:t>条，</w:t>
      </w:r>
      <w:r w:rsidRPr="002B04C3">
        <w:rPr>
          <w:lang w:eastAsia="zh-CN"/>
        </w:rPr>
        <w:t>WTSA</w:t>
      </w:r>
      <w:r w:rsidRPr="002B04C3">
        <w:rPr>
          <w:rFonts w:hint="eastAsia"/>
          <w:lang w:eastAsia="zh-CN"/>
        </w:rPr>
        <w:t>成立各研究组旨在使其：</w:t>
      </w:r>
    </w:p>
    <w:p w14:paraId="0D461302" w14:textId="77777777" w:rsidR="00C510DA" w:rsidRPr="002B04C3" w:rsidRDefault="00C510DA" w:rsidP="00F81018">
      <w:pPr>
        <w:pStyle w:val="enumlev1"/>
        <w:rPr>
          <w:lang w:eastAsia="zh-CN"/>
        </w:rPr>
      </w:pPr>
      <w:r w:rsidRPr="002B04C3">
        <w:rPr>
          <w:lang w:eastAsia="zh-CN"/>
        </w:rPr>
        <w:t>a)</w:t>
      </w:r>
      <w:r w:rsidRPr="002B04C3">
        <w:rPr>
          <w:lang w:eastAsia="zh-CN"/>
        </w:rPr>
        <w:tab/>
      </w:r>
      <w:r w:rsidRPr="002B04C3">
        <w:rPr>
          <w:lang w:eastAsia="zh-CN"/>
        </w:rPr>
        <w:t>以任务</w:t>
      </w:r>
      <w:r w:rsidRPr="002B04C3">
        <w:rPr>
          <w:rFonts w:hint="eastAsia"/>
          <w:lang w:eastAsia="zh-CN"/>
        </w:rPr>
        <w:t>为导向的</w:t>
      </w:r>
      <w:r w:rsidRPr="002B04C3">
        <w:rPr>
          <w:lang w:eastAsia="zh-CN"/>
        </w:rPr>
        <w:t>方式实现与某个特定研究领域相关的一系列课题中所确立的目标；</w:t>
      </w:r>
    </w:p>
    <w:p w14:paraId="5453E8DA" w14:textId="77777777" w:rsidR="00C510DA" w:rsidRPr="002B04C3" w:rsidRDefault="00C510DA" w:rsidP="00F81018">
      <w:pPr>
        <w:pStyle w:val="enumlev1"/>
        <w:rPr>
          <w:lang w:eastAsia="zh-CN"/>
        </w:rPr>
      </w:pPr>
      <w:r w:rsidRPr="002B04C3">
        <w:rPr>
          <w:lang w:eastAsia="zh-CN"/>
        </w:rPr>
        <w:t>b)</w:t>
      </w:r>
      <w:r w:rsidRPr="002B04C3">
        <w:rPr>
          <w:lang w:eastAsia="zh-CN"/>
        </w:rPr>
        <w:tab/>
      </w:r>
      <w:r w:rsidRPr="002B04C3">
        <w:rPr>
          <w:rFonts w:hint="eastAsia"/>
          <w:lang w:eastAsia="zh-CN"/>
        </w:rPr>
        <w:t>在其一般责任范围内（由</w:t>
      </w:r>
      <w:r w:rsidRPr="002B04C3">
        <w:rPr>
          <w:lang w:eastAsia="zh-CN"/>
        </w:rPr>
        <w:t>WTSA</w:t>
      </w:r>
      <w:r w:rsidRPr="002B04C3">
        <w:rPr>
          <w:rFonts w:hint="eastAsia"/>
          <w:lang w:eastAsia="zh-CN"/>
        </w:rPr>
        <w:t>定义的）制备建议书草案，并酌情与其相关组协作，以期得到通过和</w:t>
      </w:r>
      <w:r w:rsidRPr="002B04C3">
        <w:rPr>
          <w:lang w:eastAsia="zh-CN"/>
        </w:rPr>
        <w:t>/</w:t>
      </w:r>
      <w:r w:rsidRPr="002B04C3">
        <w:rPr>
          <w:rFonts w:hint="eastAsia"/>
          <w:lang w:eastAsia="zh-CN"/>
        </w:rPr>
        <w:t>或批准；</w:t>
      </w:r>
    </w:p>
    <w:p w14:paraId="3218C4B8" w14:textId="77777777" w:rsidR="00C510DA" w:rsidRPr="002B04C3" w:rsidRDefault="00C510DA" w:rsidP="00F81018">
      <w:pPr>
        <w:pStyle w:val="enumlev1"/>
        <w:rPr>
          <w:lang w:eastAsia="zh-CN"/>
        </w:rPr>
      </w:pPr>
      <w:r w:rsidRPr="002B04C3">
        <w:rPr>
          <w:lang w:eastAsia="zh-CN"/>
        </w:rPr>
        <w:t>c)</w:t>
      </w:r>
      <w:r w:rsidRPr="002B04C3">
        <w:rPr>
          <w:lang w:eastAsia="zh-CN"/>
        </w:rPr>
        <w:tab/>
      </w:r>
      <w:r w:rsidRPr="002B04C3">
        <w:rPr>
          <w:rFonts w:hint="eastAsia"/>
          <w:lang w:eastAsia="zh-CN"/>
        </w:rPr>
        <w:t>在其一般责任范围内（由</w:t>
      </w:r>
      <w:r w:rsidRPr="002B04C3">
        <w:rPr>
          <w:lang w:eastAsia="zh-CN"/>
        </w:rPr>
        <w:t>WTSA</w:t>
      </w:r>
      <w:r w:rsidRPr="002B04C3">
        <w:rPr>
          <w:rFonts w:hint="eastAsia"/>
          <w:lang w:eastAsia="zh-CN"/>
        </w:rPr>
        <w:t>定义的）制备非规范性文件草案（定义见</w:t>
      </w:r>
      <w:r w:rsidRPr="002B04C3">
        <w:rPr>
          <w:lang w:eastAsia="zh-CN"/>
        </w:rPr>
        <w:t>ITU-T A.13</w:t>
      </w:r>
      <w:r w:rsidRPr="002B04C3">
        <w:rPr>
          <w:rFonts w:hint="eastAsia"/>
          <w:lang w:eastAsia="zh-CN"/>
        </w:rPr>
        <w:t>建议书），并酌情与其相关组协作，以期得到同意；</w:t>
      </w:r>
    </w:p>
    <w:p w14:paraId="7B3F924B" w14:textId="77777777" w:rsidR="00C510DA" w:rsidRPr="002B04C3" w:rsidRDefault="00C510DA" w:rsidP="00F81018">
      <w:pPr>
        <w:pStyle w:val="enumlev1"/>
        <w:rPr>
          <w:lang w:eastAsia="zh-CN"/>
        </w:rPr>
      </w:pPr>
      <w:r w:rsidRPr="002B04C3">
        <w:rPr>
          <w:lang w:eastAsia="zh-CN"/>
        </w:rPr>
        <w:t>d)</w:t>
      </w:r>
      <w:r w:rsidRPr="002B04C3">
        <w:rPr>
          <w:lang w:eastAsia="zh-CN"/>
        </w:rPr>
        <w:tab/>
      </w:r>
      <w:r w:rsidRPr="002B04C3">
        <w:rPr>
          <w:rFonts w:hint="eastAsia"/>
          <w:lang w:eastAsia="zh-CN"/>
        </w:rPr>
        <w:t>酌情与其相关组协作，在（由</w:t>
      </w:r>
      <w:r w:rsidRPr="002B04C3">
        <w:rPr>
          <w:lang w:eastAsia="zh-CN"/>
        </w:rPr>
        <w:t>WTSA</w:t>
      </w:r>
      <w:r w:rsidRPr="002B04C3">
        <w:rPr>
          <w:rFonts w:hint="eastAsia"/>
          <w:lang w:eastAsia="zh-CN"/>
        </w:rPr>
        <w:t>定义的）其总体责任范围内对现有建议书及定义进行审议，必要时提议修正或删除；</w:t>
      </w:r>
    </w:p>
    <w:p w14:paraId="50DC4413" w14:textId="77777777" w:rsidR="00C510DA" w:rsidRPr="002B04C3" w:rsidRDefault="00C510DA" w:rsidP="00F81018">
      <w:pPr>
        <w:pStyle w:val="enumlev1"/>
        <w:rPr>
          <w:lang w:eastAsia="zh-CN"/>
        </w:rPr>
      </w:pPr>
      <w:r w:rsidRPr="002B04C3">
        <w:rPr>
          <w:lang w:eastAsia="zh-CN"/>
        </w:rPr>
        <w:t>e)</w:t>
      </w:r>
      <w:r w:rsidRPr="002B04C3">
        <w:rPr>
          <w:lang w:eastAsia="zh-CN"/>
        </w:rPr>
        <w:tab/>
      </w:r>
      <w:r w:rsidRPr="002B04C3">
        <w:rPr>
          <w:rFonts w:hint="eastAsia"/>
          <w:color w:val="000000"/>
          <w:lang w:eastAsia="zh-CN"/>
        </w:rPr>
        <w:t>酌情与其相关组协作，在（由</w:t>
      </w:r>
      <w:r w:rsidRPr="002B04C3">
        <w:rPr>
          <w:color w:val="000000"/>
          <w:lang w:eastAsia="zh-CN"/>
        </w:rPr>
        <w:t>WTSA</w:t>
      </w:r>
      <w:r w:rsidRPr="002B04C3">
        <w:rPr>
          <w:rFonts w:hint="eastAsia"/>
          <w:color w:val="000000"/>
          <w:lang w:eastAsia="zh-CN"/>
        </w:rPr>
        <w:t>定义的）其</w:t>
      </w:r>
      <w:r w:rsidRPr="002B04C3">
        <w:rPr>
          <w:color w:val="000000"/>
          <w:lang w:eastAsia="zh-CN"/>
        </w:rPr>
        <w:t>总体责任范围内对现有</w:t>
      </w:r>
      <w:r w:rsidRPr="002B04C3">
        <w:rPr>
          <w:rFonts w:hint="eastAsia"/>
          <w:color w:val="000000"/>
          <w:lang w:eastAsia="zh-CN"/>
        </w:rPr>
        <w:t>意见</w:t>
      </w:r>
      <w:r w:rsidRPr="002B04C3">
        <w:rPr>
          <w:color w:val="000000"/>
          <w:lang w:eastAsia="zh-CN"/>
        </w:rPr>
        <w:t>进行审议，必要时提议修正</w:t>
      </w:r>
      <w:r w:rsidRPr="002B04C3">
        <w:rPr>
          <w:rFonts w:hint="eastAsia"/>
          <w:color w:val="000000"/>
          <w:lang w:eastAsia="zh-CN"/>
        </w:rPr>
        <w:t>。</w:t>
      </w:r>
    </w:p>
    <w:p w14:paraId="2D2C7E6C" w14:textId="77777777" w:rsidR="00C510DA" w:rsidRPr="002B04C3" w:rsidRDefault="00C510DA" w:rsidP="00557809">
      <w:pPr>
        <w:pStyle w:val="Normalnoindent"/>
        <w:rPr>
          <w:lang w:eastAsia="zh-CN"/>
        </w:rPr>
      </w:pPr>
      <w:r w:rsidRPr="002B04C3">
        <w:rPr>
          <w:b/>
          <w:bCs/>
          <w:lang w:eastAsia="zh-CN"/>
        </w:rPr>
        <w:t>2.1.2</w:t>
      </w:r>
      <w:r w:rsidRPr="002B04C3">
        <w:rPr>
          <w:lang w:eastAsia="zh-CN"/>
        </w:rPr>
        <w:tab/>
      </w:r>
      <w:r w:rsidRPr="002B04C3">
        <w:rPr>
          <w:lang w:eastAsia="zh-CN"/>
        </w:rPr>
        <w:t>为方便工作的开展，各研究组可成立工作组、联合工作组及报告人组处理</w:t>
      </w:r>
      <w:r w:rsidRPr="002B04C3">
        <w:rPr>
          <w:rFonts w:hint="eastAsia"/>
          <w:lang w:eastAsia="zh-CN"/>
        </w:rPr>
        <w:t>指定</w:t>
      </w:r>
      <w:r w:rsidRPr="002B04C3">
        <w:rPr>
          <w:lang w:eastAsia="zh-CN"/>
        </w:rPr>
        <w:t>给研究组的任务</w:t>
      </w:r>
      <w:r w:rsidRPr="002B04C3">
        <w:rPr>
          <w:rFonts w:hint="eastAsia"/>
          <w:lang w:eastAsia="zh-CN"/>
        </w:rPr>
        <w:t>（见</w:t>
      </w:r>
      <w:r w:rsidRPr="002B04C3">
        <w:rPr>
          <w:lang w:eastAsia="zh-CN"/>
        </w:rPr>
        <w:t>ITU-T A.1</w:t>
      </w:r>
      <w:r w:rsidRPr="002B04C3">
        <w:rPr>
          <w:rFonts w:hint="eastAsia"/>
          <w:lang w:eastAsia="zh-CN"/>
        </w:rPr>
        <w:t>建议书）</w:t>
      </w:r>
      <w:r w:rsidRPr="002B04C3">
        <w:rPr>
          <w:lang w:eastAsia="zh-CN"/>
        </w:rPr>
        <w:t>。</w:t>
      </w:r>
    </w:p>
    <w:p w14:paraId="1EFAAFD5" w14:textId="77777777" w:rsidR="00F842F1" w:rsidRPr="002B04C3" w:rsidRDefault="00F842F1">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12383382" w14:textId="77777777" w:rsidR="00C510DA" w:rsidRPr="002B04C3" w:rsidRDefault="00C510DA" w:rsidP="00557809">
      <w:pPr>
        <w:pStyle w:val="Normalnoindent"/>
        <w:rPr>
          <w:lang w:eastAsia="zh-CN"/>
        </w:rPr>
      </w:pPr>
      <w:r w:rsidRPr="002B04C3">
        <w:rPr>
          <w:b/>
          <w:bCs/>
          <w:lang w:eastAsia="zh-CN"/>
        </w:rPr>
        <w:lastRenderedPageBreak/>
        <w:t>2.1.3</w:t>
      </w:r>
      <w:r w:rsidRPr="002B04C3">
        <w:rPr>
          <w:lang w:eastAsia="zh-CN"/>
        </w:rPr>
        <w:tab/>
      </w:r>
      <w:r w:rsidRPr="002B04C3">
        <w:rPr>
          <w:lang w:eastAsia="zh-CN"/>
        </w:rPr>
        <w:t>联合工作组须向其牵头研究组提交建议书草案。</w:t>
      </w:r>
    </w:p>
    <w:p w14:paraId="111CAD63" w14:textId="77777777" w:rsidR="00C510DA" w:rsidRPr="002B04C3" w:rsidRDefault="00C510DA" w:rsidP="00557809">
      <w:pPr>
        <w:pStyle w:val="Normalnoindent"/>
        <w:rPr>
          <w:lang w:eastAsia="zh-CN"/>
        </w:rPr>
      </w:pPr>
      <w:r w:rsidRPr="002B04C3">
        <w:rPr>
          <w:b/>
          <w:lang w:eastAsia="zh-CN"/>
        </w:rPr>
        <w:t>2.1.4</w:t>
      </w:r>
      <w:r w:rsidRPr="002B04C3">
        <w:rPr>
          <w:lang w:eastAsia="zh-CN"/>
        </w:rPr>
        <w:tab/>
        <w:t>ITU-T</w:t>
      </w:r>
      <w:r w:rsidRPr="002B04C3">
        <w:rPr>
          <w:rFonts w:hint="eastAsia"/>
          <w:lang w:eastAsia="zh-CN"/>
        </w:rPr>
        <w:t>研究组区域组的成立须遵循有关</w:t>
      </w:r>
      <w:r w:rsidRPr="002B04C3">
        <w:rPr>
          <w:lang w:eastAsia="zh-CN"/>
        </w:rPr>
        <w:t>ITU-T</w:t>
      </w:r>
      <w:r w:rsidRPr="002B04C3">
        <w:rPr>
          <w:rFonts w:hint="eastAsia"/>
          <w:lang w:eastAsia="zh-CN"/>
        </w:rPr>
        <w:t>研究组区域组的</w:t>
      </w:r>
      <w:r w:rsidRPr="002B04C3">
        <w:rPr>
          <w:lang w:eastAsia="zh-CN"/>
        </w:rPr>
        <w:t>WTSA</w:t>
      </w:r>
      <w:r w:rsidRPr="002B04C3">
        <w:rPr>
          <w:rFonts w:hint="eastAsia"/>
          <w:lang w:eastAsia="zh-CN"/>
        </w:rPr>
        <w:t>第</w:t>
      </w:r>
      <w:r w:rsidRPr="002B04C3">
        <w:rPr>
          <w:lang w:eastAsia="zh-CN"/>
        </w:rPr>
        <w:t>54</w:t>
      </w:r>
      <w:r w:rsidRPr="002B04C3">
        <w:rPr>
          <w:rFonts w:hint="eastAsia"/>
          <w:lang w:eastAsia="zh-CN"/>
        </w:rPr>
        <w:t>号决议（</w:t>
      </w:r>
      <w:r w:rsidRPr="002B04C3">
        <w:rPr>
          <w:lang w:eastAsia="zh-CN"/>
        </w:rPr>
        <w:t>2022</w:t>
      </w:r>
      <w:r w:rsidRPr="002B04C3">
        <w:rPr>
          <w:rFonts w:hint="eastAsia"/>
          <w:lang w:eastAsia="zh-CN"/>
        </w:rPr>
        <w:t>年，日内瓦，修订版）。</w:t>
      </w:r>
    </w:p>
    <w:p w14:paraId="14347A6C" w14:textId="77777777" w:rsidR="00C510DA" w:rsidRPr="002B04C3" w:rsidRDefault="00C510DA" w:rsidP="00557809">
      <w:pPr>
        <w:pStyle w:val="Normalnoindent"/>
        <w:rPr>
          <w:lang w:eastAsia="zh-CN"/>
        </w:rPr>
      </w:pPr>
      <w:r w:rsidRPr="002B04C3">
        <w:rPr>
          <w:b/>
          <w:bCs/>
          <w:lang w:eastAsia="zh-CN"/>
        </w:rPr>
        <w:t>2.1.</w:t>
      </w:r>
      <w:r w:rsidRPr="002B04C3">
        <w:rPr>
          <w:rFonts w:hint="eastAsia"/>
          <w:b/>
          <w:bCs/>
          <w:lang w:eastAsia="zh-CN"/>
        </w:rPr>
        <w:t>5</w:t>
      </w:r>
      <w:r w:rsidRPr="002B04C3">
        <w:rPr>
          <w:lang w:eastAsia="zh-CN"/>
        </w:rPr>
        <w:tab/>
      </w:r>
      <w:r w:rsidRPr="002B04C3">
        <w:rPr>
          <w:rFonts w:hint="eastAsia"/>
          <w:lang w:eastAsia="zh-CN"/>
        </w:rPr>
        <w:t>WTSA</w:t>
      </w:r>
      <w:r w:rsidRPr="002B04C3">
        <w:rPr>
          <w:lang w:eastAsia="zh-CN"/>
        </w:rPr>
        <w:t>或</w:t>
      </w:r>
      <w:r w:rsidRPr="002B04C3">
        <w:rPr>
          <w:lang w:eastAsia="zh-CN"/>
        </w:rPr>
        <w:t>TSAG</w:t>
      </w:r>
      <w:r w:rsidRPr="002B04C3">
        <w:rPr>
          <w:lang w:eastAsia="zh-CN"/>
        </w:rPr>
        <w:t>可以指定一个研究组为牵头研究组</w:t>
      </w:r>
      <w:r w:rsidRPr="002B04C3">
        <w:rPr>
          <w:rFonts w:hint="eastAsia"/>
          <w:lang w:eastAsia="zh-CN"/>
        </w:rPr>
        <w:t>，</w:t>
      </w:r>
      <w:r w:rsidRPr="002B04C3">
        <w:rPr>
          <w:lang w:eastAsia="zh-CN"/>
        </w:rPr>
        <w:t>负责</w:t>
      </w:r>
      <w:r w:rsidRPr="002B04C3">
        <w:rPr>
          <w:rFonts w:hint="eastAsia"/>
          <w:lang w:eastAsia="zh-CN"/>
        </w:rPr>
        <w:t>与若干个研究组相关的一特定工作领域方面的</w:t>
      </w:r>
      <w:r w:rsidRPr="002B04C3">
        <w:rPr>
          <w:lang w:eastAsia="zh-CN"/>
        </w:rPr>
        <w:t>ITU-T</w:t>
      </w:r>
      <w:r w:rsidRPr="002B04C3">
        <w:rPr>
          <w:lang w:eastAsia="zh-CN"/>
        </w:rPr>
        <w:t>研究。</w:t>
      </w:r>
      <w:r w:rsidRPr="002B04C3">
        <w:rPr>
          <w:rFonts w:hint="eastAsia"/>
          <w:lang w:eastAsia="zh-CN"/>
        </w:rPr>
        <w:t>此</w:t>
      </w:r>
      <w:r w:rsidRPr="002B04C3">
        <w:rPr>
          <w:lang w:eastAsia="zh-CN"/>
        </w:rPr>
        <w:t>牵头研究组须负责研究</w:t>
      </w:r>
      <w:r w:rsidRPr="002B04C3">
        <w:rPr>
          <w:rFonts w:hint="eastAsia"/>
          <w:lang w:eastAsia="zh-CN"/>
        </w:rPr>
        <w:t>适当</w:t>
      </w:r>
      <w:r w:rsidRPr="002B04C3">
        <w:rPr>
          <w:lang w:eastAsia="zh-CN"/>
        </w:rPr>
        <w:t>的核心课题。此外，该牵头研究组可与相关研究组协商，</w:t>
      </w:r>
      <w:r w:rsidRPr="002B04C3">
        <w:rPr>
          <w:rFonts w:hint="eastAsia"/>
          <w:lang w:eastAsia="zh-CN"/>
        </w:rPr>
        <w:t>并酌情</w:t>
      </w:r>
      <w:r w:rsidRPr="002B04C3">
        <w:rPr>
          <w:color w:val="000000"/>
          <w:lang w:eastAsia="zh-CN"/>
        </w:rPr>
        <w:t>适当顾及各国、区域及其他国际标准化组织</w:t>
      </w:r>
      <w:r w:rsidRPr="002B04C3">
        <w:rPr>
          <w:rFonts w:hint="eastAsia"/>
          <w:color w:val="000000"/>
          <w:lang w:eastAsia="zh-CN"/>
        </w:rPr>
        <w:t>开展</w:t>
      </w:r>
      <w:r w:rsidRPr="002B04C3">
        <w:rPr>
          <w:color w:val="000000"/>
          <w:lang w:eastAsia="zh-CN"/>
        </w:rPr>
        <w:t>的工作（《公约》第</w:t>
      </w:r>
      <w:r w:rsidRPr="002B04C3">
        <w:rPr>
          <w:color w:val="000000"/>
          <w:lang w:eastAsia="zh-CN"/>
        </w:rPr>
        <w:t>196</w:t>
      </w:r>
      <w:r w:rsidRPr="002B04C3">
        <w:rPr>
          <w:color w:val="000000"/>
          <w:lang w:eastAsia="zh-CN"/>
        </w:rPr>
        <w:t>款）</w:t>
      </w:r>
      <w:r w:rsidRPr="002B04C3">
        <w:rPr>
          <w:lang w:eastAsia="zh-CN"/>
        </w:rPr>
        <w:t>，负责界定并</w:t>
      </w:r>
      <w:r w:rsidRPr="002B04C3">
        <w:rPr>
          <w:rFonts w:hint="eastAsia"/>
          <w:lang w:eastAsia="zh-CN"/>
        </w:rPr>
        <w:t>维护</w:t>
      </w:r>
      <w:r w:rsidRPr="002B04C3">
        <w:rPr>
          <w:lang w:eastAsia="zh-CN"/>
        </w:rPr>
        <w:t>整个框架，</w:t>
      </w:r>
      <w:r w:rsidRPr="002B04C3">
        <w:rPr>
          <w:rFonts w:hint="eastAsia"/>
          <w:lang w:eastAsia="zh-CN"/>
        </w:rPr>
        <w:t>而且</w:t>
      </w:r>
      <w:r w:rsidRPr="002B04C3">
        <w:rPr>
          <w:lang w:eastAsia="zh-CN"/>
        </w:rPr>
        <w:t>（</w:t>
      </w:r>
      <w:r w:rsidRPr="002B04C3">
        <w:rPr>
          <w:rFonts w:hint="eastAsia"/>
          <w:lang w:eastAsia="zh-CN"/>
        </w:rPr>
        <w:t>在与相关研究组协商并认识到</w:t>
      </w:r>
      <w:r w:rsidRPr="002B04C3">
        <w:rPr>
          <w:lang w:eastAsia="zh-CN"/>
        </w:rPr>
        <w:t>各</w:t>
      </w:r>
      <w:r w:rsidRPr="002B04C3">
        <w:rPr>
          <w:rFonts w:hint="eastAsia"/>
          <w:lang w:eastAsia="zh-CN"/>
        </w:rPr>
        <w:t>其职权</w:t>
      </w:r>
      <w:r w:rsidRPr="002B04C3">
        <w:rPr>
          <w:lang w:eastAsia="zh-CN"/>
        </w:rPr>
        <w:t>的</w:t>
      </w:r>
      <w:r w:rsidRPr="002B04C3">
        <w:rPr>
          <w:rFonts w:hint="eastAsia"/>
          <w:lang w:eastAsia="zh-CN"/>
        </w:rPr>
        <w:t>情况下</w:t>
      </w:r>
      <w:r w:rsidRPr="002B04C3">
        <w:rPr>
          <w:lang w:eastAsia="zh-CN"/>
        </w:rPr>
        <w:t>）协调、</w:t>
      </w:r>
      <w:r w:rsidRPr="002B04C3">
        <w:rPr>
          <w:rFonts w:hint="eastAsia"/>
          <w:lang w:eastAsia="zh-CN"/>
        </w:rPr>
        <w:t>指定</w:t>
      </w:r>
      <w:r w:rsidRPr="002B04C3">
        <w:rPr>
          <w:lang w:eastAsia="zh-CN"/>
        </w:rPr>
        <w:t>以及优选各研究组应开展的研究，以</w:t>
      </w:r>
      <w:r w:rsidRPr="002B04C3">
        <w:rPr>
          <w:rFonts w:hint="eastAsia"/>
          <w:lang w:eastAsia="zh-CN"/>
        </w:rPr>
        <w:t>确</w:t>
      </w:r>
      <w:r w:rsidRPr="002B04C3">
        <w:rPr>
          <w:lang w:eastAsia="zh-CN"/>
        </w:rPr>
        <w:t>保</w:t>
      </w:r>
      <w:r w:rsidRPr="002B04C3">
        <w:rPr>
          <w:rFonts w:hint="eastAsia"/>
          <w:lang w:eastAsia="zh-CN"/>
        </w:rPr>
        <w:t>能够</w:t>
      </w:r>
      <w:r w:rsidRPr="002B04C3">
        <w:rPr>
          <w:lang w:eastAsia="zh-CN"/>
        </w:rPr>
        <w:t>制定协调一致、完整、及时的建议书。该牵头研究组须向</w:t>
      </w:r>
      <w:r w:rsidRPr="002B04C3">
        <w:rPr>
          <w:lang w:eastAsia="zh-CN"/>
        </w:rPr>
        <w:t>TSAG</w:t>
      </w:r>
      <w:r w:rsidRPr="002B04C3">
        <w:rPr>
          <w:lang w:eastAsia="zh-CN"/>
        </w:rPr>
        <w:t>报告在其活动范围内确定的工作的进展情况。</w:t>
      </w:r>
      <w:r w:rsidRPr="002B04C3">
        <w:rPr>
          <w:rFonts w:hint="eastAsia"/>
          <w:lang w:eastAsia="zh-CN"/>
        </w:rPr>
        <w:t>该</w:t>
      </w:r>
      <w:r w:rsidRPr="002B04C3">
        <w:rPr>
          <w:lang w:eastAsia="zh-CN"/>
        </w:rPr>
        <w:t>研究组无法解决的问题应提交</w:t>
      </w:r>
      <w:r w:rsidRPr="002B04C3">
        <w:rPr>
          <w:lang w:eastAsia="zh-CN"/>
        </w:rPr>
        <w:t>TSAG</w:t>
      </w:r>
      <w:r w:rsidRPr="002B04C3">
        <w:rPr>
          <w:lang w:eastAsia="zh-CN"/>
        </w:rPr>
        <w:t>，</w:t>
      </w:r>
      <w:r w:rsidRPr="002B04C3">
        <w:rPr>
          <w:rFonts w:hint="eastAsia"/>
          <w:lang w:eastAsia="zh-CN"/>
        </w:rPr>
        <w:t>由</w:t>
      </w:r>
      <w:r w:rsidRPr="002B04C3">
        <w:rPr>
          <w:lang w:eastAsia="zh-CN"/>
        </w:rPr>
        <w:t>TSAG</w:t>
      </w:r>
      <w:r w:rsidRPr="002B04C3">
        <w:rPr>
          <w:lang w:eastAsia="zh-CN"/>
        </w:rPr>
        <w:t>对工作方向提出意见和建议。</w:t>
      </w:r>
    </w:p>
    <w:p w14:paraId="3C493157" w14:textId="77777777" w:rsidR="00C510DA" w:rsidRPr="002B04C3" w:rsidRDefault="00C510DA" w:rsidP="00F81018">
      <w:pPr>
        <w:pStyle w:val="Heading2"/>
        <w:rPr>
          <w:lang w:eastAsia="zh-CN"/>
        </w:rPr>
      </w:pPr>
      <w:r w:rsidRPr="002B04C3">
        <w:rPr>
          <w:lang w:eastAsia="zh-CN"/>
        </w:rPr>
        <w:t>2.2</w:t>
      </w:r>
      <w:r w:rsidRPr="002B04C3">
        <w:rPr>
          <w:lang w:eastAsia="zh-CN"/>
        </w:rPr>
        <w:tab/>
      </w:r>
      <w:r w:rsidRPr="002B04C3">
        <w:rPr>
          <w:lang w:eastAsia="zh-CN"/>
        </w:rPr>
        <w:t>在日内瓦以外召开的会议</w:t>
      </w:r>
    </w:p>
    <w:p w14:paraId="5EF6A19B" w14:textId="77777777" w:rsidR="00C510DA" w:rsidRPr="002B04C3" w:rsidRDefault="00C510DA" w:rsidP="00557809">
      <w:pPr>
        <w:pStyle w:val="Normalnoindent"/>
        <w:rPr>
          <w:lang w:eastAsia="zh-CN"/>
        </w:rPr>
      </w:pPr>
      <w:r w:rsidRPr="002B04C3">
        <w:rPr>
          <w:b/>
          <w:bCs/>
          <w:lang w:eastAsia="zh-CN"/>
        </w:rPr>
        <w:t>2.2.1</w:t>
      </w:r>
      <w:r w:rsidRPr="002B04C3">
        <w:rPr>
          <w:lang w:eastAsia="zh-CN"/>
        </w:rPr>
        <w:tab/>
      </w:r>
      <w:r w:rsidRPr="002B04C3">
        <w:rPr>
          <w:lang w:eastAsia="zh-CN"/>
        </w:rPr>
        <w:t>如</w:t>
      </w:r>
      <w:r w:rsidRPr="002B04C3">
        <w:rPr>
          <w:rFonts w:hint="eastAsia"/>
          <w:lang w:eastAsia="zh-CN"/>
        </w:rPr>
        <w:t>得</w:t>
      </w:r>
      <w:r w:rsidRPr="002B04C3">
        <w:rPr>
          <w:lang w:eastAsia="zh-CN"/>
        </w:rPr>
        <w:t>到国际电联成员国</w:t>
      </w:r>
      <w:r w:rsidRPr="002B04C3">
        <w:rPr>
          <w:rFonts w:hint="eastAsia"/>
          <w:lang w:eastAsia="zh-CN"/>
        </w:rPr>
        <w:t>、</w:t>
      </w:r>
      <w:r w:rsidRPr="002B04C3">
        <w:rPr>
          <w:rFonts w:hint="eastAsia"/>
          <w:lang w:eastAsia="zh-CN"/>
        </w:rPr>
        <w:t>ITU</w:t>
      </w:r>
      <w:r w:rsidRPr="002B04C3">
        <w:rPr>
          <w:lang w:eastAsia="zh-CN"/>
        </w:rPr>
        <w:t>-T</w:t>
      </w:r>
      <w:r w:rsidRPr="002B04C3">
        <w:rPr>
          <w:rFonts w:hint="eastAsia"/>
          <w:lang w:eastAsia="zh-CN"/>
        </w:rPr>
        <w:t>部门成员或一国际电联</w:t>
      </w:r>
      <w:r w:rsidRPr="002B04C3">
        <w:rPr>
          <w:lang w:eastAsia="zh-CN"/>
        </w:rPr>
        <w:t>成员国授权的实体的邀请，而且适宜在日内瓦以外举行会议（例如</w:t>
      </w:r>
      <w:r w:rsidRPr="002B04C3">
        <w:rPr>
          <w:rFonts w:hint="eastAsia"/>
          <w:lang w:eastAsia="zh-CN"/>
        </w:rPr>
        <w:t>，</w:t>
      </w:r>
      <w:r w:rsidRPr="002B04C3">
        <w:rPr>
          <w:lang w:eastAsia="zh-CN"/>
        </w:rPr>
        <w:t>与专题</w:t>
      </w:r>
      <w:r w:rsidRPr="002B04C3">
        <w:rPr>
          <w:rFonts w:hint="eastAsia"/>
          <w:lang w:eastAsia="zh-CN"/>
        </w:rPr>
        <w:t>研</w:t>
      </w:r>
      <w:r w:rsidRPr="002B04C3">
        <w:rPr>
          <w:lang w:eastAsia="zh-CN"/>
        </w:rPr>
        <w:t>讨论会或研讨会同时举行），研究组或工作组可以在日内瓦以外的地方召开会议。</w:t>
      </w:r>
      <w:r w:rsidRPr="002B04C3">
        <w:rPr>
          <w:rFonts w:hint="eastAsia"/>
          <w:lang w:eastAsia="zh-CN"/>
        </w:rPr>
        <w:t>此类</w:t>
      </w:r>
      <w:r w:rsidRPr="002B04C3">
        <w:rPr>
          <w:lang w:eastAsia="zh-CN"/>
        </w:rPr>
        <w:t>邀请</w:t>
      </w:r>
      <w:r w:rsidRPr="002B04C3">
        <w:rPr>
          <w:rFonts w:hint="eastAsia"/>
          <w:lang w:eastAsia="zh-CN"/>
        </w:rPr>
        <w:t>必须</w:t>
      </w:r>
      <w:r w:rsidRPr="002B04C3">
        <w:rPr>
          <w:lang w:eastAsia="zh-CN"/>
        </w:rPr>
        <w:t>在</w:t>
      </w:r>
      <w:r w:rsidRPr="002B04C3">
        <w:rPr>
          <w:lang w:eastAsia="zh-CN"/>
        </w:rPr>
        <w:t>WTSA</w:t>
      </w:r>
      <w:r w:rsidRPr="002B04C3">
        <w:rPr>
          <w:lang w:eastAsia="zh-CN"/>
        </w:rPr>
        <w:t>或</w:t>
      </w:r>
      <w:r w:rsidRPr="002B04C3">
        <w:rPr>
          <w:rFonts w:hint="eastAsia"/>
          <w:lang w:eastAsia="zh-CN"/>
        </w:rPr>
        <w:t>一</w:t>
      </w:r>
      <w:r w:rsidRPr="002B04C3">
        <w:rPr>
          <w:lang w:eastAsia="zh-CN"/>
        </w:rPr>
        <w:t>ITU-T</w:t>
      </w:r>
      <w:r w:rsidRPr="002B04C3">
        <w:rPr>
          <w:lang w:eastAsia="zh-CN"/>
        </w:rPr>
        <w:t>研究组会议上提出</w:t>
      </w:r>
      <w:r w:rsidRPr="002B04C3">
        <w:rPr>
          <w:rFonts w:hint="eastAsia"/>
          <w:lang w:eastAsia="zh-CN"/>
        </w:rPr>
        <w:t>才能得到考虑</w:t>
      </w:r>
      <w:r w:rsidRPr="002B04C3">
        <w:rPr>
          <w:lang w:eastAsia="zh-CN"/>
        </w:rPr>
        <w:t>。</w:t>
      </w:r>
      <w:r w:rsidRPr="002B04C3">
        <w:rPr>
          <w:rFonts w:hint="eastAsia"/>
          <w:lang w:eastAsia="zh-CN"/>
        </w:rPr>
        <w:t>须</w:t>
      </w:r>
      <w:r w:rsidRPr="002B04C3">
        <w:rPr>
          <w:lang w:eastAsia="zh-CN"/>
        </w:rPr>
        <w:t>在与</w:t>
      </w:r>
      <w:r w:rsidRPr="002B04C3">
        <w:rPr>
          <w:rFonts w:hint="eastAsia"/>
          <w:lang w:eastAsia="zh-CN"/>
        </w:rPr>
        <w:t>TSB</w:t>
      </w:r>
      <w:r w:rsidRPr="002B04C3">
        <w:rPr>
          <w:lang w:eastAsia="zh-CN"/>
        </w:rPr>
        <w:t>主任协商</w:t>
      </w:r>
      <w:r w:rsidRPr="002B04C3">
        <w:rPr>
          <w:rFonts w:hint="eastAsia"/>
          <w:lang w:eastAsia="zh-CN"/>
        </w:rPr>
        <w:t>之后</w:t>
      </w:r>
      <w:r w:rsidRPr="002B04C3">
        <w:rPr>
          <w:lang w:eastAsia="zh-CN"/>
        </w:rPr>
        <w:t>，并且</w:t>
      </w:r>
      <w:r w:rsidRPr="002B04C3">
        <w:rPr>
          <w:rFonts w:hint="eastAsia"/>
          <w:lang w:eastAsia="zh-CN"/>
        </w:rPr>
        <w:t>确定</w:t>
      </w:r>
      <w:r w:rsidRPr="002B04C3">
        <w:rPr>
          <w:lang w:eastAsia="zh-CN"/>
        </w:rPr>
        <w:t>不超出</w:t>
      </w:r>
      <w:r w:rsidRPr="002B04C3">
        <w:rPr>
          <w:rFonts w:hint="eastAsia"/>
          <w:lang w:eastAsia="zh-CN"/>
        </w:rPr>
        <w:t>国</w:t>
      </w:r>
      <w:r w:rsidRPr="002B04C3">
        <w:rPr>
          <w:lang w:eastAsia="zh-CN"/>
        </w:rPr>
        <w:t>际电联理事会划拨给</w:t>
      </w:r>
      <w:r w:rsidRPr="002B04C3">
        <w:rPr>
          <w:lang w:eastAsia="zh-CN"/>
        </w:rPr>
        <w:t>ITU-T</w:t>
      </w:r>
      <w:r w:rsidRPr="002B04C3">
        <w:rPr>
          <w:lang w:eastAsia="zh-CN"/>
        </w:rPr>
        <w:t>的资金时</w:t>
      </w:r>
      <w:r w:rsidRPr="002B04C3">
        <w:rPr>
          <w:rFonts w:hint="eastAsia"/>
          <w:lang w:eastAsia="zh-CN"/>
        </w:rPr>
        <w:t>，此类应邀举办的会议</w:t>
      </w:r>
      <w:r w:rsidRPr="002B04C3">
        <w:rPr>
          <w:lang w:eastAsia="zh-CN"/>
        </w:rPr>
        <w:t>才能最终进行规划或组织。</w:t>
      </w:r>
    </w:p>
    <w:p w14:paraId="36A2B0B1" w14:textId="77777777" w:rsidR="00C510DA" w:rsidRPr="002B04C3" w:rsidRDefault="00C510DA" w:rsidP="00557809">
      <w:pPr>
        <w:pStyle w:val="Normalnoindent"/>
        <w:rPr>
          <w:lang w:eastAsia="zh-CN"/>
        </w:rPr>
      </w:pPr>
      <w:r w:rsidRPr="002B04C3">
        <w:rPr>
          <w:b/>
          <w:lang w:eastAsia="zh-CN"/>
        </w:rPr>
        <w:t>2.2.2</w:t>
      </w:r>
      <w:r w:rsidRPr="002B04C3">
        <w:rPr>
          <w:lang w:eastAsia="zh-CN"/>
        </w:rPr>
        <w:tab/>
      </w:r>
      <w:r w:rsidRPr="002B04C3">
        <w:rPr>
          <w:rFonts w:hint="eastAsia"/>
          <w:lang w:eastAsia="zh-CN"/>
        </w:rPr>
        <w:t>在日内瓦以外召开的会议须遵照全权代表大会第</w:t>
      </w:r>
      <w:r w:rsidRPr="002B04C3">
        <w:rPr>
          <w:lang w:eastAsia="zh-CN"/>
        </w:rPr>
        <w:t>5</w:t>
      </w:r>
      <w:r w:rsidRPr="002B04C3">
        <w:rPr>
          <w:rFonts w:hint="eastAsia"/>
          <w:lang w:eastAsia="zh-CN"/>
        </w:rPr>
        <w:t>号决议（</w:t>
      </w:r>
      <w:r w:rsidRPr="002B04C3">
        <w:rPr>
          <w:lang w:eastAsia="zh-CN"/>
        </w:rPr>
        <w:t>1994</w:t>
      </w:r>
      <w:r w:rsidRPr="002B04C3">
        <w:rPr>
          <w:rFonts w:hint="eastAsia"/>
          <w:lang w:eastAsia="zh-CN"/>
        </w:rPr>
        <w:t>年，京都）的规定及理事会第</w:t>
      </w:r>
      <w:r w:rsidRPr="002B04C3">
        <w:rPr>
          <w:lang w:eastAsia="zh-CN"/>
        </w:rPr>
        <w:t>304</w:t>
      </w:r>
      <w:r w:rsidRPr="002B04C3">
        <w:rPr>
          <w:rFonts w:hint="eastAsia"/>
          <w:lang w:eastAsia="zh-CN"/>
        </w:rPr>
        <w:t>号决定的规定举办。有关在日内瓦以外召开研究组或其工作组会议的邀请函须附有一份说明，注明东道主同意支付相关的额外支出，并承诺至少免费提供足够的场所以及必要的办公家具和设备，但会议在发展中国家</w:t>
      </w:r>
      <w:r w:rsidR="0032608E" w:rsidRPr="002B04C3">
        <w:rPr>
          <w:rStyle w:val="FootnoteReference"/>
          <w:lang w:eastAsia="zh-CN"/>
        </w:rPr>
        <w:footnoteReference w:id="4"/>
      </w:r>
      <w:r w:rsidRPr="002B04C3">
        <w:rPr>
          <w:rFonts w:hint="eastAsia"/>
          <w:lang w:eastAsia="zh-CN"/>
        </w:rPr>
        <w:t>召开时，如果东道国政府提出请求，则不必免费提供设备。</w:t>
      </w:r>
    </w:p>
    <w:p w14:paraId="1A615A08" w14:textId="77777777" w:rsidR="00C510DA" w:rsidRPr="002B04C3" w:rsidRDefault="00C510DA" w:rsidP="00557809">
      <w:pPr>
        <w:pStyle w:val="Normalnoindent"/>
        <w:rPr>
          <w:lang w:eastAsia="zh-CN"/>
        </w:rPr>
      </w:pPr>
      <w:r w:rsidRPr="002B04C3">
        <w:rPr>
          <w:b/>
          <w:bCs/>
          <w:lang w:eastAsia="zh-CN"/>
        </w:rPr>
        <w:t>2.2.3</w:t>
      </w:r>
      <w:r w:rsidRPr="002B04C3">
        <w:rPr>
          <w:lang w:eastAsia="zh-CN"/>
        </w:rPr>
        <w:tab/>
      </w:r>
      <w:r w:rsidRPr="002B04C3">
        <w:rPr>
          <w:lang w:eastAsia="zh-CN"/>
        </w:rPr>
        <w:t>若邀请因某种原因被取消，须向成员国或其他经正式授权的实体建议</w:t>
      </w:r>
      <w:r w:rsidRPr="002B04C3">
        <w:rPr>
          <w:rFonts w:hint="eastAsia"/>
          <w:lang w:eastAsia="zh-CN"/>
        </w:rPr>
        <w:t>，</w:t>
      </w:r>
      <w:r w:rsidRPr="002B04C3">
        <w:rPr>
          <w:lang w:eastAsia="zh-CN"/>
        </w:rPr>
        <w:t>会议原则上</w:t>
      </w:r>
      <w:r w:rsidRPr="002B04C3">
        <w:rPr>
          <w:rFonts w:hint="eastAsia"/>
          <w:lang w:eastAsia="zh-CN"/>
        </w:rPr>
        <w:t>按原计划</w:t>
      </w:r>
      <w:r w:rsidRPr="002B04C3">
        <w:rPr>
          <w:lang w:eastAsia="zh-CN"/>
        </w:rPr>
        <w:t>日期在日内瓦举行。</w:t>
      </w:r>
    </w:p>
    <w:p w14:paraId="23C7B5AE" w14:textId="77777777" w:rsidR="00F842F1" w:rsidRPr="002B04C3" w:rsidRDefault="00F842F1">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3F91A6B5" w14:textId="77777777" w:rsidR="00C510DA" w:rsidRPr="002B04C3" w:rsidRDefault="00C510DA" w:rsidP="00F81018">
      <w:pPr>
        <w:pStyle w:val="Heading2"/>
        <w:rPr>
          <w:lang w:eastAsia="zh-CN"/>
        </w:rPr>
      </w:pPr>
      <w:r w:rsidRPr="002B04C3">
        <w:rPr>
          <w:lang w:eastAsia="zh-CN"/>
        </w:rPr>
        <w:lastRenderedPageBreak/>
        <w:t>2.3</w:t>
      </w:r>
      <w:r w:rsidRPr="002B04C3">
        <w:rPr>
          <w:lang w:eastAsia="zh-CN"/>
        </w:rPr>
        <w:tab/>
      </w:r>
      <w:r w:rsidRPr="002B04C3">
        <w:rPr>
          <w:lang w:eastAsia="zh-CN"/>
        </w:rPr>
        <w:t>参加会议</w:t>
      </w:r>
    </w:p>
    <w:p w14:paraId="51B54711" w14:textId="77777777" w:rsidR="00C510DA" w:rsidRPr="002B04C3" w:rsidRDefault="00C510DA" w:rsidP="00557809">
      <w:pPr>
        <w:pStyle w:val="Normalnoindent"/>
        <w:rPr>
          <w:lang w:eastAsia="zh-CN"/>
        </w:rPr>
      </w:pPr>
      <w:r w:rsidRPr="002B04C3">
        <w:rPr>
          <w:b/>
          <w:bCs/>
          <w:lang w:eastAsia="zh-CN"/>
        </w:rPr>
        <w:t>2.3.1</w:t>
      </w:r>
      <w:r w:rsidRPr="002B04C3">
        <w:rPr>
          <w:lang w:eastAsia="zh-CN"/>
        </w:rPr>
        <w:tab/>
      </w:r>
      <w:r w:rsidRPr="002B04C3">
        <w:rPr>
          <w:rFonts w:hint="eastAsia"/>
          <w:lang w:eastAsia="zh-CN"/>
        </w:rPr>
        <w:t>根据《公约》第</w:t>
      </w:r>
      <w:r w:rsidRPr="002B04C3">
        <w:rPr>
          <w:rFonts w:hint="eastAsia"/>
          <w:lang w:eastAsia="zh-CN"/>
        </w:rPr>
        <w:t>19</w:t>
      </w:r>
      <w:r w:rsidRPr="002B04C3">
        <w:rPr>
          <w:rFonts w:hint="eastAsia"/>
          <w:lang w:eastAsia="zh-CN"/>
        </w:rPr>
        <w:t>条，</w:t>
      </w:r>
      <w:r w:rsidRPr="002B04C3">
        <w:rPr>
          <w:lang w:eastAsia="zh-CN"/>
        </w:rPr>
        <w:t>成员国</w:t>
      </w:r>
      <w:r w:rsidRPr="002B04C3">
        <w:rPr>
          <w:rFonts w:hint="eastAsia"/>
          <w:lang w:eastAsia="zh-CN"/>
        </w:rPr>
        <w:t>和</w:t>
      </w:r>
      <w:r w:rsidRPr="002B04C3">
        <w:rPr>
          <w:lang w:eastAsia="zh-CN"/>
        </w:rPr>
        <w:t>其他经正式授权实体</w:t>
      </w:r>
      <w:r w:rsidRPr="002B04C3">
        <w:rPr>
          <w:rFonts w:hint="eastAsia"/>
          <w:lang w:eastAsia="zh-CN"/>
        </w:rPr>
        <w:t>须派代表参加所希望参加的</w:t>
      </w:r>
      <w:r w:rsidRPr="002B04C3">
        <w:rPr>
          <w:lang w:eastAsia="zh-CN"/>
        </w:rPr>
        <w:t>研究组及其相关组（如</w:t>
      </w:r>
      <w:r w:rsidRPr="002B04C3">
        <w:rPr>
          <w:rFonts w:hint="eastAsia"/>
          <w:lang w:eastAsia="zh-CN"/>
        </w:rPr>
        <w:t>，</w:t>
      </w:r>
      <w:r w:rsidRPr="002B04C3">
        <w:rPr>
          <w:lang w:eastAsia="zh-CN"/>
        </w:rPr>
        <w:t>工作组和报告人组）的活动，其选派</w:t>
      </w:r>
      <w:r w:rsidRPr="002B04C3">
        <w:rPr>
          <w:rFonts w:hint="eastAsia"/>
          <w:lang w:eastAsia="zh-CN"/>
        </w:rPr>
        <w:t>的、能够为</w:t>
      </w:r>
      <w:r w:rsidRPr="002B04C3">
        <w:rPr>
          <w:lang w:eastAsia="zh-CN"/>
        </w:rPr>
        <w:t>所研究的课题寻求满意解决方案的合格专家</w:t>
      </w:r>
      <w:r w:rsidRPr="002B04C3">
        <w:rPr>
          <w:rFonts w:hint="eastAsia"/>
          <w:lang w:eastAsia="zh-CN"/>
        </w:rPr>
        <w:t>以实</w:t>
      </w:r>
      <w:r w:rsidRPr="002B04C3">
        <w:rPr>
          <w:lang w:eastAsia="zh-CN"/>
        </w:rPr>
        <w:t>名登记参加会议。然而，在</w:t>
      </w:r>
      <w:r w:rsidRPr="002B04C3">
        <w:rPr>
          <w:rFonts w:hint="eastAsia"/>
          <w:lang w:eastAsia="zh-CN"/>
        </w:rPr>
        <w:t>例外的</w:t>
      </w:r>
      <w:r w:rsidRPr="002B04C3">
        <w:rPr>
          <w:lang w:eastAsia="zh-CN"/>
        </w:rPr>
        <w:t>情况下，成员国和其它</w:t>
      </w:r>
      <w:r w:rsidRPr="002B04C3">
        <w:rPr>
          <w:rFonts w:hint="eastAsia"/>
          <w:lang w:eastAsia="zh-CN"/>
        </w:rPr>
        <w:t>经</w:t>
      </w:r>
      <w:r w:rsidRPr="002B04C3">
        <w:rPr>
          <w:lang w:eastAsia="zh-CN"/>
        </w:rPr>
        <w:t>正式</w:t>
      </w:r>
      <w:r w:rsidRPr="002B04C3">
        <w:rPr>
          <w:rFonts w:hint="eastAsia"/>
          <w:lang w:eastAsia="zh-CN"/>
        </w:rPr>
        <w:t>授</w:t>
      </w:r>
      <w:r w:rsidRPr="002B04C3">
        <w:rPr>
          <w:lang w:eastAsia="zh-CN"/>
        </w:rPr>
        <w:t>权实体在某个研究组或其相关组注册时可不注明参加者的姓名。会议主席</w:t>
      </w:r>
      <w:r w:rsidRPr="002B04C3">
        <w:rPr>
          <w:rFonts w:hint="eastAsia"/>
          <w:lang w:eastAsia="zh-CN"/>
        </w:rPr>
        <w:t>亦</w:t>
      </w:r>
      <w:r w:rsidRPr="002B04C3">
        <w:rPr>
          <w:lang w:eastAsia="zh-CN"/>
        </w:rPr>
        <w:t>可酌情邀请个别专家与</w:t>
      </w:r>
      <w:r w:rsidRPr="002B04C3">
        <w:rPr>
          <w:rFonts w:hint="eastAsia"/>
          <w:lang w:eastAsia="zh-CN"/>
        </w:rPr>
        <w:t>会</w:t>
      </w:r>
      <w:r w:rsidRPr="002B04C3">
        <w:rPr>
          <w:lang w:eastAsia="zh-CN"/>
        </w:rPr>
        <w:t>。</w:t>
      </w:r>
      <w:r w:rsidRPr="002B04C3">
        <w:rPr>
          <w:rFonts w:hint="eastAsia"/>
          <w:lang w:eastAsia="zh-CN"/>
        </w:rPr>
        <w:t>专家可应会议主席的请求，介绍</w:t>
      </w:r>
      <w:r w:rsidRPr="002B04C3">
        <w:rPr>
          <w:lang w:eastAsia="zh-CN"/>
        </w:rPr>
        <w:t>情况通报</w:t>
      </w:r>
      <w:r w:rsidRPr="002B04C3">
        <w:rPr>
          <w:rFonts w:hint="eastAsia"/>
          <w:lang w:eastAsia="zh-CN"/>
        </w:rPr>
        <w:t>报告和提交此类文件；他们亦可在不参与该会议的决策过程或联络活动的情况下，参与相关讨论。</w:t>
      </w:r>
    </w:p>
    <w:p w14:paraId="327444CC" w14:textId="77777777" w:rsidR="00C510DA" w:rsidRPr="002B04C3" w:rsidRDefault="00C510DA" w:rsidP="00557809">
      <w:pPr>
        <w:pStyle w:val="Normalnoindent"/>
        <w:rPr>
          <w:lang w:eastAsia="zh-CN"/>
        </w:rPr>
      </w:pPr>
      <w:r w:rsidRPr="002B04C3">
        <w:rPr>
          <w:b/>
          <w:lang w:eastAsia="zh-CN"/>
        </w:rPr>
        <w:t>2.3.2</w:t>
      </w:r>
      <w:r w:rsidRPr="002B04C3">
        <w:rPr>
          <w:lang w:eastAsia="zh-CN"/>
        </w:rPr>
        <w:tab/>
      </w:r>
      <w:r w:rsidRPr="002B04C3">
        <w:rPr>
          <w:rFonts w:hint="eastAsia"/>
          <w:lang w:eastAsia="zh-CN"/>
        </w:rPr>
        <w:t>参加</w:t>
      </w:r>
      <w:r w:rsidRPr="002B04C3">
        <w:rPr>
          <w:lang w:eastAsia="zh-CN"/>
        </w:rPr>
        <w:t>ITU-T</w:t>
      </w:r>
      <w:r w:rsidRPr="002B04C3">
        <w:rPr>
          <w:rFonts w:hint="eastAsia"/>
          <w:lang w:eastAsia="zh-CN"/>
        </w:rPr>
        <w:t>研究组区域组的会议须遵循有关</w:t>
      </w:r>
      <w:r w:rsidRPr="002B04C3">
        <w:rPr>
          <w:lang w:eastAsia="zh-CN"/>
        </w:rPr>
        <w:t>ITU-T</w:t>
      </w:r>
      <w:r w:rsidRPr="002B04C3">
        <w:rPr>
          <w:rFonts w:hint="eastAsia"/>
          <w:lang w:eastAsia="zh-CN"/>
        </w:rPr>
        <w:t>研究组区域组的</w:t>
      </w:r>
      <w:r w:rsidRPr="002B04C3">
        <w:rPr>
          <w:lang w:eastAsia="zh-CN"/>
        </w:rPr>
        <w:t>WTSA</w:t>
      </w:r>
      <w:r w:rsidRPr="002B04C3">
        <w:rPr>
          <w:rFonts w:hint="eastAsia"/>
          <w:lang w:eastAsia="zh-CN"/>
        </w:rPr>
        <w:t>第</w:t>
      </w:r>
      <w:r w:rsidRPr="002B04C3">
        <w:rPr>
          <w:lang w:eastAsia="zh-CN"/>
        </w:rPr>
        <w:t>54</w:t>
      </w:r>
      <w:r w:rsidRPr="002B04C3">
        <w:rPr>
          <w:rFonts w:hint="eastAsia"/>
          <w:lang w:eastAsia="zh-CN"/>
        </w:rPr>
        <w:t>号决议（</w:t>
      </w:r>
      <w:r w:rsidRPr="002B04C3">
        <w:rPr>
          <w:lang w:eastAsia="zh-CN"/>
        </w:rPr>
        <w:t>2022</w:t>
      </w:r>
      <w:r w:rsidRPr="002B04C3">
        <w:rPr>
          <w:rFonts w:hint="eastAsia"/>
          <w:lang w:eastAsia="zh-CN"/>
        </w:rPr>
        <w:t>年，日内瓦，修订版）。</w:t>
      </w:r>
    </w:p>
    <w:p w14:paraId="318015FC" w14:textId="77777777" w:rsidR="00C510DA" w:rsidRPr="002B04C3" w:rsidRDefault="00C510DA" w:rsidP="00557809">
      <w:pPr>
        <w:pStyle w:val="Normalnoindent"/>
        <w:rPr>
          <w:lang w:eastAsia="zh-CN"/>
        </w:rPr>
      </w:pPr>
      <w:r w:rsidRPr="002B04C3">
        <w:rPr>
          <w:b/>
          <w:bCs/>
          <w:lang w:eastAsia="zh-CN"/>
        </w:rPr>
        <w:t>2.3.</w:t>
      </w:r>
      <w:r w:rsidRPr="002B04C3">
        <w:rPr>
          <w:rFonts w:hint="eastAsia"/>
          <w:b/>
          <w:bCs/>
          <w:lang w:eastAsia="zh-CN"/>
        </w:rPr>
        <w:t>3</w:t>
      </w:r>
      <w:r w:rsidRPr="002B04C3">
        <w:rPr>
          <w:lang w:eastAsia="zh-CN"/>
        </w:rPr>
        <w:tab/>
      </w:r>
      <w:r w:rsidRPr="002B04C3">
        <w:rPr>
          <w:rFonts w:hint="eastAsia"/>
          <w:lang w:eastAsia="zh-CN"/>
        </w:rPr>
        <w:t>研究组会议通常不应与</w:t>
      </w:r>
      <w:r w:rsidRPr="002B04C3">
        <w:rPr>
          <w:rFonts w:hint="eastAsia"/>
          <w:lang w:eastAsia="zh-CN"/>
        </w:rPr>
        <w:t>TSAG</w:t>
      </w:r>
      <w:r w:rsidRPr="002B04C3">
        <w:rPr>
          <w:rFonts w:hint="eastAsia"/>
          <w:lang w:eastAsia="zh-CN"/>
        </w:rPr>
        <w:t>会议同时举行，特别是当研究组会议或</w:t>
      </w:r>
      <w:r w:rsidRPr="002B04C3">
        <w:rPr>
          <w:rFonts w:hint="eastAsia"/>
          <w:lang w:eastAsia="zh-CN"/>
        </w:rPr>
        <w:t>TSAG</w:t>
      </w:r>
      <w:r w:rsidRPr="002B04C3">
        <w:rPr>
          <w:rFonts w:hint="eastAsia"/>
          <w:lang w:eastAsia="zh-CN"/>
        </w:rPr>
        <w:t>会议在国际电联总部以外的地方举行时。</w:t>
      </w:r>
    </w:p>
    <w:p w14:paraId="19D83027" w14:textId="77777777" w:rsidR="00C510DA" w:rsidRPr="002B04C3" w:rsidRDefault="00C510DA" w:rsidP="00B40AF2">
      <w:pPr>
        <w:pStyle w:val="Normalnoindent"/>
        <w:rPr>
          <w:lang w:eastAsia="zh-CN"/>
        </w:rPr>
      </w:pPr>
      <w:r w:rsidRPr="002B04C3">
        <w:rPr>
          <w:b/>
          <w:bCs/>
          <w:lang w:eastAsia="zh-CN"/>
        </w:rPr>
        <w:t>2.3.</w:t>
      </w:r>
      <w:r w:rsidRPr="002B04C3">
        <w:rPr>
          <w:rFonts w:hint="eastAsia"/>
          <w:b/>
          <w:bCs/>
          <w:lang w:eastAsia="zh-CN"/>
        </w:rPr>
        <w:t>4</w:t>
      </w:r>
      <w:r w:rsidRPr="002B04C3">
        <w:rPr>
          <w:lang w:eastAsia="zh-CN"/>
        </w:rPr>
        <w:tab/>
      </w:r>
      <w:r w:rsidRPr="002B04C3">
        <w:rPr>
          <w:rFonts w:hint="eastAsia"/>
          <w:lang w:eastAsia="zh-CN"/>
        </w:rPr>
        <w:t>应尽一切努力使研究组会议的时间表不与任何重大的宗教、国家或区域性假期重合。</w:t>
      </w:r>
    </w:p>
    <w:p w14:paraId="15BC0636" w14:textId="77777777" w:rsidR="00C510DA" w:rsidRPr="002B04C3" w:rsidRDefault="00C510DA" w:rsidP="00F81018">
      <w:pPr>
        <w:pStyle w:val="Heading2"/>
        <w:rPr>
          <w:lang w:eastAsia="zh-CN"/>
        </w:rPr>
      </w:pPr>
      <w:r w:rsidRPr="002B04C3">
        <w:rPr>
          <w:lang w:eastAsia="zh-CN"/>
        </w:rPr>
        <w:t>2.4</w:t>
      </w:r>
      <w:r w:rsidRPr="002B04C3">
        <w:rPr>
          <w:lang w:eastAsia="zh-CN"/>
        </w:rPr>
        <w:tab/>
      </w:r>
      <w:r w:rsidRPr="002B04C3">
        <w:rPr>
          <w:lang w:eastAsia="zh-CN"/>
        </w:rPr>
        <w:t>研究组向</w:t>
      </w:r>
      <w:r w:rsidRPr="002B04C3">
        <w:rPr>
          <w:rFonts w:hint="eastAsia"/>
          <w:lang w:eastAsia="zh-CN"/>
        </w:rPr>
        <w:t>WTSA</w:t>
      </w:r>
      <w:r w:rsidRPr="002B04C3">
        <w:rPr>
          <w:lang w:eastAsia="zh-CN"/>
        </w:rPr>
        <w:t>提交的报告</w:t>
      </w:r>
    </w:p>
    <w:p w14:paraId="69470860" w14:textId="77777777" w:rsidR="00C510DA" w:rsidRPr="002B04C3" w:rsidRDefault="00C510DA" w:rsidP="00557809">
      <w:pPr>
        <w:pStyle w:val="Normalnoindent"/>
        <w:rPr>
          <w:lang w:eastAsia="zh-CN"/>
        </w:rPr>
      </w:pPr>
      <w:r w:rsidRPr="002B04C3">
        <w:rPr>
          <w:b/>
          <w:bCs/>
          <w:lang w:eastAsia="zh-CN"/>
        </w:rPr>
        <w:t>2.4.1</w:t>
      </w:r>
      <w:r w:rsidRPr="002B04C3">
        <w:rPr>
          <w:lang w:eastAsia="zh-CN"/>
        </w:rPr>
        <w:tab/>
      </w:r>
      <w:r w:rsidRPr="002B04C3">
        <w:rPr>
          <w:lang w:eastAsia="zh-CN"/>
        </w:rPr>
        <w:t>所有研究组须在</w:t>
      </w:r>
      <w:r w:rsidRPr="002B04C3">
        <w:rPr>
          <w:rFonts w:hint="eastAsia"/>
          <w:lang w:eastAsia="zh-CN"/>
        </w:rPr>
        <w:t>WTSA</w:t>
      </w:r>
      <w:r w:rsidRPr="002B04C3">
        <w:rPr>
          <w:lang w:eastAsia="zh-CN"/>
        </w:rPr>
        <w:t>召开</w:t>
      </w:r>
      <w:r w:rsidRPr="002B04C3">
        <w:rPr>
          <w:rFonts w:hint="eastAsia"/>
          <w:lang w:eastAsia="zh-CN"/>
        </w:rPr>
        <w:t>之</w:t>
      </w:r>
      <w:r w:rsidRPr="002B04C3">
        <w:rPr>
          <w:lang w:eastAsia="zh-CN"/>
        </w:rPr>
        <w:t>前</w:t>
      </w:r>
      <w:r w:rsidRPr="002B04C3">
        <w:rPr>
          <w:rFonts w:hint="eastAsia"/>
          <w:lang w:eastAsia="zh-CN"/>
        </w:rPr>
        <w:t>足够早的时间</w:t>
      </w:r>
      <w:r w:rsidRPr="002B04C3">
        <w:rPr>
          <w:lang w:eastAsia="zh-CN"/>
        </w:rPr>
        <w:t>召开会议，使各研究组提交</w:t>
      </w:r>
      <w:r w:rsidRPr="002B04C3">
        <w:rPr>
          <w:rFonts w:hint="eastAsia"/>
          <w:lang w:eastAsia="zh-CN"/>
        </w:rPr>
        <w:t>WTSA</w:t>
      </w:r>
      <w:r w:rsidRPr="002B04C3">
        <w:rPr>
          <w:lang w:eastAsia="zh-CN"/>
        </w:rPr>
        <w:t>的报告最晚</w:t>
      </w:r>
      <w:r w:rsidRPr="002B04C3">
        <w:rPr>
          <w:rFonts w:hint="eastAsia"/>
          <w:lang w:eastAsia="zh-CN"/>
        </w:rPr>
        <w:t>能</w:t>
      </w:r>
      <w:r w:rsidRPr="002B04C3">
        <w:rPr>
          <w:lang w:eastAsia="zh-CN"/>
        </w:rPr>
        <w:t>在</w:t>
      </w:r>
      <w:r w:rsidRPr="002B04C3">
        <w:rPr>
          <w:lang w:eastAsia="zh-CN"/>
        </w:rPr>
        <w:t>WTSA</w:t>
      </w:r>
      <w:r w:rsidRPr="002B04C3">
        <w:rPr>
          <w:lang w:eastAsia="zh-CN"/>
        </w:rPr>
        <w:t>开幕的</w:t>
      </w:r>
      <w:r w:rsidRPr="002B04C3">
        <w:rPr>
          <w:rFonts w:hint="eastAsia"/>
          <w:lang w:eastAsia="zh-CN"/>
        </w:rPr>
        <w:t>3</w:t>
      </w:r>
      <w:r w:rsidRPr="002B04C3">
        <w:rPr>
          <w:lang w:eastAsia="zh-CN"/>
        </w:rPr>
        <w:t>5</w:t>
      </w:r>
      <w:r w:rsidRPr="002B04C3">
        <w:rPr>
          <w:rFonts w:hint="eastAsia"/>
          <w:lang w:eastAsia="zh-CN"/>
        </w:rPr>
        <w:t>个日历日</w:t>
      </w:r>
      <w:r w:rsidRPr="002B04C3">
        <w:rPr>
          <w:lang w:eastAsia="zh-CN"/>
        </w:rPr>
        <w:t>之前送抵各成员国和部门成员。</w:t>
      </w:r>
    </w:p>
    <w:p w14:paraId="65194502" w14:textId="77777777" w:rsidR="00C510DA" w:rsidRPr="002B04C3" w:rsidRDefault="00C510DA" w:rsidP="00557809">
      <w:pPr>
        <w:pStyle w:val="Normalnoindent"/>
        <w:rPr>
          <w:lang w:eastAsia="zh-CN"/>
        </w:rPr>
      </w:pPr>
      <w:r w:rsidRPr="002B04C3">
        <w:rPr>
          <w:b/>
          <w:bCs/>
          <w:lang w:eastAsia="zh-CN"/>
        </w:rPr>
        <w:t>2.4.2</w:t>
      </w:r>
      <w:r w:rsidRPr="002B04C3">
        <w:rPr>
          <w:lang w:eastAsia="zh-CN"/>
        </w:rPr>
        <w:tab/>
      </w:r>
      <w:r w:rsidRPr="002B04C3">
        <w:rPr>
          <w:rFonts w:hint="eastAsia"/>
          <w:lang w:eastAsia="zh-CN"/>
        </w:rPr>
        <w:t>各</w:t>
      </w:r>
      <w:r w:rsidRPr="002B04C3">
        <w:rPr>
          <w:lang w:eastAsia="zh-CN"/>
        </w:rPr>
        <w:t>研究组主席</w:t>
      </w:r>
      <w:r w:rsidRPr="002B04C3">
        <w:rPr>
          <w:rFonts w:hint="eastAsia"/>
          <w:lang w:eastAsia="zh-CN"/>
        </w:rPr>
        <w:t>应与该研究组磋商，制定</w:t>
      </w:r>
      <w:r w:rsidRPr="002B04C3">
        <w:rPr>
          <w:lang w:eastAsia="zh-CN"/>
        </w:rPr>
        <w:t>研究组</w:t>
      </w:r>
      <w:r w:rsidRPr="002B04C3">
        <w:rPr>
          <w:rFonts w:hint="eastAsia"/>
          <w:lang w:eastAsia="zh-CN"/>
        </w:rPr>
        <w:t>提交</w:t>
      </w:r>
      <w:r w:rsidRPr="002B04C3">
        <w:rPr>
          <w:rFonts w:hint="eastAsia"/>
          <w:lang w:eastAsia="zh-CN"/>
        </w:rPr>
        <w:t>WTSA</w:t>
      </w:r>
      <w:r w:rsidRPr="002B04C3">
        <w:rPr>
          <w:lang w:eastAsia="zh-CN"/>
        </w:rPr>
        <w:t>的报告，报告须包括：</w:t>
      </w:r>
    </w:p>
    <w:p w14:paraId="15793A6A" w14:textId="77777777" w:rsidR="00C510DA" w:rsidRPr="002B04C3" w:rsidRDefault="00C510DA" w:rsidP="00F81018">
      <w:pPr>
        <w:pStyle w:val="enumlev1"/>
        <w:rPr>
          <w:lang w:eastAsia="zh-CN"/>
        </w:rPr>
      </w:pPr>
      <w:r w:rsidRPr="002B04C3">
        <w:rPr>
          <w:lang w:eastAsia="zh-CN"/>
        </w:rPr>
        <w:t>a)</w:t>
      </w:r>
      <w:r w:rsidRPr="002B04C3">
        <w:rPr>
          <w:lang w:eastAsia="zh-CN"/>
        </w:rPr>
        <w:tab/>
      </w:r>
      <w:r w:rsidRPr="002B04C3">
        <w:rPr>
          <w:lang w:eastAsia="zh-CN"/>
        </w:rPr>
        <w:t>对研究期内</w:t>
      </w:r>
      <w:r w:rsidRPr="002B04C3">
        <w:rPr>
          <w:rFonts w:hint="eastAsia"/>
          <w:lang w:eastAsia="zh-CN"/>
        </w:rPr>
        <w:t>所</w:t>
      </w:r>
      <w:r w:rsidRPr="002B04C3">
        <w:rPr>
          <w:lang w:eastAsia="zh-CN"/>
        </w:rPr>
        <w:t>取得成绩</w:t>
      </w:r>
      <w:r w:rsidRPr="002B04C3">
        <w:rPr>
          <w:rFonts w:hint="eastAsia"/>
          <w:lang w:eastAsia="zh-CN"/>
        </w:rPr>
        <w:t>的</w:t>
      </w:r>
      <w:r w:rsidRPr="002B04C3">
        <w:rPr>
          <w:lang w:eastAsia="zh-CN"/>
        </w:rPr>
        <w:t>简短而完整的总结</w:t>
      </w:r>
      <w:r w:rsidRPr="002B04C3">
        <w:rPr>
          <w:rFonts w:hint="eastAsia"/>
          <w:lang w:eastAsia="zh-CN"/>
        </w:rPr>
        <w:t>，以及有关未来工作的看法</w:t>
      </w:r>
      <w:r w:rsidRPr="002B04C3">
        <w:rPr>
          <w:lang w:eastAsia="zh-CN"/>
        </w:rPr>
        <w:t>；</w:t>
      </w:r>
    </w:p>
    <w:p w14:paraId="66C2C26E" w14:textId="77777777" w:rsidR="00C510DA" w:rsidRPr="002B04C3" w:rsidRDefault="00C510DA" w:rsidP="00F81018">
      <w:pPr>
        <w:pStyle w:val="enumlev1"/>
        <w:rPr>
          <w:lang w:eastAsia="zh-CN"/>
        </w:rPr>
      </w:pPr>
      <w:r w:rsidRPr="002B04C3">
        <w:rPr>
          <w:lang w:eastAsia="zh-CN"/>
        </w:rPr>
        <w:t>b)</w:t>
      </w:r>
      <w:r w:rsidRPr="002B04C3">
        <w:rPr>
          <w:lang w:eastAsia="zh-CN"/>
        </w:rPr>
        <w:tab/>
      </w:r>
      <w:r w:rsidRPr="002B04C3">
        <w:rPr>
          <w:lang w:eastAsia="zh-CN"/>
        </w:rPr>
        <w:t>研究期内由成员国批准的</w:t>
      </w:r>
      <w:r w:rsidRPr="002B04C3">
        <w:rPr>
          <w:rFonts w:hint="eastAsia"/>
          <w:lang w:eastAsia="zh-CN"/>
        </w:rPr>
        <w:t>所有</w:t>
      </w:r>
      <w:r w:rsidRPr="002B04C3">
        <w:rPr>
          <w:lang w:eastAsia="zh-CN"/>
        </w:rPr>
        <w:t>（新的或</w:t>
      </w:r>
      <w:r w:rsidRPr="002B04C3">
        <w:rPr>
          <w:rFonts w:hint="eastAsia"/>
          <w:lang w:eastAsia="zh-CN"/>
        </w:rPr>
        <w:t>经</w:t>
      </w:r>
      <w:r w:rsidRPr="002B04C3">
        <w:rPr>
          <w:lang w:eastAsia="zh-CN"/>
        </w:rPr>
        <w:t>修订的）建议书的</w:t>
      </w:r>
      <w:r w:rsidRPr="002B04C3">
        <w:rPr>
          <w:rFonts w:hint="eastAsia"/>
          <w:lang w:eastAsia="zh-CN"/>
        </w:rPr>
        <w:t>参引，同时提供针对</w:t>
      </w:r>
      <w:r w:rsidRPr="002B04C3">
        <w:rPr>
          <w:lang w:eastAsia="zh-CN"/>
        </w:rPr>
        <w:t>每项</w:t>
      </w:r>
      <w:r w:rsidRPr="002B04C3">
        <w:rPr>
          <w:rFonts w:hint="eastAsia"/>
          <w:lang w:eastAsia="zh-CN"/>
        </w:rPr>
        <w:t>研究组课题所开展活动的统计分析</w:t>
      </w:r>
      <w:r w:rsidRPr="002B04C3">
        <w:rPr>
          <w:lang w:eastAsia="zh-CN"/>
        </w:rPr>
        <w:t>；</w:t>
      </w:r>
    </w:p>
    <w:p w14:paraId="58A9F291" w14:textId="77777777" w:rsidR="00C510DA" w:rsidRPr="002B04C3" w:rsidRDefault="00C510DA" w:rsidP="00F81018">
      <w:pPr>
        <w:pStyle w:val="enumlev1"/>
        <w:rPr>
          <w:lang w:eastAsia="zh-CN"/>
        </w:rPr>
      </w:pPr>
      <w:r w:rsidRPr="002B04C3">
        <w:rPr>
          <w:lang w:eastAsia="zh-CN"/>
        </w:rPr>
        <w:t>c)</w:t>
      </w:r>
      <w:r w:rsidRPr="002B04C3">
        <w:rPr>
          <w:lang w:eastAsia="zh-CN"/>
        </w:rPr>
        <w:tab/>
      </w:r>
      <w:r w:rsidRPr="002B04C3">
        <w:rPr>
          <w:lang w:eastAsia="zh-CN"/>
        </w:rPr>
        <w:t>研究期内删除的</w:t>
      </w:r>
      <w:r w:rsidRPr="002B04C3">
        <w:rPr>
          <w:rFonts w:hint="eastAsia"/>
          <w:lang w:eastAsia="zh-CN"/>
        </w:rPr>
        <w:t>所有</w:t>
      </w:r>
      <w:r w:rsidRPr="002B04C3">
        <w:rPr>
          <w:lang w:eastAsia="zh-CN"/>
        </w:rPr>
        <w:t>建议书的</w:t>
      </w:r>
      <w:r w:rsidRPr="002B04C3">
        <w:rPr>
          <w:rFonts w:hint="eastAsia"/>
          <w:lang w:eastAsia="zh-CN"/>
        </w:rPr>
        <w:t>参引</w:t>
      </w:r>
      <w:r w:rsidRPr="002B04C3">
        <w:rPr>
          <w:lang w:eastAsia="zh-CN"/>
        </w:rPr>
        <w:t>；</w:t>
      </w:r>
    </w:p>
    <w:p w14:paraId="0ACB8124" w14:textId="77777777" w:rsidR="00C510DA" w:rsidRPr="002B04C3" w:rsidRDefault="00C510DA" w:rsidP="00F81018">
      <w:pPr>
        <w:pStyle w:val="enumlev1"/>
        <w:rPr>
          <w:lang w:eastAsia="zh-CN"/>
        </w:rPr>
      </w:pPr>
      <w:r w:rsidRPr="002B04C3">
        <w:rPr>
          <w:lang w:eastAsia="zh-CN"/>
        </w:rPr>
        <w:t>d)</w:t>
      </w:r>
      <w:r w:rsidRPr="002B04C3">
        <w:rPr>
          <w:lang w:eastAsia="zh-CN"/>
        </w:rPr>
        <w:tab/>
      </w:r>
      <w:r w:rsidRPr="002B04C3">
        <w:rPr>
          <w:rFonts w:hint="eastAsia"/>
          <w:lang w:eastAsia="zh-CN"/>
        </w:rPr>
        <w:t>转呈</w:t>
      </w:r>
      <w:r w:rsidRPr="002B04C3">
        <w:rPr>
          <w:rFonts w:hint="eastAsia"/>
          <w:lang w:eastAsia="zh-CN"/>
        </w:rPr>
        <w:t>WTSA</w:t>
      </w:r>
      <w:r w:rsidRPr="002B04C3">
        <w:rPr>
          <w:lang w:eastAsia="zh-CN"/>
        </w:rPr>
        <w:t>审议的</w:t>
      </w:r>
      <w:r w:rsidRPr="002B04C3">
        <w:rPr>
          <w:rFonts w:hint="eastAsia"/>
          <w:lang w:eastAsia="zh-CN"/>
        </w:rPr>
        <w:t>所有</w:t>
      </w:r>
      <w:r w:rsidRPr="002B04C3">
        <w:rPr>
          <w:lang w:eastAsia="zh-CN"/>
        </w:rPr>
        <w:t>（新</w:t>
      </w:r>
      <w:r w:rsidRPr="002B04C3">
        <w:rPr>
          <w:rFonts w:hint="eastAsia"/>
          <w:lang w:eastAsia="zh-CN"/>
        </w:rPr>
        <w:t>的</w:t>
      </w:r>
      <w:r w:rsidRPr="002B04C3">
        <w:rPr>
          <w:lang w:eastAsia="zh-CN"/>
        </w:rPr>
        <w:t>或</w:t>
      </w:r>
      <w:r w:rsidRPr="002B04C3">
        <w:rPr>
          <w:rFonts w:hint="eastAsia"/>
          <w:lang w:eastAsia="zh-CN"/>
        </w:rPr>
        <w:t>经</w:t>
      </w:r>
      <w:r w:rsidRPr="002B04C3">
        <w:rPr>
          <w:lang w:eastAsia="zh-CN"/>
        </w:rPr>
        <w:t>修订的）建议书草案的最终</w:t>
      </w:r>
      <w:r w:rsidRPr="002B04C3">
        <w:rPr>
          <w:rFonts w:hint="eastAsia"/>
          <w:lang w:eastAsia="zh-CN"/>
        </w:rPr>
        <w:t>案文的参引</w:t>
      </w:r>
      <w:r w:rsidRPr="002B04C3">
        <w:rPr>
          <w:lang w:eastAsia="zh-CN"/>
        </w:rPr>
        <w:t>；</w:t>
      </w:r>
    </w:p>
    <w:p w14:paraId="3C25FB19" w14:textId="77777777" w:rsidR="00C510DA" w:rsidRPr="002B04C3" w:rsidRDefault="00C510DA" w:rsidP="00F81018">
      <w:pPr>
        <w:pStyle w:val="enumlev1"/>
        <w:rPr>
          <w:lang w:eastAsia="zh-CN"/>
        </w:rPr>
      </w:pPr>
      <w:r w:rsidRPr="002B04C3">
        <w:rPr>
          <w:lang w:eastAsia="zh-CN"/>
        </w:rPr>
        <w:t>e)</w:t>
      </w:r>
      <w:r w:rsidRPr="002B04C3">
        <w:rPr>
          <w:lang w:eastAsia="zh-CN"/>
        </w:rPr>
        <w:tab/>
      </w:r>
      <w:r w:rsidRPr="002B04C3">
        <w:rPr>
          <w:rFonts w:hint="eastAsia"/>
          <w:lang w:eastAsia="zh-CN"/>
        </w:rPr>
        <w:t>建议</w:t>
      </w:r>
      <w:r w:rsidRPr="002B04C3">
        <w:rPr>
          <w:lang w:eastAsia="zh-CN"/>
        </w:rPr>
        <w:t>研究的新的或经修订的课题清单；</w:t>
      </w:r>
    </w:p>
    <w:p w14:paraId="181ED0B1" w14:textId="77777777" w:rsidR="00C510DA" w:rsidRPr="002B04C3" w:rsidRDefault="00C510DA" w:rsidP="00F81018">
      <w:pPr>
        <w:pStyle w:val="enumlev1"/>
        <w:rPr>
          <w:lang w:eastAsia="zh-CN"/>
        </w:rPr>
      </w:pPr>
      <w:r w:rsidRPr="002B04C3">
        <w:rPr>
          <w:lang w:eastAsia="zh-CN"/>
        </w:rPr>
        <w:t>f)</w:t>
      </w:r>
      <w:r w:rsidRPr="002B04C3">
        <w:rPr>
          <w:lang w:eastAsia="zh-CN"/>
        </w:rPr>
        <w:tab/>
      </w:r>
      <w:r w:rsidRPr="002B04C3">
        <w:rPr>
          <w:rFonts w:hint="eastAsia"/>
          <w:lang w:eastAsia="zh-CN"/>
        </w:rPr>
        <w:t>作为</w:t>
      </w:r>
      <w:r w:rsidRPr="002B04C3">
        <w:rPr>
          <w:lang w:eastAsia="zh-CN"/>
        </w:rPr>
        <w:t>牵头研究组，还须包括对</w:t>
      </w:r>
      <w:r w:rsidRPr="002B04C3">
        <w:rPr>
          <w:rFonts w:hint="eastAsia"/>
          <w:lang w:eastAsia="zh-CN"/>
        </w:rPr>
        <w:t>相关</w:t>
      </w:r>
      <w:r w:rsidRPr="002B04C3">
        <w:rPr>
          <w:lang w:eastAsia="zh-CN"/>
        </w:rPr>
        <w:t>联合协调活动的</w:t>
      </w:r>
      <w:r w:rsidRPr="002B04C3">
        <w:rPr>
          <w:rFonts w:hint="eastAsia"/>
          <w:lang w:eastAsia="zh-CN"/>
        </w:rPr>
        <w:t>审议；</w:t>
      </w:r>
    </w:p>
    <w:p w14:paraId="7138CB46" w14:textId="77777777" w:rsidR="00C510DA" w:rsidRPr="002B04C3" w:rsidRDefault="00C510DA" w:rsidP="00F81018">
      <w:pPr>
        <w:pStyle w:val="enumlev1"/>
        <w:rPr>
          <w:lang w:eastAsia="zh-CN"/>
        </w:rPr>
      </w:pPr>
      <w:r w:rsidRPr="002B04C3">
        <w:rPr>
          <w:lang w:eastAsia="zh-CN"/>
        </w:rPr>
        <w:t>g)</w:t>
      </w:r>
      <w:r w:rsidRPr="002B04C3">
        <w:rPr>
          <w:lang w:eastAsia="zh-CN"/>
        </w:rPr>
        <w:tab/>
      </w:r>
      <w:r w:rsidRPr="002B04C3">
        <w:rPr>
          <w:rFonts w:hint="eastAsia"/>
          <w:lang w:eastAsia="zh-CN"/>
        </w:rPr>
        <w:t>下个研究期的标准化行动计划草案</w:t>
      </w:r>
      <w:r w:rsidRPr="002B04C3">
        <w:rPr>
          <w:lang w:eastAsia="zh-CN"/>
        </w:rPr>
        <w:t>。</w:t>
      </w:r>
    </w:p>
    <w:p w14:paraId="2ADB2661" w14:textId="77777777" w:rsidR="00F842F1" w:rsidRPr="002B04C3" w:rsidRDefault="00F842F1">
      <w:pPr>
        <w:tabs>
          <w:tab w:val="clear" w:pos="794"/>
          <w:tab w:val="clear" w:pos="1191"/>
          <w:tab w:val="clear" w:pos="1588"/>
          <w:tab w:val="clear" w:pos="1985"/>
        </w:tabs>
        <w:overflowPunct/>
        <w:autoSpaceDE/>
        <w:autoSpaceDN/>
        <w:adjustRightInd/>
        <w:spacing w:before="0" w:line="240" w:lineRule="auto"/>
        <w:jc w:val="left"/>
        <w:textAlignment w:val="auto"/>
        <w:rPr>
          <w:caps/>
          <w:sz w:val="28"/>
          <w:lang w:eastAsia="zh-CN"/>
        </w:rPr>
      </w:pPr>
      <w:r w:rsidRPr="002B04C3">
        <w:rPr>
          <w:lang w:eastAsia="zh-CN"/>
        </w:rPr>
        <w:br w:type="page"/>
      </w:r>
    </w:p>
    <w:p w14:paraId="345C2B16" w14:textId="77777777" w:rsidR="00C510DA" w:rsidRPr="002B04C3" w:rsidRDefault="00C510DA" w:rsidP="00F81018">
      <w:pPr>
        <w:pStyle w:val="SectionNo"/>
        <w:rPr>
          <w:lang w:eastAsia="zh-CN"/>
        </w:rPr>
      </w:pPr>
      <w:bookmarkStart w:id="8" w:name="_Toc114651278"/>
      <w:r w:rsidRPr="002B04C3">
        <w:rPr>
          <w:lang w:eastAsia="zh-CN"/>
        </w:rPr>
        <w:lastRenderedPageBreak/>
        <w:t>第</w:t>
      </w:r>
      <w:r w:rsidRPr="002B04C3">
        <w:rPr>
          <w:lang w:eastAsia="zh-CN"/>
        </w:rPr>
        <w:t>3</w:t>
      </w:r>
      <w:r w:rsidRPr="002B04C3">
        <w:rPr>
          <w:lang w:eastAsia="zh-CN"/>
        </w:rPr>
        <w:t>节</w:t>
      </w:r>
      <w:bookmarkEnd w:id="8"/>
    </w:p>
    <w:p w14:paraId="4EEDA848" w14:textId="77777777" w:rsidR="00C510DA" w:rsidRPr="002B04C3" w:rsidRDefault="00C510DA" w:rsidP="00F81018">
      <w:pPr>
        <w:pStyle w:val="Sectiontitle"/>
        <w:rPr>
          <w:lang w:val="fr-FR" w:eastAsia="zh-CN"/>
        </w:rPr>
      </w:pPr>
      <w:r w:rsidRPr="002B04C3">
        <w:rPr>
          <w:lang w:eastAsia="zh-CN"/>
        </w:rPr>
        <w:t>研究组的管理</w:t>
      </w:r>
    </w:p>
    <w:p w14:paraId="0E5DC254" w14:textId="77777777" w:rsidR="00C510DA" w:rsidRPr="002B04C3" w:rsidRDefault="00C510DA" w:rsidP="00557809">
      <w:pPr>
        <w:pStyle w:val="Normalnoindent"/>
        <w:rPr>
          <w:lang w:eastAsia="zh-CN"/>
        </w:rPr>
      </w:pPr>
      <w:r w:rsidRPr="002B04C3">
        <w:rPr>
          <w:b/>
          <w:bCs/>
          <w:lang w:eastAsia="zh-CN"/>
        </w:rPr>
        <w:t>3.1</w:t>
      </w:r>
      <w:r w:rsidRPr="002B04C3">
        <w:rPr>
          <w:lang w:eastAsia="zh-CN"/>
        </w:rPr>
        <w:tab/>
      </w:r>
      <w:r w:rsidRPr="002B04C3">
        <w:rPr>
          <w:lang w:eastAsia="zh-CN"/>
        </w:rPr>
        <w:t>在</w:t>
      </w:r>
      <w:r w:rsidRPr="002B04C3">
        <w:rPr>
          <w:lang w:eastAsia="zh-CN"/>
        </w:rPr>
        <w:t>WTSA</w:t>
      </w:r>
      <w:r w:rsidRPr="002B04C3">
        <w:rPr>
          <w:lang w:eastAsia="zh-CN"/>
        </w:rPr>
        <w:t>第</w:t>
      </w:r>
      <w:r w:rsidRPr="002B04C3">
        <w:rPr>
          <w:lang w:eastAsia="zh-CN"/>
        </w:rPr>
        <w:t>2</w:t>
      </w:r>
      <w:r w:rsidRPr="002B04C3">
        <w:rPr>
          <w:lang w:eastAsia="zh-CN"/>
        </w:rPr>
        <w:t>号决议</w:t>
      </w:r>
      <w:r w:rsidRPr="002B04C3">
        <w:rPr>
          <w:rFonts w:hint="eastAsia"/>
          <w:lang w:eastAsia="zh-CN"/>
        </w:rPr>
        <w:t>（</w:t>
      </w:r>
      <w:r w:rsidRPr="002B04C3">
        <w:rPr>
          <w:rFonts w:hint="eastAsia"/>
          <w:lang w:eastAsia="zh-CN"/>
        </w:rPr>
        <w:t>2022</w:t>
      </w:r>
      <w:r w:rsidRPr="002B04C3">
        <w:rPr>
          <w:rFonts w:hint="eastAsia"/>
          <w:lang w:eastAsia="zh-CN"/>
        </w:rPr>
        <w:t>年，日内瓦，修订版）</w:t>
      </w:r>
      <w:r w:rsidRPr="002B04C3">
        <w:rPr>
          <w:lang w:eastAsia="zh-CN"/>
        </w:rPr>
        <w:t>确定的</w:t>
      </w:r>
      <w:r w:rsidRPr="002B04C3">
        <w:rPr>
          <w:rFonts w:hint="eastAsia"/>
          <w:lang w:eastAsia="zh-CN"/>
        </w:rPr>
        <w:t>职权</w:t>
      </w:r>
      <w:r w:rsidRPr="002B04C3">
        <w:rPr>
          <w:lang w:eastAsia="zh-CN"/>
        </w:rPr>
        <w:t>内</w:t>
      </w:r>
      <w:r w:rsidRPr="002B04C3">
        <w:rPr>
          <w:rFonts w:hint="eastAsia"/>
          <w:lang w:eastAsia="zh-CN"/>
        </w:rPr>
        <w:t>，研究组主席负责与</w:t>
      </w:r>
      <w:r w:rsidRPr="002B04C3">
        <w:rPr>
          <w:lang w:eastAsia="zh-CN"/>
        </w:rPr>
        <w:t>研究组副主席磋商后</w:t>
      </w:r>
      <w:r w:rsidRPr="002B04C3">
        <w:rPr>
          <w:rFonts w:hint="eastAsia"/>
          <w:lang w:eastAsia="zh-CN"/>
        </w:rPr>
        <w:t>，确定分配和协调工作的适当架构</w:t>
      </w:r>
      <w:r w:rsidRPr="002B04C3">
        <w:rPr>
          <w:rFonts w:ascii="SimSun" w:hAnsi="SimSun" w:cs="SimSun" w:hint="eastAsia"/>
          <w:lang w:eastAsia="zh-CN"/>
        </w:rPr>
        <w:t>。</w:t>
      </w:r>
      <w:r w:rsidRPr="002B04C3">
        <w:rPr>
          <w:lang w:eastAsia="zh-CN"/>
        </w:rPr>
        <w:t>研究组主席</w:t>
      </w:r>
      <w:r w:rsidRPr="002B04C3">
        <w:rPr>
          <w:rFonts w:hint="eastAsia"/>
          <w:lang w:eastAsia="zh-CN"/>
        </w:rPr>
        <w:t>在</w:t>
      </w:r>
      <w:r w:rsidRPr="002B04C3">
        <w:rPr>
          <w:lang w:eastAsia="zh-CN"/>
        </w:rPr>
        <w:t>各自研究组</w:t>
      </w:r>
      <w:r w:rsidRPr="002B04C3">
        <w:rPr>
          <w:rFonts w:hint="eastAsia"/>
          <w:lang w:eastAsia="zh-CN"/>
        </w:rPr>
        <w:t>内</w:t>
      </w:r>
      <w:r w:rsidRPr="002B04C3">
        <w:rPr>
          <w:lang w:eastAsia="zh-CN"/>
        </w:rPr>
        <w:t>或联合协调活动</w:t>
      </w:r>
      <w:r w:rsidRPr="002B04C3">
        <w:rPr>
          <w:rFonts w:hint="eastAsia"/>
          <w:lang w:eastAsia="zh-CN"/>
        </w:rPr>
        <w:t>范围内履行</w:t>
      </w:r>
      <w:r w:rsidRPr="002B04C3">
        <w:rPr>
          <w:lang w:eastAsia="zh-CN"/>
        </w:rPr>
        <w:t>所需职能。</w:t>
      </w:r>
    </w:p>
    <w:p w14:paraId="3DF4C0C5" w14:textId="77777777" w:rsidR="00C510DA" w:rsidRPr="002B04C3" w:rsidRDefault="00C510DA" w:rsidP="00557809">
      <w:pPr>
        <w:pStyle w:val="Normalnoindent"/>
        <w:rPr>
          <w:lang w:eastAsia="zh-CN"/>
        </w:rPr>
      </w:pPr>
      <w:r w:rsidRPr="002B04C3">
        <w:rPr>
          <w:b/>
          <w:bCs/>
          <w:lang w:eastAsia="zh-CN"/>
        </w:rPr>
        <w:t>3.2</w:t>
      </w:r>
      <w:r w:rsidRPr="002B04C3">
        <w:rPr>
          <w:lang w:eastAsia="zh-CN"/>
        </w:rPr>
        <w:tab/>
      </w:r>
      <w:r w:rsidRPr="002B04C3">
        <w:rPr>
          <w:lang w:eastAsia="zh-CN"/>
        </w:rPr>
        <w:t>主席和副主席</w:t>
      </w:r>
      <w:r w:rsidRPr="002B04C3">
        <w:rPr>
          <w:rFonts w:hint="eastAsia"/>
          <w:lang w:eastAsia="zh-CN"/>
        </w:rPr>
        <w:t>的</w:t>
      </w:r>
      <w:r w:rsidRPr="002B04C3">
        <w:rPr>
          <w:lang w:eastAsia="zh-CN"/>
        </w:rPr>
        <w:t>任命须</w:t>
      </w:r>
      <w:r w:rsidRPr="002B04C3">
        <w:rPr>
          <w:rFonts w:hint="eastAsia"/>
          <w:lang w:eastAsia="zh-CN"/>
        </w:rPr>
        <w:t>基于全权代表大会第</w:t>
      </w:r>
      <w:r w:rsidRPr="002B04C3">
        <w:rPr>
          <w:rFonts w:hint="eastAsia"/>
          <w:lang w:eastAsia="zh-CN"/>
        </w:rPr>
        <w:t>2</w:t>
      </w:r>
      <w:r w:rsidRPr="002B04C3">
        <w:rPr>
          <w:lang w:eastAsia="zh-CN"/>
        </w:rPr>
        <w:t>08</w:t>
      </w:r>
      <w:r w:rsidRPr="002B04C3">
        <w:rPr>
          <w:rFonts w:hint="eastAsia"/>
          <w:lang w:eastAsia="zh-CN"/>
        </w:rPr>
        <w:t>号决议（</w:t>
      </w:r>
      <w:r w:rsidRPr="002B04C3">
        <w:rPr>
          <w:rFonts w:hint="eastAsia"/>
          <w:lang w:eastAsia="zh-CN"/>
        </w:rPr>
        <w:t>2018</w:t>
      </w:r>
      <w:r w:rsidRPr="002B04C3">
        <w:rPr>
          <w:rFonts w:hint="eastAsia"/>
          <w:lang w:eastAsia="zh-CN"/>
        </w:rPr>
        <w:t>年，迪拜）关于各部门顾问组、研究组及其他组正副主席的任命及最长任期的规定</w:t>
      </w:r>
      <w:r w:rsidRPr="002B04C3">
        <w:rPr>
          <w:lang w:eastAsia="zh-CN"/>
        </w:rPr>
        <w:t>。</w:t>
      </w:r>
    </w:p>
    <w:p w14:paraId="71941E81" w14:textId="77777777" w:rsidR="00C510DA" w:rsidRPr="002B04C3" w:rsidRDefault="00C510DA" w:rsidP="00557809">
      <w:pPr>
        <w:pStyle w:val="Normalnoindent"/>
        <w:rPr>
          <w:lang w:eastAsia="zh-CN"/>
        </w:rPr>
      </w:pPr>
      <w:r w:rsidRPr="002B04C3">
        <w:rPr>
          <w:b/>
          <w:bCs/>
          <w:lang w:eastAsia="zh-CN"/>
        </w:rPr>
        <w:t>3.3</w:t>
      </w:r>
      <w:r w:rsidRPr="002B04C3">
        <w:rPr>
          <w:lang w:eastAsia="zh-CN"/>
        </w:rPr>
        <w:tab/>
      </w:r>
      <w:r w:rsidRPr="002B04C3">
        <w:rPr>
          <w:color w:val="000000"/>
          <w:lang w:eastAsia="zh-CN"/>
        </w:rPr>
        <w:t>研究组主席应</w:t>
      </w:r>
      <w:r w:rsidRPr="002B04C3">
        <w:rPr>
          <w:rFonts w:hint="eastAsia"/>
          <w:color w:val="000000"/>
          <w:lang w:eastAsia="zh-CN"/>
        </w:rPr>
        <w:t>成立</w:t>
      </w:r>
      <w:r w:rsidRPr="002B04C3">
        <w:rPr>
          <w:color w:val="000000"/>
          <w:lang w:eastAsia="zh-CN"/>
        </w:rPr>
        <w:t>由所有副主席和工作组主席</w:t>
      </w:r>
      <w:r w:rsidRPr="002B04C3">
        <w:rPr>
          <w:rFonts w:hint="eastAsia"/>
          <w:color w:val="000000"/>
          <w:lang w:eastAsia="zh-CN"/>
        </w:rPr>
        <w:t>等</w:t>
      </w:r>
      <w:r w:rsidRPr="002B04C3">
        <w:rPr>
          <w:color w:val="000000"/>
          <w:lang w:eastAsia="zh-CN"/>
        </w:rPr>
        <w:t>组成的</w:t>
      </w:r>
      <w:r w:rsidRPr="002B04C3">
        <w:rPr>
          <w:rFonts w:hint="eastAsia"/>
          <w:color w:val="000000"/>
          <w:lang w:eastAsia="zh-CN"/>
        </w:rPr>
        <w:t>管理团队</w:t>
      </w:r>
      <w:r w:rsidRPr="002B04C3">
        <w:rPr>
          <w:color w:val="000000"/>
          <w:lang w:eastAsia="zh-CN"/>
        </w:rPr>
        <w:t>，协助组织工</w:t>
      </w:r>
      <w:r w:rsidRPr="002B04C3">
        <w:rPr>
          <w:rFonts w:ascii="SimSun" w:hAnsi="SimSun" w:cs="SimSun" w:hint="eastAsia"/>
          <w:color w:val="000000"/>
          <w:lang w:eastAsia="zh-CN"/>
        </w:rPr>
        <w:t>作。</w:t>
      </w:r>
      <w:r w:rsidRPr="002B04C3">
        <w:rPr>
          <w:lang w:eastAsia="zh-CN"/>
        </w:rPr>
        <w:t>副主席的</w:t>
      </w:r>
      <w:r w:rsidRPr="002B04C3">
        <w:rPr>
          <w:rFonts w:hint="eastAsia"/>
          <w:lang w:eastAsia="zh-CN"/>
        </w:rPr>
        <w:t>职权是</w:t>
      </w:r>
      <w:r w:rsidRPr="002B04C3">
        <w:rPr>
          <w:lang w:eastAsia="zh-CN"/>
        </w:rPr>
        <w:t>协助主席管理研究组有关事务</w:t>
      </w:r>
      <w:r w:rsidRPr="002B04C3">
        <w:rPr>
          <w:rFonts w:hint="eastAsia"/>
          <w:lang w:eastAsia="zh-CN"/>
        </w:rPr>
        <w:t>，其中</w:t>
      </w:r>
      <w:r w:rsidRPr="002B04C3">
        <w:rPr>
          <w:lang w:eastAsia="zh-CN"/>
        </w:rPr>
        <w:t>包括代替主席出席</w:t>
      </w:r>
      <w:r w:rsidRPr="002B04C3">
        <w:rPr>
          <w:lang w:eastAsia="zh-CN"/>
        </w:rPr>
        <w:t>ITU-T</w:t>
      </w:r>
      <w:r w:rsidRPr="002B04C3">
        <w:rPr>
          <w:lang w:eastAsia="zh-CN"/>
        </w:rPr>
        <w:t>正式会议或在主席无法继续履行研究组</w:t>
      </w:r>
      <w:r w:rsidRPr="002B04C3">
        <w:rPr>
          <w:rFonts w:hint="eastAsia"/>
          <w:lang w:eastAsia="zh-CN"/>
        </w:rPr>
        <w:t>相关职责</w:t>
      </w:r>
      <w:r w:rsidRPr="002B04C3">
        <w:rPr>
          <w:lang w:eastAsia="zh-CN"/>
        </w:rPr>
        <w:t>时</w:t>
      </w:r>
      <w:r w:rsidRPr="002B04C3">
        <w:rPr>
          <w:rFonts w:hint="eastAsia"/>
          <w:lang w:eastAsia="zh-CN"/>
        </w:rPr>
        <w:t>替</w:t>
      </w:r>
      <w:r w:rsidRPr="002B04C3">
        <w:rPr>
          <w:lang w:eastAsia="zh-CN"/>
        </w:rPr>
        <w:t>代</w:t>
      </w:r>
      <w:r w:rsidRPr="002B04C3">
        <w:rPr>
          <w:rFonts w:hint="eastAsia"/>
          <w:lang w:eastAsia="zh-CN"/>
        </w:rPr>
        <w:t>该</w:t>
      </w:r>
      <w:r w:rsidRPr="002B04C3">
        <w:rPr>
          <w:lang w:eastAsia="zh-CN"/>
        </w:rPr>
        <w:t>主席。每个工作组主席</w:t>
      </w:r>
      <w:r w:rsidRPr="002B04C3">
        <w:rPr>
          <w:rFonts w:hint="eastAsia"/>
          <w:lang w:eastAsia="zh-CN"/>
        </w:rPr>
        <w:t>均</w:t>
      </w:r>
      <w:r w:rsidRPr="002B04C3">
        <w:rPr>
          <w:lang w:eastAsia="zh-CN"/>
        </w:rPr>
        <w:t>在技术</w:t>
      </w:r>
      <w:r w:rsidRPr="002B04C3">
        <w:rPr>
          <w:rFonts w:hint="eastAsia"/>
          <w:lang w:eastAsia="zh-CN"/>
        </w:rPr>
        <w:t>与</w:t>
      </w:r>
      <w:r w:rsidRPr="002B04C3">
        <w:rPr>
          <w:lang w:eastAsia="zh-CN"/>
        </w:rPr>
        <w:t>行政</w:t>
      </w:r>
      <w:r w:rsidRPr="002B04C3">
        <w:rPr>
          <w:rFonts w:hint="eastAsia"/>
          <w:lang w:eastAsia="zh-CN"/>
        </w:rPr>
        <w:t>管理</w:t>
      </w:r>
      <w:r w:rsidRPr="002B04C3">
        <w:rPr>
          <w:lang w:eastAsia="zh-CN"/>
        </w:rPr>
        <w:t>上发挥领导作用</w:t>
      </w:r>
      <w:r w:rsidRPr="002B04C3">
        <w:rPr>
          <w:rFonts w:hint="eastAsia"/>
          <w:lang w:eastAsia="zh-CN"/>
        </w:rPr>
        <w:t>，</w:t>
      </w:r>
      <w:r w:rsidRPr="002B04C3">
        <w:rPr>
          <w:lang w:eastAsia="zh-CN"/>
        </w:rPr>
        <w:t>应被视做担当与研究组副主席同等重要的角色</w:t>
      </w:r>
      <w:r w:rsidRPr="002B04C3">
        <w:rPr>
          <w:rFonts w:hint="eastAsia"/>
          <w:lang w:eastAsia="zh-CN"/>
        </w:rPr>
        <w:t>。应根据研究组的工作计划为每位副主席分配具体工作。</w:t>
      </w:r>
      <w:r w:rsidRPr="002B04C3">
        <w:rPr>
          <w:color w:val="000000"/>
          <w:lang w:eastAsia="zh-CN"/>
        </w:rPr>
        <w:t>鼓励</w:t>
      </w:r>
      <w:r w:rsidRPr="002B04C3">
        <w:rPr>
          <w:rFonts w:hint="eastAsia"/>
          <w:color w:val="000000"/>
          <w:lang w:eastAsia="zh-CN"/>
        </w:rPr>
        <w:t>管理团队</w:t>
      </w:r>
      <w:r w:rsidRPr="002B04C3">
        <w:rPr>
          <w:color w:val="000000"/>
          <w:lang w:eastAsia="zh-CN"/>
        </w:rPr>
        <w:t>协助主席行使研究组的管理职责，</w:t>
      </w:r>
      <w:r w:rsidRPr="002B04C3">
        <w:rPr>
          <w:rFonts w:hint="eastAsia"/>
          <w:color w:val="000000"/>
          <w:lang w:eastAsia="zh-CN"/>
        </w:rPr>
        <w:t>例如</w:t>
      </w:r>
      <w:r w:rsidRPr="002B04C3">
        <w:rPr>
          <w:color w:val="000000"/>
          <w:lang w:eastAsia="zh-CN"/>
        </w:rPr>
        <w:t>，</w:t>
      </w:r>
      <w:r w:rsidRPr="002B04C3">
        <w:rPr>
          <w:rFonts w:hint="eastAsia"/>
          <w:color w:val="000000"/>
          <w:lang w:eastAsia="zh-CN"/>
        </w:rPr>
        <w:t>协助</w:t>
      </w:r>
      <w:r w:rsidRPr="002B04C3">
        <w:rPr>
          <w:color w:val="000000"/>
          <w:lang w:eastAsia="zh-CN"/>
        </w:rPr>
        <w:t>开展与</w:t>
      </w:r>
      <w:r w:rsidRPr="002B04C3">
        <w:rPr>
          <w:rFonts w:hint="eastAsia"/>
          <w:color w:val="000000"/>
          <w:lang w:eastAsia="zh-CN"/>
        </w:rPr>
        <w:t>国际电联以外的</w:t>
      </w:r>
      <w:r w:rsidRPr="002B04C3">
        <w:rPr>
          <w:color w:val="000000"/>
          <w:lang w:eastAsia="zh-CN"/>
        </w:rPr>
        <w:t>其他标准</w:t>
      </w:r>
      <w:r w:rsidRPr="002B04C3">
        <w:rPr>
          <w:rFonts w:hint="eastAsia"/>
          <w:color w:val="000000"/>
          <w:lang w:eastAsia="zh-CN"/>
        </w:rPr>
        <w:t>化</w:t>
      </w:r>
      <w:r w:rsidRPr="002B04C3">
        <w:rPr>
          <w:color w:val="000000"/>
          <w:lang w:eastAsia="zh-CN"/>
        </w:rPr>
        <w:t>组织</w:t>
      </w:r>
      <w:r w:rsidRPr="002B04C3">
        <w:rPr>
          <w:rFonts w:hint="eastAsia"/>
          <w:color w:val="000000"/>
          <w:lang w:eastAsia="zh-CN"/>
        </w:rPr>
        <w:t>、论坛和联盟的交流</w:t>
      </w:r>
      <w:r w:rsidRPr="002B04C3">
        <w:rPr>
          <w:color w:val="000000"/>
          <w:lang w:eastAsia="zh-CN"/>
        </w:rPr>
        <w:t>、合作和协作</w:t>
      </w:r>
      <w:r w:rsidRPr="002B04C3">
        <w:rPr>
          <w:rFonts w:hint="eastAsia"/>
          <w:color w:val="000000"/>
          <w:lang w:eastAsia="zh-CN"/>
        </w:rPr>
        <w:t>并宣传</w:t>
      </w:r>
      <w:r w:rsidRPr="002B04C3">
        <w:rPr>
          <w:color w:val="000000"/>
          <w:lang w:eastAsia="zh-CN"/>
        </w:rPr>
        <w:t>相关</w:t>
      </w:r>
      <w:r w:rsidRPr="002B04C3">
        <w:rPr>
          <w:rFonts w:hint="eastAsia"/>
          <w:color w:val="000000"/>
          <w:lang w:eastAsia="zh-CN"/>
        </w:rPr>
        <w:t>研究组活动</w:t>
      </w:r>
      <w:r w:rsidRPr="002B04C3">
        <w:rPr>
          <w:lang w:eastAsia="zh-CN"/>
        </w:rPr>
        <w:t>。</w:t>
      </w:r>
    </w:p>
    <w:p w14:paraId="5A632C01" w14:textId="77777777" w:rsidR="00C510DA" w:rsidRPr="002B04C3" w:rsidRDefault="00C510DA" w:rsidP="00557809">
      <w:pPr>
        <w:pStyle w:val="Normalnoindent"/>
        <w:rPr>
          <w:lang w:eastAsia="zh-CN"/>
        </w:rPr>
      </w:pPr>
      <w:r w:rsidRPr="002B04C3">
        <w:rPr>
          <w:b/>
          <w:bCs/>
          <w:lang w:eastAsia="zh-CN"/>
        </w:rPr>
        <w:t>3.4</w:t>
      </w:r>
      <w:r w:rsidRPr="002B04C3">
        <w:rPr>
          <w:lang w:eastAsia="zh-CN"/>
        </w:rPr>
        <w:tab/>
      </w:r>
      <w:r w:rsidRPr="002B04C3">
        <w:rPr>
          <w:lang w:eastAsia="zh-CN"/>
        </w:rPr>
        <w:t>按照上述</w:t>
      </w:r>
      <w:r w:rsidRPr="002B04C3">
        <w:rPr>
          <w:lang w:eastAsia="zh-CN"/>
        </w:rPr>
        <w:t>3.2</w:t>
      </w:r>
      <w:r w:rsidRPr="002B04C3">
        <w:rPr>
          <w:lang w:eastAsia="zh-CN"/>
        </w:rPr>
        <w:t>的规定，在任命工作组主席时，应首先考虑已被任命的副主席</w:t>
      </w:r>
      <w:r w:rsidRPr="002B04C3">
        <w:rPr>
          <w:rFonts w:hint="eastAsia"/>
          <w:lang w:eastAsia="zh-CN"/>
        </w:rPr>
        <w:t>，</w:t>
      </w:r>
      <w:r w:rsidRPr="002B04C3">
        <w:rPr>
          <w:lang w:eastAsia="zh-CN"/>
        </w:rPr>
        <w:t>但不应因此妨碍其他合格的专家被任命为工作组主席。</w:t>
      </w:r>
    </w:p>
    <w:p w14:paraId="299C06FE" w14:textId="77777777" w:rsidR="00C510DA" w:rsidRPr="002B04C3" w:rsidRDefault="00C510DA" w:rsidP="00557809">
      <w:pPr>
        <w:pStyle w:val="Normalnoindent"/>
        <w:rPr>
          <w:lang w:eastAsia="zh-CN"/>
        </w:rPr>
      </w:pPr>
      <w:r w:rsidRPr="002B04C3">
        <w:rPr>
          <w:b/>
          <w:bCs/>
          <w:lang w:eastAsia="zh-CN"/>
        </w:rPr>
        <w:t>3.5</w:t>
      </w:r>
      <w:r w:rsidRPr="002B04C3">
        <w:rPr>
          <w:lang w:eastAsia="zh-CN"/>
        </w:rPr>
        <w:tab/>
      </w:r>
      <w:r w:rsidRPr="002B04C3">
        <w:rPr>
          <w:rFonts w:hint="eastAsia"/>
          <w:lang w:eastAsia="zh-CN"/>
        </w:rPr>
        <w:t>根据全权代表大会第</w:t>
      </w:r>
      <w:r w:rsidRPr="002B04C3">
        <w:rPr>
          <w:rFonts w:hint="eastAsia"/>
          <w:lang w:eastAsia="zh-CN"/>
        </w:rPr>
        <w:t>2</w:t>
      </w:r>
      <w:r w:rsidRPr="002B04C3">
        <w:rPr>
          <w:lang w:eastAsia="zh-CN"/>
        </w:rPr>
        <w:t>08</w:t>
      </w:r>
      <w:r w:rsidRPr="002B04C3">
        <w:rPr>
          <w:rFonts w:hint="eastAsia"/>
          <w:lang w:eastAsia="zh-CN"/>
        </w:rPr>
        <w:t>号决议（</w:t>
      </w:r>
      <w:r w:rsidRPr="002B04C3">
        <w:rPr>
          <w:rFonts w:hint="eastAsia"/>
          <w:lang w:eastAsia="zh-CN"/>
        </w:rPr>
        <w:t>2018</w:t>
      </w:r>
      <w:r w:rsidRPr="002B04C3">
        <w:rPr>
          <w:rFonts w:hint="eastAsia"/>
          <w:lang w:eastAsia="zh-CN"/>
        </w:rPr>
        <w:t>年，迪拜），</w:t>
      </w:r>
      <w:r w:rsidRPr="002B04C3">
        <w:rPr>
          <w:lang w:eastAsia="zh-CN"/>
        </w:rPr>
        <w:t>在条件允许的情况下，且考虑到对表现</w:t>
      </w:r>
      <w:r w:rsidRPr="002B04C3">
        <w:rPr>
          <w:rFonts w:hint="eastAsia"/>
          <w:lang w:eastAsia="zh-CN"/>
        </w:rPr>
        <w:t>出</w:t>
      </w:r>
      <w:r w:rsidRPr="002B04C3">
        <w:rPr>
          <w:lang w:eastAsia="zh-CN"/>
        </w:rPr>
        <w:t>的能力的需要，任命或挑选管理</w:t>
      </w:r>
      <w:r w:rsidRPr="002B04C3">
        <w:rPr>
          <w:rFonts w:hint="eastAsia"/>
          <w:lang w:eastAsia="zh-CN"/>
        </w:rPr>
        <w:t>团</w:t>
      </w:r>
      <w:r w:rsidRPr="002B04C3">
        <w:rPr>
          <w:lang w:eastAsia="zh-CN"/>
        </w:rPr>
        <w:t>队时应尽可能最广泛地利用成员国及部门成员的资源，</w:t>
      </w:r>
      <w:r w:rsidRPr="002B04C3">
        <w:rPr>
          <w:rFonts w:hint="eastAsia"/>
          <w:lang w:eastAsia="zh-CN"/>
        </w:rPr>
        <w:t>与此</w:t>
      </w:r>
      <w:r w:rsidRPr="002B04C3">
        <w:rPr>
          <w:lang w:eastAsia="zh-CN"/>
        </w:rPr>
        <w:t>同时，</w:t>
      </w:r>
      <w:r w:rsidRPr="002B04C3">
        <w:rPr>
          <w:rFonts w:hint="eastAsia"/>
          <w:lang w:eastAsia="zh-CN"/>
        </w:rPr>
        <w:t>认识到</w:t>
      </w:r>
      <w:r w:rsidRPr="002B04C3">
        <w:rPr>
          <w:lang w:eastAsia="zh-CN"/>
        </w:rPr>
        <w:t>为</w:t>
      </w:r>
      <w:r w:rsidRPr="002B04C3">
        <w:rPr>
          <w:rFonts w:hint="eastAsia"/>
          <w:lang w:eastAsia="zh-CN"/>
        </w:rPr>
        <w:t>高效和</w:t>
      </w:r>
      <w:r w:rsidRPr="002B04C3">
        <w:rPr>
          <w:lang w:eastAsia="zh-CN"/>
        </w:rPr>
        <w:t>有效管理研究组</w:t>
      </w:r>
      <w:r w:rsidRPr="002B04C3">
        <w:rPr>
          <w:rFonts w:hint="eastAsia"/>
          <w:lang w:eastAsia="zh-CN"/>
        </w:rPr>
        <w:t>及其运作</w:t>
      </w:r>
      <w:r w:rsidRPr="002B04C3">
        <w:rPr>
          <w:lang w:eastAsia="zh-CN"/>
        </w:rPr>
        <w:t>，</w:t>
      </w:r>
      <w:r w:rsidRPr="002B04C3">
        <w:rPr>
          <w:rFonts w:hint="eastAsia"/>
          <w:lang w:eastAsia="zh-CN"/>
        </w:rPr>
        <w:t>有必要</w:t>
      </w:r>
      <w:r w:rsidRPr="002B04C3">
        <w:rPr>
          <w:lang w:eastAsia="zh-CN"/>
        </w:rPr>
        <w:t>根据规划的结构和工作计划</w:t>
      </w:r>
      <w:r w:rsidRPr="002B04C3">
        <w:rPr>
          <w:rFonts w:hint="eastAsia"/>
          <w:lang w:eastAsia="zh-CN"/>
        </w:rPr>
        <w:t>仅任命所需数量的</w:t>
      </w:r>
      <w:r w:rsidRPr="002B04C3">
        <w:rPr>
          <w:lang w:eastAsia="zh-CN"/>
        </w:rPr>
        <w:t>副主席和工作组主席。</w:t>
      </w:r>
    </w:p>
    <w:p w14:paraId="61C515F0" w14:textId="77777777" w:rsidR="00C510DA" w:rsidRPr="002B04C3" w:rsidRDefault="00C510DA" w:rsidP="00557809">
      <w:pPr>
        <w:pStyle w:val="Normalnoindent"/>
        <w:rPr>
          <w:lang w:eastAsia="zh-CN"/>
        </w:rPr>
      </w:pPr>
      <w:r w:rsidRPr="002B04C3">
        <w:rPr>
          <w:b/>
          <w:bCs/>
          <w:lang w:eastAsia="zh-CN"/>
        </w:rPr>
        <w:t>3.6</w:t>
      </w:r>
      <w:r w:rsidRPr="002B04C3">
        <w:rPr>
          <w:lang w:eastAsia="zh-CN"/>
        </w:rPr>
        <w:tab/>
      </w:r>
      <w:r w:rsidRPr="002B04C3">
        <w:rPr>
          <w:lang w:eastAsia="zh-CN"/>
        </w:rPr>
        <w:t>主席、副主席或工作组主席在接受此职务之际</w:t>
      </w:r>
      <w:r w:rsidRPr="002B04C3">
        <w:rPr>
          <w:rFonts w:hint="eastAsia"/>
          <w:lang w:eastAsia="zh-CN"/>
        </w:rPr>
        <w:t>，</w:t>
      </w:r>
      <w:r w:rsidRPr="002B04C3">
        <w:rPr>
          <w:lang w:eastAsia="zh-CN"/>
        </w:rPr>
        <w:t>应</w:t>
      </w:r>
      <w:r w:rsidRPr="002B04C3">
        <w:rPr>
          <w:rFonts w:hint="eastAsia"/>
          <w:lang w:eastAsia="zh-CN"/>
        </w:rPr>
        <w:t>已</w:t>
      </w:r>
      <w:r w:rsidRPr="002B04C3">
        <w:rPr>
          <w:lang w:eastAsia="zh-CN"/>
        </w:rPr>
        <w:t>获得成员国和部门成员的必要支持</w:t>
      </w:r>
      <w:r w:rsidRPr="002B04C3">
        <w:rPr>
          <w:rFonts w:hint="eastAsia"/>
          <w:lang w:eastAsia="zh-CN"/>
        </w:rPr>
        <w:t>，从而</w:t>
      </w:r>
      <w:r w:rsidRPr="002B04C3">
        <w:rPr>
          <w:lang w:eastAsia="zh-CN"/>
        </w:rPr>
        <w:t>在下一届</w:t>
      </w:r>
      <w:r w:rsidRPr="002B04C3">
        <w:rPr>
          <w:lang w:eastAsia="zh-CN"/>
        </w:rPr>
        <w:t>WTSA</w:t>
      </w:r>
      <w:r w:rsidRPr="002B04C3">
        <w:rPr>
          <w:lang w:eastAsia="zh-CN"/>
        </w:rPr>
        <w:t>召开之前的时间</w:t>
      </w:r>
      <w:r w:rsidRPr="002B04C3">
        <w:rPr>
          <w:rFonts w:hint="eastAsia"/>
          <w:lang w:eastAsia="zh-CN"/>
        </w:rPr>
        <w:t>段</w:t>
      </w:r>
      <w:r w:rsidRPr="002B04C3">
        <w:rPr>
          <w:lang w:eastAsia="zh-CN"/>
        </w:rPr>
        <w:t>内</w:t>
      </w:r>
      <w:r w:rsidRPr="002B04C3">
        <w:rPr>
          <w:rFonts w:hint="eastAsia"/>
          <w:lang w:eastAsia="zh-CN"/>
        </w:rPr>
        <w:t>履行这一职能</w:t>
      </w:r>
      <w:r w:rsidRPr="002B04C3">
        <w:rPr>
          <w:lang w:eastAsia="zh-CN"/>
        </w:rPr>
        <w:t>。</w:t>
      </w:r>
    </w:p>
    <w:p w14:paraId="60E785F5" w14:textId="77777777" w:rsidR="00F842F1" w:rsidRPr="002B04C3" w:rsidRDefault="00F842F1">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2D0AE5D1" w14:textId="77777777" w:rsidR="00C510DA" w:rsidRPr="002B04C3" w:rsidRDefault="00C510DA" w:rsidP="00557809">
      <w:pPr>
        <w:pStyle w:val="Normalnoindent"/>
        <w:rPr>
          <w:lang w:eastAsia="zh-CN"/>
        </w:rPr>
      </w:pPr>
      <w:r w:rsidRPr="002B04C3">
        <w:rPr>
          <w:b/>
          <w:bCs/>
          <w:lang w:eastAsia="zh-CN"/>
        </w:rPr>
        <w:lastRenderedPageBreak/>
        <w:t>3.7</w:t>
      </w:r>
      <w:r w:rsidRPr="002B04C3">
        <w:rPr>
          <w:lang w:eastAsia="zh-CN"/>
        </w:rPr>
        <w:tab/>
      </w:r>
      <w:r w:rsidRPr="002B04C3">
        <w:rPr>
          <w:rFonts w:hint="eastAsia"/>
          <w:lang w:eastAsia="zh-CN"/>
        </w:rPr>
        <w:t>各</w:t>
      </w:r>
      <w:r w:rsidRPr="002B04C3">
        <w:rPr>
          <w:lang w:eastAsia="zh-CN"/>
        </w:rPr>
        <w:t>研究组主席</w:t>
      </w:r>
      <w:r w:rsidRPr="002B04C3">
        <w:rPr>
          <w:rFonts w:hint="eastAsia"/>
          <w:lang w:eastAsia="zh-CN"/>
        </w:rPr>
        <w:t>应</w:t>
      </w:r>
      <w:r w:rsidRPr="002B04C3">
        <w:rPr>
          <w:lang w:eastAsia="zh-CN"/>
        </w:rPr>
        <w:t>代表</w:t>
      </w:r>
      <w:r w:rsidRPr="002B04C3">
        <w:rPr>
          <w:rFonts w:hint="eastAsia"/>
          <w:lang w:eastAsia="zh-CN"/>
        </w:rPr>
        <w:t>相应</w:t>
      </w:r>
      <w:r w:rsidRPr="002B04C3">
        <w:rPr>
          <w:lang w:eastAsia="zh-CN"/>
        </w:rPr>
        <w:t>研究组出席</w:t>
      </w:r>
      <w:r w:rsidRPr="002B04C3">
        <w:rPr>
          <w:rFonts w:hint="eastAsia"/>
          <w:lang w:eastAsia="zh-CN"/>
        </w:rPr>
        <w:t>WTSA</w:t>
      </w:r>
      <w:r w:rsidRPr="002B04C3">
        <w:rPr>
          <w:rFonts w:hint="eastAsia"/>
          <w:lang w:eastAsia="zh-CN"/>
        </w:rPr>
        <w:t>和</w:t>
      </w:r>
      <w:r w:rsidRPr="002B04C3">
        <w:rPr>
          <w:rFonts w:hint="eastAsia"/>
          <w:lang w:eastAsia="zh-CN"/>
        </w:rPr>
        <w:t>TSAG</w:t>
      </w:r>
      <w:r w:rsidRPr="002B04C3">
        <w:rPr>
          <w:lang w:eastAsia="zh-CN"/>
        </w:rPr>
        <w:t>。</w:t>
      </w:r>
    </w:p>
    <w:p w14:paraId="161F464A" w14:textId="77777777" w:rsidR="00C510DA" w:rsidRPr="002B04C3" w:rsidRDefault="00C510DA" w:rsidP="00557809">
      <w:pPr>
        <w:pStyle w:val="Normalnoindent"/>
        <w:rPr>
          <w:lang w:val="en-US" w:eastAsia="zh-CN"/>
        </w:rPr>
      </w:pPr>
      <w:r w:rsidRPr="002B04C3">
        <w:rPr>
          <w:b/>
          <w:lang w:eastAsia="zh-CN"/>
        </w:rPr>
        <w:t>3.8</w:t>
      </w:r>
      <w:r w:rsidRPr="002B04C3">
        <w:rPr>
          <w:b/>
          <w:lang w:eastAsia="zh-CN"/>
        </w:rPr>
        <w:tab/>
      </w:r>
      <w:r w:rsidRPr="002B04C3">
        <w:rPr>
          <w:rFonts w:ascii="SimSun" w:hAnsi="SimSun" w:hint="eastAsia"/>
          <w:lang w:eastAsia="zh-CN"/>
        </w:rPr>
        <w:t>研究组</w:t>
      </w:r>
      <w:r w:rsidRPr="002B04C3">
        <w:rPr>
          <w:rFonts w:ascii="SimSun" w:hAnsi="SimSun"/>
          <w:lang w:eastAsia="zh-CN"/>
        </w:rPr>
        <w:t>主席</w:t>
      </w:r>
      <w:r w:rsidRPr="002B04C3">
        <w:rPr>
          <w:rFonts w:ascii="SimSun" w:hAnsi="SimSun" w:hint="eastAsia"/>
          <w:lang w:eastAsia="zh-CN"/>
        </w:rPr>
        <w:t>须</w:t>
      </w:r>
      <w:r w:rsidRPr="002B04C3">
        <w:rPr>
          <w:rFonts w:ascii="SimSun" w:hAnsi="SimSun"/>
          <w:lang w:eastAsia="zh-CN"/>
        </w:rPr>
        <w:t>遵守</w:t>
      </w:r>
      <w:r w:rsidRPr="002B04C3" w:rsidDel="000F5B7D">
        <w:rPr>
          <w:rFonts w:ascii="SimSun" w:hAnsi="SimSun"/>
          <w:lang w:eastAsia="zh-CN"/>
        </w:rPr>
        <w:t>国际电联</w:t>
      </w:r>
      <w:r w:rsidRPr="002B04C3">
        <w:rPr>
          <w:rFonts w:ascii="SimSun" w:hAnsi="SimSun" w:hint="eastAsia"/>
          <w:lang w:eastAsia="zh-CN"/>
        </w:rPr>
        <w:t>《组织法》</w:t>
      </w:r>
      <w:r w:rsidRPr="002B04C3">
        <w:rPr>
          <w:rFonts w:ascii="SimSun" w:hAnsi="SimSun"/>
          <w:lang w:eastAsia="zh-CN"/>
        </w:rPr>
        <w:t>、</w:t>
      </w:r>
      <w:r w:rsidRPr="002B04C3" w:rsidDel="000F5B7D">
        <w:rPr>
          <w:rFonts w:ascii="SimSun" w:hAnsi="SimSun"/>
          <w:lang w:eastAsia="zh-CN"/>
        </w:rPr>
        <w:t>国际电联</w:t>
      </w:r>
      <w:r w:rsidRPr="002B04C3">
        <w:rPr>
          <w:rFonts w:ascii="SimSun" w:hAnsi="SimSun" w:hint="eastAsia"/>
          <w:lang w:eastAsia="zh-CN"/>
        </w:rPr>
        <w:t>《</w:t>
      </w:r>
      <w:r w:rsidRPr="002B04C3">
        <w:rPr>
          <w:rFonts w:ascii="SimSun" w:hAnsi="SimSun"/>
          <w:lang w:eastAsia="zh-CN"/>
        </w:rPr>
        <w:t>公约</w:t>
      </w:r>
      <w:r w:rsidRPr="002B04C3">
        <w:rPr>
          <w:rFonts w:ascii="SimSun" w:hAnsi="SimSun" w:hint="eastAsia"/>
          <w:lang w:eastAsia="zh-CN"/>
        </w:rPr>
        <w:t>》</w:t>
      </w:r>
      <w:r w:rsidRPr="002B04C3">
        <w:rPr>
          <w:rFonts w:ascii="SimSun" w:hAnsi="SimSun"/>
          <w:lang w:eastAsia="zh-CN"/>
        </w:rPr>
        <w:t>、</w:t>
      </w:r>
      <w:r w:rsidRPr="002B04C3">
        <w:rPr>
          <w:rFonts w:ascii="SimSun" w:hAnsi="SimSun" w:hint="eastAsia"/>
          <w:lang w:eastAsia="zh-CN"/>
        </w:rPr>
        <w:t>《</w:t>
      </w:r>
      <w:r w:rsidRPr="002B04C3">
        <w:rPr>
          <w:rFonts w:ascii="SimSun" w:hAnsi="SimSun"/>
          <w:lang w:eastAsia="zh-CN"/>
        </w:rPr>
        <w:t>国际电联大会、</w:t>
      </w:r>
      <w:r w:rsidRPr="002B04C3">
        <w:rPr>
          <w:rFonts w:ascii="SimSun" w:hAnsi="SimSun" w:hint="eastAsia"/>
          <w:lang w:eastAsia="zh-CN"/>
        </w:rPr>
        <w:t>全会</w:t>
      </w:r>
      <w:r w:rsidRPr="002B04C3">
        <w:rPr>
          <w:rFonts w:ascii="SimSun" w:hAnsi="SimSun"/>
          <w:lang w:eastAsia="zh-CN"/>
        </w:rPr>
        <w:t>和会议的</w:t>
      </w:r>
      <w:r w:rsidRPr="002B04C3">
        <w:rPr>
          <w:rFonts w:ascii="SimSun" w:hAnsi="SimSun" w:hint="eastAsia"/>
          <w:lang w:eastAsia="zh-CN"/>
        </w:rPr>
        <w:t>总</w:t>
      </w:r>
      <w:r w:rsidRPr="002B04C3">
        <w:rPr>
          <w:rFonts w:ascii="SimSun" w:hAnsi="SimSun"/>
          <w:lang w:eastAsia="zh-CN"/>
        </w:rPr>
        <w:t>规则</w:t>
      </w:r>
      <w:r w:rsidRPr="002B04C3">
        <w:rPr>
          <w:rFonts w:ascii="SimSun" w:hAnsi="SimSun" w:hint="eastAsia"/>
          <w:lang w:eastAsia="zh-CN"/>
        </w:rPr>
        <w:t>》</w:t>
      </w:r>
      <w:r w:rsidRPr="002B04C3">
        <w:rPr>
          <w:rFonts w:ascii="SimSun" w:hAnsi="SimSun"/>
          <w:lang w:eastAsia="zh-CN"/>
        </w:rPr>
        <w:t>、本决议和</w:t>
      </w:r>
      <w:r w:rsidRPr="002B04C3">
        <w:rPr>
          <w:lang w:eastAsia="zh-CN"/>
        </w:rPr>
        <w:t>ITU-T A</w:t>
      </w:r>
      <w:r w:rsidRPr="002B04C3">
        <w:rPr>
          <w:rFonts w:ascii="SimSun" w:hAnsi="SimSun"/>
          <w:lang w:eastAsia="zh-CN"/>
        </w:rPr>
        <w:t>系列建议</w:t>
      </w:r>
      <w:r w:rsidRPr="002B04C3">
        <w:rPr>
          <w:rFonts w:ascii="SimSun" w:hAnsi="SimSun" w:hint="eastAsia"/>
          <w:lang w:eastAsia="zh-CN"/>
        </w:rPr>
        <w:t>书</w:t>
      </w:r>
      <w:r w:rsidRPr="002B04C3">
        <w:rPr>
          <w:rFonts w:ascii="SimSun" w:hAnsi="SimSun"/>
          <w:lang w:eastAsia="zh-CN"/>
        </w:rPr>
        <w:t>的规定。在</w:t>
      </w:r>
      <w:r w:rsidRPr="002B04C3">
        <w:rPr>
          <w:rFonts w:ascii="SimSun" w:hAnsi="SimSun" w:hint="eastAsia"/>
          <w:lang w:eastAsia="zh-CN"/>
        </w:rPr>
        <w:t>此</w:t>
      </w:r>
      <w:r w:rsidRPr="002B04C3">
        <w:rPr>
          <w:rFonts w:ascii="SimSun" w:hAnsi="SimSun"/>
          <w:lang w:eastAsia="zh-CN"/>
        </w:rPr>
        <w:t>方面，</w:t>
      </w:r>
      <w:r w:rsidRPr="002B04C3">
        <w:rPr>
          <w:lang w:eastAsia="zh-CN"/>
        </w:rPr>
        <w:t>TSB</w:t>
      </w:r>
      <w:r w:rsidRPr="002B04C3">
        <w:rPr>
          <w:rFonts w:ascii="SimSun" w:hAnsi="SimSun"/>
          <w:lang w:eastAsia="zh-CN"/>
        </w:rPr>
        <w:t>工作人员</w:t>
      </w:r>
      <w:r w:rsidRPr="002B04C3">
        <w:rPr>
          <w:rFonts w:ascii="SimSun" w:hAnsi="SimSun" w:hint="eastAsia"/>
          <w:lang w:eastAsia="zh-CN"/>
        </w:rPr>
        <w:t>须</w:t>
      </w:r>
      <w:r w:rsidRPr="002B04C3">
        <w:rPr>
          <w:rFonts w:ascii="SimSun" w:hAnsi="SimSun"/>
          <w:lang w:eastAsia="zh-CN"/>
        </w:rPr>
        <w:t>提供支持和建议。</w:t>
      </w:r>
    </w:p>
    <w:p w14:paraId="48D843AC" w14:textId="77777777" w:rsidR="00C510DA" w:rsidRPr="00BD3D12" w:rsidRDefault="00C510DA" w:rsidP="00557809">
      <w:pPr>
        <w:pStyle w:val="Normalnoindent"/>
        <w:rPr>
          <w:lang w:val="en-US" w:eastAsia="zh-CN"/>
        </w:rPr>
      </w:pPr>
      <w:r w:rsidRPr="00BD3D12">
        <w:rPr>
          <w:b/>
          <w:bCs/>
          <w:lang w:val="en-US" w:eastAsia="zh-CN"/>
        </w:rPr>
        <w:t>3.9</w:t>
      </w:r>
      <w:r w:rsidRPr="00BD3D12">
        <w:rPr>
          <w:b/>
          <w:bCs/>
          <w:lang w:val="en-US" w:eastAsia="zh-CN"/>
        </w:rPr>
        <w:tab/>
      </w:r>
      <w:r w:rsidRPr="002B04C3">
        <w:rPr>
          <w:rFonts w:hint="eastAsia"/>
          <w:lang w:eastAsia="zh-CN"/>
        </w:rPr>
        <w:t>各</w:t>
      </w:r>
      <w:r w:rsidRPr="002B04C3">
        <w:rPr>
          <w:rFonts w:ascii="SimSun" w:hAnsi="SimSun"/>
          <w:lang w:eastAsia="zh-CN"/>
        </w:rPr>
        <w:t>研究组</w:t>
      </w:r>
      <w:r w:rsidRPr="002B04C3">
        <w:rPr>
          <w:rFonts w:ascii="SimSun" w:hAnsi="SimSun" w:hint="eastAsia"/>
          <w:lang w:eastAsia="zh-CN"/>
        </w:rPr>
        <w:t>、工作组和其他组的正副主席</w:t>
      </w:r>
      <w:r w:rsidRPr="002B04C3">
        <w:rPr>
          <w:rFonts w:ascii="SimSun" w:hAnsi="SimSun"/>
          <w:lang w:eastAsia="zh-CN"/>
        </w:rPr>
        <w:t>、</w:t>
      </w:r>
      <w:r w:rsidRPr="002B04C3">
        <w:rPr>
          <w:rFonts w:ascii="SimSun" w:hAnsi="SimSun" w:hint="eastAsia"/>
          <w:lang w:eastAsia="zh-CN"/>
        </w:rPr>
        <w:t>报告人</w:t>
      </w:r>
      <w:r w:rsidRPr="002B04C3">
        <w:rPr>
          <w:rFonts w:ascii="SimSun" w:hAnsi="SimSun"/>
          <w:lang w:eastAsia="zh-CN"/>
        </w:rPr>
        <w:t>和编辑在履行职责时</w:t>
      </w:r>
      <w:r w:rsidRPr="002B04C3">
        <w:rPr>
          <w:rFonts w:ascii="SimSun" w:hAnsi="SimSun" w:hint="eastAsia"/>
          <w:lang w:eastAsia="zh-CN"/>
        </w:rPr>
        <w:t>须</w:t>
      </w:r>
      <w:r w:rsidRPr="002B04C3">
        <w:rPr>
          <w:rFonts w:ascii="SimSun" w:hAnsi="SimSun"/>
          <w:lang w:eastAsia="zh-CN"/>
        </w:rPr>
        <w:t>不偏不倚。</w:t>
      </w:r>
    </w:p>
    <w:p w14:paraId="2BA8FF91" w14:textId="77777777" w:rsidR="00C510DA" w:rsidRPr="00BD3D12" w:rsidRDefault="00C510DA" w:rsidP="00F81018">
      <w:pPr>
        <w:pStyle w:val="SectionNo"/>
        <w:rPr>
          <w:lang w:val="en-US" w:eastAsia="zh-CN"/>
        </w:rPr>
      </w:pPr>
      <w:bookmarkStart w:id="9" w:name="_Toc114651279"/>
      <w:r w:rsidRPr="002B04C3">
        <w:rPr>
          <w:lang w:eastAsia="zh-CN"/>
        </w:rPr>
        <w:t>第</w:t>
      </w:r>
      <w:r w:rsidRPr="00BD3D12">
        <w:rPr>
          <w:lang w:val="en-US" w:eastAsia="zh-CN"/>
        </w:rPr>
        <w:t>4</w:t>
      </w:r>
      <w:r w:rsidRPr="002B04C3">
        <w:rPr>
          <w:lang w:eastAsia="zh-CN"/>
        </w:rPr>
        <w:t>节</w:t>
      </w:r>
      <w:bookmarkEnd w:id="9"/>
    </w:p>
    <w:p w14:paraId="0D612E9A" w14:textId="77777777" w:rsidR="00C510DA" w:rsidRPr="002B04C3" w:rsidRDefault="00C510DA" w:rsidP="00F81018">
      <w:pPr>
        <w:pStyle w:val="Sectiontitle"/>
        <w:rPr>
          <w:lang w:eastAsia="zh-CN"/>
        </w:rPr>
      </w:pPr>
      <w:r w:rsidRPr="002B04C3">
        <w:rPr>
          <w:lang w:eastAsia="zh-CN"/>
        </w:rPr>
        <w:t>电信标准化顾问组</w:t>
      </w:r>
    </w:p>
    <w:p w14:paraId="64458403" w14:textId="77777777" w:rsidR="00C510DA" w:rsidRPr="002B04C3" w:rsidRDefault="00C510DA" w:rsidP="00557809">
      <w:pPr>
        <w:pStyle w:val="Normalnoindent"/>
        <w:rPr>
          <w:lang w:eastAsia="zh-CN"/>
        </w:rPr>
      </w:pPr>
      <w:r w:rsidRPr="00BD3D12">
        <w:rPr>
          <w:b/>
          <w:lang w:val="en-US" w:eastAsia="zh-CN"/>
        </w:rPr>
        <w:t>4.1</w:t>
      </w:r>
      <w:r w:rsidRPr="00BD3D12">
        <w:rPr>
          <w:lang w:val="en-US" w:eastAsia="zh-CN"/>
        </w:rPr>
        <w:tab/>
      </w:r>
      <w:r w:rsidRPr="002B04C3">
        <w:rPr>
          <w:rFonts w:hint="eastAsia"/>
          <w:lang w:eastAsia="zh-CN"/>
        </w:rPr>
        <w:t>按照国际电联《公约》第</w:t>
      </w:r>
      <w:r w:rsidRPr="00BD3D12">
        <w:rPr>
          <w:lang w:val="en-US" w:eastAsia="zh-CN"/>
        </w:rPr>
        <w:t>14A</w:t>
      </w:r>
      <w:r w:rsidRPr="002B04C3">
        <w:rPr>
          <w:rFonts w:hint="eastAsia"/>
          <w:lang w:eastAsia="zh-CN"/>
        </w:rPr>
        <w:t>条的规定</w:t>
      </w:r>
      <w:r w:rsidRPr="00BD3D12">
        <w:rPr>
          <w:rFonts w:hint="eastAsia"/>
          <w:lang w:val="en-US" w:eastAsia="zh-CN"/>
        </w:rPr>
        <w:t>，</w:t>
      </w:r>
      <w:r w:rsidRPr="002B04C3">
        <w:rPr>
          <w:rFonts w:hint="eastAsia"/>
          <w:lang w:eastAsia="zh-CN"/>
        </w:rPr>
        <w:t>电信标准化顾问组</w:t>
      </w:r>
      <w:r w:rsidRPr="00BD3D12">
        <w:rPr>
          <w:rFonts w:hint="eastAsia"/>
          <w:lang w:val="en-US" w:eastAsia="zh-CN"/>
        </w:rPr>
        <w:t>（</w:t>
      </w:r>
      <w:r w:rsidRPr="00BD3D12">
        <w:rPr>
          <w:lang w:val="en-US" w:eastAsia="zh-CN"/>
        </w:rPr>
        <w:t>TSAG</w:t>
      </w:r>
      <w:r w:rsidRPr="00BD3D12">
        <w:rPr>
          <w:rFonts w:hint="eastAsia"/>
          <w:lang w:val="en-US" w:eastAsia="zh-CN"/>
        </w:rPr>
        <w:t>）</w:t>
      </w:r>
      <w:r w:rsidRPr="002B04C3">
        <w:rPr>
          <w:rFonts w:hint="eastAsia"/>
          <w:lang w:eastAsia="zh-CN"/>
        </w:rPr>
        <w:t>须向各成员国主管部门代表、</w:t>
      </w:r>
      <w:r w:rsidRPr="00BD3D12">
        <w:rPr>
          <w:lang w:val="en-US" w:eastAsia="zh-CN"/>
        </w:rPr>
        <w:t>ITU-T</w:t>
      </w:r>
      <w:r w:rsidRPr="002B04C3">
        <w:rPr>
          <w:rFonts w:hint="eastAsia"/>
          <w:lang w:eastAsia="zh-CN"/>
        </w:rPr>
        <w:t>部门成员代表、其他经正式授权的实体的代表以及研究组及其他组的主席或其指定代表开放。</w:t>
      </w:r>
      <w:r w:rsidRPr="002B04C3">
        <w:rPr>
          <w:lang w:eastAsia="zh-CN"/>
        </w:rPr>
        <w:t>TSB</w:t>
      </w:r>
      <w:r w:rsidRPr="002B04C3">
        <w:rPr>
          <w:rFonts w:hint="eastAsia"/>
          <w:lang w:eastAsia="zh-CN"/>
        </w:rPr>
        <w:t>主任或其指定的代表须参加</w:t>
      </w:r>
      <w:r w:rsidRPr="002B04C3">
        <w:rPr>
          <w:lang w:eastAsia="zh-CN"/>
        </w:rPr>
        <w:t>TSAG</w:t>
      </w:r>
      <w:r w:rsidRPr="002B04C3">
        <w:rPr>
          <w:rFonts w:hint="eastAsia"/>
          <w:lang w:eastAsia="zh-CN"/>
        </w:rPr>
        <w:t>。研究组的主席和（视情况）其他组的主席或其指定的代表（例如，副主席）也须参加</w:t>
      </w:r>
      <w:r w:rsidRPr="002B04C3">
        <w:rPr>
          <w:lang w:eastAsia="zh-CN"/>
        </w:rPr>
        <w:t>TSAG</w:t>
      </w:r>
      <w:r w:rsidRPr="002B04C3">
        <w:rPr>
          <w:rFonts w:hint="eastAsia"/>
          <w:lang w:eastAsia="zh-CN"/>
        </w:rPr>
        <w:t>。</w:t>
      </w:r>
    </w:p>
    <w:p w14:paraId="59E65E86" w14:textId="77777777" w:rsidR="00C510DA" w:rsidRPr="002B04C3" w:rsidRDefault="00C510DA" w:rsidP="00557809">
      <w:pPr>
        <w:pStyle w:val="Normalnoindent"/>
        <w:rPr>
          <w:lang w:eastAsia="zh-CN"/>
        </w:rPr>
      </w:pPr>
      <w:r w:rsidRPr="002B04C3">
        <w:rPr>
          <w:b/>
          <w:bCs/>
          <w:lang w:eastAsia="zh-CN"/>
        </w:rPr>
        <w:t>4.2</w:t>
      </w:r>
      <w:r w:rsidRPr="002B04C3">
        <w:rPr>
          <w:lang w:eastAsia="zh-CN"/>
        </w:rPr>
        <w:tab/>
      </w:r>
      <w:r w:rsidRPr="002B04C3">
        <w:rPr>
          <w:rFonts w:hint="eastAsia"/>
          <w:lang w:eastAsia="zh-CN"/>
        </w:rPr>
        <w:t>根据《公约》第</w:t>
      </w:r>
      <w:r w:rsidRPr="002B04C3">
        <w:rPr>
          <w:rFonts w:hint="eastAsia"/>
          <w:lang w:eastAsia="zh-CN"/>
        </w:rPr>
        <w:t>1</w:t>
      </w:r>
      <w:r w:rsidRPr="002B04C3">
        <w:rPr>
          <w:lang w:eastAsia="zh-CN"/>
        </w:rPr>
        <w:t>4</w:t>
      </w:r>
      <w:r w:rsidRPr="002B04C3">
        <w:rPr>
          <w:rFonts w:hint="eastAsia"/>
          <w:lang w:eastAsia="zh-CN"/>
        </w:rPr>
        <w:t>A</w:t>
      </w:r>
      <w:r w:rsidRPr="002B04C3">
        <w:rPr>
          <w:rFonts w:hint="eastAsia"/>
          <w:lang w:eastAsia="zh-CN"/>
        </w:rPr>
        <w:t>条和本决议进一步阐述的任务，</w:t>
      </w:r>
      <w:r w:rsidRPr="002B04C3">
        <w:rPr>
          <w:lang w:eastAsia="zh-CN"/>
        </w:rPr>
        <w:t>TSAG</w:t>
      </w:r>
      <w:r w:rsidRPr="002B04C3">
        <w:rPr>
          <w:rFonts w:hint="eastAsia"/>
          <w:lang w:eastAsia="zh-CN"/>
        </w:rPr>
        <w:t>的</w:t>
      </w:r>
      <w:r w:rsidRPr="002B04C3">
        <w:rPr>
          <w:lang w:eastAsia="zh-CN"/>
        </w:rPr>
        <w:t>主要职能是</w:t>
      </w:r>
      <w:r w:rsidRPr="002B04C3">
        <w:rPr>
          <w:rFonts w:hint="eastAsia"/>
          <w:lang w:eastAsia="zh-CN"/>
        </w:rPr>
        <w:t>审议</w:t>
      </w:r>
      <w:r w:rsidRPr="002B04C3">
        <w:rPr>
          <w:lang w:eastAsia="zh-CN"/>
        </w:rPr>
        <w:t>ITU-T</w:t>
      </w:r>
      <w:r w:rsidRPr="002B04C3">
        <w:rPr>
          <w:lang w:eastAsia="zh-CN"/>
        </w:rPr>
        <w:t>活动的优先等级、计划、运作、财务问题</w:t>
      </w:r>
      <w:r w:rsidRPr="002B04C3">
        <w:rPr>
          <w:rFonts w:hint="eastAsia"/>
          <w:lang w:eastAsia="zh-CN"/>
        </w:rPr>
        <w:t>与</w:t>
      </w:r>
      <w:r w:rsidRPr="002B04C3">
        <w:rPr>
          <w:lang w:eastAsia="zh-CN"/>
        </w:rPr>
        <w:t>战略；</w:t>
      </w:r>
      <w:r w:rsidRPr="002B04C3">
        <w:rPr>
          <w:rFonts w:hint="eastAsia"/>
          <w:lang w:eastAsia="zh-CN"/>
        </w:rPr>
        <w:t>审议</w:t>
      </w:r>
      <w:r w:rsidRPr="002B04C3">
        <w:rPr>
          <w:lang w:eastAsia="zh-CN"/>
        </w:rPr>
        <w:t>其工作计划的实施进度；为各研究组的工作提供指导原则；推荐措施，尤其是</w:t>
      </w:r>
      <w:r w:rsidRPr="002B04C3">
        <w:rPr>
          <w:rFonts w:hint="eastAsia"/>
          <w:lang w:eastAsia="zh-CN"/>
        </w:rPr>
        <w:t>促进</w:t>
      </w:r>
      <w:r w:rsidRPr="002B04C3">
        <w:rPr>
          <w:lang w:eastAsia="zh-CN"/>
        </w:rPr>
        <w:t>与其他相关机构、</w:t>
      </w:r>
      <w:r w:rsidRPr="002B04C3">
        <w:rPr>
          <w:lang w:eastAsia="zh-CN"/>
        </w:rPr>
        <w:t>ITU-T</w:t>
      </w:r>
      <w:r w:rsidRPr="002B04C3">
        <w:rPr>
          <w:lang w:eastAsia="zh-CN"/>
        </w:rPr>
        <w:t>内部、与无线电通信</w:t>
      </w:r>
      <w:r w:rsidRPr="002B04C3">
        <w:rPr>
          <w:rFonts w:hint="eastAsia"/>
          <w:lang w:eastAsia="zh-CN"/>
        </w:rPr>
        <w:t>（</w:t>
      </w:r>
      <w:r w:rsidRPr="002B04C3">
        <w:rPr>
          <w:rFonts w:hint="eastAsia"/>
          <w:lang w:eastAsia="zh-CN"/>
        </w:rPr>
        <w:t>ITU-R</w:t>
      </w:r>
      <w:r w:rsidRPr="002B04C3">
        <w:rPr>
          <w:rFonts w:hint="eastAsia"/>
          <w:lang w:eastAsia="zh-CN"/>
        </w:rPr>
        <w:t>）</w:t>
      </w:r>
      <w:r w:rsidRPr="002B04C3">
        <w:rPr>
          <w:lang w:eastAsia="zh-CN"/>
        </w:rPr>
        <w:t>部门和</w:t>
      </w:r>
      <w:r w:rsidRPr="002B04C3">
        <w:rPr>
          <w:rFonts w:hint="eastAsia"/>
          <w:lang w:eastAsia="zh-CN"/>
        </w:rPr>
        <w:t>电信</w:t>
      </w:r>
      <w:r w:rsidRPr="002B04C3">
        <w:rPr>
          <w:lang w:eastAsia="zh-CN"/>
        </w:rPr>
        <w:t>发展</w:t>
      </w:r>
      <w:r w:rsidRPr="002B04C3">
        <w:rPr>
          <w:rFonts w:hint="eastAsia"/>
          <w:lang w:eastAsia="zh-CN"/>
        </w:rPr>
        <w:t>（</w:t>
      </w:r>
      <w:r w:rsidRPr="002B04C3">
        <w:rPr>
          <w:lang w:eastAsia="zh-CN"/>
        </w:rPr>
        <w:t>ITU-D</w:t>
      </w:r>
      <w:r w:rsidRPr="002B04C3">
        <w:rPr>
          <w:lang w:eastAsia="zh-CN"/>
        </w:rPr>
        <w:t>）部门及总秘书处、与国际电联以外其他标准化组织、论坛及协会</w:t>
      </w:r>
      <w:r w:rsidRPr="002B04C3">
        <w:rPr>
          <w:rFonts w:hint="eastAsia"/>
          <w:lang w:eastAsia="zh-CN"/>
        </w:rPr>
        <w:t>（其中包括万国邮联）</w:t>
      </w:r>
      <w:r w:rsidRPr="002B04C3">
        <w:rPr>
          <w:lang w:eastAsia="zh-CN"/>
        </w:rPr>
        <w:t>合作与协调的措施。</w:t>
      </w:r>
    </w:p>
    <w:p w14:paraId="75C5290C" w14:textId="77777777" w:rsidR="00C510DA" w:rsidRPr="002B04C3" w:rsidRDefault="00C510DA" w:rsidP="00557809">
      <w:pPr>
        <w:pStyle w:val="Normalnoindent"/>
        <w:rPr>
          <w:lang w:eastAsia="zh-CN"/>
        </w:rPr>
      </w:pPr>
      <w:r w:rsidRPr="002B04C3">
        <w:rPr>
          <w:b/>
          <w:bCs/>
          <w:lang w:eastAsia="zh-CN"/>
        </w:rPr>
        <w:t>4.3</w:t>
      </w:r>
      <w:r w:rsidRPr="002B04C3">
        <w:rPr>
          <w:lang w:eastAsia="zh-CN"/>
        </w:rPr>
        <w:tab/>
        <w:t>TSAG</w:t>
      </w:r>
      <w:r w:rsidRPr="002B04C3">
        <w:rPr>
          <w:rFonts w:hint="eastAsia"/>
          <w:lang w:eastAsia="zh-CN"/>
        </w:rPr>
        <w:t>须确定</w:t>
      </w:r>
      <w:r w:rsidRPr="002B04C3">
        <w:rPr>
          <w:lang w:eastAsia="zh-CN"/>
        </w:rPr>
        <w:t>不断变化的</w:t>
      </w:r>
      <w:r w:rsidRPr="002B04C3">
        <w:rPr>
          <w:rFonts w:hint="eastAsia"/>
          <w:lang w:eastAsia="zh-CN"/>
        </w:rPr>
        <w:t>需</w:t>
      </w:r>
      <w:r w:rsidRPr="002B04C3">
        <w:rPr>
          <w:lang w:eastAsia="zh-CN"/>
        </w:rPr>
        <w:t>要</w:t>
      </w:r>
      <w:r w:rsidRPr="002B04C3">
        <w:rPr>
          <w:rFonts w:hint="eastAsia"/>
          <w:lang w:eastAsia="zh-CN"/>
        </w:rPr>
        <w:t>，</w:t>
      </w:r>
      <w:r w:rsidRPr="002B04C3">
        <w:rPr>
          <w:lang w:eastAsia="zh-CN"/>
        </w:rPr>
        <w:t>并就</w:t>
      </w:r>
      <w:r w:rsidRPr="002B04C3">
        <w:rPr>
          <w:lang w:eastAsia="zh-CN"/>
        </w:rPr>
        <w:t>ITU-T</w:t>
      </w:r>
      <w:r w:rsidRPr="002B04C3">
        <w:rPr>
          <w:lang w:eastAsia="zh-CN"/>
        </w:rPr>
        <w:t>各研究组在工作重点、规划及各研究组间的工作分配（及与其他部门协调该工作）</w:t>
      </w:r>
      <w:r w:rsidRPr="002B04C3">
        <w:rPr>
          <w:rFonts w:hint="eastAsia"/>
          <w:lang w:eastAsia="zh-CN"/>
        </w:rPr>
        <w:t>等方面</w:t>
      </w:r>
      <w:r w:rsidRPr="002B04C3">
        <w:rPr>
          <w:lang w:eastAsia="zh-CN"/>
        </w:rPr>
        <w:t>的适当变动提出建议，</w:t>
      </w:r>
      <w:r w:rsidRPr="002B04C3">
        <w:rPr>
          <w:rFonts w:hint="eastAsia"/>
          <w:lang w:eastAsia="zh-CN"/>
        </w:rPr>
        <w:t>充分</w:t>
      </w:r>
      <w:r w:rsidRPr="002B04C3">
        <w:rPr>
          <w:lang w:eastAsia="zh-CN"/>
        </w:rPr>
        <w:t>考虑</w:t>
      </w:r>
      <w:r w:rsidRPr="002B04C3">
        <w:rPr>
          <w:rFonts w:hint="eastAsia"/>
          <w:lang w:eastAsia="zh-CN"/>
        </w:rPr>
        <w:t>到</w:t>
      </w:r>
      <w:r w:rsidRPr="002B04C3">
        <w:rPr>
          <w:lang w:eastAsia="zh-CN"/>
        </w:rPr>
        <w:t>TSB</w:t>
      </w:r>
      <w:r w:rsidRPr="002B04C3">
        <w:rPr>
          <w:lang w:eastAsia="zh-CN"/>
        </w:rPr>
        <w:t>及各研究组内部资源的成本及可用性。</w:t>
      </w:r>
      <w:r w:rsidRPr="002B04C3">
        <w:rPr>
          <w:lang w:eastAsia="zh-CN"/>
        </w:rPr>
        <w:t>TSAG</w:t>
      </w:r>
      <w:r w:rsidRPr="002B04C3">
        <w:rPr>
          <w:lang w:eastAsia="zh-CN"/>
        </w:rPr>
        <w:t>须监督任何联合协调活动并</w:t>
      </w:r>
      <w:r w:rsidRPr="002B04C3">
        <w:rPr>
          <w:rFonts w:hint="eastAsia"/>
          <w:lang w:eastAsia="zh-CN"/>
        </w:rPr>
        <w:t>亦</w:t>
      </w:r>
      <w:r w:rsidRPr="002B04C3">
        <w:rPr>
          <w:lang w:eastAsia="zh-CN"/>
        </w:rPr>
        <w:t>可</w:t>
      </w:r>
      <w:r w:rsidRPr="002B04C3">
        <w:rPr>
          <w:rFonts w:hint="eastAsia"/>
          <w:lang w:eastAsia="zh-CN"/>
        </w:rPr>
        <w:t>酌情</w:t>
      </w:r>
      <w:r w:rsidRPr="002B04C3">
        <w:rPr>
          <w:lang w:eastAsia="zh-CN"/>
        </w:rPr>
        <w:t>建议</w:t>
      </w:r>
      <w:r w:rsidRPr="002B04C3">
        <w:rPr>
          <w:rFonts w:hint="eastAsia"/>
          <w:lang w:eastAsia="zh-CN"/>
        </w:rPr>
        <w:t>开展</w:t>
      </w:r>
      <w:r w:rsidRPr="002B04C3">
        <w:rPr>
          <w:lang w:eastAsia="zh-CN"/>
        </w:rPr>
        <w:t>此类</w:t>
      </w:r>
      <w:r w:rsidRPr="002B04C3">
        <w:rPr>
          <w:rFonts w:hint="eastAsia"/>
          <w:lang w:eastAsia="zh-CN"/>
        </w:rPr>
        <w:t>活动</w:t>
      </w:r>
      <w:r w:rsidRPr="002B04C3">
        <w:rPr>
          <w:lang w:eastAsia="zh-CN"/>
        </w:rPr>
        <w:t>。</w:t>
      </w:r>
      <w:r w:rsidRPr="002B04C3">
        <w:rPr>
          <w:lang w:eastAsia="zh-CN"/>
        </w:rPr>
        <w:t>TSAG</w:t>
      </w:r>
      <w:r w:rsidRPr="002B04C3">
        <w:rPr>
          <w:rFonts w:hint="eastAsia"/>
          <w:lang w:eastAsia="zh-CN"/>
        </w:rPr>
        <w:t>亦</w:t>
      </w:r>
      <w:r w:rsidRPr="002B04C3">
        <w:rPr>
          <w:lang w:eastAsia="zh-CN"/>
        </w:rPr>
        <w:t>可</w:t>
      </w:r>
      <w:r w:rsidRPr="002B04C3">
        <w:rPr>
          <w:rFonts w:hint="eastAsia"/>
          <w:lang w:eastAsia="zh-CN"/>
        </w:rPr>
        <w:t>就</w:t>
      </w:r>
      <w:r w:rsidRPr="002B04C3">
        <w:rPr>
          <w:lang w:eastAsia="zh-CN"/>
        </w:rPr>
        <w:t>进一步</w:t>
      </w:r>
      <w:r w:rsidRPr="002B04C3">
        <w:rPr>
          <w:rFonts w:hint="eastAsia"/>
          <w:lang w:eastAsia="zh-CN"/>
        </w:rPr>
        <w:t>完善</w:t>
      </w:r>
      <w:r w:rsidRPr="002B04C3">
        <w:rPr>
          <w:lang w:eastAsia="zh-CN"/>
        </w:rPr>
        <w:t>ITU-T</w:t>
      </w:r>
      <w:r w:rsidRPr="002B04C3">
        <w:rPr>
          <w:lang w:eastAsia="zh-CN"/>
        </w:rPr>
        <w:t>工作方法</w:t>
      </w:r>
      <w:r w:rsidRPr="002B04C3">
        <w:rPr>
          <w:rFonts w:hint="eastAsia"/>
          <w:lang w:eastAsia="zh-CN"/>
        </w:rPr>
        <w:t>提出建议</w:t>
      </w:r>
      <w:r w:rsidRPr="002B04C3">
        <w:rPr>
          <w:lang w:eastAsia="zh-CN"/>
        </w:rPr>
        <w:t>。</w:t>
      </w:r>
      <w:r w:rsidRPr="002B04C3">
        <w:rPr>
          <w:lang w:eastAsia="zh-CN"/>
        </w:rPr>
        <w:t>TSAG</w:t>
      </w:r>
      <w:r w:rsidRPr="002B04C3">
        <w:rPr>
          <w:lang w:eastAsia="zh-CN"/>
        </w:rPr>
        <w:t>须监督牵头研究组的工作并对提交</w:t>
      </w:r>
      <w:r w:rsidRPr="002B04C3">
        <w:rPr>
          <w:lang w:eastAsia="zh-CN"/>
        </w:rPr>
        <w:t>TSAG</w:t>
      </w:r>
      <w:r w:rsidRPr="002B04C3">
        <w:rPr>
          <w:lang w:eastAsia="zh-CN"/>
        </w:rPr>
        <w:t>的进展报告提出建议。</w:t>
      </w:r>
      <w:r w:rsidRPr="002B04C3">
        <w:rPr>
          <w:lang w:eastAsia="zh-CN"/>
        </w:rPr>
        <w:t>TSAG</w:t>
      </w:r>
      <w:r w:rsidRPr="002B04C3">
        <w:rPr>
          <w:lang w:eastAsia="zh-CN"/>
        </w:rPr>
        <w:t>须</w:t>
      </w:r>
      <w:r w:rsidRPr="002B04C3">
        <w:rPr>
          <w:rFonts w:hint="eastAsia"/>
          <w:lang w:eastAsia="zh-CN"/>
        </w:rPr>
        <w:t>努</w:t>
      </w:r>
      <w:r w:rsidRPr="002B04C3">
        <w:rPr>
          <w:lang w:eastAsia="zh-CN"/>
        </w:rPr>
        <w:t>力确保跨研究组工作计划</w:t>
      </w:r>
      <w:r w:rsidRPr="002B04C3">
        <w:rPr>
          <w:rFonts w:hint="eastAsia"/>
          <w:lang w:eastAsia="zh-CN"/>
        </w:rPr>
        <w:t>的</w:t>
      </w:r>
      <w:r w:rsidRPr="002B04C3">
        <w:rPr>
          <w:lang w:eastAsia="zh-CN"/>
        </w:rPr>
        <w:t>顺利完成。</w:t>
      </w:r>
    </w:p>
    <w:p w14:paraId="27C4A08E" w14:textId="77777777" w:rsidR="00F842F1" w:rsidRPr="002B04C3" w:rsidRDefault="00F842F1">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3D503058" w14:textId="77777777" w:rsidR="00C510DA" w:rsidRPr="002B04C3" w:rsidRDefault="00C510DA" w:rsidP="00557809">
      <w:pPr>
        <w:pStyle w:val="Normalnoindent"/>
        <w:rPr>
          <w:lang w:eastAsia="zh-CN"/>
        </w:rPr>
      </w:pPr>
      <w:r w:rsidRPr="002B04C3">
        <w:rPr>
          <w:b/>
          <w:bCs/>
          <w:lang w:eastAsia="zh-CN"/>
        </w:rPr>
        <w:lastRenderedPageBreak/>
        <w:t>4.3</w:t>
      </w:r>
      <w:r w:rsidRPr="002B04C3">
        <w:rPr>
          <w:rStyle w:val="Italic0"/>
          <w:rFonts w:hint="eastAsia"/>
          <w:lang w:eastAsia="zh-CN"/>
        </w:rPr>
        <w:t>之二</w:t>
      </w:r>
      <w:r w:rsidRPr="002B04C3">
        <w:rPr>
          <w:rFonts w:ascii="STKaiti" w:eastAsia="STKaiti" w:hAnsi="STKaiti"/>
          <w:b/>
          <w:bCs/>
          <w:lang w:eastAsia="zh-CN"/>
        </w:rPr>
        <w:tab/>
      </w:r>
      <w:r w:rsidRPr="002B04C3">
        <w:rPr>
          <w:lang w:eastAsia="zh-CN"/>
        </w:rPr>
        <w:tab/>
      </w:r>
      <w:r w:rsidRPr="002B04C3">
        <w:rPr>
          <w:color w:val="000000"/>
          <w:lang w:eastAsia="zh-CN"/>
        </w:rPr>
        <w:t>WTSA</w:t>
      </w:r>
      <w:r w:rsidRPr="002B04C3">
        <w:rPr>
          <w:rFonts w:hint="eastAsia"/>
          <w:color w:val="000000"/>
          <w:lang w:eastAsia="zh-CN"/>
        </w:rPr>
        <w:t>须根据</w:t>
      </w:r>
      <w:r w:rsidRPr="002B04C3">
        <w:rPr>
          <w:color w:val="000000"/>
          <w:szCs w:val="24"/>
          <w:lang w:eastAsia="zh-CN"/>
        </w:rPr>
        <w:t>全权代表大会第</w:t>
      </w:r>
      <w:r w:rsidRPr="002B04C3">
        <w:rPr>
          <w:rFonts w:hint="eastAsia"/>
          <w:color w:val="000000"/>
          <w:szCs w:val="24"/>
          <w:lang w:eastAsia="zh-CN"/>
        </w:rPr>
        <w:t>208</w:t>
      </w:r>
      <w:r w:rsidRPr="002B04C3">
        <w:rPr>
          <w:color w:val="000000"/>
          <w:szCs w:val="24"/>
          <w:lang w:eastAsia="zh-CN"/>
        </w:rPr>
        <w:t>号决</w:t>
      </w:r>
      <w:r w:rsidRPr="002B04C3">
        <w:rPr>
          <w:rFonts w:hint="eastAsia"/>
          <w:color w:val="000000"/>
          <w:szCs w:val="24"/>
          <w:lang w:eastAsia="zh-CN"/>
        </w:rPr>
        <w:t>议</w:t>
      </w:r>
      <w:r w:rsidRPr="002B04C3">
        <w:rPr>
          <w:rFonts w:hint="eastAsia"/>
          <w:lang w:eastAsia="zh-CN"/>
        </w:rPr>
        <w:t>（</w:t>
      </w:r>
      <w:r w:rsidRPr="002B04C3">
        <w:rPr>
          <w:rFonts w:hint="eastAsia"/>
          <w:lang w:eastAsia="zh-CN"/>
        </w:rPr>
        <w:t>2018</w:t>
      </w:r>
      <w:r w:rsidRPr="002B04C3">
        <w:rPr>
          <w:rFonts w:hint="eastAsia"/>
          <w:lang w:eastAsia="zh-CN"/>
        </w:rPr>
        <w:t>年，迪拜）</w:t>
      </w:r>
      <w:r w:rsidRPr="002B04C3">
        <w:rPr>
          <w:rFonts w:hint="eastAsia"/>
          <w:color w:val="000000"/>
          <w:lang w:eastAsia="zh-CN"/>
        </w:rPr>
        <w:t>任命</w:t>
      </w:r>
      <w:r w:rsidRPr="002B04C3">
        <w:rPr>
          <w:color w:val="000000"/>
          <w:lang w:eastAsia="zh-CN"/>
        </w:rPr>
        <w:t>TSAG</w:t>
      </w:r>
      <w:r w:rsidRPr="002B04C3">
        <w:rPr>
          <w:rFonts w:hint="eastAsia"/>
          <w:color w:val="000000"/>
          <w:lang w:eastAsia="zh-CN"/>
        </w:rPr>
        <w:t>的正副主席。</w:t>
      </w:r>
    </w:p>
    <w:p w14:paraId="485B61C1" w14:textId="77777777" w:rsidR="00C510DA" w:rsidRPr="002B04C3" w:rsidRDefault="00C510DA" w:rsidP="00557809">
      <w:pPr>
        <w:pStyle w:val="Normalnoindent"/>
        <w:rPr>
          <w:lang w:eastAsia="zh-CN"/>
        </w:rPr>
      </w:pPr>
      <w:r w:rsidRPr="002B04C3">
        <w:rPr>
          <w:b/>
          <w:bCs/>
          <w:lang w:eastAsia="zh-CN"/>
        </w:rPr>
        <w:t>4.4</w:t>
      </w:r>
      <w:r w:rsidRPr="002B04C3">
        <w:rPr>
          <w:lang w:eastAsia="zh-CN"/>
        </w:rPr>
        <w:tab/>
      </w:r>
      <w:r w:rsidRPr="002B04C3">
        <w:rPr>
          <w:rFonts w:hint="eastAsia"/>
          <w:lang w:eastAsia="zh-CN"/>
        </w:rPr>
        <w:t>根据上述</w:t>
      </w:r>
      <w:r w:rsidRPr="002B04C3">
        <w:rPr>
          <w:rFonts w:hint="eastAsia"/>
          <w:lang w:eastAsia="zh-CN"/>
        </w:rPr>
        <w:t>1.1</w:t>
      </w:r>
      <w:r w:rsidRPr="002B04C3">
        <w:rPr>
          <w:rStyle w:val="Italic0"/>
          <w:rFonts w:hint="eastAsia"/>
          <w:i/>
          <w:iCs/>
          <w:lang w:eastAsia="zh-CN"/>
        </w:rPr>
        <w:t>之二</w:t>
      </w:r>
      <w:r w:rsidRPr="002B04C3">
        <w:rPr>
          <w:rFonts w:hint="eastAsia"/>
          <w:lang w:eastAsia="zh-CN"/>
        </w:rPr>
        <w:t>，</w:t>
      </w:r>
      <w:r w:rsidRPr="002B04C3">
        <w:rPr>
          <w:rFonts w:hint="eastAsia"/>
          <w:lang w:eastAsia="zh-CN"/>
        </w:rPr>
        <w:t>TSAG</w:t>
      </w:r>
      <w:r w:rsidRPr="002B04C3">
        <w:rPr>
          <w:rFonts w:hint="eastAsia"/>
          <w:lang w:eastAsia="zh-CN"/>
        </w:rPr>
        <w:t>须采取必要措施，审议由</w:t>
      </w:r>
      <w:r w:rsidRPr="002B04C3">
        <w:rPr>
          <w:rFonts w:hint="eastAsia"/>
          <w:lang w:eastAsia="zh-CN"/>
        </w:rPr>
        <w:t>WTSA</w:t>
      </w:r>
      <w:r w:rsidRPr="002B04C3">
        <w:rPr>
          <w:rFonts w:hint="eastAsia"/>
          <w:lang w:eastAsia="zh-CN"/>
        </w:rPr>
        <w:t>分派的临时权限内的问题。</w:t>
      </w:r>
      <w:r w:rsidRPr="002B04C3">
        <w:rPr>
          <w:rFonts w:hint="eastAsia"/>
          <w:lang w:eastAsia="zh-CN"/>
        </w:rPr>
        <w:t>W</w:t>
      </w:r>
      <w:r w:rsidRPr="002B04C3">
        <w:rPr>
          <w:lang w:eastAsia="zh-CN"/>
        </w:rPr>
        <w:t>TSA</w:t>
      </w:r>
      <w:r w:rsidRPr="002B04C3">
        <w:rPr>
          <w:rFonts w:hint="eastAsia"/>
          <w:lang w:eastAsia="zh-CN"/>
        </w:rPr>
        <w:t>可给予</w:t>
      </w:r>
      <w:r w:rsidRPr="002B04C3">
        <w:rPr>
          <w:rFonts w:hint="eastAsia"/>
          <w:lang w:eastAsia="zh-CN"/>
        </w:rPr>
        <w:t>TSAG</w:t>
      </w:r>
      <w:r w:rsidRPr="002B04C3">
        <w:rPr>
          <w:rFonts w:hint="eastAsia"/>
          <w:lang w:eastAsia="zh-CN"/>
        </w:rPr>
        <w:t>临时授权，</w:t>
      </w:r>
      <w:r w:rsidRPr="002B04C3">
        <w:rPr>
          <w:lang w:eastAsia="zh-CN"/>
        </w:rPr>
        <w:t>在接连两</w:t>
      </w:r>
      <w:r w:rsidRPr="002B04C3">
        <w:rPr>
          <w:rFonts w:hint="eastAsia"/>
          <w:lang w:eastAsia="zh-CN"/>
        </w:rPr>
        <w:t>届</w:t>
      </w:r>
      <w:r w:rsidRPr="002B04C3">
        <w:rPr>
          <w:rFonts w:hint="eastAsia"/>
          <w:lang w:eastAsia="zh-CN"/>
        </w:rPr>
        <w:t>W</w:t>
      </w:r>
      <w:r w:rsidRPr="002B04C3">
        <w:rPr>
          <w:lang w:eastAsia="zh-CN"/>
        </w:rPr>
        <w:t>TSA</w:t>
      </w:r>
      <w:r w:rsidRPr="002B04C3">
        <w:rPr>
          <w:lang w:eastAsia="zh-CN"/>
        </w:rPr>
        <w:t>之间</w:t>
      </w:r>
      <w:r w:rsidRPr="002B04C3">
        <w:rPr>
          <w:rFonts w:hint="eastAsia"/>
          <w:lang w:eastAsia="zh-CN"/>
        </w:rPr>
        <w:t>针对</w:t>
      </w:r>
      <w:r w:rsidRPr="002B04C3">
        <w:rPr>
          <w:rFonts w:hint="eastAsia"/>
          <w:lang w:eastAsia="zh-CN"/>
        </w:rPr>
        <w:t>W</w:t>
      </w:r>
      <w:r w:rsidRPr="002B04C3">
        <w:rPr>
          <w:lang w:eastAsia="zh-CN"/>
        </w:rPr>
        <w:t>TSA</w:t>
      </w:r>
      <w:r w:rsidRPr="002B04C3">
        <w:rPr>
          <w:lang w:eastAsia="zh-CN"/>
        </w:rPr>
        <w:t>所</w:t>
      </w:r>
      <w:r w:rsidRPr="002B04C3">
        <w:rPr>
          <w:rFonts w:hint="eastAsia"/>
          <w:lang w:eastAsia="zh-CN"/>
        </w:rPr>
        <w:t>明确</w:t>
      </w:r>
      <w:r w:rsidRPr="002B04C3">
        <w:rPr>
          <w:lang w:eastAsia="zh-CN"/>
        </w:rPr>
        <w:t>的</w:t>
      </w:r>
      <w:r w:rsidRPr="002B04C3">
        <w:rPr>
          <w:rFonts w:hint="eastAsia"/>
          <w:lang w:eastAsia="zh-CN"/>
        </w:rPr>
        <w:t>事宜开展</w:t>
      </w:r>
      <w:r w:rsidRPr="002B04C3">
        <w:rPr>
          <w:lang w:eastAsia="zh-CN"/>
        </w:rPr>
        <w:t>审议</w:t>
      </w:r>
      <w:r w:rsidRPr="002B04C3">
        <w:rPr>
          <w:rFonts w:hint="eastAsia"/>
          <w:lang w:eastAsia="zh-CN"/>
        </w:rPr>
        <w:t>、采取行动。</w:t>
      </w:r>
      <w:r w:rsidRPr="002B04C3">
        <w:rPr>
          <w:rFonts w:hint="eastAsia"/>
          <w:lang w:eastAsia="zh-CN"/>
        </w:rPr>
        <w:t>W</w:t>
      </w:r>
      <w:r w:rsidRPr="002B04C3">
        <w:rPr>
          <w:lang w:eastAsia="zh-CN"/>
        </w:rPr>
        <w:t>TSA</w:t>
      </w:r>
      <w:r w:rsidRPr="002B04C3">
        <w:rPr>
          <w:rFonts w:hint="eastAsia"/>
          <w:lang w:eastAsia="zh-CN"/>
        </w:rPr>
        <w:t>应</w:t>
      </w:r>
      <w:r w:rsidRPr="002B04C3">
        <w:rPr>
          <w:lang w:eastAsia="zh-CN"/>
        </w:rPr>
        <w:t>确保委托给</w:t>
      </w:r>
      <w:r w:rsidRPr="002B04C3">
        <w:rPr>
          <w:lang w:eastAsia="zh-CN"/>
        </w:rPr>
        <w:t>TSAG</w:t>
      </w:r>
      <w:r w:rsidRPr="002B04C3">
        <w:rPr>
          <w:lang w:eastAsia="zh-CN"/>
        </w:rPr>
        <w:t>的具体职能不会使财政支出超</w:t>
      </w:r>
      <w:r w:rsidRPr="002B04C3">
        <w:rPr>
          <w:rFonts w:hint="eastAsia"/>
          <w:lang w:eastAsia="zh-CN"/>
        </w:rPr>
        <w:t>出</w:t>
      </w:r>
      <w:r w:rsidRPr="002B04C3">
        <w:rPr>
          <w:lang w:eastAsia="zh-CN"/>
        </w:rPr>
        <w:t>ITU-T</w:t>
      </w:r>
      <w:r w:rsidRPr="002B04C3">
        <w:rPr>
          <w:lang w:eastAsia="zh-CN"/>
        </w:rPr>
        <w:t>的预算。</w:t>
      </w:r>
      <w:r w:rsidRPr="002B04C3" w:rsidDel="00D1741C">
        <w:rPr>
          <w:lang w:eastAsia="zh-CN"/>
        </w:rPr>
        <w:t>必要时</w:t>
      </w:r>
      <w:r w:rsidRPr="002B04C3" w:rsidDel="00D1741C">
        <w:rPr>
          <w:lang w:eastAsia="zh-CN"/>
        </w:rPr>
        <w:t>TSAG</w:t>
      </w:r>
      <w:r w:rsidRPr="002B04C3" w:rsidDel="00D1741C">
        <w:rPr>
          <w:lang w:eastAsia="zh-CN"/>
        </w:rPr>
        <w:t>可就这些问题与主任</w:t>
      </w:r>
      <w:r w:rsidRPr="002B04C3">
        <w:rPr>
          <w:rFonts w:hint="eastAsia"/>
          <w:lang w:eastAsia="zh-CN"/>
        </w:rPr>
        <w:t>磋商</w:t>
      </w:r>
      <w:r w:rsidRPr="002B04C3" w:rsidDel="00D1741C">
        <w:rPr>
          <w:lang w:eastAsia="zh-CN"/>
        </w:rPr>
        <w:t>。</w:t>
      </w:r>
      <w:r w:rsidRPr="002B04C3">
        <w:rPr>
          <w:rFonts w:hint="eastAsia"/>
          <w:lang w:eastAsia="zh-CN"/>
        </w:rPr>
        <w:t>TSAG</w:t>
      </w:r>
      <w:r w:rsidRPr="002B04C3">
        <w:rPr>
          <w:rFonts w:hint="eastAsia"/>
          <w:lang w:eastAsia="zh-CN"/>
        </w:rPr>
        <w:t>应</w:t>
      </w:r>
      <w:r w:rsidRPr="002B04C3">
        <w:rPr>
          <w:lang w:eastAsia="zh-CN"/>
        </w:rPr>
        <w:t>按照《公约》第</w:t>
      </w:r>
      <w:r w:rsidRPr="002B04C3">
        <w:rPr>
          <w:lang w:eastAsia="zh-CN"/>
        </w:rPr>
        <w:t>197I</w:t>
      </w:r>
      <w:r w:rsidRPr="002B04C3">
        <w:rPr>
          <w:lang w:eastAsia="zh-CN"/>
        </w:rPr>
        <w:t>款</w:t>
      </w:r>
      <w:r w:rsidRPr="002B04C3">
        <w:rPr>
          <w:rFonts w:hint="eastAsia"/>
          <w:lang w:eastAsia="zh-CN"/>
        </w:rPr>
        <w:t>及</w:t>
      </w:r>
      <w:r w:rsidRPr="002B04C3">
        <w:rPr>
          <w:rFonts w:hint="eastAsia"/>
          <w:lang w:eastAsia="zh-CN"/>
        </w:rPr>
        <w:t>WTSA</w:t>
      </w:r>
      <w:r w:rsidRPr="002B04C3">
        <w:rPr>
          <w:rFonts w:hint="eastAsia"/>
          <w:lang w:eastAsia="zh-CN"/>
        </w:rPr>
        <w:t>第</w:t>
      </w:r>
      <w:r w:rsidRPr="002B04C3">
        <w:rPr>
          <w:rFonts w:hint="eastAsia"/>
          <w:lang w:eastAsia="zh-CN"/>
        </w:rPr>
        <w:t>22</w:t>
      </w:r>
      <w:r w:rsidRPr="002B04C3">
        <w:rPr>
          <w:rFonts w:hint="eastAsia"/>
          <w:lang w:eastAsia="zh-CN"/>
        </w:rPr>
        <w:t>号决议（</w:t>
      </w:r>
      <w:r w:rsidRPr="002B04C3">
        <w:rPr>
          <w:rFonts w:hint="eastAsia"/>
          <w:lang w:eastAsia="zh-CN"/>
        </w:rPr>
        <w:t>2022</w:t>
      </w:r>
      <w:r w:rsidRPr="002B04C3">
        <w:rPr>
          <w:rFonts w:hint="eastAsia"/>
          <w:lang w:eastAsia="zh-CN"/>
        </w:rPr>
        <w:t>年，日内瓦，修订版）</w:t>
      </w:r>
      <w:r w:rsidRPr="002B04C3">
        <w:rPr>
          <w:lang w:eastAsia="zh-CN"/>
        </w:rPr>
        <w:t>，</w:t>
      </w:r>
      <w:r w:rsidRPr="002B04C3">
        <w:rPr>
          <w:rFonts w:hint="eastAsia"/>
          <w:lang w:eastAsia="zh-CN"/>
        </w:rPr>
        <w:t>向</w:t>
      </w:r>
      <w:r w:rsidRPr="002B04C3">
        <w:rPr>
          <w:lang w:eastAsia="zh-CN"/>
        </w:rPr>
        <w:t>WTSA</w:t>
      </w:r>
      <w:r w:rsidRPr="002B04C3">
        <w:rPr>
          <w:rFonts w:hint="eastAsia"/>
          <w:lang w:eastAsia="zh-CN"/>
        </w:rPr>
        <w:t>报告</w:t>
      </w:r>
      <w:r w:rsidRPr="002B04C3">
        <w:rPr>
          <w:lang w:eastAsia="zh-CN"/>
        </w:rPr>
        <w:t>为履行指定给</w:t>
      </w:r>
      <w:r w:rsidRPr="002B04C3">
        <w:rPr>
          <w:rFonts w:hint="eastAsia"/>
          <w:lang w:eastAsia="zh-CN"/>
        </w:rPr>
        <w:t>其</w:t>
      </w:r>
      <w:r w:rsidRPr="002B04C3">
        <w:rPr>
          <w:lang w:eastAsia="zh-CN"/>
        </w:rPr>
        <w:t>的具体职能</w:t>
      </w:r>
      <w:r w:rsidRPr="002B04C3">
        <w:rPr>
          <w:rFonts w:hint="eastAsia"/>
          <w:lang w:eastAsia="zh-CN"/>
        </w:rPr>
        <w:t>而</w:t>
      </w:r>
      <w:r w:rsidRPr="002B04C3">
        <w:rPr>
          <w:lang w:eastAsia="zh-CN"/>
        </w:rPr>
        <w:t>开展的活动。</w:t>
      </w:r>
    </w:p>
    <w:p w14:paraId="74C21562" w14:textId="77777777" w:rsidR="00C510DA" w:rsidRPr="002B04C3" w:rsidRDefault="00C510DA" w:rsidP="00557809">
      <w:pPr>
        <w:pStyle w:val="Normalnoindent"/>
        <w:rPr>
          <w:lang w:eastAsia="zh-CN"/>
        </w:rPr>
      </w:pPr>
      <w:r w:rsidRPr="002B04C3">
        <w:rPr>
          <w:b/>
          <w:bCs/>
          <w:lang w:eastAsia="zh-CN"/>
        </w:rPr>
        <w:t>4.5</w:t>
      </w:r>
      <w:r w:rsidRPr="002B04C3">
        <w:rPr>
          <w:lang w:eastAsia="zh-CN"/>
        </w:rPr>
        <w:tab/>
        <w:t>TSAG</w:t>
      </w:r>
      <w:r w:rsidRPr="002B04C3">
        <w:rPr>
          <w:lang w:eastAsia="zh-CN"/>
        </w:rPr>
        <w:t>定期召集会议，定期会议须包含在</w:t>
      </w:r>
      <w:r w:rsidRPr="002B04C3">
        <w:rPr>
          <w:lang w:eastAsia="zh-CN"/>
        </w:rPr>
        <w:t>ITU-T</w:t>
      </w:r>
      <w:r w:rsidRPr="002B04C3">
        <w:rPr>
          <w:lang w:eastAsia="zh-CN"/>
        </w:rPr>
        <w:t>的会议时间表中。会议</w:t>
      </w:r>
      <w:r w:rsidRPr="002B04C3">
        <w:rPr>
          <w:rFonts w:hint="eastAsia"/>
          <w:lang w:eastAsia="zh-CN"/>
        </w:rPr>
        <w:t>须按必要召开，</w:t>
      </w:r>
      <w:r w:rsidRPr="002B04C3">
        <w:rPr>
          <w:lang w:eastAsia="zh-CN"/>
        </w:rPr>
        <w:t>但一年至少一次</w:t>
      </w:r>
      <w:r w:rsidRPr="002B04C3">
        <w:rPr>
          <w:rFonts w:hint="eastAsia"/>
          <w:lang w:eastAsia="zh-CN"/>
        </w:rPr>
        <w:t>。</w:t>
      </w:r>
      <w:r w:rsidR="0032608E" w:rsidRPr="002B04C3">
        <w:rPr>
          <w:rStyle w:val="FootnoteReference"/>
          <w:lang w:eastAsia="zh-CN"/>
        </w:rPr>
        <w:footnoteReference w:id="5"/>
      </w:r>
    </w:p>
    <w:p w14:paraId="54BB3C7F" w14:textId="77777777" w:rsidR="00C510DA" w:rsidRPr="002B04C3" w:rsidRDefault="00C510DA" w:rsidP="00557809">
      <w:pPr>
        <w:pStyle w:val="Normalnoindent"/>
        <w:rPr>
          <w:lang w:eastAsia="zh-CN"/>
        </w:rPr>
      </w:pPr>
      <w:r w:rsidRPr="002B04C3">
        <w:rPr>
          <w:b/>
          <w:lang w:eastAsia="zh-CN"/>
        </w:rPr>
        <w:t>4.5</w:t>
      </w:r>
      <w:r w:rsidRPr="002B04C3">
        <w:rPr>
          <w:rStyle w:val="Italic0"/>
          <w:rFonts w:hint="eastAsia"/>
          <w:lang w:eastAsia="zh-CN"/>
        </w:rPr>
        <w:t>之二</w:t>
      </w:r>
      <w:r w:rsidR="00303E68" w:rsidRPr="002B04C3">
        <w:rPr>
          <w:rFonts w:eastAsia="STKaiti" w:hint="eastAsia"/>
          <w:b/>
          <w:lang w:eastAsia="zh-CN"/>
        </w:rPr>
        <w:t xml:space="preserve"> </w:t>
      </w:r>
      <w:r w:rsidRPr="002B04C3">
        <w:rPr>
          <w:lang w:eastAsia="zh-CN"/>
        </w:rPr>
        <w:tab/>
      </w:r>
      <w:r w:rsidRPr="002B04C3">
        <w:rPr>
          <w:rFonts w:hint="eastAsia"/>
          <w:lang w:eastAsia="zh-CN"/>
        </w:rPr>
        <w:t>在制定</w:t>
      </w:r>
      <w:r w:rsidRPr="002B04C3">
        <w:rPr>
          <w:rFonts w:hint="eastAsia"/>
          <w:lang w:eastAsia="zh-CN"/>
        </w:rPr>
        <w:t>T</w:t>
      </w:r>
      <w:r w:rsidRPr="002B04C3">
        <w:rPr>
          <w:lang w:eastAsia="zh-CN"/>
        </w:rPr>
        <w:t>SAG</w:t>
      </w:r>
      <w:r w:rsidRPr="002B04C3">
        <w:rPr>
          <w:rFonts w:hint="eastAsia"/>
          <w:lang w:eastAsia="zh-CN"/>
        </w:rPr>
        <w:t>会议的时间表时，应尽一切努力使</w:t>
      </w:r>
      <w:r w:rsidRPr="002B04C3">
        <w:rPr>
          <w:rFonts w:hint="eastAsia"/>
          <w:lang w:eastAsia="zh-CN"/>
        </w:rPr>
        <w:t>T</w:t>
      </w:r>
      <w:r w:rsidRPr="002B04C3">
        <w:rPr>
          <w:lang w:eastAsia="zh-CN"/>
        </w:rPr>
        <w:t>SAG</w:t>
      </w:r>
      <w:r w:rsidRPr="002B04C3">
        <w:rPr>
          <w:rFonts w:hint="eastAsia"/>
          <w:lang w:eastAsia="zh-CN"/>
        </w:rPr>
        <w:t>会议的时间表不与任何重大的宗教、国家或区域性假期相重合。</w:t>
      </w:r>
    </w:p>
    <w:p w14:paraId="2E0CC38E" w14:textId="77777777" w:rsidR="00C510DA" w:rsidRPr="002B04C3" w:rsidRDefault="00C510DA" w:rsidP="00557809">
      <w:pPr>
        <w:pStyle w:val="Normalnoindent"/>
        <w:rPr>
          <w:lang w:eastAsia="zh-CN"/>
        </w:rPr>
      </w:pPr>
      <w:r w:rsidRPr="002B04C3">
        <w:rPr>
          <w:b/>
          <w:bCs/>
          <w:lang w:eastAsia="zh-CN"/>
        </w:rPr>
        <w:t>4.6</w:t>
      </w:r>
      <w:r w:rsidRPr="002B04C3">
        <w:rPr>
          <w:lang w:eastAsia="zh-CN"/>
        </w:rPr>
        <w:tab/>
      </w:r>
      <w:r w:rsidRPr="002B04C3">
        <w:rPr>
          <w:lang w:eastAsia="zh-CN"/>
        </w:rPr>
        <w:t>为最大程度压缩</w:t>
      </w:r>
      <w:r w:rsidRPr="002B04C3">
        <w:rPr>
          <w:lang w:eastAsia="zh-CN"/>
        </w:rPr>
        <w:t>TSAG</w:t>
      </w:r>
      <w:r w:rsidRPr="002B04C3">
        <w:rPr>
          <w:lang w:eastAsia="zh-CN"/>
        </w:rPr>
        <w:t>会议</w:t>
      </w:r>
      <w:r w:rsidRPr="002B04C3">
        <w:rPr>
          <w:rFonts w:hint="eastAsia"/>
          <w:lang w:eastAsia="zh-CN"/>
        </w:rPr>
        <w:t>的</w:t>
      </w:r>
      <w:r w:rsidRPr="002B04C3">
        <w:rPr>
          <w:lang w:eastAsia="zh-CN"/>
        </w:rPr>
        <w:t>时间</w:t>
      </w:r>
      <w:r w:rsidRPr="002B04C3">
        <w:rPr>
          <w:rFonts w:hint="eastAsia"/>
          <w:lang w:eastAsia="zh-CN"/>
        </w:rPr>
        <w:t>和费用</w:t>
      </w:r>
      <w:r w:rsidRPr="002B04C3">
        <w:rPr>
          <w:lang w:eastAsia="zh-CN"/>
        </w:rPr>
        <w:t>，</w:t>
      </w:r>
      <w:r w:rsidRPr="002B04C3">
        <w:rPr>
          <w:lang w:eastAsia="zh-CN"/>
        </w:rPr>
        <w:t>TSAG</w:t>
      </w:r>
      <w:r w:rsidRPr="002B04C3">
        <w:rPr>
          <w:lang w:eastAsia="zh-CN"/>
        </w:rPr>
        <w:t>主席应与主任</w:t>
      </w:r>
      <w:r w:rsidRPr="002B04C3">
        <w:rPr>
          <w:rFonts w:hint="eastAsia"/>
          <w:lang w:eastAsia="zh-CN"/>
        </w:rPr>
        <w:t>协</w:t>
      </w:r>
      <w:r w:rsidRPr="002B04C3">
        <w:rPr>
          <w:lang w:eastAsia="zh-CN"/>
        </w:rPr>
        <w:t>同</w:t>
      </w:r>
      <w:r w:rsidRPr="002B04C3">
        <w:rPr>
          <w:rFonts w:hint="eastAsia"/>
          <w:lang w:eastAsia="zh-CN"/>
        </w:rPr>
        <w:t>，</w:t>
      </w:r>
      <w:r w:rsidRPr="002B04C3">
        <w:rPr>
          <w:lang w:eastAsia="zh-CN"/>
        </w:rPr>
        <w:t>提前做好</w:t>
      </w:r>
      <w:r w:rsidRPr="002B04C3">
        <w:rPr>
          <w:rFonts w:hint="eastAsia"/>
          <w:lang w:eastAsia="zh-CN"/>
        </w:rPr>
        <w:t>适当</w:t>
      </w:r>
      <w:r w:rsidRPr="002B04C3">
        <w:rPr>
          <w:lang w:eastAsia="zh-CN"/>
        </w:rPr>
        <w:t>准备，例如</w:t>
      </w:r>
      <w:r w:rsidRPr="002B04C3">
        <w:rPr>
          <w:rFonts w:hint="eastAsia"/>
          <w:lang w:eastAsia="zh-CN"/>
        </w:rPr>
        <w:t>，</w:t>
      </w:r>
      <w:r w:rsidRPr="002B04C3">
        <w:rPr>
          <w:lang w:eastAsia="zh-CN"/>
        </w:rPr>
        <w:t>确定讨论的主要议题。</w:t>
      </w:r>
    </w:p>
    <w:p w14:paraId="3AB6FC3F" w14:textId="77777777" w:rsidR="00C510DA" w:rsidRPr="002B04C3" w:rsidRDefault="00C510DA" w:rsidP="00557809">
      <w:pPr>
        <w:pStyle w:val="Normalnoindent"/>
        <w:rPr>
          <w:lang w:eastAsia="zh-CN"/>
        </w:rPr>
      </w:pPr>
      <w:r w:rsidRPr="002B04C3">
        <w:rPr>
          <w:b/>
          <w:bCs/>
          <w:lang w:eastAsia="zh-CN"/>
        </w:rPr>
        <w:t>4.7</w:t>
      </w:r>
      <w:r w:rsidRPr="002B04C3">
        <w:rPr>
          <w:lang w:eastAsia="zh-CN"/>
        </w:rPr>
        <w:tab/>
      </w:r>
      <w:r w:rsidRPr="002B04C3">
        <w:rPr>
          <w:lang w:eastAsia="zh-CN"/>
        </w:rPr>
        <w:t>一般</w:t>
      </w:r>
      <w:r w:rsidRPr="002B04C3">
        <w:rPr>
          <w:rFonts w:hint="eastAsia"/>
          <w:lang w:eastAsia="zh-CN"/>
        </w:rPr>
        <w:t>而言</w:t>
      </w:r>
      <w:r w:rsidRPr="002B04C3">
        <w:rPr>
          <w:lang w:eastAsia="zh-CN"/>
        </w:rPr>
        <w:t>，适用于研究组的议事规则须同样适用于</w:t>
      </w:r>
      <w:r w:rsidRPr="002B04C3">
        <w:rPr>
          <w:lang w:eastAsia="zh-CN"/>
        </w:rPr>
        <w:t>TSAG</w:t>
      </w:r>
      <w:r w:rsidRPr="002B04C3">
        <w:rPr>
          <w:lang w:eastAsia="zh-CN"/>
        </w:rPr>
        <w:t>及其会议。然而，如果某书面建议</w:t>
      </w:r>
      <w:r w:rsidRPr="002B04C3">
        <w:rPr>
          <w:rFonts w:hint="eastAsia"/>
          <w:lang w:eastAsia="zh-CN"/>
        </w:rPr>
        <w:t>基于</w:t>
      </w:r>
      <w:r w:rsidRPr="002B04C3">
        <w:rPr>
          <w:lang w:eastAsia="zh-CN"/>
        </w:rPr>
        <w:t>会上正在进行的讨论且旨在</w:t>
      </w:r>
      <w:r w:rsidRPr="002B04C3">
        <w:rPr>
          <w:rFonts w:hint="eastAsia"/>
          <w:lang w:eastAsia="zh-CN"/>
        </w:rPr>
        <w:t>帮</w:t>
      </w:r>
      <w:r w:rsidRPr="002B04C3">
        <w:rPr>
          <w:lang w:eastAsia="zh-CN"/>
        </w:rPr>
        <w:t>助化解会上的矛盾，</w:t>
      </w:r>
      <w:r w:rsidRPr="002B04C3">
        <w:rPr>
          <w:rFonts w:hint="eastAsia"/>
          <w:lang w:eastAsia="zh-CN"/>
        </w:rPr>
        <w:t>经</w:t>
      </w:r>
      <w:r w:rsidRPr="002B04C3">
        <w:rPr>
          <w:lang w:eastAsia="zh-CN"/>
        </w:rPr>
        <w:t>主席</w:t>
      </w:r>
      <w:r w:rsidRPr="002B04C3">
        <w:rPr>
          <w:rFonts w:hint="eastAsia"/>
          <w:lang w:eastAsia="zh-CN"/>
        </w:rPr>
        <w:t>同意</w:t>
      </w:r>
      <w:r w:rsidRPr="002B04C3">
        <w:rPr>
          <w:lang w:eastAsia="zh-CN"/>
        </w:rPr>
        <w:t>，也可在</w:t>
      </w:r>
      <w:r w:rsidRPr="002B04C3">
        <w:rPr>
          <w:lang w:eastAsia="zh-CN"/>
        </w:rPr>
        <w:t>TSAG</w:t>
      </w:r>
      <w:r w:rsidRPr="002B04C3">
        <w:rPr>
          <w:lang w:eastAsia="zh-CN"/>
        </w:rPr>
        <w:t>会议期间提交。</w:t>
      </w:r>
    </w:p>
    <w:p w14:paraId="18F7D8AD" w14:textId="77777777" w:rsidR="00C510DA" w:rsidRPr="002B04C3" w:rsidRDefault="00C510DA" w:rsidP="00557809">
      <w:pPr>
        <w:pStyle w:val="Normalnoindent"/>
        <w:rPr>
          <w:lang w:eastAsia="zh-CN"/>
        </w:rPr>
      </w:pPr>
      <w:r w:rsidRPr="002B04C3">
        <w:rPr>
          <w:b/>
          <w:bCs/>
          <w:lang w:eastAsia="zh-CN"/>
        </w:rPr>
        <w:t>4.8</w:t>
      </w:r>
      <w:r w:rsidRPr="002B04C3">
        <w:rPr>
          <w:lang w:eastAsia="zh-CN"/>
        </w:rPr>
        <w:tab/>
        <w:t>TSAG</w:t>
      </w:r>
      <w:r w:rsidRPr="002B04C3">
        <w:rPr>
          <w:lang w:eastAsia="zh-CN"/>
        </w:rPr>
        <w:t>在每次会议后须起草一份关于其活动的报告。该报告</w:t>
      </w:r>
      <w:r w:rsidRPr="002B04C3">
        <w:rPr>
          <w:rFonts w:hint="eastAsia"/>
          <w:lang w:eastAsia="zh-CN"/>
        </w:rPr>
        <w:t>需</w:t>
      </w:r>
      <w:r w:rsidRPr="002B04C3">
        <w:rPr>
          <w:lang w:eastAsia="zh-CN"/>
        </w:rPr>
        <w:t>在会议结束后</w:t>
      </w:r>
      <w:r w:rsidRPr="002B04C3">
        <w:rPr>
          <w:rFonts w:hint="eastAsia"/>
          <w:lang w:eastAsia="zh-CN"/>
        </w:rPr>
        <w:t>不多于三个星期内</w:t>
      </w:r>
      <w:r w:rsidRPr="002B04C3">
        <w:rPr>
          <w:lang w:eastAsia="zh-CN"/>
        </w:rPr>
        <w:t>提供</w:t>
      </w:r>
      <w:r w:rsidRPr="002B04C3">
        <w:rPr>
          <w:rFonts w:hint="eastAsia"/>
          <w:lang w:eastAsia="zh-CN"/>
        </w:rPr>
        <w:t>。该报告须</w:t>
      </w:r>
      <w:r w:rsidRPr="002B04C3">
        <w:rPr>
          <w:lang w:eastAsia="zh-CN"/>
        </w:rPr>
        <w:t>按照正常的</w:t>
      </w:r>
      <w:r w:rsidRPr="002B04C3">
        <w:rPr>
          <w:lang w:eastAsia="zh-CN"/>
        </w:rPr>
        <w:t>ITU-T</w:t>
      </w:r>
      <w:r w:rsidRPr="002B04C3">
        <w:rPr>
          <w:lang w:eastAsia="zh-CN"/>
        </w:rPr>
        <w:t>程序分发</w:t>
      </w:r>
      <w:r w:rsidRPr="002B04C3">
        <w:rPr>
          <w:rFonts w:hint="eastAsia"/>
          <w:lang w:eastAsia="zh-CN"/>
        </w:rPr>
        <w:t>，并以国际电联所有正式语文提供。</w:t>
      </w:r>
    </w:p>
    <w:p w14:paraId="77402BE0" w14:textId="77777777" w:rsidR="00C510DA" w:rsidRPr="002B04C3" w:rsidRDefault="00C510DA" w:rsidP="00557809">
      <w:pPr>
        <w:pStyle w:val="Normalnoindent"/>
        <w:rPr>
          <w:lang w:eastAsia="zh-CN"/>
        </w:rPr>
      </w:pPr>
      <w:r w:rsidRPr="002B04C3">
        <w:rPr>
          <w:b/>
          <w:lang w:eastAsia="zh-CN"/>
        </w:rPr>
        <w:t>4.9</w:t>
      </w:r>
      <w:r w:rsidRPr="002B04C3">
        <w:rPr>
          <w:lang w:eastAsia="zh-CN"/>
        </w:rPr>
        <w:tab/>
        <w:t>TSAG</w:t>
      </w:r>
      <w:r w:rsidRPr="002B04C3">
        <w:rPr>
          <w:rFonts w:hint="eastAsia"/>
          <w:lang w:eastAsia="zh-CN"/>
        </w:rPr>
        <w:t>须就上一届</w:t>
      </w:r>
      <w:r w:rsidRPr="002B04C3">
        <w:rPr>
          <w:lang w:eastAsia="zh-CN"/>
        </w:rPr>
        <w:t>WTSA</w:t>
      </w:r>
      <w:r w:rsidRPr="002B04C3">
        <w:rPr>
          <w:rFonts w:hint="eastAsia"/>
          <w:lang w:eastAsia="zh-CN"/>
        </w:rPr>
        <w:t>分配给它的工作为全会起草一份报告。</w:t>
      </w:r>
      <w:r w:rsidRPr="002B04C3">
        <w:rPr>
          <w:lang w:eastAsia="zh-CN"/>
        </w:rPr>
        <w:t>TSAG</w:t>
      </w:r>
      <w:r w:rsidRPr="002B04C3">
        <w:rPr>
          <w:rFonts w:hint="eastAsia"/>
          <w:lang w:eastAsia="zh-CN"/>
        </w:rPr>
        <w:t>须根据《公约》第</w:t>
      </w:r>
      <w:r w:rsidRPr="002B04C3">
        <w:rPr>
          <w:lang w:eastAsia="zh-CN"/>
        </w:rPr>
        <w:t>197H</w:t>
      </w:r>
      <w:r w:rsidRPr="002B04C3">
        <w:rPr>
          <w:rFonts w:hint="eastAsia"/>
          <w:lang w:eastAsia="zh-CN"/>
        </w:rPr>
        <w:t>款，起草一份报告，归纳其自上届</w:t>
      </w:r>
      <w:r w:rsidRPr="002B04C3">
        <w:rPr>
          <w:lang w:eastAsia="zh-CN"/>
        </w:rPr>
        <w:t>WTSA</w:t>
      </w:r>
      <w:r w:rsidRPr="002B04C3">
        <w:rPr>
          <w:rFonts w:hint="eastAsia"/>
          <w:lang w:eastAsia="zh-CN"/>
        </w:rPr>
        <w:t>以来开展的活动。该报告酌情就工作分配、</w:t>
      </w:r>
      <w:r w:rsidRPr="002B04C3">
        <w:rPr>
          <w:lang w:eastAsia="zh-CN"/>
        </w:rPr>
        <w:t>ITU-T</w:t>
      </w:r>
      <w:r w:rsidRPr="002B04C3">
        <w:rPr>
          <w:rFonts w:hint="eastAsia"/>
          <w:lang w:eastAsia="zh-CN"/>
        </w:rPr>
        <w:t>工作方法建议、战略和与国际电联其它部门及其它国际电联之外相关机构的关系提出建议（国际电联《组织法》第</w:t>
      </w:r>
      <w:r w:rsidRPr="002B04C3">
        <w:rPr>
          <w:lang w:eastAsia="zh-CN"/>
        </w:rPr>
        <w:t>19A</w:t>
      </w:r>
      <w:r w:rsidRPr="002B04C3">
        <w:rPr>
          <w:rFonts w:hint="eastAsia"/>
          <w:lang w:eastAsia="zh-CN"/>
        </w:rPr>
        <w:t>款）。</w:t>
      </w:r>
      <w:r w:rsidRPr="002B04C3">
        <w:rPr>
          <w:lang w:eastAsia="zh-CN"/>
        </w:rPr>
        <w:t>TSAG</w:t>
      </w:r>
      <w:r w:rsidRPr="002B04C3">
        <w:rPr>
          <w:rFonts w:hint="eastAsia"/>
          <w:lang w:eastAsia="zh-CN"/>
        </w:rPr>
        <w:t>向</w:t>
      </w:r>
      <w:r w:rsidRPr="002B04C3">
        <w:rPr>
          <w:lang w:eastAsia="zh-CN"/>
        </w:rPr>
        <w:t>WTSA</w:t>
      </w:r>
      <w:r w:rsidRPr="002B04C3">
        <w:rPr>
          <w:rFonts w:hint="eastAsia"/>
          <w:lang w:eastAsia="zh-CN"/>
        </w:rPr>
        <w:t>提交的报告还应包括有关</w:t>
      </w:r>
      <w:r w:rsidRPr="002B04C3">
        <w:rPr>
          <w:lang w:eastAsia="zh-CN"/>
        </w:rPr>
        <w:t>WTSA</w:t>
      </w:r>
      <w:r w:rsidRPr="002B04C3">
        <w:rPr>
          <w:rFonts w:hint="eastAsia"/>
          <w:lang w:eastAsia="zh-CN"/>
        </w:rPr>
        <w:t>第</w:t>
      </w:r>
      <w:r w:rsidRPr="002B04C3">
        <w:rPr>
          <w:lang w:eastAsia="zh-CN"/>
        </w:rPr>
        <w:t>2</w:t>
      </w:r>
      <w:r w:rsidRPr="002B04C3">
        <w:rPr>
          <w:rFonts w:hint="eastAsia"/>
          <w:lang w:eastAsia="zh-CN"/>
        </w:rPr>
        <w:t>号决议的建议，即，研究组的名称及其责任和职权。这些报告须由主任提交全会。</w:t>
      </w:r>
    </w:p>
    <w:p w14:paraId="73E03811" w14:textId="77777777" w:rsidR="00C510DA" w:rsidRPr="002B04C3" w:rsidRDefault="00C510DA" w:rsidP="00557809">
      <w:pPr>
        <w:pStyle w:val="Normalnoindent"/>
        <w:rPr>
          <w:lang w:eastAsia="zh-CN"/>
        </w:rPr>
      </w:pPr>
      <w:r w:rsidRPr="002B04C3">
        <w:rPr>
          <w:b/>
          <w:bCs/>
          <w:lang w:eastAsia="zh-CN"/>
        </w:rPr>
        <w:t>4.10</w:t>
      </w:r>
      <w:r w:rsidRPr="002B04C3">
        <w:rPr>
          <w:lang w:eastAsia="zh-CN"/>
        </w:rPr>
        <w:tab/>
      </w:r>
      <w:r w:rsidRPr="002B04C3">
        <w:rPr>
          <w:rFonts w:hint="eastAsia"/>
          <w:lang w:eastAsia="zh-CN"/>
        </w:rPr>
        <w:t>若研究组主席或副主席未出席研究组会议，则须将此告知</w:t>
      </w:r>
      <w:r w:rsidRPr="002B04C3">
        <w:rPr>
          <w:rFonts w:hint="eastAsia"/>
          <w:lang w:eastAsia="zh-CN"/>
        </w:rPr>
        <w:t>TSAG</w:t>
      </w:r>
      <w:r w:rsidRPr="002B04C3">
        <w:rPr>
          <w:rFonts w:hint="eastAsia"/>
          <w:lang w:eastAsia="zh-CN"/>
        </w:rPr>
        <w:t>，并应通过主任向相关成员国提出该问题，</w:t>
      </w:r>
      <w:r w:rsidRPr="002B04C3">
        <w:rPr>
          <w:lang w:eastAsia="zh-CN"/>
        </w:rPr>
        <w:t>以便</w:t>
      </w:r>
      <w:r w:rsidRPr="002B04C3">
        <w:rPr>
          <w:rFonts w:hint="eastAsia"/>
          <w:lang w:eastAsia="zh-CN"/>
        </w:rPr>
        <w:t>保证</w:t>
      </w:r>
      <w:r w:rsidRPr="002B04C3">
        <w:rPr>
          <w:lang w:eastAsia="zh-CN"/>
        </w:rPr>
        <w:t>其参与该</w:t>
      </w:r>
      <w:r w:rsidRPr="002B04C3">
        <w:rPr>
          <w:rFonts w:hint="eastAsia"/>
          <w:lang w:eastAsia="zh-CN"/>
        </w:rPr>
        <w:t>成员</w:t>
      </w:r>
      <w:r w:rsidRPr="002B04C3">
        <w:rPr>
          <w:lang w:eastAsia="zh-CN"/>
        </w:rPr>
        <w:t>国已承诺的</w:t>
      </w:r>
      <w:r w:rsidRPr="002B04C3">
        <w:rPr>
          <w:rFonts w:hint="eastAsia"/>
          <w:lang w:eastAsia="zh-CN"/>
        </w:rPr>
        <w:t>所涉</w:t>
      </w:r>
      <w:r w:rsidRPr="002B04C3">
        <w:rPr>
          <w:lang w:eastAsia="zh-CN"/>
        </w:rPr>
        <w:t>研究组的这些</w:t>
      </w:r>
      <w:r w:rsidRPr="002B04C3">
        <w:rPr>
          <w:rFonts w:hint="eastAsia"/>
          <w:lang w:eastAsia="zh-CN"/>
        </w:rPr>
        <w:t>角色。</w:t>
      </w:r>
    </w:p>
    <w:p w14:paraId="7BD3E294" w14:textId="77777777" w:rsidR="00F842F1" w:rsidRPr="002B04C3" w:rsidRDefault="00F842F1">
      <w:pPr>
        <w:tabs>
          <w:tab w:val="clear" w:pos="794"/>
          <w:tab w:val="clear" w:pos="1191"/>
          <w:tab w:val="clear" w:pos="1588"/>
          <w:tab w:val="clear" w:pos="1985"/>
        </w:tabs>
        <w:overflowPunct/>
        <w:autoSpaceDE/>
        <w:autoSpaceDN/>
        <w:adjustRightInd/>
        <w:spacing w:before="0" w:line="240" w:lineRule="auto"/>
        <w:jc w:val="left"/>
        <w:textAlignment w:val="auto"/>
        <w:rPr>
          <w:caps/>
          <w:sz w:val="28"/>
          <w:lang w:eastAsia="zh-CN"/>
        </w:rPr>
      </w:pPr>
      <w:r w:rsidRPr="002B04C3">
        <w:rPr>
          <w:lang w:eastAsia="zh-CN"/>
        </w:rPr>
        <w:br w:type="page"/>
      </w:r>
    </w:p>
    <w:p w14:paraId="0AA83218" w14:textId="77777777" w:rsidR="00C510DA" w:rsidRPr="002B04C3" w:rsidRDefault="00C510DA" w:rsidP="00F81018">
      <w:pPr>
        <w:pStyle w:val="SectionNo"/>
        <w:rPr>
          <w:lang w:eastAsia="zh-CN"/>
        </w:rPr>
      </w:pPr>
      <w:bookmarkStart w:id="10" w:name="_Toc114651280"/>
      <w:r w:rsidRPr="002B04C3">
        <w:rPr>
          <w:rFonts w:hint="eastAsia"/>
          <w:lang w:eastAsia="zh-CN"/>
        </w:rPr>
        <w:lastRenderedPageBreak/>
        <w:t>第</w:t>
      </w:r>
      <w:r w:rsidRPr="002B04C3">
        <w:rPr>
          <w:rFonts w:hint="eastAsia"/>
          <w:lang w:eastAsia="zh-CN"/>
        </w:rPr>
        <w:t>5</w:t>
      </w:r>
      <w:r w:rsidRPr="002B04C3">
        <w:rPr>
          <w:rFonts w:hint="eastAsia"/>
          <w:lang w:eastAsia="zh-CN"/>
        </w:rPr>
        <w:t>节</w:t>
      </w:r>
      <w:bookmarkEnd w:id="10"/>
    </w:p>
    <w:p w14:paraId="71966C9A" w14:textId="77777777" w:rsidR="00C510DA" w:rsidRPr="00BD3D12" w:rsidRDefault="00C510DA" w:rsidP="00F81018">
      <w:pPr>
        <w:pStyle w:val="Sectiontitle"/>
        <w:rPr>
          <w:lang w:val="fr-FR" w:eastAsia="zh-CN"/>
        </w:rPr>
      </w:pPr>
      <w:r w:rsidRPr="002B04C3">
        <w:rPr>
          <w:rFonts w:hint="eastAsia"/>
          <w:lang w:eastAsia="zh-CN"/>
        </w:rPr>
        <w:t>主任的职责</w:t>
      </w:r>
    </w:p>
    <w:p w14:paraId="32D13E64" w14:textId="77777777" w:rsidR="00C510DA" w:rsidRPr="002B04C3" w:rsidRDefault="00C510DA" w:rsidP="00557809">
      <w:pPr>
        <w:pStyle w:val="Normalnoindent"/>
        <w:rPr>
          <w:lang w:eastAsia="zh-CN"/>
        </w:rPr>
      </w:pPr>
      <w:r w:rsidRPr="002B04C3">
        <w:rPr>
          <w:b/>
          <w:lang w:eastAsia="zh-CN"/>
        </w:rPr>
        <w:t>5.1</w:t>
      </w:r>
      <w:r w:rsidRPr="002B04C3">
        <w:rPr>
          <w:lang w:eastAsia="zh-CN"/>
        </w:rPr>
        <w:tab/>
      </w:r>
      <w:r w:rsidRPr="002B04C3">
        <w:rPr>
          <w:rFonts w:hint="eastAsia"/>
          <w:lang w:eastAsia="zh-CN"/>
        </w:rPr>
        <w:t>在国际电联《公约》第</w:t>
      </w:r>
      <w:r w:rsidRPr="002B04C3">
        <w:rPr>
          <w:lang w:eastAsia="zh-CN"/>
        </w:rPr>
        <w:t>15</w:t>
      </w:r>
      <w:r w:rsidRPr="002B04C3">
        <w:rPr>
          <w:rFonts w:hint="eastAsia"/>
          <w:lang w:eastAsia="zh-CN"/>
        </w:rPr>
        <w:t>条和第</w:t>
      </w:r>
      <w:r w:rsidRPr="002B04C3">
        <w:rPr>
          <w:lang w:eastAsia="zh-CN"/>
        </w:rPr>
        <w:t>20</w:t>
      </w:r>
      <w:r w:rsidRPr="002B04C3">
        <w:rPr>
          <w:rFonts w:hint="eastAsia"/>
          <w:lang w:eastAsia="zh-CN"/>
        </w:rPr>
        <w:t>条的相关规定中概括了电信标准化局（</w:t>
      </w:r>
      <w:r w:rsidRPr="002B04C3">
        <w:rPr>
          <w:lang w:eastAsia="zh-CN"/>
        </w:rPr>
        <w:t>TSB</w:t>
      </w:r>
      <w:r w:rsidRPr="002B04C3">
        <w:rPr>
          <w:rFonts w:hint="eastAsia"/>
          <w:lang w:eastAsia="zh-CN"/>
        </w:rPr>
        <w:t>）主任的职责。本决议进一步阐述了这些职责。</w:t>
      </w:r>
    </w:p>
    <w:p w14:paraId="20535247" w14:textId="77777777" w:rsidR="00C510DA" w:rsidRPr="002B04C3" w:rsidRDefault="00C510DA" w:rsidP="00557809">
      <w:pPr>
        <w:pStyle w:val="Normalnoindent"/>
        <w:rPr>
          <w:lang w:eastAsia="zh-CN"/>
        </w:rPr>
      </w:pPr>
      <w:r w:rsidRPr="002B04C3">
        <w:rPr>
          <w:b/>
          <w:bCs/>
          <w:lang w:eastAsia="zh-CN"/>
        </w:rPr>
        <w:t>5.2</w:t>
      </w:r>
      <w:r w:rsidRPr="002B04C3">
        <w:rPr>
          <w:lang w:eastAsia="zh-CN"/>
        </w:rPr>
        <w:tab/>
      </w:r>
      <w:r w:rsidRPr="002B04C3">
        <w:rPr>
          <w:rFonts w:hint="eastAsia"/>
          <w:lang w:eastAsia="zh-CN"/>
        </w:rPr>
        <w:t>TSB</w:t>
      </w:r>
      <w:r w:rsidRPr="002B04C3">
        <w:rPr>
          <w:rFonts w:hint="eastAsia"/>
          <w:lang w:eastAsia="zh-CN"/>
        </w:rPr>
        <w:t>主任须采取必要措施筹备</w:t>
      </w:r>
      <w:r w:rsidRPr="002B04C3">
        <w:rPr>
          <w:rFonts w:hint="eastAsia"/>
          <w:lang w:eastAsia="zh-CN"/>
        </w:rPr>
        <w:t>WTSA</w:t>
      </w:r>
      <w:r w:rsidRPr="002B04C3">
        <w:rPr>
          <w:rFonts w:hint="eastAsia"/>
          <w:lang w:eastAsia="zh-CN"/>
        </w:rPr>
        <w:t>、</w:t>
      </w:r>
      <w:r w:rsidRPr="002B04C3">
        <w:rPr>
          <w:rFonts w:hint="eastAsia"/>
          <w:lang w:eastAsia="zh-CN"/>
        </w:rPr>
        <w:t>TSAG</w:t>
      </w:r>
      <w:r w:rsidRPr="002B04C3">
        <w:rPr>
          <w:rFonts w:hint="eastAsia"/>
          <w:lang w:eastAsia="zh-CN"/>
        </w:rPr>
        <w:t>、研究组及其他组的会议，并协调其工作，以便使会议能在最短时间内取得最佳成果。主任须与</w:t>
      </w:r>
      <w:r w:rsidRPr="002B04C3">
        <w:rPr>
          <w:rFonts w:hint="eastAsia"/>
          <w:lang w:eastAsia="zh-CN"/>
        </w:rPr>
        <w:t>TSAG</w:t>
      </w:r>
      <w:r w:rsidRPr="002B04C3">
        <w:rPr>
          <w:rFonts w:hint="eastAsia"/>
          <w:lang w:eastAsia="zh-CN"/>
        </w:rPr>
        <w:t>和研究组的主席协商，确定</w:t>
      </w:r>
      <w:r w:rsidRPr="002B04C3">
        <w:rPr>
          <w:rFonts w:hint="eastAsia"/>
          <w:lang w:eastAsia="zh-CN"/>
        </w:rPr>
        <w:t>TSAG</w:t>
      </w:r>
      <w:r w:rsidRPr="002B04C3">
        <w:rPr>
          <w:rFonts w:hint="eastAsia"/>
          <w:lang w:eastAsia="zh-CN"/>
        </w:rPr>
        <w:t>、研究组和工作组会议的日期和计划，并依据工作的性质和</w:t>
      </w:r>
      <w:r w:rsidRPr="002B04C3">
        <w:rPr>
          <w:rFonts w:hint="eastAsia"/>
          <w:lang w:eastAsia="zh-CN"/>
        </w:rPr>
        <w:t>TSB</w:t>
      </w:r>
      <w:r w:rsidRPr="002B04C3">
        <w:rPr>
          <w:rFonts w:hint="eastAsia"/>
          <w:lang w:eastAsia="zh-CN"/>
        </w:rPr>
        <w:t>及其他国际电联资源的可用性及时按时间段安排这些会议。</w:t>
      </w:r>
    </w:p>
    <w:p w14:paraId="3788405D" w14:textId="77777777" w:rsidR="00C510DA" w:rsidRPr="002B04C3" w:rsidRDefault="00C510DA" w:rsidP="00557809">
      <w:pPr>
        <w:pStyle w:val="Normalnoindent"/>
        <w:rPr>
          <w:szCs w:val="24"/>
          <w:lang w:eastAsia="zh-CN"/>
        </w:rPr>
      </w:pPr>
      <w:r w:rsidRPr="002B04C3">
        <w:rPr>
          <w:rFonts w:hint="eastAsia"/>
          <w:b/>
          <w:bCs/>
          <w:lang w:eastAsia="zh-CN"/>
        </w:rPr>
        <w:t>5.2</w:t>
      </w:r>
      <w:r w:rsidRPr="002B04C3">
        <w:rPr>
          <w:rStyle w:val="Italic0"/>
          <w:rFonts w:hint="eastAsia"/>
          <w:lang w:eastAsia="zh-CN"/>
        </w:rPr>
        <w:t>之二</w:t>
      </w:r>
      <w:r w:rsidRPr="002B04C3">
        <w:rPr>
          <w:rFonts w:ascii="STKaiti" w:eastAsia="STKaiti" w:hAnsi="STKaiti"/>
          <w:b/>
          <w:bCs/>
          <w:lang w:eastAsia="zh-CN"/>
        </w:rPr>
        <w:tab/>
      </w:r>
      <w:r w:rsidRPr="002B04C3">
        <w:rPr>
          <w:rFonts w:hint="eastAsia"/>
          <w:caps/>
          <w:szCs w:val="24"/>
          <w:lang w:eastAsia="zh-CN"/>
        </w:rPr>
        <w:t>主任须确保指派给各研究组和区域组的秘书处人员能够努力工作，支持成员实现战略规划中所确定的目标（全权代表大会第</w:t>
      </w:r>
      <w:r w:rsidRPr="002B04C3">
        <w:rPr>
          <w:caps/>
          <w:szCs w:val="24"/>
          <w:lang w:eastAsia="zh-CN"/>
        </w:rPr>
        <w:t>71</w:t>
      </w:r>
      <w:r w:rsidRPr="002B04C3">
        <w:rPr>
          <w:rFonts w:hint="eastAsia"/>
          <w:caps/>
          <w:szCs w:val="24"/>
          <w:lang w:eastAsia="zh-CN"/>
        </w:rPr>
        <w:t>号决议（</w:t>
      </w:r>
      <w:r w:rsidRPr="002B04C3">
        <w:rPr>
          <w:rFonts w:hint="eastAsia"/>
          <w:caps/>
          <w:szCs w:val="24"/>
          <w:lang w:eastAsia="zh-CN"/>
        </w:rPr>
        <w:t>2018</w:t>
      </w:r>
      <w:r w:rsidRPr="002B04C3">
        <w:rPr>
          <w:rFonts w:hint="eastAsia"/>
          <w:caps/>
          <w:szCs w:val="24"/>
          <w:lang w:eastAsia="zh-CN"/>
        </w:rPr>
        <w:t>年，迪拜，修订版））。</w:t>
      </w:r>
    </w:p>
    <w:p w14:paraId="011A1012" w14:textId="77777777" w:rsidR="00C510DA" w:rsidRPr="002B04C3" w:rsidRDefault="00C510DA" w:rsidP="00557809">
      <w:pPr>
        <w:pStyle w:val="Normalnoindent"/>
        <w:rPr>
          <w:lang w:eastAsia="zh-CN"/>
        </w:rPr>
      </w:pPr>
      <w:r w:rsidRPr="002B04C3">
        <w:rPr>
          <w:b/>
          <w:lang w:eastAsia="zh-CN"/>
        </w:rPr>
        <w:t>5.3</w:t>
      </w:r>
      <w:r w:rsidRPr="002B04C3">
        <w:rPr>
          <w:lang w:eastAsia="zh-CN"/>
        </w:rPr>
        <w:tab/>
      </w:r>
      <w:r w:rsidRPr="002B04C3">
        <w:rPr>
          <w:rFonts w:hint="eastAsia"/>
          <w:lang w:eastAsia="zh-CN"/>
        </w:rPr>
        <w:t>主任须对</w:t>
      </w:r>
      <w:r w:rsidRPr="002B04C3">
        <w:rPr>
          <w:lang w:eastAsia="zh-CN"/>
        </w:rPr>
        <w:t>WTSA</w:t>
      </w:r>
      <w:r w:rsidRPr="002B04C3">
        <w:rPr>
          <w:rFonts w:hint="eastAsia"/>
          <w:lang w:eastAsia="zh-CN"/>
        </w:rPr>
        <w:t>决议提议编辑性更新，并提供一份建议，说明修改是否足以重要到有必要制作修订版并在不晚于</w:t>
      </w:r>
      <w:r w:rsidRPr="002B04C3">
        <w:rPr>
          <w:lang w:eastAsia="zh-CN"/>
        </w:rPr>
        <w:t>WTSA</w:t>
      </w:r>
      <w:r w:rsidRPr="002B04C3">
        <w:rPr>
          <w:rFonts w:hint="eastAsia"/>
          <w:lang w:eastAsia="zh-CN"/>
        </w:rPr>
        <w:t>开幕</w:t>
      </w:r>
      <w:r w:rsidRPr="002B04C3">
        <w:rPr>
          <w:lang w:eastAsia="zh-CN"/>
        </w:rPr>
        <w:t>35</w:t>
      </w:r>
      <w:r w:rsidRPr="002B04C3">
        <w:rPr>
          <w:rFonts w:hint="eastAsia"/>
          <w:lang w:eastAsia="zh-CN"/>
        </w:rPr>
        <w:t>天前作为</w:t>
      </w:r>
      <w:r w:rsidRPr="002B04C3">
        <w:rPr>
          <w:lang w:eastAsia="zh-CN"/>
        </w:rPr>
        <w:t>WTSA</w:t>
      </w:r>
      <w:r w:rsidRPr="002B04C3">
        <w:rPr>
          <w:rFonts w:hint="eastAsia"/>
          <w:lang w:eastAsia="zh-CN"/>
        </w:rPr>
        <w:t>的文件发布。</w:t>
      </w:r>
    </w:p>
    <w:p w14:paraId="5FE745AC" w14:textId="77777777" w:rsidR="00C510DA" w:rsidRPr="002B04C3" w:rsidRDefault="00C510DA" w:rsidP="00557809">
      <w:pPr>
        <w:pStyle w:val="Normalnoindent"/>
        <w:rPr>
          <w:lang w:eastAsia="zh-CN"/>
        </w:rPr>
      </w:pPr>
      <w:r w:rsidRPr="002B04C3">
        <w:rPr>
          <w:b/>
          <w:bCs/>
          <w:lang w:eastAsia="zh-CN"/>
        </w:rPr>
        <w:t>5.</w:t>
      </w:r>
      <w:r w:rsidRPr="002B04C3">
        <w:rPr>
          <w:rFonts w:hint="eastAsia"/>
          <w:b/>
          <w:bCs/>
          <w:lang w:eastAsia="zh-CN"/>
        </w:rPr>
        <w:t>4</w:t>
      </w:r>
      <w:r w:rsidRPr="002B04C3">
        <w:rPr>
          <w:lang w:eastAsia="zh-CN"/>
        </w:rPr>
        <w:tab/>
      </w:r>
      <w:r w:rsidRPr="002B04C3">
        <w:rPr>
          <w:rFonts w:hint="eastAsia"/>
          <w:lang w:eastAsia="zh-CN"/>
        </w:rPr>
        <w:t>主任须</w:t>
      </w:r>
      <w:r w:rsidRPr="002B04C3">
        <w:rPr>
          <w:color w:val="000000"/>
          <w:lang w:eastAsia="zh-CN"/>
        </w:rPr>
        <w:t>按照已获得批准的部门战略和财务规划以及已获得理事会批准的预</w:t>
      </w:r>
      <w:r w:rsidRPr="002B04C3">
        <w:rPr>
          <w:rFonts w:ascii="SimSun" w:hAnsi="SimSun" w:cs="SimSun" w:hint="eastAsia"/>
          <w:color w:val="000000"/>
          <w:lang w:eastAsia="zh-CN"/>
        </w:rPr>
        <w:t>算</w:t>
      </w:r>
      <w:r w:rsidRPr="002B04C3">
        <w:rPr>
          <w:rFonts w:hint="eastAsia"/>
          <w:lang w:eastAsia="zh-CN"/>
        </w:rPr>
        <w:t>分配由</w:t>
      </w:r>
      <w:r w:rsidRPr="002B04C3">
        <w:rPr>
          <w:rFonts w:hint="eastAsia"/>
          <w:lang w:eastAsia="zh-CN"/>
        </w:rPr>
        <w:t>TSB</w:t>
      </w:r>
      <w:r w:rsidRPr="002B04C3">
        <w:rPr>
          <w:rFonts w:hint="eastAsia"/>
          <w:lang w:eastAsia="zh-CN"/>
        </w:rPr>
        <w:t>管理的会议所需的</w:t>
      </w:r>
      <w:r w:rsidRPr="002B04C3">
        <w:rPr>
          <w:rFonts w:hint="eastAsia"/>
          <w:lang w:eastAsia="zh-CN"/>
        </w:rPr>
        <w:t>ITU-T</w:t>
      </w:r>
      <w:r w:rsidRPr="002B04C3">
        <w:rPr>
          <w:rFonts w:hint="eastAsia"/>
          <w:lang w:eastAsia="zh-CN"/>
        </w:rPr>
        <w:t>的财务资源和</w:t>
      </w:r>
      <w:r w:rsidRPr="002B04C3">
        <w:rPr>
          <w:rFonts w:hint="eastAsia"/>
          <w:lang w:eastAsia="zh-CN"/>
        </w:rPr>
        <w:t>TSB</w:t>
      </w:r>
      <w:r w:rsidRPr="002B04C3">
        <w:rPr>
          <w:rFonts w:hint="eastAsia"/>
          <w:lang w:eastAsia="zh-CN"/>
        </w:rPr>
        <w:t>的人力资源，以便向国际电联成员国和部门成员发布相关文件（会议报告、文稿等），以利于经授权的国际电信网络和业务的运营支持职能（《操作公报》、代码分配等）的履行和</w:t>
      </w:r>
      <w:r w:rsidRPr="002B04C3">
        <w:rPr>
          <w:rFonts w:hint="eastAsia"/>
          <w:lang w:eastAsia="zh-CN"/>
        </w:rPr>
        <w:t>TSB</w:t>
      </w:r>
      <w:r w:rsidRPr="002B04C3">
        <w:rPr>
          <w:rFonts w:hint="eastAsia"/>
          <w:lang w:eastAsia="zh-CN"/>
        </w:rPr>
        <w:t>的运作。</w:t>
      </w:r>
    </w:p>
    <w:p w14:paraId="4668CE19" w14:textId="77777777" w:rsidR="00C510DA" w:rsidRPr="002B04C3" w:rsidRDefault="00C510DA" w:rsidP="00557809">
      <w:pPr>
        <w:pStyle w:val="Normalnoindent"/>
        <w:rPr>
          <w:caps/>
          <w:szCs w:val="24"/>
          <w:lang w:eastAsia="zh-CN"/>
        </w:rPr>
      </w:pPr>
      <w:r w:rsidRPr="002B04C3">
        <w:rPr>
          <w:b/>
          <w:lang w:eastAsia="zh-CN"/>
        </w:rPr>
        <w:t>5.4</w:t>
      </w:r>
      <w:r w:rsidRPr="002B04C3">
        <w:rPr>
          <w:rStyle w:val="Italic0"/>
          <w:rFonts w:hint="eastAsia"/>
          <w:lang w:eastAsia="zh-CN"/>
        </w:rPr>
        <w:t>之二</w:t>
      </w:r>
      <w:r w:rsidRPr="002B04C3">
        <w:rPr>
          <w:rFonts w:ascii="STKaiti" w:eastAsia="STKaiti" w:hAnsi="STKaiti"/>
          <w:lang w:eastAsia="zh-CN"/>
        </w:rPr>
        <w:tab/>
      </w:r>
      <w:r w:rsidR="00303E68" w:rsidRPr="002B04C3">
        <w:rPr>
          <w:rFonts w:ascii="STKaiti" w:eastAsia="STKaiti" w:hAnsi="STKaiti"/>
          <w:lang w:eastAsia="zh-CN"/>
        </w:rPr>
        <w:t xml:space="preserve"> </w:t>
      </w:r>
      <w:r w:rsidRPr="002B04C3">
        <w:rPr>
          <w:rFonts w:hint="eastAsia"/>
          <w:caps/>
          <w:szCs w:val="24"/>
          <w:lang w:eastAsia="zh-CN"/>
        </w:rPr>
        <w:t>主任须促进成员（特别是发展中国家</w:t>
      </w:r>
      <w:r w:rsidR="008A0E02" w:rsidRPr="002B04C3">
        <w:rPr>
          <w:rStyle w:val="FootnoteReference"/>
          <w:caps/>
          <w:szCs w:val="24"/>
          <w:lang w:eastAsia="zh-CN"/>
        </w:rPr>
        <w:footnoteReference w:id="6"/>
      </w:r>
      <w:r w:rsidRPr="002B04C3">
        <w:rPr>
          <w:rFonts w:hint="eastAsia"/>
          <w:caps/>
          <w:szCs w:val="24"/>
          <w:lang w:eastAsia="zh-CN"/>
        </w:rPr>
        <w:t>的成员）积极参与通过文稿推动的</w:t>
      </w:r>
      <w:r w:rsidRPr="002B04C3">
        <w:rPr>
          <w:caps/>
          <w:szCs w:val="24"/>
          <w:lang w:eastAsia="zh-CN"/>
        </w:rPr>
        <w:t>ITU-T</w:t>
      </w:r>
      <w:r w:rsidRPr="002B04C3">
        <w:rPr>
          <w:rFonts w:hint="eastAsia"/>
          <w:caps/>
          <w:szCs w:val="24"/>
          <w:lang w:eastAsia="zh-CN"/>
        </w:rPr>
        <w:t>工作，并在研究组或区域组每次会议的主席报告中公布所有资源、申请和提供的与会补贴以及所支出的任何预算外资源的完整使用情况。</w:t>
      </w:r>
    </w:p>
    <w:p w14:paraId="3DB768A1" w14:textId="77777777" w:rsidR="00C510DA" w:rsidRPr="002B04C3" w:rsidRDefault="00C510DA" w:rsidP="00557809">
      <w:pPr>
        <w:pStyle w:val="Normalnoindent"/>
        <w:rPr>
          <w:lang w:eastAsia="zh-CN"/>
        </w:rPr>
      </w:pPr>
      <w:r w:rsidRPr="002B04C3">
        <w:rPr>
          <w:b/>
          <w:bCs/>
          <w:lang w:eastAsia="zh-CN"/>
        </w:rPr>
        <w:t>5.5</w:t>
      </w:r>
      <w:r w:rsidRPr="002B04C3">
        <w:rPr>
          <w:lang w:eastAsia="zh-CN"/>
        </w:rPr>
        <w:tab/>
      </w:r>
      <w:r w:rsidRPr="002B04C3">
        <w:rPr>
          <w:rFonts w:hint="eastAsia"/>
          <w:lang w:eastAsia="zh-CN"/>
        </w:rPr>
        <w:t>主任须就</w:t>
      </w:r>
      <w:r w:rsidRPr="002B04C3">
        <w:rPr>
          <w:rFonts w:hint="eastAsia"/>
          <w:lang w:eastAsia="zh-CN"/>
        </w:rPr>
        <w:t>ITU-T</w:t>
      </w:r>
      <w:r w:rsidRPr="002B04C3">
        <w:rPr>
          <w:rFonts w:hint="eastAsia"/>
          <w:lang w:eastAsia="zh-CN"/>
        </w:rPr>
        <w:t>与国际电联其他部门、国际电联区域代表处和地区办事处和国际电联总秘书处以及与其他标准制定机构之间的必要联络做出规定。</w:t>
      </w:r>
    </w:p>
    <w:p w14:paraId="4035B045" w14:textId="77777777" w:rsidR="00C510DA" w:rsidRPr="002B04C3" w:rsidRDefault="00C510DA" w:rsidP="00557809">
      <w:pPr>
        <w:pStyle w:val="Normalnoindent"/>
        <w:rPr>
          <w:lang w:eastAsia="zh-CN"/>
        </w:rPr>
      </w:pPr>
      <w:r w:rsidRPr="002B04C3">
        <w:rPr>
          <w:rFonts w:hint="eastAsia"/>
          <w:b/>
          <w:bCs/>
          <w:lang w:eastAsia="zh-CN"/>
        </w:rPr>
        <w:t>5.6</w:t>
      </w:r>
      <w:r w:rsidRPr="002B04C3">
        <w:rPr>
          <w:rFonts w:hint="eastAsia"/>
          <w:lang w:eastAsia="zh-CN"/>
        </w:rPr>
        <w:tab/>
      </w:r>
      <w:r w:rsidRPr="002B04C3">
        <w:rPr>
          <w:rFonts w:hint="eastAsia"/>
          <w:lang w:eastAsia="zh-CN"/>
        </w:rPr>
        <w:t>作为国际电联双年度预算编制工作的一个部分，主任在估算下一届</w:t>
      </w:r>
      <w:r w:rsidRPr="002B04C3">
        <w:rPr>
          <w:rFonts w:hint="eastAsia"/>
          <w:lang w:eastAsia="zh-CN"/>
        </w:rPr>
        <w:t>WTSA</w:t>
      </w:r>
      <w:r w:rsidRPr="002B04C3">
        <w:rPr>
          <w:rFonts w:hint="eastAsia"/>
          <w:lang w:eastAsia="zh-CN"/>
        </w:rPr>
        <w:t>之前</w:t>
      </w:r>
      <w:r w:rsidRPr="002B04C3">
        <w:rPr>
          <w:rFonts w:hint="eastAsia"/>
          <w:lang w:eastAsia="zh-CN"/>
        </w:rPr>
        <w:t>ITU-T</w:t>
      </w:r>
      <w:r w:rsidRPr="002B04C3">
        <w:rPr>
          <w:rFonts w:hint="eastAsia"/>
          <w:lang w:eastAsia="zh-CN"/>
        </w:rPr>
        <w:t>的财务需求时，主任须根据《财务规则》和《财务细则》的相关条款起草财务估算，同时考虑到包括本部门优先项目在内的</w:t>
      </w:r>
      <w:r w:rsidRPr="002B04C3">
        <w:rPr>
          <w:rFonts w:hint="eastAsia"/>
          <w:lang w:eastAsia="zh-CN"/>
        </w:rPr>
        <w:t>WTSA</w:t>
      </w:r>
      <w:r w:rsidRPr="002B04C3">
        <w:rPr>
          <w:rFonts w:hint="eastAsia"/>
          <w:lang w:eastAsia="zh-CN"/>
        </w:rPr>
        <w:t>的相关结果。</w:t>
      </w:r>
    </w:p>
    <w:p w14:paraId="66B8215A" w14:textId="77777777" w:rsidR="00F842F1" w:rsidRPr="002B04C3" w:rsidRDefault="00F842F1">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40E4752D" w14:textId="77777777" w:rsidR="00C510DA" w:rsidRPr="002B04C3" w:rsidRDefault="00C510DA" w:rsidP="00557809">
      <w:pPr>
        <w:pStyle w:val="Normalnoindent"/>
        <w:rPr>
          <w:lang w:eastAsia="zh-CN"/>
        </w:rPr>
      </w:pPr>
      <w:r w:rsidRPr="002B04C3">
        <w:rPr>
          <w:b/>
          <w:bCs/>
          <w:lang w:eastAsia="zh-CN"/>
        </w:rPr>
        <w:lastRenderedPageBreak/>
        <w:t>5.7</w:t>
      </w:r>
      <w:r w:rsidRPr="002B04C3">
        <w:rPr>
          <w:lang w:eastAsia="zh-CN"/>
        </w:rPr>
        <w:tab/>
      </w:r>
      <w:r w:rsidRPr="002B04C3">
        <w:rPr>
          <w:rFonts w:hint="eastAsia"/>
          <w:lang w:eastAsia="zh-CN"/>
        </w:rPr>
        <w:t>主任</w:t>
      </w:r>
      <w:r w:rsidRPr="002B04C3">
        <w:rPr>
          <w:lang w:eastAsia="zh-CN"/>
        </w:rPr>
        <w:t>须</w:t>
      </w:r>
      <w:r w:rsidRPr="002B04C3">
        <w:rPr>
          <w:rFonts w:hint="eastAsia"/>
          <w:lang w:eastAsia="zh-CN"/>
        </w:rPr>
        <w:t>向</w:t>
      </w:r>
      <w:r w:rsidRPr="002B04C3">
        <w:rPr>
          <w:rFonts w:hint="eastAsia"/>
          <w:lang w:eastAsia="zh-CN"/>
        </w:rPr>
        <w:t>WTSA</w:t>
      </w:r>
      <w:r w:rsidRPr="002B04C3">
        <w:rPr>
          <w:rFonts w:hint="eastAsia"/>
          <w:lang w:eastAsia="zh-CN"/>
        </w:rPr>
        <w:t>提供（以供参考）自上届</w:t>
      </w:r>
      <w:r w:rsidRPr="002B04C3">
        <w:rPr>
          <w:rFonts w:hint="eastAsia"/>
          <w:lang w:eastAsia="zh-CN"/>
        </w:rPr>
        <w:t>WTSA</w:t>
      </w:r>
      <w:r w:rsidRPr="002B04C3">
        <w:rPr>
          <w:rFonts w:hint="eastAsia"/>
          <w:lang w:eastAsia="zh-CN"/>
        </w:rPr>
        <w:t>起至今各年度的账务概要，并在考虑到包括优先项目在内的</w:t>
      </w:r>
      <w:r w:rsidRPr="002B04C3">
        <w:rPr>
          <w:rFonts w:hint="eastAsia"/>
          <w:lang w:eastAsia="zh-CN"/>
        </w:rPr>
        <w:t>WTSA</w:t>
      </w:r>
      <w:r w:rsidRPr="002B04C3">
        <w:rPr>
          <w:rFonts w:hint="eastAsia"/>
          <w:lang w:eastAsia="zh-CN"/>
        </w:rPr>
        <w:t>相关结果的情况下，提供</w:t>
      </w:r>
      <w:r w:rsidRPr="002B04C3">
        <w:rPr>
          <w:rFonts w:hint="eastAsia"/>
          <w:lang w:eastAsia="zh-CN"/>
        </w:rPr>
        <w:t>ITU-T</w:t>
      </w:r>
      <w:r w:rsidRPr="002B04C3">
        <w:rPr>
          <w:rFonts w:hint="eastAsia"/>
          <w:lang w:eastAsia="zh-CN"/>
        </w:rPr>
        <w:t>在下届</w:t>
      </w:r>
      <w:r w:rsidRPr="002B04C3">
        <w:rPr>
          <w:rFonts w:hint="eastAsia"/>
          <w:lang w:eastAsia="zh-CN"/>
        </w:rPr>
        <w:t>WTSA</w:t>
      </w:r>
      <w:r w:rsidRPr="002B04C3">
        <w:rPr>
          <w:rFonts w:hint="eastAsia"/>
          <w:lang w:eastAsia="zh-CN"/>
        </w:rPr>
        <w:t>之前可涵盖财务需求的预计所需费用，并酌情考虑到之后的双年度预算和财务计划。</w:t>
      </w:r>
    </w:p>
    <w:p w14:paraId="17702660" w14:textId="77777777" w:rsidR="00C510DA" w:rsidRPr="002B04C3" w:rsidRDefault="00C510DA" w:rsidP="00557809">
      <w:pPr>
        <w:pStyle w:val="Normalnoindent"/>
        <w:rPr>
          <w:lang w:eastAsia="zh-CN"/>
        </w:rPr>
      </w:pPr>
      <w:r w:rsidRPr="002B04C3">
        <w:rPr>
          <w:b/>
          <w:bCs/>
          <w:lang w:eastAsia="zh-CN"/>
        </w:rPr>
        <w:t>5.</w:t>
      </w:r>
      <w:r w:rsidRPr="002B04C3">
        <w:rPr>
          <w:rFonts w:hint="eastAsia"/>
          <w:b/>
          <w:bCs/>
          <w:lang w:eastAsia="zh-CN"/>
        </w:rPr>
        <w:t>8</w:t>
      </w:r>
      <w:r w:rsidRPr="002B04C3">
        <w:rPr>
          <w:lang w:eastAsia="zh-CN"/>
        </w:rPr>
        <w:tab/>
      </w:r>
      <w:r w:rsidRPr="002B04C3">
        <w:rPr>
          <w:rFonts w:hint="eastAsia"/>
          <w:lang w:eastAsia="zh-CN"/>
        </w:rPr>
        <w:t>主任须将本届</w:t>
      </w:r>
      <w:r w:rsidRPr="002B04C3">
        <w:rPr>
          <w:rFonts w:hint="eastAsia"/>
          <w:lang w:eastAsia="zh-CN"/>
        </w:rPr>
        <w:t>WTSA</w:t>
      </w:r>
      <w:r w:rsidRPr="002B04C3">
        <w:rPr>
          <w:rFonts w:hint="eastAsia"/>
          <w:lang w:eastAsia="zh-CN"/>
        </w:rPr>
        <w:t>的支出账目呈交预算控制委员会初步审议，之后再由</w:t>
      </w:r>
      <w:r w:rsidRPr="002B04C3">
        <w:rPr>
          <w:rFonts w:hint="eastAsia"/>
          <w:lang w:eastAsia="zh-CN"/>
        </w:rPr>
        <w:t>WTSA</w:t>
      </w:r>
      <w:r w:rsidRPr="002B04C3">
        <w:rPr>
          <w:rFonts w:hint="eastAsia"/>
          <w:lang w:eastAsia="zh-CN"/>
        </w:rPr>
        <w:t>批准。</w:t>
      </w:r>
    </w:p>
    <w:p w14:paraId="447D0159" w14:textId="77777777" w:rsidR="00C510DA" w:rsidRPr="002B04C3" w:rsidRDefault="00C510DA" w:rsidP="00557809">
      <w:pPr>
        <w:pStyle w:val="Normalnoindent"/>
        <w:rPr>
          <w:lang w:eastAsia="zh-CN"/>
        </w:rPr>
      </w:pPr>
      <w:r w:rsidRPr="002B04C3">
        <w:rPr>
          <w:b/>
          <w:bCs/>
          <w:lang w:eastAsia="zh-CN"/>
        </w:rPr>
        <w:t>5.</w:t>
      </w:r>
      <w:r w:rsidRPr="002B04C3">
        <w:rPr>
          <w:rFonts w:hint="eastAsia"/>
          <w:b/>
          <w:bCs/>
          <w:lang w:eastAsia="zh-CN"/>
        </w:rPr>
        <w:t>9</w:t>
      </w:r>
      <w:r w:rsidRPr="002B04C3">
        <w:rPr>
          <w:lang w:eastAsia="zh-CN"/>
        </w:rPr>
        <w:tab/>
      </w:r>
      <w:r w:rsidRPr="002B04C3">
        <w:rPr>
          <w:rFonts w:hint="eastAsia"/>
          <w:lang w:eastAsia="zh-CN"/>
        </w:rPr>
        <w:t>主任须向</w:t>
      </w:r>
      <w:r w:rsidRPr="002B04C3">
        <w:rPr>
          <w:rFonts w:hint="eastAsia"/>
          <w:lang w:eastAsia="zh-CN"/>
        </w:rPr>
        <w:t>WTSA</w:t>
      </w:r>
      <w:r w:rsidRPr="002B04C3">
        <w:rPr>
          <w:rFonts w:hint="eastAsia"/>
          <w:lang w:eastAsia="zh-CN"/>
        </w:rPr>
        <w:t>提交一份报告，阐述</w:t>
      </w:r>
      <w:r w:rsidRPr="002B04C3">
        <w:rPr>
          <w:rFonts w:hint="eastAsia"/>
          <w:lang w:eastAsia="zh-CN"/>
        </w:rPr>
        <w:t>TSAG</w:t>
      </w:r>
      <w:r w:rsidRPr="002B04C3">
        <w:rPr>
          <w:rFonts w:hint="eastAsia"/>
          <w:lang w:eastAsia="zh-CN"/>
        </w:rPr>
        <w:t>（见第</w:t>
      </w:r>
      <w:r w:rsidRPr="002B04C3">
        <w:rPr>
          <w:rFonts w:hint="eastAsia"/>
          <w:lang w:eastAsia="zh-CN"/>
        </w:rPr>
        <w:t>4.9</w:t>
      </w:r>
      <w:r w:rsidRPr="002B04C3">
        <w:rPr>
          <w:rFonts w:hint="eastAsia"/>
          <w:lang w:eastAsia="zh-CN"/>
        </w:rPr>
        <w:t>节）提出的有关下个研究期各研究组和其他组的组织、职责范围和工作计划的提案</w:t>
      </w:r>
      <w:r w:rsidRPr="002B04C3">
        <w:rPr>
          <w:color w:val="000000"/>
          <w:lang w:eastAsia="zh-CN"/>
        </w:rPr>
        <w:t>以及通过</w:t>
      </w:r>
      <w:r w:rsidRPr="002B04C3">
        <w:rPr>
          <w:rFonts w:hint="eastAsia"/>
          <w:color w:val="000000"/>
          <w:lang w:eastAsia="zh-CN"/>
        </w:rPr>
        <w:t>ITU-T</w:t>
      </w:r>
      <w:r w:rsidRPr="002B04C3">
        <w:rPr>
          <w:color w:val="000000"/>
          <w:lang w:eastAsia="zh-CN"/>
        </w:rPr>
        <w:t>增加国际电联资源的方法和手段的提</w:t>
      </w:r>
      <w:r w:rsidRPr="002B04C3">
        <w:rPr>
          <w:rFonts w:ascii="SimSun" w:hAnsi="SimSun" w:cs="SimSun" w:hint="eastAsia"/>
          <w:color w:val="000000"/>
          <w:lang w:eastAsia="zh-CN"/>
        </w:rPr>
        <w:t>案</w:t>
      </w:r>
      <w:r w:rsidRPr="002B04C3">
        <w:rPr>
          <w:rFonts w:hint="eastAsia"/>
          <w:lang w:eastAsia="zh-CN"/>
        </w:rPr>
        <w:t>。主任可以就这些提案发表意见。</w:t>
      </w:r>
    </w:p>
    <w:p w14:paraId="0AA99052" w14:textId="77777777" w:rsidR="00C510DA" w:rsidRPr="002B04C3" w:rsidRDefault="00C510DA" w:rsidP="00557809">
      <w:pPr>
        <w:pStyle w:val="Normalnoindent"/>
        <w:rPr>
          <w:lang w:eastAsia="zh-CN"/>
        </w:rPr>
      </w:pPr>
      <w:r w:rsidRPr="002B04C3">
        <w:rPr>
          <w:b/>
          <w:bCs/>
          <w:lang w:eastAsia="zh-CN"/>
        </w:rPr>
        <w:t>5.</w:t>
      </w:r>
      <w:r w:rsidRPr="002B04C3">
        <w:rPr>
          <w:rFonts w:hint="eastAsia"/>
          <w:b/>
          <w:bCs/>
          <w:lang w:eastAsia="zh-CN"/>
        </w:rPr>
        <w:t>10</w:t>
      </w:r>
      <w:r w:rsidRPr="002B04C3">
        <w:rPr>
          <w:lang w:eastAsia="zh-CN"/>
        </w:rPr>
        <w:tab/>
      </w:r>
      <w:r w:rsidRPr="002B04C3">
        <w:rPr>
          <w:rFonts w:hint="eastAsia"/>
          <w:lang w:eastAsia="zh-CN"/>
        </w:rPr>
        <w:t>此外，主任可以在《公约》规定的范围内向</w:t>
      </w:r>
      <w:r w:rsidRPr="002B04C3">
        <w:rPr>
          <w:rFonts w:hint="eastAsia"/>
          <w:lang w:eastAsia="zh-CN"/>
        </w:rPr>
        <w:t>WTSA</w:t>
      </w:r>
      <w:r w:rsidRPr="002B04C3">
        <w:rPr>
          <w:rFonts w:hint="eastAsia"/>
          <w:lang w:eastAsia="zh-CN"/>
        </w:rPr>
        <w:t>提交任何有助于改进</w:t>
      </w:r>
      <w:r w:rsidRPr="002B04C3">
        <w:rPr>
          <w:rFonts w:hint="eastAsia"/>
          <w:lang w:eastAsia="zh-CN"/>
        </w:rPr>
        <w:t>ITU-T</w:t>
      </w:r>
      <w:r w:rsidRPr="002B04C3">
        <w:rPr>
          <w:rFonts w:hint="eastAsia"/>
          <w:lang w:eastAsia="zh-CN"/>
        </w:rPr>
        <w:t>工作的报告或建议。主任须特别向</w:t>
      </w:r>
      <w:r w:rsidRPr="002B04C3">
        <w:rPr>
          <w:rFonts w:hint="eastAsia"/>
          <w:lang w:eastAsia="zh-CN"/>
        </w:rPr>
        <w:t>WTSA</w:t>
      </w:r>
      <w:r w:rsidRPr="002B04C3">
        <w:rPr>
          <w:rFonts w:hint="eastAsia"/>
          <w:lang w:eastAsia="zh-CN"/>
        </w:rPr>
        <w:t>提交那些他认为有必要提出的，有关下个研究期各研究组的组织和职责范围的建议。</w:t>
      </w:r>
    </w:p>
    <w:p w14:paraId="26125D3A" w14:textId="77777777" w:rsidR="00C510DA" w:rsidRPr="002B04C3" w:rsidRDefault="00C510DA" w:rsidP="00557809">
      <w:pPr>
        <w:pStyle w:val="Normalnoindent"/>
        <w:rPr>
          <w:lang w:eastAsia="zh-CN"/>
        </w:rPr>
      </w:pPr>
      <w:r w:rsidRPr="002B04C3">
        <w:rPr>
          <w:b/>
          <w:bCs/>
          <w:lang w:eastAsia="zh-CN"/>
        </w:rPr>
        <w:t>5.11</w:t>
      </w:r>
      <w:r w:rsidRPr="002B04C3">
        <w:rPr>
          <w:lang w:eastAsia="zh-CN"/>
        </w:rPr>
        <w:tab/>
      </w:r>
      <w:r w:rsidRPr="002B04C3">
        <w:rPr>
          <w:rFonts w:hint="eastAsia"/>
          <w:lang w:eastAsia="zh-CN"/>
        </w:rPr>
        <w:t>主任可以就有关各研究组以及</w:t>
      </w:r>
      <w:r w:rsidRPr="002B04C3">
        <w:rPr>
          <w:rFonts w:hint="eastAsia"/>
          <w:lang w:eastAsia="zh-CN"/>
        </w:rPr>
        <w:t>TSAG</w:t>
      </w:r>
      <w:r w:rsidRPr="002B04C3">
        <w:rPr>
          <w:rFonts w:hint="eastAsia"/>
          <w:lang w:eastAsia="zh-CN"/>
        </w:rPr>
        <w:t>的正副主席的人选提案，与研究组和</w:t>
      </w:r>
      <w:r w:rsidRPr="002B04C3">
        <w:rPr>
          <w:rFonts w:hint="eastAsia"/>
          <w:lang w:eastAsia="zh-CN"/>
        </w:rPr>
        <w:t>TSAG</w:t>
      </w:r>
      <w:r w:rsidRPr="002B04C3">
        <w:rPr>
          <w:rFonts w:hint="eastAsia"/>
          <w:lang w:eastAsia="zh-CN"/>
        </w:rPr>
        <w:t>的主席进行磋商，以便将候选人名单提交各代表团团长审议。</w:t>
      </w:r>
    </w:p>
    <w:p w14:paraId="298F3FD5" w14:textId="77777777" w:rsidR="00C510DA" w:rsidRPr="002B04C3" w:rsidRDefault="00C510DA" w:rsidP="00557809">
      <w:pPr>
        <w:pStyle w:val="Normalnoindent"/>
        <w:rPr>
          <w:lang w:eastAsia="zh-CN"/>
        </w:rPr>
      </w:pPr>
      <w:r w:rsidRPr="002B04C3">
        <w:rPr>
          <w:b/>
          <w:bCs/>
          <w:lang w:eastAsia="zh-CN"/>
        </w:rPr>
        <w:t>5.1</w:t>
      </w:r>
      <w:r w:rsidRPr="002B04C3">
        <w:rPr>
          <w:rFonts w:hint="eastAsia"/>
          <w:b/>
          <w:bCs/>
          <w:lang w:eastAsia="zh-CN"/>
        </w:rPr>
        <w:t>2</w:t>
      </w:r>
      <w:r w:rsidRPr="002B04C3">
        <w:rPr>
          <w:lang w:eastAsia="zh-CN"/>
        </w:rPr>
        <w:tab/>
      </w:r>
      <w:r w:rsidRPr="002B04C3">
        <w:rPr>
          <w:rFonts w:hint="eastAsia"/>
          <w:lang w:eastAsia="zh-CN"/>
        </w:rPr>
        <w:t>在</w:t>
      </w:r>
      <w:r w:rsidRPr="002B04C3">
        <w:rPr>
          <w:rFonts w:hint="eastAsia"/>
          <w:lang w:eastAsia="zh-CN"/>
        </w:rPr>
        <w:t>WTSA</w:t>
      </w:r>
      <w:r w:rsidRPr="002B04C3">
        <w:rPr>
          <w:rFonts w:hint="eastAsia"/>
          <w:lang w:eastAsia="zh-CN"/>
        </w:rPr>
        <w:t>结束后，主任须向参加</w:t>
      </w:r>
      <w:r w:rsidRPr="002B04C3">
        <w:rPr>
          <w:rFonts w:hint="eastAsia"/>
          <w:lang w:eastAsia="zh-CN"/>
        </w:rPr>
        <w:t>ITU-T</w:t>
      </w:r>
      <w:r w:rsidRPr="002B04C3">
        <w:rPr>
          <w:rFonts w:hint="eastAsia"/>
          <w:lang w:eastAsia="zh-CN"/>
        </w:rPr>
        <w:t>活动的成员国主管部门和部门成员以及其它经正式授权的实体提供一份</w:t>
      </w:r>
      <w:r w:rsidRPr="002B04C3">
        <w:rPr>
          <w:rFonts w:hint="eastAsia"/>
          <w:lang w:eastAsia="zh-CN"/>
        </w:rPr>
        <w:t>WTSA</w:t>
      </w:r>
      <w:r w:rsidRPr="002B04C3">
        <w:rPr>
          <w:rFonts w:hint="eastAsia"/>
          <w:lang w:eastAsia="zh-CN"/>
        </w:rPr>
        <w:t>设立的研究组及其他组的清单，注明大致责任范围和划分给各组研究的课题。</w:t>
      </w:r>
    </w:p>
    <w:p w14:paraId="779085F9" w14:textId="77777777" w:rsidR="00C510DA" w:rsidRPr="002B04C3" w:rsidRDefault="00C510DA" w:rsidP="00F81018">
      <w:pPr>
        <w:ind w:firstLineChars="200" w:firstLine="440"/>
        <w:rPr>
          <w:lang w:eastAsia="zh-CN"/>
        </w:rPr>
      </w:pPr>
      <w:r w:rsidRPr="002B04C3">
        <w:rPr>
          <w:rFonts w:hint="eastAsia"/>
          <w:lang w:eastAsia="zh-CN"/>
        </w:rPr>
        <w:t>而且，主任须向适宜的国际组织提供一份</w:t>
      </w:r>
      <w:r w:rsidRPr="002B04C3">
        <w:rPr>
          <w:rFonts w:hint="eastAsia"/>
          <w:lang w:eastAsia="zh-CN"/>
        </w:rPr>
        <w:t>WTSA</w:t>
      </w:r>
      <w:r w:rsidRPr="002B04C3">
        <w:rPr>
          <w:rFonts w:hint="eastAsia"/>
          <w:lang w:eastAsia="zh-CN"/>
        </w:rPr>
        <w:t>设立的研究组及其他组的清单，请各国际组织向主任说明所希望以顾问身份参加的研究组或其他组。</w:t>
      </w:r>
    </w:p>
    <w:p w14:paraId="7E70991D" w14:textId="77777777" w:rsidR="00C510DA" w:rsidRPr="002B04C3" w:rsidRDefault="00C510DA" w:rsidP="00557809">
      <w:pPr>
        <w:pStyle w:val="Normalnoindent"/>
        <w:rPr>
          <w:lang w:eastAsia="zh-CN"/>
        </w:rPr>
      </w:pPr>
      <w:r w:rsidRPr="002B04C3">
        <w:rPr>
          <w:b/>
          <w:bCs/>
          <w:lang w:eastAsia="zh-CN"/>
        </w:rPr>
        <w:t>5.1</w:t>
      </w:r>
      <w:r w:rsidRPr="002B04C3">
        <w:rPr>
          <w:rFonts w:hint="eastAsia"/>
          <w:b/>
          <w:bCs/>
          <w:lang w:eastAsia="zh-CN"/>
        </w:rPr>
        <w:t>3</w:t>
      </w:r>
      <w:r w:rsidRPr="002B04C3">
        <w:rPr>
          <w:lang w:eastAsia="zh-CN"/>
        </w:rPr>
        <w:tab/>
      </w:r>
      <w:r w:rsidRPr="002B04C3">
        <w:rPr>
          <w:rFonts w:hint="eastAsia"/>
          <w:lang w:eastAsia="zh-CN"/>
        </w:rPr>
        <w:t>各成员国主管部门、部门成员和其他参与机构被要求在每届</w:t>
      </w:r>
      <w:r w:rsidRPr="002B04C3">
        <w:rPr>
          <w:rFonts w:hint="eastAsia"/>
          <w:lang w:eastAsia="zh-CN"/>
        </w:rPr>
        <w:t>WTSA</w:t>
      </w:r>
      <w:r w:rsidRPr="002B04C3">
        <w:rPr>
          <w:rFonts w:hint="eastAsia"/>
          <w:lang w:eastAsia="zh-CN"/>
        </w:rPr>
        <w:t>后尽快提供以上详细信息，时间应在收到主任通函的两个月之内，并应定期更新。</w:t>
      </w:r>
    </w:p>
    <w:p w14:paraId="40AEF0E2" w14:textId="77777777" w:rsidR="00C510DA" w:rsidRPr="002B04C3" w:rsidRDefault="00C510DA" w:rsidP="00557809">
      <w:pPr>
        <w:pStyle w:val="Normalnoindent"/>
        <w:rPr>
          <w:lang w:eastAsia="zh-CN"/>
        </w:rPr>
      </w:pPr>
      <w:r w:rsidRPr="002B04C3">
        <w:rPr>
          <w:b/>
          <w:bCs/>
          <w:lang w:eastAsia="zh-CN"/>
        </w:rPr>
        <w:t>5.14</w:t>
      </w:r>
      <w:r w:rsidRPr="002B04C3">
        <w:rPr>
          <w:lang w:eastAsia="zh-CN"/>
        </w:rPr>
        <w:tab/>
      </w:r>
      <w:r w:rsidRPr="002B04C3">
        <w:rPr>
          <w:rFonts w:hint="eastAsia"/>
          <w:lang w:eastAsia="zh-CN"/>
        </w:rPr>
        <w:t>在两届</w:t>
      </w:r>
      <w:r w:rsidRPr="002B04C3">
        <w:rPr>
          <w:rFonts w:hint="eastAsia"/>
          <w:lang w:eastAsia="zh-CN"/>
        </w:rPr>
        <w:t>WTSA</w:t>
      </w:r>
      <w:r w:rsidRPr="002B04C3">
        <w:rPr>
          <w:rFonts w:hint="eastAsia"/>
          <w:lang w:eastAsia="zh-CN"/>
        </w:rPr>
        <w:t>之间，如有必要，主任有权采取例外措施，确保</w:t>
      </w:r>
      <w:r w:rsidRPr="002B04C3">
        <w:rPr>
          <w:rFonts w:hint="eastAsia"/>
          <w:lang w:eastAsia="zh-CN"/>
        </w:rPr>
        <w:t>ITU-T</w:t>
      </w:r>
      <w:r w:rsidRPr="002B04C3">
        <w:rPr>
          <w:rFonts w:hint="eastAsia"/>
          <w:lang w:eastAsia="zh-CN"/>
        </w:rPr>
        <w:t>的工作在现有拨款限额内有效开展。</w:t>
      </w:r>
    </w:p>
    <w:p w14:paraId="125BF7FA" w14:textId="77777777" w:rsidR="00F842F1" w:rsidRPr="002B04C3" w:rsidRDefault="00F842F1">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6D44FE8B" w14:textId="77777777" w:rsidR="00C510DA" w:rsidRPr="002B04C3" w:rsidRDefault="00C510DA" w:rsidP="00557809">
      <w:pPr>
        <w:pStyle w:val="Normalnoindent"/>
        <w:rPr>
          <w:lang w:eastAsia="zh-CN"/>
        </w:rPr>
      </w:pPr>
      <w:r w:rsidRPr="002B04C3">
        <w:rPr>
          <w:b/>
          <w:bCs/>
          <w:lang w:eastAsia="zh-CN"/>
        </w:rPr>
        <w:lastRenderedPageBreak/>
        <w:t>5.15</w:t>
      </w:r>
      <w:r w:rsidRPr="002B04C3">
        <w:rPr>
          <w:lang w:eastAsia="zh-CN"/>
        </w:rPr>
        <w:tab/>
      </w:r>
      <w:r w:rsidRPr="002B04C3">
        <w:rPr>
          <w:rFonts w:hint="eastAsia"/>
          <w:lang w:eastAsia="zh-CN"/>
        </w:rPr>
        <w:t>在两届</w:t>
      </w:r>
      <w:r w:rsidRPr="002B04C3">
        <w:rPr>
          <w:rFonts w:hint="eastAsia"/>
          <w:lang w:eastAsia="zh-CN"/>
        </w:rPr>
        <w:t>WTSA</w:t>
      </w:r>
      <w:r w:rsidRPr="002B04C3">
        <w:rPr>
          <w:rFonts w:hint="eastAsia"/>
          <w:lang w:eastAsia="zh-CN"/>
        </w:rPr>
        <w:t>之间，主任可以要求各研究组主席和</w:t>
      </w:r>
      <w:r w:rsidRPr="002B04C3">
        <w:rPr>
          <w:rFonts w:hint="eastAsia"/>
          <w:lang w:eastAsia="zh-CN"/>
        </w:rPr>
        <w:t>TSAG</w:t>
      </w:r>
      <w:r w:rsidRPr="002B04C3">
        <w:rPr>
          <w:rFonts w:hint="eastAsia"/>
          <w:lang w:eastAsia="zh-CN"/>
        </w:rPr>
        <w:t>的主席协助分配现有的财务和人力资源，以确保</w:t>
      </w:r>
      <w:r w:rsidRPr="002B04C3">
        <w:rPr>
          <w:rFonts w:hint="eastAsia"/>
          <w:lang w:eastAsia="zh-CN"/>
        </w:rPr>
        <w:t>ITU-T</w:t>
      </w:r>
      <w:r w:rsidRPr="002B04C3">
        <w:rPr>
          <w:rFonts w:hint="eastAsia"/>
          <w:lang w:eastAsia="zh-CN"/>
        </w:rPr>
        <w:t>能以最高的效率工作。</w:t>
      </w:r>
    </w:p>
    <w:p w14:paraId="0AE61AB4" w14:textId="77777777" w:rsidR="00C510DA" w:rsidRPr="002B04C3" w:rsidRDefault="00C510DA" w:rsidP="00557809">
      <w:pPr>
        <w:pStyle w:val="Normalnoindent"/>
        <w:rPr>
          <w:lang w:eastAsia="zh-CN"/>
        </w:rPr>
      </w:pPr>
      <w:r w:rsidRPr="002B04C3">
        <w:rPr>
          <w:b/>
          <w:bCs/>
          <w:lang w:eastAsia="zh-CN"/>
        </w:rPr>
        <w:t>5.1</w:t>
      </w:r>
      <w:r w:rsidRPr="002B04C3">
        <w:rPr>
          <w:rFonts w:hint="eastAsia"/>
          <w:b/>
          <w:bCs/>
          <w:lang w:eastAsia="zh-CN"/>
        </w:rPr>
        <w:t>6</w:t>
      </w:r>
      <w:r w:rsidRPr="002B04C3">
        <w:rPr>
          <w:lang w:eastAsia="zh-CN"/>
        </w:rPr>
        <w:tab/>
      </w:r>
      <w:r w:rsidRPr="002B04C3">
        <w:rPr>
          <w:rFonts w:hint="eastAsia"/>
          <w:lang w:eastAsia="zh-CN"/>
        </w:rPr>
        <w:t>经与各研究组主席和</w:t>
      </w:r>
      <w:r w:rsidRPr="002B04C3">
        <w:rPr>
          <w:lang w:eastAsia="zh-CN"/>
        </w:rPr>
        <w:t>TSAG</w:t>
      </w:r>
      <w:r w:rsidRPr="002B04C3">
        <w:rPr>
          <w:rFonts w:hint="eastAsia"/>
          <w:lang w:eastAsia="zh-CN"/>
        </w:rPr>
        <w:t>主席磋商，主任须保证有关研究组运转工作的概要信息能够正常流通。这些信息应有助于跟进和赞赏</w:t>
      </w:r>
      <w:r w:rsidRPr="002B04C3">
        <w:rPr>
          <w:lang w:eastAsia="zh-CN"/>
        </w:rPr>
        <w:t>ITU-T</w:t>
      </w:r>
      <w:r w:rsidRPr="002B04C3">
        <w:rPr>
          <w:rFonts w:hint="eastAsia"/>
          <w:lang w:eastAsia="zh-CN"/>
        </w:rPr>
        <w:t>所取得的工作进展的整体意义。</w:t>
      </w:r>
    </w:p>
    <w:p w14:paraId="389B16C6" w14:textId="77777777" w:rsidR="00C510DA" w:rsidRPr="002B04C3" w:rsidRDefault="00C510DA" w:rsidP="00557809">
      <w:pPr>
        <w:pStyle w:val="Normalnoindent"/>
        <w:rPr>
          <w:lang w:eastAsia="zh-CN"/>
        </w:rPr>
      </w:pPr>
      <w:r w:rsidRPr="002B04C3">
        <w:rPr>
          <w:b/>
          <w:bCs/>
          <w:lang w:eastAsia="zh-CN"/>
        </w:rPr>
        <w:t>5.1</w:t>
      </w:r>
      <w:r w:rsidRPr="002B04C3">
        <w:rPr>
          <w:rFonts w:hint="eastAsia"/>
          <w:b/>
          <w:bCs/>
          <w:lang w:eastAsia="zh-CN"/>
        </w:rPr>
        <w:t>7</w:t>
      </w:r>
      <w:r w:rsidRPr="002B04C3">
        <w:rPr>
          <w:lang w:eastAsia="zh-CN"/>
        </w:rPr>
        <w:tab/>
      </w:r>
      <w:r w:rsidRPr="002B04C3">
        <w:rPr>
          <w:rFonts w:hint="eastAsia"/>
          <w:lang w:eastAsia="zh-CN"/>
        </w:rPr>
        <w:t>主任应从所有成员的利益出发，加强与其他标准化组织的合作与协调并向</w:t>
      </w:r>
      <w:r w:rsidRPr="002B04C3">
        <w:rPr>
          <w:rFonts w:hint="eastAsia"/>
          <w:lang w:eastAsia="zh-CN"/>
        </w:rPr>
        <w:t>TSAG</w:t>
      </w:r>
      <w:r w:rsidRPr="002B04C3">
        <w:rPr>
          <w:rFonts w:hint="eastAsia"/>
          <w:lang w:eastAsia="zh-CN"/>
        </w:rPr>
        <w:t>报告这些工作。</w:t>
      </w:r>
    </w:p>
    <w:p w14:paraId="30C58A4A" w14:textId="77777777" w:rsidR="00C510DA" w:rsidRPr="002B04C3" w:rsidRDefault="00C510DA" w:rsidP="00F81018">
      <w:pPr>
        <w:pStyle w:val="SectionNo"/>
        <w:rPr>
          <w:lang w:eastAsia="zh-CN"/>
        </w:rPr>
      </w:pPr>
      <w:bookmarkStart w:id="11" w:name="_Toc114651281"/>
      <w:r w:rsidRPr="002B04C3">
        <w:rPr>
          <w:rFonts w:hint="eastAsia"/>
          <w:lang w:eastAsia="zh-CN"/>
        </w:rPr>
        <w:t>第</w:t>
      </w:r>
      <w:r w:rsidRPr="002B04C3">
        <w:rPr>
          <w:rFonts w:hint="eastAsia"/>
          <w:lang w:eastAsia="zh-CN"/>
        </w:rPr>
        <w:t>6</w:t>
      </w:r>
      <w:r w:rsidRPr="002B04C3">
        <w:rPr>
          <w:rFonts w:hint="eastAsia"/>
          <w:lang w:eastAsia="zh-CN"/>
        </w:rPr>
        <w:t>节</w:t>
      </w:r>
      <w:bookmarkEnd w:id="11"/>
    </w:p>
    <w:p w14:paraId="255702FD" w14:textId="77777777" w:rsidR="00C510DA" w:rsidRPr="00BD3D12" w:rsidRDefault="00C510DA" w:rsidP="00F81018">
      <w:pPr>
        <w:pStyle w:val="Sectiontitle"/>
        <w:rPr>
          <w:lang w:val="fr-FR" w:eastAsia="zh-CN"/>
        </w:rPr>
      </w:pPr>
      <w:r w:rsidRPr="002B04C3">
        <w:rPr>
          <w:rFonts w:hint="eastAsia"/>
          <w:lang w:eastAsia="zh-CN"/>
        </w:rPr>
        <w:t>文稿</w:t>
      </w:r>
    </w:p>
    <w:p w14:paraId="161A700A" w14:textId="77777777" w:rsidR="00C510DA" w:rsidRPr="002B04C3" w:rsidRDefault="00C510DA" w:rsidP="00557809">
      <w:pPr>
        <w:pStyle w:val="Normalnoindent"/>
        <w:rPr>
          <w:lang w:eastAsia="zh-CN"/>
        </w:rPr>
      </w:pPr>
      <w:r w:rsidRPr="002B04C3">
        <w:rPr>
          <w:b/>
          <w:bCs/>
          <w:lang w:eastAsia="zh-CN"/>
        </w:rPr>
        <w:t>6.</w:t>
      </w:r>
      <w:r w:rsidRPr="002B04C3">
        <w:rPr>
          <w:rFonts w:hint="eastAsia"/>
          <w:b/>
          <w:bCs/>
          <w:lang w:eastAsia="zh-CN"/>
        </w:rPr>
        <w:t>1</w:t>
      </w:r>
      <w:r w:rsidRPr="002B04C3">
        <w:rPr>
          <w:lang w:eastAsia="zh-CN"/>
        </w:rPr>
        <w:tab/>
      </w:r>
      <w:r w:rsidRPr="002B04C3">
        <w:rPr>
          <w:rFonts w:hint="eastAsia"/>
          <w:lang w:eastAsia="zh-CN"/>
        </w:rPr>
        <w:t>根据全权代表大会第</w:t>
      </w:r>
      <w:r w:rsidRPr="002B04C3">
        <w:rPr>
          <w:rFonts w:hint="eastAsia"/>
          <w:lang w:eastAsia="zh-CN"/>
        </w:rPr>
        <w:t>1</w:t>
      </w:r>
      <w:r w:rsidRPr="002B04C3">
        <w:rPr>
          <w:lang w:eastAsia="zh-CN"/>
        </w:rPr>
        <w:t>65</w:t>
      </w:r>
      <w:r w:rsidRPr="002B04C3">
        <w:rPr>
          <w:rFonts w:hint="eastAsia"/>
          <w:lang w:eastAsia="zh-CN"/>
        </w:rPr>
        <w:t>号决议（</w:t>
      </w:r>
      <w:r w:rsidRPr="002B04C3">
        <w:rPr>
          <w:rFonts w:hint="eastAsia"/>
          <w:lang w:eastAsia="zh-CN"/>
        </w:rPr>
        <w:t>2018</w:t>
      </w:r>
      <w:r w:rsidRPr="002B04C3">
        <w:rPr>
          <w:rFonts w:hint="eastAsia"/>
          <w:lang w:eastAsia="zh-CN"/>
        </w:rPr>
        <w:t>年，迪拜，修订版），文稿应最迟在</w:t>
      </w:r>
      <w:r w:rsidRPr="002B04C3">
        <w:rPr>
          <w:rFonts w:hint="eastAsia"/>
          <w:lang w:eastAsia="zh-CN"/>
        </w:rPr>
        <w:t>WTSA</w:t>
      </w:r>
      <w:r w:rsidRPr="002B04C3">
        <w:rPr>
          <w:rFonts w:hint="eastAsia"/>
          <w:lang w:eastAsia="zh-CN"/>
        </w:rPr>
        <w:t>开幕的一个月前提交，而且无论如何，所有提交</w:t>
      </w:r>
      <w:r w:rsidRPr="002B04C3">
        <w:rPr>
          <w:rFonts w:hint="eastAsia"/>
          <w:lang w:eastAsia="zh-CN"/>
        </w:rPr>
        <w:t>WTSA</w:t>
      </w:r>
      <w:r w:rsidRPr="002B04C3">
        <w:rPr>
          <w:rFonts w:hint="eastAsia"/>
          <w:lang w:eastAsia="zh-CN"/>
        </w:rPr>
        <w:t>的文稿的截止期限均不得晚于</w:t>
      </w:r>
      <w:r w:rsidRPr="002B04C3">
        <w:rPr>
          <w:rFonts w:hint="eastAsia"/>
          <w:lang w:eastAsia="zh-CN"/>
        </w:rPr>
        <w:t>WTSA</w:t>
      </w:r>
      <w:r w:rsidRPr="002B04C3">
        <w:rPr>
          <w:rFonts w:hint="eastAsia"/>
          <w:lang w:eastAsia="zh-CN"/>
        </w:rPr>
        <w:t>开幕的</w:t>
      </w:r>
      <w:r w:rsidRPr="002B04C3">
        <w:rPr>
          <w:lang w:eastAsia="zh-CN"/>
        </w:rPr>
        <w:t>21</w:t>
      </w:r>
      <w:r w:rsidRPr="002B04C3">
        <w:rPr>
          <w:rFonts w:hint="eastAsia"/>
          <w:lang w:eastAsia="zh-CN"/>
        </w:rPr>
        <w:t>个日历日之前，以便为及时翻译和代表团充分审议文稿留出时间。即使尚未将文稿译成国际电联其它正式语文，</w:t>
      </w:r>
      <w:r w:rsidRPr="002B04C3">
        <w:rPr>
          <w:rFonts w:hint="eastAsia"/>
          <w:lang w:eastAsia="zh-CN"/>
        </w:rPr>
        <w:t>TSB</w:t>
      </w:r>
      <w:r w:rsidRPr="002B04C3">
        <w:rPr>
          <w:rFonts w:hint="eastAsia"/>
          <w:lang w:eastAsia="zh-CN"/>
        </w:rPr>
        <w:t>也须立即将所有提交</w:t>
      </w:r>
      <w:r w:rsidRPr="002B04C3">
        <w:rPr>
          <w:rFonts w:asciiTheme="majorBidi" w:hAnsiTheme="majorBidi" w:cstheme="majorBidi" w:hint="eastAsia"/>
          <w:lang w:eastAsia="zh-CN"/>
        </w:rPr>
        <w:t>WTSA</w:t>
      </w:r>
      <w:r w:rsidRPr="002B04C3">
        <w:rPr>
          <w:rFonts w:hint="eastAsia"/>
          <w:lang w:eastAsia="zh-CN"/>
        </w:rPr>
        <w:t>的文稿以原文形式在</w:t>
      </w:r>
      <w:r w:rsidRPr="002B04C3">
        <w:rPr>
          <w:rFonts w:hint="eastAsia"/>
          <w:lang w:eastAsia="zh-CN"/>
        </w:rPr>
        <w:t>WTSA</w:t>
      </w:r>
      <w:r w:rsidRPr="002B04C3">
        <w:rPr>
          <w:rFonts w:hint="eastAsia"/>
          <w:lang w:eastAsia="zh-CN"/>
        </w:rPr>
        <w:t>网站发布。</w:t>
      </w:r>
    </w:p>
    <w:p w14:paraId="0F48F817" w14:textId="77777777" w:rsidR="00C510DA" w:rsidRPr="002B04C3" w:rsidRDefault="00C510DA" w:rsidP="00F81018">
      <w:pPr>
        <w:ind w:firstLineChars="200" w:firstLine="440"/>
        <w:rPr>
          <w:lang w:eastAsia="zh-CN"/>
        </w:rPr>
      </w:pPr>
      <w:r w:rsidRPr="002B04C3">
        <w:rPr>
          <w:rFonts w:hint="eastAsia"/>
          <w:lang w:eastAsia="zh-CN"/>
        </w:rPr>
        <w:t>包括研究组、</w:t>
      </w:r>
      <w:r w:rsidRPr="002B04C3">
        <w:rPr>
          <w:lang w:eastAsia="zh-CN"/>
        </w:rPr>
        <w:t>TSAG</w:t>
      </w:r>
      <w:r w:rsidRPr="002B04C3">
        <w:rPr>
          <w:rFonts w:hint="eastAsia"/>
          <w:lang w:eastAsia="zh-CN"/>
        </w:rPr>
        <w:t>、</w:t>
      </w:r>
      <w:r w:rsidRPr="002B04C3">
        <w:rPr>
          <w:lang w:eastAsia="zh-CN"/>
        </w:rPr>
        <w:t>TSB</w:t>
      </w:r>
      <w:r w:rsidRPr="002B04C3">
        <w:rPr>
          <w:rFonts w:hint="eastAsia"/>
          <w:lang w:eastAsia="zh-CN"/>
        </w:rPr>
        <w:t>主任等的报告在内的秘书处输入文件须在不迟于</w:t>
      </w:r>
      <w:r w:rsidRPr="002B04C3">
        <w:rPr>
          <w:lang w:eastAsia="zh-CN"/>
        </w:rPr>
        <w:t>WTSA</w:t>
      </w:r>
      <w:r w:rsidRPr="002B04C3">
        <w:rPr>
          <w:rFonts w:hint="eastAsia"/>
          <w:lang w:eastAsia="zh-CN"/>
        </w:rPr>
        <w:t>开幕</w:t>
      </w:r>
      <w:r w:rsidRPr="002B04C3">
        <w:rPr>
          <w:lang w:eastAsia="zh-CN"/>
        </w:rPr>
        <w:t>35</w:t>
      </w:r>
      <w:r w:rsidRPr="002B04C3">
        <w:rPr>
          <w:rFonts w:hint="eastAsia"/>
          <w:lang w:eastAsia="zh-CN"/>
        </w:rPr>
        <w:t>个日历日前出版，以确保及时翻译并由各代表团认真审议此类文件。</w:t>
      </w:r>
    </w:p>
    <w:p w14:paraId="7D6256A1" w14:textId="77777777" w:rsidR="00C510DA" w:rsidRPr="002B04C3" w:rsidRDefault="00C510DA" w:rsidP="00557809">
      <w:pPr>
        <w:pStyle w:val="Normalnoindent"/>
        <w:rPr>
          <w:lang w:eastAsia="zh-CN"/>
        </w:rPr>
      </w:pPr>
      <w:r w:rsidRPr="002B04C3">
        <w:rPr>
          <w:b/>
          <w:bCs/>
          <w:lang w:eastAsia="zh-CN"/>
        </w:rPr>
        <w:t>6.</w:t>
      </w:r>
      <w:r w:rsidRPr="002B04C3">
        <w:rPr>
          <w:rFonts w:hint="eastAsia"/>
          <w:b/>
          <w:bCs/>
          <w:lang w:eastAsia="zh-CN"/>
        </w:rPr>
        <w:t>2</w:t>
      </w:r>
      <w:r w:rsidRPr="002B04C3">
        <w:rPr>
          <w:lang w:eastAsia="zh-CN"/>
        </w:rPr>
        <w:tab/>
      </w:r>
      <w:r w:rsidRPr="002B04C3">
        <w:rPr>
          <w:rFonts w:hint="eastAsia"/>
          <w:lang w:eastAsia="zh-CN"/>
        </w:rPr>
        <w:t>提交各研究组、工作组及</w:t>
      </w:r>
      <w:r w:rsidRPr="002B04C3">
        <w:rPr>
          <w:rFonts w:hint="eastAsia"/>
          <w:lang w:eastAsia="zh-CN"/>
        </w:rPr>
        <w:t>TSAG</w:t>
      </w:r>
      <w:r w:rsidRPr="002B04C3">
        <w:rPr>
          <w:rFonts w:hint="eastAsia"/>
          <w:lang w:eastAsia="zh-CN"/>
        </w:rPr>
        <w:t>会议的文稿须根据</w:t>
      </w:r>
      <w:r w:rsidRPr="002B04C3">
        <w:rPr>
          <w:rFonts w:hint="eastAsia"/>
          <w:lang w:eastAsia="zh-CN"/>
        </w:rPr>
        <w:t>ITU-T A.2</w:t>
      </w:r>
      <w:r w:rsidRPr="002B04C3">
        <w:rPr>
          <w:rFonts w:hint="eastAsia"/>
          <w:lang w:eastAsia="zh-CN"/>
        </w:rPr>
        <w:t>建议书确定格式。</w:t>
      </w:r>
    </w:p>
    <w:p w14:paraId="40A25B3F" w14:textId="77777777" w:rsidR="00C510DA" w:rsidRPr="002B04C3" w:rsidRDefault="00C510DA" w:rsidP="00557809">
      <w:pPr>
        <w:pStyle w:val="Normalnoindent"/>
        <w:rPr>
          <w:lang w:eastAsia="zh-CN"/>
        </w:rPr>
      </w:pPr>
      <w:r w:rsidRPr="002B04C3">
        <w:rPr>
          <w:b/>
          <w:bCs/>
          <w:lang w:eastAsia="zh-CN"/>
        </w:rPr>
        <w:t>6.3</w:t>
      </w:r>
      <w:r w:rsidRPr="002B04C3">
        <w:rPr>
          <w:lang w:eastAsia="zh-CN"/>
        </w:rPr>
        <w:tab/>
      </w:r>
      <w:r w:rsidRPr="002B04C3">
        <w:rPr>
          <w:rFonts w:hint="eastAsia"/>
          <w:lang w:eastAsia="zh-CN"/>
        </w:rPr>
        <w:t>针对各研究组、工作组及</w:t>
      </w:r>
      <w:r w:rsidRPr="002B04C3">
        <w:rPr>
          <w:rFonts w:hint="eastAsia"/>
          <w:lang w:eastAsia="zh-CN"/>
        </w:rPr>
        <w:t>TSAG</w:t>
      </w:r>
      <w:r w:rsidRPr="002B04C3">
        <w:rPr>
          <w:rFonts w:hint="eastAsia"/>
          <w:lang w:eastAsia="zh-CN"/>
        </w:rPr>
        <w:t>会议的文稿提交和处理须根据</w:t>
      </w:r>
      <w:r w:rsidRPr="002B04C3">
        <w:rPr>
          <w:rFonts w:hint="eastAsia"/>
          <w:lang w:eastAsia="zh-CN"/>
        </w:rPr>
        <w:t>ITU-T A.1</w:t>
      </w:r>
      <w:r w:rsidRPr="002B04C3">
        <w:rPr>
          <w:rFonts w:hint="eastAsia"/>
          <w:lang w:eastAsia="zh-CN"/>
        </w:rPr>
        <w:t>建议书的规定进行。</w:t>
      </w:r>
    </w:p>
    <w:p w14:paraId="2F9343FF" w14:textId="77777777" w:rsidR="00F842F1" w:rsidRPr="002B04C3" w:rsidRDefault="00F842F1" w:rsidP="00F81018">
      <w:pPr>
        <w:rPr>
          <w:lang w:eastAsia="zh-CN"/>
        </w:rPr>
      </w:pPr>
    </w:p>
    <w:p w14:paraId="3FA46BBF" w14:textId="77777777" w:rsidR="00F842F1" w:rsidRPr="002B04C3" w:rsidRDefault="00F842F1" w:rsidP="00F81018">
      <w:pPr>
        <w:rPr>
          <w:lang w:eastAsia="zh-CN"/>
        </w:rPr>
      </w:pPr>
    </w:p>
    <w:p w14:paraId="21C65D9F" w14:textId="77777777" w:rsidR="00F842F1" w:rsidRPr="002B04C3" w:rsidRDefault="00F842F1" w:rsidP="00F81018">
      <w:pPr>
        <w:rPr>
          <w:lang w:eastAsia="zh-CN"/>
        </w:rPr>
      </w:pPr>
    </w:p>
    <w:p w14:paraId="5202716E" w14:textId="77777777" w:rsidR="00F842F1" w:rsidRPr="002B04C3" w:rsidRDefault="00F842F1">
      <w:pPr>
        <w:tabs>
          <w:tab w:val="clear" w:pos="794"/>
          <w:tab w:val="clear" w:pos="1191"/>
          <w:tab w:val="clear" w:pos="1588"/>
          <w:tab w:val="clear" w:pos="1985"/>
        </w:tabs>
        <w:overflowPunct/>
        <w:autoSpaceDE/>
        <w:autoSpaceDN/>
        <w:adjustRightInd/>
        <w:spacing w:before="0" w:line="240" w:lineRule="auto"/>
        <w:jc w:val="left"/>
        <w:textAlignment w:val="auto"/>
        <w:rPr>
          <w:caps/>
          <w:sz w:val="28"/>
          <w:lang w:eastAsia="zh-CN"/>
        </w:rPr>
      </w:pPr>
      <w:r w:rsidRPr="002B04C3">
        <w:rPr>
          <w:lang w:eastAsia="zh-CN"/>
        </w:rPr>
        <w:br w:type="page"/>
      </w:r>
    </w:p>
    <w:p w14:paraId="42C66C8A" w14:textId="77777777" w:rsidR="00C510DA" w:rsidRPr="002B04C3" w:rsidRDefault="00C510DA" w:rsidP="00F81018">
      <w:pPr>
        <w:pStyle w:val="SectionNo"/>
        <w:rPr>
          <w:lang w:eastAsia="zh-CN"/>
        </w:rPr>
      </w:pPr>
      <w:bookmarkStart w:id="12" w:name="_Toc114651282"/>
      <w:r w:rsidRPr="002B04C3">
        <w:rPr>
          <w:rFonts w:hint="eastAsia"/>
          <w:lang w:eastAsia="zh-CN"/>
        </w:rPr>
        <w:lastRenderedPageBreak/>
        <w:t>第</w:t>
      </w:r>
      <w:r w:rsidRPr="002B04C3">
        <w:rPr>
          <w:rFonts w:hint="eastAsia"/>
          <w:lang w:eastAsia="zh-CN"/>
        </w:rPr>
        <w:t>7</w:t>
      </w:r>
      <w:r w:rsidRPr="002B04C3">
        <w:rPr>
          <w:rFonts w:hint="eastAsia"/>
          <w:lang w:eastAsia="zh-CN"/>
        </w:rPr>
        <w:t>节</w:t>
      </w:r>
      <w:bookmarkEnd w:id="12"/>
    </w:p>
    <w:p w14:paraId="513ED355" w14:textId="77777777" w:rsidR="00C510DA" w:rsidRPr="00BD3D12" w:rsidRDefault="00C510DA" w:rsidP="00F81018">
      <w:pPr>
        <w:pStyle w:val="Sectiontitle"/>
        <w:rPr>
          <w:lang w:val="fr-FR" w:eastAsia="zh-CN"/>
        </w:rPr>
      </w:pPr>
      <w:r w:rsidRPr="002B04C3">
        <w:rPr>
          <w:rFonts w:hint="eastAsia"/>
          <w:lang w:eastAsia="zh-CN"/>
        </w:rPr>
        <w:t>制定、通过和批准新的和经修订的课题</w:t>
      </w:r>
    </w:p>
    <w:p w14:paraId="723E3E9D" w14:textId="77777777" w:rsidR="00C510DA" w:rsidRPr="002B04C3" w:rsidRDefault="00C510DA" w:rsidP="00F81018">
      <w:pPr>
        <w:pStyle w:val="Heading2"/>
        <w:rPr>
          <w:lang w:eastAsia="zh-CN"/>
        </w:rPr>
      </w:pPr>
      <w:r w:rsidRPr="002B04C3">
        <w:rPr>
          <w:lang w:eastAsia="zh-CN"/>
        </w:rPr>
        <w:t>7.1</w:t>
      </w:r>
      <w:r w:rsidRPr="002B04C3">
        <w:rPr>
          <w:lang w:eastAsia="zh-CN"/>
        </w:rPr>
        <w:tab/>
      </w:r>
      <w:r w:rsidRPr="002B04C3">
        <w:rPr>
          <w:rFonts w:hint="eastAsia"/>
          <w:lang w:eastAsia="zh-CN"/>
        </w:rPr>
        <w:t>制定和修订课题有关的共同要素</w:t>
      </w:r>
    </w:p>
    <w:p w14:paraId="58F50BF6" w14:textId="77777777" w:rsidR="00C510DA" w:rsidRPr="002B04C3" w:rsidRDefault="00C510DA" w:rsidP="00557809">
      <w:pPr>
        <w:pStyle w:val="Normalnoindent"/>
        <w:rPr>
          <w:lang w:eastAsia="zh-CN"/>
        </w:rPr>
      </w:pPr>
      <w:r w:rsidRPr="002B04C3">
        <w:rPr>
          <w:b/>
          <w:bCs/>
          <w:lang w:eastAsia="zh-CN"/>
        </w:rPr>
        <w:t>7.1.</w:t>
      </w:r>
      <w:r w:rsidRPr="002B04C3">
        <w:rPr>
          <w:rFonts w:hint="eastAsia"/>
          <w:b/>
          <w:bCs/>
          <w:lang w:eastAsia="zh-CN"/>
        </w:rPr>
        <w:t>0</w:t>
      </w:r>
      <w:r w:rsidRPr="002B04C3">
        <w:rPr>
          <w:lang w:eastAsia="zh-CN"/>
        </w:rPr>
        <w:tab/>
      </w:r>
      <w:r w:rsidRPr="002B04C3">
        <w:rPr>
          <w:rFonts w:hint="eastAsia"/>
          <w:lang w:eastAsia="zh-CN"/>
        </w:rPr>
        <w:t>适宜采用以下方法来提出新</w:t>
      </w:r>
      <w:r w:rsidRPr="002B04C3">
        <w:rPr>
          <w:lang w:eastAsia="zh-CN"/>
        </w:rPr>
        <w:t>的或经修订的</w:t>
      </w:r>
      <w:r w:rsidRPr="002B04C3">
        <w:rPr>
          <w:rFonts w:hint="eastAsia"/>
          <w:lang w:eastAsia="zh-CN"/>
        </w:rPr>
        <w:t>课题草案，以便进行批准并纳入</w:t>
      </w:r>
      <w:r w:rsidRPr="002B04C3">
        <w:rPr>
          <w:rFonts w:hint="eastAsia"/>
          <w:lang w:eastAsia="zh-CN"/>
        </w:rPr>
        <w:t>ITU-T</w:t>
      </w:r>
      <w:r w:rsidRPr="002B04C3">
        <w:rPr>
          <w:rFonts w:hint="eastAsia"/>
          <w:lang w:eastAsia="zh-CN"/>
        </w:rPr>
        <w:t>的工作计划：</w:t>
      </w:r>
    </w:p>
    <w:p w14:paraId="4BD8D12E" w14:textId="77777777" w:rsidR="00C510DA" w:rsidRPr="002B04C3" w:rsidRDefault="00C510DA" w:rsidP="00F81018">
      <w:pPr>
        <w:pStyle w:val="enumlev1"/>
        <w:rPr>
          <w:lang w:eastAsia="zh-CN"/>
        </w:rPr>
      </w:pPr>
      <w:r w:rsidRPr="002B04C3">
        <w:rPr>
          <w:lang w:eastAsia="zh-CN"/>
        </w:rPr>
        <w:t>a)</w:t>
      </w:r>
      <w:r w:rsidRPr="002B04C3">
        <w:rPr>
          <w:lang w:eastAsia="zh-CN"/>
        </w:rPr>
        <w:tab/>
      </w:r>
      <w:r w:rsidRPr="002B04C3">
        <w:rPr>
          <w:rFonts w:hint="eastAsia"/>
          <w:lang w:eastAsia="zh-CN"/>
        </w:rPr>
        <w:t>通过一个研究组进行并由</w:t>
      </w:r>
      <w:r w:rsidRPr="002B04C3">
        <w:rPr>
          <w:rFonts w:hint="eastAsia"/>
          <w:lang w:eastAsia="zh-CN"/>
        </w:rPr>
        <w:t>TSAG</w:t>
      </w:r>
      <w:r w:rsidRPr="002B04C3">
        <w:rPr>
          <w:rFonts w:hint="eastAsia"/>
          <w:lang w:eastAsia="zh-CN"/>
        </w:rPr>
        <w:t>进一步审议；</w:t>
      </w:r>
    </w:p>
    <w:p w14:paraId="57DDB25E" w14:textId="77777777" w:rsidR="00C510DA" w:rsidRPr="002B04C3" w:rsidRDefault="00C510DA" w:rsidP="00F81018">
      <w:pPr>
        <w:pStyle w:val="enumlev1"/>
        <w:rPr>
          <w:lang w:eastAsia="zh-CN"/>
        </w:rPr>
      </w:pPr>
      <w:r w:rsidRPr="002B04C3">
        <w:rPr>
          <w:lang w:eastAsia="zh-CN"/>
        </w:rPr>
        <w:t>b)</w:t>
      </w:r>
      <w:r w:rsidRPr="002B04C3">
        <w:rPr>
          <w:lang w:eastAsia="zh-CN"/>
        </w:rPr>
        <w:tab/>
      </w:r>
      <w:r w:rsidRPr="002B04C3">
        <w:rPr>
          <w:rFonts w:hint="eastAsia"/>
          <w:lang w:eastAsia="zh-CN"/>
        </w:rPr>
        <w:t>若一研究组举行的会议是在某届</w:t>
      </w:r>
      <w:r w:rsidRPr="002B04C3">
        <w:rPr>
          <w:rFonts w:hint="eastAsia"/>
          <w:lang w:eastAsia="zh-CN"/>
        </w:rPr>
        <w:t>WTSA</w:t>
      </w:r>
      <w:r w:rsidRPr="002B04C3">
        <w:rPr>
          <w:rFonts w:hint="eastAsia"/>
          <w:lang w:eastAsia="zh-CN"/>
        </w:rPr>
        <w:t>之前本</w:t>
      </w:r>
      <w:r w:rsidRPr="002B04C3">
        <w:rPr>
          <w:lang w:eastAsia="zh-CN"/>
        </w:rPr>
        <w:t>研究期</w:t>
      </w:r>
      <w:r w:rsidRPr="002B04C3">
        <w:rPr>
          <w:rFonts w:hint="eastAsia"/>
          <w:lang w:eastAsia="zh-CN"/>
        </w:rPr>
        <w:t>的最后一次会议，则通过一个研究组进行并由</w:t>
      </w:r>
      <w:r w:rsidRPr="002B04C3">
        <w:rPr>
          <w:rFonts w:hint="eastAsia"/>
          <w:lang w:eastAsia="zh-CN"/>
        </w:rPr>
        <w:t>WTSA</w:t>
      </w:r>
      <w:r w:rsidRPr="002B04C3">
        <w:rPr>
          <w:rFonts w:hint="eastAsia"/>
          <w:lang w:eastAsia="zh-CN"/>
        </w:rPr>
        <w:t>的相关委员会进一步审议；</w:t>
      </w:r>
    </w:p>
    <w:p w14:paraId="6F10A620" w14:textId="77777777" w:rsidR="00C510DA" w:rsidRPr="002B04C3" w:rsidRDefault="00C510DA" w:rsidP="00F81018">
      <w:pPr>
        <w:pStyle w:val="enumlev1"/>
        <w:rPr>
          <w:lang w:eastAsia="zh-CN"/>
        </w:rPr>
      </w:pPr>
      <w:r w:rsidRPr="002B04C3">
        <w:rPr>
          <w:lang w:eastAsia="zh-CN"/>
        </w:rPr>
        <w:t>c)</w:t>
      </w:r>
      <w:r w:rsidRPr="002B04C3">
        <w:rPr>
          <w:lang w:eastAsia="zh-CN"/>
        </w:rPr>
        <w:tab/>
      </w:r>
      <w:r w:rsidRPr="002B04C3">
        <w:rPr>
          <w:rFonts w:hint="eastAsia"/>
          <w:lang w:eastAsia="zh-CN"/>
        </w:rPr>
        <w:t>在有理由证明需要紧急处理时，通过一个研究组进行；</w:t>
      </w:r>
    </w:p>
    <w:p w14:paraId="6CC1FBA1" w14:textId="77777777" w:rsidR="00C510DA" w:rsidRPr="002B04C3" w:rsidRDefault="00C510DA" w:rsidP="00F81018">
      <w:pPr>
        <w:ind w:firstLineChars="200" w:firstLine="440"/>
        <w:rPr>
          <w:lang w:eastAsia="zh-CN"/>
        </w:rPr>
      </w:pPr>
      <w:r w:rsidRPr="002B04C3">
        <w:rPr>
          <w:rFonts w:hint="eastAsia"/>
          <w:lang w:eastAsia="zh-CN"/>
        </w:rPr>
        <w:t>或</w:t>
      </w:r>
    </w:p>
    <w:p w14:paraId="68DF3FCE" w14:textId="77777777" w:rsidR="00C510DA" w:rsidRPr="002B04C3" w:rsidRDefault="00C510DA" w:rsidP="00F81018">
      <w:pPr>
        <w:pStyle w:val="enumlev1"/>
        <w:rPr>
          <w:lang w:eastAsia="zh-CN"/>
        </w:rPr>
      </w:pPr>
      <w:r w:rsidRPr="002B04C3">
        <w:rPr>
          <w:lang w:eastAsia="zh-CN"/>
        </w:rPr>
        <w:t>d)</w:t>
      </w:r>
      <w:r w:rsidRPr="002B04C3">
        <w:rPr>
          <w:lang w:eastAsia="zh-CN"/>
        </w:rPr>
        <w:tab/>
      </w:r>
      <w:r w:rsidRPr="002B04C3">
        <w:rPr>
          <w:rFonts w:hint="eastAsia"/>
          <w:lang w:eastAsia="zh-CN"/>
        </w:rPr>
        <w:t>通过</w:t>
      </w:r>
      <w:r w:rsidRPr="002B04C3">
        <w:rPr>
          <w:rFonts w:hint="eastAsia"/>
          <w:lang w:eastAsia="zh-CN"/>
        </w:rPr>
        <w:t>WTSA</w:t>
      </w:r>
      <w:r w:rsidRPr="002B04C3">
        <w:rPr>
          <w:rFonts w:hint="eastAsia"/>
          <w:lang w:eastAsia="zh-CN"/>
        </w:rPr>
        <w:t>处理（见第</w:t>
      </w:r>
      <w:r w:rsidRPr="002B04C3">
        <w:rPr>
          <w:rFonts w:hint="eastAsia"/>
          <w:lang w:eastAsia="zh-CN"/>
        </w:rPr>
        <w:t>7.4.1</w:t>
      </w:r>
      <w:r w:rsidRPr="002B04C3">
        <w:rPr>
          <w:rFonts w:hint="eastAsia"/>
          <w:lang w:eastAsia="zh-CN"/>
        </w:rPr>
        <w:t>段）。</w:t>
      </w:r>
    </w:p>
    <w:p w14:paraId="579FA677" w14:textId="77777777" w:rsidR="00C510DA" w:rsidRPr="002B04C3" w:rsidRDefault="00C510DA" w:rsidP="0032608E">
      <w:pPr>
        <w:ind w:firstLineChars="200" w:firstLine="440"/>
        <w:rPr>
          <w:lang w:eastAsia="zh-CN"/>
        </w:rPr>
      </w:pPr>
      <w:r w:rsidRPr="002B04C3">
        <w:rPr>
          <w:rFonts w:hint="eastAsia"/>
          <w:lang w:eastAsia="zh-CN"/>
        </w:rPr>
        <w:t>图</w:t>
      </w:r>
      <w:r w:rsidRPr="002B04C3">
        <w:rPr>
          <w:lang w:eastAsia="zh-CN"/>
        </w:rPr>
        <w:t>7.1a</w:t>
      </w:r>
      <w:r w:rsidRPr="002B04C3">
        <w:rPr>
          <w:rFonts w:hint="eastAsia"/>
          <w:lang w:eastAsia="zh-CN"/>
        </w:rPr>
        <w:t>和</w:t>
      </w:r>
      <w:r w:rsidRPr="002B04C3">
        <w:rPr>
          <w:lang w:eastAsia="zh-CN"/>
        </w:rPr>
        <w:t>7.1b</w:t>
      </w:r>
      <w:r w:rsidRPr="002B04C3">
        <w:rPr>
          <w:rFonts w:hint="eastAsia"/>
          <w:lang w:eastAsia="zh-CN"/>
        </w:rPr>
        <w:t>分别显示出在两届</w:t>
      </w:r>
      <w:r w:rsidRPr="002B04C3">
        <w:rPr>
          <w:lang w:eastAsia="zh-CN"/>
        </w:rPr>
        <w:t>WTSA</w:t>
      </w:r>
      <w:r w:rsidRPr="002B04C3">
        <w:rPr>
          <w:rFonts w:hint="eastAsia"/>
          <w:lang w:eastAsia="zh-CN"/>
        </w:rPr>
        <w:t>之间和</w:t>
      </w:r>
      <w:r w:rsidRPr="002B04C3">
        <w:rPr>
          <w:lang w:eastAsia="zh-CN"/>
        </w:rPr>
        <w:t>WTSA</w:t>
      </w:r>
      <w:r w:rsidRPr="002B04C3">
        <w:rPr>
          <w:rFonts w:hint="eastAsia"/>
          <w:lang w:eastAsia="zh-CN"/>
        </w:rPr>
        <w:t>期间新的和经修订的课题的通过和批准程序。</w:t>
      </w:r>
    </w:p>
    <w:p w14:paraId="22C1FAE6" w14:textId="77777777" w:rsidR="00C510DA" w:rsidRPr="002B04C3" w:rsidRDefault="00C510DA" w:rsidP="00557809">
      <w:pPr>
        <w:pStyle w:val="Normalnoindent"/>
        <w:rPr>
          <w:lang w:eastAsia="zh-CN"/>
        </w:rPr>
      </w:pPr>
      <w:r w:rsidRPr="002B04C3">
        <w:rPr>
          <w:b/>
          <w:bCs/>
          <w:lang w:eastAsia="zh-CN"/>
        </w:rPr>
        <w:t>7.1.1</w:t>
      </w:r>
      <w:r w:rsidRPr="002B04C3">
        <w:rPr>
          <w:lang w:eastAsia="zh-CN"/>
        </w:rPr>
        <w:tab/>
      </w:r>
      <w:r w:rsidRPr="002B04C3">
        <w:rPr>
          <w:rFonts w:hint="eastAsia"/>
          <w:lang w:eastAsia="zh-CN"/>
        </w:rPr>
        <w:t>成员国及其他经正式授权的实体须将拟议的新的或经修订的课题作为文稿提交负责审议新</w:t>
      </w:r>
      <w:r w:rsidRPr="002B04C3">
        <w:rPr>
          <w:lang w:eastAsia="zh-CN"/>
        </w:rPr>
        <w:t>的或经修订的</w:t>
      </w:r>
      <w:r w:rsidRPr="002B04C3">
        <w:rPr>
          <w:rFonts w:hint="eastAsia"/>
          <w:lang w:eastAsia="zh-CN"/>
        </w:rPr>
        <w:t>课题研究组会议。</w:t>
      </w:r>
    </w:p>
    <w:p w14:paraId="06C310F7" w14:textId="77777777" w:rsidR="00C510DA" w:rsidRPr="002B04C3" w:rsidRDefault="00C510DA" w:rsidP="00557809">
      <w:pPr>
        <w:pStyle w:val="Normalnoindent"/>
        <w:rPr>
          <w:lang w:eastAsia="zh-CN"/>
        </w:rPr>
      </w:pPr>
      <w:r w:rsidRPr="002B04C3">
        <w:rPr>
          <w:b/>
          <w:lang w:eastAsia="zh-CN"/>
        </w:rPr>
        <w:t>7.1.2</w:t>
      </w:r>
      <w:r w:rsidRPr="002B04C3">
        <w:rPr>
          <w:lang w:eastAsia="zh-CN"/>
        </w:rPr>
        <w:tab/>
      </w:r>
      <w:r w:rsidRPr="002B04C3">
        <w:rPr>
          <w:rFonts w:hint="eastAsia"/>
          <w:lang w:eastAsia="zh-CN"/>
        </w:rPr>
        <w:t>每项拟议的课题均应按照一项或多项具体任务目标制定，并须附有本决议附录一中所列出的适当信息，目的是尽可能有效地管理国际电联的宝贵资源并最佳使用资源。此信息应明确说明提出课题的原因和紧迫程度，同时考虑到与其他研究组及标准化机构工作以及国际电联《公约》第</w:t>
      </w:r>
      <w:r w:rsidRPr="002B04C3">
        <w:rPr>
          <w:lang w:eastAsia="zh-CN"/>
        </w:rPr>
        <w:t>196</w:t>
      </w:r>
      <w:r w:rsidRPr="002B04C3">
        <w:rPr>
          <w:rFonts w:hint="eastAsia"/>
          <w:lang w:eastAsia="zh-CN"/>
        </w:rPr>
        <w:t>款的关系。</w:t>
      </w:r>
    </w:p>
    <w:p w14:paraId="046E8B2E" w14:textId="77777777" w:rsidR="00C510DA" w:rsidRPr="002B04C3" w:rsidRDefault="00C510DA" w:rsidP="00557809">
      <w:pPr>
        <w:pStyle w:val="Normalnoindent"/>
        <w:rPr>
          <w:lang w:eastAsia="zh-CN"/>
        </w:rPr>
      </w:pPr>
      <w:r w:rsidRPr="002B04C3">
        <w:rPr>
          <w:b/>
          <w:bCs/>
          <w:lang w:eastAsia="zh-CN"/>
        </w:rPr>
        <w:t>7.1.3</w:t>
      </w:r>
      <w:r w:rsidRPr="002B04C3">
        <w:rPr>
          <w:lang w:eastAsia="zh-CN"/>
        </w:rPr>
        <w:tab/>
      </w:r>
      <w:r w:rsidRPr="002B04C3">
        <w:rPr>
          <w:rFonts w:hint="eastAsia"/>
          <w:lang w:eastAsia="zh-CN"/>
        </w:rPr>
        <w:t>须根据</w:t>
      </w:r>
      <w:r w:rsidRPr="002B04C3">
        <w:rPr>
          <w:rFonts w:hint="eastAsia"/>
          <w:lang w:eastAsia="zh-CN"/>
        </w:rPr>
        <w:t>I</w:t>
      </w:r>
      <w:r w:rsidRPr="002B04C3">
        <w:rPr>
          <w:lang w:eastAsia="zh-CN"/>
        </w:rPr>
        <w:t>TU-T A.1</w:t>
      </w:r>
      <w:r w:rsidRPr="002B04C3">
        <w:rPr>
          <w:rFonts w:hint="eastAsia"/>
          <w:lang w:eastAsia="zh-CN"/>
        </w:rPr>
        <w:t>建议书（第</w:t>
      </w:r>
      <w:r w:rsidRPr="002B04C3">
        <w:rPr>
          <w:rFonts w:hint="eastAsia"/>
          <w:lang w:eastAsia="zh-CN"/>
        </w:rPr>
        <w:t>3.1.9</w:t>
      </w:r>
      <w:r w:rsidRPr="002B04C3">
        <w:rPr>
          <w:rFonts w:hint="eastAsia"/>
          <w:lang w:eastAsia="zh-CN"/>
        </w:rPr>
        <w:t>节）中所述的文稿截止日期，在国际电联网站上公布拟议的新</w:t>
      </w:r>
      <w:r w:rsidRPr="002B04C3">
        <w:rPr>
          <w:lang w:eastAsia="zh-CN"/>
        </w:rPr>
        <w:t>的或经修订的</w:t>
      </w:r>
      <w:r w:rsidRPr="002B04C3">
        <w:rPr>
          <w:rFonts w:hint="eastAsia"/>
          <w:lang w:eastAsia="zh-CN"/>
        </w:rPr>
        <w:t>课题，以供审议。</w:t>
      </w:r>
    </w:p>
    <w:p w14:paraId="1FDE2713" w14:textId="77777777" w:rsidR="00C510DA" w:rsidRPr="002B04C3" w:rsidRDefault="00C510DA" w:rsidP="00557809">
      <w:pPr>
        <w:pStyle w:val="Normalnoindent"/>
        <w:rPr>
          <w:lang w:eastAsia="zh-CN"/>
        </w:rPr>
      </w:pPr>
      <w:r w:rsidRPr="002B04C3">
        <w:rPr>
          <w:b/>
          <w:bCs/>
          <w:lang w:eastAsia="zh-CN"/>
        </w:rPr>
        <w:t>7.1.4</w:t>
      </w:r>
      <w:r w:rsidRPr="002B04C3">
        <w:rPr>
          <w:lang w:eastAsia="zh-CN"/>
        </w:rPr>
        <w:tab/>
      </w:r>
      <w:r w:rsidRPr="002B04C3">
        <w:rPr>
          <w:rFonts w:hint="eastAsia"/>
          <w:lang w:eastAsia="zh-CN"/>
        </w:rPr>
        <w:t>研究组亦可在其会议期间提出新的或经修订的课题。</w:t>
      </w:r>
    </w:p>
    <w:p w14:paraId="288DC2B2" w14:textId="77777777" w:rsidR="00C510DA" w:rsidRPr="002B04C3" w:rsidRDefault="00C510DA" w:rsidP="00557809">
      <w:pPr>
        <w:pStyle w:val="Normalnoindent"/>
        <w:rPr>
          <w:lang w:eastAsia="zh-CN"/>
        </w:rPr>
      </w:pPr>
      <w:r w:rsidRPr="002B04C3">
        <w:rPr>
          <w:b/>
          <w:bCs/>
          <w:lang w:eastAsia="zh-CN"/>
        </w:rPr>
        <w:t>7.1.5</w:t>
      </w:r>
      <w:r w:rsidRPr="002B04C3">
        <w:rPr>
          <w:lang w:eastAsia="zh-CN"/>
        </w:rPr>
        <w:tab/>
      </w:r>
      <w:r w:rsidRPr="002B04C3">
        <w:rPr>
          <w:rFonts w:hint="eastAsia"/>
          <w:lang w:eastAsia="zh-CN"/>
        </w:rPr>
        <w:t>每个研究组须对新</w:t>
      </w:r>
      <w:r w:rsidRPr="002B04C3">
        <w:rPr>
          <w:lang w:eastAsia="zh-CN"/>
        </w:rPr>
        <w:t>的或经修订的</w:t>
      </w:r>
      <w:r w:rsidRPr="002B04C3">
        <w:rPr>
          <w:rFonts w:hint="eastAsia"/>
          <w:lang w:eastAsia="zh-CN"/>
        </w:rPr>
        <w:t>建议课题进行审议，以确定：</w:t>
      </w:r>
    </w:p>
    <w:p w14:paraId="6172E261" w14:textId="77777777" w:rsidR="00C510DA" w:rsidRPr="002B04C3" w:rsidRDefault="00C510DA" w:rsidP="00F81018">
      <w:pPr>
        <w:pStyle w:val="enumlev1"/>
        <w:rPr>
          <w:lang w:eastAsia="zh-CN"/>
        </w:rPr>
      </w:pPr>
      <w:r w:rsidRPr="002B04C3">
        <w:rPr>
          <w:lang w:eastAsia="zh-CN"/>
        </w:rPr>
        <w:t>i)</w:t>
      </w:r>
      <w:r w:rsidRPr="002B04C3">
        <w:rPr>
          <w:lang w:eastAsia="zh-CN"/>
        </w:rPr>
        <w:tab/>
      </w:r>
      <w:r w:rsidRPr="002B04C3">
        <w:rPr>
          <w:rFonts w:hint="eastAsia"/>
          <w:lang w:eastAsia="zh-CN"/>
        </w:rPr>
        <w:t>每个建议课题的明确目的；</w:t>
      </w:r>
    </w:p>
    <w:p w14:paraId="0F639A87" w14:textId="77777777" w:rsidR="00986693" w:rsidRPr="002B04C3" w:rsidRDefault="0098669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7B2BE71C" w14:textId="77777777" w:rsidR="00C510DA" w:rsidRPr="002B04C3" w:rsidRDefault="00C510DA" w:rsidP="00F81018">
      <w:pPr>
        <w:pStyle w:val="enumlev1"/>
        <w:rPr>
          <w:lang w:eastAsia="zh-CN"/>
        </w:rPr>
      </w:pPr>
      <w:r w:rsidRPr="002B04C3">
        <w:rPr>
          <w:lang w:eastAsia="zh-CN"/>
        </w:rPr>
        <w:lastRenderedPageBreak/>
        <w:t>ii)</w:t>
      </w:r>
      <w:r w:rsidRPr="002B04C3">
        <w:rPr>
          <w:lang w:eastAsia="zh-CN"/>
        </w:rPr>
        <w:tab/>
      </w:r>
      <w:r w:rsidRPr="002B04C3">
        <w:rPr>
          <w:rFonts w:hint="eastAsia"/>
          <w:lang w:eastAsia="zh-CN"/>
        </w:rPr>
        <w:t>新建议书的优先等级和紧迫程度，或对源于课题研究的现有建议书的改动；</w:t>
      </w:r>
    </w:p>
    <w:p w14:paraId="5E4E149B" w14:textId="77777777" w:rsidR="00C510DA" w:rsidRPr="002B04C3" w:rsidRDefault="00C510DA" w:rsidP="00F81018">
      <w:pPr>
        <w:pStyle w:val="enumlev1"/>
        <w:rPr>
          <w:lang w:eastAsia="zh-CN"/>
        </w:rPr>
      </w:pPr>
      <w:r w:rsidRPr="002B04C3">
        <w:rPr>
          <w:lang w:eastAsia="zh-CN"/>
        </w:rPr>
        <w:t>iii)</w:t>
      </w:r>
      <w:r w:rsidRPr="002B04C3">
        <w:rPr>
          <w:lang w:eastAsia="zh-CN"/>
        </w:rPr>
        <w:tab/>
      </w:r>
      <w:r w:rsidRPr="002B04C3">
        <w:rPr>
          <w:rFonts w:hint="eastAsia"/>
          <w:lang w:eastAsia="zh-CN"/>
        </w:rPr>
        <w:t>在相关研究组拟议的新</w:t>
      </w:r>
      <w:r w:rsidRPr="002B04C3">
        <w:rPr>
          <w:lang w:eastAsia="zh-CN"/>
        </w:rPr>
        <w:t>的或经修订的</w:t>
      </w:r>
      <w:r w:rsidRPr="002B04C3">
        <w:rPr>
          <w:rFonts w:hint="eastAsia"/>
          <w:lang w:eastAsia="zh-CN"/>
        </w:rPr>
        <w:t>课题之间以及与其他研究组的课题尽量没有重叠，也应考虑其他标准化组织的相关工作。</w:t>
      </w:r>
    </w:p>
    <w:p w14:paraId="74796CD3" w14:textId="77777777" w:rsidR="00C510DA" w:rsidRPr="002B04C3" w:rsidRDefault="00C510DA" w:rsidP="00557809">
      <w:pPr>
        <w:pStyle w:val="Normalnoindent"/>
        <w:rPr>
          <w:rFonts w:eastAsia="Times New Roman"/>
          <w:lang w:eastAsia="zh-CN"/>
        </w:rPr>
      </w:pPr>
      <w:r w:rsidRPr="002B04C3">
        <w:rPr>
          <w:rFonts w:eastAsia="Times New Roman"/>
          <w:b/>
          <w:bCs/>
          <w:lang w:eastAsia="zh-CN"/>
        </w:rPr>
        <w:t>7.1.5</w:t>
      </w:r>
      <w:r w:rsidRPr="002B04C3">
        <w:rPr>
          <w:rStyle w:val="Italic0"/>
          <w:rFonts w:hint="eastAsia"/>
          <w:lang w:eastAsia="zh-CN"/>
        </w:rPr>
        <w:t>之二</w:t>
      </w:r>
      <w:r w:rsidRPr="002B04C3">
        <w:rPr>
          <w:rFonts w:eastAsia="STKaiti"/>
          <w:lang w:eastAsia="zh-CN"/>
        </w:rPr>
        <w:tab/>
      </w:r>
      <w:r w:rsidRPr="002B04C3">
        <w:rPr>
          <w:rFonts w:hint="eastAsia"/>
          <w:lang w:eastAsia="zh-CN"/>
        </w:rPr>
        <w:t>一些成员国和部门成员（通常至少四个）必须承诺支持这项工作，例如，</w:t>
      </w:r>
      <w:r w:rsidRPr="002B04C3" w:rsidDel="005B2653">
        <w:rPr>
          <w:rFonts w:hint="eastAsia"/>
          <w:lang w:eastAsia="zh-CN"/>
        </w:rPr>
        <w:t>以提供文稿、提供报告人或编辑和</w:t>
      </w:r>
      <w:r w:rsidRPr="002B04C3" w:rsidDel="005B2653">
        <w:rPr>
          <w:rFonts w:hint="eastAsia"/>
          <w:lang w:eastAsia="zh-CN"/>
        </w:rPr>
        <w:t>/</w:t>
      </w:r>
      <w:r w:rsidRPr="002B04C3" w:rsidDel="005B2653">
        <w:rPr>
          <w:rFonts w:hint="eastAsia"/>
          <w:lang w:eastAsia="zh-CN"/>
        </w:rPr>
        <w:t>或主办会议等方式。会议报告中应记录提供支持的实体的名称及其所承诺给予的支持类型。</w:t>
      </w:r>
    </w:p>
    <w:p w14:paraId="7150D7C8" w14:textId="77777777" w:rsidR="00C510DA" w:rsidRPr="002B04C3" w:rsidRDefault="00C510DA" w:rsidP="00557809">
      <w:pPr>
        <w:pStyle w:val="Normalnoindent"/>
        <w:rPr>
          <w:lang w:eastAsia="zh-CN"/>
        </w:rPr>
      </w:pPr>
      <w:r w:rsidRPr="002B04C3">
        <w:rPr>
          <w:b/>
          <w:bCs/>
          <w:lang w:eastAsia="zh-CN"/>
        </w:rPr>
        <w:t>7.1.6</w:t>
      </w:r>
      <w:r w:rsidRPr="002B04C3">
        <w:rPr>
          <w:lang w:eastAsia="zh-CN"/>
        </w:rPr>
        <w:tab/>
      </w:r>
      <w:r w:rsidRPr="002B04C3">
        <w:rPr>
          <w:rFonts w:hint="eastAsia"/>
          <w:lang w:eastAsia="zh-CN"/>
        </w:rPr>
        <w:t>在讨论拟议的新</w:t>
      </w:r>
      <w:r w:rsidRPr="002B04C3">
        <w:rPr>
          <w:lang w:eastAsia="zh-CN"/>
        </w:rPr>
        <w:t>的或经修订的</w:t>
      </w:r>
      <w:r w:rsidRPr="002B04C3">
        <w:rPr>
          <w:rFonts w:hint="eastAsia"/>
          <w:lang w:eastAsia="zh-CN"/>
        </w:rPr>
        <w:t>课题的研究组会议上，当参加会议的成员国和部门成员达成一致，认为拟议的新的或经修订的课题符合</w:t>
      </w:r>
      <w:r w:rsidRPr="002B04C3">
        <w:rPr>
          <w:rFonts w:hint="eastAsia"/>
          <w:lang w:eastAsia="zh-CN"/>
        </w:rPr>
        <w:t>7.1.5</w:t>
      </w:r>
      <w:r w:rsidRPr="002B04C3">
        <w:rPr>
          <w:rFonts w:hint="eastAsia"/>
          <w:lang w:eastAsia="zh-CN"/>
        </w:rPr>
        <w:t>的标准时，研究组即同意将建议课题提交批准。</w:t>
      </w:r>
    </w:p>
    <w:p w14:paraId="4572FAAF" w14:textId="77777777" w:rsidR="00C510DA" w:rsidRPr="002B04C3" w:rsidRDefault="00C510DA" w:rsidP="00557809">
      <w:pPr>
        <w:pStyle w:val="Normalnoindent"/>
        <w:rPr>
          <w:lang w:eastAsia="zh-CN"/>
        </w:rPr>
      </w:pPr>
      <w:r w:rsidRPr="002B04C3">
        <w:rPr>
          <w:b/>
          <w:lang w:eastAsia="zh-CN"/>
        </w:rPr>
        <w:t>7.1.7</w:t>
      </w:r>
      <w:r w:rsidRPr="002B04C3">
        <w:rPr>
          <w:lang w:eastAsia="zh-CN"/>
        </w:rPr>
        <w:tab/>
      </w:r>
      <w:r w:rsidRPr="002B04C3">
        <w:rPr>
          <w:rFonts w:hint="eastAsia"/>
          <w:lang w:eastAsia="zh-CN"/>
        </w:rPr>
        <w:t>各研究组须通过联络声明将所有拟议的新的或经修订的课题通报</w:t>
      </w:r>
      <w:r w:rsidRPr="002B04C3">
        <w:rPr>
          <w:lang w:eastAsia="zh-CN"/>
        </w:rPr>
        <w:t>TSAG</w:t>
      </w:r>
      <w:r w:rsidRPr="002B04C3">
        <w:rPr>
          <w:rFonts w:hint="eastAsia"/>
          <w:lang w:eastAsia="zh-CN"/>
        </w:rPr>
        <w:t>，以便</w:t>
      </w:r>
      <w:r w:rsidRPr="002B04C3">
        <w:rPr>
          <w:lang w:eastAsia="zh-CN"/>
        </w:rPr>
        <w:t>TSAG</w:t>
      </w:r>
      <w:r w:rsidRPr="002B04C3">
        <w:rPr>
          <w:rFonts w:hint="eastAsia"/>
          <w:lang w:eastAsia="zh-CN"/>
        </w:rPr>
        <w:t>审议可能对所有</w:t>
      </w:r>
      <w:r w:rsidRPr="002B04C3">
        <w:rPr>
          <w:lang w:eastAsia="zh-CN"/>
        </w:rPr>
        <w:t>ITU-T</w:t>
      </w:r>
      <w:r w:rsidRPr="002B04C3">
        <w:rPr>
          <w:rFonts w:hint="eastAsia"/>
          <w:lang w:eastAsia="zh-CN"/>
        </w:rPr>
        <w:t>研究组或其他组工作的影响。</w:t>
      </w:r>
      <w:r w:rsidRPr="002B04C3">
        <w:rPr>
          <w:lang w:eastAsia="zh-CN"/>
        </w:rPr>
        <w:t>TSAG</w:t>
      </w:r>
      <w:r w:rsidRPr="002B04C3">
        <w:rPr>
          <w:rFonts w:hint="eastAsia"/>
          <w:lang w:eastAsia="zh-CN"/>
        </w:rPr>
        <w:t>须与拟议课题的提出者协作，审议并酌情建议对这些课题的修改，同时考虑到上述第</w:t>
      </w:r>
      <w:r w:rsidRPr="002B04C3">
        <w:rPr>
          <w:lang w:eastAsia="zh-CN"/>
        </w:rPr>
        <w:t>7.1.5</w:t>
      </w:r>
      <w:r w:rsidRPr="002B04C3">
        <w:rPr>
          <w:rFonts w:hint="eastAsia"/>
          <w:lang w:eastAsia="zh-CN"/>
        </w:rPr>
        <w:t>段的标准。</w:t>
      </w:r>
    </w:p>
    <w:p w14:paraId="6707DC1F" w14:textId="77777777" w:rsidR="00C510DA" w:rsidRPr="002B04C3" w:rsidRDefault="00C510DA" w:rsidP="00557809">
      <w:pPr>
        <w:pStyle w:val="Normalnoindent"/>
        <w:rPr>
          <w:lang w:eastAsia="zh-CN"/>
        </w:rPr>
      </w:pPr>
      <w:r w:rsidRPr="002B04C3">
        <w:rPr>
          <w:b/>
          <w:bCs/>
          <w:lang w:eastAsia="zh-CN"/>
        </w:rPr>
        <w:t>7.1.8</w:t>
      </w:r>
      <w:r w:rsidRPr="002B04C3">
        <w:rPr>
          <w:lang w:eastAsia="zh-CN"/>
        </w:rPr>
        <w:tab/>
      </w:r>
      <w:r w:rsidRPr="002B04C3">
        <w:rPr>
          <w:rFonts w:hint="eastAsia"/>
          <w:lang w:eastAsia="zh-CN"/>
        </w:rPr>
        <w:t>只有当</w:t>
      </w:r>
      <w:r w:rsidRPr="002B04C3">
        <w:rPr>
          <w:rFonts w:hint="eastAsia"/>
          <w:lang w:eastAsia="zh-CN"/>
        </w:rPr>
        <w:t>T</w:t>
      </w:r>
      <w:r w:rsidRPr="002B04C3">
        <w:rPr>
          <w:lang w:eastAsia="zh-CN"/>
        </w:rPr>
        <w:t>SB</w:t>
      </w:r>
      <w:r w:rsidRPr="002B04C3">
        <w:rPr>
          <w:rFonts w:hint="eastAsia"/>
          <w:lang w:eastAsia="zh-CN"/>
        </w:rPr>
        <w:t>主任认为有理由对建议课题尽快批准，并经与</w:t>
      </w:r>
      <w:r w:rsidRPr="002B04C3">
        <w:rPr>
          <w:rFonts w:hint="eastAsia"/>
          <w:lang w:eastAsia="zh-CN"/>
        </w:rPr>
        <w:t>TSAG</w:t>
      </w:r>
      <w:r w:rsidRPr="002B04C3">
        <w:rPr>
          <w:rFonts w:hint="eastAsia"/>
          <w:lang w:eastAsia="zh-CN"/>
        </w:rPr>
        <w:t>主席和其他有可能出现重复或联络问题的研究组的主席协商后，才能取消</w:t>
      </w:r>
      <w:r w:rsidRPr="002B04C3">
        <w:rPr>
          <w:rFonts w:hint="eastAsia"/>
          <w:lang w:eastAsia="zh-CN"/>
        </w:rPr>
        <w:t>TSAG</w:t>
      </w:r>
      <w:r w:rsidRPr="002B04C3">
        <w:rPr>
          <w:rFonts w:hint="eastAsia"/>
          <w:lang w:eastAsia="zh-CN"/>
        </w:rPr>
        <w:t>在研究组批准前对课题的审议。这不适用于拟议的、具有政策或规则影响的新的或经修订的课题，或者对其范围有任何疑问的课题（见《公约》第</w:t>
      </w:r>
      <w:r w:rsidRPr="002B04C3">
        <w:rPr>
          <w:rFonts w:hint="eastAsia"/>
          <w:lang w:eastAsia="zh-CN"/>
        </w:rPr>
        <w:t>246D</w:t>
      </w:r>
      <w:r w:rsidRPr="002B04C3">
        <w:rPr>
          <w:rFonts w:hint="eastAsia"/>
          <w:lang w:eastAsia="zh-CN"/>
        </w:rPr>
        <w:t>、</w:t>
      </w:r>
      <w:r w:rsidRPr="002B04C3">
        <w:rPr>
          <w:rFonts w:hint="eastAsia"/>
          <w:lang w:eastAsia="zh-CN"/>
        </w:rPr>
        <w:t>246F</w:t>
      </w:r>
      <w:r w:rsidRPr="002B04C3">
        <w:rPr>
          <w:rFonts w:hint="eastAsia"/>
          <w:lang w:eastAsia="zh-CN"/>
        </w:rPr>
        <w:t>和</w:t>
      </w:r>
      <w:r w:rsidRPr="002B04C3">
        <w:rPr>
          <w:rFonts w:hint="eastAsia"/>
          <w:lang w:eastAsia="zh-CN"/>
        </w:rPr>
        <w:t>246H</w:t>
      </w:r>
      <w:r w:rsidRPr="002B04C3">
        <w:rPr>
          <w:rFonts w:hint="eastAsia"/>
          <w:lang w:eastAsia="zh-CN"/>
        </w:rPr>
        <w:t>款）。</w:t>
      </w:r>
    </w:p>
    <w:p w14:paraId="33947538" w14:textId="77777777" w:rsidR="00C510DA" w:rsidRPr="002B04C3" w:rsidRDefault="00C510DA" w:rsidP="00557809">
      <w:pPr>
        <w:pStyle w:val="Normalnoindent"/>
        <w:rPr>
          <w:lang w:eastAsia="zh-CN"/>
        </w:rPr>
      </w:pPr>
      <w:r w:rsidRPr="002B04C3">
        <w:rPr>
          <w:b/>
          <w:bCs/>
          <w:lang w:eastAsia="zh-CN"/>
        </w:rPr>
        <w:t>7.1.9</w:t>
      </w:r>
      <w:r w:rsidRPr="002B04C3">
        <w:rPr>
          <w:rFonts w:hint="eastAsia"/>
          <w:lang w:eastAsia="zh-CN"/>
        </w:rPr>
        <w:tab/>
      </w:r>
      <w:r w:rsidRPr="002B04C3">
        <w:rPr>
          <w:rFonts w:hint="eastAsia"/>
          <w:lang w:eastAsia="zh-CN"/>
        </w:rPr>
        <w:t>研究组可同意在一新</w:t>
      </w:r>
      <w:r w:rsidRPr="002B04C3">
        <w:rPr>
          <w:lang w:eastAsia="zh-CN"/>
        </w:rPr>
        <w:t>的或经修订的</w:t>
      </w:r>
      <w:r w:rsidRPr="002B04C3">
        <w:rPr>
          <w:rFonts w:hint="eastAsia"/>
          <w:lang w:eastAsia="zh-CN"/>
        </w:rPr>
        <w:t>课题草案得到批准之前开展研究工作。</w:t>
      </w:r>
    </w:p>
    <w:p w14:paraId="6161A4A8" w14:textId="4588406D" w:rsidR="00C510DA" w:rsidRPr="002B04C3" w:rsidRDefault="00C510DA" w:rsidP="00557809">
      <w:pPr>
        <w:pStyle w:val="Normalnoindent"/>
        <w:rPr>
          <w:rFonts w:eastAsia="Times New Roman"/>
          <w:lang w:eastAsia="zh-CN"/>
        </w:rPr>
      </w:pPr>
      <w:r w:rsidRPr="002B04C3">
        <w:rPr>
          <w:rFonts w:eastAsia="Times New Roman"/>
          <w:b/>
          <w:bCs/>
          <w:lang w:eastAsia="zh-CN"/>
        </w:rPr>
        <w:t>7.1.10</w:t>
      </w:r>
      <w:r w:rsidR="006653D5">
        <w:rPr>
          <w:rFonts w:eastAsia="Times New Roman"/>
          <w:b/>
          <w:bCs/>
          <w:lang w:eastAsia="zh-CN"/>
        </w:rPr>
        <w:tab/>
      </w:r>
      <w:r w:rsidRPr="002B04C3">
        <w:rPr>
          <w:rFonts w:hint="eastAsia"/>
          <w:lang w:eastAsia="zh-CN"/>
        </w:rPr>
        <w:t>在两届</w:t>
      </w:r>
      <w:r w:rsidRPr="002B04C3">
        <w:rPr>
          <w:rFonts w:hint="eastAsia"/>
          <w:lang w:eastAsia="zh-CN"/>
        </w:rPr>
        <w:t>W</w:t>
      </w:r>
      <w:r w:rsidRPr="002B04C3">
        <w:rPr>
          <w:lang w:eastAsia="zh-CN"/>
        </w:rPr>
        <w:t>TSA</w:t>
      </w:r>
      <w:r w:rsidRPr="002B04C3">
        <w:rPr>
          <w:rFonts w:hint="eastAsia"/>
          <w:lang w:eastAsia="zh-CN"/>
        </w:rPr>
        <w:t>之间批准的课题与在某届</w:t>
      </w:r>
      <w:r w:rsidRPr="002B04C3">
        <w:rPr>
          <w:rFonts w:hint="eastAsia"/>
          <w:lang w:eastAsia="zh-CN"/>
        </w:rPr>
        <w:t>WTSA</w:t>
      </w:r>
      <w:r w:rsidRPr="002B04C3">
        <w:rPr>
          <w:rFonts w:hint="eastAsia"/>
          <w:lang w:eastAsia="zh-CN"/>
        </w:rPr>
        <w:t>上批准的课题具有相同的地位。</w:t>
      </w:r>
    </w:p>
    <w:p w14:paraId="79F6AD86" w14:textId="388A31C2" w:rsidR="00C510DA" w:rsidRPr="002B04C3" w:rsidRDefault="00C510DA" w:rsidP="00557809">
      <w:pPr>
        <w:pStyle w:val="Normalnoindent"/>
        <w:rPr>
          <w:lang w:eastAsia="zh-CN"/>
        </w:rPr>
      </w:pPr>
      <w:r w:rsidRPr="002B04C3">
        <w:rPr>
          <w:b/>
          <w:bCs/>
          <w:lang w:eastAsia="zh-CN"/>
        </w:rPr>
        <w:t>7.1.11</w:t>
      </w:r>
      <w:r w:rsidR="006653D5">
        <w:rPr>
          <w:lang w:eastAsia="zh-CN"/>
        </w:rPr>
        <w:tab/>
      </w:r>
      <w:r w:rsidRPr="002B04C3">
        <w:rPr>
          <w:rFonts w:hint="eastAsia"/>
          <w:lang w:eastAsia="zh-CN"/>
        </w:rPr>
        <w:t>为照顾到经济转型国家、发展中国家</w:t>
      </w:r>
      <w:r w:rsidR="00FB7501" w:rsidRPr="002B04C3">
        <w:rPr>
          <w:rStyle w:val="FootnoteReference"/>
          <w:lang w:eastAsia="zh-CN"/>
        </w:rPr>
        <w:footnoteReference w:id="7"/>
      </w:r>
      <w:r w:rsidRPr="002B04C3">
        <w:rPr>
          <w:rFonts w:hint="eastAsia"/>
          <w:lang w:eastAsia="zh-CN"/>
        </w:rPr>
        <w:t>、特别是最不发达国家的具体情况起见，</w:t>
      </w:r>
      <w:r w:rsidRPr="002B04C3">
        <w:rPr>
          <w:rFonts w:hint="eastAsia"/>
          <w:lang w:eastAsia="zh-CN"/>
        </w:rPr>
        <w:t>TSB</w:t>
      </w:r>
      <w:r w:rsidRPr="002B04C3">
        <w:rPr>
          <w:rFonts w:hint="eastAsia"/>
          <w:lang w:eastAsia="zh-CN"/>
        </w:rPr>
        <w:t>在回应上述国家通过电信发展局（</w:t>
      </w:r>
      <w:r w:rsidRPr="002B04C3">
        <w:rPr>
          <w:rFonts w:hint="eastAsia"/>
          <w:lang w:eastAsia="zh-CN"/>
        </w:rPr>
        <w:t>BDT</w:t>
      </w:r>
      <w:r w:rsidRPr="002B04C3">
        <w:rPr>
          <w:rFonts w:hint="eastAsia"/>
          <w:lang w:eastAsia="zh-CN"/>
        </w:rPr>
        <w:t>）提出的请求时，须考虑到</w:t>
      </w:r>
      <w:r w:rsidRPr="002B04C3">
        <w:rPr>
          <w:rFonts w:hint="eastAsia"/>
          <w:lang w:eastAsia="zh-CN"/>
        </w:rPr>
        <w:t>WTSA</w:t>
      </w:r>
      <w:r w:rsidRPr="002B04C3">
        <w:rPr>
          <w:rFonts w:hint="eastAsia"/>
          <w:lang w:eastAsia="zh-CN"/>
        </w:rPr>
        <w:t>第</w:t>
      </w:r>
      <w:r w:rsidRPr="002B04C3">
        <w:rPr>
          <w:rFonts w:hint="eastAsia"/>
          <w:lang w:eastAsia="zh-CN"/>
        </w:rPr>
        <w:t>44</w:t>
      </w:r>
      <w:r w:rsidRPr="002B04C3">
        <w:rPr>
          <w:rFonts w:hint="eastAsia"/>
          <w:lang w:eastAsia="zh-CN"/>
        </w:rPr>
        <w:t>号决议（</w:t>
      </w:r>
      <w:r w:rsidRPr="002B04C3">
        <w:rPr>
          <w:rFonts w:hint="eastAsia"/>
          <w:lang w:eastAsia="zh-CN"/>
        </w:rPr>
        <w:t>2022</w:t>
      </w:r>
      <w:r w:rsidRPr="002B04C3">
        <w:rPr>
          <w:rFonts w:hint="eastAsia"/>
          <w:lang w:eastAsia="zh-CN"/>
        </w:rPr>
        <w:t>年，日内瓦，修订版）的相关条款，特别是关于培训、信息和审议</w:t>
      </w:r>
      <w:r w:rsidRPr="002B04C3">
        <w:rPr>
          <w:rFonts w:hint="eastAsia"/>
          <w:lang w:eastAsia="zh-CN"/>
        </w:rPr>
        <w:t>ITU-D</w:t>
      </w:r>
      <w:r w:rsidRPr="002B04C3">
        <w:rPr>
          <w:rFonts w:hint="eastAsia"/>
          <w:lang w:eastAsia="zh-CN"/>
        </w:rPr>
        <w:t>研究组未包括的课题，以及</w:t>
      </w:r>
      <w:r w:rsidRPr="002B04C3">
        <w:rPr>
          <w:rFonts w:hint="eastAsia"/>
          <w:lang w:eastAsia="zh-CN"/>
        </w:rPr>
        <w:t>ITU-D</w:t>
      </w:r>
      <w:r w:rsidRPr="002B04C3">
        <w:rPr>
          <w:rFonts w:hint="eastAsia"/>
          <w:lang w:eastAsia="zh-CN"/>
        </w:rPr>
        <w:t>研究组审查某些课题所需的技术支持的事项。</w:t>
      </w:r>
    </w:p>
    <w:p w14:paraId="076BEE7C" w14:textId="77777777" w:rsidR="00986693" w:rsidRPr="002B04C3" w:rsidRDefault="00986693">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52A8C7D0" w14:textId="77777777" w:rsidR="00C510DA" w:rsidRPr="002B04C3" w:rsidRDefault="00C510DA" w:rsidP="00F81018">
      <w:pPr>
        <w:pStyle w:val="Heading2"/>
        <w:rPr>
          <w:lang w:eastAsia="zh-CN"/>
        </w:rPr>
      </w:pPr>
      <w:r w:rsidRPr="002B04C3">
        <w:rPr>
          <w:lang w:eastAsia="zh-CN"/>
        </w:rPr>
        <w:lastRenderedPageBreak/>
        <w:t>7.2</w:t>
      </w:r>
      <w:r w:rsidRPr="002B04C3">
        <w:rPr>
          <w:lang w:eastAsia="zh-CN"/>
        </w:rPr>
        <w:tab/>
      </w:r>
      <w:r w:rsidRPr="002B04C3">
        <w:rPr>
          <w:rFonts w:hint="eastAsia"/>
          <w:lang w:eastAsia="zh-CN"/>
        </w:rPr>
        <w:t>在两届</w:t>
      </w:r>
      <w:r w:rsidRPr="002B04C3">
        <w:rPr>
          <w:rFonts w:hint="eastAsia"/>
          <w:lang w:eastAsia="zh-CN"/>
        </w:rPr>
        <w:t>WTSA</w:t>
      </w:r>
      <w:r w:rsidRPr="002B04C3">
        <w:rPr>
          <w:rFonts w:hint="eastAsia"/>
          <w:lang w:eastAsia="zh-CN"/>
        </w:rPr>
        <w:t>之间通过新</w:t>
      </w:r>
      <w:r w:rsidRPr="002B04C3">
        <w:rPr>
          <w:lang w:eastAsia="zh-CN"/>
        </w:rPr>
        <w:t>的或经修订的</w:t>
      </w:r>
      <w:r w:rsidRPr="002B04C3">
        <w:rPr>
          <w:rFonts w:hint="eastAsia"/>
          <w:lang w:eastAsia="zh-CN"/>
        </w:rPr>
        <w:t>课题</w:t>
      </w:r>
    </w:p>
    <w:p w14:paraId="30065C51" w14:textId="77777777" w:rsidR="00C510DA" w:rsidRPr="002B04C3" w:rsidRDefault="00C510DA" w:rsidP="00557809">
      <w:pPr>
        <w:pStyle w:val="Normalnoindent"/>
        <w:rPr>
          <w:lang w:eastAsia="zh-CN"/>
        </w:rPr>
      </w:pPr>
      <w:r w:rsidRPr="002B04C3">
        <w:rPr>
          <w:b/>
          <w:bCs/>
          <w:lang w:eastAsia="zh-CN"/>
        </w:rPr>
        <w:t>7.2.1</w:t>
      </w:r>
      <w:r w:rsidRPr="002B04C3">
        <w:rPr>
          <w:lang w:eastAsia="zh-CN"/>
        </w:rPr>
        <w:tab/>
      </w:r>
      <w:r w:rsidRPr="002B04C3">
        <w:rPr>
          <w:rFonts w:hint="eastAsia"/>
          <w:lang w:eastAsia="zh-CN"/>
        </w:rPr>
        <w:t>通过在出席研究组会议的成员国和部门成员之间达成协商一致，研究组统一提交拟议的新的或经修订的课题供</w:t>
      </w:r>
      <w:r w:rsidRPr="002B04C3">
        <w:rPr>
          <w:rFonts w:hint="eastAsia"/>
          <w:lang w:eastAsia="zh-CN"/>
        </w:rPr>
        <w:t>T</w:t>
      </w:r>
      <w:r w:rsidRPr="002B04C3">
        <w:rPr>
          <w:lang w:eastAsia="zh-CN"/>
        </w:rPr>
        <w:t>SAG</w:t>
      </w:r>
      <w:r w:rsidRPr="002B04C3">
        <w:rPr>
          <w:rFonts w:hint="eastAsia"/>
          <w:lang w:eastAsia="zh-CN"/>
        </w:rPr>
        <w:t>审议。此类课题案文须满足第</w:t>
      </w:r>
      <w:r w:rsidRPr="002B04C3">
        <w:rPr>
          <w:rFonts w:hint="eastAsia"/>
          <w:lang w:eastAsia="zh-CN"/>
        </w:rPr>
        <w:t>7</w:t>
      </w:r>
      <w:r w:rsidRPr="002B04C3">
        <w:rPr>
          <w:lang w:eastAsia="zh-CN"/>
        </w:rPr>
        <w:t>.1.5</w:t>
      </w:r>
      <w:r w:rsidRPr="002B04C3">
        <w:rPr>
          <w:rFonts w:hint="eastAsia"/>
          <w:lang w:eastAsia="zh-CN"/>
        </w:rPr>
        <w:t>节中所列的标准要求。</w:t>
      </w:r>
    </w:p>
    <w:p w14:paraId="7F105C86" w14:textId="77777777" w:rsidR="00C510DA" w:rsidRPr="002B04C3" w:rsidRDefault="00B735C6" w:rsidP="00382DAD">
      <w:pPr>
        <w:pStyle w:val="Figure"/>
        <w:rPr>
          <w:lang w:eastAsia="zh-CN"/>
        </w:rPr>
      </w:pPr>
      <w:r>
        <w:rPr>
          <w:noProof/>
          <w:lang w:val="en-US" w:eastAsia="zh-CN"/>
        </w:rPr>
        <w:pict w14:anchorId="50800515">
          <v:rect id="Rectangle 9" o:spid="_x0000_s2062" style="position:absolute;left:0;text-align:left;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I9gEq5XAgAArAQAAA4AAAAAAAAAAAAAAAAALgIAAGRycy9lMm9Eb2MueG1sUEsBAi0AFAAG&#10;AAgAAAAhAIZbh9XYAAAABQEAAA8AAAAAAAAAAAAAAAAAsQQAAGRycy9kb3ducmV2LnhtbFBLBQYA&#10;AAAABAAEAPMAAAC2BQAAAAA=&#10;" filled="f" stroked="f">
            <o:lock v:ext="edit" aspectratio="t" selection="t"/>
          </v:rect>
        </w:pict>
      </w:r>
      <w:r>
        <w:pict w14:anchorId="5A4FC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2" o:spid="_x0000_s2059" type="#_x0000_t75" style="position:absolute;left:0;text-align:left;margin-left:0;margin-top:0;width:50pt;height:50pt;z-index:251691008;visibility:hidden">
            <o:lock v:ext="edit" selection="t"/>
          </v:shape>
        </w:pict>
      </w:r>
      <w:r>
        <w:pict w14:anchorId="41BE4B9F">
          <v:shape id="shape13" o:spid="_x0000_s2060" type="#_x0000_t75" style="position:absolute;left:0;text-align:left;margin-left:0;margin-top:0;width:50pt;height:50pt;z-index:251692032;visibility:hidden">
            <o:lock v:ext="edit" selection="t"/>
          </v:shape>
        </w:pict>
      </w:r>
      <w:r>
        <w:pict w14:anchorId="3C67E93B">
          <v:shape id="shape14" o:spid="_x0000_s2061" type="#_x0000_t75" style="position:absolute;left:0;text-align:left;margin-left:0;margin-top:0;width:50pt;height:50pt;z-index:251693056;visibility:hidden">
            <o:lock v:ext="edit" selection="t"/>
          </v:shape>
        </w:pict>
      </w:r>
      <w:r w:rsidR="00986693" w:rsidRPr="002B04C3">
        <w:object w:dxaOrig="15432" w:dyaOrig="9756" w14:anchorId="796B476F">
          <v:shape id="_x0000_i1025" type="#_x0000_t75" style="width:480pt;height:299.25pt" o:ole="">
            <v:imagedata r:id="rId19" o:title=""/>
          </v:shape>
          <o:OLEObject Type="Embed" ProgID="Visio.Drawing.15" ShapeID="_x0000_i1025" DrawAspect="Content" ObjectID="_1726052722" r:id="rId20"/>
        </w:object>
      </w:r>
    </w:p>
    <w:p w14:paraId="5A6815DA" w14:textId="77777777" w:rsidR="00986693" w:rsidRPr="00BD3D12" w:rsidRDefault="00986693" w:rsidP="00986693">
      <w:pPr>
        <w:pStyle w:val="Figuretitle"/>
        <w:rPr>
          <w:lang w:val="fr-FR" w:eastAsia="zh-CN"/>
        </w:rPr>
      </w:pPr>
      <w:r w:rsidRPr="002B04C3">
        <w:rPr>
          <w:rFonts w:hint="eastAsia"/>
          <w:lang w:eastAsia="zh-CN"/>
        </w:rPr>
        <w:t>图</w:t>
      </w:r>
      <w:r w:rsidRPr="00BD3D12">
        <w:rPr>
          <w:lang w:val="fr-FR" w:eastAsia="zh-CN"/>
        </w:rPr>
        <w:t xml:space="preserve">7.1a – </w:t>
      </w:r>
      <w:r w:rsidRPr="002B04C3">
        <w:rPr>
          <w:rFonts w:hint="eastAsia"/>
          <w:lang w:eastAsia="zh-CN"/>
        </w:rPr>
        <w:t>在两届</w:t>
      </w:r>
      <w:r w:rsidRPr="00BD3D12">
        <w:rPr>
          <w:lang w:val="fr-FR" w:eastAsia="zh-CN"/>
        </w:rPr>
        <w:t>WTSA</w:t>
      </w:r>
      <w:r w:rsidRPr="002B04C3">
        <w:rPr>
          <w:rFonts w:hint="eastAsia"/>
          <w:lang w:eastAsia="zh-CN"/>
        </w:rPr>
        <w:t>之间通过和批准新的或经修订的课题</w:t>
      </w:r>
    </w:p>
    <w:p w14:paraId="661B2775" w14:textId="77777777" w:rsidR="00C510DA" w:rsidRPr="002B04C3" w:rsidRDefault="00C510DA" w:rsidP="00557809">
      <w:pPr>
        <w:pStyle w:val="Normalnoindent"/>
        <w:rPr>
          <w:b/>
          <w:bCs/>
          <w:lang w:eastAsia="zh-CN"/>
        </w:rPr>
      </w:pPr>
      <w:r w:rsidRPr="002B04C3">
        <w:rPr>
          <w:rFonts w:eastAsia="Times New Roman"/>
          <w:b/>
          <w:lang w:eastAsia="zh-CN"/>
        </w:rPr>
        <w:t>7.2.2</w:t>
      </w:r>
      <w:r w:rsidRPr="002B04C3">
        <w:rPr>
          <w:rFonts w:eastAsia="Times New Roman"/>
          <w:b/>
          <w:lang w:eastAsia="zh-CN"/>
        </w:rPr>
        <w:tab/>
      </w:r>
      <w:r w:rsidRPr="002B04C3">
        <w:rPr>
          <w:color w:val="333333"/>
          <w:szCs w:val="24"/>
          <w:lang w:eastAsia="zh-CN"/>
        </w:rPr>
        <w:t>须通过研究组的联络声明将所有拟议的新的或经修订的课题告知</w:t>
      </w:r>
      <w:r w:rsidRPr="002B04C3">
        <w:rPr>
          <w:color w:val="333333"/>
          <w:szCs w:val="24"/>
          <w:lang w:eastAsia="zh-CN"/>
        </w:rPr>
        <w:t>TSAG</w:t>
      </w:r>
      <w:r w:rsidRPr="002B04C3">
        <w:rPr>
          <w:color w:val="333333"/>
          <w:szCs w:val="24"/>
          <w:lang w:eastAsia="zh-CN"/>
        </w:rPr>
        <w:t>，以便它考虑对所有</w:t>
      </w:r>
      <w:r w:rsidRPr="002B04C3">
        <w:rPr>
          <w:color w:val="333333"/>
          <w:szCs w:val="24"/>
          <w:lang w:eastAsia="zh-CN"/>
        </w:rPr>
        <w:t>ITU</w:t>
      </w:r>
      <w:r w:rsidRPr="002B04C3">
        <w:rPr>
          <w:rFonts w:hint="eastAsia"/>
          <w:color w:val="333333"/>
          <w:szCs w:val="24"/>
          <w:lang w:eastAsia="zh-CN"/>
        </w:rPr>
        <w:t>-</w:t>
      </w:r>
      <w:r w:rsidRPr="002B04C3">
        <w:rPr>
          <w:color w:val="333333"/>
          <w:szCs w:val="24"/>
          <w:lang w:eastAsia="zh-CN"/>
        </w:rPr>
        <w:t>T</w:t>
      </w:r>
      <w:r w:rsidRPr="002B04C3">
        <w:rPr>
          <w:color w:val="333333"/>
          <w:szCs w:val="24"/>
          <w:lang w:eastAsia="zh-CN"/>
        </w:rPr>
        <w:t>研究组或其他小组工作的可能影响。</w:t>
      </w:r>
      <w:r w:rsidRPr="002B04C3">
        <w:rPr>
          <w:color w:val="333333"/>
          <w:szCs w:val="24"/>
          <w:lang w:eastAsia="zh-CN"/>
        </w:rPr>
        <w:t>TSAG</w:t>
      </w:r>
      <w:r w:rsidRPr="002B04C3">
        <w:rPr>
          <w:color w:val="333333"/>
          <w:szCs w:val="24"/>
          <w:lang w:eastAsia="zh-CN"/>
        </w:rPr>
        <w:t>须审查并酌情建议对这些课题进行修改，同时考虑到上述第</w:t>
      </w:r>
      <w:r w:rsidRPr="002B04C3">
        <w:rPr>
          <w:color w:val="333333"/>
          <w:szCs w:val="24"/>
          <w:lang w:eastAsia="zh-CN"/>
        </w:rPr>
        <w:t>7.1.5</w:t>
      </w:r>
      <w:r w:rsidRPr="002B04C3">
        <w:rPr>
          <w:color w:val="333333"/>
          <w:szCs w:val="24"/>
          <w:lang w:eastAsia="zh-CN"/>
        </w:rPr>
        <w:t>节中所列的标准。</w:t>
      </w:r>
    </w:p>
    <w:p w14:paraId="3AC5967C" w14:textId="77777777" w:rsidR="00C510DA" w:rsidRPr="002B04C3" w:rsidRDefault="00C510DA" w:rsidP="00557809">
      <w:pPr>
        <w:pStyle w:val="Normalnoindent"/>
        <w:rPr>
          <w:rFonts w:eastAsia="Times New Roman"/>
          <w:b/>
          <w:lang w:eastAsia="zh-CN"/>
        </w:rPr>
      </w:pPr>
      <w:r w:rsidRPr="002B04C3">
        <w:rPr>
          <w:rFonts w:eastAsia="Times New Roman"/>
          <w:b/>
          <w:lang w:eastAsia="zh-CN"/>
        </w:rPr>
        <w:t>7.2.3</w:t>
      </w:r>
      <w:r w:rsidRPr="002B04C3">
        <w:rPr>
          <w:rFonts w:eastAsia="Times New Roman"/>
          <w:b/>
          <w:lang w:eastAsia="zh-CN"/>
        </w:rPr>
        <w:tab/>
      </w:r>
      <w:r w:rsidRPr="002B04C3">
        <w:rPr>
          <w:rFonts w:hint="eastAsia"/>
          <w:lang w:eastAsia="zh-CN"/>
        </w:rPr>
        <w:t>具体而言，</w:t>
      </w:r>
      <w:r w:rsidRPr="002B04C3">
        <w:rPr>
          <w:rFonts w:hint="eastAsia"/>
          <w:lang w:eastAsia="zh-CN"/>
        </w:rPr>
        <w:t>TSAG</w:t>
      </w:r>
      <w:r w:rsidRPr="002B04C3">
        <w:rPr>
          <w:rFonts w:hint="eastAsia"/>
          <w:lang w:eastAsia="zh-CN"/>
        </w:rPr>
        <w:t>须审议所有新的或经修订的课题，以确定其是否符合研究组的职权。之后</w:t>
      </w:r>
      <w:r w:rsidRPr="002B04C3">
        <w:rPr>
          <w:rFonts w:hint="eastAsia"/>
          <w:lang w:eastAsia="zh-CN"/>
        </w:rPr>
        <w:t>TSAG</w:t>
      </w:r>
      <w:r w:rsidRPr="002B04C3">
        <w:rPr>
          <w:rFonts w:hint="eastAsia"/>
          <w:lang w:eastAsia="zh-CN"/>
        </w:rPr>
        <w:t>可：</w:t>
      </w:r>
    </w:p>
    <w:p w14:paraId="492AEADD" w14:textId="77777777" w:rsidR="00C510DA" w:rsidRPr="002B04C3" w:rsidRDefault="00C510DA" w:rsidP="00F81018">
      <w:pPr>
        <w:pStyle w:val="enumlev1"/>
        <w:rPr>
          <w:rFonts w:eastAsia="Times New Roman"/>
          <w:lang w:eastAsia="zh-CN"/>
        </w:rPr>
      </w:pPr>
      <w:r w:rsidRPr="002B04C3">
        <w:rPr>
          <w:rFonts w:eastAsia="Times New Roman"/>
          <w:lang w:eastAsia="zh-CN"/>
        </w:rPr>
        <w:t>a)</w:t>
      </w:r>
      <w:r w:rsidRPr="002B04C3">
        <w:rPr>
          <w:rFonts w:eastAsia="Times New Roman"/>
          <w:lang w:eastAsia="zh-CN"/>
        </w:rPr>
        <w:tab/>
      </w:r>
      <w:r w:rsidRPr="002B04C3">
        <w:rPr>
          <w:rFonts w:hint="eastAsia"/>
          <w:lang w:eastAsia="zh-CN"/>
        </w:rPr>
        <w:t>通过任何拟议</w:t>
      </w:r>
      <w:r w:rsidRPr="002B04C3">
        <w:rPr>
          <w:lang w:eastAsia="zh-CN"/>
        </w:rPr>
        <w:t>的新</w:t>
      </w:r>
      <w:r w:rsidRPr="002B04C3">
        <w:rPr>
          <w:rFonts w:hint="eastAsia"/>
          <w:lang w:eastAsia="zh-CN"/>
        </w:rPr>
        <w:t>的</w:t>
      </w:r>
      <w:r w:rsidRPr="002B04C3">
        <w:rPr>
          <w:lang w:eastAsia="zh-CN"/>
        </w:rPr>
        <w:t>或</w:t>
      </w:r>
      <w:r w:rsidRPr="002B04C3">
        <w:rPr>
          <w:rFonts w:hint="eastAsia"/>
          <w:lang w:eastAsia="zh-CN"/>
        </w:rPr>
        <w:t>经修订的课题案文</w:t>
      </w:r>
      <w:r w:rsidRPr="002B04C3">
        <w:rPr>
          <w:lang w:eastAsia="zh-CN"/>
        </w:rPr>
        <w:t>，</w:t>
      </w:r>
      <w:r w:rsidRPr="002B04C3">
        <w:rPr>
          <w:rFonts w:hint="eastAsia"/>
          <w:lang w:eastAsia="zh-CN"/>
        </w:rPr>
        <w:t>在此情况下，拟议的新的或经修订的课题将</w:t>
      </w:r>
      <w:r w:rsidRPr="002B04C3">
        <w:rPr>
          <w:lang w:eastAsia="zh-CN"/>
        </w:rPr>
        <w:t>根据下文</w:t>
      </w:r>
      <w:r w:rsidRPr="002B04C3">
        <w:rPr>
          <w:rFonts w:hint="eastAsia"/>
          <w:lang w:eastAsia="zh-CN"/>
        </w:rPr>
        <w:t>第</w:t>
      </w:r>
      <w:r w:rsidRPr="002B04C3">
        <w:rPr>
          <w:lang w:eastAsia="zh-CN"/>
        </w:rPr>
        <w:t>7.3</w:t>
      </w:r>
      <w:r w:rsidRPr="002B04C3">
        <w:rPr>
          <w:rFonts w:hint="eastAsia"/>
          <w:lang w:eastAsia="zh-CN"/>
        </w:rPr>
        <w:t>节</w:t>
      </w:r>
      <w:r w:rsidRPr="002B04C3">
        <w:rPr>
          <w:lang w:eastAsia="zh-CN"/>
        </w:rPr>
        <w:t>的规定提交</w:t>
      </w:r>
      <w:r w:rsidRPr="002B04C3">
        <w:rPr>
          <w:rFonts w:hint="eastAsia"/>
          <w:lang w:eastAsia="zh-CN"/>
        </w:rPr>
        <w:t>批准</w:t>
      </w:r>
      <w:r w:rsidRPr="002B04C3">
        <w:rPr>
          <w:lang w:eastAsia="zh-CN"/>
        </w:rPr>
        <w:t>；</w:t>
      </w:r>
      <w:r w:rsidRPr="002B04C3">
        <w:rPr>
          <w:rFonts w:hint="eastAsia"/>
          <w:lang w:eastAsia="zh-CN"/>
        </w:rPr>
        <w:t>或</w:t>
      </w:r>
    </w:p>
    <w:p w14:paraId="0E80F5A2" w14:textId="77777777" w:rsidR="00C510DA" w:rsidRPr="002B04C3" w:rsidRDefault="00C510DA" w:rsidP="00F81018">
      <w:pPr>
        <w:pStyle w:val="enumlev1"/>
        <w:rPr>
          <w:lang w:eastAsia="zh-CN"/>
        </w:rPr>
      </w:pPr>
      <w:r w:rsidRPr="002B04C3">
        <w:rPr>
          <w:rFonts w:eastAsia="Times New Roman"/>
          <w:lang w:eastAsia="zh-CN"/>
        </w:rPr>
        <w:t>b)</w:t>
      </w:r>
      <w:r w:rsidRPr="002B04C3">
        <w:rPr>
          <w:rFonts w:eastAsia="Times New Roman"/>
          <w:lang w:eastAsia="zh-CN"/>
        </w:rPr>
        <w:tab/>
      </w:r>
      <w:r w:rsidRPr="002B04C3">
        <w:rPr>
          <w:rFonts w:ascii="SimSun" w:hAnsi="SimSun" w:cs="SimSun" w:hint="eastAsia"/>
          <w:lang w:eastAsia="zh-CN"/>
        </w:rPr>
        <w:t>建议进行修改，在此情况下，</w:t>
      </w:r>
      <w:r w:rsidRPr="002B04C3">
        <w:rPr>
          <w:lang w:eastAsia="zh-CN"/>
        </w:rPr>
        <w:t>该课题须退回相关研究组重新审议</w:t>
      </w:r>
      <w:r w:rsidRPr="002B04C3">
        <w:rPr>
          <w:rFonts w:hint="eastAsia"/>
          <w:lang w:eastAsia="zh-CN"/>
        </w:rPr>
        <w:t>。</w:t>
      </w:r>
    </w:p>
    <w:p w14:paraId="045BF70F" w14:textId="77777777" w:rsidR="00986693" w:rsidRPr="002B04C3" w:rsidRDefault="00986693">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5721BE8F" w14:textId="77777777" w:rsidR="00C510DA" w:rsidRPr="002B04C3" w:rsidRDefault="00C510DA" w:rsidP="00557809">
      <w:pPr>
        <w:pStyle w:val="Normalnoindent"/>
        <w:rPr>
          <w:lang w:eastAsia="zh-CN"/>
        </w:rPr>
      </w:pPr>
      <w:r w:rsidRPr="002B04C3">
        <w:rPr>
          <w:b/>
          <w:bCs/>
          <w:lang w:eastAsia="zh-CN"/>
        </w:rPr>
        <w:lastRenderedPageBreak/>
        <w:t>7.2.4</w:t>
      </w:r>
      <w:r w:rsidRPr="002B04C3">
        <w:rPr>
          <w:lang w:eastAsia="zh-CN"/>
        </w:rPr>
        <w:tab/>
      </w:r>
      <w:r w:rsidRPr="002B04C3">
        <w:rPr>
          <w:rFonts w:hint="eastAsia"/>
          <w:lang w:eastAsia="zh-CN"/>
        </w:rPr>
        <w:t>如果</w:t>
      </w:r>
      <w:r w:rsidRPr="002B04C3">
        <w:rPr>
          <w:rFonts w:hint="eastAsia"/>
          <w:lang w:eastAsia="zh-CN"/>
        </w:rPr>
        <w:t>TSAG</w:t>
      </w:r>
      <w:r w:rsidRPr="002B04C3">
        <w:rPr>
          <w:rFonts w:hint="eastAsia"/>
          <w:lang w:eastAsia="zh-CN"/>
        </w:rPr>
        <w:t>建议修改新的或经修订的课题草案（上文第</w:t>
      </w:r>
      <w:r w:rsidRPr="002B04C3">
        <w:rPr>
          <w:rFonts w:hint="eastAsia"/>
          <w:lang w:eastAsia="zh-CN"/>
        </w:rPr>
        <w:t>7.2.3b</w:t>
      </w:r>
      <w:r w:rsidRPr="002B04C3">
        <w:rPr>
          <w:lang w:eastAsia="zh-CN"/>
        </w:rPr>
        <w:t>)</w:t>
      </w:r>
      <w:r w:rsidRPr="002B04C3">
        <w:rPr>
          <w:rFonts w:hint="eastAsia"/>
          <w:lang w:eastAsia="zh-CN"/>
        </w:rPr>
        <w:t>段），则相关研究小组可：</w:t>
      </w:r>
    </w:p>
    <w:p w14:paraId="4498520F" w14:textId="77777777" w:rsidR="00C510DA" w:rsidRPr="002B04C3" w:rsidRDefault="00C510DA" w:rsidP="00F81018">
      <w:pPr>
        <w:pStyle w:val="enumlev1"/>
        <w:rPr>
          <w:lang w:eastAsia="zh-CN"/>
        </w:rPr>
      </w:pPr>
      <w:r w:rsidRPr="002B04C3">
        <w:rPr>
          <w:lang w:eastAsia="zh-CN"/>
        </w:rPr>
        <w:t>a)</w:t>
      </w:r>
      <w:r w:rsidRPr="002B04C3">
        <w:rPr>
          <w:lang w:eastAsia="zh-CN"/>
        </w:rPr>
        <w:tab/>
      </w:r>
      <w:r w:rsidRPr="002B04C3">
        <w:rPr>
          <w:rFonts w:hint="eastAsia"/>
          <w:lang w:eastAsia="zh-CN"/>
        </w:rPr>
        <w:t>通过纳入</w:t>
      </w:r>
      <w:r w:rsidRPr="002B04C3">
        <w:rPr>
          <w:rFonts w:hint="eastAsia"/>
          <w:lang w:eastAsia="zh-CN"/>
        </w:rPr>
        <w:t>TSAG</w:t>
      </w:r>
      <w:r w:rsidRPr="002B04C3">
        <w:rPr>
          <w:rFonts w:hint="eastAsia"/>
          <w:lang w:eastAsia="zh-CN"/>
        </w:rPr>
        <w:t>修改的新课题或经修订的课题草案，并根据下文第</w:t>
      </w:r>
      <w:r w:rsidRPr="002B04C3">
        <w:rPr>
          <w:rFonts w:hint="eastAsia"/>
          <w:lang w:eastAsia="zh-CN"/>
        </w:rPr>
        <w:t>7.3</w:t>
      </w:r>
      <w:r w:rsidRPr="002B04C3">
        <w:rPr>
          <w:rFonts w:hint="eastAsia"/>
          <w:lang w:eastAsia="zh-CN"/>
        </w:rPr>
        <w:t>节的规定提交供批准；</w:t>
      </w:r>
    </w:p>
    <w:p w14:paraId="2290E8AF" w14:textId="77777777" w:rsidR="00C510DA" w:rsidRPr="002B04C3" w:rsidRDefault="00C510DA" w:rsidP="00F81018">
      <w:pPr>
        <w:pStyle w:val="enumlev1"/>
        <w:rPr>
          <w:lang w:eastAsia="zh-CN"/>
        </w:rPr>
      </w:pPr>
      <w:r w:rsidRPr="002B04C3">
        <w:rPr>
          <w:lang w:eastAsia="zh-CN"/>
        </w:rPr>
        <w:t>b)</w:t>
      </w:r>
      <w:r w:rsidRPr="002B04C3">
        <w:rPr>
          <w:lang w:eastAsia="zh-CN"/>
        </w:rPr>
        <w:tab/>
      </w:r>
      <w:r w:rsidRPr="002B04C3">
        <w:rPr>
          <w:rFonts w:hint="eastAsia"/>
          <w:lang w:eastAsia="zh-CN"/>
        </w:rPr>
        <w:t>考虑</w:t>
      </w:r>
      <w:r w:rsidRPr="002B04C3">
        <w:rPr>
          <w:rFonts w:hint="eastAsia"/>
          <w:lang w:eastAsia="zh-CN"/>
        </w:rPr>
        <w:t>TSAG</w:t>
      </w:r>
      <w:r w:rsidRPr="002B04C3">
        <w:rPr>
          <w:rFonts w:hint="eastAsia"/>
          <w:lang w:eastAsia="zh-CN"/>
        </w:rPr>
        <w:t>提出的建议，如果在执行中遇到困难，向</w:t>
      </w:r>
      <w:r w:rsidRPr="002B04C3">
        <w:rPr>
          <w:rFonts w:hint="eastAsia"/>
          <w:lang w:eastAsia="zh-CN"/>
        </w:rPr>
        <w:t>TSAG</w:t>
      </w:r>
      <w:r w:rsidRPr="002B04C3">
        <w:rPr>
          <w:rFonts w:hint="eastAsia"/>
          <w:lang w:eastAsia="zh-CN"/>
        </w:rPr>
        <w:t>提供补充资料供进一步考虑；</w:t>
      </w:r>
    </w:p>
    <w:p w14:paraId="2C3B563F" w14:textId="77777777" w:rsidR="00C510DA" w:rsidRPr="002B04C3" w:rsidRDefault="00C510DA" w:rsidP="00F81018">
      <w:pPr>
        <w:pStyle w:val="enumlev1"/>
        <w:rPr>
          <w:lang w:eastAsia="zh-CN"/>
        </w:rPr>
      </w:pPr>
      <w:r w:rsidRPr="002B04C3">
        <w:rPr>
          <w:lang w:eastAsia="zh-CN"/>
        </w:rPr>
        <w:t>c)</w:t>
      </w:r>
      <w:r w:rsidRPr="002B04C3">
        <w:rPr>
          <w:lang w:eastAsia="zh-CN"/>
        </w:rPr>
        <w:tab/>
      </w:r>
      <w:r w:rsidRPr="002B04C3">
        <w:rPr>
          <w:rFonts w:hint="eastAsia"/>
          <w:lang w:eastAsia="zh-CN"/>
        </w:rPr>
        <w:t>提交拟议的新的或经修订的课题草案，供</w:t>
      </w:r>
      <w:r w:rsidRPr="002B04C3">
        <w:rPr>
          <w:rFonts w:hint="eastAsia"/>
          <w:lang w:eastAsia="zh-CN"/>
        </w:rPr>
        <w:t>WTSA</w:t>
      </w:r>
      <w:r w:rsidRPr="002B04C3">
        <w:rPr>
          <w:rFonts w:hint="eastAsia"/>
          <w:lang w:eastAsia="zh-CN"/>
        </w:rPr>
        <w:t>批准。</w:t>
      </w:r>
    </w:p>
    <w:p w14:paraId="7B686C1A" w14:textId="77777777" w:rsidR="00C510DA" w:rsidRPr="002B04C3" w:rsidRDefault="00C510DA" w:rsidP="00557809">
      <w:pPr>
        <w:pStyle w:val="Normalnoindent"/>
        <w:rPr>
          <w:rFonts w:eastAsia="Times New Roman"/>
          <w:lang w:eastAsia="zh-CN"/>
        </w:rPr>
      </w:pPr>
      <w:r w:rsidRPr="002B04C3">
        <w:rPr>
          <w:rFonts w:eastAsia="Times New Roman"/>
          <w:b/>
          <w:bCs/>
          <w:lang w:eastAsia="zh-CN"/>
        </w:rPr>
        <w:t>7.2.5</w:t>
      </w:r>
      <w:r w:rsidRPr="002B04C3">
        <w:rPr>
          <w:rFonts w:eastAsia="Times New Roman"/>
          <w:lang w:eastAsia="zh-CN"/>
        </w:rPr>
        <w:tab/>
      </w:r>
      <w:r w:rsidRPr="002B04C3">
        <w:rPr>
          <w:rFonts w:ascii="SimSun" w:hAnsi="SimSun"/>
          <w:lang w:eastAsia="zh-CN"/>
        </w:rPr>
        <w:t>上文</w:t>
      </w:r>
      <w:r w:rsidRPr="002B04C3">
        <w:rPr>
          <w:rFonts w:ascii="SimSun" w:hAnsi="SimSun" w:hint="eastAsia"/>
          <w:lang w:eastAsia="zh-CN"/>
        </w:rPr>
        <w:t>第</w:t>
      </w:r>
      <w:r w:rsidRPr="002B04C3">
        <w:rPr>
          <w:lang w:eastAsia="zh-CN"/>
        </w:rPr>
        <w:t>7.1.8</w:t>
      </w:r>
      <w:r w:rsidRPr="002B04C3">
        <w:rPr>
          <w:rFonts w:hint="eastAsia"/>
          <w:lang w:eastAsia="zh-CN"/>
        </w:rPr>
        <w:t>节</w:t>
      </w:r>
      <w:r w:rsidRPr="002B04C3">
        <w:rPr>
          <w:rFonts w:ascii="SimSun" w:hAnsi="SimSun"/>
          <w:lang w:eastAsia="zh-CN"/>
        </w:rPr>
        <w:t>中提到的紧急</w:t>
      </w:r>
      <w:r w:rsidRPr="002B04C3">
        <w:rPr>
          <w:rFonts w:ascii="SimSun" w:hAnsi="SimSun" w:hint="eastAsia"/>
          <w:lang w:eastAsia="zh-CN"/>
        </w:rPr>
        <w:t>课题无需</w:t>
      </w:r>
      <w:r w:rsidRPr="002B04C3">
        <w:rPr>
          <w:lang w:eastAsia="zh-CN"/>
        </w:rPr>
        <w:t>TSAG</w:t>
      </w:r>
      <w:r w:rsidRPr="002B04C3">
        <w:rPr>
          <w:rFonts w:ascii="SimSun" w:hAnsi="SimSun" w:hint="eastAsia"/>
          <w:lang w:eastAsia="zh-CN"/>
        </w:rPr>
        <w:t>审议</w:t>
      </w:r>
      <w:r w:rsidRPr="002B04C3">
        <w:rPr>
          <w:rFonts w:ascii="SimSun" w:hAnsi="SimSun"/>
          <w:lang w:eastAsia="zh-CN"/>
        </w:rPr>
        <w:t>。</w:t>
      </w:r>
    </w:p>
    <w:p w14:paraId="70080AA4" w14:textId="77777777" w:rsidR="00C510DA" w:rsidRPr="002B04C3" w:rsidRDefault="00C510DA" w:rsidP="00557809">
      <w:pPr>
        <w:pStyle w:val="Normalnoindent"/>
        <w:rPr>
          <w:rFonts w:eastAsia="Times New Roman"/>
          <w:lang w:eastAsia="zh-CN"/>
        </w:rPr>
      </w:pPr>
      <w:r w:rsidRPr="002B04C3">
        <w:rPr>
          <w:rFonts w:eastAsia="Times New Roman"/>
          <w:b/>
          <w:bCs/>
          <w:lang w:eastAsia="zh-CN"/>
        </w:rPr>
        <w:t>7.2.6</w:t>
      </w:r>
      <w:r w:rsidRPr="002B04C3">
        <w:rPr>
          <w:rFonts w:eastAsia="Times New Roman"/>
          <w:lang w:eastAsia="zh-CN"/>
        </w:rPr>
        <w:tab/>
      </w:r>
      <w:r w:rsidRPr="002B04C3">
        <w:rPr>
          <w:rFonts w:ascii="SimSun" w:hAnsi="SimSun"/>
          <w:lang w:eastAsia="zh-CN"/>
        </w:rPr>
        <w:t>如果在下一</w:t>
      </w:r>
      <w:r w:rsidRPr="002B04C3">
        <w:rPr>
          <w:rFonts w:ascii="SimSun" w:hAnsi="SimSun" w:hint="eastAsia"/>
          <w:lang w:eastAsia="zh-CN"/>
        </w:rPr>
        <w:t>届</w:t>
      </w:r>
      <w:r w:rsidRPr="002B04C3">
        <w:rPr>
          <w:lang w:eastAsia="zh-CN"/>
        </w:rPr>
        <w:t>WTSA</w:t>
      </w:r>
      <w:r w:rsidRPr="002B04C3">
        <w:rPr>
          <w:rFonts w:ascii="SimSun" w:hAnsi="SimSun"/>
          <w:lang w:eastAsia="zh-CN"/>
        </w:rPr>
        <w:t>之前</w:t>
      </w:r>
      <w:r w:rsidRPr="002B04C3">
        <w:rPr>
          <w:rFonts w:ascii="SimSun" w:hAnsi="SimSun" w:hint="eastAsia"/>
          <w:lang w:eastAsia="zh-CN"/>
        </w:rPr>
        <w:t>再无其他</w:t>
      </w:r>
      <w:r w:rsidRPr="002B04C3">
        <w:rPr>
          <w:lang w:eastAsia="zh-CN"/>
        </w:rPr>
        <w:t>WTSA</w:t>
      </w:r>
      <w:r w:rsidRPr="002B04C3">
        <w:rPr>
          <w:rFonts w:ascii="SimSun" w:hAnsi="SimSun"/>
          <w:lang w:eastAsia="zh-CN"/>
        </w:rPr>
        <w:t>会议，</w:t>
      </w:r>
      <w:r w:rsidRPr="002B04C3">
        <w:rPr>
          <w:rFonts w:ascii="SimSun" w:hAnsi="SimSun" w:hint="eastAsia"/>
          <w:lang w:eastAsia="zh-CN"/>
        </w:rPr>
        <w:t>那么研究组</w:t>
      </w:r>
      <w:r w:rsidRPr="002B04C3">
        <w:rPr>
          <w:rFonts w:ascii="SimSun" w:hAnsi="SimSun"/>
          <w:lang w:eastAsia="zh-CN"/>
        </w:rPr>
        <w:t>主席</w:t>
      </w:r>
      <w:r w:rsidRPr="002B04C3">
        <w:rPr>
          <w:rFonts w:ascii="SimSun" w:hAnsi="SimSun" w:hint="eastAsia"/>
          <w:lang w:eastAsia="zh-CN"/>
        </w:rPr>
        <w:t>须</w:t>
      </w:r>
      <w:r w:rsidRPr="002B04C3">
        <w:rPr>
          <w:rFonts w:ascii="SimSun" w:hAnsi="SimSun"/>
          <w:lang w:eastAsia="zh-CN"/>
        </w:rPr>
        <w:t>将</w:t>
      </w:r>
      <w:r w:rsidRPr="002B04C3">
        <w:rPr>
          <w:rFonts w:ascii="SimSun" w:hAnsi="SimSun" w:hint="eastAsia"/>
          <w:lang w:eastAsia="zh-CN"/>
        </w:rPr>
        <w:t>研究组</w:t>
      </w:r>
      <w:r w:rsidRPr="002B04C3">
        <w:rPr>
          <w:rFonts w:ascii="SimSun" w:hAnsi="SimSun"/>
          <w:lang w:eastAsia="zh-CN"/>
        </w:rPr>
        <w:t>通过的</w:t>
      </w:r>
      <w:r w:rsidRPr="002B04C3">
        <w:rPr>
          <w:rFonts w:ascii="SimSun" w:hAnsi="SimSun" w:hint="eastAsia"/>
          <w:lang w:eastAsia="zh-CN"/>
        </w:rPr>
        <w:t>、拟议的</w:t>
      </w:r>
      <w:r w:rsidRPr="002B04C3">
        <w:rPr>
          <w:rFonts w:ascii="SimSun" w:hAnsi="SimSun"/>
          <w:lang w:eastAsia="zh-CN"/>
        </w:rPr>
        <w:t>新</w:t>
      </w:r>
      <w:r w:rsidRPr="002B04C3">
        <w:rPr>
          <w:rFonts w:ascii="SimSun" w:hAnsi="SimSun" w:hint="eastAsia"/>
          <w:lang w:eastAsia="zh-CN"/>
        </w:rPr>
        <w:t>的</w:t>
      </w:r>
      <w:r w:rsidRPr="002B04C3">
        <w:rPr>
          <w:rFonts w:ascii="SimSun" w:hAnsi="SimSun"/>
          <w:lang w:eastAsia="zh-CN"/>
        </w:rPr>
        <w:t>和</w:t>
      </w:r>
      <w:r w:rsidRPr="002B04C3">
        <w:rPr>
          <w:lang w:eastAsia="zh-CN"/>
        </w:rPr>
        <w:t>/</w:t>
      </w:r>
      <w:r w:rsidRPr="002B04C3">
        <w:rPr>
          <w:rFonts w:ascii="SimSun" w:hAnsi="SimSun"/>
          <w:lang w:eastAsia="zh-CN"/>
        </w:rPr>
        <w:t>或</w:t>
      </w:r>
      <w:r w:rsidRPr="002B04C3">
        <w:rPr>
          <w:rFonts w:ascii="SimSun" w:hAnsi="SimSun" w:hint="eastAsia"/>
          <w:lang w:eastAsia="zh-CN"/>
        </w:rPr>
        <w:t>经修订的课题</w:t>
      </w:r>
      <w:r w:rsidRPr="002B04C3">
        <w:rPr>
          <w:rFonts w:ascii="SimSun" w:hAnsi="SimSun"/>
          <w:lang w:eastAsia="zh-CN"/>
        </w:rPr>
        <w:t>添加到</w:t>
      </w:r>
      <w:r w:rsidRPr="002B04C3">
        <w:rPr>
          <w:rFonts w:ascii="SimSun" w:hAnsi="SimSun" w:hint="eastAsia"/>
          <w:lang w:eastAsia="zh-CN"/>
        </w:rPr>
        <w:t>研究组</w:t>
      </w:r>
      <w:r w:rsidRPr="002B04C3">
        <w:rPr>
          <w:rFonts w:ascii="SimSun" w:hAnsi="SimSun"/>
          <w:lang w:eastAsia="zh-CN"/>
        </w:rPr>
        <w:t>提交</w:t>
      </w:r>
      <w:r w:rsidRPr="002B04C3">
        <w:rPr>
          <w:lang w:eastAsia="zh-CN"/>
        </w:rPr>
        <w:t>WTSA</w:t>
      </w:r>
      <w:r w:rsidRPr="002B04C3">
        <w:rPr>
          <w:rFonts w:ascii="SimSun" w:hAnsi="SimSun"/>
          <w:lang w:eastAsia="zh-CN"/>
        </w:rPr>
        <w:t>审议的报告中。</w:t>
      </w:r>
    </w:p>
    <w:p w14:paraId="7F8D36AD" w14:textId="77777777" w:rsidR="00C510DA" w:rsidRPr="002B04C3" w:rsidRDefault="00C510DA" w:rsidP="00F81018">
      <w:pPr>
        <w:pStyle w:val="Heading2"/>
        <w:rPr>
          <w:lang w:eastAsia="zh-CN"/>
        </w:rPr>
      </w:pPr>
      <w:r w:rsidRPr="002B04C3">
        <w:rPr>
          <w:lang w:eastAsia="zh-CN"/>
        </w:rPr>
        <w:t>7.3</w:t>
      </w:r>
      <w:r w:rsidRPr="002B04C3">
        <w:rPr>
          <w:lang w:eastAsia="zh-CN"/>
        </w:rPr>
        <w:tab/>
      </w:r>
      <w:r w:rsidRPr="002B04C3">
        <w:rPr>
          <w:rFonts w:hint="eastAsia"/>
          <w:lang w:eastAsia="zh-CN"/>
        </w:rPr>
        <w:t>在两届</w:t>
      </w:r>
      <w:r w:rsidRPr="002B04C3">
        <w:rPr>
          <w:rFonts w:hint="eastAsia"/>
          <w:lang w:eastAsia="zh-CN"/>
        </w:rPr>
        <w:t>WTSA</w:t>
      </w:r>
      <w:r w:rsidRPr="002B04C3">
        <w:rPr>
          <w:rFonts w:hint="eastAsia"/>
          <w:lang w:eastAsia="zh-CN"/>
        </w:rPr>
        <w:t>之间批准新的或经修订的课题</w:t>
      </w:r>
    </w:p>
    <w:p w14:paraId="677789D9" w14:textId="77777777" w:rsidR="00C510DA" w:rsidRPr="002B04C3" w:rsidRDefault="00C510DA" w:rsidP="00557809">
      <w:pPr>
        <w:pStyle w:val="Normalnoindent"/>
        <w:rPr>
          <w:rFonts w:eastAsia="Times New Roman"/>
          <w:lang w:eastAsia="zh-CN"/>
        </w:rPr>
      </w:pPr>
      <w:r w:rsidRPr="002B04C3">
        <w:rPr>
          <w:rFonts w:eastAsia="Times New Roman"/>
          <w:b/>
          <w:bCs/>
          <w:lang w:eastAsia="zh-CN"/>
        </w:rPr>
        <w:t>7.3.1</w:t>
      </w:r>
      <w:r w:rsidRPr="002B04C3">
        <w:rPr>
          <w:rFonts w:eastAsia="Times New Roman"/>
          <w:lang w:eastAsia="zh-CN"/>
        </w:rPr>
        <w:tab/>
      </w:r>
      <w:r w:rsidRPr="002B04C3">
        <w:rPr>
          <w:rFonts w:hint="eastAsia"/>
          <w:lang w:eastAsia="zh-CN"/>
        </w:rPr>
        <w:t>在两届</w:t>
      </w:r>
      <w:r w:rsidRPr="002B04C3">
        <w:rPr>
          <w:rFonts w:hint="eastAsia"/>
          <w:lang w:eastAsia="zh-CN"/>
        </w:rPr>
        <w:t>WTSA</w:t>
      </w:r>
      <w:r w:rsidRPr="002B04C3">
        <w:rPr>
          <w:rFonts w:hint="eastAsia"/>
          <w:lang w:eastAsia="zh-CN"/>
        </w:rPr>
        <w:t>之间，以及在提出拟议的新的或经修订的课题之后（见上述第</w:t>
      </w:r>
      <w:r w:rsidRPr="002B04C3">
        <w:rPr>
          <w:rFonts w:hint="eastAsia"/>
          <w:lang w:eastAsia="zh-CN"/>
        </w:rPr>
        <w:t>7.1</w:t>
      </w:r>
      <w:r w:rsidRPr="002B04C3">
        <w:rPr>
          <w:rFonts w:hint="eastAsia"/>
          <w:lang w:eastAsia="zh-CN"/>
        </w:rPr>
        <w:t>节），对新的或经修订的课题的批准程序在下述各节中进行阐述。</w:t>
      </w:r>
    </w:p>
    <w:p w14:paraId="6FF04589" w14:textId="77777777" w:rsidR="00C510DA" w:rsidRPr="002B04C3" w:rsidRDefault="00C510DA" w:rsidP="00B54552">
      <w:pPr>
        <w:pStyle w:val="Heading3"/>
        <w:rPr>
          <w:lang w:eastAsia="zh-CN"/>
        </w:rPr>
      </w:pPr>
      <w:r w:rsidRPr="002B04C3">
        <w:rPr>
          <w:rFonts w:eastAsia="Times New Roman"/>
          <w:bCs/>
          <w:lang w:eastAsia="zh-CN"/>
        </w:rPr>
        <w:t>7.3.2</w:t>
      </w:r>
      <w:r w:rsidRPr="002B04C3">
        <w:rPr>
          <w:rFonts w:eastAsia="Times New Roman"/>
          <w:lang w:eastAsia="zh-CN"/>
        </w:rPr>
        <w:tab/>
      </w:r>
      <w:r w:rsidRPr="002B04C3">
        <w:rPr>
          <w:rFonts w:hint="eastAsia"/>
          <w:lang w:eastAsia="zh-CN"/>
        </w:rPr>
        <w:t>通过与成员国的正式协商，批准通过的新的或经修订的课题</w:t>
      </w:r>
    </w:p>
    <w:p w14:paraId="6FA894B3" w14:textId="29F841E5" w:rsidR="00C510DA" w:rsidRPr="002B04C3" w:rsidRDefault="00C510DA" w:rsidP="00557809">
      <w:pPr>
        <w:pStyle w:val="Normalnoindent"/>
        <w:rPr>
          <w:rFonts w:eastAsia="Times New Roman"/>
          <w:lang w:eastAsia="zh-CN"/>
        </w:rPr>
      </w:pPr>
      <w:r w:rsidRPr="002B04C3">
        <w:rPr>
          <w:rFonts w:eastAsia="Times New Roman"/>
          <w:b/>
          <w:bCs/>
          <w:lang w:eastAsia="zh-CN"/>
        </w:rPr>
        <w:t>7.3.2.1</w:t>
      </w:r>
      <w:r w:rsidR="006653D5">
        <w:rPr>
          <w:rFonts w:eastAsia="Times New Roman"/>
          <w:lang w:eastAsia="zh-CN"/>
        </w:rPr>
        <w:tab/>
      </w:r>
      <w:r w:rsidRPr="002B04C3">
        <w:rPr>
          <w:rFonts w:hint="eastAsia"/>
          <w:lang w:eastAsia="zh-CN"/>
        </w:rPr>
        <w:t>根据《公约》第</w:t>
      </w:r>
      <w:r w:rsidRPr="002B04C3">
        <w:rPr>
          <w:rFonts w:hint="eastAsia"/>
          <w:lang w:eastAsia="zh-CN"/>
        </w:rPr>
        <w:t>246D</w:t>
      </w:r>
      <w:r w:rsidRPr="002B04C3">
        <w:rPr>
          <w:rFonts w:hint="eastAsia"/>
          <w:lang w:eastAsia="zh-CN"/>
        </w:rPr>
        <w:t>、</w:t>
      </w:r>
      <w:r w:rsidRPr="002B04C3">
        <w:rPr>
          <w:rFonts w:hint="eastAsia"/>
          <w:lang w:eastAsia="zh-CN"/>
        </w:rPr>
        <w:t>246F</w:t>
      </w:r>
      <w:r w:rsidRPr="002B04C3">
        <w:rPr>
          <w:rFonts w:hint="eastAsia"/>
          <w:lang w:eastAsia="zh-CN"/>
        </w:rPr>
        <w:t>和</w:t>
      </w:r>
      <w:r w:rsidRPr="002B04C3">
        <w:rPr>
          <w:rFonts w:hint="eastAsia"/>
          <w:lang w:eastAsia="zh-CN"/>
        </w:rPr>
        <w:t>246H</w:t>
      </w:r>
      <w:r w:rsidRPr="002B04C3">
        <w:rPr>
          <w:rFonts w:hint="eastAsia"/>
          <w:lang w:eastAsia="zh-CN"/>
        </w:rPr>
        <w:t>款，批准已通过的具有政策或监管影响或者对其范围有任何疑问的新的或经修订的课题，需要与成员国进行正式磋商。</w:t>
      </w:r>
    </w:p>
    <w:p w14:paraId="315D81A7" w14:textId="35107CE0" w:rsidR="00C510DA" w:rsidRPr="002B04C3" w:rsidRDefault="00C510DA" w:rsidP="00557809">
      <w:pPr>
        <w:pStyle w:val="Normalnoindent"/>
        <w:rPr>
          <w:rFonts w:eastAsia="Times New Roman"/>
          <w:lang w:eastAsia="zh-CN"/>
        </w:rPr>
      </w:pPr>
      <w:r w:rsidRPr="002B04C3">
        <w:rPr>
          <w:rFonts w:eastAsia="Times New Roman"/>
          <w:b/>
          <w:bCs/>
          <w:lang w:eastAsia="zh-CN"/>
        </w:rPr>
        <w:t>7.3.2.2</w:t>
      </w:r>
      <w:r w:rsidR="006653D5">
        <w:rPr>
          <w:rFonts w:eastAsia="Times New Roman"/>
          <w:lang w:eastAsia="zh-CN"/>
        </w:rPr>
        <w:tab/>
      </w:r>
      <w:r w:rsidRPr="002B04C3">
        <w:rPr>
          <w:rFonts w:hint="eastAsia"/>
          <w:lang w:eastAsia="zh-CN"/>
        </w:rPr>
        <w:t>主任须要求成员国在提出要求之日起两个月内表明是否支持批准已通过的新的或经修订的课题。该请求须附有已通过的新的或经修订的课题的完整最终案文。</w:t>
      </w:r>
    </w:p>
    <w:p w14:paraId="6B43A96D" w14:textId="3593EA35" w:rsidR="00C510DA" w:rsidRPr="002B04C3" w:rsidRDefault="00C510DA" w:rsidP="00557809">
      <w:pPr>
        <w:pStyle w:val="Normalnoindent"/>
        <w:rPr>
          <w:rFonts w:eastAsia="Times New Roman"/>
          <w:lang w:eastAsia="zh-CN"/>
        </w:rPr>
      </w:pPr>
      <w:r w:rsidRPr="002B04C3">
        <w:rPr>
          <w:rFonts w:eastAsia="Times New Roman"/>
          <w:b/>
          <w:bCs/>
          <w:lang w:eastAsia="zh-CN"/>
        </w:rPr>
        <w:t>7.3.2.3</w:t>
      </w:r>
      <w:r w:rsidR="006653D5">
        <w:rPr>
          <w:rFonts w:eastAsia="Times New Roman"/>
          <w:lang w:eastAsia="zh-CN"/>
        </w:rPr>
        <w:tab/>
      </w:r>
      <w:r w:rsidRPr="002B04C3">
        <w:rPr>
          <w:rFonts w:hint="eastAsia"/>
          <w:lang w:eastAsia="zh-CN"/>
        </w:rPr>
        <w:t>如果在磋商期间收到的答复中有</w:t>
      </w:r>
      <w:r w:rsidRPr="002B04C3">
        <w:rPr>
          <w:rFonts w:hint="eastAsia"/>
          <w:lang w:eastAsia="zh-CN"/>
        </w:rPr>
        <w:t>70%</w:t>
      </w:r>
      <w:r w:rsidRPr="002B04C3">
        <w:rPr>
          <w:rFonts w:hint="eastAsia"/>
          <w:lang w:eastAsia="zh-CN"/>
        </w:rPr>
        <w:t>或更多表示赞同（或如果没有答复），所通过的新的或经修订的课题须被视为已获批准。如果通过的新的或经修订的课题未获批准，则须将其退回研究组。从磋商答复中收到的任何意见都将转发给研究组。</w:t>
      </w:r>
    </w:p>
    <w:p w14:paraId="1DC7988F" w14:textId="77777777" w:rsidR="00C510DA" w:rsidRPr="002B04C3" w:rsidRDefault="00C510DA" w:rsidP="00F81018">
      <w:pPr>
        <w:pStyle w:val="Note"/>
        <w:rPr>
          <w:rFonts w:eastAsia="Times New Roman"/>
          <w:lang w:eastAsia="zh-CN"/>
        </w:rPr>
      </w:pPr>
      <w:r w:rsidRPr="002B04C3">
        <w:rPr>
          <w:rFonts w:hint="eastAsia"/>
          <w:lang w:eastAsia="zh-CN"/>
        </w:rPr>
        <w:t>注</w:t>
      </w:r>
      <w:r w:rsidRPr="002B04C3">
        <w:rPr>
          <w:rFonts w:hint="eastAsia"/>
          <w:lang w:eastAsia="zh-CN"/>
        </w:rPr>
        <w:t xml:space="preserve"> </w:t>
      </w:r>
      <w:r w:rsidRPr="002B04C3">
        <w:rPr>
          <w:lang w:eastAsia="zh-CN"/>
        </w:rPr>
        <w:t xml:space="preserve">– </w:t>
      </w:r>
      <w:r w:rsidRPr="002B04C3">
        <w:rPr>
          <w:rFonts w:hint="eastAsia"/>
          <w:lang w:eastAsia="zh-CN"/>
        </w:rPr>
        <w:t>只有明确支持批准或明确不支持批准的回复才会被计算在内。</w:t>
      </w:r>
    </w:p>
    <w:p w14:paraId="0D347766" w14:textId="77777777" w:rsidR="00C74437" w:rsidRPr="002B04C3" w:rsidRDefault="00C74437">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b/>
          <w:sz w:val="24"/>
          <w:lang w:eastAsia="zh-CN"/>
        </w:rPr>
      </w:pPr>
      <w:r w:rsidRPr="002B04C3">
        <w:rPr>
          <w:rFonts w:eastAsia="Times New Roman"/>
          <w:lang w:eastAsia="zh-CN"/>
        </w:rPr>
        <w:br w:type="page"/>
      </w:r>
    </w:p>
    <w:p w14:paraId="30D5488A" w14:textId="77777777" w:rsidR="00C510DA" w:rsidRPr="002B04C3" w:rsidRDefault="00C510DA" w:rsidP="00F81018">
      <w:pPr>
        <w:pStyle w:val="Heading3"/>
        <w:rPr>
          <w:rFonts w:eastAsia="Times New Roman"/>
          <w:lang w:eastAsia="zh-CN"/>
        </w:rPr>
      </w:pPr>
      <w:r w:rsidRPr="002B04C3">
        <w:rPr>
          <w:rFonts w:eastAsia="Times New Roman"/>
          <w:lang w:eastAsia="zh-CN"/>
        </w:rPr>
        <w:lastRenderedPageBreak/>
        <w:t>7.3.3</w:t>
      </w:r>
      <w:r w:rsidRPr="002B04C3">
        <w:rPr>
          <w:rFonts w:eastAsia="Times New Roman"/>
          <w:lang w:eastAsia="zh-CN"/>
        </w:rPr>
        <w:tab/>
      </w:r>
      <w:r w:rsidRPr="002B04C3">
        <w:rPr>
          <w:rFonts w:hint="eastAsia"/>
          <w:lang w:eastAsia="zh-CN"/>
        </w:rPr>
        <w:t>批准不需要成员国磋商的新的或经修订的课题</w:t>
      </w:r>
    </w:p>
    <w:p w14:paraId="014CB0BA" w14:textId="77777777" w:rsidR="00C510DA" w:rsidRPr="002B04C3" w:rsidRDefault="00C510DA" w:rsidP="00F81018">
      <w:pPr>
        <w:tabs>
          <w:tab w:val="clear" w:pos="794"/>
          <w:tab w:val="clear" w:pos="1191"/>
          <w:tab w:val="clear" w:pos="1588"/>
          <w:tab w:val="clear" w:pos="1985"/>
          <w:tab w:val="left" w:pos="1134"/>
          <w:tab w:val="left" w:pos="1871"/>
          <w:tab w:val="left" w:pos="2268"/>
        </w:tabs>
        <w:ind w:firstLineChars="200" w:firstLine="440"/>
        <w:rPr>
          <w:rFonts w:eastAsia="Times New Roman"/>
          <w:lang w:eastAsia="zh-CN"/>
        </w:rPr>
      </w:pPr>
      <w:r w:rsidRPr="002B04C3">
        <w:rPr>
          <w:rFonts w:hint="eastAsia"/>
          <w:lang w:eastAsia="zh-CN"/>
        </w:rPr>
        <w:t>除《公约》第</w:t>
      </w:r>
      <w:r w:rsidRPr="002B04C3">
        <w:rPr>
          <w:rFonts w:hint="eastAsia"/>
          <w:lang w:eastAsia="zh-CN"/>
        </w:rPr>
        <w:t>246D</w:t>
      </w:r>
      <w:r w:rsidRPr="002B04C3">
        <w:rPr>
          <w:rFonts w:hint="eastAsia"/>
          <w:lang w:eastAsia="zh-CN"/>
        </w:rPr>
        <w:t>、</w:t>
      </w:r>
      <w:r w:rsidRPr="002B04C3">
        <w:rPr>
          <w:rFonts w:hint="eastAsia"/>
          <w:lang w:eastAsia="zh-CN"/>
        </w:rPr>
        <w:t>246F</w:t>
      </w:r>
      <w:r w:rsidRPr="002B04C3">
        <w:rPr>
          <w:rFonts w:hint="eastAsia"/>
          <w:lang w:eastAsia="zh-CN"/>
        </w:rPr>
        <w:t>或</w:t>
      </w:r>
      <w:r w:rsidRPr="002B04C3">
        <w:rPr>
          <w:rFonts w:hint="eastAsia"/>
          <w:lang w:eastAsia="zh-CN"/>
        </w:rPr>
        <w:t>246H</w:t>
      </w:r>
      <w:r w:rsidRPr="002B04C3">
        <w:rPr>
          <w:rFonts w:hint="eastAsia"/>
          <w:lang w:eastAsia="zh-CN"/>
        </w:rPr>
        <w:t>款下的课题外，任何通过的新的或经修订的课题都须视为已获批准。</w:t>
      </w:r>
    </w:p>
    <w:p w14:paraId="762473D5" w14:textId="77777777" w:rsidR="00C510DA" w:rsidRPr="002B04C3" w:rsidRDefault="00C510DA" w:rsidP="00F81018">
      <w:pPr>
        <w:pStyle w:val="Heading3"/>
        <w:rPr>
          <w:rFonts w:eastAsia="Times New Roman"/>
          <w:lang w:eastAsia="zh-CN"/>
        </w:rPr>
      </w:pPr>
      <w:r w:rsidRPr="002B04C3">
        <w:rPr>
          <w:rFonts w:eastAsia="Times New Roman"/>
          <w:lang w:eastAsia="zh-CN"/>
        </w:rPr>
        <w:t>7.3.4</w:t>
      </w:r>
      <w:r w:rsidRPr="002B04C3">
        <w:rPr>
          <w:rFonts w:eastAsia="Times New Roman"/>
          <w:lang w:eastAsia="zh-CN"/>
        </w:rPr>
        <w:tab/>
      </w:r>
      <w:r w:rsidRPr="002B04C3">
        <w:rPr>
          <w:rFonts w:hint="eastAsia"/>
          <w:lang w:eastAsia="zh-CN"/>
        </w:rPr>
        <w:t>批准拟议的新</w:t>
      </w:r>
      <w:r w:rsidRPr="002B04C3">
        <w:rPr>
          <w:rFonts w:hint="eastAsia"/>
          <w:bCs/>
          <w:lang w:eastAsia="zh-CN"/>
        </w:rPr>
        <w:t>的</w:t>
      </w:r>
      <w:r w:rsidRPr="002B04C3">
        <w:rPr>
          <w:rFonts w:hint="eastAsia"/>
          <w:lang w:eastAsia="zh-CN"/>
        </w:rPr>
        <w:t>或经修订的紧急课题</w:t>
      </w:r>
    </w:p>
    <w:p w14:paraId="6F7CAF48" w14:textId="77777777" w:rsidR="00C510DA" w:rsidRPr="002B04C3" w:rsidRDefault="00C510DA" w:rsidP="00F81018">
      <w:pPr>
        <w:tabs>
          <w:tab w:val="clear" w:pos="794"/>
          <w:tab w:val="clear" w:pos="1191"/>
          <w:tab w:val="clear" w:pos="1588"/>
          <w:tab w:val="clear" w:pos="1985"/>
          <w:tab w:val="left" w:pos="1134"/>
          <w:tab w:val="left" w:pos="1871"/>
          <w:tab w:val="left" w:pos="2268"/>
        </w:tabs>
        <w:ind w:firstLineChars="200" w:firstLine="440"/>
        <w:rPr>
          <w:rFonts w:eastAsia="Times New Roman"/>
          <w:lang w:eastAsia="zh-CN"/>
        </w:rPr>
      </w:pPr>
      <w:r w:rsidRPr="002B04C3">
        <w:rPr>
          <w:rFonts w:hint="eastAsia"/>
          <w:lang w:eastAsia="zh-CN"/>
        </w:rPr>
        <w:t>如果在研究组会议上达成共识，则研究组可批准上文第</w:t>
      </w:r>
      <w:r w:rsidRPr="002B04C3">
        <w:rPr>
          <w:lang w:eastAsia="zh-CN"/>
        </w:rPr>
        <w:t>7.1.8</w:t>
      </w:r>
      <w:r w:rsidRPr="002B04C3">
        <w:rPr>
          <w:rFonts w:hint="eastAsia"/>
          <w:lang w:eastAsia="zh-CN"/>
        </w:rPr>
        <w:t>节中所述拟议的新的或经修订的紧急课题。</w:t>
      </w:r>
    </w:p>
    <w:p w14:paraId="1D5D611B" w14:textId="77777777" w:rsidR="00C510DA" w:rsidRPr="002B04C3" w:rsidRDefault="00C510DA" w:rsidP="00F81018">
      <w:pPr>
        <w:pStyle w:val="Heading3"/>
        <w:rPr>
          <w:rFonts w:eastAsia="Times New Roman"/>
          <w:lang w:eastAsia="zh-CN"/>
        </w:rPr>
      </w:pPr>
      <w:r w:rsidRPr="002B04C3">
        <w:rPr>
          <w:rFonts w:eastAsia="Times New Roman"/>
          <w:lang w:eastAsia="zh-CN"/>
        </w:rPr>
        <w:t>7.3.5</w:t>
      </w:r>
      <w:r w:rsidRPr="002B04C3">
        <w:rPr>
          <w:rFonts w:eastAsia="Times New Roman"/>
          <w:lang w:eastAsia="zh-CN"/>
        </w:rPr>
        <w:tab/>
      </w:r>
      <w:r w:rsidRPr="002B04C3">
        <w:rPr>
          <w:rFonts w:ascii="SimSun" w:hAnsi="SimSun" w:cs="SimSun" w:hint="eastAsia"/>
          <w:lang w:eastAsia="zh-CN"/>
        </w:rPr>
        <w:t>批准新的或经修订的课题的通知</w:t>
      </w:r>
    </w:p>
    <w:p w14:paraId="22631DB4" w14:textId="77777777" w:rsidR="00C510DA" w:rsidRPr="002B04C3" w:rsidRDefault="00C510DA" w:rsidP="00F81018">
      <w:pPr>
        <w:tabs>
          <w:tab w:val="clear" w:pos="794"/>
          <w:tab w:val="clear" w:pos="1191"/>
          <w:tab w:val="clear" w:pos="1588"/>
          <w:tab w:val="clear" w:pos="1985"/>
          <w:tab w:val="left" w:pos="1134"/>
          <w:tab w:val="left" w:pos="1871"/>
          <w:tab w:val="left" w:pos="2268"/>
        </w:tabs>
        <w:ind w:firstLineChars="200" w:firstLine="440"/>
        <w:rPr>
          <w:rFonts w:eastAsia="Times New Roman"/>
          <w:lang w:eastAsia="zh-CN"/>
        </w:rPr>
      </w:pPr>
      <w:r w:rsidRPr="002B04C3">
        <w:rPr>
          <w:rFonts w:hint="eastAsia"/>
          <w:lang w:eastAsia="zh-CN"/>
        </w:rPr>
        <w:t>主任须通过通函在两届</w:t>
      </w:r>
      <w:r w:rsidRPr="002B04C3">
        <w:rPr>
          <w:rFonts w:hint="eastAsia"/>
          <w:lang w:eastAsia="zh-CN"/>
        </w:rPr>
        <w:t>WTSA</w:t>
      </w:r>
      <w:r w:rsidRPr="002B04C3">
        <w:rPr>
          <w:rFonts w:hint="eastAsia"/>
          <w:lang w:eastAsia="zh-CN"/>
        </w:rPr>
        <w:t>之间通知新的或经修订的课题得到批准。</w:t>
      </w:r>
    </w:p>
    <w:p w14:paraId="4F775483" w14:textId="77777777" w:rsidR="00C510DA" w:rsidRPr="002B04C3" w:rsidRDefault="00C510DA" w:rsidP="00F81018">
      <w:pPr>
        <w:pStyle w:val="Heading2"/>
        <w:rPr>
          <w:lang w:eastAsia="zh-CN"/>
        </w:rPr>
      </w:pPr>
      <w:r w:rsidRPr="002B04C3">
        <w:rPr>
          <w:lang w:eastAsia="zh-CN"/>
        </w:rPr>
        <w:t>7.4</w:t>
      </w:r>
      <w:r w:rsidRPr="002B04C3">
        <w:rPr>
          <w:lang w:eastAsia="zh-CN"/>
        </w:rPr>
        <w:tab/>
      </w:r>
      <w:r w:rsidRPr="002B04C3">
        <w:rPr>
          <w:rFonts w:hint="eastAsia"/>
          <w:lang w:eastAsia="zh-CN"/>
        </w:rPr>
        <w:t>WTSA</w:t>
      </w:r>
      <w:r w:rsidRPr="002B04C3">
        <w:rPr>
          <w:rFonts w:ascii="SimSun" w:hAnsi="SimSun" w:cs="SimSun" w:hint="eastAsia"/>
          <w:lang w:eastAsia="zh-CN"/>
        </w:rPr>
        <w:t>批准课题</w:t>
      </w:r>
    </w:p>
    <w:p w14:paraId="2FF2026D" w14:textId="77777777" w:rsidR="00C510DA" w:rsidRPr="002B04C3" w:rsidRDefault="00C510DA" w:rsidP="00557809">
      <w:pPr>
        <w:pStyle w:val="Normalnoindent"/>
        <w:rPr>
          <w:rFonts w:eastAsia="Times New Roman"/>
          <w:lang w:eastAsia="zh-CN"/>
        </w:rPr>
      </w:pPr>
      <w:r w:rsidRPr="002B04C3">
        <w:rPr>
          <w:rFonts w:eastAsia="Times New Roman"/>
          <w:b/>
          <w:lang w:eastAsia="zh-CN"/>
        </w:rPr>
        <w:t>7.4.1</w:t>
      </w:r>
      <w:r w:rsidRPr="002B04C3">
        <w:rPr>
          <w:rFonts w:eastAsia="Times New Roman"/>
          <w:lang w:eastAsia="zh-CN"/>
        </w:rPr>
        <w:tab/>
      </w:r>
      <w:r w:rsidRPr="002B04C3">
        <w:rPr>
          <w:rFonts w:hint="eastAsia"/>
          <w:lang w:eastAsia="zh-CN"/>
        </w:rPr>
        <w:t>尽管有上述规定，如果成员国或部门成员直接向</w:t>
      </w:r>
      <w:r w:rsidRPr="002B04C3">
        <w:rPr>
          <w:rFonts w:hint="eastAsia"/>
          <w:lang w:eastAsia="zh-CN"/>
        </w:rPr>
        <w:t>WTSA</w:t>
      </w:r>
      <w:r w:rsidRPr="002B04C3">
        <w:rPr>
          <w:rFonts w:hint="eastAsia"/>
          <w:lang w:eastAsia="zh-CN"/>
        </w:rPr>
        <w:t>提出课题提案，则后者要么批准新的或经修订的课题，要么请成员国或部门成员将拟议的课题提交相关研究组的下一次会议。</w:t>
      </w:r>
    </w:p>
    <w:p w14:paraId="7253EB75" w14:textId="77777777" w:rsidR="00C510DA" w:rsidRPr="002B04C3" w:rsidRDefault="00C510DA" w:rsidP="00557809">
      <w:pPr>
        <w:pStyle w:val="Normalnoindent"/>
        <w:rPr>
          <w:rFonts w:eastAsia="Times New Roman"/>
          <w:lang w:eastAsia="zh-CN"/>
        </w:rPr>
      </w:pPr>
      <w:r w:rsidRPr="002B04C3">
        <w:rPr>
          <w:rFonts w:eastAsia="Times New Roman"/>
          <w:b/>
          <w:bCs/>
          <w:lang w:eastAsia="zh-CN"/>
        </w:rPr>
        <w:t>7.4.2</w:t>
      </w:r>
      <w:r w:rsidRPr="002B04C3">
        <w:rPr>
          <w:rFonts w:eastAsia="Times New Roman"/>
          <w:lang w:eastAsia="zh-CN"/>
        </w:rPr>
        <w:tab/>
      </w:r>
      <w:r w:rsidRPr="002B04C3">
        <w:rPr>
          <w:rFonts w:hint="eastAsia"/>
          <w:lang w:eastAsia="zh-CN"/>
        </w:rPr>
        <w:t>如上文第</w:t>
      </w:r>
      <w:r w:rsidRPr="002B04C3">
        <w:rPr>
          <w:rFonts w:hint="eastAsia"/>
          <w:lang w:eastAsia="zh-CN"/>
        </w:rPr>
        <w:t>7.2.6</w:t>
      </w:r>
      <w:r w:rsidRPr="002B04C3">
        <w:rPr>
          <w:rFonts w:hint="eastAsia"/>
          <w:lang w:eastAsia="zh-CN"/>
        </w:rPr>
        <w:t>节所述，已通过的新的或经修订的课题可提交</w:t>
      </w:r>
      <w:r w:rsidRPr="002B04C3">
        <w:rPr>
          <w:rFonts w:hint="eastAsia"/>
          <w:lang w:eastAsia="zh-CN"/>
        </w:rPr>
        <w:t>WTSA</w:t>
      </w:r>
      <w:r w:rsidRPr="002B04C3">
        <w:rPr>
          <w:rFonts w:hint="eastAsia"/>
          <w:lang w:eastAsia="zh-CN"/>
        </w:rPr>
        <w:t>审议。</w:t>
      </w:r>
    </w:p>
    <w:p w14:paraId="187CDBDF" w14:textId="77777777" w:rsidR="00C510DA" w:rsidRPr="002B04C3" w:rsidRDefault="00C510DA" w:rsidP="00557809">
      <w:pPr>
        <w:pStyle w:val="Normalnoindent"/>
        <w:rPr>
          <w:lang w:eastAsia="zh-CN"/>
        </w:rPr>
      </w:pPr>
      <w:r w:rsidRPr="002B04C3">
        <w:rPr>
          <w:b/>
          <w:bCs/>
          <w:lang w:eastAsia="zh-CN"/>
        </w:rPr>
        <w:t>7.4.3</w:t>
      </w:r>
      <w:r w:rsidRPr="002B04C3">
        <w:rPr>
          <w:lang w:eastAsia="zh-CN"/>
        </w:rPr>
        <w:tab/>
        <w:t>TSAG</w:t>
      </w:r>
      <w:r w:rsidRPr="002B04C3">
        <w:rPr>
          <w:rFonts w:hint="eastAsia"/>
          <w:lang w:eastAsia="zh-CN"/>
        </w:rPr>
        <w:t>须至少在</w:t>
      </w:r>
      <w:r w:rsidRPr="002B04C3">
        <w:rPr>
          <w:rFonts w:hint="eastAsia"/>
          <w:lang w:eastAsia="zh-CN"/>
        </w:rPr>
        <w:t>WTSA</w:t>
      </w:r>
      <w:r w:rsidRPr="002B04C3">
        <w:rPr>
          <w:rFonts w:hint="eastAsia"/>
          <w:lang w:eastAsia="zh-CN"/>
        </w:rPr>
        <w:t>召开的两个月之前召开会议，考虑和审议课题，并酌情提出对课题的修改意见，供</w:t>
      </w:r>
      <w:r w:rsidRPr="002B04C3">
        <w:rPr>
          <w:rFonts w:hint="eastAsia"/>
          <w:lang w:eastAsia="zh-CN"/>
        </w:rPr>
        <w:t>WTSA</w:t>
      </w:r>
      <w:r w:rsidRPr="002B04C3">
        <w:rPr>
          <w:rFonts w:hint="eastAsia"/>
          <w:lang w:eastAsia="zh-CN"/>
        </w:rPr>
        <w:t>审议。同时，</w:t>
      </w:r>
      <w:r w:rsidRPr="002B04C3">
        <w:rPr>
          <w:rFonts w:hint="eastAsia"/>
          <w:lang w:eastAsia="zh-CN"/>
        </w:rPr>
        <w:t>TSAG</w:t>
      </w:r>
      <w:r w:rsidRPr="002B04C3">
        <w:rPr>
          <w:rFonts w:hint="eastAsia"/>
          <w:lang w:eastAsia="zh-CN"/>
        </w:rPr>
        <w:t>须确保各项课题能够符合</w:t>
      </w:r>
      <w:r w:rsidRPr="002B04C3">
        <w:rPr>
          <w:rFonts w:hint="eastAsia"/>
          <w:lang w:eastAsia="zh-CN"/>
        </w:rPr>
        <w:t>ITU-T</w:t>
      </w:r>
      <w:r w:rsidRPr="002B04C3">
        <w:rPr>
          <w:rFonts w:hint="eastAsia"/>
          <w:lang w:eastAsia="zh-CN"/>
        </w:rPr>
        <w:t>工作计划的整体需求和优先级别，并适当地协调，以：</w:t>
      </w:r>
    </w:p>
    <w:p w14:paraId="090BB0F0" w14:textId="77777777" w:rsidR="00C510DA" w:rsidRPr="002B04C3" w:rsidRDefault="00C510DA" w:rsidP="00F81018">
      <w:pPr>
        <w:pStyle w:val="enumlev1"/>
        <w:rPr>
          <w:lang w:eastAsia="zh-CN"/>
        </w:rPr>
      </w:pPr>
      <w:r w:rsidRPr="002B04C3">
        <w:rPr>
          <w:rFonts w:hint="eastAsia"/>
          <w:lang w:eastAsia="zh-CN"/>
        </w:rPr>
        <w:t>i)</w:t>
      </w:r>
      <w:r w:rsidRPr="002B04C3">
        <w:rPr>
          <w:lang w:eastAsia="zh-CN"/>
        </w:rPr>
        <w:tab/>
      </w:r>
      <w:r w:rsidRPr="002B04C3">
        <w:rPr>
          <w:rFonts w:hint="eastAsia"/>
          <w:lang w:eastAsia="zh-CN"/>
        </w:rPr>
        <w:t>避免重复工作；</w:t>
      </w:r>
    </w:p>
    <w:p w14:paraId="208FA023" w14:textId="77777777" w:rsidR="00C510DA" w:rsidRPr="002B04C3" w:rsidRDefault="00C510DA" w:rsidP="00F81018">
      <w:pPr>
        <w:pStyle w:val="enumlev1"/>
        <w:rPr>
          <w:lang w:eastAsia="zh-CN"/>
        </w:rPr>
      </w:pPr>
      <w:r w:rsidRPr="002B04C3">
        <w:rPr>
          <w:lang w:eastAsia="zh-CN"/>
        </w:rPr>
        <w:t>ii)</w:t>
      </w:r>
      <w:r w:rsidRPr="002B04C3">
        <w:rPr>
          <w:lang w:eastAsia="zh-CN"/>
        </w:rPr>
        <w:tab/>
      </w:r>
      <w:r w:rsidRPr="002B04C3">
        <w:rPr>
          <w:rFonts w:hint="eastAsia"/>
          <w:lang w:eastAsia="zh-CN"/>
        </w:rPr>
        <w:t>为各研究组之间的相互配合提供相关基础；</w:t>
      </w:r>
    </w:p>
    <w:p w14:paraId="40FF13FD" w14:textId="77777777" w:rsidR="00C74437" w:rsidRPr="002B04C3" w:rsidRDefault="00C74437">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4AEB05F" w14:textId="77777777" w:rsidR="00C510DA" w:rsidRPr="002B04C3" w:rsidRDefault="00C510DA" w:rsidP="00F81018">
      <w:pPr>
        <w:pStyle w:val="enumlev1"/>
        <w:rPr>
          <w:lang w:eastAsia="zh-CN"/>
        </w:rPr>
      </w:pPr>
      <w:r w:rsidRPr="002B04C3">
        <w:rPr>
          <w:rFonts w:hint="eastAsia"/>
          <w:lang w:eastAsia="zh-CN"/>
        </w:rPr>
        <w:lastRenderedPageBreak/>
        <w:t>iii)</w:t>
      </w:r>
      <w:r w:rsidRPr="002B04C3">
        <w:rPr>
          <w:lang w:eastAsia="zh-CN"/>
        </w:rPr>
        <w:tab/>
      </w:r>
      <w:r w:rsidRPr="002B04C3">
        <w:rPr>
          <w:rFonts w:hint="eastAsia"/>
          <w:lang w:eastAsia="zh-CN"/>
        </w:rPr>
        <w:t>促进对起草建议书及</w:t>
      </w:r>
      <w:r w:rsidRPr="002B04C3">
        <w:rPr>
          <w:lang w:eastAsia="zh-CN"/>
        </w:rPr>
        <w:t>其它</w:t>
      </w:r>
      <w:r w:rsidRPr="002B04C3">
        <w:rPr>
          <w:rFonts w:hint="eastAsia"/>
          <w:lang w:eastAsia="zh-CN"/>
        </w:rPr>
        <w:t>ITU-T</w:t>
      </w:r>
      <w:r w:rsidRPr="002B04C3">
        <w:rPr>
          <w:lang w:eastAsia="zh-CN"/>
        </w:rPr>
        <w:t>出版物</w:t>
      </w:r>
      <w:r w:rsidRPr="002B04C3">
        <w:rPr>
          <w:rFonts w:hint="eastAsia"/>
          <w:lang w:eastAsia="zh-CN"/>
        </w:rPr>
        <w:t>整体进程的监督；</w:t>
      </w:r>
    </w:p>
    <w:p w14:paraId="0CB0EFBA" w14:textId="77777777" w:rsidR="00C510DA" w:rsidRPr="002B04C3" w:rsidRDefault="00C510DA" w:rsidP="00F81018">
      <w:pPr>
        <w:pStyle w:val="enumlev1"/>
        <w:rPr>
          <w:lang w:eastAsia="zh-CN"/>
        </w:rPr>
      </w:pPr>
      <w:r w:rsidRPr="002B04C3">
        <w:rPr>
          <w:rFonts w:hint="eastAsia"/>
          <w:lang w:eastAsia="zh-CN"/>
        </w:rPr>
        <w:t>iv)</w:t>
      </w:r>
      <w:r w:rsidRPr="002B04C3">
        <w:rPr>
          <w:lang w:eastAsia="zh-CN"/>
        </w:rPr>
        <w:tab/>
      </w:r>
      <w:r w:rsidRPr="002B04C3">
        <w:rPr>
          <w:rFonts w:hint="eastAsia"/>
          <w:lang w:eastAsia="zh-CN"/>
        </w:rPr>
        <w:t>促进与其他标准化组织的合作。</w:t>
      </w:r>
    </w:p>
    <w:p w14:paraId="7AE9636C" w14:textId="77777777" w:rsidR="00C510DA" w:rsidRPr="002B04C3" w:rsidRDefault="00C510DA" w:rsidP="00557809">
      <w:pPr>
        <w:pStyle w:val="Normalnoindent"/>
        <w:rPr>
          <w:lang w:eastAsia="zh-CN"/>
        </w:rPr>
      </w:pPr>
      <w:r w:rsidRPr="002B04C3">
        <w:rPr>
          <w:b/>
          <w:bCs/>
          <w:lang w:eastAsia="zh-CN"/>
        </w:rPr>
        <w:t>7.</w:t>
      </w:r>
      <w:r w:rsidRPr="002B04C3">
        <w:rPr>
          <w:rFonts w:hint="eastAsia"/>
          <w:b/>
          <w:bCs/>
          <w:lang w:eastAsia="zh-CN"/>
        </w:rPr>
        <w:t>4.4</w:t>
      </w:r>
      <w:r w:rsidRPr="002B04C3">
        <w:rPr>
          <w:lang w:eastAsia="zh-CN"/>
        </w:rPr>
        <w:tab/>
      </w:r>
      <w:r w:rsidRPr="002B04C3">
        <w:rPr>
          <w:rFonts w:hint="eastAsia"/>
          <w:lang w:eastAsia="zh-CN"/>
        </w:rPr>
        <w:t>主任须在不晚于</w:t>
      </w:r>
      <w:r w:rsidRPr="002B04C3">
        <w:rPr>
          <w:rFonts w:hint="eastAsia"/>
          <w:lang w:eastAsia="zh-CN"/>
        </w:rPr>
        <w:t>WTSA</w:t>
      </w:r>
      <w:r w:rsidRPr="002B04C3">
        <w:rPr>
          <w:rFonts w:hint="eastAsia"/>
          <w:lang w:eastAsia="zh-CN"/>
        </w:rPr>
        <w:t>召开</w:t>
      </w:r>
      <w:r w:rsidRPr="002B04C3">
        <w:rPr>
          <w:rFonts w:hint="eastAsia"/>
          <w:lang w:eastAsia="zh-CN"/>
        </w:rPr>
        <w:t>35</w:t>
      </w:r>
      <w:r w:rsidRPr="002B04C3">
        <w:rPr>
          <w:rFonts w:hint="eastAsia"/>
          <w:lang w:eastAsia="zh-CN"/>
        </w:rPr>
        <w:t>天前告知各成员国和部门成员所有拟议的新</w:t>
      </w:r>
      <w:r w:rsidRPr="002B04C3">
        <w:rPr>
          <w:lang w:eastAsia="zh-CN"/>
        </w:rPr>
        <w:t>的或经修订的</w:t>
      </w:r>
      <w:r w:rsidRPr="002B04C3">
        <w:rPr>
          <w:rFonts w:hint="eastAsia"/>
          <w:lang w:eastAsia="zh-CN"/>
        </w:rPr>
        <w:t>课题的清单。</w:t>
      </w:r>
    </w:p>
    <w:p w14:paraId="6698108E" w14:textId="77777777" w:rsidR="00C510DA" w:rsidRPr="002B04C3" w:rsidRDefault="00C510DA" w:rsidP="00557809">
      <w:pPr>
        <w:pStyle w:val="Normalnoindent"/>
        <w:rPr>
          <w:lang w:eastAsia="zh-CN"/>
        </w:rPr>
      </w:pPr>
      <w:r w:rsidRPr="002B04C3">
        <w:rPr>
          <w:rFonts w:hint="eastAsia"/>
          <w:b/>
          <w:bCs/>
          <w:lang w:eastAsia="zh-CN"/>
        </w:rPr>
        <w:t>7.4.5</w:t>
      </w:r>
      <w:r w:rsidRPr="002B04C3">
        <w:rPr>
          <w:rFonts w:hint="eastAsia"/>
          <w:lang w:eastAsia="zh-CN"/>
        </w:rPr>
        <w:tab/>
        <w:t>WTSA</w:t>
      </w:r>
      <w:r w:rsidRPr="002B04C3">
        <w:rPr>
          <w:rFonts w:hint="eastAsia"/>
          <w:lang w:eastAsia="zh-CN"/>
        </w:rPr>
        <w:t>可按照《国际电联</w:t>
      </w:r>
      <w:r w:rsidRPr="002B04C3">
        <w:rPr>
          <w:lang w:eastAsia="zh-CN"/>
        </w:rPr>
        <w:t>大会、全会和会议的</w:t>
      </w:r>
      <w:r w:rsidRPr="002B04C3">
        <w:rPr>
          <w:rFonts w:hint="eastAsia"/>
          <w:lang w:eastAsia="zh-CN"/>
        </w:rPr>
        <w:t>总规则》批准拟议的新的和经修订的课题。</w:t>
      </w:r>
    </w:p>
    <w:p w14:paraId="72C00E32" w14:textId="77777777" w:rsidR="00C510DA" w:rsidRPr="002B04C3" w:rsidRDefault="00C74437" w:rsidP="003641E4">
      <w:pPr>
        <w:pStyle w:val="Figure"/>
      </w:pPr>
      <w:r w:rsidRPr="002B04C3">
        <w:object w:dxaOrig="15492" w:dyaOrig="7440" w14:anchorId="23A066B6">
          <v:shape id="_x0000_i1026" type="#_x0000_t75" style="width:492.75pt;height:234pt" o:ole="">
            <v:imagedata r:id="rId21" o:title=""/>
          </v:shape>
          <o:OLEObject Type="Embed" ProgID="Visio.Drawing.15" ShapeID="_x0000_i1026" DrawAspect="Content" ObjectID="_1726052723" r:id="rId22"/>
        </w:object>
      </w:r>
    </w:p>
    <w:p w14:paraId="4EB86A9F" w14:textId="77777777" w:rsidR="00C74437" w:rsidRPr="00BD3D12" w:rsidRDefault="00C74437" w:rsidP="00C74437">
      <w:pPr>
        <w:pStyle w:val="Figuretitle"/>
        <w:rPr>
          <w:lang w:val="fr-FR" w:eastAsia="zh-CN"/>
        </w:rPr>
      </w:pPr>
      <w:r w:rsidRPr="002B04C3">
        <w:rPr>
          <w:rFonts w:hint="eastAsia"/>
          <w:lang w:eastAsia="zh-CN"/>
        </w:rPr>
        <w:t>图</w:t>
      </w:r>
      <w:r w:rsidRPr="00BD3D12">
        <w:rPr>
          <w:lang w:val="fr-FR" w:eastAsia="zh-CN"/>
        </w:rPr>
        <w:t xml:space="preserve">7.1b – </w:t>
      </w:r>
      <w:r w:rsidRPr="002B04C3">
        <w:rPr>
          <w:rFonts w:hint="eastAsia"/>
          <w:lang w:eastAsia="zh-CN"/>
        </w:rPr>
        <w:t>在</w:t>
      </w:r>
      <w:r w:rsidRPr="00BD3D12">
        <w:rPr>
          <w:lang w:val="fr-FR" w:eastAsia="zh-CN"/>
        </w:rPr>
        <w:t>WTSA</w:t>
      </w:r>
      <w:r w:rsidRPr="002B04C3">
        <w:rPr>
          <w:rFonts w:hint="eastAsia"/>
          <w:lang w:eastAsia="zh-CN"/>
        </w:rPr>
        <w:t>上批准新的或经修订的课题</w:t>
      </w:r>
    </w:p>
    <w:p w14:paraId="13DF2856" w14:textId="77777777" w:rsidR="00C510DA" w:rsidRPr="002B04C3" w:rsidRDefault="00C510DA" w:rsidP="00F81018">
      <w:pPr>
        <w:pStyle w:val="Heading2"/>
        <w:rPr>
          <w:lang w:eastAsia="zh-CN"/>
        </w:rPr>
      </w:pPr>
      <w:r w:rsidRPr="002B04C3">
        <w:rPr>
          <w:rFonts w:hint="eastAsia"/>
          <w:lang w:eastAsia="zh-CN"/>
        </w:rPr>
        <w:t>7.5</w:t>
      </w:r>
      <w:r w:rsidRPr="002B04C3">
        <w:rPr>
          <w:lang w:eastAsia="zh-CN"/>
        </w:rPr>
        <w:tab/>
      </w:r>
      <w:r w:rsidRPr="002B04C3">
        <w:rPr>
          <w:rFonts w:hint="eastAsia"/>
          <w:lang w:eastAsia="zh-CN"/>
        </w:rPr>
        <w:t>课题的删除</w:t>
      </w:r>
    </w:p>
    <w:p w14:paraId="731B2529" w14:textId="77777777" w:rsidR="00C510DA" w:rsidRPr="002B04C3" w:rsidRDefault="00C510DA" w:rsidP="00F81018">
      <w:pPr>
        <w:ind w:firstLineChars="200" w:firstLine="440"/>
        <w:rPr>
          <w:lang w:eastAsia="zh-CN"/>
        </w:rPr>
      </w:pPr>
      <w:r w:rsidRPr="002B04C3">
        <w:rPr>
          <w:rFonts w:hint="eastAsia"/>
          <w:lang w:eastAsia="zh-CN"/>
        </w:rPr>
        <w:t>研究组可逐案决定下列哪种选择方案最适用于课题的删除。</w:t>
      </w:r>
    </w:p>
    <w:p w14:paraId="736D7F64" w14:textId="77777777" w:rsidR="00C74437" w:rsidRPr="002B04C3" w:rsidRDefault="00C74437" w:rsidP="00F81018">
      <w:pPr>
        <w:ind w:firstLineChars="200" w:firstLine="440"/>
        <w:rPr>
          <w:lang w:eastAsia="zh-CN"/>
        </w:rPr>
      </w:pPr>
    </w:p>
    <w:p w14:paraId="4ABD15F0" w14:textId="77777777" w:rsidR="00C74437" w:rsidRPr="002B04C3" w:rsidRDefault="00C74437">
      <w:pPr>
        <w:tabs>
          <w:tab w:val="clear" w:pos="794"/>
          <w:tab w:val="clear" w:pos="1191"/>
          <w:tab w:val="clear" w:pos="1588"/>
          <w:tab w:val="clear" w:pos="1985"/>
        </w:tabs>
        <w:overflowPunct/>
        <w:autoSpaceDE/>
        <w:autoSpaceDN/>
        <w:adjustRightInd/>
        <w:spacing w:before="0" w:line="240" w:lineRule="auto"/>
        <w:jc w:val="left"/>
        <w:textAlignment w:val="auto"/>
        <w:rPr>
          <w:b/>
          <w:bCs/>
          <w:sz w:val="24"/>
          <w:lang w:eastAsia="zh-CN"/>
        </w:rPr>
      </w:pPr>
      <w:r w:rsidRPr="002B04C3">
        <w:rPr>
          <w:bCs/>
          <w:lang w:eastAsia="zh-CN"/>
        </w:rPr>
        <w:br w:type="page"/>
      </w:r>
    </w:p>
    <w:p w14:paraId="52FF86B5" w14:textId="77777777" w:rsidR="00C510DA" w:rsidRPr="002B04C3" w:rsidRDefault="00C510DA" w:rsidP="00F81018">
      <w:pPr>
        <w:pStyle w:val="Heading3"/>
        <w:rPr>
          <w:lang w:eastAsia="zh-CN"/>
        </w:rPr>
      </w:pPr>
      <w:r w:rsidRPr="002B04C3">
        <w:rPr>
          <w:rFonts w:hint="eastAsia"/>
          <w:bCs/>
          <w:lang w:eastAsia="zh-CN"/>
        </w:rPr>
        <w:lastRenderedPageBreak/>
        <w:t>7.5.1</w:t>
      </w:r>
      <w:r w:rsidRPr="002B04C3">
        <w:rPr>
          <w:rFonts w:hint="eastAsia"/>
          <w:lang w:eastAsia="zh-CN"/>
        </w:rPr>
        <w:tab/>
      </w:r>
      <w:r w:rsidRPr="002B04C3">
        <w:rPr>
          <w:rFonts w:hint="eastAsia"/>
          <w:lang w:eastAsia="zh-CN"/>
        </w:rPr>
        <w:t>在两届</w:t>
      </w:r>
      <w:r w:rsidRPr="002B04C3">
        <w:rPr>
          <w:rFonts w:hint="eastAsia"/>
          <w:lang w:eastAsia="zh-CN"/>
        </w:rPr>
        <w:t>WTSA</w:t>
      </w:r>
      <w:r w:rsidRPr="002B04C3">
        <w:rPr>
          <w:rFonts w:hint="eastAsia"/>
          <w:lang w:eastAsia="zh-CN"/>
        </w:rPr>
        <w:t>之间删除课题</w:t>
      </w:r>
    </w:p>
    <w:p w14:paraId="2FDFA486" w14:textId="6DF5FF36" w:rsidR="00C510DA" w:rsidRPr="002B04C3" w:rsidRDefault="00C510DA" w:rsidP="003A1724">
      <w:pPr>
        <w:pStyle w:val="Normalnoindent"/>
        <w:rPr>
          <w:lang w:eastAsia="zh-CN"/>
        </w:rPr>
      </w:pPr>
      <w:r w:rsidRPr="002B04C3">
        <w:rPr>
          <w:b/>
          <w:bCs/>
          <w:lang w:eastAsia="zh-CN"/>
        </w:rPr>
        <w:t>7.5.1.1</w:t>
      </w:r>
      <w:r w:rsidR="006653D5">
        <w:rPr>
          <w:lang w:eastAsia="zh-CN"/>
        </w:rPr>
        <w:tab/>
      </w:r>
      <w:r w:rsidRPr="002B04C3">
        <w:rPr>
          <w:rFonts w:hint="eastAsia"/>
          <w:lang w:eastAsia="zh-CN"/>
        </w:rPr>
        <w:t>在研究组会议上，出席会议者可一致同意删除课题，理由</w:t>
      </w:r>
      <w:r w:rsidRPr="002B04C3">
        <w:rPr>
          <w:lang w:eastAsia="zh-CN"/>
        </w:rPr>
        <w:t>可</w:t>
      </w:r>
      <w:r w:rsidRPr="002B04C3">
        <w:rPr>
          <w:rFonts w:hint="eastAsia"/>
          <w:lang w:eastAsia="zh-CN"/>
        </w:rPr>
        <w:t>因为工作已结束，或在此次会议和之前的两次研究组会议期间均未收到文稿。须以通函的形式通知这一决定，并提供一份有关删除原因的解释性说明。如果在两个月内做出回复的成员国中，不反对删除者达到简单多数，或者在没有任何回复的情况下，则删除生效。否则这一议题须退回研究组。</w:t>
      </w:r>
    </w:p>
    <w:p w14:paraId="31B76932" w14:textId="32E236EE" w:rsidR="00C510DA" w:rsidRPr="002B04C3" w:rsidRDefault="00C510DA" w:rsidP="003A1724">
      <w:pPr>
        <w:pStyle w:val="Normalnoindent"/>
        <w:rPr>
          <w:lang w:eastAsia="zh-CN"/>
        </w:rPr>
      </w:pPr>
      <w:r w:rsidRPr="002B04C3">
        <w:rPr>
          <w:b/>
          <w:bCs/>
          <w:lang w:eastAsia="zh-CN"/>
        </w:rPr>
        <w:t>7.</w:t>
      </w:r>
      <w:r w:rsidRPr="002B04C3">
        <w:rPr>
          <w:rFonts w:hint="eastAsia"/>
          <w:b/>
          <w:bCs/>
          <w:lang w:eastAsia="zh-CN"/>
        </w:rPr>
        <w:t>5</w:t>
      </w:r>
      <w:r w:rsidRPr="002B04C3">
        <w:rPr>
          <w:b/>
          <w:bCs/>
          <w:lang w:eastAsia="zh-CN"/>
        </w:rPr>
        <w:t>.</w:t>
      </w:r>
      <w:r w:rsidRPr="002B04C3">
        <w:rPr>
          <w:rFonts w:hint="eastAsia"/>
          <w:b/>
          <w:bCs/>
          <w:lang w:eastAsia="zh-CN"/>
        </w:rPr>
        <w:t>1</w:t>
      </w:r>
      <w:r w:rsidRPr="002B04C3">
        <w:rPr>
          <w:b/>
          <w:bCs/>
          <w:lang w:eastAsia="zh-CN"/>
        </w:rPr>
        <w:t>.</w:t>
      </w:r>
      <w:r w:rsidRPr="002B04C3">
        <w:rPr>
          <w:rFonts w:hint="eastAsia"/>
          <w:b/>
          <w:bCs/>
          <w:lang w:eastAsia="zh-CN"/>
        </w:rPr>
        <w:t>2</w:t>
      </w:r>
      <w:r w:rsidR="006653D5">
        <w:rPr>
          <w:lang w:eastAsia="zh-CN"/>
        </w:rPr>
        <w:tab/>
      </w:r>
      <w:r w:rsidRPr="002B04C3">
        <w:rPr>
          <w:rFonts w:hint="eastAsia"/>
          <w:lang w:eastAsia="zh-CN"/>
        </w:rPr>
        <w:t>表示反对的成员国须说明原因，并注明有助于进一步研究该课题的可能改动。</w:t>
      </w:r>
    </w:p>
    <w:p w14:paraId="644B65B3" w14:textId="474BE02D" w:rsidR="00C510DA" w:rsidRPr="002B04C3" w:rsidRDefault="00C510DA" w:rsidP="003A1724">
      <w:pPr>
        <w:pStyle w:val="Normalnoindent"/>
        <w:rPr>
          <w:lang w:eastAsia="zh-CN"/>
        </w:rPr>
      </w:pPr>
      <w:r w:rsidRPr="002B04C3">
        <w:rPr>
          <w:b/>
          <w:bCs/>
          <w:lang w:eastAsia="zh-CN"/>
        </w:rPr>
        <w:t>7.</w:t>
      </w:r>
      <w:r w:rsidRPr="002B04C3">
        <w:rPr>
          <w:rFonts w:hint="eastAsia"/>
          <w:b/>
          <w:bCs/>
          <w:lang w:eastAsia="zh-CN"/>
        </w:rPr>
        <w:t>5</w:t>
      </w:r>
      <w:r w:rsidRPr="002B04C3">
        <w:rPr>
          <w:b/>
          <w:bCs/>
          <w:lang w:eastAsia="zh-CN"/>
        </w:rPr>
        <w:t>.</w:t>
      </w:r>
      <w:r w:rsidRPr="002B04C3">
        <w:rPr>
          <w:rFonts w:hint="eastAsia"/>
          <w:b/>
          <w:bCs/>
          <w:lang w:eastAsia="zh-CN"/>
        </w:rPr>
        <w:t>1</w:t>
      </w:r>
      <w:r w:rsidRPr="002B04C3">
        <w:rPr>
          <w:b/>
          <w:bCs/>
          <w:lang w:eastAsia="zh-CN"/>
        </w:rPr>
        <w:t>.</w:t>
      </w:r>
      <w:r w:rsidRPr="002B04C3">
        <w:rPr>
          <w:rFonts w:hint="eastAsia"/>
          <w:b/>
          <w:bCs/>
          <w:lang w:eastAsia="zh-CN"/>
        </w:rPr>
        <w:t>3</w:t>
      </w:r>
      <w:r w:rsidR="006653D5">
        <w:rPr>
          <w:lang w:eastAsia="zh-CN"/>
        </w:rPr>
        <w:tab/>
      </w:r>
      <w:r w:rsidRPr="002B04C3">
        <w:rPr>
          <w:rFonts w:hint="eastAsia"/>
          <w:lang w:eastAsia="zh-CN"/>
        </w:rPr>
        <w:t>须以通函形式通知结果，</w:t>
      </w:r>
      <w:r w:rsidRPr="002B04C3">
        <w:rPr>
          <w:rFonts w:hint="eastAsia"/>
          <w:lang w:eastAsia="zh-CN"/>
        </w:rPr>
        <w:t>TSAG</w:t>
      </w:r>
      <w:r w:rsidRPr="002B04C3">
        <w:rPr>
          <w:rFonts w:hint="eastAsia"/>
          <w:lang w:eastAsia="zh-CN"/>
        </w:rPr>
        <w:t>须由主任通知。此外，主任须在适当时候公布已删除课题的清单，但至少须在研究期的中期公布一次。</w:t>
      </w:r>
    </w:p>
    <w:p w14:paraId="3B896942" w14:textId="77777777" w:rsidR="00C510DA" w:rsidRPr="002B04C3" w:rsidRDefault="00C510DA" w:rsidP="00F81018">
      <w:pPr>
        <w:pStyle w:val="Heading3"/>
        <w:rPr>
          <w:bCs/>
          <w:lang w:eastAsia="zh-CN"/>
        </w:rPr>
      </w:pPr>
      <w:r w:rsidRPr="002B04C3">
        <w:rPr>
          <w:bCs/>
          <w:lang w:eastAsia="zh-CN"/>
        </w:rPr>
        <w:t>7.5.2</w:t>
      </w:r>
      <w:r w:rsidRPr="002B04C3">
        <w:rPr>
          <w:rFonts w:hint="eastAsia"/>
          <w:bCs/>
          <w:lang w:eastAsia="zh-CN"/>
        </w:rPr>
        <w:tab/>
      </w:r>
      <w:r w:rsidRPr="002B04C3">
        <w:rPr>
          <w:rFonts w:hint="eastAsia"/>
          <w:bCs/>
          <w:lang w:eastAsia="zh-CN"/>
        </w:rPr>
        <w:t>由</w:t>
      </w:r>
      <w:r w:rsidRPr="002B04C3">
        <w:rPr>
          <w:rFonts w:hint="eastAsia"/>
          <w:bCs/>
          <w:lang w:eastAsia="zh-CN"/>
        </w:rPr>
        <w:t>WTSA</w:t>
      </w:r>
      <w:r w:rsidRPr="002B04C3">
        <w:rPr>
          <w:rFonts w:hint="eastAsia"/>
          <w:bCs/>
          <w:lang w:eastAsia="zh-CN"/>
        </w:rPr>
        <w:t>进行课题的删除</w:t>
      </w:r>
    </w:p>
    <w:p w14:paraId="2197CBAA" w14:textId="77777777" w:rsidR="00C510DA" w:rsidRPr="002B04C3" w:rsidRDefault="00C510DA" w:rsidP="00F81018">
      <w:pPr>
        <w:ind w:firstLineChars="200" w:firstLine="440"/>
        <w:rPr>
          <w:lang w:eastAsia="zh-CN"/>
        </w:rPr>
      </w:pPr>
      <w:r w:rsidRPr="002B04C3">
        <w:rPr>
          <w:rFonts w:hint="eastAsia"/>
          <w:lang w:eastAsia="zh-CN"/>
        </w:rPr>
        <w:t>在研究组做出决定后，主席须在其提交</w:t>
      </w:r>
      <w:r w:rsidRPr="002B04C3">
        <w:rPr>
          <w:rFonts w:hint="eastAsia"/>
          <w:lang w:eastAsia="zh-CN"/>
        </w:rPr>
        <w:t>WTSA</w:t>
      </w:r>
      <w:r w:rsidRPr="002B04C3">
        <w:rPr>
          <w:rFonts w:hint="eastAsia"/>
          <w:lang w:eastAsia="zh-CN"/>
        </w:rPr>
        <w:t>的报告中加入要求删除课题的请求。</w:t>
      </w:r>
      <w:r w:rsidRPr="002B04C3">
        <w:rPr>
          <w:rFonts w:hint="eastAsia"/>
          <w:lang w:eastAsia="zh-CN"/>
        </w:rPr>
        <w:t>WTSA</w:t>
      </w:r>
      <w:r w:rsidRPr="002B04C3">
        <w:rPr>
          <w:rFonts w:hint="eastAsia"/>
          <w:lang w:eastAsia="zh-CN"/>
        </w:rPr>
        <w:t>将酌情做出决定。</w:t>
      </w:r>
    </w:p>
    <w:p w14:paraId="576D058F" w14:textId="77777777" w:rsidR="00C510DA" w:rsidRPr="002B04C3" w:rsidRDefault="00C510DA" w:rsidP="00F81018">
      <w:pPr>
        <w:pStyle w:val="SectionNo"/>
        <w:rPr>
          <w:lang w:eastAsia="zh-CN"/>
        </w:rPr>
      </w:pPr>
      <w:bookmarkStart w:id="13" w:name="_Toc114651283"/>
      <w:r w:rsidRPr="002B04C3">
        <w:rPr>
          <w:rFonts w:hint="eastAsia"/>
          <w:lang w:eastAsia="zh-CN"/>
        </w:rPr>
        <w:t>第</w:t>
      </w:r>
      <w:r w:rsidRPr="002B04C3">
        <w:rPr>
          <w:rFonts w:hint="eastAsia"/>
          <w:lang w:eastAsia="zh-CN"/>
        </w:rPr>
        <w:t>8</w:t>
      </w:r>
      <w:r w:rsidRPr="002B04C3">
        <w:rPr>
          <w:rFonts w:hint="eastAsia"/>
          <w:lang w:eastAsia="zh-CN"/>
        </w:rPr>
        <w:t>节</w:t>
      </w:r>
      <w:bookmarkEnd w:id="13"/>
    </w:p>
    <w:p w14:paraId="0C7B1FC3" w14:textId="77777777" w:rsidR="00C510DA" w:rsidRPr="002B04C3" w:rsidRDefault="00C510DA" w:rsidP="00F81018">
      <w:pPr>
        <w:pStyle w:val="Sectiontitle"/>
        <w:rPr>
          <w:lang w:eastAsia="zh-CN"/>
        </w:rPr>
      </w:pPr>
      <w:r w:rsidRPr="002B04C3">
        <w:rPr>
          <w:rFonts w:hint="eastAsia"/>
          <w:lang w:eastAsia="zh-CN"/>
        </w:rPr>
        <w:t>建议书的制定</w:t>
      </w:r>
      <w:r w:rsidRPr="002B04C3">
        <w:rPr>
          <w:lang w:eastAsia="zh-CN"/>
        </w:rPr>
        <w:t>和</w:t>
      </w:r>
      <w:r w:rsidRPr="002B04C3">
        <w:rPr>
          <w:rFonts w:hint="eastAsia"/>
          <w:lang w:eastAsia="zh-CN"/>
        </w:rPr>
        <w:t>批准程序</w:t>
      </w:r>
    </w:p>
    <w:p w14:paraId="6A7E2306" w14:textId="77777777" w:rsidR="00C510DA" w:rsidRPr="00BD3D12" w:rsidRDefault="00C510DA" w:rsidP="00F81018">
      <w:pPr>
        <w:pStyle w:val="Heading2"/>
        <w:rPr>
          <w:lang w:val="en-GB" w:eastAsia="zh-CN"/>
        </w:rPr>
      </w:pPr>
      <w:r w:rsidRPr="00BD3D12">
        <w:rPr>
          <w:lang w:val="en-GB" w:eastAsia="zh-CN"/>
        </w:rPr>
        <w:t>8.1</w:t>
      </w:r>
      <w:r w:rsidRPr="00BD3D12">
        <w:rPr>
          <w:lang w:val="en-GB" w:eastAsia="zh-CN"/>
        </w:rPr>
        <w:tab/>
        <w:t>ITU-T</w:t>
      </w:r>
      <w:r w:rsidRPr="002B04C3">
        <w:rPr>
          <w:rFonts w:hint="eastAsia"/>
          <w:lang w:eastAsia="zh-CN"/>
        </w:rPr>
        <w:t>建议书</w:t>
      </w:r>
      <w:r w:rsidRPr="002B04C3">
        <w:rPr>
          <w:lang w:eastAsia="zh-CN"/>
        </w:rPr>
        <w:t>的批准程序和</w:t>
      </w:r>
      <w:r w:rsidRPr="002B04C3">
        <w:rPr>
          <w:rFonts w:hint="eastAsia"/>
          <w:lang w:eastAsia="zh-CN"/>
        </w:rPr>
        <w:t>批准程序的选择</w:t>
      </w:r>
    </w:p>
    <w:p w14:paraId="04129D50" w14:textId="77777777" w:rsidR="00C510DA" w:rsidRPr="002B04C3" w:rsidRDefault="00C510DA" w:rsidP="00F81018">
      <w:pPr>
        <w:ind w:firstLineChars="200" w:firstLine="440"/>
        <w:rPr>
          <w:lang w:eastAsia="zh-CN"/>
        </w:rPr>
      </w:pPr>
      <w:r w:rsidRPr="002B04C3">
        <w:rPr>
          <w:rFonts w:hint="eastAsia"/>
          <w:lang w:eastAsia="zh-CN"/>
        </w:rPr>
        <w:t>本决议第</w:t>
      </w:r>
      <w:r w:rsidRPr="00BD3D12">
        <w:rPr>
          <w:lang w:val="en-GB" w:eastAsia="zh-CN"/>
        </w:rPr>
        <w:t>9</w:t>
      </w:r>
      <w:r w:rsidRPr="002B04C3">
        <w:rPr>
          <w:rFonts w:hint="eastAsia"/>
          <w:lang w:eastAsia="zh-CN"/>
        </w:rPr>
        <w:t>节规定了需与成员国进行正式磋商的建议书批准程序</w:t>
      </w:r>
      <w:r w:rsidRPr="00BD3D12">
        <w:rPr>
          <w:rFonts w:hint="eastAsia"/>
          <w:lang w:val="en-GB" w:eastAsia="zh-CN"/>
        </w:rPr>
        <w:t>（</w:t>
      </w:r>
      <w:r w:rsidRPr="002B04C3">
        <w:rPr>
          <w:rFonts w:hint="eastAsia"/>
          <w:lang w:eastAsia="zh-CN"/>
        </w:rPr>
        <w:t>传统批准程序</w:t>
      </w:r>
      <w:r w:rsidRPr="00BD3D12">
        <w:rPr>
          <w:rFonts w:hint="eastAsia"/>
          <w:lang w:val="en-GB" w:eastAsia="zh-CN"/>
        </w:rPr>
        <w:t>（</w:t>
      </w:r>
      <w:r w:rsidRPr="00BD3D12">
        <w:rPr>
          <w:lang w:val="en-GB" w:eastAsia="zh-CN"/>
        </w:rPr>
        <w:t>TAP</w:t>
      </w:r>
      <w:r w:rsidRPr="00BD3D12">
        <w:rPr>
          <w:rFonts w:hint="eastAsia"/>
          <w:lang w:val="en-GB" w:eastAsia="zh-CN"/>
        </w:rPr>
        <w:t>））</w:t>
      </w:r>
      <w:r w:rsidRPr="002B04C3">
        <w:rPr>
          <w:rFonts w:hint="eastAsia"/>
          <w:lang w:eastAsia="zh-CN"/>
        </w:rPr>
        <w:t>。</w:t>
      </w:r>
      <w:r w:rsidRPr="002B04C3">
        <w:rPr>
          <w:lang w:eastAsia="zh-CN"/>
        </w:rPr>
        <w:t>ITU-T A.8</w:t>
      </w:r>
      <w:r w:rsidRPr="002B04C3">
        <w:rPr>
          <w:rFonts w:hint="eastAsia"/>
          <w:lang w:eastAsia="zh-CN"/>
        </w:rPr>
        <w:t>建议书规定了无需与成员国进行正式磋商的建议书批准程序（备选批准程序（</w:t>
      </w:r>
      <w:r w:rsidRPr="002B04C3">
        <w:rPr>
          <w:lang w:eastAsia="zh-CN"/>
        </w:rPr>
        <w:t>AAP</w:t>
      </w:r>
      <w:r w:rsidRPr="002B04C3">
        <w:rPr>
          <w:rFonts w:hint="eastAsia"/>
          <w:lang w:eastAsia="zh-CN"/>
        </w:rPr>
        <w:t>））。根据国际电联《公约》，两种方法批准的建议书具有同等地位。</w:t>
      </w:r>
    </w:p>
    <w:p w14:paraId="5929AA67" w14:textId="77777777" w:rsidR="00C510DA" w:rsidRPr="002B04C3" w:rsidRDefault="00C510DA" w:rsidP="00F81018">
      <w:pPr>
        <w:ind w:firstLineChars="200" w:firstLine="440"/>
        <w:rPr>
          <w:lang w:eastAsia="zh-CN"/>
        </w:rPr>
      </w:pPr>
      <w:r w:rsidRPr="002B04C3">
        <w:rPr>
          <w:rFonts w:hint="eastAsia"/>
          <w:lang w:eastAsia="zh-CN"/>
        </w:rPr>
        <w:t>“选择”指为制定和批准新建议书或修订建议书而选择</w:t>
      </w:r>
      <w:r w:rsidRPr="002B04C3">
        <w:rPr>
          <w:rFonts w:hint="eastAsia"/>
          <w:lang w:eastAsia="zh-CN"/>
        </w:rPr>
        <w:t>AAP</w:t>
      </w:r>
      <w:r w:rsidRPr="002B04C3">
        <w:rPr>
          <w:rFonts w:hint="eastAsia"/>
          <w:lang w:eastAsia="zh-CN"/>
        </w:rPr>
        <w:t>或选择</w:t>
      </w:r>
      <w:r w:rsidRPr="002B04C3">
        <w:rPr>
          <w:rFonts w:hint="eastAsia"/>
          <w:lang w:eastAsia="zh-CN"/>
        </w:rPr>
        <w:t>TAP</w:t>
      </w:r>
      <w:r w:rsidRPr="002B04C3">
        <w:rPr>
          <w:rFonts w:hint="eastAsia"/>
          <w:lang w:eastAsia="zh-CN"/>
        </w:rPr>
        <w:t>的行为。</w:t>
      </w:r>
    </w:p>
    <w:p w14:paraId="2E7B0EEE" w14:textId="77777777" w:rsidR="00C74437" w:rsidRPr="002B04C3" w:rsidRDefault="00C74437">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41F88E50" w14:textId="77777777" w:rsidR="00C510DA" w:rsidRPr="002B04C3" w:rsidRDefault="00C510DA" w:rsidP="00F81018">
      <w:pPr>
        <w:pStyle w:val="Heading3"/>
        <w:rPr>
          <w:lang w:eastAsia="zh-CN"/>
        </w:rPr>
      </w:pPr>
      <w:r w:rsidRPr="002B04C3">
        <w:rPr>
          <w:rFonts w:hint="eastAsia"/>
          <w:lang w:eastAsia="zh-CN"/>
        </w:rPr>
        <w:lastRenderedPageBreak/>
        <w:t>8.1.1</w:t>
      </w:r>
      <w:r w:rsidRPr="002B04C3">
        <w:rPr>
          <w:rFonts w:hint="eastAsia"/>
          <w:lang w:eastAsia="zh-CN"/>
        </w:rPr>
        <w:tab/>
      </w:r>
      <w:r w:rsidRPr="002B04C3">
        <w:rPr>
          <w:rFonts w:hint="eastAsia"/>
          <w:lang w:eastAsia="zh-CN"/>
        </w:rPr>
        <w:t>在研究组会议上做出选择</w:t>
      </w:r>
    </w:p>
    <w:p w14:paraId="77786255" w14:textId="77777777" w:rsidR="00C510DA" w:rsidRPr="002B04C3" w:rsidRDefault="00C510DA" w:rsidP="00F81018">
      <w:pPr>
        <w:ind w:firstLineChars="200" w:firstLine="440"/>
        <w:rPr>
          <w:lang w:eastAsia="zh-CN"/>
        </w:rPr>
      </w:pPr>
      <w:r w:rsidRPr="002B04C3">
        <w:rPr>
          <w:rFonts w:hint="eastAsia"/>
          <w:lang w:eastAsia="zh-CN"/>
        </w:rPr>
        <w:t>通常，根据《公约》第</w:t>
      </w:r>
      <w:r w:rsidRPr="002B04C3">
        <w:rPr>
          <w:rFonts w:hint="eastAsia"/>
          <w:lang w:eastAsia="zh-CN"/>
        </w:rPr>
        <w:t>2</w:t>
      </w:r>
      <w:r w:rsidRPr="002B04C3">
        <w:rPr>
          <w:lang w:eastAsia="zh-CN"/>
        </w:rPr>
        <w:t>46D</w:t>
      </w:r>
      <w:r w:rsidRPr="002B04C3">
        <w:rPr>
          <w:rFonts w:hint="eastAsia"/>
          <w:lang w:eastAsia="zh-CN"/>
        </w:rPr>
        <w:t>、</w:t>
      </w:r>
      <w:r w:rsidRPr="002B04C3">
        <w:rPr>
          <w:rFonts w:hint="eastAsia"/>
          <w:lang w:eastAsia="zh-CN"/>
        </w:rPr>
        <w:t>2</w:t>
      </w:r>
      <w:r w:rsidRPr="002B04C3">
        <w:rPr>
          <w:lang w:eastAsia="zh-CN"/>
        </w:rPr>
        <w:t>46F</w:t>
      </w:r>
      <w:r w:rsidRPr="002B04C3">
        <w:rPr>
          <w:rFonts w:hint="eastAsia"/>
          <w:lang w:eastAsia="zh-CN"/>
        </w:rPr>
        <w:t>或</w:t>
      </w:r>
      <w:r w:rsidRPr="002B04C3">
        <w:rPr>
          <w:rFonts w:hint="eastAsia"/>
          <w:lang w:eastAsia="zh-CN"/>
        </w:rPr>
        <w:t>2</w:t>
      </w:r>
      <w:r w:rsidRPr="002B04C3">
        <w:rPr>
          <w:lang w:eastAsia="zh-CN"/>
        </w:rPr>
        <w:t>46H</w:t>
      </w:r>
      <w:r w:rsidRPr="002B04C3">
        <w:rPr>
          <w:rFonts w:hint="eastAsia"/>
          <w:lang w:eastAsia="zh-CN"/>
        </w:rPr>
        <w:t>款，具有政策或监管影响的</w:t>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建议书，例如，有关资费和结算问题以及相关编号和寻址计划，或者对其范围有任何疑问的建议书，应遵循</w:t>
      </w:r>
      <w:r w:rsidRPr="002B04C3">
        <w:rPr>
          <w:rFonts w:hint="eastAsia"/>
          <w:lang w:eastAsia="zh-CN"/>
        </w:rPr>
        <w:t>TAP</w:t>
      </w:r>
      <w:r w:rsidRPr="002B04C3">
        <w:rPr>
          <w:rFonts w:hint="eastAsia"/>
          <w:lang w:eastAsia="zh-CN"/>
        </w:rPr>
        <w:t>程序。同样，与</w:t>
      </w:r>
      <w:r w:rsidRPr="002B04C3">
        <w:rPr>
          <w:lang w:eastAsia="zh-CN"/>
        </w:rPr>
        <w:t>其它问题相关的</w:t>
      </w:r>
      <w:r w:rsidRPr="002B04C3">
        <w:rPr>
          <w:rFonts w:hint="eastAsia"/>
          <w:lang w:eastAsia="zh-CN"/>
        </w:rPr>
        <w:t>ITU-T</w:t>
      </w:r>
      <w:r w:rsidRPr="002B04C3">
        <w:rPr>
          <w:rFonts w:hint="eastAsia"/>
          <w:lang w:eastAsia="zh-CN"/>
        </w:rPr>
        <w:t>的建议书通常遵循</w:t>
      </w:r>
      <w:r w:rsidRPr="002B04C3">
        <w:rPr>
          <w:rFonts w:hint="eastAsia"/>
          <w:lang w:eastAsia="zh-CN"/>
        </w:rPr>
        <w:t>AAP</w:t>
      </w:r>
      <w:r w:rsidRPr="002B04C3">
        <w:rPr>
          <w:rFonts w:hint="eastAsia"/>
          <w:lang w:eastAsia="zh-CN"/>
        </w:rPr>
        <w:t>程序。然而，可以通过研究组会议上的明确行为将</w:t>
      </w:r>
      <w:r w:rsidRPr="002B04C3">
        <w:rPr>
          <w:rFonts w:hint="eastAsia"/>
          <w:lang w:eastAsia="zh-CN"/>
        </w:rPr>
        <w:t>AAP</w:t>
      </w:r>
      <w:r w:rsidRPr="002B04C3">
        <w:rPr>
          <w:rFonts w:hint="eastAsia"/>
          <w:lang w:eastAsia="zh-CN"/>
        </w:rPr>
        <w:t>改为</w:t>
      </w:r>
      <w:r w:rsidRPr="002B04C3">
        <w:rPr>
          <w:rFonts w:hint="eastAsia"/>
          <w:lang w:eastAsia="zh-CN"/>
        </w:rPr>
        <w:t>TAP</w:t>
      </w:r>
      <w:r w:rsidRPr="002B04C3">
        <w:rPr>
          <w:rFonts w:hint="eastAsia"/>
          <w:lang w:eastAsia="zh-CN"/>
        </w:rPr>
        <w:t>，反之亦然，如果与会的成员国和部门成员达成协商一致做出决定的话。</w:t>
      </w:r>
    </w:p>
    <w:p w14:paraId="60615DD3" w14:textId="77777777" w:rsidR="00C510DA" w:rsidRPr="002B04C3" w:rsidRDefault="00C510DA" w:rsidP="00F81018">
      <w:pPr>
        <w:ind w:firstLineChars="200" w:firstLine="440"/>
        <w:rPr>
          <w:lang w:eastAsia="zh-CN"/>
        </w:rPr>
      </w:pPr>
      <w:r w:rsidRPr="002B04C3">
        <w:rPr>
          <w:rFonts w:hint="eastAsia"/>
          <w:lang w:eastAsia="zh-CN"/>
        </w:rPr>
        <w:t>在</w:t>
      </w:r>
      <w:r w:rsidRPr="002B04C3">
        <w:rPr>
          <w:lang w:eastAsia="zh-CN"/>
        </w:rPr>
        <w:t>确定新的或经修订的建议书</w:t>
      </w:r>
      <w:r w:rsidRPr="002B04C3">
        <w:rPr>
          <w:rFonts w:hint="eastAsia"/>
          <w:lang w:eastAsia="zh-CN"/>
        </w:rPr>
        <w:t>（例如，</w:t>
      </w:r>
      <w:r w:rsidRPr="002B04C3">
        <w:rPr>
          <w:lang w:eastAsia="zh-CN"/>
        </w:rPr>
        <w:t>资费和结算问题</w:t>
      </w:r>
      <w:r w:rsidRPr="002B04C3">
        <w:rPr>
          <w:rFonts w:hint="eastAsia"/>
          <w:lang w:eastAsia="zh-CN"/>
        </w:rPr>
        <w:t>以及相关的编号和寻址计划</w:t>
      </w:r>
      <w:r w:rsidRPr="002B04C3">
        <w:rPr>
          <w:lang w:eastAsia="zh-CN"/>
        </w:rPr>
        <w:t>）草案是否具有政策或</w:t>
      </w:r>
      <w:r w:rsidRPr="002B04C3">
        <w:rPr>
          <w:rFonts w:hint="eastAsia"/>
          <w:lang w:eastAsia="zh-CN"/>
        </w:rPr>
        <w:t>监管</w:t>
      </w:r>
      <w:r w:rsidRPr="002B04C3">
        <w:rPr>
          <w:lang w:eastAsia="zh-CN"/>
        </w:rPr>
        <w:t>影响时，</w:t>
      </w:r>
      <w:r w:rsidRPr="002B04C3">
        <w:rPr>
          <w:rFonts w:hint="eastAsia"/>
          <w:lang w:eastAsia="zh-CN"/>
        </w:rPr>
        <w:t>各</w:t>
      </w:r>
      <w:r w:rsidRPr="002B04C3">
        <w:rPr>
          <w:lang w:eastAsia="zh-CN"/>
        </w:rPr>
        <w:t>研究组应参考</w:t>
      </w:r>
      <w:r w:rsidRPr="002B04C3">
        <w:rPr>
          <w:lang w:eastAsia="zh-CN"/>
        </w:rPr>
        <w:t>WTSA</w:t>
      </w:r>
      <w:r w:rsidRPr="002B04C3">
        <w:rPr>
          <w:lang w:eastAsia="zh-CN"/>
        </w:rPr>
        <w:t>第</w:t>
      </w:r>
      <w:r w:rsidRPr="002B04C3">
        <w:rPr>
          <w:rFonts w:hint="eastAsia"/>
          <w:lang w:eastAsia="zh-CN"/>
        </w:rPr>
        <w:t>40</w:t>
      </w:r>
      <w:r w:rsidRPr="002B04C3">
        <w:rPr>
          <w:rFonts w:hint="eastAsia"/>
          <w:lang w:eastAsia="zh-CN"/>
        </w:rPr>
        <w:t>号</w:t>
      </w:r>
      <w:r w:rsidRPr="002B04C3">
        <w:rPr>
          <w:lang w:eastAsia="zh-CN"/>
        </w:rPr>
        <w:t>决议</w:t>
      </w:r>
      <w:r w:rsidRPr="002B04C3">
        <w:rPr>
          <w:rFonts w:hint="eastAsia"/>
          <w:lang w:eastAsia="zh-CN"/>
        </w:rPr>
        <w:t>（</w:t>
      </w:r>
      <w:r w:rsidRPr="002B04C3">
        <w:rPr>
          <w:rFonts w:hint="eastAsia"/>
          <w:lang w:eastAsia="zh-CN"/>
        </w:rPr>
        <w:t>2022</w:t>
      </w:r>
      <w:r w:rsidRPr="002B04C3">
        <w:rPr>
          <w:rFonts w:hint="eastAsia"/>
          <w:lang w:eastAsia="zh-CN"/>
        </w:rPr>
        <w:t>年，日内瓦，修订版）。</w:t>
      </w:r>
    </w:p>
    <w:p w14:paraId="125946BD" w14:textId="77777777" w:rsidR="00C510DA" w:rsidRPr="002B04C3" w:rsidRDefault="00C510DA" w:rsidP="00F81018">
      <w:pPr>
        <w:ind w:firstLineChars="200" w:firstLine="440"/>
        <w:rPr>
          <w:lang w:eastAsia="zh-CN"/>
        </w:rPr>
      </w:pPr>
      <w:r w:rsidRPr="002B04C3">
        <w:rPr>
          <w:rFonts w:hint="eastAsia"/>
          <w:lang w:eastAsia="zh-CN"/>
        </w:rPr>
        <w:t>如果未能达成协商一致，须采用上述第</w:t>
      </w:r>
      <w:r w:rsidRPr="002B04C3">
        <w:rPr>
          <w:rFonts w:hint="eastAsia"/>
          <w:lang w:eastAsia="zh-CN"/>
        </w:rPr>
        <w:t>1.13</w:t>
      </w:r>
      <w:r w:rsidRPr="002B04C3">
        <w:rPr>
          <w:rFonts w:hint="eastAsia"/>
          <w:lang w:eastAsia="zh-CN"/>
        </w:rPr>
        <w:t>节所述的、</w:t>
      </w:r>
      <w:r w:rsidRPr="002B04C3">
        <w:rPr>
          <w:rFonts w:hint="eastAsia"/>
          <w:lang w:eastAsia="zh-CN"/>
        </w:rPr>
        <w:t>WTSA</w:t>
      </w:r>
      <w:r w:rsidRPr="002B04C3">
        <w:rPr>
          <w:rFonts w:hint="eastAsia"/>
          <w:lang w:eastAsia="zh-CN"/>
        </w:rPr>
        <w:t>采用的相同过程做出选择决定。</w:t>
      </w:r>
    </w:p>
    <w:p w14:paraId="05FB8765" w14:textId="77777777" w:rsidR="00C510DA" w:rsidRPr="002B04C3" w:rsidRDefault="00C510DA" w:rsidP="00F81018">
      <w:pPr>
        <w:pStyle w:val="Heading3"/>
        <w:rPr>
          <w:lang w:eastAsia="zh-CN"/>
        </w:rPr>
      </w:pPr>
      <w:r w:rsidRPr="002B04C3">
        <w:rPr>
          <w:rFonts w:hint="eastAsia"/>
          <w:lang w:eastAsia="zh-CN"/>
        </w:rPr>
        <w:t>8.1.2</w:t>
      </w:r>
      <w:r w:rsidRPr="002B04C3">
        <w:rPr>
          <w:lang w:eastAsia="zh-CN"/>
        </w:rPr>
        <w:tab/>
      </w:r>
      <w:r w:rsidRPr="002B04C3">
        <w:rPr>
          <w:rFonts w:hint="eastAsia"/>
          <w:lang w:eastAsia="zh-CN"/>
        </w:rPr>
        <w:t>在</w:t>
      </w:r>
      <w:r w:rsidRPr="002B04C3">
        <w:rPr>
          <w:rFonts w:hint="eastAsia"/>
          <w:lang w:eastAsia="zh-CN"/>
        </w:rPr>
        <w:t>WTSA</w:t>
      </w:r>
      <w:r w:rsidRPr="002B04C3">
        <w:rPr>
          <w:rFonts w:hint="eastAsia"/>
          <w:lang w:eastAsia="zh-CN"/>
        </w:rPr>
        <w:t>上做出选择</w:t>
      </w:r>
    </w:p>
    <w:p w14:paraId="1D85F327" w14:textId="77777777" w:rsidR="00C510DA" w:rsidRPr="002B04C3" w:rsidRDefault="00C510DA" w:rsidP="00F81018">
      <w:pPr>
        <w:ind w:firstLineChars="200" w:firstLine="440"/>
        <w:rPr>
          <w:lang w:eastAsia="zh-CN"/>
        </w:rPr>
      </w:pPr>
      <w:r w:rsidRPr="002B04C3">
        <w:rPr>
          <w:rFonts w:hint="eastAsia"/>
          <w:lang w:eastAsia="zh-CN"/>
        </w:rPr>
        <w:t>通常，具有政策或监管影响的</w:t>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建议书，例如，资费和结算问题以及相关编号和寻址计划，应遵循</w:t>
      </w:r>
      <w:r w:rsidRPr="002B04C3">
        <w:rPr>
          <w:rFonts w:hint="eastAsia"/>
          <w:lang w:eastAsia="zh-CN"/>
        </w:rPr>
        <w:t>TAP</w:t>
      </w:r>
      <w:r w:rsidRPr="002B04C3">
        <w:rPr>
          <w:rFonts w:hint="eastAsia"/>
          <w:lang w:eastAsia="zh-CN"/>
        </w:rPr>
        <w:t>程序，或者对其范围有任何疑问的建议书，应遵循</w:t>
      </w:r>
      <w:r w:rsidRPr="002B04C3">
        <w:rPr>
          <w:rFonts w:hint="eastAsia"/>
          <w:lang w:eastAsia="zh-CN"/>
        </w:rPr>
        <w:t>TAP</w:t>
      </w:r>
      <w:r w:rsidRPr="002B04C3">
        <w:rPr>
          <w:rFonts w:hint="eastAsia"/>
          <w:lang w:eastAsia="zh-CN"/>
        </w:rPr>
        <w:t>程序。同样，与</w:t>
      </w:r>
      <w:r w:rsidRPr="002B04C3">
        <w:rPr>
          <w:lang w:eastAsia="zh-CN"/>
        </w:rPr>
        <w:t>其它问题相关的</w:t>
      </w:r>
      <w:r w:rsidRPr="002B04C3">
        <w:rPr>
          <w:rFonts w:hint="eastAsia"/>
          <w:lang w:eastAsia="zh-CN"/>
        </w:rPr>
        <w:t>ITU-T</w:t>
      </w:r>
      <w:r w:rsidRPr="002B04C3">
        <w:rPr>
          <w:rFonts w:hint="eastAsia"/>
          <w:lang w:eastAsia="zh-CN"/>
        </w:rPr>
        <w:t>的建议书通常遵循</w:t>
      </w:r>
      <w:r w:rsidRPr="002B04C3">
        <w:rPr>
          <w:rFonts w:hint="eastAsia"/>
          <w:lang w:eastAsia="zh-CN"/>
        </w:rPr>
        <w:t>AAP</w:t>
      </w:r>
      <w:r w:rsidRPr="002B04C3">
        <w:rPr>
          <w:rFonts w:hint="eastAsia"/>
          <w:lang w:eastAsia="zh-CN"/>
        </w:rPr>
        <w:t>程序。然而，可以通过</w:t>
      </w:r>
      <w:r w:rsidRPr="002B04C3">
        <w:rPr>
          <w:rFonts w:hint="eastAsia"/>
          <w:lang w:eastAsia="zh-CN"/>
        </w:rPr>
        <w:t>WTSA</w:t>
      </w:r>
      <w:r w:rsidRPr="002B04C3">
        <w:rPr>
          <w:rFonts w:hint="eastAsia"/>
          <w:lang w:eastAsia="zh-CN"/>
        </w:rPr>
        <w:t>会议上采取明确行动将选择从</w:t>
      </w:r>
      <w:r w:rsidRPr="002B04C3">
        <w:rPr>
          <w:rFonts w:hint="eastAsia"/>
          <w:lang w:eastAsia="zh-CN"/>
        </w:rPr>
        <w:t>AAP</w:t>
      </w:r>
      <w:r w:rsidRPr="002B04C3">
        <w:rPr>
          <w:rFonts w:hint="eastAsia"/>
          <w:lang w:eastAsia="zh-CN"/>
        </w:rPr>
        <w:t>变为</w:t>
      </w:r>
      <w:r w:rsidRPr="002B04C3">
        <w:rPr>
          <w:rFonts w:hint="eastAsia"/>
          <w:lang w:eastAsia="zh-CN"/>
        </w:rPr>
        <w:t>TAP</w:t>
      </w:r>
      <w:r w:rsidRPr="002B04C3">
        <w:rPr>
          <w:rFonts w:hint="eastAsia"/>
          <w:lang w:eastAsia="zh-CN"/>
        </w:rPr>
        <w:t>，反之亦然。</w:t>
      </w:r>
    </w:p>
    <w:p w14:paraId="36CDE141" w14:textId="77777777" w:rsidR="00C510DA" w:rsidRPr="002B04C3" w:rsidRDefault="00C510DA" w:rsidP="00F81018">
      <w:pPr>
        <w:pStyle w:val="Heading2"/>
        <w:rPr>
          <w:lang w:eastAsia="zh-CN"/>
        </w:rPr>
      </w:pPr>
      <w:r w:rsidRPr="002B04C3">
        <w:rPr>
          <w:lang w:eastAsia="zh-CN"/>
        </w:rPr>
        <w:t>8.2</w:t>
      </w:r>
      <w:r w:rsidRPr="002B04C3">
        <w:rPr>
          <w:lang w:eastAsia="zh-CN"/>
        </w:rPr>
        <w:tab/>
      </w:r>
      <w:r w:rsidRPr="002B04C3">
        <w:rPr>
          <w:rFonts w:hint="eastAsia"/>
          <w:lang w:eastAsia="zh-CN"/>
        </w:rPr>
        <w:t>选择的通知</w:t>
      </w:r>
    </w:p>
    <w:p w14:paraId="13475C66" w14:textId="77777777" w:rsidR="00C510DA" w:rsidRPr="002B04C3" w:rsidRDefault="00C510DA" w:rsidP="00F81018">
      <w:pPr>
        <w:ind w:firstLineChars="200" w:firstLine="440"/>
        <w:rPr>
          <w:lang w:eastAsia="zh-CN"/>
        </w:rPr>
      </w:pPr>
      <w:r w:rsidRPr="002B04C3">
        <w:rPr>
          <w:rFonts w:hint="eastAsia"/>
          <w:lang w:eastAsia="zh-CN"/>
        </w:rPr>
        <w:t>当</w:t>
      </w:r>
      <w:r w:rsidRPr="002B04C3">
        <w:rPr>
          <w:rFonts w:hint="eastAsia"/>
          <w:lang w:eastAsia="zh-CN"/>
        </w:rPr>
        <w:t>TSB</w:t>
      </w:r>
      <w:r w:rsidRPr="002B04C3">
        <w:rPr>
          <w:rFonts w:hint="eastAsia"/>
          <w:lang w:eastAsia="zh-CN"/>
        </w:rPr>
        <w:t>主任通知成员某课题已获批准时，主任亦须同时告知对所产生的建议书提出的选择。如有任何反对意见，须以书面形式转给下一次研究组会议，以便对选择重新进行审议（见下文</w:t>
      </w:r>
      <w:r w:rsidRPr="002B04C3">
        <w:rPr>
          <w:rFonts w:hint="eastAsia"/>
          <w:lang w:eastAsia="zh-CN"/>
        </w:rPr>
        <w:t>8.3</w:t>
      </w:r>
      <w:r w:rsidRPr="002B04C3">
        <w:rPr>
          <w:rFonts w:hint="eastAsia"/>
          <w:lang w:eastAsia="zh-CN"/>
        </w:rPr>
        <w:t>），但反对意见须符合《公约》第</w:t>
      </w:r>
      <w:r w:rsidRPr="002B04C3">
        <w:rPr>
          <w:rFonts w:hint="eastAsia"/>
          <w:lang w:eastAsia="zh-CN"/>
        </w:rPr>
        <w:t>246D</w:t>
      </w:r>
      <w:r w:rsidRPr="002B04C3">
        <w:rPr>
          <w:rFonts w:hint="eastAsia"/>
          <w:lang w:eastAsia="zh-CN"/>
        </w:rPr>
        <w:t>、</w:t>
      </w:r>
      <w:r w:rsidRPr="002B04C3">
        <w:rPr>
          <w:rFonts w:hint="eastAsia"/>
          <w:lang w:eastAsia="zh-CN"/>
        </w:rPr>
        <w:t>2</w:t>
      </w:r>
      <w:r w:rsidRPr="002B04C3">
        <w:rPr>
          <w:lang w:eastAsia="zh-CN"/>
        </w:rPr>
        <w:t>46F</w:t>
      </w:r>
      <w:r w:rsidRPr="002B04C3">
        <w:rPr>
          <w:rFonts w:hint="eastAsia"/>
          <w:lang w:eastAsia="zh-CN"/>
        </w:rPr>
        <w:t>或</w:t>
      </w:r>
      <w:r w:rsidRPr="002B04C3">
        <w:rPr>
          <w:rFonts w:hint="eastAsia"/>
          <w:lang w:eastAsia="zh-CN"/>
        </w:rPr>
        <w:t>2</w:t>
      </w:r>
      <w:r w:rsidRPr="002B04C3">
        <w:rPr>
          <w:lang w:eastAsia="zh-CN"/>
        </w:rPr>
        <w:t>46H</w:t>
      </w:r>
      <w:r w:rsidRPr="002B04C3">
        <w:rPr>
          <w:rFonts w:hint="eastAsia"/>
          <w:lang w:eastAsia="zh-CN"/>
        </w:rPr>
        <w:t>款的规定。</w:t>
      </w:r>
    </w:p>
    <w:p w14:paraId="33B06A1B" w14:textId="77777777" w:rsidR="00C510DA" w:rsidRPr="002B04C3" w:rsidRDefault="00C510DA" w:rsidP="00F81018">
      <w:pPr>
        <w:pStyle w:val="Heading2"/>
        <w:rPr>
          <w:lang w:eastAsia="zh-CN"/>
        </w:rPr>
      </w:pPr>
      <w:r w:rsidRPr="002B04C3">
        <w:rPr>
          <w:lang w:eastAsia="zh-CN"/>
        </w:rPr>
        <w:t>8.3</w:t>
      </w:r>
      <w:r w:rsidRPr="002B04C3">
        <w:rPr>
          <w:lang w:eastAsia="zh-CN"/>
        </w:rPr>
        <w:tab/>
      </w:r>
      <w:r w:rsidRPr="002B04C3">
        <w:rPr>
          <w:rFonts w:hint="eastAsia"/>
          <w:lang w:eastAsia="zh-CN"/>
        </w:rPr>
        <w:t>选择的重新审议</w:t>
      </w:r>
    </w:p>
    <w:p w14:paraId="11E3585E" w14:textId="77777777" w:rsidR="00C510DA" w:rsidRPr="002B04C3" w:rsidRDefault="00C510DA" w:rsidP="003A1724">
      <w:pPr>
        <w:pStyle w:val="Normalnoindent"/>
        <w:rPr>
          <w:lang w:eastAsia="zh-CN"/>
        </w:rPr>
      </w:pPr>
      <w:r w:rsidRPr="002B04C3">
        <w:rPr>
          <w:b/>
          <w:lang w:eastAsia="zh-CN"/>
        </w:rPr>
        <w:t>8.3.1</w:t>
      </w:r>
      <w:r w:rsidRPr="002B04C3">
        <w:rPr>
          <w:lang w:eastAsia="zh-CN"/>
        </w:rPr>
        <w:tab/>
      </w:r>
      <w:r w:rsidRPr="002B04C3">
        <w:rPr>
          <w:rFonts w:hint="eastAsia"/>
          <w:lang w:eastAsia="zh-CN"/>
        </w:rPr>
        <w:t>在将新的或经修订的建议书草案付诸“最后提醒”征求意见过程之前的任何时候，均可根据《公约》第</w:t>
      </w:r>
      <w:r w:rsidRPr="002B04C3">
        <w:rPr>
          <w:rFonts w:hint="eastAsia"/>
          <w:lang w:eastAsia="zh-CN"/>
        </w:rPr>
        <w:t>246D</w:t>
      </w:r>
      <w:r w:rsidRPr="002B04C3">
        <w:rPr>
          <w:rFonts w:hint="eastAsia"/>
          <w:lang w:eastAsia="zh-CN"/>
        </w:rPr>
        <w:t>、</w:t>
      </w:r>
      <w:r w:rsidRPr="002B04C3">
        <w:rPr>
          <w:rFonts w:hint="eastAsia"/>
          <w:lang w:eastAsia="zh-CN"/>
        </w:rPr>
        <w:t>2</w:t>
      </w:r>
      <w:r w:rsidRPr="002B04C3">
        <w:rPr>
          <w:lang w:eastAsia="zh-CN"/>
        </w:rPr>
        <w:t>46F</w:t>
      </w:r>
      <w:r w:rsidRPr="002B04C3">
        <w:rPr>
          <w:rFonts w:hint="eastAsia"/>
          <w:lang w:eastAsia="zh-CN"/>
        </w:rPr>
        <w:t>或</w:t>
      </w:r>
      <w:r w:rsidRPr="002B04C3">
        <w:rPr>
          <w:rFonts w:hint="eastAsia"/>
          <w:lang w:eastAsia="zh-CN"/>
        </w:rPr>
        <w:t>2</w:t>
      </w:r>
      <w:r w:rsidRPr="002B04C3">
        <w:rPr>
          <w:lang w:eastAsia="zh-CN"/>
        </w:rPr>
        <w:t>46H</w:t>
      </w:r>
      <w:r w:rsidRPr="002B04C3">
        <w:rPr>
          <w:rFonts w:hint="eastAsia"/>
          <w:lang w:eastAsia="zh-CN"/>
        </w:rPr>
        <w:t>款的规定对选择进行重新审议。任何要求进行重新审议的请求须以书面形式（例如，文稿或在文稿截止日期之后提交的、作为临时文件（</w:t>
      </w:r>
      <w:r w:rsidRPr="002B04C3">
        <w:rPr>
          <w:rFonts w:hint="eastAsia"/>
          <w:lang w:eastAsia="zh-CN"/>
        </w:rPr>
        <w:t>TD</w:t>
      </w:r>
      <w:r w:rsidRPr="002B04C3">
        <w:rPr>
          <w:rFonts w:hint="eastAsia"/>
          <w:lang w:eastAsia="zh-CN"/>
        </w:rPr>
        <w:t>）的书面文件）在研究组或工作组会议上提出，</w:t>
      </w:r>
      <w:r w:rsidRPr="002B04C3">
        <w:rPr>
          <w:lang w:eastAsia="zh-CN"/>
        </w:rPr>
        <w:t>并附有</w:t>
      </w:r>
      <w:r w:rsidRPr="002B04C3">
        <w:rPr>
          <w:rFonts w:hint="eastAsia"/>
          <w:lang w:eastAsia="zh-CN"/>
        </w:rPr>
        <w:t>选择</w:t>
      </w:r>
      <w:r w:rsidRPr="002B04C3">
        <w:rPr>
          <w:lang w:eastAsia="zh-CN"/>
        </w:rPr>
        <w:t>重新审议</w:t>
      </w:r>
      <w:r w:rsidRPr="002B04C3">
        <w:rPr>
          <w:rFonts w:hint="eastAsia"/>
          <w:lang w:eastAsia="zh-CN"/>
        </w:rPr>
        <w:t>选择</w:t>
      </w:r>
      <w:r w:rsidRPr="002B04C3">
        <w:rPr>
          <w:lang w:eastAsia="zh-CN"/>
        </w:rPr>
        <w:t>的理由</w:t>
      </w:r>
      <w:r w:rsidRPr="002B04C3">
        <w:rPr>
          <w:rFonts w:hint="eastAsia"/>
          <w:lang w:eastAsia="zh-CN"/>
        </w:rPr>
        <w:t>。成员国或部门成员有关改变选择的提案在会议审议前必须得到附议。</w:t>
      </w:r>
    </w:p>
    <w:p w14:paraId="59C1B75C" w14:textId="77777777" w:rsidR="00C74437" w:rsidRPr="002B04C3" w:rsidRDefault="00C74437">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2B04C3">
        <w:rPr>
          <w:b/>
          <w:lang w:eastAsia="zh-CN"/>
        </w:rPr>
        <w:br w:type="page"/>
      </w:r>
    </w:p>
    <w:p w14:paraId="77A41A83" w14:textId="77777777" w:rsidR="00C510DA" w:rsidRPr="002B04C3" w:rsidRDefault="00C510DA" w:rsidP="003A1724">
      <w:pPr>
        <w:pStyle w:val="Normalnoindent"/>
        <w:rPr>
          <w:lang w:eastAsia="zh-CN"/>
        </w:rPr>
      </w:pPr>
      <w:r w:rsidRPr="002B04C3">
        <w:rPr>
          <w:b/>
          <w:lang w:eastAsia="zh-CN"/>
        </w:rPr>
        <w:lastRenderedPageBreak/>
        <w:t>8.3.2</w:t>
      </w:r>
      <w:r w:rsidRPr="002B04C3">
        <w:rPr>
          <w:lang w:eastAsia="zh-CN"/>
        </w:rPr>
        <w:tab/>
      </w:r>
      <w:r w:rsidRPr="002B04C3">
        <w:rPr>
          <w:rFonts w:hint="eastAsia"/>
          <w:lang w:eastAsia="zh-CN"/>
        </w:rPr>
        <w:t>研究组须采用与第</w:t>
      </w:r>
      <w:r w:rsidRPr="002B04C3">
        <w:rPr>
          <w:rFonts w:hint="eastAsia"/>
          <w:lang w:eastAsia="zh-CN"/>
        </w:rPr>
        <w:t>8.1.1</w:t>
      </w:r>
      <w:r w:rsidRPr="002B04C3">
        <w:rPr>
          <w:rFonts w:hint="eastAsia"/>
          <w:lang w:eastAsia="zh-CN"/>
        </w:rPr>
        <w:t>节所述的相同程序决定是维持原选择还是改变选择。</w:t>
      </w:r>
    </w:p>
    <w:p w14:paraId="6D9A087A" w14:textId="77777777" w:rsidR="00C510DA" w:rsidRPr="002B04C3" w:rsidRDefault="00C510DA" w:rsidP="003A1724">
      <w:pPr>
        <w:pStyle w:val="Normalnoindent"/>
        <w:rPr>
          <w:rFonts w:eastAsia="Times New Roman"/>
          <w:lang w:eastAsia="zh-CN"/>
        </w:rPr>
      </w:pPr>
      <w:r w:rsidRPr="002B04C3">
        <w:rPr>
          <w:rFonts w:eastAsia="Times New Roman"/>
          <w:b/>
          <w:lang w:eastAsia="zh-CN"/>
        </w:rPr>
        <w:t>8.3.3</w:t>
      </w:r>
      <w:r w:rsidRPr="002B04C3">
        <w:rPr>
          <w:rFonts w:eastAsia="Times New Roman"/>
          <w:lang w:eastAsia="zh-CN"/>
        </w:rPr>
        <w:tab/>
      </w:r>
      <w:r w:rsidRPr="002B04C3">
        <w:rPr>
          <w:rFonts w:hint="eastAsia"/>
          <w:lang w:eastAsia="zh-CN"/>
        </w:rPr>
        <w:t>如果获得同意，则</w:t>
      </w:r>
      <w:r w:rsidRPr="002B04C3">
        <w:rPr>
          <w:lang w:eastAsia="zh-CN"/>
        </w:rPr>
        <w:t>建议</w:t>
      </w:r>
      <w:r w:rsidRPr="002B04C3">
        <w:rPr>
          <w:rFonts w:hint="eastAsia"/>
          <w:lang w:eastAsia="zh-CN"/>
        </w:rPr>
        <w:t>书</w:t>
      </w:r>
      <w:r w:rsidRPr="002B04C3">
        <w:rPr>
          <w:lang w:eastAsia="zh-CN"/>
        </w:rPr>
        <w:t>批准程序的变更</w:t>
      </w:r>
      <w:r w:rsidRPr="002B04C3">
        <w:rPr>
          <w:rFonts w:hint="eastAsia"/>
          <w:lang w:eastAsia="zh-CN"/>
        </w:rPr>
        <w:t>须</w:t>
      </w:r>
      <w:r w:rsidRPr="002B04C3">
        <w:rPr>
          <w:lang w:eastAsia="zh-CN"/>
        </w:rPr>
        <w:t>由会议主席在会议期间明确宣</w:t>
      </w:r>
      <w:r w:rsidRPr="002B04C3">
        <w:rPr>
          <w:rFonts w:hint="eastAsia"/>
          <w:lang w:eastAsia="zh-CN"/>
        </w:rPr>
        <w:t>布。还须将此纳入会议报告和</w:t>
      </w:r>
      <w:r w:rsidRPr="002B04C3">
        <w:rPr>
          <w:lang w:eastAsia="zh-CN"/>
        </w:rPr>
        <w:t>ITU-T</w:t>
      </w:r>
      <w:r w:rsidRPr="002B04C3">
        <w:rPr>
          <w:rFonts w:hint="eastAsia"/>
          <w:lang w:eastAsia="zh-CN"/>
        </w:rPr>
        <w:t>关于该建议书的工作计划中。</w:t>
      </w:r>
    </w:p>
    <w:p w14:paraId="494417F2" w14:textId="77777777" w:rsidR="00C510DA" w:rsidRPr="002B04C3" w:rsidRDefault="00C510DA" w:rsidP="003A1724">
      <w:pPr>
        <w:pStyle w:val="Normalnoindent"/>
        <w:rPr>
          <w:lang w:eastAsia="zh-CN"/>
        </w:rPr>
      </w:pPr>
      <w:r w:rsidRPr="002B04C3">
        <w:rPr>
          <w:rFonts w:eastAsia="Times New Roman"/>
          <w:b/>
          <w:lang w:eastAsia="zh-CN"/>
        </w:rPr>
        <w:t>8.3.4</w:t>
      </w:r>
      <w:r w:rsidRPr="002B04C3">
        <w:rPr>
          <w:rFonts w:eastAsia="Times New Roman"/>
          <w:lang w:eastAsia="zh-CN"/>
        </w:rPr>
        <w:tab/>
      </w:r>
      <w:r w:rsidRPr="002B04C3">
        <w:rPr>
          <w:rFonts w:hint="eastAsia"/>
          <w:spacing w:val="-4"/>
          <w:lang w:eastAsia="zh-CN"/>
        </w:rPr>
        <w:t>一旦建议书已经得到“通过”，选择可以改变（</w:t>
      </w:r>
      <w:r w:rsidRPr="002B04C3">
        <w:rPr>
          <w:rFonts w:hint="eastAsia"/>
          <w:spacing w:val="-4"/>
          <w:lang w:eastAsia="zh-CN"/>
        </w:rPr>
        <w:t>ITU-T A</w:t>
      </w:r>
      <w:r w:rsidRPr="002B04C3">
        <w:rPr>
          <w:spacing w:val="-4"/>
          <w:lang w:eastAsia="zh-CN"/>
        </w:rPr>
        <w:t>.8</w:t>
      </w:r>
      <w:r w:rsidRPr="002B04C3">
        <w:rPr>
          <w:rFonts w:hint="eastAsia"/>
          <w:spacing w:val="-4"/>
          <w:lang w:eastAsia="zh-CN"/>
        </w:rPr>
        <w:t>建议书第</w:t>
      </w:r>
      <w:r w:rsidRPr="002B04C3">
        <w:rPr>
          <w:spacing w:val="-4"/>
          <w:lang w:eastAsia="zh-CN"/>
        </w:rPr>
        <w:t>5.2</w:t>
      </w:r>
      <w:r w:rsidRPr="002B04C3">
        <w:rPr>
          <w:rFonts w:hint="eastAsia"/>
          <w:spacing w:val="-4"/>
          <w:lang w:eastAsia="zh-CN"/>
        </w:rPr>
        <w:t>节）。一旦建议书“已确定”，则不可改变选择</w:t>
      </w:r>
      <w:r w:rsidRPr="002B04C3">
        <w:rPr>
          <w:rFonts w:hint="eastAsia"/>
          <w:lang w:eastAsia="zh-CN"/>
        </w:rPr>
        <w:t>（见下述第</w:t>
      </w:r>
      <w:r w:rsidRPr="002B04C3">
        <w:rPr>
          <w:lang w:eastAsia="zh-CN"/>
        </w:rPr>
        <w:t>9.3.1</w:t>
      </w:r>
      <w:r w:rsidRPr="002B04C3">
        <w:rPr>
          <w:rFonts w:hint="eastAsia"/>
          <w:lang w:eastAsia="zh-CN"/>
        </w:rPr>
        <w:t>节）。</w:t>
      </w:r>
    </w:p>
    <w:p w14:paraId="545780D8" w14:textId="77777777" w:rsidR="00C510DA" w:rsidRPr="002B04C3" w:rsidRDefault="00C510DA" w:rsidP="00F81018">
      <w:pPr>
        <w:pStyle w:val="SectionNo"/>
        <w:rPr>
          <w:lang w:eastAsia="zh-CN"/>
        </w:rPr>
      </w:pPr>
      <w:bookmarkStart w:id="14" w:name="_Toc114651284"/>
      <w:r w:rsidRPr="002B04C3">
        <w:rPr>
          <w:rFonts w:hint="eastAsia"/>
          <w:lang w:eastAsia="zh-CN"/>
        </w:rPr>
        <w:t>第</w:t>
      </w:r>
      <w:r w:rsidRPr="002B04C3">
        <w:rPr>
          <w:rFonts w:hint="eastAsia"/>
          <w:lang w:eastAsia="zh-CN"/>
        </w:rPr>
        <w:t>9</w:t>
      </w:r>
      <w:r w:rsidRPr="002B04C3">
        <w:rPr>
          <w:rFonts w:hint="eastAsia"/>
          <w:lang w:eastAsia="zh-CN"/>
        </w:rPr>
        <w:t>节</w:t>
      </w:r>
      <w:bookmarkEnd w:id="14"/>
    </w:p>
    <w:p w14:paraId="3BF6C7D2" w14:textId="77777777" w:rsidR="00C510DA" w:rsidRPr="00BD3D12" w:rsidRDefault="00C510DA" w:rsidP="00F81018">
      <w:pPr>
        <w:pStyle w:val="Sectiontitle"/>
        <w:rPr>
          <w:lang w:val="fr-FR" w:eastAsia="zh-CN"/>
        </w:rPr>
      </w:pPr>
      <w:r w:rsidRPr="002B04C3">
        <w:rPr>
          <w:rFonts w:hint="eastAsia"/>
          <w:lang w:eastAsia="zh-CN"/>
        </w:rPr>
        <w:t>采用传统批准程序批准新建议书和修订建议书</w:t>
      </w:r>
    </w:p>
    <w:p w14:paraId="055C859B" w14:textId="77777777" w:rsidR="00C510DA" w:rsidRPr="002B04C3" w:rsidRDefault="00C510DA" w:rsidP="00F81018">
      <w:pPr>
        <w:pStyle w:val="Heading2"/>
        <w:rPr>
          <w:lang w:eastAsia="zh-CN"/>
        </w:rPr>
      </w:pPr>
      <w:r w:rsidRPr="002B04C3">
        <w:rPr>
          <w:lang w:eastAsia="zh-CN"/>
        </w:rPr>
        <w:t>9.1</w:t>
      </w:r>
      <w:r w:rsidRPr="002B04C3">
        <w:rPr>
          <w:lang w:eastAsia="zh-CN"/>
        </w:rPr>
        <w:tab/>
      </w:r>
      <w:r w:rsidRPr="002B04C3">
        <w:rPr>
          <w:rFonts w:hint="eastAsia"/>
          <w:lang w:eastAsia="zh-CN"/>
        </w:rPr>
        <w:t>概述</w:t>
      </w:r>
    </w:p>
    <w:p w14:paraId="497E3545" w14:textId="77777777" w:rsidR="00C510DA" w:rsidRPr="002B04C3" w:rsidRDefault="00C510DA" w:rsidP="003A1724">
      <w:pPr>
        <w:pStyle w:val="Normalnoindent"/>
        <w:rPr>
          <w:lang w:eastAsia="zh-CN"/>
        </w:rPr>
      </w:pPr>
      <w:r w:rsidRPr="002B04C3">
        <w:rPr>
          <w:b/>
          <w:lang w:eastAsia="zh-CN"/>
        </w:rPr>
        <w:t>9.1.1</w:t>
      </w:r>
      <w:r w:rsidRPr="002B04C3">
        <w:rPr>
          <w:lang w:eastAsia="zh-CN"/>
        </w:rPr>
        <w:tab/>
      </w:r>
      <w:r w:rsidRPr="002B04C3">
        <w:rPr>
          <w:rFonts w:hint="eastAsia"/>
          <w:lang w:eastAsia="zh-CN"/>
        </w:rPr>
        <w:t>根据国际电联《公约》第</w:t>
      </w:r>
      <w:r w:rsidRPr="002B04C3">
        <w:rPr>
          <w:lang w:eastAsia="zh-CN"/>
        </w:rPr>
        <w:t>246D</w:t>
      </w:r>
      <w:r w:rsidRPr="002B04C3">
        <w:rPr>
          <w:rFonts w:hint="eastAsia"/>
          <w:lang w:eastAsia="zh-CN"/>
        </w:rPr>
        <w:t>、</w:t>
      </w:r>
      <w:r w:rsidRPr="002B04C3">
        <w:rPr>
          <w:lang w:eastAsia="zh-CN"/>
        </w:rPr>
        <w:t>246F</w:t>
      </w:r>
      <w:r w:rsidRPr="002B04C3">
        <w:rPr>
          <w:rFonts w:hint="eastAsia"/>
          <w:lang w:eastAsia="zh-CN"/>
        </w:rPr>
        <w:t>或</w:t>
      </w:r>
      <w:r w:rsidRPr="002B04C3">
        <w:rPr>
          <w:lang w:eastAsia="zh-CN"/>
        </w:rPr>
        <w:t>246H</w:t>
      </w:r>
      <w:r w:rsidRPr="002B04C3">
        <w:rPr>
          <w:rFonts w:hint="eastAsia"/>
          <w:lang w:eastAsia="zh-CN"/>
        </w:rPr>
        <w:t>款的规定，本节规定了需要采用成员国正式协商过程的新的或经修订的建议书批准程序（传统批准程序（</w:t>
      </w:r>
      <w:r w:rsidRPr="002B04C3">
        <w:rPr>
          <w:lang w:eastAsia="zh-CN"/>
        </w:rPr>
        <w:t>TAP</w:t>
      </w:r>
      <w:r w:rsidRPr="002B04C3">
        <w:rPr>
          <w:rFonts w:hint="eastAsia"/>
          <w:lang w:eastAsia="zh-CN"/>
        </w:rPr>
        <w:t>））。根据国际电联《公约》第</w:t>
      </w:r>
      <w:r w:rsidRPr="002B04C3">
        <w:rPr>
          <w:lang w:eastAsia="zh-CN"/>
        </w:rPr>
        <w:t>246B</w:t>
      </w:r>
      <w:r w:rsidRPr="002B04C3">
        <w:rPr>
          <w:rFonts w:hint="eastAsia"/>
          <w:lang w:eastAsia="zh-CN"/>
        </w:rPr>
        <w:t>款，</w:t>
      </w:r>
      <w:r w:rsidRPr="002B04C3">
        <w:rPr>
          <w:lang w:eastAsia="zh-CN"/>
        </w:rPr>
        <w:t>ITU-T</w:t>
      </w:r>
      <w:r w:rsidRPr="002B04C3">
        <w:rPr>
          <w:rFonts w:hint="eastAsia"/>
          <w:lang w:eastAsia="zh-CN"/>
        </w:rPr>
        <w:t>新建议书和修订建议书的草案由研究组依据</w:t>
      </w:r>
      <w:r w:rsidRPr="002B04C3">
        <w:rPr>
          <w:lang w:eastAsia="zh-CN"/>
        </w:rPr>
        <w:t>WTSA</w:t>
      </w:r>
      <w:r w:rsidRPr="002B04C3">
        <w:rPr>
          <w:rFonts w:hint="eastAsia"/>
          <w:lang w:eastAsia="zh-CN"/>
        </w:rPr>
        <w:t>确定的程序通过，但不需要与成员国正式磋商批准的建议书被视为已批准。</w:t>
      </w:r>
      <w:r w:rsidRPr="002B04C3">
        <w:rPr>
          <w:lang w:eastAsia="zh-CN"/>
        </w:rPr>
        <w:t>ITU-T A.8</w:t>
      </w:r>
      <w:r w:rsidRPr="002B04C3">
        <w:rPr>
          <w:rFonts w:hint="eastAsia"/>
          <w:lang w:eastAsia="zh-CN"/>
        </w:rPr>
        <w:t>建议书中规定了此类批准建议书的程序（备选批准程序（</w:t>
      </w:r>
      <w:r w:rsidRPr="002B04C3">
        <w:rPr>
          <w:lang w:eastAsia="zh-CN"/>
        </w:rPr>
        <w:t>AAP</w:t>
      </w:r>
      <w:r w:rsidRPr="002B04C3">
        <w:rPr>
          <w:rFonts w:hint="eastAsia"/>
          <w:lang w:eastAsia="zh-CN"/>
        </w:rPr>
        <w:t>））。根据《公约》，经两种批准方法批准的建议书具有相同地位。</w:t>
      </w:r>
    </w:p>
    <w:p w14:paraId="09CE671F" w14:textId="77777777" w:rsidR="00C510DA" w:rsidRPr="002B04C3" w:rsidRDefault="00C510DA" w:rsidP="003A1724">
      <w:pPr>
        <w:pStyle w:val="Normalnoindent"/>
        <w:rPr>
          <w:lang w:eastAsia="zh-CN"/>
        </w:rPr>
      </w:pPr>
      <w:r w:rsidRPr="002B04C3">
        <w:rPr>
          <w:b/>
          <w:bCs/>
          <w:lang w:eastAsia="zh-CN"/>
        </w:rPr>
        <w:t>9.1.2</w:t>
      </w:r>
      <w:r w:rsidRPr="002B04C3">
        <w:rPr>
          <w:lang w:eastAsia="zh-CN"/>
        </w:rPr>
        <w:tab/>
      </w:r>
      <w:r w:rsidRPr="002B04C3">
        <w:rPr>
          <w:rFonts w:hint="eastAsia"/>
          <w:lang w:eastAsia="zh-CN"/>
        </w:rPr>
        <w:t>为了提高速度和效率，一旦相应案文成熟，</w:t>
      </w:r>
      <w:r w:rsidRPr="002B04C3">
        <w:rPr>
          <w:rFonts w:hint="eastAsia"/>
          <w:lang w:eastAsia="zh-CN"/>
        </w:rPr>
        <w:t>TSB</w:t>
      </w:r>
      <w:r w:rsidRPr="002B04C3">
        <w:rPr>
          <w:rFonts w:hint="eastAsia"/>
          <w:lang w:eastAsia="zh-CN"/>
        </w:rPr>
        <w:t>主任即通过正式磋商程序，要求成员国授权给相关研究组，开始执行批准程序，并在研究组正式会议上同意批准。</w:t>
      </w:r>
    </w:p>
    <w:p w14:paraId="4E56B593" w14:textId="77777777" w:rsidR="00C510DA" w:rsidRPr="002B04C3" w:rsidRDefault="00C510DA" w:rsidP="00F81018">
      <w:pPr>
        <w:ind w:firstLineChars="200" w:firstLine="440"/>
        <w:rPr>
          <w:lang w:eastAsia="zh-CN"/>
        </w:rPr>
      </w:pPr>
      <w:r w:rsidRPr="002B04C3">
        <w:rPr>
          <w:rFonts w:hint="eastAsia"/>
          <w:lang w:eastAsia="zh-CN"/>
        </w:rPr>
        <w:t>相关研究组也可以在</w:t>
      </w:r>
      <w:r w:rsidRPr="002B04C3">
        <w:rPr>
          <w:rFonts w:hint="eastAsia"/>
          <w:lang w:eastAsia="zh-CN"/>
        </w:rPr>
        <w:t>WTSA</w:t>
      </w:r>
      <w:r w:rsidRPr="002B04C3">
        <w:rPr>
          <w:rFonts w:hint="eastAsia"/>
          <w:lang w:eastAsia="zh-CN"/>
        </w:rPr>
        <w:t>上争取批准。</w:t>
      </w:r>
    </w:p>
    <w:p w14:paraId="6F80B3C6" w14:textId="77777777" w:rsidR="00C510DA" w:rsidRPr="002B04C3" w:rsidRDefault="00C510DA" w:rsidP="003A1724">
      <w:pPr>
        <w:pStyle w:val="Normalnoindent"/>
        <w:rPr>
          <w:lang w:eastAsia="zh-CN"/>
        </w:rPr>
      </w:pPr>
      <w:r w:rsidRPr="002B04C3">
        <w:rPr>
          <w:b/>
          <w:bCs/>
          <w:lang w:eastAsia="zh-CN"/>
        </w:rPr>
        <w:t>9.1.3</w:t>
      </w:r>
      <w:r w:rsidRPr="002B04C3">
        <w:rPr>
          <w:lang w:eastAsia="zh-CN"/>
        </w:rPr>
        <w:tab/>
      </w:r>
      <w:r w:rsidRPr="002B04C3">
        <w:rPr>
          <w:rFonts w:hint="eastAsia"/>
          <w:lang w:eastAsia="zh-CN"/>
        </w:rPr>
        <w:t>根据《公约》第</w:t>
      </w:r>
      <w:r w:rsidRPr="002B04C3">
        <w:rPr>
          <w:rFonts w:hint="eastAsia"/>
          <w:lang w:eastAsia="zh-CN"/>
        </w:rPr>
        <w:t>247A</w:t>
      </w:r>
      <w:r w:rsidRPr="002B04C3">
        <w:rPr>
          <w:rFonts w:hint="eastAsia"/>
          <w:lang w:eastAsia="zh-CN"/>
        </w:rPr>
        <w:t>款，无论批准是在研究组会议上还是在</w:t>
      </w:r>
      <w:r w:rsidRPr="002B04C3">
        <w:rPr>
          <w:rFonts w:hint="eastAsia"/>
          <w:lang w:eastAsia="zh-CN"/>
        </w:rPr>
        <w:t>WTSA</w:t>
      </w:r>
      <w:r w:rsidRPr="002B04C3">
        <w:rPr>
          <w:rFonts w:hint="eastAsia"/>
          <w:lang w:eastAsia="zh-CN"/>
        </w:rPr>
        <w:t>会议上予以批准，已批准建议书具有相同地位。</w:t>
      </w:r>
    </w:p>
    <w:p w14:paraId="377D97EF" w14:textId="77777777" w:rsidR="00C74437" w:rsidRPr="002B04C3" w:rsidRDefault="00C74437">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683A7FF7" w14:textId="77777777" w:rsidR="00C510DA" w:rsidRPr="002B04C3" w:rsidRDefault="00C510DA" w:rsidP="00F81018">
      <w:pPr>
        <w:pStyle w:val="Heading2"/>
        <w:rPr>
          <w:lang w:eastAsia="zh-CN"/>
        </w:rPr>
      </w:pPr>
      <w:r w:rsidRPr="002B04C3">
        <w:rPr>
          <w:lang w:eastAsia="zh-CN"/>
        </w:rPr>
        <w:lastRenderedPageBreak/>
        <w:t>9.2</w:t>
      </w:r>
      <w:r w:rsidRPr="002B04C3">
        <w:rPr>
          <w:lang w:eastAsia="zh-CN"/>
        </w:rPr>
        <w:tab/>
      </w:r>
      <w:r w:rsidRPr="002B04C3">
        <w:rPr>
          <w:rFonts w:hint="eastAsia"/>
          <w:lang w:eastAsia="zh-CN"/>
        </w:rPr>
        <w:t>程序</w:t>
      </w:r>
    </w:p>
    <w:p w14:paraId="274C2643" w14:textId="77777777" w:rsidR="00C510DA" w:rsidRPr="002B04C3" w:rsidRDefault="00C510DA" w:rsidP="003A1724">
      <w:pPr>
        <w:pStyle w:val="Normalnoindent"/>
        <w:rPr>
          <w:lang w:eastAsia="zh-CN"/>
        </w:rPr>
      </w:pPr>
      <w:r w:rsidRPr="002B04C3">
        <w:rPr>
          <w:b/>
          <w:bCs/>
          <w:lang w:eastAsia="zh-CN"/>
        </w:rPr>
        <w:t>9.2.1</w:t>
      </w:r>
      <w:r w:rsidRPr="002B04C3">
        <w:rPr>
          <w:lang w:eastAsia="zh-CN"/>
        </w:rPr>
        <w:tab/>
      </w:r>
      <w:r w:rsidRPr="002B04C3">
        <w:rPr>
          <w:rFonts w:hint="eastAsia"/>
          <w:lang w:eastAsia="zh-CN"/>
        </w:rPr>
        <w:t>当所有新建议书草案和修订建议书草案进入成熟状态，研究组须采用以下所述程序争取批准。见图</w:t>
      </w:r>
      <w:r w:rsidRPr="002B04C3">
        <w:rPr>
          <w:rFonts w:hint="eastAsia"/>
          <w:lang w:eastAsia="zh-CN"/>
        </w:rPr>
        <w:t>9</w:t>
      </w:r>
      <w:r w:rsidRPr="002B04C3">
        <w:rPr>
          <w:lang w:eastAsia="zh-CN"/>
        </w:rPr>
        <w:t>.1</w:t>
      </w:r>
      <w:r w:rsidRPr="002B04C3">
        <w:rPr>
          <w:rFonts w:hint="eastAsia"/>
          <w:lang w:eastAsia="zh-CN"/>
        </w:rPr>
        <w:t>中的流程。</w:t>
      </w:r>
    </w:p>
    <w:p w14:paraId="2F6491A9" w14:textId="77777777" w:rsidR="00C510DA" w:rsidRPr="002B04C3" w:rsidRDefault="00C510DA" w:rsidP="003A1724">
      <w:pPr>
        <w:pStyle w:val="Normalnoindent"/>
        <w:rPr>
          <w:lang w:eastAsia="zh-CN"/>
        </w:rPr>
      </w:pPr>
      <w:r w:rsidRPr="002B04C3">
        <w:rPr>
          <w:b/>
          <w:bCs/>
          <w:lang w:eastAsia="zh-CN"/>
        </w:rPr>
        <w:t>9.2.1.1</w:t>
      </w:r>
      <w:r w:rsidR="00ED077E" w:rsidRPr="002B04C3">
        <w:rPr>
          <w:b/>
          <w:bCs/>
          <w:lang w:eastAsia="zh-CN"/>
        </w:rPr>
        <w:t xml:space="preserve">   </w:t>
      </w:r>
      <w:r w:rsidRPr="002B04C3">
        <w:rPr>
          <w:rFonts w:hint="eastAsia"/>
          <w:lang w:eastAsia="zh-CN"/>
        </w:rPr>
        <w:t>第</w:t>
      </w:r>
      <w:r w:rsidRPr="002B04C3">
        <w:rPr>
          <w:rFonts w:hint="eastAsia"/>
          <w:lang w:eastAsia="zh-CN"/>
        </w:rPr>
        <w:t>3</w:t>
      </w:r>
      <w:r w:rsidRPr="002B04C3">
        <w:rPr>
          <w:rFonts w:hint="eastAsia"/>
          <w:lang w:eastAsia="zh-CN"/>
        </w:rPr>
        <w:t>研究组区域组须自行决定将此程序用于解决可能在区域基础上处理的电信问题，包括制定区域性资费。所有按此程序通过的建议书应只适用于作为该区域组成员的成员国。须通知第</w:t>
      </w:r>
      <w:r w:rsidRPr="002B04C3">
        <w:rPr>
          <w:rFonts w:hint="eastAsia"/>
          <w:lang w:eastAsia="zh-CN"/>
        </w:rPr>
        <w:t>3</w:t>
      </w:r>
      <w:r w:rsidRPr="002B04C3">
        <w:rPr>
          <w:rFonts w:hint="eastAsia"/>
          <w:lang w:eastAsia="zh-CN"/>
        </w:rPr>
        <w:t>研究组主席已决定采用此批准程序，第</w:t>
      </w:r>
      <w:r w:rsidRPr="002B04C3">
        <w:rPr>
          <w:rFonts w:hint="eastAsia"/>
          <w:lang w:eastAsia="zh-CN"/>
        </w:rPr>
        <w:t>3</w:t>
      </w:r>
      <w:r w:rsidRPr="002B04C3">
        <w:rPr>
          <w:rFonts w:hint="eastAsia"/>
          <w:lang w:eastAsia="zh-CN"/>
        </w:rPr>
        <w:t>研究组将在其下次全体会议上对建议书草案进行广义上的审查。如果没有对原则和方法的反对意见，须启动批准程序。主任仅与第</w:t>
      </w:r>
      <w:r w:rsidRPr="002B04C3">
        <w:rPr>
          <w:rFonts w:hint="eastAsia"/>
          <w:lang w:eastAsia="zh-CN"/>
        </w:rPr>
        <w:t>3</w:t>
      </w:r>
      <w:r w:rsidRPr="002B04C3">
        <w:rPr>
          <w:rFonts w:hint="eastAsia"/>
          <w:lang w:eastAsia="zh-CN"/>
        </w:rPr>
        <w:t>研究组区域组的成员国磋商，以批准相关建议书草案。</w:t>
      </w:r>
    </w:p>
    <w:p w14:paraId="4034D883" w14:textId="77777777" w:rsidR="00C510DA" w:rsidRPr="002B04C3" w:rsidRDefault="00C510DA" w:rsidP="003A1724">
      <w:pPr>
        <w:pStyle w:val="Normalnoindent"/>
        <w:rPr>
          <w:lang w:eastAsia="zh-CN"/>
        </w:rPr>
      </w:pPr>
      <w:r w:rsidRPr="002B04C3">
        <w:rPr>
          <w:b/>
          <w:bCs/>
          <w:lang w:eastAsia="zh-CN"/>
        </w:rPr>
        <w:t>9.2.2</w:t>
      </w:r>
      <w:r w:rsidRPr="002B04C3">
        <w:rPr>
          <w:lang w:eastAsia="zh-CN"/>
        </w:rPr>
        <w:tab/>
      </w:r>
      <w:r w:rsidRPr="002B04C3">
        <w:rPr>
          <w:rFonts w:hint="eastAsia"/>
          <w:lang w:eastAsia="zh-CN"/>
        </w:rPr>
        <w:t>对新建议书和修订建议书的批准须推迟至</w:t>
      </w:r>
      <w:r w:rsidRPr="002B04C3">
        <w:rPr>
          <w:rFonts w:hint="eastAsia"/>
          <w:lang w:eastAsia="zh-CN"/>
        </w:rPr>
        <w:t>WTSA</w:t>
      </w:r>
      <w:r w:rsidRPr="002B04C3">
        <w:rPr>
          <w:rFonts w:hint="eastAsia"/>
          <w:lang w:eastAsia="zh-CN"/>
        </w:rPr>
        <w:t>考虑的情况为：</w:t>
      </w:r>
    </w:p>
    <w:p w14:paraId="4662E471" w14:textId="77777777" w:rsidR="00C510DA" w:rsidRPr="002B04C3" w:rsidRDefault="00C510DA" w:rsidP="00F81018">
      <w:pPr>
        <w:pStyle w:val="enumlev1"/>
        <w:rPr>
          <w:lang w:eastAsia="zh-CN"/>
        </w:rPr>
      </w:pPr>
      <w:r w:rsidRPr="002B04C3">
        <w:rPr>
          <w:lang w:eastAsia="zh-CN"/>
        </w:rPr>
        <w:t>a)</w:t>
      </w:r>
      <w:r w:rsidRPr="002B04C3">
        <w:rPr>
          <w:rFonts w:hint="eastAsia"/>
          <w:lang w:eastAsia="zh-CN"/>
        </w:rPr>
        <w:tab/>
      </w:r>
      <w:r w:rsidRPr="002B04C3">
        <w:rPr>
          <w:rFonts w:hint="eastAsia"/>
          <w:lang w:eastAsia="zh-CN"/>
        </w:rPr>
        <w:t>建议书属关系到整个</w:t>
      </w:r>
      <w:r w:rsidRPr="002B04C3">
        <w:rPr>
          <w:rFonts w:hint="eastAsia"/>
          <w:lang w:eastAsia="zh-CN"/>
        </w:rPr>
        <w:t>ITU-T</w:t>
      </w:r>
      <w:r w:rsidRPr="002B04C3">
        <w:rPr>
          <w:rFonts w:hint="eastAsia"/>
          <w:lang w:eastAsia="zh-CN"/>
        </w:rPr>
        <w:t>的行政管理性质；</w:t>
      </w:r>
    </w:p>
    <w:p w14:paraId="5AE2AE7F" w14:textId="77777777" w:rsidR="00C510DA" w:rsidRPr="002B04C3" w:rsidRDefault="00C510DA" w:rsidP="00F81018">
      <w:pPr>
        <w:pStyle w:val="enumlev1"/>
        <w:rPr>
          <w:lang w:eastAsia="zh-CN"/>
        </w:rPr>
      </w:pPr>
      <w:r w:rsidRPr="002B04C3">
        <w:rPr>
          <w:lang w:eastAsia="zh-CN"/>
        </w:rPr>
        <w:t>b)</w:t>
      </w:r>
      <w:r w:rsidRPr="002B04C3">
        <w:rPr>
          <w:rFonts w:hint="eastAsia"/>
          <w:lang w:eastAsia="zh-CN"/>
        </w:rPr>
        <w:tab/>
      </w:r>
      <w:r w:rsidRPr="002B04C3">
        <w:rPr>
          <w:rFonts w:hint="eastAsia"/>
          <w:lang w:eastAsia="zh-CN"/>
        </w:rPr>
        <w:t>相关研究组认为须由</w:t>
      </w:r>
      <w:r w:rsidRPr="002B04C3">
        <w:rPr>
          <w:rFonts w:hint="eastAsia"/>
          <w:lang w:eastAsia="zh-CN"/>
        </w:rPr>
        <w:t>WTSA</w:t>
      </w:r>
      <w:r w:rsidRPr="002B04C3">
        <w:rPr>
          <w:rFonts w:hint="eastAsia"/>
          <w:lang w:eastAsia="zh-CN"/>
        </w:rPr>
        <w:t>本身开展讨论并解决极为困难或微妙的事项；</w:t>
      </w:r>
    </w:p>
    <w:p w14:paraId="454D2A1C" w14:textId="77777777" w:rsidR="00C510DA" w:rsidRPr="002B04C3" w:rsidRDefault="00C510DA" w:rsidP="00F81018">
      <w:pPr>
        <w:pStyle w:val="enumlev1"/>
        <w:rPr>
          <w:lang w:eastAsia="zh-CN"/>
        </w:rPr>
      </w:pPr>
      <w:r w:rsidRPr="002B04C3">
        <w:rPr>
          <w:lang w:eastAsia="zh-CN"/>
        </w:rPr>
        <w:t>c)</w:t>
      </w:r>
      <w:r w:rsidRPr="002B04C3">
        <w:rPr>
          <w:rFonts w:hint="eastAsia"/>
          <w:lang w:eastAsia="zh-CN"/>
        </w:rPr>
        <w:tab/>
      </w:r>
      <w:r w:rsidRPr="002B04C3">
        <w:rPr>
          <w:rFonts w:hint="eastAsia"/>
          <w:lang w:eastAsia="zh-CN"/>
        </w:rPr>
        <w:t>研究组内部未能达成一致意见。</w:t>
      </w:r>
    </w:p>
    <w:p w14:paraId="3C554432" w14:textId="77777777" w:rsidR="00C510DA" w:rsidRPr="002B04C3" w:rsidRDefault="00C510DA" w:rsidP="00F81018">
      <w:pPr>
        <w:pStyle w:val="Heading2"/>
        <w:rPr>
          <w:lang w:eastAsia="zh-CN"/>
        </w:rPr>
      </w:pPr>
      <w:r w:rsidRPr="002B04C3">
        <w:rPr>
          <w:lang w:eastAsia="zh-CN"/>
        </w:rPr>
        <w:t>9.3</w:t>
      </w:r>
      <w:r w:rsidRPr="002B04C3">
        <w:rPr>
          <w:lang w:eastAsia="zh-CN"/>
        </w:rPr>
        <w:tab/>
      </w:r>
      <w:r w:rsidRPr="002B04C3">
        <w:rPr>
          <w:rFonts w:hint="eastAsia"/>
          <w:lang w:eastAsia="zh-CN"/>
        </w:rPr>
        <w:t>先决条件</w:t>
      </w:r>
    </w:p>
    <w:p w14:paraId="2E260BB4" w14:textId="77777777" w:rsidR="00C510DA" w:rsidRPr="002B04C3" w:rsidRDefault="00C510DA" w:rsidP="003A1724">
      <w:pPr>
        <w:pStyle w:val="Normalnoindent"/>
        <w:rPr>
          <w:lang w:eastAsia="zh-CN"/>
        </w:rPr>
      </w:pPr>
      <w:r w:rsidRPr="002B04C3">
        <w:rPr>
          <w:b/>
          <w:bCs/>
          <w:lang w:eastAsia="zh-CN"/>
        </w:rPr>
        <w:t>9.3.1</w:t>
      </w:r>
      <w:r w:rsidRPr="002B04C3">
        <w:rPr>
          <w:lang w:eastAsia="zh-CN"/>
        </w:rPr>
        <w:tab/>
      </w:r>
      <w:r w:rsidRPr="002B04C3">
        <w:rPr>
          <w:rFonts w:hint="eastAsia"/>
          <w:lang w:eastAsia="zh-CN"/>
        </w:rPr>
        <w:t>应研究组主席的要求，主任须在通知召开研究组会议时，明确宣布采用本决议规定的批准程序的意向。这样的要求应基于研究组或工作组会议（或在特殊情况下，</w:t>
      </w:r>
      <w:r w:rsidRPr="002B04C3">
        <w:rPr>
          <w:rFonts w:hint="eastAsia"/>
          <w:lang w:eastAsia="zh-CN"/>
        </w:rPr>
        <w:t>WTSA</w:t>
      </w:r>
      <w:r w:rsidRPr="002B04C3">
        <w:rPr>
          <w:rFonts w:hint="eastAsia"/>
          <w:lang w:eastAsia="zh-CN"/>
        </w:rPr>
        <w:t>）做出的关于建议书草案工作已足够成熟、可以争取批准的决定。在这一阶段，建议书草案被视为“已确定”（</w:t>
      </w:r>
      <w:r w:rsidRPr="002B04C3">
        <w:rPr>
          <w:rFonts w:hint="eastAsia"/>
          <w:lang w:eastAsia="zh-CN"/>
        </w:rPr>
        <w:t>determined</w:t>
      </w:r>
      <w:r w:rsidR="00C91C68" w:rsidRPr="002B04C3">
        <w:rPr>
          <w:rStyle w:val="Liaison"/>
          <w:lang w:val="en-GB" w:eastAsia="zh-CN"/>
        </w:rPr>
        <w:t> </w:t>
      </w:r>
      <w:r w:rsidRPr="002B04C3">
        <w:rPr>
          <w:rFonts w:hint="eastAsia"/>
          <w:lang w:eastAsia="zh-CN"/>
        </w:rPr>
        <w:t>）</w:t>
      </w:r>
      <w:r w:rsidR="00E05A04" w:rsidRPr="002B04C3">
        <w:rPr>
          <w:rStyle w:val="Liaison"/>
          <w:lang w:val="en-GB" w:eastAsia="zh-CN"/>
        </w:rPr>
        <w:t> </w:t>
      </w:r>
      <w:r w:rsidRPr="002B04C3">
        <w:rPr>
          <w:rFonts w:hint="eastAsia"/>
          <w:lang w:eastAsia="zh-CN"/>
        </w:rPr>
        <w:t>。主任还须提供建议书的摘要。亦须提供说明在哪份报告或其他文件中能够查到即将审议的新建议书或修订建议书草案案文的参注。此信息还须提供给所有成员国和部门成员。</w:t>
      </w:r>
    </w:p>
    <w:p w14:paraId="049BD48E" w14:textId="77777777" w:rsidR="00C510DA" w:rsidRPr="002B04C3" w:rsidRDefault="00C510DA" w:rsidP="003A1724">
      <w:pPr>
        <w:pStyle w:val="Normalnoindent"/>
        <w:rPr>
          <w:lang w:eastAsia="zh-CN"/>
        </w:rPr>
      </w:pPr>
      <w:r w:rsidRPr="002B04C3">
        <w:rPr>
          <w:b/>
          <w:bCs/>
          <w:lang w:eastAsia="zh-CN"/>
        </w:rPr>
        <w:t>9.3.2</w:t>
      </w:r>
      <w:r w:rsidRPr="002B04C3">
        <w:rPr>
          <w:lang w:eastAsia="zh-CN"/>
        </w:rPr>
        <w:tab/>
      </w:r>
      <w:r w:rsidRPr="002B04C3">
        <w:rPr>
          <w:rFonts w:hint="eastAsia"/>
          <w:lang w:eastAsia="zh-CN"/>
        </w:rPr>
        <w:t>鼓励各研究组在其内部设立编辑组，审议在各种正式语文中，新建议书和修订建议书的案文是否得体。</w:t>
      </w:r>
    </w:p>
    <w:p w14:paraId="69360F18" w14:textId="77777777" w:rsidR="00C74437" w:rsidRPr="002B04C3" w:rsidRDefault="00C74437">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59EDFECF" w14:textId="77777777" w:rsidR="00C510DA" w:rsidRPr="002B04C3" w:rsidRDefault="00C510DA" w:rsidP="003A1724">
      <w:pPr>
        <w:pStyle w:val="Normalnoindent"/>
        <w:rPr>
          <w:lang w:eastAsia="zh-CN"/>
        </w:rPr>
      </w:pPr>
      <w:r w:rsidRPr="002B04C3">
        <w:rPr>
          <w:b/>
          <w:bCs/>
          <w:lang w:eastAsia="zh-CN"/>
        </w:rPr>
        <w:lastRenderedPageBreak/>
        <w:t>9.3.3</w:t>
      </w:r>
      <w:r w:rsidRPr="002B04C3">
        <w:rPr>
          <w:lang w:eastAsia="zh-CN"/>
        </w:rPr>
        <w:tab/>
      </w:r>
      <w:r w:rsidRPr="002B04C3">
        <w:rPr>
          <w:rFonts w:hint="eastAsia"/>
          <w:lang w:eastAsia="zh-CN"/>
        </w:rPr>
        <w:t>在主任宣布欲采用本决议规定的批准程序时，</w:t>
      </w:r>
      <w:r w:rsidRPr="002B04C3">
        <w:rPr>
          <w:rFonts w:hint="eastAsia"/>
          <w:lang w:eastAsia="zh-CN"/>
        </w:rPr>
        <w:t>TSB</w:t>
      </w:r>
      <w:r w:rsidRPr="002B04C3">
        <w:rPr>
          <w:rFonts w:hint="eastAsia"/>
          <w:lang w:eastAsia="zh-CN"/>
        </w:rPr>
        <w:t>须已经得到至少以一种正式语文编辑的新建议书或修订建议书草案案文的最终编定版本。建议书中所包括的所有相关的电子版资料（如，软件、测试矢量等）也须同时提供给</w:t>
      </w:r>
      <w:r w:rsidRPr="002B04C3">
        <w:rPr>
          <w:rFonts w:hint="eastAsia"/>
          <w:lang w:eastAsia="zh-CN"/>
        </w:rPr>
        <w:t>TSB</w:t>
      </w:r>
      <w:r w:rsidRPr="002B04C3">
        <w:rPr>
          <w:rFonts w:hint="eastAsia"/>
          <w:lang w:eastAsia="zh-CN"/>
        </w:rPr>
        <w:t>。根据以下第</w:t>
      </w:r>
      <w:r w:rsidRPr="002B04C3">
        <w:rPr>
          <w:rFonts w:hint="eastAsia"/>
          <w:lang w:eastAsia="zh-CN"/>
        </w:rPr>
        <w:t>9.3.4</w:t>
      </w:r>
      <w:r w:rsidRPr="002B04C3">
        <w:rPr>
          <w:rFonts w:hint="eastAsia"/>
          <w:lang w:eastAsia="zh-CN"/>
        </w:rPr>
        <w:t>节，还须向</w:t>
      </w:r>
      <w:r w:rsidRPr="002B04C3">
        <w:rPr>
          <w:rFonts w:hint="eastAsia"/>
          <w:lang w:eastAsia="zh-CN"/>
        </w:rPr>
        <w:t>TSB</w:t>
      </w:r>
      <w:r w:rsidRPr="002B04C3">
        <w:rPr>
          <w:rFonts w:hint="eastAsia"/>
          <w:lang w:eastAsia="zh-CN"/>
        </w:rPr>
        <w:t>提供反映最终编定版本的建议书草案的摘要。主任须向所有成员国和部门成员发出会议的邀请函以及新建议书或修订建议书草案的摘要，同时宣布采用该批准程序的意图，以保证这些信息至少能够在会议召开的三个月之前送达。须按正常程序（包括使用适当的正式语文）发出邀请函和随函摘要。</w:t>
      </w:r>
    </w:p>
    <w:p w14:paraId="1A55250A" w14:textId="77777777" w:rsidR="00C510DA" w:rsidRPr="002B04C3" w:rsidRDefault="00C510DA" w:rsidP="003A1724">
      <w:pPr>
        <w:pStyle w:val="Normalnoindent"/>
        <w:rPr>
          <w:lang w:eastAsia="zh-CN"/>
        </w:rPr>
      </w:pPr>
      <w:r w:rsidRPr="002B04C3">
        <w:rPr>
          <w:b/>
          <w:bCs/>
          <w:lang w:eastAsia="zh-CN"/>
        </w:rPr>
        <w:t>9.3.4</w:t>
      </w:r>
      <w:r w:rsidRPr="002B04C3">
        <w:rPr>
          <w:b/>
          <w:bCs/>
          <w:lang w:eastAsia="zh-CN"/>
        </w:rPr>
        <w:tab/>
      </w:r>
      <w:r w:rsidRPr="002B04C3">
        <w:rPr>
          <w:rFonts w:hint="eastAsia"/>
          <w:lang w:eastAsia="zh-CN"/>
        </w:rPr>
        <w:t>须按照“起草</w:t>
      </w:r>
      <w:r w:rsidRPr="002B04C3">
        <w:rPr>
          <w:rFonts w:hint="eastAsia"/>
          <w:lang w:eastAsia="zh-CN"/>
        </w:rPr>
        <w:t>ITU-T</w:t>
      </w:r>
      <w:r w:rsidRPr="002B04C3">
        <w:rPr>
          <w:rFonts w:hint="eastAsia"/>
          <w:lang w:eastAsia="zh-CN"/>
        </w:rPr>
        <w:t>建议书作者指南”编写摘要。该摘要简单概括新建议书和修订建议书草案的宗旨和内容，并酌情表明修订意图。没有此摘要说明，建议书将不被视为完整、已准备提交批准。</w:t>
      </w:r>
    </w:p>
    <w:p w14:paraId="4F7AC24E" w14:textId="77777777" w:rsidR="00C510DA" w:rsidRPr="002B04C3" w:rsidRDefault="00C510DA" w:rsidP="003A1724">
      <w:pPr>
        <w:pStyle w:val="Normalnoindent"/>
        <w:rPr>
          <w:lang w:eastAsia="zh-CN"/>
        </w:rPr>
      </w:pPr>
      <w:r w:rsidRPr="002B04C3">
        <w:rPr>
          <w:b/>
          <w:bCs/>
          <w:lang w:eastAsia="zh-CN"/>
        </w:rPr>
        <w:t>9.3.5</w:t>
      </w:r>
      <w:r w:rsidRPr="002B04C3">
        <w:rPr>
          <w:lang w:eastAsia="zh-CN"/>
        </w:rPr>
        <w:tab/>
      </w:r>
      <w:r w:rsidRPr="002B04C3">
        <w:rPr>
          <w:rFonts w:hint="eastAsia"/>
          <w:lang w:eastAsia="zh-CN"/>
        </w:rPr>
        <w:t>新建议书和修订建议书草案的案文须至少在会议宣布召开日期的一个月之前以正式语文分发。</w:t>
      </w:r>
    </w:p>
    <w:p w14:paraId="337D03BA" w14:textId="77777777" w:rsidR="00C510DA" w:rsidRPr="002B04C3" w:rsidRDefault="00C510DA" w:rsidP="003A1724">
      <w:pPr>
        <w:pStyle w:val="Normalnoindent"/>
        <w:rPr>
          <w:lang w:eastAsia="zh-CN"/>
        </w:rPr>
      </w:pPr>
      <w:r w:rsidRPr="002B04C3">
        <w:rPr>
          <w:b/>
          <w:bCs/>
          <w:lang w:eastAsia="zh-CN"/>
        </w:rPr>
        <w:t>9.3.6</w:t>
      </w:r>
      <w:r w:rsidRPr="002B04C3">
        <w:rPr>
          <w:lang w:eastAsia="zh-CN"/>
        </w:rPr>
        <w:tab/>
      </w:r>
      <w:r w:rsidRPr="002B04C3">
        <w:rPr>
          <w:rFonts w:hint="eastAsia"/>
          <w:lang w:eastAsia="zh-CN"/>
        </w:rPr>
        <w:t>根据《公约》第</w:t>
      </w:r>
      <w:r w:rsidRPr="002B04C3">
        <w:rPr>
          <w:rFonts w:hint="eastAsia"/>
          <w:lang w:eastAsia="zh-CN"/>
        </w:rPr>
        <w:t>192</w:t>
      </w:r>
      <w:r w:rsidRPr="002B04C3">
        <w:rPr>
          <w:rFonts w:hint="eastAsia"/>
          <w:lang w:eastAsia="zh-CN"/>
        </w:rPr>
        <w:t>款，研究组只能在分配给研究组的课题所定义的权限内争取对新建议书或修订建议书的草案进行批准。此外，或以另一种方式，亦可争取在研究组的责任和权限内（见</w:t>
      </w:r>
      <w:r w:rsidRPr="002B04C3">
        <w:rPr>
          <w:lang w:eastAsia="zh-CN"/>
        </w:rPr>
        <w:t>WTSA</w:t>
      </w:r>
      <w:r w:rsidRPr="002B04C3">
        <w:rPr>
          <w:rFonts w:hint="eastAsia"/>
          <w:lang w:eastAsia="zh-CN"/>
        </w:rPr>
        <w:t>第</w:t>
      </w:r>
      <w:r w:rsidRPr="002B04C3">
        <w:rPr>
          <w:lang w:eastAsia="zh-CN"/>
        </w:rPr>
        <w:t>2</w:t>
      </w:r>
      <w:r w:rsidRPr="002B04C3">
        <w:rPr>
          <w:rFonts w:hint="eastAsia"/>
          <w:lang w:eastAsia="zh-CN"/>
        </w:rPr>
        <w:t>号决议）对现有建议书的修正案进行批准。</w:t>
      </w:r>
    </w:p>
    <w:p w14:paraId="5E04C4CB" w14:textId="77777777" w:rsidR="00C510DA" w:rsidRPr="002B04C3" w:rsidRDefault="00C510DA" w:rsidP="003A1724">
      <w:pPr>
        <w:pStyle w:val="Normalnoindent"/>
        <w:rPr>
          <w:lang w:eastAsia="zh-CN"/>
        </w:rPr>
      </w:pPr>
      <w:r w:rsidRPr="002B04C3">
        <w:rPr>
          <w:b/>
          <w:bCs/>
          <w:lang w:eastAsia="zh-CN"/>
        </w:rPr>
        <w:t>9.3.7</w:t>
      </w:r>
      <w:r w:rsidRPr="002B04C3">
        <w:rPr>
          <w:lang w:eastAsia="zh-CN"/>
        </w:rPr>
        <w:tab/>
      </w:r>
      <w:r w:rsidRPr="002B04C3">
        <w:rPr>
          <w:rFonts w:hint="eastAsia"/>
          <w:lang w:eastAsia="zh-CN"/>
        </w:rPr>
        <w:t>当新建议书或修订建议书的草案属于一个以上研究组的权限范围内时，提议批准的研究组主席应在开始采用本批准程序之前征求并考虑其他相关研究组主席的意见。</w:t>
      </w:r>
    </w:p>
    <w:p w14:paraId="77FE91DC" w14:textId="77777777" w:rsidR="00C510DA" w:rsidRPr="002B04C3" w:rsidRDefault="00C510DA" w:rsidP="003A1724">
      <w:pPr>
        <w:pStyle w:val="Normalnoindent"/>
        <w:rPr>
          <w:lang w:eastAsia="zh-CN"/>
        </w:rPr>
      </w:pPr>
      <w:r w:rsidRPr="002B04C3">
        <w:rPr>
          <w:b/>
          <w:lang w:eastAsia="zh-CN"/>
        </w:rPr>
        <w:t>9.3.8</w:t>
      </w:r>
      <w:r w:rsidRPr="002B04C3">
        <w:rPr>
          <w:lang w:eastAsia="zh-CN"/>
        </w:rPr>
        <w:tab/>
      </w:r>
      <w:r w:rsidRPr="002B04C3">
        <w:rPr>
          <w:rFonts w:hint="eastAsia"/>
          <w:lang w:eastAsia="zh-CN"/>
        </w:rPr>
        <w:t>在设计制定</w:t>
      </w:r>
      <w:r w:rsidRPr="002B04C3">
        <w:rPr>
          <w:lang w:eastAsia="zh-CN"/>
        </w:rPr>
        <w:t>ITU-T</w:t>
      </w:r>
      <w:r w:rsidRPr="002B04C3">
        <w:rPr>
          <w:rFonts w:hint="eastAsia"/>
          <w:lang w:eastAsia="zh-CN"/>
        </w:rPr>
        <w:t>建议书时应尽可能着眼于建议书的广泛、开放应用，以确保其广泛使用。制定建议书时需充分考虑到有关知识产权的要求，并符合</w:t>
      </w:r>
      <w:r w:rsidRPr="002B04C3">
        <w:rPr>
          <w:rFonts w:eastAsia="Times New Roman"/>
          <w:lang w:eastAsia="zh-CN"/>
        </w:rPr>
        <w:t>ITU</w:t>
      </w:r>
      <w:r w:rsidRPr="002B04C3">
        <w:rPr>
          <w:rFonts w:eastAsia="Times New Roman"/>
          <w:lang w:eastAsia="zh-CN"/>
        </w:rPr>
        <w:noBreakHyphen/>
        <w:t>T/ITU</w:t>
      </w:r>
      <w:r w:rsidRPr="002B04C3">
        <w:rPr>
          <w:rFonts w:eastAsia="Times New Roman"/>
          <w:lang w:eastAsia="zh-CN"/>
        </w:rPr>
        <w:noBreakHyphen/>
        <w:t>R/ISO/IEC</w:t>
      </w:r>
      <w:r w:rsidRPr="002B04C3">
        <w:rPr>
          <w:rFonts w:hint="eastAsia"/>
          <w:lang w:eastAsia="zh-CN"/>
        </w:rPr>
        <w:t>共同专利政策（下列网站</w:t>
      </w:r>
      <w:hyperlink r:id="rId23" w:history="1">
        <w:r w:rsidRPr="002B04C3">
          <w:rPr>
            <w:rStyle w:val="Hyperlink"/>
            <w:lang w:eastAsia="zh-CN"/>
          </w:rPr>
          <w:t>https://www.itu.int/ITU</w:t>
        </w:r>
        <w:r w:rsidRPr="002B04C3">
          <w:rPr>
            <w:rStyle w:val="Hyperlink"/>
            <w:lang w:eastAsia="zh-CN"/>
          </w:rPr>
          <w:noBreakHyphen/>
          <w:t>T/en/ipr/</w:t>
        </w:r>
      </w:hyperlink>
      <w:r w:rsidRPr="002B04C3">
        <w:rPr>
          <w:rFonts w:hint="eastAsia"/>
          <w:lang w:eastAsia="zh-CN"/>
        </w:rPr>
        <w:t>提供），例如：</w:t>
      </w:r>
    </w:p>
    <w:p w14:paraId="7C2E9742" w14:textId="7673551A" w:rsidR="00C510DA" w:rsidRPr="002B04C3" w:rsidRDefault="00C510DA" w:rsidP="0032608E">
      <w:pPr>
        <w:pStyle w:val="Normalnoindent"/>
        <w:rPr>
          <w:lang w:eastAsia="zh-CN"/>
        </w:rPr>
      </w:pPr>
      <w:r w:rsidRPr="002B04C3">
        <w:rPr>
          <w:b/>
          <w:bCs/>
          <w:lang w:eastAsia="zh-CN"/>
        </w:rPr>
        <w:t>9.3.8.1</w:t>
      </w:r>
      <w:r w:rsidR="006653D5" w:rsidRPr="00BD3D12">
        <w:rPr>
          <w:lang w:eastAsia="zh-CN"/>
        </w:rPr>
        <w:tab/>
      </w:r>
      <w:r w:rsidRPr="002B04C3">
        <w:rPr>
          <w:rFonts w:hint="eastAsia"/>
          <w:lang w:eastAsia="zh-CN"/>
        </w:rPr>
        <w:t>参与</w:t>
      </w:r>
      <w:r w:rsidRPr="002B04C3">
        <w:rPr>
          <w:rFonts w:hint="eastAsia"/>
          <w:lang w:eastAsia="zh-CN"/>
        </w:rPr>
        <w:t>ITU-T</w:t>
      </w:r>
      <w:r w:rsidRPr="002B04C3">
        <w:rPr>
          <w:rFonts w:hint="eastAsia"/>
          <w:lang w:eastAsia="zh-CN"/>
        </w:rPr>
        <w:t>工作的任何一方均应从一开始就提请主任注意该方自身或其他组织的任何已知专利或任何已知正在申请中的专利应使用从</w:t>
      </w:r>
      <w:r w:rsidRPr="002B04C3">
        <w:rPr>
          <w:rFonts w:hint="eastAsia"/>
          <w:lang w:eastAsia="zh-CN"/>
        </w:rPr>
        <w:t>ITU-T</w:t>
      </w:r>
      <w:r w:rsidRPr="002B04C3">
        <w:rPr>
          <w:rFonts w:hint="eastAsia"/>
          <w:lang w:eastAsia="zh-CN"/>
        </w:rPr>
        <w:t>网站获得的“专利说明和使用许可声明”表格。</w:t>
      </w:r>
    </w:p>
    <w:p w14:paraId="226DC660" w14:textId="012B9BC9" w:rsidR="00C510DA" w:rsidRPr="002B04C3" w:rsidRDefault="00C510DA" w:rsidP="003A1724">
      <w:pPr>
        <w:pStyle w:val="Normalnoindent"/>
        <w:rPr>
          <w:lang w:eastAsia="zh-CN"/>
        </w:rPr>
      </w:pPr>
      <w:r w:rsidRPr="002B04C3">
        <w:rPr>
          <w:b/>
          <w:bCs/>
          <w:lang w:eastAsia="zh-CN"/>
        </w:rPr>
        <w:t>9.3.</w:t>
      </w:r>
      <w:r w:rsidRPr="002B04C3">
        <w:rPr>
          <w:rFonts w:hint="eastAsia"/>
          <w:b/>
          <w:bCs/>
          <w:lang w:eastAsia="zh-CN"/>
        </w:rPr>
        <w:t>8.2</w:t>
      </w:r>
      <w:r w:rsidR="006653D5">
        <w:rPr>
          <w:lang w:eastAsia="zh-CN"/>
        </w:rPr>
        <w:tab/>
      </w:r>
      <w:r w:rsidRPr="002B04C3">
        <w:rPr>
          <w:rFonts w:hint="eastAsia"/>
          <w:lang w:eastAsia="zh-CN"/>
        </w:rPr>
        <w:t>持有专利或正在申请中的专利的那些</w:t>
      </w:r>
      <w:r w:rsidRPr="002B04C3">
        <w:rPr>
          <w:rFonts w:hint="eastAsia"/>
          <w:lang w:eastAsia="zh-CN"/>
        </w:rPr>
        <w:t>ITU-T</w:t>
      </w:r>
      <w:r w:rsidRPr="002B04C3">
        <w:rPr>
          <w:rFonts w:hint="eastAsia"/>
          <w:lang w:eastAsia="zh-CN"/>
        </w:rPr>
        <w:t>非成员组织（执行</w:t>
      </w:r>
      <w:r w:rsidRPr="002B04C3">
        <w:rPr>
          <w:rFonts w:hint="eastAsia"/>
          <w:lang w:eastAsia="zh-CN"/>
        </w:rPr>
        <w:t>ITU-T</w:t>
      </w:r>
      <w:r w:rsidRPr="002B04C3">
        <w:rPr>
          <w:rFonts w:hint="eastAsia"/>
          <w:lang w:eastAsia="zh-CN"/>
        </w:rPr>
        <w:t>建议书时可能需使用其专利）可使用在</w:t>
      </w:r>
      <w:r w:rsidRPr="002B04C3">
        <w:rPr>
          <w:rFonts w:hint="eastAsia"/>
          <w:lang w:eastAsia="zh-CN"/>
        </w:rPr>
        <w:t>ITU-T</w:t>
      </w:r>
      <w:r w:rsidRPr="002B04C3">
        <w:rPr>
          <w:rFonts w:hint="eastAsia"/>
          <w:lang w:eastAsia="zh-CN"/>
        </w:rPr>
        <w:t>网站获得的表格，向</w:t>
      </w:r>
      <w:r w:rsidRPr="002B04C3">
        <w:rPr>
          <w:rFonts w:hint="eastAsia"/>
          <w:lang w:eastAsia="zh-CN"/>
        </w:rPr>
        <w:t>TSB</w:t>
      </w:r>
      <w:r w:rsidRPr="002B04C3">
        <w:rPr>
          <w:rFonts w:hint="eastAsia"/>
          <w:lang w:eastAsia="zh-CN"/>
        </w:rPr>
        <w:t>提交“专利说明和使用许可声明”。</w:t>
      </w:r>
    </w:p>
    <w:p w14:paraId="68600D0A" w14:textId="77777777" w:rsidR="00C74437" w:rsidRPr="002B04C3" w:rsidRDefault="00C74437">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47E1335D" w14:textId="17017140" w:rsidR="00C510DA" w:rsidRPr="002B04C3" w:rsidRDefault="00C510DA" w:rsidP="003A1724">
      <w:pPr>
        <w:pStyle w:val="Normalnoindent"/>
        <w:rPr>
          <w:lang w:eastAsia="zh-CN"/>
        </w:rPr>
      </w:pPr>
      <w:r w:rsidRPr="002B04C3">
        <w:rPr>
          <w:b/>
          <w:bCs/>
          <w:lang w:eastAsia="zh-CN"/>
        </w:rPr>
        <w:lastRenderedPageBreak/>
        <w:t>9.3.</w:t>
      </w:r>
      <w:r w:rsidRPr="002B04C3">
        <w:rPr>
          <w:rFonts w:hint="eastAsia"/>
          <w:b/>
          <w:bCs/>
          <w:lang w:eastAsia="zh-CN"/>
        </w:rPr>
        <w:t>9</w:t>
      </w:r>
      <w:r w:rsidR="006653D5">
        <w:rPr>
          <w:lang w:eastAsia="zh-CN"/>
        </w:rPr>
        <w:tab/>
      </w:r>
      <w:r w:rsidRPr="002B04C3">
        <w:rPr>
          <w:rFonts w:hint="eastAsia"/>
          <w:lang w:eastAsia="zh-CN"/>
        </w:rPr>
        <w:t>从稳定性考虑，新的或经修订的建议书一经批准，在一段合理时间内一般不应寻求对新案文或修订部分的进一步修正进行批准，除非建议书的修正是对前一次批准过程中所达成的一致意见的补充而不是改变，或发现重大错误或疏漏。作为指导原则，这里所说的“一段合理时间”多数情况下指至少两年。</w:t>
      </w:r>
    </w:p>
    <w:p w14:paraId="257C64DB" w14:textId="34A4B8F2" w:rsidR="00C510DA" w:rsidRPr="002B04C3" w:rsidRDefault="00C510DA" w:rsidP="003A1724">
      <w:pPr>
        <w:pStyle w:val="Normalnoindent"/>
        <w:rPr>
          <w:lang w:eastAsia="zh-CN"/>
        </w:rPr>
      </w:pPr>
      <w:r w:rsidRPr="002B04C3">
        <w:rPr>
          <w:rFonts w:hint="eastAsia"/>
          <w:b/>
          <w:bCs/>
          <w:lang w:eastAsia="zh-CN"/>
        </w:rPr>
        <w:t>9.3</w:t>
      </w:r>
      <w:r w:rsidRPr="002B04C3">
        <w:rPr>
          <w:b/>
          <w:bCs/>
          <w:lang w:eastAsia="zh-CN"/>
        </w:rPr>
        <w:t>.</w:t>
      </w:r>
      <w:r w:rsidRPr="002B04C3">
        <w:rPr>
          <w:rFonts w:hint="eastAsia"/>
          <w:b/>
          <w:bCs/>
          <w:lang w:eastAsia="zh-CN"/>
        </w:rPr>
        <w:t>10</w:t>
      </w:r>
      <w:r w:rsidR="006653D5">
        <w:rPr>
          <w:lang w:eastAsia="zh-CN"/>
        </w:rPr>
        <w:tab/>
      </w:r>
      <w:r w:rsidRPr="002B04C3">
        <w:rPr>
          <w:rFonts w:hint="eastAsia"/>
          <w:lang w:eastAsia="zh-CN"/>
        </w:rPr>
        <w:t>任何认为本国受到在某个研究期内批准的建议书消极影响的成员国可向主任通报情况，主任须请相关研究组迅速关注。</w:t>
      </w:r>
    </w:p>
    <w:p w14:paraId="3035F8E1" w14:textId="7F18933E" w:rsidR="00C510DA" w:rsidRPr="002B04C3" w:rsidRDefault="00C510DA" w:rsidP="003A1724">
      <w:pPr>
        <w:pStyle w:val="Normalnoindent"/>
        <w:rPr>
          <w:lang w:eastAsia="zh-CN"/>
        </w:rPr>
      </w:pPr>
      <w:r w:rsidRPr="002B04C3">
        <w:rPr>
          <w:rFonts w:hint="eastAsia"/>
          <w:b/>
          <w:bCs/>
          <w:lang w:eastAsia="zh-CN"/>
        </w:rPr>
        <w:t>9.3.11</w:t>
      </w:r>
      <w:r w:rsidR="006653D5">
        <w:rPr>
          <w:lang w:eastAsia="zh-CN"/>
        </w:rPr>
        <w:tab/>
      </w:r>
      <w:r w:rsidRPr="002B04C3">
        <w:rPr>
          <w:rFonts w:hint="eastAsia"/>
          <w:lang w:eastAsia="zh-CN"/>
        </w:rPr>
        <w:t>主任须向下届</w:t>
      </w:r>
      <w:r w:rsidRPr="002B04C3">
        <w:rPr>
          <w:rFonts w:hint="eastAsia"/>
          <w:lang w:eastAsia="zh-CN"/>
        </w:rPr>
        <w:t>WTSA</w:t>
      </w:r>
      <w:r w:rsidRPr="002B04C3">
        <w:rPr>
          <w:rFonts w:hint="eastAsia"/>
          <w:lang w:eastAsia="zh-CN"/>
        </w:rPr>
        <w:t>通报所有根据上述</w:t>
      </w:r>
      <w:r w:rsidRPr="002B04C3">
        <w:rPr>
          <w:rFonts w:hint="eastAsia"/>
          <w:lang w:eastAsia="zh-CN"/>
        </w:rPr>
        <w:t>9.3.10</w:t>
      </w:r>
      <w:r w:rsidRPr="002B04C3">
        <w:rPr>
          <w:rFonts w:hint="eastAsia"/>
          <w:lang w:eastAsia="zh-CN"/>
        </w:rPr>
        <w:t>通知的情况。</w:t>
      </w:r>
    </w:p>
    <w:p w14:paraId="2199A8FB" w14:textId="77777777" w:rsidR="00C510DA" w:rsidRPr="002B04C3" w:rsidRDefault="00C510DA" w:rsidP="00F81018">
      <w:pPr>
        <w:pStyle w:val="Heading2"/>
        <w:rPr>
          <w:lang w:eastAsia="zh-CN"/>
        </w:rPr>
      </w:pPr>
      <w:r w:rsidRPr="002B04C3">
        <w:rPr>
          <w:rFonts w:hint="eastAsia"/>
          <w:lang w:eastAsia="zh-CN"/>
        </w:rPr>
        <w:t>9</w:t>
      </w:r>
      <w:r w:rsidRPr="002B04C3">
        <w:rPr>
          <w:lang w:eastAsia="zh-CN"/>
        </w:rPr>
        <w:t>.4</w:t>
      </w:r>
      <w:r w:rsidRPr="002B04C3">
        <w:rPr>
          <w:rFonts w:hint="eastAsia"/>
          <w:lang w:eastAsia="zh-CN"/>
        </w:rPr>
        <w:tab/>
      </w:r>
      <w:r w:rsidRPr="002B04C3">
        <w:rPr>
          <w:rFonts w:hint="eastAsia"/>
          <w:lang w:eastAsia="zh-CN"/>
        </w:rPr>
        <w:t>磋商</w:t>
      </w:r>
    </w:p>
    <w:p w14:paraId="1EF46579" w14:textId="77777777" w:rsidR="00C510DA" w:rsidRPr="002B04C3" w:rsidRDefault="00C510DA" w:rsidP="003A1724">
      <w:pPr>
        <w:pStyle w:val="Normalnoindent"/>
        <w:rPr>
          <w:lang w:eastAsia="zh-CN"/>
        </w:rPr>
      </w:pPr>
      <w:r w:rsidRPr="002B04C3">
        <w:rPr>
          <w:rFonts w:hint="eastAsia"/>
          <w:b/>
          <w:bCs/>
          <w:lang w:eastAsia="zh-CN"/>
        </w:rPr>
        <w:t>9.4.1</w:t>
      </w:r>
      <w:r w:rsidRPr="002B04C3">
        <w:rPr>
          <w:lang w:eastAsia="zh-CN"/>
        </w:rPr>
        <w:tab/>
      </w:r>
      <w:r w:rsidRPr="002B04C3">
        <w:rPr>
          <w:rFonts w:hint="eastAsia"/>
          <w:lang w:eastAsia="zh-CN"/>
        </w:rPr>
        <w:t>与成员国磋商的时间和程序从主任宣布采用批准程序（</w:t>
      </w:r>
      <w:r w:rsidRPr="002B04C3">
        <w:rPr>
          <w:rFonts w:hint="eastAsia"/>
          <w:lang w:eastAsia="zh-CN"/>
        </w:rPr>
        <w:t>9.3.1</w:t>
      </w:r>
      <w:r w:rsidRPr="002B04C3">
        <w:rPr>
          <w:rFonts w:hint="eastAsia"/>
          <w:lang w:eastAsia="zh-CN"/>
        </w:rPr>
        <w:t>）的意图开始至研究组会议召开的七个工作日之前结束。在此期间，主任须要求成员国就是否授权研究组在研究组会议上考虑新建议书或修订建议书草案的批准问题发表意见。只有</w:t>
      </w:r>
      <w:r w:rsidRPr="002B04C3">
        <w:rPr>
          <w:lang w:eastAsia="zh-CN"/>
        </w:rPr>
        <w:t>成员国有权回应</w:t>
      </w:r>
      <w:r w:rsidRPr="002B04C3">
        <w:rPr>
          <w:rFonts w:hint="eastAsia"/>
          <w:lang w:eastAsia="zh-CN"/>
        </w:rPr>
        <w:t>此</w:t>
      </w:r>
      <w:r w:rsidRPr="002B04C3">
        <w:rPr>
          <w:lang w:eastAsia="zh-CN"/>
        </w:rPr>
        <w:t>磋商</w:t>
      </w:r>
      <w:r w:rsidRPr="002B04C3">
        <w:rPr>
          <w:rFonts w:hint="eastAsia"/>
          <w:lang w:eastAsia="zh-CN"/>
        </w:rPr>
        <w:t>。</w:t>
      </w:r>
    </w:p>
    <w:p w14:paraId="20E5A6F4" w14:textId="77777777" w:rsidR="00C510DA" w:rsidRPr="002B04C3" w:rsidRDefault="00C510DA" w:rsidP="003A1724">
      <w:pPr>
        <w:pStyle w:val="Normalnoindent"/>
        <w:rPr>
          <w:lang w:eastAsia="zh-CN"/>
        </w:rPr>
      </w:pPr>
      <w:r w:rsidRPr="002B04C3">
        <w:rPr>
          <w:rFonts w:hint="eastAsia"/>
          <w:b/>
          <w:bCs/>
          <w:lang w:eastAsia="zh-CN"/>
        </w:rPr>
        <w:t>9.4.2</w:t>
      </w:r>
      <w:r w:rsidRPr="002B04C3">
        <w:rPr>
          <w:rFonts w:hint="eastAsia"/>
          <w:lang w:eastAsia="zh-CN"/>
        </w:rPr>
        <w:tab/>
      </w:r>
      <w:r w:rsidRPr="002B04C3">
        <w:rPr>
          <w:rFonts w:hint="eastAsia"/>
          <w:lang w:eastAsia="zh-CN"/>
        </w:rPr>
        <w:t>如果</w:t>
      </w:r>
      <w:r w:rsidRPr="002B04C3">
        <w:rPr>
          <w:rFonts w:hint="eastAsia"/>
          <w:lang w:eastAsia="zh-CN"/>
        </w:rPr>
        <w:t>TSB</w:t>
      </w:r>
      <w:r w:rsidRPr="002B04C3">
        <w:rPr>
          <w:rFonts w:hint="eastAsia"/>
          <w:lang w:eastAsia="zh-CN"/>
        </w:rPr>
        <w:t>收到一份说明（或多份说明），表示执行建议书草案可能需使用知识产权（如，已存在的专利或版权），则主任须在宣布采用</w:t>
      </w:r>
      <w:r w:rsidRPr="002B04C3">
        <w:rPr>
          <w:lang w:eastAsia="zh-CN"/>
        </w:rPr>
        <w:t>WTSA</w:t>
      </w:r>
      <w:r w:rsidRPr="002B04C3">
        <w:rPr>
          <w:rFonts w:hint="eastAsia"/>
          <w:lang w:eastAsia="zh-CN"/>
        </w:rPr>
        <w:t>第</w:t>
      </w:r>
      <w:r w:rsidRPr="002B04C3">
        <w:rPr>
          <w:lang w:eastAsia="zh-CN"/>
        </w:rPr>
        <w:t>1</w:t>
      </w:r>
      <w:r w:rsidRPr="002B04C3">
        <w:rPr>
          <w:rFonts w:hint="eastAsia"/>
          <w:lang w:eastAsia="zh-CN"/>
        </w:rPr>
        <w:t>号决议批准程序的意图（见附录二）的通函中指出这种情况。</w:t>
      </w:r>
    </w:p>
    <w:p w14:paraId="2542A9DF" w14:textId="77777777" w:rsidR="00C510DA" w:rsidRPr="002B04C3" w:rsidRDefault="00C510DA" w:rsidP="003A1724">
      <w:pPr>
        <w:pStyle w:val="Normalnoindent"/>
        <w:rPr>
          <w:lang w:eastAsia="zh-CN"/>
        </w:rPr>
      </w:pPr>
      <w:r w:rsidRPr="002B04C3">
        <w:rPr>
          <w:b/>
          <w:bCs/>
          <w:lang w:eastAsia="zh-CN"/>
        </w:rPr>
        <w:t>9.4.3</w:t>
      </w:r>
      <w:r w:rsidRPr="002B04C3">
        <w:rPr>
          <w:lang w:eastAsia="zh-CN"/>
        </w:rPr>
        <w:tab/>
      </w:r>
      <w:r w:rsidRPr="002B04C3">
        <w:rPr>
          <w:rFonts w:hint="eastAsia"/>
          <w:lang w:eastAsia="zh-CN"/>
        </w:rPr>
        <w:t>主任须通知其他两个局的主任以及参加所述研究组工作的经认可的运营机构、科学和行业组织以及国际组织，说明请成员国对就提议的新建议书或修订建议书的磋商做出回复。只有成员国有权回复（见以下</w:t>
      </w:r>
      <w:r w:rsidRPr="002B04C3">
        <w:rPr>
          <w:lang w:eastAsia="zh-CN"/>
        </w:rPr>
        <w:t>9.5.2</w:t>
      </w:r>
      <w:r w:rsidRPr="002B04C3">
        <w:rPr>
          <w:rFonts w:hint="eastAsia"/>
          <w:lang w:eastAsia="zh-CN"/>
        </w:rPr>
        <w:t>）。</w:t>
      </w:r>
    </w:p>
    <w:p w14:paraId="097B9194" w14:textId="77777777" w:rsidR="00C510DA" w:rsidRPr="002B04C3" w:rsidRDefault="00C510DA" w:rsidP="003A1724">
      <w:pPr>
        <w:pStyle w:val="Normalnoindent"/>
        <w:rPr>
          <w:lang w:eastAsia="zh-CN"/>
        </w:rPr>
      </w:pPr>
      <w:r w:rsidRPr="002B04C3">
        <w:rPr>
          <w:b/>
          <w:bCs/>
          <w:lang w:eastAsia="zh-CN"/>
        </w:rPr>
        <w:t>9.4.4</w:t>
      </w:r>
      <w:r w:rsidRPr="002B04C3">
        <w:rPr>
          <w:rFonts w:hint="eastAsia"/>
          <w:lang w:eastAsia="zh-CN"/>
        </w:rPr>
        <w:tab/>
      </w:r>
      <w:r w:rsidRPr="002B04C3">
        <w:rPr>
          <w:rFonts w:hint="eastAsia"/>
          <w:lang w:eastAsia="zh-CN"/>
        </w:rPr>
        <w:t>如果任何成员国认为不应继续考虑批准，则应阐明其不赞成批准的原因，并提出可促进新建议书或修订建议书草案的进一步审议和批准的修改。</w:t>
      </w:r>
    </w:p>
    <w:p w14:paraId="648C8BC4" w14:textId="77777777" w:rsidR="00C510DA" w:rsidRPr="002B04C3" w:rsidRDefault="00C510DA" w:rsidP="003A1724">
      <w:pPr>
        <w:pStyle w:val="Normalnoindent"/>
        <w:rPr>
          <w:lang w:eastAsia="zh-CN"/>
        </w:rPr>
      </w:pPr>
      <w:r w:rsidRPr="002B04C3">
        <w:rPr>
          <w:b/>
          <w:bCs/>
          <w:lang w:eastAsia="zh-CN"/>
        </w:rPr>
        <w:t>9.4.5</w:t>
      </w:r>
      <w:r w:rsidRPr="002B04C3">
        <w:rPr>
          <w:rFonts w:hint="eastAsia"/>
          <w:lang w:eastAsia="zh-CN"/>
        </w:rPr>
        <w:tab/>
      </w:r>
      <w:r w:rsidRPr="002B04C3">
        <w:rPr>
          <w:rFonts w:hint="eastAsia"/>
          <w:lang w:eastAsia="zh-CN"/>
        </w:rPr>
        <w:t>如果成员国回复的</w:t>
      </w:r>
      <w:r w:rsidRPr="002B04C3">
        <w:rPr>
          <w:rFonts w:hint="eastAsia"/>
          <w:lang w:eastAsia="zh-CN"/>
        </w:rPr>
        <w:t>70%</w:t>
      </w:r>
      <w:r w:rsidRPr="002B04C3">
        <w:rPr>
          <w:rFonts w:hint="eastAsia"/>
          <w:lang w:eastAsia="zh-CN"/>
        </w:rPr>
        <w:t>或</w:t>
      </w:r>
      <w:r w:rsidRPr="002B04C3">
        <w:rPr>
          <w:rFonts w:hint="eastAsia"/>
          <w:lang w:eastAsia="zh-CN"/>
        </w:rPr>
        <w:t>70%</w:t>
      </w:r>
      <w:r w:rsidRPr="002B04C3">
        <w:rPr>
          <w:rFonts w:hint="eastAsia"/>
          <w:lang w:eastAsia="zh-CN"/>
        </w:rPr>
        <w:t>以上支持在研究组会议上考虑批准（或假如没有任何回复），主任须通知研究组主席可继续批准程序。（成员国授权研究组可以继续批准程序，也意味着它们认识到，研究组可根据下述第</w:t>
      </w:r>
      <w:r w:rsidRPr="002B04C3">
        <w:rPr>
          <w:lang w:eastAsia="zh-CN"/>
        </w:rPr>
        <w:t>9.5.2</w:t>
      </w:r>
      <w:r w:rsidRPr="002B04C3">
        <w:rPr>
          <w:rFonts w:hint="eastAsia"/>
          <w:lang w:eastAsia="zh-CN"/>
        </w:rPr>
        <w:t>节做出必要的技术性和编辑性修改。）</w:t>
      </w:r>
    </w:p>
    <w:p w14:paraId="7EDAD676" w14:textId="77777777" w:rsidR="00C74437" w:rsidRPr="002B04C3" w:rsidRDefault="00C74437">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2C625B2A" w14:textId="77777777" w:rsidR="00C510DA" w:rsidRPr="002B04C3" w:rsidRDefault="00C510DA" w:rsidP="003A1724">
      <w:pPr>
        <w:pStyle w:val="Normalnoindent"/>
        <w:rPr>
          <w:lang w:eastAsia="zh-CN"/>
        </w:rPr>
      </w:pPr>
      <w:r w:rsidRPr="002B04C3">
        <w:rPr>
          <w:b/>
          <w:bCs/>
          <w:lang w:eastAsia="zh-CN"/>
        </w:rPr>
        <w:lastRenderedPageBreak/>
        <w:t>9.4.6</w:t>
      </w:r>
      <w:r w:rsidRPr="002B04C3">
        <w:rPr>
          <w:lang w:eastAsia="zh-CN"/>
        </w:rPr>
        <w:tab/>
      </w:r>
      <w:r w:rsidRPr="002B04C3">
        <w:rPr>
          <w:rFonts w:hint="eastAsia"/>
          <w:lang w:eastAsia="zh-CN"/>
        </w:rPr>
        <w:t>如果在规定日期内收到的回复中，表示支持在研究组会议上考虑批准的不到</w:t>
      </w:r>
      <w:r w:rsidRPr="002B04C3">
        <w:rPr>
          <w:rFonts w:hint="eastAsia"/>
          <w:lang w:eastAsia="zh-CN"/>
        </w:rPr>
        <w:t>70%</w:t>
      </w:r>
      <w:r w:rsidRPr="002B04C3">
        <w:rPr>
          <w:rFonts w:hint="eastAsia"/>
          <w:lang w:eastAsia="zh-CN"/>
        </w:rPr>
        <w:t>，主任须建议研究组主席，在该会议上批准程序不在继续。（不过，研究组应考虑根据上述第</w:t>
      </w:r>
      <w:r w:rsidRPr="002B04C3">
        <w:rPr>
          <w:rFonts w:hint="eastAsia"/>
          <w:lang w:eastAsia="zh-CN"/>
        </w:rPr>
        <w:t>9</w:t>
      </w:r>
      <w:r w:rsidRPr="002B04C3">
        <w:rPr>
          <w:lang w:eastAsia="zh-CN"/>
        </w:rPr>
        <w:t>.4.4</w:t>
      </w:r>
      <w:r w:rsidRPr="002B04C3">
        <w:rPr>
          <w:rFonts w:hint="eastAsia"/>
          <w:lang w:eastAsia="zh-CN"/>
        </w:rPr>
        <w:t>段提供的信息。）</w:t>
      </w:r>
    </w:p>
    <w:p w14:paraId="54501C1E" w14:textId="77777777" w:rsidR="00C510DA" w:rsidRPr="002B04C3" w:rsidRDefault="00C510DA" w:rsidP="00F81018">
      <w:pPr>
        <w:pStyle w:val="Note"/>
        <w:tabs>
          <w:tab w:val="clear" w:pos="794"/>
        </w:tabs>
        <w:rPr>
          <w:lang w:eastAsia="zh-CN"/>
        </w:rPr>
      </w:pPr>
      <w:r w:rsidRPr="002B04C3">
        <w:rPr>
          <w:rFonts w:hint="eastAsia"/>
          <w:lang w:eastAsia="zh-CN"/>
        </w:rPr>
        <w:t>注</w:t>
      </w:r>
      <w:r w:rsidRPr="002B04C3">
        <w:rPr>
          <w:rFonts w:hint="eastAsia"/>
          <w:lang w:eastAsia="zh-CN"/>
        </w:rPr>
        <w:t xml:space="preserve"> </w:t>
      </w:r>
      <w:r w:rsidRPr="002B04C3">
        <w:rPr>
          <w:lang w:eastAsia="zh-CN"/>
        </w:rPr>
        <w:t xml:space="preserve">– </w:t>
      </w:r>
      <w:r w:rsidRPr="002B04C3">
        <w:rPr>
          <w:rFonts w:hint="eastAsia"/>
          <w:lang w:eastAsia="zh-CN"/>
        </w:rPr>
        <w:t>只有那些明确支持或明确不支持在研究组会议上考虑批准的回复才被计算在内。</w:t>
      </w:r>
    </w:p>
    <w:p w14:paraId="20539E24" w14:textId="77777777" w:rsidR="00C510DA" w:rsidRPr="002B04C3" w:rsidRDefault="00C510DA" w:rsidP="003A1724">
      <w:pPr>
        <w:pStyle w:val="Normalnoindent"/>
        <w:rPr>
          <w:lang w:eastAsia="zh-CN"/>
        </w:rPr>
      </w:pPr>
      <w:r w:rsidRPr="002B04C3">
        <w:rPr>
          <w:b/>
          <w:bCs/>
          <w:lang w:eastAsia="zh-CN"/>
        </w:rPr>
        <w:t>9.4.7</w:t>
      </w:r>
      <w:r w:rsidRPr="002B04C3">
        <w:rPr>
          <w:rFonts w:hint="eastAsia"/>
          <w:lang w:eastAsia="zh-CN"/>
        </w:rPr>
        <w:tab/>
        <w:t>TSB</w:t>
      </w:r>
      <w:r w:rsidRPr="002B04C3">
        <w:rPr>
          <w:rFonts w:hint="eastAsia"/>
          <w:lang w:eastAsia="zh-CN"/>
        </w:rPr>
        <w:t>须收集磋商所有回复中的意见，并将其以</w:t>
      </w:r>
      <w:r w:rsidRPr="002B04C3">
        <w:rPr>
          <w:rFonts w:hint="eastAsia"/>
          <w:lang w:eastAsia="zh-CN"/>
        </w:rPr>
        <w:t>T</w:t>
      </w:r>
      <w:r w:rsidRPr="002B04C3">
        <w:rPr>
          <w:lang w:eastAsia="zh-CN"/>
        </w:rPr>
        <w:t>D</w:t>
      </w:r>
      <w:r w:rsidRPr="002B04C3">
        <w:rPr>
          <w:rFonts w:hint="eastAsia"/>
          <w:lang w:eastAsia="zh-CN"/>
        </w:rPr>
        <w:t>的形式提交研究组的下一次会议。</w:t>
      </w:r>
    </w:p>
    <w:p w14:paraId="42E68C7E" w14:textId="77777777" w:rsidR="00C510DA" w:rsidRPr="002B04C3" w:rsidRDefault="00C510DA" w:rsidP="00F81018">
      <w:pPr>
        <w:pStyle w:val="Heading2"/>
        <w:rPr>
          <w:lang w:eastAsia="zh-CN"/>
        </w:rPr>
      </w:pPr>
      <w:r w:rsidRPr="002B04C3">
        <w:rPr>
          <w:lang w:eastAsia="zh-CN"/>
        </w:rPr>
        <w:t>9.5</w:t>
      </w:r>
      <w:r w:rsidRPr="002B04C3">
        <w:rPr>
          <w:rFonts w:hint="eastAsia"/>
          <w:lang w:eastAsia="zh-CN"/>
        </w:rPr>
        <w:tab/>
      </w:r>
      <w:r w:rsidRPr="002B04C3">
        <w:rPr>
          <w:rFonts w:hint="eastAsia"/>
          <w:lang w:eastAsia="zh-CN"/>
        </w:rPr>
        <w:t>研究组会议上的程序</w:t>
      </w:r>
    </w:p>
    <w:p w14:paraId="21A88735" w14:textId="77777777" w:rsidR="00C510DA" w:rsidRPr="002B04C3" w:rsidRDefault="00C510DA" w:rsidP="003A1724">
      <w:pPr>
        <w:pStyle w:val="Normalnoindent"/>
        <w:rPr>
          <w:lang w:eastAsia="zh-CN"/>
        </w:rPr>
      </w:pPr>
      <w:r w:rsidRPr="002B04C3">
        <w:rPr>
          <w:b/>
          <w:bCs/>
          <w:lang w:eastAsia="zh-CN"/>
        </w:rPr>
        <w:t>9.</w:t>
      </w:r>
      <w:r w:rsidRPr="002B04C3">
        <w:rPr>
          <w:rFonts w:hint="eastAsia"/>
          <w:b/>
          <w:bCs/>
          <w:lang w:eastAsia="zh-CN"/>
        </w:rPr>
        <w:t>5</w:t>
      </w:r>
      <w:r w:rsidRPr="002B04C3">
        <w:rPr>
          <w:b/>
          <w:bCs/>
          <w:lang w:eastAsia="zh-CN"/>
        </w:rPr>
        <w:t>.</w:t>
      </w:r>
      <w:r w:rsidRPr="002B04C3">
        <w:rPr>
          <w:rFonts w:hint="eastAsia"/>
          <w:b/>
          <w:bCs/>
          <w:lang w:eastAsia="zh-CN"/>
        </w:rPr>
        <w:t>1</w:t>
      </w:r>
      <w:r w:rsidRPr="002B04C3">
        <w:rPr>
          <w:lang w:eastAsia="zh-CN"/>
        </w:rPr>
        <w:tab/>
      </w:r>
      <w:r w:rsidRPr="002B04C3">
        <w:rPr>
          <w:rFonts w:hint="eastAsia"/>
          <w:lang w:eastAsia="zh-CN"/>
        </w:rPr>
        <w:t>研究组应审议上述第</w:t>
      </w:r>
      <w:r w:rsidRPr="002B04C3">
        <w:rPr>
          <w:lang w:eastAsia="zh-CN"/>
        </w:rPr>
        <w:t>9.3.1</w:t>
      </w:r>
      <w:r w:rsidRPr="002B04C3">
        <w:rPr>
          <w:rFonts w:hint="eastAsia"/>
          <w:lang w:eastAsia="zh-CN"/>
        </w:rPr>
        <w:t>和</w:t>
      </w:r>
      <w:r w:rsidRPr="002B04C3">
        <w:rPr>
          <w:lang w:eastAsia="zh-CN"/>
        </w:rPr>
        <w:t>9.3.3</w:t>
      </w:r>
      <w:r w:rsidRPr="002B04C3">
        <w:rPr>
          <w:rFonts w:hint="eastAsia"/>
          <w:lang w:eastAsia="zh-CN"/>
        </w:rPr>
        <w:t>段提及的新建议书或修订建议书草案的案文。之后，研究组会议可接受不影响建议书实质的任何编辑性修改或其他修正。研究组须对第</w:t>
      </w:r>
      <w:r w:rsidRPr="002B04C3">
        <w:rPr>
          <w:lang w:eastAsia="zh-CN"/>
        </w:rPr>
        <w:t>9.3.4</w:t>
      </w:r>
      <w:r w:rsidRPr="002B04C3">
        <w:rPr>
          <w:rFonts w:hint="eastAsia"/>
          <w:lang w:eastAsia="zh-CN"/>
        </w:rPr>
        <w:t>段提及的摘要说明是否全面、扼要地将新建议书或修订建议书草案的意图提供给未参加研究组工作的电信专家进行评估。</w:t>
      </w:r>
    </w:p>
    <w:p w14:paraId="5957B007" w14:textId="77777777" w:rsidR="00C510DA" w:rsidRPr="002B04C3" w:rsidRDefault="00C510DA" w:rsidP="003A1724">
      <w:pPr>
        <w:pStyle w:val="Normalnoindent"/>
        <w:rPr>
          <w:lang w:eastAsia="zh-CN"/>
        </w:rPr>
      </w:pPr>
      <w:r w:rsidRPr="002B04C3">
        <w:rPr>
          <w:b/>
          <w:bCs/>
          <w:lang w:eastAsia="zh-CN"/>
        </w:rPr>
        <w:t>9.</w:t>
      </w:r>
      <w:r w:rsidRPr="002B04C3">
        <w:rPr>
          <w:rFonts w:hint="eastAsia"/>
          <w:b/>
          <w:bCs/>
          <w:lang w:eastAsia="zh-CN"/>
        </w:rPr>
        <w:t>5</w:t>
      </w:r>
      <w:r w:rsidRPr="002B04C3">
        <w:rPr>
          <w:b/>
          <w:bCs/>
          <w:lang w:eastAsia="zh-CN"/>
        </w:rPr>
        <w:t>.</w:t>
      </w:r>
      <w:r w:rsidRPr="002B04C3">
        <w:rPr>
          <w:rFonts w:hint="eastAsia"/>
          <w:b/>
          <w:bCs/>
          <w:lang w:eastAsia="zh-CN"/>
        </w:rPr>
        <w:t>2</w:t>
      </w:r>
      <w:r w:rsidRPr="002B04C3">
        <w:rPr>
          <w:rFonts w:hint="eastAsia"/>
          <w:lang w:eastAsia="zh-CN"/>
        </w:rPr>
        <w:tab/>
      </w:r>
      <w:r w:rsidRPr="002B04C3">
        <w:rPr>
          <w:rFonts w:hint="eastAsia"/>
          <w:lang w:eastAsia="zh-CN"/>
        </w:rPr>
        <w:t>只有在书面文稿提交以后、磋商程序结果已经产生（见以上</w:t>
      </w:r>
      <w:r w:rsidRPr="002B04C3">
        <w:rPr>
          <w:lang w:eastAsia="zh-CN"/>
        </w:rPr>
        <w:t>第</w:t>
      </w:r>
      <w:r w:rsidRPr="002B04C3">
        <w:rPr>
          <w:lang w:eastAsia="zh-CN"/>
        </w:rPr>
        <w:t>9.4</w:t>
      </w:r>
      <w:r w:rsidRPr="002B04C3">
        <w:rPr>
          <w:rFonts w:hint="eastAsia"/>
          <w:lang w:eastAsia="zh-CN"/>
        </w:rPr>
        <w:t>节）或联络声明已经做出之后才能在研究组会议上做出技术性或编辑性修改。如果认为此类修改提议合情合理，但对建议书的意图有重大影响或偏离研究组或工作组前次会议确定的原则，有关批准程序的考虑应推迟至另一次会议。但是，在合情合理的情况下，如研究组主席与</w:t>
      </w:r>
      <w:r w:rsidRPr="002B04C3">
        <w:rPr>
          <w:rFonts w:hint="eastAsia"/>
          <w:lang w:eastAsia="zh-CN"/>
        </w:rPr>
        <w:t>TSB</w:t>
      </w:r>
      <w:r w:rsidRPr="002B04C3">
        <w:rPr>
          <w:rFonts w:hint="eastAsia"/>
          <w:lang w:eastAsia="zh-CN"/>
        </w:rPr>
        <w:t>磋商后认为属下列情况的，仍可采用批准程序：</w:t>
      </w:r>
    </w:p>
    <w:p w14:paraId="1408EA17" w14:textId="77777777" w:rsidR="00C510DA" w:rsidRPr="002B04C3" w:rsidRDefault="00C510DA" w:rsidP="00F81018">
      <w:pPr>
        <w:pStyle w:val="enumlev1"/>
        <w:rPr>
          <w:lang w:eastAsia="zh-CN"/>
        </w:rPr>
      </w:pPr>
      <w:r w:rsidRPr="002B04C3">
        <w:rPr>
          <w:lang w:eastAsia="zh-CN"/>
        </w:rPr>
        <w:t>a)</w:t>
      </w:r>
      <w:r w:rsidRPr="002B04C3">
        <w:rPr>
          <w:lang w:eastAsia="zh-CN"/>
        </w:rPr>
        <w:tab/>
      </w:r>
      <w:r w:rsidRPr="002B04C3">
        <w:rPr>
          <w:rFonts w:hint="eastAsia"/>
          <w:lang w:eastAsia="zh-CN"/>
        </w:rPr>
        <w:t>（在根据上述第</w:t>
      </w:r>
      <w:r w:rsidRPr="002B04C3">
        <w:rPr>
          <w:lang w:eastAsia="zh-CN"/>
        </w:rPr>
        <w:t>9.4</w:t>
      </w:r>
      <w:r w:rsidRPr="002B04C3">
        <w:rPr>
          <w:rFonts w:hint="eastAsia"/>
          <w:lang w:eastAsia="zh-CN"/>
        </w:rPr>
        <w:t>节提出意见的背景下）对于未派代表出席会议，或在情况改变后无足够代表出席的成员国来说，所提出的修改合情合理；以及</w:t>
      </w:r>
    </w:p>
    <w:p w14:paraId="35093D43" w14:textId="77777777" w:rsidR="00C510DA" w:rsidRPr="002B04C3" w:rsidRDefault="00C510DA" w:rsidP="00F81018">
      <w:pPr>
        <w:pStyle w:val="enumlev1"/>
        <w:rPr>
          <w:lang w:eastAsia="zh-CN"/>
        </w:rPr>
      </w:pPr>
      <w:r w:rsidRPr="002B04C3">
        <w:rPr>
          <w:lang w:eastAsia="zh-CN"/>
        </w:rPr>
        <w:t>b)</w:t>
      </w:r>
      <w:r w:rsidRPr="002B04C3">
        <w:rPr>
          <w:lang w:eastAsia="zh-CN"/>
        </w:rPr>
        <w:tab/>
      </w:r>
      <w:r w:rsidRPr="002B04C3">
        <w:rPr>
          <w:rFonts w:hint="eastAsia"/>
          <w:lang w:eastAsia="zh-CN"/>
        </w:rPr>
        <w:t>提议的案文是稳定的。</w:t>
      </w:r>
    </w:p>
    <w:p w14:paraId="3E800310" w14:textId="77777777" w:rsidR="00C510DA" w:rsidRPr="002B04C3" w:rsidRDefault="00C510DA" w:rsidP="003A1724">
      <w:pPr>
        <w:pStyle w:val="Normalnoindent"/>
        <w:rPr>
          <w:lang w:eastAsia="zh-CN"/>
        </w:rPr>
      </w:pPr>
      <w:r w:rsidRPr="002B04C3">
        <w:rPr>
          <w:b/>
          <w:bCs/>
          <w:lang w:eastAsia="zh-CN"/>
        </w:rPr>
        <w:t>9.</w:t>
      </w:r>
      <w:r w:rsidRPr="002B04C3">
        <w:rPr>
          <w:rFonts w:hint="eastAsia"/>
          <w:b/>
          <w:bCs/>
          <w:lang w:eastAsia="zh-CN"/>
        </w:rPr>
        <w:t>5</w:t>
      </w:r>
      <w:r w:rsidRPr="002B04C3">
        <w:rPr>
          <w:b/>
          <w:bCs/>
          <w:lang w:eastAsia="zh-CN"/>
        </w:rPr>
        <w:t>.</w:t>
      </w:r>
      <w:r w:rsidRPr="002B04C3">
        <w:rPr>
          <w:rFonts w:hint="eastAsia"/>
          <w:b/>
          <w:bCs/>
          <w:lang w:eastAsia="zh-CN"/>
        </w:rPr>
        <w:t>3</w:t>
      </w:r>
      <w:r w:rsidRPr="002B04C3">
        <w:rPr>
          <w:rFonts w:hint="eastAsia"/>
          <w:lang w:eastAsia="zh-CN"/>
        </w:rPr>
        <w:tab/>
      </w:r>
      <w:r w:rsidRPr="002B04C3">
        <w:rPr>
          <w:rFonts w:hint="eastAsia"/>
          <w:lang w:eastAsia="zh-CN"/>
        </w:rPr>
        <w:t>经研究组会议讨论后，各成员国（见《组织法》附件第</w:t>
      </w:r>
      <w:r w:rsidRPr="002B04C3">
        <w:rPr>
          <w:rFonts w:hint="eastAsia"/>
          <w:lang w:eastAsia="zh-CN"/>
        </w:rPr>
        <w:t>1</w:t>
      </w:r>
      <w:r w:rsidRPr="002B04C3">
        <w:rPr>
          <w:lang w:eastAsia="zh-CN"/>
        </w:rPr>
        <w:t>005</w:t>
      </w:r>
      <w:r w:rsidRPr="002B04C3">
        <w:rPr>
          <w:rFonts w:hint="eastAsia"/>
          <w:lang w:eastAsia="zh-CN"/>
        </w:rPr>
        <w:t>款）代表团根据本批准程序所做的批准建议书的决定不能再有反对意见（但是，见关于保留意见的</w:t>
      </w:r>
      <w:r w:rsidRPr="002B04C3">
        <w:rPr>
          <w:lang w:eastAsia="zh-CN"/>
        </w:rPr>
        <w:t>第</w:t>
      </w:r>
      <w:r w:rsidRPr="002B04C3">
        <w:rPr>
          <w:lang w:eastAsia="zh-CN"/>
        </w:rPr>
        <w:t>9.5.4</w:t>
      </w:r>
      <w:r w:rsidRPr="002B04C3">
        <w:rPr>
          <w:rFonts w:hint="eastAsia"/>
          <w:lang w:eastAsia="zh-CN"/>
        </w:rPr>
        <w:t>、</w:t>
      </w:r>
      <w:r w:rsidRPr="002B04C3">
        <w:rPr>
          <w:lang w:eastAsia="zh-CN"/>
        </w:rPr>
        <w:t>9.5.5</w:t>
      </w:r>
      <w:r w:rsidRPr="002B04C3">
        <w:rPr>
          <w:rFonts w:hint="eastAsia"/>
          <w:lang w:eastAsia="zh-CN"/>
        </w:rPr>
        <w:t>和</w:t>
      </w:r>
      <w:r w:rsidRPr="002B04C3">
        <w:rPr>
          <w:lang w:eastAsia="zh-CN"/>
        </w:rPr>
        <w:t>9.5.6</w:t>
      </w:r>
      <w:r w:rsidRPr="002B04C3">
        <w:rPr>
          <w:rFonts w:hint="eastAsia"/>
          <w:lang w:eastAsia="zh-CN"/>
        </w:rPr>
        <w:t>段）（见《公约》第</w:t>
      </w:r>
      <w:r w:rsidRPr="002B04C3">
        <w:rPr>
          <w:rFonts w:hint="eastAsia"/>
          <w:lang w:eastAsia="zh-CN"/>
        </w:rPr>
        <w:t>239</w:t>
      </w:r>
      <w:r w:rsidRPr="002B04C3">
        <w:rPr>
          <w:rFonts w:hint="eastAsia"/>
          <w:lang w:eastAsia="zh-CN"/>
        </w:rPr>
        <w:t>款）。</w:t>
      </w:r>
    </w:p>
    <w:p w14:paraId="500260D7" w14:textId="77777777" w:rsidR="00C510DA" w:rsidRPr="002B04C3" w:rsidRDefault="00C510DA" w:rsidP="003A1724">
      <w:pPr>
        <w:pStyle w:val="Normalnoindent"/>
        <w:rPr>
          <w:lang w:eastAsia="zh-CN"/>
        </w:rPr>
      </w:pPr>
      <w:r w:rsidRPr="002B04C3">
        <w:rPr>
          <w:b/>
          <w:bCs/>
          <w:lang w:eastAsia="zh-CN"/>
        </w:rPr>
        <w:t>9.5.4</w:t>
      </w:r>
      <w:r w:rsidRPr="002B04C3">
        <w:rPr>
          <w:rFonts w:hint="eastAsia"/>
          <w:lang w:eastAsia="zh-CN"/>
        </w:rPr>
        <w:tab/>
      </w:r>
      <w:r w:rsidRPr="002B04C3">
        <w:rPr>
          <w:rFonts w:hint="eastAsia"/>
          <w:lang w:eastAsia="zh-CN"/>
        </w:rPr>
        <w:t>假如某代表团未选择反对批准某案文，但希望在某一方面或某些方面表示一定程度的保留意见，须在会议报告中记录在案。此类保留意见须以简明注释的形式附在相关建议书案文中予以提及。</w:t>
      </w:r>
    </w:p>
    <w:p w14:paraId="064A04C1" w14:textId="77777777" w:rsidR="00C74437" w:rsidRPr="002B04C3" w:rsidRDefault="00C74437">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60A52220" w14:textId="77777777" w:rsidR="00C510DA" w:rsidRPr="002B04C3" w:rsidRDefault="00C510DA" w:rsidP="003A1724">
      <w:pPr>
        <w:pStyle w:val="Normalnoindent"/>
        <w:rPr>
          <w:lang w:eastAsia="zh-CN"/>
        </w:rPr>
      </w:pPr>
      <w:r w:rsidRPr="002B04C3">
        <w:rPr>
          <w:b/>
          <w:bCs/>
          <w:lang w:eastAsia="zh-CN"/>
        </w:rPr>
        <w:lastRenderedPageBreak/>
        <w:t>9.5.5</w:t>
      </w:r>
      <w:r w:rsidRPr="002B04C3">
        <w:rPr>
          <w:lang w:eastAsia="zh-CN"/>
        </w:rPr>
        <w:tab/>
      </w:r>
      <w:r w:rsidRPr="002B04C3">
        <w:rPr>
          <w:rFonts w:hint="eastAsia"/>
          <w:lang w:eastAsia="zh-CN"/>
        </w:rPr>
        <w:t>在会议期间，须决定同意以所有与会者获得的最终形式案文为基础。特殊情况下，但仅限于在会议期间，一代表团可要求给予更多时间来考虑其立场。除非代表团所属成员国在会议结束后的四周之内正式向主任提出反对意见，不然主任须继续按照</w:t>
      </w:r>
      <w:r w:rsidRPr="002B04C3">
        <w:rPr>
          <w:lang w:eastAsia="zh-CN"/>
        </w:rPr>
        <w:t>9.6.1</w:t>
      </w:r>
      <w:r w:rsidRPr="002B04C3">
        <w:rPr>
          <w:rFonts w:hint="eastAsia"/>
          <w:lang w:eastAsia="zh-CN"/>
        </w:rPr>
        <w:t>段</w:t>
      </w:r>
      <w:r w:rsidRPr="002B04C3">
        <w:rPr>
          <w:lang w:eastAsia="zh-CN"/>
        </w:rPr>
        <w:t>行事</w:t>
      </w:r>
      <w:r w:rsidRPr="002B04C3">
        <w:rPr>
          <w:rFonts w:hint="eastAsia"/>
          <w:lang w:eastAsia="zh-CN"/>
        </w:rPr>
        <w:t>。</w:t>
      </w:r>
    </w:p>
    <w:p w14:paraId="3A1B0070" w14:textId="5E2E017C" w:rsidR="00C510DA" w:rsidRPr="002B04C3" w:rsidRDefault="00C510DA" w:rsidP="003A1724">
      <w:pPr>
        <w:pStyle w:val="Normalnoindent"/>
        <w:rPr>
          <w:lang w:eastAsia="zh-CN"/>
        </w:rPr>
      </w:pPr>
      <w:r w:rsidRPr="002B04C3">
        <w:rPr>
          <w:b/>
          <w:bCs/>
          <w:lang w:eastAsia="zh-CN"/>
        </w:rPr>
        <w:t>9.5.5.1</w:t>
      </w:r>
      <w:r w:rsidR="006653D5">
        <w:rPr>
          <w:lang w:eastAsia="zh-CN"/>
        </w:rPr>
        <w:tab/>
      </w:r>
      <w:r w:rsidRPr="002B04C3">
        <w:rPr>
          <w:rFonts w:hint="eastAsia"/>
          <w:lang w:eastAsia="zh-CN"/>
        </w:rPr>
        <w:t>要求更多时间考虑采取何种立场并随后在上述</w:t>
      </w:r>
      <w:r w:rsidRPr="002B04C3">
        <w:rPr>
          <w:lang w:eastAsia="zh-CN"/>
        </w:rPr>
        <w:t>9.5.5</w:t>
      </w:r>
      <w:r w:rsidRPr="002B04C3">
        <w:rPr>
          <w:rFonts w:hint="eastAsia"/>
          <w:lang w:eastAsia="zh-CN"/>
        </w:rPr>
        <w:t>规定的四周内提出反对意见的成员国，需说明反对原因，并提出可能有助于新建议书或修订建议书的草案进一步审议和未来批准的修改意见。</w:t>
      </w:r>
    </w:p>
    <w:p w14:paraId="38ECA839" w14:textId="4B16AF1D" w:rsidR="00C510DA" w:rsidRPr="002B04C3" w:rsidRDefault="00C510DA" w:rsidP="0032608E">
      <w:pPr>
        <w:pStyle w:val="Normalnoindent"/>
        <w:rPr>
          <w:lang w:eastAsia="zh-CN"/>
        </w:rPr>
      </w:pPr>
      <w:r w:rsidRPr="002B04C3">
        <w:rPr>
          <w:b/>
          <w:bCs/>
          <w:lang w:eastAsia="zh-CN"/>
        </w:rPr>
        <w:t>9.5.5.2</w:t>
      </w:r>
      <w:r w:rsidR="006653D5">
        <w:rPr>
          <w:lang w:eastAsia="zh-CN"/>
        </w:rPr>
        <w:tab/>
      </w:r>
      <w:r w:rsidRPr="002B04C3">
        <w:rPr>
          <w:rFonts w:hint="eastAsia"/>
          <w:lang w:eastAsia="zh-CN"/>
        </w:rPr>
        <w:t>如果主任收到正式反对的通知，那么须将问题返回给研究组，研究组主席在与相关各方磋商之后，可以按前述第</w:t>
      </w:r>
      <w:r w:rsidRPr="002B04C3">
        <w:rPr>
          <w:lang w:eastAsia="zh-CN"/>
        </w:rPr>
        <w:t>9.3.1</w:t>
      </w:r>
      <w:r w:rsidRPr="002B04C3">
        <w:rPr>
          <w:rFonts w:hint="eastAsia"/>
          <w:lang w:eastAsia="zh-CN"/>
        </w:rPr>
        <w:t>段继续，无须由下一次工作组或研究组会议再行决定。</w:t>
      </w:r>
    </w:p>
    <w:p w14:paraId="69FE5CE2" w14:textId="77777777" w:rsidR="00C510DA" w:rsidRPr="002B04C3" w:rsidRDefault="00C510DA" w:rsidP="003A1724">
      <w:pPr>
        <w:pStyle w:val="Normalnoindent"/>
        <w:rPr>
          <w:lang w:eastAsia="zh-CN"/>
        </w:rPr>
      </w:pPr>
      <w:r w:rsidRPr="002B04C3">
        <w:rPr>
          <w:b/>
          <w:bCs/>
          <w:lang w:eastAsia="zh-CN"/>
        </w:rPr>
        <w:t>9.5.6</w:t>
      </w:r>
      <w:r w:rsidRPr="002B04C3">
        <w:rPr>
          <w:lang w:eastAsia="zh-CN"/>
        </w:rPr>
        <w:tab/>
      </w:r>
      <w:r w:rsidRPr="002B04C3">
        <w:rPr>
          <w:rFonts w:hint="eastAsia"/>
          <w:lang w:eastAsia="zh-CN"/>
        </w:rPr>
        <w:t>代表团可以向会议表明，对于采用批准程序的决定表示弃权。之后，就执行前述第</w:t>
      </w:r>
      <w:r w:rsidRPr="002B04C3">
        <w:rPr>
          <w:lang w:eastAsia="zh-CN"/>
        </w:rPr>
        <w:t>9.5.3</w:t>
      </w:r>
      <w:r w:rsidRPr="002B04C3">
        <w:rPr>
          <w:rFonts w:hint="eastAsia"/>
          <w:lang w:eastAsia="zh-CN"/>
        </w:rPr>
        <w:t>段而言，该代表团的存在忽略不计。此类弃权随后可以撤销，但只能在会议进程中撤销。</w:t>
      </w:r>
    </w:p>
    <w:p w14:paraId="5E3E438F" w14:textId="77777777" w:rsidR="00C510DA" w:rsidRPr="002B04C3" w:rsidRDefault="00C510DA" w:rsidP="00F81018">
      <w:pPr>
        <w:pStyle w:val="Heading2"/>
        <w:rPr>
          <w:lang w:eastAsia="zh-CN"/>
        </w:rPr>
      </w:pPr>
      <w:r w:rsidRPr="002B04C3">
        <w:rPr>
          <w:lang w:eastAsia="zh-CN"/>
        </w:rPr>
        <w:t>9.6</w:t>
      </w:r>
      <w:r w:rsidRPr="002B04C3">
        <w:rPr>
          <w:rFonts w:hint="eastAsia"/>
          <w:lang w:eastAsia="zh-CN"/>
        </w:rPr>
        <w:tab/>
      </w:r>
      <w:r w:rsidRPr="002B04C3">
        <w:rPr>
          <w:rFonts w:hint="eastAsia"/>
          <w:lang w:eastAsia="zh-CN"/>
        </w:rPr>
        <w:t>通知</w:t>
      </w:r>
    </w:p>
    <w:p w14:paraId="15B2AFA6" w14:textId="77777777" w:rsidR="00C510DA" w:rsidRPr="002B04C3" w:rsidRDefault="00C510DA" w:rsidP="003A1724">
      <w:pPr>
        <w:pStyle w:val="Normalnoindent"/>
        <w:rPr>
          <w:lang w:eastAsia="zh-CN"/>
        </w:rPr>
      </w:pPr>
      <w:r w:rsidRPr="002B04C3">
        <w:rPr>
          <w:b/>
          <w:bCs/>
          <w:lang w:eastAsia="zh-CN"/>
        </w:rPr>
        <w:t>9.6.</w:t>
      </w:r>
      <w:r w:rsidRPr="002B04C3">
        <w:rPr>
          <w:rFonts w:hint="eastAsia"/>
          <w:b/>
          <w:bCs/>
          <w:lang w:eastAsia="zh-CN"/>
        </w:rPr>
        <w:t>1</w:t>
      </w:r>
      <w:r w:rsidRPr="002B04C3">
        <w:rPr>
          <w:rFonts w:hint="eastAsia"/>
          <w:lang w:eastAsia="zh-CN"/>
        </w:rPr>
        <w:tab/>
      </w:r>
      <w:r w:rsidRPr="002B04C3">
        <w:rPr>
          <w:rFonts w:hint="eastAsia"/>
          <w:lang w:eastAsia="zh-CN"/>
        </w:rPr>
        <w:t>主任须在研究组会议结束之日起四周之内，或，在特殊情况下，在第</w:t>
      </w:r>
      <w:r w:rsidRPr="002B04C3">
        <w:rPr>
          <w:lang w:eastAsia="zh-CN"/>
        </w:rPr>
        <w:t>9.5.5</w:t>
      </w:r>
      <w:r w:rsidRPr="002B04C3">
        <w:rPr>
          <w:rFonts w:hint="eastAsia"/>
          <w:lang w:eastAsia="zh-CN"/>
        </w:rPr>
        <w:t>段规定的期限之后的四周之内，以通函的形式通知案文是否获批准。主任亦需安排在下一份国际电联通知中公布该信息。主任还须确保在同一时间段内研究组做出决定会议上同意的任何建议书至少以一种正式语文公布在网上，同时说明这可能不是该建议书的最终出版形式。</w:t>
      </w:r>
    </w:p>
    <w:p w14:paraId="03093FF6" w14:textId="77777777" w:rsidR="00C510DA" w:rsidRPr="002B04C3" w:rsidRDefault="00C510DA" w:rsidP="003A1724">
      <w:pPr>
        <w:pStyle w:val="Normalnoindent"/>
        <w:rPr>
          <w:lang w:eastAsia="zh-CN"/>
        </w:rPr>
      </w:pPr>
      <w:r w:rsidRPr="002B04C3">
        <w:rPr>
          <w:b/>
          <w:bCs/>
          <w:lang w:eastAsia="zh-CN"/>
        </w:rPr>
        <w:t>9.6.</w:t>
      </w:r>
      <w:r w:rsidRPr="002B04C3">
        <w:rPr>
          <w:rFonts w:hint="eastAsia"/>
          <w:b/>
          <w:bCs/>
          <w:lang w:eastAsia="zh-CN"/>
        </w:rPr>
        <w:t>2</w:t>
      </w:r>
      <w:r w:rsidRPr="002B04C3">
        <w:rPr>
          <w:rFonts w:hint="eastAsia"/>
          <w:lang w:eastAsia="zh-CN"/>
        </w:rPr>
        <w:tab/>
      </w:r>
      <w:r w:rsidRPr="002B04C3">
        <w:rPr>
          <w:rFonts w:hint="eastAsia"/>
          <w:lang w:eastAsia="zh-CN"/>
        </w:rPr>
        <w:t>如果有必要对提交批准的案文中的明显疏漏或不一致之处进行少许纯编辑性的修正或修改，</w:t>
      </w:r>
      <w:r w:rsidRPr="002B04C3">
        <w:rPr>
          <w:rFonts w:hint="eastAsia"/>
          <w:lang w:eastAsia="zh-CN"/>
        </w:rPr>
        <w:t>TSB</w:t>
      </w:r>
      <w:r w:rsidRPr="002B04C3">
        <w:rPr>
          <w:rFonts w:hint="eastAsia"/>
          <w:lang w:eastAsia="zh-CN"/>
        </w:rPr>
        <w:t>可在征得研究组主席批准后进行修改。</w:t>
      </w:r>
    </w:p>
    <w:p w14:paraId="14E76CE1" w14:textId="77777777" w:rsidR="00C510DA" w:rsidRPr="002B04C3" w:rsidRDefault="00C510DA" w:rsidP="003A1724">
      <w:pPr>
        <w:pStyle w:val="Normalnoindent"/>
        <w:rPr>
          <w:lang w:eastAsia="zh-CN"/>
        </w:rPr>
      </w:pPr>
      <w:r w:rsidRPr="002B04C3">
        <w:rPr>
          <w:b/>
          <w:bCs/>
          <w:lang w:eastAsia="zh-CN"/>
        </w:rPr>
        <w:t>9.6.</w:t>
      </w:r>
      <w:r w:rsidRPr="002B04C3">
        <w:rPr>
          <w:rFonts w:hint="eastAsia"/>
          <w:b/>
          <w:bCs/>
          <w:lang w:eastAsia="zh-CN"/>
        </w:rPr>
        <w:t>3</w:t>
      </w:r>
      <w:r w:rsidRPr="002B04C3">
        <w:rPr>
          <w:rFonts w:hint="eastAsia"/>
          <w:lang w:eastAsia="zh-CN"/>
        </w:rPr>
        <w:tab/>
      </w:r>
      <w:r w:rsidRPr="002B04C3">
        <w:rPr>
          <w:rFonts w:hint="eastAsia"/>
          <w:lang w:eastAsia="zh-CN"/>
        </w:rPr>
        <w:t>秘书长须尽快以各种正式语文公布已批准的新建议书或修订建议书，必要时指明其生效日期。然而，根据</w:t>
      </w:r>
      <w:r w:rsidRPr="002B04C3">
        <w:rPr>
          <w:rFonts w:hint="eastAsia"/>
          <w:lang w:eastAsia="zh-CN"/>
        </w:rPr>
        <w:t>ITU-T A.11</w:t>
      </w:r>
      <w:r w:rsidRPr="002B04C3">
        <w:rPr>
          <w:rFonts w:hint="eastAsia"/>
          <w:lang w:eastAsia="zh-CN"/>
        </w:rPr>
        <w:t>建议书，少许修正可以勘误的形式出版，而无须整体重新公布。不过，亦可酌情将相关案文组合出版以适应市场需要。</w:t>
      </w:r>
    </w:p>
    <w:p w14:paraId="0D48A32C" w14:textId="77777777" w:rsidR="00C74437" w:rsidRPr="002B04C3" w:rsidRDefault="00C74437">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36A898A4" w14:textId="77777777" w:rsidR="00C510DA" w:rsidRPr="002B04C3" w:rsidRDefault="00C510DA" w:rsidP="003A1724">
      <w:pPr>
        <w:pStyle w:val="Normalnoindent"/>
        <w:rPr>
          <w:lang w:eastAsia="zh-CN"/>
        </w:rPr>
      </w:pPr>
      <w:r w:rsidRPr="002B04C3">
        <w:rPr>
          <w:b/>
          <w:bCs/>
          <w:lang w:eastAsia="zh-CN"/>
        </w:rPr>
        <w:lastRenderedPageBreak/>
        <w:t>9.6.</w:t>
      </w:r>
      <w:r w:rsidRPr="002B04C3">
        <w:rPr>
          <w:rFonts w:hint="eastAsia"/>
          <w:b/>
          <w:bCs/>
          <w:lang w:eastAsia="zh-CN"/>
        </w:rPr>
        <w:t>4</w:t>
      </w:r>
      <w:r w:rsidRPr="002B04C3">
        <w:rPr>
          <w:rFonts w:hint="eastAsia"/>
          <w:lang w:eastAsia="zh-CN"/>
        </w:rPr>
        <w:tab/>
      </w:r>
      <w:r w:rsidRPr="002B04C3">
        <w:rPr>
          <w:rFonts w:hint="eastAsia"/>
          <w:lang w:eastAsia="zh-CN"/>
        </w:rPr>
        <w:t>所有新建议书和修订建议书的封面上均须加入鼓励用户查询</w:t>
      </w:r>
      <w:r w:rsidRPr="002B04C3">
        <w:rPr>
          <w:rFonts w:hint="eastAsia"/>
          <w:lang w:eastAsia="zh-CN"/>
        </w:rPr>
        <w:t>ITU-T</w:t>
      </w:r>
      <w:r w:rsidRPr="002B04C3">
        <w:rPr>
          <w:rFonts w:hint="eastAsia"/>
          <w:lang w:eastAsia="zh-CN"/>
        </w:rPr>
        <w:t>专利数据库和</w:t>
      </w:r>
      <w:r w:rsidRPr="002B04C3">
        <w:rPr>
          <w:rFonts w:hint="eastAsia"/>
          <w:lang w:eastAsia="zh-CN"/>
        </w:rPr>
        <w:t>ITU</w:t>
      </w:r>
      <w:r w:rsidRPr="002B04C3">
        <w:rPr>
          <w:lang w:eastAsia="zh-CN"/>
        </w:rPr>
        <w:noBreakHyphen/>
      </w:r>
      <w:r w:rsidRPr="002B04C3">
        <w:rPr>
          <w:rFonts w:hint="eastAsia"/>
          <w:lang w:eastAsia="zh-CN"/>
        </w:rPr>
        <w:t>T</w:t>
      </w:r>
      <w:r w:rsidRPr="002B04C3">
        <w:rPr>
          <w:rFonts w:hint="eastAsia"/>
          <w:lang w:eastAsia="zh-CN"/>
        </w:rPr>
        <w:t>软件版权数据库的字样。建议采用下列措辞：</w:t>
      </w:r>
    </w:p>
    <w:p w14:paraId="7CF49441" w14:textId="77777777" w:rsidR="00C510DA" w:rsidRPr="002B04C3" w:rsidRDefault="00C510DA" w:rsidP="00F81018">
      <w:pPr>
        <w:pStyle w:val="enumlev1"/>
        <w:rPr>
          <w:lang w:eastAsia="zh-CN"/>
        </w:rPr>
      </w:pPr>
      <w:r w:rsidRPr="002B04C3">
        <w:rPr>
          <w:lang w:eastAsia="zh-CN"/>
        </w:rPr>
        <w:t>a)</w:t>
      </w:r>
      <w:r w:rsidRPr="002B04C3">
        <w:rPr>
          <w:lang w:eastAsia="zh-CN"/>
        </w:rPr>
        <w:tab/>
      </w:r>
      <w:r w:rsidRPr="002B04C3">
        <w:rPr>
          <w:rFonts w:hint="eastAsia"/>
          <w:lang w:eastAsia="zh-CN"/>
        </w:rPr>
        <w:t>“国际电联提请注意：本建议书的应用或实施可能需要使用已申报的知识产权。国际电联对于有关已申报的知识产权的证据、有效性或适用性不表示立场，无论是由国际电联成员国和部门成员还是由建议书制定过程之外的其他机构提出的。”</w:t>
      </w:r>
    </w:p>
    <w:p w14:paraId="4DE88928" w14:textId="77777777" w:rsidR="00C510DA" w:rsidRPr="002B04C3" w:rsidRDefault="00C510DA" w:rsidP="00F81018">
      <w:pPr>
        <w:pStyle w:val="enumlev1"/>
        <w:rPr>
          <w:lang w:eastAsia="zh-CN"/>
        </w:rPr>
      </w:pPr>
      <w:r w:rsidRPr="002B04C3">
        <w:rPr>
          <w:lang w:eastAsia="zh-CN"/>
        </w:rPr>
        <w:t>b)</w:t>
      </w:r>
      <w:r w:rsidRPr="002B04C3">
        <w:rPr>
          <w:lang w:eastAsia="zh-CN"/>
        </w:rPr>
        <w:tab/>
      </w:r>
      <w:r w:rsidRPr="002B04C3">
        <w:rPr>
          <w:rFonts w:hint="eastAsia"/>
          <w:lang w:eastAsia="zh-CN"/>
        </w:rPr>
        <w:t>“截至本建议书批准之日为止，国际电联已经</w:t>
      </w:r>
      <w:r w:rsidRPr="002B04C3">
        <w:rPr>
          <w:rFonts w:hint="eastAsia"/>
          <w:lang w:eastAsia="zh-CN"/>
        </w:rPr>
        <w:t>/</w:t>
      </w:r>
      <w:r w:rsidRPr="002B04C3">
        <w:rPr>
          <w:rFonts w:hint="eastAsia"/>
          <w:lang w:eastAsia="zh-CN"/>
        </w:rPr>
        <w:t>尚未收到实施本建议书时可能需要的、受专利</w:t>
      </w:r>
      <w:r w:rsidRPr="002B04C3">
        <w:rPr>
          <w:rFonts w:hint="eastAsia"/>
          <w:lang w:eastAsia="zh-CN"/>
        </w:rPr>
        <w:t>/</w:t>
      </w:r>
      <w:r w:rsidRPr="002B04C3">
        <w:rPr>
          <w:rFonts w:hint="eastAsia"/>
          <w:lang w:eastAsia="zh-CN"/>
        </w:rPr>
        <w:t>软件版权保护的知识产权方面的通知。但是，特提请本建议书的实施者注意，这可能不代表最新信息，因此强烈敦促实施者到</w:t>
      </w:r>
      <w:r w:rsidRPr="002B04C3">
        <w:rPr>
          <w:rFonts w:hint="eastAsia"/>
          <w:lang w:eastAsia="zh-CN"/>
        </w:rPr>
        <w:t>ITU-T</w:t>
      </w:r>
      <w:r w:rsidRPr="002B04C3">
        <w:rPr>
          <w:rFonts w:hint="eastAsia"/>
          <w:lang w:eastAsia="zh-CN"/>
        </w:rPr>
        <w:t>网站上适当的</w:t>
      </w:r>
      <w:r w:rsidRPr="002B04C3">
        <w:rPr>
          <w:rFonts w:hint="eastAsia"/>
          <w:lang w:eastAsia="zh-CN"/>
        </w:rPr>
        <w:t>ITU-T</w:t>
      </w:r>
      <w:r w:rsidRPr="002B04C3">
        <w:rPr>
          <w:rFonts w:hint="eastAsia"/>
          <w:lang w:eastAsia="zh-CN"/>
        </w:rPr>
        <w:t>数据库进行查询。”</w:t>
      </w:r>
    </w:p>
    <w:p w14:paraId="6CE2B3FF" w14:textId="77777777" w:rsidR="00C510DA" w:rsidRPr="002B04C3" w:rsidRDefault="00C510DA" w:rsidP="0032608E">
      <w:pPr>
        <w:pStyle w:val="Normalnoindent"/>
        <w:rPr>
          <w:lang w:eastAsia="zh-CN"/>
        </w:rPr>
      </w:pPr>
      <w:r w:rsidRPr="002B04C3">
        <w:rPr>
          <w:b/>
          <w:bCs/>
          <w:lang w:eastAsia="zh-CN"/>
        </w:rPr>
        <w:t>9.6.</w:t>
      </w:r>
      <w:r w:rsidRPr="002B04C3">
        <w:rPr>
          <w:rFonts w:hint="eastAsia"/>
          <w:b/>
          <w:bCs/>
          <w:lang w:eastAsia="zh-CN"/>
        </w:rPr>
        <w:t>5</w:t>
      </w:r>
      <w:r w:rsidRPr="002B04C3">
        <w:rPr>
          <w:rFonts w:hint="eastAsia"/>
          <w:lang w:eastAsia="zh-CN"/>
        </w:rPr>
        <w:tab/>
      </w:r>
      <w:r w:rsidRPr="002B04C3">
        <w:rPr>
          <w:rFonts w:hint="eastAsia"/>
          <w:lang w:eastAsia="zh-CN"/>
        </w:rPr>
        <w:t>亦见关于出版新建议书和修订建议书清单的</w:t>
      </w:r>
      <w:r w:rsidRPr="002B04C3">
        <w:rPr>
          <w:rFonts w:hint="eastAsia"/>
          <w:lang w:eastAsia="zh-CN"/>
        </w:rPr>
        <w:t>ITU-T A.11</w:t>
      </w:r>
      <w:r w:rsidRPr="002B04C3">
        <w:rPr>
          <w:rFonts w:hint="eastAsia"/>
          <w:lang w:eastAsia="zh-CN"/>
        </w:rPr>
        <w:t>建议书。</w:t>
      </w:r>
    </w:p>
    <w:p w14:paraId="50203020" w14:textId="77777777" w:rsidR="00C510DA" w:rsidRPr="002B04C3" w:rsidRDefault="00C510DA" w:rsidP="00F81018">
      <w:pPr>
        <w:pStyle w:val="Heading2"/>
        <w:rPr>
          <w:lang w:eastAsia="zh-CN"/>
        </w:rPr>
      </w:pPr>
      <w:r w:rsidRPr="002B04C3">
        <w:rPr>
          <w:lang w:eastAsia="zh-CN"/>
        </w:rPr>
        <w:t>9.7</w:t>
      </w:r>
      <w:r w:rsidRPr="002B04C3">
        <w:rPr>
          <w:rFonts w:hint="eastAsia"/>
          <w:lang w:eastAsia="zh-CN"/>
        </w:rPr>
        <w:tab/>
      </w:r>
      <w:r w:rsidRPr="002B04C3">
        <w:rPr>
          <w:rFonts w:hint="eastAsia"/>
          <w:lang w:eastAsia="zh-CN"/>
        </w:rPr>
        <w:t>错误的纠正</w:t>
      </w:r>
    </w:p>
    <w:p w14:paraId="7DE32A71" w14:textId="77777777" w:rsidR="00C510DA" w:rsidRPr="002B04C3" w:rsidRDefault="00C510DA" w:rsidP="00F81018">
      <w:pPr>
        <w:ind w:firstLineChars="200" w:firstLine="440"/>
        <w:rPr>
          <w:lang w:eastAsia="zh-CN"/>
        </w:rPr>
      </w:pPr>
      <w:r w:rsidRPr="002B04C3">
        <w:rPr>
          <w:rFonts w:hint="eastAsia"/>
          <w:lang w:eastAsia="zh-CN"/>
        </w:rPr>
        <w:t>当研究组确定实施者需要了解建议书中的错误（例如，打字错误、编辑错误、词义模糊、遗漏或不一致以及技术错误）时，可采用的一种机制是实施指南。该指南是一份历史文件，记录了从发现所有错误到最终更正的情况。实施指南须经研究组同意，或经其一工作组的同意，同时获得研究组主席的认可。实施指南须在</w:t>
      </w:r>
      <w:r w:rsidRPr="002B04C3">
        <w:rPr>
          <w:rFonts w:hint="eastAsia"/>
          <w:lang w:eastAsia="zh-CN"/>
        </w:rPr>
        <w:t>ITU-T</w:t>
      </w:r>
      <w:r w:rsidRPr="002B04C3">
        <w:rPr>
          <w:rFonts w:hint="eastAsia"/>
          <w:lang w:eastAsia="zh-CN"/>
        </w:rPr>
        <w:t>的公开网页上提供，以方便访问。</w:t>
      </w:r>
    </w:p>
    <w:p w14:paraId="0EE023B2" w14:textId="77777777" w:rsidR="00C510DA" w:rsidRPr="002B04C3" w:rsidRDefault="00C510DA" w:rsidP="00F81018">
      <w:pPr>
        <w:pStyle w:val="Heading2"/>
        <w:rPr>
          <w:lang w:eastAsia="zh-CN"/>
        </w:rPr>
      </w:pPr>
      <w:r w:rsidRPr="002B04C3">
        <w:rPr>
          <w:lang w:eastAsia="zh-CN"/>
        </w:rPr>
        <w:t>9.8</w:t>
      </w:r>
      <w:r w:rsidRPr="002B04C3">
        <w:rPr>
          <w:lang w:eastAsia="zh-CN"/>
        </w:rPr>
        <w:tab/>
      </w:r>
      <w:r w:rsidRPr="002B04C3">
        <w:rPr>
          <w:rFonts w:hint="eastAsia"/>
          <w:lang w:eastAsia="zh-CN"/>
        </w:rPr>
        <w:t>建议书的删除</w:t>
      </w:r>
    </w:p>
    <w:p w14:paraId="47C613D8" w14:textId="77777777" w:rsidR="00C510DA" w:rsidRPr="002B04C3" w:rsidRDefault="00C510DA" w:rsidP="00F81018">
      <w:pPr>
        <w:keepNext/>
        <w:keepLines/>
        <w:ind w:firstLineChars="200" w:firstLine="440"/>
        <w:rPr>
          <w:lang w:eastAsia="zh-CN"/>
        </w:rPr>
      </w:pPr>
      <w:r w:rsidRPr="002B04C3">
        <w:rPr>
          <w:rFonts w:hint="eastAsia"/>
          <w:lang w:eastAsia="zh-CN"/>
        </w:rPr>
        <w:t>研究组应根据具体情况确定下列哪种选择方案最适用于建议书的删除。</w:t>
      </w:r>
    </w:p>
    <w:p w14:paraId="14F41771" w14:textId="77777777" w:rsidR="00C74437" w:rsidRPr="002B04C3" w:rsidRDefault="00C74437">
      <w:pPr>
        <w:tabs>
          <w:tab w:val="clear" w:pos="794"/>
          <w:tab w:val="clear" w:pos="1191"/>
          <w:tab w:val="clear" w:pos="1588"/>
          <w:tab w:val="clear" w:pos="1985"/>
        </w:tabs>
        <w:overflowPunct/>
        <w:autoSpaceDE/>
        <w:autoSpaceDN/>
        <w:adjustRightInd/>
        <w:spacing w:before="0" w:line="240" w:lineRule="auto"/>
        <w:jc w:val="left"/>
        <w:textAlignment w:val="auto"/>
        <w:rPr>
          <w:b/>
          <w:bCs/>
          <w:sz w:val="24"/>
          <w:lang w:eastAsia="zh-CN"/>
        </w:rPr>
      </w:pPr>
      <w:r w:rsidRPr="002B04C3">
        <w:rPr>
          <w:bCs/>
          <w:lang w:eastAsia="zh-CN"/>
        </w:rPr>
        <w:br w:type="page"/>
      </w:r>
    </w:p>
    <w:p w14:paraId="733418F3" w14:textId="77777777" w:rsidR="00C510DA" w:rsidRPr="002B04C3" w:rsidRDefault="00C510DA" w:rsidP="00F81018">
      <w:pPr>
        <w:pStyle w:val="Heading3"/>
        <w:rPr>
          <w:lang w:eastAsia="zh-CN"/>
        </w:rPr>
      </w:pPr>
      <w:r w:rsidRPr="002B04C3">
        <w:rPr>
          <w:bCs/>
          <w:lang w:eastAsia="zh-CN"/>
        </w:rPr>
        <w:lastRenderedPageBreak/>
        <w:t>9.8.1</w:t>
      </w:r>
      <w:r w:rsidRPr="002B04C3">
        <w:rPr>
          <w:lang w:eastAsia="zh-CN"/>
        </w:rPr>
        <w:tab/>
      </w:r>
      <w:r w:rsidRPr="002B04C3">
        <w:rPr>
          <w:rFonts w:hint="eastAsia"/>
          <w:lang w:eastAsia="zh-CN"/>
        </w:rPr>
        <w:t>由</w:t>
      </w:r>
      <w:r w:rsidRPr="002B04C3">
        <w:rPr>
          <w:rFonts w:hint="eastAsia"/>
          <w:lang w:eastAsia="zh-CN"/>
        </w:rPr>
        <w:t>WTSA</w:t>
      </w:r>
      <w:r w:rsidRPr="002B04C3">
        <w:rPr>
          <w:rFonts w:hint="eastAsia"/>
          <w:lang w:eastAsia="zh-CN"/>
        </w:rPr>
        <w:t>删除建议书</w:t>
      </w:r>
    </w:p>
    <w:p w14:paraId="30AE0662" w14:textId="77777777" w:rsidR="00C510DA" w:rsidRPr="002B04C3" w:rsidRDefault="00C510DA" w:rsidP="00F81018">
      <w:pPr>
        <w:ind w:firstLineChars="200" w:firstLine="440"/>
        <w:rPr>
          <w:lang w:eastAsia="zh-CN"/>
        </w:rPr>
      </w:pPr>
      <w:r w:rsidRPr="002B04C3">
        <w:rPr>
          <w:rFonts w:hint="eastAsia"/>
          <w:lang w:eastAsia="zh-CN"/>
        </w:rPr>
        <w:t>研究组做出决定后，主席须在向</w:t>
      </w:r>
      <w:r w:rsidRPr="002B04C3">
        <w:rPr>
          <w:rFonts w:hint="eastAsia"/>
          <w:lang w:eastAsia="zh-CN"/>
        </w:rPr>
        <w:t>WTSA</w:t>
      </w:r>
      <w:r w:rsidRPr="002B04C3">
        <w:rPr>
          <w:rFonts w:hint="eastAsia"/>
          <w:lang w:eastAsia="zh-CN"/>
        </w:rPr>
        <w:t>提交的报告中提出删除建议书的请求。</w:t>
      </w:r>
      <w:r w:rsidRPr="002B04C3">
        <w:rPr>
          <w:rFonts w:hint="eastAsia"/>
          <w:lang w:eastAsia="zh-CN"/>
        </w:rPr>
        <w:t>WTSA</w:t>
      </w:r>
      <w:r w:rsidRPr="002B04C3">
        <w:rPr>
          <w:rFonts w:hint="eastAsia"/>
          <w:lang w:eastAsia="zh-CN"/>
        </w:rPr>
        <w:t>须考虑这一请求并酌情采取措施。</w:t>
      </w:r>
    </w:p>
    <w:p w14:paraId="1F37AADB" w14:textId="77777777" w:rsidR="00C510DA" w:rsidRPr="002B04C3" w:rsidRDefault="00C510DA" w:rsidP="00F81018">
      <w:pPr>
        <w:pStyle w:val="Heading3"/>
        <w:rPr>
          <w:lang w:eastAsia="zh-CN"/>
        </w:rPr>
      </w:pPr>
      <w:r w:rsidRPr="002B04C3">
        <w:rPr>
          <w:bCs/>
          <w:lang w:eastAsia="zh-CN"/>
        </w:rPr>
        <w:t>9.8.2</w:t>
      </w:r>
      <w:r w:rsidRPr="002B04C3">
        <w:rPr>
          <w:lang w:eastAsia="zh-CN"/>
        </w:rPr>
        <w:tab/>
      </w:r>
      <w:r w:rsidRPr="002B04C3">
        <w:rPr>
          <w:rFonts w:hint="eastAsia"/>
          <w:lang w:eastAsia="zh-CN"/>
        </w:rPr>
        <w:t>在两届</w:t>
      </w:r>
      <w:r w:rsidRPr="002B04C3">
        <w:rPr>
          <w:rFonts w:hint="eastAsia"/>
          <w:lang w:eastAsia="zh-CN"/>
        </w:rPr>
        <w:t>WTSA</w:t>
      </w:r>
      <w:r w:rsidRPr="002B04C3">
        <w:rPr>
          <w:rFonts w:hint="eastAsia"/>
          <w:lang w:eastAsia="zh-CN"/>
        </w:rPr>
        <w:t>之间删除建议书</w:t>
      </w:r>
    </w:p>
    <w:p w14:paraId="35A25173" w14:textId="451EAAA6" w:rsidR="00C510DA" w:rsidRPr="002B04C3" w:rsidRDefault="00C510DA" w:rsidP="003A1724">
      <w:pPr>
        <w:pStyle w:val="Normalnoindent"/>
        <w:rPr>
          <w:lang w:eastAsia="zh-CN"/>
        </w:rPr>
      </w:pPr>
      <w:r w:rsidRPr="002B04C3">
        <w:rPr>
          <w:b/>
          <w:bCs/>
          <w:lang w:eastAsia="zh-CN"/>
        </w:rPr>
        <w:t>9.8.2.1</w:t>
      </w:r>
      <w:r w:rsidR="006653D5">
        <w:rPr>
          <w:lang w:eastAsia="zh-CN"/>
        </w:rPr>
        <w:tab/>
      </w:r>
      <w:r w:rsidRPr="002B04C3">
        <w:rPr>
          <w:rFonts w:hint="eastAsia"/>
          <w:lang w:eastAsia="zh-CN"/>
        </w:rPr>
        <w:t>当一建议书被其他建议书取代或已过时，研究组会议可就删除该建议书达成一致。成员国和根据《公约》第</w:t>
      </w:r>
      <w:r w:rsidRPr="002B04C3">
        <w:rPr>
          <w:rFonts w:hint="eastAsia"/>
          <w:lang w:eastAsia="zh-CN"/>
        </w:rPr>
        <w:t>239</w:t>
      </w:r>
      <w:r w:rsidRPr="002B04C3">
        <w:rPr>
          <w:rFonts w:hint="eastAsia"/>
          <w:lang w:eastAsia="zh-CN"/>
        </w:rPr>
        <w:t>款代表成员国行事的任何部门成员对这种一致意见不得有反对意见。须通过通函提供关于此协议的信息，包括说明删除建议书的原因摘要说明。如果在三个月内无人反对删除该建议书，删除即生效。如果三个月内有人反对，须交由研究组处理。</w:t>
      </w:r>
    </w:p>
    <w:p w14:paraId="2F1B83F7" w14:textId="4DED40A6" w:rsidR="00C510DA" w:rsidRPr="002B04C3" w:rsidRDefault="00C510DA" w:rsidP="003A1724">
      <w:pPr>
        <w:pStyle w:val="Normalnoindent"/>
        <w:rPr>
          <w:lang w:eastAsia="zh-CN"/>
        </w:rPr>
      </w:pPr>
      <w:r w:rsidRPr="002B04C3">
        <w:rPr>
          <w:b/>
          <w:bCs/>
          <w:lang w:eastAsia="zh-CN"/>
        </w:rPr>
        <w:t>9.8.2.2</w:t>
      </w:r>
      <w:r w:rsidR="006653D5">
        <w:rPr>
          <w:lang w:eastAsia="zh-CN"/>
        </w:rPr>
        <w:tab/>
      </w:r>
      <w:r w:rsidRPr="002B04C3">
        <w:rPr>
          <w:rFonts w:hint="eastAsia"/>
          <w:lang w:eastAsia="zh-CN"/>
        </w:rPr>
        <w:t>须将有关结果的通知纳入另一通函中，而且主任须以报告的形式通知</w:t>
      </w:r>
      <w:r w:rsidRPr="002B04C3">
        <w:rPr>
          <w:rFonts w:hint="eastAsia"/>
          <w:lang w:eastAsia="zh-CN"/>
        </w:rPr>
        <w:t>TSAG</w:t>
      </w:r>
      <w:r w:rsidRPr="002B04C3">
        <w:rPr>
          <w:rFonts w:hint="eastAsia"/>
          <w:lang w:eastAsia="zh-CN"/>
        </w:rPr>
        <w:t>。此外，主任须在适当时候公布已删除的建议书的清单，但至少应在研究期中期公布一次。</w:t>
      </w:r>
    </w:p>
    <w:p w14:paraId="4DA276BE" w14:textId="77777777" w:rsidR="004C6E28" w:rsidRPr="002B04C3" w:rsidRDefault="004C6E28" w:rsidP="00F81018">
      <w:pPr>
        <w:rPr>
          <w:lang w:eastAsia="zh-CN"/>
        </w:rPr>
      </w:pPr>
    </w:p>
    <w:p w14:paraId="6CB232F5" w14:textId="77777777" w:rsidR="004C6E28" w:rsidRPr="002B04C3" w:rsidRDefault="004C6E28" w:rsidP="00F81018">
      <w:pPr>
        <w:rPr>
          <w:lang w:eastAsia="zh-CN"/>
        </w:rPr>
      </w:pPr>
    </w:p>
    <w:p w14:paraId="0B59DC57" w14:textId="77777777" w:rsidR="004C6E28" w:rsidRPr="002B04C3" w:rsidRDefault="004C6E28" w:rsidP="00F81018">
      <w:pPr>
        <w:rPr>
          <w:lang w:eastAsia="zh-CN"/>
        </w:rPr>
      </w:pPr>
    </w:p>
    <w:p w14:paraId="1166A87C" w14:textId="77777777" w:rsidR="004C6E28" w:rsidRPr="002B04C3" w:rsidRDefault="004C6E28" w:rsidP="00F81018">
      <w:pPr>
        <w:rPr>
          <w:lang w:eastAsia="zh-CN"/>
        </w:rPr>
      </w:pPr>
    </w:p>
    <w:p w14:paraId="2A5A5D56" w14:textId="77777777" w:rsidR="004C6E28" w:rsidRPr="002B04C3" w:rsidRDefault="004C6E28" w:rsidP="00F81018">
      <w:pPr>
        <w:rPr>
          <w:lang w:eastAsia="zh-CN"/>
        </w:rPr>
      </w:pPr>
    </w:p>
    <w:p w14:paraId="67BB803C" w14:textId="77777777" w:rsidR="004C6E28" w:rsidRPr="002B04C3" w:rsidRDefault="004C6E28" w:rsidP="00F81018">
      <w:pPr>
        <w:rPr>
          <w:lang w:eastAsia="zh-CN"/>
        </w:rPr>
      </w:pPr>
    </w:p>
    <w:p w14:paraId="1F336F64" w14:textId="77777777" w:rsidR="004C6E28" w:rsidRPr="002B04C3" w:rsidRDefault="004C6E28" w:rsidP="00F81018">
      <w:pPr>
        <w:rPr>
          <w:lang w:eastAsia="zh-CN"/>
        </w:rPr>
      </w:pPr>
    </w:p>
    <w:p w14:paraId="134510E5" w14:textId="77777777" w:rsidR="004C6E28" w:rsidRPr="002B04C3" w:rsidRDefault="004C6E28" w:rsidP="00F81018">
      <w:pPr>
        <w:rPr>
          <w:lang w:eastAsia="zh-CN"/>
        </w:rPr>
      </w:pPr>
    </w:p>
    <w:p w14:paraId="5BA5D231" w14:textId="77777777" w:rsidR="004C6E28" w:rsidRPr="002B04C3" w:rsidRDefault="004C6E28" w:rsidP="00F81018">
      <w:pPr>
        <w:rPr>
          <w:lang w:eastAsia="zh-CN"/>
        </w:rPr>
      </w:pPr>
    </w:p>
    <w:p w14:paraId="037D9A11" w14:textId="77777777" w:rsidR="004C6E28" w:rsidRPr="002B04C3" w:rsidRDefault="004C6E28" w:rsidP="00F81018">
      <w:pPr>
        <w:rPr>
          <w:lang w:eastAsia="zh-CN"/>
        </w:rPr>
      </w:pPr>
    </w:p>
    <w:p w14:paraId="048C1FBF" w14:textId="77777777" w:rsidR="004C6E28" w:rsidRPr="002B04C3" w:rsidRDefault="004C6E28" w:rsidP="00F81018">
      <w:pPr>
        <w:rPr>
          <w:lang w:eastAsia="zh-CN"/>
        </w:rPr>
      </w:pPr>
    </w:p>
    <w:p w14:paraId="0EAAA441" w14:textId="77777777" w:rsidR="004C6E28" w:rsidRPr="002B04C3" w:rsidRDefault="004C6E28">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436BF820" w14:textId="77777777" w:rsidR="004C6E28" w:rsidRPr="002B04C3" w:rsidRDefault="004C6E28" w:rsidP="00F81018">
      <w:pPr>
        <w:rPr>
          <w:lang w:eastAsia="zh-CN"/>
        </w:rPr>
      </w:pPr>
    </w:p>
    <w:p w14:paraId="201ACB67" w14:textId="77777777" w:rsidR="00C510DA" w:rsidRPr="002B04C3" w:rsidRDefault="00C510DA" w:rsidP="00FA6AA6">
      <w:pPr>
        <w:pStyle w:val="Figure"/>
        <w:rPr>
          <w:lang w:eastAsia="zh-CN"/>
        </w:rPr>
      </w:pPr>
      <w:r w:rsidRPr="002B04C3">
        <w:rPr>
          <w:noProof/>
          <w:lang w:val="en-US" w:eastAsia="zh-CN"/>
        </w:rPr>
        <w:drawing>
          <wp:inline distT="0" distB="0" distL="0" distR="0" wp14:anchorId="5B91117B" wp14:editId="675892D1">
            <wp:extent cx="5874807" cy="3255308"/>
            <wp:effectExtent l="0" t="0" r="0" b="254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4999" cy="3260956"/>
                    </a:xfrm>
                    <a:prstGeom prst="rect">
                      <a:avLst/>
                    </a:prstGeom>
                    <a:noFill/>
                    <a:ln>
                      <a:noFill/>
                    </a:ln>
                  </pic:spPr>
                </pic:pic>
              </a:graphicData>
            </a:graphic>
          </wp:inline>
        </w:drawing>
      </w:r>
    </w:p>
    <w:p w14:paraId="16A619F9" w14:textId="77777777" w:rsidR="00C510DA" w:rsidRPr="00BD3D12" w:rsidRDefault="00C510DA" w:rsidP="004C6E28">
      <w:pPr>
        <w:pStyle w:val="Sourcetext"/>
        <w:rPr>
          <w:lang w:val="fr-FR" w:eastAsia="zh-CN"/>
        </w:rPr>
      </w:pPr>
      <w:r w:rsidRPr="002B04C3">
        <w:rPr>
          <w:lang w:eastAsia="zh-CN"/>
        </w:rPr>
        <w:t>注</w:t>
      </w:r>
      <w:r w:rsidRPr="00BD3D12">
        <w:rPr>
          <w:lang w:val="fr-FR" w:eastAsia="zh-CN"/>
        </w:rPr>
        <w:t xml:space="preserve">1 – </w:t>
      </w:r>
      <w:r w:rsidRPr="002B04C3">
        <w:rPr>
          <w:lang w:eastAsia="zh-CN"/>
        </w:rPr>
        <w:t>在特殊情况下</w:t>
      </w:r>
      <w:r w:rsidRPr="00BD3D12">
        <w:rPr>
          <w:lang w:val="fr-FR" w:eastAsia="zh-CN"/>
        </w:rPr>
        <w:t>，</w:t>
      </w:r>
      <w:r w:rsidRPr="002B04C3">
        <w:rPr>
          <w:lang w:eastAsia="zh-CN"/>
        </w:rPr>
        <w:t>如果代表团按照</w:t>
      </w:r>
      <w:r w:rsidRPr="002B04C3">
        <w:rPr>
          <w:rFonts w:hint="eastAsia"/>
          <w:lang w:eastAsia="zh-CN"/>
        </w:rPr>
        <w:t>第</w:t>
      </w:r>
      <w:r w:rsidRPr="00BD3D12">
        <w:rPr>
          <w:lang w:val="fr-FR" w:eastAsia="zh-CN"/>
        </w:rPr>
        <w:t>9.5.5</w:t>
      </w:r>
      <w:r w:rsidRPr="002B04C3">
        <w:rPr>
          <w:rFonts w:hint="eastAsia"/>
          <w:lang w:eastAsia="zh-CN"/>
        </w:rPr>
        <w:t>段</w:t>
      </w:r>
      <w:r w:rsidRPr="002B04C3">
        <w:rPr>
          <w:lang w:eastAsia="zh-CN"/>
        </w:rPr>
        <w:t>要求更多时间</w:t>
      </w:r>
      <w:r w:rsidRPr="00BD3D12">
        <w:rPr>
          <w:lang w:val="fr-FR" w:eastAsia="zh-CN"/>
        </w:rPr>
        <w:t>，</w:t>
      </w:r>
      <w:r w:rsidRPr="002B04C3">
        <w:rPr>
          <w:rFonts w:hint="eastAsia"/>
          <w:lang w:eastAsia="zh-CN"/>
        </w:rPr>
        <w:t>则</w:t>
      </w:r>
      <w:r w:rsidRPr="002B04C3">
        <w:rPr>
          <w:lang w:eastAsia="zh-CN"/>
        </w:rPr>
        <w:t>可</w:t>
      </w:r>
      <w:r w:rsidRPr="002B04C3">
        <w:rPr>
          <w:rFonts w:hint="eastAsia"/>
          <w:lang w:eastAsia="zh-CN"/>
        </w:rPr>
        <w:t>最多</w:t>
      </w:r>
      <w:r w:rsidRPr="002B04C3">
        <w:rPr>
          <w:lang w:eastAsia="zh-CN"/>
        </w:rPr>
        <w:t>放宽四周时间。</w:t>
      </w:r>
    </w:p>
    <w:p w14:paraId="7D3F2CA3" w14:textId="77777777" w:rsidR="00C510DA" w:rsidRPr="00BD3D12" w:rsidRDefault="00C510DA" w:rsidP="00FB24D6">
      <w:pPr>
        <w:pStyle w:val="Sourcetext"/>
        <w:jc w:val="left"/>
        <w:rPr>
          <w:lang w:val="fr-FR" w:eastAsia="zh-CN"/>
        </w:rPr>
      </w:pPr>
      <w:r w:rsidRPr="002B04C3">
        <w:rPr>
          <w:lang w:eastAsia="zh-CN"/>
        </w:rPr>
        <w:t>注</w:t>
      </w:r>
      <w:r w:rsidRPr="00BD3D12">
        <w:rPr>
          <w:lang w:val="fr-FR" w:eastAsia="zh-CN"/>
        </w:rPr>
        <w:t xml:space="preserve">2 – </w:t>
      </w:r>
      <w:r w:rsidRPr="002B04C3">
        <w:rPr>
          <w:lang w:eastAsia="zh-CN"/>
        </w:rPr>
        <w:t>研究组或工作组确定</w:t>
      </w:r>
      <w:r w:rsidRPr="00BD3D12">
        <w:rPr>
          <w:lang w:val="fr-FR" w:eastAsia="zh-CN"/>
        </w:rPr>
        <w:t>：</w:t>
      </w:r>
      <w:r w:rsidRPr="002B04C3">
        <w:rPr>
          <w:lang w:eastAsia="zh-CN"/>
        </w:rPr>
        <w:t>研究组或工作组确定就建议书草案开展的工作已够成熟</w:t>
      </w:r>
      <w:r w:rsidRPr="00BD3D12">
        <w:rPr>
          <w:lang w:val="fr-FR" w:eastAsia="zh-CN"/>
        </w:rPr>
        <w:t>，</w:t>
      </w:r>
      <w:r w:rsidRPr="002B04C3">
        <w:rPr>
          <w:lang w:eastAsia="zh-CN"/>
        </w:rPr>
        <w:t>因而要求研究组主席向主任提出请求</w:t>
      </w:r>
      <w:r w:rsidR="00FB24D6" w:rsidRPr="00BD3D12">
        <w:rPr>
          <w:lang w:val="fr-FR" w:eastAsia="zh-CN"/>
        </w:rPr>
        <w:br/>
      </w:r>
      <w:r w:rsidRPr="00BD3D12">
        <w:rPr>
          <w:lang w:val="fr-FR" w:eastAsia="zh-CN"/>
        </w:rPr>
        <w:t>（</w:t>
      </w:r>
      <w:r w:rsidRPr="00BD3D12">
        <w:rPr>
          <w:lang w:val="fr-FR" w:eastAsia="zh-CN"/>
        </w:rPr>
        <w:t>9.3.1</w:t>
      </w:r>
      <w:r w:rsidRPr="00BD3D12">
        <w:rPr>
          <w:lang w:val="fr-FR" w:eastAsia="zh-CN"/>
        </w:rPr>
        <w:t>）</w:t>
      </w:r>
      <w:r w:rsidRPr="002B04C3">
        <w:rPr>
          <w:lang w:eastAsia="zh-CN"/>
        </w:rPr>
        <w:t>。</w:t>
      </w:r>
    </w:p>
    <w:p w14:paraId="7BA0587B" w14:textId="77777777" w:rsidR="00C510DA" w:rsidRPr="00BD3D12" w:rsidRDefault="00C510DA" w:rsidP="004C6E28">
      <w:pPr>
        <w:pStyle w:val="Sourcetext"/>
        <w:rPr>
          <w:lang w:val="fr-FR" w:eastAsia="zh-CN"/>
        </w:rPr>
      </w:pPr>
      <w:r w:rsidRPr="002B04C3">
        <w:rPr>
          <w:lang w:eastAsia="zh-CN"/>
        </w:rPr>
        <w:t>注</w:t>
      </w:r>
      <w:r w:rsidRPr="00BD3D12">
        <w:rPr>
          <w:lang w:val="fr-FR" w:eastAsia="zh-CN"/>
        </w:rPr>
        <w:t xml:space="preserve">3 – </w:t>
      </w:r>
      <w:r w:rsidRPr="002B04C3">
        <w:rPr>
          <w:lang w:eastAsia="zh-CN"/>
        </w:rPr>
        <w:t>主席的请求</w:t>
      </w:r>
      <w:r w:rsidRPr="00BD3D12">
        <w:rPr>
          <w:lang w:val="fr-FR" w:eastAsia="zh-CN"/>
        </w:rPr>
        <w:t>：</w:t>
      </w:r>
      <w:r w:rsidRPr="002B04C3">
        <w:rPr>
          <w:lang w:eastAsia="zh-CN"/>
        </w:rPr>
        <w:t>研究组主席请求主任宣布谋求批准建议书的意向</w:t>
      </w:r>
      <w:r w:rsidRPr="00BD3D12">
        <w:rPr>
          <w:lang w:val="fr-FR" w:eastAsia="zh-CN"/>
        </w:rPr>
        <w:t>（</w:t>
      </w:r>
      <w:r w:rsidRPr="00BD3D12">
        <w:rPr>
          <w:lang w:val="fr-FR" w:eastAsia="zh-CN"/>
        </w:rPr>
        <w:t>9.3.1</w:t>
      </w:r>
      <w:r w:rsidRPr="00BD3D12">
        <w:rPr>
          <w:lang w:val="fr-FR" w:eastAsia="zh-CN"/>
        </w:rPr>
        <w:t>）</w:t>
      </w:r>
      <w:r w:rsidRPr="002B04C3">
        <w:rPr>
          <w:lang w:eastAsia="zh-CN"/>
        </w:rPr>
        <w:t>。</w:t>
      </w:r>
    </w:p>
    <w:p w14:paraId="516F5CD8" w14:textId="77777777" w:rsidR="00C510DA" w:rsidRPr="002B04C3" w:rsidRDefault="00C510DA" w:rsidP="004C6E28">
      <w:pPr>
        <w:pStyle w:val="Sourcetext"/>
        <w:rPr>
          <w:lang w:eastAsia="zh-CN"/>
        </w:rPr>
      </w:pPr>
      <w:r w:rsidRPr="002B04C3">
        <w:rPr>
          <w:lang w:eastAsia="zh-CN"/>
        </w:rPr>
        <w:t>注</w:t>
      </w:r>
      <w:r w:rsidRPr="00BD3D12">
        <w:rPr>
          <w:lang w:val="fr-FR" w:eastAsia="zh-CN"/>
        </w:rPr>
        <w:t xml:space="preserve">4 – </w:t>
      </w:r>
      <w:r w:rsidRPr="002B04C3">
        <w:rPr>
          <w:lang w:eastAsia="zh-CN"/>
        </w:rPr>
        <w:t>编定案文可以提供</w:t>
      </w:r>
      <w:r w:rsidRPr="00BD3D12">
        <w:rPr>
          <w:lang w:val="fr-FR" w:eastAsia="zh-CN"/>
        </w:rPr>
        <w:t>：</w:t>
      </w:r>
      <w:r w:rsidRPr="002B04C3">
        <w:rPr>
          <w:lang w:eastAsia="zh-CN"/>
        </w:rPr>
        <w:t>建议书草案案文</w:t>
      </w:r>
      <w:r w:rsidRPr="00BD3D12">
        <w:rPr>
          <w:lang w:val="fr-FR" w:eastAsia="zh-CN"/>
        </w:rPr>
        <w:t>（</w:t>
      </w:r>
      <w:r w:rsidRPr="002B04C3">
        <w:rPr>
          <w:lang w:eastAsia="zh-CN"/>
        </w:rPr>
        <w:t>包括所要求的摘要</w:t>
      </w:r>
      <w:r w:rsidRPr="00BD3D12">
        <w:rPr>
          <w:lang w:val="fr-FR" w:eastAsia="zh-CN"/>
        </w:rPr>
        <w:t>）</w:t>
      </w:r>
      <w:r w:rsidRPr="002B04C3">
        <w:rPr>
          <w:lang w:eastAsia="zh-CN"/>
        </w:rPr>
        <w:t>须以最终编定形式和至少一种正式语文向</w:t>
      </w:r>
      <w:r w:rsidRPr="00BD3D12">
        <w:rPr>
          <w:lang w:val="fr-FR" w:eastAsia="zh-CN"/>
        </w:rPr>
        <w:t>TSB</w:t>
      </w:r>
      <w:r w:rsidRPr="002B04C3">
        <w:rPr>
          <w:lang w:eastAsia="zh-CN"/>
        </w:rPr>
        <w:t>提供</w:t>
      </w:r>
      <w:r w:rsidRPr="00BD3D12">
        <w:rPr>
          <w:rFonts w:hint="eastAsia"/>
          <w:lang w:val="fr-FR" w:eastAsia="zh-CN"/>
        </w:rPr>
        <w:t>（</w:t>
      </w:r>
      <w:r w:rsidRPr="00BD3D12">
        <w:rPr>
          <w:lang w:val="fr-FR" w:eastAsia="zh-CN"/>
        </w:rPr>
        <w:t>9.3.3</w:t>
      </w:r>
      <w:r w:rsidRPr="00BD3D12">
        <w:rPr>
          <w:lang w:val="fr-FR" w:eastAsia="zh-CN"/>
        </w:rPr>
        <w:t>）</w:t>
      </w:r>
      <w:r w:rsidRPr="002B04C3">
        <w:rPr>
          <w:lang w:eastAsia="zh-CN"/>
        </w:rPr>
        <w:t>。建议书中包括的所有相关的电子版资料也必须同时提供给</w:t>
      </w:r>
      <w:r w:rsidRPr="002B04C3">
        <w:rPr>
          <w:rFonts w:hint="eastAsia"/>
          <w:lang w:eastAsia="zh-CN"/>
        </w:rPr>
        <w:t>TSB</w:t>
      </w:r>
      <w:r w:rsidRPr="002B04C3">
        <w:rPr>
          <w:lang w:eastAsia="zh-CN"/>
        </w:rPr>
        <w:t>。</w:t>
      </w:r>
    </w:p>
    <w:p w14:paraId="3849B58B" w14:textId="77777777" w:rsidR="00C510DA" w:rsidRPr="002B04C3" w:rsidRDefault="00C510DA" w:rsidP="004C6E28">
      <w:pPr>
        <w:pStyle w:val="Sourcetext"/>
        <w:rPr>
          <w:lang w:eastAsia="zh-CN"/>
        </w:rPr>
      </w:pPr>
      <w:r w:rsidRPr="002B04C3">
        <w:rPr>
          <w:lang w:eastAsia="zh-CN"/>
        </w:rPr>
        <w:t>注</w:t>
      </w:r>
      <w:r w:rsidRPr="002B04C3">
        <w:rPr>
          <w:lang w:eastAsia="zh-CN"/>
        </w:rPr>
        <w:t xml:space="preserve">5 – </w:t>
      </w:r>
      <w:r w:rsidRPr="002B04C3">
        <w:rPr>
          <w:lang w:eastAsia="zh-CN"/>
        </w:rPr>
        <w:t>主任的宣布：主任宣布在下一次研究组会议上谋求批准建议书草案的意向。应将会议邀请函以及宣布准备采取批准程序的通知分发给所有的成员国和部门成员，以便他们至少能够在开会的三个月之前收到（</w:t>
      </w:r>
      <w:r w:rsidRPr="002B04C3">
        <w:rPr>
          <w:lang w:eastAsia="zh-CN"/>
        </w:rPr>
        <w:t>9.3.1</w:t>
      </w:r>
      <w:r w:rsidRPr="002B04C3">
        <w:rPr>
          <w:lang w:eastAsia="zh-CN"/>
        </w:rPr>
        <w:t>和</w:t>
      </w:r>
      <w:r w:rsidRPr="002B04C3">
        <w:rPr>
          <w:lang w:eastAsia="zh-CN"/>
        </w:rPr>
        <w:t>9.3.3</w:t>
      </w:r>
      <w:r w:rsidRPr="002B04C3">
        <w:rPr>
          <w:lang w:eastAsia="zh-CN"/>
        </w:rPr>
        <w:t>）。</w:t>
      </w:r>
    </w:p>
    <w:p w14:paraId="7EC65E9F" w14:textId="77777777" w:rsidR="00C510DA" w:rsidRPr="002B04C3" w:rsidRDefault="00C510DA" w:rsidP="004C6E28">
      <w:pPr>
        <w:pStyle w:val="Sourcetext"/>
        <w:rPr>
          <w:lang w:eastAsia="zh-CN"/>
        </w:rPr>
      </w:pPr>
      <w:r w:rsidRPr="002B04C3">
        <w:rPr>
          <w:lang w:eastAsia="zh-CN"/>
        </w:rPr>
        <w:t>注</w:t>
      </w:r>
      <w:r w:rsidRPr="002B04C3">
        <w:rPr>
          <w:lang w:eastAsia="zh-CN"/>
        </w:rPr>
        <w:t xml:space="preserve">6 – </w:t>
      </w:r>
      <w:r w:rsidRPr="002B04C3">
        <w:rPr>
          <w:lang w:eastAsia="zh-CN"/>
        </w:rPr>
        <w:t>主任的请求：主任请各成员国就是否批准建议书向他做出答复（</w:t>
      </w:r>
      <w:r w:rsidRPr="002B04C3">
        <w:rPr>
          <w:lang w:eastAsia="zh-CN"/>
        </w:rPr>
        <w:t>9.4.1</w:t>
      </w:r>
      <w:r w:rsidRPr="002B04C3">
        <w:rPr>
          <w:lang w:eastAsia="zh-CN"/>
        </w:rPr>
        <w:t>和</w:t>
      </w:r>
      <w:r w:rsidRPr="002B04C3">
        <w:rPr>
          <w:lang w:eastAsia="zh-CN"/>
        </w:rPr>
        <w:t>9.4.2</w:t>
      </w:r>
      <w:r w:rsidRPr="002B04C3">
        <w:rPr>
          <w:lang w:eastAsia="zh-CN"/>
        </w:rPr>
        <w:t>）。这一请求须含有摘要和最终案文的引证。</w:t>
      </w:r>
    </w:p>
    <w:p w14:paraId="1B2904C2" w14:textId="77777777" w:rsidR="00C510DA" w:rsidRPr="002B04C3" w:rsidRDefault="00C510DA" w:rsidP="004C6E28">
      <w:pPr>
        <w:pStyle w:val="Sourcetext"/>
        <w:rPr>
          <w:lang w:eastAsia="zh-CN"/>
        </w:rPr>
      </w:pPr>
      <w:r w:rsidRPr="002B04C3">
        <w:rPr>
          <w:lang w:eastAsia="zh-CN"/>
        </w:rPr>
        <w:t>注</w:t>
      </w:r>
      <w:r w:rsidRPr="002B04C3">
        <w:rPr>
          <w:lang w:eastAsia="zh-CN"/>
        </w:rPr>
        <w:t xml:space="preserve">7 – </w:t>
      </w:r>
      <w:r w:rsidRPr="002B04C3">
        <w:rPr>
          <w:lang w:eastAsia="zh-CN"/>
        </w:rPr>
        <w:t>分发的案文：建议书草案的案文须以各种正式语文至少在所宣布会议的一个月之前分发（</w:t>
      </w:r>
      <w:r w:rsidRPr="002B04C3">
        <w:rPr>
          <w:lang w:eastAsia="zh-CN"/>
        </w:rPr>
        <w:t>9.3.5</w:t>
      </w:r>
      <w:r w:rsidRPr="002B04C3">
        <w:rPr>
          <w:lang w:eastAsia="zh-CN"/>
        </w:rPr>
        <w:t>）。</w:t>
      </w:r>
    </w:p>
    <w:p w14:paraId="0FA837DC" w14:textId="77777777" w:rsidR="00C510DA" w:rsidRPr="002B04C3" w:rsidRDefault="00C510DA" w:rsidP="004C6E28">
      <w:pPr>
        <w:pStyle w:val="Sourcetext"/>
        <w:rPr>
          <w:lang w:eastAsia="zh-CN"/>
        </w:rPr>
      </w:pPr>
      <w:r w:rsidRPr="002B04C3">
        <w:rPr>
          <w:lang w:eastAsia="zh-CN"/>
        </w:rPr>
        <w:t>注</w:t>
      </w:r>
      <w:r w:rsidRPr="002B04C3">
        <w:rPr>
          <w:lang w:eastAsia="zh-CN"/>
        </w:rPr>
        <w:t xml:space="preserve">8 – </w:t>
      </w:r>
      <w:r w:rsidRPr="002B04C3">
        <w:rPr>
          <w:lang w:eastAsia="zh-CN"/>
        </w:rPr>
        <w:t>成员国答复的截止日期：如果在意见征询期内有</w:t>
      </w:r>
      <w:r w:rsidRPr="002B04C3">
        <w:rPr>
          <w:lang w:eastAsia="zh-CN"/>
        </w:rPr>
        <w:t>70%</w:t>
      </w:r>
      <w:r w:rsidRPr="002B04C3">
        <w:rPr>
          <w:lang w:eastAsia="zh-CN"/>
        </w:rPr>
        <w:t>的答复表示支持，则建议须被接受（</w:t>
      </w:r>
      <w:r w:rsidRPr="002B04C3">
        <w:rPr>
          <w:lang w:eastAsia="zh-CN"/>
        </w:rPr>
        <w:t>9.4.1</w:t>
      </w:r>
      <w:r w:rsidRPr="002B04C3">
        <w:rPr>
          <w:lang w:eastAsia="zh-CN"/>
        </w:rPr>
        <w:t>、</w:t>
      </w:r>
      <w:r w:rsidRPr="002B04C3">
        <w:rPr>
          <w:lang w:eastAsia="zh-CN"/>
        </w:rPr>
        <w:t>9.4.5</w:t>
      </w:r>
      <w:r w:rsidRPr="002B04C3">
        <w:rPr>
          <w:lang w:eastAsia="zh-CN"/>
        </w:rPr>
        <w:t>和</w:t>
      </w:r>
      <w:r w:rsidRPr="002B04C3">
        <w:rPr>
          <w:lang w:eastAsia="zh-CN"/>
        </w:rPr>
        <w:t>9.4.7</w:t>
      </w:r>
      <w:r w:rsidRPr="002B04C3">
        <w:rPr>
          <w:lang w:eastAsia="zh-CN"/>
        </w:rPr>
        <w:t>）。</w:t>
      </w:r>
    </w:p>
    <w:p w14:paraId="43739AEF" w14:textId="77777777" w:rsidR="00C510DA" w:rsidRPr="002B04C3" w:rsidRDefault="00C510DA" w:rsidP="004C6E28">
      <w:pPr>
        <w:pStyle w:val="Sourcetext"/>
        <w:rPr>
          <w:lang w:eastAsia="zh-CN"/>
        </w:rPr>
      </w:pPr>
      <w:r w:rsidRPr="002B04C3">
        <w:rPr>
          <w:lang w:eastAsia="zh-CN"/>
        </w:rPr>
        <w:t>注</w:t>
      </w:r>
      <w:r w:rsidRPr="002B04C3">
        <w:rPr>
          <w:lang w:eastAsia="zh-CN"/>
        </w:rPr>
        <w:t xml:space="preserve">9 – </w:t>
      </w:r>
      <w:r w:rsidRPr="002B04C3">
        <w:rPr>
          <w:lang w:eastAsia="zh-CN"/>
        </w:rPr>
        <w:t>研究组决定：讨论之后，研究组就适用批准程序达成无反对意见的一致（</w:t>
      </w:r>
      <w:r w:rsidRPr="002B04C3">
        <w:rPr>
          <w:lang w:eastAsia="zh-CN"/>
        </w:rPr>
        <w:t>9.5.3</w:t>
      </w:r>
      <w:r w:rsidRPr="002B04C3">
        <w:rPr>
          <w:lang w:eastAsia="zh-CN"/>
        </w:rPr>
        <w:t>和</w:t>
      </w:r>
      <w:r w:rsidRPr="002B04C3">
        <w:rPr>
          <w:lang w:eastAsia="zh-CN"/>
        </w:rPr>
        <w:t>9.5.2</w:t>
      </w:r>
      <w:r w:rsidRPr="002B04C3">
        <w:rPr>
          <w:lang w:eastAsia="zh-CN"/>
        </w:rPr>
        <w:t>）。代表团可表示一定程度的保留（</w:t>
      </w:r>
      <w:r w:rsidRPr="002B04C3">
        <w:rPr>
          <w:lang w:eastAsia="zh-CN"/>
        </w:rPr>
        <w:t>9.5.4</w:t>
      </w:r>
      <w:r w:rsidRPr="002B04C3">
        <w:rPr>
          <w:lang w:eastAsia="zh-CN"/>
        </w:rPr>
        <w:t>），可要求更多的时间考虑其立场（</w:t>
      </w:r>
      <w:r w:rsidRPr="002B04C3">
        <w:rPr>
          <w:lang w:eastAsia="zh-CN"/>
        </w:rPr>
        <w:t>9.5.5</w:t>
      </w:r>
      <w:r w:rsidRPr="002B04C3">
        <w:rPr>
          <w:lang w:eastAsia="zh-CN"/>
        </w:rPr>
        <w:t>），或可对决定弃权（</w:t>
      </w:r>
      <w:r w:rsidRPr="002B04C3">
        <w:rPr>
          <w:lang w:eastAsia="zh-CN"/>
        </w:rPr>
        <w:t>9.5.6</w:t>
      </w:r>
      <w:r w:rsidRPr="002B04C3">
        <w:rPr>
          <w:lang w:eastAsia="zh-CN"/>
        </w:rPr>
        <w:t>）。</w:t>
      </w:r>
    </w:p>
    <w:p w14:paraId="450B9C83" w14:textId="77777777" w:rsidR="00C510DA" w:rsidRPr="002B04C3" w:rsidRDefault="00C510DA" w:rsidP="004C6E28">
      <w:pPr>
        <w:pStyle w:val="Sourcetext"/>
        <w:rPr>
          <w:lang w:eastAsia="zh-CN"/>
        </w:rPr>
      </w:pPr>
      <w:r w:rsidRPr="002B04C3">
        <w:rPr>
          <w:lang w:eastAsia="zh-CN"/>
        </w:rPr>
        <w:t>注</w:t>
      </w:r>
      <w:r w:rsidRPr="002B04C3">
        <w:rPr>
          <w:lang w:eastAsia="zh-CN"/>
        </w:rPr>
        <w:t xml:space="preserve">10 – </w:t>
      </w:r>
      <w:r w:rsidRPr="002B04C3">
        <w:rPr>
          <w:lang w:eastAsia="zh-CN"/>
        </w:rPr>
        <w:t>主任的通知：主任通知建议书草案是否被批准（</w:t>
      </w:r>
      <w:r w:rsidRPr="002B04C3">
        <w:rPr>
          <w:lang w:eastAsia="zh-CN"/>
        </w:rPr>
        <w:t>9.6.1</w:t>
      </w:r>
      <w:r w:rsidRPr="002B04C3">
        <w:rPr>
          <w:lang w:eastAsia="zh-CN"/>
        </w:rPr>
        <w:t>）。</w:t>
      </w:r>
    </w:p>
    <w:p w14:paraId="698037B0" w14:textId="77777777" w:rsidR="00C510DA" w:rsidRPr="002B04C3" w:rsidRDefault="00C510DA" w:rsidP="00536343">
      <w:pPr>
        <w:pStyle w:val="Figuretitle"/>
        <w:rPr>
          <w:lang w:eastAsia="zh-CN"/>
        </w:rPr>
      </w:pPr>
      <w:r w:rsidRPr="002B04C3">
        <w:rPr>
          <w:rFonts w:hint="eastAsia"/>
          <w:lang w:eastAsia="zh-CN"/>
        </w:rPr>
        <w:t>图</w:t>
      </w:r>
      <w:r w:rsidRPr="002B04C3">
        <w:rPr>
          <w:lang w:eastAsia="zh-CN"/>
        </w:rPr>
        <w:t xml:space="preserve">9.1 – </w:t>
      </w:r>
      <w:r w:rsidRPr="002B04C3">
        <w:rPr>
          <w:rFonts w:hint="eastAsia"/>
          <w:lang w:eastAsia="zh-CN"/>
        </w:rPr>
        <w:t>使用</w:t>
      </w:r>
      <w:r w:rsidRPr="002B04C3">
        <w:rPr>
          <w:rFonts w:hint="eastAsia"/>
          <w:lang w:eastAsia="zh-CN"/>
        </w:rPr>
        <w:t>TAP</w:t>
      </w:r>
      <w:r w:rsidRPr="002B04C3">
        <w:rPr>
          <w:rFonts w:hint="eastAsia"/>
          <w:lang w:eastAsia="zh-CN"/>
        </w:rPr>
        <w:t>批准新的和经修订的建议书</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hint="eastAsia"/>
          <w:lang w:eastAsia="zh-CN"/>
        </w:rPr>
        <w:t>流程</w:t>
      </w:r>
    </w:p>
    <w:p w14:paraId="76E53C91" w14:textId="77777777" w:rsidR="00C510DA" w:rsidRPr="00BD3D12" w:rsidRDefault="00C510DA" w:rsidP="00F81018">
      <w:pPr>
        <w:rPr>
          <w:caps/>
          <w:sz w:val="28"/>
          <w:lang w:val="en-GB" w:eastAsia="zh-CN"/>
        </w:rPr>
      </w:pPr>
      <w:r w:rsidRPr="00BD3D12">
        <w:rPr>
          <w:lang w:val="en-GB" w:eastAsia="zh-CN"/>
        </w:rPr>
        <w:br w:type="page"/>
      </w:r>
    </w:p>
    <w:p w14:paraId="53517A84" w14:textId="77777777" w:rsidR="00C510DA" w:rsidRPr="002B04C3" w:rsidRDefault="00C510DA" w:rsidP="00F81018">
      <w:pPr>
        <w:pStyle w:val="AppendixNo"/>
        <w:rPr>
          <w:lang w:eastAsia="zh-CN"/>
        </w:rPr>
      </w:pPr>
      <w:r w:rsidRPr="002B04C3">
        <w:rPr>
          <w:rFonts w:hint="eastAsia"/>
          <w:lang w:eastAsia="zh-CN"/>
        </w:rPr>
        <w:lastRenderedPageBreak/>
        <w:t>（第</w:t>
      </w:r>
      <w:r w:rsidRPr="002B04C3">
        <w:rPr>
          <w:lang w:eastAsia="zh-CN"/>
        </w:rPr>
        <w:t>1</w:t>
      </w:r>
      <w:r w:rsidRPr="002B04C3">
        <w:rPr>
          <w:rFonts w:hint="eastAsia"/>
          <w:lang w:eastAsia="zh-CN"/>
        </w:rPr>
        <w:t>号决议（</w:t>
      </w:r>
      <w:r w:rsidRPr="002B04C3">
        <w:rPr>
          <w:rFonts w:hint="eastAsia"/>
          <w:lang w:eastAsia="zh-CN"/>
        </w:rPr>
        <w:t>2022</w:t>
      </w:r>
      <w:r w:rsidRPr="002B04C3">
        <w:rPr>
          <w:rFonts w:hint="eastAsia"/>
          <w:lang w:eastAsia="zh-CN"/>
        </w:rPr>
        <w:t>年，日内瓦</w:t>
      </w:r>
      <w:r w:rsidRPr="002B04C3">
        <w:rPr>
          <w:lang w:eastAsia="zh-CN"/>
        </w:rPr>
        <w:t>，修订版）</w:t>
      </w:r>
      <w:r w:rsidRPr="002B04C3">
        <w:rPr>
          <w:rFonts w:hint="eastAsia"/>
          <w:lang w:eastAsia="zh-CN"/>
        </w:rPr>
        <w:t>）</w:t>
      </w:r>
      <w:r w:rsidRPr="002B04C3">
        <w:rPr>
          <w:lang w:eastAsia="zh-CN"/>
        </w:rPr>
        <w:br/>
      </w:r>
      <w:r w:rsidRPr="002B04C3">
        <w:rPr>
          <w:rFonts w:hint="eastAsia"/>
          <w:lang w:eastAsia="zh-CN"/>
        </w:rPr>
        <w:t>附录一</w:t>
      </w:r>
    </w:p>
    <w:p w14:paraId="77D5ECE5" w14:textId="77777777" w:rsidR="00C510DA" w:rsidRPr="002B04C3" w:rsidRDefault="00C510DA" w:rsidP="00F81018">
      <w:pPr>
        <w:pStyle w:val="Appendixtitle"/>
        <w:rPr>
          <w:lang w:eastAsia="zh-CN"/>
        </w:rPr>
      </w:pPr>
      <w:r w:rsidRPr="002B04C3">
        <w:rPr>
          <w:rFonts w:hint="eastAsia"/>
          <w:lang w:eastAsia="zh-CN"/>
        </w:rPr>
        <w:t>关于提交课题的信息</w:t>
      </w:r>
    </w:p>
    <w:p w14:paraId="64EE1050" w14:textId="77777777" w:rsidR="00C510DA" w:rsidRPr="00BD3D12" w:rsidRDefault="00C510DA" w:rsidP="00F81018">
      <w:pPr>
        <w:pStyle w:val="enumlev1"/>
        <w:spacing w:before="280"/>
        <w:rPr>
          <w:lang w:val="en-GB" w:eastAsia="zh-CN"/>
        </w:rPr>
      </w:pPr>
      <w:r w:rsidRPr="00BD3D12">
        <w:rPr>
          <w:lang w:val="en-GB" w:eastAsia="zh-CN"/>
        </w:rPr>
        <w:t>•</w:t>
      </w:r>
      <w:r w:rsidRPr="00BD3D12">
        <w:rPr>
          <w:rFonts w:hint="eastAsia"/>
          <w:lang w:val="en-GB" w:eastAsia="zh-CN"/>
        </w:rPr>
        <w:tab/>
      </w:r>
      <w:r w:rsidRPr="002B04C3">
        <w:rPr>
          <w:rFonts w:hint="eastAsia"/>
          <w:lang w:eastAsia="zh-CN"/>
        </w:rPr>
        <w:t>来源</w:t>
      </w:r>
    </w:p>
    <w:p w14:paraId="1BF4C879" w14:textId="77777777" w:rsidR="00C510DA" w:rsidRPr="00BD3D12" w:rsidRDefault="00C510DA" w:rsidP="00F81018">
      <w:pPr>
        <w:pStyle w:val="enumlev1"/>
        <w:rPr>
          <w:lang w:val="en-GB" w:eastAsia="zh-CN"/>
        </w:rPr>
      </w:pPr>
      <w:r w:rsidRPr="00BD3D12">
        <w:rPr>
          <w:lang w:val="en-GB" w:eastAsia="zh-CN"/>
        </w:rPr>
        <w:t>•</w:t>
      </w:r>
      <w:r w:rsidRPr="00BD3D12">
        <w:rPr>
          <w:rFonts w:hint="eastAsia"/>
          <w:lang w:val="en-GB" w:eastAsia="zh-CN"/>
        </w:rPr>
        <w:tab/>
      </w:r>
      <w:r w:rsidRPr="002B04C3">
        <w:rPr>
          <w:rFonts w:hint="eastAsia"/>
          <w:lang w:eastAsia="zh-CN"/>
        </w:rPr>
        <w:t>短题目</w:t>
      </w:r>
    </w:p>
    <w:p w14:paraId="18BB83A8" w14:textId="77777777" w:rsidR="00C510DA" w:rsidRPr="00BD3D12" w:rsidRDefault="00C510DA" w:rsidP="00F81018">
      <w:pPr>
        <w:pStyle w:val="enumlev1"/>
        <w:rPr>
          <w:lang w:val="en-GB" w:eastAsia="zh-CN"/>
        </w:rPr>
      </w:pPr>
      <w:r w:rsidRPr="00BD3D12">
        <w:rPr>
          <w:lang w:val="en-GB" w:eastAsia="zh-CN"/>
        </w:rPr>
        <w:t>•</w:t>
      </w:r>
      <w:r w:rsidRPr="00BD3D12">
        <w:rPr>
          <w:rFonts w:hint="eastAsia"/>
          <w:lang w:val="en-GB" w:eastAsia="zh-CN"/>
        </w:rPr>
        <w:tab/>
      </w:r>
      <w:r w:rsidRPr="002B04C3">
        <w:rPr>
          <w:rFonts w:hint="eastAsia"/>
          <w:lang w:eastAsia="zh-CN"/>
        </w:rPr>
        <w:t>课题或提议的类型</w:t>
      </w:r>
      <w:r w:rsidR="004A2E4D" w:rsidRPr="002B04C3">
        <w:rPr>
          <w:rStyle w:val="FootnoteReference"/>
          <w:lang w:eastAsia="zh-CN"/>
        </w:rPr>
        <w:footnoteReference w:id="8"/>
      </w:r>
    </w:p>
    <w:p w14:paraId="6CB67242" w14:textId="77777777" w:rsidR="00C510DA" w:rsidRPr="00BD3D12" w:rsidRDefault="00C510DA" w:rsidP="00F81018">
      <w:pPr>
        <w:pStyle w:val="enumlev1"/>
        <w:rPr>
          <w:lang w:val="en-GB" w:eastAsia="zh-CN"/>
        </w:rPr>
      </w:pPr>
      <w:r w:rsidRPr="00BD3D12">
        <w:rPr>
          <w:lang w:val="en-GB" w:eastAsia="zh-CN"/>
        </w:rPr>
        <w:t>•</w:t>
      </w:r>
      <w:r w:rsidRPr="00BD3D12">
        <w:rPr>
          <w:lang w:val="en-GB" w:eastAsia="zh-CN"/>
        </w:rPr>
        <w:tab/>
      </w:r>
      <w:r w:rsidRPr="002B04C3">
        <w:rPr>
          <w:rFonts w:hint="eastAsia"/>
          <w:lang w:eastAsia="zh-CN"/>
        </w:rPr>
        <w:t>提出课题或提议的理由或相关经验</w:t>
      </w:r>
      <w:r w:rsidRPr="00BD3D12">
        <w:rPr>
          <w:rFonts w:hint="eastAsia"/>
          <w:lang w:val="en-GB" w:eastAsia="zh-CN"/>
        </w:rPr>
        <w:t>，</w:t>
      </w:r>
      <w:r w:rsidRPr="002B04C3">
        <w:rPr>
          <w:rFonts w:hint="eastAsia"/>
          <w:lang w:eastAsia="zh-CN"/>
        </w:rPr>
        <w:t>同时考虑到国际电联《公约》第</w:t>
      </w:r>
      <w:r w:rsidRPr="00BD3D12">
        <w:rPr>
          <w:lang w:val="en-GB" w:eastAsia="zh-CN"/>
        </w:rPr>
        <w:t>196</w:t>
      </w:r>
      <w:r w:rsidRPr="002B04C3">
        <w:rPr>
          <w:rFonts w:hint="eastAsia"/>
          <w:lang w:eastAsia="zh-CN"/>
        </w:rPr>
        <w:t>款</w:t>
      </w:r>
    </w:p>
    <w:p w14:paraId="2E4A50F4" w14:textId="77777777" w:rsidR="00C510DA" w:rsidRPr="00BD3D12" w:rsidRDefault="00C510DA" w:rsidP="00F81018">
      <w:pPr>
        <w:pStyle w:val="enumlev1"/>
        <w:rPr>
          <w:lang w:val="en-GB" w:eastAsia="zh-CN"/>
        </w:rPr>
      </w:pPr>
      <w:r w:rsidRPr="00BD3D12">
        <w:rPr>
          <w:lang w:val="en-GB" w:eastAsia="zh-CN"/>
        </w:rPr>
        <w:t>•</w:t>
      </w:r>
      <w:r w:rsidRPr="00BD3D12">
        <w:rPr>
          <w:rFonts w:hint="eastAsia"/>
          <w:lang w:val="en-GB" w:eastAsia="zh-CN"/>
        </w:rPr>
        <w:tab/>
      </w:r>
      <w:r w:rsidRPr="002B04C3">
        <w:rPr>
          <w:rFonts w:hint="eastAsia"/>
          <w:lang w:eastAsia="zh-CN"/>
        </w:rPr>
        <w:t>课题或提议的案文草案</w:t>
      </w:r>
    </w:p>
    <w:p w14:paraId="74106798" w14:textId="77777777" w:rsidR="00C510DA" w:rsidRPr="00BD3D12" w:rsidRDefault="00C510DA" w:rsidP="00F81018">
      <w:pPr>
        <w:pStyle w:val="enumlev1"/>
        <w:rPr>
          <w:lang w:val="en-GB" w:eastAsia="zh-CN"/>
        </w:rPr>
      </w:pPr>
      <w:r w:rsidRPr="00BD3D12">
        <w:rPr>
          <w:lang w:val="en-GB" w:eastAsia="zh-CN"/>
        </w:rPr>
        <w:t>•</w:t>
      </w:r>
      <w:r w:rsidRPr="00BD3D12">
        <w:rPr>
          <w:rFonts w:hint="eastAsia"/>
          <w:lang w:val="en-GB" w:eastAsia="zh-CN"/>
        </w:rPr>
        <w:tab/>
      </w:r>
      <w:r w:rsidRPr="002B04C3">
        <w:rPr>
          <w:rFonts w:hint="eastAsia"/>
          <w:lang w:eastAsia="zh-CN"/>
        </w:rPr>
        <w:t>具体说明工作目标及预计完成工作的时间范围</w:t>
      </w:r>
    </w:p>
    <w:p w14:paraId="346332F2" w14:textId="77777777" w:rsidR="00C510DA" w:rsidRPr="00BD3D12" w:rsidRDefault="00C510DA" w:rsidP="00F81018">
      <w:pPr>
        <w:pStyle w:val="enumlev1"/>
        <w:rPr>
          <w:lang w:val="en-GB" w:eastAsia="zh-CN"/>
        </w:rPr>
      </w:pPr>
      <w:r w:rsidRPr="00BD3D12">
        <w:rPr>
          <w:lang w:val="en-GB" w:eastAsia="zh-CN"/>
        </w:rPr>
        <w:t>•</w:t>
      </w:r>
      <w:r w:rsidRPr="00BD3D12">
        <w:rPr>
          <w:rFonts w:hint="eastAsia"/>
          <w:lang w:val="en-GB" w:eastAsia="zh-CN"/>
        </w:rPr>
        <w:tab/>
      </w:r>
      <w:r w:rsidRPr="002B04C3">
        <w:rPr>
          <w:rFonts w:hint="eastAsia"/>
          <w:lang w:eastAsia="zh-CN"/>
        </w:rPr>
        <w:t>此研究活动与以下内容的关系</w:t>
      </w:r>
      <w:r w:rsidRPr="00BD3D12">
        <w:rPr>
          <w:rFonts w:hint="eastAsia"/>
          <w:lang w:val="en-GB" w:eastAsia="zh-CN"/>
        </w:rPr>
        <w:t>：</w:t>
      </w:r>
    </w:p>
    <w:p w14:paraId="5CA64A26" w14:textId="77777777" w:rsidR="00C510DA" w:rsidRPr="00BD3D12" w:rsidRDefault="00C510DA" w:rsidP="00F81018">
      <w:pPr>
        <w:pStyle w:val="enumlev2"/>
        <w:rPr>
          <w:lang w:val="en-GB" w:eastAsia="zh-CN"/>
        </w:rPr>
      </w:pPr>
      <w:r w:rsidRPr="00BD3D12">
        <w:rPr>
          <w:lang w:val="en-GB" w:eastAsia="zh-CN"/>
        </w:rPr>
        <w:t>–</w:t>
      </w:r>
      <w:r w:rsidRPr="00BD3D12">
        <w:rPr>
          <w:rFonts w:hint="eastAsia"/>
          <w:lang w:val="en-GB" w:eastAsia="zh-CN"/>
        </w:rPr>
        <w:tab/>
      </w:r>
      <w:r w:rsidRPr="002B04C3">
        <w:rPr>
          <w:rFonts w:hint="eastAsia"/>
          <w:lang w:eastAsia="zh-CN"/>
        </w:rPr>
        <w:t>建议书</w:t>
      </w:r>
    </w:p>
    <w:p w14:paraId="727784A5" w14:textId="77777777" w:rsidR="00C510DA" w:rsidRPr="00BD3D12" w:rsidRDefault="00C510DA" w:rsidP="00F81018">
      <w:pPr>
        <w:pStyle w:val="enumlev2"/>
        <w:rPr>
          <w:lang w:val="en-GB" w:eastAsia="zh-CN"/>
        </w:rPr>
      </w:pPr>
      <w:r w:rsidRPr="00BD3D12">
        <w:rPr>
          <w:lang w:val="en-GB" w:eastAsia="zh-CN"/>
        </w:rPr>
        <w:t>–</w:t>
      </w:r>
      <w:r w:rsidRPr="00BD3D12">
        <w:rPr>
          <w:rFonts w:hint="eastAsia"/>
          <w:lang w:val="en-GB" w:eastAsia="zh-CN"/>
        </w:rPr>
        <w:tab/>
      </w:r>
      <w:r w:rsidRPr="002B04C3">
        <w:rPr>
          <w:rFonts w:hint="eastAsia"/>
          <w:lang w:eastAsia="zh-CN"/>
        </w:rPr>
        <w:t>课题</w:t>
      </w:r>
    </w:p>
    <w:p w14:paraId="6E289CE8" w14:textId="77777777" w:rsidR="00C510DA" w:rsidRPr="00BD3D12" w:rsidRDefault="00C510DA" w:rsidP="00F81018">
      <w:pPr>
        <w:pStyle w:val="enumlev2"/>
        <w:rPr>
          <w:lang w:val="en-GB" w:eastAsia="zh-CN"/>
        </w:rPr>
      </w:pPr>
      <w:r w:rsidRPr="00BD3D12">
        <w:rPr>
          <w:lang w:val="en-GB" w:eastAsia="zh-CN"/>
        </w:rPr>
        <w:t>–</w:t>
      </w:r>
      <w:r w:rsidRPr="00BD3D12">
        <w:rPr>
          <w:rFonts w:hint="eastAsia"/>
          <w:lang w:val="en-GB" w:eastAsia="zh-CN"/>
        </w:rPr>
        <w:tab/>
      </w:r>
      <w:r w:rsidRPr="002B04C3">
        <w:rPr>
          <w:rFonts w:hint="eastAsia"/>
          <w:lang w:eastAsia="zh-CN"/>
        </w:rPr>
        <w:t>研究组</w:t>
      </w:r>
    </w:p>
    <w:p w14:paraId="271870EF" w14:textId="77777777" w:rsidR="00C510DA" w:rsidRPr="00BD3D12" w:rsidRDefault="00C510DA" w:rsidP="00F81018">
      <w:pPr>
        <w:pStyle w:val="enumlev2"/>
        <w:rPr>
          <w:lang w:val="en-GB" w:eastAsia="zh-CN"/>
        </w:rPr>
      </w:pPr>
      <w:r w:rsidRPr="00BD3D12">
        <w:rPr>
          <w:lang w:val="en-GB" w:eastAsia="zh-CN"/>
        </w:rPr>
        <w:t>–</w:t>
      </w:r>
      <w:r w:rsidRPr="00BD3D12">
        <w:rPr>
          <w:rFonts w:hint="eastAsia"/>
          <w:lang w:val="en-GB" w:eastAsia="zh-CN"/>
        </w:rPr>
        <w:tab/>
      </w:r>
      <w:r w:rsidRPr="002B04C3">
        <w:rPr>
          <w:rFonts w:hint="eastAsia"/>
          <w:lang w:eastAsia="zh-CN"/>
        </w:rPr>
        <w:t>相关标准化组织</w:t>
      </w:r>
    </w:p>
    <w:p w14:paraId="6FB15604" w14:textId="77777777" w:rsidR="00C510DA" w:rsidRPr="00BD3D12" w:rsidRDefault="00C510DA" w:rsidP="00F81018">
      <w:pPr>
        <w:ind w:firstLineChars="200" w:firstLine="440"/>
        <w:rPr>
          <w:lang w:val="en-GB" w:eastAsia="zh-CN"/>
        </w:rPr>
      </w:pPr>
      <w:r w:rsidRPr="00BD3D12">
        <w:rPr>
          <w:rFonts w:hint="eastAsia"/>
          <w:lang w:val="en-GB" w:eastAsia="zh-CN"/>
        </w:rPr>
        <w:t>ITU-T</w:t>
      </w:r>
      <w:r w:rsidRPr="002B04C3">
        <w:rPr>
          <w:rFonts w:hint="eastAsia"/>
          <w:lang w:eastAsia="zh-CN"/>
        </w:rPr>
        <w:t>网站上提供了有关起草课题案文的导则。</w:t>
      </w:r>
    </w:p>
    <w:p w14:paraId="013DC574" w14:textId="77777777" w:rsidR="00C96589" w:rsidRPr="00BD3D12" w:rsidRDefault="00C96589" w:rsidP="00F81018">
      <w:pPr>
        <w:ind w:firstLineChars="200" w:firstLine="440"/>
        <w:rPr>
          <w:lang w:val="en-GB" w:eastAsia="zh-CN"/>
        </w:rPr>
      </w:pPr>
    </w:p>
    <w:p w14:paraId="39CC9921" w14:textId="77777777" w:rsidR="00C510DA" w:rsidRPr="002B04C3" w:rsidRDefault="00C510DA" w:rsidP="00F81018">
      <w:pPr>
        <w:pStyle w:val="AppendixNo"/>
        <w:rPr>
          <w:lang w:eastAsia="zh-CN"/>
        </w:rPr>
      </w:pPr>
      <w:r w:rsidRPr="002B04C3">
        <w:rPr>
          <w:rFonts w:hint="eastAsia"/>
          <w:lang w:eastAsia="zh-CN"/>
        </w:rPr>
        <w:t>（第</w:t>
      </w:r>
      <w:r w:rsidRPr="002B04C3">
        <w:rPr>
          <w:lang w:eastAsia="zh-CN"/>
        </w:rPr>
        <w:t>1</w:t>
      </w:r>
      <w:r w:rsidRPr="002B04C3">
        <w:rPr>
          <w:rFonts w:hint="eastAsia"/>
          <w:lang w:eastAsia="zh-CN"/>
        </w:rPr>
        <w:t>号决议（</w:t>
      </w:r>
      <w:r w:rsidRPr="002B04C3">
        <w:rPr>
          <w:rFonts w:hint="eastAsia"/>
          <w:lang w:eastAsia="zh-CN"/>
        </w:rPr>
        <w:t>2022</w:t>
      </w:r>
      <w:r w:rsidRPr="002B04C3">
        <w:rPr>
          <w:rFonts w:hint="eastAsia"/>
          <w:lang w:eastAsia="zh-CN"/>
        </w:rPr>
        <w:t>年，日内瓦</w:t>
      </w:r>
      <w:r w:rsidRPr="002B04C3">
        <w:rPr>
          <w:lang w:eastAsia="zh-CN"/>
        </w:rPr>
        <w:t>，修订版）</w:t>
      </w:r>
      <w:r w:rsidRPr="002B04C3">
        <w:rPr>
          <w:rFonts w:hint="eastAsia"/>
          <w:lang w:eastAsia="zh-CN"/>
        </w:rPr>
        <w:t>）</w:t>
      </w:r>
      <w:r w:rsidRPr="002B04C3">
        <w:rPr>
          <w:lang w:eastAsia="zh-CN"/>
        </w:rPr>
        <w:br/>
      </w:r>
      <w:r w:rsidRPr="002B04C3">
        <w:rPr>
          <w:rFonts w:hint="eastAsia"/>
          <w:lang w:eastAsia="zh-CN"/>
        </w:rPr>
        <w:t>附录二</w:t>
      </w:r>
    </w:p>
    <w:p w14:paraId="791B6459" w14:textId="77777777" w:rsidR="00C510DA" w:rsidRPr="002B04C3" w:rsidRDefault="00C510DA" w:rsidP="00F81018">
      <w:pPr>
        <w:pStyle w:val="Appendixtitle"/>
        <w:rPr>
          <w:lang w:eastAsia="zh-CN"/>
        </w:rPr>
      </w:pPr>
      <w:r w:rsidRPr="002B04C3">
        <w:rPr>
          <w:rFonts w:hint="eastAsia"/>
          <w:lang w:eastAsia="zh-CN"/>
        </w:rPr>
        <w:t>通函中所含注解的推荐案文</w:t>
      </w:r>
    </w:p>
    <w:p w14:paraId="2AE59C13" w14:textId="77777777" w:rsidR="00C510DA" w:rsidRPr="002B04C3" w:rsidRDefault="00C510DA" w:rsidP="004E47CA">
      <w:pPr>
        <w:pStyle w:val="Normalaftertitle0"/>
        <w:ind w:firstLineChars="200" w:firstLine="440"/>
        <w:rPr>
          <w:lang w:eastAsia="zh-CN"/>
        </w:rPr>
      </w:pPr>
      <w:r w:rsidRPr="002B04C3">
        <w:rPr>
          <w:rFonts w:hint="eastAsia"/>
          <w:lang w:eastAsia="zh-CN"/>
        </w:rPr>
        <w:t>TSB</w:t>
      </w:r>
      <w:r w:rsidRPr="002B04C3">
        <w:rPr>
          <w:rFonts w:hint="eastAsia"/>
          <w:lang w:eastAsia="zh-CN"/>
        </w:rPr>
        <w:t>已经收到的有关声明指出，在实施本建议书草案时，可能需要使用（受一项或多项已申报或申报中的专利和</w:t>
      </w:r>
      <w:r w:rsidRPr="002B04C3">
        <w:rPr>
          <w:rFonts w:hint="eastAsia"/>
          <w:lang w:eastAsia="zh-CN"/>
        </w:rPr>
        <w:t>/</w:t>
      </w:r>
      <w:r w:rsidRPr="002B04C3">
        <w:rPr>
          <w:rFonts w:hint="eastAsia"/>
          <w:lang w:eastAsia="zh-CN"/>
        </w:rPr>
        <w:t>或软件版权保护的）知识产权。可通过</w:t>
      </w:r>
      <w:r w:rsidRPr="002B04C3">
        <w:rPr>
          <w:rFonts w:hint="eastAsia"/>
          <w:lang w:eastAsia="zh-CN"/>
        </w:rPr>
        <w:t>ITU-T</w:t>
      </w:r>
      <w:r w:rsidRPr="002B04C3">
        <w:rPr>
          <w:rFonts w:hint="eastAsia"/>
          <w:lang w:eastAsia="zh-CN"/>
        </w:rPr>
        <w:t>网站查询已知的专利和软件版权信息。</w:t>
      </w:r>
    </w:p>
    <w:p w14:paraId="45A1548D" w14:textId="77777777" w:rsidR="004C6E28" w:rsidRPr="002B04C3" w:rsidRDefault="004C6E28" w:rsidP="004C6E28">
      <w:pPr>
        <w:rPr>
          <w:lang w:val="en-GB" w:eastAsia="zh-CN"/>
        </w:rPr>
      </w:pPr>
    </w:p>
    <w:p w14:paraId="59358248" w14:textId="77777777" w:rsidR="00C510DA" w:rsidRPr="002B04C3" w:rsidRDefault="00C510DA">
      <w:pPr>
        <w:pStyle w:val="Reasons"/>
        <w:rPr>
          <w:lang w:eastAsia="zh-CN"/>
        </w:rPr>
      </w:pPr>
    </w:p>
    <w:p w14:paraId="74D3F4EC" w14:textId="77777777" w:rsidR="004C6E28" w:rsidRPr="002B04C3" w:rsidRDefault="004C6E28">
      <w:pPr>
        <w:pStyle w:val="Reasons"/>
        <w:rPr>
          <w:lang w:eastAsia="zh-CN"/>
        </w:rPr>
        <w:sectPr w:rsidR="004C6E28" w:rsidRPr="002B04C3" w:rsidSect="00D6568D">
          <w:footerReference w:type="even" r:id="rId25"/>
          <w:footerReference w:type="default" r:id="rId26"/>
          <w:footnotePr>
            <w:numRestart w:val="eachSect"/>
          </w:footnotePr>
          <w:type w:val="oddPage"/>
          <w:pgSz w:w="11907" w:h="16834" w:code="9"/>
          <w:pgMar w:top="1134" w:right="1134" w:bottom="1134" w:left="1134" w:header="567" w:footer="567" w:gutter="0"/>
          <w:paperSrc w:first="15" w:other="15"/>
          <w:pgNumType w:start="3"/>
          <w:cols w:space="720"/>
          <w:vAlign w:val="both"/>
          <w:docGrid w:linePitch="299"/>
        </w:sectPr>
      </w:pPr>
    </w:p>
    <w:p w14:paraId="0267E9BD" w14:textId="77777777" w:rsidR="00C510DA" w:rsidRPr="002B04C3" w:rsidRDefault="00C510DA" w:rsidP="00F81018">
      <w:pPr>
        <w:pStyle w:val="ResNo"/>
        <w:rPr>
          <w:lang w:eastAsia="zh-CN"/>
        </w:rPr>
      </w:pPr>
      <w:bookmarkStart w:id="15" w:name="_Toc114651285"/>
      <w:r w:rsidRPr="002B04C3">
        <w:rPr>
          <w:rStyle w:val="href"/>
          <w:rFonts w:hint="eastAsia"/>
          <w:lang w:eastAsia="zh-CN"/>
        </w:rPr>
        <w:lastRenderedPageBreak/>
        <w:t>第</w:t>
      </w:r>
      <w:r w:rsidRPr="002B04C3">
        <w:rPr>
          <w:rStyle w:val="href"/>
          <w:rFonts w:hint="eastAsia"/>
          <w:lang w:eastAsia="zh-CN"/>
        </w:rPr>
        <w:t>2</w:t>
      </w:r>
      <w:r w:rsidRPr="002B04C3">
        <w:rPr>
          <w:rStyle w:val="href"/>
          <w:rFonts w:hint="eastAsia"/>
          <w:lang w:eastAsia="zh-CN"/>
        </w:rPr>
        <w:t>号决议</w:t>
      </w:r>
      <w:r w:rsidRPr="002B04C3">
        <w:rPr>
          <w:rFonts w:ascii="SimSun" w:hAnsi="SimSun" w:cs="SimSun" w:hint="eastAsia"/>
          <w:lang w:eastAsia="zh-CN"/>
        </w:rPr>
        <w:t>（</w:t>
      </w:r>
      <w:r w:rsidRPr="002B04C3">
        <w:rPr>
          <w:lang w:eastAsia="zh-CN"/>
        </w:rPr>
        <w:t>2022</w:t>
      </w:r>
      <w:r w:rsidRPr="002B04C3">
        <w:rPr>
          <w:rFonts w:ascii="SimSun" w:hAnsi="SimSun" w:cs="SimSun" w:hint="eastAsia"/>
          <w:lang w:val="fr-CH" w:eastAsia="zh-CN"/>
        </w:rPr>
        <w:t>年，日内瓦</w:t>
      </w:r>
      <w:r w:rsidRPr="002B04C3">
        <w:rPr>
          <w:rFonts w:ascii="SimSun" w:hAnsi="SimSun" w:cs="SimSun" w:hint="eastAsia"/>
          <w:lang w:eastAsia="zh-CN"/>
        </w:rPr>
        <w:t>，修订版）</w:t>
      </w:r>
      <w:bookmarkEnd w:id="15"/>
    </w:p>
    <w:p w14:paraId="677EAFA1" w14:textId="77777777" w:rsidR="00C510DA" w:rsidRPr="002B04C3" w:rsidRDefault="00C510DA" w:rsidP="00F81018">
      <w:pPr>
        <w:pStyle w:val="Restitle"/>
        <w:rPr>
          <w:rStyle w:val="Bold"/>
          <w:lang w:eastAsia="zh-CN"/>
        </w:rPr>
      </w:pPr>
      <w:bookmarkStart w:id="16" w:name="_Toc114651286"/>
      <w:r w:rsidRPr="002B04C3">
        <w:rPr>
          <w:rFonts w:hint="eastAsia"/>
          <w:lang w:eastAsia="zh-CN"/>
        </w:rPr>
        <w:t>国际电联电信标准化部门研究组的责任与职权</w:t>
      </w:r>
      <w:bookmarkEnd w:id="16"/>
    </w:p>
    <w:p w14:paraId="0224A7A2" w14:textId="77777777" w:rsidR="00C510DA" w:rsidRPr="002B04C3" w:rsidRDefault="00C510DA" w:rsidP="00F81018">
      <w:pPr>
        <w:pStyle w:val="Resref"/>
        <w:rPr>
          <w:lang w:eastAsia="zh-CN"/>
        </w:rPr>
      </w:pPr>
      <w:r w:rsidRPr="002B04C3">
        <w:rPr>
          <w:rFonts w:hint="eastAsia"/>
          <w:lang w:eastAsia="zh-CN"/>
        </w:rPr>
        <w:t>（</w:t>
      </w:r>
      <w:r w:rsidRPr="006653D5">
        <w:rPr>
          <w:rStyle w:val="Italic0"/>
          <w:i w:val="0"/>
          <w:iCs/>
          <w:lang w:eastAsia="zh-CN"/>
        </w:rPr>
        <w:t>1993</w:t>
      </w:r>
      <w:r w:rsidRPr="006653D5">
        <w:rPr>
          <w:rStyle w:val="Italic0"/>
          <w:rFonts w:hint="eastAsia"/>
          <w:i w:val="0"/>
          <w:iCs/>
          <w:lang w:eastAsia="zh-CN"/>
        </w:rPr>
        <w:t>年，赫尔辛基；</w:t>
      </w:r>
      <w:r w:rsidRPr="006653D5">
        <w:rPr>
          <w:rStyle w:val="Italic0"/>
          <w:i w:val="0"/>
          <w:iCs/>
          <w:lang w:eastAsia="zh-CN"/>
        </w:rPr>
        <w:t>1996</w:t>
      </w:r>
      <w:r w:rsidRPr="006653D5">
        <w:rPr>
          <w:rStyle w:val="Italic0"/>
          <w:rFonts w:hint="eastAsia"/>
          <w:i w:val="0"/>
          <w:iCs/>
          <w:lang w:eastAsia="zh-CN"/>
        </w:rPr>
        <w:t>年，日内瓦；</w:t>
      </w:r>
      <w:r w:rsidRPr="006653D5">
        <w:rPr>
          <w:rStyle w:val="Italic0"/>
          <w:i w:val="0"/>
          <w:iCs/>
          <w:lang w:eastAsia="zh-CN"/>
        </w:rPr>
        <w:t>2000</w:t>
      </w:r>
      <w:r w:rsidRPr="006653D5">
        <w:rPr>
          <w:rStyle w:val="Italic0"/>
          <w:rFonts w:hint="eastAsia"/>
          <w:i w:val="0"/>
          <w:iCs/>
          <w:lang w:eastAsia="zh-CN"/>
        </w:rPr>
        <w:t>年，蒙特利尔；</w:t>
      </w:r>
      <w:r w:rsidRPr="006653D5">
        <w:rPr>
          <w:rStyle w:val="Italic0"/>
          <w:i w:val="0"/>
          <w:iCs/>
          <w:lang w:eastAsia="zh-CN"/>
        </w:rPr>
        <w:t>2004</w:t>
      </w:r>
      <w:r w:rsidRPr="006653D5">
        <w:rPr>
          <w:rStyle w:val="Italic0"/>
          <w:rFonts w:hint="eastAsia"/>
          <w:i w:val="0"/>
          <w:iCs/>
          <w:lang w:eastAsia="zh-CN"/>
        </w:rPr>
        <w:t>年，弗洛里亚诺波利斯；</w:t>
      </w:r>
      <w:r w:rsidRPr="006653D5">
        <w:rPr>
          <w:rStyle w:val="Italic0"/>
          <w:i w:val="0"/>
          <w:iCs/>
          <w:lang w:eastAsia="zh-CN"/>
        </w:rPr>
        <w:t>2008</w:t>
      </w:r>
      <w:r w:rsidRPr="006653D5">
        <w:rPr>
          <w:rStyle w:val="Italic0"/>
          <w:rFonts w:hint="eastAsia"/>
          <w:i w:val="0"/>
          <w:iCs/>
          <w:lang w:eastAsia="zh-CN"/>
        </w:rPr>
        <w:t>年，约翰内斯堡；</w:t>
      </w:r>
      <w:r w:rsidRPr="006653D5">
        <w:rPr>
          <w:rStyle w:val="Italic0"/>
          <w:i w:val="0"/>
          <w:iCs/>
          <w:lang w:eastAsia="zh-CN"/>
        </w:rPr>
        <w:t>2009</w:t>
      </w:r>
      <w:r w:rsidRPr="006653D5">
        <w:rPr>
          <w:rStyle w:val="Italic0"/>
          <w:rFonts w:hint="eastAsia"/>
          <w:i w:val="0"/>
          <w:iCs/>
          <w:lang w:eastAsia="zh-CN"/>
        </w:rPr>
        <w:t>年</w:t>
      </w:r>
      <w:r w:rsidR="004D4871" w:rsidRPr="006653D5">
        <w:rPr>
          <w:rStyle w:val="FootnoteReference"/>
          <w:i w:val="0"/>
          <w:iCs/>
          <w:lang w:eastAsia="zh-CN"/>
        </w:rPr>
        <w:footnoteReference w:id="9"/>
      </w:r>
      <w:r w:rsidRPr="006653D5">
        <w:rPr>
          <w:rStyle w:val="Italic0"/>
          <w:rFonts w:hint="eastAsia"/>
          <w:i w:val="0"/>
          <w:iCs/>
          <w:lang w:eastAsia="zh-CN"/>
        </w:rPr>
        <w:t>；</w:t>
      </w:r>
      <w:r w:rsidRPr="006653D5">
        <w:rPr>
          <w:rStyle w:val="Italic0"/>
          <w:i w:val="0"/>
          <w:iCs/>
          <w:lang w:eastAsia="zh-CN"/>
        </w:rPr>
        <w:t>2012</w:t>
      </w:r>
      <w:r w:rsidRPr="006653D5">
        <w:rPr>
          <w:rStyle w:val="Italic0"/>
          <w:rFonts w:hint="eastAsia"/>
          <w:i w:val="0"/>
          <w:iCs/>
          <w:lang w:eastAsia="zh-CN"/>
        </w:rPr>
        <w:t>年，迪拜；</w:t>
      </w:r>
      <w:r w:rsidRPr="006653D5">
        <w:rPr>
          <w:rStyle w:val="Italic0"/>
          <w:i w:val="0"/>
          <w:iCs/>
          <w:lang w:eastAsia="zh-CN"/>
        </w:rPr>
        <w:t>2015</w:t>
      </w:r>
      <w:r w:rsidRPr="006653D5">
        <w:rPr>
          <w:rStyle w:val="Italic0"/>
          <w:rFonts w:hint="eastAsia"/>
          <w:i w:val="0"/>
          <w:iCs/>
          <w:lang w:eastAsia="zh-CN"/>
        </w:rPr>
        <w:t>年</w:t>
      </w:r>
      <w:r w:rsidR="004D4871" w:rsidRPr="006653D5">
        <w:rPr>
          <w:rStyle w:val="FootnoteReference"/>
          <w:i w:val="0"/>
          <w:iCs/>
          <w:lang w:eastAsia="zh-CN"/>
        </w:rPr>
        <w:footnoteReference w:id="10"/>
      </w:r>
      <w:r w:rsidRPr="006653D5">
        <w:rPr>
          <w:rFonts w:hint="eastAsia"/>
          <w:i w:val="0"/>
          <w:iCs/>
          <w:lang w:eastAsia="zh-CN"/>
        </w:rPr>
        <w:t>；</w:t>
      </w:r>
      <w:r w:rsidRPr="006653D5">
        <w:rPr>
          <w:rStyle w:val="Italic0"/>
          <w:i w:val="0"/>
          <w:iCs/>
          <w:lang w:eastAsia="zh-CN"/>
        </w:rPr>
        <w:t>2016</w:t>
      </w:r>
      <w:r w:rsidRPr="006653D5">
        <w:rPr>
          <w:rStyle w:val="Italic0"/>
          <w:rFonts w:hint="eastAsia"/>
          <w:i w:val="0"/>
          <w:iCs/>
          <w:lang w:eastAsia="zh-CN"/>
        </w:rPr>
        <w:t>年</w:t>
      </w:r>
      <w:r w:rsidR="004D4871" w:rsidRPr="006653D5">
        <w:rPr>
          <w:rStyle w:val="FootnoteReference"/>
          <w:i w:val="0"/>
          <w:iCs/>
          <w:lang w:eastAsia="zh-CN"/>
        </w:rPr>
        <w:footnoteReference w:id="11"/>
      </w:r>
      <w:r w:rsidRPr="006653D5">
        <w:rPr>
          <w:rFonts w:hint="eastAsia"/>
          <w:i w:val="0"/>
          <w:iCs/>
          <w:lang w:eastAsia="zh-CN"/>
        </w:rPr>
        <w:t>；</w:t>
      </w:r>
      <w:r w:rsidRPr="006653D5">
        <w:rPr>
          <w:i w:val="0"/>
          <w:iCs/>
          <w:lang w:eastAsia="zh-CN"/>
        </w:rPr>
        <w:br/>
      </w:r>
      <w:r w:rsidRPr="006653D5">
        <w:rPr>
          <w:rStyle w:val="Italic0"/>
          <w:i w:val="0"/>
          <w:iCs/>
          <w:lang w:eastAsia="zh-CN"/>
        </w:rPr>
        <w:t>2016</w:t>
      </w:r>
      <w:r w:rsidRPr="006653D5">
        <w:rPr>
          <w:rStyle w:val="Italic0"/>
          <w:rFonts w:hint="eastAsia"/>
          <w:i w:val="0"/>
          <w:iCs/>
          <w:lang w:eastAsia="zh-CN"/>
        </w:rPr>
        <w:t>年，哈马马特；</w:t>
      </w:r>
      <w:r w:rsidRPr="006653D5">
        <w:rPr>
          <w:rStyle w:val="Italic0"/>
          <w:rFonts w:hint="eastAsia"/>
          <w:i w:val="0"/>
          <w:iCs/>
          <w:lang w:eastAsia="zh-CN"/>
        </w:rPr>
        <w:t>2022</w:t>
      </w:r>
      <w:r w:rsidRPr="006653D5">
        <w:rPr>
          <w:rStyle w:val="Italic0"/>
          <w:rFonts w:hint="eastAsia"/>
          <w:i w:val="0"/>
          <w:iCs/>
          <w:lang w:eastAsia="zh-CN"/>
        </w:rPr>
        <w:t>年，日内瓦</w:t>
      </w:r>
      <w:r w:rsidRPr="002B04C3">
        <w:rPr>
          <w:rFonts w:hint="eastAsia"/>
          <w:lang w:eastAsia="zh-CN"/>
        </w:rPr>
        <w:t>）</w:t>
      </w:r>
    </w:p>
    <w:p w14:paraId="533FAACC" w14:textId="77777777" w:rsidR="00C510DA" w:rsidRPr="002B04C3" w:rsidRDefault="00C510DA" w:rsidP="008E0A83">
      <w:pPr>
        <w:pStyle w:val="Normalnoindent"/>
        <w:rPr>
          <w:lang w:eastAsia="zh-CN"/>
        </w:rPr>
      </w:pPr>
      <w:r w:rsidRPr="002B04C3">
        <w:rPr>
          <w:rFonts w:hint="eastAsia"/>
          <w:lang w:eastAsia="zh-CN"/>
        </w:rPr>
        <w:t>世界电信标准化全会（</w:t>
      </w:r>
      <w:r w:rsidRPr="002B04C3">
        <w:rPr>
          <w:iCs/>
          <w:lang w:eastAsia="zh-CN"/>
        </w:rPr>
        <w:t>2022</w:t>
      </w:r>
      <w:r w:rsidRPr="002B04C3">
        <w:rPr>
          <w:rFonts w:ascii="SimSun" w:hAnsi="SimSun" w:hint="eastAsia"/>
          <w:iCs/>
          <w:lang w:eastAsia="zh-CN"/>
        </w:rPr>
        <w:t>年，日内瓦</w:t>
      </w:r>
      <w:r w:rsidRPr="002B04C3">
        <w:rPr>
          <w:rFonts w:hint="eastAsia"/>
          <w:lang w:eastAsia="zh-CN"/>
        </w:rPr>
        <w:t>），</w:t>
      </w:r>
    </w:p>
    <w:p w14:paraId="4C882FC0" w14:textId="77777777" w:rsidR="00C510DA" w:rsidRPr="002B04C3" w:rsidRDefault="00C510DA" w:rsidP="004C6E28">
      <w:pPr>
        <w:pStyle w:val="Call"/>
        <w:rPr>
          <w:rStyle w:val="Italic0"/>
          <w:lang w:eastAsia="zh-CN"/>
        </w:rPr>
      </w:pPr>
      <w:r w:rsidRPr="002B04C3">
        <w:rPr>
          <w:rFonts w:hint="eastAsia"/>
          <w:lang w:eastAsia="zh-CN"/>
        </w:rPr>
        <w:t>认识到</w:t>
      </w:r>
    </w:p>
    <w:p w14:paraId="1F9CA8DA" w14:textId="77777777" w:rsidR="00C510DA" w:rsidRPr="002B04C3" w:rsidRDefault="00C510DA" w:rsidP="00580772">
      <w:pPr>
        <w:pStyle w:val="Normalnoindent"/>
        <w:rPr>
          <w:lang w:eastAsia="zh-CN"/>
        </w:rPr>
      </w:pPr>
      <w:r w:rsidRPr="002B04C3">
        <w:rPr>
          <w:i/>
          <w:iCs/>
          <w:lang w:eastAsia="zh-CN"/>
        </w:rPr>
        <w:t>a)</w:t>
      </w:r>
      <w:r w:rsidRPr="002B04C3">
        <w:rPr>
          <w:lang w:eastAsia="zh-CN"/>
        </w:rPr>
        <w:tab/>
      </w:r>
      <w:r w:rsidRPr="002B04C3">
        <w:rPr>
          <w:rFonts w:hint="eastAsia"/>
          <w:lang w:eastAsia="zh-CN"/>
        </w:rPr>
        <w:t>国际电联电信标准化部门（</w:t>
      </w:r>
      <w:r w:rsidRPr="002B04C3">
        <w:rPr>
          <w:rFonts w:hint="eastAsia"/>
          <w:lang w:eastAsia="zh-CN"/>
        </w:rPr>
        <w:t>ITU-T</w:t>
      </w:r>
      <w:r w:rsidRPr="002B04C3">
        <w:rPr>
          <w:rFonts w:hint="eastAsia"/>
          <w:lang w:eastAsia="zh-CN"/>
        </w:rPr>
        <w:t>）有权按照国际电联《组织法》第</w:t>
      </w:r>
      <w:r w:rsidRPr="002B04C3">
        <w:rPr>
          <w:rFonts w:hint="eastAsia"/>
          <w:lang w:eastAsia="zh-CN"/>
        </w:rPr>
        <w:t>17</w:t>
      </w:r>
      <w:r w:rsidRPr="002B04C3">
        <w:rPr>
          <w:rFonts w:hint="eastAsia"/>
          <w:lang w:eastAsia="zh-CN"/>
        </w:rPr>
        <w:t>、</w:t>
      </w:r>
      <w:r w:rsidRPr="002B04C3">
        <w:rPr>
          <w:rFonts w:hint="eastAsia"/>
          <w:lang w:eastAsia="zh-CN"/>
        </w:rPr>
        <w:t>18</w:t>
      </w:r>
      <w:r w:rsidRPr="002B04C3">
        <w:rPr>
          <w:rFonts w:hint="eastAsia"/>
          <w:lang w:eastAsia="zh-CN"/>
        </w:rPr>
        <w:t>、</w:t>
      </w:r>
      <w:r w:rsidRPr="002B04C3">
        <w:rPr>
          <w:rFonts w:hint="eastAsia"/>
          <w:lang w:eastAsia="zh-CN"/>
        </w:rPr>
        <w:t>19</w:t>
      </w:r>
      <w:r w:rsidRPr="002B04C3">
        <w:rPr>
          <w:rFonts w:hint="eastAsia"/>
          <w:lang w:eastAsia="zh-CN"/>
        </w:rPr>
        <w:t>、</w:t>
      </w:r>
      <w:r w:rsidRPr="002B04C3">
        <w:rPr>
          <w:rFonts w:hint="eastAsia"/>
          <w:lang w:eastAsia="zh-CN"/>
        </w:rPr>
        <w:t>20</w:t>
      </w:r>
      <w:r w:rsidRPr="002B04C3">
        <w:rPr>
          <w:rFonts w:hint="eastAsia"/>
          <w:lang w:eastAsia="zh-CN"/>
        </w:rPr>
        <w:t>条和国际电联《公约》第</w:t>
      </w:r>
      <w:r w:rsidRPr="002B04C3">
        <w:rPr>
          <w:rFonts w:hint="eastAsia"/>
          <w:lang w:eastAsia="zh-CN"/>
        </w:rPr>
        <w:t>13</w:t>
      </w:r>
      <w:r w:rsidRPr="002B04C3">
        <w:rPr>
          <w:rFonts w:hint="eastAsia"/>
          <w:lang w:eastAsia="zh-CN"/>
        </w:rPr>
        <w:t>、</w:t>
      </w:r>
      <w:r w:rsidRPr="002B04C3">
        <w:rPr>
          <w:rFonts w:hint="eastAsia"/>
          <w:lang w:eastAsia="zh-CN"/>
        </w:rPr>
        <w:t>14</w:t>
      </w:r>
      <w:r w:rsidRPr="002B04C3">
        <w:rPr>
          <w:rFonts w:hint="eastAsia"/>
          <w:lang w:eastAsia="zh-CN"/>
        </w:rPr>
        <w:t>、</w:t>
      </w:r>
      <w:r w:rsidRPr="002B04C3">
        <w:rPr>
          <w:rFonts w:hint="eastAsia"/>
          <w:lang w:eastAsia="zh-CN"/>
        </w:rPr>
        <w:t>14A</w:t>
      </w:r>
      <w:r w:rsidRPr="002B04C3">
        <w:rPr>
          <w:rFonts w:hint="eastAsia"/>
          <w:lang w:eastAsia="zh-CN"/>
        </w:rPr>
        <w:t>、</w:t>
      </w:r>
      <w:r w:rsidRPr="002B04C3">
        <w:rPr>
          <w:rFonts w:hint="eastAsia"/>
          <w:lang w:eastAsia="zh-CN"/>
        </w:rPr>
        <w:t>15</w:t>
      </w:r>
      <w:r w:rsidRPr="002B04C3">
        <w:rPr>
          <w:rFonts w:hint="eastAsia"/>
          <w:lang w:eastAsia="zh-CN"/>
        </w:rPr>
        <w:t>和</w:t>
      </w:r>
      <w:r w:rsidRPr="002B04C3">
        <w:rPr>
          <w:rFonts w:hint="eastAsia"/>
          <w:lang w:eastAsia="zh-CN"/>
        </w:rPr>
        <w:t>20</w:t>
      </w:r>
      <w:r w:rsidRPr="002B04C3">
        <w:rPr>
          <w:rFonts w:hint="eastAsia"/>
          <w:lang w:eastAsia="zh-CN"/>
        </w:rPr>
        <w:t>条，电信</w:t>
      </w:r>
      <w:r w:rsidRPr="002B04C3">
        <w:rPr>
          <w:rFonts w:hint="eastAsia"/>
          <w:lang w:eastAsia="zh-CN"/>
        </w:rPr>
        <w:t>/</w:t>
      </w:r>
      <w:r w:rsidRPr="002B04C3">
        <w:rPr>
          <w:rFonts w:hint="eastAsia"/>
          <w:lang w:eastAsia="zh-CN"/>
        </w:rPr>
        <w:t>研究与信息通信技术（</w:t>
      </w:r>
      <w:r w:rsidRPr="002B04C3">
        <w:rPr>
          <w:rFonts w:hint="eastAsia"/>
          <w:lang w:eastAsia="zh-CN"/>
        </w:rPr>
        <w:t>ICT</w:t>
      </w:r>
      <w:r w:rsidRPr="002B04C3">
        <w:rPr>
          <w:rFonts w:hint="eastAsia"/>
          <w:lang w:eastAsia="zh-CN"/>
        </w:rPr>
        <w:t>）相关的技术、经济和政策问题并制定输出成果；</w:t>
      </w:r>
    </w:p>
    <w:p w14:paraId="58066D57" w14:textId="77777777" w:rsidR="00C510DA" w:rsidRPr="00BD3D12" w:rsidRDefault="00C510DA" w:rsidP="00580772">
      <w:pPr>
        <w:pStyle w:val="Normalnoindent"/>
        <w:rPr>
          <w:lang w:eastAsia="zh-CN"/>
        </w:rPr>
      </w:pPr>
      <w:r w:rsidRPr="002B04C3">
        <w:rPr>
          <w:i/>
          <w:iCs/>
          <w:lang w:eastAsia="zh-CN"/>
        </w:rPr>
        <w:t>b)</w:t>
      </w:r>
      <w:r w:rsidRPr="002B04C3">
        <w:rPr>
          <w:lang w:eastAsia="zh-CN"/>
        </w:rPr>
        <w:tab/>
      </w:r>
      <w:r w:rsidRPr="002B04C3">
        <w:rPr>
          <w:rFonts w:hint="eastAsia"/>
          <w:lang w:val="en-US" w:eastAsia="zh-CN"/>
        </w:rPr>
        <w:t>国际电联相关全权代表大会决议授权</w:t>
      </w:r>
      <w:r w:rsidRPr="00BD3D12">
        <w:rPr>
          <w:rFonts w:hint="eastAsia"/>
          <w:lang w:eastAsia="zh-CN"/>
        </w:rPr>
        <w:t>ITU-T</w:t>
      </w:r>
      <w:r w:rsidRPr="002B04C3">
        <w:rPr>
          <w:rFonts w:hint="eastAsia"/>
          <w:lang w:val="en-US" w:eastAsia="zh-CN"/>
        </w:rPr>
        <w:t>在许多领域研究和制定输出成果</w:t>
      </w:r>
      <w:r w:rsidRPr="00BD3D12">
        <w:rPr>
          <w:rFonts w:hint="eastAsia"/>
          <w:lang w:eastAsia="zh-CN"/>
        </w:rPr>
        <w:t>，</w:t>
      </w:r>
      <w:r w:rsidRPr="002B04C3">
        <w:rPr>
          <w:rFonts w:hint="eastAsia"/>
          <w:lang w:val="en-US" w:eastAsia="zh-CN"/>
        </w:rPr>
        <w:t>包括建议书</w:t>
      </w:r>
      <w:r w:rsidRPr="00BD3D12">
        <w:rPr>
          <w:rFonts w:hint="eastAsia"/>
          <w:lang w:eastAsia="zh-CN"/>
        </w:rPr>
        <w:t>；</w:t>
      </w:r>
    </w:p>
    <w:p w14:paraId="099D7AA6" w14:textId="77777777" w:rsidR="00C510DA" w:rsidRPr="00BD3D12" w:rsidRDefault="00C510DA" w:rsidP="00580772">
      <w:pPr>
        <w:pStyle w:val="Normalnoindent"/>
        <w:rPr>
          <w:lang w:eastAsia="zh-CN"/>
        </w:rPr>
      </w:pPr>
      <w:r w:rsidRPr="002B04C3">
        <w:rPr>
          <w:i/>
          <w:iCs/>
          <w:lang w:eastAsia="zh-CN"/>
        </w:rPr>
        <w:t>c)</w:t>
      </w:r>
      <w:r w:rsidRPr="002B04C3">
        <w:rPr>
          <w:lang w:eastAsia="zh-CN"/>
        </w:rPr>
        <w:tab/>
      </w:r>
      <w:r w:rsidRPr="002B04C3">
        <w:rPr>
          <w:rFonts w:hint="eastAsia"/>
          <w:lang w:val="en-US" w:eastAsia="zh-CN"/>
        </w:rPr>
        <w:t>新的和新兴技术将对电信</w:t>
      </w:r>
      <w:r w:rsidRPr="00BD3D12">
        <w:rPr>
          <w:rFonts w:hint="eastAsia"/>
          <w:lang w:eastAsia="zh-CN"/>
        </w:rPr>
        <w:t>/ICT</w:t>
      </w:r>
      <w:r w:rsidRPr="002B04C3">
        <w:rPr>
          <w:rFonts w:hint="eastAsia"/>
          <w:lang w:val="en-US" w:eastAsia="zh-CN"/>
        </w:rPr>
        <w:t>产生明显的影响</w:t>
      </w:r>
      <w:r w:rsidRPr="00BD3D12">
        <w:rPr>
          <w:rFonts w:hint="eastAsia"/>
          <w:lang w:eastAsia="zh-CN"/>
        </w:rPr>
        <w:t>，</w:t>
      </w:r>
      <w:r w:rsidRPr="00BD3D12">
        <w:rPr>
          <w:rFonts w:hint="eastAsia"/>
          <w:lang w:eastAsia="zh-CN"/>
        </w:rPr>
        <w:t>ITU-T</w:t>
      </w:r>
      <w:r w:rsidRPr="002B04C3">
        <w:rPr>
          <w:rFonts w:hint="eastAsia"/>
          <w:lang w:val="en-US" w:eastAsia="zh-CN"/>
        </w:rPr>
        <w:t>有必要通过跟上这些技术的进步满足其成员的利益需求</w:t>
      </w:r>
      <w:r w:rsidRPr="00BD3D12">
        <w:rPr>
          <w:rFonts w:hint="eastAsia"/>
          <w:lang w:eastAsia="zh-CN"/>
        </w:rPr>
        <w:t>，</w:t>
      </w:r>
      <w:r w:rsidRPr="002B04C3">
        <w:rPr>
          <w:rFonts w:asciiTheme="majorEastAsia" w:eastAsiaTheme="majorEastAsia" w:hAnsiTheme="majorEastAsia" w:hint="eastAsia"/>
          <w:lang w:val="en-US" w:eastAsia="zh-CN"/>
        </w:rPr>
        <w:t>推动电</w:t>
      </w:r>
      <w:r w:rsidRPr="002B04C3">
        <w:rPr>
          <w:rFonts w:hint="eastAsia"/>
          <w:lang w:val="en-US" w:eastAsia="zh-CN"/>
        </w:rPr>
        <w:t>信</w:t>
      </w:r>
      <w:r w:rsidRPr="00BD3D12">
        <w:rPr>
          <w:lang w:eastAsia="zh-CN"/>
        </w:rPr>
        <w:t>/ICT</w:t>
      </w:r>
      <w:r w:rsidRPr="002B04C3">
        <w:rPr>
          <w:rFonts w:asciiTheme="majorEastAsia" w:eastAsiaTheme="majorEastAsia" w:hAnsiTheme="majorEastAsia" w:hint="eastAsia"/>
          <w:lang w:val="en-US" w:eastAsia="zh-CN"/>
        </w:rPr>
        <w:t>的发展</w:t>
      </w:r>
      <w:r w:rsidRPr="00BD3D12">
        <w:rPr>
          <w:rFonts w:hint="eastAsia"/>
          <w:lang w:eastAsia="zh-CN"/>
        </w:rPr>
        <w:t>；</w:t>
      </w:r>
    </w:p>
    <w:p w14:paraId="7976F630" w14:textId="77777777" w:rsidR="00C510DA" w:rsidRPr="002B04C3" w:rsidRDefault="00C510DA" w:rsidP="00580772">
      <w:pPr>
        <w:pStyle w:val="Normalnoindent"/>
        <w:rPr>
          <w:lang w:eastAsia="zh-CN"/>
        </w:rPr>
      </w:pPr>
      <w:r w:rsidRPr="002B04C3">
        <w:rPr>
          <w:i/>
          <w:iCs/>
          <w:lang w:eastAsia="zh-CN"/>
        </w:rPr>
        <w:t>d)</w:t>
      </w:r>
      <w:r w:rsidRPr="002B04C3">
        <w:rPr>
          <w:lang w:eastAsia="zh-CN"/>
        </w:rPr>
        <w:tab/>
      </w:r>
      <w:r w:rsidRPr="002B04C3">
        <w:rPr>
          <w:rFonts w:hint="eastAsia"/>
          <w:lang w:eastAsia="zh-CN"/>
        </w:rPr>
        <w:t>本届全会通过的各项决议含有诸多指示，并对相关研究组的工作产生影响，</w:t>
      </w:r>
    </w:p>
    <w:p w14:paraId="63CF7F01" w14:textId="77777777" w:rsidR="00C510DA" w:rsidRPr="002B04C3" w:rsidRDefault="00C510DA" w:rsidP="00F81018">
      <w:pPr>
        <w:pStyle w:val="Call"/>
        <w:rPr>
          <w:rStyle w:val="Italic0"/>
          <w:lang w:eastAsia="zh-CN"/>
        </w:rPr>
      </w:pPr>
      <w:r w:rsidRPr="002B04C3">
        <w:rPr>
          <w:rFonts w:hint="eastAsia"/>
          <w:lang w:eastAsia="zh-CN"/>
        </w:rPr>
        <w:t>考虑到</w:t>
      </w:r>
    </w:p>
    <w:p w14:paraId="2A483509" w14:textId="77777777" w:rsidR="00C510DA" w:rsidRPr="002B04C3" w:rsidRDefault="00C510DA" w:rsidP="00580772">
      <w:pPr>
        <w:pStyle w:val="Normalnoindent"/>
        <w:rPr>
          <w:lang w:eastAsia="zh-CN"/>
        </w:rPr>
      </w:pPr>
      <w:r w:rsidRPr="002B04C3">
        <w:rPr>
          <w:i/>
          <w:iCs/>
          <w:lang w:eastAsia="zh-CN"/>
        </w:rPr>
        <w:t>a)</w:t>
      </w:r>
      <w:r w:rsidRPr="002B04C3">
        <w:rPr>
          <w:lang w:eastAsia="zh-CN"/>
        </w:rPr>
        <w:tab/>
      </w:r>
      <w:r w:rsidRPr="002B04C3">
        <w:rPr>
          <w:rFonts w:hint="eastAsia"/>
          <w:lang w:eastAsia="zh-CN"/>
        </w:rPr>
        <w:t>有必要明确界定每个研究组的职权，以最大程度地减少研究组之间的重复工作，并保证</w:t>
      </w:r>
      <w:r w:rsidRPr="002B04C3">
        <w:rPr>
          <w:lang w:eastAsia="zh-CN"/>
        </w:rPr>
        <w:t>ITU-T</w:t>
      </w:r>
      <w:r w:rsidRPr="002B04C3">
        <w:rPr>
          <w:rFonts w:hint="eastAsia"/>
          <w:lang w:eastAsia="zh-CN"/>
        </w:rPr>
        <w:t>整体工作计划的协调一致；</w:t>
      </w:r>
    </w:p>
    <w:p w14:paraId="2F2774C9" w14:textId="77777777" w:rsidR="00C510DA" w:rsidRPr="002B04C3" w:rsidRDefault="00C510DA" w:rsidP="00580772">
      <w:pPr>
        <w:pStyle w:val="Normalnoindent"/>
        <w:rPr>
          <w:lang w:eastAsia="zh-CN"/>
        </w:rPr>
      </w:pPr>
      <w:r w:rsidRPr="002B04C3">
        <w:rPr>
          <w:i/>
          <w:iCs/>
          <w:lang w:eastAsia="zh-CN"/>
        </w:rPr>
        <w:t>b)</w:t>
      </w:r>
      <w:r w:rsidRPr="002B04C3">
        <w:rPr>
          <w:lang w:eastAsia="zh-CN"/>
        </w:rPr>
        <w:tab/>
        <w:t>ITU-T</w:t>
      </w:r>
      <w:r w:rsidRPr="002B04C3">
        <w:rPr>
          <w:rFonts w:hint="eastAsia"/>
          <w:lang w:eastAsia="zh-CN"/>
        </w:rPr>
        <w:t>需不断发展，以便适应变化中的电信环境，并心系其成员的利益；</w:t>
      </w:r>
    </w:p>
    <w:p w14:paraId="17B806AF" w14:textId="77777777" w:rsidR="00C510DA" w:rsidRPr="002B04C3" w:rsidRDefault="00C510DA" w:rsidP="00580772">
      <w:pPr>
        <w:pStyle w:val="Normalnoindent"/>
        <w:rPr>
          <w:lang w:eastAsia="zh-CN"/>
        </w:rPr>
      </w:pPr>
      <w:r w:rsidRPr="002B04C3">
        <w:rPr>
          <w:i/>
          <w:iCs/>
          <w:lang w:eastAsia="zh-CN"/>
        </w:rPr>
        <w:t>c)</w:t>
      </w:r>
      <w:r w:rsidRPr="002B04C3">
        <w:rPr>
          <w:lang w:eastAsia="zh-CN"/>
        </w:rPr>
        <w:tab/>
      </w:r>
      <w:r w:rsidRPr="002B04C3">
        <w:rPr>
          <w:rFonts w:hint="eastAsia"/>
          <w:lang w:eastAsia="zh-CN"/>
        </w:rPr>
        <w:t>在相同时段和地点集中召开研究组、工作组或报告人组的会议，一直也是最大程度地减少工作重复和提高工作效率的一种方式；具体而言，这有利于：</w:t>
      </w:r>
    </w:p>
    <w:p w14:paraId="09E51BE1"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与会代表参加一个以上研究组的活动；</w:t>
      </w:r>
    </w:p>
    <w:p w14:paraId="356B31F9"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减少相关研究组之间交换联络声明的必要；</w:t>
      </w:r>
    </w:p>
    <w:p w14:paraId="6C68EFE0"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为国际电联及其成员和其他专家节省费用；</w:t>
      </w:r>
    </w:p>
    <w:p w14:paraId="10C75D16" w14:textId="77777777" w:rsidR="004C6E28" w:rsidRPr="002B04C3" w:rsidRDefault="004C6E28" w:rsidP="00F81018">
      <w:pPr>
        <w:rPr>
          <w:i/>
          <w:lang w:eastAsia="zh-CN"/>
        </w:rPr>
      </w:pPr>
      <w:r w:rsidRPr="002B04C3">
        <w:rPr>
          <w:i/>
          <w:lang w:eastAsia="zh-CN"/>
        </w:rPr>
        <w:br w:type="page"/>
      </w:r>
    </w:p>
    <w:p w14:paraId="4B4AE072" w14:textId="77777777" w:rsidR="00C510DA" w:rsidRPr="002B04C3" w:rsidRDefault="00C510DA" w:rsidP="00580772">
      <w:pPr>
        <w:pStyle w:val="Normalnoindent"/>
        <w:rPr>
          <w:lang w:eastAsia="zh-CN"/>
        </w:rPr>
      </w:pPr>
      <w:r w:rsidRPr="002B04C3">
        <w:rPr>
          <w:i/>
          <w:lang w:eastAsia="zh-CN"/>
        </w:rPr>
        <w:lastRenderedPageBreak/>
        <w:t>d)</w:t>
      </w:r>
      <w:r w:rsidRPr="002B04C3">
        <w:rPr>
          <w:lang w:eastAsia="zh-CN"/>
        </w:rPr>
        <w:tab/>
      </w:r>
      <w:r w:rsidRPr="002B04C3" w:rsidDel="00E1579C">
        <w:rPr>
          <w:rFonts w:hint="eastAsia"/>
          <w:lang w:eastAsia="zh-CN"/>
        </w:rPr>
        <w:t>世界电信标准化</w:t>
      </w:r>
      <w:r w:rsidRPr="002B04C3">
        <w:rPr>
          <w:rFonts w:hint="eastAsia"/>
          <w:lang w:eastAsia="zh-CN"/>
        </w:rPr>
        <w:t>全会</w:t>
      </w:r>
      <w:r w:rsidRPr="002B04C3" w:rsidDel="00E1579C">
        <w:rPr>
          <w:rFonts w:hint="eastAsia"/>
          <w:lang w:eastAsia="zh-CN"/>
        </w:rPr>
        <w:t>（</w:t>
      </w:r>
      <w:r w:rsidRPr="002B04C3" w:rsidDel="00E1579C">
        <w:rPr>
          <w:lang w:eastAsia="zh-CN"/>
        </w:rPr>
        <w:t>WTSA</w:t>
      </w:r>
      <w:r w:rsidRPr="002B04C3" w:rsidDel="00E1579C">
        <w:rPr>
          <w:rFonts w:hint="eastAsia"/>
          <w:lang w:eastAsia="zh-CN"/>
        </w:rPr>
        <w:t>）</w:t>
      </w:r>
      <w:r w:rsidRPr="002B04C3">
        <w:rPr>
          <w:rFonts w:hint="eastAsia"/>
          <w:lang w:eastAsia="zh-CN"/>
        </w:rPr>
        <w:t>通过第</w:t>
      </w:r>
      <w:r w:rsidRPr="002B04C3">
        <w:rPr>
          <w:lang w:eastAsia="zh-CN"/>
        </w:rPr>
        <w:t>22</w:t>
      </w:r>
      <w:r w:rsidRPr="002B04C3">
        <w:rPr>
          <w:rFonts w:hint="eastAsia"/>
          <w:lang w:eastAsia="zh-CN"/>
        </w:rPr>
        <w:t>号决议，授权电信标准化顾问组（</w:t>
      </w:r>
      <w:r w:rsidRPr="002B04C3">
        <w:rPr>
          <w:lang w:eastAsia="zh-CN"/>
        </w:rPr>
        <w:t>TSAG</w:t>
      </w:r>
      <w:r w:rsidRPr="002B04C3">
        <w:rPr>
          <w:rFonts w:hint="eastAsia"/>
          <w:lang w:eastAsia="zh-CN"/>
        </w:rPr>
        <w:t>）在两届</w:t>
      </w:r>
      <w:r w:rsidRPr="002B04C3">
        <w:rPr>
          <w:lang w:eastAsia="zh-CN"/>
        </w:rPr>
        <w:t>WTSA</w:t>
      </w:r>
      <w:r w:rsidRPr="002B04C3">
        <w:rPr>
          <w:rFonts w:hint="eastAsia"/>
          <w:lang w:eastAsia="zh-CN"/>
        </w:rPr>
        <w:t>期间，根据电信市场的变化重组并成立</w:t>
      </w:r>
      <w:r w:rsidRPr="002B04C3">
        <w:rPr>
          <w:lang w:eastAsia="zh-CN"/>
        </w:rPr>
        <w:t>ITU-T</w:t>
      </w:r>
      <w:r w:rsidRPr="002B04C3">
        <w:rPr>
          <w:rFonts w:hint="eastAsia"/>
          <w:lang w:eastAsia="zh-CN"/>
        </w:rPr>
        <w:t>研究组，</w:t>
      </w:r>
    </w:p>
    <w:p w14:paraId="12914BE2" w14:textId="77777777" w:rsidR="00C510DA" w:rsidRPr="002B04C3" w:rsidRDefault="00C510DA" w:rsidP="00F81018">
      <w:pPr>
        <w:pStyle w:val="Call"/>
        <w:rPr>
          <w:rStyle w:val="Italic0"/>
          <w:lang w:eastAsia="zh-CN"/>
        </w:rPr>
      </w:pPr>
      <w:r w:rsidRPr="002B04C3">
        <w:rPr>
          <w:lang w:eastAsia="zh-CN"/>
        </w:rPr>
        <w:t>注意到</w:t>
      </w:r>
    </w:p>
    <w:p w14:paraId="6B18E81A" w14:textId="77777777" w:rsidR="00C510DA" w:rsidRPr="002B04C3" w:rsidRDefault="00C510DA" w:rsidP="00F81018">
      <w:pPr>
        <w:ind w:firstLineChars="200" w:firstLine="440"/>
        <w:rPr>
          <w:lang w:eastAsia="zh-CN"/>
        </w:rPr>
      </w:pPr>
      <w:r w:rsidRPr="002B04C3">
        <w:rPr>
          <w:rFonts w:hint="eastAsia"/>
          <w:lang w:eastAsia="zh-CN"/>
        </w:rPr>
        <w:t>WTSA</w:t>
      </w:r>
      <w:r w:rsidRPr="002B04C3">
        <w:rPr>
          <w:rFonts w:hint="eastAsia"/>
          <w:lang w:eastAsia="zh-CN"/>
        </w:rPr>
        <w:t>同意的研究组的结构、责任和职权可能会在两届</w:t>
      </w:r>
      <w:r w:rsidRPr="002B04C3">
        <w:rPr>
          <w:rFonts w:hint="eastAsia"/>
          <w:lang w:eastAsia="zh-CN"/>
        </w:rPr>
        <w:t>WTSA</w:t>
      </w:r>
      <w:r w:rsidRPr="002B04C3">
        <w:rPr>
          <w:rFonts w:hint="eastAsia"/>
          <w:lang w:eastAsia="zh-CN"/>
        </w:rPr>
        <w:t>之间得到修改，有关目前研究组结构、责任和职权的信息可以在</w:t>
      </w:r>
      <w:r w:rsidRPr="002B04C3">
        <w:rPr>
          <w:lang w:eastAsia="zh-CN"/>
        </w:rPr>
        <w:t>ITU-T</w:t>
      </w:r>
      <w:r w:rsidRPr="002B04C3">
        <w:rPr>
          <w:rFonts w:hint="eastAsia"/>
          <w:lang w:eastAsia="zh-CN"/>
        </w:rPr>
        <w:t>网站获得或向电信标准化局（</w:t>
      </w:r>
      <w:r w:rsidRPr="002B04C3">
        <w:rPr>
          <w:lang w:eastAsia="zh-CN"/>
        </w:rPr>
        <w:t>TSB</w:t>
      </w:r>
      <w:r w:rsidRPr="002B04C3">
        <w:rPr>
          <w:rFonts w:hint="eastAsia"/>
          <w:lang w:eastAsia="zh-CN"/>
        </w:rPr>
        <w:t>）索取，</w:t>
      </w:r>
    </w:p>
    <w:p w14:paraId="358D26D5" w14:textId="77777777" w:rsidR="00C510DA" w:rsidRPr="002B04C3" w:rsidRDefault="00C510DA" w:rsidP="00F81018">
      <w:pPr>
        <w:pStyle w:val="Call"/>
        <w:rPr>
          <w:rStyle w:val="Italic0"/>
          <w:lang w:eastAsia="zh-CN"/>
        </w:rPr>
      </w:pPr>
      <w:r w:rsidRPr="002B04C3">
        <w:rPr>
          <w:lang w:eastAsia="zh-CN"/>
        </w:rPr>
        <w:t>做出决议</w:t>
      </w:r>
    </w:p>
    <w:p w14:paraId="031776C0" w14:textId="77777777" w:rsidR="00C510DA" w:rsidRPr="002B04C3" w:rsidRDefault="00C510DA" w:rsidP="001B5352">
      <w:pPr>
        <w:pStyle w:val="Normalnoindent"/>
        <w:rPr>
          <w:lang w:eastAsia="zh-CN"/>
        </w:rPr>
      </w:pPr>
      <w:r w:rsidRPr="002B04C3">
        <w:rPr>
          <w:lang w:eastAsia="zh-CN"/>
        </w:rPr>
        <w:t>1</w:t>
      </w:r>
      <w:r w:rsidRPr="002B04C3">
        <w:rPr>
          <w:lang w:eastAsia="zh-CN"/>
        </w:rPr>
        <w:tab/>
      </w:r>
      <w:r w:rsidRPr="002B04C3">
        <w:rPr>
          <w:rFonts w:hint="eastAsia"/>
          <w:lang w:eastAsia="zh-CN"/>
        </w:rPr>
        <w:t>考虑到上述</w:t>
      </w:r>
      <w:r w:rsidRPr="0061075D">
        <w:rPr>
          <w:rStyle w:val="Italic0"/>
          <w:rFonts w:hint="eastAsia"/>
          <w:lang w:eastAsia="zh-CN"/>
        </w:rPr>
        <w:t>认识到</w:t>
      </w:r>
      <w:r w:rsidRPr="002B04C3">
        <w:rPr>
          <w:i/>
          <w:iCs/>
          <w:lang w:eastAsia="zh-CN"/>
        </w:rPr>
        <w:t>a)</w:t>
      </w:r>
      <w:r w:rsidRPr="002B04C3">
        <w:rPr>
          <w:rFonts w:hint="eastAsia"/>
          <w:lang w:eastAsia="zh-CN"/>
        </w:rPr>
        <w:t>、</w:t>
      </w:r>
      <w:r w:rsidRPr="002B04C3">
        <w:rPr>
          <w:i/>
          <w:iCs/>
          <w:lang w:eastAsia="zh-CN"/>
        </w:rPr>
        <w:t>b)</w:t>
      </w:r>
      <w:r w:rsidRPr="002B04C3">
        <w:rPr>
          <w:rFonts w:hint="eastAsia"/>
          <w:lang w:eastAsia="zh-CN"/>
        </w:rPr>
        <w:t>、</w:t>
      </w:r>
      <w:r w:rsidRPr="002B04C3">
        <w:rPr>
          <w:i/>
          <w:iCs/>
          <w:lang w:eastAsia="zh-CN"/>
        </w:rPr>
        <w:t>c)</w:t>
      </w:r>
      <w:r w:rsidRPr="002B04C3">
        <w:rPr>
          <w:rFonts w:hint="eastAsia"/>
          <w:lang w:eastAsia="zh-CN"/>
        </w:rPr>
        <w:t>和</w:t>
      </w:r>
      <w:r w:rsidRPr="002B04C3">
        <w:rPr>
          <w:i/>
          <w:iCs/>
          <w:lang w:eastAsia="zh-CN"/>
        </w:rPr>
        <w:t>d)</w:t>
      </w:r>
      <w:r w:rsidRPr="002B04C3">
        <w:rPr>
          <w:rFonts w:hint="eastAsia"/>
          <w:lang w:eastAsia="zh-CN"/>
        </w:rPr>
        <w:t>段，每个研究组的职权构成如下并须作为安排其研究计划的基础：</w:t>
      </w:r>
    </w:p>
    <w:p w14:paraId="36334E29"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本</w:t>
      </w:r>
      <w:r w:rsidRPr="002B04C3">
        <w:rPr>
          <w:lang w:eastAsia="zh-CN"/>
        </w:rPr>
        <w:t>决议</w:t>
      </w:r>
      <w:r w:rsidRPr="002B04C3">
        <w:rPr>
          <w:rFonts w:hint="eastAsia"/>
          <w:lang w:eastAsia="zh-CN"/>
        </w:rPr>
        <w:t>附件</w:t>
      </w:r>
      <w:r w:rsidRPr="002B04C3">
        <w:rPr>
          <w:lang w:eastAsia="zh-CN"/>
        </w:rPr>
        <w:t>A</w:t>
      </w:r>
      <w:r w:rsidRPr="002B04C3">
        <w:rPr>
          <w:rFonts w:hint="eastAsia"/>
          <w:lang w:eastAsia="zh-CN"/>
        </w:rPr>
        <w:t>中所规定的总体责任领域，研究组可在此领域内，酌情与其他组协作，修正现有建议书；</w:t>
      </w:r>
    </w:p>
    <w:p w14:paraId="694A4D64"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一系列与特定研究领域相关的课题，这些课题与研究组的总体责任领域相一致，且应以结果为导向（参见本届全会第</w:t>
      </w:r>
      <w:r w:rsidRPr="002B04C3">
        <w:rPr>
          <w:lang w:eastAsia="zh-CN"/>
        </w:rPr>
        <w:t>1</w:t>
      </w:r>
      <w:r w:rsidRPr="002B04C3">
        <w:rPr>
          <w:rFonts w:hint="eastAsia"/>
          <w:lang w:eastAsia="zh-CN"/>
        </w:rPr>
        <w:t>号决议（</w:t>
      </w:r>
      <w:r w:rsidRPr="002B04C3">
        <w:rPr>
          <w:rFonts w:hint="eastAsia"/>
          <w:lang w:eastAsia="zh-CN"/>
        </w:rPr>
        <w:t>2022</w:t>
      </w:r>
      <w:r w:rsidRPr="002B04C3">
        <w:rPr>
          <w:rFonts w:hint="eastAsia"/>
          <w:lang w:eastAsia="zh-CN"/>
        </w:rPr>
        <w:t>年，日内瓦，修订版）第</w:t>
      </w:r>
      <w:r w:rsidRPr="002B04C3">
        <w:rPr>
          <w:lang w:eastAsia="zh-CN"/>
        </w:rPr>
        <w:t>7</w:t>
      </w:r>
      <w:r w:rsidRPr="002B04C3">
        <w:rPr>
          <w:rFonts w:hint="eastAsia"/>
          <w:lang w:eastAsia="zh-CN"/>
        </w:rPr>
        <w:t>节）；</w:t>
      </w:r>
    </w:p>
    <w:p w14:paraId="6287E5A5" w14:textId="77777777" w:rsidR="00C510DA" w:rsidRPr="002B04C3" w:rsidRDefault="00C510DA" w:rsidP="001B5352">
      <w:pPr>
        <w:pStyle w:val="Normalnoindent"/>
        <w:rPr>
          <w:lang w:eastAsia="zh-CN"/>
        </w:rPr>
      </w:pPr>
      <w:r w:rsidRPr="002B04C3">
        <w:rPr>
          <w:lang w:eastAsia="zh-CN"/>
        </w:rPr>
        <w:t>2</w:t>
      </w:r>
      <w:r w:rsidRPr="002B04C3">
        <w:rPr>
          <w:lang w:eastAsia="zh-CN"/>
        </w:rPr>
        <w:tab/>
      </w:r>
      <w:r w:rsidRPr="002B04C3">
        <w:rPr>
          <w:rFonts w:hint="eastAsia"/>
          <w:lang w:eastAsia="zh-CN"/>
        </w:rPr>
        <w:t>鼓励各研究组考虑将同时同地举办会议（例如，研究组全体会议、工作组或报告人组会议）作为加强在一些工作领域的合作的手段；相关研究组将根据其职权确定其需要合作的领域，并向</w:t>
      </w:r>
      <w:r w:rsidRPr="002B04C3">
        <w:rPr>
          <w:lang w:eastAsia="zh-CN"/>
        </w:rPr>
        <w:t>TSAG</w:t>
      </w:r>
      <w:r w:rsidRPr="002B04C3">
        <w:rPr>
          <w:rFonts w:hint="eastAsia"/>
          <w:lang w:eastAsia="zh-CN"/>
        </w:rPr>
        <w:t>和</w:t>
      </w:r>
      <w:r w:rsidRPr="002B04C3">
        <w:rPr>
          <w:rFonts w:hint="eastAsia"/>
          <w:lang w:eastAsia="zh-CN"/>
        </w:rPr>
        <w:t>T</w:t>
      </w:r>
      <w:r w:rsidRPr="002B04C3">
        <w:rPr>
          <w:lang w:eastAsia="zh-CN"/>
        </w:rPr>
        <w:t>SB</w:t>
      </w:r>
      <w:r w:rsidRPr="002B04C3">
        <w:rPr>
          <w:rFonts w:hint="eastAsia"/>
          <w:lang w:eastAsia="zh-CN"/>
        </w:rPr>
        <w:t>通报；</w:t>
      </w:r>
    </w:p>
    <w:p w14:paraId="1281CF80" w14:textId="77777777" w:rsidR="00C510DA" w:rsidRPr="002B04C3" w:rsidRDefault="00C510DA" w:rsidP="001B5352">
      <w:pPr>
        <w:pStyle w:val="Normalnoindent"/>
        <w:rPr>
          <w:lang w:eastAsia="zh-CN"/>
        </w:rPr>
      </w:pPr>
      <w:r w:rsidRPr="002B04C3">
        <w:rPr>
          <w:lang w:eastAsia="zh-CN"/>
        </w:rPr>
        <w:t>3</w:t>
      </w:r>
      <w:r w:rsidRPr="002B04C3">
        <w:rPr>
          <w:lang w:eastAsia="zh-CN"/>
        </w:rPr>
        <w:tab/>
      </w:r>
      <w:r w:rsidRPr="002B04C3">
        <w:rPr>
          <w:rFonts w:hint="eastAsia"/>
          <w:lang w:eastAsia="zh-CN"/>
        </w:rPr>
        <w:t>鼓励</w:t>
      </w:r>
      <w:r w:rsidRPr="002B04C3">
        <w:rPr>
          <w:rFonts w:hint="eastAsia"/>
          <w:lang w:eastAsia="zh-CN"/>
        </w:rPr>
        <w:t>ITU-T</w:t>
      </w:r>
      <w:r w:rsidRPr="002B04C3">
        <w:rPr>
          <w:rFonts w:hint="eastAsia"/>
          <w:lang w:eastAsia="zh-CN"/>
        </w:rPr>
        <w:t>各研究组与国际电联电信发展部门各研究组合作，就如何确保在国家层面更广泛地实施</w:t>
      </w:r>
      <w:r w:rsidRPr="002B04C3">
        <w:rPr>
          <w:rFonts w:hint="eastAsia"/>
          <w:lang w:eastAsia="zh-CN"/>
        </w:rPr>
        <w:t>ITU-T</w:t>
      </w:r>
      <w:r w:rsidRPr="002B04C3">
        <w:rPr>
          <w:rFonts w:hint="eastAsia"/>
          <w:lang w:eastAsia="zh-CN"/>
        </w:rPr>
        <w:t>建议书开展工作，</w:t>
      </w:r>
    </w:p>
    <w:p w14:paraId="19020BD6" w14:textId="77777777" w:rsidR="00C510DA" w:rsidRPr="002B04C3" w:rsidRDefault="00C510DA" w:rsidP="00F81018">
      <w:pPr>
        <w:pStyle w:val="Call"/>
        <w:rPr>
          <w:lang w:eastAsia="zh-CN"/>
        </w:rPr>
      </w:pPr>
      <w:r w:rsidRPr="002B04C3">
        <w:rPr>
          <w:lang w:eastAsia="zh-CN"/>
        </w:rPr>
        <w:t>责成电信标准化局</w:t>
      </w:r>
    </w:p>
    <w:p w14:paraId="7E8CDC44" w14:textId="77777777" w:rsidR="00C510DA" w:rsidRPr="002B04C3" w:rsidRDefault="00C510DA" w:rsidP="00F81018">
      <w:pPr>
        <w:ind w:firstLineChars="200" w:firstLine="440"/>
        <w:rPr>
          <w:lang w:eastAsia="zh-CN"/>
        </w:rPr>
      </w:pPr>
      <w:r w:rsidRPr="002B04C3">
        <w:rPr>
          <w:rFonts w:hint="eastAsia"/>
          <w:lang w:eastAsia="zh-CN"/>
        </w:rPr>
        <w:t>支持这种集中开会的方式并为运作安排提供方便。</w:t>
      </w:r>
    </w:p>
    <w:p w14:paraId="7CEB2080" w14:textId="77777777" w:rsidR="004C6E28" w:rsidRPr="002B04C3" w:rsidRDefault="004C6E28" w:rsidP="00F81018">
      <w:pPr>
        <w:ind w:firstLineChars="200" w:firstLine="440"/>
        <w:rPr>
          <w:lang w:eastAsia="zh-CN"/>
        </w:rPr>
      </w:pPr>
    </w:p>
    <w:p w14:paraId="634ABBD2" w14:textId="77777777" w:rsidR="00C510DA" w:rsidRPr="00BD3D12" w:rsidRDefault="00C510DA" w:rsidP="00F81018">
      <w:pPr>
        <w:pStyle w:val="AnnexNo"/>
        <w:rPr>
          <w:lang w:val="fr-FR" w:eastAsia="zh-CN"/>
        </w:rPr>
      </w:pPr>
      <w:bookmarkStart w:id="17" w:name="_Toc114651287"/>
      <w:r w:rsidRPr="00BD3D12">
        <w:rPr>
          <w:rFonts w:hint="eastAsia"/>
          <w:lang w:val="fr-FR" w:eastAsia="zh-CN"/>
        </w:rPr>
        <w:t>（</w:t>
      </w:r>
      <w:r w:rsidRPr="002B04C3">
        <w:rPr>
          <w:rFonts w:hint="eastAsia"/>
          <w:lang w:eastAsia="zh-CN"/>
        </w:rPr>
        <w:t>第</w:t>
      </w:r>
      <w:r w:rsidRPr="00BD3D12">
        <w:rPr>
          <w:lang w:val="fr-FR" w:eastAsia="zh-CN"/>
        </w:rPr>
        <w:t>2</w:t>
      </w:r>
      <w:r w:rsidRPr="002B04C3">
        <w:rPr>
          <w:rFonts w:hint="eastAsia"/>
          <w:lang w:eastAsia="zh-CN"/>
        </w:rPr>
        <w:t>号决议</w:t>
      </w:r>
      <w:r w:rsidRPr="00BD3D12">
        <w:rPr>
          <w:rFonts w:hint="eastAsia"/>
          <w:lang w:val="fr-FR" w:eastAsia="zh-CN"/>
        </w:rPr>
        <w:t>（</w:t>
      </w:r>
      <w:r w:rsidRPr="00BD3D12">
        <w:rPr>
          <w:lang w:val="fr-FR" w:eastAsia="zh-CN"/>
        </w:rPr>
        <w:t>2022</w:t>
      </w:r>
      <w:r w:rsidRPr="002B04C3">
        <w:rPr>
          <w:rFonts w:hint="eastAsia"/>
          <w:lang w:eastAsia="zh-CN"/>
        </w:rPr>
        <w:t>年</w:t>
      </w:r>
      <w:r w:rsidRPr="00BD3D12">
        <w:rPr>
          <w:rFonts w:hint="eastAsia"/>
          <w:lang w:val="fr-FR" w:eastAsia="zh-CN"/>
        </w:rPr>
        <w:t>，</w:t>
      </w:r>
      <w:r w:rsidRPr="002B04C3">
        <w:rPr>
          <w:rFonts w:hint="eastAsia"/>
          <w:lang w:eastAsia="zh-CN"/>
        </w:rPr>
        <w:t>日内瓦</w:t>
      </w:r>
      <w:r w:rsidRPr="00BD3D12">
        <w:rPr>
          <w:rFonts w:hint="eastAsia"/>
          <w:lang w:val="fr-FR" w:eastAsia="zh-CN"/>
        </w:rPr>
        <w:t>，</w:t>
      </w:r>
      <w:r w:rsidRPr="002B04C3">
        <w:rPr>
          <w:rFonts w:hint="eastAsia"/>
          <w:lang w:eastAsia="zh-CN"/>
        </w:rPr>
        <w:t>修订版</w:t>
      </w:r>
      <w:r w:rsidRPr="00BD3D12">
        <w:rPr>
          <w:rFonts w:hint="eastAsia"/>
          <w:lang w:val="fr-FR" w:eastAsia="zh-CN"/>
        </w:rPr>
        <w:t>））</w:t>
      </w:r>
      <w:r w:rsidRPr="00BD3D12">
        <w:rPr>
          <w:lang w:val="fr-FR" w:eastAsia="zh-CN"/>
        </w:rPr>
        <w:br/>
      </w:r>
      <w:r w:rsidRPr="002B04C3">
        <w:rPr>
          <w:rFonts w:hint="eastAsia"/>
          <w:lang w:eastAsia="zh-CN"/>
        </w:rPr>
        <w:t>附件</w:t>
      </w:r>
      <w:r w:rsidRPr="00BD3D12">
        <w:rPr>
          <w:lang w:val="fr-FR" w:eastAsia="zh-CN"/>
        </w:rPr>
        <w:t>A</w:t>
      </w:r>
      <w:bookmarkEnd w:id="17"/>
    </w:p>
    <w:p w14:paraId="451441BA" w14:textId="77777777" w:rsidR="00C510DA" w:rsidRPr="002B04C3" w:rsidRDefault="00C510DA" w:rsidP="004925F3">
      <w:pPr>
        <w:pStyle w:val="Headingb"/>
        <w:rPr>
          <w:lang w:eastAsia="zh-CN"/>
        </w:rPr>
      </w:pPr>
      <w:r w:rsidRPr="002B04C3">
        <w:rPr>
          <w:rFonts w:hint="eastAsia"/>
          <w:lang w:val="en-GB" w:eastAsia="zh-CN"/>
        </w:rPr>
        <w:t>第</w:t>
      </w:r>
      <w:r w:rsidRPr="00BD3D12">
        <w:rPr>
          <w:lang w:eastAsia="zh-CN"/>
        </w:rPr>
        <w:t>1</w:t>
      </w:r>
      <w:r w:rsidRPr="002B04C3">
        <w:rPr>
          <w:rFonts w:hint="eastAsia"/>
          <w:lang w:val="en-GB" w:eastAsia="zh-CN"/>
        </w:rPr>
        <w:t>部分</w:t>
      </w:r>
      <w:r w:rsidRPr="00BD3D12">
        <w:rPr>
          <w:lang w:eastAsia="zh-CN"/>
        </w:rPr>
        <w:t xml:space="preserve"> – </w:t>
      </w:r>
      <w:r w:rsidRPr="002B04C3">
        <w:rPr>
          <w:rFonts w:hint="eastAsia"/>
          <w:lang w:val="en-GB" w:eastAsia="zh-CN"/>
        </w:rPr>
        <w:t>总体研究领域</w:t>
      </w:r>
    </w:p>
    <w:p w14:paraId="352A5FA0" w14:textId="77777777" w:rsidR="00C510DA" w:rsidRPr="00BD3D12" w:rsidRDefault="00C510DA" w:rsidP="00F81018">
      <w:pPr>
        <w:pStyle w:val="Headingb"/>
        <w:rPr>
          <w:lang w:eastAsia="zh-CN"/>
        </w:rPr>
      </w:pPr>
      <w:r w:rsidRPr="00BD3D12">
        <w:rPr>
          <w:lang w:eastAsia="zh-CN"/>
        </w:rPr>
        <w:t>ITU-T</w:t>
      </w:r>
      <w:r w:rsidRPr="002B04C3">
        <w:rPr>
          <w:rFonts w:hint="eastAsia"/>
          <w:lang w:eastAsia="zh-CN"/>
        </w:rPr>
        <w:t>第</w:t>
      </w:r>
      <w:r w:rsidRPr="00BD3D12">
        <w:rPr>
          <w:lang w:eastAsia="zh-CN"/>
        </w:rPr>
        <w:t>2</w:t>
      </w:r>
      <w:r w:rsidRPr="002B04C3">
        <w:rPr>
          <w:rFonts w:hint="eastAsia"/>
          <w:lang w:eastAsia="zh-CN"/>
        </w:rPr>
        <w:t>研究组</w:t>
      </w:r>
    </w:p>
    <w:p w14:paraId="35A35BE9" w14:textId="77777777" w:rsidR="00C510DA" w:rsidRPr="002B04C3" w:rsidRDefault="00C510DA" w:rsidP="00A4161A">
      <w:pPr>
        <w:pStyle w:val="Headingb"/>
        <w:rPr>
          <w:lang w:eastAsia="zh-CN"/>
        </w:rPr>
      </w:pPr>
      <w:r w:rsidRPr="002B04C3">
        <w:rPr>
          <w:rFonts w:hint="eastAsia"/>
          <w:lang w:eastAsia="zh-CN"/>
        </w:rPr>
        <w:t>业务提供和电信管理的运营方面</w:t>
      </w:r>
    </w:p>
    <w:p w14:paraId="5709CADE" w14:textId="77777777" w:rsidR="00C510DA" w:rsidRPr="002B04C3" w:rsidRDefault="00C510DA" w:rsidP="00F81018">
      <w:pPr>
        <w:ind w:firstLineChars="200" w:firstLine="440"/>
        <w:rPr>
          <w:lang w:eastAsia="zh-CN"/>
        </w:rPr>
      </w:pPr>
      <w:r w:rsidRPr="002B04C3">
        <w:rPr>
          <w:lang w:eastAsia="zh-CN"/>
        </w:rPr>
        <w:t>ITU-T</w:t>
      </w:r>
      <w:r w:rsidRPr="002B04C3">
        <w:rPr>
          <w:rFonts w:hint="eastAsia"/>
          <w:lang w:eastAsia="zh-CN"/>
        </w:rPr>
        <w:t>第</w:t>
      </w:r>
      <w:r w:rsidRPr="002B04C3">
        <w:rPr>
          <w:lang w:eastAsia="zh-CN"/>
        </w:rPr>
        <w:t>2</w:t>
      </w:r>
      <w:r w:rsidRPr="002B04C3">
        <w:rPr>
          <w:rFonts w:hint="eastAsia"/>
          <w:lang w:eastAsia="zh-CN"/>
        </w:rPr>
        <w:t>研究组负责与以下方面有关的研究：</w:t>
      </w:r>
    </w:p>
    <w:p w14:paraId="2DB87C98"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继续部署编号、命名、寻址和标识（</w:t>
      </w:r>
      <w:r w:rsidRPr="002B04C3">
        <w:rPr>
          <w:lang w:eastAsia="zh-CN"/>
        </w:rPr>
        <w:t>NNAI</w:t>
      </w:r>
      <w:r w:rsidRPr="002B04C3">
        <w:rPr>
          <w:rFonts w:hint="eastAsia"/>
          <w:lang w:eastAsia="zh-CN"/>
        </w:rPr>
        <w:t>）要求及资源分配，包括预留、分配和收回的标准及程序；</w:t>
      </w:r>
    </w:p>
    <w:p w14:paraId="199093CF" w14:textId="77777777" w:rsidR="004C6E28" w:rsidRPr="002B04C3" w:rsidRDefault="004C6E28">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5A8335B4" w14:textId="77777777" w:rsidR="00C510DA" w:rsidRPr="002B04C3" w:rsidRDefault="00C510DA" w:rsidP="00F81018">
      <w:pPr>
        <w:pStyle w:val="enumlev1"/>
        <w:rPr>
          <w:lang w:eastAsia="zh-CN"/>
        </w:rPr>
      </w:pPr>
      <w:r w:rsidRPr="002B04C3">
        <w:rPr>
          <w:lang w:eastAsia="zh-CN"/>
        </w:rPr>
        <w:lastRenderedPageBreak/>
        <w:t>•</w:t>
      </w:r>
      <w:r w:rsidRPr="002B04C3">
        <w:rPr>
          <w:lang w:eastAsia="zh-CN"/>
        </w:rPr>
        <w:tab/>
      </w:r>
      <w:r w:rsidRPr="002B04C3">
        <w:rPr>
          <w:rFonts w:hint="eastAsia"/>
          <w:lang w:eastAsia="zh-CN"/>
        </w:rPr>
        <w:t>NNAI</w:t>
      </w:r>
      <w:r w:rsidRPr="002B04C3">
        <w:rPr>
          <w:rFonts w:hint="eastAsia"/>
          <w:lang w:eastAsia="zh-CN"/>
        </w:rPr>
        <w:t>要求和资源分配的</w:t>
      </w:r>
      <w:r w:rsidRPr="002B04C3">
        <w:rPr>
          <w:rFonts w:hint="eastAsia"/>
          <w:lang w:val="en-US" w:eastAsia="zh-CN"/>
        </w:rPr>
        <w:t>演进</w:t>
      </w:r>
      <w:r w:rsidRPr="002B04C3">
        <w:rPr>
          <w:rFonts w:hint="eastAsia"/>
          <w:lang w:eastAsia="zh-CN"/>
        </w:rPr>
        <w:t>和使用规范，包括为将来的电信</w:t>
      </w:r>
      <w:r w:rsidRPr="002B04C3">
        <w:rPr>
          <w:rFonts w:hint="eastAsia"/>
          <w:lang w:eastAsia="zh-CN"/>
        </w:rPr>
        <w:t>/ICT</w:t>
      </w:r>
      <w:r w:rsidRPr="002B04C3">
        <w:rPr>
          <w:rFonts w:hint="eastAsia"/>
          <w:lang w:eastAsia="zh-CN"/>
        </w:rPr>
        <w:t>架构、能力、技术、应用和业务预留、分配和收回的标准和程序；</w:t>
      </w:r>
    </w:p>
    <w:p w14:paraId="76B01B7F"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管理全球</w:t>
      </w:r>
      <w:r w:rsidRPr="002B04C3">
        <w:rPr>
          <w:rFonts w:hint="eastAsia"/>
          <w:lang w:eastAsia="zh-CN"/>
        </w:rPr>
        <w:t>NNAI</w:t>
      </w:r>
      <w:r w:rsidRPr="002B04C3">
        <w:rPr>
          <w:rFonts w:hint="eastAsia"/>
          <w:lang w:eastAsia="zh-CN"/>
        </w:rPr>
        <w:t>资源的原则；</w:t>
      </w:r>
    </w:p>
    <w:p w14:paraId="5D1BC08F"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路由、互通、号码可携带性和运营商切换的原则和运营方面；</w:t>
      </w:r>
    </w:p>
    <w:p w14:paraId="0CB71DAC"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面向当前和未来的电信</w:t>
      </w:r>
      <w:r w:rsidRPr="002B04C3">
        <w:rPr>
          <w:lang w:eastAsia="zh-CN"/>
        </w:rPr>
        <w:t>/ICT</w:t>
      </w:r>
      <w:r w:rsidRPr="002B04C3">
        <w:rPr>
          <w:rFonts w:hint="eastAsia"/>
          <w:lang w:eastAsia="zh-CN"/>
        </w:rPr>
        <w:t>架构、能力、技术、应用和业务提供的原则、定义和运营要求；</w:t>
      </w:r>
    </w:p>
    <w:p w14:paraId="67F9FC4A"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网络的运营和管理方面，包括网络流量管理、标示（</w:t>
      </w:r>
      <w:r w:rsidRPr="002B04C3">
        <w:rPr>
          <w:lang w:eastAsia="zh-CN"/>
        </w:rPr>
        <w:t>designations</w:t>
      </w:r>
      <w:r w:rsidRPr="002B04C3">
        <w:rPr>
          <w:rFonts w:hint="eastAsia"/>
          <w:lang w:eastAsia="zh-CN"/>
        </w:rPr>
        <w:t>）和与传输相关的运营程序；</w:t>
      </w:r>
    </w:p>
    <w:p w14:paraId="7C50948C"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传统电信网络与不断演进的和新兴电信</w:t>
      </w:r>
      <w:r w:rsidRPr="002B04C3">
        <w:rPr>
          <w:rFonts w:hint="eastAsia"/>
          <w:lang w:eastAsia="zh-CN"/>
        </w:rPr>
        <w:t>/ICT</w:t>
      </w:r>
      <w:r w:rsidRPr="002B04C3">
        <w:rPr>
          <w:rFonts w:hint="eastAsia"/>
          <w:lang w:eastAsia="zh-CN"/>
        </w:rPr>
        <w:t>架构、能力、技术、应用和业务之间互通的运营方面；</w:t>
      </w:r>
    </w:p>
    <w:p w14:paraId="3A5FADC1"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对来自运营商、制造公司和用户的有关网络运营不同方面反馈意见的评估；</w:t>
      </w:r>
    </w:p>
    <w:p w14:paraId="0399985D"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未来电信</w:t>
      </w:r>
      <w:r w:rsidRPr="002B04C3">
        <w:rPr>
          <w:rFonts w:hint="eastAsia"/>
          <w:lang w:eastAsia="zh-CN"/>
        </w:rPr>
        <w:t>/</w:t>
      </w:r>
      <w:r w:rsidRPr="002B04C3">
        <w:rPr>
          <w:lang w:eastAsia="zh-CN"/>
        </w:rPr>
        <w:t>ICT</w:t>
      </w:r>
      <w:r w:rsidRPr="002B04C3">
        <w:rPr>
          <w:rFonts w:hint="eastAsia"/>
          <w:lang w:eastAsia="zh-CN"/>
        </w:rPr>
        <w:t>架构、能力、技术、应用和业务的管理；</w:t>
      </w:r>
    </w:p>
    <w:p w14:paraId="3676D3B2"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管理接口规范方法的演进；</w:t>
      </w:r>
    </w:p>
    <w:p w14:paraId="07A41814"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规范管理系统的接口，支持在组织域内部和组织域之间的身份信息交流；</w:t>
      </w:r>
    </w:p>
    <w:p w14:paraId="3D3C6486"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互联网</w:t>
      </w:r>
      <w:r w:rsidRPr="002B04C3">
        <w:rPr>
          <w:lang w:eastAsia="zh-CN"/>
        </w:rPr>
        <w:t>、（</w:t>
      </w:r>
      <w:r w:rsidRPr="002B04C3">
        <w:rPr>
          <w:rFonts w:hint="eastAsia"/>
          <w:lang w:eastAsia="zh-CN"/>
        </w:rPr>
        <w:t>业务</w:t>
      </w:r>
      <w:r w:rsidRPr="002B04C3">
        <w:rPr>
          <w:lang w:eastAsia="zh-CN"/>
        </w:rPr>
        <w:t>或基础设施）</w:t>
      </w:r>
      <w:r w:rsidRPr="002B04C3">
        <w:rPr>
          <w:rFonts w:hint="eastAsia"/>
          <w:lang w:eastAsia="zh-CN"/>
        </w:rPr>
        <w:t>的</w:t>
      </w:r>
      <w:r w:rsidRPr="002B04C3">
        <w:rPr>
          <w:lang w:eastAsia="zh-CN"/>
        </w:rPr>
        <w:t>融合以及诸如</w:t>
      </w:r>
      <w:r w:rsidRPr="002B04C3">
        <w:rPr>
          <w:rFonts w:hint="eastAsia"/>
          <w:lang w:eastAsia="zh-CN"/>
        </w:rPr>
        <w:t>过</w:t>
      </w:r>
      <w:r w:rsidRPr="002B04C3">
        <w:rPr>
          <w:lang w:eastAsia="zh-CN"/>
        </w:rPr>
        <w:t>顶业务（</w:t>
      </w:r>
      <w:r w:rsidRPr="002B04C3">
        <w:rPr>
          <w:rFonts w:hint="eastAsia"/>
          <w:lang w:eastAsia="zh-CN"/>
        </w:rPr>
        <w:t>OT</w:t>
      </w:r>
      <w:r w:rsidRPr="002B04C3">
        <w:rPr>
          <w:lang w:eastAsia="zh-CN"/>
        </w:rPr>
        <w:t>T</w:t>
      </w:r>
      <w:r w:rsidRPr="002B04C3">
        <w:rPr>
          <w:rFonts w:hint="eastAsia"/>
          <w:lang w:eastAsia="zh-CN"/>
        </w:rPr>
        <w:t>）之类</w:t>
      </w:r>
      <w:r w:rsidRPr="002B04C3">
        <w:rPr>
          <w:lang w:eastAsia="zh-CN"/>
        </w:rPr>
        <w:t>的</w:t>
      </w:r>
      <w:r w:rsidRPr="002B04C3">
        <w:rPr>
          <w:rFonts w:hint="eastAsia"/>
          <w:lang w:eastAsia="zh-CN"/>
        </w:rPr>
        <w:t>未来</w:t>
      </w:r>
      <w:r w:rsidRPr="002B04C3">
        <w:rPr>
          <w:lang w:eastAsia="zh-CN"/>
        </w:rPr>
        <w:t>业务对于国际电信业务和网络的</w:t>
      </w:r>
      <w:r w:rsidRPr="002B04C3">
        <w:rPr>
          <w:rFonts w:hint="eastAsia"/>
          <w:lang w:eastAsia="zh-CN"/>
        </w:rPr>
        <w:t>运营</w:t>
      </w:r>
      <w:r w:rsidRPr="002B04C3">
        <w:rPr>
          <w:lang w:eastAsia="zh-CN"/>
        </w:rPr>
        <w:t>影响。</w:t>
      </w:r>
    </w:p>
    <w:p w14:paraId="50E9376E" w14:textId="77777777" w:rsidR="00C510DA" w:rsidRPr="00BD3D12" w:rsidRDefault="00C510DA" w:rsidP="00F81018">
      <w:pPr>
        <w:pStyle w:val="Headingb"/>
        <w:rPr>
          <w:lang w:eastAsia="zh-CN"/>
        </w:rPr>
      </w:pPr>
      <w:r w:rsidRPr="00BD3D12">
        <w:rPr>
          <w:lang w:eastAsia="zh-CN"/>
        </w:rPr>
        <w:t>ITU-T</w:t>
      </w:r>
      <w:r w:rsidRPr="002B04C3">
        <w:rPr>
          <w:rFonts w:hint="eastAsia"/>
          <w:lang w:eastAsia="zh-CN"/>
        </w:rPr>
        <w:t>第</w:t>
      </w:r>
      <w:r w:rsidRPr="00BD3D12">
        <w:rPr>
          <w:lang w:eastAsia="zh-CN"/>
        </w:rPr>
        <w:t>3</w:t>
      </w:r>
      <w:r w:rsidRPr="002B04C3">
        <w:rPr>
          <w:rFonts w:hint="eastAsia"/>
          <w:lang w:eastAsia="zh-CN"/>
        </w:rPr>
        <w:t>研究组</w:t>
      </w:r>
    </w:p>
    <w:p w14:paraId="1E004D22" w14:textId="77777777" w:rsidR="00C510DA" w:rsidRPr="002B04C3" w:rsidRDefault="00C510DA" w:rsidP="00A4161A">
      <w:pPr>
        <w:pStyle w:val="Headingb"/>
        <w:rPr>
          <w:lang w:eastAsia="zh-CN"/>
        </w:rPr>
      </w:pPr>
      <w:r w:rsidRPr="002B04C3">
        <w:rPr>
          <w:rFonts w:hint="eastAsia"/>
          <w:lang w:eastAsia="zh-CN"/>
        </w:rPr>
        <w:t>资费及结算原则和国际电信</w:t>
      </w:r>
      <w:r w:rsidRPr="002B04C3">
        <w:rPr>
          <w:lang w:eastAsia="zh-CN"/>
        </w:rPr>
        <w:t>/ICT</w:t>
      </w:r>
      <w:r w:rsidRPr="002B04C3">
        <w:rPr>
          <w:rFonts w:hint="eastAsia"/>
          <w:lang w:eastAsia="zh-CN"/>
        </w:rPr>
        <w:t>的经济和政策问题</w:t>
      </w:r>
    </w:p>
    <w:p w14:paraId="0C9BC07C" w14:textId="77777777" w:rsidR="00C510DA" w:rsidRPr="002B04C3" w:rsidRDefault="00C510DA" w:rsidP="00F81018">
      <w:pPr>
        <w:ind w:firstLineChars="200" w:firstLine="440"/>
        <w:rPr>
          <w:lang w:eastAsia="zh-CN"/>
        </w:rPr>
      </w:pPr>
      <w:r w:rsidRPr="002B04C3">
        <w:rPr>
          <w:rFonts w:hint="eastAsia"/>
          <w:lang w:eastAsia="zh-CN"/>
        </w:rPr>
        <w:t>除其他外，</w:t>
      </w:r>
      <w:r w:rsidRPr="002B04C3">
        <w:rPr>
          <w:lang w:eastAsia="zh-CN"/>
        </w:rPr>
        <w:t>ITU-T</w:t>
      </w:r>
      <w:r w:rsidRPr="002B04C3">
        <w:rPr>
          <w:rFonts w:hint="eastAsia"/>
          <w:lang w:eastAsia="zh-CN"/>
        </w:rPr>
        <w:t>第</w:t>
      </w:r>
      <w:r w:rsidRPr="002B04C3">
        <w:rPr>
          <w:lang w:eastAsia="zh-CN"/>
        </w:rPr>
        <w:t>3</w:t>
      </w:r>
      <w:r w:rsidRPr="002B04C3">
        <w:rPr>
          <w:rFonts w:hint="eastAsia"/>
          <w:lang w:eastAsia="zh-CN"/>
        </w:rPr>
        <w:t>研究组负责研究国际电信</w:t>
      </w:r>
      <w:r w:rsidRPr="002B04C3">
        <w:rPr>
          <w:lang w:eastAsia="zh-CN"/>
        </w:rPr>
        <w:t>/ICT</w:t>
      </w:r>
      <w:r w:rsidRPr="002B04C3">
        <w:rPr>
          <w:rFonts w:hint="eastAsia"/>
          <w:lang w:eastAsia="zh-CN"/>
        </w:rPr>
        <w:t>政策和经济问题以及资费和结算事宜（包括</w:t>
      </w:r>
      <w:r w:rsidRPr="002B04C3">
        <w:rPr>
          <w:rFonts w:hint="eastAsia"/>
          <w:lang w:val="fr-CH" w:eastAsia="zh-CN"/>
        </w:rPr>
        <w:t>成本核算</w:t>
      </w:r>
      <w:r w:rsidRPr="002B04C3">
        <w:rPr>
          <w:rFonts w:hint="eastAsia"/>
          <w:lang w:eastAsia="zh-CN"/>
        </w:rPr>
        <w:t>原则和方法），以便</w:t>
      </w:r>
      <w:r w:rsidRPr="002B04C3">
        <w:rPr>
          <w:lang w:eastAsia="zh-CN"/>
        </w:rPr>
        <w:t>为</w:t>
      </w:r>
      <w:r w:rsidRPr="002B04C3">
        <w:rPr>
          <w:rFonts w:hint="eastAsia"/>
          <w:lang w:eastAsia="zh-CN"/>
        </w:rPr>
        <w:t>制定有利的监管模式和框架提供信息。为此，第</w:t>
      </w:r>
      <w:r w:rsidRPr="002B04C3">
        <w:rPr>
          <w:lang w:eastAsia="zh-CN"/>
        </w:rPr>
        <w:t>3</w:t>
      </w:r>
      <w:r w:rsidRPr="002B04C3">
        <w:rPr>
          <w:rFonts w:hint="eastAsia"/>
          <w:lang w:eastAsia="zh-CN"/>
        </w:rPr>
        <w:t>研究组须特别促进其参与者之间的协作，旨在确定与高效业务相适应的尽可能低的费率，并考虑到保持良好、独立的电信财务管理的必要性。此外，第</w:t>
      </w:r>
      <w:r w:rsidRPr="002B04C3">
        <w:rPr>
          <w:rFonts w:hint="eastAsia"/>
          <w:lang w:eastAsia="zh-CN"/>
        </w:rPr>
        <w:t>3</w:t>
      </w:r>
      <w:r w:rsidRPr="002B04C3">
        <w:rPr>
          <w:rFonts w:hint="eastAsia"/>
          <w:lang w:eastAsia="zh-CN"/>
        </w:rPr>
        <w:t>研究组将研究互联网、新的和新兴技术、融合（业务或基础设施）</w:t>
      </w:r>
      <w:r w:rsidRPr="002B04C3">
        <w:rPr>
          <w:lang w:eastAsia="zh-CN"/>
        </w:rPr>
        <w:t>以及诸如</w:t>
      </w:r>
      <w:r w:rsidRPr="002B04C3">
        <w:rPr>
          <w:rFonts w:hint="eastAsia"/>
          <w:lang w:eastAsia="zh-CN"/>
        </w:rPr>
        <w:t>过</w:t>
      </w:r>
      <w:r w:rsidRPr="002B04C3">
        <w:rPr>
          <w:lang w:eastAsia="zh-CN"/>
        </w:rPr>
        <w:t>顶业务（</w:t>
      </w:r>
      <w:r w:rsidRPr="002B04C3">
        <w:rPr>
          <w:rFonts w:hint="eastAsia"/>
          <w:lang w:eastAsia="zh-CN"/>
        </w:rPr>
        <w:t>OT</w:t>
      </w:r>
      <w:r w:rsidRPr="002B04C3">
        <w:rPr>
          <w:lang w:eastAsia="zh-CN"/>
        </w:rPr>
        <w:t>T</w:t>
      </w:r>
      <w:r w:rsidRPr="002B04C3">
        <w:rPr>
          <w:rFonts w:hint="eastAsia"/>
          <w:lang w:eastAsia="zh-CN"/>
        </w:rPr>
        <w:t>）之类</w:t>
      </w:r>
      <w:r w:rsidRPr="002B04C3">
        <w:rPr>
          <w:lang w:eastAsia="zh-CN"/>
        </w:rPr>
        <w:t>的新业务对于国际电信业务和网络</w:t>
      </w:r>
      <w:r w:rsidRPr="002B04C3">
        <w:rPr>
          <w:rFonts w:hint="eastAsia"/>
          <w:lang w:eastAsia="zh-CN"/>
        </w:rPr>
        <w:t>的经济和监管影响。</w:t>
      </w:r>
    </w:p>
    <w:p w14:paraId="4E341230" w14:textId="77777777" w:rsidR="00C510DA" w:rsidRPr="00BD3D12" w:rsidRDefault="00C510DA" w:rsidP="00F81018">
      <w:pPr>
        <w:pStyle w:val="Headingb"/>
        <w:rPr>
          <w:lang w:eastAsia="zh-CN"/>
        </w:rPr>
      </w:pPr>
      <w:r w:rsidRPr="00BD3D12">
        <w:rPr>
          <w:lang w:eastAsia="zh-CN"/>
        </w:rPr>
        <w:t>ITU-T</w:t>
      </w:r>
      <w:r w:rsidRPr="002B04C3">
        <w:rPr>
          <w:rFonts w:hint="eastAsia"/>
          <w:lang w:eastAsia="zh-CN"/>
        </w:rPr>
        <w:t>第</w:t>
      </w:r>
      <w:r w:rsidRPr="00BD3D12">
        <w:rPr>
          <w:lang w:eastAsia="zh-CN"/>
        </w:rPr>
        <w:t>5</w:t>
      </w:r>
      <w:r w:rsidRPr="002B04C3">
        <w:rPr>
          <w:rFonts w:hint="eastAsia"/>
          <w:lang w:eastAsia="zh-CN"/>
        </w:rPr>
        <w:t>研究组</w:t>
      </w:r>
    </w:p>
    <w:p w14:paraId="3EAA9DAB" w14:textId="77777777" w:rsidR="00C510DA" w:rsidRPr="002B04C3" w:rsidRDefault="00C510DA" w:rsidP="00A4161A">
      <w:pPr>
        <w:pStyle w:val="Headingb"/>
        <w:rPr>
          <w:lang w:eastAsia="zh-CN"/>
        </w:rPr>
      </w:pPr>
      <w:r w:rsidRPr="002B04C3">
        <w:rPr>
          <w:rFonts w:hint="eastAsia"/>
          <w:lang w:val="ru-RU" w:eastAsia="zh-CN"/>
        </w:rPr>
        <w:t>电磁场、环境、气候行动、可持续数字化和循环经济</w:t>
      </w:r>
    </w:p>
    <w:p w14:paraId="326F87FB" w14:textId="77777777" w:rsidR="00C510DA" w:rsidRPr="002B04C3" w:rsidRDefault="00C510DA" w:rsidP="00F81018">
      <w:pPr>
        <w:ind w:firstLineChars="200" w:firstLine="440"/>
        <w:rPr>
          <w:rFonts w:asciiTheme="majorBidi" w:hAnsiTheme="majorBidi" w:cstheme="majorBidi"/>
          <w:lang w:eastAsia="zh-CN"/>
        </w:rPr>
      </w:pPr>
      <w:r w:rsidRPr="002B04C3">
        <w:rPr>
          <w:rFonts w:asciiTheme="majorBidi" w:hAnsiTheme="majorBidi" w:cstheme="majorBidi"/>
          <w:lang w:eastAsia="zh-CN"/>
        </w:rPr>
        <w:t>ITU-T</w:t>
      </w:r>
      <w:r w:rsidRPr="002B04C3">
        <w:rPr>
          <w:rFonts w:asciiTheme="majorBidi" w:hAnsiTheme="majorBidi" w:cstheme="majorBidi" w:hint="eastAsia"/>
          <w:lang w:eastAsia="zh-CN"/>
        </w:rPr>
        <w:t>第</w:t>
      </w:r>
      <w:r w:rsidRPr="002B04C3">
        <w:rPr>
          <w:rFonts w:asciiTheme="majorBidi" w:hAnsiTheme="majorBidi" w:cstheme="majorBidi"/>
          <w:lang w:eastAsia="zh-CN"/>
        </w:rPr>
        <w:t>5</w:t>
      </w:r>
      <w:r w:rsidRPr="002B04C3">
        <w:rPr>
          <w:rFonts w:asciiTheme="majorBidi" w:hAnsiTheme="majorBidi" w:cstheme="majorBidi" w:hint="eastAsia"/>
          <w:lang w:eastAsia="zh-CN"/>
        </w:rPr>
        <w:t>研究组负责制定</w:t>
      </w:r>
      <w:r w:rsidRPr="002B04C3">
        <w:rPr>
          <w:rFonts w:asciiTheme="majorBidi" w:hAnsiTheme="majorBidi" w:cstheme="majorBidi" w:hint="eastAsia"/>
          <w:lang w:eastAsia="zh-CN"/>
        </w:rPr>
        <w:t>ICT</w:t>
      </w:r>
      <w:r w:rsidRPr="002B04C3">
        <w:rPr>
          <w:rFonts w:asciiTheme="majorBidi" w:hAnsiTheme="majorBidi" w:cstheme="majorBidi" w:hint="eastAsia"/>
          <w:lang w:eastAsia="zh-CN"/>
        </w:rPr>
        <w:t>和数字技术以及环境保护，包括电磁现象和气候变化的环境方面的标准。</w:t>
      </w:r>
    </w:p>
    <w:p w14:paraId="7BC0805F" w14:textId="77777777" w:rsidR="004C6E28" w:rsidRPr="002B04C3" w:rsidRDefault="004C6E28">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2309B4B3" w14:textId="77777777" w:rsidR="00C510DA" w:rsidRPr="002B04C3" w:rsidRDefault="00C510DA" w:rsidP="00F81018">
      <w:pPr>
        <w:ind w:firstLineChars="200" w:firstLine="440"/>
        <w:rPr>
          <w:lang w:eastAsia="zh-CN"/>
        </w:rPr>
      </w:pPr>
      <w:r w:rsidRPr="002B04C3">
        <w:rPr>
          <w:rFonts w:hint="eastAsia"/>
          <w:lang w:eastAsia="zh-CN"/>
        </w:rPr>
        <w:lastRenderedPageBreak/>
        <w:t>第</w:t>
      </w:r>
      <w:r w:rsidRPr="002B04C3">
        <w:rPr>
          <w:rFonts w:hint="eastAsia"/>
          <w:lang w:eastAsia="zh-CN"/>
        </w:rPr>
        <w:t>5</w:t>
      </w:r>
      <w:r w:rsidRPr="002B04C3">
        <w:rPr>
          <w:rFonts w:hint="eastAsia"/>
          <w:lang w:eastAsia="zh-CN"/>
        </w:rPr>
        <w:t>研究组将研究如何塑造数字化转型，以确保其支持向更可持续的社会过渡。</w:t>
      </w:r>
    </w:p>
    <w:p w14:paraId="4665F7FD" w14:textId="77777777" w:rsidR="00C510DA" w:rsidRPr="002B04C3" w:rsidRDefault="00C510DA" w:rsidP="00F81018">
      <w:pPr>
        <w:ind w:firstLineChars="200" w:firstLine="440"/>
        <w:rPr>
          <w:lang w:eastAsia="zh-CN"/>
        </w:rPr>
      </w:pPr>
      <w:r w:rsidRPr="002B04C3">
        <w:rPr>
          <w:rFonts w:hint="eastAsia"/>
          <w:lang w:eastAsia="zh-CN"/>
        </w:rPr>
        <w:t>第</w:t>
      </w:r>
      <w:r w:rsidRPr="002B04C3">
        <w:rPr>
          <w:lang w:eastAsia="zh-CN"/>
        </w:rPr>
        <w:t>5</w:t>
      </w:r>
      <w:r w:rsidRPr="002B04C3">
        <w:rPr>
          <w:rFonts w:hint="eastAsia"/>
          <w:lang w:eastAsia="zh-CN"/>
        </w:rPr>
        <w:t>研究组亦将研究与抗御能力、人体暴露于电磁场（</w:t>
      </w:r>
      <w:r w:rsidRPr="002B04C3">
        <w:rPr>
          <w:rFonts w:hint="eastAsia"/>
          <w:lang w:eastAsia="zh-CN"/>
        </w:rPr>
        <w:t>EMF</w:t>
      </w:r>
      <w:r w:rsidRPr="002B04C3">
        <w:rPr>
          <w:rFonts w:hint="eastAsia"/>
          <w:lang w:eastAsia="zh-CN"/>
        </w:rPr>
        <w:t>）、循环经济、能效及气候变化适应及缓解相关</w:t>
      </w:r>
      <w:r w:rsidRPr="002B04C3">
        <w:rPr>
          <w:lang w:eastAsia="zh-CN"/>
        </w:rPr>
        <w:t>的</w:t>
      </w:r>
      <w:r w:rsidRPr="002B04C3">
        <w:rPr>
          <w:rFonts w:hint="eastAsia"/>
          <w:lang w:eastAsia="zh-CN"/>
        </w:rPr>
        <w:t>问题。第</w:t>
      </w:r>
      <w:r w:rsidRPr="002B04C3">
        <w:rPr>
          <w:rFonts w:hint="eastAsia"/>
          <w:lang w:eastAsia="zh-CN"/>
        </w:rPr>
        <w:t>5</w:t>
      </w:r>
      <w:r w:rsidRPr="002B04C3">
        <w:rPr>
          <w:rFonts w:hint="eastAsia"/>
          <w:lang w:eastAsia="zh-CN"/>
        </w:rPr>
        <w:t>研究组将制定国际标准、导则、技术文件和评定框架，以支持</w:t>
      </w:r>
      <w:r w:rsidRPr="002B04C3">
        <w:rPr>
          <w:rFonts w:hint="eastAsia"/>
          <w:lang w:eastAsia="zh-CN"/>
        </w:rPr>
        <w:t>ICT</w:t>
      </w:r>
      <w:r w:rsidRPr="002B04C3">
        <w:rPr>
          <w:rFonts w:hint="eastAsia"/>
          <w:lang w:eastAsia="zh-CN"/>
        </w:rPr>
        <w:t>和数字技术的可持续使用和部署，并评估数字技术（例如，但不限于</w:t>
      </w:r>
      <w:r w:rsidRPr="002B04C3">
        <w:rPr>
          <w:rFonts w:hint="eastAsia"/>
          <w:lang w:eastAsia="zh-CN"/>
        </w:rPr>
        <w:t>5G</w:t>
      </w:r>
      <w:r w:rsidRPr="002B04C3">
        <w:rPr>
          <w:rFonts w:hint="eastAsia"/>
          <w:lang w:eastAsia="zh-CN"/>
        </w:rPr>
        <w:t>、人工智能（</w:t>
      </w:r>
      <w:r w:rsidRPr="002B04C3">
        <w:rPr>
          <w:rFonts w:hint="eastAsia"/>
          <w:lang w:eastAsia="zh-CN"/>
        </w:rPr>
        <w:t>AI</w:t>
      </w:r>
      <w:r w:rsidRPr="002B04C3">
        <w:rPr>
          <w:rFonts w:hint="eastAsia"/>
          <w:lang w:eastAsia="zh-CN"/>
        </w:rPr>
        <w:t>）、智能制造、自动化等）的环境性能（包括生物多样性）。</w:t>
      </w:r>
    </w:p>
    <w:p w14:paraId="50E79141"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5</w:t>
      </w:r>
      <w:r w:rsidRPr="002B04C3">
        <w:rPr>
          <w:rFonts w:hint="eastAsia"/>
          <w:lang w:eastAsia="zh-CN"/>
        </w:rPr>
        <w:t>研究组还负责研究设计方法和框架，以减少电子废弃物的数量和对环境的不利影响，支持向循环经济过渡。</w:t>
      </w:r>
    </w:p>
    <w:p w14:paraId="5EBC5D7A"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5</w:t>
      </w:r>
      <w:r w:rsidRPr="002B04C3">
        <w:rPr>
          <w:rFonts w:hint="eastAsia"/>
          <w:lang w:eastAsia="zh-CN"/>
        </w:rPr>
        <w:t>研究组在评估</w:t>
      </w:r>
      <w:r w:rsidRPr="002B04C3">
        <w:rPr>
          <w:rFonts w:hint="eastAsia"/>
          <w:lang w:eastAsia="zh-CN"/>
        </w:rPr>
        <w:t>ICT</w:t>
      </w:r>
      <w:r w:rsidRPr="002B04C3">
        <w:rPr>
          <w:rFonts w:hint="eastAsia"/>
          <w:lang w:eastAsia="zh-CN"/>
        </w:rPr>
        <w:t>对加速气候变化适应和缓解行动的影响方面发挥着更广泛的作用，特别是在不同行业（包括</w:t>
      </w:r>
      <w:r w:rsidRPr="002B04C3">
        <w:rPr>
          <w:rFonts w:hint="eastAsia"/>
          <w:lang w:eastAsia="zh-CN"/>
        </w:rPr>
        <w:t>ICT</w:t>
      </w:r>
      <w:r w:rsidRPr="002B04C3">
        <w:rPr>
          <w:rFonts w:hint="eastAsia"/>
          <w:lang w:eastAsia="zh-CN"/>
        </w:rPr>
        <w:t>行业）、城市、农村地区和社区。</w:t>
      </w:r>
      <w:r w:rsidRPr="002B04C3">
        <w:rPr>
          <w:lang w:eastAsia="zh-CN"/>
        </w:rPr>
        <w:t>为此，</w:t>
      </w:r>
      <w:r w:rsidRPr="002B04C3">
        <w:rPr>
          <w:rFonts w:hint="eastAsia"/>
          <w:lang w:eastAsia="zh-CN"/>
        </w:rPr>
        <w:t>第</w:t>
      </w:r>
      <w:r w:rsidRPr="002B04C3">
        <w:rPr>
          <w:lang w:eastAsia="zh-CN"/>
        </w:rPr>
        <w:t>5</w:t>
      </w:r>
      <w:r w:rsidRPr="002B04C3">
        <w:rPr>
          <w:rFonts w:hint="eastAsia"/>
          <w:lang w:eastAsia="zh-CN"/>
        </w:rPr>
        <w:t>研究组</w:t>
      </w:r>
      <w:r w:rsidRPr="002B04C3">
        <w:rPr>
          <w:lang w:eastAsia="zh-CN"/>
        </w:rPr>
        <w:t>还在根据《联合国</w:t>
      </w:r>
      <w:r w:rsidRPr="002B04C3">
        <w:rPr>
          <w:lang w:eastAsia="zh-CN"/>
        </w:rPr>
        <w:t>2030</w:t>
      </w:r>
      <w:r w:rsidRPr="002B04C3">
        <w:rPr>
          <w:lang w:eastAsia="zh-CN"/>
        </w:rPr>
        <w:t>年可持续发展议程》和《巴黎协定》，努力为农村地区和社区建设</w:t>
      </w:r>
      <w:r w:rsidRPr="002B04C3">
        <w:rPr>
          <w:rFonts w:hint="eastAsia"/>
          <w:lang w:eastAsia="zh-CN"/>
        </w:rPr>
        <w:t>具有复原力</w:t>
      </w:r>
      <w:r w:rsidRPr="002B04C3">
        <w:rPr>
          <w:lang w:eastAsia="zh-CN"/>
        </w:rPr>
        <w:t>的</w:t>
      </w:r>
      <w:r w:rsidRPr="002B04C3">
        <w:rPr>
          <w:lang w:eastAsia="zh-CN"/>
        </w:rPr>
        <w:t>ICT</w:t>
      </w:r>
      <w:r w:rsidRPr="002B04C3">
        <w:rPr>
          <w:lang w:eastAsia="zh-CN"/>
        </w:rPr>
        <w:t>基础设施制定标准和</w:t>
      </w:r>
      <w:r w:rsidRPr="002B04C3">
        <w:rPr>
          <w:rFonts w:hint="eastAsia"/>
          <w:lang w:eastAsia="zh-CN"/>
        </w:rPr>
        <w:t>导则</w:t>
      </w:r>
      <w:r w:rsidRPr="002B04C3">
        <w:rPr>
          <w:lang w:eastAsia="zh-CN"/>
        </w:rPr>
        <w:t>，并为</w:t>
      </w:r>
      <w:r w:rsidRPr="002B04C3">
        <w:rPr>
          <w:lang w:eastAsia="zh-CN"/>
        </w:rPr>
        <w:t>ICT</w:t>
      </w:r>
      <w:r w:rsidRPr="002B04C3">
        <w:rPr>
          <w:rFonts w:hint="eastAsia"/>
          <w:lang w:eastAsia="zh-CN"/>
        </w:rPr>
        <w:t>行业</w:t>
      </w:r>
      <w:r w:rsidRPr="002B04C3">
        <w:rPr>
          <w:lang w:eastAsia="zh-CN"/>
        </w:rPr>
        <w:t>的发展轨道</w:t>
      </w:r>
      <w:r w:rsidRPr="002B04C3">
        <w:rPr>
          <w:rFonts w:hint="eastAsia"/>
          <w:lang w:eastAsia="zh-CN"/>
        </w:rPr>
        <w:t>确立评定</w:t>
      </w:r>
      <w:r w:rsidRPr="002B04C3">
        <w:rPr>
          <w:lang w:eastAsia="zh-CN"/>
        </w:rPr>
        <w:t>方法</w:t>
      </w:r>
      <w:r w:rsidRPr="002B04C3">
        <w:rPr>
          <w:rFonts w:hint="eastAsia"/>
          <w:lang w:eastAsia="zh-CN"/>
        </w:rPr>
        <w:t>。</w:t>
      </w:r>
    </w:p>
    <w:p w14:paraId="7B5AFC9D" w14:textId="77777777" w:rsidR="00C510DA" w:rsidRPr="002B04C3" w:rsidRDefault="00C510DA" w:rsidP="00F81018">
      <w:pPr>
        <w:ind w:firstLineChars="200" w:firstLine="440"/>
        <w:rPr>
          <w:lang w:eastAsia="zh-CN"/>
        </w:rPr>
      </w:pPr>
      <w:r w:rsidRPr="002B04C3">
        <w:rPr>
          <w:rFonts w:hint="eastAsia"/>
          <w:lang w:eastAsia="zh-CN"/>
        </w:rPr>
        <w:t>除了以气候为重点的活动外，第</w:t>
      </w:r>
      <w:r w:rsidRPr="002B04C3">
        <w:rPr>
          <w:rFonts w:hint="eastAsia"/>
          <w:lang w:eastAsia="zh-CN"/>
        </w:rPr>
        <w:t>5</w:t>
      </w:r>
      <w:r w:rsidRPr="002B04C3">
        <w:rPr>
          <w:rFonts w:hint="eastAsia"/>
          <w:lang w:eastAsia="zh-CN"/>
        </w:rPr>
        <w:t>研究组还有其他五项目标。第一个目标是保护</w:t>
      </w:r>
      <w:r w:rsidRPr="002B04C3">
        <w:rPr>
          <w:rFonts w:hint="eastAsia"/>
          <w:lang w:eastAsia="zh-CN"/>
        </w:rPr>
        <w:t>ICT</w:t>
      </w:r>
      <w:r w:rsidRPr="002B04C3">
        <w:rPr>
          <w:rFonts w:hint="eastAsia"/>
          <w:lang w:eastAsia="zh-CN"/>
        </w:rPr>
        <w:t>（包括电信设备和装置）不受雷电等电磁现象以及粒子辐射导致的损害和故障。在此领域，第</w:t>
      </w:r>
      <w:r w:rsidRPr="002B04C3">
        <w:rPr>
          <w:rFonts w:hint="eastAsia"/>
          <w:lang w:eastAsia="zh-CN"/>
        </w:rPr>
        <w:t>5</w:t>
      </w:r>
      <w:r w:rsidRPr="002B04C3">
        <w:rPr>
          <w:rFonts w:hint="eastAsia"/>
          <w:lang w:eastAsia="zh-CN"/>
        </w:rPr>
        <w:t>研究组是世界上最有经验和最受尊敬的标准化机构之一。第二是确保人员和网络用户的安全，使其免受</w:t>
      </w:r>
      <w:r w:rsidRPr="002B04C3">
        <w:rPr>
          <w:lang w:eastAsia="zh-CN"/>
        </w:rPr>
        <w:t>ICT</w:t>
      </w:r>
      <w:r w:rsidRPr="002B04C3">
        <w:rPr>
          <w:rFonts w:hint="eastAsia"/>
          <w:lang w:eastAsia="zh-CN"/>
        </w:rPr>
        <w:t>网络中存在的电气危害的影响。第三是避免电信设备和设施产生的</w:t>
      </w:r>
      <w:r w:rsidRPr="002B04C3">
        <w:rPr>
          <w:lang w:eastAsia="zh-CN"/>
        </w:rPr>
        <w:t>EMF</w:t>
      </w:r>
      <w:r w:rsidRPr="002B04C3">
        <w:rPr>
          <w:rFonts w:hint="eastAsia"/>
          <w:lang w:eastAsia="zh-CN"/>
        </w:rPr>
        <w:t>所带来的健康风险。第</w:t>
      </w:r>
      <w:r w:rsidRPr="002B04C3">
        <w:rPr>
          <w:rFonts w:hint="eastAsia"/>
          <w:lang w:eastAsia="zh-CN"/>
        </w:rPr>
        <w:t>5</w:t>
      </w:r>
      <w:r w:rsidRPr="002B04C3">
        <w:rPr>
          <w:rFonts w:hint="eastAsia"/>
          <w:lang w:eastAsia="zh-CN"/>
        </w:rPr>
        <w:t>研究组将制定标准，为运营商、制造商和政府机构提供评估</w:t>
      </w:r>
      <w:r w:rsidRPr="002B04C3">
        <w:rPr>
          <w:lang w:eastAsia="zh-CN"/>
        </w:rPr>
        <w:t>EMF</w:t>
      </w:r>
      <w:r w:rsidRPr="002B04C3">
        <w:rPr>
          <w:rFonts w:hint="eastAsia"/>
          <w:lang w:eastAsia="zh-CN"/>
        </w:rPr>
        <w:t>水平所需的工具，并核实是否符合世界卫生组织（</w:t>
      </w:r>
      <w:r w:rsidRPr="002B04C3">
        <w:rPr>
          <w:lang w:eastAsia="zh-CN"/>
        </w:rPr>
        <w:t>WHO</w:t>
      </w:r>
      <w:r w:rsidRPr="002B04C3">
        <w:rPr>
          <w:rFonts w:hint="eastAsia"/>
          <w:lang w:eastAsia="zh-CN"/>
        </w:rPr>
        <w:t>）推荐的人体暴露导则和限值。第四是通过规定抗力和电磁兼容性（</w:t>
      </w:r>
      <w:r w:rsidRPr="002B04C3">
        <w:rPr>
          <w:lang w:eastAsia="zh-CN"/>
        </w:rPr>
        <w:t>EMC</w:t>
      </w:r>
      <w:r w:rsidRPr="002B04C3">
        <w:rPr>
          <w:rFonts w:hint="eastAsia"/>
          <w:lang w:eastAsia="zh-CN"/>
        </w:rPr>
        <w:t>）要求，保证高速网络业务的良好可靠性和低时延。第五是</w:t>
      </w:r>
      <w:r w:rsidRPr="002B04C3">
        <w:rPr>
          <w:lang w:eastAsia="zh-CN"/>
        </w:rPr>
        <w:t>EMC</w:t>
      </w:r>
      <w:r w:rsidRPr="002B04C3">
        <w:rPr>
          <w:rFonts w:hint="eastAsia"/>
          <w:lang w:eastAsia="zh-CN"/>
        </w:rPr>
        <w:t>，这是第</w:t>
      </w:r>
      <w:r w:rsidRPr="002B04C3">
        <w:rPr>
          <w:lang w:eastAsia="zh-CN"/>
        </w:rPr>
        <w:t>5</w:t>
      </w:r>
      <w:r w:rsidRPr="002B04C3">
        <w:rPr>
          <w:rFonts w:hint="eastAsia"/>
          <w:lang w:eastAsia="zh-CN"/>
        </w:rPr>
        <w:t>研究组工作的另一项关键内容，它确保电信设备的功能不会受到与其他电气或通信系统发出的辐射和传导干扰有关的电磁干扰的影响。在考虑到电信和信息技术（</w:t>
      </w:r>
      <w:r w:rsidRPr="002B04C3">
        <w:rPr>
          <w:lang w:eastAsia="zh-CN"/>
        </w:rPr>
        <w:t>IT</w:t>
      </w:r>
      <w:r w:rsidRPr="002B04C3">
        <w:rPr>
          <w:rFonts w:hint="eastAsia"/>
          <w:lang w:eastAsia="zh-CN"/>
        </w:rPr>
        <w:t>）设备的融合以及确保家庭网络的有效运营方面，</w:t>
      </w:r>
      <w:r w:rsidRPr="002B04C3">
        <w:rPr>
          <w:lang w:eastAsia="zh-CN"/>
        </w:rPr>
        <w:t>EMC</w:t>
      </w:r>
      <w:r w:rsidRPr="002B04C3">
        <w:rPr>
          <w:rFonts w:hint="eastAsia"/>
          <w:lang w:eastAsia="zh-CN"/>
        </w:rPr>
        <w:t>正变得尤为相关。</w:t>
      </w:r>
    </w:p>
    <w:p w14:paraId="6AC04520" w14:textId="12D65B8E" w:rsidR="005C59DF" w:rsidRPr="002B04C3" w:rsidRDefault="00C510DA" w:rsidP="00F81018">
      <w:pPr>
        <w:ind w:firstLineChars="200" w:firstLine="440"/>
        <w:rPr>
          <w:rFonts w:asciiTheme="majorBidi" w:hAnsiTheme="majorBidi" w:cstheme="majorBidi"/>
          <w:lang w:eastAsia="zh-CN"/>
        </w:rPr>
      </w:pPr>
      <w:r w:rsidRPr="002B04C3">
        <w:rPr>
          <w:rFonts w:asciiTheme="majorBidi" w:hAnsiTheme="majorBidi" w:cstheme="majorBidi" w:hint="eastAsia"/>
          <w:lang w:eastAsia="zh-CN"/>
        </w:rPr>
        <w:t>第</w:t>
      </w:r>
      <w:r w:rsidRPr="002B04C3">
        <w:rPr>
          <w:rFonts w:asciiTheme="majorBidi" w:hAnsiTheme="majorBidi" w:cstheme="majorBidi"/>
          <w:lang w:eastAsia="zh-CN"/>
        </w:rPr>
        <w:t>5</w:t>
      </w:r>
      <w:r w:rsidRPr="002B04C3">
        <w:rPr>
          <w:rFonts w:asciiTheme="majorBidi" w:hAnsiTheme="majorBidi" w:cstheme="majorBidi" w:hint="eastAsia"/>
          <w:lang w:eastAsia="zh-CN"/>
        </w:rPr>
        <w:t>研究组负责研究如何根据可持续发展目标（</w:t>
      </w:r>
      <w:r w:rsidRPr="002B04C3">
        <w:rPr>
          <w:rFonts w:asciiTheme="majorBidi" w:hAnsiTheme="majorBidi" w:cstheme="majorBidi"/>
          <w:lang w:eastAsia="zh-CN"/>
        </w:rPr>
        <w:t>SDG</w:t>
      </w:r>
      <w:r w:rsidRPr="002B04C3">
        <w:rPr>
          <w:rFonts w:asciiTheme="majorBidi" w:hAnsiTheme="majorBidi" w:cstheme="majorBidi" w:hint="eastAsia"/>
          <w:lang w:eastAsia="zh-CN"/>
        </w:rPr>
        <w:t>）使用</w:t>
      </w:r>
      <w:r w:rsidRPr="002B04C3">
        <w:rPr>
          <w:rFonts w:asciiTheme="majorBidi" w:hAnsiTheme="majorBidi" w:cstheme="majorBidi"/>
          <w:lang w:eastAsia="zh-CN"/>
        </w:rPr>
        <w:t>ICT</w:t>
      </w:r>
      <w:r w:rsidRPr="002B04C3">
        <w:rPr>
          <w:rFonts w:asciiTheme="majorBidi" w:hAnsiTheme="majorBidi" w:cstheme="majorBidi" w:hint="eastAsia"/>
          <w:lang w:eastAsia="zh-CN"/>
        </w:rPr>
        <w:t>和数字技术应对环境挑战。</w:t>
      </w:r>
    </w:p>
    <w:p w14:paraId="6D28C4B3" w14:textId="77777777" w:rsidR="005C59DF" w:rsidRPr="002B04C3" w:rsidRDefault="005C59DF" w:rsidP="005C59DF">
      <w:pPr>
        <w:tabs>
          <w:tab w:val="clear" w:pos="794"/>
          <w:tab w:val="clear" w:pos="1191"/>
          <w:tab w:val="clear" w:pos="1588"/>
          <w:tab w:val="clear" w:pos="1985"/>
        </w:tabs>
        <w:overflowPunct/>
        <w:autoSpaceDE/>
        <w:autoSpaceDN/>
        <w:adjustRightInd/>
        <w:spacing w:before="0" w:line="240" w:lineRule="auto"/>
        <w:jc w:val="left"/>
        <w:textAlignment w:val="auto"/>
        <w:rPr>
          <w:rFonts w:asciiTheme="majorBidi" w:hAnsiTheme="majorBidi" w:cstheme="majorBidi"/>
          <w:lang w:eastAsia="zh-CN"/>
        </w:rPr>
      </w:pPr>
      <w:r w:rsidRPr="002B04C3">
        <w:rPr>
          <w:rFonts w:asciiTheme="majorBidi" w:hAnsiTheme="majorBidi" w:cstheme="majorBidi"/>
          <w:lang w:eastAsia="zh-CN"/>
        </w:rPr>
        <w:br w:type="page"/>
      </w:r>
    </w:p>
    <w:p w14:paraId="500EEC54" w14:textId="77777777" w:rsidR="00C510DA" w:rsidRPr="00BD3D12" w:rsidRDefault="00C510DA" w:rsidP="00F81018">
      <w:pPr>
        <w:pStyle w:val="Headingb"/>
        <w:rPr>
          <w:lang w:eastAsia="zh-CN"/>
        </w:rPr>
      </w:pPr>
      <w:r w:rsidRPr="00BD3D12">
        <w:rPr>
          <w:lang w:eastAsia="zh-CN"/>
        </w:rPr>
        <w:lastRenderedPageBreak/>
        <w:t>ITU-T</w:t>
      </w:r>
      <w:r w:rsidRPr="002B04C3">
        <w:rPr>
          <w:rFonts w:hint="eastAsia"/>
          <w:lang w:eastAsia="zh-CN"/>
        </w:rPr>
        <w:t>第</w:t>
      </w:r>
      <w:r w:rsidRPr="00BD3D12">
        <w:rPr>
          <w:lang w:eastAsia="zh-CN"/>
        </w:rPr>
        <w:t>9</w:t>
      </w:r>
      <w:r w:rsidRPr="002B04C3">
        <w:rPr>
          <w:rFonts w:hint="eastAsia"/>
          <w:lang w:eastAsia="zh-CN"/>
        </w:rPr>
        <w:t>研究组</w:t>
      </w:r>
    </w:p>
    <w:p w14:paraId="678D4288" w14:textId="77777777" w:rsidR="00C510DA" w:rsidRPr="002B04C3" w:rsidRDefault="00C510DA" w:rsidP="00A4161A">
      <w:pPr>
        <w:pStyle w:val="Headingb"/>
        <w:rPr>
          <w:lang w:eastAsia="zh-CN"/>
        </w:rPr>
      </w:pPr>
      <w:r w:rsidRPr="002B04C3">
        <w:rPr>
          <w:rFonts w:hint="eastAsia"/>
          <w:lang w:eastAsia="zh-CN"/>
        </w:rPr>
        <w:t>音</w:t>
      </w:r>
      <w:r w:rsidRPr="002B04C3">
        <w:rPr>
          <w:rFonts w:hint="eastAsia"/>
          <w:lang w:val="en-GB" w:eastAsia="zh-CN"/>
        </w:rPr>
        <w:t>视频</w:t>
      </w:r>
      <w:r w:rsidRPr="002B04C3">
        <w:rPr>
          <w:rFonts w:hint="eastAsia"/>
          <w:lang w:eastAsia="zh-CN"/>
        </w:rPr>
        <w:t>内容传输与综合宽带有线网络</w:t>
      </w:r>
    </w:p>
    <w:p w14:paraId="313E4A74" w14:textId="77777777" w:rsidR="00C510DA" w:rsidRPr="002B04C3" w:rsidRDefault="00C510DA" w:rsidP="00A14768">
      <w:pPr>
        <w:keepNext/>
        <w:ind w:firstLineChars="200" w:firstLine="440"/>
        <w:rPr>
          <w:lang w:eastAsia="zh-CN"/>
        </w:rPr>
      </w:pPr>
      <w:r w:rsidRPr="002B04C3">
        <w:rPr>
          <w:lang w:eastAsia="zh-CN"/>
        </w:rPr>
        <w:t>ITU-T</w:t>
      </w:r>
      <w:r w:rsidRPr="002B04C3">
        <w:rPr>
          <w:rFonts w:hint="eastAsia"/>
          <w:lang w:eastAsia="zh-CN"/>
        </w:rPr>
        <w:t>第</w:t>
      </w:r>
      <w:r w:rsidRPr="002B04C3">
        <w:rPr>
          <w:lang w:eastAsia="zh-CN"/>
        </w:rPr>
        <w:t>9</w:t>
      </w:r>
      <w:r w:rsidRPr="002B04C3">
        <w:rPr>
          <w:rFonts w:hint="eastAsia"/>
          <w:lang w:eastAsia="zh-CN"/>
        </w:rPr>
        <w:t>研究组负责与以下内容有关的研究：</w:t>
      </w:r>
    </w:p>
    <w:p w14:paraId="3DBAFEF6" w14:textId="77777777" w:rsidR="004C6E28" w:rsidRPr="002B04C3" w:rsidRDefault="00C510DA" w:rsidP="00EE7C42">
      <w:pPr>
        <w:pStyle w:val="enumlev1"/>
        <w:rPr>
          <w:lang w:eastAsia="zh-CN"/>
        </w:rPr>
      </w:pPr>
      <w:r w:rsidRPr="002B04C3">
        <w:rPr>
          <w:lang w:eastAsia="zh-CN"/>
        </w:rPr>
        <w:t>•</w:t>
      </w:r>
      <w:r w:rsidRPr="002B04C3">
        <w:rPr>
          <w:lang w:eastAsia="zh-CN"/>
        </w:rPr>
        <w:tab/>
      </w:r>
      <w:r w:rsidRPr="002B04C3">
        <w:rPr>
          <w:rFonts w:hint="eastAsia"/>
          <w:lang w:eastAsia="zh-CN"/>
        </w:rPr>
        <w:t>将电信系统用于音视频内容（如电视节目）及相关数据业务（包括交互式业务和应用）的馈送、一次分配及二次分配。这些业务提供先进的能力，例如超高清和高动态范围、</w:t>
      </w:r>
      <w:r w:rsidRPr="002B04C3">
        <w:rPr>
          <w:lang w:eastAsia="zh-CN"/>
        </w:rPr>
        <w:t>3D</w:t>
      </w:r>
      <w:r w:rsidRPr="002B04C3">
        <w:rPr>
          <w:rFonts w:hint="eastAsia"/>
          <w:lang w:eastAsia="zh-CN"/>
        </w:rPr>
        <w:t>、虚拟现实、增强现实和多视图；</w:t>
      </w:r>
    </w:p>
    <w:p w14:paraId="49D3ED65"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将有线网络，如同轴电缆、光纤、混合光纤同轴（</w:t>
      </w:r>
      <w:r w:rsidRPr="002B04C3">
        <w:rPr>
          <w:rFonts w:hint="eastAsia"/>
          <w:lang w:eastAsia="zh-CN"/>
        </w:rPr>
        <w:t>HFC</w:t>
      </w:r>
      <w:r w:rsidRPr="002B04C3">
        <w:rPr>
          <w:rFonts w:hint="eastAsia"/>
          <w:lang w:eastAsia="zh-CN"/>
        </w:rPr>
        <w:t>）网络等，亦用于提供综合宽带业务。主要用于将音视频内容传送到户的有线网络也传送时效性强的业务，如传送至家庭和企业客户驻地设备（</w:t>
      </w:r>
      <w:r w:rsidRPr="002B04C3">
        <w:rPr>
          <w:lang w:eastAsia="zh-CN"/>
        </w:rPr>
        <w:t>CPE</w:t>
      </w:r>
      <w:r w:rsidRPr="002B04C3">
        <w:rPr>
          <w:rFonts w:hint="eastAsia"/>
          <w:lang w:eastAsia="zh-CN"/>
        </w:rPr>
        <w:t>）的语音、游戏、点播电视、交互式和多屏幕业务等；</w:t>
      </w:r>
    </w:p>
    <w:p w14:paraId="62472736" w14:textId="77777777" w:rsidR="00C510DA" w:rsidRPr="002B04C3" w:rsidRDefault="00C510DA" w:rsidP="00F81018">
      <w:pPr>
        <w:pStyle w:val="enumlev1"/>
        <w:rPr>
          <w:b/>
          <w:lang w:eastAsia="zh-CN"/>
        </w:rPr>
      </w:pPr>
      <w:r w:rsidRPr="002B04C3">
        <w:rPr>
          <w:lang w:eastAsia="zh-CN"/>
        </w:rPr>
        <w:t>•</w:t>
      </w:r>
      <w:r w:rsidRPr="002B04C3">
        <w:rPr>
          <w:lang w:eastAsia="zh-CN"/>
        </w:rPr>
        <w:tab/>
      </w:r>
      <w:r w:rsidRPr="002B04C3">
        <w:rPr>
          <w:rFonts w:hint="eastAsia"/>
          <w:lang w:eastAsia="zh-CN"/>
        </w:rPr>
        <w:t>使用云计算、人工智能（</w:t>
      </w:r>
      <w:r w:rsidRPr="002B04C3">
        <w:rPr>
          <w:lang w:eastAsia="zh-CN"/>
        </w:rPr>
        <w:t>AI</w:t>
      </w:r>
      <w:r w:rsidRPr="002B04C3">
        <w:rPr>
          <w:rFonts w:hint="eastAsia"/>
          <w:lang w:eastAsia="zh-CN"/>
        </w:rPr>
        <w:t>）和其他先进技术，加强音视频内容的馈送和分配以及有线电视网络上的综合宽带业务；</w:t>
      </w:r>
    </w:p>
    <w:p w14:paraId="5EB8358E"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使用无障碍业务（如字幕、音频字幕）和新的交互技术（如触觉、手势、眼球追踪等），为不同能力的人群提高音视频内容和相关数据业务的无障碍性。</w:t>
      </w:r>
    </w:p>
    <w:p w14:paraId="5BEB7ADA" w14:textId="77777777" w:rsidR="00C510DA" w:rsidRPr="00BD3D12" w:rsidRDefault="00C510DA" w:rsidP="00F81018">
      <w:pPr>
        <w:pStyle w:val="Headingb"/>
        <w:rPr>
          <w:lang w:eastAsia="zh-CN"/>
        </w:rPr>
      </w:pPr>
      <w:r w:rsidRPr="00BD3D12">
        <w:rPr>
          <w:lang w:eastAsia="zh-CN"/>
        </w:rPr>
        <w:t>ITU-T</w:t>
      </w:r>
      <w:r w:rsidRPr="002B04C3">
        <w:rPr>
          <w:rFonts w:hint="eastAsia"/>
          <w:lang w:eastAsia="zh-CN"/>
        </w:rPr>
        <w:t>第</w:t>
      </w:r>
      <w:r w:rsidRPr="00BD3D12">
        <w:rPr>
          <w:lang w:eastAsia="zh-CN"/>
        </w:rPr>
        <w:t>11</w:t>
      </w:r>
      <w:r w:rsidRPr="002B04C3">
        <w:rPr>
          <w:rFonts w:hint="eastAsia"/>
          <w:lang w:eastAsia="zh-CN"/>
        </w:rPr>
        <w:t>研究组</w:t>
      </w:r>
    </w:p>
    <w:p w14:paraId="73D4D71B" w14:textId="77777777" w:rsidR="00C510DA" w:rsidRPr="002B04C3" w:rsidRDefault="00C510DA" w:rsidP="00A4161A">
      <w:pPr>
        <w:pStyle w:val="Headingb"/>
        <w:rPr>
          <w:lang w:eastAsia="zh-CN"/>
        </w:rPr>
      </w:pPr>
      <w:r w:rsidRPr="002B04C3">
        <w:rPr>
          <w:rFonts w:hint="eastAsia"/>
          <w:lang w:val="en-GB" w:eastAsia="zh-CN"/>
        </w:rPr>
        <w:t>信令</w:t>
      </w:r>
      <w:r w:rsidRPr="002B04C3">
        <w:rPr>
          <w:rFonts w:hint="eastAsia"/>
          <w:lang w:eastAsia="zh-CN"/>
        </w:rPr>
        <w:t>要求、协议、测试规范与打击假冒电信</w:t>
      </w:r>
      <w:r w:rsidRPr="002B04C3">
        <w:rPr>
          <w:rFonts w:hint="eastAsia"/>
          <w:lang w:eastAsia="zh-CN"/>
        </w:rPr>
        <w:t>/ICT</w:t>
      </w:r>
      <w:r w:rsidRPr="002B04C3">
        <w:rPr>
          <w:rFonts w:hint="eastAsia"/>
          <w:lang w:eastAsia="zh-CN"/>
        </w:rPr>
        <w:t>设备</w:t>
      </w:r>
    </w:p>
    <w:p w14:paraId="474D25D0" w14:textId="77777777" w:rsidR="00C510DA" w:rsidRPr="002B04C3" w:rsidRDefault="00C510DA" w:rsidP="00F81018">
      <w:pPr>
        <w:ind w:firstLineChars="200" w:firstLine="440"/>
        <w:rPr>
          <w:lang w:eastAsia="zh-CN"/>
        </w:rPr>
      </w:pPr>
      <w:r w:rsidRPr="002B04C3">
        <w:rPr>
          <w:lang w:eastAsia="zh-CN"/>
        </w:rPr>
        <w:t>ITU-T</w:t>
      </w:r>
      <w:r w:rsidRPr="002B04C3">
        <w:rPr>
          <w:rFonts w:hint="eastAsia"/>
          <w:lang w:eastAsia="zh-CN"/>
        </w:rPr>
        <w:t>第</w:t>
      </w:r>
      <w:r w:rsidRPr="002B04C3">
        <w:rPr>
          <w:lang w:eastAsia="zh-CN"/>
        </w:rPr>
        <w:t>11</w:t>
      </w:r>
      <w:r w:rsidRPr="002B04C3">
        <w:rPr>
          <w:rFonts w:hint="eastAsia"/>
          <w:lang w:eastAsia="zh-CN"/>
        </w:rPr>
        <w:t>研究组负责各类网络的信令系统架构、信令要求和协议相关研究，如未来网络（</w:t>
      </w:r>
      <w:r w:rsidRPr="002B04C3">
        <w:rPr>
          <w:lang w:eastAsia="zh-CN"/>
        </w:rPr>
        <w:t>FN</w:t>
      </w:r>
      <w:r w:rsidRPr="002B04C3">
        <w:rPr>
          <w:rFonts w:hint="eastAsia"/>
          <w:lang w:eastAsia="zh-CN"/>
        </w:rPr>
        <w:t>）、云计算网络、基于</w:t>
      </w:r>
      <w:r w:rsidRPr="002B04C3">
        <w:rPr>
          <w:lang w:eastAsia="zh-CN"/>
        </w:rPr>
        <w:t>VoLTE/ViLTE</w:t>
      </w:r>
      <w:r w:rsidRPr="002B04C3">
        <w:rPr>
          <w:rFonts w:hint="eastAsia"/>
          <w:lang w:eastAsia="zh-CN"/>
        </w:rPr>
        <w:t>的网络互连、虚拟网络、多媒体、下一代网络（</w:t>
      </w:r>
      <w:r w:rsidRPr="002B04C3">
        <w:rPr>
          <w:lang w:eastAsia="zh-CN"/>
        </w:rPr>
        <w:t>NGN</w:t>
      </w:r>
      <w:r w:rsidRPr="002B04C3">
        <w:rPr>
          <w:rFonts w:hint="eastAsia"/>
          <w:lang w:eastAsia="zh-CN"/>
        </w:rPr>
        <w:t>）、传统网络互通</w:t>
      </w:r>
      <w:r w:rsidRPr="002B04C3">
        <w:rPr>
          <w:lang w:eastAsia="zh-CN"/>
        </w:rPr>
        <w:t>信令</w:t>
      </w:r>
      <w:r w:rsidRPr="002B04C3">
        <w:rPr>
          <w:rFonts w:hint="eastAsia"/>
          <w:lang w:eastAsia="zh-CN"/>
        </w:rPr>
        <w:t>、地面卫星网络、软件定义网络（</w:t>
      </w:r>
      <w:r w:rsidRPr="002B04C3">
        <w:rPr>
          <w:rFonts w:hint="eastAsia"/>
          <w:lang w:eastAsia="zh-CN"/>
        </w:rPr>
        <w:t>SDN</w:t>
      </w:r>
      <w:r w:rsidRPr="002B04C3">
        <w:rPr>
          <w:rFonts w:hint="eastAsia"/>
          <w:lang w:eastAsia="zh-CN"/>
        </w:rPr>
        <w:t>）技术、网络功能虚拟化（</w:t>
      </w:r>
      <w:r w:rsidRPr="002B04C3">
        <w:rPr>
          <w:rFonts w:hint="eastAsia"/>
          <w:lang w:eastAsia="zh-CN"/>
        </w:rPr>
        <w:t>NFV</w:t>
      </w:r>
      <w:r w:rsidRPr="002B04C3">
        <w:rPr>
          <w:rFonts w:hint="eastAsia"/>
          <w:lang w:eastAsia="zh-CN"/>
        </w:rPr>
        <w:t>）技术、</w:t>
      </w:r>
      <w:r w:rsidRPr="002B04C3">
        <w:rPr>
          <w:rFonts w:hint="eastAsia"/>
          <w:lang w:eastAsia="zh-CN"/>
        </w:rPr>
        <w:t>IMT-2020</w:t>
      </w:r>
      <w:r w:rsidRPr="002B04C3">
        <w:rPr>
          <w:rFonts w:hint="eastAsia"/>
          <w:lang w:eastAsia="zh-CN"/>
        </w:rPr>
        <w:t>及之后网络、</w:t>
      </w:r>
      <w:r w:rsidRPr="002B04C3">
        <w:rPr>
          <w:lang w:eastAsia="zh-CN"/>
        </w:rPr>
        <w:t>量子密钥分发网</w:t>
      </w:r>
      <w:r w:rsidRPr="002B04C3">
        <w:rPr>
          <w:rFonts w:hint="eastAsia"/>
          <w:lang w:eastAsia="zh-CN"/>
        </w:rPr>
        <w:t>络（</w:t>
      </w:r>
      <w:r w:rsidRPr="002B04C3">
        <w:rPr>
          <w:lang w:eastAsia="zh-CN"/>
        </w:rPr>
        <w:t>QKDN</w:t>
      </w:r>
      <w:r w:rsidRPr="002B04C3">
        <w:rPr>
          <w:rFonts w:hint="eastAsia"/>
          <w:lang w:eastAsia="zh-CN"/>
        </w:rPr>
        <w:t>）和相关技术和增强现实。</w:t>
      </w:r>
    </w:p>
    <w:p w14:paraId="75B071E7" w14:textId="77777777" w:rsidR="00C510DA" w:rsidRPr="002B04C3" w:rsidRDefault="00C510DA" w:rsidP="00F81018">
      <w:pPr>
        <w:ind w:firstLineChars="200" w:firstLine="440"/>
        <w:rPr>
          <w:lang w:eastAsia="zh-CN"/>
        </w:rPr>
      </w:pPr>
      <w:r w:rsidRPr="002B04C3">
        <w:rPr>
          <w:rFonts w:ascii="SimSun" w:hAnsi="SimSun" w:hint="eastAsia"/>
          <w:lang w:eastAsia="zh-CN"/>
        </w:rPr>
        <w:t>第</w:t>
      </w:r>
      <w:r w:rsidRPr="002B04C3">
        <w:rPr>
          <w:lang w:eastAsia="zh-CN"/>
        </w:rPr>
        <w:t>11</w:t>
      </w:r>
      <w:r w:rsidRPr="002B04C3">
        <w:rPr>
          <w:rFonts w:ascii="SimSun" w:hAnsi="SimSun" w:hint="eastAsia"/>
          <w:lang w:eastAsia="zh-CN"/>
        </w:rPr>
        <w:t>研究组</w:t>
      </w:r>
      <w:r w:rsidRPr="002B04C3">
        <w:rPr>
          <w:rFonts w:hint="eastAsia"/>
          <w:lang w:eastAsia="zh-CN"/>
        </w:rPr>
        <w:t>还负责研究如何打击假冒电信</w:t>
      </w:r>
      <w:r w:rsidRPr="002B04C3">
        <w:rPr>
          <w:lang w:eastAsia="zh-CN"/>
        </w:rPr>
        <w:t>/ICT</w:t>
      </w:r>
      <w:r w:rsidRPr="002B04C3">
        <w:rPr>
          <w:rFonts w:hint="eastAsia"/>
          <w:lang w:eastAsia="zh-CN"/>
        </w:rPr>
        <w:t>设备和移动设备盗窃。</w:t>
      </w:r>
    </w:p>
    <w:p w14:paraId="2C42C36E" w14:textId="3DACCD72" w:rsidR="00EE7C42" w:rsidRPr="002B04C3" w:rsidRDefault="00C510DA" w:rsidP="00F81018">
      <w:pPr>
        <w:ind w:firstLineChars="200" w:firstLine="440"/>
        <w:rPr>
          <w:lang w:eastAsia="zh-CN"/>
        </w:rPr>
      </w:pPr>
      <w:r w:rsidRPr="002B04C3">
        <w:rPr>
          <w:rFonts w:hint="eastAsia"/>
          <w:lang w:eastAsia="zh-CN"/>
        </w:rPr>
        <w:t>第</w:t>
      </w:r>
      <w:r w:rsidRPr="002B04C3">
        <w:rPr>
          <w:lang w:eastAsia="zh-CN"/>
        </w:rPr>
        <w:t>11</w:t>
      </w:r>
      <w:r w:rsidRPr="002B04C3">
        <w:rPr>
          <w:rFonts w:hint="eastAsia"/>
          <w:lang w:eastAsia="zh-CN"/>
        </w:rPr>
        <w:t>研究组还将为各类网络、技术和业务制定一致性和互操作性（</w:t>
      </w:r>
      <w:r w:rsidRPr="002B04C3">
        <w:rPr>
          <w:rFonts w:hint="eastAsia"/>
          <w:lang w:eastAsia="zh-CN"/>
        </w:rPr>
        <w:t>C&amp;I</w:t>
      </w:r>
      <w:r w:rsidRPr="002B04C3">
        <w:rPr>
          <w:rFonts w:hint="eastAsia"/>
          <w:lang w:eastAsia="zh-CN"/>
        </w:rPr>
        <w:t>）测试的测试规范，开发用于与衡量互联网相关性</w:t>
      </w:r>
      <w:r w:rsidRPr="002B04C3">
        <w:rPr>
          <w:lang w:eastAsia="zh-CN"/>
        </w:rPr>
        <w:t>能</w:t>
      </w:r>
      <w:r w:rsidRPr="002B04C3">
        <w:rPr>
          <w:rFonts w:hint="eastAsia"/>
          <w:lang w:eastAsia="zh-CN"/>
        </w:rPr>
        <w:t>框架相关的标准化网络参数以及现有和</w:t>
      </w:r>
      <w:r w:rsidRPr="002B04C3">
        <w:rPr>
          <w:lang w:eastAsia="zh-CN"/>
        </w:rPr>
        <w:t>新兴</w:t>
      </w:r>
      <w:r w:rsidRPr="002B04C3">
        <w:rPr>
          <w:rFonts w:hint="eastAsia"/>
          <w:lang w:eastAsia="zh-CN"/>
        </w:rPr>
        <w:t>技术的测试方法和测试套件。</w:t>
      </w:r>
    </w:p>
    <w:p w14:paraId="18502862" w14:textId="77777777" w:rsidR="00EE7C42" w:rsidRPr="002B04C3" w:rsidRDefault="00EE7C42">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5629EDC6" w14:textId="77777777" w:rsidR="00C510DA" w:rsidRPr="002B04C3" w:rsidRDefault="00C510DA" w:rsidP="00F81018">
      <w:pPr>
        <w:ind w:firstLineChars="200" w:firstLine="440"/>
        <w:rPr>
          <w:rFonts w:eastAsiaTheme="minorEastAsia"/>
          <w:lang w:eastAsia="zh-CN"/>
        </w:rPr>
      </w:pPr>
      <w:r w:rsidRPr="002B04C3">
        <w:rPr>
          <w:rFonts w:hint="eastAsia"/>
          <w:lang w:eastAsia="zh-CN"/>
        </w:rPr>
        <w:lastRenderedPageBreak/>
        <w:t>此外，第</w:t>
      </w:r>
      <w:r w:rsidRPr="002B04C3">
        <w:rPr>
          <w:rFonts w:eastAsia="Times New Roman"/>
          <w:lang w:eastAsia="zh-CN"/>
        </w:rPr>
        <w:t>11</w:t>
      </w:r>
      <w:r w:rsidRPr="002B04C3">
        <w:rPr>
          <w:rFonts w:eastAsiaTheme="minorEastAsia" w:hint="eastAsia"/>
          <w:lang w:val="fr-CH" w:eastAsia="zh-CN"/>
        </w:rPr>
        <w:t>研究组将研究通过</w:t>
      </w:r>
      <w:r w:rsidRPr="002B04C3">
        <w:rPr>
          <w:rFonts w:eastAsia="Times New Roman"/>
          <w:lang w:eastAsia="zh-CN"/>
        </w:rPr>
        <w:t>ITU-T</w:t>
      </w:r>
      <w:r w:rsidRPr="002B04C3">
        <w:rPr>
          <w:rFonts w:ascii="SimSun" w:hAnsi="SimSun" w:cs="SimSun" w:hint="eastAsia"/>
          <w:lang w:eastAsia="zh-CN"/>
        </w:rPr>
        <w:t>合格评定</w:t>
      </w:r>
      <w:r w:rsidRPr="002B04C3">
        <w:rPr>
          <w:rFonts w:ascii="SimSun" w:hAnsi="SimSun" w:cs="SimSun" w:hint="eastAsia"/>
          <w:lang w:val="fr-CH" w:eastAsia="zh-CN"/>
        </w:rPr>
        <w:t>指导委员会</w:t>
      </w:r>
      <w:r w:rsidRPr="002B04C3">
        <w:rPr>
          <w:rFonts w:ascii="SimSun" w:hAnsi="SimSun" w:cs="SimSun" w:hint="eastAsia"/>
          <w:lang w:eastAsia="zh-CN"/>
        </w:rPr>
        <w:t>（</w:t>
      </w:r>
      <w:r w:rsidRPr="002B04C3">
        <w:rPr>
          <w:rFonts w:eastAsia="Times New Roman"/>
          <w:lang w:eastAsia="zh-CN"/>
        </w:rPr>
        <w:t>CASC</w:t>
      </w:r>
      <w:r w:rsidRPr="002B04C3">
        <w:rPr>
          <w:rFonts w:ascii="SimSun" w:hAnsi="SimSun" w:cs="SimSun" w:hint="eastAsia"/>
          <w:lang w:eastAsia="zh-CN"/>
        </w:rPr>
        <w:t>）</w:t>
      </w:r>
      <w:r w:rsidRPr="002B04C3">
        <w:rPr>
          <w:rFonts w:ascii="SimSun" w:hAnsi="SimSun" w:cs="SimSun" w:hint="eastAsia"/>
          <w:lang w:val="fr-CH" w:eastAsia="zh-CN"/>
        </w:rPr>
        <w:t>的</w:t>
      </w:r>
      <w:r w:rsidRPr="002B04C3">
        <w:rPr>
          <w:rFonts w:ascii="SimSun" w:hAnsi="SimSun" w:cs="SimSun"/>
          <w:lang w:val="fr-CH" w:eastAsia="zh-CN"/>
        </w:rPr>
        <w:t>工作</w:t>
      </w:r>
      <w:r w:rsidRPr="002B04C3">
        <w:rPr>
          <w:rFonts w:ascii="SimSun" w:hAnsi="SimSun" w:cs="SimSun" w:hint="eastAsia"/>
          <w:lang w:val="fr-CH" w:eastAsia="zh-CN"/>
        </w:rPr>
        <w:t>在</w:t>
      </w:r>
      <w:r w:rsidRPr="002B04C3">
        <w:rPr>
          <w:rFonts w:eastAsia="Times New Roman"/>
          <w:lang w:eastAsia="zh-CN"/>
        </w:rPr>
        <w:t>ITU-T</w:t>
      </w:r>
      <w:r w:rsidRPr="002B04C3">
        <w:rPr>
          <w:rFonts w:eastAsiaTheme="minorEastAsia" w:hint="eastAsia"/>
          <w:lang w:val="fr-CH" w:eastAsia="zh-CN"/>
        </w:rPr>
        <w:t>实施测试实验室认可程序的方法。</w:t>
      </w:r>
    </w:p>
    <w:p w14:paraId="2193AB49" w14:textId="77777777" w:rsidR="00C510DA" w:rsidRPr="002B04C3" w:rsidRDefault="00C510DA" w:rsidP="00F81018">
      <w:pPr>
        <w:pStyle w:val="Headingb"/>
        <w:rPr>
          <w:lang w:val="es-ES" w:eastAsia="zh-CN"/>
        </w:rPr>
      </w:pPr>
      <w:r w:rsidRPr="00BD3D12">
        <w:rPr>
          <w:lang w:eastAsia="zh-CN"/>
        </w:rPr>
        <w:t>ITU-T</w:t>
      </w:r>
      <w:r w:rsidRPr="002B04C3">
        <w:rPr>
          <w:rFonts w:hint="eastAsia"/>
          <w:lang w:val="es-ES" w:eastAsia="zh-CN"/>
        </w:rPr>
        <w:t>第</w:t>
      </w:r>
      <w:r w:rsidRPr="002B04C3">
        <w:rPr>
          <w:lang w:val="es-ES" w:eastAsia="zh-CN"/>
        </w:rPr>
        <w:t>12</w:t>
      </w:r>
      <w:r w:rsidRPr="002B04C3">
        <w:rPr>
          <w:rFonts w:hint="eastAsia"/>
          <w:lang w:val="es-ES" w:eastAsia="zh-CN"/>
        </w:rPr>
        <w:t>研究组</w:t>
      </w:r>
    </w:p>
    <w:p w14:paraId="391EC7A4" w14:textId="77777777" w:rsidR="00C510DA" w:rsidRPr="002B04C3" w:rsidRDefault="00C510DA" w:rsidP="00A4161A">
      <w:pPr>
        <w:pStyle w:val="Headingb"/>
        <w:rPr>
          <w:lang w:val="es-ES" w:eastAsia="zh-CN"/>
        </w:rPr>
      </w:pPr>
      <w:r w:rsidRPr="002B04C3">
        <w:rPr>
          <w:rFonts w:hint="eastAsia"/>
          <w:lang w:val="es-ES" w:eastAsia="zh-CN"/>
        </w:rPr>
        <w:t>性能、服务质量和体验质量</w:t>
      </w:r>
    </w:p>
    <w:p w14:paraId="6CDDBA4A" w14:textId="77777777" w:rsidR="004C6E28" w:rsidRPr="002B04C3" w:rsidRDefault="00C510DA" w:rsidP="00EE7C42">
      <w:pPr>
        <w:ind w:firstLineChars="200" w:firstLine="440"/>
        <w:rPr>
          <w:lang w:val="es-ES" w:eastAsia="zh-CN"/>
        </w:rPr>
      </w:pPr>
      <w:r w:rsidRPr="002B04C3">
        <w:rPr>
          <w:lang w:val="es-ES" w:eastAsia="zh-CN"/>
        </w:rPr>
        <w:t>ITU-T</w:t>
      </w:r>
      <w:r w:rsidRPr="002B04C3">
        <w:rPr>
          <w:rFonts w:hint="eastAsia"/>
          <w:lang w:eastAsia="zh-CN"/>
        </w:rPr>
        <w:t>第</w:t>
      </w:r>
      <w:r w:rsidRPr="002B04C3">
        <w:rPr>
          <w:lang w:val="es-ES" w:eastAsia="zh-CN"/>
        </w:rPr>
        <w:t>12</w:t>
      </w:r>
      <w:r w:rsidRPr="002B04C3">
        <w:rPr>
          <w:rFonts w:hint="eastAsia"/>
          <w:lang w:eastAsia="zh-CN"/>
        </w:rPr>
        <w:t>研究组负责关于各类终端、网络、业务和应用</w:t>
      </w:r>
      <w:r w:rsidRPr="00BD3D12">
        <w:rPr>
          <w:rFonts w:hint="eastAsia"/>
          <w:lang w:val="es-ES" w:eastAsia="zh-CN"/>
        </w:rPr>
        <w:t>，</w:t>
      </w:r>
      <w:r w:rsidRPr="002B04C3">
        <w:rPr>
          <w:rFonts w:hint="eastAsia"/>
          <w:lang w:eastAsia="zh-CN"/>
        </w:rPr>
        <w:t>涉及从基于电路固网的语音到基于移动和分组网络的多媒体应用整个范围的性能、服务质量</w:t>
      </w:r>
      <w:r w:rsidRPr="002B04C3">
        <w:rPr>
          <w:rFonts w:hint="eastAsia"/>
          <w:lang w:val="es-ES" w:eastAsia="zh-CN"/>
        </w:rPr>
        <w:t>（</w:t>
      </w:r>
      <w:r w:rsidRPr="002B04C3">
        <w:rPr>
          <w:lang w:val="es-ES" w:eastAsia="zh-CN"/>
        </w:rPr>
        <w:t>QoS</w:t>
      </w:r>
      <w:r w:rsidRPr="002B04C3">
        <w:rPr>
          <w:rFonts w:hint="eastAsia"/>
          <w:lang w:val="es-ES" w:eastAsia="zh-CN"/>
        </w:rPr>
        <w:t>）</w:t>
      </w:r>
      <w:r w:rsidRPr="002B04C3">
        <w:rPr>
          <w:rFonts w:hint="eastAsia"/>
          <w:lang w:eastAsia="zh-CN"/>
        </w:rPr>
        <w:t>和体验质量</w:t>
      </w:r>
      <w:r w:rsidRPr="002B04C3">
        <w:rPr>
          <w:rFonts w:hint="eastAsia"/>
          <w:lang w:val="es-ES" w:eastAsia="zh-CN"/>
        </w:rPr>
        <w:t>（</w:t>
      </w:r>
      <w:r w:rsidRPr="002B04C3">
        <w:rPr>
          <w:lang w:val="es-ES" w:eastAsia="zh-CN"/>
        </w:rPr>
        <w:t>QoE</w:t>
      </w:r>
      <w:r w:rsidRPr="002B04C3">
        <w:rPr>
          <w:rFonts w:ascii="SimSun" w:hAnsi="SimSun" w:hint="eastAsia"/>
          <w:lang w:val="es-ES" w:eastAsia="zh-CN"/>
        </w:rPr>
        <w:t>）</w:t>
      </w:r>
      <w:r w:rsidRPr="002B04C3">
        <w:rPr>
          <w:rFonts w:hint="eastAsia"/>
          <w:lang w:eastAsia="zh-CN"/>
        </w:rPr>
        <w:t>的建议书</w:t>
      </w:r>
      <w:r w:rsidRPr="002B04C3">
        <w:rPr>
          <w:rFonts w:hint="eastAsia"/>
          <w:lang w:val="es-ES" w:eastAsia="zh-CN"/>
        </w:rPr>
        <w:t>。在此范围内包含</w:t>
      </w:r>
      <w:r w:rsidRPr="002B04C3">
        <w:rPr>
          <w:rFonts w:hint="eastAsia"/>
          <w:lang w:eastAsia="zh-CN"/>
        </w:rPr>
        <w:t>性能、</w:t>
      </w:r>
      <w:r w:rsidRPr="002B04C3">
        <w:rPr>
          <w:lang w:val="es-ES" w:eastAsia="zh-CN"/>
        </w:rPr>
        <w:t>QoS</w:t>
      </w:r>
      <w:r w:rsidRPr="002B04C3">
        <w:rPr>
          <w:rFonts w:hint="eastAsia"/>
          <w:lang w:eastAsia="zh-CN"/>
        </w:rPr>
        <w:t>和</w:t>
      </w:r>
      <w:r w:rsidRPr="002B04C3">
        <w:rPr>
          <w:lang w:val="es-ES" w:eastAsia="zh-CN"/>
        </w:rPr>
        <w:t>QoE</w:t>
      </w:r>
      <w:r w:rsidRPr="002B04C3">
        <w:rPr>
          <w:rFonts w:hint="eastAsia"/>
          <w:lang w:eastAsia="zh-CN"/>
        </w:rPr>
        <w:t>的运营方面</w:t>
      </w:r>
      <w:r w:rsidRPr="002B04C3">
        <w:rPr>
          <w:rFonts w:hint="eastAsia"/>
          <w:lang w:val="es-ES" w:eastAsia="zh-CN"/>
        </w:rPr>
        <w:t>；</w:t>
      </w:r>
      <w:r w:rsidRPr="002B04C3">
        <w:rPr>
          <w:rFonts w:hint="eastAsia"/>
          <w:lang w:eastAsia="zh-CN"/>
        </w:rPr>
        <w:t>互操作性的端到端质量</w:t>
      </w:r>
      <w:r w:rsidRPr="002B04C3">
        <w:rPr>
          <w:rFonts w:hint="eastAsia"/>
          <w:lang w:val="es-ES" w:eastAsia="zh-CN"/>
        </w:rPr>
        <w:t>以及</w:t>
      </w:r>
      <w:r w:rsidRPr="002B04C3">
        <w:rPr>
          <w:rFonts w:hint="eastAsia"/>
          <w:lang w:eastAsia="zh-CN"/>
        </w:rPr>
        <w:t>多媒体质量评定方法</w:t>
      </w:r>
      <w:r w:rsidRPr="002B04C3">
        <w:rPr>
          <w:rFonts w:hint="eastAsia"/>
          <w:lang w:val="es-ES" w:eastAsia="zh-CN"/>
        </w:rPr>
        <w:t>（</w:t>
      </w:r>
      <w:r w:rsidRPr="002B04C3">
        <w:rPr>
          <w:rFonts w:hint="eastAsia"/>
          <w:lang w:eastAsia="zh-CN"/>
        </w:rPr>
        <w:t>包括主观和客观</w:t>
      </w:r>
      <w:r w:rsidRPr="002B04C3">
        <w:rPr>
          <w:rFonts w:hint="eastAsia"/>
          <w:lang w:val="es-ES" w:eastAsia="zh-CN"/>
        </w:rPr>
        <w:t>）</w:t>
      </w:r>
      <w:r w:rsidRPr="002B04C3">
        <w:rPr>
          <w:rFonts w:hint="eastAsia"/>
          <w:lang w:eastAsia="zh-CN"/>
        </w:rPr>
        <w:t>的制定。</w:t>
      </w:r>
    </w:p>
    <w:p w14:paraId="11408F50" w14:textId="77777777" w:rsidR="00C510DA" w:rsidRPr="002B04C3" w:rsidRDefault="00C510DA" w:rsidP="00F81018">
      <w:pPr>
        <w:pStyle w:val="Headingb"/>
        <w:rPr>
          <w:lang w:val="es-ES" w:eastAsia="zh-CN"/>
        </w:rPr>
      </w:pPr>
      <w:r w:rsidRPr="002B04C3">
        <w:rPr>
          <w:lang w:val="es-ES" w:eastAsia="zh-CN"/>
        </w:rPr>
        <w:t>ITU-T</w:t>
      </w:r>
      <w:r w:rsidRPr="002B04C3">
        <w:rPr>
          <w:rFonts w:hint="eastAsia"/>
          <w:lang w:eastAsia="zh-CN"/>
        </w:rPr>
        <w:t>第</w:t>
      </w:r>
      <w:r w:rsidRPr="002B04C3">
        <w:rPr>
          <w:lang w:val="es-ES" w:eastAsia="zh-CN"/>
        </w:rPr>
        <w:t>13</w:t>
      </w:r>
      <w:r w:rsidRPr="002B04C3">
        <w:rPr>
          <w:rFonts w:hint="eastAsia"/>
          <w:lang w:eastAsia="zh-CN"/>
        </w:rPr>
        <w:t>研究组</w:t>
      </w:r>
    </w:p>
    <w:p w14:paraId="74C6AF39" w14:textId="77777777" w:rsidR="00C510DA" w:rsidRPr="002B04C3" w:rsidRDefault="00C510DA" w:rsidP="00A4161A">
      <w:pPr>
        <w:pStyle w:val="Headingb"/>
        <w:rPr>
          <w:lang w:val="es-ES" w:eastAsia="zh-CN"/>
        </w:rPr>
      </w:pPr>
      <w:r w:rsidRPr="002B04C3">
        <w:rPr>
          <w:rFonts w:hint="eastAsia"/>
          <w:lang w:eastAsia="zh-CN"/>
        </w:rPr>
        <w:t>未来网络和新兴网络技术</w:t>
      </w:r>
    </w:p>
    <w:p w14:paraId="053D22A2" w14:textId="77777777" w:rsidR="00C510DA" w:rsidRPr="002B04C3" w:rsidRDefault="00C510DA" w:rsidP="00F81018">
      <w:pPr>
        <w:ind w:firstLineChars="200" w:firstLine="440"/>
        <w:rPr>
          <w:lang w:val="es-ES" w:eastAsia="zh-CN"/>
        </w:rPr>
      </w:pPr>
      <w:r w:rsidRPr="002B04C3">
        <w:rPr>
          <w:lang w:val="es-ES" w:eastAsia="zh-CN"/>
        </w:rPr>
        <w:t>ITU-T</w:t>
      </w:r>
      <w:r w:rsidRPr="002B04C3">
        <w:rPr>
          <w:rFonts w:hint="eastAsia"/>
          <w:lang w:val="es-ES" w:eastAsia="zh-CN"/>
        </w:rPr>
        <w:t>第</w:t>
      </w:r>
      <w:r w:rsidRPr="002B04C3">
        <w:rPr>
          <w:lang w:val="es-ES" w:eastAsia="zh-CN"/>
        </w:rPr>
        <w:t>13</w:t>
      </w:r>
      <w:r w:rsidRPr="002B04C3">
        <w:rPr>
          <w:rFonts w:hint="eastAsia"/>
          <w:lang w:val="es-ES" w:eastAsia="zh-CN"/>
        </w:rPr>
        <w:t>研究组负责研究融合未来网络（</w:t>
      </w:r>
      <w:r w:rsidRPr="002B04C3">
        <w:rPr>
          <w:lang w:val="es-ES" w:eastAsia="zh-CN"/>
        </w:rPr>
        <w:t>FN</w:t>
      </w:r>
      <w:r w:rsidRPr="002B04C3">
        <w:rPr>
          <w:lang w:val="es-ES" w:eastAsia="zh-CN"/>
        </w:rPr>
        <w:t>）</w:t>
      </w:r>
      <w:r w:rsidRPr="002B04C3">
        <w:rPr>
          <w:rFonts w:hint="eastAsia"/>
          <w:lang w:val="es-ES" w:eastAsia="zh-CN"/>
        </w:rPr>
        <w:t>的要求、架构、能力、应用程序接口（</w:t>
      </w:r>
      <w:r w:rsidRPr="002B04C3">
        <w:rPr>
          <w:lang w:val="es-ES" w:eastAsia="zh-CN"/>
        </w:rPr>
        <w:t>API</w:t>
      </w:r>
      <w:r w:rsidRPr="002B04C3">
        <w:rPr>
          <w:rFonts w:hint="eastAsia"/>
          <w:lang w:val="es-ES" w:eastAsia="zh-CN"/>
        </w:rPr>
        <w:t>）以及软件化和编排方面问题，包括机器学习技术的应用。该研究组制定关于以信息为中心的网络（</w:t>
      </w:r>
      <w:r w:rsidRPr="002B04C3">
        <w:rPr>
          <w:lang w:val="es-ES" w:eastAsia="zh-CN"/>
        </w:rPr>
        <w:t>ICN</w:t>
      </w:r>
      <w:r w:rsidRPr="002B04C3">
        <w:rPr>
          <w:rFonts w:hint="eastAsia"/>
          <w:lang w:val="es-ES" w:eastAsia="zh-CN"/>
        </w:rPr>
        <w:t>）和以内容为中心的网络（</w:t>
      </w:r>
      <w:r w:rsidRPr="002B04C3">
        <w:rPr>
          <w:lang w:val="es-ES" w:eastAsia="zh-CN"/>
        </w:rPr>
        <w:t>CCN</w:t>
      </w:r>
      <w:r w:rsidRPr="002B04C3">
        <w:rPr>
          <w:rFonts w:hint="eastAsia"/>
          <w:lang w:val="es-ES" w:eastAsia="zh-CN"/>
        </w:rPr>
        <w:t>）的标准。在</w:t>
      </w:r>
      <w:r w:rsidRPr="002B04C3">
        <w:rPr>
          <w:lang w:val="es-ES" w:eastAsia="zh-CN"/>
        </w:rPr>
        <w:t>IMT-2020</w:t>
      </w:r>
      <w:r w:rsidRPr="002B04C3">
        <w:rPr>
          <w:rFonts w:hint="eastAsia"/>
          <w:lang w:val="es-ES" w:eastAsia="zh-CN"/>
        </w:rPr>
        <w:t>及之后网络（</w:t>
      </w:r>
      <w:r w:rsidRPr="002B04C3">
        <w:rPr>
          <w:rFonts w:hint="eastAsia"/>
          <w:lang w:val="es-ES" w:eastAsia="zh-CN"/>
        </w:rPr>
        <w:t>IMT-2020</w:t>
      </w:r>
      <w:r w:rsidRPr="002B04C3">
        <w:rPr>
          <w:lang w:val="es-ES" w:eastAsia="zh-CN"/>
        </w:rPr>
        <w:t xml:space="preserve"> </w:t>
      </w:r>
      <w:r w:rsidRPr="002B04C3">
        <w:rPr>
          <w:rFonts w:hint="eastAsia"/>
          <w:lang w:val="es-ES" w:eastAsia="zh-CN"/>
        </w:rPr>
        <w:t>and</w:t>
      </w:r>
      <w:r w:rsidRPr="002B04C3">
        <w:rPr>
          <w:lang w:val="es-ES" w:eastAsia="zh-CN"/>
        </w:rPr>
        <w:t xml:space="preserve"> beyond</w:t>
      </w:r>
      <w:r w:rsidRPr="002B04C3">
        <w:rPr>
          <w:rFonts w:hint="eastAsia"/>
          <w:lang w:val="es-ES" w:eastAsia="zh-CN"/>
        </w:rPr>
        <w:t>）方面，其工作主要集中于非无线电相关部分。第</w:t>
      </w:r>
      <w:r w:rsidRPr="002B04C3">
        <w:rPr>
          <w:rFonts w:hint="eastAsia"/>
          <w:lang w:val="es-ES" w:eastAsia="zh-CN"/>
        </w:rPr>
        <w:t>13</w:t>
      </w:r>
      <w:r w:rsidRPr="002B04C3">
        <w:rPr>
          <w:rFonts w:hint="eastAsia"/>
          <w:lang w:val="es-ES" w:eastAsia="zh-CN"/>
        </w:rPr>
        <w:t>研究组的责任亦包括各</w:t>
      </w:r>
      <w:r w:rsidRPr="002B04C3">
        <w:rPr>
          <w:lang w:val="es-ES" w:eastAsia="zh-CN"/>
        </w:rPr>
        <w:t>ITU-T</w:t>
      </w:r>
      <w:r w:rsidRPr="002B04C3">
        <w:rPr>
          <w:rFonts w:hint="eastAsia"/>
          <w:lang w:val="es-ES" w:eastAsia="zh-CN"/>
        </w:rPr>
        <w:t>研究组间的</w:t>
      </w:r>
      <w:r w:rsidRPr="002B04C3">
        <w:rPr>
          <w:rFonts w:hint="eastAsia"/>
          <w:lang w:val="es-ES" w:eastAsia="zh-CN"/>
        </w:rPr>
        <w:t>IMT-2020</w:t>
      </w:r>
      <w:r w:rsidRPr="002B04C3">
        <w:rPr>
          <w:lang w:val="es-ES" w:eastAsia="zh-CN"/>
        </w:rPr>
        <w:t xml:space="preserve"> </w:t>
      </w:r>
      <w:r w:rsidRPr="002B04C3">
        <w:rPr>
          <w:rFonts w:hint="eastAsia"/>
          <w:lang w:val="es-ES" w:eastAsia="zh-CN"/>
        </w:rPr>
        <w:t>and</w:t>
      </w:r>
      <w:r w:rsidRPr="002B04C3">
        <w:rPr>
          <w:lang w:val="es-ES" w:eastAsia="zh-CN"/>
        </w:rPr>
        <w:t xml:space="preserve"> beyond</w:t>
      </w:r>
      <w:r w:rsidRPr="002B04C3">
        <w:rPr>
          <w:rFonts w:hint="eastAsia"/>
          <w:lang w:val="es-ES" w:eastAsia="zh-CN"/>
        </w:rPr>
        <w:t>项目管理的协调及版本规划。</w:t>
      </w:r>
    </w:p>
    <w:p w14:paraId="15665D52" w14:textId="77777777" w:rsidR="00C510DA" w:rsidRPr="002B04C3" w:rsidRDefault="00C510DA" w:rsidP="00F81018">
      <w:pPr>
        <w:ind w:firstLineChars="200" w:firstLine="440"/>
        <w:rPr>
          <w:lang w:val="es-ES" w:eastAsia="zh-CN"/>
        </w:rPr>
      </w:pPr>
      <w:r w:rsidRPr="002B04C3">
        <w:rPr>
          <w:rFonts w:hint="eastAsia"/>
          <w:lang w:val="es-ES" w:eastAsia="zh-CN"/>
        </w:rPr>
        <w:t>该组还负责有关未来计算的研究，包括云计算和电信网络中的数据处理。这涵盖从网络方面支持数据利用、交换、共享和数据质量评定的能力和技术，以及对未来计算（包括云、云安全和数据处理）的端到端的认识、控制和管理。</w:t>
      </w:r>
    </w:p>
    <w:p w14:paraId="74B1E78D" w14:textId="6C056F6B" w:rsidR="00EE7C42" w:rsidRPr="002B04C3" w:rsidRDefault="00C510DA" w:rsidP="00F81018">
      <w:pPr>
        <w:ind w:firstLineChars="200" w:firstLine="440"/>
        <w:rPr>
          <w:lang w:val="es-ES" w:eastAsia="zh-CN"/>
        </w:rPr>
      </w:pPr>
      <w:r w:rsidRPr="002B04C3">
        <w:rPr>
          <w:rFonts w:hint="eastAsia"/>
          <w:lang w:val="es-ES" w:eastAsia="zh-CN"/>
        </w:rPr>
        <w:t>第</w:t>
      </w:r>
      <w:r w:rsidRPr="002B04C3">
        <w:rPr>
          <w:rFonts w:hint="eastAsia"/>
          <w:lang w:val="es-ES" w:eastAsia="zh-CN"/>
        </w:rPr>
        <w:t>13</w:t>
      </w:r>
      <w:r w:rsidRPr="002B04C3">
        <w:rPr>
          <w:rFonts w:hint="eastAsia"/>
          <w:lang w:val="es-ES" w:eastAsia="zh-CN"/>
        </w:rPr>
        <w:t>研究组研究的方面亦涉及移动接入网的固定、移动和卫星融合、移动性管理和对现有的有关移动通信（包括节能方面）的</w:t>
      </w:r>
      <w:r w:rsidRPr="002B04C3">
        <w:rPr>
          <w:lang w:val="es-ES" w:eastAsia="zh-CN"/>
        </w:rPr>
        <w:t>ITU-T</w:t>
      </w:r>
      <w:r w:rsidRPr="002B04C3">
        <w:rPr>
          <w:rFonts w:hint="eastAsia"/>
          <w:lang w:val="es-ES" w:eastAsia="zh-CN"/>
        </w:rPr>
        <w:t>建议书的充实。第</w:t>
      </w:r>
      <w:r w:rsidRPr="002B04C3">
        <w:rPr>
          <w:lang w:val="es-ES" w:eastAsia="zh-CN"/>
        </w:rPr>
        <w:t>13</w:t>
      </w:r>
      <w:r w:rsidRPr="002B04C3">
        <w:rPr>
          <w:rFonts w:hint="eastAsia"/>
          <w:lang w:val="es-ES" w:eastAsia="zh-CN"/>
        </w:rPr>
        <w:t>研究组制定关于量子密钥分发网络（</w:t>
      </w:r>
      <w:r w:rsidRPr="002B04C3">
        <w:rPr>
          <w:lang w:val="es-ES" w:eastAsia="zh-CN"/>
        </w:rPr>
        <w:t>QKDN</w:t>
      </w:r>
      <w:r w:rsidRPr="002B04C3">
        <w:rPr>
          <w:rFonts w:hint="eastAsia"/>
          <w:lang w:val="es-ES" w:eastAsia="zh-CN"/>
        </w:rPr>
        <w:t>）和相关技术的标准。此外，该组与所有相关研究组协调，研究实现可信</w:t>
      </w:r>
      <w:r w:rsidRPr="002B04C3">
        <w:rPr>
          <w:lang w:val="es-ES" w:eastAsia="zh-CN"/>
        </w:rPr>
        <w:t>ICT</w:t>
      </w:r>
      <w:r w:rsidRPr="002B04C3">
        <w:rPr>
          <w:rFonts w:hint="eastAsia"/>
          <w:lang w:val="es-ES" w:eastAsia="zh-CN"/>
        </w:rPr>
        <w:t>的概念和机制，包括可信网络基础设施和可信云解决方案的框架、要求、能力、架构和实施方案。</w:t>
      </w:r>
    </w:p>
    <w:p w14:paraId="680D138B" w14:textId="77777777" w:rsidR="00EE7C42" w:rsidRPr="002B04C3" w:rsidRDefault="00EE7C42">
      <w:pPr>
        <w:tabs>
          <w:tab w:val="clear" w:pos="794"/>
          <w:tab w:val="clear" w:pos="1191"/>
          <w:tab w:val="clear" w:pos="1588"/>
          <w:tab w:val="clear" w:pos="1985"/>
        </w:tabs>
        <w:overflowPunct/>
        <w:autoSpaceDE/>
        <w:autoSpaceDN/>
        <w:adjustRightInd/>
        <w:spacing w:before="0" w:line="240" w:lineRule="auto"/>
        <w:jc w:val="left"/>
        <w:textAlignment w:val="auto"/>
        <w:rPr>
          <w:b/>
          <w:lang w:val="en-GB" w:eastAsia="zh-CN"/>
        </w:rPr>
      </w:pPr>
      <w:r w:rsidRPr="002B04C3">
        <w:rPr>
          <w:lang w:val="en-GB" w:eastAsia="zh-CN"/>
        </w:rPr>
        <w:br w:type="page"/>
      </w:r>
    </w:p>
    <w:p w14:paraId="58B39722" w14:textId="77777777" w:rsidR="00C510DA" w:rsidRPr="002B04C3" w:rsidRDefault="00C510DA" w:rsidP="00F81018">
      <w:pPr>
        <w:pStyle w:val="Headingb"/>
        <w:keepLines/>
        <w:rPr>
          <w:lang w:val="en-GB" w:eastAsia="zh-CN"/>
        </w:rPr>
      </w:pPr>
      <w:r w:rsidRPr="002B04C3">
        <w:rPr>
          <w:lang w:val="en-GB" w:eastAsia="zh-CN"/>
        </w:rPr>
        <w:lastRenderedPageBreak/>
        <w:t>ITU-T</w:t>
      </w:r>
      <w:r w:rsidRPr="002B04C3">
        <w:rPr>
          <w:rFonts w:hint="eastAsia"/>
          <w:lang w:eastAsia="zh-CN"/>
        </w:rPr>
        <w:t>第</w:t>
      </w:r>
      <w:r w:rsidRPr="002B04C3">
        <w:rPr>
          <w:lang w:val="en-GB" w:eastAsia="zh-CN"/>
        </w:rPr>
        <w:t>15</w:t>
      </w:r>
      <w:r w:rsidRPr="002B04C3">
        <w:rPr>
          <w:rFonts w:hint="eastAsia"/>
          <w:lang w:eastAsia="zh-CN"/>
        </w:rPr>
        <w:t>研究组</w:t>
      </w:r>
    </w:p>
    <w:p w14:paraId="7CB9D2CF" w14:textId="77777777" w:rsidR="00C510DA" w:rsidRPr="00BD3D12" w:rsidRDefault="00C510DA" w:rsidP="00A4161A">
      <w:pPr>
        <w:pStyle w:val="Headingb"/>
        <w:rPr>
          <w:lang w:val="en-GB" w:eastAsia="zh-CN"/>
        </w:rPr>
      </w:pPr>
      <w:r w:rsidRPr="002B04C3">
        <w:rPr>
          <w:rFonts w:hint="eastAsia"/>
          <w:lang w:eastAsia="zh-CN"/>
        </w:rPr>
        <w:t>用于传输、接入及家庭的网络、技术和基础设施</w:t>
      </w:r>
    </w:p>
    <w:p w14:paraId="7FD938C5" w14:textId="77777777" w:rsidR="00C510DA" w:rsidRPr="002B04C3" w:rsidRDefault="00C510DA" w:rsidP="00F81018">
      <w:pPr>
        <w:ind w:firstLineChars="200" w:firstLine="440"/>
        <w:rPr>
          <w:lang w:eastAsia="zh-CN"/>
        </w:rPr>
      </w:pPr>
      <w:r w:rsidRPr="00BD3D12">
        <w:rPr>
          <w:lang w:val="en-GB" w:eastAsia="zh-CN"/>
        </w:rPr>
        <w:t>ITU-T</w:t>
      </w:r>
      <w:r w:rsidRPr="002B04C3">
        <w:rPr>
          <w:rFonts w:hint="eastAsia"/>
          <w:lang w:eastAsia="zh-CN"/>
        </w:rPr>
        <w:t>第</w:t>
      </w:r>
      <w:r w:rsidRPr="00BD3D12">
        <w:rPr>
          <w:lang w:val="en-GB" w:eastAsia="zh-CN"/>
        </w:rPr>
        <w:t>15</w:t>
      </w:r>
      <w:r w:rsidRPr="002B04C3">
        <w:rPr>
          <w:rFonts w:hint="eastAsia"/>
          <w:lang w:eastAsia="zh-CN"/>
        </w:rPr>
        <w:t>研究组负责在</w:t>
      </w:r>
      <w:r w:rsidRPr="00BD3D12">
        <w:rPr>
          <w:rFonts w:hint="eastAsia"/>
          <w:lang w:val="en-GB" w:eastAsia="zh-CN"/>
        </w:rPr>
        <w:t>ITU-T</w:t>
      </w:r>
      <w:r w:rsidRPr="002B04C3">
        <w:rPr>
          <w:rFonts w:hint="eastAsia"/>
          <w:lang w:eastAsia="zh-CN"/>
        </w:rPr>
        <w:t>制定有关光传输网络、接入网络、家庭网络、电力设施网络基础设施、系统、设备、光纤和光缆的标准。这包括相关的安装、维护、管理、测试、仪器仪表和测量技术以及控制面板技术的标准，以推动向智能传输网络演变，包括为智能电网应用提供支持。</w:t>
      </w:r>
    </w:p>
    <w:p w14:paraId="4B63DB39" w14:textId="77777777" w:rsidR="00C510DA" w:rsidRPr="00BD3D12" w:rsidRDefault="00C510DA" w:rsidP="00F81018">
      <w:pPr>
        <w:pStyle w:val="Headingb"/>
        <w:rPr>
          <w:lang w:eastAsia="zh-CN"/>
        </w:rPr>
      </w:pPr>
      <w:r w:rsidRPr="00BD3D12">
        <w:rPr>
          <w:lang w:eastAsia="zh-CN"/>
        </w:rPr>
        <w:t>ITU-T</w:t>
      </w:r>
      <w:r w:rsidRPr="002B04C3">
        <w:rPr>
          <w:rFonts w:hint="eastAsia"/>
          <w:lang w:eastAsia="zh-CN"/>
        </w:rPr>
        <w:t>第</w:t>
      </w:r>
      <w:r w:rsidRPr="00BD3D12">
        <w:rPr>
          <w:lang w:eastAsia="zh-CN"/>
        </w:rPr>
        <w:t>16</w:t>
      </w:r>
      <w:r w:rsidRPr="002B04C3">
        <w:rPr>
          <w:rFonts w:hint="eastAsia"/>
          <w:lang w:eastAsia="zh-CN"/>
        </w:rPr>
        <w:t>研究组</w:t>
      </w:r>
    </w:p>
    <w:p w14:paraId="50DDE4B6" w14:textId="77777777" w:rsidR="00C510DA" w:rsidRPr="002B04C3" w:rsidRDefault="00C510DA" w:rsidP="00A4161A">
      <w:pPr>
        <w:pStyle w:val="Headingb"/>
        <w:rPr>
          <w:lang w:eastAsia="zh-CN"/>
        </w:rPr>
      </w:pPr>
      <w:r w:rsidRPr="002B04C3">
        <w:rPr>
          <w:rFonts w:hint="eastAsia"/>
          <w:lang w:val="en-GB" w:eastAsia="zh-CN"/>
        </w:rPr>
        <w:t>多媒体</w:t>
      </w:r>
      <w:r w:rsidRPr="002B04C3">
        <w:rPr>
          <w:rFonts w:hint="eastAsia"/>
          <w:lang w:eastAsia="zh-CN"/>
        </w:rPr>
        <w:t>和相关数字技术</w:t>
      </w:r>
    </w:p>
    <w:p w14:paraId="6B9BED23" w14:textId="77777777" w:rsidR="00C510DA" w:rsidRPr="002B04C3" w:rsidRDefault="00C510DA" w:rsidP="00F81018">
      <w:pPr>
        <w:ind w:firstLineChars="200" w:firstLine="440"/>
        <w:rPr>
          <w:lang w:eastAsia="zh-CN"/>
        </w:rPr>
      </w:pPr>
      <w:r w:rsidRPr="002B04C3">
        <w:rPr>
          <w:lang w:eastAsia="zh-CN"/>
        </w:rPr>
        <w:t>ITU-T</w:t>
      </w:r>
      <w:r w:rsidRPr="002B04C3">
        <w:rPr>
          <w:rFonts w:hint="eastAsia"/>
          <w:lang w:eastAsia="zh-CN"/>
        </w:rPr>
        <w:t>第</w:t>
      </w:r>
      <w:r w:rsidRPr="002B04C3">
        <w:rPr>
          <w:lang w:eastAsia="zh-CN"/>
        </w:rPr>
        <w:t>16</w:t>
      </w:r>
      <w:r w:rsidRPr="002B04C3">
        <w:rPr>
          <w:rFonts w:hint="eastAsia"/>
          <w:lang w:eastAsia="zh-CN"/>
        </w:rPr>
        <w:t>研究组负责与现有和未来网络的无所不在的多媒体应用、对媒体能力、多媒体业务和多媒体应用有关的研究。</w:t>
      </w:r>
    </w:p>
    <w:p w14:paraId="57E53B71" w14:textId="77777777" w:rsidR="00C510DA" w:rsidRPr="002B04C3" w:rsidRDefault="00C510DA" w:rsidP="00F81018">
      <w:pPr>
        <w:ind w:firstLineChars="200" w:firstLine="440"/>
        <w:rPr>
          <w:lang w:eastAsia="zh-CN"/>
        </w:rPr>
      </w:pPr>
      <w:r w:rsidRPr="002B04C3">
        <w:rPr>
          <w:rFonts w:hint="eastAsia"/>
          <w:lang w:eastAsia="zh-CN"/>
        </w:rPr>
        <w:t>这包括用于多媒体系统、应用、终端和交付平台的</w:t>
      </w:r>
      <w:r w:rsidRPr="002B04C3">
        <w:rPr>
          <w:rFonts w:hint="eastAsia"/>
          <w:lang w:eastAsia="zh-CN"/>
        </w:rPr>
        <w:t>ICT</w:t>
      </w:r>
      <w:r w:rsidRPr="002B04C3">
        <w:rPr>
          <w:rFonts w:hint="eastAsia"/>
          <w:lang w:eastAsia="zh-CN"/>
        </w:rPr>
        <w:t>；数字包容的无障碍获取；用于积极辅助生活的</w:t>
      </w:r>
      <w:r w:rsidRPr="002B04C3">
        <w:rPr>
          <w:rFonts w:hint="eastAsia"/>
          <w:lang w:eastAsia="zh-CN"/>
        </w:rPr>
        <w:t>ICT</w:t>
      </w:r>
      <w:r w:rsidRPr="002B04C3">
        <w:rPr>
          <w:rFonts w:hint="eastAsia"/>
          <w:lang w:eastAsia="zh-CN"/>
        </w:rPr>
        <w:t>；人工界面；分布式账本技术的多媒体方面；媒体和信号编码和系统；以及各垂直行业（健康、文化、移动等）的数字多媒体业务。</w:t>
      </w:r>
    </w:p>
    <w:p w14:paraId="10265544" w14:textId="77777777" w:rsidR="004C6E28" w:rsidRPr="002B04C3" w:rsidRDefault="00C510DA" w:rsidP="00EE7C42">
      <w:pPr>
        <w:pStyle w:val="Note"/>
        <w:rPr>
          <w:lang w:eastAsia="zh-CN"/>
        </w:rPr>
      </w:pPr>
      <w:r w:rsidRPr="002B04C3">
        <w:rPr>
          <w:rFonts w:hint="eastAsia"/>
          <w:lang w:eastAsia="zh-CN"/>
        </w:rPr>
        <w:t>注</w:t>
      </w:r>
      <w:r w:rsidRPr="002B04C3">
        <w:rPr>
          <w:rFonts w:hint="eastAsia"/>
          <w:lang w:eastAsia="zh-CN"/>
        </w:rPr>
        <w:t xml:space="preserve"> </w:t>
      </w:r>
      <w:r w:rsidRPr="002B04C3">
        <w:rPr>
          <w:lang w:eastAsia="zh-CN"/>
        </w:rPr>
        <w:t>–</w:t>
      </w:r>
      <w:r w:rsidRPr="002B04C3">
        <w:rPr>
          <w:rFonts w:hint="eastAsia"/>
          <w:lang w:eastAsia="zh-CN"/>
        </w:rPr>
        <w:t xml:space="preserve"> 1996</w:t>
      </w:r>
      <w:r w:rsidRPr="002B04C3">
        <w:rPr>
          <w:rFonts w:hint="eastAsia"/>
          <w:lang w:eastAsia="zh-CN"/>
        </w:rPr>
        <w:t>年</w:t>
      </w:r>
      <w:r w:rsidRPr="002B04C3">
        <w:rPr>
          <w:rFonts w:hint="eastAsia"/>
          <w:lang w:eastAsia="zh-CN"/>
        </w:rPr>
        <w:t>ITU-T</w:t>
      </w:r>
      <w:r w:rsidRPr="002B04C3">
        <w:rPr>
          <w:rFonts w:hint="eastAsia"/>
          <w:lang w:eastAsia="zh-CN"/>
        </w:rPr>
        <w:t>第</w:t>
      </w:r>
      <w:r w:rsidRPr="002B04C3">
        <w:rPr>
          <w:rFonts w:hint="eastAsia"/>
          <w:lang w:eastAsia="zh-CN"/>
        </w:rPr>
        <w:t>16</w:t>
      </w:r>
      <w:r w:rsidRPr="002B04C3">
        <w:rPr>
          <w:rFonts w:hint="eastAsia"/>
          <w:lang w:eastAsia="zh-CN"/>
        </w:rPr>
        <w:t>研究组成立时，其职权之一是继续</w:t>
      </w:r>
      <w:r w:rsidRPr="002B04C3">
        <w:rPr>
          <w:rFonts w:hint="eastAsia"/>
          <w:lang w:eastAsia="zh-CN"/>
        </w:rPr>
        <w:t>ITU-T</w:t>
      </w:r>
      <w:r w:rsidRPr="002B04C3">
        <w:rPr>
          <w:rFonts w:hint="eastAsia"/>
          <w:lang w:eastAsia="zh-CN"/>
        </w:rPr>
        <w:t>第</w:t>
      </w:r>
      <w:r w:rsidRPr="002B04C3">
        <w:rPr>
          <w:rFonts w:hint="eastAsia"/>
          <w:lang w:eastAsia="zh-CN"/>
        </w:rPr>
        <w:t>1</w:t>
      </w:r>
      <w:r w:rsidRPr="002B04C3">
        <w:rPr>
          <w:rFonts w:hint="eastAsia"/>
          <w:lang w:eastAsia="zh-CN"/>
        </w:rPr>
        <w:t>研究组对多媒体业务的研究。因此，第</w:t>
      </w:r>
      <w:r w:rsidRPr="002B04C3">
        <w:rPr>
          <w:rFonts w:hint="eastAsia"/>
          <w:lang w:eastAsia="zh-CN"/>
        </w:rPr>
        <w:t>16</w:t>
      </w:r>
      <w:r w:rsidRPr="002B04C3">
        <w:rPr>
          <w:rFonts w:hint="eastAsia"/>
          <w:lang w:eastAsia="zh-CN"/>
        </w:rPr>
        <w:t>研究组职权中提到的“业务”被理解为“多媒体业务”。</w:t>
      </w:r>
    </w:p>
    <w:p w14:paraId="29A1C4CE" w14:textId="77777777" w:rsidR="00C510DA" w:rsidRPr="002B04C3" w:rsidRDefault="00C510DA" w:rsidP="00F81018">
      <w:pPr>
        <w:pStyle w:val="Headingb"/>
        <w:rPr>
          <w:rFonts w:eastAsiaTheme="majorEastAsia"/>
          <w:lang w:eastAsia="zh-CN"/>
        </w:rPr>
      </w:pPr>
      <w:r w:rsidRPr="002B04C3">
        <w:rPr>
          <w:rFonts w:eastAsiaTheme="majorEastAsia"/>
          <w:lang w:eastAsia="zh-CN"/>
        </w:rPr>
        <w:t>ITU-T</w:t>
      </w:r>
      <w:r w:rsidRPr="002B04C3">
        <w:rPr>
          <w:rFonts w:eastAsiaTheme="majorEastAsia" w:hint="eastAsia"/>
          <w:lang w:eastAsia="zh-CN"/>
        </w:rPr>
        <w:t>第</w:t>
      </w:r>
      <w:r w:rsidRPr="002B04C3">
        <w:rPr>
          <w:rFonts w:eastAsiaTheme="majorEastAsia"/>
          <w:lang w:eastAsia="zh-CN"/>
        </w:rPr>
        <w:t>17</w:t>
      </w:r>
      <w:r w:rsidRPr="002B04C3">
        <w:rPr>
          <w:rFonts w:eastAsiaTheme="majorEastAsia" w:hint="eastAsia"/>
          <w:lang w:eastAsia="zh-CN"/>
        </w:rPr>
        <w:t>研究组</w:t>
      </w:r>
    </w:p>
    <w:p w14:paraId="3E07E808" w14:textId="77777777" w:rsidR="00C510DA" w:rsidRPr="002B04C3" w:rsidRDefault="00C510DA" w:rsidP="00A4161A">
      <w:pPr>
        <w:pStyle w:val="Headingb"/>
        <w:rPr>
          <w:lang w:eastAsia="zh-CN"/>
        </w:rPr>
      </w:pPr>
      <w:r w:rsidRPr="002B04C3">
        <w:rPr>
          <w:rFonts w:hint="eastAsia"/>
          <w:lang w:val="en-GB" w:eastAsia="zh-CN"/>
        </w:rPr>
        <w:t>安全</w:t>
      </w:r>
    </w:p>
    <w:p w14:paraId="505D4289" w14:textId="77777777" w:rsidR="00C510DA" w:rsidRPr="002B04C3" w:rsidRDefault="00C510DA" w:rsidP="00F81018">
      <w:pPr>
        <w:ind w:firstLineChars="200" w:firstLine="440"/>
        <w:rPr>
          <w:lang w:eastAsia="zh-CN"/>
        </w:rPr>
      </w:pPr>
      <w:r w:rsidRPr="002B04C3">
        <w:rPr>
          <w:lang w:eastAsia="zh-CN"/>
        </w:rPr>
        <w:t>ITU-T</w:t>
      </w:r>
      <w:r w:rsidRPr="002B04C3">
        <w:rPr>
          <w:rFonts w:hint="eastAsia"/>
          <w:lang w:eastAsia="zh-CN"/>
        </w:rPr>
        <w:t>第</w:t>
      </w:r>
      <w:r w:rsidRPr="002B04C3">
        <w:rPr>
          <w:lang w:eastAsia="zh-CN"/>
        </w:rPr>
        <w:t>17</w:t>
      </w:r>
      <w:r w:rsidRPr="002B04C3">
        <w:rPr>
          <w:rFonts w:hint="eastAsia"/>
          <w:lang w:eastAsia="zh-CN"/>
        </w:rPr>
        <w:t>研究组负责开展树立使用</w:t>
      </w:r>
      <w:r w:rsidRPr="002B04C3">
        <w:rPr>
          <w:lang w:eastAsia="zh-CN"/>
        </w:rPr>
        <w:t>ICT</w:t>
      </w:r>
      <w:r w:rsidRPr="002B04C3">
        <w:rPr>
          <w:rFonts w:hint="eastAsia"/>
          <w:lang w:eastAsia="zh-CN"/>
        </w:rPr>
        <w:t>的信心和提高安全性方面的研究工作。</w:t>
      </w:r>
    </w:p>
    <w:p w14:paraId="24CE747D" w14:textId="77777777" w:rsidR="00C510DA" w:rsidRPr="002B04C3" w:rsidRDefault="00C510DA" w:rsidP="00F81018">
      <w:pPr>
        <w:ind w:firstLineChars="200" w:firstLine="440"/>
        <w:rPr>
          <w:lang w:eastAsia="zh-CN"/>
        </w:rPr>
      </w:pPr>
      <w:r w:rsidRPr="002B04C3">
        <w:rPr>
          <w:rFonts w:hint="eastAsia"/>
          <w:lang w:eastAsia="zh-CN"/>
        </w:rPr>
        <w:t>通过</w:t>
      </w:r>
      <w:r w:rsidRPr="002B04C3">
        <w:rPr>
          <w:lang w:eastAsia="zh-CN"/>
        </w:rPr>
        <w:t>ICT</w:t>
      </w:r>
      <w:r w:rsidRPr="002B04C3">
        <w:rPr>
          <w:rFonts w:hint="eastAsia"/>
          <w:lang w:eastAsia="zh-CN"/>
        </w:rPr>
        <w:t>提供安全保障和确保</w:t>
      </w:r>
      <w:r w:rsidRPr="002B04C3">
        <w:rPr>
          <w:lang w:eastAsia="zh-CN"/>
        </w:rPr>
        <w:t>ICT</w:t>
      </w:r>
      <w:r w:rsidRPr="002B04C3">
        <w:rPr>
          <w:rFonts w:hint="eastAsia"/>
          <w:lang w:eastAsia="zh-CN"/>
        </w:rPr>
        <w:t>的安全均是第</w:t>
      </w:r>
      <w:r w:rsidRPr="002B04C3">
        <w:rPr>
          <w:lang w:eastAsia="zh-CN"/>
        </w:rPr>
        <w:t>17</w:t>
      </w:r>
      <w:r w:rsidRPr="002B04C3">
        <w:rPr>
          <w:rFonts w:hint="eastAsia"/>
          <w:lang w:eastAsia="zh-CN"/>
        </w:rPr>
        <w:t>研究组的主要研究领域。这些研究涉及网络安全、受管安全业务、端点发现和响应、安全管理、反垃圾信息和身份管理。研究工作还包括安全架构和框架、基于量子的安全、分布式账本技术（</w:t>
      </w:r>
      <w:r w:rsidRPr="002B04C3">
        <w:rPr>
          <w:rFonts w:hint="eastAsia"/>
          <w:lang w:eastAsia="zh-CN"/>
        </w:rPr>
        <w:t>DLT</w:t>
      </w:r>
      <w:r w:rsidRPr="002B04C3">
        <w:rPr>
          <w:rFonts w:hint="eastAsia"/>
          <w:lang w:eastAsia="zh-CN"/>
        </w:rPr>
        <w:t>）安全、智能交通系统（</w:t>
      </w:r>
      <w:r w:rsidRPr="002B04C3">
        <w:rPr>
          <w:rFonts w:hint="eastAsia"/>
          <w:lang w:eastAsia="zh-CN"/>
        </w:rPr>
        <w:t>ITS</w:t>
      </w:r>
      <w:r w:rsidRPr="002B04C3">
        <w:rPr>
          <w:rFonts w:hint="eastAsia"/>
          <w:lang w:eastAsia="zh-CN"/>
        </w:rPr>
        <w:t>）安全、与人工智能（</w:t>
      </w:r>
      <w:r w:rsidRPr="002B04C3">
        <w:rPr>
          <w:rFonts w:hint="eastAsia"/>
          <w:lang w:eastAsia="zh-CN"/>
        </w:rPr>
        <w:t>AI</w:t>
      </w:r>
      <w:r w:rsidRPr="002B04C3">
        <w:rPr>
          <w:rFonts w:hint="eastAsia"/>
          <w:lang w:eastAsia="zh-CN"/>
        </w:rPr>
        <w:t>）有关的安全以及网络、应用及业务的安全，如物联网（</w:t>
      </w:r>
      <w:r w:rsidRPr="002B04C3">
        <w:rPr>
          <w:lang w:eastAsia="zh-CN"/>
        </w:rPr>
        <w:t>IoT</w:t>
      </w:r>
      <w:r w:rsidRPr="002B04C3">
        <w:rPr>
          <w:rFonts w:hint="eastAsia"/>
          <w:lang w:eastAsia="zh-CN"/>
        </w:rPr>
        <w:t>）和智慧城市、各类不同网络，包括</w:t>
      </w:r>
      <w:r w:rsidRPr="002B04C3">
        <w:rPr>
          <w:lang w:eastAsia="zh-CN"/>
        </w:rPr>
        <w:t>IMT2020/5G</w:t>
      </w:r>
      <w:r w:rsidRPr="002B04C3">
        <w:rPr>
          <w:rFonts w:hint="eastAsia"/>
          <w:lang w:eastAsia="zh-CN"/>
        </w:rPr>
        <w:t>及之后网络、智能电网、工业控制系统（</w:t>
      </w:r>
      <w:r w:rsidRPr="002B04C3">
        <w:rPr>
          <w:rFonts w:hint="eastAsia"/>
          <w:lang w:eastAsia="zh-CN"/>
        </w:rPr>
        <w:t>ICS</w:t>
      </w:r>
      <w:r w:rsidRPr="002B04C3">
        <w:rPr>
          <w:rFonts w:hint="eastAsia"/>
          <w:lang w:eastAsia="zh-CN"/>
        </w:rPr>
        <w:t>）、供应链、智能手机、软件定义网络（</w:t>
      </w:r>
      <w:r w:rsidRPr="002B04C3">
        <w:rPr>
          <w:lang w:eastAsia="zh-CN"/>
        </w:rPr>
        <w:t>SDN</w:t>
      </w:r>
      <w:r w:rsidRPr="002B04C3">
        <w:rPr>
          <w:rFonts w:hint="eastAsia"/>
          <w:lang w:eastAsia="zh-CN"/>
        </w:rPr>
        <w:t>）、网络功能虚拟化（</w:t>
      </w:r>
      <w:r w:rsidRPr="002B04C3">
        <w:rPr>
          <w:rFonts w:hint="eastAsia"/>
          <w:lang w:eastAsia="zh-CN"/>
        </w:rPr>
        <w:t>NFV</w:t>
      </w:r>
      <w:r w:rsidRPr="002B04C3">
        <w:rPr>
          <w:rFonts w:hint="eastAsia"/>
          <w:lang w:eastAsia="zh-CN"/>
        </w:rPr>
        <w:t>）、互联网协议电视（</w:t>
      </w:r>
      <w:r w:rsidRPr="002B04C3">
        <w:rPr>
          <w:lang w:eastAsia="zh-CN"/>
        </w:rPr>
        <w:t>IPTV</w:t>
      </w:r>
      <w:r w:rsidRPr="002B04C3">
        <w:rPr>
          <w:rFonts w:hint="eastAsia"/>
          <w:lang w:eastAsia="zh-CN"/>
        </w:rPr>
        <w:t>）、网络业务、过顶业务（</w:t>
      </w:r>
      <w:r w:rsidRPr="002B04C3">
        <w:rPr>
          <w:rFonts w:hint="eastAsia"/>
          <w:lang w:eastAsia="zh-CN"/>
        </w:rPr>
        <w:t>OTT</w:t>
      </w:r>
      <w:r w:rsidRPr="002B04C3">
        <w:rPr>
          <w:rFonts w:hint="eastAsia"/>
          <w:lang w:eastAsia="zh-CN"/>
        </w:rPr>
        <w:t>）、社交网络、云计算、大数据分析、数字金融系统（</w:t>
      </w:r>
      <w:r w:rsidRPr="002B04C3">
        <w:rPr>
          <w:rFonts w:hint="eastAsia"/>
          <w:lang w:eastAsia="zh-CN"/>
        </w:rPr>
        <w:t>DFS</w:t>
      </w:r>
      <w:r w:rsidRPr="002B04C3">
        <w:rPr>
          <w:rFonts w:hint="eastAsia"/>
          <w:lang w:eastAsia="zh-CN"/>
        </w:rPr>
        <w:t>）和电子生物特征识别。</w:t>
      </w:r>
    </w:p>
    <w:p w14:paraId="1F579669" w14:textId="77777777" w:rsidR="00C510DA" w:rsidRPr="002B04C3" w:rsidRDefault="00C510DA" w:rsidP="00F81018">
      <w:pPr>
        <w:ind w:firstLineChars="200" w:firstLine="440"/>
        <w:rPr>
          <w:lang w:eastAsia="zh-CN"/>
        </w:rPr>
      </w:pPr>
      <w:r w:rsidRPr="002B04C3">
        <w:rPr>
          <w:rFonts w:hint="eastAsia"/>
          <w:lang w:eastAsia="zh-CN"/>
        </w:rPr>
        <w:t>建立对使用</w:t>
      </w:r>
      <w:r w:rsidRPr="002B04C3">
        <w:rPr>
          <w:lang w:eastAsia="zh-CN"/>
        </w:rPr>
        <w:t>ICT</w:t>
      </w:r>
      <w:r w:rsidRPr="002B04C3">
        <w:rPr>
          <w:rFonts w:hint="eastAsia"/>
          <w:lang w:eastAsia="zh-CN"/>
        </w:rPr>
        <w:t>的信心和提高安全性还涉及保护个人身份信息（</w:t>
      </w:r>
      <w:r w:rsidRPr="002B04C3">
        <w:rPr>
          <w:lang w:eastAsia="zh-CN"/>
        </w:rPr>
        <w:t>PII</w:t>
      </w:r>
      <w:r w:rsidRPr="002B04C3">
        <w:rPr>
          <w:rFonts w:hint="eastAsia"/>
          <w:lang w:eastAsia="zh-CN"/>
        </w:rPr>
        <w:t>），例如确保</w:t>
      </w:r>
      <w:r w:rsidRPr="002B04C3">
        <w:rPr>
          <w:lang w:eastAsia="zh-CN"/>
        </w:rPr>
        <w:t>PII</w:t>
      </w:r>
      <w:r w:rsidRPr="002B04C3">
        <w:rPr>
          <w:rFonts w:hint="eastAsia"/>
          <w:lang w:eastAsia="zh-CN"/>
        </w:rPr>
        <w:t>的保密性、完整性和可用性方面的数据保护技术和运营方面。</w:t>
      </w:r>
    </w:p>
    <w:p w14:paraId="7E31FA0E" w14:textId="77777777" w:rsidR="00EE7C42" w:rsidRPr="002B04C3" w:rsidRDefault="00EE7C42">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5E52E8F7" w14:textId="77777777" w:rsidR="00C510DA" w:rsidRPr="002B04C3" w:rsidRDefault="00C510DA" w:rsidP="00F81018">
      <w:pPr>
        <w:ind w:firstLineChars="200" w:firstLine="440"/>
        <w:rPr>
          <w:lang w:eastAsia="zh-CN"/>
        </w:rPr>
      </w:pPr>
      <w:r w:rsidRPr="002B04C3">
        <w:rPr>
          <w:rFonts w:hint="eastAsia"/>
          <w:lang w:eastAsia="zh-CN"/>
        </w:rPr>
        <w:lastRenderedPageBreak/>
        <w:t>第</w:t>
      </w:r>
      <w:r w:rsidRPr="002B04C3">
        <w:rPr>
          <w:lang w:eastAsia="zh-CN"/>
        </w:rPr>
        <w:t>17</w:t>
      </w:r>
      <w:r w:rsidRPr="002B04C3">
        <w:rPr>
          <w:rFonts w:hint="eastAsia"/>
          <w:lang w:eastAsia="zh-CN"/>
        </w:rPr>
        <w:t>研究组还负责开放系统通信应用，包括目录和对象标识符，以及技术语言、其使用方法及与电信系统的软件方面和支持一致性测试的测试规范语言相关的其他问题以提高建议书的质量。</w:t>
      </w:r>
    </w:p>
    <w:p w14:paraId="2DC02B91" w14:textId="77777777" w:rsidR="00C510DA" w:rsidRPr="002B04C3" w:rsidRDefault="00C510DA" w:rsidP="00F81018">
      <w:pPr>
        <w:pStyle w:val="Headingb"/>
        <w:rPr>
          <w:lang w:eastAsia="zh-CN"/>
        </w:rPr>
      </w:pPr>
      <w:r w:rsidRPr="002B04C3">
        <w:rPr>
          <w:lang w:eastAsia="zh-CN"/>
        </w:rPr>
        <w:t>ITU-T</w:t>
      </w:r>
      <w:r w:rsidRPr="002B04C3">
        <w:rPr>
          <w:rFonts w:hint="eastAsia"/>
          <w:lang w:eastAsia="zh-CN"/>
        </w:rPr>
        <w:t>第</w:t>
      </w:r>
      <w:r w:rsidRPr="002B04C3">
        <w:rPr>
          <w:lang w:eastAsia="zh-CN"/>
        </w:rPr>
        <w:t>20</w:t>
      </w:r>
      <w:r w:rsidRPr="002B04C3">
        <w:rPr>
          <w:rFonts w:hint="eastAsia"/>
          <w:lang w:eastAsia="zh-CN"/>
        </w:rPr>
        <w:t>研究组</w:t>
      </w:r>
    </w:p>
    <w:p w14:paraId="4054195D" w14:textId="77777777" w:rsidR="00C510DA" w:rsidRPr="002B04C3" w:rsidRDefault="00C510DA" w:rsidP="00A4161A">
      <w:pPr>
        <w:pStyle w:val="Headingb"/>
        <w:rPr>
          <w:lang w:eastAsia="zh-CN"/>
        </w:rPr>
      </w:pPr>
      <w:r w:rsidRPr="002B04C3">
        <w:rPr>
          <w:rFonts w:hint="eastAsia"/>
          <w:lang w:eastAsia="zh-CN"/>
        </w:rPr>
        <w:t>物联网和智慧城市与社区</w:t>
      </w:r>
    </w:p>
    <w:p w14:paraId="755DEDC2" w14:textId="77777777" w:rsidR="00C510DA" w:rsidRPr="002B04C3" w:rsidRDefault="00C510DA" w:rsidP="00F81018">
      <w:pPr>
        <w:ind w:firstLineChars="200" w:firstLine="440"/>
        <w:rPr>
          <w:lang w:eastAsia="zh-CN"/>
        </w:rPr>
      </w:pPr>
      <w:r w:rsidRPr="002B04C3">
        <w:rPr>
          <w:rFonts w:hint="eastAsia"/>
          <w:lang w:eastAsia="zh-CN"/>
        </w:rPr>
        <w:t>第</w:t>
      </w:r>
      <w:r w:rsidRPr="002B04C3">
        <w:rPr>
          <w:lang w:eastAsia="zh-CN"/>
        </w:rPr>
        <w:t>20</w:t>
      </w:r>
      <w:r w:rsidRPr="002B04C3">
        <w:rPr>
          <w:rFonts w:hint="eastAsia"/>
          <w:lang w:eastAsia="zh-CN"/>
        </w:rPr>
        <w:t>研究组负责与</w:t>
      </w:r>
      <w:r w:rsidRPr="002B04C3">
        <w:rPr>
          <w:lang w:eastAsia="zh-CN"/>
        </w:rPr>
        <w:t>物联网</w:t>
      </w:r>
      <w:r w:rsidRPr="002B04C3">
        <w:rPr>
          <w:rFonts w:hint="eastAsia"/>
          <w:lang w:eastAsia="zh-CN"/>
        </w:rPr>
        <w:t>（</w:t>
      </w:r>
      <w:r w:rsidRPr="002B04C3">
        <w:rPr>
          <w:lang w:eastAsia="zh-CN"/>
        </w:rPr>
        <w:t>IoT</w:t>
      </w:r>
      <w:r w:rsidRPr="002B04C3">
        <w:rPr>
          <w:rFonts w:hint="eastAsia"/>
          <w:lang w:eastAsia="zh-CN"/>
        </w:rPr>
        <w:t>）及其应用以及智慧城市与社区（</w:t>
      </w:r>
      <w:r w:rsidRPr="002B04C3">
        <w:rPr>
          <w:lang w:eastAsia="zh-CN"/>
        </w:rPr>
        <w:t>SC&amp;C</w:t>
      </w:r>
      <w:r w:rsidRPr="002B04C3">
        <w:rPr>
          <w:rFonts w:hint="eastAsia"/>
          <w:lang w:eastAsia="zh-CN"/>
        </w:rPr>
        <w:t>）有关的研究。这包括与</w:t>
      </w:r>
      <w:r w:rsidRPr="002B04C3">
        <w:rPr>
          <w:lang w:eastAsia="zh-CN"/>
        </w:rPr>
        <w:t>IoT</w:t>
      </w:r>
      <w:r w:rsidRPr="002B04C3">
        <w:rPr>
          <w:rFonts w:hint="eastAsia"/>
          <w:lang w:eastAsia="zh-CN"/>
        </w:rPr>
        <w:t>和</w:t>
      </w:r>
      <w:r w:rsidRPr="002B04C3">
        <w:rPr>
          <w:lang w:eastAsia="zh-CN"/>
        </w:rPr>
        <w:t>SC&amp;C</w:t>
      </w:r>
      <w:r w:rsidRPr="002B04C3">
        <w:rPr>
          <w:rFonts w:hint="eastAsia"/>
          <w:lang w:eastAsia="zh-CN"/>
        </w:rPr>
        <w:t>的大数据问题、</w:t>
      </w:r>
      <w:r w:rsidRPr="002B04C3">
        <w:rPr>
          <w:lang w:eastAsia="zh-CN"/>
        </w:rPr>
        <w:t>SC&amp;C</w:t>
      </w:r>
      <w:r w:rsidRPr="002B04C3">
        <w:rPr>
          <w:rFonts w:hint="eastAsia"/>
          <w:lang w:eastAsia="zh-CN"/>
        </w:rPr>
        <w:t>的数字业务及与</w:t>
      </w:r>
      <w:r w:rsidRPr="002B04C3">
        <w:rPr>
          <w:rFonts w:hint="eastAsia"/>
          <w:lang w:eastAsia="zh-CN"/>
        </w:rPr>
        <w:t>IoT</w:t>
      </w:r>
      <w:r w:rsidRPr="002B04C3">
        <w:rPr>
          <w:rFonts w:hint="eastAsia"/>
          <w:lang w:eastAsia="zh-CN"/>
        </w:rPr>
        <w:t>和</w:t>
      </w:r>
      <w:r w:rsidRPr="002B04C3">
        <w:rPr>
          <w:lang w:eastAsia="zh-CN"/>
        </w:rPr>
        <w:t>SC&amp;C</w:t>
      </w:r>
      <w:r w:rsidRPr="002B04C3">
        <w:rPr>
          <w:rFonts w:hint="eastAsia"/>
          <w:lang w:eastAsia="zh-CN"/>
        </w:rPr>
        <w:t>方面有关的数字化转型相关研究。</w:t>
      </w:r>
    </w:p>
    <w:p w14:paraId="2F7717AD" w14:textId="77777777" w:rsidR="00C510DA" w:rsidRPr="002B04C3" w:rsidRDefault="00C510DA" w:rsidP="003A1724">
      <w:pPr>
        <w:pStyle w:val="Normalnoindent"/>
        <w:rPr>
          <w:lang w:eastAsia="zh-CN"/>
        </w:rPr>
      </w:pPr>
      <w:r w:rsidRPr="002B04C3">
        <w:rPr>
          <w:rFonts w:hint="eastAsia"/>
          <w:lang w:eastAsia="zh-CN"/>
        </w:rPr>
        <w:t>第</w:t>
      </w:r>
      <w:r w:rsidRPr="002B04C3">
        <w:rPr>
          <w:lang w:eastAsia="zh-CN"/>
        </w:rPr>
        <w:t>2</w:t>
      </w:r>
      <w:r w:rsidRPr="002B04C3">
        <w:rPr>
          <w:rFonts w:hint="eastAsia"/>
          <w:lang w:eastAsia="zh-CN"/>
        </w:rPr>
        <w:t>部分</w:t>
      </w:r>
      <w:r w:rsidRPr="002B04C3">
        <w:rPr>
          <w:lang w:eastAsia="zh-CN"/>
        </w:rPr>
        <w:t xml:space="preserve"> – </w:t>
      </w:r>
      <w:r w:rsidRPr="002B04C3">
        <w:rPr>
          <w:rFonts w:hint="eastAsia"/>
          <w:lang w:eastAsia="zh-CN"/>
        </w:rPr>
        <w:t>具体研究领域的</w:t>
      </w:r>
      <w:r w:rsidRPr="002B04C3">
        <w:rPr>
          <w:lang w:eastAsia="zh-CN"/>
        </w:rPr>
        <w:t>ITU-T</w:t>
      </w:r>
      <w:r w:rsidRPr="002B04C3">
        <w:rPr>
          <w:rFonts w:hint="eastAsia"/>
          <w:lang w:eastAsia="zh-CN"/>
        </w:rPr>
        <w:t>牵头研究组</w:t>
      </w:r>
    </w:p>
    <w:tbl>
      <w:tblPr>
        <w:tblW w:w="5003" w:type="pct"/>
        <w:tblLayout w:type="fixed"/>
        <w:tblLook w:val="0000" w:firstRow="0" w:lastRow="0" w:firstColumn="0" w:lastColumn="0" w:noHBand="0" w:noVBand="0"/>
      </w:tblPr>
      <w:tblGrid>
        <w:gridCol w:w="1699"/>
        <w:gridCol w:w="7946"/>
      </w:tblGrid>
      <w:tr w:rsidR="004C6E28" w:rsidRPr="00BD3D12" w14:paraId="15735FDD" w14:textId="77777777" w:rsidTr="00F96A84">
        <w:tc>
          <w:tcPr>
            <w:tcW w:w="1698" w:type="dxa"/>
            <w:shd w:val="clear" w:color="auto" w:fill="auto"/>
          </w:tcPr>
          <w:p w14:paraId="06D4066B" w14:textId="77777777" w:rsidR="004C6E28" w:rsidRPr="002B04C3" w:rsidRDefault="004C6E28" w:rsidP="003A1724">
            <w:pPr>
              <w:pStyle w:val="Normalnoindent"/>
              <w:rPr>
                <w:lang w:val="en-GB"/>
              </w:rPr>
            </w:pPr>
            <w:r w:rsidRPr="002B04C3">
              <w:rPr>
                <w:rFonts w:hint="eastAsia"/>
                <w:lang w:val="en-GB" w:eastAsia="ja-JP"/>
              </w:rPr>
              <w:t>第</w:t>
            </w:r>
            <w:r w:rsidRPr="002B04C3">
              <w:rPr>
                <w:rFonts w:hint="eastAsia"/>
                <w:lang w:val="en-GB" w:eastAsia="ja-JP"/>
              </w:rPr>
              <w:t>2</w:t>
            </w:r>
            <w:r w:rsidRPr="002B04C3">
              <w:rPr>
                <w:rFonts w:hint="eastAsia"/>
                <w:lang w:val="en-GB" w:eastAsia="ja-JP"/>
              </w:rPr>
              <w:t>研究组</w:t>
            </w:r>
          </w:p>
        </w:tc>
        <w:tc>
          <w:tcPr>
            <w:tcW w:w="7941" w:type="dxa"/>
            <w:shd w:val="clear" w:color="auto" w:fill="auto"/>
          </w:tcPr>
          <w:p w14:paraId="0F06DDB0" w14:textId="77777777" w:rsidR="004C6E28" w:rsidRPr="002B04C3" w:rsidRDefault="004C6E28" w:rsidP="003A1724">
            <w:pPr>
              <w:pStyle w:val="Normalnoindent"/>
              <w:jc w:val="left"/>
              <w:rPr>
                <w:rFonts w:eastAsia="DengXian"/>
                <w:lang w:val="en-GB" w:eastAsia="zh-CN"/>
              </w:rPr>
            </w:pPr>
            <w:r w:rsidRPr="002B04C3">
              <w:rPr>
                <w:rFonts w:hint="eastAsia"/>
                <w:lang w:val="es-ES" w:eastAsia="zh-CN"/>
              </w:rPr>
              <w:t>有关编号、命名、寻址和标识的牵头研究组</w:t>
            </w:r>
            <w:r w:rsidRPr="002B04C3">
              <w:rPr>
                <w:lang w:val="es-ES" w:eastAsia="zh-CN"/>
              </w:rPr>
              <w:br/>
            </w:r>
            <w:r w:rsidRPr="002B04C3">
              <w:rPr>
                <w:rFonts w:hint="eastAsia"/>
                <w:lang w:eastAsia="zh-CN"/>
              </w:rPr>
              <w:t>有关</w:t>
            </w:r>
            <w:r w:rsidRPr="002B04C3">
              <w:rPr>
                <w:rFonts w:eastAsiaTheme="minorEastAsia" w:hint="eastAsia"/>
                <w:lang w:eastAsia="zh-CN"/>
              </w:rPr>
              <w:t>全球</w:t>
            </w:r>
            <w:r w:rsidRPr="002B04C3">
              <w:rPr>
                <w:rFonts w:hint="eastAsia"/>
                <w:lang w:val="es-ES" w:eastAsia="zh-CN"/>
              </w:rPr>
              <w:t>编号、命名、寻址和标识</w:t>
            </w:r>
            <w:r w:rsidRPr="002B04C3">
              <w:rPr>
                <w:rFonts w:hint="eastAsia"/>
                <w:lang w:eastAsia="zh-CN"/>
              </w:rPr>
              <w:t>资源管理的牵头研究组</w:t>
            </w:r>
            <w:r w:rsidRPr="00BD3D12">
              <w:rPr>
                <w:lang w:val="en-GB" w:eastAsia="zh-CN"/>
              </w:rPr>
              <w:br/>
            </w:r>
            <w:r w:rsidRPr="002B04C3">
              <w:rPr>
                <w:rFonts w:hint="eastAsia"/>
                <w:lang w:eastAsia="zh-CN"/>
              </w:rPr>
              <w:t>有关路由和互通的牵头研究组</w:t>
            </w:r>
            <w:r w:rsidRPr="00BD3D12">
              <w:rPr>
                <w:lang w:val="en-GB" w:eastAsia="zh-CN"/>
              </w:rPr>
              <w:br/>
            </w:r>
            <w:r w:rsidRPr="002B04C3">
              <w:rPr>
                <w:rFonts w:hint="eastAsia"/>
                <w:lang w:eastAsia="zh-CN"/>
              </w:rPr>
              <w:t>有关号码可携带性和运营商切换的牵头研究组</w:t>
            </w:r>
            <w:r w:rsidRPr="00BD3D12">
              <w:rPr>
                <w:lang w:val="en-GB" w:eastAsia="zh-CN"/>
              </w:rPr>
              <w:br/>
            </w:r>
            <w:r w:rsidRPr="002B04C3">
              <w:rPr>
                <w:rFonts w:hint="eastAsia"/>
                <w:lang w:eastAsia="zh-CN"/>
              </w:rPr>
              <w:t>有关电信</w:t>
            </w:r>
            <w:r w:rsidRPr="00BD3D12">
              <w:rPr>
                <w:lang w:val="en-GB" w:eastAsia="zh-CN"/>
              </w:rPr>
              <w:t>/ICT</w:t>
            </w:r>
            <w:r w:rsidRPr="002B04C3">
              <w:rPr>
                <w:rFonts w:hint="eastAsia"/>
                <w:lang w:eastAsia="zh-CN"/>
              </w:rPr>
              <w:t>能力、应用的牵头研究组</w:t>
            </w:r>
            <w:r w:rsidRPr="002B04C3">
              <w:rPr>
                <w:lang w:val="es-ES" w:eastAsia="zh-CN"/>
              </w:rPr>
              <w:br/>
            </w:r>
            <w:r w:rsidRPr="002B04C3">
              <w:rPr>
                <w:rFonts w:hint="eastAsia"/>
                <w:lang w:val="es-ES" w:eastAsia="zh-CN"/>
              </w:rPr>
              <w:t>有关</w:t>
            </w:r>
            <w:r w:rsidRPr="002B04C3">
              <w:rPr>
                <w:rFonts w:hint="eastAsia"/>
                <w:lang w:eastAsia="zh-CN"/>
              </w:rPr>
              <w:t>电信</w:t>
            </w:r>
            <w:r w:rsidRPr="00BD3D12">
              <w:rPr>
                <w:lang w:val="en-GB" w:eastAsia="zh-CN"/>
              </w:rPr>
              <w:t>/ICT</w:t>
            </w:r>
            <w:r w:rsidRPr="002B04C3">
              <w:rPr>
                <w:rFonts w:hint="eastAsia"/>
                <w:lang w:val="es-ES" w:eastAsia="zh-CN"/>
              </w:rPr>
              <w:t>业务</w:t>
            </w:r>
            <w:r w:rsidRPr="002B04C3">
              <w:rPr>
                <w:rFonts w:hint="eastAsia"/>
                <w:lang w:eastAsia="zh-CN"/>
              </w:rPr>
              <w:t>定义的牵头研究组</w:t>
            </w:r>
            <w:r w:rsidRPr="00BD3D12">
              <w:rPr>
                <w:lang w:val="en-GB" w:eastAsia="zh-CN"/>
              </w:rPr>
              <w:br/>
            </w:r>
            <w:r w:rsidRPr="002B04C3">
              <w:rPr>
                <w:rFonts w:hint="eastAsia"/>
                <w:lang w:eastAsia="zh-CN"/>
              </w:rPr>
              <w:t>有关</w:t>
            </w:r>
            <w:r w:rsidRPr="002B04C3">
              <w:rPr>
                <w:lang w:val="es-ES" w:eastAsia="zh-CN"/>
              </w:rPr>
              <w:t>用于救灾</w:t>
            </w:r>
            <w:r w:rsidRPr="002B04C3">
              <w:rPr>
                <w:lang w:val="es-ES" w:eastAsia="zh-CN"/>
              </w:rPr>
              <w:t>/</w:t>
            </w:r>
            <w:r w:rsidRPr="002B04C3">
              <w:rPr>
                <w:lang w:val="es-ES" w:eastAsia="zh-CN"/>
              </w:rPr>
              <w:t>早期预警、网络</w:t>
            </w:r>
            <w:r w:rsidRPr="002B04C3">
              <w:rPr>
                <w:rFonts w:hint="eastAsia"/>
                <w:lang w:val="es-ES" w:eastAsia="zh-CN"/>
              </w:rPr>
              <w:t>复原力</w:t>
            </w:r>
            <w:r w:rsidRPr="002B04C3">
              <w:rPr>
                <w:lang w:val="es-ES" w:eastAsia="zh-CN"/>
              </w:rPr>
              <w:t>和恢复的电信</w:t>
            </w:r>
            <w:r w:rsidRPr="002B04C3">
              <w:rPr>
                <w:rFonts w:hint="eastAsia"/>
                <w:lang w:val="es-ES" w:eastAsia="zh-CN"/>
              </w:rPr>
              <w:t>的</w:t>
            </w:r>
            <w:r w:rsidRPr="002B04C3">
              <w:rPr>
                <w:lang w:val="es-ES" w:eastAsia="zh-CN"/>
              </w:rPr>
              <w:t>牵头研究</w:t>
            </w:r>
            <w:r w:rsidRPr="002B04C3">
              <w:rPr>
                <w:rFonts w:hint="eastAsia"/>
                <w:lang w:val="es-ES" w:eastAsia="zh-CN"/>
              </w:rPr>
              <w:t>组</w:t>
            </w:r>
            <w:r w:rsidRPr="002B04C3">
              <w:rPr>
                <w:lang w:val="es-ES" w:eastAsia="zh-CN"/>
              </w:rPr>
              <w:br/>
            </w:r>
            <w:r w:rsidRPr="002B04C3">
              <w:rPr>
                <w:rFonts w:hint="eastAsia"/>
                <w:lang w:eastAsia="zh-CN"/>
              </w:rPr>
              <w:t>有关电信管理的牵头研究组</w:t>
            </w:r>
          </w:p>
        </w:tc>
      </w:tr>
      <w:tr w:rsidR="004C6E28" w:rsidRPr="00BD3D12" w14:paraId="1CB54300" w14:textId="77777777" w:rsidTr="00F96A84">
        <w:tc>
          <w:tcPr>
            <w:tcW w:w="1698" w:type="dxa"/>
            <w:shd w:val="clear" w:color="auto" w:fill="auto"/>
          </w:tcPr>
          <w:p w14:paraId="06315A3C" w14:textId="77777777" w:rsidR="004C6E28" w:rsidRPr="002B04C3" w:rsidRDefault="004C6E28" w:rsidP="003A1724">
            <w:pPr>
              <w:pStyle w:val="Normalnoindent"/>
              <w:rPr>
                <w:lang w:val="en-GB"/>
              </w:rPr>
            </w:pPr>
            <w:r w:rsidRPr="002B04C3">
              <w:rPr>
                <w:rFonts w:hint="eastAsia"/>
                <w:lang w:val="en-GB" w:eastAsia="ja-JP"/>
              </w:rPr>
              <w:t>第</w:t>
            </w:r>
            <w:r w:rsidRPr="002B04C3">
              <w:rPr>
                <w:rFonts w:hint="eastAsia"/>
                <w:lang w:val="en-GB" w:eastAsia="ja-JP"/>
              </w:rPr>
              <w:t>3</w:t>
            </w:r>
            <w:r w:rsidRPr="002B04C3">
              <w:rPr>
                <w:rFonts w:hint="eastAsia"/>
                <w:lang w:val="en-GB" w:eastAsia="ja-JP"/>
              </w:rPr>
              <w:t>研究组</w:t>
            </w:r>
          </w:p>
        </w:tc>
        <w:tc>
          <w:tcPr>
            <w:tcW w:w="7941" w:type="dxa"/>
            <w:shd w:val="clear" w:color="auto" w:fill="auto"/>
          </w:tcPr>
          <w:p w14:paraId="2E5F6513" w14:textId="77777777" w:rsidR="004C6E28" w:rsidRPr="002B04C3" w:rsidRDefault="004C6E28" w:rsidP="0032608E">
            <w:pPr>
              <w:pStyle w:val="Normalnoindent"/>
              <w:jc w:val="left"/>
              <w:rPr>
                <w:rFonts w:eastAsia="DengXian"/>
                <w:lang w:val="en-GB" w:eastAsia="zh-CN"/>
              </w:rPr>
            </w:pPr>
            <w:r w:rsidRPr="002B04C3">
              <w:rPr>
                <w:rFonts w:hint="eastAsia"/>
                <w:lang w:eastAsia="zh-CN"/>
              </w:rPr>
              <w:t>有关国际电信</w:t>
            </w:r>
            <w:r w:rsidRPr="00BD3D12">
              <w:rPr>
                <w:lang w:val="en-GB" w:eastAsia="zh-CN"/>
              </w:rPr>
              <w:t>/ICT</w:t>
            </w:r>
            <w:r w:rsidRPr="002B04C3">
              <w:rPr>
                <w:rFonts w:hint="eastAsia"/>
                <w:lang w:eastAsia="zh-CN"/>
              </w:rPr>
              <w:t>相关资费和结算原则的牵头研究组</w:t>
            </w:r>
            <w:r w:rsidRPr="00BD3D12">
              <w:rPr>
                <w:lang w:val="en-GB" w:eastAsia="zh-CN"/>
              </w:rPr>
              <w:br/>
            </w:r>
            <w:r w:rsidRPr="002B04C3">
              <w:rPr>
                <w:rFonts w:hint="eastAsia"/>
                <w:lang w:eastAsia="zh-CN"/>
              </w:rPr>
              <w:t>有关国际电信</w:t>
            </w:r>
            <w:r w:rsidRPr="00BD3D12">
              <w:rPr>
                <w:lang w:val="en-GB" w:eastAsia="zh-CN"/>
              </w:rPr>
              <w:t>/ICT</w:t>
            </w:r>
            <w:r w:rsidRPr="002B04C3">
              <w:rPr>
                <w:rFonts w:hint="eastAsia"/>
                <w:lang w:eastAsia="zh-CN"/>
              </w:rPr>
              <w:t>相关经济问题的牵头研究组</w:t>
            </w:r>
            <w:r w:rsidRPr="00BD3D12">
              <w:rPr>
                <w:lang w:val="en-GB" w:eastAsia="zh-CN"/>
              </w:rPr>
              <w:br/>
            </w:r>
            <w:r w:rsidRPr="002B04C3">
              <w:rPr>
                <w:rFonts w:hint="eastAsia"/>
                <w:lang w:eastAsia="zh-CN"/>
              </w:rPr>
              <w:t>有关国际电信</w:t>
            </w:r>
            <w:r w:rsidRPr="00BD3D12">
              <w:rPr>
                <w:lang w:val="en-GB" w:eastAsia="zh-CN"/>
              </w:rPr>
              <w:t>/ICT</w:t>
            </w:r>
            <w:r w:rsidRPr="002B04C3">
              <w:rPr>
                <w:rFonts w:hint="eastAsia"/>
                <w:lang w:eastAsia="zh-CN"/>
              </w:rPr>
              <w:t>相关政策问题的牵头研究组</w:t>
            </w:r>
          </w:p>
        </w:tc>
      </w:tr>
      <w:tr w:rsidR="00EE7C42" w:rsidRPr="00BD3D12" w14:paraId="17F9B5B4" w14:textId="77777777" w:rsidTr="00F96A84">
        <w:tc>
          <w:tcPr>
            <w:tcW w:w="1698" w:type="dxa"/>
            <w:shd w:val="clear" w:color="auto" w:fill="auto"/>
          </w:tcPr>
          <w:p w14:paraId="70D81A35" w14:textId="77777777" w:rsidR="00EE7C42" w:rsidRPr="002B04C3" w:rsidRDefault="00EE7C42" w:rsidP="00EE7C42">
            <w:pPr>
              <w:pStyle w:val="Normalnoindent"/>
              <w:rPr>
                <w:lang w:val="en-GB" w:eastAsia="ja-JP"/>
              </w:rPr>
            </w:pPr>
            <w:r w:rsidRPr="002B04C3">
              <w:rPr>
                <w:lang w:eastAsia="zh-CN"/>
              </w:rPr>
              <w:t>第</w:t>
            </w:r>
            <w:r w:rsidRPr="002B04C3">
              <w:rPr>
                <w:lang w:eastAsia="zh-CN"/>
              </w:rPr>
              <w:t>5</w:t>
            </w:r>
            <w:r w:rsidRPr="002B04C3">
              <w:rPr>
                <w:lang w:eastAsia="zh-CN"/>
              </w:rPr>
              <w:t>研究组</w:t>
            </w:r>
          </w:p>
        </w:tc>
        <w:tc>
          <w:tcPr>
            <w:tcW w:w="7941" w:type="dxa"/>
            <w:shd w:val="clear" w:color="auto" w:fill="auto"/>
          </w:tcPr>
          <w:p w14:paraId="2D7260D6" w14:textId="77777777" w:rsidR="00EE7C42" w:rsidRPr="00BD3D12" w:rsidRDefault="00EE7C42" w:rsidP="00EE7C42">
            <w:pPr>
              <w:pStyle w:val="Normalnoindent"/>
              <w:jc w:val="left"/>
              <w:rPr>
                <w:lang w:val="en-GB" w:eastAsia="zh-CN"/>
              </w:rPr>
            </w:pPr>
            <w:r w:rsidRPr="002B04C3">
              <w:rPr>
                <w:lang w:eastAsia="zh-CN"/>
              </w:rPr>
              <w:t>有关电磁兼容性、抗力和雷电保护的牵头研究组</w:t>
            </w:r>
            <w:r w:rsidRPr="00BD3D12">
              <w:rPr>
                <w:lang w:val="en-GB" w:eastAsia="zh-CN"/>
              </w:rPr>
              <w:br/>
            </w:r>
            <w:r w:rsidRPr="002B04C3">
              <w:rPr>
                <w:lang w:eastAsia="zh-CN"/>
              </w:rPr>
              <w:t>有关粒子辐射引起的软性错误的牵头研究组</w:t>
            </w:r>
            <w:r w:rsidRPr="00BD3D12">
              <w:rPr>
                <w:lang w:val="en-GB" w:eastAsia="zh-CN"/>
              </w:rPr>
              <w:br/>
            </w:r>
            <w:r w:rsidRPr="002B04C3">
              <w:rPr>
                <w:lang w:eastAsia="zh-CN"/>
              </w:rPr>
              <w:t>有关人体电磁场暴露的牵头研究组</w:t>
            </w:r>
            <w:r w:rsidRPr="00BD3D12">
              <w:rPr>
                <w:lang w:val="en-GB" w:eastAsia="zh-CN"/>
              </w:rPr>
              <w:br/>
            </w:r>
            <w:r w:rsidRPr="002B04C3">
              <w:rPr>
                <w:lang w:eastAsia="zh-CN"/>
              </w:rPr>
              <w:t>有关循环经济和电子废弃物管理的牵头研究组</w:t>
            </w:r>
            <w:r w:rsidRPr="00BD3D12">
              <w:rPr>
                <w:lang w:val="en-GB" w:eastAsia="zh-CN"/>
              </w:rPr>
              <w:br/>
            </w:r>
            <w:r w:rsidRPr="002B04C3">
              <w:rPr>
                <w:lang w:eastAsia="zh-CN"/>
              </w:rPr>
              <w:t>有关与环境、能源效率、清洁能源和气候行动可持续数字化相关的</w:t>
            </w:r>
            <w:r w:rsidRPr="00BD3D12">
              <w:rPr>
                <w:lang w:val="en-GB" w:eastAsia="zh-CN"/>
              </w:rPr>
              <w:t>ICT</w:t>
            </w:r>
            <w:r w:rsidRPr="002B04C3">
              <w:rPr>
                <w:lang w:eastAsia="zh-CN"/>
              </w:rPr>
              <w:t>的牵头</w:t>
            </w:r>
            <w:r w:rsidRPr="00BD3D12">
              <w:rPr>
                <w:lang w:val="en-GB" w:eastAsia="zh-CN"/>
              </w:rPr>
              <w:br/>
            </w:r>
            <w:r w:rsidRPr="002B04C3">
              <w:rPr>
                <w:lang w:eastAsia="zh-CN"/>
              </w:rPr>
              <w:t>研究组</w:t>
            </w:r>
          </w:p>
        </w:tc>
      </w:tr>
      <w:tr w:rsidR="00EE7C42" w:rsidRPr="002B04C3" w14:paraId="79DE224D" w14:textId="77777777" w:rsidTr="00F96A84">
        <w:tc>
          <w:tcPr>
            <w:tcW w:w="1698" w:type="dxa"/>
            <w:shd w:val="clear" w:color="auto" w:fill="auto"/>
          </w:tcPr>
          <w:p w14:paraId="61BC8A90" w14:textId="77777777" w:rsidR="00EE7C42" w:rsidRPr="002B04C3" w:rsidRDefault="00EE7C42" w:rsidP="00EE7C42">
            <w:pPr>
              <w:pStyle w:val="Normalnoindent"/>
              <w:rPr>
                <w:lang w:val="en-GB" w:eastAsia="ja-JP"/>
              </w:rPr>
            </w:pPr>
            <w:r w:rsidRPr="002B04C3">
              <w:rPr>
                <w:lang w:eastAsia="ja-JP"/>
              </w:rPr>
              <w:t>第</w:t>
            </w:r>
            <w:r w:rsidRPr="002B04C3">
              <w:rPr>
                <w:lang w:eastAsia="ja-JP"/>
              </w:rPr>
              <w:t>9</w:t>
            </w:r>
            <w:r w:rsidRPr="002B04C3">
              <w:rPr>
                <w:lang w:eastAsia="ja-JP"/>
              </w:rPr>
              <w:t>研究组</w:t>
            </w:r>
          </w:p>
        </w:tc>
        <w:tc>
          <w:tcPr>
            <w:tcW w:w="7941" w:type="dxa"/>
            <w:shd w:val="clear" w:color="auto" w:fill="auto"/>
          </w:tcPr>
          <w:p w14:paraId="191C9DCB" w14:textId="77777777" w:rsidR="00EE7C42" w:rsidRPr="002B04C3" w:rsidRDefault="00EE7C42" w:rsidP="00EE7C42">
            <w:pPr>
              <w:pStyle w:val="Normalnoindent"/>
              <w:jc w:val="left"/>
              <w:rPr>
                <w:lang w:eastAsia="zh-CN"/>
              </w:rPr>
            </w:pPr>
            <w:r w:rsidRPr="002B04C3">
              <w:rPr>
                <w:lang w:eastAsia="ja-JP"/>
              </w:rPr>
              <w:t>有关综合宽带有线网络的牵头研究组</w:t>
            </w:r>
            <w:r w:rsidRPr="002B04C3">
              <w:rPr>
                <w:lang w:eastAsia="ja-JP"/>
              </w:rPr>
              <w:br/>
            </w:r>
            <w:r w:rsidRPr="002B04C3">
              <w:rPr>
                <w:lang w:eastAsia="ja-JP"/>
              </w:rPr>
              <w:t>有关有线网络传送音视频内容的牵头研究组</w:t>
            </w:r>
          </w:p>
        </w:tc>
      </w:tr>
    </w:tbl>
    <w:p w14:paraId="59D6CE98" w14:textId="77777777" w:rsidR="004C6E28" w:rsidRPr="002B04C3" w:rsidRDefault="004C6E28" w:rsidP="004C6E28">
      <w:pPr>
        <w:rPr>
          <w:lang w:val="en-US" w:eastAsia="zh-CN"/>
        </w:rPr>
      </w:pPr>
    </w:p>
    <w:p w14:paraId="20C08958" w14:textId="77777777" w:rsidR="00EE7C42" w:rsidRPr="002B04C3" w:rsidRDefault="00EE7C42" w:rsidP="004C6E28">
      <w:pPr>
        <w:rPr>
          <w:lang w:val="en-US" w:eastAsia="zh-CN"/>
        </w:rPr>
      </w:pPr>
    </w:p>
    <w:p w14:paraId="1561AC92" w14:textId="77777777" w:rsidR="00EE7C42" w:rsidRPr="002B04C3" w:rsidRDefault="00EE7C42">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r w:rsidRPr="002B04C3">
        <w:rPr>
          <w:lang w:val="en-US" w:eastAsia="zh-CN"/>
        </w:rPr>
        <w:br w:type="page"/>
      </w:r>
    </w:p>
    <w:tbl>
      <w:tblPr>
        <w:tblW w:w="5003" w:type="pct"/>
        <w:tblLayout w:type="fixed"/>
        <w:tblLook w:val="0000" w:firstRow="0" w:lastRow="0" w:firstColumn="0" w:lastColumn="0" w:noHBand="0" w:noVBand="0"/>
      </w:tblPr>
      <w:tblGrid>
        <w:gridCol w:w="1699"/>
        <w:gridCol w:w="7946"/>
      </w:tblGrid>
      <w:tr w:rsidR="004C6E28" w:rsidRPr="00BD3D12" w14:paraId="7009D0FA" w14:textId="77777777" w:rsidTr="00F96A84">
        <w:tc>
          <w:tcPr>
            <w:tcW w:w="1698" w:type="dxa"/>
            <w:shd w:val="clear" w:color="auto" w:fill="auto"/>
          </w:tcPr>
          <w:p w14:paraId="5F2607F9" w14:textId="77777777" w:rsidR="004C6E28" w:rsidRPr="002B04C3" w:rsidRDefault="004C6E28" w:rsidP="003A1724">
            <w:pPr>
              <w:pStyle w:val="Normalnoindent"/>
              <w:rPr>
                <w:lang w:val="en-GB"/>
              </w:rPr>
            </w:pPr>
            <w:r w:rsidRPr="002B04C3">
              <w:rPr>
                <w:lang w:val="en-GB" w:eastAsia="ja-JP"/>
              </w:rPr>
              <w:lastRenderedPageBreak/>
              <w:t>第</w:t>
            </w:r>
            <w:r w:rsidRPr="002B04C3">
              <w:rPr>
                <w:lang w:val="en-GB" w:eastAsia="ja-JP"/>
              </w:rPr>
              <w:t>11</w:t>
            </w:r>
            <w:r w:rsidRPr="002B04C3">
              <w:rPr>
                <w:lang w:val="en-GB" w:eastAsia="ja-JP"/>
              </w:rPr>
              <w:t>研究组</w:t>
            </w:r>
          </w:p>
        </w:tc>
        <w:tc>
          <w:tcPr>
            <w:tcW w:w="7941" w:type="dxa"/>
            <w:shd w:val="clear" w:color="auto" w:fill="auto"/>
          </w:tcPr>
          <w:p w14:paraId="510CB85E" w14:textId="77777777" w:rsidR="004C6E28" w:rsidRPr="002B04C3" w:rsidRDefault="004C6E28" w:rsidP="003A1724">
            <w:pPr>
              <w:pStyle w:val="Normalnoindent"/>
              <w:jc w:val="left"/>
              <w:rPr>
                <w:lang w:val="en-GB" w:eastAsia="ja-JP"/>
              </w:rPr>
            </w:pPr>
            <w:r w:rsidRPr="002B04C3">
              <w:rPr>
                <w:lang w:val="en-GB" w:eastAsia="ja-JP"/>
              </w:rPr>
              <w:t>有关信令和协议的牵头研究组</w:t>
            </w:r>
            <w:r w:rsidR="006D3C41" w:rsidRPr="002B04C3">
              <w:rPr>
                <w:lang w:val="en-GB" w:eastAsia="ja-JP"/>
              </w:rPr>
              <w:br/>
            </w:r>
            <w:r w:rsidRPr="002B04C3">
              <w:rPr>
                <w:lang w:val="en-GB" w:eastAsia="ja-JP"/>
              </w:rPr>
              <w:t>有关制定用于</w:t>
            </w:r>
            <w:r w:rsidRPr="002B04C3">
              <w:rPr>
                <w:lang w:val="en-GB" w:eastAsia="ja-JP"/>
              </w:rPr>
              <w:t>ITU-T</w:t>
            </w:r>
            <w:r w:rsidRPr="002B04C3">
              <w:rPr>
                <w:lang w:val="en-GB" w:eastAsia="ja-JP"/>
              </w:rPr>
              <w:t>所有研究组研究和标准化所涉各类网络、技术和业务的测试规范、一致性和互操作性测试的牵头研究组</w:t>
            </w:r>
            <w:r w:rsidR="006D3C41" w:rsidRPr="002B04C3">
              <w:rPr>
                <w:lang w:val="en-GB" w:eastAsia="ja-JP"/>
              </w:rPr>
              <w:br/>
            </w:r>
            <w:r w:rsidRPr="002B04C3">
              <w:rPr>
                <w:lang w:val="en-GB" w:eastAsia="ja-JP"/>
              </w:rPr>
              <w:t>有关打击假冒</w:t>
            </w:r>
            <w:r w:rsidRPr="002B04C3">
              <w:rPr>
                <w:lang w:val="en-GB" w:eastAsia="ja-JP"/>
              </w:rPr>
              <w:t>ICT</w:t>
            </w:r>
            <w:r w:rsidRPr="002B04C3">
              <w:rPr>
                <w:lang w:val="en-GB" w:eastAsia="ja-JP"/>
              </w:rPr>
              <w:t>设备的牵头研究组</w:t>
            </w:r>
            <w:r w:rsidR="006D3C41" w:rsidRPr="002B04C3">
              <w:rPr>
                <w:lang w:val="en-GB" w:eastAsia="ja-JP"/>
              </w:rPr>
              <w:br/>
            </w:r>
            <w:r w:rsidRPr="002B04C3">
              <w:rPr>
                <w:lang w:val="en-GB" w:eastAsia="ja-JP"/>
              </w:rPr>
              <w:t>有关打击使用被盗</w:t>
            </w:r>
            <w:r w:rsidRPr="002B04C3">
              <w:rPr>
                <w:lang w:val="en-GB" w:eastAsia="ja-JP"/>
              </w:rPr>
              <w:t>ICT</w:t>
            </w:r>
            <w:r w:rsidRPr="002B04C3">
              <w:rPr>
                <w:lang w:val="en-GB" w:eastAsia="ja-JP"/>
              </w:rPr>
              <w:t>设备的牵头研究组</w:t>
            </w:r>
          </w:p>
        </w:tc>
      </w:tr>
      <w:tr w:rsidR="004C6E28" w:rsidRPr="002B04C3" w14:paraId="67EE239D" w14:textId="77777777" w:rsidTr="00F96A84">
        <w:tc>
          <w:tcPr>
            <w:tcW w:w="1698" w:type="dxa"/>
            <w:shd w:val="clear" w:color="auto" w:fill="auto"/>
          </w:tcPr>
          <w:p w14:paraId="43A2F710" w14:textId="77777777" w:rsidR="004C6E28" w:rsidRPr="002B04C3" w:rsidRDefault="004C6E28" w:rsidP="003A1724">
            <w:pPr>
              <w:pStyle w:val="Normalnoindent"/>
              <w:rPr>
                <w:lang w:val="en-GB"/>
              </w:rPr>
            </w:pPr>
            <w:r w:rsidRPr="002B04C3">
              <w:rPr>
                <w:lang w:eastAsia="ja-JP"/>
              </w:rPr>
              <w:t>第</w:t>
            </w:r>
            <w:r w:rsidRPr="002B04C3">
              <w:rPr>
                <w:lang w:eastAsia="ja-JP"/>
              </w:rPr>
              <w:t>12</w:t>
            </w:r>
            <w:r w:rsidRPr="002B04C3">
              <w:rPr>
                <w:lang w:eastAsia="ja-JP"/>
              </w:rPr>
              <w:t>研究组</w:t>
            </w:r>
          </w:p>
        </w:tc>
        <w:tc>
          <w:tcPr>
            <w:tcW w:w="7941" w:type="dxa"/>
            <w:shd w:val="clear" w:color="auto" w:fill="auto"/>
          </w:tcPr>
          <w:p w14:paraId="5DECFE8C" w14:textId="77777777" w:rsidR="004C6E28" w:rsidRPr="002B04C3" w:rsidRDefault="004C6E28" w:rsidP="003A1724">
            <w:pPr>
              <w:pStyle w:val="Normalnoindent"/>
              <w:jc w:val="left"/>
              <w:rPr>
                <w:lang w:val="en-GB" w:eastAsia="zh-CN"/>
              </w:rPr>
            </w:pPr>
            <w:r w:rsidRPr="002B04C3">
              <w:rPr>
                <w:lang w:eastAsia="ja-JP"/>
              </w:rPr>
              <w:t>有关服务质量和体验质量的牵头研究组</w:t>
            </w:r>
            <w:r w:rsidRPr="002B04C3">
              <w:rPr>
                <w:lang w:eastAsia="ja-JP"/>
              </w:rPr>
              <w:br/>
            </w:r>
            <w:r w:rsidRPr="002B04C3">
              <w:rPr>
                <w:lang w:eastAsia="ja-JP"/>
              </w:rPr>
              <w:t>有关驾驶员分心和汽车语音通信问题的牵头研究组</w:t>
            </w:r>
            <w:r w:rsidRPr="002B04C3">
              <w:rPr>
                <w:lang w:eastAsia="ja-JP"/>
              </w:rPr>
              <w:br/>
            </w:r>
            <w:r w:rsidRPr="002B04C3">
              <w:rPr>
                <w:lang w:val="es-ES" w:eastAsia="ja-JP"/>
              </w:rPr>
              <w:t>有关视频通信和应用质量评定的牵头研究组</w:t>
            </w:r>
          </w:p>
        </w:tc>
      </w:tr>
      <w:tr w:rsidR="004C6E28" w:rsidRPr="00BD3D12" w14:paraId="50B1E13A" w14:textId="77777777" w:rsidTr="00F96A84">
        <w:tc>
          <w:tcPr>
            <w:tcW w:w="1698" w:type="dxa"/>
            <w:shd w:val="clear" w:color="auto" w:fill="auto"/>
          </w:tcPr>
          <w:p w14:paraId="35D9274F" w14:textId="77777777" w:rsidR="004C6E28" w:rsidRPr="002B04C3" w:rsidRDefault="004C6E28" w:rsidP="003A1724">
            <w:pPr>
              <w:pStyle w:val="Normalnoindent"/>
              <w:rPr>
                <w:lang w:val="en-GB"/>
              </w:rPr>
            </w:pPr>
            <w:r w:rsidRPr="002B04C3">
              <w:rPr>
                <w:lang w:eastAsia="ja-JP"/>
              </w:rPr>
              <w:t>第</w:t>
            </w:r>
            <w:r w:rsidRPr="002B04C3">
              <w:rPr>
                <w:lang w:eastAsia="ja-JP"/>
              </w:rPr>
              <w:t>13</w:t>
            </w:r>
            <w:r w:rsidRPr="002B04C3">
              <w:rPr>
                <w:lang w:eastAsia="ja-JP"/>
              </w:rPr>
              <w:t>研究组</w:t>
            </w:r>
            <w:r w:rsidRPr="002B04C3">
              <w:rPr>
                <w:lang w:eastAsia="ja-JP"/>
              </w:rPr>
              <w:tab/>
            </w:r>
          </w:p>
        </w:tc>
        <w:tc>
          <w:tcPr>
            <w:tcW w:w="7941" w:type="dxa"/>
            <w:shd w:val="clear" w:color="auto" w:fill="auto"/>
          </w:tcPr>
          <w:p w14:paraId="66C5E367" w14:textId="77777777" w:rsidR="004C6E28" w:rsidRPr="002B04C3" w:rsidRDefault="004C6E28" w:rsidP="003A1724">
            <w:pPr>
              <w:pStyle w:val="Normalnoindent"/>
              <w:jc w:val="left"/>
              <w:rPr>
                <w:lang w:val="en-GB" w:eastAsia="zh-CN"/>
              </w:rPr>
            </w:pPr>
            <w:r w:rsidRPr="002B04C3">
              <w:rPr>
                <w:lang w:eastAsia="ja-JP"/>
              </w:rPr>
              <w:t>有关</w:t>
            </w:r>
            <w:r w:rsidRPr="00BD3D12">
              <w:rPr>
                <w:lang w:val="en-GB" w:eastAsia="ja-JP"/>
              </w:rPr>
              <w:t>（</w:t>
            </w:r>
            <w:r w:rsidRPr="002B04C3">
              <w:rPr>
                <w:lang w:eastAsia="ja-JP"/>
              </w:rPr>
              <w:t>诸如</w:t>
            </w:r>
            <w:r w:rsidRPr="002B04C3">
              <w:rPr>
                <w:lang w:val="es-ES" w:eastAsia="ja-JP"/>
              </w:rPr>
              <w:t>IMT-2020</w:t>
            </w:r>
            <w:r w:rsidRPr="002B04C3">
              <w:rPr>
                <w:lang w:val="es-ES" w:eastAsia="ja-JP"/>
              </w:rPr>
              <w:t>及之后网络</w:t>
            </w:r>
            <w:r w:rsidRPr="00BD3D12">
              <w:rPr>
                <w:lang w:val="en-GB" w:eastAsia="ja-JP"/>
              </w:rPr>
              <w:t>（</w:t>
            </w:r>
            <w:r w:rsidRPr="002B04C3">
              <w:rPr>
                <w:lang w:eastAsia="ja-JP"/>
              </w:rPr>
              <w:t>非无线电相关部分</w:t>
            </w:r>
            <w:r w:rsidRPr="00BD3D12">
              <w:rPr>
                <w:lang w:val="en-GB" w:eastAsia="ja-JP"/>
              </w:rPr>
              <w:t>）</w:t>
            </w:r>
            <w:r w:rsidRPr="002B04C3">
              <w:rPr>
                <w:lang w:eastAsia="ja-JP"/>
              </w:rPr>
              <w:t>的</w:t>
            </w:r>
            <w:r w:rsidRPr="00BD3D12">
              <w:rPr>
                <w:lang w:val="en-GB" w:eastAsia="ja-JP"/>
              </w:rPr>
              <w:t>）</w:t>
            </w:r>
            <w:r w:rsidRPr="002B04C3">
              <w:rPr>
                <w:lang w:eastAsia="ja-JP"/>
              </w:rPr>
              <w:t>未来网络的牵头</w:t>
            </w:r>
            <w:r w:rsidR="0032608E" w:rsidRPr="00BD3D12">
              <w:rPr>
                <w:rFonts w:eastAsia="MS Mincho"/>
                <w:lang w:val="en-GB" w:eastAsia="ja-JP"/>
              </w:rPr>
              <w:br/>
            </w:r>
            <w:r w:rsidRPr="002B04C3">
              <w:rPr>
                <w:lang w:eastAsia="ja-JP"/>
              </w:rPr>
              <w:t>研究组</w:t>
            </w:r>
            <w:r w:rsidRPr="00BD3D12">
              <w:rPr>
                <w:lang w:val="en-GB" w:eastAsia="ja-JP"/>
              </w:rPr>
              <w:br/>
            </w:r>
            <w:r w:rsidRPr="002B04C3">
              <w:rPr>
                <w:lang w:eastAsia="ja-JP"/>
              </w:rPr>
              <w:t>有关固定移动融合的牵头研究组</w:t>
            </w:r>
            <w:r w:rsidRPr="00BD3D12">
              <w:rPr>
                <w:lang w:val="en-GB" w:eastAsia="ja-JP"/>
              </w:rPr>
              <w:br/>
            </w:r>
            <w:r w:rsidRPr="002B04C3">
              <w:rPr>
                <w:lang w:eastAsia="ja-JP"/>
              </w:rPr>
              <w:t>有关云计算的牵头研究组</w:t>
            </w:r>
            <w:r w:rsidRPr="00BD3D12">
              <w:rPr>
                <w:lang w:val="en-GB" w:eastAsia="ja-JP"/>
              </w:rPr>
              <w:br/>
            </w:r>
            <w:r w:rsidRPr="002B04C3">
              <w:rPr>
                <w:lang w:eastAsia="ja-JP"/>
              </w:rPr>
              <w:t>有关机器学习的牵头研究组</w:t>
            </w:r>
          </w:p>
        </w:tc>
      </w:tr>
      <w:tr w:rsidR="004C6E28" w:rsidRPr="002B04C3" w14:paraId="0169661C" w14:textId="77777777" w:rsidTr="00F96A84">
        <w:tc>
          <w:tcPr>
            <w:tcW w:w="1698" w:type="dxa"/>
            <w:shd w:val="clear" w:color="auto" w:fill="auto"/>
          </w:tcPr>
          <w:p w14:paraId="531A3CBF" w14:textId="77777777" w:rsidR="004C6E28" w:rsidRPr="002B04C3" w:rsidRDefault="006D3C41" w:rsidP="003A1724">
            <w:pPr>
              <w:pStyle w:val="Normalnoindent"/>
              <w:rPr>
                <w:lang w:val="en-GB"/>
              </w:rPr>
            </w:pPr>
            <w:r w:rsidRPr="002B04C3">
              <w:rPr>
                <w:lang w:eastAsia="ja-JP"/>
              </w:rPr>
              <w:t>第</w:t>
            </w:r>
            <w:r w:rsidRPr="002B04C3">
              <w:rPr>
                <w:lang w:eastAsia="ja-JP"/>
              </w:rPr>
              <w:t>15</w:t>
            </w:r>
            <w:r w:rsidRPr="002B04C3">
              <w:rPr>
                <w:lang w:eastAsia="ja-JP"/>
              </w:rPr>
              <w:t>研究组</w:t>
            </w:r>
          </w:p>
        </w:tc>
        <w:tc>
          <w:tcPr>
            <w:tcW w:w="7941" w:type="dxa"/>
            <w:shd w:val="clear" w:color="auto" w:fill="auto"/>
          </w:tcPr>
          <w:p w14:paraId="30993A96" w14:textId="77777777" w:rsidR="004C6E28" w:rsidRPr="002B04C3" w:rsidRDefault="006D3C41" w:rsidP="003A1724">
            <w:pPr>
              <w:pStyle w:val="Normalnoindent"/>
              <w:jc w:val="left"/>
              <w:rPr>
                <w:lang w:val="en-GB" w:eastAsia="zh-CN"/>
              </w:rPr>
            </w:pPr>
            <w:r w:rsidRPr="002B04C3">
              <w:rPr>
                <w:lang w:eastAsia="ja-JP"/>
              </w:rPr>
              <w:t>有关接入网络传输的牵头研究组</w:t>
            </w:r>
            <w:r w:rsidRPr="002B04C3">
              <w:rPr>
                <w:lang w:eastAsia="ja-JP"/>
              </w:rPr>
              <w:br/>
            </w:r>
            <w:r w:rsidRPr="002B04C3">
              <w:rPr>
                <w:lang w:eastAsia="ja-JP"/>
              </w:rPr>
              <w:t>有关家庭网络的牵头研究组</w:t>
            </w:r>
            <w:r w:rsidRPr="002B04C3">
              <w:rPr>
                <w:lang w:eastAsia="ja-JP"/>
              </w:rPr>
              <w:br/>
            </w:r>
            <w:r w:rsidRPr="002B04C3">
              <w:rPr>
                <w:lang w:eastAsia="ja-JP"/>
              </w:rPr>
              <w:t>有关光技术的牵头研究组</w:t>
            </w:r>
          </w:p>
        </w:tc>
      </w:tr>
      <w:tr w:rsidR="004C6E28" w:rsidRPr="00BD3D12" w14:paraId="7F58BE1D" w14:textId="77777777" w:rsidTr="00F96A84">
        <w:tc>
          <w:tcPr>
            <w:tcW w:w="1698" w:type="dxa"/>
            <w:shd w:val="clear" w:color="auto" w:fill="auto"/>
          </w:tcPr>
          <w:p w14:paraId="437EFCF0" w14:textId="77777777" w:rsidR="004C6E28" w:rsidRPr="002B04C3" w:rsidRDefault="006D3C41" w:rsidP="003A1724">
            <w:pPr>
              <w:pStyle w:val="Normalnoindent"/>
              <w:rPr>
                <w:lang w:val="en-GB"/>
              </w:rPr>
            </w:pPr>
            <w:r w:rsidRPr="002B04C3">
              <w:rPr>
                <w:lang w:eastAsia="ja-JP"/>
              </w:rPr>
              <w:t>第</w:t>
            </w:r>
            <w:r w:rsidRPr="002B04C3">
              <w:rPr>
                <w:lang w:eastAsia="ja-JP"/>
              </w:rPr>
              <w:t>16</w:t>
            </w:r>
            <w:r w:rsidRPr="002B04C3">
              <w:rPr>
                <w:lang w:eastAsia="ja-JP"/>
              </w:rPr>
              <w:t>研究组</w:t>
            </w:r>
          </w:p>
        </w:tc>
        <w:tc>
          <w:tcPr>
            <w:tcW w:w="7941" w:type="dxa"/>
            <w:shd w:val="clear" w:color="auto" w:fill="auto"/>
          </w:tcPr>
          <w:p w14:paraId="79BA68F0" w14:textId="77777777" w:rsidR="004C6E28" w:rsidRPr="002B04C3" w:rsidRDefault="006D3C41" w:rsidP="003A1724">
            <w:pPr>
              <w:pStyle w:val="Normalnoindent"/>
              <w:jc w:val="left"/>
              <w:rPr>
                <w:lang w:val="en-GB" w:eastAsia="zh-CN"/>
              </w:rPr>
            </w:pPr>
            <w:r w:rsidRPr="002B04C3">
              <w:rPr>
                <w:lang w:eastAsia="ja-JP"/>
              </w:rPr>
              <w:t>有关多媒体技术、应用、系统及业务的牵头研究组</w:t>
            </w:r>
            <w:r w:rsidRPr="00BD3D12">
              <w:rPr>
                <w:lang w:val="en-GB" w:eastAsia="ja-JP"/>
              </w:rPr>
              <w:br/>
            </w:r>
            <w:r w:rsidRPr="002B04C3">
              <w:rPr>
                <w:lang w:eastAsia="ja-JP"/>
              </w:rPr>
              <w:t>有关基于</w:t>
            </w:r>
            <w:r w:rsidRPr="00BD3D12">
              <w:rPr>
                <w:lang w:val="en-GB" w:eastAsia="ja-JP"/>
              </w:rPr>
              <w:t>IP</w:t>
            </w:r>
            <w:r w:rsidRPr="002B04C3">
              <w:rPr>
                <w:lang w:eastAsia="ja-JP"/>
              </w:rPr>
              <w:t>的电视业务和数字标牌的牵头研究组</w:t>
            </w:r>
            <w:r w:rsidRPr="00BD3D12">
              <w:rPr>
                <w:lang w:val="en-GB" w:eastAsia="ja-JP"/>
              </w:rPr>
              <w:br/>
            </w:r>
            <w:r w:rsidRPr="002B04C3">
              <w:rPr>
                <w:lang w:eastAsia="ja-JP"/>
              </w:rPr>
              <w:t>有关</w:t>
            </w:r>
            <w:r w:rsidRPr="002B04C3">
              <w:rPr>
                <w:lang w:val="es-ES" w:eastAsia="ja-JP"/>
              </w:rPr>
              <w:t>人为因素和促进数字包容性的</w:t>
            </w:r>
            <w:r w:rsidRPr="002B04C3">
              <w:rPr>
                <w:lang w:val="es-ES" w:eastAsia="ja-JP"/>
              </w:rPr>
              <w:t>ICT</w:t>
            </w:r>
            <w:r w:rsidRPr="002B04C3">
              <w:rPr>
                <w:lang w:val="es-ES" w:eastAsia="ja-JP"/>
              </w:rPr>
              <w:t>无障碍获取的牵头研究组</w:t>
            </w:r>
            <w:r w:rsidRPr="00BD3D12">
              <w:rPr>
                <w:lang w:val="en-GB" w:eastAsia="ja-JP"/>
              </w:rPr>
              <w:br/>
            </w:r>
            <w:r w:rsidRPr="002B04C3">
              <w:rPr>
                <w:lang w:val="es-ES" w:eastAsia="ja-JP"/>
              </w:rPr>
              <w:t>有关</w:t>
            </w:r>
            <w:r w:rsidRPr="002B04C3">
              <w:rPr>
                <w:lang w:eastAsia="ja-JP"/>
              </w:rPr>
              <w:t>汽车相关智能业务多媒体方面的牵头研究组</w:t>
            </w:r>
            <w:r w:rsidRPr="00BD3D12">
              <w:rPr>
                <w:lang w:val="en-GB" w:eastAsia="ja-JP"/>
              </w:rPr>
              <w:br/>
            </w:r>
            <w:r w:rsidRPr="002B04C3">
              <w:rPr>
                <w:lang w:eastAsia="ja-JP"/>
              </w:rPr>
              <w:t>有关数字卫生多媒体方面的牵头研究组</w:t>
            </w:r>
            <w:r w:rsidRPr="00BD3D12">
              <w:rPr>
                <w:lang w:val="en-GB" w:eastAsia="ja-JP"/>
              </w:rPr>
              <w:br/>
            </w:r>
            <w:r w:rsidRPr="002B04C3">
              <w:rPr>
                <w:lang w:eastAsia="ja-JP"/>
              </w:rPr>
              <w:t>有关数字文化的牵头研究组</w:t>
            </w:r>
            <w:r w:rsidRPr="00BD3D12">
              <w:rPr>
                <w:lang w:val="en-GB" w:eastAsia="ja-JP"/>
              </w:rPr>
              <w:br/>
            </w:r>
            <w:r w:rsidRPr="002B04C3">
              <w:rPr>
                <w:lang w:eastAsia="ja-JP"/>
              </w:rPr>
              <w:t>有关分布式账本技术技术及其应用多媒体方面的牵头研究组</w:t>
            </w:r>
          </w:p>
        </w:tc>
      </w:tr>
      <w:tr w:rsidR="004C6E28" w:rsidRPr="002B04C3" w14:paraId="3C5978C2" w14:textId="77777777" w:rsidTr="00F96A84">
        <w:tc>
          <w:tcPr>
            <w:tcW w:w="1698" w:type="dxa"/>
            <w:shd w:val="clear" w:color="auto" w:fill="auto"/>
          </w:tcPr>
          <w:p w14:paraId="0A82535A" w14:textId="77777777" w:rsidR="004C6E28" w:rsidRPr="002B04C3" w:rsidRDefault="006D3C41" w:rsidP="003A1724">
            <w:pPr>
              <w:pStyle w:val="Normalnoindent"/>
              <w:rPr>
                <w:lang w:val="en-GB"/>
              </w:rPr>
            </w:pPr>
            <w:r w:rsidRPr="002B04C3">
              <w:rPr>
                <w:lang w:eastAsia="ja-JP"/>
              </w:rPr>
              <w:t>第</w:t>
            </w:r>
            <w:r w:rsidRPr="002B04C3">
              <w:rPr>
                <w:lang w:eastAsia="ja-JP"/>
              </w:rPr>
              <w:t>17</w:t>
            </w:r>
            <w:r w:rsidRPr="002B04C3">
              <w:rPr>
                <w:lang w:eastAsia="ja-JP"/>
              </w:rPr>
              <w:t>研究组</w:t>
            </w:r>
          </w:p>
        </w:tc>
        <w:tc>
          <w:tcPr>
            <w:tcW w:w="7941" w:type="dxa"/>
            <w:shd w:val="clear" w:color="auto" w:fill="auto"/>
          </w:tcPr>
          <w:p w14:paraId="44C45E11" w14:textId="77777777" w:rsidR="004C6E28" w:rsidRPr="002B04C3" w:rsidRDefault="006D3C41" w:rsidP="003A1724">
            <w:pPr>
              <w:pStyle w:val="Normalnoindent"/>
              <w:jc w:val="left"/>
              <w:rPr>
                <w:lang w:val="en-GB" w:eastAsia="zh-CN"/>
              </w:rPr>
            </w:pPr>
            <w:r w:rsidRPr="002B04C3">
              <w:rPr>
                <w:lang w:eastAsia="ja-JP"/>
              </w:rPr>
              <w:t>有关安全的牵头研究组</w:t>
            </w:r>
            <w:r w:rsidRPr="002B04C3">
              <w:rPr>
                <w:lang w:eastAsia="ja-JP"/>
              </w:rPr>
              <w:br/>
            </w:r>
            <w:r w:rsidRPr="002B04C3">
              <w:rPr>
                <w:lang w:eastAsia="ja-JP"/>
              </w:rPr>
              <w:t>有关身份管理的牵头研究组</w:t>
            </w:r>
            <w:r w:rsidRPr="002B04C3">
              <w:rPr>
                <w:lang w:eastAsia="ja-JP"/>
              </w:rPr>
              <w:br/>
            </w:r>
            <w:r w:rsidRPr="002B04C3">
              <w:rPr>
                <w:lang w:eastAsia="ja-JP"/>
              </w:rPr>
              <w:t>有关语言和描述技术的牵头研究组</w:t>
            </w:r>
          </w:p>
        </w:tc>
      </w:tr>
      <w:tr w:rsidR="004C6E28" w:rsidRPr="002B04C3" w14:paraId="40FF9391" w14:textId="77777777" w:rsidTr="00F96A84">
        <w:tc>
          <w:tcPr>
            <w:tcW w:w="1698" w:type="dxa"/>
            <w:shd w:val="clear" w:color="auto" w:fill="auto"/>
          </w:tcPr>
          <w:p w14:paraId="4F7A885C" w14:textId="77777777" w:rsidR="004C6E28" w:rsidRPr="002B04C3" w:rsidRDefault="006D3C41" w:rsidP="003A1724">
            <w:pPr>
              <w:pStyle w:val="Normalnoindent"/>
              <w:rPr>
                <w:lang w:val="en-GB"/>
              </w:rPr>
            </w:pPr>
            <w:r w:rsidRPr="002B04C3">
              <w:rPr>
                <w:lang w:eastAsia="ja-JP"/>
              </w:rPr>
              <w:t>第</w:t>
            </w:r>
            <w:r w:rsidRPr="002B04C3">
              <w:rPr>
                <w:lang w:eastAsia="ja-JP"/>
              </w:rPr>
              <w:t>20</w:t>
            </w:r>
            <w:r w:rsidRPr="002B04C3">
              <w:rPr>
                <w:lang w:eastAsia="ja-JP"/>
              </w:rPr>
              <w:t>研究组</w:t>
            </w:r>
          </w:p>
        </w:tc>
        <w:tc>
          <w:tcPr>
            <w:tcW w:w="7941" w:type="dxa"/>
            <w:shd w:val="clear" w:color="auto" w:fill="auto"/>
          </w:tcPr>
          <w:p w14:paraId="2ACE221E" w14:textId="77777777" w:rsidR="004C6E28" w:rsidRPr="002B04C3" w:rsidRDefault="006D3C41" w:rsidP="003A1724">
            <w:pPr>
              <w:pStyle w:val="Normalnoindent"/>
              <w:jc w:val="left"/>
              <w:rPr>
                <w:lang w:val="en-GB" w:eastAsia="zh-CN"/>
              </w:rPr>
            </w:pPr>
            <w:r w:rsidRPr="002B04C3">
              <w:rPr>
                <w:lang w:eastAsia="ja-JP"/>
              </w:rPr>
              <w:t>有关物联网及其应用的牵头研究组</w:t>
            </w:r>
            <w:r w:rsidRPr="002B04C3">
              <w:rPr>
                <w:lang w:eastAsia="ja-JP"/>
              </w:rPr>
              <w:br/>
            </w:r>
            <w:r w:rsidRPr="002B04C3">
              <w:rPr>
                <w:lang w:eastAsia="ja-JP"/>
              </w:rPr>
              <w:t>有关智慧城市与社区及相关数字业务的牵头研究组</w:t>
            </w:r>
            <w:r w:rsidRPr="002B04C3">
              <w:rPr>
                <w:lang w:eastAsia="ja-JP"/>
              </w:rPr>
              <w:br/>
            </w:r>
            <w:r w:rsidRPr="002B04C3">
              <w:rPr>
                <w:lang w:eastAsia="ja-JP"/>
              </w:rPr>
              <w:t>有关物联网标识的牵头研究组</w:t>
            </w:r>
            <w:r w:rsidRPr="002B04C3">
              <w:rPr>
                <w:lang w:eastAsia="ja-JP"/>
              </w:rPr>
              <w:br/>
            </w:r>
            <w:r w:rsidRPr="002B04C3">
              <w:rPr>
                <w:lang w:eastAsia="ja-JP"/>
              </w:rPr>
              <w:t>与物联网和智慧城市与社区相关的数字卫生的牵头研究组</w:t>
            </w:r>
          </w:p>
        </w:tc>
      </w:tr>
    </w:tbl>
    <w:p w14:paraId="27CD0422" w14:textId="77777777" w:rsidR="0032608E" w:rsidRPr="002B04C3" w:rsidRDefault="0032608E">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p>
    <w:p w14:paraId="7F2459C0" w14:textId="77777777" w:rsidR="0032608E" w:rsidRPr="002B04C3" w:rsidRDefault="0032608E">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p>
    <w:p w14:paraId="30940CF1" w14:textId="77777777" w:rsidR="0032608E" w:rsidRPr="002B04C3" w:rsidRDefault="0032608E">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p>
    <w:p w14:paraId="3AC14C7F" w14:textId="77777777" w:rsidR="0032608E" w:rsidRPr="002B04C3" w:rsidRDefault="0032608E">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p>
    <w:p w14:paraId="24A080E6" w14:textId="77777777" w:rsidR="006D3C41" w:rsidRPr="002B04C3" w:rsidRDefault="006D3C41">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r w:rsidRPr="002B04C3">
        <w:rPr>
          <w:lang w:val="en-US" w:eastAsia="zh-CN"/>
        </w:rPr>
        <w:br w:type="page"/>
      </w:r>
    </w:p>
    <w:p w14:paraId="3C7DCC73" w14:textId="77777777" w:rsidR="00C510DA" w:rsidRPr="002B04C3" w:rsidRDefault="00C510DA" w:rsidP="00F81018">
      <w:pPr>
        <w:pStyle w:val="AnnexNo"/>
        <w:rPr>
          <w:lang w:eastAsia="zh-CN"/>
        </w:rPr>
      </w:pPr>
      <w:bookmarkStart w:id="18" w:name="_Toc114651288"/>
      <w:r w:rsidRPr="002B04C3">
        <w:rPr>
          <w:rFonts w:hint="eastAsia"/>
          <w:lang w:eastAsia="zh-CN"/>
        </w:rPr>
        <w:lastRenderedPageBreak/>
        <w:t>（第</w:t>
      </w:r>
      <w:r w:rsidRPr="002B04C3">
        <w:rPr>
          <w:lang w:eastAsia="zh-CN"/>
        </w:rPr>
        <w:t>2</w:t>
      </w:r>
      <w:r w:rsidRPr="002B04C3">
        <w:rPr>
          <w:rFonts w:hint="eastAsia"/>
          <w:lang w:eastAsia="zh-CN"/>
        </w:rPr>
        <w:t>号决议（</w:t>
      </w:r>
      <w:r w:rsidRPr="002B04C3">
        <w:rPr>
          <w:lang w:eastAsia="zh-CN"/>
        </w:rPr>
        <w:t>2022</w:t>
      </w:r>
      <w:r w:rsidRPr="002B04C3">
        <w:rPr>
          <w:rFonts w:hint="eastAsia"/>
          <w:lang w:eastAsia="zh-CN"/>
        </w:rPr>
        <w:t>年，日内瓦，修订版））</w:t>
      </w:r>
      <w:r w:rsidRPr="002B04C3">
        <w:rPr>
          <w:lang w:eastAsia="zh-CN"/>
        </w:rPr>
        <w:br/>
      </w:r>
      <w:r w:rsidRPr="002B04C3">
        <w:rPr>
          <w:rFonts w:hint="eastAsia"/>
          <w:lang w:eastAsia="zh-CN"/>
        </w:rPr>
        <w:t>附件</w:t>
      </w:r>
      <w:r w:rsidRPr="002B04C3">
        <w:rPr>
          <w:lang w:eastAsia="zh-CN"/>
        </w:rPr>
        <w:t>B</w:t>
      </w:r>
      <w:bookmarkEnd w:id="18"/>
    </w:p>
    <w:p w14:paraId="411929E6" w14:textId="77777777" w:rsidR="00C510DA" w:rsidRPr="002B04C3" w:rsidRDefault="00C510DA" w:rsidP="00F81018">
      <w:pPr>
        <w:pStyle w:val="Annextitle"/>
        <w:rPr>
          <w:lang w:eastAsia="zh-CN"/>
        </w:rPr>
      </w:pPr>
      <w:r w:rsidRPr="002B04C3">
        <w:rPr>
          <w:rFonts w:hint="eastAsia"/>
          <w:lang w:eastAsia="zh-CN"/>
        </w:rPr>
        <w:t>ITU-T</w:t>
      </w:r>
      <w:r w:rsidRPr="002B04C3">
        <w:rPr>
          <w:rFonts w:hint="eastAsia"/>
          <w:lang w:eastAsia="zh-CN"/>
        </w:rPr>
        <w:t>研究组制定</w:t>
      </w:r>
      <w:r w:rsidRPr="002B04C3">
        <w:rPr>
          <w:lang w:eastAsia="zh-CN"/>
        </w:rPr>
        <w:t>202</w:t>
      </w:r>
      <w:r w:rsidRPr="002B04C3">
        <w:rPr>
          <w:rFonts w:hint="eastAsia"/>
          <w:lang w:eastAsia="zh-CN"/>
        </w:rPr>
        <w:t>2</w:t>
      </w:r>
      <w:r w:rsidRPr="002B04C3">
        <w:rPr>
          <w:rFonts w:hint="eastAsia"/>
          <w:lang w:eastAsia="zh-CN"/>
        </w:rPr>
        <w:t>年之后工作计划的指导要点</w:t>
      </w:r>
    </w:p>
    <w:p w14:paraId="7D693963" w14:textId="77777777" w:rsidR="00C510DA" w:rsidRPr="002B04C3" w:rsidRDefault="00C510DA" w:rsidP="0032608E">
      <w:pPr>
        <w:pStyle w:val="Normalnoindent"/>
        <w:rPr>
          <w:lang w:eastAsia="zh-CN"/>
        </w:rPr>
      </w:pPr>
      <w:r w:rsidRPr="00BD3D12">
        <w:rPr>
          <w:b/>
          <w:bCs/>
          <w:lang w:val="en-GB" w:eastAsia="zh-CN"/>
        </w:rPr>
        <w:t>B.1</w:t>
      </w:r>
      <w:r w:rsidRPr="00BD3D12">
        <w:rPr>
          <w:lang w:val="en-GB" w:eastAsia="zh-CN"/>
        </w:rPr>
        <w:tab/>
      </w:r>
      <w:r w:rsidRPr="002B04C3">
        <w:rPr>
          <w:lang w:eastAsia="zh-CN"/>
        </w:rPr>
        <w:t>本附件为研究组根据建议的结构和总体责任</w:t>
      </w:r>
      <w:r w:rsidRPr="002B04C3">
        <w:rPr>
          <w:rFonts w:hint="eastAsia"/>
          <w:lang w:eastAsia="zh-CN"/>
        </w:rPr>
        <w:t>领域</w:t>
      </w:r>
      <w:r w:rsidRPr="002B04C3">
        <w:rPr>
          <w:lang w:eastAsia="zh-CN"/>
        </w:rPr>
        <w:t>制定</w:t>
      </w:r>
      <w:r w:rsidRPr="00BD3D12">
        <w:rPr>
          <w:lang w:val="en-GB" w:eastAsia="zh-CN"/>
        </w:rPr>
        <w:t>202</w:t>
      </w:r>
      <w:r w:rsidRPr="00BD3D12">
        <w:rPr>
          <w:rFonts w:hint="eastAsia"/>
          <w:lang w:val="en-GB" w:eastAsia="zh-CN"/>
        </w:rPr>
        <w:t>2</w:t>
      </w:r>
      <w:r w:rsidRPr="002B04C3">
        <w:rPr>
          <w:lang w:eastAsia="zh-CN"/>
        </w:rPr>
        <w:t>年</w:t>
      </w:r>
      <w:r w:rsidRPr="002B04C3">
        <w:rPr>
          <w:rFonts w:hint="eastAsia"/>
          <w:lang w:eastAsia="zh-CN"/>
        </w:rPr>
        <w:t>之</w:t>
      </w:r>
      <w:r w:rsidRPr="002B04C3">
        <w:rPr>
          <w:lang w:eastAsia="zh-CN"/>
        </w:rPr>
        <w:t>后</w:t>
      </w:r>
      <w:r w:rsidRPr="002B04C3">
        <w:rPr>
          <w:rFonts w:hint="eastAsia"/>
          <w:lang w:eastAsia="zh-CN"/>
        </w:rPr>
        <w:t>的研究课题</w:t>
      </w:r>
      <w:r w:rsidRPr="002B04C3">
        <w:rPr>
          <w:lang w:eastAsia="zh-CN"/>
        </w:rPr>
        <w:t>提供了指导要点。这些指导要点旨在酌情明确各研究组之间在某些相同责任领域内的互动，但无意列出所有的职责</w:t>
      </w:r>
      <w:r w:rsidRPr="002B04C3">
        <w:rPr>
          <w:rFonts w:hint="eastAsia"/>
          <w:lang w:eastAsia="zh-CN"/>
        </w:rPr>
        <w:t>。</w:t>
      </w:r>
    </w:p>
    <w:p w14:paraId="48CB8D31" w14:textId="77777777" w:rsidR="00C510DA" w:rsidRPr="002B04C3" w:rsidRDefault="00C510DA" w:rsidP="0032608E">
      <w:pPr>
        <w:pStyle w:val="Normalnoindent"/>
        <w:rPr>
          <w:lang w:eastAsia="zh-CN"/>
        </w:rPr>
      </w:pPr>
      <w:r w:rsidRPr="002B04C3">
        <w:rPr>
          <w:b/>
          <w:bCs/>
          <w:lang w:eastAsia="zh-CN"/>
        </w:rPr>
        <w:t>B.2</w:t>
      </w:r>
      <w:r w:rsidRPr="002B04C3">
        <w:rPr>
          <w:lang w:eastAsia="zh-CN"/>
        </w:rPr>
        <w:tab/>
      </w:r>
      <w:r w:rsidRPr="002B04C3">
        <w:rPr>
          <w:lang w:eastAsia="zh-CN"/>
        </w:rPr>
        <w:t>必要时本附件将由</w:t>
      </w:r>
      <w:r w:rsidRPr="002B04C3">
        <w:rPr>
          <w:rFonts w:hint="eastAsia"/>
          <w:lang w:eastAsia="zh-CN"/>
        </w:rPr>
        <w:t>电信标准化顾问组（</w:t>
      </w:r>
      <w:r w:rsidRPr="002B04C3">
        <w:rPr>
          <w:lang w:eastAsia="zh-CN"/>
        </w:rPr>
        <w:t>TSAG</w:t>
      </w:r>
      <w:r w:rsidRPr="002B04C3">
        <w:rPr>
          <w:rFonts w:hint="eastAsia"/>
          <w:lang w:eastAsia="zh-CN"/>
        </w:rPr>
        <w:t>）</w:t>
      </w:r>
      <w:r w:rsidRPr="002B04C3">
        <w:rPr>
          <w:lang w:eastAsia="zh-CN"/>
        </w:rPr>
        <w:t>审议，以促进研究组之间的互动，减少重复工作，并协调</w:t>
      </w:r>
      <w:r w:rsidRPr="002B04C3">
        <w:rPr>
          <w:lang w:eastAsia="zh-CN"/>
        </w:rPr>
        <w:t>ITU-T</w:t>
      </w:r>
      <w:r w:rsidRPr="002B04C3">
        <w:rPr>
          <w:lang w:eastAsia="zh-CN"/>
        </w:rPr>
        <w:t>整体工作计划。</w:t>
      </w:r>
    </w:p>
    <w:p w14:paraId="43F45EF3" w14:textId="77777777" w:rsidR="00C510DA" w:rsidRPr="002B04C3" w:rsidRDefault="00C510DA" w:rsidP="00F81018">
      <w:pPr>
        <w:pStyle w:val="Headingb"/>
        <w:rPr>
          <w:lang w:eastAsia="zh-CN"/>
        </w:rPr>
      </w:pPr>
      <w:r w:rsidRPr="002B04C3">
        <w:rPr>
          <w:rFonts w:hint="eastAsia"/>
          <w:lang w:eastAsia="zh-CN"/>
        </w:rPr>
        <w:t>ITU-T</w:t>
      </w:r>
      <w:r w:rsidRPr="002B04C3">
        <w:rPr>
          <w:lang w:eastAsia="zh-CN"/>
        </w:rPr>
        <w:t>第</w:t>
      </w:r>
      <w:r w:rsidRPr="002B04C3">
        <w:rPr>
          <w:lang w:eastAsia="zh-CN"/>
        </w:rPr>
        <w:t>2</w:t>
      </w:r>
      <w:r w:rsidRPr="002B04C3">
        <w:rPr>
          <w:lang w:eastAsia="zh-CN"/>
        </w:rPr>
        <w:t>研究组</w:t>
      </w:r>
    </w:p>
    <w:p w14:paraId="10EB7B6E" w14:textId="77777777" w:rsidR="00C510DA" w:rsidRPr="002B04C3" w:rsidRDefault="00C510DA" w:rsidP="00F81018">
      <w:pPr>
        <w:ind w:firstLineChars="200" w:firstLine="440"/>
        <w:rPr>
          <w:lang w:eastAsia="zh-CN"/>
        </w:rPr>
      </w:pPr>
      <w:r w:rsidRPr="002B04C3">
        <w:rPr>
          <w:rFonts w:hint="eastAsia"/>
          <w:lang w:eastAsia="zh-CN"/>
        </w:rPr>
        <w:t>ITU-T</w:t>
      </w:r>
      <w:r w:rsidRPr="002B04C3">
        <w:rPr>
          <w:lang w:eastAsia="zh-CN"/>
        </w:rPr>
        <w:t>第</w:t>
      </w:r>
      <w:r w:rsidRPr="002B04C3">
        <w:rPr>
          <w:lang w:eastAsia="zh-CN"/>
        </w:rPr>
        <w:t>2</w:t>
      </w:r>
      <w:r w:rsidRPr="002B04C3">
        <w:rPr>
          <w:lang w:eastAsia="zh-CN"/>
        </w:rPr>
        <w:t>研究组是负责</w:t>
      </w:r>
      <w:r w:rsidRPr="002B04C3">
        <w:rPr>
          <w:rFonts w:hint="eastAsia"/>
          <w:lang w:eastAsia="zh-CN"/>
        </w:rPr>
        <w:t>编号</w:t>
      </w:r>
      <w:r w:rsidRPr="002B04C3">
        <w:rPr>
          <w:lang w:eastAsia="zh-CN"/>
        </w:rPr>
        <w:t>、</w:t>
      </w:r>
      <w:r w:rsidRPr="002B04C3">
        <w:rPr>
          <w:rFonts w:hint="eastAsia"/>
          <w:lang w:eastAsia="zh-CN"/>
        </w:rPr>
        <w:t>命名</w:t>
      </w:r>
      <w:r w:rsidRPr="002B04C3">
        <w:rPr>
          <w:lang w:eastAsia="zh-CN"/>
        </w:rPr>
        <w:t>、寻址和</w:t>
      </w:r>
      <w:r w:rsidRPr="002B04C3">
        <w:rPr>
          <w:rFonts w:hint="eastAsia"/>
          <w:lang w:eastAsia="zh-CN"/>
        </w:rPr>
        <w:t>标识</w:t>
      </w:r>
      <w:r w:rsidRPr="002B04C3">
        <w:rPr>
          <w:lang w:eastAsia="zh-CN"/>
        </w:rPr>
        <w:t>（</w:t>
      </w:r>
      <w:r w:rsidRPr="002B04C3">
        <w:rPr>
          <w:rFonts w:hint="eastAsia"/>
          <w:lang w:eastAsia="zh-CN"/>
        </w:rPr>
        <w:t>NNAI</w:t>
      </w:r>
      <w:r w:rsidRPr="002B04C3">
        <w:rPr>
          <w:lang w:eastAsia="zh-CN"/>
        </w:rPr>
        <w:t>）</w:t>
      </w:r>
      <w:r w:rsidRPr="002B04C3">
        <w:rPr>
          <w:rFonts w:hint="eastAsia"/>
          <w:lang w:eastAsia="zh-CN"/>
        </w:rPr>
        <w:t>、</w:t>
      </w:r>
      <w:r w:rsidRPr="002B04C3">
        <w:rPr>
          <w:lang w:eastAsia="zh-CN"/>
        </w:rPr>
        <w:t>路由</w:t>
      </w:r>
      <w:r w:rsidRPr="002B04C3">
        <w:rPr>
          <w:rFonts w:hint="eastAsia"/>
          <w:lang w:eastAsia="zh-CN"/>
        </w:rPr>
        <w:t>互通</w:t>
      </w:r>
      <w:r w:rsidRPr="002B04C3">
        <w:rPr>
          <w:lang w:eastAsia="zh-CN"/>
        </w:rPr>
        <w:t>和</w:t>
      </w:r>
      <w:r w:rsidRPr="002B04C3">
        <w:rPr>
          <w:rFonts w:hint="eastAsia"/>
          <w:lang w:eastAsia="zh-CN"/>
        </w:rPr>
        <w:t>业务</w:t>
      </w:r>
      <w:r w:rsidRPr="002B04C3">
        <w:rPr>
          <w:lang w:eastAsia="zh-CN"/>
        </w:rPr>
        <w:t>定义（包括</w:t>
      </w:r>
      <w:r w:rsidRPr="002B04C3">
        <w:rPr>
          <w:rFonts w:hint="eastAsia"/>
          <w:lang w:eastAsia="zh-CN"/>
        </w:rPr>
        <w:t>未来电信</w:t>
      </w:r>
      <w:r w:rsidRPr="002B04C3">
        <w:rPr>
          <w:rFonts w:hint="eastAsia"/>
          <w:lang w:eastAsia="zh-CN"/>
        </w:rPr>
        <w:t>/</w:t>
      </w:r>
      <w:r w:rsidRPr="002B04C3">
        <w:rPr>
          <w:lang w:eastAsia="zh-CN"/>
        </w:rPr>
        <w:t>ICT</w:t>
      </w:r>
      <w:r w:rsidRPr="002B04C3">
        <w:rPr>
          <w:rFonts w:hint="eastAsia"/>
          <w:lang w:eastAsia="zh-CN"/>
        </w:rPr>
        <w:t>架构、功能、技术、应用和业务</w:t>
      </w:r>
      <w:r w:rsidRPr="002B04C3">
        <w:rPr>
          <w:lang w:eastAsia="zh-CN"/>
        </w:rPr>
        <w:t>）的牵头研究组</w:t>
      </w:r>
      <w:r w:rsidRPr="002B04C3">
        <w:rPr>
          <w:rFonts w:hint="eastAsia"/>
          <w:lang w:eastAsia="zh-CN"/>
        </w:rPr>
        <w:t>，且将继续负责确立业务</w:t>
      </w:r>
      <w:r w:rsidRPr="002B04C3">
        <w:rPr>
          <w:lang w:eastAsia="zh-CN"/>
        </w:rPr>
        <w:t>原则和运营要求，包括</w:t>
      </w:r>
      <w:r w:rsidRPr="002B04C3">
        <w:rPr>
          <w:lang w:eastAsia="zh-CN"/>
        </w:rPr>
        <w:t>NNAI</w:t>
      </w:r>
      <w:r w:rsidRPr="002B04C3">
        <w:rPr>
          <w:rFonts w:hint="eastAsia"/>
          <w:lang w:eastAsia="zh-CN"/>
        </w:rPr>
        <w:t>方面、</w:t>
      </w:r>
      <w:r w:rsidRPr="002B04C3">
        <w:rPr>
          <w:lang w:eastAsia="zh-CN"/>
        </w:rPr>
        <w:t>计费和</w:t>
      </w:r>
      <w:r w:rsidRPr="002B04C3">
        <w:rPr>
          <w:rFonts w:hint="eastAsia"/>
          <w:lang w:eastAsia="zh-CN"/>
        </w:rPr>
        <w:t>运营服</w:t>
      </w:r>
      <w:r w:rsidRPr="002B04C3">
        <w:rPr>
          <w:lang w:eastAsia="zh-CN"/>
        </w:rPr>
        <w:t>务质量</w:t>
      </w:r>
      <w:r w:rsidRPr="002B04C3">
        <w:rPr>
          <w:lang w:eastAsia="zh-CN"/>
        </w:rPr>
        <w:t>/</w:t>
      </w:r>
      <w:r w:rsidRPr="002B04C3">
        <w:rPr>
          <w:lang w:eastAsia="zh-CN"/>
        </w:rPr>
        <w:t>网络性能。</w:t>
      </w:r>
      <w:r w:rsidRPr="002B04C3">
        <w:rPr>
          <w:rFonts w:hint="eastAsia"/>
          <w:lang w:eastAsia="zh-CN"/>
        </w:rPr>
        <w:t>还将继续</w:t>
      </w:r>
      <w:r w:rsidRPr="002B04C3">
        <w:rPr>
          <w:lang w:eastAsia="zh-CN"/>
        </w:rPr>
        <w:t>为现有和发展中的</w:t>
      </w:r>
      <w:r w:rsidRPr="002B04C3">
        <w:rPr>
          <w:rFonts w:hint="eastAsia"/>
          <w:lang w:eastAsia="zh-CN"/>
        </w:rPr>
        <w:t>电信</w:t>
      </w:r>
      <w:r w:rsidRPr="002B04C3">
        <w:rPr>
          <w:rFonts w:hint="eastAsia"/>
          <w:lang w:eastAsia="zh-CN"/>
        </w:rPr>
        <w:t>/</w:t>
      </w:r>
      <w:r w:rsidRPr="002B04C3">
        <w:rPr>
          <w:lang w:eastAsia="zh-CN"/>
        </w:rPr>
        <w:t>ICT</w:t>
      </w:r>
      <w:r w:rsidRPr="002B04C3">
        <w:rPr>
          <w:lang w:eastAsia="zh-CN"/>
        </w:rPr>
        <w:t>制定</w:t>
      </w:r>
      <w:r w:rsidRPr="002B04C3">
        <w:rPr>
          <w:rFonts w:hint="eastAsia"/>
          <w:lang w:eastAsia="zh-CN"/>
        </w:rPr>
        <w:t>业务</w:t>
      </w:r>
      <w:r w:rsidRPr="002B04C3">
        <w:rPr>
          <w:lang w:eastAsia="zh-CN"/>
        </w:rPr>
        <w:t>原则和运营要求</w:t>
      </w:r>
      <w:r w:rsidRPr="002B04C3">
        <w:rPr>
          <w:rFonts w:hint="eastAsia"/>
          <w:lang w:eastAsia="zh-CN"/>
        </w:rPr>
        <w:t>。</w:t>
      </w:r>
    </w:p>
    <w:p w14:paraId="34EAD4B2" w14:textId="77777777" w:rsidR="00C510DA" w:rsidRPr="002B04C3" w:rsidRDefault="00C510DA" w:rsidP="00F81018">
      <w:pPr>
        <w:ind w:firstLineChars="200" w:firstLine="440"/>
        <w:rPr>
          <w:lang w:eastAsia="zh-CN"/>
        </w:rPr>
      </w:pPr>
      <w:r w:rsidRPr="002B04C3">
        <w:rPr>
          <w:rFonts w:hint="eastAsia"/>
          <w:lang w:eastAsia="zh-CN"/>
        </w:rPr>
        <w:t>第</w:t>
      </w:r>
      <w:r w:rsidRPr="002B04C3">
        <w:rPr>
          <w:lang w:eastAsia="zh-CN"/>
        </w:rPr>
        <w:t>2</w:t>
      </w:r>
      <w:r w:rsidRPr="002B04C3">
        <w:rPr>
          <w:rFonts w:hint="eastAsia"/>
          <w:lang w:eastAsia="zh-CN"/>
        </w:rPr>
        <w:t>研究组负责为所有类型的未来和发展中的电信</w:t>
      </w:r>
      <w:r w:rsidRPr="002B04C3">
        <w:rPr>
          <w:lang w:eastAsia="zh-CN"/>
        </w:rPr>
        <w:t>/ICT</w:t>
      </w:r>
      <w:r w:rsidRPr="002B04C3">
        <w:rPr>
          <w:rFonts w:hint="eastAsia"/>
          <w:lang w:eastAsia="zh-CN"/>
        </w:rPr>
        <w:t>架构、功能、技术、应用和业务以及与所有类型的当前和未来网络端到端路由相关的运营研究、制定和推荐</w:t>
      </w:r>
      <w:r w:rsidRPr="002B04C3">
        <w:rPr>
          <w:lang w:eastAsia="zh-CN"/>
        </w:rPr>
        <w:t>NNAI</w:t>
      </w:r>
      <w:r w:rsidRPr="002B04C3">
        <w:rPr>
          <w:rFonts w:hint="eastAsia"/>
          <w:lang w:eastAsia="zh-CN"/>
        </w:rPr>
        <w:t>和路由的总原则。</w:t>
      </w:r>
    </w:p>
    <w:p w14:paraId="2FEE912C" w14:textId="77777777" w:rsidR="00C510DA" w:rsidRPr="002B04C3" w:rsidRDefault="00C510DA" w:rsidP="00F81018">
      <w:pPr>
        <w:ind w:firstLineChars="200" w:firstLine="440"/>
        <w:rPr>
          <w:lang w:eastAsia="zh-CN"/>
        </w:rPr>
      </w:pPr>
      <w:r w:rsidRPr="002B04C3">
        <w:rPr>
          <w:rFonts w:hint="eastAsia"/>
          <w:lang w:eastAsia="zh-CN"/>
        </w:rPr>
        <w:t>第</w:t>
      </w:r>
      <w:r w:rsidRPr="002B04C3">
        <w:rPr>
          <w:lang w:eastAsia="zh-CN"/>
        </w:rPr>
        <w:t>2</w:t>
      </w:r>
      <w:r w:rsidRPr="002B04C3">
        <w:rPr>
          <w:rFonts w:hint="eastAsia"/>
          <w:lang w:eastAsia="zh-CN"/>
        </w:rPr>
        <w:t>研究组负责研究、制定和提出与互通、号码可携带性和运营商切换有关的总原则和运营方面的建议。</w:t>
      </w:r>
    </w:p>
    <w:p w14:paraId="6E441D06" w14:textId="77777777" w:rsidR="00C510DA" w:rsidRPr="002B04C3" w:rsidRDefault="00C510DA" w:rsidP="00F81018">
      <w:pPr>
        <w:ind w:firstLineChars="200" w:firstLine="440"/>
        <w:rPr>
          <w:lang w:eastAsia="zh-CN"/>
        </w:rPr>
      </w:pPr>
      <w:r w:rsidRPr="002B04C3">
        <w:rPr>
          <w:lang w:eastAsia="zh-CN"/>
        </w:rPr>
        <w:t>第</w:t>
      </w:r>
      <w:r w:rsidRPr="002B04C3">
        <w:rPr>
          <w:lang w:eastAsia="zh-CN"/>
        </w:rPr>
        <w:t>2</w:t>
      </w:r>
      <w:r w:rsidRPr="002B04C3">
        <w:rPr>
          <w:lang w:eastAsia="zh-CN"/>
        </w:rPr>
        <w:t>研究组</w:t>
      </w:r>
      <w:r w:rsidRPr="002B04C3">
        <w:rPr>
          <w:rFonts w:hint="eastAsia"/>
          <w:lang w:eastAsia="zh-CN"/>
        </w:rPr>
        <w:t>将</w:t>
      </w:r>
      <w:r w:rsidRPr="002B04C3">
        <w:rPr>
          <w:lang w:eastAsia="zh-CN"/>
        </w:rPr>
        <w:t>从用户的角度</w:t>
      </w:r>
      <w:r w:rsidRPr="002B04C3">
        <w:rPr>
          <w:rFonts w:hint="eastAsia"/>
          <w:lang w:eastAsia="zh-CN"/>
        </w:rPr>
        <w:t>研究</w:t>
      </w:r>
      <w:r w:rsidRPr="002B04C3">
        <w:rPr>
          <w:lang w:eastAsia="zh-CN"/>
        </w:rPr>
        <w:t>和描述</w:t>
      </w:r>
      <w:r w:rsidRPr="002B04C3">
        <w:rPr>
          <w:rFonts w:hint="eastAsia"/>
          <w:lang w:eastAsia="zh-CN"/>
        </w:rPr>
        <w:t>业务和能力</w:t>
      </w:r>
      <w:r w:rsidRPr="002B04C3">
        <w:rPr>
          <w:lang w:eastAsia="zh-CN"/>
        </w:rPr>
        <w:t>，以促进全球互连互通</w:t>
      </w:r>
      <w:r w:rsidRPr="002B04C3">
        <w:rPr>
          <w:rFonts w:hint="eastAsia"/>
          <w:lang w:eastAsia="zh-CN"/>
        </w:rPr>
        <w:t>和互操作性</w:t>
      </w:r>
      <w:r w:rsidRPr="002B04C3">
        <w:rPr>
          <w:lang w:eastAsia="zh-CN"/>
        </w:rPr>
        <w:t>，</w:t>
      </w:r>
      <w:r w:rsidRPr="002B04C3">
        <w:rPr>
          <w:rFonts w:hint="eastAsia"/>
          <w:lang w:eastAsia="zh-CN"/>
        </w:rPr>
        <w:t>并在可行的情况下，</w:t>
      </w:r>
      <w:r w:rsidRPr="002B04C3">
        <w:rPr>
          <w:lang w:eastAsia="zh-CN"/>
        </w:rPr>
        <w:t>保证与《国际电信规则》及相关的政府间</w:t>
      </w:r>
      <w:r w:rsidRPr="002B04C3">
        <w:rPr>
          <w:rFonts w:hint="eastAsia"/>
          <w:lang w:eastAsia="zh-CN"/>
        </w:rPr>
        <w:t>协议</w:t>
      </w:r>
      <w:r w:rsidRPr="002B04C3">
        <w:rPr>
          <w:lang w:eastAsia="zh-CN"/>
        </w:rPr>
        <w:t>相一致。</w:t>
      </w:r>
    </w:p>
    <w:p w14:paraId="461A596E"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2</w:t>
      </w:r>
      <w:r w:rsidRPr="002B04C3">
        <w:rPr>
          <w:rFonts w:hint="eastAsia"/>
          <w:lang w:eastAsia="zh-CN"/>
        </w:rPr>
        <w:t>研究组应继续研究业务政策方面问题，</w:t>
      </w:r>
      <w:r w:rsidRPr="002B04C3">
        <w:rPr>
          <w:lang w:eastAsia="zh-CN"/>
        </w:rPr>
        <w:t>包括那些在充分考虑到各国主权的情况下</w:t>
      </w:r>
      <w:r w:rsidRPr="002B04C3">
        <w:rPr>
          <w:rFonts w:hint="eastAsia"/>
          <w:lang w:eastAsia="zh-CN"/>
        </w:rPr>
        <w:t>，</w:t>
      </w:r>
      <w:r w:rsidRPr="002B04C3">
        <w:rPr>
          <w:lang w:eastAsia="zh-CN"/>
        </w:rPr>
        <w:t>在跨境、全球和</w:t>
      </w:r>
      <w:r w:rsidRPr="002B04C3">
        <w:rPr>
          <w:lang w:eastAsia="zh-CN"/>
        </w:rPr>
        <w:t>/</w:t>
      </w:r>
      <w:r w:rsidRPr="002B04C3">
        <w:rPr>
          <w:lang w:eastAsia="zh-CN"/>
        </w:rPr>
        <w:t>或区域性</w:t>
      </w:r>
      <w:r w:rsidRPr="002B04C3">
        <w:rPr>
          <w:rFonts w:hint="eastAsia"/>
          <w:lang w:eastAsia="zh-CN"/>
        </w:rPr>
        <w:t>业务</w:t>
      </w:r>
      <w:r w:rsidRPr="002B04C3">
        <w:rPr>
          <w:lang w:eastAsia="zh-CN"/>
        </w:rPr>
        <w:t>的运营和提供方面可能出现的问题。</w:t>
      </w:r>
    </w:p>
    <w:p w14:paraId="7BE59A50" w14:textId="77777777" w:rsidR="00C510DA" w:rsidRPr="002B04C3" w:rsidRDefault="00C510DA" w:rsidP="00F81018">
      <w:pPr>
        <w:ind w:firstLineChars="200" w:firstLine="440"/>
        <w:rPr>
          <w:lang w:eastAsia="zh-CN"/>
        </w:rPr>
      </w:pPr>
      <w:r w:rsidRPr="002B04C3">
        <w:rPr>
          <w:lang w:eastAsia="zh-CN"/>
        </w:rPr>
        <w:t>第</w:t>
      </w:r>
      <w:r w:rsidRPr="002B04C3">
        <w:rPr>
          <w:lang w:eastAsia="zh-CN"/>
        </w:rPr>
        <w:t>2</w:t>
      </w:r>
      <w:r w:rsidRPr="002B04C3">
        <w:rPr>
          <w:lang w:eastAsia="zh-CN"/>
        </w:rPr>
        <w:t>研究组主席（或在必要时由主席指定的代表）</w:t>
      </w:r>
      <w:r w:rsidRPr="002B04C3">
        <w:rPr>
          <w:rFonts w:hint="eastAsia"/>
          <w:lang w:eastAsia="zh-CN"/>
        </w:rPr>
        <w:t>及其通过码号协调组（</w:t>
      </w:r>
      <w:r w:rsidRPr="002B04C3">
        <w:rPr>
          <w:rFonts w:hint="eastAsia"/>
          <w:lang w:eastAsia="zh-CN"/>
        </w:rPr>
        <w:t>NCT</w:t>
      </w:r>
      <w:r w:rsidRPr="002B04C3">
        <w:rPr>
          <w:rFonts w:hint="eastAsia"/>
          <w:lang w:eastAsia="zh-CN"/>
        </w:rPr>
        <w:t>）指定的顾问须</w:t>
      </w:r>
      <w:r w:rsidRPr="002B04C3">
        <w:rPr>
          <w:lang w:eastAsia="zh-CN"/>
        </w:rPr>
        <w:t>就</w:t>
      </w:r>
      <w:r w:rsidRPr="002B04C3">
        <w:rPr>
          <w:rFonts w:hint="eastAsia"/>
          <w:lang w:eastAsia="zh-CN"/>
        </w:rPr>
        <w:t>NNAI</w:t>
      </w:r>
      <w:r w:rsidRPr="002B04C3">
        <w:rPr>
          <w:rFonts w:hint="eastAsia"/>
          <w:lang w:eastAsia="zh-CN"/>
        </w:rPr>
        <w:t>、国际</w:t>
      </w:r>
      <w:r w:rsidRPr="002B04C3">
        <w:rPr>
          <w:lang w:eastAsia="zh-CN"/>
        </w:rPr>
        <w:t>NNAI</w:t>
      </w:r>
      <w:r w:rsidRPr="002B04C3">
        <w:rPr>
          <w:rFonts w:hint="eastAsia"/>
          <w:lang w:eastAsia="zh-CN"/>
        </w:rPr>
        <w:t>直接分配的全球资源的分配、再分配和</w:t>
      </w:r>
      <w:r w:rsidRPr="002B04C3">
        <w:rPr>
          <w:rFonts w:hint="eastAsia"/>
          <w:lang w:eastAsia="zh-CN"/>
        </w:rPr>
        <w:t>/</w:t>
      </w:r>
      <w:r w:rsidRPr="002B04C3">
        <w:rPr>
          <w:rFonts w:hint="eastAsia"/>
          <w:lang w:eastAsia="zh-CN"/>
        </w:rPr>
        <w:t>或收回和</w:t>
      </w:r>
      <w:r w:rsidRPr="002B04C3">
        <w:rPr>
          <w:lang w:eastAsia="zh-CN"/>
        </w:rPr>
        <w:t>路由的总原则及</w:t>
      </w:r>
      <w:r w:rsidRPr="002B04C3">
        <w:rPr>
          <w:rFonts w:hint="eastAsia"/>
          <w:lang w:eastAsia="zh-CN"/>
        </w:rPr>
        <w:t>直接分配的</w:t>
      </w:r>
      <w:r w:rsidRPr="002B04C3">
        <w:rPr>
          <w:rFonts w:hint="eastAsia"/>
          <w:lang w:eastAsia="zh-CN"/>
        </w:rPr>
        <w:t>NNAI</w:t>
      </w:r>
      <w:r w:rsidRPr="002B04C3">
        <w:rPr>
          <w:rFonts w:hint="eastAsia"/>
          <w:lang w:eastAsia="zh-CN"/>
        </w:rPr>
        <w:t>资源</w:t>
      </w:r>
      <w:r w:rsidRPr="002B04C3">
        <w:rPr>
          <w:lang w:eastAsia="zh-CN"/>
        </w:rPr>
        <w:t>的影响向</w:t>
      </w:r>
      <w:r w:rsidRPr="002B04C3">
        <w:rPr>
          <w:rFonts w:hint="eastAsia"/>
          <w:lang w:eastAsia="zh-CN"/>
        </w:rPr>
        <w:t>TSB</w:t>
      </w:r>
      <w:r w:rsidRPr="002B04C3">
        <w:rPr>
          <w:lang w:eastAsia="zh-CN"/>
        </w:rPr>
        <w:t>主任提</w:t>
      </w:r>
      <w:r w:rsidRPr="002B04C3">
        <w:rPr>
          <w:rFonts w:hint="eastAsia"/>
          <w:lang w:eastAsia="zh-CN"/>
        </w:rPr>
        <w:t>出</w:t>
      </w:r>
      <w:r w:rsidRPr="002B04C3">
        <w:rPr>
          <w:lang w:eastAsia="zh-CN"/>
        </w:rPr>
        <w:t>技术性</w:t>
      </w:r>
      <w:r w:rsidRPr="002B04C3">
        <w:rPr>
          <w:rFonts w:hint="eastAsia"/>
          <w:lang w:eastAsia="zh-CN"/>
        </w:rPr>
        <w:t>意见和</w:t>
      </w:r>
      <w:r w:rsidRPr="002B04C3">
        <w:rPr>
          <w:lang w:eastAsia="zh-CN"/>
        </w:rPr>
        <w:t>建议</w:t>
      </w:r>
      <w:r w:rsidRPr="002B04C3">
        <w:rPr>
          <w:rFonts w:hint="eastAsia"/>
          <w:lang w:eastAsia="zh-CN"/>
        </w:rPr>
        <w:t>。</w:t>
      </w:r>
    </w:p>
    <w:p w14:paraId="325DE899" w14:textId="77777777" w:rsidR="00C8260C" w:rsidRPr="002B04C3" w:rsidRDefault="00C8260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57B10109" w14:textId="77777777" w:rsidR="00C510DA" w:rsidRPr="002B04C3" w:rsidRDefault="00C510DA" w:rsidP="00F81018">
      <w:pPr>
        <w:ind w:firstLineChars="200" w:firstLine="440"/>
        <w:rPr>
          <w:lang w:eastAsia="zh-CN"/>
        </w:rPr>
      </w:pPr>
      <w:r w:rsidRPr="002B04C3">
        <w:rPr>
          <w:lang w:eastAsia="zh-CN"/>
        </w:rPr>
        <w:lastRenderedPageBreak/>
        <w:t>第</w:t>
      </w:r>
      <w:r w:rsidRPr="002B04C3">
        <w:rPr>
          <w:lang w:eastAsia="zh-CN"/>
        </w:rPr>
        <w:t>2</w:t>
      </w:r>
      <w:r w:rsidRPr="002B04C3">
        <w:rPr>
          <w:lang w:eastAsia="zh-CN"/>
        </w:rPr>
        <w:t>研究组</w:t>
      </w:r>
      <w:r w:rsidRPr="002B04C3">
        <w:rPr>
          <w:rFonts w:hint="eastAsia"/>
          <w:lang w:eastAsia="zh-CN"/>
        </w:rPr>
        <w:t>须</w:t>
      </w:r>
      <w:r w:rsidRPr="002B04C3">
        <w:rPr>
          <w:lang w:eastAsia="zh-CN"/>
        </w:rPr>
        <w:t>根据相关的</w:t>
      </w:r>
      <w:r w:rsidRPr="002B04C3">
        <w:rPr>
          <w:rFonts w:hint="eastAsia"/>
          <w:lang w:eastAsia="zh-CN"/>
        </w:rPr>
        <w:t xml:space="preserve">ITU-T </w:t>
      </w:r>
      <w:r w:rsidRPr="002B04C3">
        <w:rPr>
          <w:lang w:eastAsia="zh-CN"/>
        </w:rPr>
        <w:t>E</w:t>
      </w:r>
      <w:r w:rsidRPr="002B04C3">
        <w:rPr>
          <w:rFonts w:hint="eastAsia"/>
          <w:lang w:eastAsia="zh-CN"/>
        </w:rPr>
        <w:t>系列</w:t>
      </w:r>
      <w:r w:rsidRPr="002B04C3">
        <w:rPr>
          <w:lang w:eastAsia="zh-CN"/>
        </w:rPr>
        <w:t>和</w:t>
      </w:r>
      <w:r w:rsidRPr="002B04C3">
        <w:rPr>
          <w:lang w:eastAsia="zh-CN"/>
        </w:rPr>
        <w:t>F</w:t>
      </w:r>
      <w:r w:rsidRPr="002B04C3">
        <w:rPr>
          <w:lang w:eastAsia="zh-CN"/>
        </w:rPr>
        <w:t>系列建议书，同时考虑到正在</w:t>
      </w:r>
      <w:r w:rsidRPr="002B04C3">
        <w:rPr>
          <w:rFonts w:hint="eastAsia"/>
          <w:lang w:eastAsia="zh-CN"/>
        </w:rPr>
        <w:t>开展</w:t>
      </w:r>
      <w:r w:rsidRPr="002B04C3">
        <w:rPr>
          <w:lang w:eastAsia="zh-CN"/>
        </w:rPr>
        <w:t>的研究的结果</w:t>
      </w:r>
      <w:r w:rsidRPr="002B04C3">
        <w:rPr>
          <w:rFonts w:hint="eastAsia"/>
          <w:lang w:eastAsia="zh-CN"/>
        </w:rPr>
        <w:t>或</w:t>
      </w:r>
      <w:r w:rsidRPr="002B04C3">
        <w:rPr>
          <w:rFonts w:hint="eastAsia"/>
          <w:lang w:eastAsia="zh-CN"/>
        </w:rPr>
        <w:t>NCT</w:t>
      </w:r>
      <w:r w:rsidRPr="002B04C3">
        <w:rPr>
          <w:rFonts w:hint="eastAsia"/>
          <w:lang w:eastAsia="zh-CN"/>
        </w:rPr>
        <w:t>提出的要求，</w:t>
      </w:r>
      <w:r w:rsidRPr="002B04C3">
        <w:rPr>
          <w:lang w:eastAsia="zh-CN"/>
        </w:rPr>
        <w:t>就国际编号及</w:t>
      </w:r>
      <w:r w:rsidRPr="002B04C3">
        <w:rPr>
          <w:rFonts w:hint="eastAsia"/>
          <w:lang w:eastAsia="zh-CN"/>
        </w:rPr>
        <w:t>寻</w:t>
      </w:r>
      <w:r w:rsidRPr="002B04C3">
        <w:rPr>
          <w:lang w:eastAsia="zh-CN"/>
        </w:rPr>
        <w:t>址资源的分配、再分配和</w:t>
      </w:r>
      <w:r w:rsidRPr="002B04C3">
        <w:rPr>
          <w:lang w:eastAsia="zh-CN"/>
        </w:rPr>
        <w:t>/</w:t>
      </w:r>
      <w:r w:rsidRPr="002B04C3">
        <w:rPr>
          <w:lang w:eastAsia="zh-CN"/>
        </w:rPr>
        <w:t>或收</w:t>
      </w:r>
      <w:r w:rsidRPr="002B04C3">
        <w:rPr>
          <w:rFonts w:hint="eastAsia"/>
          <w:lang w:eastAsia="zh-CN"/>
        </w:rPr>
        <w:t>回</w:t>
      </w:r>
      <w:r w:rsidRPr="002B04C3">
        <w:rPr>
          <w:lang w:eastAsia="zh-CN"/>
        </w:rPr>
        <w:t>问题向</w:t>
      </w:r>
      <w:r w:rsidRPr="002B04C3">
        <w:rPr>
          <w:rFonts w:hint="eastAsia"/>
          <w:lang w:eastAsia="zh-CN"/>
        </w:rPr>
        <w:t>TSB</w:t>
      </w:r>
      <w:r w:rsidRPr="002B04C3">
        <w:rPr>
          <w:lang w:eastAsia="zh-CN"/>
        </w:rPr>
        <w:t>主任提供技术、</w:t>
      </w:r>
      <w:r w:rsidRPr="002B04C3">
        <w:rPr>
          <w:rFonts w:hint="eastAsia"/>
          <w:lang w:eastAsia="zh-CN"/>
        </w:rPr>
        <w:t>职能</w:t>
      </w:r>
      <w:r w:rsidRPr="002B04C3">
        <w:rPr>
          <w:lang w:eastAsia="zh-CN"/>
        </w:rPr>
        <w:t>和运作方面的</w:t>
      </w:r>
      <w:r w:rsidRPr="002B04C3">
        <w:rPr>
          <w:rFonts w:hint="eastAsia"/>
          <w:lang w:eastAsia="zh-CN"/>
        </w:rPr>
        <w:t>意见和</w:t>
      </w:r>
      <w:r w:rsidRPr="002B04C3">
        <w:rPr>
          <w:lang w:eastAsia="zh-CN"/>
        </w:rPr>
        <w:t>建议。</w:t>
      </w:r>
    </w:p>
    <w:p w14:paraId="3C818CBD" w14:textId="77777777" w:rsidR="00C510DA" w:rsidRPr="002B04C3" w:rsidRDefault="00C510DA" w:rsidP="00F81018">
      <w:pPr>
        <w:ind w:firstLineChars="200" w:firstLine="440"/>
        <w:rPr>
          <w:lang w:eastAsia="zh-CN"/>
        </w:rPr>
      </w:pPr>
      <w:r w:rsidRPr="002B04C3">
        <w:rPr>
          <w:lang w:eastAsia="zh-CN"/>
        </w:rPr>
        <w:t>第</w:t>
      </w:r>
      <w:r w:rsidRPr="002B04C3">
        <w:rPr>
          <w:lang w:eastAsia="zh-CN"/>
        </w:rPr>
        <w:t>2</w:t>
      </w:r>
      <w:r w:rsidRPr="002B04C3">
        <w:rPr>
          <w:lang w:eastAsia="zh-CN"/>
        </w:rPr>
        <w:t>研究组应为</w:t>
      </w:r>
      <w:r w:rsidRPr="002B04C3">
        <w:rPr>
          <w:rFonts w:hint="eastAsia"/>
          <w:lang w:eastAsia="zh-CN"/>
        </w:rPr>
        <w:t>确保所有</w:t>
      </w:r>
      <w:r w:rsidRPr="002B04C3">
        <w:rPr>
          <w:lang w:eastAsia="zh-CN"/>
        </w:rPr>
        <w:t>网络的运营性能（包括网络管理）推荐措施，以满足</w:t>
      </w:r>
      <w:r w:rsidRPr="002B04C3">
        <w:rPr>
          <w:rFonts w:hint="eastAsia"/>
          <w:lang w:eastAsia="zh-CN"/>
        </w:rPr>
        <w:t>必要</w:t>
      </w:r>
      <w:r w:rsidRPr="002B04C3">
        <w:rPr>
          <w:lang w:eastAsia="zh-CN"/>
        </w:rPr>
        <w:t>的</w:t>
      </w:r>
      <w:r w:rsidRPr="002B04C3">
        <w:rPr>
          <w:rFonts w:hint="eastAsia"/>
          <w:lang w:eastAsia="zh-CN"/>
        </w:rPr>
        <w:t>运营</w:t>
      </w:r>
      <w:r w:rsidRPr="002B04C3">
        <w:rPr>
          <w:lang w:eastAsia="zh-CN"/>
        </w:rPr>
        <w:t>网络性能和</w:t>
      </w:r>
      <w:r w:rsidRPr="002B04C3">
        <w:rPr>
          <w:rFonts w:hint="eastAsia"/>
          <w:lang w:eastAsia="zh-CN"/>
        </w:rPr>
        <w:t>服务质量</w:t>
      </w:r>
      <w:r w:rsidRPr="002B04C3">
        <w:rPr>
          <w:lang w:eastAsia="zh-CN"/>
        </w:rPr>
        <w:t>。</w:t>
      </w:r>
    </w:p>
    <w:p w14:paraId="5100F9AA" w14:textId="77777777" w:rsidR="00C510DA" w:rsidRPr="002B04C3" w:rsidRDefault="00C510DA" w:rsidP="00F81018">
      <w:pPr>
        <w:ind w:firstLineChars="200" w:firstLine="440"/>
        <w:rPr>
          <w:lang w:eastAsia="zh-CN"/>
        </w:rPr>
      </w:pPr>
      <w:r w:rsidRPr="002B04C3">
        <w:rPr>
          <w:rFonts w:hint="eastAsia"/>
          <w:lang w:eastAsia="zh-CN"/>
        </w:rPr>
        <w:t>作为电信管理牵头研究组，第</w:t>
      </w:r>
      <w:r w:rsidRPr="002B04C3">
        <w:rPr>
          <w:rFonts w:hint="eastAsia"/>
          <w:lang w:eastAsia="zh-CN"/>
        </w:rPr>
        <w:t>2</w:t>
      </w:r>
      <w:r w:rsidRPr="002B04C3">
        <w:rPr>
          <w:rFonts w:hint="eastAsia"/>
          <w:lang w:eastAsia="zh-CN"/>
        </w:rPr>
        <w:t>研究组还负责制定和维护有关电信管理以及运营、管理和维护（</w:t>
      </w:r>
      <w:r w:rsidRPr="002B04C3">
        <w:rPr>
          <w:rFonts w:hint="eastAsia"/>
          <w:lang w:eastAsia="zh-CN"/>
        </w:rPr>
        <w:t>OAM</w:t>
      </w:r>
      <w:r w:rsidRPr="002B04C3">
        <w:rPr>
          <w:rFonts w:hint="eastAsia"/>
          <w:lang w:eastAsia="zh-CN"/>
        </w:rPr>
        <w:t>）活动的一致可靠的</w:t>
      </w:r>
      <w:r w:rsidRPr="002B04C3">
        <w:rPr>
          <w:rFonts w:hint="eastAsia"/>
          <w:lang w:eastAsia="zh-CN"/>
        </w:rPr>
        <w:t>ITU-T</w:t>
      </w:r>
      <w:r w:rsidRPr="002B04C3">
        <w:rPr>
          <w:rFonts w:hint="eastAsia"/>
          <w:lang w:eastAsia="zh-CN"/>
        </w:rPr>
        <w:t>工作计划，该计划是与相关的</w:t>
      </w:r>
      <w:r w:rsidRPr="002B04C3">
        <w:rPr>
          <w:rFonts w:hint="eastAsia"/>
          <w:lang w:eastAsia="zh-CN"/>
        </w:rPr>
        <w:t>ITU-T</w:t>
      </w:r>
      <w:r w:rsidRPr="002B04C3">
        <w:rPr>
          <w:rFonts w:hint="eastAsia"/>
          <w:lang w:eastAsia="zh-CN"/>
        </w:rPr>
        <w:t>研究组合作拟定的。特别是，这一工作计划将集中于涉及两类接口的活动：</w:t>
      </w:r>
    </w:p>
    <w:p w14:paraId="2D76C1C8" w14:textId="77777777" w:rsidR="00C510DA" w:rsidRPr="002B04C3" w:rsidRDefault="00C510DA" w:rsidP="00F81018">
      <w:pPr>
        <w:pStyle w:val="enumlev1"/>
        <w:rPr>
          <w:lang w:eastAsia="zh-CN"/>
        </w:rPr>
      </w:pPr>
      <w:r w:rsidRPr="002B04C3">
        <w:rPr>
          <w:lang w:eastAsia="zh-CN"/>
        </w:rPr>
        <w:t>•</w:t>
      </w:r>
      <w:r w:rsidRPr="002B04C3">
        <w:rPr>
          <w:rFonts w:hint="eastAsia"/>
          <w:lang w:eastAsia="zh-CN"/>
        </w:rPr>
        <w:tab/>
      </w:r>
      <w:r w:rsidRPr="002B04C3">
        <w:rPr>
          <w:rFonts w:hint="eastAsia"/>
          <w:lang w:eastAsia="zh-CN"/>
        </w:rPr>
        <w:t>网元和管理系统之间以及各管理系统之间的故障、配置、计费、性能和安全管理（</w:t>
      </w:r>
      <w:r w:rsidRPr="002B04C3">
        <w:rPr>
          <w:rFonts w:hint="eastAsia"/>
          <w:lang w:eastAsia="zh-CN"/>
        </w:rPr>
        <w:t>FCAPS</w:t>
      </w:r>
      <w:r w:rsidRPr="002B04C3">
        <w:rPr>
          <w:rFonts w:hint="eastAsia"/>
          <w:lang w:eastAsia="zh-CN"/>
        </w:rPr>
        <w:t>）接口；</w:t>
      </w:r>
    </w:p>
    <w:p w14:paraId="3FF4D306" w14:textId="77777777" w:rsidR="00C510DA" w:rsidRPr="002B04C3" w:rsidRDefault="00C510DA" w:rsidP="00F81018">
      <w:pPr>
        <w:pStyle w:val="enumlev1"/>
        <w:rPr>
          <w:lang w:eastAsia="zh-CN"/>
        </w:rPr>
      </w:pPr>
      <w:r w:rsidRPr="002B04C3">
        <w:rPr>
          <w:lang w:eastAsia="zh-CN"/>
        </w:rPr>
        <w:t>•</w:t>
      </w:r>
      <w:r w:rsidRPr="002B04C3">
        <w:rPr>
          <w:rFonts w:hint="eastAsia"/>
          <w:lang w:eastAsia="zh-CN"/>
        </w:rPr>
        <w:tab/>
      </w:r>
      <w:r w:rsidRPr="002B04C3">
        <w:rPr>
          <w:rFonts w:hint="eastAsia"/>
          <w:lang w:eastAsia="zh-CN"/>
        </w:rPr>
        <w:t>以及网元之间的传输接口。</w:t>
      </w:r>
    </w:p>
    <w:p w14:paraId="2E505DF4" w14:textId="77777777" w:rsidR="00C510DA" w:rsidRPr="002B04C3" w:rsidRDefault="00C510DA" w:rsidP="00F81018">
      <w:pPr>
        <w:ind w:firstLineChars="200" w:firstLine="440"/>
        <w:rPr>
          <w:lang w:eastAsia="zh-CN"/>
        </w:rPr>
      </w:pPr>
      <w:r w:rsidRPr="002B04C3">
        <w:rPr>
          <w:rFonts w:hint="eastAsia"/>
          <w:lang w:eastAsia="zh-CN"/>
        </w:rPr>
        <w:t>为支持市场可接受的</w:t>
      </w:r>
      <w:r w:rsidRPr="002B04C3">
        <w:rPr>
          <w:rFonts w:hint="eastAsia"/>
          <w:lang w:eastAsia="zh-CN"/>
        </w:rPr>
        <w:t>FCAPS</w:t>
      </w:r>
      <w:r w:rsidRPr="002B04C3">
        <w:rPr>
          <w:rFonts w:hint="eastAsia"/>
          <w:lang w:eastAsia="zh-CN"/>
        </w:rPr>
        <w:t>接口解决方案，第</w:t>
      </w:r>
      <w:r w:rsidRPr="002B04C3">
        <w:rPr>
          <w:rFonts w:hint="eastAsia"/>
          <w:lang w:eastAsia="zh-CN"/>
        </w:rPr>
        <w:t>2</w:t>
      </w:r>
      <w:r w:rsidRPr="002B04C3">
        <w:rPr>
          <w:rFonts w:hint="eastAsia"/>
          <w:lang w:eastAsia="zh-CN"/>
        </w:rPr>
        <w:t>研究组的研究将明确服务提供商和网络运营商对电信管理的要求和优先事项，继续开展目前基于电信管理网络（</w:t>
      </w:r>
      <w:r w:rsidRPr="002B04C3">
        <w:rPr>
          <w:rFonts w:hint="eastAsia"/>
          <w:lang w:eastAsia="zh-CN"/>
        </w:rPr>
        <w:t>TMN</w:t>
      </w:r>
      <w:r w:rsidRPr="002B04C3">
        <w:rPr>
          <w:rFonts w:hint="eastAsia"/>
          <w:lang w:eastAsia="zh-CN"/>
        </w:rPr>
        <w:t>）以及</w:t>
      </w:r>
      <w:r w:rsidRPr="002B04C3">
        <w:rPr>
          <w:lang w:eastAsia="zh-CN"/>
        </w:rPr>
        <w:t>下一代网络（</w:t>
      </w:r>
      <w:r w:rsidRPr="002B04C3">
        <w:rPr>
          <w:rFonts w:hint="eastAsia"/>
          <w:lang w:eastAsia="zh-CN"/>
        </w:rPr>
        <w:t>NGN</w:t>
      </w:r>
      <w:r w:rsidRPr="002B04C3">
        <w:rPr>
          <w:lang w:eastAsia="zh-CN"/>
        </w:rPr>
        <w:t>）</w:t>
      </w:r>
      <w:r w:rsidRPr="002B04C3">
        <w:rPr>
          <w:rFonts w:hint="eastAsia"/>
          <w:lang w:eastAsia="zh-CN"/>
        </w:rPr>
        <w:t>、</w:t>
      </w:r>
      <w:r w:rsidRPr="002B04C3">
        <w:rPr>
          <w:lang w:eastAsia="zh-CN"/>
        </w:rPr>
        <w:t>软件定义网络（</w:t>
      </w:r>
      <w:r w:rsidRPr="002B04C3">
        <w:rPr>
          <w:rFonts w:hint="eastAsia"/>
          <w:lang w:eastAsia="zh-CN"/>
        </w:rPr>
        <w:t>SDN</w:t>
      </w:r>
      <w:r w:rsidRPr="002B04C3">
        <w:rPr>
          <w:lang w:eastAsia="zh-CN"/>
        </w:rPr>
        <w:t>）</w:t>
      </w:r>
      <w:r w:rsidRPr="002B04C3">
        <w:rPr>
          <w:rFonts w:hint="eastAsia"/>
          <w:lang w:eastAsia="zh-CN"/>
        </w:rPr>
        <w:t>和网络功能虚拟化（</w:t>
      </w:r>
      <w:r w:rsidRPr="002B04C3">
        <w:rPr>
          <w:rFonts w:hint="eastAsia"/>
          <w:lang w:eastAsia="zh-CN"/>
        </w:rPr>
        <w:t>NFV</w:t>
      </w:r>
      <w:r w:rsidRPr="002B04C3">
        <w:rPr>
          <w:rFonts w:hint="eastAsia"/>
          <w:lang w:eastAsia="zh-CN"/>
        </w:rPr>
        <w:t>）概念的电信管理框架，并解决</w:t>
      </w:r>
      <w:r w:rsidRPr="002B04C3">
        <w:rPr>
          <w:lang w:eastAsia="zh-CN"/>
        </w:rPr>
        <w:t>NGN</w:t>
      </w:r>
      <w:r w:rsidRPr="002B04C3">
        <w:rPr>
          <w:rFonts w:hint="eastAsia"/>
          <w:lang w:eastAsia="zh-CN"/>
        </w:rPr>
        <w:t>、</w:t>
      </w:r>
      <w:r w:rsidRPr="002B04C3">
        <w:rPr>
          <w:lang w:eastAsia="zh-CN"/>
        </w:rPr>
        <w:t>云计算、未来网络</w:t>
      </w:r>
      <w:r w:rsidRPr="002B04C3">
        <w:rPr>
          <w:rFonts w:hint="eastAsia"/>
          <w:lang w:eastAsia="zh-CN"/>
        </w:rPr>
        <w:t>（包括未来电信</w:t>
      </w:r>
      <w:r w:rsidRPr="002B04C3">
        <w:rPr>
          <w:rFonts w:hint="eastAsia"/>
          <w:lang w:eastAsia="zh-CN"/>
        </w:rPr>
        <w:t>/</w:t>
      </w:r>
      <w:r w:rsidRPr="002B04C3">
        <w:rPr>
          <w:lang w:eastAsia="zh-CN"/>
        </w:rPr>
        <w:t>ICT</w:t>
      </w:r>
      <w:r w:rsidRPr="002B04C3">
        <w:rPr>
          <w:rFonts w:hint="eastAsia"/>
          <w:lang w:eastAsia="zh-CN"/>
        </w:rPr>
        <w:t>架构、能力、技术、应用和业务</w:t>
      </w:r>
      <w:r w:rsidRPr="002B04C3">
        <w:rPr>
          <w:lang w:eastAsia="zh-CN"/>
        </w:rPr>
        <w:t>）、</w:t>
      </w:r>
      <w:r w:rsidRPr="002B04C3">
        <w:rPr>
          <w:lang w:eastAsia="zh-CN"/>
        </w:rPr>
        <w:t>SDN</w:t>
      </w:r>
      <w:r w:rsidRPr="002B04C3">
        <w:rPr>
          <w:rFonts w:hint="eastAsia"/>
          <w:lang w:eastAsia="zh-CN"/>
        </w:rPr>
        <w:t>、</w:t>
      </w:r>
      <w:r w:rsidRPr="002B04C3">
        <w:rPr>
          <w:rFonts w:hint="eastAsia"/>
          <w:lang w:eastAsia="zh-CN"/>
        </w:rPr>
        <w:t>NFV</w:t>
      </w:r>
      <w:r w:rsidRPr="002B04C3">
        <w:rPr>
          <w:rFonts w:hint="eastAsia"/>
          <w:lang w:eastAsia="zh-CN"/>
        </w:rPr>
        <w:t>、</w:t>
      </w:r>
      <w:r w:rsidRPr="002B04C3">
        <w:rPr>
          <w:rFonts w:hint="eastAsia"/>
          <w:lang w:eastAsia="zh-CN"/>
        </w:rPr>
        <w:t>IMT-2020</w:t>
      </w:r>
      <w:r w:rsidRPr="002B04C3">
        <w:rPr>
          <w:rFonts w:hint="eastAsia"/>
          <w:lang w:eastAsia="zh-CN"/>
        </w:rPr>
        <w:t>和分布式账本技术（</w:t>
      </w:r>
      <w:r w:rsidRPr="002B04C3">
        <w:rPr>
          <w:rFonts w:hint="eastAsia"/>
          <w:lang w:eastAsia="zh-CN"/>
        </w:rPr>
        <w:t>DLT</w:t>
      </w:r>
      <w:r w:rsidRPr="002B04C3">
        <w:rPr>
          <w:rFonts w:hint="eastAsia"/>
          <w:lang w:eastAsia="zh-CN"/>
        </w:rPr>
        <w:t>）的管理问题。</w:t>
      </w:r>
    </w:p>
    <w:p w14:paraId="5C312C23"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2</w:t>
      </w:r>
      <w:r w:rsidRPr="002B04C3">
        <w:rPr>
          <w:rFonts w:hint="eastAsia"/>
          <w:lang w:eastAsia="zh-CN"/>
        </w:rPr>
        <w:t>研究组将研究</w:t>
      </w:r>
      <w:r w:rsidRPr="002B04C3">
        <w:rPr>
          <w:rFonts w:hint="eastAsia"/>
          <w:lang w:eastAsia="zh-CN"/>
        </w:rPr>
        <w:t>FCAPS</w:t>
      </w:r>
      <w:r w:rsidRPr="002B04C3">
        <w:rPr>
          <w:rFonts w:hint="eastAsia"/>
          <w:lang w:eastAsia="zh-CN"/>
        </w:rPr>
        <w:t>接口解决方案，这些方案将通过协议中立技术，明确规定可重复使用的管理信息定义，继续为主要的电信技术进行管理信息建模，例如，光纤和基于</w:t>
      </w:r>
      <w:r w:rsidRPr="002B04C3">
        <w:rPr>
          <w:rFonts w:hint="eastAsia"/>
          <w:lang w:eastAsia="zh-CN"/>
        </w:rPr>
        <w:t>IP</w:t>
      </w:r>
      <w:r w:rsidRPr="002B04C3">
        <w:rPr>
          <w:rFonts w:hint="eastAsia"/>
          <w:lang w:eastAsia="zh-CN"/>
        </w:rPr>
        <w:t>的网络，并扩大符合市场需求、业界公认价值和重大新兴技术方向的管理技术选择。</w:t>
      </w:r>
    </w:p>
    <w:p w14:paraId="65771407" w14:textId="77777777" w:rsidR="00C510DA" w:rsidRPr="002B04C3" w:rsidRDefault="00C510DA" w:rsidP="00F81018">
      <w:pPr>
        <w:ind w:firstLineChars="200" w:firstLine="440"/>
        <w:rPr>
          <w:lang w:eastAsia="zh-CN"/>
        </w:rPr>
      </w:pPr>
      <w:r w:rsidRPr="002B04C3">
        <w:rPr>
          <w:rFonts w:hint="eastAsia"/>
          <w:lang w:eastAsia="zh-CN"/>
        </w:rPr>
        <w:t>开展的其他研究还将涉及网络和业务的运营要求和程序，包括对网络流量管理的支持，对业务和网络运营（</w:t>
      </w:r>
      <w:r w:rsidRPr="002B04C3">
        <w:rPr>
          <w:rFonts w:hint="eastAsia"/>
          <w:lang w:eastAsia="zh-CN"/>
        </w:rPr>
        <w:t>SNO</w:t>
      </w:r>
      <w:r w:rsidRPr="002B04C3">
        <w:rPr>
          <w:rFonts w:hint="eastAsia"/>
          <w:lang w:eastAsia="zh-CN"/>
        </w:rPr>
        <w:t>）组的支持，以及网络运营商之间互连的指定。</w:t>
      </w:r>
    </w:p>
    <w:p w14:paraId="24483E2A" w14:textId="77777777" w:rsidR="00C510DA" w:rsidRPr="002B04C3" w:rsidRDefault="00C510DA" w:rsidP="00F81018">
      <w:pPr>
        <w:ind w:firstLineChars="200" w:firstLine="440"/>
        <w:rPr>
          <w:lang w:eastAsia="zh-CN"/>
        </w:rPr>
      </w:pPr>
      <w:r w:rsidRPr="002B04C3">
        <w:rPr>
          <w:rFonts w:hint="eastAsia"/>
          <w:lang w:eastAsia="zh-CN"/>
        </w:rPr>
        <w:t>为支持这些接口解决方案的产生，第</w:t>
      </w:r>
      <w:r w:rsidRPr="002B04C3">
        <w:rPr>
          <w:rFonts w:hint="eastAsia"/>
          <w:lang w:eastAsia="zh-CN"/>
        </w:rPr>
        <w:t>2</w:t>
      </w:r>
      <w:r w:rsidRPr="002B04C3">
        <w:rPr>
          <w:rFonts w:hint="eastAsia"/>
          <w:lang w:eastAsia="zh-CN"/>
        </w:rPr>
        <w:t>研究组将酌情加强与标准制定组织、论坛、联盟和其他专家的协作关系。</w:t>
      </w:r>
    </w:p>
    <w:p w14:paraId="0285A123"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2</w:t>
      </w:r>
      <w:r w:rsidRPr="002B04C3">
        <w:rPr>
          <w:rFonts w:hint="eastAsia"/>
          <w:lang w:eastAsia="zh-CN"/>
        </w:rPr>
        <w:t>研究组</w:t>
      </w:r>
      <w:r w:rsidRPr="002B04C3">
        <w:rPr>
          <w:lang w:eastAsia="zh-CN"/>
        </w:rPr>
        <w:t>将</w:t>
      </w:r>
      <w:r w:rsidRPr="002B04C3">
        <w:rPr>
          <w:rFonts w:hint="eastAsia"/>
          <w:lang w:eastAsia="zh-CN"/>
        </w:rPr>
        <w:t>根据各</w:t>
      </w:r>
      <w:r w:rsidRPr="002B04C3">
        <w:rPr>
          <w:lang w:eastAsia="zh-CN"/>
        </w:rPr>
        <w:t>相关研究组的职权范围与第</w:t>
      </w:r>
      <w:r w:rsidRPr="002B04C3">
        <w:rPr>
          <w:rFonts w:hint="eastAsia"/>
          <w:lang w:eastAsia="zh-CN"/>
        </w:rPr>
        <w:t>20</w:t>
      </w:r>
      <w:r w:rsidRPr="002B04C3">
        <w:rPr>
          <w:rFonts w:hint="eastAsia"/>
          <w:lang w:eastAsia="zh-CN"/>
        </w:rPr>
        <w:t>研究组</w:t>
      </w:r>
      <w:r w:rsidRPr="002B04C3">
        <w:rPr>
          <w:lang w:eastAsia="zh-CN"/>
        </w:rPr>
        <w:t>和第</w:t>
      </w:r>
      <w:r w:rsidRPr="002B04C3">
        <w:rPr>
          <w:rFonts w:hint="eastAsia"/>
          <w:lang w:eastAsia="zh-CN"/>
        </w:rPr>
        <w:t>17</w:t>
      </w:r>
      <w:r w:rsidRPr="002B04C3">
        <w:rPr>
          <w:rFonts w:hint="eastAsia"/>
          <w:lang w:eastAsia="zh-CN"/>
        </w:rPr>
        <w:t>研究组</w:t>
      </w:r>
      <w:r w:rsidRPr="002B04C3">
        <w:rPr>
          <w:lang w:eastAsia="zh-CN"/>
        </w:rPr>
        <w:t>协作，研究</w:t>
      </w:r>
      <w:r w:rsidRPr="002B04C3">
        <w:rPr>
          <w:rFonts w:hint="eastAsia"/>
          <w:lang w:eastAsia="zh-CN"/>
        </w:rPr>
        <w:t>物</w:t>
      </w:r>
      <w:r w:rsidRPr="002B04C3">
        <w:rPr>
          <w:lang w:eastAsia="zh-CN"/>
        </w:rPr>
        <w:t>联网（</w:t>
      </w:r>
      <w:r w:rsidRPr="002B04C3">
        <w:rPr>
          <w:rFonts w:hint="eastAsia"/>
          <w:lang w:eastAsia="zh-CN"/>
        </w:rPr>
        <w:t>IoT</w:t>
      </w:r>
      <w:r w:rsidRPr="002B04C3">
        <w:rPr>
          <w:rFonts w:hint="eastAsia"/>
          <w:lang w:eastAsia="zh-CN"/>
        </w:rPr>
        <w:t>）相关</w:t>
      </w:r>
      <w:r w:rsidRPr="002B04C3">
        <w:rPr>
          <w:lang w:eastAsia="zh-CN"/>
        </w:rPr>
        <w:t>标识问题。</w:t>
      </w:r>
    </w:p>
    <w:p w14:paraId="5B8360F4" w14:textId="77777777" w:rsidR="00C8260C" w:rsidRPr="002B04C3" w:rsidRDefault="00C8260C">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2B04C3">
        <w:rPr>
          <w:lang w:eastAsia="zh-CN"/>
        </w:rPr>
        <w:br w:type="page"/>
      </w:r>
    </w:p>
    <w:p w14:paraId="5A2B550C" w14:textId="77777777" w:rsidR="00C510DA" w:rsidRPr="002B04C3" w:rsidRDefault="00C510DA" w:rsidP="00F81018">
      <w:pPr>
        <w:pStyle w:val="Headingb"/>
        <w:rPr>
          <w:lang w:eastAsia="zh-CN"/>
        </w:rPr>
      </w:pPr>
      <w:r w:rsidRPr="002B04C3">
        <w:rPr>
          <w:rFonts w:hint="eastAsia"/>
          <w:lang w:eastAsia="zh-CN"/>
        </w:rPr>
        <w:lastRenderedPageBreak/>
        <w:t>ITU-T</w:t>
      </w:r>
      <w:r w:rsidRPr="002B04C3">
        <w:rPr>
          <w:lang w:eastAsia="zh-CN"/>
        </w:rPr>
        <w:t>第</w:t>
      </w:r>
      <w:r w:rsidRPr="002B04C3">
        <w:rPr>
          <w:lang w:eastAsia="zh-CN"/>
        </w:rPr>
        <w:t>3</w:t>
      </w:r>
      <w:r w:rsidRPr="002B04C3">
        <w:rPr>
          <w:lang w:eastAsia="zh-CN"/>
        </w:rPr>
        <w:t>研究组</w:t>
      </w:r>
    </w:p>
    <w:p w14:paraId="4B6A8720" w14:textId="77777777" w:rsidR="00C510DA" w:rsidRPr="002B04C3" w:rsidRDefault="00C510DA" w:rsidP="00F81018">
      <w:pPr>
        <w:ind w:firstLineChars="200" w:firstLine="440"/>
        <w:rPr>
          <w:lang w:eastAsia="zh-CN"/>
        </w:rPr>
      </w:pPr>
      <w:r w:rsidRPr="002B04C3">
        <w:rPr>
          <w:rFonts w:hint="eastAsia"/>
          <w:lang w:eastAsia="zh-CN"/>
        </w:rPr>
        <w:t>ITU-T</w:t>
      </w:r>
      <w:r w:rsidRPr="002B04C3">
        <w:rPr>
          <w:rFonts w:hint="eastAsia"/>
          <w:lang w:eastAsia="zh-CN"/>
        </w:rPr>
        <w:t>第</w:t>
      </w:r>
      <w:r w:rsidRPr="002B04C3">
        <w:rPr>
          <w:rFonts w:hint="eastAsia"/>
          <w:lang w:eastAsia="zh-CN"/>
        </w:rPr>
        <w:t>3</w:t>
      </w:r>
      <w:r w:rsidRPr="002B04C3">
        <w:rPr>
          <w:rFonts w:hint="eastAsia"/>
          <w:lang w:eastAsia="zh-CN"/>
        </w:rPr>
        <w:t>研究组应研究和制定建议书、技术报告、手册和其他出版物，以利</w:t>
      </w:r>
      <w:r w:rsidRPr="002B04C3">
        <w:rPr>
          <w:lang w:eastAsia="zh-CN"/>
        </w:rPr>
        <w:t>于</w:t>
      </w:r>
      <w:r w:rsidRPr="002B04C3">
        <w:rPr>
          <w:rFonts w:hint="eastAsia"/>
          <w:lang w:eastAsia="zh-CN"/>
        </w:rPr>
        <w:t>成员积极主动地对国际电信</w:t>
      </w:r>
      <w:r w:rsidRPr="002B04C3">
        <w:rPr>
          <w:rFonts w:hint="eastAsia"/>
          <w:lang w:eastAsia="zh-CN"/>
        </w:rPr>
        <w:t>/ICT</w:t>
      </w:r>
      <w:r w:rsidRPr="002B04C3">
        <w:rPr>
          <w:rFonts w:hint="eastAsia"/>
          <w:lang w:eastAsia="zh-CN"/>
        </w:rPr>
        <w:t>市场的发展做出响应，确保政策和监管框架仍然可以支持创新、竞争和投资，从而使用户和全球经济受益。</w:t>
      </w:r>
    </w:p>
    <w:p w14:paraId="50CEA154"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3</w:t>
      </w:r>
      <w:r w:rsidRPr="002B04C3">
        <w:rPr>
          <w:rFonts w:hint="eastAsia"/>
          <w:lang w:eastAsia="zh-CN"/>
        </w:rPr>
        <w:t>研究组尤其应确保与国际电信</w:t>
      </w:r>
      <w:r w:rsidRPr="002B04C3">
        <w:rPr>
          <w:rFonts w:hint="eastAsia"/>
          <w:lang w:eastAsia="zh-CN"/>
        </w:rPr>
        <w:t>/</w:t>
      </w:r>
      <w:r w:rsidRPr="002B04C3">
        <w:rPr>
          <w:lang w:eastAsia="zh-CN"/>
        </w:rPr>
        <w:t>ICT</w:t>
      </w:r>
      <w:r w:rsidRPr="002B04C3">
        <w:rPr>
          <w:rFonts w:hint="eastAsia"/>
          <w:lang w:eastAsia="zh-CN"/>
        </w:rPr>
        <w:t>业务和网络有关的资费、经济政策和监管框架具有前瞻性，并有</w:t>
      </w:r>
      <w:r w:rsidRPr="002B04C3">
        <w:rPr>
          <w:lang w:eastAsia="zh-CN"/>
        </w:rPr>
        <w:t>助于</w:t>
      </w:r>
      <w:r w:rsidRPr="002B04C3">
        <w:rPr>
          <w:rFonts w:hint="eastAsia"/>
          <w:lang w:eastAsia="zh-CN"/>
        </w:rPr>
        <w:t>鼓励业务的采纳和使用以及行业创新和投资。此外，这些框架亦需足够灵活，以便适应迅速发展的市场、技术和商业模式，同时还需确保辅以必要的竞争性保障措施和对消费者的保护。</w:t>
      </w:r>
    </w:p>
    <w:p w14:paraId="220FF107" w14:textId="77777777" w:rsidR="00C510DA" w:rsidRPr="002B04C3" w:rsidRDefault="00C510DA" w:rsidP="00F81018">
      <w:pPr>
        <w:ind w:firstLineChars="200" w:firstLine="440"/>
        <w:rPr>
          <w:lang w:eastAsia="zh-CN"/>
        </w:rPr>
      </w:pPr>
      <w:r w:rsidRPr="002B04C3">
        <w:rPr>
          <w:rFonts w:hint="eastAsia"/>
          <w:lang w:eastAsia="zh-CN"/>
        </w:rPr>
        <w:t>在此背景</w:t>
      </w:r>
      <w:r w:rsidRPr="002B04C3">
        <w:rPr>
          <w:lang w:eastAsia="zh-CN"/>
        </w:rPr>
        <w:t>下</w:t>
      </w:r>
      <w:r w:rsidRPr="002B04C3">
        <w:rPr>
          <w:rFonts w:hint="eastAsia"/>
          <w:lang w:eastAsia="zh-CN"/>
        </w:rPr>
        <w:t>，第</w:t>
      </w:r>
      <w:r w:rsidRPr="002B04C3">
        <w:rPr>
          <w:rFonts w:hint="eastAsia"/>
          <w:lang w:eastAsia="zh-CN"/>
        </w:rPr>
        <w:t>3</w:t>
      </w:r>
      <w:r w:rsidRPr="002B04C3">
        <w:rPr>
          <w:rFonts w:hint="eastAsia"/>
          <w:lang w:eastAsia="zh-CN"/>
        </w:rPr>
        <w:t>研究组的工作亦应考虑新的和新兴技术和业务，从</w:t>
      </w:r>
      <w:r w:rsidRPr="002B04C3">
        <w:rPr>
          <w:lang w:eastAsia="zh-CN"/>
        </w:rPr>
        <w:t>而使</w:t>
      </w:r>
      <w:r w:rsidRPr="002B04C3">
        <w:rPr>
          <w:rFonts w:hint="eastAsia"/>
          <w:lang w:eastAsia="zh-CN"/>
        </w:rPr>
        <w:t>其工作有助于促成新的经济机会，并在包括医疗、教育和可持续发展在内的不同领域增强社会效益。</w:t>
      </w:r>
    </w:p>
    <w:p w14:paraId="589E6764"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3</w:t>
      </w:r>
      <w:r w:rsidRPr="002B04C3">
        <w:rPr>
          <w:rFonts w:hint="eastAsia"/>
          <w:lang w:eastAsia="zh-CN"/>
        </w:rPr>
        <w:t>研究组应研究和开发适当的工具，以期通过推动形成开放、以创新为驱动和负责任的机构，创造有利于市场和行业变革的政策环境。</w:t>
      </w:r>
    </w:p>
    <w:p w14:paraId="4FF15CF7" w14:textId="77777777" w:rsidR="00C510DA" w:rsidRPr="002B04C3" w:rsidRDefault="00C510DA" w:rsidP="00F81018">
      <w:pPr>
        <w:ind w:firstLineChars="200" w:firstLine="440"/>
        <w:rPr>
          <w:lang w:eastAsia="zh-CN"/>
        </w:rPr>
      </w:pPr>
      <w:r w:rsidRPr="002B04C3">
        <w:rPr>
          <w:lang w:eastAsia="zh-CN"/>
        </w:rPr>
        <w:t>所有研究组</w:t>
      </w:r>
      <w:r w:rsidRPr="002B04C3">
        <w:rPr>
          <w:rFonts w:hint="eastAsia"/>
          <w:lang w:eastAsia="zh-CN"/>
        </w:rPr>
        <w:t>须</w:t>
      </w:r>
      <w:r w:rsidRPr="002B04C3">
        <w:rPr>
          <w:lang w:eastAsia="zh-CN"/>
        </w:rPr>
        <w:t>将可能影响资费和结算原则</w:t>
      </w:r>
      <w:r w:rsidRPr="002B04C3">
        <w:rPr>
          <w:rFonts w:hint="eastAsia"/>
          <w:lang w:eastAsia="zh-CN"/>
        </w:rPr>
        <w:t>与国际</w:t>
      </w:r>
      <w:r w:rsidRPr="002B04C3">
        <w:rPr>
          <w:lang w:eastAsia="zh-CN"/>
        </w:rPr>
        <w:t>电信</w:t>
      </w:r>
      <w:r w:rsidRPr="002B04C3">
        <w:rPr>
          <w:rFonts w:hint="eastAsia"/>
          <w:lang w:eastAsia="zh-CN"/>
        </w:rPr>
        <w:t>/ICT</w:t>
      </w:r>
      <w:r w:rsidRPr="002B04C3">
        <w:rPr>
          <w:lang w:eastAsia="zh-CN"/>
        </w:rPr>
        <w:t>经济和政策问题的任何变化情况尽早通知</w:t>
      </w:r>
      <w:r w:rsidRPr="002B04C3">
        <w:rPr>
          <w:rFonts w:hint="eastAsia"/>
          <w:lang w:eastAsia="zh-CN"/>
        </w:rPr>
        <w:t>ITU-T</w:t>
      </w:r>
      <w:r w:rsidRPr="002B04C3">
        <w:rPr>
          <w:lang w:eastAsia="zh-CN"/>
        </w:rPr>
        <w:t>第</w:t>
      </w:r>
      <w:r w:rsidRPr="002B04C3">
        <w:rPr>
          <w:lang w:eastAsia="zh-CN"/>
        </w:rPr>
        <w:t>3</w:t>
      </w:r>
      <w:r w:rsidRPr="002B04C3">
        <w:rPr>
          <w:lang w:eastAsia="zh-CN"/>
        </w:rPr>
        <w:t>研究组。</w:t>
      </w:r>
    </w:p>
    <w:p w14:paraId="7988504F" w14:textId="77777777" w:rsidR="00C510DA" w:rsidRPr="002B04C3" w:rsidRDefault="00C510DA" w:rsidP="00F81018">
      <w:pPr>
        <w:pStyle w:val="Headingb"/>
        <w:rPr>
          <w:lang w:eastAsia="zh-CN"/>
        </w:rPr>
      </w:pPr>
      <w:r w:rsidRPr="002B04C3">
        <w:rPr>
          <w:rFonts w:hint="eastAsia"/>
          <w:lang w:eastAsia="zh-CN"/>
        </w:rPr>
        <w:t>ITU-T</w:t>
      </w:r>
      <w:r w:rsidRPr="002B04C3">
        <w:rPr>
          <w:lang w:eastAsia="zh-CN"/>
        </w:rPr>
        <w:t>第</w:t>
      </w:r>
      <w:r w:rsidRPr="002B04C3">
        <w:rPr>
          <w:lang w:eastAsia="zh-CN"/>
        </w:rPr>
        <w:t>5</w:t>
      </w:r>
      <w:r w:rsidRPr="002B04C3">
        <w:rPr>
          <w:lang w:eastAsia="zh-CN"/>
        </w:rPr>
        <w:t>研究组</w:t>
      </w:r>
    </w:p>
    <w:p w14:paraId="7D7DEC11" w14:textId="77777777" w:rsidR="00C510DA" w:rsidRPr="002B04C3" w:rsidRDefault="00C510DA" w:rsidP="00F81018">
      <w:pPr>
        <w:ind w:firstLineChars="200" w:firstLine="440"/>
        <w:rPr>
          <w:lang w:eastAsia="zh-CN"/>
        </w:rPr>
      </w:pPr>
      <w:r w:rsidRPr="002B04C3">
        <w:rPr>
          <w:lang w:eastAsia="zh-CN"/>
        </w:rPr>
        <w:t>ITU-T</w:t>
      </w:r>
      <w:r w:rsidRPr="002B04C3">
        <w:rPr>
          <w:lang w:eastAsia="zh-CN"/>
        </w:rPr>
        <w:t>第</w:t>
      </w:r>
      <w:r w:rsidRPr="002B04C3">
        <w:rPr>
          <w:lang w:eastAsia="zh-CN"/>
        </w:rPr>
        <w:t>5</w:t>
      </w:r>
      <w:r w:rsidRPr="002B04C3">
        <w:rPr>
          <w:lang w:eastAsia="zh-CN"/>
        </w:rPr>
        <w:t>研究组将制定建议书、增补及其他出版物</w:t>
      </w:r>
      <w:r w:rsidRPr="002B04C3">
        <w:rPr>
          <w:rFonts w:hint="eastAsia"/>
          <w:lang w:eastAsia="zh-CN"/>
        </w:rPr>
        <w:t>，以便</w:t>
      </w:r>
      <w:r w:rsidRPr="002B04C3">
        <w:rPr>
          <w:lang w:eastAsia="zh-CN"/>
        </w:rPr>
        <w:t>：</w:t>
      </w:r>
    </w:p>
    <w:p w14:paraId="62D654AA"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研究</w:t>
      </w:r>
      <w:r w:rsidRPr="002B04C3">
        <w:rPr>
          <w:rFonts w:hint="eastAsia"/>
          <w:lang w:eastAsia="zh-CN"/>
        </w:rPr>
        <w:t>ICT</w:t>
      </w:r>
      <w:r w:rsidRPr="002B04C3">
        <w:rPr>
          <w:rFonts w:hint="eastAsia"/>
          <w:lang w:eastAsia="zh-CN"/>
        </w:rPr>
        <w:t>和数字技术的环境性能及其对气候变化、生物多样性产生的效应和其他环境影响；</w:t>
      </w:r>
    </w:p>
    <w:p w14:paraId="537AEDC6"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通过使用</w:t>
      </w:r>
      <w:r w:rsidRPr="002B04C3">
        <w:rPr>
          <w:rFonts w:hint="eastAsia"/>
          <w:lang w:eastAsia="zh-CN"/>
        </w:rPr>
        <w:t>ICT</w:t>
      </w:r>
      <w:r w:rsidRPr="002B04C3">
        <w:rPr>
          <w:rFonts w:hint="eastAsia"/>
          <w:lang w:eastAsia="zh-CN"/>
        </w:rPr>
        <w:t>和其他数字技术加速适应和减缓气候变化的行动；</w:t>
      </w:r>
    </w:p>
    <w:p w14:paraId="2E00B3FA"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研究</w:t>
      </w:r>
      <w:r w:rsidRPr="002B04C3">
        <w:rPr>
          <w:rFonts w:hint="eastAsia"/>
          <w:lang w:eastAsia="zh-CN"/>
        </w:rPr>
        <w:t>ICT</w:t>
      </w:r>
      <w:r w:rsidRPr="002B04C3">
        <w:rPr>
          <w:rFonts w:hint="eastAsia"/>
          <w:lang w:eastAsia="zh-CN"/>
        </w:rPr>
        <w:t>和数字技术的环境方面，包括与电磁场（</w:t>
      </w:r>
      <w:r w:rsidRPr="002B04C3">
        <w:rPr>
          <w:rFonts w:hint="eastAsia"/>
          <w:lang w:eastAsia="zh-CN"/>
        </w:rPr>
        <w:t>EMF</w:t>
      </w:r>
      <w:r w:rsidRPr="002B04C3">
        <w:rPr>
          <w:rFonts w:hint="eastAsia"/>
          <w:lang w:eastAsia="zh-CN"/>
        </w:rPr>
        <w:t>）、电磁兼容性（</w:t>
      </w:r>
      <w:r w:rsidRPr="002B04C3">
        <w:rPr>
          <w:rFonts w:hint="eastAsia"/>
          <w:lang w:eastAsia="zh-CN"/>
        </w:rPr>
        <w:t>EMC</w:t>
      </w:r>
      <w:r w:rsidRPr="002B04C3">
        <w:rPr>
          <w:rFonts w:hint="eastAsia"/>
          <w:lang w:eastAsia="zh-CN"/>
        </w:rPr>
        <w:t>）、能源供给和效率以及抗力有关的问题；</w:t>
      </w:r>
    </w:p>
    <w:p w14:paraId="6C0538A3"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在减少电子废弃物的数量和促进其管理方面发挥积极作用，以加强向循环经济的过渡；</w:t>
      </w:r>
    </w:p>
    <w:p w14:paraId="1F5AB59C"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研究</w:t>
      </w:r>
      <w:r w:rsidRPr="002B04C3">
        <w:rPr>
          <w:lang w:eastAsia="zh-CN"/>
        </w:rPr>
        <w:t>ICT</w:t>
      </w:r>
      <w:r w:rsidRPr="002B04C3">
        <w:rPr>
          <w:lang w:eastAsia="zh-CN"/>
        </w:rPr>
        <w:t>设备的寿命期与稀有金属回收方式，以便将电子废</w:t>
      </w:r>
      <w:r w:rsidRPr="002B04C3">
        <w:rPr>
          <w:rFonts w:hint="eastAsia"/>
          <w:lang w:eastAsia="zh-CN"/>
        </w:rPr>
        <w:t>弃</w:t>
      </w:r>
      <w:r w:rsidRPr="002B04C3">
        <w:rPr>
          <w:lang w:eastAsia="zh-CN"/>
        </w:rPr>
        <w:t>物对环境和健康的影响降低到最低限度；</w:t>
      </w:r>
    </w:p>
    <w:p w14:paraId="75F5E6D4"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在</w:t>
      </w:r>
      <w:r w:rsidRPr="002B04C3">
        <w:rPr>
          <w:rFonts w:hint="eastAsia"/>
          <w:lang w:eastAsia="zh-CN"/>
        </w:rPr>
        <w:t>ICT</w:t>
      </w:r>
      <w:r w:rsidRPr="002B04C3">
        <w:rPr>
          <w:rFonts w:hint="eastAsia"/>
          <w:lang w:eastAsia="zh-CN"/>
        </w:rPr>
        <w:t>和数字技术中实现能源效率和可持续的清洁能源使用，包括但不限于加注标签、采购做法、标准化的电源</w:t>
      </w:r>
      <w:r w:rsidRPr="002B04C3">
        <w:rPr>
          <w:rFonts w:hint="eastAsia"/>
          <w:lang w:eastAsia="zh-CN"/>
        </w:rPr>
        <w:t>/</w:t>
      </w:r>
      <w:r w:rsidRPr="002B04C3">
        <w:rPr>
          <w:rFonts w:hint="eastAsia"/>
          <w:lang w:eastAsia="zh-CN"/>
        </w:rPr>
        <w:t>连接器、生态评级方案等；</w:t>
      </w:r>
    </w:p>
    <w:p w14:paraId="75A545F4"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在城市和农村地区以及城市和社区建立具有复原力和可持续的</w:t>
      </w:r>
      <w:r w:rsidRPr="002B04C3">
        <w:rPr>
          <w:rFonts w:hint="eastAsia"/>
          <w:lang w:eastAsia="zh-CN"/>
        </w:rPr>
        <w:t>ICT</w:t>
      </w:r>
      <w:r w:rsidRPr="002B04C3">
        <w:rPr>
          <w:rFonts w:hint="eastAsia"/>
          <w:lang w:eastAsia="zh-CN"/>
        </w:rPr>
        <w:t>基础设施；</w:t>
      </w:r>
    </w:p>
    <w:p w14:paraId="6079940E" w14:textId="77777777" w:rsidR="00C8260C" w:rsidRPr="002B04C3" w:rsidRDefault="00C8260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3331C503" w14:textId="77777777" w:rsidR="00C510DA" w:rsidRPr="002B04C3" w:rsidRDefault="00C510DA" w:rsidP="00F81018">
      <w:pPr>
        <w:pStyle w:val="enumlev1"/>
        <w:rPr>
          <w:lang w:eastAsia="zh-CN"/>
        </w:rPr>
      </w:pPr>
      <w:r w:rsidRPr="002B04C3">
        <w:rPr>
          <w:lang w:eastAsia="zh-CN"/>
        </w:rPr>
        <w:lastRenderedPageBreak/>
        <w:t>•</w:t>
      </w:r>
      <w:r w:rsidRPr="002B04C3">
        <w:rPr>
          <w:lang w:eastAsia="zh-CN"/>
        </w:rPr>
        <w:tab/>
      </w:r>
      <w:r w:rsidRPr="002B04C3">
        <w:rPr>
          <w:rFonts w:hint="eastAsia"/>
          <w:lang w:eastAsia="zh-CN"/>
        </w:rPr>
        <w:t>研究</w:t>
      </w:r>
      <w:r w:rsidRPr="002B04C3">
        <w:rPr>
          <w:rFonts w:hint="eastAsia"/>
          <w:lang w:eastAsia="zh-CN"/>
        </w:rPr>
        <w:t>ICT</w:t>
      </w:r>
      <w:r w:rsidRPr="002B04C3">
        <w:rPr>
          <w:rFonts w:hint="eastAsia"/>
          <w:lang w:eastAsia="zh-CN"/>
        </w:rPr>
        <w:t>和数字技术在适应和缓解气候变化中的作用；</w:t>
      </w:r>
    </w:p>
    <w:p w14:paraId="175FDB76"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减少电子废弃物的数量及其对环境的影响（包括假冒设备对环境的影响）；</w:t>
      </w:r>
    </w:p>
    <w:p w14:paraId="5372E966"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研究向循环经济的过渡并在城市实施循环行动；</w:t>
      </w:r>
    </w:p>
    <w:p w14:paraId="7A70DC59"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研究</w:t>
      </w:r>
      <w:r w:rsidRPr="002B04C3">
        <w:rPr>
          <w:rFonts w:hint="eastAsia"/>
          <w:lang w:eastAsia="zh-CN"/>
        </w:rPr>
        <w:t>ICT</w:t>
      </w:r>
      <w:r w:rsidRPr="002B04C3">
        <w:rPr>
          <w:rFonts w:hint="eastAsia"/>
          <w:lang w:eastAsia="zh-CN"/>
        </w:rPr>
        <w:t>和数字技术在</w:t>
      </w:r>
      <w:r w:rsidRPr="002B04C3">
        <w:rPr>
          <w:rFonts w:hint="eastAsia"/>
          <w:lang w:eastAsia="zh-CN"/>
        </w:rPr>
        <w:t>ICT</w:t>
      </w:r>
      <w:r w:rsidRPr="002B04C3">
        <w:rPr>
          <w:rFonts w:hint="eastAsia"/>
          <w:lang w:eastAsia="zh-CN"/>
        </w:rPr>
        <w:t>行业和其他行业以及城市中实现净零排放的作用；</w:t>
      </w:r>
    </w:p>
    <w:p w14:paraId="56C22A8E"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w:t>
      </w:r>
      <w:r w:rsidRPr="002B04C3">
        <w:rPr>
          <w:lang w:eastAsia="zh-CN"/>
        </w:rPr>
        <w:t>用</w:t>
      </w:r>
      <w:r w:rsidRPr="002B04C3">
        <w:rPr>
          <w:rFonts w:hint="eastAsia"/>
          <w:lang w:eastAsia="zh-CN"/>
        </w:rPr>
        <w:t>以评估</w:t>
      </w:r>
      <w:r w:rsidRPr="002B04C3">
        <w:rPr>
          <w:lang w:eastAsia="zh-CN"/>
        </w:rPr>
        <w:t>ICT</w:t>
      </w:r>
      <w:r w:rsidRPr="002B04C3">
        <w:rPr>
          <w:rFonts w:hint="eastAsia"/>
          <w:lang w:eastAsia="zh-CN"/>
        </w:rPr>
        <w:t>和其他数字技术</w:t>
      </w:r>
      <w:r w:rsidRPr="002B04C3">
        <w:rPr>
          <w:lang w:eastAsia="zh-CN"/>
        </w:rPr>
        <w:t>环境影响的</w:t>
      </w:r>
      <w:r w:rsidRPr="002B04C3">
        <w:rPr>
          <w:rFonts w:hint="eastAsia"/>
          <w:lang w:eastAsia="zh-CN"/>
        </w:rPr>
        <w:t>方法；</w:t>
      </w:r>
    </w:p>
    <w:p w14:paraId="71E77CE6"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制定标准和导则，以便以生态友好方式使用</w:t>
      </w:r>
      <w:r w:rsidRPr="002B04C3">
        <w:rPr>
          <w:rFonts w:hint="eastAsia"/>
          <w:lang w:eastAsia="zh-CN"/>
        </w:rPr>
        <w:t>ICT</w:t>
      </w:r>
      <w:r w:rsidRPr="002B04C3">
        <w:rPr>
          <w:rFonts w:hint="eastAsia"/>
          <w:lang w:eastAsia="zh-CN"/>
        </w:rPr>
        <w:t>和其他数字技术，并加强</w:t>
      </w:r>
      <w:r w:rsidRPr="002B04C3">
        <w:rPr>
          <w:rFonts w:hint="eastAsia"/>
          <w:lang w:eastAsia="zh-CN"/>
        </w:rPr>
        <w:t>ICT</w:t>
      </w:r>
      <w:r w:rsidRPr="002B04C3">
        <w:rPr>
          <w:rFonts w:hint="eastAsia"/>
          <w:lang w:eastAsia="zh-CN"/>
        </w:rPr>
        <w:t>的稀有金属回收和能源效率，包括基础设施</w:t>
      </w:r>
      <w:r w:rsidRPr="002B04C3">
        <w:rPr>
          <w:rFonts w:hint="eastAsia"/>
          <w:lang w:eastAsia="zh-CN"/>
        </w:rPr>
        <w:t>/</w:t>
      </w:r>
      <w:r w:rsidRPr="002B04C3">
        <w:rPr>
          <w:rFonts w:hint="eastAsia"/>
          <w:lang w:eastAsia="zh-CN"/>
        </w:rPr>
        <w:t>设施；</w:t>
      </w:r>
    </w:p>
    <w:p w14:paraId="58AF724C"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制定标准、导则和衡量指标</w:t>
      </w:r>
      <w:r w:rsidRPr="002B04C3">
        <w:rPr>
          <w:rFonts w:hint="eastAsia"/>
          <w:lang w:eastAsia="zh-CN"/>
        </w:rPr>
        <w:t>/</w:t>
      </w:r>
      <w:r w:rsidRPr="002B04C3">
        <w:rPr>
          <w:rFonts w:hint="eastAsia"/>
          <w:lang w:eastAsia="zh-CN"/>
        </w:rPr>
        <w:t>关键绩效指标（</w:t>
      </w:r>
      <w:r w:rsidRPr="002B04C3">
        <w:rPr>
          <w:rFonts w:hint="eastAsia"/>
          <w:lang w:eastAsia="zh-CN"/>
        </w:rPr>
        <w:t>KPI</w:t>
      </w:r>
      <w:r w:rsidRPr="002B04C3">
        <w:rPr>
          <w:rFonts w:hint="eastAsia"/>
          <w:lang w:eastAsia="zh-CN"/>
        </w:rPr>
        <w:t>），使</w:t>
      </w:r>
      <w:r w:rsidRPr="002B04C3">
        <w:rPr>
          <w:rFonts w:hint="eastAsia"/>
          <w:lang w:eastAsia="zh-CN"/>
        </w:rPr>
        <w:t>ICT</w:t>
      </w:r>
      <w:r w:rsidRPr="002B04C3">
        <w:rPr>
          <w:rFonts w:hint="eastAsia"/>
          <w:lang w:eastAsia="zh-CN"/>
        </w:rPr>
        <w:t>行业和数字技术的环境性能与《联合国</w:t>
      </w:r>
      <w:r w:rsidRPr="002B04C3">
        <w:rPr>
          <w:rFonts w:hint="eastAsia"/>
          <w:lang w:eastAsia="zh-CN"/>
        </w:rPr>
        <w:t>2030</w:t>
      </w:r>
      <w:r w:rsidRPr="002B04C3">
        <w:rPr>
          <w:rFonts w:hint="eastAsia"/>
          <w:lang w:eastAsia="zh-CN"/>
        </w:rPr>
        <w:t>年可持续发展议程》、《巴黎协定》和《连通</w:t>
      </w:r>
      <w:r w:rsidRPr="002B04C3">
        <w:rPr>
          <w:rFonts w:hint="eastAsia"/>
          <w:lang w:eastAsia="zh-CN"/>
        </w:rPr>
        <w:t>2030</w:t>
      </w:r>
      <w:r w:rsidRPr="002B04C3">
        <w:rPr>
          <w:rFonts w:hint="eastAsia"/>
          <w:lang w:eastAsia="zh-CN"/>
        </w:rPr>
        <w:t>年议程》保持一致；</w:t>
      </w:r>
    </w:p>
    <w:p w14:paraId="5DC0B96E"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w:t>
      </w:r>
      <w:r w:rsidRPr="002B04C3">
        <w:rPr>
          <w:rFonts w:hint="eastAsia"/>
          <w:lang w:eastAsia="zh-CN"/>
        </w:rPr>
        <w:t>ICT</w:t>
      </w:r>
      <w:r w:rsidRPr="002B04C3">
        <w:rPr>
          <w:rFonts w:hint="eastAsia"/>
          <w:lang w:eastAsia="zh-CN"/>
        </w:rPr>
        <w:t>和数字技术（包括基础设施和设施）的能源效率</w:t>
      </w:r>
      <w:r w:rsidRPr="002B04C3">
        <w:rPr>
          <w:rFonts w:hint="eastAsia"/>
          <w:lang w:eastAsia="zh-CN"/>
        </w:rPr>
        <w:t>/</w:t>
      </w:r>
      <w:r w:rsidRPr="002B04C3">
        <w:rPr>
          <w:rFonts w:hint="eastAsia"/>
          <w:lang w:eastAsia="zh-CN"/>
        </w:rPr>
        <w:t>性能衡量指标</w:t>
      </w:r>
      <w:r w:rsidRPr="002B04C3">
        <w:rPr>
          <w:rFonts w:hint="eastAsia"/>
          <w:lang w:eastAsia="zh-CN"/>
        </w:rPr>
        <w:t>/KPI</w:t>
      </w:r>
      <w:r w:rsidRPr="002B04C3">
        <w:rPr>
          <w:rFonts w:hint="eastAsia"/>
          <w:lang w:eastAsia="zh-CN"/>
        </w:rPr>
        <w:t>和相关的测量方法；</w:t>
      </w:r>
    </w:p>
    <w:p w14:paraId="45969969"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开发适当的、有效的、简单的沟通工具和指南，以使公众了解环境问题，包括</w:t>
      </w:r>
      <w:r w:rsidRPr="002B04C3">
        <w:rPr>
          <w:rFonts w:hint="eastAsia"/>
          <w:lang w:eastAsia="zh-CN"/>
        </w:rPr>
        <w:t>EMF</w:t>
      </w:r>
      <w:r w:rsidRPr="002B04C3">
        <w:rPr>
          <w:rFonts w:hint="eastAsia"/>
          <w:lang w:eastAsia="zh-CN"/>
        </w:rPr>
        <w:t>、</w:t>
      </w:r>
      <w:r w:rsidRPr="002B04C3">
        <w:rPr>
          <w:rFonts w:hint="eastAsia"/>
          <w:lang w:eastAsia="zh-CN"/>
        </w:rPr>
        <w:t>EMC</w:t>
      </w:r>
      <w:r w:rsidRPr="002B04C3">
        <w:rPr>
          <w:rFonts w:hint="eastAsia"/>
          <w:lang w:eastAsia="zh-CN"/>
        </w:rPr>
        <w:t>、抗力、气候变化的适应和缓解等；</w:t>
      </w:r>
    </w:p>
    <w:p w14:paraId="3D8832ED"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研究评估</w:t>
      </w:r>
      <w:r w:rsidRPr="002B04C3">
        <w:rPr>
          <w:rFonts w:hint="eastAsia"/>
          <w:lang w:eastAsia="zh-CN"/>
        </w:rPr>
        <w:t>ICT</w:t>
      </w:r>
      <w:r w:rsidRPr="002B04C3">
        <w:rPr>
          <w:rFonts w:hint="eastAsia"/>
          <w:lang w:eastAsia="zh-CN"/>
        </w:rPr>
        <w:t>对环境影响的方法，包括其本身的排放、电力使用以及通过</w:t>
      </w:r>
      <w:r w:rsidRPr="002B04C3">
        <w:rPr>
          <w:rFonts w:hint="eastAsia"/>
          <w:lang w:eastAsia="zh-CN"/>
        </w:rPr>
        <w:t>ICT</w:t>
      </w:r>
      <w:r w:rsidRPr="002B04C3">
        <w:rPr>
          <w:rFonts w:hint="eastAsia"/>
          <w:lang w:eastAsia="zh-CN"/>
        </w:rPr>
        <w:t>在其他行业部门的应用而产生的节约；</w:t>
      </w:r>
    </w:p>
    <w:p w14:paraId="2D168983"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研究可有效降低能耗及资源使用，提高安全性并增进全球标准化以获取经济效益的馈电方法；</w:t>
      </w:r>
    </w:p>
    <w:p w14:paraId="54A63124"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建设低成本可持续</w:t>
      </w:r>
      <w:r w:rsidRPr="002B04C3">
        <w:rPr>
          <w:lang w:eastAsia="zh-CN"/>
        </w:rPr>
        <w:t>ICT</w:t>
      </w:r>
      <w:r w:rsidRPr="002B04C3">
        <w:rPr>
          <w:lang w:eastAsia="zh-CN"/>
        </w:rPr>
        <w:t>基础设施，连接未连通群体；</w:t>
      </w:r>
    </w:p>
    <w:p w14:paraId="06B82805"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研究如何利用</w:t>
      </w:r>
      <w:r w:rsidRPr="002B04C3">
        <w:rPr>
          <w:lang w:eastAsia="zh-CN"/>
        </w:rPr>
        <w:t>ICT</w:t>
      </w:r>
      <w:r w:rsidRPr="002B04C3">
        <w:rPr>
          <w:lang w:eastAsia="zh-CN"/>
        </w:rPr>
        <w:t>帮助各国及</w:t>
      </w:r>
      <w:r w:rsidRPr="002B04C3">
        <w:rPr>
          <w:lang w:eastAsia="zh-CN"/>
        </w:rPr>
        <w:t>ICT</w:t>
      </w:r>
      <w:r w:rsidRPr="002B04C3">
        <w:rPr>
          <w:lang w:eastAsia="zh-CN"/>
        </w:rPr>
        <w:t>行业适应环境挑战的影响并增强</w:t>
      </w:r>
      <w:r w:rsidRPr="002B04C3">
        <w:rPr>
          <w:rFonts w:hint="eastAsia"/>
          <w:lang w:eastAsia="zh-CN"/>
        </w:rPr>
        <w:t>抗御</w:t>
      </w:r>
      <w:r w:rsidRPr="002B04C3">
        <w:rPr>
          <w:lang w:eastAsia="zh-CN"/>
        </w:rPr>
        <w:t>能力，包括环境变化的影响；</w:t>
      </w:r>
    </w:p>
    <w:p w14:paraId="61E3F78B"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评估</w:t>
      </w:r>
      <w:r w:rsidRPr="002B04C3">
        <w:rPr>
          <w:lang w:eastAsia="zh-CN"/>
        </w:rPr>
        <w:t>ICT</w:t>
      </w:r>
      <w:r w:rsidRPr="002B04C3">
        <w:rPr>
          <w:lang w:eastAsia="zh-CN"/>
        </w:rPr>
        <w:t>可持续性影响，以促进可持续发展目标</w:t>
      </w:r>
      <w:r w:rsidRPr="002B04C3">
        <w:rPr>
          <w:rFonts w:hint="eastAsia"/>
          <w:lang w:eastAsia="zh-CN"/>
        </w:rPr>
        <w:t>（</w:t>
      </w:r>
      <w:r w:rsidRPr="002B04C3">
        <w:rPr>
          <w:rFonts w:hint="eastAsia"/>
          <w:lang w:eastAsia="zh-CN"/>
        </w:rPr>
        <w:t>SDG</w:t>
      </w:r>
      <w:r w:rsidRPr="002B04C3">
        <w:rPr>
          <w:rFonts w:hint="eastAsia"/>
          <w:lang w:eastAsia="zh-CN"/>
        </w:rPr>
        <w:t>）</w:t>
      </w:r>
      <w:r w:rsidRPr="002B04C3">
        <w:rPr>
          <w:lang w:eastAsia="zh-CN"/>
        </w:rPr>
        <w:t>的实现</w:t>
      </w:r>
      <w:r w:rsidRPr="002B04C3">
        <w:rPr>
          <w:rFonts w:hint="eastAsia"/>
          <w:lang w:eastAsia="zh-CN"/>
        </w:rPr>
        <w:t>；</w:t>
      </w:r>
    </w:p>
    <w:p w14:paraId="019C8463"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研究保护</w:t>
      </w:r>
      <w:r w:rsidRPr="002B04C3">
        <w:rPr>
          <w:rFonts w:hint="eastAsia"/>
          <w:lang w:eastAsia="zh-CN"/>
        </w:rPr>
        <w:t>ICT</w:t>
      </w:r>
      <w:r w:rsidRPr="002B04C3">
        <w:rPr>
          <w:rFonts w:hint="eastAsia"/>
          <w:lang w:eastAsia="zh-CN"/>
        </w:rPr>
        <w:t>网络和设备不受干扰、闪电和电力故障的破坏；</w:t>
      </w:r>
    </w:p>
    <w:p w14:paraId="6C8F8B3A"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制定评定人体暴露于</w:t>
      </w:r>
      <w:r w:rsidRPr="002B04C3">
        <w:rPr>
          <w:rFonts w:hint="eastAsia"/>
          <w:lang w:eastAsia="zh-CN"/>
        </w:rPr>
        <w:t>ICT</w:t>
      </w:r>
      <w:r w:rsidRPr="002B04C3">
        <w:rPr>
          <w:rFonts w:hint="eastAsia"/>
          <w:lang w:eastAsia="zh-CN"/>
        </w:rPr>
        <w:t>设施和装置产生的</w:t>
      </w:r>
      <w:r w:rsidRPr="002B04C3">
        <w:rPr>
          <w:rFonts w:hint="eastAsia"/>
          <w:lang w:eastAsia="zh-CN"/>
        </w:rPr>
        <w:t>EMF</w:t>
      </w:r>
      <w:r w:rsidRPr="002B04C3">
        <w:rPr>
          <w:rFonts w:hint="eastAsia"/>
          <w:lang w:eastAsia="zh-CN"/>
        </w:rPr>
        <w:t>问题的标准；</w:t>
      </w:r>
    </w:p>
    <w:p w14:paraId="59DD11ED"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制定与</w:t>
      </w:r>
      <w:r w:rsidRPr="002B04C3">
        <w:rPr>
          <w:rFonts w:hint="eastAsia"/>
          <w:lang w:eastAsia="zh-CN"/>
        </w:rPr>
        <w:t>ICT</w:t>
      </w:r>
      <w:r w:rsidRPr="002B04C3">
        <w:rPr>
          <w:rFonts w:hint="eastAsia"/>
          <w:lang w:eastAsia="zh-CN"/>
        </w:rPr>
        <w:t>供电及通过网络和站址供电相关的安全和实施方面的标准；</w:t>
      </w:r>
    </w:p>
    <w:p w14:paraId="11059F05"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制定用于保护</w:t>
      </w:r>
      <w:r w:rsidRPr="002B04C3">
        <w:rPr>
          <w:rFonts w:hint="eastAsia"/>
          <w:lang w:eastAsia="zh-CN"/>
        </w:rPr>
        <w:t>ICT</w:t>
      </w:r>
      <w:r w:rsidRPr="002B04C3">
        <w:rPr>
          <w:rFonts w:hint="eastAsia"/>
          <w:lang w:eastAsia="zh-CN"/>
        </w:rPr>
        <w:t>设备和电信网络的组件和应用参考的标准；</w:t>
      </w:r>
    </w:p>
    <w:p w14:paraId="1FB24834" w14:textId="77777777" w:rsidR="00C8260C" w:rsidRPr="002B04C3" w:rsidRDefault="00C8260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588AE03" w14:textId="77777777" w:rsidR="00C510DA" w:rsidRPr="002B04C3" w:rsidRDefault="00C510DA" w:rsidP="00F81018">
      <w:pPr>
        <w:pStyle w:val="enumlev1"/>
        <w:rPr>
          <w:lang w:eastAsia="zh-CN"/>
        </w:rPr>
      </w:pPr>
      <w:r w:rsidRPr="002B04C3">
        <w:rPr>
          <w:lang w:eastAsia="zh-CN"/>
        </w:rPr>
        <w:lastRenderedPageBreak/>
        <w:t>•</w:t>
      </w:r>
      <w:r w:rsidRPr="002B04C3">
        <w:rPr>
          <w:lang w:eastAsia="zh-CN"/>
        </w:rPr>
        <w:tab/>
      </w:r>
      <w:r w:rsidRPr="002B04C3">
        <w:rPr>
          <w:rFonts w:hint="eastAsia"/>
          <w:lang w:eastAsia="zh-CN"/>
        </w:rPr>
        <w:t>制定关于以下方面的标准：</w:t>
      </w:r>
      <w:r w:rsidRPr="002B04C3">
        <w:rPr>
          <w:rFonts w:hint="eastAsia"/>
          <w:lang w:eastAsia="zh-CN"/>
        </w:rPr>
        <w:t>EMC</w:t>
      </w:r>
      <w:r w:rsidRPr="002B04C3">
        <w:rPr>
          <w:rFonts w:hint="eastAsia"/>
          <w:lang w:eastAsia="zh-CN"/>
        </w:rPr>
        <w:t>、粒子辐射效应和评定人体暴露于因</w:t>
      </w:r>
      <w:r w:rsidRPr="002B04C3">
        <w:rPr>
          <w:rFonts w:hint="eastAsia"/>
          <w:lang w:eastAsia="zh-CN"/>
        </w:rPr>
        <w:t>ICT</w:t>
      </w:r>
      <w:r w:rsidRPr="002B04C3">
        <w:rPr>
          <w:rFonts w:hint="eastAsia"/>
          <w:lang w:eastAsia="zh-CN"/>
        </w:rPr>
        <w:t>设施和装置（包括蜂窝电话、</w:t>
      </w:r>
      <w:r w:rsidRPr="002B04C3">
        <w:rPr>
          <w:rFonts w:hint="eastAsia"/>
          <w:lang w:eastAsia="zh-CN"/>
        </w:rPr>
        <w:t>I</w:t>
      </w:r>
      <w:r w:rsidRPr="002B04C3">
        <w:rPr>
          <w:lang w:eastAsia="zh-CN"/>
        </w:rPr>
        <w:t>oT</w:t>
      </w:r>
      <w:r w:rsidRPr="002B04C3">
        <w:rPr>
          <w:rFonts w:hint="eastAsia"/>
          <w:lang w:eastAsia="zh-CN"/>
        </w:rPr>
        <w:t>设备和无线电基站）而产生的</w:t>
      </w:r>
      <w:r w:rsidRPr="002B04C3">
        <w:rPr>
          <w:rFonts w:hint="eastAsia"/>
          <w:lang w:eastAsia="zh-CN"/>
        </w:rPr>
        <w:t>EMF</w:t>
      </w:r>
      <w:r w:rsidRPr="002B04C3">
        <w:rPr>
          <w:rFonts w:hint="eastAsia"/>
          <w:lang w:eastAsia="zh-CN"/>
        </w:rPr>
        <w:t>；</w:t>
      </w:r>
    </w:p>
    <w:p w14:paraId="378868A1"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制定关于重新利用现有铜质网络外部设备和相关室内设施的标准；</w:t>
      </w:r>
    </w:p>
    <w:p w14:paraId="0722C388"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制定标准，通过对抗力和</w:t>
      </w:r>
      <w:r w:rsidRPr="002B04C3">
        <w:rPr>
          <w:rFonts w:hint="eastAsia"/>
          <w:lang w:eastAsia="zh-CN"/>
        </w:rPr>
        <w:t>EMC</w:t>
      </w:r>
      <w:r w:rsidRPr="002B04C3">
        <w:rPr>
          <w:rFonts w:hint="eastAsia"/>
          <w:lang w:eastAsia="zh-CN"/>
        </w:rPr>
        <w:t>的要求，保证高速网络业务的良好可靠性和低时延性。</w:t>
      </w:r>
    </w:p>
    <w:p w14:paraId="5BB3E01E" w14:textId="77777777" w:rsidR="00C510DA" w:rsidRPr="002B04C3" w:rsidRDefault="00C510DA" w:rsidP="00F81018">
      <w:pPr>
        <w:ind w:firstLineChars="200" w:firstLine="440"/>
        <w:rPr>
          <w:lang w:eastAsia="zh-CN"/>
        </w:rPr>
      </w:pPr>
      <w:r w:rsidRPr="002B04C3">
        <w:rPr>
          <w:lang w:eastAsia="zh-CN"/>
        </w:rPr>
        <w:t>第</w:t>
      </w:r>
      <w:r w:rsidRPr="002B04C3">
        <w:rPr>
          <w:lang w:eastAsia="zh-CN"/>
        </w:rPr>
        <w:t>5</w:t>
      </w:r>
      <w:r w:rsidRPr="002B04C3">
        <w:rPr>
          <w:lang w:eastAsia="zh-CN"/>
        </w:rPr>
        <w:t>研究组及其工作组</w:t>
      </w:r>
      <w:r w:rsidRPr="002B04C3">
        <w:rPr>
          <w:lang w:eastAsia="zh-CN"/>
        </w:rPr>
        <w:t>/</w:t>
      </w:r>
      <w:r w:rsidRPr="002B04C3">
        <w:rPr>
          <w:lang w:eastAsia="zh-CN"/>
        </w:rPr>
        <w:t>课题的会议应尽可能与参与环境、循环经济、</w:t>
      </w:r>
      <w:r w:rsidRPr="002B04C3">
        <w:rPr>
          <w:rFonts w:hint="eastAsia"/>
          <w:lang w:eastAsia="zh-CN"/>
        </w:rPr>
        <w:t>能效</w:t>
      </w:r>
      <w:r w:rsidRPr="002B04C3">
        <w:rPr>
          <w:lang w:eastAsia="zh-CN"/>
        </w:rPr>
        <w:t>与气候变化研究，以实现</w:t>
      </w:r>
      <w:r w:rsidRPr="002B04C3">
        <w:rPr>
          <w:rFonts w:hint="eastAsia"/>
          <w:lang w:eastAsia="zh-CN"/>
        </w:rPr>
        <w:t>SDG</w:t>
      </w:r>
      <w:r w:rsidRPr="002B04C3">
        <w:rPr>
          <w:lang w:eastAsia="zh-CN"/>
        </w:rPr>
        <w:t>的其它研究组</w:t>
      </w:r>
      <w:r w:rsidRPr="002B04C3">
        <w:rPr>
          <w:lang w:eastAsia="zh-CN"/>
        </w:rPr>
        <w:t>/</w:t>
      </w:r>
      <w:r w:rsidRPr="002B04C3">
        <w:rPr>
          <w:lang w:eastAsia="zh-CN"/>
        </w:rPr>
        <w:t>工作组</w:t>
      </w:r>
      <w:r w:rsidRPr="002B04C3">
        <w:rPr>
          <w:lang w:eastAsia="zh-CN"/>
        </w:rPr>
        <w:t>/</w:t>
      </w:r>
      <w:r w:rsidRPr="002B04C3">
        <w:rPr>
          <w:lang w:eastAsia="zh-CN"/>
        </w:rPr>
        <w:t>课题的会议同地举行。</w:t>
      </w:r>
    </w:p>
    <w:p w14:paraId="1EA9C314" w14:textId="77777777" w:rsidR="00C510DA" w:rsidRPr="002B04C3" w:rsidRDefault="00C510DA" w:rsidP="00F81018">
      <w:pPr>
        <w:pStyle w:val="Headingb"/>
        <w:rPr>
          <w:lang w:eastAsia="zh-CN"/>
        </w:rPr>
      </w:pPr>
      <w:r w:rsidRPr="002B04C3">
        <w:rPr>
          <w:rFonts w:hint="eastAsia"/>
          <w:lang w:eastAsia="zh-CN"/>
        </w:rPr>
        <w:t>ITU-T</w:t>
      </w:r>
      <w:r w:rsidRPr="002B04C3">
        <w:rPr>
          <w:lang w:eastAsia="zh-CN"/>
        </w:rPr>
        <w:t>第</w:t>
      </w:r>
      <w:r w:rsidRPr="002B04C3">
        <w:rPr>
          <w:lang w:eastAsia="zh-CN"/>
        </w:rPr>
        <w:t>9</w:t>
      </w:r>
      <w:r w:rsidRPr="002B04C3">
        <w:rPr>
          <w:lang w:eastAsia="zh-CN"/>
        </w:rPr>
        <w:t>研究组</w:t>
      </w:r>
    </w:p>
    <w:p w14:paraId="71ADAA7B" w14:textId="77777777" w:rsidR="00C510DA" w:rsidRPr="002B04C3" w:rsidRDefault="00C510DA" w:rsidP="00F81018">
      <w:pPr>
        <w:ind w:firstLineChars="200" w:firstLine="440"/>
        <w:rPr>
          <w:lang w:eastAsia="zh-CN"/>
        </w:rPr>
      </w:pPr>
      <w:r w:rsidRPr="002B04C3">
        <w:rPr>
          <w:rFonts w:hint="eastAsia"/>
          <w:lang w:eastAsia="zh-CN"/>
        </w:rPr>
        <w:t>ITU-T</w:t>
      </w:r>
      <w:r w:rsidRPr="002B04C3">
        <w:rPr>
          <w:lang w:eastAsia="zh-CN"/>
        </w:rPr>
        <w:t>第</w:t>
      </w:r>
      <w:r w:rsidRPr="002B04C3">
        <w:rPr>
          <w:lang w:eastAsia="zh-CN"/>
        </w:rPr>
        <w:t>9</w:t>
      </w:r>
      <w:r w:rsidRPr="002B04C3">
        <w:rPr>
          <w:lang w:eastAsia="zh-CN"/>
        </w:rPr>
        <w:t>研究组在其总体责任</w:t>
      </w:r>
      <w:r w:rsidRPr="002B04C3">
        <w:rPr>
          <w:rFonts w:hint="eastAsia"/>
          <w:lang w:eastAsia="zh-CN"/>
        </w:rPr>
        <w:t>领域</w:t>
      </w:r>
      <w:r w:rsidRPr="002B04C3">
        <w:rPr>
          <w:lang w:eastAsia="zh-CN"/>
        </w:rPr>
        <w:t>内，负责制定和</w:t>
      </w:r>
      <w:r w:rsidRPr="002B04C3">
        <w:rPr>
          <w:rFonts w:hint="eastAsia"/>
          <w:lang w:eastAsia="zh-CN"/>
        </w:rPr>
        <w:t>维护</w:t>
      </w:r>
      <w:r w:rsidRPr="002B04C3">
        <w:rPr>
          <w:lang w:eastAsia="zh-CN"/>
        </w:rPr>
        <w:t>以下方面的建议书：</w:t>
      </w:r>
    </w:p>
    <w:p w14:paraId="2E72372E"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用于馈送和分配音视频内容的系统，包括广播、有线电视网络，如同轴电缆、光纤或混合光纤同轴电缆（</w:t>
      </w:r>
      <w:r w:rsidRPr="002B04C3">
        <w:rPr>
          <w:rFonts w:hint="eastAsia"/>
          <w:lang w:eastAsia="zh-CN"/>
        </w:rPr>
        <w:t>HFC</w:t>
      </w:r>
      <w:r w:rsidRPr="002B04C3">
        <w:rPr>
          <w:rFonts w:hint="eastAsia"/>
          <w:lang w:eastAsia="zh-CN"/>
        </w:rPr>
        <w:t>）等；</w:t>
      </w:r>
    </w:p>
    <w:p w14:paraId="6EBBBB59"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通过有线电视网络传送音视频内容的运营程序；</w:t>
      </w:r>
    </w:p>
    <w:p w14:paraId="330F24CB"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使用</w:t>
      </w:r>
      <w:r w:rsidRPr="002B04C3">
        <w:rPr>
          <w:rFonts w:hint="eastAsia"/>
          <w:lang w:eastAsia="zh-CN"/>
        </w:rPr>
        <w:t>IP</w:t>
      </w:r>
      <w:r w:rsidRPr="002B04C3">
        <w:rPr>
          <w:rFonts w:hint="eastAsia"/>
          <w:lang w:eastAsia="zh-CN"/>
        </w:rPr>
        <w:t>或其他适当的协议、中间件和操作系统，通过有线电视网络提供时效要求高的业务、点播业务或交互式业务；</w:t>
      </w:r>
    </w:p>
    <w:p w14:paraId="6703431B"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人工智能（</w:t>
      </w:r>
      <w:r w:rsidRPr="002B04C3">
        <w:rPr>
          <w:rFonts w:hint="eastAsia"/>
          <w:lang w:eastAsia="zh-CN"/>
        </w:rPr>
        <w:t>AI</w:t>
      </w:r>
      <w:r w:rsidRPr="002B04C3">
        <w:rPr>
          <w:rFonts w:hint="eastAsia"/>
          <w:lang w:eastAsia="zh-CN"/>
        </w:rPr>
        <w:t>）辅助的音视频内容</w:t>
      </w:r>
      <w:r w:rsidRPr="002B04C3">
        <w:rPr>
          <w:lang w:eastAsia="zh-CN"/>
        </w:rPr>
        <w:t>和</w:t>
      </w:r>
      <w:r w:rsidRPr="002B04C3">
        <w:rPr>
          <w:rFonts w:hint="eastAsia"/>
          <w:lang w:eastAsia="zh-CN"/>
        </w:rPr>
        <w:t>其他经有线电视网络的业务的交付和</w:t>
      </w:r>
      <w:r w:rsidRPr="002B04C3">
        <w:rPr>
          <w:lang w:eastAsia="zh-CN"/>
        </w:rPr>
        <w:t>传输系统；</w:t>
      </w:r>
    </w:p>
    <w:p w14:paraId="033247F7"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电视网络终端及相关接口（如家庭网络接口设备，如</w:t>
      </w:r>
      <w:r w:rsidRPr="002B04C3">
        <w:rPr>
          <w:rFonts w:hint="eastAsia"/>
          <w:lang w:eastAsia="zh-CN"/>
        </w:rPr>
        <w:t>I</w:t>
      </w:r>
      <w:r w:rsidRPr="002B04C3">
        <w:rPr>
          <w:lang w:eastAsia="zh-CN"/>
        </w:rPr>
        <w:t>oT</w:t>
      </w:r>
      <w:r w:rsidRPr="002B04C3">
        <w:rPr>
          <w:rFonts w:hint="eastAsia"/>
          <w:lang w:eastAsia="zh-CN"/>
        </w:rPr>
        <w:t>设备和接入云的接口）；</w:t>
      </w:r>
    </w:p>
    <w:p w14:paraId="3AFF8A73"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有线电视网络端到端综合平台；</w:t>
      </w:r>
    </w:p>
    <w:p w14:paraId="786F2EB3"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通过有线电视网络提供的先进、交互式、时效要求高的和其他业务及应用；</w:t>
      </w:r>
    </w:p>
    <w:p w14:paraId="5C5F8076"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通过有线电视网络提供的音视频内容业务和控制的基于云的系统；</w:t>
      </w:r>
    </w:p>
    <w:p w14:paraId="56D01D63"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安全的音视频内容馈送和分配，例如经有线电视网络的有条件接收（</w:t>
      </w:r>
      <w:r w:rsidRPr="002B04C3">
        <w:rPr>
          <w:rFonts w:hint="eastAsia"/>
          <w:lang w:eastAsia="zh-CN"/>
        </w:rPr>
        <w:t>CA</w:t>
      </w:r>
      <w:r w:rsidRPr="002B04C3">
        <w:rPr>
          <w:rFonts w:hint="eastAsia"/>
          <w:lang w:eastAsia="zh-CN"/>
        </w:rPr>
        <w:t>）和数字版权管理（</w:t>
      </w:r>
      <w:r w:rsidRPr="002B04C3">
        <w:rPr>
          <w:rFonts w:hint="eastAsia"/>
          <w:lang w:eastAsia="zh-CN"/>
        </w:rPr>
        <w:t>DRM</w:t>
      </w:r>
      <w:r w:rsidRPr="002B04C3">
        <w:rPr>
          <w:rFonts w:hint="eastAsia"/>
          <w:lang w:eastAsia="zh-CN"/>
        </w:rPr>
        <w:t>）；</w:t>
      </w:r>
    </w:p>
    <w:p w14:paraId="090435BC"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通过有线电视网络获取音视频内容的无障碍应用；</w:t>
      </w:r>
    </w:p>
    <w:p w14:paraId="018E2DD0"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用于宽带有线电视无障碍获取的通用用户配置文件和参与分类法。</w:t>
      </w:r>
    </w:p>
    <w:p w14:paraId="46804719" w14:textId="77777777" w:rsidR="00C510DA" w:rsidRPr="002B04C3" w:rsidRDefault="00C510DA" w:rsidP="00F81018">
      <w:pPr>
        <w:ind w:firstLineChars="200" w:firstLine="440"/>
        <w:rPr>
          <w:lang w:eastAsia="zh-CN"/>
        </w:rPr>
      </w:pPr>
      <w:r w:rsidRPr="002B04C3">
        <w:rPr>
          <w:rFonts w:hint="eastAsia"/>
          <w:lang w:eastAsia="zh-CN"/>
        </w:rPr>
        <w:t>第</w:t>
      </w:r>
      <w:r w:rsidRPr="002B04C3">
        <w:rPr>
          <w:lang w:eastAsia="zh-CN"/>
        </w:rPr>
        <w:t>9</w:t>
      </w:r>
      <w:r w:rsidRPr="002B04C3">
        <w:rPr>
          <w:rFonts w:hint="eastAsia"/>
          <w:lang w:eastAsia="zh-CN"/>
        </w:rPr>
        <w:t>研究组将制定和完善实施导则，以支持在发展中国家部署音视频内容的馈送和分配。</w:t>
      </w:r>
    </w:p>
    <w:p w14:paraId="42346F50" w14:textId="77777777" w:rsidR="00C510DA" w:rsidRPr="002B04C3" w:rsidRDefault="00C510DA" w:rsidP="00F81018">
      <w:pPr>
        <w:ind w:firstLineChars="200" w:firstLine="440"/>
        <w:rPr>
          <w:lang w:eastAsia="zh-CN"/>
        </w:rPr>
      </w:pPr>
      <w:r w:rsidRPr="002B04C3">
        <w:rPr>
          <w:lang w:eastAsia="zh-CN"/>
        </w:rPr>
        <w:t>第</w:t>
      </w:r>
      <w:r w:rsidRPr="002B04C3">
        <w:rPr>
          <w:lang w:eastAsia="zh-CN"/>
        </w:rPr>
        <w:t>9</w:t>
      </w:r>
      <w:r w:rsidRPr="002B04C3">
        <w:rPr>
          <w:lang w:eastAsia="zh-CN"/>
        </w:rPr>
        <w:t>研究组负责就广播事宜与</w:t>
      </w:r>
      <w:r w:rsidRPr="002B04C3">
        <w:rPr>
          <w:rFonts w:hint="eastAsia"/>
          <w:lang w:eastAsia="zh-CN"/>
        </w:rPr>
        <w:t>国</w:t>
      </w:r>
      <w:r w:rsidRPr="002B04C3">
        <w:rPr>
          <w:lang w:eastAsia="zh-CN"/>
        </w:rPr>
        <w:t>际电联无线电通信部门（</w:t>
      </w:r>
      <w:r w:rsidRPr="002B04C3">
        <w:rPr>
          <w:lang w:eastAsia="zh-CN"/>
        </w:rPr>
        <w:t>ITU-R</w:t>
      </w:r>
      <w:r w:rsidRPr="002B04C3">
        <w:rPr>
          <w:rFonts w:hint="eastAsia"/>
          <w:lang w:eastAsia="zh-CN"/>
        </w:rPr>
        <w:t>）</w:t>
      </w:r>
      <w:r w:rsidRPr="002B04C3">
        <w:rPr>
          <w:lang w:eastAsia="zh-CN"/>
        </w:rPr>
        <w:t>进行协调</w:t>
      </w:r>
      <w:r w:rsidRPr="002B04C3">
        <w:rPr>
          <w:rFonts w:hint="eastAsia"/>
          <w:lang w:eastAsia="zh-CN"/>
        </w:rPr>
        <w:t>。</w:t>
      </w:r>
    </w:p>
    <w:p w14:paraId="709F1E36" w14:textId="77777777" w:rsidR="00C510DA" w:rsidRPr="002B04C3" w:rsidRDefault="00C510DA" w:rsidP="00F81018">
      <w:pPr>
        <w:ind w:firstLineChars="200" w:firstLine="440"/>
        <w:rPr>
          <w:lang w:eastAsia="zh-CN"/>
        </w:rPr>
      </w:pPr>
      <w:r w:rsidRPr="002B04C3">
        <w:rPr>
          <w:rFonts w:hint="eastAsia"/>
          <w:lang w:eastAsia="zh-CN"/>
        </w:rPr>
        <w:t>不同研究组开展的跨</w:t>
      </w:r>
      <w:r w:rsidRPr="002B04C3">
        <w:rPr>
          <w:lang w:eastAsia="zh-CN"/>
        </w:rPr>
        <w:t>部门报告人组和</w:t>
      </w:r>
      <w:r w:rsidRPr="002B04C3">
        <w:rPr>
          <w:rFonts w:hint="eastAsia"/>
          <w:lang w:eastAsia="zh-CN"/>
        </w:rPr>
        <w:t>/</w:t>
      </w:r>
      <w:r w:rsidRPr="002B04C3">
        <w:rPr>
          <w:rFonts w:hint="eastAsia"/>
          <w:lang w:eastAsia="zh-CN"/>
        </w:rPr>
        <w:t>或联合报告人组活动须被视为符合</w:t>
      </w:r>
      <w:r w:rsidRPr="002B04C3">
        <w:rPr>
          <w:rFonts w:hint="eastAsia"/>
          <w:lang w:eastAsia="zh-CN"/>
        </w:rPr>
        <w:t>WTSA</w:t>
      </w:r>
      <w:r w:rsidRPr="002B04C3">
        <w:rPr>
          <w:rFonts w:hint="eastAsia"/>
          <w:lang w:eastAsia="zh-CN"/>
        </w:rPr>
        <w:t>在同期同地点召开会议的要求以</w:t>
      </w:r>
      <w:r w:rsidRPr="002B04C3">
        <w:rPr>
          <w:lang w:eastAsia="zh-CN"/>
        </w:rPr>
        <w:t>便于协作和协调</w:t>
      </w:r>
      <w:r w:rsidRPr="002B04C3">
        <w:rPr>
          <w:rFonts w:hint="eastAsia"/>
          <w:lang w:eastAsia="zh-CN"/>
        </w:rPr>
        <w:t>。</w:t>
      </w:r>
    </w:p>
    <w:p w14:paraId="2356E8C4" w14:textId="77777777" w:rsidR="00C8260C" w:rsidRPr="002B04C3" w:rsidRDefault="00C8260C">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2B04C3">
        <w:rPr>
          <w:lang w:eastAsia="zh-CN"/>
        </w:rPr>
        <w:br w:type="page"/>
      </w:r>
    </w:p>
    <w:p w14:paraId="582C7773" w14:textId="77777777" w:rsidR="00C510DA" w:rsidRPr="002B04C3" w:rsidRDefault="00C510DA" w:rsidP="00F81018">
      <w:pPr>
        <w:pStyle w:val="Headingb"/>
        <w:rPr>
          <w:lang w:eastAsia="zh-CN"/>
        </w:rPr>
      </w:pPr>
      <w:r w:rsidRPr="002B04C3">
        <w:rPr>
          <w:rFonts w:hint="eastAsia"/>
          <w:lang w:eastAsia="zh-CN"/>
        </w:rPr>
        <w:lastRenderedPageBreak/>
        <w:t>ITU-T</w:t>
      </w:r>
      <w:r w:rsidRPr="002B04C3">
        <w:rPr>
          <w:lang w:eastAsia="zh-CN"/>
        </w:rPr>
        <w:t>第</w:t>
      </w:r>
      <w:r w:rsidRPr="002B04C3">
        <w:rPr>
          <w:lang w:eastAsia="zh-CN"/>
        </w:rPr>
        <w:t>11</w:t>
      </w:r>
      <w:r w:rsidRPr="002B04C3">
        <w:rPr>
          <w:lang w:eastAsia="zh-CN"/>
        </w:rPr>
        <w:t>研究组</w:t>
      </w:r>
    </w:p>
    <w:p w14:paraId="3CEF6539"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11</w:t>
      </w:r>
      <w:r w:rsidRPr="002B04C3">
        <w:rPr>
          <w:rFonts w:hint="eastAsia"/>
          <w:lang w:eastAsia="zh-CN"/>
        </w:rPr>
        <w:t>研究组将就以下主题制定建议书：</w:t>
      </w:r>
    </w:p>
    <w:p w14:paraId="470B0B81"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现有和新兴电信环境（如软件定义网络（</w:t>
      </w:r>
      <w:r w:rsidRPr="002B04C3">
        <w:rPr>
          <w:lang w:eastAsia="zh-CN"/>
        </w:rPr>
        <w:t>SDN</w:t>
      </w:r>
      <w:r w:rsidRPr="002B04C3">
        <w:rPr>
          <w:rFonts w:hint="eastAsia"/>
          <w:lang w:eastAsia="zh-CN"/>
        </w:rPr>
        <w:t>）、网络功能虚拟化（</w:t>
      </w:r>
      <w:r w:rsidRPr="002B04C3">
        <w:rPr>
          <w:lang w:eastAsia="zh-CN"/>
        </w:rPr>
        <w:t>NFV</w:t>
      </w:r>
      <w:r w:rsidRPr="002B04C3">
        <w:rPr>
          <w:rFonts w:hint="eastAsia"/>
          <w:lang w:eastAsia="zh-CN"/>
        </w:rPr>
        <w:t>）、未来网络（</w:t>
      </w:r>
      <w:r w:rsidRPr="002B04C3">
        <w:rPr>
          <w:lang w:eastAsia="zh-CN"/>
        </w:rPr>
        <w:t>FN</w:t>
      </w:r>
      <w:r w:rsidRPr="002B04C3">
        <w:rPr>
          <w:rFonts w:hint="eastAsia"/>
          <w:lang w:eastAsia="zh-CN"/>
        </w:rPr>
        <w:t>）、云计算、</w:t>
      </w:r>
      <w:r w:rsidRPr="002B04C3">
        <w:rPr>
          <w:lang w:eastAsia="zh-CN"/>
        </w:rPr>
        <w:t>VoLTE/ViLTE</w:t>
      </w:r>
      <w:r w:rsidRPr="002B04C3">
        <w:rPr>
          <w:rFonts w:hint="eastAsia"/>
          <w:lang w:eastAsia="zh-CN"/>
        </w:rPr>
        <w:t>、</w:t>
      </w:r>
      <w:r w:rsidRPr="002B04C3">
        <w:rPr>
          <w:lang w:val="es-ES" w:eastAsia="zh-CN"/>
        </w:rPr>
        <w:t>IMT-2020</w:t>
      </w:r>
      <w:r w:rsidRPr="002B04C3">
        <w:rPr>
          <w:rFonts w:hint="eastAsia"/>
          <w:lang w:val="es-ES" w:eastAsia="zh-CN"/>
        </w:rPr>
        <w:t>及之后网络（</w:t>
      </w:r>
      <w:r w:rsidRPr="002B04C3">
        <w:rPr>
          <w:lang w:eastAsia="zh-CN"/>
        </w:rPr>
        <w:t>IMT-2020</w:t>
      </w:r>
      <w:r w:rsidRPr="002B04C3">
        <w:rPr>
          <w:rFonts w:hint="eastAsia"/>
          <w:lang w:eastAsia="zh-CN"/>
        </w:rPr>
        <w:t xml:space="preserve"> </w:t>
      </w:r>
      <w:r w:rsidRPr="002B04C3">
        <w:rPr>
          <w:lang w:eastAsia="zh-CN"/>
        </w:rPr>
        <w:t>and beyond</w:t>
      </w:r>
      <w:r w:rsidRPr="002B04C3">
        <w:rPr>
          <w:rFonts w:hint="eastAsia"/>
          <w:lang w:eastAsia="zh-CN"/>
        </w:rPr>
        <w:t>）、量子密钥分发网络（</w:t>
      </w:r>
      <w:r w:rsidRPr="002B04C3">
        <w:rPr>
          <w:lang w:eastAsia="zh-CN"/>
        </w:rPr>
        <w:t>QKDN</w:t>
      </w:r>
      <w:r w:rsidRPr="002B04C3">
        <w:rPr>
          <w:rFonts w:hint="eastAsia"/>
          <w:lang w:eastAsia="zh-CN"/>
        </w:rPr>
        <w:t>）和相关技术等）中网络信令和控制架构；</w:t>
      </w:r>
    </w:p>
    <w:p w14:paraId="0DC53EDD"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业务和应用的</w:t>
      </w:r>
      <w:r w:rsidRPr="002B04C3">
        <w:rPr>
          <w:lang w:eastAsia="zh-CN"/>
        </w:rPr>
        <w:t>信令要求及协议；</w:t>
      </w:r>
    </w:p>
    <w:p w14:paraId="63096672"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信令协议的安全性；</w:t>
      </w:r>
    </w:p>
    <w:p w14:paraId="7AAC0C29"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会话</w:t>
      </w:r>
      <w:r w:rsidRPr="002B04C3">
        <w:rPr>
          <w:lang w:eastAsia="zh-CN"/>
        </w:rPr>
        <w:t>控制和信令要求及协议；</w:t>
      </w:r>
    </w:p>
    <w:p w14:paraId="355B7E8D"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资源控制和信令要求及协议；</w:t>
      </w:r>
    </w:p>
    <w:p w14:paraId="1212B23B"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支持新兴电信环境下附着的信令和控制要求及协议；</w:t>
      </w:r>
    </w:p>
    <w:p w14:paraId="724C2E17"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支持宽带网关的信令和控制要求</w:t>
      </w:r>
      <w:r w:rsidRPr="002B04C3">
        <w:rPr>
          <w:lang w:eastAsia="zh-CN"/>
        </w:rPr>
        <w:t>及协议</w:t>
      </w:r>
      <w:r w:rsidRPr="002B04C3">
        <w:rPr>
          <w:rFonts w:hint="eastAsia"/>
          <w:lang w:eastAsia="zh-CN"/>
        </w:rPr>
        <w:t>；</w:t>
      </w:r>
    </w:p>
    <w:p w14:paraId="6F910C15"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支持新兴的多媒体业务的信令和控制要求及协议；</w:t>
      </w:r>
    </w:p>
    <w:p w14:paraId="2A8978D7"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支持新兴的应急</w:t>
      </w:r>
      <w:r w:rsidRPr="002B04C3">
        <w:rPr>
          <w:lang w:eastAsia="zh-CN"/>
        </w:rPr>
        <w:t>通信</w:t>
      </w:r>
      <w:r w:rsidRPr="002B04C3">
        <w:rPr>
          <w:rFonts w:hint="eastAsia"/>
          <w:lang w:eastAsia="zh-CN"/>
        </w:rPr>
        <w:t>业务（</w:t>
      </w:r>
      <w:r w:rsidRPr="002B04C3">
        <w:rPr>
          <w:rFonts w:hint="eastAsia"/>
          <w:lang w:eastAsia="zh-CN"/>
        </w:rPr>
        <w:t>ETS</w:t>
      </w:r>
      <w:r w:rsidRPr="002B04C3">
        <w:rPr>
          <w:lang w:eastAsia="zh-CN"/>
        </w:rPr>
        <w:t>）</w:t>
      </w:r>
      <w:r w:rsidRPr="002B04C3">
        <w:rPr>
          <w:rFonts w:hint="eastAsia"/>
          <w:lang w:eastAsia="zh-CN"/>
        </w:rPr>
        <w:t>的信令和控制要求及协议；</w:t>
      </w:r>
    </w:p>
    <w:p w14:paraId="76EDA9A4" w14:textId="77777777" w:rsidR="00C510DA" w:rsidRPr="002B04C3" w:rsidRDefault="00C510DA" w:rsidP="005451BC">
      <w:pPr>
        <w:pStyle w:val="enumlev1"/>
        <w:jc w:val="left"/>
        <w:rPr>
          <w:lang w:eastAsia="zh-CN"/>
        </w:rPr>
      </w:pPr>
      <w:r w:rsidRPr="002B04C3">
        <w:rPr>
          <w:lang w:eastAsia="zh-CN"/>
        </w:rPr>
        <w:t>•</w:t>
      </w:r>
      <w:r w:rsidRPr="002B04C3">
        <w:rPr>
          <w:lang w:eastAsia="zh-CN"/>
        </w:rPr>
        <w:tab/>
      </w:r>
      <w:r w:rsidRPr="002B04C3">
        <w:rPr>
          <w:rFonts w:hint="eastAsia"/>
          <w:lang w:eastAsia="zh-CN"/>
        </w:rPr>
        <w:t>支持分组网络（包括基于</w:t>
      </w:r>
      <w:r w:rsidRPr="002B04C3">
        <w:rPr>
          <w:lang w:eastAsia="zh-CN"/>
        </w:rPr>
        <w:t>VoLTE/ViLTE</w:t>
      </w:r>
      <w:r w:rsidRPr="002B04C3">
        <w:rPr>
          <w:rFonts w:hint="eastAsia"/>
          <w:lang w:eastAsia="zh-CN"/>
        </w:rPr>
        <w:t>的网络、</w:t>
      </w:r>
      <w:r w:rsidRPr="002B04C3">
        <w:rPr>
          <w:lang w:eastAsia="zh-CN"/>
        </w:rPr>
        <w:t>IMT-2020</w:t>
      </w:r>
      <w:r w:rsidRPr="002B04C3">
        <w:rPr>
          <w:rFonts w:hint="eastAsia"/>
          <w:lang w:eastAsia="zh-CN"/>
        </w:rPr>
        <w:t xml:space="preserve"> </w:t>
      </w:r>
      <w:r w:rsidRPr="002B04C3">
        <w:rPr>
          <w:lang w:eastAsia="zh-CN"/>
        </w:rPr>
        <w:t>and beyond</w:t>
      </w:r>
      <w:r w:rsidRPr="002B04C3">
        <w:rPr>
          <w:rFonts w:hint="eastAsia"/>
          <w:lang w:eastAsia="zh-CN"/>
        </w:rPr>
        <w:t>）互连的信令要求；</w:t>
      </w:r>
    </w:p>
    <w:p w14:paraId="1691FB1B" w14:textId="77777777" w:rsidR="00C510DA" w:rsidRPr="002B04C3" w:rsidRDefault="00C510DA" w:rsidP="005451BC">
      <w:pPr>
        <w:pStyle w:val="enumlev1"/>
        <w:jc w:val="left"/>
        <w:rPr>
          <w:lang w:eastAsia="zh-CN"/>
        </w:rPr>
      </w:pPr>
      <w:r w:rsidRPr="002B04C3">
        <w:rPr>
          <w:lang w:eastAsia="zh-CN"/>
        </w:rPr>
        <w:t>•</w:t>
      </w:r>
      <w:r w:rsidRPr="002B04C3">
        <w:rPr>
          <w:lang w:eastAsia="zh-CN"/>
        </w:rPr>
        <w:tab/>
      </w:r>
      <w:r w:rsidRPr="002B04C3">
        <w:rPr>
          <w:rFonts w:hint="eastAsia"/>
          <w:lang w:eastAsia="zh-CN"/>
        </w:rPr>
        <w:t>新兴网络技术及其</w:t>
      </w:r>
      <w:r w:rsidRPr="002B04C3">
        <w:rPr>
          <w:lang w:eastAsia="zh-CN"/>
        </w:rPr>
        <w:t>应用</w:t>
      </w:r>
      <w:r w:rsidRPr="002B04C3">
        <w:rPr>
          <w:rFonts w:hint="eastAsia"/>
          <w:lang w:eastAsia="zh-CN"/>
        </w:rPr>
        <w:t>的测试方法</w:t>
      </w:r>
      <w:r w:rsidRPr="002B04C3">
        <w:rPr>
          <w:lang w:eastAsia="zh-CN"/>
        </w:rPr>
        <w:t>和测试套件以及参数集监测</w:t>
      </w:r>
      <w:r w:rsidRPr="002B04C3">
        <w:rPr>
          <w:rFonts w:hint="eastAsia"/>
          <w:lang w:eastAsia="zh-CN"/>
        </w:rPr>
        <w:t>，包括</w:t>
      </w:r>
      <w:r w:rsidRPr="002B04C3">
        <w:rPr>
          <w:lang w:eastAsia="zh-CN"/>
        </w:rPr>
        <w:t>云计算、</w:t>
      </w:r>
      <w:r w:rsidR="00805852" w:rsidRPr="002B04C3">
        <w:rPr>
          <w:lang w:eastAsia="zh-CN"/>
        </w:rPr>
        <w:br/>
      </w:r>
      <w:r w:rsidRPr="002B04C3">
        <w:rPr>
          <w:rFonts w:hint="eastAsia"/>
          <w:lang w:eastAsia="zh-CN"/>
        </w:rPr>
        <w:t>SDN</w:t>
      </w:r>
      <w:r w:rsidRPr="002B04C3">
        <w:rPr>
          <w:rFonts w:hint="eastAsia"/>
          <w:lang w:eastAsia="zh-CN"/>
        </w:rPr>
        <w:t>、</w:t>
      </w:r>
      <w:r w:rsidRPr="002B04C3">
        <w:rPr>
          <w:lang w:eastAsia="zh-CN"/>
        </w:rPr>
        <w:t>NFV</w:t>
      </w:r>
      <w:r w:rsidRPr="002B04C3">
        <w:rPr>
          <w:rFonts w:hint="eastAsia"/>
          <w:lang w:eastAsia="zh-CN"/>
        </w:rPr>
        <w:t>、</w:t>
      </w:r>
      <w:r w:rsidRPr="002B04C3">
        <w:rPr>
          <w:lang w:eastAsia="zh-CN"/>
        </w:rPr>
        <w:t>IoT</w:t>
      </w:r>
      <w:r w:rsidRPr="002B04C3">
        <w:rPr>
          <w:rFonts w:hint="eastAsia"/>
          <w:lang w:eastAsia="zh-CN"/>
        </w:rPr>
        <w:t>、</w:t>
      </w:r>
      <w:r w:rsidRPr="002B04C3">
        <w:rPr>
          <w:lang w:eastAsia="zh-CN"/>
        </w:rPr>
        <w:t>VoLTE/ViLTE</w:t>
      </w:r>
      <w:r w:rsidRPr="002B04C3">
        <w:rPr>
          <w:rFonts w:hint="eastAsia"/>
          <w:lang w:eastAsia="zh-CN"/>
        </w:rPr>
        <w:t>、</w:t>
      </w:r>
      <w:r w:rsidRPr="002B04C3">
        <w:rPr>
          <w:lang w:eastAsia="zh-CN"/>
        </w:rPr>
        <w:t>IMT-2020</w:t>
      </w:r>
      <w:r w:rsidRPr="002B04C3">
        <w:rPr>
          <w:rFonts w:hint="eastAsia"/>
          <w:lang w:eastAsia="zh-CN"/>
        </w:rPr>
        <w:t>技术</w:t>
      </w:r>
      <w:r w:rsidRPr="002B04C3">
        <w:rPr>
          <w:lang w:eastAsia="zh-CN"/>
        </w:rPr>
        <w:t>等</w:t>
      </w:r>
      <w:r w:rsidRPr="002B04C3">
        <w:rPr>
          <w:rFonts w:hint="eastAsia"/>
          <w:lang w:eastAsia="zh-CN"/>
        </w:rPr>
        <w:t>，以确保互操作性；</w:t>
      </w:r>
    </w:p>
    <w:p w14:paraId="795AFE77" w14:textId="77777777" w:rsidR="00C510DA" w:rsidRPr="002B04C3" w:rsidRDefault="00C510DA" w:rsidP="005451BC">
      <w:pPr>
        <w:pStyle w:val="enumlev1"/>
        <w:jc w:val="left"/>
        <w:rPr>
          <w:lang w:eastAsia="zh-CN"/>
        </w:rPr>
      </w:pPr>
      <w:r w:rsidRPr="002B04C3">
        <w:rPr>
          <w:lang w:eastAsia="zh-CN"/>
        </w:rPr>
        <w:t>•</w:t>
      </w:r>
      <w:r w:rsidRPr="002B04C3">
        <w:rPr>
          <w:lang w:eastAsia="zh-CN"/>
        </w:rPr>
        <w:tab/>
      </w:r>
      <w:r w:rsidRPr="002B04C3">
        <w:rPr>
          <w:rFonts w:hint="eastAsia"/>
          <w:lang w:eastAsia="zh-CN"/>
        </w:rPr>
        <w:t>一致性、互操作性测试和网络</w:t>
      </w:r>
      <w:r w:rsidRPr="002B04C3">
        <w:rPr>
          <w:lang w:eastAsia="zh-CN"/>
        </w:rPr>
        <w:t>/</w:t>
      </w:r>
      <w:r w:rsidRPr="002B04C3">
        <w:rPr>
          <w:rFonts w:hint="eastAsia"/>
          <w:lang w:eastAsia="zh-CN"/>
        </w:rPr>
        <w:t>系统</w:t>
      </w:r>
      <w:r w:rsidRPr="002B04C3">
        <w:rPr>
          <w:lang w:eastAsia="zh-CN"/>
        </w:rPr>
        <w:t>/</w:t>
      </w:r>
      <w:r w:rsidRPr="002B04C3">
        <w:rPr>
          <w:rFonts w:hint="eastAsia"/>
          <w:lang w:eastAsia="zh-CN"/>
        </w:rPr>
        <w:t>业务</w:t>
      </w:r>
      <w:r w:rsidRPr="002B04C3">
        <w:rPr>
          <w:rFonts w:hint="eastAsia"/>
          <w:lang w:eastAsia="zh-CN"/>
        </w:rPr>
        <w:t>/</w:t>
      </w:r>
      <w:r w:rsidRPr="002B04C3">
        <w:rPr>
          <w:rFonts w:hint="eastAsia"/>
          <w:lang w:eastAsia="zh-CN"/>
        </w:rPr>
        <w:t>设备测试，包括基准测试</w:t>
      </w:r>
      <w:r w:rsidRPr="002B04C3">
        <w:rPr>
          <w:lang w:eastAsia="zh-CN"/>
        </w:rPr>
        <w:t>、</w:t>
      </w:r>
      <w:r w:rsidRPr="002B04C3">
        <w:rPr>
          <w:rFonts w:hint="eastAsia"/>
          <w:lang w:eastAsia="zh-CN"/>
        </w:rPr>
        <w:t>测试</w:t>
      </w:r>
      <w:r w:rsidRPr="002B04C3">
        <w:rPr>
          <w:lang w:eastAsia="zh-CN"/>
        </w:rPr>
        <w:t>方法和用于互联网</w:t>
      </w:r>
      <w:r w:rsidRPr="002B04C3">
        <w:rPr>
          <w:rFonts w:hint="eastAsia"/>
          <w:lang w:eastAsia="zh-CN"/>
        </w:rPr>
        <w:t>性能</w:t>
      </w:r>
      <w:r w:rsidRPr="002B04C3">
        <w:rPr>
          <w:lang w:eastAsia="zh-CN"/>
        </w:rPr>
        <w:t>测量</w:t>
      </w:r>
      <w:r w:rsidRPr="002B04C3">
        <w:rPr>
          <w:rFonts w:hint="eastAsia"/>
          <w:lang w:eastAsia="zh-CN"/>
        </w:rPr>
        <w:t>框架</w:t>
      </w:r>
      <w:r w:rsidRPr="002B04C3">
        <w:rPr>
          <w:lang w:eastAsia="zh-CN"/>
        </w:rPr>
        <w:t>相关标准化</w:t>
      </w:r>
      <w:r w:rsidRPr="002B04C3">
        <w:rPr>
          <w:rFonts w:hint="eastAsia"/>
          <w:lang w:eastAsia="zh-CN"/>
        </w:rPr>
        <w:t>网络</w:t>
      </w:r>
      <w:r w:rsidRPr="002B04C3">
        <w:rPr>
          <w:lang w:eastAsia="zh-CN"/>
        </w:rPr>
        <w:t>参数的测试规范</w:t>
      </w:r>
      <w:r w:rsidRPr="002B04C3">
        <w:rPr>
          <w:rFonts w:hint="eastAsia"/>
          <w:lang w:eastAsia="zh-CN"/>
        </w:rPr>
        <w:t>等；</w:t>
      </w:r>
    </w:p>
    <w:p w14:paraId="32E11C42"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打击假冒</w:t>
      </w:r>
      <w:r w:rsidRPr="002B04C3">
        <w:rPr>
          <w:lang w:eastAsia="zh-CN"/>
        </w:rPr>
        <w:t>ICT</w:t>
      </w:r>
      <w:r w:rsidRPr="002B04C3">
        <w:rPr>
          <w:rFonts w:hint="eastAsia"/>
          <w:lang w:eastAsia="zh-CN"/>
        </w:rPr>
        <w:t>设备；</w:t>
      </w:r>
    </w:p>
    <w:p w14:paraId="0105E1BA"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打击使用被盗</w:t>
      </w:r>
      <w:r w:rsidRPr="002B04C3">
        <w:rPr>
          <w:rFonts w:hint="eastAsia"/>
          <w:lang w:eastAsia="zh-CN"/>
        </w:rPr>
        <w:t>ICT</w:t>
      </w:r>
      <w:r w:rsidRPr="002B04C3">
        <w:rPr>
          <w:rFonts w:hint="eastAsia"/>
          <w:lang w:eastAsia="zh-CN"/>
        </w:rPr>
        <w:t>设备的行为。</w:t>
      </w:r>
    </w:p>
    <w:p w14:paraId="59B15690" w14:textId="77777777" w:rsidR="00C510DA" w:rsidRPr="002B04C3" w:rsidRDefault="00C510DA" w:rsidP="00F81018">
      <w:pPr>
        <w:ind w:firstLineChars="200" w:firstLine="440"/>
        <w:rPr>
          <w:lang w:eastAsia="zh-CN"/>
        </w:rPr>
      </w:pPr>
      <w:r w:rsidRPr="002B04C3">
        <w:rPr>
          <w:lang w:eastAsia="zh-CN"/>
        </w:rPr>
        <w:t>第</w:t>
      </w:r>
      <w:r w:rsidRPr="002B04C3">
        <w:rPr>
          <w:lang w:eastAsia="zh-CN"/>
        </w:rPr>
        <w:t>11</w:t>
      </w:r>
      <w:r w:rsidRPr="002B04C3">
        <w:rPr>
          <w:lang w:eastAsia="zh-CN"/>
        </w:rPr>
        <w:t>研究组</w:t>
      </w:r>
      <w:r w:rsidRPr="002B04C3">
        <w:rPr>
          <w:rFonts w:hint="eastAsia"/>
          <w:lang w:eastAsia="zh-CN"/>
        </w:rPr>
        <w:t>将向发展中国家</w:t>
      </w:r>
      <w:r w:rsidRPr="002B04C3">
        <w:rPr>
          <w:lang w:eastAsia="zh-CN"/>
        </w:rPr>
        <w:t>提供帮助</w:t>
      </w:r>
      <w:r w:rsidRPr="002B04C3">
        <w:rPr>
          <w:rFonts w:hint="eastAsia"/>
          <w:lang w:eastAsia="zh-CN"/>
        </w:rPr>
        <w:t>，</w:t>
      </w:r>
      <w:r w:rsidRPr="002B04C3">
        <w:rPr>
          <w:lang w:eastAsia="zh-CN"/>
        </w:rPr>
        <w:t>编写</w:t>
      </w:r>
      <w:r w:rsidRPr="002B04C3">
        <w:rPr>
          <w:rFonts w:hint="eastAsia"/>
          <w:lang w:eastAsia="zh-CN"/>
        </w:rPr>
        <w:t>有关</w:t>
      </w:r>
      <w:r w:rsidRPr="002B04C3">
        <w:rPr>
          <w:lang w:eastAsia="zh-CN"/>
        </w:rPr>
        <w:t>分组网络</w:t>
      </w:r>
      <w:r w:rsidRPr="002B04C3">
        <w:rPr>
          <w:rFonts w:hint="eastAsia"/>
          <w:lang w:eastAsia="zh-CN"/>
        </w:rPr>
        <w:t>以及新兴</w:t>
      </w:r>
      <w:r w:rsidRPr="002B04C3">
        <w:rPr>
          <w:lang w:eastAsia="zh-CN"/>
        </w:rPr>
        <w:t>网络部署</w:t>
      </w:r>
      <w:r w:rsidRPr="002B04C3">
        <w:rPr>
          <w:rFonts w:hint="eastAsia"/>
          <w:lang w:eastAsia="zh-CN"/>
        </w:rPr>
        <w:t>的</w:t>
      </w:r>
      <w:r w:rsidRPr="002B04C3">
        <w:rPr>
          <w:lang w:eastAsia="zh-CN"/>
        </w:rPr>
        <w:t>技术报告和导则。</w:t>
      </w:r>
    </w:p>
    <w:p w14:paraId="0352C2C9" w14:textId="77777777" w:rsidR="00C510DA" w:rsidRPr="002B04C3" w:rsidRDefault="00C510DA" w:rsidP="00F81018">
      <w:pPr>
        <w:ind w:firstLineChars="200" w:firstLine="440"/>
        <w:rPr>
          <w:lang w:eastAsia="zh-CN"/>
        </w:rPr>
      </w:pPr>
      <w:r w:rsidRPr="002B04C3">
        <w:rPr>
          <w:rFonts w:hint="eastAsia"/>
          <w:lang w:eastAsia="zh-CN"/>
        </w:rPr>
        <w:t>有关信令要求、协议和</w:t>
      </w:r>
      <w:r w:rsidRPr="002B04C3">
        <w:rPr>
          <w:lang w:eastAsia="zh-CN"/>
        </w:rPr>
        <w:t>测试规范</w:t>
      </w:r>
      <w:r w:rsidRPr="002B04C3">
        <w:rPr>
          <w:rFonts w:hint="eastAsia"/>
          <w:lang w:eastAsia="zh-CN"/>
        </w:rPr>
        <w:t>的制定工作如下：</w:t>
      </w:r>
    </w:p>
    <w:p w14:paraId="19074A40"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研究并制定信令要求</w:t>
      </w:r>
      <w:r w:rsidR="00053815" w:rsidRPr="002B04C3">
        <w:rPr>
          <w:rFonts w:hint="eastAsia"/>
          <w:lang w:eastAsia="zh-CN"/>
        </w:rPr>
        <w:t>；</w:t>
      </w:r>
    </w:p>
    <w:p w14:paraId="47B839B1"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制定能够满足信令要求的协议</w:t>
      </w:r>
      <w:r w:rsidR="00053815" w:rsidRPr="002B04C3">
        <w:rPr>
          <w:rFonts w:hint="eastAsia"/>
          <w:lang w:eastAsia="zh-CN"/>
        </w:rPr>
        <w:t>；</w:t>
      </w:r>
    </w:p>
    <w:p w14:paraId="018A0DE0"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制定能够满足新业务和技术信令要求的协议</w:t>
      </w:r>
      <w:r w:rsidR="00053815" w:rsidRPr="002B04C3">
        <w:rPr>
          <w:rFonts w:hint="eastAsia"/>
          <w:lang w:eastAsia="zh-CN"/>
        </w:rPr>
        <w:t>；</w:t>
      </w:r>
    </w:p>
    <w:p w14:paraId="2843044C"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为</w:t>
      </w:r>
      <w:r w:rsidRPr="002B04C3">
        <w:rPr>
          <w:lang w:eastAsia="zh-CN"/>
        </w:rPr>
        <w:t>现有协议制定</w:t>
      </w:r>
      <w:r w:rsidRPr="002B04C3">
        <w:rPr>
          <w:rFonts w:hint="eastAsia"/>
          <w:lang w:eastAsia="zh-CN"/>
        </w:rPr>
        <w:t>协议集</w:t>
      </w:r>
      <w:r w:rsidR="00053815" w:rsidRPr="002B04C3">
        <w:rPr>
          <w:rFonts w:hint="eastAsia"/>
          <w:lang w:eastAsia="zh-CN"/>
        </w:rPr>
        <w:t>；</w:t>
      </w:r>
    </w:p>
    <w:p w14:paraId="2E089ABF" w14:textId="77777777" w:rsidR="00C8260C" w:rsidRPr="002B04C3" w:rsidRDefault="00C8260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B256D24" w14:textId="77777777" w:rsidR="00C510DA" w:rsidRPr="002B04C3" w:rsidRDefault="00C510DA" w:rsidP="00F81018">
      <w:pPr>
        <w:pStyle w:val="enumlev1"/>
        <w:rPr>
          <w:lang w:eastAsia="zh-CN"/>
        </w:rPr>
      </w:pPr>
      <w:r w:rsidRPr="002B04C3">
        <w:rPr>
          <w:lang w:eastAsia="zh-CN"/>
        </w:rPr>
        <w:lastRenderedPageBreak/>
        <w:t>•</w:t>
      </w:r>
      <w:r w:rsidRPr="002B04C3">
        <w:rPr>
          <w:lang w:eastAsia="zh-CN"/>
        </w:rPr>
        <w:tab/>
      </w:r>
      <w:r w:rsidRPr="002B04C3">
        <w:rPr>
          <w:rFonts w:hint="eastAsia"/>
          <w:lang w:eastAsia="zh-CN"/>
        </w:rPr>
        <w:t>研究现有协议，确定这些信令是否满足要求，并与相关标准</w:t>
      </w:r>
      <w:r w:rsidRPr="002B04C3">
        <w:rPr>
          <w:lang w:eastAsia="zh-CN"/>
        </w:rPr>
        <w:t>制定组织</w:t>
      </w:r>
      <w:r w:rsidRPr="002B04C3">
        <w:rPr>
          <w:rFonts w:hint="eastAsia"/>
          <w:lang w:eastAsia="zh-CN"/>
        </w:rPr>
        <w:t>合作，</w:t>
      </w:r>
      <w:r w:rsidRPr="002B04C3">
        <w:rPr>
          <w:lang w:eastAsia="zh-CN"/>
        </w:rPr>
        <w:t>以避免工作重复并</w:t>
      </w:r>
      <w:r w:rsidRPr="002B04C3">
        <w:rPr>
          <w:rFonts w:hint="eastAsia"/>
          <w:lang w:eastAsia="zh-CN"/>
        </w:rPr>
        <w:t>进行必要的完善或扩充</w:t>
      </w:r>
      <w:r w:rsidR="00053815" w:rsidRPr="002B04C3">
        <w:rPr>
          <w:rFonts w:hint="eastAsia"/>
          <w:lang w:eastAsia="zh-CN"/>
        </w:rPr>
        <w:t>；</w:t>
      </w:r>
    </w:p>
    <w:p w14:paraId="05D8AE73"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研究开源社区（</w:t>
      </w:r>
      <w:r w:rsidRPr="002B04C3">
        <w:rPr>
          <w:lang w:eastAsia="zh-CN"/>
        </w:rPr>
        <w:t>OSC</w:t>
      </w:r>
      <w:r w:rsidRPr="002B04C3">
        <w:rPr>
          <w:rFonts w:hint="eastAsia"/>
          <w:lang w:eastAsia="zh-CN"/>
        </w:rPr>
        <w:t>）的现有开放源代码，以支持</w:t>
      </w:r>
      <w:r w:rsidRPr="002B04C3">
        <w:rPr>
          <w:lang w:eastAsia="zh-CN"/>
        </w:rPr>
        <w:t>ITU-T</w:t>
      </w:r>
      <w:r w:rsidRPr="002B04C3">
        <w:rPr>
          <w:rFonts w:hint="eastAsia"/>
          <w:lang w:eastAsia="zh-CN"/>
        </w:rPr>
        <w:t>建议书的实施</w:t>
      </w:r>
      <w:r w:rsidR="00053815" w:rsidRPr="002B04C3">
        <w:rPr>
          <w:rFonts w:hint="eastAsia"/>
          <w:lang w:eastAsia="zh-CN"/>
        </w:rPr>
        <w:t>；</w:t>
      </w:r>
    </w:p>
    <w:p w14:paraId="64A91B9F"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制定新的信令协议与现有协议之间互通的信令要求和相关测试套件</w:t>
      </w:r>
      <w:r w:rsidR="00053815" w:rsidRPr="002B04C3">
        <w:rPr>
          <w:rFonts w:hint="eastAsia"/>
          <w:lang w:eastAsia="zh-CN"/>
        </w:rPr>
        <w:t>；</w:t>
      </w:r>
    </w:p>
    <w:p w14:paraId="4695A0E7"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制定分组网络（如基于</w:t>
      </w:r>
      <w:r w:rsidRPr="002B04C3">
        <w:rPr>
          <w:lang w:eastAsia="zh-CN"/>
        </w:rPr>
        <w:t>VoLTE/ViLTE</w:t>
      </w:r>
      <w:r w:rsidRPr="002B04C3">
        <w:rPr>
          <w:rFonts w:hint="eastAsia"/>
          <w:lang w:eastAsia="zh-CN"/>
        </w:rPr>
        <w:t>的网络、</w:t>
      </w:r>
      <w:r w:rsidRPr="002B04C3">
        <w:rPr>
          <w:lang w:eastAsia="zh-CN"/>
        </w:rPr>
        <w:t>IMT-2020</w:t>
      </w:r>
      <w:r w:rsidRPr="002B04C3">
        <w:rPr>
          <w:rFonts w:hint="eastAsia"/>
          <w:lang w:eastAsia="zh-CN"/>
        </w:rPr>
        <w:t xml:space="preserve"> </w:t>
      </w:r>
      <w:r w:rsidRPr="002B04C3">
        <w:rPr>
          <w:lang w:eastAsia="zh-CN"/>
        </w:rPr>
        <w:t>and beyond</w:t>
      </w:r>
      <w:r w:rsidRPr="002B04C3">
        <w:rPr>
          <w:rFonts w:hint="eastAsia"/>
          <w:lang w:eastAsia="zh-CN"/>
        </w:rPr>
        <w:t>）互连的信令要求和相关测试套件</w:t>
      </w:r>
      <w:r w:rsidR="00053815" w:rsidRPr="002B04C3">
        <w:rPr>
          <w:rFonts w:hint="eastAsia"/>
          <w:lang w:eastAsia="zh-CN"/>
        </w:rPr>
        <w:t>；</w:t>
      </w:r>
    </w:p>
    <w:p w14:paraId="754AA2EB"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制定</w:t>
      </w:r>
      <w:r w:rsidRPr="002B04C3">
        <w:rPr>
          <w:lang w:eastAsia="zh-CN"/>
        </w:rPr>
        <w:t>相关信令协议的测试方法和测试套件。</w:t>
      </w:r>
    </w:p>
    <w:p w14:paraId="4B590BE1"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11</w:t>
      </w:r>
      <w:r w:rsidRPr="002B04C3">
        <w:rPr>
          <w:rFonts w:hint="eastAsia"/>
          <w:lang w:eastAsia="zh-CN"/>
        </w:rPr>
        <w:t>研究组将与</w:t>
      </w:r>
      <w:r w:rsidRPr="002B04C3">
        <w:rPr>
          <w:lang w:eastAsia="zh-CN"/>
        </w:rPr>
        <w:t>ITU-T</w:t>
      </w:r>
      <w:r w:rsidRPr="002B04C3">
        <w:rPr>
          <w:rFonts w:hint="eastAsia"/>
          <w:lang w:eastAsia="zh-CN"/>
        </w:rPr>
        <w:t>第</w:t>
      </w:r>
      <w:r w:rsidRPr="002B04C3">
        <w:rPr>
          <w:rFonts w:hint="eastAsia"/>
          <w:lang w:eastAsia="zh-CN"/>
        </w:rPr>
        <w:t>17</w:t>
      </w:r>
      <w:r w:rsidRPr="002B04C3">
        <w:rPr>
          <w:rFonts w:hint="eastAsia"/>
          <w:lang w:eastAsia="zh-CN"/>
        </w:rPr>
        <w:t>研究组就安全事宜进行协作。</w:t>
      </w:r>
    </w:p>
    <w:p w14:paraId="32298FFB" w14:textId="77777777" w:rsidR="00C510DA" w:rsidRPr="002B04C3" w:rsidRDefault="00C510DA" w:rsidP="00F81018">
      <w:pPr>
        <w:ind w:firstLineChars="200" w:firstLine="440"/>
        <w:rPr>
          <w:lang w:eastAsia="zh-CN"/>
        </w:rPr>
      </w:pPr>
      <w:r w:rsidRPr="002B04C3">
        <w:rPr>
          <w:lang w:eastAsia="zh-CN"/>
        </w:rPr>
        <w:t>第</w:t>
      </w:r>
      <w:r w:rsidRPr="002B04C3">
        <w:rPr>
          <w:lang w:eastAsia="zh-CN"/>
        </w:rPr>
        <w:t>11</w:t>
      </w:r>
      <w:r w:rsidRPr="002B04C3">
        <w:rPr>
          <w:lang w:eastAsia="zh-CN"/>
        </w:rPr>
        <w:t>研究组</w:t>
      </w:r>
      <w:r w:rsidRPr="002B04C3">
        <w:rPr>
          <w:rFonts w:hint="eastAsia"/>
          <w:lang w:eastAsia="zh-CN"/>
        </w:rPr>
        <w:t>将</w:t>
      </w:r>
      <w:r w:rsidRPr="002B04C3">
        <w:rPr>
          <w:lang w:eastAsia="zh-CN"/>
        </w:rPr>
        <w:t>对现有的有关</w:t>
      </w:r>
      <w:r w:rsidRPr="002B04C3">
        <w:rPr>
          <w:rFonts w:hint="eastAsia"/>
          <w:lang w:eastAsia="zh-CN"/>
        </w:rPr>
        <w:t>传统</w:t>
      </w:r>
      <w:r w:rsidRPr="002B04C3">
        <w:rPr>
          <w:lang w:eastAsia="zh-CN"/>
        </w:rPr>
        <w:t>网络</w:t>
      </w:r>
      <w:r w:rsidRPr="002B04C3">
        <w:rPr>
          <w:rFonts w:hint="eastAsia"/>
          <w:lang w:eastAsia="zh-CN"/>
        </w:rPr>
        <w:t>和新网络</w:t>
      </w:r>
      <w:r w:rsidRPr="002B04C3">
        <w:rPr>
          <w:lang w:eastAsia="zh-CN"/>
        </w:rPr>
        <w:t>信令协议的建议书进行</w:t>
      </w:r>
      <w:r w:rsidRPr="002B04C3">
        <w:rPr>
          <w:rFonts w:hint="eastAsia"/>
          <w:lang w:eastAsia="zh-CN"/>
        </w:rPr>
        <w:t>改进，以确保信令的安全性</w:t>
      </w:r>
      <w:r w:rsidRPr="002B04C3">
        <w:rPr>
          <w:lang w:eastAsia="zh-CN"/>
        </w:rPr>
        <w:t>。</w:t>
      </w:r>
      <w:r w:rsidRPr="002B04C3">
        <w:rPr>
          <w:rFonts w:hint="eastAsia"/>
          <w:lang w:eastAsia="zh-CN"/>
        </w:rPr>
        <w:t>此举的</w:t>
      </w:r>
      <w:r w:rsidRPr="002B04C3">
        <w:rPr>
          <w:lang w:eastAsia="zh-CN"/>
        </w:rPr>
        <w:t>目的</w:t>
      </w:r>
      <w:r w:rsidRPr="002B04C3">
        <w:rPr>
          <w:rFonts w:hint="eastAsia"/>
          <w:lang w:eastAsia="zh-CN"/>
        </w:rPr>
        <w:t>在于</w:t>
      </w:r>
      <w:r w:rsidRPr="002B04C3">
        <w:rPr>
          <w:lang w:eastAsia="zh-CN"/>
        </w:rPr>
        <w:t>满足</w:t>
      </w:r>
      <w:r w:rsidRPr="002B04C3">
        <w:rPr>
          <w:rFonts w:hint="eastAsia"/>
          <w:lang w:eastAsia="zh-CN"/>
        </w:rPr>
        <w:t>那些</w:t>
      </w:r>
      <w:r w:rsidRPr="002B04C3">
        <w:rPr>
          <w:lang w:eastAsia="zh-CN"/>
        </w:rPr>
        <w:t>希望</w:t>
      </w:r>
      <w:r w:rsidRPr="002B04C3">
        <w:rPr>
          <w:rFonts w:hint="eastAsia"/>
          <w:lang w:eastAsia="zh-CN"/>
        </w:rPr>
        <w:t>利用</w:t>
      </w:r>
      <w:r w:rsidRPr="002B04C3">
        <w:rPr>
          <w:lang w:eastAsia="zh-CN"/>
        </w:rPr>
        <w:t>符合现有建议书的网络提供新特性和</w:t>
      </w:r>
      <w:r w:rsidRPr="002B04C3">
        <w:rPr>
          <w:rFonts w:hint="eastAsia"/>
          <w:lang w:eastAsia="zh-CN"/>
        </w:rPr>
        <w:t>新业务</w:t>
      </w:r>
      <w:r w:rsidRPr="002B04C3">
        <w:rPr>
          <w:lang w:eastAsia="zh-CN"/>
        </w:rPr>
        <w:t>的成员组织</w:t>
      </w:r>
      <w:r w:rsidRPr="002B04C3">
        <w:rPr>
          <w:rFonts w:hint="eastAsia"/>
          <w:lang w:eastAsia="zh-CN"/>
        </w:rPr>
        <w:t>的业务</w:t>
      </w:r>
      <w:r w:rsidRPr="002B04C3">
        <w:rPr>
          <w:lang w:eastAsia="zh-CN"/>
        </w:rPr>
        <w:t>需要。</w:t>
      </w:r>
    </w:p>
    <w:p w14:paraId="7F855078" w14:textId="77777777" w:rsidR="00C510DA" w:rsidRPr="002B04C3" w:rsidRDefault="00C510DA" w:rsidP="00F81018">
      <w:pPr>
        <w:ind w:firstLineChars="200" w:firstLine="440"/>
        <w:rPr>
          <w:lang w:eastAsia="zh-CN"/>
        </w:rPr>
      </w:pPr>
      <w:r w:rsidRPr="002B04C3">
        <w:rPr>
          <w:lang w:eastAsia="zh-CN"/>
        </w:rPr>
        <w:t>第</w:t>
      </w:r>
      <w:r w:rsidRPr="002B04C3">
        <w:rPr>
          <w:lang w:eastAsia="zh-CN"/>
        </w:rPr>
        <w:t>11</w:t>
      </w:r>
      <w:r w:rsidRPr="002B04C3">
        <w:rPr>
          <w:lang w:eastAsia="zh-CN"/>
        </w:rPr>
        <w:t>研究组</w:t>
      </w:r>
      <w:r w:rsidRPr="002B04C3">
        <w:rPr>
          <w:rFonts w:hint="eastAsia"/>
          <w:lang w:eastAsia="zh-CN"/>
        </w:rPr>
        <w:t>将</w:t>
      </w:r>
      <w:r w:rsidRPr="002B04C3">
        <w:rPr>
          <w:lang w:eastAsia="zh-CN"/>
        </w:rPr>
        <w:t>继续与</w:t>
      </w:r>
      <w:r w:rsidRPr="002B04C3">
        <w:rPr>
          <w:rFonts w:hint="eastAsia"/>
          <w:lang w:eastAsia="zh-CN"/>
        </w:rPr>
        <w:t>国际实验室认可合作组织（</w:t>
      </w:r>
      <w:r w:rsidRPr="002B04C3">
        <w:rPr>
          <w:rFonts w:hint="eastAsia"/>
          <w:lang w:eastAsia="zh-CN"/>
        </w:rPr>
        <w:t>ILAC</w:t>
      </w:r>
      <w:r w:rsidRPr="002B04C3">
        <w:rPr>
          <w:rFonts w:hint="eastAsia"/>
          <w:lang w:eastAsia="zh-CN"/>
        </w:rPr>
        <w:t>）就</w:t>
      </w:r>
      <w:r w:rsidRPr="002B04C3">
        <w:rPr>
          <w:lang w:eastAsia="zh-CN"/>
        </w:rPr>
        <w:t>国际电联测试实验室认</w:t>
      </w:r>
      <w:r w:rsidRPr="002B04C3">
        <w:rPr>
          <w:rFonts w:hint="eastAsia"/>
          <w:lang w:eastAsia="zh-CN"/>
        </w:rPr>
        <w:t>可</w:t>
      </w:r>
      <w:r w:rsidRPr="002B04C3">
        <w:rPr>
          <w:lang w:eastAsia="zh-CN"/>
        </w:rPr>
        <w:t>程序</w:t>
      </w:r>
      <w:r w:rsidRPr="002B04C3">
        <w:rPr>
          <w:rFonts w:hint="eastAsia"/>
          <w:lang w:eastAsia="zh-CN"/>
        </w:rPr>
        <w:t>进行协调，</w:t>
      </w:r>
      <w:r w:rsidRPr="002B04C3">
        <w:rPr>
          <w:lang w:eastAsia="zh-CN"/>
        </w:rPr>
        <w:t>并建立与现有</w:t>
      </w:r>
      <w:r w:rsidRPr="002B04C3">
        <w:rPr>
          <w:rFonts w:hint="eastAsia"/>
          <w:lang w:eastAsia="zh-CN"/>
        </w:rPr>
        <w:t>各</w:t>
      </w:r>
      <w:r w:rsidRPr="002B04C3">
        <w:rPr>
          <w:lang w:eastAsia="zh-CN"/>
        </w:rPr>
        <w:t>种一致性</w:t>
      </w:r>
      <w:r w:rsidRPr="002B04C3">
        <w:rPr>
          <w:rFonts w:hint="eastAsia"/>
          <w:lang w:eastAsia="zh-CN"/>
        </w:rPr>
        <w:t>评定</w:t>
      </w:r>
      <w:r w:rsidRPr="002B04C3">
        <w:rPr>
          <w:lang w:eastAsia="zh-CN"/>
        </w:rPr>
        <w:t>项目的合作</w:t>
      </w:r>
      <w:r w:rsidRPr="002B04C3">
        <w:rPr>
          <w:rFonts w:hint="eastAsia"/>
          <w:lang w:eastAsia="zh-CN"/>
        </w:rPr>
        <w:t>关系</w:t>
      </w:r>
      <w:r w:rsidRPr="002B04C3">
        <w:rPr>
          <w:lang w:eastAsia="zh-CN"/>
        </w:rPr>
        <w:t>。</w:t>
      </w:r>
    </w:p>
    <w:p w14:paraId="386D05F4" w14:textId="77777777" w:rsidR="00C510DA" w:rsidRPr="002B04C3" w:rsidRDefault="00C510DA" w:rsidP="00F81018">
      <w:pPr>
        <w:ind w:firstLineChars="200" w:firstLine="440"/>
        <w:rPr>
          <w:lang w:eastAsia="zh-CN"/>
        </w:rPr>
      </w:pPr>
      <w:r w:rsidRPr="002B04C3">
        <w:rPr>
          <w:lang w:eastAsia="zh-CN"/>
        </w:rPr>
        <w:t>第</w:t>
      </w:r>
      <w:r w:rsidRPr="002B04C3">
        <w:rPr>
          <w:lang w:eastAsia="zh-CN"/>
        </w:rPr>
        <w:t>11</w:t>
      </w:r>
      <w:r w:rsidRPr="002B04C3">
        <w:rPr>
          <w:lang w:eastAsia="zh-CN"/>
        </w:rPr>
        <w:t>研究组</w:t>
      </w:r>
      <w:r w:rsidRPr="002B04C3">
        <w:rPr>
          <w:rFonts w:hint="eastAsia"/>
          <w:lang w:eastAsia="zh-CN"/>
        </w:rPr>
        <w:t>将继续就用于基准测试和互联网测量框架相关标准化网络参数的测试规范开展工作。</w:t>
      </w:r>
    </w:p>
    <w:p w14:paraId="498A2CF1" w14:textId="77777777" w:rsidR="00C510DA" w:rsidRPr="002B04C3" w:rsidRDefault="00C510DA" w:rsidP="00F81018">
      <w:pPr>
        <w:ind w:firstLineChars="200" w:firstLine="440"/>
        <w:rPr>
          <w:lang w:eastAsia="zh-CN"/>
        </w:rPr>
      </w:pPr>
      <w:r w:rsidRPr="002B04C3">
        <w:rPr>
          <w:lang w:eastAsia="zh-CN"/>
        </w:rPr>
        <w:t>第</w:t>
      </w:r>
      <w:r w:rsidRPr="002B04C3">
        <w:rPr>
          <w:lang w:eastAsia="zh-CN"/>
        </w:rPr>
        <w:t>11</w:t>
      </w:r>
      <w:r w:rsidRPr="002B04C3">
        <w:rPr>
          <w:lang w:eastAsia="zh-CN"/>
        </w:rPr>
        <w:t>研究组</w:t>
      </w:r>
      <w:r w:rsidRPr="002B04C3">
        <w:rPr>
          <w:rFonts w:hint="eastAsia"/>
          <w:lang w:eastAsia="zh-CN"/>
        </w:rPr>
        <w:t>将</w:t>
      </w:r>
      <w:r w:rsidRPr="002B04C3">
        <w:rPr>
          <w:lang w:eastAsia="zh-CN"/>
        </w:rPr>
        <w:t>继续与相关标准组织和论坛就合作协议确定的主题领域开展合作</w:t>
      </w:r>
      <w:r w:rsidRPr="002B04C3">
        <w:rPr>
          <w:rFonts w:hint="eastAsia"/>
          <w:lang w:eastAsia="zh-CN"/>
        </w:rPr>
        <w:t>。</w:t>
      </w:r>
    </w:p>
    <w:p w14:paraId="54EB0872"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11</w:t>
      </w:r>
      <w:r w:rsidRPr="002B04C3">
        <w:rPr>
          <w:rFonts w:hint="eastAsia"/>
          <w:lang w:eastAsia="zh-CN"/>
        </w:rPr>
        <w:t>研究组将继续开展制定</w:t>
      </w:r>
      <w:r w:rsidRPr="002B04C3">
        <w:rPr>
          <w:rFonts w:hint="eastAsia"/>
          <w:lang w:eastAsia="zh-CN"/>
        </w:rPr>
        <w:t>ITU-T</w:t>
      </w:r>
      <w:r w:rsidRPr="002B04C3">
        <w:rPr>
          <w:rFonts w:hint="eastAsia"/>
          <w:lang w:eastAsia="zh-CN"/>
        </w:rPr>
        <w:t>建议书、技术报告和导则的工作，以协助国际电联成员国打击假冒、篡改和盗窃</w:t>
      </w:r>
      <w:r w:rsidRPr="002B04C3">
        <w:rPr>
          <w:rFonts w:hint="eastAsia"/>
          <w:lang w:eastAsia="zh-CN"/>
        </w:rPr>
        <w:t>ICT</w:t>
      </w:r>
      <w:r w:rsidRPr="002B04C3">
        <w:rPr>
          <w:rFonts w:hint="eastAsia"/>
          <w:lang w:eastAsia="zh-CN"/>
        </w:rPr>
        <w:t>设备的行为及其带来的不利影响。</w:t>
      </w:r>
    </w:p>
    <w:p w14:paraId="57AFD0A9" w14:textId="77777777" w:rsidR="00C510DA" w:rsidRPr="002B04C3" w:rsidRDefault="00C510DA" w:rsidP="00F81018">
      <w:pPr>
        <w:pStyle w:val="Headingb"/>
        <w:rPr>
          <w:lang w:eastAsia="zh-CN"/>
        </w:rPr>
      </w:pPr>
      <w:r w:rsidRPr="002B04C3">
        <w:rPr>
          <w:rFonts w:hint="eastAsia"/>
          <w:lang w:eastAsia="zh-CN"/>
        </w:rPr>
        <w:t>ITU-T</w:t>
      </w:r>
      <w:r w:rsidRPr="002B04C3">
        <w:rPr>
          <w:lang w:eastAsia="zh-CN"/>
        </w:rPr>
        <w:t>第</w:t>
      </w:r>
      <w:r w:rsidRPr="002B04C3">
        <w:rPr>
          <w:lang w:eastAsia="zh-CN"/>
        </w:rPr>
        <w:t>12</w:t>
      </w:r>
      <w:r w:rsidRPr="002B04C3">
        <w:rPr>
          <w:lang w:eastAsia="zh-CN"/>
        </w:rPr>
        <w:t>研究组</w:t>
      </w:r>
    </w:p>
    <w:p w14:paraId="0EE4B5AB" w14:textId="77777777" w:rsidR="00C510DA" w:rsidRPr="002B04C3" w:rsidRDefault="00C510DA" w:rsidP="00F81018">
      <w:pPr>
        <w:ind w:firstLineChars="200" w:firstLine="440"/>
        <w:rPr>
          <w:lang w:eastAsia="zh-CN"/>
        </w:rPr>
      </w:pPr>
      <w:r w:rsidRPr="002B04C3">
        <w:rPr>
          <w:rFonts w:hint="eastAsia"/>
          <w:lang w:eastAsia="zh-CN"/>
        </w:rPr>
        <w:t>ITU-T</w:t>
      </w:r>
      <w:r w:rsidRPr="002B04C3">
        <w:rPr>
          <w:rFonts w:hint="eastAsia"/>
          <w:lang w:eastAsia="zh-CN"/>
        </w:rPr>
        <w:t>第</w:t>
      </w:r>
      <w:r w:rsidRPr="002B04C3">
        <w:rPr>
          <w:lang w:eastAsia="zh-CN"/>
        </w:rPr>
        <w:t>12</w:t>
      </w:r>
      <w:r w:rsidRPr="002B04C3">
        <w:rPr>
          <w:rFonts w:hint="eastAsia"/>
          <w:lang w:eastAsia="zh-CN"/>
        </w:rPr>
        <w:t>研究组着重研究（客户所感知的）端到端质量，而这种质量的提供途径越来越频繁地涉及各终端和网络技术（例如移动终端，多路复用器，网关和网络信号处理设备，以及基于</w:t>
      </w:r>
      <w:r w:rsidRPr="002B04C3">
        <w:rPr>
          <w:lang w:eastAsia="zh-CN"/>
        </w:rPr>
        <w:t>IP</w:t>
      </w:r>
      <w:r w:rsidRPr="002B04C3">
        <w:rPr>
          <w:rFonts w:hint="eastAsia"/>
          <w:lang w:eastAsia="zh-CN"/>
        </w:rPr>
        <w:t>的网络）之间的复杂互动关系。</w:t>
      </w:r>
    </w:p>
    <w:p w14:paraId="771A2587" w14:textId="77777777" w:rsidR="00C510DA" w:rsidRPr="002B04C3" w:rsidRDefault="00C510DA" w:rsidP="00F81018">
      <w:pPr>
        <w:ind w:firstLineChars="200" w:firstLine="440"/>
        <w:rPr>
          <w:lang w:eastAsia="zh-CN"/>
        </w:rPr>
      </w:pPr>
      <w:r w:rsidRPr="002B04C3">
        <w:rPr>
          <w:rFonts w:hint="eastAsia"/>
          <w:lang w:eastAsia="zh-CN"/>
        </w:rPr>
        <w:t>作为有关服务质量</w:t>
      </w:r>
      <w:r w:rsidRPr="002B04C3">
        <w:rPr>
          <w:lang w:eastAsia="zh-CN"/>
        </w:rPr>
        <w:t>（</w:t>
      </w:r>
      <w:r w:rsidRPr="002B04C3">
        <w:rPr>
          <w:lang w:eastAsia="zh-CN"/>
        </w:rPr>
        <w:t>QoS</w:t>
      </w:r>
      <w:r w:rsidRPr="002B04C3">
        <w:rPr>
          <w:rFonts w:hint="eastAsia"/>
          <w:lang w:eastAsia="zh-CN"/>
        </w:rPr>
        <w:t>）和体验</w:t>
      </w:r>
      <w:r w:rsidRPr="002B04C3">
        <w:rPr>
          <w:lang w:eastAsia="zh-CN"/>
        </w:rPr>
        <w:t>质量（</w:t>
      </w:r>
      <w:r w:rsidRPr="002B04C3">
        <w:rPr>
          <w:lang w:eastAsia="zh-CN"/>
        </w:rPr>
        <w:t>QoE</w:t>
      </w:r>
      <w:r w:rsidRPr="002B04C3">
        <w:rPr>
          <w:rFonts w:hint="eastAsia"/>
          <w:lang w:eastAsia="zh-CN"/>
        </w:rPr>
        <w:t>）的牵头研究组，第</w:t>
      </w:r>
      <w:r w:rsidRPr="002B04C3">
        <w:rPr>
          <w:lang w:eastAsia="zh-CN"/>
        </w:rPr>
        <w:t>12</w:t>
      </w:r>
      <w:r w:rsidRPr="002B04C3">
        <w:rPr>
          <w:rFonts w:hint="eastAsia"/>
          <w:lang w:eastAsia="zh-CN"/>
        </w:rPr>
        <w:t>研究组不仅要协调</w:t>
      </w:r>
      <w:r w:rsidRPr="002B04C3">
        <w:rPr>
          <w:lang w:eastAsia="zh-CN"/>
        </w:rPr>
        <w:t>ITU-T</w:t>
      </w:r>
      <w:r w:rsidRPr="002B04C3">
        <w:rPr>
          <w:rFonts w:hint="eastAsia"/>
          <w:lang w:eastAsia="zh-CN"/>
        </w:rPr>
        <w:t>内部的</w:t>
      </w:r>
      <w:r w:rsidRPr="002B04C3">
        <w:rPr>
          <w:lang w:eastAsia="zh-CN"/>
        </w:rPr>
        <w:t>QoS</w:t>
      </w:r>
      <w:r w:rsidRPr="002B04C3">
        <w:rPr>
          <w:rFonts w:hint="eastAsia"/>
          <w:lang w:eastAsia="zh-CN"/>
        </w:rPr>
        <w:t>和</w:t>
      </w:r>
      <w:r w:rsidRPr="002B04C3">
        <w:rPr>
          <w:lang w:eastAsia="zh-CN"/>
        </w:rPr>
        <w:t>QoE</w:t>
      </w:r>
      <w:r w:rsidRPr="002B04C3">
        <w:rPr>
          <w:rFonts w:hint="eastAsia"/>
          <w:lang w:eastAsia="zh-CN"/>
        </w:rPr>
        <w:t>活动，而且需要与其他标准</w:t>
      </w:r>
      <w:r w:rsidRPr="002B04C3">
        <w:rPr>
          <w:lang w:eastAsia="zh-CN"/>
        </w:rPr>
        <w:t>制定组织</w:t>
      </w:r>
      <w:r w:rsidRPr="002B04C3">
        <w:rPr>
          <w:rFonts w:hint="eastAsia"/>
          <w:lang w:eastAsia="zh-CN"/>
        </w:rPr>
        <w:t>和论坛进行协调，并制定改进这种协作的框架。</w:t>
      </w:r>
    </w:p>
    <w:p w14:paraId="411EA607" w14:textId="77777777" w:rsidR="00C510DA" w:rsidRPr="002B04C3" w:rsidRDefault="00C510DA" w:rsidP="00F81018">
      <w:pPr>
        <w:ind w:firstLineChars="200" w:firstLine="440"/>
        <w:rPr>
          <w:lang w:eastAsia="zh-CN"/>
        </w:rPr>
      </w:pPr>
      <w:r w:rsidRPr="002B04C3">
        <w:rPr>
          <w:rFonts w:hint="eastAsia"/>
          <w:lang w:eastAsia="zh-CN"/>
        </w:rPr>
        <w:t>第</w:t>
      </w:r>
      <w:r w:rsidRPr="002B04C3">
        <w:rPr>
          <w:lang w:eastAsia="zh-CN"/>
        </w:rPr>
        <w:t>12</w:t>
      </w:r>
      <w:r w:rsidRPr="002B04C3">
        <w:rPr>
          <w:rFonts w:hint="eastAsia"/>
          <w:lang w:eastAsia="zh-CN"/>
        </w:rPr>
        <w:t>研究组是服务质量开发组（</w:t>
      </w:r>
      <w:r w:rsidRPr="002B04C3">
        <w:rPr>
          <w:lang w:eastAsia="zh-CN"/>
        </w:rPr>
        <w:t>QSDG</w:t>
      </w:r>
      <w:r w:rsidRPr="002B04C3">
        <w:rPr>
          <w:rFonts w:hint="eastAsia"/>
          <w:lang w:eastAsia="zh-CN"/>
        </w:rPr>
        <w:t>）和第</w:t>
      </w:r>
      <w:r w:rsidRPr="002B04C3">
        <w:rPr>
          <w:lang w:eastAsia="zh-CN"/>
        </w:rPr>
        <w:t>12</w:t>
      </w:r>
      <w:r w:rsidRPr="002B04C3">
        <w:rPr>
          <w:rFonts w:hint="eastAsia"/>
          <w:lang w:eastAsia="zh-CN"/>
        </w:rPr>
        <w:t>研究组非洲区域服务质量区域组（</w:t>
      </w:r>
      <w:r w:rsidRPr="002B04C3">
        <w:rPr>
          <w:lang w:eastAsia="zh-CN"/>
        </w:rPr>
        <w:t>SG12RG-AFR</w:t>
      </w:r>
      <w:r w:rsidRPr="002B04C3">
        <w:rPr>
          <w:rFonts w:hint="eastAsia"/>
          <w:lang w:eastAsia="zh-CN"/>
        </w:rPr>
        <w:t>）的归口组。</w:t>
      </w:r>
    </w:p>
    <w:p w14:paraId="4FD4294B" w14:textId="77777777" w:rsidR="00C8260C" w:rsidRPr="002B04C3" w:rsidRDefault="00C8260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940F86B" w14:textId="77777777" w:rsidR="00C510DA" w:rsidRPr="002B04C3" w:rsidRDefault="00C510DA" w:rsidP="00F81018">
      <w:pPr>
        <w:ind w:firstLineChars="200" w:firstLine="440"/>
        <w:rPr>
          <w:lang w:eastAsia="zh-CN"/>
        </w:rPr>
      </w:pPr>
      <w:r w:rsidRPr="002B04C3">
        <w:rPr>
          <w:rFonts w:hint="eastAsia"/>
          <w:lang w:eastAsia="zh-CN"/>
        </w:rPr>
        <w:lastRenderedPageBreak/>
        <w:t>计划开展的第</w:t>
      </w:r>
      <w:r w:rsidRPr="002B04C3">
        <w:rPr>
          <w:lang w:eastAsia="zh-CN"/>
        </w:rPr>
        <w:t>12</w:t>
      </w:r>
      <w:r w:rsidRPr="002B04C3">
        <w:rPr>
          <w:rFonts w:hint="eastAsia"/>
          <w:lang w:eastAsia="zh-CN"/>
        </w:rPr>
        <w:t>研究组工作举例如下：</w:t>
      </w:r>
    </w:p>
    <w:p w14:paraId="6C86D000"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端到端</w:t>
      </w:r>
      <w:r w:rsidRPr="002B04C3">
        <w:rPr>
          <w:lang w:eastAsia="zh-CN"/>
        </w:rPr>
        <w:t>QoS</w:t>
      </w:r>
      <w:r w:rsidRPr="002B04C3">
        <w:rPr>
          <w:rFonts w:hint="eastAsia"/>
          <w:lang w:eastAsia="zh-CN"/>
        </w:rPr>
        <w:t>规划，主要考虑全分组网络，同时也考虑混合</w:t>
      </w:r>
      <w:r w:rsidRPr="002B04C3">
        <w:rPr>
          <w:lang w:eastAsia="zh-CN"/>
        </w:rPr>
        <w:t>IP/</w:t>
      </w:r>
      <w:r w:rsidRPr="002B04C3">
        <w:rPr>
          <w:rFonts w:hint="eastAsia"/>
          <w:lang w:eastAsia="zh-CN"/>
        </w:rPr>
        <w:t>数字电路路径；</w:t>
      </w:r>
    </w:p>
    <w:p w14:paraId="0AE67382" w14:textId="77777777" w:rsidR="00C510DA" w:rsidRPr="002B04C3" w:rsidRDefault="00C510DA" w:rsidP="00F81018">
      <w:pPr>
        <w:pStyle w:val="enumlev1"/>
        <w:rPr>
          <w:lang w:eastAsia="zh-CN"/>
        </w:rPr>
      </w:pPr>
      <w:r w:rsidRPr="002B04C3">
        <w:rPr>
          <w:lang w:eastAsia="zh-CN"/>
        </w:rPr>
        <w:t>•</w:t>
      </w:r>
      <w:r w:rsidRPr="002B04C3">
        <w:rPr>
          <w:lang w:eastAsia="zh-CN"/>
        </w:rPr>
        <w:tab/>
        <w:t>QoS</w:t>
      </w:r>
      <w:r w:rsidRPr="002B04C3">
        <w:rPr>
          <w:rFonts w:hint="eastAsia"/>
          <w:lang w:eastAsia="zh-CN"/>
        </w:rPr>
        <w:t>运营方面和相关的互通指南以及支持</w:t>
      </w:r>
      <w:r w:rsidRPr="002B04C3">
        <w:rPr>
          <w:lang w:eastAsia="zh-CN"/>
        </w:rPr>
        <w:t>QoS</w:t>
      </w:r>
      <w:r w:rsidRPr="002B04C3">
        <w:rPr>
          <w:rFonts w:hint="eastAsia"/>
          <w:lang w:eastAsia="zh-CN"/>
        </w:rPr>
        <w:t>的资源管理；</w:t>
      </w:r>
    </w:p>
    <w:p w14:paraId="45E9FE18"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具体技术（如</w:t>
      </w:r>
      <w:r w:rsidRPr="002B04C3">
        <w:rPr>
          <w:lang w:eastAsia="zh-CN"/>
        </w:rPr>
        <w:t>IP</w:t>
      </w:r>
      <w:r w:rsidRPr="002B04C3">
        <w:rPr>
          <w:rFonts w:hint="eastAsia"/>
          <w:lang w:eastAsia="zh-CN"/>
        </w:rPr>
        <w:t>，以太网，多协议标签交换（</w:t>
      </w:r>
      <w:r w:rsidRPr="002B04C3">
        <w:rPr>
          <w:lang w:eastAsia="zh-CN"/>
        </w:rPr>
        <w:t>MPLS</w:t>
      </w:r>
      <w:r w:rsidRPr="002B04C3">
        <w:rPr>
          <w:rFonts w:hint="eastAsia"/>
          <w:lang w:eastAsia="zh-CN"/>
        </w:rPr>
        <w:t>））的性能指导；</w:t>
      </w:r>
    </w:p>
    <w:p w14:paraId="3CC5BD94"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具体应用（如智能电网、物联网（</w:t>
      </w:r>
      <w:r w:rsidRPr="002B04C3">
        <w:rPr>
          <w:lang w:eastAsia="zh-CN"/>
        </w:rPr>
        <w:t>IoT</w:t>
      </w:r>
      <w:r w:rsidRPr="002B04C3">
        <w:rPr>
          <w:rFonts w:hint="eastAsia"/>
          <w:lang w:eastAsia="zh-CN"/>
        </w:rPr>
        <w:t>）、机器对机器（</w:t>
      </w:r>
      <w:r w:rsidRPr="002B04C3">
        <w:rPr>
          <w:lang w:eastAsia="zh-CN"/>
        </w:rPr>
        <w:t>M2M</w:t>
      </w:r>
      <w:r w:rsidRPr="002B04C3">
        <w:rPr>
          <w:rFonts w:hint="eastAsia"/>
          <w:lang w:eastAsia="zh-CN"/>
        </w:rPr>
        <w:t>）、家庭网络（</w:t>
      </w:r>
      <w:r w:rsidRPr="002B04C3">
        <w:rPr>
          <w:lang w:eastAsia="zh-CN"/>
        </w:rPr>
        <w:t>HN</w:t>
      </w:r>
      <w:r w:rsidRPr="002B04C3">
        <w:rPr>
          <w:rFonts w:hint="eastAsia"/>
          <w:lang w:eastAsia="zh-CN"/>
        </w:rPr>
        <w:t>）、过顶业务（</w:t>
      </w:r>
      <w:r w:rsidRPr="002B04C3">
        <w:rPr>
          <w:lang w:eastAsia="zh-CN"/>
        </w:rPr>
        <w:t>OTT</w:t>
      </w:r>
      <w:r w:rsidRPr="002B04C3">
        <w:rPr>
          <w:rFonts w:hint="eastAsia"/>
          <w:lang w:eastAsia="zh-CN"/>
        </w:rPr>
        <w:t>））的性能指导；</w:t>
      </w:r>
    </w:p>
    <w:p w14:paraId="0906AEF6"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多媒体业务的</w:t>
      </w:r>
      <w:r w:rsidRPr="002B04C3">
        <w:rPr>
          <w:lang w:eastAsia="zh-CN"/>
        </w:rPr>
        <w:t>QoE</w:t>
      </w:r>
      <w:r w:rsidRPr="002B04C3">
        <w:rPr>
          <w:rFonts w:hint="eastAsia"/>
          <w:lang w:eastAsia="zh-CN"/>
        </w:rPr>
        <w:t>要求和性能目标的定义，以及相关的评估方法；</w:t>
      </w:r>
    </w:p>
    <w:p w14:paraId="6072BED3"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基于主观评定方法、通过众包</w:t>
      </w:r>
      <w:r w:rsidRPr="002B04C3">
        <w:rPr>
          <w:rFonts w:hint="eastAsia"/>
          <w:lang w:val="en-US" w:eastAsia="zh-CN"/>
        </w:rPr>
        <w:t>所</w:t>
      </w:r>
      <w:r w:rsidRPr="002B04C3">
        <w:rPr>
          <w:rFonts w:hint="eastAsia"/>
          <w:lang w:eastAsia="zh-CN"/>
        </w:rPr>
        <w:t>收集数据和客户调查的客观预测模型的定义；</w:t>
      </w:r>
    </w:p>
    <w:p w14:paraId="2D0F8BFB"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基于众包的</w:t>
      </w:r>
      <w:r w:rsidRPr="002B04C3">
        <w:rPr>
          <w:lang w:eastAsia="zh-CN"/>
        </w:rPr>
        <w:t>QoS</w:t>
      </w:r>
      <w:r w:rsidRPr="002B04C3">
        <w:rPr>
          <w:rFonts w:hint="eastAsia"/>
          <w:lang w:val="en-US" w:eastAsia="zh-CN"/>
        </w:rPr>
        <w:t>和</w:t>
      </w:r>
      <w:r w:rsidRPr="00BD3D12">
        <w:rPr>
          <w:lang w:eastAsia="zh-CN"/>
        </w:rPr>
        <w:t>QoE</w:t>
      </w:r>
      <w:r w:rsidRPr="002B04C3">
        <w:rPr>
          <w:rFonts w:hint="eastAsia"/>
          <w:lang w:eastAsia="zh-CN"/>
        </w:rPr>
        <w:t>评定方法的定义；</w:t>
      </w:r>
    </w:p>
    <w:p w14:paraId="4879E22B"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现有和新兴技术（如网真、虚拟现实（</w:t>
      </w:r>
      <w:r w:rsidRPr="002B04C3">
        <w:rPr>
          <w:rFonts w:hint="eastAsia"/>
          <w:lang w:eastAsia="zh-CN"/>
        </w:rPr>
        <w:t>VR</w:t>
      </w:r>
      <w:r w:rsidRPr="002B04C3">
        <w:rPr>
          <w:rFonts w:hint="eastAsia"/>
          <w:lang w:eastAsia="zh-CN"/>
        </w:rPr>
        <w:t>）和增强现实（</w:t>
      </w:r>
      <w:r w:rsidRPr="002B04C3">
        <w:rPr>
          <w:rFonts w:hint="eastAsia"/>
          <w:lang w:eastAsia="zh-CN"/>
        </w:rPr>
        <w:t>AR</w:t>
      </w:r>
      <w:r w:rsidRPr="002B04C3">
        <w:rPr>
          <w:rFonts w:hint="eastAsia"/>
          <w:lang w:eastAsia="zh-CN"/>
        </w:rPr>
        <w:t>））主观质量评定方法；</w:t>
      </w:r>
    </w:p>
    <w:p w14:paraId="06E65820"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用于多媒体和语音（包括广带，超广带和全带）的质量建模（心理生理模式，参数模式，攻击性和非攻击性方法，意见模式）；</w:t>
      </w:r>
    </w:p>
    <w:p w14:paraId="4DCF888F"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车辆中基于语音的服务以及减缓驾驶员分心方面的问题；</w:t>
      </w:r>
    </w:p>
    <w:p w14:paraId="2DB6B3FC"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语音终端特性和电声测量方法（包括广带，超广带及全带）；</w:t>
      </w:r>
    </w:p>
    <w:p w14:paraId="5523A2D0" w14:textId="77777777" w:rsidR="00C510DA" w:rsidRPr="002B04C3" w:rsidRDefault="00C510DA" w:rsidP="00F81018">
      <w:pPr>
        <w:pStyle w:val="enumlev1"/>
        <w:rPr>
          <w:lang w:eastAsia="zh-CN"/>
        </w:rPr>
      </w:pPr>
      <w:r w:rsidRPr="002B04C3">
        <w:rPr>
          <w:lang w:eastAsia="zh-CN"/>
        </w:rPr>
        <w:t>•</w:t>
      </w:r>
      <w:r w:rsidRPr="002B04C3">
        <w:rPr>
          <w:lang w:eastAsia="zh-CN"/>
        </w:rPr>
        <w:tab/>
        <w:t>QoS</w:t>
      </w:r>
      <w:r w:rsidRPr="002B04C3">
        <w:rPr>
          <w:rFonts w:hint="eastAsia"/>
          <w:lang w:eastAsia="zh-CN"/>
        </w:rPr>
        <w:t>参数的定义</w:t>
      </w:r>
      <w:r w:rsidRPr="002B04C3">
        <w:rPr>
          <w:rFonts w:hint="eastAsia"/>
          <w:lang w:val="en-US" w:eastAsia="zh-CN"/>
        </w:rPr>
        <w:t>及</w:t>
      </w:r>
      <w:r w:rsidRPr="002B04C3">
        <w:rPr>
          <w:rFonts w:hint="eastAsia"/>
          <w:lang w:eastAsia="zh-CN"/>
        </w:rPr>
        <w:t>与人工智能（</w:t>
      </w:r>
      <w:r w:rsidRPr="002B04C3">
        <w:rPr>
          <w:rFonts w:hint="eastAsia"/>
          <w:lang w:eastAsia="zh-CN"/>
        </w:rPr>
        <w:t>AI</w:t>
      </w:r>
      <w:r w:rsidRPr="002B04C3">
        <w:rPr>
          <w:rFonts w:hint="eastAsia"/>
          <w:lang w:eastAsia="zh-CN"/>
        </w:rPr>
        <w:t>）和机器学习相关的评定方法；</w:t>
      </w:r>
    </w:p>
    <w:p w14:paraId="5329DE5A"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为</w:t>
      </w:r>
      <w:r w:rsidRPr="002B04C3">
        <w:rPr>
          <w:lang w:eastAsia="zh-CN"/>
        </w:rPr>
        <w:t>ITU-T</w:t>
      </w:r>
      <w:r w:rsidRPr="002B04C3">
        <w:rPr>
          <w:rFonts w:hint="eastAsia"/>
          <w:lang w:eastAsia="zh-CN"/>
        </w:rPr>
        <w:t>关于性能、</w:t>
      </w:r>
      <w:r w:rsidRPr="002B04C3">
        <w:rPr>
          <w:rFonts w:hint="eastAsia"/>
          <w:lang w:eastAsia="zh-CN"/>
        </w:rPr>
        <w:t>QoS</w:t>
      </w:r>
      <w:r w:rsidRPr="002B04C3">
        <w:rPr>
          <w:rFonts w:hint="eastAsia"/>
          <w:lang w:eastAsia="zh-CN"/>
        </w:rPr>
        <w:t>和</w:t>
      </w:r>
      <w:r w:rsidRPr="002B04C3">
        <w:rPr>
          <w:rFonts w:hint="eastAsia"/>
          <w:lang w:eastAsia="zh-CN"/>
        </w:rPr>
        <w:t>QoE</w:t>
      </w:r>
      <w:r w:rsidRPr="002B04C3">
        <w:rPr>
          <w:rFonts w:hint="eastAsia"/>
          <w:lang w:eastAsia="zh-CN"/>
        </w:rPr>
        <w:t>的建议</w:t>
      </w:r>
      <w:r w:rsidRPr="002B04C3">
        <w:rPr>
          <w:rFonts w:hint="eastAsia"/>
          <w:lang w:val="en-US" w:eastAsia="zh-CN"/>
        </w:rPr>
        <w:t>书</w:t>
      </w:r>
      <w:r w:rsidRPr="002B04C3">
        <w:rPr>
          <w:rFonts w:hint="eastAsia"/>
          <w:lang w:eastAsia="zh-CN"/>
        </w:rPr>
        <w:t>制定测试规范。</w:t>
      </w:r>
    </w:p>
    <w:p w14:paraId="084405E7" w14:textId="77777777" w:rsidR="00C510DA" w:rsidRPr="002B04C3" w:rsidRDefault="00C510DA" w:rsidP="00F81018">
      <w:pPr>
        <w:pStyle w:val="Headingb"/>
        <w:rPr>
          <w:lang w:eastAsia="zh-CN"/>
        </w:rPr>
      </w:pPr>
      <w:r w:rsidRPr="002B04C3">
        <w:rPr>
          <w:rFonts w:hint="eastAsia"/>
          <w:lang w:eastAsia="zh-CN"/>
        </w:rPr>
        <w:t>ITU-T</w:t>
      </w:r>
      <w:r w:rsidRPr="002B04C3">
        <w:rPr>
          <w:lang w:eastAsia="zh-CN"/>
        </w:rPr>
        <w:t>第</w:t>
      </w:r>
      <w:r w:rsidRPr="002B04C3">
        <w:rPr>
          <w:lang w:eastAsia="zh-CN"/>
        </w:rPr>
        <w:t>13</w:t>
      </w:r>
      <w:r w:rsidRPr="002B04C3">
        <w:rPr>
          <w:lang w:eastAsia="zh-CN"/>
        </w:rPr>
        <w:t>研究组</w:t>
      </w:r>
    </w:p>
    <w:p w14:paraId="34A33547" w14:textId="77777777" w:rsidR="00C510DA" w:rsidRPr="002B04C3" w:rsidRDefault="00C510DA" w:rsidP="00F81018">
      <w:pPr>
        <w:ind w:firstLineChars="200" w:firstLine="440"/>
        <w:rPr>
          <w:lang w:eastAsia="zh-CN"/>
        </w:rPr>
      </w:pPr>
      <w:r w:rsidRPr="002B04C3">
        <w:rPr>
          <w:rFonts w:hint="eastAsia"/>
          <w:lang w:eastAsia="zh-CN"/>
        </w:rPr>
        <w:t>ITU-T</w:t>
      </w:r>
      <w:r w:rsidRPr="002B04C3">
        <w:rPr>
          <w:lang w:eastAsia="zh-CN"/>
        </w:rPr>
        <w:t>第</w:t>
      </w:r>
      <w:r w:rsidRPr="002B04C3">
        <w:rPr>
          <w:lang w:eastAsia="zh-CN"/>
        </w:rPr>
        <w:t>13</w:t>
      </w:r>
      <w:r w:rsidRPr="002B04C3">
        <w:rPr>
          <w:lang w:eastAsia="zh-CN"/>
        </w:rPr>
        <w:t>研究组</w:t>
      </w:r>
      <w:r w:rsidRPr="002B04C3">
        <w:rPr>
          <w:rFonts w:hint="eastAsia"/>
          <w:lang w:eastAsia="zh-CN"/>
        </w:rPr>
        <w:t>擅长的关键领域包括：</w:t>
      </w:r>
    </w:p>
    <w:p w14:paraId="743FADC5" w14:textId="77777777" w:rsidR="00C510DA" w:rsidRPr="002B04C3" w:rsidRDefault="00C510DA" w:rsidP="00F81018">
      <w:pPr>
        <w:pStyle w:val="enumlev1"/>
        <w:rPr>
          <w:lang w:eastAsia="zh-CN"/>
        </w:rPr>
      </w:pPr>
      <w:r w:rsidRPr="002B04C3">
        <w:rPr>
          <w:lang w:eastAsia="zh-CN"/>
        </w:rPr>
        <w:t>•</w:t>
      </w:r>
      <w:r w:rsidRPr="002B04C3">
        <w:rPr>
          <w:lang w:eastAsia="zh-CN"/>
        </w:rPr>
        <w:tab/>
        <w:t>IMT-2020</w:t>
      </w:r>
      <w:r w:rsidRPr="002B04C3">
        <w:rPr>
          <w:rFonts w:hint="eastAsia"/>
          <w:lang w:val="es-ES" w:eastAsia="zh-CN"/>
        </w:rPr>
        <w:t>及之后网络</w:t>
      </w:r>
      <w:r w:rsidRPr="002B04C3">
        <w:rPr>
          <w:rFonts w:hint="eastAsia"/>
          <w:lang w:eastAsia="zh-CN"/>
        </w:rPr>
        <w:t>（</w:t>
      </w:r>
      <w:r w:rsidRPr="002B04C3">
        <w:rPr>
          <w:lang w:eastAsia="zh-CN"/>
        </w:rPr>
        <w:t>IMT</w:t>
      </w:r>
      <w:r w:rsidRPr="002B04C3">
        <w:rPr>
          <w:rFonts w:hint="eastAsia"/>
          <w:lang w:eastAsia="zh-CN"/>
        </w:rPr>
        <w:t>-</w:t>
      </w:r>
      <w:r w:rsidRPr="002B04C3">
        <w:rPr>
          <w:lang w:eastAsia="zh-CN"/>
        </w:rPr>
        <w:t>2020</w:t>
      </w:r>
      <w:r w:rsidRPr="002B04C3">
        <w:rPr>
          <w:rFonts w:hint="eastAsia"/>
          <w:lang w:eastAsia="zh-CN"/>
        </w:rPr>
        <w:t xml:space="preserve"> </w:t>
      </w:r>
      <w:r w:rsidRPr="002B04C3">
        <w:rPr>
          <w:lang w:eastAsia="zh-CN"/>
        </w:rPr>
        <w:t>and beyond</w:t>
      </w:r>
      <w:r w:rsidRPr="002B04C3">
        <w:rPr>
          <w:rFonts w:hint="eastAsia"/>
          <w:lang w:eastAsia="zh-CN"/>
        </w:rPr>
        <w:t>）方面：根据</w:t>
      </w:r>
      <w:r w:rsidRPr="002B04C3">
        <w:rPr>
          <w:lang w:eastAsia="zh-CN"/>
        </w:rPr>
        <w:t>IMT-2020</w:t>
      </w:r>
      <w:r w:rsidRPr="002B04C3">
        <w:rPr>
          <w:rFonts w:hint="eastAsia"/>
          <w:lang w:eastAsia="zh-CN"/>
        </w:rPr>
        <w:t xml:space="preserve"> </w:t>
      </w:r>
      <w:r w:rsidRPr="002B04C3">
        <w:rPr>
          <w:lang w:eastAsia="zh-CN"/>
        </w:rPr>
        <w:t>and beyond</w:t>
      </w:r>
      <w:r w:rsidRPr="002B04C3">
        <w:rPr>
          <w:rFonts w:hint="eastAsia"/>
          <w:lang w:eastAsia="zh-CN"/>
        </w:rPr>
        <w:t>的业务情景研究网络</w:t>
      </w:r>
      <w:r w:rsidRPr="002B04C3">
        <w:rPr>
          <w:lang w:eastAsia="zh-CN"/>
        </w:rPr>
        <w:t>的</w:t>
      </w:r>
      <w:r w:rsidRPr="002B04C3">
        <w:rPr>
          <w:rFonts w:hint="eastAsia"/>
          <w:lang w:eastAsia="zh-CN"/>
        </w:rPr>
        <w:t>要求和</w:t>
      </w:r>
      <w:r w:rsidRPr="002B04C3">
        <w:rPr>
          <w:lang w:eastAsia="zh-CN"/>
        </w:rPr>
        <w:t>能力。这</w:t>
      </w:r>
      <w:r w:rsidRPr="002B04C3">
        <w:rPr>
          <w:rFonts w:hint="eastAsia"/>
          <w:lang w:eastAsia="zh-CN"/>
        </w:rPr>
        <w:t>包括</w:t>
      </w:r>
      <w:r w:rsidRPr="002B04C3">
        <w:rPr>
          <w:lang w:eastAsia="zh-CN"/>
        </w:rPr>
        <w:t>制定有关</w:t>
      </w:r>
      <w:r w:rsidRPr="002B04C3">
        <w:rPr>
          <w:rFonts w:hint="eastAsia"/>
          <w:lang w:eastAsia="zh-CN"/>
        </w:rPr>
        <w:t>框架</w:t>
      </w:r>
      <w:r w:rsidRPr="002B04C3">
        <w:rPr>
          <w:lang w:eastAsia="zh-CN"/>
        </w:rPr>
        <w:t>和架构设计</w:t>
      </w:r>
      <w:r w:rsidRPr="002B04C3">
        <w:rPr>
          <w:rFonts w:hint="eastAsia"/>
          <w:lang w:eastAsia="zh-CN"/>
        </w:rPr>
        <w:t>（亦</w:t>
      </w:r>
      <w:r w:rsidRPr="002B04C3">
        <w:rPr>
          <w:lang w:eastAsia="zh-CN"/>
        </w:rPr>
        <w:t>包括</w:t>
      </w:r>
      <w:r w:rsidRPr="002B04C3">
        <w:rPr>
          <w:rFonts w:hint="eastAsia"/>
          <w:lang w:eastAsia="zh-CN"/>
        </w:rPr>
        <w:t>网络</w:t>
      </w:r>
      <w:r w:rsidRPr="002B04C3">
        <w:rPr>
          <w:lang w:eastAsia="zh-CN"/>
        </w:rPr>
        <w:t>相关可靠性、</w:t>
      </w:r>
      <w:r w:rsidRPr="002B04C3">
        <w:rPr>
          <w:rFonts w:hint="eastAsia"/>
          <w:lang w:eastAsia="zh-CN"/>
        </w:rPr>
        <w:t>服务</w:t>
      </w:r>
      <w:r w:rsidRPr="002B04C3">
        <w:rPr>
          <w:lang w:eastAsia="zh-CN"/>
        </w:rPr>
        <w:t>质量（</w:t>
      </w:r>
      <w:r w:rsidRPr="002B04C3">
        <w:rPr>
          <w:lang w:eastAsia="zh-CN"/>
        </w:rPr>
        <w:t>QoS</w:t>
      </w:r>
      <w:r w:rsidRPr="002B04C3">
        <w:rPr>
          <w:rFonts w:hint="eastAsia"/>
          <w:lang w:eastAsia="zh-CN"/>
        </w:rPr>
        <w:t>）和</w:t>
      </w:r>
      <w:r w:rsidRPr="002B04C3">
        <w:rPr>
          <w:lang w:eastAsia="zh-CN"/>
        </w:rPr>
        <w:t>安全性问题</w:t>
      </w:r>
      <w:r w:rsidRPr="002B04C3">
        <w:rPr>
          <w:rFonts w:hint="eastAsia"/>
          <w:lang w:eastAsia="zh-CN"/>
        </w:rPr>
        <w:t>）的建议书。</w:t>
      </w:r>
      <w:r w:rsidRPr="002B04C3">
        <w:rPr>
          <w:lang w:eastAsia="zh-CN"/>
        </w:rPr>
        <w:t>此外</w:t>
      </w:r>
      <w:r w:rsidRPr="002B04C3">
        <w:rPr>
          <w:rFonts w:hint="eastAsia"/>
          <w:lang w:eastAsia="zh-CN"/>
        </w:rPr>
        <w:t>，</w:t>
      </w:r>
      <w:r w:rsidRPr="002B04C3">
        <w:rPr>
          <w:lang w:eastAsia="zh-CN"/>
        </w:rPr>
        <w:t>还包括与现有网络（</w:t>
      </w:r>
      <w:r w:rsidRPr="002B04C3">
        <w:rPr>
          <w:rFonts w:hint="eastAsia"/>
          <w:lang w:eastAsia="zh-CN"/>
        </w:rPr>
        <w:t>包括</w:t>
      </w:r>
      <w:r w:rsidRPr="002B04C3">
        <w:rPr>
          <w:lang w:eastAsia="zh-CN"/>
        </w:rPr>
        <w:t>IMT-Advanced</w:t>
      </w:r>
      <w:r w:rsidRPr="002B04C3">
        <w:rPr>
          <w:rFonts w:hint="eastAsia"/>
          <w:lang w:eastAsia="zh-CN"/>
        </w:rPr>
        <w:t>等</w:t>
      </w:r>
      <w:r w:rsidRPr="002B04C3">
        <w:rPr>
          <w:lang w:eastAsia="zh-CN"/>
        </w:rPr>
        <w:t>）</w:t>
      </w:r>
      <w:r w:rsidRPr="002B04C3">
        <w:rPr>
          <w:rFonts w:hint="eastAsia"/>
          <w:lang w:eastAsia="zh-CN"/>
        </w:rPr>
        <w:t>的</w:t>
      </w:r>
      <w:r w:rsidRPr="002B04C3">
        <w:rPr>
          <w:lang w:eastAsia="zh-CN"/>
        </w:rPr>
        <w:t>互通。</w:t>
      </w:r>
    </w:p>
    <w:p w14:paraId="49FA5B9F"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机器学习技术在未来网络中的应用方面：研究如何将网络智能纳入</w:t>
      </w:r>
      <w:r w:rsidRPr="002B04C3">
        <w:rPr>
          <w:rFonts w:hint="eastAsia"/>
          <w:lang w:eastAsia="zh-CN"/>
        </w:rPr>
        <w:t xml:space="preserve">IMT-2020 </w:t>
      </w:r>
      <w:r w:rsidRPr="002B04C3">
        <w:rPr>
          <w:lang w:eastAsia="zh-CN"/>
        </w:rPr>
        <w:t>and beyond</w:t>
      </w:r>
      <w:r w:rsidRPr="002B04C3">
        <w:rPr>
          <w:rFonts w:hint="eastAsia"/>
          <w:lang w:eastAsia="zh-CN"/>
        </w:rPr>
        <w:t>中。在包括</w:t>
      </w:r>
      <w:r w:rsidRPr="002B04C3">
        <w:rPr>
          <w:rFonts w:hint="eastAsia"/>
          <w:lang w:eastAsia="zh-CN"/>
        </w:rPr>
        <w:t>5G</w:t>
      </w:r>
      <w:r w:rsidRPr="002B04C3">
        <w:rPr>
          <w:rFonts w:hint="eastAsia"/>
          <w:lang w:eastAsia="zh-CN"/>
        </w:rPr>
        <w:t>在内的未来网络机器学习焦点组确定的差距分析的基础上，制定关于网络整体要求、功能架构和应用支持能力的建议书，其中包括人工智能（</w:t>
      </w:r>
      <w:r w:rsidRPr="002B04C3">
        <w:rPr>
          <w:rFonts w:hint="eastAsia"/>
          <w:lang w:eastAsia="zh-CN"/>
        </w:rPr>
        <w:t>AI</w:t>
      </w:r>
      <w:r w:rsidRPr="002B04C3">
        <w:rPr>
          <w:rFonts w:hint="eastAsia"/>
          <w:lang w:eastAsia="zh-CN"/>
        </w:rPr>
        <w:t>）和机器学习机制。</w:t>
      </w:r>
    </w:p>
    <w:p w14:paraId="2499C2BF" w14:textId="77777777" w:rsidR="00C8260C" w:rsidRPr="002B04C3" w:rsidRDefault="00C8260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39D0E703" w14:textId="77777777" w:rsidR="00C510DA" w:rsidRPr="002B04C3" w:rsidRDefault="00C510DA" w:rsidP="00F81018">
      <w:pPr>
        <w:pStyle w:val="enumlev1"/>
        <w:rPr>
          <w:lang w:eastAsia="zh-CN"/>
        </w:rPr>
      </w:pPr>
      <w:r w:rsidRPr="002B04C3">
        <w:rPr>
          <w:lang w:eastAsia="zh-CN"/>
        </w:rPr>
        <w:lastRenderedPageBreak/>
        <w:t>•</w:t>
      </w:r>
      <w:r w:rsidRPr="002B04C3">
        <w:rPr>
          <w:lang w:eastAsia="zh-CN"/>
        </w:rPr>
        <w:tab/>
      </w:r>
      <w:r w:rsidRPr="002B04C3">
        <w:rPr>
          <w:lang w:eastAsia="zh-CN"/>
        </w:rPr>
        <w:t>软件定义网络</w:t>
      </w:r>
      <w:r w:rsidRPr="002B04C3">
        <w:rPr>
          <w:rFonts w:hint="eastAsia"/>
          <w:lang w:eastAsia="zh-CN"/>
        </w:rPr>
        <w:t>（</w:t>
      </w:r>
      <w:r w:rsidRPr="002B04C3">
        <w:rPr>
          <w:rFonts w:hint="eastAsia"/>
          <w:lang w:eastAsia="zh-CN"/>
        </w:rPr>
        <w:t>SDN</w:t>
      </w:r>
      <w:r w:rsidRPr="002B04C3">
        <w:rPr>
          <w:rFonts w:hint="eastAsia"/>
          <w:lang w:eastAsia="zh-CN"/>
        </w:rPr>
        <w:t>）、网络切片和编排方面：研究</w:t>
      </w:r>
      <w:r w:rsidRPr="002B04C3">
        <w:rPr>
          <w:lang w:eastAsia="zh-CN"/>
        </w:rPr>
        <w:t>SDN</w:t>
      </w:r>
      <w:r w:rsidRPr="002B04C3">
        <w:rPr>
          <w:lang w:eastAsia="zh-CN"/>
        </w:rPr>
        <w:t>和数据平面的可编程性</w:t>
      </w:r>
      <w:r w:rsidRPr="002B04C3">
        <w:rPr>
          <w:rFonts w:hint="eastAsia"/>
          <w:lang w:eastAsia="zh-CN"/>
        </w:rPr>
        <w:t>，</w:t>
      </w:r>
      <w:r w:rsidRPr="002B04C3">
        <w:rPr>
          <w:lang w:eastAsia="zh-CN"/>
        </w:rPr>
        <w:t>以支持业务迅猛发展和多样化所需的网络虚拟化和网络切片等功能</w:t>
      </w:r>
      <w:r w:rsidRPr="002B04C3">
        <w:rPr>
          <w:rFonts w:hint="eastAsia"/>
          <w:lang w:eastAsia="zh-CN"/>
        </w:rPr>
        <w:t>，</w:t>
      </w:r>
      <w:r w:rsidRPr="002B04C3">
        <w:rPr>
          <w:lang w:eastAsia="zh-CN"/>
        </w:rPr>
        <w:t>同时考虑到上述功能的可扩展性</w:t>
      </w:r>
      <w:r w:rsidRPr="002B04C3">
        <w:rPr>
          <w:rFonts w:hint="eastAsia"/>
          <w:lang w:eastAsia="zh-CN"/>
        </w:rPr>
        <w:t>、</w:t>
      </w:r>
      <w:r w:rsidRPr="002B04C3">
        <w:rPr>
          <w:lang w:eastAsia="zh-CN"/>
        </w:rPr>
        <w:t>安全性和分布情况</w:t>
      </w:r>
      <w:r w:rsidRPr="002B04C3">
        <w:rPr>
          <w:rFonts w:hint="eastAsia"/>
          <w:lang w:eastAsia="zh-CN"/>
        </w:rPr>
        <w:t>。</w:t>
      </w:r>
      <w:r w:rsidRPr="002B04C3">
        <w:rPr>
          <w:lang w:eastAsia="zh-CN"/>
        </w:rPr>
        <w:t>制定有关网络功能组件编</w:t>
      </w:r>
      <w:r w:rsidRPr="002B04C3">
        <w:rPr>
          <w:rFonts w:hint="eastAsia"/>
          <w:lang w:eastAsia="zh-CN"/>
        </w:rPr>
        <w:t>排</w:t>
      </w:r>
      <w:r w:rsidRPr="002B04C3">
        <w:rPr>
          <w:lang w:eastAsia="zh-CN"/>
        </w:rPr>
        <w:t>及相关管理控制连续功能</w:t>
      </w:r>
      <w:r w:rsidRPr="002B04C3">
        <w:rPr>
          <w:rFonts w:hint="eastAsia"/>
          <w:lang w:eastAsia="zh-CN"/>
        </w:rPr>
        <w:t>/</w:t>
      </w:r>
      <w:r w:rsidRPr="002B04C3">
        <w:rPr>
          <w:rFonts w:hint="eastAsia"/>
          <w:lang w:eastAsia="zh-CN"/>
        </w:rPr>
        <w:t>政策、软件化网络和网络切片（包括增强和支持分布式组网功能）的建议书。</w:t>
      </w:r>
    </w:p>
    <w:p w14:paraId="1E3B3ED3"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以</w:t>
      </w:r>
      <w:r w:rsidRPr="002B04C3">
        <w:rPr>
          <w:lang w:eastAsia="zh-CN"/>
        </w:rPr>
        <w:t>信息</w:t>
      </w:r>
      <w:r w:rsidRPr="002B04C3">
        <w:rPr>
          <w:rFonts w:hint="eastAsia"/>
          <w:lang w:eastAsia="zh-CN"/>
        </w:rPr>
        <w:t>为</w:t>
      </w:r>
      <w:r w:rsidRPr="002B04C3">
        <w:rPr>
          <w:lang w:eastAsia="zh-CN"/>
        </w:rPr>
        <w:t>中心</w:t>
      </w:r>
      <w:r w:rsidRPr="002B04C3">
        <w:rPr>
          <w:rFonts w:hint="eastAsia"/>
          <w:lang w:eastAsia="zh-CN"/>
        </w:rPr>
        <w:t>的</w:t>
      </w:r>
      <w:r w:rsidRPr="002B04C3">
        <w:rPr>
          <w:lang w:eastAsia="zh-CN"/>
        </w:rPr>
        <w:t>网络</w:t>
      </w:r>
      <w:r w:rsidRPr="002B04C3">
        <w:rPr>
          <w:rFonts w:hint="eastAsia"/>
          <w:lang w:eastAsia="zh-CN"/>
        </w:rPr>
        <w:t>（</w:t>
      </w:r>
      <w:r w:rsidRPr="002B04C3">
        <w:rPr>
          <w:lang w:eastAsia="zh-CN"/>
        </w:rPr>
        <w:t>ICN</w:t>
      </w:r>
      <w:r w:rsidRPr="002B04C3">
        <w:rPr>
          <w:rFonts w:hint="eastAsia"/>
          <w:lang w:eastAsia="zh-CN"/>
        </w:rPr>
        <w:t>）</w:t>
      </w:r>
      <w:r w:rsidRPr="002B04C3">
        <w:rPr>
          <w:lang w:eastAsia="zh-CN"/>
        </w:rPr>
        <w:t>和公众分组电信数据网方面</w:t>
      </w:r>
      <w:r w:rsidRPr="002B04C3">
        <w:rPr>
          <w:rFonts w:hint="eastAsia"/>
          <w:lang w:eastAsia="zh-CN"/>
        </w:rPr>
        <w:t>：</w:t>
      </w:r>
      <w:r w:rsidRPr="002B04C3">
        <w:rPr>
          <w:lang w:eastAsia="zh-CN"/>
        </w:rPr>
        <w:t>开展与</w:t>
      </w:r>
      <w:r w:rsidRPr="002B04C3">
        <w:rPr>
          <w:lang w:eastAsia="zh-CN"/>
        </w:rPr>
        <w:t>ICN</w:t>
      </w:r>
      <w:r w:rsidRPr="002B04C3">
        <w:rPr>
          <w:lang w:eastAsia="zh-CN"/>
        </w:rPr>
        <w:t>对</w:t>
      </w:r>
      <w:r w:rsidRPr="002B04C3">
        <w:rPr>
          <w:lang w:eastAsia="zh-CN"/>
        </w:rPr>
        <w:t>IMT-2020</w:t>
      </w:r>
      <w:r w:rsidRPr="002B04C3">
        <w:rPr>
          <w:rFonts w:hint="eastAsia"/>
          <w:lang w:eastAsia="zh-CN"/>
        </w:rPr>
        <w:t xml:space="preserve"> </w:t>
      </w:r>
      <w:r w:rsidRPr="002B04C3">
        <w:rPr>
          <w:lang w:eastAsia="zh-CN"/>
        </w:rPr>
        <w:t>and beyond</w:t>
      </w:r>
      <w:r w:rsidRPr="002B04C3">
        <w:rPr>
          <w:lang w:eastAsia="zh-CN"/>
        </w:rPr>
        <w:t>适用性的分析相关的研究</w:t>
      </w:r>
      <w:r w:rsidRPr="002B04C3">
        <w:rPr>
          <w:rFonts w:hint="eastAsia"/>
          <w:lang w:eastAsia="zh-CN"/>
        </w:rPr>
        <w:t>。制定有关</w:t>
      </w:r>
      <w:r w:rsidRPr="002B04C3">
        <w:rPr>
          <w:lang w:eastAsia="zh-CN"/>
        </w:rPr>
        <w:t>ICN</w:t>
      </w:r>
      <w:r w:rsidRPr="002B04C3">
        <w:rPr>
          <w:lang w:eastAsia="zh-CN"/>
        </w:rPr>
        <w:t>一般性要求</w:t>
      </w:r>
      <w:r w:rsidRPr="002B04C3">
        <w:rPr>
          <w:rFonts w:hint="eastAsia"/>
          <w:lang w:eastAsia="zh-CN"/>
        </w:rPr>
        <w:t>、</w:t>
      </w:r>
      <w:r w:rsidRPr="002B04C3">
        <w:rPr>
          <w:lang w:eastAsia="zh-CN"/>
        </w:rPr>
        <w:t>ICN</w:t>
      </w:r>
      <w:r w:rsidRPr="002B04C3">
        <w:rPr>
          <w:lang w:eastAsia="zh-CN"/>
        </w:rPr>
        <w:t>网络功能架构和机制以及具体用例的机制和架构</w:t>
      </w:r>
      <w:r w:rsidRPr="002B04C3">
        <w:rPr>
          <w:rFonts w:hint="eastAsia"/>
          <w:lang w:eastAsia="zh-CN"/>
        </w:rPr>
        <w:t>（包括相应标识符的部署）的新建议书。</w:t>
      </w:r>
      <w:r w:rsidRPr="002B04C3">
        <w:rPr>
          <w:lang w:eastAsia="zh-CN"/>
        </w:rPr>
        <w:t>根据</w:t>
      </w:r>
      <w:r w:rsidRPr="002B04C3">
        <w:rPr>
          <w:rFonts w:hint="eastAsia"/>
          <w:lang w:eastAsia="zh-CN"/>
        </w:rPr>
        <w:t>有关</w:t>
      </w:r>
      <w:r w:rsidRPr="002B04C3">
        <w:rPr>
          <w:lang w:eastAsia="zh-CN"/>
        </w:rPr>
        <w:t>要求</w:t>
      </w:r>
      <w:r w:rsidRPr="002B04C3">
        <w:rPr>
          <w:rFonts w:hint="eastAsia"/>
          <w:lang w:eastAsia="zh-CN"/>
        </w:rPr>
        <w:t>、</w:t>
      </w:r>
      <w:r w:rsidRPr="002B04C3">
        <w:rPr>
          <w:lang w:eastAsia="zh-CN"/>
        </w:rPr>
        <w:t>框架和候选机制的研究制定有关分组数据网络的建议书</w:t>
      </w:r>
      <w:r w:rsidRPr="002B04C3">
        <w:rPr>
          <w:rFonts w:hint="eastAsia"/>
          <w:lang w:eastAsia="zh-CN"/>
        </w:rPr>
        <w:t>。</w:t>
      </w:r>
      <w:r w:rsidRPr="002B04C3">
        <w:rPr>
          <w:lang w:eastAsia="zh-CN"/>
        </w:rPr>
        <w:t>制定有关未来分组网络</w:t>
      </w:r>
      <w:r w:rsidRPr="002B04C3">
        <w:rPr>
          <w:rFonts w:hint="eastAsia"/>
          <w:lang w:eastAsia="zh-CN"/>
        </w:rPr>
        <w:t>（</w:t>
      </w:r>
      <w:r w:rsidRPr="002B04C3">
        <w:rPr>
          <w:lang w:eastAsia="zh-CN"/>
        </w:rPr>
        <w:t>FPBN</w:t>
      </w:r>
      <w:r w:rsidRPr="002B04C3">
        <w:rPr>
          <w:rFonts w:hint="eastAsia"/>
          <w:lang w:eastAsia="zh-CN"/>
        </w:rPr>
        <w:t>）架构、网络虚拟化、资源控制及其他技术问题（包括由传统</w:t>
      </w:r>
      <w:r w:rsidRPr="002B04C3">
        <w:rPr>
          <w:lang w:eastAsia="zh-CN"/>
        </w:rPr>
        <w:t>IP</w:t>
      </w:r>
      <w:r w:rsidRPr="002B04C3">
        <w:rPr>
          <w:lang w:eastAsia="zh-CN"/>
        </w:rPr>
        <w:t>网络向</w:t>
      </w:r>
      <w:r w:rsidRPr="002B04C3">
        <w:rPr>
          <w:lang w:eastAsia="zh-CN"/>
        </w:rPr>
        <w:t>FPBN</w:t>
      </w:r>
      <w:r w:rsidRPr="002B04C3">
        <w:rPr>
          <w:lang w:eastAsia="zh-CN"/>
        </w:rPr>
        <w:t>过渡</w:t>
      </w:r>
      <w:r w:rsidRPr="002B04C3">
        <w:rPr>
          <w:rFonts w:hint="eastAsia"/>
          <w:lang w:eastAsia="zh-CN"/>
        </w:rPr>
        <w:t>）的建议书。</w:t>
      </w:r>
    </w:p>
    <w:p w14:paraId="61E5EB3C"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固定、移动和卫星融合方面：开展与集成了固定、移动和卫星的接入无关核心以及应用创新技术以强化此类融合（如</w:t>
      </w:r>
      <w:r w:rsidRPr="002B04C3">
        <w:rPr>
          <w:rFonts w:hint="eastAsia"/>
          <w:lang w:eastAsia="zh-CN"/>
        </w:rPr>
        <w:t>A</w:t>
      </w:r>
      <w:r w:rsidRPr="002B04C3">
        <w:rPr>
          <w:lang w:eastAsia="zh-CN"/>
        </w:rPr>
        <w:t>I/</w:t>
      </w:r>
      <w:r w:rsidRPr="002B04C3">
        <w:rPr>
          <w:rFonts w:hint="eastAsia"/>
          <w:lang w:eastAsia="zh-CN"/>
        </w:rPr>
        <w:t>机器学习）相关的研究。这亦包括制定有关不同类型用户设备的建议书。</w:t>
      </w:r>
    </w:p>
    <w:p w14:paraId="4C7E3AAE"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以知识为中心的可信网络和业务方面：开展与支持可信</w:t>
      </w:r>
      <w:r w:rsidRPr="002B04C3">
        <w:rPr>
          <w:rFonts w:hint="eastAsia"/>
          <w:lang w:eastAsia="zh-CN"/>
        </w:rPr>
        <w:t>ICT</w:t>
      </w:r>
      <w:r w:rsidRPr="002B04C3">
        <w:rPr>
          <w:rFonts w:hint="eastAsia"/>
          <w:lang w:eastAsia="zh-CN"/>
        </w:rPr>
        <w:t>基础设施建设的要求和功能相关的研究。制定有关环境和社会经济意识的建议书，以尽可能减少未来网络对环境的影响，同时降低网络生态系统领域各参与者的进入门槛。</w:t>
      </w:r>
    </w:p>
    <w:p w14:paraId="219E15E8"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量子增强网络：与量子密钥分发网络（</w:t>
      </w:r>
      <w:r w:rsidRPr="002B04C3">
        <w:rPr>
          <w:lang w:eastAsia="zh-CN"/>
        </w:rPr>
        <w:t>QKDN</w:t>
      </w:r>
      <w:r w:rsidRPr="002B04C3">
        <w:rPr>
          <w:rFonts w:hint="eastAsia"/>
          <w:lang w:eastAsia="zh-CN"/>
        </w:rPr>
        <w:t>）有关的研究。此外，围绕用户网络与量子增强网络交互制定新建议书。</w:t>
      </w:r>
    </w:p>
    <w:p w14:paraId="48BB1FF3"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与未来计算有关的方面，包括云计算和电信网络中的数据处理；研究未来计算（包括云计算和数据处理、云际和云内场景）以及垂直行业未来计算的应用的要求、功能体系架构及其能力、机制和部署模型。研究工作包括开发相关技术，以便从网络端支持未来计算（包括云、云安全性和数据处理）的端到端意识、控制和管理。</w:t>
      </w:r>
    </w:p>
    <w:p w14:paraId="6D9A5680" w14:textId="2C2E261C" w:rsidR="000B3BAC" w:rsidRPr="002B04C3" w:rsidRDefault="00C510DA" w:rsidP="00F81018">
      <w:pPr>
        <w:ind w:firstLineChars="200" w:firstLine="440"/>
        <w:rPr>
          <w:lang w:eastAsia="zh-CN"/>
        </w:rPr>
      </w:pPr>
      <w:r w:rsidRPr="002B04C3">
        <w:rPr>
          <w:rFonts w:hint="eastAsia"/>
          <w:lang w:eastAsia="zh-CN"/>
        </w:rPr>
        <w:t>第</w:t>
      </w:r>
      <w:r w:rsidRPr="002B04C3">
        <w:rPr>
          <w:lang w:eastAsia="zh-CN"/>
        </w:rPr>
        <w:t>13</w:t>
      </w:r>
      <w:r w:rsidRPr="002B04C3">
        <w:rPr>
          <w:lang w:eastAsia="zh-CN"/>
        </w:rPr>
        <w:t>研究组的活动还将涵盖监管影响</w:t>
      </w:r>
      <w:r w:rsidRPr="002B04C3">
        <w:rPr>
          <w:rFonts w:hint="eastAsia"/>
          <w:lang w:eastAsia="zh-CN"/>
        </w:rPr>
        <w:t>，</w:t>
      </w:r>
      <w:r w:rsidRPr="002B04C3">
        <w:rPr>
          <w:lang w:eastAsia="zh-CN"/>
        </w:rPr>
        <w:t>包括</w:t>
      </w:r>
      <w:r w:rsidRPr="002B04C3">
        <w:rPr>
          <w:rFonts w:hint="eastAsia"/>
          <w:lang w:eastAsia="zh-CN"/>
        </w:rPr>
        <w:t>深度包检测和耗能更低的网络。此外还包括与基于未来网络的创新业务方案、部署模型和迁移问题相关的活动。</w:t>
      </w:r>
    </w:p>
    <w:p w14:paraId="54F56FA0" w14:textId="77777777" w:rsidR="000B3BAC" w:rsidRPr="002B04C3" w:rsidRDefault="000B3BA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66C8222B" w14:textId="77777777" w:rsidR="00C8260C" w:rsidRPr="002B04C3" w:rsidRDefault="00C510DA" w:rsidP="00D8142E">
      <w:pPr>
        <w:ind w:firstLineChars="200" w:firstLine="440"/>
        <w:rPr>
          <w:lang w:eastAsia="zh-CN"/>
        </w:rPr>
      </w:pPr>
      <w:r w:rsidRPr="002B04C3">
        <w:rPr>
          <w:rFonts w:hint="eastAsia"/>
          <w:lang w:eastAsia="zh-CN"/>
        </w:rPr>
        <w:lastRenderedPageBreak/>
        <w:t>为帮助经济转型国家、发展中国家，特别是最不发达国家应用未来网络（包括</w:t>
      </w:r>
      <w:r w:rsidRPr="002B04C3">
        <w:rPr>
          <w:rFonts w:hint="eastAsia"/>
          <w:lang w:eastAsia="zh-CN"/>
        </w:rPr>
        <w:t>IMT</w:t>
      </w:r>
      <w:r w:rsidRPr="002B04C3">
        <w:rPr>
          <w:lang w:eastAsia="zh-CN"/>
        </w:rPr>
        <w:noBreakHyphen/>
        <w:t>2020</w:t>
      </w:r>
      <w:r w:rsidRPr="002B04C3">
        <w:rPr>
          <w:rFonts w:hint="eastAsia"/>
          <w:lang w:eastAsia="zh-CN"/>
        </w:rPr>
        <w:t xml:space="preserve"> </w:t>
      </w:r>
      <w:r w:rsidRPr="002B04C3">
        <w:rPr>
          <w:lang w:eastAsia="zh-CN"/>
        </w:rPr>
        <w:t>and beyond</w:t>
      </w:r>
      <w:r w:rsidRPr="002B04C3">
        <w:rPr>
          <w:rFonts w:hint="eastAsia"/>
          <w:lang w:eastAsia="zh-CN"/>
        </w:rPr>
        <w:t>）和其他创新技术，第</w:t>
      </w:r>
      <w:r w:rsidRPr="002B04C3">
        <w:rPr>
          <w:lang w:eastAsia="zh-CN"/>
        </w:rPr>
        <w:t>13</w:t>
      </w:r>
      <w:r w:rsidRPr="002B04C3">
        <w:rPr>
          <w:lang w:eastAsia="zh-CN"/>
        </w:rPr>
        <w:t>研究组继续研究</w:t>
      </w:r>
      <w:r w:rsidRPr="002B04C3">
        <w:rPr>
          <w:rFonts w:hint="eastAsia"/>
          <w:lang w:eastAsia="zh-CN"/>
        </w:rPr>
        <w:t>专门</w:t>
      </w:r>
      <w:r w:rsidRPr="002B04C3">
        <w:rPr>
          <w:lang w:eastAsia="zh-CN"/>
        </w:rPr>
        <w:t>针对这一</w:t>
      </w:r>
      <w:r w:rsidRPr="002B04C3">
        <w:rPr>
          <w:rFonts w:hint="eastAsia"/>
          <w:lang w:eastAsia="zh-CN"/>
        </w:rPr>
        <w:t>议题</w:t>
      </w:r>
      <w:r w:rsidRPr="002B04C3">
        <w:rPr>
          <w:lang w:eastAsia="zh-CN"/>
        </w:rPr>
        <w:t>的课题</w:t>
      </w:r>
      <w:r w:rsidRPr="002B04C3">
        <w:rPr>
          <w:rFonts w:hint="eastAsia"/>
          <w:lang w:eastAsia="zh-CN"/>
        </w:rPr>
        <w:t>，继续其非洲区域组的工作。因此应启动与国际电联电信发展部门（</w:t>
      </w:r>
      <w:r w:rsidRPr="002B04C3">
        <w:rPr>
          <w:rFonts w:hint="eastAsia"/>
          <w:lang w:eastAsia="zh-CN"/>
        </w:rPr>
        <w:t>ITU-D</w:t>
      </w:r>
      <w:r w:rsidRPr="002B04C3">
        <w:rPr>
          <w:rFonts w:hint="eastAsia"/>
          <w:lang w:eastAsia="zh-CN"/>
        </w:rPr>
        <w:t>）代表的磋商，以便确定如何通过与</w:t>
      </w:r>
      <w:r w:rsidRPr="002B04C3">
        <w:rPr>
          <w:rFonts w:hint="eastAsia"/>
          <w:lang w:eastAsia="zh-CN"/>
        </w:rPr>
        <w:t>ITU-D</w:t>
      </w:r>
      <w:r w:rsidRPr="002B04C3">
        <w:rPr>
          <w:rFonts w:hint="eastAsia"/>
          <w:lang w:eastAsia="zh-CN"/>
        </w:rPr>
        <w:t>联合开展一项适当活动，以最佳方式提供帮助。</w:t>
      </w:r>
    </w:p>
    <w:p w14:paraId="26D3ABAE" w14:textId="77777777" w:rsidR="00C510DA" w:rsidRPr="002B04C3" w:rsidRDefault="00C510DA" w:rsidP="00F81018">
      <w:pPr>
        <w:ind w:firstLineChars="200" w:firstLine="440"/>
        <w:rPr>
          <w:lang w:eastAsia="zh-CN"/>
        </w:rPr>
      </w:pPr>
      <w:r w:rsidRPr="002B04C3">
        <w:rPr>
          <w:rFonts w:hint="eastAsia"/>
          <w:lang w:eastAsia="zh-CN"/>
        </w:rPr>
        <w:t>不同研究组开展的联合报告人组活动须被视为符合</w:t>
      </w:r>
      <w:r w:rsidRPr="002B04C3">
        <w:rPr>
          <w:rFonts w:hint="eastAsia"/>
          <w:lang w:eastAsia="zh-CN"/>
        </w:rPr>
        <w:t>WTSA</w:t>
      </w:r>
      <w:r w:rsidRPr="002B04C3">
        <w:rPr>
          <w:rFonts w:hint="eastAsia"/>
          <w:lang w:eastAsia="zh-CN"/>
        </w:rPr>
        <w:t>在同期同地点召开会议的要求。</w:t>
      </w:r>
    </w:p>
    <w:p w14:paraId="216E06CF" w14:textId="77777777" w:rsidR="00C510DA" w:rsidRPr="002B04C3" w:rsidRDefault="00C510DA" w:rsidP="00F81018">
      <w:pPr>
        <w:pStyle w:val="Headingb"/>
        <w:rPr>
          <w:lang w:eastAsia="zh-CN"/>
        </w:rPr>
      </w:pPr>
      <w:r w:rsidRPr="002B04C3">
        <w:rPr>
          <w:rFonts w:hint="eastAsia"/>
          <w:lang w:eastAsia="zh-CN"/>
        </w:rPr>
        <w:t>ITU-T</w:t>
      </w:r>
      <w:r w:rsidRPr="002B04C3">
        <w:rPr>
          <w:lang w:eastAsia="zh-CN"/>
        </w:rPr>
        <w:t>第</w:t>
      </w:r>
      <w:r w:rsidRPr="002B04C3">
        <w:rPr>
          <w:lang w:eastAsia="zh-CN"/>
        </w:rPr>
        <w:t>15</w:t>
      </w:r>
      <w:r w:rsidRPr="002B04C3">
        <w:rPr>
          <w:lang w:eastAsia="zh-CN"/>
        </w:rPr>
        <w:t>研究组</w:t>
      </w:r>
    </w:p>
    <w:p w14:paraId="1507E973" w14:textId="77777777" w:rsidR="00C510DA" w:rsidRPr="002B04C3" w:rsidRDefault="00C510DA" w:rsidP="00F81018">
      <w:pPr>
        <w:ind w:firstLineChars="200" w:firstLine="440"/>
        <w:rPr>
          <w:lang w:eastAsia="zh-CN"/>
        </w:rPr>
      </w:pPr>
      <w:r w:rsidRPr="002B04C3">
        <w:rPr>
          <w:rFonts w:hint="eastAsia"/>
          <w:lang w:eastAsia="zh-CN"/>
        </w:rPr>
        <w:t>ITU-T</w:t>
      </w:r>
      <w:r w:rsidRPr="002B04C3">
        <w:rPr>
          <w:rFonts w:hint="eastAsia"/>
          <w:lang w:eastAsia="zh-CN"/>
        </w:rPr>
        <w:t>第</w:t>
      </w:r>
      <w:r w:rsidRPr="002B04C3">
        <w:rPr>
          <w:rFonts w:hint="eastAsia"/>
          <w:lang w:eastAsia="zh-CN"/>
        </w:rPr>
        <w:t>15</w:t>
      </w:r>
      <w:r w:rsidRPr="002B04C3">
        <w:rPr>
          <w:rFonts w:hint="eastAsia"/>
          <w:lang w:eastAsia="zh-CN"/>
        </w:rPr>
        <w:t>研究组在</w:t>
      </w:r>
      <w:r w:rsidRPr="002B04C3">
        <w:rPr>
          <w:rFonts w:hint="eastAsia"/>
          <w:lang w:eastAsia="zh-CN"/>
        </w:rPr>
        <w:t>ITU-T</w:t>
      </w:r>
      <w:r w:rsidRPr="002B04C3">
        <w:rPr>
          <w:rFonts w:hint="eastAsia"/>
          <w:lang w:eastAsia="zh-CN"/>
        </w:rPr>
        <w:t>重点负责传输、接入和家庭网络、</w:t>
      </w:r>
      <w:r w:rsidRPr="002B04C3">
        <w:rPr>
          <w:lang w:eastAsia="zh-CN"/>
        </w:rPr>
        <w:t>技术</w:t>
      </w:r>
      <w:r w:rsidRPr="002B04C3">
        <w:rPr>
          <w:rFonts w:hint="eastAsia"/>
          <w:lang w:eastAsia="zh-CN"/>
        </w:rPr>
        <w:t>基础设施标准的</w:t>
      </w:r>
      <w:r w:rsidRPr="002B04C3">
        <w:rPr>
          <w:lang w:eastAsia="zh-CN"/>
        </w:rPr>
        <w:t>制定。</w:t>
      </w:r>
      <w:r w:rsidRPr="002B04C3">
        <w:rPr>
          <w:rFonts w:hint="eastAsia"/>
          <w:lang w:eastAsia="zh-CN"/>
        </w:rPr>
        <w:t>相关工作包括制定用于通信网中用户住所、接入部分、都市和长途部分的相关标准。</w:t>
      </w:r>
    </w:p>
    <w:p w14:paraId="6B93A7BB" w14:textId="77777777" w:rsidR="00C510DA" w:rsidRPr="002B04C3" w:rsidRDefault="00C510DA" w:rsidP="00F81018">
      <w:pPr>
        <w:ind w:firstLineChars="200" w:firstLine="440"/>
        <w:rPr>
          <w:lang w:eastAsia="zh-CN"/>
        </w:rPr>
      </w:pPr>
      <w:r w:rsidRPr="002B04C3">
        <w:rPr>
          <w:rFonts w:hint="eastAsia"/>
          <w:lang w:eastAsia="zh-CN"/>
        </w:rPr>
        <w:t>研究的重点是为大容量（太比特）光传输网络（</w:t>
      </w:r>
      <w:r w:rsidRPr="002B04C3">
        <w:rPr>
          <w:rFonts w:hint="eastAsia"/>
          <w:lang w:eastAsia="zh-CN"/>
        </w:rPr>
        <w:t>OTN</w:t>
      </w:r>
      <w:r w:rsidRPr="002B04C3">
        <w:rPr>
          <w:rFonts w:hint="eastAsia"/>
          <w:lang w:eastAsia="zh-CN"/>
        </w:rPr>
        <w:t>）基础设施及高速率（多兆比特和吉比特）网络接入和家庭联网</w:t>
      </w:r>
      <w:r w:rsidRPr="002B04C3">
        <w:rPr>
          <w:lang w:eastAsia="zh-CN"/>
        </w:rPr>
        <w:t>提供</w:t>
      </w:r>
      <w:r w:rsidRPr="002B04C3">
        <w:rPr>
          <w:rFonts w:hint="eastAsia"/>
          <w:lang w:eastAsia="zh-CN"/>
        </w:rPr>
        <w:t>全球标准。这包括网络、系统和设备管理、传输网络架构和网络层互连建模相关工作。</w:t>
      </w:r>
      <w:r w:rsidRPr="002B04C3">
        <w:rPr>
          <w:lang w:eastAsia="zh-CN"/>
        </w:rPr>
        <w:t>该组目前特别关注的是</w:t>
      </w:r>
      <w:r w:rsidRPr="002B04C3">
        <w:rPr>
          <w:rFonts w:hint="eastAsia"/>
          <w:lang w:eastAsia="zh-CN"/>
        </w:rPr>
        <w:t>日新月异</w:t>
      </w:r>
      <w:r w:rsidRPr="002B04C3">
        <w:rPr>
          <w:lang w:eastAsia="zh-CN"/>
        </w:rPr>
        <w:t>的电信环境</w:t>
      </w:r>
      <w:r w:rsidRPr="002B04C3">
        <w:rPr>
          <w:rFonts w:hint="eastAsia"/>
          <w:lang w:eastAsia="zh-CN"/>
        </w:rPr>
        <w:t>，如</w:t>
      </w:r>
      <w:r w:rsidRPr="002B04C3">
        <w:rPr>
          <w:lang w:eastAsia="zh-CN"/>
        </w:rPr>
        <w:t>满足移动通信</w:t>
      </w:r>
      <w:r w:rsidRPr="002B04C3">
        <w:rPr>
          <w:rFonts w:hint="eastAsia"/>
          <w:lang w:eastAsia="zh-CN"/>
        </w:rPr>
        <w:t>网络</w:t>
      </w:r>
      <w:r w:rsidRPr="002B04C3">
        <w:rPr>
          <w:lang w:eastAsia="zh-CN"/>
        </w:rPr>
        <w:t>不断变化的需求。</w:t>
      </w:r>
    </w:p>
    <w:p w14:paraId="1A96B1AA" w14:textId="77777777" w:rsidR="00C510DA" w:rsidRPr="002B04C3" w:rsidRDefault="00C510DA" w:rsidP="00F81018">
      <w:pPr>
        <w:ind w:firstLineChars="200" w:firstLine="440"/>
        <w:rPr>
          <w:lang w:eastAsia="zh-CN"/>
        </w:rPr>
      </w:pPr>
      <w:r w:rsidRPr="002B04C3">
        <w:rPr>
          <w:rFonts w:hint="eastAsia"/>
          <w:lang w:eastAsia="zh-CN"/>
        </w:rPr>
        <w:t>该研究组涉及的接入网络技术包括无源光纤网络（</w:t>
      </w:r>
      <w:r w:rsidRPr="002B04C3">
        <w:rPr>
          <w:rFonts w:hint="eastAsia"/>
          <w:lang w:eastAsia="zh-CN"/>
        </w:rPr>
        <w:t>PON</w:t>
      </w:r>
      <w:r w:rsidRPr="002B04C3">
        <w:rPr>
          <w:rFonts w:hint="eastAsia"/>
          <w:lang w:eastAsia="zh-CN"/>
        </w:rPr>
        <w:t>）、点对点光纤及铜质数字用户线（</w:t>
      </w:r>
      <w:r w:rsidRPr="002B04C3">
        <w:rPr>
          <w:rFonts w:hint="eastAsia"/>
          <w:lang w:eastAsia="zh-CN"/>
        </w:rPr>
        <w:t>DSL</w:t>
      </w:r>
      <w:r w:rsidRPr="002B04C3">
        <w:rPr>
          <w:rFonts w:hint="eastAsia"/>
          <w:lang w:eastAsia="zh-CN"/>
        </w:rPr>
        <w:t>）技术，包括</w:t>
      </w:r>
      <w:r w:rsidRPr="002B04C3">
        <w:rPr>
          <w:rFonts w:hint="eastAsia"/>
          <w:lang w:eastAsia="zh-CN"/>
        </w:rPr>
        <w:t>ADSL</w:t>
      </w:r>
      <w:r w:rsidRPr="002B04C3">
        <w:rPr>
          <w:rFonts w:hint="eastAsia"/>
          <w:lang w:eastAsia="zh-CN"/>
        </w:rPr>
        <w:t>、</w:t>
      </w:r>
      <w:r w:rsidRPr="002B04C3">
        <w:rPr>
          <w:rFonts w:hint="eastAsia"/>
          <w:lang w:eastAsia="zh-CN"/>
        </w:rPr>
        <w:t>VDSL</w:t>
      </w:r>
      <w:r w:rsidRPr="002B04C3">
        <w:rPr>
          <w:rFonts w:hint="eastAsia"/>
          <w:lang w:eastAsia="zh-CN"/>
        </w:rPr>
        <w:t>、</w:t>
      </w:r>
      <w:r w:rsidRPr="002B04C3">
        <w:rPr>
          <w:rFonts w:hint="eastAsia"/>
          <w:lang w:eastAsia="zh-CN"/>
        </w:rPr>
        <w:t>HDSL</w:t>
      </w:r>
      <w:r w:rsidRPr="002B04C3">
        <w:rPr>
          <w:rFonts w:hint="eastAsia"/>
          <w:lang w:eastAsia="zh-CN"/>
        </w:rPr>
        <w:t>、</w:t>
      </w:r>
      <w:r w:rsidRPr="002B04C3">
        <w:rPr>
          <w:lang w:eastAsia="zh-CN"/>
        </w:rPr>
        <w:t>SHDSL</w:t>
      </w:r>
      <w:r w:rsidRPr="002B04C3">
        <w:rPr>
          <w:rFonts w:hint="eastAsia"/>
          <w:lang w:eastAsia="zh-CN"/>
        </w:rPr>
        <w:t>、</w:t>
      </w:r>
      <w:r w:rsidRPr="002B04C3">
        <w:rPr>
          <w:rFonts w:hint="eastAsia"/>
          <w:lang w:eastAsia="zh-CN"/>
        </w:rPr>
        <w:t>G.</w:t>
      </w:r>
      <w:r w:rsidRPr="002B04C3">
        <w:rPr>
          <w:lang w:eastAsia="zh-CN"/>
        </w:rPr>
        <w:t>fast</w:t>
      </w:r>
      <w:r w:rsidRPr="002B04C3">
        <w:rPr>
          <w:rFonts w:hint="eastAsia"/>
          <w:lang w:eastAsia="zh-CN"/>
        </w:rPr>
        <w:t>和</w:t>
      </w:r>
      <w:r w:rsidRPr="002B04C3">
        <w:rPr>
          <w:lang w:eastAsia="zh-CN"/>
        </w:rPr>
        <w:t>MGfast</w:t>
      </w:r>
      <w:r w:rsidRPr="002B04C3">
        <w:rPr>
          <w:rFonts w:hint="eastAsia"/>
          <w:lang w:eastAsia="zh-CN"/>
        </w:rPr>
        <w:t>。这些接入</w:t>
      </w:r>
      <w:r w:rsidRPr="002B04C3">
        <w:rPr>
          <w:lang w:eastAsia="zh-CN"/>
        </w:rPr>
        <w:t>技术即可用于传统应用，也可用于诸如宽带无线和数据中心互</w:t>
      </w:r>
      <w:r w:rsidRPr="002B04C3">
        <w:rPr>
          <w:rFonts w:hint="eastAsia"/>
          <w:lang w:eastAsia="zh-CN"/>
        </w:rPr>
        <w:t>连</w:t>
      </w:r>
      <w:r w:rsidRPr="002B04C3">
        <w:rPr>
          <w:lang w:eastAsia="zh-CN"/>
        </w:rPr>
        <w:t>等新兴业务的</w:t>
      </w:r>
      <w:r w:rsidRPr="002B04C3">
        <w:rPr>
          <w:rFonts w:hint="eastAsia"/>
          <w:lang w:eastAsia="zh-CN"/>
        </w:rPr>
        <w:t>回</w:t>
      </w:r>
      <w:r w:rsidRPr="002B04C3">
        <w:rPr>
          <w:lang w:eastAsia="zh-CN"/>
        </w:rPr>
        <w:t>传和前</w:t>
      </w:r>
      <w:r w:rsidRPr="002B04C3">
        <w:rPr>
          <w:rFonts w:hint="eastAsia"/>
          <w:lang w:eastAsia="zh-CN"/>
        </w:rPr>
        <w:t>传</w:t>
      </w:r>
      <w:r w:rsidRPr="002B04C3">
        <w:rPr>
          <w:lang w:eastAsia="zh-CN"/>
        </w:rPr>
        <w:t>网络。</w:t>
      </w:r>
      <w:r w:rsidRPr="002B04C3">
        <w:rPr>
          <w:rFonts w:hint="eastAsia"/>
          <w:lang w:eastAsia="zh-CN"/>
        </w:rPr>
        <w:t>家庭</w:t>
      </w:r>
      <w:r w:rsidRPr="002B04C3">
        <w:rPr>
          <w:lang w:eastAsia="zh-CN"/>
        </w:rPr>
        <w:t>联网</w:t>
      </w:r>
      <w:r w:rsidRPr="002B04C3">
        <w:rPr>
          <w:rFonts w:hint="eastAsia"/>
          <w:lang w:eastAsia="zh-CN"/>
        </w:rPr>
        <w:t>技术包括有线宽带、有线窄带、无线窄带、光纤和自由空间光通信。从接入和家庭网络两方面为智能电网应用提供支持。</w:t>
      </w:r>
    </w:p>
    <w:p w14:paraId="52FC1D54" w14:textId="536B96D2" w:rsidR="000907C5" w:rsidRPr="002B04C3" w:rsidRDefault="00C510DA" w:rsidP="00F81018">
      <w:pPr>
        <w:ind w:firstLineChars="200" w:firstLine="440"/>
        <w:rPr>
          <w:lang w:eastAsia="zh-CN"/>
        </w:rPr>
      </w:pPr>
      <w:r w:rsidRPr="002B04C3">
        <w:rPr>
          <w:rFonts w:hint="eastAsia"/>
          <w:lang w:eastAsia="zh-CN"/>
        </w:rPr>
        <w:t>研究的网络、系统和设备功能特性包括：路由、交换、接口、复用器；安全传输、网络同步（包括频率、时间和相位）；交叉连接（包括光交叉连接（</w:t>
      </w:r>
      <w:r w:rsidRPr="002B04C3">
        <w:rPr>
          <w:rFonts w:hint="eastAsia"/>
          <w:lang w:eastAsia="zh-CN"/>
        </w:rPr>
        <w:t>OXC</w:t>
      </w:r>
      <w:r w:rsidRPr="002B04C3">
        <w:rPr>
          <w:rFonts w:hint="eastAsia"/>
          <w:lang w:eastAsia="zh-CN"/>
        </w:rPr>
        <w:t>））、上</w:t>
      </w:r>
      <w:r w:rsidRPr="002B04C3">
        <w:rPr>
          <w:rFonts w:hint="eastAsia"/>
          <w:lang w:eastAsia="zh-CN"/>
        </w:rPr>
        <w:t>/</w:t>
      </w:r>
      <w:r w:rsidRPr="002B04C3">
        <w:rPr>
          <w:rFonts w:hint="eastAsia"/>
          <w:lang w:eastAsia="zh-CN"/>
        </w:rPr>
        <w:t>下分叉多路复用器（包括固定或可重新配置光上</w:t>
      </w:r>
      <w:r w:rsidRPr="002B04C3">
        <w:rPr>
          <w:rFonts w:hint="eastAsia"/>
          <w:lang w:eastAsia="zh-CN"/>
        </w:rPr>
        <w:t>/</w:t>
      </w:r>
      <w:r w:rsidRPr="002B04C3">
        <w:rPr>
          <w:rFonts w:hint="eastAsia"/>
          <w:lang w:eastAsia="zh-CN"/>
        </w:rPr>
        <w:t>下分叉多路复用器（</w:t>
      </w:r>
      <w:r w:rsidRPr="002B04C3">
        <w:rPr>
          <w:lang w:eastAsia="zh-CN"/>
        </w:rPr>
        <w:t>ROADM</w:t>
      </w:r>
      <w:r w:rsidRPr="002B04C3">
        <w:rPr>
          <w:rFonts w:hint="eastAsia"/>
          <w:lang w:eastAsia="zh-CN"/>
        </w:rPr>
        <w:t>））、放大器、收发信机、中继器、再生器；多层网络保护交换和恢复；操作、管理和维护（</w:t>
      </w:r>
      <w:r w:rsidRPr="002B04C3">
        <w:rPr>
          <w:rFonts w:hint="eastAsia"/>
          <w:lang w:eastAsia="zh-CN"/>
        </w:rPr>
        <w:t>OAM</w:t>
      </w:r>
      <w:r w:rsidRPr="002B04C3">
        <w:rPr>
          <w:rFonts w:hint="eastAsia"/>
          <w:lang w:eastAsia="zh-CN"/>
        </w:rPr>
        <w:t>）；通过传输资源管理和控制能力，提高</w:t>
      </w:r>
      <w:r w:rsidRPr="002B04C3">
        <w:rPr>
          <w:lang w:eastAsia="zh-CN"/>
        </w:rPr>
        <w:t>传输网</w:t>
      </w:r>
      <w:r w:rsidRPr="002B04C3">
        <w:rPr>
          <w:rFonts w:hint="eastAsia"/>
          <w:lang w:eastAsia="zh-CN"/>
        </w:rPr>
        <w:t>的</w:t>
      </w:r>
      <w:r w:rsidRPr="002B04C3">
        <w:rPr>
          <w:lang w:eastAsia="zh-CN"/>
        </w:rPr>
        <w:t>灵活性，实现资源优化</w:t>
      </w:r>
      <w:r w:rsidRPr="002B04C3">
        <w:rPr>
          <w:rFonts w:hint="eastAsia"/>
          <w:lang w:eastAsia="zh-CN"/>
        </w:rPr>
        <w:t>和</w:t>
      </w:r>
      <w:r w:rsidRPr="002B04C3">
        <w:rPr>
          <w:lang w:eastAsia="zh-CN"/>
        </w:rPr>
        <w:t>可扩展性（例如</w:t>
      </w:r>
      <w:r w:rsidRPr="002B04C3">
        <w:rPr>
          <w:rFonts w:hint="eastAsia"/>
          <w:lang w:eastAsia="zh-CN"/>
        </w:rPr>
        <w:t>，将</w:t>
      </w:r>
      <w:r w:rsidRPr="002B04C3">
        <w:rPr>
          <w:lang w:eastAsia="zh-CN"/>
        </w:rPr>
        <w:t>软件定义网</w:t>
      </w:r>
      <w:r w:rsidRPr="002B04C3">
        <w:rPr>
          <w:rFonts w:hint="eastAsia"/>
          <w:lang w:eastAsia="zh-CN"/>
        </w:rPr>
        <w:t>络</w:t>
      </w:r>
      <w:r w:rsidRPr="002B04C3">
        <w:rPr>
          <w:lang w:eastAsia="zh-CN"/>
        </w:rPr>
        <w:t>（</w:t>
      </w:r>
      <w:r w:rsidRPr="002B04C3">
        <w:rPr>
          <w:lang w:eastAsia="zh-CN"/>
        </w:rPr>
        <w:t>SDN</w:t>
      </w:r>
      <w:r w:rsidRPr="002B04C3">
        <w:rPr>
          <w:lang w:eastAsia="zh-CN"/>
        </w:rPr>
        <w:t>）</w:t>
      </w:r>
      <w:r w:rsidRPr="002B04C3">
        <w:rPr>
          <w:rFonts w:hint="eastAsia"/>
          <w:lang w:eastAsia="zh-CN"/>
        </w:rPr>
        <w:t>应用于传输网络，同时促成人工智能（</w:t>
      </w:r>
      <w:r w:rsidRPr="002B04C3">
        <w:rPr>
          <w:rFonts w:hint="eastAsia"/>
          <w:lang w:eastAsia="zh-CN"/>
        </w:rPr>
        <w:t>AI</w:t>
      </w:r>
      <w:r w:rsidRPr="002B04C3">
        <w:rPr>
          <w:rFonts w:hint="eastAsia"/>
          <w:lang w:eastAsia="zh-CN"/>
        </w:rPr>
        <w:t>）</w:t>
      </w:r>
      <w:r w:rsidRPr="002B04C3">
        <w:rPr>
          <w:rFonts w:hint="eastAsia"/>
          <w:lang w:eastAsia="zh-CN"/>
        </w:rPr>
        <w:t>/</w:t>
      </w:r>
      <w:r w:rsidRPr="002B04C3">
        <w:rPr>
          <w:rFonts w:hint="eastAsia"/>
          <w:lang w:eastAsia="zh-CN"/>
        </w:rPr>
        <w:t>机器学习（</w:t>
      </w:r>
      <w:r w:rsidRPr="002B04C3">
        <w:rPr>
          <w:rFonts w:hint="eastAsia"/>
          <w:lang w:eastAsia="zh-CN"/>
        </w:rPr>
        <w:t>ML</w:t>
      </w:r>
      <w:r w:rsidRPr="002B04C3">
        <w:rPr>
          <w:rFonts w:hint="eastAsia"/>
          <w:lang w:eastAsia="zh-CN"/>
        </w:rPr>
        <w:t>）的使用，以支持传输网络运营的自动化）。许多这类专题涉及到不同介质和传输技术，如</w:t>
      </w:r>
      <w:r w:rsidRPr="002B04C3">
        <w:rPr>
          <w:lang w:eastAsia="zh-CN"/>
        </w:rPr>
        <w:t>用于固定和</w:t>
      </w:r>
      <w:r w:rsidRPr="002B04C3">
        <w:rPr>
          <w:rFonts w:hint="eastAsia"/>
          <w:lang w:eastAsia="zh-CN"/>
        </w:rPr>
        <w:t>柔性</w:t>
      </w:r>
      <w:r w:rsidRPr="002B04C3">
        <w:rPr>
          <w:lang w:eastAsia="zh-CN"/>
        </w:rPr>
        <w:t>电</w:t>
      </w:r>
      <w:r w:rsidRPr="002B04C3">
        <w:rPr>
          <w:rFonts w:hint="eastAsia"/>
          <w:lang w:eastAsia="zh-CN"/>
        </w:rPr>
        <w:t>网的金属和地面</w:t>
      </w:r>
      <w:r w:rsidRPr="002B04C3">
        <w:rPr>
          <w:rFonts w:hint="eastAsia"/>
          <w:lang w:eastAsia="zh-CN"/>
        </w:rPr>
        <w:t>/</w:t>
      </w:r>
      <w:r w:rsidRPr="002B04C3">
        <w:rPr>
          <w:rFonts w:hint="eastAsia"/>
          <w:lang w:eastAsia="zh-CN"/>
        </w:rPr>
        <w:t>海底光缆，粗、密波分复用（</w:t>
      </w:r>
      <w:r w:rsidRPr="002B04C3">
        <w:rPr>
          <w:rFonts w:hint="eastAsia"/>
          <w:lang w:eastAsia="zh-CN"/>
        </w:rPr>
        <w:t>DWDM</w:t>
      </w:r>
      <w:r w:rsidRPr="002B04C3">
        <w:rPr>
          <w:rFonts w:hint="eastAsia"/>
          <w:lang w:eastAsia="zh-CN"/>
        </w:rPr>
        <w:t>和</w:t>
      </w:r>
      <w:r w:rsidRPr="002B04C3">
        <w:rPr>
          <w:rFonts w:hint="eastAsia"/>
          <w:lang w:eastAsia="zh-CN"/>
        </w:rPr>
        <w:t>CWDM</w:t>
      </w:r>
      <w:r w:rsidRPr="002B04C3">
        <w:rPr>
          <w:rFonts w:hint="eastAsia"/>
          <w:lang w:eastAsia="zh-CN"/>
        </w:rPr>
        <w:t>）光系统、光</w:t>
      </w:r>
      <w:r w:rsidRPr="002B04C3">
        <w:rPr>
          <w:lang w:eastAsia="zh-CN"/>
        </w:rPr>
        <w:t>传输网络（</w:t>
      </w:r>
      <w:r w:rsidRPr="002B04C3">
        <w:rPr>
          <w:lang w:eastAsia="zh-CN"/>
        </w:rPr>
        <w:t>OTN</w:t>
      </w:r>
      <w:r w:rsidRPr="002B04C3">
        <w:rPr>
          <w:lang w:eastAsia="zh-CN"/>
        </w:rPr>
        <w:t>）</w:t>
      </w:r>
      <w:r w:rsidRPr="002B04C3">
        <w:rPr>
          <w:rFonts w:hint="eastAsia"/>
          <w:lang w:eastAsia="zh-CN"/>
        </w:rPr>
        <w:t>（包括速率</w:t>
      </w:r>
      <w:r w:rsidRPr="002B04C3">
        <w:rPr>
          <w:lang w:eastAsia="zh-CN"/>
        </w:rPr>
        <w:t>超过</w:t>
      </w:r>
      <w:r w:rsidRPr="002B04C3">
        <w:rPr>
          <w:lang w:eastAsia="zh-CN"/>
        </w:rPr>
        <w:t>400 Gbit/s</w:t>
      </w:r>
      <w:r w:rsidRPr="002B04C3">
        <w:rPr>
          <w:rFonts w:hint="eastAsia"/>
          <w:lang w:eastAsia="zh-CN"/>
        </w:rPr>
        <w:t>的</w:t>
      </w:r>
      <w:r w:rsidRPr="002B04C3">
        <w:rPr>
          <w:lang w:eastAsia="zh-CN"/>
        </w:rPr>
        <w:t>OTN</w:t>
      </w:r>
      <w:r w:rsidRPr="002B04C3">
        <w:rPr>
          <w:lang w:eastAsia="zh-CN"/>
        </w:rPr>
        <w:t>的</w:t>
      </w:r>
      <w:r w:rsidRPr="002B04C3">
        <w:rPr>
          <w:rFonts w:hint="eastAsia"/>
          <w:lang w:eastAsia="zh-CN"/>
        </w:rPr>
        <w:t>演进）、以太网和其他分组数据业务。</w:t>
      </w:r>
    </w:p>
    <w:p w14:paraId="2CFE0E7C" w14:textId="77777777" w:rsidR="000907C5" w:rsidRPr="002B04C3" w:rsidRDefault="000907C5">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297E8543" w14:textId="77777777" w:rsidR="00C510DA" w:rsidRPr="002B04C3" w:rsidRDefault="00C510DA" w:rsidP="00F81018">
      <w:pPr>
        <w:ind w:firstLineChars="200" w:firstLine="440"/>
        <w:rPr>
          <w:lang w:eastAsia="zh-CN"/>
        </w:rPr>
      </w:pPr>
      <w:r w:rsidRPr="002B04C3">
        <w:rPr>
          <w:rFonts w:hint="eastAsia"/>
          <w:lang w:eastAsia="zh-CN"/>
        </w:rPr>
        <w:lastRenderedPageBreak/>
        <w:t>研究组将处理光纤和线缆性能的所有方面工作（包括测试方法）、现场部署和安装，同时考虑到新的光纤技术和新的应用对额外规范的需求。现场部署和安装活动将涉及可靠性、安全性和社会问题，如减少挖掘、对交通造成的问题和施工噪音的产生，并将包括对新技术的调查和标准化，使电缆的安装更快、更经济、更安全。物理基础设施的规划、建设、维护和管理将考虑到新兴技术的优越性。还将研究涉及提高网络复原力和灾后恢复的方式方法。</w:t>
      </w:r>
    </w:p>
    <w:p w14:paraId="75CB297D"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15</w:t>
      </w:r>
      <w:r w:rsidRPr="002B04C3">
        <w:rPr>
          <w:rFonts w:hint="eastAsia"/>
          <w:lang w:eastAsia="zh-CN"/>
        </w:rPr>
        <w:t>研究组在工作中将考虑国际电联其他研究组、标准</w:t>
      </w:r>
      <w:r w:rsidRPr="002B04C3">
        <w:rPr>
          <w:lang w:eastAsia="zh-CN"/>
        </w:rPr>
        <w:t>制定组织、</w:t>
      </w:r>
      <w:r w:rsidRPr="002B04C3">
        <w:rPr>
          <w:rFonts w:hint="eastAsia"/>
          <w:lang w:eastAsia="zh-CN"/>
        </w:rPr>
        <w:t>论坛和联盟开展的相关工作，并将与他们协作，以避免重复劳动，同时确定全球标准制定工作中的空白点。</w:t>
      </w:r>
    </w:p>
    <w:p w14:paraId="0E038B90" w14:textId="77777777" w:rsidR="00C510DA" w:rsidRPr="002B04C3" w:rsidRDefault="00C510DA" w:rsidP="00F81018">
      <w:pPr>
        <w:ind w:firstLineChars="200" w:firstLine="440"/>
        <w:rPr>
          <w:lang w:eastAsia="zh-CN"/>
        </w:rPr>
      </w:pPr>
      <w:r w:rsidRPr="002B04C3">
        <w:rPr>
          <w:rFonts w:hint="eastAsia"/>
          <w:lang w:eastAsia="zh-CN"/>
        </w:rPr>
        <w:t>第</w:t>
      </w:r>
      <w:r w:rsidRPr="002B04C3">
        <w:rPr>
          <w:lang w:eastAsia="zh-CN"/>
        </w:rPr>
        <w:t>15</w:t>
      </w:r>
      <w:r w:rsidRPr="002B04C3">
        <w:rPr>
          <w:rFonts w:hint="eastAsia"/>
          <w:lang w:eastAsia="zh-CN"/>
        </w:rPr>
        <w:t>研究组已制定的网络、技术和传输、接入和家庭网络基础设施标准与信息社会世界峰会（</w:t>
      </w:r>
      <w:r w:rsidRPr="002B04C3">
        <w:rPr>
          <w:lang w:eastAsia="zh-CN"/>
        </w:rPr>
        <w:t>WSIS</w:t>
      </w:r>
      <w:r w:rsidRPr="002B04C3">
        <w:rPr>
          <w:rFonts w:hint="eastAsia"/>
          <w:lang w:eastAsia="zh-CN"/>
        </w:rPr>
        <w:t>）</w:t>
      </w:r>
      <w:r w:rsidRPr="002B04C3">
        <w:rPr>
          <w:lang w:eastAsia="zh-CN"/>
        </w:rPr>
        <w:t>C2</w:t>
      </w:r>
      <w:r w:rsidRPr="002B04C3">
        <w:rPr>
          <w:rFonts w:hint="eastAsia"/>
          <w:lang w:eastAsia="zh-CN"/>
        </w:rPr>
        <w:t>行动方面（信息和通信基础设施）和联合国可持续发展目标</w:t>
      </w:r>
      <w:r w:rsidRPr="002B04C3">
        <w:rPr>
          <w:lang w:eastAsia="zh-CN"/>
        </w:rPr>
        <w:t>9</w:t>
      </w:r>
      <w:r w:rsidRPr="002B04C3">
        <w:rPr>
          <w:rFonts w:hint="eastAsia"/>
          <w:lang w:eastAsia="zh-CN"/>
        </w:rPr>
        <w:t>（工业、创新和基础设施）相关。</w:t>
      </w:r>
    </w:p>
    <w:p w14:paraId="390DBD33" w14:textId="77777777" w:rsidR="00C510DA" w:rsidRPr="002B04C3" w:rsidRDefault="00C510DA" w:rsidP="00F81018">
      <w:pPr>
        <w:pStyle w:val="Headingb"/>
        <w:rPr>
          <w:lang w:eastAsia="zh-CN"/>
        </w:rPr>
      </w:pPr>
      <w:r w:rsidRPr="002B04C3">
        <w:rPr>
          <w:lang w:eastAsia="zh-CN"/>
        </w:rPr>
        <w:t>ITU-T</w:t>
      </w:r>
      <w:r w:rsidRPr="002B04C3">
        <w:rPr>
          <w:rFonts w:hint="eastAsia"/>
          <w:lang w:eastAsia="zh-CN"/>
        </w:rPr>
        <w:t>第</w:t>
      </w:r>
      <w:r w:rsidRPr="002B04C3">
        <w:rPr>
          <w:lang w:eastAsia="zh-CN"/>
        </w:rPr>
        <w:t>16</w:t>
      </w:r>
      <w:r w:rsidRPr="002B04C3">
        <w:rPr>
          <w:rFonts w:hint="eastAsia"/>
          <w:lang w:eastAsia="zh-CN"/>
        </w:rPr>
        <w:t>研究组</w:t>
      </w:r>
    </w:p>
    <w:p w14:paraId="5F20159B" w14:textId="77777777" w:rsidR="00C510DA" w:rsidRPr="002B04C3" w:rsidRDefault="00C510DA" w:rsidP="00F81018">
      <w:pPr>
        <w:ind w:firstLineChars="200" w:firstLine="440"/>
        <w:rPr>
          <w:lang w:eastAsia="zh-CN"/>
        </w:rPr>
      </w:pPr>
      <w:r w:rsidRPr="002B04C3">
        <w:rPr>
          <w:rFonts w:hint="eastAsia"/>
          <w:lang w:eastAsia="zh-CN"/>
        </w:rPr>
        <w:t>ITU-T</w:t>
      </w:r>
      <w:r w:rsidRPr="002B04C3">
        <w:rPr>
          <w:lang w:eastAsia="zh-CN"/>
        </w:rPr>
        <w:t>第</w:t>
      </w:r>
      <w:r w:rsidRPr="002B04C3">
        <w:rPr>
          <w:lang w:eastAsia="zh-CN"/>
        </w:rPr>
        <w:t>16</w:t>
      </w:r>
      <w:r w:rsidRPr="002B04C3">
        <w:rPr>
          <w:lang w:eastAsia="zh-CN"/>
        </w:rPr>
        <w:t>研究组的研究包括以下方面：</w:t>
      </w:r>
    </w:p>
    <w:p w14:paraId="6CE9D178"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各种多媒体业务的术语；</w:t>
      </w:r>
    </w:p>
    <w:p w14:paraId="6115D397"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多媒体系统和应用的</w:t>
      </w:r>
      <w:r w:rsidRPr="002B04C3">
        <w:rPr>
          <w:rFonts w:hint="eastAsia"/>
          <w:lang w:eastAsia="zh-CN"/>
        </w:rPr>
        <w:t>运行</w:t>
      </w:r>
      <w:r w:rsidRPr="002B04C3">
        <w:rPr>
          <w:lang w:eastAsia="zh-CN"/>
        </w:rPr>
        <w:t>，包括互操作性、可扩展性和不同网络上的互</w:t>
      </w:r>
      <w:r w:rsidRPr="002B04C3">
        <w:rPr>
          <w:rFonts w:hint="eastAsia"/>
          <w:lang w:eastAsia="zh-CN"/>
        </w:rPr>
        <w:t>联</w:t>
      </w:r>
      <w:r w:rsidRPr="002B04C3">
        <w:rPr>
          <w:lang w:eastAsia="zh-CN"/>
        </w:rPr>
        <w:t>；</w:t>
      </w:r>
    </w:p>
    <w:p w14:paraId="1D633062"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无处不在的多媒体业务和应用；</w:t>
      </w:r>
    </w:p>
    <w:p w14:paraId="0143E1FE"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数字业务的多媒体方面；</w:t>
      </w:r>
    </w:p>
    <w:p w14:paraId="24417E34"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多媒体系统和业务的无障碍获取，以实现数字包容性；</w:t>
      </w:r>
    </w:p>
    <w:p w14:paraId="7F935BD1"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开发多媒体端到端架构，包括智能交通系统（</w:t>
      </w:r>
      <w:r w:rsidRPr="002B04C3">
        <w:rPr>
          <w:rFonts w:hint="eastAsia"/>
          <w:lang w:eastAsia="zh-CN"/>
        </w:rPr>
        <w:t>ITS</w:t>
      </w:r>
      <w:r w:rsidRPr="002B04C3">
        <w:rPr>
          <w:rFonts w:hint="eastAsia"/>
          <w:lang w:eastAsia="zh-CN"/>
        </w:rPr>
        <w:t>）的车辆网关；</w:t>
      </w:r>
    </w:p>
    <w:p w14:paraId="53365ED8"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多媒体系统和应用的高层协议</w:t>
      </w:r>
      <w:r w:rsidRPr="002B04C3">
        <w:rPr>
          <w:rFonts w:hint="eastAsia"/>
          <w:lang w:eastAsia="zh-CN"/>
        </w:rPr>
        <w:t>和中间件</w:t>
      </w:r>
      <w:r w:rsidRPr="002B04C3">
        <w:rPr>
          <w:lang w:eastAsia="zh-CN"/>
        </w:rPr>
        <w:t>，包括</w:t>
      </w:r>
      <w:r w:rsidRPr="002B04C3">
        <w:rPr>
          <w:rFonts w:hint="eastAsia"/>
          <w:lang w:eastAsia="zh-CN"/>
        </w:rPr>
        <w:t>基于</w:t>
      </w:r>
      <w:r w:rsidRPr="002B04C3">
        <w:rPr>
          <w:rFonts w:hint="eastAsia"/>
          <w:lang w:eastAsia="zh-CN"/>
        </w:rPr>
        <w:t>IP</w:t>
      </w:r>
      <w:r w:rsidRPr="002B04C3">
        <w:rPr>
          <w:rFonts w:hint="eastAsia"/>
          <w:lang w:eastAsia="zh-CN"/>
        </w:rPr>
        <w:t>的电视、业务（受管和非受管网络）、基于互联网的流媒体业务和数字标牌</w:t>
      </w:r>
      <w:r w:rsidRPr="002B04C3">
        <w:rPr>
          <w:lang w:eastAsia="zh-CN"/>
        </w:rPr>
        <w:t>；</w:t>
      </w:r>
    </w:p>
    <w:p w14:paraId="67E154B7"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媒体和信号</w:t>
      </w:r>
      <w:r w:rsidRPr="002B04C3">
        <w:rPr>
          <w:rFonts w:hint="eastAsia"/>
          <w:lang w:eastAsia="zh-CN"/>
        </w:rPr>
        <w:t>编码</w:t>
      </w:r>
      <w:r w:rsidRPr="002B04C3">
        <w:rPr>
          <w:lang w:eastAsia="zh-CN"/>
        </w:rPr>
        <w:t>；</w:t>
      </w:r>
    </w:p>
    <w:p w14:paraId="4A7BDEED"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多媒体</w:t>
      </w:r>
      <w:r w:rsidRPr="002B04C3">
        <w:rPr>
          <w:rFonts w:hint="eastAsia"/>
          <w:lang w:eastAsia="zh-CN"/>
        </w:rPr>
        <w:t>和多模式</w:t>
      </w:r>
      <w:r w:rsidRPr="002B04C3">
        <w:rPr>
          <w:lang w:eastAsia="zh-CN"/>
        </w:rPr>
        <w:t>终端；</w:t>
      </w:r>
    </w:p>
    <w:p w14:paraId="0D23F9E6"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人机互动；</w:t>
      </w:r>
    </w:p>
    <w:p w14:paraId="3836B131"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网络信号处理设备</w:t>
      </w:r>
      <w:r w:rsidRPr="002B04C3">
        <w:rPr>
          <w:rFonts w:hint="eastAsia"/>
          <w:lang w:eastAsia="zh-CN"/>
        </w:rPr>
        <w:t>和终端、网</w:t>
      </w:r>
      <w:r w:rsidRPr="002B04C3">
        <w:rPr>
          <w:lang w:eastAsia="zh-CN"/>
        </w:rPr>
        <w:t>关的部署及特性；</w:t>
      </w:r>
    </w:p>
    <w:p w14:paraId="253866F7"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多媒体系统的</w:t>
      </w:r>
      <w:r w:rsidRPr="002B04C3">
        <w:rPr>
          <w:rFonts w:hint="eastAsia"/>
          <w:lang w:eastAsia="zh-CN"/>
        </w:rPr>
        <w:t>业务质量（</w:t>
      </w:r>
      <w:r w:rsidRPr="002B04C3">
        <w:rPr>
          <w:lang w:eastAsia="zh-CN"/>
        </w:rPr>
        <w:t>QoS</w:t>
      </w:r>
      <w:r w:rsidRPr="002B04C3">
        <w:rPr>
          <w:rFonts w:hint="eastAsia"/>
          <w:lang w:eastAsia="zh-CN"/>
        </w:rPr>
        <w:t>）、体验质量</w:t>
      </w:r>
      <w:r w:rsidRPr="002B04C3">
        <w:rPr>
          <w:lang w:eastAsia="zh-CN"/>
        </w:rPr>
        <w:t>（</w:t>
      </w:r>
      <w:r w:rsidRPr="002B04C3">
        <w:rPr>
          <w:rFonts w:hint="eastAsia"/>
          <w:lang w:eastAsia="zh-CN"/>
        </w:rPr>
        <w:t>QoE</w:t>
      </w:r>
      <w:r w:rsidRPr="002B04C3">
        <w:rPr>
          <w:lang w:eastAsia="zh-CN"/>
        </w:rPr>
        <w:t>）和端对端性能；</w:t>
      </w:r>
    </w:p>
    <w:p w14:paraId="7FD2D41D"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多媒体系统和业务的安全性；</w:t>
      </w:r>
    </w:p>
    <w:p w14:paraId="56205A30"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分布式账本技术（</w:t>
      </w:r>
      <w:r w:rsidRPr="002B04C3">
        <w:rPr>
          <w:rFonts w:hint="eastAsia"/>
          <w:lang w:eastAsia="zh-CN"/>
        </w:rPr>
        <w:t>DLT</w:t>
      </w:r>
      <w:r w:rsidRPr="002B04C3">
        <w:rPr>
          <w:rFonts w:hint="eastAsia"/>
          <w:lang w:eastAsia="zh-CN"/>
        </w:rPr>
        <w:t>）及其应用的多媒体方面；</w:t>
      </w:r>
    </w:p>
    <w:p w14:paraId="3230D4CE"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不同垂直行业的数字</w:t>
      </w:r>
      <w:r w:rsidRPr="002B04C3">
        <w:rPr>
          <w:lang w:eastAsia="zh-CN"/>
        </w:rPr>
        <w:t>多媒体</w:t>
      </w:r>
      <w:r w:rsidRPr="002B04C3">
        <w:rPr>
          <w:rFonts w:hint="eastAsia"/>
          <w:lang w:eastAsia="zh-CN"/>
        </w:rPr>
        <w:t>业务和应用</w:t>
      </w:r>
      <w:r w:rsidRPr="002B04C3">
        <w:rPr>
          <w:lang w:eastAsia="zh-CN"/>
        </w:rPr>
        <w:t>；</w:t>
      </w:r>
    </w:p>
    <w:p w14:paraId="1660B5DC"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AI</w:t>
      </w:r>
      <w:r w:rsidRPr="002B04C3">
        <w:rPr>
          <w:rFonts w:hint="eastAsia"/>
          <w:lang w:eastAsia="zh-CN"/>
        </w:rPr>
        <w:t>促成的多媒体应用。</w:t>
      </w:r>
    </w:p>
    <w:p w14:paraId="172D764A" w14:textId="77777777" w:rsidR="00C510DA" w:rsidRPr="002B04C3" w:rsidRDefault="00C510DA" w:rsidP="00F81018">
      <w:pPr>
        <w:ind w:firstLineChars="200" w:firstLine="440"/>
        <w:rPr>
          <w:lang w:eastAsia="zh-CN"/>
        </w:rPr>
      </w:pPr>
      <w:r w:rsidRPr="002B04C3">
        <w:rPr>
          <w:rFonts w:hint="eastAsia"/>
          <w:lang w:eastAsia="zh-CN"/>
        </w:rPr>
        <w:t>在开展研究时，第</w:t>
      </w:r>
      <w:r w:rsidRPr="002B04C3">
        <w:rPr>
          <w:rFonts w:hint="eastAsia"/>
          <w:lang w:eastAsia="zh-CN"/>
        </w:rPr>
        <w:t>16</w:t>
      </w:r>
      <w:r w:rsidRPr="002B04C3">
        <w:rPr>
          <w:rFonts w:hint="eastAsia"/>
          <w:lang w:eastAsia="zh-CN"/>
        </w:rPr>
        <w:t>研究组将考虑到智能应用的社会和伦理问题。</w:t>
      </w:r>
    </w:p>
    <w:p w14:paraId="461FC5A8" w14:textId="77777777" w:rsidR="00B8194B" w:rsidRPr="002B04C3" w:rsidRDefault="00B8194B">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4BEE9087" w14:textId="77777777" w:rsidR="00C510DA" w:rsidRPr="002B04C3" w:rsidRDefault="00C510DA" w:rsidP="00F81018">
      <w:pPr>
        <w:ind w:firstLineChars="200" w:firstLine="440"/>
        <w:rPr>
          <w:lang w:eastAsia="zh-CN"/>
        </w:rPr>
      </w:pPr>
      <w:r w:rsidRPr="002B04C3">
        <w:rPr>
          <w:rFonts w:hint="eastAsia"/>
          <w:lang w:eastAsia="zh-CN"/>
        </w:rPr>
        <w:lastRenderedPageBreak/>
        <w:t>第</w:t>
      </w:r>
      <w:r w:rsidRPr="002B04C3">
        <w:rPr>
          <w:rFonts w:hint="eastAsia"/>
          <w:lang w:eastAsia="zh-CN"/>
        </w:rPr>
        <w:t>16</w:t>
      </w:r>
      <w:r w:rsidRPr="002B04C3">
        <w:rPr>
          <w:rFonts w:hint="eastAsia"/>
          <w:lang w:eastAsia="zh-CN"/>
        </w:rPr>
        <w:t>研究组将在其职权内与标准化领域中所有利益攸关方协作工作，特别是与</w:t>
      </w:r>
      <w:r w:rsidRPr="002B04C3">
        <w:rPr>
          <w:rFonts w:hint="eastAsia"/>
          <w:lang w:eastAsia="zh-CN"/>
        </w:rPr>
        <w:t>ITU</w:t>
      </w:r>
      <w:r w:rsidRPr="002B04C3">
        <w:rPr>
          <w:lang w:eastAsia="zh-CN"/>
        </w:rPr>
        <w:noBreakHyphen/>
      </w:r>
      <w:r w:rsidRPr="002B04C3">
        <w:rPr>
          <w:rFonts w:hint="eastAsia"/>
          <w:lang w:eastAsia="zh-CN"/>
        </w:rPr>
        <w:t>T</w:t>
      </w:r>
      <w:r w:rsidRPr="002B04C3">
        <w:rPr>
          <w:rFonts w:hint="eastAsia"/>
          <w:lang w:eastAsia="zh-CN"/>
        </w:rPr>
        <w:t>第</w:t>
      </w:r>
      <w:r w:rsidRPr="002B04C3">
        <w:rPr>
          <w:rFonts w:hint="eastAsia"/>
          <w:lang w:eastAsia="zh-CN"/>
        </w:rPr>
        <w:t>2</w:t>
      </w:r>
      <w:r w:rsidRPr="002B04C3">
        <w:rPr>
          <w:rFonts w:hint="eastAsia"/>
          <w:lang w:eastAsia="zh-CN"/>
        </w:rPr>
        <w:t>、</w:t>
      </w:r>
      <w:r w:rsidRPr="002B04C3">
        <w:rPr>
          <w:rFonts w:hint="eastAsia"/>
          <w:lang w:eastAsia="zh-CN"/>
        </w:rPr>
        <w:t>9</w:t>
      </w:r>
      <w:r w:rsidRPr="002B04C3">
        <w:rPr>
          <w:rFonts w:hint="eastAsia"/>
          <w:lang w:eastAsia="zh-CN"/>
        </w:rPr>
        <w:t>、</w:t>
      </w:r>
      <w:r w:rsidRPr="002B04C3">
        <w:rPr>
          <w:rFonts w:hint="eastAsia"/>
          <w:lang w:eastAsia="zh-CN"/>
        </w:rPr>
        <w:t>12</w:t>
      </w:r>
      <w:r w:rsidRPr="002B04C3">
        <w:rPr>
          <w:rFonts w:hint="eastAsia"/>
          <w:lang w:eastAsia="zh-CN"/>
        </w:rPr>
        <w:t>和</w:t>
      </w:r>
      <w:r w:rsidRPr="002B04C3">
        <w:rPr>
          <w:rFonts w:hint="eastAsia"/>
          <w:lang w:eastAsia="zh-CN"/>
        </w:rPr>
        <w:t>20</w:t>
      </w:r>
      <w:r w:rsidRPr="002B04C3">
        <w:rPr>
          <w:rFonts w:hint="eastAsia"/>
          <w:lang w:eastAsia="zh-CN"/>
        </w:rPr>
        <w:t>研究组以及国际电联其他研究组、联合国其他机构、国际标准化组织（</w:t>
      </w:r>
      <w:r w:rsidRPr="002B04C3">
        <w:rPr>
          <w:rFonts w:hint="eastAsia"/>
          <w:lang w:eastAsia="zh-CN"/>
        </w:rPr>
        <w:t>ISO</w:t>
      </w:r>
      <w:r w:rsidRPr="002B04C3">
        <w:rPr>
          <w:rFonts w:hint="eastAsia"/>
          <w:lang w:eastAsia="zh-CN"/>
        </w:rPr>
        <w:t>）、国际电工技术委员会（</w:t>
      </w:r>
      <w:r w:rsidRPr="002B04C3">
        <w:rPr>
          <w:rFonts w:hint="eastAsia"/>
          <w:lang w:eastAsia="zh-CN"/>
        </w:rPr>
        <w:t>IEC</w:t>
      </w:r>
      <w:r w:rsidRPr="002B04C3">
        <w:rPr>
          <w:rFonts w:hint="eastAsia"/>
          <w:lang w:eastAsia="zh-CN"/>
        </w:rPr>
        <w:t>）、行业论坛和联盟以及区域性和国际标准制定组织协作工作。</w:t>
      </w:r>
    </w:p>
    <w:p w14:paraId="1A2B645C" w14:textId="77777777" w:rsidR="00C510DA" w:rsidRPr="002B04C3" w:rsidRDefault="00C510DA" w:rsidP="00F81018">
      <w:pPr>
        <w:pStyle w:val="Headingb"/>
        <w:rPr>
          <w:lang w:eastAsia="zh-CN"/>
        </w:rPr>
      </w:pPr>
      <w:r w:rsidRPr="002B04C3">
        <w:rPr>
          <w:rFonts w:hint="eastAsia"/>
          <w:lang w:eastAsia="zh-CN"/>
        </w:rPr>
        <w:t>ITU-T</w:t>
      </w:r>
      <w:r w:rsidRPr="002B04C3">
        <w:rPr>
          <w:lang w:eastAsia="zh-CN"/>
        </w:rPr>
        <w:t>第</w:t>
      </w:r>
      <w:r w:rsidRPr="002B04C3">
        <w:rPr>
          <w:lang w:eastAsia="zh-CN"/>
        </w:rPr>
        <w:t>17</w:t>
      </w:r>
      <w:r w:rsidRPr="002B04C3">
        <w:rPr>
          <w:lang w:eastAsia="zh-CN"/>
        </w:rPr>
        <w:t>研究组</w:t>
      </w:r>
    </w:p>
    <w:p w14:paraId="0DB5E4AF" w14:textId="77777777" w:rsidR="00C510DA" w:rsidRPr="002B04C3" w:rsidRDefault="00C510DA" w:rsidP="00F81018">
      <w:pPr>
        <w:ind w:firstLineChars="200" w:firstLine="440"/>
        <w:rPr>
          <w:lang w:eastAsia="zh-CN"/>
        </w:rPr>
      </w:pPr>
      <w:r w:rsidRPr="002B04C3">
        <w:rPr>
          <w:rFonts w:hint="eastAsia"/>
          <w:lang w:eastAsia="zh-CN"/>
        </w:rPr>
        <w:t>ITU-T</w:t>
      </w:r>
      <w:r w:rsidRPr="002B04C3">
        <w:rPr>
          <w:rFonts w:hint="eastAsia"/>
          <w:lang w:eastAsia="zh-CN"/>
        </w:rPr>
        <w:t>第</w:t>
      </w:r>
      <w:r w:rsidRPr="002B04C3">
        <w:rPr>
          <w:rFonts w:hint="eastAsia"/>
          <w:lang w:eastAsia="zh-CN"/>
        </w:rPr>
        <w:t>17</w:t>
      </w:r>
      <w:r w:rsidRPr="002B04C3">
        <w:rPr>
          <w:rFonts w:hint="eastAsia"/>
          <w:lang w:eastAsia="zh-CN"/>
        </w:rPr>
        <w:t>研究组负责制定旨在支持树立使用</w:t>
      </w:r>
      <w:r w:rsidRPr="002B04C3">
        <w:rPr>
          <w:rFonts w:hint="eastAsia"/>
          <w:lang w:eastAsia="zh-CN"/>
        </w:rPr>
        <w:t>ICT</w:t>
      </w:r>
      <w:r w:rsidRPr="002B04C3">
        <w:rPr>
          <w:rFonts w:hint="eastAsia"/>
          <w:lang w:eastAsia="zh-CN"/>
        </w:rPr>
        <w:t>的信心和提高安全性的重要技术建议书。</w:t>
      </w:r>
    </w:p>
    <w:p w14:paraId="1612B716" w14:textId="77777777" w:rsidR="00C510DA" w:rsidRPr="002B04C3" w:rsidRDefault="00C510DA" w:rsidP="00F81018">
      <w:pPr>
        <w:ind w:firstLineChars="200" w:firstLine="440"/>
        <w:rPr>
          <w:lang w:eastAsia="zh-CN"/>
        </w:rPr>
      </w:pPr>
      <w:r w:rsidRPr="002B04C3">
        <w:rPr>
          <w:rFonts w:hint="eastAsia"/>
          <w:lang w:eastAsia="zh-CN"/>
        </w:rPr>
        <w:t>为此，研究工作涉及安全问题，包括网络安全、反垃圾信息和身份管理。研究工作还涵盖安全架构和框架、安全管理以及物联网（</w:t>
      </w:r>
      <w:r w:rsidRPr="002B04C3">
        <w:rPr>
          <w:rFonts w:hint="eastAsia"/>
          <w:lang w:eastAsia="zh-CN"/>
        </w:rPr>
        <w:t>IoT</w:t>
      </w:r>
      <w:r w:rsidRPr="002B04C3">
        <w:rPr>
          <w:rFonts w:hint="eastAsia"/>
          <w:lang w:eastAsia="zh-CN"/>
        </w:rPr>
        <w:t>）、智能交通系统（</w:t>
      </w:r>
      <w:r w:rsidRPr="002B04C3">
        <w:rPr>
          <w:rFonts w:hint="eastAsia"/>
          <w:lang w:eastAsia="zh-CN"/>
        </w:rPr>
        <w:t>ITS</w:t>
      </w:r>
      <w:r w:rsidRPr="002B04C3">
        <w:rPr>
          <w:rFonts w:hint="eastAsia"/>
          <w:lang w:eastAsia="zh-CN"/>
        </w:rPr>
        <w:t>）、安全应用业务、社交网络、云计算、分布式账本技术（</w:t>
      </w:r>
      <w:r w:rsidRPr="002B04C3">
        <w:rPr>
          <w:rFonts w:hint="eastAsia"/>
          <w:lang w:eastAsia="zh-CN"/>
        </w:rPr>
        <w:t>DLT</w:t>
      </w:r>
      <w:r w:rsidRPr="002B04C3">
        <w:rPr>
          <w:rFonts w:hint="eastAsia"/>
          <w:lang w:eastAsia="zh-CN"/>
        </w:rPr>
        <w:t>）和电子生物特征识别。第</w:t>
      </w:r>
      <w:r w:rsidRPr="002B04C3">
        <w:rPr>
          <w:rFonts w:hint="eastAsia"/>
          <w:lang w:eastAsia="zh-CN"/>
        </w:rPr>
        <w:t>17</w:t>
      </w:r>
      <w:r w:rsidRPr="002B04C3">
        <w:rPr>
          <w:rFonts w:hint="eastAsia"/>
          <w:lang w:eastAsia="zh-CN"/>
        </w:rPr>
        <w:t>研究组还负责开放系统通信应用，包括目录和对象标识符，以及技术语言、其使用方法及与电信系统的软件方面相关的其他问题，同时为提高建议书质量，还负责开展一致性测试。</w:t>
      </w:r>
    </w:p>
    <w:p w14:paraId="67069298" w14:textId="77777777" w:rsidR="00C510DA" w:rsidRPr="002B04C3" w:rsidRDefault="00C510DA" w:rsidP="00F81018">
      <w:pPr>
        <w:ind w:firstLineChars="200" w:firstLine="440"/>
        <w:rPr>
          <w:lang w:eastAsia="zh-CN"/>
        </w:rPr>
      </w:pPr>
      <w:r w:rsidRPr="002B04C3">
        <w:rPr>
          <w:rFonts w:hint="eastAsia"/>
          <w:lang w:eastAsia="zh-CN"/>
        </w:rPr>
        <w:t>第</w:t>
      </w:r>
      <w:r w:rsidRPr="002B04C3">
        <w:rPr>
          <w:lang w:eastAsia="zh-CN"/>
        </w:rPr>
        <w:t>17</w:t>
      </w:r>
      <w:r w:rsidRPr="002B04C3">
        <w:rPr>
          <w:rFonts w:hint="eastAsia"/>
          <w:lang w:eastAsia="zh-CN"/>
        </w:rPr>
        <w:t>研究组的作用是为解决</w:t>
      </w:r>
      <w:r w:rsidRPr="002B04C3">
        <w:rPr>
          <w:lang w:eastAsia="zh-CN"/>
        </w:rPr>
        <w:t>ICT</w:t>
      </w:r>
      <w:r w:rsidRPr="002B04C3">
        <w:rPr>
          <w:rFonts w:hint="eastAsia"/>
          <w:lang w:eastAsia="zh-CN"/>
        </w:rPr>
        <w:t>安全问题和确保</w:t>
      </w:r>
      <w:r w:rsidRPr="002B04C3">
        <w:rPr>
          <w:lang w:eastAsia="zh-CN"/>
        </w:rPr>
        <w:t>ICT</w:t>
      </w:r>
      <w:r w:rsidRPr="002B04C3">
        <w:rPr>
          <w:rFonts w:hint="eastAsia"/>
          <w:lang w:eastAsia="zh-CN"/>
        </w:rPr>
        <w:t>安全提供技术解决方案。特别是，重点研究新兴领域的安全，如</w:t>
      </w:r>
      <w:r w:rsidRPr="002B04C3">
        <w:rPr>
          <w:lang w:val="es-ES" w:eastAsia="zh-CN"/>
        </w:rPr>
        <w:t>IMT-2020</w:t>
      </w:r>
      <w:r w:rsidRPr="002B04C3">
        <w:rPr>
          <w:lang w:eastAsia="zh-CN"/>
        </w:rPr>
        <w:t>/5G</w:t>
      </w:r>
      <w:r w:rsidRPr="002B04C3">
        <w:rPr>
          <w:rFonts w:hint="eastAsia"/>
          <w:lang w:val="es-ES" w:eastAsia="zh-CN"/>
        </w:rPr>
        <w:t>及之后网络（</w:t>
      </w:r>
      <w:r w:rsidRPr="002B04C3">
        <w:rPr>
          <w:lang w:eastAsia="zh-CN"/>
        </w:rPr>
        <w:t>IMT-2020/5G and beyond</w:t>
      </w:r>
      <w:r w:rsidRPr="002B04C3">
        <w:rPr>
          <w:rFonts w:hint="eastAsia"/>
          <w:lang w:eastAsia="zh-CN"/>
        </w:rPr>
        <w:t>）的安全、</w:t>
      </w:r>
      <w:r w:rsidRPr="002B04C3">
        <w:rPr>
          <w:lang w:eastAsia="zh-CN"/>
        </w:rPr>
        <w:t>IoT</w:t>
      </w:r>
      <w:r w:rsidRPr="002B04C3">
        <w:rPr>
          <w:rFonts w:hint="eastAsia"/>
          <w:lang w:eastAsia="zh-CN"/>
        </w:rPr>
        <w:t>、智慧城市、</w:t>
      </w:r>
      <w:r w:rsidRPr="002B04C3">
        <w:rPr>
          <w:lang w:eastAsia="zh-CN"/>
        </w:rPr>
        <w:t>DLT</w:t>
      </w:r>
      <w:r w:rsidRPr="002B04C3">
        <w:rPr>
          <w:rFonts w:hint="eastAsia"/>
          <w:lang w:eastAsia="zh-CN"/>
        </w:rPr>
        <w:t>、大数据分析、</w:t>
      </w:r>
      <w:r w:rsidRPr="002B04C3">
        <w:rPr>
          <w:rFonts w:hint="eastAsia"/>
          <w:lang w:eastAsia="zh-CN"/>
        </w:rPr>
        <w:t>ITS</w:t>
      </w:r>
      <w:r w:rsidRPr="002B04C3">
        <w:rPr>
          <w:rFonts w:hint="eastAsia"/>
          <w:lang w:eastAsia="zh-CN"/>
        </w:rPr>
        <w:t>、与人工智能（</w:t>
      </w:r>
      <w:r w:rsidRPr="002B04C3">
        <w:rPr>
          <w:rFonts w:hint="eastAsia"/>
          <w:lang w:eastAsia="zh-CN"/>
        </w:rPr>
        <w:t>AI</w:t>
      </w:r>
      <w:r w:rsidRPr="002B04C3">
        <w:rPr>
          <w:rFonts w:hint="eastAsia"/>
          <w:lang w:eastAsia="zh-CN"/>
        </w:rPr>
        <w:t>）相关的安全方面以及量子相关技术。其研究领域还包括个人可识别信息（</w:t>
      </w:r>
      <w:r w:rsidRPr="002B04C3">
        <w:rPr>
          <w:lang w:eastAsia="zh-CN"/>
        </w:rPr>
        <w:t>PII</w:t>
      </w:r>
      <w:r w:rsidRPr="002B04C3">
        <w:rPr>
          <w:rFonts w:hint="eastAsia"/>
          <w:lang w:eastAsia="zh-CN"/>
        </w:rPr>
        <w:t>）的管理，如数据保护的技术和操作方面，以确保</w:t>
      </w:r>
      <w:r w:rsidRPr="002B04C3">
        <w:rPr>
          <w:lang w:eastAsia="zh-CN"/>
        </w:rPr>
        <w:t>PII</w:t>
      </w:r>
      <w:r w:rsidRPr="002B04C3">
        <w:rPr>
          <w:rFonts w:hint="eastAsia"/>
          <w:lang w:eastAsia="zh-CN"/>
        </w:rPr>
        <w:t>的保密性、完整性和可用性。</w:t>
      </w:r>
    </w:p>
    <w:p w14:paraId="0232B5A0" w14:textId="77777777" w:rsidR="00C510DA" w:rsidRPr="002B04C3" w:rsidRDefault="00C510DA" w:rsidP="00F81018">
      <w:pPr>
        <w:ind w:firstLineChars="200" w:firstLine="440"/>
        <w:rPr>
          <w:lang w:eastAsia="zh-CN"/>
        </w:rPr>
      </w:pPr>
      <w:r w:rsidRPr="002B04C3">
        <w:rPr>
          <w:lang w:eastAsia="zh-CN"/>
        </w:rPr>
        <w:t>在安全方面，</w:t>
      </w:r>
      <w:r w:rsidRPr="002B04C3">
        <w:rPr>
          <w:rFonts w:hint="eastAsia"/>
          <w:lang w:eastAsia="zh-CN"/>
        </w:rPr>
        <w:t>第</w:t>
      </w:r>
      <w:r w:rsidRPr="002B04C3">
        <w:rPr>
          <w:rFonts w:hint="eastAsia"/>
          <w:lang w:eastAsia="zh-CN"/>
        </w:rPr>
        <w:t>17</w:t>
      </w:r>
      <w:r w:rsidRPr="002B04C3">
        <w:rPr>
          <w:rFonts w:hint="eastAsia"/>
          <w:lang w:eastAsia="zh-CN"/>
        </w:rPr>
        <w:t>研究组</w:t>
      </w:r>
      <w:r w:rsidRPr="002B04C3">
        <w:rPr>
          <w:lang w:eastAsia="zh-CN"/>
        </w:rPr>
        <w:t>组负责编制有关</w:t>
      </w:r>
      <w:r w:rsidRPr="002B04C3">
        <w:rPr>
          <w:rFonts w:hint="eastAsia"/>
          <w:lang w:eastAsia="zh-CN"/>
        </w:rPr>
        <w:t>ICT</w:t>
      </w:r>
      <w:r w:rsidRPr="002B04C3">
        <w:rPr>
          <w:lang w:eastAsia="zh-CN"/>
        </w:rPr>
        <w:t>安全问题的核心建议书</w:t>
      </w:r>
      <w:r w:rsidRPr="002B04C3">
        <w:rPr>
          <w:rFonts w:hint="eastAsia"/>
          <w:lang w:eastAsia="zh-CN"/>
        </w:rPr>
        <w:t>，如</w:t>
      </w:r>
      <w:r w:rsidRPr="002B04C3">
        <w:rPr>
          <w:lang w:eastAsia="zh-CN"/>
        </w:rPr>
        <w:t>安全</w:t>
      </w:r>
      <w:r w:rsidRPr="002B04C3">
        <w:rPr>
          <w:rFonts w:hint="eastAsia"/>
          <w:lang w:eastAsia="zh-CN"/>
        </w:rPr>
        <w:t>架</w:t>
      </w:r>
      <w:r w:rsidRPr="002B04C3">
        <w:rPr>
          <w:lang w:eastAsia="zh-CN"/>
        </w:rPr>
        <w:t>构和框架</w:t>
      </w:r>
      <w:r w:rsidRPr="002B04C3">
        <w:rPr>
          <w:rFonts w:hint="eastAsia"/>
          <w:lang w:eastAsia="zh-CN"/>
        </w:rPr>
        <w:t>；关于威胁、漏洞和风险等的与网络安全相关的基本资料；事件处理</w:t>
      </w:r>
      <w:r w:rsidRPr="002B04C3">
        <w:rPr>
          <w:rFonts w:hint="eastAsia"/>
          <w:lang w:eastAsia="zh-CN"/>
        </w:rPr>
        <w:t>/</w:t>
      </w:r>
      <w:r w:rsidRPr="002B04C3">
        <w:rPr>
          <w:rFonts w:hint="eastAsia"/>
          <w:lang w:eastAsia="zh-CN"/>
        </w:rPr>
        <w:t>响应和数字取证；包括</w:t>
      </w:r>
      <w:r w:rsidRPr="002B04C3">
        <w:rPr>
          <w:rFonts w:hint="eastAsia"/>
          <w:lang w:eastAsia="zh-CN"/>
        </w:rPr>
        <w:t>PII</w:t>
      </w:r>
      <w:r w:rsidRPr="002B04C3">
        <w:rPr>
          <w:rFonts w:hint="eastAsia"/>
          <w:lang w:eastAsia="zh-CN"/>
        </w:rPr>
        <w:t>在内的安全管理，如数据保护的技术和运营方面；以</w:t>
      </w:r>
      <w:r w:rsidRPr="002B04C3">
        <w:rPr>
          <w:lang w:eastAsia="zh-CN"/>
        </w:rPr>
        <w:t>及</w:t>
      </w:r>
      <w:r w:rsidRPr="002B04C3">
        <w:rPr>
          <w:rFonts w:hint="eastAsia"/>
          <w:lang w:eastAsia="zh-CN"/>
        </w:rPr>
        <w:t>通过技术手段打击垃圾信息</w:t>
      </w:r>
      <w:r w:rsidRPr="002B04C3">
        <w:rPr>
          <w:lang w:eastAsia="zh-CN"/>
        </w:rPr>
        <w:t>。</w:t>
      </w:r>
    </w:p>
    <w:p w14:paraId="6E6E7DE2"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17</w:t>
      </w:r>
      <w:r w:rsidRPr="002B04C3">
        <w:rPr>
          <w:rFonts w:hint="eastAsia"/>
          <w:lang w:eastAsia="zh-CN"/>
        </w:rPr>
        <w:t>研究组作为有关安全、身份管理以及语言和描述手段的牵头研究组进行</w:t>
      </w:r>
      <w:r w:rsidRPr="002B04C3">
        <w:rPr>
          <w:rFonts w:hint="eastAsia"/>
          <w:lang w:eastAsia="zh-CN"/>
        </w:rPr>
        <w:t>ITU-T</w:t>
      </w:r>
      <w:r w:rsidRPr="002B04C3">
        <w:rPr>
          <w:rFonts w:hint="eastAsia"/>
          <w:lang w:eastAsia="zh-CN"/>
        </w:rPr>
        <w:t>安全相关工作的总协调。</w:t>
      </w:r>
    </w:p>
    <w:p w14:paraId="1FE0413D" w14:textId="77777777" w:rsidR="00C510DA" w:rsidRPr="002B04C3" w:rsidRDefault="00C510DA" w:rsidP="00F81018">
      <w:pPr>
        <w:ind w:firstLineChars="200" w:firstLine="440"/>
        <w:rPr>
          <w:lang w:eastAsia="zh-CN"/>
        </w:rPr>
      </w:pPr>
      <w:r w:rsidRPr="002B04C3">
        <w:rPr>
          <w:rFonts w:hint="eastAsia"/>
          <w:lang w:eastAsia="zh-CN"/>
        </w:rPr>
        <w:t>此外，第</w:t>
      </w:r>
      <w:r w:rsidRPr="002B04C3">
        <w:rPr>
          <w:rFonts w:hint="eastAsia"/>
          <w:lang w:eastAsia="zh-CN"/>
        </w:rPr>
        <w:t>17</w:t>
      </w:r>
      <w:r w:rsidRPr="002B04C3">
        <w:rPr>
          <w:rFonts w:hint="eastAsia"/>
          <w:lang w:eastAsia="zh-CN"/>
        </w:rPr>
        <w:t>研究组还负责制定</w:t>
      </w:r>
      <w:r w:rsidRPr="002B04C3">
        <w:rPr>
          <w:rFonts w:hint="eastAsia"/>
          <w:lang w:eastAsia="zh-CN"/>
        </w:rPr>
        <w:t>D</w:t>
      </w:r>
      <w:r w:rsidRPr="002B04C3">
        <w:rPr>
          <w:lang w:eastAsia="zh-CN"/>
        </w:rPr>
        <w:t>LT</w:t>
      </w:r>
      <w:r w:rsidRPr="002B04C3">
        <w:rPr>
          <w:rFonts w:hint="eastAsia"/>
          <w:lang w:eastAsia="zh-CN"/>
        </w:rPr>
        <w:t>、</w:t>
      </w:r>
      <w:r w:rsidRPr="002B04C3">
        <w:rPr>
          <w:rFonts w:hint="eastAsia"/>
          <w:lang w:eastAsia="zh-CN"/>
        </w:rPr>
        <w:t>I</w:t>
      </w:r>
      <w:r w:rsidRPr="002B04C3">
        <w:rPr>
          <w:lang w:eastAsia="zh-CN"/>
        </w:rPr>
        <w:t>TS</w:t>
      </w:r>
      <w:r w:rsidRPr="002B04C3">
        <w:rPr>
          <w:rFonts w:hint="eastAsia"/>
          <w:lang w:eastAsia="zh-CN"/>
        </w:rPr>
        <w:t>安全性、互联网协议电视（</w:t>
      </w:r>
      <w:r w:rsidRPr="002B04C3">
        <w:rPr>
          <w:lang w:eastAsia="zh-CN"/>
        </w:rPr>
        <w:t>IPTV</w:t>
      </w:r>
      <w:r w:rsidRPr="002B04C3">
        <w:rPr>
          <w:rFonts w:hint="eastAsia"/>
          <w:lang w:eastAsia="zh-CN"/>
        </w:rPr>
        <w:t>）、各种不同类型网络（包括</w:t>
      </w:r>
      <w:r w:rsidRPr="002B04C3">
        <w:rPr>
          <w:lang w:eastAsia="zh-CN"/>
        </w:rPr>
        <w:t>IMT2020/5G</w:t>
      </w:r>
      <w:r w:rsidRPr="002B04C3">
        <w:rPr>
          <w:rFonts w:hint="eastAsia"/>
          <w:lang w:eastAsia="zh-CN"/>
        </w:rPr>
        <w:t xml:space="preserve"> </w:t>
      </w:r>
      <w:r w:rsidRPr="002B04C3">
        <w:rPr>
          <w:lang w:eastAsia="zh-CN"/>
        </w:rPr>
        <w:t>and beyond</w:t>
      </w:r>
      <w:r w:rsidRPr="002B04C3">
        <w:rPr>
          <w:rFonts w:hint="eastAsia"/>
          <w:lang w:eastAsia="zh-CN"/>
        </w:rPr>
        <w:t>）、智能电网、工业控制系统（</w:t>
      </w:r>
      <w:r w:rsidRPr="002B04C3">
        <w:rPr>
          <w:lang w:eastAsia="zh-CN"/>
        </w:rPr>
        <w:t>ICS</w:t>
      </w:r>
      <w:r w:rsidRPr="002B04C3">
        <w:rPr>
          <w:rFonts w:hint="eastAsia"/>
          <w:lang w:eastAsia="zh-CN"/>
        </w:rPr>
        <w:t>）、供应链、</w:t>
      </w:r>
      <w:r w:rsidRPr="002B04C3">
        <w:rPr>
          <w:lang w:eastAsia="zh-CN"/>
        </w:rPr>
        <w:t>IoT</w:t>
      </w:r>
      <w:r w:rsidRPr="002B04C3">
        <w:rPr>
          <w:rFonts w:hint="eastAsia"/>
          <w:lang w:eastAsia="zh-CN"/>
        </w:rPr>
        <w:t>和智慧城市、软件定义网络（</w:t>
      </w:r>
      <w:r w:rsidRPr="002B04C3">
        <w:rPr>
          <w:lang w:eastAsia="zh-CN"/>
        </w:rPr>
        <w:t>SDN</w:t>
      </w:r>
      <w:r w:rsidRPr="002B04C3">
        <w:rPr>
          <w:rFonts w:hint="eastAsia"/>
          <w:lang w:eastAsia="zh-CN"/>
        </w:rPr>
        <w:t>）、网络功能虚拟化（</w:t>
      </w:r>
      <w:r w:rsidRPr="002B04C3">
        <w:rPr>
          <w:lang w:eastAsia="zh-CN"/>
        </w:rPr>
        <w:t>NFV</w:t>
      </w:r>
      <w:r w:rsidRPr="002B04C3">
        <w:rPr>
          <w:rFonts w:hint="eastAsia"/>
          <w:lang w:eastAsia="zh-CN"/>
        </w:rPr>
        <w:t>）、社交网络、云计算、大数据分析、智能手机、数字金融系统和电子生物特征识别领域相关应用和业务安全性方面的核心建议书。</w:t>
      </w:r>
    </w:p>
    <w:p w14:paraId="79338E8F"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17</w:t>
      </w:r>
      <w:r w:rsidRPr="002B04C3">
        <w:rPr>
          <w:rFonts w:hint="eastAsia"/>
          <w:lang w:eastAsia="zh-CN"/>
        </w:rPr>
        <w:t>研究组还负责制定有关独立于网络技术并支持实体之间身份信息安全交换的一般身份管理模型的核心建议书。这项工作还包括研究用于发现身份信息的权威来源的程序；用于多样化身份信息格式桥接</w:t>
      </w:r>
      <w:r w:rsidRPr="002B04C3">
        <w:rPr>
          <w:rFonts w:hint="eastAsia"/>
          <w:lang w:eastAsia="zh-CN"/>
        </w:rPr>
        <w:t>/</w:t>
      </w:r>
      <w:r w:rsidRPr="002B04C3">
        <w:rPr>
          <w:rFonts w:hint="eastAsia"/>
          <w:lang w:eastAsia="zh-CN"/>
        </w:rPr>
        <w:t>互操作性的通用机制；身份管理威胁及防范这</w:t>
      </w:r>
      <w:r w:rsidRPr="002B04C3">
        <w:rPr>
          <w:lang w:eastAsia="zh-CN"/>
        </w:rPr>
        <w:t>些威胁的</w:t>
      </w:r>
      <w:r w:rsidRPr="002B04C3">
        <w:rPr>
          <w:rFonts w:hint="eastAsia"/>
          <w:lang w:eastAsia="zh-CN"/>
        </w:rPr>
        <w:t>机制，保护</w:t>
      </w:r>
      <w:r w:rsidRPr="002B04C3">
        <w:rPr>
          <w:rFonts w:hint="eastAsia"/>
          <w:lang w:eastAsia="zh-CN"/>
        </w:rPr>
        <w:t>PII</w:t>
      </w:r>
      <w:r w:rsidRPr="002B04C3">
        <w:rPr>
          <w:rFonts w:hint="eastAsia"/>
          <w:lang w:eastAsia="zh-CN"/>
        </w:rPr>
        <w:t>，并确立机制，以确保只有在适当情况下才能经授权访问</w:t>
      </w:r>
      <w:r w:rsidRPr="002B04C3">
        <w:rPr>
          <w:rFonts w:hint="eastAsia"/>
          <w:lang w:eastAsia="zh-CN"/>
        </w:rPr>
        <w:t>PII</w:t>
      </w:r>
      <w:r w:rsidRPr="002B04C3">
        <w:rPr>
          <w:rFonts w:hint="eastAsia"/>
          <w:lang w:eastAsia="zh-CN"/>
        </w:rPr>
        <w:t>。</w:t>
      </w:r>
    </w:p>
    <w:p w14:paraId="49F0F624" w14:textId="77777777" w:rsidR="00C8260C" w:rsidRPr="002B04C3" w:rsidRDefault="00C8260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3C1F9606" w14:textId="77777777" w:rsidR="00C510DA" w:rsidRPr="002B04C3" w:rsidRDefault="00C510DA" w:rsidP="00F81018">
      <w:pPr>
        <w:ind w:firstLineChars="200" w:firstLine="440"/>
        <w:rPr>
          <w:lang w:eastAsia="zh-CN"/>
        </w:rPr>
      </w:pPr>
      <w:r w:rsidRPr="002B04C3">
        <w:rPr>
          <w:lang w:eastAsia="zh-CN"/>
        </w:rPr>
        <w:lastRenderedPageBreak/>
        <w:t>在开放系统通信方面，第</w:t>
      </w:r>
      <w:r w:rsidRPr="002B04C3">
        <w:rPr>
          <w:lang w:eastAsia="zh-CN"/>
        </w:rPr>
        <w:t>17</w:t>
      </w:r>
      <w:r w:rsidRPr="002B04C3">
        <w:rPr>
          <w:lang w:eastAsia="zh-CN"/>
        </w:rPr>
        <w:t>研究组负责制定涉及以下内容的建议书：</w:t>
      </w:r>
    </w:p>
    <w:p w14:paraId="22CB40F1" w14:textId="77777777" w:rsidR="00C510DA" w:rsidRPr="002B04C3" w:rsidRDefault="00C510DA" w:rsidP="00F81018">
      <w:pPr>
        <w:pStyle w:val="enumlev1"/>
        <w:rPr>
          <w:lang w:eastAsia="zh-CN"/>
        </w:rPr>
      </w:pPr>
      <w:r w:rsidRPr="002B04C3">
        <w:rPr>
          <w:lang w:eastAsia="zh-CN"/>
        </w:rPr>
        <w:t>•</w:t>
      </w:r>
      <w:r w:rsidRPr="002B04C3">
        <w:rPr>
          <w:rFonts w:hint="eastAsia"/>
          <w:lang w:eastAsia="zh-CN"/>
        </w:rPr>
        <w:tab/>
      </w:r>
      <w:r w:rsidRPr="002B04C3">
        <w:rPr>
          <w:rFonts w:hint="eastAsia"/>
          <w:lang w:eastAsia="zh-CN"/>
        </w:rPr>
        <w:t>目录业务和系统，包括</w:t>
      </w:r>
      <w:r w:rsidRPr="002B04C3">
        <w:rPr>
          <w:lang w:eastAsia="zh-CN"/>
        </w:rPr>
        <w:t>公钥</w:t>
      </w:r>
      <w:r w:rsidRPr="002B04C3">
        <w:rPr>
          <w:rFonts w:hint="eastAsia"/>
          <w:lang w:eastAsia="zh-CN"/>
        </w:rPr>
        <w:t>基础设施（</w:t>
      </w:r>
      <w:r w:rsidRPr="002B04C3">
        <w:rPr>
          <w:lang w:eastAsia="zh-CN"/>
        </w:rPr>
        <w:t>PKI</w:t>
      </w:r>
      <w:r w:rsidRPr="002B04C3">
        <w:rPr>
          <w:rFonts w:hint="eastAsia"/>
          <w:lang w:eastAsia="zh-CN"/>
        </w:rPr>
        <w:t>）</w:t>
      </w:r>
      <w:r w:rsidRPr="002B04C3">
        <w:rPr>
          <w:lang w:eastAsia="zh-CN"/>
        </w:rPr>
        <w:t>（</w:t>
      </w:r>
      <w:r w:rsidRPr="002B04C3">
        <w:rPr>
          <w:lang w:eastAsia="zh-CN"/>
        </w:rPr>
        <w:t>ITU-T F.500</w:t>
      </w:r>
      <w:r w:rsidRPr="002B04C3">
        <w:rPr>
          <w:rFonts w:hint="eastAsia"/>
          <w:lang w:eastAsia="zh-CN"/>
        </w:rPr>
        <w:t>和</w:t>
      </w:r>
      <w:r w:rsidRPr="002B04C3">
        <w:rPr>
          <w:lang w:eastAsia="zh-CN"/>
        </w:rPr>
        <w:t>ITU-T X.500</w:t>
      </w:r>
      <w:r w:rsidRPr="002B04C3">
        <w:rPr>
          <w:rFonts w:hint="eastAsia"/>
          <w:lang w:eastAsia="zh-CN"/>
        </w:rPr>
        <w:t>系列）；</w:t>
      </w:r>
    </w:p>
    <w:p w14:paraId="6A873271"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对象标识符（</w:t>
      </w:r>
      <w:r w:rsidRPr="002B04C3">
        <w:rPr>
          <w:lang w:eastAsia="zh-CN"/>
        </w:rPr>
        <w:t>OID</w:t>
      </w:r>
      <w:r w:rsidRPr="002B04C3">
        <w:rPr>
          <w:rFonts w:hint="eastAsia"/>
          <w:lang w:eastAsia="zh-CN"/>
        </w:rPr>
        <w:t>）和相关注册机关（</w:t>
      </w:r>
      <w:r w:rsidRPr="002B04C3">
        <w:rPr>
          <w:lang w:eastAsia="zh-CN"/>
        </w:rPr>
        <w:t>ITU-T X.660/ITU-T X.670</w:t>
      </w:r>
      <w:r w:rsidRPr="002B04C3">
        <w:rPr>
          <w:rFonts w:hint="eastAsia"/>
          <w:lang w:eastAsia="zh-CN"/>
        </w:rPr>
        <w:t>系列）；</w:t>
      </w:r>
    </w:p>
    <w:p w14:paraId="5FA71189" w14:textId="77777777" w:rsidR="00C510DA" w:rsidRPr="002B04C3" w:rsidRDefault="00C510DA" w:rsidP="00F81018">
      <w:pPr>
        <w:pStyle w:val="enumlev1"/>
      </w:pPr>
      <w:r w:rsidRPr="002B04C3">
        <w:t>•</w:t>
      </w:r>
      <w:r w:rsidRPr="002B04C3">
        <w:tab/>
      </w:r>
      <w:r w:rsidRPr="002B04C3">
        <w:rPr>
          <w:rFonts w:hint="eastAsia"/>
        </w:rPr>
        <w:t>开放系统互连（</w:t>
      </w:r>
      <w:r w:rsidRPr="002B04C3">
        <w:t>OSI</w:t>
      </w:r>
      <w:r w:rsidRPr="002B04C3">
        <w:rPr>
          <w:rFonts w:hint="eastAsia"/>
        </w:rPr>
        <w:t>），包括抽象语</w:t>
      </w:r>
      <w:r w:rsidRPr="002B04C3">
        <w:t>法</w:t>
      </w:r>
      <w:r w:rsidRPr="002B04C3">
        <w:rPr>
          <w:rFonts w:hint="eastAsia"/>
        </w:rPr>
        <w:t>记法一（</w:t>
      </w:r>
      <w:r w:rsidRPr="002B04C3">
        <w:t>ASN.1</w:t>
      </w:r>
      <w:r w:rsidRPr="002B04C3">
        <w:rPr>
          <w:rFonts w:hint="eastAsia"/>
        </w:rPr>
        <w:t>）（</w:t>
      </w:r>
      <w:r w:rsidRPr="002B04C3">
        <w:t>ITU-T F.400</w:t>
      </w:r>
      <w:r w:rsidRPr="002B04C3">
        <w:rPr>
          <w:rFonts w:hint="eastAsia"/>
        </w:rPr>
        <w:t>系列、</w:t>
      </w:r>
      <w:r w:rsidRPr="002B04C3">
        <w:t>ITU</w:t>
      </w:r>
      <w:r w:rsidRPr="002B04C3">
        <w:noBreakHyphen/>
        <w:t>T X.200</w:t>
      </w:r>
      <w:r w:rsidRPr="002B04C3">
        <w:rPr>
          <w:rFonts w:hint="eastAsia"/>
        </w:rPr>
        <w:t>系列、</w:t>
      </w:r>
      <w:r w:rsidRPr="002B04C3">
        <w:t>ITU-T X.400</w:t>
      </w:r>
      <w:r w:rsidRPr="002B04C3">
        <w:rPr>
          <w:rFonts w:hint="eastAsia"/>
        </w:rPr>
        <w:t>系列、</w:t>
      </w:r>
      <w:r w:rsidRPr="002B04C3">
        <w:t>ITU-T X.600</w:t>
      </w:r>
      <w:r w:rsidRPr="002B04C3">
        <w:rPr>
          <w:rFonts w:hint="eastAsia"/>
        </w:rPr>
        <w:t>系列、</w:t>
      </w:r>
      <w:r w:rsidRPr="002B04C3">
        <w:t>ITU-T X.800</w:t>
      </w:r>
      <w:r w:rsidRPr="002B04C3">
        <w:rPr>
          <w:rFonts w:hint="eastAsia"/>
        </w:rPr>
        <w:t>系列）；及</w:t>
      </w:r>
    </w:p>
    <w:p w14:paraId="2758919C"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lang w:eastAsia="zh-CN"/>
        </w:rPr>
        <w:t>开放式分布处理（</w:t>
      </w:r>
      <w:r w:rsidRPr="002B04C3">
        <w:rPr>
          <w:lang w:eastAsia="zh-CN"/>
        </w:rPr>
        <w:t>ODP</w:t>
      </w:r>
      <w:r w:rsidRPr="002B04C3">
        <w:rPr>
          <w:lang w:eastAsia="zh-CN"/>
        </w:rPr>
        <w:t>）（</w:t>
      </w:r>
      <w:r w:rsidRPr="002B04C3">
        <w:rPr>
          <w:lang w:eastAsia="zh-CN"/>
        </w:rPr>
        <w:t>ITU-T X.900</w:t>
      </w:r>
      <w:r w:rsidRPr="002B04C3">
        <w:rPr>
          <w:lang w:eastAsia="zh-CN"/>
        </w:rPr>
        <w:t>系列）。</w:t>
      </w:r>
    </w:p>
    <w:p w14:paraId="0BD6C32D" w14:textId="77777777" w:rsidR="00C510DA" w:rsidRPr="002B04C3" w:rsidRDefault="00C510DA" w:rsidP="00F81018">
      <w:pPr>
        <w:ind w:firstLineChars="200" w:firstLine="440"/>
        <w:rPr>
          <w:lang w:eastAsia="zh-CN"/>
        </w:rPr>
      </w:pPr>
      <w:r w:rsidRPr="002B04C3">
        <w:rPr>
          <w:lang w:eastAsia="zh-CN"/>
        </w:rPr>
        <w:t>在语言方面，第</w:t>
      </w:r>
      <w:r w:rsidRPr="002B04C3">
        <w:rPr>
          <w:lang w:eastAsia="zh-CN"/>
        </w:rPr>
        <w:t>17</w:t>
      </w:r>
      <w:r w:rsidRPr="002B04C3">
        <w:rPr>
          <w:lang w:eastAsia="zh-CN"/>
        </w:rPr>
        <w:t>研究组负责研究建模、规范和描述技术</w:t>
      </w:r>
      <w:r w:rsidRPr="002B04C3">
        <w:rPr>
          <w:rFonts w:hint="eastAsia"/>
          <w:lang w:eastAsia="zh-CN"/>
        </w:rPr>
        <w:t>，</w:t>
      </w:r>
      <w:r w:rsidRPr="002B04C3">
        <w:rPr>
          <w:lang w:eastAsia="zh-CN"/>
        </w:rPr>
        <w:t>涉及诸如</w:t>
      </w:r>
      <w:r w:rsidRPr="002B04C3">
        <w:rPr>
          <w:lang w:eastAsia="zh-CN"/>
        </w:rPr>
        <w:t>ASN.1</w:t>
      </w:r>
      <w:r w:rsidRPr="002B04C3">
        <w:rPr>
          <w:lang w:eastAsia="zh-CN"/>
        </w:rPr>
        <w:t>、</w:t>
      </w:r>
      <w:r w:rsidRPr="002B04C3">
        <w:rPr>
          <w:lang w:eastAsia="zh-CN"/>
        </w:rPr>
        <w:t>SDL</w:t>
      </w:r>
      <w:r w:rsidRPr="002B04C3">
        <w:rPr>
          <w:lang w:eastAsia="zh-CN"/>
        </w:rPr>
        <w:t>、</w:t>
      </w:r>
      <w:r w:rsidRPr="002B04C3">
        <w:rPr>
          <w:lang w:eastAsia="zh-CN"/>
        </w:rPr>
        <w:t>MSC</w:t>
      </w:r>
      <w:r w:rsidRPr="002B04C3">
        <w:rPr>
          <w:rFonts w:hint="eastAsia"/>
          <w:lang w:eastAsia="zh-CN"/>
        </w:rPr>
        <w:t>、</w:t>
      </w:r>
      <w:r w:rsidRPr="002B04C3">
        <w:rPr>
          <w:lang w:eastAsia="zh-CN"/>
        </w:rPr>
        <w:t>URN</w:t>
      </w:r>
      <w:r w:rsidRPr="002B04C3">
        <w:rPr>
          <w:rFonts w:hint="eastAsia"/>
          <w:lang w:eastAsia="zh-CN"/>
        </w:rPr>
        <w:t>和</w:t>
      </w:r>
      <w:r w:rsidRPr="002B04C3">
        <w:rPr>
          <w:lang w:eastAsia="zh-CN"/>
        </w:rPr>
        <w:t>TTCN-3</w:t>
      </w:r>
      <w:r w:rsidRPr="002B04C3">
        <w:rPr>
          <w:lang w:eastAsia="zh-CN"/>
        </w:rPr>
        <w:t>等语言</w:t>
      </w:r>
      <w:r w:rsidRPr="002B04C3">
        <w:rPr>
          <w:rFonts w:hint="eastAsia"/>
          <w:lang w:eastAsia="zh-CN"/>
        </w:rPr>
        <w:t>。</w:t>
      </w:r>
    </w:p>
    <w:p w14:paraId="490A3CFC" w14:textId="77777777" w:rsidR="00C510DA" w:rsidRPr="002B04C3" w:rsidRDefault="00C510DA" w:rsidP="00F81018">
      <w:pPr>
        <w:ind w:firstLineChars="200" w:firstLine="440"/>
        <w:rPr>
          <w:lang w:eastAsia="zh-CN"/>
        </w:rPr>
      </w:pPr>
      <w:r w:rsidRPr="002B04C3">
        <w:rPr>
          <w:rFonts w:hint="eastAsia"/>
          <w:lang w:eastAsia="zh-CN"/>
        </w:rPr>
        <w:t>第</w:t>
      </w:r>
      <w:r w:rsidRPr="002B04C3">
        <w:rPr>
          <w:lang w:eastAsia="zh-CN"/>
        </w:rPr>
        <w:t>17</w:t>
      </w:r>
      <w:r w:rsidRPr="002B04C3">
        <w:rPr>
          <w:rFonts w:hint="eastAsia"/>
          <w:lang w:eastAsia="zh-CN"/>
        </w:rPr>
        <w:t>研究组协调</w:t>
      </w:r>
      <w:r w:rsidRPr="002B04C3">
        <w:rPr>
          <w:lang w:eastAsia="zh-CN"/>
        </w:rPr>
        <w:t>ITU-T</w:t>
      </w:r>
      <w:r w:rsidRPr="002B04C3">
        <w:rPr>
          <w:rFonts w:hint="eastAsia"/>
          <w:lang w:eastAsia="zh-CN"/>
        </w:rPr>
        <w:t>所有研究组的安全相关工作。将根据</w:t>
      </w:r>
      <w:r w:rsidRPr="002B04C3">
        <w:rPr>
          <w:lang w:eastAsia="zh-CN"/>
        </w:rPr>
        <w:t>ITU-T</w:t>
      </w:r>
      <w:r w:rsidRPr="002B04C3">
        <w:rPr>
          <w:rFonts w:hint="eastAsia"/>
          <w:lang w:eastAsia="zh-CN"/>
        </w:rPr>
        <w:t>第</w:t>
      </w:r>
      <w:r w:rsidRPr="002B04C3">
        <w:rPr>
          <w:lang w:eastAsia="zh-CN"/>
        </w:rPr>
        <w:t>2</w:t>
      </w:r>
      <w:r w:rsidRPr="002B04C3">
        <w:rPr>
          <w:rFonts w:hint="eastAsia"/>
          <w:lang w:eastAsia="zh-CN"/>
        </w:rPr>
        <w:t>、</w:t>
      </w:r>
      <w:r w:rsidRPr="002B04C3">
        <w:rPr>
          <w:lang w:eastAsia="zh-CN"/>
        </w:rPr>
        <w:t>9</w:t>
      </w:r>
      <w:r w:rsidRPr="002B04C3">
        <w:rPr>
          <w:rFonts w:hint="eastAsia"/>
          <w:lang w:eastAsia="zh-CN"/>
        </w:rPr>
        <w:t>、</w:t>
      </w:r>
      <w:r w:rsidRPr="002B04C3">
        <w:rPr>
          <w:lang w:eastAsia="zh-CN"/>
        </w:rPr>
        <w:t>11</w:t>
      </w:r>
      <w:r w:rsidRPr="002B04C3">
        <w:rPr>
          <w:rFonts w:hint="eastAsia"/>
          <w:lang w:eastAsia="zh-CN"/>
        </w:rPr>
        <w:t>、</w:t>
      </w:r>
      <w:r w:rsidRPr="002B04C3">
        <w:rPr>
          <w:lang w:eastAsia="zh-CN"/>
        </w:rPr>
        <w:t>13</w:t>
      </w:r>
      <w:r w:rsidRPr="002B04C3">
        <w:rPr>
          <w:rFonts w:hint="eastAsia"/>
          <w:lang w:eastAsia="zh-CN"/>
        </w:rPr>
        <w:t>、</w:t>
      </w:r>
      <w:r w:rsidRPr="002B04C3">
        <w:rPr>
          <w:lang w:eastAsia="zh-CN"/>
        </w:rPr>
        <w:t>15</w:t>
      </w:r>
      <w:r w:rsidRPr="002B04C3">
        <w:rPr>
          <w:rFonts w:hint="eastAsia"/>
          <w:lang w:eastAsia="zh-CN"/>
        </w:rPr>
        <w:t>、</w:t>
      </w:r>
      <w:r w:rsidRPr="002B04C3">
        <w:rPr>
          <w:lang w:eastAsia="zh-CN"/>
        </w:rPr>
        <w:t>16</w:t>
      </w:r>
      <w:r w:rsidRPr="002B04C3">
        <w:rPr>
          <w:rFonts w:hint="eastAsia"/>
          <w:lang w:eastAsia="zh-CN"/>
        </w:rPr>
        <w:t>和</w:t>
      </w:r>
      <w:r w:rsidRPr="002B04C3">
        <w:rPr>
          <w:lang w:eastAsia="zh-CN"/>
        </w:rPr>
        <w:t>20</w:t>
      </w:r>
      <w:r w:rsidRPr="002B04C3">
        <w:rPr>
          <w:rFonts w:hint="eastAsia"/>
          <w:lang w:eastAsia="zh-CN"/>
        </w:rPr>
        <w:t>研究组的要求并与其合作开展这一工作。</w:t>
      </w:r>
    </w:p>
    <w:p w14:paraId="28D26CC2" w14:textId="77777777" w:rsidR="00C510DA" w:rsidRPr="002B04C3" w:rsidRDefault="00C510DA" w:rsidP="00F81018">
      <w:pPr>
        <w:ind w:firstLineChars="200" w:firstLine="440"/>
        <w:rPr>
          <w:lang w:eastAsia="zh-CN"/>
        </w:rPr>
      </w:pPr>
      <w:r w:rsidRPr="002B04C3">
        <w:rPr>
          <w:rFonts w:hint="eastAsia"/>
          <w:lang w:eastAsia="zh-CN"/>
        </w:rPr>
        <w:t>第</w:t>
      </w:r>
      <w:r w:rsidRPr="002B04C3">
        <w:rPr>
          <w:rFonts w:hint="eastAsia"/>
          <w:lang w:eastAsia="zh-CN"/>
        </w:rPr>
        <w:t>17</w:t>
      </w:r>
      <w:r w:rsidRPr="002B04C3">
        <w:rPr>
          <w:rFonts w:hint="eastAsia"/>
          <w:lang w:eastAsia="zh-CN"/>
        </w:rPr>
        <w:t>研究</w:t>
      </w:r>
      <w:r w:rsidRPr="002B04C3">
        <w:rPr>
          <w:lang w:eastAsia="zh-CN"/>
        </w:rPr>
        <w:t>组</w:t>
      </w:r>
      <w:r w:rsidRPr="002B04C3">
        <w:rPr>
          <w:rFonts w:hint="eastAsia"/>
          <w:lang w:eastAsia="zh-CN"/>
        </w:rPr>
        <w:t>将</w:t>
      </w:r>
      <w:r w:rsidRPr="002B04C3">
        <w:rPr>
          <w:lang w:eastAsia="zh-CN"/>
        </w:rPr>
        <w:t>与第</w:t>
      </w:r>
      <w:r w:rsidRPr="002B04C3">
        <w:rPr>
          <w:rFonts w:hint="eastAsia"/>
          <w:lang w:eastAsia="zh-CN"/>
        </w:rPr>
        <w:t>20</w:t>
      </w:r>
      <w:r w:rsidRPr="002B04C3">
        <w:rPr>
          <w:rFonts w:hint="eastAsia"/>
          <w:lang w:eastAsia="zh-CN"/>
        </w:rPr>
        <w:t>研究组</w:t>
      </w:r>
      <w:r w:rsidRPr="002B04C3">
        <w:rPr>
          <w:lang w:eastAsia="zh-CN"/>
        </w:rPr>
        <w:t>以及第</w:t>
      </w:r>
      <w:r w:rsidRPr="002B04C3">
        <w:rPr>
          <w:rFonts w:hint="eastAsia"/>
          <w:lang w:eastAsia="zh-CN"/>
        </w:rPr>
        <w:t>2</w:t>
      </w:r>
      <w:r w:rsidRPr="002B04C3">
        <w:rPr>
          <w:rFonts w:hint="eastAsia"/>
          <w:lang w:eastAsia="zh-CN"/>
        </w:rPr>
        <w:t>研究</w:t>
      </w:r>
      <w:r w:rsidRPr="002B04C3">
        <w:rPr>
          <w:lang w:eastAsia="zh-CN"/>
        </w:rPr>
        <w:t>组按照各自研究组的职责</w:t>
      </w:r>
      <w:r w:rsidRPr="002B04C3">
        <w:rPr>
          <w:rFonts w:hint="eastAsia"/>
          <w:lang w:eastAsia="zh-CN"/>
        </w:rPr>
        <w:t>开展</w:t>
      </w:r>
      <w:r w:rsidRPr="002B04C3">
        <w:rPr>
          <w:lang w:eastAsia="zh-CN"/>
        </w:rPr>
        <w:t>协作，进行身份管理相关方面问题的研究工作</w:t>
      </w:r>
      <w:r w:rsidRPr="002B04C3">
        <w:rPr>
          <w:rFonts w:hint="eastAsia"/>
          <w:lang w:eastAsia="zh-CN"/>
        </w:rPr>
        <w:t>。</w:t>
      </w:r>
    </w:p>
    <w:p w14:paraId="2BA326D2" w14:textId="77777777" w:rsidR="00C510DA" w:rsidRPr="002B04C3" w:rsidRDefault="00C510DA" w:rsidP="00F81018">
      <w:pPr>
        <w:pStyle w:val="Headingb"/>
        <w:rPr>
          <w:lang w:eastAsia="zh-CN"/>
        </w:rPr>
      </w:pPr>
      <w:r w:rsidRPr="002B04C3">
        <w:rPr>
          <w:lang w:eastAsia="zh-CN"/>
        </w:rPr>
        <w:t>ITU-T</w:t>
      </w:r>
      <w:r w:rsidRPr="002B04C3">
        <w:rPr>
          <w:rFonts w:hint="eastAsia"/>
          <w:lang w:eastAsia="zh-CN"/>
        </w:rPr>
        <w:t>第</w:t>
      </w:r>
      <w:r w:rsidRPr="002B04C3">
        <w:rPr>
          <w:rFonts w:hint="eastAsia"/>
          <w:lang w:eastAsia="zh-CN"/>
        </w:rPr>
        <w:t>20</w:t>
      </w:r>
      <w:r w:rsidRPr="002B04C3">
        <w:rPr>
          <w:rFonts w:hint="eastAsia"/>
          <w:lang w:eastAsia="zh-CN"/>
        </w:rPr>
        <w:t>研究组</w:t>
      </w:r>
    </w:p>
    <w:p w14:paraId="2D14FFB0" w14:textId="77777777" w:rsidR="00C510DA" w:rsidRPr="002B04C3" w:rsidRDefault="00C510DA" w:rsidP="00F81018">
      <w:pPr>
        <w:ind w:firstLineChars="200" w:firstLine="440"/>
        <w:rPr>
          <w:lang w:eastAsia="zh-CN"/>
        </w:rPr>
      </w:pPr>
      <w:r w:rsidRPr="002B04C3">
        <w:rPr>
          <w:lang w:eastAsia="zh-CN"/>
        </w:rPr>
        <w:t>ITU-T</w:t>
      </w:r>
      <w:r w:rsidRPr="002B04C3">
        <w:rPr>
          <w:lang w:eastAsia="zh-CN"/>
        </w:rPr>
        <w:t>第</w:t>
      </w:r>
      <w:r w:rsidRPr="002B04C3">
        <w:rPr>
          <w:lang w:eastAsia="zh-CN"/>
        </w:rPr>
        <w:t>20</w:t>
      </w:r>
      <w:r w:rsidRPr="002B04C3">
        <w:rPr>
          <w:lang w:eastAsia="zh-CN"/>
        </w:rPr>
        <w:t>研究组</w:t>
      </w:r>
      <w:r w:rsidRPr="002B04C3">
        <w:rPr>
          <w:rFonts w:hint="eastAsia"/>
          <w:lang w:eastAsia="zh-CN"/>
        </w:rPr>
        <w:t>将开展以下内容的工作：</w:t>
      </w:r>
    </w:p>
    <w:p w14:paraId="19A1BBA9"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在</w:t>
      </w:r>
      <w:r w:rsidRPr="002B04C3">
        <w:rPr>
          <w:rFonts w:hint="eastAsia"/>
          <w:lang w:eastAsia="zh-CN"/>
        </w:rPr>
        <w:t>ITU-T</w:t>
      </w:r>
      <w:r w:rsidRPr="002B04C3">
        <w:rPr>
          <w:rFonts w:hint="eastAsia"/>
          <w:lang w:eastAsia="zh-CN"/>
        </w:rPr>
        <w:t>内并与国</w:t>
      </w:r>
      <w:r w:rsidRPr="002B04C3">
        <w:rPr>
          <w:lang w:eastAsia="zh-CN"/>
        </w:rPr>
        <w:t>际电联无线电通信部门</w:t>
      </w:r>
      <w:r w:rsidRPr="002B04C3">
        <w:rPr>
          <w:rFonts w:hint="eastAsia"/>
          <w:lang w:eastAsia="zh-CN"/>
        </w:rPr>
        <w:t>（</w:t>
      </w:r>
      <w:r w:rsidRPr="002B04C3">
        <w:rPr>
          <w:rFonts w:hint="eastAsia"/>
          <w:lang w:eastAsia="zh-CN"/>
        </w:rPr>
        <w:t>ITU-</w:t>
      </w:r>
      <w:r w:rsidRPr="002B04C3">
        <w:rPr>
          <w:lang w:eastAsia="zh-CN"/>
        </w:rPr>
        <w:t>R</w:t>
      </w:r>
      <w:r w:rsidRPr="002B04C3">
        <w:rPr>
          <w:rFonts w:hint="eastAsia"/>
          <w:lang w:eastAsia="zh-CN"/>
        </w:rPr>
        <w:t>）和国</w:t>
      </w:r>
      <w:r w:rsidRPr="002B04C3">
        <w:rPr>
          <w:lang w:eastAsia="zh-CN"/>
        </w:rPr>
        <w:t>际电联</w:t>
      </w:r>
      <w:r w:rsidRPr="002B04C3">
        <w:rPr>
          <w:rFonts w:hint="eastAsia"/>
          <w:lang w:eastAsia="zh-CN"/>
        </w:rPr>
        <w:t>电信</w:t>
      </w:r>
      <w:r w:rsidRPr="002B04C3">
        <w:rPr>
          <w:lang w:eastAsia="zh-CN"/>
        </w:rPr>
        <w:t>发展部门（</w:t>
      </w:r>
      <w:r w:rsidRPr="002B04C3">
        <w:rPr>
          <w:rFonts w:hint="eastAsia"/>
          <w:lang w:eastAsia="zh-CN"/>
        </w:rPr>
        <w:t>ITU</w:t>
      </w:r>
      <w:r w:rsidRPr="002B04C3">
        <w:rPr>
          <w:lang w:eastAsia="zh-CN"/>
        </w:rPr>
        <w:noBreakHyphen/>
        <w:t>D</w:t>
      </w:r>
      <w:r w:rsidRPr="002B04C3">
        <w:rPr>
          <w:rFonts w:hint="eastAsia"/>
          <w:lang w:eastAsia="zh-CN"/>
        </w:rPr>
        <w:t>）研究组及其他区域和国际标准组织和行业论坛密切合作，协调统一发展机器对机器（</w:t>
      </w:r>
      <w:r w:rsidRPr="002B04C3">
        <w:rPr>
          <w:rFonts w:hint="eastAsia"/>
          <w:lang w:eastAsia="zh-CN"/>
        </w:rPr>
        <w:t>M2</w:t>
      </w:r>
      <w:r w:rsidRPr="002B04C3">
        <w:rPr>
          <w:lang w:eastAsia="zh-CN"/>
        </w:rPr>
        <w:t>M</w:t>
      </w:r>
      <w:r w:rsidRPr="002B04C3">
        <w:rPr>
          <w:lang w:eastAsia="zh-CN"/>
        </w:rPr>
        <w:t>）</w:t>
      </w:r>
      <w:r w:rsidRPr="002B04C3">
        <w:rPr>
          <w:rFonts w:hint="eastAsia"/>
          <w:lang w:eastAsia="zh-CN"/>
        </w:rPr>
        <w:t>通信、泛在传感器网络以及智慧可持续城市等物联网（</w:t>
      </w:r>
      <w:r w:rsidRPr="002B04C3">
        <w:rPr>
          <w:lang w:eastAsia="zh-CN"/>
        </w:rPr>
        <w:t>IoT</w:t>
      </w:r>
      <w:r w:rsidRPr="002B04C3">
        <w:rPr>
          <w:rFonts w:hint="eastAsia"/>
          <w:lang w:eastAsia="zh-CN"/>
        </w:rPr>
        <w:t>）的框架和路线图；</w:t>
      </w:r>
    </w:p>
    <w:p w14:paraId="6CA90920"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有关</w:t>
      </w:r>
      <w:r w:rsidRPr="002B04C3">
        <w:rPr>
          <w:rFonts w:hint="eastAsia"/>
          <w:lang w:eastAsia="zh-CN"/>
        </w:rPr>
        <w:t>I</w:t>
      </w:r>
      <w:r w:rsidRPr="002B04C3">
        <w:rPr>
          <w:lang w:eastAsia="zh-CN"/>
        </w:rPr>
        <w:t>oT</w:t>
      </w:r>
      <w:r w:rsidRPr="002B04C3">
        <w:rPr>
          <w:rFonts w:hint="eastAsia"/>
          <w:lang w:eastAsia="zh-CN"/>
        </w:rPr>
        <w:t>和</w:t>
      </w:r>
      <w:r w:rsidRPr="002B04C3">
        <w:rPr>
          <w:lang w:eastAsia="zh-CN"/>
        </w:rPr>
        <w:t>智慧城市</w:t>
      </w:r>
      <w:r w:rsidRPr="002B04C3">
        <w:rPr>
          <w:rFonts w:hint="eastAsia"/>
          <w:lang w:eastAsia="zh-CN"/>
        </w:rPr>
        <w:t>及</w:t>
      </w:r>
      <w:r w:rsidRPr="002B04C3">
        <w:rPr>
          <w:lang w:eastAsia="zh-CN"/>
        </w:rPr>
        <w:t>社区</w:t>
      </w:r>
      <w:r w:rsidRPr="002B04C3">
        <w:rPr>
          <w:rFonts w:hint="eastAsia"/>
          <w:lang w:eastAsia="zh-CN"/>
        </w:rPr>
        <w:t>（</w:t>
      </w:r>
      <w:r w:rsidRPr="002B04C3">
        <w:rPr>
          <w:lang w:eastAsia="zh-CN"/>
        </w:rPr>
        <w:t>SC&amp;C</w:t>
      </w:r>
      <w:r w:rsidRPr="002B04C3">
        <w:rPr>
          <w:rFonts w:hint="eastAsia"/>
          <w:lang w:eastAsia="zh-CN"/>
        </w:rPr>
        <w:t>），包括垂直行业的要求和能力；</w:t>
      </w:r>
    </w:p>
    <w:p w14:paraId="2BCFFC73"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I</w:t>
      </w:r>
      <w:r w:rsidRPr="002B04C3">
        <w:rPr>
          <w:lang w:eastAsia="zh-CN"/>
        </w:rPr>
        <w:t>oT</w:t>
      </w:r>
      <w:r w:rsidRPr="002B04C3">
        <w:rPr>
          <w:rFonts w:hint="eastAsia"/>
          <w:lang w:eastAsia="zh-CN"/>
        </w:rPr>
        <w:t>和</w:t>
      </w:r>
      <w:r w:rsidRPr="002B04C3">
        <w:rPr>
          <w:lang w:eastAsia="zh-CN"/>
        </w:rPr>
        <w:t>SC&amp;C</w:t>
      </w:r>
      <w:r w:rsidRPr="002B04C3">
        <w:rPr>
          <w:rFonts w:hint="eastAsia"/>
          <w:lang w:eastAsia="zh-CN"/>
        </w:rPr>
        <w:t>的定义和术语；</w:t>
      </w:r>
    </w:p>
    <w:p w14:paraId="651489F0"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新兴数字技术提供的解决方案以及它们对</w:t>
      </w:r>
      <w:r w:rsidRPr="002B04C3">
        <w:rPr>
          <w:rFonts w:hint="eastAsia"/>
          <w:lang w:eastAsia="zh-CN"/>
        </w:rPr>
        <w:t>IoT</w:t>
      </w:r>
      <w:r w:rsidRPr="002B04C3">
        <w:rPr>
          <w:rFonts w:hint="eastAsia"/>
          <w:lang w:eastAsia="zh-CN"/>
        </w:rPr>
        <w:t>和</w:t>
      </w:r>
      <w:r w:rsidRPr="002B04C3">
        <w:rPr>
          <w:rFonts w:hint="eastAsia"/>
          <w:lang w:eastAsia="zh-CN"/>
        </w:rPr>
        <w:t>SC&amp;C</w:t>
      </w:r>
      <w:r w:rsidRPr="002B04C3">
        <w:rPr>
          <w:rFonts w:hint="eastAsia"/>
          <w:lang w:eastAsia="zh-CN"/>
        </w:rPr>
        <w:t>的技术影响；</w:t>
      </w:r>
    </w:p>
    <w:p w14:paraId="5FFCA4F0" w14:textId="77777777" w:rsidR="00C510DA" w:rsidRPr="002B04C3" w:rsidRDefault="00C510DA" w:rsidP="00F81018">
      <w:pPr>
        <w:pStyle w:val="enumlev1"/>
        <w:rPr>
          <w:lang w:eastAsia="zh-CN"/>
        </w:rPr>
      </w:pPr>
      <w:r w:rsidRPr="002B04C3">
        <w:rPr>
          <w:lang w:eastAsia="zh-CN"/>
        </w:rPr>
        <w:t>•</w:t>
      </w:r>
      <w:r w:rsidRPr="002B04C3">
        <w:rPr>
          <w:lang w:eastAsia="zh-CN"/>
        </w:rPr>
        <w:tab/>
        <w:t>IoT</w:t>
      </w:r>
      <w:r w:rsidRPr="002B04C3">
        <w:rPr>
          <w:rFonts w:hint="eastAsia"/>
          <w:lang w:eastAsia="zh-CN"/>
        </w:rPr>
        <w:t>和</w:t>
      </w:r>
      <w:r w:rsidRPr="002B04C3">
        <w:rPr>
          <w:rFonts w:hint="eastAsia"/>
          <w:lang w:eastAsia="zh-CN"/>
        </w:rPr>
        <w:t>SC&amp;C</w:t>
      </w:r>
      <w:r w:rsidRPr="002B04C3">
        <w:rPr>
          <w:rFonts w:hint="eastAsia"/>
          <w:lang w:eastAsia="zh-CN"/>
        </w:rPr>
        <w:t>网络基础设施、连通性和设备以及数字服务和应用，包括</w:t>
      </w:r>
      <w:r w:rsidRPr="002B04C3">
        <w:rPr>
          <w:rFonts w:hint="eastAsia"/>
          <w:lang w:eastAsia="zh-CN"/>
        </w:rPr>
        <w:t>IoT</w:t>
      </w:r>
      <w:r w:rsidRPr="002B04C3">
        <w:rPr>
          <w:rFonts w:hint="eastAsia"/>
          <w:lang w:eastAsia="zh-CN"/>
        </w:rPr>
        <w:t>和</w:t>
      </w:r>
      <w:r w:rsidRPr="002B04C3">
        <w:rPr>
          <w:rFonts w:hint="eastAsia"/>
          <w:lang w:eastAsia="zh-CN"/>
        </w:rPr>
        <w:t>SC&amp;C</w:t>
      </w:r>
      <w:r w:rsidRPr="002B04C3">
        <w:rPr>
          <w:rFonts w:hint="eastAsia"/>
          <w:lang w:eastAsia="zh-CN"/>
        </w:rPr>
        <w:t>的架构和架构框架；</w:t>
      </w:r>
    </w:p>
    <w:p w14:paraId="7A50627A"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针对城市智慧程度使用新兴数字技术的</w:t>
      </w:r>
      <w:r w:rsidRPr="002B04C3">
        <w:rPr>
          <w:rFonts w:hint="eastAsia"/>
          <w:lang w:eastAsia="zh-CN"/>
        </w:rPr>
        <w:t>S</w:t>
      </w:r>
      <w:r w:rsidRPr="002B04C3">
        <w:rPr>
          <w:lang w:eastAsia="zh-CN"/>
        </w:rPr>
        <w:t>C&amp;C</w:t>
      </w:r>
      <w:r w:rsidRPr="002B04C3">
        <w:rPr>
          <w:rFonts w:hint="eastAsia"/>
          <w:lang w:eastAsia="zh-CN"/>
        </w:rPr>
        <w:t>的评价、评定以及业务分析和基础设施；</w:t>
      </w:r>
    </w:p>
    <w:p w14:paraId="78DED39C"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与协助城市社区、农村地区和乡村采用新兴数字技术提供业务相关的标准的导则、方法和最佳做法；</w:t>
      </w:r>
    </w:p>
    <w:p w14:paraId="1768FA17"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酌情与其他研究组协作，进行</w:t>
      </w:r>
      <w:r w:rsidRPr="002B04C3">
        <w:rPr>
          <w:lang w:eastAsia="zh-CN"/>
        </w:rPr>
        <w:t>IoT</w:t>
      </w:r>
      <w:r w:rsidRPr="002B04C3">
        <w:rPr>
          <w:rFonts w:hint="eastAsia"/>
          <w:lang w:eastAsia="zh-CN"/>
        </w:rPr>
        <w:t>和</w:t>
      </w:r>
      <w:r w:rsidRPr="002B04C3">
        <w:rPr>
          <w:lang w:eastAsia="zh-CN"/>
        </w:rPr>
        <w:t>SC&amp;C</w:t>
      </w:r>
      <w:r w:rsidRPr="002B04C3">
        <w:rPr>
          <w:rFonts w:hint="eastAsia"/>
          <w:lang w:eastAsia="zh-CN"/>
        </w:rPr>
        <w:t>确定</w:t>
      </w:r>
      <w:r w:rsidRPr="002B04C3">
        <w:rPr>
          <w:lang w:eastAsia="zh-CN"/>
        </w:rPr>
        <w:t>方面的工作；</w:t>
      </w:r>
    </w:p>
    <w:p w14:paraId="314F05EB" w14:textId="77777777" w:rsidR="008A1834" w:rsidRPr="002B04C3" w:rsidRDefault="008A1834">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3FA2DFBD" w14:textId="77777777" w:rsidR="00C510DA" w:rsidRPr="002B04C3" w:rsidRDefault="00C510DA" w:rsidP="00F81018">
      <w:pPr>
        <w:pStyle w:val="enumlev1"/>
        <w:rPr>
          <w:lang w:eastAsia="zh-CN"/>
        </w:rPr>
      </w:pPr>
      <w:r w:rsidRPr="002B04C3">
        <w:rPr>
          <w:lang w:eastAsia="zh-CN"/>
        </w:rPr>
        <w:lastRenderedPageBreak/>
        <w:t>•</w:t>
      </w:r>
      <w:r w:rsidRPr="002B04C3">
        <w:rPr>
          <w:lang w:eastAsia="zh-CN"/>
        </w:rPr>
        <w:tab/>
      </w:r>
      <w:r w:rsidRPr="002B04C3">
        <w:rPr>
          <w:rFonts w:hint="eastAsia"/>
          <w:lang w:eastAsia="zh-CN"/>
        </w:rPr>
        <w:t>I</w:t>
      </w:r>
      <w:r w:rsidRPr="002B04C3">
        <w:rPr>
          <w:lang w:eastAsia="zh-CN"/>
        </w:rPr>
        <w:t>oT</w:t>
      </w:r>
      <w:r w:rsidRPr="002B04C3">
        <w:rPr>
          <w:rFonts w:hint="eastAsia"/>
          <w:lang w:eastAsia="zh-CN"/>
        </w:rPr>
        <w:t>和</w:t>
      </w:r>
      <w:r w:rsidRPr="002B04C3">
        <w:rPr>
          <w:rFonts w:hint="eastAsia"/>
          <w:lang w:eastAsia="zh-CN"/>
        </w:rPr>
        <w:t>SC&amp;C</w:t>
      </w:r>
      <w:r w:rsidRPr="002B04C3">
        <w:rPr>
          <w:rFonts w:hint="eastAsia"/>
          <w:lang w:eastAsia="zh-CN"/>
        </w:rPr>
        <w:t>系统、业务和应用的协议和界面；</w:t>
      </w:r>
    </w:p>
    <w:p w14:paraId="666E278E"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用于</w:t>
      </w:r>
      <w:r w:rsidRPr="002B04C3">
        <w:rPr>
          <w:rFonts w:hint="eastAsia"/>
          <w:lang w:eastAsia="zh-CN"/>
        </w:rPr>
        <w:t>IoT</w:t>
      </w:r>
      <w:r w:rsidRPr="002B04C3">
        <w:rPr>
          <w:rFonts w:hint="eastAsia"/>
          <w:lang w:eastAsia="zh-CN"/>
        </w:rPr>
        <w:t>和</w:t>
      </w:r>
      <w:r w:rsidRPr="002B04C3">
        <w:rPr>
          <w:rFonts w:hint="eastAsia"/>
          <w:lang w:eastAsia="zh-CN"/>
        </w:rPr>
        <w:t>SC&amp;C</w:t>
      </w:r>
      <w:r w:rsidRPr="002B04C3">
        <w:rPr>
          <w:rFonts w:hint="eastAsia"/>
          <w:lang w:eastAsia="zh-CN"/>
        </w:rPr>
        <w:t>的平台；</w:t>
      </w:r>
    </w:p>
    <w:p w14:paraId="2AF060E2"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I</w:t>
      </w:r>
      <w:r w:rsidRPr="002B04C3">
        <w:rPr>
          <w:lang w:eastAsia="zh-CN"/>
        </w:rPr>
        <w:t>oT</w:t>
      </w:r>
      <w:r w:rsidRPr="002B04C3">
        <w:rPr>
          <w:rFonts w:hint="eastAsia"/>
          <w:lang w:eastAsia="zh-CN"/>
        </w:rPr>
        <w:t>和</w:t>
      </w:r>
      <w:r w:rsidRPr="002B04C3">
        <w:rPr>
          <w:rFonts w:hint="eastAsia"/>
          <w:lang w:eastAsia="zh-CN"/>
        </w:rPr>
        <w:t>SC&amp;C</w:t>
      </w:r>
      <w:r w:rsidRPr="002B04C3">
        <w:rPr>
          <w:rFonts w:hint="eastAsia"/>
          <w:lang w:eastAsia="zh-CN"/>
        </w:rPr>
        <w:t>系统、业务和应用的互操作性和互通性；</w:t>
      </w:r>
    </w:p>
    <w:p w14:paraId="62C17FF6" w14:textId="2C11732B" w:rsidR="00C510DA"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酌情与第</w:t>
      </w:r>
      <w:r w:rsidRPr="002B04C3">
        <w:rPr>
          <w:rFonts w:hint="eastAsia"/>
          <w:lang w:eastAsia="zh-CN"/>
        </w:rPr>
        <w:t>1</w:t>
      </w:r>
      <w:r w:rsidRPr="002B04C3">
        <w:rPr>
          <w:lang w:eastAsia="zh-CN"/>
        </w:rPr>
        <w:t>2</w:t>
      </w:r>
      <w:r w:rsidRPr="002B04C3">
        <w:rPr>
          <w:rFonts w:hint="eastAsia"/>
          <w:lang w:eastAsia="zh-CN"/>
        </w:rPr>
        <w:t>研究组协作，研究</w:t>
      </w:r>
      <w:r w:rsidRPr="002B04C3">
        <w:rPr>
          <w:rFonts w:hint="eastAsia"/>
          <w:lang w:eastAsia="zh-CN"/>
        </w:rPr>
        <w:t>I</w:t>
      </w:r>
      <w:r w:rsidRPr="002B04C3">
        <w:rPr>
          <w:lang w:eastAsia="zh-CN"/>
        </w:rPr>
        <w:t>oT</w:t>
      </w:r>
      <w:r w:rsidRPr="002B04C3">
        <w:rPr>
          <w:rFonts w:hint="eastAsia"/>
          <w:lang w:eastAsia="zh-CN"/>
        </w:rPr>
        <w:t>和</w:t>
      </w:r>
      <w:r w:rsidRPr="002B04C3">
        <w:rPr>
          <w:lang w:eastAsia="zh-CN"/>
        </w:rPr>
        <w:t>SC&amp;C</w:t>
      </w:r>
      <w:r w:rsidRPr="002B04C3">
        <w:rPr>
          <w:rFonts w:hint="eastAsia"/>
          <w:lang w:eastAsia="zh-CN"/>
        </w:rPr>
        <w:t>的服务质量（</w:t>
      </w:r>
      <w:r w:rsidRPr="002B04C3">
        <w:rPr>
          <w:lang w:eastAsia="zh-CN"/>
        </w:rPr>
        <w:t>QoS</w:t>
      </w:r>
      <w:r w:rsidRPr="002B04C3">
        <w:rPr>
          <w:rFonts w:hint="eastAsia"/>
          <w:lang w:eastAsia="zh-CN"/>
        </w:rPr>
        <w:t>）和端到端性能；</w:t>
      </w:r>
    </w:p>
    <w:p w14:paraId="3456F39C" w14:textId="43A41B03" w:rsidR="00C510DA" w:rsidRPr="004D5129" w:rsidRDefault="004D5129" w:rsidP="00F81018">
      <w:pPr>
        <w:pStyle w:val="enumlev1"/>
        <w:rPr>
          <w:lang w:eastAsia="zh-CN"/>
        </w:rPr>
      </w:pPr>
      <w:r>
        <w:rPr>
          <w:lang w:eastAsia="zh-CN"/>
        </w:rPr>
        <w:t>•</w:t>
      </w:r>
      <w:r>
        <w:rPr>
          <w:lang w:eastAsia="zh-CN"/>
        </w:rPr>
        <w:tab/>
      </w:r>
      <w:r w:rsidRPr="004D5129">
        <w:rPr>
          <w:rFonts w:hint="eastAsia"/>
          <w:lang w:eastAsia="zh-CN"/>
        </w:rPr>
        <w:t>IoT</w:t>
      </w:r>
      <w:r w:rsidRPr="004D5129">
        <w:rPr>
          <w:rFonts w:hint="eastAsia"/>
          <w:lang w:eastAsia="zh-CN"/>
        </w:rPr>
        <w:t>和</w:t>
      </w:r>
      <w:r w:rsidRPr="004D5129">
        <w:rPr>
          <w:rFonts w:hint="eastAsia"/>
          <w:lang w:eastAsia="zh-CN"/>
        </w:rPr>
        <w:t>SC&amp;C</w:t>
      </w:r>
      <w:r w:rsidRPr="004D5129">
        <w:rPr>
          <w:rFonts w:hint="eastAsia"/>
          <w:lang w:eastAsia="zh-CN"/>
        </w:rPr>
        <w:t>系统、业务和应用的安全性、隐私</w:t>
      </w:r>
      <w:r>
        <w:rPr>
          <w:rStyle w:val="FootnoteReference"/>
          <w:lang w:eastAsia="zh-CN"/>
        </w:rPr>
        <w:footnoteReference w:id="12"/>
      </w:r>
      <w:r w:rsidRPr="004D5129">
        <w:rPr>
          <w:rFonts w:hint="eastAsia"/>
          <w:lang w:eastAsia="zh-CN"/>
        </w:rPr>
        <w:t>和可信度</w:t>
      </w:r>
      <w:r w:rsidRPr="004D5129">
        <w:rPr>
          <w:rFonts w:hint="eastAsia"/>
          <w:vertAlign w:val="superscript"/>
          <w:lang w:eastAsia="zh-CN"/>
        </w:rPr>
        <w:t>4</w:t>
      </w:r>
      <w:r w:rsidRPr="004D5129">
        <w:rPr>
          <w:rFonts w:hint="eastAsia"/>
          <w:lang w:eastAsia="zh-CN"/>
        </w:rPr>
        <w:t>；</w:t>
      </w:r>
    </w:p>
    <w:p w14:paraId="06CC6917" w14:textId="77777777" w:rsidR="00C510DA" w:rsidRPr="00DC4C78" w:rsidRDefault="00C510DA" w:rsidP="00F81018">
      <w:pPr>
        <w:pStyle w:val="enumlev1"/>
        <w:rPr>
          <w:lang w:val="en-US" w:eastAsia="zh-CN"/>
        </w:rPr>
      </w:pPr>
      <w:r w:rsidRPr="00DC4C78">
        <w:rPr>
          <w:lang w:val="en-US" w:eastAsia="zh-CN"/>
        </w:rPr>
        <w:t>•</w:t>
      </w:r>
      <w:r w:rsidRPr="00DC4C78">
        <w:rPr>
          <w:lang w:val="en-US" w:eastAsia="zh-CN"/>
        </w:rPr>
        <w:tab/>
      </w:r>
      <w:r w:rsidRPr="00DC4C78">
        <w:rPr>
          <w:rFonts w:hint="eastAsia"/>
          <w:lang w:val="en-US" w:eastAsia="zh-CN"/>
        </w:rPr>
        <w:t>I</w:t>
      </w:r>
      <w:r w:rsidRPr="00DC4C78">
        <w:rPr>
          <w:lang w:val="en-US" w:eastAsia="zh-CN"/>
        </w:rPr>
        <w:t>oT</w:t>
      </w:r>
      <w:r w:rsidRPr="002B04C3">
        <w:rPr>
          <w:rFonts w:hint="eastAsia"/>
          <w:lang w:eastAsia="zh-CN"/>
        </w:rPr>
        <w:t>和</w:t>
      </w:r>
      <w:r w:rsidRPr="00DC4C78">
        <w:rPr>
          <w:lang w:val="en-US" w:eastAsia="zh-CN"/>
        </w:rPr>
        <w:t>SC&amp;C</w:t>
      </w:r>
      <w:r w:rsidRPr="002B04C3">
        <w:rPr>
          <w:rFonts w:hint="eastAsia"/>
          <w:lang w:eastAsia="zh-CN"/>
        </w:rPr>
        <w:t>标准数据库的维护</w:t>
      </w:r>
      <w:r w:rsidRPr="00DC4C78">
        <w:rPr>
          <w:rFonts w:hint="eastAsia"/>
          <w:lang w:val="en-US" w:eastAsia="zh-CN"/>
        </w:rPr>
        <w:t>；</w:t>
      </w:r>
    </w:p>
    <w:p w14:paraId="6AE83A6B" w14:textId="77777777" w:rsidR="00C510DA" w:rsidRPr="00DC4C78" w:rsidRDefault="00C510DA" w:rsidP="00F81018">
      <w:pPr>
        <w:pStyle w:val="enumlev1"/>
        <w:rPr>
          <w:lang w:val="en-US" w:eastAsia="zh-CN"/>
        </w:rPr>
      </w:pPr>
      <w:r w:rsidRPr="00DC4C78">
        <w:rPr>
          <w:lang w:val="en-US" w:eastAsia="zh-CN"/>
        </w:rPr>
        <w:t>•</w:t>
      </w:r>
      <w:r w:rsidRPr="00DC4C78">
        <w:rPr>
          <w:lang w:val="en-US" w:eastAsia="zh-CN"/>
        </w:rPr>
        <w:tab/>
        <w:t>IoT</w:t>
      </w:r>
      <w:r w:rsidRPr="002B04C3">
        <w:rPr>
          <w:rFonts w:hint="eastAsia"/>
          <w:lang w:eastAsia="zh-CN"/>
        </w:rPr>
        <w:t>和</w:t>
      </w:r>
      <w:r w:rsidRPr="00DC4C78">
        <w:rPr>
          <w:lang w:val="en-US" w:eastAsia="zh-CN"/>
        </w:rPr>
        <w:t>SC&amp;C</w:t>
      </w:r>
      <w:r w:rsidRPr="002B04C3">
        <w:rPr>
          <w:rFonts w:hint="eastAsia"/>
          <w:lang w:eastAsia="zh-CN"/>
        </w:rPr>
        <w:t>的大数据方面问题</w:t>
      </w:r>
      <w:r w:rsidRPr="00DC4C78">
        <w:rPr>
          <w:rFonts w:hint="eastAsia"/>
          <w:lang w:val="en-US" w:eastAsia="zh-CN"/>
        </w:rPr>
        <w:t>，</w:t>
      </w:r>
      <w:r w:rsidRPr="002B04C3">
        <w:rPr>
          <w:rFonts w:hint="eastAsia"/>
          <w:lang w:eastAsia="zh-CN"/>
        </w:rPr>
        <w:t>包括大数据生态系统</w:t>
      </w:r>
      <w:r w:rsidRPr="00DC4C78">
        <w:rPr>
          <w:rFonts w:hint="eastAsia"/>
          <w:lang w:val="en-US" w:eastAsia="zh-CN"/>
        </w:rPr>
        <w:t>；</w:t>
      </w:r>
    </w:p>
    <w:p w14:paraId="6A161B5F" w14:textId="77777777" w:rsidR="00C510DA" w:rsidRPr="00DC4C78" w:rsidRDefault="00C510DA" w:rsidP="00F81018">
      <w:pPr>
        <w:pStyle w:val="enumlev1"/>
        <w:rPr>
          <w:lang w:val="en-US" w:eastAsia="zh-CN"/>
        </w:rPr>
      </w:pPr>
      <w:r w:rsidRPr="00DC4C78">
        <w:rPr>
          <w:lang w:val="en-US" w:eastAsia="zh-CN"/>
        </w:rPr>
        <w:t>•</w:t>
      </w:r>
      <w:r w:rsidRPr="00DC4C78">
        <w:rPr>
          <w:lang w:val="en-US" w:eastAsia="zh-CN"/>
        </w:rPr>
        <w:tab/>
      </w:r>
      <w:r w:rsidRPr="00DC4C78">
        <w:rPr>
          <w:rFonts w:hint="eastAsia"/>
          <w:lang w:val="en-US" w:eastAsia="zh-CN"/>
        </w:rPr>
        <w:t>SC</w:t>
      </w:r>
      <w:r w:rsidRPr="00DC4C78">
        <w:rPr>
          <w:lang w:val="en-US" w:eastAsia="zh-CN"/>
        </w:rPr>
        <w:t>&amp;</w:t>
      </w:r>
      <w:r w:rsidRPr="00DC4C78">
        <w:rPr>
          <w:rFonts w:hint="eastAsia"/>
          <w:lang w:val="en-US" w:eastAsia="zh-CN"/>
        </w:rPr>
        <w:t>C</w:t>
      </w:r>
      <w:r w:rsidRPr="002B04C3">
        <w:rPr>
          <w:rFonts w:hint="eastAsia"/>
          <w:lang w:eastAsia="zh-CN"/>
        </w:rPr>
        <w:t>的数字和智慧业务</w:t>
      </w:r>
      <w:r w:rsidRPr="00DC4C78">
        <w:rPr>
          <w:rFonts w:hint="eastAsia"/>
          <w:lang w:val="en-US" w:eastAsia="zh-CN"/>
        </w:rPr>
        <w:t>；</w:t>
      </w:r>
    </w:p>
    <w:p w14:paraId="6D24F921" w14:textId="77777777" w:rsidR="00C510DA" w:rsidRPr="002B04C3" w:rsidRDefault="00C510DA" w:rsidP="00F81018">
      <w:pPr>
        <w:pStyle w:val="enumlev1"/>
        <w:rPr>
          <w:lang w:eastAsia="zh-CN"/>
        </w:rPr>
      </w:pPr>
      <w:r w:rsidRPr="002B04C3">
        <w:rPr>
          <w:lang w:eastAsia="zh-CN"/>
        </w:rPr>
        <w:t>•</w:t>
      </w:r>
      <w:r w:rsidRPr="002B04C3">
        <w:rPr>
          <w:lang w:eastAsia="zh-CN"/>
        </w:rPr>
        <w:tab/>
        <w:t>IoT</w:t>
      </w:r>
      <w:r w:rsidRPr="002B04C3">
        <w:rPr>
          <w:rFonts w:hint="eastAsia"/>
          <w:lang w:eastAsia="zh-CN"/>
        </w:rPr>
        <w:t>和</w:t>
      </w:r>
      <w:r w:rsidRPr="002B04C3">
        <w:rPr>
          <w:lang w:eastAsia="zh-CN"/>
        </w:rPr>
        <w:t>SC&amp;C</w:t>
      </w:r>
      <w:r w:rsidRPr="002B04C3">
        <w:rPr>
          <w:rFonts w:hint="eastAsia"/>
          <w:lang w:eastAsia="zh-CN"/>
        </w:rPr>
        <w:t>的</w:t>
      </w:r>
      <w:r w:rsidRPr="002B04C3">
        <w:rPr>
          <w:lang w:eastAsia="zh-CN"/>
        </w:rPr>
        <w:t>数据</w:t>
      </w:r>
      <w:r w:rsidRPr="002B04C3">
        <w:rPr>
          <w:rFonts w:hint="eastAsia"/>
          <w:lang w:eastAsia="zh-CN"/>
        </w:rPr>
        <w:t>处理和管理，包括数据分析和</w:t>
      </w:r>
      <w:r w:rsidRPr="002B04C3">
        <w:rPr>
          <w:rFonts w:hint="eastAsia"/>
          <w:lang w:eastAsia="zh-CN"/>
        </w:rPr>
        <w:t>AI</w:t>
      </w:r>
      <w:r w:rsidRPr="002B04C3">
        <w:rPr>
          <w:rFonts w:hint="eastAsia"/>
          <w:lang w:eastAsia="zh-CN"/>
        </w:rPr>
        <w:t>促成的应用；</w:t>
      </w:r>
    </w:p>
    <w:p w14:paraId="3E765D3A"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酌情与第</w:t>
      </w:r>
      <w:r w:rsidRPr="002B04C3">
        <w:rPr>
          <w:rFonts w:hint="eastAsia"/>
          <w:lang w:eastAsia="zh-CN"/>
        </w:rPr>
        <w:t>3</w:t>
      </w:r>
      <w:r w:rsidRPr="002B04C3">
        <w:rPr>
          <w:rFonts w:hint="eastAsia"/>
          <w:lang w:eastAsia="zh-CN"/>
        </w:rPr>
        <w:t>研究组协作，研究</w:t>
      </w:r>
      <w:r w:rsidRPr="002B04C3">
        <w:rPr>
          <w:lang w:eastAsia="zh-CN"/>
        </w:rPr>
        <w:t>IoT</w:t>
      </w:r>
      <w:r w:rsidRPr="002B04C3">
        <w:rPr>
          <w:rFonts w:hint="eastAsia"/>
          <w:lang w:eastAsia="zh-CN"/>
        </w:rPr>
        <w:t>和</w:t>
      </w:r>
      <w:r w:rsidRPr="002B04C3">
        <w:rPr>
          <w:rFonts w:hint="eastAsia"/>
          <w:lang w:eastAsia="zh-CN"/>
        </w:rPr>
        <w:t>SC&amp;C</w:t>
      </w:r>
      <w:r w:rsidRPr="002B04C3">
        <w:rPr>
          <w:rFonts w:hint="eastAsia"/>
          <w:lang w:eastAsia="zh-CN"/>
        </w:rPr>
        <w:t>数据价值链的技术方面问题；</w:t>
      </w:r>
    </w:p>
    <w:p w14:paraId="5DE345D2" w14:textId="77777777" w:rsidR="00C510DA" w:rsidRPr="002B04C3" w:rsidRDefault="00C510DA" w:rsidP="00F81018">
      <w:pPr>
        <w:pStyle w:val="enumlev1"/>
        <w:rPr>
          <w:lang w:eastAsia="zh-CN"/>
        </w:rPr>
      </w:pPr>
      <w:r w:rsidRPr="002B04C3">
        <w:rPr>
          <w:lang w:eastAsia="zh-CN"/>
        </w:rPr>
        <w:t>•</w:t>
      </w:r>
      <w:r w:rsidRPr="002B04C3">
        <w:rPr>
          <w:lang w:eastAsia="zh-CN"/>
        </w:rPr>
        <w:tab/>
        <w:t>IoT</w:t>
      </w:r>
      <w:r w:rsidRPr="002B04C3">
        <w:rPr>
          <w:rFonts w:hint="eastAsia"/>
          <w:lang w:eastAsia="zh-CN"/>
        </w:rPr>
        <w:t>和</w:t>
      </w:r>
      <w:r w:rsidRPr="002B04C3">
        <w:rPr>
          <w:rFonts w:hint="eastAsia"/>
          <w:lang w:eastAsia="zh-CN"/>
        </w:rPr>
        <w:t>SC&amp;C</w:t>
      </w:r>
      <w:r w:rsidRPr="002B04C3">
        <w:rPr>
          <w:rFonts w:hint="eastAsia"/>
          <w:lang w:eastAsia="zh-CN"/>
        </w:rPr>
        <w:t>（包括垂直行业）的数据集和基于语义的能力。</w:t>
      </w:r>
    </w:p>
    <w:p w14:paraId="72FA7BA0" w14:textId="77777777" w:rsidR="008A1834" w:rsidRPr="002B04C3" w:rsidRDefault="008A1834" w:rsidP="00F81018">
      <w:pPr>
        <w:pStyle w:val="enumlev1"/>
        <w:rPr>
          <w:lang w:eastAsia="zh-CN"/>
        </w:rPr>
      </w:pPr>
    </w:p>
    <w:p w14:paraId="0E65B060" w14:textId="77777777" w:rsidR="00C510DA" w:rsidRPr="00BD3D12" w:rsidRDefault="00C510DA" w:rsidP="00F81018">
      <w:pPr>
        <w:pStyle w:val="AnnexNo"/>
        <w:rPr>
          <w:lang w:val="fr-FR" w:eastAsia="zh-CN"/>
        </w:rPr>
      </w:pPr>
      <w:bookmarkStart w:id="19" w:name="_Toc114651289"/>
      <w:r w:rsidRPr="00BD3D12">
        <w:rPr>
          <w:rFonts w:hint="eastAsia"/>
          <w:lang w:val="fr-FR" w:eastAsia="zh-CN"/>
        </w:rPr>
        <w:t>（</w:t>
      </w:r>
      <w:r w:rsidRPr="002B04C3">
        <w:rPr>
          <w:rFonts w:hint="eastAsia"/>
          <w:lang w:eastAsia="zh-CN"/>
        </w:rPr>
        <w:t>第</w:t>
      </w:r>
      <w:r w:rsidRPr="00BD3D12">
        <w:rPr>
          <w:lang w:val="fr-FR" w:eastAsia="zh-CN"/>
        </w:rPr>
        <w:t>2</w:t>
      </w:r>
      <w:r w:rsidRPr="002B04C3">
        <w:rPr>
          <w:rFonts w:hint="eastAsia"/>
          <w:lang w:eastAsia="zh-CN"/>
        </w:rPr>
        <w:t>号决议</w:t>
      </w:r>
      <w:r w:rsidRPr="00BD3D12">
        <w:rPr>
          <w:rFonts w:hint="eastAsia"/>
          <w:lang w:val="fr-FR" w:eastAsia="zh-CN"/>
        </w:rPr>
        <w:t>（</w:t>
      </w:r>
      <w:r w:rsidRPr="00BD3D12">
        <w:rPr>
          <w:lang w:val="fr-FR" w:eastAsia="zh-CN"/>
        </w:rPr>
        <w:t>2022</w:t>
      </w:r>
      <w:r w:rsidRPr="002B04C3">
        <w:rPr>
          <w:rFonts w:hint="eastAsia"/>
          <w:lang w:eastAsia="zh-CN"/>
        </w:rPr>
        <w:t>年</w:t>
      </w:r>
      <w:r w:rsidRPr="00BD3D12">
        <w:rPr>
          <w:rFonts w:hint="eastAsia"/>
          <w:lang w:val="fr-FR" w:eastAsia="zh-CN"/>
        </w:rPr>
        <w:t>，</w:t>
      </w:r>
      <w:r w:rsidRPr="002B04C3">
        <w:rPr>
          <w:rFonts w:hint="eastAsia"/>
          <w:lang w:eastAsia="zh-CN"/>
        </w:rPr>
        <w:t>日内瓦</w:t>
      </w:r>
      <w:r w:rsidRPr="00BD3D12">
        <w:rPr>
          <w:rFonts w:hint="eastAsia"/>
          <w:lang w:val="fr-FR" w:eastAsia="zh-CN"/>
        </w:rPr>
        <w:t>，</w:t>
      </w:r>
      <w:r w:rsidRPr="002B04C3">
        <w:rPr>
          <w:rFonts w:hint="eastAsia"/>
          <w:lang w:eastAsia="zh-CN"/>
        </w:rPr>
        <w:t>修订版</w:t>
      </w:r>
      <w:r w:rsidRPr="00BD3D12">
        <w:rPr>
          <w:rFonts w:hint="eastAsia"/>
          <w:lang w:val="fr-FR" w:eastAsia="zh-CN"/>
        </w:rPr>
        <w:t>））</w:t>
      </w:r>
      <w:r w:rsidRPr="00BD3D12">
        <w:rPr>
          <w:lang w:val="fr-FR" w:eastAsia="zh-CN"/>
        </w:rPr>
        <w:br/>
      </w:r>
      <w:r w:rsidRPr="002B04C3">
        <w:rPr>
          <w:rFonts w:hint="eastAsia"/>
          <w:lang w:eastAsia="zh-CN"/>
        </w:rPr>
        <w:t>附件</w:t>
      </w:r>
      <w:r w:rsidRPr="00BD3D12">
        <w:rPr>
          <w:lang w:val="fr-FR" w:eastAsia="zh-CN"/>
        </w:rPr>
        <w:t>C</w:t>
      </w:r>
      <w:bookmarkEnd w:id="19"/>
    </w:p>
    <w:p w14:paraId="6E2C011A" w14:textId="77777777" w:rsidR="00C510DA" w:rsidRPr="00BD3D12" w:rsidRDefault="00C510DA" w:rsidP="00F81018">
      <w:pPr>
        <w:pStyle w:val="Annextitle"/>
        <w:rPr>
          <w:lang w:val="fr-FR" w:eastAsia="zh-CN"/>
        </w:rPr>
      </w:pPr>
      <w:r w:rsidRPr="00BD3D12">
        <w:rPr>
          <w:rFonts w:hint="eastAsia"/>
          <w:lang w:val="fr-FR" w:eastAsia="zh-CN"/>
        </w:rPr>
        <w:t>2022-2024</w:t>
      </w:r>
      <w:r w:rsidRPr="002B04C3">
        <w:rPr>
          <w:lang w:eastAsia="zh-CN"/>
        </w:rPr>
        <w:t>年研究期</w:t>
      </w:r>
      <w:r w:rsidRPr="002B04C3">
        <w:rPr>
          <w:rFonts w:hint="eastAsia"/>
          <w:lang w:eastAsia="zh-CN"/>
        </w:rPr>
        <w:t>内</w:t>
      </w:r>
      <w:r w:rsidRPr="00BD3D12">
        <w:rPr>
          <w:rFonts w:hint="eastAsia"/>
          <w:lang w:val="fr-FR" w:eastAsia="zh-CN"/>
        </w:rPr>
        <w:t>ITU-T</w:t>
      </w:r>
      <w:r w:rsidRPr="002B04C3">
        <w:rPr>
          <w:lang w:eastAsia="zh-CN"/>
        </w:rPr>
        <w:t>各研究组和</w:t>
      </w:r>
      <w:r w:rsidRPr="00BD3D12">
        <w:rPr>
          <w:rFonts w:hint="eastAsia"/>
          <w:lang w:val="fr-FR" w:eastAsia="zh-CN"/>
        </w:rPr>
        <w:br/>
      </w:r>
      <w:r w:rsidRPr="00BD3D12">
        <w:rPr>
          <w:lang w:val="fr-FR" w:eastAsia="zh-CN"/>
        </w:rPr>
        <w:t>TSAG</w:t>
      </w:r>
      <w:r w:rsidRPr="002B04C3">
        <w:rPr>
          <w:lang w:eastAsia="zh-CN"/>
        </w:rPr>
        <w:t>负责的建议书清单</w:t>
      </w:r>
    </w:p>
    <w:p w14:paraId="2933456C" w14:textId="77777777" w:rsidR="00C510DA" w:rsidRPr="00BD3D12" w:rsidRDefault="00C510DA" w:rsidP="008E7417">
      <w:pPr>
        <w:pStyle w:val="Headingb"/>
        <w:rPr>
          <w:lang w:eastAsia="zh-CN"/>
        </w:rPr>
      </w:pPr>
      <w:r w:rsidRPr="00BD3D12">
        <w:rPr>
          <w:rFonts w:hint="eastAsia"/>
          <w:lang w:eastAsia="zh-CN"/>
        </w:rPr>
        <w:t>ITU-T</w:t>
      </w:r>
      <w:r w:rsidRPr="002B04C3">
        <w:rPr>
          <w:lang w:eastAsia="zh-CN"/>
        </w:rPr>
        <w:t>第</w:t>
      </w:r>
      <w:r w:rsidRPr="00BD3D12">
        <w:rPr>
          <w:lang w:eastAsia="zh-CN"/>
        </w:rPr>
        <w:t>2</w:t>
      </w:r>
      <w:r w:rsidRPr="002B04C3">
        <w:rPr>
          <w:lang w:eastAsia="zh-CN"/>
        </w:rPr>
        <w:t>研究组</w:t>
      </w:r>
    </w:p>
    <w:p w14:paraId="2EFB0731" w14:textId="77777777" w:rsidR="00C510DA" w:rsidRPr="00BD3D12" w:rsidRDefault="00C510DA" w:rsidP="003A1724">
      <w:pPr>
        <w:pStyle w:val="Normalnoindent"/>
        <w:rPr>
          <w:lang w:eastAsia="zh-CN"/>
        </w:rPr>
      </w:pPr>
      <w:r w:rsidRPr="00BD3D12">
        <w:rPr>
          <w:lang w:eastAsia="zh-CN"/>
        </w:rPr>
        <w:t>ITU-T E</w:t>
      </w:r>
      <w:r w:rsidRPr="002B04C3">
        <w:rPr>
          <w:rFonts w:hint="eastAsia"/>
          <w:lang w:eastAsia="zh-CN"/>
        </w:rPr>
        <w:t>系列</w:t>
      </w:r>
      <w:r w:rsidRPr="00BD3D12">
        <w:rPr>
          <w:rFonts w:hint="eastAsia"/>
          <w:lang w:eastAsia="zh-CN"/>
        </w:rPr>
        <w:t>，</w:t>
      </w:r>
      <w:r w:rsidRPr="002B04C3">
        <w:rPr>
          <w:lang w:eastAsia="zh-CN"/>
        </w:rPr>
        <w:t>与第</w:t>
      </w:r>
      <w:r w:rsidRPr="00BD3D12">
        <w:rPr>
          <w:lang w:eastAsia="zh-CN"/>
        </w:rPr>
        <w:t>17</w:t>
      </w:r>
      <w:r w:rsidRPr="002B04C3">
        <w:rPr>
          <w:rFonts w:hint="eastAsia"/>
          <w:lang w:eastAsia="zh-CN"/>
        </w:rPr>
        <w:t>研究组共同制定的或第</w:t>
      </w:r>
      <w:r w:rsidRPr="00BD3D12">
        <w:rPr>
          <w:lang w:eastAsia="zh-CN"/>
        </w:rPr>
        <w:t>3</w:t>
      </w:r>
      <w:r w:rsidRPr="002B04C3">
        <w:rPr>
          <w:rFonts w:hint="eastAsia"/>
          <w:lang w:eastAsia="zh-CN"/>
        </w:rPr>
        <w:t>、</w:t>
      </w:r>
      <w:r w:rsidRPr="00BD3D12">
        <w:rPr>
          <w:lang w:eastAsia="zh-CN"/>
        </w:rPr>
        <w:t>12</w:t>
      </w:r>
      <w:r w:rsidRPr="002B04C3">
        <w:rPr>
          <w:rFonts w:hint="eastAsia"/>
          <w:lang w:eastAsia="zh-CN"/>
        </w:rPr>
        <w:t>和</w:t>
      </w:r>
      <w:r w:rsidRPr="00BD3D12">
        <w:rPr>
          <w:lang w:eastAsia="zh-CN"/>
        </w:rPr>
        <w:t>16</w:t>
      </w:r>
      <w:r w:rsidRPr="002B04C3">
        <w:rPr>
          <w:rFonts w:hint="eastAsia"/>
          <w:lang w:eastAsia="zh-CN"/>
        </w:rPr>
        <w:t>研究组负责的建议书除外</w:t>
      </w:r>
    </w:p>
    <w:p w14:paraId="6F4FBD29" w14:textId="77777777" w:rsidR="00C510DA" w:rsidRPr="00BD3D12" w:rsidRDefault="00C510DA" w:rsidP="003A1724">
      <w:pPr>
        <w:pStyle w:val="Normalnoindent"/>
        <w:rPr>
          <w:lang w:eastAsia="zh-CN"/>
        </w:rPr>
      </w:pPr>
      <w:r w:rsidRPr="00BD3D12">
        <w:rPr>
          <w:lang w:eastAsia="zh-CN"/>
        </w:rPr>
        <w:t>ITU-T F</w:t>
      </w:r>
      <w:r w:rsidRPr="002B04C3">
        <w:rPr>
          <w:rFonts w:hint="eastAsia"/>
          <w:lang w:eastAsia="zh-CN"/>
        </w:rPr>
        <w:t>系列</w:t>
      </w:r>
      <w:r w:rsidRPr="00BD3D12">
        <w:rPr>
          <w:rFonts w:hint="eastAsia"/>
          <w:lang w:eastAsia="zh-CN"/>
        </w:rPr>
        <w:t>，</w:t>
      </w:r>
      <w:r w:rsidRPr="002B04C3">
        <w:rPr>
          <w:rFonts w:hint="eastAsia"/>
          <w:lang w:eastAsia="zh-CN"/>
        </w:rPr>
        <w:t>第</w:t>
      </w:r>
      <w:r w:rsidRPr="00BD3D12">
        <w:rPr>
          <w:lang w:eastAsia="zh-CN"/>
        </w:rPr>
        <w:t>13</w:t>
      </w:r>
      <w:r w:rsidRPr="002B04C3">
        <w:rPr>
          <w:rFonts w:hint="eastAsia"/>
          <w:lang w:eastAsia="zh-CN"/>
        </w:rPr>
        <w:t>、</w:t>
      </w:r>
      <w:r w:rsidRPr="00BD3D12">
        <w:rPr>
          <w:lang w:eastAsia="zh-CN"/>
        </w:rPr>
        <w:t>16</w:t>
      </w:r>
      <w:r w:rsidRPr="002B04C3">
        <w:rPr>
          <w:rFonts w:hint="eastAsia"/>
          <w:lang w:eastAsia="zh-CN"/>
        </w:rPr>
        <w:t>和</w:t>
      </w:r>
      <w:r w:rsidRPr="00BD3D12">
        <w:rPr>
          <w:lang w:eastAsia="zh-CN"/>
        </w:rPr>
        <w:t>17</w:t>
      </w:r>
      <w:r w:rsidRPr="002B04C3">
        <w:rPr>
          <w:rFonts w:hint="eastAsia"/>
          <w:lang w:eastAsia="zh-CN"/>
        </w:rPr>
        <w:t>研究组负责的建议书除</w:t>
      </w:r>
      <w:r w:rsidRPr="002B04C3">
        <w:rPr>
          <w:lang w:eastAsia="zh-CN"/>
        </w:rPr>
        <w:t>外</w:t>
      </w:r>
    </w:p>
    <w:p w14:paraId="6118D058" w14:textId="77777777" w:rsidR="00C510DA" w:rsidRPr="00BD3D12" w:rsidRDefault="00C510DA" w:rsidP="003A1724">
      <w:pPr>
        <w:pStyle w:val="Normalnoindent"/>
      </w:pPr>
      <w:r w:rsidRPr="00BD3D12">
        <w:t>ITU-T I.220</w:t>
      </w:r>
      <w:r w:rsidRPr="002B04C3">
        <w:t>、</w:t>
      </w:r>
      <w:r w:rsidRPr="00BD3D12">
        <w:t>ITU-T I.230</w:t>
      </w:r>
      <w:r w:rsidRPr="002B04C3">
        <w:t>、</w:t>
      </w:r>
      <w:r w:rsidRPr="00BD3D12">
        <w:t>ITU-T I.240</w:t>
      </w:r>
      <w:r w:rsidRPr="002B04C3">
        <w:rPr>
          <w:rFonts w:hint="eastAsia"/>
        </w:rPr>
        <w:t>、</w:t>
      </w:r>
      <w:r w:rsidRPr="00BD3D12">
        <w:t>ITU-T I.250</w:t>
      </w:r>
      <w:r w:rsidRPr="002B04C3">
        <w:rPr>
          <w:rFonts w:hint="eastAsia"/>
        </w:rPr>
        <w:t>各</w:t>
      </w:r>
      <w:r w:rsidRPr="002B04C3">
        <w:t>系列</w:t>
      </w:r>
      <w:r w:rsidRPr="002B04C3">
        <w:rPr>
          <w:rFonts w:hint="eastAsia"/>
        </w:rPr>
        <w:t>以及</w:t>
      </w:r>
      <w:r w:rsidRPr="00BD3D12">
        <w:rPr>
          <w:rFonts w:hint="eastAsia"/>
        </w:rPr>
        <w:t>ITU-T I.750</w:t>
      </w:r>
      <w:r w:rsidRPr="002B04C3">
        <w:rPr>
          <w:rFonts w:hint="eastAsia"/>
        </w:rPr>
        <w:t>系列</w:t>
      </w:r>
      <w:r w:rsidRPr="002B04C3">
        <w:t>建议书</w:t>
      </w:r>
    </w:p>
    <w:p w14:paraId="0FFDA2F4" w14:textId="77777777" w:rsidR="00C510DA" w:rsidRPr="00BD3D12" w:rsidRDefault="00C510DA" w:rsidP="003A1724">
      <w:pPr>
        <w:pStyle w:val="Normalnoindent"/>
      </w:pPr>
      <w:r w:rsidRPr="00BD3D12">
        <w:rPr>
          <w:rFonts w:hint="eastAsia"/>
        </w:rPr>
        <w:t>ITU-T G.850</w:t>
      </w:r>
      <w:r w:rsidRPr="002B04C3">
        <w:rPr>
          <w:rFonts w:hint="eastAsia"/>
        </w:rPr>
        <w:t>系列</w:t>
      </w:r>
    </w:p>
    <w:p w14:paraId="10611C19" w14:textId="77777777" w:rsidR="00C510DA" w:rsidRPr="002B04C3" w:rsidRDefault="00C510DA" w:rsidP="003A1724">
      <w:pPr>
        <w:pStyle w:val="Normalnoindent"/>
      </w:pPr>
      <w:r w:rsidRPr="002B04C3">
        <w:rPr>
          <w:rFonts w:hint="eastAsia"/>
        </w:rPr>
        <w:t>ITU-T M</w:t>
      </w:r>
      <w:r w:rsidRPr="002B04C3">
        <w:rPr>
          <w:rFonts w:hint="eastAsia"/>
        </w:rPr>
        <w:t>系列</w:t>
      </w:r>
    </w:p>
    <w:p w14:paraId="787F9A0F" w14:textId="77777777" w:rsidR="00C510DA" w:rsidRPr="002B04C3" w:rsidRDefault="00C510DA" w:rsidP="003A1724">
      <w:pPr>
        <w:pStyle w:val="Normalnoindent"/>
      </w:pPr>
      <w:r w:rsidRPr="002B04C3">
        <w:rPr>
          <w:rFonts w:hint="eastAsia"/>
        </w:rPr>
        <w:t>ITU-T O.220</w:t>
      </w:r>
      <w:r w:rsidRPr="002B04C3">
        <w:t>系列</w:t>
      </w:r>
    </w:p>
    <w:p w14:paraId="52462D61" w14:textId="77777777" w:rsidR="00C510DA" w:rsidRPr="002B04C3" w:rsidRDefault="00C510DA" w:rsidP="003A1724">
      <w:pPr>
        <w:pStyle w:val="Normalnoindent"/>
      </w:pPr>
      <w:r w:rsidRPr="002B04C3">
        <w:rPr>
          <w:rFonts w:hint="eastAsia"/>
        </w:rPr>
        <w:t>ITU-T Q.513</w:t>
      </w:r>
      <w:r w:rsidRPr="002B04C3">
        <w:rPr>
          <w:rFonts w:hint="eastAsia"/>
        </w:rPr>
        <w:t>、</w:t>
      </w:r>
      <w:r w:rsidRPr="002B04C3">
        <w:rPr>
          <w:rFonts w:hint="eastAsia"/>
        </w:rPr>
        <w:t>ITU-T Q.800</w:t>
      </w:r>
      <w:r w:rsidRPr="002B04C3">
        <w:rPr>
          <w:lang w:eastAsia="zh-CN"/>
        </w:rPr>
        <w:t xml:space="preserve"> – </w:t>
      </w:r>
      <w:r w:rsidRPr="002B04C3">
        <w:rPr>
          <w:rFonts w:hint="eastAsia"/>
        </w:rPr>
        <w:t>ITU-T Q.849</w:t>
      </w:r>
      <w:r w:rsidRPr="002B04C3">
        <w:rPr>
          <w:rFonts w:hint="eastAsia"/>
        </w:rPr>
        <w:t>、</w:t>
      </w:r>
      <w:r w:rsidRPr="002B04C3">
        <w:rPr>
          <w:rFonts w:hint="eastAsia"/>
        </w:rPr>
        <w:t>ITU-T Q.940</w:t>
      </w:r>
      <w:r w:rsidRPr="002B04C3">
        <w:t>系列</w:t>
      </w:r>
    </w:p>
    <w:p w14:paraId="6947CCDC" w14:textId="77777777" w:rsidR="008A1834" w:rsidRPr="002B04C3" w:rsidRDefault="008A1834">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028AFFF9" w14:textId="77777777" w:rsidR="00C510DA" w:rsidRPr="002B04C3" w:rsidRDefault="00C510DA" w:rsidP="003A1724">
      <w:pPr>
        <w:pStyle w:val="Normalnoindent"/>
        <w:rPr>
          <w:lang w:eastAsia="zh-CN"/>
        </w:rPr>
      </w:pPr>
      <w:r w:rsidRPr="002B04C3">
        <w:rPr>
          <w:rFonts w:hint="eastAsia"/>
          <w:lang w:eastAsia="zh-CN"/>
        </w:rPr>
        <w:lastRenderedPageBreak/>
        <w:t xml:space="preserve">ITU-T </w:t>
      </w:r>
      <w:r w:rsidRPr="002B04C3">
        <w:rPr>
          <w:lang w:eastAsia="zh-CN"/>
        </w:rPr>
        <w:t>S</w:t>
      </w:r>
      <w:r w:rsidRPr="002B04C3">
        <w:rPr>
          <w:lang w:eastAsia="zh-CN"/>
        </w:rPr>
        <w:t>系列建议书</w:t>
      </w:r>
      <w:r w:rsidRPr="002B04C3">
        <w:rPr>
          <w:rFonts w:hint="eastAsia"/>
          <w:lang w:eastAsia="zh-CN"/>
        </w:rPr>
        <w:t>的充实完善</w:t>
      </w:r>
    </w:p>
    <w:p w14:paraId="298AA416" w14:textId="77777777" w:rsidR="00C510DA" w:rsidRPr="002B04C3" w:rsidRDefault="00C510DA" w:rsidP="003A1724">
      <w:pPr>
        <w:pStyle w:val="Normalnoindent"/>
      </w:pPr>
      <w:r w:rsidRPr="002B04C3">
        <w:rPr>
          <w:rFonts w:hint="eastAsia"/>
        </w:rPr>
        <w:t xml:space="preserve">ITU-T </w:t>
      </w:r>
      <w:r w:rsidRPr="002B04C3">
        <w:t>V.51/M.729</w:t>
      </w:r>
    </w:p>
    <w:p w14:paraId="46C5B56A" w14:textId="77777777" w:rsidR="00C510DA" w:rsidRPr="002B04C3" w:rsidRDefault="00C510DA" w:rsidP="003A1724">
      <w:pPr>
        <w:pStyle w:val="Normalnoindent"/>
      </w:pPr>
      <w:r w:rsidRPr="002B04C3">
        <w:t>ITU-T X.160</w:t>
      </w:r>
      <w:r w:rsidRPr="002B04C3">
        <w:t>系列、</w:t>
      </w:r>
      <w:r w:rsidRPr="002B04C3">
        <w:t>ITU-T X.170</w:t>
      </w:r>
      <w:r w:rsidRPr="002B04C3">
        <w:t>系列、</w:t>
      </w:r>
      <w:r w:rsidRPr="002B04C3">
        <w:t>ITU-T X.700</w:t>
      </w:r>
      <w:r w:rsidRPr="002B04C3">
        <w:t>系列</w:t>
      </w:r>
    </w:p>
    <w:p w14:paraId="29CD70B0" w14:textId="77777777" w:rsidR="00C510DA" w:rsidRPr="002B04C3" w:rsidRDefault="00C510DA" w:rsidP="003A1724">
      <w:pPr>
        <w:pStyle w:val="Normalnoindent"/>
      </w:pPr>
      <w:r w:rsidRPr="002B04C3">
        <w:rPr>
          <w:rFonts w:hint="eastAsia"/>
        </w:rPr>
        <w:t xml:space="preserve">ITU-T </w:t>
      </w:r>
      <w:r w:rsidRPr="002B04C3">
        <w:t>Z.300</w:t>
      </w:r>
      <w:r w:rsidRPr="002B04C3">
        <w:t>系列</w:t>
      </w:r>
    </w:p>
    <w:p w14:paraId="4968C6DC" w14:textId="77777777" w:rsidR="00C510DA" w:rsidRPr="002B04C3" w:rsidRDefault="00C510DA" w:rsidP="008E7417">
      <w:pPr>
        <w:pStyle w:val="Headingb"/>
      </w:pPr>
      <w:r w:rsidRPr="002B04C3">
        <w:rPr>
          <w:rFonts w:eastAsia="Times New Roman" w:hint="eastAsia"/>
        </w:rPr>
        <w:t>ITU</w:t>
      </w:r>
      <w:r w:rsidRPr="002B04C3">
        <w:rPr>
          <w:rFonts w:hint="eastAsia"/>
        </w:rPr>
        <w:t>-T</w:t>
      </w:r>
      <w:r w:rsidRPr="002B04C3">
        <w:rPr>
          <w:rFonts w:hint="eastAsia"/>
        </w:rPr>
        <w:t>第</w:t>
      </w:r>
      <w:r w:rsidRPr="002B04C3">
        <w:rPr>
          <w:rFonts w:hint="eastAsia"/>
        </w:rPr>
        <w:t>3</w:t>
      </w:r>
      <w:r w:rsidRPr="002B04C3">
        <w:rPr>
          <w:rFonts w:hint="eastAsia"/>
        </w:rPr>
        <w:t>研究组</w:t>
      </w:r>
    </w:p>
    <w:p w14:paraId="53A1C53B" w14:textId="77777777" w:rsidR="00C510DA" w:rsidRPr="002B04C3" w:rsidRDefault="00C510DA" w:rsidP="003A1724">
      <w:pPr>
        <w:pStyle w:val="Normalnoindent"/>
      </w:pPr>
      <w:r w:rsidRPr="002B04C3">
        <w:rPr>
          <w:rFonts w:hint="eastAsia"/>
        </w:rPr>
        <w:t>ITU-T D</w:t>
      </w:r>
      <w:r w:rsidRPr="002B04C3">
        <w:rPr>
          <w:rFonts w:hint="eastAsia"/>
        </w:rPr>
        <w:t>系列</w:t>
      </w:r>
    </w:p>
    <w:p w14:paraId="00184413" w14:textId="77777777" w:rsidR="00C510DA" w:rsidRPr="002B04C3" w:rsidRDefault="00C510DA" w:rsidP="003A1724">
      <w:pPr>
        <w:pStyle w:val="Normalnoindent"/>
      </w:pPr>
      <w:r w:rsidRPr="002B04C3">
        <w:t>ITU-T D.103/E.231</w:t>
      </w:r>
    </w:p>
    <w:p w14:paraId="3DF84600" w14:textId="77777777" w:rsidR="00C510DA" w:rsidRPr="002B04C3" w:rsidRDefault="00C510DA" w:rsidP="003A1724">
      <w:pPr>
        <w:pStyle w:val="Normalnoindent"/>
      </w:pPr>
      <w:r w:rsidRPr="002B04C3">
        <w:t>ITU-T D.104/E.232</w:t>
      </w:r>
    </w:p>
    <w:p w14:paraId="78A23135" w14:textId="77777777" w:rsidR="00C510DA" w:rsidRPr="002B04C3" w:rsidRDefault="00C510DA" w:rsidP="003A1724">
      <w:pPr>
        <w:pStyle w:val="Normalnoindent"/>
      </w:pPr>
      <w:r w:rsidRPr="002B04C3">
        <w:t>ITU-T D.1140/X.1261</w:t>
      </w:r>
    </w:p>
    <w:p w14:paraId="0146C97A" w14:textId="77777777" w:rsidR="00C510DA" w:rsidRPr="002B04C3" w:rsidRDefault="00C510DA" w:rsidP="008E7417">
      <w:pPr>
        <w:pStyle w:val="Headingb"/>
      </w:pPr>
      <w:r w:rsidRPr="002B04C3">
        <w:rPr>
          <w:rFonts w:hint="eastAsia"/>
        </w:rPr>
        <w:t>ITU-T</w:t>
      </w:r>
      <w:r w:rsidRPr="002B04C3">
        <w:t>第</w:t>
      </w:r>
      <w:r w:rsidRPr="002B04C3">
        <w:t>5</w:t>
      </w:r>
      <w:r w:rsidRPr="002B04C3">
        <w:t>研究组</w:t>
      </w:r>
    </w:p>
    <w:p w14:paraId="13ABED51" w14:textId="77777777" w:rsidR="00C510DA" w:rsidRPr="002B04C3" w:rsidRDefault="00C510DA" w:rsidP="003A1724">
      <w:pPr>
        <w:pStyle w:val="Normalnoindent"/>
      </w:pPr>
      <w:r w:rsidRPr="002B04C3">
        <w:rPr>
          <w:rFonts w:hint="eastAsia"/>
        </w:rPr>
        <w:t xml:space="preserve">ITU-T </w:t>
      </w:r>
      <w:r w:rsidRPr="002B04C3">
        <w:t>K</w:t>
      </w:r>
      <w:r w:rsidRPr="002B04C3">
        <w:t>系列</w:t>
      </w:r>
    </w:p>
    <w:p w14:paraId="45BC0568" w14:textId="37BA9B6C" w:rsidR="00C510DA" w:rsidRPr="002B04C3" w:rsidRDefault="00C510DA" w:rsidP="0032608E">
      <w:pPr>
        <w:pStyle w:val="Normalnoindent"/>
        <w:jc w:val="left"/>
      </w:pPr>
      <w:r w:rsidRPr="002B04C3">
        <w:rPr>
          <w:rFonts w:hint="eastAsia"/>
        </w:rPr>
        <w:t>ITU-T L.1</w:t>
      </w:r>
      <w:r w:rsidRPr="002B04C3">
        <w:rPr>
          <w:lang w:eastAsia="zh-CN"/>
        </w:rPr>
        <w:t xml:space="preserve"> – </w:t>
      </w:r>
      <w:r w:rsidRPr="002B04C3">
        <w:t>ITU-T L.9</w:t>
      </w:r>
      <w:r w:rsidRPr="002B04C3">
        <w:t>、</w:t>
      </w:r>
      <w:r w:rsidRPr="002B04C3">
        <w:t>ITU-T L.18</w:t>
      </w:r>
      <w:r w:rsidRPr="002B04C3">
        <w:rPr>
          <w:lang w:eastAsia="zh-CN"/>
        </w:rPr>
        <w:t xml:space="preserve"> – </w:t>
      </w:r>
      <w:r w:rsidRPr="002B04C3">
        <w:rPr>
          <w:rFonts w:hint="eastAsia"/>
        </w:rPr>
        <w:t>ITU-T L.24</w:t>
      </w:r>
      <w:r w:rsidRPr="002B04C3">
        <w:t>、</w:t>
      </w:r>
      <w:r w:rsidRPr="002B04C3">
        <w:rPr>
          <w:rFonts w:hint="eastAsia"/>
        </w:rPr>
        <w:t>ITU-T L.32</w:t>
      </w:r>
      <w:r w:rsidRPr="002B04C3">
        <w:rPr>
          <w:rFonts w:hint="eastAsia"/>
        </w:rPr>
        <w:t>、</w:t>
      </w:r>
      <w:r w:rsidRPr="002B04C3">
        <w:rPr>
          <w:rFonts w:hint="eastAsia"/>
        </w:rPr>
        <w:t>ITU-T L.33</w:t>
      </w:r>
      <w:r w:rsidRPr="002B04C3">
        <w:rPr>
          <w:rFonts w:hint="eastAsia"/>
        </w:rPr>
        <w:t>、</w:t>
      </w:r>
      <w:r w:rsidRPr="002B04C3">
        <w:rPr>
          <w:rFonts w:hint="eastAsia"/>
        </w:rPr>
        <w:t>ITU-T L.71</w:t>
      </w:r>
      <w:r w:rsidRPr="002B04C3">
        <w:rPr>
          <w:rFonts w:hint="eastAsia"/>
        </w:rPr>
        <w:t>、</w:t>
      </w:r>
      <w:r w:rsidR="001F1D72">
        <w:br/>
      </w:r>
      <w:r w:rsidRPr="002B04C3">
        <w:t>ITU</w:t>
      </w:r>
      <w:r w:rsidRPr="002B04C3">
        <w:noBreakHyphen/>
        <w:t>T L.75</w:t>
      </w:r>
      <w:r w:rsidRPr="002B04C3">
        <w:t>、</w:t>
      </w:r>
      <w:r w:rsidRPr="002B04C3">
        <w:t>ITU-T L.76</w:t>
      </w:r>
      <w:r w:rsidRPr="002B04C3">
        <w:rPr>
          <w:rFonts w:hint="eastAsia"/>
        </w:rPr>
        <w:t>、</w:t>
      </w:r>
      <w:r w:rsidRPr="002B04C3">
        <w:rPr>
          <w:rFonts w:hint="eastAsia"/>
        </w:rPr>
        <w:t>ITU-T L.1000</w:t>
      </w:r>
      <w:r w:rsidRPr="002B04C3">
        <w:rPr>
          <w:rFonts w:hint="eastAsia"/>
        </w:rPr>
        <w:t>系列</w:t>
      </w:r>
    </w:p>
    <w:p w14:paraId="592848F9" w14:textId="77777777" w:rsidR="00C510DA" w:rsidRPr="002B04C3" w:rsidRDefault="00C510DA" w:rsidP="008E7417">
      <w:pPr>
        <w:pStyle w:val="Headingb"/>
        <w:rPr>
          <w:lang w:eastAsia="zh-CN"/>
        </w:rPr>
      </w:pPr>
      <w:r w:rsidRPr="002B04C3">
        <w:rPr>
          <w:rFonts w:hint="eastAsia"/>
          <w:lang w:eastAsia="zh-CN"/>
        </w:rPr>
        <w:t>ITU-T</w:t>
      </w:r>
      <w:r w:rsidRPr="002B04C3">
        <w:rPr>
          <w:lang w:eastAsia="zh-CN"/>
        </w:rPr>
        <w:t>第</w:t>
      </w:r>
      <w:r w:rsidRPr="002B04C3">
        <w:rPr>
          <w:lang w:eastAsia="zh-CN"/>
        </w:rPr>
        <w:t>9</w:t>
      </w:r>
      <w:r w:rsidRPr="002B04C3">
        <w:rPr>
          <w:lang w:eastAsia="zh-CN"/>
        </w:rPr>
        <w:t>研究组</w:t>
      </w:r>
    </w:p>
    <w:p w14:paraId="7984670C" w14:textId="77777777" w:rsidR="00C510DA" w:rsidRPr="002B04C3" w:rsidRDefault="00C510DA" w:rsidP="003A1724">
      <w:pPr>
        <w:pStyle w:val="Normalnoindent"/>
        <w:rPr>
          <w:lang w:eastAsia="zh-CN"/>
        </w:rPr>
      </w:pPr>
      <w:r w:rsidRPr="002B04C3">
        <w:rPr>
          <w:lang w:eastAsia="zh-CN"/>
        </w:rPr>
        <w:t>ITU-T J</w:t>
      </w:r>
      <w:r w:rsidRPr="002B04C3">
        <w:rPr>
          <w:rFonts w:hint="eastAsia"/>
          <w:lang w:eastAsia="zh-CN"/>
        </w:rPr>
        <w:t>系列，第</w:t>
      </w:r>
      <w:r w:rsidRPr="002B04C3">
        <w:rPr>
          <w:lang w:eastAsia="zh-CN"/>
        </w:rPr>
        <w:t>12</w:t>
      </w:r>
      <w:r w:rsidRPr="002B04C3">
        <w:rPr>
          <w:rFonts w:hint="eastAsia"/>
          <w:lang w:eastAsia="zh-CN"/>
        </w:rPr>
        <w:t>和</w:t>
      </w:r>
      <w:r w:rsidRPr="002B04C3">
        <w:rPr>
          <w:lang w:eastAsia="zh-CN"/>
        </w:rPr>
        <w:t>15</w:t>
      </w:r>
      <w:r w:rsidRPr="002B04C3">
        <w:rPr>
          <w:rFonts w:hint="eastAsia"/>
          <w:lang w:eastAsia="zh-CN"/>
        </w:rPr>
        <w:t>研究组负责的那些除外</w:t>
      </w:r>
    </w:p>
    <w:p w14:paraId="67723B75" w14:textId="77777777" w:rsidR="00C510DA" w:rsidRPr="002B04C3" w:rsidRDefault="00C510DA" w:rsidP="003A1724">
      <w:pPr>
        <w:pStyle w:val="Normalnoindent"/>
        <w:rPr>
          <w:lang w:eastAsia="zh-CN"/>
        </w:rPr>
      </w:pPr>
      <w:r w:rsidRPr="002B04C3">
        <w:rPr>
          <w:rFonts w:hint="eastAsia"/>
          <w:lang w:eastAsia="zh-CN"/>
        </w:rPr>
        <w:t xml:space="preserve">ITU-T </w:t>
      </w:r>
      <w:r w:rsidRPr="002B04C3">
        <w:rPr>
          <w:lang w:eastAsia="zh-CN"/>
        </w:rPr>
        <w:t>N</w:t>
      </w:r>
      <w:r w:rsidRPr="002B04C3">
        <w:rPr>
          <w:lang w:eastAsia="zh-CN"/>
        </w:rPr>
        <w:t>系列</w:t>
      </w:r>
    </w:p>
    <w:p w14:paraId="245FDA56" w14:textId="77777777" w:rsidR="00C510DA" w:rsidRPr="002B04C3" w:rsidRDefault="00C510DA" w:rsidP="008E7417">
      <w:pPr>
        <w:pStyle w:val="Headingb"/>
        <w:rPr>
          <w:lang w:eastAsia="zh-CN"/>
        </w:rPr>
      </w:pPr>
      <w:r w:rsidRPr="002B04C3">
        <w:rPr>
          <w:rFonts w:eastAsia="Times New Roman" w:hint="eastAsia"/>
        </w:rPr>
        <w:t>ITU</w:t>
      </w:r>
      <w:r w:rsidRPr="002B04C3">
        <w:rPr>
          <w:rFonts w:hint="eastAsia"/>
          <w:lang w:eastAsia="zh-CN"/>
        </w:rPr>
        <w:t>-T</w:t>
      </w:r>
      <w:r w:rsidRPr="002B04C3">
        <w:rPr>
          <w:lang w:eastAsia="zh-CN"/>
        </w:rPr>
        <w:t>第</w:t>
      </w:r>
      <w:r w:rsidRPr="002B04C3">
        <w:rPr>
          <w:lang w:eastAsia="zh-CN"/>
        </w:rPr>
        <w:t>11</w:t>
      </w:r>
      <w:r w:rsidRPr="002B04C3">
        <w:rPr>
          <w:lang w:eastAsia="zh-CN"/>
        </w:rPr>
        <w:t>研究组</w:t>
      </w:r>
    </w:p>
    <w:p w14:paraId="0C47DF20" w14:textId="77777777" w:rsidR="00C510DA" w:rsidRPr="002B04C3" w:rsidRDefault="00C510DA" w:rsidP="003A1724">
      <w:pPr>
        <w:pStyle w:val="Normalnoindent"/>
        <w:rPr>
          <w:lang w:eastAsia="zh-CN"/>
        </w:rPr>
      </w:pPr>
      <w:r w:rsidRPr="002B04C3">
        <w:rPr>
          <w:lang w:eastAsia="zh-CN"/>
        </w:rPr>
        <w:t>ITU-T Q</w:t>
      </w:r>
      <w:r w:rsidRPr="002B04C3">
        <w:rPr>
          <w:rFonts w:hint="eastAsia"/>
          <w:lang w:eastAsia="zh-CN"/>
        </w:rPr>
        <w:t>系列，第</w:t>
      </w:r>
      <w:r w:rsidRPr="002B04C3">
        <w:rPr>
          <w:lang w:eastAsia="zh-CN"/>
        </w:rPr>
        <w:t>2</w:t>
      </w:r>
      <w:r w:rsidRPr="002B04C3">
        <w:rPr>
          <w:rFonts w:hint="eastAsia"/>
          <w:lang w:eastAsia="zh-CN"/>
        </w:rPr>
        <w:t>、</w:t>
      </w:r>
      <w:r w:rsidRPr="002B04C3">
        <w:rPr>
          <w:lang w:eastAsia="zh-CN"/>
        </w:rPr>
        <w:t>13</w:t>
      </w:r>
      <w:r w:rsidRPr="002B04C3">
        <w:rPr>
          <w:rFonts w:hint="eastAsia"/>
          <w:lang w:eastAsia="zh-CN"/>
        </w:rPr>
        <w:t>、</w:t>
      </w:r>
      <w:r w:rsidRPr="002B04C3">
        <w:rPr>
          <w:lang w:eastAsia="zh-CN"/>
        </w:rPr>
        <w:t>15</w:t>
      </w:r>
      <w:r w:rsidRPr="002B04C3">
        <w:rPr>
          <w:rFonts w:hint="eastAsia"/>
          <w:lang w:eastAsia="zh-CN"/>
        </w:rPr>
        <w:t>、</w:t>
      </w:r>
      <w:r w:rsidRPr="002B04C3">
        <w:rPr>
          <w:lang w:eastAsia="zh-CN"/>
        </w:rPr>
        <w:t>16</w:t>
      </w:r>
      <w:r w:rsidRPr="002B04C3">
        <w:rPr>
          <w:rFonts w:hint="eastAsia"/>
          <w:lang w:eastAsia="zh-CN"/>
        </w:rPr>
        <w:t>和</w:t>
      </w:r>
      <w:r w:rsidRPr="002B04C3">
        <w:rPr>
          <w:lang w:eastAsia="zh-CN"/>
        </w:rPr>
        <w:t>20</w:t>
      </w:r>
      <w:r w:rsidRPr="002B04C3">
        <w:rPr>
          <w:rFonts w:hint="eastAsia"/>
          <w:lang w:eastAsia="zh-CN"/>
        </w:rPr>
        <w:t>研究组负责的建议书除外</w:t>
      </w:r>
    </w:p>
    <w:p w14:paraId="3C4785D9" w14:textId="77777777" w:rsidR="00C510DA" w:rsidRPr="002B04C3" w:rsidRDefault="00C510DA" w:rsidP="003A1724">
      <w:pPr>
        <w:pStyle w:val="Normalnoindent"/>
        <w:rPr>
          <w:lang w:eastAsia="zh-CN"/>
        </w:rPr>
      </w:pPr>
      <w:r w:rsidRPr="002B04C3">
        <w:rPr>
          <w:rFonts w:hint="eastAsia"/>
          <w:lang w:eastAsia="zh-CN"/>
        </w:rPr>
        <w:t xml:space="preserve">ITU-T </w:t>
      </w:r>
      <w:r w:rsidRPr="002B04C3">
        <w:rPr>
          <w:lang w:eastAsia="zh-CN"/>
        </w:rPr>
        <w:t>U</w:t>
      </w:r>
      <w:r w:rsidRPr="002B04C3">
        <w:rPr>
          <w:lang w:eastAsia="zh-CN"/>
        </w:rPr>
        <w:t>系列建议书</w:t>
      </w:r>
      <w:r w:rsidRPr="002B04C3">
        <w:rPr>
          <w:rFonts w:hint="eastAsia"/>
          <w:lang w:eastAsia="zh-CN"/>
        </w:rPr>
        <w:t>的维护</w:t>
      </w:r>
    </w:p>
    <w:p w14:paraId="1EE6AAA7" w14:textId="77777777" w:rsidR="00C510DA" w:rsidRPr="002B04C3" w:rsidRDefault="00C510DA" w:rsidP="003A1724">
      <w:pPr>
        <w:pStyle w:val="Normalnoindent"/>
      </w:pPr>
      <w:r w:rsidRPr="002B04C3">
        <w:rPr>
          <w:lang w:val="fr-CH"/>
        </w:rPr>
        <w:t>ITU-T X.290</w:t>
      </w:r>
      <w:r w:rsidRPr="002B04C3">
        <w:rPr>
          <w:rFonts w:hint="eastAsia"/>
        </w:rPr>
        <w:t>系列</w:t>
      </w:r>
      <w:r w:rsidRPr="002B04C3">
        <w:rPr>
          <w:lang w:val="fr-CH"/>
        </w:rPr>
        <w:t>（</w:t>
      </w:r>
      <w:r w:rsidRPr="002B04C3">
        <w:rPr>
          <w:lang w:val="fr-CH"/>
        </w:rPr>
        <w:t>ITU-T X.292</w:t>
      </w:r>
      <w:r w:rsidRPr="002B04C3">
        <w:rPr>
          <w:rFonts w:hint="eastAsia"/>
        </w:rPr>
        <w:t>除外</w:t>
      </w:r>
      <w:r w:rsidRPr="002B04C3">
        <w:rPr>
          <w:lang w:val="fr-CH"/>
        </w:rPr>
        <w:t>）</w:t>
      </w:r>
      <w:r w:rsidRPr="002B04C3">
        <w:rPr>
          <w:rFonts w:hint="eastAsia"/>
          <w:lang w:val="fr-CH"/>
        </w:rPr>
        <w:t>和</w:t>
      </w:r>
      <w:r w:rsidRPr="002B04C3">
        <w:t>ITU-T X.600</w:t>
      </w:r>
      <w:r w:rsidRPr="002B04C3">
        <w:rPr>
          <w:lang w:eastAsia="zh-CN"/>
        </w:rPr>
        <w:t xml:space="preserve"> – </w:t>
      </w:r>
      <w:r w:rsidRPr="002B04C3">
        <w:t>ITU-T X.609</w:t>
      </w:r>
    </w:p>
    <w:p w14:paraId="122D93D3" w14:textId="77777777" w:rsidR="00C510DA" w:rsidRPr="002B04C3" w:rsidRDefault="00C510DA" w:rsidP="003A1724">
      <w:pPr>
        <w:pStyle w:val="Normalnoindent"/>
      </w:pPr>
      <w:r w:rsidRPr="002B04C3">
        <w:rPr>
          <w:rFonts w:hint="eastAsia"/>
        </w:rPr>
        <w:t xml:space="preserve">ITU-T </w:t>
      </w:r>
      <w:r w:rsidRPr="002B04C3">
        <w:t>Z.500</w:t>
      </w:r>
      <w:r w:rsidRPr="002B04C3">
        <w:rPr>
          <w:rFonts w:hint="eastAsia"/>
        </w:rPr>
        <w:t>系列</w:t>
      </w:r>
    </w:p>
    <w:p w14:paraId="798CC03E" w14:textId="77777777" w:rsidR="00C510DA" w:rsidRPr="002B04C3" w:rsidRDefault="00C510DA" w:rsidP="008E7417">
      <w:pPr>
        <w:pStyle w:val="Headingb"/>
      </w:pPr>
      <w:r w:rsidRPr="002B04C3">
        <w:rPr>
          <w:rFonts w:eastAsia="Times New Roman" w:hint="eastAsia"/>
        </w:rPr>
        <w:t>ITU</w:t>
      </w:r>
      <w:r w:rsidRPr="002B04C3">
        <w:rPr>
          <w:rFonts w:hint="eastAsia"/>
        </w:rPr>
        <w:t>-T</w:t>
      </w:r>
      <w:r w:rsidRPr="002B04C3">
        <w:t>第</w:t>
      </w:r>
      <w:r w:rsidRPr="002B04C3">
        <w:t>12</w:t>
      </w:r>
      <w:r w:rsidRPr="002B04C3">
        <w:t>研究组</w:t>
      </w:r>
    </w:p>
    <w:p w14:paraId="27B80C60" w14:textId="77777777" w:rsidR="00C510DA" w:rsidRPr="002B04C3" w:rsidRDefault="00C510DA" w:rsidP="003A1724">
      <w:pPr>
        <w:pStyle w:val="Normalnoindent"/>
      </w:pPr>
      <w:r w:rsidRPr="002B04C3">
        <w:rPr>
          <w:rFonts w:hint="eastAsia"/>
        </w:rPr>
        <w:t>ITU-T E.420</w:t>
      </w:r>
      <w:r w:rsidRPr="002B04C3">
        <w:rPr>
          <w:lang w:eastAsia="zh-CN"/>
        </w:rPr>
        <w:t xml:space="preserve"> – </w:t>
      </w:r>
      <w:r w:rsidRPr="002B04C3">
        <w:rPr>
          <w:rFonts w:hint="eastAsia"/>
        </w:rPr>
        <w:t>ITU-T E.479</w:t>
      </w:r>
      <w:r w:rsidRPr="002B04C3">
        <w:rPr>
          <w:rFonts w:hint="eastAsia"/>
        </w:rPr>
        <w:t>、</w:t>
      </w:r>
      <w:r w:rsidRPr="002B04C3">
        <w:rPr>
          <w:rFonts w:hint="eastAsia"/>
        </w:rPr>
        <w:t>ITU-T E.800</w:t>
      </w:r>
      <w:r w:rsidRPr="002B04C3">
        <w:rPr>
          <w:lang w:eastAsia="zh-CN"/>
        </w:rPr>
        <w:t xml:space="preserve"> – </w:t>
      </w:r>
      <w:r w:rsidRPr="002B04C3">
        <w:rPr>
          <w:rFonts w:hint="eastAsia"/>
        </w:rPr>
        <w:t>ITU-T E.859</w:t>
      </w:r>
    </w:p>
    <w:p w14:paraId="5ABF9078" w14:textId="77777777" w:rsidR="00C510DA" w:rsidRPr="002B04C3" w:rsidRDefault="00C510DA" w:rsidP="003A1724">
      <w:pPr>
        <w:pStyle w:val="Normalnoindent"/>
      </w:pPr>
      <w:r w:rsidRPr="002B04C3">
        <w:t>ITU-T G.100</w:t>
      </w:r>
      <w:r w:rsidRPr="002B04C3">
        <w:rPr>
          <w:rFonts w:hint="eastAsia"/>
        </w:rPr>
        <w:t>系列</w:t>
      </w:r>
      <w:r w:rsidRPr="002B04C3">
        <w:rPr>
          <w:rFonts w:hint="eastAsia"/>
          <w:lang w:eastAsia="zh-CN"/>
        </w:rPr>
        <w:t>，</w:t>
      </w:r>
      <w:r w:rsidRPr="002B04C3">
        <w:t>ITU-T G.160</w:t>
      </w:r>
      <w:r w:rsidRPr="002B04C3">
        <w:rPr>
          <w:rFonts w:hint="eastAsia"/>
        </w:rPr>
        <w:t>系列和</w:t>
      </w:r>
      <w:r w:rsidRPr="002B04C3">
        <w:t>ITU-T G.180</w:t>
      </w:r>
      <w:r w:rsidRPr="002B04C3">
        <w:rPr>
          <w:rFonts w:hint="eastAsia"/>
        </w:rPr>
        <w:t>系列除外</w:t>
      </w:r>
    </w:p>
    <w:p w14:paraId="02164462" w14:textId="77777777" w:rsidR="008A1834" w:rsidRPr="002B04C3" w:rsidRDefault="008A1834">
      <w:pPr>
        <w:tabs>
          <w:tab w:val="clear" w:pos="794"/>
          <w:tab w:val="clear" w:pos="1191"/>
          <w:tab w:val="clear" w:pos="1588"/>
          <w:tab w:val="clear" w:pos="1985"/>
        </w:tabs>
        <w:overflowPunct/>
        <w:autoSpaceDE/>
        <w:autoSpaceDN/>
        <w:adjustRightInd/>
        <w:spacing w:before="0" w:line="240" w:lineRule="auto"/>
        <w:jc w:val="left"/>
        <w:textAlignment w:val="auto"/>
      </w:pPr>
      <w:r w:rsidRPr="002B04C3">
        <w:br w:type="page"/>
      </w:r>
    </w:p>
    <w:p w14:paraId="2B4A0F96" w14:textId="77777777" w:rsidR="00C510DA" w:rsidRPr="002B04C3" w:rsidRDefault="00C510DA" w:rsidP="003A1724">
      <w:pPr>
        <w:pStyle w:val="Normalnoindent"/>
      </w:pPr>
      <w:r w:rsidRPr="002B04C3">
        <w:rPr>
          <w:rFonts w:hint="eastAsia"/>
        </w:rPr>
        <w:lastRenderedPageBreak/>
        <w:t xml:space="preserve">ITU-T </w:t>
      </w:r>
      <w:r w:rsidRPr="002B04C3">
        <w:t>G.1000</w:t>
      </w:r>
      <w:r w:rsidRPr="002B04C3">
        <w:t>系列</w:t>
      </w:r>
    </w:p>
    <w:p w14:paraId="5344B8DF" w14:textId="77777777" w:rsidR="00C510DA" w:rsidRPr="002B04C3" w:rsidRDefault="00C510DA" w:rsidP="003A1724">
      <w:pPr>
        <w:pStyle w:val="Normalnoindent"/>
      </w:pPr>
      <w:r w:rsidRPr="002B04C3">
        <w:t>ITU-T I.350</w:t>
      </w:r>
      <w:r w:rsidRPr="002B04C3">
        <w:t>系列（包括</w:t>
      </w:r>
      <w:r w:rsidRPr="002B04C3">
        <w:rPr>
          <w:rFonts w:hint="eastAsia"/>
        </w:rPr>
        <w:t xml:space="preserve">ITU-T </w:t>
      </w:r>
      <w:r w:rsidRPr="002B04C3">
        <w:t>G.820/I.351</w:t>
      </w:r>
      <w:r w:rsidRPr="002B04C3">
        <w:rPr>
          <w:lang w:val="fr-CH"/>
        </w:rPr>
        <w:t>/Y.1501</w:t>
      </w:r>
      <w:r w:rsidRPr="002B04C3">
        <w:t>）</w:t>
      </w:r>
      <w:r w:rsidRPr="002B04C3">
        <w:rPr>
          <w:rFonts w:hint="eastAsia"/>
        </w:rPr>
        <w:t>、</w:t>
      </w:r>
      <w:r w:rsidRPr="002B04C3">
        <w:t>ITU-T I.371</w:t>
      </w:r>
      <w:r w:rsidRPr="002B04C3">
        <w:t>、</w:t>
      </w:r>
      <w:r w:rsidRPr="002B04C3">
        <w:t>ITU-T I.378</w:t>
      </w:r>
      <w:r w:rsidRPr="002B04C3">
        <w:rPr>
          <w:rFonts w:hint="eastAsia"/>
        </w:rPr>
        <w:t>、</w:t>
      </w:r>
      <w:r w:rsidRPr="002B04C3">
        <w:t>ITU-T I.381</w:t>
      </w:r>
    </w:p>
    <w:p w14:paraId="0E752984" w14:textId="77777777" w:rsidR="00C510DA" w:rsidRPr="002B04C3" w:rsidRDefault="00C510DA" w:rsidP="003A1724">
      <w:pPr>
        <w:pStyle w:val="Normalnoindent"/>
        <w:rPr>
          <w:lang w:val="fr-CH"/>
        </w:rPr>
      </w:pPr>
      <w:r w:rsidRPr="002B04C3">
        <w:t>ITU-T</w:t>
      </w:r>
      <w:r w:rsidRPr="002B04C3">
        <w:rPr>
          <w:lang w:val="fr-CH"/>
        </w:rPr>
        <w:t xml:space="preserve"> J.140</w:t>
      </w:r>
      <w:r w:rsidRPr="002B04C3">
        <w:rPr>
          <w:rFonts w:hint="eastAsia"/>
          <w:lang w:val="fr-CH" w:eastAsia="zh-CN"/>
        </w:rPr>
        <w:t>、</w:t>
      </w:r>
      <w:r w:rsidRPr="002B04C3">
        <w:t>ITU-T</w:t>
      </w:r>
      <w:r w:rsidRPr="002B04C3">
        <w:rPr>
          <w:lang w:val="fr-CH"/>
        </w:rPr>
        <w:t xml:space="preserve"> J.240</w:t>
      </w:r>
      <w:r w:rsidRPr="002B04C3">
        <w:rPr>
          <w:rFonts w:hint="eastAsia"/>
          <w:lang w:val="fr-CH"/>
        </w:rPr>
        <w:t>和</w:t>
      </w:r>
      <w:r w:rsidRPr="002B04C3">
        <w:t>ITU-T</w:t>
      </w:r>
      <w:r w:rsidRPr="002B04C3">
        <w:rPr>
          <w:lang w:val="fr-CH"/>
        </w:rPr>
        <w:t xml:space="preserve"> J.340</w:t>
      </w:r>
      <w:r w:rsidRPr="002B04C3">
        <w:rPr>
          <w:rFonts w:hint="eastAsia"/>
          <w:lang w:val="fr-CH"/>
        </w:rPr>
        <w:t>各</w:t>
      </w:r>
      <w:r w:rsidRPr="002B04C3">
        <w:rPr>
          <w:lang w:val="fr-CH"/>
        </w:rPr>
        <w:t>系列</w:t>
      </w:r>
    </w:p>
    <w:p w14:paraId="3FC67303" w14:textId="77777777" w:rsidR="00C510DA" w:rsidRPr="002B04C3" w:rsidRDefault="00C510DA" w:rsidP="003A1724">
      <w:pPr>
        <w:pStyle w:val="Normalnoindent"/>
      </w:pPr>
      <w:r w:rsidRPr="002B04C3">
        <w:rPr>
          <w:rFonts w:hint="eastAsia"/>
        </w:rPr>
        <w:t xml:space="preserve">ITU-T </w:t>
      </w:r>
      <w:r w:rsidRPr="002B04C3">
        <w:t>P</w:t>
      </w:r>
      <w:r w:rsidRPr="002B04C3">
        <w:t>系列</w:t>
      </w:r>
    </w:p>
    <w:p w14:paraId="3B370D90" w14:textId="77777777" w:rsidR="00C510DA" w:rsidRPr="002B04C3" w:rsidRDefault="00C510DA" w:rsidP="003A1724">
      <w:pPr>
        <w:pStyle w:val="Normalnoindent"/>
      </w:pPr>
      <w:r w:rsidRPr="002B04C3">
        <w:rPr>
          <w:rFonts w:hint="eastAsia"/>
        </w:rPr>
        <w:t xml:space="preserve">ITU-T </w:t>
      </w:r>
      <w:r w:rsidRPr="002B04C3">
        <w:t>Y.1220</w:t>
      </w:r>
      <w:r w:rsidRPr="002B04C3">
        <w:t>系列</w:t>
      </w:r>
      <w:r w:rsidRPr="002B04C3">
        <w:rPr>
          <w:rFonts w:hint="eastAsia"/>
        </w:rPr>
        <w:t>、</w:t>
      </w:r>
      <w:r w:rsidRPr="002B04C3">
        <w:rPr>
          <w:rFonts w:hint="eastAsia"/>
        </w:rPr>
        <w:t xml:space="preserve">ITU-T </w:t>
      </w:r>
      <w:r w:rsidRPr="002B04C3">
        <w:t>Y.1530</w:t>
      </w:r>
      <w:r w:rsidRPr="002B04C3">
        <w:t>系列</w:t>
      </w:r>
      <w:r w:rsidRPr="002B04C3">
        <w:rPr>
          <w:rFonts w:hint="eastAsia"/>
        </w:rPr>
        <w:t>、</w:t>
      </w:r>
      <w:r w:rsidRPr="002B04C3">
        <w:rPr>
          <w:rFonts w:hint="eastAsia"/>
        </w:rPr>
        <w:t xml:space="preserve">ITU-T </w:t>
      </w:r>
      <w:r w:rsidRPr="002B04C3">
        <w:t>Y.1540</w:t>
      </w:r>
      <w:r w:rsidRPr="002B04C3">
        <w:t>系列</w:t>
      </w:r>
      <w:r w:rsidRPr="002B04C3">
        <w:rPr>
          <w:rFonts w:hint="eastAsia"/>
        </w:rPr>
        <w:t>、</w:t>
      </w:r>
      <w:r w:rsidRPr="002B04C3">
        <w:rPr>
          <w:rFonts w:hint="eastAsia"/>
        </w:rPr>
        <w:t xml:space="preserve">ITU-T </w:t>
      </w:r>
      <w:r w:rsidRPr="002B04C3">
        <w:t>Y.1550</w:t>
      </w:r>
      <w:r w:rsidRPr="002B04C3">
        <w:t>系列</w:t>
      </w:r>
      <w:r w:rsidRPr="002B04C3">
        <w:rPr>
          <w:rFonts w:hint="eastAsia"/>
        </w:rPr>
        <w:t>、</w:t>
      </w:r>
      <w:r w:rsidRPr="002B04C3">
        <w:rPr>
          <w:rFonts w:hint="eastAsia"/>
        </w:rPr>
        <w:t>ITU</w:t>
      </w:r>
      <w:r w:rsidRPr="002B04C3">
        <w:noBreakHyphen/>
      </w:r>
      <w:r w:rsidRPr="002B04C3">
        <w:rPr>
          <w:rFonts w:hint="eastAsia"/>
        </w:rPr>
        <w:t>T</w:t>
      </w:r>
      <w:r w:rsidRPr="002B04C3">
        <w:t> Y.1560</w:t>
      </w:r>
      <w:r w:rsidRPr="002B04C3">
        <w:t>系列</w:t>
      </w:r>
    </w:p>
    <w:p w14:paraId="4A100E20" w14:textId="77777777" w:rsidR="00C510DA" w:rsidRPr="002B04C3" w:rsidRDefault="00C510DA" w:rsidP="008E7417">
      <w:pPr>
        <w:pStyle w:val="Headingb"/>
        <w:rPr>
          <w:lang w:eastAsia="zh-CN"/>
        </w:rPr>
      </w:pPr>
      <w:r w:rsidRPr="002B04C3">
        <w:rPr>
          <w:rFonts w:hint="eastAsia"/>
          <w:lang w:eastAsia="zh-CN"/>
        </w:rPr>
        <w:t>ITU-T</w:t>
      </w:r>
      <w:r w:rsidRPr="002B04C3">
        <w:rPr>
          <w:lang w:eastAsia="zh-CN"/>
        </w:rPr>
        <w:t>第</w:t>
      </w:r>
      <w:r w:rsidRPr="002B04C3">
        <w:rPr>
          <w:lang w:eastAsia="zh-CN"/>
        </w:rPr>
        <w:t>13</w:t>
      </w:r>
      <w:r w:rsidRPr="002B04C3">
        <w:rPr>
          <w:lang w:eastAsia="zh-CN"/>
        </w:rPr>
        <w:t>研究组</w:t>
      </w:r>
    </w:p>
    <w:p w14:paraId="64FAC008" w14:textId="77777777" w:rsidR="00C510DA" w:rsidRPr="002B04C3" w:rsidRDefault="00C510DA" w:rsidP="003A1724">
      <w:pPr>
        <w:pStyle w:val="Normalnoindent"/>
        <w:rPr>
          <w:lang w:eastAsia="zh-CN"/>
        </w:rPr>
      </w:pPr>
      <w:r w:rsidRPr="002B04C3">
        <w:rPr>
          <w:lang w:eastAsia="zh-CN"/>
        </w:rPr>
        <w:t>ITU-T F.600</w:t>
      </w:r>
      <w:r w:rsidRPr="002B04C3">
        <w:rPr>
          <w:lang w:eastAsia="zh-CN"/>
        </w:rPr>
        <w:t>系列</w:t>
      </w:r>
    </w:p>
    <w:p w14:paraId="02A5EE04" w14:textId="77777777" w:rsidR="00C510DA" w:rsidRPr="002B04C3" w:rsidRDefault="00C510DA" w:rsidP="003A1724">
      <w:pPr>
        <w:pStyle w:val="Normalnoindent"/>
        <w:rPr>
          <w:lang w:eastAsia="zh-CN"/>
        </w:rPr>
      </w:pPr>
      <w:r w:rsidRPr="002B04C3">
        <w:rPr>
          <w:rFonts w:hint="eastAsia"/>
          <w:lang w:eastAsia="zh-CN"/>
        </w:rPr>
        <w:t>ITU-T G.801</w:t>
      </w:r>
      <w:r w:rsidRPr="002B04C3">
        <w:rPr>
          <w:rFonts w:hint="eastAsia"/>
          <w:lang w:eastAsia="zh-CN"/>
        </w:rPr>
        <w:t>、</w:t>
      </w:r>
      <w:r w:rsidRPr="002B04C3">
        <w:rPr>
          <w:rFonts w:hint="eastAsia"/>
          <w:lang w:eastAsia="zh-CN"/>
        </w:rPr>
        <w:t>ITU-T G.802</w:t>
      </w:r>
      <w:r w:rsidRPr="002B04C3">
        <w:rPr>
          <w:rFonts w:hint="eastAsia"/>
          <w:lang w:eastAsia="zh-CN"/>
        </w:rPr>
        <w:t>、</w:t>
      </w:r>
      <w:r w:rsidRPr="002B04C3">
        <w:rPr>
          <w:rFonts w:hint="eastAsia"/>
          <w:lang w:eastAsia="zh-CN"/>
        </w:rPr>
        <w:t>ITU-T G.860</w:t>
      </w:r>
      <w:r w:rsidRPr="002B04C3">
        <w:rPr>
          <w:rFonts w:hint="eastAsia"/>
          <w:lang w:eastAsia="zh-CN"/>
        </w:rPr>
        <w:t>系列</w:t>
      </w:r>
    </w:p>
    <w:p w14:paraId="32A8D3A4" w14:textId="77777777" w:rsidR="00C510DA" w:rsidRPr="002B04C3" w:rsidRDefault="00C510DA" w:rsidP="003A1724">
      <w:pPr>
        <w:pStyle w:val="Normalnoindent"/>
        <w:rPr>
          <w:lang w:eastAsia="zh-CN"/>
        </w:rPr>
      </w:pPr>
      <w:r w:rsidRPr="002B04C3">
        <w:rPr>
          <w:lang w:eastAsia="zh-CN"/>
        </w:rPr>
        <w:t>ITU-T I</w:t>
      </w:r>
      <w:r w:rsidRPr="002B04C3">
        <w:rPr>
          <w:rFonts w:hint="eastAsia"/>
          <w:lang w:eastAsia="zh-CN"/>
        </w:rPr>
        <w:t>系列，</w:t>
      </w:r>
      <w:r w:rsidRPr="002B04C3">
        <w:rPr>
          <w:lang w:eastAsia="zh-CN"/>
        </w:rPr>
        <w:t>第</w:t>
      </w:r>
      <w:r w:rsidRPr="002B04C3">
        <w:rPr>
          <w:lang w:eastAsia="zh-CN"/>
        </w:rPr>
        <w:t>2</w:t>
      </w:r>
      <w:r w:rsidRPr="002B04C3">
        <w:rPr>
          <w:rFonts w:hint="eastAsia"/>
          <w:lang w:eastAsia="zh-CN"/>
        </w:rPr>
        <w:t>、第</w:t>
      </w:r>
      <w:r w:rsidRPr="002B04C3">
        <w:rPr>
          <w:lang w:eastAsia="zh-CN"/>
        </w:rPr>
        <w:t>12</w:t>
      </w:r>
      <w:r w:rsidRPr="002B04C3">
        <w:rPr>
          <w:rFonts w:hint="eastAsia"/>
          <w:lang w:eastAsia="zh-CN"/>
        </w:rPr>
        <w:t>和第</w:t>
      </w:r>
      <w:r w:rsidRPr="002B04C3">
        <w:rPr>
          <w:lang w:eastAsia="zh-CN"/>
        </w:rPr>
        <w:t>15</w:t>
      </w:r>
      <w:r w:rsidRPr="002B04C3">
        <w:rPr>
          <w:rFonts w:hint="eastAsia"/>
          <w:lang w:eastAsia="zh-CN"/>
        </w:rPr>
        <w:t>研究组负责的建议书以及以两位</w:t>
      </w:r>
      <w:r w:rsidRPr="002B04C3">
        <w:rPr>
          <w:lang w:eastAsia="zh-CN"/>
        </w:rPr>
        <w:t>/</w:t>
      </w:r>
      <w:r w:rsidRPr="002B04C3">
        <w:rPr>
          <w:rFonts w:hint="eastAsia"/>
          <w:lang w:eastAsia="zh-CN"/>
        </w:rPr>
        <w:t>三位数字编号的其他建议书除外</w:t>
      </w:r>
    </w:p>
    <w:p w14:paraId="11CBF94C" w14:textId="77777777" w:rsidR="00C510DA" w:rsidRPr="002B04C3" w:rsidRDefault="00C510DA" w:rsidP="003A1724">
      <w:pPr>
        <w:pStyle w:val="Normalnoindent"/>
      </w:pPr>
      <w:r w:rsidRPr="002B04C3">
        <w:rPr>
          <w:rFonts w:hint="eastAsia"/>
        </w:rPr>
        <w:t>ITU-T Q.</w:t>
      </w:r>
      <w:r w:rsidRPr="002B04C3">
        <w:t>933</w:t>
      </w:r>
      <w:r w:rsidRPr="002B04C3">
        <w:rPr>
          <w:rFonts w:hint="eastAsia"/>
        </w:rPr>
        <w:t>、</w:t>
      </w:r>
      <w:r w:rsidRPr="002B04C3">
        <w:rPr>
          <w:rFonts w:hint="eastAsia"/>
        </w:rPr>
        <w:t>ITU-T Q.</w:t>
      </w:r>
      <w:r w:rsidRPr="002B04C3">
        <w:t>933</w:t>
      </w:r>
      <w:r w:rsidRPr="002B04C3">
        <w:rPr>
          <w:rStyle w:val="Italic0"/>
          <w:rFonts w:hint="eastAsia"/>
        </w:rPr>
        <w:t>之二</w:t>
      </w:r>
      <w:r w:rsidRPr="002B04C3">
        <w:rPr>
          <w:rFonts w:hint="eastAsia"/>
        </w:rPr>
        <w:t>、</w:t>
      </w:r>
      <w:r w:rsidRPr="002B04C3">
        <w:rPr>
          <w:rFonts w:hint="eastAsia"/>
        </w:rPr>
        <w:t>ITU-T Q.10xx</w:t>
      </w:r>
      <w:r w:rsidRPr="002B04C3">
        <w:rPr>
          <w:rFonts w:hint="eastAsia"/>
        </w:rPr>
        <w:t>系列和</w:t>
      </w:r>
      <w:r w:rsidRPr="002B04C3">
        <w:rPr>
          <w:rFonts w:hint="eastAsia"/>
        </w:rPr>
        <w:t>ITU-T Q.1700</w:t>
      </w:r>
      <w:r w:rsidRPr="002B04C3">
        <w:rPr>
          <w:rFonts w:hint="eastAsia"/>
        </w:rPr>
        <w:t>系列</w:t>
      </w:r>
    </w:p>
    <w:p w14:paraId="5927A45C" w14:textId="77777777" w:rsidR="00C510DA" w:rsidRPr="002B04C3" w:rsidRDefault="00C510DA" w:rsidP="003A1724">
      <w:pPr>
        <w:pStyle w:val="Normalnoindent"/>
      </w:pPr>
      <w:r w:rsidRPr="002B04C3">
        <w:t>ITU-T X.1</w:t>
      </w:r>
      <w:r w:rsidRPr="002B04C3">
        <w:rPr>
          <w:lang w:eastAsia="zh-CN"/>
        </w:rPr>
        <w:t xml:space="preserve"> – </w:t>
      </w:r>
      <w:r w:rsidRPr="002B04C3">
        <w:t>ITU-T X.25</w:t>
      </w:r>
      <w:r w:rsidRPr="002B04C3">
        <w:t>、</w:t>
      </w:r>
      <w:r w:rsidRPr="002B04C3">
        <w:t>ITU-T X.28</w:t>
      </w:r>
      <w:r w:rsidRPr="002B04C3">
        <w:rPr>
          <w:lang w:eastAsia="zh-CN"/>
        </w:rPr>
        <w:t xml:space="preserve"> – </w:t>
      </w:r>
      <w:r w:rsidRPr="002B04C3">
        <w:t>ITU-T X.49</w:t>
      </w:r>
      <w:r w:rsidRPr="002B04C3">
        <w:t>、</w:t>
      </w:r>
      <w:r w:rsidRPr="002B04C3">
        <w:t>ITU-T X.60</w:t>
      </w:r>
      <w:r w:rsidRPr="002B04C3">
        <w:rPr>
          <w:lang w:eastAsia="zh-CN"/>
        </w:rPr>
        <w:t xml:space="preserve"> – </w:t>
      </w:r>
      <w:r w:rsidRPr="002B04C3">
        <w:t>ITU-T X.84</w:t>
      </w:r>
      <w:r w:rsidRPr="002B04C3">
        <w:t>、</w:t>
      </w:r>
      <w:r w:rsidRPr="002B04C3">
        <w:t>ITU</w:t>
      </w:r>
      <w:r w:rsidRPr="002B04C3">
        <w:noBreakHyphen/>
        <w:t>T X.90</w:t>
      </w:r>
      <w:r w:rsidRPr="002B04C3">
        <w:rPr>
          <w:lang w:val="fr-CH" w:eastAsia="zh-CN"/>
        </w:rPr>
        <w:t> </w:t>
      </w:r>
      <w:r w:rsidRPr="002B04C3">
        <w:rPr>
          <w:lang w:eastAsia="zh-CN"/>
        </w:rPr>
        <w:t>–</w:t>
      </w:r>
      <w:r w:rsidRPr="002B04C3">
        <w:rPr>
          <w:lang w:val="fr-CH" w:eastAsia="zh-CN"/>
        </w:rPr>
        <w:t> </w:t>
      </w:r>
      <w:r w:rsidRPr="002B04C3">
        <w:t>ITU</w:t>
      </w:r>
      <w:r w:rsidRPr="002B04C3">
        <w:noBreakHyphen/>
        <w:t>T X.159</w:t>
      </w:r>
      <w:r w:rsidRPr="002B04C3">
        <w:t>、</w:t>
      </w:r>
      <w:r w:rsidRPr="002B04C3">
        <w:t>ITU-T X.180</w:t>
      </w:r>
      <w:r w:rsidRPr="002B04C3">
        <w:rPr>
          <w:lang w:eastAsia="zh-CN"/>
        </w:rPr>
        <w:t xml:space="preserve"> – </w:t>
      </w:r>
      <w:r w:rsidRPr="002B04C3">
        <w:t>ITU-T X.199</w:t>
      </w:r>
      <w:r w:rsidRPr="002B04C3">
        <w:t>、</w:t>
      </w:r>
      <w:r w:rsidRPr="002B04C3">
        <w:t>ITU-T X.272</w:t>
      </w:r>
      <w:r w:rsidRPr="002B04C3">
        <w:t>、</w:t>
      </w:r>
      <w:r w:rsidRPr="002B04C3">
        <w:t>ITU-T X.300</w:t>
      </w:r>
      <w:r w:rsidRPr="002B04C3">
        <w:t>系列</w:t>
      </w:r>
    </w:p>
    <w:p w14:paraId="60D94FC3" w14:textId="77777777" w:rsidR="00C510DA" w:rsidRPr="002B04C3" w:rsidRDefault="00C510DA" w:rsidP="003A1724">
      <w:pPr>
        <w:pStyle w:val="Normalnoindent"/>
        <w:rPr>
          <w:b/>
          <w:lang w:eastAsia="zh-CN"/>
        </w:rPr>
      </w:pPr>
      <w:r w:rsidRPr="002B04C3">
        <w:rPr>
          <w:rFonts w:hint="eastAsia"/>
          <w:lang w:eastAsia="zh-CN"/>
        </w:rPr>
        <w:t xml:space="preserve">ITU-T </w:t>
      </w:r>
      <w:r w:rsidRPr="002B04C3">
        <w:rPr>
          <w:lang w:eastAsia="zh-CN"/>
        </w:rPr>
        <w:t>Y</w:t>
      </w:r>
      <w:r w:rsidRPr="002B04C3">
        <w:rPr>
          <w:lang w:eastAsia="zh-CN"/>
        </w:rPr>
        <w:t>系列</w:t>
      </w:r>
      <w:r w:rsidRPr="002B04C3">
        <w:rPr>
          <w:rFonts w:hint="eastAsia"/>
          <w:lang w:eastAsia="zh-CN"/>
        </w:rPr>
        <w:t>，</w:t>
      </w:r>
      <w:r w:rsidRPr="002B04C3">
        <w:rPr>
          <w:lang w:eastAsia="zh-CN"/>
        </w:rPr>
        <w:t>第</w:t>
      </w:r>
      <w:r w:rsidRPr="002B04C3">
        <w:rPr>
          <w:lang w:eastAsia="zh-CN"/>
        </w:rPr>
        <w:t>12</w:t>
      </w:r>
      <w:r w:rsidRPr="002B04C3">
        <w:rPr>
          <w:lang w:eastAsia="zh-CN"/>
        </w:rPr>
        <w:t>、第</w:t>
      </w:r>
      <w:r w:rsidRPr="002B04C3">
        <w:rPr>
          <w:lang w:eastAsia="zh-CN"/>
        </w:rPr>
        <w:t>15</w:t>
      </w:r>
      <w:r w:rsidRPr="002B04C3">
        <w:rPr>
          <w:rFonts w:hint="eastAsia"/>
          <w:lang w:eastAsia="zh-CN"/>
        </w:rPr>
        <w:t>、</w:t>
      </w:r>
      <w:r w:rsidRPr="002B04C3">
        <w:rPr>
          <w:lang w:eastAsia="zh-CN"/>
        </w:rPr>
        <w:t>第</w:t>
      </w:r>
      <w:r w:rsidRPr="002B04C3">
        <w:rPr>
          <w:lang w:eastAsia="zh-CN"/>
        </w:rPr>
        <w:t>16</w:t>
      </w:r>
      <w:r w:rsidRPr="002B04C3">
        <w:rPr>
          <w:rFonts w:hint="eastAsia"/>
          <w:lang w:eastAsia="zh-CN"/>
        </w:rPr>
        <w:t>和</w:t>
      </w:r>
      <w:r w:rsidRPr="002B04C3">
        <w:rPr>
          <w:lang w:eastAsia="zh-CN"/>
        </w:rPr>
        <w:t>第</w:t>
      </w:r>
      <w:r w:rsidRPr="002B04C3">
        <w:rPr>
          <w:rFonts w:hint="eastAsia"/>
          <w:lang w:eastAsia="zh-CN"/>
        </w:rPr>
        <w:t>20</w:t>
      </w:r>
      <w:r w:rsidRPr="002B04C3">
        <w:rPr>
          <w:lang w:eastAsia="zh-CN"/>
        </w:rPr>
        <w:t>研究组负责的建议书除外</w:t>
      </w:r>
    </w:p>
    <w:p w14:paraId="0BD5CCBA" w14:textId="77777777" w:rsidR="00C510DA" w:rsidRPr="002B04C3" w:rsidRDefault="00C510DA" w:rsidP="008E7417">
      <w:pPr>
        <w:pStyle w:val="Headingb"/>
        <w:rPr>
          <w:lang w:eastAsia="zh-CN"/>
        </w:rPr>
      </w:pPr>
      <w:r w:rsidRPr="002B04C3">
        <w:rPr>
          <w:rFonts w:hint="eastAsia"/>
          <w:lang w:eastAsia="zh-CN"/>
        </w:rPr>
        <w:t>ITU-T</w:t>
      </w:r>
      <w:r w:rsidRPr="002B04C3">
        <w:rPr>
          <w:lang w:eastAsia="zh-CN"/>
        </w:rPr>
        <w:t>第</w:t>
      </w:r>
      <w:r w:rsidRPr="002B04C3">
        <w:rPr>
          <w:lang w:eastAsia="zh-CN"/>
        </w:rPr>
        <w:t>15</w:t>
      </w:r>
      <w:r w:rsidRPr="002B04C3">
        <w:rPr>
          <w:lang w:eastAsia="zh-CN"/>
        </w:rPr>
        <w:t>研究组</w:t>
      </w:r>
    </w:p>
    <w:p w14:paraId="241BA9BA" w14:textId="77777777" w:rsidR="00C510DA" w:rsidRPr="002B04C3" w:rsidRDefault="00C510DA" w:rsidP="003A1724">
      <w:pPr>
        <w:pStyle w:val="Normalnoindent"/>
        <w:rPr>
          <w:lang w:eastAsia="zh-CN"/>
        </w:rPr>
      </w:pPr>
      <w:r w:rsidRPr="002B04C3">
        <w:rPr>
          <w:lang w:eastAsia="zh-CN"/>
        </w:rPr>
        <w:t>ITU-T G</w:t>
      </w:r>
      <w:r w:rsidRPr="002B04C3">
        <w:rPr>
          <w:rFonts w:hint="eastAsia"/>
          <w:lang w:eastAsia="zh-CN"/>
        </w:rPr>
        <w:t>系列，第</w:t>
      </w:r>
      <w:r w:rsidRPr="002B04C3">
        <w:rPr>
          <w:lang w:eastAsia="zh-CN"/>
        </w:rPr>
        <w:t>2</w:t>
      </w:r>
      <w:r w:rsidRPr="002B04C3">
        <w:rPr>
          <w:rFonts w:hint="eastAsia"/>
          <w:lang w:eastAsia="zh-CN"/>
        </w:rPr>
        <w:t>、第</w:t>
      </w:r>
      <w:r w:rsidRPr="002B04C3">
        <w:rPr>
          <w:lang w:eastAsia="zh-CN"/>
        </w:rPr>
        <w:t>12</w:t>
      </w:r>
      <w:r w:rsidRPr="002B04C3">
        <w:rPr>
          <w:rFonts w:hint="eastAsia"/>
          <w:lang w:eastAsia="zh-CN"/>
        </w:rPr>
        <w:t>、第</w:t>
      </w:r>
      <w:r w:rsidRPr="002B04C3">
        <w:rPr>
          <w:lang w:eastAsia="zh-CN"/>
        </w:rPr>
        <w:t>13</w:t>
      </w:r>
      <w:r w:rsidRPr="002B04C3">
        <w:rPr>
          <w:rFonts w:hint="eastAsia"/>
          <w:lang w:eastAsia="zh-CN"/>
        </w:rPr>
        <w:t>和第</w:t>
      </w:r>
      <w:r w:rsidRPr="002B04C3">
        <w:rPr>
          <w:lang w:eastAsia="zh-CN"/>
        </w:rPr>
        <w:t>16</w:t>
      </w:r>
      <w:r w:rsidRPr="002B04C3">
        <w:rPr>
          <w:rFonts w:hint="eastAsia"/>
          <w:lang w:eastAsia="zh-CN"/>
        </w:rPr>
        <w:t>研究组负责的建议书除外</w:t>
      </w:r>
    </w:p>
    <w:p w14:paraId="544B1A36" w14:textId="77777777" w:rsidR="00C510DA" w:rsidRPr="002B04C3" w:rsidRDefault="00C510DA" w:rsidP="003A1724">
      <w:pPr>
        <w:pStyle w:val="Normalnoindent"/>
        <w:rPr>
          <w:lang w:val="fr-CH"/>
        </w:rPr>
      </w:pPr>
      <w:r w:rsidRPr="002B04C3">
        <w:rPr>
          <w:lang w:val="fr-CH"/>
        </w:rPr>
        <w:t>ITU-T I.326</w:t>
      </w:r>
      <w:r w:rsidRPr="002B04C3">
        <w:t>、</w:t>
      </w:r>
      <w:r w:rsidRPr="002B04C3">
        <w:rPr>
          <w:lang w:val="fr-CH"/>
        </w:rPr>
        <w:t>ITU-T I.414</w:t>
      </w:r>
      <w:r w:rsidRPr="002B04C3">
        <w:t>、</w:t>
      </w:r>
      <w:r w:rsidRPr="002B04C3">
        <w:rPr>
          <w:lang w:val="fr-CH"/>
        </w:rPr>
        <w:t>ITU-T I.430</w:t>
      </w:r>
      <w:r w:rsidRPr="002B04C3">
        <w:t>系列、</w:t>
      </w:r>
      <w:r w:rsidRPr="002B04C3">
        <w:rPr>
          <w:lang w:val="fr-CH"/>
        </w:rPr>
        <w:t>ITU-T I.6</w:t>
      </w:r>
      <w:r w:rsidRPr="002B04C3">
        <w:rPr>
          <w:rFonts w:hint="eastAsia"/>
          <w:lang w:val="fr-CH"/>
        </w:rPr>
        <w:t>0</w:t>
      </w:r>
      <w:r w:rsidRPr="002B04C3">
        <w:rPr>
          <w:lang w:val="fr-CH"/>
        </w:rPr>
        <w:t>0</w:t>
      </w:r>
      <w:r w:rsidRPr="002B04C3">
        <w:rPr>
          <w:rFonts w:hint="eastAsia"/>
        </w:rPr>
        <w:t>系列</w:t>
      </w:r>
      <w:r w:rsidRPr="002B04C3">
        <w:t>和</w:t>
      </w:r>
      <w:r w:rsidRPr="002B04C3">
        <w:rPr>
          <w:lang w:val="fr-CH"/>
        </w:rPr>
        <w:t>ITU-T I.700</w:t>
      </w:r>
      <w:r w:rsidRPr="002B04C3">
        <w:t>系列</w:t>
      </w:r>
      <w:r w:rsidRPr="002B04C3">
        <w:rPr>
          <w:lang w:val="fr-CH"/>
        </w:rPr>
        <w:t>，</w:t>
      </w:r>
      <w:r w:rsidRPr="002B04C3">
        <w:rPr>
          <w:rFonts w:hint="eastAsia"/>
          <w:lang w:val="fr-CH"/>
        </w:rPr>
        <w:t>ITU</w:t>
      </w:r>
      <w:r w:rsidRPr="002B04C3">
        <w:rPr>
          <w:lang w:val="fr-CH"/>
        </w:rPr>
        <w:noBreakHyphen/>
      </w:r>
      <w:r w:rsidRPr="002B04C3">
        <w:rPr>
          <w:rFonts w:hint="eastAsia"/>
          <w:lang w:val="fr-CH"/>
        </w:rPr>
        <w:t>T</w:t>
      </w:r>
      <w:r w:rsidRPr="002B04C3">
        <w:rPr>
          <w:lang w:val="fr-CH"/>
        </w:rPr>
        <w:t> I.75</w:t>
      </w:r>
      <w:r w:rsidRPr="002B04C3">
        <w:rPr>
          <w:rFonts w:hint="eastAsia"/>
          <w:lang w:val="fr-CH"/>
        </w:rPr>
        <w:t>0</w:t>
      </w:r>
      <w:r w:rsidRPr="002B04C3">
        <w:rPr>
          <w:rFonts w:hint="eastAsia"/>
        </w:rPr>
        <w:t>系列</w:t>
      </w:r>
      <w:r w:rsidRPr="002B04C3">
        <w:t>除外</w:t>
      </w:r>
    </w:p>
    <w:p w14:paraId="60397B0F" w14:textId="77777777" w:rsidR="00C510DA" w:rsidRPr="002B04C3" w:rsidRDefault="00C510DA" w:rsidP="003A1724">
      <w:pPr>
        <w:pStyle w:val="Normalnoindent"/>
        <w:rPr>
          <w:lang w:val="fr-CH"/>
        </w:rPr>
      </w:pPr>
      <w:r w:rsidRPr="002B04C3">
        <w:t>ITU-T</w:t>
      </w:r>
      <w:r w:rsidRPr="002B04C3">
        <w:rPr>
          <w:lang w:val="fr-CH"/>
        </w:rPr>
        <w:t xml:space="preserve"> J.190</w:t>
      </w:r>
      <w:r w:rsidRPr="002B04C3">
        <w:rPr>
          <w:rFonts w:hint="eastAsia"/>
        </w:rPr>
        <w:t>和</w:t>
      </w:r>
      <w:r w:rsidRPr="002B04C3">
        <w:t>ITU-T</w:t>
      </w:r>
      <w:r w:rsidRPr="002B04C3">
        <w:rPr>
          <w:lang w:val="fr-CH"/>
        </w:rPr>
        <w:t xml:space="preserve"> J.192</w:t>
      </w:r>
    </w:p>
    <w:p w14:paraId="1832C871" w14:textId="77777777" w:rsidR="00C510DA" w:rsidRPr="002B04C3" w:rsidRDefault="00C510DA" w:rsidP="003A1724">
      <w:pPr>
        <w:pStyle w:val="Normalnoindent"/>
        <w:rPr>
          <w:lang w:val="fr-CH" w:eastAsia="zh-CN"/>
        </w:rPr>
      </w:pPr>
      <w:r w:rsidRPr="002B04C3">
        <w:rPr>
          <w:rFonts w:hint="eastAsia"/>
          <w:lang w:val="fr-CH" w:eastAsia="zh-CN"/>
        </w:rPr>
        <w:t>ITU-T L</w:t>
      </w:r>
      <w:r w:rsidRPr="002B04C3">
        <w:rPr>
          <w:rFonts w:hint="eastAsia"/>
          <w:lang w:eastAsia="zh-CN"/>
        </w:rPr>
        <w:t>系列</w:t>
      </w:r>
      <w:r w:rsidRPr="002B04C3">
        <w:rPr>
          <w:rFonts w:hint="eastAsia"/>
          <w:lang w:val="fr-CH" w:eastAsia="zh-CN"/>
        </w:rPr>
        <w:t>，</w:t>
      </w:r>
      <w:r w:rsidRPr="002B04C3">
        <w:rPr>
          <w:rFonts w:hint="eastAsia"/>
          <w:lang w:eastAsia="zh-CN"/>
        </w:rPr>
        <w:t>第</w:t>
      </w:r>
      <w:r w:rsidRPr="002B04C3">
        <w:rPr>
          <w:rFonts w:hint="eastAsia"/>
          <w:lang w:val="fr-CH" w:eastAsia="zh-CN"/>
        </w:rPr>
        <w:t>5</w:t>
      </w:r>
      <w:r w:rsidRPr="002B04C3">
        <w:rPr>
          <w:rFonts w:hint="eastAsia"/>
          <w:lang w:eastAsia="zh-CN"/>
        </w:rPr>
        <w:t>研究组负责的建议书除外</w:t>
      </w:r>
    </w:p>
    <w:p w14:paraId="6F40504B" w14:textId="77777777" w:rsidR="00C510DA" w:rsidRPr="002B04C3" w:rsidRDefault="00C510DA" w:rsidP="003A1724">
      <w:pPr>
        <w:pStyle w:val="Normalnoindent"/>
        <w:rPr>
          <w:lang w:val="fr-CH" w:eastAsia="zh-CN"/>
        </w:rPr>
      </w:pPr>
      <w:r w:rsidRPr="002B04C3">
        <w:rPr>
          <w:rFonts w:hint="eastAsia"/>
          <w:lang w:val="fr-CH" w:eastAsia="zh-CN"/>
        </w:rPr>
        <w:t>ITU-T O</w:t>
      </w:r>
      <w:r w:rsidRPr="002B04C3">
        <w:rPr>
          <w:rFonts w:hint="eastAsia"/>
          <w:lang w:eastAsia="zh-CN"/>
        </w:rPr>
        <w:t>系列</w:t>
      </w:r>
      <w:r w:rsidRPr="002B04C3">
        <w:rPr>
          <w:rFonts w:hint="eastAsia"/>
          <w:lang w:val="fr-CH" w:eastAsia="zh-CN"/>
        </w:rPr>
        <w:t>（</w:t>
      </w:r>
      <w:r w:rsidRPr="002B04C3">
        <w:rPr>
          <w:rFonts w:hint="eastAsia"/>
          <w:lang w:eastAsia="zh-CN"/>
        </w:rPr>
        <w:t>包括</w:t>
      </w:r>
      <w:r w:rsidRPr="002B04C3">
        <w:rPr>
          <w:rFonts w:hint="eastAsia"/>
          <w:lang w:val="fr-CH" w:eastAsia="zh-CN"/>
        </w:rPr>
        <w:t>ITU-T O.41/</w:t>
      </w:r>
      <w:r w:rsidRPr="002B04C3">
        <w:rPr>
          <w:lang w:val="fr-CH" w:eastAsia="zh-CN"/>
        </w:rPr>
        <w:t>ITU</w:t>
      </w:r>
      <w:r w:rsidRPr="002B04C3">
        <w:rPr>
          <w:lang w:val="fr-CH" w:eastAsia="zh-CN"/>
        </w:rPr>
        <w:noBreakHyphen/>
        <w:t xml:space="preserve">T </w:t>
      </w:r>
      <w:r w:rsidRPr="002B04C3">
        <w:rPr>
          <w:rFonts w:hint="eastAsia"/>
          <w:lang w:val="fr-CH" w:eastAsia="zh-CN"/>
        </w:rPr>
        <w:t>P.53</w:t>
      </w:r>
      <w:r w:rsidRPr="002B04C3">
        <w:rPr>
          <w:rFonts w:hint="eastAsia"/>
          <w:lang w:val="fr-CH" w:eastAsia="zh-CN"/>
        </w:rPr>
        <w:t>），</w:t>
      </w:r>
      <w:r w:rsidRPr="002B04C3">
        <w:rPr>
          <w:rFonts w:hint="eastAsia"/>
          <w:lang w:eastAsia="zh-CN"/>
        </w:rPr>
        <w:t>第</w:t>
      </w:r>
      <w:r w:rsidRPr="002B04C3">
        <w:rPr>
          <w:rFonts w:hint="eastAsia"/>
          <w:lang w:val="fr-CH" w:eastAsia="zh-CN"/>
        </w:rPr>
        <w:t>2</w:t>
      </w:r>
      <w:r w:rsidRPr="002B04C3">
        <w:rPr>
          <w:rFonts w:hint="eastAsia"/>
          <w:lang w:eastAsia="zh-CN"/>
        </w:rPr>
        <w:t>研究组负责的建议书除外</w:t>
      </w:r>
    </w:p>
    <w:p w14:paraId="115544C3" w14:textId="77777777" w:rsidR="00C510DA" w:rsidRPr="002B04C3" w:rsidRDefault="00C510DA" w:rsidP="003A1724">
      <w:pPr>
        <w:pStyle w:val="Normalnoindent"/>
        <w:rPr>
          <w:lang w:val="fr-CH"/>
        </w:rPr>
      </w:pPr>
      <w:r w:rsidRPr="002B04C3">
        <w:rPr>
          <w:lang w:val="fr-CH"/>
        </w:rPr>
        <w:t>ITU-T Q.49/O.22</w:t>
      </w:r>
      <w:r w:rsidRPr="002B04C3">
        <w:rPr>
          <w:rFonts w:hint="eastAsia"/>
        </w:rPr>
        <w:t>和</w:t>
      </w:r>
      <w:r w:rsidRPr="002B04C3">
        <w:rPr>
          <w:lang w:val="fr-CH"/>
        </w:rPr>
        <w:t>ITU-T Q.500</w:t>
      </w:r>
      <w:r w:rsidRPr="002B04C3">
        <w:rPr>
          <w:rFonts w:hint="eastAsia"/>
        </w:rPr>
        <w:t>系列</w:t>
      </w:r>
      <w:r w:rsidRPr="002B04C3">
        <w:rPr>
          <w:rFonts w:hint="eastAsia"/>
          <w:lang w:val="fr-CH" w:eastAsia="zh-CN"/>
        </w:rPr>
        <w:t>，</w:t>
      </w:r>
      <w:r w:rsidRPr="002B04C3">
        <w:rPr>
          <w:lang w:val="fr-CH"/>
        </w:rPr>
        <w:t>ITU-T Q.513</w:t>
      </w:r>
      <w:r w:rsidRPr="002B04C3">
        <w:rPr>
          <w:rFonts w:hint="eastAsia"/>
        </w:rPr>
        <w:t>除外</w:t>
      </w:r>
    </w:p>
    <w:p w14:paraId="0F3B9587" w14:textId="77777777" w:rsidR="00C510DA" w:rsidRPr="002B04C3" w:rsidRDefault="00C510DA" w:rsidP="003A1724">
      <w:pPr>
        <w:pStyle w:val="Normalnoindent"/>
        <w:rPr>
          <w:lang w:val="fr-CH" w:eastAsia="zh-CN"/>
        </w:rPr>
      </w:pPr>
      <w:r w:rsidRPr="002B04C3">
        <w:rPr>
          <w:rFonts w:hint="eastAsia"/>
          <w:lang w:val="fr-CH" w:eastAsia="zh-CN"/>
        </w:rPr>
        <w:t xml:space="preserve">ITU-T </w:t>
      </w:r>
      <w:r w:rsidRPr="002B04C3">
        <w:rPr>
          <w:lang w:val="fr-CH" w:eastAsia="zh-CN"/>
        </w:rPr>
        <w:t>R</w:t>
      </w:r>
      <w:r w:rsidRPr="002B04C3">
        <w:rPr>
          <w:lang w:eastAsia="zh-CN"/>
        </w:rPr>
        <w:t>系列建议书</w:t>
      </w:r>
      <w:r w:rsidRPr="002B04C3">
        <w:rPr>
          <w:rFonts w:hint="eastAsia"/>
          <w:lang w:eastAsia="zh-CN"/>
        </w:rPr>
        <w:t>的充实完善</w:t>
      </w:r>
    </w:p>
    <w:p w14:paraId="7BE427B8" w14:textId="77777777" w:rsidR="00C510DA" w:rsidRPr="002B04C3" w:rsidRDefault="00C510DA" w:rsidP="003A1724">
      <w:pPr>
        <w:pStyle w:val="Normalnoindent"/>
        <w:rPr>
          <w:lang w:val="fr-CH"/>
        </w:rPr>
      </w:pPr>
      <w:r w:rsidRPr="002B04C3">
        <w:rPr>
          <w:lang w:val="fr-CH"/>
        </w:rPr>
        <w:t>ITU-T X.50</w:t>
      </w:r>
      <w:r w:rsidRPr="002B04C3">
        <w:t>系列、</w:t>
      </w:r>
      <w:r w:rsidRPr="002B04C3">
        <w:rPr>
          <w:lang w:val="fr-CH"/>
        </w:rPr>
        <w:t>ITU-T X.85/Y.1321</w:t>
      </w:r>
      <w:r w:rsidRPr="002B04C3">
        <w:t>、</w:t>
      </w:r>
      <w:r w:rsidRPr="002B04C3">
        <w:rPr>
          <w:lang w:val="fr-CH"/>
        </w:rPr>
        <w:t>ITU-T X.86/Y.1323</w:t>
      </w:r>
      <w:r w:rsidRPr="002B04C3">
        <w:t>、</w:t>
      </w:r>
      <w:r w:rsidRPr="002B04C3">
        <w:rPr>
          <w:lang w:val="fr-CH"/>
        </w:rPr>
        <w:t>ITU-T X.87/Y.1324</w:t>
      </w:r>
    </w:p>
    <w:p w14:paraId="7AD4A936" w14:textId="77777777" w:rsidR="00C510DA" w:rsidRPr="002B04C3" w:rsidRDefault="00C510DA" w:rsidP="003A1724">
      <w:pPr>
        <w:pStyle w:val="Normalnoindent"/>
      </w:pPr>
      <w:r w:rsidRPr="002B04C3">
        <w:rPr>
          <w:rFonts w:hint="eastAsia"/>
        </w:rPr>
        <w:t xml:space="preserve">ITU-T </w:t>
      </w:r>
      <w:r w:rsidRPr="002B04C3">
        <w:t>V.38</w:t>
      </w:r>
      <w:r w:rsidRPr="002B04C3">
        <w:t>、</w:t>
      </w:r>
      <w:r w:rsidRPr="002B04C3">
        <w:rPr>
          <w:rFonts w:hint="eastAsia"/>
        </w:rPr>
        <w:t>ITU-T V.55/O.71</w:t>
      </w:r>
      <w:r w:rsidRPr="002B04C3">
        <w:rPr>
          <w:rFonts w:hint="eastAsia"/>
        </w:rPr>
        <w:t>、</w:t>
      </w:r>
      <w:r w:rsidRPr="002B04C3">
        <w:rPr>
          <w:rFonts w:hint="eastAsia"/>
        </w:rPr>
        <w:t xml:space="preserve">ITU-T </w:t>
      </w:r>
      <w:r w:rsidRPr="002B04C3">
        <w:t>V.300</w:t>
      </w:r>
    </w:p>
    <w:p w14:paraId="4B6C880F" w14:textId="77777777" w:rsidR="00C510DA" w:rsidRPr="002B04C3" w:rsidRDefault="00C510DA" w:rsidP="003A1724">
      <w:pPr>
        <w:pStyle w:val="Normalnoindent"/>
      </w:pPr>
      <w:r w:rsidRPr="002B04C3">
        <w:rPr>
          <w:rFonts w:hint="eastAsia"/>
          <w:spacing w:val="2"/>
        </w:rPr>
        <w:t xml:space="preserve">ITU-T </w:t>
      </w:r>
      <w:r w:rsidRPr="002B04C3">
        <w:rPr>
          <w:spacing w:val="2"/>
        </w:rPr>
        <w:t>Y.1300</w:t>
      </w:r>
      <w:r w:rsidRPr="002B04C3">
        <w:rPr>
          <w:lang w:eastAsia="zh-CN"/>
        </w:rPr>
        <w:t xml:space="preserve"> – </w:t>
      </w:r>
      <w:r w:rsidRPr="002B04C3">
        <w:rPr>
          <w:rFonts w:hint="eastAsia"/>
          <w:spacing w:val="2"/>
        </w:rPr>
        <w:t>ITU-T Y.1309</w:t>
      </w:r>
      <w:r w:rsidRPr="002B04C3">
        <w:rPr>
          <w:rFonts w:hint="eastAsia"/>
          <w:spacing w:val="2"/>
          <w:lang w:eastAsia="zh-CN"/>
        </w:rPr>
        <w:t>、</w:t>
      </w:r>
      <w:r w:rsidRPr="002B04C3">
        <w:rPr>
          <w:rFonts w:hint="eastAsia"/>
          <w:spacing w:val="2"/>
        </w:rPr>
        <w:t>ITU-T Y.1320</w:t>
      </w:r>
      <w:r w:rsidRPr="002B04C3">
        <w:rPr>
          <w:lang w:eastAsia="zh-CN"/>
        </w:rPr>
        <w:t xml:space="preserve"> – </w:t>
      </w:r>
      <w:r w:rsidRPr="002B04C3">
        <w:rPr>
          <w:rFonts w:hint="eastAsia"/>
          <w:spacing w:val="2"/>
        </w:rPr>
        <w:t>ITU-T Y.1399</w:t>
      </w:r>
      <w:r w:rsidRPr="002B04C3">
        <w:rPr>
          <w:rFonts w:hint="eastAsia"/>
          <w:spacing w:val="2"/>
          <w:lang w:eastAsia="zh-CN"/>
        </w:rPr>
        <w:t>、</w:t>
      </w:r>
      <w:r w:rsidRPr="002B04C3">
        <w:rPr>
          <w:rFonts w:hint="eastAsia"/>
          <w:spacing w:val="2"/>
        </w:rPr>
        <w:t>ITU-T Y.1501</w:t>
      </w:r>
      <w:r w:rsidRPr="002B04C3">
        <w:rPr>
          <w:rFonts w:hint="eastAsia"/>
          <w:spacing w:val="2"/>
        </w:rPr>
        <w:t>和</w:t>
      </w:r>
      <w:r w:rsidRPr="002B04C3">
        <w:rPr>
          <w:rFonts w:hint="eastAsia"/>
          <w:spacing w:val="2"/>
        </w:rPr>
        <w:t>ITU</w:t>
      </w:r>
      <w:r w:rsidRPr="002B04C3">
        <w:rPr>
          <w:spacing w:val="2"/>
        </w:rPr>
        <w:noBreakHyphen/>
      </w:r>
      <w:r w:rsidRPr="002B04C3">
        <w:rPr>
          <w:rFonts w:hint="eastAsia"/>
          <w:spacing w:val="2"/>
        </w:rPr>
        <w:t>T</w:t>
      </w:r>
      <w:r w:rsidRPr="002B04C3">
        <w:rPr>
          <w:spacing w:val="2"/>
        </w:rPr>
        <w:t> Y.1700</w:t>
      </w:r>
      <w:r w:rsidRPr="002B04C3">
        <w:rPr>
          <w:rFonts w:hint="eastAsia"/>
        </w:rPr>
        <w:t>系列</w:t>
      </w:r>
    </w:p>
    <w:p w14:paraId="1DAC82A4" w14:textId="77777777" w:rsidR="008A1834" w:rsidRPr="002B04C3" w:rsidRDefault="008A1834">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b/>
        </w:rPr>
      </w:pPr>
      <w:r w:rsidRPr="002B04C3">
        <w:rPr>
          <w:rFonts w:eastAsia="Times New Roman"/>
        </w:rPr>
        <w:br w:type="page"/>
      </w:r>
    </w:p>
    <w:p w14:paraId="7E1C8339" w14:textId="77777777" w:rsidR="00C510DA" w:rsidRPr="002B04C3" w:rsidRDefault="00C510DA" w:rsidP="008E7417">
      <w:pPr>
        <w:pStyle w:val="Headingb"/>
        <w:rPr>
          <w:rFonts w:eastAsia="Times New Roman"/>
        </w:rPr>
      </w:pPr>
      <w:r w:rsidRPr="002B04C3">
        <w:rPr>
          <w:rFonts w:eastAsia="Times New Roman" w:hint="eastAsia"/>
        </w:rPr>
        <w:lastRenderedPageBreak/>
        <w:t>ITU-T</w:t>
      </w:r>
      <w:r w:rsidRPr="002B04C3">
        <w:rPr>
          <w:rFonts w:ascii="SimSun" w:hAnsi="SimSun" w:cs="SimSun" w:hint="eastAsia"/>
          <w:lang w:val="en-GB"/>
        </w:rPr>
        <w:t>第</w:t>
      </w:r>
      <w:r w:rsidRPr="002B04C3">
        <w:rPr>
          <w:rFonts w:eastAsia="Times New Roman"/>
        </w:rPr>
        <w:t>16</w:t>
      </w:r>
      <w:r w:rsidRPr="002B04C3">
        <w:rPr>
          <w:rFonts w:ascii="SimSun" w:hAnsi="SimSun" w:cs="SimSun" w:hint="eastAsia"/>
          <w:lang w:val="en-GB"/>
        </w:rPr>
        <w:t>研究组</w:t>
      </w:r>
    </w:p>
    <w:p w14:paraId="26E32402" w14:textId="77777777" w:rsidR="00C510DA" w:rsidRPr="002B04C3" w:rsidRDefault="00C510DA" w:rsidP="003A1724">
      <w:pPr>
        <w:pStyle w:val="Normalnoindent"/>
      </w:pPr>
      <w:r w:rsidRPr="002B04C3">
        <w:rPr>
          <w:lang w:val="fr-CH"/>
        </w:rPr>
        <w:t>ITU-T E.120</w:t>
      </w:r>
      <w:r w:rsidRPr="002B04C3">
        <w:rPr>
          <w:lang w:eastAsia="zh-CN"/>
        </w:rPr>
        <w:t xml:space="preserve"> – </w:t>
      </w:r>
      <w:r w:rsidRPr="002B04C3">
        <w:rPr>
          <w:lang w:val="fr-CH"/>
        </w:rPr>
        <w:t>ITU-T E.139</w:t>
      </w:r>
      <w:r w:rsidRPr="002B04C3">
        <w:rPr>
          <w:rFonts w:hint="eastAsia"/>
          <w:lang w:val="fr-CH"/>
        </w:rPr>
        <w:t>（</w:t>
      </w:r>
      <w:r w:rsidRPr="002B04C3">
        <w:rPr>
          <w:lang w:val="fr-CH"/>
        </w:rPr>
        <w:t>ITU-T E.129</w:t>
      </w:r>
      <w:r w:rsidRPr="002B04C3">
        <w:t>除外</w:t>
      </w:r>
      <w:r w:rsidRPr="002B04C3">
        <w:rPr>
          <w:rFonts w:hint="eastAsia"/>
        </w:rPr>
        <w:t>）</w:t>
      </w:r>
      <w:r w:rsidRPr="002B04C3">
        <w:rPr>
          <w:lang w:val="fr-CH"/>
        </w:rPr>
        <w:t>、</w:t>
      </w:r>
      <w:r w:rsidRPr="002B04C3">
        <w:rPr>
          <w:lang w:val="fr-CH"/>
        </w:rPr>
        <w:t>ITU-T E.161</w:t>
      </w:r>
      <w:r w:rsidRPr="002B04C3">
        <w:rPr>
          <w:lang w:val="fr-CH"/>
        </w:rPr>
        <w:t>、</w:t>
      </w:r>
      <w:r w:rsidRPr="002B04C3">
        <w:rPr>
          <w:lang w:val="fr-CH"/>
        </w:rPr>
        <w:t>ITU-T E.180</w:t>
      </w:r>
      <w:r w:rsidRPr="002B04C3">
        <w:t>系列</w:t>
      </w:r>
      <w:r w:rsidRPr="002B04C3">
        <w:rPr>
          <w:lang w:val="fr-CH"/>
        </w:rPr>
        <w:t>、</w:t>
      </w:r>
      <w:r w:rsidRPr="002B04C3">
        <w:rPr>
          <w:lang w:val="fr-CH"/>
        </w:rPr>
        <w:t>ITU</w:t>
      </w:r>
      <w:r w:rsidRPr="002B04C3">
        <w:rPr>
          <w:lang w:val="fr-CH"/>
        </w:rPr>
        <w:noBreakHyphen/>
        <w:t>T E.330</w:t>
      </w:r>
      <w:r w:rsidRPr="002B04C3">
        <w:t>系列</w:t>
      </w:r>
      <w:r w:rsidRPr="002B04C3">
        <w:rPr>
          <w:lang w:val="fr-CH"/>
        </w:rPr>
        <w:t>、</w:t>
      </w:r>
      <w:r w:rsidRPr="002B04C3">
        <w:rPr>
          <w:lang w:val="fr-CH"/>
        </w:rPr>
        <w:t>ITU-T E.340</w:t>
      </w:r>
      <w:r w:rsidRPr="002B04C3">
        <w:t>系列</w:t>
      </w:r>
    </w:p>
    <w:p w14:paraId="72E935C4" w14:textId="77777777" w:rsidR="00C510DA" w:rsidRPr="002B04C3" w:rsidRDefault="00C510DA" w:rsidP="003A1724">
      <w:pPr>
        <w:pStyle w:val="Normalnoindent"/>
        <w:rPr>
          <w:lang w:eastAsia="zh-CN"/>
        </w:rPr>
      </w:pPr>
      <w:r w:rsidRPr="002B04C3">
        <w:rPr>
          <w:lang w:eastAsia="zh-CN"/>
        </w:rPr>
        <w:t>ITU-T F.700</w:t>
      </w:r>
      <w:r w:rsidRPr="002B04C3">
        <w:rPr>
          <w:lang w:eastAsia="zh-CN"/>
        </w:rPr>
        <w:t>系列</w:t>
      </w:r>
      <w:r w:rsidRPr="002B04C3">
        <w:rPr>
          <w:rFonts w:hint="eastAsia"/>
          <w:lang w:eastAsia="zh-CN"/>
        </w:rPr>
        <w:t>，</w:t>
      </w:r>
      <w:r w:rsidRPr="002B04C3">
        <w:rPr>
          <w:lang w:eastAsia="zh-CN"/>
        </w:rPr>
        <w:t>ITU-T</w:t>
      </w:r>
      <w:r w:rsidRPr="002B04C3">
        <w:rPr>
          <w:rFonts w:hint="eastAsia"/>
          <w:lang w:eastAsia="zh-CN"/>
        </w:rPr>
        <w:t>第</w:t>
      </w:r>
      <w:r w:rsidRPr="002B04C3">
        <w:rPr>
          <w:lang w:eastAsia="zh-CN"/>
        </w:rPr>
        <w:t>20</w:t>
      </w:r>
      <w:r w:rsidRPr="002B04C3">
        <w:rPr>
          <w:lang w:eastAsia="zh-CN"/>
        </w:rPr>
        <w:t>研究组负责的建议书除外</w:t>
      </w:r>
      <w:r w:rsidRPr="002B04C3">
        <w:rPr>
          <w:rFonts w:hint="eastAsia"/>
          <w:lang w:eastAsia="zh-CN"/>
        </w:rPr>
        <w:t>；以</w:t>
      </w:r>
      <w:r w:rsidRPr="002B04C3">
        <w:rPr>
          <w:lang w:eastAsia="zh-CN"/>
        </w:rPr>
        <w:t>及</w:t>
      </w:r>
      <w:r w:rsidRPr="002B04C3">
        <w:rPr>
          <w:rFonts w:hint="eastAsia"/>
          <w:lang w:eastAsia="zh-CN"/>
        </w:rPr>
        <w:t xml:space="preserve">ITU-T </w:t>
      </w:r>
      <w:r w:rsidRPr="002B04C3">
        <w:rPr>
          <w:lang w:val="fr-CH" w:eastAsia="zh-CN"/>
        </w:rPr>
        <w:t>F</w:t>
      </w:r>
      <w:r w:rsidRPr="002B04C3">
        <w:rPr>
          <w:lang w:eastAsia="zh-CN"/>
        </w:rPr>
        <w:t>.900</w:t>
      </w:r>
      <w:r w:rsidRPr="002B04C3">
        <w:rPr>
          <w:rFonts w:hint="eastAsia"/>
          <w:lang w:eastAsia="zh-CN"/>
        </w:rPr>
        <w:t>系列</w:t>
      </w:r>
    </w:p>
    <w:p w14:paraId="77C0A69F" w14:textId="77777777" w:rsidR="00C510DA" w:rsidRPr="002B04C3" w:rsidRDefault="00C510DA" w:rsidP="003A1724">
      <w:pPr>
        <w:pStyle w:val="Normalnoindent"/>
        <w:rPr>
          <w:lang w:eastAsia="zh-CN"/>
        </w:rPr>
      </w:pPr>
      <w:r w:rsidRPr="002B04C3">
        <w:rPr>
          <w:rFonts w:cs="SimSun" w:hint="eastAsia"/>
          <w:lang w:val="fr-CH" w:eastAsia="zh-CN"/>
        </w:rPr>
        <w:t xml:space="preserve">ITU-T </w:t>
      </w:r>
      <w:r w:rsidRPr="002B04C3">
        <w:rPr>
          <w:rFonts w:cs="SimSun"/>
          <w:lang w:val="fr-CH" w:eastAsia="zh-CN"/>
        </w:rPr>
        <w:t>G.160</w:t>
      </w:r>
      <w:r w:rsidRPr="002B04C3">
        <w:rPr>
          <w:rFonts w:cs="SimSun"/>
          <w:lang w:eastAsia="zh-CN"/>
        </w:rPr>
        <w:t>系列、</w:t>
      </w:r>
      <w:r w:rsidRPr="002B04C3">
        <w:rPr>
          <w:rFonts w:cs="SimSun" w:hint="eastAsia"/>
          <w:lang w:val="fr-CH" w:eastAsia="zh-CN"/>
        </w:rPr>
        <w:t xml:space="preserve">ITU-T </w:t>
      </w:r>
      <w:r w:rsidRPr="002B04C3">
        <w:rPr>
          <w:rFonts w:cs="SimSun"/>
          <w:lang w:val="fr-CH" w:eastAsia="zh-CN"/>
        </w:rPr>
        <w:t>G.</w:t>
      </w:r>
      <w:r w:rsidRPr="002B04C3">
        <w:rPr>
          <w:rFonts w:cs="SimSun" w:hint="eastAsia"/>
          <w:lang w:val="fr-CH" w:eastAsia="zh-CN"/>
        </w:rPr>
        <w:t>710</w:t>
      </w:r>
      <w:r w:rsidRPr="002B04C3">
        <w:rPr>
          <w:rFonts w:cs="SimSun"/>
          <w:lang w:val="fr-CH" w:eastAsia="zh-CN"/>
        </w:rPr>
        <w:t xml:space="preserve"> – </w:t>
      </w:r>
      <w:r w:rsidRPr="002B04C3">
        <w:rPr>
          <w:rFonts w:cs="SimSun" w:hint="eastAsia"/>
          <w:lang w:val="fr-CH" w:eastAsia="zh-CN"/>
        </w:rPr>
        <w:t xml:space="preserve">ITU-T </w:t>
      </w:r>
      <w:r w:rsidRPr="002B04C3">
        <w:rPr>
          <w:rFonts w:cs="SimSun"/>
          <w:lang w:val="fr-CH" w:eastAsia="zh-CN"/>
        </w:rPr>
        <w:t>G.72</w:t>
      </w:r>
      <w:r w:rsidRPr="002B04C3">
        <w:rPr>
          <w:rFonts w:cs="SimSun" w:hint="eastAsia"/>
          <w:lang w:val="fr-CH" w:eastAsia="zh-CN"/>
        </w:rPr>
        <w:t>9</w:t>
      </w:r>
      <w:r w:rsidRPr="002B04C3">
        <w:rPr>
          <w:rFonts w:cs="SimSun" w:hint="eastAsia"/>
          <w:lang w:val="fr-CH" w:eastAsia="zh-CN"/>
        </w:rPr>
        <w:t>（</w:t>
      </w:r>
      <w:r w:rsidRPr="002B04C3">
        <w:rPr>
          <w:rFonts w:cs="SimSun" w:hint="eastAsia"/>
          <w:lang w:eastAsia="zh-CN"/>
        </w:rPr>
        <w:t>不包括</w:t>
      </w:r>
      <w:r w:rsidRPr="002B04C3">
        <w:rPr>
          <w:rFonts w:cs="SimSun" w:hint="eastAsia"/>
          <w:lang w:val="fr-CH" w:eastAsia="zh-CN"/>
        </w:rPr>
        <w:t>ITU-T G.712</w:t>
      </w:r>
      <w:r w:rsidRPr="002B04C3">
        <w:rPr>
          <w:rFonts w:cs="SimSun" w:hint="eastAsia"/>
          <w:lang w:val="fr-CH" w:eastAsia="zh-CN"/>
        </w:rPr>
        <w:t>）</w:t>
      </w:r>
      <w:r w:rsidRPr="002B04C3">
        <w:rPr>
          <w:rFonts w:cs="SimSun"/>
          <w:lang w:eastAsia="zh-CN"/>
        </w:rPr>
        <w:t>、</w:t>
      </w:r>
      <w:r w:rsidRPr="002B04C3">
        <w:rPr>
          <w:rFonts w:cs="SimSun" w:hint="eastAsia"/>
          <w:lang w:val="fr-CH" w:eastAsia="zh-CN"/>
        </w:rPr>
        <w:t xml:space="preserve">ITU-T </w:t>
      </w:r>
      <w:r w:rsidRPr="002B04C3">
        <w:rPr>
          <w:rFonts w:cs="SimSun"/>
          <w:lang w:val="fr-CH" w:eastAsia="zh-CN"/>
        </w:rPr>
        <w:t>G.760</w:t>
      </w:r>
      <w:r w:rsidRPr="002B04C3">
        <w:rPr>
          <w:rFonts w:cs="SimSun"/>
          <w:lang w:eastAsia="zh-CN"/>
        </w:rPr>
        <w:t>系列</w:t>
      </w:r>
      <w:r w:rsidRPr="002B04C3">
        <w:rPr>
          <w:rFonts w:cs="SimSun" w:hint="eastAsia"/>
          <w:lang w:val="fr-CH" w:eastAsia="zh-CN"/>
        </w:rPr>
        <w:t>（</w:t>
      </w:r>
      <w:r w:rsidRPr="002B04C3">
        <w:rPr>
          <w:rFonts w:cs="SimSun"/>
          <w:lang w:eastAsia="zh-CN"/>
        </w:rPr>
        <w:t>包括</w:t>
      </w:r>
      <w:r w:rsidRPr="002B04C3">
        <w:rPr>
          <w:rFonts w:cs="SimSun" w:hint="eastAsia"/>
          <w:lang w:val="fr-CH" w:eastAsia="zh-CN"/>
        </w:rPr>
        <w:t xml:space="preserve">ITU-T </w:t>
      </w:r>
      <w:r w:rsidRPr="002B04C3">
        <w:rPr>
          <w:rFonts w:cs="SimSun"/>
          <w:lang w:val="fr-CH" w:eastAsia="zh-CN"/>
        </w:rPr>
        <w:t>G.769/Y.1242</w:t>
      </w:r>
      <w:r w:rsidRPr="002B04C3">
        <w:rPr>
          <w:rFonts w:cs="SimSun"/>
          <w:lang w:val="fr-CH" w:eastAsia="zh-CN"/>
        </w:rPr>
        <w:t>）</w:t>
      </w:r>
      <w:r w:rsidRPr="002B04C3">
        <w:rPr>
          <w:rFonts w:cs="SimSun"/>
          <w:lang w:eastAsia="zh-CN"/>
        </w:rPr>
        <w:t>、</w:t>
      </w:r>
      <w:r w:rsidRPr="002B04C3">
        <w:rPr>
          <w:rFonts w:cs="SimSun" w:hint="eastAsia"/>
          <w:lang w:val="fr-CH" w:eastAsia="zh-CN"/>
        </w:rPr>
        <w:t xml:space="preserve">ITU-T </w:t>
      </w:r>
      <w:r w:rsidRPr="002B04C3">
        <w:rPr>
          <w:rFonts w:cs="SimSun"/>
          <w:lang w:val="fr-CH" w:eastAsia="zh-CN"/>
        </w:rPr>
        <w:t>G.776.1</w:t>
      </w:r>
      <w:r w:rsidRPr="002B04C3">
        <w:rPr>
          <w:rFonts w:cs="SimSun"/>
          <w:lang w:eastAsia="zh-CN"/>
        </w:rPr>
        <w:t>、</w:t>
      </w:r>
      <w:r w:rsidRPr="002B04C3">
        <w:rPr>
          <w:rFonts w:cs="SimSun" w:hint="eastAsia"/>
          <w:lang w:val="fr-CH" w:eastAsia="zh-CN"/>
        </w:rPr>
        <w:t xml:space="preserve">ITU-T </w:t>
      </w:r>
      <w:r w:rsidRPr="002B04C3">
        <w:rPr>
          <w:rFonts w:cs="SimSun"/>
          <w:lang w:val="fr-CH" w:eastAsia="zh-CN"/>
        </w:rPr>
        <w:t>G.779.1/Y.1451.1</w:t>
      </w:r>
      <w:r w:rsidRPr="002B04C3">
        <w:rPr>
          <w:rFonts w:cs="SimSun" w:hint="eastAsia"/>
          <w:lang w:eastAsia="zh-CN"/>
        </w:rPr>
        <w:t>、</w:t>
      </w:r>
      <w:r w:rsidRPr="002B04C3">
        <w:rPr>
          <w:rFonts w:cs="SimSun" w:hint="eastAsia"/>
          <w:lang w:val="fr-CH" w:eastAsia="zh-CN"/>
        </w:rPr>
        <w:t>ITU-T G799.2</w:t>
      </w:r>
      <w:r w:rsidRPr="002B04C3">
        <w:rPr>
          <w:rFonts w:cs="SimSun" w:hint="eastAsia"/>
          <w:lang w:eastAsia="zh-CN"/>
        </w:rPr>
        <w:t>、</w:t>
      </w:r>
      <w:r w:rsidRPr="002B04C3">
        <w:rPr>
          <w:rFonts w:cs="SimSun" w:hint="eastAsia"/>
          <w:lang w:val="fr-CH" w:eastAsia="zh-CN"/>
        </w:rPr>
        <w:t>ITU-T</w:t>
      </w:r>
      <w:r w:rsidRPr="002B04C3">
        <w:rPr>
          <w:rFonts w:cs="SimSun"/>
          <w:lang w:val="fr-CH" w:eastAsia="zh-CN"/>
        </w:rPr>
        <w:t xml:space="preserve"> </w:t>
      </w:r>
      <w:r w:rsidRPr="002B04C3">
        <w:rPr>
          <w:rFonts w:cs="SimSun" w:hint="eastAsia"/>
          <w:lang w:val="fr-CH" w:eastAsia="zh-CN"/>
        </w:rPr>
        <w:t>G.799.3</w:t>
      </w:r>
    </w:p>
    <w:p w14:paraId="34C51CDF" w14:textId="77777777" w:rsidR="00C510DA" w:rsidRPr="002B04C3" w:rsidRDefault="00C510DA" w:rsidP="003A1724">
      <w:pPr>
        <w:pStyle w:val="Normalnoindent"/>
        <w:rPr>
          <w:lang w:eastAsia="zh-CN"/>
        </w:rPr>
      </w:pPr>
      <w:r w:rsidRPr="002B04C3">
        <w:rPr>
          <w:rFonts w:hint="eastAsia"/>
          <w:lang w:eastAsia="zh-CN"/>
        </w:rPr>
        <w:t xml:space="preserve">ITU-T </w:t>
      </w:r>
      <w:r w:rsidRPr="002B04C3">
        <w:rPr>
          <w:lang w:eastAsia="zh-CN"/>
        </w:rPr>
        <w:t>H</w:t>
      </w:r>
      <w:r w:rsidRPr="002B04C3">
        <w:rPr>
          <w:lang w:eastAsia="zh-CN"/>
        </w:rPr>
        <w:t>系列</w:t>
      </w:r>
      <w:r w:rsidRPr="002B04C3">
        <w:rPr>
          <w:rFonts w:hint="eastAsia"/>
          <w:lang w:val="fr-CH" w:eastAsia="zh-CN"/>
        </w:rPr>
        <w:t>，</w:t>
      </w:r>
      <w:r w:rsidRPr="002B04C3">
        <w:rPr>
          <w:lang w:eastAsia="zh-CN"/>
        </w:rPr>
        <w:t>ITU-T</w:t>
      </w:r>
      <w:r w:rsidRPr="002B04C3">
        <w:rPr>
          <w:rFonts w:hint="eastAsia"/>
          <w:lang w:eastAsia="zh-CN"/>
        </w:rPr>
        <w:t>第</w:t>
      </w:r>
      <w:r w:rsidRPr="002B04C3">
        <w:rPr>
          <w:lang w:eastAsia="zh-CN"/>
        </w:rPr>
        <w:t>20</w:t>
      </w:r>
      <w:r w:rsidRPr="002B04C3">
        <w:rPr>
          <w:lang w:eastAsia="zh-CN"/>
        </w:rPr>
        <w:t>研究组负责的建议书除外</w:t>
      </w:r>
    </w:p>
    <w:p w14:paraId="08F15B46" w14:textId="77777777" w:rsidR="00C510DA" w:rsidRPr="002B04C3" w:rsidRDefault="00C510DA" w:rsidP="003A1724">
      <w:pPr>
        <w:pStyle w:val="Normalnoindent"/>
      </w:pPr>
      <w:r w:rsidRPr="002B04C3">
        <w:rPr>
          <w:rFonts w:hint="eastAsia"/>
        </w:rPr>
        <w:t xml:space="preserve">ITU-T </w:t>
      </w:r>
      <w:r w:rsidRPr="002B04C3">
        <w:t>T</w:t>
      </w:r>
      <w:r w:rsidRPr="002B04C3">
        <w:t>系列</w:t>
      </w:r>
    </w:p>
    <w:p w14:paraId="2E47521D" w14:textId="77777777" w:rsidR="00C510DA" w:rsidRPr="002B04C3" w:rsidRDefault="00C510DA" w:rsidP="003A1724">
      <w:pPr>
        <w:pStyle w:val="Normalnoindent"/>
      </w:pPr>
      <w:r w:rsidRPr="002B04C3">
        <w:rPr>
          <w:rFonts w:hint="eastAsia"/>
        </w:rPr>
        <w:t>ITU-T Q.50</w:t>
      </w:r>
      <w:r w:rsidRPr="002B04C3">
        <w:rPr>
          <w:rFonts w:hint="eastAsia"/>
        </w:rPr>
        <w:t>系列、</w:t>
      </w:r>
      <w:r w:rsidRPr="002B04C3">
        <w:rPr>
          <w:rFonts w:hint="eastAsia"/>
        </w:rPr>
        <w:t>ITU-T Q.115</w:t>
      </w:r>
      <w:r w:rsidRPr="002B04C3">
        <w:rPr>
          <w:rFonts w:hint="eastAsia"/>
        </w:rPr>
        <w:t>系列</w:t>
      </w:r>
    </w:p>
    <w:p w14:paraId="0125F988" w14:textId="77777777" w:rsidR="00C510DA" w:rsidRPr="002B04C3" w:rsidRDefault="00C510DA" w:rsidP="003A1724">
      <w:pPr>
        <w:pStyle w:val="Normalnoindent"/>
        <w:rPr>
          <w:lang w:eastAsia="zh-CN"/>
        </w:rPr>
      </w:pPr>
      <w:r w:rsidRPr="002B04C3">
        <w:rPr>
          <w:rFonts w:hint="eastAsia"/>
          <w:lang w:eastAsia="zh-CN"/>
        </w:rPr>
        <w:t xml:space="preserve">ITU-T </w:t>
      </w:r>
      <w:r w:rsidRPr="002B04C3">
        <w:rPr>
          <w:lang w:eastAsia="zh-CN"/>
        </w:rPr>
        <w:t>V</w:t>
      </w:r>
      <w:r w:rsidRPr="002B04C3">
        <w:rPr>
          <w:lang w:eastAsia="zh-CN"/>
        </w:rPr>
        <w:t>系列</w:t>
      </w:r>
      <w:r w:rsidRPr="002B04C3">
        <w:rPr>
          <w:rFonts w:hint="eastAsia"/>
          <w:lang w:eastAsia="zh-CN"/>
        </w:rPr>
        <w:t>，</w:t>
      </w:r>
      <w:r w:rsidRPr="002B04C3">
        <w:rPr>
          <w:lang w:eastAsia="zh-CN"/>
        </w:rPr>
        <w:t>第</w:t>
      </w:r>
      <w:r w:rsidRPr="002B04C3">
        <w:rPr>
          <w:rFonts w:hint="eastAsia"/>
          <w:lang w:eastAsia="zh-CN"/>
        </w:rPr>
        <w:t>2</w:t>
      </w:r>
      <w:r w:rsidRPr="002B04C3">
        <w:rPr>
          <w:rFonts w:hint="eastAsia"/>
          <w:lang w:eastAsia="zh-CN"/>
        </w:rPr>
        <w:t>和第</w:t>
      </w:r>
      <w:r w:rsidRPr="002B04C3">
        <w:rPr>
          <w:lang w:eastAsia="zh-CN"/>
        </w:rPr>
        <w:t>15</w:t>
      </w:r>
      <w:r w:rsidRPr="002B04C3">
        <w:rPr>
          <w:lang w:eastAsia="zh-CN"/>
        </w:rPr>
        <w:t>研究组负责的建议书除外</w:t>
      </w:r>
    </w:p>
    <w:p w14:paraId="28E28577" w14:textId="77777777" w:rsidR="00C510DA" w:rsidRPr="002B04C3" w:rsidRDefault="00C510DA" w:rsidP="003A1724">
      <w:pPr>
        <w:pStyle w:val="Normalnoindent"/>
      </w:pPr>
      <w:r w:rsidRPr="002B04C3">
        <w:t>ITU-T X.26/V.10</w:t>
      </w:r>
      <w:r w:rsidRPr="002B04C3">
        <w:t>和</w:t>
      </w:r>
      <w:r w:rsidRPr="002B04C3">
        <w:t>ITU-T X.27/V.11</w:t>
      </w:r>
    </w:p>
    <w:p w14:paraId="1526DC68" w14:textId="77777777" w:rsidR="00C510DA" w:rsidRPr="002B04C3" w:rsidRDefault="00C510DA" w:rsidP="008E7417">
      <w:pPr>
        <w:pStyle w:val="Headingb"/>
      </w:pPr>
      <w:r w:rsidRPr="002B04C3">
        <w:rPr>
          <w:rFonts w:hint="eastAsia"/>
        </w:rPr>
        <w:t>ITU-T</w:t>
      </w:r>
      <w:r w:rsidRPr="002B04C3">
        <w:t>第</w:t>
      </w:r>
      <w:r w:rsidRPr="002B04C3">
        <w:t>17</w:t>
      </w:r>
      <w:r w:rsidRPr="002B04C3">
        <w:t>研究组</w:t>
      </w:r>
    </w:p>
    <w:p w14:paraId="0EE24D46" w14:textId="77777777" w:rsidR="00C510DA" w:rsidRPr="002B04C3" w:rsidRDefault="00C510DA" w:rsidP="003A1724">
      <w:pPr>
        <w:pStyle w:val="Normalnoindent"/>
      </w:pPr>
      <w:r w:rsidRPr="002B04C3">
        <w:rPr>
          <w:rFonts w:hint="eastAsia"/>
        </w:rPr>
        <w:t xml:space="preserve">ITU-T </w:t>
      </w:r>
      <w:r w:rsidRPr="002B04C3">
        <w:t>E.104</w:t>
      </w:r>
      <w:r w:rsidRPr="002B04C3">
        <w:t>、</w:t>
      </w:r>
      <w:r w:rsidRPr="002B04C3">
        <w:rPr>
          <w:rFonts w:hint="eastAsia"/>
        </w:rPr>
        <w:t xml:space="preserve">ITU-T </w:t>
      </w:r>
      <w:r w:rsidRPr="002B04C3">
        <w:t>E.115</w:t>
      </w:r>
      <w:r w:rsidRPr="002B04C3">
        <w:rPr>
          <w:rFonts w:hint="eastAsia"/>
        </w:rPr>
        <w:t>、</w:t>
      </w:r>
      <w:r w:rsidRPr="002B04C3">
        <w:rPr>
          <w:rFonts w:hint="eastAsia"/>
        </w:rPr>
        <w:t xml:space="preserve">ITU-T </w:t>
      </w:r>
      <w:r w:rsidRPr="002B04C3">
        <w:t>E.409</w:t>
      </w:r>
      <w:r w:rsidRPr="002B04C3">
        <w:t>（与第</w:t>
      </w:r>
      <w:r w:rsidRPr="002B04C3">
        <w:t>2</w:t>
      </w:r>
      <w:r w:rsidRPr="002B04C3">
        <w:t>研究组共同负责）</w:t>
      </w:r>
    </w:p>
    <w:p w14:paraId="1ABB3D34" w14:textId="77777777" w:rsidR="00C510DA" w:rsidRPr="002B04C3" w:rsidRDefault="00C510DA" w:rsidP="003A1724">
      <w:pPr>
        <w:pStyle w:val="Normalnoindent"/>
      </w:pPr>
      <w:r w:rsidRPr="002B04C3">
        <w:t>ITU-T F.400</w:t>
      </w:r>
      <w:r w:rsidRPr="002B04C3">
        <w:t>系列</w:t>
      </w:r>
      <w:r w:rsidRPr="002B04C3">
        <w:rPr>
          <w:rFonts w:hint="eastAsia"/>
          <w:lang w:val="fr-CH" w:eastAsia="zh-CN"/>
        </w:rPr>
        <w:t>；</w:t>
      </w:r>
      <w:r w:rsidRPr="002B04C3">
        <w:t>ITU-T F.500</w:t>
      </w:r>
      <w:r w:rsidRPr="002B04C3">
        <w:rPr>
          <w:lang w:eastAsia="zh-CN"/>
        </w:rPr>
        <w:t xml:space="preserve"> – </w:t>
      </w:r>
      <w:r w:rsidRPr="002B04C3">
        <w:t>ITU-T F.549</w:t>
      </w:r>
    </w:p>
    <w:p w14:paraId="1C27A9A7" w14:textId="77777777" w:rsidR="00C510DA" w:rsidRPr="002B04C3" w:rsidRDefault="00C510DA" w:rsidP="003A1724">
      <w:pPr>
        <w:pStyle w:val="Normalnoindent"/>
        <w:rPr>
          <w:lang w:eastAsia="zh-CN"/>
        </w:rPr>
      </w:pPr>
      <w:r w:rsidRPr="002B04C3">
        <w:rPr>
          <w:rFonts w:hint="eastAsia"/>
          <w:lang w:eastAsia="zh-CN"/>
        </w:rPr>
        <w:t xml:space="preserve">ITU-T </w:t>
      </w:r>
      <w:r w:rsidRPr="002B04C3">
        <w:rPr>
          <w:lang w:eastAsia="zh-CN"/>
        </w:rPr>
        <w:t>X</w:t>
      </w:r>
      <w:r w:rsidRPr="002B04C3">
        <w:rPr>
          <w:lang w:eastAsia="zh-CN"/>
        </w:rPr>
        <w:t>系列，第</w:t>
      </w:r>
      <w:r w:rsidRPr="002B04C3">
        <w:rPr>
          <w:rFonts w:hint="eastAsia"/>
          <w:lang w:eastAsia="zh-CN"/>
        </w:rPr>
        <w:t>2</w:t>
      </w:r>
      <w:r w:rsidRPr="002B04C3">
        <w:rPr>
          <w:rFonts w:hint="eastAsia"/>
          <w:lang w:eastAsia="zh-CN"/>
        </w:rPr>
        <w:t>、第</w:t>
      </w:r>
      <w:r w:rsidRPr="002B04C3">
        <w:rPr>
          <w:rFonts w:hint="eastAsia"/>
          <w:lang w:eastAsia="zh-CN"/>
        </w:rPr>
        <w:t>3</w:t>
      </w:r>
      <w:r w:rsidRPr="002B04C3">
        <w:rPr>
          <w:rFonts w:hint="eastAsia"/>
          <w:lang w:eastAsia="zh-CN"/>
        </w:rPr>
        <w:t>、第</w:t>
      </w:r>
      <w:r w:rsidRPr="002B04C3">
        <w:rPr>
          <w:rFonts w:hint="eastAsia"/>
          <w:lang w:eastAsia="zh-CN"/>
        </w:rPr>
        <w:t>11</w:t>
      </w:r>
      <w:r w:rsidRPr="002B04C3">
        <w:rPr>
          <w:lang w:eastAsia="zh-CN"/>
        </w:rPr>
        <w:t>、第</w:t>
      </w:r>
      <w:r w:rsidRPr="002B04C3">
        <w:rPr>
          <w:lang w:eastAsia="zh-CN"/>
        </w:rPr>
        <w:t>13</w:t>
      </w:r>
      <w:r w:rsidRPr="002B04C3">
        <w:rPr>
          <w:lang w:eastAsia="zh-CN"/>
        </w:rPr>
        <w:t>、第</w:t>
      </w:r>
      <w:r w:rsidRPr="002B04C3">
        <w:rPr>
          <w:lang w:eastAsia="zh-CN"/>
        </w:rPr>
        <w:t>15</w:t>
      </w:r>
      <w:r w:rsidRPr="002B04C3">
        <w:rPr>
          <w:lang w:eastAsia="zh-CN"/>
        </w:rPr>
        <w:t>和第</w:t>
      </w:r>
      <w:r w:rsidRPr="002B04C3">
        <w:rPr>
          <w:lang w:eastAsia="zh-CN"/>
        </w:rPr>
        <w:t>16</w:t>
      </w:r>
      <w:r w:rsidRPr="002B04C3">
        <w:rPr>
          <w:lang w:eastAsia="zh-CN"/>
        </w:rPr>
        <w:t>研究组负责的建议书除外</w:t>
      </w:r>
    </w:p>
    <w:p w14:paraId="38A43EE0" w14:textId="77777777" w:rsidR="00C510DA" w:rsidRPr="002B04C3" w:rsidRDefault="00C510DA" w:rsidP="003A1724">
      <w:pPr>
        <w:pStyle w:val="Normalnoindent"/>
        <w:rPr>
          <w:lang w:val="fr-CH"/>
        </w:rPr>
      </w:pPr>
      <w:r w:rsidRPr="002B04C3">
        <w:rPr>
          <w:lang w:val="fr-CH"/>
        </w:rPr>
        <w:t>ITU-T Z</w:t>
      </w:r>
      <w:r w:rsidRPr="002B04C3">
        <w:rPr>
          <w:rFonts w:hint="eastAsia"/>
          <w:lang w:val="fr-CH"/>
        </w:rPr>
        <w:t>系列，</w:t>
      </w:r>
      <w:r w:rsidRPr="002B04C3">
        <w:rPr>
          <w:lang w:val="fr-CH"/>
        </w:rPr>
        <w:t>ITU-T Z.300</w:t>
      </w:r>
      <w:r w:rsidRPr="002B04C3">
        <w:rPr>
          <w:rFonts w:hint="eastAsia"/>
          <w:lang w:val="fr-CH"/>
        </w:rPr>
        <w:t>系列和</w:t>
      </w:r>
      <w:r w:rsidRPr="002B04C3">
        <w:rPr>
          <w:lang w:val="fr-CH"/>
        </w:rPr>
        <w:t>ITU-T Z.500</w:t>
      </w:r>
      <w:r w:rsidRPr="002B04C3">
        <w:rPr>
          <w:rFonts w:hint="eastAsia"/>
          <w:lang w:val="fr-CH"/>
        </w:rPr>
        <w:t>系列</w:t>
      </w:r>
      <w:r w:rsidRPr="002B04C3">
        <w:rPr>
          <w:lang w:val="fr-CH"/>
        </w:rPr>
        <w:t>除外</w:t>
      </w:r>
    </w:p>
    <w:p w14:paraId="100CF959" w14:textId="77777777" w:rsidR="00C510DA" w:rsidRPr="002B04C3" w:rsidRDefault="00C510DA" w:rsidP="008E7417">
      <w:pPr>
        <w:pStyle w:val="Headingb"/>
      </w:pPr>
      <w:r w:rsidRPr="002B04C3">
        <w:t>ITU-T</w:t>
      </w:r>
      <w:r w:rsidRPr="002B04C3">
        <w:rPr>
          <w:rFonts w:hint="eastAsia"/>
        </w:rPr>
        <w:t>第</w:t>
      </w:r>
      <w:r w:rsidRPr="002B04C3">
        <w:t>20</w:t>
      </w:r>
      <w:r w:rsidRPr="002B04C3">
        <w:rPr>
          <w:rFonts w:hint="eastAsia"/>
        </w:rPr>
        <w:t>研究</w:t>
      </w:r>
      <w:r w:rsidRPr="002B04C3">
        <w:t>组</w:t>
      </w:r>
    </w:p>
    <w:p w14:paraId="5CC67E95" w14:textId="77777777" w:rsidR="00C510DA" w:rsidRPr="002B04C3" w:rsidRDefault="00C510DA" w:rsidP="003A1724">
      <w:pPr>
        <w:pStyle w:val="Normalnoindent"/>
        <w:rPr>
          <w:lang w:val="fr-CH"/>
        </w:rPr>
      </w:pPr>
      <w:r w:rsidRPr="002B04C3">
        <w:rPr>
          <w:lang w:val="fr-CH"/>
        </w:rPr>
        <w:t>ITU-T F.744</w:t>
      </w:r>
      <w:r w:rsidRPr="002B04C3">
        <w:rPr>
          <w:lang w:val="fr-CH"/>
        </w:rPr>
        <w:t>、</w:t>
      </w:r>
      <w:r w:rsidRPr="002B04C3">
        <w:rPr>
          <w:lang w:val="fr-CH"/>
        </w:rPr>
        <w:t>ITU-T F.747.1</w:t>
      </w:r>
      <w:r w:rsidRPr="002B04C3">
        <w:rPr>
          <w:lang w:eastAsia="zh-CN"/>
        </w:rPr>
        <w:t xml:space="preserve"> – </w:t>
      </w:r>
      <w:r w:rsidRPr="002B04C3">
        <w:rPr>
          <w:lang w:val="fr-CH"/>
        </w:rPr>
        <w:t>ITU-T F.747.8</w:t>
      </w:r>
      <w:r w:rsidRPr="002B04C3">
        <w:rPr>
          <w:lang w:val="fr-CH"/>
        </w:rPr>
        <w:t>、</w:t>
      </w:r>
      <w:r w:rsidRPr="002B04C3">
        <w:rPr>
          <w:lang w:val="fr-CH"/>
        </w:rPr>
        <w:t>ITU-T F.748.0</w:t>
      </w:r>
      <w:r w:rsidRPr="002B04C3">
        <w:rPr>
          <w:lang w:eastAsia="zh-CN"/>
        </w:rPr>
        <w:t xml:space="preserve"> – </w:t>
      </w:r>
      <w:r w:rsidRPr="002B04C3">
        <w:rPr>
          <w:lang w:val="fr-CH"/>
        </w:rPr>
        <w:t>ITU-T F.748.5</w:t>
      </w:r>
      <w:r w:rsidRPr="002B04C3">
        <w:rPr>
          <w:rFonts w:hint="eastAsia"/>
          <w:lang w:val="fr-CH"/>
        </w:rPr>
        <w:t>和</w:t>
      </w:r>
      <w:r w:rsidRPr="002B04C3">
        <w:rPr>
          <w:lang w:val="fr-CH"/>
        </w:rPr>
        <w:t>ITU-T F.771</w:t>
      </w:r>
    </w:p>
    <w:p w14:paraId="45F2FD42" w14:textId="77777777" w:rsidR="00C510DA" w:rsidRPr="002B04C3" w:rsidRDefault="00C510DA" w:rsidP="003A1724">
      <w:pPr>
        <w:pStyle w:val="Normalnoindent"/>
        <w:rPr>
          <w:lang w:val="fr-CH"/>
        </w:rPr>
      </w:pPr>
      <w:r w:rsidRPr="002B04C3">
        <w:rPr>
          <w:lang w:val="fr-CH"/>
        </w:rPr>
        <w:t>ITU-T H.621</w:t>
      </w:r>
      <w:r w:rsidRPr="002B04C3">
        <w:rPr>
          <w:lang w:val="fr-CH"/>
        </w:rPr>
        <w:t>、</w:t>
      </w:r>
      <w:r w:rsidRPr="002B04C3">
        <w:rPr>
          <w:lang w:val="fr-CH"/>
        </w:rPr>
        <w:t>ITU-T H.623</w:t>
      </w:r>
      <w:r w:rsidRPr="002B04C3">
        <w:rPr>
          <w:lang w:val="fr-CH"/>
        </w:rPr>
        <w:t>、</w:t>
      </w:r>
      <w:r w:rsidRPr="002B04C3">
        <w:rPr>
          <w:lang w:val="fr-CH"/>
        </w:rPr>
        <w:t>ITU-T H.641</w:t>
      </w:r>
      <w:r w:rsidRPr="002B04C3">
        <w:rPr>
          <w:lang w:val="fr-CH"/>
        </w:rPr>
        <w:t>、</w:t>
      </w:r>
      <w:r w:rsidRPr="002B04C3">
        <w:rPr>
          <w:lang w:val="fr-CH"/>
        </w:rPr>
        <w:t>ITU-T H.642.1</w:t>
      </w:r>
      <w:r w:rsidRPr="002B04C3">
        <w:rPr>
          <w:lang w:val="fr-CH"/>
        </w:rPr>
        <w:t>、</w:t>
      </w:r>
      <w:r w:rsidRPr="002B04C3">
        <w:rPr>
          <w:lang w:val="fr-CH"/>
        </w:rPr>
        <w:t>ITU-T H.642.2</w:t>
      </w:r>
      <w:r w:rsidRPr="002B04C3">
        <w:rPr>
          <w:rFonts w:hint="eastAsia"/>
          <w:lang w:val="fr-CH"/>
        </w:rPr>
        <w:t>和</w:t>
      </w:r>
      <w:r w:rsidRPr="002B04C3">
        <w:rPr>
          <w:lang w:val="fr-CH"/>
        </w:rPr>
        <w:t>ITU-T H.642.3</w:t>
      </w:r>
    </w:p>
    <w:p w14:paraId="15EAB2BB" w14:textId="77777777" w:rsidR="00C510DA" w:rsidRPr="002B04C3" w:rsidRDefault="00C510DA" w:rsidP="003A1724">
      <w:pPr>
        <w:pStyle w:val="Normalnoindent"/>
        <w:rPr>
          <w:lang w:val="fr-CH"/>
        </w:rPr>
      </w:pPr>
      <w:r w:rsidRPr="002B04C3">
        <w:rPr>
          <w:lang w:val="fr-CH"/>
        </w:rPr>
        <w:t>ITU-T L.1600</w:t>
      </w:r>
      <w:r w:rsidRPr="002B04C3">
        <w:rPr>
          <w:rFonts w:hint="eastAsia"/>
          <w:lang w:val="fr-CH"/>
        </w:rPr>
        <w:t>、</w:t>
      </w:r>
      <w:r w:rsidRPr="002B04C3">
        <w:rPr>
          <w:lang w:val="fr-CH"/>
        </w:rPr>
        <w:t>ITU-T L.1601</w:t>
      </w:r>
      <w:r w:rsidRPr="002B04C3">
        <w:rPr>
          <w:rFonts w:hint="eastAsia"/>
          <w:lang w:val="fr-CH"/>
        </w:rPr>
        <w:t>、</w:t>
      </w:r>
      <w:r w:rsidRPr="002B04C3">
        <w:rPr>
          <w:lang w:val="fr-CH"/>
        </w:rPr>
        <w:t>ITU-T L.1602</w:t>
      </w:r>
      <w:r w:rsidRPr="002B04C3">
        <w:rPr>
          <w:rFonts w:hint="eastAsia"/>
          <w:lang w:val="fr-CH"/>
        </w:rPr>
        <w:t>、</w:t>
      </w:r>
      <w:r w:rsidRPr="002B04C3">
        <w:rPr>
          <w:lang w:val="fr-CH"/>
        </w:rPr>
        <w:t>ITU-T L.1603</w:t>
      </w:r>
    </w:p>
    <w:p w14:paraId="67D77D08" w14:textId="77777777" w:rsidR="00C510DA" w:rsidRPr="002B04C3" w:rsidRDefault="00C510DA" w:rsidP="003A1724">
      <w:pPr>
        <w:pStyle w:val="Normalnoindent"/>
        <w:rPr>
          <w:lang w:val="fr-CH"/>
        </w:rPr>
      </w:pPr>
      <w:r w:rsidRPr="002B04C3">
        <w:rPr>
          <w:lang w:val="fr-CH"/>
        </w:rPr>
        <w:t>ITU-T Q.3052</w:t>
      </w:r>
    </w:p>
    <w:p w14:paraId="50E49896" w14:textId="77777777" w:rsidR="00C510DA" w:rsidRPr="002B04C3" w:rsidRDefault="00C510DA" w:rsidP="003A1724">
      <w:pPr>
        <w:pStyle w:val="Normalnoindent"/>
        <w:rPr>
          <w:lang w:val="fr-CH"/>
        </w:rPr>
      </w:pPr>
      <w:r w:rsidRPr="002B04C3">
        <w:rPr>
          <w:lang w:val="fr-CH"/>
        </w:rPr>
        <w:t>ITU-T Y.4000</w:t>
      </w:r>
      <w:r w:rsidRPr="002B04C3">
        <w:rPr>
          <w:rFonts w:hint="eastAsia"/>
          <w:lang w:val="fr-CH"/>
        </w:rPr>
        <w:t>系列</w:t>
      </w:r>
      <w:r w:rsidRPr="002B04C3">
        <w:rPr>
          <w:lang w:val="fr-CH"/>
        </w:rPr>
        <w:t>、</w:t>
      </w:r>
      <w:r w:rsidRPr="002B04C3">
        <w:rPr>
          <w:lang w:val="fr-CH"/>
        </w:rPr>
        <w:t>ITU-T Y.2016</w:t>
      </w:r>
      <w:r w:rsidRPr="002B04C3">
        <w:rPr>
          <w:lang w:val="fr-CH"/>
        </w:rPr>
        <w:t>、</w:t>
      </w:r>
      <w:r w:rsidRPr="002B04C3">
        <w:rPr>
          <w:lang w:val="fr-CH"/>
        </w:rPr>
        <w:t>ITU-T Y.2026</w:t>
      </w:r>
      <w:r w:rsidRPr="002B04C3">
        <w:rPr>
          <w:lang w:val="fr-CH"/>
        </w:rPr>
        <w:t>、</w:t>
      </w:r>
      <w:r w:rsidRPr="002B04C3">
        <w:rPr>
          <w:lang w:val="fr-CH"/>
        </w:rPr>
        <w:t>ITU-T Y.2060</w:t>
      </w:r>
      <w:r w:rsidRPr="002B04C3">
        <w:rPr>
          <w:lang w:eastAsia="zh-CN"/>
        </w:rPr>
        <w:t xml:space="preserve"> – </w:t>
      </w:r>
      <w:r w:rsidRPr="002B04C3">
        <w:rPr>
          <w:lang w:val="fr-CH"/>
        </w:rPr>
        <w:t>ITU-T Y.2070</w:t>
      </w:r>
      <w:r w:rsidRPr="002B04C3">
        <w:rPr>
          <w:lang w:val="fr-CH"/>
        </w:rPr>
        <w:t>、</w:t>
      </w:r>
      <w:r w:rsidRPr="002B04C3">
        <w:rPr>
          <w:rFonts w:cs="SimSun"/>
          <w:lang w:val="fr-CH" w:eastAsia="zh-CN"/>
        </w:rPr>
        <w:t>ITU</w:t>
      </w:r>
      <w:r w:rsidRPr="002B04C3">
        <w:rPr>
          <w:rFonts w:cs="SimSun"/>
          <w:lang w:val="fr-CH" w:eastAsia="zh-CN"/>
        </w:rPr>
        <w:noBreakHyphen/>
        <w:t>T Y.2074</w:t>
      </w:r>
      <w:r w:rsidRPr="002B04C3">
        <w:rPr>
          <w:lang w:eastAsia="zh-CN"/>
        </w:rPr>
        <w:t xml:space="preserve"> – </w:t>
      </w:r>
      <w:r w:rsidRPr="002B04C3">
        <w:rPr>
          <w:rFonts w:cs="SimSun"/>
          <w:lang w:val="fr-CH" w:eastAsia="zh-CN"/>
        </w:rPr>
        <w:t>ITU</w:t>
      </w:r>
      <w:r w:rsidRPr="002B04C3">
        <w:rPr>
          <w:rFonts w:cs="SimSun"/>
          <w:lang w:val="fr-CH" w:eastAsia="zh-CN"/>
        </w:rPr>
        <w:noBreakHyphen/>
        <w:t>T Y.2078</w:t>
      </w:r>
      <w:r w:rsidRPr="002B04C3">
        <w:rPr>
          <w:rFonts w:cs="SimSun"/>
          <w:lang w:eastAsia="zh-CN"/>
        </w:rPr>
        <w:t>、</w:t>
      </w:r>
      <w:r w:rsidRPr="002B04C3">
        <w:rPr>
          <w:rFonts w:cs="SimSun"/>
          <w:lang w:val="fr-CH" w:eastAsia="zh-CN"/>
        </w:rPr>
        <w:t>ITU-T Y.2213</w:t>
      </w:r>
      <w:r w:rsidRPr="002B04C3">
        <w:rPr>
          <w:rFonts w:cs="SimSun"/>
          <w:lang w:eastAsia="zh-CN"/>
        </w:rPr>
        <w:t>、</w:t>
      </w:r>
      <w:r w:rsidRPr="002B04C3">
        <w:rPr>
          <w:rFonts w:cs="SimSun"/>
          <w:lang w:val="fr-CH" w:eastAsia="zh-CN"/>
        </w:rPr>
        <w:t>ITU-T Y.2221</w:t>
      </w:r>
      <w:r w:rsidRPr="002B04C3">
        <w:rPr>
          <w:rFonts w:cs="SimSun"/>
          <w:lang w:eastAsia="zh-CN"/>
        </w:rPr>
        <w:t>、</w:t>
      </w:r>
      <w:r w:rsidRPr="002B04C3">
        <w:rPr>
          <w:rFonts w:cs="SimSun"/>
          <w:lang w:val="fr-CH" w:eastAsia="zh-CN"/>
        </w:rPr>
        <w:t>ITU-T Y.2238</w:t>
      </w:r>
      <w:r w:rsidRPr="002B04C3">
        <w:rPr>
          <w:rFonts w:cs="SimSun"/>
          <w:lang w:eastAsia="zh-CN"/>
        </w:rPr>
        <w:t>、</w:t>
      </w:r>
      <w:r w:rsidRPr="002B04C3">
        <w:rPr>
          <w:rFonts w:cs="SimSun"/>
          <w:lang w:val="fr-CH" w:eastAsia="zh-CN"/>
        </w:rPr>
        <w:t>ITU</w:t>
      </w:r>
      <w:r w:rsidRPr="002B04C3">
        <w:rPr>
          <w:rFonts w:cs="SimSun"/>
          <w:lang w:val="fr-CH" w:eastAsia="zh-CN"/>
        </w:rPr>
        <w:noBreakHyphen/>
        <w:t>T Y.2281</w:t>
      </w:r>
      <w:r w:rsidRPr="002B04C3">
        <w:rPr>
          <w:rFonts w:cs="SimSun" w:hint="eastAsia"/>
          <w:lang w:eastAsia="zh-CN"/>
        </w:rPr>
        <w:t>和</w:t>
      </w:r>
      <w:r w:rsidRPr="002B04C3">
        <w:rPr>
          <w:rFonts w:cs="SimSun"/>
          <w:lang w:val="fr-CH" w:eastAsia="zh-CN"/>
        </w:rPr>
        <w:t>ITU-T Y.2291</w:t>
      </w:r>
    </w:p>
    <w:p w14:paraId="6CBE95EB" w14:textId="77777777" w:rsidR="00C510DA" w:rsidRPr="002B04C3" w:rsidRDefault="00C510DA" w:rsidP="00F81018">
      <w:pPr>
        <w:pStyle w:val="Note"/>
        <w:rPr>
          <w:lang w:val="fr-CH" w:eastAsia="zh-CN"/>
        </w:rPr>
      </w:pPr>
      <w:r w:rsidRPr="002B04C3">
        <w:rPr>
          <w:rFonts w:hint="eastAsia"/>
          <w:lang w:eastAsia="zh-CN"/>
        </w:rPr>
        <w:t>注</w:t>
      </w:r>
      <w:r w:rsidRPr="002B04C3">
        <w:rPr>
          <w:lang w:val="fr-CH" w:eastAsia="zh-CN"/>
        </w:rPr>
        <w:t xml:space="preserve"> – </w:t>
      </w:r>
      <w:r w:rsidRPr="002B04C3">
        <w:rPr>
          <w:rFonts w:hint="eastAsia"/>
          <w:lang w:eastAsia="zh-CN"/>
        </w:rPr>
        <w:t>由其他研究组转入的建议书</w:t>
      </w:r>
      <w:r w:rsidRPr="002B04C3">
        <w:rPr>
          <w:lang w:eastAsia="zh-CN"/>
        </w:rPr>
        <w:t>在</w:t>
      </w:r>
      <w:r w:rsidRPr="002B04C3">
        <w:rPr>
          <w:lang w:val="fr-CH" w:eastAsia="zh-CN"/>
        </w:rPr>
        <w:t>Y.4000</w:t>
      </w:r>
      <w:r w:rsidRPr="002B04C3">
        <w:rPr>
          <w:rFonts w:hint="eastAsia"/>
          <w:lang w:val="fr-CH" w:eastAsia="zh-CN"/>
        </w:rPr>
        <w:t>系列</w:t>
      </w:r>
      <w:r w:rsidRPr="002B04C3">
        <w:rPr>
          <w:lang w:val="fr-CH" w:eastAsia="zh-CN"/>
        </w:rPr>
        <w:t>中</w:t>
      </w:r>
      <w:r w:rsidRPr="002B04C3">
        <w:rPr>
          <w:rFonts w:hint="eastAsia"/>
          <w:lang w:val="fr-CH" w:eastAsia="zh-CN"/>
        </w:rPr>
        <w:t>含</w:t>
      </w:r>
      <w:r w:rsidRPr="002B04C3">
        <w:rPr>
          <w:lang w:val="fr-CH" w:eastAsia="zh-CN"/>
        </w:rPr>
        <w:t>有</w:t>
      </w:r>
      <w:r w:rsidRPr="002B04C3">
        <w:rPr>
          <w:rFonts w:hint="eastAsia"/>
          <w:lang w:val="fr-CH" w:eastAsia="zh-CN"/>
        </w:rPr>
        <w:t>双</w:t>
      </w:r>
      <w:r w:rsidRPr="002B04C3">
        <w:rPr>
          <w:lang w:val="fr-CH" w:eastAsia="zh-CN"/>
        </w:rPr>
        <w:t>编号</w:t>
      </w:r>
      <w:r w:rsidRPr="002B04C3">
        <w:rPr>
          <w:rFonts w:hint="eastAsia"/>
          <w:lang w:val="fr-CH" w:eastAsia="zh-CN"/>
        </w:rPr>
        <w:t>。</w:t>
      </w:r>
    </w:p>
    <w:p w14:paraId="668A59FF" w14:textId="77777777" w:rsidR="00C510DA" w:rsidRPr="002B04C3" w:rsidRDefault="00C510DA" w:rsidP="008E7417">
      <w:pPr>
        <w:pStyle w:val="Headingb"/>
        <w:rPr>
          <w:lang w:eastAsia="zh-CN"/>
        </w:rPr>
      </w:pPr>
      <w:r w:rsidRPr="00BD3D12">
        <w:rPr>
          <w:rFonts w:eastAsia="Times New Roman"/>
          <w:lang w:val="fr-CH" w:eastAsia="zh-CN"/>
        </w:rPr>
        <w:t>TSAG</w:t>
      </w:r>
    </w:p>
    <w:p w14:paraId="64AB6EC4" w14:textId="77777777" w:rsidR="00C510DA" w:rsidRPr="002B04C3" w:rsidRDefault="00C510DA" w:rsidP="003A1724">
      <w:pPr>
        <w:pStyle w:val="Normalnoindent"/>
        <w:rPr>
          <w:lang w:eastAsia="zh-CN"/>
        </w:rPr>
      </w:pPr>
      <w:r w:rsidRPr="002B04C3">
        <w:rPr>
          <w:lang w:val="fr-CH" w:eastAsia="zh-CN"/>
        </w:rPr>
        <w:t>ITU-T A</w:t>
      </w:r>
      <w:r w:rsidRPr="002B04C3">
        <w:rPr>
          <w:lang w:eastAsia="zh-CN"/>
        </w:rPr>
        <w:t>系列建议书</w:t>
      </w:r>
    </w:p>
    <w:p w14:paraId="1FC53AF5" w14:textId="77777777" w:rsidR="00E01361" w:rsidRPr="002B04C3" w:rsidRDefault="00E01361" w:rsidP="00F81018">
      <w:pPr>
        <w:rPr>
          <w:lang w:eastAsia="zh-CN"/>
        </w:rPr>
      </w:pPr>
    </w:p>
    <w:p w14:paraId="6C73961A" w14:textId="77777777" w:rsidR="00E01361" w:rsidRPr="002B04C3" w:rsidRDefault="00E01361" w:rsidP="00F81018">
      <w:pPr>
        <w:rPr>
          <w:lang w:eastAsia="zh-CN"/>
        </w:rPr>
      </w:pPr>
    </w:p>
    <w:p w14:paraId="29526021" w14:textId="77777777" w:rsidR="00E01361" w:rsidRPr="002B04C3" w:rsidRDefault="00E01361" w:rsidP="00215752">
      <w:pPr>
        <w:rPr>
          <w:lang w:eastAsia="zh-CN"/>
        </w:rPr>
        <w:sectPr w:rsidR="00E01361" w:rsidRPr="002B04C3" w:rsidSect="00811222">
          <w:footerReference w:type="even" r:id="rId27"/>
          <w:footerReference w:type="default" r:id="rId28"/>
          <w:footnotePr>
            <w:numRestart w:val="eachSect"/>
          </w:footnotePr>
          <w:pgSz w:w="11907" w:h="16834" w:code="9"/>
          <w:pgMar w:top="1134" w:right="1134" w:bottom="1134" w:left="1134" w:header="567" w:footer="567" w:gutter="0"/>
          <w:paperSrc w:first="15" w:other="15"/>
          <w:cols w:space="720"/>
          <w:vAlign w:val="both"/>
          <w:docGrid w:linePitch="299"/>
        </w:sectPr>
      </w:pPr>
    </w:p>
    <w:p w14:paraId="583E8F0E" w14:textId="77777777" w:rsidR="00C510DA" w:rsidRPr="002B04C3" w:rsidRDefault="00C510DA" w:rsidP="00F81018">
      <w:pPr>
        <w:pStyle w:val="ResNo"/>
        <w:rPr>
          <w:lang w:eastAsia="zh-CN"/>
        </w:rPr>
      </w:pPr>
      <w:bookmarkStart w:id="20" w:name="_Toc114651290"/>
      <w:r w:rsidRPr="002B04C3">
        <w:rPr>
          <w:rStyle w:val="href"/>
          <w:rFonts w:hint="eastAsia"/>
          <w:lang w:eastAsia="zh-CN"/>
        </w:rPr>
        <w:lastRenderedPageBreak/>
        <w:t>第</w:t>
      </w:r>
      <w:r w:rsidRPr="002B04C3">
        <w:rPr>
          <w:rStyle w:val="href"/>
          <w:rFonts w:hint="eastAsia"/>
          <w:lang w:eastAsia="zh-CN"/>
        </w:rPr>
        <w:t>7</w:t>
      </w:r>
      <w:r w:rsidRPr="002B04C3">
        <w:rPr>
          <w:rStyle w:val="href"/>
          <w:rFonts w:hint="eastAsia"/>
          <w:lang w:eastAsia="zh-CN"/>
        </w:rPr>
        <w:t>号决议</w:t>
      </w:r>
      <w:r w:rsidRPr="002B04C3">
        <w:rPr>
          <w:rFonts w:ascii="SimSun" w:hAnsi="SimSun" w:cs="SimSun" w:hint="eastAsia"/>
          <w:lang w:eastAsia="zh-CN"/>
        </w:rPr>
        <w:t>（</w:t>
      </w:r>
      <w:r w:rsidRPr="002B04C3">
        <w:rPr>
          <w:lang w:eastAsia="zh-CN"/>
        </w:rPr>
        <w:t>2022</w:t>
      </w:r>
      <w:r w:rsidRPr="002B04C3">
        <w:rPr>
          <w:rFonts w:ascii="SimSun" w:hAnsi="SimSun" w:cs="SimSun" w:hint="eastAsia"/>
          <w:lang w:eastAsia="zh-CN"/>
        </w:rPr>
        <w:t>年，日内瓦，修订版）</w:t>
      </w:r>
      <w:bookmarkEnd w:id="20"/>
    </w:p>
    <w:p w14:paraId="7302E759" w14:textId="77777777" w:rsidR="00C510DA" w:rsidRPr="002B04C3" w:rsidRDefault="00C510DA" w:rsidP="00A12BC8">
      <w:pPr>
        <w:pStyle w:val="Restitle"/>
        <w:rPr>
          <w:lang w:eastAsia="zh-CN"/>
        </w:rPr>
      </w:pPr>
      <w:bookmarkStart w:id="21" w:name="_Toc114651291"/>
      <w:r w:rsidRPr="002B04C3">
        <w:rPr>
          <w:lang w:eastAsia="zh-CN"/>
        </w:rPr>
        <w:t>与国际标准化组织和国际电工委员会的</w:t>
      </w:r>
      <w:r w:rsidRPr="002B04C3">
        <w:rPr>
          <w:rFonts w:hint="eastAsia"/>
          <w:lang w:eastAsia="zh-CN"/>
        </w:rPr>
        <w:t>协</w:t>
      </w:r>
      <w:r w:rsidRPr="002B04C3">
        <w:rPr>
          <w:lang w:eastAsia="zh-CN"/>
        </w:rPr>
        <w:t>作</w:t>
      </w:r>
      <w:bookmarkEnd w:id="21"/>
    </w:p>
    <w:p w14:paraId="51722450" w14:textId="77777777" w:rsidR="00C510DA" w:rsidRPr="00F96A84" w:rsidRDefault="00C510DA" w:rsidP="00F81018">
      <w:pPr>
        <w:pStyle w:val="Resref"/>
        <w:rPr>
          <w:i w:val="0"/>
          <w:lang w:eastAsia="zh-CN"/>
        </w:rPr>
      </w:pPr>
      <w:r w:rsidRPr="00F96A84">
        <w:rPr>
          <w:rFonts w:hint="eastAsia"/>
          <w:i w:val="0"/>
          <w:lang w:eastAsia="zh-CN"/>
        </w:rPr>
        <w:t>（</w:t>
      </w:r>
      <w:r w:rsidRPr="00F96A84">
        <w:rPr>
          <w:rStyle w:val="Italic0"/>
          <w:i w:val="0"/>
          <w:lang w:eastAsia="zh-CN"/>
        </w:rPr>
        <w:t>1984</w:t>
      </w:r>
      <w:r w:rsidRPr="00F96A84">
        <w:rPr>
          <w:rStyle w:val="Italic0"/>
          <w:rFonts w:hint="eastAsia"/>
          <w:i w:val="0"/>
          <w:lang w:eastAsia="zh-CN"/>
        </w:rPr>
        <w:t>年，马拉加</w:t>
      </w:r>
      <w:r w:rsidRPr="00F96A84">
        <w:rPr>
          <w:rStyle w:val="Italic0"/>
          <w:i w:val="0"/>
          <w:lang w:eastAsia="zh-CN"/>
        </w:rPr>
        <w:t>-</w:t>
      </w:r>
      <w:r w:rsidRPr="00F96A84">
        <w:rPr>
          <w:rStyle w:val="Italic0"/>
          <w:rFonts w:hint="eastAsia"/>
          <w:i w:val="0"/>
          <w:lang w:eastAsia="zh-CN"/>
        </w:rPr>
        <w:t>托雷莫利诺斯；</w:t>
      </w:r>
      <w:r w:rsidRPr="00F96A84">
        <w:rPr>
          <w:rStyle w:val="Italic0"/>
          <w:i w:val="0"/>
          <w:lang w:eastAsia="zh-CN"/>
        </w:rPr>
        <w:t>1993</w:t>
      </w:r>
      <w:r w:rsidRPr="00F96A84">
        <w:rPr>
          <w:rStyle w:val="Italic0"/>
          <w:rFonts w:hint="eastAsia"/>
          <w:i w:val="0"/>
          <w:lang w:eastAsia="zh-CN"/>
        </w:rPr>
        <w:t>年，赫尔辛基；</w:t>
      </w:r>
      <w:r w:rsidRPr="00F96A84">
        <w:rPr>
          <w:rStyle w:val="Italic0"/>
          <w:i w:val="0"/>
          <w:lang w:eastAsia="zh-CN"/>
        </w:rPr>
        <w:t>1996</w:t>
      </w:r>
      <w:r w:rsidRPr="00F96A84">
        <w:rPr>
          <w:rStyle w:val="Italic0"/>
          <w:rFonts w:hint="eastAsia"/>
          <w:i w:val="0"/>
          <w:lang w:eastAsia="zh-CN"/>
        </w:rPr>
        <w:t>年，日内瓦；</w:t>
      </w:r>
      <w:r w:rsidRPr="00F96A84">
        <w:rPr>
          <w:rStyle w:val="Italic0"/>
          <w:i w:val="0"/>
          <w:lang w:eastAsia="zh-CN"/>
        </w:rPr>
        <w:br/>
        <w:t>2000</w:t>
      </w:r>
      <w:r w:rsidRPr="00F96A84">
        <w:rPr>
          <w:rStyle w:val="Italic0"/>
          <w:rFonts w:hint="eastAsia"/>
          <w:i w:val="0"/>
          <w:lang w:eastAsia="zh-CN"/>
        </w:rPr>
        <w:t>年，蒙特利尔；</w:t>
      </w:r>
      <w:r w:rsidRPr="00F96A84">
        <w:rPr>
          <w:rStyle w:val="Italic0"/>
          <w:i w:val="0"/>
          <w:lang w:eastAsia="zh-CN"/>
        </w:rPr>
        <w:t>2004</w:t>
      </w:r>
      <w:r w:rsidRPr="00F96A84">
        <w:rPr>
          <w:rStyle w:val="Italic0"/>
          <w:rFonts w:hint="eastAsia"/>
          <w:i w:val="0"/>
          <w:lang w:eastAsia="zh-CN"/>
        </w:rPr>
        <w:t>年，弗洛里亚诺波利斯；</w:t>
      </w:r>
      <w:r w:rsidRPr="00F96A84">
        <w:rPr>
          <w:rStyle w:val="Italic0"/>
          <w:i w:val="0"/>
          <w:lang w:eastAsia="zh-CN"/>
        </w:rPr>
        <w:t>2008</w:t>
      </w:r>
      <w:r w:rsidRPr="00F96A84">
        <w:rPr>
          <w:rStyle w:val="Italic0"/>
          <w:i w:val="0"/>
          <w:lang w:eastAsia="zh-CN"/>
        </w:rPr>
        <w:t>年，约翰内斯</w:t>
      </w:r>
      <w:r w:rsidRPr="00F96A84">
        <w:rPr>
          <w:rStyle w:val="Italic0"/>
          <w:rFonts w:hint="eastAsia"/>
          <w:i w:val="0"/>
          <w:lang w:eastAsia="zh-CN"/>
        </w:rPr>
        <w:t>堡；</w:t>
      </w:r>
      <w:r w:rsidRPr="00F96A84">
        <w:rPr>
          <w:rStyle w:val="Italic0"/>
          <w:i w:val="0"/>
          <w:lang w:eastAsia="zh-CN"/>
        </w:rPr>
        <w:br/>
        <w:t>2012</w:t>
      </w:r>
      <w:r w:rsidRPr="00F96A84">
        <w:rPr>
          <w:rStyle w:val="Italic0"/>
          <w:rFonts w:hint="eastAsia"/>
          <w:i w:val="0"/>
          <w:lang w:eastAsia="zh-CN"/>
        </w:rPr>
        <w:t>年，迪拜；</w:t>
      </w:r>
      <w:r w:rsidRPr="00F96A84">
        <w:rPr>
          <w:rStyle w:val="Italic0"/>
          <w:rFonts w:hint="eastAsia"/>
          <w:i w:val="0"/>
          <w:lang w:eastAsia="zh-CN"/>
        </w:rPr>
        <w:t>2016</w:t>
      </w:r>
      <w:r w:rsidRPr="00F96A84">
        <w:rPr>
          <w:rStyle w:val="Italic0"/>
          <w:rFonts w:hint="eastAsia"/>
          <w:i w:val="0"/>
          <w:lang w:eastAsia="zh-CN"/>
        </w:rPr>
        <w:t>年</w:t>
      </w:r>
      <w:r w:rsidRPr="00F96A84">
        <w:rPr>
          <w:rStyle w:val="Italic0"/>
          <w:i w:val="0"/>
          <w:lang w:eastAsia="zh-CN"/>
        </w:rPr>
        <w:t>，哈马马特</w:t>
      </w:r>
      <w:r w:rsidRPr="00F96A84">
        <w:rPr>
          <w:rStyle w:val="Italic0"/>
          <w:rFonts w:hint="eastAsia"/>
          <w:i w:val="0"/>
          <w:lang w:eastAsia="zh-CN"/>
        </w:rPr>
        <w:t>；</w:t>
      </w:r>
      <w:r w:rsidRPr="00F96A84">
        <w:rPr>
          <w:rStyle w:val="Italic0"/>
          <w:rFonts w:hint="eastAsia"/>
          <w:i w:val="0"/>
          <w:lang w:eastAsia="zh-CN"/>
        </w:rPr>
        <w:t>2022</w:t>
      </w:r>
      <w:r w:rsidRPr="00F96A84">
        <w:rPr>
          <w:rStyle w:val="Italic0"/>
          <w:rFonts w:hint="eastAsia"/>
          <w:i w:val="0"/>
          <w:lang w:eastAsia="zh-CN"/>
        </w:rPr>
        <w:t>年，日内瓦</w:t>
      </w:r>
      <w:r w:rsidRPr="00F96A84">
        <w:rPr>
          <w:rFonts w:hint="eastAsia"/>
          <w:i w:val="0"/>
          <w:lang w:eastAsia="zh-CN"/>
        </w:rPr>
        <w:t>）</w:t>
      </w:r>
    </w:p>
    <w:p w14:paraId="22E7E8F5" w14:textId="77777777" w:rsidR="00C510DA" w:rsidRPr="002B04C3" w:rsidRDefault="00C510DA" w:rsidP="008E0A83">
      <w:pPr>
        <w:pStyle w:val="Normalnoindent"/>
        <w:rPr>
          <w:lang w:eastAsia="zh-CN"/>
        </w:rPr>
      </w:pPr>
      <w:r w:rsidRPr="002B04C3">
        <w:rPr>
          <w:rFonts w:hint="eastAsia"/>
          <w:lang w:eastAsia="zh-CN"/>
        </w:rPr>
        <w:t>世界电信标准化全会（</w:t>
      </w:r>
      <w:r w:rsidRPr="002B04C3">
        <w:rPr>
          <w:rFonts w:hint="eastAsia"/>
          <w:lang w:eastAsia="zh-CN"/>
        </w:rPr>
        <w:t>2022</w:t>
      </w:r>
      <w:r w:rsidRPr="002B04C3">
        <w:rPr>
          <w:rFonts w:hint="eastAsia"/>
          <w:lang w:val="fr-CH" w:eastAsia="zh-CN"/>
        </w:rPr>
        <w:t>年</w:t>
      </w:r>
      <w:r w:rsidRPr="002B04C3">
        <w:rPr>
          <w:rFonts w:hint="eastAsia"/>
          <w:lang w:eastAsia="zh-CN"/>
        </w:rPr>
        <w:t>，</w:t>
      </w:r>
      <w:r w:rsidRPr="002B04C3">
        <w:rPr>
          <w:rFonts w:hint="eastAsia"/>
          <w:lang w:val="fr-CH" w:eastAsia="zh-CN"/>
        </w:rPr>
        <w:t>日内瓦</w:t>
      </w:r>
      <w:r w:rsidRPr="002B04C3">
        <w:rPr>
          <w:rFonts w:hint="eastAsia"/>
          <w:lang w:eastAsia="zh-CN"/>
        </w:rPr>
        <w:t>），</w:t>
      </w:r>
    </w:p>
    <w:p w14:paraId="35E0B4F4" w14:textId="77777777" w:rsidR="00C510DA" w:rsidRPr="002B04C3" w:rsidRDefault="00C510DA" w:rsidP="00B0028C">
      <w:pPr>
        <w:pStyle w:val="Call"/>
        <w:rPr>
          <w:lang w:eastAsia="zh-CN"/>
        </w:rPr>
      </w:pPr>
      <w:r w:rsidRPr="002B04C3">
        <w:rPr>
          <w:rFonts w:hint="eastAsia"/>
          <w:lang w:eastAsia="zh-CN"/>
        </w:rPr>
        <w:t>考虑到</w:t>
      </w:r>
    </w:p>
    <w:p w14:paraId="088AC617" w14:textId="77777777" w:rsidR="00C510DA" w:rsidRPr="002B04C3" w:rsidRDefault="00C510DA" w:rsidP="002A0847">
      <w:pPr>
        <w:pStyle w:val="Normalnoindent"/>
        <w:rPr>
          <w:lang w:eastAsia="zh-CN"/>
        </w:rPr>
      </w:pPr>
      <w:r w:rsidRPr="002B04C3">
        <w:rPr>
          <w:i/>
          <w:iCs/>
          <w:lang w:eastAsia="zh-CN"/>
        </w:rPr>
        <w:t>a)</w:t>
      </w:r>
      <w:r w:rsidRPr="002B04C3">
        <w:rPr>
          <w:rFonts w:hint="eastAsia"/>
          <w:lang w:eastAsia="zh-CN"/>
        </w:rPr>
        <w:tab/>
      </w:r>
      <w:r w:rsidRPr="002B04C3">
        <w:rPr>
          <w:rFonts w:hint="eastAsia"/>
          <w:lang w:eastAsia="zh-CN"/>
        </w:rPr>
        <w:t>国际电联《组织法》第</w:t>
      </w:r>
      <w:r w:rsidRPr="002B04C3">
        <w:rPr>
          <w:lang w:eastAsia="zh-CN"/>
        </w:rPr>
        <w:t>1</w:t>
      </w:r>
      <w:r w:rsidRPr="002B04C3">
        <w:rPr>
          <w:rFonts w:hint="eastAsia"/>
          <w:lang w:eastAsia="zh-CN"/>
        </w:rPr>
        <w:t>条和第</w:t>
      </w:r>
      <w:r w:rsidRPr="002B04C3">
        <w:rPr>
          <w:rFonts w:hint="eastAsia"/>
          <w:lang w:eastAsia="zh-CN"/>
        </w:rPr>
        <w:t>5</w:t>
      </w:r>
      <w:r w:rsidRPr="002B04C3">
        <w:rPr>
          <w:lang w:eastAsia="zh-CN"/>
        </w:rPr>
        <w:t>0</w:t>
      </w:r>
      <w:r w:rsidRPr="002B04C3">
        <w:rPr>
          <w:rFonts w:hint="eastAsia"/>
          <w:lang w:eastAsia="zh-CN"/>
        </w:rPr>
        <w:t>条；</w:t>
      </w:r>
    </w:p>
    <w:p w14:paraId="4EDE24D7" w14:textId="77777777" w:rsidR="00C510DA" w:rsidRPr="002B04C3" w:rsidRDefault="00C510DA" w:rsidP="002A0847">
      <w:pPr>
        <w:pStyle w:val="Normalnoindent"/>
        <w:rPr>
          <w:lang w:eastAsia="zh-CN"/>
        </w:rPr>
      </w:pPr>
      <w:r w:rsidRPr="002B04C3">
        <w:rPr>
          <w:i/>
          <w:iCs/>
          <w:lang w:eastAsia="zh-CN"/>
        </w:rPr>
        <w:t>b)</w:t>
      </w:r>
      <w:r w:rsidRPr="002B04C3">
        <w:rPr>
          <w:lang w:eastAsia="zh-CN"/>
        </w:rPr>
        <w:tab/>
      </w:r>
      <w:r w:rsidRPr="002B04C3">
        <w:rPr>
          <w:rFonts w:hint="eastAsia"/>
          <w:lang w:val="fr-CH" w:eastAsia="zh-CN"/>
        </w:rPr>
        <w:t>国际标准化组织</w:t>
      </w:r>
      <w:r w:rsidRPr="002B04C3">
        <w:rPr>
          <w:rFonts w:hint="eastAsia"/>
          <w:lang w:eastAsia="zh-CN"/>
        </w:rPr>
        <w:t>（</w:t>
      </w:r>
      <w:r w:rsidRPr="002B04C3">
        <w:rPr>
          <w:rFonts w:hint="eastAsia"/>
          <w:lang w:eastAsia="zh-CN"/>
        </w:rPr>
        <w:t>I</w:t>
      </w:r>
      <w:r w:rsidRPr="002B04C3">
        <w:rPr>
          <w:lang w:eastAsia="zh-CN"/>
        </w:rPr>
        <w:t>SO</w:t>
      </w:r>
      <w:r w:rsidRPr="002B04C3">
        <w:rPr>
          <w:rFonts w:hint="eastAsia"/>
          <w:lang w:eastAsia="zh-CN"/>
        </w:rPr>
        <w:t>）</w:t>
      </w:r>
      <w:r w:rsidRPr="002B04C3">
        <w:rPr>
          <w:rFonts w:hint="eastAsia"/>
          <w:lang w:val="fr-CH" w:eastAsia="zh-CN"/>
        </w:rPr>
        <w:t>《章程》第</w:t>
      </w:r>
      <w:r w:rsidRPr="002B04C3">
        <w:rPr>
          <w:lang w:eastAsia="zh-CN"/>
        </w:rPr>
        <w:t>2</w:t>
      </w:r>
      <w:r w:rsidRPr="002B04C3">
        <w:rPr>
          <w:rFonts w:hint="eastAsia"/>
          <w:lang w:val="fr-CH" w:eastAsia="zh-CN"/>
        </w:rPr>
        <w:t>条和第</w:t>
      </w:r>
      <w:r w:rsidRPr="002B04C3">
        <w:rPr>
          <w:lang w:eastAsia="zh-CN"/>
        </w:rPr>
        <w:t>20</w:t>
      </w:r>
      <w:r w:rsidRPr="002B04C3">
        <w:rPr>
          <w:rFonts w:hint="eastAsia"/>
          <w:lang w:val="fr-CH" w:eastAsia="zh-CN"/>
        </w:rPr>
        <w:t>条</w:t>
      </w:r>
      <w:r w:rsidRPr="002B04C3">
        <w:rPr>
          <w:rFonts w:hint="eastAsia"/>
          <w:lang w:eastAsia="zh-CN"/>
        </w:rPr>
        <w:t>；</w:t>
      </w:r>
    </w:p>
    <w:p w14:paraId="3B3826B2" w14:textId="77777777" w:rsidR="00C510DA" w:rsidRPr="00BD3D12" w:rsidRDefault="00C510DA" w:rsidP="002A0847">
      <w:pPr>
        <w:pStyle w:val="Normalnoindent"/>
        <w:rPr>
          <w:lang w:eastAsia="zh-CN"/>
        </w:rPr>
      </w:pPr>
      <w:r w:rsidRPr="002B04C3">
        <w:rPr>
          <w:i/>
          <w:iCs/>
          <w:lang w:eastAsia="zh-CN"/>
        </w:rPr>
        <w:t>c)</w:t>
      </w:r>
      <w:r w:rsidRPr="002B04C3">
        <w:rPr>
          <w:lang w:eastAsia="zh-CN"/>
        </w:rPr>
        <w:tab/>
      </w:r>
      <w:r w:rsidRPr="002B04C3">
        <w:rPr>
          <w:rFonts w:hint="eastAsia"/>
          <w:lang w:eastAsia="zh-CN"/>
        </w:rPr>
        <w:t>国际电工委员会（</w:t>
      </w:r>
      <w:r w:rsidRPr="002B04C3">
        <w:rPr>
          <w:lang w:eastAsia="zh-CN"/>
        </w:rPr>
        <w:t>IEC</w:t>
      </w:r>
      <w:r w:rsidRPr="002B04C3">
        <w:rPr>
          <w:rFonts w:hint="eastAsia"/>
          <w:lang w:eastAsia="zh-CN"/>
        </w:rPr>
        <w:t>）《章程和议事规则》第</w:t>
      </w:r>
      <w:r w:rsidRPr="002B04C3">
        <w:rPr>
          <w:lang w:eastAsia="zh-CN"/>
        </w:rPr>
        <w:t>2</w:t>
      </w:r>
      <w:r w:rsidRPr="002B04C3">
        <w:rPr>
          <w:rFonts w:hint="eastAsia"/>
          <w:lang w:eastAsia="zh-CN"/>
        </w:rPr>
        <w:t>条；</w:t>
      </w:r>
    </w:p>
    <w:p w14:paraId="7431454A" w14:textId="77777777" w:rsidR="00C510DA" w:rsidRPr="00BD3D12" w:rsidRDefault="00C510DA" w:rsidP="002A0847">
      <w:pPr>
        <w:pStyle w:val="Normalnoindent"/>
        <w:rPr>
          <w:lang w:eastAsia="zh-CN"/>
        </w:rPr>
      </w:pPr>
      <w:r w:rsidRPr="00BD3D12">
        <w:rPr>
          <w:i/>
          <w:iCs/>
          <w:lang w:eastAsia="zh-CN"/>
        </w:rPr>
        <w:t>d)</w:t>
      </w:r>
      <w:r w:rsidRPr="00BD3D12">
        <w:rPr>
          <w:rFonts w:hint="eastAsia"/>
          <w:lang w:eastAsia="zh-CN"/>
        </w:rPr>
        <w:tab/>
      </w:r>
      <w:r w:rsidRPr="002B04C3">
        <w:rPr>
          <w:rFonts w:hint="eastAsia"/>
          <w:lang w:eastAsia="zh-CN"/>
        </w:rPr>
        <w:t>国际电联基本法律文件，特别是《组织法》第三章、国际电联《公约》第</w:t>
      </w:r>
      <w:r w:rsidRPr="002B04C3">
        <w:rPr>
          <w:rFonts w:hint="eastAsia"/>
          <w:lang w:eastAsia="zh-CN"/>
        </w:rPr>
        <w:t>6</w:t>
      </w:r>
      <w:r w:rsidRPr="002B04C3">
        <w:rPr>
          <w:rFonts w:hint="eastAsia"/>
          <w:lang w:eastAsia="zh-CN"/>
        </w:rPr>
        <w:t>节中规定的国际电联电信标准化部门</w:t>
      </w:r>
      <w:r w:rsidRPr="00BD3D12">
        <w:rPr>
          <w:rFonts w:hint="eastAsia"/>
          <w:lang w:eastAsia="zh-CN"/>
        </w:rPr>
        <w:t>（</w:t>
      </w:r>
      <w:r w:rsidRPr="00BD3D12">
        <w:rPr>
          <w:lang w:eastAsia="zh-CN"/>
        </w:rPr>
        <w:t>ITU-T</w:t>
      </w:r>
      <w:r w:rsidRPr="00BD3D12">
        <w:rPr>
          <w:rFonts w:hint="eastAsia"/>
          <w:lang w:eastAsia="zh-CN"/>
        </w:rPr>
        <w:t>）</w:t>
      </w:r>
      <w:r w:rsidRPr="002B04C3">
        <w:rPr>
          <w:rFonts w:hint="eastAsia"/>
          <w:lang w:eastAsia="zh-CN"/>
        </w:rPr>
        <w:t>的职权</w:t>
      </w:r>
      <w:r w:rsidRPr="00BD3D12">
        <w:rPr>
          <w:rFonts w:hint="eastAsia"/>
          <w:lang w:eastAsia="zh-CN"/>
        </w:rPr>
        <w:t>；</w:t>
      </w:r>
    </w:p>
    <w:p w14:paraId="213C24CA" w14:textId="77777777" w:rsidR="00C510DA" w:rsidRPr="00BD3D12" w:rsidRDefault="00C510DA" w:rsidP="002A0847">
      <w:pPr>
        <w:pStyle w:val="Normalnoindent"/>
        <w:rPr>
          <w:lang w:eastAsia="zh-CN"/>
        </w:rPr>
      </w:pPr>
      <w:r w:rsidRPr="00BD3D12">
        <w:rPr>
          <w:i/>
          <w:iCs/>
          <w:lang w:eastAsia="zh-CN"/>
        </w:rPr>
        <w:t>e)</w:t>
      </w:r>
      <w:r w:rsidRPr="00BD3D12">
        <w:rPr>
          <w:rFonts w:hint="eastAsia"/>
          <w:lang w:eastAsia="zh-CN"/>
        </w:rPr>
        <w:tab/>
      </w:r>
      <w:r w:rsidRPr="00BD3D12">
        <w:rPr>
          <w:lang w:eastAsia="zh-CN"/>
        </w:rPr>
        <w:t>ISO</w:t>
      </w:r>
      <w:r w:rsidRPr="002B04C3">
        <w:rPr>
          <w:rFonts w:hint="eastAsia"/>
          <w:lang w:eastAsia="zh-CN"/>
        </w:rPr>
        <w:t>和</w:t>
      </w:r>
      <w:r w:rsidRPr="00BD3D12">
        <w:rPr>
          <w:lang w:eastAsia="zh-CN"/>
        </w:rPr>
        <w:t>IEC</w:t>
      </w:r>
      <w:r w:rsidRPr="002B04C3">
        <w:rPr>
          <w:rFonts w:hint="eastAsia"/>
          <w:lang w:eastAsia="zh-CN"/>
        </w:rPr>
        <w:t>均对电信的一些方面感兴趣</w:t>
      </w:r>
      <w:r w:rsidRPr="00BD3D12">
        <w:rPr>
          <w:rFonts w:hint="eastAsia"/>
          <w:lang w:eastAsia="zh-CN"/>
        </w:rPr>
        <w:t>；</w:t>
      </w:r>
    </w:p>
    <w:p w14:paraId="1B5C2B6F" w14:textId="77777777" w:rsidR="00C510DA" w:rsidRPr="00BD3D12" w:rsidRDefault="00C510DA" w:rsidP="002A0847">
      <w:pPr>
        <w:pStyle w:val="Normalnoindent"/>
        <w:rPr>
          <w:lang w:eastAsia="zh-CN"/>
        </w:rPr>
      </w:pPr>
      <w:r w:rsidRPr="00BD3D12">
        <w:rPr>
          <w:i/>
          <w:iCs/>
          <w:lang w:eastAsia="zh-CN"/>
        </w:rPr>
        <w:t>f)</w:t>
      </w:r>
      <w:r w:rsidRPr="00BD3D12">
        <w:rPr>
          <w:rFonts w:hint="eastAsia"/>
          <w:lang w:eastAsia="zh-CN"/>
        </w:rPr>
        <w:tab/>
      </w:r>
      <w:r w:rsidRPr="00BD3D12">
        <w:rPr>
          <w:lang w:eastAsia="zh-CN"/>
        </w:rPr>
        <w:t>ISO</w:t>
      </w:r>
      <w:r w:rsidRPr="002B04C3">
        <w:rPr>
          <w:rFonts w:hint="eastAsia"/>
          <w:lang w:eastAsia="zh-CN"/>
        </w:rPr>
        <w:t>和</w:t>
      </w:r>
      <w:r w:rsidRPr="00BD3D12">
        <w:rPr>
          <w:lang w:eastAsia="zh-CN"/>
        </w:rPr>
        <w:t>IEC</w:t>
      </w:r>
      <w:r w:rsidRPr="002B04C3">
        <w:rPr>
          <w:rFonts w:hint="eastAsia"/>
          <w:lang w:eastAsia="zh-CN"/>
        </w:rPr>
        <w:t>为一方</w:t>
      </w:r>
      <w:r w:rsidRPr="00BD3D12">
        <w:rPr>
          <w:rFonts w:hint="eastAsia"/>
          <w:lang w:eastAsia="zh-CN"/>
        </w:rPr>
        <w:t>，</w:t>
      </w:r>
      <w:r w:rsidRPr="00BD3D12">
        <w:rPr>
          <w:lang w:eastAsia="zh-CN"/>
        </w:rPr>
        <w:t>ITU-T</w:t>
      </w:r>
      <w:r w:rsidRPr="002B04C3">
        <w:rPr>
          <w:rFonts w:hint="eastAsia"/>
          <w:lang w:eastAsia="zh-CN"/>
        </w:rPr>
        <w:t>为另一方</w:t>
      </w:r>
      <w:r w:rsidRPr="00BD3D12">
        <w:rPr>
          <w:rFonts w:hint="eastAsia"/>
          <w:lang w:eastAsia="zh-CN"/>
        </w:rPr>
        <w:t>，</w:t>
      </w:r>
      <w:r w:rsidRPr="002B04C3">
        <w:rPr>
          <w:rFonts w:hint="eastAsia"/>
          <w:lang w:eastAsia="zh-CN"/>
        </w:rPr>
        <w:t>均对制定其各自的电信</w:t>
      </w:r>
      <w:r w:rsidRPr="002B04C3">
        <w:rPr>
          <w:rFonts w:hint="eastAsia"/>
          <w:lang w:eastAsia="zh-CN"/>
        </w:rPr>
        <w:t>/</w:t>
      </w:r>
      <w:r w:rsidRPr="002B04C3">
        <w:rPr>
          <w:rFonts w:hint="eastAsia"/>
          <w:lang w:eastAsia="zh-CN"/>
        </w:rPr>
        <w:t>信息通信技术标准有共同兴趣</w:t>
      </w:r>
      <w:r w:rsidRPr="00BD3D12">
        <w:rPr>
          <w:rFonts w:hint="eastAsia"/>
          <w:lang w:eastAsia="zh-CN"/>
        </w:rPr>
        <w:t>，</w:t>
      </w:r>
      <w:r w:rsidRPr="002B04C3">
        <w:rPr>
          <w:rFonts w:hint="eastAsia"/>
          <w:lang w:eastAsia="zh-CN"/>
        </w:rPr>
        <w:t>这些</w:t>
      </w:r>
      <w:r w:rsidRPr="002B04C3">
        <w:rPr>
          <w:lang w:eastAsia="zh-CN"/>
        </w:rPr>
        <w:t>标准</w:t>
      </w:r>
      <w:r w:rsidRPr="002B04C3">
        <w:rPr>
          <w:rFonts w:hint="eastAsia"/>
          <w:lang w:eastAsia="zh-CN"/>
        </w:rPr>
        <w:t>充分考虑到包括制造商、用户和负责通信系统与业务的各方在内</w:t>
      </w:r>
      <w:r w:rsidRPr="002B04C3">
        <w:rPr>
          <w:lang w:eastAsia="zh-CN"/>
        </w:rPr>
        <w:t>的</w:t>
      </w:r>
      <w:r w:rsidRPr="002B04C3">
        <w:rPr>
          <w:rFonts w:hint="eastAsia"/>
          <w:lang w:eastAsia="zh-CN"/>
        </w:rPr>
        <w:t>所有相关利益攸关方的需求</w:t>
      </w:r>
      <w:r w:rsidRPr="00BD3D12">
        <w:rPr>
          <w:rFonts w:hint="eastAsia"/>
          <w:lang w:eastAsia="zh-CN"/>
        </w:rPr>
        <w:t>；</w:t>
      </w:r>
    </w:p>
    <w:p w14:paraId="39FAF0D4" w14:textId="77777777" w:rsidR="00C510DA" w:rsidRPr="00BD3D12" w:rsidRDefault="00C510DA" w:rsidP="002A0847">
      <w:pPr>
        <w:pStyle w:val="Normalnoindent"/>
        <w:rPr>
          <w:lang w:eastAsia="zh-CN"/>
        </w:rPr>
      </w:pPr>
      <w:r w:rsidRPr="00BD3D12">
        <w:rPr>
          <w:i/>
          <w:iCs/>
          <w:lang w:eastAsia="zh-CN"/>
        </w:rPr>
        <w:t>g)</w:t>
      </w:r>
      <w:r w:rsidRPr="00BD3D12">
        <w:rPr>
          <w:rFonts w:hint="eastAsia"/>
          <w:lang w:eastAsia="zh-CN"/>
        </w:rPr>
        <w:tab/>
      </w:r>
      <w:r w:rsidRPr="002B04C3">
        <w:rPr>
          <w:rFonts w:hint="eastAsia"/>
          <w:lang w:eastAsia="zh-CN"/>
        </w:rPr>
        <w:t>有必要在共同感兴趣的诸多标准化活动领域实现相互认可</w:t>
      </w:r>
      <w:r w:rsidRPr="00BD3D12">
        <w:rPr>
          <w:rFonts w:hint="eastAsia"/>
          <w:lang w:eastAsia="zh-CN"/>
        </w:rPr>
        <w:t>；</w:t>
      </w:r>
    </w:p>
    <w:p w14:paraId="6AF5D4FF" w14:textId="77777777" w:rsidR="00C510DA" w:rsidRPr="00BD3D12" w:rsidRDefault="00C510DA" w:rsidP="002A0847">
      <w:pPr>
        <w:pStyle w:val="Normalnoindent"/>
        <w:rPr>
          <w:lang w:eastAsia="zh-CN"/>
        </w:rPr>
      </w:pPr>
      <w:r w:rsidRPr="00BD3D12">
        <w:rPr>
          <w:i/>
          <w:iCs/>
          <w:lang w:eastAsia="zh-CN"/>
        </w:rPr>
        <w:t>h)</w:t>
      </w:r>
      <w:r w:rsidRPr="00BD3D12">
        <w:rPr>
          <w:lang w:eastAsia="zh-CN"/>
        </w:rPr>
        <w:tab/>
      </w:r>
      <w:r w:rsidRPr="002B04C3">
        <w:rPr>
          <w:rFonts w:hint="eastAsia"/>
          <w:lang w:val="en-US" w:eastAsia="zh-CN"/>
        </w:rPr>
        <w:t>在国际电联、</w:t>
      </w:r>
      <w:r w:rsidRPr="00BD3D12">
        <w:rPr>
          <w:rFonts w:hint="eastAsia"/>
          <w:lang w:eastAsia="zh-CN"/>
        </w:rPr>
        <w:t>ISO</w:t>
      </w:r>
      <w:r w:rsidRPr="002B04C3">
        <w:rPr>
          <w:rFonts w:hint="eastAsia"/>
          <w:lang w:val="en-US" w:eastAsia="zh-CN"/>
        </w:rPr>
        <w:t>和</w:t>
      </w:r>
      <w:r w:rsidRPr="00BD3D12">
        <w:rPr>
          <w:rFonts w:hint="eastAsia"/>
          <w:lang w:eastAsia="zh-CN"/>
        </w:rPr>
        <w:t>IEC</w:t>
      </w:r>
      <w:r w:rsidRPr="002B04C3">
        <w:rPr>
          <w:rFonts w:hint="eastAsia"/>
          <w:lang w:val="en-US" w:eastAsia="zh-CN"/>
        </w:rPr>
        <w:t>于</w:t>
      </w:r>
      <w:r w:rsidRPr="00BD3D12">
        <w:rPr>
          <w:rFonts w:hint="eastAsia"/>
          <w:lang w:eastAsia="zh-CN"/>
        </w:rPr>
        <w:t>2001</w:t>
      </w:r>
      <w:r w:rsidRPr="002B04C3">
        <w:rPr>
          <w:rFonts w:hint="eastAsia"/>
          <w:lang w:val="en-US" w:eastAsia="zh-CN"/>
        </w:rPr>
        <w:t>年设立的世界标准合作</w:t>
      </w:r>
      <w:r w:rsidRPr="00BD3D12">
        <w:rPr>
          <w:rFonts w:hint="eastAsia"/>
          <w:lang w:eastAsia="zh-CN"/>
        </w:rPr>
        <w:t>（</w:t>
      </w:r>
      <w:r w:rsidRPr="00BD3D12">
        <w:rPr>
          <w:rFonts w:hint="eastAsia"/>
          <w:lang w:eastAsia="zh-CN"/>
        </w:rPr>
        <w:t>WSC</w:t>
      </w:r>
      <w:r w:rsidRPr="00BD3D12">
        <w:rPr>
          <w:rFonts w:hint="eastAsia"/>
          <w:lang w:eastAsia="zh-CN"/>
        </w:rPr>
        <w:t>）</w:t>
      </w:r>
      <w:r w:rsidRPr="002B04C3">
        <w:rPr>
          <w:rFonts w:hint="eastAsia"/>
          <w:lang w:val="en-US" w:eastAsia="zh-CN"/>
        </w:rPr>
        <w:t>框架内的现有合作</w:t>
      </w:r>
      <w:r w:rsidRPr="00BD3D12">
        <w:rPr>
          <w:rFonts w:hint="eastAsia"/>
          <w:lang w:eastAsia="zh-CN"/>
        </w:rPr>
        <w:t>，</w:t>
      </w:r>
      <w:r w:rsidRPr="002B04C3">
        <w:rPr>
          <w:rFonts w:hint="eastAsia"/>
          <w:lang w:val="en-US" w:eastAsia="zh-CN"/>
        </w:rPr>
        <w:t>该框架旨在推动国际电联、</w:t>
      </w:r>
      <w:r w:rsidRPr="00BD3D12">
        <w:rPr>
          <w:rFonts w:hint="eastAsia"/>
          <w:lang w:eastAsia="zh-CN"/>
        </w:rPr>
        <w:t>I</w:t>
      </w:r>
      <w:r w:rsidRPr="00BD3D12">
        <w:rPr>
          <w:lang w:eastAsia="zh-CN"/>
        </w:rPr>
        <w:t>SO</w:t>
      </w:r>
      <w:r w:rsidRPr="002B04C3">
        <w:rPr>
          <w:rFonts w:hint="eastAsia"/>
          <w:lang w:val="en-US" w:eastAsia="zh-CN"/>
        </w:rPr>
        <w:t>和</w:t>
      </w:r>
      <w:r w:rsidRPr="00BD3D12">
        <w:rPr>
          <w:rFonts w:hint="eastAsia"/>
          <w:lang w:eastAsia="zh-CN"/>
        </w:rPr>
        <w:t>I</w:t>
      </w:r>
      <w:r w:rsidRPr="00BD3D12">
        <w:rPr>
          <w:lang w:eastAsia="zh-CN"/>
        </w:rPr>
        <w:t>EC</w:t>
      </w:r>
      <w:r w:rsidRPr="002B04C3">
        <w:rPr>
          <w:rFonts w:hint="eastAsia"/>
          <w:lang w:val="en-US" w:eastAsia="zh-CN"/>
        </w:rPr>
        <w:t>制定基于自愿和协商一致的国际标准</w:t>
      </w:r>
      <w:r w:rsidRPr="00BD3D12">
        <w:rPr>
          <w:rFonts w:hint="eastAsia"/>
          <w:lang w:eastAsia="zh-CN"/>
        </w:rPr>
        <w:t>；</w:t>
      </w:r>
    </w:p>
    <w:p w14:paraId="73F92E9F" w14:textId="77777777" w:rsidR="00C510DA" w:rsidRPr="00BD3D12" w:rsidRDefault="00C510DA" w:rsidP="002A0847">
      <w:pPr>
        <w:pStyle w:val="Normalnoindent"/>
        <w:rPr>
          <w:lang w:eastAsia="zh-CN"/>
        </w:rPr>
      </w:pPr>
      <w:r w:rsidRPr="00BD3D12">
        <w:rPr>
          <w:i/>
          <w:iCs/>
          <w:lang w:eastAsia="zh-CN"/>
        </w:rPr>
        <w:t>i)</w:t>
      </w:r>
      <w:r w:rsidRPr="00BD3D12">
        <w:rPr>
          <w:lang w:eastAsia="zh-CN"/>
        </w:rPr>
        <w:tab/>
      </w:r>
      <w:r w:rsidRPr="002B04C3">
        <w:rPr>
          <w:rFonts w:hint="eastAsia"/>
          <w:lang w:eastAsia="zh-CN"/>
        </w:rPr>
        <w:t>国际电联一致性和互操作性</w:t>
      </w:r>
      <w:r w:rsidRPr="00BD3D12">
        <w:rPr>
          <w:rFonts w:hint="eastAsia"/>
          <w:lang w:eastAsia="zh-CN"/>
        </w:rPr>
        <w:t>（</w:t>
      </w:r>
      <w:r w:rsidRPr="00BD3D12">
        <w:rPr>
          <w:rFonts w:hint="eastAsia"/>
          <w:lang w:eastAsia="zh-CN"/>
        </w:rPr>
        <w:t>C&amp;I</w:t>
      </w:r>
      <w:r w:rsidRPr="00BD3D12">
        <w:rPr>
          <w:rFonts w:hint="eastAsia"/>
          <w:lang w:eastAsia="zh-CN"/>
        </w:rPr>
        <w:t>）</w:t>
      </w:r>
      <w:r w:rsidRPr="002B04C3">
        <w:rPr>
          <w:rFonts w:hint="eastAsia"/>
          <w:lang w:eastAsia="zh-CN"/>
        </w:rPr>
        <w:t>项目及其四大支柱</w:t>
      </w:r>
      <w:r w:rsidRPr="00BD3D12">
        <w:rPr>
          <w:rFonts w:hint="eastAsia"/>
          <w:lang w:eastAsia="zh-CN"/>
        </w:rPr>
        <w:t>，</w:t>
      </w:r>
      <w:r w:rsidRPr="002B04C3">
        <w:rPr>
          <w:rFonts w:hint="eastAsia"/>
          <w:lang w:eastAsia="zh-CN"/>
        </w:rPr>
        <w:t>以及经国际电联理事会</w:t>
      </w:r>
      <w:r w:rsidRPr="00BD3D12">
        <w:rPr>
          <w:lang w:eastAsia="zh-CN"/>
        </w:rPr>
        <w:t>2014</w:t>
      </w:r>
      <w:r w:rsidRPr="002B04C3">
        <w:rPr>
          <w:lang w:eastAsia="zh-CN"/>
        </w:rPr>
        <w:t>会议审议的</w:t>
      </w:r>
      <w:r w:rsidRPr="00BD3D12">
        <w:rPr>
          <w:lang w:eastAsia="zh-CN"/>
        </w:rPr>
        <w:t>C&amp;I</w:t>
      </w:r>
      <w:r w:rsidRPr="002B04C3">
        <w:rPr>
          <w:lang w:eastAsia="zh-CN"/>
        </w:rPr>
        <w:t>项目行动计划</w:t>
      </w:r>
      <w:r w:rsidRPr="002B04C3">
        <w:rPr>
          <w:rFonts w:hint="eastAsia"/>
          <w:lang w:eastAsia="zh-CN"/>
        </w:rPr>
        <w:t>的相关性</w:t>
      </w:r>
      <w:r w:rsidRPr="00BD3D12">
        <w:rPr>
          <w:rFonts w:hint="eastAsia"/>
          <w:lang w:eastAsia="zh-CN"/>
        </w:rPr>
        <w:t>，</w:t>
      </w:r>
    </w:p>
    <w:p w14:paraId="397E90DC" w14:textId="77777777" w:rsidR="00C510DA" w:rsidRPr="002B04C3" w:rsidRDefault="00C510DA" w:rsidP="00F81018">
      <w:pPr>
        <w:pStyle w:val="Call"/>
        <w:rPr>
          <w:rStyle w:val="Italic0"/>
          <w:lang w:eastAsia="zh-CN"/>
        </w:rPr>
      </w:pPr>
      <w:r w:rsidRPr="002B04C3">
        <w:rPr>
          <w:rFonts w:hint="eastAsia"/>
          <w:lang w:eastAsia="zh-CN"/>
        </w:rPr>
        <w:t>注意到</w:t>
      </w:r>
    </w:p>
    <w:p w14:paraId="47880E94" w14:textId="77777777" w:rsidR="00C510DA" w:rsidRPr="00BD3D12" w:rsidRDefault="00C510DA" w:rsidP="002A0847">
      <w:pPr>
        <w:pStyle w:val="Normalnoindent"/>
        <w:rPr>
          <w:lang w:eastAsia="zh-CN"/>
        </w:rPr>
      </w:pPr>
      <w:r w:rsidRPr="00BD3D12">
        <w:rPr>
          <w:i/>
          <w:iCs/>
          <w:lang w:eastAsia="zh-CN"/>
        </w:rPr>
        <w:t>a)</w:t>
      </w:r>
      <w:r w:rsidRPr="00BD3D12">
        <w:rPr>
          <w:rFonts w:hint="eastAsia"/>
          <w:lang w:eastAsia="zh-CN"/>
        </w:rPr>
        <w:tab/>
      </w:r>
      <w:r w:rsidRPr="002B04C3">
        <w:rPr>
          <w:rFonts w:hint="eastAsia"/>
          <w:lang w:eastAsia="zh-CN"/>
        </w:rPr>
        <w:t>各相关组织所遵循的工作方法和标准制定时间安排</w:t>
      </w:r>
      <w:r w:rsidRPr="002B04C3">
        <w:rPr>
          <w:lang w:eastAsia="zh-CN"/>
        </w:rPr>
        <w:t>各不相同</w:t>
      </w:r>
      <w:r w:rsidRPr="00BD3D12">
        <w:rPr>
          <w:rFonts w:hint="eastAsia"/>
          <w:lang w:eastAsia="zh-CN"/>
        </w:rPr>
        <w:t>；</w:t>
      </w:r>
    </w:p>
    <w:p w14:paraId="49A4289E" w14:textId="77777777" w:rsidR="00C510DA" w:rsidRPr="00BD3D12" w:rsidRDefault="00C510DA" w:rsidP="002A0847">
      <w:pPr>
        <w:pStyle w:val="Normalnoindent"/>
        <w:rPr>
          <w:lang w:eastAsia="zh-CN"/>
        </w:rPr>
      </w:pPr>
      <w:r w:rsidRPr="00BD3D12">
        <w:rPr>
          <w:i/>
          <w:iCs/>
          <w:lang w:eastAsia="zh-CN"/>
        </w:rPr>
        <w:t>b)</w:t>
      </w:r>
      <w:r w:rsidRPr="00BD3D12">
        <w:rPr>
          <w:lang w:eastAsia="zh-CN"/>
        </w:rPr>
        <w:tab/>
      </w:r>
      <w:r w:rsidRPr="002B04C3">
        <w:rPr>
          <w:rFonts w:hint="eastAsia"/>
          <w:lang w:eastAsia="zh-CN"/>
        </w:rPr>
        <w:t>三个组织的文件共享机制和要求各有不同</w:t>
      </w:r>
      <w:r w:rsidRPr="00BD3D12">
        <w:rPr>
          <w:rFonts w:hint="eastAsia"/>
          <w:lang w:eastAsia="zh-CN"/>
        </w:rPr>
        <w:t>；</w:t>
      </w:r>
    </w:p>
    <w:p w14:paraId="39B721F8" w14:textId="77777777" w:rsidR="00E01361" w:rsidRPr="00BD3D12" w:rsidRDefault="00E01361">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BD3D12">
        <w:rPr>
          <w:i/>
          <w:iCs/>
          <w:lang w:eastAsia="zh-CN"/>
        </w:rPr>
        <w:br w:type="page"/>
      </w:r>
    </w:p>
    <w:p w14:paraId="419F0880" w14:textId="77777777" w:rsidR="00C510DA" w:rsidRPr="00BD3D12" w:rsidRDefault="00C510DA" w:rsidP="002A0847">
      <w:pPr>
        <w:pStyle w:val="Normalnoindent"/>
        <w:rPr>
          <w:lang w:eastAsia="zh-CN"/>
        </w:rPr>
      </w:pPr>
      <w:r w:rsidRPr="00BD3D12">
        <w:rPr>
          <w:i/>
          <w:iCs/>
          <w:lang w:eastAsia="zh-CN"/>
        </w:rPr>
        <w:lastRenderedPageBreak/>
        <w:t>c)</w:t>
      </w:r>
      <w:r w:rsidRPr="00BD3D12">
        <w:rPr>
          <w:lang w:eastAsia="zh-CN"/>
        </w:rPr>
        <w:tab/>
      </w:r>
      <w:r w:rsidRPr="002B04C3">
        <w:rPr>
          <w:rFonts w:hint="eastAsia"/>
          <w:lang w:eastAsia="zh-CN"/>
        </w:rPr>
        <w:t>在工作开展过程中</w:t>
      </w:r>
      <w:r w:rsidRPr="00BD3D12">
        <w:rPr>
          <w:rFonts w:hint="eastAsia"/>
          <w:lang w:eastAsia="zh-CN"/>
        </w:rPr>
        <w:t>，</w:t>
      </w:r>
      <w:r w:rsidRPr="002B04C3">
        <w:rPr>
          <w:rFonts w:hint="eastAsia"/>
          <w:lang w:eastAsia="zh-CN"/>
        </w:rPr>
        <w:t>三个组织之间可以访问共享文件的重要性</w:t>
      </w:r>
      <w:r w:rsidRPr="00BD3D12">
        <w:rPr>
          <w:rFonts w:hint="eastAsia"/>
          <w:lang w:eastAsia="zh-CN"/>
        </w:rPr>
        <w:t>；</w:t>
      </w:r>
    </w:p>
    <w:p w14:paraId="0D15F570" w14:textId="77777777" w:rsidR="00C510DA" w:rsidRPr="00BD3D12" w:rsidRDefault="00C510DA" w:rsidP="002A0847">
      <w:pPr>
        <w:pStyle w:val="Normalnoindent"/>
        <w:rPr>
          <w:lang w:eastAsia="zh-CN"/>
        </w:rPr>
      </w:pPr>
      <w:r w:rsidRPr="00BD3D12">
        <w:rPr>
          <w:i/>
          <w:iCs/>
          <w:lang w:eastAsia="zh-CN"/>
        </w:rPr>
        <w:t>d)</w:t>
      </w:r>
      <w:r w:rsidRPr="00BD3D12">
        <w:rPr>
          <w:rFonts w:hint="eastAsia"/>
          <w:lang w:eastAsia="zh-CN"/>
        </w:rPr>
        <w:tab/>
      </w:r>
      <w:r w:rsidRPr="002B04C3">
        <w:rPr>
          <w:rFonts w:hint="eastAsia"/>
          <w:lang w:eastAsia="zh-CN"/>
        </w:rPr>
        <w:t>参与这三个</w:t>
      </w:r>
      <w:r w:rsidRPr="002B04C3">
        <w:rPr>
          <w:lang w:eastAsia="zh-CN"/>
        </w:rPr>
        <w:t>组织</w:t>
      </w:r>
      <w:r w:rsidRPr="002B04C3">
        <w:rPr>
          <w:rFonts w:hint="eastAsia"/>
          <w:lang w:eastAsia="zh-CN"/>
        </w:rPr>
        <w:t>标准制定工作的技术专家的经济负担不断加重</w:t>
      </w:r>
      <w:r w:rsidRPr="00BD3D12">
        <w:rPr>
          <w:rFonts w:hint="eastAsia"/>
          <w:lang w:eastAsia="zh-CN"/>
        </w:rPr>
        <w:t>；</w:t>
      </w:r>
    </w:p>
    <w:p w14:paraId="1E75827C" w14:textId="77777777" w:rsidR="00C510DA" w:rsidRPr="00BD3D12" w:rsidRDefault="00C510DA" w:rsidP="002A0847">
      <w:pPr>
        <w:pStyle w:val="Normalnoindent"/>
        <w:rPr>
          <w:lang w:eastAsia="zh-CN"/>
        </w:rPr>
      </w:pPr>
      <w:r w:rsidRPr="00BD3D12">
        <w:rPr>
          <w:i/>
          <w:iCs/>
          <w:lang w:eastAsia="zh-CN"/>
        </w:rPr>
        <w:t>e)</w:t>
      </w:r>
      <w:r w:rsidRPr="00BD3D12">
        <w:rPr>
          <w:rFonts w:hint="eastAsia"/>
          <w:lang w:eastAsia="zh-CN"/>
        </w:rPr>
        <w:tab/>
      </w:r>
      <w:r w:rsidRPr="002B04C3">
        <w:rPr>
          <w:rFonts w:hint="eastAsia"/>
          <w:lang w:eastAsia="zh-CN"/>
        </w:rPr>
        <w:t>三个组织最高管理层确定的协调会议</w:t>
      </w:r>
      <w:r w:rsidRPr="00BD3D12">
        <w:rPr>
          <w:rFonts w:hint="eastAsia"/>
          <w:lang w:eastAsia="zh-CN"/>
        </w:rPr>
        <w:t>；</w:t>
      </w:r>
    </w:p>
    <w:p w14:paraId="1D1B9CC0" w14:textId="77777777" w:rsidR="00C510DA" w:rsidRPr="00BD3D12" w:rsidRDefault="00C510DA" w:rsidP="002A0847">
      <w:pPr>
        <w:pStyle w:val="Normalnoindent"/>
        <w:rPr>
          <w:lang w:eastAsia="zh-CN"/>
        </w:rPr>
      </w:pPr>
      <w:r w:rsidRPr="00BD3D12">
        <w:rPr>
          <w:i/>
          <w:iCs/>
          <w:lang w:eastAsia="zh-CN"/>
        </w:rPr>
        <w:t>f)</w:t>
      </w:r>
      <w:r w:rsidRPr="00BD3D12">
        <w:rPr>
          <w:rFonts w:hint="eastAsia"/>
          <w:lang w:eastAsia="zh-CN"/>
        </w:rPr>
        <w:tab/>
      </w:r>
      <w:r w:rsidRPr="002B04C3">
        <w:rPr>
          <w:rFonts w:hint="eastAsia"/>
          <w:lang w:eastAsia="zh-CN"/>
        </w:rPr>
        <w:t>本着合作精神</w:t>
      </w:r>
      <w:r w:rsidRPr="00BD3D12">
        <w:rPr>
          <w:rFonts w:hint="eastAsia"/>
          <w:lang w:eastAsia="zh-CN"/>
        </w:rPr>
        <w:t>，</w:t>
      </w:r>
      <w:r w:rsidRPr="002B04C3">
        <w:rPr>
          <w:rFonts w:hint="eastAsia"/>
          <w:lang w:eastAsia="zh-CN"/>
        </w:rPr>
        <w:t>在共同关心的领域内和现有程序基础上与</w:t>
      </w:r>
      <w:r w:rsidRPr="00BD3D12">
        <w:rPr>
          <w:lang w:eastAsia="zh-CN"/>
        </w:rPr>
        <w:t>ISO</w:t>
      </w:r>
      <w:r w:rsidRPr="002B04C3">
        <w:rPr>
          <w:rFonts w:hint="eastAsia"/>
          <w:lang w:eastAsia="zh-CN"/>
        </w:rPr>
        <w:t>、</w:t>
      </w:r>
      <w:r w:rsidRPr="00BD3D12">
        <w:rPr>
          <w:lang w:eastAsia="zh-CN"/>
        </w:rPr>
        <w:t>IEC</w:t>
      </w:r>
      <w:r w:rsidRPr="002B04C3">
        <w:rPr>
          <w:rFonts w:hint="eastAsia"/>
          <w:lang w:eastAsia="zh-CN"/>
        </w:rPr>
        <w:t>及</w:t>
      </w:r>
      <w:r w:rsidRPr="00BD3D12">
        <w:rPr>
          <w:lang w:eastAsia="zh-CN"/>
        </w:rPr>
        <w:t>ISO/IEC</w:t>
      </w:r>
      <w:r w:rsidRPr="002B04C3">
        <w:rPr>
          <w:rFonts w:hint="eastAsia"/>
          <w:lang w:val="fr-CH" w:eastAsia="zh-CN"/>
        </w:rPr>
        <w:t>第一</w:t>
      </w:r>
      <w:r w:rsidRPr="002B04C3">
        <w:rPr>
          <w:rFonts w:hint="eastAsia"/>
          <w:lang w:eastAsia="zh-CN"/>
        </w:rPr>
        <w:t>联合技术委员会</w:t>
      </w:r>
      <w:r w:rsidRPr="00BD3D12">
        <w:rPr>
          <w:rFonts w:hint="eastAsia"/>
          <w:lang w:eastAsia="zh-CN"/>
        </w:rPr>
        <w:t>（</w:t>
      </w:r>
      <w:r w:rsidRPr="00BD3D12">
        <w:rPr>
          <w:lang w:eastAsia="zh-CN"/>
        </w:rPr>
        <w:t>JTC</w:t>
      </w:r>
      <w:r w:rsidRPr="00BD3D12">
        <w:rPr>
          <w:rFonts w:hint="eastAsia"/>
          <w:lang w:eastAsia="zh-CN"/>
        </w:rPr>
        <w:t xml:space="preserve"> </w:t>
      </w:r>
      <w:r w:rsidRPr="00BD3D12">
        <w:rPr>
          <w:lang w:eastAsia="zh-CN"/>
        </w:rPr>
        <w:t>1</w:t>
      </w:r>
      <w:r w:rsidRPr="00BD3D12">
        <w:rPr>
          <w:rFonts w:hint="eastAsia"/>
          <w:lang w:eastAsia="zh-CN"/>
        </w:rPr>
        <w:t>）</w:t>
      </w:r>
      <w:r w:rsidRPr="002B04C3">
        <w:rPr>
          <w:rFonts w:hint="eastAsia"/>
          <w:lang w:eastAsia="zh-CN"/>
        </w:rPr>
        <w:t>在统一技术建议书方面取得的进展</w:t>
      </w:r>
      <w:r w:rsidRPr="00BD3D12">
        <w:rPr>
          <w:rFonts w:hint="eastAsia"/>
          <w:lang w:eastAsia="zh-CN"/>
        </w:rPr>
        <w:t>；</w:t>
      </w:r>
    </w:p>
    <w:p w14:paraId="47593316" w14:textId="77777777" w:rsidR="00C510DA" w:rsidRPr="00BD3D12" w:rsidRDefault="00C510DA" w:rsidP="002A0847">
      <w:pPr>
        <w:pStyle w:val="Normalnoindent"/>
        <w:rPr>
          <w:lang w:eastAsia="zh-CN"/>
        </w:rPr>
      </w:pPr>
      <w:r w:rsidRPr="00BD3D12">
        <w:rPr>
          <w:i/>
          <w:iCs/>
          <w:lang w:eastAsia="zh-CN"/>
        </w:rPr>
        <w:t>g)</w:t>
      </w:r>
      <w:r w:rsidRPr="00BD3D12">
        <w:rPr>
          <w:rFonts w:hint="eastAsia"/>
          <w:lang w:eastAsia="zh-CN"/>
        </w:rPr>
        <w:tab/>
      </w:r>
      <w:r w:rsidRPr="002B04C3">
        <w:rPr>
          <w:rFonts w:hint="eastAsia"/>
          <w:lang w:eastAsia="zh-CN"/>
        </w:rPr>
        <w:t>体现在</w:t>
      </w:r>
      <w:r w:rsidRPr="00BD3D12">
        <w:rPr>
          <w:lang w:eastAsia="zh-CN"/>
        </w:rPr>
        <w:t>ITU-T A.23</w:t>
      </w:r>
      <w:r w:rsidRPr="002B04C3">
        <w:rPr>
          <w:rFonts w:hint="eastAsia"/>
          <w:lang w:eastAsia="zh-CN"/>
        </w:rPr>
        <w:t>建议书和</w:t>
      </w:r>
      <w:r w:rsidRPr="00BD3D12">
        <w:rPr>
          <w:lang w:eastAsia="zh-CN"/>
        </w:rPr>
        <w:t>ISO/IEC JTC</w:t>
      </w:r>
      <w:r w:rsidRPr="00BD3D12">
        <w:rPr>
          <w:rFonts w:hint="eastAsia"/>
          <w:lang w:eastAsia="zh-CN"/>
        </w:rPr>
        <w:t xml:space="preserve"> </w:t>
      </w:r>
      <w:r w:rsidRPr="00BD3D12">
        <w:rPr>
          <w:lang w:eastAsia="zh-CN"/>
        </w:rPr>
        <w:t>1</w:t>
      </w:r>
      <w:r w:rsidRPr="002B04C3">
        <w:rPr>
          <w:rFonts w:hint="eastAsia"/>
          <w:lang w:eastAsia="zh-CN"/>
        </w:rPr>
        <w:t>指令中的</w:t>
      </w:r>
      <w:r w:rsidRPr="00BD3D12">
        <w:rPr>
          <w:lang w:eastAsia="zh-CN"/>
        </w:rPr>
        <w:t>ISO</w:t>
      </w:r>
      <w:r w:rsidRPr="002B04C3">
        <w:rPr>
          <w:rFonts w:hint="eastAsia"/>
          <w:lang w:eastAsia="zh-CN"/>
        </w:rPr>
        <w:t>与</w:t>
      </w:r>
      <w:r w:rsidRPr="00BD3D12">
        <w:rPr>
          <w:lang w:eastAsia="zh-CN"/>
        </w:rPr>
        <w:t>IEC</w:t>
      </w:r>
      <w:r w:rsidRPr="002B04C3">
        <w:rPr>
          <w:rFonts w:hint="eastAsia"/>
          <w:lang w:eastAsia="zh-CN"/>
        </w:rPr>
        <w:t>之间的协作原则</w:t>
      </w:r>
      <w:r w:rsidRPr="00BD3D12">
        <w:rPr>
          <w:rFonts w:hint="eastAsia"/>
          <w:lang w:eastAsia="zh-CN"/>
        </w:rPr>
        <w:t>，</w:t>
      </w:r>
      <w:r w:rsidRPr="002B04C3">
        <w:rPr>
          <w:rFonts w:hint="eastAsia"/>
          <w:lang w:eastAsia="zh-CN"/>
        </w:rPr>
        <w:t>特别是与</w:t>
      </w:r>
      <w:r w:rsidRPr="00BD3D12">
        <w:rPr>
          <w:lang w:eastAsia="zh-CN"/>
        </w:rPr>
        <w:t>ISO/IEC JTC</w:t>
      </w:r>
      <w:r w:rsidRPr="00BD3D12">
        <w:rPr>
          <w:rFonts w:hint="eastAsia"/>
          <w:lang w:eastAsia="zh-CN"/>
        </w:rPr>
        <w:t xml:space="preserve"> </w:t>
      </w:r>
      <w:r w:rsidRPr="00BD3D12">
        <w:rPr>
          <w:lang w:eastAsia="zh-CN"/>
        </w:rPr>
        <w:t>1</w:t>
      </w:r>
      <w:r w:rsidRPr="002B04C3">
        <w:rPr>
          <w:rFonts w:hint="eastAsia"/>
          <w:lang w:eastAsia="zh-CN"/>
        </w:rPr>
        <w:t>在信息技术方面的协作原则</w:t>
      </w:r>
      <w:r w:rsidRPr="00BD3D12">
        <w:rPr>
          <w:rFonts w:hint="eastAsia"/>
          <w:lang w:eastAsia="zh-CN"/>
        </w:rPr>
        <w:t>；</w:t>
      </w:r>
    </w:p>
    <w:p w14:paraId="4409BBD1" w14:textId="77777777" w:rsidR="00C510DA" w:rsidRPr="00BD3D12" w:rsidRDefault="00C510DA" w:rsidP="002A0847">
      <w:pPr>
        <w:pStyle w:val="Normalnoindent"/>
        <w:rPr>
          <w:lang w:eastAsia="zh-CN"/>
        </w:rPr>
      </w:pPr>
      <w:r w:rsidRPr="00BD3D12">
        <w:rPr>
          <w:i/>
          <w:iCs/>
          <w:lang w:eastAsia="zh-CN"/>
        </w:rPr>
        <w:t>h)</w:t>
      </w:r>
      <w:r w:rsidRPr="00BD3D12">
        <w:rPr>
          <w:rFonts w:hint="eastAsia"/>
          <w:lang w:eastAsia="zh-CN"/>
        </w:rPr>
        <w:tab/>
      </w:r>
      <w:r w:rsidRPr="002B04C3">
        <w:rPr>
          <w:rFonts w:hint="eastAsia"/>
          <w:lang w:eastAsia="zh-CN"/>
        </w:rPr>
        <w:t>其他协作性标准化活动可能需要协调</w:t>
      </w:r>
      <w:r w:rsidRPr="00BD3D12">
        <w:rPr>
          <w:rFonts w:hint="eastAsia"/>
          <w:lang w:eastAsia="zh-CN"/>
        </w:rPr>
        <w:t>；</w:t>
      </w:r>
    </w:p>
    <w:p w14:paraId="44771F30" w14:textId="77777777" w:rsidR="00C510DA" w:rsidRPr="00BD3D12" w:rsidRDefault="00C510DA" w:rsidP="002A0847">
      <w:pPr>
        <w:pStyle w:val="Normalnoindent"/>
        <w:rPr>
          <w:lang w:eastAsia="zh-CN"/>
        </w:rPr>
      </w:pPr>
      <w:r w:rsidRPr="00BD3D12">
        <w:rPr>
          <w:i/>
          <w:iCs/>
          <w:lang w:eastAsia="zh-CN"/>
        </w:rPr>
        <w:t>i)</w:t>
      </w:r>
      <w:r w:rsidRPr="00BD3D12">
        <w:rPr>
          <w:rFonts w:hint="eastAsia"/>
          <w:lang w:eastAsia="zh-CN"/>
        </w:rPr>
        <w:tab/>
      </w:r>
      <w:r w:rsidRPr="002B04C3">
        <w:rPr>
          <w:rFonts w:hint="eastAsia"/>
          <w:lang w:eastAsia="zh-CN"/>
        </w:rPr>
        <w:t>制定国际标准和建议书的成本日益增加</w:t>
      </w:r>
      <w:r w:rsidRPr="00BD3D12">
        <w:rPr>
          <w:rFonts w:hint="eastAsia"/>
          <w:lang w:eastAsia="zh-CN"/>
        </w:rPr>
        <w:t>；</w:t>
      </w:r>
    </w:p>
    <w:p w14:paraId="28F43B3F" w14:textId="77777777" w:rsidR="00C510DA" w:rsidRPr="00BD3D12" w:rsidRDefault="00C510DA" w:rsidP="002A0847">
      <w:pPr>
        <w:pStyle w:val="Normalnoindent"/>
        <w:rPr>
          <w:rFonts w:eastAsia="Times New Roman"/>
          <w:lang w:eastAsia="zh-CN"/>
        </w:rPr>
      </w:pPr>
      <w:r w:rsidRPr="00BD3D12">
        <w:rPr>
          <w:rFonts w:eastAsia="Times New Roman"/>
          <w:i/>
          <w:lang w:eastAsia="zh-CN"/>
        </w:rPr>
        <w:t>j)</w:t>
      </w:r>
      <w:r w:rsidRPr="00BD3D12">
        <w:rPr>
          <w:rFonts w:eastAsia="Times New Roman"/>
          <w:i/>
          <w:lang w:eastAsia="zh-CN"/>
        </w:rPr>
        <w:tab/>
      </w:r>
      <w:r w:rsidRPr="00BD3D12">
        <w:rPr>
          <w:rFonts w:eastAsia="Times New Roman"/>
          <w:lang w:eastAsia="zh-CN"/>
        </w:rPr>
        <w:t>ITU-R/ITU-T/ISO/IEC</w:t>
      </w:r>
      <w:r w:rsidRPr="002B04C3">
        <w:rPr>
          <w:rFonts w:ascii="SimSun" w:hAnsi="SimSun" w:hint="eastAsia"/>
          <w:lang w:eastAsia="zh-CN"/>
        </w:rPr>
        <w:t>的通用专利政策</w:t>
      </w:r>
      <w:r w:rsidRPr="002B04C3">
        <w:rPr>
          <w:rFonts w:ascii="SimSun" w:hAnsi="SimSun"/>
          <w:lang w:eastAsia="zh-CN"/>
        </w:rPr>
        <w:t>在推</w:t>
      </w:r>
      <w:r w:rsidRPr="002B04C3">
        <w:rPr>
          <w:rFonts w:ascii="SimSun" w:hAnsi="SimSun" w:hint="eastAsia"/>
          <w:lang w:eastAsia="zh-CN"/>
        </w:rPr>
        <w:t>动</w:t>
      </w:r>
      <w:r w:rsidRPr="00BD3D12">
        <w:rPr>
          <w:rFonts w:eastAsia="Times New Roman"/>
          <w:lang w:eastAsia="zh-CN"/>
        </w:rPr>
        <w:t>ITU-T</w:t>
      </w:r>
      <w:r w:rsidRPr="002B04C3">
        <w:rPr>
          <w:rFonts w:asciiTheme="minorEastAsia" w:eastAsiaTheme="minorEastAsia" w:hAnsiTheme="minorEastAsia" w:hint="eastAsia"/>
          <w:lang w:eastAsia="zh-CN"/>
        </w:rPr>
        <w:t>、</w:t>
      </w:r>
      <w:r w:rsidRPr="00BD3D12">
        <w:rPr>
          <w:rFonts w:eastAsia="Times New Roman"/>
          <w:lang w:eastAsia="zh-CN"/>
        </w:rPr>
        <w:t>ISO</w:t>
      </w:r>
      <w:r w:rsidRPr="002B04C3">
        <w:rPr>
          <w:rFonts w:ascii="SimSun" w:hAnsi="SimSun" w:hint="eastAsia"/>
          <w:lang w:eastAsia="zh-CN"/>
        </w:rPr>
        <w:t>和</w:t>
      </w:r>
      <w:r w:rsidRPr="00BD3D12">
        <w:rPr>
          <w:rFonts w:eastAsia="Times New Roman"/>
          <w:lang w:eastAsia="zh-CN"/>
        </w:rPr>
        <w:t>IEC</w:t>
      </w:r>
      <w:r w:rsidRPr="002B04C3">
        <w:rPr>
          <w:rFonts w:eastAsiaTheme="minorEastAsia" w:hint="eastAsia"/>
          <w:lang w:eastAsia="zh-CN"/>
        </w:rPr>
        <w:t>就</w:t>
      </w:r>
      <w:r w:rsidRPr="002B04C3">
        <w:rPr>
          <w:rFonts w:ascii="SimSun" w:hAnsi="SimSun"/>
          <w:lang w:eastAsia="zh-CN"/>
        </w:rPr>
        <w:t>某些标准相关知识产权问题</w:t>
      </w:r>
      <w:r w:rsidRPr="002B04C3">
        <w:rPr>
          <w:rFonts w:ascii="SimSun" w:hAnsi="SimSun" w:hint="eastAsia"/>
          <w:lang w:eastAsia="zh-CN"/>
        </w:rPr>
        <w:t>采取</w:t>
      </w:r>
      <w:r w:rsidRPr="002B04C3">
        <w:rPr>
          <w:rFonts w:ascii="SimSun" w:hAnsi="SimSun"/>
          <w:lang w:eastAsia="zh-CN"/>
        </w:rPr>
        <w:t>通用</w:t>
      </w:r>
      <w:r w:rsidRPr="002B04C3">
        <w:rPr>
          <w:rFonts w:ascii="SimSun" w:hAnsi="SimSun" w:hint="eastAsia"/>
          <w:lang w:eastAsia="zh-CN"/>
        </w:rPr>
        <w:t>做法方面</w:t>
      </w:r>
      <w:r w:rsidRPr="002B04C3">
        <w:rPr>
          <w:rFonts w:ascii="SimSun" w:hAnsi="SimSun"/>
          <w:lang w:eastAsia="zh-CN"/>
        </w:rPr>
        <w:t>的作用</w:t>
      </w:r>
      <w:r w:rsidRPr="00BD3D12">
        <w:rPr>
          <w:rFonts w:ascii="SimSun" w:hAnsi="SimSun" w:hint="eastAsia"/>
          <w:lang w:eastAsia="zh-CN"/>
        </w:rPr>
        <w:t>；</w:t>
      </w:r>
    </w:p>
    <w:p w14:paraId="3C91AC50" w14:textId="77777777" w:rsidR="00C510DA" w:rsidRPr="00BD3D12" w:rsidRDefault="00C510DA" w:rsidP="002A0847">
      <w:pPr>
        <w:pStyle w:val="Normalnoindent"/>
        <w:rPr>
          <w:rFonts w:ascii="SimSun" w:hAnsi="SimSun"/>
          <w:lang w:eastAsia="zh-CN"/>
        </w:rPr>
      </w:pPr>
      <w:r w:rsidRPr="00BD3D12">
        <w:rPr>
          <w:rFonts w:eastAsia="Times New Roman"/>
          <w:i/>
          <w:lang w:eastAsia="zh-CN"/>
        </w:rPr>
        <w:t>k)</w:t>
      </w:r>
      <w:r w:rsidRPr="00BD3D12">
        <w:rPr>
          <w:rFonts w:eastAsia="Times New Roman"/>
          <w:lang w:eastAsia="zh-CN"/>
        </w:rPr>
        <w:tab/>
      </w:r>
      <w:r w:rsidRPr="002B04C3">
        <w:rPr>
          <w:rFonts w:ascii="SimSun" w:hAnsi="SimSun" w:hint="eastAsia"/>
          <w:lang w:eastAsia="zh-CN"/>
        </w:rPr>
        <w:t>确定和</w:t>
      </w:r>
      <w:r w:rsidRPr="002B04C3">
        <w:rPr>
          <w:rFonts w:ascii="SimSun" w:hAnsi="SimSun"/>
          <w:lang w:eastAsia="zh-CN"/>
        </w:rPr>
        <w:t>设定</w:t>
      </w:r>
      <w:r w:rsidRPr="00BD3D12">
        <w:rPr>
          <w:rFonts w:eastAsia="Times New Roman"/>
          <w:lang w:eastAsia="zh-CN"/>
        </w:rPr>
        <w:t>ITU-T</w:t>
      </w:r>
      <w:r w:rsidRPr="002B04C3">
        <w:rPr>
          <w:rFonts w:asciiTheme="minorEastAsia" w:eastAsiaTheme="minorEastAsia" w:hAnsiTheme="minorEastAsia" w:hint="eastAsia"/>
          <w:lang w:eastAsia="zh-CN"/>
        </w:rPr>
        <w:t>、</w:t>
      </w:r>
      <w:r w:rsidRPr="00BD3D12">
        <w:rPr>
          <w:rFonts w:eastAsia="Times New Roman"/>
          <w:lang w:eastAsia="zh-CN"/>
        </w:rPr>
        <w:t>ISO</w:t>
      </w:r>
      <w:r w:rsidRPr="002B04C3">
        <w:rPr>
          <w:rFonts w:ascii="SimSun" w:hAnsi="SimSun" w:hint="eastAsia"/>
          <w:lang w:eastAsia="zh-CN"/>
        </w:rPr>
        <w:t>和</w:t>
      </w:r>
      <w:r w:rsidRPr="00BD3D12">
        <w:rPr>
          <w:rFonts w:eastAsia="Times New Roman"/>
          <w:lang w:eastAsia="zh-CN"/>
        </w:rPr>
        <w:t>IEC</w:t>
      </w:r>
      <w:r w:rsidRPr="002B04C3">
        <w:rPr>
          <w:rFonts w:ascii="SimSun" w:hAnsi="SimSun" w:hint="eastAsia"/>
          <w:lang w:eastAsia="zh-CN"/>
        </w:rPr>
        <w:t>之间合作的</w:t>
      </w:r>
      <w:r w:rsidRPr="002B04C3">
        <w:rPr>
          <w:rFonts w:ascii="SimSun" w:hAnsi="SimSun"/>
          <w:lang w:eastAsia="zh-CN"/>
        </w:rPr>
        <w:t>优先事项的</w:t>
      </w:r>
      <w:r w:rsidRPr="002B04C3">
        <w:rPr>
          <w:rFonts w:ascii="SimSun" w:hAnsi="SimSun" w:hint="eastAsia"/>
          <w:lang w:eastAsia="zh-CN"/>
        </w:rPr>
        <w:t>价值</w:t>
      </w:r>
      <w:r w:rsidRPr="00BD3D12">
        <w:rPr>
          <w:rFonts w:ascii="SimSun" w:hAnsi="SimSun" w:hint="eastAsia"/>
          <w:lang w:eastAsia="zh-CN"/>
        </w:rPr>
        <w:t>，</w:t>
      </w:r>
    </w:p>
    <w:p w14:paraId="3B8C5D64" w14:textId="77777777" w:rsidR="00C510DA" w:rsidRPr="002B04C3" w:rsidRDefault="00C510DA" w:rsidP="00F81018">
      <w:pPr>
        <w:pStyle w:val="Call"/>
        <w:rPr>
          <w:rStyle w:val="Italic0"/>
          <w:lang w:eastAsia="zh-CN"/>
        </w:rPr>
      </w:pPr>
      <w:r w:rsidRPr="002B04C3">
        <w:rPr>
          <w:rFonts w:hint="eastAsia"/>
          <w:lang w:eastAsia="zh-CN"/>
        </w:rPr>
        <w:t>认识到</w:t>
      </w:r>
    </w:p>
    <w:p w14:paraId="12E7A77D" w14:textId="77777777" w:rsidR="00C510DA" w:rsidRPr="00BD3D12" w:rsidRDefault="00C510DA" w:rsidP="00F81018">
      <w:pPr>
        <w:ind w:firstLineChars="200" w:firstLine="440"/>
        <w:rPr>
          <w:rFonts w:ascii="SimSun" w:hAnsi="SimSun"/>
          <w:lang w:eastAsia="zh-CN"/>
        </w:rPr>
      </w:pPr>
      <w:r w:rsidRPr="00BD3D12">
        <w:rPr>
          <w:rFonts w:hint="eastAsia"/>
          <w:lang w:eastAsia="zh-CN"/>
        </w:rPr>
        <w:t>ITU-T</w:t>
      </w:r>
      <w:r w:rsidRPr="002B04C3">
        <w:rPr>
          <w:rFonts w:hint="eastAsia"/>
          <w:lang w:val="fr-CH" w:eastAsia="zh-CN"/>
        </w:rPr>
        <w:t>与</w:t>
      </w:r>
      <w:r w:rsidRPr="00BD3D12">
        <w:rPr>
          <w:rFonts w:hint="eastAsia"/>
          <w:lang w:eastAsia="zh-CN"/>
        </w:rPr>
        <w:t>ISO</w:t>
      </w:r>
      <w:r w:rsidRPr="002B04C3">
        <w:rPr>
          <w:rFonts w:hint="eastAsia"/>
          <w:lang w:val="fr-CH" w:eastAsia="zh-CN"/>
        </w:rPr>
        <w:t>和</w:t>
      </w:r>
      <w:r w:rsidRPr="00BD3D12">
        <w:rPr>
          <w:rFonts w:hint="eastAsia"/>
          <w:lang w:eastAsia="zh-CN"/>
        </w:rPr>
        <w:t>IEC</w:t>
      </w:r>
      <w:r w:rsidRPr="002B04C3">
        <w:rPr>
          <w:rFonts w:hint="eastAsia"/>
          <w:lang w:val="fr-CH" w:eastAsia="zh-CN"/>
        </w:rPr>
        <w:t>之间的协作是建立在双赢和互利的基础上的</w:t>
      </w:r>
      <w:r w:rsidRPr="00BD3D12">
        <w:rPr>
          <w:rFonts w:hint="eastAsia"/>
          <w:lang w:eastAsia="zh-CN"/>
        </w:rPr>
        <w:t>，</w:t>
      </w:r>
      <w:r w:rsidRPr="002B04C3">
        <w:rPr>
          <w:rFonts w:hint="eastAsia"/>
          <w:lang w:val="fr-CH" w:eastAsia="zh-CN"/>
        </w:rPr>
        <w:t>以最好地服务于国际标准化工作</w:t>
      </w:r>
      <w:r w:rsidRPr="00BD3D12">
        <w:rPr>
          <w:rFonts w:hint="eastAsia"/>
          <w:lang w:eastAsia="zh-CN"/>
        </w:rPr>
        <w:t>，</w:t>
      </w:r>
    </w:p>
    <w:p w14:paraId="5C1117F0" w14:textId="77777777" w:rsidR="00C510DA" w:rsidRPr="002B04C3" w:rsidRDefault="00C510DA" w:rsidP="00C72FB1">
      <w:pPr>
        <w:pStyle w:val="Call"/>
        <w:rPr>
          <w:rStyle w:val="Italic0"/>
          <w:lang w:eastAsia="zh-CN"/>
        </w:rPr>
      </w:pPr>
      <w:r w:rsidRPr="002B04C3">
        <w:rPr>
          <w:rFonts w:hint="eastAsia"/>
          <w:lang w:eastAsia="zh-CN"/>
        </w:rPr>
        <w:t>做出决议</w:t>
      </w:r>
    </w:p>
    <w:p w14:paraId="16D02E81" w14:textId="77777777" w:rsidR="00C510DA" w:rsidRPr="00BD3D12" w:rsidRDefault="00C510DA" w:rsidP="002A0847">
      <w:pPr>
        <w:pStyle w:val="Normalnoindent"/>
        <w:rPr>
          <w:lang w:eastAsia="zh-CN"/>
        </w:rPr>
      </w:pPr>
      <w:r w:rsidRPr="00BD3D12">
        <w:rPr>
          <w:lang w:eastAsia="zh-CN"/>
        </w:rPr>
        <w:t>1</w:t>
      </w:r>
      <w:r w:rsidRPr="00BD3D12">
        <w:rPr>
          <w:lang w:eastAsia="zh-CN"/>
        </w:rPr>
        <w:tab/>
      </w:r>
      <w:r w:rsidRPr="002B04C3">
        <w:rPr>
          <w:rFonts w:hint="eastAsia"/>
          <w:lang w:val="fr-CH" w:eastAsia="zh-CN"/>
        </w:rPr>
        <w:t>请电信标准化局</w:t>
      </w:r>
      <w:r w:rsidRPr="00BD3D12">
        <w:rPr>
          <w:rFonts w:hint="eastAsia"/>
          <w:lang w:eastAsia="zh-CN"/>
        </w:rPr>
        <w:t>（</w:t>
      </w:r>
      <w:r w:rsidRPr="00BD3D12">
        <w:rPr>
          <w:rFonts w:hint="eastAsia"/>
          <w:lang w:eastAsia="zh-CN"/>
        </w:rPr>
        <w:t>TSB</w:t>
      </w:r>
      <w:r w:rsidRPr="00BD3D12">
        <w:rPr>
          <w:rFonts w:hint="eastAsia"/>
          <w:lang w:eastAsia="zh-CN"/>
        </w:rPr>
        <w:t>）</w:t>
      </w:r>
      <w:r w:rsidRPr="002B04C3">
        <w:rPr>
          <w:rFonts w:hint="eastAsia"/>
          <w:lang w:val="fr-CH" w:eastAsia="zh-CN"/>
        </w:rPr>
        <w:t>主任定期向电信标准化顾问组</w:t>
      </w:r>
      <w:r w:rsidRPr="00BD3D12">
        <w:rPr>
          <w:rFonts w:hint="eastAsia"/>
          <w:lang w:eastAsia="zh-CN"/>
        </w:rPr>
        <w:t>（</w:t>
      </w:r>
      <w:r w:rsidRPr="00BD3D12">
        <w:rPr>
          <w:rFonts w:hint="eastAsia"/>
          <w:lang w:eastAsia="zh-CN"/>
        </w:rPr>
        <w:t>TSAG</w:t>
      </w:r>
      <w:r w:rsidRPr="00BD3D12">
        <w:rPr>
          <w:rFonts w:hint="eastAsia"/>
          <w:lang w:eastAsia="zh-CN"/>
        </w:rPr>
        <w:t>）</w:t>
      </w:r>
      <w:r w:rsidRPr="002B04C3">
        <w:rPr>
          <w:rFonts w:hint="eastAsia"/>
          <w:lang w:val="fr-CH" w:eastAsia="zh-CN"/>
        </w:rPr>
        <w:t>报告与</w:t>
      </w:r>
      <w:r w:rsidRPr="00BD3D12">
        <w:rPr>
          <w:rFonts w:hint="eastAsia"/>
          <w:lang w:eastAsia="zh-CN"/>
        </w:rPr>
        <w:t>ISO</w:t>
      </w:r>
      <w:r w:rsidRPr="002B04C3">
        <w:rPr>
          <w:rFonts w:hint="eastAsia"/>
          <w:lang w:val="fr-CH" w:eastAsia="zh-CN"/>
        </w:rPr>
        <w:t>和</w:t>
      </w:r>
      <w:r w:rsidRPr="00BD3D12">
        <w:rPr>
          <w:rFonts w:hint="eastAsia"/>
          <w:lang w:eastAsia="zh-CN"/>
        </w:rPr>
        <w:t>IEC</w:t>
      </w:r>
      <w:r w:rsidRPr="002B04C3">
        <w:rPr>
          <w:rFonts w:hint="eastAsia"/>
          <w:lang w:val="fr-CH" w:eastAsia="zh-CN"/>
        </w:rPr>
        <w:t>的协作状况</w:t>
      </w:r>
      <w:r w:rsidRPr="00BD3D12">
        <w:rPr>
          <w:rFonts w:hint="eastAsia"/>
          <w:lang w:eastAsia="zh-CN"/>
        </w:rPr>
        <w:t>；</w:t>
      </w:r>
    </w:p>
    <w:p w14:paraId="4B94B5F2" w14:textId="77777777" w:rsidR="00C510DA" w:rsidRPr="00BD3D12" w:rsidRDefault="00C510DA" w:rsidP="002A0847">
      <w:pPr>
        <w:pStyle w:val="Normalnoindent"/>
        <w:rPr>
          <w:lang w:eastAsia="zh-CN"/>
        </w:rPr>
      </w:pPr>
      <w:r w:rsidRPr="00BD3D12">
        <w:rPr>
          <w:rFonts w:hint="eastAsia"/>
          <w:lang w:eastAsia="zh-CN"/>
        </w:rPr>
        <w:t>2</w:t>
      </w:r>
      <w:r w:rsidRPr="00BD3D12">
        <w:rPr>
          <w:lang w:eastAsia="zh-CN"/>
        </w:rPr>
        <w:tab/>
      </w:r>
      <w:r w:rsidRPr="002B04C3">
        <w:rPr>
          <w:rFonts w:hint="eastAsia"/>
          <w:lang w:eastAsia="zh-CN"/>
        </w:rPr>
        <w:t>继续请</w:t>
      </w:r>
      <w:r w:rsidRPr="00BD3D12">
        <w:rPr>
          <w:lang w:eastAsia="zh-CN"/>
        </w:rPr>
        <w:t>ISO</w:t>
      </w:r>
      <w:r w:rsidRPr="002B04C3">
        <w:rPr>
          <w:rFonts w:hint="eastAsia"/>
          <w:lang w:eastAsia="zh-CN"/>
        </w:rPr>
        <w:t>和</w:t>
      </w:r>
      <w:r w:rsidRPr="00BD3D12">
        <w:rPr>
          <w:lang w:eastAsia="zh-CN"/>
        </w:rPr>
        <w:t>IEC</w:t>
      </w:r>
      <w:r w:rsidRPr="002B04C3">
        <w:rPr>
          <w:rFonts w:hint="eastAsia"/>
          <w:lang w:val="fr-CH" w:eastAsia="zh-CN"/>
        </w:rPr>
        <w:t>通过</w:t>
      </w:r>
      <w:r w:rsidRPr="00BD3D12">
        <w:rPr>
          <w:rFonts w:hint="eastAsia"/>
          <w:lang w:eastAsia="zh-CN"/>
        </w:rPr>
        <w:t>T</w:t>
      </w:r>
      <w:r w:rsidRPr="00BD3D12">
        <w:rPr>
          <w:lang w:eastAsia="zh-CN"/>
        </w:rPr>
        <w:t>SAG</w:t>
      </w:r>
      <w:r w:rsidRPr="002B04C3">
        <w:rPr>
          <w:rFonts w:hint="eastAsia"/>
          <w:lang w:eastAsia="zh-CN"/>
        </w:rPr>
        <w:t>在</w:t>
      </w:r>
      <w:r w:rsidRPr="00BD3D12">
        <w:rPr>
          <w:lang w:eastAsia="zh-CN"/>
        </w:rPr>
        <w:t>ITU-T</w:t>
      </w:r>
      <w:r w:rsidRPr="002B04C3">
        <w:rPr>
          <w:rFonts w:hint="eastAsia"/>
          <w:lang w:eastAsia="zh-CN"/>
        </w:rPr>
        <w:t>研究工作的早期审议其研究计划</w:t>
      </w:r>
      <w:r w:rsidRPr="00BD3D12">
        <w:rPr>
          <w:rFonts w:hint="eastAsia"/>
          <w:lang w:eastAsia="zh-CN"/>
        </w:rPr>
        <w:t>，</w:t>
      </w:r>
      <w:r w:rsidRPr="002B04C3">
        <w:rPr>
          <w:rFonts w:hint="eastAsia"/>
          <w:lang w:eastAsia="zh-CN"/>
        </w:rPr>
        <w:t>反之亦然</w:t>
      </w:r>
      <w:r w:rsidRPr="00BD3D12">
        <w:rPr>
          <w:rFonts w:hint="eastAsia"/>
          <w:lang w:eastAsia="zh-CN"/>
        </w:rPr>
        <w:t>，</w:t>
      </w:r>
      <w:r w:rsidRPr="002B04C3">
        <w:rPr>
          <w:rFonts w:hint="eastAsia"/>
          <w:lang w:eastAsia="zh-CN"/>
        </w:rPr>
        <w:t>并对此类计划进行进一步审议</w:t>
      </w:r>
      <w:r w:rsidRPr="00BD3D12">
        <w:rPr>
          <w:rFonts w:hint="eastAsia"/>
          <w:lang w:eastAsia="zh-CN"/>
        </w:rPr>
        <w:t>，</w:t>
      </w:r>
      <w:r w:rsidRPr="002B04C3">
        <w:rPr>
          <w:rFonts w:hint="eastAsia"/>
          <w:lang w:eastAsia="zh-CN"/>
        </w:rPr>
        <w:t>以便将不断发生的变化考虑在内</w:t>
      </w:r>
      <w:r w:rsidRPr="00BD3D12">
        <w:rPr>
          <w:rFonts w:hint="eastAsia"/>
          <w:lang w:eastAsia="zh-CN"/>
        </w:rPr>
        <w:t>，</w:t>
      </w:r>
      <w:r w:rsidRPr="002B04C3">
        <w:rPr>
          <w:rFonts w:hint="eastAsia"/>
          <w:lang w:eastAsia="zh-CN"/>
        </w:rPr>
        <w:t>从而确定</w:t>
      </w:r>
      <w:r w:rsidRPr="002B04C3">
        <w:rPr>
          <w:rFonts w:hint="eastAsia"/>
          <w:lang w:val="fr-CH" w:eastAsia="zh-CN"/>
        </w:rPr>
        <w:t>对于共同和互补的工作而言</w:t>
      </w:r>
      <w:r w:rsidRPr="002B04C3">
        <w:rPr>
          <w:rFonts w:hint="eastAsia"/>
          <w:lang w:eastAsia="zh-CN"/>
        </w:rPr>
        <w:t>需要协调且有益于成员的议题</w:t>
      </w:r>
      <w:r w:rsidRPr="00BD3D12">
        <w:rPr>
          <w:rFonts w:hint="eastAsia"/>
          <w:lang w:eastAsia="zh-CN"/>
        </w:rPr>
        <w:t>，</w:t>
      </w:r>
      <w:r w:rsidRPr="002B04C3">
        <w:rPr>
          <w:rFonts w:hint="eastAsia"/>
          <w:lang w:eastAsia="zh-CN"/>
        </w:rPr>
        <w:t>并向</w:t>
      </w:r>
      <w:r w:rsidRPr="00BD3D12">
        <w:rPr>
          <w:rFonts w:hint="eastAsia"/>
          <w:lang w:eastAsia="zh-CN"/>
        </w:rPr>
        <w:t>TSB</w:t>
      </w:r>
      <w:r w:rsidRPr="002B04C3">
        <w:rPr>
          <w:rFonts w:hint="eastAsia"/>
          <w:lang w:eastAsia="zh-CN"/>
        </w:rPr>
        <w:t>主任通报</w:t>
      </w:r>
      <w:r w:rsidRPr="00BD3D12">
        <w:rPr>
          <w:rFonts w:hint="eastAsia"/>
          <w:lang w:eastAsia="zh-CN"/>
        </w:rPr>
        <w:t>；</w:t>
      </w:r>
    </w:p>
    <w:p w14:paraId="2314EFC4" w14:textId="77777777" w:rsidR="00C510DA" w:rsidRPr="00BD3D12" w:rsidRDefault="00C510DA" w:rsidP="002A0847">
      <w:pPr>
        <w:pStyle w:val="Normalnoindent"/>
        <w:rPr>
          <w:lang w:eastAsia="zh-CN"/>
        </w:rPr>
      </w:pPr>
      <w:r w:rsidRPr="00BD3D12">
        <w:rPr>
          <w:rFonts w:hint="eastAsia"/>
          <w:lang w:eastAsia="zh-CN"/>
        </w:rPr>
        <w:t>3</w:t>
      </w:r>
      <w:r w:rsidRPr="00BD3D12">
        <w:rPr>
          <w:rFonts w:hint="eastAsia"/>
          <w:lang w:eastAsia="zh-CN"/>
        </w:rPr>
        <w:tab/>
      </w:r>
      <w:r w:rsidRPr="002B04C3">
        <w:rPr>
          <w:rFonts w:hint="eastAsia"/>
          <w:lang w:eastAsia="zh-CN"/>
        </w:rPr>
        <w:t>要求</w:t>
      </w:r>
      <w:r w:rsidRPr="002B04C3">
        <w:rPr>
          <w:rFonts w:hint="eastAsia"/>
          <w:lang w:eastAsia="zh-CN"/>
        </w:rPr>
        <w:t>T</w:t>
      </w:r>
      <w:r w:rsidRPr="002B04C3">
        <w:rPr>
          <w:lang w:eastAsia="zh-CN"/>
        </w:rPr>
        <w:t>SB</w:t>
      </w:r>
      <w:r w:rsidRPr="002B04C3">
        <w:rPr>
          <w:rFonts w:hint="eastAsia"/>
          <w:lang w:eastAsia="zh-CN"/>
        </w:rPr>
        <w:t>主任在与相关研究组领导班子磋商后做出答复</w:t>
      </w:r>
      <w:r w:rsidRPr="00BD3D12">
        <w:rPr>
          <w:rFonts w:hint="eastAsia"/>
          <w:lang w:eastAsia="zh-CN"/>
        </w:rPr>
        <w:t>，</w:t>
      </w:r>
      <w:r w:rsidRPr="002B04C3">
        <w:rPr>
          <w:rFonts w:hint="eastAsia"/>
          <w:lang w:eastAsia="zh-CN"/>
        </w:rPr>
        <w:t>并在获得更多信息时</w:t>
      </w:r>
      <w:r w:rsidRPr="00BD3D12">
        <w:rPr>
          <w:rFonts w:hint="eastAsia"/>
          <w:lang w:eastAsia="zh-CN"/>
        </w:rPr>
        <w:t>，</w:t>
      </w:r>
      <w:r w:rsidRPr="002B04C3">
        <w:rPr>
          <w:rFonts w:hint="eastAsia"/>
          <w:lang w:eastAsia="zh-CN"/>
        </w:rPr>
        <w:t>应</w:t>
      </w:r>
      <w:r w:rsidRPr="00BD3D12">
        <w:rPr>
          <w:lang w:eastAsia="zh-CN"/>
        </w:rPr>
        <w:t>ISO</w:t>
      </w:r>
      <w:r w:rsidRPr="002B04C3">
        <w:rPr>
          <w:lang w:eastAsia="zh-CN"/>
        </w:rPr>
        <w:t>和</w:t>
      </w:r>
      <w:r w:rsidRPr="00BD3D12">
        <w:rPr>
          <w:lang w:eastAsia="zh-CN"/>
        </w:rPr>
        <w:t>IEC</w:t>
      </w:r>
      <w:r w:rsidRPr="002B04C3">
        <w:rPr>
          <w:rFonts w:hint="eastAsia"/>
          <w:lang w:eastAsia="zh-CN"/>
        </w:rPr>
        <w:t>的要求向其提供</w:t>
      </w:r>
      <w:r w:rsidRPr="00BD3D12">
        <w:rPr>
          <w:rFonts w:hint="eastAsia"/>
          <w:lang w:eastAsia="zh-CN"/>
        </w:rPr>
        <w:t>；</w:t>
      </w:r>
    </w:p>
    <w:p w14:paraId="753EE66D" w14:textId="77777777" w:rsidR="00C510DA" w:rsidRPr="00BD3D12" w:rsidRDefault="00C510DA" w:rsidP="002A0847">
      <w:pPr>
        <w:pStyle w:val="Normalnoindent"/>
        <w:rPr>
          <w:lang w:eastAsia="zh-CN"/>
        </w:rPr>
      </w:pPr>
      <w:r w:rsidRPr="00BD3D12">
        <w:rPr>
          <w:rFonts w:hint="eastAsia"/>
          <w:lang w:eastAsia="zh-CN"/>
        </w:rPr>
        <w:t>4</w:t>
      </w:r>
      <w:r w:rsidRPr="00BD3D12">
        <w:rPr>
          <w:lang w:eastAsia="zh-CN"/>
        </w:rPr>
        <w:tab/>
      </w:r>
      <w:r w:rsidRPr="002B04C3">
        <w:rPr>
          <w:rFonts w:hint="eastAsia"/>
          <w:lang w:eastAsia="zh-CN"/>
        </w:rPr>
        <w:t>请</w:t>
      </w:r>
      <w:r w:rsidRPr="002B04C3">
        <w:rPr>
          <w:rFonts w:hint="eastAsia"/>
          <w:lang w:eastAsia="zh-CN"/>
        </w:rPr>
        <w:t>T</w:t>
      </w:r>
      <w:r w:rsidRPr="002B04C3">
        <w:rPr>
          <w:lang w:eastAsia="zh-CN"/>
        </w:rPr>
        <w:t>SB</w:t>
      </w:r>
      <w:r w:rsidRPr="002B04C3">
        <w:rPr>
          <w:rFonts w:hint="eastAsia"/>
          <w:lang w:eastAsia="zh-CN"/>
        </w:rPr>
        <w:t>主任应成员国和部门成员的要求</w:t>
      </w:r>
      <w:r w:rsidRPr="00BD3D12">
        <w:rPr>
          <w:rFonts w:hint="eastAsia"/>
          <w:lang w:eastAsia="zh-CN"/>
        </w:rPr>
        <w:t>，</w:t>
      </w:r>
      <w:r w:rsidRPr="002B04C3">
        <w:rPr>
          <w:rFonts w:hint="eastAsia"/>
          <w:lang w:val="fr-CH" w:eastAsia="zh-CN"/>
        </w:rPr>
        <w:t>经与</w:t>
      </w:r>
      <w:r w:rsidRPr="00BD3D12">
        <w:rPr>
          <w:rFonts w:hint="eastAsia"/>
          <w:lang w:eastAsia="zh-CN"/>
        </w:rPr>
        <w:t>T</w:t>
      </w:r>
      <w:r w:rsidRPr="00BD3D12">
        <w:rPr>
          <w:lang w:eastAsia="zh-CN"/>
        </w:rPr>
        <w:t>SAG</w:t>
      </w:r>
      <w:r w:rsidRPr="002B04C3">
        <w:rPr>
          <w:rFonts w:hint="eastAsia"/>
          <w:lang w:val="fr-CH" w:eastAsia="zh-CN"/>
        </w:rPr>
        <w:t>磋商</w:t>
      </w:r>
      <w:r w:rsidRPr="00BD3D12">
        <w:rPr>
          <w:rFonts w:hint="eastAsia"/>
          <w:lang w:eastAsia="zh-CN"/>
        </w:rPr>
        <w:t>，</w:t>
      </w:r>
      <w:r w:rsidRPr="002B04C3">
        <w:rPr>
          <w:rFonts w:hint="eastAsia"/>
          <w:lang w:eastAsia="zh-CN"/>
        </w:rPr>
        <w:t>审议在</w:t>
      </w:r>
      <w:r w:rsidRPr="00BD3D12">
        <w:rPr>
          <w:lang w:eastAsia="zh-CN"/>
        </w:rPr>
        <w:t>ISO/IEC</w:t>
      </w:r>
      <w:r w:rsidRPr="002B04C3">
        <w:rPr>
          <w:rFonts w:hint="eastAsia"/>
          <w:lang w:eastAsia="zh-CN"/>
        </w:rPr>
        <w:t>与</w:t>
      </w:r>
      <w:r w:rsidRPr="00BD3D12">
        <w:rPr>
          <w:rFonts w:hint="eastAsia"/>
          <w:lang w:eastAsia="zh-CN"/>
        </w:rPr>
        <w:t>ITU-T</w:t>
      </w:r>
      <w:r w:rsidRPr="002B04C3">
        <w:rPr>
          <w:rFonts w:hint="eastAsia"/>
          <w:lang w:eastAsia="zh-CN"/>
        </w:rPr>
        <w:t>之间达成的协议</w:t>
      </w:r>
      <w:r w:rsidRPr="00BD3D12">
        <w:rPr>
          <w:rFonts w:hint="eastAsia"/>
          <w:lang w:eastAsia="zh-CN"/>
        </w:rPr>
        <w:t>，</w:t>
      </w:r>
      <w:r w:rsidRPr="002B04C3">
        <w:rPr>
          <w:rFonts w:hint="eastAsia"/>
          <w:lang w:eastAsia="zh-CN"/>
        </w:rPr>
        <w:t>以便探索获取和发布共同案文的可选方案</w:t>
      </w:r>
      <w:r w:rsidRPr="00BD3D12">
        <w:rPr>
          <w:rFonts w:hint="eastAsia"/>
          <w:lang w:eastAsia="zh-CN"/>
        </w:rPr>
        <w:t>，</w:t>
      </w:r>
      <w:r w:rsidRPr="002B04C3">
        <w:rPr>
          <w:rFonts w:hint="eastAsia"/>
          <w:lang w:eastAsia="zh-CN"/>
        </w:rPr>
        <w:t>并采取可能的统一做法</w:t>
      </w:r>
      <w:r w:rsidRPr="00BD3D12">
        <w:rPr>
          <w:rFonts w:hint="eastAsia"/>
          <w:lang w:eastAsia="zh-CN"/>
        </w:rPr>
        <w:t>；</w:t>
      </w:r>
    </w:p>
    <w:p w14:paraId="091AD498" w14:textId="77777777" w:rsidR="00786256" w:rsidRPr="00BD3D12" w:rsidRDefault="00786256" w:rsidP="00F81018">
      <w:pPr>
        <w:rPr>
          <w:lang w:eastAsia="zh-CN"/>
        </w:rPr>
      </w:pPr>
      <w:r w:rsidRPr="00BD3D12">
        <w:rPr>
          <w:lang w:eastAsia="zh-CN"/>
        </w:rPr>
        <w:br w:type="page"/>
      </w:r>
    </w:p>
    <w:p w14:paraId="655A7B65" w14:textId="77777777" w:rsidR="00C510DA" w:rsidRPr="00BD3D12" w:rsidRDefault="00C510DA" w:rsidP="002A0847">
      <w:pPr>
        <w:pStyle w:val="Normalnoindent"/>
        <w:rPr>
          <w:lang w:eastAsia="zh-CN"/>
        </w:rPr>
      </w:pPr>
      <w:r w:rsidRPr="00BD3D12">
        <w:rPr>
          <w:rFonts w:hint="eastAsia"/>
          <w:lang w:eastAsia="zh-CN"/>
        </w:rPr>
        <w:lastRenderedPageBreak/>
        <w:t>5</w:t>
      </w:r>
      <w:r w:rsidRPr="00BD3D12">
        <w:rPr>
          <w:rFonts w:hint="eastAsia"/>
          <w:lang w:eastAsia="zh-CN"/>
        </w:rPr>
        <w:tab/>
      </w:r>
      <w:r w:rsidRPr="002B04C3">
        <w:rPr>
          <w:rFonts w:hint="eastAsia"/>
          <w:lang w:eastAsia="zh-CN"/>
        </w:rPr>
        <w:t>要求</w:t>
      </w:r>
      <w:r w:rsidRPr="002B04C3">
        <w:rPr>
          <w:rFonts w:hint="eastAsia"/>
          <w:lang w:eastAsia="zh-CN"/>
        </w:rPr>
        <w:t>T</w:t>
      </w:r>
      <w:r w:rsidRPr="002B04C3">
        <w:rPr>
          <w:lang w:eastAsia="zh-CN"/>
        </w:rPr>
        <w:t>SB</w:t>
      </w:r>
      <w:r w:rsidRPr="002B04C3">
        <w:rPr>
          <w:rFonts w:hint="eastAsia"/>
          <w:lang w:eastAsia="zh-CN"/>
        </w:rPr>
        <w:t>主任审查并更新</w:t>
      </w:r>
      <w:r w:rsidRPr="00BD3D12">
        <w:rPr>
          <w:rFonts w:hint="eastAsia"/>
          <w:lang w:eastAsia="zh-CN"/>
        </w:rPr>
        <w:t>ITU-T</w:t>
      </w:r>
      <w:r w:rsidRPr="002B04C3">
        <w:rPr>
          <w:rFonts w:hint="eastAsia"/>
          <w:lang w:eastAsia="zh-CN"/>
        </w:rPr>
        <w:t>、</w:t>
      </w:r>
      <w:r w:rsidRPr="00BD3D12">
        <w:rPr>
          <w:rFonts w:hint="eastAsia"/>
          <w:lang w:eastAsia="zh-CN"/>
        </w:rPr>
        <w:t>ISO</w:t>
      </w:r>
      <w:r w:rsidRPr="002B04C3">
        <w:rPr>
          <w:rFonts w:hint="eastAsia"/>
          <w:lang w:eastAsia="zh-CN"/>
        </w:rPr>
        <w:t>和</w:t>
      </w:r>
      <w:r w:rsidRPr="00BD3D12">
        <w:rPr>
          <w:rFonts w:hint="eastAsia"/>
          <w:lang w:eastAsia="zh-CN"/>
        </w:rPr>
        <w:t>IEC</w:t>
      </w:r>
      <w:r w:rsidRPr="002B04C3">
        <w:rPr>
          <w:rFonts w:hint="eastAsia"/>
          <w:lang w:eastAsia="zh-CN"/>
        </w:rPr>
        <w:t>研究项目之间的合作计划与工作重点</w:t>
      </w:r>
      <w:r w:rsidRPr="00BD3D12">
        <w:rPr>
          <w:rFonts w:hint="eastAsia"/>
          <w:lang w:eastAsia="zh-CN"/>
        </w:rPr>
        <w:t>，</w:t>
      </w:r>
      <w:r w:rsidRPr="002B04C3">
        <w:rPr>
          <w:rFonts w:hint="eastAsia"/>
          <w:lang w:eastAsia="zh-CN"/>
        </w:rPr>
        <w:t>并定期在</w:t>
      </w:r>
      <w:r w:rsidRPr="00BD3D12">
        <w:rPr>
          <w:rFonts w:hint="eastAsia"/>
          <w:lang w:eastAsia="zh-CN"/>
        </w:rPr>
        <w:t>ITU-T</w:t>
      </w:r>
      <w:r w:rsidRPr="002B04C3">
        <w:rPr>
          <w:rFonts w:hint="eastAsia"/>
          <w:lang w:eastAsia="zh-CN"/>
        </w:rPr>
        <w:t>网站上突显此信息</w:t>
      </w:r>
      <w:r w:rsidRPr="00BD3D12">
        <w:rPr>
          <w:rFonts w:hint="eastAsia"/>
          <w:lang w:eastAsia="zh-CN"/>
        </w:rPr>
        <w:t>；</w:t>
      </w:r>
    </w:p>
    <w:p w14:paraId="5B3CCA06" w14:textId="77777777" w:rsidR="00C510DA" w:rsidRPr="00BD3D12" w:rsidRDefault="00C510DA" w:rsidP="002A0847">
      <w:pPr>
        <w:pStyle w:val="Normalnoindent"/>
        <w:rPr>
          <w:lang w:eastAsia="zh-CN"/>
        </w:rPr>
      </w:pPr>
      <w:r w:rsidRPr="00BD3D12">
        <w:rPr>
          <w:rFonts w:hint="eastAsia"/>
          <w:lang w:eastAsia="zh-CN"/>
        </w:rPr>
        <w:t>6</w:t>
      </w:r>
      <w:r w:rsidRPr="00BD3D12">
        <w:rPr>
          <w:rFonts w:hint="eastAsia"/>
          <w:lang w:eastAsia="zh-CN"/>
        </w:rPr>
        <w:tab/>
      </w:r>
      <w:r w:rsidRPr="002B04C3">
        <w:rPr>
          <w:rFonts w:hint="eastAsia"/>
          <w:lang w:eastAsia="zh-CN"/>
        </w:rPr>
        <w:t>要求</w:t>
      </w:r>
      <w:r w:rsidRPr="00BD3D12">
        <w:rPr>
          <w:lang w:eastAsia="zh-CN"/>
        </w:rPr>
        <w:t>TSB</w:t>
      </w:r>
      <w:r w:rsidRPr="002B04C3">
        <w:rPr>
          <w:rFonts w:hint="eastAsia"/>
          <w:lang w:eastAsia="zh-CN"/>
        </w:rPr>
        <w:t>主任、各研究组和</w:t>
      </w:r>
      <w:r w:rsidRPr="00BD3D12">
        <w:rPr>
          <w:lang w:eastAsia="zh-CN"/>
        </w:rPr>
        <w:t>TSAG</w:t>
      </w:r>
      <w:r w:rsidRPr="002B04C3">
        <w:rPr>
          <w:rFonts w:hint="eastAsia"/>
          <w:lang w:eastAsia="zh-CN"/>
        </w:rPr>
        <w:t>酌情考虑并提出进一步完善</w:t>
      </w:r>
      <w:r w:rsidRPr="00BD3D12">
        <w:rPr>
          <w:rFonts w:hint="eastAsia"/>
          <w:lang w:eastAsia="zh-CN"/>
        </w:rPr>
        <w:t>ITU-T</w:t>
      </w:r>
      <w:r w:rsidRPr="002B04C3">
        <w:rPr>
          <w:rFonts w:hint="eastAsia"/>
          <w:lang w:eastAsia="zh-CN"/>
        </w:rPr>
        <w:t>与</w:t>
      </w:r>
      <w:r w:rsidRPr="00BD3D12">
        <w:rPr>
          <w:lang w:eastAsia="zh-CN"/>
        </w:rPr>
        <w:t>ISO</w:t>
      </w:r>
      <w:r w:rsidRPr="002B04C3">
        <w:rPr>
          <w:rFonts w:hint="eastAsia"/>
          <w:lang w:eastAsia="zh-CN"/>
        </w:rPr>
        <w:t>和</w:t>
      </w:r>
      <w:r w:rsidRPr="00BD3D12">
        <w:rPr>
          <w:lang w:eastAsia="zh-CN"/>
        </w:rPr>
        <w:t>IEC</w:t>
      </w:r>
      <w:r w:rsidRPr="002B04C3">
        <w:rPr>
          <w:rFonts w:hint="eastAsia"/>
          <w:lang w:eastAsia="zh-CN"/>
        </w:rPr>
        <w:t>合作程序的建议</w:t>
      </w:r>
      <w:r w:rsidRPr="00BD3D12">
        <w:rPr>
          <w:rFonts w:hint="eastAsia"/>
          <w:lang w:eastAsia="zh-CN"/>
        </w:rPr>
        <w:t>；</w:t>
      </w:r>
    </w:p>
    <w:p w14:paraId="461F3D71" w14:textId="77777777" w:rsidR="00C510DA" w:rsidRPr="00BD3D12" w:rsidRDefault="00C510DA" w:rsidP="002A0847">
      <w:pPr>
        <w:pStyle w:val="Normalnoindent"/>
        <w:rPr>
          <w:lang w:eastAsia="zh-CN"/>
        </w:rPr>
      </w:pPr>
      <w:r w:rsidRPr="00BD3D12">
        <w:rPr>
          <w:rFonts w:hint="eastAsia"/>
          <w:lang w:eastAsia="zh-CN"/>
        </w:rPr>
        <w:t>7</w:t>
      </w:r>
      <w:r w:rsidRPr="00BD3D12">
        <w:rPr>
          <w:rFonts w:hint="eastAsia"/>
          <w:lang w:eastAsia="zh-CN"/>
        </w:rPr>
        <w:tab/>
      </w:r>
      <w:r w:rsidRPr="002B04C3">
        <w:rPr>
          <w:rFonts w:hint="eastAsia"/>
          <w:lang w:eastAsia="zh-CN"/>
        </w:rPr>
        <w:t>在适当层面建立与</w:t>
      </w:r>
      <w:r w:rsidRPr="00BD3D12">
        <w:rPr>
          <w:lang w:eastAsia="zh-CN"/>
        </w:rPr>
        <w:t>ISO</w:t>
      </w:r>
      <w:r w:rsidRPr="002B04C3">
        <w:rPr>
          <w:rFonts w:hint="eastAsia"/>
          <w:lang w:eastAsia="zh-CN"/>
        </w:rPr>
        <w:t>和</w:t>
      </w:r>
      <w:r w:rsidRPr="00BD3D12">
        <w:rPr>
          <w:lang w:eastAsia="zh-CN"/>
        </w:rPr>
        <w:t>/</w:t>
      </w:r>
      <w:r w:rsidRPr="002B04C3">
        <w:rPr>
          <w:rFonts w:hint="eastAsia"/>
          <w:lang w:eastAsia="zh-CN"/>
        </w:rPr>
        <w:t>或</w:t>
      </w:r>
      <w:r w:rsidRPr="00BD3D12">
        <w:rPr>
          <w:lang w:eastAsia="zh-CN"/>
        </w:rPr>
        <w:t>IEC</w:t>
      </w:r>
      <w:r w:rsidRPr="00BD3D12">
        <w:rPr>
          <w:rFonts w:hint="eastAsia"/>
          <w:lang w:eastAsia="zh-CN"/>
        </w:rPr>
        <w:t>（</w:t>
      </w:r>
      <w:r w:rsidRPr="002B04C3">
        <w:rPr>
          <w:rFonts w:hint="eastAsia"/>
          <w:lang w:val="fr-CH" w:eastAsia="zh-CN"/>
        </w:rPr>
        <w:t>包括</w:t>
      </w:r>
      <w:r w:rsidRPr="00BD3D12">
        <w:rPr>
          <w:lang w:eastAsia="zh-CN"/>
        </w:rPr>
        <w:t>ISO/IEC</w:t>
      </w:r>
      <w:r w:rsidRPr="00BD3D12">
        <w:rPr>
          <w:rFonts w:hint="eastAsia"/>
          <w:lang w:eastAsia="zh-CN"/>
        </w:rPr>
        <w:t xml:space="preserve"> </w:t>
      </w:r>
      <w:r w:rsidRPr="00BD3D12">
        <w:rPr>
          <w:lang w:eastAsia="zh-CN"/>
        </w:rPr>
        <w:t xml:space="preserve">JTC </w:t>
      </w:r>
      <w:r w:rsidRPr="00BD3D12">
        <w:rPr>
          <w:rFonts w:hint="eastAsia"/>
          <w:lang w:eastAsia="zh-CN"/>
        </w:rPr>
        <w:t>1</w:t>
      </w:r>
      <w:r w:rsidRPr="00BD3D12">
        <w:rPr>
          <w:rFonts w:hint="eastAsia"/>
          <w:lang w:eastAsia="zh-CN"/>
        </w:rPr>
        <w:t>）</w:t>
      </w:r>
      <w:r w:rsidRPr="002B04C3">
        <w:rPr>
          <w:rFonts w:hint="eastAsia"/>
          <w:lang w:eastAsia="zh-CN"/>
        </w:rPr>
        <w:t>的必要联系</w:t>
      </w:r>
      <w:r w:rsidRPr="00BD3D12">
        <w:rPr>
          <w:rFonts w:hint="eastAsia"/>
          <w:lang w:eastAsia="zh-CN"/>
        </w:rPr>
        <w:t>，</w:t>
      </w:r>
      <w:r w:rsidRPr="002B04C3">
        <w:rPr>
          <w:rFonts w:hint="eastAsia"/>
          <w:lang w:eastAsia="zh-CN"/>
        </w:rPr>
        <w:t>协调方法应得到双方认可</w:t>
      </w:r>
      <w:r w:rsidRPr="00BD3D12">
        <w:rPr>
          <w:rFonts w:hint="eastAsia"/>
          <w:lang w:eastAsia="zh-CN"/>
        </w:rPr>
        <w:t>，</w:t>
      </w:r>
      <w:r w:rsidRPr="002B04C3">
        <w:rPr>
          <w:rFonts w:hint="eastAsia"/>
          <w:lang w:eastAsia="zh-CN"/>
        </w:rPr>
        <w:t>协调活动应定期安排</w:t>
      </w:r>
      <w:r w:rsidRPr="00BD3D12">
        <w:rPr>
          <w:rFonts w:hint="eastAsia"/>
          <w:lang w:eastAsia="zh-CN"/>
        </w:rPr>
        <w:t>：</w:t>
      </w:r>
    </w:p>
    <w:p w14:paraId="3784FC28" w14:textId="77777777" w:rsidR="00C510DA" w:rsidRPr="00BD3D12" w:rsidRDefault="00C510DA" w:rsidP="00F81018">
      <w:pPr>
        <w:pStyle w:val="enumlev1"/>
        <w:rPr>
          <w:lang w:eastAsia="zh-CN"/>
        </w:rPr>
      </w:pPr>
      <w:r w:rsidRPr="00BD3D12">
        <w:rPr>
          <w:lang w:eastAsia="zh-CN"/>
        </w:rPr>
        <w:t>•</w:t>
      </w:r>
      <w:r w:rsidRPr="00BD3D12">
        <w:rPr>
          <w:rFonts w:hint="eastAsia"/>
          <w:lang w:eastAsia="zh-CN"/>
        </w:rPr>
        <w:tab/>
      </w:r>
      <w:r w:rsidRPr="002B04C3">
        <w:rPr>
          <w:rFonts w:hint="eastAsia"/>
          <w:lang w:eastAsia="zh-CN"/>
        </w:rPr>
        <w:t>对于那些需要双方共同起草案文并保持文本一致的工作</w:t>
      </w:r>
      <w:r w:rsidRPr="00BD3D12">
        <w:rPr>
          <w:rFonts w:hint="eastAsia"/>
          <w:lang w:eastAsia="zh-CN"/>
        </w:rPr>
        <w:t>，</w:t>
      </w:r>
      <w:r w:rsidRPr="002B04C3">
        <w:rPr>
          <w:rFonts w:hint="eastAsia"/>
          <w:lang w:eastAsia="zh-CN"/>
        </w:rPr>
        <w:t>采用符合</w:t>
      </w:r>
      <w:r w:rsidRPr="00BD3D12">
        <w:rPr>
          <w:lang w:eastAsia="zh-CN"/>
        </w:rPr>
        <w:t>ITU-T A.23</w:t>
      </w:r>
      <w:r w:rsidRPr="002B04C3">
        <w:rPr>
          <w:rFonts w:hint="eastAsia"/>
          <w:lang w:eastAsia="zh-CN"/>
        </w:rPr>
        <w:t>建议书及合作指导原则的程序</w:t>
      </w:r>
      <w:r w:rsidRPr="00BD3D12">
        <w:rPr>
          <w:rFonts w:hint="eastAsia"/>
          <w:lang w:eastAsia="zh-CN"/>
        </w:rPr>
        <w:t>；</w:t>
      </w:r>
    </w:p>
    <w:p w14:paraId="03CA57C9" w14:textId="77777777" w:rsidR="00C510DA" w:rsidRPr="00BD3D12" w:rsidRDefault="00C510DA" w:rsidP="00F81018">
      <w:pPr>
        <w:pStyle w:val="enumlev1"/>
        <w:rPr>
          <w:lang w:eastAsia="zh-CN"/>
        </w:rPr>
      </w:pPr>
      <w:r w:rsidRPr="00BD3D12">
        <w:rPr>
          <w:lang w:eastAsia="zh-CN"/>
        </w:rPr>
        <w:t>•</w:t>
      </w:r>
      <w:r w:rsidRPr="00BD3D12">
        <w:rPr>
          <w:rFonts w:hint="eastAsia"/>
          <w:lang w:eastAsia="zh-CN"/>
        </w:rPr>
        <w:tab/>
      </w:r>
      <w:r w:rsidRPr="002B04C3">
        <w:rPr>
          <w:rFonts w:hint="eastAsia"/>
          <w:lang w:eastAsia="zh-CN"/>
        </w:rPr>
        <w:t>对于需要</w:t>
      </w:r>
      <w:r w:rsidRPr="00BD3D12">
        <w:rPr>
          <w:lang w:eastAsia="zh-CN"/>
        </w:rPr>
        <w:t>ITU</w:t>
      </w:r>
      <w:r w:rsidRPr="00BD3D12">
        <w:rPr>
          <w:rFonts w:hint="eastAsia"/>
          <w:lang w:eastAsia="zh-CN"/>
        </w:rPr>
        <w:t>-</w:t>
      </w:r>
      <w:r w:rsidRPr="00BD3D12">
        <w:rPr>
          <w:lang w:eastAsia="zh-CN"/>
        </w:rPr>
        <w:t>T</w:t>
      </w:r>
      <w:r w:rsidRPr="002B04C3">
        <w:rPr>
          <w:rFonts w:hint="eastAsia"/>
          <w:lang w:eastAsia="zh-CN"/>
        </w:rPr>
        <w:t>与</w:t>
      </w:r>
      <w:r w:rsidRPr="00BD3D12">
        <w:rPr>
          <w:lang w:eastAsia="zh-CN"/>
        </w:rPr>
        <w:t>ISO</w:t>
      </w:r>
      <w:r w:rsidRPr="002B04C3">
        <w:rPr>
          <w:rFonts w:hint="eastAsia"/>
          <w:lang w:eastAsia="zh-CN"/>
        </w:rPr>
        <w:t>和</w:t>
      </w:r>
      <w:r w:rsidRPr="00BD3D12">
        <w:rPr>
          <w:lang w:eastAsia="zh-CN"/>
        </w:rPr>
        <w:t>IEC</w:t>
      </w:r>
      <w:r w:rsidRPr="002B04C3">
        <w:rPr>
          <w:rFonts w:hint="eastAsia"/>
          <w:lang w:eastAsia="zh-CN"/>
        </w:rPr>
        <w:t>协调的其他活动</w:t>
      </w:r>
      <w:r w:rsidRPr="00BD3D12">
        <w:rPr>
          <w:rFonts w:hint="eastAsia"/>
          <w:lang w:eastAsia="zh-CN"/>
        </w:rPr>
        <w:t>（</w:t>
      </w:r>
      <w:r w:rsidRPr="002B04C3">
        <w:rPr>
          <w:rFonts w:hint="eastAsia"/>
          <w:lang w:eastAsia="zh-CN"/>
        </w:rPr>
        <w:t>例如</w:t>
      </w:r>
      <w:r w:rsidRPr="00BD3D12">
        <w:rPr>
          <w:rFonts w:hint="eastAsia"/>
          <w:lang w:eastAsia="zh-CN"/>
        </w:rPr>
        <w:t>，</w:t>
      </w:r>
      <w:r w:rsidRPr="002B04C3">
        <w:rPr>
          <w:rFonts w:hint="eastAsia"/>
          <w:lang w:eastAsia="zh-CN"/>
        </w:rPr>
        <w:t>与电子商务领域标准化谅解备忘录等相互间协议有关的活动</w:t>
      </w:r>
      <w:r w:rsidRPr="00BD3D12">
        <w:rPr>
          <w:rFonts w:hint="eastAsia"/>
          <w:lang w:eastAsia="zh-CN"/>
        </w:rPr>
        <w:t>），</w:t>
      </w:r>
      <w:r w:rsidRPr="002B04C3">
        <w:rPr>
          <w:rFonts w:hint="eastAsia"/>
          <w:lang w:eastAsia="zh-CN"/>
        </w:rPr>
        <w:t>应确定明确的协调手段并定期进行协调联络</w:t>
      </w:r>
      <w:r w:rsidRPr="00BD3D12">
        <w:rPr>
          <w:rFonts w:hint="eastAsia"/>
          <w:lang w:eastAsia="zh-CN"/>
        </w:rPr>
        <w:t>；</w:t>
      </w:r>
    </w:p>
    <w:p w14:paraId="049677EA" w14:textId="77777777" w:rsidR="00C510DA" w:rsidRPr="00BD3D12" w:rsidRDefault="00C510DA" w:rsidP="002A0847">
      <w:pPr>
        <w:pStyle w:val="Normalnoindent"/>
        <w:rPr>
          <w:lang w:eastAsia="zh-CN"/>
        </w:rPr>
      </w:pPr>
      <w:r w:rsidRPr="00BD3D12">
        <w:rPr>
          <w:rFonts w:hint="eastAsia"/>
          <w:lang w:eastAsia="zh-CN"/>
        </w:rPr>
        <w:t>8</w:t>
      </w:r>
      <w:r w:rsidRPr="00BD3D12">
        <w:rPr>
          <w:rFonts w:hint="eastAsia"/>
          <w:lang w:eastAsia="zh-CN"/>
        </w:rPr>
        <w:tab/>
      </w:r>
      <w:r w:rsidRPr="002B04C3">
        <w:rPr>
          <w:rFonts w:hint="eastAsia"/>
          <w:lang w:eastAsia="zh-CN"/>
        </w:rPr>
        <w:t>要求各研究组主席考虑到</w:t>
      </w:r>
      <w:r w:rsidRPr="00BD3D12">
        <w:rPr>
          <w:lang w:eastAsia="zh-CN"/>
        </w:rPr>
        <w:t>ISO</w:t>
      </w:r>
      <w:r w:rsidRPr="002B04C3">
        <w:rPr>
          <w:rFonts w:hint="eastAsia"/>
          <w:lang w:eastAsia="zh-CN"/>
        </w:rPr>
        <w:t>、</w:t>
      </w:r>
      <w:r w:rsidRPr="00BD3D12">
        <w:rPr>
          <w:lang w:eastAsia="zh-CN"/>
        </w:rPr>
        <w:t>IEC</w:t>
      </w:r>
      <w:r w:rsidRPr="002B04C3">
        <w:rPr>
          <w:rFonts w:hint="eastAsia"/>
          <w:lang w:eastAsia="zh-CN"/>
        </w:rPr>
        <w:t>和</w:t>
      </w:r>
      <w:r w:rsidRPr="00BD3D12">
        <w:rPr>
          <w:lang w:eastAsia="zh-CN"/>
        </w:rPr>
        <w:t>ISO/IEC JTC</w:t>
      </w:r>
      <w:r w:rsidRPr="00BD3D12">
        <w:rPr>
          <w:rFonts w:hint="eastAsia"/>
          <w:lang w:eastAsia="zh-CN"/>
        </w:rPr>
        <w:t xml:space="preserve"> </w:t>
      </w:r>
      <w:r w:rsidRPr="00BD3D12">
        <w:rPr>
          <w:lang w:eastAsia="zh-CN"/>
        </w:rPr>
        <w:t>1</w:t>
      </w:r>
      <w:r w:rsidRPr="002B04C3">
        <w:rPr>
          <w:rFonts w:hint="eastAsia"/>
          <w:lang w:eastAsia="zh-CN"/>
        </w:rPr>
        <w:t>的相关工作计划和项目进展</w:t>
      </w:r>
      <w:r w:rsidRPr="00BD3D12">
        <w:rPr>
          <w:rFonts w:hint="eastAsia"/>
          <w:lang w:eastAsia="zh-CN"/>
        </w:rPr>
        <w:t>，</w:t>
      </w:r>
      <w:r w:rsidRPr="002B04C3">
        <w:rPr>
          <w:rFonts w:hint="eastAsia"/>
          <w:lang w:eastAsia="zh-CN"/>
        </w:rPr>
        <w:t>并以适当和平衡的方式与这些组织尽可能广泛地开展合作</w:t>
      </w:r>
      <w:r w:rsidRPr="00BD3D12">
        <w:rPr>
          <w:rFonts w:hint="eastAsia"/>
          <w:lang w:eastAsia="zh-CN"/>
        </w:rPr>
        <w:t>，</w:t>
      </w:r>
      <w:r w:rsidRPr="002B04C3">
        <w:rPr>
          <w:rFonts w:hint="eastAsia"/>
          <w:lang w:eastAsia="zh-CN"/>
        </w:rPr>
        <w:t>以便</w:t>
      </w:r>
      <w:r w:rsidRPr="00BD3D12">
        <w:rPr>
          <w:rFonts w:hint="eastAsia"/>
          <w:lang w:eastAsia="zh-CN"/>
        </w:rPr>
        <w:t>：</w:t>
      </w:r>
    </w:p>
    <w:p w14:paraId="1B8300D6" w14:textId="77777777" w:rsidR="00C510DA" w:rsidRPr="00BD3D12" w:rsidRDefault="00C510DA" w:rsidP="00F81018">
      <w:pPr>
        <w:pStyle w:val="enumlev1"/>
        <w:rPr>
          <w:lang w:eastAsia="zh-CN"/>
        </w:rPr>
      </w:pPr>
      <w:r w:rsidRPr="00BD3D12">
        <w:rPr>
          <w:lang w:eastAsia="zh-CN"/>
        </w:rPr>
        <w:t>•</w:t>
      </w:r>
      <w:r w:rsidRPr="00BD3D12">
        <w:rPr>
          <w:rFonts w:hint="eastAsia"/>
          <w:lang w:eastAsia="zh-CN"/>
        </w:rPr>
        <w:tab/>
      </w:r>
      <w:r w:rsidRPr="002B04C3">
        <w:rPr>
          <w:lang w:eastAsia="zh-CN"/>
        </w:rPr>
        <w:t>确</w:t>
      </w:r>
      <w:r w:rsidRPr="002B04C3">
        <w:rPr>
          <w:rFonts w:hint="eastAsia"/>
          <w:lang w:eastAsia="zh-CN"/>
        </w:rPr>
        <w:t>保联合起草的技术规范协调一致</w:t>
      </w:r>
      <w:r w:rsidRPr="00BD3D12">
        <w:rPr>
          <w:rFonts w:hint="eastAsia"/>
          <w:lang w:eastAsia="zh-CN"/>
        </w:rPr>
        <w:t>；</w:t>
      </w:r>
    </w:p>
    <w:p w14:paraId="0BC3C765" w14:textId="77777777" w:rsidR="00C510DA" w:rsidRPr="00BD3D12" w:rsidRDefault="00C510DA" w:rsidP="00F81018">
      <w:pPr>
        <w:pStyle w:val="enumlev1"/>
        <w:rPr>
          <w:lang w:eastAsia="zh-CN"/>
        </w:rPr>
      </w:pPr>
      <w:r w:rsidRPr="00BD3D12">
        <w:rPr>
          <w:lang w:eastAsia="zh-CN"/>
        </w:rPr>
        <w:t>•</w:t>
      </w:r>
      <w:r w:rsidRPr="00BD3D12">
        <w:rPr>
          <w:rFonts w:hint="eastAsia"/>
          <w:lang w:eastAsia="zh-CN"/>
        </w:rPr>
        <w:tab/>
      </w:r>
      <w:r w:rsidRPr="002B04C3">
        <w:rPr>
          <w:rFonts w:hint="eastAsia"/>
          <w:lang w:eastAsia="zh-CN"/>
        </w:rPr>
        <w:t>在均感兴趣的领域协作起草其他技术规范</w:t>
      </w:r>
      <w:r w:rsidRPr="00BD3D12">
        <w:rPr>
          <w:rFonts w:hint="eastAsia"/>
          <w:lang w:eastAsia="zh-CN"/>
        </w:rPr>
        <w:t>；</w:t>
      </w:r>
    </w:p>
    <w:p w14:paraId="70C52343" w14:textId="77777777" w:rsidR="00C510DA" w:rsidRPr="00BD3D12" w:rsidRDefault="00C510DA" w:rsidP="001B5352">
      <w:pPr>
        <w:pStyle w:val="Normalnoindent"/>
        <w:rPr>
          <w:lang w:eastAsia="zh-CN"/>
        </w:rPr>
      </w:pPr>
      <w:r w:rsidRPr="00BD3D12">
        <w:rPr>
          <w:rFonts w:hint="eastAsia"/>
          <w:lang w:eastAsia="zh-CN"/>
        </w:rPr>
        <w:t>9</w:t>
      </w:r>
      <w:r w:rsidRPr="00BD3D12">
        <w:rPr>
          <w:rFonts w:hint="eastAsia"/>
          <w:lang w:eastAsia="zh-CN"/>
        </w:rPr>
        <w:tab/>
      </w:r>
      <w:r w:rsidRPr="002B04C3">
        <w:rPr>
          <w:rFonts w:hint="eastAsia"/>
          <w:lang w:eastAsia="zh-CN"/>
        </w:rPr>
        <w:t>为节约起见</w:t>
      </w:r>
      <w:r w:rsidRPr="00BD3D12">
        <w:rPr>
          <w:rFonts w:hint="eastAsia"/>
          <w:lang w:eastAsia="zh-CN"/>
        </w:rPr>
        <w:t>，</w:t>
      </w:r>
      <w:r w:rsidRPr="002B04C3">
        <w:rPr>
          <w:rFonts w:hint="eastAsia"/>
          <w:lang w:eastAsia="zh-CN"/>
        </w:rPr>
        <w:t>任何必要的协作会议应尽可能与其它相关会议一并举行</w:t>
      </w:r>
      <w:r w:rsidRPr="00BD3D12">
        <w:rPr>
          <w:rFonts w:hint="eastAsia"/>
          <w:lang w:eastAsia="zh-CN"/>
        </w:rPr>
        <w:t>；</w:t>
      </w:r>
    </w:p>
    <w:p w14:paraId="55E6BCAC" w14:textId="77777777" w:rsidR="00C510DA" w:rsidRPr="00BD3D12" w:rsidRDefault="00C510DA" w:rsidP="002A0847">
      <w:pPr>
        <w:pStyle w:val="Normalnoindent"/>
        <w:rPr>
          <w:lang w:eastAsia="zh-CN"/>
        </w:rPr>
      </w:pPr>
      <w:r w:rsidRPr="00BD3D12">
        <w:rPr>
          <w:rFonts w:hint="eastAsia"/>
          <w:lang w:eastAsia="zh-CN"/>
        </w:rPr>
        <w:t>10</w:t>
      </w:r>
      <w:r w:rsidRPr="00BD3D12">
        <w:rPr>
          <w:rFonts w:hint="eastAsia"/>
          <w:lang w:eastAsia="zh-CN"/>
        </w:rPr>
        <w:tab/>
      </w:r>
      <w:r w:rsidRPr="002B04C3">
        <w:rPr>
          <w:rFonts w:hint="eastAsia"/>
          <w:lang w:eastAsia="zh-CN"/>
        </w:rPr>
        <w:t>有关此类协调的报告应说明有关共同关心问题的案文草案的一致性和兼容性情况</w:t>
      </w:r>
      <w:r w:rsidRPr="00BD3D12">
        <w:rPr>
          <w:rFonts w:hint="eastAsia"/>
          <w:lang w:eastAsia="zh-CN"/>
        </w:rPr>
        <w:t>，</w:t>
      </w:r>
      <w:r w:rsidRPr="002B04C3">
        <w:rPr>
          <w:rFonts w:hint="eastAsia"/>
          <w:lang w:eastAsia="zh-CN"/>
        </w:rPr>
        <w:t>特别应确定列举交叉参考可能有助于国际标准和建议书出版物的用户的案例</w:t>
      </w:r>
      <w:r w:rsidRPr="00BD3D12">
        <w:rPr>
          <w:rFonts w:hint="eastAsia"/>
          <w:lang w:eastAsia="zh-CN"/>
        </w:rPr>
        <w:t>；</w:t>
      </w:r>
    </w:p>
    <w:p w14:paraId="0FE0EBBA" w14:textId="77777777" w:rsidR="00C510DA" w:rsidRPr="00BD3D12" w:rsidRDefault="00C510DA" w:rsidP="002A0847">
      <w:pPr>
        <w:pStyle w:val="Normalnoindent"/>
        <w:rPr>
          <w:lang w:eastAsia="zh-CN"/>
        </w:rPr>
      </w:pPr>
      <w:r w:rsidRPr="00BD3D12">
        <w:rPr>
          <w:rFonts w:hint="eastAsia"/>
          <w:lang w:eastAsia="zh-CN"/>
        </w:rPr>
        <w:t>11</w:t>
      </w:r>
      <w:r w:rsidRPr="00BD3D12">
        <w:rPr>
          <w:rFonts w:hint="eastAsia"/>
          <w:lang w:eastAsia="zh-CN"/>
        </w:rPr>
        <w:tab/>
      </w:r>
      <w:r w:rsidRPr="002B04C3">
        <w:rPr>
          <w:rFonts w:hint="eastAsia"/>
          <w:lang w:eastAsia="zh-CN"/>
        </w:rPr>
        <w:t>请各主管部门通过确保与三个组织相关的其国内活动的充分协调</w:t>
      </w:r>
      <w:r w:rsidRPr="00BD3D12">
        <w:rPr>
          <w:rFonts w:hint="eastAsia"/>
          <w:lang w:eastAsia="zh-CN"/>
        </w:rPr>
        <w:t>，</w:t>
      </w:r>
      <w:r w:rsidRPr="002B04C3">
        <w:rPr>
          <w:rFonts w:hint="eastAsia"/>
          <w:lang w:eastAsia="zh-CN"/>
        </w:rPr>
        <w:t>大力推进以</w:t>
      </w:r>
      <w:r w:rsidRPr="00BD3D12">
        <w:rPr>
          <w:lang w:eastAsia="zh-CN"/>
        </w:rPr>
        <w:t>ITU-T</w:t>
      </w:r>
      <w:r w:rsidRPr="002B04C3">
        <w:rPr>
          <w:rFonts w:hint="eastAsia"/>
          <w:lang w:eastAsia="zh-CN"/>
        </w:rPr>
        <w:t>为一方与</w:t>
      </w:r>
      <w:r w:rsidRPr="00BD3D12">
        <w:rPr>
          <w:lang w:eastAsia="zh-CN"/>
        </w:rPr>
        <w:t>ISO</w:t>
      </w:r>
      <w:r w:rsidRPr="002B04C3">
        <w:rPr>
          <w:rFonts w:hint="eastAsia"/>
          <w:lang w:eastAsia="zh-CN"/>
        </w:rPr>
        <w:t>和</w:t>
      </w:r>
      <w:r w:rsidRPr="00BD3D12">
        <w:rPr>
          <w:lang w:eastAsia="zh-CN"/>
        </w:rPr>
        <w:t>IEC</w:t>
      </w:r>
      <w:r w:rsidRPr="00BD3D12">
        <w:rPr>
          <w:rFonts w:hint="eastAsia"/>
          <w:lang w:eastAsia="zh-CN"/>
        </w:rPr>
        <w:t>（</w:t>
      </w:r>
      <w:r w:rsidRPr="002B04C3">
        <w:rPr>
          <w:rFonts w:hint="eastAsia"/>
          <w:lang w:val="fr-CH" w:eastAsia="zh-CN"/>
        </w:rPr>
        <w:t>包括</w:t>
      </w:r>
      <w:r w:rsidRPr="00BD3D12">
        <w:rPr>
          <w:lang w:eastAsia="zh-CN"/>
        </w:rPr>
        <w:t>ISO/IEC</w:t>
      </w:r>
      <w:r w:rsidRPr="00BD3D12">
        <w:rPr>
          <w:rFonts w:hint="eastAsia"/>
          <w:lang w:eastAsia="zh-CN"/>
        </w:rPr>
        <w:t xml:space="preserve"> </w:t>
      </w:r>
      <w:r w:rsidRPr="00BD3D12">
        <w:rPr>
          <w:lang w:eastAsia="zh-CN"/>
        </w:rPr>
        <w:t xml:space="preserve">JTC </w:t>
      </w:r>
      <w:r w:rsidRPr="00BD3D12">
        <w:rPr>
          <w:rFonts w:hint="eastAsia"/>
          <w:lang w:eastAsia="zh-CN"/>
        </w:rPr>
        <w:t>1</w:t>
      </w:r>
      <w:r w:rsidRPr="00BD3D12">
        <w:rPr>
          <w:rFonts w:hint="eastAsia"/>
          <w:lang w:eastAsia="zh-CN"/>
        </w:rPr>
        <w:t>）</w:t>
      </w:r>
      <w:r w:rsidRPr="002B04C3">
        <w:rPr>
          <w:rFonts w:hint="eastAsia"/>
          <w:lang w:eastAsia="zh-CN"/>
        </w:rPr>
        <w:t>为另一方的协调。</w:t>
      </w:r>
    </w:p>
    <w:p w14:paraId="42BFFEDC" w14:textId="77777777" w:rsidR="00C510DA" w:rsidRPr="002B04C3" w:rsidRDefault="00C510DA" w:rsidP="00215752">
      <w:pPr>
        <w:rPr>
          <w:lang w:eastAsia="zh-CN"/>
        </w:rPr>
      </w:pPr>
    </w:p>
    <w:p w14:paraId="5AA111EA" w14:textId="77777777" w:rsidR="00786256" w:rsidRPr="002B04C3" w:rsidRDefault="00786256" w:rsidP="00215752">
      <w:pPr>
        <w:rPr>
          <w:lang w:eastAsia="zh-CN"/>
        </w:rPr>
      </w:pPr>
    </w:p>
    <w:p w14:paraId="70392F99" w14:textId="77777777" w:rsidR="00786256" w:rsidRPr="002B04C3" w:rsidRDefault="00786256" w:rsidP="00215752">
      <w:pPr>
        <w:rPr>
          <w:lang w:eastAsia="zh-CN"/>
        </w:rPr>
      </w:pPr>
    </w:p>
    <w:p w14:paraId="5CE3E882" w14:textId="77777777" w:rsidR="00786256" w:rsidRPr="002B04C3" w:rsidRDefault="00786256" w:rsidP="00215752">
      <w:pPr>
        <w:rPr>
          <w:lang w:eastAsia="zh-CN"/>
        </w:rPr>
      </w:pPr>
    </w:p>
    <w:p w14:paraId="2E5B9AAB" w14:textId="77777777" w:rsidR="00786256" w:rsidRPr="00BD3D12" w:rsidRDefault="00786256">
      <w:pPr>
        <w:pStyle w:val="Reasons"/>
        <w:rPr>
          <w:lang w:val="fr-FR" w:eastAsia="zh-CN"/>
        </w:rPr>
      </w:pPr>
    </w:p>
    <w:p w14:paraId="0B496AFD" w14:textId="77777777" w:rsidR="00786256" w:rsidRPr="002B04C3" w:rsidRDefault="00786256" w:rsidP="00215752">
      <w:pPr>
        <w:rPr>
          <w:lang w:eastAsia="zh-CN"/>
        </w:rPr>
        <w:sectPr w:rsidR="00786256" w:rsidRPr="002B04C3" w:rsidSect="00811222">
          <w:footerReference w:type="even" r:id="rId29"/>
          <w:footerReference w:type="default" r:id="rId30"/>
          <w:footnotePr>
            <w:numRestart w:val="eachSect"/>
          </w:footnotePr>
          <w:pgSz w:w="11907" w:h="16834" w:code="9"/>
          <w:pgMar w:top="1134" w:right="1134" w:bottom="1134" w:left="1134" w:header="567" w:footer="567" w:gutter="0"/>
          <w:paperSrc w:first="15" w:other="15"/>
          <w:cols w:space="720"/>
          <w:vAlign w:val="both"/>
          <w:docGrid w:linePitch="299"/>
        </w:sectPr>
      </w:pPr>
    </w:p>
    <w:p w14:paraId="1A9A2FB9" w14:textId="77777777" w:rsidR="00586401" w:rsidRPr="002B04C3" w:rsidRDefault="00586401" w:rsidP="00586401">
      <w:pPr>
        <w:pStyle w:val="ResNo"/>
        <w:rPr>
          <w:lang w:eastAsia="zh-CN"/>
        </w:rPr>
      </w:pPr>
      <w:bookmarkStart w:id="22" w:name="_Toc114651292"/>
      <w:r w:rsidRPr="002B04C3">
        <w:rPr>
          <w:rStyle w:val="href"/>
          <w:rFonts w:hint="eastAsia"/>
          <w:lang w:eastAsia="zh-CN"/>
        </w:rPr>
        <w:lastRenderedPageBreak/>
        <w:t>第</w:t>
      </w:r>
      <w:r w:rsidRPr="002B04C3">
        <w:rPr>
          <w:rStyle w:val="href"/>
          <w:rFonts w:hint="eastAsia"/>
          <w:lang w:eastAsia="zh-CN"/>
        </w:rPr>
        <w:t>11</w:t>
      </w:r>
      <w:r w:rsidRPr="002B04C3">
        <w:rPr>
          <w:rStyle w:val="href"/>
          <w:rFonts w:hint="eastAsia"/>
          <w:lang w:eastAsia="zh-CN"/>
        </w:rPr>
        <w:t>号决议</w:t>
      </w:r>
      <w:r w:rsidRPr="002B04C3">
        <w:rPr>
          <w:rFonts w:hint="eastAsia"/>
          <w:lang w:eastAsia="zh-CN"/>
        </w:rPr>
        <w:t>（</w:t>
      </w:r>
      <w:r w:rsidRPr="002B04C3">
        <w:rPr>
          <w:rFonts w:hint="eastAsia"/>
          <w:lang w:eastAsia="zh-CN"/>
        </w:rPr>
        <w:t>2016</w:t>
      </w:r>
      <w:r w:rsidRPr="002B04C3">
        <w:rPr>
          <w:rFonts w:hint="eastAsia"/>
          <w:lang w:eastAsia="zh-CN"/>
        </w:rPr>
        <w:t>年</w:t>
      </w:r>
      <w:r w:rsidRPr="002B04C3">
        <w:rPr>
          <w:lang w:eastAsia="zh-CN"/>
        </w:rPr>
        <w:t>，哈马马特</w:t>
      </w:r>
      <w:r w:rsidRPr="002B04C3">
        <w:rPr>
          <w:rFonts w:hint="eastAsia"/>
          <w:lang w:eastAsia="zh-CN"/>
        </w:rPr>
        <w:t>，修订版）</w:t>
      </w:r>
      <w:bookmarkEnd w:id="22"/>
    </w:p>
    <w:p w14:paraId="28258E72" w14:textId="77777777" w:rsidR="00586401" w:rsidRPr="002B04C3" w:rsidRDefault="00586401" w:rsidP="00586401">
      <w:pPr>
        <w:pStyle w:val="Restitle"/>
        <w:rPr>
          <w:lang w:eastAsia="zh-CN"/>
        </w:rPr>
      </w:pPr>
      <w:bookmarkStart w:id="23" w:name="_Toc114651293"/>
      <w:r w:rsidRPr="002B04C3">
        <w:rPr>
          <w:rFonts w:hint="eastAsia"/>
          <w:lang w:eastAsia="zh-CN"/>
        </w:rPr>
        <w:t>在研究涉及邮电两行业的业务时与万国邮政</w:t>
      </w:r>
      <w:r w:rsidR="000907C5" w:rsidRPr="002B04C3">
        <w:rPr>
          <w:lang w:eastAsia="zh-CN"/>
        </w:rPr>
        <w:br/>
      </w:r>
      <w:r w:rsidRPr="002B04C3">
        <w:rPr>
          <w:rFonts w:hint="eastAsia"/>
          <w:lang w:eastAsia="zh-CN"/>
        </w:rPr>
        <w:t>联盟邮政经营理事会协作</w:t>
      </w:r>
      <w:bookmarkEnd w:id="23"/>
    </w:p>
    <w:p w14:paraId="43D674C5" w14:textId="77777777" w:rsidR="00586401" w:rsidRPr="00C03558" w:rsidRDefault="00586401" w:rsidP="00586401">
      <w:pPr>
        <w:pStyle w:val="Resref"/>
        <w:rPr>
          <w:i w:val="0"/>
          <w:lang w:eastAsia="zh-CN"/>
        </w:rPr>
      </w:pPr>
      <w:r w:rsidRPr="00C03558">
        <w:rPr>
          <w:rFonts w:hint="eastAsia"/>
          <w:i w:val="0"/>
          <w:lang w:eastAsia="zh-CN"/>
        </w:rPr>
        <w:t>（</w:t>
      </w:r>
      <w:r w:rsidRPr="00C03558">
        <w:rPr>
          <w:rStyle w:val="Italic0"/>
          <w:i w:val="0"/>
          <w:lang w:eastAsia="zh-CN"/>
        </w:rPr>
        <w:t>1984</w:t>
      </w:r>
      <w:r w:rsidRPr="00C03558">
        <w:rPr>
          <w:rStyle w:val="Italic0"/>
          <w:rFonts w:hint="eastAsia"/>
          <w:i w:val="0"/>
          <w:lang w:eastAsia="zh-CN"/>
        </w:rPr>
        <w:t>年，马拉加</w:t>
      </w:r>
      <w:r w:rsidRPr="00C03558">
        <w:rPr>
          <w:rStyle w:val="Italic0"/>
          <w:rFonts w:hint="eastAsia"/>
          <w:i w:val="0"/>
          <w:lang w:eastAsia="zh-CN"/>
        </w:rPr>
        <w:t>-</w:t>
      </w:r>
      <w:r w:rsidRPr="00C03558">
        <w:rPr>
          <w:rStyle w:val="Italic0"/>
          <w:rFonts w:hint="eastAsia"/>
          <w:i w:val="0"/>
          <w:lang w:eastAsia="zh-CN"/>
        </w:rPr>
        <w:t>托雷莫利诺斯；</w:t>
      </w:r>
      <w:r w:rsidRPr="00C03558">
        <w:rPr>
          <w:rStyle w:val="Italic0"/>
          <w:i w:val="0"/>
          <w:lang w:eastAsia="zh-CN"/>
        </w:rPr>
        <w:t>1993</w:t>
      </w:r>
      <w:r w:rsidRPr="00C03558">
        <w:rPr>
          <w:rStyle w:val="Italic0"/>
          <w:rFonts w:hint="eastAsia"/>
          <w:i w:val="0"/>
          <w:lang w:eastAsia="zh-CN"/>
        </w:rPr>
        <w:t>年，赫尔辛基；</w:t>
      </w:r>
      <w:r w:rsidRPr="00C03558">
        <w:rPr>
          <w:rStyle w:val="Italic0"/>
          <w:i w:val="0"/>
          <w:lang w:eastAsia="zh-CN"/>
        </w:rPr>
        <w:t>1996</w:t>
      </w:r>
      <w:r w:rsidRPr="00C03558">
        <w:rPr>
          <w:rStyle w:val="Italic0"/>
          <w:rFonts w:hint="eastAsia"/>
          <w:i w:val="0"/>
          <w:lang w:eastAsia="zh-CN"/>
        </w:rPr>
        <w:t>年，日内瓦；</w:t>
      </w:r>
      <w:r w:rsidRPr="00C03558">
        <w:rPr>
          <w:rStyle w:val="Italic0"/>
          <w:i w:val="0"/>
          <w:lang w:eastAsia="zh-CN"/>
        </w:rPr>
        <w:br/>
        <w:t>2000</w:t>
      </w:r>
      <w:r w:rsidRPr="00C03558">
        <w:rPr>
          <w:rStyle w:val="Italic0"/>
          <w:rFonts w:hint="eastAsia"/>
          <w:i w:val="0"/>
          <w:lang w:eastAsia="zh-CN"/>
        </w:rPr>
        <w:t>年，蒙特利尔；</w:t>
      </w:r>
      <w:r w:rsidRPr="00C03558">
        <w:rPr>
          <w:rStyle w:val="Italic0"/>
          <w:i w:val="0"/>
          <w:lang w:eastAsia="zh-CN"/>
        </w:rPr>
        <w:t>2004</w:t>
      </w:r>
      <w:r w:rsidRPr="00C03558">
        <w:rPr>
          <w:rStyle w:val="Italic0"/>
          <w:rFonts w:hint="eastAsia"/>
          <w:i w:val="0"/>
          <w:lang w:eastAsia="zh-CN"/>
        </w:rPr>
        <w:t>年，弗洛里亚诺波利斯；</w:t>
      </w:r>
      <w:r w:rsidRPr="00C03558">
        <w:rPr>
          <w:rStyle w:val="Italic0"/>
          <w:rFonts w:hint="eastAsia"/>
          <w:i w:val="0"/>
          <w:lang w:eastAsia="zh-CN"/>
        </w:rPr>
        <w:t>2008</w:t>
      </w:r>
      <w:r w:rsidRPr="00C03558">
        <w:rPr>
          <w:rStyle w:val="Italic0"/>
          <w:rFonts w:hint="eastAsia"/>
          <w:i w:val="0"/>
          <w:lang w:eastAsia="zh-CN"/>
        </w:rPr>
        <w:t>年，约翰内斯堡；</w:t>
      </w:r>
      <w:r w:rsidRPr="00C03558">
        <w:rPr>
          <w:rStyle w:val="Italic0"/>
          <w:i w:val="0"/>
          <w:lang w:eastAsia="zh-CN"/>
        </w:rPr>
        <w:br/>
      </w:r>
      <w:r w:rsidRPr="00C03558">
        <w:rPr>
          <w:rStyle w:val="Italic0"/>
          <w:rFonts w:hint="eastAsia"/>
          <w:i w:val="0"/>
          <w:lang w:eastAsia="zh-CN"/>
        </w:rPr>
        <w:t>2012</w:t>
      </w:r>
      <w:r w:rsidRPr="00C03558">
        <w:rPr>
          <w:rStyle w:val="Italic0"/>
          <w:rFonts w:hint="eastAsia"/>
          <w:i w:val="0"/>
          <w:lang w:eastAsia="zh-CN"/>
        </w:rPr>
        <w:t>年，迪拜；</w:t>
      </w:r>
      <w:r w:rsidRPr="00C03558">
        <w:rPr>
          <w:rStyle w:val="Italic0"/>
          <w:rFonts w:hint="eastAsia"/>
          <w:i w:val="0"/>
          <w:lang w:eastAsia="zh-CN"/>
        </w:rPr>
        <w:t>2016</w:t>
      </w:r>
      <w:r w:rsidRPr="00C03558">
        <w:rPr>
          <w:rStyle w:val="Italic0"/>
          <w:rFonts w:hint="eastAsia"/>
          <w:i w:val="0"/>
          <w:lang w:eastAsia="zh-CN"/>
        </w:rPr>
        <w:t>年</w:t>
      </w:r>
      <w:r w:rsidRPr="00C03558">
        <w:rPr>
          <w:rStyle w:val="Italic0"/>
          <w:i w:val="0"/>
          <w:lang w:eastAsia="zh-CN"/>
        </w:rPr>
        <w:t>，哈马马特</w:t>
      </w:r>
      <w:r w:rsidRPr="00C03558">
        <w:rPr>
          <w:rFonts w:hint="eastAsia"/>
          <w:i w:val="0"/>
          <w:lang w:eastAsia="zh-CN"/>
        </w:rPr>
        <w:t>）</w:t>
      </w:r>
    </w:p>
    <w:p w14:paraId="154A7CBD" w14:textId="77777777" w:rsidR="00586401" w:rsidRPr="002B04C3" w:rsidRDefault="00586401" w:rsidP="008E0A83">
      <w:pPr>
        <w:pStyle w:val="Normalnoindent"/>
        <w:rPr>
          <w:lang w:eastAsia="zh-CN"/>
        </w:rPr>
      </w:pPr>
      <w:r w:rsidRPr="002B04C3">
        <w:rPr>
          <w:rFonts w:hint="eastAsia"/>
          <w:lang w:eastAsia="zh-CN"/>
        </w:rPr>
        <w:t>世界电信标准化全会（</w:t>
      </w:r>
      <w:r w:rsidRPr="002B04C3">
        <w:rPr>
          <w:rFonts w:hint="eastAsia"/>
          <w:lang w:eastAsia="zh-CN"/>
        </w:rPr>
        <w:t>2016</w:t>
      </w:r>
      <w:r w:rsidRPr="002B04C3">
        <w:rPr>
          <w:rFonts w:hint="eastAsia"/>
          <w:lang w:eastAsia="zh-CN"/>
        </w:rPr>
        <w:t>年</w:t>
      </w:r>
      <w:r w:rsidRPr="002B04C3">
        <w:rPr>
          <w:lang w:eastAsia="zh-CN"/>
        </w:rPr>
        <w:t>，哈马马特</w:t>
      </w:r>
      <w:r w:rsidRPr="002B04C3">
        <w:rPr>
          <w:rFonts w:hint="eastAsia"/>
          <w:lang w:eastAsia="zh-CN"/>
        </w:rPr>
        <w:t>），</w:t>
      </w:r>
    </w:p>
    <w:p w14:paraId="65A029F6" w14:textId="77777777" w:rsidR="00586401" w:rsidRPr="002B04C3" w:rsidRDefault="00586401" w:rsidP="00586401">
      <w:pPr>
        <w:pStyle w:val="Call"/>
        <w:rPr>
          <w:rStyle w:val="Italic0"/>
          <w:lang w:eastAsia="zh-CN"/>
        </w:rPr>
      </w:pPr>
      <w:r w:rsidRPr="002B04C3">
        <w:rPr>
          <w:rFonts w:hint="eastAsia"/>
          <w:lang w:eastAsia="zh-CN"/>
        </w:rPr>
        <w:t>考虑到</w:t>
      </w:r>
    </w:p>
    <w:p w14:paraId="4C76B143" w14:textId="77777777" w:rsidR="00586401" w:rsidRPr="002B04C3" w:rsidRDefault="00586401" w:rsidP="001B5352">
      <w:pPr>
        <w:pStyle w:val="Normalnoindent"/>
        <w:rPr>
          <w:lang w:eastAsia="zh-CN"/>
        </w:rPr>
      </w:pPr>
      <w:r w:rsidRPr="002B04C3">
        <w:rPr>
          <w:i/>
          <w:iCs/>
          <w:lang w:eastAsia="zh-CN"/>
        </w:rPr>
        <w:t>a)</w:t>
      </w:r>
      <w:r w:rsidRPr="002B04C3">
        <w:rPr>
          <w:lang w:eastAsia="zh-CN"/>
        </w:rPr>
        <w:tab/>
      </w:r>
      <w:r w:rsidRPr="002B04C3">
        <w:rPr>
          <w:rFonts w:hint="eastAsia"/>
          <w:lang w:eastAsia="zh-CN"/>
        </w:rPr>
        <w:t>在联合国系统中，同为通信领域专门机构的国际电信联盟</w:t>
      </w:r>
      <w:r w:rsidRPr="002B04C3">
        <w:rPr>
          <w:lang w:eastAsia="zh-CN"/>
        </w:rPr>
        <w:t>（</w:t>
      </w:r>
      <w:r w:rsidRPr="002B04C3">
        <w:rPr>
          <w:lang w:eastAsia="zh-CN"/>
        </w:rPr>
        <w:t>ITU</w:t>
      </w:r>
      <w:r w:rsidRPr="002B04C3">
        <w:rPr>
          <w:lang w:eastAsia="zh-CN"/>
        </w:rPr>
        <w:t>）</w:t>
      </w:r>
      <w:r w:rsidRPr="002B04C3">
        <w:rPr>
          <w:rFonts w:hint="eastAsia"/>
          <w:lang w:eastAsia="zh-CN"/>
        </w:rPr>
        <w:t>和万国邮政联盟</w:t>
      </w:r>
      <w:r w:rsidRPr="002B04C3">
        <w:rPr>
          <w:lang w:eastAsia="zh-CN"/>
        </w:rPr>
        <w:t>（</w:t>
      </w:r>
      <w:r w:rsidRPr="002B04C3">
        <w:rPr>
          <w:lang w:eastAsia="zh-CN"/>
        </w:rPr>
        <w:t>UPU</w:t>
      </w:r>
      <w:r w:rsidRPr="002B04C3">
        <w:rPr>
          <w:lang w:eastAsia="zh-CN"/>
        </w:rPr>
        <w:t>）</w:t>
      </w:r>
      <w:r w:rsidRPr="002B04C3">
        <w:rPr>
          <w:rFonts w:hint="eastAsia"/>
          <w:lang w:eastAsia="zh-CN"/>
        </w:rPr>
        <w:t>一直在开展协作，确定可形成的合力，以便在各自具体擅长的领域实现信息社会世界高峰会议</w:t>
      </w:r>
      <w:r w:rsidRPr="002B04C3">
        <w:rPr>
          <w:lang w:eastAsia="zh-CN"/>
        </w:rPr>
        <w:t>（</w:t>
      </w:r>
      <w:r w:rsidRPr="002B04C3">
        <w:rPr>
          <w:lang w:eastAsia="zh-CN"/>
        </w:rPr>
        <w:t>WSIS</w:t>
      </w:r>
      <w:r w:rsidRPr="002B04C3">
        <w:rPr>
          <w:lang w:eastAsia="zh-CN"/>
        </w:rPr>
        <w:t>）</w:t>
      </w:r>
      <w:r w:rsidRPr="002B04C3">
        <w:rPr>
          <w:rFonts w:hint="eastAsia"/>
          <w:lang w:val="en-US" w:eastAsia="zh-CN"/>
        </w:rPr>
        <w:t>确立的目标</w:t>
      </w:r>
      <w:r w:rsidRPr="00BD3D12">
        <w:rPr>
          <w:rFonts w:hint="eastAsia"/>
          <w:lang w:eastAsia="zh-CN"/>
        </w:rPr>
        <w:t>；</w:t>
      </w:r>
    </w:p>
    <w:p w14:paraId="007B2A97" w14:textId="77777777" w:rsidR="00586401" w:rsidRPr="002B04C3" w:rsidRDefault="00586401" w:rsidP="001B5352">
      <w:pPr>
        <w:pStyle w:val="Normalnoindent"/>
        <w:rPr>
          <w:lang w:eastAsia="zh-CN"/>
        </w:rPr>
      </w:pPr>
      <w:r w:rsidRPr="002B04C3">
        <w:rPr>
          <w:rFonts w:hint="eastAsia"/>
          <w:i/>
          <w:iCs/>
          <w:lang w:eastAsia="zh-CN"/>
        </w:rPr>
        <w:t>b</w:t>
      </w:r>
      <w:r w:rsidRPr="002B04C3">
        <w:rPr>
          <w:i/>
          <w:iCs/>
          <w:lang w:eastAsia="zh-CN"/>
        </w:rPr>
        <w:t>)</w:t>
      </w:r>
      <w:r w:rsidRPr="002B04C3">
        <w:rPr>
          <w:rFonts w:hint="eastAsia"/>
          <w:lang w:eastAsia="zh-CN"/>
        </w:rPr>
        <w:tab/>
      </w:r>
      <w:r w:rsidRPr="002B04C3">
        <w:rPr>
          <w:rFonts w:hint="eastAsia"/>
          <w:lang w:eastAsia="zh-CN"/>
        </w:rPr>
        <w:t>邮政和电信主管部门和经成员国认可的相关运营机构以及服务提供商均需了解有利于完善或协调邮政和电信行业现有业务的技术进展情况；</w:t>
      </w:r>
    </w:p>
    <w:p w14:paraId="101D8EC4" w14:textId="77777777" w:rsidR="00586401" w:rsidRPr="002B04C3" w:rsidRDefault="00586401" w:rsidP="001B5352">
      <w:pPr>
        <w:pStyle w:val="Normalnoindent"/>
        <w:rPr>
          <w:lang w:eastAsia="zh-CN"/>
        </w:rPr>
      </w:pPr>
      <w:r w:rsidRPr="002B04C3">
        <w:rPr>
          <w:i/>
          <w:iCs/>
          <w:lang w:eastAsia="zh-CN"/>
        </w:rPr>
        <w:t>c)</w:t>
      </w:r>
      <w:r w:rsidRPr="002B04C3">
        <w:rPr>
          <w:i/>
          <w:iCs/>
          <w:lang w:eastAsia="zh-CN"/>
        </w:rPr>
        <w:tab/>
      </w:r>
      <w:r w:rsidRPr="002B04C3">
        <w:rPr>
          <w:rFonts w:hint="eastAsia"/>
          <w:lang w:eastAsia="zh-CN"/>
        </w:rPr>
        <w:t>联合审议此方面所有新建议书或对现行建议书的修改所产生的影响是有益的，</w:t>
      </w:r>
    </w:p>
    <w:p w14:paraId="58FAB99D" w14:textId="77777777" w:rsidR="00586401" w:rsidRPr="002B04C3" w:rsidRDefault="00586401" w:rsidP="00586401">
      <w:pPr>
        <w:pStyle w:val="Call"/>
        <w:rPr>
          <w:rStyle w:val="Italic0"/>
          <w:lang w:eastAsia="zh-CN"/>
        </w:rPr>
      </w:pPr>
      <w:r w:rsidRPr="002B04C3">
        <w:rPr>
          <w:rFonts w:hint="eastAsia"/>
          <w:lang w:eastAsia="zh-CN"/>
        </w:rPr>
        <w:t>认识到</w:t>
      </w:r>
    </w:p>
    <w:p w14:paraId="25AF9B29" w14:textId="77777777" w:rsidR="00586401" w:rsidRPr="002B04C3" w:rsidRDefault="00586401" w:rsidP="001B5352">
      <w:pPr>
        <w:pStyle w:val="Normalnoindent"/>
        <w:rPr>
          <w:i/>
          <w:iCs/>
          <w:lang w:eastAsia="zh-CN"/>
        </w:rPr>
      </w:pPr>
      <w:r w:rsidRPr="002B04C3">
        <w:rPr>
          <w:i/>
          <w:iCs/>
          <w:lang w:eastAsia="zh-CN"/>
        </w:rPr>
        <w:t>a)</w:t>
      </w:r>
      <w:r w:rsidRPr="002B04C3">
        <w:rPr>
          <w:i/>
          <w:iCs/>
          <w:lang w:eastAsia="zh-CN"/>
        </w:rPr>
        <w:tab/>
      </w:r>
      <w:r w:rsidRPr="002B04C3">
        <w:rPr>
          <w:rFonts w:hint="eastAsia"/>
          <w:lang w:eastAsia="zh-CN"/>
        </w:rPr>
        <w:t>两个组织之间迄今为止的合作，特别是邮政行业在使用新技术方面的合作，以及移动通信在引入和可持续性使用高速业务、网络安全与手机货币转账等项目方面推进了邮政行业的作用；</w:t>
      </w:r>
    </w:p>
    <w:p w14:paraId="5CE02AE4" w14:textId="77777777" w:rsidR="00586401" w:rsidRPr="002B04C3" w:rsidRDefault="00586401" w:rsidP="001B5352">
      <w:pPr>
        <w:pStyle w:val="Normalnoindent"/>
        <w:rPr>
          <w:lang w:eastAsia="zh-CN"/>
        </w:rPr>
      </w:pPr>
      <w:r w:rsidRPr="002B04C3">
        <w:rPr>
          <w:i/>
          <w:iCs/>
          <w:lang w:eastAsia="zh-CN"/>
        </w:rPr>
        <w:t>b)</w:t>
      </w:r>
      <w:r w:rsidRPr="002B04C3">
        <w:rPr>
          <w:i/>
          <w:iCs/>
          <w:lang w:eastAsia="zh-CN"/>
        </w:rPr>
        <w:tab/>
      </w:r>
      <w:r w:rsidRPr="002B04C3">
        <w:rPr>
          <w:rFonts w:hint="eastAsia"/>
          <w:lang w:eastAsia="zh-CN"/>
        </w:rPr>
        <w:t>近年来邮政和电信业务的变化已增强了两个行业的合力，因而有必要加强两个组织之间的协调与联合工作，</w:t>
      </w:r>
    </w:p>
    <w:p w14:paraId="1EDA531C" w14:textId="77777777" w:rsidR="00586401" w:rsidRPr="002B04C3" w:rsidRDefault="00586401" w:rsidP="00586401">
      <w:pPr>
        <w:pStyle w:val="Call"/>
        <w:rPr>
          <w:i/>
          <w:lang w:eastAsia="zh-CN"/>
        </w:rPr>
      </w:pPr>
      <w:r w:rsidRPr="002B04C3">
        <w:rPr>
          <w:rFonts w:hint="eastAsia"/>
          <w:lang w:eastAsia="zh-CN"/>
        </w:rPr>
        <w:t>忆及</w:t>
      </w:r>
    </w:p>
    <w:p w14:paraId="38B30A53" w14:textId="77777777" w:rsidR="00586401" w:rsidRPr="002B04C3" w:rsidRDefault="00586401" w:rsidP="00586401">
      <w:pPr>
        <w:ind w:firstLineChars="200" w:firstLine="440"/>
        <w:rPr>
          <w:lang w:eastAsia="zh-CN"/>
        </w:rPr>
      </w:pPr>
      <w:r w:rsidRPr="002B04C3">
        <w:rPr>
          <w:rFonts w:hint="eastAsia"/>
          <w:lang w:eastAsia="zh-CN"/>
        </w:rPr>
        <w:t>国家电联《组织法》第</w:t>
      </w:r>
      <w:r w:rsidRPr="002B04C3">
        <w:rPr>
          <w:rFonts w:hint="eastAsia"/>
          <w:lang w:eastAsia="zh-CN"/>
        </w:rPr>
        <w:t>9</w:t>
      </w:r>
      <w:r w:rsidRPr="002B04C3">
        <w:rPr>
          <w:rFonts w:hint="eastAsia"/>
          <w:lang w:eastAsia="zh-CN"/>
        </w:rPr>
        <w:t>条规定的国际电联宗旨之一是“通过与其他的世界性和区域性政府间组织以及那些与电信有关的非政府组织的合作，在国际层面上促进从更宽的角度对待全球信息经济和社会中的电信问题”，</w:t>
      </w:r>
    </w:p>
    <w:p w14:paraId="479FF1FC" w14:textId="77777777" w:rsidR="00586401" w:rsidRPr="002B04C3" w:rsidRDefault="00586401" w:rsidP="00586401">
      <w:pPr>
        <w:pStyle w:val="Call"/>
        <w:rPr>
          <w:iCs/>
          <w:lang w:eastAsia="zh-CN"/>
        </w:rPr>
      </w:pPr>
      <w:r w:rsidRPr="002B04C3">
        <w:rPr>
          <w:rFonts w:hint="eastAsia"/>
          <w:lang w:eastAsia="zh-CN"/>
        </w:rPr>
        <w:t>注意到</w:t>
      </w:r>
    </w:p>
    <w:p w14:paraId="5E133699" w14:textId="77777777" w:rsidR="00586401" w:rsidRPr="002B04C3" w:rsidRDefault="00586401" w:rsidP="00586401">
      <w:pPr>
        <w:ind w:firstLineChars="200" w:firstLine="440"/>
        <w:rPr>
          <w:lang w:eastAsia="zh-CN"/>
        </w:rPr>
      </w:pPr>
      <w:r w:rsidRPr="002B04C3">
        <w:rPr>
          <w:rFonts w:hint="eastAsia"/>
          <w:lang w:eastAsia="zh-CN"/>
        </w:rPr>
        <w:t>有必要更新两个组织感兴趣的议题，共同开展工作，有效利用其资源，</w:t>
      </w:r>
    </w:p>
    <w:p w14:paraId="2222748F" w14:textId="77777777" w:rsidR="00586401" w:rsidRPr="002B04C3" w:rsidRDefault="00586401">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lang w:eastAsia="zh-CN"/>
        </w:rPr>
        <w:br w:type="page"/>
      </w:r>
    </w:p>
    <w:p w14:paraId="1EDE57C9" w14:textId="77777777" w:rsidR="00586401" w:rsidRPr="002B04C3" w:rsidRDefault="00586401" w:rsidP="00586401">
      <w:pPr>
        <w:pStyle w:val="Call"/>
        <w:rPr>
          <w:lang w:eastAsia="zh-CN"/>
        </w:rPr>
      </w:pPr>
      <w:r w:rsidRPr="002B04C3">
        <w:rPr>
          <w:rFonts w:hint="eastAsia"/>
          <w:lang w:eastAsia="zh-CN"/>
        </w:rPr>
        <w:lastRenderedPageBreak/>
        <w:t>做出决议</w:t>
      </w:r>
    </w:p>
    <w:p w14:paraId="52DA7895" w14:textId="77777777" w:rsidR="00586401" w:rsidRPr="002B04C3" w:rsidRDefault="00586401" w:rsidP="00586401">
      <w:pPr>
        <w:ind w:firstLineChars="200" w:firstLine="440"/>
        <w:rPr>
          <w:lang w:eastAsia="zh-CN"/>
        </w:rPr>
      </w:pPr>
      <w:r w:rsidRPr="002B04C3">
        <w:rPr>
          <w:rFonts w:hint="eastAsia"/>
          <w:lang w:eastAsia="zh-CN"/>
        </w:rPr>
        <w:t>国</w:t>
      </w:r>
      <w:r w:rsidRPr="002B04C3">
        <w:rPr>
          <w:lang w:eastAsia="zh-CN"/>
        </w:rPr>
        <w:t>际电联电信标准化部门</w:t>
      </w:r>
      <w:r w:rsidRPr="002B04C3">
        <w:rPr>
          <w:rFonts w:hint="eastAsia"/>
          <w:lang w:eastAsia="zh-CN"/>
        </w:rPr>
        <w:t>ITU-T</w:t>
      </w:r>
      <w:r w:rsidRPr="002B04C3">
        <w:rPr>
          <w:rFonts w:hint="eastAsia"/>
          <w:lang w:eastAsia="zh-CN"/>
        </w:rPr>
        <w:t>各相关研究组应在必要时继续在互利基础上通过最简化的手续与邮政经营理事会（</w:t>
      </w:r>
      <w:r w:rsidRPr="002B04C3">
        <w:rPr>
          <w:rFonts w:hint="eastAsia"/>
          <w:lang w:eastAsia="zh-CN"/>
        </w:rPr>
        <w:t>POC</w:t>
      </w:r>
      <w:r w:rsidRPr="002B04C3">
        <w:rPr>
          <w:rFonts w:hint="eastAsia"/>
          <w:lang w:eastAsia="zh-CN"/>
        </w:rPr>
        <w:t>）各委员会协作，特别是对服务质量（</w:t>
      </w:r>
      <w:r w:rsidRPr="002B04C3">
        <w:rPr>
          <w:rFonts w:eastAsia="Times New Roman"/>
          <w:sz w:val="23"/>
          <w:szCs w:val="23"/>
          <w:lang w:eastAsia="zh-CN"/>
        </w:rPr>
        <w:t>QoS</w:t>
      </w:r>
      <w:r w:rsidRPr="002B04C3">
        <w:rPr>
          <w:rFonts w:hint="eastAsia"/>
          <w:lang w:eastAsia="zh-CN"/>
        </w:rPr>
        <w:t>）、体验质量</w:t>
      </w:r>
      <w:r w:rsidRPr="002B04C3">
        <w:rPr>
          <w:lang w:eastAsia="zh-CN"/>
        </w:rPr>
        <w:t>（</w:t>
      </w:r>
      <w:r w:rsidRPr="002B04C3">
        <w:rPr>
          <w:rFonts w:eastAsia="Times New Roman"/>
          <w:sz w:val="23"/>
          <w:szCs w:val="23"/>
          <w:lang w:eastAsia="zh-CN"/>
        </w:rPr>
        <w:t>QoE</w:t>
      </w:r>
      <w:r w:rsidRPr="002B04C3">
        <w:rPr>
          <w:lang w:eastAsia="zh-CN"/>
        </w:rPr>
        <w:t>）</w:t>
      </w:r>
      <w:r w:rsidRPr="002B04C3">
        <w:rPr>
          <w:rFonts w:hint="eastAsia"/>
          <w:lang w:eastAsia="zh-CN"/>
        </w:rPr>
        <w:t>、电子服务和</w:t>
      </w:r>
      <w:r w:rsidRPr="002B04C3">
        <w:rPr>
          <w:lang w:eastAsia="zh-CN"/>
        </w:rPr>
        <w:t>安全性</w:t>
      </w:r>
      <w:r w:rsidRPr="002B04C3">
        <w:rPr>
          <w:rFonts w:hint="eastAsia"/>
          <w:lang w:eastAsia="zh-CN"/>
        </w:rPr>
        <w:t>、数字</w:t>
      </w:r>
      <w:r w:rsidRPr="002B04C3">
        <w:rPr>
          <w:lang w:eastAsia="zh-CN"/>
        </w:rPr>
        <w:t>金融服务和</w:t>
      </w:r>
      <w:r w:rsidRPr="002B04C3">
        <w:rPr>
          <w:rFonts w:hint="eastAsia"/>
          <w:lang w:eastAsia="zh-CN"/>
        </w:rPr>
        <w:t>移动支付的安全</w:t>
      </w:r>
      <w:r w:rsidRPr="002B04C3">
        <w:rPr>
          <w:lang w:eastAsia="zh-CN"/>
        </w:rPr>
        <w:t>和交易成本</w:t>
      </w:r>
      <w:r w:rsidRPr="002B04C3">
        <w:rPr>
          <w:rFonts w:hint="eastAsia"/>
          <w:lang w:eastAsia="zh-CN"/>
        </w:rPr>
        <w:t>等共同感兴趣的问题进行研究，</w:t>
      </w:r>
    </w:p>
    <w:p w14:paraId="2250DFAC" w14:textId="77777777" w:rsidR="00586401" w:rsidRPr="002B04C3" w:rsidRDefault="00586401" w:rsidP="00586401">
      <w:pPr>
        <w:pStyle w:val="Call"/>
        <w:rPr>
          <w:lang w:eastAsia="zh-CN"/>
        </w:rPr>
      </w:pPr>
      <w:r w:rsidRPr="002B04C3">
        <w:rPr>
          <w:rFonts w:hint="eastAsia"/>
          <w:lang w:eastAsia="zh-CN"/>
        </w:rPr>
        <w:t>责成电信标准化局主任</w:t>
      </w:r>
    </w:p>
    <w:p w14:paraId="13A18069" w14:textId="77777777" w:rsidR="00586401" w:rsidRPr="002B04C3" w:rsidRDefault="00586401" w:rsidP="001B5352">
      <w:pPr>
        <w:pStyle w:val="Normalnoindent"/>
        <w:rPr>
          <w:lang w:eastAsia="zh-CN"/>
        </w:rPr>
      </w:pPr>
      <w:r w:rsidRPr="002B04C3">
        <w:rPr>
          <w:szCs w:val="24"/>
          <w:lang w:eastAsia="zh-CN"/>
        </w:rPr>
        <w:t>1</w:t>
      </w:r>
      <w:r w:rsidRPr="002B04C3">
        <w:rPr>
          <w:szCs w:val="24"/>
          <w:lang w:eastAsia="zh-CN"/>
        </w:rPr>
        <w:tab/>
      </w:r>
      <w:r w:rsidRPr="002B04C3">
        <w:rPr>
          <w:rFonts w:hint="eastAsia"/>
          <w:lang w:eastAsia="zh-CN"/>
        </w:rPr>
        <w:t>鼓励</w:t>
      </w:r>
      <w:r w:rsidRPr="002B04C3">
        <w:rPr>
          <w:lang w:eastAsia="zh-CN"/>
        </w:rPr>
        <w:t>并协助两个机构之间的协作；</w:t>
      </w:r>
    </w:p>
    <w:p w14:paraId="35C7F517" w14:textId="77777777" w:rsidR="00586401" w:rsidRPr="002B04C3" w:rsidRDefault="00586401" w:rsidP="001B5352">
      <w:pPr>
        <w:pStyle w:val="Normalnoindent"/>
        <w:rPr>
          <w:lang w:eastAsia="zh-CN"/>
        </w:rPr>
      </w:pPr>
      <w:r w:rsidRPr="002B04C3">
        <w:rPr>
          <w:szCs w:val="24"/>
          <w:lang w:eastAsia="zh-CN"/>
        </w:rPr>
        <w:t>2</w:t>
      </w:r>
      <w:r w:rsidRPr="002B04C3">
        <w:rPr>
          <w:szCs w:val="24"/>
          <w:lang w:eastAsia="zh-CN"/>
        </w:rPr>
        <w:tab/>
      </w:r>
      <w:r w:rsidRPr="002B04C3">
        <w:rPr>
          <w:rFonts w:hint="eastAsia"/>
          <w:lang w:eastAsia="zh-CN"/>
        </w:rPr>
        <w:t>与万</w:t>
      </w:r>
      <w:r w:rsidRPr="002B04C3">
        <w:rPr>
          <w:lang w:eastAsia="zh-CN"/>
        </w:rPr>
        <w:t>国邮联</w:t>
      </w:r>
      <w:r w:rsidRPr="002B04C3">
        <w:rPr>
          <w:rFonts w:hint="eastAsia"/>
          <w:lang w:eastAsia="zh-CN"/>
        </w:rPr>
        <w:t>商讨成</w:t>
      </w:r>
      <w:r w:rsidRPr="002B04C3">
        <w:rPr>
          <w:lang w:eastAsia="zh-CN"/>
        </w:rPr>
        <w:t>立有关数字金融服务的国际电联</w:t>
      </w:r>
      <w:r w:rsidRPr="002B04C3">
        <w:rPr>
          <w:rFonts w:hint="eastAsia"/>
          <w:lang w:eastAsia="zh-CN"/>
        </w:rPr>
        <w:t>与</w:t>
      </w:r>
      <w:r w:rsidRPr="002B04C3">
        <w:rPr>
          <w:lang w:eastAsia="zh-CN"/>
        </w:rPr>
        <w:t>万国邮</w:t>
      </w:r>
      <w:r w:rsidRPr="002B04C3">
        <w:rPr>
          <w:rFonts w:hint="eastAsia"/>
          <w:lang w:eastAsia="zh-CN"/>
        </w:rPr>
        <w:t>联</w:t>
      </w:r>
      <w:r w:rsidRPr="002B04C3">
        <w:rPr>
          <w:lang w:eastAsia="zh-CN"/>
        </w:rPr>
        <w:t>联合工作组</w:t>
      </w:r>
      <w:r w:rsidRPr="002B04C3">
        <w:rPr>
          <w:rFonts w:hint="eastAsia"/>
          <w:lang w:eastAsia="zh-CN"/>
        </w:rPr>
        <w:t>以</w:t>
      </w:r>
      <w:r w:rsidRPr="002B04C3">
        <w:rPr>
          <w:lang w:eastAsia="zh-CN"/>
        </w:rPr>
        <w:t>交流在数字金融包容性领域实施项目的教训</w:t>
      </w:r>
      <w:r w:rsidRPr="002B04C3">
        <w:rPr>
          <w:rFonts w:hint="eastAsia"/>
          <w:lang w:eastAsia="zh-CN"/>
        </w:rPr>
        <w:t>，</w:t>
      </w:r>
      <w:r w:rsidRPr="002B04C3">
        <w:rPr>
          <w:lang w:eastAsia="zh-CN"/>
        </w:rPr>
        <w:t>推动两个组织的标准化活动</w:t>
      </w:r>
      <w:r w:rsidRPr="002B04C3">
        <w:rPr>
          <w:rFonts w:hint="eastAsia"/>
          <w:lang w:eastAsia="zh-CN"/>
        </w:rPr>
        <w:t>。</w:t>
      </w:r>
    </w:p>
    <w:p w14:paraId="53124EFE" w14:textId="77777777" w:rsidR="00586401" w:rsidRPr="002B04C3" w:rsidRDefault="00586401" w:rsidP="00215752">
      <w:pPr>
        <w:rPr>
          <w:lang w:eastAsia="zh-CN"/>
        </w:rPr>
      </w:pPr>
    </w:p>
    <w:p w14:paraId="006D45BC" w14:textId="77777777" w:rsidR="00EB69B7" w:rsidRPr="002B04C3" w:rsidRDefault="00EB69B7" w:rsidP="00215752">
      <w:pPr>
        <w:rPr>
          <w:lang w:eastAsia="zh-CN"/>
        </w:rPr>
      </w:pPr>
    </w:p>
    <w:p w14:paraId="7B190081" w14:textId="77777777" w:rsidR="00EB69B7" w:rsidRPr="002B04C3" w:rsidRDefault="00EB69B7" w:rsidP="00215752">
      <w:pPr>
        <w:rPr>
          <w:lang w:eastAsia="zh-CN"/>
        </w:rPr>
      </w:pPr>
    </w:p>
    <w:p w14:paraId="09355273" w14:textId="77777777" w:rsidR="00EB69B7" w:rsidRPr="002B04C3" w:rsidRDefault="00EB69B7" w:rsidP="00215752">
      <w:pPr>
        <w:rPr>
          <w:lang w:eastAsia="zh-CN"/>
        </w:rPr>
      </w:pPr>
    </w:p>
    <w:p w14:paraId="5DA8AEE9" w14:textId="77777777" w:rsidR="00EB69B7" w:rsidRPr="002B04C3" w:rsidRDefault="00EB69B7" w:rsidP="00215752">
      <w:pPr>
        <w:rPr>
          <w:lang w:eastAsia="zh-CN"/>
        </w:rPr>
      </w:pPr>
    </w:p>
    <w:p w14:paraId="2B4B1622" w14:textId="77777777" w:rsidR="00EB69B7" w:rsidRPr="002B04C3" w:rsidRDefault="00EB69B7" w:rsidP="00215752">
      <w:pPr>
        <w:rPr>
          <w:lang w:eastAsia="zh-CN"/>
        </w:rPr>
      </w:pPr>
    </w:p>
    <w:p w14:paraId="7A9CE8FF" w14:textId="77777777" w:rsidR="00EB69B7" w:rsidRPr="002B04C3" w:rsidRDefault="00EB69B7" w:rsidP="00215752">
      <w:pPr>
        <w:rPr>
          <w:lang w:eastAsia="zh-CN"/>
        </w:rPr>
      </w:pPr>
    </w:p>
    <w:p w14:paraId="70A365E3" w14:textId="77777777" w:rsidR="00EB69B7" w:rsidRPr="002B04C3" w:rsidRDefault="00EB69B7" w:rsidP="00215752">
      <w:pPr>
        <w:rPr>
          <w:lang w:eastAsia="zh-CN"/>
        </w:rPr>
      </w:pPr>
    </w:p>
    <w:p w14:paraId="47889AFE" w14:textId="77777777" w:rsidR="00EB69B7" w:rsidRPr="002B04C3" w:rsidRDefault="00EB69B7" w:rsidP="00215752">
      <w:pPr>
        <w:rPr>
          <w:lang w:eastAsia="zh-CN"/>
        </w:rPr>
      </w:pPr>
    </w:p>
    <w:p w14:paraId="5EAEE0E8" w14:textId="77777777" w:rsidR="00EB69B7" w:rsidRPr="002B04C3" w:rsidRDefault="00EB69B7" w:rsidP="00215752">
      <w:pPr>
        <w:rPr>
          <w:lang w:eastAsia="zh-CN"/>
        </w:rPr>
      </w:pPr>
    </w:p>
    <w:p w14:paraId="75F70DED" w14:textId="77777777" w:rsidR="00EB69B7" w:rsidRPr="002B04C3" w:rsidRDefault="00EB69B7" w:rsidP="00215752">
      <w:pPr>
        <w:rPr>
          <w:lang w:eastAsia="zh-CN"/>
        </w:rPr>
      </w:pPr>
    </w:p>
    <w:p w14:paraId="21DE41A6" w14:textId="77777777" w:rsidR="00EB69B7" w:rsidRPr="002B04C3" w:rsidRDefault="00EB69B7" w:rsidP="00215752">
      <w:pPr>
        <w:rPr>
          <w:lang w:eastAsia="zh-CN"/>
        </w:rPr>
      </w:pPr>
    </w:p>
    <w:p w14:paraId="66893D37" w14:textId="77777777" w:rsidR="00586401" w:rsidRPr="002B04C3" w:rsidRDefault="00586401" w:rsidP="00215752">
      <w:pPr>
        <w:rPr>
          <w:lang w:eastAsia="zh-CN"/>
        </w:rPr>
      </w:pPr>
    </w:p>
    <w:p w14:paraId="39FE64DC" w14:textId="77777777" w:rsidR="00586401" w:rsidRPr="002B04C3" w:rsidRDefault="00586401" w:rsidP="00215752">
      <w:pPr>
        <w:rPr>
          <w:lang w:eastAsia="zh-CN"/>
        </w:rPr>
      </w:pPr>
    </w:p>
    <w:p w14:paraId="6F702BC1" w14:textId="77777777" w:rsidR="00586401" w:rsidRPr="002B04C3" w:rsidRDefault="00586401" w:rsidP="00215752">
      <w:pPr>
        <w:rPr>
          <w:lang w:eastAsia="zh-CN"/>
        </w:rPr>
      </w:pPr>
    </w:p>
    <w:p w14:paraId="3D4B712B" w14:textId="77777777" w:rsidR="00586401" w:rsidRPr="002B04C3" w:rsidRDefault="00586401" w:rsidP="00215752">
      <w:pPr>
        <w:rPr>
          <w:lang w:eastAsia="zh-CN"/>
        </w:rPr>
      </w:pPr>
    </w:p>
    <w:p w14:paraId="12414163" w14:textId="77777777" w:rsidR="00586401" w:rsidRPr="002B04C3" w:rsidRDefault="00586401" w:rsidP="00215752">
      <w:pPr>
        <w:rPr>
          <w:lang w:eastAsia="zh-CN"/>
        </w:rPr>
      </w:pPr>
    </w:p>
    <w:p w14:paraId="6C76205E" w14:textId="77777777" w:rsidR="00586401" w:rsidRPr="002B04C3" w:rsidRDefault="00586401" w:rsidP="00215752">
      <w:pPr>
        <w:rPr>
          <w:lang w:eastAsia="zh-CN"/>
        </w:rPr>
      </w:pPr>
    </w:p>
    <w:p w14:paraId="0AC4B934" w14:textId="77777777" w:rsidR="00586401" w:rsidRPr="002B04C3" w:rsidRDefault="00586401" w:rsidP="00586401">
      <w:pPr>
        <w:rPr>
          <w:lang w:eastAsia="zh-CN"/>
        </w:rPr>
        <w:sectPr w:rsidR="00586401" w:rsidRPr="002B04C3" w:rsidSect="00811222">
          <w:footerReference w:type="even" r:id="rId31"/>
          <w:footerReference w:type="default" r:id="rId32"/>
          <w:footnotePr>
            <w:numRestart w:val="eachSect"/>
          </w:footnotePr>
          <w:pgSz w:w="11907" w:h="16834" w:code="9"/>
          <w:pgMar w:top="1134" w:right="1134" w:bottom="1134" w:left="1134" w:header="567" w:footer="567" w:gutter="0"/>
          <w:paperSrc w:first="15" w:other="15"/>
          <w:cols w:space="720"/>
          <w:vAlign w:val="both"/>
          <w:docGrid w:linePitch="299"/>
        </w:sectPr>
      </w:pPr>
    </w:p>
    <w:p w14:paraId="3801A787" w14:textId="77777777" w:rsidR="00C510DA" w:rsidRPr="002B04C3" w:rsidRDefault="00C510DA" w:rsidP="00F81018">
      <w:pPr>
        <w:pStyle w:val="ResNo"/>
        <w:rPr>
          <w:lang w:eastAsia="zh-CN"/>
        </w:rPr>
      </w:pPr>
      <w:bookmarkStart w:id="24" w:name="_Toc114651294"/>
      <w:r w:rsidRPr="002B04C3">
        <w:rPr>
          <w:rStyle w:val="href"/>
          <w:rFonts w:hint="eastAsia"/>
          <w:lang w:eastAsia="zh-CN"/>
        </w:rPr>
        <w:lastRenderedPageBreak/>
        <w:t>第</w:t>
      </w:r>
      <w:r w:rsidRPr="002B04C3">
        <w:rPr>
          <w:rStyle w:val="href"/>
          <w:lang w:eastAsia="zh-CN"/>
        </w:rPr>
        <w:t>18</w:t>
      </w:r>
      <w:r w:rsidRPr="002B04C3">
        <w:rPr>
          <w:rStyle w:val="href"/>
          <w:rFonts w:hint="eastAsia"/>
          <w:lang w:eastAsia="zh-CN"/>
        </w:rPr>
        <w:t>号决议</w:t>
      </w:r>
      <w:r w:rsidRPr="002B04C3">
        <w:rPr>
          <w:rFonts w:ascii="SimSun" w:hAnsi="SimSun" w:cs="SimSun" w:hint="eastAsia"/>
          <w:lang w:eastAsia="zh-CN"/>
        </w:rPr>
        <w:t>（</w:t>
      </w:r>
      <w:r w:rsidRPr="002B04C3">
        <w:rPr>
          <w:rFonts w:hint="eastAsia"/>
          <w:lang w:eastAsia="zh-CN"/>
        </w:rPr>
        <w:t>2022</w:t>
      </w:r>
      <w:r w:rsidRPr="002B04C3">
        <w:rPr>
          <w:rFonts w:hint="eastAsia"/>
          <w:lang w:eastAsia="zh-CN"/>
        </w:rPr>
        <w:t>年，日内瓦，修订版）</w:t>
      </w:r>
      <w:r w:rsidR="00FB382C" w:rsidRPr="002B04C3">
        <w:rPr>
          <w:rStyle w:val="FootnoteReference"/>
          <w:lang w:eastAsia="zh-CN"/>
        </w:rPr>
        <w:footnoteReference w:id="13"/>
      </w:r>
      <w:bookmarkEnd w:id="24"/>
    </w:p>
    <w:p w14:paraId="3284C341" w14:textId="77777777" w:rsidR="00C510DA" w:rsidRPr="002B04C3" w:rsidRDefault="00C510DA" w:rsidP="00EB69B7">
      <w:pPr>
        <w:pStyle w:val="Restitle"/>
        <w:rPr>
          <w:lang w:eastAsia="zh-CN"/>
        </w:rPr>
      </w:pPr>
      <w:bookmarkStart w:id="25" w:name="_Toc114651295"/>
      <w:r w:rsidRPr="002B04C3">
        <w:rPr>
          <w:rFonts w:hint="eastAsia"/>
          <w:lang w:eastAsia="zh-CN"/>
        </w:rPr>
        <w:t>国际电联无线电通信部门、国际电联电信标准化部门</w:t>
      </w:r>
      <w:r w:rsidRPr="002B04C3">
        <w:rPr>
          <w:lang w:eastAsia="zh-CN"/>
        </w:rPr>
        <w:br/>
      </w:r>
      <w:r w:rsidRPr="002B04C3">
        <w:rPr>
          <w:rFonts w:hint="eastAsia"/>
          <w:lang w:eastAsia="zh-CN"/>
        </w:rPr>
        <w:t>与国际电联电信发展部门之间工作</w:t>
      </w:r>
      <w:r w:rsidRPr="002B04C3">
        <w:rPr>
          <w:lang w:eastAsia="zh-CN"/>
        </w:rPr>
        <w:t>的</w:t>
      </w:r>
      <w:r w:rsidRPr="002B04C3">
        <w:rPr>
          <w:rFonts w:hint="eastAsia"/>
          <w:lang w:eastAsia="zh-CN"/>
        </w:rPr>
        <w:t>分工</w:t>
      </w:r>
      <w:r w:rsidRPr="002B04C3">
        <w:rPr>
          <w:lang w:eastAsia="zh-CN"/>
        </w:rPr>
        <w:br/>
      </w:r>
      <w:r w:rsidRPr="002B04C3">
        <w:rPr>
          <w:lang w:eastAsia="zh-CN"/>
        </w:rPr>
        <w:t>以及</w:t>
      </w:r>
      <w:r w:rsidRPr="002B04C3">
        <w:rPr>
          <w:rFonts w:hint="eastAsia"/>
          <w:lang w:eastAsia="zh-CN"/>
        </w:rPr>
        <w:t>加强协调及</w:t>
      </w:r>
      <w:r w:rsidRPr="002B04C3">
        <w:rPr>
          <w:lang w:eastAsia="zh-CN"/>
        </w:rPr>
        <w:t>合作</w:t>
      </w:r>
      <w:r w:rsidRPr="002B04C3">
        <w:rPr>
          <w:rFonts w:hint="eastAsia"/>
          <w:lang w:eastAsia="zh-CN"/>
        </w:rPr>
        <w:t>的原则和程序</w:t>
      </w:r>
      <w:bookmarkEnd w:id="25"/>
    </w:p>
    <w:p w14:paraId="2A436CF5" w14:textId="77777777" w:rsidR="00C510DA" w:rsidRPr="00C03558" w:rsidRDefault="00C510DA" w:rsidP="00F81018">
      <w:pPr>
        <w:pStyle w:val="Resref"/>
        <w:rPr>
          <w:i w:val="0"/>
          <w:lang w:eastAsia="zh-CN"/>
        </w:rPr>
      </w:pPr>
      <w:r w:rsidRPr="00C03558">
        <w:rPr>
          <w:rFonts w:hint="eastAsia"/>
          <w:i w:val="0"/>
          <w:lang w:eastAsia="zh-CN"/>
        </w:rPr>
        <w:t>（</w:t>
      </w:r>
      <w:r w:rsidRPr="00C03558">
        <w:rPr>
          <w:i w:val="0"/>
          <w:lang w:eastAsia="zh-CN"/>
        </w:rPr>
        <w:t>1993</w:t>
      </w:r>
      <w:r w:rsidRPr="00C03558">
        <w:rPr>
          <w:rFonts w:hint="eastAsia"/>
          <w:i w:val="0"/>
          <w:lang w:eastAsia="zh-CN"/>
        </w:rPr>
        <w:t>年，赫尔辛基；</w:t>
      </w:r>
      <w:r w:rsidRPr="00C03558">
        <w:rPr>
          <w:i w:val="0"/>
          <w:lang w:eastAsia="zh-CN"/>
        </w:rPr>
        <w:t>1996</w:t>
      </w:r>
      <w:r w:rsidRPr="00C03558">
        <w:rPr>
          <w:rFonts w:hint="eastAsia"/>
          <w:i w:val="0"/>
          <w:lang w:eastAsia="zh-CN"/>
        </w:rPr>
        <w:t>年，日内瓦；</w:t>
      </w:r>
      <w:r w:rsidRPr="00C03558">
        <w:rPr>
          <w:i w:val="0"/>
          <w:lang w:eastAsia="zh-CN"/>
        </w:rPr>
        <w:t>2000</w:t>
      </w:r>
      <w:r w:rsidRPr="00C03558">
        <w:rPr>
          <w:rFonts w:hint="eastAsia"/>
          <w:i w:val="0"/>
          <w:lang w:eastAsia="zh-CN"/>
        </w:rPr>
        <w:t>年，蒙特利尔；</w:t>
      </w:r>
      <w:r w:rsidRPr="00C03558">
        <w:rPr>
          <w:rFonts w:hint="eastAsia"/>
          <w:i w:val="0"/>
          <w:lang w:eastAsia="zh-CN"/>
        </w:rPr>
        <w:t>2004</w:t>
      </w:r>
      <w:r w:rsidRPr="00C03558">
        <w:rPr>
          <w:rFonts w:hint="eastAsia"/>
          <w:i w:val="0"/>
          <w:lang w:eastAsia="zh-CN"/>
        </w:rPr>
        <w:t>年，弗洛里亚诺波利斯；</w:t>
      </w:r>
      <w:r w:rsidRPr="00C03558">
        <w:rPr>
          <w:i w:val="0"/>
          <w:lang w:eastAsia="zh-CN"/>
        </w:rPr>
        <w:br/>
      </w:r>
      <w:r w:rsidRPr="00C03558">
        <w:rPr>
          <w:rFonts w:hint="eastAsia"/>
          <w:i w:val="0"/>
          <w:lang w:eastAsia="zh-CN"/>
        </w:rPr>
        <w:t>2008</w:t>
      </w:r>
      <w:r w:rsidRPr="00C03558">
        <w:rPr>
          <w:rFonts w:hint="eastAsia"/>
          <w:i w:val="0"/>
          <w:lang w:eastAsia="zh-CN"/>
        </w:rPr>
        <w:t>年，约翰内斯堡；</w:t>
      </w:r>
      <w:r w:rsidRPr="00C03558">
        <w:rPr>
          <w:rFonts w:hint="eastAsia"/>
          <w:i w:val="0"/>
          <w:lang w:eastAsia="zh-CN"/>
        </w:rPr>
        <w:t>2012</w:t>
      </w:r>
      <w:r w:rsidRPr="00C03558">
        <w:rPr>
          <w:rFonts w:hint="eastAsia"/>
          <w:i w:val="0"/>
          <w:lang w:eastAsia="zh-CN"/>
        </w:rPr>
        <w:t>年，迪拜；</w:t>
      </w:r>
      <w:r w:rsidRPr="00C03558">
        <w:rPr>
          <w:rFonts w:hint="eastAsia"/>
          <w:i w:val="0"/>
          <w:lang w:eastAsia="zh-CN"/>
        </w:rPr>
        <w:t>2016</w:t>
      </w:r>
      <w:r w:rsidRPr="00C03558">
        <w:rPr>
          <w:rFonts w:hint="eastAsia"/>
          <w:i w:val="0"/>
          <w:lang w:eastAsia="zh-CN"/>
        </w:rPr>
        <w:t>年</w:t>
      </w:r>
      <w:r w:rsidRPr="00C03558">
        <w:rPr>
          <w:i w:val="0"/>
          <w:lang w:eastAsia="zh-CN"/>
        </w:rPr>
        <w:t>，哈马马特</w:t>
      </w:r>
      <w:r w:rsidRPr="00C03558">
        <w:rPr>
          <w:rFonts w:hint="eastAsia"/>
          <w:i w:val="0"/>
          <w:lang w:eastAsia="zh-CN"/>
        </w:rPr>
        <w:t>；</w:t>
      </w:r>
      <w:r w:rsidRPr="00C03558">
        <w:rPr>
          <w:rFonts w:hint="eastAsia"/>
          <w:i w:val="0"/>
          <w:lang w:eastAsia="zh-CN"/>
        </w:rPr>
        <w:t>2022</w:t>
      </w:r>
      <w:r w:rsidRPr="00C03558">
        <w:rPr>
          <w:rFonts w:hint="eastAsia"/>
          <w:i w:val="0"/>
          <w:lang w:eastAsia="zh-CN"/>
        </w:rPr>
        <w:t>年，日内瓦）</w:t>
      </w:r>
    </w:p>
    <w:p w14:paraId="77B7AC65" w14:textId="77777777" w:rsidR="00C510DA" w:rsidRPr="002B04C3" w:rsidRDefault="00C510DA" w:rsidP="008E0A83">
      <w:pPr>
        <w:pStyle w:val="Normalnoindent"/>
        <w:rPr>
          <w:lang w:eastAsia="zh-CN"/>
        </w:rPr>
      </w:pPr>
      <w:r w:rsidRPr="002B04C3">
        <w:rPr>
          <w:rFonts w:hint="eastAsia"/>
          <w:lang w:eastAsia="zh-CN"/>
        </w:rPr>
        <w:t>世界电信标准化全会（</w:t>
      </w:r>
      <w:r w:rsidRPr="002B04C3">
        <w:rPr>
          <w:rFonts w:hint="eastAsia"/>
          <w:lang w:eastAsia="zh-CN"/>
        </w:rPr>
        <w:t>2022</w:t>
      </w:r>
      <w:r w:rsidRPr="002B04C3">
        <w:rPr>
          <w:rFonts w:hint="eastAsia"/>
          <w:lang w:eastAsia="zh-CN"/>
        </w:rPr>
        <w:t>年，日内瓦），</w:t>
      </w:r>
    </w:p>
    <w:p w14:paraId="5C5DA423" w14:textId="77777777" w:rsidR="00C510DA" w:rsidRPr="002B04C3" w:rsidRDefault="00C510DA" w:rsidP="00F81018">
      <w:pPr>
        <w:pStyle w:val="Call"/>
        <w:rPr>
          <w:lang w:eastAsia="zh-CN"/>
        </w:rPr>
      </w:pPr>
      <w:r w:rsidRPr="002B04C3">
        <w:rPr>
          <w:rFonts w:hint="eastAsia"/>
          <w:lang w:eastAsia="zh-CN"/>
        </w:rPr>
        <w:t>忆及</w:t>
      </w:r>
    </w:p>
    <w:p w14:paraId="0F6EBFE3" w14:textId="77777777" w:rsidR="00C510DA" w:rsidRPr="002B04C3" w:rsidRDefault="00C510DA" w:rsidP="001B5352">
      <w:pPr>
        <w:pStyle w:val="Normalnoindent"/>
        <w:rPr>
          <w:i/>
          <w:iCs/>
          <w:lang w:eastAsia="zh-CN"/>
        </w:rPr>
      </w:pPr>
      <w:r w:rsidRPr="002B04C3">
        <w:rPr>
          <w:i/>
          <w:iCs/>
          <w:lang w:eastAsia="zh-CN"/>
        </w:rPr>
        <w:t>a)</w:t>
      </w:r>
      <w:r w:rsidRPr="002B04C3">
        <w:rPr>
          <w:i/>
          <w:iCs/>
          <w:lang w:eastAsia="zh-CN"/>
        </w:rPr>
        <w:tab/>
      </w:r>
      <w:r w:rsidRPr="002B04C3">
        <w:rPr>
          <w:rFonts w:eastAsiaTheme="minorEastAsia"/>
          <w:lang w:eastAsia="zh-CN"/>
        </w:rPr>
        <w:t>国际电联《</w:t>
      </w:r>
      <w:r w:rsidRPr="002B04C3">
        <w:rPr>
          <w:rFonts w:eastAsiaTheme="minorEastAsia" w:hint="eastAsia"/>
          <w:lang w:eastAsia="zh-CN"/>
        </w:rPr>
        <w:t>组织法</w:t>
      </w:r>
      <w:r w:rsidRPr="002B04C3">
        <w:rPr>
          <w:rFonts w:eastAsiaTheme="minorEastAsia"/>
          <w:lang w:eastAsia="zh-CN"/>
        </w:rPr>
        <w:t>》和《公约》</w:t>
      </w:r>
      <w:r w:rsidRPr="002B04C3">
        <w:rPr>
          <w:rFonts w:eastAsiaTheme="minorEastAsia" w:hint="eastAsia"/>
          <w:lang w:eastAsia="zh-CN"/>
        </w:rPr>
        <w:t>中列明了国际电联无线电通信部门（</w:t>
      </w:r>
      <w:r w:rsidRPr="002B04C3">
        <w:rPr>
          <w:rFonts w:eastAsiaTheme="minorEastAsia"/>
          <w:lang w:eastAsia="zh-CN"/>
        </w:rPr>
        <w:t>ITU-R</w:t>
      </w:r>
      <w:r w:rsidRPr="002B04C3">
        <w:rPr>
          <w:rFonts w:eastAsiaTheme="minorEastAsia" w:hint="eastAsia"/>
          <w:lang w:eastAsia="zh-CN"/>
        </w:rPr>
        <w:t>）</w:t>
      </w:r>
      <w:r w:rsidRPr="002B04C3">
        <w:rPr>
          <w:rFonts w:eastAsiaTheme="minorEastAsia"/>
          <w:lang w:eastAsia="zh-CN"/>
        </w:rPr>
        <w:t>、</w:t>
      </w:r>
      <w:r w:rsidRPr="002B04C3">
        <w:rPr>
          <w:rFonts w:eastAsiaTheme="minorEastAsia" w:hint="eastAsia"/>
          <w:lang w:eastAsia="zh-CN"/>
        </w:rPr>
        <w:t>国际电联电信标准化部门（</w:t>
      </w:r>
      <w:r w:rsidRPr="002B04C3">
        <w:rPr>
          <w:rFonts w:eastAsiaTheme="minorEastAsia"/>
          <w:lang w:eastAsia="zh-CN"/>
        </w:rPr>
        <w:t>ITU-T</w:t>
      </w:r>
      <w:r w:rsidRPr="002B04C3">
        <w:rPr>
          <w:rFonts w:eastAsiaTheme="minorEastAsia" w:hint="eastAsia"/>
          <w:lang w:eastAsia="zh-CN"/>
        </w:rPr>
        <w:t>）</w:t>
      </w:r>
      <w:r w:rsidRPr="002B04C3">
        <w:rPr>
          <w:rFonts w:eastAsiaTheme="minorEastAsia"/>
          <w:lang w:eastAsia="zh-CN"/>
        </w:rPr>
        <w:t>和</w:t>
      </w:r>
      <w:r w:rsidRPr="002B04C3">
        <w:rPr>
          <w:rFonts w:eastAsiaTheme="minorEastAsia" w:hint="eastAsia"/>
          <w:lang w:eastAsia="zh-CN"/>
        </w:rPr>
        <w:t>国际电联电信发展部门（</w:t>
      </w:r>
      <w:r w:rsidRPr="002B04C3">
        <w:rPr>
          <w:rFonts w:eastAsiaTheme="minorEastAsia"/>
          <w:lang w:eastAsia="zh-CN"/>
        </w:rPr>
        <w:t>ITU-D</w:t>
      </w:r>
      <w:r w:rsidRPr="002B04C3">
        <w:rPr>
          <w:rFonts w:eastAsiaTheme="minorEastAsia" w:hint="eastAsia"/>
          <w:lang w:eastAsia="zh-CN"/>
        </w:rPr>
        <w:t>）</w:t>
      </w:r>
      <w:r w:rsidRPr="002B04C3">
        <w:rPr>
          <w:rFonts w:eastAsiaTheme="minorEastAsia"/>
          <w:lang w:eastAsia="zh-CN"/>
        </w:rPr>
        <w:t>的</w:t>
      </w:r>
      <w:r w:rsidRPr="002B04C3">
        <w:rPr>
          <w:rFonts w:eastAsiaTheme="minorEastAsia" w:hint="eastAsia"/>
          <w:lang w:eastAsia="zh-CN"/>
        </w:rPr>
        <w:t>职责，</w:t>
      </w:r>
      <w:r w:rsidRPr="002B04C3">
        <w:rPr>
          <w:rFonts w:eastAsiaTheme="minorEastAsia"/>
          <w:lang w:eastAsia="zh-CN"/>
        </w:rPr>
        <w:t>特别是《</w:t>
      </w:r>
      <w:r w:rsidRPr="002B04C3">
        <w:rPr>
          <w:rFonts w:eastAsiaTheme="minorEastAsia" w:hint="eastAsia"/>
          <w:lang w:eastAsia="zh-CN"/>
        </w:rPr>
        <w:t>组织法</w:t>
      </w:r>
      <w:r w:rsidRPr="002B04C3">
        <w:rPr>
          <w:rFonts w:eastAsiaTheme="minorEastAsia"/>
          <w:lang w:eastAsia="zh-CN"/>
        </w:rPr>
        <w:t>》第</w:t>
      </w:r>
      <w:r w:rsidRPr="002B04C3">
        <w:rPr>
          <w:rFonts w:eastAsiaTheme="minorEastAsia"/>
          <w:lang w:eastAsia="zh-CN"/>
        </w:rPr>
        <w:t>119</w:t>
      </w:r>
      <w:r w:rsidRPr="002B04C3">
        <w:rPr>
          <w:rFonts w:eastAsiaTheme="minorEastAsia" w:hint="eastAsia"/>
          <w:lang w:eastAsia="zh-CN"/>
        </w:rPr>
        <w:t>款和</w:t>
      </w:r>
      <w:r w:rsidRPr="002B04C3">
        <w:rPr>
          <w:rFonts w:eastAsiaTheme="minorEastAsia"/>
          <w:lang w:eastAsia="zh-CN"/>
        </w:rPr>
        <w:t>第</w:t>
      </w:r>
      <w:r w:rsidRPr="002B04C3">
        <w:rPr>
          <w:rFonts w:eastAsiaTheme="minorEastAsia"/>
          <w:lang w:eastAsia="zh-CN"/>
        </w:rPr>
        <w:t>151</w:t>
      </w:r>
      <w:r w:rsidRPr="002B04C3">
        <w:rPr>
          <w:rFonts w:eastAsiaTheme="minorEastAsia"/>
          <w:lang w:eastAsia="zh-CN"/>
        </w:rPr>
        <w:t>至</w:t>
      </w:r>
      <w:r w:rsidRPr="002B04C3">
        <w:rPr>
          <w:rFonts w:eastAsiaTheme="minorEastAsia"/>
          <w:lang w:eastAsia="zh-CN"/>
        </w:rPr>
        <w:t>154</w:t>
      </w:r>
      <w:r w:rsidRPr="002B04C3">
        <w:rPr>
          <w:rFonts w:eastAsiaTheme="minorEastAsia" w:hint="eastAsia"/>
          <w:lang w:eastAsia="zh-CN"/>
        </w:rPr>
        <w:t>款（涉及</w:t>
      </w:r>
      <w:r w:rsidRPr="002B04C3">
        <w:rPr>
          <w:rFonts w:eastAsiaTheme="minorEastAsia"/>
          <w:lang w:eastAsia="zh-CN"/>
        </w:rPr>
        <w:t>ITU-R</w:t>
      </w:r>
      <w:r w:rsidRPr="002B04C3">
        <w:rPr>
          <w:rFonts w:eastAsiaTheme="minorEastAsia" w:hint="eastAsia"/>
          <w:lang w:eastAsia="zh-CN"/>
        </w:rPr>
        <w:t>）</w:t>
      </w:r>
      <w:r w:rsidRPr="002B04C3">
        <w:rPr>
          <w:rFonts w:eastAsiaTheme="minorEastAsia"/>
          <w:lang w:eastAsia="zh-CN"/>
        </w:rPr>
        <w:t>、第</w:t>
      </w:r>
      <w:r w:rsidRPr="002B04C3">
        <w:rPr>
          <w:rFonts w:eastAsiaTheme="minorEastAsia"/>
          <w:lang w:eastAsia="zh-CN"/>
        </w:rPr>
        <w:t>193</w:t>
      </w:r>
      <w:r w:rsidRPr="002B04C3">
        <w:rPr>
          <w:rFonts w:eastAsiaTheme="minorEastAsia" w:hint="eastAsia"/>
          <w:lang w:eastAsia="zh-CN"/>
        </w:rPr>
        <w:t>款（涉及</w:t>
      </w:r>
      <w:r w:rsidRPr="002B04C3">
        <w:rPr>
          <w:rFonts w:eastAsiaTheme="minorEastAsia"/>
          <w:lang w:eastAsia="zh-CN"/>
        </w:rPr>
        <w:t>ITU-T</w:t>
      </w:r>
      <w:r w:rsidRPr="002B04C3">
        <w:rPr>
          <w:rFonts w:eastAsiaTheme="minorEastAsia" w:hint="eastAsia"/>
          <w:lang w:eastAsia="zh-CN"/>
        </w:rPr>
        <w:t>）</w:t>
      </w:r>
      <w:r w:rsidRPr="002B04C3">
        <w:rPr>
          <w:rFonts w:eastAsiaTheme="minorEastAsia"/>
          <w:lang w:eastAsia="zh-CN"/>
        </w:rPr>
        <w:t>、第</w:t>
      </w:r>
      <w:r w:rsidRPr="002B04C3">
        <w:rPr>
          <w:rFonts w:eastAsiaTheme="minorEastAsia"/>
          <w:lang w:eastAsia="zh-CN"/>
        </w:rPr>
        <w:t>211</w:t>
      </w:r>
      <w:r w:rsidRPr="002B04C3">
        <w:rPr>
          <w:rFonts w:eastAsiaTheme="minorEastAsia"/>
          <w:lang w:eastAsia="zh-CN"/>
        </w:rPr>
        <w:t>和</w:t>
      </w:r>
      <w:r w:rsidRPr="002B04C3">
        <w:rPr>
          <w:rFonts w:eastAsiaTheme="minorEastAsia"/>
          <w:lang w:eastAsia="zh-CN"/>
        </w:rPr>
        <w:t>214</w:t>
      </w:r>
      <w:r w:rsidRPr="002B04C3">
        <w:rPr>
          <w:rFonts w:eastAsiaTheme="minorEastAsia" w:hint="eastAsia"/>
          <w:lang w:eastAsia="zh-CN"/>
        </w:rPr>
        <w:t>款（涉及</w:t>
      </w:r>
      <w:r w:rsidRPr="002B04C3">
        <w:rPr>
          <w:rFonts w:eastAsiaTheme="minorEastAsia"/>
          <w:lang w:eastAsia="zh-CN"/>
        </w:rPr>
        <w:t>ITU-D</w:t>
      </w:r>
      <w:r w:rsidRPr="002B04C3">
        <w:rPr>
          <w:rFonts w:eastAsiaTheme="minorEastAsia" w:hint="eastAsia"/>
          <w:lang w:eastAsia="zh-CN"/>
        </w:rPr>
        <w:t>）</w:t>
      </w:r>
      <w:r w:rsidRPr="002B04C3">
        <w:rPr>
          <w:rFonts w:eastAsiaTheme="minorEastAsia"/>
          <w:lang w:eastAsia="zh-CN"/>
        </w:rPr>
        <w:t>和《公约》第</w:t>
      </w:r>
      <w:r w:rsidRPr="002B04C3">
        <w:rPr>
          <w:rFonts w:eastAsiaTheme="minorEastAsia"/>
          <w:lang w:eastAsia="zh-CN"/>
        </w:rPr>
        <w:t>215</w:t>
      </w:r>
      <w:r w:rsidRPr="002B04C3">
        <w:rPr>
          <w:rFonts w:eastAsiaTheme="minorEastAsia" w:hint="eastAsia"/>
          <w:lang w:eastAsia="zh-CN"/>
        </w:rPr>
        <w:t>款；</w:t>
      </w:r>
    </w:p>
    <w:p w14:paraId="26C433E5" w14:textId="77777777" w:rsidR="00C510DA" w:rsidRPr="002B04C3" w:rsidRDefault="00C510DA" w:rsidP="001B5352">
      <w:pPr>
        <w:pStyle w:val="Normalnoindent"/>
        <w:rPr>
          <w:lang w:eastAsia="zh-CN"/>
        </w:rPr>
      </w:pPr>
      <w:r w:rsidRPr="002B04C3">
        <w:rPr>
          <w:i/>
          <w:lang w:eastAsia="zh-CN"/>
        </w:rPr>
        <w:t>b)</w:t>
      </w:r>
      <w:r w:rsidRPr="002B04C3">
        <w:rPr>
          <w:lang w:eastAsia="zh-CN"/>
        </w:rPr>
        <w:tab/>
      </w:r>
      <w:r w:rsidRPr="002B04C3">
        <w:rPr>
          <w:rFonts w:hint="eastAsia"/>
          <w:lang w:val="fr-CH" w:eastAsia="zh-CN"/>
        </w:rPr>
        <w:t>全权代表大会第</w:t>
      </w:r>
      <w:r w:rsidRPr="002B04C3">
        <w:rPr>
          <w:rFonts w:hint="eastAsia"/>
          <w:lang w:eastAsia="zh-CN"/>
        </w:rPr>
        <w:t>191</w:t>
      </w:r>
      <w:r w:rsidRPr="002B04C3">
        <w:rPr>
          <w:rFonts w:hint="eastAsia"/>
          <w:lang w:val="fr-CH" w:eastAsia="zh-CN"/>
        </w:rPr>
        <w:t>号决议</w:t>
      </w:r>
      <w:r w:rsidRPr="002B04C3">
        <w:rPr>
          <w:rFonts w:hint="eastAsia"/>
          <w:lang w:eastAsia="zh-CN"/>
        </w:rPr>
        <w:t>（</w:t>
      </w:r>
      <w:r w:rsidRPr="002B04C3">
        <w:rPr>
          <w:rFonts w:hint="eastAsia"/>
          <w:lang w:eastAsia="zh-CN"/>
        </w:rPr>
        <w:t>2018</w:t>
      </w:r>
      <w:r w:rsidRPr="002B04C3">
        <w:rPr>
          <w:rFonts w:hint="eastAsia"/>
          <w:lang w:val="fr-CH" w:eastAsia="zh-CN"/>
        </w:rPr>
        <w:t>年</w:t>
      </w:r>
      <w:r w:rsidRPr="002B04C3">
        <w:rPr>
          <w:rFonts w:hint="eastAsia"/>
          <w:lang w:eastAsia="zh-CN"/>
        </w:rPr>
        <w:t>，</w:t>
      </w:r>
      <w:r w:rsidRPr="002B04C3">
        <w:rPr>
          <w:rFonts w:hint="eastAsia"/>
          <w:lang w:val="fr-CH" w:eastAsia="zh-CN"/>
        </w:rPr>
        <w:t>迪拜</w:t>
      </w:r>
      <w:r w:rsidRPr="002B04C3">
        <w:rPr>
          <w:rFonts w:hint="eastAsia"/>
          <w:lang w:eastAsia="zh-CN"/>
        </w:rPr>
        <w:t>，</w:t>
      </w:r>
      <w:r w:rsidRPr="002B04C3">
        <w:rPr>
          <w:rFonts w:hint="eastAsia"/>
          <w:lang w:val="fr-CH" w:eastAsia="zh-CN"/>
        </w:rPr>
        <w:t>修订版</w:t>
      </w:r>
      <w:r w:rsidRPr="002B04C3">
        <w:rPr>
          <w:rFonts w:hint="eastAsia"/>
          <w:lang w:eastAsia="zh-CN"/>
        </w:rPr>
        <w:t>）</w:t>
      </w:r>
      <w:r w:rsidRPr="002B04C3">
        <w:rPr>
          <w:lang w:eastAsia="zh-CN"/>
        </w:rPr>
        <w:t xml:space="preserve">– </w:t>
      </w:r>
      <w:r w:rsidRPr="002B04C3">
        <w:rPr>
          <w:rFonts w:hint="eastAsia"/>
          <w:lang w:eastAsia="zh-CN"/>
        </w:rPr>
        <w:t>协调国际电联三个部门工作的战略；</w:t>
      </w:r>
    </w:p>
    <w:p w14:paraId="50079628" w14:textId="77777777" w:rsidR="00C510DA" w:rsidRPr="002B04C3" w:rsidRDefault="00C510DA" w:rsidP="001B5352">
      <w:pPr>
        <w:pStyle w:val="Normalnoindent"/>
        <w:rPr>
          <w:lang w:eastAsia="zh-CN"/>
        </w:rPr>
      </w:pPr>
      <w:r w:rsidRPr="002B04C3">
        <w:rPr>
          <w:i/>
          <w:iCs/>
          <w:lang w:eastAsia="zh-CN"/>
        </w:rPr>
        <w:t>c)</w:t>
      </w:r>
      <w:r w:rsidRPr="002B04C3">
        <w:rPr>
          <w:i/>
          <w:iCs/>
          <w:lang w:eastAsia="zh-CN"/>
        </w:rPr>
        <w:tab/>
      </w:r>
      <w:r w:rsidRPr="002B04C3">
        <w:rPr>
          <w:rFonts w:hint="eastAsia"/>
          <w:lang w:eastAsia="zh-CN"/>
        </w:rPr>
        <w:t>无线电</w:t>
      </w:r>
      <w:r w:rsidRPr="002B04C3">
        <w:rPr>
          <w:lang w:eastAsia="zh-CN"/>
        </w:rPr>
        <w:t>通信全会</w:t>
      </w:r>
      <w:r w:rsidRPr="002B04C3">
        <w:rPr>
          <w:rFonts w:hint="eastAsia"/>
          <w:lang w:eastAsia="zh-CN"/>
        </w:rPr>
        <w:t>（</w:t>
      </w:r>
      <w:r w:rsidRPr="002B04C3">
        <w:rPr>
          <w:szCs w:val="24"/>
          <w:lang w:eastAsia="zh-CN"/>
        </w:rPr>
        <w:t>RA</w:t>
      </w:r>
      <w:r w:rsidRPr="002B04C3">
        <w:rPr>
          <w:rFonts w:hint="eastAsia"/>
          <w:lang w:eastAsia="zh-CN"/>
        </w:rPr>
        <w:t>）</w:t>
      </w:r>
      <w:r w:rsidRPr="002B04C3">
        <w:rPr>
          <w:lang w:eastAsia="zh-CN"/>
        </w:rPr>
        <w:t>的</w:t>
      </w:r>
      <w:r w:rsidRPr="002B04C3">
        <w:rPr>
          <w:lang w:eastAsia="zh-CN"/>
        </w:rPr>
        <w:t>ITU-R</w:t>
      </w:r>
      <w:r w:rsidRPr="002B04C3">
        <w:rPr>
          <w:rFonts w:hint="eastAsia"/>
          <w:lang w:eastAsia="zh-CN"/>
        </w:rPr>
        <w:t>第</w:t>
      </w:r>
      <w:r w:rsidRPr="002B04C3">
        <w:rPr>
          <w:lang w:eastAsia="zh-CN"/>
        </w:rPr>
        <w:t>6</w:t>
      </w:r>
      <w:r w:rsidRPr="002B04C3">
        <w:rPr>
          <w:rFonts w:hint="eastAsia"/>
          <w:lang w:eastAsia="zh-CN"/>
        </w:rPr>
        <w:t>号决议（</w:t>
      </w:r>
      <w:r w:rsidRPr="002B04C3">
        <w:rPr>
          <w:rFonts w:hint="eastAsia"/>
          <w:lang w:eastAsia="zh-CN"/>
        </w:rPr>
        <w:t>2019</w:t>
      </w:r>
      <w:r w:rsidRPr="002B04C3">
        <w:rPr>
          <w:rFonts w:hint="eastAsia"/>
          <w:lang w:eastAsia="zh-CN"/>
        </w:rPr>
        <w:t>年，沙姆沙伊赫</w:t>
      </w:r>
      <w:r w:rsidRPr="002B04C3">
        <w:rPr>
          <w:lang w:eastAsia="zh-CN"/>
        </w:rPr>
        <w:t>，</w:t>
      </w:r>
      <w:r w:rsidRPr="002B04C3">
        <w:rPr>
          <w:rFonts w:hint="eastAsia"/>
          <w:lang w:eastAsia="zh-CN"/>
        </w:rPr>
        <w:t>修订版）“与</w:t>
      </w:r>
      <w:r w:rsidRPr="002B04C3">
        <w:rPr>
          <w:rFonts w:hint="eastAsia"/>
          <w:lang w:eastAsia="zh-CN"/>
        </w:rPr>
        <w:t>ITU-T</w:t>
      </w:r>
      <w:r w:rsidRPr="002B04C3">
        <w:rPr>
          <w:rFonts w:hint="eastAsia"/>
          <w:lang w:eastAsia="zh-CN"/>
        </w:rPr>
        <w:t>的联络和协作”和</w:t>
      </w:r>
      <w:r w:rsidRPr="002B04C3">
        <w:rPr>
          <w:lang w:eastAsia="zh-CN"/>
        </w:rPr>
        <w:t>ITU-R</w:t>
      </w:r>
      <w:r w:rsidRPr="002B04C3">
        <w:rPr>
          <w:rFonts w:hint="eastAsia"/>
          <w:lang w:eastAsia="zh-CN"/>
        </w:rPr>
        <w:t>第</w:t>
      </w:r>
      <w:r w:rsidRPr="002B04C3">
        <w:rPr>
          <w:lang w:eastAsia="zh-CN"/>
        </w:rPr>
        <w:t>7</w:t>
      </w:r>
      <w:r w:rsidRPr="002B04C3">
        <w:rPr>
          <w:rFonts w:hint="eastAsia"/>
          <w:lang w:eastAsia="zh-CN"/>
        </w:rPr>
        <w:t>号决议（</w:t>
      </w:r>
      <w:r w:rsidRPr="002B04C3">
        <w:rPr>
          <w:rFonts w:hint="eastAsia"/>
          <w:lang w:eastAsia="zh-CN"/>
        </w:rPr>
        <w:t>2019</w:t>
      </w:r>
      <w:r w:rsidRPr="002B04C3">
        <w:rPr>
          <w:rFonts w:hint="eastAsia"/>
          <w:lang w:eastAsia="zh-CN"/>
        </w:rPr>
        <w:t>年，沙姆沙伊赫</w:t>
      </w:r>
      <w:r w:rsidRPr="002B04C3">
        <w:rPr>
          <w:lang w:eastAsia="zh-CN"/>
        </w:rPr>
        <w:t>，</w:t>
      </w:r>
      <w:r w:rsidRPr="002B04C3">
        <w:rPr>
          <w:rFonts w:hint="eastAsia"/>
          <w:lang w:eastAsia="zh-CN"/>
        </w:rPr>
        <w:t>修订版）“包括与</w:t>
      </w:r>
      <w:r w:rsidRPr="002B04C3">
        <w:rPr>
          <w:rFonts w:hint="eastAsia"/>
          <w:lang w:eastAsia="zh-CN"/>
        </w:rPr>
        <w:t>ITU-D</w:t>
      </w:r>
      <w:r w:rsidRPr="002B04C3">
        <w:rPr>
          <w:rFonts w:hint="eastAsia"/>
          <w:lang w:eastAsia="zh-CN"/>
        </w:rPr>
        <w:t>的联络及合作在内的电信发展”；</w:t>
      </w:r>
    </w:p>
    <w:p w14:paraId="4E185EB0" w14:textId="77777777" w:rsidR="00C510DA" w:rsidRPr="002B04C3" w:rsidRDefault="00C510DA" w:rsidP="001B5352">
      <w:pPr>
        <w:pStyle w:val="Normalnoindent"/>
        <w:rPr>
          <w:lang w:eastAsia="zh-CN"/>
        </w:rPr>
      </w:pPr>
      <w:r w:rsidRPr="002B04C3">
        <w:rPr>
          <w:rFonts w:hint="eastAsia"/>
          <w:i/>
          <w:iCs/>
          <w:lang w:eastAsia="zh-CN"/>
        </w:rPr>
        <w:t>d</w:t>
      </w:r>
      <w:r w:rsidRPr="002B04C3">
        <w:rPr>
          <w:i/>
          <w:iCs/>
          <w:lang w:eastAsia="zh-CN"/>
        </w:rPr>
        <w:t>)</w:t>
      </w:r>
      <w:r w:rsidRPr="002B04C3">
        <w:rPr>
          <w:lang w:eastAsia="zh-CN"/>
        </w:rPr>
        <w:tab/>
      </w:r>
      <w:r w:rsidRPr="002B04C3">
        <w:rPr>
          <w:rFonts w:hint="eastAsia"/>
          <w:lang w:eastAsia="zh-CN"/>
        </w:rPr>
        <w:t>关于加强国际电联三个部门之间在共同关心问题上的协调与合作的世界电信发展大会（</w:t>
      </w:r>
      <w:r w:rsidRPr="002B04C3">
        <w:rPr>
          <w:lang w:eastAsia="zh-CN"/>
        </w:rPr>
        <w:t>WTDC</w:t>
      </w:r>
      <w:r w:rsidRPr="002B04C3">
        <w:rPr>
          <w:rFonts w:hint="eastAsia"/>
          <w:lang w:eastAsia="zh-CN"/>
        </w:rPr>
        <w:t>）第</w:t>
      </w:r>
      <w:r w:rsidRPr="002B04C3">
        <w:rPr>
          <w:lang w:eastAsia="zh-CN"/>
        </w:rPr>
        <w:t>59</w:t>
      </w:r>
      <w:r w:rsidRPr="002B04C3">
        <w:rPr>
          <w:rFonts w:hint="eastAsia"/>
          <w:lang w:eastAsia="zh-CN"/>
        </w:rPr>
        <w:t>号决议（</w:t>
      </w:r>
      <w:r w:rsidRPr="002B04C3">
        <w:rPr>
          <w:lang w:eastAsia="zh-CN"/>
        </w:rPr>
        <w:t>2017</w:t>
      </w:r>
      <w:r w:rsidRPr="002B04C3">
        <w:rPr>
          <w:rFonts w:hint="eastAsia"/>
          <w:lang w:eastAsia="zh-CN"/>
        </w:rPr>
        <w:t>年，布宜诺斯艾利斯，修订版）</w:t>
      </w:r>
      <w:r w:rsidRPr="002B04C3">
        <w:rPr>
          <w:rFonts w:ascii="SimSun" w:hAnsi="SimSun" w:cs="SimSun" w:hint="eastAsia"/>
          <w:lang w:eastAsia="zh-CN"/>
        </w:rPr>
        <w:t>；</w:t>
      </w:r>
    </w:p>
    <w:p w14:paraId="17F55DD5" w14:textId="77777777" w:rsidR="00C510DA" w:rsidRPr="002B04C3" w:rsidRDefault="00C510DA" w:rsidP="001B5352">
      <w:pPr>
        <w:pStyle w:val="Normalnoindent"/>
        <w:rPr>
          <w:rFonts w:eastAsia="Times New Roman"/>
          <w:lang w:eastAsia="zh-CN"/>
        </w:rPr>
      </w:pPr>
      <w:r w:rsidRPr="002B04C3">
        <w:rPr>
          <w:rFonts w:eastAsia="Times New Roman"/>
          <w:i/>
          <w:iCs/>
          <w:lang w:eastAsia="zh-CN"/>
        </w:rPr>
        <w:t>e)</w:t>
      </w:r>
      <w:r w:rsidRPr="002B04C3">
        <w:rPr>
          <w:rFonts w:eastAsia="Times New Roman"/>
          <w:lang w:eastAsia="zh-CN"/>
        </w:rPr>
        <w:tab/>
      </w:r>
      <w:r w:rsidRPr="002B04C3">
        <w:rPr>
          <w:rFonts w:ascii="SimSun" w:hAnsi="SimSun" w:cs="SimSun"/>
          <w:lang w:eastAsia="zh-CN"/>
        </w:rPr>
        <w:t>有关缩小发展中国家与发达国家之间标准化工作差距的</w:t>
      </w:r>
      <w:r w:rsidRPr="002B04C3">
        <w:rPr>
          <w:rFonts w:ascii="SimSun" w:hAnsi="SimSun" w:cs="SimSun" w:hint="eastAsia"/>
          <w:lang w:eastAsia="zh-CN"/>
        </w:rPr>
        <w:t>本届</w:t>
      </w:r>
      <w:r w:rsidRPr="002B04C3">
        <w:rPr>
          <w:rFonts w:ascii="SimSun" w:hAnsi="SimSun" w:cs="SimSun"/>
          <w:lang w:eastAsia="zh-CN"/>
        </w:rPr>
        <w:t>全会第</w:t>
      </w:r>
      <w:r w:rsidRPr="002B04C3">
        <w:rPr>
          <w:lang w:eastAsia="zh-CN"/>
        </w:rPr>
        <w:t>44</w:t>
      </w:r>
      <w:r w:rsidRPr="002B04C3">
        <w:rPr>
          <w:rFonts w:ascii="SimSun" w:hAnsi="SimSun" w:cs="SimSun"/>
          <w:lang w:eastAsia="zh-CN"/>
        </w:rPr>
        <w:t>号决议</w:t>
      </w:r>
      <w:r w:rsidRPr="002B04C3">
        <w:rPr>
          <w:rFonts w:ascii="SimSun" w:hAnsi="SimSun" w:cs="SimSun" w:hint="eastAsia"/>
          <w:lang w:eastAsia="zh-CN"/>
        </w:rPr>
        <w:t>（</w:t>
      </w:r>
      <w:r w:rsidRPr="002B04C3">
        <w:rPr>
          <w:rFonts w:hint="eastAsia"/>
          <w:lang w:eastAsia="zh-CN"/>
        </w:rPr>
        <w:t>2022</w:t>
      </w:r>
      <w:r w:rsidRPr="002B04C3">
        <w:rPr>
          <w:rFonts w:hint="eastAsia"/>
          <w:lang w:eastAsia="zh-CN"/>
        </w:rPr>
        <w:t>年，日内瓦，修订版），</w:t>
      </w:r>
    </w:p>
    <w:p w14:paraId="3B1D6A54" w14:textId="77777777" w:rsidR="00C510DA" w:rsidRPr="002B04C3" w:rsidRDefault="00C510DA" w:rsidP="00F81018">
      <w:pPr>
        <w:pStyle w:val="Call"/>
        <w:rPr>
          <w:lang w:eastAsia="zh-CN"/>
        </w:rPr>
      </w:pPr>
      <w:r w:rsidRPr="002B04C3">
        <w:rPr>
          <w:rFonts w:hint="eastAsia"/>
          <w:lang w:eastAsia="zh-CN"/>
        </w:rPr>
        <w:t>考虑到</w:t>
      </w:r>
    </w:p>
    <w:p w14:paraId="7284E9F6" w14:textId="77777777" w:rsidR="00C510DA" w:rsidRPr="002B04C3" w:rsidRDefault="00C510DA" w:rsidP="001B5352">
      <w:pPr>
        <w:pStyle w:val="Normalnoindent"/>
        <w:rPr>
          <w:lang w:eastAsia="zh-CN"/>
        </w:rPr>
      </w:pPr>
      <w:r w:rsidRPr="002B04C3">
        <w:rPr>
          <w:i/>
          <w:iCs/>
          <w:lang w:eastAsia="zh-CN"/>
        </w:rPr>
        <w:t>a)</w:t>
      </w:r>
      <w:r w:rsidRPr="002B04C3">
        <w:rPr>
          <w:lang w:eastAsia="zh-CN"/>
        </w:rPr>
        <w:tab/>
      </w:r>
      <w:r w:rsidRPr="002B04C3">
        <w:rPr>
          <w:rFonts w:hint="eastAsia"/>
          <w:lang w:eastAsia="zh-CN"/>
        </w:rPr>
        <w:t>ITU-R</w:t>
      </w:r>
      <w:r w:rsidRPr="002B04C3">
        <w:rPr>
          <w:rFonts w:hint="eastAsia"/>
          <w:lang w:eastAsia="zh-CN"/>
        </w:rPr>
        <w:t>、</w:t>
      </w:r>
      <w:r w:rsidRPr="002B04C3">
        <w:rPr>
          <w:rFonts w:hint="eastAsia"/>
          <w:lang w:eastAsia="zh-CN"/>
        </w:rPr>
        <w:t>ITU-T</w:t>
      </w:r>
      <w:r w:rsidRPr="002B04C3">
        <w:rPr>
          <w:rFonts w:hint="eastAsia"/>
          <w:lang w:eastAsia="zh-CN"/>
        </w:rPr>
        <w:t>和</w:t>
      </w:r>
      <w:r w:rsidRPr="002B04C3">
        <w:rPr>
          <w:rFonts w:hint="eastAsia"/>
          <w:lang w:eastAsia="zh-CN"/>
        </w:rPr>
        <w:t>ITU-D</w:t>
      </w:r>
      <w:r w:rsidRPr="002B04C3">
        <w:rPr>
          <w:rFonts w:hint="eastAsia"/>
          <w:lang w:eastAsia="zh-CN"/>
        </w:rPr>
        <w:t>之间合作和协作的一项基本原则是避免各部门活动的重复并确保高效而有效地开展工作的</w:t>
      </w:r>
      <w:r w:rsidRPr="002B04C3">
        <w:rPr>
          <w:lang w:eastAsia="zh-CN"/>
        </w:rPr>
        <w:t>必要性</w:t>
      </w:r>
      <w:r w:rsidRPr="002B04C3">
        <w:rPr>
          <w:rFonts w:hint="eastAsia"/>
          <w:lang w:eastAsia="zh-CN"/>
        </w:rPr>
        <w:t>；</w:t>
      </w:r>
    </w:p>
    <w:p w14:paraId="70106D36" w14:textId="77777777" w:rsidR="00C510DA" w:rsidRPr="002B04C3" w:rsidRDefault="00C510DA" w:rsidP="001B5352">
      <w:pPr>
        <w:pStyle w:val="Normalnoindent"/>
        <w:rPr>
          <w:lang w:eastAsia="zh-CN"/>
        </w:rPr>
      </w:pPr>
      <w:r w:rsidRPr="002B04C3">
        <w:rPr>
          <w:rFonts w:hint="eastAsia"/>
          <w:i/>
          <w:iCs/>
          <w:lang w:eastAsia="zh-CN"/>
        </w:rPr>
        <w:t>b</w:t>
      </w:r>
      <w:r w:rsidRPr="002B04C3">
        <w:rPr>
          <w:i/>
          <w:iCs/>
          <w:lang w:eastAsia="zh-CN"/>
        </w:rPr>
        <w:t>)</w:t>
      </w:r>
      <w:r w:rsidRPr="002B04C3">
        <w:rPr>
          <w:lang w:eastAsia="zh-CN"/>
        </w:rPr>
        <w:tab/>
      </w:r>
      <w:r w:rsidRPr="002B04C3">
        <w:rPr>
          <w:rFonts w:hint="eastAsia"/>
          <w:lang w:val="fr-CH" w:eastAsia="zh-CN"/>
        </w:rPr>
        <w:t>根据第</w:t>
      </w:r>
      <w:r w:rsidRPr="002B04C3">
        <w:rPr>
          <w:rFonts w:hint="eastAsia"/>
          <w:lang w:eastAsia="zh-CN"/>
        </w:rPr>
        <w:t>1</w:t>
      </w:r>
      <w:r w:rsidRPr="002B04C3">
        <w:rPr>
          <w:lang w:eastAsia="zh-CN"/>
        </w:rPr>
        <w:t>91</w:t>
      </w:r>
      <w:r w:rsidRPr="002B04C3">
        <w:rPr>
          <w:rFonts w:hint="eastAsia"/>
          <w:lang w:val="fr-CH" w:eastAsia="zh-CN"/>
        </w:rPr>
        <w:t>号决议</w:t>
      </w:r>
      <w:r w:rsidRPr="002B04C3">
        <w:rPr>
          <w:rFonts w:hint="eastAsia"/>
          <w:lang w:eastAsia="zh-CN"/>
        </w:rPr>
        <w:t>（</w:t>
      </w:r>
      <w:r w:rsidRPr="002B04C3">
        <w:rPr>
          <w:rFonts w:hint="eastAsia"/>
          <w:lang w:eastAsia="zh-CN"/>
        </w:rPr>
        <w:t>2018</w:t>
      </w:r>
      <w:r w:rsidRPr="002B04C3">
        <w:rPr>
          <w:rFonts w:hint="eastAsia"/>
          <w:lang w:val="fr-CH" w:eastAsia="zh-CN"/>
        </w:rPr>
        <w:t>年</w:t>
      </w:r>
      <w:r w:rsidRPr="002B04C3">
        <w:rPr>
          <w:rFonts w:hint="eastAsia"/>
          <w:lang w:eastAsia="zh-CN"/>
        </w:rPr>
        <w:t>，</w:t>
      </w:r>
      <w:r w:rsidRPr="002B04C3">
        <w:rPr>
          <w:rFonts w:hint="eastAsia"/>
          <w:lang w:val="fr-CH" w:eastAsia="zh-CN"/>
        </w:rPr>
        <w:t>迪拜</w:t>
      </w:r>
      <w:r w:rsidRPr="002B04C3">
        <w:rPr>
          <w:rFonts w:hint="eastAsia"/>
          <w:lang w:eastAsia="zh-CN"/>
        </w:rPr>
        <w:t>，</w:t>
      </w:r>
      <w:r w:rsidRPr="002B04C3">
        <w:rPr>
          <w:rFonts w:hint="eastAsia"/>
          <w:lang w:val="fr-CH" w:eastAsia="zh-CN"/>
        </w:rPr>
        <w:t>修订版</w:t>
      </w:r>
      <w:r w:rsidRPr="002B04C3">
        <w:rPr>
          <w:rFonts w:hint="eastAsia"/>
          <w:lang w:eastAsia="zh-CN"/>
        </w:rPr>
        <w:t>），所有部门共同感兴趣和关注的问题日益增多；</w:t>
      </w:r>
    </w:p>
    <w:p w14:paraId="413AB1B8" w14:textId="77777777" w:rsidR="00586401" w:rsidRPr="002B04C3" w:rsidRDefault="00586401" w:rsidP="00F81018">
      <w:pPr>
        <w:rPr>
          <w:i/>
          <w:iCs/>
          <w:lang w:eastAsia="zh-CN"/>
        </w:rPr>
      </w:pPr>
      <w:r w:rsidRPr="002B04C3">
        <w:rPr>
          <w:i/>
          <w:iCs/>
          <w:lang w:eastAsia="zh-CN"/>
        </w:rPr>
        <w:br w:type="page"/>
      </w:r>
    </w:p>
    <w:p w14:paraId="03C0B87D" w14:textId="77777777" w:rsidR="00C510DA" w:rsidRPr="002B04C3" w:rsidRDefault="00C510DA" w:rsidP="001B5352">
      <w:pPr>
        <w:pStyle w:val="Normalnoindent"/>
        <w:rPr>
          <w:lang w:eastAsia="zh-CN"/>
        </w:rPr>
      </w:pPr>
      <w:r w:rsidRPr="002B04C3">
        <w:rPr>
          <w:i/>
          <w:iCs/>
          <w:lang w:eastAsia="zh-CN"/>
        </w:rPr>
        <w:lastRenderedPageBreak/>
        <w:t>c)</w:t>
      </w:r>
      <w:r w:rsidRPr="002B04C3">
        <w:rPr>
          <w:lang w:eastAsia="zh-CN"/>
        </w:rPr>
        <w:tab/>
      </w:r>
      <w:r w:rsidRPr="002B04C3">
        <w:rPr>
          <w:rFonts w:hint="eastAsia"/>
          <w:lang w:eastAsia="zh-CN"/>
        </w:rPr>
        <w:t>由三个顾问组的代表组成的共同关心问题跨部门协调组（</w:t>
      </w:r>
      <w:r w:rsidRPr="002B04C3">
        <w:rPr>
          <w:lang w:eastAsia="zh-CN"/>
        </w:rPr>
        <w:t>ISCG</w:t>
      </w:r>
      <w:r w:rsidRPr="002B04C3">
        <w:rPr>
          <w:rFonts w:hint="eastAsia"/>
          <w:lang w:eastAsia="zh-CN"/>
        </w:rPr>
        <w:t>）致力于确定共同关心的问题以及加强各部门和总秘书处之间协作与合作的机制，并审议各局主任和跨部门协调任务组（</w:t>
      </w:r>
      <w:r w:rsidRPr="002B04C3">
        <w:rPr>
          <w:lang w:eastAsia="zh-CN"/>
        </w:rPr>
        <w:t>ISC-TF</w:t>
      </w:r>
      <w:r w:rsidRPr="002B04C3">
        <w:rPr>
          <w:rFonts w:hint="eastAsia"/>
          <w:lang w:eastAsia="zh-CN"/>
        </w:rPr>
        <w:t>）关于改进秘书处一级合作与协调方案的报告；</w:t>
      </w:r>
    </w:p>
    <w:p w14:paraId="13724251" w14:textId="77777777" w:rsidR="00C510DA" w:rsidRPr="002B04C3" w:rsidRDefault="00C510DA" w:rsidP="001B5352">
      <w:pPr>
        <w:pStyle w:val="Normalnoindent"/>
        <w:rPr>
          <w:lang w:eastAsia="zh-CN"/>
        </w:rPr>
      </w:pPr>
      <w:r w:rsidRPr="002B04C3">
        <w:rPr>
          <w:i/>
          <w:iCs/>
          <w:lang w:eastAsia="zh-CN"/>
        </w:rPr>
        <w:t>d)</w:t>
      </w:r>
      <w:r w:rsidRPr="002B04C3">
        <w:rPr>
          <w:i/>
          <w:iCs/>
          <w:lang w:eastAsia="zh-CN"/>
        </w:rPr>
        <w:tab/>
      </w:r>
      <w:r w:rsidRPr="002B04C3">
        <w:rPr>
          <w:rFonts w:hint="eastAsia"/>
          <w:lang w:eastAsia="zh-CN"/>
        </w:rPr>
        <w:t>新</w:t>
      </w:r>
      <w:r w:rsidRPr="002B04C3">
        <w:rPr>
          <w:lang w:eastAsia="zh-CN"/>
        </w:rPr>
        <w:t>近在秘书处设立了由副秘书长领导的</w:t>
      </w:r>
      <w:r w:rsidRPr="002B04C3">
        <w:rPr>
          <w:lang w:eastAsia="zh-CN"/>
        </w:rPr>
        <w:t>ISC-TF</w:t>
      </w:r>
      <w:r w:rsidRPr="002B04C3">
        <w:rPr>
          <w:rFonts w:hint="eastAsia"/>
          <w:lang w:eastAsia="zh-CN"/>
        </w:rPr>
        <w:t>、</w:t>
      </w:r>
      <w:r w:rsidRPr="002B04C3">
        <w:rPr>
          <w:rFonts w:hint="eastAsia"/>
          <w:lang w:eastAsia="zh-CN"/>
        </w:rPr>
        <w:t>ISCG</w:t>
      </w:r>
      <w:r w:rsidRPr="002B04C3">
        <w:rPr>
          <w:rFonts w:hint="eastAsia"/>
          <w:lang w:eastAsia="zh-CN"/>
        </w:rPr>
        <w:t>和“</w:t>
      </w:r>
      <w:r w:rsidRPr="002B04C3">
        <w:rPr>
          <w:lang w:eastAsia="zh-CN"/>
        </w:rPr>
        <w:t>国际电联内部协作与协调</w:t>
      </w:r>
      <w:r w:rsidRPr="002B04C3">
        <w:rPr>
          <w:rFonts w:hint="eastAsia"/>
          <w:lang w:eastAsia="zh-CN"/>
        </w:rPr>
        <w:t>”电信标准化顾问组（</w:t>
      </w:r>
      <w:r w:rsidRPr="002B04C3">
        <w:rPr>
          <w:rFonts w:hint="eastAsia"/>
          <w:lang w:eastAsia="zh-CN"/>
        </w:rPr>
        <w:t>TSAG</w:t>
      </w:r>
      <w:r w:rsidRPr="002B04C3">
        <w:rPr>
          <w:rFonts w:hint="eastAsia"/>
          <w:lang w:eastAsia="zh-CN"/>
        </w:rPr>
        <w:t>）下设</w:t>
      </w:r>
      <w:r w:rsidRPr="002B04C3">
        <w:rPr>
          <w:lang w:eastAsia="zh-CN"/>
        </w:rPr>
        <w:t>分组</w:t>
      </w:r>
      <w:r w:rsidRPr="002B04C3">
        <w:rPr>
          <w:rFonts w:hint="eastAsia"/>
          <w:lang w:eastAsia="zh-CN"/>
        </w:rPr>
        <w:t>，</w:t>
      </w:r>
    </w:p>
    <w:p w14:paraId="2166EC07" w14:textId="77777777" w:rsidR="00C510DA" w:rsidRPr="002B04C3" w:rsidRDefault="00C510DA" w:rsidP="00F81018">
      <w:pPr>
        <w:pStyle w:val="Call"/>
        <w:rPr>
          <w:lang w:eastAsia="zh-CN"/>
        </w:rPr>
      </w:pPr>
      <w:r w:rsidRPr="002B04C3">
        <w:rPr>
          <w:rFonts w:hint="eastAsia"/>
          <w:lang w:eastAsia="zh-CN"/>
        </w:rPr>
        <w:t>认识到</w:t>
      </w:r>
    </w:p>
    <w:p w14:paraId="047990C7" w14:textId="77777777" w:rsidR="00C510DA" w:rsidRPr="002B04C3" w:rsidRDefault="00C510DA" w:rsidP="001B5352">
      <w:pPr>
        <w:pStyle w:val="Normalnoindent"/>
        <w:rPr>
          <w:lang w:eastAsia="zh-CN"/>
        </w:rPr>
      </w:pPr>
      <w:r w:rsidRPr="002B04C3">
        <w:rPr>
          <w:i/>
          <w:lang w:eastAsia="zh-CN"/>
        </w:rPr>
        <w:t>a)</w:t>
      </w:r>
      <w:r w:rsidRPr="002B04C3">
        <w:rPr>
          <w:lang w:eastAsia="zh-CN"/>
        </w:rPr>
        <w:tab/>
      </w:r>
      <w:r w:rsidRPr="002B04C3">
        <w:rPr>
          <w:rFonts w:hint="eastAsia"/>
          <w:lang w:eastAsia="zh-CN"/>
        </w:rPr>
        <w:t>有必要按照</w:t>
      </w:r>
      <w:r w:rsidRPr="002B04C3">
        <w:rPr>
          <w:lang w:eastAsia="zh-CN"/>
        </w:rPr>
        <w:t>WTDC</w:t>
      </w:r>
      <w:r w:rsidRPr="002B04C3">
        <w:rPr>
          <w:rFonts w:hint="eastAsia"/>
          <w:lang w:eastAsia="zh-CN"/>
        </w:rPr>
        <w:t>第</w:t>
      </w:r>
      <w:r w:rsidRPr="002B04C3">
        <w:rPr>
          <w:lang w:eastAsia="zh-CN"/>
        </w:rPr>
        <w:t>5</w:t>
      </w:r>
      <w:r w:rsidRPr="002B04C3">
        <w:rPr>
          <w:rFonts w:hint="eastAsia"/>
          <w:lang w:eastAsia="zh-CN"/>
        </w:rPr>
        <w:t>号决议（</w:t>
      </w:r>
      <w:r w:rsidRPr="002B04C3">
        <w:rPr>
          <w:lang w:eastAsia="zh-CN"/>
        </w:rPr>
        <w:t>2017</w:t>
      </w:r>
      <w:r w:rsidRPr="002B04C3">
        <w:rPr>
          <w:rFonts w:hint="eastAsia"/>
          <w:lang w:eastAsia="zh-CN"/>
        </w:rPr>
        <w:t>年，</w:t>
      </w:r>
      <w:r w:rsidRPr="002B04C3">
        <w:rPr>
          <w:rFonts w:hint="eastAsia"/>
          <w:lang w:val="en-US" w:eastAsia="zh-CN"/>
        </w:rPr>
        <w:t>布宜诺斯艾利斯</w:t>
      </w:r>
      <w:r w:rsidRPr="002B04C3">
        <w:rPr>
          <w:rFonts w:hint="eastAsia"/>
          <w:lang w:eastAsia="zh-CN"/>
        </w:rPr>
        <w:t>，修订版）所述，增强发展中国家</w:t>
      </w:r>
      <w:r w:rsidR="00FC1D6D" w:rsidRPr="002B04C3">
        <w:rPr>
          <w:rStyle w:val="FootnoteReference"/>
          <w:lang w:eastAsia="zh-CN"/>
        </w:rPr>
        <w:footnoteReference w:id="14"/>
      </w:r>
      <w:r w:rsidRPr="002B04C3">
        <w:rPr>
          <w:rFonts w:hint="eastAsia"/>
          <w:lang w:eastAsia="zh-CN"/>
        </w:rPr>
        <w:t>对国际电联工作的参与；</w:t>
      </w:r>
    </w:p>
    <w:p w14:paraId="46B3D9AA" w14:textId="77777777" w:rsidR="00C510DA" w:rsidRPr="002B04C3" w:rsidRDefault="00C510DA" w:rsidP="001B5352">
      <w:pPr>
        <w:pStyle w:val="Normalnoindent"/>
        <w:rPr>
          <w:lang w:eastAsia="zh-CN"/>
        </w:rPr>
      </w:pPr>
      <w:r w:rsidRPr="002B04C3">
        <w:rPr>
          <w:i/>
          <w:iCs/>
          <w:lang w:eastAsia="zh-CN"/>
        </w:rPr>
        <w:t>b)</w:t>
      </w:r>
      <w:r w:rsidRPr="002B04C3">
        <w:rPr>
          <w:lang w:eastAsia="zh-CN"/>
        </w:rPr>
        <w:tab/>
      </w:r>
      <w:r w:rsidRPr="002B04C3">
        <w:rPr>
          <w:rFonts w:hint="eastAsia"/>
          <w:lang w:eastAsia="zh-CN"/>
        </w:rPr>
        <w:t>一种</w:t>
      </w:r>
      <w:r w:rsidRPr="002B04C3">
        <w:rPr>
          <w:lang w:eastAsia="zh-CN"/>
        </w:rPr>
        <w:t>此类机制</w:t>
      </w:r>
      <w:r w:rsidRPr="002B04C3">
        <w:rPr>
          <w:rFonts w:hint="eastAsia"/>
          <w:lang w:eastAsia="zh-CN"/>
        </w:rPr>
        <w:t xml:space="preserve"> </w:t>
      </w:r>
      <w:r w:rsidRPr="002B04C3">
        <w:rPr>
          <w:lang w:eastAsia="zh-CN"/>
        </w:rPr>
        <w:t>–</w:t>
      </w:r>
      <w:r w:rsidRPr="002B04C3">
        <w:rPr>
          <w:rFonts w:hint="eastAsia"/>
          <w:lang w:eastAsia="zh-CN"/>
        </w:rPr>
        <w:t>“跨部门应急通信小组”</w:t>
      </w:r>
      <w:r w:rsidRPr="002B04C3">
        <w:rPr>
          <w:lang w:eastAsia="zh-CN"/>
        </w:rPr>
        <w:t xml:space="preserve">– </w:t>
      </w:r>
      <w:r w:rsidRPr="002B04C3">
        <w:rPr>
          <w:rFonts w:hint="eastAsia"/>
          <w:lang w:eastAsia="zh-CN"/>
        </w:rPr>
        <w:t>已经</w:t>
      </w:r>
      <w:r w:rsidRPr="002B04C3">
        <w:rPr>
          <w:lang w:eastAsia="zh-CN"/>
        </w:rPr>
        <w:t>建立</w:t>
      </w:r>
      <w:r w:rsidRPr="002B04C3">
        <w:rPr>
          <w:rFonts w:hint="eastAsia"/>
          <w:lang w:eastAsia="zh-CN"/>
        </w:rPr>
        <w:t>，以确保在整个国际电联内部以及与国际电联之外关注此问题的各实体和组织针对此项国际电联重点</w:t>
      </w:r>
      <w:r w:rsidRPr="002B04C3">
        <w:rPr>
          <w:lang w:eastAsia="zh-CN"/>
        </w:rPr>
        <w:t>优先关注</w:t>
      </w:r>
      <w:r w:rsidRPr="002B04C3">
        <w:rPr>
          <w:rFonts w:hint="eastAsia"/>
          <w:lang w:eastAsia="zh-CN"/>
        </w:rPr>
        <w:t>的问题开展密切协作；</w:t>
      </w:r>
    </w:p>
    <w:p w14:paraId="7CB23183" w14:textId="77777777" w:rsidR="00C510DA" w:rsidRPr="002B04C3" w:rsidRDefault="00C510DA" w:rsidP="001B5352">
      <w:pPr>
        <w:pStyle w:val="Normalnoindent"/>
        <w:rPr>
          <w:lang w:eastAsia="zh-CN"/>
        </w:rPr>
      </w:pPr>
      <w:r w:rsidRPr="002B04C3">
        <w:rPr>
          <w:i/>
          <w:iCs/>
          <w:lang w:eastAsia="zh-CN"/>
        </w:rPr>
        <w:t>c)</w:t>
      </w:r>
      <w:r w:rsidRPr="002B04C3">
        <w:rPr>
          <w:lang w:eastAsia="zh-CN"/>
        </w:rPr>
        <w:tab/>
      </w:r>
      <w:r w:rsidRPr="002B04C3">
        <w:rPr>
          <w:rFonts w:hint="eastAsia"/>
          <w:lang w:eastAsia="zh-CN"/>
        </w:rPr>
        <w:t>所有顾问组均在为落实有关缩小发展中国家与发达国家之间标准化工作差距的全权代表大会第</w:t>
      </w:r>
      <w:r w:rsidRPr="002B04C3">
        <w:rPr>
          <w:rFonts w:hint="eastAsia"/>
          <w:lang w:eastAsia="zh-CN"/>
        </w:rPr>
        <w:t>123</w:t>
      </w:r>
      <w:r w:rsidRPr="002B04C3">
        <w:rPr>
          <w:rFonts w:hint="eastAsia"/>
          <w:lang w:eastAsia="zh-CN"/>
        </w:rPr>
        <w:t>号决议（</w:t>
      </w:r>
      <w:r w:rsidRPr="002B04C3">
        <w:rPr>
          <w:rFonts w:hint="eastAsia"/>
          <w:lang w:eastAsia="zh-CN"/>
        </w:rPr>
        <w:t>2018</w:t>
      </w:r>
      <w:r w:rsidRPr="002B04C3">
        <w:rPr>
          <w:rFonts w:hint="eastAsia"/>
          <w:lang w:eastAsia="zh-CN"/>
        </w:rPr>
        <w:t>年，迪拜，修订版）开展协作，</w:t>
      </w:r>
    </w:p>
    <w:p w14:paraId="5B2257DD" w14:textId="77777777" w:rsidR="00C510DA" w:rsidRPr="002B04C3" w:rsidRDefault="00C510DA" w:rsidP="00F81018">
      <w:pPr>
        <w:pStyle w:val="Call"/>
        <w:rPr>
          <w:lang w:eastAsia="zh-CN"/>
        </w:rPr>
      </w:pPr>
      <w:r w:rsidRPr="002B04C3">
        <w:rPr>
          <w:rFonts w:hint="eastAsia"/>
          <w:lang w:eastAsia="zh-CN"/>
        </w:rPr>
        <w:t>注意到</w:t>
      </w:r>
    </w:p>
    <w:p w14:paraId="4F919B11" w14:textId="77777777" w:rsidR="00C510DA" w:rsidRPr="002B04C3" w:rsidRDefault="00C510DA" w:rsidP="00F81018">
      <w:pPr>
        <w:ind w:firstLineChars="200" w:firstLine="440"/>
        <w:rPr>
          <w:lang w:eastAsia="zh-CN"/>
        </w:rPr>
      </w:pPr>
      <w:r w:rsidRPr="002B04C3">
        <w:rPr>
          <w:lang w:eastAsia="zh-CN"/>
        </w:rPr>
        <w:t>ITU-R</w:t>
      </w:r>
      <w:r w:rsidRPr="002B04C3">
        <w:rPr>
          <w:lang w:eastAsia="zh-CN"/>
        </w:rPr>
        <w:t>第</w:t>
      </w:r>
      <w:r w:rsidRPr="002B04C3">
        <w:rPr>
          <w:lang w:eastAsia="zh-CN"/>
        </w:rPr>
        <w:t>6</w:t>
      </w:r>
      <w:r w:rsidRPr="002B04C3">
        <w:rPr>
          <w:lang w:eastAsia="zh-CN"/>
        </w:rPr>
        <w:t>号决议</w:t>
      </w:r>
      <w:r w:rsidRPr="002B04C3">
        <w:rPr>
          <w:rFonts w:hint="eastAsia"/>
          <w:lang w:eastAsia="zh-CN"/>
        </w:rPr>
        <w:t>（</w:t>
      </w:r>
      <w:r w:rsidRPr="002B04C3">
        <w:rPr>
          <w:lang w:eastAsia="zh-CN"/>
        </w:rPr>
        <w:t>2019</w:t>
      </w:r>
      <w:r w:rsidRPr="002B04C3">
        <w:rPr>
          <w:lang w:eastAsia="zh-CN"/>
        </w:rPr>
        <w:t>年，沙姆沙伊赫，修订版</w:t>
      </w:r>
      <w:r w:rsidRPr="002B04C3">
        <w:rPr>
          <w:rFonts w:hint="eastAsia"/>
          <w:lang w:eastAsia="zh-CN"/>
        </w:rPr>
        <w:t>）</w:t>
      </w:r>
      <w:r w:rsidRPr="002B04C3">
        <w:rPr>
          <w:lang w:eastAsia="zh-CN"/>
        </w:rPr>
        <w:t>规定了</w:t>
      </w:r>
      <w:r w:rsidRPr="002B04C3">
        <w:rPr>
          <w:rFonts w:hint="eastAsia"/>
          <w:lang w:eastAsia="zh-CN"/>
        </w:rPr>
        <w:t>持续</w:t>
      </w:r>
      <w:r w:rsidRPr="002B04C3">
        <w:rPr>
          <w:lang w:eastAsia="zh-CN"/>
        </w:rPr>
        <w:t>审查</w:t>
      </w:r>
      <w:r w:rsidRPr="002B04C3">
        <w:rPr>
          <w:lang w:eastAsia="zh-CN"/>
        </w:rPr>
        <w:t>ITU</w:t>
      </w:r>
      <w:r w:rsidRPr="002B04C3">
        <w:rPr>
          <w:lang w:eastAsia="zh-CN"/>
        </w:rPr>
        <w:noBreakHyphen/>
        <w:t>R</w:t>
      </w:r>
      <w:r w:rsidRPr="002B04C3">
        <w:rPr>
          <w:rFonts w:hint="eastAsia"/>
          <w:lang w:eastAsia="zh-CN"/>
        </w:rPr>
        <w:t>与</w:t>
      </w:r>
      <w:r w:rsidRPr="002B04C3">
        <w:rPr>
          <w:lang w:eastAsia="zh-CN"/>
        </w:rPr>
        <w:t>ITU</w:t>
      </w:r>
      <w:r w:rsidRPr="002B04C3">
        <w:rPr>
          <w:lang w:eastAsia="zh-CN"/>
        </w:rPr>
        <w:noBreakHyphen/>
        <w:t>T</w:t>
      </w:r>
      <w:r w:rsidRPr="002B04C3">
        <w:rPr>
          <w:lang w:eastAsia="zh-CN"/>
        </w:rPr>
        <w:t>之间</w:t>
      </w:r>
      <w:r w:rsidRPr="002B04C3">
        <w:rPr>
          <w:rFonts w:hint="eastAsia"/>
          <w:lang w:eastAsia="zh-CN"/>
        </w:rPr>
        <w:t>工作的</w:t>
      </w:r>
      <w:r w:rsidRPr="002B04C3">
        <w:rPr>
          <w:lang w:eastAsia="zh-CN"/>
        </w:rPr>
        <w:t>分工与合作的机制</w:t>
      </w:r>
      <w:r w:rsidRPr="002B04C3">
        <w:rPr>
          <w:rFonts w:hint="eastAsia"/>
          <w:lang w:eastAsia="zh-CN"/>
        </w:rPr>
        <w:t>，</w:t>
      </w:r>
    </w:p>
    <w:p w14:paraId="1FF6B697" w14:textId="77777777" w:rsidR="00C510DA" w:rsidRPr="002B04C3" w:rsidRDefault="00C510DA" w:rsidP="00F81018">
      <w:pPr>
        <w:pStyle w:val="Call"/>
        <w:jc w:val="both"/>
        <w:rPr>
          <w:lang w:eastAsia="zh-CN"/>
        </w:rPr>
      </w:pPr>
      <w:r w:rsidRPr="002B04C3">
        <w:rPr>
          <w:rFonts w:hint="eastAsia"/>
          <w:lang w:eastAsia="zh-CN"/>
        </w:rPr>
        <w:t>做出决议</w:t>
      </w:r>
    </w:p>
    <w:p w14:paraId="56C78968" w14:textId="77777777" w:rsidR="00C510DA" w:rsidRPr="002B04C3" w:rsidRDefault="00C510DA" w:rsidP="001B5352">
      <w:pPr>
        <w:pStyle w:val="Normalnoindent"/>
        <w:rPr>
          <w:lang w:eastAsia="zh-CN"/>
        </w:rPr>
      </w:pPr>
      <w:r w:rsidRPr="002B04C3">
        <w:rPr>
          <w:lang w:eastAsia="zh-CN"/>
        </w:rPr>
        <w:t>1</w:t>
      </w:r>
      <w:r w:rsidRPr="002B04C3">
        <w:rPr>
          <w:rFonts w:hint="eastAsia"/>
          <w:lang w:eastAsia="zh-CN"/>
        </w:rPr>
        <w:tab/>
      </w:r>
      <w:r w:rsidRPr="002B04C3">
        <w:rPr>
          <w:rFonts w:hint="eastAsia"/>
          <w:lang w:eastAsia="zh-CN"/>
        </w:rPr>
        <w:t>无线电通信顾问组（</w:t>
      </w:r>
      <w:r w:rsidRPr="002B04C3">
        <w:rPr>
          <w:lang w:eastAsia="zh-CN"/>
        </w:rPr>
        <w:t>RAG</w:t>
      </w:r>
      <w:r w:rsidRPr="002B04C3">
        <w:rPr>
          <w:rFonts w:hint="eastAsia"/>
          <w:lang w:eastAsia="zh-CN"/>
        </w:rPr>
        <w:t>）、</w:t>
      </w:r>
      <w:r w:rsidRPr="002B04C3">
        <w:rPr>
          <w:lang w:eastAsia="zh-CN"/>
        </w:rPr>
        <w:t>TSAG</w:t>
      </w:r>
      <w:r w:rsidRPr="002B04C3">
        <w:rPr>
          <w:rFonts w:hint="eastAsia"/>
          <w:lang w:eastAsia="zh-CN"/>
        </w:rPr>
        <w:t>和电信发展顾问组（</w:t>
      </w:r>
      <w:r w:rsidRPr="002B04C3">
        <w:rPr>
          <w:lang w:eastAsia="zh-CN"/>
        </w:rPr>
        <w:t>TDAG</w:t>
      </w:r>
      <w:r w:rsidRPr="002B04C3">
        <w:rPr>
          <w:rFonts w:hint="eastAsia"/>
          <w:lang w:eastAsia="zh-CN"/>
        </w:rPr>
        <w:t>）必要时召开联席会议，须继续审议新工作和现有工作及其在</w:t>
      </w:r>
      <w:r w:rsidRPr="002B04C3">
        <w:rPr>
          <w:lang w:eastAsia="zh-CN"/>
        </w:rPr>
        <w:t>ITU-R</w:t>
      </w:r>
      <w:r w:rsidRPr="002B04C3">
        <w:rPr>
          <w:rFonts w:hint="eastAsia"/>
          <w:lang w:eastAsia="zh-CN"/>
        </w:rPr>
        <w:t>、</w:t>
      </w:r>
      <w:r w:rsidRPr="002B04C3">
        <w:rPr>
          <w:lang w:eastAsia="zh-CN"/>
        </w:rPr>
        <w:t>ITU-T</w:t>
      </w:r>
      <w:r w:rsidRPr="002B04C3">
        <w:rPr>
          <w:rFonts w:hint="eastAsia"/>
          <w:lang w:eastAsia="zh-CN"/>
        </w:rPr>
        <w:t>和</w:t>
      </w:r>
      <w:r w:rsidRPr="002B04C3">
        <w:rPr>
          <w:lang w:eastAsia="zh-CN"/>
        </w:rPr>
        <w:t>ITU-D</w:t>
      </w:r>
      <w:r w:rsidRPr="002B04C3">
        <w:rPr>
          <w:rFonts w:hint="eastAsia"/>
          <w:lang w:eastAsia="zh-CN"/>
        </w:rPr>
        <w:t>之间的分配情况，以便根据有关批准新课题和</w:t>
      </w:r>
      <w:r w:rsidRPr="002B04C3">
        <w:rPr>
          <w:lang w:eastAsia="zh-CN"/>
        </w:rPr>
        <w:t>/</w:t>
      </w:r>
      <w:r w:rsidRPr="002B04C3">
        <w:rPr>
          <w:rFonts w:hint="eastAsia"/>
          <w:lang w:eastAsia="zh-CN"/>
        </w:rPr>
        <w:t>或修订课题的程序由</w:t>
      </w:r>
      <w:r w:rsidRPr="002B04C3">
        <w:rPr>
          <w:lang w:eastAsia="zh-CN"/>
        </w:rPr>
        <w:t>成员</w:t>
      </w:r>
      <w:r w:rsidRPr="002B04C3">
        <w:rPr>
          <w:rFonts w:hint="eastAsia"/>
          <w:lang w:eastAsia="zh-CN"/>
        </w:rPr>
        <w:t>国进行批准；</w:t>
      </w:r>
    </w:p>
    <w:p w14:paraId="3FEF50B8" w14:textId="77777777" w:rsidR="00C510DA" w:rsidRPr="002B04C3" w:rsidRDefault="00C510DA" w:rsidP="001B5352">
      <w:pPr>
        <w:pStyle w:val="Normalnoindent"/>
        <w:rPr>
          <w:lang w:eastAsia="zh-CN"/>
        </w:rPr>
      </w:pPr>
      <w:r w:rsidRPr="002B04C3">
        <w:rPr>
          <w:lang w:eastAsia="zh-CN"/>
        </w:rPr>
        <w:t>2</w:t>
      </w:r>
      <w:r w:rsidRPr="002B04C3">
        <w:rPr>
          <w:rFonts w:hint="eastAsia"/>
          <w:lang w:eastAsia="zh-CN"/>
        </w:rPr>
        <w:tab/>
      </w:r>
      <w:r w:rsidRPr="002B04C3">
        <w:rPr>
          <w:rFonts w:hint="eastAsia"/>
          <w:lang w:eastAsia="zh-CN"/>
        </w:rPr>
        <w:t>如认为任何两个</w:t>
      </w:r>
      <w:r w:rsidRPr="002B04C3">
        <w:rPr>
          <w:lang w:eastAsia="zh-CN"/>
        </w:rPr>
        <w:t>或</w:t>
      </w:r>
      <w:r w:rsidRPr="002B04C3">
        <w:rPr>
          <w:rFonts w:hint="eastAsia"/>
          <w:lang w:eastAsia="zh-CN"/>
        </w:rPr>
        <w:t>所有部门对某一问题均负有相当责任，</w:t>
      </w:r>
      <w:r w:rsidRPr="002B04C3">
        <w:rPr>
          <w:lang w:eastAsia="zh-CN"/>
        </w:rPr>
        <w:t>则</w:t>
      </w:r>
      <w:r w:rsidRPr="002B04C3">
        <w:rPr>
          <w:rFonts w:hint="eastAsia"/>
          <w:lang w:eastAsia="zh-CN"/>
        </w:rPr>
        <w:t>：</w:t>
      </w:r>
    </w:p>
    <w:p w14:paraId="5AF878EF" w14:textId="77777777" w:rsidR="00C510DA" w:rsidRPr="002B04C3" w:rsidRDefault="00C510DA" w:rsidP="00F81018">
      <w:pPr>
        <w:pStyle w:val="enumlev1"/>
        <w:rPr>
          <w:lang w:eastAsia="zh-CN"/>
        </w:rPr>
      </w:pPr>
      <w:r w:rsidRPr="002B04C3">
        <w:rPr>
          <w:lang w:eastAsia="zh-CN"/>
        </w:rPr>
        <w:t>i)</w:t>
      </w:r>
      <w:r w:rsidRPr="002B04C3">
        <w:rPr>
          <w:rFonts w:hint="eastAsia"/>
          <w:lang w:eastAsia="zh-CN"/>
        </w:rPr>
        <w:tab/>
      </w:r>
      <w:r w:rsidRPr="002B04C3">
        <w:rPr>
          <w:rFonts w:hint="eastAsia"/>
          <w:lang w:eastAsia="zh-CN"/>
        </w:rPr>
        <w:t>应采用本决议附件</w:t>
      </w:r>
      <w:r w:rsidRPr="002B04C3">
        <w:rPr>
          <w:lang w:eastAsia="zh-CN"/>
        </w:rPr>
        <w:t>A</w:t>
      </w:r>
      <w:r w:rsidRPr="002B04C3">
        <w:rPr>
          <w:rFonts w:hint="eastAsia"/>
          <w:lang w:eastAsia="zh-CN"/>
        </w:rPr>
        <w:t>中的程序；或</w:t>
      </w:r>
    </w:p>
    <w:p w14:paraId="09445DB7" w14:textId="77777777" w:rsidR="00C510DA" w:rsidRPr="002B04C3" w:rsidRDefault="00C510DA" w:rsidP="00F81018">
      <w:pPr>
        <w:pStyle w:val="enumlev1"/>
        <w:rPr>
          <w:lang w:eastAsia="zh-CN"/>
        </w:rPr>
      </w:pPr>
      <w:r w:rsidRPr="002B04C3">
        <w:rPr>
          <w:lang w:eastAsia="zh-CN"/>
        </w:rPr>
        <w:t>ii)</w:t>
      </w:r>
      <w:r w:rsidRPr="002B04C3">
        <w:rPr>
          <w:rFonts w:hint="eastAsia"/>
          <w:lang w:eastAsia="zh-CN"/>
        </w:rPr>
        <w:tab/>
      </w:r>
      <w:r w:rsidRPr="002B04C3">
        <w:rPr>
          <w:rFonts w:hint="eastAsia"/>
          <w:lang w:eastAsia="zh-CN"/>
        </w:rPr>
        <w:t>应在适当协调并匹配</w:t>
      </w:r>
      <w:r w:rsidRPr="002B04C3">
        <w:rPr>
          <w:rFonts w:hint="eastAsia"/>
          <w:lang w:eastAsia="zh-CN"/>
        </w:rPr>
        <w:t>ITU-T</w:t>
      </w:r>
      <w:r w:rsidRPr="002B04C3">
        <w:rPr>
          <w:rFonts w:hint="eastAsia"/>
          <w:lang w:eastAsia="zh-CN"/>
        </w:rPr>
        <w:t>、</w:t>
      </w:r>
      <w:r w:rsidRPr="002B04C3">
        <w:rPr>
          <w:rFonts w:hint="eastAsia"/>
          <w:lang w:eastAsia="zh-CN"/>
        </w:rPr>
        <w:t>ITU-D</w:t>
      </w:r>
      <w:r w:rsidRPr="002B04C3">
        <w:rPr>
          <w:rFonts w:hint="eastAsia"/>
          <w:lang w:eastAsia="zh-CN"/>
        </w:rPr>
        <w:t>和</w:t>
      </w:r>
      <w:r w:rsidRPr="002B04C3">
        <w:rPr>
          <w:rFonts w:hint="eastAsia"/>
          <w:lang w:eastAsia="zh-CN"/>
        </w:rPr>
        <w:t>ITU-R</w:t>
      </w:r>
      <w:r w:rsidRPr="002B04C3">
        <w:rPr>
          <w:rFonts w:hint="eastAsia"/>
          <w:lang w:eastAsia="zh-CN"/>
        </w:rPr>
        <w:t>部门研究组感兴趣的相关课题主题的情况下由所涉部门的相关研究组研究该问题（见本决议的附件</w:t>
      </w:r>
      <w:r w:rsidRPr="002B04C3">
        <w:rPr>
          <w:lang w:eastAsia="zh-CN"/>
        </w:rPr>
        <w:t>B</w:t>
      </w:r>
      <w:r w:rsidRPr="002B04C3">
        <w:rPr>
          <w:rFonts w:hint="eastAsia"/>
          <w:lang w:eastAsia="zh-CN"/>
        </w:rPr>
        <w:t>和</w:t>
      </w:r>
      <w:r w:rsidRPr="002B04C3">
        <w:rPr>
          <w:rFonts w:hint="eastAsia"/>
          <w:lang w:eastAsia="zh-CN"/>
        </w:rPr>
        <w:t>C</w:t>
      </w:r>
      <w:r w:rsidRPr="002B04C3">
        <w:rPr>
          <w:rFonts w:hint="eastAsia"/>
          <w:lang w:eastAsia="zh-CN"/>
        </w:rPr>
        <w:t>）；或</w:t>
      </w:r>
    </w:p>
    <w:p w14:paraId="1ECBF6BF" w14:textId="77777777" w:rsidR="00C510DA" w:rsidRPr="002B04C3" w:rsidRDefault="00C510DA" w:rsidP="00F81018">
      <w:pPr>
        <w:pStyle w:val="enumlev1"/>
        <w:rPr>
          <w:lang w:eastAsia="zh-CN"/>
        </w:rPr>
      </w:pPr>
      <w:r w:rsidRPr="002B04C3">
        <w:rPr>
          <w:lang w:eastAsia="zh-CN"/>
        </w:rPr>
        <w:t>iii)</w:t>
      </w:r>
      <w:r w:rsidRPr="002B04C3">
        <w:rPr>
          <w:lang w:eastAsia="zh-CN"/>
        </w:rPr>
        <w:tab/>
      </w:r>
      <w:r w:rsidRPr="002B04C3">
        <w:rPr>
          <w:rFonts w:hint="eastAsia"/>
          <w:lang w:eastAsia="zh-CN"/>
        </w:rPr>
        <w:t>由</w:t>
      </w:r>
      <w:r w:rsidRPr="002B04C3">
        <w:rPr>
          <w:lang w:eastAsia="zh-CN"/>
        </w:rPr>
        <w:t>所涉局主任安排联席会议，</w:t>
      </w:r>
    </w:p>
    <w:p w14:paraId="11C5B8E2" w14:textId="77777777" w:rsidR="00586401" w:rsidRPr="002B04C3" w:rsidRDefault="00586401" w:rsidP="00F81018">
      <w:pPr>
        <w:pStyle w:val="Call"/>
        <w:rPr>
          <w:lang w:eastAsia="zh-CN"/>
        </w:rPr>
      </w:pPr>
      <w:r w:rsidRPr="002B04C3">
        <w:rPr>
          <w:lang w:eastAsia="zh-CN"/>
        </w:rPr>
        <w:br w:type="page"/>
      </w:r>
    </w:p>
    <w:p w14:paraId="6952721E" w14:textId="77777777" w:rsidR="00C510DA" w:rsidRPr="002B04C3" w:rsidRDefault="00C510DA" w:rsidP="00F81018">
      <w:pPr>
        <w:pStyle w:val="Call"/>
        <w:rPr>
          <w:lang w:eastAsia="zh-CN"/>
        </w:rPr>
      </w:pPr>
      <w:r w:rsidRPr="002B04C3">
        <w:rPr>
          <w:rFonts w:hint="eastAsia"/>
          <w:lang w:eastAsia="zh-CN"/>
        </w:rPr>
        <w:lastRenderedPageBreak/>
        <w:t>请</w:t>
      </w:r>
    </w:p>
    <w:p w14:paraId="1AF0D5B2" w14:textId="77777777" w:rsidR="00C510DA" w:rsidRPr="002B04C3" w:rsidRDefault="00C510DA" w:rsidP="001B5352">
      <w:pPr>
        <w:pStyle w:val="Normalnoindent"/>
        <w:rPr>
          <w:lang w:eastAsia="zh-CN"/>
        </w:rPr>
      </w:pPr>
      <w:r w:rsidRPr="002B04C3">
        <w:rPr>
          <w:lang w:eastAsia="zh-CN"/>
        </w:rPr>
        <w:t>1</w:t>
      </w:r>
      <w:r w:rsidRPr="002B04C3">
        <w:rPr>
          <w:lang w:eastAsia="zh-CN"/>
        </w:rPr>
        <w:tab/>
        <w:t>RAG</w:t>
      </w:r>
      <w:r w:rsidRPr="002B04C3">
        <w:rPr>
          <w:rFonts w:hint="eastAsia"/>
          <w:lang w:eastAsia="zh-CN"/>
        </w:rPr>
        <w:t>、</w:t>
      </w:r>
      <w:r w:rsidRPr="002B04C3">
        <w:rPr>
          <w:lang w:eastAsia="zh-CN"/>
        </w:rPr>
        <w:t>TSAG</w:t>
      </w:r>
      <w:r w:rsidRPr="002B04C3">
        <w:rPr>
          <w:rFonts w:hint="eastAsia"/>
          <w:lang w:eastAsia="zh-CN"/>
        </w:rPr>
        <w:t>、</w:t>
      </w:r>
      <w:r w:rsidRPr="002B04C3">
        <w:rPr>
          <w:rFonts w:hint="eastAsia"/>
          <w:lang w:eastAsia="zh-CN"/>
        </w:rPr>
        <w:t>TDAG</w:t>
      </w:r>
      <w:r w:rsidRPr="002B04C3">
        <w:rPr>
          <w:rFonts w:hint="eastAsia"/>
          <w:lang w:eastAsia="zh-CN"/>
        </w:rPr>
        <w:t>继续帮助</w:t>
      </w:r>
      <w:r w:rsidRPr="002B04C3">
        <w:rPr>
          <w:rFonts w:hint="eastAsia"/>
          <w:lang w:eastAsia="zh-CN"/>
        </w:rPr>
        <w:t>I</w:t>
      </w:r>
      <w:r w:rsidRPr="002B04C3">
        <w:rPr>
          <w:lang w:eastAsia="zh-CN"/>
        </w:rPr>
        <w:t>SCG</w:t>
      </w:r>
      <w:r w:rsidRPr="002B04C3">
        <w:rPr>
          <w:rFonts w:hint="eastAsia"/>
          <w:lang w:eastAsia="zh-CN"/>
        </w:rPr>
        <w:t>确定三个部门共同感兴趣的议题及增强其开展合作与协作的机制；</w:t>
      </w:r>
    </w:p>
    <w:p w14:paraId="2442DD9D" w14:textId="77777777" w:rsidR="00C510DA" w:rsidRPr="002B04C3" w:rsidRDefault="00C510DA" w:rsidP="001B5352">
      <w:pPr>
        <w:pStyle w:val="Normalnoindent"/>
        <w:rPr>
          <w:lang w:eastAsia="zh-CN"/>
        </w:rPr>
      </w:pPr>
      <w:r w:rsidRPr="002B04C3">
        <w:rPr>
          <w:lang w:eastAsia="zh-CN"/>
        </w:rPr>
        <w:t>2</w:t>
      </w:r>
      <w:r w:rsidRPr="002B04C3">
        <w:rPr>
          <w:lang w:eastAsia="zh-CN"/>
        </w:rPr>
        <w:tab/>
      </w:r>
      <w:r w:rsidRPr="002B04C3">
        <w:rPr>
          <w:rFonts w:hint="eastAsia"/>
          <w:lang w:eastAsia="zh-CN"/>
        </w:rPr>
        <w:t>无线电通信局（</w:t>
      </w:r>
      <w:r w:rsidRPr="002B04C3">
        <w:rPr>
          <w:rFonts w:hint="eastAsia"/>
          <w:lang w:eastAsia="zh-CN"/>
        </w:rPr>
        <w:t>BR</w:t>
      </w:r>
      <w:r w:rsidRPr="002B04C3">
        <w:rPr>
          <w:rFonts w:hint="eastAsia"/>
          <w:lang w:eastAsia="zh-CN"/>
        </w:rPr>
        <w:t>）、电信标准化局（</w:t>
      </w:r>
      <w:r w:rsidRPr="002B04C3">
        <w:rPr>
          <w:rFonts w:hint="eastAsia"/>
          <w:lang w:eastAsia="zh-CN"/>
        </w:rPr>
        <w:t>TSB</w:t>
      </w:r>
      <w:r w:rsidRPr="002B04C3">
        <w:rPr>
          <w:rFonts w:hint="eastAsia"/>
          <w:lang w:eastAsia="zh-CN"/>
        </w:rPr>
        <w:t>）和电信发展局（</w:t>
      </w:r>
      <w:r w:rsidRPr="002B04C3">
        <w:rPr>
          <w:rFonts w:hint="eastAsia"/>
          <w:lang w:eastAsia="zh-CN"/>
        </w:rPr>
        <w:t>BDT</w:t>
      </w:r>
      <w:r w:rsidRPr="002B04C3">
        <w:rPr>
          <w:rFonts w:hint="eastAsia"/>
          <w:lang w:eastAsia="zh-CN"/>
        </w:rPr>
        <w:t>）主任以及</w:t>
      </w:r>
      <w:r w:rsidRPr="002B04C3">
        <w:rPr>
          <w:rFonts w:hint="eastAsia"/>
          <w:lang w:eastAsia="zh-CN"/>
        </w:rPr>
        <w:t>ISC</w:t>
      </w:r>
      <w:r w:rsidRPr="002B04C3">
        <w:rPr>
          <w:lang w:eastAsia="zh-CN"/>
        </w:rPr>
        <w:noBreakHyphen/>
      </w:r>
      <w:r w:rsidRPr="002B04C3">
        <w:rPr>
          <w:rFonts w:hint="eastAsia"/>
          <w:lang w:eastAsia="zh-CN"/>
        </w:rPr>
        <w:t>TF</w:t>
      </w:r>
      <w:r w:rsidRPr="002B04C3">
        <w:rPr>
          <w:rFonts w:hint="eastAsia"/>
          <w:lang w:eastAsia="zh-CN"/>
        </w:rPr>
        <w:t>针对在秘书处层面加强合作的备选方案向</w:t>
      </w:r>
      <w:r w:rsidRPr="002B04C3">
        <w:rPr>
          <w:rFonts w:hint="eastAsia"/>
          <w:lang w:eastAsia="zh-CN"/>
        </w:rPr>
        <w:t>I</w:t>
      </w:r>
      <w:r w:rsidRPr="002B04C3">
        <w:rPr>
          <w:lang w:eastAsia="zh-CN"/>
        </w:rPr>
        <w:t>SCG</w:t>
      </w:r>
      <w:r w:rsidRPr="002B04C3">
        <w:rPr>
          <w:rFonts w:hint="eastAsia"/>
          <w:lang w:eastAsia="zh-CN"/>
        </w:rPr>
        <w:t>及各自部门的顾问组报告，确保努力密切协调，</w:t>
      </w:r>
    </w:p>
    <w:p w14:paraId="343CA29B" w14:textId="77777777" w:rsidR="00C510DA" w:rsidRPr="002B04C3" w:rsidRDefault="00C510DA" w:rsidP="00F81018">
      <w:pPr>
        <w:pStyle w:val="Call"/>
        <w:rPr>
          <w:lang w:eastAsia="zh-CN"/>
        </w:rPr>
      </w:pPr>
      <w:r w:rsidRPr="002B04C3">
        <w:rPr>
          <w:lang w:eastAsia="zh-CN"/>
        </w:rPr>
        <w:t>请成员国和部门成员</w:t>
      </w:r>
    </w:p>
    <w:p w14:paraId="1536F498" w14:textId="77777777" w:rsidR="00C510DA" w:rsidRPr="002B04C3" w:rsidRDefault="00C510DA" w:rsidP="00FB0B90">
      <w:pPr>
        <w:ind w:firstLineChars="200" w:firstLine="440"/>
        <w:rPr>
          <w:lang w:eastAsia="zh-CN"/>
        </w:rPr>
      </w:pPr>
      <w:r w:rsidRPr="002B04C3">
        <w:rPr>
          <w:rFonts w:hint="eastAsia"/>
          <w:lang w:eastAsia="zh-CN"/>
        </w:rPr>
        <w:t>支持为改进跨部门协调而做出的努力，包括积极参加各部门顾问组成立的协调小组的活动，</w:t>
      </w:r>
    </w:p>
    <w:p w14:paraId="78522E5A" w14:textId="77777777" w:rsidR="00C510DA" w:rsidRPr="002B04C3" w:rsidRDefault="00C510DA" w:rsidP="00F81018">
      <w:pPr>
        <w:pStyle w:val="Call"/>
        <w:rPr>
          <w:lang w:eastAsia="zh-CN"/>
        </w:rPr>
      </w:pPr>
      <w:r w:rsidRPr="002B04C3">
        <w:rPr>
          <w:rFonts w:hint="eastAsia"/>
          <w:lang w:eastAsia="zh-CN"/>
        </w:rPr>
        <w:t>责成</w:t>
      </w:r>
    </w:p>
    <w:p w14:paraId="03C92950" w14:textId="77777777" w:rsidR="00C510DA" w:rsidRPr="002B04C3" w:rsidRDefault="00C510DA" w:rsidP="001B5352">
      <w:pPr>
        <w:pStyle w:val="Normalnoindent"/>
        <w:rPr>
          <w:lang w:eastAsia="zh-CN"/>
        </w:rPr>
      </w:pPr>
      <w:r w:rsidRPr="002B04C3">
        <w:rPr>
          <w:lang w:eastAsia="zh-CN"/>
        </w:rPr>
        <w:t>1</w:t>
      </w:r>
      <w:r w:rsidRPr="002B04C3">
        <w:rPr>
          <w:lang w:eastAsia="zh-CN"/>
        </w:rPr>
        <w:tab/>
        <w:t>ITU-T</w:t>
      </w:r>
      <w:r w:rsidRPr="002B04C3">
        <w:rPr>
          <w:rFonts w:hint="eastAsia"/>
          <w:lang w:eastAsia="zh-CN"/>
        </w:rPr>
        <w:t>研究组继续与另外两个部门的研究组合作，以避免工作重复并积极利用</w:t>
      </w:r>
      <w:r w:rsidRPr="002B04C3">
        <w:rPr>
          <w:lang w:eastAsia="zh-CN"/>
        </w:rPr>
        <w:t>另</w:t>
      </w:r>
      <w:r w:rsidRPr="002B04C3">
        <w:rPr>
          <w:rFonts w:hint="eastAsia"/>
          <w:lang w:eastAsia="zh-CN"/>
        </w:rPr>
        <w:t>两个部门研究组的工作成果；</w:t>
      </w:r>
    </w:p>
    <w:p w14:paraId="574283DB" w14:textId="77777777" w:rsidR="00C510DA" w:rsidRPr="002B04C3" w:rsidRDefault="00C510DA" w:rsidP="001B5352">
      <w:pPr>
        <w:pStyle w:val="Normalnoindent"/>
        <w:rPr>
          <w:lang w:eastAsia="zh-CN"/>
        </w:rPr>
      </w:pPr>
      <w:r w:rsidRPr="002B04C3">
        <w:rPr>
          <w:lang w:eastAsia="zh-CN"/>
        </w:rPr>
        <w:t>2</w:t>
      </w:r>
      <w:r w:rsidRPr="002B04C3">
        <w:rPr>
          <w:lang w:eastAsia="zh-CN"/>
        </w:rPr>
        <w:tab/>
      </w:r>
      <w:r w:rsidRPr="002B04C3">
        <w:rPr>
          <w:rFonts w:hint="eastAsia"/>
          <w:lang w:eastAsia="zh-CN"/>
        </w:rPr>
        <w:t>TSB</w:t>
      </w:r>
      <w:r w:rsidRPr="002B04C3">
        <w:rPr>
          <w:rFonts w:hint="eastAsia"/>
          <w:lang w:eastAsia="zh-CN"/>
        </w:rPr>
        <w:t>主任每年向</w:t>
      </w:r>
      <w:r w:rsidRPr="002B04C3">
        <w:rPr>
          <w:lang w:eastAsia="zh-CN"/>
        </w:rPr>
        <w:t>TSAG</w:t>
      </w:r>
      <w:r w:rsidRPr="002B04C3">
        <w:rPr>
          <w:rFonts w:hint="eastAsia"/>
          <w:lang w:eastAsia="zh-CN"/>
        </w:rPr>
        <w:t>报告决议的落实结果。</w:t>
      </w:r>
    </w:p>
    <w:p w14:paraId="2DC93F54" w14:textId="77777777" w:rsidR="00586401" w:rsidRPr="002B04C3" w:rsidRDefault="00586401" w:rsidP="00F81018">
      <w:pPr>
        <w:rPr>
          <w:lang w:eastAsia="zh-CN"/>
        </w:rPr>
      </w:pPr>
    </w:p>
    <w:p w14:paraId="1C8F3A08" w14:textId="77777777" w:rsidR="00C510DA" w:rsidRPr="00BD3D12" w:rsidRDefault="00C510DA" w:rsidP="00F81018">
      <w:pPr>
        <w:pStyle w:val="AnnexNo"/>
        <w:rPr>
          <w:lang w:val="fr-FR" w:eastAsia="zh-CN"/>
        </w:rPr>
      </w:pPr>
      <w:bookmarkStart w:id="26" w:name="_Toc114651296"/>
      <w:r w:rsidRPr="00BD3D12">
        <w:rPr>
          <w:lang w:val="fr-FR" w:eastAsia="zh-CN"/>
        </w:rPr>
        <w:t>（</w:t>
      </w:r>
      <w:r w:rsidRPr="002B04C3">
        <w:rPr>
          <w:lang w:eastAsia="zh-CN"/>
        </w:rPr>
        <w:t>第</w:t>
      </w:r>
      <w:r w:rsidRPr="00BD3D12">
        <w:rPr>
          <w:lang w:val="fr-FR" w:eastAsia="zh-CN"/>
        </w:rPr>
        <w:t>18</w:t>
      </w:r>
      <w:r w:rsidRPr="002B04C3">
        <w:rPr>
          <w:lang w:eastAsia="zh-CN"/>
        </w:rPr>
        <w:t>号决议</w:t>
      </w:r>
      <w:r w:rsidRPr="00BD3D12">
        <w:rPr>
          <w:rFonts w:hint="eastAsia"/>
          <w:lang w:val="fr-FR" w:eastAsia="zh-CN"/>
        </w:rPr>
        <w:t>（</w:t>
      </w:r>
      <w:r w:rsidRPr="00BD3D12">
        <w:rPr>
          <w:rFonts w:hint="eastAsia"/>
          <w:lang w:val="fr-FR" w:eastAsia="zh-CN"/>
        </w:rPr>
        <w:t>2022</w:t>
      </w:r>
      <w:r w:rsidRPr="002B04C3">
        <w:rPr>
          <w:rFonts w:hint="eastAsia"/>
          <w:lang w:eastAsia="zh-CN"/>
        </w:rPr>
        <w:t>年</w:t>
      </w:r>
      <w:r w:rsidRPr="00BD3D12">
        <w:rPr>
          <w:rFonts w:hint="eastAsia"/>
          <w:lang w:val="fr-FR" w:eastAsia="zh-CN"/>
        </w:rPr>
        <w:t>，</w:t>
      </w:r>
      <w:r w:rsidRPr="002B04C3">
        <w:rPr>
          <w:rFonts w:hint="eastAsia"/>
          <w:lang w:eastAsia="zh-CN"/>
        </w:rPr>
        <w:t>日内瓦</w:t>
      </w:r>
      <w:r w:rsidRPr="00BD3D12">
        <w:rPr>
          <w:lang w:val="fr-FR" w:eastAsia="zh-CN"/>
        </w:rPr>
        <w:t>，</w:t>
      </w:r>
      <w:r w:rsidRPr="002B04C3">
        <w:rPr>
          <w:lang w:eastAsia="zh-CN"/>
        </w:rPr>
        <w:t>修订版</w:t>
      </w:r>
      <w:r w:rsidRPr="00BD3D12">
        <w:rPr>
          <w:lang w:val="fr-FR" w:eastAsia="zh-CN"/>
        </w:rPr>
        <w:t>））</w:t>
      </w:r>
      <w:r w:rsidRPr="00BD3D12">
        <w:rPr>
          <w:lang w:val="fr-FR" w:eastAsia="zh-CN"/>
        </w:rPr>
        <w:br/>
      </w:r>
      <w:r w:rsidRPr="002B04C3">
        <w:rPr>
          <w:rFonts w:hint="eastAsia"/>
          <w:lang w:eastAsia="zh-CN"/>
        </w:rPr>
        <w:t>附件</w:t>
      </w:r>
      <w:r w:rsidRPr="00BD3D12">
        <w:rPr>
          <w:lang w:val="fr-FR" w:eastAsia="zh-CN"/>
        </w:rPr>
        <w:t>A</w:t>
      </w:r>
      <w:bookmarkEnd w:id="26"/>
    </w:p>
    <w:p w14:paraId="3DB20771" w14:textId="77777777" w:rsidR="00C510DA" w:rsidRPr="00BD3D12" w:rsidRDefault="00C510DA" w:rsidP="00F81018">
      <w:pPr>
        <w:pStyle w:val="Annextitle"/>
        <w:rPr>
          <w:lang w:val="fr-FR" w:eastAsia="zh-CN"/>
        </w:rPr>
      </w:pPr>
      <w:r w:rsidRPr="002B04C3">
        <w:rPr>
          <w:rFonts w:hint="eastAsia"/>
          <w:lang w:eastAsia="zh-CN"/>
        </w:rPr>
        <w:t>合作的程序方法</w:t>
      </w:r>
    </w:p>
    <w:p w14:paraId="71D45F47" w14:textId="77777777" w:rsidR="00C510DA" w:rsidRPr="002B04C3" w:rsidRDefault="00C510DA" w:rsidP="00F81018">
      <w:pPr>
        <w:pStyle w:val="Normalaftertitle"/>
        <w:ind w:firstLineChars="200" w:firstLine="440"/>
        <w:rPr>
          <w:lang w:eastAsia="zh-CN"/>
        </w:rPr>
      </w:pPr>
      <w:r w:rsidRPr="002B04C3">
        <w:rPr>
          <w:rFonts w:hint="eastAsia"/>
          <w:lang w:eastAsia="zh-CN"/>
        </w:rPr>
        <w:t>关于</w:t>
      </w:r>
      <w:r w:rsidRPr="002B04C3">
        <w:rPr>
          <w:rFonts w:ascii="STKaiti" w:eastAsia="STKaiti" w:hAnsi="STKaiti"/>
          <w:lang w:eastAsia="zh-CN"/>
        </w:rPr>
        <w:t>做出决议</w:t>
      </w:r>
      <w:r w:rsidRPr="002B04C3">
        <w:rPr>
          <w:rFonts w:asciiTheme="majorBidi" w:eastAsia="STKaiti" w:hAnsiTheme="majorBidi" w:cstheme="majorBidi"/>
          <w:lang w:eastAsia="zh-CN"/>
        </w:rPr>
        <w:t xml:space="preserve">2 </w:t>
      </w:r>
      <w:r w:rsidRPr="002B04C3">
        <w:rPr>
          <w:lang w:eastAsia="zh-CN"/>
        </w:rPr>
        <w:t>i)</w:t>
      </w:r>
      <w:r w:rsidRPr="002B04C3">
        <w:rPr>
          <w:rFonts w:hint="eastAsia"/>
          <w:lang w:eastAsia="zh-CN"/>
        </w:rPr>
        <w:t>，须采用以下程序：</w:t>
      </w:r>
    </w:p>
    <w:p w14:paraId="7B580FD7" w14:textId="77777777" w:rsidR="00C510DA" w:rsidRPr="002B04C3" w:rsidRDefault="00C510DA" w:rsidP="00F81018">
      <w:pPr>
        <w:pStyle w:val="enumlev1"/>
        <w:rPr>
          <w:lang w:eastAsia="zh-CN"/>
        </w:rPr>
      </w:pPr>
      <w:r w:rsidRPr="002B04C3">
        <w:rPr>
          <w:lang w:eastAsia="zh-CN"/>
        </w:rPr>
        <w:t>a)</w:t>
      </w:r>
      <w:r w:rsidRPr="002B04C3">
        <w:rPr>
          <w:rFonts w:hint="eastAsia"/>
          <w:lang w:eastAsia="zh-CN"/>
        </w:rPr>
        <w:tab/>
      </w:r>
      <w:r w:rsidRPr="002B04C3">
        <w:rPr>
          <w:rFonts w:ascii="STKaiti" w:eastAsia="STKaiti" w:hAnsi="STKaiti"/>
          <w:lang w:eastAsia="zh-CN"/>
        </w:rPr>
        <w:t>做出决议</w:t>
      </w:r>
      <w:r w:rsidRPr="002B04C3">
        <w:rPr>
          <w:rFonts w:asciiTheme="majorBidi" w:eastAsia="STKaiti" w:hAnsiTheme="majorBidi" w:cstheme="majorBidi"/>
          <w:lang w:eastAsia="zh-CN"/>
        </w:rPr>
        <w:t>1</w:t>
      </w:r>
      <w:r w:rsidRPr="002B04C3">
        <w:rPr>
          <w:rFonts w:hint="eastAsia"/>
          <w:lang w:eastAsia="zh-CN"/>
        </w:rPr>
        <w:t>提及的顾问</w:t>
      </w:r>
      <w:r w:rsidRPr="002B04C3">
        <w:rPr>
          <w:lang w:eastAsia="zh-CN"/>
        </w:rPr>
        <w:t>组</w:t>
      </w:r>
      <w:r w:rsidRPr="002B04C3">
        <w:rPr>
          <w:rFonts w:hint="eastAsia"/>
          <w:lang w:eastAsia="zh-CN"/>
        </w:rPr>
        <w:t>联席会议将指定牵头并最终批准可交付成果的部门。</w:t>
      </w:r>
    </w:p>
    <w:p w14:paraId="7C649E6B" w14:textId="77777777" w:rsidR="00C510DA" w:rsidRPr="002B04C3" w:rsidRDefault="00C510DA" w:rsidP="00F81018">
      <w:pPr>
        <w:pStyle w:val="enumlev1"/>
        <w:rPr>
          <w:lang w:eastAsia="zh-CN"/>
        </w:rPr>
      </w:pPr>
      <w:r w:rsidRPr="002B04C3">
        <w:rPr>
          <w:lang w:eastAsia="zh-CN"/>
        </w:rPr>
        <w:t>b)</w:t>
      </w:r>
      <w:r w:rsidRPr="002B04C3">
        <w:rPr>
          <w:rFonts w:hint="eastAsia"/>
          <w:lang w:eastAsia="zh-CN"/>
        </w:rPr>
        <w:tab/>
      </w:r>
      <w:r w:rsidRPr="002B04C3">
        <w:rPr>
          <w:rFonts w:hint="eastAsia"/>
          <w:lang w:eastAsia="zh-CN"/>
        </w:rPr>
        <w:t>牵头部门将请另一部门说明它认为有必要纳入可交付成果的要求。</w:t>
      </w:r>
    </w:p>
    <w:p w14:paraId="3B1E5DB1" w14:textId="77777777" w:rsidR="00C510DA" w:rsidRPr="002B04C3" w:rsidRDefault="00C510DA" w:rsidP="00F81018">
      <w:pPr>
        <w:pStyle w:val="enumlev1"/>
        <w:rPr>
          <w:lang w:eastAsia="zh-CN"/>
        </w:rPr>
      </w:pPr>
      <w:r w:rsidRPr="002B04C3">
        <w:rPr>
          <w:lang w:eastAsia="zh-CN"/>
        </w:rPr>
        <w:t>c)</w:t>
      </w:r>
      <w:r w:rsidRPr="002B04C3">
        <w:rPr>
          <w:rFonts w:hint="eastAsia"/>
          <w:lang w:eastAsia="zh-CN"/>
        </w:rPr>
        <w:tab/>
      </w:r>
      <w:r w:rsidRPr="002B04C3">
        <w:rPr>
          <w:rFonts w:hint="eastAsia"/>
          <w:lang w:eastAsia="zh-CN"/>
        </w:rPr>
        <w:t>牵头部门将按照这些基本要求开展工作，并将这些要求纳入可交付成果草案。</w:t>
      </w:r>
    </w:p>
    <w:p w14:paraId="16FD1BA8" w14:textId="77777777" w:rsidR="00C510DA" w:rsidRPr="002B04C3" w:rsidRDefault="00C510DA" w:rsidP="00F81018">
      <w:pPr>
        <w:pStyle w:val="enumlev1"/>
        <w:rPr>
          <w:lang w:eastAsia="zh-CN"/>
        </w:rPr>
      </w:pPr>
      <w:r w:rsidRPr="002B04C3">
        <w:rPr>
          <w:lang w:eastAsia="zh-CN"/>
        </w:rPr>
        <w:t>d)</w:t>
      </w:r>
      <w:r w:rsidRPr="002B04C3">
        <w:rPr>
          <w:rFonts w:hint="eastAsia"/>
          <w:lang w:eastAsia="zh-CN"/>
        </w:rPr>
        <w:tab/>
      </w:r>
      <w:r w:rsidRPr="002B04C3">
        <w:rPr>
          <w:rFonts w:hint="eastAsia"/>
          <w:lang w:eastAsia="zh-CN"/>
        </w:rPr>
        <w:t>在制定所需可交付成果的过程中，牵头部门如对基本要求产生异议，须与另一部门磋商。如果双方对修订后的基本要求达成一致，修订后的要求须作为未来工作的基础。</w:t>
      </w:r>
    </w:p>
    <w:p w14:paraId="071AB308" w14:textId="77777777" w:rsidR="00C510DA" w:rsidRPr="002B04C3" w:rsidRDefault="00C510DA" w:rsidP="00F81018">
      <w:pPr>
        <w:pStyle w:val="enumlev1"/>
        <w:rPr>
          <w:lang w:eastAsia="zh-CN"/>
        </w:rPr>
      </w:pPr>
      <w:r w:rsidRPr="002B04C3">
        <w:rPr>
          <w:lang w:eastAsia="zh-CN"/>
        </w:rPr>
        <w:t>e)</w:t>
      </w:r>
      <w:r w:rsidRPr="002B04C3">
        <w:rPr>
          <w:rFonts w:hint="eastAsia"/>
          <w:lang w:eastAsia="zh-CN"/>
        </w:rPr>
        <w:tab/>
      </w:r>
      <w:r w:rsidRPr="002B04C3">
        <w:rPr>
          <w:rFonts w:hint="eastAsia"/>
          <w:lang w:eastAsia="zh-CN"/>
        </w:rPr>
        <w:t>当可交付成果成熟时，牵头部门须再次征求另两个部门的意见。</w:t>
      </w:r>
    </w:p>
    <w:p w14:paraId="2652F9D2" w14:textId="77777777" w:rsidR="00C510DA" w:rsidRPr="002B04C3" w:rsidRDefault="00C510DA" w:rsidP="00F81018">
      <w:pPr>
        <w:ind w:firstLineChars="200" w:firstLine="440"/>
        <w:rPr>
          <w:lang w:eastAsia="zh-CN"/>
        </w:rPr>
      </w:pPr>
      <w:r w:rsidRPr="002B04C3">
        <w:rPr>
          <w:rFonts w:hint="eastAsia"/>
          <w:lang w:eastAsia="zh-CN"/>
        </w:rPr>
        <w:t>在确定</w:t>
      </w:r>
      <w:r w:rsidRPr="002B04C3">
        <w:rPr>
          <w:lang w:eastAsia="zh-CN"/>
        </w:rPr>
        <w:t>工作职责时，</w:t>
      </w:r>
      <w:r w:rsidRPr="002B04C3">
        <w:rPr>
          <w:rFonts w:hint="eastAsia"/>
          <w:lang w:eastAsia="zh-CN"/>
        </w:rPr>
        <w:t>宜</w:t>
      </w:r>
      <w:r w:rsidRPr="002B04C3">
        <w:rPr>
          <w:lang w:eastAsia="zh-CN"/>
        </w:rPr>
        <w:t>充分结合利用所涉部门人员的技能来推进工作。</w:t>
      </w:r>
    </w:p>
    <w:p w14:paraId="5846C4CE" w14:textId="77777777" w:rsidR="00586401" w:rsidRPr="002B04C3" w:rsidRDefault="0058640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2DF8F2AC" w14:textId="77777777" w:rsidR="00C510DA" w:rsidRPr="00BD3D12" w:rsidRDefault="00C510DA" w:rsidP="00F81018">
      <w:pPr>
        <w:pStyle w:val="AnnexNo"/>
        <w:rPr>
          <w:lang w:val="fr-FR" w:eastAsia="zh-CN"/>
        </w:rPr>
      </w:pPr>
      <w:bookmarkStart w:id="27" w:name="_Toc114651297"/>
      <w:r w:rsidRPr="00BD3D12">
        <w:rPr>
          <w:lang w:val="fr-FR" w:eastAsia="zh-CN"/>
        </w:rPr>
        <w:lastRenderedPageBreak/>
        <w:t>（</w:t>
      </w:r>
      <w:r w:rsidRPr="002B04C3">
        <w:rPr>
          <w:lang w:eastAsia="zh-CN"/>
        </w:rPr>
        <w:t>第</w:t>
      </w:r>
      <w:r w:rsidRPr="00BD3D12">
        <w:rPr>
          <w:lang w:val="fr-FR" w:eastAsia="zh-CN"/>
        </w:rPr>
        <w:t>18</w:t>
      </w:r>
      <w:r w:rsidRPr="002B04C3">
        <w:rPr>
          <w:lang w:eastAsia="zh-CN"/>
        </w:rPr>
        <w:t>号决议</w:t>
      </w:r>
      <w:r w:rsidRPr="00BD3D12">
        <w:rPr>
          <w:rFonts w:hint="eastAsia"/>
          <w:lang w:val="fr-FR" w:eastAsia="zh-CN"/>
        </w:rPr>
        <w:t>（</w:t>
      </w:r>
      <w:r w:rsidRPr="00BD3D12">
        <w:rPr>
          <w:rFonts w:hint="eastAsia"/>
          <w:lang w:val="fr-FR" w:eastAsia="zh-CN"/>
        </w:rPr>
        <w:t>2022</w:t>
      </w:r>
      <w:r w:rsidRPr="002B04C3">
        <w:rPr>
          <w:rFonts w:hint="eastAsia"/>
          <w:lang w:eastAsia="zh-CN"/>
        </w:rPr>
        <w:t>年</w:t>
      </w:r>
      <w:r w:rsidRPr="00BD3D12">
        <w:rPr>
          <w:rFonts w:hint="eastAsia"/>
          <w:lang w:val="fr-FR" w:eastAsia="zh-CN"/>
        </w:rPr>
        <w:t>，</w:t>
      </w:r>
      <w:r w:rsidRPr="002B04C3">
        <w:rPr>
          <w:rFonts w:hint="eastAsia"/>
          <w:lang w:eastAsia="zh-CN"/>
        </w:rPr>
        <w:t>日内瓦</w:t>
      </w:r>
      <w:r w:rsidRPr="00BD3D12">
        <w:rPr>
          <w:lang w:val="fr-FR" w:eastAsia="zh-CN"/>
        </w:rPr>
        <w:t>，</w:t>
      </w:r>
      <w:r w:rsidRPr="002B04C3">
        <w:rPr>
          <w:lang w:eastAsia="zh-CN"/>
        </w:rPr>
        <w:t>修订版</w:t>
      </w:r>
      <w:r w:rsidRPr="00BD3D12">
        <w:rPr>
          <w:lang w:val="fr-FR" w:eastAsia="zh-CN"/>
        </w:rPr>
        <w:t>））</w:t>
      </w:r>
      <w:r w:rsidRPr="00BD3D12">
        <w:rPr>
          <w:rFonts w:hint="eastAsia"/>
          <w:lang w:val="fr-FR" w:eastAsia="zh-CN"/>
        </w:rPr>
        <w:br/>
      </w:r>
      <w:r w:rsidRPr="002B04C3">
        <w:rPr>
          <w:rFonts w:hint="eastAsia"/>
          <w:lang w:eastAsia="zh-CN"/>
        </w:rPr>
        <w:t>附件</w:t>
      </w:r>
      <w:r w:rsidRPr="00BD3D12">
        <w:rPr>
          <w:lang w:val="fr-FR" w:eastAsia="zh-CN"/>
        </w:rPr>
        <w:t>B</w:t>
      </w:r>
      <w:bookmarkEnd w:id="27"/>
    </w:p>
    <w:p w14:paraId="4282702C" w14:textId="77777777" w:rsidR="00C510DA" w:rsidRPr="00BD3D12" w:rsidRDefault="00C510DA" w:rsidP="00F81018">
      <w:pPr>
        <w:pStyle w:val="Annextitle"/>
        <w:rPr>
          <w:lang w:val="fr-FR" w:eastAsia="zh-CN"/>
        </w:rPr>
      </w:pPr>
      <w:r w:rsidRPr="002B04C3">
        <w:rPr>
          <w:rFonts w:hint="eastAsia"/>
          <w:lang w:eastAsia="zh-CN"/>
        </w:rPr>
        <w:t>通过跨部门协调组协调无线电通信、标准化和发展活动</w:t>
      </w:r>
    </w:p>
    <w:p w14:paraId="211630F6" w14:textId="77777777" w:rsidR="00C510DA" w:rsidRPr="002B04C3" w:rsidRDefault="00C510DA" w:rsidP="00F81018">
      <w:pPr>
        <w:pStyle w:val="Normalaftertitle"/>
        <w:ind w:firstLineChars="200" w:firstLine="440"/>
        <w:rPr>
          <w:lang w:eastAsia="zh-CN"/>
        </w:rPr>
      </w:pPr>
      <w:r w:rsidRPr="002B04C3">
        <w:rPr>
          <w:rFonts w:hint="eastAsia"/>
          <w:lang w:eastAsia="zh-CN"/>
        </w:rPr>
        <w:t>关于</w:t>
      </w:r>
      <w:r w:rsidRPr="002B04C3">
        <w:rPr>
          <w:rFonts w:ascii="STKaiti" w:eastAsia="STKaiti" w:hAnsi="STKaiti" w:hint="eastAsia"/>
          <w:lang w:eastAsia="zh-CN"/>
        </w:rPr>
        <w:t>做出决议</w:t>
      </w:r>
      <w:r w:rsidRPr="002B04C3">
        <w:rPr>
          <w:rFonts w:hint="eastAsia"/>
          <w:lang w:eastAsia="zh-CN"/>
        </w:rPr>
        <w:t>2</w:t>
      </w:r>
      <w:r w:rsidRPr="002B04C3">
        <w:rPr>
          <w:lang w:eastAsia="zh-CN"/>
        </w:rPr>
        <w:t xml:space="preserve"> ii)</w:t>
      </w:r>
      <w:r w:rsidRPr="002B04C3">
        <w:rPr>
          <w:rFonts w:hint="eastAsia"/>
          <w:lang w:eastAsia="zh-CN"/>
        </w:rPr>
        <w:t>，须采用以下程序：</w:t>
      </w:r>
    </w:p>
    <w:p w14:paraId="6B611333" w14:textId="77777777" w:rsidR="00C510DA" w:rsidRPr="002B04C3" w:rsidRDefault="00C510DA" w:rsidP="00F81018">
      <w:pPr>
        <w:pStyle w:val="enumlev1"/>
        <w:rPr>
          <w:lang w:eastAsia="zh-CN"/>
        </w:rPr>
      </w:pPr>
      <w:r w:rsidRPr="002B04C3">
        <w:rPr>
          <w:lang w:eastAsia="zh-CN"/>
        </w:rPr>
        <w:t>a)</w:t>
      </w:r>
      <w:r w:rsidRPr="002B04C3">
        <w:rPr>
          <w:lang w:eastAsia="zh-CN"/>
        </w:rPr>
        <w:tab/>
      </w:r>
      <w:r w:rsidRPr="002B04C3">
        <w:rPr>
          <w:rFonts w:eastAsia="STKaiti" w:hint="eastAsia"/>
          <w:lang w:eastAsia="zh-CN"/>
        </w:rPr>
        <w:t>做出决议</w:t>
      </w:r>
      <w:r w:rsidRPr="002B04C3">
        <w:rPr>
          <w:lang w:eastAsia="zh-CN"/>
        </w:rPr>
        <w:t>1</w:t>
      </w:r>
      <w:r w:rsidRPr="002B04C3">
        <w:rPr>
          <w:rFonts w:hint="eastAsia"/>
          <w:lang w:eastAsia="zh-CN"/>
        </w:rPr>
        <w:t>提及的顾问组联席会议可在特殊情况下成立跨部门协调组（</w:t>
      </w:r>
      <w:r w:rsidRPr="002B04C3">
        <w:rPr>
          <w:lang w:eastAsia="zh-CN"/>
        </w:rPr>
        <w:t>ICG</w:t>
      </w:r>
      <w:r w:rsidRPr="002B04C3">
        <w:rPr>
          <w:rFonts w:hint="eastAsia"/>
          <w:lang w:eastAsia="zh-CN"/>
        </w:rPr>
        <w:t>），协调所涉部门的工作并帮助顾问组协调各自相关研究组的有关活动。</w:t>
      </w:r>
    </w:p>
    <w:p w14:paraId="062A7076" w14:textId="77777777" w:rsidR="00C510DA" w:rsidRPr="002B04C3" w:rsidRDefault="00C510DA" w:rsidP="00F81018">
      <w:pPr>
        <w:pStyle w:val="enumlev1"/>
        <w:rPr>
          <w:lang w:eastAsia="zh-CN"/>
        </w:rPr>
      </w:pPr>
      <w:r w:rsidRPr="002B04C3">
        <w:rPr>
          <w:lang w:eastAsia="zh-CN"/>
        </w:rPr>
        <w:t>b)</w:t>
      </w:r>
      <w:r w:rsidRPr="002B04C3">
        <w:rPr>
          <w:lang w:eastAsia="zh-CN"/>
        </w:rPr>
        <w:tab/>
      </w:r>
      <w:r w:rsidRPr="002B04C3">
        <w:rPr>
          <w:rFonts w:hint="eastAsia"/>
          <w:lang w:eastAsia="zh-CN"/>
        </w:rPr>
        <w:t>联席会议须同时指定牵头工作的部门。</w:t>
      </w:r>
    </w:p>
    <w:p w14:paraId="252905C2" w14:textId="77777777" w:rsidR="00C510DA" w:rsidRPr="002B04C3" w:rsidRDefault="00C510DA" w:rsidP="00F81018">
      <w:pPr>
        <w:pStyle w:val="enumlev1"/>
        <w:rPr>
          <w:lang w:eastAsia="zh-CN"/>
        </w:rPr>
      </w:pPr>
      <w:r w:rsidRPr="002B04C3">
        <w:rPr>
          <w:lang w:eastAsia="zh-CN"/>
        </w:rPr>
        <w:t>c)</w:t>
      </w:r>
      <w:r w:rsidRPr="002B04C3">
        <w:rPr>
          <w:lang w:eastAsia="zh-CN"/>
        </w:rPr>
        <w:tab/>
      </w:r>
      <w:r w:rsidRPr="002B04C3">
        <w:rPr>
          <w:rFonts w:hint="eastAsia"/>
          <w:lang w:eastAsia="zh-CN"/>
        </w:rPr>
        <w:t>联席会议须根据协调组成立时的实际情况和所面临的问题确定各</w:t>
      </w:r>
      <w:r w:rsidRPr="002B04C3">
        <w:rPr>
          <w:lang w:eastAsia="zh-CN"/>
        </w:rPr>
        <w:t>ICG</w:t>
      </w:r>
      <w:r w:rsidRPr="002B04C3">
        <w:rPr>
          <w:rFonts w:hint="eastAsia"/>
          <w:lang w:eastAsia="zh-CN"/>
        </w:rPr>
        <w:t>的职权；联席会议还须确定</w:t>
      </w:r>
      <w:r w:rsidRPr="002B04C3">
        <w:rPr>
          <w:lang w:eastAsia="zh-CN"/>
        </w:rPr>
        <w:t>ICG</w:t>
      </w:r>
      <w:r w:rsidRPr="002B04C3">
        <w:rPr>
          <w:rFonts w:hint="eastAsia"/>
          <w:lang w:eastAsia="zh-CN"/>
        </w:rPr>
        <w:t>终止工作的目标日期。</w:t>
      </w:r>
    </w:p>
    <w:p w14:paraId="31CEA15E" w14:textId="77777777" w:rsidR="00C510DA" w:rsidRPr="002B04C3" w:rsidRDefault="00C510DA" w:rsidP="00F81018">
      <w:pPr>
        <w:pStyle w:val="enumlev1"/>
        <w:rPr>
          <w:lang w:eastAsia="zh-CN"/>
        </w:rPr>
      </w:pPr>
      <w:r w:rsidRPr="002B04C3">
        <w:rPr>
          <w:lang w:eastAsia="zh-CN"/>
        </w:rPr>
        <w:t>d)</w:t>
      </w:r>
      <w:r w:rsidRPr="002B04C3">
        <w:rPr>
          <w:lang w:eastAsia="zh-CN"/>
        </w:rPr>
        <w:tab/>
        <w:t>ICG</w:t>
      </w:r>
      <w:r w:rsidRPr="002B04C3">
        <w:rPr>
          <w:rFonts w:hint="eastAsia"/>
          <w:lang w:eastAsia="zh-CN"/>
        </w:rPr>
        <w:t>须指定一名主席和一名副主席，各代表一个部门。</w:t>
      </w:r>
    </w:p>
    <w:p w14:paraId="5F116E56" w14:textId="77777777" w:rsidR="00C510DA" w:rsidRPr="002B04C3" w:rsidRDefault="00C510DA" w:rsidP="00F81018">
      <w:pPr>
        <w:pStyle w:val="enumlev1"/>
        <w:rPr>
          <w:lang w:eastAsia="zh-CN"/>
        </w:rPr>
      </w:pPr>
      <w:r w:rsidRPr="002B04C3">
        <w:rPr>
          <w:lang w:eastAsia="zh-CN"/>
        </w:rPr>
        <w:t>e)</w:t>
      </w:r>
      <w:r w:rsidRPr="002B04C3">
        <w:rPr>
          <w:lang w:eastAsia="zh-CN"/>
        </w:rPr>
        <w:tab/>
      </w:r>
      <w:r w:rsidRPr="002B04C3">
        <w:rPr>
          <w:rFonts w:hint="eastAsia"/>
          <w:lang w:eastAsia="zh-CN"/>
        </w:rPr>
        <w:t>根据《组织法》第</w:t>
      </w:r>
      <w:r w:rsidRPr="002B04C3">
        <w:rPr>
          <w:lang w:eastAsia="zh-CN"/>
        </w:rPr>
        <w:t>86-88</w:t>
      </w:r>
      <w:r w:rsidRPr="002B04C3">
        <w:rPr>
          <w:rFonts w:hint="eastAsia"/>
          <w:lang w:eastAsia="zh-CN"/>
        </w:rPr>
        <w:t>款、</w:t>
      </w:r>
      <w:r w:rsidRPr="002B04C3">
        <w:rPr>
          <w:lang w:eastAsia="zh-CN"/>
        </w:rPr>
        <w:t>110-112</w:t>
      </w:r>
      <w:r w:rsidRPr="002B04C3">
        <w:rPr>
          <w:rFonts w:hint="eastAsia"/>
          <w:lang w:eastAsia="zh-CN"/>
        </w:rPr>
        <w:t>款和</w:t>
      </w:r>
      <w:r w:rsidRPr="002B04C3">
        <w:rPr>
          <w:lang w:eastAsia="zh-CN"/>
        </w:rPr>
        <w:t>134-136</w:t>
      </w:r>
      <w:r w:rsidRPr="002B04C3">
        <w:rPr>
          <w:rFonts w:hint="eastAsia"/>
          <w:lang w:eastAsia="zh-CN"/>
        </w:rPr>
        <w:t>款，</w:t>
      </w:r>
      <w:r w:rsidRPr="002B04C3">
        <w:rPr>
          <w:lang w:eastAsia="zh-CN"/>
        </w:rPr>
        <w:t>ICG</w:t>
      </w:r>
      <w:r w:rsidRPr="002B04C3">
        <w:rPr>
          <w:rFonts w:hint="eastAsia"/>
          <w:lang w:eastAsia="zh-CN"/>
        </w:rPr>
        <w:t>须向参与部门的成员开放。</w:t>
      </w:r>
    </w:p>
    <w:p w14:paraId="3AC2B541" w14:textId="77777777" w:rsidR="00C510DA" w:rsidRPr="002B04C3" w:rsidRDefault="00C510DA" w:rsidP="00F81018">
      <w:pPr>
        <w:pStyle w:val="enumlev1"/>
        <w:rPr>
          <w:lang w:eastAsia="zh-CN"/>
        </w:rPr>
      </w:pPr>
      <w:r w:rsidRPr="002B04C3">
        <w:rPr>
          <w:lang w:eastAsia="zh-CN"/>
        </w:rPr>
        <w:t>f)</w:t>
      </w:r>
      <w:r w:rsidRPr="002B04C3">
        <w:rPr>
          <w:lang w:eastAsia="zh-CN"/>
        </w:rPr>
        <w:tab/>
        <w:t>ICG</w:t>
      </w:r>
      <w:r w:rsidRPr="002B04C3">
        <w:rPr>
          <w:rFonts w:hint="eastAsia"/>
          <w:lang w:eastAsia="zh-CN"/>
        </w:rPr>
        <w:t>无须制定建议书。</w:t>
      </w:r>
    </w:p>
    <w:p w14:paraId="5AB05A8D" w14:textId="77777777" w:rsidR="00C510DA" w:rsidRPr="002B04C3" w:rsidRDefault="00C510DA" w:rsidP="00F81018">
      <w:pPr>
        <w:pStyle w:val="enumlev1"/>
        <w:rPr>
          <w:lang w:eastAsia="zh-CN"/>
        </w:rPr>
      </w:pPr>
      <w:r w:rsidRPr="002B04C3">
        <w:rPr>
          <w:lang w:eastAsia="zh-CN"/>
        </w:rPr>
        <w:t>g)</w:t>
      </w:r>
      <w:r w:rsidRPr="002B04C3">
        <w:rPr>
          <w:lang w:eastAsia="zh-CN"/>
        </w:rPr>
        <w:tab/>
        <w:t>ICG</w:t>
      </w:r>
      <w:r w:rsidRPr="002B04C3">
        <w:rPr>
          <w:rFonts w:hint="eastAsia"/>
          <w:lang w:eastAsia="zh-CN"/>
        </w:rPr>
        <w:t>须准备有关其协调活动的报告，以提交给每个部门的顾问组；这些报告须由主任提交给两个参与部门。</w:t>
      </w:r>
    </w:p>
    <w:p w14:paraId="3A8EA831" w14:textId="77777777" w:rsidR="00C510DA" w:rsidRPr="002B04C3" w:rsidRDefault="00C510DA" w:rsidP="00F81018">
      <w:pPr>
        <w:pStyle w:val="enumlev1"/>
        <w:rPr>
          <w:lang w:eastAsia="zh-CN"/>
        </w:rPr>
      </w:pPr>
      <w:r w:rsidRPr="002B04C3">
        <w:rPr>
          <w:lang w:eastAsia="zh-CN"/>
        </w:rPr>
        <w:t>h)</w:t>
      </w:r>
      <w:r w:rsidRPr="002B04C3">
        <w:rPr>
          <w:lang w:eastAsia="zh-CN"/>
        </w:rPr>
        <w:tab/>
      </w:r>
      <w:r w:rsidRPr="002B04C3">
        <w:rPr>
          <w:lang w:eastAsia="zh-CN"/>
        </w:rPr>
        <w:t>世界电信标准化全会</w:t>
      </w:r>
      <w:r w:rsidRPr="002B04C3">
        <w:rPr>
          <w:rFonts w:hint="eastAsia"/>
          <w:lang w:eastAsia="zh-CN"/>
        </w:rPr>
        <w:t>或</w:t>
      </w:r>
      <w:r w:rsidRPr="002B04C3">
        <w:rPr>
          <w:lang w:eastAsia="zh-CN"/>
        </w:rPr>
        <w:t>RA</w:t>
      </w:r>
      <w:r w:rsidRPr="002B04C3">
        <w:rPr>
          <w:rFonts w:hint="eastAsia"/>
          <w:lang w:eastAsia="zh-CN"/>
        </w:rPr>
        <w:t>或</w:t>
      </w:r>
      <w:r w:rsidRPr="002B04C3">
        <w:rPr>
          <w:lang w:eastAsia="zh-CN"/>
        </w:rPr>
        <w:t>WTDC</w:t>
      </w:r>
      <w:r w:rsidRPr="002B04C3">
        <w:rPr>
          <w:rFonts w:hint="eastAsia"/>
          <w:lang w:eastAsia="zh-CN"/>
        </w:rPr>
        <w:t>亦可根据另一（其它）部门顾问组的建议成立</w:t>
      </w:r>
      <w:r w:rsidRPr="002B04C3">
        <w:rPr>
          <w:lang w:eastAsia="zh-CN"/>
        </w:rPr>
        <w:t>ICG</w:t>
      </w:r>
      <w:r w:rsidRPr="002B04C3">
        <w:rPr>
          <w:rFonts w:hint="eastAsia"/>
          <w:lang w:eastAsia="zh-CN"/>
        </w:rPr>
        <w:t>。</w:t>
      </w:r>
    </w:p>
    <w:p w14:paraId="0DD738E5" w14:textId="77777777" w:rsidR="00C510DA" w:rsidRPr="002B04C3" w:rsidRDefault="00C510DA" w:rsidP="00F81018">
      <w:pPr>
        <w:pStyle w:val="enumlev1"/>
        <w:rPr>
          <w:lang w:eastAsia="zh-CN"/>
        </w:rPr>
      </w:pPr>
      <w:r w:rsidRPr="002B04C3">
        <w:rPr>
          <w:lang w:eastAsia="zh-CN"/>
        </w:rPr>
        <w:t>i)</w:t>
      </w:r>
      <w:r w:rsidRPr="002B04C3">
        <w:rPr>
          <w:lang w:eastAsia="zh-CN"/>
        </w:rPr>
        <w:tab/>
        <w:t>ICG</w:t>
      </w:r>
      <w:r w:rsidRPr="002B04C3">
        <w:rPr>
          <w:rFonts w:hint="eastAsia"/>
          <w:lang w:eastAsia="zh-CN"/>
        </w:rPr>
        <w:t>的费用须由参与部门均摊，而且每位主任均须在其部门预算中留出此类会议的预算。</w:t>
      </w:r>
    </w:p>
    <w:p w14:paraId="14AE5B8C" w14:textId="77777777" w:rsidR="00C510DA" w:rsidRPr="00BD3D12" w:rsidRDefault="00C510DA" w:rsidP="00F81018">
      <w:pPr>
        <w:pStyle w:val="AnnexNo"/>
        <w:rPr>
          <w:lang w:val="fr-FR" w:eastAsia="zh-CN"/>
        </w:rPr>
      </w:pPr>
      <w:bookmarkStart w:id="28" w:name="_Toc114651298"/>
      <w:r w:rsidRPr="00BD3D12">
        <w:rPr>
          <w:lang w:val="fr-FR" w:eastAsia="zh-CN"/>
        </w:rPr>
        <w:t>（</w:t>
      </w:r>
      <w:r w:rsidRPr="002B04C3">
        <w:rPr>
          <w:lang w:eastAsia="zh-CN"/>
        </w:rPr>
        <w:t>第</w:t>
      </w:r>
      <w:r w:rsidRPr="00BD3D12">
        <w:rPr>
          <w:lang w:val="fr-FR" w:eastAsia="zh-CN"/>
        </w:rPr>
        <w:t>18</w:t>
      </w:r>
      <w:r w:rsidRPr="002B04C3">
        <w:rPr>
          <w:lang w:eastAsia="zh-CN"/>
        </w:rPr>
        <w:t>号决议</w:t>
      </w:r>
      <w:r w:rsidRPr="00BD3D12">
        <w:rPr>
          <w:rFonts w:hint="eastAsia"/>
          <w:lang w:val="fr-FR" w:eastAsia="zh-CN"/>
        </w:rPr>
        <w:t>（</w:t>
      </w:r>
      <w:r w:rsidRPr="00BD3D12">
        <w:rPr>
          <w:rFonts w:hint="eastAsia"/>
          <w:lang w:val="fr-FR" w:eastAsia="zh-CN"/>
        </w:rPr>
        <w:t>2022</w:t>
      </w:r>
      <w:r w:rsidRPr="002B04C3">
        <w:rPr>
          <w:rFonts w:hint="eastAsia"/>
          <w:lang w:eastAsia="zh-CN"/>
        </w:rPr>
        <w:t>年</w:t>
      </w:r>
      <w:r w:rsidRPr="00BD3D12">
        <w:rPr>
          <w:rFonts w:hint="eastAsia"/>
          <w:lang w:val="fr-FR" w:eastAsia="zh-CN"/>
        </w:rPr>
        <w:t>，</w:t>
      </w:r>
      <w:r w:rsidRPr="002B04C3">
        <w:rPr>
          <w:rFonts w:hint="eastAsia"/>
          <w:lang w:eastAsia="zh-CN"/>
        </w:rPr>
        <w:t>日内瓦</w:t>
      </w:r>
      <w:r w:rsidRPr="00BD3D12">
        <w:rPr>
          <w:lang w:val="fr-FR" w:eastAsia="zh-CN"/>
        </w:rPr>
        <w:t>，</w:t>
      </w:r>
      <w:r w:rsidRPr="002B04C3">
        <w:rPr>
          <w:lang w:eastAsia="zh-CN"/>
        </w:rPr>
        <w:t>修订版</w:t>
      </w:r>
      <w:r w:rsidRPr="00BD3D12">
        <w:rPr>
          <w:lang w:val="fr-FR" w:eastAsia="zh-CN"/>
        </w:rPr>
        <w:t>））</w:t>
      </w:r>
      <w:r w:rsidRPr="00BD3D12">
        <w:rPr>
          <w:rFonts w:hint="eastAsia"/>
          <w:lang w:val="fr-FR" w:eastAsia="zh-CN"/>
        </w:rPr>
        <w:br/>
      </w:r>
      <w:r w:rsidRPr="002B04C3">
        <w:rPr>
          <w:rFonts w:hint="eastAsia"/>
          <w:lang w:eastAsia="zh-CN"/>
        </w:rPr>
        <w:t>附件</w:t>
      </w:r>
      <w:r w:rsidRPr="00BD3D12">
        <w:rPr>
          <w:rFonts w:hint="eastAsia"/>
          <w:lang w:val="fr-FR" w:eastAsia="zh-CN"/>
        </w:rPr>
        <w:t>C</w:t>
      </w:r>
      <w:bookmarkEnd w:id="28"/>
    </w:p>
    <w:p w14:paraId="7FFABFBB" w14:textId="77777777" w:rsidR="00C510DA" w:rsidRPr="00BD3D12" w:rsidRDefault="00C510DA" w:rsidP="00F81018">
      <w:pPr>
        <w:pStyle w:val="Annextitle"/>
        <w:rPr>
          <w:lang w:val="fr-FR" w:eastAsia="zh-CN"/>
        </w:rPr>
      </w:pPr>
      <w:r w:rsidRPr="002B04C3">
        <w:rPr>
          <w:rFonts w:hint="eastAsia"/>
          <w:lang w:eastAsia="zh-CN"/>
        </w:rPr>
        <w:t>通过跨部门报告人组协调无线电通信、</w:t>
      </w:r>
      <w:r w:rsidRPr="00BD3D12">
        <w:rPr>
          <w:lang w:val="fr-FR" w:eastAsia="zh-CN"/>
        </w:rPr>
        <w:br/>
      </w:r>
      <w:r w:rsidRPr="002B04C3">
        <w:rPr>
          <w:rFonts w:hint="eastAsia"/>
          <w:lang w:eastAsia="zh-CN"/>
        </w:rPr>
        <w:t>电信标准化和发展活动</w:t>
      </w:r>
    </w:p>
    <w:p w14:paraId="519A59C6" w14:textId="77777777" w:rsidR="00C510DA" w:rsidRPr="002B04C3" w:rsidRDefault="00C510DA" w:rsidP="00F81018">
      <w:pPr>
        <w:pStyle w:val="Normalaftertitle"/>
        <w:ind w:firstLineChars="200" w:firstLine="440"/>
        <w:rPr>
          <w:lang w:eastAsia="zh-CN"/>
        </w:rPr>
      </w:pPr>
      <w:r w:rsidRPr="002B04C3">
        <w:rPr>
          <w:rFonts w:hint="eastAsia"/>
          <w:lang w:eastAsia="zh-CN"/>
        </w:rPr>
        <w:t>针对</w:t>
      </w:r>
      <w:r w:rsidRPr="002B04C3">
        <w:rPr>
          <w:rStyle w:val="Italic0"/>
          <w:rFonts w:hint="eastAsia"/>
          <w:lang w:eastAsia="zh-CN"/>
        </w:rPr>
        <w:t>做出决议</w:t>
      </w:r>
      <w:r w:rsidRPr="002B04C3">
        <w:rPr>
          <w:rFonts w:hint="eastAsia"/>
          <w:lang w:eastAsia="zh-CN"/>
        </w:rPr>
        <w:t>2</w:t>
      </w:r>
      <w:r w:rsidRPr="002B04C3">
        <w:rPr>
          <w:lang w:eastAsia="zh-CN"/>
        </w:rPr>
        <w:t xml:space="preserve"> ii)</w:t>
      </w:r>
      <w:r w:rsidRPr="002B04C3">
        <w:rPr>
          <w:rFonts w:hint="eastAsia"/>
          <w:lang w:eastAsia="zh-CN"/>
        </w:rPr>
        <w:t>，为取得最佳效果而就具体议题集中或者两个</w:t>
      </w:r>
      <w:r w:rsidRPr="002B04C3">
        <w:rPr>
          <w:lang w:eastAsia="zh-CN"/>
        </w:rPr>
        <w:t>、</w:t>
      </w:r>
      <w:r w:rsidRPr="002B04C3">
        <w:rPr>
          <w:rFonts w:hint="eastAsia"/>
          <w:lang w:eastAsia="zh-CN"/>
        </w:rPr>
        <w:t>或者三个部门的相关研究组或工作组技术专家的力量，组成一个技术组在对等的基础上开展合作时，须采取以下程序：</w:t>
      </w:r>
    </w:p>
    <w:p w14:paraId="2972F00D" w14:textId="77777777" w:rsidR="00C510DA" w:rsidRPr="002B04C3" w:rsidRDefault="00C510DA" w:rsidP="00F81018">
      <w:pPr>
        <w:pStyle w:val="enumlev1"/>
        <w:rPr>
          <w:lang w:eastAsia="zh-CN"/>
        </w:rPr>
      </w:pPr>
      <w:r w:rsidRPr="002B04C3">
        <w:rPr>
          <w:lang w:eastAsia="zh-CN"/>
        </w:rPr>
        <w:t>a)</w:t>
      </w:r>
      <w:r w:rsidRPr="002B04C3">
        <w:rPr>
          <w:lang w:eastAsia="zh-CN"/>
        </w:rPr>
        <w:tab/>
      </w:r>
      <w:r w:rsidRPr="002B04C3">
        <w:rPr>
          <w:rFonts w:hint="eastAsia"/>
          <w:lang w:eastAsia="zh-CN"/>
        </w:rPr>
        <w:t>在特殊情况下，每个部门的相关研究或工作组可通过相互磋商协议成立跨部门报告人组（</w:t>
      </w:r>
      <w:r w:rsidRPr="002B04C3">
        <w:rPr>
          <w:lang w:eastAsia="zh-CN"/>
        </w:rPr>
        <w:t>IRG</w:t>
      </w:r>
      <w:r w:rsidRPr="002B04C3">
        <w:rPr>
          <w:rFonts w:hint="eastAsia"/>
          <w:lang w:eastAsia="zh-CN"/>
        </w:rPr>
        <w:t>），就具体技术问题协调其工作，并通过联络声明通知</w:t>
      </w:r>
      <w:r w:rsidRPr="002B04C3">
        <w:rPr>
          <w:lang w:eastAsia="zh-CN"/>
        </w:rPr>
        <w:t>RAG</w:t>
      </w:r>
      <w:r w:rsidRPr="002B04C3">
        <w:rPr>
          <w:rFonts w:hint="eastAsia"/>
          <w:lang w:eastAsia="zh-CN"/>
        </w:rPr>
        <w:t>、</w:t>
      </w:r>
      <w:r w:rsidRPr="002B04C3">
        <w:rPr>
          <w:lang w:eastAsia="zh-CN"/>
        </w:rPr>
        <w:t>TSAG</w:t>
      </w:r>
      <w:r w:rsidRPr="002B04C3">
        <w:rPr>
          <w:rFonts w:hint="eastAsia"/>
          <w:lang w:eastAsia="zh-CN"/>
        </w:rPr>
        <w:t>和</w:t>
      </w:r>
      <w:r w:rsidRPr="002B04C3">
        <w:rPr>
          <w:lang w:eastAsia="zh-CN"/>
        </w:rPr>
        <w:t>TDAG</w:t>
      </w:r>
      <w:r w:rsidRPr="002B04C3">
        <w:rPr>
          <w:rFonts w:hint="eastAsia"/>
          <w:lang w:eastAsia="zh-CN"/>
        </w:rPr>
        <w:t>这一行动。</w:t>
      </w:r>
    </w:p>
    <w:p w14:paraId="396FE483" w14:textId="77777777" w:rsidR="00586401" w:rsidRPr="002B04C3" w:rsidRDefault="0058640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49E3B80" w14:textId="77777777" w:rsidR="00C510DA" w:rsidRPr="002B04C3" w:rsidRDefault="00C510DA" w:rsidP="00F81018">
      <w:pPr>
        <w:pStyle w:val="enumlev1"/>
        <w:rPr>
          <w:lang w:eastAsia="zh-CN"/>
        </w:rPr>
      </w:pPr>
      <w:r w:rsidRPr="002B04C3">
        <w:rPr>
          <w:lang w:eastAsia="zh-CN"/>
        </w:rPr>
        <w:lastRenderedPageBreak/>
        <w:t>b)</w:t>
      </w:r>
      <w:r w:rsidRPr="002B04C3">
        <w:rPr>
          <w:lang w:eastAsia="zh-CN"/>
        </w:rPr>
        <w:tab/>
      </w:r>
      <w:r w:rsidRPr="002B04C3">
        <w:rPr>
          <w:rFonts w:hint="eastAsia"/>
          <w:lang w:eastAsia="zh-CN"/>
        </w:rPr>
        <w:t>每个部门的相关研究组或工作组须同时就明确界定的</w:t>
      </w:r>
      <w:r w:rsidRPr="002B04C3">
        <w:rPr>
          <w:lang w:eastAsia="zh-CN"/>
        </w:rPr>
        <w:t>IRG</w:t>
      </w:r>
      <w:r w:rsidRPr="002B04C3">
        <w:rPr>
          <w:rFonts w:hint="eastAsia"/>
          <w:lang w:eastAsia="zh-CN"/>
        </w:rPr>
        <w:t>职责范围达成一致，并确定完成工作和终止</w:t>
      </w:r>
      <w:r w:rsidRPr="002B04C3">
        <w:rPr>
          <w:lang w:eastAsia="zh-CN"/>
        </w:rPr>
        <w:t>IRG</w:t>
      </w:r>
      <w:r w:rsidRPr="002B04C3">
        <w:rPr>
          <w:rFonts w:hint="eastAsia"/>
          <w:lang w:eastAsia="zh-CN"/>
        </w:rPr>
        <w:t>的目标日期。</w:t>
      </w:r>
    </w:p>
    <w:p w14:paraId="155D6309" w14:textId="77777777" w:rsidR="00C510DA" w:rsidRPr="002B04C3" w:rsidRDefault="00C510DA" w:rsidP="00F81018">
      <w:pPr>
        <w:pStyle w:val="enumlev1"/>
        <w:rPr>
          <w:lang w:eastAsia="zh-CN"/>
        </w:rPr>
      </w:pPr>
      <w:r w:rsidRPr="002B04C3">
        <w:rPr>
          <w:lang w:eastAsia="zh-CN"/>
        </w:rPr>
        <w:t>c)</w:t>
      </w:r>
      <w:r w:rsidRPr="002B04C3">
        <w:rPr>
          <w:lang w:eastAsia="zh-CN"/>
        </w:rPr>
        <w:tab/>
      </w:r>
      <w:r w:rsidRPr="002B04C3">
        <w:rPr>
          <w:rFonts w:hint="eastAsia"/>
          <w:lang w:eastAsia="zh-CN"/>
        </w:rPr>
        <w:t>每个部门的相关研究组或工作组亦须根据所需的具体技术能力指定</w:t>
      </w:r>
      <w:r w:rsidRPr="002B04C3">
        <w:rPr>
          <w:lang w:eastAsia="zh-CN"/>
        </w:rPr>
        <w:t>IRG</w:t>
      </w:r>
      <w:r w:rsidRPr="002B04C3">
        <w:rPr>
          <w:rFonts w:hint="eastAsia"/>
          <w:lang w:eastAsia="zh-CN"/>
        </w:rPr>
        <w:t>的主席（或共同主席），同时确保每个部门均能得到公平代表。</w:t>
      </w:r>
    </w:p>
    <w:p w14:paraId="3AAD1953" w14:textId="77777777" w:rsidR="00C510DA" w:rsidRPr="002B04C3" w:rsidRDefault="00C510DA" w:rsidP="00F81018">
      <w:pPr>
        <w:pStyle w:val="enumlev1"/>
        <w:rPr>
          <w:lang w:eastAsia="zh-CN"/>
        </w:rPr>
      </w:pPr>
      <w:r w:rsidRPr="002B04C3">
        <w:rPr>
          <w:lang w:eastAsia="zh-CN"/>
        </w:rPr>
        <w:t>d)</w:t>
      </w:r>
      <w:r w:rsidRPr="002B04C3">
        <w:rPr>
          <w:lang w:eastAsia="zh-CN"/>
        </w:rPr>
        <w:tab/>
        <w:t>IRG</w:t>
      </w:r>
      <w:r w:rsidRPr="002B04C3">
        <w:rPr>
          <w:rFonts w:hint="eastAsia"/>
          <w:lang w:eastAsia="zh-CN"/>
        </w:rPr>
        <w:t>作为报告人组，须根据最新版的</w:t>
      </w:r>
      <w:r w:rsidRPr="002B04C3">
        <w:rPr>
          <w:lang w:eastAsia="zh-CN"/>
        </w:rPr>
        <w:t>ITU-R</w:t>
      </w:r>
      <w:r w:rsidRPr="002B04C3">
        <w:rPr>
          <w:rFonts w:hint="eastAsia"/>
          <w:lang w:eastAsia="zh-CN"/>
        </w:rPr>
        <w:t>第</w:t>
      </w:r>
      <w:r w:rsidRPr="002B04C3">
        <w:rPr>
          <w:lang w:eastAsia="zh-CN"/>
        </w:rPr>
        <w:t>1</w:t>
      </w:r>
      <w:r w:rsidRPr="002B04C3">
        <w:rPr>
          <w:rFonts w:hint="eastAsia"/>
          <w:lang w:eastAsia="zh-CN"/>
        </w:rPr>
        <w:t>号决议、</w:t>
      </w:r>
      <w:r w:rsidRPr="002B04C3">
        <w:rPr>
          <w:lang w:eastAsia="zh-CN"/>
        </w:rPr>
        <w:t>ITU-T A.1</w:t>
      </w:r>
      <w:r w:rsidRPr="002B04C3">
        <w:rPr>
          <w:rFonts w:hint="eastAsia"/>
          <w:lang w:eastAsia="zh-CN"/>
        </w:rPr>
        <w:t>建议书和</w:t>
      </w:r>
      <w:r w:rsidRPr="002B04C3">
        <w:rPr>
          <w:lang w:eastAsia="zh-CN"/>
        </w:rPr>
        <w:t>WTDC</w:t>
      </w:r>
      <w:r w:rsidRPr="002B04C3">
        <w:rPr>
          <w:rFonts w:hint="eastAsia"/>
          <w:lang w:eastAsia="zh-CN"/>
        </w:rPr>
        <w:t>第</w:t>
      </w:r>
      <w:r w:rsidRPr="002B04C3">
        <w:rPr>
          <w:lang w:eastAsia="zh-CN"/>
        </w:rPr>
        <w:t>1</w:t>
      </w:r>
      <w:r w:rsidRPr="002B04C3">
        <w:rPr>
          <w:rFonts w:hint="eastAsia"/>
          <w:lang w:eastAsia="zh-CN"/>
        </w:rPr>
        <w:t>号决议中适用于报告人组的条款开展工作；参与仅限于所涉部门的成员。</w:t>
      </w:r>
    </w:p>
    <w:p w14:paraId="1DB162D1" w14:textId="77777777" w:rsidR="00C510DA" w:rsidRPr="002B04C3" w:rsidRDefault="00C510DA" w:rsidP="00F81018">
      <w:pPr>
        <w:pStyle w:val="enumlev1"/>
        <w:rPr>
          <w:lang w:eastAsia="zh-CN"/>
        </w:rPr>
      </w:pPr>
      <w:r w:rsidRPr="002B04C3">
        <w:rPr>
          <w:lang w:eastAsia="zh-CN"/>
        </w:rPr>
        <w:t>e)</w:t>
      </w:r>
      <w:r w:rsidRPr="002B04C3">
        <w:rPr>
          <w:lang w:eastAsia="zh-CN"/>
        </w:rPr>
        <w:tab/>
        <w:t>IRG</w:t>
      </w:r>
      <w:r w:rsidRPr="002B04C3">
        <w:rPr>
          <w:rFonts w:hint="eastAsia"/>
          <w:lang w:eastAsia="zh-CN"/>
        </w:rPr>
        <w:t>在履行其职权过程中，可制定新建议书草案或建议书修订草案及技术报告草案或技术报告修订草案，以提交其主管研究组或工作组酌情进行进一步处理。</w:t>
      </w:r>
    </w:p>
    <w:p w14:paraId="3928A15A" w14:textId="77777777" w:rsidR="00C510DA" w:rsidRPr="002B04C3" w:rsidRDefault="00C510DA" w:rsidP="00F81018">
      <w:pPr>
        <w:pStyle w:val="enumlev1"/>
        <w:rPr>
          <w:lang w:eastAsia="zh-CN"/>
        </w:rPr>
      </w:pPr>
      <w:r w:rsidRPr="002B04C3">
        <w:rPr>
          <w:lang w:eastAsia="zh-CN"/>
        </w:rPr>
        <w:t>f)</w:t>
      </w:r>
      <w:r w:rsidRPr="002B04C3">
        <w:rPr>
          <w:lang w:eastAsia="zh-CN"/>
        </w:rPr>
        <w:tab/>
        <w:t>IRG</w:t>
      </w:r>
      <w:r w:rsidRPr="002B04C3">
        <w:rPr>
          <w:rFonts w:hint="eastAsia"/>
          <w:lang w:eastAsia="zh-CN"/>
        </w:rPr>
        <w:t>的工作结果应代表该组协商一致的意见，或反映该组参与方的多种观点。</w:t>
      </w:r>
    </w:p>
    <w:p w14:paraId="66C2C0BA" w14:textId="77777777" w:rsidR="00C510DA" w:rsidRPr="002B04C3" w:rsidRDefault="00C510DA" w:rsidP="00F81018">
      <w:pPr>
        <w:pStyle w:val="enumlev1"/>
        <w:rPr>
          <w:lang w:eastAsia="zh-CN"/>
        </w:rPr>
      </w:pPr>
      <w:r w:rsidRPr="002B04C3">
        <w:rPr>
          <w:lang w:eastAsia="zh-CN"/>
        </w:rPr>
        <w:t>g)</w:t>
      </w:r>
      <w:r w:rsidRPr="002B04C3">
        <w:rPr>
          <w:lang w:eastAsia="zh-CN"/>
        </w:rPr>
        <w:tab/>
        <w:t>IRG</w:t>
      </w:r>
      <w:r w:rsidRPr="002B04C3">
        <w:rPr>
          <w:rFonts w:hint="eastAsia"/>
          <w:lang w:eastAsia="zh-CN"/>
        </w:rPr>
        <w:t>亦须制定有关其活动的报告，以提交给其主管研究组或工作组的每次会议。</w:t>
      </w:r>
    </w:p>
    <w:p w14:paraId="586880E7" w14:textId="77777777" w:rsidR="00C510DA" w:rsidRPr="002B04C3" w:rsidRDefault="00C510DA" w:rsidP="00F81018">
      <w:pPr>
        <w:pStyle w:val="enumlev1"/>
        <w:rPr>
          <w:lang w:eastAsia="zh-CN"/>
        </w:rPr>
      </w:pPr>
      <w:r w:rsidRPr="002B04C3">
        <w:rPr>
          <w:lang w:eastAsia="zh-CN"/>
        </w:rPr>
        <w:t>h)</w:t>
      </w:r>
      <w:r w:rsidRPr="002B04C3">
        <w:rPr>
          <w:lang w:eastAsia="zh-CN"/>
        </w:rPr>
        <w:tab/>
        <w:t>IRG</w:t>
      </w:r>
      <w:r w:rsidRPr="002B04C3">
        <w:rPr>
          <w:rFonts w:hint="eastAsia"/>
          <w:lang w:eastAsia="zh-CN"/>
        </w:rPr>
        <w:t>通常须通过信函和</w:t>
      </w:r>
      <w:r w:rsidRPr="002B04C3">
        <w:rPr>
          <w:lang w:eastAsia="zh-CN"/>
        </w:rPr>
        <w:t>/</w:t>
      </w:r>
      <w:r w:rsidRPr="002B04C3">
        <w:rPr>
          <w:rFonts w:hint="eastAsia"/>
          <w:lang w:eastAsia="zh-CN"/>
        </w:rPr>
        <w:t>或电话会议开展工作，但如果可行且不需要部门支持，偶尔可利用其主管研究组或工作组举行会议的机会召开短期面对面并行会议。</w:t>
      </w:r>
    </w:p>
    <w:p w14:paraId="3C25F5E2" w14:textId="77777777" w:rsidR="00586401" w:rsidRPr="002B04C3" w:rsidRDefault="00586401" w:rsidP="00F81018">
      <w:pPr>
        <w:pStyle w:val="enumlev1"/>
        <w:rPr>
          <w:lang w:eastAsia="zh-CN"/>
        </w:rPr>
      </w:pPr>
    </w:p>
    <w:p w14:paraId="1756C262" w14:textId="77777777" w:rsidR="00586401" w:rsidRPr="002B04C3" w:rsidRDefault="00586401" w:rsidP="00F81018">
      <w:pPr>
        <w:pStyle w:val="enumlev1"/>
        <w:rPr>
          <w:lang w:eastAsia="zh-CN"/>
        </w:rPr>
      </w:pPr>
    </w:p>
    <w:p w14:paraId="766BF6ED" w14:textId="77777777" w:rsidR="00586401" w:rsidRPr="002B04C3" w:rsidRDefault="00586401" w:rsidP="00F81018">
      <w:pPr>
        <w:pStyle w:val="enumlev1"/>
        <w:rPr>
          <w:lang w:eastAsia="zh-CN"/>
        </w:rPr>
      </w:pPr>
    </w:p>
    <w:p w14:paraId="26ECCD52" w14:textId="77777777" w:rsidR="00586401" w:rsidRPr="002B04C3" w:rsidRDefault="00586401" w:rsidP="00F81018">
      <w:pPr>
        <w:pStyle w:val="enumlev1"/>
        <w:rPr>
          <w:lang w:eastAsia="zh-CN"/>
        </w:rPr>
      </w:pPr>
    </w:p>
    <w:p w14:paraId="658D99EE" w14:textId="77777777" w:rsidR="00586401" w:rsidRPr="002B04C3" w:rsidRDefault="00586401" w:rsidP="00F81018">
      <w:pPr>
        <w:pStyle w:val="enumlev1"/>
        <w:rPr>
          <w:lang w:eastAsia="zh-CN"/>
        </w:rPr>
      </w:pPr>
    </w:p>
    <w:p w14:paraId="045722D2" w14:textId="77777777" w:rsidR="00586401" w:rsidRPr="002B04C3" w:rsidRDefault="00586401" w:rsidP="00F81018">
      <w:pPr>
        <w:pStyle w:val="enumlev1"/>
        <w:rPr>
          <w:lang w:eastAsia="zh-CN"/>
        </w:rPr>
      </w:pPr>
    </w:p>
    <w:p w14:paraId="1DDF8039" w14:textId="77777777" w:rsidR="00586401" w:rsidRPr="002B04C3" w:rsidRDefault="00586401" w:rsidP="00F81018">
      <w:pPr>
        <w:pStyle w:val="enumlev1"/>
        <w:rPr>
          <w:lang w:eastAsia="zh-CN"/>
        </w:rPr>
      </w:pPr>
    </w:p>
    <w:p w14:paraId="2246CB72" w14:textId="77777777" w:rsidR="00586401" w:rsidRPr="002B04C3" w:rsidRDefault="00586401" w:rsidP="00F81018">
      <w:pPr>
        <w:pStyle w:val="enumlev1"/>
        <w:rPr>
          <w:lang w:eastAsia="zh-CN"/>
        </w:rPr>
      </w:pPr>
    </w:p>
    <w:p w14:paraId="10F7ABDC" w14:textId="77777777" w:rsidR="00586401" w:rsidRPr="002B04C3" w:rsidRDefault="00586401" w:rsidP="00F81018">
      <w:pPr>
        <w:pStyle w:val="enumlev1"/>
        <w:rPr>
          <w:lang w:eastAsia="zh-CN"/>
        </w:rPr>
      </w:pPr>
    </w:p>
    <w:p w14:paraId="0888C96D" w14:textId="77777777" w:rsidR="00586401" w:rsidRPr="00BD3D12" w:rsidRDefault="00586401">
      <w:pPr>
        <w:pStyle w:val="Reasons"/>
        <w:rPr>
          <w:lang w:val="fr-FR" w:eastAsia="zh-CN"/>
        </w:rPr>
        <w:sectPr w:rsidR="00586401" w:rsidRPr="00BD3D12" w:rsidSect="00811222">
          <w:footerReference w:type="even" r:id="rId33"/>
          <w:footerReference w:type="default" r:id="rId34"/>
          <w:footnotePr>
            <w:numRestart w:val="eachSect"/>
          </w:footnotePr>
          <w:pgSz w:w="11907" w:h="16834" w:code="9"/>
          <w:pgMar w:top="1134" w:right="1134" w:bottom="1134" w:left="1134" w:header="567" w:footer="567" w:gutter="0"/>
          <w:paperSrc w:first="15" w:other="15"/>
          <w:cols w:space="720"/>
          <w:vAlign w:val="both"/>
          <w:docGrid w:linePitch="299"/>
        </w:sectPr>
      </w:pPr>
    </w:p>
    <w:p w14:paraId="02A41E69" w14:textId="77777777" w:rsidR="00C510DA" w:rsidRPr="002B04C3" w:rsidRDefault="00C510DA" w:rsidP="00F81018">
      <w:pPr>
        <w:pStyle w:val="ResNo"/>
        <w:rPr>
          <w:lang w:eastAsia="zh-CN"/>
        </w:rPr>
      </w:pPr>
      <w:bookmarkStart w:id="29" w:name="_Toc114651299"/>
      <w:r w:rsidRPr="002B04C3">
        <w:rPr>
          <w:rStyle w:val="href"/>
          <w:rFonts w:hint="eastAsia"/>
          <w:lang w:eastAsia="zh-CN"/>
        </w:rPr>
        <w:lastRenderedPageBreak/>
        <w:t>第</w:t>
      </w:r>
      <w:r w:rsidRPr="002B04C3">
        <w:rPr>
          <w:rStyle w:val="href"/>
          <w:rFonts w:hint="eastAsia"/>
          <w:lang w:eastAsia="zh-CN"/>
        </w:rPr>
        <w:t>20</w:t>
      </w:r>
      <w:r w:rsidRPr="002B04C3">
        <w:rPr>
          <w:rStyle w:val="href"/>
          <w:rFonts w:hint="eastAsia"/>
          <w:lang w:eastAsia="zh-CN"/>
        </w:rPr>
        <w:t>号决议</w:t>
      </w:r>
      <w:r w:rsidRPr="002B04C3">
        <w:rPr>
          <w:rFonts w:hint="eastAsia"/>
          <w:lang w:eastAsia="zh-CN"/>
        </w:rPr>
        <w:t>（</w:t>
      </w:r>
      <w:r w:rsidRPr="002B04C3">
        <w:rPr>
          <w:lang w:eastAsia="zh-CN"/>
        </w:rPr>
        <w:t>2022</w:t>
      </w:r>
      <w:r w:rsidRPr="002B04C3">
        <w:rPr>
          <w:rFonts w:hint="eastAsia"/>
          <w:lang w:eastAsia="zh-CN"/>
        </w:rPr>
        <w:t>年，日内瓦，修订版）</w:t>
      </w:r>
      <w:bookmarkEnd w:id="29"/>
    </w:p>
    <w:p w14:paraId="6D2F6461" w14:textId="77777777" w:rsidR="00C510DA" w:rsidRPr="002B04C3" w:rsidRDefault="00C510DA" w:rsidP="00F81018">
      <w:pPr>
        <w:pStyle w:val="Restitle"/>
        <w:rPr>
          <w:rStyle w:val="Bold"/>
          <w:lang w:eastAsia="zh-CN"/>
        </w:rPr>
      </w:pPr>
      <w:bookmarkStart w:id="30" w:name="_Toc114651300"/>
      <w:r w:rsidRPr="002B04C3">
        <w:rPr>
          <w:rFonts w:hint="eastAsia"/>
          <w:lang w:eastAsia="zh-CN"/>
        </w:rPr>
        <w:t>分配和管理国际电信编号、命名、寻址和标识资源的程序</w:t>
      </w:r>
      <w:bookmarkEnd w:id="30"/>
    </w:p>
    <w:p w14:paraId="4E2ACCF5" w14:textId="77777777" w:rsidR="00C510DA" w:rsidRPr="00C03558" w:rsidRDefault="00C510DA" w:rsidP="00F81018">
      <w:pPr>
        <w:pStyle w:val="Resref"/>
        <w:rPr>
          <w:i w:val="0"/>
          <w:lang w:eastAsia="zh-CN"/>
        </w:rPr>
      </w:pPr>
      <w:r w:rsidRPr="00C03558">
        <w:rPr>
          <w:rFonts w:hint="eastAsia"/>
          <w:i w:val="0"/>
          <w:lang w:eastAsia="zh-CN"/>
        </w:rPr>
        <w:t>（</w:t>
      </w:r>
      <w:r w:rsidRPr="00C03558">
        <w:rPr>
          <w:rStyle w:val="Italic0"/>
          <w:rFonts w:hint="eastAsia"/>
          <w:i w:val="0"/>
          <w:lang w:eastAsia="zh-CN"/>
        </w:rPr>
        <w:t>1993</w:t>
      </w:r>
      <w:r w:rsidRPr="00C03558">
        <w:rPr>
          <w:rStyle w:val="Italic0"/>
          <w:rFonts w:hint="eastAsia"/>
          <w:i w:val="0"/>
          <w:lang w:eastAsia="zh-CN"/>
        </w:rPr>
        <w:t>年，赫尔辛基；</w:t>
      </w:r>
      <w:r w:rsidRPr="00C03558">
        <w:rPr>
          <w:rStyle w:val="Italic0"/>
          <w:rFonts w:hint="eastAsia"/>
          <w:i w:val="0"/>
          <w:lang w:eastAsia="zh-CN"/>
        </w:rPr>
        <w:t>1996</w:t>
      </w:r>
      <w:r w:rsidRPr="00C03558">
        <w:rPr>
          <w:rStyle w:val="Italic0"/>
          <w:rFonts w:hint="eastAsia"/>
          <w:i w:val="0"/>
          <w:lang w:eastAsia="zh-CN"/>
        </w:rPr>
        <w:t>年，日内瓦；</w:t>
      </w:r>
      <w:r w:rsidRPr="00C03558">
        <w:rPr>
          <w:rStyle w:val="Italic0"/>
          <w:rFonts w:hint="eastAsia"/>
          <w:i w:val="0"/>
          <w:lang w:eastAsia="zh-CN"/>
        </w:rPr>
        <w:t>2000</w:t>
      </w:r>
      <w:r w:rsidRPr="00C03558">
        <w:rPr>
          <w:rStyle w:val="Italic0"/>
          <w:rFonts w:hint="eastAsia"/>
          <w:i w:val="0"/>
          <w:lang w:eastAsia="zh-CN"/>
        </w:rPr>
        <w:t>年，蒙特利尔；</w:t>
      </w:r>
      <w:r w:rsidRPr="00C03558">
        <w:rPr>
          <w:rStyle w:val="Italic0"/>
          <w:rFonts w:hint="eastAsia"/>
          <w:i w:val="0"/>
          <w:lang w:eastAsia="zh-CN"/>
        </w:rPr>
        <w:t>2004</w:t>
      </w:r>
      <w:r w:rsidRPr="00C03558">
        <w:rPr>
          <w:rStyle w:val="Italic0"/>
          <w:rFonts w:hint="eastAsia"/>
          <w:i w:val="0"/>
          <w:lang w:eastAsia="zh-CN"/>
        </w:rPr>
        <w:t>年，弗洛里亚诺波利斯；</w:t>
      </w:r>
      <w:r w:rsidRPr="00C03558">
        <w:rPr>
          <w:rStyle w:val="Italic0"/>
          <w:i w:val="0"/>
          <w:lang w:eastAsia="zh-CN"/>
        </w:rPr>
        <w:br/>
      </w:r>
      <w:r w:rsidRPr="00C03558">
        <w:rPr>
          <w:rStyle w:val="Italic0"/>
          <w:rFonts w:hint="eastAsia"/>
          <w:i w:val="0"/>
          <w:lang w:eastAsia="zh-CN"/>
        </w:rPr>
        <w:t>2008</w:t>
      </w:r>
      <w:r w:rsidRPr="00C03558">
        <w:rPr>
          <w:rStyle w:val="Italic0"/>
          <w:rFonts w:hint="eastAsia"/>
          <w:i w:val="0"/>
          <w:lang w:eastAsia="zh-CN"/>
        </w:rPr>
        <w:t>年，约翰内斯堡；</w:t>
      </w:r>
      <w:r w:rsidRPr="00C03558">
        <w:rPr>
          <w:rStyle w:val="Italic0"/>
          <w:rFonts w:hint="eastAsia"/>
          <w:i w:val="0"/>
          <w:lang w:eastAsia="zh-CN"/>
        </w:rPr>
        <w:t>2012</w:t>
      </w:r>
      <w:r w:rsidRPr="00C03558">
        <w:rPr>
          <w:rStyle w:val="Italic0"/>
          <w:rFonts w:hint="eastAsia"/>
          <w:i w:val="0"/>
          <w:lang w:eastAsia="zh-CN"/>
        </w:rPr>
        <w:t>年，迪拜；</w:t>
      </w:r>
      <w:r w:rsidRPr="00C03558">
        <w:rPr>
          <w:rStyle w:val="Italic0"/>
          <w:i w:val="0"/>
          <w:lang w:eastAsia="zh-CN"/>
        </w:rPr>
        <w:t>2016</w:t>
      </w:r>
      <w:r w:rsidRPr="00C03558">
        <w:rPr>
          <w:rStyle w:val="Italic0"/>
          <w:rFonts w:hint="eastAsia"/>
          <w:i w:val="0"/>
          <w:lang w:eastAsia="zh-CN"/>
        </w:rPr>
        <w:t>年，哈马马特；</w:t>
      </w:r>
      <w:r w:rsidRPr="00C03558">
        <w:rPr>
          <w:rStyle w:val="Italic0"/>
          <w:i w:val="0"/>
          <w:lang w:eastAsia="zh-CN"/>
        </w:rPr>
        <w:t>2022</w:t>
      </w:r>
      <w:r w:rsidRPr="00C03558">
        <w:rPr>
          <w:rStyle w:val="Italic0"/>
          <w:rFonts w:hint="eastAsia"/>
          <w:i w:val="0"/>
          <w:lang w:eastAsia="zh-CN"/>
        </w:rPr>
        <w:t>年，日内瓦</w:t>
      </w:r>
      <w:r w:rsidRPr="00C03558">
        <w:rPr>
          <w:rFonts w:hint="eastAsia"/>
          <w:i w:val="0"/>
          <w:lang w:eastAsia="zh-CN"/>
        </w:rPr>
        <w:t>）</w:t>
      </w:r>
    </w:p>
    <w:p w14:paraId="5B05BD2D" w14:textId="77777777" w:rsidR="00C510DA" w:rsidRPr="002B04C3" w:rsidRDefault="00C510DA" w:rsidP="008E0A83">
      <w:pPr>
        <w:pStyle w:val="Normalnoindent"/>
        <w:rPr>
          <w:lang w:eastAsia="zh-CN"/>
        </w:rPr>
      </w:pPr>
      <w:r w:rsidRPr="002B04C3">
        <w:rPr>
          <w:rFonts w:hint="eastAsia"/>
          <w:lang w:eastAsia="zh-CN"/>
        </w:rPr>
        <w:t>世界电信标准化全会（</w:t>
      </w:r>
      <w:r w:rsidRPr="002B04C3">
        <w:rPr>
          <w:lang w:eastAsia="zh-CN"/>
        </w:rPr>
        <w:t>2022</w:t>
      </w:r>
      <w:r w:rsidRPr="002B04C3">
        <w:rPr>
          <w:rFonts w:hint="eastAsia"/>
          <w:lang w:eastAsia="zh-CN"/>
        </w:rPr>
        <w:t>年，日内瓦），</w:t>
      </w:r>
    </w:p>
    <w:p w14:paraId="06374FF4" w14:textId="77777777" w:rsidR="00C510DA" w:rsidRPr="002B04C3" w:rsidRDefault="00C510DA" w:rsidP="00F81018">
      <w:pPr>
        <w:pStyle w:val="Call"/>
        <w:rPr>
          <w:rStyle w:val="Italic0"/>
          <w:lang w:eastAsia="zh-CN"/>
        </w:rPr>
      </w:pPr>
      <w:r w:rsidRPr="002B04C3">
        <w:rPr>
          <w:rFonts w:hint="eastAsia"/>
          <w:lang w:eastAsia="zh-CN"/>
        </w:rPr>
        <w:t>认识到</w:t>
      </w:r>
    </w:p>
    <w:p w14:paraId="1302E6A3" w14:textId="77777777" w:rsidR="00C510DA" w:rsidRPr="002B04C3" w:rsidRDefault="00C510DA" w:rsidP="001B5352">
      <w:pPr>
        <w:pStyle w:val="Normalnoindent"/>
        <w:rPr>
          <w:lang w:eastAsia="zh-CN"/>
        </w:rPr>
      </w:pPr>
      <w:r w:rsidRPr="002B04C3">
        <w:rPr>
          <w:i/>
          <w:iCs/>
          <w:lang w:eastAsia="zh-CN"/>
        </w:rPr>
        <w:t>a)</w:t>
      </w:r>
      <w:r w:rsidRPr="002B04C3">
        <w:rPr>
          <w:rFonts w:hint="eastAsia"/>
          <w:lang w:eastAsia="zh-CN"/>
        </w:rPr>
        <w:tab/>
      </w:r>
      <w:r w:rsidRPr="002B04C3">
        <w:rPr>
          <w:rFonts w:hint="eastAsia"/>
          <w:lang w:eastAsia="zh-CN"/>
        </w:rPr>
        <w:t>《国际电信规则》（</w:t>
      </w:r>
      <w:r w:rsidRPr="002B04C3">
        <w:rPr>
          <w:rFonts w:hint="eastAsia"/>
          <w:lang w:eastAsia="zh-CN"/>
        </w:rPr>
        <w:t>2</w:t>
      </w:r>
      <w:r w:rsidRPr="002B04C3">
        <w:rPr>
          <w:lang w:eastAsia="zh-CN"/>
        </w:rPr>
        <w:t>012</w:t>
      </w:r>
      <w:r w:rsidRPr="002B04C3">
        <w:rPr>
          <w:rFonts w:hint="eastAsia"/>
          <w:lang w:eastAsia="zh-CN"/>
        </w:rPr>
        <w:t>年，迪拜）涉及编号资源和主叫线</w:t>
      </w:r>
      <w:r w:rsidRPr="002B04C3">
        <w:rPr>
          <w:lang w:eastAsia="zh-CN"/>
        </w:rPr>
        <w:t>路</w:t>
      </w:r>
      <w:r w:rsidRPr="002B04C3">
        <w:rPr>
          <w:rFonts w:hint="eastAsia"/>
          <w:lang w:eastAsia="zh-CN"/>
        </w:rPr>
        <w:t>识</w:t>
      </w:r>
      <w:r w:rsidRPr="002B04C3">
        <w:rPr>
          <w:lang w:eastAsia="zh-CN"/>
        </w:rPr>
        <w:t>别</w:t>
      </w:r>
      <w:r w:rsidRPr="002B04C3">
        <w:rPr>
          <w:rFonts w:hint="eastAsia"/>
          <w:lang w:eastAsia="zh-CN"/>
        </w:rPr>
        <w:t>的完整性与</w:t>
      </w:r>
      <w:r w:rsidRPr="002B04C3">
        <w:rPr>
          <w:lang w:eastAsia="zh-CN"/>
        </w:rPr>
        <w:t>使用</w:t>
      </w:r>
      <w:r w:rsidRPr="002B04C3">
        <w:rPr>
          <w:rFonts w:hint="eastAsia"/>
          <w:lang w:eastAsia="zh-CN"/>
        </w:rPr>
        <w:t>的相关规则；</w:t>
      </w:r>
    </w:p>
    <w:p w14:paraId="7156A805" w14:textId="77777777" w:rsidR="00C510DA" w:rsidRPr="002B04C3" w:rsidRDefault="00C510DA" w:rsidP="001B5352">
      <w:pPr>
        <w:pStyle w:val="Normalnoindent"/>
        <w:rPr>
          <w:lang w:eastAsia="zh-CN"/>
        </w:rPr>
      </w:pPr>
      <w:r w:rsidRPr="002B04C3">
        <w:rPr>
          <w:i/>
          <w:iCs/>
          <w:lang w:eastAsia="zh-CN"/>
        </w:rPr>
        <w:t>b)</w:t>
      </w:r>
      <w:r w:rsidRPr="002B04C3">
        <w:rPr>
          <w:rFonts w:hint="eastAsia"/>
          <w:lang w:eastAsia="zh-CN"/>
        </w:rPr>
        <w:tab/>
      </w:r>
      <w:r w:rsidRPr="002B04C3">
        <w:rPr>
          <w:rFonts w:hint="eastAsia"/>
          <w:lang w:eastAsia="zh-CN"/>
        </w:rPr>
        <w:t>全权代表大会通过的决议中有关编号和标识规划稳定性的指示，特别是</w:t>
      </w:r>
      <w:r w:rsidRPr="002B04C3">
        <w:rPr>
          <w:rFonts w:hint="eastAsia"/>
          <w:lang w:eastAsia="zh-CN"/>
        </w:rPr>
        <w:t>ITU-T E.164</w:t>
      </w:r>
      <w:r w:rsidRPr="002B04C3">
        <w:rPr>
          <w:rFonts w:hint="eastAsia"/>
          <w:lang w:eastAsia="zh-CN"/>
        </w:rPr>
        <w:t>和</w:t>
      </w:r>
      <w:r w:rsidRPr="002B04C3">
        <w:rPr>
          <w:lang w:eastAsia="zh-CN"/>
        </w:rPr>
        <w:t>ITU</w:t>
      </w:r>
      <w:r w:rsidRPr="002B04C3">
        <w:rPr>
          <w:lang w:eastAsia="zh-CN"/>
        </w:rPr>
        <w:noBreakHyphen/>
        <w:t>T E.212</w:t>
      </w:r>
      <w:r w:rsidRPr="002B04C3">
        <w:rPr>
          <w:rFonts w:hint="eastAsia"/>
          <w:lang w:eastAsia="zh-CN"/>
        </w:rPr>
        <w:t>规划，而且尤其全权代表大会第</w:t>
      </w:r>
      <w:r w:rsidRPr="002B04C3">
        <w:rPr>
          <w:rFonts w:hint="eastAsia"/>
          <w:lang w:eastAsia="zh-CN"/>
        </w:rPr>
        <w:t>133</w:t>
      </w:r>
      <w:r w:rsidRPr="002B04C3">
        <w:rPr>
          <w:rFonts w:hint="eastAsia"/>
          <w:lang w:eastAsia="zh-CN"/>
        </w:rPr>
        <w:t>号决议（</w:t>
      </w:r>
      <w:r w:rsidRPr="002B04C3">
        <w:rPr>
          <w:lang w:eastAsia="zh-CN"/>
        </w:rPr>
        <w:t>2018</w:t>
      </w:r>
      <w:r w:rsidRPr="002B04C3">
        <w:rPr>
          <w:rFonts w:hint="eastAsia"/>
          <w:lang w:eastAsia="zh-CN"/>
        </w:rPr>
        <w:t>年，迪拜，修订版）中做出决议，责成秘书长和各局主任：“采取必要的行动，确保在</w:t>
      </w:r>
      <w:r w:rsidRPr="002B04C3">
        <w:rPr>
          <w:lang w:eastAsia="zh-CN"/>
        </w:rPr>
        <w:t>ITU-T E.164</w:t>
      </w:r>
      <w:r w:rsidRPr="002B04C3">
        <w:rPr>
          <w:rFonts w:hint="eastAsia"/>
          <w:lang w:eastAsia="zh-CN"/>
        </w:rPr>
        <w:t>建议书编号计划的任何应用中保护国际电联成员国的主权”；</w:t>
      </w:r>
    </w:p>
    <w:p w14:paraId="2478B97C" w14:textId="77777777" w:rsidR="00C510DA" w:rsidRPr="002B04C3" w:rsidRDefault="00C510DA" w:rsidP="001B5352">
      <w:pPr>
        <w:pStyle w:val="Normalnoindent"/>
        <w:rPr>
          <w:lang w:eastAsia="zh-CN"/>
        </w:rPr>
      </w:pPr>
      <w:r w:rsidRPr="002B04C3">
        <w:rPr>
          <w:i/>
          <w:iCs/>
          <w:lang w:eastAsia="zh-CN"/>
        </w:rPr>
        <w:t>c)</w:t>
      </w:r>
      <w:r w:rsidRPr="002B04C3">
        <w:rPr>
          <w:lang w:eastAsia="zh-CN"/>
        </w:rPr>
        <w:tab/>
      </w:r>
      <w:r w:rsidRPr="002B04C3">
        <w:rPr>
          <w:lang w:eastAsia="zh-CN"/>
        </w:rPr>
        <w:t>世界电信标准化全会</w:t>
      </w:r>
      <w:r w:rsidRPr="002B04C3">
        <w:rPr>
          <w:rFonts w:hint="eastAsia"/>
          <w:lang w:eastAsia="zh-CN"/>
        </w:rPr>
        <w:t>有</w:t>
      </w:r>
      <w:r w:rsidRPr="002B04C3">
        <w:rPr>
          <w:lang w:eastAsia="zh-CN"/>
        </w:rPr>
        <w:t>关</w:t>
      </w:r>
      <w:r w:rsidRPr="002B04C3">
        <w:rPr>
          <w:lang w:eastAsia="zh-CN"/>
        </w:rPr>
        <w:t>ENUM</w:t>
      </w:r>
      <w:r w:rsidRPr="002B04C3">
        <w:rPr>
          <w:rFonts w:hint="eastAsia"/>
          <w:lang w:eastAsia="zh-CN"/>
        </w:rPr>
        <w:t>的第</w:t>
      </w:r>
      <w:r w:rsidRPr="002B04C3">
        <w:rPr>
          <w:lang w:eastAsia="zh-CN"/>
        </w:rPr>
        <w:t>49</w:t>
      </w:r>
      <w:r w:rsidRPr="002B04C3">
        <w:rPr>
          <w:rFonts w:hint="eastAsia"/>
          <w:lang w:eastAsia="zh-CN"/>
        </w:rPr>
        <w:t>号决议</w:t>
      </w:r>
      <w:r w:rsidRPr="002B04C3">
        <w:rPr>
          <w:rFonts w:asciiTheme="majorBidi" w:hAnsiTheme="majorBidi" w:cstheme="majorBidi" w:hint="eastAsia"/>
          <w:szCs w:val="24"/>
          <w:lang w:eastAsia="zh-CN"/>
        </w:rPr>
        <w:t>（</w:t>
      </w:r>
      <w:r w:rsidRPr="002B04C3">
        <w:rPr>
          <w:lang w:eastAsia="zh-CN"/>
        </w:rPr>
        <w:t>2016</w:t>
      </w:r>
      <w:r w:rsidRPr="002B04C3">
        <w:rPr>
          <w:rFonts w:hint="eastAsia"/>
          <w:lang w:eastAsia="zh-CN"/>
        </w:rPr>
        <w:t>年，哈马马特，修订</w:t>
      </w:r>
      <w:r w:rsidRPr="002B04C3">
        <w:rPr>
          <w:lang w:eastAsia="zh-CN"/>
        </w:rPr>
        <w:t>版</w:t>
      </w:r>
      <w:r w:rsidRPr="002B04C3">
        <w:rPr>
          <w:rFonts w:asciiTheme="majorBidi" w:hAnsiTheme="majorBidi" w:cstheme="majorBidi" w:hint="eastAsia"/>
          <w:szCs w:val="24"/>
          <w:lang w:eastAsia="zh-CN"/>
        </w:rPr>
        <w:t>）</w:t>
      </w:r>
      <w:r w:rsidRPr="002B04C3">
        <w:rPr>
          <w:rFonts w:hint="eastAsia"/>
          <w:lang w:eastAsia="zh-CN"/>
        </w:rPr>
        <w:t>；</w:t>
      </w:r>
    </w:p>
    <w:p w14:paraId="467092A7" w14:textId="77777777" w:rsidR="00C510DA" w:rsidRPr="002B04C3" w:rsidRDefault="00C510DA" w:rsidP="001B5352">
      <w:pPr>
        <w:pStyle w:val="Normalnoindent"/>
        <w:rPr>
          <w:b/>
          <w:lang w:eastAsia="zh-CN"/>
        </w:rPr>
      </w:pPr>
      <w:r w:rsidRPr="002B04C3">
        <w:rPr>
          <w:i/>
          <w:iCs/>
          <w:lang w:eastAsia="zh-CN"/>
        </w:rPr>
        <w:t>d)</w:t>
      </w:r>
      <w:r w:rsidRPr="002B04C3">
        <w:rPr>
          <w:lang w:eastAsia="zh-CN"/>
        </w:rPr>
        <w:tab/>
      </w:r>
      <w:r w:rsidRPr="002B04C3">
        <w:rPr>
          <w:rFonts w:hint="eastAsia"/>
          <w:lang w:eastAsia="zh-CN"/>
        </w:rPr>
        <w:t>国际电信编号、命名、寻址和标识（</w:t>
      </w:r>
      <w:r w:rsidRPr="002B04C3">
        <w:rPr>
          <w:rFonts w:hint="eastAsia"/>
          <w:lang w:eastAsia="zh-CN"/>
        </w:rPr>
        <w:t>NNAI</w:t>
      </w:r>
      <w:r w:rsidRPr="002B04C3">
        <w:rPr>
          <w:rFonts w:hint="eastAsia"/>
          <w:lang w:eastAsia="zh-CN"/>
        </w:rPr>
        <w:t>）资源和相关代码对于保持全球互操作性至关重要；</w:t>
      </w:r>
    </w:p>
    <w:p w14:paraId="67B6EAE1" w14:textId="77777777" w:rsidR="00C510DA" w:rsidRPr="002B04C3" w:rsidRDefault="00C510DA" w:rsidP="001B5352">
      <w:pPr>
        <w:pStyle w:val="Normalnoindent"/>
        <w:rPr>
          <w:lang w:eastAsia="zh-CN"/>
        </w:rPr>
      </w:pPr>
      <w:r w:rsidRPr="002B04C3">
        <w:rPr>
          <w:i/>
          <w:iCs/>
          <w:lang w:eastAsia="zh-CN"/>
        </w:rPr>
        <w:t>e)</w:t>
      </w:r>
      <w:r w:rsidRPr="002B04C3">
        <w:rPr>
          <w:lang w:eastAsia="zh-CN"/>
        </w:rPr>
        <w:tab/>
      </w:r>
      <w:r w:rsidRPr="002B04C3">
        <w:rPr>
          <w:rFonts w:hint="eastAsia"/>
          <w:lang w:eastAsia="zh-CN"/>
        </w:rPr>
        <w:t>新的和新兴电信</w:t>
      </w:r>
      <w:r w:rsidRPr="002B04C3">
        <w:rPr>
          <w:rFonts w:hint="eastAsia"/>
          <w:lang w:eastAsia="zh-CN"/>
        </w:rPr>
        <w:t>/</w:t>
      </w:r>
      <w:r w:rsidRPr="002B04C3">
        <w:rPr>
          <w:rFonts w:hint="eastAsia"/>
          <w:lang w:eastAsia="zh-CN"/>
        </w:rPr>
        <w:t>信息通信技术（</w:t>
      </w:r>
      <w:r w:rsidRPr="002B04C3">
        <w:rPr>
          <w:rFonts w:hint="eastAsia"/>
          <w:lang w:eastAsia="zh-CN"/>
        </w:rPr>
        <w:t>I</w:t>
      </w:r>
      <w:r w:rsidRPr="002B04C3">
        <w:rPr>
          <w:lang w:eastAsia="zh-CN"/>
        </w:rPr>
        <w:t>CT</w:t>
      </w:r>
      <w:r w:rsidRPr="002B04C3">
        <w:rPr>
          <w:rFonts w:hint="eastAsia"/>
          <w:lang w:eastAsia="zh-CN"/>
        </w:rPr>
        <w:t>）对国际电信</w:t>
      </w:r>
      <w:r w:rsidRPr="002B04C3">
        <w:rPr>
          <w:lang w:eastAsia="zh-CN"/>
        </w:rPr>
        <w:t>NNAI</w:t>
      </w:r>
      <w:r w:rsidRPr="002B04C3">
        <w:rPr>
          <w:rFonts w:hint="eastAsia"/>
          <w:lang w:eastAsia="zh-CN"/>
        </w:rPr>
        <w:t>资源分配和管理的影响，</w:t>
      </w:r>
    </w:p>
    <w:p w14:paraId="6F5DAE40" w14:textId="77777777" w:rsidR="00C510DA" w:rsidRPr="002B04C3" w:rsidRDefault="00C510DA" w:rsidP="00F81018">
      <w:pPr>
        <w:pStyle w:val="Call"/>
        <w:rPr>
          <w:rStyle w:val="Italic0"/>
        </w:rPr>
      </w:pPr>
      <w:r w:rsidRPr="002B04C3">
        <w:rPr>
          <w:rFonts w:hint="eastAsia"/>
          <w:lang w:eastAsia="zh-CN"/>
        </w:rPr>
        <w:t>注意到</w:t>
      </w:r>
    </w:p>
    <w:p w14:paraId="77F2B865" w14:textId="77777777" w:rsidR="00C510DA" w:rsidRPr="002B04C3" w:rsidRDefault="00C510DA" w:rsidP="001B5352">
      <w:pPr>
        <w:pStyle w:val="Normalnoindent"/>
        <w:rPr>
          <w:lang w:eastAsia="zh-CN"/>
        </w:rPr>
      </w:pPr>
      <w:r w:rsidRPr="002B04C3">
        <w:rPr>
          <w:i/>
          <w:lang w:eastAsia="zh-CN"/>
        </w:rPr>
        <w:t>a)</w:t>
      </w:r>
      <w:r w:rsidRPr="002B04C3">
        <w:rPr>
          <w:lang w:eastAsia="zh-CN"/>
        </w:rPr>
        <w:tab/>
      </w:r>
      <w:r w:rsidRPr="002B04C3">
        <w:rPr>
          <w:rFonts w:hint="eastAsia"/>
          <w:lang w:eastAsia="zh-CN"/>
        </w:rPr>
        <w:t>相关的</w:t>
      </w:r>
      <w:r w:rsidRPr="002B04C3">
        <w:rPr>
          <w:lang w:eastAsia="zh-CN"/>
        </w:rPr>
        <w:t>ITU-T E</w:t>
      </w:r>
      <w:r w:rsidRPr="002B04C3">
        <w:rPr>
          <w:rFonts w:hint="eastAsia"/>
          <w:lang w:eastAsia="zh-CN"/>
        </w:rPr>
        <w:t>系列、</w:t>
      </w:r>
      <w:r w:rsidRPr="002B04C3" w:rsidDel="00C55660">
        <w:rPr>
          <w:lang w:eastAsia="zh-CN"/>
        </w:rPr>
        <w:t xml:space="preserve">ITU-T </w:t>
      </w:r>
      <w:r w:rsidRPr="002B04C3">
        <w:rPr>
          <w:lang w:eastAsia="zh-CN"/>
        </w:rPr>
        <w:t>F</w:t>
      </w:r>
      <w:r w:rsidRPr="002B04C3">
        <w:rPr>
          <w:rFonts w:hint="eastAsia"/>
          <w:lang w:eastAsia="zh-CN"/>
        </w:rPr>
        <w:t>系列、</w:t>
      </w:r>
      <w:r w:rsidRPr="002B04C3" w:rsidDel="00C55660">
        <w:rPr>
          <w:lang w:eastAsia="zh-CN"/>
        </w:rPr>
        <w:t xml:space="preserve">ITU-T </w:t>
      </w:r>
      <w:r w:rsidRPr="002B04C3">
        <w:rPr>
          <w:lang w:eastAsia="zh-CN"/>
        </w:rPr>
        <w:t>Q</w:t>
      </w:r>
      <w:r w:rsidRPr="002B04C3">
        <w:rPr>
          <w:rFonts w:hint="eastAsia"/>
          <w:lang w:eastAsia="zh-CN"/>
        </w:rPr>
        <w:t>系列、</w:t>
      </w:r>
      <w:r w:rsidRPr="002B04C3" w:rsidDel="00C55660">
        <w:rPr>
          <w:lang w:eastAsia="zh-CN"/>
        </w:rPr>
        <w:t xml:space="preserve">ITU-T </w:t>
      </w:r>
      <w:r w:rsidRPr="002B04C3">
        <w:rPr>
          <w:lang w:eastAsia="zh-CN"/>
        </w:rPr>
        <w:t>X</w:t>
      </w:r>
      <w:r w:rsidRPr="002B04C3">
        <w:rPr>
          <w:rFonts w:hint="eastAsia"/>
          <w:lang w:eastAsia="zh-CN"/>
        </w:rPr>
        <w:t>系列和</w:t>
      </w:r>
      <w:r w:rsidRPr="002B04C3" w:rsidDel="00C55660">
        <w:rPr>
          <w:lang w:eastAsia="zh-CN"/>
        </w:rPr>
        <w:t xml:space="preserve">ITU-T </w:t>
      </w:r>
      <w:r w:rsidRPr="002B04C3">
        <w:rPr>
          <w:lang w:eastAsia="zh-CN"/>
        </w:rPr>
        <w:t>Y</w:t>
      </w:r>
      <w:r w:rsidRPr="002B04C3">
        <w:rPr>
          <w:rFonts w:hint="eastAsia"/>
          <w:lang w:eastAsia="zh-CN"/>
        </w:rPr>
        <w:t>系列建议书规定了有关国际电信</w:t>
      </w:r>
      <w:r w:rsidRPr="002B04C3">
        <w:rPr>
          <w:lang w:eastAsia="zh-CN"/>
        </w:rPr>
        <w:t>NNAI</w:t>
      </w:r>
      <w:r w:rsidRPr="002B04C3">
        <w:rPr>
          <w:rFonts w:hint="eastAsia"/>
          <w:lang w:eastAsia="zh-CN"/>
        </w:rPr>
        <w:t>资源及相关代码（如，新的电话国家代码、电报目的代码、信令区</w:t>
      </w:r>
      <w:r w:rsidRPr="002B04C3">
        <w:rPr>
          <w:lang w:eastAsia="zh-CN"/>
        </w:rPr>
        <w:t>/</w:t>
      </w:r>
      <w:r w:rsidRPr="002B04C3">
        <w:rPr>
          <w:rFonts w:hint="eastAsia"/>
          <w:lang w:eastAsia="zh-CN"/>
        </w:rPr>
        <w:t>网络代码、数据国家代码、移动国家代码、标识）（包括</w:t>
      </w:r>
      <w:r w:rsidRPr="002B04C3">
        <w:rPr>
          <w:lang w:eastAsia="zh-CN"/>
        </w:rPr>
        <w:t>ENUM</w:t>
      </w:r>
      <w:r w:rsidRPr="002B04C3">
        <w:rPr>
          <w:rFonts w:hint="eastAsia"/>
          <w:lang w:eastAsia="zh-CN"/>
        </w:rPr>
        <w:t>）的分配和管理程序；</w:t>
      </w:r>
    </w:p>
    <w:p w14:paraId="3598F14E" w14:textId="77777777" w:rsidR="00C510DA" w:rsidRPr="002B04C3" w:rsidRDefault="00C510DA" w:rsidP="001B5352">
      <w:pPr>
        <w:pStyle w:val="Normalnoindent"/>
        <w:rPr>
          <w:lang w:eastAsia="zh-CN"/>
        </w:rPr>
      </w:pPr>
      <w:r w:rsidRPr="002B04C3">
        <w:rPr>
          <w:i/>
          <w:iCs/>
          <w:lang w:eastAsia="zh-CN"/>
        </w:rPr>
        <w:t>b)</w:t>
      </w:r>
      <w:r w:rsidRPr="002B04C3">
        <w:rPr>
          <w:rFonts w:hint="eastAsia"/>
          <w:lang w:eastAsia="zh-CN"/>
        </w:rPr>
        <w:tab/>
      </w:r>
      <w:r w:rsidRPr="002B04C3">
        <w:rPr>
          <w:rFonts w:hint="eastAsia"/>
          <w:lang w:eastAsia="zh-CN"/>
        </w:rPr>
        <w:t>将根据本决议和本届全会批准的国际电联电信标准化部门（</w:t>
      </w:r>
      <w:r w:rsidRPr="002B04C3">
        <w:rPr>
          <w:rFonts w:hint="eastAsia"/>
          <w:lang w:eastAsia="zh-CN"/>
        </w:rPr>
        <w:t>ITU-T</w:t>
      </w:r>
      <w:r w:rsidRPr="002B04C3">
        <w:rPr>
          <w:rFonts w:hint="eastAsia"/>
          <w:lang w:eastAsia="zh-CN"/>
        </w:rPr>
        <w:t>）各研究组的工作计划，研究处理新兴业务或应用以及相关</w:t>
      </w:r>
      <w:r w:rsidRPr="002B04C3">
        <w:rPr>
          <w:rFonts w:hint="eastAsia"/>
          <w:lang w:eastAsia="zh-CN"/>
        </w:rPr>
        <w:t>NNAI</w:t>
      </w:r>
      <w:r w:rsidRPr="002B04C3">
        <w:rPr>
          <w:rFonts w:hint="eastAsia"/>
          <w:lang w:eastAsia="zh-CN"/>
        </w:rPr>
        <w:t>资源分配程序的未来</w:t>
      </w:r>
      <w:r w:rsidRPr="002B04C3">
        <w:rPr>
          <w:rFonts w:hint="eastAsia"/>
          <w:lang w:eastAsia="zh-CN"/>
        </w:rPr>
        <w:t>NNAI</w:t>
      </w:r>
      <w:r w:rsidRPr="002B04C3">
        <w:rPr>
          <w:rFonts w:hint="eastAsia"/>
          <w:lang w:eastAsia="zh-CN"/>
        </w:rPr>
        <w:t>规划的原则，以满足国际电信需求；</w:t>
      </w:r>
    </w:p>
    <w:p w14:paraId="476E057E" w14:textId="77777777" w:rsidR="008F0CA7" w:rsidRPr="002B04C3" w:rsidRDefault="008F0CA7" w:rsidP="00F81018">
      <w:pPr>
        <w:rPr>
          <w:i/>
          <w:iCs/>
          <w:lang w:eastAsia="zh-CN"/>
        </w:rPr>
      </w:pPr>
      <w:r w:rsidRPr="002B04C3">
        <w:rPr>
          <w:i/>
          <w:iCs/>
          <w:lang w:eastAsia="zh-CN"/>
        </w:rPr>
        <w:br w:type="page"/>
      </w:r>
    </w:p>
    <w:p w14:paraId="62D5898A" w14:textId="77777777" w:rsidR="00C510DA" w:rsidRPr="002B04C3" w:rsidRDefault="00C510DA" w:rsidP="001B5352">
      <w:pPr>
        <w:pStyle w:val="Normalnoindent"/>
        <w:rPr>
          <w:lang w:eastAsia="zh-CN"/>
        </w:rPr>
      </w:pPr>
      <w:r w:rsidRPr="002B04C3">
        <w:rPr>
          <w:i/>
          <w:iCs/>
          <w:lang w:eastAsia="zh-CN"/>
        </w:rPr>
        <w:lastRenderedPageBreak/>
        <w:t>c)</w:t>
      </w:r>
      <w:r w:rsidRPr="002B04C3">
        <w:rPr>
          <w:rFonts w:hint="eastAsia"/>
          <w:lang w:eastAsia="zh-CN"/>
        </w:rPr>
        <w:tab/>
      </w:r>
      <w:r w:rsidRPr="002B04C3">
        <w:rPr>
          <w:rFonts w:hint="eastAsia"/>
          <w:lang w:eastAsia="zh-CN"/>
        </w:rPr>
        <w:t>当前和未来电信</w:t>
      </w:r>
      <w:r w:rsidRPr="002B04C3">
        <w:rPr>
          <w:rFonts w:hint="eastAsia"/>
          <w:lang w:eastAsia="zh-CN"/>
        </w:rPr>
        <w:t>/</w:t>
      </w:r>
      <w:r w:rsidRPr="002B04C3">
        <w:rPr>
          <w:lang w:eastAsia="zh-CN"/>
        </w:rPr>
        <w:t>ICT</w:t>
      </w:r>
      <w:r w:rsidRPr="002B04C3">
        <w:rPr>
          <w:rFonts w:hint="eastAsia"/>
          <w:lang w:eastAsia="zh-CN"/>
        </w:rPr>
        <w:t>网络，的包括基于互联网协议（</w:t>
      </w:r>
      <w:r w:rsidRPr="002B04C3">
        <w:rPr>
          <w:rFonts w:hint="eastAsia"/>
          <w:lang w:eastAsia="zh-CN"/>
        </w:rPr>
        <w:t>IP</w:t>
      </w:r>
      <w:r w:rsidRPr="002B04C3">
        <w:rPr>
          <w:rFonts w:hint="eastAsia"/>
          <w:lang w:eastAsia="zh-CN"/>
        </w:rPr>
        <w:t>）网络的部署，以支持新的和创新业务，可能需要</w:t>
      </w:r>
      <w:r w:rsidRPr="002B04C3">
        <w:rPr>
          <w:rFonts w:hint="eastAsia"/>
          <w:lang w:eastAsia="zh-CN"/>
        </w:rPr>
        <w:t>NNAI</w:t>
      </w:r>
      <w:r w:rsidRPr="002B04C3">
        <w:rPr>
          <w:rFonts w:hint="eastAsia"/>
          <w:lang w:eastAsia="zh-CN"/>
        </w:rPr>
        <w:t>资源；</w:t>
      </w:r>
    </w:p>
    <w:p w14:paraId="350A5A03" w14:textId="77777777" w:rsidR="00C510DA" w:rsidRPr="002B04C3" w:rsidRDefault="00C510DA" w:rsidP="001B5352">
      <w:pPr>
        <w:pStyle w:val="Normalnoindent"/>
        <w:rPr>
          <w:lang w:eastAsia="zh-CN"/>
        </w:rPr>
      </w:pPr>
      <w:r w:rsidRPr="002B04C3">
        <w:rPr>
          <w:rFonts w:hint="eastAsia"/>
          <w:i/>
          <w:iCs/>
          <w:lang w:eastAsia="zh-CN"/>
        </w:rPr>
        <w:t>d)</w:t>
      </w:r>
      <w:r w:rsidRPr="002B04C3">
        <w:rPr>
          <w:rFonts w:hint="eastAsia"/>
          <w:lang w:eastAsia="zh-CN"/>
        </w:rPr>
        <w:tab/>
      </w:r>
      <w:r w:rsidRPr="002B04C3">
        <w:rPr>
          <w:lang w:eastAsia="zh-CN"/>
        </w:rPr>
        <w:t>ITU-T</w:t>
      </w:r>
      <w:r w:rsidRPr="002B04C3">
        <w:rPr>
          <w:rFonts w:hint="eastAsia"/>
          <w:lang w:eastAsia="zh-CN"/>
        </w:rPr>
        <w:t>各研究组开发和维护的多种国际电信</w:t>
      </w:r>
      <w:r w:rsidRPr="002B04C3">
        <w:rPr>
          <w:rFonts w:hint="eastAsia"/>
          <w:lang w:eastAsia="zh-CN"/>
        </w:rPr>
        <w:t>NNAI</w:t>
      </w:r>
      <w:r w:rsidRPr="002B04C3">
        <w:rPr>
          <w:rFonts w:hint="eastAsia"/>
          <w:lang w:eastAsia="zh-CN"/>
        </w:rPr>
        <w:t>资源已广泛使用；</w:t>
      </w:r>
    </w:p>
    <w:p w14:paraId="692BE7A0" w14:textId="77777777" w:rsidR="00C510DA" w:rsidRPr="002B04C3" w:rsidRDefault="00C510DA" w:rsidP="001B5352">
      <w:pPr>
        <w:pStyle w:val="Normalnoindent"/>
        <w:rPr>
          <w:lang w:eastAsia="zh-CN"/>
        </w:rPr>
      </w:pPr>
      <w:r w:rsidRPr="002B04C3">
        <w:rPr>
          <w:i/>
          <w:iCs/>
          <w:lang w:eastAsia="zh-CN"/>
        </w:rPr>
        <w:t>e)</w:t>
      </w:r>
      <w:r w:rsidRPr="002B04C3">
        <w:rPr>
          <w:lang w:eastAsia="zh-CN"/>
        </w:rPr>
        <w:tab/>
      </w:r>
      <w:r w:rsidRPr="002B04C3">
        <w:rPr>
          <w:rFonts w:hint="eastAsia"/>
          <w:lang w:eastAsia="zh-CN"/>
        </w:rPr>
        <w:t>负责</w:t>
      </w:r>
      <w:r w:rsidRPr="002B04C3">
        <w:rPr>
          <w:rFonts w:hint="eastAsia"/>
          <w:lang w:eastAsia="zh-CN"/>
        </w:rPr>
        <w:t>NNAI</w:t>
      </w:r>
      <w:r w:rsidRPr="002B04C3">
        <w:rPr>
          <w:rFonts w:hint="eastAsia"/>
          <w:lang w:eastAsia="zh-CN"/>
        </w:rPr>
        <w:t>资源（包括</w:t>
      </w:r>
      <w:r w:rsidRPr="002B04C3">
        <w:rPr>
          <w:rFonts w:hint="eastAsia"/>
          <w:lang w:eastAsia="zh-CN"/>
        </w:rPr>
        <w:t>7</w:t>
      </w:r>
      <w:r w:rsidRPr="002B04C3">
        <w:rPr>
          <w:rFonts w:hint="eastAsia"/>
          <w:lang w:eastAsia="zh-CN"/>
        </w:rPr>
        <w:t>号信令系统规范</w:t>
      </w:r>
      <w:r w:rsidRPr="002B04C3">
        <w:rPr>
          <w:rFonts w:hint="eastAsia"/>
          <w:lang w:eastAsia="zh-CN"/>
        </w:rPr>
        <w:t xml:space="preserve"> </w:t>
      </w:r>
      <w:r w:rsidRPr="002B04C3">
        <w:rPr>
          <w:lang w:eastAsia="zh-CN"/>
        </w:rPr>
        <w:t xml:space="preserve">– </w:t>
      </w:r>
      <w:r w:rsidRPr="002B04C3">
        <w:rPr>
          <w:rFonts w:hint="eastAsia"/>
          <w:lang w:eastAsia="zh-CN"/>
        </w:rPr>
        <w:t>消息传输部分（</w:t>
      </w:r>
      <w:r w:rsidRPr="002B04C3">
        <w:rPr>
          <w:rFonts w:hint="eastAsia"/>
          <w:lang w:eastAsia="zh-CN"/>
        </w:rPr>
        <w:t>MTP</w:t>
      </w:r>
      <w:r w:rsidRPr="002B04C3">
        <w:rPr>
          <w:rFonts w:hint="eastAsia"/>
          <w:lang w:eastAsia="zh-CN"/>
        </w:rPr>
        <w:t>）</w:t>
      </w:r>
      <w:r w:rsidRPr="002B04C3">
        <w:rPr>
          <w:rFonts w:asciiTheme="majorBidi" w:hAnsiTheme="majorBidi" w:cstheme="majorBidi" w:hint="eastAsia"/>
          <w:szCs w:val="24"/>
          <w:lang w:eastAsia="zh-CN"/>
        </w:rPr>
        <w:t>（</w:t>
      </w:r>
      <w:r w:rsidRPr="002B04C3">
        <w:rPr>
          <w:lang w:eastAsia="zh-CN"/>
        </w:rPr>
        <w:t>ITU-T Q.708</w:t>
      </w:r>
      <w:r w:rsidRPr="002B04C3">
        <w:rPr>
          <w:rFonts w:hint="eastAsia"/>
          <w:lang w:eastAsia="zh-CN"/>
        </w:rPr>
        <w:t>建议书</w:t>
      </w:r>
      <w:r w:rsidRPr="002B04C3">
        <w:rPr>
          <w:rFonts w:asciiTheme="majorBidi" w:hAnsiTheme="majorBidi" w:cstheme="majorBidi" w:hint="eastAsia"/>
          <w:szCs w:val="24"/>
          <w:lang w:eastAsia="zh-CN"/>
        </w:rPr>
        <w:t>）</w:t>
      </w:r>
      <w:r w:rsidRPr="002B04C3">
        <w:rPr>
          <w:rFonts w:hint="eastAsia"/>
          <w:lang w:eastAsia="zh-CN"/>
        </w:rPr>
        <w:t>、国际公共电信编号计划（</w:t>
      </w:r>
      <w:r w:rsidRPr="002B04C3">
        <w:rPr>
          <w:rFonts w:hint="eastAsia"/>
          <w:lang w:eastAsia="zh-CN"/>
        </w:rPr>
        <w:t>ITU-T E.164</w:t>
      </w:r>
      <w:r w:rsidRPr="002B04C3">
        <w:rPr>
          <w:rFonts w:hint="eastAsia"/>
          <w:lang w:eastAsia="zh-CN"/>
        </w:rPr>
        <w:t>建议书）以及公共网络和签约用户的国际标识规划（</w:t>
      </w:r>
      <w:r w:rsidRPr="002B04C3">
        <w:rPr>
          <w:rFonts w:hint="eastAsia"/>
          <w:lang w:eastAsia="zh-CN"/>
        </w:rPr>
        <w:t>ITU-T E.212</w:t>
      </w:r>
      <w:r w:rsidRPr="002B04C3">
        <w:rPr>
          <w:rFonts w:hint="eastAsia"/>
          <w:lang w:eastAsia="zh-CN"/>
        </w:rPr>
        <w:t>建议书）所涉及的那些资源</w:t>
      </w:r>
      <w:r w:rsidRPr="002B04C3">
        <w:rPr>
          <w:rFonts w:asciiTheme="majorBidi" w:hAnsiTheme="majorBidi" w:cstheme="majorBidi" w:hint="eastAsia"/>
          <w:szCs w:val="24"/>
          <w:lang w:eastAsia="zh-CN"/>
        </w:rPr>
        <w:t>）</w:t>
      </w:r>
      <w:r w:rsidRPr="002B04C3">
        <w:rPr>
          <w:rFonts w:hint="eastAsia"/>
          <w:lang w:eastAsia="zh-CN"/>
        </w:rPr>
        <w:t>分配的国家主管机构通常参加</w:t>
      </w:r>
      <w:r w:rsidRPr="002B04C3">
        <w:rPr>
          <w:rFonts w:hint="eastAsia"/>
          <w:lang w:eastAsia="zh-CN"/>
        </w:rPr>
        <w:t>ITU-T</w:t>
      </w:r>
      <w:r w:rsidRPr="002B04C3">
        <w:rPr>
          <w:rFonts w:hint="eastAsia"/>
          <w:lang w:eastAsia="zh-CN"/>
        </w:rPr>
        <w:t>第</w:t>
      </w:r>
      <w:r w:rsidRPr="002B04C3">
        <w:rPr>
          <w:rFonts w:hint="eastAsia"/>
          <w:lang w:eastAsia="zh-CN"/>
        </w:rPr>
        <w:t>2</w:t>
      </w:r>
      <w:r w:rsidRPr="002B04C3">
        <w:rPr>
          <w:rFonts w:hint="eastAsia"/>
          <w:lang w:eastAsia="zh-CN"/>
        </w:rPr>
        <w:t>研究组的工作；</w:t>
      </w:r>
    </w:p>
    <w:p w14:paraId="5461CA5A" w14:textId="77777777" w:rsidR="00C510DA" w:rsidRPr="002B04C3" w:rsidRDefault="00C510DA" w:rsidP="001B5352">
      <w:pPr>
        <w:pStyle w:val="Normalnoindent"/>
        <w:rPr>
          <w:lang w:eastAsia="zh-CN"/>
        </w:rPr>
      </w:pPr>
      <w:r w:rsidRPr="002B04C3">
        <w:rPr>
          <w:i/>
          <w:iCs/>
          <w:lang w:eastAsia="zh-CN"/>
        </w:rPr>
        <w:t>f)</w:t>
      </w:r>
      <w:r w:rsidRPr="002B04C3">
        <w:rPr>
          <w:lang w:eastAsia="zh-CN"/>
        </w:rPr>
        <w:tab/>
      </w:r>
      <w:r w:rsidRPr="002B04C3">
        <w:rPr>
          <w:rFonts w:hint="eastAsia"/>
          <w:lang w:eastAsia="zh-CN"/>
        </w:rPr>
        <w:t>从</w:t>
      </w:r>
      <w:r w:rsidRPr="002B04C3">
        <w:rPr>
          <w:rFonts w:hint="eastAsia"/>
          <w:lang w:eastAsia="zh-CN"/>
        </w:rPr>
        <w:t>ITU</w:t>
      </w:r>
      <w:r w:rsidRPr="002B04C3">
        <w:rPr>
          <w:rFonts w:hint="eastAsia"/>
          <w:lang w:eastAsia="zh-CN"/>
        </w:rPr>
        <w:t>各成员国和部门成员的共同利益出发，有关国际电信</w:t>
      </w:r>
      <w:r w:rsidRPr="002B04C3">
        <w:rPr>
          <w:rFonts w:hint="eastAsia"/>
          <w:lang w:eastAsia="zh-CN"/>
        </w:rPr>
        <w:t>N</w:t>
      </w:r>
      <w:r w:rsidRPr="002B04C3">
        <w:rPr>
          <w:lang w:eastAsia="zh-CN"/>
        </w:rPr>
        <w:t>NAI</w:t>
      </w:r>
      <w:r w:rsidRPr="002B04C3">
        <w:rPr>
          <w:rFonts w:hint="eastAsia"/>
          <w:lang w:eastAsia="zh-CN"/>
        </w:rPr>
        <w:t>资源的建议书和指导原则应：</w:t>
      </w:r>
    </w:p>
    <w:p w14:paraId="469CC7BF" w14:textId="77777777" w:rsidR="00C510DA" w:rsidRPr="002B04C3" w:rsidRDefault="00C510DA" w:rsidP="00F81018">
      <w:pPr>
        <w:pStyle w:val="enumlev1"/>
        <w:rPr>
          <w:lang w:eastAsia="zh-CN"/>
        </w:rPr>
      </w:pPr>
      <w:r w:rsidRPr="002B04C3">
        <w:rPr>
          <w:rFonts w:hint="eastAsia"/>
          <w:lang w:eastAsia="zh-CN"/>
        </w:rPr>
        <w:t>i)</w:t>
      </w:r>
      <w:r w:rsidRPr="002B04C3">
        <w:rPr>
          <w:rFonts w:hint="eastAsia"/>
          <w:lang w:eastAsia="zh-CN"/>
        </w:rPr>
        <w:tab/>
      </w:r>
      <w:r w:rsidRPr="002B04C3">
        <w:rPr>
          <w:rFonts w:hint="eastAsia"/>
          <w:lang w:eastAsia="zh-CN"/>
        </w:rPr>
        <w:t>为所有各方所熟知、认可和采用；</w:t>
      </w:r>
    </w:p>
    <w:p w14:paraId="07A7B731" w14:textId="77777777" w:rsidR="00C510DA" w:rsidRPr="002B04C3" w:rsidRDefault="00C510DA" w:rsidP="00F81018">
      <w:pPr>
        <w:pStyle w:val="enumlev1"/>
        <w:rPr>
          <w:lang w:eastAsia="zh-CN"/>
        </w:rPr>
      </w:pPr>
      <w:r w:rsidRPr="002B04C3">
        <w:rPr>
          <w:rFonts w:hint="eastAsia"/>
          <w:lang w:eastAsia="zh-CN"/>
        </w:rPr>
        <w:t>ii)</w:t>
      </w:r>
      <w:r w:rsidRPr="002B04C3">
        <w:rPr>
          <w:rFonts w:hint="eastAsia"/>
          <w:lang w:eastAsia="zh-CN"/>
        </w:rPr>
        <w:tab/>
      </w:r>
      <w:r w:rsidRPr="002B04C3">
        <w:rPr>
          <w:rFonts w:hint="eastAsia"/>
          <w:lang w:eastAsia="zh-CN"/>
        </w:rPr>
        <w:t>用以建立和保持所有各方对相关业务的信心；</w:t>
      </w:r>
    </w:p>
    <w:p w14:paraId="482B8D3F" w14:textId="77777777" w:rsidR="00C510DA" w:rsidRPr="002B04C3" w:rsidRDefault="00C510DA" w:rsidP="00F81018">
      <w:pPr>
        <w:pStyle w:val="enumlev1"/>
        <w:rPr>
          <w:lang w:eastAsia="zh-CN"/>
        </w:rPr>
      </w:pPr>
      <w:r w:rsidRPr="002B04C3">
        <w:rPr>
          <w:rFonts w:hint="eastAsia"/>
          <w:lang w:eastAsia="zh-CN"/>
        </w:rPr>
        <w:t>iii)</w:t>
      </w:r>
      <w:r w:rsidRPr="002B04C3">
        <w:rPr>
          <w:rFonts w:hint="eastAsia"/>
          <w:lang w:eastAsia="zh-CN"/>
        </w:rPr>
        <w:tab/>
      </w:r>
      <w:r w:rsidRPr="002B04C3">
        <w:rPr>
          <w:rFonts w:hint="eastAsia"/>
          <w:lang w:eastAsia="zh-CN"/>
        </w:rPr>
        <w:t>解决和</w:t>
      </w:r>
      <w:r w:rsidRPr="002B04C3">
        <w:rPr>
          <w:lang w:eastAsia="zh-CN"/>
        </w:rPr>
        <w:t>防止</w:t>
      </w:r>
      <w:r w:rsidRPr="002B04C3">
        <w:rPr>
          <w:rFonts w:hint="eastAsia"/>
          <w:lang w:eastAsia="zh-CN"/>
        </w:rPr>
        <w:t>此类资源的滥用问题；</w:t>
      </w:r>
    </w:p>
    <w:p w14:paraId="49D67770" w14:textId="77777777" w:rsidR="00C510DA" w:rsidRPr="002B04C3" w:rsidRDefault="00C510DA" w:rsidP="00F81018">
      <w:pPr>
        <w:pStyle w:val="enumlev1"/>
        <w:rPr>
          <w:lang w:eastAsia="zh-CN"/>
        </w:rPr>
      </w:pPr>
      <w:r w:rsidRPr="002B04C3">
        <w:rPr>
          <w:lang w:eastAsia="zh-CN"/>
        </w:rPr>
        <w:t>iv)</w:t>
      </w:r>
      <w:r w:rsidRPr="002B04C3">
        <w:rPr>
          <w:lang w:eastAsia="zh-CN"/>
        </w:rPr>
        <w:tab/>
      </w:r>
      <w:r w:rsidRPr="002B04C3">
        <w:rPr>
          <w:rFonts w:hint="eastAsia"/>
          <w:lang w:eastAsia="zh-CN"/>
        </w:rPr>
        <w:t>以一致和适当的方式进行治理和管理；</w:t>
      </w:r>
    </w:p>
    <w:p w14:paraId="43B0DD74" w14:textId="77777777" w:rsidR="00C510DA" w:rsidRPr="002B04C3" w:rsidRDefault="00C510DA" w:rsidP="001B5352">
      <w:pPr>
        <w:pStyle w:val="Normalnoindent"/>
        <w:rPr>
          <w:lang w:eastAsia="zh-CN"/>
        </w:rPr>
      </w:pPr>
      <w:r w:rsidRPr="002B04C3">
        <w:rPr>
          <w:i/>
          <w:iCs/>
          <w:lang w:eastAsia="zh-CN"/>
        </w:rPr>
        <w:t>g)</w:t>
      </w:r>
      <w:r w:rsidRPr="002B04C3">
        <w:rPr>
          <w:lang w:eastAsia="zh-CN"/>
        </w:rPr>
        <w:tab/>
      </w:r>
      <w:r w:rsidRPr="002B04C3">
        <w:rPr>
          <w:rFonts w:hint="eastAsia"/>
          <w:lang w:eastAsia="zh-CN"/>
        </w:rPr>
        <w:t>国际电联《公约》的第</w:t>
      </w:r>
      <w:r w:rsidRPr="002B04C3">
        <w:rPr>
          <w:rFonts w:hint="eastAsia"/>
          <w:lang w:eastAsia="zh-CN"/>
        </w:rPr>
        <w:t>14</w:t>
      </w:r>
      <w:r w:rsidRPr="002B04C3">
        <w:rPr>
          <w:rFonts w:hint="eastAsia"/>
          <w:lang w:eastAsia="zh-CN"/>
        </w:rPr>
        <w:t>和第</w:t>
      </w:r>
      <w:r w:rsidRPr="002B04C3">
        <w:rPr>
          <w:rFonts w:hint="eastAsia"/>
          <w:lang w:eastAsia="zh-CN"/>
        </w:rPr>
        <w:t>15</w:t>
      </w:r>
      <w:r w:rsidRPr="002B04C3">
        <w:rPr>
          <w:rFonts w:hint="eastAsia"/>
          <w:lang w:eastAsia="zh-CN"/>
        </w:rPr>
        <w:t>条分别涉及</w:t>
      </w:r>
      <w:r w:rsidRPr="002B04C3">
        <w:rPr>
          <w:rFonts w:hint="eastAsia"/>
          <w:lang w:eastAsia="zh-CN"/>
        </w:rPr>
        <w:t>ITU-T</w:t>
      </w:r>
      <w:r w:rsidRPr="002B04C3">
        <w:rPr>
          <w:rFonts w:hint="eastAsia"/>
          <w:lang w:eastAsia="zh-CN"/>
        </w:rPr>
        <w:t>各研究组的活动和电信标准化局（</w:t>
      </w:r>
      <w:r w:rsidRPr="002B04C3">
        <w:rPr>
          <w:rFonts w:hint="eastAsia"/>
          <w:lang w:eastAsia="zh-CN"/>
        </w:rPr>
        <w:t>TSB</w:t>
      </w:r>
      <w:r w:rsidRPr="002B04C3">
        <w:rPr>
          <w:rFonts w:hint="eastAsia"/>
          <w:lang w:eastAsia="zh-CN"/>
        </w:rPr>
        <w:t>）主任的职责；</w:t>
      </w:r>
    </w:p>
    <w:p w14:paraId="732C75D7" w14:textId="77777777" w:rsidR="00C510DA" w:rsidRPr="002B04C3" w:rsidRDefault="00C510DA" w:rsidP="001B5352">
      <w:pPr>
        <w:pStyle w:val="Normalnoindent"/>
        <w:rPr>
          <w:lang w:eastAsia="zh-CN"/>
        </w:rPr>
      </w:pPr>
      <w:r w:rsidRPr="002B04C3">
        <w:rPr>
          <w:i/>
          <w:iCs/>
          <w:lang w:eastAsia="zh-CN"/>
        </w:rPr>
        <w:t>h)</w:t>
      </w:r>
      <w:r w:rsidRPr="002B04C3">
        <w:rPr>
          <w:lang w:eastAsia="zh-CN"/>
        </w:rPr>
        <w:tab/>
      </w:r>
      <w:r w:rsidRPr="002B04C3">
        <w:rPr>
          <w:rFonts w:hint="eastAsia"/>
          <w:lang w:eastAsia="zh-CN"/>
        </w:rPr>
        <w:t>《公约》第</w:t>
      </w:r>
      <w:r w:rsidRPr="002B04C3">
        <w:rPr>
          <w:rFonts w:hint="eastAsia"/>
          <w:lang w:eastAsia="zh-CN"/>
        </w:rPr>
        <w:t>1</w:t>
      </w:r>
      <w:r w:rsidRPr="002B04C3">
        <w:rPr>
          <w:lang w:eastAsia="zh-CN"/>
        </w:rPr>
        <w:t>96</w:t>
      </w:r>
      <w:r w:rsidRPr="002B04C3">
        <w:rPr>
          <w:rFonts w:hint="eastAsia"/>
          <w:lang w:eastAsia="zh-CN"/>
        </w:rPr>
        <w:t>款规定：“</w:t>
      </w:r>
      <w:r w:rsidRPr="002B04C3">
        <w:rPr>
          <w:rFonts w:ascii="SimSun" w:hAnsi="SimSun" w:hint="eastAsia"/>
          <w:lang w:eastAsia="zh-CN"/>
        </w:rPr>
        <w:t>电信标准化研究组在进行研究时，须在区域和国际层面上适当注意研究与发展中国家建立、发展和改进电信直接有关的课题并形成这方面的建议书。在开展工作时，须适当顾及各国的、区域的及其他国际标准化组织的工作，并与它们进行合作，同时注意到有必要使国际电联在世界电信标准化领域内保持卓越的地位</w:t>
      </w:r>
      <w:r w:rsidRPr="002B04C3">
        <w:rPr>
          <w:rFonts w:asciiTheme="majorEastAsia" w:eastAsiaTheme="majorEastAsia" w:hAnsiTheme="majorEastAsia" w:hint="eastAsia"/>
          <w:lang w:eastAsia="zh-CN"/>
        </w:rPr>
        <w:t>”</w:t>
      </w:r>
      <w:r w:rsidRPr="002B04C3">
        <w:rPr>
          <w:rFonts w:asciiTheme="minorEastAsia" w:eastAsiaTheme="minorEastAsia" w:hAnsiTheme="minorEastAsia" w:hint="eastAsia"/>
          <w:lang w:eastAsia="zh-CN"/>
        </w:rPr>
        <w:t>，</w:t>
      </w:r>
    </w:p>
    <w:p w14:paraId="0BB1BCFC" w14:textId="77777777" w:rsidR="00C510DA" w:rsidRPr="002B04C3" w:rsidRDefault="00C510DA" w:rsidP="00F81018">
      <w:pPr>
        <w:pStyle w:val="Call"/>
        <w:rPr>
          <w:lang w:eastAsia="zh-CN"/>
        </w:rPr>
      </w:pPr>
      <w:r w:rsidRPr="002B04C3">
        <w:rPr>
          <w:rFonts w:hint="eastAsia"/>
          <w:lang w:eastAsia="zh-CN"/>
        </w:rPr>
        <w:t>考虑到</w:t>
      </w:r>
    </w:p>
    <w:p w14:paraId="3CABB709" w14:textId="77777777" w:rsidR="00C510DA" w:rsidRPr="002B04C3" w:rsidRDefault="00C510DA" w:rsidP="001B5352">
      <w:pPr>
        <w:pStyle w:val="Normalnoindent"/>
        <w:rPr>
          <w:lang w:eastAsia="zh-CN"/>
        </w:rPr>
      </w:pPr>
      <w:r w:rsidRPr="002B04C3">
        <w:rPr>
          <w:rFonts w:hint="eastAsia"/>
          <w:i/>
          <w:iCs/>
          <w:lang w:eastAsia="zh-CN"/>
        </w:rPr>
        <w:t>a)</w:t>
      </w:r>
      <w:r w:rsidRPr="002B04C3">
        <w:rPr>
          <w:rFonts w:hint="eastAsia"/>
          <w:lang w:eastAsia="zh-CN"/>
        </w:rPr>
        <w:tab/>
      </w:r>
      <w:r w:rsidRPr="002B04C3">
        <w:rPr>
          <w:rFonts w:hint="eastAsia"/>
          <w:lang w:eastAsia="zh-CN"/>
        </w:rPr>
        <w:t>分配国际电信</w:t>
      </w:r>
      <w:r w:rsidRPr="002B04C3">
        <w:rPr>
          <w:rFonts w:hint="eastAsia"/>
          <w:lang w:eastAsia="zh-CN"/>
        </w:rPr>
        <w:t>NNAI</w:t>
      </w:r>
      <w:r w:rsidRPr="002B04C3">
        <w:rPr>
          <w:rFonts w:hint="eastAsia"/>
          <w:lang w:eastAsia="zh-CN"/>
        </w:rPr>
        <w:t>资源是</w:t>
      </w:r>
      <w:r w:rsidRPr="002B04C3">
        <w:rPr>
          <w:rFonts w:hint="eastAsia"/>
          <w:lang w:eastAsia="zh-CN"/>
        </w:rPr>
        <w:t>TSB</w:t>
      </w:r>
      <w:r w:rsidRPr="002B04C3">
        <w:rPr>
          <w:rFonts w:hint="eastAsia"/>
          <w:lang w:eastAsia="zh-CN"/>
        </w:rPr>
        <w:t>主任和相关主管部门的责任；</w:t>
      </w:r>
    </w:p>
    <w:p w14:paraId="2299A38C" w14:textId="77777777" w:rsidR="00C510DA" w:rsidRPr="002B04C3" w:rsidRDefault="00C510DA" w:rsidP="001B5352">
      <w:pPr>
        <w:pStyle w:val="Normalnoindent"/>
        <w:rPr>
          <w:lang w:eastAsia="zh-CN"/>
        </w:rPr>
      </w:pPr>
      <w:r w:rsidRPr="002B04C3">
        <w:rPr>
          <w:rFonts w:hint="eastAsia"/>
          <w:i/>
          <w:iCs/>
          <w:lang w:eastAsia="zh-CN"/>
        </w:rPr>
        <w:t>b)</w:t>
      </w:r>
      <w:r w:rsidRPr="002B04C3">
        <w:rPr>
          <w:rFonts w:hint="eastAsia"/>
          <w:lang w:eastAsia="zh-CN"/>
        </w:rPr>
        <w:tab/>
      </w:r>
      <w:r w:rsidRPr="002B04C3">
        <w:rPr>
          <w:rFonts w:hint="eastAsia"/>
          <w:lang w:eastAsia="zh-CN"/>
        </w:rPr>
        <w:t>电信业务的发展，以及为支持新的电信</w:t>
      </w:r>
      <w:r w:rsidRPr="002B04C3">
        <w:rPr>
          <w:rFonts w:hint="eastAsia"/>
          <w:lang w:eastAsia="zh-CN"/>
        </w:rPr>
        <w:t>/I</w:t>
      </w:r>
      <w:r w:rsidRPr="002B04C3">
        <w:rPr>
          <w:lang w:eastAsia="zh-CN"/>
        </w:rPr>
        <w:t>CT</w:t>
      </w:r>
      <w:r w:rsidRPr="002B04C3">
        <w:rPr>
          <w:rFonts w:hint="eastAsia"/>
          <w:lang w:eastAsia="zh-CN"/>
        </w:rPr>
        <w:t>和创新服务而对</w:t>
      </w:r>
      <w:r w:rsidRPr="002B04C3">
        <w:rPr>
          <w:rFonts w:hint="eastAsia"/>
          <w:lang w:eastAsia="zh-CN"/>
        </w:rPr>
        <w:t>NNAI</w:t>
      </w:r>
      <w:r w:rsidRPr="002B04C3">
        <w:rPr>
          <w:rFonts w:hint="eastAsia"/>
          <w:lang w:eastAsia="zh-CN"/>
        </w:rPr>
        <w:t>资源的需求；</w:t>
      </w:r>
    </w:p>
    <w:p w14:paraId="7B23EC13" w14:textId="77777777" w:rsidR="00C510DA" w:rsidRPr="002B04C3" w:rsidRDefault="00C510DA" w:rsidP="001B5352">
      <w:pPr>
        <w:pStyle w:val="Normalnoindent"/>
        <w:rPr>
          <w:lang w:eastAsia="zh-CN"/>
        </w:rPr>
      </w:pPr>
      <w:r w:rsidRPr="002B04C3">
        <w:rPr>
          <w:i/>
          <w:iCs/>
          <w:lang w:eastAsia="zh-CN"/>
        </w:rPr>
        <w:t>c)</w:t>
      </w:r>
      <w:r w:rsidRPr="002B04C3">
        <w:rPr>
          <w:lang w:eastAsia="zh-CN"/>
        </w:rPr>
        <w:tab/>
        <w:t>ITU-T</w:t>
      </w:r>
      <w:r w:rsidRPr="002B04C3">
        <w:rPr>
          <w:rFonts w:hint="eastAsia"/>
          <w:lang w:eastAsia="zh-CN"/>
        </w:rPr>
        <w:t>与一些联盟和标准实体在分配和管理</w:t>
      </w:r>
      <w:r w:rsidRPr="002B04C3">
        <w:rPr>
          <w:lang w:eastAsia="zh-CN"/>
        </w:rPr>
        <w:t>ITU-T A</w:t>
      </w:r>
      <w:r w:rsidRPr="002B04C3">
        <w:rPr>
          <w:rFonts w:hint="eastAsia"/>
          <w:lang w:eastAsia="zh-CN"/>
        </w:rPr>
        <w:t>系列建议书增补</w:t>
      </w:r>
      <w:r w:rsidRPr="002B04C3">
        <w:rPr>
          <w:lang w:eastAsia="zh-CN"/>
        </w:rPr>
        <w:t>3</w:t>
      </w:r>
      <w:r w:rsidRPr="002B04C3">
        <w:rPr>
          <w:rFonts w:hint="eastAsia"/>
          <w:lang w:eastAsia="zh-CN"/>
        </w:rPr>
        <w:t>中提到的国际电信编号、命名、寻址和标识资源方面正在进行的合作，</w:t>
      </w:r>
    </w:p>
    <w:p w14:paraId="2C249A47" w14:textId="77777777" w:rsidR="008F0CA7" w:rsidRPr="002B04C3" w:rsidRDefault="008F0CA7">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lang w:eastAsia="zh-CN"/>
        </w:rPr>
        <w:br w:type="page"/>
      </w:r>
    </w:p>
    <w:p w14:paraId="133F558F" w14:textId="77777777" w:rsidR="00C510DA" w:rsidRPr="002B04C3" w:rsidRDefault="00C510DA" w:rsidP="00F81018">
      <w:pPr>
        <w:pStyle w:val="Call"/>
        <w:rPr>
          <w:lang w:eastAsia="zh-CN"/>
        </w:rPr>
      </w:pPr>
      <w:r w:rsidRPr="002B04C3">
        <w:rPr>
          <w:rFonts w:hint="eastAsia"/>
          <w:lang w:eastAsia="zh-CN"/>
        </w:rPr>
        <w:lastRenderedPageBreak/>
        <w:t>做出决议，责成</w:t>
      </w:r>
    </w:p>
    <w:p w14:paraId="7FC21886" w14:textId="77777777" w:rsidR="00C510DA" w:rsidRPr="002B04C3" w:rsidRDefault="00C510DA" w:rsidP="001B5352">
      <w:pPr>
        <w:pStyle w:val="Normalnoindent"/>
        <w:rPr>
          <w:lang w:eastAsia="zh-CN"/>
        </w:rPr>
      </w:pPr>
      <w:r w:rsidRPr="002B04C3">
        <w:rPr>
          <w:lang w:eastAsia="zh-CN"/>
        </w:rPr>
        <w:t>1</w:t>
      </w:r>
      <w:r w:rsidRPr="002B04C3">
        <w:rPr>
          <w:rFonts w:hint="eastAsia"/>
          <w:lang w:eastAsia="zh-CN"/>
        </w:rPr>
        <w:tab/>
        <w:t>TSB</w:t>
      </w:r>
      <w:r w:rsidRPr="002B04C3">
        <w:rPr>
          <w:rFonts w:hint="eastAsia"/>
          <w:lang w:eastAsia="zh-CN"/>
        </w:rPr>
        <w:t>主任在分配、再分配和</w:t>
      </w:r>
      <w:r w:rsidRPr="002B04C3">
        <w:rPr>
          <w:rFonts w:hint="eastAsia"/>
          <w:lang w:eastAsia="zh-CN"/>
        </w:rPr>
        <w:t>/</w:t>
      </w:r>
      <w:r w:rsidRPr="002B04C3">
        <w:rPr>
          <w:rFonts w:hint="eastAsia"/>
          <w:lang w:eastAsia="zh-CN"/>
        </w:rPr>
        <w:t>或收回国际电信</w:t>
      </w:r>
      <w:r w:rsidRPr="002B04C3">
        <w:rPr>
          <w:rFonts w:hint="eastAsia"/>
          <w:lang w:eastAsia="zh-CN"/>
        </w:rPr>
        <w:t>NNAI</w:t>
      </w:r>
      <w:r w:rsidRPr="002B04C3">
        <w:rPr>
          <w:rFonts w:hint="eastAsia"/>
          <w:lang w:eastAsia="zh-CN"/>
        </w:rPr>
        <w:t>资源之前，咨询：</w:t>
      </w:r>
    </w:p>
    <w:p w14:paraId="5433DB1E" w14:textId="77777777" w:rsidR="00C510DA" w:rsidRPr="002B04C3" w:rsidRDefault="00C510DA" w:rsidP="00F81018">
      <w:pPr>
        <w:pStyle w:val="enumlev1"/>
        <w:rPr>
          <w:lang w:eastAsia="zh-CN"/>
        </w:rPr>
      </w:pPr>
      <w:r w:rsidRPr="002B04C3">
        <w:rPr>
          <w:lang w:eastAsia="zh-CN"/>
        </w:rPr>
        <w:t>i)</w:t>
      </w:r>
      <w:r w:rsidRPr="002B04C3">
        <w:rPr>
          <w:rFonts w:hint="eastAsia"/>
          <w:lang w:eastAsia="zh-CN"/>
        </w:rPr>
        <w:tab/>
      </w:r>
      <w:r w:rsidRPr="002B04C3">
        <w:rPr>
          <w:rFonts w:hint="eastAsia"/>
          <w:lang w:eastAsia="zh-CN"/>
        </w:rPr>
        <w:t>第</w:t>
      </w:r>
      <w:r w:rsidRPr="002B04C3">
        <w:rPr>
          <w:rFonts w:hint="eastAsia"/>
          <w:lang w:eastAsia="zh-CN"/>
        </w:rPr>
        <w:t>2</w:t>
      </w:r>
      <w:r w:rsidRPr="002B04C3">
        <w:rPr>
          <w:rFonts w:hint="eastAsia"/>
          <w:lang w:eastAsia="zh-CN"/>
        </w:rPr>
        <w:t>研究组主席，或在必要时主席指定的代表，并联络其他相关研究组主席，</w:t>
      </w:r>
      <w:r w:rsidRPr="002B04C3">
        <w:rPr>
          <w:lang w:eastAsia="zh-CN"/>
        </w:rPr>
        <w:t>解决</w:t>
      </w:r>
      <w:r w:rsidRPr="002B04C3">
        <w:rPr>
          <w:rFonts w:hint="eastAsia"/>
          <w:lang w:eastAsia="zh-CN"/>
        </w:rPr>
        <w:t>相关</w:t>
      </w:r>
      <w:r w:rsidRPr="002B04C3">
        <w:rPr>
          <w:lang w:eastAsia="zh-CN"/>
        </w:rPr>
        <w:t>ITU-T</w:t>
      </w:r>
      <w:r w:rsidRPr="002B04C3">
        <w:rPr>
          <w:rFonts w:hint="eastAsia"/>
          <w:lang w:eastAsia="zh-CN"/>
        </w:rPr>
        <w:t>建议书</w:t>
      </w:r>
      <w:r w:rsidRPr="002B04C3">
        <w:rPr>
          <w:lang w:eastAsia="zh-CN"/>
        </w:rPr>
        <w:t>中</w:t>
      </w:r>
      <w:r w:rsidRPr="002B04C3">
        <w:rPr>
          <w:rFonts w:hint="eastAsia"/>
          <w:lang w:eastAsia="zh-CN"/>
        </w:rPr>
        <w:t>所明确</w:t>
      </w:r>
      <w:r w:rsidRPr="002B04C3">
        <w:rPr>
          <w:lang w:eastAsia="zh-CN"/>
        </w:rPr>
        <w:t>的</w:t>
      </w:r>
      <w:r w:rsidRPr="002B04C3">
        <w:rPr>
          <w:rFonts w:hint="eastAsia"/>
          <w:lang w:eastAsia="zh-CN"/>
        </w:rPr>
        <w:t>需</w:t>
      </w:r>
      <w:r w:rsidRPr="002B04C3">
        <w:rPr>
          <w:lang w:eastAsia="zh-CN"/>
        </w:rPr>
        <w:t>求</w:t>
      </w:r>
      <w:r w:rsidRPr="002B04C3">
        <w:rPr>
          <w:rFonts w:hint="eastAsia"/>
          <w:lang w:eastAsia="zh-CN"/>
        </w:rPr>
        <w:t>；以及</w:t>
      </w:r>
    </w:p>
    <w:p w14:paraId="6469F346" w14:textId="77777777" w:rsidR="00C510DA" w:rsidRPr="002B04C3" w:rsidRDefault="00C510DA" w:rsidP="00F81018">
      <w:pPr>
        <w:pStyle w:val="enumlev1"/>
        <w:rPr>
          <w:lang w:eastAsia="zh-CN"/>
        </w:rPr>
      </w:pPr>
      <w:r w:rsidRPr="002B04C3">
        <w:rPr>
          <w:lang w:eastAsia="zh-CN"/>
        </w:rPr>
        <w:t>ii)</w:t>
      </w:r>
      <w:r w:rsidRPr="002B04C3">
        <w:rPr>
          <w:rFonts w:hint="eastAsia"/>
          <w:lang w:eastAsia="zh-CN"/>
        </w:rPr>
        <w:tab/>
      </w:r>
      <w:r w:rsidRPr="002B04C3">
        <w:rPr>
          <w:rFonts w:hint="eastAsia"/>
          <w:lang w:eastAsia="zh-CN"/>
        </w:rPr>
        <w:t>相关主管部门；和</w:t>
      </w:r>
      <w:r w:rsidRPr="002B04C3">
        <w:rPr>
          <w:rFonts w:hint="eastAsia"/>
          <w:lang w:eastAsia="zh-CN"/>
        </w:rPr>
        <w:t>/</w:t>
      </w:r>
      <w:r w:rsidRPr="002B04C3">
        <w:rPr>
          <w:rFonts w:hint="eastAsia"/>
          <w:lang w:eastAsia="zh-CN"/>
        </w:rPr>
        <w:t>或</w:t>
      </w:r>
    </w:p>
    <w:p w14:paraId="4FA6BB6A" w14:textId="77777777" w:rsidR="00C510DA" w:rsidRPr="002B04C3" w:rsidRDefault="00C510DA" w:rsidP="00F81018">
      <w:pPr>
        <w:pStyle w:val="enumlev1"/>
        <w:rPr>
          <w:lang w:eastAsia="zh-CN"/>
        </w:rPr>
      </w:pPr>
      <w:r w:rsidRPr="002B04C3">
        <w:rPr>
          <w:lang w:eastAsia="zh-CN"/>
        </w:rPr>
        <w:t>iii)</w:t>
      </w:r>
      <w:r w:rsidRPr="002B04C3">
        <w:rPr>
          <w:rFonts w:hint="eastAsia"/>
          <w:lang w:eastAsia="zh-CN"/>
        </w:rPr>
        <w:tab/>
      </w:r>
      <w:r w:rsidRPr="002B04C3">
        <w:rPr>
          <w:rFonts w:hint="eastAsia"/>
          <w:lang w:eastAsia="zh-CN"/>
        </w:rPr>
        <w:t>在为行使其职责而需要与</w:t>
      </w:r>
      <w:r w:rsidRPr="002B04C3">
        <w:rPr>
          <w:rFonts w:hint="eastAsia"/>
          <w:lang w:eastAsia="zh-CN"/>
        </w:rPr>
        <w:t>TSB</w:t>
      </w:r>
      <w:r w:rsidRPr="002B04C3">
        <w:rPr>
          <w:rFonts w:hint="eastAsia"/>
          <w:lang w:eastAsia="zh-CN"/>
        </w:rPr>
        <w:t>直接联系时，获授权的申请方</w:t>
      </w:r>
      <w:r w:rsidRPr="002B04C3">
        <w:rPr>
          <w:rFonts w:hint="eastAsia"/>
          <w:lang w:eastAsia="zh-CN"/>
        </w:rPr>
        <w:t>/</w:t>
      </w:r>
      <w:r w:rsidRPr="002B04C3">
        <w:rPr>
          <w:rFonts w:hint="eastAsia"/>
          <w:lang w:eastAsia="zh-CN"/>
        </w:rPr>
        <w:t>获分配方；</w:t>
      </w:r>
    </w:p>
    <w:p w14:paraId="4A70BC6E" w14:textId="77777777" w:rsidR="00C510DA" w:rsidRPr="002B04C3" w:rsidRDefault="00C510DA" w:rsidP="00F81018">
      <w:pPr>
        <w:ind w:firstLineChars="200" w:firstLine="440"/>
        <w:rPr>
          <w:lang w:eastAsia="zh-CN"/>
        </w:rPr>
      </w:pPr>
      <w:r w:rsidRPr="002B04C3">
        <w:rPr>
          <w:rFonts w:hint="eastAsia"/>
          <w:lang w:eastAsia="zh-CN"/>
        </w:rPr>
        <w:t>主任在审议和咨询过程中将考虑分配</w:t>
      </w:r>
      <w:r w:rsidRPr="002B04C3">
        <w:rPr>
          <w:lang w:eastAsia="zh-CN"/>
        </w:rPr>
        <w:t>NNAI</w:t>
      </w:r>
      <w:r w:rsidRPr="002B04C3">
        <w:rPr>
          <w:rFonts w:hint="eastAsia"/>
          <w:lang w:eastAsia="zh-CN"/>
        </w:rPr>
        <w:t>资源的总原则以及</w:t>
      </w:r>
      <w:r w:rsidRPr="002B04C3">
        <w:rPr>
          <w:lang w:eastAsia="zh-CN"/>
        </w:rPr>
        <w:t>ITU-T E</w:t>
      </w:r>
      <w:r w:rsidRPr="002B04C3">
        <w:rPr>
          <w:rFonts w:hint="eastAsia"/>
          <w:lang w:eastAsia="zh-CN"/>
        </w:rPr>
        <w:t>系列、</w:t>
      </w:r>
      <w:r w:rsidRPr="002B04C3" w:rsidDel="008B1857">
        <w:rPr>
          <w:lang w:eastAsia="zh-CN"/>
        </w:rPr>
        <w:t xml:space="preserve">ITU-T </w:t>
      </w:r>
      <w:r w:rsidRPr="002B04C3">
        <w:rPr>
          <w:lang w:eastAsia="zh-CN"/>
        </w:rPr>
        <w:t>F</w:t>
      </w:r>
      <w:r w:rsidRPr="002B04C3">
        <w:rPr>
          <w:rFonts w:hint="eastAsia"/>
          <w:lang w:eastAsia="zh-CN"/>
        </w:rPr>
        <w:t>系列、</w:t>
      </w:r>
      <w:r w:rsidRPr="002B04C3" w:rsidDel="008B1857">
        <w:rPr>
          <w:lang w:eastAsia="zh-CN"/>
        </w:rPr>
        <w:t xml:space="preserve">ITU-T </w:t>
      </w:r>
      <w:r w:rsidRPr="002B04C3">
        <w:rPr>
          <w:lang w:eastAsia="zh-CN"/>
        </w:rPr>
        <w:t>Q</w:t>
      </w:r>
      <w:r w:rsidRPr="002B04C3">
        <w:rPr>
          <w:rFonts w:hint="eastAsia"/>
          <w:lang w:eastAsia="zh-CN"/>
        </w:rPr>
        <w:t>系列、</w:t>
      </w:r>
      <w:r w:rsidRPr="002B04C3" w:rsidDel="008B1857">
        <w:rPr>
          <w:lang w:eastAsia="zh-CN"/>
        </w:rPr>
        <w:t xml:space="preserve">ITU-T </w:t>
      </w:r>
      <w:r w:rsidRPr="002B04C3">
        <w:rPr>
          <w:lang w:eastAsia="zh-CN"/>
        </w:rPr>
        <w:t>X</w:t>
      </w:r>
      <w:r w:rsidRPr="002B04C3">
        <w:rPr>
          <w:rFonts w:hint="eastAsia"/>
          <w:lang w:eastAsia="zh-CN"/>
        </w:rPr>
        <w:t>系列和</w:t>
      </w:r>
      <w:r w:rsidRPr="002B04C3" w:rsidDel="008B1857">
        <w:rPr>
          <w:lang w:eastAsia="zh-CN"/>
        </w:rPr>
        <w:t xml:space="preserve">ITU-T </w:t>
      </w:r>
      <w:r w:rsidRPr="002B04C3">
        <w:rPr>
          <w:lang w:eastAsia="zh-CN"/>
        </w:rPr>
        <w:t>Y</w:t>
      </w:r>
      <w:r w:rsidRPr="002B04C3">
        <w:rPr>
          <w:rFonts w:hint="eastAsia"/>
          <w:lang w:eastAsia="zh-CN"/>
        </w:rPr>
        <w:t>系列建议书以及那些有待进一步通过的建议书的有关规定；</w:t>
      </w:r>
    </w:p>
    <w:p w14:paraId="61F9A984" w14:textId="77777777" w:rsidR="00C510DA" w:rsidRPr="002B04C3" w:rsidRDefault="00C510DA" w:rsidP="001B5352">
      <w:pPr>
        <w:pStyle w:val="Normalnoindent"/>
        <w:rPr>
          <w:lang w:eastAsia="zh-CN"/>
        </w:rPr>
      </w:pPr>
      <w:r w:rsidRPr="002B04C3">
        <w:rPr>
          <w:rFonts w:hint="eastAsia"/>
          <w:lang w:eastAsia="zh-CN"/>
        </w:rPr>
        <w:t>2</w:t>
      </w:r>
      <w:r w:rsidRPr="002B04C3">
        <w:rPr>
          <w:rFonts w:hint="eastAsia"/>
          <w:lang w:eastAsia="zh-CN"/>
        </w:rPr>
        <w:tab/>
      </w:r>
      <w:r w:rsidRPr="002B04C3">
        <w:rPr>
          <w:rFonts w:hint="eastAsia"/>
          <w:lang w:eastAsia="zh-CN"/>
        </w:rPr>
        <w:t>第</w:t>
      </w:r>
      <w:r w:rsidRPr="002B04C3">
        <w:rPr>
          <w:rFonts w:hint="eastAsia"/>
          <w:lang w:eastAsia="zh-CN"/>
        </w:rPr>
        <w:t>2</w:t>
      </w:r>
      <w:r w:rsidRPr="002B04C3">
        <w:rPr>
          <w:rFonts w:hint="eastAsia"/>
          <w:lang w:eastAsia="zh-CN"/>
        </w:rPr>
        <w:t>研究组在与其他相关研究组沟通后，根据相关建议书，就</w:t>
      </w:r>
      <w:r w:rsidRPr="002B04C3">
        <w:rPr>
          <w:rFonts w:hint="eastAsia"/>
          <w:lang w:eastAsia="zh-CN"/>
        </w:rPr>
        <w:t>NNAI</w:t>
      </w:r>
      <w:r w:rsidRPr="002B04C3">
        <w:rPr>
          <w:rFonts w:hint="eastAsia"/>
          <w:lang w:eastAsia="zh-CN"/>
        </w:rPr>
        <w:t>国际电信资源的分配、再分配和（或）回收的技术、功能和运营方面向</w:t>
      </w:r>
      <w:r w:rsidRPr="002B04C3">
        <w:rPr>
          <w:rFonts w:hint="eastAsia"/>
          <w:lang w:eastAsia="zh-CN"/>
        </w:rPr>
        <w:t>TSB</w:t>
      </w:r>
      <w:r w:rsidRPr="002B04C3">
        <w:rPr>
          <w:rFonts w:hint="eastAsia"/>
          <w:lang w:eastAsia="zh-CN"/>
        </w:rPr>
        <w:t>主任提供建议，同时考虑到任何正在进行的关于滥用国际电信</w:t>
      </w:r>
      <w:r w:rsidRPr="002B04C3">
        <w:rPr>
          <w:rFonts w:hint="eastAsia"/>
          <w:lang w:eastAsia="zh-CN"/>
        </w:rPr>
        <w:t>NNAI</w:t>
      </w:r>
      <w:r w:rsidRPr="002B04C3">
        <w:rPr>
          <w:rFonts w:hint="eastAsia"/>
          <w:lang w:eastAsia="zh-CN"/>
        </w:rPr>
        <w:t>资源的投诉报告的研究结果、信息和指导意见；</w:t>
      </w:r>
    </w:p>
    <w:p w14:paraId="41E919D3" w14:textId="77777777" w:rsidR="00C510DA" w:rsidRPr="002B04C3" w:rsidRDefault="00C510DA" w:rsidP="001B5352">
      <w:pPr>
        <w:pStyle w:val="Normalnoindent"/>
        <w:rPr>
          <w:lang w:eastAsia="zh-CN"/>
        </w:rPr>
      </w:pPr>
      <w:r w:rsidRPr="002B04C3">
        <w:rPr>
          <w:rFonts w:hint="eastAsia"/>
          <w:lang w:eastAsia="zh-CN"/>
        </w:rPr>
        <w:t>3</w:t>
      </w:r>
      <w:r w:rsidRPr="002B04C3">
        <w:rPr>
          <w:rFonts w:hint="eastAsia"/>
          <w:lang w:eastAsia="zh-CN"/>
        </w:rPr>
        <w:tab/>
        <w:t>T</w:t>
      </w:r>
      <w:r w:rsidRPr="002B04C3">
        <w:rPr>
          <w:lang w:eastAsia="zh-CN"/>
        </w:rPr>
        <w:t>SB</w:t>
      </w:r>
      <w:r w:rsidRPr="002B04C3">
        <w:rPr>
          <w:rFonts w:hint="eastAsia"/>
          <w:lang w:eastAsia="zh-CN"/>
        </w:rPr>
        <w:t>主任与第</w:t>
      </w:r>
      <w:r w:rsidRPr="002B04C3">
        <w:rPr>
          <w:rFonts w:hint="eastAsia"/>
          <w:lang w:eastAsia="zh-CN"/>
        </w:rPr>
        <w:t>2</w:t>
      </w:r>
      <w:r w:rsidRPr="002B04C3">
        <w:rPr>
          <w:rFonts w:hint="eastAsia"/>
          <w:lang w:eastAsia="zh-CN"/>
        </w:rPr>
        <w:t>研究组和其他相关研究组密切合作，与所</w:t>
      </w:r>
      <w:r w:rsidRPr="002B04C3">
        <w:rPr>
          <w:lang w:eastAsia="zh-CN"/>
        </w:rPr>
        <w:t>涉及的主管部门</w:t>
      </w:r>
      <w:r w:rsidRPr="002B04C3">
        <w:rPr>
          <w:rFonts w:hint="eastAsia"/>
          <w:lang w:eastAsia="zh-CN"/>
        </w:rPr>
        <w:t>跟进国际</w:t>
      </w:r>
      <w:r w:rsidRPr="002B04C3">
        <w:rPr>
          <w:lang w:eastAsia="zh-CN"/>
        </w:rPr>
        <w:t>电信</w:t>
      </w:r>
      <w:r w:rsidRPr="002B04C3">
        <w:rPr>
          <w:rFonts w:hint="eastAsia"/>
          <w:lang w:eastAsia="zh-CN"/>
        </w:rPr>
        <w:t>NNAI</w:t>
      </w:r>
      <w:r w:rsidRPr="002B04C3">
        <w:rPr>
          <w:rFonts w:hint="eastAsia"/>
          <w:lang w:eastAsia="zh-CN"/>
        </w:rPr>
        <w:t>资源的滥用情况，并随后向国际电联理事会通报；</w:t>
      </w:r>
    </w:p>
    <w:p w14:paraId="26908A92" w14:textId="77777777" w:rsidR="00C510DA" w:rsidRPr="002B04C3" w:rsidRDefault="00C510DA" w:rsidP="001B5352">
      <w:pPr>
        <w:pStyle w:val="Normalnoindent"/>
        <w:rPr>
          <w:lang w:eastAsia="zh-CN"/>
        </w:rPr>
      </w:pPr>
      <w:r w:rsidRPr="002B04C3">
        <w:rPr>
          <w:lang w:eastAsia="zh-CN"/>
        </w:rPr>
        <w:t>4</w:t>
      </w:r>
      <w:r w:rsidRPr="002B04C3">
        <w:rPr>
          <w:lang w:eastAsia="zh-CN"/>
        </w:rPr>
        <w:tab/>
      </w:r>
      <w:r w:rsidRPr="002B04C3">
        <w:rPr>
          <w:rFonts w:hint="eastAsia"/>
          <w:lang w:eastAsia="zh-CN"/>
        </w:rPr>
        <w:t>T</w:t>
      </w:r>
      <w:r w:rsidRPr="002B04C3">
        <w:rPr>
          <w:lang w:eastAsia="zh-CN"/>
        </w:rPr>
        <w:t>SB</w:t>
      </w:r>
      <w:r w:rsidRPr="002B04C3">
        <w:rPr>
          <w:rFonts w:ascii="SimSun" w:hAnsi="SimSun" w:cs="SimSun" w:hint="eastAsia"/>
          <w:lang w:eastAsia="zh-CN"/>
        </w:rPr>
        <w:t>主任鼓励所有相关研究组研究新的和新兴电信</w:t>
      </w:r>
      <w:r w:rsidRPr="002B04C3">
        <w:rPr>
          <w:rFonts w:cs="SimSun" w:hint="eastAsia"/>
          <w:lang w:eastAsia="zh-CN"/>
        </w:rPr>
        <w:t>/</w:t>
      </w:r>
      <w:r w:rsidRPr="002B04C3">
        <w:rPr>
          <w:lang w:eastAsia="zh-CN"/>
        </w:rPr>
        <w:t>ICT</w:t>
      </w:r>
      <w:r w:rsidRPr="002B04C3">
        <w:rPr>
          <w:rFonts w:ascii="SimSun" w:hAnsi="SimSun" w:cs="SimSun" w:hint="eastAsia"/>
          <w:lang w:eastAsia="zh-CN"/>
        </w:rPr>
        <w:t>对国际电信</w:t>
      </w:r>
      <w:r w:rsidRPr="002B04C3">
        <w:rPr>
          <w:rFonts w:eastAsia="Times New Roman"/>
          <w:lang w:eastAsia="zh-CN"/>
        </w:rPr>
        <w:t>NNAI</w:t>
      </w:r>
      <w:r w:rsidRPr="002B04C3">
        <w:rPr>
          <w:rFonts w:ascii="SimSun" w:hAnsi="SimSun" w:cs="SimSun" w:hint="eastAsia"/>
          <w:lang w:eastAsia="zh-CN"/>
        </w:rPr>
        <w:t>资源的分配和管理的影响；</w:t>
      </w:r>
    </w:p>
    <w:p w14:paraId="1220D17E" w14:textId="77777777" w:rsidR="00C510DA" w:rsidRPr="002B04C3" w:rsidRDefault="00C510DA" w:rsidP="001B5352">
      <w:pPr>
        <w:pStyle w:val="Normalnoindent"/>
        <w:rPr>
          <w:spacing w:val="-4"/>
          <w:lang w:eastAsia="zh-CN"/>
        </w:rPr>
      </w:pPr>
      <w:r w:rsidRPr="002B04C3">
        <w:rPr>
          <w:lang w:eastAsia="zh-CN"/>
        </w:rPr>
        <w:t>5</w:t>
      </w:r>
      <w:r w:rsidRPr="002B04C3">
        <w:rPr>
          <w:rFonts w:hint="eastAsia"/>
          <w:lang w:eastAsia="zh-CN"/>
        </w:rPr>
        <w:tab/>
        <w:t>T</w:t>
      </w:r>
      <w:r w:rsidRPr="002B04C3">
        <w:rPr>
          <w:lang w:eastAsia="zh-CN"/>
        </w:rPr>
        <w:t>SB</w:t>
      </w:r>
      <w:r w:rsidRPr="002B04C3">
        <w:rPr>
          <w:rFonts w:hint="eastAsia"/>
          <w:lang w:eastAsia="zh-CN"/>
        </w:rPr>
        <w:t>主任在第</w:t>
      </w:r>
      <w:r w:rsidRPr="002B04C3">
        <w:rPr>
          <w:rFonts w:hint="eastAsia"/>
          <w:lang w:eastAsia="zh-CN"/>
        </w:rPr>
        <w:t>2</w:t>
      </w:r>
      <w:r w:rsidRPr="002B04C3">
        <w:rPr>
          <w:rFonts w:hint="eastAsia"/>
          <w:lang w:eastAsia="zh-CN"/>
        </w:rPr>
        <w:t>研究组根据上述“</w:t>
      </w:r>
      <w:r w:rsidRPr="002B04C3">
        <w:rPr>
          <w:rStyle w:val="Italic0"/>
          <w:rFonts w:hint="eastAsia"/>
          <w:i/>
          <w:iCs/>
          <w:lang w:eastAsia="zh-CN"/>
        </w:rPr>
        <w:t>做出决议，责成</w:t>
      </w:r>
      <w:r w:rsidRPr="002B04C3">
        <w:rPr>
          <w:rStyle w:val="Italic0"/>
          <w:rFonts w:hint="eastAsia"/>
          <w:i/>
          <w:iCs/>
          <w:lang w:eastAsia="zh-CN"/>
        </w:rPr>
        <w:t>2</w:t>
      </w:r>
      <w:r w:rsidRPr="002B04C3">
        <w:rPr>
          <w:rStyle w:val="Italic0"/>
          <w:rFonts w:hint="eastAsia"/>
          <w:i/>
          <w:iCs/>
          <w:lang w:eastAsia="zh-CN"/>
        </w:rPr>
        <w:t>和</w:t>
      </w:r>
      <w:r w:rsidRPr="002B04C3">
        <w:rPr>
          <w:rStyle w:val="Italic0"/>
          <w:rFonts w:hint="eastAsia"/>
          <w:i/>
          <w:iCs/>
          <w:lang w:eastAsia="zh-CN"/>
        </w:rPr>
        <w:t>3</w:t>
      </w:r>
      <w:r w:rsidRPr="002B04C3">
        <w:rPr>
          <w:rFonts w:hint="eastAsia"/>
          <w:lang w:eastAsia="zh-CN"/>
        </w:rPr>
        <w:t>”</w:t>
      </w:r>
      <w:r w:rsidRPr="002B04C3">
        <w:rPr>
          <w:rFonts w:hint="eastAsia"/>
          <w:spacing w:val="-4"/>
          <w:lang w:eastAsia="zh-CN"/>
        </w:rPr>
        <w:t>部分的要求，与其他相关研究组联络提出信息、建议和指导意见后，采取适当措施和行动；</w:t>
      </w:r>
    </w:p>
    <w:p w14:paraId="10118912" w14:textId="77777777" w:rsidR="00C510DA" w:rsidRPr="002B04C3" w:rsidRDefault="00C510DA" w:rsidP="001B5352">
      <w:pPr>
        <w:pStyle w:val="Normalnoindent"/>
        <w:rPr>
          <w:spacing w:val="-4"/>
          <w:lang w:eastAsia="zh-CN"/>
        </w:rPr>
      </w:pPr>
      <w:r w:rsidRPr="002B04C3">
        <w:rPr>
          <w:lang w:eastAsia="zh-CN"/>
        </w:rPr>
        <w:t>6</w:t>
      </w:r>
      <w:r w:rsidRPr="002B04C3">
        <w:rPr>
          <w:rFonts w:hint="eastAsia"/>
          <w:lang w:eastAsia="zh-CN"/>
        </w:rPr>
        <w:tab/>
      </w:r>
      <w:r w:rsidRPr="002B04C3">
        <w:rPr>
          <w:rFonts w:hint="eastAsia"/>
          <w:lang w:eastAsia="zh-CN"/>
        </w:rPr>
        <w:t>第</w:t>
      </w:r>
      <w:r w:rsidRPr="002B04C3">
        <w:rPr>
          <w:rFonts w:hint="eastAsia"/>
          <w:lang w:eastAsia="zh-CN"/>
        </w:rPr>
        <w:t>2</w:t>
      </w:r>
      <w:r w:rsidRPr="002B04C3">
        <w:rPr>
          <w:rFonts w:hint="eastAsia"/>
          <w:lang w:eastAsia="zh-CN"/>
        </w:rPr>
        <w:t>研究组应继续研究，采取必要行动，</w:t>
      </w:r>
      <w:r w:rsidRPr="002B04C3">
        <w:rPr>
          <w:rFonts w:asciiTheme="majorEastAsia" w:eastAsiaTheme="majorEastAsia" w:hAnsiTheme="majorEastAsia" w:hint="eastAsia"/>
          <w:lang w:eastAsia="zh-CN"/>
        </w:rPr>
        <w:t>以便根据</w:t>
      </w:r>
      <w:r w:rsidRPr="002B04C3">
        <w:rPr>
          <w:rFonts w:asciiTheme="majorBidi" w:eastAsiaTheme="majorEastAsia" w:hAnsiTheme="majorBidi" w:cstheme="majorBidi"/>
          <w:lang w:eastAsia="zh-CN"/>
        </w:rPr>
        <w:t>ITU-T E.164</w:t>
      </w:r>
      <w:r w:rsidRPr="002B04C3">
        <w:rPr>
          <w:rFonts w:asciiTheme="majorEastAsia" w:eastAsiaTheme="majorEastAsia" w:hAnsiTheme="majorEastAsia" w:hint="eastAsia"/>
          <w:lang w:eastAsia="zh-CN"/>
        </w:rPr>
        <w:t>建议书及其他相关建议书和程序</w:t>
      </w:r>
      <w:r w:rsidRPr="002B04C3">
        <w:rPr>
          <w:rFonts w:hint="eastAsia"/>
          <w:lang w:eastAsia="zh-CN"/>
        </w:rPr>
        <w:t>，确保国际电联各成员国在国家代码</w:t>
      </w:r>
      <w:r w:rsidRPr="002B04C3">
        <w:rPr>
          <w:rFonts w:hint="eastAsia"/>
          <w:lang w:eastAsia="zh-CN"/>
        </w:rPr>
        <w:t>NNAI</w:t>
      </w:r>
      <w:r w:rsidRPr="002B04C3">
        <w:rPr>
          <w:rFonts w:hint="eastAsia"/>
          <w:lang w:eastAsia="zh-CN"/>
        </w:rPr>
        <w:t>规划（包括</w:t>
      </w:r>
      <w:r w:rsidRPr="002B04C3">
        <w:rPr>
          <w:rFonts w:hint="eastAsia"/>
          <w:lang w:eastAsia="zh-CN"/>
        </w:rPr>
        <w:t>ENUM</w:t>
      </w:r>
      <w:r w:rsidRPr="002B04C3">
        <w:rPr>
          <w:rFonts w:hint="eastAsia"/>
          <w:lang w:eastAsia="zh-CN"/>
        </w:rPr>
        <w:t>）方面的主权得到充分的维护；</w:t>
      </w:r>
      <w:r w:rsidRPr="002B04C3">
        <w:rPr>
          <w:rFonts w:hint="eastAsia"/>
          <w:spacing w:val="-4"/>
          <w:lang w:eastAsia="zh-CN"/>
        </w:rPr>
        <w:t>这须包括解决和打击滥用国际电信</w:t>
      </w:r>
      <w:r w:rsidRPr="002B04C3">
        <w:rPr>
          <w:rFonts w:hint="eastAsia"/>
          <w:spacing w:val="-4"/>
          <w:lang w:eastAsia="zh-CN"/>
        </w:rPr>
        <w:t>NNAI</w:t>
      </w:r>
      <w:r w:rsidRPr="002B04C3">
        <w:rPr>
          <w:rFonts w:hint="eastAsia"/>
          <w:spacing w:val="-4"/>
          <w:lang w:eastAsia="zh-CN"/>
        </w:rPr>
        <w:t>资源的方法和手段，</w:t>
      </w:r>
    </w:p>
    <w:p w14:paraId="0BC43728" w14:textId="77777777" w:rsidR="00C510DA" w:rsidRPr="002B04C3" w:rsidRDefault="00C510DA" w:rsidP="00F81018">
      <w:pPr>
        <w:pStyle w:val="Call"/>
        <w:rPr>
          <w:rStyle w:val="Italic0"/>
          <w:lang w:eastAsia="zh-CN"/>
        </w:rPr>
      </w:pPr>
      <w:r w:rsidRPr="002B04C3">
        <w:rPr>
          <w:rFonts w:hint="eastAsia"/>
          <w:lang w:eastAsia="zh-CN"/>
        </w:rPr>
        <w:t>请成员国</w:t>
      </w:r>
    </w:p>
    <w:p w14:paraId="0184B52E" w14:textId="77777777" w:rsidR="00C510DA" w:rsidRPr="002B04C3" w:rsidRDefault="00C510DA" w:rsidP="00F81018">
      <w:pPr>
        <w:ind w:firstLineChars="200" w:firstLine="440"/>
        <w:rPr>
          <w:rFonts w:ascii="SimSun" w:hAnsi="SimSun" w:cs="SimSun"/>
          <w:lang w:eastAsia="zh-CN"/>
        </w:rPr>
      </w:pPr>
      <w:r w:rsidRPr="002B04C3">
        <w:rPr>
          <w:rFonts w:ascii="SimSun" w:hAnsi="SimSun" w:cs="SimSun" w:hint="eastAsia"/>
          <w:lang w:eastAsia="zh-CN"/>
        </w:rPr>
        <w:t>分享在落实本决议方面的经验。</w:t>
      </w:r>
    </w:p>
    <w:p w14:paraId="5B27494D" w14:textId="77777777" w:rsidR="00C510DA" w:rsidRPr="002B04C3" w:rsidRDefault="00C510DA" w:rsidP="00215752">
      <w:pPr>
        <w:rPr>
          <w:lang w:eastAsia="zh-CN"/>
        </w:rPr>
      </w:pPr>
    </w:p>
    <w:p w14:paraId="0D33F388" w14:textId="77777777" w:rsidR="008F0CA7" w:rsidRPr="002B04C3" w:rsidRDefault="008F0CA7" w:rsidP="00215752">
      <w:pPr>
        <w:rPr>
          <w:lang w:eastAsia="zh-CN"/>
        </w:rPr>
      </w:pPr>
    </w:p>
    <w:p w14:paraId="1D125E35" w14:textId="77777777" w:rsidR="008F0CA7" w:rsidRPr="002B04C3" w:rsidRDefault="008F0CA7" w:rsidP="00215752">
      <w:pPr>
        <w:rPr>
          <w:lang w:eastAsia="zh-CN"/>
        </w:rPr>
      </w:pPr>
    </w:p>
    <w:p w14:paraId="64B4DAC3" w14:textId="77777777" w:rsidR="008F0CA7" w:rsidRPr="002B04C3" w:rsidRDefault="008F0CA7" w:rsidP="00215752">
      <w:pPr>
        <w:rPr>
          <w:lang w:eastAsia="zh-CN"/>
        </w:rPr>
      </w:pPr>
    </w:p>
    <w:p w14:paraId="09395DEF" w14:textId="77777777" w:rsidR="008F0CA7" w:rsidRPr="002B04C3" w:rsidRDefault="008F0CA7" w:rsidP="00215752">
      <w:pPr>
        <w:rPr>
          <w:lang w:eastAsia="zh-CN"/>
        </w:rPr>
      </w:pPr>
    </w:p>
    <w:p w14:paraId="78D54D4C" w14:textId="77777777" w:rsidR="008F0CA7" w:rsidRPr="002B04C3" w:rsidRDefault="008F0CA7" w:rsidP="00215752">
      <w:pPr>
        <w:rPr>
          <w:lang w:eastAsia="zh-CN"/>
        </w:rPr>
        <w:sectPr w:rsidR="008F0CA7" w:rsidRPr="002B04C3" w:rsidSect="00811222">
          <w:footerReference w:type="even" r:id="rId35"/>
          <w:footerReference w:type="default" r:id="rId36"/>
          <w:footnotePr>
            <w:numRestart w:val="eachSect"/>
          </w:footnotePr>
          <w:pgSz w:w="11907" w:h="16834" w:code="9"/>
          <w:pgMar w:top="1134" w:right="1134" w:bottom="1134" w:left="1134" w:header="567" w:footer="567" w:gutter="0"/>
          <w:paperSrc w:first="15" w:other="15"/>
          <w:cols w:space="720"/>
          <w:vAlign w:val="both"/>
          <w:docGrid w:linePitch="299"/>
        </w:sectPr>
      </w:pPr>
    </w:p>
    <w:p w14:paraId="2A0354A5" w14:textId="77777777" w:rsidR="00C510DA" w:rsidRPr="002B04C3" w:rsidRDefault="00C510DA" w:rsidP="00F81018">
      <w:pPr>
        <w:pStyle w:val="ResNo"/>
        <w:rPr>
          <w:lang w:eastAsia="zh-CN"/>
        </w:rPr>
      </w:pPr>
      <w:bookmarkStart w:id="31" w:name="_Toc114651301"/>
      <w:r w:rsidRPr="002B04C3">
        <w:rPr>
          <w:rStyle w:val="href"/>
          <w:rFonts w:hint="eastAsia"/>
          <w:lang w:eastAsia="zh-CN"/>
        </w:rPr>
        <w:lastRenderedPageBreak/>
        <w:t>第</w:t>
      </w:r>
      <w:r w:rsidRPr="002B04C3">
        <w:rPr>
          <w:rStyle w:val="href"/>
          <w:rFonts w:hint="eastAsia"/>
          <w:lang w:eastAsia="zh-CN"/>
        </w:rPr>
        <w:t>22</w:t>
      </w:r>
      <w:r w:rsidRPr="002B04C3">
        <w:rPr>
          <w:rStyle w:val="href"/>
          <w:rFonts w:hint="eastAsia"/>
          <w:lang w:eastAsia="zh-CN"/>
        </w:rPr>
        <w:t>号决议</w:t>
      </w:r>
      <w:r w:rsidRPr="002B04C3">
        <w:rPr>
          <w:rFonts w:ascii="SimSun" w:hAnsi="SimSun" w:cs="SimSun" w:hint="eastAsia"/>
          <w:lang w:eastAsia="zh-CN"/>
        </w:rPr>
        <w:t>（</w:t>
      </w:r>
      <w:r w:rsidRPr="002B04C3">
        <w:rPr>
          <w:lang w:eastAsia="zh-CN"/>
        </w:rPr>
        <w:t>2022</w:t>
      </w:r>
      <w:r w:rsidRPr="002B04C3">
        <w:rPr>
          <w:rFonts w:hint="eastAsia"/>
          <w:lang w:val="fr-CH" w:eastAsia="zh-CN"/>
        </w:rPr>
        <w:t>年</w:t>
      </w:r>
      <w:r w:rsidRPr="002B04C3">
        <w:rPr>
          <w:rFonts w:hint="eastAsia"/>
          <w:lang w:eastAsia="zh-CN"/>
        </w:rPr>
        <w:t>，</w:t>
      </w:r>
      <w:r w:rsidRPr="002B04C3">
        <w:rPr>
          <w:rFonts w:hint="eastAsia"/>
          <w:lang w:val="fr-CH" w:eastAsia="zh-CN"/>
        </w:rPr>
        <w:t>日内瓦</w:t>
      </w:r>
      <w:r w:rsidRPr="002B04C3">
        <w:rPr>
          <w:rFonts w:ascii="SimSun" w:hAnsi="SimSun" w:cs="SimSun" w:hint="eastAsia"/>
          <w:lang w:eastAsia="zh-CN"/>
        </w:rPr>
        <w:t>，修订版）</w:t>
      </w:r>
      <w:bookmarkEnd w:id="31"/>
    </w:p>
    <w:p w14:paraId="5CD3177B" w14:textId="77777777" w:rsidR="00C510DA" w:rsidRPr="002B04C3" w:rsidRDefault="00C510DA" w:rsidP="00F81018">
      <w:pPr>
        <w:pStyle w:val="Restitle"/>
        <w:rPr>
          <w:lang w:eastAsia="zh-CN"/>
        </w:rPr>
      </w:pPr>
      <w:bookmarkStart w:id="32" w:name="_Toc114651302"/>
      <w:r w:rsidRPr="002B04C3">
        <w:rPr>
          <w:lang w:eastAsia="zh-CN"/>
        </w:rPr>
        <w:t>授权</w:t>
      </w:r>
      <w:r w:rsidRPr="002B04C3">
        <w:rPr>
          <w:rFonts w:hint="eastAsia"/>
          <w:lang w:eastAsia="zh-CN"/>
        </w:rPr>
        <w:t>电信标准化顾问组</w:t>
      </w:r>
      <w:r w:rsidRPr="002B04C3">
        <w:rPr>
          <w:lang w:eastAsia="zh-CN"/>
        </w:rPr>
        <w:t>在两</w:t>
      </w:r>
      <w:r w:rsidRPr="002B04C3">
        <w:rPr>
          <w:rFonts w:hint="eastAsia"/>
          <w:lang w:eastAsia="zh-CN"/>
        </w:rPr>
        <w:t>届世界电信标准化</w:t>
      </w:r>
      <w:r w:rsidRPr="002B04C3">
        <w:rPr>
          <w:lang w:eastAsia="zh-CN"/>
        </w:rPr>
        <w:br/>
      </w:r>
      <w:r w:rsidRPr="002B04C3">
        <w:rPr>
          <w:rFonts w:hint="eastAsia"/>
          <w:lang w:eastAsia="zh-CN"/>
        </w:rPr>
        <w:t>全会</w:t>
      </w:r>
      <w:r w:rsidRPr="002B04C3">
        <w:rPr>
          <w:lang w:eastAsia="zh-CN"/>
        </w:rPr>
        <w:t>之间开展工作</w:t>
      </w:r>
      <w:bookmarkEnd w:id="32"/>
    </w:p>
    <w:p w14:paraId="2938A5D9" w14:textId="77777777" w:rsidR="00C510DA" w:rsidRPr="00C03558" w:rsidRDefault="00C510DA" w:rsidP="00F81018">
      <w:pPr>
        <w:pStyle w:val="Resref"/>
        <w:rPr>
          <w:i w:val="0"/>
          <w:lang w:eastAsia="zh-CN"/>
        </w:rPr>
      </w:pPr>
      <w:r w:rsidRPr="00C03558">
        <w:rPr>
          <w:i w:val="0"/>
          <w:lang w:eastAsia="zh-CN"/>
        </w:rPr>
        <w:t>（</w:t>
      </w:r>
      <w:r w:rsidRPr="00C03558">
        <w:rPr>
          <w:rStyle w:val="Italic0"/>
          <w:i w:val="0"/>
          <w:lang w:eastAsia="zh-CN"/>
        </w:rPr>
        <w:t>1996</w:t>
      </w:r>
      <w:r w:rsidRPr="00C03558">
        <w:rPr>
          <w:rStyle w:val="Italic0"/>
          <w:i w:val="0"/>
          <w:lang w:eastAsia="zh-CN"/>
        </w:rPr>
        <w:t>年，日内瓦；</w:t>
      </w:r>
      <w:r w:rsidRPr="00C03558">
        <w:rPr>
          <w:rStyle w:val="Italic0"/>
          <w:i w:val="0"/>
          <w:lang w:eastAsia="zh-CN"/>
        </w:rPr>
        <w:t>2000</w:t>
      </w:r>
      <w:r w:rsidRPr="00C03558">
        <w:rPr>
          <w:rStyle w:val="Italic0"/>
          <w:i w:val="0"/>
          <w:lang w:eastAsia="zh-CN"/>
        </w:rPr>
        <w:t>年，蒙特利尔；</w:t>
      </w:r>
      <w:r w:rsidRPr="00C03558">
        <w:rPr>
          <w:rStyle w:val="Italic0"/>
          <w:i w:val="0"/>
          <w:lang w:eastAsia="zh-CN"/>
        </w:rPr>
        <w:t>2004</w:t>
      </w:r>
      <w:r w:rsidRPr="00C03558">
        <w:rPr>
          <w:rStyle w:val="Italic0"/>
          <w:i w:val="0"/>
          <w:lang w:eastAsia="zh-CN"/>
        </w:rPr>
        <w:t>年，弗洛里亚诺波利斯；</w:t>
      </w:r>
      <w:r w:rsidRPr="00C03558">
        <w:rPr>
          <w:rStyle w:val="Italic0"/>
          <w:rFonts w:hint="eastAsia"/>
          <w:i w:val="0"/>
          <w:lang w:eastAsia="zh-CN"/>
        </w:rPr>
        <w:br/>
      </w:r>
      <w:r w:rsidRPr="00C03558">
        <w:rPr>
          <w:rStyle w:val="Italic0"/>
          <w:i w:val="0"/>
          <w:lang w:eastAsia="zh-CN"/>
        </w:rPr>
        <w:t>2008</w:t>
      </w:r>
      <w:r w:rsidRPr="00C03558">
        <w:rPr>
          <w:rStyle w:val="Italic0"/>
          <w:i w:val="0"/>
          <w:lang w:eastAsia="zh-CN"/>
        </w:rPr>
        <w:t>年，约翰内斯堡</w:t>
      </w:r>
      <w:r w:rsidRPr="00C03558">
        <w:rPr>
          <w:rStyle w:val="Italic0"/>
          <w:rFonts w:hint="eastAsia"/>
          <w:i w:val="0"/>
          <w:lang w:eastAsia="zh-CN"/>
        </w:rPr>
        <w:t>；</w:t>
      </w:r>
      <w:r w:rsidRPr="00C03558">
        <w:rPr>
          <w:rStyle w:val="Italic0"/>
          <w:rFonts w:hint="eastAsia"/>
          <w:i w:val="0"/>
          <w:lang w:eastAsia="zh-CN"/>
        </w:rPr>
        <w:t>2012</w:t>
      </w:r>
      <w:r w:rsidRPr="00C03558">
        <w:rPr>
          <w:rStyle w:val="Italic0"/>
          <w:rFonts w:hint="eastAsia"/>
          <w:i w:val="0"/>
          <w:lang w:eastAsia="zh-CN"/>
        </w:rPr>
        <w:t>年，迪拜；</w:t>
      </w:r>
      <w:r w:rsidRPr="00C03558">
        <w:rPr>
          <w:rStyle w:val="Italic0"/>
          <w:i w:val="0"/>
          <w:lang w:eastAsia="zh-CN"/>
        </w:rPr>
        <w:t>2016</w:t>
      </w:r>
      <w:r w:rsidRPr="00C03558">
        <w:rPr>
          <w:rStyle w:val="Italic0"/>
          <w:i w:val="0"/>
          <w:lang w:eastAsia="zh-CN"/>
        </w:rPr>
        <w:t>年，哈马马特</w:t>
      </w:r>
      <w:r w:rsidRPr="00C03558">
        <w:rPr>
          <w:rStyle w:val="Italic0"/>
          <w:rFonts w:hint="eastAsia"/>
          <w:i w:val="0"/>
          <w:lang w:eastAsia="zh-CN"/>
        </w:rPr>
        <w:t>；</w:t>
      </w:r>
      <w:r w:rsidRPr="00C03558">
        <w:rPr>
          <w:rStyle w:val="Italic0"/>
          <w:rFonts w:hint="eastAsia"/>
          <w:i w:val="0"/>
          <w:lang w:eastAsia="zh-CN"/>
        </w:rPr>
        <w:t>2022</w:t>
      </w:r>
      <w:r w:rsidRPr="00C03558">
        <w:rPr>
          <w:rStyle w:val="Italic0"/>
          <w:rFonts w:hint="eastAsia"/>
          <w:i w:val="0"/>
          <w:lang w:eastAsia="zh-CN"/>
        </w:rPr>
        <w:t>年，日内瓦</w:t>
      </w:r>
      <w:r w:rsidRPr="00C03558">
        <w:rPr>
          <w:i w:val="0"/>
          <w:lang w:eastAsia="zh-CN"/>
        </w:rPr>
        <w:t>）</w:t>
      </w:r>
    </w:p>
    <w:p w14:paraId="7D3F3957" w14:textId="77777777" w:rsidR="00C510DA" w:rsidRPr="002B04C3" w:rsidRDefault="00C510DA" w:rsidP="008E0A83">
      <w:pPr>
        <w:pStyle w:val="Normalnoindent"/>
        <w:rPr>
          <w:lang w:eastAsia="zh-CN"/>
        </w:rPr>
      </w:pPr>
      <w:r w:rsidRPr="002B04C3">
        <w:rPr>
          <w:rFonts w:hint="eastAsia"/>
          <w:lang w:eastAsia="zh-CN"/>
        </w:rPr>
        <w:t>世界电信标准化全会（</w:t>
      </w:r>
      <w:r w:rsidRPr="002B04C3">
        <w:rPr>
          <w:rFonts w:hint="eastAsia"/>
          <w:lang w:eastAsia="zh-CN"/>
        </w:rPr>
        <w:t>2022</w:t>
      </w:r>
      <w:r w:rsidRPr="002B04C3">
        <w:rPr>
          <w:rFonts w:hint="eastAsia"/>
          <w:lang w:eastAsia="zh-CN"/>
        </w:rPr>
        <w:t>年，日内瓦），</w:t>
      </w:r>
    </w:p>
    <w:p w14:paraId="7D87B1B1" w14:textId="77777777" w:rsidR="00C510DA" w:rsidRPr="002B04C3" w:rsidRDefault="00C510DA" w:rsidP="00F81018">
      <w:pPr>
        <w:pStyle w:val="Call"/>
        <w:rPr>
          <w:rStyle w:val="Italic0"/>
          <w:lang w:eastAsia="zh-CN"/>
        </w:rPr>
      </w:pPr>
      <w:r w:rsidRPr="002B04C3">
        <w:rPr>
          <w:rFonts w:hint="eastAsia"/>
          <w:lang w:eastAsia="zh-CN"/>
        </w:rPr>
        <w:t>考虑到</w:t>
      </w:r>
    </w:p>
    <w:p w14:paraId="59B8D380" w14:textId="77777777" w:rsidR="00C510DA" w:rsidRPr="002B04C3" w:rsidRDefault="00C510DA" w:rsidP="001B5352">
      <w:pPr>
        <w:pStyle w:val="Normalnoindent"/>
        <w:rPr>
          <w:lang w:eastAsia="zh-CN"/>
        </w:rPr>
      </w:pPr>
      <w:r w:rsidRPr="002B04C3">
        <w:rPr>
          <w:i/>
          <w:iCs/>
          <w:lang w:eastAsia="zh-CN"/>
        </w:rPr>
        <w:t>a)</w:t>
      </w:r>
      <w:r w:rsidRPr="002B04C3">
        <w:rPr>
          <w:lang w:eastAsia="zh-CN"/>
        </w:rPr>
        <w:tab/>
      </w:r>
      <w:r w:rsidRPr="002B04C3">
        <w:rPr>
          <w:lang w:eastAsia="zh-CN"/>
        </w:rPr>
        <w:t>根据国际电联《公约》第</w:t>
      </w:r>
      <w:r w:rsidRPr="002B04C3">
        <w:rPr>
          <w:lang w:eastAsia="zh-CN"/>
        </w:rPr>
        <w:t>14A</w:t>
      </w:r>
      <w:r w:rsidRPr="002B04C3">
        <w:rPr>
          <w:lang w:eastAsia="zh-CN"/>
        </w:rPr>
        <w:t>条的规定，电信标准化顾问组（</w:t>
      </w:r>
      <w:r w:rsidRPr="002B04C3">
        <w:rPr>
          <w:lang w:eastAsia="zh-CN"/>
        </w:rPr>
        <w:t>TSAG</w:t>
      </w:r>
      <w:r w:rsidRPr="002B04C3">
        <w:rPr>
          <w:lang w:eastAsia="zh-CN"/>
        </w:rPr>
        <w:t>）应为</w:t>
      </w:r>
      <w:r w:rsidRPr="002B04C3">
        <w:rPr>
          <w:rFonts w:hint="eastAsia"/>
          <w:lang w:eastAsia="zh-CN"/>
        </w:rPr>
        <w:t>各</w:t>
      </w:r>
      <w:r w:rsidRPr="002B04C3">
        <w:rPr>
          <w:lang w:eastAsia="zh-CN"/>
        </w:rPr>
        <w:t>研究组的工作提出指导原则</w:t>
      </w:r>
      <w:r w:rsidRPr="002B04C3">
        <w:rPr>
          <w:rFonts w:hint="eastAsia"/>
          <w:lang w:eastAsia="zh-CN"/>
        </w:rPr>
        <w:t>，</w:t>
      </w:r>
      <w:r w:rsidRPr="002B04C3">
        <w:rPr>
          <w:lang w:eastAsia="zh-CN"/>
        </w:rPr>
        <w:t>并为促进与其他标准组织的协调和合作提</w:t>
      </w:r>
      <w:r w:rsidRPr="002B04C3">
        <w:rPr>
          <w:rFonts w:hint="eastAsia"/>
          <w:lang w:eastAsia="zh-CN"/>
        </w:rPr>
        <w:t>议</w:t>
      </w:r>
      <w:r w:rsidRPr="002B04C3">
        <w:rPr>
          <w:lang w:eastAsia="zh-CN"/>
        </w:rPr>
        <w:t>措施；</w:t>
      </w:r>
    </w:p>
    <w:p w14:paraId="2296CD9D" w14:textId="77777777" w:rsidR="00C510DA" w:rsidRPr="002B04C3" w:rsidRDefault="00C510DA" w:rsidP="001B5352">
      <w:pPr>
        <w:pStyle w:val="Normalnoindent"/>
        <w:rPr>
          <w:lang w:eastAsia="zh-CN"/>
        </w:rPr>
      </w:pPr>
      <w:r w:rsidRPr="002B04C3">
        <w:rPr>
          <w:i/>
          <w:iCs/>
          <w:lang w:eastAsia="zh-CN"/>
        </w:rPr>
        <w:t>b)</w:t>
      </w:r>
      <w:r w:rsidRPr="002B04C3">
        <w:rPr>
          <w:lang w:eastAsia="zh-CN"/>
        </w:rPr>
        <w:tab/>
      </w:r>
      <w:r w:rsidRPr="002B04C3">
        <w:rPr>
          <w:spacing w:val="-8"/>
          <w:lang w:eastAsia="zh-CN"/>
        </w:rPr>
        <w:t>电信</w:t>
      </w:r>
      <w:r w:rsidRPr="002B04C3">
        <w:rPr>
          <w:rFonts w:hint="eastAsia"/>
          <w:spacing w:val="-8"/>
          <w:lang w:eastAsia="zh-CN"/>
        </w:rPr>
        <w:t>/</w:t>
      </w:r>
      <w:r w:rsidRPr="002B04C3">
        <w:rPr>
          <w:rFonts w:hint="eastAsia"/>
          <w:spacing w:val="-8"/>
          <w:lang w:eastAsia="zh-CN"/>
        </w:rPr>
        <w:t>信息通信技术（</w:t>
      </w:r>
      <w:r w:rsidRPr="002B04C3">
        <w:rPr>
          <w:spacing w:val="-8"/>
          <w:lang w:eastAsia="zh-CN"/>
        </w:rPr>
        <w:t>ICT</w:t>
      </w:r>
      <w:r w:rsidRPr="002B04C3">
        <w:rPr>
          <w:rFonts w:hint="eastAsia"/>
          <w:spacing w:val="-8"/>
          <w:lang w:eastAsia="zh-CN"/>
        </w:rPr>
        <w:t>）</w:t>
      </w:r>
      <w:r w:rsidRPr="002B04C3">
        <w:rPr>
          <w:spacing w:val="-8"/>
          <w:lang w:eastAsia="zh-CN"/>
        </w:rPr>
        <w:t>环境和</w:t>
      </w:r>
      <w:r w:rsidRPr="002B04C3">
        <w:rPr>
          <w:rFonts w:hint="eastAsia"/>
          <w:spacing w:val="-8"/>
          <w:lang w:eastAsia="zh-CN"/>
        </w:rPr>
        <w:t>涉及</w:t>
      </w:r>
      <w:r w:rsidRPr="002B04C3">
        <w:rPr>
          <w:spacing w:val="-8"/>
          <w:lang w:eastAsia="zh-CN"/>
        </w:rPr>
        <w:t>电信</w:t>
      </w:r>
      <w:r w:rsidRPr="002B04C3">
        <w:rPr>
          <w:rFonts w:hint="eastAsia"/>
          <w:spacing w:val="-8"/>
          <w:lang w:eastAsia="zh-CN"/>
        </w:rPr>
        <w:t>/</w:t>
      </w:r>
      <w:r w:rsidRPr="002B04C3">
        <w:rPr>
          <w:spacing w:val="-8"/>
          <w:lang w:eastAsia="zh-CN"/>
        </w:rPr>
        <w:t>ICT</w:t>
      </w:r>
      <w:r w:rsidRPr="002B04C3">
        <w:rPr>
          <w:spacing w:val="-8"/>
          <w:lang w:eastAsia="zh-CN"/>
        </w:rPr>
        <w:t>的行业集团的急剧变化，要求国际电联电信标准化部门（</w:t>
      </w:r>
      <w:r w:rsidRPr="002B04C3">
        <w:rPr>
          <w:spacing w:val="-8"/>
          <w:lang w:eastAsia="zh-CN"/>
        </w:rPr>
        <w:t>ITU-T</w:t>
      </w:r>
      <w:r w:rsidRPr="002B04C3">
        <w:rPr>
          <w:spacing w:val="-8"/>
          <w:lang w:eastAsia="zh-CN"/>
        </w:rPr>
        <w:t>）</w:t>
      </w:r>
      <w:r w:rsidRPr="002B04C3">
        <w:rPr>
          <w:rFonts w:hint="eastAsia"/>
          <w:spacing w:val="-8"/>
          <w:lang w:eastAsia="zh-CN"/>
        </w:rPr>
        <w:t>根据《公约》第</w:t>
      </w:r>
      <w:r w:rsidRPr="002B04C3">
        <w:rPr>
          <w:rFonts w:hint="eastAsia"/>
          <w:spacing w:val="-8"/>
          <w:lang w:eastAsia="zh-CN"/>
        </w:rPr>
        <w:t>197C</w:t>
      </w:r>
      <w:r w:rsidRPr="002B04C3">
        <w:rPr>
          <w:rFonts w:hint="eastAsia"/>
          <w:spacing w:val="-8"/>
          <w:lang w:eastAsia="zh-CN"/>
        </w:rPr>
        <w:t>款的规定，</w:t>
      </w:r>
      <w:r w:rsidRPr="002B04C3">
        <w:rPr>
          <w:lang w:eastAsia="zh-CN"/>
        </w:rPr>
        <w:t>在两</w:t>
      </w:r>
      <w:r w:rsidRPr="002B04C3">
        <w:rPr>
          <w:rFonts w:hint="eastAsia"/>
          <w:lang w:eastAsia="zh-CN"/>
        </w:rPr>
        <w:t>届</w:t>
      </w:r>
      <w:r w:rsidRPr="002B04C3">
        <w:rPr>
          <w:lang w:eastAsia="zh-CN"/>
        </w:rPr>
        <w:t>世界电信标准化全会（</w:t>
      </w:r>
      <w:r w:rsidRPr="002B04C3">
        <w:rPr>
          <w:lang w:eastAsia="zh-CN"/>
        </w:rPr>
        <w:t>WTSA</w:t>
      </w:r>
      <w:r w:rsidRPr="002B04C3">
        <w:rPr>
          <w:lang w:eastAsia="zh-CN"/>
        </w:rPr>
        <w:t>）之间</w:t>
      </w:r>
      <w:r w:rsidRPr="002B04C3">
        <w:rPr>
          <w:rFonts w:hint="eastAsia"/>
          <w:lang w:eastAsia="zh-CN"/>
        </w:rPr>
        <w:t>较</w:t>
      </w:r>
      <w:r w:rsidRPr="002B04C3">
        <w:rPr>
          <w:lang w:eastAsia="zh-CN"/>
        </w:rPr>
        <w:t>短的时间</w:t>
      </w:r>
      <w:r w:rsidRPr="002B04C3">
        <w:rPr>
          <w:rFonts w:hint="eastAsia"/>
          <w:lang w:eastAsia="zh-CN"/>
        </w:rPr>
        <w:t>段内就</w:t>
      </w:r>
      <w:r w:rsidRPr="002B04C3">
        <w:rPr>
          <w:lang w:eastAsia="zh-CN"/>
        </w:rPr>
        <w:t>诸如工作</w:t>
      </w:r>
      <w:r w:rsidRPr="002B04C3">
        <w:rPr>
          <w:rFonts w:hint="eastAsia"/>
          <w:lang w:eastAsia="zh-CN"/>
        </w:rPr>
        <w:t>重点</w:t>
      </w:r>
      <w:r w:rsidRPr="002B04C3">
        <w:rPr>
          <w:lang w:eastAsia="zh-CN"/>
        </w:rPr>
        <w:t>、研究组结构和会议安排</w:t>
      </w:r>
      <w:r w:rsidRPr="002B04C3">
        <w:rPr>
          <w:rFonts w:hint="eastAsia"/>
          <w:lang w:eastAsia="zh-CN"/>
        </w:rPr>
        <w:t>等事宜</w:t>
      </w:r>
      <w:r w:rsidRPr="002B04C3">
        <w:rPr>
          <w:lang w:eastAsia="zh-CN"/>
        </w:rPr>
        <w:t>做出决定，</w:t>
      </w:r>
      <w:r w:rsidRPr="002B04C3">
        <w:rPr>
          <w:rFonts w:hint="eastAsia"/>
          <w:lang w:eastAsia="zh-CN"/>
        </w:rPr>
        <w:t>以</w:t>
      </w:r>
      <w:r w:rsidRPr="002B04C3">
        <w:rPr>
          <w:lang w:eastAsia="zh-CN"/>
        </w:rPr>
        <w:t>保持其</w:t>
      </w:r>
      <w:r w:rsidRPr="002B04C3">
        <w:rPr>
          <w:rFonts w:hint="eastAsia"/>
          <w:lang w:eastAsia="zh-CN"/>
        </w:rPr>
        <w:t>相关性</w:t>
      </w:r>
      <w:r w:rsidRPr="002B04C3">
        <w:rPr>
          <w:lang w:eastAsia="zh-CN"/>
        </w:rPr>
        <w:t>和响应能力；</w:t>
      </w:r>
    </w:p>
    <w:p w14:paraId="0E5ABA08" w14:textId="77777777" w:rsidR="00C510DA" w:rsidRPr="002B04C3" w:rsidRDefault="00C510DA" w:rsidP="001B5352">
      <w:pPr>
        <w:pStyle w:val="Normalnoindent"/>
        <w:rPr>
          <w:lang w:eastAsia="zh-CN"/>
        </w:rPr>
      </w:pPr>
      <w:r w:rsidRPr="002B04C3">
        <w:rPr>
          <w:rFonts w:hint="eastAsia"/>
          <w:i/>
          <w:iCs/>
          <w:lang w:eastAsia="zh-CN"/>
        </w:rPr>
        <w:t>c</w:t>
      </w:r>
      <w:r w:rsidRPr="002B04C3">
        <w:rPr>
          <w:i/>
          <w:iCs/>
          <w:lang w:eastAsia="zh-CN"/>
        </w:rPr>
        <w:t>)</w:t>
      </w:r>
      <w:r w:rsidRPr="002B04C3">
        <w:rPr>
          <w:lang w:eastAsia="zh-CN"/>
        </w:rPr>
        <w:tab/>
      </w:r>
      <w:r w:rsidRPr="002B04C3">
        <w:rPr>
          <w:lang w:eastAsia="zh-CN"/>
        </w:rPr>
        <w:t>全权代表大会第</w:t>
      </w:r>
      <w:r w:rsidRPr="002B04C3">
        <w:rPr>
          <w:lang w:eastAsia="zh-CN"/>
        </w:rPr>
        <w:t>122</w:t>
      </w:r>
      <w:r w:rsidRPr="002B04C3">
        <w:rPr>
          <w:lang w:eastAsia="zh-CN"/>
        </w:rPr>
        <w:t>号决议（</w:t>
      </w:r>
      <w:r w:rsidRPr="002B04C3">
        <w:rPr>
          <w:rFonts w:hint="eastAsia"/>
          <w:lang w:eastAsia="zh-CN"/>
        </w:rPr>
        <w:t>2010</w:t>
      </w:r>
      <w:r w:rsidRPr="002B04C3">
        <w:rPr>
          <w:rFonts w:hint="eastAsia"/>
          <w:lang w:eastAsia="zh-CN"/>
        </w:rPr>
        <w:t>年，瓜达拉哈拉，修订版</w:t>
      </w:r>
      <w:r w:rsidRPr="002B04C3">
        <w:rPr>
          <w:lang w:eastAsia="zh-CN"/>
        </w:rPr>
        <w:t>）做出决议，</w:t>
      </w:r>
      <w:r w:rsidRPr="002B04C3">
        <w:rPr>
          <w:rFonts w:hint="eastAsia"/>
          <w:lang w:eastAsia="zh-CN"/>
        </w:rPr>
        <w:t>W</w:t>
      </w:r>
      <w:r w:rsidRPr="002B04C3">
        <w:rPr>
          <w:lang w:eastAsia="zh-CN"/>
        </w:rPr>
        <w:t>TSA</w:t>
      </w:r>
      <w:r w:rsidRPr="002B04C3">
        <w:rPr>
          <w:rFonts w:hint="eastAsia"/>
          <w:lang w:eastAsia="zh-CN"/>
        </w:rPr>
        <w:t>须</w:t>
      </w:r>
      <w:r w:rsidRPr="002B04C3">
        <w:rPr>
          <w:lang w:eastAsia="zh-CN"/>
        </w:rPr>
        <w:t>继续根据其职责并视可用的财务资源，</w:t>
      </w:r>
      <w:r w:rsidRPr="002B04C3">
        <w:rPr>
          <w:rFonts w:hint="eastAsia"/>
          <w:lang w:eastAsia="zh-CN"/>
        </w:rPr>
        <w:t>利用诸如、</w:t>
      </w:r>
      <w:r w:rsidRPr="002B04C3">
        <w:rPr>
          <w:lang w:eastAsia="zh-CN"/>
        </w:rPr>
        <w:t>但不</w:t>
      </w:r>
      <w:r w:rsidRPr="002B04C3">
        <w:rPr>
          <w:rFonts w:hint="eastAsia"/>
          <w:lang w:eastAsia="zh-CN"/>
        </w:rPr>
        <w:t>局</w:t>
      </w:r>
      <w:r w:rsidRPr="002B04C3">
        <w:rPr>
          <w:lang w:eastAsia="zh-CN"/>
        </w:rPr>
        <w:t>限于强化</w:t>
      </w:r>
      <w:r w:rsidRPr="002B04C3">
        <w:rPr>
          <w:lang w:eastAsia="zh-CN"/>
        </w:rPr>
        <w:t>TSAG</w:t>
      </w:r>
      <w:r w:rsidRPr="002B04C3">
        <w:rPr>
          <w:lang w:eastAsia="zh-CN"/>
        </w:rPr>
        <w:t>等手段，促进标准化行业的不断发展，并充分研究标准化方面的战略问题；</w:t>
      </w:r>
    </w:p>
    <w:p w14:paraId="499F8F03" w14:textId="77777777" w:rsidR="00C510DA" w:rsidRPr="002B04C3" w:rsidRDefault="00C510DA" w:rsidP="001B5352">
      <w:pPr>
        <w:pStyle w:val="Normalnoindent"/>
        <w:rPr>
          <w:lang w:eastAsia="zh-CN"/>
        </w:rPr>
      </w:pPr>
      <w:r w:rsidRPr="002B04C3">
        <w:rPr>
          <w:rFonts w:hint="eastAsia"/>
          <w:i/>
          <w:iCs/>
          <w:lang w:eastAsia="zh-CN"/>
        </w:rPr>
        <w:t>d</w:t>
      </w:r>
      <w:r w:rsidRPr="002B04C3">
        <w:rPr>
          <w:i/>
          <w:iCs/>
          <w:lang w:eastAsia="zh-CN"/>
        </w:rPr>
        <w:t>)</w:t>
      </w:r>
      <w:r w:rsidRPr="002B04C3">
        <w:rPr>
          <w:lang w:eastAsia="zh-CN"/>
        </w:rPr>
        <w:tab/>
      </w:r>
      <w:r w:rsidRPr="002B04C3">
        <w:rPr>
          <w:lang w:eastAsia="zh-CN"/>
        </w:rPr>
        <w:t>第</w:t>
      </w:r>
      <w:r w:rsidRPr="002B04C3">
        <w:rPr>
          <w:lang w:eastAsia="zh-CN"/>
        </w:rPr>
        <w:t>122</w:t>
      </w:r>
      <w:r w:rsidRPr="002B04C3">
        <w:rPr>
          <w:lang w:eastAsia="zh-CN"/>
        </w:rPr>
        <w:t>号决议（</w:t>
      </w:r>
      <w:r w:rsidRPr="002B04C3">
        <w:rPr>
          <w:rFonts w:hint="eastAsia"/>
          <w:lang w:eastAsia="zh-CN"/>
        </w:rPr>
        <w:t>2010</w:t>
      </w:r>
      <w:r w:rsidRPr="002B04C3">
        <w:rPr>
          <w:rFonts w:hint="eastAsia"/>
          <w:lang w:eastAsia="zh-CN"/>
        </w:rPr>
        <w:t>年，瓜达拉哈拉，修订版</w:t>
      </w:r>
      <w:r w:rsidRPr="002B04C3">
        <w:rPr>
          <w:lang w:eastAsia="zh-CN"/>
        </w:rPr>
        <w:t>）责成电</w:t>
      </w:r>
      <w:r w:rsidRPr="002B04C3">
        <w:rPr>
          <w:rFonts w:hint="eastAsia"/>
          <w:lang w:eastAsia="zh-CN"/>
        </w:rPr>
        <w:t>信</w:t>
      </w:r>
      <w:r w:rsidRPr="002B04C3">
        <w:rPr>
          <w:lang w:eastAsia="zh-CN"/>
        </w:rPr>
        <w:t>标准化局</w:t>
      </w:r>
      <w:r w:rsidRPr="002B04C3">
        <w:rPr>
          <w:rFonts w:hint="eastAsia"/>
          <w:lang w:eastAsia="zh-CN"/>
        </w:rPr>
        <w:t>（</w:t>
      </w:r>
      <w:r w:rsidRPr="002B04C3">
        <w:rPr>
          <w:rFonts w:hint="eastAsia"/>
          <w:lang w:eastAsia="zh-CN"/>
        </w:rPr>
        <w:t>TSB</w:t>
      </w:r>
      <w:r w:rsidRPr="002B04C3">
        <w:rPr>
          <w:lang w:eastAsia="zh-CN"/>
        </w:rPr>
        <w:t>）主任与相关机构和国际电联成员磋商</w:t>
      </w:r>
      <w:r w:rsidRPr="002B04C3">
        <w:rPr>
          <w:rFonts w:hint="eastAsia"/>
          <w:lang w:eastAsia="zh-CN"/>
        </w:rPr>
        <w:t>，</w:t>
      </w:r>
      <w:r w:rsidRPr="002B04C3">
        <w:rPr>
          <w:lang w:eastAsia="zh-CN"/>
        </w:rPr>
        <w:t>并酌情与国际电联无线电通信部门</w:t>
      </w:r>
      <w:r w:rsidRPr="002B04C3">
        <w:rPr>
          <w:rFonts w:hint="eastAsia"/>
          <w:lang w:eastAsia="zh-CN"/>
        </w:rPr>
        <w:t>（</w:t>
      </w:r>
      <w:r w:rsidRPr="002B04C3">
        <w:rPr>
          <w:lang w:eastAsia="zh-CN"/>
        </w:rPr>
        <w:t>ITU-R</w:t>
      </w:r>
      <w:r w:rsidRPr="002B04C3">
        <w:rPr>
          <w:rFonts w:hint="eastAsia"/>
          <w:lang w:eastAsia="zh-CN"/>
        </w:rPr>
        <w:t>）</w:t>
      </w:r>
      <w:r w:rsidRPr="002B04C3">
        <w:rPr>
          <w:lang w:eastAsia="zh-CN"/>
        </w:rPr>
        <w:t>和国际电联电信发展部门</w:t>
      </w:r>
      <w:r w:rsidRPr="002B04C3">
        <w:rPr>
          <w:rFonts w:hint="eastAsia"/>
          <w:lang w:eastAsia="zh-CN"/>
        </w:rPr>
        <w:t>（</w:t>
      </w:r>
      <w:r w:rsidRPr="002B04C3">
        <w:rPr>
          <w:lang w:eastAsia="zh-CN"/>
        </w:rPr>
        <w:t>ITU-D</w:t>
      </w:r>
      <w:r w:rsidRPr="002B04C3">
        <w:rPr>
          <w:rFonts w:hint="eastAsia"/>
          <w:lang w:eastAsia="zh-CN"/>
        </w:rPr>
        <w:t>）进行</w:t>
      </w:r>
      <w:r w:rsidRPr="002B04C3">
        <w:rPr>
          <w:lang w:eastAsia="zh-CN"/>
        </w:rPr>
        <w:t>协调，</w:t>
      </w:r>
      <w:r w:rsidRPr="002B04C3">
        <w:rPr>
          <w:rFonts w:hint="eastAsia"/>
          <w:lang w:eastAsia="zh-CN"/>
        </w:rPr>
        <w:t>继续组织全球标准化专题研讨会（</w:t>
      </w:r>
      <w:r w:rsidRPr="002B04C3">
        <w:rPr>
          <w:rFonts w:hint="eastAsia"/>
          <w:lang w:eastAsia="zh-CN"/>
        </w:rPr>
        <w:t>GSS</w:t>
      </w:r>
      <w:r w:rsidRPr="002B04C3">
        <w:rPr>
          <w:rFonts w:hint="eastAsia"/>
          <w:lang w:eastAsia="zh-CN"/>
        </w:rPr>
        <w:t>）</w:t>
      </w:r>
      <w:r w:rsidRPr="002B04C3">
        <w:rPr>
          <w:lang w:eastAsia="zh-CN"/>
        </w:rPr>
        <w:t>；</w:t>
      </w:r>
    </w:p>
    <w:p w14:paraId="093E3238" w14:textId="77777777" w:rsidR="00C510DA" w:rsidRPr="002B04C3" w:rsidRDefault="00C510DA" w:rsidP="001B5352">
      <w:pPr>
        <w:pStyle w:val="Normalnoindent"/>
        <w:rPr>
          <w:lang w:eastAsia="zh-CN"/>
        </w:rPr>
      </w:pPr>
      <w:r w:rsidRPr="002B04C3">
        <w:rPr>
          <w:i/>
          <w:iCs/>
          <w:lang w:eastAsia="zh-CN"/>
        </w:rPr>
        <w:t>e)</w:t>
      </w:r>
      <w:r w:rsidRPr="002B04C3">
        <w:rPr>
          <w:lang w:eastAsia="zh-CN"/>
        </w:rPr>
        <w:tab/>
      </w:r>
      <w:r w:rsidRPr="002B04C3">
        <w:rPr>
          <w:rFonts w:hint="eastAsia"/>
          <w:lang w:eastAsia="zh-CN"/>
        </w:rPr>
        <w:t>借本届</w:t>
      </w:r>
      <w:r w:rsidRPr="002B04C3">
        <w:rPr>
          <w:lang w:eastAsia="zh-CN"/>
        </w:rPr>
        <w:t>全会</w:t>
      </w:r>
      <w:r w:rsidRPr="002B04C3">
        <w:rPr>
          <w:rFonts w:hint="eastAsia"/>
          <w:lang w:eastAsia="zh-CN"/>
        </w:rPr>
        <w:t>之机</w:t>
      </w:r>
      <w:r w:rsidRPr="002B04C3">
        <w:rPr>
          <w:lang w:eastAsia="zh-CN"/>
        </w:rPr>
        <w:t>召开</w:t>
      </w:r>
      <w:r w:rsidRPr="002B04C3">
        <w:rPr>
          <w:rFonts w:hint="eastAsia"/>
          <w:lang w:eastAsia="zh-CN"/>
        </w:rPr>
        <w:t>了</w:t>
      </w:r>
      <w:r w:rsidRPr="002B04C3">
        <w:rPr>
          <w:lang w:eastAsia="zh-CN"/>
        </w:rPr>
        <w:t>GSS</w:t>
      </w:r>
      <w:r w:rsidRPr="002B04C3">
        <w:rPr>
          <w:lang w:eastAsia="zh-CN"/>
        </w:rPr>
        <w:t>，</w:t>
      </w:r>
      <w:r w:rsidRPr="002B04C3">
        <w:rPr>
          <w:rFonts w:hint="eastAsia"/>
          <w:lang w:eastAsia="zh-CN"/>
        </w:rPr>
        <w:t>审议了缩小标准化差距</w:t>
      </w:r>
      <w:r w:rsidRPr="002B04C3">
        <w:rPr>
          <w:lang w:eastAsia="zh-CN"/>
        </w:rPr>
        <w:t>和研究全球</w:t>
      </w:r>
      <w:r w:rsidRPr="002B04C3">
        <w:rPr>
          <w:lang w:eastAsia="zh-CN"/>
        </w:rPr>
        <w:t>ICT</w:t>
      </w:r>
      <w:r w:rsidRPr="002B04C3">
        <w:rPr>
          <w:lang w:eastAsia="zh-CN"/>
        </w:rPr>
        <w:t>标准挑战的问题；</w:t>
      </w:r>
    </w:p>
    <w:p w14:paraId="321956CD" w14:textId="77777777" w:rsidR="00C510DA" w:rsidRPr="002B04C3" w:rsidRDefault="00C510DA" w:rsidP="001B5352">
      <w:pPr>
        <w:pStyle w:val="Normalnoindent"/>
        <w:rPr>
          <w:lang w:eastAsia="zh-CN"/>
        </w:rPr>
      </w:pPr>
      <w:r w:rsidRPr="002B04C3">
        <w:rPr>
          <w:rFonts w:hint="eastAsia"/>
          <w:i/>
          <w:iCs/>
          <w:lang w:eastAsia="zh-CN"/>
        </w:rPr>
        <w:t>f</w:t>
      </w:r>
      <w:r w:rsidRPr="002B04C3">
        <w:rPr>
          <w:i/>
          <w:iCs/>
          <w:lang w:eastAsia="zh-CN"/>
        </w:rPr>
        <w:t>)</w:t>
      </w:r>
      <w:r w:rsidRPr="002B04C3">
        <w:rPr>
          <w:lang w:eastAsia="zh-CN"/>
        </w:rPr>
        <w:tab/>
        <w:t>TSAG</w:t>
      </w:r>
      <w:r w:rsidRPr="002B04C3">
        <w:rPr>
          <w:rFonts w:hint="eastAsia"/>
          <w:lang w:eastAsia="zh-CN"/>
        </w:rPr>
        <w:t>继续</w:t>
      </w:r>
      <w:r w:rsidRPr="002B04C3">
        <w:rPr>
          <w:lang w:eastAsia="zh-CN"/>
        </w:rPr>
        <w:t>就提高</w:t>
      </w:r>
      <w:r w:rsidRPr="002B04C3">
        <w:rPr>
          <w:lang w:eastAsia="zh-CN"/>
        </w:rPr>
        <w:t>ITU-T</w:t>
      </w:r>
      <w:r w:rsidRPr="002B04C3">
        <w:rPr>
          <w:lang w:eastAsia="zh-CN"/>
        </w:rPr>
        <w:t>的</w:t>
      </w:r>
      <w:r w:rsidRPr="002B04C3">
        <w:rPr>
          <w:rFonts w:hint="eastAsia"/>
          <w:lang w:eastAsia="zh-CN"/>
        </w:rPr>
        <w:t>运营</w:t>
      </w:r>
      <w:r w:rsidRPr="002B04C3">
        <w:rPr>
          <w:lang w:eastAsia="zh-CN"/>
        </w:rPr>
        <w:t>效率、</w:t>
      </w:r>
      <w:r w:rsidRPr="002B04C3">
        <w:rPr>
          <w:rFonts w:hint="eastAsia"/>
          <w:lang w:eastAsia="zh-CN"/>
        </w:rPr>
        <w:t>提高</w:t>
      </w:r>
      <w:r w:rsidRPr="002B04C3">
        <w:rPr>
          <w:lang w:eastAsia="zh-CN"/>
        </w:rPr>
        <w:t>ITU-T</w:t>
      </w:r>
      <w:r w:rsidRPr="002B04C3">
        <w:rPr>
          <w:lang w:eastAsia="zh-CN"/>
        </w:rPr>
        <w:t>建议书的质量</w:t>
      </w:r>
      <w:r w:rsidRPr="002B04C3">
        <w:rPr>
          <w:rFonts w:hint="eastAsia"/>
          <w:lang w:eastAsia="zh-CN"/>
        </w:rPr>
        <w:t>以</w:t>
      </w:r>
      <w:r w:rsidRPr="002B04C3">
        <w:rPr>
          <w:lang w:eastAsia="zh-CN"/>
        </w:rPr>
        <w:t>及协调</w:t>
      </w:r>
      <w:r w:rsidRPr="002B04C3">
        <w:rPr>
          <w:rFonts w:hint="eastAsia"/>
          <w:lang w:eastAsia="zh-CN"/>
        </w:rPr>
        <w:t>与</w:t>
      </w:r>
      <w:r w:rsidRPr="002B04C3">
        <w:rPr>
          <w:lang w:eastAsia="zh-CN"/>
        </w:rPr>
        <w:t>合作方法等问题提出建议；</w:t>
      </w:r>
    </w:p>
    <w:p w14:paraId="1123C2C1" w14:textId="77777777" w:rsidR="00C510DA" w:rsidRPr="002B04C3" w:rsidRDefault="00C510DA" w:rsidP="001B5352">
      <w:pPr>
        <w:pStyle w:val="Normalnoindent"/>
        <w:rPr>
          <w:lang w:eastAsia="zh-CN"/>
        </w:rPr>
      </w:pPr>
      <w:r w:rsidRPr="002B04C3">
        <w:rPr>
          <w:i/>
          <w:iCs/>
          <w:lang w:eastAsia="zh-CN"/>
        </w:rPr>
        <w:t>g)</w:t>
      </w:r>
      <w:r w:rsidRPr="002B04C3">
        <w:rPr>
          <w:lang w:eastAsia="zh-CN"/>
        </w:rPr>
        <w:tab/>
        <w:t>TSAG</w:t>
      </w:r>
      <w:r w:rsidRPr="002B04C3">
        <w:rPr>
          <w:rFonts w:hint="eastAsia"/>
          <w:lang w:eastAsia="zh-CN"/>
        </w:rPr>
        <w:t>有助于</w:t>
      </w:r>
      <w:r w:rsidRPr="002B04C3">
        <w:rPr>
          <w:lang w:eastAsia="zh-CN"/>
        </w:rPr>
        <w:t>改进研究程序的协调</w:t>
      </w:r>
      <w:r w:rsidRPr="002B04C3">
        <w:rPr>
          <w:rFonts w:hint="eastAsia"/>
          <w:lang w:eastAsia="zh-CN"/>
        </w:rPr>
        <w:t>并针对</w:t>
      </w:r>
      <w:r w:rsidRPr="002B04C3">
        <w:rPr>
          <w:lang w:eastAsia="zh-CN"/>
        </w:rPr>
        <w:t>ITU-T</w:t>
      </w:r>
      <w:r w:rsidRPr="002B04C3">
        <w:rPr>
          <w:lang w:eastAsia="zh-CN"/>
        </w:rPr>
        <w:t>的重要活动领域提</w:t>
      </w:r>
      <w:r w:rsidRPr="002B04C3">
        <w:rPr>
          <w:rFonts w:hint="eastAsia"/>
          <w:lang w:eastAsia="zh-CN"/>
        </w:rPr>
        <w:t>出</w:t>
      </w:r>
      <w:r w:rsidRPr="002B04C3">
        <w:rPr>
          <w:lang w:eastAsia="zh-CN"/>
        </w:rPr>
        <w:t>更好的决策</w:t>
      </w:r>
      <w:r w:rsidRPr="002B04C3">
        <w:rPr>
          <w:rFonts w:hint="eastAsia"/>
          <w:lang w:eastAsia="zh-CN"/>
        </w:rPr>
        <w:t>程序</w:t>
      </w:r>
      <w:r w:rsidRPr="002B04C3">
        <w:rPr>
          <w:lang w:eastAsia="zh-CN"/>
        </w:rPr>
        <w:t>；</w:t>
      </w:r>
    </w:p>
    <w:p w14:paraId="23F31625" w14:textId="77777777" w:rsidR="00C510DA" w:rsidRPr="002B04C3" w:rsidRDefault="00C510DA" w:rsidP="001B5352">
      <w:pPr>
        <w:pStyle w:val="Normalnoindent"/>
        <w:rPr>
          <w:lang w:eastAsia="zh-CN"/>
        </w:rPr>
      </w:pPr>
      <w:r w:rsidRPr="002B04C3">
        <w:rPr>
          <w:rFonts w:hint="eastAsia"/>
          <w:i/>
          <w:iCs/>
          <w:lang w:eastAsia="zh-CN"/>
        </w:rPr>
        <w:t>h</w:t>
      </w:r>
      <w:r w:rsidRPr="002B04C3">
        <w:rPr>
          <w:i/>
          <w:iCs/>
          <w:lang w:eastAsia="zh-CN"/>
        </w:rPr>
        <w:t>)</w:t>
      </w:r>
      <w:r w:rsidRPr="002B04C3">
        <w:rPr>
          <w:lang w:eastAsia="zh-CN"/>
        </w:rPr>
        <w:tab/>
      </w:r>
      <w:r w:rsidRPr="002B04C3">
        <w:rPr>
          <w:lang w:eastAsia="zh-CN"/>
        </w:rPr>
        <w:t>需要能够适应</w:t>
      </w:r>
      <w:r w:rsidRPr="002B04C3">
        <w:rPr>
          <w:rFonts w:hint="eastAsia"/>
          <w:lang w:eastAsia="zh-CN"/>
        </w:rPr>
        <w:t>迅速</w:t>
      </w:r>
      <w:r w:rsidRPr="002B04C3">
        <w:rPr>
          <w:lang w:eastAsia="zh-CN"/>
        </w:rPr>
        <w:t>变化的电信</w:t>
      </w:r>
      <w:r w:rsidRPr="002B04C3">
        <w:rPr>
          <w:rFonts w:hint="eastAsia"/>
          <w:lang w:eastAsia="zh-CN"/>
        </w:rPr>
        <w:t>/ICT</w:t>
      </w:r>
      <w:r w:rsidRPr="002B04C3">
        <w:rPr>
          <w:lang w:eastAsia="zh-CN"/>
        </w:rPr>
        <w:t>环境的灵活管理</w:t>
      </w:r>
      <w:r w:rsidRPr="002B04C3">
        <w:rPr>
          <w:rFonts w:hint="eastAsia"/>
          <w:lang w:eastAsia="zh-CN"/>
        </w:rPr>
        <w:t>程序</w:t>
      </w:r>
      <w:r w:rsidRPr="002B04C3">
        <w:rPr>
          <w:lang w:eastAsia="zh-CN"/>
        </w:rPr>
        <w:t>，包括与预算问题有关的</w:t>
      </w:r>
      <w:r w:rsidRPr="002B04C3">
        <w:rPr>
          <w:rFonts w:hint="eastAsia"/>
          <w:lang w:eastAsia="zh-CN"/>
        </w:rPr>
        <w:t>灵活</w:t>
      </w:r>
      <w:r w:rsidRPr="002B04C3">
        <w:rPr>
          <w:lang w:eastAsia="zh-CN"/>
        </w:rPr>
        <w:t>管理</w:t>
      </w:r>
      <w:r w:rsidRPr="002B04C3">
        <w:rPr>
          <w:rFonts w:hint="eastAsia"/>
          <w:lang w:eastAsia="zh-CN"/>
        </w:rPr>
        <w:t>程序</w:t>
      </w:r>
      <w:r w:rsidRPr="002B04C3">
        <w:rPr>
          <w:lang w:eastAsia="zh-CN"/>
        </w:rPr>
        <w:t>；</w:t>
      </w:r>
    </w:p>
    <w:p w14:paraId="3FA54D7A" w14:textId="77777777" w:rsidR="00C510DA" w:rsidRPr="002B04C3" w:rsidRDefault="00C510DA" w:rsidP="001B5352">
      <w:pPr>
        <w:pStyle w:val="Normalnoindent"/>
        <w:rPr>
          <w:lang w:eastAsia="zh-CN"/>
        </w:rPr>
      </w:pPr>
      <w:r w:rsidRPr="002B04C3">
        <w:rPr>
          <w:i/>
          <w:iCs/>
          <w:lang w:eastAsia="zh-CN"/>
        </w:rPr>
        <w:t>i)</w:t>
      </w:r>
      <w:r w:rsidRPr="002B04C3">
        <w:rPr>
          <w:i/>
          <w:iCs/>
          <w:lang w:eastAsia="zh-CN"/>
        </w:rPr>
        <w:tab/>
      </w:r>
      <w:r w:rsidRPr="002B04C3">
        <w:rPr>
          <w:lang w:eastAsia="zh-CN"/>
        </w:rPr>
        <w:t>为了及时满足市场需</w:t>
      </w:r>
      <w:r w:rsidRPr="002B04C3">
        <w:rPr>
          <w:rFonts w:hint="eastAsia"/>
          <w:lang w:eastAsia="zh-CN"/>
        </w:rPr>
        <w:t>要并能够处理在两届全会之间出现的、需采取紧急行动的不可预见问题</w:t>
      </w:r>
      <w:r w:rsidRPr="002B04C3">
        <w:rPr>
          <w:lang w:eastAsia="zh-CN"/>
        </w:rPr>
        <w:t>，</w:t>
      </w:r>
      <w:r w:rsidRPr="002B04C3">
        <w:rPr>
          <w:lang w:eastAsia="zh-CN"/>
        </w:rPr>
        <w:t>TSAG</w:t>
      </w:r>
      <w:r w:rsidRPr="002B04C3">
        <w:rPr>
          <w:lang w:eastAsia="zh-CN"/>
        </w:rPr>
        <w:t>在</w:t>
      </w:r>
      <w:r w:rsidRPr="002B04C3">
        <w:rPr>
          <w:rFonts w:hint="eastAsia"/>
          <w:lang w:eastAsia="zh-CN"/>
        </w:rPr>
        <w:t>两届</w:t>
      </w:r>
      <w:r w:rsidRPr="002B04C3">
        <w:rPr>
          <w:rFonts w:hint="eastAsia"/>
          <w:lang w:eastAsia="zh-CN"/>
        </w:rPr>
        <w:t>WTSA</w:t>
      </w:r>
      <w:r w:rsidRPr="002B04C3">
        <w:rPr>
          <w:rFonts w:hint="eastAsia"/>
          <w:lang w:eastAsia="zh-CN"/>
        </w:rPr>
        <w:t>之间的四</w:t>
      </w:r>
      <w:r w:rsidRPr="002B04C3">
        <w:rPr>
          <w:lang w:eastAsia="zh-CN"/>
        </w:rPr>
        <w:t>年</w:t>
      </w:r>
      <w:r w:rsidRPr="002B04C3">
        <w:rPr>
          <w:rFonts w:hint="eastAsia"/>
          <w:lang w:eastAsia="zh-CN"/>
        </w:rPr>
        <w:t>中</w:t>
      </w:r>
      <w:r w:rsidRPr="002B04C3">
        <w:rPr>
          <w:lang w:eastAsia="zh-CN"/>
        </w:rPr>
        <w:t>开展工作</w:t>
      </w:r>
      <w:r w:rsidRPr="002B04C3">
        <w:rPr>
          <w:rFonts w:hint="eastAsia"/>
          <w:lang w:eastAsia="zh-CN"/>
        </w:rPr>
        <w:t>的重要性</w:t>
      </w:r>
      <w:r w:rsidRPr="002B04C3">
        <w:rPr>
          <w:lang w:eastAsia="zh-CN"/>
        </w:rPr>
        <w:t>；</w:t>
      </w:r>
    </w:p>
    <w:p w14:paraId="439A1876" w14:textId="77777777" w:rsidR="00670419" w:rsidRPr="002B04C3" w:rsidRDefault="00670419">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09A94A3A" w14:textId="77777777" w:rsidR="00C510DA" w:rsidRPr="002B04C3" w:rsidRDefault="00C510DA" w:rsidP="001B5352">
      <w:pPr>
        <w:pStyle w:val="Normalnoindent"/>
        <w:rPr>
          <w:lang w:eastAsia="zh-CN"/>
        </w:rPr>
      </w:pPr>
      <w:r w:rsidRPr="002B04C3">
        <w:rPr>
          <w:i/>
          <w:iCs/>
          <w:lang w:eastAsia="zh-CN"/>
        </w:rPr>
        <w:lastRenderedPageBreak/>
        <w:t>j)</w:t>
      </w:r>
      <w:r w:rsidRPr="002B04C3">
        <w:rPr>
          <w:lang w:eastAsia="zh-CN"/>
        </w:rPr>
        <w:tab/>
      </w:r>
      <w:r w:rsidRPr="002B04C3">
        <w:rPr>
          <w:rFonts w:hint="eastAsia"/>
          <w:lang w:eastAsia="zh-CN"/>
        </w:rPr>
        <w:t>TSAG</w:t>
      </w:r>
      <w:r w:rsidRPr="002B04C3">
        <w:rPr>
          <w:rFonts w:hint="eastAsia"/>
          <w:lang w:eastAsia="zh-CN"/>
        </w:rPr>
        <w:t>宜根据成员就技术、运营和资费课题提交的文稿，考虑新的和新兴技术对</w:t>
      </w:r>
      <w:r w:rsidRPr="002B04C3">
        <w:rPr>
          <w:rFonts w:hint="eastAsia"/>
          <w:lang w:eastAsia="zh-CN"/>
        </w:rPr>
        <w:t>ITU</w:t>
      </w:r>
      <w:r w:rsidRPr="002B04C3">
        <w:rPr>
          <w:lang w:eastAsia="zh-CN"/>
        </w:rPr>
        <w:noBreakHyphen/>
      </w:r>
      <w:r w:rsidRPr="002B04C3">
        <w:rPr>
          <w:rFonts w:hint="eastAsia"/>
          <w:lang w:eastAsia="zh-CN"/>
        </w:rPr>
        <w:t>T</w:t>
      </w:r>
      <w:r w:rsidRPr="002B04C3">
        <w:rPr>
          <w:rFonts w:hint="eastAsia"/>
          <w:lang w:eastAsia="zh-CN"/>
        </w:rPr>
        <w:t>标准化活动的影响及如何将这些新技术纳入</w:t>
      </w:r>
      <w:r w:rsidRPr="002B04C3">
        <w:rPr>
          <w:rFonts w:hint="eastAsia"/>
          <w:lang w:eastAsia="zh-CN"/>
        </w:rPr>
        <w:t>ITU-T</w:t>
      </w:r>
      <w:r w:rsidRPr="002B04C3">
        <w:rPr>
          <w:rFonts w:hint="eastAsia"/>
          <w:lang w:eastAsia="zh-CN"/>
        </w:rPr>
        <w:t>工作计划；</w:t>
      </w:r>
    </w:p>
    <w:p w14:paraId="3E914100" w14:textId="77777777" w:rsidR="00C510DA" w:rsidRPr="002B04C3" w:rsidRDefault="00C510DA" w:rsidP="001B5352">
      <w:pPr>
        <w:pStyle w:val="Normalnoindent"/>
        <w:rPr>
          <w:lang w:eastAsia="zh-CN"/>
        </w:rPr>
      </w:pPr>
      <w:r w:rsidRPr="002B04C3">
        <w:rPr>
          <w:rFonts w:hint="eastAsia"/>
          <w:i/>
          <w:iCs/>
          <w:lang w:eastAsia="zh-CN"/>
        </w:rPr>
        <w:t>k</w:t>
      </w:r>
      <w:r w:rsidRPr="002B04C3">
        <w:rPr>
          <w:i/>
          <w:iCs/>
          <w:lang w:eastAsia="zh-CN"/>
        </w:rPr>
        <w:t>)</w:t>
      </w:r>
      <w:r w:rsidRPr="002B04C3">
        <w:rPr>
          <w:lang w:eastAsia="zh-CN"/>
        </w:rPr>
        <w:tab/>
        <w:t>TSAG</w:t>
      </w:r>
      <w:r w:rsidRPr="002B04C3">
        <w:rPr>
          <w:rFonts w:hint="eastAsia"/>
          <w:lang w:eastAsia="zh-CN"/>
        </w:rPr>
        <w:t>在</w:t>
      </w:r>
      <w:r w:rsidRPr="002B04C3">
        <w:rPr>
          <w:lang w:eastAsia="zh-CN"/>
        </w:rPr>
        <w:t>确保研究组之间酌情就标准</w:t>
      </w:r>
      <w:r w:rsidRPr="002B04C3">
        <w:rPr>
          <w:rFonts w:hint="eastAsia"/>
          <w:lang w:eastAsia="zh-CN"/>
        </w:rPr>
        <w:t>化</w:t>
      </w:r>
      <w:r w:rsidRPr="002B04C3">
        <w:rPr>
          <w:lang w:eastAsia="zh-CN"/>
        </w:rPr>
        <w:t>问题协调方面发挥</w:t>
      </w:r>
      <w:r w:rsidRPr="002B04C3">
        <w:rPr>
          <w:rFonts w:hint="eastAsia"/>
          <w:lang w:eastAsia="zh-CN"/>
        </w:rPr>
        <w:t>着</w:t>
      </w:r>
      <w:r w:rsidRPr="002B04C3">
        <w:rPr>
          <w:lang w:eastAsia="zh-CN"/>
        </w:rPr>
        <w:t>重要作用，包括</w:t>
      </w:r>
      <w:r w:rsidRPr="002B04C3">
        <w:rPr>
          <w:rFonts w:hint="eastAsia"/>
          <w:lang w:eastAsia="zh-CN"/>
        </w:rPr>
        <w:t>需要</w:t>
      </w:r>
      <w:r w:rsidRPr="002B04C3">
        <w:rPr>
          <w:lang w:eastAsia="zh-CN"/>
        </w:rPr>
        <w:t>避免工作重复</w:t>
      </w:r>
      <w:r w:rsidRPr="002B04C3">
        <w:rPr>
          <w:rFonts w:hint="eastAsia"/>
          <w:lang w:eastAsia="zh-CN"/>
        </w:rPr>
        <w:t>以及</w:t>
      </w:r>
      <w:r w:rsidRPr="002B04C3">
        <w:rPr>
          <w:lang w:eastAsia="zh-CN"/>
        </w:rPr>
        <w:t>明确相关</w:t>
      </w:r>
      <w:r w:rsidRPr="002B04C3">
        <w:rPr>
          <w:rFonts w:hint="eastAsia"/>
          <w:lang w:eastAsia="zh-CN"/>
        </w:rPr>
        <w:t>工作</w:t>
      </w:r>
      <w:r w:rsidRPr="002B04C3">
        <w:rPr>
          <w:lang w:eastAsia="zh-CN"/>
        </w:rPr>
        <w:t>项目之间的</w:t>
      </w:r>
      <w:r w:rsidRPr="002B04C3">
        <w:rPr>
          <w:rFonts w:hint="eastAsia"/>
          <w:lang w:eastAsia="zh-CN"/>
        </w:rPr>
        <w:t>联系</w:t>
      </w:r>
      <w:r w:rsidRPr="002B04C3">
        <w:rPr>
          <w:lang w:eastAsia="zh-CN"/>
        </w:rPr>
        <w:t>和依赖性；</w:t>
      </w:r>
    </w:p>
    <w:p w14:paraId="65778419" w14:textId="77777777" w:rsidR="00C510DA" w:rsidRPr="002B04C3" w:rsidRDefault="00C510DA" w:rsidP="001B5352">
      <w:pPr>
        <w:pStyle w:val="Normalnoindent"/>
        <w:rPr>
          <w:lang w:eastAsia="zh-CN"/>
        </w:rPr>
      </w:pPr>
      <w:r w:rsidRPr="002B04C3">
        <w:rPr>
          <w:rFonts w:hint="eastAsia"/>
          <w:i/>
          <w:iCs/>
          <w:lang w:eastAsia="zh-CN"/>
        </w:rPr>
        <w:t>l</w:t>
      </w:r>
      <w:r w:rsidRPr="002B04C3">
        <w:rPr>
          <w:i/>
          <w:iCs/>
          <w:lang w:eastAsia="zh-CN"/>
        </w:rPr>
        <w:t>)</w:t>
      </w:r>
      <w:r w:rsidRPr="002B04C3">
        <w:rPr>
          <w:lang w:eastAsia="zh-CN"/>
        </w:rPr>
        <w:tab/>
        <w:t>TSAG</w:t>
      </w:r>
      <w:r w:rsidRPr="002B04C3">
        <w:rPr>
          <w:lang w:eastAsia="zh-CN"/>
        </w:rPr>
        <w:t>在向</w:t>
      </w:r>
      <w:r w:rsidRPr="002B04C3">
        <w:rPr>
          <w:rFonts w:hint="eastAsia"/>
          <w:lang w:eastAsia="zh-CN"/>
        </w:rPr>
        <w:t>各</w:t>
      </w:r>
      <w:r w:rsidRPr="002B04C3">
        <w:rPr>
          <w:lang w:eastAsia="zh-CN"/>
        </w:rPr>
        <w:t>研究组提出建议时</w:t>
      </w:r>
      <w:r w:rsidRPr="002B04C3">
        <w:rPr>
          <w:rFonts w:hint="eastAsia"/>
          <w:lang w:eastAsia="zh-CN"/>
        </w:rPr>
        <w:t>可</w:t>
      </w:r>
      <w:r w:rsidRPr="002B04C3">
        <w:rPr>
          <w:lang w:eastAsia="zh-CN"/>
        </w:rPr>
        <w:t>考虑其他组的意见</w:t>
      </w:r>
      <w:r w:rsidRPr="002B04C3">
        <w:rPr>
          <w:rFonts w:hint="eastAsia"/>
          <w:lang w:eastAsia="zh-CN"/>
        </w:rPr>
        <w:t>；</w:t>
      </w:r>
    </w:p>
    <w:p w14:paraId="3513B0E3" w14:textId="77777777" w:rsidR="00C510DA" w:rsidRPr="002B04C3" w:rsidRDefault="00C510DA" w:rsidP="001B5352">
      <w:pPr>
        <w:pStyle w:val="Normalnoindent"/>
        <w:rPr>
          <w:rFonts w:ascii="SimSun" w:hAnsi="SimSun" w:cs="SimSun"/>
          <w:lang w:eastAsia="zh-CN"/>
        </w:rPr>
      </w:pPr>
      <w:r w:rsidRPr="002B04C3">
        <w:rPr>
          <w:rFonts w:eastAsia="Times New Roman"/>
          <w:i/>
          <w:iCs/>
          <w:lang w:eastAsia="zh-CN"/>
        </w:rPr>
        <w:t>m)</w:t>
      </w:r>
      <w:r w:rsidRPr="002B04C3">
        <w:rPr>
          <w:rFonts w:eastAsia="Times New Roman"/>
          <w:lang w:eastAsia="zh-CN"/>
        </w:rPr>
        <w:tab/>
      </w:r>
      <w:r w:rsidRPr="002B04C3">
        <w:rPr>
          <w:rFonts w:ascii="SimSun" w:hAnsi="SimSun" w:cs="SimSun" w:hint="eastAsia"/>
          <w:lang w:eastAsia="zh-CN"/>
        </w:rPr>
        <w:t>有必要继续增进与</w:t>
      </w:r>
      <w:r w:rsidRPr="002B04C3">
        <w:rPr>
          <w:rFonts w:eastAsia="Times New Roman" w:hint="eastAsia"/>
          <w:lang w:eastAsia="zh-CN"/>
        </w:rPr>
        <w:t>ITU-T</w:t>
      </w:r>
      <w:r w:rsidRPr="002B04C3">
        <w:rPr>
          <w:rFonts w:eastAsiaTheme="minorEastAsia" w:hint="eastAsia"/>
          <w:lang w:eastAsia="zh-CN"/>
        </w:rPr>
        <w:t>内部相关部门</w:t>
      </w:r>
      <w:r w:rsidRPr="002B04C3">
        <w:rPr>
          <w:rFonts w:ascii="SimSun" w:hAnsi="SimSun" w:cs="SimSun" w:hint="eastAsia"/>
          <w:lang w:eastAsia="zh-CN"/>
        </w:rPr>
        <w:t>与</w:t>
      </w:r>
      <w:r w:rsidRPr="002B04C3">
        <w:rPr>
          <w:rFonts w:eastAsia="Times New Roman" w:hint="eastAsia"/>
          <w:lang w:eastAsia="zh-CN"/>
        </w:rPr>
        <w:t>ITU-R</w:t>
      </w:r>
      <w:r w:rsidRPr="002B04C3">
        <w:rPr>
          <w:rFonts w:eastAsiaTheme="minorEastAsia" w:hint="eastAsia"/>
          <w:lang w:eastAsia="zh-CN"/>
        </w:rPr>
        <w:t>和</w:t>
      </w:r>
      <w:r w:rsidRPr="002B04C3">
        <w:rPr>
          <w:rFonts w:eastAsia="Times New Roman" w:hint="eastAsia"/>
          <w:lang w:eastAsia="zh-CN"/>
        </w:rPr>
        <w:t>ITU-D</w:t>
      </w:r>
      <w:r w:rsidRPr="002B04C3">
        <w:rPr>
          <w:rFonts w:eastAsiaTheme="minorEastAsia" w:hint="eastAsia"/>
          <w:lang w:eastAsia="zh-CN"/>
        </w:rPr>
        <w:t>及总秘书处、以</w:t>
      </w:r>
      <w:r w:rsidRPr="002B04C3">
        <w:rPr>
          <w:rFonts w:eastAsiaTheme="minorEastAsia"/>
          <w:lang w:eastAsia="zh-CN"/>
        </w:rPr>
        <w:t>及与</w:t>
      </w:r>
      <w:r w:rsidRPr="002B04C3">
        <w:rPr>
          <w:rFonts w:ascii="SimSun" w:hAnsi="SimSun" w:cs="SimSun" w:hint="eastAsia"/>
          <w:lang w:eastAsia="zh-CN"/>
        </w:rPr>
        <w:t>国际电联以外的其他标准化组织、论坛、联盟及相关实体之间的协调与协作；</w:t>
      </w:r>
    </w:p>
    <w:p w14:paraId="4F75CD54" w14:textId="77777777" w:rsidR="00C510DA" w:rsidRPr="002B04C3" w:rsidRDefault="00C510DA" w:rsidP="001B5352">
      <w:pPr>
        <w:pStyle w:val="Normalnoindent"/>
        <w:rPr>
          <w:b/>
          <w:lang w:eastAsia="zh-CN"/>
        </w:rPr>
      </w:pPr>
      <w:r w:rsidRPr="002B04C3">
        <w:rPr>
          <w:i/>
          <w:lang w:eastAsia="zh-CN"/>
        </w:rPr>
        <w:t>n)</w:t>
      </w:r>
      <w:r w:rsidRPr="002B04C3">
        <w:rPr>
          <w:lang w:eastAsia="zh-CN"/>
        </w:rPr>
        <w:tab/>
      </w:r>
      <w:r w:rsidRPr="002B04C3">
        <w:rPr>
          <w:rFonts w:hint="eastAsia"/>
          <w:lang w:eastAsia="zh-CN"/>
        </w:rPr>
        <w:t>各</w:t>
      </w:r>
      <w:r w:rsidRPr="002B04C3">
        <w:rPr>
          <w:lang w:eastAsia="zh-CN"/>
        </w:rPr>
        <w:t>研究组之间的有效协调对于</w:t>
      </w:r>
      <w:r w:rsidRPr="002B04C3">
        <w:rPr>
          <w:lang w:eastAsia="zh-CN"/>
        </w:rPr>
        <w:t>ITU-T</w:t>
      </w:r>
      <w:r w:rsidRPr="002B04C3">
        <w:rPr>
          <w:rFonts w:hint="eastAsia"/>
          <w:lang w:eastAsia="zh-CN"/>
        </w:rPr>
        <w:t>加强</w:t>
      </w:r>
      <w:r w:rsidRPr="002B04C3">
        <w:rPr>
          <w:lang w:eastAsia="zh-CN"/>
        </w:rPr>
        <w:t>应对正在出现的标准化工作挑战和满足各成员需求</w:t>
      </w:r>
      <w:r w:rsidRPr="002B04C3">
        <w:rPr>
          <w:rFonts w:hint="eastAsia"/>
          <w:lang w:eastAsia="zh-CN"/>
        </w:rPr>
        <w:t>的能力</w:t>
      </w:r>
      <w:r w:rsidRPr="002B04C3">
        <w:rPr>
          <w:lang w:eastAsia="zh-CN"/>
        </w:rPr>
        <w:t>至关重要</w:t>
      </w:r>
      <w:r w:rsidRPr="002B04C3">
        <w:rPr>
          <w:rFonts w:hint="eastAsia"/>
          <w:lang w:eastAsia="zh-CN"/>
        </w:rPr>
        <w:t>，</w:t>
      </w:r>
    </w:p>
    <w:p w14:paraId="7552F9B0" w14:textId="77777777" w:rsidR="00C510DA" w:rsidRPr="002B04C3" w:rsidRDefault="00C510DA" w:rsidP="00F81018">
      <w:pPr>
        <w:pStyle w:val="Call"/>
        <w:rPr>
          <w:rStyle w:val="Italic0"/>
          <w:lang w:eastAsia="zh-CN"/>
        </w:rPr>
      </w:pPr>
      <w:r w:rsidRPr="002B04C3">
        <w:rPr>
          <w:rFonts w:hint="eastAsia"/>
          <w:lang w:eastAsia="zh-CN"/>
        </w:rPr>
        <w:t>注意到</w:t>
      </w:r>
    </w:p>
    <w:p w14:paraId="0B41BD8A" w14:textId="77777777" w:rsidR="00C510DA" w:rsidRPr="002B04C3" w:rsidRDefault="00C510DA" w:rsidP="001B5352">
      <w:pPr>
        <w:pStyle w:val="Normalnoindent"/>
        <w:rPr>
          <w:lang w:eastAsia="zh-CN"/>
        </w:rPr>
      </w:pPr>
      <w:r w:rsidRPr="002B04C3">
        <w:rPr>
          <w:i/>
          <w:iCs/>
          <w:lang w:eastAsia="zh-CN"/>
        </w:rPr>
        <w:t>a)</w:t>
      </w:r>
      <w:r w:rsidRPr="002B04C3">
        <w:rPr>
          <w:lang w:eastAsia="zh-CN"/>
        </w:rPr>
        <w:tab/>
        <w:t>ITU-T</w:t>
      </w:r>
      <w:r w:rsidRPr="002B04C3">
        <w:rPr>
          <w:rFonts w:hint="eastAsia"/>
          <w:lang w:val="en-US" w:eastAsia="zh-CN"/>
        </w:rPr>
        <w:t>是</w:t>
      </w:r>
      <w:r w:rsidRPr="002B04C3">
        <w:rPr>
          <w:rFonts w:hint="eastAsia"/>
          <w:lang w:eastAsia="zh-CN"/>
        </w:rPr>
        <w:t>占主导地位的全球性标准化机构，由主管部门、设备供应商、运营商和监管机构、大学和研究机构参与其工作；</w:t>
      </w:r>
    </w:p>
    <w:p w14:paraId="7411207C" w14:textId="77777777" w:rsidR="00C510DA" w:rsidRPr="002B04C3" w:rsidRDefault="00C510DA" w:rsidP="001B5352">
      <w:pPr>
        <w:pStyle w:val="Normalnoindent"/>
        <w:rPr>
          <w:lang w:eastAsia="zh-CN"/>
        </w:rPr>
      </w:pPr>
      <w:r w:rsidRPr="002B04C3">
        <w:rPr>
          <w:i/>
          <w:iCs/>
          <w:lang w:eastAsia="zh-CN"/>
        </w:rPr>
        <w:t>b)</w:t>
      </w:r>
      <w:r w:rsidRPr="002B04C3">
        <w:rPr>
          <w:lang w:eastAsia="zh-CN"/>
        </w:rPr>
        <w:tab/>
      </w:r>
      <w:r w:rsidRPr="002B04C3">
        <w:rPr>
          <w:rFonts w:hint="eastAsia"/>
          <w:lang w:eastAsia="zh-CN"/>
        </w:rPr>
        <w:t>《公约》第</w:t>
      </w:r>
      <w:r w:rsidRPr="002B04C3">
        <w:rPr>
          <w:rFonts w:hint="eastAsia"/>
          <w:lang w:eastAsia="zh-CN"/>
        </w:rPr>
        <w:t>13</w:t>
      </w:r>
      <w:r w:rsidRPr="002B04C3">
        <w:rPr>
          <w:rFonts w:hint="eastAsia"/>
          <w:lang w:eastAsia="zh-CN"/>
        </w:rPr>
        <w:t>条规定了</w:t>
      </w:r>
      <w:r w:rsidRPr="002B04C3">
        <w:rPr>
          <w:rFonts w:hint="eastAsia"/>
          <w:lang w:eastAsia="zh-CN"/>
        </w:rPr>
        <w:t>WTSA</w:t>
      </w:r>
      <w:r w:rsidRPr="002B04C3">
        <w:rPr>
          <w:rFonts w:hint="eastAsia"/>
          <w:lang w:eastAsia="zh-CN"/>
        </w:rPr>
        <w:t>的职责，其中包括可以在其权力范围内向</w:t>
      </w:r>
      <w:r w:rsidRPr="002B04C3">
        <w:rPr>
          <w:rFonts w:hint="eastAsia"/>
          <w:lang w:eastAsia="zh-CN"/>
        </w:rPr>
        <w:t>TSAG</w:t>
      </w:r>
      <w:r w:rsidRPr="002B04C3">
        <w:rPr>
          <w:rFonts w:hint="eastAsia"/>
          <w:lang w:eastAsia="zh-CN"/>
        </w:rPr>
        <w:t>布置具体承办事项，并指出就这些事项需采取的行动；</w:t>
      </w:r>
    </w:p>
    <w:p w14:paraId="50182E94" w14:textId="77777777" w:rsidR="00C510DA" w:rsidRPr="002B04C3" w:rsidRDefault="00C510DA" w:rsidP="001B5352">
      <w:pPr>
        <w:pStyle w:val="Normalnoindent"/>
        <w:rPr>
          <w:lang w:eastAsia="zh-CN"/>
        </w:rPr>
      </w:pPr>
      <w:r w:rsidRPr="002B04C3">
        <w:rPr>
          <w:i/>
          <w:iCs/>
          <w:lang w:eastAsia="zh-CN"/>
        </w:rPr>
        <w:t>c)</w:t>
      </w:r>
      <w:r w:rsidRPr="002B04C3">
        <w:rPr>
          <w:lang w:eastAsia="zh-CN"/>
        </w:rPr>
        <w:tab/>
      </w:r>
      <w:r w:rsidRPr="002B04C3">
        <w:rPr>
          <w:rFonts w:hint="eastAsia"/>
          <w:lang w:eastAsia="zh-CN"/>
        </w:rPr>
        <w:t>TSAG</w:t>
      </w:r>
      <w:r w:rsidRPr="002B04C3">
        <w:rPr>
          <w:rFonts w:hint="eastAsia"/>
          <w:lang w:eastAsia="zh-CN"/>
        </w:rPr>
        <w:t>每年至少召开一次会议；</w:t>
      </w:r>
    </w:p>
    <w:p w14:paraId="4ABFD595" w14:textId="77777777" w:rsidR="00C510DA" w:rsidRPr="002B04C3" w:rsidRDefault="00C510DA" w:rsidP="001B5352">
      <w:pPr>
        <w:pStyle w:val="Normalnoindent"/>
        <w:rPr>
          <w:lang w:eastAsia="zh-CN"/>
        </w:rPr>
      </w:pPr>
      <w:r w:rsidRPr="002B04C3">
        <w:rPr>
          <w:i/>
          <w:iCs/>
          <w:lang w:eastAsia="zh-CN"/>
        </w:rPr>
        <w:t>d)</w:t>
      </w:r>
      <w:r w:rsidRPr="002B04C3">
        <w:rPr>
          <w:lang w:eastAsia="zh-CN"/>
        </w:rPr>
        <w:tab/>
      </w:r>
      <w:r w:rsidRPr="002B04C3">
        <w:rPr>
          <w:rFonts w:hint="eastAsia"/>
          <w:lang w:eastAsia="zh-CN"/>
        </w:rPr>
        <w:t>TSAG</w:t>
      </w:r>
      <w:r w:rsidRPr="002B04C3">
        <w:rPr>
          <w:rFonts w:hint="eastAsia"/>
          <w:lang w:eastAsia="zh-CN"/>
        </w:rPr>
        <w:t>已展现出有效处理</w:t>
      </w:r>
      <w:r w:rsidRPr="002B04C3">
        <w:rPr>
          <w:rFonts w:hint="eastAsia"/>
          <w:lang w:eastAsia="zh-CN"/>
        </w:rPr>
        <w:t>WTSA</w:t>
      </w:r>
      <w:r w:rsidRPr="002B04C3">
        <w:rPr>
          <w:rFonts w:hint="eastAsia"/>
          <w:lang w:eastAsia="zh-CN"/>
        </w:rPr>
        <w:t>指定其办理的事项的能力；</w:t>
      </w:r>
    </w:p>
    <w:p w14:paraId="3C718B99" w14:textId="77777777" w:rsidR="00C510DA" w:rsidRPr="002B04C3" w:rsidRDefault="00C510DA" w:rsidP="001B5352">
      <w:pPr>
        <w:pStyle w:val="Normalnoindent"/>
        <w:rPr>
          <w:rFonts w:ascii="SimSun" w:hAnsi="SimSun" w:cs="SimSun"/>
          <w:color w:val="000000"/>
          <w:lang w:eastAsia="zh-CN"/>
        </w:rPr>
      </w:pPr>
      <w:r w:rsidRPr="002B04C3">
        <w:rPr>
          <w:i/>
          <w:color w:val="000000"/>
          <w:lang w:eastAsia="zh-CN"/>
        </w:rPr>
        <w:t>e)</w:t>
      </w:r>
      <w:r w:rsidRPr="002B04C3">
        <w:rPr>
          <w:lang w:eastAsia="zh-CN"/>
        </w:rPr>
        <w:tab/>
        <w:t>WTSA</w:t>
      </w:r>
      <w:r w:rsidRPr="002B04C3">
        <w:rPr>
          <w:rFonts w:hint="eastAsia"/>
          <w:color w:val="000000"/>
          <w:lang w:eastAsia="zh-CN"/>
        </w:rPr>
        <w:t>第</w:t>
      </w:r>
      <w:r w:rsidRPr="002B04C3">
        <w:rPr>
          <w:color w:val="000000"/>
          <w:lang w:eastAsia="zh-CN"/>
        </w:rPr>
        <w:t>68</w:t>
      </w:r>
      <w:r w:rsidRPr="002B04C3">
        <w:rPr>
          <w:rFonts w:hint="eastAsia"/>
          <w:color w:val="000000"/>
          <w:lang w:eastAsia="zh-CN"/>
        </w:rPr>
        <w:t>号决议（</w:t>
      </w:r>
      <w:r w:rsidRPr="002B04C3">
        <w:rPr>
          <w:color w:val="000000"/>
          <w:lang w:eastAsia="zh-CN"/>
        </w:rPr>
        <w:t>2016</w:t>
      </w:r>
      <w:r w:rsidRPr="002B04C3">
        <w:rPr>
          <w:rFonts w:hint="eastAsia"/>
          <w:color w:val="000000"/>
          <w:lang w:eastAsia="zh-CN"/>
        </w:rPr>
        <w:t>年，哈马马特，修订版）责成</w:t>
      </w:r>
      <w:r w:rsidRPr="002B04C3">
        <w:rPr>
          <w:color w:val="000000"/>
          <w:lang w:eastAsia="zh-CN"/>
        </w:rPr>
        <w:t>TSB</w:t>
      </w:r>
      <w:r w:rsidRPr="002B04C3">
        <w:rPr>
          <w:rFonts w:hint="eastAsia"/>
          <w:color w:val="000000"/>
          <w:lang w:eastAsia="zh-CN"/>
        </w:rPr>
        <w:t>主任组织企业顶级高管会议，如首席技术官会议，以便协助确定和协调标准化工作重点与议题，并且尽量减少论坛和联盟的数</w:t>
      </w:r>
      <w:r w:rsidRPr="002B04C3">
        <w:rPr>
          <w:rFonts w:ascii="SimSun" w:hAnsi="SimSun" w:cs="SimSun" w:hint="eastAsia"/>
          <w:color w:val="000000"/>
          <w:lang w:eastAsia="zh-CN"/>
        </w:rPr>
        <w:t>量；</w:t>
      </w:r>
    </w:p>
    <w:p w14:paraId="6B053795" w14:textId="77777777" w:rsidR="00C510DA" w:rsidRPr="00BD3D12" w:rsidRDefault="00C510DA" w:rsidP="001B5352">
      <w:pPr>
        <w:pStyle w:val="Normalnoindent"/>
        <w:rPr>
          <w:i/>
          <w:iCs/>
          <w:lang w:eastAsia="zh-CN"/>
        </w:rPr>
      </w:pPr>
      <w:r w:rsidRPr="002B04C3">
        <w:rPr>
          <w:rFonts w:eastAsia="Times New Roman"/>
          <w:i/>
          <w:iCs/>
          <w:szCs w:val="24"/>
          <w:lang w:eastAsia="zh-CN"/>
        </w:rPr>
        <w:t>f)</w:t>
      </w:r>
      <w:r w:rsidRPr="002B04C3">
        <w:rPr>
          <w:rFonts w:eastAsia="Times New Roman"/>
          <w:szCs w:val="24"/>
          <w:lang w:eastAsia="zh-CN"/>
        </w:rPr>
        <w:tab/>
      </w:r>
      <w:r w:rsidRPr="002B04C3">
        <w:rPr>
          <w:rFonts w:hint="eastAsia"/>
          <w:lang w:eastAsia="zh-CN"/>
        </w:rPr>
        <w:t>可以</w:t>
      </w:r>
      <w:r w:rsidRPr="002B04C3">
        <w:rPr>
          <w:lang w:eastAsia="zh-CN"/>
        </w:rPr>
        <w:t>通过</w:t>
      </w:r>
      <w:r w:rsidRPr="002B04C3">
        <w:rPr>
          <w:rFonts w:hint="eastAsia"/>
          <w:lang w:eastAsia="zh-CN"/>
        </w:rPr>
        <w:t>联合协调活动、</w:t>
      </w:r>
      <w:r w:rsidRPr="002B04C3">
        <w:rPr>
          <w:lang w:eastAsia="zh-CN"/>
        </w:rPr>
        <w:t>联合报告人组会议、研究组之间的联络声明</w:t>
      </w:r>
      <w:r w:rsidRPr="002B04C3">
        <w:rPr>
          <w:rFonts w:hint="eastAsia"/>
          <w:lang w:eastAsia="zh-CN"/>
        </w:rPr>
        <w:t>以</w:t>
      </w:r>
      <w:r w:rsidRPr="002B04C3">
        <w:rPr>
          <w:lang w:eastAsia="zh-CN"/>
        </w:rPr>
        <w:t>及</w:t>
      </w:r>
      <w:r w:rsidRPr="002B04C3">
        <w:rPr>
          <w:rFonts w:hint="eastAsia"/>
          <w:lang w:eastAsia="zh-CN"/>
        </w:rPr>
        <w:t>TSB</w:t>
      </w:r>
      <w:r w:rsidRPr="002B04C3">
        <w:rPr>
          <w:lang w:eastAsia="zh-CN"/>
        </w:rPr>
        <w:t>主任组织的研究组主席会议等活动实现</w:t>
      </w:r>
      <w:r w:rsidRPr="002B04C3">
        <w:rPr>
          <w:rFonts w:hint="eastAsia"/>
          <w:lang w:eastAsia="zh-CN"/>
        </w:rPr>
        <w:t>有效</w:t>
      </w:r>
      <w:r w:rsidRPr="002B04C3">
        <w:rPr>
          <w:lang w:eastAsia="zh-CN"/>
        </w:rPr>
        <w:t>协调</w:t>
      </w:r>
      <w:r w:rsidRPr="002B04C3">
        <w:rPr>
          <w:rFonts w:hint="eastAsia"/>
          <w:lang w:eastAsia="zh-CN"/>
        </w:rPr>
        <w:t>，</w:t>
      </w:r>
      <w:r w:rsidRPr="002B04C3">
        <w:rPr>
          <w:rFonts w:ascii="SimSun" w:hAnsi="SimSun" w:cs="SimSun" w:hint="eastAsia"/>
          <w:szCs w:val="24"/>
          <w:lang w:eastAsia="zh-CN"/>
        </w:rPr>
        <w:t>以应对正在出现的标准化工作挑战和满足</w:t>
      </w:r>
      <w:r w:rsidRPr="002B04C3">
        <w:rPr>
          <w:szCs w:val="24"/>
          <w:lang w:eastAsia="zh-CN"/>
        </w:rPr>
        <w:t>ITU-T</w:t>
      </w:r>
      <w:r w:rsidRPr="002B04C3">
        <w:rPr>
          <w:rFonts w:ascii="SimSun" w:hAnsi="SimSun" w:cs="SimSun" w:hint="eastAsia"/>
          <w:szCs w:val="24"/>
          <w:lang w:eastAsia="zh-CN"/>
        </w:rPr>
        <w:t>各成员需求，</w:t>
      </w:r>
    </w:p>
    <w:p w14:paraId="42324883" w14:textId="77777777" w:rsidR="00C510DA" w:rsidRPr="002B04C3" w:rsidRDefault="00C510DA" w:rsidP="00F81018">
      <w:pPr>
        <w:pStyle w:val="Call"/>
        <w:rPr>
          <w:rStyle w:val="Italic0"/>
          <w:lang w:eastAsia="zh-CN"/>
        </w:rPr>
      </w:pPr>
      <w:r w:rsidRPr="002B04C3">
        <w:rPr>
          <w:rFonts w:hint="eastAsia"/>
          <w:lang w:eastAsia="zh-CN"/>
        </w:rPr>
        <w:t>认识到</w:t>
      </w:r>
    </w:p>
    <w:p w14:paraId="1E14AD52" w14:textId="77777777" w:rsidR="00C510DA" w:rsidRPr="002B04C3" w:rsidRDefault="00C510DA" w:rsidP="001B5352">
      <w:pPr>
        <w:pStyle w:val="Normalnoindent"/>
        <w:rPr>
          <w:lang w:eastAsia="zh-CN"/>
        </w:rPr>
      </w:pPr>
      <w:r w:rsidRPr="002B04C3">
        <w:rPr>
          <w:i/>
          <w:iCs/>
          <w:szCs w:val="24"/>
          <w:lang w:eastAsia="zh-CN"/>
        </w:rPr>
        <w:t>a)</w:t>
      </w:r>
      <w:r w:rsidRPr="002B04C3">
        <w:rPr>
          <w:i/>
          <w:iCs/>
          <w:szCs w:val="24"/>
          <w:lang w:eastAsia="zh-CN"/>
        </w:rPr>
        <w:tab/>
      </w:r>
      <w:r w:rsidRPr="002B04C3">
        <w:rPr>
          <w:rFonts w:hint="eastAsia"/>
          <w:lang w:eastAsia="zh-CN"/>
        </w:rPr>
        <w:t>《公约》第</w:t>
      </w:r>
      <w:r w:rsidRPr="002B04C3">
        <w:rPr>
          <w:rFonts w:hint="eastAsia"/>
          <w:lang w:eastAsia="zh-CN"/>
        </w:rPr>
        <w:t>191A</w:t>
      </w:r>
      <w:r w:rsidRPr="002B04C3">
        <w:rPr>
          <w:rFonts w:hint="eastAsia"/>
          <w:lang w:eastAsia="zh-CN"/>
        </w:rPr>
        <w:t>和第</w:t>
      </w:r>
      <w:r w:rsidRPr="002B04C3">
        <w:rPr>
          <w:rFonts w:hint="eastAsia"/>
          <w:lang w:eastAsia="zh-CN"/>
        </w:rPr>
        <w:t>191B</w:t>
      </w:r>
      <w:r w:rsidRPr="002B04C3">
        <w:rPr>
          <w:rFonts w:hint="eastAsia"/>
          <w:lang w:eastAsia="zh-CN"/>
        </w:rPr>
        <w:t>款允许</w:t>
      </w:r>
      <w:r w:rsidRPr="002B04C3">
        <w:rPr>
          <w:rFonts w:hint="eastAsia"/>
          <w:lang w:eastAsia="zh-CN"/>
        </w:rPr>
        <w:t>WTSA</w:t>
      </w:r>
      <w:r w:rsidRPr="002B04C3">
        <w:rPr>
          <w:rFonts w:hint="eastAsia"/>
          <w:lang w:eastAsia="zh-CN"/>
        </w:rPr>
        <w:t>根据需要维持、成立和终止其他组以及它们的职权；</w:t>
      </w:r>
    </w:p>
    <w:p w14:paraId="1A49F390" w14:textId="77777777" w:rsidR="00C510DA" w:rsidRPr="002B04C3" w:rsidRDefault="00C510DA" w:rsidP="001B5352">
      <w:pPr>
        <w:pStyle w:val="Normalnoindent"/>
        <w:rPr>
          <w:szCs w:val="24"/>
          <w:lang w:eastAsia="zh-CN"/>
        </w:rPr>
      </w:pPr>
      <w:r w:rsidRPr="002B04C3">
        <w:rPr>
          <w:i/>
          <w:iCs/>
          <w:szCs w:val="24"/>
          <w:lang w:eastAsia="zh-CN"/>
        </w:rPr>
        <w:t>b)</w:t>
      </w:r>
      <w:r w:rsidRPr="002B04C3">
        <w:rPr>
          <w:szCs w:val="24"/>
          <w:lang w:eastAsia="zh-CN"/>
        </w:rPr>
        <w:tab/>
      </w:r>
      <w:r w:rsidRPr="002B04C3">
        <w:rPr>
          <w:rFonts w:hint="eastAsia"/>
          <w:szCs w:val="24"/>
          <w:lang w:eastAsia="zh-CN"/>
        </w:rPr>
        <w:t>协调应有助于提高</w:t>
      </w:r>
      <w:r w:rsidRPr="002B04C3">
        <w:rPr>
          <w:rFonts w:hint="eastAsia"/>
          <w:szCs w:val="24"/>
          <w:lang w:eastAsia="zh-CN"/>
        </w:rPr>
        <w:t>ITU-T</w:t>
      </w:r>
      <w:r w:rsidRPr="002B04C3">
        <w:rPr>
          <w:rFonts w:hint="eastAsia"/>
          <w:szCs w:val="24"/>
          <w:lang w:eastAsia="zh-CN"/>
        </w:rPr>
        <w:t>活动的有效性，并且不应限制每个研究组制定建议书的工作；</w:t>
      </w:r>
    </w:p>
    <w:p w14:paraId="2211ADD0" w14:textId="77777777" w:rsidR="00C510DA" w:rsidRPr="002B04C3" w:rsidRDefault="00C510DA" w:rsidP="001B5352">
      <w:pPr>
        <w:pStyle w:val="Normalnoindent"/>
        <w:rPr>
          <w:szCs w:val="24"/>
          <w:lang w:eastAsia="zh-CN"/>
        </w:rPr>
      </w:pPr>
      <w:r w:rsidRPr="002B04C3">
        <w:rPr>
          <w:i/>
          <w:iCs/>
          <w:szCs w:val="24"/>
          <w:lang w:eastAsia="zh-CN"/>
        </w:rPr>
        <w:t>c)</w:t>
      </w:r>
      <w:r w:rsidRPr="002B04C3">
        <w:rPr>
          <w:szCs w:val="24"/>
          <w:lang w:eastAsia="zh-CN"/>
        </w:rPr>
        <w:tab/>
        <w:t>ITU-T</w:t>
      </w:r>
      <w:r w:rsidRPr="002B04C3">
        <w:rPr>
          <w:rFonts w:ascii="Calibri" w:hAnsi="Calibri" w:cs="Calibri"/>
          <w:bCs/>
          <w:spacing w:val="2"/>
          <w:szCs w:val="24"/>
          <w:lang w:eastAsia="zh-CN"/>
        </w:rPr>
        <w:t>从事的工作</w:t>
      </w:r>
      <w:r w:rsidRPr="002B04C3">
        <w:rPr>
          <w:rFonts w:ascii="Calibri" w:hAnsi="Calibri" w:cs="Calibri" w:hint="eastAsia"/>
          <w:bCs/>
          <w:spacing w:val="2"/>
          <w:szCs w:val="24"/>
          <w:lang w:eastAsia="zh-CN"/>
        </w:rPr>
        <w:t>涵盖</w:t>
      </w:r>
      <w:r w:rsidRPr="002B04C3">
        <w:rPr>
          <w:rFonts w:ascii="Calibri" w:hAnsi="Calibri" w:cs="Calibri"/>
          <w:bCs/>
          <w:spacing w:val="2"/>
          <w:szCs w:val="24"/>
          <w:lang w:eastAsia="zh-CN"/>
        </w:rPr>
        <w:t>技术</w:t>
      </w:r>
      <w:r w:rsidRPr="002B04C3">
        <w:rPr>
          <w:rFonts w:ascii="Calibri" w:hAnsi="Calibri" w:cs="Calibri" w:hint="eastAsia"/>
          <w:bCs/>
          <w:spacing w:val="2"/>
          <w:szCs w:val="24"/>
          <w:lang w:eastAsia="zh-CN"/>
        </w:rPr>
        <w:t>、运营和资费</w:t>
      </w:r>
      <w:r w:rsidRPr="002B04C3">
        <w:rPr>
          <w:rFonts w:ascii="Calibri" w:hAnsi="Calibri" w:cs="Calibri"/>
          <w:bCs/>
          <w:spacing w:val="2"/>
          <w:szCs w:val="24"/>
          <w:lang w:eastAsia="zh-CN"/>
        </w:rPr>
        <w:t>问题</w:t>
      </w:r>
      <w:r w:rsidRPr="002B04C3">
        <w:rPr>
          <w:rFonts w:ascii="Calibri" w:hAnsi="Calibri" w:cs="Calibri" w:hint="eastAsia"/>
          <w:bCs/>
          <w:spacing w:val="2"/>
          <w:szCs w:val="24"/>
          <w:lang w:eastAsia="zh-CN"/>
        </w:rPr>
        <w:t>，</w:t>
      </w:r>
    </w:p>
    <w:p w14:paraId="1B45B784" w14:textId="77777777" w:rsidR="003174EF" w:rsidRPr="002B04C3" w:rsidRDefault="003174EF">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5C9E0A35" w14:textId="77777777" w:rsidR="00C510DA" w:rsidRPr="002B04C3" w:rsidRDefault="00C510DA" w:rsidP="00F81018">
      <w:pPr>
        <w:pStyle w:val="Call"/>
        <w:rPr>
          <w:rStyle w:val="Italic0"/>
          <w:lang w:eastAsia="zh-CN"/>
        </w:rPr>
      </w:pPr>
      <w:r w:rsidRPr="002B04C3">
        <w:rPr>
          <w:rFonts w:hint="eastAsia"/>
          <w:lang w:eastAsia="zh-CN"/>
        </w:rPr>
        <w:lastRenderedPageBreak/>
        <w:t>做出决议</w:t>
      </w:r>
    </w:p>
    <w:p w14:paraId="35FA897E" w14:textId="77777777" w:rsidR="00C510DA" w:rsidRPr="002B04C3" w:rsidRDefault="00C510DA" w:rsidP="001B5352">
      <w:pPr>
        <w:pStyle w:val="Normalnoindent"/>
        <w:rPr>
          <w:lang w:eastAsia="zh-CN"/>
        </w:rPr>
      </w:pPr>
      <w:r w:rsidRPr="002B04C3">
        <w:rPr>
          <w:lang w:eastAsia="zh-CN"/>
        </w:rPr>
        <w:t>1</w:t>
      </w:r>
      <w:r w:rsidRPr="002B04C3">
        <w:rPr>
          <w:rFonts w:hint="eastAsia"/>
          <w:lang w:eastAsia="zh-CN"/>
        </w:rPr>
        <w:tab/>
      </w:r>
      <w:r w:rsidRPr="002B04C3">
        <w:rPr>
          <w:rFonts w:hint="eastAsia"/>
          <w:lang w:eastAsia="zh-CN"/>
        </w:rPr>
        <w:t>指定</w:t>
      </w:r>
      <w:r w:rsidRPr="002B04C3">
        <w:rPr>
          <w:rFonts w:hint="eastAsia"/>
          <w:lang w:eastAsia="zh-CN"/>
        </w:rPr>
        <w:t>TSAG</w:t>
      </w:r>
      <w:r w:rsidRPr="002B04C3">
        <w:rPr>
          <w:rFonts w:hint="eastAsia"/>
          <w:lang w:eastAsia="zh-CN"/>
        </w:rPr>
        <w:t>在本届与下届全会之间，处理其职责范围内以下领域的具体工作，并与</w:t>
      </w:r>
      <w:r w:rsidRPr="002B04C3">
        <w:rPr>
          <w:rFonts w:hint="eastAsia"/>
          <w:lang w:eastAsia="zh-CN"/>
        </w:rPr>
        <w:t>T</w:t>
      </w:r>
      <w:r w:rsidRPr="002B04C3">
        <w:rPr>
          <w:lang w:eastAsia="zh-CN"/>
        </w:rPr>
        <w:t>SB</w:t>
      </w:r>
      <w:r w:rsidRPr="002B04C3">
        <w:rPr>
          <w:rFonts w:hint="eastAsia"/>
          <w:lang w:eastAsia="zh-CN"/>
        </w:rPr>
        <w:t>主任磋商：</w:t>
      </w:r>
    </w:p>
    <w:p w14:paraId="67797260" w14:textId="77777777" w:rsidR="00C510DA" w:rsidRPr="002B04C3" w:rsidRDefault="00C510DA" w:rsidP="00F81018">
      <w:pPr>
        <w:pStyle w:val="enumlev1"/>
        <w:rPr>
          <w:lang w:eastAsia="zh-CN"/>
        </w:rPr>
      </w:pPr>
      <w:r w:rsidRPr="002B04C3">
        <w:rPr>
          <w:i/>
          <w:iCs/>
          <w:lang w:eastAsia="zh-CN"/>
        </w:rPr>
        <w:t>a)</w:t>
      </w:r>
      <w:r w:rsidRPr="002B04C3">
        <w:rPr>
          <w:lang w:eastAsia="zh-CN"/>
        </w:rPr>
        <w:tab/>
      </w:r>
      <w:r w:rsidRPr="002B04C3">
        <w:rPr>
          <w:rFonts w:hint="eastAsia"/>
          <w:lang w:eastAsia="zh-CN"/>
        </w:rPr>
        <w:t>提供并维护及时更新、高效且灵活的工作导则；</w:t>
      </w:r>
    </w:p>
    <w:p w14:paraId="3925B148" w14:textId="77777777" w:rsidR="00C510DA" w:rsidRPr="002B04C3" w:rsidRDefault="00C510DA" w:rsidP="00F81018">
      <w:pPr>
        <w:pStyle w:val="enumlev1"/>
        <w:rPr>
          <w:bCs/>
          <w:szCs w:val="24"/>
          <w:lang w:eastAsia="zh-CN"/>
        </w:rPr>
      </w:pPr>
      <w:r w:rsidRPr="002B04C3">
        <w:rPr>
          <w:i/>
          <w:iCs/>
          <w:szCs w:val="24"/>
          <w:lang w:eastAsia="zh-CN"/>
        </w:rPr>
        <w:t>b)</w:t>
      </w:r>
      <w:r w:rsidRPr="002B04C3">
        <w:rPr>
          <w:i/>
          <w:iCs/>
          <w:szCs w:val="24"/>
          <w:lang w:eastAsia="zh-CN"/>
        </w:rPr>
        <w:tab/>
      </w:r>
      <w:r w:rsidRPr="002B04C3">
        <w:rPr>
          <w:rFonts w:ascii="Calibri" w:hAnsi="Calibri" w:cs="Calibri" w:hint="eastAsia"/>
          <w:bCs/>
          <w:szCs w:val="24"/>
          <w:lang w:eastAsia="zh-CN"/>
        </w:rPr>
        <w:t>根据成员提交的有关技术、运营和资费相关课题的文稿，从全球视角加强标准化工作重点活动，同时就此在</w:t>
      </w:r>
      <w:r w:rsidRPr="002B04C3">
        <w:rPr>
          <w:szCs w:val="24"/>
          <w:lang w:eastAsia="zh-CN"/>
        </w:rPr>
        <w:t>ITU-T</w:t>
      </w:r>
      <w:r w:rsidRPr="002B04C3">
        <w:rPr>
          <w:rFonts w:hint="eastAsia"/>
          <w:szCs w:val="24"/>
          <w:lang w:eastAsia="zh-CN"/>
        </w:rPr>
        <w:t>各研究组之间加强协调</w:t>
      </w:r>
      <w:r w:rsidRPr="002B04C3">
        <w:rPr>
          <w:rFonts w:hint="eastAsia"/>
          <w:bCs/>
          <w:szCs w:val="24"/>
          <w:lang w:eastAsia="zh-CN"/>
        </w:rPr>
        <w:t>；</w:t>
      </w:r>
    </w:p>
    <w:p w14:paraId="760ED9EA" w14:textId="77777777" w:rsidR="00C510DA" w:rsidRPr="002B04C3" w:rsidRDefault="00C510DA" w:rsidP="00F81018">
      <w:pPr>
        <w:pStyle w:val="enumlev1"/>
        <w:rPr>
          <w:lang w:eastAsia="zh-CN"/>
        </w:rPr>
      </w:pPr>
      <w:r w:rsidRPr="002B04C3">
        <w:rPr>
          <w:i/>
          <w:iCs/>
          <w:lang w:eastAsia="zh-CN"/>
        </w:rPr>
        <w:t>c)</w:t>
      </w:r>
      <w:r w:rsidRPr="002B04C3">
        <w:rPr>
          <w:lang w:eastAsia="zh-CN"/>
        </w:rPr>
        <w:tab/>
      </w:r>
      <w:r w:rsidRPr="002B04C3">
        <w:rPr>
          <w:rFonts w:hint="eastAsia"/>
          <w:lang w:eastAsia="zh-CN"/>
        </w:rPr>
        <w:t>负责</w:t>
      </w:r>
      <w:r w:rsidRPr="002B04C3">
        <w:rPr>
          <w:lang w:eastAsia="zh-CN"/>
        </w:rPr>
        <w:t>ITU</w:t>
      </w:r>
      <w:r w:rsidRPr="002B04C3">
        <w:rPr>
          <w:lang w:eastAsia="zh-CN"/>
        </w:rPr>
        <w:noBreakHyphen/>
        <w:t xml:space="preserve">T </w:t>
      </w:r>
      <w:r w:rsidRPr="002B04C3">
        <w:rPr>
          <w:rFonts w:hint="eastAsia"/>
          <w:lang w:eastAsia="zh-CN"/>
        </w:rPr>
        <w:t>A</w:t>
      </w:r>
      <w:r w:rsidRPr="002B04C3">
        <w:rPr>
          <w:rFonts w:hint="eastAsia"/>
          <w:lang w:eastAsia="zh-CN"/>
        </w:rPr>
        <w:t>系列建议书，包括建议书的制定以及根据适当程序提交批准；</w:t>
      </w:r>
    </w:p>
    <w:p w14:paraId="32CAE024" w14:textId="77777777" w:rsidR="00C510DA" w:rsidRPr="002B04C3" w:rsidRDefault="00C510DA" w:rsidP="00F81018">
      <w:pPr>
        <w:pStyle w:val="enumlev1"/>
        <w:rPr>
          <w:lang w:eastAsia="zh-CN"/>
        </w:rPr>
      </w:pPr>
      <w:r w:rsidRPr="002B04C3">
        <w:rPr>
          <w:i/>
          <w:iCs/>
          <w:lang w:eastAsia="zh-CN"/>
        </w:rPr>
        <w:t>d</w:t>
      </w:r>
      <w:r w:rsidRPr="002B04C3">
        <w:rPr>
          <w:rFonts w:hint="eastAsia"/>
          <w:i/>
          <w:iCs/>
          <w:lang w:eastAsia="zh-CN"/>
        </w:rPr>
        <w:t>)</w:t>
      </w:r>
      <w:r w:rsidRPr="002B04C3">
        <w:rPr>
          <w:rFonts w:hint="eastAsia"/>
          <w:lang w:eastAsia="zh-CN"/>
        </w:rPr>
        <w:tab/>
      </w:r>
      <w:r w:rsidRPr="002B04C3">
        <w:rPr>
          <w:rFonts w:hint="eastAsia"/>
          <w:lang w:val="fr-CH" w:eastAsia="zh-CN"/>
        </w:rPr>
        <w:t>考虑到</w:t>
      </w:r>
      <w:r w:rsidRPr="002B04C3">
        <w:rPr>
          <w:lang w:eastAsia="zh-CN"/>
        </w:rPr>
        <w:t>ITU-T</w:t>
      </w:r>
      <w:r w:rsidRPr="002B04C3">
        <w:rPr>
          <w:lang w:eastAsia="zh-CN"/>
        </w:rPr>
        <w:t>成员的需求</w:t>
      </w:r>
      <w:r w:rsidRPr="002B04C3">
        <w:rPr>
          <w:rFonts w:hint="eastAsia"/>
          <w:lang w:eastAsia="zh-CN"/>
        </w:rPr>
        <w:t>和电信</w:t>
      </w:r>
      <w:r w:rsidRPr="002B04C3">
        <w:rPr>
          <w:rFonts w:hint="eastAsia"/>
          <w:lang w:eastAsia="zh-CN"/>
        </w:rPr>
        <w:t>/</w:t>
      </w:r>
      <w:r w:rsidRPr="002B04C3">
        <w:rPr>
          <w:lang w:eastAsia="zh-CN"/>
        </w:rPr>
        <w:t>ICT</w:t>
      </w:r>
      <w:r w:rsidRPr="002B04C3">
        <w:rPr>
          <w:rFonts w:hint="eastAsia"/>
          <w:lang w:eastAsia="zh-CN"/>
        </w:rPr>
        <w:t>市场的变化，按照全权代表大会第</w:t>
      </w:r>
      <w:r w:rsidRPr="002B04C3">
        <w:rPr>
          <w:rFonts w:hint="eastAsia"/>
          <w:lang w:eastAsia="zh-CN"/>
        </w:rPr>
        <w:t>2</w:t>
      </w:r>
      <w:r w:rsidRPr="002B04C3">
        <w:rPr>
          <w:lang w:eastAsia="zh-CN"/>
        </w:rPr>
        <w:t>08</w:t>
      </w:r>
      <w:r w:rsidRPr="002B04C3">
        <w:rPr>
          <w:rFonts w:hint="eastAsia"/>
          <w:lang w:eastAsia="zh-CN"/>
        </w:rPr>
        <w:t>号决议（</w:t>
      </w:r>
      <w:r w:rsidRPr="002B04C3">
        <w:rPr>
          <w:rFonts w:hint="eastAsia"/>
          <w:lang w:eastAsia="zh-CN"/>
        </w:rPr>
        <w:t>2</w:t>
      </w:r>
      <w:r w:rsidRPr="002B04C3">
        <w:rPr>
          <w:lang w:eastAsia="zh-CN"/>
        </w:rPr>
        <w:t>018</w:t>
      </w:r>
      <w:r w:rsidRPr="002B04C3">
        <w:rPr>
          <w:rFonts w:hint="eastAsia"/>
          <w:lang w:eastAsia="zh-CN"/>
        </w:rPr>
        <w:t>年，迪拜）的规定重组和设立</w:t>
      </w:r>
      <w:r w:rsidRPr="002B04C3">
        <w:rPr>
          <w:rFonts w:hint="eastAsia"/>
          <w:lang w:eastAsia="zh-CN"/>
        </w:rPr>
        <w:t>ITU-T</w:t>
      </w:r>
      <w:r w:rsidRPr="002B04C3">
        <w:rPr>
          <w:rFonts w:hint="eastAsia"/>
          <w:lang w:eastAsia="zh-CN"/>
        </w:rPr>
        <w:t>研究组，并指定正副主席履行职责，直至下届</w:t>
      </w:r>
      <w:r w:rsidRPr="002B04C3">
        <w:rPr>
          <w:rFonts w:hint="eastAsia"/>
          <w:lang w:eastAsia="zh-CN"/>
        </w:rPr>
        <w:t>W</w:t>
      </w:r>
      <w:r w:rsidRPr="002B04C3">
        <w:rPr>
          <w:lang w:eastAsia="zh-CN"/>
        </w:rPr>
        <w:t>TSA</w:t>
      </w:r>
      <w:r w:rsidRPr="002B04C3">
        <w:rPr>
          <w:rFonts w:hint="eastAsia"/>
          <w:lang w:eastAsia="zh-CN"/>
        </w:rPr>
        <w:t>之前；</w:t>
      </w:r>
    </w:p>
    <w:p w14:paraId="2C05A1EA" w14:textId="77777777" w:rsidR="00C510DA" w:rsidRPr="002B04C3" w:rsidRDefault="00C510DA" w:rsidP="00F81018">
      <w:pPr>
        <w:pStyle w:val="enumlev1"/>
        <w:rPr>
          <w:lang w:eastAsia="zh-CN"/>
        </w:rPr>
      </w:pPr>
      <w:r w:rsidRPr="002B04C3">
        <w:rPr>
          <w:i/>
          <w:iCs/>
          <w:lang w:eastAsia="zh-CN"/>
        </w:rPr>
        <w:t>e</w:t>
      </w:r>
      <w:r w:rsidRPr="002B04C3">
        <w:rPr>
          <w:rFonts w:hint="eastAsia"/>
          <w:i/>
          <w:iCs/>
          <w:lang w:eastAsia="zh-CN"/>
        </w:rPr>
        <w:t>)</w:t>
      </w:r>
      <w:r w:rsidRPr="002B04C3">
        <w:rPr>
          <w:rFonts w:hint="eastAsia"/>
          <w:lang w:eastAsia="zh-CN"/>
        </w:rPr>
        <w:tab/>
      </w:r>
      <w:r w:rsidRPr="002B04C3">
        <w:rPr>
          <w:rFonts w:hint="eastAsia"/>
          <w:lang w:eastAsia="zh-CN"/>
        </w:rPr>
        <w:t>针对研究组的工作计划提出意见，以完成标准化的重点工作；</w:t>
      </w:r>
    </w:p>
    <w:p w14:paraId="6F2169DE" w14:textId="77777777" w:rsidR="00C510DA" w:rsidRPr="002B04C3" w:rsidRDefault="00C510DA" w:rsidP="00F81018">
      <w:pPr>
        <w:pStyle w:val="enumlev1"/>
        <w:rPr>
          <w:lang w:eastAsia="zh-CN"/>
        </w:rPr>
      </w:pPr>
      <w:r w:rsidRPr="002B04C3">
        <w:rPr>
          <w:i/>
          <w:iCs/>
          <w:lang w:eastAsia="zh-CN"/>
        </w:rPr>
        <w:t>f</w:t>
      </w:r>
      <w:r w:rsidRPr="002B04C3">
        <w:rPr>
          <w:rFonts w:hint="eastAsia"/>
          <w:i/>
          <w:iCs/>
          <w:lang w:eastAsia="zh-CN"/>
        </w:rPr>
        <w:t>)</w:t>
      </w:r>
      <w:r w:rsidRPr="002B04C3">
        <w:rPr>
          <w:rFonts w:hint="eastAsia"/>
          <w:lang w:eastAsia="zh-CN"/>
        </w:rPr>
        <w:tab/>
      </w:r>
      <w:r w:rsidRPr="002B04C3">
        <w:rPr>
          <w:rFonts w:hint="eastAsia"/>
          <w:lang w:eastAsia="zh-CN"/>
        </w:rPr>
        <w:t>在确认研究组在开展</w:t>
      </w:r>
      <w:r w:rsidRPr="002B04C3">
        <w:rPr>
          <w:rFonts w:hint="eastAsia"/>
          <w:lang w:eastAsia="zh-CN"/>
        </w:rPr>
        <w:t>ITU-T</w:t>
      </w:r>
      <w:r w:rsidRPr="002B04C3">
        <w:rPr>
          <w:rFonts w:hint="eastAsia"/>
          <w:lang w:eastAsia="zh-CN"/>
        </w:rPr>
        <w:t>活动中占有主导地位的同时，按照《公约》第</w:t>
      </w:r>
      <w:r w:rsidRPr="002B04C3">
        <w:rPr>
          <w:rFonts w:hint="eastAsia"/>
          <w:lang w:eastAsia="zh-CN"/>
        </w:rPr>
        <w:t>191A</w:t>
      </w:r>
      <w:r w:rsidRPr="002B04C3">
        <w:rPr>
          <w:rFonts w:hint="eastAsia"/>
          <w:lang w:eastAsia="zh-CN"/>
        </w:rPr>
        <w:t>和第</w:t>
      </w:r>
      <w:r w:rsidRPr="002B04C3">
        <w:rPr>
          <w:rFonts w:hint="eastAsia"/>
          <w:lang w:eastAsia="zh-CN"/>
        </w:rPr>
        <w:t>191B</w:t>
      </w:r>
      <w:r w:rsidRPr="002B04C3">
        <w:rPr>
          <w:rFonts w:hint="eastAsia"/>
          <w:lang w:eastAsia="zh-CN"/>
        </w:rPr>
        <w:t>款的规定，创建、终止或保留其他组（包括焦点组），任命其正副主席，并制定他们在确定任期内的职责范围，以便增强</w:t>
      </w:r>
      <w:r w:rsidRPr="002B04C3">
        <w:rPr>
          <w:rFonts w:hint="eastAsia"/>
          <w:lang w:eastAsia="zh-CN"/>
        </w:rPr>
        <w:t>ITU-T</w:t>
      </w:r>
      <w:r w:rsidRPr="002B04C3">
        <w:rPr>
          <w:rFonts w:hint="eastAsia"/>
          <w:lang w:eastAsia="zh-CN"/>
        </w:rPr>
        <w:t>工作的有效性以及对重点问题做出快速反应的灵活性；根据《公约》第</w:t>
      </w:r>
      <w:r w:rsidRPr="002B04C3">
        <w:rPr>
          <w:lang w:eastAsia="zh-CN"/>
        </w:rPr>
        <w:t>14A</w:t>
      </w:r>
      <w:r w:rsidRPr="002B04C3">
        <w:rPr>
          <w:rFonts w:hint="eastAsia"/>
          <w:lang w:eastAsia="zh-CN"/>
        </w:rPr>
        <w:t>条的规定，此类组不得通过课题或建议书，只能在特定职权范围内工作；</w:t>
      </w:r>
    </w:p>
    <w:p w14:paraId="6FE75E02" w14:textId="77777777" w:rsidR="00C510DA" w:rsidRPr="002B04C3" w:rsidRDefault="00C510DA" w:rsidP="00F81018">
      <w:pPr>
        <w:pStyle w:val="enumlev1"/>
        <w:rPr>
          <w:lang w:eastAsia="zh-CN"/>
        </w:rPr>
      </w:pPr>
      <w:r w:rsidRPr="002B04C3">
        <w:rPr>
          <w:rFonts w:eastAsia="Times New Roman"/>
          <w:i/>
          <w:iCs/>
          <w:lang w:eastAsia="zh-CN"/>
        </w:rPr>
        <w:t>g)</w:t>
      </w:r>
      <w:r w:rsidRPr="002B04C3">
        <w:rPr>
          <w:rFonts w:eastAsia="Times New Roman"/>
          <w:lang w:eastAsia="zh-CN"/>
        </w:rPr>
        <w:tab/>
      </w:r>
      <w:r w:rsidRPr="002B04C3">
        <w:rPr>
          <w:lang w:eastAsia="zh-CN"/>
        </w:rPr>
        <w:t>确定不断变化的需</w:t>
      </w:r>
      <w:r w:rsidRPr="002B04C3">
        <w:rPr>
          <w:rFonts w:hint="eastAsia"/>
          <w:lang w:eastAsia="zh-CN"/>
        </w:rPr>
        <w:t>求</w:t>
      </w:r>
      <w:r w:rsidRPr="002B04C3">
        <w:rPr>
          <w:lang w:eastAsia="zh-CN"/>
        </w:rPr>
        <w:t>，并就</w:t>
      </w:r>
      <w:r w:rsidRPr="002B04C3">
        <w:rPr>
          <w:lang w:eastAsia="zh-CN"/>
        </w:rPr>
        <w:t>ITU-T</w:t>
      </w:r>
      <w:r w:rsidRPr="002B04C3">
        <w:rPr>
          <w:lang w:eastAsia="zh-CN"/>
        </w:rPr>
        <w:t>各研究组在工作重点、规划及各研究组间的工作分配等方面的适当变动提出建议，</w:t>
      </w:r>
      <w:r w:rsidRPr="002B04C3">
        <w:rPr>
          <w:rFonts w:hint="eastAsia"/>
          <w:lang w:eastAsia="zh-CN"/>
        </w:rPr>
        <w:t>同时适当顾及</w:t>
      </w:r>
      <w:r w:rsidRPr="002B04C3">
        <w:rPr>
          <w:lang w:eastAsia="zh-CN"/>
        </w:rPr>
        <w:t>成本及可用资源</w:t>
      </w:r>
      <w:r w:rsidRPr="002B04C3">
        <w:rPr>
          <w:rFonts w:ascii="SimSun" w:hAnsi="SimSun" w:cs="SimSun" w:hint="eastAsia"/>
          <w:lang w:eastAsia="zh-CN"/>
        </w:rPr>
        <w:t>；</w:t>
      </w:r>
    </w:p>
    <w:p w14:paraId="1A0E7661" w14:textId="77777777" w:rsidR="00C510DA" w:rsidRPr="002B04C3" w:rsidRDefault="00C510DA" w:rsidP="00F81018">
      <w:pPr>
        <w:pStyle w:val="enumlev1"/>
        <w:rPr>
          <w:rFonts w:ascii="SimSun" w:hAnsi="SimSun" w:cs="SimSun"/>
          <w:lang w:eastAsia="zh-CN"/>
        </w:rPr>
      </w:pPr>
      <w:r w:rsidRPr="002B04C3">
        <w:rPr>
          <w:i/>
          <w:iCs/>
          <w:lang w:eastAsia="zh-CN"/>
        </w:rPr>
        <w:t>h</w:t>
      </w:r>
      <w:r w:rsidRPr="002B04C3">
        <w:rPr>
          <w:rFonts w:eastAsia="Times New Roman"/>
          <w:i/>
          <w:iCs/>
          <w:lang w:eastAsia="zh-CN"/>
        </w:rPr>
        <w:t>)</w:t>
      </w:r>
      <w:r w:rsidRPr="002B04C3">
        <w:rPr>
          <w:rFonts w:eastAsia="Times New Roman"/>
          <w:lang w:eastAsia="zh-CN"/>
        </w:rPr>
        <w:tab/>
      </w:r>
      <w:r w:rsidRPr="002B04C3">
        <w:rPr>
          <w:rFonts w:ascii="SimSun" w:hAnsi="SimSun" w:cs="SimSun" w:hint="eastAsia"/>
          <w:lang w:eastAsia="zh-CN"/>
        </w:rPr>
        <w:t>确保在</w:t>
      </w:r>
      <w:r w:rsidRPr="002B04C3">
        <w:rPr>
          <w:lang w:eastAsia="zh-CN"/>
        </w:rPr>
        <w:t>ITU-T</w:t>
      </w:r>
      <w:r w:rsidRPr="002B04C3">
        <w:rPr>
          <w:rFonts w:ascii="SimSun" w:hAnsi="SimSun" w:cs="SimSun" w:hint="eastAsia"/>
          <w:lang w:eastAsia="zh-CN"/>
        </w:rPr>
        <w:t>各项活动之间，特别是由一个以上组研究的标准化问题的协调方面发挥积极作用；</w:t>
      </w:r>
    </w:p>
    <w:p w14:paraId="37E02042" w14:textId="77777777" w:rsidR="00C510DA" w:rsidRPr="002B04C3" w:rsidRDefault="00C510DA" w:rsidP="00F81018">
      <w:pPr>
        <w:pStyle w:val="enumlev1"/>
        <w:rPr>
          <w:lang w:eastAsia="zh-CN"/>
        </w:rPr>
      </w:pPr>
      <w:r w:rsidRPr="002B04C3">
        <w:rPr>
          <w:i/>
          <w:iCs/>
          <w:lang w:eastAsia="zh-CN"/>
        </w:rPr>
        <w:t>i</w:t>
      </w:r>
      <w:r w:rsidRPr="002B04C3">
        <w:rPr>
          <w:rFonts w:hint="eastAsia"/>
          <w:i/>
          <w:iCs/>
          <w:lang w:eastAsia="zh-CN"/>
        </w:rPr>
        <w:t>)</w:t>
      </w:r>
      <w:r w:rsidRPr="002B04C3">
        <w:rPr>
          <w:rFonts w:hint="eastAsia"/>
          <w:lang w:eastAsia="zh-CN"/>
        </w:rPr>
        <w:tab/>
      </w:r>
      <w:r w:rsidRPr="002B04C3">
        <w:rPr>
          <w:rFonts w:hint="eastAsia"/>
          <w:lang w:eastAsia="zh-CN"/>
        </w:rPr>
        <w:t>审议并考虑协调组及其他组提出的报告和适当建议，并实施一致认可的报告和建议；</w:t>
      </w:r>
    </w:p>
    <w:p w14:paraId="2C426695" w14:textId="77777777" w:rsidR="00C510DA" w:rsidRPr="002B04C3" w:rsidRDefault="00C510DA" w:rsidP="00F81018">
      <w:pPr>
        <w:pStyle w:val="enumlev1"/>
        <w:rPr>
          <w:rFonts w:ascii="SimSun" w:hAnsi="SimSun" w:cs="SimSun"/>
          <w:lang w:eastAsia="zh-CN"/>
        </w:rPr>
      </w:pPr>
      <w:r w:rsidRPr="002B04C3">
        <w:rPr>
          <w:i/>
          <w:iCs/>
          <w:lang w:eastAsia="zh-CN"/>
        </w:rPr>
        <w:t>j)</w:t>
      </w:r>
      <w:r w:rsidRPr="002B04C3">
        <w:rPr>
          <w:rFonts w:eastAsia="Times New Roman"/>
          <w:lang w:eastAsia="zh-CN"/>
        </w:rPr>
        <w:tab/>
      </w:r>
      <w:r w:rsidRPr="002B04C3">
        <w:rPr>
          <w:rFonts w:ascii="SimSun" w:hAnsi="SimSun" w:cs="SimSun" w:hint="eastAsia"/>
          <w:lang w:eastAsia="zh-CN"/>
        </w:rPr>
        <w:t>确定相关需求并在每当出现工作重叠问题时，需对进行的适当变更做出决定，其中包括但不限于，向一个研究组分配职权以牵头协调工作；</w:t>
      </w:r>
    </w:p>
    <w:p w14:paraId="0A663D78" w14:textId="77777777" w:rsidR="00C510DA" w:rsidRPr="002B04C3" w:rsidRDefault="00C510DA" w:rsidP="00F81018">
      <w:pPr>
        <w:pStyle w:val="enumlev1"/>
        <w:rPr>
          <w:lang w:eastAsia="zh-CN"/>
        </w:rPr>
      </w:pPr>
      <w:r w:rsidRPr="002B04C3">
        <w:rPr>
          <w:i/>
          <w:iCs/>
          <w:lang w:eastAsia="zh-CN"/>
        </w:rPr>
        <w:t>k</w:t>
      </w:r>
      <w:r w:rsidRPr="002B04C3">
        <w:rPr>
          <w:rFonts w:hint="eastAsia"/>
          <w:i/>
          <w:iCs/>
          <w:lang w:eastAsia="zh-CN"/>
        </w:rPr>
        <w:t>)</w:t>
      </w:r>
      <w:r w:rsidRPr="002B04C3">
        <w:rPr>
          <w:rFonts w:hint="eastAsia"/>
          <w:lang w:eastAsia="zh-CN"/>
        </w:rPr>
        <w:tab/>
      </w:r>
      <w:r w:rsidRPr="002B04C3">
        <w:rPr>
          <w:rFonts w:hint="eastAsia"/>
          <w:lang w:eastAsia="zh-CN"/>
        </w:rPr>
        <w:t>建立适当机制，并鼓励利用诸如协调组或其他组等手段，研究涉及多个研究组的关键议题，以确保标准化课题得到有效协调，从而找到适当的全球性解决方案；</w:t>
      </w:r>
    </w:p>
    <w:p w14:paraId="0F50E82F" w14:textId="77777777" w:rsidR="003174EF" w:rsidRPr="002B04C3" w:rsidRDefault="003174EF">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2DE80068" w14:textId="77777777" w:rsidR="00C510DA" w:rsidRPr="002B04C3" w:rsidRDefault="00C510DA" w:rsidP="00F81018">
      <w:pPr>
        <w:pStyle w:val="enumlev1"/>
        <w:rPr>
          <w:rFonts w:eastAsiaTheme="minorEastAsia"/>
          <w:lang w:eastAsia="zh-CN"/>
        </w:rPr>
      </w:pPr>
      <w:r w:rsidRPr="002B04C3">
        <w:rPr>
          <w:i/>
          <w:iCs/>
          <w:lang w:eastAsia="zh-CN"/>
        </w:rPr>
        <w:lastRenderedPageBreak/>
        <w:t>l</w:t>
      </w:r>
      <w:r w:rsidRPr="002B04C3">
        <w:rPr>
          <w:rFonts w:eastAsia="Times New Roman"/>
          <w:i/>
          <w:iCs/>
          <w:lang w:eastAsia="zh-CN"/>
        </w:rPr>
        <w:t>)</w:t>
      </w:r>
      <w:r w:rsidRPr="002B04C3">
        <w:rPr>
          <w:rFonts w:eastAsia="Times New Roman"/>
          <w:lang w:eastAsia="zh-CN"/>
        </w:rPr>
        <w:tab/>
      </w:r>
      <w:r w:rsidRPr="002B04C3">
        <w:rPr>
          <w:lang w:eastAsia="zh-CN"/>
        </w:rPr>
        <w:t>审议</w:t>
      </w:r>
      <w:r w:rsidRPr="002B04C3">
        <w:rPr>
          <w:rFonts w:hint="eastAsia"/>
          <w:lang w:eastAsia="zh-CN"/>
        </w:rPr>
        <w:t>落实</w:t>
      </w:r>
      <w:r w:rsidRPr="002B04C3">
        <w:rPr>
          <w:rFonts w:hint="eastAsia"/>
          <w:lang w:eastAsia="zh-CN"/>
        </w:rPr>
        <w:t>ITU-T</w:t>
      </w:r>
      <w:r w:rsidRPr="002B04C3">
        <w:rPr>
          <w:lang w:eastAsia="zh-CN"/>
        </w:rPr>
        <w:t>工作计划的</w:t>
      </w:r>
      <w:r w:rsidRPr="002B04C3">
        <w:rPr>
          <w:rFonts w:hint="eastAsia"/>
          <w:lang w:eastAsia="zh-CN"/>
        </w:rPr>
        <w:t>进展情况，其中包括</w:t>
      </w:r>
      <w:r w:rsidRPr="002B04C3">
        <w:rPr>
          <w:lang w:eastAsia="zh-CN"/>
        </w:rPr>
        <w:t>促进与国际电联以外</w:t>
      </w:r>
      <w:r w:rsidRPr="002B04C3">
        <w:rPr>
          <w:rFonts w:hint="eastAsia"/>
          <w:lang w:eastAsia="zh-CN"/>
        </w:rPr>
        <w:t>的</w:t>
      </w:r>
      <w:r w:rsidRPr="002B04C3">
        <w:rPr>
          <w:lang w:eastAsia="zh-CN"/>
        </w:rPr>
        <w:t>标准化组织、论坛及协会</w:t>
      </w:r>
      <w:r w:rsidRPr="002B04C3">
        <w:rPr>
          <w:rFonts w:hint="eastAsia"/>
          <w:lang w:eastAsia="zh-CN"/>
        </w:rPr>
        <w:t>等其他相关机构的</w:t>
      </w:r>
      <w:r w:rsidRPr="002B04C3">
        <w:rPr>
          <w:lang w:eastAsia="zh-CN"/>
        </w:rPr>
        <w:t>协调</w:t>
      </w:r>
      <w:r w:rsidRPr="002B04C3">
        <w:rPr>
          <w:rFonts w:hint="eastAsia"/>
          <w:lang w:eastAsia="zh-CN"/>
        </w:rPr>
        <w:t>与协作；</w:t>
      </w:r>
    </w:p>
    <w:p w14:paraId="38646B80" w14:textId="77777777" w:rsidR="00C510DA" w:rsidRPr="002B04C3" w:rsidRDefault="00C510DA" w:rsidP="00F81018">
      <w:pPr>
        <w:pStyle w:val="enumlev1"/>
        <w:rPr>
          <w:rFonts w:ascii="Calibri" w:hAnsi="Calibri" w:cs="Calibri"/>
          <w:b/>
          <w:szCs w:val="24"/>
          <w:lang w:eastAsia="zh-CN"/>
        </w:rPr>
      </w:pPr>
      <w:r w:rsidRPr="002B04C3">
        <w:rPr>
          <w:i/>
          <w:iCs/>
          <w:szCs w:val="24"/>
          <w:lang w:eastAsia="zh-CN"/>
        </w:rPr>
        <w:t>m</w:t>
      </w:r>
      <w:r w:rsidRPr="002B04C3">
        <w:rPr>
          <w:i/>
          <w:szCs w:val="24"/>
          <w:lang w:eastAsia="zh-CN"/>
        </w:rPr>
        <w:t>)</w:t>
      </w:r>
      <w:r w:rsidRPr="002B04C3">
        <w:rPr>
          <w:szCs w:val="24"/>
          <w:lang w:eastAsia="zh-CN"/>
        </w:rPr>
        <w:tab/>
      </w:r>
      <w:r w:rsidRPr="002B04C3">
        <w:rPr>
          <w:rFonts w:hint="eastAsia"/>
          <w:bCs/>
          <w:szCs w:val="24"/>
          <w:lang w:eastAsia="zh-CN"/>
        </w:rPr>
        <w:t>与</w:t>
      </w:r>
      <w:r w:rsidRPr="002B04C3">
        <w:rPr>
          <w:bCs/>
          <w:szCs w:val="24"/>
          <w:lang w:eastAsia="zh-CN"/>
        </w:rPr>
        <w:t>ITU-R</w:t>
      </w:r>
      <w:r w:rsidRPr="002B04C3">
        <w:rPr>
          <w:rFonts w:hint="eastAsia"/>
          <w:bCs/>
          <w:szCs w:val="24"/>
          <w:lang w:eastAsia="zh-CN"/>
        </w:rPr>
        <w:t>和</w:t>
      </w:r>
      <w:r w:rsidRPr="002B04C3">
        <w:rPr>
          <w:rFonts w:hint="eastAsia"/>
          <w:bCs/>
          <w:szCs w:val="24"/>
          <w:lang w:eastAsia="zh-CN"/>
        </w:rPr>
        <w:t>I</w:t>
      </w:r>
      <w:r w:rsidRPr="002B04C3">
        <w:rPr>
          <w:bCs/>
          <w:szCs w:val="24"/>
          <w:lang w:eastAsia="zh-CN"/>
        </w:rPr>
        <w:t>TU-D</w:t>
      </w:r>
      <w:r w:rsidRPr="002B04C3">
        <w:rPr>
          <w:rFonts w:hint="eastAsia"/>
          <w:bCs/>
          <w:szCs w:val="24"/>
          <w:lang w:eastAsia="zh-CN"/>
        </w:rPr>
        <w:t>以及其它外部标准化机构开展合作和协调</w:t>
      </w:r>
      <w:r w:rsidRPr="002B04C3">
        <w:rPr>
          <w:rFonts w:ascii="Calibri" w:hAnsi="Calibri" w:cs="Calibri" w:hint="eastAsia"/>
          <w:bCs/>
          <w:szCs w:val="24"/>
          <w:lang w:eastAsia="zh-CN"/>
        </w:rPr>
        <w:t>；</w:t>
      </w:r>
    </w:p>
    <w:p w14:paraId="7F7CDF8B" w14:textId="77777777" w:rsidR="00C510DA" w:rsidRPr="002B04C3" w:rsidRDefault="00C510DA" w:rsidP="00F81018">
      <w:pPr>
        <w:pStyle w:val="enumlev1"/>
        <w:rPr>
          <w:lang w:eastAsia="zh-CN"/>
        </w:rPr>
      </w:pPr>
      <w:r w:rsidRPr="002B04C3">
        <w:rPr>
          <w:i/>
          <w:iCs/>
          <w:lang w:eastAsia="zh-CN"/>
        </w:rPr>
        <w:t>n</w:t>
      </w:r>
      <w:r w:rsidRPr="002B04C3">
        <w:rPr>
          <w:rFonts w:hint="eastAsia"/>
          <w:i/>
          <w:iCs/>
          <w:lang w:eastAsia="zh-CN"/>
        </w:rPr>
        <w:t>)</w:t>
      </w:r>
      <w:r w:rsidRPr="002B04C3">
        <w:rPr>
          <w:rFonts w:hint="eastAsia"/>
          <w:lang w:eastAsia="zh-CN"/>
        </w:rPr>
        <w:tab/>
      </w:r>
      <w:r w:rsidRPr="002B04C3">
        <w:rPr>
          <w:rFonts w:hint="eastAsia"/>
          <w:lang w:eastAsia="zh-CN"/>
        </w:rPr>
        <w:t>就财务和其他问题向</w:t>
      </w:r>
      <w:r w:rsidRPr="002B04C3">
        <w:rPr>
          <w:rFonts w:hint="eastAsia"/>
          <w:lang w:eastAsia="zh-CN"/>
        </w:rPr>
        <w:t>TSB</w:t>
      </w:r>
      <w:r w:rsidRPr="002B04C3">
        <w:rPr>
          <w:rFonts w:hint="eastAsia"/>
          <w:lang w:eastAsia="zh-CN"/>
        </w:rPr>
        <w:t>主任提出建议；</w:t>
      </w:r>
    </w:p>
    <w:p w14:paraId="7498D3B9" w14:textId="77777777" w:rsidR="00C510DA" w:rsidRPr="002B04C3" w:rsidRDefault="00C510DA" w:rsidP="00F81018">
      <w:pPr>
        <w:pStyle w:val="enumlev1"/>
        <w:rPr>
          <w:lang w:eastAsia="zh-CN"/>
        </w:rPr>
      </w:pPr>
      <w:r w:rsidRPr="002B04C3">
        <w:rPr>
          <w:i/>
          <w:iCs/>
          <w:lang w:eastAsia="zh-CN"/>
        </w:rPr>
        <w:t>o</w:t>
      </w:r>
      <w:r w:rsidRPr="002B04C3">
        <w:rPr>
          <w:rFonts w:hint="eastAsia"/>
          <w:i/>
          <w:iCs/>
          <w:lang w:eastAsia="zh-CN"/>
        </w:rPr>
        <w:t>)</w:t>
      </w:r>
      <w:r w:rsidRPr="002B04C3">
        <w:rPr>
          <w:rFonts w:hint="eastAsia"/>
          <w:lang w:eastAsia="zh-CN"/>
        </w:rPr>
        <w:tab/>
      </w:r>
      <w:r w:rsidRPr="002B04C3">
        <w:rPr>
          <w:rFonts w:hint="eastAsia"/>
          <w:lang w:eastAsia="zh-CN"/>
        </w:rPr>
        <w:t>批准因审议现有课题和新课题而形成的工作计划，并确定工作重点、紧迫程度、预期财务影响和完成其研究的时间范围；</w:t>
      </w:r>
    </w:p>
    <w:p w14:paraId="25FF66B5" w14:textId="77777777" w:rsidR="00C510DA" w:rsidRPr="002B04C3" w:rsidRDefault="00C510DA" w:rsidP="00F81018">
      <w:pPr>
        <w:pStyle w:val="enumlev1"/>
        <w:rPr>
          <w:lang w:eastAsia="zh-CN"/>
        </w:rPr>
      </w:pPr>
      <w:r w:rsidRPr="002B04C3">
        <w:rPr>
          <w:i/>
          <w:iCs/>
          <w:lang w:eastAsia="zh-CN"/>
        </w:rPr>
        <w:t>p</w:t>
      </w:r>
      <w:r w:rsidRPr="002B04C3">
        <w:rPr>
          <w:rFonts w:hint="eastAsia"/>
          <w:i/>
          <w:iCs/>
          <w:lang w:eastAsia="zh-CN"/>
        </w:rPr>
        <w:t>)</w:t>
      </w:r>
      <w:r w:rsidRPr="002B04C3">
        <w:rPr>
          <w:rFonts w:hint="eastAsia"/>
          <w:lang w:eastAsia="zh-CN"/>
        </w:rPr>
        <w:tab/>
      </w:r>
      <w:r w:rsidRPr="002B04C3">
        <w:rPr>
          <w:rFonts w:hint="eastAsia"/>
          <w:lang w:eastAsia="zh-CN"/>
        </w:rPr>
        <w:t>尽可能将发展中国家</w:t>
      </w:r>
      <w:r w:rsidR="00924D9A" w:rsidRPr="002B04C3">
        <w:rPr>
          <w:rStyle w:val="FootnoteReference"/>
          <w:lang w:eastAsia="zh-CN"/>
        </w:rPr>
        <w:footnoteReference w:id="15"/>
      </w:r>
      <w:r w:rsidRPr="002B04C3">
        <w:rPr>
          <w:rFonts w:hint="eastAsia"/>
          <w:lang w:eastAsia="zh-CN"/>
        </w:rPr>
        <w:t>关心的课题组合在一起，以便于这些国家参与研究；</w:t>
      </w:r>
    </w:p>
    <w:p w14:paraId="5213E307" w14:textId="77777777" w:rsidR="00C510DA" w:rsidRPr="002B04C3" w:rsidRDefault="00C510DA" w:rsidP="00F81018">
      <w:pPr>
        <w:pStyle w:val="enumlev1"/>
        <w:rPr>
          <w:lang w:eastAsia="zh-CN"/>
        </w:rPr>
      </w:pPr>
      <w:r w:rsidRPr="002B04C3">
        <w:rPr>
          <w:i/>
          <w:iCs/>
          <w:lang w:eastAsia="zh-CN"/>
        </w:rPr>
        <w:t>q</w:t>
      </w:r>
      <w:r w:rsidRPr="002B04C3">
        <w:rPr>
          <w:rFonts w:hint="eastAsia"/>
          <w:i/>
          <w:iCs/>
          <w:lang w:eastAsia="zh-CN"/>
        </w:rPr>
        <w:t>)</w:t>
      </w:r>
      <w:r w:rsidRPr="002B04C3">
        <w:rPr>
          <w:rFonts w:hint="eastAsia"/>
          <w:lang w:eastAsia="zh-CN"/>
        </w:rPr>
        <w:tab/>
      </w:r>
      <w:r w:rsidRPr="002B04C3">
        <w:rPr>
          <w:rFonts w:hint="eastAsia"/>
          <w:lang w:eastAsia="zh-CN"/>
        </w:rPr>
        <w:t>研究解决</w:t>
      </w:r>
      <w:r w:rsidRPr="002B04C3">
        <w:rPr>
          <w:rFonts w:hint="eastAsia"/>
          <w:lang w:eastAsia="zh-CN"/>
        </w:rPr>
        <w:t>WTSA</w:t>
      </w:r>
      <w:r w:rsidRPr="002B04C3">
        <w:rPr>
          <w:rFonts w:hint="eastAsia"/>
          <w:lang w:eastAsia="zh-CN"/>
        </w:rPr>
        <w:t>权限内的其他具体问题，但须采用本届全会第</w:t>
      </w:r>
      <w:r w:rsidRPr="002B04C3">
        <w:rPr>
          <w:rFonts w:hint="eastAsia"/>
          <w:lang w:eastAsia="zh-CN"/>
        </w:rPr>
        <w:t>1</w:t>
      </w:r>
      <w:r w:rsidRPr="002B04C3">
        <w:rPr>
          <w:rFonts w:hint="eastAsia"/>
          <w:lang w:eastAsia="zh-CN"/>
        </w:rPr>
        <w:t>号决议（</w:t>
      </w:r>
      <w:r w:rsidRPr="002B04C3">
        <w:rPr>
          <w:lang w:eastAsia="zh-CN"/>
        </w:rPr>
        <w:t>2022</w:t>
      </w:r>
      <w:r w:rsidRPr="002B04C3">
        <w:rPr>
          <w:rFonts w:hint="eastAsia"/>
          <w:lang w:eastAsia="zh-CN"/>
        </w:rPr>
        <w:t>年，日内瓦，修订版）第</w:t>
      </w:r>
      <w:r w:rsidRPr="002B04C3">
        <w:rPr>
          <w:rFonts w:hint="eastAsia"/>
          <w:lang w:eastAsia="zh-CN"/>
        </w:rPr>
        <w:t>9</w:t>
      </w:r>
      <w:r w:rsidRPr="002B04C3">
        <w:rPr>
          <w:rFonts w:hint="eastAsia"/>
          <w:lang w:eastAsia="zh-CN"/>
        </w:rPr>
        <w:t>节中的批准程序征得成员国的批准；</w:t>
      </w:r>
    </w:p>
    <w:p w14:paraId="5FF96300" w14:textId="77777777" w:rsidR="00C510DA" w:rsidRPr="002B04C3" w:rsidRDefault="00C510DA" w:rsidP="00F81018">
      <w:pPr>
        <w:pStyle w:val="enumlev1"/>
        <w:rPr>
          <w:szCs w:val="24"/>
          <w:lang w:eastAsia="zh-CN"/>
        </w:rPr>
      </w:pPr>
      <w:r w:rsidRPr="002B04C3">
        <w:rPr>
          <w:i/>
          <w:iCs/>
          <w:szCs w:val="24"/>
          <w:lang w:eastAsia="zh-CN"/>
        </w:rPr>
        <w:t>r)</w:t>
      </w:r>
      <w:r w:rsidRPr="002B04C3">
        <w:rPr>
          <w:szCs w:val="24"/>
          <w:lang w:eastAsia="zh-CN"/>
        </w:rPr>
        <w:tab/>
      </w:r>
      <w:r w:rsidRPr="002B04C3">
        <w:rPr>
          <w:rFonts w:hint="eastAsia"/>
          <w:szCs w:val="24"/>
          <w:lang w:eastAsia="zh-CN"/>
        </w:rPr>
        <w:t>顾及发展中国家的利益，并鼓励和促进它们参与这些活动；</w:t>
      </w:r>
    </w:p>
    <w:p w14:paraId="7D57E092" w14:textId="77777777" w:rsidR="00C510DA" w:rsidRPr="002B04C3" w:rsidRDefault="00C510DA" w:rsidP="001B5352">
      <w:pPr>
        <w:pStyle w:val="Normalnoindent"/>
        <w:rPr>
          <w:lang w:eastAsia="zh-CN"/>
        </w:rPr>
      </w:pPr>
      <w:r w:rsidRPr="002B04C3">
        <w:rPr>
          <w:lang w:eastAsia="zh-CN"/>
        </w:rPr>
        <w:t>2</w:t>
      </w:r>
      <w:r w:rsidRPr="002B04C3">
        <w:rPr>
          <w:lang w:eastAsia="zh-CN"/>
        </w:rPr>
        <w:tab/>
      </w:r>
      <w:r w:rsidRPr="002B04C3">
        <w:rPr>
          <w:rFonts w:hint="eastAsia"/>
          <w:lang w:eastAsia="zh-CN"/>
        </w:rPr>
        <w:t>由</w:t>
      </w:r>
      <w:r w:rsidRPr="002B04C3">
        <w:rPr>
          <w:lang w:eastAsia="zh-CN"/>
        </w:rPr>
        <w:t>TSAG</w:t>
      </w:r>
      <w:r w:rsidRPr="002B04C3">
        <w:rPr>
          <w:rFonts w:hint="eastAsia"/>
          <w:lang w:eastAsia="zh-CN"/>
        </w:rPr>
        <w:t>审查</w:t>
      </w:r>
      <w:r w:rsidRPr="002B04C3">
        <w:rPr>
          <w:rFonts w:hint="eastAsia"/>
          <w:lang w:eastAsia="zh-CN"/>
        </w:rPr>
        <w:t>ITU-T</w:t>
      </w:r>
      <w:r w:rsidRPr="002B04C3">
        <w:rPr>
          <w:rFonts w:hint="eastAsia"/>
          <w:lang w:eastAsia="zh-CN"/>
        </w:rPr>
        <w:t>年度运作规划以</w:t>
      </w:r>
      <w:r w:rsidRPr="002B04C3">
        <w:rPr>
          <w:lang w:eastAsia="zh-CN"/>
        </w:rPr>
        <w:t>及包含</w:t>
      </w:r>
      <w:r w:rsidRPr="002B04C3">
        <w:rPr>
          <w:lang w:eastAsia="zh-CN"/>
        </w:rPr>
        <w:t>WTSA</w:t>
      </w:r>
      <w:r w:rsidRPr="002B04C3">
        <w:rPr>
          <w:lang w:eastAsia="zh-CN"/>
        </w:rPr>
        <w:t>各项决议的</w:t>
      </w:r>
      <w:r w:rsidRPr="002B04C3">
        <w:rPr>
          <w:lang w:eastAsia="zh-CN"/>
        </w:rPr>
        <w:t>WTSA-20</w:t>
      </w:r>
      <w:r w:rsidRPr="002B04C3">
        <w:rPr>
          <w:rFonts w:hint="eastAsia"/>
          <w:lang w:eastAsia="zh-CN"/>
        </w:rPr>
        <w:t>行动</w:t>
      </w:r>
      <w:r w:rsidRPr="002B04C3">
        <w:rPr>
          <w:lang w:eastAsia="zh-CN"/>
        </w:rPr>
        <w:t>计划</w:t>
      </w:r>
      <w:r w:rsidRPr="002B04C3">
        <w:rPr>
          <w:rFonts w:hint="eastAsia"/>
          <w:lang w:eastAsia="zh-CN"/>
        </w:rPr>
        <w:t>所反映出的各项</w:t>
      </w:r>
      <w:r w:rsidRPr="002B04C3">
        <w:rPr>
          <w:lang w:eastAsia="zh-CN"/>
        </w:rPr>
        <w:t>行动</w:t>
      </w:r>
      <w:r w:rsidRPr="002B04C3">
        <w:rPr>
          <w:rFonts w:hint="eastAsia"/>
          <w:lang w:eastAsia="zh-CN"/>
        </w:rPr>
        <w:t>和</w:t>
      </w:r>
      <w:r w:rsidRPr="002B04C3">
        <w:rPr>
          <w:lang w:eastAsia="zh-CN"/>
        </w:rPr>
        <w:t>目标的</w:t>
      </w:r>
      <w:r w:rsidRPr="002B04C3">
        <w:rPr>
          <w:rFonts w:hint="eastAsia"/>
          <w:lang w:eastAsia="zh-CN"/>
        </w:rPr>
        <w:t>落实</w:t>
      </w:r>
      <w:r w:rsidRPr="002B04C3">
        <w:rPr>
          <w:lang w:eastAsia="zh-CN"/>
        </w:rPr>
        <w:t>情况</w:t>
      </w:r>
      <w:r w:rsidRPr="002B04C3">
        <w:rPr>
          <w:rFonts w:hint="eastAsia"/>
          <w:lang w:eastAsia="zh-CN"/>
        </w:rPr>
        <w:t>，</w:t>
      </w:r>
      <w:r w:rsidRPr="002B04C3">
        <w:rPr>
          <w:lang w:eastAsia="zh-CN"/>
        </w:rPr>
        <w:t>以确定可能的困难</w:t>
      </w:r>
      <w:r w:rsidRPr="002B04C3">
        <w:rPr>
          <w:rFonts w:hint="eastAsia"/>
          <w:lang w:eastAsia="zh-CN"/>
        </w:rPr>
        <w:t>，实施</w:t>
      </w:r>
      <w:r w:rsidRPr="002B04C3">
        <w:rPr>
          <w:lang w:eastAsia="zh-CN"/>
        </w:rPr>
        <w:t>关键要素可能</w:t>
      </w:r>
      <w:r w:rsidRPr="002B04C3">
        <w:rPr>
          <w:rFonts w:hint="eastAsia"/>
          <w:lang w:eastAsia="zh-CN"/>
        </w:rPr>
        <w:t>采用</w:t>
      </w:r>
      <w:r w:rsidRPr="002B04C3">
        <w:rPr>
          <w:lang w:eastAsia="zh-CN"/>
        </w:rPr>
        <w:t>的</w:t>
      </w:r>
      <w:r w:rsidRPr="002B04C3">
        <w:rPr>
          <w:rFonts w:hint="eastAsia"/>
          <w:lang w:eastAsia="zh-CN"/>
        </w:rPr>
        <w:t>战略</w:t>
      </w:r>
      <w:r w:rsidRPr="002B04C3">
        <w:rPr>
          <w:lang w:eastAsia="zh-CN"/>
        </w:rPr>
        <w:t>，并就此向</w:t>
      </w:r>
      <w:r w:rsidRPr="002B04C3">
        <w:rPr>
          <w:rFonts w:hint="eastAsia"/>
          <w:lang w:eastAsia="zh-CN"/>
        </w:rPr>
        <w:t>TSB</w:t>
      </w:r>
      <w:r w:rsidRPr="002B04C3">
        <w:rPr>
          <w:lang w:eastAsia="zh-CN"/>
        </w:rPr>
        <w:t>主任提出解决方案</w:t>
      </w:r>
      <w:r w:rsidRPr="002B04C3">
        <w:rPr>
          <w:rFonts w:hint="eastAsia"/>
          <w:lang w:eastAsia="zh-CN"/>
        </w:rPr>
        <w:t>；</w:t>
      </w:r>
    </w:p>
    <w:p w14:paraId="2F4F3E9F" w14:textId="77777777" w:rsidR="00C510DA" w:rsidRPr="002B04C3" w:rsidRDefault="00C510DA" w:rsidP="001B5352">
      <w:pPr>
        <w:pStyle w:val="Normalnoindent"/>
        <w:rPr>
          <w:lang w:eastAsia="zh-CN"/>
        </w:rPr>
      </w:pPr>
      <w:r w:rsidRPr="002B04C3">
        <w:rPr>
          <w:lang w:eastAsia="zh-CN"/>
        </w:rPr>
        <w:t>3</w:t>
      </w:r>
      <w:r w:rsidRPr="002B04C3">
        <w:rPr>
          <w:rFonts w:hint="eastAsia"/>
          <w:lang w:eastAsia="zh-CN"/>
        </w:rPr>
        <w:tab/>
        <w:t>TSAG</w:t>
      </w:r>
      <w:r w:rsidRPr="002B04C3">
        <w:rPr>
          <w:rFonts w:hint="eastAsia"/>
          <w:lang w:eastAsia="zh-CN"/>
        </w:rPr>
        <w:t>可以提议对《公约》第</w:t>
      </w:r>
      <w:r w:rsidRPr="002B04C3">
        <w:rPr>
          <w:rFonts w:hint="eastAsia"/>
          <w:lang w:eastAsia="zh-CN"/>
        </w:rPr>
        <w:t>246D</w:t>
      </w:r>
      <w:r w:rsidRPr="002B04C3">
        <w:rPr>
          <w:rFonts w:hint="eastAsia"/>
          <w:lang w:eastAsia="zh-CN"/>
        </w:rPr>
        <w:t>、第</w:t>
      </w:r>
      <w:r w:rsidRPr="002B04C3">
        <w:rPr>
          <w:rFonts w:hint="eastAsia"/>
          <w:lang w:eastAsia="zh-CN"/>
        </w:rPr>
        <w:t>246F</w:t>
      </w:r>
      <w:r w:rsidRPr="002B04C3">
        <w:rPr>
          <w:rFonts w:hint="eastAsia"/>
          <w:lang w:eastAsia="zh-CN"/>
        </w:rPr>
        <w:t>和第</w:t>
      </w:r>
      <w:r w:rsidRPr="002B04C3">
        <w:rPr>
          <w:rFonts w:hint="eastAsia"/>
          <w:lang w:eastAsia="zh-CN"/>
        </w:rPr>
        <w:t>246H</w:t>
      </w:r>
      <w:r w:rsidRPr="002B04C3">
        <w:rPr>
          <w:rFonts w:hint="eastAsia"/>
          <w:lang w:eastAsia="zh-CN"/>
        </w:rPr>
        <w:t>款所提及以外的通过课题和建议书的相关程序进行修订，并采用本届全会第</w:t>
      </w:r>
      <w:r w:rsidRPr="002B04C3">
        <w:rPr>
          <w:rFonts w:hint="eastAsia"/>
          <w:lang w:eastAsia="zh-CN"/>
        </w:rPr>
        <w:t>1</w:t>
      </w:r>
      <w:r w:rsidRPr="002B04C3">
        <w:rPr>
          <w:rFonts w:hint="eastAsia"/>
          <w:lang w:eastAsia="zh-CN"/>
        </w:rPr>
        <w:t>号决议（</w:t>
      </w:r>
      <w:r w:rsidRPr="002B04C3">
        <w:rPr>
          <w:rFonts w:hint="eastAsia"/>
          <w:lang w:eastAsia="zh-CN"/>
        </w:rPr>
        <w:t>2022</w:t>
      </w:r>
      <w:r w:rsidRPr="002B04C3">
        <w:rPr>
          <w:rFonts w:hint="eastAsia"/>
          <w:lang w:eastAsia="zh-CN"/>
        </w:rPr>
        <w:t>年，日内瓦，修订版）第</w:t>
      </w:r>
      <w:r w:rsidRPr="002B04C3">
        <w:rPr>
          <w:rFonts w:hint="eastAsia"/>
          <w:lang w:eastAsia="zh-CN"/>
        </w:rPr>
        <w:t>9</w:t>
      </w:r>
      <w:r w:rsidRPr="002B04C3">
        <w:rPr>
          <w:rFonts w:hint="eastAsia"/>
          <w:lang w:eastAsia="zh-CN"/>
        </w:rPr>
        <w:t>节中的批准程序在两届</w:t>
      </w:r>
      <w:r w:rsidRPr="002B04C3">
        <w:rPr>
          <w:rFonts w:hint="eastAsia"/>
          <w:lang w:eastAsia="zh-CN"/>
        </w:rPr>
        <w:t>WTSA</w:t>
      </w:r>
      <w:r w:rsidRPr="002B04C3">
        <w:rPr>
          <w:rFonts w:hint="eastAsia"/>
          <w:lang w:eastAsia="zh-CN"/>
        </w:rPr>
        <w:t>之间征得成员国的批准；</w:t>
      </w:r>
    </w:p>
    <w:p w14:paraId="0E221DBA" w14:textId="77777777" w:rsidR="00C510DA" w:rsidRPr="002B04C3" w:rsidRDefault="00C510DA" w:rsidP="001B5352">
      <w:pPr>
        <w:pStyle w:val="Normalnoindent"/>
        <w:rPr>
          <w:lang w:eastAsia="zh-CN"/>
        </w:rPr>
      </w:pPr>
      <w:r w:rsidRPr="002B04C3">
        <w:rPr>
          <w:lang w:eastAsia="zh-CN"/>
        </w:rPr>
        <w:t>4</w:t>
      </w:r>
      <w:r w:rsidRPr="002B04C3">
        <w:rPr>
          <w:rFonts w:hint="eastAsia"/>
          <w:lang w:eastAsia="zh-CN"/>
        </w:rPr>
        <w:tab/>
        <w:t>TSAG</w:t>
      </w:r>
      <w:r w:rsidRPr="002B04C3">
        <w:rPr>
          <w:rFonts w:hint="eastAsia"/>
          <w:lang w:eastAsia="zh-CN"/>
        </w:rPr>
        <w:t>可酌情与</w:t>
      </w:r>
      <w:r w:rsidRPr="002B04C3">
        <w:rPr>
          <w:rFonts w:hint="eastAsia"/>
          <w:lang w:eastAsia="zh-CN"/>
        </w:rPr>
        <w:t>T</w:t>
      </w:r>
      <w:r w:rsidRPr="002B04C3">
        <w:rPr>
          <w:lang w:eastAsia="zh-CN"/>
        </w:rPr>
        <w:t>SB</w:t>
      </w:r>
      <w:r w:rsidRPr="002B04C3">
        <w:rPr>
          <w:rFonts w:hint="eastAsia"/>
          <w:lang w:eastAsia="zh-CN"/>
        </w:rPr>
        <w:t>主任磋商，就所开展的活动与国际电联以外的相关组织进行联络；</w:t>
      </w:r>
    </w:p>
    <w:p w14:paraId="4DDB1261" w14:textId="77777777" w:rsidR="00C510DA" w:rsidRPr="002B04C3" w:rsidRDefault="00C510DA" w:rsidP="001B5352">
      <w:pPr>
        <w:pStyle w:val="Normalnoindent"/>
        <w:rPr>
          <w:lang w:eastAsia="zh-CN"/>
        </w:rPr>
      </w:pPr>
      <w:r w:rsidRPr="002B04C3">
        <w:rPr>
          <w:lang w:eastAsia="zh-CN"/>
        </w:rPr>
        <w:t>5</w:t>
      </w:r>
      <w:r w:rsidRPr="002B04C3">
        <w:rPr>
          <w:rFonts w:hint="eastAsia"/>
          <w:lang w:eastAsia="zh-CN"/>
        </w:rPr>
        <w:tab/>
        <w:t>TSAG</w:t>
      </w:r>
      <w:r w:rsidRPr="002B04C3">
        <w:rPr>
          <w:rFonts w:hint="eastAsia"/>
          <w:lang w:eastAsia="zh-CN"/>
        </w:rPr>
        <w:t>应考虑市场需要以及</w:t>
      </w:r>
      <w:r w:rsidRPr="002B04C3">
        <w:rPr>
          <w:rFonts w:hint="eastAsia"/>
          <w:lang w:eastAsia="zh-CN"/>
        </w:rPr>
        <w:t>ITU-T</w:t>
      </w:r>
      <w:r w:rsidRPr="002B04C3">
        <w:rPr>
          <w:rFonts w:hint="eastAsia"/>
          <w:lang w:eastAsia="zh-CN"/>
        </w:rPr>
        <w:t>尚未考虑制定标准的新的和新兴技术对</w:t>
      </w:r>
      <w:r w:rsidRPr="002B04C3">
        <w:rPr>
          <w:rFonts w:hint="eastAsia"/>
          <w:lang w:eastAsia="zh-CN"/>
        </w:rPr>
        <w:t>ITU-T</w:t>
      </w:r>
      <w:r w:rsidRPr="002B04C3">
        <w:rPr>
          <w:rFonts w:hint="eastAsia"/>
          <w:lang w:eastAsia="zh-CN"/>
        </w:rPr>
        <w:t>的影响，并建立有助于审查这些应考虑问题的适当机制，例如，分配课题、协调各研究组的工作或成立协调组或其他组，以及任命其正副主席；</w:t>
      </w:r>
    </w:p>
    <w:p w14:paraId="685CFAB6" w14:textId="77777777" w:rsidR="00C510DA" w:rsidRPr="002B04C3" w:rsidRDefault="00C510DA" w:rsidP="001B5352">
      <w:pPr>
        <w:pStyle w:val="Normalnoindent"/>
        <w:rPr>
          <w:lang w:eastAsia="zh-CN"/>
        </w:rPr>
      </w:pPr>
      <w:r w:rsidRPr="002B04C3">
        <w:rPr>
          <w:lang w:eastAsia="zh-CN"/>
        </w:rPr>
        <w:t>6</w:t>
      </w:r>
      <w:r w:rsidRPr="002B04C3">
        <w:rPr>
          <w:lang w:eastAsia="zh-CN"/>
        </w:rPr>
        <w:tab/>
        <w:t>TSAG</w:t>
      </w:r>
      <w:r w:rsidRPr="002B04C3">
        <w:rPr>
          <w:lang w:eastAsia="zh-CN"/>
        </w:rPr>
        <w:t>通过确定</w:t>
      </w:r>
      <w:r w:rsidRPr="002B04C3">
        <w:rPr>
          <w:lang w:eastAsia="zh-CN"/>
        </w:rPr>
        <w:t>ITU-T</w:t>
      </w:r>
      <w:r w:rsidRPr="002B04C3">
        <w:rPr>
          <w:lang w:eastAsia="zh-CN"/>
        </w:rPr>
        <w:t>活动领域内的主要技术发展趋势以及市场、经济和政策需求的方式研究并协调</w:t>
      </w:r>
      <w:r w:rsidRPr="002B04C3">
        <w:rPr>
          <w:rFonts w:hint="eastAsia"/>
          <w:lang w:eastAsia="zh-CN"/>
        </w:rPr>
        <w:t>与</w:t>
      </w:r>
      <w:r w:rsidRPr="002B04C3">
        <w:rPr>
          <w:lang w:eastAsia="zh-CN"/>
        </w:rPr>
        <w:t>ITU-T</w:t>
      </w:r>
      <w:r w:rsidRPr="002B04C3">
        <w:rPr>
          <w:rFonts w:hint="eastAsia"/>
          <w:lang w:eastAsia="zh-CN"/>
        </w:rPr>
        <w:t>职权</w:t>
      </w:r>
      <w:r w:rsidRPr="002B04C3">
        <w:rPr>
          <w:lang w:eastAsia="zh-CN"/>
        </w:rPr>
        <w:t>相关的标准化工作战略，</w:t>
      </w:r>
      <w:r w:rsidRPr="002B04C3">
        <w:rPr>
          <w:rFonts w:hint="eastAsia"/>
          <w:lang w:eastAsia="zh-CN"/>
        </w:rPr>
        <w:t>同时</w:t>
      </w:r>
      <w:r w:rsidRPr="002B04C3">
        <w:rPr>
          <w:lang w:eastAsia="zh-CN"/>
        </w:rPr>
        <w:t>确</w:t>
      </w:r>
      <w:r w:rsidRPr="002B04C3">
        <w:rPr>
          <w:rFonts w:hint="eastAsia"/>
          <w:lang w:eastAsia="zh-CN"/>
        </w:rPr>
        <w:t>定</w:t>
      </w:r>
      <w:r w:rsidRPr="002B04C3">
        <w:rPr>
          <w:lang w:eastAsia="zh-CN"/>
        </w:rPr>
        <w:t>由</w:t>
      </w:r>
      <w:r w:rsidRPr="002B04C3">
        <w:rPr>
          <w:lang w:eastAsia="zh-CN"/>
        </w:rPr>
        <w:t>ITU-T</w:t>
      </w:r>
      <w:r w:rsidRPr="002B04C3">
        <w:rPr>
          <w:lang w:eastAsia="zh-CN"/>
        </w:rPr>
        <w:t>从标准化战略角度考虑的议题和问</w:t>
      </w:r>
      <w:r w:rsidRPr="002B04C3">
        <w:rPr>
          <w:rFonts w:ascii="SimSun" w:hAnsi="SimSun" w:cs="SimSun" w:hint="eastAsia"/>
          <w:lang w:eastAsia="zh-CN"/>
        </w:rPr>
        <w:t>题；</w:t>
      </w:r>
    </w:p>
    <w:p w14:paraId="520B1266" w14:textId="77777777" w:rsidR="003174EF" w:rsidRPr="002B04C3" w:rsidRDefault="003174E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0DCDBDAE" w14:textId="77777777" w:rsidR="00C510DA" w:rsidRPr="002B04C3" w:rsidRDefault="00C510DA" w:rsidP="001B5352">
      <w:pPr>
        <w:pStyle w:val="Normalnoindent"/>
        <w:rPr>
          <w:lang w:eastAsia="zh-CN"/>
        </w:rPr>
      </w:pPr>
      <w:r w:rsidRPr="002B04C3">
        <w:rPr>
          <w:lang w:eastAsia="zh-CN"/>
        </w:rPr>
        <w:lastRenderedPageBreak/>
        <w:t>7</w:t>
      </w:r>
      <w:r w:rsidRPr="002B04C3">
        <w:rPr>
          <w:lang w:eastAsia="zh-CN"/>
        </w:rPr>
        <w:tab/>
        <w:t>TSAG</w:t>
      </w:r>
      <w:r w:rsidRPr="002B04C3">
        <w:rPr>
          <w:lang w:eastAsia="zh-CN"/>
        </w:rPr>
        <w:t>建立有助于标准化战略的适当机制，例如，分配课题、协调各研究组的工作或成立协调组或其他组，以及</w:t>
      </w:r>
      <w:r w:rsidRPr="002B04C3">
        <w:rPr>
          <w:rFonts w:hint="eastAsia"/>
          <w:lang w:eastAsia="zh-CN"/>
        </w:rPr>
        <w:t>任命</w:t>
      </w:r>
      <w:r w:rsidRPr="002B04C3">
        <w:rPr>
          <w:lang w:eastAsia="zh-CN"/>
        </w:rPr>
        <w:t>其正副主</w:t>
      </w:r>
      <w:r w:rsidRPr="002B04C3">
        <w:rPr>
          <w:rFonts w:ascii="SimSun" w:hAnsi="SimSun" w:cs="SimSun" w:hint="eastAsia"/>
          <w:lang w:eastAsia="zh-CN"/>
        </w:rPr>
        <w:t>席；</w:t>
      </w:r>
    </w:p>
    <w:p w14:paraId="28F281E5" w14:textId="77777777" w:rsidR="00C510DA" w:rsidRPr="002B04C3" w:rsidRDefault="00C510DA" w:rsidP="001B5352">
      <w:pPr>
        <w:pStyle w:val="Normalnoindent"/>
        <w:rPr>
          <w:lang w:eastAsia="zh-CN"/>
        </w:rPr>
      </w:pPr>
      <w:r w:rsidRPr="002B04C3">
        <w:rPr>
          <w:lang w:eastAsia="zh-CN"/>
        </w:rPr>
        <w:t>8</w:t>
      </w:r>
      <w:r w:rsidRPr="002B04C3">
        <w:rPr>
          <w:rFonts w:hint="eastAsia"/>
          <w:lang w:eastAsia="zh-CN"/>
        </w:rPr>
        <w:tab/>
        <w:t>TSAG</w:t>
      </w:r>
      <w:r w:rsidRPr="002B04C3">
        <w:rPr>
          <w:rFonts w:hint="eastAsia"/>
          <w:lang w:eastAsia="zh-CN"/>
        </w:rPr>
        <w:t>应审议本届全会有关</w:t>
      </w:r>
      <w:r w:rsidRPr="002B04C3">
        <w:rPr>
          <w:rFonts w:hint="eastAsia"/>
          <w:lang w:eastAsia="zh-CN"/>
        </w:rPr>
        <w:t>GSS</w:t>
      </w:r>
      <w:r w:rsidRPr="002B04C3">
        <w:rPr>
          <w:rFonts w:hint="eastAsia"/>
          <w:lang w:eastAsia="zh-CN"/>
        </w:rPr>
        <w:t>的结果，并酌情采取后续行动；</w:t>
      </w:r>
    </w:p>
    <w:p w14:paraId="7A6E052E" w14:textId="77777777" w:rsidR="00C510DA" w:rsidRPr="002B04C3" w:rsidRDefault="00C510DA" w:rsidP="001B5352">
      <w:pPr>
        <w:pStyle w:val="Normalnoindent"/>
        <w:rPr>
          <w:lang w:eastAsia="zh-CN"/>
        </w:rPr>
      </w:pPr>
      <w:r w:rsidRPr="002B04C3">
        <w:rPr>
          <w:lang w:eastAsia="zh-CN"/>
        </w:rPr>
        <w:t>9</w:t>
      </w:r>
      <w:r w:rsidRPr="002B04C3">
        <w:rPr>
          <w:rFonts w:hint="eastAsia"/>
          <w:lang w:eastAsia="zh-CN"/>
        </w:rPr>
        <w:tab/>
      </w:r>
      <w:r w:rsidRPr="002B04C3">
        <w:rPr>
          <w:rFonts w:hint="eastAsia"/>
          <w:lang w:eastAsia="zh-CN"/>
        </w:rPr>
        <w:t>有关上述</w:t>
      </w:r>
      <w:r w:rsidRPr="002B04C3">
        <w:rPr>
          <w:rFonts w:hint="eastAsia"/>
          <w:lang w:eastAsia="zh-CN"/>
        </w:rPr>
        <w:t>TSAG</w:t>
      </w:r>
      <w:r w:rsidRPr="002B04C3">
        <w:rPr>
          <w:rFonts w:hint="eastAsia"/>
          <w:lang w:eastAsia="zh-CN"/>
        </w:rPr>
        <w:t>活动的报告须提交下届</w:t>
      </w:r>
      <w:r w:rsidRPr="002B04C3">
        <w:rPr>
          <w:rFonts w:hint="eastAsia"/>
          <w:lang w:eastAsia="zh-CN"/>
        </w:rPr>
        <w:t>W</w:t>
      </w:r>
      <w:r w:rsidRPr="002B04C3">
        <w:rPr>
          <w:lang w:eastAsia="zh-CN"/>
        </w:rPr>
        <w:t>TSA</w:t>
      </w:r>
      <w:r w:rsidRPr="002B04C3">
        <w:rPr>
          <w:rFonts w:hint="eastAsia"/>
          <w:lang w:eastAsia="zh-CN"/>
        </w:rPr>
        <w:t>，</w:t>
      </w:r>
    </w:p>
    <w:p w14:paraId="69C9B17E" w14:textId="77777777" w:rsidR="00C510DA" w:rsidRPr="002B04C3" w:rsidRDefault="00C510DA" w:rsidP="00F81018">
      <w:pPr>
        <w:pStyle w:val="Call"/>
        <w:rPr>
          <w:iCs/>
          <w:lang w:eastAsia="zh-CN"/>
        </w:rPr>
      </w:pPr>
      <w:r w:rsidRPr="002B04C3">
        <w:rPr>
          <w:lang w:eastAsia="zh-CN"/>
        </w:rPr>
        <w:t>责成电信标准化局主任</w:t>
      </w:r>
    </w:p>
    <w:p w14:paraId="79AB0B4F" w14:textId="77777777" w:rsidR="00C510DA" w:rsidRPr="002B04C3" w:rsidRDefault="00C510DA" w:rsidP="001B5352">
      <w:pPr>
        <w:pStyle w:val="Normalnoindent"/>
        <w:rPr>
          <w:lang w:eastAsia="zh-CN"/>
        </w:rPr>
      </w:pPr>
      <w:r w:rsidRPr="002B04C3">
        <w:rPr>
          <w:rFonts w:eastAsia="Times New Roman"/>
          <w:lang w:eastAsia="zh-CN"/>
        </w:rPr>
        <w:t>1</w:t>
      </w:r>
      <w:r w:rsidRPr="002B04C3">
        <w:rPr>
          <w:rFonts w:eastAsia="Times New Roman"/>
          <w:lang w:eastAsia="zh-CN"/>
        </w:rPr>
        <w:tab/>
      </w:r>
      <w:r w:rsidRPr="002B04C3">
        <w:rPr>
          <w:rFonts w:hint="eastAsia"/>
          <w:lang w:eastAsia="zh-CN"/>
        </w:rPr>
        <w:t>考虑</w:t>
      </w:r>
      <w:r w:rsidRPr="002B04C3">
        <w:rPr>
          <w:rFonts w:eastAsia="Times New Roman" w:hint="eastAsia"/>
          <w:lang w:eastAsia="zh-CN"/>
        </w:rPr>
        <w:t>TSAG</w:t>
      </w:r>
      <w:r w:rsidRPr="002B04C3">
        <w:rPr>
          <w:rFonts w:ascii="SimSun" w:hAnsi="SimSun" w:cs="SimSun" w:hint="eastAsia"/>
          <w:lang w:eastAsia="zh-CN"/>
        </w:rPr>
        <w:t>的建议和指导，提高</w:t>
      </w:r>
      <w:r w:rsidRPr="002B04C3">
        <w:rPr>
          <w:lang w:eastAsia="zh-CN"/>
        </w:rPr>
        <w:t>ITU-T</w:t>
      </w:r>
      <w:r w:rsidRPr="002B04C3">
        <w:rPr>
          <w:rFonts w:ascii="SimSun" w:hAnsi="SimSun" w:cs="SimSun" w:hint="eastAsia"/>
          <w:lang w:eastAsia="zh-CN"/>
        </w:rPr>
        <w:t>的有效性和效率；</w:t>
      </w:r>
    </w:p>
    <w:p w14:paraId="31DDBC0D" w14:textId="77777777" w:rsidR="00C510DA" w:rsidRPr="002B04C3" w:rsidRDefault="00C510DA" w:rsidP="001B5352">
      <w:pPr>
        <w:pStyle w:val="Normalnoindent"/>
        <w:rPr>
          <w:lang w:eastAsia="zh-CN"/>
        </w:rPr>
      </w:pPr>
      <w:r w:rsidRPr="002B04C3">
        <w:rPr>
          <w:lang w:eastAsia="zh-CN"/>
        </w:rPr>
        <w:t>2</w:t>
      </w:r>
      <w:r w:rsidRPr="002B04C3">
        <w:rPr>
          <w:lang w:eastAsia="zh-CN"/>
        </w:rPr>
        <w:tab/>
      </w:r>
      <w:r w:rsidRPr="002B04C3">
        <w:rPr>
          <w:rFonts w:hint="eastAsia"/>
          <w:lang w:eastAsia="zh-CN"/>
        </w:rPr>
        <w:t>向每次</w:t>
      </w:r>
      <w:r w:rsidRPr="002B04C3">
        <w:rPr>
          <w:rFonts w:hint="eastAsia"/>
          <w:lang w:eastAsia="zh-CN"/>
        </w:rPr>
        <w:t>TSAG</w:t>
      </w:r>
      <w:r w:rsidRPr="002B04C3">
        <w:rPr>
          <w:rFonts w:hint="eastAsia"/>
          <w:lang w:eastAsia="zh-CN"/>
        </w:rPr>
        <w:t>会议提交以下方面的报告：</w:t>
      </w:r>
    </w:p>
    <w:p w14:paraId="22841D5C"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有关落实</w:t>
      </w:r>
      <w:r w:rsidRPr="002B04C3">
        <w:rPr>
          <w:rFonts w:hint="eastAsia"/>
          <w:lang w:eastAsia="zh-CN"/>
        </w:rPr>
        <w:t>WTSA</w:t>
      </w:r>
      <w:r w:rsidRPr="002B04C3">
        <w:rPr>
          <w:rFonts w:hint="eastAsia"/>
          <w:lang w:eastAsia="zh-CN"/>
        </w:rPr>
        <w:t>各项决议以及根据其</w:t>
      </w:r>
      <w:r w:rsidRPr="002B04C3">
        <w:rPr>
          <w:lang w:eastAsia="zh-CN"/>
        </w:rPr>
        <w:t>执行段落</w:t>
      </w:r>
      <w:r w:rsidRPr="002B04C3">
        <w:rPr>
          <w:rFonts w:hint="eastAsia"/>
          <w:lang w:eastAsia="zh-CN"/>
        </w:rPr>
        <w:t>所开展行动的报告；</w:t>
      </w:r>
    </w:p>
    <w:p w14:paraId="416715B5"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关于</w:t>
      </w:r>
      <w:r w:rsidRPr="002B04C3">
        <w:rPr>
          <w:rFonts w:hint="eastAsia"/>
          <w:lang w:eastAsia="zh-CN"/>
        </w:rPr>
        <w:t>ITU-T</w:t>
      </w:r>
      <w:r w:rsidRPr="002B04C3">
        <w:rPr>
          <w:rFonts w:hint="eastAsia"/>
          <w:lang w:eastAsia="zh-CN"/>
        </w:rPr>
        <w:t>年度运作规划和</w:t>
      </w:r>
      <w:r w:rsidRPr="002B04C3">
        <w:rPr>
          <w:rFonts w:hint="eastAsia"/>
          <w:lang w:eastAsia="zh-CN"/>
        </w:rPr>
        <w:t>WTSA</w:t>
      </w:r>
      <w:r w:rsidRPr="002B04C3">
        <w:rPr>
          <w:lang w:eastAsia="zh-CN"/>
        </w:rPr>
        <w:t>-</w:t>
      </w:r>
      <w:r w:rsidRPr="002B04C3">
        <w:rPr>
          <w:rFonts w:hint="eastAsia"/>
          <w:lang w:eastAsia="zh-CN"/>
        </w:rPr>
        <w:t>20</w:t>
      </w:r>
      <w:r w:rsidRPr="002B04C3">
        <w:rPr>
          <w:rFonts w:hint="eastAsia"/>
          <w:lang w:eastAsia="zh-CN"/>
        </w:rPr>
        <w:t>行动计划进展情况的报告，同时确定阻碍进展的各项困难和可能的解决方案；</w:t>
      </w:r>
    </w:p>
    <w:p w14:paraId="2AB89EF1" w14:textId="77777777" w:rsidR="00C510DA" w:rsidRPr="002B04C3" w:rsidRDefault="00C510DA" w:rsidP="001B5352">
      <w:pPr>
        <w:pStyle w:val="Normalnoindent"/>
        <w:rPr>
          <w:i/>
          <w:iCs/>
          <w:szCs w:val="24"/>
          <w:lang w:eastAsia="zh-CN"/>
        </w:rPr>
      </w:pPr>
      <w:r w:rsidRPr="002B04C3">
        <w:rPr>
          <w:szCs w:val="24"/>
          <w:lang w:eastAsia="zh-CN"/>
        </w:rPr>
        <w:t>3</w:t>
      </w:r>
      <w:r w:rsidRPr="002B04C3">
        <w:rPr>
          <w:i/>
          <w:iCs/>
          <w:szCs w:val="24"/>
          <w:lang w:eastAsia="zh-CN"/>
        </w:rPr>
        <w:tab/>
      </w:r>
      <w:r w:rsidRPr="002B04C3">
        <w:rPr>
          <w:rFonts w:hint="eastAsia"/>
          <w:szCs w:val="24"/>
          <w:lang w:eastAsia="zh-CN"/>
        </w:rPr>
        <w:t>通过</w:t>
      </w:r>
      <w:r w:rsidRPr="002B04C3">
        <w:rPr>
          <w:szCs w:val="24"/>
          <w:lang w:eastAsia="zh-CN"/>
        </w:rPr>
        <w:t>有关研究组活动的</w:t>
      </w:r>
      <w:r w:rsidRPr="002B04C3">
        <w:rPr>
          <w:rFonts w:hint="eastAsia"/>
          <w:szCs w:val="24"/>
          <w:lang w:eastAsia="zh-CN"/>
        </w:rPr>
        <w:t>主任</w:t>
      </w:r>
      <w:r w:rsidRPr="002B04C3">
        <w:rPr>
          <w:szCs w:val="24"/>
          <w:lang w:eastAsia="zh-CN"/>
        </w:rPr>
        <w:t>报告提供有关在前两次研究组会议之间未</w:t>
      </w:r>
      <w:r w:rsidRPr="002B04C3">
        <w:rPr>
          <w:rFonts w:hint="eastAsia"/>
          <w:szCs w:val="24"/>
          <w:lang w:eastAsia="zh-CN"/>
        </w:rPr>
        <w:t>收</w:t>
      </w:r>
      <w:r w:rsidRPr="002B04C3">
        <w:rPr>
          <w:szCs w:val="24"/>
          <w:lang w:eastAsia="zh-CN"/>
        </w:rPr>
        <w:t>到任何文稿的工作项目情况；</w:t>
      </w:r>
    </w:p>
    <w:p w14:paraId="07B64365" w14:textId="77777777" w:rsidR="00C510DA" w:rsidRPr="002B04C3" w:rsidRDefault="00C510DA" w:rsidP="001B5352">
      <w:pPr>
        <w:pStyle w:val="Normalnoindent"/>
        <w:rPr>
          <w:lang w:eastAsia="zh-CN"/>
        </w:rPr>
      </w:pPr>
      <w:r w:rsidRPr="002B04C3">
        <w:rPr>
          <w:szCs w:val="24"/>
          <w:lang w:eastAsia="zh-CN"/>
        </w:rPr>
        <w:t>4</w:t>
      </w:r>
      <w:r w:rsidRPr="002B04C3">
        <w:rPr>
          <w:i/>
          <w:iCs/>
          <w:szCs w:val="24"/>
          <w:lang w:eastAsia="zh-CN"/>
        </w:rPr>
        <w:tab/>
      </w:r>
      <w:r w:rsidRPr="002B04C3">
        <w:rPr>
          <w:rFonts w:hint="eastAsia"/>
          <w:iCs/>
          <w:szCs w:val="24"/>
          <w:lang w:eastAsia="zh-CN"/>
        </w:rPr>
        <w:t>向</w:t>
      </w:r>
      <w:r w:rsidRPr="002B04C3">
        <w:rPr>
          <w:rFonts w:hint="eastAsia"/>
          <w:iCs/>
          <w:szCs w:val="24"/>
          <w:lang w:eastAsia="zh-CN"/>
        </w:rPr>
        <w:t>TSAG</w:t>
      </w:r>
      <w:r w:rsidRPr="002B04C3">
        <w:rPr>
          <w:rFonts w:hint="eastAsia"/>
          <w:lang w:eastAsia="zh-CN"/>
        </w:rPr>
        <w:t>报告落实</w:t>
      </w:r>
      <w:r w:rsidRPr="002B04C3">
        <w:rPr>
          <w:rFonts w:hint="eastAsia"/>
          <w:lang w:eastAsia="zh-CN"/>
        </w:rPr>
        <w:t>A</w:t>
      </w:r>
      <w:r w:rsidRPr="002B04C3">
        <w:rPr>
          <w:rFonts w:hint="eastAsia"/>
          <w:lang w:eastAsia="zh-CN"/>
        </w:rPr>
        <w:t>系列建议书的经验，供</w:t>
      </w:r>
      <w:r w:rsidRPr="002B04C3">
        <w:rPr>
          <w:rFonts w:hint="eastAsia"/>
          <w:lang w:eastAsia="zh-CN"/>
        </w:rPr>
        <w:t>ITU-T</w:t>
      </w:r>
      <w:r w:rsidRPr="002B04C3">
        <w:rPr>
          <w:rFonts w:hint="eastAsia"/>
          <w:lang w:eastAsia="zh-CN"/>
        </w:rPr>
        <w:t>成员审议。</w:t>
      </w:r>
    </w:p>
    <w:p w14:paraId="764423E0" w14:textId="77777777" w:rsidR="00C510DA" w:rsidRPr="002B04C3" w:rsidRDefault="00C510DA" w:rsidP="00215752">
      <w:pPr>
        <w:rPr>
          <w:lang w:eastAsia="zh-CN"/>
        </w:rPr>
      </w:pPr>
    </w:p>
    <w:p w14:paraId="2F212C55" w14:textId="77777777" w:rsidR="003174EF" w:rsidRPr="002B04C3" w:rsidRDefault="003174EF" w:rsidP="00215752">
      <w:pPr>
        <w:rPr>
          <w:lang w:eastAsia="zh-CN"/>
        </w:rPr>
      </w:pPr>
    </w:p>
    <w:p w14:paraId="26AE7858" w14:textId="77777777" w:rsidR="003174EF" w:rsidRPr="002B04C3" w:rsidRDefault="003174EF" w:rsidP="00215752">
      <w:pPr>
        <w:rPr>
          <w:lang w:eastAsia="zh-CN"/>
        </w:rPr>
      </w:pPr>
    </w:p>
    <w:p w14:paraId="0E4B9C0B" w14:textId="77777777" w:rsidR="003174EF" w:rsidRPr="002B04C3" w:rsidRDefault="003174EF" w:rsidP="00215752">
      <w:pPr>
        <w:rPr>
          <w:lang w:eastAsia="zh-CN"/>
        </w:rPr>
      </w:pPr>
    </w:p>
    <w:p w14:paraId="05ADFDD5" w14:textId="77777777" w:rsidR="003174EF" w:rsidRPr="002B04C3" w:rsidRDefault="003174EF" w:rsidP="00215752">
      <w:pPr>
        <w:rPr>
          <w:lang w:eastAsia="zh-CN"/>
        </w:rPr>
      </w:pPr>
    </w:p>
    <w:p w14:paraId="7EEF91D1" w14:textId="77777777" w:rsidR="003174EF" w:rsidRPr="002B04C3" w:rsidRDefault="003174EF" w:rsidP="00215752">
      <w:pPr>
        <w:rPr>
          <w:lang w:eastAsia="zh-CN"/>
        </w:rPr>
      </w:pPr>
    </w:p>
    <w:p w14:paraId="47B9FD08" w14:textId="77777777" w:rsidR="003174EF" w:rsidRPr="002B04C3" w:rsidRDefault="003174EF" w:rsidP="00215752">
      <w:pPr>
        <w:rPr>
          <w:lang w:eastAsia="zh-CN"/>
        </w:rPr>
        <w:sectPr w:rsidR="003174EF" w:rsidRPr="002B04C3" w:rsidSect="00811222">
          <w:footerReference w:type="even" r:id="rId37"/>
          <w:footerReference w:type="default" r:id="rId38"/>
          <w:footnotePr>
            <w:numRestart w:val="eachSect"/>
          </w:footnotePr>
          <w:pgSz w:w="11907" w:h="16834" w:code="9"/>
          <w:pgMar w:top="1134" w:right="1134" w:bottom="1134" w:left="1134" w:header="567" w:footer="567" w:gutter="0"/>
          <w:paperSrc w:first="15" w:other="15"/>
          <w:cols w:space="720"/>
          <w:vAlign w:val="both"/>
          <w:docGrid w:linePitch="299"/>
        </w:sectPr>
      </w:pPr>
    </w:p>
    <w:p w14:paraId="452CEA5B" w14:textId="77777777" w:rsidR="00C510DA" w:rsidRPr="002B04C3" w:rsidRDefault="00C510DA" w:rsidP="00F81018">
      <w:pPr>
        <w:pStyle w:val="ResNo"/>
        <w:rPr>
          <w:lang w:eastAsia="zh-CN"/>
        </w:rPr>
      </w:pPr>
      <w:bookmarkStart w:id="33" w:name="_Toc114651303"/>
      <w:r w:rsidRPr="002B04C3">
        <w:rPr>
          <w:rStyle w:val="href"/>
          <w:rFonts w:hint="eastAsia"/>
          <w:lang w:eastAsia="zh-CN"/>
        </w:rPr>
        <w:lastRenderedPageBreak/>
        <w:t>第</w:t>
      </w:r>
      <w:r w:rsidRPr="002B04C3">
        <w:rPr>
          <w:rStyle w:val="href"/>
          <w:rFonts w:hint="eastAsia"/>
          <w:lang w:eastAsia="zh-CN"/>
        </w:rPr>
        <w:t>29</w:t>
      </w:r>
      <w:r w:rsidRPr="002B04C3">
        <w:rPr>
          <w:rStyle w:val="href"/>
          <w:rFonts w:hint="eastAsia"/>
          <w:lang w:eastAsia="zh-CN"/>
        </w:rPr>
        <w:t>号决议</w:t>
      </w:r>
      <w:r w:rsidRPr="002B04C3">
        <w:rPr>
          <w:rFonts w:hint="eastAsia"/>
          <w:lang w:eastAsia="zh-CN"/>
        </w:rPr>
        <w:t>（</w:t>
      </w:r>
      <w:r w:rsidRPr="002B04C3">
        <w:rPr>
          <w:lang w:eastAsia="zh-CN"/>
        </w:rPr>
        <w:t>2022</w:t>
      </w:r>
      <w:r w:rsidRPr="002B04C3">
        <w:rPr>
          <w:rFonts w:hint="eastAsia"/>
          <w:lang w:eastAsia="zh-CN"/>
        </w:rPr>
        <w:t>年，日内瓦，修订版）</w:t>
      </w:r>
      <w:bookmarkEnd w:id="33"/>
    </w:p>
    <w:p w14:paraId="672785B7" w14:textId="77777777" w:rsidR="00C510DA" w:rsidRPr="002B04C3" w:rsidRDefault="00C510DA" w:rsidP="00F81018">
      <w:pPr>
        <w:pStyle w:val="Restitle"/>
        <w:rPr>
          <w:rStyle w:val="Bold"/>
          <w:lang w:eastAsia="zh-CN"/>
        </w:rPr>
      </w:pPr>
      <w:bookmarkStart w:id="34" w:name="_Toc114651304"/>
      <w:r w:rsidRPr="002B04C3">
        <w:rPr>
          <w:rFonts w:hint="eastAsia"/>
          <w:lang w:eastAsia="zh-CN"/>
        </w:rPr>
        <w:t>国际电信网上的迂回呼叫程序</w:t>
      </w:r>
      <w:bookmarkEnd w:id="34"/>
    </w:p>
    <w:p w14:paraId="7241A375" w14:textId="77777777" w:rsidR="00C510DA" w:rsidRPr="00C03558" w:rsidRDefault="00C510DA" w:rsidP="00F81018">
      <w:pPr>
        <w:pStyle w:val="Resref"/>
        <w:rPr>
          <w:i w:val="0"/>
          <w:iCs/>
          <w:lang w:eastAsia="zh-CN"/>
        </w:rPr>
      </w:pPr>
      <w:r w:rsidRPr="00C03558">
        <w:rPr>
          <w:rFonts w:hint="eastAsia"/>
          <w:i w:val="0"/>
          <w:iCs/>
          <w:lang w:eastAsia="zh-CN"/>
        </w:rPr>
        <w:t>（</w:t>
      </w:r>
      <w:r w:rsidRPr="00C03558">
        <w:rPr>
          <w:rStyle w:val="Italic0"/>
          <w:i w:val="0"/>
          <w:iCs/>
          <w:lang w:eastAsia="zh-CN"/>
        </w:rPr>
        <w:t>1996</w:t>
      </w:r>
      <w:r w:rsidRPr="00C03558">
        <w:rPr>
          <w:rStyle w:val="Italic0"/>
          <w:rFonts w:hint="eastAsia"/>
          <w:i w:val="0"/>
          <w:iCs/>
          <w:lang w:eastAsia="zh-CN"/>
        </w:rPr>
        <w:t>年，日内瓦；</w:t>
      </w:r>
      <w:r w:rsidRPr="00C03558">
        <w:rPr>
          <w:rStyle w:val="Italic0"/>
          <w:i w:val="0"/>
          <w:iCs/>
          <w:lang w:eastAsia="zh-CN"/>
        </w:rPr>
        <w:t>2000</w:t>
      </w:r>
      <w:r w:rsidRPr="00C03558">
        <w:rPr>
          <w:rStyle w:val="Italic0"/>
          <w:rFonts w:hint="eastAsia"/>
          <w:i w:val="0"/>
          <w:iCs/>
          <w:lang w:eastAsia="zh-CN"/>
        </w:rPr>
        <w:t>年，蒙特利尔；</w:t>
      </w:r>
      <w:r w:rsidRPr="00C03558">
        <w:rPr>
          <w:rStyle w:val="Italic0"/>
          <w:i w:val="0"/>
          <w:iCs/>
          <w:lang w:eastAsia="zh-CN"/>
        </w:rPr>
        <w:t>2004</w:t>
      </w:r>
      <w:r w:rsidRPr="00C03558">
        <w:rPr>
          <w:rStyle w:val="Italic0"/>
          <w:rFonts w:hint="eastAsia"/>
          <w:i w:val="0"/>
          <w:iCs/>
          <w:lang w:eastAsia="zh-CN"/>
        </w:rPr>
        <w:t>年，弗洛里亚诺波利斯；</w:t>
      </w:r>
      <w:r w:rsidRPr="00C03558">
        <w:rPr>
          <w:rStyle w:val="Italic0"/>
          <w:i w:val="0"/>
          <w:iCs/>
          <w:lang w:eastAsia="zh-CN"/>
        </w:rPr>
        <w:br/>
        <w:t>2008</w:t>
      </w:r>
      <w:r w:rsidRPr="00C03558">
        <w:rPr>
          <w:rStyle w:val="Italic0"/>
          <w:rFonts w:hint="eastAsia"/>
          <w:i w:val="0"/>
          <w:iCs/>
          <w:lang w:eastAsia="zh-CN"/>
        </w:rPr>
        <w:t>年，约翰内斯堡；</w:t>
      </w:r>
      <w:r w:rsidRPr="00C03558">
        <w:rPr>
          <w:rStyle w:val="Italic0"/>
          <w:i w:val="0"/>
          <w:iCs/>
          <w:lang w:eastAsia="zh-CN"/>
        </w:rPr>
        <w:t>2012</w:t>
      </w:r>
      <w:r w:rsidRPr="00C03558">
        <w:rPr>
          <w:rStyle w:val="Italic0"/>
          <w:rFonts w:hint="eastAsia"/>
          <w:i w:val="0"/>
          <w:iCs/>
          <w:lang w:eastAsia="zh-CN"/>
        </w:rPr>
        <w:t>年，迪拜；</w:t>
      </w:r>
      <w:r w:rsidRPr="00C03558">
        <w:rPr>
          <w:rStyle w:val="Italic0"/>
          <w:i w:val="0"/>
          <w:iCs/>
          <w:lang w:eastAsia="zh-CN"/>
        </w:rPr>
        <w:t>2016</w:t>
      </w:r>
      <w:r w:rsidRPr="00C03558">
        <w:rPr>
          <w:rStyle w:val="Italic0"/>
          <w:rFonts w:hint="eastAsia"/>
          <w:i w:val="0"/>
          <w:iCs/>
          <w:lang w:eastAsia="zh-CN"/>
        </w:rPr>
        <w:t>年，哈马马特；</w:t>
      </w:r>
      <w:r w:rsidRPr="00C03558">
        <w:rPr>
          <w:rStyle w:val="Italic0"/>
          <w:i w:val="0"/>
          <w:iCs/>
          <w:lang w:eastAsia="zh-CN"/>
        </w:rPr>
        <w:t>2022</w:t>
      </w:r>
      <w:r w:rsidRPr="00C03558">
        <w:rPr>
          <w:rStyle w:val="Italic0"/>
          <w:rFonts w:hint="eastAsia"/>
          <w:i w:val="0"/>
          <w:iCs/>
          <w:lang w:eastAsia="zh-CN"/>
        </w:rPr>
        <w:t>年，日内瓦</w:t>
      </w:r>
      <w:r w:rsidRPr="00C03558">
        <w:rPr>
          <w:rFonts w:hint="eastAsia"/>
          <w:i w:val="0"/>
          <w:iCs/>
          <w:lang w:eastAsia="zh-CN"/>
        </w:rPr>
        <w:t>）</w:t>
      </w:r>
    </w:p>
    <w:p w14:paraId="5B28A182" w14:textId="77777777" w:rsidR="00C510DA" w:rsidRPr="002B04C3" w:rsidRDefault="00C510DA" w:rsidP="008E0A83">
      <w:pPr>
        <w:pStyle w:val="Normalnoindent"/>
        <w:rPr>
          <w:lang w:eastAsia="zh-CN"/>
        </w:rPr>
      </w:pPr>
      <w:r w:rsidRPr="002B04C3">
        <w:rPr>
          <w:rFonts w:hint="eastAsia"/>
          <w:lang w:eastAsia="zh-CN"/>
        </w:rPr>
        <w:t>世界电信标准化全会（</w:t>
      </w:r>
      <w:r w:rsidRPr="002B04C3">
        <w:rPr>
          <w:lang w:eastAsia="zh-CN"/>
        </w:rPr>
        <w:t>2022</w:t>
      </w:r>
      <w:r w:rsidRPr="002B04C3">
        <w:rPr>
          <w:rFonts w:hint="eastAsia"/>
          <w:lang w:eastAsia="zh-CN"/>
        </w:rPr>
        <w:t>年，日内瓦），</w:t>
      </w:r>
    </w:p>
    <w:p w14:paraId="40C8E88B" w14:textId="77777777" w:rsidR="00C510DA" w:rsidRPr="002B04C3" w:rsidRDefault="00C510DA" w:rsidP="00F81018">
      <w:pPr>
        <w:pStyle w:val="Call"/>
        <w:rPr>
          <w:rStyle w:val="Italic0"/>
          <w:lang w:eastAsia="zh-CN"/>
        </w:rPr>
      </w:pPr>
      <w:r w:rsidRPr="002B04C3">
        <w:rPr>
          <w:rFonts w:hint="eastAsia"/>
          <w:lang w:eastAsia="zh-CN"/>
        </w:rPr>
        <w:t>忆及</w:t>
      </w:r>
    </w:p>
    <w:p w14:paraId="768E010C" w14:textId="77777777" w:rsidR="00C510DA" w:rsidRPr="002B04C3" w:rsidRDefault="00C510DA" w:rsidP="001B5352">
      <w:pPr>
        <w:pStyle w:val="Normalnoindent"/>
        <w:rPr>
          <w:lang w:eastAsia="zh-CN"/>
        </w:rPr>
      </w:pPr>
      <w:r w:rsidRPr="002B04C3">
        <w:rPr>
          <w:i/>
          <w:iCs/>
          <w:lang w:eastAsia="zh-CN"/>
        </w:rPr>
        <w:t>a)</w:t>
      </w:r>
      <w:r w:rsidRPr="002B04C3">
        <w:rPr>
          <w:lang w:eastAsia="zh-CN"/>
        </w:rPr>
        <w:tab/>
      </w:r>
      <w:r w:rsidRPr="002B04C3">
        <w:rPr>
          <w:rFonts w:hint="eastAsia"/>
          <w:lang w:eastAsia="zh-CN"/>
        </w:rPr>
        <w:t>在</w:t>
      </w:r>
      <w:r w:rsidRPr="002B04C3">
        <w:rPr>
          <w:lang w:eastAsia="zh-CN"/>
        </w:rPr>
        <w:t>1996</w:t>
      </w:r>
      <w:r w:rsidRPr="002B04C3">
        <w:rPr>
          <w:rFonts w:hint="eastAsia"/>
          <w:lang w:eastAsia="zh-CN"/>
        </w:rPr>
        <w:t>年会议上通过的有关国际电信网上的迂回呼叫程序的理事会第</w:t>
      </w:r>
      <w:r w:rsidRPr="002B04C3">
        <w:rPr>
          <w:lang w:eastAsia="zh-CN"/>
        </w:rPr>
        <w:t>1099</w:t>
      </w:r>
      <w:r w:rsidRPr="002B04C3">
        <w:rPr>
          <w:rFonts w:hint="eastAsia"/>
          <w:lang w:eastAsia="zh-CN"/>
        </w:rPr>
        <w:t>号决议，该决议要求国际电联电信标准化部门（</w:t>
      </w:r>
      <w:r w:rsidRPr="002B04C3">
        <w:rPr>
          <w:lang w:eastAsia="zh-CN"/>
        </w:rPr>
        <w:t>ITU-T</w:t>
      </w:r>
      <w:r w:rsidRPr="002B04C3">
        <w:rPr>
          <w:rFonts w:hint="eastAsia"/>
          <w:lang w:eastAsia="zh-CN"/>
        </w:rPr>
        <w:t>）尽快制定有关迂回呼叫程序的适当建议书；</w:t>
      </w:r>
    </w:p>
    <w:p w14:paraId="40CB206C" w14:textId="77777777" w:rsidR="00C510DA" w:rsidRPr="002B04C3" w:rsidRDefault="00C510DA" w:rsidP="001B5352">
      <w:pPr>
        <w:pStyle w:val="Normalnoindent"/>
        <w:rPr>
          <w:snapToGrid w:val="0"/>
          <w:lang w:eastAsia="zh-CN"/>
        </w:rPr>
      </w:pPr>
      <w:r w:rsidRPr="002B04C3">
        <w:rPr>
          <w:i/>
          <w:iCs/>
          <w:lang w:eastAsia="zh-CN"/>
        </w:rPr>
        <w:t>b)</w:t>
      </w:r>
      <w:r w:rsidRPr="002B04C3">
        <w:rPr>
          <w:lang w:eastAsia="zh-CN"/>
        </w:rPr>
        <w:tab/>
      </w:r>
      <w:r w:rsidRPr="002B04C3">
        <w:rPr>
          <w:rFonts w:hint="eastAsia"/>
          <w:lang w:eastAsia="zh-CN"/>
        </w:rPr>
        <w:t>世界电信发展大会第</w:t>
      </w:r>
      <w:r w:rsidRPr="002B04C3">
        <w:rPr>
          <w:lang w:eastAsia="zh-CN"/>
        </w:rPr>
        <w:t>22</w:t>
      </w:r>
      <w:r w:rsidRPr="002B04C3">
        <w:rPr>
          <w:rFonts w:hint="eastAsia"/>
          <w:lang w:eastAsia="zh-CN"/>
        </w:rPr>
        <w:t>号决议（</w:t>
      </w:r>
      <w:r w:rsidRPr="002B04C3">
        <w:rPr>
          <w:lang w:eastAsia="zh-CN"/>
        </w:rPr>
        <w:t>2017</w:t>
      </w:r>
      <w:r w:rsidRPr="002B04C3">
        <w:rPr>
          <w:rFonts w:hint="eastAsia"/>
          <w:lang w:eastAsia="zh-CN"/>
        </w:rPr>
        <w:t>年，布宜诺斯艾利斯，修订版）</w:t>
      </w:r>
      <w:r w:rsidRPr="002B04C3">
        <w:rPr>
          <w:rFonts w:hint="eastAsia"/>
          <w:snapToGrid w:val="0"/>
          <w:lang w:eastAsia="zh-CN"/>
        </w:rPr>
        <w:t>“国际电信网络的迂回呼叫程序，确定提供国际电信业务的始发地点以及所得收入的分摊</w:t>
      </w:r>
      <w:r w:rsidRPr="002B04C3">
        <w:rPr>
          <w:rFonts w:ascii="SimSun" w:hAnsi="SimSun" w:hint="eastAsia"/>
          <w:snapToGrid w:val="0"/>
          <w:lang w:eastAsia="zh-CN"/>
        </w:rPr>
        <w:t>”</w:t>
      </w:r>
      <w:r w:rsidRPr="002B04C3">
        <w:rPr>
          <w:rFonts w:hint="eastAsia"/>
          <w:lang w:eastAsia="zh-CN"/>
        </w:rPr>
        <w:t>；</w:t>
      </w:r>
    </w:p>
    <w:p w14:paraId="4BA79AD6" w14:textId="77777777" w:rsidR="00C510DA" w:rsidRPr="002B04C3" w:rsidRDefault="00C510DA" w:rsidP="001B5352">
      <w:pPr>
        <w:pStyle w:val="Normalnoindent"/>
        <w:rPr>
          <w:lang w:eastAsia="zh-CN"/>
        </w:rPr>
      </w:pPr>
      <w:r w:rsidRPr="002B04C3">
        <w:rPr>
          <w:i/>
          <w:iCs/>
          <w:lang w:eastAsia="zh-CN"/>
        </w:rPr>
        <w:t>c)</w:t>
      </w:r>
      <w:r w:rsidRPr="002B04C3">
        <w:rPr>
          <w:lang w:eastAsia="zh-CN"/>
        </w:rPr>
        <w:tab/>
      </w:r>
      <w:r w:rsidRPr="002B04C3">
        <w:rPr>
          <w:rFonts w:hint="eastAsia"/>
          <w:lang w:eastAsia="zh-CN"/>
        </w:rPr>
        <w:t>关于国际电信网络上迂回呼叫程序的措施的全权代表大会第</w:t>
      </w:r>
      <w:r w:rsidRPr="002B04C3">
        <w:rPr>
          <w:lang w:eastAsia="zh-CN"/>
        </w:rPr>
        <w:t>21</w:t>
      </w:r>
      <w:r w:rsidRPr="002B04C3">
        <w:rPr>
          <w:rFonts w:hint="eastAsia"/>
          <w:lang w:eastAsia="zh-CN"/>
        </w:rPr>
        <w:t>号决议（</w:t>
      </w:r>
      <w:r w:rsidRPr="002B04C3">
        <w:rPr>
          <w:lang w:eastAsia="zh-CN"/>
        </w:rPr>
        <w:t>2018</w:t>
      </w:r>
      <w:r w:rsidRPr="002B04C3">
        <w:rPr>
          <w:rFonts w:hint="eastAsia"/>
          <w:lang w:eastAsia="zh-CN"/>
        </w:rPr>
        <w:t>年，迪拜，修订</w:t>
      </w:r>
      <w:r w:rsidR="001E56CB" w:rsidRPr="002B04C3">
        <w:rPr>
          <w:lang w:eastAsia="zh-CN"/>
        </w:rPr>
        <w:br/>
      </w:r>
      <w:r w:rsidRPr="002B04C3">
        <w:rPr>
          <w:rFonts w:hint="eastAsia"/>
          <w:lang w:eastAsia="zh-CN"/>
        </w:rPr>
        <w:t>版）；</w:t>
      </w:r>
    </w:p>
    <w:p w14:paraId="77EBE825" w14:textId="77777777" w:rsidR="00C510DA" w:rsidRPr="002B04C3" w:rsidRDefault="00C510DA" w:rsidP="001B5352">
      <w:pPr>
        <w:pStyle w:val="Normalnoindent"/>
        <w:rPr>
          <w:rFonts w:eastAsia="Times New Roman"/>
          <w:b/>
          <w:lang w:eastAsia="zh-CN"/>
        </w:rPr>
      </w:pPr>
      <w:r w:rsidRPr="002B04C3">
        <w:rPr>
          <w:rFonts w:eastAsia="Times New Roman"/>
          <w:i/>
          <w:iCs/>
          <w:lang w:eastAsia="zh-CN"/>
        </w:rPr>
        <w:t>d)</w:t>
      </w:r>
      <w:r w:rsidRPr="002B04C3">
        <w:rPr>
          <w:rFonts w:eastAsia="Times New Roman"/>
          <w:lang w:eastAsia="zh-CN"/>
        </w:rPr>
        <w:tab/>
      </w:r>
      <w:r w:rsidRPr="002B04C3">
        <w:rPr>
          <w:rFonts w:hint="eastAsia"/>
          <w:lang w:eastAsia="zh-CN"/>
        </w:rPr>
        <w:t>关于</w:t>
      </w:r>
      <w:r w:rsidRPr="002B04C3">
        <w:rPr>
          <w:rFonts w:eastAsiaTheme="minorEastAsia" w:hint="eastAsia"/>
          <w:lang w:eastAsia="zh-CN"/>
        </w:rPr>
        <w:t>互联网协议（</w:t>
      </w:r>
      <w:r w:rsidRPr="002B04C3">
        <w:rPr>
          <w:lang w:eastAsia="zh-CN"/>
        </w:rPr>
        <w:t>IP</w:t>
      </w:r>
      <w:r w:rsidRPr="002B04C3">
        <w:rPr>
          <w:rFonts w:hint="eastAsia"/>
          <w:lang w:eastAsia="zh-CN"/>
        </w:rPr>
        <w:t>）网络和传统网络互连的</w:t>
      </w:r>
      <w:r w:rsidRPr="002B04C3">
        <w:rPr>
          <w:lang w:eastAsia="zh-CN"/>
        </w:rPr>
        <w:t>ITU-T E.370</w:t>
      </w:r>
      <w:r w:rsidRPr="002B04C3">
        <w:rPr>
          <w:rFonts w:hint="eastAsia"/>
          <w:lang w:eastAsia="zh-CN"/>
        </w:rPr>
        <w:t>建议书，</w:t>
      </w:r>
    </w:p>
    <w:p w14:paraId="3035BC91" w14:textId="77777777" w:rsidR="00C510DA" w:rsidRPr="002B04C3" w:rsidRDefault="00C510DA" w:rsidP="00F81018">
      <w:pPr>
        <w:pStyle w:val="Call"/>
        <w:rPr>
          <w:rStyle w:val="Italic0"/>
          <w:lang w:eastAsia="zh-CN"/>
        </w:rPr>
      </w:pPr>
      <w:r w:rsidRPr="002B04C3">
        <w:rPr>
          <w:rFonts w:hint="eastAsia"/>
          <w:lang w:eastAsia="zh-CN"/>
        </w:rPr>
        <w:t>认识到</w:t>
      </w:r>
    </w:p>
    <w:p w14:paraId="188FDA86" w14:textId="77777777" w:rsidR="00C510DA" w:rsidRPr="002B04C3" w:rsidRDefault="00C510DA" w:rsidP="001B5352">
      <w:pPr>
        <w:pStyle w:val="Normalnoindent"/>
        <w:rPr>
          <w:lang w:eastAsia="zh-CN"/>
        </w:rPr>
      </w:pPr>
      <w:r w:rsidRPr="002B04C3">
        <w:rPr>
          <w:i/>
          <w:iCs/>
          <w:lang w:eastAsia="zh-CN"/>
        </w:rPr>
        <w:t>a)</w:t>
      </w:r>
      <w:r w:rsidRPr="002B04C3">
        <w:rPr>
          <w:lang w:eastAsia="zh-CN"/>
        </w:rPr>
        <w:tab/>
      </w:r>
      <w:r w:rsidRPr="002B04C3">
        <w:rPr>
          <w:rFonts w:hint="eastAsia"/>
          <w:lang w:eastAsia="zh-CN"/>
        </w:rPr>
        <w:t>可能具有潜在有害影响的迂回呼叫程序在许多国家不允许，而在</w:t>
      </w:r>
      <w:r w:rsidRPr="002B04C3">
        <w:rPr>
          <w:rFonts w:hint="eastAsia"/>
          <w:lang w:val="fr-CH" w:eastAsia="zh-CN"/>
        </w:rPr>
        <w:t>一些</w:t>
      </w:r>
      <w:r w:rsidRPr="002B04C3">
        <w:rPr>
          <w:rFonts w:hint="eastAsia"/>
          <w:lang w:eastAsia="zh-CN"/>
        </w:rPr>
        <w:t>国家则是允许的；</w:t>
      </w:r>
    </w:p>
    <w:p w14:paraId="61BF03F8" w14:textId="77777777" w:rsidR="00C510DA" w:rsidRPr="002B04C3" w:rsidRDefault="00C510DA" w:rsidP="001B5352">
      <w:pPr>
        <w:pStyle w:val="Normalnoindent"/>
        <w:rPr>
          <w:lang w:eastAsia="zh-CN"/>
        </w:rPr>
      </w:pPr>
      <w:r w:rsidRPr="002B04C3">
        <w:rPr>
          <w:i/>
          <w:iCs/>
          <w:lang w:eastAsia="zh-CN"/>
        </w:rPr>
        <w:t>b)</w:t>
      </w:r>
      <w:r w:rsidRPr="002B04C3">
        <w:rPr>
          <w:lang w:eastAsia="zh-CN"/>
        </w:rPr>
        <w:tab/>
      </w:r>
      <w:r w:rsidRPr="002B04C3">
        <w:rPr>
          <w:rFonts w:hint="eastAsia"/>
          <w:lang w:eastAsia="zh-CN"/>
        </w:rPr>
        <w:t>虽然迂回呼叫程序可能具有潜在有害影响，但可能会对用户具有吸引力；</w:t>
      </w:r>
    </w:p>
    <w:p w14:paraId="78083142" w14:textId="77777777" w:rsidR="00C510DA" w:rsidRPr="002B04C3" w:rsidRDefault="00C510DA" w:rsidP="001B5352">
      <w:pPr>
        <w:pStyle w:val="Normalnoindent"/>
        <w:rPr>
          <w:lang w:eastAsia="zh-CN"/>
        </w:rPr>
      </w:pPr>
      <w:r w:rsidRPr="002B04C3">
        <w:rPr>
          <w:i/>
          <w:iCs/>
          <w:lang w:eastAsia="zh-CN"/>
        </w:rPr>
        <w:t>c)</w:t>
      </w:r>
      <w:r w:rsidRPr="002B04C3">
        <w:rPr>
          <w:lang w:eastAsia="zh-CN"/>
        </w:rPr>
        <w:tab/>
      </w:r>
      <w:r w:rsidRPr="002B04C3">
        <w:rPr>
          <w:rFonts w:hint="eastAsia"/>
          <w:lang w:eastAsia="zh-CN"/>
        </w:rPr>
        <w:t>可能具有潜在有害影响且对经成员国授权的国际电信运营商或运营机构收入产生负面影响的迂回呼叫程序可能会特别严重阻碍发展中国家</w:t>
      </w:r>
      <w:r w:rsidR="00924D9A" w:rsidRPr="002B04C3">
        <w:rPr>
          <w:rStyle w:val="FootnoteReference"/>
          <w:lang w:eastAsia="zh-CN"/>
        </w:rPr>
        <w:footnoteReference w:id="16"/>
      </w:r>
      <w:r w:rsidRPr="002B04C3">
        <w:rPr>
          <w:rFonts w:hint="eastAsia"/>
          <w:lang w:eastAsia="zh-CN"/>
        </w:rPr>
        <w:t>充分发展其电信网络和业务的努力；</w:t>
      </w:r>
    </w:p>
    <w:p w14:paraId="6D56ADF4" w14:textId="77777777" w:rsidR="00C510DA" w:rsidRPr="002B04C3" w:rsidRDefault="00C510DA" w:rsidP="001B5352">
      <w:pPr>
        <w:pStyle w:val="Normalnoindent"/>
        <w:rPr>
          <w:lang w:eastAsia="zh-CN"/>
        </w:rPr>
      </w:pPr>
      <w:r w:rsidRPr="002B04C3">
        <w:rPr>
          <w:i/>
          <w:iCs/>
          <w:lang w:eastAsia="zh-CN"/>
        </w:rPr>
        <w:t>d)</w:t>
      </w:r>
      <w:r w:rsidRPr="002B04C3">
        <w:rPr>
          <w:lang w:eastAsia="zh-CN"/>
        </w:rPr>
        <w:tab/>
      </w:r>
      <w:r w:rsidRPr="002B04C3">
        <w:rPr>
          <w:rFonts w:hint="eastAsia"/>
          <w:lang w:eastAsia="zh-CN"/>
        </w:rPr>
        <w:t>因一些可能具有潜在有害影响的迂回呼叫程序导致的业务量模型扭曲，可能影响业务量管理和网络规划；</w:t>
      </w:r>
    </w:p>
    <w:p w14:paraId="315C68F2" w14:textId="77777777" w:rsidR="00C510DA" w:rsidRPr="002B04C3" w:rsidRDefault="00C510DA" w:rsidP="001B5352">
      <w:pPr>
        <w:pStyle w:val="Normalnoindent"/>
        <w:rPr>
          <w:lang w:eastAsia="zh-CN"/>
        </w:rPr>
      </w:pPr>
      <w:r w:rsidRPr="002B04C3">
        <w:rPr>
          <w:i/>
          <w:iCs/>
          <w:lang w:eastAsia="zh-CN"/>
        </w:rPr>
        <w:t>e)</w:t>
      </w:r>
      <w:r w:rsidRPr="002B04C3">
        <w:rPr>
          <w:lang w:eastAsia="zh-CN"/>
        </w:rPr>
        <w:tab/>
      </w:r>
      <w:r w:rsidRPr="002B04C3">
        <w:rPr>
          <w:rFonts w:hint="eastAsia"/>
          <w:lang w:eastAsia="zh-CN"/>
        </w:rPr>
        <w:t>一些迂回呼叫程序导致电信网络的性能和质量严重下降；</w:t>
      </w:r>
    </w:p>
    <w:p w14:paraId="4132D6C5" w14:textId="77777777" w:rsidR="00C510DA" w:rsidRPr="002B04C3" w:rsidRDefault="00C510DA" w:rsidP="001B5352">
      <w:pPr>
        <w:pStyle w:val="Normalnoindent"/>
        <w:rPr>
          <w:rFonts w:eastAsiaTheme="minorEastAsia"/>
          <w:lang w:eastAsia="zh-CN"/>
        </w:rPr>
      </w:pPr>
      <w:r w:rsidRPr="002B04C3">
        <w:rPr>
          <w:i/>
          <w:iCs/>
          <w:lang w:eastAsia="zh-CN"/>
        </w:rPr>
        <w:t>f)</w:t>
      </w:r>
      <w:r w:rsidRPr="002B04C3">
        <w:rPr>
          <w:rFonts w:eastAsiaTheme="minorEastAsia"/>
          <w:lang w:eastAsia="zh-CN"/>
        </w:rPr>
        <w:tab/>
      </w:r>
      <w:r w:rsidRPr="002B04C3">
        <w:rPr>
          <w:rFonts w:eastAsiaTheme="minorEastAsia" w:hint="eastAsia"/>
          <w:lang w:eastAsia="zh-CN"/>
        </w:rPr>
        <w:t>提供电信服务的（包括互联网在内的）基于</w:t>
      </w:r>
      <w:r w:rsidRPr="002B04C3">
        <w:rPr>
          <w:rFonts w:eastAsiaTheme="minorEastAsia"/>
          <w:lang w:eastAsia="zh-CN"/>
        </w:rPr>
        <w:t>IP</w:t>
      </w:r>
      <w:r w:rsidRPr="002B04C3">
        <w:rPr>
          <w:rFonts w:eastAsiaTheme="minorEastAsia" w:hint="eastAsia"/>
          <w:lang w:eastAsia="zh-CN"/>
        </w:rPr>
        <w:t>的网络无处不在，已经影响到迂回呼叫程序的方式和手段，因而确定和重新定义这些程序的必要性日增，</w:t>
      </w:r>
    </w:p>
    <w:p w14:paraId="566608A6" w14:textId="77777777" w:rsidR="00CF0D37" w:rsidRPr="002B04C3" w:rsidRDefault="00CF0D37">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2366B447" w14:textId="77777777" w:rsidR="00C510DA" w:rsidRPr="002B04C3" w:rsidRDefault="00C510DA" w:rsidP="00F81018">
      <w:pPr>
        <w:pStyle w:val="Call"/>
        <w:rPr>
          <w:rStyle w:val="Italic0"/>
          <w:lang w:eastAsia="zh-CN"/>
        </w:rPr>
      </w:pPr>
      <w:r w:rsidRPr="002B04C3">
        <w:rPr>
          <w:rFonts w:hint="eastAsia"/>
          <w:lang w:eastAsia="zh-CN"/>
        </w:rPr>
        <w:lastRenderedPageBreak/>
        <w:t>考虑到</w:t>
      </w:r>
    </w:p>
    <w:p w14:paraId="361ED7D1" w14:textId="77777777" w:rsidR="00C510DA" w:rsidRPr="002B04C3" w:rsidRDefault="00C510DA" w:rsidP="001B5352">
      <w:pPr>
        <w:pStyle w:val="Normalnoindent"/>
        <w:rPr>
          <w:lang w:eastAsia="zh-CN"/>
        </w:rPr>
      </w:pPr>
      <w:r w:rsidRPr="002B04C3">
        <w:rPr>
          <w:rFonts w:eastAsia="Times New Roman"/>
          <w:i/>
          <w:iCs/>
          <w:lang w:eastAsia="zh-CN"/>
        </w:rPr>
        <w:t>a)</w:t>
      </w:r>
      <w:r w:rsidRPr="002B04C3">
        <w:rPr>
          <w:rFonts w:eastAsia="Times New Roman"/>
          <w:lang w:eastAsia="zh-CN"/>
        </w:rPr>
        <w:tab/>
      </w:r>
      <w:r w:rsidRPr="002B04C3">
        <w:rPr>
          <w:rFonts w:hint="eastAsia"/>
          <w:lang w:eastAsia="zh-CN"/>
        </w:rPr>
        <w:t>有关</w:t>
      </w:r>
      <w:r w:rsidRPr="002B04C3">
        <w:rPr>
          <w:lang w:eastAsia="zh-CN"/>
        </w:rPr>
        <w:t>20</w:t>
      </w:r>
      <w:r w:rsidRPr="002B04C3">
        <w:rPr>
          <w:rFonts w:hint="eastAsia"/>
          <w:lang w:eastAsia="zh-CN"/>
        </w:rPr>
        <w:t>12</w:t>
      </w:r>
      <w:r w:rsidRPr="002B04C3">
        <w:rPr>
          <w:rFonts w:hint="eastAsia"/>
          <w:lang w:eastAsia="zh-CN"/>
        </w:rPr>
        <w:t>年</w:t>
      </w:r>
      <w:r w:rsidRPr="002B04C3">
        <w:rPr>
          <w:lang w:eastAsia="zh-CN"/>
        </w:rPr>
        <w:t>3</w:t>
      </w:r>
      <w:r w:rsidRPr="002B04C3">
        <w:rPr>
          <w:rFonts w:hint="eastAsia"/>
          <w:lang w:eastAsia="zh-CN"/>
        </w:rPr>
        <w:t>月</w:t>
      </w:r>
      <w:r w:rsidRPr="002B04C3">
        <w:rPr>
          <w:lang w:eastAsia="zh-CN"/>
        </w:rPr>
        <w:t>19-20</w:t>
      </w:r>
      <w:r w:rsidRPr="002B04C3">
        <w:rPr>
          <w:rFonts w:hint="eastAsia"/>
          <w:lang w:eastAsia="zh-CN"/>
        </w:rPr>
        <w:t>日在日内瓦举办的始发标识和迂回呼叫程序的国际电联讲习班的成果；</w:t>
      </w:r>
    </w:p>
    <w:p w14:paraId="584A4677" w14:textId="77777777" w:rsidR="00C510DA" w:rsidRPr="002B04C3" w:rsidRDefault="00C510DA" w:rsidP="001B5352">
      <w:pPr>
        <w:pStyle w:val="Normalnoindent"/>
        <w:rPr>
          <w:lang w:eastAsia="zh-CN"/>
        </w:rPr>
      </w:pPr>
      <w:r w:rsidRPr="002B04C3">
        <w:rPr>
          <w:i/>
          <w:iCs/>
          <w:lang w:eastAsia="zh-CN"/>
        </w:rPr>
        <w:t>b)</w:t>
      </w:r>
      <w:r w:rsidRPr="002B04C3">
        <w:rPr>
          <w:lang w:eastAsia="zh-CN"/>
        </w:rPr>
        <w:tab/>
        <w:t>ITU-T</w:t>
      </w:r>
      <w:r w:rsidRPr="002B04C3">
        <w:rPr>
          <w:rFonts w:hint="eastAsia"/>
          <w:lang w:eastAsia="zh-CN"/>
        </w:rPr>
        <w:t>第</w:t>
      </w:r>
      <w:r w:rsidRPr="002B04C3">
        <w:rPr>
          <w:lang w:eastAsia="zh-CN"/>
        </w:rPr>
        <w:t>2</w:t>
      </w:r>
      <w:r w:rsidRPr="002B04C3">
        <w:rPr>
          <w:rFonts w:hint="eastAsia"/>
          <w:lang w:eastAsia="zh-CN"/>
        </w:rPr>
        <w:t>研究组于</w:t>
      </w:r>
      <w:r w:rsidRPr="002B04C3">
        <w:rPr>
          <w:lang w:eastAsia="zh-CN"/>
        </w:rPr>
        <w:t>2014</w:t>
      </w:r>
      <w:r w:rsidRPr="002B04C3">
        <w:rPr>
          <w:rFonts w:hint="eastAsia"/>
          <w:lang w:eastAsia="zh-CN"/>
        </w:rPr>
        <w:t>年</w:t>
      </w:r>
      <w:r w:rsidRPr="002B04C3">
        <w:rPr>
          <w:lang w:eastAsia="zh-CN"/>
        </w:rPr>
        <w:t>6</w:t>
      </w:r>
      <w:r w:rsidRPr="002B04C3">
        <w:rPr>
          <w:rFonts w:hint="eastAsia"/>
          <w:lang w:eastAsia="zh-CN"/>
        </w:rPr>
        <w:t>月</w:t>
      </w:r>
      <w:r w:rsidRPr="002B04C3">
        <w:rPr>
          <w:lang w:eastAsia="zh-CN"/>
        </w:rPr>
        <w:t>2</w:t>
      </w:r>
      <w:r w:rsidRPr="002B04C3">
        <w:rPr>
          <w:rFonts w:hint="eastAsia"/>
          <w:lang w:eastAsia="zh-CN"/>
        </w:rPr>
        <w:t>日在日内瓦举办的“来电显示欺诈”国际电联讲习班的成果；</w:t>
      </w:r>
    </w:p>
    <w:p w14:paraId="347E1F65" w14:textId="77777777" w:rsidR="00C510DA" w:rsidRPr="002B04C3" w:rsidRDefault="00C510DA" w:rsidP="001B5352">
      <w:pPr>
        <w:pStyle w:val="Normalnoindent"/>
        <w:rPr>
          <w:snapToGrid w:val="0"/>
          <w:lang w:eastAsia="zh-CN"/>
        </w:rPr>
      </w:pPr>
      <w:r w:rsidRPr="002B04C3">
        <w:rPr>
          <w:rFonts w:eastAsia="Times New Roman"/>
          <w:i/>
          <w:iCs/>
          <w:lang w:eastAsia="zh-CN"/>
        </w:rPr>
        <w:t>c)</w:t>
      </w:r>
      <w:r w:rsidRPr="002B04C3">
        <w:rPr>
          <w:rFonts w:eastAsia="Times New Roman"/>
          <w:lang w:eastAsia="zh-CN"/>
        </w:rPr>
        <w:tab/>
      </w:r>
      <w:r w:rsidRPr="002B04C3">
        <w:rPr>
          <w:rFonts w:eastAsiaTheme="minorEastAsia" w:hint="eastAsia"/>
          <w:lang w:eastAsia="zh-CN"/>
        </w:rPr>
        <w:t>任何呼叫程序均应努力保持</w:t>
      </w:r>
      <w:r w:rsidRPr="002B04C3">
        <w:rPr>
          <w:rFonts w:hint="eastAsia"/>
          <w:snapToGrid w:val="0"/>
          <w:lang w:eastAsia="zh-CN"/>
        </w:rPr>
        <w:t>可接受的服务质量（</w:t>
      </w:r>
      <w:r w:rsidRPr="002B04C3">
        <w:rPr>
          <w:rFonts w:cs="timesnewroman"/>
          <w:color w:val="000000"/>
          <w:szCs w:val="24"/>
          <w:lang w:eastAsia="zh-CN"/>
        </w:rPr>
        <w:t>QoS</w:t>
      </w:r>
      <w:r w:rsidRPr="002B04C3">
        <w:rPr>
          <w:rFonts w:hint="eastAsia"/>
          <w:snapToGrid w:val="0"/>
          <w:lang w:eastAsia="zh-CN"/>
        </w:rPr>
        <w:t>）和体验质量（</w:t>
      </w:r>
      <w:r w:rsidRPr="002B04C3">
        <w:rPr>
          <w:rFonts w:cs="timesnewroman"/>
          <w:color w:val="000000"/>
          <w:szCs w:val="24"/>
          <w:lang w:eastAsia="zh-CN"/>
        </w:rPr>
        <w:t>QoE</w:t>
      </w:r>
      <w:r w:rsidRPr="002B04C3">
        <w:rPr>
          <w:rFonts w:hint="eastAsia"/>
          <w:snapToGrid w:val="0"/>
          <w:lang w:eastAsia="zh-CN"/>
        </w:rPr>
        <w:t>）水平，并且提供主叫线路标识（</w:t>
      </w:r>
      <w:r w:rsidRPr="002B04C3">
        <w:rPr>
          <w:lang w:eastAsia="zh-CN"/>
        </w:rPr>
        <w:t>CLI</w:t>
      </w:r>
      <w:r w:rsidRPr="002B04C3">
        <w:rPr>
          <w:rFonts w:hint="eastAsia"/>
          <w:snapToGrid w:val="0"/>
          <w:lang w:eastAsia="zh-CN"/>
        </w:rPr>
        <w:t>）和</w:t>
      </w:r>
      <w:r w:rsidRPr="002B04C3">
        <w:rPr>
          <w:lang w:eastAsia="zh-CN"/>
        </w:rPr>
        <w:t>/</w:t>
      </w:r>
      <w:r w:rsidRPr="002B04C3">
        <w:rPr>
          <w:rFonts w:hint="eastAsia"/>
          <w:lang w:eastAsia="zh-CN"/>
        </w:rPr>
        <w:t>或</w:t>
      </w:r>
      <w:r w:rsidRPr="002B04C3">
        <w:rPr>
          <w:rFonts w:hint="eastAsia"/>
          <w:snapToGrid w:val="0"/>
          <w:lang w:eastAsia="zh-CN"/>
        </w:rPr>
        <w:t>始发标识（</w:t>
      </w:r>
      <w:r w:rsidRPr="002B04C3">
        <w:rPr>
          <w:rFonts w:cs="timesnewroman"/>
          <w:color w:val="000000"/>
          <w:szCs w:val="24"/>
          <w:lang w:eastAsia="zh-CN"/>
        </w:rPr>
        <w:t>OI</w:t>
      </w:r>
      <w:r w:rsidRPr="002B04C3">
        <w:rPr>
          <w:rFonts w:hint="eastAsia"/>
          <w:snapToGrid w:val="0"/>
          <w:lang w:eastAsia="zh-CN"/>
        </w:rPr>
        <w:t>）信息，</w:t>
      </w:r>
    </w:p>
    <w:p w14:paraId="65872933" w14:textId="77777777" w:rsidR="00C510DA" w:rsidRPr="002B04C3" w:rsidRDefault="00C510DA" w:rsidP="00F81018">
      <w:pPr>
        <w:pStyle w:val="Call"/>
        <w:rPr>
          <w:rStyle w:val="Italic0"/>
          <w:lang w:eastAsia="zh-CN"/>
        </w:rPr>
      </w:pPr>
      <w:r w:rsidRPr="002B04C3">
        <w:rPr>
          <w:rFonts w:hint="eastAsia"/>
          <w:lang w:eastAsia="zh-CN"/>
        </w:rPr>
        <w:t>重申</w:t>
      </w:r>
    </w:p>
    <w:p w14:paraId="0D447C9F" w14:textId="77777777" w:rsidR="00C510DA" w:rsidRPr="002B04C3" w:rsidRDefault="00C510DA" w:rsidP="001B5352">
      <w:pPr>
        <w:pStyle w:val="Normalnoindent"/>
        <w:rPr>
          <w:rFonts w:eastAsia="Times New Roman"/>
          <w:lang w:eastAsia="zh-CN"/>
        </w:rPr>
      </w:pPr>
      <w:r w:rsidRPr="002B04C3">
        <w:rPr>
          <w:rFonts w:eastAsia="Times New Roman"/>
          <w:i/>
          <w:iCs/>
          <w:lang w:eastAsia="zh-CN"/>
        </w:rPr>
        <w:t>a)</w:t>
      </w:r>
      <w:r w:rsidRPr="002B04C3">
        <w:rPr>
          <w:rFonts w:eastAsia="Times New Roman"/>
          <w:lang w:eastAsia="zh-CN"/>
        </w:rPr>
        <w:tab/>
      </w:r>
      <w:r w:rsidRPr="002B04C3">
        <w:rPr>
          <w:rFonts w:hint="eastAsia"/>
          <w:lang w:eastAsia="zh-CN"/>
        </w:rPr>
        <w:t>监管其电信是每个国家的主权；</w:t>
      </w:r>
    </w:p>
    <w:p w14:paraId="176D933E" w14:textId="77777777" w:rsidR="00C510DA" w:rsidRPr="002B04C3" w:rsidRDefault="00C510DA" w:rsidP="001B5352">
      <w:pPr>
        <w:pStyle w:val="Normalnoindent"/>
        <w:rPr>
          <w:lang w:eastAsia="zh-CN"/>
        </w:rPr>
      </w:pPr>
      <w:r w:rsidRPr="002B04C3">
        <w:rPr>
          <w:rFonts w:eastAsia="Times New Roman"/>
          <w:i/>
          <w:iCs/>
          <w:lang w:eastAsia="zh-CN"/>
        </w:rPr>
        <w:t>b)</w:t>
      </w:r>
      <w:r w:rsidRPr="002B04C3">
        <w:rPr>
          <w:rFonts w:eastAsia="Times New Roman"/>
          <w:i/>
          <w:iCs/>
          <w:lang w:eastAsia="zh-CN"/>
        </w:rPr>
        <w:tab/>
      </w:r>
      <w:r w:rsidRPr="002B04C3">
        <w:rPr>
          <w:rFonts w:hint="eastAsia"/>
          <w:lang w:eastAsia="zh-CN"/>
        </w:rPr>
        <w:t>国际电联《组织法》在序言中注意到“电信对维护各国和平和社会及经济的发展起着越来越重要作用”，以及各成员国对《组织法》“以有效的电信业务促进各国人民之间的和平联系、国际合作和经济及社会的发展”的目标表示同意，</w:t>
      </w:r>
    </w:p>
    <w:p w14:paraId="61B65CD5" w14:textId="77777777" w:rsidR="00C510DA" w:rsidRPr="002B04C3" w:rsidRDefault="00C510DA" w:rsidP="00F81018">
      <w:pPr>
        <w:pStyle w:val="Call"/>
        <w:rPr>
          <w:lang w:eastAsia="zh-CN"/>
        </w:rPr>
      </w:pPr>
      <w:r w:rsidRPr="002B04C3">
        <w:rPr>
          <w:rFonts w:hint="eastAsia"/>
          <w:lang w:eastAsia="zh-CN"/>
        </w:rPr>
        <w:t>注意到</w:t>
      </w:r>
    </w:p>
    <w:p w14:paraId="2C1430C5" w14:textId="77777777" w:rsidR="00C510DA" w:rsidRPr="002B04C3" w:rsidRDefault="00C510DA" w:rsidP="00F81018">
      <w:pPr>
        <w:ind w:firstLineChars="200" w:firstLine="440"/>
        <w:rPr>
          <w:lang w:eastAsia="zh-CN"/>
        </w:rPr>
      </w:pPr>
      <w:r w:rsidRPr="002B04C3">
        <w:rPr>
          <w:rFonts w:hint="eastAsia"/>
          <w:lang w:eastAsia="zh-CN"/>
        </w:rPr>
        <w:t>为了尽可能减少迂回呼叫程序的影响：</w:t>
      </w:r>
    </w:p>
    <w:p w14:paraId="1D9FC3CB" w14:textId="77777777" w:rsidR="00C510DA" w:rsidRPr="002B04C3" w:rsidRDefault="00C510DA" w:rsidP="00F81018">
      <w:pPr>
        <w:pStyle w:val="enumlev1"/>
        <w:rPr>
          <w:lang w:eastAsia="zh-CN"/>
        </w:rPr>
      </w:pPr>
      <w:r w:rsidRPr="002B04C3">
        <w:rPr>
          <w:lang w:eastAsia="zh-CN"/>
        </w:rPr>
        <w:t>i)</w:t>
      </w:r>
      <w:r w:rsidRPr="002B04C3">
        <w:rPr>
          <w:lang w:eastAsia="zh-CN"/>
        </w:rPr>
        <w:tab/>
      </w:r>
      <w:r w:rsidRPr="002B04C3">
        <w:rPr>
          <w:rFonts w:hint="eastAsia"/>
          <w:lang w:eastAsia="zh-CN"/>
        </w:rPr>
        <w:t>由成员国授权的国际电信运营商或运营机构应根据其本国法律，努力在以成本为导向的基础上确定收费水准，同时考虑到《国际电信规则》的第</w:t>
      </w:r>
      <w:r w:rsidRPr="002B04C3" w:rsidDel="009D0E26">
        <w:rPr>
          <w:lang w:eastAsia="zh-CN"/>
        </w:rPr>
        <w:t>6.1.1</w:t>
      </w:r>
      <w:r w:rsidRPr="002B04C3">
        <w:rPr>
          <w:rFonts w:hint="eastAsia"/>
          <w:lang w:eastAsia="zh-CN"/>
        </w:rPr>
        <w:t>条和</w:t>
      </w:r>
      <w:r w:rsidRPr="002B04C3">
        <w:rPr>
          <w:lang w:eastAsia="zh-CN"/>
        </w:rPr>
        <w:t>ITU-T D.5</w:t>
      </w:r>
      <w:r w:rsidRPr="002B04C3">
        <w:rPr>
          <w:rFonts w:hint="eastAsia"/>
          <w:lang w:eastAsia="zh-CN"/>
        </w:rPr>
        <w:t>建议书；</w:t>
      </w:r>
    </w:p>
    <w:p w14:paraId="15270E80" w14:textId="77777777" w:rsidR="00C510DA" w:rsidRPr="002B04C3" w:rsidRDefault="00C510DA" w:rsidP="00F81018">
      <w:pPr>
        <w:pStyle w:val="enumlev1"/>
        <w:rPr>
          <w:lang w:eastAsia="zh-CN"/>
        </w:rPr>
      </w:pPr>
      <w:r w:rsidRPr="002B04C3">
        <w:rPr>
          <w:iCs/>
          <w:lang w:eastAsia="zh-CN"/>
        </w:rPr>
        <w:t>ii)</w:t>
      </w:r>
      <w:r w:rsidRPr="002B04C3">
        <w:rPr>
          <w:lang w:eastAsia="zh-CN"/>
        </w:rPr>
        <w:tab/>
      </w:r>
      <w:r w:rsidRPr="002B04C3">
        <w:rPr>
          <w:rFonts w:hint="eastAsia"/>
          <w:lang w:eastAsia="zh-CN"/>
        </w:rPr>
        <w:t>各主管部门和由成员国授权的国际电信运营商或运营机构应遵循成员国制定的有关用以防止迂回呼叫程序对其他成员国造成影响的措施的指导原则，</w:t>
      </w:r>
    </w:p>
    <w:p w14:paraId="1664107B" w14:textId="77777777" w:rsidR="00C510DA" w:rsidRPr="002B04C3" w:rsidRDefault="00C510DA" w:rsidP="00F81018">
      <w:pPr>
        <w:pStyle w:val="Call"/>
        <w:rPr>
          <w:lang w:eastAsia="zh-CN"/>
        </w:rPr>
      </w:pPr>
      <w:r w:rsidRPr="002B04C3">
        <w:rPr>
          <w:rFonts w:hint="eastAsia"/>
          <w:lang w:eastAsia="zh-CN"/>
        </w:rPr>
        <w:t>做出决议</w:t>
      </w:r>
    </w:p>
    <w:p w14:paraId="17D8F935" w14:textId="77777777" w:rsidR="00C510DA" w:rsidRPr="002B04C3" w:rsidRDefault="00C510DA" w:rsidP="001B5352">
      <w:pPr>
        <w:pStyle w:val="Normalnoindent"/>
        <w:rPr>
          <w:lang w:eastAsia="zh-CN"/>
        </w:rPr>
      </w:pPr>
      <w:r w:rsidRPr="002B04C3">
        <w:rPr>
          <w:lang w:eastAsia="zh-CN"/>
        </w:rPr>
        <w:t>1</w:t>
      </w:r>
      <w:r w:rsidRPr="002B04C3">
        <w:rPr>
          <w:lang w:eastAsia="zh-CN"/>
        </w:rPr>
        <w:tab/>
      </w:r>
      <w:r w:rsidRPr="002B04C3">
        <w:rPr>
          <w:rFonts w:ascii="Calibri" w:eastAsiaTheme="minorEastAsia" w:hAnsi="Calibri" w:hint="eastAsia"/>
          <w:bCs/>
          <w:lang w:eastAsia="zh-CN"/>
        </w:rPr>
        <w:t>继续确定和</w:t>
      </w:r>
      <w:r w:rsidRPr="002B04C3">
        <w:rPr>
          <w:rFonts w:hint="eastAsia"/>
          <w:lang w:eastAsia="zh-CN"/>
        </w:rPr>
        <w:t>定义所有形式的迂回呼叫程序，研究其对所有各方的影响，并制定适当的迂回呼叫程序建议书；</w:t>
      </w:r>
    </w:p>
    <w:p w14:paraId="79DD1468" w14:textId="77777777" w:rsidR="00C510DA" w:rsidRPr="002B04C3" w:rsidRDefault="00C510DA" w:rsidP="001B5352">
      <w:pPr>
        <w:pStyle w:val="Normalnoindent"/>
        <w:rPr>
          <w:lang w:eastAsia="zh-CN"/>
        </w:rPr>
      </w:pPr>
      <w:r w:rsidRPr="002B04C3">
        <w:rPr>
          <w:lang w:eastAsia="zh-CN"/>
        </w:rPr>
        <w:t>2</w:t>
      </w:r>
      <w:r w:rsidRPr="002B04C3">
        <w:rPr>
          <w:lang w:eastAsia="zh-CN"/>
        </w:rPr>
        <w:tab/>
      </w:r>
      <w:r w:rsidRPr="002B04C3">
        <w:rPr>
          <w:rFonts w:hint="eastAsia"/>
          <w:lang w:eastAsia="zh-CN"/>
        </w:rPr>
        <w:t>各主管部门和由成员国授权的国际电信运营商或运营机构应尽最大可能采取一切措施，中止导致电信网络</w:t>
      </w:r>
      <w:r w:rsidRPr="002B04C3">
        <w:rPr>
          <w:rFonts w:eastAsia="Times New Roman"/>
          <w:lang w:eastAsia="zh-CN"/>
        </w:rPr>
        <w:t>QoS</w:t>
      </w:r>
      <w:r w:rsidRPr="002B04C3">
        <w:rPr>
          <w:rFonts w:hint="eastAsia"/>
          <w:lang w:eastAsia="zh-CN"/>
        </w:rPr>
        <w:t>和</w:t>
      </w:r>
      <w:r w:rsidRPr="002B04C3">
        <w:rPr>
          <w:rFonts w:eastAsia="Times New Roman"/>
          <w:lang w:eastAsia="zh-CN"/>
        </w:rPr>
        <w:t>QoE</w:t>
      </w:r>
      <w:r w:rsidRPr="002B04C3">
        <w:rPr>
          <w:rFonts w:hint="eastAsia"/>
          <w:lang w:eastAsia="zh-CN"/>
        </w:rPr>
        <w:t>严重下降或</w:t>
      </w:r>
      <w:r w:rsidRPr="002B04C3">
        <w:rPr>
          <w:rFonts w:hint="eastAsia"/>
          <w:color w:val="000000"/>
          <w:lang w:eastAsia="zh-CN"/>
        </w:rPr>
        <w:t>有碍于</w:t>
      </w:r>
      <w:r w:rsidRPr="002B04C3">
        <w:rPr>
          <w:color w:val="000000"/>
          <w:lang w:eastAsia="zh-CN"/>
        </w:rPr>
        <w:t>CLI</w:t>
      </w:r>
      <w:r w:rsidRPr="002B04C3">
        <w:rPr>
          <w:rFonts w:hint="eastAsia"/>
          <w:color w:val="000000"/>
          <w:lang w:eastAsia="zh-CN"/>
        </w:rPr>
        <w:t>和</w:t>
      </w:r>
      <w:r w:rsidRPr="002B04C3">
        <w:rPr>
          <w:color w:val="000000"/>
          <w:lang w:eastAsia="zh-CN"/>
        </w:rPr>
        <w:t>OI</w:t>
      </w:r>
      <w:r w:rsidRPr="002B04C3">
        <w:rPr>
          <w:rFonts w:hint="eastAsia"/>
          <w:color w:val="000000"/>
          <w:lang w:eastAsia="zh-CN"/>
        </w:rPr>
        <w:t>信息传送</w:t>
      </w:r>
      <w:r w:rsidRPr="002B04C3">
        <w:rPr>
          <w:rFonts w:hint="eastAsia"/>
          <w:lang w:eastAsia="zh-CN"/>
        </w:rPr>
        <w:t>的迂回呼叫程序方法及做法；</w:t>
      </w:r>
    </w:p>
    <w:p w14:paraId="3164D5CA" w14:textId="77777777" w:rsidR="00C510DA" w:rsidRPr="002B04C3" w:rsidRDefault="00C510DA" w:rsidP="001B5352">
      <w:pPr>
        <w:pStyle w:val="Normalnoindent"/>
        <w:rPr>
          <w:lang w:eastAsia="zh-CN"/>
        </w:rPr>
      </w:pPr>
      <w:r w:rsidRPr="002B04C3">
        <w:rPr>
          <w:lang w:eastAsia="zh-CN"/>
        </w:rPr>
        <w:t>3</w:t>
      </w:r>
      <w:r w:rsidRPr="002B04C3">
        <w:rPr>
          <w:lang w:eastAsia="zh-CN"/>
        </w:rPr>
        <w:tab/>
      </w:r>
      <w:r w:rsidRPr="002B04C3">
        <w:rPr>
          <w:rFonts w:hint="eastAsia"/>
          <w:lang w:eastAsia="zh-CN"/>
        </w:rPr>
        <w:t>各主管部门和由成员国授权的国际电信运营商或运营机构应采取合作的态度，尊重他国的主权，有关这种合作的指导原则的建议附后；</w:t>
      </w:r>
    </w:p>
    <w:p w14:paraId="046A718A" w14:textId="77777777" w:rsidR="00CF0D37" w:rsidRPr="002B04C3" w:rsidRDefault="00CF0D37">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029275BB" w14:textId="77777777" w:rsidR="00C510DA" w:rsidRPr="002B04C3" w:rsidRDefault="00C510DA" w:rsidP="001B5352">
      <w:pPr>
        <w:pStyle w:val="Normalnoindent"/>
        <w:rPr>
          <w:lang w:eastAsia="zh-CN"/>
        </w:rPr>
      </w:pPr>
      <w:r w:rsidRPr="002B04C3">
        <w:rPr>
          <w:lang w:eastAsia="zh-CN"/>
        </w:rPr>
        <w:lastRenderedPageBreak/>
        <w:t>4</w:t>
      </w:r>
      <w:r w:rsidRPr="002B04C3">
        <w:rPr>
          <w:lang w:eastAsia="zh-CN"/>
        </w:rPr>
        <w:tab/>
      </w:r>
      <w:r w:rsidRPr="002B04C3">
        <w:rPr>
          <w:rFonts w:hint="eastAsia"/>
          <w:lang w:eastAsia="zh-CN"/>
        </w:rPr>
        <w:t>责成第</w:t>
      </w:r>
      <w:r w:rsidRPr="002B04C3">
        <w:rPr>
          <w:lang w:eastAsia="zh-CN"/>
        </w:rPr>
        <w:t>2</w:t>
      </w:r>
      <w:r w:rsidRPr="002B04C3">
        <w:rPr>
          <w:rFonts w:hint="eastAsia"/>
          <w:lang w:eastAsia="zh-CN"/>
        </w:rPr>
        <w:t>研究组研究迂回呼叫程序的其它方面、其他形式和定义，包括与传统基础设施和</w:t>
      </w:r>
      <w:r w:rsidRPr="002B04C3">
        <w:rPr>
          <w:lang w:eastAsia="zh-CN"/>
        </w:rPr>
        <w:t>IP</w:t>
      </w:r>
      <w:r w:rsidRPr="002B04C3">
        <w:rPr>
          <w:rFonts w:hint="eastAsia"/>
          <w:lang w:eastAsia="zh-CN"/>
        </w:rPr>
        <w:t>基础设施互通相关的迂回呼叫程序；阻止、隐藏或窃用</w:t>
      </w:r>
      <w:r w:rsidRPr="002B04C3">
        <w:rPr>
          <w:lang w:eastAsia="zh-CN"/>
        </w:rPr>
        <w:t>OI</w:t>
      </w:r>
      <w:r w:rsidRPr="002B04C3">
        <w:rPr>
          <w:rFonts w:hint="eastAsia"/>
          <w:color w:val="000000"/>
          <w:lang w:eastAsia="zh-CN"/>
        </w:rPr>
        <w:t>或</w:t>
      </w:r>
      <w:r w:rsidRPr="002B04C3">
        <w:rPr>
          <w:color w:val="000000"/>
          <w:lang w:eastAsia="zh-CN"/>
        </w:rPr>
        <w:t>CLI</w:t>
      </w:r>
      <w:r w:rsidRPr="002B04C3">
        <w:rPr>
          <w:rFonts w:hint="eastAsia"/>
          <w:color w:val="000000"/>
          <w:lang w:eastAsia="zh-CN"/>
        </w:rPr>
        <w:t>信息</w:t>
      </w:r>
      <w:r w:rsidRPr="002B04C3">
        <w:rPr>
          <w:rFonts w:hint="eastAsia"/>
          <w:lang w:eastAsia="zh-CN"/>
        </w:rPr>
        <w:t>的后果</w:t>
      </w:r>
      <w:r w:rsidRPr="002B04C3">
        <w:rPr>
          <w:rFonts w:hint="eastAsia"/>
          <w:color w:val="000000"/>
          <w:lang w:eastAsia="zh-CN"/>
        </w:rPr>
        <w:t>以及迂回呼叫程序的演变，包括可能导致欺诈行为的对基于电话号码的过顶业务（</w:t>
      </w:r>
      <w:r w:rsidRPr="002B04C3">
        <w:rPr>
          <w:rFonts w:hint="eastAsia"/>
          <w:color w:val="000000"/>
          <w:lang w:eastAsia="zh-CN"/>
        </w:rPr>
        <w:t>OTT</w:t>
      </w:r>
      <w:r w:rsidRPr="002B04C3">
        <w:rPr>
          <w:rFonts w:hint="eastAsia"/>
          <w:color w:val="000000"/>
          <w:lang w:eastAsia="zh-CN"/>
        </w:rPr>
        <w:t>）应用的使用，并制定适当的建议书和导则；</w:t>
      </w:r>
    </w:p>
    <w:p w14:paraId="47BB3C0F" w14:textId="77777777" w:rsidR="00C510DA" w:rsidRPr="002B04C3" w:rsidRDefault="00C510DA" w:rsidP="001B5352">
      <w:pPr>
        <w:pStyle w:val="Normalnoindent"/>
        <w:rPr>
          <w:lang w:eastAsia="zh-CN"/>
        </w:rPr>
      </w:pPr>
      <w:r w:rsidRPr="002B04C3">
        <w:rPr>
          <w:lang w:eastAsia="zh-CN"/>
        </w:rPr>
        <w:t>5</w:t>
      </w:r>
      <w:r w:rsidRPr="002B04C3">
        <w:rPr>
          <w:lang w:eastAsia="zh-CN"/>
        </w:rPr>
        <w:tab/>
      </w:r>
      <w:r w:rsidRPr="002B04C3">
        <w:rPr>
          <w:rFonts w:eastAsiaTheme="minorEastAsia" w:hint="eastAsia"/>
          <w:lang w:eastAsia="zh-CN"/>
        </w:rPr>
        <w:t>责成</w:t>
      </w:r>
      <w:r w:rsidRPr="002B04C3">
        <w:rPr>
          <w:lang w:eastAsia="zh-CN"/>
        </w:rPr>
        <w:t>ITU-T</w:t>
      </w:r>
      <w:r w:rsidRPr="002B04C3">
        <w:rPr>
          <w:rFonts w:hint="eastAsia"/>
          <w:lang w:eastAsia="zh-CN"/>
        </w:rPr>
        <w:t>第</w:t>
      </w:r>
      <w:r w:rsidRPr="002B04C3">
        <w:rPr>
          <w:lang w:eastAsia="zh-CN"/>
        </w:rPr>
        <w:t>3</w:t>
      </w:r>
      <w:r w:rsidRPr="002B04C3">
        <w:rPr>
          <w:rFonts w:hint="eastAsia"/>
          <w:lang w:eastAsia="zh-CN"/>
        </w:rPr>
        <w:t>研究组继续研究迂回呼叫程序、始发无识别和造假以及利用</w:t>
      </w:r>
      <w:r w:rsidRPr="002B04C3">
        <w:rPr>
          <w:rFonts w:hint="eastAsia"/>
          <w:color w:val="000000"/>
          <w:lang w:eastAsia="zh-CN"/>
        </w:rPr>
        <w:t>OTT</w:t>
      </w:r>
      <w:r w:rsidRPr="002B04C3">
        <w:rPr>
          <w:rFonts w:hint="eastAsia"/>
          <w:lang w:eastAsia="zh-CN"/>
        </w:rPr>
        <w:t>电话</w:t>
      </w:r>
      <w:r w:rsidRPr="002B04C3">
        <w:rPr>
          <w:rFonts w:eastAsiaTheme="minorEastAsia" w:hint="eastAsia"/>
          <w:lang w:eastAsia="zh-CN"/>
        </w:rPr>
        <w:t>应用</w:t>
      </w:r>
      <w:r w:rsidRPr="002B04C3">
        <w:rPr>
          <w:rFonts w:hint="eastAsia"/>
          <w:lang w:eastAsia="zh-CN"/>
        </w:rPr>
        <w:t>对发展中国家努力发展其电信网络和业务所产生的经济影响，并制定适当的建议书和导则；</w:t>
      </w:r>
    </w:p>
    <w:p w14:paraId="74FBDCF8" w14:textId="77777777" w:rsidR="00C510DA" w:rsidRPr="002B04C3" w:rsidRDefault="00C510DA" w:rsidP="001B5352">
      <w:pPr>
        <w:pStyle w:val="Normalnoindent"/>
        <w:rPr>
          <w:lang w:eastAsia="zh-CN"/>
        </w:rPr>
      </w:pPr>
      <w:r w:rsidRPr="002B04C3">
        <w:rPr>
          <w:rFonts w:eastAsiaTheme="minorEastAsia"/>
          <w:lang w:eastAsia="zh-CN"/>
        </w:rPr>
        <w:t>6</w:t>
      </w:r>
      <w:r w:rsidRPr="002B04C3">
        <w:rPr>
          <w:rFonts w:eastAsiaTheme="minorEastAsia"/>
          <w:lang w:eastAsia="zh-CN"/>
        </w:rPr>
        <w:tab/>
      </w:r>
      <w:r w:rsidRPr="002B04C3">
        <w:rPr>
          <w:rFonts w:eastAsiaTheme="minorEastAsia" w:hint="eastAsia"/>
          <w:lang w:eastAsia="zh-CN"/>
        </w:rPr>
        <w:t>责成第</w:t>
      </w:r>
      <w:r w:rsidRPr="002B04C3">
        <w:rPr>
          <w:rFonts w:eastAsiaTheme="minorEastAsia"/>
          <w:lang w:eastAsia="zh-CN"/>
        </w:rPr>
        <w:t>12</w:t>
      </w:r>
      <w:r w:rsidRPr="002B04C3">
        <w:rPr>
          <w:rFonts w:eastAsiaTheme="minorEastAsia" w:hint="eastAsia"/>
          <w:lang w:eastAsia="zh-CN"/>
        </w:rPr>
        <w:t>研究组制定有关</w:t>
      </w:r>
      <w:r w:rsidRPr="002B04C3">
        <w:rPr>
          <w:rFonts w:hint="eastAsia"/>
          <w:lang w:eastAsia="zh-CN"/>
        </w:rPr>
        <w:t>在使用迂回呼叫程序</w:t>
      </w:r>
      <w:r w:rsidRPr="002B04C3">
        <w:rPr>
          <w:rFonts w:eastAsiaTheme="minorEastAsia" w:hint="eastAsia"/>
          <w:lang w:eastAsia="zh-CN"/>
        </w:rPr>
        <w:t>时需实现的最低</w:t>
      </w:r>
      <w:r w:rsidRPr="002B04C3">
        <w:rPr>
          <w:rFonts w:eastAsia="Times New Roman"/>
          <w:lang w:eastAsia="zh-CN"/>
        </w:rPr>
        <w:t>QoS</w:t>
      </w:r>
      <w:r w:rsidRPr="002B04C3">
        <w:rPr>
          <w:rFonts w:hint="eastAsia"/>
          <w:lang w:eastAsia="zh-CN"/>
        </w:rPr>
        <w:t>和</w:t>
      </w:r>
      <w:r w:rsidRPr="002B04C3">
        <w:rPr>
          <w:rFonts w:eastAsia="Times New Roman"/>
          <w:lang w:eastAsia="zh-CN"/>
        </w:rPr>
        <w:t>QoE</w:t>
      </w:r>
      <w:r w:rsidRPr="002B04C3">
        <w:rPr>
          <w:rFonts w:hint="eastAsia"/>
          <w:lang w:eastAsia="zh-CN"/>
        </w:rPr>
        <w:t>要求的指导原则</w:t>
      </w:r>
      <w:r w:rsidRPr="002B04C3">
        <w:rPr>
          <w:rFonts w:eastAsiaTheme="minorEastAsia" w:hint="eastAsia"/>
          <w:lang w:eastAsia="zh-CN"/>
        </w:rPr>
        <w:t>；</w:t>
      </w:r>
    </w:p>
    <w:p w14:paraId="7D591EE9" w14:textId="77777777" w:rsidR="00C510DA" w:rsidRPr="002B04C3" w:rsidRDefault="00C510DA" w:rsidP="001B5352">
      <w:pPr>
        <w:pStyle w:val="Normalnoindent"/>
        <w:rPr>
          <w:rFonts w:eastAsia="Times New Roman"/>
          <w:lang w:eastAsia="zh-CN"/>
        </w:rPr>
      </w:pPr>
      <w:r w:rsidRPr="002B04C3">
        <w:rPr>
          <w:rFonts w:eastAsia="Times New Roman"/>
          <w:lang w:eastAsia="zh-CN"/>
        </w:rPr>
        <w:t>7</w:t>
      </w:r>
      <w:r w:rsidRPr="002B04C3">
        <w:rPr>
          <w:rFonts w:eastAsia="Times New Roman"/>
          <w:lang w:eastAsia="zh-CN"/>
        </w:rPr>
        <w:tab/>
      </w:r>
      <w:r w:rsidRPr="002B04C3">
        <w:rPr>
          <w:rFonts w:ascii="SimSun" w:hAnsi="SimSun" w:cs="SimSun" w:hint="eastAsia"/>
          <w:lang w:eastAsia="zh-CN"/>
        </w:rPr>
        <w:t>责成第</w:t>
      </w:r>
      <w:r w:rsidRPr="002B04C3">
        <w:rPr>
          <w:rFonts w:eastAsia="Times New Roman"/>
          <w:lang w:eastAsia="zh-CN"/>
        </w:rPr>
        <w:t>2</w:t>
      </w:r>
      <w:r w:rsidRPr="002B04C3">
        <w:rPr>
          <w:rFonts w:ascii="SimSun" w:hAnsi="SimSun" w:cs="SimSun" w:hint="eastAsia"/>
          <w:lang w:eastAsia="zh-CN"/>
        </w:rPr>
        <w:t>、第</w:t>
      </w:r>
      <w:r w:rsidRPr="002B04C3">
        <w:rPr>
          <w:rFonts w:eastAsia="Times New Roman"/>
          <w:lang w:eastAsia="zh-CN"/>
        </w:rPr>
        <w:t>3</w:t>
      </w:r>
      <w:r w:rsidRPr="002B04C3">
        <w:rPr>
          <w:rFonts w:ascii="SimSun" w:hAnsi="SimSun" w:cs="SimSun" w:hint="eastAsia"/>
          <w:lang w:eastAsia="zh-CN"/>
        </w:rPr>
        <w:t>和第</w:t>
      </w:r>
      <w:r w:rsidRPr="002B04C3">
        <w:rPr>
          <w:rFonts w:eastAsia="Times New Roman"/>
          <w:lang w:eastAsia="zh-CN"/>
        </w:rPr>
        <w:t>12</w:t>
      </w:r>
      <w:r w:rsidRPr="002B04C3">
        <w:rPr>
          <w:rFonts w:ascii="SimSun" w:hAnsi="SimSun" w:cs="SimSun" w:hint="eastAsia"/>
          <w:lang w:eastAsia="zh-CN"/>
        </w:rPr>
        <w:t>研究组继续当前的合作，研究与</w:t>
      </w:r>
      <w:r w:rsidRPr="002B04C3">
        <w:rPr>
          <w:rFonts w:hint="eastAsia"/>
          <w:lang w:eastAsia="zh-CN"/>
        </w:rPr>
        <w:t>迂回呼叫程序</w:t>
      </w:r>
      <w:r w:rsidRPr="002B04C3">
        <w:rPr>
          <w:rFonts w:ascii="SimSun" w:hAnsi="SimSun" w:cs="SimSun" w:hint="eastAsia"/>
          <w:lang w:eastAsia="zh-CN"/>
        </w:rPr>
        <w:t>有关的问题，</w:t>
      </w:r>
    </w:p>
    <w:p w14:paraId="5F03C48F" w14:textId="77777777" w:rsidR="00C510DA" w:rsidRPr="002B04C3" w:rsidRDefault="00C510DA" w:rsidP="00F81018">
      <w:pPr>
        <w:pStyle w:val="Call"/>
        <w:rPr>
          <w:lang w:eastAsia="zh-CN"/>
        </w:rPr>
      </w:pPr>
      <w:r w:rsidRPr="002B04C3">
        <w:rPr>
          <w:rFonts w:hint="eastAsia"/>
          <w:lang w:eastAsia="zh-CN"/>
        </w:rPr>
        <w:t>责成电信标准化局主任</w:t>
      </w:r>
    </w:p>
    <w:p w14:paraId="2E987BCA" w14:textId="77777777" w:rsidR="00C510DA" w:rsidRPr="002B04C3" w:rsidRDefault="00C510DA" w:rsidP="00F81018">
      <w:pPr>
        <w:ind w:firstLineChars="200" w:firstLine="440"/>
        <w:rPr>
          <w:lang w:eastAsia="zh-CN"/>
        </w:rPr>
      </w:pPr>
      <w:r w:rsidRPr="002B04C3">
        <w:rPr>
          <w:rFonts w:eastAsiaTheme="minorEastAsia" w:hint="eastAsia"/>
          <w:lang w:eastAsia="zh-CN"/>
        </w:rPr>
        <w:t>继续</w:t>
      </w:r>
      <w:r w:rsidRPr="002B04C3">
        <w:rPr>
          <w:rFonts w:hint="eastAsia"/>
          <w:lang w:eastAsia="zh-CN"/>
        </w:rPr>
        <w:t>与电信发展局主任合作，为发展中国家参加和进行这种研究并利用其成果和为落实本决议提供方便，</w:t>
      </w:r>
    </w:p>
    <w:p w14:paraId="2AD1C60E" w14:textId="77777777" w:rsidR="00C510DA" w:rsidRPr="002B04C3" w:rsidRDefault="00C510DA" w:rsidP="00F81018">
      <w:pPr>
        <w:pStyle w:val="Call"/>
        <w:rPr>
          <w:rFonts w:eastAsiaTheme="minorEastAsia"/>
          <w:i/>
          <w:iCs/>
          <w:lang w:eastAsia="zh-CN"/>
        </w:rPr>
      </w:pPr>
      <w:r w:rsidRPr="002B04C3">
        <w:rPr>
          <w:rFonts w:hint="eastAsia"/>
          <w:lang w:eastAsia="zh-CN"/>
        </w:rPr>
        <w:t>请成员国</w:t>
      </w:r>
    </w:p>
    <w:p w14:paraId="4CA7E07A" w14:textId="77777777" w:rsidR="00C510DA" w:rsidRPr="002B04C3" w:rsidRDefault="00C510DA" w:rsidP="001B5352">
      <w:pPr>
        <w:pStyle w:val="Normalnoindent"/>
        <w:rPr>
          <w:lang w:eastAsia="zh-CN"/>
        </w:rPr>
      </w:pPr>
      <w:r w:rsidRPr="002B04C3">
        <w:rPr>
          <w:rFonts w:eastAsia="Times New Roman"/>
          <w:lang w:eastAsia="zh-CN"/>
        </w:rPr>
        <w:t>1</w:t>
      </w:r>
      <w:r w:rsidRPr="002B04C3">
        <w:rPr>
          <w:rFonts w:eastAsia="Times New Roman"/>
          <w:lang w:eastAsia="zh-CN"/>
        </w:rPr>
        <w:tab/>
      </w:r>
      <w:r w:rsidRPr="002B04C3">
        <w:rPr>
          <w:rFonts w:eastAsiaTheme="minorEastAsia" w:hint="eastAsia"/>
          <w:lang w:eastAsia="zh-CN"/>
        </w:rPr>
        <w:t>通过国家法律和监管框架，要求</w:t>
      </w:r>
      <w:r w:rsidRPr="002B04C3">
        <w:rPr>
          <w:rFonts w:hint="eastAsia"/>
          <w:lang w:eastAsia="zh-CN"/>
        </w:rPr>
        <w:t>其主管部门和经成员国授权的国际电信运营商或运营机构避免使用造成</w:t>
      </w:r>
      <w:r w:rsidRPr="002B04C3">
        <w:rPr>
          <w:rFonts w:eastAsia="Times New Roman"/>
          <w:lang w:eastAsia="zh-CN"/>
        </w:rPr>
        <w:t>QoS</w:t>
      </w:r>
      <w:r w:rsidRPr="002B04C3">
        <w:rPr>
          <w:rFonts w:hint="eastAsia"/>
          <w:lang w:eastAsia="zh-CN"/>
        </w:rPr>
        <w:t>和</w:t>
      </w:r>
      <w:r w:rsidRPr="002B04C3">
        <w:rPr>
          <w:rFonts w:eastAsia="Times New Roman"/>
          <w:lang w:eastAsia="zh-CN"/>
        </w:rPr>
        <w:t>QoE</w:t>
      </w:r>
      <w:r w:rsidRPr="002B04C3">
        <w:rPr>
          <w:rFonts w:hint="eastAsia"/>
          <w:lang w:eastAsia="zh-CN"/>
        </w:rPr>
        <w:t>水平下降的迂回呼叫程序，鼓励提供国际</w:t>
      </w:r>
      <w:r w:rsidRPr="002B04C3">
        <w:rPr>
          <w:color w:val="000000"/>
          <w:lang w:eastAsia="zh-CN"/>
        </w:rPr>
        <w:t>CLI</w:t>
      </w:r>
      <w:r w:rsidRPr="002B04C3">
        <w:rPr>
          <w:rFonts w:hint="eastAsia"/>
          <w:color w:val="000000"/>
          <w:lang w:eastAsia="zh-CN"/>
        </w:rPr>
        <w:t>和</w:t>
      </w:r>
      <w:r w:rsidRPr="002B04C3">
        <w:rPr>
          <w:color w:val="000000"/>
          <w:lang w:eastAsia="zh-CN"/>
        </w:rPr>
        <w:t>OI</w:t>
      </w:r>
      <w:r w:rsidRPr="002B04C3">
        <w:rPr>
          <w:rFonts w:hint="eastAsia"/>
          <w:color w:val="000000"/>
          <w:lang w:eastAsia="zh-CN"/>
        </w:rPr>
        <w:t>信息，至少提供给目的地运营机构；并参照相关</w:t>
      </w:r>
      <w:r w:rsidRPr="002B04C3">
        <w:rPr>
          <w:color w:val="000000"/>
          <w:lang w:eastAsia="zh-CN"/>
        </w:rPr>
        <w:t>ITU-T</w:t>
      </w:r>
      <w:r w:rsidRPr="002B04C3">
        <w:rPr>
          <w:rFonts w:hint="eastAsia"/>
          <w:color w:val="000000"/>
          <w:lang w:eastAsia="zh-CN"/>
        </w:rPr>
        <w:t>建议书，确保适当收费；</w:t>
      </w:r>
    </w:p>
    <w:p w14:paraId="5F5B768B" w14:textId="77777777" w:rsidR="00C510DA" w:rsidRPr="002B04C3" w:rsidRDefault="00C510DA" w:rsidP="001B5352">
      <w:pPr>
        <w:pStyle w:val="Normalnoindent"/>
        <w:rPr>
          <w:rFonts w:eastAsia="Times New Roman"/>
          <w:lang w:eastAsia="zh-CN"/>
        </w:rPr>
      </w:pPr>
      <w:r w:rsidRPr="002B04C3">
        <w:rPr>
          <w:rFonts w:eastAsia="Times New Roman"/>
          <w:lang w:eastAsia="zh-CN"/>
        </w:rPr>
        <w:t>2</w:t>
      </w:r>
      <w:r w:rsidRPr="002B04C3">
        <w:rPr>
          <w:rFonts w:eastAsia="Times New Roman"/>
          <w:lang w:eastAsia="zh-CN"/>
        </w:rPr>
        <w:tab/>
      </w:r>
      <w:r w:rsidRPr="002B04C3">
        <w:rPr>
          <w:rFonts w:eastAsiaTheme="minorEastAsia" w:hint="eastAsia"/>
          <w:lang w:eastAsia="zh-CN"/>
        </w:rPr>
        <w:t>为此项工作做出贡献。</w:t>
      </w:r>
    </w:p>
    <w:p w14:paraId="52DFA49C" w14:textId="77777777" w:rsidR="00C510DA" w:rsidRPr="00BD3D12" w:rsidRDefault="00C510DA" w:rsidP="00F81018">
      <w:pPr>
        <w:pStyle w:val="AppendixNo"/>
        <w:rPr>
          <w:lang w:val="fr-FR" w:eastAsia="zh-CN"/>
        </w:rPr>
      </w:pPr>
      <w:r w:rsidRPr="00BD3D12">
        <w:rPr>
          <w:rFonts w:hint="eastAsia"/>
          <w:lang w:val="fr-FR" w:eastAsia="zh-CN"/>
        </w:rPr>
        <w:t>（</w:t>
      </w:r>
      <w:r w:rsidRPr="002B04C3">
        <w:rPr>
          <w:rFonts w:hint="eastAsia"/>
          <w:lang w:eastAsia="zh-CN"/>
        </w:rPr>
        <w:t>第</w:t>
      </w:r>
      <w:r w:rsidRPr="00BD3D12">
        <w:rPr>
          <w:lang w:val="fr-FR" w:eastAsia="zh-CN"/>
        </w:rPr>
        <w:t>29</w:t>
      </w:r>
      <w:r w:rsidRPr="002B04C3">
        <w:rPr>
          <w:rFonts w:hint="eastAsia"/>
          <w:lang w:eastAsia="zh-CN"/>
        </w:rPr>
        <w:t>号决议</w:t>
      </w:r>
      <w:r w:rsidRPr="00BD3D12">
        <w:rPr>
          <w:rFonts w:hint="eastAsia"/>
          <w:lang w:val="fr-FR" w:eastAsia="zh-CN"/>
        </w:rPr>
        <w:t>（</w:t>
      </w:r>
      <w:r w:rsidRPr="00BD3D12">
        <w:rPr>
          <w:lang w:val="fr-FR" w:eastAsia="zh-CN"/>
        </w:rPr>
        <w:t>2022</w:t>
      </w:r>
      <w:r w:rsidRPr="002B04C3">
        <w:rPr>
          <w:rFonts w:hint="eastAsia"/>
          <w:lang w:eastAsia="zh-CN"/>
        </w:rPr>
        <w:t>年</w:t>
      </w:r>
      <w:r w:rsidRPr="00BD3D12">
        <w:rPr>
          <w:rFonts w:hint="eastAsia"/>
          <w:lang w:val="fr-FR" w:eastAsia="zh-CN"/>
        </w:rPr>
        <w:t>，</w:t>
      </w:r>
      <w:r w:rsidRPr="002B04C3">
        <w:rPr>
          <w:rFonts w:hint="eastAsia"/>
          <w:lang w:eastAsia="zh-CN"/>
        </w:rPr>
        <w:t>日内瓦</w:t>
      </w:r>
      <w:r w:rsidRPr="00BD3D12">
        <w:rPr>
          <w:rFonts w:hint="eastAsia"/>
          <w:lang w:val="fr-FR" w:eastAsia="zh-CN"/>
        </w:rPr>
        <w:t>，</w:t>
      </w:r>
      <w:r w:rsidRPr="002B04C3">
        <w:rPr>
          <w:rFonts w:hint="eastAsia"/>
          <w:lang w:eastAsia="zh-CN"/>
        </w:rPr>
        <w:t>修订版</w:t>
      </w:r>
      <w:r w:rsidRPr="00BD3D12">
        <w:rPr>
          <w:rFonts w:hint="eastAsia"/>
          <w:lang w:val="fr-FR" w:eastAsia="zh-CN"/>
        </w:rPr>
        <w:t>））</w:t>
      </w:r>
      <w:r w:rsidRPr="00BD3D12">
        <w:rPr>
          <w:lang w:val="fr-FR" w:eastAsia="zh-CN"/>
        </w:rPr>
        <w:br/>
      </w:r>
      <w:r w:rsidRPr="002B04C3">
        <w:rPr>
          <w:rFonts w:hint="eastAsia"/>
          <w:lang w:eastAsia="zh-CN"/>
        </w:rPr>
        <w:t>后附资料</w:t>
      </w:r>
    </w:p>
    <w:p w14:paraId="68BAE703" w14:textId="77777777" w:rsidR="00C510DA" w:rsidRPr="00BD3D12" w:rsidRDefault="00C510DA" w:rsidP="00F81018">
      <w:pPr>
        <w:pStyle w:val="Appendixtitle"/>
        <w:rPr>
          <w:lang w:val="fr-FR" w:eastAsia="zh-CN"/>
        </w:rPr>
      </w:pPr>
      <w:r w:rsidRPr="002B04C3">
        <w:rPr>
          <w:rFonts w:hint="eastAsia"/>
          <w:lang w:eastAsia="zh-CN"/>
        </w:rPr>
        <w:t>各主管部门和由成员国授权的国际电信运营商或运营机构磋商</w:t>
      </w:r>
      <w:r w:rsidRPr="00BD3D12">
        <w:rPr>
          <w:lang w:val="fr-FR" w:eastAsia="zh-CN"/>
        </w:rPr>
        <w:br/>
      </w:r>
      <w:r w:rsidRPr="002B04C3">
        <w:rPr>
          <w:rFonts w:hint="eastAsia"/>
          <w:lang w:eastAsia="zh-CN"/>
        </w:rPr>
        <w:t>迂回呼叫程序问题的建议导则</w:t>
      </w:r>
    </w:p>
    <w:p w14:paraId="653D3EF8" w14:textId="77777777" w:rsidR="00C510DA" w:rsidRPr="00BD3D12" w:rsidRDefault="00C510DA" w:rsidP="003259BF">
      <w:pPr>
        <w:pStyle w:val="Normalaftertitle0"/>
        <w:ind w:firstLineChars="200" w:firstLine="440"/>
        <w:rPr>
          <w:lang w:val="fr-FR" w:eastAsia="zh-CN"/>
        </w:rPr>
      </w:pPr>
      <w:r w:rsidRPr="002B04C3">
        <w:rPr>
          <w:rFonts w:hint="eastAsia"/>
          <w:lang w:eastAsia="zh-CN"/>
        </w:rPr>
        <w:t>为了国际电信的全球性发展</w:t>
      </w:r>
      <w:r w:rsidRPr="00BD3D12">
        <w:rPr>
          <w:rFonts w:hint="eastAsia"/>
          <w:lang w:val="fr-FR" w:eastAsia="zh-CN"/>
        </w:rPr>
        <w:t>，</w:t>
      </w:r>
      <w:r w:rsidRPr="002B04C3">
        <w:rPr>
          <w:rFonts w:hint="eastAsia"/>
          <w:lang w:eastAsia="zh-CN"/>
        </w:rPr>
        <w:t>各主管部门和由成员国授权的国际电信运营商或运营机构应相互合作</w:t>
      </w:r>
      <w:r w:rsidRPr="00BD3D12">
        <w:rPr>
          <w:rFonts w:hint="eastAsia"/>
          <w:lang w:val="fr-FR" w:eastAsia="zh-CN"/>
        </w:rPr>
        <w:t>，</w:t>
      </w:r>
      <w:r w:rsidRPr="002B04C3">
        <w:rPr>
          <w:rFonts w:hint="eastAsia"/>
          <w:lang w:eastAsia="zh-CN"/>
        </w:rPr>
        <w:t>并采取协作的方式</w:t>
      </w:r>
      <w:r w:rsidRPr="00BD3D12">
        <w:rPr>
          <w:rFonts w:hint="eastAsia"/>
          <w:lang w:val="fr-FR" w:eastAsia="zh-CN"/>
        </w:rPr>
        <w:t>，</w:t>
      </w:r>
      <w:r w:rsidRPr="002B04C3">
        <w:rPr>
          <w:rFonts w:hint="eastAsia"/>
          <w:lang w:eastAsia="zh-CN"/>
        </w:rPr>
        <w:t>以确保国家代码的连通性</w:t>
      </w:r>
      <w:r w:rsidRPr="00BD3D12">
        <w:rPr>
          <w:rFonts w:hint="eastAsia"/>
          <w:lang w:val="fr-FR" w:eastAsia="zh-CN"/>
        </w:rPr>
        <w:t>，</w:t>
      </w:r>
      <w:r w:rsidRPr="002B04C3">
        <w:rPr>
          <w:rFonts w:hint="eastAsia"/>
          <w:lang w:eastAsia="zh-CN"/>
        </w:rPr>
        <w:t>但更好的方案是有选择的阻止特定国际号码</w:t>
      </w:r>
      <w:r w:rsidRPr="00BD3D12">
        <w:rPr>
          <w:rFonts w:hint="eastAsia"/>
          <w:lang w:val="fr-FR" w:eastAsia="zh-CN"/>
        </w:rPr>
        <w:t>，</w:t>
      </w:r>
      <w:r w:rsidRPr="002B04C3">
        <w:rPr>
          <w:rFonts w:hint="eastAsia"/>
          <w:lang w:eastAsia="zh-CN"/>
        </w:rPr>
        <w:t>并由国家监管机构根据具体情况进行授权。</w:t>
      </w:r>
    </w:p>
    <w:p w14:paraId="79A5AAF9" w14:textId="77777777" w:rsidR="00CF0D37" w:rsidRPr="002B04C3" w:rsidRDefault="00CF0D37">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639D0E76" w14:textId="77777777" w:rsidR="00C510DA" w:rsidRPr="002B04C3" w:rsidRDefault="00C510DA" w:rsidP="00F56040">
      <w:pPr>
        <w:ind w:firstLineChars="200" w:firstLine="440"/>
        <w:rPr>
          <w:lang w:eastAsia="zh-CN"/>
        </w:rPr>
      </w:pPr>
      <w:r w:rsidRPr="002B04C3">
        <w:rPr>
          <w:rFonts w:hint="eastAsia"/>
          <w:lang w:eastAsia="zh-CN"/>
        </w:rPr>
        <w:lastRenderedPageBreak/>
        <w:t>任何合作和随后采取的行动都必须考虑到本国法律的限制。建议将以下有关迂回呼叫程序（</w:t>
      </w:r>
      <w:r w:rsidRPr="002B04C3">
        <w:rPr>
          <w:lang w:eastAsia="zh-CN"/>
        </w:rPr>
        <w:t>ACP</w:t>
      </w:r>
      <w:r w:rsidRPr="002B04C3">
        <w:rPr>
          <w:rFonts w:hint="eastAsia"/>
          <w:lang w:eastAsia="zh-CN"/>
        </w:rPr>
        <w:t>）业务的导则用于</w:t>
      </w:r>
      <w:r w:rsidRPr="002B04C3">
        <w:rPr>
          <w:lang w:eastAsia="zh-CN"/>
        </w:rPr>
        <w:t>X</w:t>
      </w:r>
      <w:r w:rsidRPr="002B04C3">
        <w:rPr>
          <w:rFonts w:hint="eastAsia"/>
          <w:lang w:eastAsia="zh-CN"/>
        </w:rPr>
        <w:t>国（</w:t>
      </w:r>
      <w:r w:rsidRPr="002B04C3">
        <w:rPr>
          <w:lang w:eastAsia="zh-CN"/>
        </w:rPr>
        <w:t>ACP</w:t>
      </w:r>
      <w:r w:rsidRPr="002B04C3">
        <w:rPr>
          <w:rFonts w:hint="eastAsia"/>
          <w:lang w:eastAsia="zh-CN"/>
        </w:rPr>
        <w:t>用户所在地）和</w:t>
      </w:r>
      <w:r w:rsidRPr="002B04C3">
        <w:rPr>
          <w:lang w:eastAsia="zh-CN"/>
        </w:rPr>
        <w:t>Y</w:t>
      </w:r>
      <w:r w:rsidRPr="002B04C3">
        <w:rPr>
          <w:rFonts w:hint="eastAsia"/>
          <w:lang w:eastAsia="zh-CN"/>
        </w:rPr>
        <w:t>国（</w:t>
      </w:r>
      <w:r w:rsidRPr="002B04C3">
        <w:rPr>
          <w:lang w:eastAsia="zh-CN"/>
        </w:rPr>
        <w:t>ACP</w:t>
      </w:r>
      <w:r w:rsidRPr="002B04C3">
        <w:rPr>
          <w:rFonts w:hint="eastAsia"/>
          <w:lang w:eastAsia="zh-CN"/>
        </w:rPr>
        <w:t>提供方所在地）。当</w:t>
      </w:r>
      <w:r w:rsidRPr="002B04C3">
        <w:rPr>
          <w:lang w:eastAsia="zh-CN"/>
        </w:rPr>
        <w:t>ACP</w:t>
      </w:r>
      <w:r w:rsidRPr="002B04C3">
        <w:rPr>
          <w:rFonts w:hint="eastAsia"/>
          <w:lang w:eastAsia="zh-CN"/>
        </w:rPr>
        <w:t>业务发往</w:t>
      </w:r>
      <w:r w:rsidRPr="002B04C3">
        <w:rPr>
          <w:lang w:eastAsia="zh-CN"/>
        </w:rPr>
        <w:t>X</w:t>
      </w:r>
      <w:r w:rsidRPr="002B04C3">
        <w:rPr>
          <w:rFonts w:hint="eastAsia"/>
          <w:lang w:eastAsia="zh-CN"/>
        </w:rPr>
        <w:t>或</w:t>
      </w:r>
      <w:r w:rsidRPr="002B04C3">
        <w:rPr>
          <w:lang w:eastAsia="zh-CN"/>
        </w:rPr>
        <w:t>Y</w:t>
      </w:r>
      <w:r w:rsidRPr="002B04C3">
        <w:rPr>
          <w:rFonts w:hint="eastAsia"/>
          <w:lang w:eastAsia="zh-CN"/>
        </w:rPr>
        <w:t>国以外的国家时，目的国的主权和监管地位应得到尊重。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4781"/>
      </w:tblGrid>
      <w:tr w:rsidR="00C510DA" w:rsidRPr="002B04C3" w14:paraId="01B27F71" w14:textId="77777777" w:rsidTr="00F81018">
        <w:trPr>
          <w:tblHeader/>
        </w:trPr>
        <w:tc>
          <w:tcPr>
            <w:tcW w:w="4848" w:type="dxa"/>
          </w:tcPr>
          <w:p w14:paraId="1B40B663" w14:textId="77777777" w:rsidR="00C510DA" w:rsidRPr="00BD3D12" w:rsidRDefault="00C510DA" w:rsidP="00CF0D37">
            <w:pPr>
              <w:pStyle w:val="Tableheadwhitecentred"/>
              <w:rPr>
                <w:b/>
                <w:bCs/>
                <w:color w:val="auto"/>
                <w:lang w:val="fr-FR" w:eastAsia="zh-CN"/>
              </w:rPr>
            </w:pPr>
            <w:r w:rsidRPr="00BD3D12">
              <w:rPr>
                <w:b/>
                <w:bCs/>
                <w:color w:val="auto"/>
                <w:lang w:val="fr-FR" w:eastAsia="zh-CN"/>
              </w:rPr>
              <w:t>X</w:t>
            </w:r>
            <w:r w:rsidRPr="00EC45BB">
              <w:rPr>
                <w:rFonts w:hint="eastAsia"/>
                <w:b/>
                <w:bCs/>
                <w:color w:val="auto"/>
                <w:lang w:eastAsia="zh-CN"/>
              </w:rPr>
              <w:t>国</w:t>
            </w:r>
            <w:r w:rsidRPr="00BD3D12">
              <w:rPr>
                <w:rFonts w:hint="eastAsia"/>
                <w:b/>
                <w:bCs/>
                <w:color w:val="auto"/>
                <w:lang w:val="fr-FR" w:eastAsia="zh-CN"/>
              </w:rPr>
              <w:t>（</w:t>
            </w:r>
            <w:r w:rsidRPr="00BD3D12">
              <w:rPr>
                <w:b/>
                <w:bCs/>
                <w:color w:val="auto"/>
                <w:lang w:val="fr-FR" w:eastAsia="zh-CN"/>
              </w:rPr>
              <w:t>ACP</w:t>
            </w:r>
            <w:r w:rsidRPr="00EC45BB">
              <w:rPr>
                <w:rFonts w:hint="eastAsia"/>
                <w:b/>
                <w:bCs/>
                <w:color w:val="auto"/>
                <w:lang w:eastAsia="zh-CN"/>
              </w:rPr>
              <w:t>用户所在地</w:t>
            </w:r>
            <w:r w:rsidRPr="00BD3D12">
              <w:rPr>
                <w:rFonts w:hint="eastAsia"/>
                <w:b/>
                <w:bCs/>
                <w:color w:val="auto"/>
                <w:lang w:val="fr-FR" w:eastAsia="zh-CN"/>
              </w:rPr>
              <w:t>）</w:t>
            </w:r>
          </w:p>
        </w:tc>
        <w:tc>
          <w:tcPr>
            <w:tcW w:w="4781" w:type="dxa"/>
          </w:tcPr>
          <w:p w14:paraId="1CA1AE90" w14:textId="77777777" w:rsidR="00C510DA" w:rsidRPr="00BD3D12" w:rsidRDefault="00C510DA" w:rsidP="00CF0D37">
            <w:pPr>
              <w:pStyle w:val="Tableheadwhitecentred"/>
              <w:rPr>
                <w:b/>
                <w:bCs/>
                <w:color w:val="auto"/>
                <w:lang w:val="fr-FR" w:eastAsia="zh-CN"/>
              </w:rPr>
            </w:pPr>
            <w:r w:rsidRPr="00BD3D12">
              <w:rPr>
                <w:b/>
                <w:bCs/>
                <w:color w:val="auto"/>
                <w:lang w:val="fr-FR" w:eastAsia="zh-CN"/>
              </w:rPr>
              <w:t>Y</w:t>
            </w:r>
            <w:r w:rsidRPr="00EC45BB">
              <w:rPr>
                <w:rFonts w:hint="eastAsia"/>
                <w:b/>
                <w:bCs/>
                <w:color w:val="auto"/>
                <w:lang w:eastAsia="zh-CN"/>
              </w:rPr>
              <w:t>国</w:t>
            </w:r>
            <w:r w:rsidRPr="00BD3D12">
              <w:rPr>
                <w:rFonts w:hint="eastAsia"/>
                <w:b/>
                <w:bCs/>
                <w:color w:val="auto"/>
                <w:lang w:val="fr-FR" w:eastAsia="zh-CN"/>
              </w:rPr>
              <w:t>（</w:t>
            </w:r>
            <w:r w:rsidRPr="00BD3D12">
              <w:rPr>
                <w:b/>
                <w:bCs/>
                <w:color w:val="auto"/>
                <w:lang w:val="fr-FR" w:eastAsia="zh-CN"/>
              </w:rPr>
              <w:t>ACP</w:t>
            </w:r>
            <w:r w:rsidRPr="00EC45BB">
              <w:rPr>
                <w:rFonts w:hint="eastAsia"/>
                <w:b/>
                <w:bCs/>
                <w:color w:val="auto"/>
                <w:lang w:eastAsia="zh-CN"/>
              </w:rPr>
              <w:t>提供方所在地</w:t>
            </w:r>
            <w:r w:rsidRPr="00BD3D12">
              <w:rPr>
                <w:rFonts w:hint="eastAsia"/>
                <w:b/>
                <w:bCs/>
                <w:color w:val="auto"/>
                <w:lang w:val="fr-FR" w:eastAsia="zh-CN"/>
              </w:rPr>
              <w:t>）</w:t>
            </w:r>
          </w:p>
        </w:tc>
      </w:tr>
      <w:tr w:rsidR="00C510DA" w:rsidRPr="002B04C3" w14:paraId="3EFC7C02" w14:textId="77777777" w:rsidTr="00F81018">
        <w:tc>
          <w:tcPr>
            <w:tcW w:w="4848" w:type="dxa"/>
          </w:tcPr>
          <w:p w14:paraId="37CFBD36" w14:textId="77777777" w:rsidR="00C510DA" w:rsidRPr="002B04C3" w:rsidRDefault="00C510DA" w:rsidP="001B5352">
            <w:pPr>
              <w:pStyle w:val="Tabletext0"/>
              <w:rPr>
                <w:lang w:eastAsia="zh-CN"/>
              </w:rPr>
            </w:pPr>
            <w:r w:rsidRPr="002B04C3">
              <w:rPr>
                <w:rFonts w:hint="eastAsia"/>
                <w:lang w:eastAsia="zh-CN"/>
              </w:rPr>
              <w:t>应采取总体上协作与合理的方式</w:t>
            </w:r>
          </w:p>
        </w:tc>
        <w:tc>
          <w:tcPr>
            <w:tcW w:w="4781" w:type="dxa"/>
          </w:tcPr>
          <w:p w14:paraId="379A8C13" w14:textId="77777777" w:rsidR="00C510DA" w:rsidRPr="002B04C3" w:rsidRDefault="00C510DA" w:rsidP="001B5352">
            <w:pPr>
              <w:pStyle w:val="Tabletext0"/>
              <w:rPr>
                <w:lang w:eastAsia="zh-CN"/>
              </w:rPr>
            </w:pPr>
            <w:r w:rsidRPr="002B04C3">
              <w:rPr>
                <w:rFonts w:hint="eastAsia"/>
                <w:lang w:eastAsia="zh-CN"/>
              </w:rPr>
              <w:t>应采取总体上协作与合理的方式</w:t>
            </w:r>
          </w:p>
        </w:tc>
      </w:tr>
      <w:tr w:rsidR="00C510DA" w:rsidRPr="002B04C3" w14:paraId="36B422B2" w14:textId="77777777" w:rsidTr="00F81018">
        <w:tc>
          <w:tcPr>
            <w:tcW w:w="4848" w:type="dxa"/>
          </w:tcPr>
          <w:p w14:paraId="772E4106" w14:textId="77777777" w:rsidR="00C510DA" w:rsidRPr="00BD3D12" w:rsidRDefault="00C510DA" w:rsidP="001B5352">
            <w:pPr>
              <w:pStyle w:val="Tabletext0"/>
              <w:rPr>
                <w:lang w:val="fr-FR" w:eastAsia="zh-CN"/>
              </w:rPr>
            </w:pPr>
            <w:r w:rsidRPr="002B04C3">
              <w:rPr>
                <w:rFonts w:hint="eastAsia"/>
                <w:lang w:eastAsia="zh-CN"/>
              </w:rPr>
              <w:t>希望限制或禁止</w:t>
            </w:r>
            <w:r w:rsidRPr="00BD3D12">
              <w:rPr>
                <w:lang w:val="fr-FR" w:eastAsia="zh-CN"/>
              </w:rPr>
              <w:t>ACP</w:t>
            </w:r>
            <w:r w:rsidRPr="002B04C3">
              <w:rPr>
                <w:rFonts w:hint="eastAsia"/>
                <w:lang w:eastAsia="zh-CN"/>
              </w:rPr>
              <w:t>的</w:t>
            </w:r>
            <w:r w:rsidRPr="00BD3D12">
              <w:rPr>
                <w:lang w:val="fr-FR" w:eastAsia="zh-CN"/>
              </w:rPr>
              <w:t>X</w:t>
            </w:r>
            <w:r w:rsidRPr="002B04C3">
              <w:rPr>
                <w:rFonts w:hint="eastAsia"/>
                <w:lang w:eastAsia="zh-CN"/>
              </w:rPr>
              <w:t>主管部门应确定明确的政策立场</w:t>
            </w:r>
          </w:p>
        </w:tc>
        <w:tc>
          <w:tcPr>
            <w:tcW w:w="4781" w:type="dxa"/>
          </w:tcPr>
          <w:p w14:paraId="44817D63" w14:textId="77777777" w:rsidR="00C510DA" w:rsidRPr="00BD3D12" w:rsidRDefault="00C510DA" w:rsidP="001B5352">
            <w:pPr>
              <w:pStyle w:val="Tabletext0"/>
              <w:rPr>
                <w:lang w:val="fr-FR" w:eastAsia="zh-CN"/>
              </w:rPr>
            </w:pPr>
          </w:p>
        </w:tc>
      </w:tr>
      <w:tr w:rsidR="00C510DA" w:rsidRPr="002B04C3" w14:paraId="68360263" w14:textId="77777777" w:rsidTr="00F81018">
        <w:tc>
          <w:tcPr>
            <w:tcW w:w="4848" w:type="dxa"/>
          </w:tcPr>
          <w:p w14:paraId="37A3D770" w14:textId="77777777" w:rsidR="00C510DA" w:rsidRPr="002B04C3" w:rsidRDefault="00C510DA" w:rsidP="001B5352">
            <w:pPr>
              <w:pStyle w:val="Tabletext0"/>
              <w:rPr>
                <w:lang w:eastAsia="zh-CN"/>
              </w:rPr>
            </w:pPr>
            <w:r w:rsidRPr="002B04C3">
              <w:rPr>
                <w:lang w:eastAsia="zh-CN"/>
              </w:rPr>
              <w:t>X</w:t>
            </w:r>
            <w:r w:rsidRPr="002B04C3">
              <w:rPr>
                <w:rFonts w:hint="eastAsia"/>
                <w:lang w:eastAsia="zh-CN"/>
              </w:rPr>
              <w:t>主管部门应使人们了解其国家立场</w:t>
            </w:r>
          </w:p>
        </w:tc>
        <w:tc>
          <w:tcPr>
            <w:tcW w:w="4781" w:type="dxa"/>
          </w:tcPr>
          <w:p w14:paraId="238CB630" w14:textId="77777777" w:rsidR="00C510DA" w:rsidRPr="002B04C3" w:rsidRDefault="00C510DA" w:rsidP="001B5352">
            <w:pPr>
              <w:pStyle w:val="Tabletext0"/>
              <w:rPr>
                <w:lang w:eastAsia="zh-CN"/>
              </w:rPr>
            </w:pPr>
            <w:r w:rsidRPr="002B04C3">
              <w:rPr>
                <w:lang w:eastAsia="zh-CN"/>
              </w:rPr>
              <w:t>Y</w:t>
            </w:r>
            <w:r w:rsidRPr="002B04C3">
              <w:rPr>
                <w:rFonts w:hint="eastAsia"/>
                <w:lang w:eastAsia="zh-CN"/>
              </w:rPr>
              <w:t>主管部门应通过一切可用的官方途径使在其领土上的由成员国授权的国际电信运营商或运营机构和</w:t>
            </w:r>
            <w:r w:rsidRPr="002B04C3">
              <w:rPr>
                <w:lang w:eastAsia="zh-CN"/>
              </w:rPr>
              <w:t>ACP</w:t>
            </w:r>
            <w:r w:rsidRPr="002B04C3">
              <w:rPr>
                <w:rFonts w:hint="eastAsia"/>
                <w:lang w:eastAsia="zh-CN"/>
              </w:rPr>
              <w:t>提供商注意这一情况</w:t>
            </w:r>
          </w:p>
        </w:tc>
      </w:tr>
      <w:tr w:rsidR="00C510DA" w:rsidRPr="002B04C3" w14:paraId="5949E8E6" w14:textId="77777777" w:rsidTr="00F81018">
        <w:tc>
          <w:tcPr>
            <w:tcW w:w="4848" w:type="dxa"/>
          </w:tcPr>
          <w:p w14:paraId="7B067D95" w14:textId="77777777" w:rsidR="00C510DA" w:rsidRPr="00BD3D12" w:rsidRDefault="00C510DA" w:rsidP="001B5352">
            <w:pPr>
              <w:pStyle w:val="Tabletext0"/>
              <w:rPr>
                <w:lang w:val="fr-FR" w:eastAsia="zh-CN"/>
              </w:rPr>
            </w:pPr>
            <w:r w:rsidRPr="00BD3D12">
              <w:rPr>
                <w:lang w:val="fr-FR" w:eastAsia="zh-CN"/>
              </w:rPr>
              <w:t>X</w:t>
            </w:r>
            <w:r w:rsidRPr="002B04C3">
              <w:rPr>
                <w:rFonts w:hint="eastAsia"/>
                <w:lang w:eastAsia="zh-CN"/>
              </w:rPr>
              <w:t>主管部门应告知在其领土上运营的由成员国授权的运营机构这一政策立场</w:t>
            </w:r>
            <w:r w:rsidRPr="00BD3D12">
              <w:rPr>
                <w:rFonts w:hint="eastAsia"/>
                <w:lang w:val="fr-FR" w:eastAsia="zh-CN"/>
              </w:rPr>
              <w:t>，</w:t>
            </w:r>
            <w:r w:rsidRPr="002B04C3">
              <w:rPr>
                <w:rFonts w:hint="eastAsia"/>
                <w:lang w:eastAsia="zh-CN"/>
              </w:rPr>
              <w:t>而那些由成员国授权的运营机构则应采取步骤</w:t>
            </w:r>
            <w:r w:rsidRPr="00BD3D12">
              <w:rPr>
                <w:rFonts w:hint="eastAsia"/>
                <w:lang w:val="fr-FR" w:eastAsia="zh-CN"/>
              </w:rPr>
              <w:t>，</w:t>
            </w:r>
            <w:r w:rsidRPr="002B04C3">
              <w:rPr>
                <w:rFonts w:hint="eastAsia"/>
                <w:lang w:eastAsia="zh-CN"/>
              </w:rPr>
              <w:t>确保其国际运营协议符合该立场</w:t>
            </w:r>
          </w:p>
        </w:tc>
        <w:tc>
          <w:tcPr>
            <w:tcW w:w="4781" w:type="dxa"/>
          </w:tcPr>
          <w:p w14:paraId="430CB35E" w14:textId="77777777" w:rsidR="00C510DA" w:rsidRPr="002B04C3" w:rsidRDefault="00C510DA" w:rsidP="001B5352">
            <w:pPr>
              <w:pStyle w:val="Tabletext0"/>
              <w:rPr>
                <w:lang w:eastAsia="zh-CN"/>
              </w:rPr>
            </w:pPr>
            <w:r w:rsidRPr="002B04C3">
              <w:rPr>
                <w:lang w:eastAsia="zh-CN"/>
              </w:rPr>
              <w:t>Y</w:t>
            </w:r>
            <w:r w:rsidRPr="002B04C3">
              <w:rPr>
                <w:rFonts w:hint="eastAsia"/>
                <w:lang w:eastAsia="zh-CN"/>
              </w:rPr>
              <w:t>国的由成员国授权的运营机构应予以合作，考虑对国际运营协议进行必要的修订</w:t>
            </w:r>
          </w:p>
        </w:tc>
      </w:tr>
      <w:tr w:rsidR="00C510DA" w:rsidRPr="002B04C3" w14:paraId="4A1446D1" w14:textId="77777777" w:rsidTr="00F81018">
        <w:tc>
          <w:tcPr>
            <w:tcW w:w="4848" w:type="dxa"/>
            <w:tcBorders>
              <w:top w:val="single" w:sz="4" w:space="0" w:color="auto"/>
              <w:left w:val="single" w:sz="4" w:space="0" w:color="auto"/>
              <w:bottom w:val="single" w:sz="4" w:space="0" w:color="auto"/>
              <w:right w:val="single" w:sz="4" w:space="0" w:color="auto"/>
            </w:tcBorders>
          </w:tcPr>
          <w:p w14:paraId="0378B1E6" w14:textId="77777777" w:rsidR="00C510DA" w:rsidRPr="002B04C3" w:rsidRDefault="00C510DA" w:rsidP="00F81018">
            <w:pPr>
              <w:pStyle w:val="Tabletext"/>
              <w:ind w:left="113" w:right="113"/>
              <w:rPr>
                <w:lang w:eastAsia="zh-CN"/>
              </w:rPr>
            </w:pPr>
          </w:p>
        </w:tc>
        <w:tc>
          <w:tcPr>
            <w:tcW w:w="4781" w:type="dxa"/>
            <w:tcBorders>
              <w:top w:val="single" w:sz="4" w:space="0" w:color="auto"/>
              <w:left w:val="single" w:sz="4" w:space="0" w:color="auto"/>
              <w:bottom w:val="single" w:sz="4" w:space="0" w:color="auto"/>
              <w:right w:val="single" w:sz="4" w:space="0" w:color="auto"/>
            </w:tcBorders>
          </w:tcPr>
          <w:p w14:paraId="484D7F13" w14:textId="77777777" w:rsidR="00C510DA" w:rsidRPr="00BD3D12" w:rsidRDefault="00C510DA" w:rsidP="001B5352">
            <w:pPr>
              <w:pStyle w:val="Tabletext0"/>
              <w:rPr>
                <w:lang w:val="fr-FR" w:eastAsia="zh-CN"/>
              </w:rPr>
            </w:pPr>
            <w:r w:rsidRPr="00BD3D12">
              <w:rPr>
                <w:lang w:val="fr-FR" w:eastAsia="zh-CN"/>
              </w:rPr>
              <w:t>Y</w:t>
            </w:r>
            <w:r w:rsidRPr="002B04C3">
              <w:rPr>
                <w:rFonts w:hint="eastAsia"/>
                <w:lang w:eastAsia="zh-CN"/>
              </w:rPr>
              <w:t>主管部门和</w:t>
            </w:r>
            <w:r w:rsidRPr="00BD3D12">
              <w:rPr>
                <w:lang w:val="fr-FR" w:eastAsia="zh-CN"/>
              </w:rPr>
              <w:t>/</w:t>
            </w:r>
            <w:r w:rsidRPr="002B04C3">
              <w:rPr>
                <w:rFonts w:hint="eastAsia"/>
                <w:lang w:eastAsia="zh-CN"/>
              </w:rPr>
              <w:t>或</w:t>
            </w:r>
            <w:r w:rsidRPr="00BD3D12">
              <w:rPr>
                <w:lang w:val="fr-FR" w:eastAsia="zh-CN"/>
              </w:rPr>
              <w:t>Y</w:t>
            </w:r>
            <w:r w:rsidRPr="002B04C3">
              <w:rPr>
                <w:rFonts w:hint="eastAsia"/>
                <w:lang w:eastAsia="zh-CN"/>
              </w:rPr>
              <w:t>国内的由成员国授权的运营机构应努力确保在其领土上运营的</w:t>
            </w:r>
            <w:r w:rsidRPr="00BD3D12">
              <w:rPr>
                <w:lang w:val="fr-FR" w:eastAsia="zh-CN"/>
              </w:rPr>
              <w:t>ACP</w:t>
            </w:r>
            <w:r w:rsidRPr="002B04C3">
              <w:rPr>
                <w:rFonts w:hint="eastAsia"/>
                <w:lang w:eastAsia="zh-CN"/>
              </w:rPr>
              <w:t>提供商认识到</w:t>
            </w:r>
            <w:r w:rsidRPr="00BD3D12">
              <w:rPr>
                <w:rFonts w:hint="eastAsia"/>
                <w:lang w:val="fr-FR" w:eastAsia="zh-CN"/>
              </w:rPr>
              <w:t>：</w:t>
            </w:r>
          </w:p>
          <w:p w14:paraId="6010D06B" w14:textId="77777777" w:rsidR="00C510DA" w:rsidRPr="002B04C3" w:rsidRDefault="00C510DA" w:rsidP="00C870CA">
            <w:pPr>
              <w:pStyle w:val="Tabletext"/>
              <w:ind w:left="284" w:hanging="284"/>
              <w:rPr>
                <w:lang w:eastAsia="zh-CN"/>
              </w:rPr>
            </w:pPr>
            <w:r w:rsidRPr="002B04C3">
              <w:rPr>
                <w:i/>
                <w:iCs/>
                <w:lang w:eastAsia="zh-CN"/>
              </w:rPr>
              <w:t>a)</w:t>
            </w:r>
            <w:r w:rsidRPr="002B04C3">
              <w:rPr>
                <w:i/>
                <w:iCs/>
                <w:lang w:eastAsia="zh-CN"/>
              </w:rPr>
              <w:tab/>
            </w:r>
            <w:r w:rsidRPr="00C870CA">
              <w:rPr>
                <w:rFonts w:ascii="SimSun" w:hAnsi="SimSun" w:cs="SimSun" w:hint="eastAsia"/>
                <w:lang w:val="en-GB" w:eastAsia="zh-CN"/>
              </w:rPr>
              <w:t>不应在一个明确禁止</w:t>
            </w:r>
            <w:r w:rsidRPr="002B04C3">
              <w:rPr>
                <w:lang w:eastAsia="zh-CN"/>
              </w:rPr>
              <w:t>ACP</w:t>
            </w:r>
            <w:r w:rsidRPr="002B04C3">
              <w:rPr>
                <w:rFonts w:hint="eastAsia"/>
                <w:lang w:eastAsia="zh-CN"/>
              </w:rPr>
              <w:t>业务的国家提供这种业务；以及</w:t>
            </w:r>
          </w:p>
          <w:p w14:paraId="001894E2" w14:textId="77777777" w:rsidR="00C510DA" w:rsidRPr="002B04C3" w:rsidRDefault="00C510DA" w:rsidP="00C870CA">
            <w:pPr>
              <w:pStyle w:val="Tabletext"/>
              <w:ind w:left="284" w:hanging="284"/>
              <w:rPr>
                <w:lang w:eastAsia="zh-CN"/>
              </w:rPr>
            </w:pPr>
            <w:r w:rsidRPr="002B04C3">
              <w:rPr>
                <w:i/>
                <w:iCs/>
                <w:lang w:eastAsia="zh-CN"/>
              </w:rPr>
              <w:t>b)</w:t>
            </w:r>
            <w:r w:rsidRPr="002B04C3">
              <w:rPr>
                <w:lang w:eastAsia="zh-CN"/>
              </w:rPr>
              <w:tab/>
              <w:t>ACP</w:t>
            </w:r>
            <w:r w:rsidRPr="00C870CA">
              <w:rPr>
                <w:rFonts w:ascii="SimSun" w:hAnsi="SimSun" w:cs="SimSun" w:hint="eastAsia"/>
                <w:lang w:val="en-GB" w:eastAsia="zh-CN"/>
              </w:rPr>
              <w:t>的配置类型不得造成国际公共交换电话网的质量和性能下降</w:t>
            </w:r>
          </w:p>
        </w:tc>
      </w:tr>
      <w:tr w:rsidR="00C510DA" w:rsidRPr="00BD3D12" w14:paraId="0907A656" w14:textId="77777777" w:rsidTr="00F81018">
        <w:tc>
          <w:tcPr>
            <w:tcW w:w="4848" w:type="dxa"/>
            <w:tcBorders>
              <w:top w:val="single" w:sz="4" w:space="0" w:color="auto"/>
              <w:left w:val="single" w:sz="4" w:space="0" w:color="auto"/>
              <w:bottom w:val="single" w:sz="4" w:space="0" w:color="auto"/>
              <w:right w:val="single" w:sz="4" w:space="0" w:color="auto"/>
            </w:tcBorders>
          </w:tcPr>
          <w:p w14:paraId="06ED99EB" w14:textId="77777777" w:rsidR="00C510DA" w:rsidRPr="00BD3D12" w:rsidRDefault="00C510DA" w:rsidP="001B5352">
            <w:pPr>
              <w:pStyle w:val="Tabletext0"/>
              <w:rPr>
                <w:lang w:val="fr-FR" w:eastAsia="zh-CN"/>
              </w:rPr>
            </w:pPr>
            <w:r w:rsidRPr="00BD3D12">
              <w:rPr>
                <w:lang w:val="fr-FR" w:eastAsia="zh-CN"/>
              </w:rPr>
              <w:t>X</w:t>
            </w:r>
            <w:r w:rsidRPr="002B04C3">
              <w:rPr>
                <w:rFonts w:hint="eastAsia"/>
                <w:lang w:eastAsia="zh-CN"/>
              </w:rPr>
              <w:t>主管部门应在其管辖和责任范围内采取一切合理的措施</w:t>
            </w:r>
            <w:r w:rsidRPr="00BD3D12">
              <w:rPr>
                <w:rFonts w:hint="eastAsia"/>
                <w:lang w:val="fr-FR" w:eastAsia="zh-CN"/>
              </w:rPr>
              <w:t>，</w:t>
            </w:r>
            <w:r w:rsidRPr="002B04C3">
              <w:rPr>
                <w:rFonts w:hint="eastAsia"/>
                <w:lang w:eastAsia="zh-CN"/>
              </w:rPr>
              <w:t>阻止在其领土上提供和</w:t>
            </w:r>
            <w:r w:rsidRPr="00BD3D12">
              <w:rPr>
                <w:lang w:val="fr-FR" w:eastAsia="zh-CN"/>
              </w:rPr>
              <w:t>/</w:t>
            </w:r>
            <w:r w:rsidRPr="002B04C3">
              <w:rPr>
                <w:rFonts w:hint="eastAsia"/>
                <w:lang w:eastAsia="zh-CN"/>
              </w:rPr>
              <w:t>或使用以下</w:t>
            </w:r>
            <w:r w:rsidRPr="00BD3D12">
              <w:rPr>
                <w:lang w:val="fr-FR" w:eastAsia="zh-CN"/>
              </w:rPr>
              <w:t>ACP</w:t>
            </w:r>
            <w:r w:rsidRPr="002B04C3">
              <w:rPr>
                <w:rFonts w:hint="eastAsia"/>
                <w:lang w:eastAsia="zh-CN"/>
              </w:rPr>
              <w:t>业务</w:t>
            </w:r>
            <w:r w:rsidRPr="00BD3D12">
              <w:rPr>
                <w:rFonts w:hint="eastAsia"/>
                <w:lang w:val="fr-FR" w:eastAsia="zh-CN"/>
              </w:rPr>
              <w:t>：</w:t>
            </w:r>
          </w:p>
          <w:p w14:paraId="64369340" w14:textId="77777777" w:rsidR="00C510DA" w:rsidRPr="00BD3D12" w:rsidRDefault="00C510DA" w:rsidP="00C870CA">
            <w:pPr>
              <w:pStyle w:val="Tabletext"/>
              <w:ind w:left="284" w:hanging="284"/>
              <w:rPr>
                <w:lang w:val="en-GB" w:eastAsia="zh-CN"/>
              </w:rPr>
            </w:pPr>
            <w:r w:rsidRPr="00BD3D12">
              <w:rPr>
                <w:i/>
                <w:lang w:val="en-GB" w:eastAsia="zh-CN"/>
              </w:rPr>
              <w:t>a)</w:t>
            </w:r>
            <w:r w:rsidRPr="00BD3D12">
              <w:rPr>
                <w:i/>
                <w:lang w:val="en-GB" w:eastAsia="zh-CN"/>
              </w:rPr>
              <w:tab/>
            </w:r>
            <w:r w:rsidRPr="002B04C3">
              <w:rPr>
                <w:rFonts w:hint="eastAsia"/>
                <w:lang w:eastAsia="zh-CN"/>
              </w:rPr>
              <w:t>被禁止的</w:t>
            </w:r>
            <w:r w:rsidRPr="00C870CA" w:rsidDel="0058137D">
              <w:rPr>
                <w:rFonts w:eastAsia="Times New Roman"/>
                <w:lang w:val="en-GB" w:eastAsia="zh-CN"/>
              </w:rPr>
              <w:t>ACP</w:t>
            </w:r>
            <w:r w:rsidRPr="002B04C3" w:rsidDel="0058137D">
              <w:rPr>
                <w:rFonts w:hint="eastAsia"/>
                <w:lang w:eastAsia="zh-CN"/>
              </w:rPr>
              <w:t>业务</w:t>
            </w:r>
            <w:r w:rsidRPr="00BD3D12">
              <w:rPr>
                <w:rFonts w:hint="eastAsia"/>
                <w:lang w:val="en-GB" w:eastAsia="zh-CN"/>
              </w:rPr>
              <w:t>；</w:t>
            </w:r>
            <w:r w:rsidRPr="002B04C3">
              <w:rPr>
                <w:rFonts w:hint="eastAsia"/>
                <w:lang w:eastAsia="zh-CN"/>
              </w:rPr>
              <w:t>和</w:t>
            </w:r>
            <w:r w:rsidRPr="00BD3D12">
              <w:rPr>
                <w:lang w:val="en-GB" w:eastAsia="zh-CN"/>
              </w:rPr>
              <w:t>/</w:t>
            </w:r>
            <w:r w:rsidRPr="002B04C3">
              <w:rPr>
                <w:rFonts w:hint="eastAsia"/>
                <w:lang w:eastAsia="zh-CN"/>
              </w:rPr>
              <w:t>或</w:t>
            </w:r>
          </w:p>
          <w:p w14:paraId="1CBBF803" w14:textId="77777777" w:rsidR="00C510DA" w:rsidRPr="00BD3D12" w:rsidRDefault="00C510DA" w:rsidP="00C870CA">
            <w:pPr>
              <w:pStyle w:val="Tabletext"/>
              <w:ind w:left="284" w:hanging="284"/>
              <w:rPr>
                <w:lang w:val="en-GB" w:eastAsia="zh-CN"/>
              </w:rPr>
            </w:pPr>
            <w:r w:rsidRPr="00BD3D12">
              <w:rPr>
                <w:i/>
                <w:lang w:val="en-GB" w:eastAsia="zh-CN"/>
              </w:rPr>
              <w:t>b)</w:t>
            </w:r>
            <w:r w:rsidRPr="00BD3D12">
              <w:rPr>
                <w:i/>
                <w:lang w:val="en-GB" w:eastAsia="zh-CN"/>
              </w:rPr>
              <w:tab/>
            </w:r>
            <w:r w:rsidRPr="00C870CA">
              <w:rPr>
                <w:rFonts w:ascii="SimSun" w:hAnsi="SimSun" w:cs="SimSun" w:hint="eastAsia"/>
                <w:lang w:val="en-GB" w:eastAsia="zh-CN"/>
              </w:rPr>
              <w:t>对网络有害的</w:t>
            </w:r>
            <w:r w:rsidRPr="00BD3D12" w:rsidDel="0058137D">
              <w:rPr>
                <w:lang w:val="en-GB" w:eastAsia="zh-CN"/>
              </w:rPr>
              <w:t>ACP</w:t>
            </w:r>
            <w:r w:rsidRPr="002B04C3" w:rsidDel="0058137D">
              <w:rPr>
                <w:rFonts w:hint="eastAsia"/>
                <w:lang w:eastAsia="zh-CN"/>
              </w:rPr>
              <w:t>业务</w:t>
            </w:r>
            <w:r w:rsidRPr="002B04C3">
              <w:rPr>
                <w:rFonts w:hint="eastAsia"/>
                <w:lang w:eastAsia="zh-CN"/>
              </w:rPr>
              <w:t>。</w:t>
            </w:r>
          </w:p>
          <w:p w14:paraId="722644EF" w14:textId="77777777" w:rsidR="00C510DA" w:rsidRPr="002B04C3" w:rsidRDefault="00C510DA" w:rsidP="001B5352">
            <w:pPr>
              <w:pStyle w:val="Tabletext0"/>
              <w:rPr>
                <w:lang w:eastAsia="zh-CN"/>
              </w:rPr>
            </w:pPr>
            <w:r w:rsidRPr="002B04C3">
              <w:rPr>
                <w:lang w:eastAsia="zh-CN"/>
              </w:rPr>
              <w:t>X</w:t>
            </w:r>
            <w:r w:rsidRPr="002B04C3">
              <w:rPr>
                <w:rFonts w:hint="eastAsia"/>
                <w:lang w:eastAsia="zh-CN"/>
              </w:rPr>
              <w:t>国的</w:t>
            </w:r>
            <w:r w:rsidRPr="002B04C3">
              <w:rPr>
                <w:rFonts w:hint="eastAsia"/>
                <w:lang w:val="en-US" w:eastAsia="zh-CN"/>
              </w:rPr>
              <w:t>经成员国授权的运营机构</w:t>
            </w:r>
            <w:r w:rsidRPr="002B04C3">
              <w:rPr>
                <w:rFonts w:hint="eastAsia"/>
                <w:lang w:eastAsia="zh-CN"/>
              </w:rPr>
              <w:t>应在实施这些措施方面给予合作。</w:t>
            </w:r>
          </w:p>
        </w:tc>
        <w:tc>
          <w:tcPr>
            <w:tcW w:w="4781" w:type="dxa"/>
            <w:tcBorders>
              <w:top w:val="single" w:sz="4" w:space="0" w:color="auto"/>
              <w:left w:val="single" w:sz="4" w:space="0" w:color="auto"/>
              <w:bottom w:val="single" w:sz="4" w:space="0" w:color="auto"/>
              <w:right w:val="single" w:sz="4" w:space="0" w:color="auto"/>
            </w:tcBorders>
          </w:tcPr>
          <w:p w14:paraId="412F675B" w14:textId="77777777" w:rsidR="00C510DA" w:rsidRPr="002B04C3" w:rsidRDefault="00C510DA" w:rsidP="001B5352">
            <w:pPr>
              <w:pStyle w:val="Tabletext0"/>
              <w:rPr>
                <w:lang w:eastAsia="zh-CN"/>
              </w:rPr>
            </w:pPr>
            <w:r w:rsidRPr="002B04C3">
              <w:rPr>
                <w:lang w:eastAsia="zh-CN"/>
              </w:rPr>
              <w:t>Y</w:t>
            </w:r>
            <w:r w:rsidRPr="002B04C3">
              <w:rPr>
                <w:rFonts w:hint="eastAsia"/>
                <w:lang w:eastAsia="zh-CN"/>
              </w:rPr>
              <w:t>主管部门和</w:t>
            </w:r>
            <w:r w:rsidRPr="002B04C3">
              <w:rPr>
                <w:lang w:eastAsia="zh-CN"/>
              </w:rPr>
              <w:t>Y</w:t>
            </w:r>
            <w:r w:rsidRPr="002B04C3">
              <w:rPr>
                <w:rFonts w:hint="eastAsia"/>
                <w:lang w:eastAsia="zh-CN"/>
              </w:rPr>
              <w:t>国的由成员国授权的运营机构应采取所有合理的措施，阻止</w:t>
            </w:r>
            <w:r w:rsidRPr="002B04C3">
              <w:rPr>
                <w:lang w:eastAsia="zh-CN"/>
              </w:rPr>
              <w:t>ACP</w:t>
            </w:r>
            <w:r w:rsidRPr="002B04C3">
              <w:rPr>
                <w:rFonts w:hint="eastAsia"/>
                <w:lang w:eastAsia="zh-CN"/>
              </w:rPr>
              <w:t>提供商在其领土上：</w:t>
            </w:r>
          </w:p>
          <w:p w14:paraId="529CE281" w14:textId="77777777" w:rsidR="00C510DA" w:rsidRPr="00BD3D12" w:rsidRDefault="00C510DA" w:rsidP="00C870CA">
            <w:pPr>
              <w:pStyle w:val="Tabletext"/>
              <w:ind w:left="284" w:hanging="284"/>
              <w:rPr>
                <w:lang w:val="en-GB" w:eastAsia="zh-CN"/>
              </w:rPr>
            </w:pPr>
            <w:r w:rsidRPr="00BD3D12">
              <w:rPr>
                <w:i/>
                <w:lang w:val="en-GB" w:eastAsia="zh-CN"/>
              </w:rPr>
              <w:t>a)</w:t>
            </w:r>
            <w:r w:rsidRPr="00BD3D12">
              <w:rPr>
                <w:i/>
                <w:lang w:val="en-GB" w:eastAsia="zh-CN"/>
              </w:rPr>
              <w:tab/>
            </w:r>
            <w:r w:rsidRPr="00C870CA">
              <w:rPr>
                <w:rFonts w:ascii="SimSun" w:hAnsi="SimSun" w:cs="SimSun" w:hint="eastAsia"/>
                <w:lang w:val="en-GB" w:eastAsia="zh-CN"/>
              </w:rPr>
              <w:t>向禁止该业务的其他国家提供</w:t>
            </w:r>
            <w:r w:rsidRPr="00BD3D12" w:rsidDel="0058137D">
              <w:rPr>
                <w:lang w:val="en-GB" w:eastAsia="zh-CN"/>
              </w:rPr>
              <w:t>ACP</w:t>
            </w:r>
            <w:r w:rsidRPr="002B04C3" w:rsidDel="0058137D">
              <w:rPr>
                <w:rFonts w:hint="eastAsia"/>
                <w:lang w:eastAsia="zh-CN"/>
              </w:rPr>
              <w:t>业务</w:t>
            </w:r>
            <w:r w:rsidRPr="00BD3D12">
              <w:rPr>
                <w:rFonts w:hint="eastAsia"/>
                <w:lang w:val="en-GB" w:eastAsia="zh-CN"/>
              </w:rPr>
              <w:t>；</w:t>
            </w:r>
            <w:r w:rsidRPr="002B04C3">
              <w:rPr>
                <w:rFonts w:hint="eastAsia"/>
                <w:lang w:eastAsia="zh-CN"/>
              </w:rPr>
              <w:t>和</w:t>
            </w:r>
            <w:r w:rsidRPr="00BD3D12">
              <w:rPr>
                <w:lang w:val="en-GB" w:eastAsia="zh-CN"/>
              </w:rPr>
              <w:t>/</w:t>
            </w:r>
            <w:r w:rsidRPr="002B04C3">
              <w:rPr>
                <w:rFonts w:hint="eastAsia"/>
                <w:lang w:eastAsia="zh-CN"/>
              </w:rPr>
              <w:t>或</w:t>
            </w:r>
          </w:p>
          <w:p w14:paraId="67AA3D89" w14:textId="77777777" w:rsidR="00C510DA" w:rsidRPr="00BD3D12" w:rsidRDefault="00C510DA" w:rsidP="00C870CA">
            <w:pPr>
              <w:pStyle w:val="Tabletext"/>
              <w:ind w:left="284" w:hanging="284"/>
              <w:rPr>
                <w:lang w:val="en-GB" w:eastAsia="zh-CN"/>
              </w:rPr>
            </w:pPr>
            <w:r w:rsidRPr="00BD3D12">
              <w:rPr>
                <w:i/>
                <w:lang w:val="en-GB" w:eastAsia="zh-CN"/>
              </w:rPr>
              <w:t>b)</w:t>
            </w:r>
            <w:r w:rsidRPr="00BD3D12">
              <w:rPr>
                <w:i/>
                <w:lang w:val="en-GB" w:eastAsia="zh-CN"/>
              </w:rPr>
              <w:tab/>
            </w:r>
            <w:r w:rsidRPr="00C870CA">
              <w:rPr>
                <w:rFonts w:ascii="SimSun" w:hAnsi="SimSun" w:cs="SimSun" w:hint="eastAsia"/>
                <w:lang w:val="en-GB" w:eastAsia="zh-CN"/>
              </w:rPr>
              <w:t>提供有损于相关网络的</w:t>
            </w:r>
            <w:r w:rsidRPr="00BD3D12" w:rsidDel="0058137D">
              <w:rPr>
                <w:lang w:val="en-GB" w:eastAsia="zh-CN"/>
              </w:rPr>
              <w:t>ACP</w:t>
            </w:r>
            <w:r w:rsidRPr="002B04C3" w:rsidDel="0058137D">
              <w:rPr>
                <w:rFonts w:hint="eastAsia"/>
                <w:lang w:eastAsia="zh-CN"/>
              </w:rPr>
              <w:t>业务</w:t>
            </w:r>
            <w:r w:rsidRPr="002B04C3">
              <w:rPr>
                <w:rFonts w:hint="eastAsia"/>
                <w:lang w:eastAsia="zh-CN"/>
              </w:rPr>
              <w:t>。</w:t>
            </w:r>
          </w:p>
        </w:tc>
      </w:tr>
    </w:tbl>
    <w:p w14:paraId="0584E47F" w14:textId="77777777" w:rsidR="00C510DA" w:rsidRPr="00BD3D12" w:rsidRDefault="00C510DA" w:rsidP="00F81018">
      <w:pPr>
        <w:pStyle w:val="Note"/>
        <w:rPr>
          <w:lang w:val="en-GB" w:eastAsia="zh-CN"/>
        </w:rPr>
      </w:pPr>
      <w:r w:rsidRPr="002B04C3">
        <w:rPr>
          <w:rFonts w:hint="eastAsia"/>
          <w:lang w:eastAsia="zh-CN"/>
        </w:rPr>
        <w:t>注</w:t>
      </w:r>
      <w:r w:rsidRPr="00BD3D12">
        <w:rPr>
          <w:lang w:val="en-GB" w:eastAsia="zh-CN"/>
        </w:rPr>
        <w:t xml:space="preserve">1 – </w:t>
      </w:r>
      <w:r w:rsidRPr="002B04C3">
        <w:rPr>
          <w:rFonts w:hint="eastAsia"/>
          <w:lang w:eastAsia="zh-CN"/>
        </w:rPr>
        <w:t>对那些将</w:t>
      </w:r>
      <w:r w:rsidRPr="00BD3D12">
        <w:rPr>
          <w:lang w:val="en-GB" w:eastAsia="zh-CN"/>
        </w:rPr>
        <w:t>ACP</w:t>
      </w:r>
      <w:r w:rsidRPr="002B04C3">
        <w:rPr>
          <w:rFonts w:hint="eastAsia"/>
          <w:lang w:eastAsia="zh-CN"/>
        </w:rPr>
        <w:t>视为《国际电信规则》中定义的</w:t>
      </w:r>
      <w:r w:rsidRPr="00BD3D12">
        <w:rPr>
          <w:rFonts w:hint="eastAsia"/>
          <w:lang w:val="en-GB" w:eastAsia="zh-CN"/>
        </w:rPr>
        <w:t>“</w:t>
      </w:r>
      <w:r w:rsidRPr="002B04C3">
        <w:rPr>
          <w:rFonts w:hint="eastAsia"/>
          <w:lang w:eastAsia="zh-CN"/>
        </w:rPr>
        <w:t>国际电信业务</w:t>
      </w:r>
      <w:r w:rsidRPr="00BD3D12">
        <w:rPr>
          <w:rFonts w:hint="eastAsia"/>
          <w:lang w:val="en-GB" w:eastAsia="zh-CN"/>
        </w:rPr>
        <w:t>”</w:t>
      </w:r>
      <w:r w:rsidRPr="002B04C3">
        <w:rPr>
          <w:rFonts w:hint="eastAsia"/>
          <w:lang w:eastAsia="zh-CN"/>
        </w:rPr>
        <w:t>的国家而言</w:t>
      </w:r>
      <w:r w:rsidRPr="00BD3D12">
        <w:rPr>
          <w:rFonts w:hint="eastAsia"/>
          <w:lang w:val="en-GB" w:eastAsia="zh-CN"/>
        </w:rPr>
        <w:t>，</w:t>
      </w:r>
      <w:r w:rsidRPr="002B04C3">
        <w:rPr>
          <w:rFonts w:hint="eastAsia"/>
          <w:lang w:eastAsia="zh-CN"/>
        </w:rPr>
        <w:t>在相关的由成员国授权的运营机构之间应就</w:t>
      </w:r>
      <w:r w:rsidRPr="00BD3D12">
        <w:rPr>
          <w:lang w:val="en-GB" w:eastAsia="zh-CN"/>
        </w:rPr>
        <w:t>ACP</w:t>
      </w:r>
      <w:r w:rsidRPr="002B04C3">
        <w:rPr>
          <w:rFonts w:hint="eastAsia"/>
          <w:lang w:eastAsia="zh-CN"/>
        </w:rPr>
        <w:t>运营条件签订双边运营协议。</w:t>
      </w:r>
    </w:p>
    <w:p w14:paraId="563E98E7" w14:textId="77777777" w:rsidR="00C510DA" w:rsidRPr="00BD3D12" w:rsidRDefault="00C510DA" w:rsidP="00F81018">
      <w:pPr>
        <w:pStyle w:val="Note"/>
        <w:rPr>
          <w:lang w:val="en-GB" w:eastAsia="zh-CN"/>
        </w:rPr>
      </w:pPr>
      <w:r w:rsidRPr="002B04C3">
        <w:rPr>
          <w:rFonts w:hint="eastAsia"/>
          <w:lang w:eastAsia="zh-CN"/>
        </w:rPr>
        <w:t>注</w:t>
      </w:r>
      <w:r w:rsidRPr="00BD3D12">
        <w:rPr>
          <w:lang w:val="en-GB" w:eastAsia="zh-CN"/>
        </w:rPr>
        <w:t xml:space="preserve">2 – </w:t>
      </w:r>
      <w:r w:rsidRPr="002B04C3">
        <w:rPr>
          <w:rFonts w:hint="eastAsia"/>
          <w:lang w:eastAsia="zh-CN"/>
        </w:rPr>
        <w:t>所有形式的</w:t>
      </w:r>
      <w:r w:rsidRPr="00BD3D12">
        <w:rPr>
          <w:lang w:val="en-GB" w:eastAsia="zh-CN"/>
        </w:rPr>
        <w:t>ACP</w:t>
      </w:r>
      <w:r w:rsidRPr="00BD3D12">
        <w:rPr>
          <w:rFonts w:hint="eastAsia"/>
          <w:lang w:val="en-GB" w:eastAsia="zh-CN"/>
        </w:rPr>
        <w:t>（</w:t>
      </w:r>
      <w:r w:rsidRPr="002B04C3">
        <w:rPr>
          <w:rFonts w:hint="eastAsia"/>
          <w:lang w:eastAsia="zh-CN"/>
        </w:rPr>
        <w:t>例如</w:t>
      </w:r>
      <w:r w:rsidRPr="00BD3D12">
        <w:rPr>
          <w:rFonts w:hint="eastAsia"/>
          <w:lang w:val="en-GB" w:eastAsia="zh-CN"/>
        </w:rPr>
        <w:t>，</w:t>
      </w:r>
      <w:r w:rsidRPr="002B04C3">
        <w:rPr>
          <w:rFonts w:hint="eastAsia"/>
          <w:lang w:eastAsia="zh-CN"/>
        </w:rPr>
        <w:t>回叫、过顶业务、发送</w:t>
      </w:r>
      <w:r w:rsidRPr="00BD3D12">
        <w:rPr>
          <w:rFonts w:hint="eastAsia"/>
          <w:lang w:val="en-GB" w:eastAsia="zh-CN"/>
        </w:rPr>
        <w:t>（</w:t>
      </w:r>
      <w:r w:rsidRPr="00BD3D12">
        <w:rPr>
          <w:lang w:val="en-GB" w:eastAsia="zh-CN"/>
        </w:rPr>
        <w:t>refiling</w:t>
      </w:r>
      <w:r w:rsidRPr="00BD3D12">
        <w:rPr>
          <w:rFonts w:hint="eastAsia"/>
          <w:lang w:val="en-GB" w:eastAsia="zh-CN"/>
        </w:rPr>
        <w:t>）</w:t>
      </w:r>
      <w:r w:rsidRPr="002B04C3">
        <w:rPr>
          <w:rFonts w:hint="eastAsia"/>
          <w:lang w:eastAsia="zh-CN"/>
        </w:rPr>
        <w:t>等</w:t>
      </w:r>
      <w:r w:rsidRPr="00BD3D12">
        <w:rPr>
          <w:rFonts w:hint="eastAsia"/>
          <w:lang w:val="en-GB" w:eastAsia="zh-CN"/>
        </w:rPr>
        <w:t>）</w:t>
      </w:r>
      <w:r w:rsidRPr="002B04C3">
        <w:rPr>
          <w:rFonts w:hint="eastAsia"/>
          <w:lang w:eastAsia="zh-CN"/>
        </w:rPr>
        <w:t>均应由</w:t>
      </w:r>
      <w:r w:rsidRPr="00BD3D12">
        <w:rPr>
          <w:lang w:val="en-GB" w:eastAsia="zh-CN"/>
        </w:rPr>
        <w:t>ITU-T</w:t>
      </w:r>
      <w:r w:rsidRPr="002B04C3">
        <w:rPr>
          <w:rFonts w:hint="eastAsia"/>
          <w:lang w:eastAsia="zh-CN"/>
        </w:rPr>
        <w:t>第</w:t>
      </w:r>
      <w:r w:rsidRPr="00BD3D12">
        <w:rPr>
          <w:lang w:val="en-GB" w:eastAsia="zh-CN"/>
        </w:rPr>
        <w:t>2</w:t>
      </w:r>
      <w:r w:rsidRPr="002B04C3">
        <w:rPr>
          <w:rFonts w:hint="eastAsia"/>
          <w:lang w:eastAsia="zh-CN"/>
        </w:rPr>
        <w:t>研究组定义并记录在适当的</w:t>
      </w:r>
      <w:r w:rsidRPr="00BD3D12">
        <w:rPr>
          <w:lang w:val="en-GB" w:eastAsia="zh-CN"/>
        </w:rPr>
        <w:t>ITU-T</w:t>
      </w:r>
      <w:r w:rsidRPr="002B04C3">
        <w:rPr>
          <w:rFonts w:hint="eastAsia"/>
          <w:lang w:eastAsia="zh-CN"/>
        </w:rPr>
        <w:t>建议书中。</w:t>
      </w:r>
    </w:p>
    <w:p w14:paraId="3A7CBBAC" w14:textId="77777777" w:rsidR="00C510DA" w:rsidRPr="00BD3D12" w:rsidRDefault="00C510DA" w:rsidP="00215752">
      <w:pPr>
        <w:rPr>
          <w:lang w:val="en-GB" w:eastAsia="zh-CN"/>
        </w:rPr>
      </w:pPr>
    </w:p>
    <w:p w14:paraId="5E388296" w14:textId="77777777" w:rsidR="008B2E7C" w:rsidRPr="00BD3D12" w:rsidRDefault="008B2E7C" w:rsidP="00215752">
      <w:pPr>
        <w:rPr>
          <w:lang w:val="en-GB" w:eastAsia="zh-CN"/>
        </w:rPr>
      </w:pPr>
    </w:p>
    <w:p w14:paraId="38F68ACF" w14:textId="77777777" w:rsidR="008B2E7C" w:rsidRPr="00BD3D12" w:rsidRDefault="008B2E7C" w:rsidP="00215752">
      <w:pPr>
        <w:rPr>
          <w:lang w:val="en-GB" w:eastAsia="zh-CN"/>
        </w:rPr>
        <w:sectPr w:rsidR="008B2E7C" w:rsidRPr="00BD3D12" w:rsidSect="00811222">
          <w:footerReference w:type="even" r:id="rId39"/>
          <w:footerReference w:type="default" r:id="rId40"/>
          <w:footnotePr>
            <w:numRestart w:val="eachSect"/>
          </w:footnotePr>
          <w:pgSz w:w="11907" w:h="16834" w:code="9"/>
          <w:pgMar w:top="1134" w:right="1134" w:bottom="1134" w:left="1134" w:header="567" w:footer="567" w:gutter="0"/>
          <w:paperSrc w:first="15" w:other="15"/>
          <w:cols w:space="720"/>
          <w:vAlign w:val="both"/>
          <w:docGrid w:linePitch="299"/>
        </w:sectPr>
      </w:pPr>
    </w:p>
    <w:p w14:paraId="65380AA1" w14:textId="77777777" w:rsidR="008B2E7C" w:rsidRPr="00BD3D12" w:rsidRDefault="008B2E7C" w:rsidP="008B2E7C">
      <w:pPr>
        <w:pStyle w:val="ResNo"/>
        <w:spacing w:before="240"/>
        <w:rPr>
          <w:lang w:val="en-GB" w:eastAsia="zh-CN"/>
        </w:rPr>
      </w:pPr>
      <w:bookmarkStart w:id="35" w:name="_Toc114651305"/>
      <w:r w:rsidRPr="002B04C3">
        <w:rPr>
          <w:rStyle w:val="href"/>
          <w:lang w:eastAsia="zh-CN"/>
        </w:rPr>
        <w:lastRenderedPageBreak/>
        <w:t>第</w:t>
      </w:r>
      <w:r w:rsidRPr="00BD3D12">
        <w:rPr>
          <w:rStyle w:val="href"/>
          <w:lang w:val="en-GB" w:eastAsia="zh-CN"/>
        </w:rPr>
        <w:t>31</w:t>
      </w:r>
      <w:r w:rsidRPr="002B04C3">
        <w:rPr>
          <w:rStyle w:val="href"/>
          <w:lang w:eastAsia="zh-CN"/>
        </w:rPr>
        <w:t>号决议</w:t>
      </w:r>
      <w:r w:rsidRPr="00BD3D12">
        <w:rPr>
          <w:rFonts w:hint="eastAsia"/>
          <w:lang w:val="en-GB" w:eastAsia="zh-CN"/>
        </w:rPr>
        <w:t>（</w:t>
      </w:r>
      <w:r w:rsidRPr="00BD3D12">
        <w:rPr>
          <w:rFonts w:hint="eastAsia"/>
          <w:lang w:val="en-GB" w:eastAsia="zh-CN"/>
        </w:rPr>
        <w:t>2012</w:t>
      </w:r>
      <w:r w:rsidRPr="002B04C3">
        <w:rPr>
          <w:rFonts w:hint="eastAsia"/>
          <w:lang w:eastAsia="zh-CN"/>
        </w:rPr>
        <w:t>年</w:t>
      </w:r>
      <w:r w:rsidRPr="00BD3D12">
        <w:rPr>
          <w:rFonts w:hint="eastAsia"/>
          <w:lang w:val="en-GB" w:eastAsia="zh-CN"/>
        </w:rPr>
        <w:t>，</w:t>
      </w:r>
      <w:r w:rsidRPr="002B04C3">
        <w:rPr>
          <w:rFonts w:hint="eastAsia"/>
          <w:lang w:eastAsia="zh-CN"/>
        </w:rPr>
        <w:t>迪拜</w:t>
      </w:r>
      <w:r w:rsidRPr="00BD3D12">
        <w:rPr>
          <w:rFonts w:hint="eastAsia"/>
          <w:lang w:val="en-GB" w:eastAsia="zh-CN"/>
        </w:rPr>
        <w:t>，</w:t>
      </w:r>
      <w:r w:rsidRPr="002B04C3">
        <w:rPr>
          <w:rFonts w:hint="eastAsia"/>
          <w:lang w:eastAsia="zh-CN"/>
        </w:rPr>
        <w:t>修订版</w:t>
      </w:r>
      <w:r w:rsidRPr="00BD3D12">
        <w:rPr>
          <w:rFonts w:hint="eastAsia"/>
          <w:lang w:val="en-GB" w:eastAsia="zh-CN"/>
        </w:rPr>
        <w:t>）</w:t>
      </w:r>
      <w:bookmarkEnd w:id="35"/>
    </w:p>
    <w:p w14:paraId="31FC9DC1" w14:textId="77777777" w:rsidR="008B2E7C" w:rsidRPr="00BD3D12" w:rsidRDefault="008B2E7C" w:rsidP="00A12BC8">
      <w:pPr>
        <w:pStyle w:val="Restitle"/>
        <w:rPr>
          <w:rStyle w:val="Bold"/>
          <w:lang w:val="en-GB" w:eastAsia="zh-CN"/>
        </w:rPr>
      </w:pPr>
      <w:bookmarkStart w:id="36" w:name="_Toc114651306"/>
      <w:r w:rsidRPr="002B04C3">
        <w:rPr>
          <w:lang w:eastAsia="zh-CN"/>
        </w:rPr>
        <w:t>接纳实体或组织作为部门准成员</w:t>
      </w:r>
      <w:r w:rsidRPr="00BD3D12">
        <w:rPr>
          <w:rFonts w:hint="eastAsia"/>
          <w:lang w:val="en-GB" w:eastAsia="zh-CN"/>
        </w:rPr>
        <w:br/>
      </w:r>
      <w:r w:rsidRPr="002B04C3">
        <w:rPr>
          <w:lang w:eastAsia="zh-CN"/>
        </w:rPr>
        <w:t>参加</w:t>
      </w:r>
      <w:r w:rsidRPr="002B04C3">
        <w:rPr>
          <w:rFonts w:hint="eastAsia"/>
          <w:lang w:eastAsia="zh-CN"/>
        </w:rPr>
        <w:t>国际电联电信标准化部门</w:t>
      </w:r>
      <w:r w:rsidRPr="002B04C3">
        <w:rPr>
          <w:lang w:eastAsia="zh-CN"/>
        </w:rPr>
        <w:t>的工作</w:t>
      </w:r>
      <w:bookmarkEnd w:id="36"/>
    </w:p>
    <w:p w14:paraId="433CB1BB" w14:textId="77777777" w:rsidR="008B2E7C" w:rsidRPr="00BD3D12" w:rsidRDefault="008B2E7C" w:rsidP="008B2E7C">
      <w:pPr>
        <w:pStyle w:val="Resref"/>
        <w:rPr>
          <w:i w:val="0"/>
          <w:lang w:val="en-GB" w:eastAsia="zh-CN"/>
        </w:rPr>
      </w:pPr>
      <w:r w:rsidRPr="00BD3D12">
        <w:rPr>
          <w:rFonts w:hint="eastAsia"/>
          <w:i w:val="0"/>
          <w:lang w:val="en-GB" w:eastAsia="zh-CN"/>
        </w:rPr>
        <w:t>（</w:t>
      </w:r>
      <w:r w:rsidRPr="00BD3D12">
        <w:rPr>
          <w:rStyle w:val="Italic0"/>
          <w:i w:val="0"/>
          <w:lang w:val="en-GB" w:eastAsia="zh-CN"/>
        </w:rPr>
        <w:t>2000</w:t>
      </w:r>
      <w:r w:rsidRPr="00EC45BB">
        <w:rPr>
          <w:rStyle w:val="Italic0"/>
          <w:rFonts w:hint="eastAsia"/>
          <w:i w:val="0"/>
          <w:lang w:eastAsia="zh-CN"/>
        </w:rPr>
        <w:t>年</w:t>
      </w:r>
      <w:r w:rsidRPr="00BD3D12">
        <w:rPr>
          <w:rStyle w:val="Italic0"/>
          <w:rFonts w:hint="eastAsia"/>
          <w:i w:val="0"/>
          <w:lang w:val="en-GB" w:eastAsia="zh-CN"/>
        </w:rPr>
        <w:t>，</w:t>
      </w:r>
      <w:r w:rsidRPr="00EC45BB">
        <w:rPr>
          <w:rStyle w:val="Italic0"/>
          <w:rFonts w:hint="eastAsia"/>
          <w:i w:val="0"/>
          <w:lang w:eastAsia="zh-CN"/>
        </w:rPr>
        <w:t>蒙特利尔</w:t>
      </w:r>
      <w:r w:rsidRPr="00BD3D12">
        <w:rPr>
          <w:rStyle w:val="Italic0"/>
          <w:rFonts w:hint="eastAsia"/>
          <w:i w:val="0"/>
          <w:lang w:val="en-GB" w:eastAsia="zh-CN"/>
        </w:rPr>
        <w:t>；</w:t>
      </w:r>
      <w:r w:rsidRPr="00BD3D12">
        <w:rPr>
          <w:rStyle w:val="Italic0"/>
          <w:i w:val="0"/>
          <w:lang w:val="en-GB" w:eastAsia="zh-CN"/>
        </w:rPr>
        <w:t>2004</w:t>
      </w:r>
      <w:r w:rsidRPr="00EC45BB">
        <w:rPr>
          <w:rStyle w:val="Italic0"/>
          <w:rFonts w:hint="eastAsia"/>
          <w:i w:val="0"/>
          <w:lang w:eastAsia="zh-CN"/>
        </w:rPr>
        <w:t>年</w:t>
      </w:r>
      <w:r w:rsidRPr="00BD3D12">
        <w:rPr>
          <w:rStyle w:val="Italic0"/>
          <w:rFonts w:hint="eastAsia"/>
          <w:i w:val="0"/>
          <w:lang w:val="en-GB" w:eastAsia="zh-CN"/>
        </w:rPr>
        <w:t>，</w:t>
      </w:r>
      <w:r w:rsidRPr="00EC45BB">
        <w:rPr>
          <w:rStyle w:val="Italic0"/>
          <w:rFonts w:hint="eastAsia"/>
          <w:i w:val="0"/>
          <w:lang w:eastAsia="zh-CN"/>
        </w:rPr>
        <w:t>弗洛里亚诺波利斯</w:t>
      </w:r>
      <w:r w:rsidRPr="00BD3D12">
        <w:rPr>
          <w:rStyle w:val="Italic0"/>
          <w:rFonts w:hint="eastAsia"/>
          <w:i w:val="0"/>
          <w:lang w:val="en-GB" w:eastAsia="zh-CN"/>
        </w:rPr>
        <w:t>；</w:t>
      </w:r>
      <w:r w:rsidRPr="00BD3D12">
        <w:rPr>
          <w:rStyle w:val="Italic0"/>
          <w:i w:val="0"/>
          <w:lang w:val="en-GB" w:eastAsia="zh-CN"/>
        </w:rPr>
        <w:br/>
      </w:r>
      <w:r w:rsidRPr="00BD3D12">
        <w:rPr>
          <w:rStyle w:val="Italic0"/>
          <w:rFonts w:hint="eastAsia"/>
          <w:i w:val="0"/>
          <w:lang w:val="en-GB" w:eastAsia="zh-CN"/>
        </w:rPr>
        <w:t>2008</w:t>
      </w:r>
      <w:r w:rsidRPr="00EC45BB">
        <w:rPr>
          <w:rStyle w:val="Italic0"/>
          <w:rFonts w:hint="eastAsia"/>
          <w:i w:val="0"/>
          <w:lang w:eastAsia="zh-CN"/>
        </w:rPr>
        <w:t>年</w:t>
      </w:r>
      <w:r w:rsidRPr="00BD3D12">
        <w:rPr>
          <w:rStyle w:val="Italic0"/>
          <w:rFonts w:hint="eastAsia"/>
          <w:i w:val="0"/>
          <w:lang w:val="en-GB" w:eastAsia="zh-CN"/>
        </w:rPr>
        <w:t>，</w:t>
      </w:r>
      <w:r w:rsidRPr="00EC45BB">
        <w:rPr>
          <w:rStyle w:val="Italic0"/>
          <w:rFonts w:hint="eastAsia"/>
          <w:i w:val="0"/>
          <w:lang w:eastAsia="zh-CN"/>
        </w:rPr>
        <w:t>约翰内斯堡</w:t>
      </w:r>
      <w:r w:rsidRPr="00BD3D12">
        <w:rPr>
          <w:rStyle w:val="Italic0"/>
          <w:rFonts w:hint="eastAsia"/>
          <w:i w:val="0"/>
          <w:lang w:val="en-GB" w:eastAsia="zh-CN"/>
        </w:rPr>
        <w:t>；</w:t>
      </w:r>
      <w:r w:rsidRPr="00BD3D12">
        <w:rPr>
          <w:rStyle w:val="Italic0"/>
          <w:rFonts w:hint="eastAsia"/>
          <w:i w:val="0"/>
          <w:lang w:val="en-GB" w:eastAsia="zh-CN"/>
        </w:rPr>
        <w:t>2012</w:t>
      </w:r>
      <w:r w:rsidRPr="00EC45BB">
        <w:rPr>
          <w:rStyle w:val="Italic0"/>
          <w:rFonts w:hint="eastAsia"/>
          <w:i w:val="0"/>
          <w:lang w:eastAsia="zh-CN"/>
        </w:rPr>
        <w:t>年</w:t>
      </w:r>
      <w:r w:rsidRPr="00BD3D12">
        <w:rPr>
          <w:rStyle w:val="Italic0"/>
          <w:rFonts w:hint="eastAsia"/>
          <w:i w:val="0"/>
          <w:lang w:val="en-GB" w:eastAsia="zh-CN"/>
        </w:rPr>
        <w:t>，</w:t>
      </w:r>
      <w:r w:rsidRPr="00EC45BB">
        <w:rPr>
          <w:rStyle w:val="Italic0"/>
          <w:rFonts w:hint="eastAsia"/>
          <w:i w:val="0"/>
          <w:lang w:eastAsia="zh-CN"/>
        </w:rPr>
        <w:t>迪拜</w:t>
      </w:r>
      <w:r w:rsidRPr="00BD3D12">
        <w:rPr>
          <w:rFonts w:hint="eastAsia"/>
          <w:i w:val="0"/>
          <w:lang w:val="en-GB" w:eastAsia="zh-CN"/>
        </w:rPr>
        <w:t>）</w:t>
      </w:r>
    </w:p>
    <w:p w14:paraId="0A7B2AC1" w14:textId="77777777" w:rsidR="008B2E7C" w:rsidRPr="00BD3D12" w:rsidRDefault="008B2E7C" w:rsidP="008E0A83">
      <w:pPr>
        <w:pStyle w:val="Normalnoindent"/>
        <w:rPr>
          <w:lang w:val="en-GB" w:eastAsia="zh-CN"/>
        </w:rPr>
      </w:pPr>
      <w:r w:rsidRPr="002B04C3">
        <w:rPr>
          <w:lang w:eastAsia="zh-CN"/>
        </w:rPr>
        <w:t>世界电信标准化全会</w:t>
      </w:r>
      <w:r w:rsidRPr="00BD3D12">
        <w:rPr>
          <w:lang w:val="en-GB" w:eastAsia="zh-CN"/>
        </w:rPr>
        <w:t>（</w:t>
      </w:r>
      <w:r w:rsidRPr="00BD3D12">
        <w:rPr>
          <w:rFonts w:hint="eastAsia"/>
          <w:lang w:val="en-GB" w:eastAsia="zh-CN"/>
        </w:rPr>
        <w:t>2012</w:t>
      </w:r>
      <w:r w:rsidRPr="002B04C3">
        <w:rPr>
          <w:rFonts w:hint="eastAsia"/>
          <w:lang w:eastAsia="zh-CN"/>
        </w:rPr>
        <w:t>年</w:t>
      </w:r>
      <w:r w:rsidRPr="00BD3D12">
        <w:rPr>
          <w:rFonts w:hint="eastAsia"/>
          <w:lang w:val="en-GB" w:eastAsia="zh-CN"/>
        </w:rPr>
        <w:t>，</w:t>
      </w:r>
      <w:r w:rsidRPr="002B04C3">
        <w:rPr>
          <w:rFonts w:hint="eastAsia"/>
          <w:lang w:eastAsia="zh-CN"/>
        </w:rPr>
        <w:t>迪拜</w:t>
      </w:r>
      <w:r w:rsidRPr="00BD3D12">
        <w:rPr>
          <w:lang w:val="en-GB" w:eastAsia="zh-CN"/>
        </w:rPr>
        <w:t>），</w:t>
      </w:r>
    </w:p>
    <w:p w14:paraId="3223DD18" w14:textId="77777777" w:rsidR="008B2E7C" w:rsidRPr="00BD3D12" w:rsidRDefault="008B2E7C" w:rsidP="008B2E7C">
      <w:pPr>
        <w:pStyle w:val="Call"/>
        <w:rPr>
          <w:rStyle w:val="Italic0"/>
          <w:lang w:val="en-GB" w:eastAsia="zh-CN"/>
        </w:rPr>
      </w:pPr>
      <w:r w:rsidRPr="002B04C3">
        <w:rPr>
          <w:rFonts w:hint="eastAsia"/>
          <w:lang w:eastAsia="zh-CN"/>
        </w:rPr>
        <w:t>考虑到</w:t>
      </w:r>
    </w:p>
    <w:p w14:paraId="24E5B74A" w14:textId="77777777" w:rsidR="008B2E7C" w:rsidRPr="00BD3D12" w:rsidRDefault="008B2E7C" w:rsidP="001B5352">
      <w:pPr>
        <w:pStyle w:val="Normalnoindent"/>
        <w:rPr>
          <w:lang w:val="en-GB" w:eastAsia="zh-CN"/>
        </w:rPr>
      </w:pPr>
      <w:r w:rsidRPr="00BD3D12">
        <w:rPr>
          <w:i/>
          <w:iCs/>
          <w:lang w:val="en-GB" w:eastAsia="zh-CN"/>
        </w:rPr>
        <w:t>a)</w:t>
      </w:r>
      <w:r w:rsidRPr="00BD3D12">
        <w:rPr>
          <w:rFonts w:hint="eastAsia"/>
          <w:lang w:val="en-GB" w:eastAsia="zh-CN"/>
        </w:rPr>
        <w:tab/>
      </w:r>
      <w:r w:rsidRPr="002B04C3">
        <w:rPr>
          <w:rFonts w:hint="eastAsia"/>
          <w:lang w:eastAsia="zh-CN"/>
        </w:rPr>
        <w:t>由于</w:t>
      </w:r>
      <w:r w:rsidRPr="002B04C3">
        <w:rPr>
          <w:lang w:eastAsia="zh-CN"/>
        </w:rPr>
        <w:t>电信环境和从事电信业务的行业集团的迅速变化</w:t>
      </w:r>
      <w:r w:rsidRPr="00BD3D12">
        <w:rPr>
          <w:lang w:val="en-GB" w:eastAsia="zh-CN"/>
        </w:rPr>
        <w:t>，</w:t>
      </w:r>
      <w:r w:rsidRPr="002B04C3">
        <w:rPr>
          <w:rFonts w:hint="eastAsia"/>
          <w:lang w:eastAsia="zh-CN"/>
        </w:rPr>
        <w:t>需要愈来愈多的</w:t>
      </w:r>
      <w:r w:rsidRPr="002B04C3">
        <w:rPr>
          <w:lang w:eastAsia="zh-CN"/>
        </w:rPr>
        <w:t>感兴趣的实体和组织</w:t>
      </w:r>
      <w:r w:rsidRPr="002B04C3">
        <w:rPr>
          <w:rFonts w:hint="eastAsia"/>
          <w:lang w:eastAsia="zh-CN"/>
        </w:rPr>
        <w:t>参与</w:t>
      </w:r>
      <w:r w:rsidRPr="002B04C3">
        <w:rPr>
          <w:lang w:eastAsia="zh-CN"/>
        </w:rPr>
        <w:t>国际电联</w:t>
      </w:r>
      <w:r w:rsidRPr="002B04C3">
        <w:rPr>
          <w:rFonts w:hint="eastAsia"/>
          <w:lang w:eastAsia="zh-CN"/>
        </w:rPr>
        <w:t>的</w:t>
      </w:r>
      <w:r w:rsidRPr="002B04C3">
        <w:rPr>
          <w:lang w:eastAsia="zh-CN"/>
        </w:rPr>
        <w:t>标准制定</w:t>
      </w:r>
      <w:r w:rsidRPr="002B04C3">
        <w:rPr>
          <w:rFonts w:hint="eastAsia"/>
          <w:lang w:eastAsia="zh-CN"/>
        </w:rPr>
        <w:t>进程</w:t>
      </w:r>
      <w:r w:rsidRPr="00BD3D12">
        <w:rPr>
          <w:lang w:val="en-GB" w:eastAsia="zh-CN"/>
        </w:rPr>
        <w:t>；</w:t>
      </w:r>
    </w:p>
    <w:p w14:paraId="1BB555FF" w14:textId="77777777" w:rsidR="008B2E7C" w:rsidRPr="00BD3D12" w:rsidRDefault="008B2E7C" w:rsidP="001B5352">
      <w:pPr>
        <w:pStyle w:val="Normalnoindent"/>
        <w:rPr>
          <w:lang w:val="en-GB" w:eastAsia="zh-CN"/>
        </w:rPr>
      </w:pPr>
      <w:r w:rsidRPr="00BD3D12">
        <w:rPr>
          <w:i/>
          <w:iCs/>
          <w:lang w:val="en-GB" w:eastAsia="zh-CN"/>
        </w:rPr>
        <w:t>b)</w:t>
      </w:r>
      <w:r w:rsidRPr="00BD3D12">
        <w:rPr>
          <w:rFonts w:hint="eastAsia"/>
          <w:lang w:val="en-GB" w:eastAsia="zh-CN"/>
        </w:rPr>
        <w:tab/>
      </w:r>
      <w:r w:rsidRPr="002B04C3">
        <w:rPr>
          <w:rFonts w:hint="eastAsia"/>
          <w:spacing w:val="-6"/>
          <w:lang w:eastAsia="zh-CN"/>
        </w:rPr>
        <w:t>具有</w:t>
      </w:r>
      <w:r w:rsidRPr="002B04C3">
        <w:rPr>
          <w:spacing w:val="-6"/>
          <w:lang w:eastAsia="zh-CN"/>
        </w:rPr>
        <w:t>高度集中活动</w:t>
      </w:r>
      <w:r w:rsidRPr="002B04C3">
        <w:rPr>
          <w:rFonts w:hint="eastAsia"/>
          <w:spacing w:val="-6"/>
          <w:lang w:eastAsia="zh-CN"/>
        </w:rPr>
        <w:t>领域</w:t>
      </w:r>
      <w:r w:rsidRPr="002B04C3">
        <w:rPr>
          <w:spacing w:val="-6"/>
          <w:lang w:eastAsia="zh-CN"/>
        </w:rPr>
        <w:t>的实体或组织可能</w:t>
      </w:r>
      <w:r w:rsidRPr="002B04C3">
        <w:rPr>
          <w:rFonts w:hint="eastAsia"/>
          <w:spacing w:val="-6"/>
          <w:lang w:eastAsia="zh-CN"/>
        </w:rPr>
        <w:t>仅</w:t>
      </w:r>
      <w:r w:rsidRPr="002B04C3">
        <w:rPr>
          <w:spacing w:val="-6"/>
          <w:lang w:eastAsia="zh-CN"/>
        </w:rPr>
        <w:t>对国际电联电信标准化部门</w:t>
      </w:r>
      <w:r w:rsidRPr="00BD3D12">
        <w:rPr>
          <w:lang w:val="en-GB" w:eastAsia="zh-CN"/>
        </w:rPr>
        <w:t>（</w:t>
      </w:r>
      <w:r w:rsidRPr="00BD3D12">
        <w:rPr>
          <w:lang w:val="en-GB" w:eastAsia="zh-CN"/>
        </w:rPr>
        <w:t>ITU-T</w:t>
      </w:r>
      <w:r w:rsidRPr="00BD3D12">
        <w:rPr>
          <w:lang w:val="en-GB" w:eastAsia="zh-CN"/>
        </w:rPr>
        <w:t>）</w:t>
      </w:r>
      <w:r w:rsidRPr="002B04C3">
        <w:rPr>
          <w:lang w:eastAsia="zh-CN"/>
        </w:rPr>
        <w:t>的一小部分标准化工作感兴趣</w:t>
      </w:r>
      <w:r w:rsidRPr="00BD3D12">
        <w:rPr>
          <w:lang w:val="en-GB" w:eastAsia="zh-CN"/>
        </w:rPr>
        <w:t>，</w:t>
      </w:r>
      <w:r w:rsidRPr="002B04C3">
        <w:rPr>
          <w:lang w:eastAsia="zh-CN"/>
        </w:rPr>
        <w:t>因此</w:t>
      </w:r>
      <w:r w:rsidRPr="00BD3D12">
        <w:rPr>
          <w:lang w:val="en-GB" w:eastAsia="zh-CN"/>
        </w:rPr>
        <w:t>，</w:t>
      </w:r>
      <w:r w:rsidRPr="002B04C3">
        <w:rPr>
          <w:lang w:eastAsia="zh-CN"/>
        </w:rPr>
        <w:t>它们不打算申请成为部门成员</w:t>
      </w:r>
      <w:r w:rsidRPr="00BD3D12">
        <w:rPr>
          <w:lang w:val="en-GB" w:eastAsia="zh-CN"/>
        </w:rPr>
        <w:t>，</w:t>
      </w:r>
      <w:r w:rsidRPr="002B04C3">
        <w:rPr>
          <w:lang w:eastAsia="zh-CN"/>
        </w:rPr>
        <w:t>但如果条件得到简化</w:t>
      </w:r>
      <w:r w:rsidRPr="00BD3D12">
        <w:rPr>
          <w:lang w:val="en-GB" w:eastAsia="zh-CN"/>
        </w:rPr>
        <w:t>，</w:t>
      </w:r>
      <w:r w:rsidRPr="002B04C3">
        <w:rPr>
          <w:lang w:eastAsia="zh-CN"/>
        </w:rPr>
        <w:t>它们可能会愿意加入</w:t>
      </w:r>
      <w:r w:rsidRPr="00BD3D12">
        <w:rPr>
          <w:lang w:val="en-GB" w:eastAsia="zh-CN"/>
        </w:rPr>
        <w:t>；</w:t>
      </w:r>
    </w:p>
    <w:p w14:paraId="16B0CF63" w14:textId="77777777" w:rsidR="008B2E7C" w:rsidRPr="00BD3D12" w:rsidRDefault="008B2E7C" w:rsidP="001B5352">
      <w:pPr>
        <w:pStyle w:val="Normalnoindent"/>
        <w:rPr>
          <w:lang w:val="en-GB" w:eastAsia="zh-CN"/>
        </w:rPr>
      </w:pPr>
      <w:r w:rsidRPr="00BD3D12">
        <w:rPr>
          <w:i/>
          <w:iCs/>
          <w:lang w:val="en-GB" w:eastAsia="zh-CN"/>
        </w:rPr>
        <w:t>c)</w:t>
      </w:r>
      <w:r w:rsidRPr="00BD3D12">
        <w:rPr>
          <w:rFonts w:hint="eastAsia"/>
          <w:lang w:val="en-GB" w:eastAsia="zh-CN"/>
        </w:rPr>
        <w:tab/>
      </w:r>
      <w:r w:rsidRPr="002B04C3">
        <w:rPr>
          <w:lang w:eastAsia="zh-CN"/>
        </w:rPr>
        <w:t>国际电联《公约》第</w:t>
      </w:r>
      <w:r w:rsidRPr="00BD3D12">
        <w:rPr>
          <w:lang w:val="en-GB" w:eastAsia="zh-CN"/>
        </w:rPr>
        <w:t>241A</w:t>
      </w:r>
      <w:r w:rsidRPr="002B04C3">
        <w:rPr>
          <w:lang w:eastAsia="zh-CN"/>
        </w:rPr>
        <w:t>款允许各部门接纳实体或组织以部门准成员的身份参加一</w:t>
      </w:r>
      <w:r w:rsidRPr="002B04C3">
        <w:rPr>
          <w:rFonts w:hint="eastAsia"/>
          <w:lang w:eastAsia="zh-CN"/>
        </w:rPr>
        <w:t>特定</w:t>
      </w:r>
      <w:r w:rsidRPr="002B04C3">
        <w:rPr>
          <w:lang w:eastAsia="zh-CN"/>
        </w:rPr>
        <w:t>研究组的工作</w:t>
      </w:r>
      <w:r w:rsidRPr="00BD3D12">
        <w:rPr>
          <w:lang w:val="en-GB" w:eastAsia="zh-CN"/>
        </w:rPr>
        <w:t>；</w:t>
      </w:r>
    </w:p>
    <w:p w14:paraId="1810C1D7" w14:textId="77777777" w:rsidR="008B2E7C" w:rsidRPr="00BD3D12" w:rsidRDefault="008B2E7C" w:rsidP="001B5352">
      <w:pPr>
        <w:pStyle w:val="Normalnoindent"/>
        <w:rPr>
          <w:lang w:val="en-GB" w:eastAsia="zh-CN"/>
        </w:rPr>
      </w:pPr>
      <w:r w:rsidRPr="00BD3D12">
        <w:rPr>
          <w:i/>
          <w:iCs/>
          <w:lang w:val="en-GB" w:eastAsia="zh-CN"/>
        </w:rPr>
        <w:t>d)</w:t>
      </w:r>
      <w:r w:rsidRPr="00BD3D12">
        <w:rPr>
          <w:rFonts w:hint="eastAsia"/>
          <w:lang w:val="en-GB" w:eastAsia="zh-CN"/>
        </w:rPr>
        <w:tab/>
      </w:r>
      <w:r w:rsidRPr="002B04C3">
        <w:rPr>
          <w:lang w:eastAsia="zh-CN"/>
        </w:rPr>
        <w:t>《公约》第</w:t>
      </w:r>
      <w:r w:rsidRPr="00BD3D12">
        <w:rPr>
          <w:lang w:val="en-GB" w:eastAsia="zh-CN"/>
        </w:rPr>
        <w:t>241A</w:t>
      </w:r>
      <w:r w:rsidRPr="002B04C3">
        <w:rPr>
          <w:lang w:eastAsia="zh-CN"/>
        </w:rPr>
        <w:t>、第</w:t>
      </w:r>
      <w:r w:rsidRPr="00BD3D12">
        <w:rPr>
          <w:lang w:val="en-GB" w:eastAsia="zh-CN"/>
        </w:rPr>
        <w:t>248B</w:t>
      </w:r>
      <w:r w:rsidRPr="002B04C3">
        <w:rPr>
          <w:lang w:eastAsia="zh-CN"/>
        </w:rPr>
        <w:t>和第</w:t>
      </w:r>
      <w:r w:rsidRPr="00BD3D12">
        <w:rPr>
          <w:lang w:val="en-GB" w:eastAsia="zh-CN"/>
        </w:rPr>
        <w:t>483A</w:t>
      </w:r>
      <w:r w:rsidRPr="002B04C3">
        <w:rPr>
          <w:lang w:eastAsia="zh-CN"/>
        </w:rPr>
        <w:t>款说明了部门准成员参与工作的原则</w:t>
      </w:r>
      <w:r w:rsidRPr="00BD3D12">
        <w:rPr>
          <w:lang w:val="en-GB" w:eastAsia="zh-CN"/>
        </w:rPr>
        <w:t>，</w:t>
      </w:r>
    </w:p>
    <w:p w14:paraId="55E90369" w14:textId="77777777" w:rsidR="008B2E7C" w:rsidRPr="00BD3D12" w:rsidRDefault="008B2E7C" w:rsidP="008B2E7C">
      <w:pPr>
        <w:pStyle w:val="Call"/>
        <w:rPr>
          <w:lang w:val="en-GB" w:eastAsia="zh-CN"/>
        </w:rPr>
      </w:pPr>
      <w:r w:rsidRPr="002B04C3">
        <w:rPr>
          <w:rFonts w:hint="eastAsia"/>
          <w:lang w:eastAsia="zh-CN"/>
        </w:rPr>
        <w:t>认识到</w:t>
      </w:r>
    </w:p>
    <w:p w14:paraId="6734B6B9" w14:textId="77777777" w:rsidR="008B2E7C" w:rsidRPr="00BD3D12" w:rsidRDefault="008B2E7C" w:rsidP="008B2E7C">
      <w:pPr>
        <w:ind w:firstLineChars="200" w:firstLine="440"/>
        <w:rPr>
          <w:lang w:val="en-GB" w:eastAsia="zh-CN"/>
        </w:rPr>
      </w:pPr>
      <w:r w:rsidRPr="002B04C3">
        <w:rPr>
          <w:rFonts w:hint="eastAsia"/>
          <w:lang w:eastAsia="zh-CN"/>
        </w:rPr>
        <w:t>来自发展中国家</w:t>
      </w:r>
      <w:r w:rsidR="002F4A50" w:rsidRPr="002B04C3">
        <w:rPr>
          <w:rStyle w:val="FootnoteReference"/>
          <w:lang w:eastAsia="zh-CN"/>
        </w:rPr>
        <w:footnoteReference w:id="17"/>
      </w:r>
      <w:r w:rsidRPr="002B04C3">
        <w:rPr>
          <w:rFonts w:hint="eastAsia"/>
          <w:lang w:eastAsia="zh-CN"/>
        </w:rPr>
        <w:t>的组织和实体感到在</w:t>
      </w:r>
      <w:r w:rsidRPr="00BD3D12">
        <w:rPr>
          <w:lang w:val="en-GB" w:eastAsia="zh-CN"/>
        </w:rPr>
        <w:t>ITU-T</w:t>
      </w:r>
      <w:r w:rsidRPr="002B04C3">
        <w:rPr>
          <w:rFonts w:hint="eastAsia"/>
          <w:lang w:eastAsia="zh-CN"/>
        </w:rPr>
        <w:t>的各项活动中很难发挥积极作用</w:t>
      </w:r>
      <w:r w:rsidRPr="00BD3D12">
        <w:rPr>
          <w:rFonts w:hint="eastAsia"/>
          <w:lang w:val="en-GB" w:eastAsia="zh-CN"/>
        </w:rPr>
        <w:t>，</w:t>
      </w:r>
      <w:r w:rsidRPr="002B04C3">
        <w:rPr>
          <w:rFonts w:hint="eastAsia"/>
          <w:lang w:eastAsia="zh-CN"/>
        </w:rPr>
        <w:t>因此</w:t>
      </w:r>
      <w:r w:rsidRPr="00BD3D12">
        <w:rPr>
          <w:rFonts w:hint="eastAsia"/>
          <w:lang w:val="en-GB" w:eastAsia="zh-CN"/>
        </w:rPr>
        <w:t>，</w:t>
      </w:r>
      <w:r w:rsidRPr="002B04C3">
        <w:rPr>
          <w:rFonts w:hint="eastAsia"/>
          <w:lang w:eastAsia="zh-CN"/>
        </w:rPr>
        <w:t>全权代表大会第</w:t>
      </w:r>
      <w:r w:rsidRPr="00BD3D12">
        <w:rPr>
          <w:lang w:val="en-GB" w:eastAsia="zh-CN"/>
        </w:rPr>
        <w:t>123</w:t>
      </w:r>
      <w:r w:rsidRPr="002B04C3">
        <w:rPr>
          <w:rFonts w:hint="eastAsia"/>
          <w:lang w:eastAsia="zh-CN"/>
        </w:rPr>
        <w:t>号决议</w:t>
      </w:r>
      <w:r w:rsidRPr="00BD3D12">
        <w:rPr>
          <w:rFonts w:hint="eastAsia"/>
          <w:lang w:val="en-GB" w:eastAsia="zh-CN"/>
        </w:rPr>
        <w:t>（</w:t>
      </w:r>
      <w:r w:rsidRPr="00BD3D12">
        <w:rPr>
          <w:lang w:val="en-GB" w:eastAsia="zh-CN"/>
        </w:rPr>
        <w:t>2010</w:t>
      </w:r>
      <w:r w:rsidRPr="002B04C3">
        <w:rPr>
          <w:rFonts w:hint="eastAsia"/>
          <w:lang w:eastAsia="zh-CN"/>
        </w:rPr>
        <w:t>年</w:t>
      </w:r>
      <w:r w:rsidRPr="00BD3D12">
        <w:rPr>
          <w:rFonts w:hint="eastAsia"/>
          <w:lang w:val="en-GB" w:eastAsia="zh-CN"/>
        </w:rPr>
        <w:t>，</w:t>
      </w:r>
      <w:r w:rsidRPr="002B04C3">
        <w:rPr>
          <w:rFonts w:hint="eastAsia"/>
          <w:lang w:eastAsia="zh-CN"/>
        </w:rPr>
        <w:t>瓜达拉哈拉</w:t>
      </w:r>
      <w:r w:rsidRPr="00BD3D12">
        <w:rPr>
          <w:rFonts w:hint="eastAsia"/>
          <w:lang w:val="en-GB" w:eastAsia="zh-CN"/>
        </w:rPr>
        <w:t>，</w:t>
      </w:r>
      <w:r w:rsidRPr="002B04C3">
        <w:rPr>
          <w:rFonts w:hint="eastAsia"/>
          <w:lang w:eastAsia="zh-CN"/>
        </w:rPr>
        <w:t>修订版</w:t>
      </w:r>
      <w:r w:rsidRPr="00BD3D12">
        <w:rPr>
          <w:rFonts w:hint="eastAsia"/>
          <w:lang w:val="en-GB" w:eastAsia="zh-CN"/>
        </w:rPr>
        <w:t>）</w:t>
      </w:r>
      <w:r w:rsidRPr="002B04C3">
        <w:rPr>
          <w:rFonts w:hint="eastAsia"/>
          <w:lang w:eastAsia="zh-CN"/>
        </w:rPr>
        <w:t>的目标难以实现</w:t>
      </w:r>
      <w:r w:rsidRPr="00BD3D12">
        <w:rPr>
          <w:rFonts w:hint="eastAsia"/>
          <w:lang w:val="en-GB" w:eastAsia="zh-CN"/>
        </w:rPr>
        <w:t>，</w:t>
      </w:r>
    </w:p>
    <w:p w14:paraId="6C52C067" w14:textId="77777777" w:rsidR="008B2E7C" w:rsidRPr="00BD3D12" w:rsidRDefault="008B2E7C" w:rsidP="008B2E7C">
      <w:pPr>
        <w:pStyle w:val="Call"/>
        <w:rPr>
          <w:lang w:val="en-GB" w:eastAsia="zh-CN"/>
        </w:rPr>
      </w:pPr>
      <w:r w:rsidRPr="002B04C3">
        <w:rPr>
          <w:rFonts w:hint="eastAsia"/>
          <w:lang w:eastAsia="zh-CN"/>
        </w:rPr>
        <w:t>做出决议</w:t>
      </w:r>
    </w:p>
    <w:p w14:paraId="3DAC3085" w14:textId="77777777" w:rsidR="008B2E7C" w:rsidRPr="00BD3D12" w:rsidRDefault="008B2E7C" w:rsidP="001B5352">
      <w:pPr>
        <w:pStyle w:val="Normalnoindent"/>
        <w:rPr>
          <w:lang w:val="en-GB" w:eastAsia="zh-CN"/>
        </w:rPr>
      </w:pPr>
      <w:r w:rsidRPr="00BD3D12">
        <w:rPr>
          <w:lang w:val="en-GB" w:eastAsia="zh-CN"/>
        </w:rPr>
        <w:t>1</w:t>
      </w:r>
      <w:r w:rsidRPr="00BD3D12">
        <w:rPr>
          <w:rFonts w:hint="eastAsia"/>
          <w:lang w:val="en-GB" w:eastAsia="zh-CN"/>
        </w:rPr>
        <w:tab/>
      </w:r>
      <w:r w:rsidRPr="002B04C3">
        <w:rPr>
          <w:lang w:eastAsia="zh-CN"/>
        </w:rPr>
        <w:t>感兴趣的实体或组织可以部门准成员的身份加</w:t>
      </w:r>
      <w:r w:rsidRPr="002B04C3">
        <w:rPr>
          <w:rFonts w:hint="eastAsia"/>
          <w:lang w:eastAsia="zh-CN"/>
        </w:rPr>
        <w:t>入</w:t>
      </w:r>
      <w:r w:rsidRPr="00BD3D12">
        <w:rPr>
          <w:lang w:val="en-GB" w:eastAsia="zh-CN"/>
        </w:rPr>
        <w:t>ITU-T</w:t>
      </w:r>
      <w:r w:rsidRPr="002B04C3">
        <w:rPr>
          <w:rFonts w:hint="eastAsia"/>
          <w:lang w:eastAsia="zh-CN"/>
        </w:rPr>
        <w:t>并</w:t>
      </w:r>
      <w:r w:rsidRPr="002B04C3">
        <w:rPr>
          <w:lang w:eastAsia="zh-CN"/>
        </w:rPr>
        <w:t>有权参加一</w:t>
      </w:r>
      <w:r w:rsidRPr="002B04C3">
        <w:rPr>
          <w:rFonts w:hint="eastAsia"/>
          <w:lang w:eastAsia="zh-CN"/>
        </w:rPr>
        <w:t>选定</w:t>
      </w:r>
      <w:r w:rsidRPr="002B04C3">
        <w:rPr>
          <w:lang w:eastAsia="zh-CN"/>
        </w:rPr>
        <w:t>研究组的工作</w:t>
      </w:r>
      <w:r w:rsidRPr="00BD3D12">
        <w:rPr>
          <w:lang w:val="en-GB" w:eastAsia="zh-CN"/>
        </w:rPr>
        <w:t>；</w:t>
      </w:r>
    </w:p>
    <w:p w14:paraId="11CE36F6" w14:textId="77777777" w:rsidR="008B2E7C" w:rsidRPr="00BD3D12" w:rsidRDefault="008B2E7C" w:rsidP="001B5352">
      <w:pPr>
        <w:pStyle w:val="Normalnoindent"/>
        <w:rPr>
          <w:lang w:val="en-GB" w:eastAsia="zh-CN"/>
        </w:rPr>
      </w:pPr>
      <w:r w:rsidRPr="00BD3D12">
        <w:rPr>
          <w:lang w:val="en-GB" w:eastAsia="zh-CN"/>
        </w:rPr>
        <w:t>2</w:t>
      </w:r>
      <w:r w:rsidRPr="00BD3D12">
        <w:rPr>
          <w:rFonts w:hint="eastAsia"/>
          <w:lang w:val="en-GB" w:eastAsia="zh-CN"/>
        </w:rPr>
        <w:tab/>
      </w:r>
      <w:r w:rsidRPr="002B04C3">
        <w:rPr>
          <w:lang w:eastAsia="zh-CN"/>
        </w:rPr>
        <w:t>部门准成员在研究组中仅限于发挥下述作用</w:t>
      </w:r>
      <w:r w:rsidRPr="00BD3D12">
        <w:rPr>
          <w:lang w:val="en-GB" w:eastAsia="zh-CN"/>
        </w:rPr>
        <w:t>，</w:t>
      </w:r>
      <w:r w:rsidRPr="002B04C3">
        <w:rPr>
          <w:rFonts w:hint="eastAsia"/>
          <w:lang w:eastAsia="zh-CN"/>
        </w:rPr>
        <w:t>且</w:t>
      </w:r>
      <w:r w:rsidRPr="002B04C3">
        <w:rPr>
          <w:lang w:eastAsia="zh-CN"/>
        </w:rPr>
        <w:t>不得发挥其</w:t>
      </w:r>
      <w:r w:rsidRPr="002B04C3">
        <w:rPr>
          <w:rFonts w:hint="eastAsia"/>
          <w:lang w:eastAsia="zh-CN"/>
        </w:rPr>
        <w:t>它</w:t>
      </w:r>
      <w:r w:rsidRPr="002B04C3">
        <w:rPr>
          <w:lang w:eastAsia="zh-CN"/>
        </w:rPr>
        <w:t>作用</w:t>
      </w:r>
      <w:r w:rsidRPr="00BD3D12">
        <w:rPr>
          <w:lang w:val="en-GB" w:eastAsia="zh-CN"/>
        </w:rPr>
        <w:t>：</w:t>
      </w:r>
    </w:p>
    <w:p w14:paraId="2F1F2A46" w14:textId="77777777" w:rsidR="008B2E7C" w:rsidRPr="00BD3D12" w:rsidRDefault="008B2E7C" w:rsidP="008B2E7C">
      <w:pPr>
        <w:pStyle w:val="enumlev1"/>
        <w:rPr>
          <w:lang w:val="en-GB" w:eastAsia="zh-CN"/>
        </w:rPr>
      </w:pPr>
      <w:r w:rsidRPr="00BD3D12">
        <w:rPr>
          <w:lang w:val="en-GB" w:eastAsia="zh-CN"/>
        </w:rPr>
        <w:t>•</w:t>
      </w:r>
      <w:r w:rsidRPr="00BD3D12">
        <w:rPr>
          <w:lang w:val="en-GB" w:eastAsia="zh-CN"/>
        </w:rPr>
        <w:tab/>
      </w:r>
      <w:r w:rsidRPr="002B04C3">
        <w:rPr>
          <w:rFonts w:hint="eastAsia"/>
          <w:lang w:eastAsia="zh-CN"/>
        </w:rPr>
        <w:t>部</w:t>
      </w:r>
      <w:r w:rsidRPr="002B04C3">
        <w:rPr>
          <w:lang w:eastAsia="zh-CN"/>
        </w:rPr>
        <w:t>门准成员可参加一个研究组的建议书起草</w:t>
      </w:r>
      <w:r w:rsidRPr="002B04C3">
        <w:rPr>
          <w:rFonts w:hint="eastAsia"/>
          <w:lang w:eastAsia="zh-CN"/>
        </w:rPr>
        <w:t>进</w:t>
      </w:r>
      <w:r w:rsidRPr="002B04C3">
        <w:rPr>
          <w:lang w:eastAsia="zh-CN"/>
        </w:rPr>
        <w:t>程</w:t>
      </w:r>
      <w:r w:rsidRPr="00BD3D12">
        <w:rPr>
          <w:lang w:val="en-GB" w:eastAsia="zh-CN"/>
        </w:rPr>
        <w:t>，</w:t>
      </w:r>
      <w:r w:rsidRPr="002B04C3">
        <w:rPr>
          <w:lang w:eastAsia="zh-CN"/>
        </w:rPr>
        <w:t>其作用包括</w:t>
      </w:r>
      <w:r w:rsidRPr="00BD3D12">
        <w:rPr>
          <w:rFonts w:hint="eastAsia"/>
          <w:lang w:val="en-GB" w:eastAsia="zh-CN"/>
        </w:rPr>
        <w:t>：</w:t>
      </w:r>
      <w:r w:rsidRPr="002B04C3">
        <w:rPr>
          <w:lang w:eastAsia="zh-CN"/>
        </w:rPr>
        <w:t>出席会议、提</w:t>
      </w:r>
      <w:r w:rsidRPr="002B04C3">
        <w:rPr>
          <w:rFonts w:hint="eastAsia"/>
          <w:lang w:eastAsia="zh-CN"/>
        </w:rPr>
        <w:t>交</w:t>
      </w:r>
      <w:r w:rsidRPr="002B04C3">
        <w:rPr>
          <w:lang w:eastAsia="zh-CN"/>
        </w:rPr>
        <w:t>文稿、编辑建议书以及在替换批准程序的最后意见征求阶段</w:t>
      </w:r>
      <w:r w:rsidRPr="00BD3D12">
        <w:rPr>
          <w:rFonts w:hint="eastAsia"/>
          <w:lang w:val="en-GB" w:eastAsia="zh-CN"/>
        </w:rPr>
        <w:t>（</w:t>
      </w:r>
      <w:r w:rsidRPr="002B04C3">
        <w:rPr>
          <w:rFonts w:hint="eastAsia"/>
          <w:lang w:eastAsia="zh-CN"/>
        </w:rPr>
        <w:t>而不是在附加审议阶段</w:t>
      </w:r>
      <w:r w:rsidRPr="00BD3D12">
        <w:rPr>
          <w:rFonts w:hint="eastAsia"/>
          <w:lang w:val="en-GB" w:eastAsia="zh-CN"/>
        </w:rPr>
        <w:t>）</w:t>
      </w:r>
      <w:r w:rsidRPr="002B04C3">
        <w:rPr>
          <w:lang w:eastAsia="zh-CN"/>
        </w:rPr>
        <w:t>发表意见</w:t>
      </w:r>
      <w:r w:rsidRPr="00BD3D12">
        <w:rPr>
          <w:lang w:val="en-GB" w:eastAsia="zh-CN"/>
        </w:rPr>
        <w:t>；</w:t>
      </w:r>
    </w:p>
    <w:p w14:paraId="59A58E07" w14:textId="77777777" w:rsidR="008B2E7C" w:rsidRPr="00BD3D12" w:rsidRDefault="008B2E7C" w:rsidP="008B2E7C">
      <w:pPr>
        <w:pStyle w:val="enumlev1"/>
        <w:rPr>
          <w:lang w:val="en-GB" w:eastAsia="zh-CN"/>
        </w:rPr>
      </w:pPr>
      <w:r w:rsidRPr="00BD3D12">
        <w:rPr>
          <w:lang w:val="en-GB" w:eastAsia="zh-CN"/>
        </w:rPr>
        <w:t>•</w:t>
      </w:r>
      <w:r w:rsidRPr="00BD3D12">
        <w:rPr>
          <w:lang w:val="en-GB" w:eastAsia="zh-CN"/>
        </w:rPr>
        <w:tab/>
      </w:r>
      <w:r w:rsidRPr="002B04C3">
        <w:rPr>
          <w:lang w:eastAsia="zh-CN"/>
        </w:rPr>
        <w:t>部门准成员可</w:t>
      </w:r>
      <w:r w:rsidRPr="002B04C3">
        <w:rPr>
          <w:rFonts w:hint="eastAsia"/>
          <w:lang w:eastAsia="zh-CN"/>
        </w:rPr>
        <w:t>获</w:t>
      </w:r>
      <w:r w:rsidRPr="002B04C3">
        <w:rPr>
          <w:lang w:eastAsia="zh-CN"/>
        </w:rPr>
        <w:t>取其工作</w:t>
      </w:r>
      <w:r w:rsidRPr="002B04C3">
        <w:rPr>
          <w:rFonts w:hint="eastAsia"/>
          <w:lang w:eastAsia="zh-CN"/>
        </w:rPr>
        <w:t>所</w:t>
      </w:r>
      <w:r w:rsidRPr="002B04C3">
        <w:rPr>
          <w:lang w:eastAsia="zh-CN"/>
        </w:rPr>
        <w:t>需的文件</w:t>
      </w:r>
      <w:r w:rsidRPr="00BD3D12">
        <w:rPr>
          <w:lang w:val="en-GB" w:eastAsia="zh-CN"/>
        </w:rPr>
        <w:t>；</w:t>
      </w:r>
    </w:p>
    <w:p w14:paraId="3F469123" w14:textId="77777777" w:rsidR="008B2E7C" w:rsidRPr="00BD3D12" w:rsidRDefault="008B2E7C" w:rsidP="008B2E7C">
      <w:pPr>
        <w:pStyle w:val="enumlev1"/>
        <w:rPr>
          <w:lang w:val="en-GB" w:eastAsia="zh-CN"/>
        </w:rPr>
      </w:pPr>
      <w:r w:rsidRPr="00BD3D12">
        <w:rPr>
          <w:lang w:val="en-GB" w:eastAsia="zh-CN"/>
        </w:rPr>
        <w:t>•</w:t>
      </w:r>
      <w:r w:rsidRPr="00BD3D12">
        <w:rPr>
          <w:lang w:val="en-GB" w:eastAsia="zh-CN"/>
        </w:rPr>
        <w:tab/>
      </w:r>
      <w:r w:rsidRPr="002B04C3">
        <w:rPr>
          <w:lang w:eastAsia="zh-CN"/>
        </w:rPr>
        <w:t>部门准成员可担任报告人</w:t>
      </w:r>
      <w:r w:rsidRPr="00BD3D12">
        <w:rPr>
          <w:lang w:val="en-GB" w:eastAsia="zh-CN"/>
        </w:rPr>
        <w:t>，</w:t>
      </w:r>
      <w:r w:rsidRPr="002B04C3">
        <w:rPr>
          <w:lang w:eastAsia="zh-CN"/>
        </w:rPr>
        <w:t>在</w:t>
      </w:r>
      <w:r w:rsidRPr="002B04C3">
        <w:rPr>
          <w:rFonts w:hint="eastAsia"/>
          <w:lang w:eastAsia="zh-CN"/>
        </w:rPr>
        <w:t>所</w:t>
      </w:r>
      <w:r w:rsidRPr="002B04C3">
        <w:rPr>
          <w:lang w:eastAsia="zh-CN"/>
        </w:rPr>
        <w:t>选择的研究组内负责指导相关</w:t>
      </w:r>
      <w:r w:rsidRPr="002B04C3">
        <w:rPr>
          <w:rFonts w:hint="eastAsia"/>
          <w:lang w:eastAsia="zh-CN"/>
        </w:rPr>
        <w:t>研究</w:t>
      </w:r>
      <w:r w:rsidRPr="002B04C3">
        <w:rPr>
          <w:lang w:eastAsia="zh-CN"/>
        </w:rPr>
        <w:t>课题的研究</w:t>
      </w:r>
      <w:r w:rsidRPr="00BD3D12">
        <w:rPr>
          <w:lang w:val="en-GB" w:eastAsia="zh-CN"/>
        </w:rPr>
        <w:t>，</w:t>
      </w:r>
      <w:r w:rsidRPr="002B04C3">
        <w:rPr>
          <w:rFonts w:hint="eastAsia"/>
          <w:lang w:eastAsia="zh-CN"/>
        </w:rPr>
        <w:t>但根据《公约》第</w:t>
      </w:r>
      <w:r w:rsidRPr="00BD3D12">
        <w:rPr>
          <w:rFonts w:hint="eastAsia"/>
          <w:lang w:val="en-GB" w:eastAsia="zh-CN"/>
        </w:rPr>
        <w:t>248B</w:t>
      </w:r>
      <w:r w:rsidRPr="002B04C3">
        <w:rPr>
          <w:rFonts w:hint="eastAsia"/>
          <w:lang w:eastAsia="zh-CN"/>
        </w:rPr>
        <w:t>款</w:t>
      </w:r>
      <w:r w:rsidRPr="00BD3D12">
        <w:rPr>
          <w:rFonts w:hint="eastAsia"/>
          <w:lang w:val="en-GB" w:eastAsia="zh-CN"/>
        </w:rPr>
        <w:t>，</w:t>
      </w:r>
      <w:r w:rsidRPr="002B04C3">
        <w:rPr>
          <w:rFonts w:hint="eastAsia"/>
          <w:lang w:eastAsia="zh-CN"/>
        </w:rPr>
        <w:t>不能参加任何决策性或联络性活动</w:t>
      </w:r>
      <w:r w:rsidRPr="00BD3D12">
        <w:rPr>
          <w:rFonts w:hint="eastAsia"/>
          <w:lang w:val="en-GB" w:eastAsia="zh-CN"/>
        </w:rPr>
        <w:t>，</w:t>
      </w:r>
      <w:r w:rsidRPr="002B04C3">
        <w:rPr>
          <w:rFonts w:hint="eastAsia"/>
          <w:lang w:eastAsia="zh-CN"/>
        </w:rPr>
        <w:t>那些活动应另行处理</w:t>
      </w:r>
      <w:r w:rsidRPr="00BD3D12">
        <w:rPr>
          <w:rFonts w:hint="eastAsia"/>
          <w:lang w:val="en-GB" w:eastAsia="zh-CN"/>
        </w:rPr>
        <w:t>；</w:t>
      </w:r>
    </w:p>
    <w:p w14:paraId="113AC974" w14:textId="77777777" w:rsidR="008B2E7C" w:rsidRPr="00BD3D12" w:rsidRDefault="008B2E7C">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sidRPr="00BD3D12">
        <w:rPr>
          <w:lang w:val="en-GB" w:eastAsia="zh-CN"/>
        </w:rPr>
        <w:br w:type="page"/>
      </w:r>
    </w:p>
    <w:p w14:paraId="174F2389" w14:textId="77777777" w:rsidR="008B2E7C" w:rsidRPr="00BD3D12" w:rsidRDefault="008B2E7C" w:rsidP="001B5352">
      <w:pPr>
        <w:pStyle w:val="Normalnoindent"/>
        <w:rPr>
          <w:lang w:val="en-GB" w:eastAsia="zh-CN"/>
        </w:rPr>
      </w:pPr>
      <w:r w:rsidRPr="00BD3D12">
        <w:rPr>
          <w:lang w:val="en-GB" w:eastAsia="zh-CN"/>
        </w:rPr>
        <w:lastRenderedPageBreak/>
        <w:t>3</w:t>
      </w:r>
      <w:r w:rsidRPr="00BD3D12">
        <w:rPr>
          <w:rFonts w:hint="eastAsia"/>
          <w:lang w:val="en-GB" w:eastAsia="zh-CN"/>
        </w:rPr>
        <w:tab/>
      </w:r>
      <w:r w:rsidRPr="002B04C3">
        <w:rPr>
          <w:lang w:eastAsia="zh-CN"/>
        </w:rPr>
        <w:t>部门准成员认担的会费</w:t>
      </w:r>
      <w:r w:rsidRPr="002B04C3">
        <w:rPr>
          <w:rFonts w:hint="eastAsia"/>
          <w:lang w:eastAsia="zh-CN"/>
        </w:rPr>
        <w:t>应</w:t>
      </w:r>
      <w:r w:rsidRPr="002B04C3">
        <w:rPr>
          <w:lang w:eastAsia="zh-CN"/>
        </w:rPr>
        <w:t>以理事会在</w:t>
      </w:r>
      <w:r w:rsidRPr="002B04C3">
        <w:rPr>
          <w:rFonts w:hint="eastAsia"/>
          <w:lang w:eastAsia="zh-CN"/>
        </w:rPr>
        <w:t>相关</w:t>
      </w:r>
      <w:r w:rsidRPr="002B04C3">
        <w:rPr>
          <w:lang w:eastAsia="zh-CN"/>
        </w:rPr>
        <w:t>双年度预算期内为部门成员确定的会费单位为基础</w:t>
      </w:r>
      <w:r w:rsidRPr="00BD3D12">
        <w:rPr>
          <w:rFonts w:hint="eastAsia"/>
          <w:lang w:val="en-GB" w:eastAsia="zh-CN"/>
        </w:rPr>
        <w:t>，</w:t>
      </w:r>
    </w:p>
    <w:p w14:paraId="521301AE" w14:textId="77777777" w:rsidR="008B2E7C" w:rsidRPr="00BD3D12" w:rsidRDefault="008B2E7C" w:rsidP="008B2E7C">
      <w:pPr>
        <w:pStyle w:val="Call"/>
        <w:rPr>
          <w:lang w:val="en-GB" w:eastAsia="zh-CN"/>
        </w:rPr>
      </w:pPr>
      <w:r w:rsidRPr="002B04C3">
        <w:rPr>
          <w:rFonts w:hint="eastAsia"/>
          <w:lang w:eastAsia="zh-CN"/>
        </w:rPr>
        <w:t>要求</w:t>
      </w:r>
    </w:p>
    <w:p w14:paraId="3E3451EB" w14:textId="77777777" w:rsidR="008B2E7C" w:rsidRPr="00BD3D12" w:rsidRDefault="008B2E7C" w:rsidP="001B5352">
      <w:pPr>
        <w:pStyle w:val="Normalnoindent"/>
        <w:rPr>
          <w:lang w:val="en-GB" w:eastAsia="zh-CN"/>
        </w:rPr>
      </w:pPr>
      <w:r w:rsidRPr="00BD3D12">
        <w:rPr>
          <w:lang w:val="en-GB" w:eastAsia="zh-CN"/>
        </w:rPr>
        <w:t>1</w:t>
      </w:r>
      <w:r w:rsidRPr="00BD3D12">
        <w:rPr>
          <w:rFonts w:hint="eastAsia"/>
          <w:lang w:val="en-GB" w:eastAsia="zh-CN"/>
        </w:rPr>
        <w:tab/>
      </w:r>
      <w:r w:rsidRPr="002B04C3">
        <w:rPr>
          <w:lang w:eastAsia="zh-CN"/>
        </w:rPr>
        <w:t>秘书长按照《公约》第</w:t>
      </w:r>
      <w:r w:rsidRPr="00BD3D12">
        <w:rPr>
          <w:lang w:val="en-GB" w:eastAsia="zh-CN"/>
        </w:rPr>
        <w:t>241B</w:t>
      </w:r>
      <w:r w:rsidRPr="002B04C3">
        <w:rPr>
          <w:lang w:eastAsia="zh-CN"/>
        </w:rPr>
        <w:t>、第</w:t>
      </w:r>
      <w:r w:rsidRPr="00BD3D12">
        <w:rPr>
          <w:lang w:val="en-GB" w:eastAsia="zh-CN"/>
        </w:rPr>
        <w:t>241C</w:t>
      </w:r>
      <w:r w:rsidRPr="002B04C3">
        <w:rPr>
          <w:lang w:eastAsia="zh-CN"/>
        </w:rPr>
        <w:t>、第</w:t>
      </w:r>
      <w:r w:rsidRPr="00BD3D12">
        <w:rPr>
          <w:lang w:val="en-GB" w:eastAsia="zh-CN"/>
        </w:rPr>
        <w:t>241D</w:t>
      </w:r>
      <w:r w:rsidRPr="002B04C3">
        <w:rPr>
          <w:lang w:eastAsia="zh-CN"/>
        </w:rPr>
        <w:t>和第</w:t>
      </w:r>
      <w:r w:rsidRPr="00BD3D12">
        <w:rPr>
          <w:lang w:val="en-GB" w:eastAsia="zh-CN"/>
        </w:rPr>
        <w:t>241E</w:t>
      </w:r>
      <w:r w:rsidRPr="002B04C3">
        <w:rPr>
          <w:lang w:eastAsia="zh-CN"/>
        </w:rPr>
        <w:t>款确立的原则</w:t>
      </w:r>
      <w:r w:rsidRPr="00BD3D12">
        <w:rPr>
          <w:lang w:val="en-GB" w:eastAsia="zh-CN"/>
        </w:rPr>
        <w:t>，</w:t>
      </w:r>
      <w:r w:rsidRPr="002B04C3">
        <w:rPr>
          <w:lang w:eastAsia="zh-CN"/>
        </w:rPr>
        <w:t>接纳实体或组织以部门准成员身份参加</w:t>
      </w:r>
      <w:r w:rsidRPr="002B04C3">
        <w:rPr>
          <w:rFonts w:hint="eastAsia"/>
          <w:lang w:eastAsia="zh-CN"/>
        </w:rPr>
        <w:t>一</w:t>
      </w:r>
      <w:r w:rsidRPr="002B04C3">
        <w:rPr>
          <w:lang w:eastAsia="zh-CN"/>
        </w:rPr>
        <w:t>特定研究组或</w:t>
      </w:r>
      <w:r w:rsidRPr="002B04C3">
        <w:rPr>
          <w:rFonts w:hint="eastAsia"/>
          <w:lang w:eastAsia="zh-CN"/>
        </w:rPr>
        <w:t>下属</w:t>
      </w:r>
      <w:r w:rsidRPr="002B04C3">
        <w:rPr>
          <w:lang w:eastAsia="zh-CN"/>
        </w:rPr>
        <w:t>组的工作</w:t>
      </w:r>
      <w:r w:rsidRPr="00BD3D12">
        <w:rPr>
          <w:lang w:val="en-GB" w:eastAsia="zh-CN"/>
        </w:rPr>
        <w:t>；</w:t>
      </w:r>
    </w:p>
    <w:p w14:paraId="783778D0" w14:textId="77777777" w:rsidR="008B2E7C" w:rsidRPr="00BD3D12" w:rsidRDefault="008B2E7C" w:rsidP="001B5352">
      <w:pPr>
        <w:pStyle w:val="Normalnoindent"/>
        <w:rPr>
          <w:lang w:val="en-GB" w:eastAsia="zh-CN"/>
        </w:rPr>
      </w:pPr>
      <w:r w:rsidRPr="00BD3D12">
        <w:rPr>
          <w:lang w:val="en-GB" w:eastAsia="zh-CN"/>
        </w:rPr>
        <w:t>2</w:t>
      </w:r>
      <w:r w:rsidRPr="00BD3D12">
        <w:rPr>
          <w:rFonts w:hint="eastAsia"/>
          <w:lang w:val="en-GB" w:eastAsia="zh-CN"/>
        </w:rPr>
        <w:tab/>
      </w:r>
      <w:r w:rsidRPr="002B04C3">
        <w:rPr>
          <w:lang w:eastAsia="zh-CN"/>
        </w:rPr>
        <w:t>电信标准化顾问组根据在</w:t>
      </w:r>
      <w:r w:rsidRPr="00BD3D12">
        <w:rPr>
          <w:lang w:val="en-GB" w:eastAsia="zh-CN"/>
        </w:rPr>
        <w:t>ITU-T</w:t>
      </w:r>
      <w:r w:rsidRPr="002B04C3">
        <w:rPr>
          <w:lang w:eastAsia="zh-CN"/>
        </w:rPr>
        <w:t>取得的经验</w:t>
      </w:r>
      <w:r w:rsidRPr="00BD3D12">
        <w:rPr>
          <w:lang w:val="en-GB" w:eastAsia="zh-CN"/>
        </w:rPr>
        <w:t>，</w:t>
      </w:r>
      <w:r w:rsidRPr="002B04C3">
        <w:rPr>
          <w:lang w:eastAsia="zh-CN"/>
        </w:rPr>
        <w:t>不断审查有关部门准成员参与工作的条件</w:t>
      </w:r>
      <w:r w:rsidRPr="00BD3D12">
        <w:rPr>
          <w:lang w:val="en-GB" w:eastAsia="zh-CN"/>
        </w:rPr>
        <w:t>（</w:t>
      </w:r>
      <w:r w:rsidRPr="002B04C3">
        <w:rPr>
          <w:lang w:eastAsia="zh-CN"/>
        </w:rPr>
        <w:t>包括对部门预算的财务影响</w:t>
      </w:r>
      <w:r w:rsidRPr="00BD3D12">
        <w:rPr>
          <w:lang w:val="en-GB" w:eastAsia="zh-CN"/>
        </w:rPr>
        <w:t>），</w:t>
      </w:r>
    </w:p>
    <w:p w14:paraId="0322B89B" w14:textId="77777777" w:rsidR="008B2E7C" w:rsidRPr="00BD3D12" w:rsidRDefault="008B2E7C" w:rsidP="008B2E7C">
      <w:pPr>
        <w:pStyle w:val="Call"/>
        <w:rPr>
          <w:lang w:val="en-GB" w:eastAsia="zh-CN"/>
        </w:rPr>
      </w:pPr>
      <w:r w:rsidRPr="002B04C3">
        <w:rPr>
          <w:rFonts w:hint="eastAsia"/>
          <w:lang w:eastAsia="zh-CN"/>
        </w:rPr>
        <w:t>责成电信标准化局主任</w:t>
      </w:r>
    </w:p>
    <w:p w14:paraId="6610BB4B" w14:textId="77777777" w:rsidR="008B2E7C" w:rsidRPr="00BD3D12" w:rsidRDefault="008B2E7C" w:rsidP="008B2E7C">
      <w:pPr>
        <w:ind w:firstLineChars="200" w:firstLine="440"/>
        <w:rPr>
          <w:lang w:val="en-GB" w:eastAsia="zh-CN"/>
        </w:rPr>
      </w:pPr>
      <w:r w:rsidRPr="002B04C3">
        <w:rPr>
          <w:lang w:eastAsia="zh-CN"/>
        </w:rPr>
        <w:t>为</w:t>
      </w:r>
      <w:r w:rsidRPr="002B04C3">
        <w:rPr>
          <w:rFonts w:hint="eastAsia"/>
          <w:lang w:eastAsia="zh-CN"/>
        </w:rPr>
        <w:t>部门</w:t>
      </w:r>
      <w:r w:rsidRPr="002B04C3">
        <w:rPr>
          <w:lang w:eastAsia="zh-CN"/>
        </w:rPr>
        <w:t>准成员参加</w:t>
      </w:r>
      <w:r w:rsidRPr="00BD3D12">
        <w:rPr>
          <w:lang w:val="en-GB" w:eastAsia="zh-CN"/>
        </w:rPr>
        <w:t>ITU-T</w:t>
      </w:r>
      <w:r w:rsidRPr="002B04C3">
        <w:rPr>
          <w:lang w:eastAsia="zh-CN"/>
        </w:rPr>
        <w:t>的工作做</w:t>
      </w:r>
      <w:r w:rsidRPr="002B04C3">
        <w:rPr>
          <w:rFonts w:hint="eastAsia"/>
          <w:lang w:eastAsia="zh-CN"/>
        </w:rPr>
        <w:t>出</w:t>
      </w:r>
      <w:r w:rsidRPr="002B04C3">
        <w:rPr>
          <w:lang w:eastAsia="zh-CN"/>
        </w:rPr>
        <w:t>必要的后勤安排</w:t>
      </w:r>
      <w:r w:rsidRPr="00BD3D12">
        <w:rPr>
          <w:lang w:val="en-GB" w:eastAsia="zh-CN"/>
        </w:rPr>
        <w:t>，</w:t>
      </w:r>
      <w:r w:rsidRPr="002B04C3">
        <w:rPr>
          <w:lang w:eastAsia="zh-CN"/>
        </w:rPr>
        <w:t>包括应对研究组重组可能带来的影响。</w:t>
      </w:r>
    </w:p>
    <w:p w14:paraId="2AEE13CD" w14:textId="77777777" w:rsidR="008B2E7C" w:rsidRPr="00BD3D12" w:rsidRDefault="008B2E7C" w:rsidP="008B2E7C">
      <w:pPr>
        <w:ind w:firstLineChars="200" w:firstLine="440"/>
        <w:rPr>
          <w:lang w:val="en-GB" w:eastAsia="zh-CN"/>
        </w:rPr>
      </w:pPr>
    </w:p>
    <w:p w14:paraId="0A7A6B01" w14:textId="77777777" w:rsidR="008B2E7C" w:rsidRPr="00BD3D12" w:rsidRDefault="008B2E7C" w:rsidP="008B2E7C">
      <w:pPr>
        <w:ind w:firstLineChars="200" w:firstLine="440"/>
        <w:rPr>
          <w:lang w:val="en-GB" w:eastAsia="zh-CN"/>
        </w:rPr>
      </w:pPr>
    </w:p>
    <w:p w14:paraId="1567BC70" w14:textId="77777777" w:rsidR="008B2E7C" w:rsidRPr="00BD3D12" w:rsidRDefault="008B2E7C" w:rsidP="008B2E7C">
      <w:pPr>
        <w:ind w:firstLineChars="200" w:firstLine="440"/>
        <w:rPr>
          <w:lang w:val="en-GB" w:eastAsia="zh-CN"/>
        </w:rPr>
      </w:pPr>
    </w:p>
    <w:p w14:paraId="47B4DB92" w14:textId="77777777" w:rsidR="008B2E7C" w:rsidRPr="00BD3D12" w:rsidRDefault="008B2E7C" w:rsidP="008B2E7C">
      <w:pPr>
        <w:ind w:firstLineChars="200" w:firstLine="440"/>
        <w:rPr>
          <w:lang w:val="en-GB" w:eastAsia="zh-CN"/>
        </w:rPr>
      </w:pPr>
    </w:p>
    <w:p w14:paraId="00584370" w14:textId="77777777" w:rsidR="008B2E7C" w:rsidRPr="00BD3D12" w:rsidRDefault="008B2E7C" w:rsidP="008B2E7C">
      <w:pPr>
        <w:ind w:firstLineChars="200" w:firstLine="440"/>
        <w:rPr>
          <w:lang w:val="en-GB" w:eastAsia="zh-CN"/>
        </w:rPr>
      </w:pPr>
    </w:p>
    <w:p w14:paraId="551FD988" w14:textId="77777777" w:rsidR="008B2E7C" w:rsidRPr="00BD3D12" w:rsidRDefault="008B2E7C" w:rsidP="008B2E7C">
      <w:pPr>
        <w:ind w:firstLineChars="200" w:firstLine="440"/>
        <w:rPr>
          <w:lang w:val="en-GB" w:eastAsia="zh-CN"/>
        </w:rPr>
      </w:pPr>
    </w:p>
    <w:p w14:paraId="41E918F0" w14:textId="77777777" w:rsidR="008B2E7C" w:rsidRPr="00BD3D12" w:rsidRDefault="008B2E7C" w:rsidP="008B2E7C">
      <w:pPr>
        <w:ind w:firstLineChars="200" w:firstLine="440"/>
        <w:rPr>
          <w:lang w:val="en-GB" w:eastAsia="zh-CN"/>
        </w:rPr>
      </w:pPr>
    </w:p>
    <w:p w14:paraId="266E91F2" w14:textId="77777777" w:rsidR="008B2E7C" w:rsidRPr="00BD3D12" w:rsidRDefault="008B2E7C" w:rsidP="008B2E7C">
      <w:pPr>
        <w:ind w:firstLineChars="200" w:firstLine="440"/>
        <w:rPr>
          <w:lang w:val="en-GB" w:eastAsia="zh-CN"/>
        </w:rPr>
      </w:pPr>
    </w:p>
    <w:p w14:paraId="7AE1B3D2" w14:textId="77777777" w:rsidR="008B2E7C" w:rsidRPr="00BD3D12" w:rsidRDefault="008B2E7C" w:rsidP="008B2E7C">
      <w:pPr>
        <w:ind w:firstLineChars="200" w:firstLine="440"/>
        <w:rPr>
          <w:lang w:val="en-GB" w:eastAsia="zh-CN"/>
        </w:rPr>
        <w:sectPr w:rsidR="008B2E7C" w:rsidRPr="00BD3D12" w:rsidSect="00811222">
          <w:footerReference w:type="even" r:id="rId41"/>
          <w:footerReference w:type="default" r:id="rId42"/>
          <w:footnotePr>
            <w:numRestart w:val="eachSect"/>
          </w:footnotePr>
          <w:pgSz w:w="11907" w:h="16834" w:code="9"/>
          <w:pgMar w:top="1134" w:right="1134" w:bottom="1134" w:left="1134" w:header="567" w:footer="567" w:gutter="0"/>
          <w:paperSrc w:first="15" w:other="15"/>
          <w:cols w:space="720"/>
          <w:vAlign w:val="both"/>
          <w:docGrid w:linePitch="299"/>
        </w:sectPr>
      </w:pPr>
    </w:p>
    <w:p w14:paraId="3FBC875C" w14:textId="77777777" w:rsidR="008B2E7C" w:rsidRPr="00BD3D12" w:rsidRDefault="008B2E7C" w:rsidP="008B2E7C">
      <w:pPr>
        <w:pStyle w:val="ResNo"/>
        <w:rPr>
          <w:lang w:val="en-GB" w:eastAsia="zh-CN"/>
        </w:rPr>
      </w:pPr>
      <w:bookmarkStart w:id="37" w:name="_Toc114651307"/>
      <w:r w:rsidRPr="002B04C3">
        <w:rPr>
          <w:rStyle w:val="href"/>
          <w:rFonts w:hint="eastAsia"/>
          <w:lang w:eastAsia="zh-CN"/>
        </w:rPr>
        <w:lastRenderedPageBreak/>
        <w:t>第</w:t>
      </w:r>
      <w:r w:rsidRPr="00BD3D12">
        <w:rPr>
          <w:rStyle w:val="href"/>
          <w:lang w:val="en-GB" w:eastAsia="zh-CN"/>
        </w:rPr>
        <w:t>32</w:t>
      </w:r>
      <w:r w:rsidRPr="002B04C3">
        <w:rPr>
          <w:rStyle w:val="href"/>
          <w:rFonts w:hint="eastAsia"/>
          <w:lang w:eastAsia="zh-CN"/>
        </w:rPr>
        <w:t>号决议</w:t>
      </w:r>
      <w:r w:rsidRPr="00BD3D12">
        <w:rPr>
          <w:rFonts w:hint="eastAsia"/>
          <w:lang w:val="en-GB" w:eastAsia="zh-CN"/>
        </w:rPr>
        <w:t>（</w:t>
      </w:r>
      <w:r w:rsidRPr="00BD3D12">
        <w:rPr>
          <w:lang w:val="en-GB" w:eastAsia="zh-CN"/>
        </w:rPr>
        <w:t>2016</w:t>
      </w:r>
      <w:r w:rsidRPr="002B04C3">
        <w:rPr>
          <w:rFonts w:hint="eastAsia"/>
          <w:lang w:eastAsia="zh-CN"/>
        </w:rPr>
        <w:t>年</w:t>
      </w:r>
      <w:r w:rsidRPr="00BD3D12">
        <w:rPr>
          <w:lang w:val="en-GB" w:eastAsia="zh-CN"/>
        </w:rPr>
        <w:t>，</w:t>
      </w:r>
      <w:r w:rsidRPr="002B04C3">
        <w:rPr>
          <w:rFonts w:hint="eastAsia"/>
          <w:lang w:eastAsia="zh-CN"/>
        </w:rPr>
        <w:t>哈马马特</w:t>
      </w:r>
      <w:r w:rsidRPr="00BD3D12">
        <w:rPr>
          <w:rFonts w:hint="eastAsia"/>
          <w:lang w:val="en-GB" w:eastAsia="zh-CN"/>
        </w:rPr>
        <w:t>，</w:t>
      </w:r>
      <w:r w:rsidRPr="002B04C3">
        <w:rPr>
          <w:rFonts w:hint="eastAsia"/>
          <w:lang w:eastAsia="zh-CN"/>
        </w:rPr>
        <w:t>修订版</w:t>
      </w:r>
      <w:r w:rsidRPr="00BD3D12">
        <w:rPr>
          <w:rFonts w:hint="eastAsia"/>
          <w:lang w:val="en-GB" w:eastAsia="zh-CN"/>
        </w:rPr>
        <w:t>）</w:t>
      </w:r>
      <w:bookmarkEnd w:id="37"/>
    </w:p>
    <w:p w14:paraId="3EA1A8DE" w14:textId="77777777" w:rsidR="008B2E7C" w:rsidRPr="00BD3D12" w:rsidRDefault="008B2E7C" w:rsidP="00A12BC8">
      <w:pPr>
        <w:pStyle w:val="Restitle"/>
        <w:rPr>
          <w:rStyle w:val="Bold"/>
          <w:lang w:val="en-GB" w:eastAsia="zh-CN"/>
        </w:rPr>
      </w:pPr>
      <w:bookmarkStart w:id="38" w:name="_Toc114651308"/>
      <w:r w:rsidRPr="002B04C3">
        <w:rPr>
          <w:rFonts w:hint="eastAsia"/>
          <w:lang w:eastAsia="zh-CN"/>
        </w:rPr>
        <w:t>在国际电联电信标准化部门的工作中</w:t>
      </w:r>
      <w:r w:rsidRPr="00BD3D12">
        <w:rPr>
          <w:lang w:val="en-GB" w:eastAsia="zh-CN"/>
        </w:rPr>
        <w:br/>
      </w:r>
      <w:r w:rsidRPr="002B04C3">
        <w:rPr>
          <w:rFonts w:hint="eastAsia"/>
          <w:lang w:eastAsia="zh-CN"/>
        </w:rPr>
        <w:t>加强电子工作方法的使用</w:t>
      </w:r>
      <w:bookmarkEnd w:id="38"/>
    </w:p>
    <w:p w14:paraId="5AD81B52" w14:textId="77777777" w:rsidR="008B2E7C" w:rsidRPr="00BD3D12" w:rsidRDefault="008B2E7C" w:rsidP="008B2E7C">
      <w:pPr>
        <w:pStyle w:val="Resref"/>
        <w:rPr>
          <w:i w:val="0"/>
          <w:lang w:val="en-GB" w:eastAsia="zh-CN"/>
        </w:rPr>
      </w:pPr>
      <w:r w:rsidRPr="00BD3D12">
        <w:rPr>
          <w:rFonts w:hint="eastAsia"/>
          <w:i w:val="0"/>
          <w:lang w:val="en-GB" w:eastAsia="zh-CN"/>
        </w:rPr>
        <w:t>（</w:t>
      </w:r>
      <w:r w:rsidRPr="00BD3D12">
        <w:rPr>
          <w:rStyle w:val="Italic0"/>
          <w:rFonts w:hint="eastAsia"/>
          <w:i w:val="0"/>
          <w:lang w:val="en-GB" w:eastAsia="zh-CN"/>
        </w:rPr>
        <w:t>2000</w:t>
      </w:r>
      <w:r w:rsidRPr="00EC45BB">
        <w:rPr>
          <w:rStyle w:val="Italic0"/>
          <w:rFonts w:hint="eastAsia"/>
          <w:i w:val="0"/>
          <w:lang w:eastAsia="zh-CN"/>
        </w:rPr>
        <w:t>年</w:t>
      </w:r>
      <w:r w:rsidRPr="00BD3D12">
        <w:rPr>
          <w:rStyle w:val="Italic0"/>
          <w:rFonts w:hint="eastAsia"/>
          <w:i w:val="0"/>
          <w:lang w:val="en-GB" w:eastAsia="zh-CN"/>
        </w:rPr>
        <w:t>，</w:t>
      </w:r>
      <w:r w:rsidRPr="00EC45BB">
        <w:rPr>
          <w:rStyle w:val="Italic0"/>
          <w:rFonts w:hint="eastAsia"/>
          <w:i w:val="0"/>
          <w:lang w:eastAsia="zh-CN"/>
        </w:rPr>
        <w:t>蒙特利尔</w:t>
      </w:r>
      <w:r w:rsidRPr="00BD3D12">
        <w:rPr>
          <w:rStyle w:val="Italic0"/>
          <w:rFonts w:hint="eastAsia"/>
          <w:i w:val="0"/>
          <w:lang w:val="en-GB" w:eastAsia="zh-CN"/>
        </w:rPr>
        <w:t>；</w:t>
      </w:r>
      <w:r w:rsidRPr="00BD3D12">
        <w:rPr>
          <w:rStyle w:val="Italic0"/>
          <w:rFonts w:hint="eastAsia"/>
          <w:i w:val="0"/>
          <w:lang w:val="en-GB" w:eastAsia="zh-CN"/>
        </w:rPr>
        <w:t>2004</w:t>
      </w:r>
      <w:r w:rsidRPr="00EC45BB">
        <w:rPr>
          <w:rStyle w:val="Italic0"/>
          <w:rFonts w:hint="eastAsia"/>
          <w:i w:val="0"/>
          <w:lang w:eastAsia="zh-CN"/>
        </w:rPr>
        <w:t>年</w:t>
      </w:r>
      <w:r w:rsidRPr="00BD3D12">
        <w:rPr>
          <w:rStyle w:val="Italic0"/>
          <w:rFonts w:hint="eastAsia"/>
          <w:i w:val="0"/>
          <w:lang w:val="en-GB" w:eastAsia="zh-CN"/>
        </w:rPr>
        <w:t>，</w:t>
      </w:r>
      <w:r w:rsidRPr="00EC45BB">
        <w:rPr>
          <w:rStyle w:val="Italic0"/>
          <w:rFonts w:hint="eastAsia"/>
          <w:i w:val="0"/>
          <w:lang w:eastAsia="zh-CN"/>
        </w:rPr>
        <w:t>弗洛里亚诺波利斯</w:t>
      </w:r>
      <w:r w:rsidRPr="00BD3D12">
        <w:rPr>
          <w:rStyle w:val="Italic0"/>
          <w:rFonts w:hint="eastAsia"/>
          <w:i w:val="0"/>
          <w:lang w:val="en-GB" w:eastAsia="zh-CN"/>
        </w:rPr>
        <w:t>；</w:t>
      </w:r>
      <w:r w:rsidRPr="00BD3D12">
        <w:rPr>
          <w:rStyle w:val="Italic0"/>
          <w:i w:val="0"/>
          <w:lang w:val="en-GB" w:eastAsia="zh-CN"/>
        </w:rPr>
        <w:br/>
      </w:r>
      <w:r w:rsidRPr="00BD3D12">
        <w:rPr>
          <w:rStyle w:val="Italic0"/>
          <w:rFonts w:hint="eastAsia"/>
          <w:i w:val="0"/>
          <w:lang w:val="en-GB" w:eastAsia="zh-CN"/>
        </w:rPr>
        <w:t>2008</w:t>
      </w:r>
      <w:r w:rsidRPr="00EC45BB">
        <w:rPr>
          <w:rStyle w:val="Italic0"/>
          <w:rFonts w:hint="eastAsia"/>
          <w:i w:val="0"/>
          <w:lang w:eastAsia="zh-CN"/>
        </w:rPr>
        <w:t>年</w:t>
      </w:r>
      <w:r w:rsidRPr="00BD3D12">
        <w:rPr>
          <w:rStyle w:val="Italic0"/>
          <w:rFonts w:hint="eastAsia"/>
          <w:i w:val="0"/>
          <w:lang w:val="en-GB" w:eastAsia="zh-CN"/>
        </w:rPr>
        <w:t>，</w:t>
      </w:r>
      <w:r w:rsidRPr="00EC45BB">
        <w:rPr>
          <w:rStyle w:val="Italic0"/>
          <w:rFonts w:hint="eastAsia"/>
          <w:i w:val="0"/>
          <w:lang w:eastAsia="zh-CN"/>
        </w:rPr>
        <w:t>约翰内斯堡</w:t>
      </w:r>
      <w:r w:rsidRPr="00BD3D12">
        <w:rPr>
          <w:rStyle w:val="Italic0"/>
          <w:rFonts w:hint="eastAsia"/>
          <w:i w:val="0"/>
          <w:lang w:val="en-GB" w:eastAsia="zh-CN"/>
        </w:rPr>
        <w:t>；</w:t>
      </w:r>
      <w:r w:rsidRPr="00BD3D12">
        <w:rPr>
          <w:rStyle w:val="Italic0"/>
          <w:rFonts w:hint="eastAsia"/>
          <w:i w:val="0"/>
          <w:lang w:val="en-GB" w:eastAsia="zh-CN"/>
        </w:rPr>
        <w:t>2012</w:t>
      </w:r>
      <w:r w:rsidRPr="00EC45BB">
        <w:rPr>
          <w:rStyle w:val="Italic0"/>
          <w:rFonts w:hint="eastAsia"/>
          <w:i w:val="0"/>
          <w:lang w:eastAsia="zh-CN"/>
        </w:rPr>
        <w:t>年</w:t>
      </w:r>
      <w:r w:rsidRPr="00BD3D12">
        <w:rPr>
          <w:rStyle w:val="Italic0"/>
          <w:rFonts w:hint="eastAsia"/>
          <w:i w:val="0"/>
          <w:lang w:val="en-GB" w:eastAsia="zh-CN"/>
        </w:rPr>
        <w:t>，</w:t>
      </w:r>
      <w:r w:rsidRPr="00EC45BB">
        <w:rPr>
          <w:rStyle w:val="Italic0"/>
          <w:rFonts w:hint="eastAsia"/>
          <w:i w:val="0"/>
          <w:lang w:eastAsia="zh-CN"/>
        </w:rPr>
        <w:t>迪拜</w:t>
      </w:r>
      <w:r w:rsidRPr="00BD3D12">
        <w:rPr>
          <w:rStyle w:val="Italic0"/>
          <w:rFonts w:hint="eastAsia"/>
          <w:i w:val="0"/>
          <w:lang w:val="en-GB" w:eastAsia="zh-CN"/>
        </w:rPr>
        <w:t>；</w:t>
      </w:r>
      <w:r w:rsidRPr="00BD3D12">
        <w:rPr>
          <w:rStyle w:val="Italic0"/>
          <w:rFonts w:hint="eastAsia"/>
          <w:i w:val="0"/>
          <w:lang w:val="en-GB" w:eastAsia="zh-CN"/>
        </w:rPr>
        <w:t>2016</w:t>
      </w:r>
      <w:r w:rsidRPr="00EC45BB">
        <w:rPr>
          <w:rStyle w:val="Italic0"/>
          <w:rFonts w:hint="eastAsia"/>
          <w:i w:val="0"/>
          <w:lang w:eastAsia="zh-CN"/>
        </w:rPr>
        <w:t>年</w:t>
      </w:r>
      <w:r w:rsidRPr="00BD3D12">
        <w:rPr>
          <w:rStyle w:val="Italic0"/>
          <w:rFonts w:hint="eastAsia"/>
          <w:i w:val="0"/>
          <w:lang w:val="en-GB" w:eastAsia="zh-CN"/>
        </w:rPr>
        <w:t>，</w:t>
      </w:r>
      <w:r w:rsidRPr="00EC45BB">
        <w:rPr>
          <w:rStyle w:val="Italic0"/>
          <w:rFonts w:hint="eastAsia"/>
          <w:i w:val="0"/>
          <w:lang w:eastAsia="zh-CN"/>
        </w:rPr>
        <w:t>哈马马特</w:t>
      </w:r>
      <w:r w:rsidRPr="00BD3D12">
        <w:rPr>
          <w:rFonts w:hint="eastAsia"/>
          <w:i w:val="0"/>
          <w:lang w:val="en-GB" w:eastAsia="zh-CN"/>
        </w:rPr>
        <w:t>）</w:t>
      </w:r>
    </w:p>
    <w:p w14:paraId="2F9D0E5A" w14:textId="77777777" w:rsidR="008B2E7C" w:rsidRPr="00BD3D12" w:rsidRDefault="008B2E7C" w:rsidP="008E0A83">
      <w:pPr>
        <w:pStyle w:val="Normalnoindent"/>
        <w:rPr>
          <w:lang w:val="en-GB" w:eastAsia="zh-CN"/>
        </w:rPr>
      </w:pPr>
      <w:r w:rsidRPr="002B04C3">
        <w:rPr>
          <w:rFonts w:hint="eastAsia"/>
          <w:lang w:eastAsia="zh-CN"/>
        </w:rPr>
        <w:t>世界电信标准化全会</w:t>
      </w:r>
      <w:r w:rsidRPr="00BD3D12">
        <w:rPr>
          <w:rFonts w:hint="eastAsia"/>
          <w:lang w:val="en-GB" w:eastAsia="zh-CN"/>
        </w:rPr>
        <w:t>（</w:t>
      </w:r>
      <w:r w:rsidRPr="00BD3D12">
        <w:rPr>
          <w:rFonts w:hint="eastAsia"/>
          <w:lang w:val="en-GB" w:eastAsia="zh-CN"/>
        </w:rPr>
        <w:t>2016</w:t>
      </w:r>
      <w:r w:rsidRPr="002B04C3">
        <w:rPr>
          <w:rFonts w:hint="eastAsia"/>
          <w:lang w:eastAsia="zh-CN"/>
        </w:rPr>
        <w:t>年</w:t>
      </w:r>
      <w:r w:rsidRPr="00BD3D12">
        <w:rPr>
          <w:rFonts w:hint="eastAsia"/>
          <w:lang w:val="en-GB" w:eastAsia="zh-CN"/>
        </w:rPr>
        <w:t>，</w:t>
      </w:r>
      <w:r w:rsidRPr="002B04C3">
        <w:rPr>
          <w:rFonts w:hint="eastAsia"/>
          <w:lang w:eastAsia="zh-CN"/>
        </w:rPr>
        <w:t>哈马马特</w:t>
      </w:r>
      <w:r w:rsidRPr="00BD3D12">
        <w:rPr>
          <w:rFonts w:hint="eastAsia"/>
          <w:lang w:val="en-GB" w:eastAsia="zh-CN"/>
        </w:rPr>
        <w:t>），</w:t>
      </w:r>
    </w:p>
    <w:p w14:paraId="373C6C4F" w14:textId="77777777" w:rsidR="008B2E7C" w:rsidRPr="00BD3D12" w:rsidRDefault="008B2E7C" w:rsidP="008B2E7C">
      <w:pPr>
        <w:pStyle w:val="Call"/>
        <w:rPr>
          <w:rStyle w:val="Italic0"/>
          <w:lang w:val="en-GB" w:eastAsia="zh-CN"/>
        </w:rPr>
      </w:pPr>
      <w:r w:rsidRPr="002B04C3">
        <w:rPr>
          <w:rFonts w:hint="eastAsia"/>
          <w:lang w:eastAsia="zh-CN"/>
        </w:rPr>
        <w:t>考虑到</w:t>
      </w:r>
    </w:p>
    <w:p w14:paraId="2413F5D5" w14:textId="77777777" w:rsidR="008B2E7C" w:rsidRPr="00BD3D12" w:rsidRDefault="008B2E7C" w:rsidP="001B5352">
      <w:pPr>
        <w:pStyle w:val="Normalnoindent"/>
        <w:rPr>
          <w:lang w:val="en-GB" w:eastAsia="zh-CN"/>
        </w:rPr>
      </w:pPr>
      <w:r w:rsidRPr="00BD3D12">
        <w:rPr>
          <w:i/>
          <w:iCs/>
          <w:lang w:val="en-GB" w:eastAsia="zh-CN"/>
        </w:rPr>
        <w:t>a)</w:t>
      </w:r>
      <w:r w:rsidRPr="00BD3D12">
        <w:rPr>
          <w:rFonts w:hint="eastAsia"/>
          <w:lang w:val="en-GB" w:eastAsia="zh-CN"/>
        </w:rPr>
        <w:tab/>
      </w:r>
      <w:r w:rsidRPr="002B04C3">
        <w:rPr>
          <w:rFonts w:hint="eastAsia"/>
          <w:lang w:eastAsia="zh-CN"/>
        </w:rPr>
        <w:t>技术的迅速变化和随之产生的完善及加快标准制定工作的需要</w:t>
      </w:r>
      <w:r w:rsidRPr="00BD3D12">
        <w:rPr>
          <w:rFonts w:hint="eastAsia"/>
          <w:lang w:val="en-GB" w:eastAsia="zh-CN"/>
        </w:rPr>
        <w:t>；</w:t>
      </w:r>
    </w:p>
    <w:p w14:paraId="2CCAABC5" w14:textId="77777777" w:rsidR="008B2E7C" w:rsidRPr="00BD3D12" w:rsidRDefault="008B2E7C" w:rsidP="001B5352">
      <w:pPr>
        <w:pStyle w:val="Normalnoindent"/>
        <w:rPr>
          <w:lang w:val="en-GB" w:eastAsia="zh-CN"/>
        </w:rPr>
      </w:pPr>
      <w:r w:rsidRPr="00BD3D12">
        <w:rPr>
          <w:i/>
          <w:iCs/>
          <w:lang w:val="en-GB" w:eastAsia="zh-CN"/>
        </w:rPr>
        <w:t>b)</w:t>
      </w:r>
      <w:r w:rsidRPr="00BD3D12">
        <w:rPr>
          <w:rFonts w:hint="eastAsia"/>
          <w:lang w:val="en-GB" w:eastAsia="zh-CN"/>
        </w:rPr>
        <w:tab/>
      </w:r>
      <w:r w:rsidRPr="002B04C3">
        <w:rPr>
          <w:rFonts w:hint="eastAsia"/>
          <w:lang w:eastAsia="zh-CN"/>
        </w:rPr>
        <w:t>电子工作方法</w:t>
      </w:r>
      <w:r w:rsidRPr="00BD3D12">
        <w:rPr>
          <w:rFonts w:hint="eastAsia"/>
          <w:lang w:val="en-GB" w:eastAsia="zh-CN"/>
        </w:rPr>
        <w:t>（</w:t>
      </w:r>
      <w:r w:rsidRPr="00BD3D12">
        <w:rPr>
          <w:rFonts w:hint="eastAsia"/>
          <w:lang w:val="en-GB" w:eastAsia="zh-CN"/>
        </w:rPr>
        <w:t>EWM</w:t>
      </w:r>
      <w:r w:rsidRPr="00BD3D12">
        <w:rPr>
          <w:rFonts w:hint="eastAsia"/>
          <w:lang w:val="en-GB" w:eastAsia="zh-CN"/>
        </w:rPr>
        <w:t>）</w:t>
      </w:r>
      <w:r w:rsidRPr="002B04C3">
        <w:rPr>
          <w:rFonts w:hint="eastAsia"/>
          <w:lang w:eastAsia="zh-CN"/>
        </w:rPr>
        <w:t>有利于在国际电联电信标准化部门</w:t>
      </w:r>
      <w:r w:rsidRPr="00BD3D12">
        <w:rPr>
          <w:rFonts w:hint="eastAsia"/>
          <w:lang w:val="en-GB" w:eastAsia="zh-CN"/>
        </w:rPr>
        <w:t>（</w:t>
      </w:r>
      <w:r w:rsidRPr="00BD3D12">
        <w:rPr>
          <w:rFonts w:hint="eastAsia"/>
          <w:lang w:val="en-GB" w:eastAsia="zh-CN"/>
        </w:rPr>
        <w:t>ITU-T</w:t>
      </w:r>
      <w:r w:rsidRPr="00BD3D12">
        <w:rPr>
          <w:rFonts w:hint="eastAsia"/>
          <w:lang w:val="en-GB" w:eastAsia="zh-CN"/>
        </w:rPr>
        <w:t>）</w:t>
      </w:r>
      <w:r w:rsidRPr="002B04C3">
        <w:rPr>
          <w:rFonts w:hint="eastAsia"/>
          <w:lang w:eastAsia="zh-CN"/>
        </w:rPr>
        <w:t>活动的参与方之间开展开放、迅速和方便的合作</w:t>
      </w:r>
      <w:r w:rsidRPr="00BD3D12">
        <w:rPr>
          <w:rFonts w:hint="eastAsia"/>
          <w:lang w:val="en-GB" w:eastAsia="zh-CN"/>
        </w:rPr>
        <w:t>；</w:t>
      </w:r>
    </w:p>
    <w:p w14:paraId="762C71AA" w14:textId="77777777" w:rsidR="008B2E7C" w:rsidRPr="00BD3D12" w:rsidRDefault="008B2E7C" w:rsidP="001B5352">
      <w:pPr>
        <w:pStyle w:val="Normalnoindent"/>
        <w:rPr>
          <w:lang w:val="en-GB" w:eastAsia="zh-CN"/>
        </w:rPr>
      </w:pPr>
      <w:r w:rsidRPr="00BD3D12">
        <w:rPr>
          <w:i/>
          <w:iCs/>
          <w:lang w:val="en-GB" w:eastAsia="zh-CN"/>
        </w:rPr>
        <w:t>c)</w:t>
      </w:r>
      <w:r w:rsidRPr="00BD3D12">
        <w:rPr>
          <w:rFonts w:hint="eastAsia"/>
          <w:lang w:val="en-GB" w:eastAsia="zh-CN"/>
        </w:rPr>
        <w:tab/>
      </w:r>
      <w:r w:rsidRPr="002B04C3">
        <w:rPr>
          <w:rFonts w:hint="eastAsia"/>
          <w:lang w:eastAsia="zh-CN"/>
        </w:rPr>
        <w:t>实施</w:t>
      </w:r>
      <w:r w:rsidRPr="00BD3D12">
        <w:rPr>
          <w:rFonts w:hint="eastAsia"/>
          <w:lang w:val="en-GB" w:eastAsia="zh-CN"/>
        </w:rPr>
        <w:t>EWM</w:t>
      </w:r>
      <w:r w:rsidRPr="002B04C3">
        <w:rPr>
          <w:rFonts w:hint="eastAsia"/>
          <w:lang w:eastAsia="zh-CN"/>
        </w:rPr>
        <w:t>能力和相关安排对</w:t>
      </w:r>
      <w:r w:rsidRPr="00BD3D12">
        <w:rPr>
          <w:rFonts w:hint="eastAsia"/>
          <w:lang w:val="en-GB" w:eastAsia="zh-CN"/>
        </w:rPr>
        <w:t>ITU-T</w:t>
      </w:r>
      <w:r w:rsidRPr="002B04C3">
        <w:rPr>
          <w:rFonts w:hint="eastAsia"/>
          <w:lang w:eastAsia="zh-CN"/>
        </w:rPr>
        <w:t>成员</w:t>
      </w:r>
      <w:r w:rsidRPr="00BD3D12">
        <w:rPr>
          <w:rFonts w:hint="eastAsia"/>
          <w:lang w:val="en-GB" w:eastAsia="zh-CN"/>
        </w:rPr>
        <w:t>（</w:t>
      </w:r>
      <w:r w:rsidRPr="002B04C3">
        <w:rPr>
          <w:rFonts w:hint="eastAsia"/>
          <w:lang w:eastAsia="zh-CN"/>
        </w:rPr>
        <w:t>包括资源有限的个人、组织和国家</w:t>
      </w:r>
      <w:r w:rsidRPr="00BD3D12">
        <w:rPr>
          <w:rFonts w:hint="eastAsia"/>
          <w:lang w:val="en-GB" w:eastAsia="zh-CN"/>
        </w:rPr>
        <w:t>）</w:t>
      </w:r>
      <w:r w:rsidRPr="002B04C3">
        <w:rPr>
          <w:rFonts w:hint="eastAsia"/>
          <w:lang w:eastAsia="zh-CN"/>
        </w:rPr>
        <w:t>均大有裨益</w:t>
      </w:r>
      <w:r w:rsidRPr="00BD3D12">
        <w:rPr>
          <w:rFonts w:hint="eastAsia"/>
          <w:lang w:val="en-GB" w:eastAsia="zh-CN"/>
        </w:rPr>
        <w:t>，</w:t>
      </w:r>
      <w:r w:rsidRPr="002B04C3">
        <w:rPr>
          <w:rFonts w:hint="eastAsia"/>
          <w:lang w:eastAsia="zh-CN"/>
        </w:rPr>
        <w:t>因为这有利于他们及时和有效地了解标准信息以及标准制定与批准进程</w:t>
      </w:r>
      <w:r w:rsidRPr="00BD3D12">
        <w:rPr>
          <w:rFonts w:hint="eastAsia"/>
          <w:lang w:val="en-GB" w:eastAsia="zh-CN"/>
        </w:rPr>
        <w:t>；</w:t>
      </w:r>
    </w:p>
    <w:p w14:paraId="22118371" w14:textId="77777777" w:rsidR="008B2E7C" w:rsidRPr="00BD3D12" w:rsidRDefault="008B2E7C" w:rsidP="001B5352">
      <w:pPr>
        <w:pStyle w:val="Normalnoindent"/>
        <w:rPr>
          <w:lang w:val="en-GB" w:eastAsia="zh-CN"/>
        </w:rPr>
      </w:pPr>
      <w:r w:rsidRPr="00BD3D12">
        <w:rPr>
          <w:i/>
          <w:iCs/>
          <w:lang w:val="en-GB" w:eastAsia="zh-CN"/>
        </w:rPr>
        <w:t>d)</w:t>
      </w:r>
      <w:r w:rsidRPr="00BD3D12">
        <w:rPr>
          <w:rFonts w:hint="eastAsia"/>
          <w:lang w:val="en-GB" w:eastAsia="zh-CN"/>
        </w:rPr>
        <w:tab/>
        <w:t>EWM</w:t>
      </w:r>
      <w:r w:rsidRPr="002B04C3">
        <w:rPr>
          <w:rFonts w:hint="eastAsia"/>
          <w:lang w:eastAsia="zh-CN"/>
        </w:rPr>
        <w:t>将有助于改善</w:t>
      </w:r>
      <w:r w:rsidRPr="00BD3D12">
        <w:rPr>
          <w:rFonts w:hint="eastAsia"/>
          <w:lang w:val="en-GB" w:eastAsia="zh-CN"/>
        </w:rPr>
        <w:t>ITU-T</w:t>
      </w:r>
      <w:r w:rsidRPr="002B04C3">
        <w:rPr>
          <w:rFonts w:hint="eastAsia"/>
          <w:lang w:eastAsia="zh-CN"/>
        </w:rPr>
        <w:t>成员内部以及与其他相关标准化组织和国际电联之间就全球标准协调开展的交流</w:t>
      </w:r>
      <w:r w:rsidRPr="00BD3D12">
        <w:rPr>
          <w:rFonts w:hint="eastAsia"/>
          <w:lang w:val="en-GB" w:eastAsia="zh-CN"/>
        </w:rPr>
        <w:t>；</w:t>
      </w:r>
    </w:p>
    <w:p w14:paraId="14EC431F" w14:textId="77777777" w:rsidR="008B2E7C" w:rsidRPr="00BD3D12" w:rsidRDefault="008B2E7C" w:rsidP="001B5352">
      <w:pPr>
        <w:pStyle w:val="Normalnoindent"/>
        <w:rPr>
          <w:lang w:val="en-GB" w:eastAsia="zh-CN"/>
        </w:rPr>
      </w:pPr>
      <w:r w:rsidRPr="00BD3D12">
        <w:rPr>
          <w:i/>
          <w:iCs/>
          <w:lang w:val="en-GB" w:eastAsia="zh-CN"/>
        </w:rPr>
        <w:t>e)</w:t>
      </w:r>
      <w:r w:rsidRPr="00BD3D12">
        <w:rPr>
          <w:rFonts w:hint="eastAsia"/>
          <w:lang w:val="en-GB" w:eastAsia="zh-CN"/>
        </w:rPr>
        <w:tab/>
      </w:r>
      <w:r w:rsidRPr="002B04C3">
        <w:rPr>
          <w:rFonts w:hint="eastAsia"/>
          <w:lang w:eastAsia="zh-CN"/>
        </w:rPr>
        <w:t>电信标准化局</w:t>
      </w:r>
      <w:r w:rsidRPr="00BD3D12">
        <w:rPr>
          <w:rFonts w:hint="eastAsia"/>
          <w:lang w:val="en-GB" w:eastAsia="zh-CN"/>
        </w:rPr>
        <w:t>（</w:t>
      </w:r>
      <w:r w:rsidRPr="00BD3D12">
        <w:rPr>
          <w:rFonts w:hint="eastAsia"/>
          <w:lang w:val="en-GB" w:eastAsia="zh-CN"/>
        </w:rPr>
        <w:t>TSB</w:t>
      </w:r>
      <w:r w:rsidRPr="00BD3D12">
        <w:rPr>
          <w:rFonts w:hint="eastAsia"/>
          <w:lang w:val="en-GB" w:eastAsia="zh-CN"/>
        </w:rPr>
        <w:t>）</w:t>
      </w:r>
      <w:r w:rsidRPr="002B04C3">
        <w:rPr>
          <w:rFonts w:hint="eastAsia"/>
          <w:lang w:eastAsia="zh-CN"/>
        </w:rPr>
        <w:t>在为</w:t>
      </w:r>
      <w:r w:rsidRPr="00BD3D12">
        <w:rPr>
          <w:rFonts w:hint="eastAsia"/>
          <w:lang w:val="en-GB" w:eastAsia="zh-CN"/>
        </w:rPr>
        <w:t>EWM</w:t>
      </w:r>
      <w:r w:rsidRPr="002B04C3">
        <w:rPr>
          <w:rFonts w:hint="eastAsia"/>
          <w:lang w:eastAsia="zh-CN"/>
        </w:rPr>
        <w:t>能力提供支持中发挥关键作用</w:t>
      </w:r>
      <w:r w:rsidRPr="00BD3D12">
        <w:rPr>
          <w:rFonts w:hint="eastAsia"/>
          <w:lang w:val="en-GB" w:eastAsia="zh-CN"/>
        </w:rPr>
        <w:t>；</w:t>
      </w:r>
    </w:p>
    <w:p w14:paraId="46D7B129" w14:textId="77777777" w:rsidR="008B2E7C" w:rsidRPr="00BD3D12" w:rsidRDefault="008B2E7C" w:rsidP="001B5352">
      <w:pPr>
        <w:pStyle w:val="Normalnoindent"/>
        <w:rPr>
          <w:lang w:val="en-GB" w:eastAsia="zh-CN"/>
        </w:rPr>
      </w:pPr>
      <w:r w:rsidRPr="00BD3D12">
        <w:rPr>
          <w:i/>
          <w:iCs/>
          <w:lang w:val="en-GB" w:eastAsia="zh-CN"/>
        </w:rPr>
        <w:t>f)</w:t>
      </w:r>
      <w:r w:rsidRPr="00BD3D12">
        <w:rPr>
          <w:rFonts w:hint="eastAsia"/>
          <w:lang w:val="en-GB" w:eastAsia="zh-CN"/>
        </w:rPr>
        <w:tab/>
      </w:r>
      <w:r w:rsidRPr="002B04C3">
        <w:rPr>
          <w:rFonts w:hint="eastAsia"/>
          <w:lang w:eastAsia="zh-CN"/>
        </w:rPr>
        <w:t>全权代表大会第</w:t>
      </w:r>
      <w:r w:rsidRPr="00BD3D12">
        <w:rPr>
          <w:rFonts w:hint="eastAsia"/>
          <w:lang w:val="en-GB" w:eastAsia="zh-CN"/>
        </w:rPr>
        <w:t>66</w:t>
      </w:r>
      <w:r w:rsidRPr="002B04C3">
        <w:rPr>
          <w:rFonts w:hint="eastAsia"/>
          <w:lang w:eastAsia="zh-CN"/>
        </w:rPr>
        <w:t>号决议</w:t>
      </w:r>
      <w:r w:rsidRPr="00BD3D12">
        <w:rPr>
          <w:rFonts w:hint="eastAsia"/>
          <w:lang w:val="en-GB" w:eastAsia="zh-CN"/>
        </w:rPr>
        <w:t>（</w:t>
      </w:r>
      <w:r w:rsidRPr="00BD3D12">
        <w:rPr>
          <w:rFonts w:hint="eastAsia"/>
          <w:lang w:val="en-GB" w:eastAsia="zh-CN"/>
        </w:rPr>
        <w:t>2010</w:t>
      </w:r>
      <w:r w:rsidRPr="002B04C3">
        <w:rPr>
          <w:rFonts w:hint="eastAsia"/>
          <w:lang w:eastAsia="zh-CN"/>
        </w:rPr>
        <w:t>年</w:t>
      </w:r>
      <w:r w:rsidRPr="00BD3D12">
        <w:rPr>
          <w:rFonts w:hint="eastAsia"/>
          <w:lang w:val="en-GB" w:eastAsia="zh-CN"/>
        </w:rPr>
        <w:t>，</w:t>
      </w:r>
      <w:r w:rsidRPr="002B04C3">
        <w:rPr>
          <w:rFonts w:hint="eastAsia"/>
          <w:lang w:eastAsia="zh-CN"/>
        </w:rPr>
        <w:t>瓜达拉哈拉</w:t>
      </w:r>
      <w:r w:rsidRPr="00BD3D12">
        <w:rPr>
          <w:rFonts w:hint="eastAsia"/>
          <w:lang w:val="en-GB" w:eastAsia="zh-CN"/>
        </w:rPr>
        <w:t>，</w:t>
      </w:r>
      <w:r w:rsidRPr="002B04C3">
        <w:rPr>
          <w:rFonts w:hint="eastAsia"/>
          <w:lang w:eastAsia="zh-CN"/>
        </w:rPr>
        <w:t>修订版</w:t>
      </w:r>
      <w:r w:rsidRPr="00BD3D12">
        <w:rPr>
          <w:rFonts w:hint="eastAsia"/>
          <w:lang w:val="en-GB" w:eastAsia="zh-CN"/>
        </w:rPr>
        <w:t>）</w:t>
      </w:r>
      <w:r w:rsidRPr="002B04C3">
        <w:rPr>
          <w:rFonts w:hint="eastAsia"/>
          <w:lang w:eastAsia="zh-CN"/>
        </w:rPr>
        <w:t>中所包含的决定</w:t>
      </w:r>
      <w:r w:rsidRPr="00BD3D12">
        <w:rPr>
          <w:rFonts w:hint="eastAsia"/>
          <w:lang w:val="en-GB" w:eastAsia="zh-CN"/>
        </w:rPr>
        <w:t>；</w:t>
      </w:r>
    </w:p>
    <w:p w14:paraId="5BB454E0" w14:textId="77777777" w:rsidR="008B2E7C" w:rsidRPr="00BD3D12" w:rsidRDefault="008B2E7C" w:rsidP="001B5352">
      <w:pPr>
        <w:pStyle w:val="Normalnoindent"/>
        <w:rPr>
          <w:lang w:val="en-GB" w:eastAsia="zh-CN"/>
        </w:rPr>
      </w:pPr>
      <w:r w:rsidRPr="00BD3D12">
        <w:rPr>
          <w:rFonts w:hint="eastAsia"/>
          <w:i/>
          <w:iCs/>
          <w:lang w:val="en-GB" w:eastAsia="zh-CN"/>
        </w:rPr>
        <w:t>g)</w:t>
      </w:r>
      <w:r w:rsidRPr="00BD3D12">
        <w:rPr>
          <w:rFonts w:hint="eastAsia"/>
          <w:lang w:val="en-GB" w:eastAsia="zh-CN"/>
        </w:rPr>
        <w:tab/>
      </w:r>
      <w:r w:rsidRPr="002B04C3">
        <w:rPr>
          <w:rFonts w:hint="eastAsia"/>
          <w:lang w:eastAsia="zh-CN"/>
        </w:rPr>
        <w:t>发展中国家</w:t>
      </w:r>
      <w:r w:rsidR="00B379AE" w:rsidRPr="002B04C3">
        <w:rPr>
          <w:rStyle w:val="FootnoteReference"/>
          <w:lang w:eastAsia="zh-CN"/>
        </w:rPr>
        <w:footnoteReference w:id="18"/>
      </w:r>
      <w:r w:rsidRPr="002B04C3">
        <w:rPr>
          <w:rFonts w:hint="eastAsia"/>
          <w:lang w:eastAsia="zh-CN"/>
        </w:rPr>
        <w:t>积极参加面对面会议所面临的预算困难</w:t>
      </w:r>
      <w:r w:rsidRPr="00BD3D12">
        <w:rPr>
          <w:rFonts w:hint="eastAsia"/>
          <w:lang w:val="en-GB" w:eastAsia="zh-CN"/>
        </w:rPr>
        <w:t>；</w:t>
      </w:r>
    </w:p>
    <w:p w14:paraId="3028ED31" w14:textId="77777777" w:rsidR="008B2E7C" w:rsidRPr="00BD3D12" w:rsidRDefault="008B2E7C" w:rsidP="001B5352">
      <w:pPr>
        <w:pStyle w:val="Normalnoindent"/>
        <w:rPr>
          <w:lang w:val="en-GB" w:eastAsia="zh-CN"/>
        </w:rPr>
      </w:pPr>
      <w:r w:rsidRPr="00BD3D12">
        <w:rPr>
          <w:i/>
          <w:iCs/>
          <w:lang w:val="en-GB" w:eastAsia="zh-CN"/>
        </w:rPr>
        <w:t>h)</w:t>
      </w:r>
      <w:r w:rsidRPr="00BD3D12">
        <w:rPr>
          <w:lang w:val="en-GB" w:eastAsia="zh-CN"/>
        </w:rPr>
        <w:tab/>
      </w:r>
      <w:r w:rsidRPr="002B04C3">
        <w:rPr>
          <w:rFonts w:hint="eastAsia"/>
          <w:lang w:eastAsia="zh-CN"/>
        </w:rPr>
        <w:t>全权代表大会第</w:t>
      </w:r>
      <w:r w:rsidRPr="00BD3D12">
        <w:rPr>
          <w:rFonts w:hint="eastAsia"/>
          <w:lang w:val="en-GB" w:eastAsia="zh-CN"/>
        </w:rPr>
        <w:t>167</w:t>
      </w:r>
      <w:r w:rsidRPr="002B04C3">
        <w:rPr>
          <w:rFonts w:hint="eastAsia"/>
          <w:lang w:eastAsia="zh-CN"/>
        </w:rPr>
        <w:t>号决议</w:t>
      </w:r>
      <w:r w:rsidRPr="00BD3D12">
        <w:rPr>
          <w:rFonts w:hint="eastAsia"/>
          <w:lang w:val="en-GB" w:eastAsia="zh-CN"/>
        </w:rPr>
        <w:t>（</w:t>
      </w:r>
      <w:r w:rsidRPr="00BD3D12">
        <w:rPr>
          <w:lang w:val="en-GB" w:eastAsia="zh-CN"/>
        </w:rPr>
        <w:t>2014</w:t>
      </w:r>
      <w:r w:rsidRPr="002B04C3">
        <w:rPr>
          <w:rFonts w:hint="eastAsia"/>
          <w:lang w:eastAsia="zh-CN"/>
        </w:rPr>
        <w:t>年</w:t>
      </w:r>
      <w:r w:rsidRPr="00BD3D12">
        <w:rPr>
          <w:lang w:val="en-GB" w:eastAsia="zh-CN"/>
        </w:rPr>
        <w:t>，</w:t>
      </w:r>
      <w:r w:rsidRPr="002B04C3">
        <w:rPr>
          <w:rFonts w:hint="eastAsia"/>
          <w:lang w:eastAsia="zh-CN"/>
        </w:rPr>
        <w:t>釜山</w:t>
      </w:r>
      <w:r w:rsidRPr="00BD3D12">
        <w:rPr>
          <w:lang w:val="en-GB" w:eastAsia="zh-CN"/>
        </w:rPr>
        <w:t>，</w:t>
      </w:r>
      <w:r w:rsidRPr="002B04C3">
        <w:rPr>
          <w:lang w:eastAsia="zh-CN"/>
        </w:rPr>
        <w:t>修订版</w:t>
      </w:r>
      <w:r w:rsidRPr="00BD3D12">
        <w:rPr>
          <w:rFonts w:hint="eastAsia"/>
          <w:lang w:val="en-GB" w:eastAsia="zh-CN"/>
        </w:rPr>
        <w:t>）</w:t>
      </w:r>
      <w:r w:rsidRPr="002B04C3">
        <w:rPr>
          <w:rFonts w:hint="eastAsia"/>
          <w:lang w:eastAsia="zh-CN"/>
        </w:rPr>
        <w:t>做出决议</w:t>
      </w:r>
      <w:r w:rsidRPr="00BD3D12">
        <w:rPr>
          <w:rFonts w:hint="eastAsia"/>
          <w:lang w:val="en-GB" w:eastAsia="zh-CN"/>
        </w:rPr>
        <w:t>，</w:t>
      </w:r>
      <w:r w:rsidRPr="002B04C3">
        <w:rPr>
          <w:rFonts w:hint="eastAsia"/>
          <w:lang w:eastAsia="zh-CN"/>
        </w:rPr>
        <w:t>国际电联应进一步开发通过电子方式远程参加国际电联会议</w:t>
      </w:r>
      <w:r w:rsidRPr="00BD3D12">
        <w:rPr>
          <w:rFonts w:hint="eastAsia"/>
          <w:lang w:val="en-GB" w:eastAsia="zh-CN"/>
        </w:rPr>
        <w:t>（</w:t>
      </w:r>
      <w:r w:rsidRPr="002B04C3">
        <w:rPr>
          <w:rFonts w:hint="eastAsia"/>
          <w:lang w:eastAsia="zh-CN"/>
        </w:rPr>
        <w:t>包括理事会成立的工作组会议</w:t>
      </w:r>
      <w:r w:rsidRPr="00BD3D12">
        <w:rPr>
          <w:rFonts w:hint="eastAsia"/>
          <w:lang w:val="en-GB" w:eastAsia="zh-CN"/>
        </w:rPr>
        <w:t>）</w:t>
      </w:r>
      <w:r w:rsidRPr="002B04C3">
        <w:rPr>
          <w:rFonts w:hint="eastAsia"/>
          <w:lang w:eastAsia="zh-CN"/>
        </w:rPr>
        <w:t>的设施和能力</w:t>
      </w:r>
      <w:r w:rsidRPr="00BD3D12">
        <w:rPr>
          <w:rFonts w:hint="eastAsia"/>
          <w:lang w:val="en-GB" w:eastAsia="zh-CN"/>
        </w:rPr>
        <w:t>，</w:t>
      </w:r>
    </w:p>
    <w:p w14:paraId="2D204625" w14:textId="77777777" w:rsidR="008B2E7C" w:rsidRPr="00BD3D12" w:rsidRDefault="008B2E7C" w:rsidP="008B2E7C">
      <w:pPr>
        <w:pStyle w:val="Call"/>
        <w:rPr>
          <w:rStyle w:val="Italic0"/>
          <w:lang w:val="en-GB" w:eastAsia="zh-CN"/>
        </w:rPr>
      </w:pPr>
      <w:r w:rsidRPr="002B04C3">
        <w:rPr>
          <w:rFonts w:hint="eastAsia"/>
          <w:lang w:eastAsia="zh-CN"/>
        </w:rPr>
        <w:t>注意到</w:t>
      </w:r>
    </w:p>
    <w:p w14:paraId="4A2FCF02" w14:textId="77777777" w:rsidR="008B2E7C" w:rsidRPr="00BD3D12" w:rsidRDefault="008B2E7C" w:rsidP="001B5352">
      <w:pPr>
        <w:pStyle w:val="Normalnoindent"/>
        <w:rPr>
          <w:lang w:val="en-GB" w:eastAsia="zh-CN"/>
        </w:rPr>
      </w:pPr>
      <w:r w:rsidRPr="00BD3D12">
        <w:rPr>
          <w:i/>
          <w:iCs/>
          <w:lang w:val="en-GB" w:eastAsia="zh-CN"/>
        </w:rPr>
        <w:t>a)</w:t>
      </w:r>
      <w:r w:rsidRPr="00BD3D12">
        <w:rPr>
          <w:rFonts w:hint="eastAsia"/>
          <w:lang w:val="en-GB" w:eastAsia="zh-CN"/>
        </w:rPr>
        <w:tab/>
      </w:r>
      <w:r w:rsidRPr="002B04C3">
        <w:rPr>
          <w:rFonts w:hint="eastAsia"/>
          <w:lang w:eastAsia="zh-CN"/>
        </w:rPr>
        <w:t>成员及时收到电子格式文件的愿望和减少会议期间产生和邮寄的数量与日俱增的纸质文件的必要性</w:t>
      </w:r>
      <w:r w:rsidRPr="00BD3D12">
        <w:rPr>
          <w:rFonts w:hint="eastAsia"/>
          <w:lang w:val="en-GB" w:eastAsia="zh-CN"/>
        </w:rPr>
        <w:t>；</w:t>
      </w:r>
    </w:p>
    <w:p w14:paraId="27256A34" w14:textId="77777777" w:rsidR="008B2E7C" w:rsidRPr="00BD3D12" w:rsidRDefault="008B2E7C">
      <w:pPr>
        <w:tabs>
          <w:tab w:val="clear" w:pos="794"/>
          <w:tab w:val="clear" w:pos="1191"/>
          <w:tab w:val="clear" w:pos="1588"/>
          <w:tab w:val="clear" w:pos="1985"/>
        </w:tabs>
        <w:overflowPunct/>
        <w:autoSpaceDE/>
        <w:autoSpaceDN/>
        <w:adjustRightInd/>
        <w:spacing w:before="0" w:line="240" w:lineRule="auto"/>
        <w:jc w:val="left"/>
        <w:textAlignment w:val="auto"/>
        <w:rPr>
          <w:i/>
          <w:iCs/>
          <w:lang w:val="en-GB" w:eastAsia="zh-CN"/>
        </w:rPr>
      </w:pPr>
      <w:r w:rsidRPr="00BD3D12">
        <w:rPr>
          <w:i/>
          <w:iCs/>
          <w:lang w:val="en-GB" w:eastAsia="zh-CN"/>
        </w:rPr>
        <w:br w:type="page"/>
      </w:r>
    </w:p>
    <w:p w14:paraId="616804A3" w14:textId="77777777" w:rsidR="008B2E7C" w:rsidRPr="00BD3D12" w:rsidRDefault="008B2E7C" w:rsidP="001B5352">
      <w:pPr>
        <w:pStyle w:val="Normalnoindent"/>
        <w:rPr>
          <w:lang w:val="en-GB" w:eastAsia="zh-CN"/>
        </w:rPr>
      </w:pPr>
      <w:r w:rsidRPr="00BD3D12">
        <w:rPr>
          <w:i/>
          <w:iCs/>
          <w:lang w:val="en-GB" w:eastAsia="zh-CN"/>
        </w:rPr>
        <w:lastRenderedPageBreak/>
        <w:t>b)</w:t>
      </w:r>
      <w:r w:rsidRPr="00BD3D12">
        <w:rPr>
          <w:rFonts w:hint="eastAsia"/>
          <w:lang w:val="en-GB" w:eastAsia="zh-CN"/>
        </w:rPr>
        <w:tab/>
      </w:r>
      <w:r w:rsidRPr="002B04C3">
        <w:rPr>
          <w:rFonts w:hint="eastAsia"/>
          <w:lang w:eastAsia="zh-CN"/>
        </w:rPr>
        <w:t>许多形式的</w:t>
      </w:r>
      <w:r w:rsidRPr="00BD3D12">
        <w:rPr>
          <w:rFonts w:hint="eastAsia"/>
          <w:lang w:val="en-GB" w:eastAsia="zh-CN"/>
        </w:rPr>
        <w:t>EWM</w:t>
      </w:r>
      <w:r w:rsidRPr="002B04C3">
        <w:rPr>
          <w:rFonts w:hint="eastAsia"/>
          <w:lang w:eastAsia="zh-CN"/>
        </w:rPr>
        <w:t>已经在</w:t>
      </w:r>
      <w:r w:rsidRPr="00BD3D12">
        <w:rPr>
          <w:rFonts w:hint="eastAsia"/>
          <w:lang w:val="en-GB" w:eastAsia="zh-CN"/>
        </w:rPr>
        <w:t>ITU-T</w:t>
      </w:r>
      <w:r w:rsidRPr="002B04C3">
        <w:rPr>
          <w:rFonts w:hint="eastAsia"/>
          <w:lang w:eastAsia="zh-CN"/>
        </w:rPr>
        <w:t>采用</w:t>
      </w:r>
      <w:r w:rsidRPr="00BD3D12">
        <w:rPr>
          <w:rFonts w:hint="eastAsia"/>
          <w:lang w:val="en-GB" w:eastAsia="zh-CN"/>
        </w:rPr>
        <w:t>，</w:t>
      </w:r>
      <w:r w:rsidRPr="002B04C3">
        <w:rPr>
          <w:rFonts w:hint="eastAsia"/>
          <w:lang w:eastAsia="zh-CN"/>
        </w:rPr>
        <w:t>如电子文件提交和电子论坛服务</w:t>
      </w:r>
      <w:r w:rsidRPr="00BD3D12">
        <w:rPr>
          <w:rFonts w:hint="eastAsia"/>
          <w:lang w:val="en-GB" w:eastAsia="zh-CN"/>
        </w:rPr>
        <w:t>；</w:t>
      </w:r>
    </w:p>
    <w:p w14:paraId="6E86C072" w14:textId="77777777" w:rsidR="008B2E7C" w:rsidRPr="00BD3D12" w:rsidRDefault="008B2E7C" w:rsidP="001B5352">
      <w:pPr>
        <w:pStyle w:val="Normalnoindent"/>
        <w:rPr>
          <w:i/>
          <w:iCs/>
          <w:lang w:val="en-GB" w:eastAsia="zh-CN"/>
        </w:rPr>
      </w:pPr>
      <w:r w:rsidRPr="00BD3D12">
        <w:rPr>
          <w:i/>
          <w:iCs/>
          <w:lang w:val="en-GB" w:eastAsia="zh-CN"/>
        </w:rPr>
        <w:t>c)</w:t>
      </w:r>
      <w:r w:rsidRPr="00BD3D12">
        <w:rPr>
          <w:lang w:val="en-GB" w:eastAsia="zh-CN"/>
        </w:rPr>
        <w:tab/>
      </w:r>
      <w:r w:rsidRPr="002B04C3">
        <w:rPr>
          <w:lang w:eastAsia="zh-CN"/>
        </w:rPr>
        <w:t>由于持续或间隙性服务质量</w:t>
      </w:r>
      <w:r w:rsidRPr="002B04C3">
        <w:rPr>
          <w:rFonts w:hint="eastAsia"/>
          <w:lang w:eastAsia="zh-CN"/>
        </w:rPr>
        <w:t>恶化</w:t>
      </w:r>
      <w:r w:rsidRPr="00BD3D12">
        <w:rPr>
          <w:rFonts w:hint="eastAsia"/>
          <w:lang w:val="en-GB" w:eastAsia="zh-CN"/>
        </w:rPr>
        <w:t>，</w:t>
      </w:r>
      <w:r w:rsidRPr="002B04C3">
        <w:rPr>
          <w:lang w:eastAsia="zh-CN"/>
        </w:rPr>
        <w:t>召开电子会议仍有一</w:t>
      </w:r>
      <w:r w:rsidRPr="002B04C3">
        <w:rPr>
          <w:rFonts w:hint="eastAsia"/>
          <w:lang w:eastAsia="zh-CN"/>
        </w:rPr>
        <w:t>定</w:t>
      </w:r>
      <w:r w:rsidRPr="002B04C3">
        <w:rPr>
          <w:lang w:eastAsia="zh-CN"/>
        </w:rPr>
        <w:t>困难</w:t>
      </w:r>
      <w:r w:rsidRPr="00BD3D12">
        <w:rPr>
          <w:lang w:val="en-GB" w:eastAsia="zh-CN"/>
        </w:rPr>
        <w:t>（</w:t>
      </w:r>
      <w:r w:rsidRPr="002B04C3">
        <w:rPr>
          <w:rFonts w:hint="eastAsia"/>
          <w:lang w:eastAsia="zh-CN"/>
        </w:rPr>
        <w:t>尤其是</w:t>
      </w:r>
      <w:r w:rsidRPr="002B04C3">
        <w:rPr>
          <w:lang w:eastAsia="zh-CN"/>
        </w:rPr>
        <w:t>提供现场口译服务的会议</w:t>
      </w:r>
      <w:r w:rsidRPr="00BD3D12">
        <w:rPr>
          <w:lang w:val="en-GB" w:eastAsia="zh-CN"/>
        </w:rPr>
        <w:t>）</w:t>
      </w:r>
      <w:r w:rsidRPr="00BD3D12">
        <w:rPr>
          <w:rFonts w:hint="eastAsia"/>
          <w:lang w:val="en-GB" w:eastAsia="zh-CN"/>
        </w:rPr>
        <w:t>；</w:t>
      </w:r>
    </w:p>
    <w:p w14:paraId="4291D072" w14:textId="77777777" w:rsidR="008B2E7C" w:rsidRPr="00BD3D12" w:rsidRDefault="008B2E7C" w:rsidP="001B5352">
      <w:pPr>
        <w:pStyle w:val="Normalnoindent"/>
        <w:rPr>
          <w:lang w:val="en-GB" w:eastAsia="zh-CN"/>
        </w:rPr>
      </w:pPr>
      <w:r w:rsidRPr="00BD3D12">
        <w:rPr>
          <w:i/>
          <w:iCs/>
          <w:lang w:val="en-GB" w:eastAsia="zh-CN"/>
        </w:rPr>
        <w:t>d</w:t>
      </w:r>
      <w:r w:rsidRPr="00BD3D12">
        <w:rPr>
          <w:rFonts w:hint="eastAsia"/>
          <w:i/>
          <w:iCs/>
          <w:lang w:val="en-GB" w:eastAsia="zh-CN"/>
        </w:rPr>
        <w:t>)</w:t>
      </w:r>
      <w:r w:rsidRPr="00BD3D12">
        <w:rPr>
          <w:rFonts w:hint="eastAsia"/>
          <w:lang w:val="en-GB" w:eastAsia="zh-CN"/>
        </w:rPr>
        <w:tab/>
        <w:t>ITU-T</w:t>
      </w:r>
      <w:r w:rsidRPr="002B04C3">
        <w:rPr>
          <w:rFonts w:hint="eastAsia"/>
          <w:lang w:eastAsia="zh-CN"/>
        </w:rPr>
        <w:t>成员要求召开电子会议的愿望</w:t>
      </w:r>
      <w:r w:rsidRPr="00BD3D12">
        <w:rPr>
          <w:rFonts w:hint="eastAsia"/>
          <w:lang w:val="en-GB" w:eastAsia="zh-CN"/>
        </w:rPr>
        <w:t>；</w:t>
      </w:r>
    </w:p>
    <w:p w14:paraId="6EF68924" w14:textId="77777777" w:rsidR="008B2E7C" w:rsidRPr="00BD3D12" w:rsidRDefault="008B2E7C" w:rsidP="001B5352">
      <w:pPr>
        <w:pStyle w:val="Normalnoindent"/>
        <w:rPr>
          <w:lang w:val="en-GB" w:eastAsia="zh-CN"/>
        </w:rPr>
      </w:pPr>
      <w:r w:rsidRPr="00BD3D12">
        <w:rPr>
          <w:i/>
          <w:iCs/>
          <w:lang w:val="en-GB" w:eastAsia="zh-CN"/>
        </w:rPr>
        <w:t>e</w:t>
      </w:r>
      <w:r w:rsidRPr="00BD3D12">
        <w:rPr>
          <w:rFonts w:hint="eastAsia"/>
          <w:i/>
          <w:iCs/>
          <w:lang w:val="en-GB" w:eastAsia="zh-CN"/>
        </w:rPr>
        <w:t>)</w:t>
      </w:r>
      <w:r w:rsidRPr="00BD3D12">
        <w:rPr>
          <w:rFonts w:hint="eastAsia"/>
          <w:lang w:val="en-GB" w:eastAsia="zh-CN"/>
        </w:rPr>
        <w:tab/>
      </w:r>
      <w:r w:rsidRPr="002B04C3">
        <w:rPr>
          <w:rFonts w:hint="eastAsia"/>
          <w:lang w:eastAsia="zh-CN"/>
        </w:rPr>
        <w:t>成员在会议期间及</w:t>
      </w:r>
      <w:r w:rsidRPr="002B04C3">
        <w:rPr>
          <w:lang w:eastAsia="zh-CN"/>
        </w:rPr>
        <w:t>其他地方</w:t>
      </w:r>
      <w:r w:rsidRPr="002B04C3">
        <w:rPr>
          <w:rFonts w:hint="eastAsia"/>
          <w:lang w:eastAsia="zh-CN"/>
        </w:rPr>
        <w:t>越来越多地使用移动</w:t>
      </w:r>
      <w:r w:rsidRPr="002B04C3">
        <w:rPr>
          <w:lang w:eastAsia="zh-CN"/>
        </w:rPr>
        <w:t>设备</w:t>
      </w:r>
      <w:r w:rsidRPr="00BD3D12">
        <w:rPr>
          <w:rFonts w:hint="eastAsia"/>
          <w:lang w:val="en-GB" w:eastAsia="zh-CN"/>
        </w:rPr>
        <w:t>；</w:t>
      </w:r>
    </w:p>
    <w:p w14:paraId="02F82138" w14:textId="77777777" w:rsidR="008B2E7C" w:rsidRPr="00BD3D12" w:rsidRDefault="008B2E7C" w:rsidP="001B5352">
      <w:pPr>
        <w:pStyle w:val="Normalnoindent"/>
        <w:rPr>
          <w:lang w:val="en-GB" w:eastAsia="zh-CN"/>
        </w:rPr>
      </w:pPr>
      <w:r w:rsidRPr="00BD3D12">
        <w:rPr>
          <w:i/>
          <w:iCs/>
          <w:lang w:val="en-GB" w:eastAsia="zh-CN"/>
        </w:rPr>
        <w:t>f</w:t>
      </w:r>
      <w:r w:rsidRPr="00BD3D12">
        <w:rPr>
          <w:rFonts w:hint="eastAsia"/>
          <w:i/>
          <w:iCs/>
          <w:lang w:val="en-GB" w:eastAsia="zh-CN"/>
        </w:rPr>
        <w:t>)</w:t>
      </w:r>
      <w:r w:rsidRPr="00BD3D12">
        <w:rPr>
          <w:rFonts w:hint="eastAsia"/>
          <w:lang w:val="en-GB" w:eastAsia="zh-CN"/>
        </w:rPr>
        <w:tab/>
      </w:r>
      <w:r w:rsidRPr="002B04C3">
        <w:rPr>
          <w:rFonts w:hint="eastAsia"/>
          <w:lang w:eastAsia="zh-CN"/>
        </w:rPr>
        <w:t>更多地以电子方式参加建议书的制定和批准工作</w:t>
      </w:r>
      <w:r w:rsidRPr="00BD3D12">
        <w:rPr>
          <w:rFonts w:hint="eastAsia"/>
          <w:lang w:val="en-GB" w:eastAsia="zh-CN"/>
        </w:rPr>
        <w:t>，</w:t>
      </w:r>
      <w:r w:rsidRPr="002B04C3">
        <w:rPr>
          <w:rFonts w:hint="eastAsia"/>
          <w:lang w:eastAsia="zh-CN"/>
        </w:rPr>
        <w:t>对于成员</w:t>
      </w:r>
      <w:r w:rsidRPr="00BD3D12">
        <w:rPr>
          <w:rFonts w:hint="eastAsia"/>
          <w:lang w:val="en-GB" w:eastAsia="zh-CN"/>
        </w:rPr>
        <w:t>（</w:t>
      </w:r>
      <w:r w:rsidRPr="002B04C3">
        <w:rPr>
          <w:rFonts w:hint="eastAsia"/>
          <w:lang w:eastAsia="zh-CN"/>
        </w:rPr>
        <w:t>尤其是不能参加在日内瓦或其它地方举行的研究组会议的成员</w:t>
      </w:r>
      <w:r w:rsidRPr="00BD3D12">
        <w:rPr>
          <w:rFonts w:hint="eastAsia"/>
          <w:lang w:val="en-GB" w:eastAsia="zh-CN"/>
        </w:rPr>
        <w:t>）</w:t>
      </w:r>
      <w:r w:rsidRPr="002B04C3">
        <w:rPr>
          <w:rFonts w:hint="eastAsia"/>
          <w:lang w:eastAsia="zh-CN"/>
        </w:rPr>
        <w:t>的好处</w:t>
      </w:r>
      <w:r w:rsidRPr="00BD3D12">
        <w:rPr>
          <w:rFonts w:hint="eastAsia"/>
          <w:lang w:val="en-GB" w:eastAsia="zh-CN"/>
        </w:rPr>
        <w:t>；</w:t>
      </w:r>
    </w:p>
    <w:p w14:paraId="041F0DA1" w14:textId="77777777" w:rsidR="008B2E7C" w:rsidRPr="00BD3D12" w:rsidRDefault="008B2E7C" w:rsidP="001B5352">
      <w:pPr>
        <w:pStyle w:val="Normalnoindent"/>
        <w:rPr>
          <w:szCs w:val="24"/>
          <w:lang w:val="en-GB" w:eastAsia="zh-CN"/>
        </w:rPr>
      </w:pPr>
      <w:r w:rsidRPr="00BD3D12">
        <w:rPr>
          <w:i/>
          <w:iCs/>
          <w:szCs w:val="24"/>
          <w:lang w:val="en-GB" w:eastAsia="zh-CN"/>
        </w:rPr>
        <w:t>g)</w:t>
      </w:r>
      <w:r w:rsidRPr="00BD3D12">
        <w:rPr>
          <w:szCs w:val="24"/>
          <w:lang w:val="en-GB" w:eastAsia="zh-CN"/>
        </w:rPr>
        <w:tab/>
      </w:r>
      <w:r w:rsidRPr="002B04C3">
        <w:rPr>
          <w:rFonts w:hint="eastAsia"/>
          <w:szCs w:val="24"/>
          <w:lang w:eastAsia="zh-CN"/>
        </w:rPr>
        <w:t>在带宽可用性方面面临的困难和其它局限</w:t>
      </w:r>
      <w:r w:rsidRPr="00BD3D12">
        <w:rPr>
          <w:rFonts w:hint="eastAsia"/>
          <w:szCs w:val="24"/>
          <w:lang w:val="en-GB" w:eastAsia="zh-CN"/>
        </w:rPr>
        <w:t>，</w:t>
      </w:r>
      <w:r w:rsidRPr="002B04C3">
        <w:rPr>
          <w:rFonts w:hint="eastAsia"/>
          <w:szCs w:val="24"/>
          <w:lang w:eastAsia="zh-CN"/>
        </w:rPr>
        <w:t>尤其是发展中国家</w:t>
      </w:r>
      <w:r w:rsidRPr="00BD3D12">
        <w:rPr>
          <w:rFonts w:hint="eastAsia"/>
          <w:szCs w:val="24"/>
          <w:lang w:val="en-GB" w:eastAsia="zh-CN"/>
        </w:rPr>
        <w:t>；</w:t>
      </w:r>
    </w:p>
    <w:p w14:paraId="365A9A61" w14:textId="77777777" w:rsidR="008B2E7C" w:rsidRPr="00BD3D12" w:rsidRDefault="008B2E7C" w:rsidP="001B5352">
      <w:pPr>
        <w:pStyle w:val="Normalnoindent"/>
        <w:rPr>
          <w:lang w:val="en-GB" w:eastAsia="zh-CN"/>
        </w:rPr>
      </w:pPr>
      <w:r w:rsidRPr="00BD3D12">
        <w:rPr>
          <w:i/>
          <w:iCs/>
          <w:lang w:val="en-GB" w:eastAsia="zh-CN"/>
        </w:rPr>
        <w:t>h)</w:t>
      </w:r>
      <w:r w:rsidRPr="00BD3D12">
        <w:rPr>
          <w:lang w:val="en-GB" w:eastAsia="zh-CN"/>
        </w:rPr>
        <w:tab/>
      </w:r>
      <w:r w:rsidRPr="002B04C3">
        <w:rPr>
          <w:lang w:eastAsia="zh-CN"/>
        </w:rPr>
        <w:t>在</w:t>
      </w:r>
      <w:r w:rsidRPr="002B04C3">
        <w:rPr>
          <w:rFonts w:hint="eastAsia"/>
          <w:lang w:eastAsia="zh-CN"/>
        </w:rPr>
        <w:t>搜索</w:t>
      </w:r>
      <w:r w:rsidRPr="002B04C3">
        <w:rPr>
          <w:lang w:eastAsia="zh-CN"/>
        </w:rPr>
        <w:t>与特定主题</w:t>
      </w:r>
      <w:r w:rsidRPr="002B04C3">
        <w:rPr>
          <w:rFonts w:hint="eastAsia"/>
          <w:lang w:eastAsia="zh-CN"/>
        </w:rPr>
        <w:t>、</w:t>
      </w:r>
      <w:r w:rsidRPr="002B04C3">
        <w:rPr>
          <w:lang w:eastAsia="zh-CN"/>
        </w:rPr>
        <w:t>议题或问题相关的文件</w:t>
      </w:r>
      <w:r w:rsidRPr="002B04C3">
        <w:rPr>
          <w:rFonts w:hint="eastAsia"/>
          <w:lang w:eastAsia="zh-CN"/>
        </w:rPr>
        <w:t>和</w:t>
      </w:r>
      <w:r w:rsidRPr="00BD3D12">
        <w:rPr>
          <w:rFonts w:hint="eastAsia"/>
          <w:lang w:val="en-GB" w:eastAsia="zh-CN"/>
        </w:rPr>
        <w:t>/</w:t>
      </w:r>
      <w:r w:rsidRPr="002B04C3">
        <w:rPr>
          <w:rFonts w:hint="eastAsia"/>
          <w:lang w:eastAsia="zh-CN"/>
        </w:rPr>
        <w:t>或信息</w:t>
      </w:r>
      <w:r w:rsidRPr="002B04C3">
        <w:rPr>
          <w:lang w:eastAsia="zh-CN"/>
        </w:rPr>
        <w:t>方面存在的困难</w:t>
      </w:r>
      <w:r w:rsidRPr="002B04C3">
        <w:rPr>
          <w:rFonts w:hint="eastAsia"/>
          <w:lang w:eastAsia="zh-CN"/>
        </w:rPr>
        <w:t>以及开发对</w:t>
      </w:r>
      <w:r w:rsidRPr="002B04C3">
        <w:rPr>
          <w:lang w:eastAsia="zh-CN"/>
        </w:rPr>
        <w:t>此类文件和</w:t>
      </w:r>
      <w:r w:rsidRPr="00BD3D12">
        <w:rPr>
          <w:rFonts w:hint="eastAsia"/>
          <w:lang w:val="en-GB" w:eastAsia="zh-CN"/>
        </w:rPr>
        <w:t>/</w:t>
      </w:r>
      <w:r w:rsidRPr="002B04C3">
        <w:rPr>
          <w:rFonts w:hint="eastAsia"/>
          <w:lang w:eastAsia="zh-CN"/>
        </w:rPr>
        <w:t>或</w:t>
      </w:r>
      <w:r w:rsidRPr="002B04C3">
        <w:rPr>
          <w:lang w:eastAsia="zh-CN"/>
        </w:rPr>
        <w:t>信息进行分类与简便挖掘的</w:t>
      </w:r>
      <w:r w:rsidRPr="002B04C3">
        <w:rPr>
          <w:rFonts w:hint="eastAsia"/>
          <w:lang w:eastAsia="zh-CN"/>
        </w:rPr>
        <w:t>智能</w:t>
      </w:r>
      <w:r w:rsidRPr="002B04C3">
        <w:rPr>
          <w:lang w:eastAsia="zh-CN"/>
        </w:rPr>
        <w:t>解决方案的必要性</w:t>
      </w:r>
      <w:r w:rsidRPr="00BD3D12">
        <w:rPr>
          <w:lang w:val="en-GB" w:eastAsia="zh-CN"/>
        </w:rPr>
        <w:t>；</w:t>
      </w:r>
    </w:p>
    <w:p w14:paraId="4CE1513F" w14:textId="77777777" w:rsidR="008B2E7C" w:rsidRPr="00BD3D12" w:rsidRDefault="008B2E7C" w:rsidP="001B5352">
      <w:pPr>
        <w:pStyle w:val="Normalnoindent"/>
        <w:rPr>
          <w:lang w:val="en-GB" w:eastAsia="zh-CN"/>
        </w:rPr>
      </w:pPr>
      <w:r w:rsidRPr="00BD3D12">
        <w:rPr>
          <w:i/>
          <w:iCs/>
          <w:lang w:val="en-GB" w:eastAsia="zh-CN"/>
        </w:rPr>
        <w:t>i</w:t>
      </w:r>
      <w:r w:rsidRPr="00BD3D12">
        <w:rPr>
          <w:rFonts w:hint="eastAsia"/>
          <w:i/>
          <w:iCs/>
          <w:lang w:val="en-GB" w:eastAsia="zh-CN"/>
        </w:rPr>
        <w:t>)</w:t>
      </w:r>
      <w:r w:rsidRPr="00BD3D12">
        <w:rPr>
          <w:rFonts w:hint="eastAsia"/>
          <w:lang w:val="en-GB" w:eastAsia="zh-CN"/>
        </w:rPr>
        <w:tab/>
      </w:r>
      <w:r w:rsidRPr="002B04C3">
        <w:rPr>
          <w:rFonts w:hint="eastAsia"/>
          <w:lang w:eastAsia="zh-CN"/>
        </w:rPr>
        <w:t>通过提高</w:t>
      </w:r>
      <w:r w:rsidRPr="00BD3D12">
        <w:rPr>
          <w:rFonts w:hint="eastAsia"/>
          <w:lang w:val="en-GB" w:eastAsia="zh-CN"/>
        </w:rPr>
        <w:t>ITU-T EWM</w:t>
      </w:r>
      <w:r w:rsidRPr="002B04C3">
        <w:rPr>
          <w:rFonts w:hint="eastAsia"/>
          <w:lang w:eastAsia="zh-CN"/>
        </w:rPr>
        <w:t>能力可能实现的节约</w:t>
      </w:r>
      <w:r w:rsidRPr="00BD3D12">
        <w:rPr>
          <w:rFonts w:hint="eastAsia"/>
          <w:lang w:val="en-GB" w:eastAsia="zh-CN"/>
        </w:rPr>
        <w:t>（</w:t>
      </w:r>
      <w:r w:rsidRPr="002B04C3">
        <w:rPr>
          <w:rFonts w:hint="eastAsia"/>
          <w:lang w:eastAsia="zh-CN"/>
        </w:rPr>
        <w:t>如</w:t>
      </w:r>
      <w:r w:rsidRPr="00BD3D12">
        <w:rPr>
          <w:rFonts w:hint="eastAsia"/>
          <w:lang w:val="en-GB" w:eastAsia="zh-CN"/>
        </w:rPr>
        <w:t>，</w:t>
      </w:r>
      <w:r w:rsidRPr="002B04C3">
        <w:rPr>
          <w:rFonts w:hint="eastAsia"/>
          <w:lang w:eastAsia="zh-CN"/>
        </w:rPr>
        <w:t>减少散发纸质文件、差旅费用、</w:t>
      </w:r>
      <w:r w:rsidRPr="00BD3D12">
        <w:rPr>
          <w:lang w:val="en-GB" w:eastAsia="zh-CN"/>
        </w:rPr>
        <w:t>ITU-T</w:t>
      </w:r>
      <w:r w:rsidRPr="002B04C3">
        <w:rPr>
          <w:rFonts w:hint="eastAsia"/>
          <w:lang w:eastAsia="zh-CN"/>
        </w:rPr>
        <w:t>后勤</w:t>
      </w:r>
      <w:r w:rsidRPr="002B04C3">
        <w:rPr>
          <w:lang w:eastAsia="zh-CN"/>
        </w:rPr>
        <w:t>费用等</w:t>
      </w:r>
      <w:r w:rsidRPr="00BD3D12">
        <w:rPr>
          <w:rFonts w:hint="eastAsia"/>
          <w:lang w:val="en-GB" w:eastAsia="zh-CN"/>
        </w:rPr>
        <w:t>）；</w:t>
      </w:r>
    </w:p>
    <w:p w14:paraId="7AF6BC85" w14:textId="77777777" w:rsidR="008B2E7C" w:rsidRPr="00BD3D12" w:rsidRDefault="008B2E7C" w:rsidP="001B5352">
      <w:pPr>
        <w:pStyle w:val="Normalnoindent"/>
        <w:rPr>
          <w:lang w:val="en-GB" w:eastAsia="zh-CN"/>
        </w:rPr>
      </w:pPr>
      <w:r w:rsidRPr="00BD3D12">
        <w:rPr>
          <w:i/>
          <w:iCs/>
          <w:lang w:val="en-GB" w:eastAsia="zh-CN"/>
        </w:rPr>
        <w:t>j</w:t>
      </w:r>
      <w:r w:rsidRPr="00BD3D12">
        <w:rPr>
          <w:rFonts w:hint="eastAsia"/>
          <w:i/>
          <w:iCs/>
          <w:lang w:val="en-GB" w:eastAsia="zh-CN"/>
        </w:rPr>
        <w:t>)</w:t>
      </w:r>
      <w:r w:rsidRPr="00BD3D12">
        <w:rPr>
          <w:rFonts w:hint="eastAsia"/>
          <w:lang w:val="en-GB" w:eastAsia="zh-CN"/>
        </w:rPr>
        <w:tab/>
      </w:r>
      <w:r w:rsidRPr="002B04C3">
        <w:rPr>
          <w:rFonts w:hint="eastAsia"/>
          <w:lang w:eastAsia="zh-CN"/>
        </w:rPr>
        <w:t>受到利用</w:t>
      </w:r>
      <w:r w:rsidRPr="00BD3D12">
        <w:rPr>
          <w:rFonts w:hint="eastAsia"/>
          <w:lang w:val="en-GB" w:eastAsia="zh-CN"/>
        </w:rPr>
        <w:t>EWM</w:t>
      </w:r>
      <w:r w:rsidRPr="002B04C3">
        <w:rPr>
          <w:rFonts w:hint="eastAsia"/>
          <w:lang w:eastAsia="zh-CN"/>
        </w:rPr>
        <w:t>开展协作的其他电信标准化组织的鼓励</w:t>
      </w:r>
      <w:r w:rsidRPr="00BD3D12">
        <w:rPr>
          <w:rFonts w:hint="eastAsia"/>
          <w:lang w:val="en-GB" w:eastAsia="zh-CN"/>
        </w:rPr>
        <w:t>；</w:t>
      </w:r>
    </w:p>
    <w:p w14:paraId="66AB23F7" w14:textId="77777777" w:rsidR="008B2E7C" w:rsidRPr="00BD3D12" w:rsidRDefault="008B2E7C" w:rsidP="001B5352">
      <w:pPr>
        <w:pStyle w:val="Normalnoindent"/>
        <w:rPr>
          <w:lang w:val="en-GB" w:eastAsia="zh-CN"/>
        </w:rPr>
      </w:pPr>
      <w:r w:rsidRPr="00BD3D12">
        <w:rPr>
          <w:i/>
          <w:iCs/>
          <w:lang w:val="en-GB" w:eastAsia="zh-CN"/>
        </w:rPr>
        <w:t>k</w:t>
      </w:r>
      <w:r w:rsidRPr="00BD3D12">
        <w:rPr>
          <w:rFonts w:hint="eastAsia"/>
          <w:i/>
          <w:iCs/>
          <w:lang w:val="en-GB" w:eastAsia="zh-CN"/>
        </w:rPr>
        <w:t>)</w:t>
      </w:r>
      <w:r w:rsidRPr="00BD3D12">
        <w:rPr>
          <w:rFonts w:hint="eastAsia"/>
          <w:lang w:val="en-GB" w:eastAsia="zh-CN"/>
        </w:rPr>
        <w:tab/>
      </w:r>
      <w:r w:rsidRPr="002B04C3">
        <w:rPr>
          <w:rFonts w:hint="eastAsia"/>
          <w:lang w:eastAsia="zh-CN"/>
        </w:rPr>
        <w:t>替换批准程序</w:t>
      </w:r>
      <w:r w:rsidRPr="00BD3D12">
        <w:rPr>
          <w:rFonts w:hint="eastAsia"/>
          <w:lang w:val="en-GB" w:eastAsia="zh-CN"/>
        </w:rPr>
        <w:t>（</w:t>
      </w:r>
      <w:r w:rsidRPr="00BD3D12">
        <w:rPr>
          <w:rFonts w:hint="eastAsia"/>
          <w:lang w:val="en-GB" w:eastAsia="zh-CN"/>
        </w:rPr>
        <w:t>AAP</w:t>
      </w:r>
      <w:r w:rsidRPr="00BD3D12">
        <w:rPr>
          <w:rFonts w:hint="eastAsia"/>
          <w:lang w:val="en-GB" w:eastAsia="zh-CN"/>
        </w:rPr>
        <w:t>）（</w:t>
      </w:r>
      <w:r w:rsidRPr="00BD3D12">
        <w:rPr>
          <w:rFonts w:hint="eastAsia"/>
          <w:lang w:val="en-GB" w:eastAsia="zh-CN"/>
        </w:rPr>
        <w:t>ITU-T A.8</w:t>
      </w:r>
      <w:r w:rsidRPr="002B04C3">
        <w:rPr>
          <w:rFonts w:hint="eastAsia"/>
          <w:lang w:eastAsia="zh-CN"/>
        </w:rPr>
        <w:t>建议书</w:t>
      </w:r>
      <w:r w:rsidRPr="00BD3D12">
        <w:rPr>
          <w:rFonts w:hint="eastAsia"/>
          <w:lang w:val="en-GB" w:eastAsia="zh-CN"/>
        </w:rPr>
        <w:t>）</w:t>
      </w:r>
      <w:r w:rsidRPr="002B04C3">
        <w:rPr>
          <w:rFonts w:hint="eastAsia"/>
          <w:lang w:eastAsia="zh-CN"/>
        </w:rPr>
        <w:t>主要是通过电子方式进行</w:t>
      </w:r>
      <w:r w:rsidRPr="00BD3D12">
        <w:rPr>
          <w:rFonts w:hint="eastAsia"/>
          <w:lang w:val="en-GB" w:eastAsia="zh-CN"/>
        </w:rPr>
        <w:t>，</w:t>
      </w:r>
    </w:p>
    <w:p w14:paraId="4E8F9911" w14:textId="77777777" w:rsidR="008B2E7C" w:rsidRPr="00BD3D12" w:rsidRDefault="008B2E7C" w:rsidP="008B2E7C">
      <w:pPr>
        <w:pStyle w:val="Call"/>
        <w:rPr>
          <w:lang w:val="en-GB" w:eastAsia="zh-CN"/>
        </w:rPr>
      </w:pPr>
      <w:r w:rsidRPr="002B04C3">
        <w:rPr>
          <w:rFonts w:hint="eastAsia"/>
          <w:lang w:eastAsia="zh-CN"/>
        </w:rPr>
        <w:t>做出决议</w:t>
      </w:r>
    </w:p>
    <w:p w14:paraId="75EFEEF3" w14:textId="77777777" w:rsidR="008B2E7C" w:rsidRPr="00BD3D12" w:rsidRDefault="008B2E7C" w:rsidP="001B5352">
      <w:pPr>
        <w:pStyle w:val="Normalnoindent"/>
        <w:rPr>
          <w:lang w:val="en-GB" w:eastAsia="zh-CN"/>
        </w:rPr>
      </w:pPr>
      <w:r w:rsidRPr="00BD3D12">
        <w:rPr>
          <w:rFonts w:hint="eastAsia"/>
          <w:lang w:val="en-GB" w:eastAsia="zh-CN"/>
        </w:rPr>
        <w:t>1</w:t>
      </w:r>
      <w:r w:rsidRPr="00BD3D12">
        <w:rPr>
          <w:rFonts w:hint="eastAsia"/>
          <w:lang w:val="en-GB" w:eastAsia="zh-CN"/>
        </w:rPr>
        <w:tab/>
        <w:t>ITU-T</w:t>
      </w:r>
      <w:r w:rsidRPr="002B04C3">
        <w:rPr>
          <w:rFonts w:hint="eastAsia"/>
          <w:lang w:eastAsia="zh-CN"/>
        </w:rPr>
        <w:t>在</w:t>
      </w:r>
      <w:r w:rsidRPr="00BD3D12">
        <w:rPr>
          <w:rFonts w:hint="eastAsia"/>
          <w:lang w:val="en-GB" w:eastAsia="zh-CN"/>
        </w:rPr>
        <w:t>EWM</w:t>
      </w:r>
      <w:r w:rsidRPr="002B04C3">
        <w:rPr>
          <w:rFonts w:hint="eastAsia"/>
          <w:lang w:eastAsia="zh-CN"/>
        </w:rPr>
        <w:t>方面的主要目标是</w:t>
      </w:r>
      <w:r w:rsidRPr="00BD3D12">
        <w:rPr>
          <w:rFonts w:hint="eastAsia"/>
          <w:lang w:val="en-GB" w:eastAsia="zh-CN"/>
        </w:rPr>
        <w:t>：</w:t>
      </w:r>
    </w:p>
    <w:p w14:paraId="10AECEF3" w14:textId="77777777" w:rsidR="008B2E7C" w:rsidRPr="00BD3D12" w:rsidRDefault="008B2E7C" w:rsidP="008B2E7C">
      <w:pPr>
        <w:pStyle w:val="enumlev1"/>
        <w:rPr>
          <w:lang w:val="en-GB" w:eastAsia="zh-CN"/>
        </w:rPr>
      </w:pPr>
      <w:r w:rsidRPr="00BD3D12">
        <w:rPr>
          <w:lang w:val="en-GB" w:eastAsia="zh-CN"/>
        </w:rPr>
        <w:t>•</w:t>
      </w:r>
      <w:r w:rsidRPr="00BD3D12">
        <w:rPr>
          <w:rFonts w:hint="eastAsia"/>
          <w:lang w:val="en-GB" w:eastAsia="zh-CN"/>
        </w:rPr>
        <w:tab/>
      </w:r>
      <w:r w:rsidRPr="002B04C3">
        <w:rPr>
          <w:rFonts w:hint="eastAsia"/>
          <w:lang w:eastAsia="zh-CN"/>
        </w:rPr>
        <w:t>成员之间就制定建议书开展的合作应以电子方式进行</w:t>
      </w:r>
      <w:r w:rsidRPr="00BD3D12">
        <w:rPr>
          <w:rFonts w:hint="eastAsia"/>
          <w:lang w:val="en-GB" w:eastAsia="zh-CN"/>
        </w:rPr>
        <w:t>；</w:t>
      </w:r>
    </w:p>
    <w:p w14:paraId="1D45FEB2" w14:textId="77777777" w:rsidR="008B2E7C" w:rsidRPr="00BD3D12" w:rsidRDefault="008B2E7C" w:rsidP="008B2E7C">
      <w:pPr>
        <w:pStyle w:val="enumlev1"/>
        <w:rPr>
          <w:lang w:val="en-GB" w:eastAsia="zh-CN"/>
        </w:rPr>
      </w:pPr>
      <w:r w:rsidRPr="00BD3D12">
        <w:rPr>
          <w:lang w:val="en-GB" w:eastAsia="zh-CN"/>
        </w:rPr>
        <w:t>•</w:t>
      </w:r>
      <w:r w:rsidRPr="00BD3D12">
        <w:rPr>
          <w:rFonts w:hint="eastAsia"/>
          <w:lang w:val="en-GB" w:eastAsia="zh-CN"/>
        </w:rPr>
        <w:tab/>
      </w:r>
      <w:r w:rsidRPr="002B04C3">
        <w:rPr>
          <w:rFonts w:hint="eastAsia"/>
          <w:lang w:eastAsia="zh-CN"/>
        </w:rPr>
        <w:t>电信标准化局应与电信发展局密切协作</w:t>
      </w:r>
      <w:r w:rsidRPr="00BD3D12">
        <w:rPr>
          <w:rFonts w:hint="eastAsia"/>
          <w:lang w:val="en-GB" w:eastAsia="zh-CN"/>
        </w:rPr>
        <w:t>，</w:t>
      </w:r>
      <w:r w:rsidRPr="002B04C3">
        <w:rPr>
          <w:rFonts w:hint="eastAsia"/>
          <w:lang w:eastAsia="zh-CN"/>
        </w:rPr>
        <w:t>为</w:t>
      </w:r>
      <w:r w:rsidRPr="00BD3D12">
        <w:rPr>
          <w:rFonts w:hint="eastAsia"/>
          <w:lang w:val="en-GB" w:eastAsia="zh-CN"/>
        </w:rPr>
        <w:t>ITU-T</w:t>
      </w:r>
      <w:r w:rsidRPr="002B04C3">
        <w:rPr>
          <w:rFonts w:hint="eastAsia"/>
          <w:lang w:eastAsia="zh-CN"/>
        </w:rPr>
        <w:t>会议、讲习班和培训课程提供</w:t>
      </w:r>
      <w:r w:rsidRPr="00BD3D12">
        <w:rPr>
          <w:rFonts w:hint="eastAsia"/>
          <w:lang w:val="en-GB" w:eastAsia="zh-CN"/>
        </w:rPr>
        <w:t>EWM</w:t>
      </w:r>
      <w:r w:rsidRPr="002B04C3">
        <w:rPr>
          <w:rFonts w:hint="eastAsia"/>
          <w:lang w:eastAsia="zh-CN"/>
        </w:rPr>
        <w:t>设备和能力</w:t>
      </w:r>
      <w:r w:rsidRPr="00BD3D12">
        <w:rPr>
          <w:rFonts w:hint="eastAsia"/>
          <w:lang w:val="en-GB" w:eastAsia="zh-CN"/>
        </w:rPr>
        <w:t>，</w:t>
      </w:r>
      <w:r w:rsidRPr="002B04C3">
        <w:rPr>
          <w:rFonts w:hint="eastAsia"/>
          <w:lang w:eastAsia="zh-CN"/>
        </w:rPr>
        <w:t>尤其注重向受到带宽局限及其它制约的发展中国家提供帮助</w:t>
      </w:r>
      <w:r w:rsidRPr="00BD3D12">
        <w:rPr>
          <w:rFonts w:hint="eastAsia"/>
          <w:lang w:val="en-GB" w:eastAsia="zh-CN"/>
        </w:rPr>
        <w:t>，</w:t>
      </w:r>
      <w:r w:rsidRPr="002B04C3">
        <w:rPr>
          <w:lang w:eastAsia="zh-CN"/>
        </w:rPr>
        <w:t>包括远程参与和通过</w:t>
      </w:r>
      <w:r w:rsidRPr="002B04C3">
        <w:rPr>
          <w:rFonts w:hint="eastAsia"/>
          <w:lang w:eastAsia="zh-CN"/>
        </w:rPr>
        <w:t>诸如</w:t>
      </w:r>
      <w:r w:rsidRPr="00BD3D12">
        <w:rPr>
          <w:lang w:val="en-GB" w:eastAsia="zh-CN"/>
        </w:rPr>
        <w:t>LINUX</w:t>
      </w:r>
      <w:r w:rsidRPr="002B04C3">
        <w:rPr>
          <w:lang w:eastAsia="zh-CN"/>
        </w:rPr>
        <w:t>平台</w:t>
      </w:r>
      <w:r w:rsidRPr="002B04C3">
        <w:rPr>
          <w:rFonts w:hint="eastAsia"/>
          <w:lang w:eastAsia="zh-CN"/>
        </w:rPr>
        <w:t>之类的</w:t>
      </w:r>
      <w:r w:rsidRPr="002B04C3">
        <w:rPr>
          <w:lang w:eastAsia="zh-CN"/>
        </w:rPr>
        <w:t>电子接入</w:t>
      </w:r>
      <w:r w:rsidRPr="00BD3D12">
        <w:rPr>
          <w:rFonts w:hint="eastAsia"/>
          <w:lang w:val="en-GB" w:eastAsia="zh-CN"/>
        </w:rPr>
        <w:t>；</w:t>
      </w:r>
    </w:p>
    <w:p w14:paraId="2148B1E8" w14:textId="77777777" w:rsidR="008B2E7C" w:rsidRPr="00BD3D12" w:rsidRDefault="008B2E7C" w:rsidP="008B2E7C">
      <w:pPr>
        <w:pStyle w:val="enumlev1"/>
        <w:rPr>
          <w:lang w:val="en-GB" w:eastAsia="zh-CN"/>
        </w:rPr>
      </w:pPr>
      <w:r w:rsidRPr="00BD3D12">
        <w:rPr>
          <w:lang w:val="en-GB" w:eastAsia="zh-CN"/>
        </w:rPr>
        <w:t>•</w:t>
      </w:r>
      <w:r w:rsidRPr="00BD3D12">
        <w:rPr>
          <w:lang w:val="en-GB" w:eastAsia="zh-CN"/>
        </w:rPr>
        <w:tab/>
      </w:r>
      <w:r w:rsidRPr="002B04C3">
        <w:rPr>
          <w:rFonts w:hint="eastAsia"/>
          <w:lang w:eastAsia="zh-CN"/>
        </w:rPr>
        <w:t>通过提供简化设施和指南以及免除与会代表支付本地电话费和上网费以外一切费用的方式</w:t>
      </w:r>
      <w:r w:rsidRPr="00BD3D12">
        <w:rPr>
          <w:rFonts w:hint="eastAsia"/>
          <w:lang w:val="en-GB" w:eastAsia="zh-CN"/>
        </w:rPr>
        <w:t>，</w:t>
      </w:r>
      <w:r w:rsidRPr="002B04C3">
        <w:rPr>
          <w:rFonts w:hint="eastAsia"/>
          <w:lang w:eastAsia="zh-CN"/>
        </w:rPr>
        <w:t>鼓励发展中国家通过电子方式参加</w:t>
      </w:r>
      <w:r w:rsidRPr="00BD3D12">
        <w:rPr>
          <w:rFonts w:hint="eastAsia"/>
          <w:lang w:val="en-GB" w:eastAsia="zh-CN"/>
        </w:rPr>
        <w:t>ITU-T</w:t>
      </w:r>
      <w:r w:rsidRPr="002B04C3">
        <w:rPr>
          <w:rFonts w:hint="eastAsia"/>
          <w:lang w:eastAsia="zh-CN"/>
        </w:rPr>
        <w:t>会议</w:t>
      </w:r>
      <w:r w:rsidRPr="00BD3D12">
        <w:rPr>
          <w:rFonts w:hint="eastAsia"/>
          <w:lang w:val="en-GB" w:eastAsia="zh-CN"/>
        </w:rPr>
        <w:t>；</w:t>
      </w:r>
    </w:p>
    <w:p w14:paraId="7CDDD071" w14:textId="77777777" w:rsidR="008B2E7C" w:rsidRPr="00BD3D12" w:rsidRDefault="008B2E7C" w:rsidP="008B2E7C">
      <w:pPr>
        <w:pStyle w:val="enumlev1"/>
        <w:rPr>
          <w:lang w:val="en-GB" w:eastAsia="zh-CN"/>
        </w:rPr>
      </w:pPr>
      <w:r w:rsidRPr="00BD3D12">
        <w:rPr>
          <w:lang w:val="en-GB" w:eastAsia="zh-CN"/>
        </w:rPr>
        <w:t>•</w:t>
      </w:r>
      <w:r w:rsidRPr="00BD3D12">
        <w:rPr>
          <w:lang w:val="en-GB" w:eastAsia="zh-CN"/>
        </w:rPr>
        <w:tab/>
      </w:r>
      <w:r w:rsidRPr="002B04C3">
        <w:rPr>
          <w:rFonts w:hint="eastAsia"/>
          <w:lang w:eastAsia="zh-CN"/>
        </w:rPr>
        <w:t>电信标准化局应通过与电信发展局</w:t>
      </w:r>
      <w:r w:rsidRPr="00BD3D12">
        <w:rPr>
          <w:rFonts w:hint="eastAsia"/>
          <w:lang w:val="en-GB" w:eastAsia="zh-CN"/>
        </w:rPr>
        <w:t>（</w:t>
      </w:r>
      <w:r w:rsidRPr="00BD3D12">
        <w:rPr>
          <w:rFonts w:hint="eastAsia"/>
          <w:lang w:val="en-GB" w:eastAsia="zh-CN"/>
        </w:rPr>
        <w:t>BDT</w:t>
      </w:r>
      <w:r w:rsidRPr="00BD3D12">
        <w:rPr>
          <w:rFonts w:hint="eastAsia"/>
          <w:lang w:val="en-GB" w:eastAsia="zh-CN"/>
        </w:rPr>
        <w:t>）</w:t>
      </w:r>
      <w:r w:rsidRPr="002B04C3">
        <w:rPr>
          <w:rFonts w:hint="eastAsia"/>
          <w:lang w:eastAsia="zh-CN"/>
        </w:rPr>
        <w:t>的密切合作</w:t>
      </w:r>
      <w:r w:rsidRPr="00BD3D12">
        <w:rPr>
          <w:rFonts w:hint="eastAsia"/>
          <w:lang w:val="en-GB" w:eastAsia="zh-CN"/>
        </w:rPr>
        <w:t>，</w:t>
      </w:r>
      <w:r w:rsidRPr="002B04C3">
        <w:rPr>
          <w:rFonts w:hint="eastAsia"/>
          <w:lang w:eastAsia="zh-CN"/>
        </w:rPr>
        <w:t>为</w:t>
      </w:r>
      <w:r w:rsidRPr="00BD3D12">
        <w:rPr>
          <w:rFonts w:hint="eastAsia"/>
          <w:lang w:val="en-GB" w:eastAsia="zh-CN"/>
        </w:rPr>
        <w:t>ITU-T</w:t>
      </w:r>
      <w:r w:rsidRPr="002B04C3">
        <w:rPr>
          <w:rFonts w:hint="eastAsia"/>
          <w:lang w:eastAsia="zh-CN"/>
        </w:rPr>
        <w:t>会议、讲习班和培训课程提供</w:t>
      </w:r>
      <w:r w:rsidRPr="00BD3D12">
        <w:rPr>
          <w:rFonts w:hint="eastAsia"/>
          <w:lang w:val="en-GB" w:eastAsia="zh-CN"/>
        </w:rPr>
        <w:t>EWM</w:t>
      </w:r>
      <w:r w:rsidRPr="002B04C3">
        <w:rPr>
          <w:rFonts w:hint="eastAsia"/>
          <w:lang w:eastAsia="zh-CN"/>
        </w:rPr>
        <w:t>设施和能力</w:t>
      </w:r>
      <w:r w:rsidRPr="00BD3D12">
        <w:rPr>
          <w:rFonts w:hint="eastAsia"/>
          <w:lang w:val="en-GB" w:eastAsia="zh-CN"/>
        </w:rPr>
        <w:t>，</w:t>
      </w:r>
      <w:r w:rsidRPr="002B04C3">
        <w:rPr>
          <w:rFonts w:hint="eastAsia"/>
          <w:lang w:eastAsia="zh-CN"/>
        </w:rPr>
        <w:t>在理事会授权的额度内</w:t>
      </w:r>
      <w:r w:rsidRPr="00BD3D12">
        <w:rPr>
          <w:rFonts w:hint="eastAsia"/>
          <w:lang w:val="en-GB" w:eastAsia="zh-CN"/>
        </w:rPr>
        <w:t>，</w:t>
      </w:r>
      <w:r w:rsidRPr="002B04C3">
        <w:rPr>
          <w:rFonts w:hint="eastAsia"/>
          <w:lang w:eastAsia="zh-CN"/>
        </w:rPr>
        <w:t>通过免除与会者支付除本地话费和上网费以外的一切费用</w:t>
      </w:r>
      <w:r w:rsidRPr="00BD3D12">
        <w:rPr>
          <w:rFonts w:hint="eastAsia"/>
          <w:lang w:val="en-GB" w:eastAsia="zh-CN"/>
        </w:rPr>
        <w:t>，</w:t>
      </w:r>
      <w:r w:rsidRPr="002B04C3">
        <w:rPr>
          <w:rFonts w:hint="eastAsia"/>
          <w:lang w:eastAsia="zh-CN"/>
        </w:rPr>
        <w:t>鼓励发展中国家代表的与会</w:t>
      </w:r>
      <w:r w:rsidRPr="00BD3D12">
        <w:rPr>
          <w:rFonts w:hint="eastAsia"/>
          <w:lang w:val="en-GB" w:eastAsia="zh-CN"/>
        </w:rPr>
        <w:t>；</w:t>
      </w:r>
    </w:p>
    <w:p w14:paraId="649283F9" w14:textId="77777777" w:rsidR="008B2E7C" w:rsidRPr="00BD3D12" w:rsidRDefault="008B2E7C">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sidRPr="00BD3D12">
        <w:rPr>
          <w:lang w:val="en-GB" w:eastAsia="zh-CN"/>
        </w:rPr>
        <w:br w:type="page"/>
      </w:r>
    </w:p>
    <w:p w14:paraId="63DDCA49" w14:textId="77777777" w:rsidR="008B2E7C" w:rsidRPr="00BD3D12" w:rsidRDefault="008B2E7C" w:rsidP="008B2E7C">
      <w:pPr>
        <w:pStyle w:val="enumlev1"/>
        <w:rPr>
          <w:lang w:val="en-GB" w:eastAsia="zh-CN"/>
        </w:rPr>
      </w:pPr>
      <w:r w:rsidRPr="00BD3D12">
        <w:rPr>
          <w:lang w:val="en-GB" w:eastAsia="zh-CN"/>
        </w:rPr>
        <w:lastRenderedPageBreak/>
        <w:t>•</w:t>
      </w:r>
      <w:r w:rsidRPr="00BD3D12">
        <w:rPr>
          <w:rFonts w:hint="eastAsia"/>
          <w:lang w:val="en-GB" w:eastAsia="zh-CN"/>
        </w:rPr>
        <w:tab/>
      </w:r>
      <w:r w:rsidRPr="002B04C3">
        <w:rPr>
          <w:rFonts w:hint="eastAsia"/>
          <w:lang w:eastAsia="zh-CN"/>
        </w:rPr>
        <w:t>电信标准化局应以适当方式方便所有</w:t>
      </w:r>
      <w:r w:rsidRPr="00BD3D12">
        <w:rPr>
          <w:rFonts w:hint="eastAsia"/>
          <w:lang w:val="en-GB" w:eastAsia="zh-CN"/>
        </w:rPr>
        <w:t>ITU-T</w:t>
      </w:r>
      <w:r w:rsidRPr="002B04C3">
        <w:rPr>
          <w:rFonts w:hint="eastAsia"/>
          <w:lang w:eastAsia="zh-CN"/>
        </w:rPr>
        <w:t>成员获取其工作所需的电子文件</w:t>
      </w:r>
      <w:r w:rsidRPr="00BD3D12">
        <w:rPr>
          <w:rFonts w:hint="eastAsia"/>
          <w:lang w:val="en-GB" w:eastAsia="zh-CN"/>
        </w:rPr>
        <w:t>，</w:t>
      </w:r>
      <w:r w:rsidRPr="002B04C3">
        <w:rPr>
          <w:rFonts w:hint="eastAsia"/>
          <w:lang w:eastAsia="zh-CN"/>
        </w:rPr>
        <w:t>其中包括全面、统一的综合文件跟踪方式</w:t>
      </w:r>
      <w:r w:rsidRPr="00BD3D12">
        <w:rPr>
          <w:rFonts w:hint="eastAsia"/>
          <w:lang w:val="en-GB" w:eastAsia="zh-CN"/>
        </w:rPr>
        <w:t>；</w:t>
      </w:r>
    </w:p>
    <w:p w14:paraId="4EA642C3" w14:textId="77777777" w:rsidR="008B2E7C" w:rsidRPr="00BD3D12" w:rsidRDefault="008B2E7C" w:rsidP="008B2E7C">
      <w:pPr>
        <w:pStyle w:val="enumlev1"/>
        <w:rPr>
          <w:szCs w:val="24"/>
          <w:lang w:val="en-GB" w:eastAsia="zh-CN"/>
        </w:rPr>
      </w:pPr>
      <w:r w:rsidRPr="00BD3D12">
        <w:rPr>
          <w:szCs w:val="24"/>
          <w:lang w:val="en-GB" w:eastAsia="zh-CN"/>
        </w:rPr>
        <w:t>•</w:t>
      </w:r>
      <w:r w:rsidRPr="00BD3D12">
        <w:rPr>
          <w:rFonts w:hint="eastAsia"/>
          <w:szCs w:val="24"/>
          <w:lang w:val="en-GB" w:eastAsia="zh-CN"/>
        </w:rPr>
        <w:tab/>
      </w:r>
      <w:r w:rsidRPr="002B04C3">
        <w:rPr>
          <w:rFonts w:hint="eastAsia"/>
          <w:lang w:eastAsia="zh-CN"/>
        </w:rPr>
        <w:t>电信标准化局</w:t>
      </w:r>
      <w:r w:rsidRPr="002B04C3">
        <w:rPr>
          <w:rFonts w:hint="eastAsia"/>
          <w:szCs w:val="24"/>
          <w:lang w:eastAsia="zh-CN"/>
        </w:rPr>
        <w:t>应提供适当的系统和设备</w:t>
      </w:r>
      <w:r w:rsidRPr="00BD3D12">
        <w:rPr>
          <w:rFonts w:hint="eastAsia"/>
          <w:szCs w:val="24"/>
          <w:lang w:val="en-GB" w:eastAsia="zh-CN"/>
        </w:rPr>
        <w:t>，</w:t>
      </w:r>
      <w:r w:rsidRPr="002B04C3">
        <w:rPr>
          <w:rFonts w:hint="eastAsia"/>
          <w:szCs w:val="24"/>
          <w:lang w:eastAsia="zh-CN"/>
        </w:rPr>
        <w:t>支持利用电子方式开展</w:t>
      </w:r>
      <w:r w:rsidRPr="00BD3D12">
        <w:rPr>
          <w:rFonts w:hint="eastAsia"/>
          <w:szCs w:val="24"/>
          <w:lang w:val="en-GB" w:eastAsia="zh-CN"/>
        </w:rPr>
        <w:t>ITU-T</w:t>
      </w:r>
      <w:r w:rsidRPr="002B04C3">
        <w:rPr>
          <w:rFonts w:hint="eastAsia"/>
          <w:szCs w:val="24"/>
          <w:lang w:eastAsia="zh-CN"/>
        </w:rPr>
        <w:t>的工作</w:t>
      </w:r>
      <w:r w:rsidRPr="00BD3D12">
        <w:rPr>
          <w:rFonts w:hint="eastAsia"/>
          <w:szCs w:val="24"/>
          <w:lang w:val="en-GB" w:eastAsia="zh-CN"/>
        </w:rPr>
        <w:t>；</w:t>
      </w:r>
    </w:p>
    <w:p w14:paraId="5B5C106D" w14:textId="77777777" w:rsidR="008B2E7C" w:rsidRPr="00BD3D12" w:rsidRDefault="008B2E7C" w:rsidP="008B2E7C">
      <w:pPr>
        <w:pStyle w:val="enumlev1"/>
        <w:rPr>
          <w:szCs w:val="24"/>
          <w:lang w:val="en-GB" w:eastAsia="zh-CN"/>
        </w:rPr>
      </w:pPr>
      <w:r w:rsidRPr="00BD3D12">
        <w:rPr>
          <w:szCs w:val="24"/>
          <w:lang w:val="en-GB" w:eastAsia="zh-CN"/>
        </w:rPr>
        <w:t>•</w:t>
      </w:r>
      <w:r w:rsidRPr="00BD3D12">
        <w:rPr>
          <w:szCs w:val="24"/>
          <w:lang w:val="en-GB" w:eastAsia="zh-CN"/>
        </w:rPr>
        <w:tab/>
      </w:r>
      <w:r w:rsidRPr="002B04C3">
        <w:rPr>
          <w:rFonts w:hint="eastAsia"/>
          <w:szCs w:val="24"/>
          <w:lang w:eastAsia="zh-CN"/>
        </w:rPr>
        <w:t>在</w:t>
      </w:r>
      <w:r w:rsidRPr="00BD3D12">
        <w:rPr>
          <w:rFonts w:hint="eastAsia"/>
          <w:szCs w:val="24"/>
          <w:lang w:val="en-GB" w:eastAsia="zh-CN"/>
        </w:rPr>
        <w:t>ITU-T</w:t>
      </w:r>
      <w:r w:rsidRPr="002B04C3">
        <w:rPr>
          <w:rFonts w:hint="eastAsia"/>
          <w:szCs w:val="24"/>
          <w:lang w:eastAsia="zh-CN"/>
        </w:rPr>
        <w:t>网站发布</w:t>
      </w:r>
      <w:r w:rsidRPr="00BD3D12">
        <w:rPr>
          <w:rFonts w:hint="eastAsia"/>
          <w:szCs w:val="24"/>
          <w:lang w:val="en-GB" w:eastAsia="zh-CN"/>
        </w:rPr>
        <w:t>ITU-T</w:t>
      </w:r>
      <w:r w:rsidRPr="002B04C3">
        <w:rPr>
          <w:rFonts w:hint="eastAsia"/>
          <w:szCs w:val="24"/>
          <w:lang w:eastAsia="zh-CN"/>
        </w:rPr>
        <w:t>各研究组的所有活动、程序、研究和报告</w:t>
      </w:r>
      <w:r w:rsidRPr="00BD3D12">
        <w:rPr>
          <w:rFonts w:hint="eastAsia"/>
          <w:szCs w:val="24"/>
          <w:lang w:val="en-GB" w:eastAsia="zh-CN"/>
        </w:rPr>
        <w:t>，</w:t>
      </w:r>
      <w:r w:rsidRPr="002B04C3">
        <w:rPr>
          <w:rFonts w:hint="eastAsia"/>
          <w:szCs w:val="24"/>
          <w:lang w:eastAsia="zh-CN"/>
        </w:rPr>
        <w:t>以方便引导搜寻所有相关信息的方式</w:t>
      </w:r>
      <w:r w:rsidRPr="00BD3D12">
        <w:rPr>
          <w:rFonts w:hint="eastAsia"/>
          <w:szCs w:val="24"/>
          <w:lang w:val="en-GB" w:eastAsia="zh-CN"/>
        </w:rPr>
        <w:t>；</w:t>
      </w:r>
    </w:p>
    <w:p w14:paraId="75EEFA6A" w14:textId="77777777" w:rsidR="008B2E7C" w:rsidRPr="00BD3D12" w:rsidRDefault="008B2E7C" w:rsidP="008B2E7C">
      <w:pPr>
        <w:pStyle w:val="enumlev1"/>
        <w:rPr>
          <w:lang w:val="en-GB" w:eastAsia="zh-CN"/>
        </w:rPr>
      </w:pPr>
      <w:r w:rsidRPr="00BD3D12">
        <w:rPr>
          <w:lang w:val="en-GB" w:eastAsia="zh-CN"/>
        </w:rPr>
        <w:t>•</w:t>
      </w:r>
      <w:r w:rsidRPr="00BD3D12">
        <w:rPr>
          <w:lang w:val="en-GB" w:eastAsia="zh-CN"/>
        </w:rPr>
        <w:tab/>
      </w:r>
      <w:r w:rsidRPr="002B04C3">
        <w:rPr>
          <w:lang w:eastAsia="zh-CN"/>
        </w:rPr>
        <w:t>考虑开发</w:t>
      </w:r>
      <w:r w:rsidRPr="002B04C3">
        <w:rPr>
          <w:rFonts w:hint="eastAsia"/>
          <w:lang w:eastAsia="zh-CN"/>
        </w:rPr>
        <w:t>支持</w:t>
      </w:r>
      <w:r w:rsidRPr="002B04C3">
        <w:rPr>
          <w:lang w:eastAsia="zh-CN"/>
        </w:rPr>
        <w:t>移动设备的</w:t>
      </w:r>
      <w:r w:rsidRPr="00BD3D12">
        <w:rPr>
          <w:lang w:val="en-GB" w:eastAsia="zh-CN"/>
        </w:rPr>
        <w:t>ITU-T</w:t>
      </w:r>
      <w:r w:rsidRPr="002B04C3">
        <w:rPr>
          <w:lang w:eastAsia="zh-CN"/>
        </w:rPr>
        <w:t>网站</w:t>
      </w:r>
      <w:r w:rsidRPr="00BD3D12">
        <w:rPr>
          <w:rFonts w:hint="eastAsia"/>
          <w:lang w:val="en-GB" w:eastAsia="zh-CN"/>
        </w:rPr>
        <w:t>，</w:t>
      </w:r>
      <w:r w:rsidRPr="002B04C3">
        <w:rPr>
          <w:lang w:eastAsia="zh-CN"/>
        </w:rPr>
        <w:t>以</w:t>
      </w:r>
      <w:r w:rsidRPr="002B04C3">
        <w:rPr>
          <w:rFonts w:hint="eastAsia"/>
          <w:lang w:eastAsia="zh-CN"/>
        </w:rPr>
        <w:t>方便</w:t>
      </w:r>
      <w:r w:rsidRPr="002B04C3">
        <w:rPr>
          <w:lang w:eastAsia="zh-CN"/>
        </w:rPr>
        <w:t>通过智能移动设备轻松获取信息</w:t>
      </w:r>
      <w:r w:rsidRPr="00BD3D12">
        <w:rPr>
          <w:rFonts w:hint="eastAsia"/>
          <w:lang w:val="en-GB" w:eastAsia="zh-CN"/>
        </w:rPr>
        <w:t>；</w:t>
      </w:r>
      <w:r w:rsidRPr="002B04C3">
        <w:rPr>
          <w:rFonts w:hint="eastAsia"/>
          <w:lang w:eastAsia="zh-CN"/>
        </w:rPr>
        <w:t>及</w:t>
      </w:r>
    </w:p>
    <w:p w14:paraId="6C09A606" w14:textId="77777777" w:rsidR="008B2E7C" w:rsidRPr="00BD3D12" w:rsidRDefault="008B2E7C" w:rsidP="008B2E7C">
      <w:pPr>
        <w:pStyle w:val="enumlev1"/>
        <w:rPr>
          <w:szCs w:val="24"/>
          <w:lang w:val="en-GB" w:eastAsia="zh-CN"/>
        </w:rPr>
      </w:pPr>
      <w:r w:rsidRPr="00BD3D12">
        <w:rPr>
          <w:lang w:val="en-GB" w:eastAsia="zh-CN"/>
        </w:rPr>
        <w:t>•</w:t>
      </w:r>
      <w:r w:rsidRPr="00BD3D12">
        <w:rPr>
          <w:lang w:val="en-GB" w:eastAsia="zh-CN"/>
        </w:rPr>
        <w:tab/>
      </w:r>
      <w:r w:rsidRPr="002B04C3">
        <w:rPr>
          <w:lang w:eastAsia="zh-CN"/>
        </w:rPr>
        <w:t>简化并帮助增强对文件</w:t>
      </w:r>
      <w:r w:rsidRPr="002B04C3">
        <w:rPr>
          <w:rFonts w:hint="eastAsia"/>
          <w:lang w:eastAsia="zh-CN"/>
        </w:rPr>
        <w:t>和</w:t>
      </w:r>
      <w:r w:rsidRPr="00BD3D12">
        <w:rPr>
          <w:rFonts w:hint="eastAsia"/>
          <w:lang w:val="en-GB" w:eastAsia="zh-CN"/>
        </w:rPr>
        <w:t>/</w:t>
      </w:r>
      <w:r w:rsidRPr="002B04C3">
        <w:rPr>
          <w:rFonts w:hint="eastAsia"/>
          <w:lang w:eastAsia="zh-CN"/>
        </w:rPr>
        <w:t>或信息</w:t>
      </w:r>
      <w:r w:rsidRPr="002B04C3">
        <w:rPr>
          <w:lang w:eastAsia="zh-CN"/>
        </w:rPr>
        <w:t>的搜索</w:t>
      </w:r>
      <w:r w:rsidRPr="00BD3D12">
        <w:rPr>
          <w:rFonts w:hint="eastAsia"/>
          <w:lang w:val="en-GB" w:eastAsia="zh-CN"/>
        </w:rPr>
        <w:t>，</w:t>
      </w:r>
    </w:p>
    <w:p w14:paraId="49331536" w14:textId="77777777" w:rsidR="008B2E7C" w:rsidRPr="00BD3D12" w:rsidRDefault="008B2E7C" w:rsidP="001B5352">
      <w:pPr>
        <w:pStyle w:val="Normalnoindent"/>
        <w:rPr>
          <w:lang w:val="en-GB" w:eastAsia="zh-CN"/>
        </w:rPr>
      </w:pPr>
      <w:r w:rsidRPr="00BD3D12">
        <w:rPr>
          <w:rFonts w:hint="eastAsia"/>
          <w:szCs w:val="24"/>
          <w:lang w:val="en-GB" w:eastAsia="zh-CN"/>
        </w:rPr>
        <w:t>2</w:t>
      </w:r>
      <w:r w:rsidRPr="00BD3D12">
        <w:rPr>
          <w:rFonts w:hint="eastAsia"/>
          <w:szCs w:val="24"/>
          <w:lang w:val="en-GB" w:eastAsia="zh-CN"/>
        </w:rPr>
        <w:tab/>
      </w:r>
      <w:r w:rsidRPr="002B04C3">
        <w:rPr>
          <w:rFonts w:hint="eastAsia"/>
          <w:szCs w:val="24"/>
          <w:lang w:eastAsia="zh-CN"/>
        </w:rPr>
        <w:t>这些目标应由</w:t>
      </w:r>
      <w:r w:rsidRPr="00BD3D12">
        <w:rPr>
          <w:rFonts w:hint="eastAsia"/>
          <w:szCs w:val="24"/>
          <w:lang w:val="en-GB" w:eastAsia="zh-CN"/>
        </w:rPr>
        <w:t>EWM</w:t>
      </w:r>
      <w:r w:rsidRPr="002B04C3">
        <w:rPr>
          <w:rFonts w:hint="eastAsia"/>
          <w:szCs w:val="24"/>
          <w:lang w:eastAsia="zh-CN"/>
        </w:rPr>
        <w:t>行动计划系统提出</w:t>
      </w:r>
      <w:r w:rsidRPr="00BD3D12">
        <w:rPr>
          <w:rFonts w:hint="eastAsia"/>
          <w:szCs w:val="24"/>
          <w:lang w:val="en-GB" w:eastAsia="zh-CN"/>
        </w:rPr>
        <w:t>，</w:t>
      </w:r>
      <w:r w:rsidRPr="002B04C3">
        <w:rPr>
          <w:rFonts w:hint="eastAsia"/>
          <w:szCs w:val="24"/>
          <w:lang w:eastAsia="zh-CN"/>
        </w:rPr>
        <w:t>其中包括由</w:t>
      </w:r>
      <w:r w:rsidRPr="00BD3D12">
        <w:rPr>
          <w:rFonts w:hint="eastAsia"/>
          <w:szCs w:val="24"/>
          <w:lang w:val="en-GB" w:eastAsia="zh-CN"/>
        </w:rPr>
        <w:t>ITU-T</w:t>
      </w:r>
      <w:r w:rsidRPr="002B04C3">
        <w:rPr>
          <w:rFonts w:hint="eastAsia"/>
          <w:szCs w:val="24"/>
          <w:lang w:eastAsia="zh-CN"/>
        </w:rPr>
        <w:t>成员或</w:t>
      </w:r>
      <w:r w:rsidRPr="002B04C3">
        <w:rPr>
          <w:rFonts w:hint="eastAsia"/>
          <w:lang w:eastAsia="zh-CN"/>
        </w:rPr>
        <w:t>电信标准化局</w:t>
      </w:r>
      <w:r w:rsidRPr="002B04C3">
        <w:rPr>
          <w:rFonts w:hint="eastAsia"/>
          <w:szCs w:val="24"/>
          <w:lang w:eastAsia="zh-CN"/>
        </w:rPr>
        <w:t>确定、并由</w:t>
      </w:r>
      <w:r w:rsidRPr="002B04C3">
        <w:rPr>
          <w:rFonts w:hint="eastAsia"/>
          <w:lang w:eastAsia="zh-CN"/>
        </w:rPr>
        <w:t>电信标准化局</w:t>
      </w:r>
      <w:r w:rsidRPr="002B04C3">
        <w:rPr>
          <w:rFonts w:hint="eastAsia"/>
          <w:szCs w:val="24"/>
          <w:lang w:eastAsia="zh-CN"/>
        </w:rPr>
        <w:t>在电信标准化顾问组</w:t>
      </w:r>
      <w:r w:rsidRPr="00BD3D12">
        <w:rPr>
          <w:rFonts w:hint="eastAsia"/>
          <w:szCs w:val="24"/>
          <w:lang w:val="en-GB" w:eastAsia="zh-CN"/>
        </w:rPr>
        <w:t>（</w:t>
      </w:r>
      <w:r w:rsidRPr="00BD3D12">
        <w:rPr>
          <w:rFonts w:hint="eastAsia"/>
          <w:szCs w:val="24"/>
          <w:lang w:val="en-GB" w:eastAsia="zh-CN"/>
        </w:rPr>
        <w:t>TSAG</w:t>
      </w:r>
      <w:r w:rsidRPr="00BD3D12">
        <w:rPr>
          <w:rFonts w:hint="eastAsia"/>
          <w:szCs w:val="24"/>
          <w:lang w:val="en-GB" w:eastAsia="zh-CN"/>
        </w:rPr>
        <w:t>）</w:t>
      </w:r>
      <w:r w:rsidRPr="002B04C3">
        <w:rPr>
          <w:rFonts w:hint="eastAsia"/>
          <w:szCs w:val="24"/>
          <w:lang w:eastAsia="zh-CN"/>
        </w:rPr>
        <w:t>的指导下确定重点</w:t>
      </w:r>
      <w:r w:rsidRPr="002B04C3">
        <w:rPr>
          <w:rFonts w:hint="eastAsia"/>
          <w:lang w:eastAsia="zh-CN"/>
        </w:rPr>
        <w:t>并进行管理的单独行动项目</w:t>
      </w:r>
      <w:r w:rsidRPr="00BD3D12">
        <w:rPr>
          <w:rFonts w:hint="eastAsia"/>
          <w:lang w:val="en-GB" w:eastAsia="zh-CN"/>
        </w:rPr>
        <w:t>，</w:t>
      </w:r>
    </w:p>
    <w:p w14:paraId="47C19B26" w14:textId="77777777" w:rsidR="008B2E7C" w:rsidRPr="00BD3D12" w:rsidRDefault="008B2E7C" w:rsidP="008B2E7C">
      <w:pPr>
        <w:pStyle w:val="Call"/>
        <w:rPr>
          <w:lang w:val="en-GB" w:eastAsia="zh-CN"/>
        </w:rPr>
      </w:pPr>
      <w:r w:rsidRPr="002B04C3">
        <w:rPr>
          <w:rFonts w:hint="eastAsia"/>
          <w:lang w:eastAsia="zh-CN"/>
        </w:rPr>
        <w:t>责成</w:t>
      </w:r>
    </w:p>
    <w:p w14:paraId="6969D52C" w14:textId="77777777" w:rsidR="008B2E7C" w:rsidRPr="00BD3D12" w:rsidRDefault="008B2E7C" w:rsidP="001B5352">
      <w:pPr>
        <w:pStyle w:val="Normalnoindent"/>
        <w:rPr>
          <w:lang w:val="en-GB" w:eastAsia="zh-CN"/>
        </w:rPr>
      </w:pPr>
      <w:r w:rsidRPr="00BD3D12">
        <w:rPr>
          <w:rFonts w:hint="eastAsia"/>
          <w:lang w:val="en-GB" w:eastAsia="zh-CN"/>
        </w:rPr>
        <w:t>1</w:t>
      </w:r>
      <w:r w:rsidRPr="00BD3D12">
        <w:rPr>
          <w:rFonts w:hint="eastAsia"/>
          <w:lang w:val="en-GB" w:eastAsia="zh-CN"/>
        </w:rPr>
        <w:tab/>
      </w:r>
      <w:r w:rsidRPr="002B04C3">
        <w:rPr>
          <w:rFonts w:hint="eastAsia"/>
          <w:lang w:eastAsia="zh-CN"/>
        </w:rPr>
        <w:t>电信标准化局主任</w:t>
      </w:r>
      <w:r w:rsidRPr="00BD3D12">
        <w:rPr>
          <w:rFonts w:hint="eastAsia"/>
          <w:lang w:val="en-GB" w:eastAsia="zh-CN"/>
        </w:rPr>
        <w:t>：</w:t>
      </w:r>
    </w:p>
    <w:p w14:paraId="1C23E70E" w14:textId="77777777" w:rsidR="008B2E7C" w:rsidRPr="00BD3D12" w:rsidRDefault="008B2E7C" w:rsidP="008B2E7C">
      <w:pPr>
        <w:pStyle w:val="enumlev1"/>
        <w:rPr>
          <w:lang w:val="en-GB" w:eastAsia="zh-CN"/>
        </w:rPr>
      </w:pPr>
      <w:r w:rsidRPr="00BD3D12">
        <w:rPr>
          <w:lang w:val="en-GB" w:eastAsia="zh-CN"/>
        </w:rPr>
        <w:t>•</w:t>
      </w:r>
      <w:r w:rsidRPr="00BD3D12">
        <w:rPr>
          <w:rFonts w:hint="eastAsia"/>
          <w:lang w:val="en-GB" w:eastAsia="zh-CN"/>
        </w:rPr>
        <w:tab/>
      </w:r>
      <w:r w:rsidRPr="002B04C3">
        <w:rPr>
          <w:rFonts w:hint="eastAsia"/>
          <w:lang w:eastAsia="zh-CN"/>
        </w:rPr>
        <w:t>充实完善</w:t>
      </w:r>
      <w:r w:rsidRPr="00BD3D12">
        <w:rPr>
          <w:rFonts w:hint="eastAsia"/>
          <w:lang w:val="en-GB" w:eastAsia="zh-CN"/>
        </w:rPr>
        <w:t>EWM</w:t>
      </w:r>
      <w:r w:rsidRPr="002B04C3">
        <w:rPr>
          <w:rFonts w:hint="eastAsia"/>
          <w:lang w:eastAsia="zh-CN"/>
        </w:rPr>
        <w:t>行动计划</w:t>
      </w:r>
      <w:r w:rsidRPr="00BD3D12">
        <w:rPr>
          <w:rFonts w:hint="eastAsia"/>
          <w:lang w:val="en-GB" w:eastAsia="zh-CN"/>
        </w:rPr>
        <w:t>，</w:t>
      </w:r>
      <w:r w:rsidRPr="002B04C3">
        <w:rPr>
          <w:rFonts w:hint="eastAsia"/>
          <w:lang w:eastAsia="zh-CN"/>
        </w:rPr>
        <w:t>以解决提高</w:t>
      </w:r>
      <w:r w:rsidRPr="00BD3D12">
        <w:rPr>
          <w:rFonts w:hint="eastAsia"/>
          <w:lang w:val="en-GB" w:eastAsia="zh-CN"/>
        </w:rPr>
        <w:t>ITU-T EWM</w:t>
      </w:r>
      <w:r w:rsidRPr="002B04C3">
        <w:rPr>
          <w:rFonts w:hint="eastAsia"/>
          <w:lang w:eastAsia="zh-CN"/>
        </w:rPr>
        <w:t>能力过程中的实际和具体的问题</w:t>
      </w:r>
      <w:r w:rsidRPr="00BD3D12">
        <w:rPr>
          <w:rFonts w:hint="eastAsia"/>
          <w:lang w:val="en-GB" w:eastAsia="zh-CN"/>
        </w:rPr>
        <w:t>；</w:t>
      </w:r>
    </w:p>
    <w:p w14:paraId="2863D768" w14:textId="77777777" w:rsidR="008B2E7C" w:rsidRPr="00BD3D12" w:rsidRDefault="008B2E7C" w:rsidP="008B2E7C">
      <w:pPr>
        <w:pStyle w:val="enumlev1"/>
        <w:keepNext/>
        <w:keepLines/>
        <w:rPr>
          <w:lang w:val="en-GB" w:eastAsia="zh-CN"/>
        </w:rPr>
      </w:pPr>
      <w:r w:rsidRPr="00BD3D12">
        <w:rPr>
          <w:lang w:val="en-GB" w:eastAsia="zh-CN"/>
        </w:rPr>
        <w:t>•</w:t>
      </w:r>
      <w:r w:rsidRPr="00BD3D12">
        <w:rPr>
          <w:rFonts w:hint="eastAsia"/>
          <w:lang w:val="en-GB" w:eastAsia="zh-CN"/>
        </w:rPr>
        <w:tab/>
      </w:r>
      <w:r w:rsidRPr="002B04C3">
        <w:rPr>
          <w:rFonts w:hint="eastAsia"/>
          <w:lang w:eastAsia="zh-CN"/>
        </w:rPr>
        <w:t>定期确定和审查行动项目的费用和益处</w:t>
      </w:r>
      <w:r w:rsidRPr="00BD3D12">
        <w:rPr>
          <w:rFonts w:hint="eastAsia"/>
          <w:lang w:val="en-GB" w:eastAsia="zh-CN"/>
        </w:rPr>
        <w:t>；</w:t>
      </w:r>
    </w:p>
    <w:p w14:paraId="194B8A06" w14:textId="77777777" w:rsidR="008B2E7C" w:rsidRPr="00BD3D12" w:rsidRDefault="008B2E7C" w:rsidP="008B2E7C">
      <w:pPr>
        <w:pStyle w:val="enumlev1"/>
        <w:keepNext/>
        <w:keepLines/>
        <w:rPr>
          <w:lang w:val="en-GB" w:eastAsia="zh-CN"/>
        </w:rPr>
      </w:pPr>
      <w:r w:rsidRPr="00BD3D12">
        <w:rPr>
          <w:lang w:val="en-GB" w:eastAsia="zh-CN"/>
        </w:rPr>
        <w:t>•</w:t>
      </w:r>
      <w:r w:rsidRPr="00BD3D12">
        <w:rPr>
          <w:rFonts w:hint="eastAsia"/>
          <w:lang w:val="en-GB" w:eastAsia="zh-CN"/>
        </w:rPr>
        <w:tab/>
      </w:r>
      <w:r w:rsidRPr="002B04C3">
        <w:rPr>
          <w:rFonts w:hint="eastAsia"/>
          <w:lang w:eastAsia="zh-CN"/>
        </w:rPr>
        <w:t>向每次</w:t>
      </w:r>
      <w:r w:rsidRPr="00BD3D12">
        <w:rPr>
          <w:rFonts w:hint="eastAsia"/>
          <w:lang w:val="en-GB" w:eastAsia="zh-CN"/>
        </w:rPr>
        <w:t>TSAG</w:t>
      </w:r>
      <w:r w:rsidRPr="002B04C3">
        <w:rPr>
          <w:rFonts w:hint="eastAsia"/>
          <w:lang w:eastAsia="zh-CN"/>
        </w:rPr>
        <w:t>会议报告行动计划的进展情况</w:t>
      </w:r>
      <w:r w:rsidRPr="00BD3D12">
        <w:rPr>
          <w:rFonts w:hint="eastAsia"/>
          <w:lang w:val="en-GB" w:eastAsia="zh-CN"/>
        </w:rPr>
        <w:t>，</w:t>
      </w:r>
      <w:r w:rsidRPr="002B04C3">
        <w:rPr>
          <w:rFonts w:hint="eastAsia"/>
          <w:lang w:eastAsia="zh-CN"/>
        </w:rPr>
        <w:t>包括上述费用和益处的审查结果</w:t>
      </w:r>
      <w:r w:rsidRPr="00BD3D12">
        <w:rPr>
          <w:rFonts w:hint="eastAsia"/>
          <w:lang w:val="en-GB" w:eastAsia="zh-CN"/>
        </w:rPr>
        <w:t>；</w:t>
      </w:r>
    </w:p>
    <w:p w14:paraId="01FAC879" w14:textId="77777777" w:rsidR="008B2E7C" w:rsidRPr="00BD3D12" w:rsidRDefault="008B2E7C" w:rsidP="008B2E7C">
      <w:pPr>
        <w:pStyle w:val="enumlev1"/>
        <w:rPr>
          <w:lang w:val="en-GB" w:eastAsia="zh-CN"/>
        </w:rPr>
      </w:pPr>
      <w:r w:rsidRPr="00BD3D12">
        <w:rPr>
          <w:lang w:val="en-GB" w:eastAsia="zh-CN"/>
        </w:rPr>
        <w:t>•</w:t>
      </w:r>
      <w:r w:rsidRPr="00BD3D12">
        <w:rPr>
          <w:rFonts w:hint="eastAsia"/>
          <w:lang w:val="en-GB" w:eastAsia="zh-CN"/>
        </w:rPr>
        <w:tab/>
      </w:r>
      <w:r w:rsidRPr="002B04C3">
        <w:rPr>
          <w:rFonts w:hint="eastAsia"/>
          <w:lang w:eastAsia="zh-CN"/>
        </w:rPr>
        <w:t>尽快提供执行行动计划所需的执行授权、电信标准化局的内部预算和资源</w:t>
      </w:r>
      <w:r w:rsidRPr="00BD3D12">
        <w:rPr>
          <w:rFonts w:hint="eastAsia"/>
          <w:lang w:val="en-GB" w:eastAsia="zh-CN"/>
        </w:rPr>
        <w:t>；</w:t>
      </w:r>
    </w:p>
    <w:p w14:paraId="0CE97798" w14:textId="77777777" w:rsidR="008B2E7C" w:rsidRPr="00BD3D12" w:rsidRDefault="008B2E7C" w:rsidP="008B2E7C">
      <w:pPr>
        <w:pStyle w:val="enumlev1"/>
        <w:rPr>
          <w:lang w:val="en-GB" w:eastAsia="zh-CN"/>
        </w:rPr>
      </w:pPr>
      <w:r w:rsidRPr="00BD3D12">
        <w:rPr>
          <w:lang w:val="en-GB" w:eastAsia="zh-CN"/>
        </w:rPr>
        <w:t>•</w:t>
      </w:r>
      <w:r w:rsidRPr="00BD3D12">
        <w:rPr>
          <w:rFonts w:hint="eastAsia"/>
          <w:lang w:val="en-GB" w:eastAsia="zh-CN"/>
        </w:rPr>
        <w:tab/>
      </w:r>
      <w:r w:rsidRPr="002B04C3">
        <w:rPr>
          <w:rFonts w:hint="eastAsia"/>
          <w:lang w:eastAsia="zh-CN"/>
        </w:rPr>
        <w:t>为利用</w:t>
      </w:r>
      <w:r w:rsidRPr="00BD3D12">
        <w:rPr>
          <w:rFonts w:hint="eastAsia"/>
          <w:lang w:val="en-GB" w:eastAsia="zh-CN"/>
        </w:rPr>
        <w:t>ITU-T EWM</w:t>
      </w:r>
      <w:r w:rsidRPr="002B04C3">
        <w:rPr>
          <w:rFonts w:hint="eastAsia"/>
          <w:lang w:eastAsia="zh-CN"/>
        </w:rPr>
        <w:t>设备和能力制定并传播指导原则</w:t>
      </w:r>
      <w:r w:rsidRPr="00BD3D12">
        <w:rPr>
          <w:rFonts w:hint="eastAsia"/>
          <w:lang w:val="en-GB" w:eastAsia="zh-CN"/>
        </w:rPr>
        <w:t>；</w:t>
      </w:r>
    </w:p>
    <w:p w14:paraId="739DA715" w14:textId="77777777" w:rsidR="008B2E7C" w:rsidRPr="00BD3D12" w:rsidRDefault="008B2E7C" w:rsidP="008B2E7C">
      <w:pPr>
        <w:pStyle w:val="enumlev1"/>
        <w:rPr>
          <w:szCs w:val="24"/>
          <w:lang w:val="en-GB" w:eastAsia="zh-CN"/>
        </w:rPr>
      </w:pPr>
      <w:r w:rsidRPr="00BD3D12">
        <w:rPr>
          <w:lang w:val="en-GB" w:eastAsia="zh-CN"/>
        </w:rPr>
        <w:t>•</w:t>
      </w:r>
      <w:r w:rsidRPr="00BD3D12">
        <w:rPr>
          <w:rFonts w:hint="eastAsia"/>
          <w:lang w:val="en-GB" w:eastAsia="zh-CN"/>
        </w:rPr>
        <w:tab/>
      </w:r>
      <w:r w:rsidRPr="002B04C3">
        <w:rPr>
          <w:rFonts w:hint="eastAsia"/>
          <w:lang w:eastAsia="zh-CN"/>
        </w:rPr>
        <w:t>采取行动</w:t>
      </w:r>
      <w:r w:rsidRPr="00BD3D12">
        <w:rPr>
          <w:rFonts w:hint="eastAsia"/>
          <w:lang w:val="en-GB" w:eastAsia="zh-CN"/>
        </w:rPr>
        <w:t>，</w:t>
      </w:r>
      <w:r w:rsidRPr="002B04C3">
        <w:rPr>
          <w:rFonts w:hint="eastAsia"/>
          <w:lang w:eastAsia="zh-CN"/>
        </w:rPr>
        <w:t>以便在</w:t>
      </w:r>
      <w:r w:rsidRPr="00BD3D12">
        <w:rPr>
          <w:rFonts w:hint="eastAsia"/>
          <w:lang w:val="en-GB" w:eastAsia="zh-CN"/>
        </w:rPr>
        <w:t>ITU-T</w:t>
      </w:r>
      <w:r w:rsidRPr="002B04C3">
        <w:rPr>
          <w:rFonts w:hint="eastAsia"/>
          <w:lang w:eastAsia="zh-CN"/>
        </w:rPr>
        <w:t>会议、讲习班和培训课程上为无法亲自出席会议的代表提供电子参会或观察会议的设施</w:t>
      </w:r>
      <w:r w:rsidRPr="00BD3D12">
        <w:rPr>
          <w:rFonts w:hint="eastAsia"/>
          <w:lang w:val="en-GB" w:eastAsia="zh-CN"/>
        </w:rPr>
        <w:t>（</w:t>
      </w:r>
      <w:r w:rsidRPr="002B04C3">
        <w:rPr>
          <w:rFonts w:hint="eastAsia"/>
          <w:lang w:eastAsia="zh-CN"/>
        </w:rPr>
        <w:t>如</w:t>
      </w:r>
      <w:r w:rsidRPr="00BD3D12">
        <w:rPr>
          <w:rFonts w:hint="eastAsia"/>
          <w:lang w:val="en-GB" w:eastAsia="zh-CN"/>
        </w:rPr>
        <w:t>，</w:t>
      </w:r>
      <w:r w:rsidRPr="002B04C3">
        <w:rPr>
          <w:rFonts w:hint="eastAsia"/>
          <w:lang w:eastAsia="zh-CN"/>
        </w:rPr>
        <w:t>网播、音频会议、网络会议</w:t>
      </w:r>
      <w:r w:rsidRPr="00BD3D12">
        <w:rPr>
          <w:rFonts w:hint="eastAsia"/>
          <w:lang w:val="en-GB" w:eastAsia="zh-CN"/>
        </w:rPr>
        <w:t>/</w:t>
      </w:r>
      <w:r w:rsidRPr="002B04C3">
        <w:rPr>
          <w:rFonts w:hint="eastAsia"/>
          <w:lang w:eastAsia="zh-CN"/>
        </w:rPr>
        <w:t>文件共享、视频会议等</w:t>
      </w:r>
      <w:r w:rsidRPr="00BD3D12">
        <w:rPr>
          <w:rFonts w:hint="eastAsia"/>
          <w:lang w:val="en-GB" w:eastAsia="zh-CN"/>
        </w:rPr>
        <w:t>），</w:t>
      </w:r>
      <w:r w:rsidRPr="002B04C3">
        <w:rPr>
          <w:rFonts w:hint="eastAsia"/>
          <w:szCs w:val="24"/>
          <w:lang w:eastAsia="zh-CN"/>
        </w:rPr>
        <w:t>并与电信发展局协调</w:t>
      </w:r>
      <w:r w:rsidRPr="00BD3D12">
        <w:rPr>
          <w:rFonts w:hint="eastAsia"/>
          <w:szCs w:val="24"/>
          <w:lang w:val="en-GB" w:eastAsia="zh-CN"/>
        </w:rPr>
        <w:t>，</w:t>
      </w:r>
      <w:r w:rsidRPr="002B04C3">
        <w:rPr>
          <w:rFonts w:hint="eastAsia"/>
          <w:szCs w:val="24"/>
          <w:lang w:eastAsia="zh-CN"/>
        </w:rPr>
        <w:t>协助提供这类设施</w:t>
      </w:r>
      <w:r w:rsidRPr="00BD3D12">
        <w:rPr>
          <w:rFonts w:hint="eastAsia"/>
          <w:szCs w:val="24"/>
          <w:lang w:val="en-GB" w:eastAsia="zh-CN"/>
        </w:rPr>
        <w:t>；</w:t>
      </w:r>
    </w:p>
    <w:p w14:paraId="021FCF8D" w14:textId="77777777" w:rsidR="008B2E7C" w:rsidRPr="002B04C3" w:rsidRDefault="008B2E7C" w:rsidP="008B2E7C">
      <w:pPr>
        <w:pStyle w:val="enumlev1"/>
        <w:rPr>
          <w:szCs w:val="24"/>
          <w:lang w:val="en-US" w:eastAsia="zh-CN"/>
        </w:rPr>
      </w:pPr>
      <w:r w:rsidRPr="00BD3D12">
        <w:rPr>
          <w:szCs w:val="24"/>
          <w:lang w:val="en-GB" w:eastAsia="zh-CN"/>
        </w:rPr>
        <w:t>•</w:t>
      </w:r>
      <w:r w:rsidRPr="00BD3D12">
        <w:rPr>
          <w:szCs w:val="24"/>
          <w:lang w:val="en-GB" w:eastAsia="zh-CN"/>
        </w:rPr>
        <w:tab/>
      </w:r>
      <w:r w:rsidRPr="002B04C3">
        <w:rPr>
          <w:rFonts w:hint="eastAsia"/>
          <w:szCs w:val="24"/>
          <w:lang w:eastAsia="zh-CN"/>
        </w:rPr>
        <w:t>提供一个易于引导搜寻所有相关信息的</w:t>
      </w:r>
      <w:r w:rsidRPr="00BD3D12">
        <w:rPr>
          <w:rFonts w:hint="eastAsia"/>
          <w:szCs w:val="24"/>
          <w:lang w:val="en-GB" w:eastAsia="zh-CN"/>
        </w:rPr>
        <w:t>ITU-T</w:t>
      </w:r>
      <w:r w:rsidRPr="002B04C3">
        <w:rPr>
          <w:rFonts w:hint="eastAsia"/>
          <w:szCs w:val="24"/>
          <w:lang w:eastAsia="zh-CN"/>
        </w:rPr>
        <w:t>网站</w:t>
      </w:r>
      <w:r w:rsidRPr="00BD3D12">
        <w:rPr>
          <w:rFonts w:hint="eastAsia"/>
          <w:szCs w:val="24"/>
          <w:lang w:val="en-GB" w:eastAsia="zh-CN"/>
        </w:rPr>
        <w:t>；</w:t>
      </w:r>
      <w:r w:rsidRPr="002B04C3">
        <w:rPr>
          <w:lang w:eastAsia="zh-CN"/>
        </w:rPr>
        <w:t>特别是开发</w:t>
      </w:r>
      <w:r w:rsidRPr="002B04C3">
        <w:rPr>
          <w:rFonts w:hint="eastAsia"/>
          <w:lang w:eastAsia="zh-CN"/>
        </w:rPr>
        <w:t>搜索</w:t>
      </w:r>
      <w:r w:rsidRPr="002B04C3">
        <w:rPr>
          <w:lang w:eastAsia="zh-CN"/>
        </w:rPr>
        <w:t>与一具体主题、议题或问题相关的文件和</w:t>
      </w:r>
      <w:r w:rsidRPr="00BD3D12">
        <w:rPr>
          <w:rFonts w:hint="eastAsia"/>
          <w:lang w:val="en-GB" w:eastAsia="zh-CN"/>
        </w:rPr>
        <w:t>/</w:t>
      </w:r>
      <w:r w:rsidRPr="002B04C3">
        <w:rPr>
          <w:rFonts w:hint="eastAsia"/>
          <w:lang w:eastAsia="zh-CN"/>
        </w:rPr>
        <w:t>或</w:t>
      </w:r>
      <w:r w:rsidRPr="002B04C3">
        <w:rPr>
          <w:lang w:eastAsia="zh-CN"/>
        </w:rPr>
        <w:t>信息的分类机制和增强型搜索引擎</w:t>
      </w:r>
      <w:r w:rsidRPr="00BD3D12">
        <w:rPr>
          <w:lang w:val="en-GB" w:eastAsia="zh-CN"/>
        </w:rPr>
        <w:t>；</w:t>
      </w:r>
      <w:r w:rsidRPr="002B04C3">
        <w:rPr>
          <w:lang w:eastAsia="zh-CN"/>
        </w:rPr>
        <w:t>及</w:t>
      </w:r>
    </w:p>
    <w:p w14:paraId="196A1364" w14:textId="77777777" w:rsidR="008B2E7C" w:rsidRPr="00BD3D12" w:rsidRDefault="008B2E7C" w:rsidP="008B2E7C">
      <w:pPr>
        <w:pStyle w:val="enumlev1"/>
        <w:rPr>
          <w:szCs w:val="24"/>
          <w:lang w:val="en-US" w:eastAsia="zh-CN"/>
        </w:rPr>
      </w:pPr>
      <w:r w:rsidRPr="00BD3D12">
        <w:rPr>
          <w:lang w:val="en-US" w:eastAsia="zh-CN"/>
        </w:rPr>
        <w:t>•</w:t>
      </w:r>
      <w:r w:rsidRPr="00BD3D12">
        <w:rPr>
          <w:lang w:val="en-US" w:eastAsia="zh-CN"/>
        </w:rPr>
        <w:tab/>
      </w:r>
      <w:r w:rsidRPr="002B04C3">
        <w:rPr>
          <w:rFonts w:hint="eastAsia"/>
          <w:lang w:eastAsia="zh-CN"/>
        </w:rPr>
        <w:t>提供支持</w:t>
      </w:r>
      <w:r w:rsidRPr="002B04C3">
        <w:rPr>
          <w:lang w:eastAsia="zh-CN"/>
        </w:rPr>
        <w:t>移动设备的</w:t>
      </w:r>
      <w:r w:rsidRPr="00BD3D12">
        <w:rPr>
          <w:lang w:val="en-US" w:eastAsia="zh-CN"/>
        </w:rPr>
        <w:t>ITU-T</w:t>
      </w:r>
      <w:r w:rsidRPr="002B04C3">
        <w:rPr>
          <w:lang w:eastAsia="zh-CN"/>
        </w:rPr>
        <w:t>网站</w:t>
      </w:r>
      <w:r w:rsidRPr="00BD3D12">
        <w:rPr>
          <w:rFonts w:hint="eastAsia"/>
          <w:lang w:val="en-US" w:eastAsia="zh-CN"/>
        </w:rPr>
        <w:t>，</w:t>
      </w:r>
    </w:p>
    <w:p w14:paraId="15769B88" w14:textId="77777777" w:rsidR="008B2E7C" w:rsidRPr="00BD3D12" w:rsidRDefault="008B2E7C">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r w:rsidRPr="00BD3D12">
        <w:rPr>
          <w:lang w:val="en-US" w:eastAsia="zh-CN"/>
        </w:rPr>
        <w:br w:type="page"/>
      </w:r>
    </w:p>
    <w:p w14:paraId="02395D5E" w14:textId="77777777" w:rsidR="008B2E7C" w:rsidRPr="00BD3D12" w:rsidRDefault="008B2E7C" w:rsidP="001B5352">
      <w:pPr>
        <w:pStyle w:val="Normalnoindent"/>
        <w:rPr>
          <w:lang w:val="en-US" w:eastAsia="zh-CN"/>
        </w:rPr>
      </w:pPr>
      <w:r w:rsidRPr="00BD3D12">
        <w:rPr>
          <w:rFonts w:hint="eastAsia"/>
          <w:lang w:val="en-US" w:eastAsia="zh-CN"/>
        </w:rPr>
        <w:lastRenderedPageBreak/>
        <w:t>2</w:t>
      </w:r>
      <w:r w:rsidRPr="00BD3D12">
        <w:rPr>
          <w:lang w:val="en-US" w:eastAsia="zh-CN"/>
        </w:rPr>
        <w:tab/>
      </w:r>
      <w:r w:rsidRPr="002B04C3">
        <w:rPr>
          <w:rFonts w:hint="eastAsia"/>
          <w:lang w:eastAsia="zh-CN"/>
        </w:rPr>
        <w:t>电信标准化顾问组继续</w:t>
      </w:r>
      <w:r w:rsidRPr="00BD3D12">
        <w:rPr>
          <w:rFonts w:hint="eastAsia"/>
          <w:lang w:val="en-US" w:eastAsia="zh-CN"/>
        </w:rPr>
        <w:t>：</w:t>
      </w:r>
    </w:p>
    <w:p w14:paraId="6DBF9206" w14:textId="77777777" w:rsidR="008B2E7C" w:rsidRPr="00BD3D12" w:rsidRDefault="008B2E7C" w:rsidP="008B2E7C">
      <w:pPr>
        <w:pStyle w:val="enumlev1"/>
        <w:rPr>
          <w:lang w:val="en-US" w:eastAsia="zh-CN"/>
        </w:rPr>
      </w:pPr>
      <w:r w:rsidRPr="00BD3D12">
        <w:rPr>
          <w:lang w:val="en-US" w:eastAsia="zh-CN"/>
        </w:rPr>
        <w:t>•</w:t>
      </w:r>
      <w:r w:rsidRPr="00BD3D12">
        <w:rPr>
          <w:rFonts w:hint="eastAsia"/>
          <w:lang w:val="en-US" w:eastAsia="zh-CN"/>
        </w:rPr>
        <w:tab/>
      </w:r>
      <w:r w:rsidRPr="002B04C3">
        <w:rPr>
          <w:rFonts w:hint="eastAsia"/>
          <w:lang w:eastAsia="zh-CN"/>
        </w:rPr>
        <w:t>作为</w:t>
      </w:r>
      <w:r w:rsidRPr="00BD3D12">
        <w:rPr>
          <w:rFonts w:hint="eastAsia"/>
          <w:lang w:val="en-US" w:eastAsia="zh-CN"/>
        </w:rPr>
        <w:t>ITU-T</w:t>
      </w:r>
      <w:r w:rsidRPr="002B04C3">
        <w:rPr>
          <w:rFonts w:hint="eastAsia"/>
          <w:lang w:eastAsia="zh-CN"/>
        </w:rPr>
        <w:t>成员与电信标准化局之间在</w:t>
      </w:r>
      <w:r w:rsidRPr="00BD3D12">
        <w:rPr>
          <w:rFonts w:hint="eastAsia"/>
          <w:lang w:val="en-US" w:eastAsia="zh-CN"/>
        </w:rPr>
        <w:t>EWM</w:t>
      </w:r>
      <w:r w:rsidRPr="002B04C3">
        <w:rPr>
          <w:rFonts w:hint="eastAsia"/>
          <w:lang w:eastAsia="zh-CN"/>
        </w:rPr>
        <w:t>事项方面的联系方行事</w:t>
      </w:r>
      <w:r w:rsidRPr="00BD3D12">
        <w:rPr>
          <w:rFonts w:hint="eastAsia"/>
          <w:lang w:val="en-US" w:eastAsia="zh-CN"/>
        </w:rPr>
        <w:t>，</w:t>
      </w:r>
      <w:r w:rsidRPr="002B04C3">
        <w:rPr>
          <w:rFonts w:hint="eastAsia"/>
          <w:lang w:eastAsia="zh-CN"/>
        </w:rPr>
        <w:t>尤其就行动计划的内容、优先顺序和实施情况提供反馈和意见</w:t>
      </w:r>
      <w:r w:rsidRPr="00BD3D12">
        <w:rPr>
          <w:rFonts w:hint="eastAsia"/>
          <w:lang w:val="en-US" w:eastAsia="zh-CN"/>
        </w:rPr>
        <w:t>；</w:t>
      </w:r>
    </w:p>
    <w:p w14:paraId="6951D6D5" w14:textId="77777777" w:rsidR="008B2E7C" w:rsidRPr="00BD3D12" w:rsidRDefault="008B2E7C" w:rsidP="008B2E7C">
      <w:pPr>
        <w:pStyle w:val="enumlev1"/>
        <w:rPr>
          <w:lang w:val="en-US" w:eastAsia="zh-CN"/>
        </w:rPr>
      </w:pPr>
      <w:r w:rsidRPr="00BD3D12">
        <w:rPr>
          <w:lang w:val="en-US" w:eastAsia="zh-CN"/>
        </w:rPr>
        <w:t>•</w:t>
      </w:r>
      <w:r w:rsidRPr="00BD3D12">
        <w:rPr>
          <w:rFonts w:hint="eastAsia"/>
          <w:lang w:val="en-US" w:eastAsia="zh-CN"/>
        </w:rPr>
        <w:tab/>
      </w:r>
      <w:r w:rsidRPr="002B04C3">
        <w:rPr>
          <w:rFonts w:hint="eastAsia"/>
          <w:lang w:eastAsia="zh-CN"/>
        </w:rPr>
        <w:t>通过适当的下属组和试点项目</w:t>
      </w:r>
      <w:r w:rsidRPr="00BD3D12">
        <w:rPr>
          <w:rFonts w:hint="eastAsia"/>
          <w:lang w:val="en-US" w:eastAsia="zh-CN"/>
        </w:rPr>
        <w:t>，</w:t>
      </w:r>
      <w:r w:rsidRPr="002B04C3">
        <w:rPr>
          <w:rFonts w:hint="eastAsia"/>
          <w:lang w:eastAsia="zh-CN"/>
        </w:rPr>
        <w:t>确定用户需要并计划采取适当措施</w:t>
      </w:r>
      <w:r w:rsidRPr="00BD3D12">
        <w:rPr>
          <w:rFonts w:hint="eastAsia"/>
          <w:lang w:val="en-US" w:eastAsia="zh-CN"/>
        </w:rPr>
        <w:t>；</w:t>
      </w:r>
    </w:p>
    <w:p w14:paraId="03AB9475" w14:textId="77777777" w:rsidR="008B2E7C" w:rsidRPr="00BD3D12" w:rsidRDefault="008B2E7C" w:rsidP="008B2E7C">
      <w:pPr>
        <w:pStyle w:val="enumlev1"/>
        <w:rPr>
          <w:lang w:val="en-US" w:eastAsia="zh-CN"/>
        </w:rPr>
      </w:pPr>
      <w:r w:rsidRPr="00BD3D12">
        <w:rPr>
          <w:lang w:val="en-US" w:eastAsia="zh-CN"/>
        </w:rPr>
        <w:t>•</w:t>
      </w:r>
      <w:r w:rsidRPr="00BD3D12">
        <w:rPr>
          <w:rFonts w:hint="eastAsia"/>
          <w:lang w:val="en-US" w:eastAsia="zh-CN"/>
        </w:rPr>
        <w:tab/>
      </w:r>
      <w:r w:rsidRPr="002B04C3">
        <w:rPr>
          <w:rFonts w:hint="eastAsia"/>
          <w:lang w:eastAsia="zh-CN"/>
        </w:rPr>
        <w:t>要求各研究组主席确定</w:t>
      </w:r>
      <w:r w:rsidRPr="00BD3D12">
        <w:rPr>
          <w:rFonts w:hint="eastAsia"/>
          <w:lang w:val="en-US" w:eastAsia="zh-CN"/>
        </w:rPr>
        <w:t>EWM</w:t>
      </w:r>
      <w:r w:rsidRPr="002B04C3">
        <w:rPr>
          <w:rFonts w:hint="eastAsia"/>
          <w:lang w:eastAsia="zh-CN"/>
        </w:rPr>
        <w:t>联络人</w:t>
      </w:r>
      <w:r w:rsidRPr="00BD3D12">
        <w:rPr>
          <w:rFonts w:hint="eastAsia"/>
          <w:lang w:val="en-US" w:eastAsia="zh-CN"/>
        </w:rPr>
        <w:t>；</w:t>
      </w:r>
    </w:p>
    <w:p w14:paraId="686AEF45" w14:textId="77777777" w:rsidR="008B2E7C" w:rsidRPr="00BD3D12" w:rsidRDefault="008B2E7C" w:rsidP="008B2E7C">
      <w:pPr>
        <w:pStyle w:val="enumlev1"/>
        <w:rPr>
          <w:lang w:val="en-US" w:eastAsia="zh-CN"/>
        </w:rPr>
      </w:pPr>
      <w:r w:rsidRPr="00BD3D12">
        <w:rPr>
          <w:lang w:val="en-US" w:eastAsia="zh-CN"/>
        </w:rPr>
        <w:t>•</w:t>
      </w:r>
      <w:r w:rsidRPr="00BD3D12">
        <w:rPr>
          <w:rFonts w:hint="eastAsia"/>
          <w:lang w:val="en-US" w:eastAsia="zh-CN"/>
        </w:rPr>
        <w:tab/>
      </w:r>
      <w:r w:rsidRPr="002B04C3">
        <w:rPr>
          <w:rFonts w:hint="eastAsia"/>
          <w:lang w:eastAsia="zh-CN"/>
        </w:rPr>
        <w:t>鼓励所有</w:t>
      </w:r>
      <w:r w:rsidRPr="00BD3D12">
        <w:rPr>
          <w:rFonts w:hint="eastAsia"/>
          <w:lang w:val="en-US" w:eastAsia="zh-CN"/>
        </w:rPr>
        <w:t>ITU-T</w:t>
      </w:r>
      <w:r w:rsidRPr="002B04C3">
        <w:rPr>
          <w:rFonts w:hint="eastAsia"/>
          <w:lang w:eastAsia="zh-CN"/>
        </w:rPr>
        <w:t>工作参与方</w:t>
      </w:r>
      <w:r w:rsidRPr="00BD3D12">
        <w:rPr>
          <w:rFonts w:hint="eastAsia"/>
          <w:lang w:val="en-US" w:eastAsia="zh-CN"/>
        </w:rPr>
        <w:t>，</w:t>
      </w:r>
      <w:r w:rsidRPr="002B04C3">
        <w:rPr>
          <w:rFonts w:hint="eastAsia"/>
          <w:lang w:eastAsia="zh-CN"/>
        </w:rPr>
        <w:t>特别鼓励</w:t>
      </w:r>
      <w:r w:rsidRPr="00BD3D12">
        <w:rPr>
          <w:rFonts w:hint="eastAsia"/>
          <w:lang w:val="en-US" w:eastAsia="zh-CN"/>
        </w:rPr>
        <w:t>TSAG</w:t>
      </w:r>
      <w:r w:rsidRPr="002B04C3">
        <w:rPr>
          <w:rFonts w:hint="eastAsia"/>
          <w:lang w:eastAsia="zh-CN"/>
        </w:rPr>
        <w:t>、各研究组、</w:t>
      </w:r>
      <w:r w:rsidRPr="00BD3D12">
        <w:rPr>
          <w:rFonts w:hint="eastAsia"/>
          <w:lang w:val="en-US" w:eastAsia="zh-CN"/>
        </w:rPr>
        <w:t>TSB</w:t>
      </w:r>
      <w:r w:rsidRPr="002B04C3">
        <w:rPr>
          <w:rFonts w:hint="eastAsia"/>
          <w:lang w:eastAsia="zh-CN"/>
        </w:rPr>
        <w:t>和国际电联各局及各部门的</w:t>
      </w:r>
      <w:r w:rsidRPr="00BD3D12">
        <w:rPr>
          <w:rFonts w:hint="eastAsia"/>
          <w:lang w:val="en-US" w:eastAsia="zh-CN"/>
        </w:rPr>
        <w:t>EWM</w:t>
      </w:r>
      <w:r w:rsidRPr="002B04C3">
        <w:rPr>
          <w:rFonts w:hint="eastAsia"/>
          <w:lang w:eastAsia="zh-CN"/>
        </w:rPr>
        <w:t>专家参加的参与</w:t>
      </w:r>
      <w:r w:rsidRPr="00BD3D12">
        <w:rPr>
          <w:rFonts w:hint="eastAsia"/>
          <w:lang w:val="en-US" w:eastAsia="zh-CN"/>
        </w:rPr>
        <w:t>；</w:t>
      </w:r>
    </w:p>
    <w:p w14:paraId="696A0EB1" w14:textId="77777777" w:rsidR="008B2E7C" w:rsidRPr="00BD3D12" w:rsidRDefault="008B2E7C" w:rsidP="008B2E7C">
      <w:pPr>
        <w:pStyle w:val="enumlev1"/>
        <w:rPr>
          <w:lang w:val="en-US" w:eastAsia="zh-CN"/>
        </w:rPr>
      </w:pPr>
      <w:r w:rsidRPr="00BD3D12">
        <w:rPr>
          <w:lang w:val="en-US" w:eastAsia="zh-CN"/>
        </w:rPr>
        <w:t>•</w:t>
      </w:r>
      <w:r w:rsidRPr="00BD3D12">
        <w:rPr>
          <w:rFonts w:hint="eastAsia"/>
          <w:lang w:val="en-US" w:eastAsia="zh-CN"/>
        </w:rPr>
        <w:tab/>
      </w:r>
      <w:r w:rsidRPr="002B04C3">
        <w:rPr>
          <w:rFonts w:hint="eastAsia"/>
          <w:lang w:eastAsia="zh-CN"/>
        </w:rPr>
        <w:t>必要时</w:t>
      </w:r>
      <w:r w:rsidRPr="00BD3D12">
        <w:rPr>
          <w:rFonts w:hint="eastAsia"/>
          <w:lang w:val="en-US" w:eastAsia="zh-CN"/>
        </w:rPr>
        <w:t>，</w:t>
      </w:r>
      <w:r w:rsidRPr="002B04C3">
        <w:rPr>
          <w:rFonts w:hint="eastAsia"/>
          <w:lang w:eastAsia="zh-CN"/>
        </w:rPr>
        <w:t>在</w:t>
      </w:r>
      <w:r w:rsidRPr="00BD3D12">
        <w:rPr>
          <w:rFonts w:hint="eastAsia"/>
          <w:lang w:val="en-US" w:eastAsia="zh-CN"/>
        </w:rPr>
        <w:t>TSAG</w:t>
      </w:r>
      <w:r w:rsidRPr="002B04C3">
        <w:rPr>
          <w:rFonts w:hint="eastAsia"/>
          <w:lang w:eastAsia="zh-CN"/>
        </w:rPr>
        <w:t>会议之外继续以电子方式开展工作</w:t>
      </w:r>
      <w:r w:rsidRPr="00BD3D12">
        <w:rPr>
          <w:rFonts w:hint="eastAsia"/>
          <w:lang w:val="en-US" w:eastAsia="zh-CN"/>
        </w:rPr>
        <w:t>，</w:t>
      </w:r>
      <w:r w:rsidRPr="002B04C3">
        <w:rPr>
          <w:rFonts w:hint="eastAsia"/>
          <w:lang w:eastAsia="zh-CN"/>
        </w:rPr>
        <w:t>以实现其目标。</w:t>
      </w:r>
    </w:p>
    <w:p w14:paraId="24C29A55" w14:textId="77777777" w:rsidR="008B2E7C" w:rsidRPr="00BD3D12" w:rsidRDefault="008B2E7C" w:rsidP="00215752">
      <w:pPr>
        <w:rPr>
          <w:lang w:val="en-US" w:eastAsia="zh-CN"/>
        </w:rPr>
      </w:pPr>
    </w:p>
    <w:p w14:paraId="58A77649" w14:textId="77777777" w:rsidR="008B2E7C" w:rsidRPr="00BD3D12" w:rsidRDefault="008B2E7C" w:rsidP="00215752">
      <w:pPr>
        <w:rPr>
          <w:lang w:val="en-US" w:eastAsia="zh-CN"/>
        </w:rPr>
      </w:pPr>
    </w:p>
    <w:p w14:paraId="2B71AC55" w14:textId="77777777" w:rsidR="008B2E7C" w:rsidRPr="00BD3D12" w:rsidRDefault="008B2E7C" w:rsidP="00215752">
      <w:pPr>
        <w:rPr>
          <w:lang w:val="en-US" w:eastAsia="zh-CN"/>
        </w:rPr>
      </w:pPr>
    </w:p>
    <w:p w14:paraId="42ECFC3D" w14:textId="77777777" w:rsidR="008B2E7C" w:rsidRPr="00BD3D12" w:rsidRDefault="008B2E7C" w:rsidP="00215752">
      <w:pPr>
        <w:rPr>
          <w:lang w:val="en-US" w:eastAsia="zh-CN"/>
        </w:rPr>
      </w:pPr>
    </w:p>
    <w:p w14:paraId="18959551" w14:textId="77777777" w:rsidR="008B2E7C" w:rsidRPr="00BD3D12" w:rsidRDefault="008B2E7C" w:rsidP="00215752">
      <w:pPr>
        <w:rPr>
          <w:lang w:val="en-US" w:eastAsia="zh-CN"/>
        </w:rPr>
      </w:pPr>
    </w:p>
    <w:p w14:paraId="3D8E0025" w14:textId="77777777" w:rsidR="008B2E7C" w:rsidRPr="00BD3D12" w:rsidRDefault="008B2E7C" w:rsidP="00215752">
      <w:pPr>
        <w:rPr>
          <w:lang w:val="en-US" w:eastAsia="zh-CN"/>
        </w:rPr>
      </w:pPr>
    </w:p>
    <w:p w14:paraId="0BA85C5E" w14:textId="77777777" w:rsidR="008B2E7C" w:rsidRPr="00BD3D12" w:rsidRDefault="008B2E7C" w:rsidP="00215752">
      <w:pPr>
        <w:rPr>
          <w:lang w:val="en-US" w:eastAsia="zh-CN"/>
        </w:rPr>
      </w:pPr>
    </w:p>
    <w:p w14:paraId="54EC3C38" w14:textId="77777777" w:rsidR="008B2E7C" w:rsidRPr="00BD3D12" w:rsidRDefault="008B2E7C" w:rsidP="00215752">
      <w:pPr>
        <w:rPr>
          <w:lang w:val="en-US" w:eastAsia="zh-CN"/>
        </w:rPr>
      </w:pPr>
    </w:p>
    <w:p w14:paraId="05CF016C" w14:textId="77777777" w:rsidR="008B2E7C" w:rsidRPr="00BD3D12" w:rsidRDefault="008B2E7C" w:rsidP="00215752">
      <w:pPr>
        <w:rPr>
          <w:lang w:val="en-US" w:eastAsia="zh-CN"/>
        </w:rPr>
      </w:pPr>
    </w:p>
    <w:p w14:paraId="71762DE0" w14:textId="77777777" w:rsidR="008B2E7C" w:rsidRPr="00BD3D12" w:rsidRDefault="008B2E7C" w:rsidP="00215752">
      <w:pPr>
        <w:rPr>
          <w:lang w:val="en-US" w:eastAsia="zh-CN"/>
        </w:rPr>
      </w:pPr>
    </w:p>
    <w:p w14:paraId="5DCAD991" w14:textId="77777777" w:rsidR="008B2E7C" w:rsidRPr="00BD3D12" w:rsidRDefault="008B2E7C" w:rsidP="00215752">
      <w:pPr>
        <w:rPr>
          <w:lang w:val="en-US" w:eastAsia="zh-CN"/>
        </w:rPr>
      </w:pPr>
    </w:p>
    <w:p w14:paraId="4A097ECB" w14:textId="77777777" w:rsidR="008B2E7C" w:rsidRPr="00BD3D12" w:rsidRDefault="008B2E7C" w:rsidP="00215752">
      <w:pPr>
        <w:rPr>
          <w:lang w:val="en-US" w:eastAsia="zh-CN"/>
        </w:rPr>
      </w:pPr>
    </w:p>
    <w:p w14:paraId="695219E5" w14:textId="77777777" w:rsidR="008B2E7C" w:rsidRPr="00BD3D12" w:rsidRDefault="008B2E7C" w:rsidP="00215752">
      <w:pPr>
        <w:rPr>
          <w:lang w:val="en-US" w:eastAsia="zh-CN"/>
        </w:rPr>
      </w:pPr>
    </w:p>
    <w:p w14:paraId="0DB85277" w14:textId="77777777" w:rsidR="008B2E7C" w:rsidRPr="00BD3D12" w:rsidRDefault="008B2E7C" w:rsidP="00215752">
      <w:pPr>
        <w:rPr>
          <w:lang w:val="en-US" w:eastAsia="zh-CN"/>
        </w:rPr>
        <w:sectPr w:rsidR="008B2E7C" w:rsidRPr="00BD3D12" w:rsidSect="00811222">
          <w:footerReference w:type="even" r:id="rId43"/>
          <w:footerReference w:type="default" r:id="rId44"/>
          <w:footnotePr>
            <w:numRestart w:val="eachSect"/>
          </w:footnotePr>
          <w:pgSz w:w="11907" w:h="16834" w:code="9"/>
          <w:pgMar w:top="1134" w:right="1134" w:bottom="1134" w:left="1134" w:header="567" w:footer="567" w:gutter="0"/>
          <w:paperSrc w:first="15" w:other="15"/>
          <w:cols w:space="720"/>
          <w:vAlign w:val="both"/>
          <w:docGrid w:linePitch="299"/>
        </w:sectPr>
      </w:pPr>
    </w:p>
    <w:p w14:paraId="734064C3" w14:textId="77777777" w:rsidR="00C510DA" w:rsidRPr="00BD3D12" w:rsidRDefault="00C510DA" w:rsidP="00F81018">
      <w:pPr>
        <w:pStyle w:val="ResNo"/>
        <w:rPr>
          <w:lang w:val="en-US" w:eastAsia="zh-CN"/>
        </w:rPr>
      </w:pPr>
      <w:bookmarkStart w:id="39" w:name="_Toc114651309"/>
      <w:r w:rsidRPr="002B04C3">
        <w:rPr>
          <w:rStyle w:val="href"/>
          <w:rFonts w:hint="eastAsia"/>
          <w:lang w:eastAsia="zh-CN"/>
        </w:rPr>
        <w:lastRenderedPageBreak/>
        <w:t>第</w:t>
      </w:r>
      <w:r w:rsidRPr="00BD3D12">
        <w:rPr>
          <w:rStyle w:val="href"/>
          <w:lang w:val="en-US" w:eastAsia="zh-CN"/>
        </w:rPr>
        <w:t>34</w:t>
      </w:r>
      <w:r w:rsidRPr="002B04C3">
        <w:rPr>
          <w:rStyle w:val="href"/>
          <w:rFonts w:hint="eastAsia"/>
          <w:lang w:eastAsia="zh-CN"/>
        </w:rPr>
        <w:t>号决议</w:t>
      </w:r>
      <w:r w:rsidRPr="00BD3D12">
        <w:rPr>
          <w:rFonts w:hint="eastAsia"/>
          <w:lang w:val="en-US" w:eastAsia="zh-CN"/>
        </w:rPr>
        <w:t>（</w:t>
      </w:r>
      <w:r w:rsidRPr="00BD3D12">
        <w:rPr>
          <w:rFonts w:hint="eastAsia"/>
          <w:lang w:val="en-US" w:eastAsia="zh-CN"/>
        </w:rPr>
        <w:t>2022</w:t>
      </w:r>
      <w:r w:rsidRPr="002B04C3">
        <w:rPr>
          <w:rFonts w:hint="eastAsia"/>
          <w:lang w:eastAsia="zh-CN"/>
        </w:rPr>
        <w:t>年</w:t>
      </w:r>
      <w:r w:rsidRPr="00BD3D12">
        <w:rPr>
          <w:rFonts w:hint="eastAsia"/>
          <w:lang w:val="en-US" w:eastAsia="zh-CN"/>
        </w:rPr>
        <w:t>，</w:t>
      </w:r>
      <w:r w:rsidRPr="002B04C3">
        <w:rPr>
          <w:rFonts w:hint="eastAsia"/>
          <w:lang w:eastAsia="zh-CN"/>
        </w:rPr>
        <w:t>日内瓦</w:t>
      </w:r>
      <w:r w:rsidRPr="00BD3D12">
        <w:rPr>
          <w:rFonts w:hint="eastAsia"/>
          <w:lang w:val="en-US" w:eastAsia="zh-CN"/>
        </w:rPr>
        <w:t>，</w:t>
      </w:r>
      <w:r w:rsidRPr="002B04C3">
        <w:rPr>
          <w:rFonts w:hint="eastAsia"/>
          <w:lang w:eastAsia="zh-CN"/>
        </w:rPr>
        <w:t>修订版</w:t>
      </w:r>
      <w:r w:rsidRPr="00BD3D12">
        <w:rPr>
          <w:rFonts w:hint="eastAsia"/>
          <w:lang w:val="en-US" w:eastAsia="zh-CN"/>
        </w:rPr>
        <w:t>）</w:t>
      </w:r>
      <w:bookmarkEnd w:id="39"/>
    </w:p>
    <w:p w14:paraId="08667C43" w14:textId="77777777" w:rsidR="00C510DA" w:rsidRPr="00BD3D12" w:rsidRDefault="00C510DA" w:rsidP="00F81018">
      <w:pPr>
        <w:pStyle w:val="Restitle"/>
        <w:rPr>
          <w:rStyle w:val="Bold"/>
          <w:lang w:val="en-US" w:eastAsia="zh-CN"/>
        </w:rPr>
      </w:pPr>
      <w:bookmarkStart w:id="40" w:name="_Toc114651310"/>
      <w:r w:rsidRPr="002B04C3">
        <w:rPr>
          <w:rFonts w:hint="eastAsia"/>
          <w:lang w:eastAsia="zh-CN"/>
        </w:rPr>
        <w:t>自愿捐款</w:t>
      </w:r>
      <w:bookmarkEnd w:id="40"/>
    </w:p>
    <w:p w14:paraId="5EB9CDB6" w14:textId="77777777" w:rsidR="00C510DA" w:rsidRPr="00BD3D12" w:rsidRDefault="00C510DA" w:rsidP="00F81018">
      <w:pPr>
        <w:pStyle w:val="Resref"/>
        <w:rPr>
          <w:i w:val="0"/>
          <w:lang w:val="en-US" w:eastAsia="zh-CN"/>
        </w:rPr>
      </w:pPr>
      <w:r w:rsidRPr="00BD3D12">
        <w:rPr>
          <w:rFonts w:hint="eastAsia"/>
          <w:i w:val="0"/>
          <w:lang w:val="en-US" w:eastAsia="zh-CN"/>
        </w:rPr>
        <w:t>（</w:t>
      </w:r>
      <w:r w:rsidRPr="00BD3D12">
        <w:rPr>
          <w:rStyle w:val="Italic0"/>
          <w:rFonts w:hint="eastAsia"/>
          <w:i w:val="0"/>
          <w:lang w:val="en-US" w:eastAsia="zh-CN"/>
        </w:rPr>
        <w:t>2000</w:t>
      </w:r>
      <w:r w:rsidRPr="00EC45BB">
        <w:rPr>
          <w:rStyle w:val="Italic0"/>
          <w:rFonts w:hint="eastAsia"/>
          <w:i w:val="0"/>
          <w:lang w:eastAsia="zh-CN"/>
        </w:rPr>
        <w:t>年</w:t>
      </w:r>
      <w:r w:rsidRPr="00BD3D12">
        <w:rPr>
          <w:rStyle w:val="Italic0"/>
          <w:rFonts w:hint="eastAsia"/>
          <w:i w:val="0"/>
          <w:lang w:val="en-US" w:eastAsia="zh-CN"/>
        </w:rPr>
        <w:t>，</w:t>
      </w:r>
      <w:r w:rsidRPr="00EC45BB">
        <w:rPr>
          <w:rStyle w:val="Italic0"/>
          <w:rFonts w:hint="eastAsia"/>
          <w:i w:val="0"/>
          <w:lang w:eastAsia="zh-CN"/>
        </w:rPr>
        <w:t>蒙特利尔</w:t>
      </w:r>
      <w:r w:rsidRPr="00BD3D12">
        <w:rPr>
          <w:rStyle w:val="Italic0"/>
          <w:rFonts w:hint="eastAsia"/>
          <w:i w:val="0"/>
          <w:lang w:val="en-US" w:eastAsia="zh-CN"/>
        </w:rPr>
        <w:t>；</w:t>
      </w:r>
      <w:r w:rsidRPr="00BD3D12">
        <w:rPr>
          <w:rStyle w:val="Italic0"/>
          <w:rFonts w:hint="eastAsia"/>
          <w:i w:val="0"/>
          <w:lang w:val="en-US" w:eastAsia="zh-CN"/>
        </w:rPr>
        <w:t>2004</w:t>
      </w:r>
      <w:r w:rsidRPr="00EC45BB">
        <w:rPr>
          <w:rStyle w:val="Italic0"/>
          <w:rFonts w:hint="eastAsia"/>
          <w:i w:val="0"/>
          <w:lang w:eastAsia="zh-CN"/>
        </w:rPr>
        <w:t>年</w:t>
      </w:r>
      <w:r w:rsidRPr="00BD3D12">
        <w:rPr>
          <w:rStyle w:val="Italic0"/>
          <w:rFonts w:hint="eastAsia"/>
          <w:i w:val="0"/>
          <w:lang w:val="en-US" w:eastAsia="zh-CN"/>
        </w:rPr>
        <w:t>，</w:t>
      </w:r>
      <w:r w:rsidRPr="00EC45BB">
        <w:rPr>
          <w:rStyle w:val="Italic0"/>
          <w:rFonts w:hint="eastAsia"/>
          <w:i w:val="0"/>
          <w:lang w:eastAsia="zh-CN"/>
        </w:rPr>
        <w:t>弗洛里亚诺波利斯</w:t>
      </w:r>
      <w:r w:rsidRPr="00BD3D12">
        <w:rPr>
          <w:rStyle w:val="Italic0"/>
          <w:rFonts w:hint="eastAsia"/>
          <w:i w:val="0"/>
          <w:lang w:val="en-US" w:eastAsia="zh-CN"/>
        </w:rPr>
        <w:t>；</w:t>
      </w:r>
      <w:r w:rsidRPr="00BD3D12">
        <w:rPr>
          <w:rStyle w:val="Italic0"/>
          <w:i w:val="0"/>
          <w:lang w:val="en-US" w:eastAsia="zh-CN"/>
        </w:rPr>
        <w:br/>
      </w:r>
      <w:r w:rsidRPr="00BD3D12">
        <w:rPr>
          <w:rStyle w:val="Italic0"/>
          <w:rFonts w:hint="eastAsia"/>
          <w:i w:val="0"/>
          <w:lang w:val="en-US" w:eastAsia="zh-CN"/>
        </w:rPr>
        <w:t>2008</w:t>
      </w:r>
      <w:r w:rsidRPr="00EC45BB">
        <w:rPr>
          <w:rStyle w:val="Italic0"/>
          <w:rFonts w:hint="eastAsia"/>
          <w:i w:val="0"/>
          <w:lang w:eastAsia="zh-CN"/>
        </w:rPr>
        <w:t>年</w:t>
      </w:r>
      <w:r w:rsidRPr="00BD3D12">
        <w:rPr>
          <w:rStyle w:val="Italic0"/>
          <w:rFonts w:hint="eastAsia"/>
          <w:i w:val="0"/>
          <w:lang w:val="en-US" w:eastAsia="zh-CN"/>
        </w:rPr>
        <w:t>，</w:t>
      </w:r>
      <w:r w:rsidRPr="00EC45BB">
        <w:rPr>
          <w:rStyle w:val="Italic0"/>
          <w:rFonts w:hint="eastAsia"/>
          <w:i w:val="0"/>
          <w:lang w:eastAsia="zh-CN"/>
        </w:rPr>
        <w:t>约翰内斯堡</w:t>
      </w:r>
      <w:r w:rsidRPr="00BD3D12">
        <w:rPr>
          <w:rStyle w:val="Italic0"/>
          <w:rFonts w:hint="eastAsia"/>
          <w:i w:val="0"/>
          <w:lang w:val="en-US" w:eastAsia="zh-CN"/>
        </w:rPr>
        <w:t>；</w:t>
      </w:r>
      <w:r w:rsidRPr="00BD3D12">
        <w:rPr>
          <w:rStyle w:val="Italic0"/>
          <w:rFonts w:hint="eastAsia"/>
          <w:i w:val="0"/>
          <w:lang w:val="en-US" w:eastAsia="zh-CN"/>
        </w:rPr>
        <w:t>2012</w:t>
      </w:r>
      <w:r w:rsidRPr="00EC45BB">
        <w:rPr>
          <w:rStyle w:val="Italic0"/>
          <w:rFonts w:hint="eastAsia"/>
          <w:i w:val="0"/>
          <w:lang w:eastAsia="zh-CN"/>
        </w:rPr>
        <w:t>年</w:t>
      </w:r>
      <w:r w:rsidRPr="00BD3D12">
        <w:rPr>
          <w:rStyle w:val="Italic0"/>
          <w:rFonts w:hint="eastAsia"/>
          <w:i w:val="0"/>
          <w:lang w:val="en-US" w:eastAsia="zh-CN"/>
        </w:rPr>
        <w:t>，</w:t>
      </w:r>
      <w:r w:rsidRPr="00EC45BB">
        <w:rPr>
          <w:rStyle w:val="Italic0"/>
          <w:rFonts w:hint="eastAsia"/>
          <w:i w:val="0"/>
          <w:lang w:eastAsia="zh-CN"/>
        </w:rPr>
        <w:t>迪拜</w:t>
      </w:r>
      <w:r w:rsidRPr="00BD3D12">
        <w:rPr>
          <w:rStyle w:val="Italic0"/>
          <w:rFonts w:hint="eastAsia"/>
          <w:i w:val="0"/>
          <w:lang w:val="en-US" w:eastAsia="zh-CN"/>
        </w:rPr>
        <w:t>；</w:t>
      </w:r>
      <w:r w:rsidRPr="00BD3D12">
        <w:rPr>
          <w:rStyle w:val="Italic0"/>
          <w:rFonts w:hint="eastAsia"/>
          <w:i w:val="0"/>
          <w:lang w:val="en-US" w:eastAsia="zh-CN"/>
        </w:rPr>
        <w:t>2022</w:t>
      </w:r>
      <w:r w:rsidRPr="00EC45BB">
        <w:rPr>
          <w:rStyle w:val="Italic0"/>
          <w:rFonts w:hint="eastAsia"/>
          <w:i w:val="0"/>
          <w:lang w:eastAsia="zh-CN"/>
        </w:rPr>
        <w:t>年</w:t>
      </w:r>
      <w:r w:rsidRPr="00BD3D12">
        <w:rPr>
          <w:rStyle w:val="Italic0"/>
          <w:rFonts w:hint="eastAsia"/>
          <w:i w:val="0"/>
          <w:lang w:val="en-US" w:eastAsia="zh-CN"/>
        </w:rPr>
        <w:t>，</w:t>
      </w:r>
      <w:r w:rsidRPr="00EC45BB">
        <w:rPr>
          <w:rStyle w:val="Italic0"/>
          <w:rFonts w:hint="eastAsia"/>
          <w:i w:val="0"/>
          <w:lang w:eastAsia="zh-CN"/>
        </w:rPr>
        <w:t>日内瓦</w:t>
      </w:r>
      <w:r w:rsidRPr="00BD3D12">
        <w:rPr>
          <w:rFonts w:hint="eastAsia"/>
          <w:i w:val="0"/>
          <w:lang w:val="en-US" w:eastAsia="zh-CN"/>
        </w:rPr>
        <w:t>）</w:t>
      </w:r>
    </w:p>
    <w:p w14:paraId="1915A1E0" w14:textId="77777777" w:rsidR="00C510DA" w:rsidRPr="00BD3D12" w:rsidRDefault="00C510DA" w:rsidP="008E0A83">
      <w:pPr>
        <w:pStyle w:val="Normalnoindent"/>
        <w:rPr>
          <w:lang w:val="en-US" w:eastAsia="zh-CN"/>
        </w:rPr>
      </w:pPr>
      <w:r w:rsidRPr="002B04C3">
        <w:rPr>
          <w:rFonts w:hint="eastAsia"/>
          <w:lang w:eastAsia="zh-CN"/>
        </w:rPr>
        <w:t>世界电信标准化全会</w:t>
      </w:r>
      <w:r w:rsidRPr="00BD3D12">
        <w:rPr>
          <w:rFonts w:hint="eastAsia"/>
          <w:lang w:val="en-US" w:eastAsia="zh-CN"/>
        </w:rPr>
        <w:t>（</w:t>
      </w:r>
      <w:r w:rsidRPr="00BD3D12">
        <w:rPr>
          <w:rFonts w:hint="eastAsia"/>
          <w:lang w:val="en-US" w:eastAsia="zh-CN"/>
        </w:rPr>
        <w:t>2022</w:t>
      </w:r>
      <w:r w:rsidRPr="002B04C3">
        <w:rPr>
          <w:rFonts w:hint="eastAsia"/>
          <w:lang w:eastAsia="zh-CN"/>
        </w:rPr>
        <w:t>年</w:t>
      </w:r>
      <w:r w:rsidRPr="00BD3D12">
        <w:rPr>
          <w:rFonts w:hint="eastAsia"/>
          <w:lang w:val="en-US" w:eastAsia="zh-CN"/>
        </w:rPr>
        <w:t>，</w:t>
      </w:r>
      <w:r w:rsidRPr="002B04C3">
        <w:rPr>
          <w:rFonts w:hint="eastAsia"/>
          <w:lang w:eastAsia="zh-CN"/>
        </w:rPr>
        <w:t>日内瓦</w:t>
      </w:r>
      <w:r w:rsidRPr="00BD3D12">
        <w:rPr>
          <w:rFonts w:hint="eastAsia"/>
          <w:lang w:val="en-US" w:eastAsia="zh-CN"/>
        </w:rPr>
        <w:t>），</w:t>
      </w:r>
    </w:p>
    <w:p w14:paraId="6DEFD149" w14:textId="77777777" w:rsidR="00C510DA" w:rsidRPr="00BD3D12" w:rsidRDefault="00C510DA" w:rsidP="00F81018">
      <w:pPr>
        <w:pStyle w:val="Call"/>
        <w:rPr>
          <w:rStyle w:val="Italic0"/>
          <w:lang w:val="en-US" w:eastAsia="zh-CN"/>
        </w:rPr>
      </w:pPr>
      <w:r w:rsidRPr="002B04C3">
        <w:rPr>
          <w:rFonts w:hint="eastAsia"/>
          <w:lang w:eastAsia="zh-CN"/>
        </w:rPr>
        <w:t>考虑到</w:t>
      </w:r>
    </w:p>
    <w:p w14:paraId="243CBF3A" w14:textId="77777777" w:rsidR="00C510DA" w:rsidRPr="00BD3D12" w:rsidRDefault="00C510DA" w:rsidP="001B5352">
      <w:pPr>
        <w:pStyle w:val="Normalnoindent"/>
        <w:rPr>
          <w:lang w:val="en-US" w:eastAsia="zh-CN"/>
        </w:rPr>
      </w:pPr>
      <w:r w:rsidRPr="00BD3D12">
        <w:rPr>
          <w:i/>
          <w:iCs/>
          <w:lang w:val="en-US" w:eastAsia="zh-CN"/>
        </w:rPr>
        <w:t>a)</w:t>
      </w:r>
      <w:r w:rsidRPr="00BD3D12">
        <w:rPr>
          <w:lang w:val="en-US" w:eastAsia="zh-CN"/>
        </w:rPr>
        <w:tab/>
      </w:r>
      <w:r w:rsidRPr="002B04C3">
        <w:rPr>
          <w:rFonts w:hint="eastAsia"/>
          <w:lang w:eastAsia="zh-CN"/>
        </w:rPr>
        <w:t>有关国际电联</w:t>
      </w:r>
      <w:r w:rsidRPr="00BD3D12">
        <w:rPr>
          <w:rFonts w:hint="eastAsia"/>
          <w:lang w:val="en-US" w:eastAsia="zh-CN"/>
        </w:rPr>
        <w:t>2020-2023</w:t>
      </w:r>
      <w:r w:rsidRPr="002B04C3">
        <w:rPr>
          <w:rFonts w:hint="eastAsia"/>
          <w:lang w:eastAsia="zh-CN"/>
        </w:rPr>
        <w:t>年战略规划的全权代表大会第</w:t>
      </w:r>
      <w:r w:rsidRPr="00BD3D12">
        <w:rPr>
          <w:lang w:val="en-US" w:eastAsia="zh-CN"/>
        </w:rPr>
        <w:t>71</w:t>
      </w:r>
      <w:r w:rsidRPr="002B04C3">
        <w:rPr>
          <w:rFonts w:hint="eastAsia"/>
          <w:lang w:eastAsia="zh-CN"/>
        </w:rPr>
        <w:t>号决议</w:t>
      </w:r>
      <w:r w:rsidRPr="00BD3D12">
        <w:rPr>
          <w:rFonts w:hint="eastAsia"/>
          <w:lang w:val="en-US" w:eastAsia="zh-CN"/>
        </w:rPr>
        <w:t>（</w:t>
      </w:r>
      <w:r w:rsidRPr="00BD3D12">
        <w:rPr>
          <w:rFonts w:hint="eastAsia"/>
          <w:lang w:val="en-US" w:eastAsia="zh-CN"/>
        </w:rPr>
        <w:t>2018</w:t>
      </w:r>
      <w:r w:rsidRPr="002B04C3">
        <w:rPr>
          <w:rFonts w:hint="eastAsia"/>
          <w:lang w:eastAsia="zh-CN"/>
        </w:rPr>
        <w:t>年</w:t>
      </w:r>
      <w:r w:rsidRPr="00BD3D12">
        <w:rPr>
          <w:rFonts w:hint="eastAsia"/>
          <w:lang w:val="en-US" w:eastAsia="zh-CN"/>
        </w:rPr>
        <w:t>，</w:t>
      </w:r>
      <w:r w:rsidRPr="002B04C3">
        <w:rPr>
          <w:rFonts w:hint="eastAsia"/>
          <w:lang w:eastAsia="zh-CN"/>
        </w:rPr>
        <w:t>迪拜</w:t>
      </w:r>
      <w:r w:rsidRPr="00BD3D12">
        <w:rPr>
          <w:rFonts w:hint="eastAsia"/>
          <w:lang w:val="en-US" w:eastAsia="zh-CN"/>
        </w:rPr>
        <w:t>，</w:t>
      </w:r>
      <w:r w:rsidRPr="002B04C3">
        <w:rPr>
          <w:rFonts w:hint="eastAsia"/>
          <w:lang w:eastAsia="zh-CN"/>
        </w:rPr>
        <w:t>修订版</w:t>
      </w:r>
      <w:r w:rsidRPr="00BD3D12">
        <w:rPr>
          <w:rFonts w:hint="eastAsia"/>
          <w:lang w:val="en-US" w:eastAsia="zh-CN"/>
        </w:rPr>
        <w:t>）</w:t>
      </w:r>
      <w:r w:rsidRPr="002B04C3">
        <w:rPr>
          <w:rFonts w:hint="eastAsia"/>
          <w:lang w:eastAsia="zh-CN"/>
        </w:rPr>
        <w:t>确定了国际电联电信标准化部门</w:t>
      </w:r>
      <w:r w:rsidRPr="00BD3D12">
        <w:rPr>
          <w:rFonts w:hint="eastAsia"/>
          <w:lang w:val="en-US" w:eastAsia="zh-CN"/>
        </w:rPr>
        <w:t>（</w:t>
      </w:r>
      <w:r w:rsidRPr="00BD3D12">
        <w:rPr>
          <w:lang w:val="en-US" w:eastAsia="zh-CN"/>
        </w:rPr>
        <w:t>ITU-T</w:t>
      </w:r>
      <w:r w:rsidRPr="00BD3D12">
        <w:rPr>
          <w:rFonts w:hint="eastAsia"/>
          <w:lang w:val="en-US" w:eastAsia="zh-CN"/>
        </w:rPr>
        <w:t>）</w:t>
      </w:r>
      <w:r w:rsidRPr="002B04C3">
        <w:rPr>
          <w:rFonts w:hint="eastAsia"/>
          <w:lang w:eastAsia="zh-CN"/>
        </w:rPr>
        <w:t>各项活动旨在实现的宏伟战略目标</w:t>
      </w:r>
      <w:r w:rsidRPr="00BD3D12">
        <w:rPr>
          <w:rFonts w:hint="eastAsia"/>
          <w:lang w:val="en-US" w:eastAsia="zh-CN"/>
        </w:rPr>
        <w:t>；</w:t>
      </w:r>
    </w:p>
    <w:p w14:paraId="4980E884" w14:textId="77777777" w:rsidR="00C510DA" w:rsidRPr="00BD3D12" w:rsidRDefault="00C510DA" w:rsidP="001B5352">
      <w:pPr>
        <w:pStyle w:val="Normalnoindent"/>
        <w:rPr>
          <w:lang w:val="en-US" w:eastAsia="zh-CN"/>
        </w:rPr>
      </w:pPr>
      <w:r w:rsidRPr="00BD3D12">
        <w:rPr>
          <w:i/>
          <w:iCs/>
          <w:lang w:val="en-US" w:eastAsia="zh-CN"/>
        </w:rPr>
        <w:t>b)</w:t>
      </w:r>
      <w:r w:rsidRPr="00BD3D12">
        <w:rPr>
          <w:lang w:val="en-US" w:eastAsia="zh-CN"/>
        </w:rPr>
        <w:tab/>
      </w:r>
      <w:r w:rsidRPr="002B04C3">
        <w:rPr>
          <w:rFonts w:hint="eastAsia"/>
          <w:lang w:eastAsia="zh-CN"/>
        </w:rPr>
        <w:t>全权代表大会第</w:t>
      </w:r>
      <w:r w:rsidRPr="00BD3D12">
        <w:rPr>
          <w:lang w:val="en-US" w:eastAsia="zh-CN"/>
        </w:rPr>
        <w:t>123</w:t>
      </w:r>
      <w:r w:rsidRPr="002B04C3">
        <w:rPr>
          <w:rFonts w:hint="eastAsia"/>
          <w:lang w:eastAsia="zh-CN"/>
        </w:rPr>
        <w:t>号决议</w:t>
      </w:r>
      <w:r w:rsidRPr="00BD3D12">
        <w:rPr>
          <w:rFonts w:hint="eastAsia"/>
          <w:lang w:val="en-US" w:eastAsia="zh-CN"/>
        </w:rPr>
        <w:t>（</w:t>
      </w:r>
      <w:r w:rsidRPr="00BD3D12">
        <w:rPr>
          <w:rFonts w:hint="eastAsia"/>
          <w:lang w:val="en-US" w:eastAsia="zh-CN"/>
        </w:rPr>
        <w:t>2018</w:t>
      </w:r>
      <w:r w:rsidRPr="002B04C3">
        <w:rPr>
          <w:rFonts w:hint="eastAsia"/>
          <w:lang w:eastAsia="zh-CN"/>
        </w:rPr>
        <w:t>年</w:t>
      </w:r>
      <w:r w:rsidRPr="00BD3D12">
        <w:rPr>
          <w:rFonts w:hint="eastAsia"/>
          <w:lang w:val="en-US" w:eastAsia="zh-CN"/>
        </w:rPr>
        <w:t>，</w:t>
      </w:r>
      <w:r w:rsidRPr="002B04C3">
        <w:rPr>
          <w:rFonts w:hint="eastAsia"/>
          <w:lang w:eastAsia="zh-CN"/>
        </w:rPr>
        <w:t>迪拜</w:t>
      </w:r>
      <w:r w:rsidRPr="00BD3D12">
        <w:rPr>
          <w:rFonts w:hint="eastAsia"/>
          <w:lang w:val="en-US" w:eastAsia="zh-CN"/>
        </w:rPr>
        <w:t>，</w:t>
      </w:r>
      <w:r w:rsidRPr="002B04C3">
        <w:rPr>
          <w:rFonts w:hint="eastAsia"/>
          <w:lang w:eastAsia="zh-CN"/>
        </w:rPr>
        <w:t>修订版</w:t>
      </w:r>
      <w:r w:rsidRPr="00BD3D12">
        <w:rPr>
          <w:rFonts w:hint="eastAsia"/>
          <w:lang w:val="en-US" w:eastAsia="zh-CN"/>
        </w:rPr>
        <w:t>）</w:t>
      </w:r>
      <w:r w:rsidRPr="002B04C3">
        <w:rPr>
          <w:rFonts w:hint="eastAsia"/>
          <w:lang w:eastAsia="zh-CN"/>
        </w:rPr>
        <w:t>请成员国和部门成员为缩小标准化工作差距自愿捐款</w:t>
      </w:r>
      <w:r w:rsidRPr="00BD3D12">
        <w:rPr>
          <w:rFonts w:hint="eastAsia"/>
          <w:lang w:val="en-US" w:eastAsia="zh-CN"/>
        </w:rPr>
        <w:t>；</w:t>
      </w:r>
    </w:p>
    <w:p w14:paraId="7164DEA0" w14:textId="77777777" w:rsidR="00C510DA" w:rsidRPr="00BD3D12" w:rsidRDefault="00C510DA" w:rsidP="001B5352">
      <w:pPr>
        <w:pStyle w:val="Normalnoindent"/>
        <w:rPr>
          <w:lang w:val="en-US" w:eastAsia="zh-CN"/>
        </w:rPr>
      </w:pPr>
      <w:r w:rsidRPr="00BD3D12">
        <w:rPr>
          <w:i/>
          <w:iCs/>
          <w:lang w:val="en-US" w:eastAsia="zh-CN"/>
        </w:rPr>
        <w:t>c)</w:t>
      </w:r>
      <w:r w:rsidRPr="00BD3D12">
        <w:rPr>
          <w:lang w:val="en-US" w:eastAsia="zh-CN"/>
        </w:rPr>
        <w:tab/>
      </w:r>
      <w:r w:rsidRPr="002B04C3">
        <w:rPr>
          <w:rFonts w:hint="eastAsia"/>
          <w:lang w:eastAsia="zh-CN"/>
        </w:rPr>
        <w:t>有关在</w:t>
      </w:r>
      <w:r w:rsidRPr="00BD3D12">
        <w:rPr>
          <w:rFonts w:hint="eastAsia"/>
          <w:lang w:val="en-US" w:eastAsia="zh-CN"/>
        </w:rPr>
        <w:t>2020-2023</w:t>
      </w:r>
      <w:r w:rsidRPr="002B04C3">
        <w:rPr>
          <w:rFonts w:hint="eastAsia"/>
          <w:lang w:eastAsia="zh-CN"/>
        </w:rPr>
        <w:t>年期间限制国际电联支出的全权代表大会第</w:t>
      </w:r>
      <w:r w:rsidRPr="00BD3D12">
        <w:rPr>
          <w:lang w:val="en-US" w:eastAsia="zh-CN"/>
        </w:rPr>
        <w:t>5</w:t>
      </w:r>
      <w:r w:rsidRPr="002B04C3">
        <w:rPr>
          <w:rFonts w:hint="eastAsia"/>
          <w:lang w:eastAsia="zh-CN"/>
        </w:rPr>
        <w:t>号决定</w:t>
      </w:r>
      <w:r w:rsidRPr="00BD3D12">
        <w:rPr>
          <w:rFonts w:hint="eastAsia"/>
          <w:lang w:val="en-US" w:eastAsia="zh-CN"/>
        </w:rPr>
        <w:t>（</w:t>
      </w:r>
      <w:r w:rsidRPr="00BD3D12">
        <w:rPr>
          <w:rFonts w:hint="eastAsia"/>
          <w:lang w:val="en-US" w:eastAsia="zh-CN"/>
        </w:rPr>
        <w:t>2018</w:t>
      </w:r>
      <w:r w:rsidRPr="002B04C3">
        <w:rPr>
          <w:rFonts w:hint="eastAsia"/>
          <w:lang w:eastAsia="zh-CN"/>
        </w:rPr>
        <w:t>年</w:t>
      </w:r>
      <w:r w:rsidRPr="00BD3D12">
        <w:rPr>
          <w:rFonts w:hint="eastAsia"/>
          <w:lang w:val="en-US" w:eastAsia="zh-CN"/>
        </w:rPr>
        <w:t>，</w:t>
      </w:r>
      <w:r w:rsidRPr="002B04C3">
        <w:rPr>
          <w:rFonts w:hint="eastAsia"/>
          <w:lang w:eastAsia="zh-CN"/>
        </w:rPr>
        <w:t>迪拜</w:t>
      </w:r>
      <w:r w:rsidRPr="00BD3D12">
        <w:rPr>
          <w:rFonts w:hint="eastAsia"/>
          <w:lang w:val="en-US" w:eastAsia="zh-CN"/>
        </w:rPr>
        <w:t>，</w:t>
      </w:r>
      <w:r w:rsidRPr="002B04C3">
        <w:rPr>
          <w:rFonts w:hint="eastAsia"/>
          <w:lang w:eastAsia="zh-CN"/>
        </w:rPr>
        <w:t>修订版</w:t>
      </w:r>
      <w:r w:rsidRPr="00BD3D12">
        <w:rPr>
          <w:rFonts w:hint="eastAsia"/>
          <w:lang w:val="en-US" w:eastAsia="zh-CN"/>
        </w:rPr>
        <w:t>）</w:t>
      </w:r>
      <w:r w:rsidRPr="002B04C3">
        <w:rPr>
          <w:rFonts w:hint="eastAsia"/>
          <w:lang w:eastAsia="zh-CN"/>
        </w:rPr>
        <w:t>及其附件</w:t>
      </w:r>
      <w:r w:rsidRPr="00BD3D12">
        <w:rPr>
          <w:rFonts w:hint="eastAsia"/>
          <w:lang w:val="en-US" w:eastAsia="zh-CN"/>
        </w:rPr>
        <w:t>；</w:t>
      </w:r>
    </w:p>
    <w:p w14:paraId="45BD95B0" w14:textId="77777777" w:rsidR="00C510DA" w:rsidRPr="00BD3D12" w:rsidRDefault="00C510DA" w:rsidP="001B5352">
      <w:pPr>
        <w:pStyle w:val="Normalnoindent"/>
        <w:rPr>
          <w:lang w:val="en-US" w:eastAsia="zh-CN"/>
        </w:rPr>
      </w:pPr>
      <w:r w:rsidRPr="00BD3D12">
        <w:rPr>
          <w:i/>
          <w:iCs/>
          <w:lang w:val="en-US" w:eastAsia="zh-CN"/>
        </w:rPr>
        <w:t>d)</w:t>
      </w:r>
      <w:r w:rsidRPr="00BD3D12">
        <w:rPr>
          <w:lang w:val="en-US" w:eastAsia="zh-CN"/>
        </w:rPr>
        <w:tab/>
      </w:r>
      <w:r w:rsidRPr="002B04C3">
        <w:rPr>
          <w:rFonts w:hint="eastAsia"/>
          <w:lang w:eastAsia="zh-CN"/>
        </w:rPr>
        <w:t>有关缩小发达国家和发展中国家</w:t>
      </w:r>
      <w:r w:rsidR="00B379AE" w:rsidRPr="002B04C3">
        <w:rPr>
          <w:rStyle w:val="FootnoteReference"/>
          <w:lang w:eastAsia="zh-CN"/>
        </w:rPr>
        <w:footnoteReference w:id="19"/>
      </w:r>
      <w:r w:rsidRPr="002B04C3">
        <w:rPr>
          <w:rFonts w:hint="eastAsia"/>
          <w:lang w:eastAsia="zh-CN"/>
        </w:rPr>
        <w:t>之间标准化工作差距的本届全会第</w:t>
      </w:r>
      <w:r w:rsidRPr="00BD3D12">
        <w:rPr>
          <w:lang w:val="en-US" w:eastAsia="zh-CN"/>
        </w:rPr>
        <w:t>44</w:t>
      </w:r>
      <w:r w:rsidRPr="002B04C3">
        <w:rPr>
          <w:rFonts w:hint="eastAsia"/>
          <w:lang w:eastAsia="zh-CN"/>
        </w:rPr>
        <w:t>号决议</w:t>
      </w:r>
      <w:r w:rsidRPr="00BD3D12">
        <w:rPr>
          <w:rFonts w:hint="eastAsia"/>
          <w:lang w:val="en-US" w:eastAsia="zh-CN"/>
        </w:rPr>
        <w:t>（</w:t>
      </w:r>
      <w:r w:rsidRPr="00BD3D12">
        <w:rPr>
          <w:lang w:val="en-US" w:eastAsia="zh-CN"/>
        </w:rPr>
        <w:t>2022</w:t>
      </w:r>
      <w:r w:rsidRPr="002B04C3">
        <w:rPr>
          <w:rFonts w:hint="eastAsia"/>
          <w:lang w:eastAsia="zh-CN"/>
        </w:rPr>
        <w:t>年</w:t>
      </w:r>
      <w:r w:rsidRPr="00BD3D12">
        <w:rPr>
          <w:rFonts w:hint="eastAsia"/>
          <w:lang w:val="en-US" w:eastAsia="zh-CN"/>
        </w:rPr>
        <w:t>，</w:t>
      </w:r>
      <w:r w:rsidRPr="002B04C3">
        <w:rPr>
          <w:rFonts w:hint="eastAsia"/>
          <w:lang w:eastAsia="zh-CN"/>
        </w:rPr>
        <w:t>日内瓦</w:t>
      </w:r>
      <w:r w:rsidRPr="00BD3D12">
        <w:rPr>
          <w:rFonts w:hint="eastAsia"/>
          <w:lang w:val="en-US" w:eastAsia="zh-CN"/>
        </w:rPr>
        <w:t>，</w:t>
      </w:r>
      <w:r w:rsidRPr="002B04C3">
        <w:rPr>
          <w:rFonts w:hint="eastAsia"/>
          <w:lang w:eastAsia="zh-CN"/>
        </w:rPr>
        <w:t>修订版</w:t>
      </w:r>
      <w:r w:rsidRPr="00BD3D12">
        <w:rPr>
          <w:rFonts w:hint="eastAsia"/>
          <w:lang w:val="en-US" w:eastAsia="zh-CN"/>
        </w:rPr>
        <w:t>）</w:t>
      </w:r>
      <w:r w:rsidRPr="002B04C3">
        <w:rPr>
          <w:rFonts w:hint="eastAsia"/>
          <w:lang w:eastAsia="zh-CN"/>
        </w:rPr>
        <w:t>阐述了从哪些资金渠道筹款来缩小标准化工作差距</w:t>
      </w:r>
      <w:r w:rsidRPr="00BD3D12">
        <w:rPr>
          <w:rFonts w:hint="eastAsia"/>
          <w:lang w:val="en-US" w:eastAsia="zh-CN"/>
        </w:rPr>
        <w:t>，</w:t>
      </w:r>
    </w:p>
    <w:p w14:paraId="15245AA1" w14:textId="77777777" w:rsidR="00C510DA" w:rsidRPr="00BD3D12" w:rsidRDefault="00C510DA" w:rsidP="00F81018">
      <w:pPr>
        <w:pStyle w:val="Call"/>
        <w:rPr>
          <w:rStyle w:val="Italic0"/>
          <w:lang w:val="en-US" w:eastAsia="zh-CN"/>
        </w:rPr>
      </w:pPr>
      <w:r w:rsidRPr="002B04C3">
        <w:rPr>
          <w:rFonts w:hint="eastAsia"/>
          <w:lang w:eastAsia="zh-CN"/>
        </w:rPr>
        <w:t>忆及</w:t>
      </w:r>
    </w:p>
    <w:p w14:paraId="2EB5963A" w14:textId="77777777" w:rsidR="00C510DA" w:rsidRPr="00BD3D12" w:rsidRDefault="00C510DA" w:rsidP="001B5352">
      <w:pPr>
        <w:pStyle w:val="Normalnoindent"/>
        <w:rPr>
          <w:lang w:val="en-US" w:eastAsia="zh-CN"/>
        </w:rPr>
      </w:pPr>
      <w:r w:rsidRPr="00BD3D12">
        <w:rPr>
          <w:i/>
          <w:iCs/>
          <w:lang w:val="en-US" w:eastAsia="zh-CN"/>
        </w:rPr>
        <w:t>a)</w:t>
      </w:r>
      <w:r w:rsidRPr="00BD3D12">
        <w:rPr>
          <w:lang w:val="en-US" w:eastAsia="zh-CN"/>
        </w:rPr>
        <w:tab/>
      </w:r>
      <w:r w:rsidRPr="002B04C3">
        <w:rPr>
          <w:rFonts w:hint="eastAsia"/>
          <w:lang w:eastAsia="zh-CN"/>
        </w:rPr>
        <w:t>国际电联《组织法》、《公约》和《财务规则》的规定</w:t>
      </w:r>
      <w:r w:rsidRPr="00BD3D12">
        <w:rPr>
          <w:rFonts w:hint="eastAsia"/>
          <w:lang w:val="en-US" w:eastAsia="zh-CN"/>
        </w:rPr>
        <w:t>，</w:t>
      </w:r>
      <w:r w:rsidRPr="002B04C3">
        <w:rPr>
          <w:rFonts w:hint="eastAsia"/>
          <w:lang w:eastAsia="zh-CN"/>
        </w:rPr>
        <w:t>除国际电联成员国、部门成员和部门准成员缴纳的正常会费以外</w:t>
      </w:r>
      <w:r w:rsidRPr="00BD3D12">
        <w:rPr>
          <w:rFonts w:hint="eastAsia"/>
          <w:lang w:val="en-US" w:eastAsia="zh-CN"/>
        </w:rPr>
        <w:t>，</w:t>
      </w:r>
      <w:r w:rsidRPr="002B04C3">
        <w:rPr>
          <w:rFonts w:hint="eastAsia"/>
          <w:lang w:eastAsia="zh-CN"/>
        </w:rPr>
        <w:t>秘书长可以接受现金或实物形式的自愿捐款</w:t>
      </w:r>
      <w:r w:rsidRPr="00BD3D12">
        <w:rPr>
          <w:rFonts w:hint="eastAsia"/>
          <w:lang w:val="en-US" w:eastAsia="zh-CN"/>
        </w:rPr>
        <w:t>；</w:t>
      </w:r>
    </w:p>
    <w:p w14:paraId="0750EA58" w14:textId="77777777" w:rsidR="00C510DA" w:rsidRPr="00BD3D12" w:rsidRDefault="00C510DA" w:rsidP="001B5352">
      <w:pPr>
        <w:pStyle w:val="Normalnoindent"/>
        <w:rPr>
          <w:lang w:val="en-US" w:eastAsia="zh-CN"/>
        </w:rPr>
      </w:pPr>
      <w:r w:rsidRPr="00BD3D12">
        <w:rPr>
          <w:i/>
          <w:iCs/>
          <w:lang w:val="en-US" w:eastAsia="zh-CN"/>
        </w:rPr>
        <w:t>b)</w:t>
      </w:r>
      <w:r w:rsidRPr="00BD3D12">
        <w:rPr>
          <w:lang w:val="en-US" w:eastAsia="zh-CN"/>
        </w:rPr>
        <w:tab/>
      </w:r>
      <w:r w:rsidRPr="002B04C3">
        <w:rPr>
          <w:rFonts w:hint="eastAsia"/>
          <w:lang w:eastAsia="zh-CN"/>
        </w:rPr>
        <w:t>自愿捐款的支出不受国际电联全权代表大会确定的支出限额的限制</w:t>
      </w:r>
      <w:r w:rsidRPr="00BD3D12">
        <w:rPr>
          <w:rFonts w:hint="eastAsia"/>
          <w:lang w:val="en-US" w:eastAsia="zh-CN"/>
        </w:rPr>
        <w:t>；</w:t>
      </w:r>
    </w:p>
    <w:p w14:paraId="463AD915" w14:textId="77777777" w:rsidR="00C510DA" w:rsidRPr="00BD3D12" w:rsidRDefault="00C510DA" w:rsidP="001B5352">
      <w:pPr>
        <w:pStyle w:val="Normalnoindent"/>
        <w:rPr>
          <w:lang w:val="en-US" w:eastAsia="zh-CN"/>
        </w:rPr>
      </w:pPr>
      <w:r w:rsidRPr="00BD3D12">
        <w:rPr>
          <w:i/>
          <w:iCs/>
          <w:lang w:val="en-US" w:eastAsia="zh-CN"/>
        </w:rPr>
        <w:t>c)</w:t>
      </w:r>
      <w:r w:rsidRPr="00BD3D12">
        <w:rPr>
          <w:lang w:val="en-US" w:eastAsia="zh-CN"/>
        </w:rPr>
        <w:tab/>
        <w:t>ITU-T</w:t>
      </w:r>
      <w:r w:rsidRPr="002B04C3">
        <w:rPr>
          <w:rFonts w:hint="eastAsia"/>
          <w:lang w:eastAsia="zh-CN"/>
        </w:rPr>
        <w:t>以往收到的重要自愿捐款使</w:t>
      </w:r>
      <w:r w:rsidRPr="00BD3D12">
        <w:rPr>
          <w:lang w:val="en-US" w:eastAsia="zh-CN"/>
        </w:rPr>
        <w:t>ITU-T</w:t>
      </w:r>
      <w:r w:rsidRPr="002B04C3">
        <w:rPr>
          <w:rFonts w:hint="eastAsia"/>
          <w:lang w:eastAsia="zh-CN"/>
        </w:rPr>
        <w:t>的工作取得了显著进展</w:t>
      </w:r>
      <w:r w:rsidRPr="00BD3D12">
        <w:rPr>
          <w:rFonts w:hint="eastAsia"/>
          <w:lang w:val="en-US" w:eastAsia="zh-CN"/>
        </w:rPr>
        <w:t>，</w:t>
      </w:r>
    </w:p>
    <w:p w14:paraId="5AA6CD6C" w14:textId="77777777" w:rsidR="00C510DA" w:rsidRPr="00BD3D12" w:rsidRDefault="00C510DA" w:rsidP="00F81018">
      <w:pPr>
        <w:pStyle w:val="Call"/>
        <w:rPr>
          <w:rStyle w:val="Italic0"/>
          <w:lang w:val="en-US" w:eastAsia="zh-CN"/>
        </w:rPr>
      </w:pPr>
      <w:r w:rsidRPr="002B04C3">
        <w:rPr>
          <w:rFonts w:hint="eastAsia"/>
          <w:lang w:eastAsia="zh-CN"/>
        </w:rPr>
        <w:t>进一步考虑到</w:t>
      </w:r>
    </w:p>
    <w:p w14:paraId="4C239D6C" w14:textId="77777777" w:rsidR="00C510DA" w:rsidRPr="00BD3D12" w:rsidRDefault="00C510DA" w:rsidP="00F81018">
      <w:pPr>
        <w:ind w:firstLineChars="200" w:firstLine="440"/>
        <w:rPr>
          <w:lang w:val="en-US" w:eastAsia="zh-CN"/>
        </w:rPr>
      </w:pPr>
      <w:r w:rsidRPr="002B04C3">
        <w:rPr>
          <w:rFonts w:hint="eastAsia"/>
          <w:lang w:eastAsia="zh-CN"/>
        </w:rPr>
        <w:t>自愿捐款为资助本部门开展额外活动提供了宝贵、迅捷和高效的手段</w:t>
      </w:r>
      <w:r w:rsidRPr="00BD3D12">
        <w:rPr>
          <w:rFonts w:hint="eastAsia"/>
          <w:lang w:val="en-US" w:eastAsia="zh-CN"/>
        </w:rPr>
        <w:t>，</w:t>
      </w:r>
    </w:p>
    <w:p w14:paraId="0D5B1560" w14:textId="77777777" w:rsidR="008B2E7C" w:rsidRPr="00BD3D12" w:rsidRDefault="008B2E7C">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val="en-US" w:eastAsia="zh-CN"/>
        </w:rPr>
      </w:pPr>
      <w:r w:rsidRPr="00BD3D12">
        <w:rPr>
          <w:rStyle w:val="Italic0"/>
          <w:lang w:val="en-US" w:eastAsia="zh-CN"/>
        </w:rPr>
        <w:br w:type="page"/>
      </w:r>
    </w:p>
    <w:p w14:paraId="7A4FAEE1" w14:textId="77777777" w:rsidR="00C510DA" w:rsidRPr="00BD3D12" w:rsidRDefault="00C510DA" w:rsidP="00F81018">
      <w:pPr>
        <w:pStyle w:val="Call"/>
        <w:rPr>
          <w:rStyle w:val="Italic0"/>
          <w:lang w:val="en-US" w:eastAsia="zh-CN"/>
        </w:rPr>
      </w:pPr>
      <w:r w:rsidRPr="002B04C3">
        <w:rPr>
          <w:rFonts w:hint="eastAsia"/>
          <w:lang w:eastAsia="zh-CN"/>
        </w:rPr>
        <w:lastRenderedPageBreak/>
        <w:t>做出决议</w:t>
      </w:r>
    </w:p>
    <w:p w14:paraId="5DF4F7FB" w14:textId="77777777" w:rsidR="00C510DA" w:rsidRPr="00BD3D12" w:rsidRDefault="00C510DA" w:rsidP="001B5352">
      <w:pPr>
        <w:pStyle w:val="Normalnoindent"/>
        <w:rPr>
          <w:lang w:val="en-US" w:eastAsia="zh-CN"/>
        </w:rPr>
      </w:pPr>
      <w:r w:rsidRPr="00BD3D12">
        <w:rPr>
          <w:lang w:val="en-US" w:eastAsia="zh-CN"/>
        </w:rPr>
        <w:t>1</w:t>
      </w:r>
      <w:r w:rsidRPr="00BD3D12">
        <w:rPr>
          <w:lang w:val="en-US" w:eastAsia="zh-CN"/>
        </w:rPr>
        <w:tab/>
      </w:r>
      <w:r w:rsidRPr="002B04C3">
        <w:rPr>
          <w:rFonts w:hint="eastAsia"/>
          <w:lang w:eastAsia="zh-CN"/>
        </w:rPr>
        <w:t>鼓励通过自愿捐款为具体项目、焦点组、</w:t>
      </w:r>
      <w:r w:rsidRPr="00BD3D12">
        <w:rPr>
          <w:rFonts w:hint="eastAsia"/>
          <w:lang w:val="en-US" w:eastAsia="zh-CN"/>
        </w:rPr>
        <w:t>ITU-T</w:t>
      </w:r>
      <w:r w:rsidRPr="002B04C3">
        <w:rPr>
          <w:rFonts w:hint="eastAsia"/>
          <w:lang w:eastAsia="zh-CN"/>
        </w:rPr>
        <w:t>各研究组的区域组或其它新举措提供资金</w:t>
      </w:r>
      <w:r w:rsidRPr="00BD3D12">
        <w:rPr>
          <w:rFonts w:hint="eastAsia"/>
          <w:lang w:val="en-US" w:eastAsia="zh-CN"/>
        </w:rPr>
        <w:t>，</w:t>
      </w:r>
      <w:r w:rsidRPr="002B04C3">
        <w:rPr>
          <w:rFonts w:hint="eastAsia"/>
          <w:lang w:eastAsia="zh-CN"/>
        </w:rPr>
        <w:t>其中包括有助于实现有关缩小标准化工作差距的第</w:t>
      </w:r>
      <w:r w:rsidRPr="00BD3D12">
        <w:rPr>
          <w:lang w:val="en-US" w:eastAsia="zh-CN"/>
        </w:rPr>
        <w:t>44</w:t>
      </w:r>
      <w:r w:rsidRPr="002B04C3">
        <w:rPr>
          <w:rFonts w:hint="eastAsia"/>
          <w:lang w:eastAsia="zh-CN"/>
        </w:rPr>
        <w:t>号决议</w:t>
      </w:r>
      <w:r w:rsidRPr="00BD3D12">
        <w:rPr>
          <w:rFonts w:hint="eastAsia"/>
          <w:lang w:val="en-US" w:eastAsia="zh-CN"/>
        </w:rPr>
        <w:t>（</w:t>
      </w:r>
      <w:r w:rsidRPr="00BD3D12">
        <w:rPr>
          <w:lang w:val="en-US" w:eastAsia="zh-CN"/>
        </w:rPr>
        <w:t>2022</w:t>
      </w:r>
      <w:r w:rsidRPr="002B04C3">
        <w:rPr>
          <w:rFonts w:hint="eastAsia"/>
          <w:lang w:eastAsia="zh-CN"/>
        </w:rPr>
        <w:t>年</w:t>
      </w:r>
      <w:r w:rsidRPr="00BD3D12">
        <w:rPr>
          <w:rFonts w:hint="eastAsia"/>
          <w:lang w:val="en-US" w:eastAsia="zh-CN"/>
        </w:rPr>
        <w:t>，</w:t>
      </w:r>
      <w:r w:rsidRPr="002B04C3">
        <w:rPr>
          <w:rFonts w:hint="eastAsia"/>
          <w:lang w:eastAsia="zh-CN"/>
        </w:rPr>
        <w:t>日内瓦</w:t>
      </w:r>
      <w:r w:rsidRPr="00BD3D12">
        <w:rPr>
          <w:rFonts w:hint="eastAsia"/>
          <w:lang w:val="en-US" w:eastAsia="zh-CN"/>
        </w:rPr>
        <w:t>，</w:t>
      </w:r>
      <w:r w:rsidRPr="002B04C3">
        <w:rPr>
          <w:rFonts w:hint="eastAsia"/>
          <w:lang w:eastAsia="zh-CN"/>
        </w:rPr>
        <w:t>修订版</w:t>
      </w:r>
      <w:r w:rsidRPr="00BD3D12">
        <w:rPr>
          <w:rFonts w:hint="eastAsia"/>
          <w:lang w:val="en-US" w:eastAsia="zh-CN"/>
        </w:rPr>
        <w:t>）</w:t>
      </w:r>
      <w:r w:rsidRPr="002B04C3">
        <w:rPr>
          <w:rFonts w:hint="eastAsia"/>
          <w:lang w:eastAsia="zh-CN"/>
        </w:rPr>
        <w:t>目标的任何活动</w:t>
      </w:r>
      <w:r w:rsidRPr="00BD3D12">
        <w:rPr>
          <w:rFonts w:hint="eastAsia"/>
          <w:lang w:val="en-US" w:eastAsia="zh-CN"/>
        </w:rPr>
        <w:t>；</w:t>
      </w:r>
    </w:p>
    <w:p w14:paraId="19DA36F8" w14:textId="77777777" w:rsidR="00C510DA" w:rsidRPr="00BD3D12" w:rsidRDefault="00C510DA" w:rsidP="001B5352">
      <w:pPr>
        <w:pStyle w:val="Normalnoindent"/>
        <w:rPr>
          <w:lang w:val="en-US" w:eastAsia="zh-CN"/>
        </w:rPr>
      </w:pPr>
      <w:r w:rsidRPr="00BD3D12">
        <w:rPr>
          <w:lang w:val="en-US" w:eastAsia="zh-CN"/>
        </w:rPr>
        <w:t>2</w:t>
      </w:r>
      <w:r w:rsidRPr="00BD3D12">
        <w:rPr>
          <w:lang w:val="en-US" w:eastAsia="zh-CN"/>
        </w:rPr>
        <w:tab/>
      </w:r>
      <w:r w:rsidRPr="002B04C3">
        <w:rPr>
          <w:rFonts w:hint="eastAsia"/>
          <w:lang w:eastAsia="zh-CN"/>
        </w:rPr>
        <w:t>请部门成员和部门准成员自愿资助发展中国家参加</w:t>
      </w:r>
      <w:r w:rsidRPr="00BD3D12">
        <w:rPr>
          <w:lang w:val="en-US" w:eastAsia="zh-CN"/>
        </w:rPr>
        <w:t>ITU-T</w:t>
      </w:r>
      <w:r w:rsidRPr="002B04C3">
        <w:rPr>
          <w:rFonts w:hint="eastAsia"/>
          <w:lang w:eastAsia="zh-CN"/>
        </w:rPr>
        <w:t>的会议和讲习班</w:t>
      </w:r>
      <w:r w:rsidRPr="00BD3D12">
        <w:rPr>
          <w:rFonts w:hint="eastAsia"/>
          <w:lang w:val="en-US" w:eastAsia="zh-CN"/>
        </w:rPr>
        <w:t>，</w:t>
      </w:r>
      <w:r w:rsidRPr="002B04C3">
        <w:rPr>
          <w:rFonts w:hint="eastAsia"/>
          <w:lang w:eastAsia="zh-CN"/>
        </w:rPr>
        <w:t>特别是采用电子工作方法进行的远程参与</w:t>
      </w:r>
      <w:r w:rsidRPr="00BD3D12">
        <w:rPr>
          <w:rFonts w:hint="eastAsia"/>
          <w:lang w:val="en-US" w:eastAsia="zh-CN"/>
        </w:rPr>
        <w:t>；</w:t>
      </w:r>
    </w:p>
    <w:p w14:paraId="637B9950" w14:textId="77777777" w:rsidR="00C510DA" w:rsidRPr="00BD3D12" w:rsidRDefault="00C510DA" w:rsidP="001B5352">
      <w:pPr>
        <w:pStyle w:val="Normalnoindent"/>
        <w:rPr>
          <w:lang w:val="en-US" w:eastAsia="zh-CN"/>
        </w:rPr>
      </w:pPr>
      <w:r w:rsidRPr="00BD3D12">
        <w:rPr>
          <w:lang w:val="en-US" w:eastAsia="zh-CN"/>
        </w:rPr>
        <w:t>3</w:t>
      </w:r>
      <w:r w:rsidRPr="00BD3D12">
        <w:rPr>
          <w:lang w:val="en-US" w:eastAsia="zh-CN"/>
        </w:rPr>
        <w:tab/>
      </w:r>
      <w:r w:rsidRPr="002B04C3">
        <w:rPr>
          <w:rFonts w:hint="eastAsia"/>
          <w:lang w:eastAsia="zh-CN"/>
        </w:rPr>
        <w:t>请发展中国家和发达国家的成员国、部门成员和部门准成员自愿捐款并向电信标准化局主任提交</w:t>
      </w:r>
      <w:r w:rsidRPr="00BD3D12">
        <w:rPr>
          <w:lang w:val="en-US" w:eastAsia="zh-CN"/>
        </w:rPr>
        <w:t>ITU-T</w:t>
      </w:r>
      <w:r w:rsidRPr="002B04C3">
        <w:rPr>
          <w:rFonts w:hint="eastAsia"/>
          <w:lang w:eastAsia="zh-CN"/>
        </w:rPr>
        <w:t>感兴趣的将由自愿捐款资助的项目和其它举措。</w:t>
      </w:r>
    </w:p>
    <w:p w14:paraId="17B58E5F" w14:textId="77777777" w:rsidR="00C510DA" w:rsidRPr="00BD3D12" w:rsidRDefault="00C510DA" w:rsidP="00215752">
      <w:pPr>
        <w:rPr>
          <w:lang w:val="en-US" w:eastAsia="zh-CN"/>
        </w:rPr>
      </w:pPr>
    </w:p>
    <w:p w14:paraId="2B23931A" w14:textId="77777777" w:rsidR="008B2E7C" w:rsidRPr="00BD3D12" w:rsidRDefault="008B2E7C" w:rsidP="00215752">
      <w:pPr>
        <w:rPr>
          <w:lang w:val="en-US" w:eastAsia="zh-CN"/>
        </w:rPr>
      </w:pPr>
    </w:p>
    <w:p w14:paraId="0ECF15F4" w14:textId="77777777" w:rsidR="008B2E7C" w:rsidRPr="00BD3D12" w:rsidRDefault="008B2E7C" w:rsidP="00215752">
      <w:pPr>
        <w:rPr>
          <w:lang w:val="en-US" w:eastAsia="zh-CN"/>
        </w:rPr>
      </w:pPr>
    </w:p>
    <w:p w14:paraId="3989EC63" w14:textId="77777777" w:rsidR="008B2E7C" w:rsidRPr="00BD3D12" w:rsidRDefault="008B2E7C" w:rsidP="00215752">
      <w:pPr>
        <w:rPr>
          <w:lang w:val="en-US" w:eastAsia="zh-CN"/>
        </w:rPr>
      </w:pPr>
    </w:p>
    <w:p w14:paraId="7B3E5506" w14:textId="77777777" w:rsidR="008B2E7C" w:rsidRPr="00BD3D12" w:rsidRDefault="008B2E7C" w:rsidP="00215752">
      <w:pPr>
        <w:rPr>
          <w:lang w:val="en-US" w:eastAsia="zh-CN"/>
        </w:rPr>
      </w:pPr>
    </w:p>
    <w:p w14:paraId="2150B6D3" w14:textId="77777777" w:rsidR="008B2E7C" w:rsidRPr="00BD3D12" w:rsidRDefault="008B2E7C" w:rsidP="00215752">
      <w:pPr>
        <w:rPr>
          <w:lang w:val="en-US" w:eastAsia="zh-CN"/>
        </w:rPr>
      </w:pPr>
    </w:p>
    <w:p w14:paraId="30828901" w14:textId="77777777" w:rsidR="008B2E7C" w:rsidRPr="00BD3D12" w:rsidRDefault="008B2E7C" w:rsidP="00215752">
      <w:pPr>
        <w:rPr>
          <w:lang w:val="en-US" w:eastAsia="zh-CN"/>
        </w:rPr>
      </w:pPr>
    </w:p>
    <w:p w14:paraId="1ACEC8BA" w14:textId="77777777" w:rsidR="008B2E7C" w:rsidRPr="00BD3D12" w:rsidRDefault="008B2E7C" w:rsidP="00215752">
      <w:pPr>
        <w:rPr>
          <w:lang w:val="en-US" w:eastAsia="zh-CN"/>
        </w:rPr>
      </w:pPr>
    </w:p>
    <w:p w14:paraId="09F7477D" w14:textId="77777777" w:rsidR="008B2E7C" w:rsidRPr="00BD3D12" w:rsidRDefault="008B2E7C" w:rsidP="00215752">
      <w:pPr>
        <w:rPr>
          <w:lang w:val="en-US" w:eastAsia="zh-CN"/>
        </w:rPr>
      </w:pPr>
    </w:p>
    <w:p w14:paraId="6E7E3790" w14:textId="77777777" w:rsidR="008B2E7C" w:rsidRPr="00BD3D12" w:rsidRDefault="008B2E7C" w:rsidP="00215752">
      <w:pPr>
        <w:rPr>
          <w:lang w:val="en-US" w:eastAsia="zh-CN"/>
        </w:rPr>
        <w:sectPr w:rsidR="008B2E7C" w:rsidRPr="00BD3D12" w:rsidSect="00811222">
          <w:footerReference w:type="even" r:id="rId45"/>
          <w:footerReference w:type="default" r:id="rId46"/>
          <w:footnotePr>
            <w:numRestart w:val="eachSect"/>
          </w:footnotePr>
          <w:pgSz w:w="11907" w:h="16834" w:code="9"/>
          <w:pgMar w:top="1134" w:right="1134" w:bottom="1134" w:left="1134" w:header="567" w:footer="567" w:gutter="0"/>
          <w:paperSrc w:first="15" w:other="15"/>
          <w:cols w:space="720"/>
          <w:vAlign w:val="both"/>
          <w:docGrid w:linePitch="299"/>
        </w:sectPr>
      </w:pPr>
    </w:p>
    <w:p w14:paraId="7B266F24" w14:textId="77777777" w:rsidR="00C510DA" w:rsidRPr="00BD3D12" w:rsidRDefault="00C510DA">
      <w:pPr>
        <w:pStyle w:val="ResNo"/>
        <w:rPr>
          <w:lang w:val="en-US" w:eastAsia="zh-CN"/>
        </w:rPr>
      </w:pPr>
      <w:bookmarkStart w:id="41" w:name="_Toc114651311"/>
      <w:r w:rsidRPr="002B04C3">
        <w:rPr>
          <w:rStyle w:val="href"/>
          <w:rFonts w:hint="eastAsia"/>
          <w:lang w:eastAsia="zh-CN"/>
        </w:rPr>
        <w:lastRenderedPageBreak/>
        <w:t>第</w:t>
      </w:r>
      <w:r w:rsidRPr="00BD3D12">
        <w:rPr>
          <w:rStyle w:val="href"/>
          <w:rFonts w:hint="eastAsia"/>
          <w:lang w:val="en-US" w:eastAsia="zh-CN"/>
        </w:rPr>
        <w:t>40</w:t>
      </w:r>
      <w:r w:rsidRPr="002B04C3">
        <w:rPr>
          <w:rStyle w:val="href"/>
          <w:rFonts w:hint="eastAsia"/>
          <w:lang w:eastAsia="zh-CN"/>
        </w:rPr>
        <w:t>号决议</w:t>
      </w:r>
      <w:r w:rsidRPr="00BD3D12">
        <w:rPr>
          <w:rFonts w:hint="eastAsia"/>
          <w:lang w:val="en-US" w:eastAsia="zh-CN"/>
        </w:rPr>
        <w:t>（</w:t>
      </w:r>
      <w:r w:rsidRPr="002B04C3">
        <w:rPr>
          <w:rFonts w:hint="eastAsia"/>
          <w:lang w:val="da-DK" w:eastAsia="zh-CN"/>
        </w:rPr>
        <w:t>2</w:t>
      </w:r>
      <w:r w:rsidRPr="002B04C3">
        <w:rPr>
          <w:lang w:val="da-DK" w:eastAsia="zh-CN"/>
        </w:rPr>
        <w:t>022</w:t>
      </w:r>
      <w:r w:rsidRPr="002B04C3">
        <w:rPr>
          <w:rFonts w:hint="eastAsia"/>
          <w:lang w:val="da-DK" w:eastAsia="zh-CN"/>
        </w:rPr>
        <w:t>年，日内瓦</w:t>
      </w:r>
      <w:r w:rsidRPr="00BD3D12">
        <w:rPr>
          <w:rFonts w:hint="eastAsia"/>
          <w:lang w:val="en-US" w:eastAsia="zh-CN"/>
        </w:rPr>
        <w:t>，</w:t>
      </w:r>
      <w:r w:rsidRPr="002B04C3">
        <w:rPr>
          <w:rFonts w:hint="eastAsia"/>
          <w:lang w:eastAsia="zh-CN"/>
        </w:rPr>
        <w:t>修订版</w:t>
      </w:r>
      <w:r w:rsidRPr="00BD3D12">
        <w:rPr>
          <w:rFonts w:hint="eastAsia"/>
          <w:lang w:val="en-US" w:eastAsia="zh-CN"/>
        </w:rPr>
        <w:t>）</w:t>
      </w:r>
      <w:bookmarkEnd w:id="41"/>
    </w:p>
    <w:p w14:paraId="0C82C492" w14:textId="77777777" w:rsidR="00C510DA" w:rsidRPr="00BD3D12" w:rsidRDefault="00C510DA">
      <w:pPr>
        <w:pStyle w:val="Restitle"/>
        <w:rPr>
          <w:lang w:val="en-US" w:eastAsia="zh-CN"/>
        </w:rPr>
      </w:pPr>
      <w:bookmarkStart w:id="42" w:name="_Toc114651312"/>
      <w:r w:rsidRPr="002B04C3">
        <w:rPr>
          <w:rFonts w:hint="eastAsia"/>
          <w:lang w:eastAsia="zh-CN"/>
        </w:rPr>
        <w:t>国际电联电信标准化部门</w:t>
      </w:r>
      <w:r w:rsidRPr="002B04C3">
        <w:rPr>
          <w:lang w:eastAsia="zh-CN"/>
        </w:rPr>
        <w:t>工作中的监管</w:t>
      </w:r>
      <w:r w:rsidRPr="002B04C3">
        <w:rPr>
          <w:rFonts w:hint="eastAsia"/>
          <w:lang w:eastAsia="zh-CN"/>
        </w:rPr>
        <w:t>和政策</w:t>
      </w:r>
      <w:r w:rsidRPr="002B04C3">
        <w:rPr>
          <w:lang w:eastAsia="zh-CN"/>
        </w:rPr>
        <w:t>内容</w:t>
      </w:r>
      <w:bookmarkEnd w:id="42"/>
    </w:p>
    <w:p w14:paraId="0FBBDEB2" w14:textId="77777777" w:rsidR="00C510DA" w:rsidRPr="00BD3D12" w:rsidRDefault="00C510DA">
      <w:pPr>
        <w:pStyle w:val="Resref"/>
        <w:rPr>
          <w:i w:val="0"/>
          <w:iCs/>
          <w:szCs w:val="24"/>
          <w:lang w:val="en-US" w:eastAsia="zh-CN"/>
        </w:rPr>
      </w:pPr>
      <w:r w:rsidRPr="00BD3D12">
        <w:rPr>
          <w:rFonts w:hint="eastAsia"/>
          <w:i w:val="0"/>
          <w:iCs/>
          <w:szCs w:val="24"/>
          <w:lang w:val="en-US" w:eastAsia="zh-CN"/>
        </w:rPr>
        <w:t>（</w:t>
      </w:r>
      <w:r w:rsidRPr="00BD3D12">
        <w:rPr>
          <w:rStyle w:val="Italic0"/>
          <w:i w:val="0"/>
          <w:iCs/>
          <w:lang w:val="en-US" w:eastAsia="zh-CN"/>
        </w:rPr>
        <w:t>2000</w:t>
      </w:r>
      <w:r w:rsidRPr="00EC45BB">
        <w:rPr>
          <w:rStyle w:val="Italic0"/>
          <w:rFonts w:hint="eastAsia"/>
          <w:i w:val="0"/>
          <w:iCs/>
          <w:lang w:eastAsia="zh-CN"/>
        </w:rPr>
        <w:t>年</w:t>
      </w:r>
      <w:r w:rsidRPr="00BD3D12">
        <w:rPr>
          <w:rStyle w:val="Italic0"/>
          <w:rFonts w:hint="eastAsia"/>
          <w:i w:val="0"/>
          <w:iCs/>
          <w:lang w:val="en-US" w:eastAsia="zh-CN"/>
        </w:rPr>
        <w:t>，</w:t>
      </w:r>
      <w:r w:rsidRPr="00EC45BB">
        <w:rPr>
          <w:rStyle w:val="Italic0"/>
          <w:rFonts w:hint="eastAsia"/>
          <w:i w:val="0"/>
          <w:iCs/>
          <w:lang w:eastAsia="zh-CN"/>
        </w:rPr>
        <w:t>蒙特利尔</w:t>
      </w:r>
      <w:r w:rsidRPr="00BD3D12">
        <w:rPr>
          <w:rStyle w:val="Italic0"/>
          <w:rFonts w:hint="eastAsia"/>
          <w:i w:val="0"/>
          <w:iCs/>
          <w:lang w:val="en-US" w:eastAsia="zh-CN"/>
        </w:rPr>
        <w:t>；</w:t>
      </w:r>
      <w:r w:rsidRPr="00BD3D12">
        <w:rPr>
          <w:rStyle w:val="Italic0"/>
          <w:i w:val="0"/>
          <w:iCs/>
          <w:lang w:val="en-US" w:eastAsia="zh-CN"/>
        </w:rPr>
        <w:t>2004</w:t>
      </w:r>
      <w:r w:rsidRPr="00EC45BB">
        <w:rPr>
          <w:rStyle w:val="Italic0"/>
          <w:rFonts w:hint="eastAsia"/>
          <w:i w:val="0"/>
          <w:iCs/>
          <w:lang w:eastAsia="zh-CN"/>
        </w:rPr>
        <w:t>年</w:t>
      </w:r>
      <w:r w:rsidRPr="00BD3D12">
        <w:rPr>
          <w:rStyle w:val="Italic0"/>
          <w:rFonts w:hint="eastAsia"/>
          <w:i w:val="0"/>
          <w:iCs/>
          <w:lang w:val="en-US" w:eastAsia="zh-CN"/>
        </w:rPr>
        <w:t>，</w:t>
      </w:r>
      <w:r w:rsidRPr="00EC45BB">
        <w:rPr>
          <w:rStyle w:val="Italic0"/>
          <w:rFonts w:hint="eastAsia"/>
          <w:i w:val="0"/>
          <w:iCs/>
          <w:lang w:eastAsia="zh-CN"/>
        </w:rPr>
        <w:t>弗洛里亚诺波利斯</w:t>
      </w:r>
      <w:r w:rsidRPr="00BD3D12">
        <w:rPr>
          <w:rStyle w:val="Italic0"/>
          <w:rFonts w:hint="eastAsia"/>
          <w:i w:val="0"/>
          <w:iCs/>
          <w:lang w:val="en-US" w:eastAsia="zh-CN"/>
        </w:rPr>
        <w:t>；</w:t>
      </w:r>
      <w:r w:rsidRPr="00BD3D12">
        <w:rPr>
          <w:rStyle w:val="Italic0"/>
          <w:i w:val="0"/>
          <w:iCs/>
          <w:lang w:val="en-US" w:eastAsia="zh-CN"/>
        </w:rPr>
        <w:br/>
        <w:t>2008</w:t>
      </w:r>
      <w:r w:rsidRPr="00EC45BB">
        <w:rPr>
          <w:rStyle w:val="Italic0"/>
          <w:rFonts w:hint="eastAsia"/>
          <w:i w:val="0"/>
          <w:iCs/>
          <w:lang w:eastAsia="zh-CN"/>
        </w:rPr>
        <w:t>年</w:t>
      </w:r>
      <w:r w:rsidRPr="00BD3D12">
        <w:rPr>
          <w:rStyle w:val="Italic0"/>
          <w:rFonts w:hint="eastAsia"/>
          <w:i w:val="0"/>
          <w:iCs/>
          <w:lang w:val="en-US" w:eastAsia="zh-CN"/>
        </w:rPr>
        <w:t>，</w:t>
      </w:r>
      <w:r w:rsidRPr="00EC45BB">
        <w:rPr>
          <w:rStyle w:val="Italic0"/>
          <w:rFonts w:hint="eastAsia"/>
          <w:i w:val="0"/>
          <w:iCs/>
          <w:lang w:eastAsia="zh-CN"/>
        </w:rPr>
        <w:t>约翰内斯堡</w:t>
      </w:r>
      <w:r w:rsidRPr="00BD3D12">
        <w:rPr>
          <w:rStyle w:val="Italic0"/>
          <w:rFonts w:hint="eastAsia"/>
          <w:i w:val="0"/>
          <w:iCs/>
          <w:lang w:val="en-US" w:eastAsia="zh-CN"/>
        </w:rPr>
        <w:t>；</w:t>
      </w:r>
      <w:r w:rsidRPr="00BD3D12">
        <w:rPr>
          <w:rStyle w:val="Italic0"/>
          <w:rFonts w:hint="eastAsia"/>
          <w:i w:val="0"/>
          <w:iCs/>
          <w:lang w:val="en-US" w:eastAsia="zh-CN"/>
        </w:rPr>
        <w:t>2012</w:t>
      </w:r>
      <w:r w:rsidRPr="00EC45BB">
        <w:rPr>
          <w:rStyle w:val="Italic0"/>
          <w:rFonts w:hint="eastAsia"/>
          <w:i w:val="0"/>
          <w:iCs/>
          <w:lang w:eastAsia="zh-CN"/>
        </w:rPr>
        <w:t>年</w:t>
      </w:r>
      <w:r w:rsidRPr="00BD3D12">
        <w:rPr>
          <w:rStyle w:val="Italic0"/>
          <w:rFonts w:hint="eastAsia"/>
          <w:i w:val="0"/>
          <w:iCs/>
          <w:lang w:val="en-US" w:eastAsia="zh-CN"/>
        </w:rPr>
        <w:t>，</w:t>
      </w:r>
      <w:r w:rsidRPr="00EC45BB">
        <w:rPr>
          <w:rStyle w:val="Italic0"/>
          <w:rFonts w:hint="eastAsia"/>
          <w:i w:val="0"/>
          <w:iCs/>
          <w:lang w:eastAsia="zh-CN"/>
        </w:rPr>
        <w:t>迪拜</w:t>
      </w:r>
      <w:r w:rsidRPr="00BD3D12">
        <w:rPr>
          <w:rStyle w:val="Italic0"/>
          <w:rFonts w:hint="eastAsia"/>
          <w:i w:val="0"/>
          <w:iCs/>
          <w:lang w:val="en-US" w:eastAsia="zh-CN"/>
        </w:rPr>
        <w:t>；</w:t>
      </w:r>
      <w:r w:rsidRPr="00BD3D12">
        <w:rPr>
          <w:rStyle w:val="Italic0"/>
          <w:rFonts w:hint="eastAsia"/>
          <w:i w:val="0"/>
          <w:iCs/>
          <w:lang w:val="en-US" w:eastAsia="zh-CN"/>
        </w:rPr>
        <w:t>2016</w:t>
      </w:r>
      <w:r w:rsidRPr="00EC45BB">
        <w:rPr>
          <w:rStyle w:val="Italic0"/>
          <w:rFonts w:hint="eastAsia"/>
          <w:i w:val="0"/>
          <w:iCs/>
          <w:lang w:eastAsia="zh-CN"/>
        </w:rPr>
        <w:t>年</w:t>
      </w:r>
      <w:r w:rsidRPr="00BD3D12">
        <w:rPr>
          <w:rStyle w:val="Italic0"/>
          <w:rFonts w:hint="eastAsia"/>
          <w:i w:val="0"/>
          <w:iCs/>
          <w:lang w:val="en-US" w:eastAsia="zh-CN"/>
        </w:rPr>
        <w:t>，</w:t>
      </w:r>
      <w:r w:rsidRPr="00EC45BB">
        <w:rPr>
          <w:rStyle w:val="Italic0"/>
          <w:rFonts w:hint="eastAsia"/>
          <w:i w:val="0"/>
          <w:iCs/>
          <w:lang w:eastAsia="zh-CN"/>
        </w:rPr>
        <w:t>哈马马特</w:t>
      </w:r>
      <w:r w:rsidRPr="00BD3D12">
        <w:rPr>
          <w:rStyle w:val="Italic0"/>
          <w:rFonts w:hint="eastAsia"/>
          <w:i w:val="0"/>
          <w:iCs/>
          <w:lang w:val="en-US" w:eastAsia="zh-CN"/>
        </w:rPr>
        <w:t>；</w:t>
      </w:r>
      <w:r w:rsidRPr="00BD3D12">
        <w:rPr>
          <w:rStyle w:val="Italic0"/>
          <w:rFonts w:hint="eastAsia"/>
          <w:i w:val="0"/>
          <w:iCs/>
          <w:lang w:val="en-US" w:eastAsia="zh-CN"/>
        </w:rPr>
        <w:t>2022</w:t>
      </w:r>
      <w:r w:rsidRPr="00EC45BB">
        <w:rPr>
          <w:rStyle w:val="Italic0"/>
          <w:rFonts w:hint="eastAsia"/>
          <w:i w:val="0"/>
          <w:iCs/>
          <w:lang w:eastAsia="zh-CN"/>
        </w:rPr>
        <w:t>年</w:t>
      </w:r>
      <w:r w:rsidRPr="00BD3D12">
        <w:rPr>
          <w:rStyle w:val="Italic0"/>
          <w:rFonts w:hint="eastAsia"/>
          <w:i w:val="0"/>
          <w:iCs/>
          <w:lang w:val="en-US" w:eastAsia="zh-CN"/>
        </w:rPr>
        <w:t>，</w:t>
      </w:r>
      <w:r w:rsidRPr="00EC45BB">
        <w:rPr>
          <w:rStyle w:val="Italic0"/>
          <w:rFonts w:hint="eastAsia"/>
          <w:i w:val="0"/>
          <w:iCs/>
          <w:lang w:eastAsia="zh-CN"/>
        </w:rPr>
        <w:t>日内瓦</w:t>
      </w:r>
      <w:r w:rsidRPr="00BD3D12">
        <w:rPr>
          <w:rFonts w:hint="eastAsia"/>
          <w:i w:val="0"/>
          <w:iCs/>
          <w:szCs w:val="24"/>
          <w:lang w:val="en-US" w:eastAsia="zh-CN"/>
        </w:rPr>
        <w:t>）</w:t>
      </w:r>
    </w:p>
    <w:p w14:paraId="355B1B58" w14:textId="77777777" w:rsidR="00C510DA" w:rsidRPr="00BD3D12" w:rsidRDefault="00C510DA" w:rsidP="008E0A83">
      <w:pPr>
        <w:pStyle w:val="Normalnoindent"/>
        <w:rPr>
          <w:lang w:val="en-US" w:eastAsia="zh-CN"/>
        </w:rPr>
      </w:pPr>
      <w:r w:rsidRPr="002B04C3">
        <w:rPr>
          <w:lang w:eastAsia="zh-CN"/>
        </w:rPr>
        <w:t>世界电信标准化全会</w:t>
      </w:r>
      <w:r w:rsidRPr="00BD3D12">
        <w:rPr>
          <w:lang w:val="en-US" w:eastAsia="zh-CN"/>
        </w:rPr>
        <w:t>（</w:t>
      </w:r>
      <w:r w:rsidRPr="00BD3D12">
        <w:rPr>
          <w:rFonts w:hint="eastAsia"/>
          <w:lang w:val="en-US" w:eastAsia="zh-CN"/>
        </w:rPr>
        <w:t>2022</w:t>
      </w:r>
      <w:r w:rsidRPr="002B04C3">
        <w:rPr>
          <w:rFonts w:hint="eastAsia"/>
          <w:lang w:eastAsia="zh-CN"/>
        </w:rPr>
        <w:t>年</w:t>
      </w:r>
      <w:r w:rsidRPr="00BD3D12">
        <w:rPr>
          <w:rFonts w:hint="eastAsia"/>
          <w:lang w:val="en-US" w:eastAsia="zh-CN"/>
        </w:rPr>
        <w:t>，</w:t>
      </w:r>
      <w:r w:rsidRPr="002B04C3">
        <w:rPr>
          <w:rFonts w:hint="eastAsia"/>
          <w:lang w:eastAsia="zh-CN"/>
        </w:rPr>
        <w:t>日内瓦</w:t>
      </w:r>
      <w:r w:rsidRPr="00BD3D12">
        <w:rPr>
          <w:lang w:val="en-US" w:eastAsia="zh-CN"/>
        </w:rPr>
        <w:t>），</w:t>
      </w:r>
    </w:p>
    <w:p w14:paraId="0334E028" w14:textId="77777777" w:rsidR="00C510DA" w:rsidRPr="00BD3D12" w:rsidRDefault="00C510DA">
      <w:pPr>
        <w:pStyle w:val="Call"/>
        <w:rPr>
          <w:rStyle w:val="Italic0"/>
          <w:lang w:val="en-US" w:eastAsia="zh-CN"/>
        </w:rPr>
      </w:pPr>
      <w:r w:rsidRPr="002B04C3">
        <w:rPr>
          <w:rFonts w:hint="eastAsia"/>
          <w:lang w:eastAsia="zh-CN"/>
        </w:rPr>
        <w:t>认识到</w:t>
      </w:r>
    </w:p>
    <w:p w14:paraId="1E880233" w14:textId="77777777" w:rsidR="00C510DA" w:rsidRPr="00BD3D12" w:rsidRDefault="00C510DA" w:rsidP="001B5352">
      <w:pPr>
        <w:pStyle w:val="Normalnoindent"/>
        <w:rPr>
          <w:lang w:val="en-US" w:eastAsia="zh-CN"/>
        </w:rPr>
      </w:pPr>
      <w:r w:rsidRPr="00BD3D12">
        <w:rPr>
          <w:i/>
          <w:iCs/>
          <w:lang w:val="en-US" w:eastAsia="zh-CN"/>
        </w:rPr>
        <w:t>a)</w:t>
      </w:r>
      <w:r w:rsidRPr="00BD3D12">
        <w:rPr>
          <w:lang w:val="en-US" w:eastAsia="zh-CN"/>
        </w:rPr>
        <w:tab/>
      </w:r>
      <w:r w:rsidRPr="002B04C3">
        <w:rPr>
          <w:rFonts w:hint="eastAsia"/>
          <w:lang w:eastAsia="zh-CN"/>
        </w:rPr>
        <w:t>国际电联《公约》第</w:t>
      </w:r>
      <w:r w:rsidRPr="00BD3D12">
        <w:rPr>
          <w:lang w:val="en-US" w:eastAsia="zh-CN"/>
        </w:rPr>
        <w:t>246D</w:t>
      </w:r>
      <w:r w:rsidRPr="002B04C3">
        <w:rPr>
          <w:rFonts w:hint="eastAsia"/>
          <w:lang w:eastAsia="zh-CN"/>
        </w:rPr>
        <w:t>至</w:t>
      </w:r>
      <w:r w:rsidRPr="00BD3D12">
        <w:rPr>
          <w:lang w:val="en-US" w:eastAsia="zh-CN"/>
        </w:rPr>
        <w:t>246H</w:t>
      </w:r>
      <w:r w:rsidRPr="002B04C3">
        <w:rPr>
          <w:rFonts w:hint="eastAsia"/>
          <w:lang w:eastAsia="zh-CN"/>
        </w:rPr>
        <w:t>款的规定</w:t>
      </w:r>
      <w:r w:rsidRPr="00BD3D12">
        <w:rPr>
          <w:rFonts w:hint="eastAsia"/>
          <w:lang w:val="en-US" w:eastAsia="zh-CN"/>
        </w:rPr>
        <w:t>；</w:t>
      </w:r>
    </w:p>
    <w:p w14:paraId="62C923B0" w14:textId="77777777" w:rsidR="00C510DA" w:rsidRPr="002B04C3" w:rsidRDefault="00C510DA" w:rsidP="001B5352">
      <w:pPr>
        <w:pStyle w:val="Normalnoindent"/>
        <w:rPr>
          <w:lang w:val="en-US" w:eastAsia="zh-CN"/>
        </w:rPr>
      </w:pPr>
      <w:r w:rsidRPr="00BD3D12">
        <w:rPr>
          <w:i/>
          <w:iCs/>
          <w:lang w:val="en-US" w:eastAsia="zh-CN"/>
        </w:rPr>
        <w:t>b)</w:t>
      </w:r>
      <w:r w:rsidRPr="00BD3D12">
        <w:rPr>
          <w:lang w:val="en-US" w:eastAsia="zh-CN"/>
        </w:rPr>
        <w:tab/>
      </w:r>
      <w:r w:rsidRPr="002B04C3">
        <w:rPr>
          <w:lang w:eastAsia="zh-CN"/>
        </w:rPr>
        <w:t>有关</w:t>
      </w:r>
      <w:r w:rsidRPr="002B04C3">
        <w:rPr>
          <w:rFonts w:hint="eastAsia"/>
          <w:lang w:eastAsia="zh-CN"/>
        </w:rPr>
        <w:t>分配和管理国际电信编号、命名、寻址和标识资源程序的本</w:t>
      </w:r>
      <w:r w:rsidRPr="002B04C3">
        <w:rPr>
          <w:lang w:eastAsia="zh-CN"/>
        </w:rPr>
        <w:t>届全会</w:t>
      </w:r>
      <w:r w:rsidRPr="002B04C3">
        <w:rPr>
          <w:rFonts w:hint="eastAsia"/>
          <w:lang w:eastAsia="zh-CN"/>
        </w:rPr>
        <w:t>第</w:t>
      </w:r>
      <w:r w:rsidRPr="00BD3D12">
        <w:rPr>
          <w:rFonts w:hint="eastAsia"/>
          <w:lang w:val="en-US" w:eastAsia="zh-CN"/>
        </w:rPr>
        <w:t>20</w:t>
      </w:r>
      <w:r w:rsidRPr="002B04C3">
        <w:rPr>
          <w:rFonts w:hint="eastAsia"/>
          <w:lang w:eastAsia="zh-CN"/>
        </w:rPr>
        <w:t>号决议</w:t>
      </w:r>
      <w:r w:rsidRPr="00BD3D12">
        <w:rPr>
          <w:rFonts w:hint="eastAsia"/>
          <w:lang w:val="en-US" w:eastAsia="zh-CN"/>
        </w:rPr>
        <w:t>（</w:t>
      </w:r>
      <w:r w:rsidRPr="00BD3D12">
        <w:rPr>
          <w:rFonts w:hint="eastAsia"/>
          <w:lang w:val="en-US" w:eastAsia="zh-CN"/>
        </w:rPr>
        <w:t>2022</w:t>
      </w:r>
      <w:r w:rsidRPr="002B04C3">
        <w:rPr>
          <w:rFonts w:hint="eastAsia"/>
          <w:lang w:eastAsia="zh-CN"/>
        </w:rPr>
        <w:t>年</w:t>
      </w:r>
      <w:r w:rsidRPr="00BD3D12">
        <w:rPr>
          <w:rFonts w:hint="eastAsia"/>
          <w:lang w:val="en-US" w:eastAsia="zh-CN"/>
        </w:rPr>
        <w:t>，</w:t>
      </w:r>
      <w:r w:rsidRPr="002B04C3">
        <w:rPr>
          <w:rFonts w:hint="eastAsia"/>
          <w:lang w:eastAsia="zh-CN"/>
        </w:rPr>
        <w:t>日内瓦</w:t>
      </w:r>
      <w:r w:rsidRPr="00BD3D12">
        <w:rPr>
          <w:rFonts w:hint="eastAsia"/>
          <w:lang w:val="en-US" w:eastAsia="zh-CN"/>
        </w:rPr>
        <w:t>，</w:t>
      </w:r>
      <w:r w:rsidRPr="002B04C3">
        <w:rPr>
          <w:rFonts w:hint="eastAsia"/>
          <w:lang w:eastAsia="zh-CN"/>
        </w:rPr>
        <w:t>修订版</w:t>
      </w:r>
      <w:r w:rsidRPr="00BD3D12">
        <w:rPr>
          <w:rFonts w:hint="eastAsia"/>
          <w:lang w:val="en-US" w:eastAsia="zh-CN"/>
        </w:rPr>
        <w:t>），</w:t>
      </w:r>
    </w:p>
    <w:p w14:paraId="596AFA84" w14:textId="77777777" w:rsidR="00C510DA" w:rsidRPr="00BD3D12" w:rsidRDefault="00C510DA">
      <w:pPr>
        <w:pStyle w:val="Call"/>
        <w:rPr>
          <w:rStyle w:val="Italic0"/>
          <w:lang w:val="en-US" w:eastAsia="zh-CN"/>
        </w:rPr>
      </w:pPr>
      <w:r w:rsidRPr="002B04C3">
        <w:rPr>
          <w:rFonts w:hint="eastAsia"/>
          <w:lang w:eastAsia="zh-CN"/>
        </w:rPr>
        <w:t>考虑到</w:t>
      </w:r>
    </w:p>
    <w:p w14:paraId="78198326" w14:textId="77777777" w:rsidR="00C510DA" w:rsidRPr="00BD3D12" w:rsidRDefault="00C510DA" w:rsidP="001B5352">
      <w:pPr>
        <w:pStyle w:val="Normalnoindent"/>
        <w:rPr>
          <w:lang w:val="en-US" w:eastAsia="zh-CN"/>
        </w:rPr>
      </w:pPr>
      <w:r w:rsidRPr="00BD3D12">
        <w:rPr>
          <w:i/>
          <w:iCs/>
          <w:lang w:val="en-US" w:eastAsia="zh-CN"/>
        </w:rPr>
        <w:t>a)</w:t>
      </w:r>
      <w:r w:rsidRPr="00BD3D12">
        <w:rPr>
          <w:rFonts w:hint="eastAsia"/>
          <w:lang w:val="en-US" w:eastAsia="zh-CN"/>
        </w:rPr>
        <w:tab/>
      </w:r>
      <w:r w:rsidRPr="002B04C3">
        <w:rPr>
          <w:lang w:eastAsia="zh-CN"/>
        </w:rPr>
        <w:t>国际电联电信标准化部门</w:t>
      </w:r>
      <w:r w:rsidRPr="00BD3D12">
        <w:rPr>
          <w:lang w:val="en-US" w:eastAsia="zh-CN"/>
        </w:rPr>
        <w:t>（</w:t>
      </w:r>
      <w:r w:rsidRPr="00BD3D12">
        <w:rPr>
          <w:lang w:val="en-US" w:eastAsia="zh-CN"/>
        </w:rPr>
        <w:t>ITU-T</w:t>
      </w:r>
      <w:r w:rsidRPr="00BD3D12">
        <w:rPr>
          <w:lang w:val="en-US" w:eastAsia="zh-CN"/>
        </w:rPr>
        <w:t>）</w:t>
      </w:r>
      <w:r w:rsidRPr="002B04C3">
        <w:rPr>
          <w:lang w:eastAsia="zh-CN"/>
        </w:rPr>
        <w:t>从事的工作包括技术问题和具有政策或监管影响的问题</w:t>
      </w:r>
      <w:r w:rsidRPr="00BD3D12">
        <w:rPr>
          <w:lang w:val="en-US" w:eastAsia="zh-CN"/>
        </w:rPr>
        <w:t>；</w:t>
      </w:r>
    </w:p>
    <w:p w14:paraId="05C949E9" w14:textId="77777777" w:rsidR="00C510DA" w:rsidRPr="00BD3D12" w:rsidRDefault="00C510DA" w:rsidP="001B5352">
      <w:pPr>
        <w:pStyle w:val="Normalnoindent"/>
        <w:rPr>
          <w:lang w:val="en-US" w:eastAsia="zh-CN"/>
        </w:rPr>
      </w:pPr>
      <w:r w:rsidRPr="00BD3D12">
        <w:rPr>
          <w:i/>
          <w:iCs/>
          <w:lang w:val="en-US" w:eastAsia="zh-CN"/>
        </w:rPr>
        <w:t>b)</w:t>
      </w:r>
      <w:r w:rsidRPr="00BD3D12">
        <w:rPr>
          <w:rFonts w:hint="eastAsia"/>
          <w:lang w:val="en-US" w:eastAsia="zh-CN"/>
        </w:rPr>
        <w:tab/>
      </w:r>
      <w:r w:rsidRPr="002B04C3">
        <w:rPr>
          <w:rFonts w:hint="eastAsia"/>
          <w:lang w:eastAsia="zh-CN"/>
        </w:rPr>
        <w:t>为制定</w:t>
      </w:r>
      <w:r w:rsidRPr="002B04C3">
        <w:rPr>
          <w:lang w:eastAsia="zh-CN"/>
        </w:rPr>
        <w:t>关于本部门某些方面工作的规则</w:t>
      </w:r>
      <w:r w:rsidRPr="002B04C3">
        <w:rPr>
          <w:rFonts w:hint="eastAsia"/>
          <w:lang w:eastAsia="zh-CN"/>
        </w:rPr>
        <w:t>起见</w:t>
      </w:r>
      <w:r w:rsidRPr="00BD3D12">
        <w:rPr>
          <w:rFonts w:hint="eastAsia"/>
          <w:lang w:val="en-US" w:eastAsia="zh-CN"/>
        </w:rPr>
        <w:t>，</w:t>
      </w:r>
      <w:r w:rsidRPr="002B04C3">
        <w:rPr>
          <w:rFonts w:hint="eastAsia"/>
          <w:lang w:eastAsia="zh-CN"/>
        </w:rPr>
        <w:t>需在</w:t>
      </w:r>
      <w:r w:rsidRPr="002B04C3">
        <w:rPr>
          <w:lang w:eastAsia="zh-CN"/>
        </w:rPr>
        <w:t>技术问题和具有政策或监管影响</w:t>
      </w:r>
      <w:r w:rsidRPr="002B04C3">
        <w:rPr>
          <w:rFonts w:hint="eastAsia"/>
          <w:lang w:eastAsia="zh-CN"/>
        </w:rPr>
        <w:t>的</w:t>
      </w:r>
      <w:r w:rsidRPr="002B04C3">
        <w:rPr>
          <w:lang w:eastAsia="zh-CN"/>
        </w:rPr>
        <w:t>问题之间</w:t>
      </w:r>
      <w:r w:rsidRPr="002B04C3">
        <w:rPr>
          <w:rFonts w:hint="eastAsia"/>
          <w:lang w:eastAsia="zh-CN"/>
        </w:rPr>
        <w:t>划清</w:t>
      </w:r>
      <w:r w:rsidRPr="002B04C3">
        <w:rPr>
          <w:lang w:eastAsia="zh-CN"/>
        </w:rPr>
        <w:t>明确无误的界线</w:t>
      </w:r>
      <w:r w:rsidRPr="00BD3D12">
        <w:rPr>
          <w:lang w:val="en-US" w:eastAsia="zh-CN"/>
        </w:rPr>
        <w:t>；</w:t>
      </w:r>
    </w:p>
    <w:p w14:paraId="162521ED" w14:textId="77777777" w:rsidR="00C510DA" w:rsidRPr="00BD3D12" w:rsidRDefault="00C510DA" w:rsidP="001B5352">
      <w:pPr>
        <w:pStyle w:val="Normalnoindent"/>
        <w:rPr>
          <w:lang w:val="en-US" w:eastAsia="zh-CN"/>
        </w:rPr>
      </w:pPr>
      <w:r w:rsidRPr="00BD3D12">
        <w:rPr>
          <w:i/>
          <w:iCs/>
          <w:lang w:val="en-US" w:eastAsia="zh-CN"/>
        </w:rPr>
        <w:t>c)</w:t>
      </w:r>
      <w:r w:rsidRPr="00BD3D12">
        <w:rPr>
          <w:rFonts w:hint="eastAsia"/>
          <w:lang w:val="en-US" w:eastAsia="zh-CN"/>
        </w:rPr>
        <w:tab/>
      </w:r>
      <w:r w:rsidRPr="002B04C3">
        <w:rPr>
          <w:lang w:eastAsia="zh-CN"/>
        </w:rPr>
        <w:t>各主管部门</w:t>
      </w:r>
      <w:r w:rsidRPr="002B04C3">
        <w:rPr>
          <w:rFonts w:hint="eastAsia"/>
          <w:lang w:eastAsia="zh-CN"/>
        </w:rPr>
        <w:t>正在</w:t>
      </w:r>
      <w:r w:rsidRPr="002B04C3">
        <w:rPr>
          <w:lang w:eastAsia="zh-CN"/>
        </w:rPr>
        <w:t>鼓励部门成员在</w:t>
      </w:r>
      <w:r w:rsidRPr="00BD3D12">
        <w:rPr>
          <w:lang w:val="en-US" w:eastAsia="zh-CN"/>
        </w:rPr>
        <w:t>ITU-T</w:t>
      </w:r>
      <w:r w:rsidRPr="002B04C3">
        <w:rPr>
          <w:lang w:eastAsia="zh-CN"/>
        </w:rPr>
        <w:t>的工作中</w:t>
      </w:r>
      <w:r w:rsidRPr="00BD3D12">
        <w:rPr>
          <w:rFonts w:hint="eastAsia"/>
          <w:lang w:val="en-US" w:eastAsia="zh-CN"/>
        </w:rPr>
        <w:t>（</w:t>
      </w:r>
      <w:r w:rsidRPr="002B04C3">
        <w:rPr>
          <w:lang w:eastAsia="zh-CN"/>
        </w:rPr>
        <w:t>尤其是在技术问题方面</w:t>
      </w:r>
      <w:r w:rsidRPr="00BD3D12">
        <w:rPr>
          <w:rFonts w:hint="eastAsia"/>
          <w:lang w:val="en-US" w:eastAsia="zh-CN"/>
        </w:rPr>
        <w:t>）</w:t>
      </w:r>
      <w:r w:rsidRPr="002B04C3">
        <w:rPr>
          <w:lang w:eastAsia="zh-CN"/>
        </w:rPr>
        <w:t>发挥更大作用</w:t>
      </w:r>
      <w:r w:rsidRPr="00BD3D12">
        <w:rPr>
          <w:lang w:val="en-US" w:eastAsia="zh-CN"/>
        </w:rPr>
        <w:t>；</w:t>
      </w:r>
    </w:p>
    <w:p w14:paraId="29933001" w14:textId="77777777" w:rsidR="00C510DA" w:rsidRPr="00BD3D12" w:rsidRDefault="00C510DA" w:rsidP="001B5352">
      <w:pPr>
        <w:pStyle w:val="Normalnoindent"/>
        <w:rPr>
          <w:lang w:val="en-US" w:eastAsia="zh-CN"/>
        </w:rPr>
      </w:pPr>
      <w:r w:rsidRPr="00BD3D12">
        <w:rPr>
          <w:i/>
          <w:iCs/>
          <w:lang w:val="en-US" w:eastAsia="zh-CN"/>
        </w:rPr>
        <w:t>d)</w:t>
      </w:r>
      <w:r w:rsidRPr="00BD3D12">
        <w:rPr>
          <w:rFonts w:hint="eastAsia"/>
          <w:lang w:val="en-US" w:eastAsia="zh-CN"/>
        </w:rPr>
        <w:tab/>
      </w:r>
      <w:r w:rsidRPr="002B04C3">
        <w:rPr>
          <w:lang w:eastAsia="zh-CN"/>
        </w:rPr>
        <w:t>具有政策或监管影响的许多问题可能涉及技术实施</w:t>
      </w:r>
      <w:r w:rsidRPr="00BD3D12">
        <w:rPr>
          <w:lang w:val="en-US" w:eastAsia="zh-CN"/>
        </w:rPr>
        <w:t>，</w:t>
      </w:r>
      <w:r w:rsidRPr="002B04C3">
        <w:rPr>
          <w:lang w:eastAsia="zh-CN"/>
        </w:rPr>
        <w:t>因此</w:t>
      </w:r>
      <w:r w:rsidRPr="00BD3D12">
        <w:rPr>
          <w:lang w:val="en-US" w:eastAsia="zh-CN"/>
        </w:rPr>
        <w:t>，</w:t>
      </w:r>
      <w:r w:rsidRPr="002B04C3">
        <w:rPr>
          <w:lang w:eastAsia="zh-CN"/>
        </w:rPr>
        <w:t>需要由</w:t>
      </w:r>
      <w:r w:rsidRPr="002B04C3">
        <w:rPr>
          <w:rFonts w:hint="eastAsia"/>
          <w:lang w:eastAsia="zh-CN"/>
        </w:rPr>
        <w:t>适当</w:t>
      </w:r>
      <w:r w:rsidRPr="002B04C3">
        <w:rPr>
          <w:lang w:eastAsia="zh-CN"/>
        </w:rPr>
        <w:t>的技术研究组</w:t>
      </w:r>
      <w:r w:rsidRPr="002B04C3">
        <w:rPr>
          <w:rFonts w:hint="eastAsia"/>
          <w:lang w:eastAsia="zh-CN"/>
        </w:rPr>
        <w:t>审议</w:t>
      </w:r>
      <w:r w:rsidRPr="00BD3D12">
        <w:rPr>
          <w:rFonts w:hint="eastAsia"/>
          <w:lang w:val="en-US" w:eastAsia="zh-CN"/>
        </w:rPr>
        <w:t>，</w:t>
      </w:r>
    </w:p>
    <w:p w14:paraId="0EA564F7" w14:textId="77777777" w:rsidR="00C510DA" w:rsidRPr="00BD3D12" w:rsidRDefault="00C510DA">
      <w:pPr>
        <w:pStyle w:val="Call"/>
        <w:rPr>
          <w:rStyle w:val="Italic0"/>
          <w:lang w:val="en-US" w:eastAsia="zh-CN"/>
        </w:rPr>
      </w:pPr>
      <w:r w:rsidRPr="002B04C3">
        <w:rPr>
          <w:rFonts w:hint="eastAsia"/>
          <w:lang w:eastAsia="zh-CN"/>
        </w:rPr>
        <w:t>注意到</w:t>
      </w:r>
    </w:p>
    <w:p w14:paraId="7A1F1FF5" w14:textId="77777777" w:rsidR="00C510DA" w:rsidRPr="00BD3D12" w:rsidRDefault="00C510DA" w:rsidP="001B5352">
      <w:pPr>
        <w:pStyle w:val="Normalnoindent"/>
        <w:rPr>
          <w:lang w:val="en-US" w:eastAsia="zh-CN"/>
        </w:rPr>
      </w:pPr>
      <w:r w:rsidRPr="00BD3D12">
        <w:rPr>
          <w:i/>
          <w:iCs/>
          <w:lang w:val="en-US" w:eastAsia="zh-CN"/>
        </w:rPr>
        <w:t>a)</w:t>
      </w:r>
      <w:r w:rsidRPr="00BD3D12">
        <w:rPr>
          <w:rFonts w:hint="eastAsia"/>
          <w:lang w:val="en-US" w:eastAsia="zh-CN"/>
        </w:rPr>
        <w:tab/>
      </w:r>
      <w:r w:rsidRPr="002B04C3">
        <w:rPr>
          <w:lang w:eastAsia="zh-CN"/>
        </w:rPr>
        <w:t>国际电联成员国在国际电联《组织法》第六章</w:t>
      </w:r>
      <w:r w:rsidRPr="00BD3D12">
        <w:rPr>
          <w:lang w:val="en-US" w:eastAsia="zh-CN"/>
        </w:rPr>
        <w:t>（</w:t>
      </w:r>
      <w:r w:rsidRPr="002B04C3">
        <w:rPr>
          <w:lang w:eastAsia="zh-CN"/>
        </w:rPr>
        <w:t>第</w:t>
      </w:r>
      <w:r w:rsidRPr="00BD3D12">
        <w:rPr>
          <w:lang w:val="en-US" w:eastAsia="zh-CN"/>
        </w:rPr>
        <w:t>33-43</w:t>
      </w:r>
      <w:r w:rsidRPr="002B04C3">
        <w:rPr>
          <w:lang w:eastAsia="zh-CN"/>
        </w:rPr>
        <w:t>条</w:t>
      </w:r>
      <w:r w:rsidRPr="00BD3D12">
        <w:rPr>
          <w:lang w:val="en-US" w:eastAsia="zh-CN"/>
        </w:rPr>
        <w:t>）</w:t>
      </w:r>
      <w:r w:rsidRPr="002B04C3">
        <w:rPr>
          <w:lang w:eastAsia="zh-CN"/>
        </w:rPr>
        <w:t>和《公约》第五章</w:t>
      </w:r>
      <w:r w:rsidRPr="00BD3D12">
        <w:rPr>
          <w:lang w:val="en-US" w:eastAsia="zh-CN"/>
        </w:rPr>
        <w:t>（</w:t>
      </w:r>
      <w:r w:rsidRPr="002B04C3">
        <w:rPr>
          <w:lang w:eastAsia="zh-CN"/>
        </w:rPr>
        <w:t>第</w:t>
      </w:r>
      <w:r w:rsidRPr="00BD3D12">
        <w:rPr>
          <w:lang w:val="en-US" w:eastAsia="zh-CN"/>
        </w:rPr>
        <w:t>36-40</w:t>
      </w:r>
      <w:r w:rsidRPr="002B04C3">
        <w:rPr>
          <w:lang w:eastAsia="zh-CN"/>
        </w:rPr>
        <w:t>条</w:t>
      </w:r>
      <w:r w:rsidRPr="00BD3D12">
        <w:rPr>
          <w:lang w:val="en-US" w:eastAsia="zh-CN"/>
        </w:rPr>
        <w:t>）</w:t>
      </w:r>
      <w:r w:rsidRPr="002B04C3">
        <w:rPr>
          <w:lang w:eastAsia="zh-CN"/>
        </w:rPr>
        <w:t>以及全权代表大会的相关决议中确定了重要的政策责任</w:t>
      </w:r>
      <w:r w:rsidRPr="00BD3D12">
        <w:rPr>
          <w:lang w:val="en-US" w:eastAsia="zh-CN"/>
        </w:rPr>
        <w:t>；</w:t>
      </w:r>
    </w:p>
    <w:p w14:paraId="1719FE1B" w14:textId="77777777" w:rsidR="00C510DA" w:rsidRPr="00BD3D12" w:rsidRDefault="00C510DA" w:rsidP="001B5352">
      <w:pPr>
        <w:pStyle w:val="Normalnoindent"/>
        <w:rPr>
          <w:lang w:val="en-US" w:eastAsia="zh-CN"/>
        </w:rPr>
      </w:pPr>
      <w:r w:rsidRPr="00BD3D12">
        <w:rPr>
          <w:i/>
          <w:iCs/>
          <w:lang w:val="en-US" w:eastAsia="zh-CN"/>
        </w:rPr>
        <w:t>b)</w:t>
      </w:r>
      <w:r w:rsidRPr="00BD3D12">
        <w:rPr>
          <w:rFonts w:hint="eastAsia"/>
          <w:lang w:val="en-US" w:eastAsia="zh-CN"/>
        </w:rPr>
        <w:tab/>
      </w:r>
      <w:r w:rsidRPr="002B04C3">
        <w:rPr>
          <w:lang w:eastAsia="zh-CN"/>
        </w:rPr>
        <w:t>《国际电信规则》进一步阐明了成员国</w:t>
      </w:r>
      <w:r w:rsidRPr="002B04C3">
        <w:rPr>
          <w:rFonts w:hint="eastAsia"/>
          <w:lang w:eastAsia="zh-CN"/>
        </w:rPr>
        <w:t>所</w:t>
      </w:r>
      <w:r w:rsidRPr="002B04C3">
        <w:rPr>
          <w:lang w:eastAsia="zh-CN"/>
        </w:rPr>
        <w:t>承担的政策及监管义务</w:t>
      </w:r>
      <w:r w:rsidRPr="00BD3D12">
        <w:rPr>
          <w:lang w:val="en-US" w:eastAsia="zh-CN"/>
        </w:rPr>
        <w:t>；</w:t>
      </w:r>
    </w:p>
    <w:p w14:paraId="5B360E46" w14:textId="77777777" w:rsidR="00C510DA" w:rsidRPr="00BD3D12" w:rsidRDefault="00C510DA" w:rsidP="001B5352">
      <w:pPr>
        <w:pStyle w:val="Normalnoindent"/>
        <w:rPr>
          <w:lang w:val="en-US" w:eastAsia="zh-CN"/>
        </w:rPr>
      </w:pPr>
      <w:r w:rsidRPr="00BD3D12">
        <w:rPr>
          <w:i/>
          <w:iCs/>
          <w:lang w:val="en-US" w:eastAsia="zh-CN"/>
        </w:rPr>
        <w:t>c)</w:t>
      </w:r>
      <w:r w:rsidRPr="00BD3D12">
        <w:rPr>
          <w:rFonts w:hint="eastAsia"/>
          <w:lang w:val="en-US" w:eastAsia="zh-CN"/>
        </w:rPr>
        <w:tab/>
      </w:r>
      <w:r w:rsidRPr="002B04C3">
        <w:rPr>
          <w:lang w:eastAsia="zh-CN"/>
        </w:rPr>
        <w:t>《公约》第</w:t>
      </w:r>
      <w:r w:rsidRPr="00BD3D12">
        <w:rPr>
          <w:lang w:val="en-US" w:eastAsia="zh-CN"/>
        </w:rPr>
        <w:t>191C</w:t>
      </w:r>
      <w:r w:rsidRPr="002B04C3">
        <w:rPr>
          <w:lang w:eastAsia="zh-CN"/>
        </w:rPr>
        <w:t>款授权世界电信标准化全会</w:t>
      </w:r>
      <w:r w:rsidRPr="00BD3D12">
        <w:rPr>
          <w:rFonts w:hint="eastAsia"/>
          <w:lang w:val="en-US" w:eastAsia="zh-CN"/>
        </w:rPr>
        <w:t>（</w:t>
      </w:r>
      <w:r w:rsidRPr="00BD3D12">
        <w:rPr>
          <w:rFonts w:hint="eastAsia"/>
          <w:lang w:val="en-US" w:eastAsia="zh-CN"/>
        </w:rPr>
        <w:t>WTSA</w:t>
      </w:r>
      <w:r w:rsidRPr="00BD3D12">
        <w:rPr>
          <w:rFonts w:hint="eastAsia"/>
          <w:lang w:val="en-US" w:eastAsia="zh-CN"/>
        </w:rPr>
        <w:t>）</w:t>
      </w:r>
      <w:r w:rsidRPr="002B04C3">
        <w:rPr>
          <w:rFonts w:hint="eastAsia"/>
          <w:lang w:eastAsia="zh-CN"/>
        </w:rPr>
        <w:t>将</w:t>
      </w:r>
      <w:r w:rsidRPr="002B04C3">
        <w:rPr>
          <w:lang w:eastAsia="zh-CN"/>
        </w:rPr>
        <w:t>其权限内</w:t>
      </w:r>
      <w:r w:rsidRPr="002B04C3">
        <w:rPr>
          <w:rFonts w:hint="eastAsia"/>
          <w:lang w:eastAsia="zh-CN"/>
        </w:rPr>
        <w:t>的事务交予</w:t>
      </w:r>
      <w:r w:rsidRPr="002B04C3">
        <w:rPr>
          <w:lang w:eastAsia="zh-CN"/>
        </w:rPr>
        <w:t>电信标准化顾问组</w:t>
      </w:r>
      <w:r w:rsidRPr="00BD3D12">
        <w:rPr>
          <w:lang w:val="en-US" w:eastAsia="zh-CN"/>
        </w:rPr>
        <w:t>（</w:t>
      </w:r>
      <w:r w:rsidRPr="00BD3D12">
        <w:rPr>
          <w:lang w:val="en-US" w:eastAsia="zh-CN"/>
        </w:rPr>
        <w:t>TSAG</w:t>
      </w:r>
      <w:r w:rsidRPr="00BD3D12">
        <w:rPr>
          <w:lang w:val="en-US" w:eastAsia="zh-CN"/>
        </w:rPr>
        <w:t>）</w:t>
      </w:r>
      <w:r w:rsidRPr="002B04C3">
        <w:rPr>
          <w:lang w:eastAsia="zh-CN"/>
        </w:rPr>
        <w:t>承办</w:t>
      </w:r>
      <w:r w:rsidRPr="00BD3D12">
        <w:rPr>
          <w:lang w:val="en-US" w:eastAsia="zh-CN"/>
        </w:rPr>
        <w:t>，</w:t>
      </w:r>
      <w:r w:rsidRPr="002B04C3">
        <w:rPr>
          <w:lang w:eastAsia="zh-CN"/>
        </w:rPr>
        <w:t>并指出需</w:t>
      </w:r>
      <w:r w:rsidRPr="002B04C3">
        <w:rPr>
          <w:rFonts w:hint="eastAsia"/>
          <w:lang w:eastAsia="zh-CN"/>
        </w:rPr>
        <w:t>就这些事务</w:t>
      </w:r>
      <w:r w:rsidRPr="002B04C3">
        <w:rPr>
          <w:lang w:eastAsia="zh-CN"/>
        </w:rPr>
        <w:t>采取的行动</w:t>
      </w:r>
      <w:r w:rsidRPr="00BD3D12">
        <w:rPr>
          <w:lang w:val="en-US" w:eastAsia="zh-CN"/>
        </w:rPr>
        <w:t>，</w:t>
      </w:r>
    </w:p>
    <w:p w14:paraId="43CE83AC" w14:textId="77777777" w:rsidR="00BD4BC9" w:rsidRPr="00BD3D12" w:rsidRDefault="00BD4BC9">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val="en-US" w:eastAsia="zh-CN"/>
        </w:rPr>
      </w:pPr>
      <w:r w:rsidRPr="00BD3D12">
        <w:rPr>
          <w:rStyle w:val="Italic0"/>
          <w:lang w:val="en-US" w:eastAsia="zh-CN"/>
        </w:rPr>
        <w:br w:type="page"/>
      </w:r>
    </w:p>
    <w:p w14:paraId="649E3B11" w14:textId="77777777" w:rsidR="00C510DA" w:rsidRPr="00BD3D12" w:rsidRDefault="00C510DA">
      <w:pPr>
        <w:pStyle w:val="Call"/>
        <w:rPr>
          <w:rStyle w:val="Italic0"/>
          <w:lang w:val="en-US" w:eastAsia="zh-CN"/>
        </w:rPr>
      </w:pPr>
      <w:r w:rsidRPr="002B04C3">
        <w:rPr>
          <w:rFonts w:hint="eastAsia"/>
          <w:lang w:eastAsia="zh-CN"/>
        </w:rPr>
        <w:lastRenderedPageBreak/>
        <w:t>做出决议</w:t>
      </w:r>
    </w:p>
    <w:p w14:paraId="254CF65C" w14:textId="77777777" w:rsidR="00C510DA" w:rsidRPr="00BD3D12" w:rsidRDefault="00C510DA" w:rsidP="001B5352">
      <w:pPr>
        <w:pStyle w:val="Normalnoindent"/>
        <w:rPr>
          <w:lang w:val="en-US" w:eastAsia="zh-CN"/>
        </w:rPr>
      </w:pPr>
      <w:r w:rsidRPr="00BD3D12">
        <w:rPr>
          <w:lang w:val="en-US" w:eastAsia="zh-CN"/>
        </w:rPr>
        <w:t>1</w:t>
      </w:r>
      <w:r w:rsidRPr="00BD3D12">
        <w:rPr>
          <w:rFonts w:hint="eastAsia"/>
          <w:lang w:val="en-US" w:eastAsia="zh-CN"/>
        </w:rPr>
        <w:tab/>
      </w:r>
      <w:r w:rsidRPr="002B04C3">
        <w:rPr>
          <w:lang w:eastAsia="zh-CN"/>
        </w:rPr>
        <w:t>在确定</w:t>
      </w:r>
      <w:r w:rsidRPr="002B04C3">
        <w:rPr>
          <w:rFonts w:hint="eastAsia"/>
          <w:lang w:eastAsia="zh-CN"/>
        </w:rPr>
        <w:t>所有新工作项目、课题或</w:t>
      </w:r>
      <w:r w:rsidRPr="002B04C3">
        <w:rPr>
          <w:lang w:eastAsia="zh-CN"/>
        </w:rPr>
        <w:t>建议书是否具有政策或监管影响时</w:t>
      </w:r>
      <w:r w:rsidRPr="00BD3D12">
        <w:rPr>
          <w:lang w:val="en-US" w:eastAsia="zh-CN"/>
        </w:rPr>
        <w:t>，</w:t>
      </w:r>
      <w:r w:rsidRPr="002B04C3">
        <w:rPr>
          <w:rFonts w:hint="eastAsia"/>
          <w:lang w:eastAsia="zh-CN"/>
        </w:rPr>
        <w:t>各研究组须</w:t>
      </w:r>
      <w:r w:rsidRPr="002B04C3">
        <w:rPr>
          <w:lang w:eastAsia="zh-CN"/>
        </w:rPr>
        <w:t>更加</w:t>
      </w:r>
      <w:r w:rsidRPr="002B04C3">
        <w:rPr>
          <w:rFonts w:hint="eastAsia"/>
          <w:lang w:eastAsia="zh-CN"/>
        </w:rPr>
        <w:t>概括性</w:t>
      </w:r>
      <w:r w:rsidRPr="002B04C3">
        <w:rPr>
          <w:lang w:eastAsia="zh-CN"/>
        </w:rPr>
        <w:t>地审议</w:t>
      </w:r>
      <w:r w:rsidRPr="002B04C3">
        <w:rPr>
          <w:rFonts w:hint="eastAsia"/>
          <w:lang w:eastAsia="zh-CN"/>
        </w:rPr>
        <w:t>以</w:t>
      </w:r>
      <w:r w:rsidRPr="002B04C3">
        <w:rPr>
          <w:lang w:eastAsia="zh-CN"/>
        </w:rPr>
        <w:t>下</w:t>
      </w:r>
      <w:r w:rsidRPr="002B04C3">
        <w:rPr>
          <w:rFonts w:hint="eastAsia"/>
          <w:lang w:eastAsia="zh-CN"/>
        </w:rPr>
        <w:t>类别的议题</w:t>
      </w:r>
      <w:r w:rsidRPr="00BD3D12">
        <w:rPr>
          <w:lang w:val="en-US" w:eastAsia="zh-CN"/>
        </w:rPr>
        <w:t>：</w:t>
      </w:r>
    </w:p>
    <w:p w14:paraId="1493F294" w14:textId="77777777" w:rsidR="00C510DA" w:rsidRPr="00BD3D12" w:rsidRDefault="00C510DA">
      <w:pPr>
        <w:pStyle w:val="enumlev1"/>
        <w:rPr>
          <w:lang w:val="en-US" w:eastAsia="zh-CN"/>
        </w:rPr>
      </w:pPr>
      <w:r w:rsidRPr="002B04C3">
        <w:sym w:font="Symbol" w:char="F02D"/>
      </w:r>
      <w:r w:rsidRPr="00BD3D12">
        <w:rPr>
          <w:rFonts w:hint="eastAsia"/>
          <w:lang w:val="en-US" w:eastAsia="zh-CN"/>
        </w:rPr>
        <w:tab/>
      </w:r>
      <w:r w:rsidRPr="002B04C3">
        <w:rPr>
          <w:lang w:eastAsia="zh-CN"/>
        </w:rPr>
        <w:t>公众的通信权</w:t>
      </w:r>
      <w:r w:rsidRPr="00BD3D12">
        <w:rPr>
          <w:lang w:val="en-US" w:eastAsia="zh-CN"/>
        </w:rPr>
        <w:t>；</w:t>
      </w:r>
    </w:p>
    <w:p w14:paraId="0ACDD25D" w14:textId="77777777" w:rsidR="00C510DA" w:rsidRPr="00BD3D12" w:rsidRDefault="00C510DA">
      <w:pPr>
        <w:pStyle w:val="enumlev1"/>
        <w:rPr>
          <w:lang w:val="en-US" w:eastAsia="zh-CN"/>
        </w:rPr>
      </w:pPr>
      <w:r w:rsidRPr="002B04C3">
        <w:sym w:font="Symbol" w:char="F02D"/>
      </w:r>
      <w:r w:rsidRPr="00BD3D12">
        <w:rPr>
          <w:rFonts w:hint="eastAsia"/>
          <w:lang w:val="en-US" w:eastAsia="zh-CN"/>
        </w:rPr>
        <w:tab/>
      </w:r>
      <w:r w:rsidRPr="002B04C3">
        <w:rPr>
          <w:lang w:eastAsia="zh-CN"/>
        </w:rPr>
        <w:t>电信信道和设施的保护</w:t>
      </w:r>
      <w:r w:rsidRPr="00BD3D12">
        <w:rPr>
          <w:lang w:val="en-US" w:eastAsia="zh-CN"/>
        </w:rPr>
        <w:t>；</w:t>
      </w:r>
    </w:p>
    <w:p w14:paraId="150BEEEA" w14:textId="77777777" w:rsidR="00C510DA" w:rsidRPr="00BD3D12" w:rsidRDefault="00C510DA">
      <w:pPr>
        <w:pStyle w:val="enumlev1"/>
        <w:rPr>
          <w:lang w:val="en-US" w:eastAsia="zh-CN"/>
        </w:rPr>
      </w:pPr>
      <w:r w:rsidRPr="002B04C3">
        <w:sym w:font="Symbol" w:char="F02D"/>
      </w:r>
      <w:r w:rsidRPr="00BD3D12">
        <w:rPr>
          <w:rFonts w:hint="eastAsia"/>
          <w:lang w:val="en-US" w:eastAsia="zh-CN"/>
        </w:rPr>
        <w:tab/>
      </w:r>
      <w:r w:rsidRPr="002B04C3">
        <w:rPr>
          <w:lang w:eastAsia="zh-CN"/>
        </w:rPr>
        <w:t>有限</w:t>
      </w:r>
      <w:r w:rsidRPr="002B04C3">
        <w:rPr>
          <w:rFonts w:hint="eastAsia"/>
          <w:lang w:eastAsia="zh-CN"/>
        </w:rPr>
        <w:t>编号和寻址</w:t>
      </w:r>
      <w:r w:rsidRPr="002B04C3">
        <w:rPr>
          <w:lang w:eastAsia="zh-CN"/>
        </w:rPr>
        <w:t>资源的使用</w:t>
      </w:r>
      <w:r w:rsidRPr="00BD3D12">
        <w:rPr>
          <w:lang w:val="en-US" w:eastAsia="zh-CN"/>
        </w:rPr>
        <w:t>；</w:t>
      </w:r>
    </w:p>
    <w:p w14:paraId="05D9322C" w14:textId="77777777" w:rsidR="00C510DA" w:rsidRPr="00BD3D12" w:rsidRDefault="00C510DA" w:rsidP="00F81018">
      <w:pPr>
        <w:pStyle w:val="enumlev1"/>
        <w:rPr>
          <w:lang w:val="en-US" w:eastAsia="zh-CN"/>
        </w:rPr>
      </w:pPr>
      <w:r w:rsidRPr="002B04C3">
        <w:sym w:font="Symbol" w:char="F02D"/>
      </w:r>
      <w:r w:rsidRPr="00BD3D12">
        <w:rPr>
          <w:rFonts w:hint="eastAsia"/>
          <w:lang w:val="en-US" w:eastAsia="zh-CN"/>
        </w:rPr>
        <w:tab/>
      </w:r>
      <w:r w:rsidRPr="002B04C3">
        <w:rPr>
          <w:rFonts w:hint="eastAsia"/>
          <w:lang w:eastAsia="zh-CN"/>
        </w:rPr>
        <w:t>命名以及识别</w:t>
      </w:r>
      <w:r w:rsidRPr="00BD3D12">
        <w:rPr>
          <w:rFonts w:hint="eastAsia"/>
          <w:lang w:val="en-US" w:eastAsia="zh-CN"/>
        </w:rPr>
        <w:t>；</w:t>
      </w:r>
    </w:p>
    <w:p w14:paraId="78666712" w14:textId="77777777" w:rsidR="00C510DA" w:rsidRPr="00BD3D12" w:rsidRDefault="00C510DA" w:rsidP="00F81018">
      <w:pPr>
        <w:pStyle w:val="enumlev1"/>
        <w:rPr>
          <w:lang w:val="en-US" w:eastAsia="zh-CN"/>
        </w:rPr>
      </w:pPr>
      <w:r w:rsidRPr="002B04C3">
        <w:sym w:font="Symbol" w:char="F02D"/>
      </w:r>
      <w:r w:rsidRPr="00BD3D12">
        <w:rPr>
          <w:rFonts w:hint="eastAsia"/>
          <w:lang w:val="en-US" w:eastAsia="zh-CN"/>
        </w:rPr>
        <w:tab/>
      </w:r>
      <w:r w:rsidRPr="002B04C3">
        <w:rPr>
          <w:lang w:eastAsia="zh-CN"/>
        </w:rPr>
        <w:t>电信的保密</w:t>
      </w:r>
      <w:r w:rsidRPr="002B04C3">
        <w:rPr>
          <w:rFonts w:hint="eastAsia"/>
          <w:lang w:eastAsia="zh-CN"/>
        </w:rPr>
        <w:t>性</w:t>
      </w:r>
      <w:r w:rsidRPr="002B04C3">
        <w:rPr>
          <w:lang w:eastAsia="zh-CN"/>
        </w:rPr>
        <w:t>和真实性</w:t>
      </w:r>
      <w:r w:rsidRPr="00BD3D12">
        <w:rPr>
          <w:lang w:val="en-US" w:eastAsia="zh-CN"/>
        </w:rPr>
        <w:t>；</w:t>
      </w:r>
    </w:p>
    <w:p w14:paraId="0B8D1A60" w14:textId="77777777" w:rsidR="00C510DA" w:rsidRPr="00BD3D12" w:rsidRDefault="00C510DA">
      <w:pPr>
        <w:pStyle w:val="enumlev1"/>
        <w:rPr>
          <w:lang w:val="en-US" w:eastAsia="zh-CN"/>
        </w:rPr>
      </w:pPr>
      <w:r w:rsidRPr="002B04C3">
        <w:sym w:font="Symbol" w:char="F02D"/>
      </w:r>
      <w:r w:rsidRPr="00BD3D12">
        <w:rPr>
          <w:rFonts w:hint="eastAsia"/>
          <w:lang w:val="en-US" w:eastAsia="zh-CN"/>
        </w:rPr>
        <w:tab/>
      </w:r>
      <w:r w:rsidRPr="002B04C3">
        <w:rPr>
          <w:lang w:eastAsia="zh-CN"/>
        </w:rPr>
        <w:t>生命安全</w:t>
      </w:r>
      <w:r w:rsidRPr="00BD3D12">
        <w:rPr>
          <w:lang w:val="en-US" w:eastAsia="zh-CN"/>
        </w:rPr>
        <w:t>；</w:t>
      </w:r>
    </w:p>
    <w:p w14:paraId="3F3979AA" w14:textId="77777777" w:rsidR="00C510DA" w:rsidRPr="00BD3D12" w:rsidRDefault="00C510DA">
      <w:pPr>
        <w:pStyle w:val="enumlev1"/>
        <w:rPr>
          <w:lang w:val="en-US" w:eastAsia="zh-CN"/>
        </w:rPr>
      </w:pPr>
      <w:r w:rsidRPr="002B04C3">
        <w:sym w:font="Symbol" w:char="F02D"/>
      </w:r>
      <w:r w:rsidRPr="00BD3D12">
        <w:rPr>
          <w:rFonts w:hint="eastAsia"/>
          <w:lang w:val="en-US" w:eastAsia="zh-CN"/>
        </w:rPr>
        <w:tab/>
      </w:r>
      <w:r w:rsidRPr="002B04C3">
        <w:rPr>
          <w:lang w:eastAsia="zh-CN"/>
        </w:rPr>
        <w:t>适</w:t>
      </w:r>
      <w:r w:rsidRPr="002B04C3">
        <w:rPr>
          <w:rFonts w:hint="eastAsia"/>
          <w:lang w:eastAsia="zh-CN"/>
        </w:rPr>
        <w:t>用于</w:t>
      </w:r>
      <w:r w:rsidRPr="002B04C3">
        <w:rPr>
          <w:lang w:eastAsia="zh-CN"/>
        </w:rPr>
        <w:t>竞争市场的做法</w:t>
      </w:r>
      <w:r w:rsidRPr="00BD3D12">
        <w:rPr>
          <w:lang w:val="en-US" w:eastAsia="zh-CN"/>
        </w:rPr>
        <w:t>；</w:t>
      </w:r>
    </w:p>
    <w:p w14:paraId="1AFD4FB8" w14:textId="77777777" w:rsidR="00C510DA" w:rsidRPr="00BD3D12" w:rsidRDefault="00C510DA">
      <w:pPr>
        <w:pStyle w:val="enumlev1"/>
        <w:rPr>
          <w:lang w:val="en-US" w:eastAsia="zh-CN"/>
        </w:rPr>
      </w:pPr>
      <w:r w:rsidRPr="00BD3D12">
        <w:rPr>
          <w:lang w:val="en-US" w:eastAsia="zh-CN"/>
        </w:rPr>
        <w:t>–</w:t>
      </w:r>
      <w:r w:rsidRPr="00BD3D12">
        <w:rPr>
          <w:lang w:val="en-US" w:eastAsia="zh-CN"/>
        </w:rPr>
        <w:tab/>
      </w:r>
      <w:r w:rsidRPr="002B04C3">
        <w:rPr>
          <w:rFonts w:hint="eastAsia"/>
          <w:lang w:eastAsia="zh-CN"/>
        </w:rPr>
        <w:t>号码资源的滥用</w:t>
      </w:r>
      <w:r w:rsidRPr="00BD3D12">
        <w:rPr>
          <w:rFonts w:hint="eastAsia"/>
          <w:lang w:val="en-US" w:eastAsia="zh-CN"/>
        </w:rPr>
        <w:t>；</w:t>
      </w:r>
      <w:r w:rsidRPr="002B04C3">
        <w:rPr>
          <w:rFonts w:hint="eastAsia"/>
          <w:lang w:eastAsia="zh-CN"/>
        </w:rPr>
        <w:t>和</w:t>
      </w:r>
    </w:p>
    <w:p w14:paraId="02E7FAF9" w14:textId="77777777" w:rsidR="00C510DA" w:rsidRPr="00BD3D12" w:rsidRDefault="00C510DA">
      <w:pPr>
        <w:pStyle w:val="enumlev1"/>
        <w:rPr>
          <w:lang w:val="en-US" w:eastAsia="zh-CN"/>
        </w:rPr>
      </w:pPr>
      <w:r w:rsidRPr="002B04C3">
        <w:sym w:font="Symbol" w:char="F02D"/>
      </w:r>
      <w:r w:rsidRPr="00BD3D12">
        <w:rPr>
          <w:rFonts w:hint="eastAsia"/>
          <w:lang w:val="en-US" w:eastAsia="zh-CN"/>
        </w:rPr>
        <w:tab/>
      </w:r>
      <w:r w:rsidRPr="002B04C3">
        <w:rPr>
          <w:lang w:eastAsia="zh-CN"/>
        </w:rPr>
        <w:t>任何其它相关问题</w:t>
      </w:r>
      <w:r w:rsidRPr="00BD3D12">
        <w:rPr>
          <w:lang w:val="en-US" w:eastAsia="zh-CN"/>
        </w:rPr>
        <w:t>，</w:t>
      </w:r>
      <w:r w:rsidRPr="002B04C3">
        <w:rPr>
          <w:lang w:eastAsia="zh-CN"/>
        </w:rPr>
        <w:t>包括由成员国的某项决定所确定的或由</w:t>
      </w:r>
      <w:r w:rsidRPr="00BD3D12">
        <w:rPr>
          <w:lang w:val="en-US" w:eastAsia="zh-CN"/>
        </w:rPr>
        <w:t>TSAG</w:t>
      </w:r>
      <w:r w:rsidRPr="002B04C3">
        <w:rPr>
          <w:lang w:eastAsia="zh-CN"/>
        </w:rPr>
        <w:t>建议的</w:t>
      </w:r>
      <w:r w:rsidRPr="002B04C3">
        <w:rPr>
          <w:rFonts w:hint="eastAsia"/>
          <w:lang w:eastAsia="zh-CN"/>
        </w:rPr>
        <w:t>相关</w:t>
      </w:r>
      <w:r w:rsidRPr="002B04C3">
        <w:rPr>
          <w:lang w:eastAsia="zh-CN"/>
        </w:rPr>
        <w:t>问题</w:t>
      </w:r>
      <w:r w:rsidRPr="00BD3D12">
        <w:rPr>
          <w:rFonts w:hint="eastAsia"/>
          <w:lang w:val="en-US" w:eastAsia="zh-CN"/>
        </w:rPr>
        <w:t>，</w:t>
      </w:r>
      <w:r w:rsidRPr="002B04C3">
        <w:rPr>
          <w:rFonts w:hint="eastAsia"/>
          <w:lang w:eastAsia="zh-CN"/>
        </w:rPr>
        <w:t>或对其范围存有疑虑的课题或建议书</w:t>
      </w:r>
      <w:r w:rsidRPr="00BD3D12">
        <w:rPr>
          <w:lang w:val="en-US" w:eastAsia="zh-CN"/>
        </w:rPr>
        <w:t>；</w:t>
      </w:r>
    </w:p>
    <w:p w14:paraId="1893CD9E" w14:textId="77777777" w:rsidR="00C510DA" w:rsidRPr="00BD3D12" w:rsidRDefault="00C510DA" w:rsidP="001B5352">
      <w:pPr>
        <w:pStyle w:val="Normalnoindent"/>
        <w:rPr>
          <w:lang w:val="en-US" w:eastAsia="zh-CN"/>
        </w:rPr>
      </w:pPr>
      <w:r w:rsidRPr="00BD3D12">
        <w:rPr>
          <w:lang w:val="en-US" w:eastAsia="zh-CN"/>
        </w:rPr>
        <w:t>2</w:t>
      </w:r>
      <w:r w:rsidRPr="00BD3D12">
        <w:rPr>
          <w:lang w:val="en-US" w:eastAsia="zh-CN"/>
        </w:rPr>
        <w:tab/>
      </w:r>
      <w:r w:rsidRPr="002B04C3">
        <w:rPr>
          <w:rFonts w:hint="eastAsia"/>
          <w:spacing w:val="2"/>
          <w:lang w:eastAsia="zh-CN"/>
        </w:rPr>
        <w:t>责成</w:t>
      </w:r>
      <w:r w:rsidRPr="00BD3D12">
        <w:rPr>
          <w:rFonts w:hint="eastAsia"/>
          <w:spacing w:val="2"/>
          <w:lang w:val="en-US" w:eastAsia="zh-CN"/>
        </w:rPr>
        <w:t>TSAG</w:t>
      </w:r>
      <w:r w:rsidRPr="002B04C3">
        <w:rPr>
          <w:rFonts w:hint="eastAsia"/>
          <w:spacing w:val="2"/>
          <w:lang w:eastAsia="zh-CN"/>
        </w:rPr>
        <w:t>研究并确定可能具有政策和监管性质的、与电信</w:t>
      </w:r>
      <w:r w:rsidRPr="00BD3D12">
        <w:rPr>
          <w:rFonts w:hint="eastAsia"/>
          <w:spacing w:val="2"/>
          <w:lang w:val="en-US" w:eastAsia="zh-CN"/>
        </w:rPr>
        <w:t>/</w:t>
      </w:r>
      <w:r w:rsidRPr="002B04C3">
        <w:rPr>
          <w:rFonts w:hint="eastAsia"/>
          <w:spacing w:val="2"/>
          <w:lang w:eastAsia="zh-CN"/>
        </w:rPr>
        <w:t>信息</w:t>
      </w:r>
      <w:r w:rsidRPr="002B04C3">
        <w:rPr>
          <w:spacing w:val="2"/>
          <w:lang w:eastAsia="zh-CN"/>
        </w:rPr>
        <w:t>通信技术</w:t>
      </w:r>
      <w:r w:rsidRPr="002B04C3">
        <w:rPr>
          <w:rFonts w:hint="eastAsia"/>
          <w:spacing w:val="2"/>
          <w:lang w:eastAsia="zh-CN"/>
        </w:rPr>
        <w:t>服务质量</w:t>
      </w:r>
      <w:r w:rsidRPr="00BD3D12">
        <w:rPr>
          <w:lang w:val="en-US" w:eastAsia="zh-CN"/>
        </w:rPr>
        <w:t>/</w:t>
      </w:r>
      <w:r w:rsidRPr="002B04C3">
        <w:rPr>
          <w:rFonts w:hint="eastAsia"/>
          <w:lang w:eastAsia="zh-CN"/>
        </w:rPr>
        <w:t>体验质量</w:t>
      </w:r>
      <w:r w:rsidRPr="00BD3D12">
        <w:rPr>
          <w:rFonts w:hint="eastAsia"/>
          <w:lang w:val="en-US" w:eastAsia="zh-CN"/>
        </w:rPr>
        <w:t>（</w:t>
      </w:r>
      <w:r w:rsidRPr="00BD3D12">
        <w:rPr>
          <w:spacing w:val="2"/>
          <w:lang w:val="en-US" w:eastAsia="zh-CN"/>
        </w:rPr>
        <w:t>QoS</w:t>
      </w:r>
      <w:r w:rsidRPr="00BD3D12">
        <w:rPr>
          <w:lang w:val="en-US" w:eastAsia="zh-CN"/>
        </w:rPr>
        <w:t>/QoE</w:t>
      </w:r>
      <w:r w:rsidRPr="00BD3D12">
        <w:rPr>
          <w:rFonts w:hint="eastAsia"/>
          <w:lang w:val="en-US" w:eastAsia="zh-CN"/>
        </w:rPr>
        <w:t>）</w:t>
      </w:r>
      <w:r w:rsidRPr="002B04C3">
        <w:rPr>
          <w:rFonts w:hint="eastAsia"/>
          <w:lang w:eastAsia="zh-CN"/>
        </w:rPr>
        <w:t>相关的运营和技术领域</w:t>
      </w:r>
      <w:r w:rsidRPr="00BD3D12">
        <w:rPr>
          <w:rFonts w:hint="eastAsia"/>
          <w:lang w:val="en-US" w:eastAsia="zh-CN"/>
        </w:rPr>
        <w:t>，</w:t>
      </w:r>
      <w:r w:rsidRPr="002B04C3">
        <w:rPr>
          <w:rFonts w:hint="eastAsia"/>
          <w:lang w:eastAsia="zh-CN"/>
        </w:rPr>
        <w:t>同时考虑到相关研究组正在开展的研究</w:t>
      </w:r>
      <w:r w:rsidRPr="00BD3D12">
        <w:rPr>
          <w:rFonts w:hint="eastAsia"/>
          <w:lang w:val="en-US" w:eastAsia="zh-CN"/>
        </w:rPr>
        <w:t>，</w:t>
      </w:r>
      <w:r w:rsidRPr="002B04C3">
        <w:rPr>
          <w:rFonts w:hint="eastAsia"/>
          <w:lang w:eastAsia="zh-CN"/>
        </w:rPr>
        <w:t>并向下届</w:t>
      </w:r>
      <w:r w:rsidRPr="00BD3D12">
        <w:rPr>
          <w:rFonts w:hint="eastAsia"/>
          <w:lang w:val="en-US" w:eastAsia="zh-CN"/>
        </w:rPr>
        <w:t>W</w:t>
      </w:r>
      <w:r w:rsidRPr="00BD3D12">
        <w:rPr>
          <w:lang w:val="en-US" w:eastAsia="zh-CN"/>
        </w:rPr>
        <w:t>TSA</w:t>
      </w:r>
      <w:r w:rsidRPr="002B04C3">
        <w:rPr>
          <w:rFonts w:hint="eastAsia"/>
          <w:lang w:eastAsia="zh-CN"/>
        </w:rPr>
        <w:t>汇报</w:t>
      </w:r>
      <w:r w:rsidRPr="00BD3D12">
        <w:rPr>
          <w:rFonts w:hint="eastAsia"/>
          <w:lang w:val="en-US" w:eastAsia="zh-CN"/>
        </w:rPr>
        <w:t>，</w:t>
      </w:r>
    </w:p>
    <w:p w14:paraId="7943F1DA" w14:textId="77777777" w:rsidR="00C510DA" w:rsidRPr="00BD3D12" w:rsidRDefault="00C510DA">
      <w:pPr>
        <w:pStyle w:val="Call"/>
        <w:rPr>
          <w:lang w:val="en-US" w:eastAsia="zh-CN"/>
        </w:rPr>
      </w:pPr>
      <w:r w:rsidRPr="002B04C3">
        <w:rPr>
          <w:rFonts w:hint="eastAsia"/>
          <w:lang w:eastAsia="zh-CN"/>
        </w:rPr>
        <w:t>请各成员国</w:t>
      </w:r>
    </w:p>
    <w:p w14:paraId="3EA225AA" w14:textId="77777777" w:rsidR="00C510DA" w:rsidRPr="00BD3D12" w:rsidRDefault="00C510DA">
      <w:pPr>
        <w:ind w:firstLineChars="200" w:firstLine="440"/>
        <w:rPr>
          <w:lang w:val="en-US" w:eastAsia="zh-CN"/>
        </w:rPr>
      </w:pPr>
      <w:r w:rsidRPr="002B04C3">
        <w:rPr>
          <w:rFonts w:hint="eastAsia"/>
          <w:lang w:eastAsia="zh-CN"/>
        </w:rPr>
        <w:t>为</w:t>
      </w:r>
      <w:r w:rsidRPr="002B04C3">
        <w:rPr>
          <w:lang w:eastAsia="zh-CN"/>
        </w:rPr>
        <w:t>将就此项议题开展的工作做出积极贡献。</w:t>
      </w:r>
    </w:p>
    <w:p w14:paraId="6D8BD321" w14:textId="77777777" w:rsidR="00C510DA" w:rsidRPr="00BD3D12" w:rsidRDefault="00C510DA" w:rsidP="00215752">
      <w:pPr>
        <w:rPr>
          <w:lang w:val="en-US" w:eastAsia="zh-CN"/>
        </w:rPr>
      </w:pPr>
    </w:p>
    <w:p w14:paraId="282F9A2B" w14:textId="77777777" w:rsidR="00BD4BC9" w:rsidRPr="00BD3D12" w:rsidRDefault="00BD4BC9" w:rsidP="00215752">
      <w:pPr>
        <w:rPr>
          <w:lang w:val="en-US" w:eastAsia="zh-CN"/>
        </w:rPr>
      </w:pPr>
    </w:p>
    <w:p w14:paraId="453A1CCB" w14:textId="77777777" w:rsidR="00BD4BC9" w:rsidRPr="00BD3D12" w:rsidRDefault="00BD4BC9" w:rsidP="00215752">
      <w:pPr>
        <w:rPr>
          <w:lang w:val="en-US" w:eastAsia="zh-CN"/>
        </w:rPr>
      </w:pPr>
    </w:p>
    <w:p w14:paraId="616F61EC" w14:textId="77777777" w:rsidR="00BD4BC9" w:rsidRPr="00BD3D12" w:rsidRDefault="00BD4BC9" w:rsidP="00215752">
      <w:pPr>
        <w:rPr>
          <w:lang w:val="en-US" w:eastAsia="zh-CN"/>
        </w:rPr>
      </w:pPr>
    </w:p>
    <w:p w14:paraId="090C9432" w14:textId="77777777" w:rsidR="00BD4BC9" w:rsidRPr="00BD3D12" w:rsidRDefault="00BD4BC9" w:rsidP="00215752">
      <w:pPr>
        <w:rPr>
          <w:lang w:val="en-US" w:eastAsia="zh-CN"/>
        </w:rPr>
      </w:pPr>
    </w:p>
    <w:p w14:paraId="429E0680" w14:textId="77777777" w:rsidR="00BD4BC9" w:rsidRPr="00BD3D12" w:rsidRDefault="00BD4BC9" w:rsidP="00215752">
      <w:pPr>
        <w:rPr>
          <w:lang w:val="en-US" w:eastAsia="zh-CN"/>
        </w:rPr>
      </w:pPr>
    </w:p>
    <w:p w14:paraId="436C2927" w14:textId="77777777" w:rsidR="00BD4BC9" w:rsidRPr="00BD3D12" w:rsidRDefault="00BD4BC9" w:rsidP="00215752">
      <w:pPr>
        <w:rPr>
          <w:lang w:val="en-US" w:eastAsia="zh-CN"/>
        </w:rPr>
        <w:sectPr w:rsidR="00BD4BC9" w:rsidRPr="00BD3D12" w:rsidSect="00811222">
          <w:footerReference w:type="even" r:id="rId47"/>
          <w:footerReference w:type="default" r:id="rId48"/>
          <w:footnotePr>
            <w:numRestart w:val="eachSect"/>
          </w:footnotePr>
          <w:pgSz w:w="11907" w:h="16834" w:code="9"/>
          <w:pgMar w:top="1134" w:right="1134" w:bottom="1134" w:left="1134" w:header="567" w:footer="567" w:gutter="0"/>
          <w:paperSrc w:first="15" w:other="15"/>
          <w:cols w:space="720"/>
          <w:vAlign w:val="both"/>
          <w:docGrid w:linePitch="299"/>
        </w:sectPr>
      </w:pPr>
    </w:p>
    <w:p w14:paraId="2773900A" w14:textId="77777777" w:rsidR="00C510DA" w:rsidRPr="00BD3D12" w:rsidRDefault="00C510DA" w:rsidP="00F81018">
      <w:pPr>
        <w:pStyle w:val="ResNo"/>
        <w:rPr>
          <w:lang w:val="en-US" w:eastAsia="zh-CN"/>
        </w:rPr>
      </w:pPr>
      <w:bookmarkStart w:id="43" w:name="_Toc114651313"/>
      <w:r w:rsidRPr="002B04C3">
        <w:rPr>
          <w:rStyle w:val="href"/>
          <w:rFonts w:hint="eastAsia"/>
          <w:lang w:eastAsia="zh-CN"/>
        </w:rPr>
        <w:lastRenderedPageBreak/>
        <w:t>第</w:t>
      </w:r>
      <w:r w:rsidRPr="00BD3D12">
        <w:rPr>
          <w:rStyle w:val="href"/>
          <w:rFonts w:hint="eastAsia"/>
          <w:lang w:val="en-US" w:eastAsia="zh-CN"/>
        </w:rPr>
        <w:t>43</w:t>
      </w:r>
      <w:r w:rsidRPr="002B04C3">
        <w:rPr>
          <w:rStyle w:val="href"/>
          <w:rFonts w:hint="eastAsia"/>
          <w:lang w:eastAsia="zh-CN"/>
        </w:rPr>
        <w:t>号决议</w:t>
      </w:r>
      <w:r w:rsidRPr="00BD3D12">
        <w:rPr>
          <w:rFonts w:hint="eastAsia"/>
          <w:lang w:val="en-US" w:eastAsia="zh-CN"/>
        </w:rPr>
        <w:t>（</w:t>
      </w:r>
      <w:r w:rsidRPr="00BD3D12">
        <w:rPr>
          <w:rFonts w:hint="eastAsia"/>
          <w:lang w:val="en-US" w:eastAsia="zh-CN"/>
        </w:rPr>
        <w:t>2022</w:t>
      </w:r>
      <w:r w:rsidRPr="002B04C3">
        <w:rPr>
          <w:rFonts w:hint="eastAsia"/>
          <w:lang w:eastAsia="zh-CN"/>
        </w:rPr>
        <w:t>年</w:t>
      </w:r>
      <w:r w:rsidRPr="00BD3D12">
        <w:rPr>
          <w:rFonts w:hint="eastAsia"/>
          <w:lang w:val="en-US" w:eastAsia="zh-CN"/>
        </w:rPr>
        <w:t>，</w:t>
      </w:r>
      <w:r w:rsidRPr="002B04C3">
        <w:rPr>
          <w:rFonts w:hint="eastAsia"/>
          <w:lang w:eastAsia="zh-CN"/>
        </w:rPr>
        <w:t>日内瓦</w:t>
      </w:r>
      <w:r w:rsidRPr="00BD3D12">
        <w:rPr>
          <w:rFonts w:hint="eastAsia"/>
          <w:lang w:val="en-US" w:eastAsia="zh-CN"/>
        </w:rPr>
        <w:t>，</w:t>
      </w:r>
      <w:r w:rsidRPr="002B04C3">
        <w:rPr>
          <w:rFonts w:hint="eastAsia"/>
          <w:lang w:eastAsia="zh-CN"/>
        </w:rPr>
        <w:t>修订版</w:t>
      </w:r>
      <w:r w:rsidRPr="00BD3D12">
        <w:rPr>
          <w:rFonts w:hint="eastAsia"/>
          <w:lang w:val="en-US" w:eastAsia="zh-CN"/>
        </w:rPr>
        <w:t>）</w:t>
      </w:r>
      <w:bookmarkEnd w:id="43"/>
    </w:p>
    <w:p w14:paraId="1769A56E" w14:textId="77777777" w:rsidR="00C510DA" w:rsidRPr="00BD3D12" w:rsidRDefault="00C510DA" w:rsidP="00F81018">
      <w:pPr>
        <w:pStyle w:val="Restitle"/>
        <w:rPr>
          <w:lang w:val="en-US" w:eastAsia="zh-CN"/>
        </w:rPr>
      </w:pPr>
      <w:bookmarkStart w:id="44" w:name="_Toc114651314"/>
      <w:r w:rsidRPr="002B04C3">
        <w:rPr>
          <w:rFonts w:hint="eastAsia"/>
          <w:lang w:eastAsia="zh-CN"/>
        </w:rPr>
        <w:t>世界电信标准化全会的区域性筹备工作</w:t>
      </w:r>
      <w:bookmarkEnd w:id="44"/>
    </w:p>
    <w:p w14:paraId="4AFC1F9D" w14:textId="77777777" w:rsidR="00C510DA" w:rsidRPr="00BD3D12" w:rsidRDefault="00C510DA" w:rsidP="00F81018">
      <w:pPr>
        <w:pStyle w:val="Resref"/>
        <w:rPr>
          <w:i w:val="0"/>
          <w:lang w:val="en-US" w:eastAsia="zh-CN"/>
        </w:rPr>
      </w:pPr>
      <w:r w:rsidRPr="00BD3D12">
        <w:rPr>
          <w:rFonts w:hint="eastAsia"/>
          <w:i w:val="0"/>
          <w:lang w:val="en-US" w:eastAsia="zh-CN"/>
        </w:rPr>
        <w:t>（</w:t>
      </w:r>
      <w:r w:rsidRPr="00BD3D12">
        <w:rPr>
          <w:rStyle w:val="Italic0"/>
          <w:i w:val="0"/>
          <w:lang w:val="en-US" w:eastAsia="zh-CN"/>
        </w:rPr>
        <w:t>2004</w:t>
      </w:r>
      <w:r w:rsidRPr="00EC45BB">
        <w:rPr>
          <w:rStyle w:val="Italic0"/>
          <w:rFonts w:hint="eastAsia"/>
          <w:i w:val="0"/>
          <w:lang w:eastAsia="zh-CN"/>
        </w:rPr>
        <w:t>年</w:t>
      </w:r>
      <w:r w:rsidRPr="00BD3D12">
        <w:rPr>
          <w:rStyle w:val="Italic0"/>
          <w:rFonts w:hint="eastAsia"/>
          <w:i w:val="0"/>
          <w:lang w:val="en-US" w:eastAsia="zh-CN"/>
        </w:rPr>
        <w:t>，</w:t>
      </w:r>
      <w:r w:rsidRPr="00EC45BB">
        <w:rPr>
          <w:rStyle w:val="Italic0"/>
          <w:rFonts w:hint="eastAsia"/>
          <w:i w:val="0"/>
          <w:lang w:eastAsia="zh-CN"/>
        </w:rPr>
        <w:t>弗洛里亚诺波利斯</w:t>
      </w:r>
      <w:r w:rsidRPr="00BD3D12">
        <w:rPr>
          <w:rStyle w:val="Italic0"/>
          <w:rFonts w:hint="eastAsia"/>
          <w:i w:val="0"/>
          <w:lang w:val="en-US" w:eastAsia="zh-CN"/>
        </w:rPr>
        <w:t>；</w:t>
      </w:r>
      <w:r w:rsidRPr="00BD3D12">
        <w:rPr>
          <w:rStyle w:val="Italic0"/>
          <w:i w:val="0"/>
          <w:lang w:val="en-US" w:eastAsia="zh-CN"/>
        </w:rPr>
        <w:t>2008</w:t>
      </w:r>
      <w:r w:rsidRPr="00EC45BB">
        <w:rPr>
          <w:rStyle w:val="Italic0"/>
          <w:rFonts w:hint="eastAsia"/>
          <w:i w:val="0"/>
          <w:lang w:eastAsia="zh-CN"/>
        </w:rPr>
        <w:t>年</w:t>
      </w:r>
      <w:r w:rsidRPr="00BD3D12">
        <w:rPr>
          <w:rStyle w:val="Italic0"/>
          <w:rFonts w:hint="eastAsia"/>
          <w:i w:val="0"/>
          <w:lang w:val="en-US" w:eastAsia="zh-CN"/>
        </w:rPr>
        <w:t>，</w:t>
      </w:r>
      <w:r w:rsidRPr="00EC45BB">
        <w:rPr>
          <w:rStyle w:val="Italic0"/>
          <w:rFonts w:hint="eastAsia"/>
          <w:i w:val="0"/>
          <w:lang w:eastAsia="zh-CN"/>
        </w:rPr>
        <w:t>约翰内斯堡</w:t>
      </w:r>
      <w:r w:rsidRPr="00BD3D12">
        <w:rPr>
          <w:rStyle w:val="Italic0"/>
          <w:rFonts w:hint="eastAsia"/>
          <w:i w:val="0"/>
          <w:lang w:val="en-US" w:eastAsia="zh-CN"/>
        </w:rPr>
        <w:t>；</w:t>
      </w:r>
      <w:r w:rsidRPr="00BD3D12">
        <w:rPr>
          <w:rStyle w:val="Italic0"/>
          <w:i w:val="0"/>
          <w:lang w:val="en-US" w:eastAsia="zh-CN"/>
        </w:rPr>
        <w:t>2012</w:t>
      </w:r>
      <w:r w:rsidRPr="00EC45BB">
        <w:rPr>
          <w:rStyle w:val="Italic0"/>
          <w:rFonts w:hint="eastAsia"/>
          <w:i w:val="0"/>
          <w:lang w:eastAsia="zh-CN"/>
        </w:rPr>
        <w:t>年</w:t>
      </w:r>
      <w:r w:rsidRPr="00BD3D12">
        <w:rPr>
          <w:rStyle w:val="Italic0"/>
          <w:rFonts w:hint="eastAsia"/>
          <w:i w:val="0"/>
          <w:lang w:val="en-US" w:eastAsia="zh-CN"/>
        </w:rPr>
        <w:t>，</w:t>
      </w:r>
      <w:r w:rsidRPr="00EC45BB">
        <w:rPr>
          <w:rStyle w:val="Italic0"/>
          <w:rFonts w:hint="eastAsia"/>
          <w:i w:val="0"/>
          <w:lang w:eastAsia="zh-CN"/>
        </w:rPr>
        <w:t>迪拜</w:t>
      </w:r>
      <w:r w:rsidRPr="00BD3D12">
        <w:rPr>
          <w:rStyle w:val="Italic0"/>
          <w:rFonts w:hint="eastAsia"/>
          <w:i w:val="0"/>
          <w:lang w:val="en-US" w:eastAsia="zh-CN"/>
        </w:rPr>
        <w:t>；</w:t>
      </w:r>
      <w:r w:rsidRPr="00BD3D12">
        <w:rPr>
          <w:rStyle w:val="Italic0"/>
          <w:rFonts w:hint="eastAsia"/>
          <w:i w:val="0"/>
          <w:lang w:val="en-US" w:eastAsia="zh-CN"/>
        </w:rPr>
        <w:t>2022</w:t>
      </w:r>
      <w:r w:rsidRPr="00EC45BB">
        <w:rPr>
          <w:rStyle w:val="Italic0"/>
          <w:rFonts w:hint="eastAsia"/>
          <w:i w:val="0"/>
          <w:lang w:eastAsia="zh-CN"/>
        </w:rPr>
        <w:t>年</w:t>
      </w:r>
      <w:r w:rsidRPr="00BD3D12">
        <w:rPr>
          <w:rStyle w:val="Italic0"/>
          <w:rFonts w:hint="eastAsia"/>
          <w:i w:val="0"/>
          <w:lang w:val="en-US" w:eastAsia="zh-CN"/>
        </w:rPr>
        <w:t>，</w:t>
      </w:r>
      <w:r w:rsidRPr="00EC45BB">
        <w:rPr>
          <w:rStyle w:val="Italic0"/>
          <w:rFonts w:hint="eastAsia"/>
          <w:i w:val="0"/>
          <w:lang w:eastAsia="zh-CN"/>
        </w:rPr>
        <w:t>日内瓦</w:t>
      </w:r>
      <w:r w:rsidRPr="00BD3D12">
        <w:rPr>
          <w:rFonts w:hint="eastAsia"/>
          <w:i w:val="0"/>
          <w:lang w:val="en-US" w:eastAsia="zh-CN"/>
        </w:rPr>
        <w:t>）</w:t>
      </w:r>
    </w:p>
    <w:p w14:paraId="45559BC8" w14:textId="77777777" w:rsidR="00C510DA" w:rsidRPr="00BD3D12" w:rsidRDefault="00C510DA" w:rsidP="008E0A83">
      <w:pPr>
        <w:pStyle w:val="Normalnoindent"/>
        <w:rPr>
          <w:lang w:val="en-US" w:eastAsia="zh-CN"/>
        </w:rPr>
      </w:pPr>
      <w:r w:rsidRPr="002B04C3">
        <w:rPr>
          <w:rFonts w:hint="eastAsia"/>
          <w:lang w:eastAsia="zh-CN"/>
        </w:rPr>
        <w:t>世界电信标准化全会</w:t>
      </w:r>
      <w:r w:rsidRPr="00BD3D12">
        <w:rPr>
          <w:rFonts w:hint="eastAsia"/>
          <w:lang w:val="en-US" w:eastAsia="zh-CN"/>
        </w:rPr>
        <w:t>（</w:t>
      </w:r>
      <w:r w:rsidRPr="00BD3D12">
        <w:rPr>
          <w:rFonts w:asciiTheme="majorBidi" w:eastAsiaTheme="majorEastAsia" w:hAnsiTheme="majorBidi" w:cstheme="majorBidi" w:hint="eastAsia"/>
          <w:iCs/>
          <w:lang w:val="en-US" w:eastAsia="zh-CN"/>
        </w:rPr>
        <w:t>2022</w:t>
      </w:r>
      <w:r w:rsidRPr="002B04C3">
        <w:rPr>
          <w:rFonts w:asciiTheme="majorEastAsia" w:eastAsiaTheme="majorEastAsia" w:hAnsiTheme="majorEastAsia" w:hint="eastAsia"/>
          <w:iCs/>
          <w:lang w:eastAsia="zh-CN"/>
        </w:rPr>
        <w:t>年</w:t>
      </w:r>
      <w:r w:rsidRPr="00BD3D12">
        <w:rPr>
          <w:rFonts w:asciiTheme="majorEastAsia" w:eastAsiaTheme="majorEastAsia" w:hAnsiTheme="majorEastAsia" w:hint="eastAsia"/>
          <w:iCs/>
          <w:lang w:val="en-US" w:eastAsia="zh-CN"/>
        </w:rPr>
        <w:t>，</w:t>
      </w:r>
      <w:r w:rsidRPr="002B04C3">
        <w:rPr>
          <w:rFonts w:asciiTheme="majorEastAsia" w:eastAsiaTheme="majorEastAsia" w:hAnsiTheme="majorEastAsia" w:hint="eastAsia"/>
          <w:iCs/>
          <w:lang w:eastAsia="zh-CN"/>
        </w:rPr>
        <w:t>日内瓦</w:t>
      </w:r>
      <w:r w:rsidRPr="00BD3D12">
        <w:rPr>
          <w:rFonts w:hint="eastAsia"/>
          <w:lang w:val="en-US" w:eastAsia="zh-CN"/>
        </w:rPr>
        <w:t>），</w:t>
      </w:r>
    </w:p>
    <w:p w14:paraId="00462805" w14:textId="77777777" w:rsidR="00C510DA" w:rsidRPr="00BD3D12" w:rsidRDefault="00C510DA" w:rsidP="00F81018">
      <w:pPr>
        <w:pStyle w:val="Call"/>
        <w:rPr>
          <w:rStyle w:val="Italic0"/>
          <w:lang w:val="en-US" w:eastAsia="zh-CN"/>
        </w:rPr>
      </w:pPr>
      <w:r w:rsidRPr="002B04C3">
        <w:rPr>
          <w:rFonts w:hint="eastAsia"/>
          <w:lang w:eastAsia="zh-CN"/>
        </w:rPr>
        <w:t>忆及</w:t>
      </w:r>
    </w:p>
    <w:p w14:paraId="1E79EB8F" w14:textId="77777777" w:rsidR="00C510DA" w:rsidRPr="00BD3D12" w:rsidRDefault="00C510DA" w:rsidP="001B5352">
      <w:pPr>
        <w:pStyle w:val="Normalnoindent"/>
        <w:rPr>
          <w:rFonts w:eastAsia="Times New Roman"/>
          <w:lang w:val="en-US" w:eastAsia="zh-CN"/>
        </w:rPr>
      </w:pPr>
      <w:r w:rsidRPr="00BD3D12">
        <w:rPr>
          <w:rFonts w:eastAsia="Times New Roman"/>
          <w:i/>
          <w:iCs/>
          <w:lang w:val="en-US" w:eastAsia="zh-CN"/>
        </w:rPr>
        <w:t>a)</w:t>
      </w:r>
      <w:r w:rsidRPr="00BD3D12">
        <w:rPr>
          <w:rFonts w:eastAsia="Times New Roman"/>
          <w:lang w:val="en-US" w:eastAsia="zh-CN"/>
        </w:rPr>
        <w:tab/>
      </w:r>
      <w:r w:rsidRPr="002B04C3">
        <w:rPr>
          <w:rFonts w:ascii="SimSun" w:hAnsi="SimSun" w:cs="SimSun" w:hint="eastAsia"/>
          <w:lang w:eastAsia="zh-CN"/>
        </w:rPr>
        <w:t>关于加强国际电联与区域性电信组织的关系以及全权代表大会的区域性筹备工作的全权代表大会第</w:t>
      </w:r>
      <w:r w:rsidRPr="00BD3D12">
        <w:rPr>
          <w:rFonts w:eastAsia="Times New Roman" w:hint="eastAsia"/>
          <w:lang w:val="en-US" w:eastAsia="zh-CN"/>
        </w:rPr>
        <w:t>58</w:t>
      </w:r>
      <w:r w:rsidRPr="002B04C3">
        <w:rPr>
          <w:rFonts w:ascii="SimSun" w:hAnsi="SimSun" w:cs="SimSun" w:hint="eastAsia"/>
          <w:lang w:eastAsia="zh-CN"/>
        </w:rPr>
        <w:t>号决议</w:t>
      </w:r>
      <w:r w:rsidRPr="00BD3D12">
        <w:rPr>
          <w:rFonts w:ascii="SimSun" w:hAnsi="SimSun" w:cs="SimSun" w:hint="eastAsia"/>
          <w:lang w:val="en-US" w:eastAsia="zh-CN"/>
        </w:rPr>
        <w:t>（</w:t>
      </w:r>
      <w:r w:rsidRPr="00BD3D12">
        <w:rPr>
          <w:rFonts w:eastAsia="Times New Roman" w:hint="eastAsia"/>
          <w:lang w:val="en-US" w:eastAsia="zh-CN"/>
        </w:rPr>
        <w:t>2014</w:t>
      </w:r>
      <w:r w:rsidRPr="002B04C3">
        <w:rPr>
          <w:rFonts w:ascii="SimSun" w:hAnsi="SimSun" w:cs="SimSun" w:hint="eastAsia"/>
          <w:lang w:eastAsia="zh-CN"/>
        </w:rPr>
        <w:t>年</w:t>
      </w:r>
      <w:r w:rsidRPr="00BD3D12">
        <w:rPr>
          <w:rFonts w:ascii="SimSun" w:hAnsi="SimSun" w:cs="SimSun" w:hint="eastAsia"/>
          <w:lang w:val="en-US" w:eastAsia="zh-CN"/>
        </w:rPr>
        <w:t>，</w:t>
      </w:r>
      <w:r w:rsidRPr="002B04C3">
        <w:rPr>
          <w:rFonts w:ascii="SimSun" w:hAnsi="SimSun" w:cs="SimSun" w:hint="eastAsia"/>
          <w:lang w:eastAsia="zh-CN"/>
        </w:rPr>
        <w:t>釜山</w:t>
      </w:r>
      <w:r w:rsidRPr="00BD3D12">
        <w:rPr>
          <w:rFonts w:ascii="SimSun" w:hAnsi="SimSun" w:cs="SimSun" w:hint="eastAsia"/>
          <w:lang w:val="en-US" w:eastAsia="zh-CN"/>
        </w:rPr>
        <w:t>，</w:t>
      </w:r>
      <w:r w:rsidRPr="002B04C3">
        <w:rPr>
          <w:rFonts w:ascii="SimSun" w:hAnsi="SimSun" w:cs="SimSun" w:hint="eastAsia"/>
          <w:lang w:eastAsia="zh-CN"/>
        </w:rPr>
        <w:t>修订版</w:t>
      </w:r>
      <w:r w:rsidRPr="00BD3D12">
        <w:rPr>
          <w:rFonts w:ascii="SimSun" w:hAnsi="SimSun" w:cs="SimSun" w:hint="eastAsia"/>
          <w:lang w:val="en-US" w:eastAsia="zh-CN"/>
        </w:rPr>
        <w:t>）</w:t>
      </w:r>
      <w:r w:rsidRPr="00BD3D12">
        <w:rPr>
          <w:rFonts w:hint="eastAsia"/>
          <w:lang w:val="en-US" w:eastAsia="zh-CN"/>
        </w:rPr>
        <w:t>；</w:t>
      </w:r>
    </w:p>
    <w:p w14:paraId="464E9914" w14:textId="77777777" w:rsidR="00C510DA" w:rsidRPr="00BD3D12" w:rsidRDefault="00C510DA" w:rsidP="001B5352">
      <w:pPr>
        <w:pStyle w:val="Normalnoindent"/>
        <w:rPr>
          <w:lang w:val="en-US" w:eastAsia="zh-CN"/>
        </w:rPr>
      </w:pPr>
      <w:r w:rsidRPr="00BD3D12">
        <w:rPr>
          <w:rFonts w:eastAsia="Times New Roman"/>
          <w:i/>
          <w:iCs/>
          <w:lang w:val="en-US" w:eastAsia="zh-CN"/>
        </w:rPr>
        <w:t>b)</w:t>
      </w:r>
      <w:r w:rsidRPr="00BD3D12">
        <w:rPr>
          <w:rFonts w:eastAsia="Times New Roman"/>
          <w:i/>
          <w:iCs/>
          <w:lang w:val="en-US" w:eastAsia="zh-CN"/>
        </w:rPr>
        <w:tab/>
      </w:r>
      <w:r w:rsidRPr="002B04C3">
        <w:rPr>
          <w:rFonts w:ascii="SimSun" w:hAnsi="SimSun" w:cs="SimSun" w:hint="eastAsia"/>
          <w:lang w:eastAsia="zh-CN"/>
        </w:rPr>
        <w:t>关于加强区域代表处作用的全权代表大会第</w:t>
      </w:r>
      <w:r w:rsidRPr="00BD3D12">
        <w:rPr>
          <w:rFonts w:eastAsia="Times New Roman" w:hint="eastAsia"/>
          <w:lang w:val="en-US" w:eastAsia="zh-CN"/>
        </w:rPr>
        <w:t>25</w:t>
      </w:r>
      <w:r w:rsidRPr="002B04C3">
        <w:rPr>
          <w:rFonts w:ascii="SimSun" w:hAnsi="SimSun" w:cs="SimSun" w:hint="eastAsia"/>
          <w:lang w:eastAsia="zh-CN"/>
        </w:rPr>
        <w:t>号决议</w:t>
      </w:r>
      <w:r w:rsidRPr="00BD3D12">
        <w:rPr>
          <w:rFonts w:ascii="SimSun" w:hAnsi="SimSun" w:cs="SimSun" w:hint="eastAsia"/>
          <w:lang w:val="en-US" w:eastAsia="zh-CN"/>
        </w:rPr>
        <w:t>（</w:t>
      </w:r>
      <w:r w:rsidRPr="00BD3D12">
        <w:rPr>
          <w:rFonts w:eastAsia="Times New Roman" w:hint="eastAsia"/>
          <w:lang w:val="en-US" w:eastAsia="zh-CN"/>
        </w:rPr>
        <w:t>2018</w:t>
      </w:r>
      <w:r w:rsidRPr="002B04C3">
        <w:rPr>
          <w:rFonts w:ascii="SimSun" w:hAnsi="SimSun" w:cs="SimSun" w:hint="eastAsia"/>
          <w:lang w:eastAsia="zh-CN"/>
        </w:rPr>
        <w:t>年</w:t>
      </w:r>
      <w:r w:rsidRPr="00BD3D12">
        <w:rPr>
          <w:rFonts w:ascii="SimSun" w:hAnsi="SimSun" w:cs="SimSun" w:hint="eastAsia"/>
          <w:lang w:val="en-US" w:eastAsia="zh-CN"/>
        </w:rPr>
        <w:t>，</w:t>
      </w:r>
      <w:r w:rsidRPr="002B04C3">
        <w:rPr>
          <w:rFonts w:ascii="SimSun" w:hAnsi="SimSun" w:cs="SimSun" w:hint="eastAsia"/>
          <w:lang w:eastAsia="zh-CN"/>
        </w:rPr>
        <w:t>迪拜</w:t>
      </w:r>
      <w:r w:rsidRPr="00BD3D12">
        <w:rPr>
          <w:rFonts w:ascii="SimSun" w:hAnsi="SimSun" w:cs="SimSun" w:hint="eastAsia"/>
          <w:lang w:val="en-US" w:eastAsia="zh-CN"/>
        </w:rPr>
        <w:t>，</w:t>
      </w:r>
      <w:r w:rsidRPr="002B04C3">
        <w:rPr>
          <w:rFonts w:ascii="SimSun" w:hAnsi="SimSun" w:cs="SimSun" w:hint="eastAsia"/>
          <w:lang w:eastAsia="zh-CN"/>
        </w:rPr>
        <w:t>修订版</w:t>
      </w:r>
      <w:r w:rsidRPr="00BD3D12">
        <w:rPr>
          <w:rFonts w:ascii="SimSun" w:hAnsi="SimSun" w:cs="SimSun" w:hint="eastAsia"/>
          <w:lang w:val="en-US" w:eastAsia="zh-CN"/>
        </w:rPr>
        <w:t>）</w:t>
      </w:r>
      <w:r w:rsidRPr="00BD3D12">
        <w:rPr>
          <w:rFonts w:hint="eastAsia"/>
          <w:lang w:val="en-US" w:eastAsia="zh-CN"/>
        </w:rPr>
        <w:t>，</w:t>
      </w:r>
    </w:p>
    <w:p w14:paraId="50536B1B" w14:textId="77777777" w:rsidR="00C510DA" w:rsidRPr="00BD3D12" w:rsidRDefault="00C510DA" w:rsidP="00F81018">
      <w:pPr>
        <w:pStyle w:val="Call"/>
        <w:rPr>
          <w:rStyle w:val="Italic0"/>
          <w:lang w:val="en-US" w:eastAsia="zh-CN"/>
        </w:rPr>
      </w:pPr>
      <w:r w:rsidRPr="002B04C3">
        <w:rPr>
          <w:rFonts w:hint="eastAsia"/>
          <w:lang w:eastAsia="zh-CN"/>
        </w:rPr>
        <w:t>考虑到</w:t>
      </w:r>
    </w:p>
    <w:p w14:paraId="2B40D8A8" w14:textId="77777777" w:rsidR="00C510DA" w:rsidRPr="00BD3D12" w:rsidRDefault="00C510DA" w:rsidP="001B5352">
      <w:pPr>
        <w:pStyle w:val="Normalnoindent"/>
        <w:rPr>
          <w:lang w:val="en-US" w:eastAsia="zh-CN"/>
        </w:rPr>
      </w:pPr>
      <w:r w:rsidRPr="00BD3D12">
        <w:rPr>
          <w:i/>
          <w:iCs/>
          <w:lang w:val="en-US" w:eastAsia="zh-CN"/>
        </w:rPr>
        <w:t>a)</w:t>
      </w:r>
      <w:r w:rsidRPr="00BD3D12">
        <w:rPr>
          <w:rFonts w:hint="eastAsia"/>
          <w:lang w:val="en-US" w:eastAsia="zh-CN"/>
        </w:rPr>
        <w:tab/>
      </w:r>
      <w:r w:rsidRPr="002B04C3">
        <w:rPr>
          <w:rFonts w:hint="eastAsia"/>
          <w:lang w:eastAsia="zh-CN"/>
        </w:rPr>
        <w:t>许多区域性电信组织和六个主要的区域性电信组织</w:t>
      </w:r>
      <w:r w:rsidRPr="00BD3D12">
        <w:rPr>
          <w:rFonts w:hint="eastAsia"/>
          <w:lang w:val="en-US" w:eastAsia="zh-CN"/>
        </w:rPr>
        <w:t>，</w:t>
      </w:r>
      <w:r w:rsidRPr="002B04C3">
        <w:rPr>
          <w:rFonts w:hint="eastAsia"/>
          <w:lang w:eastAsia="zh-CN"/>
        </w:rPr>
        <w:t>即</w:t>
      </w:r>
      <w:r w:rsidRPr="00BD3D12">
        <w:rPr>
          <w:rFonts w:hint="eastAsia"/>
          <w:lang w:val="en-US" w:eastAsia="zh-CN"/>
        </w:rPr>
        <w:t>，</w:t>
      </w:r>
      <w:r w:rsidRPr="002B04C3">
        <w:rPr>
          <w:rFonts w:hint="eastAsia"/>
          <w:lang w:eastAsia="zh-CN"/>
        </w:rPr>
        <w:t>亚太电信组织</w:t>
      </w:r>
      <w:r w:rsidRPr="00BD3D12">
        <w:rPr>
          <w:rFonts w:hint="eastAsia"/>
          <w:lang w:val="en-US" w:eastAsia="zh-CN"/>
        </w:rPr>
        <w:t>（</w:t>
      </w:r>
      <w:r w:rsidRPr="00BD3D12">
        <w:rPr>
          <w:rFonts w:hint="eastAsia"/>
          <w:lang w:val="en-US" w:eastAsia="zh-CN"/>
        </w:rPr>
        <w:t>APT</w:t>
      </w:r>
      <w:r w:rsidRPr="00BD3D12">
        <w:rPr>
          <w:rFonts w:hint="eastAsia"/>
          <w:lang w:val="en-US" w:eastAsia="zh-CN"/>
        </w:rPr>
        <w:t>）</w:t>
      </w:r>
      <w:r w:rsidRPr="002B04C3">
        <w:rPr>
          <w:rFonts w:hint="eastAsia"/>
          <w:lang w:eastAsia="zh-CN"/>
        </w:rPr>
        <w:t>、欧洲邮政和电信主管部门大会</w:t>
      </w:r>
      <w:r w:rsidRPr="00BD3D12">
        <w:rPr>
          <w:rFonts w:hint="eastAsia"/>
          <w:lang w:val="en-US" w:eastAsia="zh-CN"/>
        </w:rPr>
        <w:t>（</w:t>
      </w:r>
      <w:r w:rsidRPr="00BD3D12">
        <w:rPr>
          <w:rFonts w:hint="eastAsia"/>
          <w:lang w:val="en-US" w:eastAsia="zh-CN"/>
        </w:rPr>
        <w:t>CEPT</w:t>
      </w:r>
      <w:r w:rsidRPr="00BD3D12">
        <w:rPr>
          <w:rFonts w:hint="eastAsia"/>
          <w:lang w:val="en-US" w:eastAsia="zh-CN"/>
        </w:rPr>
        <w:t>）</w:t>
      </w:r>
      <w:r w:rsidRPr="002B04C3">
        <w:rPr>
          <w:rFonts w:hint="eastAsia"/>
          <w:lang w:eastAsia="zh-CN"/>
        </w:rPr>
        <w:t>、美洲国家电信委员会</w:t>
      </w:r>
      <w:r w:rsidRPr="00BD3D12">
        <w:rPr>
          <w:rFonts w:hint="eastAsia"/>
          <w:lang w:val="en-US" w:eastAsia="zh-CN"/>
        </w:rPr>
        <w:t>（</w:t>
      </w:r>
      <w:r w:rsidRPr="00BD3D12">
        <w:rPr>
          <w:rFonts w:hint="eastAsia"/>
          <w:lang w:val="en-US" w:eastAsia="zh-CN"/>
        </w:rPr>
        <w:t>CITEL</w:t>
      </w:r>
      <w:r w:rsidRPr="00BD3D12">
        <w:rPr>
          <w:rFonts w:hint="eastAsia"/>
          <w:lang w:val="en-US" w:eastAsia="zh-CN"/>
        </w:rPr>
        <w:t>）</w:t>
      </w:r>
      <w:r w:rsidRPr="002B04C3">
        <w:rPr>
          <w:rFonts w:hint="eastAsia"/>
          <w:lang w:eastAsia="zh-CN"/>
        </w:rPr>
        <w:t>、非洲电信联盟</w:t>
      </w:r>
      <w:r w:rsidRPr="00BD3D12">
        <w:rPr>
          <w:rFonts w:hint="eastAsia"/>
          <w:lang w:val="en-US" w:eastAsia="zh-CN"/>
        </w:rPr>
        <w:t>（</w:t>
      </w:r>
      <w:r w:rsidRPr="00BD3D12">
        <w:rPr>
          <w:rFonts w:hint="eastAsia"/>
          <w:lang w:val="en-US" w:eastAsia="zh-CN"/>
        </w:rPr>
        <w:t>ATU</w:t>
      </w:r>
      <w:r w:rsidRPr="00BD3D12">
        <w:rPr>
          <w:rFonts w:hint="eastAsia"/>
          <w:lang w:val="en-US" w:eastAsia="zh-CN"/>
        </w:rPr>
        <w:t>）</w:t>
      </w:r>
      <w:r w:rsidRPr="002B04C3">
        <w:rPr>
          <w:rFonts w:hint="eastAsia"/>
          <w:lang w:eastAsia="zh-CN"/>
        </w:rPr>
        <w:t>、由阿拉伯国家联盟</w:t>
      </w:r>
      <w:r w:rsidRPr="00BD3D12">
        <w:rPr>
          <w:rFonts w:hint="eastAsia"/>
          <w:lang w:val="en-US" w:eastAsia="zh-CN"/>
        </w:rPr>
        <w:t>（</w:t>
      </w:r>
      <w:r w:rsidRPr="00BD3D12">
        <w:rPr>
          <w:rFonts w:hint="eastAsia"/>
          <w:lang w:val="en-US" w:eastAsia="zh-CN"/>
        </w:rPr>
        <w:t>LAS</w:t>
      </w:r>
      <w:r w:rsidRPr="00BD3D12">
        <w:rPr>
          <w:rFonts w:hint="eastAsia"/>
          <w:lang w:val="en-US" w:eastAsia="zh-CN"/>
        </w:rPr>
        <w:t>）</w:t>
      </w:r>
      <w:r w:rsidRPr="002B04C3">
        <w:rPr>
          <w:rFonts w:hint="eastAsia"/>
          <w:lang w:eastAsia="zh-CN"/>
        </w:rPr>
        <w:t>秘书处所代表的阿拉伯电信和信息部长理事会以及区域通信联合体</w:t>
      </w:r>
      <w:r w:rsidRPr="00BD3D12">
        <w:rPr>
          <w:rFonts w:hint="eastAsia"/>
          <w:lang w:val="en-US" w:eastAsia="zh-CN"/>
        </w:rPr>
        <w:t>（</w:t>
      </w:r>
      <w:r w:rsidRPr="00BD3D12">
        <w:rPr>
          <w:rFonts w:hint="eastAsia"/>
          <w:lang w:val="en-US" w:eastAsia="zh-CN"/>
        </w:rPr>
        <w:t>RCC</w:t>
      </w:r>
      <w:r w:rsidRPr="00BD3D12">
        <w:rPr>
          <w:rFonts w:hint="eastAsia"/>
          <w:lang w:val="en-US" w:eastAsia="zh-CN"/>
        </w:rPr>
        <w:t>）</w:t>
      </w:r>
      <w:r w:rsidRPr="002B04C3">
        <w:rPr>
          <w:rFonts w:hint="eastAsia"/>
          <w:lang w:eastAsia="zh-CN"/>
        </w:rPr>
        <w:t>寻求与国际电联密切合作</w:t>
      </w:r>
      <w:r w:rsidRPr="00BD3D12">
        <w:rPr>
          <w:rFonts w:hint="eastAsia"/>
          <w:lang w:val="en-US" w:eastAsia="zh-CN"/>
        </w:rPr>
        <w:t>，</w:t>
      </w:r>
      <w:r w:rsidRPr="002B04C3">
        <w:rPr>
          <w:rFonts w:hint="eastAsia"/>
          <w:lang w:eastAsia="zh-CN"/>
        </w:rPr>
        <w:t>为筹备本届和以往各届全会开展了协调工作</w:t>
      </w:r>
      <w:r w:rsidRPr="00BD3D12">
        <w:rPr>
          <w:rFonts w:hint="eastAsia"/>
          <w:lang w:val="en-US" w:eastAsia="zh-CN"/>
        </w:rPr>
        <w:t>；</w:t>
      </w:r>
    </w:p>
    <w:p w14:paraId="71C46372" w14:textId="77777777" w:rsidR="00C510DA" w:rsidRPr="00BD3D12" w:rsidRDefault="00C510DA" w:rsidP="001B5352">
      <w:pPr>
        <w:pStyle w:val="Normalnoindent"/>
        <w:rPr>
          <w:lang w:val="en-US" w:eastAsia="zh-CN"/>
        </w:rPr>
      </w:pPr>
      <w:r w:rsidRPr="00BD3D12">
        <w:rPr>
          <w:i/>
          <w:iCs/>
          <w:lang w:val="en-US" w:eastAsia="zh-CN"/>
        </w:rPr>
        <w:t>b)</w:t>
      </w:r>
      <w:r w:rsidRPr="00BD3D12">
        <w:rPr>
          <w:rFonts w:hint="eastAsia"/>
          <w:lang w:val="en-US" w:eastAsia="zh-CN"/>
        </w:rPr>
        <w:tab/>
      </w:r>
      <w:r w:rsidRPr="002B04C3">
        <w:rPr>
          <w:rFonts w:hint="eastAsia"/>
          <w:lang w:eastAsia="zh-CN"/>
        </w:rPr>
        <w:t>参与区域性电信组织筹备工作的主管部门向本届和以往各届全会提交了许多共同提案</w:t>
      </w:r>
      <w:r w:rsidRPr="00BD3D12">
        <w:rPr>
          <w:rFonts w:hint="eastAsia"/>
          <w:lang w:val="en-US" w:eastAsia="zh-CN"/>
        </w:rPr>
        <w:t>；</w:t>
      </w:r>
    </w:p>
    <w:p w14:paraId="1627F205" w14:textId="77777777" w:rsidR="00C510DA" w:rsidRPr="00BD3D12" w:rsidRDefault="00C510DA" w:rsidP="001B5352">
      <w:pPr>
        <w:pStyle w:val="Normalnoindent"/>
        <w:rPr>
          <w:lang w:val="en-US" w:eastAsia="zh-CN"/>
        </w:rPr>
      </w:pPr>
      <w:r w:rsidRPr="00BD3D12">
        <w:rPr>
          <w:i/>
          <w:iCs/>
          <w:lang w:val="en-US" w:eastAsia="zh-CN"/>
        </w:rPr>
        <w:t>c)</w:t>
      </w:r>
      <w:r w:rsidRPr="00BD3D12">
        <w:rPr>
          <w:rFonts w:hint="eastAsia"/>
          <w:lang w:val="en-US" w:eastAsia="zh-CN"/>
        </w:rPr>
        <w:tab/>
      </w:r>
      <w:r w:rsidRPr="002B04C3">
        <w:rPr>
          <w:rFonts w:hint="eastAsia"/>
          <w:lang w:eastAsia="zh-CN"/>
        </w:rPr>
        <w:t>全会之前在区域层面汇总意见并在区域间展开讨论减少了在全会期间达成协商一致的难度</w:t>
      </w:r>
      <w:r w:rsidRPr="00BD3D12">
        <w:rPr>
          <w:rFonts w:hint="eastAsia"/>
          <w:lang w:val="en-US" w:eastAsia="zh-CN"/>
        </w:rPr>
        <w:t>；</w:t>
      </w:r>
    </w:p>
    <w:p w14:paraId="157C68FC" w14:textId="77777777" w:rsidR="00C510DA" w:rsidRPr="00BD3D12" w:rsidRDefault="00C510DA" w:rsidP="001B5352">
      <w:pPr>
        <w:pStyle w:val="Normalnoindent"/>
        <w:rPr>
          <w:lang w:val="en-US" w:eastAsia="zh-CN"/>
        </w:rPr>
      </w:pPr>
      <w:r w:rsidRPr="00BD3D12">
        <w:rPr>
          <w:i/>
          <w:iCs/>
          <w:lang w:val="en-US" w:eastAsia="zh-CN"/>
        </w:rPr>
        <w:t>d)</w:t>
      </w:r>
      <w:r w:rsidRPr="00BD3D12">
        <w:rPr>
          <w:rFonts w:hint="eastAsia"/>
          <w:lang w:val="en-US" w:eastAsia="zh-CN"/>
        </w:rPr>
        <w:tab/>
      </w:r>
      <w:r w:rsidRPr="002B04C3">
        <w:rPr>
          <w:rFonts w:hint="eastAsia"/>
          <w:lang w:eastAsia="zh-CN"/>
        </w:rPr>
        <w:t>未来全会筹备工作的工作量可能增加</w:t>
      </w:r>
      <w:r w:rsidRPr="00BD3D12">
        <w:rPr>
          <w:rFonts w:hint="eastAsia"/>
          <w:lang w:val="en-US" w:eastAsia="zh-CN"/>
        </w:rPr>
        <w:t>；</w:t>
      </w:r>
    </w:p>
    <w:p w14:paraId="60D443BE" w14:textId="77777777" w:rsidR="00C510DA" w:rsidRPr="00BD3D12" w:rsidRDefault="00C510DA" w:rsidP="001B5352">
      <w:pPr>
        <w:pStyle w:val="Normalnoindent"/>
        <w:rPr>
          <w:lang w:val="en-US" w:eastAsia="zh-CN"/>
        </w:rPr>
      </w:pPr>
      <w:r w:rsidRPr="00BD3D12">
        <w:rPr>
          <w:i/>
          <w:iCs/>
          <w:lang w:val="en-US" w:eastAsia="zh-CN"/>
        </w:rPr>
        <w:t>e)</w:t>
      </w:r>
      <w:r w:rsidRPr="00BD3D12">
        <w:rPr>
          <w:rFonts w:hint="eastAsia"/>
          <w:lang w:val="en-US" w:eastAsia="zh-CN"/>
        </w:rPr>
        <w:tab/>
      </w:r>
      <w:r w:rsidRPr="002B04C3">
        <w:rPr>
          <w:rFonts w:hint="eastAsia"/>
          <w:lang w:eastAsia="zh-CN"/>
        </w:rPr>
        <w:t>因此</w:t>
      </w:r>
      <w:r w:rsidRPr="00BD3D12">
        <w:rPr>
          <w:rFonts w:hint="eastAsia"/>
          <w:lang w:val="en-US" w:eastAsia="zh-CN"/>
        </w:rPr>
        <w:t>，</w:t>
      </w:r>
      <w:r w:rsidRPr="002B04C3">
        <w:rPr>
          <w:rFonts w:hint="eastAsia"/>
          <w:lang w:eastAsia="zh-CN"/>
        </w:rPr>
        <w:t>在区域层面协调筹备工作对于成员国和部门成员大有裨益</w:t>
      </w:r>
      <w:r w:rsidRPr="00BD3D12">
        <w:rPr>
          <w:rFonts w:hint="eastAsia"/>
          <w:lang w:val="en-US" w:eastAsia="zh-CN"/>
        </w:rPr>
        <w:t>；</w:t>
      </w:r>
    </w:p>
    <w:p w14:paraId="4A37B2B4" w14:textId="77777777" w:rsidR="00C510DA" w:rsidRPr="00BD3D12" w:rsidRDefault="00C510DA" w:rsidP="001B5352">
      <w:pPr>
        <w:pStyle w:val="Normalnoindent"/>
        <w:rPr>
          <w:lang w:val="en-US" w:eastAsia="zh-CN"/>
        </w:rPr>
      </w:pPr>
      <w:r w:rsidRPr="00BD3D12">
        <w:rPr>
          <w:i/>
          <w:iCs/>
          <w:lang w:val="en-US" w:eastAsia="zh-CN"/>
        </w:rPr>
        <w:t>f)</w:t>
      </w:r>
      <w:r w:rsidRPr="00BD3D12">
        <w:rPr>
          <w:rFonts w:hint="eastAsia"/>
          <w:lang w:val="en-US" w:eastAsia="zh-CN"/>
        </w:rPr>
        <w:tab/>
      </w:r>
      <w:r w:rsidRPr="002B04C3">
        <w:rPr>
          <w:rFonts w:hint="eastAsia"/>
          <w:lang w:eastAsia="zh-CN"/>
        </w:rPr>
        <w:t>在未来各届全会之前进行更加高效的区域性协调工作和区域间沟通将有助于确保全会取得成功</w:t>
      </w:r>
      <w:r w:rsidRPr="00BD3D12">
        <w:rPr>
          <w:rFonts w:hint="eastAsia"/>
          <w:lang w:val="en-US" w:eastAsia="zh-CN"/>
        </w:rPr>
        <w:t>；</w:t>
      </w:r>
    </w:p>
    <w:p w14:paraId="55CF85B2" w14:textId="77777777" w:rsidR="00BD4BC9" w:rsidRPr="00BD3D12" w:rsidRDefault="00BD4BC9">
      <w:pPr>
        <w:tabs>
          <w:tab w:val="clear" w:pos="794"/>
          <w:tab w:val="clear" w:pos="1191"/>
          <w:tab w:val="clear" w:pos="1588"/>
          <w:tab w:val="clear" w:pos="1985"/>
        </w:tabs>
        <w:overflowPunct/>
        <w:autoSpaceDE/>
        <w:autoSpaceDN/>
        <w:adjustRightInd/>
        <w:spacing w:before="0" w:line="240" w:lineRule="auto"/>
        <w:jc w:val="left"/>
        <w:textAlignment w:val="auto"/>
        <w:rPr>
          <w:i/>
          <w:iCs/>
          <w:lang w:val="en-US" w:eastAsia="zh-CN"/>
        </w:rPr>
      </w:pPr>
      <w:r w:rsidRPr="00BD3D12">
        <w:rPr>
          <w:i/>
          <w:iCs/>
          <w:lang w:val="en-US" w:eastAsia="zh-CN"/>
        </w:rPr>
        <w:br w:type="page"/>
      </w:r>
    </w:p>
    <w:p w14:paraId="1548E37F" w14:textId="77777777" w:rsidR="00C510DA" w:rsidRPr="00BD3D12" w:rsidRDefault="00C510DA" w:rsidP="001B5352">
      <w:pPr>
        <w:pStyle w:val="Normalnoindent"/>
        <w:rPr>
          <w:lang w:val="en-US" w:eastAsia="zh-CN"/>
        </w:rPr>
      </w:pPr>
      <w:r w:rsidRPr="00BD3D12">
        <w:rPr>
          <w:i/>
          <w:iCs/>
          <w:lang w:val="en-US" w:eastAsia="zh-CN"/>
        </w:rPr>
        <w:lastRenderedPageBreak/>
        <w:t>g)</w:t>
      </w:r>
      <w:r w:rsidRPr="00BD3D12">
        <w:rPr>
          <w:rFonts w:hint="eastAsia"/>
          <w:i/>
          <w:iCs/>
          <w:lang w:val="en-US" w:eastAsia="zh-CN"/>
        </w:rPr>
        <w:tab/>
      </w:r>
      <w:r w:rsidRPr="002B04C3">
        <w:rPr>
          <w:rFonts w:hint="eastAsia"/>
          <w:lang w:eastAsia="zh-CN"/>
        </w:rPr>
        <w:t>区域性电信组织有必要与本区域内的相关次区域性组织进行密切协作</w:t>
      </w:r>
      <w:r w:rsidRPr="00BD3D12">
        <w:rPr>
          <w:rFonts w:hint="eastAsia"/>
          <w:lang w:val="en-US" w:eastAsia="zh-CN"/>
        </w:rPr>
        <w:t>；</w:t>
      </w:r>
    </w:p>
    <w:p w14:paraId="284C2CD8" w14:textId="77777777" w:rsidR="00C510DA" w:rsidRPr="00BD3D12" w:rsidRDefault="00C510DA" w:rsidP="001B5352">
      <w:pPr>
        <w:pStyle w:val="Normalnoindent"/>
        <w:rPr>
          <w:i/>
          <w:iCs/>
          <w:lang w:val="en-US" w:eastAsia="zh-CN"/>
        </w:rPr>
      </w:pPr>
      <w:r w:rsidRPr="00BD3D12">
        <w:rPr>
          <w:i/>
          <w:iCs/>
          <w:lang w:val="en-US" w:eastAsia="zh-CN"/>
        </w:rPr>
        <w:t>h)</w:t>
      </w:r>
      <w:r w:rsidRPr="00BD3D12">
        <w:rPr>
          <w:i/>
          <w:iCs/>
          <w:lang w:val="en-US" w:eastAsia="zh-CN"/>
        </w:rPr>
        <w:tab/>
      </w:r>
      <w:r w:rsidRPr="002B04C3">
        <w:rPr>
          <w:rFonts w:hint="eastAsia"/>
          <w:lang w:eastAsia="zh-CN"/>
        </w:rPr>
        <w:t>一些区域性组织在充分组织和参与此类筹备工作方面缺乏必要的资源</w:t>
      </w:r>
      <w:r w:rsidRPr="00BD3D12">
        <w:rPr>
          <w:rFonts w:hint="eastAsia"/>
          <w:lang w:val="en-US" w:eastAsia="zh-CN"/>
        </w:rPr>
        <w:t>；</w:t>
      </w:r>
    </w:p>
    <w:p w14:paraId="0D612CAB" w14:textId="77777777" w:rsidR="00C510DA" w:rsidRPr="00BD3D12" w:rsidRDefault="00C510DA" w:rsidP="001B5352">
      <w:pPr>
        <w:pStyle w:val="Normalnoindent"/>
        <w:rPr>
          <w:lang w:val="en-US" w:eastAsia="zh-CN"/>
        </w:rPr>
      </w:pPr>
      <w:r w:rsidRPr="00BD3D12">
        <w:rPr>
          <w:rFonts w:hint="eastAsia"/>
          <w:i/>
          <w:iCs/>
          <w:lang w:val="en-US" w:eastAsia="zh-CN"/>
        </w:rPr>
        <w:t>i</w:t>
      </w:r>
      <w:r w:rsidRPr="00BD3D12">
        <w:rPr>
          <w:i/>
          <w:iCs/>
          <w:lang w:val="en-US" w:eastAsia="zh-CN"/>
        </w:rPr>
        <w:t>)</w:t>
      </w:r>
      <w:r w:rsidRPr="00BD3D12">
        <w:rPr>
          <w:rFonts w:hint="eastAsia"/>
          <w:lang w:val="en-US" w:eastAsia="zh-CN"/>
        </w:rPr>
        <w:tab/>
      </w:r>
      <w:r w:rsidRPr="002B04C3">
        <w:rPr>
          <w:rFonts w:hint="eastAsia"/>
          <w:lang w:eastAsia="zh-CN"/>
        </w:rPr>
        <w:t>有必要全面协调区域间的磋商工作</w:t>
      </w:r>
      <w:r w:rsidRPr="00BD3D12">
        <w:rPr>
          <w:rFonts w:hint="eastAsia"/>
          <w:lang w:val="en-US" w:eastAsia="zh-CN"/>
        </w:rPr>
        <w:t>，</w:t>
      </w:r>
    </w:p>
    <w:p w14:paraId="63FB598F" w14:textId="77777777" w:rsidR="00C510DA" w:rsidRPr="00BD3D12" w:rsidRDefault="00C510DA" w:rsidP="00F81018">
      <w:pPr>
        <w:pStyle w:val="Call"/>
        <w:rPr>
          <w:rStyle w:val="Italic0"/>
          <w:lang w:val="en-US" w:eastAsia="zh-CN"/>
        </w:rPr>
      </w:pPr>
      <w:r w:rsidRPr="002B04C3">
        <w:rPr>
          <w:rFonts w:hint="eastAsia"/>
          <w:lang w:eastAsia="zh-CN"/>
        </w:rPr>
        <w:t>认识到</w:t>
      </w:r>
    </w:p>
    <w:p w14:paraId="3CA7C10E" w14:textId="77777777" w:rsidR="00C510DA" w:rsidRPr="00BD3D12" w:rsidRDefault="00C510DA" w:rsidP="001B5352">
      <w:pPr>
        <w:pStyle w:val="Normalnoindent"/>
        <w:rPr>
          <w:lang w:val="en-US" w:eastAsia="zh-CN"/>
        </w:rPr>
      </w:pPr>
      <w:r w:rsidRPr="00BD3D12">
        <w:rPr>
          <w:i/>
          <w:iCs/>
          <w:lang w:val="en-US" w:eastAsia="zh-CN"/>
        </w:rPr>
        <w:t>a)</w:t>
      </w:r>
      <w:r w:rsidRPr="00BD3D12">
        <w:rPr>
          <w:rFonts w:hint="eastAsia"/>
          <w:lang w:val="en-US" w:eastAsia="zh-CN"/>
        </w:rPr>
        <w:tab/>
      </w:r>
      <w:r w:rsidRPr="002B04C3">
        <w:rPr>
          <w:rFonts w:hint="eastAsia"/>
          <w:lang w:eastAsia="zh-CN"/>
        </w:rPr>
        <w:t>全权代表大会、世界无线电通信大会和世界电信发展大会的筹备过程已凸显出区域协调的益处</w:t>
      </w:r>
      <w:r w:rsidRPr="00BD3D12">
        <w:rPr>
          <w:rFonts w:hint="eastAsia"/>
          <w:lang w:val="en-US" w:eastAsia="zh-CN"/>
        </w:rPr>
        <w:t>；</w:t>
      </w:r>
    </w:p>
    <w:p w14:paraId="0AA60477" w14:textId="77777777" w:rsidR="00C510DA" w:rsidRPr="00BD3D12" w:rsidRDefault="00C510DA" w:rsidP="001B5352">
      <w:pPr>
        <w:pStyle w:val="Normalnoindent"/>
        <w:rPr>
          <w:lang w:val="en-US" w:eastAsia="zh-CN"/>
        </w:rPr>
      </w:pPr>
      <w:r w:rsidRPr="00BD3D12">
        <w:rPr>
          <w:rFonts w:hint="eastAsia"/>
          <w:i/>
          <w:iCs/>
          <w:lang w:val="en-US" w:eastAsia="zh-CN"/>
        </w:rPr>
        <w:t>b)</w:t>
      </w:r>
      <w:r w:rsidRPr="00BD3D12">
        <w:rPr>
          <w:rFonts w:hint="eastAsia"/>
          <w:lang w:val="en-US" w:eastAsia="zh-CN"/>
        </w:rPr>
        <w:tab/>
      </w:r>
      <w:r w:rsidRPr="002B04C3">
        <w:rPr>
          <w:rFonts w:hint="eastAsia"/>
          <w:lang w:eastAsia="zh-CN"/>
        </w:rPr>
        <w:t>世界电信标准化全会</w:t>
      </w:r>
      <w:r w:rsidRPr="00BD3D12">
        <w:rPr>
          <w:rFonts w:hint="eastAsia"/>
          <w:lang w:val="en-US" w:eastAsia="zh-CN"/>
        </w:rPr>
        <w:t>（</w:t>
      </w:r>
      <w:r w:rsidRPr="00BD3D12">
        <w:rPr>
          <w:rFonts w:hint="eastAsia"/>
          <w:lang w:val="en-US" w:eastAsia="zh-CN"/>
        </w:rPr>
        <w:t>WTSA</w:t>
      </w:r>
      <w:r w:rsidRPr="00BD3D12">
        <w:rPr>
          <w:rFonts w:hint="eastAsia"/>
          <w:lang w:val="en-US" w:eastAsia="zh-CN"/>
        </w:rPr>
        <w:t>）</w:t>
      </w:r>
      <w:r w:rsidRPr="002B04C3">
        <w:rPr>
          <w:rFonts w:hint="eastAsia"/>
          <w:lang w:eastAsia="zh-CN"/>
        </w:rPr>
        <w:t>的区域性筹备会议有助于确定并协调与各区域特别相关问题的看法</w:t>
      </w:r>
      <w:r w:rsidRPr="00BD3D12">
        <w:rPr>
          <w:rFonts w:hint="eastAsia"/>
          <w:lang w:val="en-US" w:eastAsia="zh-CN"/>
        </w:rPr>
        <w:t>，</w:t>
      </w:r>
      <w:r w:rsidRPr="002B04C3">
        <w:rPr>
          <w:rFonts w:hint="eastAsia"/>
          <w:lang w:eastAsia="zh-CN"/>
        </w:rPr>
        <w:t>并制定出提交</w:t>
      </w:r>
      <w:r w:rsidRPr="00BD3D12">
        <w:rPr>
          <w:rFonts w:hint="eastAsia"/>
          <w:lang w:val="en-US" w:eastAsia="zh-CN"/>
        </w:rPr>
        <w:t>WTSA</w:t>
      </w:r>
      <w:r w:rsidRPr="002B04C3">
        <w:rPr>
          <w:rFonts w:hint="eastAsia"/>
          <w:lang w:eastAsia="zh-CN"/>
        </w:rPr>
        <w:t>的区域性共同提案</w:t>
      </w:r>
      <w:r w:rsidRPr="00BD3D12">
        <w:rPr>
          <w:rFonts w:hint="eastAsia"/>
          <w:lang w:val="en-US" w:eastAsia="zh-CN"/>
        </w:rPr>
        <w:t>，</w:t>
      </w:r>
    </w:p>
    <w:p w14:paraId="1E05FC8F" w14:textId="77777777" w:rsidR="00C510DA" w:rsidRPr="00BD3D12" w:rsidRDefault="00C510DA" w:rsidP="00F81018">
      <w:pPr>
        <w:pStyle w:val="Call"/>
        <w:rPr>
          <w:rStyle w:val="Italic0"/>
          <w:lang w:val="en-US" w:eastAsia="zh-CN"/>
        </w:rPr>
      </w:pPr>
      <w:r w:rsidRPr="002B04C3">
        <w:rPr>
          <w:rStyle w:val="Italic0"/>
          <w:rFonts w:hint="eastAsia"/>
          <w:lang w:eastAsia="zh-CN"/>
        </w:rPr>
        <w:t>顾及</w:t>
      </w:r>
    </w:p>
    <w:p w14:paraId="66B6BDAF" w14:textId="77777777" w:rsidR="00C510DA" w:rsidRPr="00BD3D12" w:rsidRDefault="00C510DA" w:rsidP="00F81018">
      <w:pPr>
        <w:ind w:firstLineChars="200" w:firstLine="440"/>
        <w:rPr>
          <w:lang w:val="en-US" w:eastAsia="zh-CN"/>
        </w:rPr>
      </w:pPr>
      <w:r w:rsidRPr="002B04C3">
        <w:rPr>
          <w:rFonts w:hint="eastAsia"/>
          <w:lang w:eastAsia="zh-CN"/>
        </w:rPr>
        <w:t>由于成员国在全会之前加大了筹备工作的力度和水平</w:t>
      </w:r>
      <w:r w:rsidRPr="00BD3D12">
        <w:rPr>
          <w:rFonts w:hint="eastAsia"/>
          <w:lang w:val="en-US" w:eastAsia="zh-CN"/>
        </w:rPr>
        <w:t>，</w:t>
      </w:r>
      <w:r w:rsidRPr="002B04C3">
        <w:rPr>
          <w:rFonts w:hint="eastAsia"/>
          <w:lang w:eastAsia="zh-CN"/>
        </w:rPr>
        <w:t>提高了全会的效率</w:t>
      </w:r>
      <w:r w:rsidRPr="00BD3D12">
        <w:rPr>
          <w:rFonts w:hint="eastAsia"/>
          <w:lang w:val="en-US" w:eastAsia="zh-CN"/>
        </w:rPr>
        <w:t>，</w:t>
      </w:r>
      <w:r w:rsidRPr="002B04C3">
        <w:rPr>
          <w:rFonts w:hint="eastAsia"/>
          <w:lang w:eastAsia="zh-CN"/>
        </w:rPr>
        <w:t>各届</w:t>
      </w:r>
      <w:r w:rsidRPr="00BD3D12">
        <w:rPr>
          <w:rFonts w:hint="eastAsia"/>
          <w:lang w:val="en-US" w:eastAsia="zh-CN"/>
        </w:rPr>
        <w:t>WTSA</w:t>
      </w:r>
      <w:r w:rsidRPr="002B04C3">
        <w:rPr>
          <w:rFonts w:hint="eastAsia"/>
          <w:lang w:eastAsia="zh-CN"/>
        </w:rPr>
        <w:t>受益匪浅</w:t>
      </w:r>
      <w:r w:rsidRPr="00BD3D12">
        <w:rPr>
          <w:rFonts w:hint="eastAsia"/>
          <w:lang w:val="en-US" w:eastAsia="zh-CN"/>
        </w:rPr>
        <w:t>，</w:t>
      </w:r>
    </w:p>
    <w:p w14:paraId="0B97C436" w14:textId="77777777" w:rsidR="00C510DA" w:rsidRPr="00BD3D12" w:rsidRDefault="00C510DA" w:rsidP="00F81018">
      <w:pPr>
        <w:pStyle w:val="Call"/>
        <w:rPr>
          <w:rStyle w:val="Italic0"/>
          <w:lang w:val="en-US" w:eastAsia="zh-CN"/>
        </w:rPr>
      </w:pPr>
      <w:r w:rsidRPr="002B04C3">
        <w:rPr>
          <w:rFonts w:hint="eastAsia"/>
          <w:lang w:eastAsia="zh-CN"/>
        </w:rPr>
        <w:t>注意到</w:t>
      </w:r>
    </w:p>
    <w:p w14:paraId="584EF2BB" w14:textId="77777777" w:rsidR="00C510DA" w:rsidRPr="00BD3D12" w:rsidRDefault="00C510DA" w:rsidP="001B5352">
      <w:pPr>
        <w:pStyle w:val="Normalnoindent"/>
        <w:rPr>
          <w:lang w:val="en-US" w:eastAsia="zh-CN"/>
        </w:rPr>
      </w:pPr>
      <w:r w:rsidRPr="00BD3D12">
        <w:rPr>
          <w:i/>
          <w:iCs/>
          <w:lang w:val="en-US" w:eastAsia="zh-CN"/>
        </w:rPr>
        <w:t>a)</w:t>
      </w:r>
      <w:r w:rsidRPr="00BD3D12">
        <w:rPr>
          <w:rFonts w:hint="eastAsia"/>
          <w:lang w:val="en-US" w:eastAsia="zh-CN"/>
        </w:rPr>
        <w:tab/>
      </w:r>
      <w:r w:rsidRPr="002B04C3">
        <w:rPr>
          <w:rFonts w:hint="eastAsia"/>
          <w:lang w:eastAsia="zh-CN"/>
        </w:rPr>
        <w:t>许多区域性电信组织均表示</w:t>
      </w:r>
      <w:r w:rsidRPr="00BD3D12">
        <w:rPr>
          <w:rFonts w:hint="eastAsia"/>
          <w:lang w:val="en-US" w:eastAsia="zh-CN"/>
        </w:rPr>
        <w:t>，</w:t>
      </w:r>
      <w:r w:rsidRPr="002B04C3">
        <w:rPr>
          <w:rFonts w:hint="eastAsia"/>
          <w:lang w:eastAsia="zh-CN"/>
        </w:rPr>
        <w:t>有必要在国际电联与它们之间开展更加密切的合作</w:t>
      </w:r>
      <w:r w:rsidRPr="00BD3D12">
        <w:rPr>
          <w:rFonts w:hint="eastAsia"/>
          <w:lang w:val="en-US" w:eastAsia="zh-CN"/>
        </w:rPr>
        <w:t>；</w:t>
      </w:r>
    </w:p>
    <w:p w14:paraId="67C2C2BA" w14:textId="77777777" w:rsidR="00C510DA" w:rsidRPr="00BD3D12" w:rsidRDefault="00C510DA" w:rsidP="001B5352">
      <w:pPr>
        <w:pStyle w:val="Normalnoindent"/>
        <w:rPr>
          <w:lang w:val="en-US" w:eastAsia="zh-CN"/>
        </w:rPr>
      </w:pPr>
      <w:r w:rsidRPr="00BD3D12">
        <w:rPr>
          <w:rFonts w:hint="eastAsia"/>
          <w:i/>
          <w:iCs/>
          <w:lang w:val="en-US" w:eastAsia="zh-CN"/>
        </w:rPr>
        <w:t>b)</w:t>
      </w:r>
      <w:r w:rsidRPr="00BD3D12">
        <w:rPr>
          <w:rFonts w:hint="eastAsia"/>
          <w:lang w:val="en-US" w:eastAsia="zh-CN"/>
        </w:rPr>
        <w:tab/>
      </w:r>
      <w:r w:rsidRPr="002B04C3">
        <w:rPr>
          <w:rFonts w:hint="eastAsia"/>
          <w:lang w:eastAsia="zh-CN"/>
        </w:rPr>
        <w:t>实践证明</w:t>
      </w:r>
      <w:r w:rsidRPr="00BD3D12">
        <w:rPr>
          <w:rFonts w:hint="eastAsia"/>
          <w:lang w:val="en-US" w:eastAsia="zh-CN"/>
        </w:rPr>
        <w:t>，</w:t>
      </w:r>
      <w:r w:rsidRPr="002B04C3">
        <w:rPr>
          <w:rFonts w:hint="eastAsia"/>
          <w:lang w:eastAsia="zh-CN"/>
        </w:rPr>
        <w:t>国际电联各区域代表处与区域性电信组织之间的关系使各方获益良多</w:t>
      </w:r>
      <w:r w:rsidRPr="00BD3D12">
        <w:rPr>
          <w:rFonts w:hint="eastAsia"/>
          <w:lang w:val="en-US" w:eastAsia="zh-CN"/>
        </w:rPr>
        <w:t>，</w:t>
      </w:r>
    </w:p>
    <w:p w14:paraId="35B54EC2" w14:textId="77777777" w:rsidR="00C510DA" w:rsidRPr="00BD3D12" w:rsidRDefault="00C510DA" w:rsidP="00F81018">
      <w:pPr>
        <w:pStyle w:val="Call"/>
        <w:rPr>
          <w:rStyle w:val="Italic0"/>
          <w:lang w:val="en-US" w:eastAsia="zh-CN"/>
        </w:rPr>
      </w:pPr>
      <w:r w:rsidRPr="002B04C3">
        <w:rPr>
          <w:rFonts w:hint="eastAsia"/>
          <w:lang w:eastAsia="zh-CN"/>
        </w:rPr>
        <w:t>做出决议</w:t>
      </w:r>
      <w:r w:rsidRPr="00BD3D12">
        <w:rPr>
          <w:rFonts w:hint="eastAsia"/>
          <w:lang w:val="en-US" w:eastAsia="zh-CN"/>
        </w:rPr>
        <w:t>，</w:t>
      </w:r>
      <w:r w:rsidRPr="002B04C3">
        <w:rPr>
          <w:rFonts w:hint="eastAsia"/>
          <w:lang w:eastAsia="zh-CN"/>
        </w:rPr>
        <w:t>责成电信标准化局主任</w:t>
      </w:r>
    </w:p>
    <w:p w14:paraId="079B459E" w14:textId="77777777" w:rsidR="00C510DA" w:rsidRPr="002B04C3" w:rsidRDefault="00C510DA" w:rsidP="00F81018">
      <w:pPr>
        <w:ind w:firstLineChars="200" w:firstLine="440"/>
        <w:rPr>
          <w:lang w:eastAsia="zh-CN"/>
        </w:rPr>
      </w:pPr>
      <w:r w:rsidRPr="002B04C3">
        <w:rPr>
          <w:rFonts w:hint="eastAsia"/>
          <w:lang w:eastAsia="zh-CN"/>
        </w:rPr>
        <w:t>继续在全权代表大会规定的财务限制范围内与相关区域性组织紧密协调</w:t>
      </w:r>
      <w:r w:rsidRPr="00BD3D12">
        <w:rPr>
          <w:rFonts w:hint="eastAsia"/>
          <w:lang w:val="en-US" w:eastAsia="zh-CN"/>
        </w:rPr>
        <w:t>，</w:t>
      </w:r>
      <w:r w:rsidRPr="002B04C3">
        <w:rPr>
          <w:rFonts w:hint="eastAsia"/>
          <w:lang w:eastAsia="zh-CN"/>
        </w:rPr>
        <w:t>必要时在区域代表处的协助下</w:t>
      </w:r>
      <w:r w:rsidRPr="00BD3D12">
        <w:rPr>
          <w:rFonts w:hint="eastAsia"/>
          <w:lang w:val="en-US" w:eastAsia="zh-CN"/>
        </w:rPr>
        <w:t>（</w:t>
      </w:r>
      <w:r w:rsidRPr="002B04C3">
        <w:rPr>
          <w:rFonts w:hint="eastAsia"/>
          <w:lang w:eastAsia="zh-CN"/>
        </w:rPr>
        <w:t>毫无例外地涵盖国际电联所有成员国</w:t>
      </w:r>
      <w:r w:rsidRPr="00BD3D12">
        <w:rPr>
          <w:rFonts w:hint="eastAsia"/>
          <w:lang w:val="en-US" w:eastAsia="zh-CN"/>
        </w:rPr>
        <w:t>，</w:t>
      </w:r>
      <w:r w:rsidRPr="002B04C3">
        <w:rPr>
          <w:rFonts w:hint="eastAsia"/>
          <w:lang w:eastAsia="zh-CN"/>
        </w:rPr>
        <w:t>即使它们不属于六个区域性电信组织中的任何一个</w:t>
      </w:r>
      <w:r w:rsidRPr="00BD3D12">
        <w:rPr>
          <w:rFonts w:hint="eastAsia"/>
          <w:lang w:val="en-US" w:eastAsia="zh-CN"/>
        </w:rPr>
        <w:t>）</w:t>
      </w:r>
      <w:r w:rsidRPr="002B04C3">
        <w:rPr>
          <w:rFonts w:hint="eastAsia"/>
          <w:lang w:eastAsia="zh-CN"/>
        </w:rPr>
        <w:t>在离下届</w:t>
      </w:r>
      <w:r w:rsidRPr="00BD3D12">
        <w:rPr>
          <w:rFonts w:hint="eastAsia"/>
          <w:lang w:val="en-US" w:eastAsia="zh-CN"/>
        </w:rPr>
        <w:t>WTSA</w:t>
      </w:r>
      <w:r w:rsidRPr="002B04C3">
        <w:rPr>
          <w:rFonts w:hint="eastAsia"/>
          <w:lang w:eastAsia="zh-CN"/>
        </w:rPr>
        <w:t>尽可能近的时间内</w:t>
      </w:r>
      <w:r w:rsidRPr="00BD3D12">
        <w:rPr>
          <w:rFonts w:hint="eastAsia"/>
          <w:lang w:val="en-US" w:eastAsia="zh-CN"/>
        </w:rPr>
        <w:t>，</w:t>
      </w:r>
      <w:r w:rsidRPr="002B04C3">
        <w:rPr>
          <w:rFonts w:hint="eastAsia"/>
          <w:lang w:eastAsia="zh-CN"/>
        </w:rPr>
        <w:t>为每个区域至少组织一次区域性筹备会议。区域筹备会议应随后召开一届由区域性筹备会议正副主席及其它相关方参加的非正式会议，时间不早于</w:t>
      </w:r>
      <w:r w:rsidRPr="002B04C3">
        <w:rPr>
          <w:rFonts w:hint="eastAsia"/>
          <w:lang w:eastAsia="zh-CN"/>
        </w:rPr>
        <w:t>WTSA</w:t>
      </w:r>
      <w:r w:rsidRPr="002B04C3">
        <w:rPr>
          <w:rFonts w:hint="eastAsia"/>
          <w:lang w:eastAsia="zh-CN"/>
        </w:rPr>
        <w:t>召开的六个月前，</w:t>
      </w:r>
    </w:p>
    <w:p w14:paraId="6ACA6968" w14:textId="77777777" w:rsidR="00C510DA" w:rsidRPr="002B04C3" w:rsidRDefault="00C510DA" w:rsidP="00F81018">
      <w:pPr>
        <w:pStyle w:val="Call"/>
        <w:rPr>
          <w:rStyle w:val="Italic0"/>
          <w:lang w:eastAsia="zh-CN"/>
        </w:rPr>
      </w:pPr>
      <w:r w:rsidRPr="002B04C3">
        <w:rPr>
          <w:rFonts w:hint="eastAsia"/>
          <w:lang w:eastAsia="zh-CN"/>
        </w:rPr>
        <w:t>请秘书长与三个部门局的主任合作</w:t>
      </w:r>
    </w:p>
    <w:p w14:paraId="723A9EA8" w14:textId="77777777" w:rsidR="00C510DA" w:rsidRPr="002B04C3" w:rsidRDefault="00C510DA" w:rsidP="001B5352">
      <w:pPr>
        <w:pStyle w:val="Normalnoindent"/>
        <w:rPr>
          <w:lang w:eastAsia="zh-CN"/>
        </w:rPr>
      </w:pPr>
      <w:r w:rsidRPr="002B04C3">
        <w:rPr>
          <w:lang w:eastAsia="zh-CN"/>
        </w:rPr>
        <w:t>1</w:t>
      </w:r>
      <w:r w:rsidRPr="002B04C3">
        <w:rPr>
          <w:rFonts w:hint="eastAsia"/>
          <w:lang w:eastAsia="zh-CN"/>
        </w:rPr>
        <w:tab/>
      </w:r>
      <w:r w:rsidRPr="002B04C3">
        <w:rPr>
          <w:rFonts w:hint="eastAsia"/>
          <w:lang w:eastAsia="zh-CN"/>
        </w:rPr>
        <w:t>就支持各成员国、区域性和次区域性电信组织筹备未来各届</w:t>
      </w:r>
      <w:r w:rsidRPr="002B04C3">
        <w:rPr>
          <w:rFonts w:hint="eastAsia"/>
          <w:lang w:eastAsia="zh-CN"/>
        </w:rPr>
        <w:t>WTSA</w:t>
      </w:r>
      <w:r w:rsidRPr="002B04C3">
        <w:rPr>
          <w:rFonts w:hint="eastAsia"/>
          <w:lang w:eastAsia="zh-CN"/>
        </w:rPr>
        <w:t>的手段与之进行磋商，包括为在每个区域组织一次“缩小标准化工作差距论坛”提供支持，从而讨论发展中国家所关心的下届</w:t>
      </w:r>
      <w:r w:rsidRPr="002B04C3">
        <w:rPr>
          <w:rFonts w:hint="eastAsia"/>
          <w:lang w:eastAsia="zh-CN"/>
        </w:rPr>
        <w:t>WTSA</w:t>
      </w:r>
      <w:r w:rsidRPr="002B04C3">
        <w:rPr>
          <w:rFonts w:hint="eastAsia"/>
          <w:lang w:eastAsia="zh-CN"/>
        </w:rPr>
        <w:t>的主要问题</w:t>
      </w:r>
      <w:r w:rsidR="00026203" w:rsidRPr="002B04C3">
        <w:rPr>
          <w:rStyle w:val="FootnoteReference"/>
          <w:lang w:eastAsia="zh-CN"/>
        </w:rPr>
        <w:footnoteReference w:id="20"/>
      </w:r>
      <w:r w:rsidRPr="002B04C3">
        <w:rPr>
          <w:rFonts w:hint="eastAsia"/>
          <w:lang w:eastAsia="zh-CN"/>
        </w:rPr>
        <w:t>；</w:t>
      </w:r>
    </w:p>
    <w:p w14:paraId="4DE5982E" w14:textId="77777777" w:rsidR="00BD4BC9" w:rsidRPr="002B04C3" w:rsidRDefault="00BD4BC9">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7C0BEE01" w14:textId="77777777" w:rsidR="00C510DA" w:rsidRPr="002B04C3" w:rsidRDefault="00C510DA" w:rsidP="001B5352">
      <w:pPr>
        <w:pStyle w:val="Normalnoindent"/>
        <w:rPr>
          <w:lang w:eastAsia="zh-CN"/>
        </w:rPr>
      </w:pPr>
      <w:r w:rsidRPr="002B04C3">
        <w:rPr>
          <w:lang w:eastAsia="zh-CN"/>
        </w:rPr>
        <w:lastRenderedPageBreak/>
        <w:t>2</w:t>
      </w:r>
      <w:r w:rsidRPr="002B04C3">
        <w:rPr>
          <w:rFonts w:hint="eastAsia"/>
          <w:lang w:eastAsia="zh-CN"/>
        </w:rPr>
        <w:tab/>
      </w:r>
      <w:r w:rsidRPr="002B04C3">
        <w:rPr>
          <w:rFonts w:hint="eastAsia"/>
          <w:lang w:eastAsia="zh-CN"/>
        </w:rPr>
        <w:t>以此类磋商为基础，在以下领域协助各成员国、区域性与次区域性电信组织的工作：</w:t>
      </w:r>
    </w:p>
    <w:p w14:paraId="70B69FA3" w14:textId="77777777" w:rsidR="00C510DA" w:rsidRPr="002B04C3" w:rsidRDefault="00C510DA" w:rsidP="00F81018">
      <w:pPr>
        <w:pStyle w:val="enumlev1"/>
        <w:rPr>
          <w:lang w:eastAsia="zh-CN"/>
        </w:rPr>
      </w:pPr>
      <w:r w:rsidRPr="002B04C3">
        <w:rPr>
          <w:rFonts w:hint="eastAsia"/>
          <w:lang w:eastAsia="zh-CN"/>
        </w:rPr>
        <w:t>i)</w:t>
      </w:r>
      <w:r w:rsidRPr="002B04C3">
        <w:rPr>
          <w:rFonts w:hint="eastAsia"/>
          <w:lang w:eastAsia="zh-CN"/>
        </w:rPr>
        <w:tab/>
      </w:r>
      <w:r w:rsidRPr="002B04C3">
        <w:rPr>
          <w:rFonts w:hint="eastAsia"/>
          <w:lang w:eastAsia="zh-CN"/>
        </w:rPr>
        <w:t>组织非正式的区域性和跨区域的筹备会议，以及正式的区域性筹备会议（如相关区域有此要求的话）；</w:t>
      </w:r>
    </w:p>
    <w:p w14:paraId="2917130C" w14:textId="77777777" w:rsidR="00C510DA" w:rsidRPr="002B04C3" w:rsidRDefault="00C510DA" w:rsidP="00F81018">
      <w:pPr>
        <w:pStyle w:val="enumlev1"/>
        <w:rPr>
          <w:lang w:eastAsia="zh-CN"/>
        </w:rPr>
      </w:pPr>
      <w:r w:rsidRPr="002B04C3">
        <w:rPr>
          <w:rFonts w:hint="eastAsia"/>
          <w:lang w:eastAsia="zh-CN"/>
        </w:rPr>
        <w:t>ii)</w:t>
      </w:r>
      <w:r w:rsidRPr="002B04C3">
        <w:rPr>
          <w:rFonts w:hint="eastAsia"/>
          <w:lang w:eastAsia="zh-CN"/>
        </w:rPr>
        <w:tab/>
      </w:r>
      <w:r w:rsidRPr="002B04C3">
        <w:rPr>
          <w:rFonts w:hint="eastAsia"/>
          <w:lang w:eastAsia="zh-CN"/>
        </w:rPr>
        <w:t>确定下一届</w:t>
      </w:r>
      <w:r w:rsidRPr="002B04C3">
        <w:rPr>
          <w:rFonts w:hint="eastAsia"/>
          <w:lang w:eastAsia="zh-CN"/>
        </w:rPr>
        <w:t>WTSA</w:t>
      </w:r>
      <w:r w:rsidRPr="002B04C3">
        <w:rPr>
          <w:rFonts w:hint="eastAsia"/>
          <w:lang w:eastAsia="zh-CN"/>
        </w:rPr>
        <w:t>需要解决的主要问题；</w:t>
      </w:r>
    </w:p>
    <w:p w14:paraId="75427D50" w14:textId="77777777" w:rsidR="00C510DA" w:rsidRPr="002B04C3" w:rsidRDefault="00C510DA" w:rsidP="00F81018">
      <w:pPr>
        <w:pStyle w:val="enumlev1"/>
        <w:rPr>
          <w:lang w:eastAsia="zh-CN"/>
        </w:rPr>
      </w:pPr>
      <w:r w:rsidRPr="002B04C3">
        <w:rPr>
          <w:rFonts w:hint="eastAsia"/>
          <w:lang w:eastAsia="zh-CN"/>
        </w:rPr>
        <w:t>iii)</w:t>
      </w:r>
      <w:r w:rsidRPr="002B04C3">
        <w:rPr>
          <w:rFonts w:hint="eastAsia"/>
          <w:lang w:eastAsia="zh-CN"/>
        </w:rPr>
        <w:tab/>
      </w:r>
      <w:r w:rsidRPr="002B04C3">
        <w:rPr>
          <w:rFonts w:hint="eastAsia"/>
          <w:lang w:eastAsia="zh-CN"/>
        </w:rPr>
        <w:t>制定协调方法；</w:t>
      </w:r>
    </w:p>
    <w:p w14:paraId="12CE4A9F" w14:textId="77777777" w:rsidR="00C510DA" w:rsidRPr="002B04C3" w:rsidRDefault="00C510DA" w:rsidP="00F81018">
      <w:pPr>
        <w:pStyle w:val="enumlev1"/>
        <w:rPr>
          <w:lang w:eastAsia="zh-CN"/>
        </w:rPr>
      </w:pPr>
      <w:r w:rsidRPr="002B04C3">
        <w:rPr>
          <w:rFonts w:hint="eastAsia"/>
          <w:lang w:eastAsia="zh-CN"/>
        </w:rPr>
        <w:t>iv)</w:t>
      </w:r>
      <w:r w:rsidRPr="002B04C3">
        <w:rPr>
          <w:rFonts w:hint="eastAsia"/>
          <w:lang w:eastAsia="zh-CN"/>
        </w:rPr>
        <w:tab/>
      </w:r>
      <w:r w:rsidRPr="002B04C3">
        <w:rPr>
          <w:rFonts w:hint="eastAsia"/>
          <w:lang w:eastAsia="zh-CN"/>
        </w:rPr>
        <w:t>针对</w:t>
      </w:r>
      <w:r w:rsidRPr="002B04C3">
        <w:rPr>
          <w:rFonts w:hint="eastAsia"/>
          <w:lang w:eastAsia="zh-CN"/>
        </w:rPr>
        <w:t>WTSA</w:t>
      </w:r>
      <w:r w:rsidRPr="002B04C3">
        <w:rPr>
          <w:rFonts w:hint="eastAsia"/>
          <w:lang w:eastAsia="zh-CN"/>
        </w:rPr>
        <w:t>的预期工作组织情况通报会；</w:t>
      </w:r>
    </w:p>
    <w:p w14:paraId="0F116040" w14:textId="77777777" w:rsidR="00C510DA" w:rsidRPr="002B04C3" w:rsidRDefault="00C510DA" w:rsidP="001B5352">
      <w:pPr>
        <w:pStyle w:val="Normalnoindent"/>
        <w:rPr>
          <w:lang w:eastAsia="zh-CN"/>
        </w:rPr>
      </w:pPr>
      <w:r w:rsidRPr="002B04C3">
        <w:rPr>
          <w:lang w:eastAsia="zh-CN"/>
        </w:rPr>
        <w:t>3</w:t>
      </w:r>
      <w:r w:rsidRPr="002B04C3">
        <w:rPr>
          <w:rFonts w:hint="eastAsia"/>
          <w:lang w:eastAsia="zh-CN"/>
        </w:rPr>
        <w:tab/>
      </w:r>
      <w:r w:rsidRPr="002B04C3">
        <w:rPr>
          <w:rFonts w:hint="eastAsia"/>
          <w:lang w:eastAsia="zh-CN"/>
        </w:rPr>
        <w:t>最迟在</w:t>
      </w:r>
      <w:r w:rsidRPr="002B04C3">
        <w:rPr>
          <w:rFonts w:hint="eastAsia"/>
          <w:lang w:eastAsia="zh-CN"/>
        </w:rPr>
        <w:t>WTSA</w:t>
      </w:r>
      <w:r w:rsidRPr="002B04C3">
        <w:rPr>
          <w:rFonts w:hint="eastAsia"/>
          <w:lang w:eastAsia="zh-CN"/>
        </w:rPr>
        <w:t>之后的国际电联理事会会议之前提交一份有关成员国对</w:t>
      </w:r>
      <w:r w:rsidRPr="002B04C3">
        <w:rPr>
          <w:rFonts w:hint="eastAsia"/>
          <w:lang w:eastAsia="zh-CN"/>
        </w:rPr>
        <w:t>WTSA</w:t>
      </w:r>
      <w:r w:rsidRPr="002B04C3">
        <w:rPr>
          <w:rFonts w:hint="eastAsia"/>
          <w:lang w:eastAsia="zh-CN"/>
        </w:rPr>
        <w:t>区域性筹备会议的反馈、会议结果及本决议执行情况的报告，</w:t>
      </w:r>
    </w:p>
    <w:p w14:paraId="28A62A5A" w14:textId="77777777" w:rsidR="00C510DA" w:rsidRPr="002B04C3" w:rsidRDefault="00C510DA" w:rsidP="00F81018">
      <w:pPr>
        <w:pStyle w:val="Call"/>
        <w:rPr>
          <w:rStyle w:val="Italic0"/>
          <w:lang w:eastAsia="zh-CN"/>
        </w:rPr>
      </w:pPr>
      <w:r w:rsidRPr="002B04C3">
        <w:rPr>
          <w:rFonts w:hint="eastAsia"/>
          <w:lang w:eastAsia="zh-CN"/>
        </w:rPr>
        <w:t>请各成员国</w:t>
      </w:r>
    </w:p>
    <w:p w14:paraId="09B393E4" w14:textId="77777777" w:rsidR="00C510DA" w:rsidRPr="002B04C3" w:rsidRDefault="00C510DA" w:rsidP="00F81018">
      <w:pPr>
        <w:ind w:firstLineChars="200" w:firstLine="440"/>
        <w:rPr>
          <w:lang w:eastAsia="zh-CN"/>
        </w:rPr>
      </w:pPr>
      <w:r w:rsidRPr="002B04C3">
        <w:rPr>
          <w:rFonts w:hint="eastAsia"/>
          <w:lang w:eastAsia="zh-CN"/>
        </w:rPr>
        <w:t>积极参与本决议的实施工作，</w:t>
      </w:r>
    </w:p>
    <w:p w14:paraId="493D5976" w14:textId="77777777" w:rsidR="00C510DA" w:rsidRPr="002B04C3" w:rsidRDefault="00C510DA" w:rsidP="00F81018">
      <w:pPr>
        <w:pStyle w:val="Call"/>
        <w:rPr>
          <w:rStyle w:val="Italic0"/>
          <w:lang w:eastAsia="zh-CN"/>
        </w:rPr>
      </w:pPr>
      <w:r w:rsidRPr="002B04C3">
        <w:rPr>
          <w:rFonts w:hint="eastAsia"/>
          <w:lang w:eastAsia="zh-CN"/>
        </w:rPr>
        <w:t>请区域性和次区域性电信组织</w:t>
      </w:r>
    </w:p>
    <w:p w14:paraId="519DD038" w14:textId="77777777" w:rsidR="00C510DA" w:rsidRPr="002B04C3" w:rsidRDefault="00C510DA" w:rsidP="001B5352">
      <w:pPr>
        <w:pStyle w:val="Normalnoindent"/>
        <w:rPr>
          <w:lang w:eastAsia="zh-CN"/>
        </w:rPr>
      </w:pPr>
      <w:r w:rsidRPr="002B04C3">
        <w:rPr>
          <w:lang w:eastAsia="zh-CN"/>
        </w:rPr>
        <w:t>1</w:t>
      </w:r>
      <w:r w:rsidRPr="002B04C3">
        <w:rPr>
          <w:rFonts w:hint="eastAsia"/>
          <w:lang w:eastAsia="zh-CN"/>
        </w:rPr>
        <w:tab/>
      </w:r>
      <w:r w:rsidRPr="002B04C3">
        <w:rPr>
          <w:rFonts w:hint="eastAsia"/>
          <w:lang w:eastAsia="zh-CN"/>
        </w:rPr>
        <w:t>参与有关协调其各成员国文稿的工作，以便尽可能提出共同提案；</w:t>
      </w:r>
    </w:p>
    <w:p w14:paraId="2E49D1B5" w14:textId="77777777" w:rsidR="00C510DA" w:rsidRPr="002B04C3" w:rsidRDefault="00C510DA" w:rsidP="001B5352">
      <w:pPr>
        <w:pStyle w:val="Normalnoindent"/>
        <w:rPr>
          <w:lang w:eastAsia="zh-CN"/>
        </w:rPr>
      </w:pPr>
      <w:r w:rsidRPr="002B04C3">
        <w:rPr>
          <w:lang w:eastAsia="zh-CN"/>
        </w:rPr>
        <w:t>2</w:t>
      </w:r>
      <w:r w:rsidRPr="002B04C3">
        <w:rPr>
          <w:rFonts w:hint="eastAsia"/>
          <w:lang w:eastAsia="zh-CN"/>
        </w:rPr>
        <w:tab/>
      </w:r>
      <w:r w:rsidRPr="002B04C3">
        <w:rPr>
          <w:rFonts w:hint="eastAsia"/>
          <w:lang w:eastAsia="zh-CN"/>
        </w:rPr>
        <w:t>积极参与</w:t>
      </w:r>
      <w:r w:rsidRPr="002B04C3">
        <w:rPr>
          <w:lang w:eastAsia="zh-CN"/>
        </w:rPr>
        <w:t>WTSA</w:t>
      </w:r>
      <w:r w:rsidRPr="002B04C3">
        <w:rPr>
          <w:lang w:eastAsia="zh-CN"/>
        </w:rPr>
        <w:t>区域</w:t>
      </w:r>
      <w:r w:rsidRPr="002B04C3">
        <w:rPr>
          <w:rFonts w:hint="eastAsia"/>
          <w:lang w:eastAsia="zh-CN"/>
        </w:rPr>
        <w:t>性</w:t>
      </w:r>
      <w:r w:rsidRPr="002B04C3">
        <w:rPr>
          <w:lang w:eastAsia="zh-CN"/>
        </w:rPr>
        <w:t>筹备会议的筹备和</w:t>
      </w:r>
      <w:r w:rsidRPr="002B04C3">
        <w:rPr>
          <w:rFonts w:hint="eastAsia"/>
          <w:lang w:eastAsia="zh-CN"/>
        </w:rPr>
        <w:t>举办工作；</w:t>
      </w:r>
    </w:p>
    <w:p w14:paraId="60FECCAB" w14:textId="77777777" w:rsidR="00C510DA" w:rsidRPr="002B04C3" w:rsidRDefault="00C510DA" w:rsidP="001B5352">
      <w:pPr>
        <w:pStyle w:val="Normalnoindent"/>
        <w:rPr>
          <w:lang w:eastAsia="zh-CN"/>
        </w:rPr>
      </w:pPr>
      <w:r w:rsidRPr="002B04C3">
        <w:rPr>
          <w:lang w:eastAsia="zh-CN"/>
        </w:rPr>
        <w:t>3</w:t>
      </w:r>
      <w:r w:rsidRPr="002B04C3">
        <w:rPr>
          <w:lang w:eastAsia="zh-CN"/>
        </w:rPr>
        <w:tab/>
      </w:r>
      <w:r w:rsidRPr="002B04C3">
        <w:rPr>
          <w:rFonts w:hint="eastAsia"/>
          <w:lang w:eastAsia="zh-CN"/>
        </w:rPr>
        <w:t>应邀参加其他区域性电信组织的筹备会议，且如有可能，召开非正式跨区域会议，以交流信息并形成跨区域共同提案。</w:t>
      </w:r>
    </w:p>
    <w:p w14:paraId="29FE93A4" w14:textId="77777777" w:rsidR="00C510DA" w:rsidRPr="002B04C3" w:rsidRDefault="00C510DA" w:rsidP="00215752">
      <w:pPr>
        <w:rPr>
          <w:lang w:eastAsia="zh-CN"/>
        </w:rPr>
      </w:pPr>
    </w:p>
    <w:p w14:paraId="2672B40D" w14:textId="77777777" w:rsidR="00BD4BC9" w:rsidRPr="002B04C3" w:rsidRDefault="00BD4BC9" w:rsidP="00215752">
      <w:pPr>
        <w:rPr>
          <w:lang w:eastAsia="zh-CN"/>
        </w:rPr>
      </w:pPr>
    </w:p>
    <w:p w14:paraId="1972166A" w14:textId="77777777" w:rsidR="00BD4BC9" w:rsidRPr="002B04C3" w:rsidRDefault="00BD4BC9" w:rsidP="00215752">
      <w:pPr>
        <w:rPr>
          <w:lang w:eastAsia="zh-CN"/>
        </w:rPr>
      </w:pPr>
    </w:p>
    <w:p w14:paraId="48D2A31E" w14:textId="77777777" w:rsidR="00BD4BC9" w:rsidRPr="002B04C3" w:rsidRDefault="00BD4BC9" w:rsidP="00215752">
      <w:pPr>
        <w:rPr>
          <w:lang w:eastAsia="zh-CN"/>
        </w:rPr>
      </w:pPr>
    </w:p>
    <w:p w14:paraId="53C8A218" w14:textId="77777777" w:rsidR="00BD4BC9" w:rsidRPr="002B04C3" w:rsidRDefault="00BD4BC9" w:rsidP="00215752">
      <w:pPr>
        <w:rPr>
          <w:lang w:eastAsia="zh-CN"/>
        </w:rPr>
      </w:pPr>
    </w:p>
    <w:p w14:paraId="52FF57A5" w14:textId="77777777" w:rsidR="00BD4BC9" w:rsidRPr="002B04C3" w:rsidRDefault="00BD4BC9" w:rsidP="00215752">
      <w:pPr>
        <w:rPr>
          <w:lang w:eastAsia="zh-CN"/>
        </w:rPr>
      </w:pPr>
    </w:p>
    <w:p w14:paraId="28D2487C" w14:textId="77777777" w:rsidR="00BD4BC9" w:rsidRPr="002B04C3" w:rsidRDefault="00BD4BC9" w:rsidP="00215752">
      <w:pPr>
        <w:rPr>
          <w:lang w:eastAsia="zh-CN"/>
        </w:rPr>
      </w:pPr>
    </w:p>
    <w:p w14:paraId="263373F9" w14:textId="77777777" w:rsidR="00BD4BC9" w:rsidRPr="002B04C3" w:rsidRDefault="00BD4BC9" w:rsidP="00215752">
      <w:pPr>
        <w:rPr>
          <w:lang w:eastAsia="zh-CN"/>
        </w:rPr>
      </w:pPr>
    </w:p>
    <w:p w14:paraId="1EF4D068" w14:textId="77777777" w:rsidR="00BD4BC9" w:rsidRPr="002B04C3" w:rsidRDefault="00BD4BC9" w:rsidP="00215752">
      <w:pPr>
        <w:rPr>
          <w:lang w:eastAsia="zh-CN"/>
        </w:rPr>
        <w:sectPr w:rsidR="00BD4BC9" w:rsidRPr="002B04C3" w:rsidSect="00811222">
          <w:footerReference w:type="even" r:id="rId49"/>
          <w:footerReference w:type="default" r:id="rId50"/>
          <w:footnotePr>
            <w:numRestart w:val="eachSect"/>
          </w:footnotePr>
          <w:pgSz w:w="11907" w:h="16834" w:code="9"/>
          <w:pgMar w:top="1134" w:right="1134" w:bottom="1134" w:left="1134" w:header="567" w:footer="567" w:gutter="0"/>
          <w:paperSrc w:first="15" w:other="15"/>
          <w:cols w:space="720"/>
          <w:vAlign w:val="both"/>
          <w:docGrid w:linePitch="299"/>
        </w:sectPr>
      </w:pPr>
    </w:p>
    <w:p w14:paraId="30EBDB0E" w14:textId="77777777" w:rsidR="00C510DA" w:rsidRPr="002B04C3" w:rsidRDefault="00C510DA" w:rsidP="00F81018">
      <w:pPr>
        <w:pStyle w:val="ResNo"/>
        <w:rPr>
          <w:lang w:eastAsia="zh-CN"/>
        </w:rPr>
      </w:pPr>
      <w:bookmarkStart w:id="45" w:name="_Toc114651315"/>
      <w:r w:rsidRPr="002B04C3">
        <w:rPr>
          <w:rStyle w:val="href"/>
          <w:rFonts w:hint="eastAsia"/>
          <w:lang w:eastAsia="zh-CN"/>
        </w:rPr>
        <w:lastRenderedPageBreak/>
        <w:t>第</w:t>
      </w:r>
      <w:r w:rsidRPr="002B04C3">
        <w:rPr>
          <w:rStyle w:val="href"/>
          <w:rFonts w:hint="eastAsia"/>
          <w:lang w:eastAsia="zh-CN"/>
        </w:rPr>
        <w:t>44</w:t>
      </w:r>
      <w:r w:rsidRPr="002B04C3">
        <w:rPr>
          <w:rStyle w:val="href"/>
          <w:rFonts w:hint="eastAsia"/>
          <w:lang w:eastAsia="zh-CN"/>
        </w:rPr>
        <w:t>号决议</w:t>
      </w:r>
      <w:r w:rsidRPr="002B04C3">
        <w:rPr>
          <w:rFonts w:hint="eastAsia"/>
          <w:lang w:eastAsia="zh-CN"/>
        </w:rPr>
        <w:t>（</w:t>
      </w:r>
      <w:r w:rsidRPr="002B04C3">
        <w:rPr>
          <w:rFonts w:hint="eastAsia"/>
          <w:lang w:eastAsia="zh-CN"/>
        </w:rPr>
        <w:t>2022</w:t>
      </w:r>
      <w:r w:rsidRPr="002B04C3">
        <w:rPr>
          <w:rFonts w:hint="eastAsia"/>
          <w:lang w:eastAsia="zh-CN"/>
        </w:rPr>
        <w:t>年，日内瓦，修订版）</w:t>
      </w:r>
      <w:bookmarkEnd w:id="45"/>
    </w:p>
    <w:p w14:paraId="633F878B" w14:textId="77777777" w:rsidR="00C510DA" w:rsidRPr="002B04C3" w:rsidRDefault="00C510DA" w:rsidP="00F81018">
      <w:pPr>
        <w:pStyle w:val="Restitle"/>
        <w:rPr>
          <w:lang w:eastAsia="zh-CN"/>
        </w:rPr>
      </w:pPr>
      <w:bookmarkStart w:id="46" w:name="_Toc114651316"/>
      <w:r w:rsidRPr="002B04C3">
        <w:rPr>
          <w:rFonts w:hint="eastAsia"/>
          <w:lang w:eastAsia="zh-CN"/>
        </w:rPr>
        <w:t>缩小发展中国家</w:t>
      </w:r>
      <w:r w:rsidR="00026203" w:rsidRPr="002B04C3">
        <w:rPr>
          <w:rStyle w:val="FootnoteReference"/>
          <w:lang w:eastAsia="zh-CN"/>
        </w:rPr>
        <w:footnoteReference w:id="21"/>
      </w:r>
      <w:r w:rsidRPr="002B04C3">
        <w:rPr>
          <w:rFonts w:hint="eastAsia"/>
          <w:lang w:eastAsia="zh-CN"/>
        </w:rPr>
        <w:t>与发达国家之间的标准化工作差距</w:t>
      </w:r>
      <w:bookmarkEnd w:id="46"/>
    </w:p>
    <w:p w14:paraId="173FC913" w14:textId="77777777" w:rsidR="00C510DA" w:rsidRPr="00EC45BB" w:rsidRDefault="00C510DA" w:rsidP="00F81018">
      <w:pPr>
        <w:pStyle w:val="Resref"/>
        <w:rPr>
          <w:i w:val="0"/>
          <w:lang w:eastAsia="zh-CN"/>
        </w:rPr>
      </w:pPr>
      <w:r w:rsidRPr="00EC45BB">
        <w:rPr>
          <w:rFonts w:hint="eastAsia"/>
          <w:i w:val="0"/>
          <w:lang w:eastAsia="zh-CN"/>
        </w:rPr>
        <w:t>（</w:t>
      </w:r>
      <w:r w:rsidRPr="00EC45BB">
        <w:rPr>
          <w:rStyle w:val="Italic0"/>
          <w:i w:val="0"/>
          <w:lang w:eastAsia="zh-CN"/>
        </w:rPr>
        <w:t>2004</w:t>
      </w:r>
      <w:r w:rsidRPr="00EC45BB">
        <w:rPr>
          <w:rStyle w:val="Italic0"/>
          <w:rFonts w:hint="eastAsia"/>
          <w:i w:val="0"/>
          <w:lang w:eastAsia="zh-CN"/>
        </w:rPr>
        <w:t>年，弗洛里亚诺波利斯；</w:t>
      </w:r>
      <w:r w:rsidRPr="00EC45BB">
        <w:rPr>
          <w:rStyle w:val="Italic0"/>
          <w:i w:val="0"/>
          <w:lang w:eastAsia="zh-CN"/>
        </w:rPr>
        <w:t>2008</w:t>
      </w:r>
      <w:r w:rsidRPr="00EC45BB">
        <w:rPr>
          <w:rStyle w:val="Italic0"/>
          <w:rFonts w:hint="eastAsia"/>
          <w:i w:val="0"/>
          <w:lang w:eastAsia="zh-CN"/>
        </w:rPr>
        <w:t>年，约翰内斯堡；</w:t>
      </w:r>
      <w:r w:rsidRPr="00EC45BB">
        <w:rPr>
          <w:rStyle w:val="Italic0"/>
          <w:i w:val="0"/>
          <w:lang w:eastAsia="zh-CN"/>
        </w:rPr>
        <w:t>2012</w:t>
      </w:r>
      <w:r w:rsidRPr="00EC45BB">
        <w:rPr>
          <w:rStyle w:val="Italic0"/>
          <w:rFonts w:hint="eastAsia"/>
          <w:i w:val="0"/>
          <w:lang w:eastAsia="zh-CN"/>
        </w:rPr>
        <w:t>年，迪拜；</w:t>
      </w:r>
      <w:r w:rsidRPr="00EC45BB">
        <w:rPr>
          <w:rStyle w:val="Italic0"/>
          <w:i w:val="0"/>
          <w:lang w:eastAsia="zh-CN"/>
        </w:rPr>
        <w:br/>
      </w:r>
      <w:r w:rsidRPr="00EC45BB">
        <w:rPr>
          <w:rStyle w:val="Italic0"/>
          <w:rFonts w:hint="eastAsia"/>
          <w:i w:val="0"/>
          <w:lang w:eastAsia="zh-CN"/>
        </w:rPr>
        <w:t>2016</w:t>
      </w:r>
      <w:r w:rsidRPr="00EC45BB">
        <w:rPr>
          <w:rStyle w:val="Italic0"/>
          <w:rFonts w:hint="eastAsia"/>
          <w:i w:val="0"/>
          <w:lang w:eastAsia="zh-CN"/>
        </w:rPr>
        <w:t>年</w:t>
      </w:r>
      <w:r w:rsidRPr="00EC45BB">
        <w:rPr>
          <w:rStyle w:val="Italic0"/>
          <w:i w:val="0"/>
          <w:lang w:eastAsia="zh-CN"/>
        </w:rPr>
        <w:t>，哈马马特</w:t>
      </w:r>
      <w:r w:rsidRPr="00EC45BB">
        <w:rPr>
          <w:rStyle w:val="Italic0"/>
          <w:rFonts w:hint="eastAsia"/>
          <w:i w:val="0"/>
          <w:lang w:eastAsia="zh-CN"/>
        </w:rPr>
        <w:t>；</w:t>
      </w:r>
      <w:r w:rsidRPr="00EC45BB">
        <w:rPr>
          <w:rStyle w:val="Italic0"/>
          <w:rFonts w:hint="eastAsia"/>
          <w:i w:val="0"/>
          <w:lang w:eastAsia="zh-CN"/>
        </w:rPr>
        <w:t>2022</w:t>
      </w:r>
      <w:r w:rsidRPr="00EC45BB">
        <w:rPr>
          <w:rStyle w:val="Italic0"/>
          <w:rFonts w:hint="eastAsia"/>
          <w:i w:val="0"/>
          <w:lang w:eastAsia="zh-CN"/>
        </w:rPr>
        <w:t>年，日内瓦</w:t>
      </w:r>
      <w:r w:rsidRPr="00EC45BB">
        <w:rPr>
          <w:rFonts w:hint="eastAsia"/>
          <w:i w:val="0"/>
          <w:lang w:eastAsia="zh-CN"/>
        </w:rPr>
        <w:t>）</w:t>
      </w:r>
    </w:p>
    <w:p w14:paraId="05118EC2" w14:textId="77777777" w:rsidR="00C510DA" w:rsidRPr="002B04C3" w:rsidRDefault="00C510DA" w:rsidP="008E0A83">
      <w:pPr>
        <w:pStyle w:val="Normalnoindent"/>
        <w:rPr>
          <w:lang w:eastAsia="zh-CN"/>
        </w:rPr>
      </w:pPr>
      <w:r w:rsidRPr="002B04C3">
        <w:rPr>
          <w:rFonts w:hint="eastAsia"/>
          <w:lang w:eastAsia="zh-CN"/>
        </w:rPr>
        <w:t>世界电信标准化全会（</w:t>
      </w:r>
      <w:r w:rsidRPr="002B04C3">
        <w:rPr>
          <w:rFonts w:hint="eastAsia"/>
          <w:lang w:eastAsia="zh-CN"/>
        </w:rPr>
        <w:t>2022</w:t>
      </w:r>
      <w:r w:rsidRPr="002B04C3">
        <w:rPr>
          <w:rFonts w:hint="eastAsia"/>
          <w:lang w:eastAsia="zh-CN"/>
        </w:rPr>
        <w:t>年，日内瓦），</w:t>
      </w:r>
    </w:p>
    <w:p w14:paraId="0D9E6C71" w14:textId="77777777" w:rsidR="00C510DA" w:rsidRPr="002B04C3" w:rsidRDefault="00C510DA" w:rsidP="00F81018">
      <w:pPr>
        <w:pStyle w:val="Call"/>
        <w:rPr>
          <w:rStyle w:val="Italic0"/>
          <w:lang w:eastAsia="zh-CN"/>
        </w:rPr>
      </w:pPr>
      <w:r w:rsidRPr="002B04C3">
        <w:rPr>
          <w:rFonts w:hint="eastAsia"/>
          <w:lang w:eastAsia="zh-CN"/>
        </w:rPr>
        <w:t>考虑到</w:t>
      </w:r>
    </w:p>
    <w:p w14:paraId="11B2D4DD" w14:textId="77777777" w:rsidR="00C510DA" w:rsidRPr="002B04C3" w:rsidRDefault="00C510DA" w:rsidP="001B5352">
      <w:pPr>
        <w:pStyle w:val="Normalnoindent"/>
        <w:rPr>
          <w:lang w:eastAsia="zh-CN"/>
        </w:rPr>
      </w:pPr>
      <w:r w:rsidRPr="002B04C3">
        <w:rPr>
          <w:i/>
          <w:iCs/>
          <w:lang w:eastAsia="zh-CN"/>
        </w:rPr>
        <w:t>a)</w:t>
      </w:r>
      <w:r w:rsidRPr="002B04C3">
        <w:rPr>
          <w:rFonts w:hint="eastAsia"/>
          <w:lang w:eastAsia="zh-CN"/>
        </w:rPr>
        <w:tab/>
      </w:r>
      <w:r w:rsidRPr="002B04C3">
        <w:rPr>
          <w:rFonts w:hint="eastAsia"/>
          <w:lang w:eastAsia="zh-CN"/>
        </w:rPr>
        <w:t>全权代表大会第</w:t>
      </w:r>
      <w:r w:rsidRPr="002B04C3">
        <w:rPr>
          <w:rFonts w:hint="eastAsia"/>
          <w:lang w:eastAsia="zh-CN"/>
        </w:rPr>
        <w:t>71</w:t>
      </w:r>
      <w:r w:rsidRPr="002B04C3">
        <w:rPr>
          <w:rFonts w:hint="eastAsia"/>
          <w:lang w:eastAsia="zh-CN"/>
        </w:rPr>
        <w:t>号决议（</w:t>
      </w:r>
      <w:r w:rsidRPr="002B04C3">
        <w:rPr>
          <w:rFonts w:hint="eastAsia"/>
          <w:lang w:eastAsia="zh-CN"/>
        </w:rPr>
        <w:t>2018</w:t>
      </w:r>
      <w:r w:rsidRPr="002B04C3">
        <w:rPr>
          <w:rFonts w:hint="eastAsia"/>
          <w:lang w:eastAsia="zh-CN"/>
        </w:rPr>
        <w:t>年，迪拜，修订版）关于国际电联电信标准化部门（</w:t>
      </w:r>
      <w:r w:rsidRPr="002B04C3">
        <w:rPr>
          <w:lang w:eastAsia="zh-CN"/>
        </w:rPr>
        <w:t>ITU-T</w:t>
      </w:r>
      <w:r w:rsidRPr="002B04C3">
        <w:rPr>
          <w:rFonts w:hint="eastAsia"/>
          <w:lang w:eastAsia="zh-CN"/>
        </w:rPr>
        <w:t>）部门目标的内容包括促进成员，特别是发展中国家积极参与制定和通过非歧视性国际标准（</w:t>
      </w:r>
      <w:r w:rsidRPr="002B04C3">
        <w:rPr>
          <w:lang w:eastAsia="zh-CN"/>
        </w:rPr>
        <w:t>ITU-T</w:t>
      </w:r>
      <w:r w:rsidRPr="002B04C3">
        <w:rPr>
          <w:rFonts w:hint="eastAsia"/>
          <w:lang w:eastAsia="zh-CN"/>
        </w:rPr>
        <w:t>建议书），以缩小标准化工作差距；</w:t>
      </w:r>
    </w:p>
    <w:p w14:paraId="149CE367" w14:textId="77777777" w:rsidR="00C510DA" w:rsidRPr="002B04C3" w:rsidRDefault="00C510DA" w:rsidP="001B5352">
      <w:pPr>
        <w:pStyle w:val="Normalnoindent"/>
        <w:rPr>
          <w:lang w:eastAsia="zh-CN"/>
        </w:rPr>
      </w:pPr>
      <w:r w:rsidRPr="002B04C3">
        <w:rPr>
          <w:i/>
          <w:iCs/>
          <w:lang w:eastAsia="zh-CN"/>
        </w:rPr>
        <w:t>b)</w:t>
      </w:r>
      <w:r w:rsidRPr="002B04C3">
        <w:rPr>
          <w:rFonts w:hint="eastAsia"/>
          <w:lang w:eastAsia="zh-CN"/>
        </w:rPr>
        <w:tab/>
      </w:r>
      <w:r w:rsidRPr="002B04C3">
        <w:rPr>
          <w:rFonts w:hint="eastAsia"/>
          <w:lang w:eastAsia="zh-CN"/>
        </w:rPr>
        <w:t>有关缩小发展中国家和发达国家之间标准化差距的全权代表大会第</w:t>
      </w:r>
      <w:r w:rsidRPr="002B04C3">
        <w:rPr>
          <w:lang w:eastAsia="zh-CN"/>
        </w:rPr>
        <w:t>123</w:t>
      </w:r>
      <w:r w:rsidRPr="002B04C3">
        <w:rPr>
          <w:rFonts w:hint="eastAsia"/>
          <w:lang w:eastAsia="zh-CN"/>
        </w:rPr>
        <w:t>号决议（</w:t>
      </w:r>
      <w:r w:rsidRPr="002B04C3">
        <w:rPr>
          <w:rFonts w:hint="eastAsia"/>
          <w:lang w:eastAsia="zh-CN"/>
        </w:rPr>
        <w:t>20</w:t>
      </w:r>
      <w:r w:rsidRPr="002B04C3">
        <w:rPr>
          <w:lang w:eastAsia="zh-CN"/>
        </w:rPr>
        <w:t>18</w:t>
      </w:r>
      <w:r w:rsidRPr="002B04C3">
        <w:rPr>
          <w:rFonts w:hint="eastAsia"/>
          <w:lang w:eastAsia="zh-CN"/>
        </w:rPr>
        <w:t>年，迪拜，修订版）；</w:t>
      </w:r>
    </w:p>
    <w:p w14:paraId="61CC93F9" w14:textId="77777777" w:rsidR="00C510DA" w:rsidRPr="002B04C3" w:rsidRDefault="00C510DA" w:rsidP="001B5352">
      <w:pPr>
        <w:pStyle w:val="Normalnoindent"/>
        <w:rPr>
          <w:lang w:eastAsia="zh-CN"/>
        </w:rPr>
      </w:pPr>
      <w:r w:rsidRPr="002B04C3">
        <w:rPr>
          <w:rFonts w:hint="eastAsia"/>
          <w:i/>
          <w:iCs/>
          <w:lang w:eastAsia="zh-CN"/>
        </w:rPr>
        <w:t>c</w:t>
      </w:r>
      <w:r w:rsidRPr="002B04C3">
        <w:rPr>
          <w:i/>
          <w:iCs/>
          <w:lang w:eastAsia="zh-CN"/>
        </w:rPr>
        <w:t>)</w:t>
      </w:r>
      <w:r w:rsidRPr="002B04C3">
        <w:rPr>
          <w:rFonts w:hint="eastAsia"/>
          <w:lang w:eastAsia="zh-CN"/>
        </w:rPr>
        <w:tab/>
      </w:r>
      <w:r w:rsidRPr="002B04C3">
        <w:rPr>
          <w:rFonts w:hint="eastAsia"/>
          <w:lang w:eastAsia="zh-CN"/>
        </w:rPr>
        <w:t>全权代表大会第</w:t>
      </w:r>
      <w:r w:rsidRPr="002B04C3">
        <w:rPr>
          <w:rFonts w:hint="eastAsia"/>
          <w:lang w:eastAsia="zh-CN"/>
        </w:rPr>
        <w:t>139</w:t>
      </w:r>
      <w:r w:rsidRPr="002B04C3">
        <w:rPr>
          <w:rFonts w:hint="eastAsia"/>
          <w:lang w:eastAsia="zh-CN"/>
        </w:rPr>
        <w:t>号决议（</w:t>
      </w:r>
      <w:r w:rsidRPr="002B04C3">
        <w:rPr>
          <w:rFonts w:hint="eastAsia"/>
          <w:lang w:eastAsia="zh-CN"/>
        </w:rPr>
        <w:t>20</w:t>
      </w:r>
      <w:r w:rsidRPr="002B04C3">
        <w:rPr>
          <w:lang w:eastAsia="zh-CN"/>
        </w:rPr>
        <w:t>18</w:t>
      </w:r>
      <w:r w:rsidRPr="002B04C3">
        <w:rPr>
          <w:rFonts w:hint="eastAsia"/>
          <w:lang w:eastAsia="zh-CN"/>
        </w:rPr>
        <w:t>年，迪拜，修订版）涉及利用电信</w:t>
      </w:r>
      <w:r w:rsidRPr="002B04C3">
        <w:rPr>
          <w:rFonts w:hint="eastAsia"/>
          <w:lang w:eastAsia="zh-CN"/>
        </w:rPr>
        <w:t>/</w:t>
      </w:r>
      <w:r w:rsidRPr="002B04C3">
        <w:rPr>
          <w:rFonts w:hint="eastAsia"/>
          <w:lang w:eastAsia="zh-CN"/>
        </w:rPr>
        <w:t>信息通信技术（</w:t>
      </w:r>
      <w:r w:rsidRPr="002B04C3">
        <w:rPr>
          <w:rFonts w:hint="eastAsia"/>
          <w:lang w:eastAsia="zh-CN"/>
        </w:rPr>
        <w:t>ICT</w:t>
      </w:r>
      <w:r w:rsidRPr="002B04C3">
        <w:rPr>
          <w:rFonts w:hint="eastAsia"/>
          <w:lang w:eastAsia="zh-CN"/>
        </w:rPr>
        <w:t>）弥合数字鸿沟并建设包容性信息社会；</w:t>
      </w:r>
    </w:p>
    <w:p w14:paraId="0055A216" w14:textId="77777777" w:rsidR="00C510DA" w:rsidRPr="002B04C3" w:rsidRDefault="00C510DA" w:rsidP="001B5352">
      <w:pPr>
        <w:pStyle w:val="Normalnoindent"/>
        <w:rPr>
          <w:lang w:eastAsia="zh-CN"/>
        </w:rPr>
      </w:pPr>
      <w:r w:rsidRPr="002B04C3">
        <w:rPr>
          <w:i/>
          <w:iCs/>
          <w:lang w:eastAsia="zh-CN"/>
        </w:rPr>
        <w:t>d)</w:t>
      </w:r>
      <w:r w:rsidRPr="002B04C3">
        <w:rPr>
          <w:rFonts w:hint="eastAsia"/>
          <w:lang w:eastAsia="zh-CN"/>
        </w:rPr>
        <w:tab/>
      </w:r>
      <w:r w:rsidRPr="002B04C3">
        <w:rPr>
          <w:rFonts w:hint="eastAsia"/>
          <w:lang w:eastAsia="zh-CN"/>
        </w:rPr>
        <w:t>全权代表大会第</w:t>
      </w:r>
      <w:r w:rsidRPr="002B04C3">
        <w:rPr>
          <w:rFonts w:hint="eastAsia"/>
          <w:lang w:eastAsia="zh-CN"/>
        </w:rPr>
        <w:t>154</w:t>
      </w:r>
      <w:r w:rsidRPr="002B04C3">
        <w:rPr>
          <w:rFonts w:hint="eastAsia"/>
          <w:lang w:eastAsia="zh-CN"/>
        </w:rPr>
        <w:t>号决议（</w:t>
      </w:r>
      <w:r w:rsidRPr="002B04C3">
        <w:rPr>
          <w:rFonts w:hint="eastAsia"/>
          <w:lang w:eastAsia="zh-CN"/>
        </w:rPr>
        <w:t>20</w:t>
      </w:r>
      <w:r w:rsidRPr="002B04C3">
        <w:rPr>
          <w:lang w:eastAsia="zh-CN"/>
        </w:rPr>
        <w:t>18</w:t>
      </w:r>
      <w:r w:rsidRPr="002B04C3">
        <w:rPr>
          <w:rFonts w:hint="eastAsia"/>
          <w:lang w:eastAsia="zh-CN"/>
        </w:rPr>
        <w:t>年，迪拜，修订版）涉及</w:t>
      </w:r>
      <w:r w:rsidRPr="002B04C3">
        <w:rPr>
          <w:rFonts w:hint="eastAsia"/>
          <w:spacing w:val="-2"/>
          <w:lang w:eastAsia="zh-CN"/>
        </w:rPr>
        <w:t>在同等地位上使用国际电联的六种正式语文；</w:t>
      </w:r>
    </w:p>
    <w:p w14:paraId="7037C54F" w14:textId="77777777" w:rsidR="00C510DA" w:rsidRPr="002B04C3" w:rsidRDefault="00C510DA" w:rsidP="001B5352">
      <w:pPr>
        <w:pStyle w:val="Normalnoindent"/>
        <w:rPr>
          <w:lang w:eastAsia="zh-CN"/>
        </w:rPr>
      </w:pPr>
      <w:r w:rsidRPr="002B04C3">
        <w:rPr>
          <w:i/>
          <w:iCs/>
          <w:lang w:eastAsia="zh-CN"/>
        </w:rPr>
        <w:t>e)</w:t>
      </w:r>
      <w:r w:rsidRPr="002B04C3">
        <w:rPr>
          <w:lang w:eastAsia="zh-CN"/>
        </w:rPr>
        <w:tab/>
      </w:r>
      <w:r w:rsidRPr="002B04C3">
        <w:rPr>
          <w:rFonts w:hint="eastAsia"/>
          <w:lang w:eastAsia="zh-CN"/>
        </w:rPr>
        <w:t>全权代表大会第</w:t>
      </w:r>
      <w:r w:rsidRPr="002B04C3">
        <w:rPr>
          <w:lang w:eastAsia="zh-CN"/>
        </w:rPr>
        <w:t>169</w:t>
      </w:r>
      <w:r w:rsidRPr="002B04C3">
        <w:rPr>
          <w:rFonts w:hint="eastAsia"/>
          <w:lang w:eastAsia="zh-CN"/>
        </w:rPr>
        <w:t>号决议（</w:t>
      </w:r>
      <w:r w:rsidRPr="002B04C3">
        <w:rPr>
          <w:lang w:eastAsia="zh-CN"/>
        </w:rPr>
        <w:t>2018</w:t>
      </w:r>
      <w:r w:rsidRPr="002B04C3">
        <w:rPr>
          <w:rFonts w:hint="eastAsia"/>
          <w:lang w:eastAsia="zh-CN"/>
        </w:rPr>
        <w:t>年，迪拜，修订版）涉及接纳学术成员参加国际电联的工作；</w:t>
      </w:r>
    </w:p>
    <w:p w14:paraId="2699650F" w14:textId="77777777" w:rsidR="00C510DA" w:rsidRPr="002B04C3" w:rsidRDefault="00C510DA" w:rsidP="001B5352">
      <w:pPr>
        <w:pStyle w:val="Normalnoindent"/>
        <w:rPr>
          <w:caps/>
          <w:kern w:val="2"/>
          <w:szCs w:val="24"/>
          <w:lang w:eastAsia="zh-CN"/>
        </w:rPr>
      </w:pPr>
      <w:r w:rsidRPr="002B04C3">
        <w:rPr>
          <w:rFonts w:hint="eastAsia"/>
          <w:i/>
          <w:iCs/>
          <w:lang w:eastAsia="zh-CN"/>
        </w:rPr>
        <w:t>f</w:t>
      </w:r>
      <w:r w:rsidRPr="002B04C3">
        <w:rPr>
          <w:i/>
          <w:iCs/>
          <w:lang w:eastAsia="zh-CN"/>
        </w:rPr>
        <w:t>)</w:t>
      </w:r>
      <w:r w:rsidRPr="002B04C3">
        <w:rPr>
          <w:i/>
          <w:iCs/>
          <w:lang w:eastAsia="zh-CN"/>
        </w:rPr>
        <w:tab/>
      </w:r>
      <w:r w:rsidRPr="002B04C3">
        <w:rPr>
          <w:rFonts w:hint="eastAsia"/>
          <w:caps/>
          <w:kern w:val="2"/>
          <w:szCs w:val="24"/>
          <w:lang w:eastAsia="zh-CN"/>
        </w:rPr>
        <w:t>全权代表大会第</w:t>
      </w:r>
      <w:r w:rsidRPr="002B04C3">
        <w:rPr>
          <w:caps/>
          <w:kern w:val="2"/>
          <w:szCs w:val="24"/>
          <w:lang w:eastAsia="zh-CN"/>
        </w:rPr>
        <w:t>191</w:t>
      </w:r>
      <w:r w:rsidRPr="002B04C3">
        <w:rPr>
          <w:rFonts w:hint="eastAsia"/>
          <w:caps/>
          <w:kern w:val="2"/>
          <w:szCs w:val="24"/>
          <w:lang w:eastAsia="zh-CN"/>
        </w:rPr>
        <w:t>号决议（</w:t>
      </w:r>
      <w:r w:rsidRPr="002B04C3">
        <w:rPr>
          <w:caps/>
          <w:kern w:val="2"/>
          <w:szCs w:val="24"/>
          <w:lang w:eastAsia="zh-CN"/>
        </w:rPr>
        <w:t>2018</w:t>
      </w:r>
      <w:r w:rsidRPr="002B04C3">
        <w:rPr>
          <w:rFonts w:hint="eastAsia"/>
          <w:caps/>
          <w:kern w:val="2"/>
          <w:szCs w:val="24"/>
          <w:lang w:eastAsia="zh-CN"/>
        </w:rPr>
        <w:t>年，迪拜，修订版）涉及国际电联三个部门之间开展工作协调的战略；</w:t>
      </w:r>
    </w:p>
    <w:p w14:paraId="65C6ADF7" w14:textId="77777777" w:rsidR="00C510DA" w:rsidRPr="002B04C3" w:rsidRDefault="00C510DA" w:rsidP="001B5352">
      <w:pPr>
        <w:pStyle w:val="Normalnoindent"/>
        <w:rPr>
          <w:i/>
          <w:iCs/>
          <w:lang w:eastAsia="zh-CN"/>
        </w:rPr>
      </w:pPr>
      <w:r w:rsidRPr="002B04C3">
        <w:rPr>
          <w:i/>
          <w:iCs/>
          <w:lang w:eastAsia="zh-CN"/>
        </w:rPr>
        <w:t>g)</w:t>
      </w:r>
      <w:r w:rsidRPr="002B04C3">
        <w:rPr>
          <w:i/>
          <w:iCs/>
          <w:lang w:eastAsia="zh-CN"/>
        </w:rPr>
        <w:tab/>
      </w:r>
      <w:r w:rsidRPr="002B04C3">
        <w:rPr>
          <w:caps/>
          <w:kern w:val="2"/>
          <w:szCs w:val="24"/>
          <w:lang w:eastAsia="zh-CN"/>
        </w:rPr>
        <w:t>全权代表大会第</w:t>
      </w:r>
      <w:r w:rsidRPr="002B04C3">
        <w:rPr>
          <w:caps/>
          <w:kern w:val="2"/>
          <w:szCs w:val="24"/>
          <w:lang w:eastAsia="zh-CN"/>
        </w:rPr>
        <w:t>195</w:t>
      </w:r>
      <w:r w:rsidRPr="002B04C3">
        <w:rPr>
          <w:caps/>
          <w:kern w:val="2"/>
          <w:szCs w:val="24"/>
          <w:lang w:eastAsia="zh-CN"/>
        </w:rPr>
        <w:t>号决议（</w:t>
      </w:r>
      <w:r w:rsidRPr="002B04C3">
        <w:rPr>
          <w:caps/>
          <w:kern w:val="2"/>
          <w:szCs w:val="24"/>
          <w:lang w:eastAsia="zh-CN"/>
        </w:rPr>
        <w:t>2014</w:t>
      </w:r>
      <w:r w:rsidRPr="002B04C3">
        <w:rPr>
          <w:caps/>
          <w:kern w:val="2"/>
          <w:szCs w:val="24"/>
          <w:lang w:eastAsia="zh-CN"/>
        </w:rPr>
        <w:t>年，釜山）</w:t>
      </w:r>
      <w:r w:rsidRPr="002B04C3">
        <w:rPr>
          <w:rFonts w:hint="eastAsia"/>
          <w:caps/>
          <w:kern w:val="2"/>
          <w:szCs w:val="24"/>
          <w:lang w:eastAsia="zh-CN"/>
        </w:rPr>
        <w:t>涉及</w:t>
      </w:r>
      <w:r w:rsidRPr="002B04C3">
        <w:rPr>
          <w:lang w:eastAsia="zh-CN"/>
        </w:rPr>
        <w:t>《智慧非洲宣言》的实施</w:t>
      </w:r>
      <w:r w:rsidRPr="002B04C3">
        <w:rPr>
          <w:caps/>
          <w:kern w:val="2"/>
          <w:szCs w:val="24"/>
          <w:lang w:eastAsia="zh-CN"/>
        </w:rPr>
        <w:t>；</w:t>
      </w:r>
    </w:p>
    <w:p w14:paraId="120CBB71" w14:textId="77777777" w:rsidR="00C510DA" w:rsidRPr="002B04C3" w:rsidRDefault="00C510DA" w:rsidP="001B5352">
      <w:pPr>
        <w:pStyle w:val="Normalnoindent"/>
        <w:rPr>
          <w:i/>
          <w:iCs/>
          <w:lang w:eastAsia="zh-CN"/>
        </w:rPr>
      </w:pPr>
      <w:r w:rsidRPr="002B04C3">
        <w:rPr>
          <w:i/>
          <w:iCs/>
          <w:lang w:eastAsia="zh-CN"/>
        </w:rPr>
        <w:t>h)</w:t>
      </w:r>
      <w:r w:rsidRPr="002B04C3">
        <w:rPr>
          <w:lang w:eastAsia="zh-CN"/>
        </w:rPr>
        <w:tab/>
      </w:r>
      <w:r w:rsidRPr="002B04C3">
        <w:rPr>
          <w:rFonts w:hint="eastAsia"/>
          <w:lang w:eastAsia="zh-CN"/>
        </w:rPr>
        <w:t>全权</w:t>
      </w:r>
      <w:r w:rsidRPr="002B04C3">
        <w:rPr>
          <w:lang w:eastAsia="zh-CN"/>
        </w:rPr>
        <w:t>代表大会第</w:t>
      </w:r>
      <w:r w:rsidRPr="002B04C3">
        <w:rPr>
          <w:lang w:eastAsia="zh-CN"/>
        </w:rPr>
        <w:t>197</w:t>
      </w:r>
      <w:r w:rsidRPr="002B04C3">
        <w:rPr>
          <w:lang w:eastAsia="zh-CN"/>
        </w:rPr>
        <w:t>号决议（</w:t>
      </w:r>
      <w:r w:rsidRPr="002B04C3">
        <w:rPr>
          <w:rFonts w:hint="eastAsia"/>
          <w:lang w:eastAsia="zh-CN"/>
        </w:rPr>
        <w:t>2018</w:t>
      </w:r>
      <w:r w:rsidRPr="002B04C3">
        <w:rPr>
          <w:rFonts w:hint="eastAsia"/>
          <w:lang w:eastAsia="zh-CN"/>
        </w:rPr>
        <w:t>年，迪拜，修订版</w:t>
      </w:r>
      <w:r w:rsidRPr="002B04C3">
        <w:rPr>
          <w:lang w:eastAsia="zh-CN"/>
        </w:rPr>
        <w:t>）</w:t>
      </w:r>
      <w:r w:rsidRPr="002B04C3">
        <w:rPr>
          <w:rFonts w:hint="eastAsia"/>
          <w:lang w:eastAsia="zh-CN"/>
        </w:rPr>
        <w:t>涉及推动物联网及可持续智慧城市和社区的发展；</w:t>
      </w:r>
    </w:p>
    <w:p w14:paraId="0D7FA84F" w14:textId="77777777" w:rsidR="00C510DA" w:rsidRPr="002B04C3" w:rsidRDefault="00C510DA" w:rsidP="001B5352">
      <w:pPr>
        <w:pStyle w:val="Normalnoindent"/>
        <w:rPr>
          <w:rFonts w:eastAsia="Times New Roman"/>
          <w:lang w:eastAsia="zh-CN"/>
        </w:rPr>
      </w:pPr>
      <w:r w:rsidRPr="002B04C3">
        <w:rPr>
          <w:rFonts w:eastAsia="Times New Roman"/>
          <w:i/>
          <w:iCs/>
          <w:lang w:eastAsia="zh-CN"/>
        </w:rPr>
        <w:t>i)</w:t>
      </w:r>
      <w:r w:rsidRPr="002B04C3">
        <w:rPr>
          <w:rFonts w:eastAsia="Times New Roman"/>
          <w:i/>
          <w:iCs/>
          <w:lang w:eastAsia="zh-CN"/>
        </w:rPr>
        <w:tab/>
      </w:r>
      <w:r w:rsidRPr="002B04C3">
        <w:rPr>
          <w:rFonts w:hint="eastAsia"/>
          <w:lang w:eastAsia="zh-CN"/>
        </w:rPr>
        <w:t>本届全会第</w:t>
      </w:r>
      <w:r w:rsidRPr="002B04C3">
        <w:rPr>
          <w:rFonts w:hint="eastAsia"/>
          <w:lang w:eastAsia="zh-CN"/>
        </w:rPr>
        <w:t>3</w:t>
      </w:r>
      <w:r w:rsidRPr="002B04C3">
        <w:rPr>
          <w:lang w:eastAsia="zh-CN"/>
        </w:rPr>
        <w:t>4</w:t>
      </w:r>
      <w:r w:rsidRPr="002B04C3">
        <w:rPr>
          <w:rFonts w:hint="eastAsia"/>
          <w:lang w:eastAsia="zh-CN"/>
        </w:rPr>
        <w:t>号决议（</w:t>
      </w:r>
      <w:r w:rsidRPr="002B04C3">
        <w:rPr>
          <w:rFonts w:hint="eastAsia"/>
          <w:lang w:eastAsia="zh-CN"/>
        </w:rPr>
        <w:t>2022</w:t>
      </w:r>
      <w:r w:rsidRPr="002B04C3">
        <w:rPr>
          <w:rFonts w:hint="eastAsia"/>
          <w:lang w:eastAsia="zh-CN"/>
        </w:rPr>
        <w:t>年，日内瓦，修订版）涉及自愿捐款；</w:t>
      </w:r>
    </w:p>
    <w:p w14:paraId="75689266" w14:textId="77777777" w:rsidR="00C510DA" w:rsidRPr="002B04C3" w:rsidRDefault="00C510DA" w:rsidP="001B5352">
      <w:pPr>
        <w:pStyle w:val="Normalnoindent"/>
        <w:rPr>
          <w:color w:val="000000"/>
          <w:lang w:eastAsia="zh-CN"/>
        </w:rPr>
      </w:pPr>
      <w:r w:rsidRPr="002B04C3">
        <w:rPr>
          <w:i/>
          <w:iCs/>
          <w:lang w:eastAsia="zh-CN"/>
        </w:rPr>
        <w:t>j)</w:t>
      </w:r>
      <w:r w:rsidRPr="002B04C3">
        <w:rPr>
          <w:lang w:eastAsia="zh-CN"/>
        </w:rPr>
        <w:tab/>
      </w:r>
      <w:r w:rsidRPr="002B04C3">
        <w:rPr>
          <w:rFonts w:hint="eastAsia"/>
          <w:lang w:eastAsia="zh-CN"/>
        </w:rPr>
        <w:t>本届全会第</w:t>
      </w:r>
      <w:r w:rsidRPr="002B04C3">
        <w:rPr>
          <w:lang w:eastAsia="zh-CN"/>
        </w:rPr>
        <w:t>67</w:t>
      </w:r>
      <w:r w:rsidRPr="002B04C3">
        <w:rPr>
          <w:rFonts w:hint="eastAsia"/>
          <w:lang w:eastAsia="zh-CN"/>
        </w:rPr>
        <w:t>号决议（</w:t>
      </w:r>
      <w:r w:rsidRPr="002B04C3">
        <w:rPr>
          <w:rFonts w:hint="eastAsia"/>
          <w:lang w:eastAsia="zh-CN"/>
        </w:rPr>
        <w:t>2022</w:t>
      </w:r>
      <w:r w:rsidRPr="002B04C3">
        <w:rPr>
          <w:rFonts w:hint="eastAsia"/>
          <w:lang w:eastAsia="zh-CN"/>
        </w:rPr>
        <w:t>年，日内瓦，修订版）涉及</w:t>
      </w:r>
      <w:r w:rsidRPr="002B04C3">
        <w:rPr>
          <w:rFonts w:hint="eastAsia"/>
          <w:lang w:eastAsia="zh-CN"/>
        </w:rPr>
        <w:t>ITU-T</w:t>
      </w:r>
      <w:r w:rsidRPr="002B04C3">
        <w:rPr>
          <w:rFonts w:hint="eastAsia"/>
          <w:lang w:eastAsia="zh-CN"/>
        </w:rPr>
        <w:t>在同等地位上使用国际电联的各种正式语文，</w:t>
      </w:r>
    </w:p>
    <w:p w14:paraId="47C539A2" w14:textId="77777777" w:rsidR="00BD4BC9" w:rsidRPr="002B04C3" w:rsidRDefault="00BD4BC9">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7440C8F3" w14:textId="77777777" w:rsidR="00C510DA" w:rsidRPr="002B04C3" w:rsidRDefault="00C510DA" w:rsidP="00F81018">
      <w:pPr>
        <w:pStyle w:val="Call"/>
        <w:rPr>
          <w:rStyle w:val="Italic0"/>
          <w:lang w:eastAsia="zh-CN"/>
        </w:rPr>
      </w:pPr>
      <w:r w:rsidRPr="002B04C3">
        <w:rPr>
          <w:rFonts w:hint="eastAsia"/>
          <w:lang w:eastAsia="zh-CN"/>
        </w:rPr>
        <w:lastRenderedPageBreak/>
        <w:t>认识到</w:t>
      </w:r>
    </w:p>
    <w:p w14:paraId="746A0EF5" w14:textId="77777777" w:rsidR="00C510DA" w:rsidRPr="002B04C3" w:rsidRDefault="00C510DA" w:rsidP="001B5352">
      <w:pPr>
        <w:pStyle w:val="Normalnoindent"/>
        <w:rPr>
          <w:lang w:eastAsia="zh-CN"/>
        </w:rPr>
      </w:pPr>
      <w:r w:rsidRPr="002B04C3">
        <w:rPr>
          <w:i/>
          <w:iCs/>
          <w:lang w:eastAsia="zh-CN"/>
        </w:rPr>
        <w:t>a)</w:t>
      </w:r>
      <w:r w:rsidRPr="002B04C3">
        <w:rPr>
          <w:lang w:eastAsia="zh-CN"/>
        </w:rPr>
        <w:tab/>
      </w:r>
      <w:r w:rsidRPr="002B04C3">
        <w:rPr>
          <w:rFonts w:hint="eastAsia"/>
          <w:lang w:eastAsia="zh-CN"/>
        </w:rPr>
        <w:t>全球电信设施的和谐与均衡发展对于发展中国家和发达国家均有益；</w:t>
      </w:r>
    </w:p>
    <w:p w14:paraId="23CCB070" w14:textId="77777777" w:rsidR="00C510DA" w:rsidRPr="002B04C3" w:rsidRDefault="00C510DA" w:rsidP="001B5352">
      <w:pPr>
        <w:pStyle w:val="Normalnoindent"/>
        <w:rPr>
          <w:lang w:eastAsia="zh-CN"/>
        </w:rPr>
      </w:pPr>
      <w:r w:rsidRPr="002B04C3">
        <w:rPr>
          <w:i/>
          <w:iCs/>
          <w:lang w:eastAsia="zh-CN"/>
        </w:rPr>
        <w:t>b)</w:t>
      </w:r>
      <w:r w:rsidRPr="002B04C3">
        <w:rPr>
          <w:lang w:eastAsia="zh-CN"/>
        </w:rPr>
        <w:tab/>
      </w:r>
      <w:r w:rsidRPr="002B04C3">
        <w:rPr>
          <w:rFonts w:hint="eastAsia"/>
          <w:lang w:eastAsia="zh-CN"/>
        </w:rPr>
        <w:t>有必要根据发展中国家的需求和要求降低设备成本和网络及设施的部署费用；</w:t>
      </w:r>
    </w:p>
    <w:p w14:paraId="7E996DA9" w14:textId="77777777" w:rsidR="00C510DA" w:rsidRPr="002B04C3" w:rsidRDefault="00C510DA" w:rsidP="001B5352">
      <w:pPr>
        <w:pStyle w:val="Normalnoindent"/>
        <w:rPr>
          <w:lang w:eastAsia="zh-CN"/>
        </w:rPr>
      </w:pPr>
      <w:r w:rsidRPr="002B04C3">
        <w:rPr>
          <w:i/>
          <w:iCs/>
          <w:lang w:eastAsia="zh-CN"/>
        </w:rPr>
        <w:t>c)</w:t>
      </w:r>
      <w:r w:rsidRPr="002B04C3">
        <w:rPr>
          <w:lang w:eastAsia="zh-CN"/>
        </w:rPr>
        <w:tab/>
      </w:r>
      <w:r w:rsidRPr="002B04C3">
        <w:rPr>
          <w:rFonts w:hint="eastAsia"/>
          <w:lang w:eastAsia="zh-CN"/>
        </w:rPr>
        <w:t>在发展中国家和发达国家之间的标准化差异由以下五个部分构成：自愿标准化的差异，强制性技术规则的差异，合规性评估的差异，标准化领域技能娴熟人力资源的差异和有效参与</w:t>
      </w:r>
      <w:r w:rsidRPr="002B04C3">
        <w:rPr>
          <w:rFonts w:hint="eastAsia"/>
          <w:lang w:eastAsia="zh-CN"/>
        </w:rPr>
        <w:t>ITU-T</w:t>
      </w:r>
      <w:r w:rsidRPr="002B04C3">
        <w:rPr>
          <w:rFonts w:hint="eastAsia"/>
          <w:lang w:eastAsia="zh-CN"/>
        </w:rPr>
        <w:t>活动的差异；</w:t>
      </w:r>
    </w:p>
    <w:p w14:paraId="5F10D657" w14:textId="77777777" w:rsidR="00C510DA" w:rsidRPr="002B04C3" w:rsidRDefault="00C510DA" w:rsidP="001B5352">
      <w:pPr>
        <w:pStyle w:val="Normalnoindent"/>
        <w:rPr>
          <w:lang w:eastAsia="zh-CN"/>
        </w:rPr>
      </w:pPr>
      <w:r w:rsidRPr="002B04C3">
        <w:rPr>
          <w:i/>
          <w:iCs/>
          <w:lang w:eastAsia="zh-CN"/>
        </w:rPr>
        <w:t>d)</w:t>
      </w:r>
      <w:r w:rsidRPr="002B04C3">
        <w:rPr>
          <w:rFonts w:hint="eastAsia"/>
          <w:i/>
          <w:iCs/>
          <w:lang w:eastAsia="zh-CN"/>
        </w:rPr>
        <w:tab/>
      </w:r>
      <w:r w:rsidRPr="002B04C3">
        <w:rPr>
          <w:rFonts w:hint="eastAsia"/>
          <w:lang w:eastAsia="zh-CN"/>
        </w:rPr>
        <w:t>发展中国家加强参与制定和推广使用电信标准以</w:t>
      </w:r>
      <w:r w:rsidRPr="002B04C3">
        <w:rPr>
          <w:lang w:eastAsia="zh-CN"/>
        </w:rPr>
        <w:t>及</w:t>
      </w:r>
      <w:r w:rsidRPr="002B04C3">
        <w:rPr>
          <w:rFonts w:hint="eastAsia"/>
          <w:lang w:eastAsia="zh-CN"/>
        </w:rPr>
        <w:t>加大对</w:t>
      </w:r>
      <w:r w:rsidRPr="002B04C3">
        <w:rPr>
          <w:lang w:eastAsia="zh-CN"/>
        </w:rPr>
        <w:t>ITU-T</w:t>
      </w:r>
      <w:r w:rsidRPr="002B04C3">
        <w:rPr>
          <w:rFonts w:hint="eastAsia"/>
          <w:lang w:eastAsia="zh-CN"/>
        </w:rPr>
        <w:t>研究组的贡献力度至关重要；</w:t>
      </w:r>
    </w:p>
    <w:p w14:paraId="23FBC1D1" w14:textId="77777777" w:rsidR="00C510DA" w:rsidRPr="002B04C3" w:rsidRDefault="00C510DA" w:rsidP="001B5352">
      <w:pPr>
        <w:pStyle w:val="Normalnoindent"/>
        <w:rPr>
          <w:lang w:eastAsia="zh-CN"/>
        </w:rPr>
      </w:pPr>
      <w:r w:rsidRPr="002B04C3">
        <w:rPr>
          <w:i/>
          <w:iCs/>
          <w:lang w:eastAsia="zh-CN"/>
        </w:rPr>
        <w:t>e)</w:t>
      </w:r>
      <w:r w:rsidRPr="002B04C3">
        <w:rPr>
          <w:lang w:eastAsia="zh-CN"/>
        </w:rPr>
        <w:tab/>
      </w:r>
      <w:r w:rsidRPr="002B04C3">
        <w:rPr>
          <w:rFonts w:hint="eastAsia"/>
          <w:lang w:eastAsia="zh-CN"/>
        </w:rPr>
        <w:t>发展中国家可从其运营商有效参与</w:t>
      </w:r>
      <w:r w:rsidRPr="002B04C3">
        <w:rPr>
          <w:rFonts w:hint="eastAsia"/>
          <w:lang w:eastAsia="zh-CN"/>
        </w:rPr>
        <w:t>ITU-T</w:t>
      </w:r>
      <w:r w:rsidRPr="002B04C3">
        <w:rPr>
          <w:rFonts w:hint="eastAsia"/>
          <w:lang w:eastAsia="zh-CN"/>
        </w:rPr>
        <w:t>活动中受益，这些运营商的参与将有助于改善发展中国家的能力建设，提高其竞争力并支持发展中国家的市场创新；</w:t>
      </w:r>
    </w:p>
    <w:p w14:paraId="0C472C38" w14:textId="77777777" w:rsidR="00C510DA" w:rsidRPr="002B04C3" w:rsidRDefault="00C510DA" w:rsidP="001B5352">
      <w:pPr>
        <w:pStyle w:val="Normalnoindent"/>
        <w:rPr>
          <w:lang w:eastAsia="zh-CN"/>
        </w:rPr>
      </w:pPr>
      <w:r w:rsidRPr="002B04C3">
        <w:rPr>
          <w:rFonts w:eastAsia="Times New Roman"/>
          <w:i/>
          <w:iCs/>
          <w:lang w:eastAsia="zh-CN"/>
        </w:rPr>
        <w:t>f)</w:t>
      </w:r>
      <w:r w:rsidRPr="002B04C3">
        <w:rPr>
          <w:rFonts w:eastAsia="Times New Roman"/>
          <w:i/>
          <w:iCs/>
          <w:lang w:eastAsia="zh-CN"/>
        </w:rPr>
        <w:tab/>
      </w:r>
      <w:r w:rsidRPr="002B04C3">
        <w:rPr>
          <w:rFonts w:hint="eastAsia"/>
          <w:lang w:eastAsia="zh-CN"/>
        </w:rPr>
        <w:t>在</w:t>
      </w:r>
      <w:r w:rsidRPr="002B04C3">
        <w:rPr>
          <w:lang w:eastAsia="zh-CN"/>
        </w:rPr>
        <w:t>许多</w:t>
      </w:r>
      <w:r w:rsidRPr="002B04C3">
        <w:rPr>
          <w:rFonts w:hint="eastAsia"/>
          <w:lang w:eastAsia="zh-CN"/>
        </w:rPr>
        <w:t>发展中国家，</w:t>
      </w:r>
      <w:r w:rsidRPr="002B04C3">
        <w:rPr>
          <w:lang w:eastAsia="zh-CN"/>
        </w:rPr>
        <w:t>需要在国家</w:t>
      </w:r>
      <w:r w:rsidRPr="002B04C3">
        <w:rPr>
          <w:rFonts w:hint="eastAsia"/>
          <w:lang w:eastAsia="zh-CN"/>
        </w:rPr>
        <w:t>层面更多地对</w:t>
      </w:r>
      <w:r w:rsidRPr="002B04C3">
        <w:rPr>
          <w:lang w:eastAsia="zh-CN"/>
        </w:rPr>
        <w:t>ICT</w:t>
      </w:r>
      <w:r w:rsidRPr="002B04C3">
        <w:rPr>
          <w:rFonts w:hint="eastAsia"/>
          <w:lang w:eastAsia="zh-CN"/>
        </w:rPr>
        <w:t>标准化活动进行协调，以便对</w:t>
      </w:r>
      <w:r w:rsidRPr="002B04C3">
        <w:rPr>
          <w:lang w:eastAsia="zh-CN"/>
        </w:rPr>
        <w:t>ITU</w:t>
      </w:r>
      <w:r w:rsidRPr="002B04C3">
        <w:rPr>
          <w:lang w:eastAsia="zh-CN"/>
        </w:rPr>
        <w:noBreakHyphen/>
        <w:t>T</w:t>
      </w:r>
      <w:r w:rsidRPr="002B04C3">
        <w:rPr>
          <w:rFonts w:hint="eastAsia"/>
          <w:lang w:eastAsia="zh-CN"/>
        </w:rPr>
        <w:t>以及</w:t>
      </w:r>
      <w:r w:rsidRPr="002B04C3">
        <w:rPr>
          <w:lang w:eastAsia="zh-CN"/>
        </w:rPr>
        <w:t>ITU</w:t>
      </w:r>
      <w:r w:rsidRPr="002B04C3">
        <w:rPr>
          <w:lang w:eastAsia="zh-CN"/>
        </w:rPr>
        <w:noBreakHyphen/>
        <w:t>T</w:t>
      </w:r>
      <w:r w:rsidRPr="002B04C3">
        <w:rPr>
          <w:rFonts w:hint="eastAsia"/>
          <w:lang w:eastAsia="zh-CN"/>
        </w:rPr>
        <w:t>研究组的区域组的工作做出贡献；</w:t>
      </w:r>
    </w:p>
    <w:p w14:paraId="21782A26" w14:textId="77777777" w:rsidR="00C510DA" w:rsidRPr="002B04C3" w:rsidRDefault="00C510DA" w:rsidP="001B5352">
      <w:pPr>
        <w:pStyle w:val="Normalnoindent"/>
        <w:rPr>
          <w:lang w:eastAsia="zh-CN"/>
        </w:rPr>
      </w:pPr>
      <w:r w:rsidRPr="002B04C3">
        <w:rPr>
          <w:i/>
          <w:iCs/>
          <w:lang w:eastAsia="zh-CN"/>
        </w:rPr>
        <w:t>g)</w:t>
      </w:r>
      <w:r w:rsidRPr="002B04C3">
        <w:rPr>
          <w:lang w:eastAsia="zh-CN"/>
        </w:rPr>
        <w:tab/>
      </w:r>
      <w:r w:rsidRPr="002B04C3">
        <w:rPr>
          <w:rFonts w:hint="eastAsia"/>
          <w:lang w:eastAsia="zh-CN"/>
        </w:rPr>
        <w:t>制定导则并成立国家标准化秘书处可强化国家层面的标准化活动、加大发展中国家对</w:t>
      </w:r>
      <w:r w:rsidRPr="002B04C3">
        <w:rPr>
          <w:lang w:eastAsia="zh-CN"/>
        </w:rPr>
        <w:t>ITU-T</w:t>
      </w:r>
      <w:r w:rsidRPr="002B04C3">
        <w:rPr>
          <w:rFonts w:hint="eastAsia"/>
          <w:lang w:eastAsia="zh-CN"/>
        </w:rPr>
        <w:t>研究组的参与和贡献；</w:t>
      </w:r>
    </w:p>
    <w:p w14:paraId="19F5CA6D" w14:textId="77777777" w:rsidR="00C510DA" w:rsidRPr="002B04C3" w:rsidRDefault="00C510DA" w:rsidP="001B5352">
      <w:pPr>
        <w:pStyle w:val="Normalnoindent"/>
        <w:rPr>
          <w:lang w:eastAsia="zh-CN"/>
        </w:rPr>
      </w:pPr>
      <w:r w:rsidRPr="002B04C3">
        <w:rPr>
          <w:i/>
          <w:iCs/>
          <w:lang w:eastAsia="zh-CN"/>
        </w:rPr>
        <w:t>h)</w:t>
      </w:r>
      <w:r w:rsidRPr="002B04C3">
        <w:rPr>
          <w:i/>
          <w:iCs/>
          <w:lang w:eastAsia="zh-CN"/>
        </w:rPr>
        <w:tab/>
      </w:r>
      <w:r w:rsidRPr="002B04C3">
        <w:rPr>
          <w:rFonts w:hint="eastAsia"/>
          <w:lang w:eastAsia="zh-CN"/>
        </w:rPr>
        <w:t>发展中国家将受益于新兴关键性技术催生的数字化转型所带来的新业务和新应用，以及信息社会的建设和可持续发展的推进；</w:t>
      </w:r>
    </w:p>
    <w:p w14:paraId="05636A2E" w14:textId="77777777" w:rsidR="00C510DA" w:rsidRPr="002B04C3" w:rsidRDefault="00C510DA" w:rsidP="001B5352">
      <w:pPr>
        <w:pStyle w:val="Normalnoindent"/>
        <w:rPr>
          <w:lang w:eastAsia="zh-CN"/>
        </w:rPr>
      </w:pPr>
      <w:r w:rsidRPr="002B04C3">
        <w:rPr>
          <w:i/>
          <w:iCs/>
          <w:lang w:eastAsia="zh-CN"/>
        </w:rPr>
        <w:t>i</w:t>
      </w:r>
      <w:r w:rsidRPr="002B04C3">
        <w:rPr>
          <w:rFonts w:hint="eastAsia"/>
          <w:i/>
          <w:iCs/>
          <w:lang w:eastAsia="zh-CN"/>
        </w:rPr>
        <w:t>)</w:t>
      </w:r>
      <w:r w:rsidRPr="002B04C3">
        <w:rPr>
          <w:rFonts w:hint="eastAsia"/>
          <w:lang w:eastAsia="zh-CN"/>
        </w:rPr>
        <w:tab/>
      </w:r>
      <w:r w:rsidRPr="002B04C3">
        <w:rPr>
          <w:rFonts w:hint="eastAsia"/>
          <w:lang w:eastAsia="zh-CN"/>
        </w:rPr>
        <w:t>有必要为一些</w:t>
      </w:r>
      <w:r w:rsidRPr="002B04C3">
        <w:rPr>
          <w:rFonts w:eastAsia="Times New Roman"/>
          <w:lang w:eastAsia="zh-CN"/>
        </w:rPr>
        <w:t>ITU-T</w:t>
      </w:r>
      <w:r w:rsidRPr="002B04C3">
        <w:rPr>
          <w:rFonts w:hint="eastAsia"/>
          <w:lang w:eastAsia="zh-CN"/>
        </w:rPr>
        <w:t>会议提供口译服务以便为缩小标准化工作差距做出贡献并在最大程度上确保所有代表，尤其是发展中国家代表的参与并帮助他们充分了解和参与</w:t>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会议做出的标准化决定，</w:t>
      </w:r>
    </w:p>
    <w:p w14:paraId="51ED0B20" w14:textId="77777777" w:rsidR="00C510DA" w:rsidRPr="002B04C3" w:rsidRDefault="00C510DA" w:rsidP="00F81018">
      <w:pPr>
        <w:pStyle w:val="Call"/>
        <w:rPr>
          <w:rStyle w:val="Italic0"/>
          <w:lang w:eastAsia="zh-CN"/>
        </w:rPr>
      </w:pPr>
      <w:r w:rsidRPr="002B04C3">
        <w:rPr>
          <w:rFonts w:hint="eastAsia"/>
          <w:lang w:eastAsia="zh-CN"/>
        </w:rPr>
        <w:t>进一步认识到</w:t>
      </w:r>
    </w:p>
    <w:p w14:paraId="0DD0AF1B" w14:textId="77777777" w:rsidR="00C510DA" w:rsidRPr="002B04C3" w:rsidRDefault="00C510DA" w:rsidP="001B5352">
      <w:pPr>
        <w:pStyle w:val="Normalnoindent"/>
        <w:rPr>
          <w:lang w:eastAsia="zh-CN"/>
        </w:rPr>
      </w:pPr>
      <w:r w:rsidRPr="002B04C3">
        <w:rPr>
          <w:rFonts w:asciiTheme="majorBidi" w:hAnsiTheme="majorBidi" w:cstheme="majorBidi" w:hint="eastAsia"/>
          <w:i/>
          <w:iCs/>
          <w:lang w:eastAsia="zh-CN"/>
        </w:rPr>
        <w:t>a</w:t>
      </w:r>
      <w:r w:rsidRPr="002B04C3">
        <w:rPr>
          <w:rFonts w:asciiTheme="majorBidi" w:hAnsiTheme="majorBidi" w:cstheme="majorBidi"/>
          <w:i/>
          <w:iCs/>
          <w:lang w:eastAsia="zh-CN"/>
        </w:rPr>
        <w:t>)</w:t>
      </w:r>
      <w:r w:rsidRPr="002B04C3">
        <w:rPr>
          <w:rFonts w:hint="eastAsia"/>
          <w:lang w:eastAsia="zh-CN"/>
        </w:rPr>
        <w:tab/>
      </w:r>
      <w:r w:rsidRPr="002B04C3">
        <w:rPr>
          <w:lang w:eastAsia="zh-CN"/>
        </w:rPr>
        <w:t>ITU-T</w:t>
      </w:r>
      <w:r w:rsidRPr="002B04C3">
        <w:rPr>
          <w:rFonts w:hint="eastAsia"/>
          <w:lang w:eastAsia="zh-CN"/>
        </w:rPr>
        <w:t>在变革性数字技术的标准化方面所取得的成就将为《</w:t>
      </w:r>
      <w:r w:rsidRPr="002B04C3">
        <w:rPr>
          <w:rFonts w:hint="eastAsia"/>
          <w:lang w:eastAsia="zh-CN"/>
        </w:rPr>
        <w:t>2030</w:t>
      </w:r>
      <w:r w:rsidRPr="002B04C3">
        <w:rPr>
          <w:rFonts w:hint="eastAsia"/>
          <w:lang w:eastAsia="zh-CN"/>
        </w:rPr>
        <w:t>年可持续发展议程》的实现做出贡献；</w:t>
      </w:r>
    </w:p>
    <w:p w14:paraId="19DA688A" w14:textId="77777777" w:rsidR="00C510DA" w:rsidRPr="002B04C3" w:rsidRDefault="00C510DA" w:rsidP="001B5352">
      <w:pPr>
        <w:pStyle w:val="Normalnoindent"/>
        <w:rPr>
          <w:lang w:eastAsia="zh-CN"/>
        </w:rPr>
      </w:pPr>
      <w:r w:rsidRPr="002B04C3">
        <w:rPr>
          <w:i/>
          <w:iCs/>
          <w:lang w:eastAsia="zh-CN"/>
        </w:rPr>
        <w:t>b</w:t>
      </w:r>
      <w:r w:rsidRPr="002B04C3">
        <w:rPr>
          <w:rFonts w:asciiTheme="majorBidi" w:hAnsiTheme="majorBidi" w:cstheme="majorBidi"/>
          <w:i/>
          <w:iCs/>
          <w:lang w:eastAsia="zh-CN"/>
        </w:rPr>
        <w:t>)</w:t>
      </w:r>
      <w:r w:rsidRPr="002B04C3">
        <w:rPr>
          <w:rFonts w:asciiTheme="majorBidi" w:hAnsiTheme="majorBidi" w:cstheme="majorBidi"/>
          <w:i/>
          <w:iCs/>
          <w:lang w:eastAsia="zh-CN"/>
        </w:rPr>
        <w:tab/>
      </w:r>
      <w:r w:rsidRPr="002B04C3">
        <w:rPr>
          <w:rFonts w:hint="eastAsia"/>
          <w:lang w:eastAsia="zh-CN"/>
        </w:rPr>
        <w:t>尽管</w:t>
      </w:r>
      <w:r w:rsidRPr="002B04C3">
        <w:rPr>
          <w:color w:val="000000"/>
          <w:lang w:eastAsia="zh-CN"/>
        </w:rPr>
        <w:t>国际电联在确定</w:t>
      </w:r>
      <w:r w:rsidRPr="002B04C3">
        <w:rPr>
          <w:rFonts w:hint="eastAsia"/>
          <w:color w:val="000000"/>
          <w:lang w:eastAsia="zh-CN"/>
        </w:rPr>
        <w:t>和缩小</w:t>
      </w:r>
      <w:r w:rsidRPr="002B04C3">
        <w:rPr>
          <w:color w:val="000000"/>
          <w:lang w:eastAsia="zh-CN"/>
        </w:rPr>
        <w:t>标准化</w:t>
      </w:r>
      <w:r w:rsidRPr="002B04C3">
        <w:rPr>
          <w:rFonts w:hint="eastAsia"/>
          <w:color w:val="000000"/>
          <w:lang w:eastAsia="zh-CN"/>
        </w:rPr>
        <w:t>工作</w:t>
      </w:r>
      <w:r w:rsidRPr="002B04C3">
        <w:rPr>
          <w:color w:val="000000"/>
          <w:lang w:eastAsia="zh-CN"/>
        </w:rPr>
        <w:t>差距方面取得</w:t>
      </w:r>
      <w:r w:rsidRPr="002B04C3">
        <w:rPr>
          <w:rFonts w:hint="eastAsia"/>
          <w:color w:val="000000"/>
          <w:lang w:eastAsia="zh-CN"/>
        </w:rPr>
        <w:t>了重大</w:t>
      </w:r>
      <w:r w:rsidRPr="002B04C3">
        <w:rPr>
          <w:color w:val="000000"/>
          <w:lang w:eastAsia="zh-CN"/>
        </w:rPr>
        <w:t>进展</w:t>
      </w:r>
      <w:r w:rsidRPr="002B04C3">
        <w:rPr>
          <w:rFonts w:ascii="SimSun" w:hAnsi="SimSun" w:cs="SimSun" w:hint="eastAsia"/>
          <w:color w:val="000000"/>
          <w:lang w:eastAsia="zh-CN"/>
        </w:rPr>
        <w:t>，但发展中国家在确保高效参与</w:t>
      </w:r>
      <w:r w:rsidRPr="002B04C3">
        <w:rPr>
          <w:rFonts w:asciiTheme="majorBidi" w:hAnsiTheme="majorBidi" w:cstheme="majorBidi"/>
          <w:color w:val="000000"/>
          <w:lang w:eastAsia="zh-CN"/>
        </w:rPr>
        <w:t>ITU-T</w:t>
      </w:r>
      <w:r w:rsidRPr="002B04C3">
        <w:rPr>
          <w:rFonts w:asciiTheme="majorBidi" w:hAnsiTheme="majorBidi" w:cstheme="majorBidi" w:hint="eastAsia"/>
          <w:color w:val="000000"/>
          <w:lang w:eastAsia="zh-CN"/>
        </w:rPr>
        <w:t>工作方面依然面临各种困难，特别是在参与和跟进</w:t>
      </w:r>
      <w:r w:rsidRPr="002B04C3">
        <w:rPr>
          <w:rFonts w:asciiTheme="majorBidi" w:hAnsiTheme="majorBidi" w:cstheme="majorBidi" w:hint="eastAsia"/>
          <w:color w:val="000000"/>
          <w:lang w:eastAsia="zh-CN"/>
        </w:rPr>
        <w:t>ITU-T</w:t>
      </w:r>
      <w:r w:rsidRPr="002B04C3">
        <w:rPr>
          <w:rFonts w:asciiTheme="majorBidi" w:hAnsiTheme="majorBidi" w:cstheme="majorBidi" w:hint="eastAsia"/>
          <w:color w:val="000000"/>
          <w:lang w:eastAsia="zh-CN"/>
        </w:rPr>
        <w:t>研究组工作方面，</w:t>
      </w:r>
      <w:r w:rsidRPr="002B04C3">
        <w:rPr>
          <w:rFonts w:hint="eastAsia"/>
          <w:lang w:eastAsia="zh-CN"/>
        </w:rPr>
        <w:t>尤其考虑</w:t>
      </w:r>
      <w:r w:rsidRPr="002B04C3">
        <w:rPr>
          <w:lang w:eastAsia="zh-CN"/>
        </w:rPr>
        <w:t>到存在</w:t>
      </w:r>
      <w:r w:rsidRPr="002B04C3">
        <w:rPr>
          <w:rFonts w:hint="eastAsia"/>
          <w:lang w:eastAsia="zh-CN"/>
        </w:rPr>
        <w:t>预算限制；</w:t>
      </w:r>
    </w:p>
    <w:p w14:paraId="6AE945C7" w14:textId="77777777" w:rsidR="00BD4BC9" w:rsidRPr="002B04C3" w:rsidRDefault="00BD4BC9">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1226E6B8" w14:textId="77777777" w:rsidR="00C510DA" w:rsidRPr="002B04C3" w:rsidRDefault="00C510DA" w:rsidP="001B5352">
      <w:pPr>
        <w:pStyle w:val="Normalnoindent"/>
        <w:rPr>
          <w:lang w:eastAsia="zh-CN"/>
        </w:rPr>
      </w:pPr>
      <w:r w:rsidRPr="002B04C3">
        <w:rPr>
          <w:i/>
          <w:iCs/>
          <w:lang w:eastAsia="zh-CN"/>
        </w:rPr>
        <w:lastRenderedPageBreak/>
        <w:t>c)</w:t>
      </w:r>
      <w:r w:rsidRPr="002B04C3">
        <w:rPr>
          <w:lang w:eastAsia="zh-CN"/>
        </w:rPr>
        <w:tab/>
      </w:r>
      <w:r w:rsidRPr="002B04C3">
        <w:rPr>
          <w:rFonts w:hint="eastAsia"/>
          <w:lang w:eastAsia="zh-CN"/>
        </w:rPr>
        <w:t>发展中国家对</w:t>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研究组活动的实际参与逐渐增加，但也局限于最终批准和实施阶段，而非各工作组拟定提案的准备阶段；</w:t>
      </w:r>
    </w:p>
    <w:p w14:paraId="796DEB65" w14:textId="77777777" w:rsidR="00C510DA" w:rsidRPr="002B04C3" w:rsidRDefault="00C510DA" w:rsidP="001B5352">
      <w:pPr>
        <w:pStyle w:val="Normalnoindent"/>
        <w:rPr>
          <w:lang w:eastAsia="zh-CN"/>
        </w:rPr>
      </w:pPr>
      <w:r w:rsidRPr="002B04C3">
        <w:rPr>
          <w:i/>
          <w:iCs/>
          <w:lang w:eastAsia="zh-CN"/>
        </w:rPr>
        <w:t>d)</w:t>
      </w:r>
      <w:r w:rsidRPr="002B04C3">
        <w:rPr>
          <w:lang w:eastAsia="zh-CN"/>
        </w:rPr>
        <w:tab/>
      </w:r>
      <w:r w:rsidRPr="002B04C3">
        <w:rPr>
          <w:rFonts w:hint="eastAsia"/>
          <w:lang w:eastAsia="zh-CN"/>
        </w:rPr>
        <w:t>在</w:t>
      </w:r>
      <w:r w:rsidRPr="002B04C3">
        <w:rPr>
          <w:lang w:eastAsia="zh-CN"/>
        </w:rPr>
        <w:t>许多</w:t>
      </w:r>
      <w:r w:rsidRPr="002B04C3">
        <w:rPr>
          <w:rFonts w:hint="eastAsia"/>
          <w:lang w:eastAsia="zh-CN"/>
        </w:rPr>
        <w:t>发展中国家，</w:t>
      </w:r>
      <w:r w:rsidRPr="002B04C3">
        <w:rPr>
          <w:lang w:eastAsia="zh-CN"/>
        </w:rPr>
        <w:t>需要</w:t>
      </w:r>
      <w:r w:rsidRPr="002B04C3">
        <w:rPr>
          <w:rFonts w:hint="eastAsia"/>
          <w:lang w:eastAsia="zh-CN"/>
        </w:rPr>
        <w:t>在国家层面完善对</w:t>
      </w:r>
      <w:r w:rsidRPr="002B04C3">
        <w:rPr>
          <w:lang w:eastAsia="zh-CN"/>
        </w:rPr>
        <w:t>ICT</w:t>
      </w:r>
      <w:r w:rsidRPr="002B04C3">
        <w:rPr>
          <w:rFonts w:hint="eastAsia"/>
          <w:lang w:eastAsia="zh-CN"/>
        </w:rPr>
        <w:t>标准化活动的协调，以加大对</w:t>
      </w:r>
      <w:r w:rsidRPr="002B04C3">
        <w:rPr>
          <w:lang w:eastAsia="zh-CN"/>
        </w:rPr>
        <w:t>ITU-T</w:t>
      </w:r>
      <w:r w:rsidRPr="002B04C3">
        <w:rPr>
          <w:rFonts w:hint="eastAsia"/>
          <w:lang w:eastAsia="zh-CN"/>
        </w:rPr>
        <w:t>工作的贡献力度；</w:t>
      </w:r>
    </w:p>
    <w:p w14:paraId="08EC77A2" w14:textId="77777777" w:rsidR="00C510DA" w:rsidRPr="002B04C3" w:rsidRDefault="00C510DA" w:rsidP="001B5352">
      <w:pPr>
        <w:pStyle w:val="Normalnoindent"/>
        <w:rPr>
          <w:lang w:eastAsia="zh-CN"/>
        </w:rPr>
      </w:pPr>
      <w:r w:rsidRPr="002B04C3">
        <w:rPr>
          <w:i/>
          <w:iCs/>
          <w:lang w:eastAsia="zh-CN"/>
        </w:rPr>
        <w:t>e</w:t>
      </w:r>
      <w:r w:rsidRPr="002B04C3">
        <w:rPr>
          <w:rFonts w:hint="eastAsia"/>
          <w:i/>
          <w:iCs/>
          <w:lang w:eastAsia="zh-CN"/>
        </w:rPr>
        <w:t>)</w:t>
      </w:r>
      <w:r w:rsidRPr="002B04C3">
        <w:rPr>
          <w:rFonts w:hint="eastAsia"/>
          <w:lang w:eastAsia="zh-CN"/>
        </w:rPr>
        <w:tab/>
      </w:r>
      <w:r w:rsidRPr="002B04C3">
        <w:rPr>
          <w:rFonts w:hint="eastAsia"/>
          <w:lang w:eastAsia="zh-CN"/>
        </w:rPr>
        <w:t>双年度预算结构包括缩小标准化工作差距方面的单项支出，但同时提倡为这些活动进行自愿捐款，且电信标准化局（</w:t>
      </w:r>
      <w:r w:rsidRPr="002B04C3">
        <w:rPr>
          <w:rFonts w:hint="eastAsia"/>
          <w:lang w:eastAsia="zh-CN"/>
        </w:rPr>
        <w:t>TSB</w:t>
      </w:r>
      <w:r w:rsidRPr="002B04C3">
        <w:rPr>
          <w:rFonts w:hint="eastAsia"/>
          <w:lang w:eastAsia="zh-CN"/>
        </w:rPr>
        <w:t>）与电信发展局（</w:t>
      </w:r>
      <w:r w:rsidRPr="002B04C3">
        <w:rPr>
          <w:rFonts w:hint="eastAsia"/>
          <w:lang w:eastAsia="zh-CN"/>
        </w:rPr>
        <w:t>BDT</w:t>
      </w:r>
      <w:r w:rsidRPr="002B04C3">
        <w:rPr>
          <w:rFonts w:hint="eastAsia"/>
          <w:lang w:eastAsia="zh-CN"/>
        </w:rPr>
        <w:t>）紧密协调、落实了该单项支出的管理机制；</w:t>
      </w:r>
    </w:p>
    <w:p w14:paraId="72B631BA" w14:textId="77777777" w:rsidR="00C510DA" w:rsidRPr="002B04C3" w:rsidRDefault="00C510DA" w:rsidP="001B5352">
      <w:pPr>
        <w:pStyle w:val="Normalnoindent"/>
        <w:rPr>
          <w:lang w:eastAsia="zh-CN"/>
        </w:rPr>
      </w:pPr>
      <w:r w:rsidRPr="002B04C3">
        <w:rPr>
          <w:rFonts w:asciiTheme="majorBidi" w:hAnsiTheme="majorBidi" w:cstheme="majorBidi"/>
          <w:i/>
          <w:iCs/>
          <w:lang w:eastAsia="zh-CN"/>
        </w:rPr>
        <w:t>f)</w:t>
      </w:r>
      <w:r w:rsidRPr="002B04C3">
        <w:rPr>
          <w:rFonts w:hint="eastAsia"/>
          <w:lang w:eastAsia="zh-CN"/>
        </w:rPr>
        <w:tab/>
      </w:r>
      <w:r w:rsidRPr="002B04C3">
        <w:rPr>
          <w:rFonts w:hint="eastAsia"/>
          <w:lang w:eastAsia="zh-CN"/>
        </w:rPr>
        <w:t>国际电联有关在</w:t>
      </w:r>
      <w:r w:rsidRPr="002B04C3">
        <w:rPr>
          <w:rFonts w:hint="eastAsia"/>
          <w:lang w:eastAsia="zh-CN"/>
        </w:rPr>
        <w:t>ITU-T</w:t>
      </w:r>
      <w:r w:rsidRPr="002B04C3">
        <w:rPr>
          <w:rFonts w:hint="eastAsia"/>
          <w:lang w:eastAsia="zh-CN"/>
        </w:rPr>
        <w:t>的领导下培育伙伴关系的计划，继续强化并扩展国际电联向其成员，特别是发展中国家提供的援助；</w:t>
      </w:r>
    </w:p>
    <w:p w14:paraId="529EAF65" w14:textId="77777777" w:rsidR="00C510DA" w:rsidRPr="002B04C3" w:rsidRDefault="00C510DA" w:rsidP="001B5352">
      <w:pPr>
        <w:pStyle w:val="Normalnoindent"/>
        <w:rPr>
          <w:lang w:eastAsia="zh-CN"/>
        </w:rPr>
      </w:pPr>
      <w:r w:rsidRPr="002B04C3">
        <w:rPr>
          <w:i/>
          <w:iCs/>
          <w:lang w:eastAsia="zh-CN"/>
        </w:rPr>
        <w:t>g)</w:t>
      </w:r>
      <w:r w:rsidRPr="002B04C3">
        <w:rPr>
          <w:lang w:eastAsia="zh-CN"/>
        </w:rPr>
        <w:tab/>
      </w:r>
      <w:r w:rsidRPr="002B04C3">
        <w:rPr>
          <w:rFonts w:hint="eastAsia"/>
          <w:lang w:eastAsia="zh-CN"/>
        </w:rPr>
        <w:t>发展中国家</w:t>
      </w:r>
      <w:r w:rsidRPr="002B04C3">
        <w:rPr>
          <w:lang w:eastAsia="zh-CN"/>
        </w:rPr>
        <w:t>在制定和</w:t>
      </w:r>
      <w:r w:rsidRPr="002B04C3">
        <w:rPr>
          <w:rFonts w:hint="eastAsia"/>
          <w:lang w:eastAsia="zh-CN"/>
        </w:rPr>
        <w:t>研究</w:t>
      </w:r>
      <w:r w:rsidRPr="002B04C3">
        <w:rPr>
          <w:lang w:eastAsia="zh-CN"/>
        </w:rPr>
        <w:t>课题、</w:t>
      </w:r>
      <w:r w:rsidRPr="002B04C3">
        <w:rPr>
          <w:rFonts w:hint="eastAsia"/>
          <w:lang w:eastAsia="zh-CN"/>
        </w:rPr>
        <w:t>起草</w:t>
      </w:r>
      <w:r w:rsidRPr="002B04C3">
        <w:rPr>
          <w:lang w:eastAsia="zh-CN"/>
        </w:rPr>
        <w:t>文稿和能力建设方面，采用适当磋商框架</w:t>
      </w:r>
      <w:r w:rsidRPr="002B04C3">
        <w:rPr>
          <w:rFonts w:hint="eastAsia"/>
          <w:lang w:eastAsia="zh-CN"/>
        </w:rPr>
        <w:t>的</w:t>
      </w:r>
      <w:r w:rsidRPr="002B04C3">
        <w:rPr>
          <w:lang w:eastAsia="zh-CN"/>
        </w:rPr>
        <w:t>重要</w:t>
      </w:r>
      <w:r w:rsidRPr="002B04C3">
        <w:rPr>
          <w:rFonts w:hint="eastAsia"/>
          <w:lang w:eastAsia="zh-CN"/>
        </w:rPr>
        <w:t>性</w:t>
      </w:r>
      <w:r w:rsidRPr="002B04C3">
        <w:rPr>
          <w:lang w:eastAsia="zh-CN"/>
        </w:rPr>
        <w:t>；</w:t>
      </w:r>
    </w:p>
    <w:p w14:paraId="2CBB953A" w14:textId="77777777" w:rsidR="00C510DA" w:rsidRPr="002B04C3" w:rsidRDefault="00C510DA" w:rsidP="001B5352">
      <w:pPr>
        <w:pStyle w:val="Normalnoindent"/>
        <w:rPr>
          <w:lang w:eastAsia="zh-CN"/>
        </w:rPr>
      </w:pPr>
      <w:r w:rsidRPr="002B04C3">
        <w:rPr>
          <w:i/>
          <w:iCs/>
          <w:lang w:eastAsia="zh-CN"/>
        </w:rPr>
        <w:t>h)</w:t>
      </w:r>
      <w:r w:rsidRPr="002B04C3">
        <w:rPr>
          <w:lang w:eastAsia="zh-CN"/>
        </w:rPr>
        <w:tab/>
        <w:t>ITU-T</w:t>
      </w:r>
      <w:r w:rsidRPr="002B04C3">
        <w:rPr>
          <w:rFonts w:hint="eastAsia"/>
          <w:lang w:eastAsia="zh-CN"/>
        </w:rPr>
        <w:t>研究组的组织结构和工作方法有助于提高发展中国家参与标准化活动的程度；</w:t>
      </w:r>
    </w:p>
    <w:p w14:paraId="33589C40" w14:textId="77777777" w:rsidR="00C510DA" w:rsidRPr="002B04C3" w:rsidRDefault="00C510DA" w:rsidP="001B5352">
      <w:pPr>
        <w:pStyle w:val="Normalnoindent"/>
        <w:rPr>
          <w:lang w:eastAsia="zh-CN"/>
        </w:rPr>
      </w:pPr>
      <w:r w:rsidRPr="002B04C3">
        <w:rPr>
          <w:i/>
          <w:iCs/>
          <w:lang w:eastAsia="zh-CN"/>
        </w:rPr>
        <w:t>i)</w:t>
      </w:r>
      <w:r w:rsidRPr="002B04C3">
        <w:rPr>
          <w:lang w:eastAsia="zh-CN"/>
        </w:rPr>
        <w:tab/>
      </w:r>
      <w:r w:rsidRPr="002B04C3">
        <w:rPr>
          <w:rFonts w:hint="eastAsia"/>
          <w:lang w:eastAsia="zh-CN"/>
        </w:rPr>
        <w:t>ITU-T</w:t>
      </w:r>
      <w:r w:rsidRPr="002B04C3">
        <w:rPr>
          <w:rFonts w:hint="eastAsia"/>
          <w:lang w:eastAsia="zh-CN"/>
        </w:rPr>
        <w:t>不同研究组区域组的联合会议，尤其结合区域性标准化机构的区域性讲习班和</w:t>
      </w:r>
      <w:r w:rsidRPr="002B04C3">
        <w:rPr>
          <w:rFonts w:hint="eastAsia"/>
          <w:lang w:eastAsia="zh-CN"/>
        </w:rPr>
        <w:t>/</w:t>
      </w:r>
      <w:r w:rsidRPr="002B04C3">
        <w:rPr>
          <w:rFonts w:hint="eastAsia"/>
          <w:lang w:eastAsia="zh-CN"/>
        </w:rPr>
        <w:t>或会议，以及国际电联区域性对应方，如、美洲国家电信委员会（</w:t>
      </w:r>
      <w:r w:rsidRPr="002B04C3">
        <w:rPr>
          <w:rFonts w:hint="eastAsia"/>
          <w:lang w:eastAsia="zh-CN"/>
        </w:rPr>
        <w:t>CITEL</w:t>
      </w:r>
      <w:r w:rsidRPr="002B04C3">
        <w:rPr>
          <w:rFonts w:hint="eastAsia"/>
          <w:lang w:eastAsia="zh-CN"/>
        </w:rPr>
        <w:t>）、区域通信联合体（</w:t>
      </w:r>
      <w:r w:rsidRPr="002B04C3">
        <w:rPr>
          <w:rFonts w:hint="eastAsia"/>
          <w:lang w:eastAsia="zh-CN"/>
        </w:rPr>
        <w:t>RCC</w:t>
      </w:r>
      <w:r w:rsidRPr="002B04C3">
        <w:rPr>
          <w:rFonts w:hint="eastAsia"/>
          <w:lang w:eastAsia="zh-CN"/>
        </w:rPr>
        <w:t>）、非洲电信联盟（</w:t>
      </w:r>
      <w:r w:rsidRPr="002B04C3">
        <w:rPr>
          <w:rFonts w:hint="eastAsia"/>
          <w:lang w:eastAsia="zh-CN"/>
        </w:rPr>
        <w:t>ATU</w:t>
      </w:r>
      <w:r w:rsidRPr="002B04C3">
        <w:rPr>
          <w:rFonts w:hint="eastAsia"/>
          <w:lang w:eastAsia="zh-CN"/>
        </w:rPr>
        <w:t>）、由阿拉伯国家联盟（</w:t>
      </w:r>
      <w:r w:rsidRPr="002B04C3">
        <w:rPr>
          <w:rFonts w:hint="eastAsia"/>
          <w:lang w:eastAsia="zh-CN"/>
        </w:rPr>
        <w:t>LAS</w:t>
      </w:r>
      <w:r w:rsidRPr="002B04C3">
        <w:rPr>
          <w:rFonts w:hint="eastAsia"/>
          <w:lang w:eastAsia="zh-CN"/>
        </w:rPr>
        <w:t>）秘书处所代表的阿拉伯电信和信息部长理事会、亚太电信组织（</w:t>
      </w:r>
      <w:r w:rsidRPr="002B04C3">
        <w:rPr>
          <w:lang w:eastAsia="zh-CN"/>
        </w:rPr>
        <w:t>APT</w:t>
      </w:r>
      <w:r w:rsidRPr="002B04C3">
        <w:rPr>
          <w:rFonts w:hint="eastAsia"/>
          <w:lang w:eastAsia="zh-CN"/>
        </w:rPr>
        <w:t>）、欧洲邮电主管部门大会（</w:t>
      </w:r>
      <w:r w:rsidRPr="002B04C3">
        <w:rPr>
          <w:rFonts w:hint="eastAsia"/>
          <w:lang w:eastAsia="zh-CN"/>
        </w:rPr>
        <w:t>CEPT</w:t>
      </w:r>
      <w:r w:rsidRPr="002B04C3">
        <w:rPr>
          <w:rFonts w:hint="eastAsia"/>
          <w:lang w:eastAsia="zh-CN"/>
        </w:rPr>
        <w:t>）的会议，将有助于鼓励发展中国家参与这些会议并提高这些会议的有效性；</w:t>
      </w:r>
    </w:p>
    <w:p w14:paraId="696F1658" w14:textId="77777777" w:rsidR="00C510DA" w:rsidRPr="002B04C3" w:rsidRDefault="00C510DA" w:rsidP="001B5352">
      <w:pPr>
        <w:pStyle w:val="Normalnoindent"/>
        <w:rPr>
          <w:lang w:eastAsia="zh-CN"/>
        </w:rPr>
      </w:pPr>
      <w:r w:rsidRPr="002B04C3">
        <w:rPr>
          <w:rFonts w:hint="eastAsia"/>
          <w:i/>
          <w:iCs/>
          <w:lang w:eastAsia="zh-CN"/>
        </w:rPr>
        <w:t>j</w:t>
      </w:r>
      <w:r w:rsidRPr="002B04C3">
        <w:rPr>
          <w:i/>
          <w:iCs/>
          <w:lang w:eastAsia="zh-CN"/>
        </w:rPr>
        <w:t>)</w:t>
      </w:r>
      <w:r w:rsidRPr="002B04C3">
        <w:rPr>
          <w:lang w:eastAsia="zh-CN"/>
        </w:rPr>
        <w:tab/>
      </w:r>
      <w:r w:rsidRPr="002B04C3">
        <w:rPr>
          <w:rFonts w:ascii="SimSun" w:hAnsi="SimSun" w:cs="SimSun" w:hint="eastAsia"/>
          <w:lang w:eastAsia="zh-CN"/>
        </w:rPr>
        <w:t>在发展中国家举办</w:t>
      </w:r>
      <w:r w:rsidRPr="002B04C3">
        <w:rPr>
          <w:rFonts w:eastAsia="Times New Roman" w:hint="eastAsia"/>
          <w:lang w:eastAsia="zh-CN"/>
        </w:rPr>
        <w:t>ITU-T</w:t>
      </w:r>
      <w:r w:rsidRPr="002B04C3">
        <w:rPr>
          <w:rFonts w:ascii="SimSun" w:hAnsi="SimSun" w:cs="SimSun" w:hint="eastAsia"/>
          <w:lang w:eastAsia="zh-CN"/>
        </w:rPr>
        <w:t>研究组会议，已展示出增加该区域</w:t>
      </w:r>
      <w:r w:rsidRPr="002B04C3">
        <w:rPr>
          <w:rFonts w:eastAsia="Times New Roman" w:hint="eastAsia"/>
          <w:lang w:eastAsia="zh-CN"/>
        </w:rPr>
        <w:t>ITU-T</w:t>
      </w:r>
      <w:r w:rsidRPr="002B04C3">
        <w:rPr>
          <w:rFonts w:ascii="SimSun" w:hAnsi="SimSun" w:cs="SimSun" w:hint="eastAsia"/>
          <w:lang w:eastAsia="zh-CN"/>
        </w:rPr>
        <w:t>成员参与这些会议的潜力；</w:t>
      </w:r>
    </w:p>
    <w:p w14:paraId="65B918AA" w14:textId="77777777" w:rsidR="00C510DA" w:rsidRPr="002B04C3" w:rsidRDefault="00C510DA" w:rsidP="001B5352">
      <w:pPr>
        <w:pStyle w:val="Normalnoindent"/>
        <w:rPr>
          <w:lang w:eastAsia="zh-CN"/>
        </w:rPr>
      </w:pPr>
      <w:r w:rsidRPr="002B04C3">
        <w:rPr>
          <w:i/>
          <w:iCs/>
          <w:lang w:eastAsia="zh-CN"/>
        </w:rPr>
        <w:t>k</w:t>
      </w:r>
      <w:r w:rsidRPr="002B04C3">
        <w:rPr>
          <w:rFonts w:hint="eastAsia"/>
          <w:i/>
          <w:iCs/>
          <w:lang w:eastAsia="zh-CN"/>
        </w:rPr>
        <w:t>)</w:t>
      </w:r>
      <w:r w:rsidRPr="002B04C3">
        <w:rPr>
          <w:rFonts w:hint="eastAsia"/>
          <w:lang w:eastAsia="zh-CN"/>
        </w:rPr>
        <w:tab/>
      </w:r>
      <w:r w:rsidRPr="002B04C3">
        <w:rPr>
          <w:rFonts w:hint="eastAsia"/>
          <w:lang w:eastAsia="zh-CN"/>
        </w:rPr>
        <w:t>国际电联可以通过电信标准化顾问组（</w:t>
      </w:r>
      <w:r w:rsidRPr="002B04C3">
        <w:rPr>
          <w:rFonts w:eastAsia="Times New Roman"/>
          <w:lang w:eastAsia="zh-CN"/>
        </w:rPr>
        <w:t>TSAG</w:t>
      </w:r>
      <w:r w:rsidRPr="002B04C3">
        <w:rPr>
          <w:rFonts w:ascii="SimSun" w:hAnsi="SimSun" w:cs="SimSun" w:hint="eastAsia"/>
          <w:lang w:eastAsia="zh-CN"/>
        </w:rPr>
        <w:t>）</w:t>
      </w:r>
      <w:r w:rsidRPr="002B04C3">
        <w:rPr>
          <w:rFonts w:eastAsiaTheme="minorEastAsia" w:hint="eastAsia"/>
          <w:lang w:eastAsia="zh-CN"/>
        </w:rPr>
        <w:t>和根据区域代表性任命并可委以具体责任的</w:t>
      </w:r>
      <w:r w:rsidRPr="002B04C3">
        <w:rPr>
          <w:rFonts w:eastAsia="Times New Roman"/>
          <w:lang w:eastAsia="zh-CN"/>
        </w:rPr>
        <w:t>ITU-T</w:t>
      </w:r>
      <w:r w:rsidRPr="002B04C3">
        <w:rPr>
          <w:rFonts w:eastAsiaTheme="minorEastAsia" w:hint="eastAsia"/>
          <w:lang w:eastAsia="zh-CN"/>
        </w:rPr>
        <w:t>研究组正副</w:t>
      </w:r>
      <w:r w:rsidRPr="002B04C3">
        <w:rPr>
          <w:rFonts w:hint="eastAsia"/>
          <w:lang w:eastAsia="zh-CN"/>
        </w:rPr>
        <w:t>主席发挥作用，进一步提高发展中国家积极参与</w:t>
      </w:r>
      <w:r w:rsidRPr="002B04C3">
        <w:rPr>
          <w:rFonts w:eastAsia="Times New Roman"/>
          <w:lang w:eastAsia="zh-CN"/>
        </w:rPr>
        <w:t>ITU-T</w:t>
      </w:r>
      <w:r w:rsidRPr="002B04C3">
        <w:rPr>
          <w:rFonts w:hint="eastAsia"/>
          <w:lang w:eastAsia="zh-CN"/>
        </w:rPr>
        <w:t>标准化工作的质量并增加数量；</w:t>
      </w:r>
    </w:p>
    <w:p w14:paraId="08F424C7" w14:textId="77777777" w:rsidR="00C510DA" w:rsidRPr="002B04C3" w:rsidRDefault="00C510DA" w:rsidP="001B5352">
      <w:pPr>
        <w:pStyle w:val="Normalnoindent"/>
        <w:rPr>
          <w:color w:val="000000"/>
          <w:lang w:eastAsia="zh-CN"/>
        </w:rPr>
      </w:pPr>
      <w:r w:rsidRPr="002B04C3">
        <w:rPr>
          <w:i/>
          <w:iCs/>
          <w:lang w:eastAsia="zh-CN"/>
        </w:rPr>
        <w:t>l)</w:t>
      </w:r>
      <w:r w:rsidRPr="002B04C3">
        <w:rPr>
          <w:lang w:eastAsia="zh-CN"/>
        </w:rPr>
        <w:tab/>
      </w:r>
      <w:r w:rsidRPr="002B04C3">
        <w:rPr>
          <w:rFonts w:hint="eastAsia"/>
          <w:color w:val="000000"/>
          <w:lang w:eastAsia="zh-CN"/>
        </w:rPr>
        <w:t>TSAG</w:t>
      </w:r>
      <w:r w:rsidRPr="002B04C3">
        <w:rPr>
          <w:rFonts w:hint="eastAsia"/>
          <w:color w:val="000000"/>
          <w:lang w:eastAsia="zh-CN"/>
        </w:rPr>
        <w:t>在</w:t>
      </w:r>
      <w:r w:rsidRPr="002B04C3">
        <w:rPr>
          <w:rFonts w:hint="eastAsia"/>
          <w:color w:val="000000"/>
          <w:lang w:eastAsia="zh-CN"/>
        </w:rPr>
        <w:t>ITU-T</w:t>
      </w:r>
      <w:r w:rsidRPr="002B04C3">
        <w:rPr>
          <w:rFonts w:hint="eastAsia"/>
          <w:color w:val="000000"/>
          <w:lang w:eastAsia="zh-CN"/>
        </w:rPr>
        <w:t>研究组中设立了导师角色，负责与来自发达国家和发展中国家的代表进行协调，目的是分享有关</w:t>
      </w:r>
      <w:r w:rsidRPr="002B04C3">
        <w:rPr>
          <w:rFonts w:hint="eastAsia"/>
          <w:color w:val="000000"/>
          <w:lang w:eastAsia="zh-CN"/>
        </w:rPr>
        <w:t>ITU-T</w:t>
      </w:r>
      <w:r w:rsidRPr="002B04C3">
        <w:rPr>
          <w:rFonts w:hint="eastAsia"/>
          <w:color w:val="000000"/>
          <w:lang w:eastAsia="zh-CN"/>
        </w:rPr>
        <w:t>建议书应用的信息和最佳做法，加强发展中国家和区域性集团的标准化活动，</w:t>
      </w:r>
    </w:p>
    <w:p w14:paraId="193392CE" w14:textId="77777777" w:rsidR="00BD4BC9" w:rsidRPr="002B04C3" w:rsidRDefault="00BD4BC9">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lang w:eastAsia="zh-CN"/>
        </w:rPr>
        <w:br w:type="page"/>
      </w:r>
    </w:p>
    <w:p w14:paraId="6A939843" w14:textId="77777777" w:rsidR="00C510DA" w:rsidRPr="002B04C3" w:rsidRDefault="00C510DA" w:rsidP="00F81018">
      <w:pPr>
        <w:pStyle w:val="Call"/>
        <w:rPr>
          <w:rStyle w:val="Italic0"/>
          <w:lang w:eastAsia="zh-CN"/>
        </w:rPr>
      </w:pPr>
      <w:r w:rsidRPr="002B04C3">
        <w:rPr>
          <w:rFonts w:hint="eastAsia"/>
          <w:lang w:eastAsia="zh-CN"/>
        </w:rPr>
        <w:lastRenderedPageBreak/>
        <w:t>忆及</w:t>
      </w:r>
    </w:p>
    <w:p w14:paraId="3B4541B8" w14:textId="77777777" w:rsidR="00C510DA" w:rsidRPr="002B04C3" w:rsidRDefault="00C510DA" w:rsidP="001B5352">
      <w:pPr>
        <w:pStyle w:val="Normalnoindent"/>
        <w:rPr>
          <w:lang w:eastAsia="zh-CN"/>
        </w:rPr>
      </w:pPr>
      <w:r w:rsidRPr="002B04C3">
        <w:rPr>
          <w:i/>
          <w:iCs/>
          <w:lang w:eastAsia="zh-CN"/>
        </w:rPr>
        <w:t>a)</w:t>
      </w:r>
      <w:r w:rsidRPr="002B04C3">
        <w:rPr>
          <w:i/>
          <w:iCs/>
          <w:lang w:eastAsia="zh-CN"/>
        </w:rPr>
        <w:tab/>
      </w:r>
      <w:r w:rsidRPr="002B04C3">
        <w:rPr>
          <w:rFonts w:hint="eastAsia"/>
          <w:lang w:eastAsia="zh-CN"/>
        </w:rPr>
        <w:t>国际电联理事会第</w:t>
      </w:r>
      <w:r w:rsidRPr="002B04C3">
        <w:rPr>
          <w:lang w:eastAsia="zh-CN"/>
        </w:rPr>
        <w:t>1353</w:t>
      </w:r>
      <w:r w:rsidRPr="002B04C3">
        <w:rPr>
          <w:rFonts w:hint="eastAsia"/>
          <w:lang w:eastAsia="zh-CN"/>
        </w:rPr>
        <w:t>号决议认识到，电信</w:t>
      </w:r>
      <w:r w:rsidRPr="002B04C3">
        <w:rPr>
          <w:rFonts w:hint="eastAsia"/>
          <w:lang w:eastAsia="zh-CN"/>
        </w:rPr>
        <w:t>/</w:t>
      </w:r>
      <w:r w:rsidRPr="002B04C3">
        <w:rPr>
          <w:lang w:eastAsia="zh-CN"/>
        </w:rPr>
        <w:t>ICT</w:t>
      </w:r>
      <w:r w:rsidRPr="002B04C3">
        <w:rPr>
          <w:rFonts w:hint="eastAsia"/>
          <w:lang w:eastAsia="zh-CN"/>
        </w:rPr>
        <w:t>是发达国家和发展中国家实现可持续发展的重要组成部分，责成秘书长与各局主任开展协作，明确国际电联应开展的新活动，以便为发展中国家通过电信和</w:t>
      </w:r>
      <w:r w:rsidRPr="002B04C3">
        <w:rPr>
          <w:lang w:eastAsia="zh-CN"/>
        </w:rPr>
        <w:t>ICT</w:t>
      </w:r>
      <w:r w:rsidRPr="002B04C3">
        <w:rPr>
          <w:rFonts w:hint="eastAsia"/>
          <w:lang w:eastAsia="zh-CN"/>
        </w:rPr>
        <w:t>实现可持续发展提供支持；</w:t>
      </w:r>
    </w:p>
    <w:p w14:paraId="6AF70197" w14:textId="77777777" w:rsidR="00C510DA" w:rsidRPr="002B04C3" w:rsidRDefault="00C510DA" w:rsidP="001B5352">
      <w:pPr>
        <w:pStyle w:val="Normalnoindent"/>
        <w:rPr>
          <w:lang w:eastAsia="zh-CN"/>
        </w:rPr>
      </w:pPr>
      <w:r w:rsidRPr="002B04C3">
        <w:rPr>
          <w:i/>
          <w:iCs/>
          <w:color w:val="000000"/>
          <w:lang w:eastAsia="zh-CN"/>
        </w:rPr>
        <w:t>b)</w:t>
      </w:r>
      <w:r w:rsidRPr="002B04C3">
        <w:rPr>
          <w:i/>
          <w:iCs/>
          <w:color w:val="000000"/>
          <w:lang w:eastAsia="zh-CN"/>
        </w:rPr>
        <w:tab/>
      </w:r>
      <w:r w:rsidRPr="002B04C3">
        <w:rPr>
          <w:rFonts w:hint="eastAsia"/>
          <w:lang w:eastAsia="zh-CN"/>
        </w:rPr>
        <w:t>全球标准专题研讨会的相关结论；</w:t>
      </w:r>
    </w:p>
    <w:p w14:paraId="2104DE37" w14:textId="77777777" w:rsidR="00C510DA" w:rsidRPr="002B04C3" w:rsidRDefault="00C510DA" w:rsidP="001B5352">
      <w:pPr>
        <w:pStyle w:val="Normalnoindent"/>
        <w:rPr>
          <w:rFonts w:eastAsia="Times New Roman"/>
          <w:lang w:eastAsia="zh-CN"/>
        </w:rPr>
      </w:pPr>
      <w:r w:rsidRPr="002B04C3">
        <w:rPr>
          <w:rFonts w:eastAsia="Times New Roman"/>
          <w:i/>
          <w:iCs/>
          <w:lang w:eastAsia="zh-CN"/>
        </w:rPr>
        <w:t>c)</w:t>
      </w:r>
      <w:r w:rsidRPr="002B04C3">
        <w:rPr>
          <w:rFonts w:eastAsia="Times New Roman"/>
          <w:lang w:eastAsia="zh-CN"/>
        </w:rPr>
        <w:tab/>
      </w:r>
      <w:r w:rsidRPr="002B04C3">
        <w:rPr>
          <w:rFonts w:ascii="SimSun" w:hAnsi="SimSun" w:cs="SimSun" w:hint="eastAsia"/>
          <w:lang w:eastAsia="zh-CN"/>
        </w:rPr>
        <w:t>在某些区域有从事标准化工作的区域性机构或组织；</w:t>
      </w:r>
    </w:p>
    <w:p w14:paraId="52CDAE3C" w14:textId="77777777" w:rsidR="00C510DA" w:rsidRPr="002B04C3" w:rsidRDefault="00C510DA" w:rsidP="001B5352">
      <w:pPr>
        <w:pStyle w:val="Normalnoindent"/>
        <w:rPr>
          <w:lang w:eastAsia="zh-CN"/>
        </w:rPr>
      </w:pPr>
      <w:r w:rsidRPr="002B04C3">
        <w:rPr>
          <w:rFonts w:eastAsia="Times New Roman"/>
          <w:i/>
          <w:iCs/>
          <w:lang w:eastAsia="zh-CN"/>
        </w:rPr>
        <w:t>d)</w:t>
      </w:r>
      <w:r w:rsidRPr="002B04C3">
        <w:rPr>
          <w:rFonts w:eastAsia="Times New Roman"/>
          <w:lang w:eastAsia="zh-CN"/>
        </w:rPr>
        <w:tab/>
      </w:r>
      <w:r w:rsidRPr="002B04C3">
        <w:rPr>
          <w:rFonts w:ascii="SimSun" w:hAnsi="SimSun" w:cs="SimSun" w:hint="eastAsia"/>
          <w:lang w:eastAsia="zh-CN"/>
        </w:rPr>
        <w:t>一些发展中国家无法参与区域性标准化组织的工作，</w:t>
      </w:r>
    </w:p>
    <w:p w14:paraId="37A20DDD" w14:textId="77777777" w:rsidR="00C510DA" w:rsidRPr="002B04C3" w:rsidRDefault="00C510DA" w:rsidP="00F81018">
      <w:pPr>
        <w:pStyle w:val="Call"/>
        <w:rPr>
          <w:rStyle w:val="Italic0"/>
          <w:lang w:eastAsia="zh-CN"/>
        </w:rPr>
      </w:pPr>
      <w:r w:rsidRPr="002B04C3">
        <w:rPr>
          <w:rFonts w:hint="eastAsia"/>
          <w:lang w:eastAsia="zh-CN"/>
        </w:rPr>
        <w:t>做出决议</w:t>
      </w:r>
    </w:p>
    <w:p w14:paraId="5EFA977F" w14:textId="77777777" w:rsidR="00C510DA" w:rsidRPr="002B04C3" w:rsidRDefault="00C510DA" w:rsidP="001B5352">
      <w:pPr>
        <w:pStyle w:val="Normalnoindent"/>
        <w:rPr>
          <w:lang w:eastAsia="zh-CN"/>
        </w:rPr>
      </w:pPr>
      <w:r w:rsidRPr="002B04C3">
        <w:rPr>
          <w:lang w:eastAsia="zh-CN"/>
        </w:rPr>
        <w:t>1</w:t>
      </w:r>
      <w:r w:rsidRPr="002B04C3">
        <w:rPr>
          <w:rFonts w:hint="eastAsia"/>
          <w:lang w:eastAsia="zh-CN"/>
        </w:rPr>
        <w:tab/>
      </w:r>
      <w:r w:rsidRPr="002B04C3">
        <w:rPr>
          <w:rFonts w:hint="eastAsia"/>
          <w:lang w:eastAsia="zh-CN"/>
        </w:rPr>
        <w:t>附于本决议之后的行动计划的目标是缩小发达国家与发展中国家之间的标准化工作差距，应予以继续且每年予以审议，以考虑到发展中国家的需求；</w:t>
      </w:r>
    </w:p>
    <w:p w14:paraId="4E92D687" w14:textId="77777777" w:rsidR="00C510DA" w:rsidRPr="002B04C3" w:rsidRDefault="00C510DA" w:rsidP="001B5352">
      <w:pPr>
        <w:pStyle w:val="Normalnoindent"/>
        <w:rPr>
          <w:lang w:eastAsia="zh-CN"/>
        </w:rPr>
      </w:pPr>
      <w:r w:rsidRPr="002B04C3">
        <w:rPr>
          <w:rFonts w:hint="eastAsia"/>
          <w:lang w:eastAsia="zh-CN"/>
        </w:rPr>
        <w:t>2</w:t>
      </w:r>
      <w:r w:rsidRPr="002B04C3">
        <w:rPr>
          <w:lang w:eastAsia="zh-CN"/>
        </w:rPr>
        <w:tab/>
      </w:r>
      <w:r w:rsidRPr="002B04C3">
        <w:rPr>
          <w:rFonts w:hint="eastAsia"/>
          <w:lang w:eastAsia="zh-CN"/>
        </w:rPr>
        <w:t>ITU-T</w:t>
      </w:r>
      <w:r w:rsidRPr="002B04C3">
        <w:rPr>
          <w:rFonts w:hint="eastAsia"/>
          <w:lang w:eastAsia="zh-CN"/>
        </w:rPr>
        <w:t>须酌情与其它部门（特别是国际</w:t>
      </w:r>
      <w:r w:rsidRPr="002B04C3">
        <w:rPr>
          <w:lang w:eastAsia="zh-CN"/>
        </w:rPr>
        <w:t>电联电信发展</w:t>
      </w:r>
      <w:r w:rsidRPr="002B04C3">
        <w:rPr>
          <w:rFonts w:hint="eastAsia"/>
          <w:lang w:eastAsia="zh-CN"/>
        </w:rPr>
        <w:t>部门</w:t>
      </w:r>
      <w:r w:rsidRPr="002B04C3">
        <w:rPr>
          <w:lang w:eastAsia="zh-CN"/>
        </w:rPr>
        <w:t>（</w:t>
      </w:r>
      <w:r w:rsidRPr="002B04C3">
        <w:rPr>
          <w:rFonts w:hint="eastAsia"/>
          <w:lang w:eastAsia="zh-CN"/>
        </w:rPr>
        <w:t>ITU-D</w:t>
      </w:r>
      <w:r w:rsidRPr="002B04C3">
        <w:rPr>
          <w:rFonts w:hint="eastAsia"/>
          <w:lang w:eastAsia="zh-CN"/>
        </w:rPr>
        <w:t>）</w:t>
      </w:r>
      <w:r w:rsidRPr="002B04C3">
        <w:rPr>
          <w:lang w:eastAsia="zh-CN"/>
        </w:rPr>
        <w:t>）</w:t>
      </w:r>
      <w:r w:rsidRPr="002B04C3">
        <w:rPr>
          <w:rFonts w:hint="eastAsia"/>
          <w:lang w:eastAsia="zh-CN"/>
        </w:rPr>
        <w:t>协作起草一份计划，以便：</w:t>
      </w:r>
    </w:p>
    <w:p w14:paraId="723CC864" w14:textId="77777777" w:rsidR="00C510DA" w:rsidRPr="002B04C3" w:rsidRDefault="00C510DA" w:rsidP="00F81018">
      <w:pPr>
        <w:pStyle w:val="enumlev1"/>
        <w:rPr>
          <w:lang w:eastAsia="zh-CN"/>
        </w:rPr>
      </w:pPr>
      <w:r w:rsidRPr="002B04C3">
        <w:rPr>
          <w:lang w:eastAsia="zh-CN"/>
        </w:rPr>
        <w:t>i)</w:t>
      </w:r>
      <w:r w:rsidRPr="002B04C3">
        <w:rPr>
          <w:lang w:eastAsia="zh-CN"/>
        </w:rPr>
        <w:tab/>
      </w:r>
      <w:r w:rsidRPr="002B04C3">
        <w:rPr>
          <w:rFonts w:hint="eastAsia"/>
          <w:lang w:eastAsia="zh-CN"/>
        </w:rPr>
        <w:t>协助发展中国家制定推动将其面临的挑战和创新与标准化进程挂钩的战略和方法，以支持社会的数字化转型；</w:t>
      </w:r>
    </w:p>
    <w:p w14:paraId="20E08BE2" w14:textId="77777777" w:rsidR="00C510DA" w:rsidRPr="002B04C3" w:rsidRDefault="00C510DA" w:rsidP="00F81018">
      <w:pPr>
        <w:pStyle w:val="enumlev1"/>
        <w:rPr>
          <w:lang w:eastAsia="zh-CN"/>
        </w:rPr>
      </w:pPr>
      <w:r w:rsidRPr="002B04C3">
        <w:rPr>
          <w:lang w:eastAsia="zh-CN"/>
        </w:rPr>
        <w:t>ii)</w:t>
      </w:r>
      <w:r w:rsidRPr="002B04C3">
        <w:rPr>
          <w:lang w:eastAsia="zh-CN"/>
        </w:rPr>
        <w:tab/>
      </w:r>
      <w:r w:rsidRPr="002B04C3">
        <w:rPr>
          <w:rFonts w:hint="eastAsia"/>
          <w:lang w:eastAsia="zh-CN"/>
        </w:rPr>
        <w:t>协助发展中国家制定可协调各国行业与创新战略的手段，以实现最大限度影响其社会经济生态系统的目标；</w:t>
      </w:r>
    </w:p>
    <w:p w14:paraId="616311C6" w14:textId="77777777" w:rsidR="00C510DA" w:rsidRPr="002B04C3" w:rsidRDefault="00C510DA" w:rsidP="00F81018">
      <w:pPr>
        <w:pStyle w:val="enumlev1"/>
        <w:rPr>
          <w:lang w:eastAsia="zh-CN"/>
        </w:rPr>
      </w:pPr>
      <w:r w:rsidRPr="002B04C3">
        <w:rPr>
          <w:lang w:eastAsia="zh-CN"/>
        </w:rPr>
        <w:t>iii)</w:t>
      </w:r>
      <w:r w:rsidRPr="002B04C3">
        <w:rPr>
          <w:lang w:eastAsia="zh-CN"/>
        </w:rPr>
        <w:tab/>
      </w:r>
      <w:r w:rsidRPr="002B04C3">
        <w:rPr>
          <w:rFonts w:hint="eastAsia"/>
          <w:caps/>
          <w:kern w:val="2"/>
          <w:szCs w:val="24"/>
          <w:lang w:eastAsia="zh-CN"/>
        </w:rPr>
        <w:t>协助发展中国家制定建立国家、区域和国际认可的新兴技术测试实验室的战略；</w:t>
      </w:r>
    </w:p>
    <w:p w14:paraId="30ADCD5F" w14:textId="77777777" w:rsidR="00C510DA" w:rsidRPr="002B04C3" w:rsidRDefault="00C510DA" w:rsidP="001B5352">
      <w:pPr>
        <w:pStyle w:val="Normalnoindent"/>
        <w:rPr>
          <w:lang w:eastAsia="zh-CN"/>
        </w:rPr>
      </w:pPr>
      <w:r w:rsidRPr="002B04C3">
        <w:rPr>
          <w:lang w:eastAsia="zh-CN"/>
        </w:rPr>
        <w:t>3</w:t>
      </w:r>
      <w:r w:rsidRPr="002B04C3">
        <w:rPr>
          <w:lang w:eastAsia="zh-CN"/>
        </w:rPr>
        <w:tab/>
      </w:r>
      <w:r w:rsidRPr="002B04C3">
        <w:rPr>
          <w:rFonts w:hint="eastAsia"/>
          <w:lang w:eastAsia="zh-CN"/>
        </w:rPr>
        <w:t>在理事会批准的前提下，应免费在线提供国际电联的应用手册、手册、指导文件和与理解和实施</w:t>
      </w:r>
      <w:r w:rsidRPr="002B04C3">
        <w:rPr>
          <w:lang w:eastAsia="zh-CN"/>
        </w:rPr>
        <w:t>ITU-T</w:t>
      </w:r>
      <w:r w:rsidRPr="002B04C3">
        <w:rPr>
          <w:rFonts w:hint="eastAsia"/>
          <w:lang w:eastAsia="zh-CN"/>
        </w:rPr>
        <w:t>建议书相关、特别是与电信设备和网络规划、运营和维护发展有关的国际电联其它文件；</w:t>
      </w:r>
    </w:p>
    <w:p w14:paraId="16AC7355" w14:textId="77777777" w:rsidR="00C510DA" w:rsidRPr="002B04C3" w:rsidRDefault="00C510DA" w:rsidP="001B5352">
      <w:pPr>
        <w:pStyle w:val="Normalnoindent"/>
        <w:rPr>
          <w:lang w:eastAsia="zh-CN"/>
        </w:rPr>
      </w:pPr>
      <w:r w:rsidRPr="002B04C3">
        <w:rPr>
          <w:lang w:eastAsia="zh-CN"/>
        </w:rPr>
        <w:t>4</w:t>
      </w:r>
      <w:r w:rsidRPr="002B04C3">
        <w:rPr>
          <w:lang w:eastAsia="zh-CN"/>
        </w:rPr>
        <w:tab/>
      </w:r>
      <w:r w:rsidRPr="002B04C3">
        <w:rPr>
          <w:rFonts w:hint="eastAsia"/>
          <w:lang w:eastAsia="zh-CN"/>
        </w:rPr>
        <w:t>支持在现有资源或捐赠资源范围内，经批准或根据第</w:t>
      </w:r>
      <w:r w:rsidRPr="002B04C3">
        <w:rPr>
          <w:rFonts w:hint="eastAsia"/>
          <w:lang w:eastAsia="zh-CN"/>
        </w:rPr>
        <w:t>5</w:t>
      </w:r>
      <w:r w:rsidRPr="002B04C3">
        <w:rPr>
          <w:lang w:eastAsia="zh-CN"/>
        </w:rPr>
        <w:t>4</w:t>
      </w:r>
      <w:r w:rsidRPr="002B04C3">
        <w:rPr>
          <w:rFonts w:hint="eastAsia"/>
          <w:lang w:eastAsia="zh-CN"/>
        </w:rPr>
        <w:t>号决议（</w:t>
      </w:r>
      <w:r w:rsidRPr="002B04C3">
        <w:rPr>
          <w:rFonts w:hint="eastAsia"/>
          <w:lang w:eastAsia="zh-CN"/>
        </w:rPr>
        <w:t>2022</w:t>
      </w:r>
      <w:r w:rsidRPr="002B04C3">
        <w:rPr>
          <w:rFonts w:hint="eastAsia"/>
          <w:lang w:eastAsia="zh-CN"/>
        </w:rPr>
        <w:t>年，日内瓦，修订版）规定的程序，视具体情况协调创建</w:t>
      </w:r>
      <w:r w:rsidRPr="002B04C3">
        <w:rPr>
          <w:rFonts w:hint="eastAsia"/>
          <w:lang w:eastAsia="zh-CN"/>
        </w:rPr>
        <w:t>ITU-T</w:t>
      </w:r>
      <w:r w:rsidRPr="002B04C3">
        <w:rPr>
          <w:rFonts w:hint="eastAsia"/>
          <w:lang w:eastAsia="zh-CN"/>
        </w:rPr>
        <w:t>研究组的区域组，并鼓励这些组与其他区域性标准化实体开展合作与协作；</w:t>
      </w:r>
    </w:p>
    <w:p w14:paraId="70D131BB" w14:textId="77777777" w:rsidR="00C510DA" w:rsidRPr="002B04C3" w:rsidRDefault="00C510DA" w:rsidP="001B5352">
      <w:pPr>
        <w:pStyle w:val="Normalnoindent"/>
        <w:rPr>
          <w:lang w:eastAsia="zh-CN"/>
        </w:rPr>
      </w:pPr>
      <w:r w:rsidRPr="002B04C3">
        <w:rPr>
          <w:rFonts w:hint="eastAsia"/>
          <w:lang w:eastAsia="zh-CN"/>
        </w:rPr>
        <w:t>5</w:t>
      </w:r>
      <w:r w:rsidRPr="002B04C3">
        <w:rPr>
          <w:lang w:eastAsia="zh-CN"/>
        </w:rPr>
        <w:tab/>
      </w:r>
      <w:r w:rsidRPr="002B04C3">
        <w:rPr>
          <w:rFonts w:hint="eastAsia"/>
          <w:lang w:eastAsia="zh-CN"/>
        </w:rPr>
        <w:t>在国际电联年度预算中保留一项专门针对缩小标准化工作差距活动的单项支出，同时应进一步鼓励进行自愿捐款；</w:t>
      </w:r>
    </w:p>
    <w:p w14:paraId="246DD96F" w14:textId="77777777" w:rsidR="00BD4BC9" w:rsidRPr="002B04C3" w:rsidRDefault="00BD4BC9">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253B2C9A" w14:textId="77777777" w:rsidR="00C510DA" w:rsidRPr="002B04C3" w:rsidRDefault="00C510DA" w:rsidP="001B5352">
      <w:pPr>
        <w:pStyle w:val="Normalnoindent"/>
        <w:rPr>
          <w:lang w:eastAsia="zh-CN"/>
        </w:rPr>
      </w:pPr>
      <w:r w:rsidRPr="002B04C3">
        <w:rPr>
          <w:rFonts w:hint="eastAsia"/>
          <w:lang w:eastAsia="zh-CN"/>
        </w:rPr>
        <w:lastRenderedPageBreak/>
        <w:t>6</w:t>
      </w:r>
      <w:r w:rsidRPr="002B04C3">
        <w:rPr>
          <w:lang w:eastAsia="zh-CN"/>
        </w:rPr>
        <w:tab/>
      </w:r>
      <w:r w:rsidRPr="002B04C3">
        <w:rPr>
          <w:rFonts w:hint="eastAsia"/>
          <w:lang w:eastAsia="zh-CN"/>
        </w:rPr>
        <w:t>须按照与会者的要求，在研究组和</w:t>
      </w:r>
      <w:r w:rsidRPr="002B04C3">
        <w:rPr>
          <w:lang w:eastAsia="zh-CN"/>
        </w:rPr>
        <w:t>工作组的所有</w:t>
      </w:r>
      <w:r w:rsidRPr="002B04C3">
        <w:rPr>
          <w:rFonts w:hint="eastAsia"/>
          <w:lang w:eastAsia="zh-CN"/>
        </w:rPr>
        <w:t>全体会议、以及</w:t>
      </w:r>
      <w:r w:rsidRPr="002B04C3">
        <w:rPr>
          <w:lang w:eastAsia="zh-CN"/>
        </w:rPr>
        <w:t>TSAG</w:t>
      </w:r>
      <w:r w:rsidRPr="002B04C3">
        <w:rPr>
          <w:rFonts w:hint="eastAsia"/>
          <w:lang w:eastAsia="zh-CN"/>
        </w:rPr>
        <w:t>整个会议期间提供口译；</w:t>
      </w:r>
    </w:p>
    <w:p w14:paraId="6A2AC90A" w14:textId="77777777" w:rsidR="00C510DA" w:rsidRPr="002B04C3" w:rsidRDefault="00C510DA" w:rsidP="001B5352">
      <w:pPr>
        <w:pStyle w:val="Normalnoindent"/>
        <w:rPr>
          <w:rFonts w:eastAsia="Times New Roman"/>
          <w:lang w:eastAsia="zh-CN"/>
        </w:rPr>
      </w:pPr>
      <w:r w:rsidRPr="002B04C3">
        <w:rPr>
          <w:rFonts w:hint="eastAsia"/>
          <w:lang w:eastAsia="zh-CN"/>
        </w:rPr>
        <w:t>7</w:t>
      </w:r>
      <w:r w:rsidRPr="002B04C3">
        <w:rPr>
          <w:lang w:eastAsia="zh-CN"/>
        </w:rPr>
        <w:tab/>
      </w:r>
      <w:r w:rsidRPr="002B04C3">
        <w:rPr>
          <w:rFonts w:ascii="SimSun" w:hAnsi="SimSun" w:cs="SimSun" w:hint="eastAsia"/>
          <w:lang w:eastAsia="zh-CN"/>
        </w:rPr>
        <w:t>鼓励来自发展中国家的成员，特别是学术成员参与</w:t>
      </w:r>
      <w:r w:rsidRPr="002B04C3">
        <w:rPr>
          <w:rFonts w:eastAsia="Times New Roman" w:hint="eastAsia"/>
          <w:lang w:eastAsia="zh-CN"/>
        </w:rPr>
        <w:t>ITU-T</w:t>
      </w:r>
      <w:r w:rsidRPr="002B04C3">
        <w:rPr>
          <w:rFonts w:ascii="SimSun" w:hAnsi="SimSun" w:cs="SimSun" w:hint="eastAsia"/>
          <w:lang w:eastAsia="zh-CN"/>
        </w:rPr>
        <w:t>的标准化活动，</w:t>
      </w:r>
    </w:p>
    <w:p w14:paraId="066F6E36" w14:textId="77777777" w:rsidR="00C510DA" w:rsidRPr="002B04C3" w:rsidRDefault="00C510DA" w:rsidP="00F81018">
      <w:pPr>
        <w:pStyle w:val="Call"/>
        <w:rPr>
          <w:rStyle w:val="Italic0"/>
          <w:lang w:eastAsia="zh-CN"/>
        </w:rPr>
      </w:pPr>
      <w:r w:rsidRPr="002B04C3">
        <w:rPr>
          <w:rFonts w:hint="eastAsia"/>
          <w:lang w:eastAsia="zh-CN"/>
        </w:rPr>
        <w:t>进一步做出决议，国际电联区域代表处</w:t>
      </w:r>
    </w:p>
    <w:p w14:paraId="7BE3BE78" w14:textId="77777777" w:rsidR="00C510DA" w:rsidRPr="002B04C3" w:rsidRDefault="00C510DA" w:rsidP="001B5352">
      <w:pPr>
        <w:pStyle w:val="Normalnoindent"/>
        <w:rPr>
          <w:rFonts w:eastAsia="Times New Roman"/>
          <w:lang w:eastAsia="zh-CN"/>
        </w:rPr>
      </w:pPr>
      <w:r w:rsidRPr="002B04C3">
        <w:rPr>
          <w:rFonts w:eastAsia="Times New Roman"/>
          <w:lang w:eastAsia="zh-CN"/>
        </w:rPr>
        <w:t>1</w:t>
      </w:r>
      <w:r w:rsidRPr="002B04C3">
        <w:rPr>
          <w:rFonts w:eastAsia="Times New Roman"/>
          <w:lang w:eastAsia="zh-CN"/>
        </w:rPr>
        <w:tab/>
      </w:r>
      <w:r w:rsidRPr="002B04C3">
        <w:rPr>
          <w:rFonts w:eastAsiaTheme="minorEastAsia" w:hint="eastAsia"/>
          <w:lang w:eastAsia="zh-CN"/>
        </w:rPr>
        <w:t>参与</w:t>
      </w:r>
      <w:r w:rsidRPr="002B04C3">
        <w:rPr>
          <w:rFonts w:eastAsiaTheme="minorEastAsia" w:hint="eastAsia"/>
          <w:lang w:eastAsia="zh-CN"/>
        </w:rPr>
        <w:t>TSAG</w:t>
      </w:r>
      <w:r w:rsidRPr="002B04C3">
        <w:rPr>
          <w:rFonts w:eastAsiaTheme="minorEastAsia" w:hint="eastAsia"/>
          <w:lang w:eastAsia="zh-CN"/>
        </w:rPr>
        <w:t>分配的活动，以便进一步强化本决议附件中的行动计划的落实工作、促进和协调各自区域的标准化活动，包括提高来自发展中国家的潜在部门成员、部门准成员和学术成员的认识，并向</w:t>
      </w:r>
      <w:r w:rsidRPr="002B04C3">
        <w:rPr>
          <w:rFonts w:eastAsiaTheme="minorEastAsia" w:hint="eastAsia"/>
          <w:lang w:eastAsia="zh-CN"/>
        </w:rPr>
        <w:t>ITU-T</w:t>
      </w:r>
      <w:r w:rsidRPr="002B04C3">
        <w:rPr>
          <w:rFonts w:eastAsiaTheme="minorEastAsia" w:hint="eastAsia"/>
          <w:lang w:eastAsia="zh-CN"/>
        </w:rPr>
        <w:t>各研究组的区域组提供必要协助；</w:t>
      </w:r>
    </w:p>
    <w:p w14:paraId="6B0EEBEA" w14:textId="77777777" w:rsidR="00C510DA" w:rsidRPr="002B04C3" w:rsidRDefault="00C510DA" w:rsidP="001B5352">
      <w:pPr>
        <w:pStyle w:val="Normalnoindent"/>
        <w:rPr>
          <w:rFonts w:asciiTheme="minorEastAsia" w:eastAsiaTheme="minorEastAsia" w:hAnsiTheme="minorEastAsia"/>
          <w:lang w:eastAsia="zh-CN"/>
        </w:rPr>
      </w:pPr>
      <w:r w:rsidRPr="002B04C3">
        <w:rPr>
          <w:rFonts w:eastAsia="Times New Roman"/>
          <w:lang w:eastAsia="zh-CN"/>
        </w:rPr>
        <w:t>2</w:t>
      </w:r>
      <w:r w:rsidRPr="002B04C3">
        <w:rPr>
          <w:rFonts w:eastAsia="Times New Roman"/>
          <w:lang w:eastAsia="zh-CN"/>
        </w:rPr>
        <w:tab/>
      </w:r>
      <w:r w:rsidRPr="002B04C3">
        <w:rPr>
          <w:rFonts w:asciiTheme="minorEastAsia" w:eastAsiaTheme="minorEastAsia" w:hAnsiTheme="minorEastAsia" w:hint="eastAsia"/>
          <w:lang w:eastAsia="zh-CN"/>
        </w:rPr>
        <w:t>在代表处预算范围内，协助获得</w:t>
      </w:r>
      <w:r w:rsidRPr="002B04C3">
        <w:rPr>
          <w:rFonts w:asciiTheme="minorEastAsia" w:eastAsiaTheme="minorEastAsia" w:hAnsiTheme="minorEastAsia"/>
          <w:lang w:eastAsia="zh-CN"/>
        </w:rPr>
        <w:t>任命、具有</w:t>
      </w:r>
      <w:r w:rsidRPr="002B04C3">
        <w:rPr>
          <w:rFonts w:asciiTheme="minorEastAsia" w:eastAsiaTheme="minorEastAsia" w:hAnsiTheme="minorEastAsia" w:hint="eastAsia"/>
          <w:lang w:eastAsia="zh-CN"/>
        </w:rPr>
        <w:t>具体职责的</w:t>
      </w:r>
      <w:r w:rsidRPr="002B04C3">
        <w:rPr>
          <w:rFonts w:eastAsia="Times New Roman"/>
          <w:lang w:eastAsia="zh-CN"/>
        </w:rPr>
        <w:t>TSAG</w:t>
      </w:r>
      <w:r w:rsidRPr="002B04C3">
        <w:rPr>
          <w:rFonts w:ascii="SimSun" w:hAnsi="SimSun" w:cs="SimSun" w:hint="eastAsia"/>
          <w:lang w:eastAsia="zh-CN"/>
        </w:rPr>
        <w:t>和</w:t>
      </w:r>
      <w:r w:rsidRPr="002B04C3">
        <w:rPr>
          <w:rFonts w:eastAsia="Times New Roman"/>
          <w:lang w:eastAsia="zh-CN"/>
        </w:rPr>
        <w:t>ITU-T</w:t>
      </w:r>
      <w:r w:rsidRPr="002B04C3">
        <w:rPr>
          <w:rFonts w:ascii="SimSun" w:hAnsi="SimSun" w:cs="SimSun" w:hint="eastAsia"/>
          <w:lang w:eastAsia="zh-CN"/>
        </w:rPr>
        <w:t>研究组</w:t>
      </w:r>
      <w:r w:rsidRPr="002B04C3">
        <w:rPr>
          <w:rFonts w:asciiTheme="minorEastAsia" w:eastAsiaTheme="minorEastAsia" w:hAnsiTheme="minorEastAsia" w:hint="eastAsia"/>
          <w:lang w:eastAsia="zh-CN"/>
        </w:rPr>
        <w:t>副主席完成包括以下内容的各项工作：</w:t>
      </w:r>
    </w:p>
    <w:p w14:paraId="367D669F" w14:textId="77777777" w:rsidR="00C510DA" w:rsidRPr="002B04C3" w:rsidRDefault="00C510DA" w:rsidP="00F81018">
      <w:pPr>
        <w:pStyle w:val="enumlev1"/>
        <w:rPr>
          <w:rFonts w:eastAsia="Times New Roman"/>
          <w:lang w:eastAsia="zh-CN"/>
        </w:rPr>
      </w:pPr>
      <w:r w:rsidRPr="002B04C3">
        <w:rPr>
          <w:rFonts w:eastAsia="Times New Roman"/>
          <w:lang w:eastAsia="zh-CN"/>
        </w:rPr>
        <w:t>i)</w:t>
      </w:r>
      <w:r w:rsidRPr="002B04C3">
        <w:rPr>
          <w:rFonts w:eastAsia="Times New Roman"/>
          <w:lang w:eastAsia="zh-CN"/>
        </w:rPr>
        <w:tab/>
      </w:r>
      <w:r w:rsidRPr="002B04C3">
        <w:rPr>
          <w:rFonts w:hint="eastAsia"/>
          <w:lang w:eastAsia="zh-CN"/>
        </w:rPr>
        <w:t>与本区域的国际电联成员密切合作，动员他们参与国际电联的标准化活动，以帮助缩小标准化工作差距；</w:t>
      </w:r>
    </w:p>
    <w:p w14:paraId="03D6A9EC" w14:textId="77777777" w:rsidR="00C510DA" w:rsidRPr="002B04C3" w:rsidRDefault="00C510DA" w:rsidP="00F81018">
      <w:pPr>
        <w:pStyle w:val="enumlev1"/>
        <w:rPr>
          <w:rFonts w:eastAsia="Times New Roman"/>
          <w:lang w:eastAsia="zh-CN"/>
        </w:rPr>
      </w:pPr>
      <w:r w:rsidRPr="002B04C3">
        <w:rPr>
          <w:rFonts w:eastAsia="Times New Roman"/>
          <w:lang w:eastAsia="zh-CN"/>
        </w:rPr>
        <w:t>ii)</w:t>
      </w:r>
      <w:r w:rsidRPr="002B04C3">
        <w:rPr>
          <w:rFonts w:eastAsia="Times New Roman"/>
          <w:lang w:eastAsia="zh-CN"/>
        </w:rPr>
        <w:tab/>
      </w:r>
      <w:r w:rsidRPr="002B04C3">
        <w:rPr>
          <w:rFonts w:hint="eastAsia"/>
          <w:lang w:eastAsia="zh-CN"/>
        </w:rPr>
        <w:t>向国际电联有关该区域的机构提交资源筹措和参与报告；</w:t>
      </w:r>
    </w:p>
    <w:p w14:paraId="5D417323" w14:textId="77777777" w:rsidR="00C510DA" w:rsidRPr="002B04C3" w:rsidRDefault="00C510DA" w:rsidP="00F81018">
      <w:pPr>
        <w:pStyle w:val="enumlev1"/>
        <w:rPr>
          <w:lang w:eastAsia="zh-CN"/>
        </w:rPr>
      </w:pPr>
      <w:r w:rsidRPr="002B04C3">
        <w:rPr>
          <w:rFonts w:eastAsia="Times New Roman"/>
          <w:lang w:eastAsia="zh-CN"/>
        </w:rPr>
        <w:t>iii)</w:t>
      </w:r>
      <w:r w:rsidRPr="002B04C3">
        <w:rPr>
          <w:rFonts w:eastAsia="Times New Roman"/>
          <w:lang w:eastAsia="zh-CN"/>
        </w:rPr>
        <w:tab/>
      </w:r>
      <w:r w:rsidRPr="002B04C3">
        <w:rPr>
          <w:rFonts w:hint="eastAsia"/>
          <w:lang w:eastAsia="zh-CN"/>
        </w:rPr>
        <w:t>制定并向</w:t>
      </w:r>
      <w:r w:rsidRPr="002B04C3">
        <w:rPr>
          <w:lang w:eastAsia="zh-CN"/>
        </w:rPr>
        <w:t>TSAG</w:t>
      </w:r>
      <w:r w:rsidRPr="002B04C3">
        <w:rPr>
          <w:rFonts w:hint="eastAsia"/>
          <w:lang w:eastAsia="zh-CN"/>
        </w:rPr>
        <w:t>或研究组第一次会议提交有关所代表区域的资源筹措计划</w:t>
      </w:r>
      <w:r w:rsidRPr="002B04C3">
        <w:rPr>
          <w:rFonts w:asciiTheme="majorBidi" w:hAnsiTheme="majorBidi" w:cstheme="majorBidi" w:hint="eastAsia"/>
          <w:lang w:eastAsia="zh-CN"/>
        </w:rPr>
        <w:t>，并向</w:t>
      </w:r>
      <w:r w:rsidRPr="002B04C3">
        <w:rPr>
          <w:rFonts w:asciiTheme="majorBidi" w:hAnsiTheme="majorBidi" w:cstheme="majorBidi"/>
          <w:lang w:eastAsia="zh-CN"/>
        </w:rPr>
        <w:t>TSAG</w:t>
      </w:r>
      <w:r w:rsidRPr="002B04C3">
        <w:rPr>
          <w:rFonts w:hint="eastAsia"/>
          <w:lang w:eastAsia="zh-CN"/>
        </w:rPr>
        <w:t>发送报告；</w:t>
      </w:r>
    </w:p>
    <w:p w14:paraId="32EAEC98" w14:textId="77777777" w:rsidR="00C510DA" w:rsidRPr="002B04C3" w:rsidRDefault="00C510DA" w:rsidP="00F81018">
      <w:pPr>
        <w:pStyle w:val="enumlev1"/>
        <w:rPr>
          <w:rFonts w:eastAsia="Times New Roman"/>
          <w:lang w:eastAsia="zh-CN"/>
        </w:rPr>
      </w:pPr>
      <w:r w:rsidRPr="002B04C3">
        <w:rPr>
          <w:lang w:eastAsia="zh-CN"/>
        </w:rPr>
        <w:t>iv)</w:t>
      </w:r>
      <w:r w:rsidRPr="002B04C3">
        <w:rPr>
          <w:lang w:eastAsia="zh-CN"/>
        </w:rPr>
        <w:tab/>
      </w:r>
      <w:r w:rsidRPr="002B04C3">
        <w:rPr>
          <w:rFonts w:hint="eastAsia"/>
          <w:lang w:eastAsia="zh-CN"/>
        </w:rPr>
        <w:t>向国际电联成员通报</w:t>
      </w:r>
      <w:r w:rsidRPr="002B04C3">
        <w:rPr>
          <w:lang w:eastAsia="zh-CN"/>
        </w:rPr>
        <w:t>ITU-D</w:t>
      </w:r>
      <w:r w:rsidRPr="002B04C3">
        <w:rPr>
          <w:rFonts w:hint="eastAsia"/>
          <w:lang w:eastAsia="zh-CN"/>
        </w:rPr>
        <w:t>内所开展的有助于缩小标准化工作差距的项目和举措；</w:t>
      </w:r>
    </w:p>
    <w:p w14:paraId="798345C0" w14:textId="77777777" w:rsidR="00C510DA" w:rsidRPr="002B04C3" w:rsidRDefault="00C510DA" w:rsidP="001B5352">
      <w:pPr>
        <w:pStyle w:val="Normalnoindent"/>
        <w:rPr>
          <w:rFonts w:asciiTheme="minorEastAsia" w:eastAsiaTheme="minorEastAsia" w:hAnsiTheme="minorEastAsia"/>
          <w:lang w:eastAsia="zh-CN"/>
        </w:rPr>
      </w:pPr>
      <w:r w:rsidRPr="002B04C3">
        <w:rPr>
          <w:rFonts w:eastAsiaTheme="minorEastAsia"/>
          <w:lang w:eastAsia="zh-CN"/>
        </w:rPr>
        <w:t>3</w:t>
      </w:r>
      <w:r w:rsidRPr="002B04C3">
        <w:rPr>
          <w:rFonts w:eastAsiaTheme="minorEastAsia"/>
          <w:lang w:eastAsia="zh-CN"/>
        </w:rPr>
        <w:tab/>
      </w:r>
      <w:r w:rsidRPr="002B04C3">
        <w:rPr>
          <w:rFonts w:asciiTheme="minorEastAsia" w:eastAsiaTheme="minorEastAsia" w:hAnsiTheme="minorEastAsia" w:hint="eastAsia"/>
          <w:lang w:eastAsia="zh-CN"/>
        </w:rPr>
        <w:t>组织并协调</w:t>
      </w:r>
      <w:r w:rsidRPr="002B04C3">
        <w:rPr>
          <w:rFonts w:asciiTheme="majorBidi" w:eastAsiaTheme="minorEastAsia" w:hAnsiTheme="majorBidi" w:cstheme="majorBidi"/>
          <w:lang w:eastAsia="zh-CN"/>
        </w:rPr>
        <w:t>ITU-T</w:t>
      </w:r>
      <w:r w:rsidRPr="002B04C3">
        <w:rPr>
          <w:rFonts w:asciiTheme="minorEastAsia" w:eastAsiaTheme="minorEastAsia" w:hAnsiTheme="minorEastAsia" w:hint="eastAsia"/>
          <w:lang w:eastAsia="zh-CN"/>
        </w:rPr>
        <w:t>研究组区域组的活动，</w:t>
      </w:r>
    </w:p>
    <w:p w14:paraId="3C17E258" w14:textId="77777777" w:rsidR="00C510DA" w:rsidRPr="002B04C3" w:rsidRDefault="00C510DA" w:rsidP="00F81018">
      <w:pPr>
        <w:pStyle w:val="Call"/>
        <w:rPr>
          <w:lang w:eastAsia="zh-CN"/>
        </w:rPr>
      </w:pPr>
      <w:r w:rsidRPr="002B04C3">
        <w:rPr>
          <w:rFonts w:hint="eastAsia"/>
          <w:lang w:eastAsia="zh-CN"/>
        </w:rPr>
        <w:t>请国际电联理事会</w:t>
      </w:r>
    </w:p>
    <w:p w14:paraId="7B530CBA" w14:textId="77777777" w:rsidR="00C510DA" w:rsidRPr="002B04C3" w:rsidRDefault="00C510DA" w:rsidP="001B5352">
      <w:pPr>
        <w:pStyle w:val="Normalnoindent"/>
        <w:rPr>
          <w:lang w:eastAsia="zh-CN"/>
        </w:rPr>
      </w:pPr>
      <w:r w:rsidRPr="002B04C3">
        <w:rPr>
          <w:rFonts w:eastAsiaTheme="minorEastAsia" w:hint="eastAsia"/>
          <w:lang w:eastAsia="zh-CN"/>
        </w:rPr>
        <w:t>1</w:t>
      </w:r>
      <w:r w:rsidRPr="002B04C3">
        <w:rPr>
          <w:rFonts w:eastAsiaTheme="minorEastAsia"/>
          <w:lang w:eastAsia="zh-CN"/>
        </w:rPr>
        <w:tab/>
      </w:r>
      <w:r w:rsidRPr="002B04C3">
        <w:rPr>
          <w:rFonts w:eastAsiaTheme="minorEastAsia" w:hint="eastAsia"/>
          <w:lang w:eastAsia="zh-CN"/>
        </w:rPr>
        <w:t>鉴于上述</w:t>
      </w:r>
      <w:r w:rsidRPr="002B04C3">
        <w:rPr>
          <w:rStyle w:val="Italic0"/>
          <w:rFonts w:hint="eastAsia"/>
          <w:i/>
          <w:iCs/>
          <w:lang w:eastAsia="zh-CN"/>
        </w:rPr>
        <w:t>做出决议</w:t>
      </w:r>
      <w:r w:rsidRPr="002B04C3">
        <w:rPr>
          <w:rFonts w:ascii="SimSun" w:hAnsi="SimSun" w:hint="eastAsia"/>
          <w:lang w:eastAsia="zh-CN"/>
        </w:rPr>
        <w:t>各节</w:t>
      </w:r>
      <w:r w:rsidRPr="002B04C3">
        <w:rPr>
          <w:rFonts w:eastAsiaTheme="minorEastAsia" w:hint="eastAsia"/>
          <w:lang w:eastAsia="zh-CN"/>
        </w:rPr>
        <w:t>，尤其是</w:t>
      </w:r>
      <w:r w:rsidRPr="0061075D">
        <w:rPr>
          <w:rStyle w:val="Italic0"/>
          <w:rFonts w:hint="eastAsia"/>
          <w:lang w:eastAsia="zh-CN"/>
        </w:rPr>
        <w:t>做出决议</w:t>
      </w:r>
      <w:r w:rsidRPr="002B04C3">
        <w:rPr>
          <w:rStyle w:val="Italic0"/>
          <w:i/>
          <w:iCs/>
          <w:lang w:eastAsia="zh-CN"/>
        </w:rPr>
        <w:t>6</w:t>
      </w:r>
      <w:r w:rsidRPr="002B04C3">
        <w:rPr>
          <w:rFonts w:eastAsiaTheme="minorEastAsia" w:hint="eastAsia"/>
          <w:lang w:eastAsia="zh-CN"/>
        </w:rPr>
        <w:t>，</w:t>
      </w:r>
      <w:r w:rsidRPr="002B04C3">
        <w:rPr>
          <w:rFonts w:hint="eastAsia"/>
          <w:lang w:eastAsia="zh-CN"/>
        </w:rPr>
        <w:t>增加用</w:t>
      </w:r>
      <w:r w:rsidRPr="002B04C3">
        <w:rPr>
          <w:lang w:eastAsia="zh-CN"/>
        </w:rPr>
        <w:t>于</w:t>
      </w:r>
      <w:r w:rsidRPr="002B04C3">
        <w:rPr>
          <w:rFonts w:hint="eastAsia"/>
          <w:lang w:eastAsia="zh-CN"/>
        </w:rPr>
        <w:t>TSAG</w:t>
      </w:r>
      <w:r w:rsidRPr="002B04C3">
        <w:rPr>
          <w:rFonts w:hint="eastAsia"/>
          <w:lang w:eastAsia="zh-CN"/>
        </w:rPr>
        <w:t>会议、</w:t>
      </w:r>
      <w:r w:rsidRPr="002B04C3">
        <w:rPr>
          <w:rFonts w:hint="eastAsia"/>
          <w:lang w:eastAsia="zh-CN"/>
        </w:rPr>
        <w:t>ITU-T</w:t>
      </w:r>
      <w:r w:rsidRPr="002B04C3">
        <w:rPr>
          <w:rFonts w:hint="eastAsia"/>
          <w:lang w:eastAsia="zh-CN"/>
        </w:rPr>
        <w:t>研究组和</w:t>
      </w:r>
      <w:r w:rsidRPr="002B04C3">
        <w:rPr>
          <w:rFonts w:hint="eastAsia"/>
          <w:lang w:eastAsia="zh-CN"/>
        </w:rPr>
        <w:t>ITU-T</w:t>
      </w:r>
      <w:r w:rsidRPr="002B04C3">
        <w:rPr>
          <w:rFonts w:hint="eastAsia"/>
          <w:lang w:eastAsia="zh-CN"/>
        </w:rPr>
        <w:t>研究组的区域组会议的与会补贴、口译和文件笔译方面的</w:t>
      </w:r>
      <w:r w:rsidRPr="002B04C3">
        <w:rPr>
          <w:rFonts w:hint="eastAsia"/>
          <w:lang w:eastAsia="zh-CN"/>
        </w:rPr>
        <w:t>ITU-T</w:t>
      </w:r>
      <w:r w:rsidRPr="002B04C3">
        <w:rPr>
          <w:rFonts w:hint="eastAsia"/>
          <w:lang w:eastAsia="zh-CN"/>
        </w:rPr>
        <w:t>预算拨款；</w:t>
      </w:r>
    </w:p>
    <w:p w14:paraId="3C1C35B4" w14:textId="77777777" w:rsidR="00C510DA" w:rsidRPr="002B04C3" w:rsidRDefault="00C510DA" w:rsidP="001B5352">
      <w:pPr>
        <w:pStyle w:val="Normalnoindent"/>
        <w:rPr>
          <w:lang w:eastAsia="zh-CN"/>
        </w:rPr>
      </w:pPr>
      <w:r w:rsidRPr="002B04C3">
        <w:rPr>
          <w:lang w:eastAsia="zh-CN"/>
        </w:rPr>
        <w:t>2</w:t>
      </w:r>
      <w:r w:rsidRPr="002B04C3">
        <w:rPr>
          <w:lang w:eastAsia="zh-CN"/>
        </w:rPr>
        <w:tab/>
      </w:r>
      <w:r w:rsidRPr="002B04C3">
        <w:rPr>
          <w:rFonts w:ascii="SimSun" w:hAnsi="SimSun" w:cs="SimSun" w:hint="eastAsia"/>
          <w:szCs w:val="24"/>
          <w:lang w:eastAsia="zh-CN"/>
        </w:rPr>
        <w:t>考虑免除</w:t>
      </w:r>
      <w:r w:rsidRPr="002B04C3">
        <w:rPr>
          <w:rFonts w:hint="eastAsia"/>
          <w:lang w:eastAsia="zh-CN"/>
        </w:rPr>
        <w:t>发展中国家</w:t>
      </w:r>
      <w:r w:rsidRPr="002B04C3">
        <w:rPr>
          <w:rFonts w:ascii="SimSun" w:hAnsi="SimSun" w:cs="SimSun" w:hint="eastAsia"/>
          <w:szCs w:val="24"/>
          <w:lang w:eastAsia="zh-CN"/>
        </w:rPr>
        <w:t>新学术成员有限时间内（最多不超过一个完整研究期）的会费，以鼓励他们参与</w:t>
      </w:r>
      <w:r w:rsidRPr="002B04C3">
        <w:rPr>
          <w:rFonts w:asciiTheme="majorBidi" w:eastAsia="Times New Roman" w:hAnsiTheme="majorBidi" w:cstheme="majorBidi" w:hint="eastAsia"/>
          <w:szCs w:val="24"/>
          <w:lang w:eastAsia="zh-CN"/>
        </w:rPr>
        <w:t>ITU-T</w:t>
      </w:r>
      <w:r w:rsidRPr="002B04C3">
        <w:rPr>
          <w:rFonts w:ascii="SimSun" w:hAnsi="SimSun" w:cs="SimSun" w:hint="eastAsia"/>
          <w:szCs w:val="24"/>
          <w:lang w:eastAsia="zh-CN"/>
        </w:rPr>
        <w:t>的活动和标准化进程，</w:t>
      </w:r>
    </w:p>
    <w:p w14:paraId="2145173B" w14:textId="77777777" w:rsidR="00C510DA" w:rsidRPr="002B04C3" w:rsidRDefault="00C510DA" w:rsidP="00F81018">
      <w:pPr>
        <w:pStyle w:val="Call"/>
        <w:rPr>
          <w:rStyle w:val="Italic0"/>
          <w:lang w:eastAsia="zh-CN"/>
        </w:rPr>
      </w:pPr>
      <w:r w:rsidRPr="002B04C3">
        <w:rPr>
          <w:rFonts w:hint="eastAsia"/>
          <w:lang w:eastAsia="zh-CN"/>
        </w:rPr>
        <w:t>责成电信标准化局主任与电信发展局主任和无线电通信局主任协作</w:t>
      </w:r>
    </w:p>
    <w:p w14:paraId="7298E7EE" w14:textId="77777777" w:rsidR="00C510DA" w:rsidRPr="002B04C3" w:rsidRDefault="00C510DA" w:rsidP="00F81018">
      <w:pPr>
        <w:ind w:firstLineChars="200" w:firstLine="440"/>
        <w:rPr>
          <w:rFonts w:asciiTheme="minorEastAsia" w:eastAsiaTheme="minorEastAsia" w:hAnsiTheme="minorEastAsia"/>
          <w:lang w:eastAsia="zh-CN"/>
        </w:rPr>
      </w:pPr>
      <w:r w:rsidRPr="002B04C3">
        <w:rPr>
          <w:rFonts w:asciiTheme="minorEastAsia" w:eastAsiaTheme="minorEastAsia" w:hAnsiTheme="minorEastAsia" w:hint="eastAsia"/>
          <w:lang w:eastAsia="zh-CN"/>
        </w:rPr>
        <w:t>在可用资源范围内，</w:t>
      </w:r>
    </w:p>
    <w:p w14:paraId="6F0689D2" w14:textId="77777777" w:rsidR="00C510DA" w:rsidRPr="002B04C3" w:rsidRDefault="00C510DA" w:rsidP="001B5352">
      <w:pPr>
        <w:pStyle w:val="Normalnoindent"/>
        <w:rPr>
          <w:lang w:eastAsia="zh-CN"/>
        </w:rPr>
      </w:pPr>
      <w:r w:rsidRPr="002B04C3">
        <w:rPr>
          <w:lang w:eastAsia="zh-CN"/>
        </w:rPr>
        <w:t>1</w:t>
      </w:r>
      <w:r w:rsidRPr="002B04C3">
        <w:rPr>
          <w:rFonts w:hint="eastAsia"/>
          <w:lang w:eastAsia="zh-CN"/>
        </w:rPr>
        <w:tab/>
      </w:r>
      <w:r w:rsidRPr="002B04C3">
        <w:rPr>
          <w:rFonts w:hint="eastAsia"/>
          <w:lang w:eastAsia="zh-CN"/>
        </w:rPr>
        <w:t>继续实现附于本决议之后的行动计划的目标；</w:t>
      </w:r>
    </w:p>
    <w:p w14:paraId="68E240F0" w14:textId="77777777" w:rsidR="00C510DA" w:rsidRPr="002B04C3" w:rsidRDefault="00C510DA" w:rsidP="001B5352">
      <w:pPr>
        <w:pStyle w:val="Normalnoindent"/>
        <w:rPr>
          <w:lang w:eastAsia="zh-CN"/>
        </w:rPr>
      </w:pPr>
      <w:r w:rsidRPr="002B04C3">
        <w:rPr>
          <w:rFonts w:eastAsia="Times New Roman"/>
          <w:lang w:eastAsia="zh-CN"/>
        </w:rPr>
        <w:t>2</w:t>
      </w:r>
      <w:r w:rsidRPr="002B04C3">
        <w:rPr>
          <w:rFonts w:eastAsia="Times New Roman"/>
          <w:lang w:eastAsia="zh-CN"/>
        </w:rPr>
        <w:tab/>
      </w:r>
      <w:r w:rsidRPr="002B04C3">
        <w:rPr>
          <w:rFonts w:hint="eastAsia"/>
          <w:lang w:eastAsia="zh-CN"/>
        </w:rPr>
        <w:t>在</w:t>
      </w:r>
      <w:r w:rsidRPr="002B04C3">
        <w:rPr>
          <w:lang w:eastAsia="zh-CN"/>
        </w:rPr>
        <w:t>ITU-T</w:t>
      </w:r>
      <w:r w:rsidRPr="002B04C3">
        <w:rPr>
          <w:rFonts w:hint="eastAsia"/>
          <w:lang w:eastAsia="zh-CN"/>
        </w:rPr>
        <w:t>的</w:t>
      </w:r>
      <w:r w:rsidRPr="002B04C3">
        <w:rPr>
          <w:lang w:eastAsia="zh-CN"/>
        </w:rPr>
        <w:t>领导下结成伙伴关系，将此作为解决</w:t>
      </w:r>
      <w:r w:rsidRPr="002B04C3">
        <w:rPr>
          <w:rFonts w:hint="eastAsia"/>
          <w:lang w:eastAsia="zh-CN"/>
        </w:rPr>
        <w:t>本决议所附</w:t>
      </w:r>
      <w:r w:rsidRPr="002B04C3">
        <w:rPr>
          <w:lang w:eastAsia="zh-CN"/>
        </w:rPr>
        <w:t>行动计划资金</w:t>
      </w:r>
      <w:r w:rsidRPr="002B04C3">
        <w:rPr>
          <w:rFonts w:hint="eastAsia"/>
          <w:lang w:eastAsia="zh-CN"/>
        </w:rPr>
        <w:t>问题和实现各项目标</w:t>
      </w:r>
      <w:r w:rsidRPr="002B04C3">
        <w:rPr>
          <w:lang w:eastAsia="zh-CN"/>
        </w:rPr>
        <w:t>的手段</w:t>
      </w:r>
      <w:r w:rsidRPr="002B04C3">
        <w:rPr>
          <w:rFonts w:hint="eastAsia"/>
          <w:lang w:eastAsia="zh-CN"/>
        </w:rPr>
        <w:t>之一；</w:t>
      </w:r>
    </w:p>
    <w:p w14:paraId="4AE21692" w14:textId="77777777" w:rsidR="00BD4BC9" w:rsidRPr="002B04C3" w:rsidRDefault="00BD4BC9">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5E88C1A5" w14:textId="77777777" w:rsidR="00C510DA" w:rsidRPr="002B04C3" w:rsidRDefault="00C510DA" w:rsidP="001B5352">
      <w:pPr>
        <w:pStyle w:val="Normalnoindent"/>
        <w:rPr>
          <w:lang w:eastAsia="zh-CN"/>
        </w:rPr>
      </w:pPr>
      <w:r w:rsidRPr="002B04C3">
        <w:rPr>
          <w:lang w:eastAsia="zh-CN"/>
        </w:rPr>
        <w:lastRenderedPageBreak/>
        <w:t>3</w:t>
      </w:r>
      <w:r w:rsidRPr="002B04C3">
        <w:rPr>
          <w:lang w:eastAsia="zh-CN"/>
        </w:rPr>
        <w:tab/>
      </w:r>
      <w:r w:rsidRPr="002B04C3">
        <w:rPr>
          <w:rFonts w:hint="eastAsia"/>
          <w:lang w:eastAsia="zh-CN"/>
        </w:rPr>
        <w:t>与</w:t>
      </w:r>
      <w:r w:rsidRPr="002B04C3">
        <w:rPr>
          <w:rFonts w:hint="eastAsia"/>
          <w:lang w:eastAsia="zh-CN"/>
        </w:rPr>
        <w:t>BDT</w:t>
      </w:r>
      <w:r w:rsidRPr="002B04C3">
        <w:rPr>
          <w:rFonts w:hint="eastAsia"/>
          <w:lang w:eastAsia="zh-CN"/>
        </w:rPr>
        <w:t>主任以及国际电联区域代表处协调和协作考虑尽可能与各自的</w:t>
      </w:r>
      <w:r w:rsidRPr="002B04C3">
        <w:rPr>
          <w:lang w:eastAsia="zh-CN"/>
        </w:rPr>
        <w:t>ITU-T</w:t>
      </w:r>
      <w:r w:rsidRPr="002B04C3">
        <w:rPr>
          <w:rFonts w:hint="eastAsia"/>
          <w:lang w:eastAsia="zh-CN"/>
        </w:rPr>
        <w:t>研究组的区域组会议同时同地举办讲习班或在这些会议期间组织其他讲习班或活动；</w:t>
      </w:r>
    </w:p>
    <w:p w14:paraId="3F79B248" w14:textId="77777777" w:rsidR="00C510DA" w:rsidRPr="002B04C3" w:rsidRDefault="00C510DA" w:rsidP="001B5352">
      <w:pPr>
        <w:pStyle w:val="Normalnoindent"/>
        <w:rPr>
          <w:lang w:eastAsia="zh-CN"/>
        </w:rPr>
      </w:pPr>
      <w:r w:rsidRPr="002B04C3">
        <w:rPr>
          <w:lang w:eastAsia="zh-CN"/>
        </w:rPr>
        <w:t>4</w:t>
      </w:r>
      <w:r w:rsidRPr="002B04C3">
        <w:rPr>
          <w:lang w:eastAsia="zh-CN"/>
        </w:rPr>
        <w:tab/>
      </w:r>
      <w:r w:rsidRPr="002B04C3">
        <w:rPr>
          <w:rFonts w:hint="eastAsia"/>
          <w:lang w:eastAsia="zh-CN"/>
        </w:rPr>
        <w:t>帮助发展中国家开展研究工作，特别是旨在制定和实施</w:t>
      </w:r>
      <w:r w:rsidRPr="002B04C3">
        <w:rPr>
          <w:rFonts w:hint="eastAsia"/>
          <w:lang w:eastAsia="zh-CN"/>
        </w:rPr>
        <w:t>ITU-T</w:t>
      </w:r>
      <w:r w:rsidRPr="002B04C3">
        <w:rPr>
          <w:rFonts w:hint="eastAsia"/>
          <w:lang w:eastAsia="zh-CN"/>
        </w:rPr>
        <w:t>建议书的优先课题；</w:t>
      </w:r>
    </w:p>
    <w:p w14:paraId="3AB937BE" w14:textId="77777777" w:rsidR="00C510DA" w:rsidRPr="002B04C3" w:rsidRDefault="00C510DA" w:rsidP="001B5352">
      <w:pPr>
        <w:pStyle w:val="Normalnoindent"/>
        <w:rPr>
          <w:lang w:eastAsia="zh-CN"/>
        </w:rPr>
      </w:pPr>
      <w:r w:rsidRPr="002B04C3">
        <w:rPr>
          <w:lang w:eastAsia="zh-CN"/>
        </w:rPr>
        <w:t>5</w:t>
      </w:r>
      <w:r w:rsidRPr="002B04C3">
        <w:rPr>
          <w:rFonts w:hint="eastAsia"/>
          <w:lang w:eastAsia="zh-CN"/>
        </w:rPr>
        <w:tab/>
      </w:r>
      <w:r w:rsidRPr="002B04C3">
        <w:rPr>
          <w:rFonts w:hint="eastAsia"/>
          <w:lang w:eastAsia="zh-CN"/>
        </w:rPr>
        <w:t>继续通过在</w:t>
      </w:r>
      <w:r w:rsidRPr="002B04C3">
        <w:rPr>
          <w:rFonts w:hint="eastAsia"/>
          <w:lang w:eastAsia="zh-CN"/>
        </w:rPr>
        <w:t>TSB</w:t>
      </w:r>
      <w:r w:rsidRPr="002B04C3">
        <w:rPr>
          <w:rFonts w:hint="eastAsia"/>
          <w:lang w:eastAsia="zh-CN"/>
        </w:rPr>
        <w:t>内设立的实施组，安排工作、调动资源、协调努力和监督与本决议相关工作及相关行动计划的活动；</w:t>
      </w:r>
    </w:p>
    <w:p w14:paraId="6E9C47B7" w14:textId="77777777" w:rsidR="00C510DA" w:rsidRPr="002B04C3" w:rsidRDefault="00C510DA" w:rsidP="001B5352">
      <w:pPr>
        <w:pStyle w:val="Normalnoindent"/>
        <w:rPr>
          <w:rFonts w:eastAsia="Times New Roman"/>
          <w:lang w:eastAsia="zh-CN"/>
        </w:rPr>
      </w:pPr>
      <w:r w:rsidRPr="002B04C3">
        <w:rPr>
          <w:rFonts w:eastAsia="Times New Roman"/>
          <w:lang w:eastAsia="zh-CN"/>
        </w:rPr>
        <w:t>6</w:t>
      </w:r>
      <w:r w:rsidRPr="002B04C3">
        <w:rPr>
          <w:rFonts w:eastAsia="Times New Roman"/>
          <w:lang w:eastAsia="zh-CN"/>
        </w:rPr>
        <w:tab/>
      </w:r>
      <w:r w:rsidRPr="002B04C3">
        <w:rPr>
          <w:rFonts w:ascii="SimSun" w:hAnsi="SimSun" w:cs="SimSun" w:hint="eastAsia"/>
          <w:lang w:eastAsia="zh-CN"/>
        </w:rPr>
        <w:t>继续</w:t>
      </w:r>
      <w:r w:rsidRPr="002B04C3">
        <w:rPr>
          <w:rFonts w:asciiTheme="minorEastAsia" w:eastAsiaTheme="minorEastAsia" w:hAnsiTheme="minorEastAsia" w:hint="eastAsia"/>
          <w:lang w:eastAsia="zh-CN"/>
        </w:rPr>
        <w:t>针对创新管理和创新刺激项目在缩小发达国家与发展中国家标准化差距方面的作用开展必要研究；</w:t>
      </w:r>
    </w:p>
    <w:p w14:paraId="7C78338F" w14:textId="77777777" w:rsidR="00C510DA" w:rsidRPr="002B04C3" w:rsidRDefault="00C510DA" w:rsidP="001B5352">
      <w:pPr>
        <w:pStyle w:val="Normalnoindent"/>
        <w:rPr>
          <w:lang w:eastAsia="zh-CN"/>
        </w:rPr>
      </w:pPr>
      <w:r w:rsidRPr="002B04C3">
        <w:rPr>
          <w:lang w:eastAsia="zh-CN"/>
        </w:rPr>
        <w:t>7</w:t>
      </w:r>
      <w:r w:rsidRPr="002B04C3">
        <w:rPr>
          <w:lang w:eastAsia="zh-CN"/>
        </w:rPr>
        <w:tab/>
      </w:r>
      <w:r w:rsidRPr="002B04C3">
        <w:rPr>
          <w:rFonts w:hint="eastAsia"/>
          <w:lang w:eastAsia="zh-CN"/>
        </w:rPr>
        <w:t>在</w:t>
      </w:r>
      <w:r w:rsidRPr="002B04C3">
        <w:rPr>
          <w:rFonts w:hint="eastAsia"/>
          <w:lang w:eastAsia="zh-CN"/>
        </w:rPr>
        <w:t>TSB</w:t>
      </w:r>
      <w:r w:rsidRPr="002B04C3">
        <w:rPr>
          <w:rFonts w:hint="eastAsia"/>
          <w:lang w:eastAsia="zh-CN"/>
        </w:rPr>
        <w:t>向国际电联理事会提交的预算建议中包括将用于实施本决议的资金，同时考虑到</w:t>
      </w:r>
      <w:r w:rsidRPr="002B04C3">
        <w:rPr>
          <w:rFonts w:hint="eastAsia"/>
          <w:lang w:eastAsia="zh-CN"/>
        </w:rPr>
        <w:t>BDT</w:t>
      </w:r>
      <w:r w:rsidRPr="002B04C3">
        <w:rPr>
          <w:rFonts w:hint="eastAsia"/>
          <w:lang w:eastAsia="zh-CN"/>
        </w:rPr>
        <w:t>现有活动和计划中活动所面临的财务限制；</w:t>
      </w:r>
    </w:p>
    <w:p w14:paraId="2A5EED5C" w14:textId="77777777" w:rsidR="00C510DA" w:rsidRPr="002B04C3" w:rsidRDefault="00C510DA" w:rsidP="001B5352">
      <w:pPr>
        <w:pStyle w:val="Normalnoindent"/>
        <w:rPr>
          <w:lang w:eastAsia="zh-CN"/>
        </w:rPr>
      </w:pPr>
      <w:r w:rsidRPr="002B04C3">
        <w:rPr>
          <w:lang w:eastAsia="zh-CN"/>
        </w:rPr>
        <w:t>8</w:t>
      </w:r>
      <w:r w:rsidRPr="002B04C3">
        <w:rPr>
          <w:lang w:eastAsia="zh-CN"/>
        </w:rPr>
        <w:tab/>
      </w:r>
      <w:r w:rsidRPr="002B04C3">
        <w:rPr>
          <w:rFonts w:hint="eastAsia"/>
          <w:lang w:eastAsia="zh-CN"/>
        </w:rPr>
        <w:t>向未来的世界电信标准化全会和全权代表大会报告本计划的实施情况，以审议本决议并根据实施结果进行适当修改，同时进行所需的预算调整；</w:t>
      </w:r>
    </w:p>
    <w:p w14:paraId="16C4B85E" w14:textId="77777777" w:rsidR="00C510DA" w:rsidRPr="002B04C3" w:rsidRDefault="00C510DA" w:rsidP="001B5352">
      <w:pPr>
        <w:pStyle w:val="Normalnoindent"/>
        <w:rPr>
          <w:rFonts w:eastAsia="Times New Roman"/>
          <w:lang w:eastAsia="zh-CN"/>
        </w:rPr>
      </w:pPr>
      <w:r w:rsidRPr="002B04C3">
        <w:rPr>
          <w:rFonts w:eastAsia="Times New Roman"/>
          <w:lang w:eastAsia="zh-CN"/>
        </w:rPr>
        <w:t>9</w:t>
      </w:r>
      <w:r w:rsidRPr="002B04C3">
        <w:rPr>
          <w:rFonts w:eastAsia="Times New Roman"/>
          <w:lang w:eastAsia="zh-CN"/>
        </w:rPr>
        <w:tab/>
      </w:r>
      <w:r w:rsidRPr="002B04C3">
        <w:rPr>
          <w:rFonts w:asciiTheme="minorEastAsia" w:eastAsiaTheme="minorEastAsia" w:hAnsiTheme="minorEastAsia" w:hint="eastAsia"/>
          <w:lang w:eastAsia="zh-CN"/>
        </w:rPr>
        <w:t>应要求向发展中国家提供支持和帮助，</w:t>
      </w:r>
      <w:r w:rsidRPr="002B04C3">
        <w:rPr>
          <w:rFonts w:asciiTheme="majorBidi" w:eastAsiaTheme="minorEastAsia" w:hAnsiTheme="majorBidi" w:cstheme="majorBidi" w:hint="eastAsia"/>
          <w:lang w:eastAsia="zh-CN"/>
        </w:rPr>
        <w:t>以起草</w:t>
      </w:r>
      <w:r w:rsidRPr="002B04C3">
        <w:rPr>
          <w:rFonts w:asciiTheme="majorBidi" w:eastAsiaTheme="minorEastAsia" w:hAnsiTheme="majorBidi" w:cstheme="majorBidi"/>
          <w:lang w:eastAsia="zh-CN"/>
        </w:rPr>
        <w:t>/</w:t>
      </w:r>
      <w:r w:rsidRPr="002B04C3">
        <w:rPr>
          <w:rFonts w:asciiTheme="majorBidi" w:eastAsiaTheme="minorEastAsia" w:hAnsiTheme="majorBidi" w:cstheme="majorBidi" w:hint="eastAsia"/>
          <w:lang w:eastAsia="zh-CN"/>
        </w:rPr>
        <w:t>制定</w:t>
      </w:r>
      <w:r w:rsidRPr="002B04C3">
        <w:rPr>
          <w:rFonts w:hint="eastAsia"/>
          <w:lang w:eastAsia="zh-CN"/>
        </w:rPr>
        <w:t>在国家层面应用</w:t>
      </w:r>
      <w:r w:rsidRPr="002B04C3">
        <w:rPr>
          <w:rFonts w:hint="eastAsia"/>
          <w:lang w:eastAsia="zh-CN"/>
        </w:rPr>
        <w:t>ITU-T</w:t>
      </w:r>
      <w:r w:rsidRPr="002B04C3">
        <w:rPr>
          <w:rFonts w:hint="eastAsia"/>
          <w:lang w:eastAsia="zh-CN"/>
        </w:rPr>
        <w:t>建议书的一套</w:t>
      </w:r>
      <w:r w:rsidRPr="002B04C3">
        <w:rPr>
          <w:rFonts w:asciiTheme="majorBidi" w:eastAsiaTheme="minorEastAsia" w:hAnsiTheme="majorBidi" w:cstheme="majorBidi" w:hint="eastAsia"/>
          <w:lang w:eastAsia="zh-CN"/>
        </w:rPr>
        <w:t>导则，以便在国际电联区域代表处的协助下，加强这些国家对</w:t>
      </w:r>
      <w:r w:rsidRPr="002B04C3">
        <w:rPr>
          <w:rFonts w:asciiTheme="majorBidi" w:eastAsiaTheme="minorEastAsia" w:hAnsiTheme="majorBidi" w:cstheme="majorBidi"/>
          <w:lang w:eastAsia="zh-CN"/>
        </w:rPr>
        <w:t>ITU-T</w:t>
      </w:r>
      <w:r w:rsidRPr="002B04C3">
        <w:rPr>
          <w:rFonts w:asciiTheme="majorBidi" w:eastAsiaTheme="minorEastAsia" w:hAnsiTheme="majorBidi" w:cstheme="majorBidi" w:hint="eastAsia"/>
          <w:lang w:eastAsia="zh-CN"/>
        </w:rPr>
        <w:t>研究组工作的参与</w:t>
      </w:r>
      <w:r w:rsidRPr="002B04C3">
        <w:rPr>
          <w:rFonts w:asciiTheme="minorEastAsia" w:eastAsiaTheme="minorEastAsia" w:hAnsiTheme="minorEastAsia" w:hint="eastAsia"/>
          <w:lang w:eastAsia="zh-CN"/>
        </w:rPr>
        <w:t>，从而缩小标准化工作差距；</w:t>
      </w:r>
    </w:p>
    <w:p w14:paraId="13E1AEBD" w14:textId="77777777" w:rsidR="00C510DA" w:rsidRPr="002B04C3" w:rsidRDefault="00C510DA" w:rsidP="001B5352">
      <w:pPr>
        <w:pStyle w:val="Normalnoindent"/>
        <w:rPr>
          <w:rFonts w:eastAsia="Times New Roman"/>
          <w:lang w:eastAsia="zh-CN"/>
        </w:rPr>
      </w:pPr>
      <w:r w:rsidRPr="002B04C3">
        <w:rPr>
          <w:rFonts w:eastAsia="Times New Roman"/>
          <w:lang w:eastAsia="zh-CN"/>
        </w:rPr>
        <w:t>10</w:t>
      </w:r>
      <w:r w:rsidRPr="002B04C3">
        <w:rPr>
          <w:rFonts w:eastAsia="Times New Roman"/>
          <w:lang w:eastAsia="zh-CN"/>
        </w:rPr>
        <w:tab/>
      </w:r>
      <w:r w:rsidRPr="002B04C3">
        <w:rPr>
          <w:rFonts w:asciiTheme="majorBidi" w:eastAsiaTheme="minorEastAsia" w:hAnsiTheme="majorBidi" w:cstheme="majorBidi" w:hint="eastAsia"/>
          <w:lang w:eastAsia="zh-CN"/>
        </w:rPr>
        <w:t>在进行有关实施</w:t>
      </w:r>
      <w:r w:rsidRPr="002B04C3">
        <w:rPr>
          <w:rFonts w:asciiTheme="majorBidi" w:eastAsiaTheme="minorEastAsia" w:hAnsiTheme="majorBidi" w:cstheme="majorBidi"/>
          <w:lang w:eastAsia="zh-CN"/>
        </w:rPr>
        <w:t>ITU-T</w:t>
      </w:r>
      <w:r w:rsidRPr="002B04C3">
        <w:rPr>
          <w:rFonts w:asciiTheme="majorBidi" w:eastAsiaTheme="minorEastAsia" w:hAnsiTheme="majorBidi" w:cstheme="majorBidi" w:hint="eastAsia"/>
          <w:lang w:eastAsia="zh-CN"/>
        </w:rPr>
        <w:t>建议书的教育和培训时，与国际电联学院和</w:t>
      </w:r>
      <w:r w:rsidRPr="002B04C3">
        <w:rPr>
          <w:rFonts w:asciiTheme="majorBidi" w:eastAsiaTheme="minorEastAsia" w:hAnsiTheme="majorBidi" w:cstheme="majorBidi" w:hint="eastAsia"/>
          <w:lang w:eastAsia="zh-CN"/>
        </w:rPr>
        <w:t>BDT</w:t>
      </w:r>
      <w:r w:rsidRPr="002B04C3">
        <w:rPr>
          <w:rFonts w:asciiTheme="majorBidi" w:eastAsiaTheme="minorEastAsia" w:hAnsiTheme="majorBidi" w:cstheme="majorBidi" w:hint="eastAsia"/>
          <w:lang w:eastAsia="zh-CN"/>
        </w:rPr>
        <w:t>的其他能力建设举措密切协作，更多地使用网络研讨会和电子教学等手段；</w:t>
      </w:r>
    </w:p>
    <w:p w14:paraId="53F9522A" w14:textId="77777777" w:rsidR="00C510DA" w:rsidRPr="002B04C3" w:rsidRDefault="00C510DA" w:rsidP="001B5352">
      <w:pPr>
        <w:pStyle w:val="Normalnoindent"/>
        <w:rPr>
          <w:lang w:eastAsia="zh-CN"/>
        </w:rPr>
      </w:pPr>
      <w:r w:rsidRPr="002B04C3">
        <w:rPr>
          <w:lang w:eastAsia="zh-CN"/>
        </w:rPr>
        <w:t>11</w:t>
      </w:r>
      <w:r w:rsidRPr="002B04C3">
        <w:rPr>
          <w:lang w:eastAsia="zh-CN"/>
        </w:rPr>
        <w:tab/>
      </w:r>
      <w:r w:rsidRPr="002B04C3">
        <w:rPr>
          <w:rFonts w:hint="eastAsia"/>
          <w:lang w:eastAsia="zh-CN"/>
        </w:rPr>
        <w:t>为创建和确保区域组的顺利工作提供一切必要支持、采</w:t>
      </w:r>
      <w:r w:rsidRPr="002B04C3">
        <w:rPr>
          <w:lang w:eastAsia="zh-CN"/>
        </w:rPr>
        <w:t>取所有必要</w:t>
      </w:r>
      <w:r w:rsidRPr="002B04C3">
        <w:rPr>
          <w:rFonts w:hint="eastAsia"/>
          <w:lang w:eastAsia="zh-CN"/>
        </w:rPr>
        <w:t>措施，尤其为发展中国家会议和讲习班的组织提供便利，以便传播信息，并加深对新建议书的理解；</w:t>
      </w:r>
    </w:p>
    <w:p w14:paraId="1ED1F65E" w14:textId="77777777" w:rsidR="00C510DA" w:rsidRPr="002B04C3" w:rsidRDefault="00C510DA" w:rsidP="001B5352">
      <w:pPr>
        <w:pStyle w:val="Normalnoindent"/>
        <w:rPr>
          <w:lang w:eastAsia="zh-CN"/>
        </w:rPr>
      </w:pPr>
      <w:r w:rsidRPr="002B04C3">
        <w:rPr>
          <w:lang w:eastAsia="zh-CN"/>
        </w:rPr>
        <w:t>12</w:t>
      </w:r>
      <w:r w:rsidRPr="002B04C3">
        <w:rPr>
          <w:rFonts w:hint="eastAsia"/>
          <w:lang w:eastAsia="zh-CN"/>
        </w:rPr>
        <w:tab/>
      </w:r>
      <w:r w:rsidRPr="002B04C3">
        <w:rPr>
          <w:rFonts w:hint="eastAsia"/>
          <w:lang w:eastAsia="zh-CN"/>
        </w:rPr>
        <w:t>就</w:t>
      </w:r>
      <w:r w:rsidRPr="002B04C3">
        <w:rPr>
          <w:lang w:eastAsia="zh-CN"/>
        </w:rPr>
        <w:t>ITU-T</w:t>
      </w:r>
      <w:r w:rsidRPr="002B04C3">
        <w:rPr>
          <w:rFonts w:hint="eastAsia"/>
          <w:lang w:eastAsia="zh-CN"/>
        </w:rPr>
        <w:t>研究组的区域组的有效性向理事会报告</w:t>
      </w:r>
      <w:r w:rsidRPr="002B04C3">
        <w:rPr>
          <w:rFonts w:asciiTheme="minorEastAsia" w:eastAsiaTheme="minorEastAsia" w:hAnsiTheme="minorEastAsia" w:hint="eastAsia"/>
          <w:lang w:eastAsia="zh-CN"/>
        </w:rPr>
        <w:t>；</w:t>
      </w:r>
    </w:p>
    <w:p w14:paraId="77E53735" w14:textId="77777777" w:rsidR="00C510DA" w:rsidRPr="002B04C3" w:rsidRDefault="00C510DA" w:rsidP="001B5352">
      <w:pPr>
        <w:pStyle w:val="Normalnoindent"/>
        <w:rPr>
          <w:rFonts w:eastAsia="Times New Roman"/>
          <w:lang w:eastAsia="zh-CN"/>
        </w:rPr>
      </w:pPr>
      <w:r w:rsidRPr="002B04C3">
        <w:rPr>
          <w:rFonts w:eastAsia="Times New Roman"/>
          <w:lang w:eastAsia="zh-CN"/>
        </w:rPr>
        <w:t>13</w:t>
      </w:r>
      <w:r w:rsidRPr="002B04C3">
        <w:rPr>
          <w:rFonts w:eastAsia="Times New Roman"/>
          <w:lang w:eastAsia="zh-CN"/>
        </w:rPr>
        <w:tab/>
      </w:r>
      <w:r w:rsidRPr="002B04C3">
        <w:rPr>
          <w:rFonts w:hint="eastAsia"/>
          <w:lang w:eastAsia="zh-CN"/>
        </w:rPr>
        <w:t>尤其</w:t>
      </w:r>
      <w:r w:rsidRPr="002B04C3">
        <w:rPr>
          <w:rFonts w:asciiTheme="minorEastAsia" w:eastAsiaTheme="minorEastAsia" w:hAnsiTheme="minorEastAsia" w:hint="eastAsia"/>
          <w:lang w:eastAsia="zh-CN"/>
        </w:rPr>
        <w:t>针对发展中国家，酌情举办讲习班和研讨会，传播信息并增进对新</w:t>
      </w:r>
      <w:r w:rsidRPr="002B04C3">
        <w:rPr>
          <w:lang w:eastAsia="zh-CN"/>
        </w:rPr>
        <w:t>ITU-T</w:t>
      </w:r>
      <w:r w:rsidRPr="002B04C3">
        <w:rPr>
          <w:rFonts w:asciiTheme="minorEastAsia" w:eastAsiaTheme="minorEastAsia" w:hAnsiTheme="minorEastAsia" w:hint="eastAsia"/>
          <w:lang w:eastAsia="zh-CN"/>
        </w:rPr>
        <w:t>建议书和建议书实施导则的理解；</w:t>
      </w:r>
    </w:p>
    <w:p w14:paraId="2F83DBE6" w14:textId="77777777" w:rsidR="00C510DA" w:rsidRPr="002B04C3" w:rsidRDefault="00C510DA" w:rsidP="001B5352">
      <w:pPr>
        <w:pStyle w:val="Normalnoindent"/>
        <w:rPr>
          <w:lang w:eastAsia="zh-CN"/>
        </w:rPr>
      </w:pPr>
      <w:r w:rsidRPr="002B04C3">
        <w:rPr>
          <w:lang w:eastAsia="zh-CN"/>
        </w:rPr>
        <w:t>14</w:t>
      </w:r>
      <w:r w:rsidRPr="002B04C3">
        <w:rPr>
          <w:lang w:eastAsia="zh-CN"/>
        </w:rPr>
        <w:tab/>
      </w:r>
      <w:r w:rsidRPr="002B04C3">
        <w:rPr>
          <w:rFonts w:hint="eastAsia"/>
          <w:lang w:eastAsia="zh-CN"/>
        </w:rPr>
        <w:t>尽可能确保平等参加国际电联的电子化会议并在可能的情况下，提供更多</w:t>
      </w:r>
      <w:r w:rsidRPr="002B04C3">
        <w:rPr>
          <w:lang w:eastAsia="zh-CN"/>
        </w:rPr>
        <w:t>ITU-T</w:t>
      </w:r>
      <w:r w:rsidRPr="002B04C3">
        <w:rPr>
          <w:rFonts w:hint="eastAsia"/>
          <w:lang w:eastAsia="zh-CN"/>
        </w:rPr>
        <w:t>讲习班、研讨会和论坛的远程参会服务，鼓励发展中国家更多地参与；</w:t>
      </w:r>
    </w:p>
    <w:p w14:paraId="7097D2E7" w14:textId="77777777" w:rsidR="00C510DA" w:rsidRPr="002B04C3" w:rsidRDefault="00C510DA" w:rsidP="001B5352">
      <w:pPr>
        <w:pStyle w:val="Normalnoindent"/>
        <w:rPr>
          <w:rFonts w:eastAsia="Times New Roman"/>
          <w:lang w:eastAsia="zh-CN"/>
        </w:rPr>
      </w:pPr>
      <w:r w:rsidRPr="002B04C3">
        <w:rPr>
          <w:lang w:eastAsia="zh-CN"/>
        </w:rPr>
        <w:t>15</w:t>
      </w:r>
      <w:r w:rsidRPr="002B04C3">
        <w:rPr>
          <w:lang w:eastAsia="zh-CN"/>
        </w:rPr>
        <w:tab/>
      </w:r>
      <w:r w:rsidRPr="002B04C3">
        <w:rPr>
          <w:rFonts w:hint="eastAsia"/>
          <w:lang w:eastAsia="zh-CN"/>
        </w:rPr>
        <w:t>利用现有的</w:t>
      </w:r>
      <w:r w:rsidRPr="002B04C3">
        <w:rPr>
          <w:lang w:eastAsia="zh-CN"/>
        </w:rPr>
        <w:t>ITU-D</w:t>
      </w:r>
      <w:r w:rsidRPr="002B04C3">
        <w:rPr>
          <w:rFonts w:hint="eastAsia"/>
          <w:lang w:eastAsia="zh-CN"/>
        </w:rPr>
        <w:t>工具，以便发展中国家更多地参与</w:t>
      </w:r>
      <w:r w:rsidRPr="002B04C3">
        <w:rPr>
          <w:lang w:eastAsia="zh-CN"/>
        </w:rPr>
        <w:t>ITU-T</w:t>
      </w:r>
      <w:r w:rsidRPr="002B04C3">
        <w:rPr>
          <w:rFonts w:hint="eastAsia"/>
          <w:lang w:eastAsia="zh-CN"/>
        </w:rPr>
        <w:t>的标准化工作；</w:t>
      </w:r>
    </w:p>
    <w:p w14:paraId="0B82EBA5" w14:textId="77777777" w:rsidR="00C510DA" w:rsidRPr="002B04C3" w:rsidRDefault="00C510DA" w:rsidP="001B5352">
      <w:pPr>
        <w:pStyle w:val="Normalnoindent"/>
        <w:rPr>
          <w:rFonts w:eastAsia="Times New Roman"/>
          <w:lang w:eastAsia="zh-CN"/>
        </w:rPr>
      </w:pPr>
      <w:r w:rsidRPr="002B04C3">
        <w:rPr>
          <w:rFonts w:eastAsia="Times New Roman"/>
          <w:lang w:eastAsia="zh-CN"/>
        </w:rPr>
        <w:t>16</w:t>
      </w:r>
      <w:r w:rsidRPr="002B04C3">
        <w:rPr>
          <w:rFonts w:eastAsia="Times New Roman"/>
          <w:lang w:eastAsia="zh-CN"/>
        </w:rPr>
        <w:tab/>
      </w:r>
      <w:r w:rsidRPr="002B04C3">
        <w:rPr>
          <w:rFonts w:hint="eastAsia"/>
          <w:lang w:eastAsia="zh-CN"/>
        </w:rPr>
        <w:t>通过确定与上述自愿会费无关的新的资金来源，研究为</w:t>
      </w:r>
      <w:r w:rsidRPr="002B04C3">
        <w:rPr>
          <w:rFonts w:hint="eastAsia"/>
          <w:lang w:eastAsia="zh-CN"/>
        </w:rPr>
        <w:t>ITU-T</w:t>
      </w:r>
      <w:r w:rsidRPr="002B04C3">
        <w:rPr>
          <w:rFonts w:hint="eastAsia"/>
          <w:lang w:eastAsia="zh-CN"/>
        </w:rPr>
        <w:t>“缩小标准化工作差距”活动进一步创收的可能性，</w:t>
      </w:r>
    </w:p>
    <w:p w14:paraId="3896D902" w14:textId="77777777" w:rsidR="00BD4BC9" w:rsidRPr="002B04C3" w:rsidRDefault="00BD4BC9">
      <w:pPr>
        <w:tabs>
          <w:tab w:val="clear" w:pos="794"/>
          <w:tab w:val="clear" w:pos="1191"/>
          <w:tab w:val="clear" w:pos="1588"/>
          <w:tab w:val="clear" w:pos="1985"/>
        </w:tabs>
        <w:overflowPunct/>
        <w:autoSpaceDE/>
        <w:autoSpaceDN/>
        <w:adjustRightInd/>
        <w:spacing w:before="0" w:line="240" w:lineRule="auto"/>
        <w:jc w:val="left"/>
        <w:textAlignment w:val="auto"/>
        <w:rPr>
          <w:rFonts w:asciiTheme="majorBidi" w:hAnsiTheme="majorBidi" w:cstheme="majorBidi"/>
          <w:i/>
          <w:lang w:eastAsia="zh-CN"/>
        </w:rPr>
      </w:pPr>
      <w:r w:rsidRPr="002B04C3">
        <w:rPr>
          <w:rFonts w:asciiTheme="majorBidi" w:hAnsiTheme="majorBidi" w:cstheme="majorBidi"/>
          <w:lang w:eastAsia="zh-CN"/>
        </w:rPr>
        <w:br w:type="page"/>
      </w:r>
    </w:p>
    <w:p w14:paraId="0E0FE0D2" w14:textId="77777777" w:rsidR="00C510DA" w:rsidRPr="002B04C3" w:rsidRDefault="00C510DA" w:rsidP="00F81018">
      <w:pPr>
        <w:pStyle w:val="Call"/>
        <w:rPr>
          <w:rStyle w:val="Italic0"/>
          <w:lang w:eastAsia="zh-CN"/>
        </w:rPr>
      </w:pPr>
      <w:r w:rsidRPr="002B04C3">
        <w:rPr>
          <w:lang w:eastAsia="zh-CN"/>
        </w:rPr>
        <w:lastRenderedPageBreak/>
        <w:t>责成</w:t>
      </w:r>
      <w:r w:rsidRPr="002B04C3">
        <w:rPr>
          <w:rFonts w:hint="eastAsia"/>
          <w:lang w:eastAsia="zh-CN"/>
        </w:rPr>
        <w:t>国际电联电信标准化部门</w:t>
      </w:r>
      <w:r w:rsidRPr="002B04C3">
        <w:rPr>
          <w:lang w:eastAsia="zh-CN"/>
        </w:rPr>
        <w:t>各研究组和电信标准化顾问组</w:t>
      </w:r>
    </w:p>
    <w:p w14:paraId="12308985" w14:textId="77777777" w:rsidR="00C510DA" w:rsidRPr="002B04C3" w:rsidRDefault="00C510DA" w:rsidP="001B5352">
      <w:pPr>
        <w:pStyle w:val="Normalnoindent"/>
        <w:rPr>
          <w:lang w:eastAsia="zh-CN"/>
        </w:rPr>
      </w:pPr>
      <w:r w:rsidRPr="002B04C3">
        <w:rPr>
          <w:lang w:eastAsia="zh-CN"/>
        </w:rPr>
        <w:t>1</w:t>
      </w:r>
      <w:r w:rsidRPr="002B04C3">
        <w:rPr>
          <w:lang w:eastAsia="zh-CN"/>
        </w:rPr>
        <w:tab/>
      </w:r>
      <w:r w:rsidRPr="002B04C3">
        <w:rPr>
          <w:rFonts w:hint="eastAsia"/>
          <w:lang w:eastAsia="zh-CN"/>
        </w:rPr>
        <w:t>积极参与实施附于本决议之后的行动计划所提出的相关项目；</w:t>
      </w:r>
    </w:p>
    <w:p w14:paraId="6B1873C1" w14:textId="77777777" w:rsidR="00C510DA" w:rsidRPr="002B04C3" w:rsidRDefault="00C510DA" w:rsidP="001B5352">
      <w:pPr>
        <w:pStyle w:val="Normalnoindent"/>
        <w:rPr>
          <w:lang w:eastAsia="zh-CN"/>
        </w:rPr>
      </w:pPr>
      <w:r w:rsidRPr="002B04C3">
        <w:rPr>
          <w:lang w:eastAsia="zh-CN"/>
        </w:rPr>
        <w:t>2</w:t>
      </w:r>
      <w:r w:rsidRPr="002B04C3">
        <w:rPr>
          <w:lang w:eastAsia="zh-CN"/>
        </w:rPr>
        <w:tab/>
      </w:r>
      <w:r w:rsidRPr="002B04C3">
        <w:rPr>
          <w:rFonts w:hint="eastAsia"/>
          <w:lang w:eastAsia="zh-CN"/>
        </w:rPr>
        <w:t>考虑为帮助发展中国家采用</w:t>
      </w:r>
      <w:r w:rsidRPr="002B04C3">
        <w:rPr>
          <w:lang w:eastAsia="zh-CN"/>
        </w:rPr>
        <w:t>ITU-T</w:t>
      </w:r>
      <w:r w:rsidRPr="002B04C3">
        <w:rPr>
          <w:rFonts w:hint="eastAsia"/>
          <w:lang w:eastAsia="zh-CN"/>
        </w:rPr>
        <w:t>建议书制定实施导则，重点放在具有监管和政策影响的建议书上；</w:t>
      </w:r>
    </w:p>
    <w:p w14:paraId="241D950C" w14:textId="77777777" w:rsidR="00C510DA" w:rsidRPr="002B04C3" w:rsidRDefault="00C510DA" w:rsidP="001B5352">
      <w:pPr>
        <w:pStyle w:val="Normalnoindent"/>
        <w:rPr>
          <w:lang w:eastAsia="zh-CN"/>
        </w:rPr>
      </w:pPr>
      <w:r w:rsidRPr="002B04C3">
        <w:rPr>
          <w:lang w:eastAsia="zh-CN"/>
        </w:rPr>
        <w:t>3</w:t>
      </w:r>
      <w:r w:rsidRPr="002B04C3">
        <w:rPr>
          <w:rFonts w:hint="eastAsia"/>
          <w:lang w:eastAsia="zh-CN"/>
        </w:rPr>
        <w:tab/>
      </w:r>
      <w:r w:rsidRPr="002B04C3">
        <w:rPr>
          <w:rFonts w:hint="eastAsia"/>
          <w:lang w:eastAsia="zh-CN"/>
        </w:rPr>
        <w:t>协调</w:t>
      </w:r>
      <w:r w:rsidRPr="002B04C3">
        <w:rPr>
          <w:rFonts w:hint="eastAsia"/>
          <w:lang w:eastAsia="zh-CN"/>
        </w:rPr>
        <w:t>ITU-T</w:t>
      </w:r>
      <w:r w:rsidRPr="002B04C3">
        <w:rPr>
          <w:rFonts w:hint="eastAsia"/>
          <w:lang w:eastAsia="zh-CN"/>
        </w:rPr>
        <w:t>各研究组的区域组的联合会议，</w:t>
      </w:r>
    </w:p>
    <w:p w14:paraId="1DEBB06C" w14:textId="77777777" w:rsidR="00C510DA" w:rsidRPr="002B04C3" w:rsidRDefault="00C510DA" w:rsidP="00F81018">
      <w:pPr>
        <w:pStyle w:val="Call"/>
        <w:rPr>
          <w:rStyle w:val="Italic0"/>
          <w:lang w:eastAsia="zh-CN"/>
        </w:rPr>
      </w:pPr>
      <w:r w:rsidRPr="002B04C3">
        <w:rPr>
          <w:rFonts w:hint="eastAsia"/>
          <w:lang w:eastAsia="zh-CN"/>
        </w:rPr>
        <w:t>进一步责成各研究组</w:t>
      </w:r>
    </w:p>
    <w:p w14:paraId="75DBE883" w14:textId="77777777" w:rsidR="00C510DA" w:rsidRPr="002B04C3" w:rsidRDefault="00C510DA" w:rsidP="001B5352">
      <w:pPr>
        <w:pStyle w:val="Normalnoindent"/>
        <w:rPr>
          <w:lang w:eastAsia="zh-CN"/>
        </w:rPr>
      </w:pPr>
      <w:r w:rsidRPr="002B04C3">
        <w:rPr>
          <w:rFonts w:hint="eastAsia"/>
          <w:lang w:eastAsia="zh-CN"/>
        </w:rPr>
        <w:t>1</w:t>
      </w:r>
      <w:r w:rsidRPr="002B04C3">
        <w:rPr>
          <w:lang w:eastAsia="zh-CN"/>
        </w:rPr>
        <w:tab/>
      </w:r>
      <w:r w:rsidRPr="002B04C3">
        <w:rPr>
          <w:rFonts w:hint="eastAsia"/>
          <w:lang w:eastAsia="zh-CN"/>
        </w:rPr>
        <w:t>在制定有关规划、业务、系统、运营、资费和维护方面的标准时，对发展中国家特有的电信</w:t>
      </w:r>
      <w:r w:rsidRPr="002B04C3">
        <w:rPr>
          <w:lang w:eastAsia="zh-CN"/>
        </w:rPr>
        <w:t>/ICT</w:t>
      </w:r>
      <w:r w:rsidRPr="002B04C3">
        <w:rPr>
          <w:rFonts w:hint="eastAsia"/>
          <w:lang w:eastAsia="zh-CN"/>
        </w:rPr>
        <w:t>环境特点加以考虑，并尽可能提供与发展中国家相关的解决方案；</w:t>
      </w:r>
    </w:p>
    <w:p w14:paraId="1073DC29" w14:textId="77777777" w:rsidR="00C510DA" w:rsidRPr="002B04C3" w:rsidRDefault="00C510DA" w:rsidP="001B5352">
      <w:pPr>
        <w:pStyle w:val="Normalnoindent"/>
        <w:rPr>
          <w:lang w:eastAsia="zh-CN"/>
        </w:rPr>
      </w:pPr>
      <w:r w:rsidRPr="002B04C3">
        <w:rPr>
          <w:lang w:eastAsia="zh-CN"/>
        </w:rPr>
        <w:t>2</w:t>
      </w:r>
      <w:r w:rsidRPr="002B04C3">
        <w:rPr>
          <w:lang w:eastAsia="zh-CN"/>
        </w:rPr>
        <w:tab/>
      </w:r>
      <w:r w:rsidRPr="002B04C3">
        <w:rPr>
          <w:rFonts w:hint="eastAsia"/>
          <w:lang w:eastAsia="zh-CN"/>
        </w:rPr>
        <w:t>采取适当措施，就世界电信发展大会或通过其他</w:t>
      </w:r>
      <w:r w:rsidRPr="002B04C3">
        <w:rPr>
          <w:rFonts w:hint="eastAsia"/>
          <w:lang w:eastAsia="zh-CN"/>
        </w:rPr>
        <w:t>I</w:t>
      </w:r>
      <w:r w:rsidRPr="002B04C3">
        <w:rPr>
          <w:lang w:eastAsia="zh-CN"/>
        </w:rPr>
        <w:t>TU-T</w:t>
      </w:r>
      <w:r w:rsidRPr="002B04C3">
        <w:rPr>
          <w:rFonts w:hint="eastAsia"/>
          <w:lang w:eastAsia="zh-CN"/>
        </w:rPr>
        <w:t>研究组针对发展中国家的具体研究或调查所确定的有关标准化的课题开展研究；</w:t>
      </w:r>
    </w:p>
    <w:p w14:paraId="47D1BA08" w14:textId="77777777" w:rsidR="00C510DA" w:rsidRPr="002B04C3" w:rsidRDefault="00C510DA" w:rsidP="001B5352">
      <w:pPr>
        <w:pStyle w:val="Normalnoindent"/>
        <w:rPr>
          <w:lang w:eastAsia="zh-CN"/>
        </w:rPr>
      </w:pPr>
      <w:r w:rsidRPr="002B04C3">
        <w:rPr>
          <w:rFonts w:hint="eastAsia"/>
          <w:lang w:eastAsia="zh-CN"/>
        </w:rPr>
        <w:t>3</w:t>
      </w:r>
      <w:r w:rsidRPr="002B04C3">
        <w:rPr>
          <w:lang w:eastAsia="zh-CN"/>
        </w:rPr>
        <w:tab/>
      </w:r>
      <w:r w:rsidRPr="002B04C3">
        <w:rPr>
          <w:rFonts w:hint="eastAsia"/>
          <w:lang w:eastAsia="zh-CN"/>
        </w:rPr>
        <w:t>在编制</w:t>
      </w:r>
      <w:r w:rsidRPr="002B04C3">
        <w:rPr>
          <w:rFonts w:hint="eastAsia"/>
          <w:lang w:eastAsia="zh-CN"/>
        </w:rPr>
        <w:t>ITU-T</w:t>
      </w:r>
      <w:r w:rsidRPr="002B04C3">
        <w:rPr>
          <w:rFonts w:hint="eastAsia"/>
          <w:lang w:eastAsia="zh-CN"/>
        </w:rPr>
        <w:t>新的或经修订的建议书时，根据发展中国家的具体需要和要求，酌情继续与</w:t>
      </w:r>
      <w:r w:rsidRPr="002B04C3">
        <w:rPr>
          <w:rFonts w:hint="eastAsia"/>
          <w:lang w:eastAsia="zh-CN"/>
        </w:rPr>
        <w:t>I</w:t>
      </w:r>
      <w:r w:rsidRPr="002B04C3">
        <w:rPr>
          <w:lang w:eastAsia="zh-CN"/>
        </w:rPr>
        <w:t>TU-D</w:t>
      </w:r>
      <w:r w:rsidRPr="002B04C3">
        <w:rPr>
          <w:rFonts w:hint="eastAsia"/>
          <w:lang w:eastAsia="zh-CN"/>
        </w:rPr>
        <w:t>各研究组开展联络活动，以增强建议书对这些国家的吸引力和适用性；</w:t>
      </w:r>
    </w:p>
    <w:p w14:paraId="53DA9408" w14:textId="77777777" w:rsidR="00C510DA" w:rsidRPr="002B04C3" w:rsidRDefault="00C510DA" w:rsidP="001B5352">
      <w:pPr>
        <w:pStyle w:val="Normalnoindent"/>
        <w:rPr>
          <w:lang w:eastAsia="zh-CN"/>
        </w:rPr>
      </w:pPr>
      <w:r w:rsidRPr="002B04C3">
        <w:rPr>
          <w:rFonts w:hint="eastAsia"/>
          <w:lang w:eastAsia="zh-CN"/>
        </w:rPr>
        <w:t>4</w:t>
      </w:r>
      <w:r w:rsidRPr="002B04C3">
        <w:rPr>
          <w:lang w:eastAsia="zh-CN"/>
        </w:rPr>
        <w:tab/>
      </w:r>
      <w:r w:rsidRPr="002B04C3">
        <w:rPr>
          <w:rFonts w:hint="eastAsia"/>
          <w:lang w:eastAsia="zh-CN"/>
        </w:rPr>
        <w:t>确定发展中国家正在面临的挑战，以缩小成员国之间的标准化工作差距，</w:t>
      </w:r>
    </w:p>
    <w:p w14:paraId="036DC98E" w14:textId="77777777" w:rsidR="00C510DA" w:rsidRPr="002B04C3" w:rsidRDefault="00C510DA" w:rsidP="00F81018">
      <w:pPr>
        <w:pStyle w:val="Call"/>
        <w:rPr>
          <w:rStyle w:val="Italic0"/>
          <w:lang w:eastAsia="zh-CN"/>
        </w:rPr>
      </w:pPr>
      <w:r w:rsidRPr="002B04C3">
        <w:rPr>
          <w:rFonts w:hint="eastAsia"/>
          <w:lang w:eastAsia="zh-CN"/>
        </w:rPr>
        <w:t>请电信标准化局主任</w:t>
      </w:r>
    </w:p>
    <w:p w14:paraId="25DA0D7A" w14:textId="77777777" w:rsidR="00C510DA" w:rsidRPr="002B04C3" w:rsidRDefault="00C510DA" w:rsidP="001B5352">
      <w:pPr>
        <w:pStyle w:val="Normalnoindent"/>
        <w:rPr>
          <w:lang w:eastAsia="zh-CN"/>
        </w:rPr>
      </w:pPr>
      <w:r w:rsidRPr="002B04C3">
        <w:rPr>
          <w:rFonts w:hint="eastAsia"/>
          <w:lang w:eastAsia="zh-CN"/>
        </w:rPr>
        <w:t>1</w:t>
      </w:r>
      <w:r w:rsidRPr="002B04C3">
        <w:rPr>
          <w:rFonts w:hint="eastAsia"/>
          <w:lang w:eastAsia="zh-CN"/>
        </w:rPr>
        <w:tab/>
      </w:r>
      <w:r w:rsidRPr="002B04C3">
        <w:rPr>
          <w:rFonts w:hint="eastAsia"/>
          <w:lang w:eastAsia="zh-CN"/>
        </w:rPr>
        <w:t>与</w:t>
      </w:r>
      <w:r w:rsidRPr="002B04C3">
        <w:rPr>
          <w:rFonts w:hint="eastAsia"/>
          <w:lang w:eastAsia="zh-CN"/>
        </w:rPr>
        <w:t>B</w:t>
      </w:r>
      <w:r w:rsidRPr="002B04C3">
        <w:rPr>
          <w:lang w:eastAsia="zh-CN"/>
        </w:rPr>
        <w:t>DT</w:t>
      </w:r>
      <w:r w:rsidRPr="002B04C3">
        <w:rPr>
          <w:rFonts w:hint="eastAsia"/>
          <w:lang w:eastAsia="zh-CN"/>
        </w:rPr>
        <w:t>和无线电通信局（</w:t>
      </w:r>
      <w:r w:rsidRPr="002B04C3">
        <w:rPr>
          <w:rFonts w:hint="eastAsia"/>
          <w:lang w:eastAsia="zh-CN"/>
        </w:rPr>
        <w:t>BR</w:t>
      </w:r>
      <w:r w:rsidRPr="002B04C3">
        <w:rPr>
          <w:rFonts w:hint="eastAsia"/>
          <w:lang w:eastAsia="zh-CN"/>
        </w:rPr>
        <w:t>）的主任密切合作，鼓励在</w:t>
      </w:r>
      <w:r w:rsidRPr="002B04C3">
        <w:rPr>
          <w:rFonts w:hint="eastAsia"/>
          <w:lang w:eastAsia="zh-CN"/>
        </w:rPr>
        <w:t>ITU-T</w:t>
      </w:r>
      <w:r w:rsidRPr="002B04C3">
        <w:rPr>
          <w:rFonts w:hint="eastAsia"/>
          <w:lang w:eastAsia="zh-CN"/>
        </w:rPr>
        <w:t>支持下结成伙伴关系，将此作为资助行动计划的手段之一；</w:t>
      </w:r>
    </w:p>
    <w:p w14:paraId="3943C056" w14:textId="77777777" w:rsidR="00C510DA" w:rsidRPr="002B04C3" w:rsidRDefault="00C510DA" w:rsidP="001B5352">
      <w:pPr>
        <w:pStyle w:val="Normalnoindent"/>
        <w:rPr>
          <w:rFonts w:eastAsia="Times New Roman"/>
          <w:lang w:eastAsia="zh-CN"/>
        </w:rPr>
      </w:pPr>
      <w:r w:rsidRPr="002B04C3">
        <w:rPr>
          <w:rFonts w:eastAsia="Times New Roman"/>
          <w:lang w:eastAsia="zh-CN"/>
        </w:rPr>
        <w:t>2</w:t>
      </w:r>
      <w:r w:rsidRPr="002B04C3">
        <w:rPr>
          <w:rFonts w:eastAsia="Times New Roman"/>
          <w:lang w:eastAsia="zh-CN"/>
        </w:rPr>
        <w:tab/>
      </w:r>
      <w:r w:rsidRPr="002B04C3">
        <w:rPr>
          <w:rFonts w:hint="eastAsia"/>
          <w:lang w:eastAsia="zh-CN"/>
        </w:rPr>
        <w:t>鼓励发达国家部门成员促进其设在发展中国家的附属实体参与</w:t>
      </w:r>
      <w:r w:rsidRPr="002B04C3">
        <w:rPr>
          <w:lang w:eastAsia="zh-CN"/>
        </w:rPr>
        <w:t>ITU-T</w:t>
      </w:r>
      <w:r w:rsidRPr="002B04C3">
        <w:rPr>
          <w:rFonts w:hint="eastAsia"/>
          <w:lang w:eastAsia="zh-CN"/>
        </w:rPr>
        <w:t>的活动；</w:t>
      </w:r>
    </w:p>
    <w:p w14:paraId="773673DD" w14:textId="77777777" w:rsidR="00C510DA" w:rsidRPr="002B04C3" w:rsidRDefault="00C510DA" w:rsidP="001B5352">
      <w:pPr>
        <w:pStyle w:val="Normalnoindent"/>
        <w:rPr>
          <w:rFonts w:eastAsia="Times New Roman"/>
          <w:lang w:eastAsia="zh-CN"/>
        </w:rPr>
      </w:pPr>
      <w:r w:rsidRPr="002B04C3">
        <w:rPr>
          <w:rFonts w:eastAsia="Times New Roman"/>
          <w:lang w:eastAsia="zh-CN"/>
        </w:rPr>
        <w:t>3</w:t>
      </w:r>
      <w:r w:rsidRPr="002B04C3">
        <w:rPr>
          <w:rFonts w:eastAsia="Times New Roman"/>
          <w:lang w:eastAsia="zh-CN"/>
        </w:rPr>
        <w:tab/>
      </w:r>
      <w:r w:rsidRPr="002B04C3">
        <w:rPr>
          <w:rFonts w:hint="eastAsia"/>
          <w:lang w:eastAsia="zh-CN"/>
        </w:rPr>
        <w:t>制定可支持包括发展中国家电信运营商在内的成员有效参与标准化活动的机制；</w:t>
      </w:r>
    </w:p>
    <w:p w14:paraId="7F07D034" w14:textId="77777777" w:rsidR="00C510DA" w:rsidRPr="002B04C3" w:rsidRDefault="00C510DA" w:rsidP="001B5352">
      <w:pPr>
        <w:pStyle w:val="Normalnoindent"/>
        <w:rPr>
          <w:rFonts w:eastAsia="Times New Roman"/>
          <w:lang w:eastAsia="zh-CN"/>
        </w:rPr>
      </w:pPr>
      <w:r w:rsidRPr="002B04C3">
        <w:rPr>
          <w:rFonts w:eastAsiaTheme="minorEastAsia"/>
          <w:lang w:eastAsia="zh-CN"/>
        </w:rPr>
        <w:t>4</w:t>
      </w:r>
      <w:r w:rsidRPr="002B04C3">
        <w:rPr>
          <w:rFonts w:eastAsia="Times New Roman"/>
          <w:lang w:eastAsia="zh-CN"/>
        </w:rPr>
        <w:tab/>
      </w:r>
      <w:r w:rsidRPr="002B04C3">
        <w:rPr>
          <w:rFonts w:hint="eastAsia"/>
          <w:lang w:eastAsia="zh-CN"/>
        </w:rPr>
        <w:t>考虑尽可能在发展中国家举办</w:t>
      </w:r>
      <w:r w:rsidRPr="002B04C3">
        <w:rPr>
          <w:rFonts w:hint="eastAsia"/>
          <w:lang w:eastAsia="zh-CN"/>
        </w:rPr>
        <w:t>ITU-T</w:t>
      </w:r>
      <w:r w:rsidRPr="002B04C3">
        <w:rPr>
          <w:rFonts w:hint="eastAsia"/>
          <w:lang w:eastAsia="zh-CN"/>
        </w:rPr>
        <w:t>研究组会议，</w:t>
      </w:r>
    </w:p>
    <w:p w14:paraId="69CB62E2" w14:textId="77777777" w:rsidR="00BD4BC9" w:rsidRPr="002B04C3" w:rsidRDefault="00BD4BC9">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lang w:eastAsia="zh-CN"/>
        </w:rPr>
        <w:br w:type="page"/>
      </w:r>
    </w:p>
    <w:p w14:paraId="3A9D6C04" w14:textId="77777777" w:rsidR="00C510DA" w:rsidRPr="002B04C3" w:rsidRDefault="00C510DA" w:rsidP="00F81018">
      <w:pPr>
        <w:pStyle w:val="Call"/>
        <w:rPr>
          <w:rStyle w:val="Italic0"/>
          <w:lang w:eastAsia="zh-CN"/>
        </w:rPr>
      </w:pPr>
      <w:r w:rsidRPr="002B04C3">
        <w:rPr>
          <w:rFonts w:hint="eastAsia"/>
          <w:lang w:eastAsia="zh-CN"/>
        </w:rPr>
        <w:lastRenderedPageBreak/>
        <w:t>请各区域及其成员国</w:t>
      </w:r>
    </w:p>
    <w:p w14:paraId="4445AF38" w14:textId="77777777" w:rsidR="00C510DA" w:rsidRPr="002B04C3" w:rsidRDefault="00C510DA" w:rsidP="001B5352">
      <w:pPr>
        <w:pStyle w:val="Normalnoindent"/>
        <w:rPr>
          <w:lang w:eastAsia="zh-CN"/>
        </w:rPr>
      </w:pPr>
      <w:r w:rsidRPr="002B04C3">
        <w:rPr>
          <w:rFonts w:hint="eastAsia"/>
          <w:lang w:eastAsia="zh-CN"/>
        </w:rPr>
        <w:t>1</w:t>
      </w:r>
      <w:r w:rsidRPr="002B04C3">
        <w:rPr>
          <w:lang w:eastAsia="zh-CN"/>
        </w:rPr>
        <w:tab/>
      </w:r>
      <w:r w:rsidRPr="002B04C3">
        <w:rPr>
          <w:rFonts w:hint="eastAsia"/>
          <w:lang w:eastAsia="zh-CN"/>
        </w:rPr>
        <w:t>根据第</w:t>
      </w:r>
      <w:r w:rsidRPr="002B04C3">
        <w:rPr>
          <w:rFonts w:hint="eastAsia"/>
          <w:lang w:eastAsia="zh-CN"/>
        </w:rPr>
        <w:t>54</w:t>
      </w:r>
      <w:r w:rsidRPr="002B04C3">
        <w:rPr>
          <w:rFonts w:hint="eastAsia"/>
          <w:lang w:eastAsia="zh-CN"/>
        </w:rPr>
        <w:t>号决议（</w:t>
      </w:r>
      <w:r w:rsidRPr="002B04C3">
        <w:rPr>
          <w:lang w:eastAsia="zh-CN"/>
        </w:rPr>
        <w:t>2022</w:t>
      </w:r>
      <w:r w:rsidRPr="002B04C3">
        <w:rPr>
          <w:rFonts w:hint="eastAsia"/>
          <w:lang w:eastAsia="zh-CN"/>
        </w:rPr>
        <w:t>年</w:t>
      </w:r>
      <w:r w:rsidRPr="002B04C3">
        <w:rPr>
          <w:lang w:eastAsia="zh-CN"/>
        </w:rPr>
        <w:t>，</w:t>
      </w:r>
      <w:r w:rsidRPr="002B04C3">
        <w:rPr>
          <w:rFonts w:hint="eastAsia"/>
          <w:lang w:eastAsia="zh-CN"/>
        </w:rPr>
        <w:t>日内瓦，修订版），必要时寻求成立</w:t>
      </w:r>
      <w:r w:rsidRPr="002B04C3">
        <w:rPr>
          <w:rFonts w:hint="eastAsia"/>
          <w:lang w:eastAsia="zh-CN"/>
        </w:rPr>
        <w:t>ITU-T</w:t>
      </w:r>
      <w:r w:rsidRPr="002B04C3">
        <w:rPr>
          <w:rFonts w:hint="eastAsia"/>
          <w:lang w:eastAsia="zh-CN"/>
        </w:rPr>
        <w:t>研究组的区域组；</w:t>
      </w:r>
    </w:p>
    <w:p w14:paraId="405FC20C" w14:textId="77777777" w:rsidR="00C510DA" w:rsidRPr="002B04C3" w:rsidRDefault="00C510DA" w:rsidP="001B5352">
      <w:pPr>
        <w:pStyle w:val="Normalnoindent"/>
        <w:rPr>
          <w:rFonts w:eastAsia="Times New Roman"/>
          <w:lang w:eastAsia="zh-CN"/>
        </w:rPr>
      </w:pPr>
      <w:r w:rsidRPr="002B04C3">
        <w:rPr>
          <w:rFonts w:eastAsia="Times New Roman"/>
          <w:lang w:eastAsia="zh-CN"/>
        </w:rPr>
        <w:t>2</w:t>
      </w:r>
      <w:r w:rsidRPr="002B04C3">
        <w:rPr>
          <w:rFonts w:eastAsia="Times New Roman"/>
          <w:lang w:eastAsia="zh-CN"/>
        </w:rPr>
        <w:tab/>
      </w:r>
      <w:r w:rsidRPr="002B04C3">
        <w:rPr>
          <w:rFonts w:asciiTheme="majorBidi" w:eastAsiaTheme="minorEastAsia" w:hAnsiTheme="majorBidi" w:cstheme="majorBidi" w:hint="eastAsia"/>
          <w:lang w:eastAsia="zh-CN"/>
        </w:rPr>
        <w:t>积极参加</w:t>
      </w:r>
      <w:r w:rsidRPr="002B04C3">
        <w:rPr>
          <w:rFonts w:asciiTheme="majorBidi" w:eastAsiaTheme="minorEastAsia" w:hAnsiTheme="majorBidi" w:cstheme="majorBidi"/>
          <w:lang w:eastAsia="zh-CN"/>
        </w:rPr>
        <w:t>ITU-T</w:t>
      </w:r>
      <w:r w:rsidRPr="002B04C3">
        <w:rPr>
          <w:rFonts w:asciiTheme="majorBidi" w:eastAsiaTheme="minorEastAsia" w:hAnsiTheme="majorBidi" w:cstheme="majorBidi" w:hint="eastAsia"/>
          <w:lang w:eastAsia="zh-CN"/>
        </w:rPr>
        <w:t>研究组的区域组的活动并支持区域性电信组织制定有关开展标准化活动的区域性框架</w:t>
      </w:r>
      <w:r w:rsidRPr="002B04C3">
        <w:rPr>
          <w:rFonts w:asciiTheme="minorEastAsia" w:eastAsiaTheme="minorEastAsia" w:hAnsiTheme="minorEastAsia" w:hint="eastAsia"/>
          <w:lang w:eastAsia="zh-CN"/>
        </w:rPr>
        <w:t>；</w:t>
      </w:r>
    </w:p>
    <w:p w14:paraId="34A423DF" w14:textId="77777777" w:rsidR="00C510DA" w:rsidRPr="002B04C3" w:rsidRDefault="00C510DA" w:rsidP="001B5352">
      <w:pPr>
        <w:pStyle w:val="Normalnoindent"/>
        <w:rPr>
          <w:rFonts w:eastAsiaTheme="minorEastAsia"/>
          <w:lang w:eastAsia="zh-CN"/>
        </w:rPr>
      </w:pPr>
      <w:r w:rsidRPr="002B04C3">
        <w:rPr>
          <w:rFonts w:eastAsia="Times New Roman"/>
          <w:lang w:eastAsia="zh-CN"/>
        </w:rPr>
        <w:t>3</w:t>
      </w:r>
      <w:r w:rsidRPr="002B04C3">
        <w:rPr>
          <w:rFonts w:eastAsia="Times New Roman"/>
          <w:lang w:eastAsia="zh-CN"/>
        </w:rPr>
        <w:tab/>
      </w:r>
      <w:r w:rsidRPr="002B04C3">
        <w:rPr>
          <w:rFonts w:asciiTheme="minorEastAsia" w:eastAsiaTheme="minorEastAsia" w:hAnsiTheme="minorEastAsia" w:hint="eastAsia"/>
          <w:lang w:eastAsia="zh-CN"/>
        </w:rPr>
        <w:t>酌情建立区域性标准化机构，并鼓励此类机构与</w:t>
      </w:r>
      <w:r w:rsidRPr="002B04C3">
        <w:rPr>
          <w:rFonts w:asciiTheme="majorBidi" w:eastAsiaTheme="minorEastAsia" w:hAnsiTheme="majorBidi" w:cstheme="majorBidi"/>
          <w:lang w:eastAsia="zh-CN"/>
        </w:rPr>
        <w:t>ITU-T</w:t>
      </w:r>
      <w:r w:rsidRPr="002B04C3">
        <w:rPr>
          <w:rFonts w:asciiTheme="majorBidi" w:eastAsiaTheme="minorEastAsia" w:hAnsiTheme="majorBidi" w:cstheme="majorBidi"/>
          <w:lang w:eastAsia="zh-CN"/>
        </w:rPr>
        <w:t>各研究组</w:t>
      </w:r>
      <w:r w:rsidRPr="002B04C3">
        <w:rPr>
          <w:rFonts w:asciiTheme="majorBidi" w:eastAsiaTheme="minorEastAsia" w:hAnsiTheme="majorBidi" w:cstheme="majorBidi" w:hint="eastAsia"/>
          <w:lang w:eastAsia="zh-CN"/>
        </w:rPr>
        <w:t>的</w:t>
      </w:r>
      <w:r w:rsidRPr="002B04C3">
        <w:rPr>
          <w:rFonts w:asciiTheme="majorBidi" w:eastAsiaTheme="minorEastAsia" w:hAnsiTheme="majorBidi" w:cstheme="majorBidi"/>
          <w:lang w:eastAsia="zh-CN"/>
        </w:rPr>
        <w:t>区域组举</w:t>
      </w:r>
      <w:r w:rsidRPr="002B04C3">
        <w:rPr>
          <w:rFonts w:asciiTheme="majorBidi" w:eastAsiaTheme="minorEastAsia" w:hAnsiTheme="majorBidi" w:cstheme="majorBidi" w:hint="eastAsia"/>
          <w:lang w:eastAsia="zh-CN"/>
        </w:rPr>
        <w:t>办</w:t>
      </w:r>
      <w:r w:rsidRPr="002B04C3">
        <w:rPr>
          <w:rFonts w:asciiTheme="majorBidi" w:eastAsiaTheme="minorEastAsia" w:hAnsiTheme="majorBidi" w:cstheme="majorBidi"/>
          <w:lang w:eastAsia="zh-CN"/>
        </w:rPr>
        <w:t>联席</w:t>
      </w:r>
      <w:r w:rsidRPr="002B04C3">
        <w:rPr>
          <w:rFonts w:asciiTheme="majorBidi" w:eastAsiaTheme="minorEastAsia" w:hAnsiTheme="majorBidi" w:cstheme="majorBidi" w:hint="eastAsia"/>
          <w:lang w:eastAsia="zh-CN"/>
        </w:rPr>
        <w:t>会议</w:t>
      </w:r>
      <w:r w:rsidRPr="002B04C3">
        <w:rPr>
          <w:rFonts w:asciiTheme="majorBidi" w:eastAsiaTheme="minorEastAsia" w:hAnsiTheme="majorBidi" w:cstheme="majorBidi"/>
          <w:lang w:eastAsia="zh-CN"/>
        </w:rPr>
        <w:t>和协调会议</w:t>
      </w:r>
      <w:r w:rsidRPr="002B04C3">
        <w:rPr>
          <w:rFonts w:asciiTheme="minorEastAsia" w:eastAsiaTheme="minorEastAsia" w:hAnsiTheme="minorEastAsia" w:hint="eastAsia"/>
          <w:lang w:eastAsia="zh-CN"/>
        </w:rPr>
        <w:t>，以便这些区域性标准化机构作为此类区域组会议的总括机构行事；</w:t>
      </w:r>
    </w:p>
    <w:p w14:paraId="1800EFDD" w14:textId="77777777" w:rsidR="00C510DA" w:rsidRPr="002B04C3" w:rsidRDefault="00C510DA" w:rsidP="001B5352">
      <w:pPr>
        <w:pStyle w:val="Normalnoindent"/>
        <w:rPr>
          <w:lang w:eastAsia="zh-CN"/>
        </w:rPr>
      </w:pPr>
      <w:r w:rsidRPr="002B04C3">
        <w:rPr>
          <w:rFonts w:hint="eastAsia"/>
          <w:lang w:eastAsia="zh-CN"/>
        </w:rPr>
        <w:t>4</w:t>
      </w:r>
      <w:r w:rsidRPr="002B04C3">
        <w:rPr>
          <w:lang w:eastAsia="zh-CN"/>
        </w:rPr>
        <w:tab/>
      </w:r>
      <w:r w:rsidRPr="002B04C3">
        <w:rPr>
          <w:rFonts w:hint="eastAsia"/>
          <w:lang w:eastAsia="zh-CN"/>
        </w:rPr>
        <w:t>为各区域组起草职责范围和工作方法草案，待归口研究组批准；</w:t>
      </w:r>
    </w:p>
    <w:p w14:paraId="76FEC08E" w14:textId="77777777" w:rsidR="00C510DA" w:rsidRPr="002B04C3" w:rsidRDefault="00C510DA" w:rsidP="001B5352">
      <w:pPr>
        <w:pStyle w:val="Normalnoindent"/>
        <w:rPr>
          <w:lang w:eastAsia="zh-CN"/>
        </w:rPr>
      </w:pPr>
      <w:r w:rsidRPr="002B04C3">
        <w:rPr>
          <w:lang w:eastAsia="zh-CN"/>
        </w:rPr>
        <w:t>5</w:t>
      </w:r>
      <w:r w:rsidRPr="002B04C3">
        <w:rPr>
          <w:lang w:eastAsia="zh-CN"/>
        </w:rPr>
        <w:tab/>
      </w:r>
      <w:r w:rsidRPr="002B04C3">
        <w:rPr>
          <w:rFonts w:hint="eastAsia"/>
          <w:lang w:eastAsia="zh-CN"/>
        </w:rPr>
        <w:t>分享有关利用</w:t>
      </w:r>
      <w:r w:rsidRPr="002B04C3">
        <w:rPr>
          <w:lang w:eastAsia="zh-CN"/>
        </w:rPr>
        <w:t>ITU-T</w:t>
      </w:r>
      <w:r w:rsidRPr="002B04C3">
        <w:rPr>
          <w:rFonts w:hint="eastAsia"/>
          <w:lang w:eastAsia="zh-CN"/>
        </w:rPr>
        <w:t>建议书的信息；</w:t>
      </w:r>
    </w:p>
    <w:p w14:paraId="262E0E89" w14:textId="77777777" w:rsidR="00C510DA" w:rsidRPr="002B04C3" w:rsidRDefault="00C510DA" w:rsidP="001B5352">
      <w:pPr>
        <w:pStyle w:val="Normalnoindent"/>
        <w:rPr>
          <w:rFonts w:eastAsia="Times New Roman"/>
          <w:lang w:eastAsia="zh-CN"/>
        </w:rPr>
      </w:pPr>
      <w:r w:rsidRPr="002B04C3">
        <w:rPr>
          <w:rFonts w:eastAsia="Times New Roman"/>
          <w:lang w:eastAsia="zh-CN"/>
        </w:rPr>
        <w:t>6</w:t>
      </w:r>
      <w:r w:rsidRPr="002B04C3">
        <w:rPr>
          <w:rFonts w:eastAsia="Times New Roman"/>
          <w:lang w:eastAsia="zh-CN"/>
        </w:rPr>
        <w:tab/>
      </w:r>
      <w:r w:rsidRPr="002B04C3">
        <w:rPr>
          <w:rFonts w:ascii="SimSun" w:hAnsi="SimSun" w:cs="SimSun" w:hint="eastAsia"/>
          <w:lang w:eastAsia="zh-CN"/>
        </w:rPr>
        <w:t>鼓励其部门成员和部门准成员，特别是来自发展中国家的业界参与</w:t>
      </w:r>
      <w:r w:rsidRPr="002B04C3">
        <w:rPr>
          <w:rFonts w:eastAsia="Times New Roman" w:hint="eastAsia"/>
          <w:lang w:eastAsia="zh-CN"/>
        </w:rPr>
        <w:t>ITU-T</w:t>
      </w:r>
      <w:r w:rsidRPr="002B04C3">
        <w:rPr>
          <w:rFonts w:ascii="SimSun" w:hAnsi="SimSun" w:cs="SimSun" w:hint="eastAsia"/>
          <w:lang w:eastAsia="zh-CN"/>
        </w:rPr>
        <w:t>的活动；</w:t>
      </w:r>
    </w:p>
    <w:p w14:paraId="4FF0567D" w14:textId="77777777" w:rsidR="00C510DA" w:rsidRPr="002B04C3" w:rsidRDefault="00C510DA" w:rsidP="001B5352">
      <w:pPr>
        <w:pStyle w:val="Normalnoindent"/>
        <w:rPr>
          <w:rFonts w:eastAsia="Times New Roman"/>
          <w:lang w:eastAsia="zh-CN"/>
        </w:rPr>
      </w:pPr>
      <w:r w:rsidRPr="002B04C3">
        <w:rPr>
          <w:rFonts w:eastAsia="Times New Roman"/>
          <w:lang w:eastAsia="zh-CN"/>
        </w:rPr>
        <w:t>7</w:t>
      </w:r>
      <w:r w:rsidRPr="002B04C3">
        <w:rPr>
          <w:rFonts w:eastAsia="Times New Roman"/>
          <w:lang w:eastAsia="zh-CN"/>
        </w:rPr>
        <w:tab/>
      </w:r>
      <w:r w:rsidRPr="002B04C3">
        <w:rPr>
          <w:rFonts w:ascii="SimSun" w:hAnsi="SimSun" w:cs="SimSun" w:hint="eastAsia"/>
          <w:lang w:eastAsia="zh-CN"/>
        </w:rPr>
        <w:t>特别在发展中国家主办区域组和研究组会议以及其他</w:t>
      </w:r>
      <w:r w:rsidRPr="002B04C3">
        <w:rPr>
          <w:rFonts w:eastAsia="Times New Roman" w:hint="eastAsia"/>
          <w:lang w:eastAsia="zh-CN"/>
        </w:rPr>
        <w:t>ITU-T</w:t>
      </w:r>
      <w:r w:rsidRPr="002B04C3">
        <w:rPr>
          <w:rFonts w:ascii="SimSun" w:hAnsi="SimSun" w:cs="SimSun" w:hint="eastAsia"/>
          <w:lang w:eastAsia="zh-CN"/>
        </w:rPr>
        <w:t>活动，</w:t>
      </w:r>
    </w:p>
    <w:p w14:paraId="5232E681" w14:textId="77777777" w:rsidR="00C510DA" w:rsidRPr="002B04C3" w:rsidRDefault="00C510DA" w:rsidP="00F81018">
      <w:pPr>
        <w:pStyle w:val="Call"/>
        <w:rPr>
          <w:rStyle w:val="Italic0"/>
          <w:lang w:eastAsia="zh-CN"/>
        </w:rPr>
      </w:pPr>
      <w:r w:rsidRPr="002B04C3">
        <w:rPr>
          <w:rFonts w:hint="eastAsia"/>
          <w:lang w:eastAsia="zh-CN"/>
        </w:rPr>
        <w:t>鼓励成员国和部门成员</w:t>
      </w:r>
    </w:p>
    <w:p w14:paraId="05C1CEB0" w14:textId="77777777" w:rsidR="00C510DA" w:rsidRPr="002B04C3" w:rsidRDefault="00C510DA" w:rsidP="001B5352">
      <w:pPr>
        <w:pStyle w:val="Normalnoindent"/>
        <w:rPr>
          <w:rFonts w:eastAsia="Times New Roman"/>
          <w:lang w:eastAsia="zh-CN"/>
        </w:rPr>
      </w:pPr>
      <w:r w:rsidRPr="002B04C3">
        <w:rPr>
          <w:rFonts w:eastAsia="Times New Roman"/>
          <w:lang w:eastAsia="zh-CN"/>
        </w:rPr>
        <w:t>1</w:t>
      </w:r>
      <w:r w:rsidRPr="002B04C3">
        <w:rPr>
          <w:rFonts w:eastAsia="Times New Roman"/>
          <w:lang w:eastAsia="zh-CN"/>
        </w:rPr>
        <w:tab/>
      </w:r>
      <w:r w:rsidRPr="002B04C3">
        <w:rPr>
          <w:rFonts w:ascii="SimSun" w:hAnsi="SimSun" w:cs="SimSun" w:hint="eastAsia"/>
          <w:lang w:eastAsia="zh-CN"/>
        </w:rPr>
        <w:t>通过文稿和回复</w:t>
      </w:r>
      <w:r w:rsidRPr="002B04C3">
        <w:rPr>
          <w:rFonts w:eastAsia="Times New Roman" w:hint="eastAsia"/>
          <w:lang w:eastAsia="zh-CN"/>
        </w:rPr>
        <w:t>ITU-T</w:t>
      </w:r>
      <w:r w:rsidRPr="002B04C3">
        <w:rPr>
          <w:rFonts w:ascii="SimSun" w:hAnsi="SimSun" w:cs="SimSun" w:hint="eastAsia"/>
          <w:lang w:eastAsia="zh-CN"/>
        </w:rPr>
        <w:t>调查，通报其标准化工作重点；</w:t>
      </w:r>
    </w:p>
    <w:p w14:paraId="7722F805" w14:textId="77777777" w:rsidR="00C510DA" w:rsidRPr="002B04C3" w:rsidRDefault="00C510DA" w:rsidP="001B5352">
      <w:pPr>
        <w:pStyle w:val="Normalnoindent"/>
        <w:rPr>
          <w:lang w:eastAsia="zh-CN"/>
        </w:rPr>
      </w:pPr>
      <w:r w:rsidRPr="002B04C3">
        <w:rPr>
          <w:lang w:eastAsia="zh-CN"/>
        </w:rPr>
        <w:t>2</w:t>
      </w:r>
      <w:r w:rsidRPr="002B04C3">
        <w:rPr>
          <w:lang w:eastAsia="zh-CN"/>
        </w:rPr>
        <w:tab/>
      </w:r>
      <w:r w:rsidRPr="002B04C3">
        <w:rPr>
          <w:rFonts w:hint="eastAsia"/>
          <w:lang w:eastAsia="zh-CN"/>
        </w:rPr>
        <w:t>在参加</w:t>
      </w:r>
      <w:r w:rsidRPr="002B04C3">
        <w:rPr>
          <w:lang w:eastAsia="zh-CN"/>
        </w:rPr>
        <w:t>ITU-T</w:t>
      </w:r>
      <w:r w:rsidRPr="002B04C3">
        <w:rPr>
          <w:rFonts w:hint="eastAsia"/>
          <w:lang w:eastAsia="zh-CN"/>
        </w:rPr>
        <w:t>的活动时，将本决议附件中行动计划所确立的目标考虑在内。</w:t>
      </w:r>
    </w:p>
    <w:p w14:paraId="1391DFF7" w14:textId="77777777" w:rsidR="00BD4BC9" w:rsidRPr="002B04C3" w:rsidRDefault="00BD4BC9" w:rsidP="00F81018">
      <w:pPr>
        <w:rPr>
          <w:lang w:eastAsia="zh-CN"/>
        </w:rPr>
      </w:pPr>
    </w:p>
    <w:p w14:paraId="5E49BBDA" w14:textId="77777777" w:rsidR="00BD4BC9" w:rsidRPr="002B04C3" w:rsidRDefault="00BD4BC9" w:rsidP="00F81018">
      <w:pPr>
        <w:rPr>
          <w:lang w:eastAsia="zh-CN"/>
        </w:rPr>
      </w:pPr>
    </w:p>
    <w:p w14:paraId="4DB89214" w14:textId="77777777" w:rsidR="00BD4BC9" w:rsidRPr="002B04C3" w:rsidRDefault="00BD4BC9" w:rsidP="00F81018">
      <w:pPr>
        <w:rPr>
          <w:lang w:eastAsia="zh-CN"/>
        </w:rPr>
      </w:pPr>
    </w:p>
    <w:p w14:paraId="3CC8FB15" w14:textId="77777777" w:rsidR="00BD4BC9" w:rsidRPr="002B04C3" w:rsidRDefault="00BD4BC9" w:rsidP="00F81018">
      <w:pPr>
        <w:rPr>
          <w:lang w:eastAsia="zh-CN"/>
        </w:rPr>
      </w:pPr>
    </w:p>
    <w:p w14:paraId="05552B1A" w14:textId="77777777" w:rsidR="00BD4BC9" w:rsidRPr="002B04C3" w:rsidRDefault="00BD4BC9" w:rsidP="00F81018">
      <w:pPr>
        <w:rPr>
          <w:lang w:eastAsia="zh-CN"/>
        </w:rPr>
      </w:pPr>
    </w:p>
    <w:p w14:paraId="2F632916" w14:textId="77777777" w:rsidR="00BD4BC9" w:rsidRPr="002B04C3" w:rsidRDefault="00BD4BC9" w:rsidP="00F81018">
      <w:pPr>
        <w:rPr>
          <w:lang w:eastAsia="zh-CN"/>
        </w:rPr>
      </w:pPr>
    </w:p>
    <w:p w14:paraId="0A2C0404" w14:textId="77777777" w:rsidR="00BD4BC9" w:rsidRPr="002B04C3" w:rsidRDefault="00BD4BC9" w:rsidP="00F81018">
      <w:pPr>
        <w:rPr>
          <w:lang w:eastAsia="zh-CN"/>
        </w:rPr>
      </w:pPr>
    </w:p>
    <w:p w14:paraId="55A2CAD2" w14:textId="77777777" w:rsidR="00BD4BC9" w:rsidRPr="002B04C3" w:rsidRDefault="00BD4BC9" w:rsidP="00F81018">
      <w:pPr>
        <w:rPr>
          <w:lang w:eastAsia="zh-CN"/>
        </w:rPr>
      </w:pPr>
    </w:p>
    <w:p w14:paraId="614BAB0F" w14:textId="77777777" w:rsidR="00BD4BC9" w:rsidRPr="002B04C3" w:rsidRDefault="00BD4BC9">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2EEE574F" w14:textId="77777777" w:rsidR="00C510DA" w:rsidRPr="00BD3D12" w:rsidRDefault="00C510DA" w:rsidP="00F81018">
      <w:pPr>
        <w:pStyle w:val="AnnexNo"/>
        <w:rPr>
          <w:lang w:val="fr-FR" w:eastAsia="zh-CN"/>
        </w:rPr>
      </w:pPr>
      <w:bookmarkStart w:id="47" w:name="_Toc114651317"/>
      <w:r w:rsidRPr="00BD3D12">
        <w:rPr>
          <w:rFonts w:hint="eastAsia"/>
          <w:lang w:val="fr-FR" w:eastAsia="zh-CN"/>
        </w:rPr>
        <w:lastRenderedPageBreak/>
        <w:t>（</w:t>
      </w:r>
      <w:r w:rsidRPr="002B04C3">
        <w:rPr>
          <w:rFonts w:hint="eastAsia"/>
          <w:lang w:eastAsia="zh-CN"/>
        </w:rPr>
        <w:t>第</w:t>
      </w:r>
      <w:r w:rsidRPr="00BD3D12">
        <w:rPr>
          <w:lang w:val="fr-FR" w:eastAsia="zh-CN"/>
        </w:rPr>
        <w:t>44</w:t>
      </w:r>
      <w:r w:rsidRPr="002B04C3">
        <w:rPr>
          <w:rFonts w:hint="eastAsia"/>
          <w:lang w:eastAsia="zh-CN"/>
        </w:rPr>
        <w:t>号决议</w:t>
      </w:r>
      <w:r w:rsidRPr="00BD3D12">
        <w:rPr>
          <w:rFonts w:hint="eastAsia"/>
          <w:lang w:val="fr-FR" w:eastAsia="zh-CN"/>
        </w:rPr>
        <w:t>（</w:t>
      </w:r>
      <w:r w:rsidRPr="00BD3D12">
        <w:rPr>
          <w:rFonts w:hint="eastAsia"/>
          <w:lang w:val="fr-FR" w:eastAsia="zh-CN"/>
        </w:rPr>
        <w:t>2022</w:t>
      </w:r>
      <w:r w:rsidRPr="002B04C3">
        <w:rPr>
          <w:rFonts w:hint="eastAsia"/>
          <w:lang w:eastAsia="zh-CN"/>
        </w:rPr>
        <w:t>年</w:t>
      </w:r>
      <w:r w:rsidRPr="00BD3D12">
        <w:rPr>
          <w:rFonts w:hint="eastAsia"/>
          <w:lang w:val="fr-FR" w:eastAsia="zh-CN"/>
        </w:rPr>
        <w:t>，</w:t>
      </w:r>
      <w:r w:rsidRPr="002B04C3">
        <w:rPr>
          <w:rFonts w:hint="eastAsia"/>
          <w:lang w:eastAsia="zh-CN"/>
        </w:rPr>
        <w:t>日内瓦</w:t>
      </w:r>
      <w:r w:rsidRPr="00BD3D12">
        <w:rPr>
          <w:lang w:val="fr-FR" w:eastAsia="zh-CN"/>
        </w:rPr>
        <w:t>，</w:t>
      </w:r>
      <w:r w:rsidRPr="002B04C3">
        <w:rPr>
          <w:lang w:eastAsia="zh-CN"/>
        </w:rPr>
        <w:t>修订版</w:t>
      </w:r>
      <w:r w:rsidRPr="00BD3D12">
        <w:rPr>
          <w:rFonts w:hint="eastAsia"/>
          <w:lang w:val="fr-FR" w:eastAsia="zh-CN"/>
        </w:rPr>
        <w:t>））</w:t>
      </w:r>
      <w:r w:rsidRPr="00BD3D12">
        <w:rPr>
          <w:lang w:val="fr-FR" w:eastAsia="zh-CN"/>
        </w:rPr>
        <w:br/>
      </w:r>
      <w:r w:rsidRPr="002B04C3">
        <w:rPr>
          <w:rFonts w:hint="eastAsia"/>
          <w:lang w:eastAsia="zh-CN"/>
        </w:rPr>
        <w:t>附件</w:t>
      </w:r>
      <w:bookmarkEnd w:id="47"/>
    </w:p>
    <w:p w14:paraId="08984B04" w14:textId="77777777" w:rsidR="00C510DA" w:rsidRPr="00BD3D12" w:rsidRDefault="00C510DA" w:rsidP="00F81018">
      <w:pPr>
        <w:pStyle w:val="Annextitle"/>
        <w:rPr>
          <w:lang w:val="fr-FR" w:eastAsia="zh-CN"/>
        </w:rPr>
      </w:pPr>
      <w:r w:rsidRPr="002B04C3">
        <w:rPr>
          <w:rFonts w:hint="eastAsia"/>
          <w:lang w:eastAsia="zh-CN"/>
        </w:rPr>
        <w:t>实施全权代表大会第</w:t>
      </w:r>
      <w:r w:rsidRPr="00BD3D12">
        <w:rPr>
          <w:lang w:val="fr-FR" w:eastAsia="zh-CN"/>
        </w:rPr>
        <w:t>123</w:t>
      </w:r>
      <w:r w:rsidRPr="002B04C3">
        <w:rPr>
          <w:rFonts w:hint="eastAsia"/>
          <w:lang w:eastAsia="zh-CN"/>
        </w:rPr>
        <w:t>号决议</w:t>
      </w:r>
      <w:r w:rsidRPr="00BD3D12">
        <w:rPr>
          <w:rFonts w:hint="eastAsia"/>
          <w:lang w:val="fr-FR" w:eastAsia="zh-CN"/>
        </w:rPr>
        <w:t>（</w:t>
      </w:r>
      <w:r w:rsidRPr="00BD3D12">
        <w:rPr>
          <w:rFonts w:hint="eastAsia"/>
          <w:lang w:val="fr-FR" w:eastAsia="zh-CN"/>
        </w:rPr>
        <w:t>2018</w:t>
      </w:r>
      <w:r w:rsidRPr="002B04C3">
        <w:rPr>
          <w:rFonts w:hint="eastAsia"/>
          <w:lang w:eastAsia="zh-CN"/>
        </w:rPr>
        <w:t>年</w:t>
      </w:r>
      <w:r w:rsidRPr="00BD3D12">
        <w:rPr>
          <w:rFonts w:hint="eastAsia"/>
          <w:lang w:val="fr-FR" w:eastAsia="zh-CN"/>
        </w:rPr>
        <w:t>，</w:t>
      </w:r>
      <w:r w:rsidRPr="002B04C3">
        <w:rPr>
          <w:rFonts w:hint="eastAsia"/>
          <w:lang w:eastAsia="zh-CN"/>
        </w:rPr>
        <w:t>迪拜</w:t>
      </w:r>
      <w:r w:rsidRPr="00BD3D12">
        <w:rPr>
          <w:rFonts w:hint="eastAsia"/>
          <w:lang w:val="fr-FR" w:eastAsia="zh-CN"/>
        </w:rPr>
        <w:t>，</w:t>
      </w:r>
      <w:r w:rsidRPr="002B04C3">
        <w:rPr>
          <w:rFonts w:hint="eastAsia"/>
          <w:lang w:eastAsia="zh-CN"/>
        </w:rPr>
        <w:t>修订版</w:t>
      </w:r>
      <w:r w:rsidRPr="00BD3D12">
        <w:rPr>
          <w:rFonts w:hint="eastAsia"/>
          <w:lang w:val="fr-FR" w:eastAsia="zh-CN"/>
        </w:rPr>
        <w:t>）</w:t>
      </w:r>
      <w:r w:rsidRPr="002B04C3">
        <w:rPr>
          <w:rFonts w:hint="eastAsia"/>
          <w:lang w:eastAsia="zh-CN"/>
        </w:rPr>
        <w:t>的行动计划</w:t>
      </w:r>
    </w:p>
    <w:p w14:paraId="55829FB5" w14:textId="77777777" w:rsidR="00C510DA" w:rsidRPr="002B04C3" w:rsidRDefault="00C510DA" w:rsidP="00F81018">
      <w:pPr>
        <w:pStyle w:val="Heading1"/>
        <w:rPr>
          <w:lang w:eastAsia="zh-CN"/>
        </w:rPr>
      </w:pPr>
      <w:r w:rsidRPr="002B04C3">
        <w:rPr>
          <w:rFonts w:hint="eastAsia"/>
          <w:lang w:eastAsia="zh-CN"/>
        </w:rPr>
        <w:t>一</w:t>
      </w:r>
      <w:r w:rsidRPr="002B04C3">
        <w:rPr>
          <w:rFonts w:hint="eastAsia"/>
          <w:lang w:eastAsia="zh-CN"/>
        </w:rPr>
        <w:tab/>
      </w:r>
      <w:r w:rsidRPr="002B04C3">
        <w:rPr>
          <w:rFonts w:hint="eastAsia"/>
          <w:lang w:eastAsia="zh-CN"/>
        </w:rPr>
        <w:t>项目</w:t>
      </w:r>
      <w:r w:rsidRPr="002B04C3">
        <w:rPr>
          <w:lang w:eastAsia="zh-CN"/>
        </w:rPr>
        <w:t>1</w:t>
      </w:r>
      <w:r w:rsidRPr="002B04C3">
        <w:rPr>
          <w:rFonts w:hint="eastAsia"/>
          <w:lang w:eastAsia="zh-CN"/>
        </w:rPr>
        <w:t>：提高标准制定能力</w:t>
      </w:r>
    </w:p>
    <w:p w14:paraId="0F35D8FE" w14:textId="77777777" w:rsidR="00C510DA" w:rsidRPr="002B04C3" w:rsidRDefault="00C510DA" w:rsidP="001B5352">
      <w:pPr>
        <w:pStyle w:val="Normalnoindent"/>
        <w:rPr>
          <w:lang w:eastAsia="zh-CN"/>
        </w:rPr>
      </w:pPr>
      <w:r w:rsidRPr="002B04C3">
        <w:rPr>
          <w:lang w:eastAsia="zh-CN"/>
        </w:rPr>
        <w:t>1</w:t>
      </w:r>
      <w:r w:rsidRPr="002B04C3">
        <w:rPr>
          <w:rFonts w:hint="eastAsia"/>
          <w:lang w:eastAsia="zh-CN"/>
        </w:rPr>
        <w:t>)</w:t>
      </w:r>
      <w:r w:rsidRPr="002B04C3">
        <w:rPr>
          <w:rFonts w:hint="eastAsia"/>
          <w:lang w:eastAsia="zh-CN"/>
        </w:rPr>
        <w:tab/>
      </w:r>
      <w:r w:rsidRPr="002B04C3">
        <w:rPr>
          <w:rFonts w:hint="eastAsia"/>
          <w:lang w:eastAsia="zh-CN"/>
        </w:rPr>
        <w:t>目标</w:t>
      </w:r>
    </w:p>
    <w:p w14:paraId="1FD253E1" w14:textId="77777777" w:rsidR="00C510DA" w:rsidRPr="002B04C3" w:rsidRDefault="00C510DA" w:rsidP="00D47135">
      <w:pPr>
        <w:pStyle w:val="enumlev1"/>
        <w:rPr>
          <w:lang w:eastAsia="zh-CN"/>
        </w:rPr>
      </w:pPr>
      <w:r w:rsidRPr="002B04C3">
        <w:rPr>
          <w:lang w:eastAsia="zh-CN"/>
        </w:rPr>
        <w:t>•</w:t>
      </w:r>
      <w:r w:rsidRPr="002B04C3">
        <w:rPr>
          <w:rFonts w:hint="eastAsia"/>
          <w:lang w:eastAsia="zh-CN"/>
        </w:rPr>
        <w:tab/>
      </w:r>
      <w:r w:rsidRPr="002B04C3">
        <w:rPr>
          <w:rFonts w:hint="eastAsia"/>
          <w:lang w:eastAsia="zh-CN"/>
        </w:rPr>
        <w:t>提高发展中国家的标准制定能力。</w:t>
      </w:r>
    </w:p>
    <w:p w14:paraId="62E89CC7" w14:textId="77777777" w:rsidR="00C510DA" w:rsidRPr="002B04C3" w:rsidRDefault="00C510DA" w:rsidP="001B5352">
      <w:pPr>
        <w:pStyle w:val="Normalnoindent"/>
        <w:rPr>
          <w:lang w:eastAsia="zh-CN"/>
        </w:rPr>
      </w:pPr>
      <w:r w:rsidRPr="002B04C3">
        <w:rPr>
          <w:lang w:eastAsia="zh-CN"/>
        </w:rPr>
        <w:t>2</w:t>
      </w:r>
      <w:r w:rsidRPr="002B04C3">
        <w:rPr>
          <w:rFonts w:hint="eastAsia"/>
          <w:lang w:eastAsia="zh-CN"/>
        </w:rPr>
        <w:t>)</w:t>
      </w:r>
      <w:r w:rsidRPr="002B04C3">
        <w:rPr>
          <w:rFonts w:hint="eastAsia"/>
          <w:lang w:eastAsia="zh-CN"/>
        </w:rPr>
        <w:tab/>
      </w:r>
      <w:r w:rsidRPr="002B04C3">
        <w:rPr>
          <w:rFonts w:hint="eastAsia"/>
          <w:lang w:eastAsia="zh-CN"/>
        </w:rPr>
        <w:t>活动</w:t>
      </w:r>
    </w:p>
    <w:p w14:paraId="10D3676C" w14:textId="77777777" w:rsidR="00C510DA" w:rsidRPr="002B04C3" w:rsidRDefault="00C510DA" w:rsidP="00D47135">
      <w:pPr>
        <w:pStyle w:val="enumlev1"/>
        <w:rPr>
          <w:lang w:eastAsia="zh-CN"/>
        </w:rPr>
      </w:pPr>
      <w:r w:rsidRPr="002B04C3">
        <w:rPr>
          <w:lang w:eastAsia="zh-CN"/>
        </w:rPr>
        <w:t>•</w:t>
      </w:r>
      <w:r w:rsidRPr="002B04C3">
        <w:rPr>
          <w:rFonts w:hint="eastAsia"/>
          <w:lang w:eastAsia="zh-CN"/>
        </w:rPr>
        <w:tab/>
      </w:r>
      <w:r w:rsidRPr="002B04C3">
        <w:rPr>
          <w:rFonts w:hint="eastAsia"/>
          <w:lang w:eastAsia="zh-CN"/>
        </w:rPr>
        <w:t>制定指导原则，帮助发展中国家参与</w:t>
      </w:r>
      <w:r w:rsidRPr="002B04C3">
        <w:rPr>
          <w:lang w:eastAsia="zh-CN"/>
        </w:rPr>
        <w:t>ITU-T</w:t>
      </w:r>
      <w:r w:rsidRPr="002B04C3">
        <w:rPr>
          <w:rFonts w:hint="eastAsia"/>
          <w:lang w:eastAsia="zh-CN"/>
        </w:rPr>
        <w:t>的活动，这些活动涵盖但不限于</w:t>
      </w:r>
      <w:r w:rsidRPr="002B04C3">
        <w:rPr>
          <w:rFonts w:hint="eastAsia"/>
          <w:lang w:eastAsia="zh-CN"/>
        </w:rPr>
        <w:t>ITU-T</w:t>
      </w:r>
      <w:r w:rsidRPr="002B04C3">
        <w:rPr>
          <w:rFonts w:hint="eastAsia"/>
          <w:lang w:eastAsia="zh-CN"/>
        </w:rPr>
        <w:t>的工作方法、课题草案的制定和建议的提出。</w:t>
      </w:r>
    </w:p>
    <w:p w14:paraId="193347A5" w14:textId="77777777" w:rsidR="00C510DA" w:rsidRPr="002B04C3" w:rsidRDefault="00C510DA" w:rsidP="00F81018">
      <w:pPr>
        <w:pStyle w:val="enumlev1"/>
        <w:rPr>
          <w:lang w:eastAsia="zh-CN"/>
        </w:rPr>
      </w:pPr>
      <w:r w:rsidRPr="002B04C3">
        <w:rPr>
          <w:lang w:eastAsia="zh-CN"/>
        </w:rPr>
        <w:t>•</w:t>
      </w:r>
      <w:r w:rsidRPr="002B04C3">
        <w:rPr>
          <w:rFonts w:hint="eastAsia"/>
          <w:lang w:eastAsia="zh-CN"/>
        </w:rPr>
        <w:tab/>
      </w:r>
      <w:r w:rsidRPr="002B04C3">
        <w:rPr>
          <w:rFonts w:hint="eastAsia"/>
          <w:lang w:eastAsia="zh-CN"/>
        </w:rPr>
        <w:t>设法加强发展中国家对基本技术信息的获取，以增强其知识和能力，从而</w:t>
      </w:r>
      <w:r w:rsidRPr="002B04C3">
        <w:rPr>
          <w:rFonts w:hint="eastAsia"/>
          <w:lang w:eastAsia="zh-CN"/>
        </w:rPr>
        <w:t>(i)</w:t>
      </w:r>
      <w:r w:rsidRPr="002B04C3">
        <w:rPr>
          <w:lang w:eastAsia="zh-CN"/>
        </w:rPr>
        <w:t xml:space="preserve"> </w:t>
      </w:r>
      <w:r w:rsidRPr="002B04C3">
        <w:rPr>
          <w:rFonts w:hint="eastAsia"/>
          <w:lang w:eastAsia="zh-CN"/>
        </w:rPr>
        <w:t>实施全球标准，</w:t>
      </w:r>
      <w:r w:rsidRPr="002B04C3">
        <w:rPr>
          <w:rFonts w:hint="eastAsia"/>
          <w:lang w:eastAsia="zh-CN"/>
        </w:rPr>
        <w:t>(ii)</w:t>
      </w:r>
      <w:r w:rsidRPr="002B04C3">
        <w:rPr>
          <w:lang w:eastAsia="zh-CN"/>
        </w:rPr>
        <w:t xml:space="preserve"> </w:t>
      </w:r>
      <w:r w:rsidRPr="002B04C3">
        <w:rPr>
          <w:rFonts w:hint="eastAsia"/>
          <w:lang w:eastAsia="zh-CN"/>
        </w:rPr>
        <w:t>为</w:t>
      </w:r>
      <w:r w:rsidRPr="002B04C3">
        <w:rPr>
          <w:rFonts w:hint="eastAsia"/>
          <w:lang w:eastAsia="zh-CN"/>
        </w:rPr>
        <w:t>ITU-T</w:t>
      </w:r>
      <w:r w:rsidRPr="002B04C3">
        <w:rPr>
          <w:rFonts w:hint="eastAsia"/>
          <w:lang w:eastAsia="zh-CN"/>
        </w:rPr>
        <w:t>的工作做出有效贡献，</w:t>
      </w:r>
      <w:r w:rsidRPr="002B04C3">
        <w:rPr>
          <w:rFonts w:hint="eastAsia"/>
          <w:lang w:eastAsia="zh-CN"/>
        </w:rPr>
        <w:t>(iii)</w:t>
      </w:r>
      <w:r w:rsidRPr="002B04C3">
        <w:rPr>
          <w:lang w:eastAsia="zh-CN"/>
        </w:rPr>
        <w:t xml:space="preserve"> </w:t>
      </w:r>
      <w:r w:rsidRPr="002B04C3">
        <w:rPr>
          <w:rFonts w:hint="eastAsia"/>
          <w:lang w:eastAsia="zh-CN"/>
        </w:rPr>
        <w:t>在全球标准制定进程中反映其自身特点和需求，</w:t>
      </w:r>
      <w:r w:rsidRPr="002B04C3">
        <w:rPr>
          <w:rFonts w:hint="eastAsia"/>
          <w:lang w:eastAsia="zh-CN"/>
        </w:rPr>
        <w:t>(iv)</w:t>
      </w:r>
      <w:r w:rsidRPr="002B04C3">
        <w:rPr>
          <w:lang w:eastAsia="zh-CN"/>
        </w:rPr>
        <w:t xml:space="preserve"> </w:t>
      </w:r>
      <w:r w:rsidRPr="002B04C3">
        <w:rPr>
          <w:rFonts w:hint="eastAsia"/>
          <w:lang w:eastAsia="zh-CN"/>
        </w:rPr>
        <w:t>与</w:t>
      </w:r>
      <w:r w:rsidRPr="002B04C3">
        <w:rPr>
          <w:rFonts w:hint="eastAsia"/>
          <w:lang w:eastAsia="zh-CN"/>
        </w:rPr>
        <w:t>BDT</w:t>
      </w:r>
      <w:r w:rsidRPr="002B04C3">
        <w:rPr>
          <w:rFonts w:hint="eastAsia"/>
          <w:lang w:eastAsia="zh-CN"/>
        </w:rPr>
        <w:t>其他能力建设举措密切协作，通过在</w:t>
      </w:r>
      <w:r w:rsidRPr="002B04C3">
        <w:rPr>
          <w:rFonts w:hint="eastAsia"/>
          <w:lang w:eastAsia="zh-CN"/>
        </w:rPr>
        <w:t>ITU-T</w:t>
      </w:r>
      <w:r w:rsidRPr="002B04C3">
        <w:rPr>
          <w:rFonts w:hint="eastAsia"/>
          <w:lang w:eastAsia="zh-CN"/>
        </w:rPr>
        <w:t>研究组发挥积极作用，影响全球标准制定方面的讨论。</w:t>
      </w:r>
    </w:p>
    <w:p w14:paraId="5F503B43" w14:textId="77777777" w:rsidR="00C510DA" w:rsidRPr="002B04C3" w:rsidRDefault="00C510DA" w:rsidP="00F81018">
      <w:pPr>
        <w:pStyle w:val="enumlev1"/>
        <w:rPr>
          <w:lang w:eastAsia="zh-CN"/>
        </w:rPr>
      </w:pPr>
      <w:r w:rsidRPr="002B04C3">
        <w:rPr>
          <w:lang w:eastAsia="zh-CN"/>
        </w:rPr>
        <w:t>•</w:t>
      </w:r>
      <w:r w:rsidRPr="002B04C3">
        <w:rPr>
          <w:rFonts w:hint="eastAsia"/>
          <w:lang w:eastAsia="zh-CN"/>
        </w:rPr>
        <w:tab/>
      </w:r>
      <w:r w:rsidRPr="002B04C3">
        <w:rPr>
          <w:rFonts w:hint="eastAsia"/>
          <w:lang w:eastAsia="zh-CN"/>
        </w:rPr>
        <w:t>进一步完善通过电子手段实现远程参会的程序和工具，以利</w:t>
      </w:r>
      <w:r w:rsidRPr="002B04C3">
        <w:rPr>
          <w:lang w:eastAsia="zh-CN"/>
        </w:rPr>
        <w:t>于</w:t>
      </w:r>
      <w:r w:rsidRPr="002B04C3">
        <w:rPr>
          <w:rFonts w:hint="eastAsia"/>
          <w:lang w:eastAsia="zh-CN"/>
        </w:rPr>
        <w:t>发展中国家的专家在各自国家积极参加</w:t>
      </w:r>
      <w:r w:rsidRPr="002B04C3">
        <w:rPr>
          <w:rFonts w:hint="eastAsia"/>
          <w:lang w:eastAsia="zh-CN"/>
        </w:rPr>
        <w:t>ITU-T</w:t>
      </w:r>
      <w:r w:rsidRPr="002B04C3">
        <w:rPr>
          <w:rFonts w:hint="eastAsia"/>
          <w:lang w:eastAsia="zh-CN"/>
        </w:rPr>
        <w:t>的各类会议（包括</w:t>
      </w:r>
      <w:r w:rsidRPr="002B04C3">
        <w:rPr>
          <w:rFonts w:hint="eastAsia"/>
          <w:lang w:eastAsia="zh-CN"/>
        </w:rPr>
        <w:t>TSAG</w:t>
      </w:r>
      <w:r w:rsidRPr="002B04C3">
        <w:rPr>
          <w:rFonts w:hint="eastAsia"/>
          <w:lang w:eastAsia="zh-CN"/>
        </w:rPr>
        <w:t>、各研究组、焦点组、联合协调活动、全球标准化举措等会议）、讲习班和各类培训活动。</w:t>
      </w:r>
    </w:p>
    <w:p w14:paraId="23FE6DA1" w14:textId="77777777" w:rsidR="00C510DA" w:rsidRPr="002B04C3" w:rsidRDefault="00C510DA" w:rsidP="00F81018">
      <w:pPr>
        <w:pStyle w:val="enumlev1"/>
        <w:rPr>
          <w:lang w:eastAsia="zh-CN"/>
        </w:rPr>
      </w:pPr>
      <w:r w:rsidRPr="002B04C3">
        <w:rPr>
          <w:lang w:eastAsia="zh-CN"/>
        </w:rPr>
        <w:t>•</w:t>
      </w:r>
      <w:r w:rsidRPr="002B04C3">
        <w:rPr>
          <w:rFonts w:hint="eastAsia"/>
          <w:lang w:eastAsia="zh-CN"/>
        </w:rPr>
        <w:tab/>
      </w:r>
      <w:r w:rsidRPr="002B04C3">
        <w:rPr>
          <w:rFonts w:hint="eastAsia"/>
          <w:lang w:eastAsia="zh-CN"/>
        </w:rPr>
        <w:t>开展咨询项目，以帮助发展中国家制定标准化工作规划、战略和政策等。应将相关成果进一步转化为最佳做法。</w:t>
      </w:r>
    </w:p>
    <w:p w14:paraId="72C08FBA" w14:textId="77777777" w:rsidR="00C510DA" w:rsidRPr="002B04C3" w:rsidRDefault="00C510DA" w:rsidP="00F81018">
      <w:pPr>
        <w:pStyle w:val="enumlev1"/>
        <w:rPr>
          <w:lang w:eastAsia="zh-CN"/>
        </w:rPr>
      </w:pPr>
      <w:r w:rsidRPr="002B04C3">
        <w:rPr>
          <w:lang w:eastAsia="zh-CN"/>
        </w:rPr>
        <w:t>•</w:t>
      </w:r>
      <w:r w:rsidRPr="002B04C3">
        <w:rPr>
          <w:rFonts w:hint="eastAsia"/>
          <w:lang w:eastAsia="zh-CN"/>
        </w:rPr>
        <w:tab/>
      </w:r>
      <w:r w:rsidRPr="002B04C3">
        <w:rPr>
          <w:rFonts w:hint="eastAsia"/>
          <w:lang w:eastAsia="zh-CN"/>
        </w:rPr>
        <w:t>确定方法、开发工具和明确指标，以便准确衡量在缩小标准化差距的活动中所取得的成果与所付出的努力并提供有关发展中国家参与</w:t>
      </w:r>
      <w:r w:rsidRPr="002B04C3">
        <w:rPr>
          <w:rFonts w:hint="eastAsia"/>
          <w:lang w:eastAsia="zh-CN"/>
        </w:rPr>
        <w:t>TSAG</w:t>
      </w:r>
      <w:r w:rsidRPr="002B04C3">
        <w:rPr>
          <w:rFonts w:hint="eastAsia"/>
          <w:lang w:eastAsia="zh-CN"/>
        </w:rPr>
        <w:t>、</w:t>
      </w:r>
      <w:r w:rsidRPr="002B04C3">
        <w:rPr>
          <w:rFonts w:hint="eastAsia"/>
          <w:lang w:eastAsia="zh-CN"/>
        </w:rPr>
        <w:t>ITU-T</w:t>
      </w:r>
      <w:r w:rsidRPr="002B04C3">
        <w:rPr>
          <w:rFonts w:hint="eastAsia"/>
          <w:lang w:eastAsia="zh-CN"/>
        </w:rPr>
        <w:t>各焦点组、</w:t>
      </w:r>
      <w:r w:rsidRPr="002B04C3">
        <w:rPr>
          <w:rFonts w:hint="eastAsia"/>
          <w:lang w:eastAsia="zh-CN"/>
        </w:rPr>
        <w:t>ITU-T</w:t>
      </w:r>
      <w:r w:rsidRPr="002B04C3">
        <w:rPr>
          <w:rFonts w:hint="eastAsia"/>
          <w:lang w:eastAsia="zh-CN"/>
        </w:rPr>
        <w:t>各研究组和区域组的工作和会议以及其他</w:t>
      </w:r>
      <w:r w:rsidRPr="002B04C3">
        <w:rPr>
          <w:rFonts w:hint="eastAsia"/>
          <w:lang w:eastAsia="zh-CN"/>
        </w:rPr>
        <w:t>ITU-T</w:t>
      </w:r>
      <w:r w:rsidRPr="002B04C3">
        <w:rPr>
          <w:rFonts w:hint="eastAsia"/>
          <w:lang w:eastAsia="zh-CN"/>
        </w:rPr>
        <w:t>活动的统计数据。</w:t>
      </w:r>
    </w:p>
    <w:p w14:paraId="6056D565" w14:textId="77777777" w:rsidR="00C510DA" w:rsidRPr="002B04C3" w:rsidRDefault="00C510DA" w:rsidP="00F81018">
      <w:pPr>
        <w:pStyle w:val="enumlev1"/>
        <w:rPr>
          <w:lang w:eastAsia="zh-CN"/>
        </w:rPr>
      </w:pPr>
      <w:r w:rsidRPr="002B04C3">
        <w:rPr>
          <w:lang w:eastAsia="zh-CN"/>
        </w:rPr>
        <w:t>•</w:t>
      </w:r>
      <w:r w:rsidRPr="002B04C3">
        <w:rPr>
          <w:rFonts w:hint="eastAsia"/>
          <w:lang w:eastAsia="zh-CN"/>
        </w:rPr>
        <w:tab/>
      </w:r>
      <w:r w:rsidRPr="002B04C3">
        <w:rPr>
          <w:rFonts w:hint="eastAsia"/>
          <w:lang w:eastAsia="zh-CN"/>
        </w:rPr>
        <w:t>与部门成员合作，尤其是与制造商、学术界和科研组织合作，交流有关新技术和发展中国家的需要等方面的信息，并提供技术帮助，以鼓励在</w:t>
      </w:r>
      <w:r w:rsidRPr="002B04C3">
        <w:rPr>
          <w:rFonts w:hint="eastAsia"/>
          <w:lang w:eastAsia="zh-CN"/>
        </w:rPr>
        <w:t>ICT</w:t>
      </w:r>
      <w:r w:rsidRPr="002B04C3">
        <w:rPr>
          <w:rFonts w:hint="eastAsia"/>
          <w:lang w:eastAsia="zh-CN"/>
        </w:rPr>
        <w:t>领域的学术、研究和开发机构中设立标准化项目。</w:t>
      </w:r>
    </w:p>
    <w:p w14:paraId="7E456339" w14:textId="77777777" w:rsidR="00BD4BC9" w:rsidRPr="002B04C3" w:rsidRDefault="00BD4BC9">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46FC7240" w14:textId="77777777" w:rsidR="00C510DA" w:rsidRPr="002B04C3" w:rsidRDefault="00C510DA" w:rsidP="00F81018">
      <w:pPr>
        <w:pStyle w:val="Heading1"/>
        <w:rPr>
          <w:lang w:eastAsia="zh-CN"/>
        </w:rPr>
      </w:pPr>
      <w:r w:rsidRPr="002B04C3">
        <w:rPr>
          <w:rFonts w:hint="eastAsia"/>
          <w:lang w:eastAsia="zh-CN"/>
        </w:rPr>
        <w:lastRenderedPageBreak/>
        <w:t>二</w:t>
      </w:r>
      <w:r w:rsidRPr="002B04C3">
        <w:rPr>
          <w:rFonts w:hint="eastAsia"/>
          <w:lang w:eastAsia="zh-CN"/>
        </w:rPr>
        <w:tab/>
      </w:r>
      <w:r w:rsidRPr="002B04C3">
        <w:rPr>
          <w:rFonts w:hint="eastAsia"/>
          <w:lang w:eastAsia="zh-CN"/>
        </w:rPr>
        <w:t>项目</w:t>
      </w:r>
      <w:r w:rsidRPr="002B04C3">
        <w:rPr>
          <w:lang w:eastAsia="zh-CN"/>
        </w:rPr>
        <w:t>2</w:t>
      </w:r>
      <w:r w:rsidRPr="002B04C3">
        <w:rPr>
          <w:rFonts w:hint="eastAsia"/>
          <w:lang w:eastAsia="zh-CN"/>
        </w:rPr>
        <w:t>：在标准应用方面向发展中国家提供帮助</w:t>
      </w:r>
    </w:p>
    <w:p w14:paraId="5DB7D47E" w14:textId="77777777" w:rsidR="00C510DA" w:rsidRPr="002B04C3" w:rsidRDefault="00C510DA" w:rsidP="001B5352">
      <w:pPr>
        <w:pStyle w:val="Normalnoindent"/>
        <w:rPr>
          <w:lang w:eastAsia="zh-CN"/>
        </w:rPr>
      </w:pPr>
      <w:r w:rsidRPr="002B04C3">
        <w:rPr>
          <w:lang w:eastAsia="zh-CN"/>
        </w:rPr>
        <w:t>1</w:t>
      </w:r>
      <w:r w:rsidRPr="002B04C3">
        <w:rPr>
          <w:rFonts w:hint="eastAsia"/>
          <w:lang w:eastAsia="zh-CN"/>
        </w:rPr>
        <w:t>)</w:t>
      </w:r>
      <w:r w:rsidRPr="002B04C3">
        <w:rPr>
          <w:rFonts w:hint="eastAsia"/>
          <w:lang w:eastAsia="zh-CN"/>
        </w:rPr>
        <w:tab/>
      </w:r>
      <w:r w:rsidRPr="002B04C3">
        <w:rPr>
          <w:rFonts w:hint="eastAsia"/>
          <w:lang w:eastAsia="zh-CN"/>
        </w:rPr>
        <w:t>目标</w:t>
      </w:r>
    </w:p>
    <w:p w14:paraId="705FDE68"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协助发展中国家：</w:t>
      </w:r>
    </w:p>
    <w:p w14:paraId="28E4268E" w14:textId="77777777" w:rsidR="00C510DA" w:rsidRPr="002B04C3" w:rsidRDefault="00C510DA" w:rsidP="00F81018">
      <w:pPr>
        <w:pStyle w:val="enumlev2"/>
        <w:rPr>
          <w:lang w:eastAsia="zh-CN"/>
        </w:rPr>
      </w:pPr>
      <w:r w:rsidRPr="002B04C3">
        <w:rPr>
          <w:lang w:eastAsia="zh-CN"/>
        </w:rPr>
        <w:t>•</w:t>
      </w:r>
      <w:r w:rsidRPr="002B04C3">
        <w:rPr>
          <w:lang w:eastAsia="zh-CN"/>
        </w:rPr>
        <w:tab/>
      </w:r>
      <w:r w:rsidRPr="002B04C3">
        <w:rPr>
          <w:rFonts w:hint="eastAsia"/>
          <w:lang w:eastAsia="zh-CN"/>
        </w:rPr>
        <w:t>清楚理解</w:t>
      </w:r>
      <w:r w:rsidRPr="002B04C3">
        <w:rPr>
          <w:lang w:eastAsia="zh-CN"/>
        </w:rPr>
        <w:t>ITU-T</w:t>
      </w:r>
      <w:r w:rsidRPr="002B04C3">
        <w:rPr>
          <w:rFonts w:hint="eastAsia"/>
          <w:lang w:eastAsia="zh-CN"/>
        </w:rPr>
        <w:t>建议书；</w:t>
      </w:r>
    </w:p>
    <w:p w14:paraId="53A7E948" w14:textId="77777777" w:rsidR="00C510DA" w:rsidRPr="002B04C3" w:rsidRDefault="00C510DA" w:rsidP="00F81018">
      <w:pPr>
        <w:pStyle w:val="enumlev2"/>
        <w:rPr>
          <w:lang w:eastAsia="zh-CN"/>
        </w:rPr>
      </w:pPr>
      <w:r w:rsidRPr="002B04C3">
        <w:rPr>
          <w:lang w:eastAsia="zh-CN"/>
        </w:rPr>
        <w:t>•</w:t>
      </w:r>
      <w:r w:rsidRPr="002B04C3">
        <w:rPr>
          <w:rFonts w:hint="eastAsia"/>
          <w:lang w:eastAsia="zh-CN"/>
        </w:rPr>
        <w:tab/>
      </w:r>
      <w:r w:rsidRPr="002B04C3">
        <w:rPr>
          <w:rFonts w:hint="eastAsia"/>
          <w:lang w:eastAsia="zh-CN"/>
        </w:rPr>
        <w:t>加强</w:t>
      </w:r>
      <w:r w:rsidRPr="002B04C3">
        <w:rPr>
          <w:lang w:eastAsia="zh-CN"/>
        </w:rPr>
        <w:t>ITU-T</w:t>
      </w:r>
      <w:r w:rsidRPr="002B04C3">
        <w:rPr>
          <w:rFonts w:hint="eastAsia"/>
          <w:lang w:eastAsia="zh-CN"/>
        </w:rPr>
        <w:t>建议书在发展中国家的应用。</w:t>
      </w:r>
    </w:p>
    <w:p w14:paraId="6BAD44DF" w14:textId="77777777" w:rsidR="00C510DA" w:rsidRPr="002B04C3" w:rsidRDefault="00C510DA" w:rsidP="001B5352">
      <w:pPr>
        <w:pStyle w:val="Normalnoindent"/>
        <w:rPr>
          <w:lang w:eastAsia="zh-CN"/>
        </w:rPr>
      </w:pPr>
      <w:r w:rsidRPr="002B04C3">
        <w:rPr>
          <w:lang w:eastAsia="zh-CN"/>
        </w:rPr>
        <w:t>2</w:t>
      </w:r>
      <w:r w:rsidRPr="002B04C3">
        <w:rPr>
          <w:rFonts w:hint="eastAsia"/>
          <w:lang w:eastAsia="zh-CN"/>
        </w:rPr>
        <w:t>)</w:t>
      </w:r>
      <w:r w:rsidRPr="002B04C3">
        <w:rPr>
          <w:rFonts w:hint="eastAsia"/>
          <w:lang w:eastAsia="zh-CN"/>
        </w:rPr>
        <w:tab/>
      </w:r>
      <w:r w:rsidRPr="002B04C3">
        <w:rPr>
          <w:rFonts w:hint="eastAsia"/>
          <w:lang w:eastAsia="zh-CN"/>
        </w:rPr>
        <w:t>活动</w:t>
      </w:r>
    </w:p>
    <w:p w14:paraId="7138176B"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协助发展中国家：</w:t>
      </w:r>
    </w:p>
    <w:p w14:paraId="0FE7602E" w14:textId="77777777" w:rsidR="00C510DA" w:rsidRPr="002B04C3" w:rsidRDefault="00C510DA" w:rsidP="00F81018">
      <w:pPr>
        <w:pStyle w:val="enumlev2"/>
        <w:rPr>
          <w:lang w:eastAsia="zh-CN"/>
        </w:rPr>
      </w:pPr>
      <w:r w:rsidRPr="002B04C3">
        <w:rPr>
          <w:lang w:eastAsia="zh-CN"/>
        </w:rPr>
        <w:t>•</w:t>
      </w:r>
      <w:r w:rsidRPr="002B04C3">
        <w:rPr>
          <w:rFonts w:hint="eastAsia"/>
          <w:lang w:eastAsia="zh-CN"/>
        </w:rPr>
        <w:tab/>
      </w:r>
      <w:r w:rsidRPr="002B04C3">
        <w:rPr>
          <w:rFonts w:hint="eastAsia"/>
          <w:lang w:eastAsia="zh-CN"/>
        </w:rPr>
        <w:t>成立标准化秘书处，协调标准化活动并参加</w:t>
      </w:r>
      <w:r w:rsidRPr="002B04C3">
        <w:rPr>
          <w:rFonts w:hint="eastAsia"/>
          <w:lang w:eastAsia="zh-CN"/>
        </w:rPr>
        <w:t>ITU-T</w:t>
      </w:r>
      <w:r w:rsidRPr="002B04C3">
        <w:rPr>
          <w:rFonts w:hint="eastAsia"/>
          <w:lang w:eastAsia="zh-CN"/>
        </w:rPr>
        <w:t>研究组工作；</w:t>
      </w:r>
    </w:p>
    <w:p w14:paraId="3A618560" w14:textId="77777777" w:rsidR="00C510DA" w:rsidRPr="002B04C3" w:rsidRDefault="00C510DA" w:rsidP="00F81018">
      <w:pPr>
        <w:pStyle w:val="enumlev2"/>
        <w:rPr>
          <w:lang w:eastAsia="zh-CN"/>
        </w:rPr>
      </w:pPr>
      <w:r w:rsidRPr="002B04C3">
        <w:rPr>
          <w:lang w:eastAsia="zh-CN"/>
        </w:rPr>
        <w:t>•</w:t>
      </w:r>
      <w:r w:rsidRPr="002B04C3">
        <w:rPr>
          <w:lang w:eastAsia="zh-CN"/>
        </w:rPr>
        <w:tab/>
      </w:r>
      <w:r w:rsidRPr="002B04C3">
        <w:rPr>
          <w:rFonts w:hint="eastAsia"/>
          <w:lang w:eastAsia="zh-CN"/>
        </w:rPr>
        <w:t>确定其现行国家标准是否本身一致并符合现行的</w:t>
      </w:r>
      <w:r w:rsidRPr="002B04C3">
        <w:rPr>
          <w:lang w:eastAsia="zh-CN"/>
        </w:rPr>
        <w:t>ITU-T</w:t>
      </w:r>
      <w:r w:rsidRPr="002B04C3">
        <w:rPr>
          <w:rFonts w:hint="eastAsia"/>
          <w:lang w:eastAsia="zh-CN"/>
        </w:rPr>
        <w:t>建议书。</w:t>
      </w:r>
    </w:p>
    <w:p w14:paraId="4A468459" w14:textId="77777777" w:rsidR="00C510DA" w:rsidRPr="002B04C3" w:rsidRDefault="00C510DA" w:rsidP="00F81018">
      <w:pPr>
        <w:pStyle w:val="enumlev1"/>
        <w:keepNext/>
        <w:keepLines/>
        <w:rPr>
          <w:lang w:eastAsia="zh-CN"/>
        </w:rPr>
      </w:pPr>
      <w:r w:rsidRPr="002B04C3">
        <w:rPr>
          <w:lang w:eastAsia="zh-CN"/>
        </w:rPr>
        <w:t>•</w:t>
      </w:r>
      <w:r w:rsidRPr="002B04C3">
        <w:rPr>
          <w:rFonts w:hint="eastAsia"/>
          <w:lang w:eastAsia="zh-CN"/>
        </w:rPr>
        <w:tab/>
        <w:t>T</w:t>
      </w:r>
      <w:r w:rsidRPr="002B04C3">
        <w:rPr>
          <w:lang w:eastAsia="zh-CN"/>
        </w:rPr>
        <w:t>SB</w:t>
      </w:r>
      <w:r w:rsidRPr="002B04C3">
        <w:rPr>
          <w:rFonts w:hint="eastAsia"/>
          <w:lang w:eastAsia="zh-CN"/>
        </w:rPr>
        <w:t>将与</w:t>
      </w:r>
      <w:r w:rsidRPr="002B04C3">
        <w:rPr>
          <w:rFonts w:hint="eastAsia"/>
          <w:lang w:eastAsia="zh-CN"/>
        </w:rPr>
        <w:t>B</w:t>
      </w:r>
      <w:r w:rsidRPr="002B04C3">
        <w:rPr>
          <w:lang w:eastAsia="zh-CN"/>
        </w:rPr>
        <w:t>DT</w:t>
      </w:r>
      <w:r w:rsidRPr="002B04C3">
        <w:rPr>
          <w:rFonts w:hint="eastAsia"/>
          <w:lang w:eastAsia="zh-CN"/>
        </w:rPr>
        <w:t>开展合作，采取以下行动：</w:t>
      </w:r>
    </w:p>
    <w:p w14:paraId="0E502752" w14:textId="77777777" w:rsidR="00C510DA" w:rsidRPr="002B04C3" w:rsidRDefault="00C510DA" w:rsidP="00F81018">
      <w:pPr>
        <w:pStyle w:val="enumlev2"/>
        <w:rPr>
          <w:lang w:eastAsia="zh-CN"/>
        </w:rPr>
      </w:pPr>
      <w:r w:rsidRPr="002B04C3">
        <w:rPr>
          <w:lang w:eastAsia="zh-CN"/>
        </w:rPr>
        <w:t>•</w:t>
      </w:r>
      <w:r w:rsidRPr="002B04C3">
        <w:rPr>
          <w:rFonts w:hint="eastAsia"/>
          <w:lang w:eastAsia="zh-CN"/>
        </w:rPr>
        <w:tab/>
      </w:r>
      <w:r w:rsidRPr="002B04C3">
        <w:rPr>
          <w:rFonts w:hint="eastAsia"/>
          <w:lang w:eastAsia="zh-CN"/>
        </w:rPr>
        <w:t>就应用</w:t>
      </w:r>
      <w:r w:rsidRPr="002B04C3">
        <w:rPr>
          <w:rFonts w:hint="eastAsia"/>
          <w:lang w:eastAsia="zh-CN"/>
        </w:rPr>
        <w:t>ITU-T</w:t>
      </w:r>
      <w:r w:rsidRPr="002B04C3">
        <w:rPr>
          <w:rFonts w:hint="eastAsia"/>
          <w:lang w:eastAsia="zh-CN"/>
        </w:rPr>
        <w:t>建议书（尤其是有关制造的产品和互连的</w:t>
      </w:r>
      <w:r w:rsidRPr="002B04C3">
        <w:rPr>
          <w:lang w:eastAsia="zh-CN"/>
        </w:rPr>
        <w:t>ITU-T</w:t>
      </w:r>
      <w:r w:rsidRPr="002B04C3">
        <w:rPr>
          <w:rFonts w:hint="eastAsia"/>
          <w:lang w:eastAsia="zh-CN"/>
        </w:rPr>
        <w:t>建议书）制定指导原则，重点放在具有监管和政策影响的建议书上。</w:t>
      </w:r>
    </w:p>
    <w:p w14:paraId="3401383A" w14:textId="77777777" w:rsidR="00C510DA" w:rsidRPr="002B04C3" w:rsidRDefault="00C510DA" w:rsidP="00F81018">
      <w:pPr>
        <w:pStyle w:val="enumlev2"/>
        <w:rPr>
          <w:lang w:eastAsia="zh-CN"/>
        </w:rPr>
      </w:pPr>
      <w:r w:rsidRPr="002B04C3">
        <w:rPr>
          <w:lang w:eastAsia="zh-CN"/>
        </w:rPr>
        <w:t>•</w:t>
      </w:r>
      <w:r w:rsidRPr="002B04C3">
        <w:rPr>
          <w:rFonts w:hint="eastAsia"/>
          <w:lang w:eastAsia="zh-CN"/>
        </w:rPr>
        <w:tab/>
      </w:r>
      <w:r w:rsidRPr="002B04C3">
        <w:rPr>
          <w:rFonts w:hint="eastAsia"/>
          <w:lang w:eastAsia="zh-CN"/>
        </w:rPr>
        <w:t>就在国家标准中更好地利用和采用</w:t>
      </w:r>
      <w:r w:rsidRPr="002B04C3">
        <w:rPr>
          <w:rFonts w:hint="eastAsia"/>
          <w:lang w:eastAsia="zh-CN"/>
        </w:rPr>
        <w:t>ITU-T</w:t>
      </w:r>
      <w:r w:rsidRPr="002B04C3">
        <w:rPr>
          <w:rFonts w:hint="eastAsia"/>
          <w:lang w:eastAsia="zh-CN"/>
        </w:rPr>
        <w:t>建议书提供咨询和帮助。</w:t>
      </w:r>
    </w:p>
    <w:p w14:paraId="2DD6CED4" w14:textId="77777777" w:rsidR="00C510DA" w:rsidRPr="002B04C3" w:rsidRDefault="00C510DA" w:rsidP="00F81018">
      <w:pPr>
        <w:pStyle w:val="enumlev2"/>
        <w:rPr>
          <w:lang w:eastAsia="zh-CN"/>
        </w:rPr>
      </w:pPr>
      <w:r w:rsidRPr="002B04C3">
        <w:rPr>
          <w:lang w:eastAsia="zh-CN"/>
        </w:rPr>
        <w:t>•</w:t>
      </w:r>
      <w:r w:rsidRPr="002B04C3">
        <w:rPr>
          <w:lang w:eastAsia="zh-CN"/>
        </w:rPr>
        <w:tab/>
      </w:r>
      <w:r w:rsidRPr="002B04C3">
        <w:rPr>
          <w:rFonts w:hint="eastAsia"/>
          <w:lang w:eastAsia="zh-CN"/>
        </w:rPr>
        <w:t>汇总并维护一个最新的数据库，其中含有有关已经标准化的新技术以及符合</w:t>
      </w:r>
      <w:r w:rsidRPr="002B04C3">
        <w:rPr>
          <w:rFonts w:hint="eastAsia"/>
          <w:lang w:eastAsia="zh-CN"/>
        </w:rPr>
        <w:t>ITU</w:t>
      </w:r>
      <w:r w:rsidRPr="002B04C3">
        <w:rPr>
          <w:lang w:eastAsia="zh-CN"/>
        </w:rPr>
        <w:noBreakHyphen/>
      </w:r>
      <w:r w:rsidRPr="002B04C3">
        <w:rPr>
          <w:rFonts w:hint="eastAsia"/>
          <w:lang w:eastAsia="zh-CN"/>
        </w:rPr>
        <w:t>T</w:t>
      </w:r>
      <w:r w:rsidRPr="002B04C3">
        <w:rPr>
          <w:rFonts w:hint="eastAsia"/>
          <w:lang w:eastAsia="zh-CN"/>
        </w:rPr>
        <w:t>建议书的产品的信息。</w:t>
      </w:r>
    </w:p>
    <w:p w14:paraId="24C978FA" w14:textId="77777777" w:rsidR="00C510DA" w:rsidRPr="002B04C3" w:rsidRDefault="00C510DA" w:rsidP="00F81018">
      <w:pPr>
        <w:pStyle w:val="enumlev2"/>
        <w:rPr>
          <w:lang w:eastAsia="zh-CN"/>
        </w:rPr>
      </w:pPr>
      <w:r w:rsidRPr="002B04C3">
        <w:rPr>
          <w:lang w:eastAsia="zh-CN"/>
        </w:rPr>
        <w:t>•</w:t>
      </w:r>
      <w:r w:rsidRPr="002B04C3">
        <w:rPr>
          <w:lang w:eastAsia="zh-CN"/>
        </w:rPr>
        <w:tab/>
      </w:r>
      <w:r w:rsidRPr="002B04C3">
        <w:rPr>
          <w:rFonts w:hint="eastAsia"/>
          <w:lang w:eastAsia="zh-CN"/>
        </w:rPr>
        <w:t>与</w:t>
      </w:r>
      <w:r w:rsidRPr="002B04C3">
        <w:rPr>
          <w:rFonts w:hint="eastAsia"/>
          <w:lang w:eastAsia="zh-CN"/>
        </w:rPr>
        <w:t>BDT</w:t>
      </w:r>
      <w:r w:rsidRPr="002B04C3">
        <w:rPr>
          <w:rFonts w:hint="eastAsia"/>
          <w:lang w:eastAsia="zh-CN"/>
        </w:rPr>
        <w:t>其他能力建设举措密切协作，针对具体建议书的更好应用和已制造产品是否符合这些建议书的审查方法，组织能力建设活动。</w:t>
      </w:r>
    </w:p>
    <w:p w14:paraId="6032E01E" w14:textId="77777777" w:rsidR="00C510DA" w:rsidRPr="002B04C3" w:rsidRDefault="00C510DA" w:rsidP="00F81018">
      <w:pPr>
        <w:pStyle w:val="enumlev2"/>
        <w:rPr>
          <w:lang w:eastAsia="zh-CN"/>
        </w:rPr>
      </w:pPr>
      <w:r w:rsidRPr="002B04C3">
        <w:rPr>
          <w:lang w:eastAsia="zh-CN"/>
        </w:rPr>
        <w:t>•</w:t>
      </w:r>
      <w:r w:rsidRPr="002B04C3">
        <w:rPr>
          <w:rFonts w:hint="eastAsia"/>
          <w:lang w:eastAsia="zh-CN"/>
        </w:rPr>
        <w:tab/>
      </w:r>
      <w:r w:rsidRPr="002B04C3">
        <w:rPr>
          <w:rFonts w:hint="eastAsia"/>
          <w:lang w:eastAsia="zh-CN"/>
        </w:rPr>
        <w:t>推动“标准问答”标准化论坛的使用，发展中国家可利用该论坛提出建议书的理解和应用方面的问题，并征求研究组专家的意见。</w:t>
      </w:r>
    </w:p>
    <w:p w14:paraId="1ACCBBD0" w14:textId="77777777" w:rsidR="00C510DA" w:rsidRPr="002B04C3" w:rsidRDefault="00C510DA" w:rsidP="00F81018">
      <w:pPr>
        <w:pStyle w:val="enumlev2"/>
        <w:rPr>
          <w:lang w:eastAsia="zh-CN"/>
        </w:rPr>
      </w:pPr>
      <w:r w:rsidRPr="002B04C3">
        <w:rPr>
          <w:lang w:eastAsia="zh-CN"/>
        </w:rPr>
        <w:t>•</w:t>
      </w:r>
      <w:r w:rsidRPr="002B04C3">
        <w:rPr>
          <w:rFonts w:hint="eastAsia"/>
          <w:lang w:eastAsia="zh-CN"/>
        </w:rPr>
        <w:tab/>
      </w:r>
      <w:r w:rsidRPr="002B04C3">
        <w:rPr>
          <w:rFonts w:hint="eastAsia"/>
          <w:lang w:eastAsia="zh-CN"/>
        </w:rPr>
        <w:t>与国际电联其他部门，特别是</w:t>
      </w:r>
      <w:r w:rsidRPr="002B04C3">
        <w:rPr>
          <w:rFonts w:hint="eastAsia"/>
          <w:lang w:eastAsia="zh-CN"/>
        </w:rPr>
        <w:t>ITU-D</w:t>
      </w:r>
      <w:r w:rsidRPr="002B04C3">
        <w:rPr>
          <w:rFonts w:hint="eastAsia"/>
          <w:lang w:eastAsia="zh-CN"/>
        </w:rPr>
        <w:t>的其他相关行动相协调，向</w:t>
      </w:r>
      <w:r w:rsidRPr="002B04C3">
        <w:rPr>
          <w:lang w:eastAsia="zh-CN"/>
        </w:rPr>
        <w:t>发展中国家提供</w:t>
      </w:r>
      <w:r w:rsidRPr="002B04C3">
        <w:rPr>
          <w:rFonts w:hint="eastAsia"/>
          <w:lang w:eastAsia="zh-CN"/>
        </w:rPr>
        <w:t>帮助，以</w:t>
      </w:r>
      <w:r w:rsidRPr="002B04C3">
        <w:rPr>
          <w:lang w:eastAsia="zh-CN"/>
        </w:rPr>
        <w:t>制定建立</w:t>
      </w:r>
      <w:r w:rsidRPr="002B04C3">
        <w:rPr>
          <w:rFonts w:hint="eastAsia"/>
          <w:lang w:eastAsia="zh-CN"/>
        </w:rPr>
        <w:t>获得</w:t>
      </w:r>
      <w:r w:rsidRPr="002B04C3">
        <w:rPr>
          <w:lang w:eastAsia="zh-CN"/>
        </w:rPr>
        <w:t>国家</w:t>
      </w:r>
      <w:r w:rsidRPr="002B04C3">
        <w:rPr>
          <w:rFonts w:hint="eastAsia"/>
          <w:lang w:eastAsia="zh-CN"/>
        </w:rPr>
        <w:t>、区域和国际认可的新兴技术</w:t>
      </w:r>
      <w:r w:rsidRPr="002B04C3">
        <w:rPr>
          <w:lang w:eastAsia="zh-CN"/>
        </w:rPr>
        <w:t>测试实验室方面</w:t>
      </w:r>
      <w:r w:rsidRPr="002B04C3">
        <w:rPr>
          <w:rFonts w:hint="eastAsia"/>
          <w:lang w:eastAsia="zh-CN"/>
        </w:rPr>
        <w:t>的</w:t>
      </w:r>
      <w:r w:rsidRPr="002B04C3">
        <w:rPr>
          <w:lang w:eastAsia="zh-CN"/>
        </w:rPr>
        <w:t>战略。</w:t>
      </w:r>
    </w:p>
    <w:p w14:paraId="3B4DD708" w14:textId="77777777" w:rsidR="00C510DA" w:rsidRPr="002B04C3" w:rsidRDefault="00C510DA" w:rsidP="00F81018">
      <w:pPr>
        <w:pStyle w:val="enumlev2"/>
        <w:rPr>
          <w:rFonts w:eastAsia="Times New Roman"/>
          <w:lang w:eastAsia="zh-CN"/>
        </w:rPr>
      </w:pPr>
      <w:r w:rsidRPr="002B04C3">
        <w:rPr>
          <w:rFonts w:eastAsia="Times New Roman"/>
          <w:lang w:eastAsia="zh-CN"/>
        </w:rPr>
        <w:t>•</w:t>
      </w:r>
      <w:r w:rsidRPr="002B04C3">
        <w:rPr>
          <w:rFonts w:eastAsia="Times New Roman"/>
          <w:lang w:eastAsia="zh-CN"/>
        </w:rPr>
        <w:tab/>
      </w:r>
      <w:r w:rsidRPr="002B04C3">
        <w:rPr>
          <w:rFonts w:hint="eastAsia"/>
          <w:lang w:eastAsia="zh-CN"/>
        </w:rPr>
        <w:t>在探索新的研究主题的同时，继续由</w:t>
      </w:r>
      <w:r w:rsidRPr="002B04C3">
        <w:rPr>
          <w:lang w:eastAsia="zh-CN"/>
        </w:rPr>
        <w:t>ITU-T</w:t>
      </w:r>
      <w:r w:rsidRPr="002B04C3">
        <w:rPr>
          <w:rFonts w:hint="eastAsia"/>
          <w:lang w:eastAsia="zh-CN"/>
        </w:rPr>
        <w:t>发起以落实现有</w:t>
      </w:r>
      <w:r w:rsidRPr="002B04C3">
        <w:rPr>
          <w:lang w:eastAsia="zh-CN"/>
        </w:rPr>
        <w:t>ITU-T</w:t>
      </w:r>
      <w:r w:rsidRPr="002B04C3">
        <w:rPr>
          <w:rFonts w:hint="eastAsia"/>
          <w:lang w:eastAsia="zh-CN"/>
        </w:rPr>
        <w:t>建议书为重点的举措和项目，并鼓励发展中国家参与这些举措和项目。</w:t>
      </w:r>
    </w:p>
    <w:p w14:paraId="343F17C9" w14:textId="77777777" w:rsidR="00BD4BC9" w:rsidRPr="002B04C3" w:rsidRDefault="00BD4BC9">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7380579A" w14:textId="77777777" w:rsidR="00C510DA" w:rsidRPr="002B04C3" w:rsidRDefault="00C510DA" w:rsidP="00F81018">
      <w:pPr>
        <w:pStyle w:val="Heading1"/>
        <w:rPr>
          <w:lang w:eastAsia="zh-CN"/>
        </w:rPr>
      </w:pPr>
      <w:r w:rsidRPr="002B04C3">
        <w:rPr>
          <w:rFonts w:hint="eastAsia"/>
          <w:lang w:eastAsia="zh-CN"/>
        </w:rPr>
        <w:lastRenderedPageBreak/>
        <w:t>三</w:t>
      </w:r>
      <w:r w:rsidRPr="002B04C3">
        <w:rPr>
          <w:rFonts w:hint="eastAsia"/>
          <w:lang w:eastAsia="zh-CN"/>
        </w:rPr>
        <w:tab/>
      </w:r>
      <w:r w:rsidRPr="002B04C3">
        <w:rPr>
          <w:rFonts w:hint="eastAsia"/>
          <w:lang w:eastAsia="zh-CN"/>
        </w:rPr>
        <w:t>项目</w:t>
      </w:r>
      <w:r w:rsidRPr="002B04C3">
        <w:rPr>
          <w:lang w:eastAsia="zh-CN"/>
        </w:rPr>
        <w:t>3</w:t>
      </w:r>
      <w:r w:rsidRPr="002B04C3">
        <w:rPr>
          <w:rFonts w:hint="eastAsia"/>
          <w:lang w:eastAsia="zh-CN"/>
        </w:rPr>
        <w:t>：人力资源能力建设</w:t>
      </w:r>
    </w:p>
    <w:p w14:paraId="1DADAA21" w14:textId="77777777" w:rsidR="00C510DA" w:rsidRPr="002B04C3" w:rsidRDefault="00C510DA" w:rsidP="001B5352">
      <w:pPr>
        <w:pStyle w:val="Normalnoindent"/>
        <w:rPr>
          <w:szCs w:val="24"/>
          <w:lang w:eastAsia="zh-CN"/>
        </w:rPr>
      </w:pPr>
      <w:r w:rsidRPr="002B04C3">
        <w:rPr>
          <w:szCs w:val="24"/>
          <w:lang w:eastAsia="zh-CN"/>
        </w:rPr>
        <w:t>1)</w:t>
      </w:r>
      <w:r w:rsidRPr="002B04C3">
        <w:rPr>
          <w:szCs w:val="24"/>
          <w:lang w:eastAsia="zh-CN"/>
        </w:rPr>
        <w:tab/>
      </w:r>
      <w:r w:rsidRPr="002B04C3">
        <w:rPr>
          <w:rFonts w:hint="eastAsia"/>
          <w:szCs w:val="24"/>
          <w:lang w:eastAsia="zh-CN"/>
        </w:rPr>
        <w:t>目标</w:t>
      </w:r>
    </w:p>
    <w:p w14:paraId="2A647F25" w14:textId="77777777" w:rsidR="00C510DA" w:rsidRPr="002B04C3" w:rsidRDefault="00C510DA" w:rsidP="00F81018">
      <w:pPr>
        <w:pStyle w:val="enumlev1"/>
        <w:rPr>
          <w:lang w:eastAsia="zh-CN"/>
        </w:rPr>
      </w:pPr>
      <w:r w:rsidRPr="002B04C3">
        <w:rPr>
          <w:lang w:eastAsia="zh-CN"/>
        </w:rPr>
        <w:t>•</w:t>
      </w:r>
      <w:r w:rsidRPr="002B04C3">
        <w:rPr>
          <w:rFonts w:hint="eastAsia"/>
          <w:lang w:eastAsia="zh-CN"/>
        </w:rPr>
        <w:tab/>
      </w:r>
      <w:r w:rsidRPr="002B04C3">
        <w:rPr>
          <w:rFonts w:hint="eastAsia"/>
          <w:lang w:eastAsia="zh-CN"/>
        </w:rPr>
        <w:t>提高发展中国家在</w:t>
      </w:r>
      <w:r w:rsidRPr="002B04C3">
        <w:rPr>
          <w:rFonts w:hint="eastAsia"/>
          <w:lang w:eastAsia="zh-CN"/>
        </w:rPr>
        <w:t>ITU-T</w:t>
      </w:r>
      <w:r w:rsidRPr="002B04C3">
        <w:rPr>
          <w:rFonts w:hint="eastAsia"/>
          <w:lang w:eastAsia="zh-CN"/>
        </w:rPr>
        <w:t>和国家标准化活动中的人力资源能力。</w:t>
      </w:r>
    </w:p>
    <w:p w14:paraId="6C6E6908" w14:textId="77777777" w:rsidR="00C510DA" w:rsidRPr="002B04C3" w:rsidRDefault="00C510DA" w:rsidP="001B5352">
      <w:pPr>
        <w:pStyle w:val="Normalnoindent"/>
        <w:rPr>
          <w:lang w:eastAsia="zh-CN"/>
        </w:rPr>
      </w:pPr>
      <w:r w:rsidRPr="002B04C3">
        <w:rPr>
          <w:szCs w:val="24"/>
          <w:lang w:eastAsia="zh-CN"/>
        </w:rPr>
        <w:t>2)</w:t>
      </w:r>
      <w:r w:rsidRPr="002B04C3">
        <w:rPr>
          <w:szCs w:val="24"/>
          <w:lang w:eastAsia="zh-CN"/>
        </w:rPr>
        <w:tab/>
      </w:r>
      <w:r w:rsidRPr="002B04C3">
        <w:rPr>
          <w:rFonts w:hint="eastAsia"/>
          <w:szCs w:val="24"/>
          <w:lang w:eastAsia="zh-CN"/>
        </w:rPr>
        <w:t>活动</w:t>
      </w:r>
    </w:p>
    <w:p w14:paraId="62C059C1" w14:textId="77777777" w:rsidR="00C510DA" w:rsidRPr="002B04C3" w:rsidRDefault="00C510DA" w:rsidP="00F81018">
      <w:pPr>
        <w:pStyle w:val="enumlev1"/>
        <w:rPr>
          <w:lang w:eastAsia="zh-CN"/>
        </w:rPr>
      </w:pPr>
      <w:r w:rsidRPr="002B04C3">
        <w:rPr>
          <w:lang w:eastAsia="zh-CN"/>
        </w:rPr>
        <w:t>•</w:t>
      </w:r>
      <w:r w:rsidRPr="002B04C3">
        <w:rPr>
          <w:rFonts w:hint="eastAsia"/>
          <w:lang w:eastAsia="zh-CN"/>
        </w:rPr>
        <w:tab/>
      </w:r>
      <w:r w:rsidRPr="002B04C3">
        <w:rPr>
          <w:rFonts w:hint="eastAsia"/>
          <w:lang w:eastAsia="zh-CN"/>
        </w:rPr>
        <w:t>与</w:t>
      </w:r>
      <w:r w:rsidRPr="002B04C3">
        <w:rPr>
          <w:rFonts w:hint="eastAsia"/>
          <w:lang w:eastAsia="zh-CN"/>
        </w:rPr>
        <w:t>BDT</w:t>
      </w:r>
      <w:r w:rsidRPr="002B04C3">
        <w:rPr>
          <w:rFonts w:hint="eastAsia"/>
          <w:lang w:eastAsia="zh-CN"/>
        </w:rPr>
        <w:t>其他能力建设举措密切协作，在区域和全球层面促进各种活动、研讨会、讲习班和研究组会议的组织，促进发展中国家的标准化能力建设和电信</w:t>
      </w:r>
      <w:r w:rsidRPr="002B04C3">
        <w:rPr>
          <w:rFonts w:hint="eastAsia"/>
          <w:lang w:eastAsia="zh-CN"/>
        </w:rPr>
        <w:t>/ICT</w:t>
      </w:r>
      <w:r w:rsidRPr="002B04C3">
        <w:rPr>
          <w:rFonts w:hint="eastAsia"/>
          <w:lang w:eastAsia="zh-CN"/>
        </w:rPr>
        <w:t>发展。</w:t>
      </w:r>
    </w:p>
    <w:p w14:paraId="08403914"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与</w:t>
      </w:r>
      <w:r w:rsidRPr="002B04C3">
        <w:rPr>
          <w:rFonts w:hint="eastAsia"/>
          <w:lang w:eastAsia="zh-CN"/>
        </w:rPr>
        <w:t>BDT</w:t>
      </w:r>
      <w:r w:rsidRPr="002B04C3">
        <w:rPr>
          <w:rFonts w:hint="eastAsia"/>
          <w:lang w:eastAsia="zh-CN"/>
        </w:rPr>
        <w:t>和</w:t>
      </w:r>
      <w:r w:rsidRPr="002B04C3">
        <w:rPr>
          <w:rFonts w:hint="eastAsia"/>
          <w:lang w:eastAsia="zh-CN"/>
        </w:rPr>
        <w:t>BR</w:t>
      </w:r>
      <w:r w:rsidRPr="002B04C3">
        <w:rPr>
          <w:rFonts w:hint="eastAsia"/>
          <w:lang w:eastAsia="zh-CN"/>
        </w:rPr>
        <w:t>密切合作，向发展中国家提供有关标准化工作的培训课程。</w:t>
      </w:r>
    </w:p>
    <w:p w14:paraId="22DA6053" w14:textId="77777777" w:rsidR="00C510DA" w:rsidRPr="002B04C3" w:rsidRDefault="00C510DA" w:rsidP="00F81018">
      <w:pPr>
        <w:pStyle w:val="enumlev1"/>
        <w:rPr>
          <w:lang w:eastAsia="zh-CN"/>
        </w:rPr>
      </w:pPr>
      <w:r w:rsidRPr="002B04C3">
        <w:rPr>
          <w:lang w:eastAsia="zh-CN"/>
        </w:rPr>
        <w:t>•</w:t>
      </w:r>
      <w:r w:rsidRPr="002B04C3">
        <w:rPr>
          <w:rFonts w:hint="eastAsia"/>
          <w:lang w:eastAsia="zh-CN"/>
        </w:rPr>
        <w:tab/>
      </w:r>
      <w:r w:rsidRPr="002B04C3">
        <w:rPr>
          <w:rFonts w:hint="eastAsia"/>
          <w:lang w:eastAsia="zh-CN"/>
        </w:rPr>
        <w:t>在国际电联为发展中国家提供更多的实习、借调和短期招聘等机会。</w:t>
      </w:r>
    </w:p>
    <w:p w14:paraId="2EAE2280"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鼓励选举更多发展中国家的候选人出任</w:t>
      </w:r>
      <w:r w:rsidRPr="002B04C3">
        <w:rPr>
          <w:rFonts w:hint="eastAsia"/>
          <w:lang w:eastAsia="zh-CN"/>
        </w:rPr>
        <w:t>T</w:t>
      </w:r>
      <w:r w:rsidRPr="002B04C3">
        <w:rPr>
          <w:lang w:eastAsia="zh-CN"/>
        </w:rPr>
        <w:t>SAG</w:t>
      </w:r>
      <w:r w:rsidRPr="002B04C3">
        <w:rPr>
          <w:rFonts w:hint="eastAsia"/>
          <w:lang w:eastAsia="zh-CN"/>
        </w:rPr>
        <w:t>和</w:t>
      </w:r>
      <w:r w:rsidRPr="002B04C3">
        <w:rPr>
          <w:rFonts w:hint="eastAsia"/>
          <w:lang w:eastAsia="zh-CN"/>
        </w:rPr>
        <w:t>ITU-T</w:t>
      </w:r>
      <w:r w:rsidRPr="002B04C3">
        <w:rPr>
          <w:rFonts w:hint="eastAsia"/>
          <w:lang w:eastAsia="zh-CN"/>
        </w:rPr>
        <w:t>研究组正副主席的职务。</w:t>
      </w:r>
    </w:p>
    <w:p w14:paraId="696E53E0" w14:textId="77777777" w:rsidR="00C510DA" w:rsidRPr="002B04C3" w:rsidRDefault="00C510DA" w:rsidP="00F81018">
      <w:pPr>
        <w:pStyle w:val="enumlev1"/>
        <w:rPr>
          <w:lang w:eastAsia="zh-CN"/>
        </w:rPr>
      </w:pPr>
      <w:r w:rsidRPr="002B04C3">
        <w:rPr>
          <w:lang w:eastAsia="zh-CN"/>
        </w:rPr>
        <w:t>•</w:t>
      </w:r>
      <w:r w:rsidRPr="002B04C3">
        <w:rPr>
          <w:lang w:eastAsia="zh-CN"/>
        </w:rPr>
        <w:tab/>
      </w:r>
      <w:r w:rsidRPr="002B04C3">
        <w:rPr>
          <w:rFonts w:hint="eastAsia"/>
          <w:lang w:eastAsia="zh-CN"/>
        </w:rPr>
        <w:t>鼓励国际标准制定组织和制造商的测试实验室（特别是合规性和互操作测试领域的实验室）向发展中国家的专家提供借调和短期聘用机会。</w:t>
      </w:r>
    </w:p>
    <w:p w14:paraId="4894AE3D" w14:textId="77777777" w:rsidR="00C510DA" w:rsidRPr="002B04C3" w:rsidRDefault="00C510DA" w:rsidP="00F81018">
      <w:pPr>
        <w:pStyle w:val="enumlev1"/>
        <w:rPr>
          <w:lang w:eastAsia="zh-CN"/>
        </w:rPr>
      </w:pPr>
      <w:r w:rsidRPr="002B04C3">
        <w:rPr>
          <w:lang w:eastAsia="zh-CN"/>
        </w:rPr>
        <w:t>•</w:t>
      </w:r>
      <w:r w:rsidRPr="002B04C3">
        <w:rPr>
          <w:rFonts w:hint="eastAsia"/>
          <w:lang w:eastAsia="zh-CN"/>
        </w:rPr>
        <w:tab/>
      </w:r>
      <w:r w:rsidRPr="002B04C3">
        <w:rPr>
          <w:rFonts w:hint="eastAsia"/>
          <w:lang w:eastAsia="zh-CN"/>
        </w:rPr>
        <w:t>组织深层次的有关</w:t>
      </w:r>
      <w:r w:rsidRPr="002B04C3">
        <w:rPr>
          <w:rFonts w:hint="eastAsia"/>
          <w:lang w:eastAsia="zh-CN"/>
        </w:rPr>
        <w:t>ITU-T</w:t>
      </w:r>
      <w:r w:rsidRPr="002B04C3">
        <w:rPr>
          <w:rFonts w:hint="eastAsia"/>
          <w:lang w:eastAsia="zh-CN"/>
        </w:rPr>
        <w:t>建议书理解和实施的演示会。</w:t>
      </w:r>
    </w:p>
    <w:p w14:paraId="0AED294A" w14:textId="77777777" w:rsidR="00C510DA" w:rsidRPr="002B04C3" w:rsidRDefault="00C510DA" w:rsidP="00F81018">
      <w:pPr>
        <w:pStyle w:val="enumlev1"/>
        <w:rPr>
          <w:rFonts w:eastAsia="Times New Roman"/>
          <w:lang w:eastAsia="zh-CN"/>
        </w:rPr>
      </w:pPr>
      <w:r w:rsidRPr="002B04C3">
        <w:rPr>
          <w:rFonts w:eastAsia="Times New Roman"/>
          <w:lang w:eastAsia="zh-CN"/>
        </w:rPr>
        <w:t>•</w:t>
      </w:r>
      <w:r w:rsidRPr="002B04C3">
        <w:rPr>
          <w:rFonts w:eastAsia="Times New Roman" w:hint="eastAsia"/>
          <w:lang w:eastAsia="zh-CN"/>
        </w:rPr>
        <w:tab/>
      </w:r>
      <w:r w:rsidRPr="002B04C3">
        <w:rPr>
          <w:rFonts w:ascii="SimSun" w:hAnsi="SimSun" w:cs="SimSun" w:hint="eastAsia"/>
          <w:lang w:eastAsia="zh-CN"/>
        </w:rPr>
        <w:t>向发展中国家提供指导和支持性资料，以帮助他们开发和</w:t>
      </w:r>
      <w:r w:rsidRPr="002B04C3">
        <w:rPr>
          <w:rFonts w:ascii="SimSun" w:hAnsi="SimSun" w:cs="SimSun"/>
          <w:lang w:eastAsia="zh-CN"/>
        </w:rPr>
        <w:t>提供有关标准化的</w:t>
      </w:r>
      <w:r w:rsidRPr="002B04C3">
        <w:rPr>
          <w:rFonts w:ascii="SimSun" w:hAnsi="SimSun" w:cs="SimSun" w:hint="eastAsia"/>
          <w:lang w:eastAsia="zh-CN"/>
        </w:rPr>
        <w:t>大学本科和研究生课程。</w:t>
      </w:r>
    </w:p>
    <w:p w14:paraId="4755A82A" w14:textId="77777777" w:rsidR="00C510DA" w:rsidRPr="002B04C3" w:rsidRDefault="00C510DA" w:rsidP="00F81018">
      <w:pPr>
        <w:pStyle w:val="enumlev1"/>
        <w:rPr>
          <w:rFonts w:asciiTheme="minorEastAsia" w:eastAsiaTheme="minorEastAsia" w:hAnsiTheme="minorEastAsia"/>
          <w:lang w:eastAsia="zh-CN"/>
        </w:rPr>
      </w:pPr>
      <w:r w:rsidRPr="002B04C3">
        <w:rPr>
          <w:rFonts w:eastAsia="Times New Roman"/>
          <w:lang w:eastAsia="zh-CN"/>
        </w:rPr>
        <w:t>•</w:t>
      </w:r>
      <w:r w:rsidRPr="002B04C3">
        <w:rPr>
          <w:rFonts w:eastAsia="Times New Roman"/>
          <w:lang w:eastAsia="zh-CN"/>
        </w:rPr>
        <w:tab/>
      </w:r>
      <w:r w:rsidRPr="002B04C3">
        <w:rPr>
          <w:rFonts w:eastAsiaTheme="minorEastAsia" w:hint="eastAsia"/>
          <w:lang w:eastAsia="zh-CN"/>
        </w:rPr>
        <w:t>通过</w:t>
      </w:r>
      <w:r w:rsidRPr="002B04C3">
        <w:rPr>
          <w:rFonts w:eastAsiaTheme="minorEastAsia" w:hint="eastAsia"/>
          <w:lang w:eastAsia="zh-CN"/>
        </w:rPr>
        <w:t>TSB</w:t>
      </w:r>
      <w:r w:rsidRPr="002B04C3">
        <w:rPr>
          <w:rFonts w:eastAsiaTheme="minorEastAsia" w:hint="eastAsia"/>
          <w:lang w:eastAsia="zh-CN"/>
        </w:rPr>
        <w:t>尽可能</w:t>
      </w:r>
      <w:r w:rsidRPr="002B04C3">
        <w:rPr>
          <w:rFonts w:asciiTheme="minorEastAsia" w:eastAsiaTheme="minorEastAsia" w:hAnsiTheme="minorEastAsia" w:hint="eastAsia"/>
          <w:lang w:eastAsia="zh-CN"/>
        </w:rPr>
        <w:t>向符合条件的发展中国家提供数量</w:t>
      </w:r>
      <w:r w:rsidRPr="002B04C3">
        <w:rPr>
          <w:rFonts w:asciiTheme="minorEastAsia" w:eastAsiaTheme="minorEastAsia" w:hAnsiTheme="minorEastAsia"/>
          <w:lang w:eastAsia="zh-CN"/>
        </w:rPr>
        <w:t>更多的</w:t>
      </w:r>
      <w:r w:rsidRPr="002B04C3">
        <w:rPr>
          <w:rFonts w:asciiTheme="minorEastAsia" w:eastAsiaTheme="minorEastAsia" w:hAnsiTheme="minorEastAsia" w:hint="eastAsia"/>
          <w:lang w:eastAsia="zh-CN"/>
        </w:rPr>
        <w:t>参加</w:t>
      </w:r>
      <w:r w:rsidRPr="002B04C3">
        <w:rPr>
          <w:rFonts w:asciiTheme="majorBidi" w:eastAsiaTheme="minorEastAsia" w:hAnsiTheme="majorBidi" w:cstheme="majorBidi"/>
          <w:lang w:eastAsia="zh-CN"/>
        </w:rPr>
        <w:t>ITU-T</w:t>
      </w:r>
      <w:r w:rsidRPr="002B04C3">
        <w:rPr>
          <w:rFonts w:asciiTheme="minorEastAsia" w:eastAsiaTheme="minorEastAsia" w:hAnsiTheme="minorEastAsia" w:hint="eastAsia"/>
          <w:lang w:eastAsia="zh-CN"/>
        </w:rPr>
        <w:t>相关会议的与会补贴。</w:t>
      </w:r>
    </w:p>
    <w:p w14:paraId="3C213A82" w14:textId="77777777" w:rsidR="00C510DA" w:rsidRPr="002B04C3" w:rsidRDefault="00C510DA" w:rsidP="00F81018">
      <w:pPr>
        <w:pStyle w:val="enumlev1"/>
        <w:rPr>
          <w:rFonts w:eastAsia="Times New Roman"/>
          <w:lang w:eastAsia="zh-CN"/>
        </w:rPr>
      </w:pPr>
      <w:r w:rsidRPr="002B04C3">
        <w:rPr>
          <w:rFonts w:eastAsia="Times New Roman"/>
          <w:lang w:eastAsia="zh-CN"/>
        </w:rPr>
        <w:t>•</w:t>
      </w:r>
      <w:r w:rsidRPr="002B04C3">
        <w:rPr>
          <w:rFonts w:eastAsia="Times New Roman"/>
          <w:lang w:eastAsia="zh-CN"/>
        </w:rPr>
        <w:tab/>
      </w:r>
      <w:r w:rsidRPr="002B04C3">
        <w:rPr>
          <w:rFonts w:ascii="SimSun" w:hAnsi="SimSun" w:cs="SimSun" w:hint="eastAsia"/>
          <w:lang w:eastAsia="zh-CN"/>
        </w:rPr>
        <w:t>缩小标准化工作差距（</w:t>
      </w:r>
      <w:r w:rsidRPr="002B04C3">
        <w:rPr>
          <w:rFonts w:eastAsia="Times New Roman"/>
          <w:lang w:eastAsia="zh-CN"/>
        </w:rPr>
        <w:t>BSG</w:t>
      </w:r>
      <w:r w:rsidRPr="002B04C3">
        <w:rPr>
          <w:rFonts w:ascii="SimSun" w:hAnsi="SimSun" w:cs="SimSun" w:hint="eastAsia"/>
          <w:lang w:eastAsia="zh-CN"/>
        </w:rPr>
        <w:t>）计划应采取行动确保女性和年轻女性以及弱势群体更多地参与标准制定，以便在考虑到地理和区域平衡的情况下，满足他们在标准化活动中的要求，特别是在新兴技术方面的要求。</w:t>
      </w:r>
    </w:p>
    <w:p w14:paraId="61CE729A" w14:textId="77777777" w:rsidR="00BD4BC9" w:rsidRPr="002B04C3" w:rsidRDefault="00BD4BC9">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480F74EE" w14:textId="77777777" w:rsidR="00C510DA" w:rsidRPr="002B04C3" w:rsidRDefault="00C510DA" w:rsidP="00F81018">
      <w:pPr>
        <w:pStyle w:val="Heading1"/>
        <w:rPr>
          <w:lang w:eastAsia="zh-CN"/>
        </w:rPr>
      </w:pPr>
      <w:r w:rsidRPr="002B04C3">
        <w:rPr>
          <w:rFonts w:hint="eastAsia"/>
          <w:lang w:eastAsia="zh-CN"/>
        </w:rPr>
        <w:lastRenderedPageBreak/>
        <w:t>四</w:t>
      </w:r>
      <w:r w:rsidRPr="002B04C3">
        <w:rPr>
          <w:rFonts w:hint="eastAsia"/>
          <w:lang w:eastAsia="zh-CN"/>
        </w:rPr>
        <w:tab/>
      </w:r>
      <w:r w:rsidRPr="002B04C3">
        <w:rPr>
          <w:rFonts w:hint="eastAsia"/>
          <w:lang w:eastAsia="zh-CN"/>
        </w:rPr>
        <w:t>项目</w:t>
      </w:r>
      <w:r w:rsidRPr="002B04C3">
        <w:rPr>
          <w:rFonts w:hint="eastAsia"/>
          <w:lang w:eastAsia="zh-CN"/>
        </w:rPr>
        <w:t>4</w:t>
      </w:r>
      <w:r w:rsidRPr="002B04C3">
        <w:rPr>
          <w:rFonts w:hint="eastAsia"/>
          <w:lang w:eastAsia="zh-CN"/>
        </w:rPr>
        <w:t>：为缩小标准化工作差距筹措资金</w:t>
      </w:r>
    </w:p>
    <w:p w14:paraId="1405B963" w14:textId="77777777" w:rsidR="00C510DA" w:rsidRPr="002B04C3" w:rsidRDefault="00C510DA" w:rsidP="005753B0">
      <w:pPr>
        <w:pStyle w:val="enumlev1"/>
        <w:keepNext/>
        <w:rPr>
          <w:lang w:eastAsia="zh-CN"/>
        </w:rPr>
      </w:pPr>
      <w:r w:rsidRPr="002B04C3">
        <w:rPr>
          <w:i/>
          <w:iCs/>
          <w:lang w:eastAsia="zh-CN"/>
        </w:rPr>
        <w:t>a)</w:t>
      </w:r>
      <w:r w:rsidRPr="002B04C3">
        <w:rPr>
          <w:rFonts w:hint="eastAsia"/>
          <w:lang w:eastAsia="zh-CN"/>
        </w:rPr>
        <w:tab/>
      </w:r>
      <w:r w:rsidRPr="002B04C3">
        <w:rPr>
          <w:rFonts w:hint="eastAsia"/>
          <w:lang w:eastAsia="zh-CN"/>
        </w:rPr>
        <w:t>通过以下合作伙伴形式和其它方式为行动计划做出贡献：</w:t>
      </w:r>
    </w:p>
    <w:p w14:paraId="3AA5C629" w14:textId="77777777" w:rsidR="00C510DA" w:rsidRPr="002B04C3" w:rsidRDefault="00C510DA" w:rsidP="00F81018">
      <w:pPr>
        <w:pStyle w:val="enumlev2"/>
        <w:rPr>
          <w:lang w:eastAsia="zh-CN"/>
        </w:rPr>
      </w:pPr>
      <w:r w:rsidRPr="002B04C3">
        <w:rPr>
          <w:lang w:eastAsia="zh-CN"/>
        </w:rPr>
        <w:t>•</w:t>
      </w:r>
      <w:r w:rsidRPr="002B04C3">
        <w:rPr>
          <w:rFonts w:hint="eastAsia"/>
          <w:lang w:eastAsia="zh-CN"/>
        </w:rPr>
        <w:tab/>
      </w:r>
      <w:r w:rsidRPr="002B04C3">
        <w:rPr>
          <w:rFonts w:hint="eastAsia"/>
          <w:lang w:eastAsia="zh-CN"/>
        </w:rPr>
        <w:t>合作伙伴捐款</w:t>
      </w:r>
    </w:p>
    <w:p w14:paraId="04AFD968" w14:textId="77777777" w:rsidR="00C510DA" w:rsidRPr="002B04C3" w:rsidRDefault="00C510DA" w:rsidP="00F81018">
      <w:pPr>
        <w:pStyle w:val="enumlev2"/>
        <w:rPr>
          <w:lang w:eastAsia="zh-CN"/>
        </w:rPr>
      </w:pPr>
      <w:r w:rsidRPr="002B04C3">
        <w:rPr>
          <w:lang w:eastAsia="zh-CN"/>
        </w:rPr>
        <w:t>•</w:t>
      </w:r>
      <w:r w:rsidRPr="002B04C3">
        <w:rPr>
          <w:rFonts w:hint="eastAsia"/>
          <w:lang w:eastAsia="zh-CN"/>
        </w:rPr>
        <w:tab/>
      </w:r>
      <w:r w:rsidRPr="002B04C3">
        <w:rPr>
          <w:rFonts w:hint="eastAsia"/>
          <w:lang w:eastAsia="zh-CN"/>
        </w:rPr>
        <w:t>国际电联划拨的附加预算</w:t>
      </w:r>
    </w:p>
    <w:p w14:paraId="69341B55" w14:textId="77777777" w:rsidR="00C510DA" w:rsidRPr="002B04C3" w:rsidRDefault="00C510DA" w:rsidP="00F81018">
      <w:pPr>
        <w:pStyle w:val="enumlev2"/>
        <w:rPr>
          <w:lang w:eastAsia="zh-CN"/>
        </w:rPr>
      </w:pPr>
      <w:r w:rsidRPr="002B04C3">
        <w:rPr>
          <w:lang w:eastAsia="zh-CN"/>
        </w:rPr>
        <w:t>•</w:t>
      </w:r>
      <w:r w:rsidRPr="002B04C3">
        <w:rPr>
          <w:lang w:eastAsia="zh-CN"/>
        </w:rPr>
        <w:tab/>
      </w:r>
      <w:r w:rsidRPr="002B04C3">
        <w:rPr>
          <w:rFonts w:hint="eastAsia"/>
          <w:lang w:eastAsia="zh-CN"/>
        </w:rPr>
        <w:t>发展中国家的自愿捐款</w:t>
      </w:r>
    </w:p>
    <w:p w14:paraId="0F0980B2" w14:textId="77777777" w:rsidR="00C510DA" w:rsidRPr="002B04C3" w:rsidRDefault="00C510DA" w:rsidP="00F81018">
      <w:pPr>
        <w:pStyle w:val="enumlev2"/>
        <w:rPr>
          <w:lang w:eastAsia="zh-CN"/>
        </w:rPr>
      </w:pPr>
      <w:r w:rsidRPr="002B04C3">
        <w:rPr>
          <w:lang w:eastAsia="zh-CN"/>
        </w:rPr>
        <w:t>•</w:t>
      </w:r>
      <w:r w:rsidRPr="002B04C3">
        <w:rPr>
          <w:rFonts w:hint="eastAsia"/>
          <w:lang w:eastAsia="zh-CN"/>
        </w:rPr>
        <w:tab/>
      </w:r>
      <w:r w:rsidRPr="002B04C3">
        <w:rPr>
          <w:rFonts w:hint="eastAsia"/>
          <w:lang w:eastAsia="zh-CN"/>
        </w:rPr>
        <w:t>私营部门的自愿捐款</w:t>
      </w:r>
    </w:p>
    <w:p w14:paraId="7A9AE6F4" w14:textId="77777777" w:rsidR="00C510DA" w:rsidRPr="002B04C3" w:rsidRDefault="00C510DA" w:rsidP="00F81018">
      <w:pPr>
        <w:pStyle w:val="enumlev2"/>
        <w:rPr>
          <w:lang w:eastAsia="zh-CN"/>
        </w:rPr>
      </w:pPr>
      <w:r w:rsidRPr="002B04C3">
        <w:rPr>
          <w:lang w:eastAsia="zh-CN"/>
        </w:rPr>
        <w:t>•</w:t>
      </w:r>
      <w:r w:rsidRPr="002B04C3">
        <w:rPr>
          <w:rFonts w:hint="eastAsia"/>
          <w:lang w:eastAsia="zh-CN"/>
        </w:rPr>
        <w:tab/>
      </w:r>
      <w:r w:rsidRPr="002B04C3">
        <w:rPr>
          <w:rFonts w:hint="eastAsia"/>
          <w:lang w:eastAsia="zh-CN"/>
        </w:rPr>
        <w:t>其他各方的自愿捐款。</w:t>
      </w:r>
    </w:p>
    <w:p w14:paraId="239B2AFC" w14:textId="77777777" w:rsidR="00C510DA" w:rsidRPr="002B04C3" w:rsidRDefault="00C510DA" w:rsidP="00F81018">
      <w:pPr>
        <w:pStyle w:val="enumlev1"/>
        <w:rPr>
          <w:lang w:eastAsia="zh-CN"/>
        </w:rPr>
      </w:pPr>
      <w:r w:rsidRPr="002B04C3">
        <w:rPr>
          <w:i/>
          <w:iCs/>
          <w:lang w:eastAsia="zh-CN"/>
        </w:rPr>
        <w:t>b)</w:t>
      </w:r>
      <w:r w:rsidRPr="002B04C3">
        <w:rPr>
          <w:rFonts w:hint="eastAsia"/>
          <w:lang w:eastAsia="zh-CN"/>
        </w:rPr>
        <w:tab/>
        <w:t>T</w:t>
      </w:r>
      <w:r w:rsidRPr="002B04C3">
        <w:rPr>
          <w:lang w:eastAsia="zh-CN"/>
        </w:rPr>
        <w:t>SB</w:t>
      </w:r>
      <w:r w:rsidRPr="002B04C3">
        <w:rPr>
          <w:rFonts w:hint="eastAsia"/>
          <w:lang w:eastAsia="zh-CN"/>
        </w:rPr>
        <w:t>对资金的管理：</w:t>
      </w:r>
    </w:p>
    <w:p w14:paraId="12CCC145" w14:textId="77777777" w:rsidR="00C510DA" w:rsidRPr="002B04C3" w:rsidRDefault="00C510DA" w:rsidP="00F81018">
      <w:pPr>
        <w:pStyle w:val="enumlev2"/>
        <w:rPr>
          <w:lang w:eastAsia="zh-CN"/>
        </w:rPr>
      </w:pPr>
      <w:r w:rsidRPr="002B04C3">
        <w:rPr>
          <w:lang w:eastAsia="zh-CN"/>
        </w:rPr>
        <w:t>•</w:t>
      </w:r>
      <w:r w:rsidRPr="002B04C3">
        <w:rPr>
          <w:rFonts w:hint="eastAsia"/>
          <w:lang w:eastAsia="zh-CN"/>
        </w:rPr>
        <w:tab/>
        <w:t>T</w:t>
      </w:r>
      <w:r w:rsidRPr="002B04C3">
        <w:rPr>
          <w:lang w:eastAsia="zh-CN"/>
        </w:rPr>
        <w:t>SB</w:t>
      </w:r>
      <w:r w:rsidRPr="002B04C3">
        <w:rPr>
          <w:rFonts w:hint="eastAsia"/>
          <w:lang w:eastAsia="zh-CN"/>
        </w:rPr>
        <w:t>主任须与</w:t>
      </w:r>
      <w:r w:rsidRPr="002B04C3">
        <w:rPr>
          <w:lang w:eastAsia="zh-CN"/>
        </w:rPr>
        <w:t>BDT</w:t>
      </w:r>
      <w:r w:rsidRPr="002B04C3">
        <w:rPr>
          <w:rFonts w:hint="eastAsia"/>
          <w:lang w:eastAsia="zh-CN"/>
        </w:rPr>
        <w:t>主任密切协调，负责管理按照以上方式筹集的资金，上述资金须主要用于实现上述各项目的目标。</w:t>
      </w:r>
    </w:p>
    <w:p w14:paraId="541F1EA0" w14:textId="77777777" w:rsidR="00C510DA" w:rsidRPr="002B04C3" w:rsidRDefault="00C510DA" w:rsidP="00F81018">
      <w:pPr>
        <w:pStyle w:val="enumlev1"/>
        <w:rPr>
          <w:lang w:eastAsia="zh-CN"/>
        </w:rPr>
      </w:pPr>
      <w:r w:rsidRPr="002B04C3">
        <w:rPr>
          <w:i/>
          <w:iCs/>
          <w:lang w:eastAsia="zh-CN"/>
        </w:rPr>
        <w:t>c)</w:t>
      </w:r>
      <w:r w:rsidRPr="002B04C3">
        <w:rPr>
          <w:rFonts w:hint="eastAsia"/>
          <w:lang w:eastAsia="zh-CN"/>
        </w:rPr>
        <w:tab/>
      </w:r>
      <w:r w:rsidRPr="002B04C3">
        <w:rPr>
          <w:rFonts w:hint="eastAsia"/>
          <w:lang w:eastAsia="zh-CN"/>
        </w:rPr>
        <w:t>资金使用的原则：</w:t>
      </w:r>
    </w:p>
    <w:p w14:paraId="48E6C08F" w14:textId="77777777" w:rsidR="00C510DA" w:rsidRPr="002B04C3" w:rsidRDefault="00C510DA" w:rsidP="00E066C0">
      <w:pPr>
        <w:pStyle w:val="enumlev2"/>
        <w:rPr>
          <w:lang w:eastAsia="zh-CN"/>
        </w:rPr>
      </w:pPr>
      <w:r w:rsidRPr="002B04C3">
        <w:rPr>
          <w:lang w:eastAsia="zh-CN"/>
        </w:rPr>
        <w:t>•</w:t>
      </w:r>
      <w:r w:rsidRPr="002B04C3">
        <w:rPr>
          <w:lang w:eastAsia="zh-CN"/>
        </w:rPr>
        <w:tab/>
      </w:r>
      <w:r w:rsidRPr="002B04C3">
        <w:rPr>
          <w:rFonts w:hint="eastAsia"/>
          <w:lang w:eastAsia="zh-CN"/>
        </w:rPr>
        <w:t>资金将用于国际电联的相关活动，包括但不限于为</w:t>
      </w:r>
      <w:r w:rsidRPr="002B04C3">
        <w:rPr>
          <w:lang w:eastAsia="zh-CN"/>
        </w:rPr>
        <w:t>ITU-T</w:t>
      </w:r>
      <w:r w:rsidRPr="002B04C3">
        <w:rPr>
          <w:rFonts w:hint="eastAsia"/>
          <w:lang w:eastAsia="zh-CN"/>
        </w:rPr>
        <w:t>活动中的发展中国家代表提供的帮助、咨询和培训，以及针对发展中国家的合规性检查、互连和互操作性项目进行的研究。</w:t>
      </w:r>
    </w:p>
    <w:p w14:paraId="5775FF05" w14:textId="77777777" w:rsidR="00C510DA" w:rsidRPr="002B04C3" w:rsidRDefault="00C510DA" w:rsidP="00215752">
      <w:pPr>
        <w:rPr>
          <w:lang w:eastAsia="zh-CN"/>
        </w:rPr>
      </w:pPr>
    </w:p>
    <w:p w14:paraId="64C5512F" w14:textId="77777777" w:rsidR="00BD4BC9" w:rsidRPr="002B04C3" w:rsidRDefault="00BD4BC9" w:rsidP="00215752">
      <w:pPr>
        <w:rPr>
          <w:lang w:eastAsia="zh-CN"/>
        </w:rPr>
      </w:pPr>
    </w:p>
    <w:p w14:paraId="00C86746" w14:textId="77777777" w:rsidR="00BD4BC9" w:rsidRPr="002B04C3" w:rsidRDefault="00BD4BC9" w:rsidP="00215752">
      <w:pPr>
        <w:rPr>
          <w:lang w:eastAsia="zh-CN"/>
        </w:rPr>
      </w:pPr>
    </w:p>
    <w:p w14:paraId="232E8AD3" w14:textId="77777777" w:rsidR="00BD4BC9" w:rsidRPr="002B04C3" w:rsidRDefault="00BD4BC9" w:rsidP="00215752">
      <w:pPr>
        <w:rPr>
          <w:lang w:eastAsia="zh-CN"/>
        </w:rPr>
      </w:pPr>
    </w:p>
    <w:p w14:paraId="4B908271" w14:textId="77777777" w:rsidR="00BD4BC9" w:rsidRPr="002B04C3" w:rsidRDefault="00BD4BC9" w:rsidP="00215752">
      <w:pPr>
        <w:rPr>
          <w:lang w:eastAsia="zh-CN"/>
        </w:rPr>
      </w:pPr>
    </w:p>
    <w:p w14:paraId="01E8FA77" w14:textId="77777777" w:rsidR="00BD4BC9" w:rsidRPr="002B04C3" w:rsidRDefault="00BD4BC9" w:rsidP="00215752">
      <w:pPr>
        <w:rPr>
          <w:lang w:eastAsia="zh-CN"/>
        </w:rPr>
      </w:pPr>
    </w:p>
    <w:p w14:paraId="61DD5516" w14:textId="77777777" w:rsidR="00BD4BC9" w:rsidRPr="002B04C3" w:rsidRDefault="00BD4BC9" w:rsidP="00215752">
      <w:pPr>
        <w:rPr>
          <w:lang w:eastAsia="zh-CN"/>
        </w:rPr>
      </w:pPr>
    </w:p>
    <w:p w14:paraId="03160D22" w14:textId="77777777" w:rsidR="00BD4BC9" w:rsidRPr="002B04C3" w:rsidRDefault="00BD4BC9" w:rsidP="00215752">
      <w:pPr>
        <w:rPr>
          <w:lang w:eastAsia="zh-CN"/>
        </w:rPr>
      </w:pPr>
    </w:p>
    <w:p w14:paraId="00027732" w14:textId="77777777" w:rsidR="00BD4BC9" w:rsidRPr="002B04C3" w:rsidRDefault="00BD4BC9" w:rsidP="00215752">
      <w:pPr>
        <w:rPr>
          <w:lang w:eastAsia="zh-CN"/>
        </w:rPr>
      </w:pPr>
    </w:p>
    <w:p w14:paraId="79A36239" w14:textId="77777777" w:rsidR="00BD4BC9" w:rsidRPr="002B04C3" w:rsidRDefault="00BD4BC9" w:rsidP="00215752">
      <w:pPr>
        <w:rPr>
          <w:lang w:eastAsia="zh-CN"/>
        </w:rPr>
        <w:sectPr w:rsidR="00BD4BC9" w:rsidRPr="002B04C3" w:rsidSect="00811222">
          <w:footerReference w:type="even" r:id="rId51"/>
          <w:footerReference w:type="default" r:id="rId52"/>
          <w:footnotePr>
            <w:numRestart w:val="eachSect"/>
          </w:footnotePr>
          <w:pgSz w:w="11907" w:h="16834" w:code="9"/>
          <w:pgMar w:top="1134" w:right="1134" w:bottom="1134" w:left="1134" w:header="567" w:footer="567" w:gutter="0"/>
          <w:paperSrc w:first="15" w:other="15"/>
          <w:cols w:space="720"/>
          <w:vAlign w:val="both"/>
          <w:docGrid w:linePitch="299"/>
        </w:sectPr>
      </w:pPr>
    </w:p>
    <w:p w14:paraId="0BFC2A3A" w14:textId="77777777" w:rsidR="00BD4BC9" w:rsidRPr="002B04C3" w:rsidRDefault="00BD4BC9" w:rsidP="00BD4BC9">
      <w:pPr>
        <w:pStyle w:val="ResNo"/>
        <w:spacing w:before="240"/>
        <w:rPr>
          <w:lang w:eastAsia="zh-CN"/>
        </w:rPr>
      </w:pPr>
      <w:bookmarkStart w:id="48" w:name="_Toc114651318"/>
      <w:r w:rsidRPr="002B04C3">
        <w:rPr>
          <w:rStyle w:val="href"/>
          <w:rFonts w:hint="eastAsia"/>
          <w:lang w:eastAsia="zh-CN"/>
        </w:rPr>
        <w:lastRenderedPageBreak/>
        <w:t>第</w:t>
      </w:r>
      <w:r w:rsidRPr="002B04C3">
        <w:rPr>
          <w:rStyle w:val="href"/>
          <w:rFonts w:hint="eastAsia"/>
          <w:lang w:eastAsia="zh-CN"/>
        </w:rPr>
        <w:t>47</w:t>
      </w:r>
      <w:r w:rsidRPr="002B04C3">
        <w:rPr>
          <w:rStyle w:val="href"/>
          <w:rFonts w:hint="eastAsia"/>
          <w:lang w:eastAsia="zh-CN"/>
        </w:rPr>
        <w:t>号决议</w:t>
      </w:r>
      <w:r w:rsidRPr="002B04C3">
        <w:rPr>
          <w:rFonts w:hint="eastAsia"/>
          <w:lang w:eastAsia="zh-CN"/>
        </w:rPr>
        <w:t>（</w:t>
      </w:r>
      <w:r w:rsidRPr="002B04C3">
        <w:rPr>
          <w:lang w:eastAsia="zh-CN"/>
        </w:rPr>
        <w:t>2012</w:t>
      </w:r>
      <w:r w:rsidRPr="002B04C3">
        <w:rPr>
          <w:rFonts w:hint="eastAsia"/>
          <w:lang w:eastAsia="zh-CN"/>
        </w:rPr>
        <w:t>年，迪拜，修订版）</w:t>
      </w:r>
      <w:bookmarkEnd w:id="48"/>
    </w:p>
    <w:p w14:paraId="63ECAFFC" w14:textId="77777777" w:rsidR="00BD4BC9" w:rsidRPr="002B04C3" w:rsidRDefault="00BD4BC9" w:rsidP="00BD4BC9">
      <w:pPr>
        <w:pStyle w:val="Restitle"/>
        <w:rPr>
          <w:rStyle w:val="Bold"/>
          <w:lang w:eastAsia="zh-CN"/>
        </w:rPr>
      </w:pPr>
      <w:bookmarkStart w:id="49" w:name="_Toc114651319"/>
      <w:r w:rsidRPr="002B04C3">
        <w:rPr>
          <w:rFonts w:hint="eastAsia"/>
          <w:lang w:eastAsia="zh-CN"/>
        </w:rPr>
        <w:t>国家代码顶级域名</w:t>
      </w:r>
      <w:bookmarkEnd w:id="49"/>
    </w:p>
    <w:p w14:paraId="0A284A3D" w14:textId="77777777" w:rsidR="00BD4BC9" w:rsidRPr="00EC45BB" w:rsidRDefault="00BD4BC9" w:rsidP="00BD4BC9">
      <w:pPr>
        <w:pStyle w:val="Resref"/>
        <w:rPr>
          <w:i w:val="0"/>
          <w:lang w:eastAsia="zh-CN"/>
        </w:rPr>
      </w:pPr>
      <w:r w:rsidRPr="00EC45BB">
        <w:rPr>
          <w:rFonts w:hint="eastAsia"/>
          <w:i w:val="0"/>
          <w:lang w:eastAsia="zh-CN"/>
        </w:rPr>
        <w:t>（</w:t>
      </w:r>
      <w:r w:rsidRPr="00EC45BB">
        <w:rPr>
          <w:rStyle w:val="Italic0"/>
          <w:i w:val="0"/>
          <w:lang w:eastAsia="zh-CN"/>
        </w:rPr>
        <w:t>2004</w:t>
      </w:r>
      <w:r w:rsidRPr="00EC45BB">
        <w:rPr>
          <w:rStyle w:val="Italic0"/>
          <w:rFonts w:hint="eastAsia"/>
          <w:i w:val="0"/>
          <w:lang w:eastAsia="zh-CN"/>
        </w:rPr>
        <w:t>年，弗洛里亚诺波利斯；</w:t>
      </w:r>
      <w:r w:rsidRPr="00EC45BB">
        <w:rPr>
          <w:rStyle w:val="Italic0"/>
          <w:rFonts w:hint="eastAsia"/>
          <w:i w:val="0"/>
          <w:lang w:eastAsia="zh-CN"/>
        </w:rPr>
        <w:t>2008</w:t>
      </w:r>
      <w:r w:rsidRPr="00EC45BB">
        <w:rPr>
          <w:rStyle w:val="Italic0"/>
          <w:rFonts w:hint="eastAsia"/>
          <w:i w:val="0"/>
          <w:lang w:eastAsia="zh-CN"/>
        </w:rPr>
        <w:t>年，约翰内斯堡；</w:t>
      </w:r>
      <w:r w:rsidRPr="00EC45BB">
        <w:rPr>
          <w:rStyle w:val="Italic0"/>
          <w:rFonts w:hint="eastAsia"/>
          <w:i w:val="0"/>
          <w:lang w:eastAsia="zh-CN"/>
        </w:rPr>
        <w:t>2012</w:t>
      </w:r>
      <w:r w:rsidRPr="00EC45BB">
        <w:rPr>
          <w:rStyle w:val="Italic0"/>
          <w:rFonts w:hint="eastAsia"/>
          <w:i w:val="0"/>
          <w:lang w:eastAsia="zh-CN"/>
        </w:rPr>
        <w:t>年，迪拜</w:t>
      </w:r>
      <w:r w:rsidRPr="00EC45BB">
        <w:rPr>
          <w:rFonts w:hint="eastAsia"/>
          <w:i w:val="0"/>
          <w:lang w:eastAsia="zh-CN"/>
        </w:rPr>
        <w:t>）</w:t>
      </w:r>
    </w:p>
    <w:p w14:paraId="46B4CB05" w14:textId="77777777" w:rsidR="00BD4BC9" w:rsidRPr="002B04C3" w:rsidRDefault="00BD4BC9" w:rsidP="008E0A83">
      <w:pPr>
        <w:pStyle w:val="Normalnoindent"/>
        <w:rPr>
          <w:lang w:eastAsia="zh-CN"/>
        </w:rPr>
      </w:pPr>
      <w:r w:rsidRPr="002B04C3">
        <w:rPr>
          <w:lang w:eastAsia="zh-CN"/>
        </w:rPr>
        <w:t>世界电信标准化全会（</w:t>
      </w:r>
      <w:r w:rsidRPr="002B04C3">
        <w:rPr>
          <w:rFonts w:hint="eastAsia"/>
          <w:lang w:eastAsia="zh-CN"/>
        </w:rPr>
        <w:t>2012</w:t>
      </w:r>
      <w:r w:rsidRPr="002B04C3">
        <w:rPr>
          <w:rFonts w:hint="eastAsia"/>
          <w:lang w:eastAsia="zh-CN"/>
        </w:rPr>
        <w:t>年，迪拜</w:t>
      </w:r>
      <w:r w:rsidRPr="002B04C3">
        <w:rPr>
          <w:lang w:eastAsia="zh-CN"/>
        </w:rPr>
        <w:t>），</w:t>
      </w:r>
    </w:p>
    <w:p w14:paraId="20DD55E3" w14:textId="77777777" w:rsidR="00BD4BC9" w:rsidRPr="002B04C3" w:rsidRDefault="00BD4BC9" w:rsidP="00BD4BC9">
      <w:pPr>
        <w:pStyle w:val="Call"/>
        <w:rPr>
          <w:rStyle w:val="Italic0"/>
          <w:lang w:eastAsia="zh-CN"/>
        </w:rPr>
      </w:pPr>
      <w:r w:rsidRPr="002B04C3">
        <w:rPr>
          <w:rFonts w:hint="eastAsia"/>
          <w:lang w:eastAsia="zh-CN"/>
        </w:rPr>
        <w:t>认识到</w:t>
      </w:r>
    </w:p>
    <w:p w14:paraId="66349B7C" w14:textId="77777777" w:rsidR="00BD4BC9" w:rsidRPr="002B04C3" w:rsidRDefault="00BD4BC9" w:rsidP="001B5352">
      <w:pPr>
        <w:pStyle w:val="Normalnoindent"/>
        <w:rPr>
          <w:lang w:eastAsia="zh-CN"/>
        </w:rPr>
      </w:pPr>
      <w:r w:rsidRPr="002B04C3">
        <w:rPr>
          <w:i/>
          <w:iCs/>
          <w:lang w:eastAsia="zh-CN"/>
        </w:rPr>
        <w:t>a)</w:t>
      </w:r>
      <w:r w:rsidRPr="002B04C3">
        <w:rPr>
          <w:rFonts w:hint="eastAsia"/>
          <w:lang w:eastAsia="zh-CN"/>
        </w:rPr>
        <w:tab/>
      </w:r>
      <w:r w:rsidRPr="002B04C3">
        <w:rPr>
          <w:lang w:eastAsia="zh-CN"/>
        </w:rPr>
        <w:t>全权代表大会第</w:t>
      </w:r>
      <w:r w:rsidRPr="002B04C3">
        <w:rPr>
          <w:lang w:eastAsia="zh-CN"/>
        </w:rPr>
        <w:t>102</w:t>
      </w:r>
      <w:r w:rsidRPr="002B04C3">
        <w:rPr>
          <w:lang w:eastAsia="zh-CN"/>
        </w:rPr>
        <w:t>号决议（</w:t>
      </w:r>
      <w:r w:rsidRPr="002B04C3">
        <w:rPr>
          <w:rFonts w:hint="eastAsia"/>
          <w:lang w:eastAsia="zh-CN"/>
        </w:rPr>
        <w:t>2010</w:t>
      </w:r>
      <w:r w:rsidRPr="002B04C3">
        <w:rPr>
          <w:rFonts w:hint="eastAsia"/>
          <w:lang w:eastAsia="zh-CN"/>
        </w:rPr>
        <w:t>年，瓜达拉哈拉</w:t>
      </w:r>
      <w:r w:rsidRPr="002B04C3">
        <w:rPr>
          <w:lang w:eastAsia="zh-CN"/>
        </w:rPr>
        <w:t>，修订版）的相关部分；</w:t>
      </w:r>
    </w:p>
    <w:p w14:paraId="0B3DE2D4" w14:textId="77777777" w:rsidR="00BD4BC9" w:rsidRPr="002B04C3" w:rsidRDefault="00BD4BC9" w:rsidP="001B5352">
      <w:pPr>
        <w:pStyle w:val="Normalnoindent"/>
        <w:rPr>
          <w:lang w:eastAsia="zh-CN"/>
        </w:rPr>
      </w:pPr>
      <w:r w:rsidRPr="002B04C3">
        <w:rPr>
          <w:i/>
          <w:iCs/>
          <w:lang w:eastAsia="zh-CN"/>
        </w:rPr>
        <w:t>b)</w:t>
      </w:r>
      <w:r w:rsidRPr="002B04C3">
        <w:rPr>
          <w:rFonts w:hint="eastAsia"/>
          <w:lang w:eastAsia="zh-CN"/>
        </w:rPr>
        <w:tab/>
      </w:r>
      <w:r w:rsidRPr="002B04C3">
        <w:rPr>
          <w:lang w:eastAsia="zh-CN"/>
        </w:rPr>
        <w:t>全权代表大会第</w:t>
      </w:r>
      <w:r w:rsidRPr="002B04C3">
        <w:rPr>
          <w:lang w:eastAsia="zh-CN"/>
        </w:rPr>
        <w:t>133</w:t>
      </w:r>
      <w:r w:rsidRPr="002B04C3">
        <w:rPr>
          <w:lang w:eastAsia="zh-CN"/>
        </w:rPr>
        <w:t>号决议（</w:t>
      </w:r>
      <w:r w:rsidRPr="002B04C3">
        <w:rPr>
          <w:rFonts w:hint="eastAsia"/>
          <w:lang w:eastAsia="zh-CN"/>
        </w:rPr>
        <w:t>2010</w:t>
      </w:r>
      <w:r w:rsidRPr="002B04C3">
        <w:rPr>
          <w:rFonts w:hint="eastAsia"/>
          <w:lang w:eastAsia="zh-CN"/>
        </w:rPr>
        <w:t>年，瓜达拉哈拉，</w:t>
      </w:r>
      <w:r w:rsidRPr="002B04C3">
        <w:rPr>
          <w:lang w:eastAsia="zh-CN"/>
        </w:rPr>
        <w:t>修订版）；</w:t>
      </w:r>
    </w:p>
    <w:p w14:paraId="60339F61" w14:textId="77777777" w:rsidR="00BD4BC9" w:rsidRPr="002B04C3" w:rsidRDefault="00BD4BC9" w:rsidP="001B5352">
      <w:pPr>
        <w:pStyle w:val="Normalnoindent"/>
        <w:rPr>
          <w:lang w:eastAsia="zh-CN"/>
        </w:rPr>
      </w:pPr>
      <w:r w:rsidRPr="002B04C3">
        <w:rPr>
          <w:i/>
          <w:iCs/>
          <w:lang w:eastAsia="zh-CN"/>
        </w:rPr>
        <w:t>c)</w:t>
      </w:r>
      <w:r w:rsidRPr="002B04C3">
        <w:rPr>
          <w:rFonts w:hint="eastAsia"/>
          <w:lang w:eastAsia="zh-CN"/>
        </w:rPr>
        <w:tab/>
      </w:r>
      <w:r w:rsidRPr="002B04C3">
        <w:rPr>
          <w:lang w:eastAsia="zh-CN"/>
        </w:rPr>
        <w:t>信息社会世界</w:t>
      </w:r>
      <w:r w:rsidRPr="002B04C3">
        <w:rPr>
          <w:rFonts w:hint="eastAsia"/>
          <w:lang w:eastAsia="zh-CN"/>
        </w:rPr>
        <w:t>高</w:t>
      </w:r>
      <w:r w:rsidRPr="002B04C3">
        <w:rPr>
          <w:lang w:eastAsia="zh-CN"/>
        </w:rPr>
        <w:t>峰会</w:t>
      </w:r>
      <w:r w:rsidRPr="002B04C3">
        <w:rPr>
          <w:rFonts w:hint="eastAsia"/>
          <w:lang w:eastAsia="zh-CN"/>
        </w:rPr>
        <w:t>议两个</w:t>
      </w:r>
      <w:r w:rsidRPr="002B04C3">
        <w:rPr>
          <w:lang w:eastAsia="zh-CN"/>
        </w:rPr>
        <w:t>阶段会议的相关</w:t>
      </w:r>
      <w:r w:rsidRPr="002B04C3">
        <w:rPr>
          <w:rFonts w:hint="eastAsia"/>
          <w:lang w:eastAsia="zh-CN"/>
        </w:rPr>
        <w:t>成果</w:t>
      </w:r>
      <w:r w:rsidRPr="002B04C3">
        <w:rPr>
          <w:lang w:eastAsia="zh-CN"/>
        </w:rPr>
        <w:t>；</w:t>
      </w:r>
    </w:p>
    <w:p w14:paraId="37762734" w14:textId="77777777" w:rsidR="00BD4BC9" w:rsidRPr="002B04C3" w:rsidRDefault="00BD4BC9" w:rsidP="001B5352">
      <w:pPr>
        <w:pStyle w:val="Normalnoindent"/>
        <w:rPr>
          <w:lang w:eastAsia="zh-CN"/>
        </w:rPr>
      </w:pPr>
      <w:r w:rsidRPr="002B04C3">
        <w:rPr>
          <w:i/>
          <w:iCs/>
          <w:lang w:eastAsia="zh-CN"/>
        </w:rPr>
        <w:t>d)</w:t>
      </w:r>
      <w:r w:rsidRPr="002B04C3">
        <w:rPr>
          <w:rFonts w:hint="eastAsia"/>
          <w:lang w:eastAsia="zh-CN"/>
        </w:rPr>
        <w:tab/>
      </w:r>
      <w:r w:rsidRPr="002B04C3">
        <w:rPr>
          <w:lang w:eastAsia="zh-CN"/>
        </w:rPr>
        <w:t>全权代表大会第</w:t>
      </w:r>
      <w:r w:rsidRPr="002B04C3">
        <w:rPr>
          <w:lang w:eastAsia="zh-CN"/>
        </w:rPr>
        <w:t>122</w:t>
      </w:r>
      <w:r w:rsidRPr="002B04C3">
        <w:rPr>
          <w:lang w:eastAsia="zh-CN"/>
        </w:rPr>
        <w:t>号决议（</w:t>
      </w:r>
      <w:r w:rsidRPr="002B04C3">
        <w:rPr>
          <w:rFonts w:hint="eastAsia"/>
          <w:lang w:eastAsia="zh-CN"/>
        </w:rPr>
        <w:t>2010</w:t>
      </w:r>
      <w:r w:rsidRPr="002B04C3">
        <w:rPr>
          <w:rFonts w:hint="eastAsia"/>
          <w:lang w:eastAsia="zh-CN"/>
        </w:rPr>
        <w:t>年，瓜达拉哈拉，修订版</w:t>
      </w:r>
      <w:r w:rsidRPr="002B04C3">
        <w:rPr>
          <w:lang w:eastAsia="zh-CN"/>
        </w:rPr>
        <w:t>）中</w:t>
      </w:r>
      <w:r w:rsidRPr="002B04C3">
        <w:rPr>
          <w:rFonts w:hint="eastAsia"/>
          <w:lang w:eastAsia="zh-CN"/>
        </w:rPr>
        <w:t>所述的</w:t>
      </w:r>
      <w:r w:rsidRPr="002B04C3">
        <w:rPr>
          <w:lang w:eastAsia="zh-CN"/>
        </w:rPr>
        <w:t>世界电信标准化全会不断变化的作用，</w:t>
      </w:r>
    </w:p>
    <w:p w14:paraId="4ACABCFF" w14:textId="77777777" w:rsidR="00BD4BC9" w:rsidRPr="002B04C3" w:rsidRDefault="00BD4BC9" w:rsidP="00BD4BC9">
      <w:pPr>
        <w:pStyle w:val="Call"/>
        <w:rPr>
          <w:rStyle w:val="Italic0"/>
          <w:lang w:eastAsia="zh-CN"/>
        </w:rPr>
      </w:pPr>
      <w:r w:rsidRPr="002B04C3">
        <w:rPr>
          <w:rFonts w:hint="eastAsia"/>
          <w:lang w:eastAsia="zh-CN"/>
        </w:rPr>
        <w:t>考虑到</w:t>
      </w:r>
    </w:p>
    <w:p w14:paraId="5EC16AEF" w14:textId="77777777" w:rsidR="00BD4BC9" w:rsidRPr="002B04C3" w:rsidRDefault="00BD4BC9" w:rsidP="001B5352">
      <w:pPr>
        <w:pStyle w:val="Normalnoindent"/>
        <w:rPr>
          <w:lang w:eastAsia="zh-CN"/>
        </w:rPr>
      </w:pPr>
      <w:r w:rsidRPr="002B04C3">
        <w:rPr>
          <w:i/>
          <w:iCs/>
          <w:lang w:eastAsia="zh-CN"/>
        </w:rPr>
        <w:t>a)</w:t>
      </w:r>
      <w:r w:rsidRPr="002B04C3">
        <w:rPr>
          <w:rFonts w:hint="eastAsia"/>
          <w:lang w:eastAsia="zh-CN"/>
        </w:rPr>
        <w:tab/>
      </w:r>
      <w:r w:rsidRPr="002B04C3">
        <w:rPr>
          <w:lang w:eastAsia="zh-CN"/>
        </w:rPr>
        <w:t>在</w:t>
      </w:r>
      <w:r w:rsidRPr="002B04C3">
        <w:rPr>
          <w:rFonts w:hint="eastAsia"/>
          <w:lang w:eastAsia="zh-CN"/>
        </w:rPr>
        <w:t>一</w:t>
      </w:r>
      <w:r w:rsidRPr="002B04C3">
        <w:rPr>
          <w:lang w:eastAsia="zh-CN"/>
        </w:rPr>
        <w:t>些情况下，</w:t>
      </w:r>
      <w:r w:rsidRPr="002B04C3">
        <w:rPr>
          <w:rFonts w:hint="eastAsia"/>
          <w:lang w:eastAsia="zh-CN"/>
        </w:rPr>
        <w:t>在</w:t>
      </w:r>
      <w:r w:rsidRPr="002B04C3">
        <w:rPr>
          <w:lang w:eastAsia="zh-CN"/>
        </w:rPr>
        <w:t>将国家代码顶级域名（</w:t>
      </w:r>
      <w:r w:rsidRPr="002B04C3">
        <w:rPr>
          <w:lang w:eastAsia="zh-CN"/>
        </w:rPr>
        <w:t>ccTLD</w:t>
      </w:r>
      <w:r w:rsidRPr="002B04C3">
        <w:rPr>
          <w:lang w:eastAsia="zh-CN"/>
        </w:rPr>
        <w:t>）</w:t>
      </w:r>
      <w:r w:rsidRPr="002B04C3">
        <w:rPr>
          <w:rFonts w:hint="eastAsia"/>
          <w:lang w:eastAsia="zh-CN"/>
        </w:rPr>
        <w:t>授予</w:t>
      </w:r>
      <w:r w:rsidRPr="002B04C3">
        <w:rPr>
          <w:lang w:eastAsia="zh-CN"/>
        </w:rPr>
        <w:t>由国家当局指定的实体方面一直存在问题；</w:t>
      </w:r>
    </w:p>
    <w:p w14:paraId="3D304D08" w14:textId="77777777" w:rsidR="00BD4BC9" w:rsidRPr="002B04C3" w:rsidRDefault="00BD4BC9" w:rsidP="001B5352">
      <w:pPr>
        <w:pStyle w:val="Normalnoindent"/>
        <w:rPr>
          <w:lang w:eastAsia="zh-CN"/>
        </w:rPr>
      </w:pPr>
      <w:r w:rsidRPr="002B04C3">
        <w:rPr>
          <w:rFonts w:hint="eastAsia"/>
          <w:i/>
          <w:iCs/>
          <w:lang w:eastAsia="zh-CN"/>
        </w:rPr>
        <w:t>b)</w:t>
      </w:r>
      <w:r w:rsidRPr="002B04C3">
        <w:rPr>
          <w:rFonts w:hint="eastAsia"/>
          <w:lang w:eastAsia="zh-CN"/>
        </w:rPr>
        <w:tab/>
      </w:r>
      <w:r w:rsidRPr="002B04C3">
        <w:rPr>
          <w:rFonts w:hint="eastAsia"/>
          <w:lang w:eastAsia="zh-CN"/>
        </w:rPr>
        <w:t>如同第</w:t>
      </w:r>
      <w:r w:rsidRPr="002B04C3">
        <w:rPr>
          <w:rFonts w:hint="eastAsia"/>
          <w:lang w:eastAsia="zh-CN"/>
        </w:rPr>
        <w:t>102</w:t>
      </w:r>
      <w:r w:rsidRPr="002B04C3">
        <w:rPr>
          <w:rFonts w:hint="eastAsia"/>
          <w:lang w:eastAsia="zh-CN"/>
        </w:rPr>
        <w:t>号决议（</w:t>
      </w:r>
      <w:r w:rsidRPr="002B04C3">
        <w:rPr>
          <w:rFonts w:hint="eastAsia"/>
          <w:lang w:eastAsia="zh-CN"/>
        </w:rPr>
        <w:t>2010</w:t>
      </w:r>
      <w:r w:rsidRPr="002B04C3">
        <w:rPr>
          <w:rFonts w:hint="eastAsia"/>
          <w:lang w:eastAsia="zh-CN"/>
        </w:rPr>
        <w:t>年，瓜达拉哈拉，修订版）</w:t>
      </w:r>
      <w:r w:rsidRPr="002B04C3">
        <w:rPr>
          <w:rStyle w:val="Italic0"/>
          <w:i/>
          <w:iCs/>
          <w:lang w:eastAsia="zh-CN"/>
        </w:rPr>
        <w:t>认识到</w:t>
      </w:r>
      <w:r w:rsidRPr="002B04C3">
        <w:rPr>
          <w:rFonts w:hint="eastAsia"/>
          <w:i/>
          <w:iCs/>
          <w:lang w:eastAsia="zh-CN"/>
        </w:rPr>
        <w:t>g)</w:t>
      </w:r>
      <w:r w:rsidRPr="002B04C3">
        <w:rPr>
          <w:rFonts w:hint="eastAsia"/>
          <w:lang w:eastAsia="zh-CN"/>
        </w:rPr>
        <w:t>中所注意到的，各成员国代表着获得</w:t>
      </w:r>
      <w:r w:rsidRPr="002B04C3">
        <w:rPr>
          <w:lang w:eastAsia="zh-CN"/>
        </w:rPr>
        <w:t>ccTLD</w:t>
      </w:r>
      <w:r w:rsidRPr="002B04C3">
        <w:rPr>
          <w:rFonts w:hint="eastAsia"/>
          <w:lang w:eastAsia="zh-CN"/>
        </w:rPr>
        <w:t>分配的国家或领地的人民的利益；</w:t>
      </w:r>
    </w:p>
    <w:p w14:paraId="01080F91" w14:textId="77777777" w:rsidR="00BD4BC9" w:rsidRPr="002B04C3" w:rsidRDefault="00BD4BC9" w:rsidP="001B5352">
      <w:pPr>
        <w:pStyle w:val="Normalnoindent"/>
        <w:rPr>
          <w:lang w:eastAsia="zh-CN"/>
        </w:rPr>
      </w:pPr>
      <w:r w:rsidRPr="002B04C3">
        <w:rPr>
          <w:rFonts w:hint="eastAsia"/>
          <w:i/>
          <w:iCs/>
          <w:lang w:eastAsia="zh-CN"/>
        </w:rPr>
        <w:t>c)</w:t>
      </w:r>
      <w:r w:rsidRPr="002B04C3">
        <w:rPr>
          <w:rFonts w:hint="eastAsia"/>
          <w:lang w:eastAsia="zh-CN"/>
        </w:rPr>
        <w:tab/>
      </w:r>
      <w:r w:rsidRPr="002B04C3">
        <w:rPr>
          <w:rFonts w:hint="eastAsia"/>
          <w:lang w:eastAsia="zh-CN"/>
        </w:rPr>
        <w:t>如同第</w:t>
      </w:r>
      <w:r w:rsidRPr="002B04C3">
        <w:rPr>
          <w:rFonts w:hint="eastAsia"/>
          <w:lang w:eastAsia="zh-CN"/>
        </w:rPr>
        <w:t>102</w:t>
      </w:r>
      <w:r w:rsidRPr="002B04C3">
        <w:rPr>
          <w:rFonts w:hint="eastAsia"/>
          <w:lang w:eastAsia="zh-CN"/>
        </w:rPr>
        <w:t>号决议（</w:t>
      </w:r>
      <w:r w:rsidRPr="002B04C3">
        <w:rPr>
          <w:rFonts w:hint="eastAsia"/>
          <w:lang w:eastAsia="zh-CN"/>
        </w:rPr>
        <w:t>2010</w:t>
      </w:r>
      <w:r w:rsidRPr="002B04C3">
        <w:rPr>
          <w:rFonts w:hint="eastAsia"/>
          <w:lang w:eastAsia="zh-CN"/>
        </w:rPr>
        <w:t>年，瓜达拉哈拉，修订版）</w:t>
      </w:r>
      <w:r w:rsidRPr="002B04C3">
        <w:rPr>
          <w:rStyle w:val="Italic0"/>
          <w:rFonts w:hint="eastAsia"/>
          <w:i/>
          <w:iCs/>
          <w:lang w:eastAsia="zh-CN"/>
        </w:rPr>
        <w:t>认识到</w:t>
      </w:r>
      <w:r w:rsidRPr="002B04C3">
        <w:rPr>
          <w:rStyle w:val="Italic0"/>
          <w:rFonts w:hint="eastAsia"/>
          <w:lang w:eastAsia="zh-CN"/>
        </w:rPr>
        <w:t>i</w:t>
      </w:r>
      <w:r w:rsidRPr="002B04C3">
        <w:rPr>
          <w:rFonts w:hint="eastAsia"/>
          <w:i/>
          <w:iCs/>
          <w:lang w:eastAsia="zh-CN"/>
        </w:rPr>
        <w:t>)</w:t>
      </w:r>
      <w:r w:rsidRPr="002B04C3">
        <w:rPr>
          <w:rFonts w:hint="eastAsia"/>
          <w:lang w:eastAsia="zh-CN"/>
        </w:rPr>
        <w:t>所注意到的，各国不应介入有关另一个国家</w:t>
      </w:r>
      <w:r w:rsidRPr="002B04C3">
        <w:rPr>
          <w:lang w:eastAsia="zh-CN"/>
        </w:rPr>
        <w:t>ccTLD</w:t>
      </w:r>
      <w:r w:rsidRPr="002B04C3">
        <w:rPr>
          <w:rFonts w:hint="eastAsia"/>
          <w:lang w:eastAsia="zh-CN"/>
        </w:rPr>
        <w:t>的决定；</w:t>
      </w:r>
    </w:p>
    <w:p w14:paraId="2D49D11E" w14:textId="77777777" w:rsidR="00BD4BC9" w:rsidRPr="002B04C3" w:rsidRDefault="00BD4BC9" w:rsidP="001B5352">
      <w:pPr>
        <w:pStyle w:val="Normalnoindent"/>
        <w:rPr>
          <w:lang w:eastAsia="zh-CN"/>
        </w:rPr>
      </w:pPr>
      <w:r w:rsidRPr="002B04C3">
        <w:rPr>
          <w:i/>
          <w:iCs/>
          <w:lang w:eastAsia="zh-CN"/>
        </w:rPr>
        <w:t>d)</w:t>
      </w:r>
      <w:r w:rsidRPr="002B04C3">
        <w:rPr>
          <w:rFonts w:hint="eastAsia"/>
          <w:lang w:eastAsia="zh-CN"/>
        </w:rPr>
        <w:tab/>
      </w:r>
      <w:r w:rsidRPr="002B04C3">
        <w:rPr>
          <w:lang w:eastAsia="zh-CN"/>
        </w:rPr>
        <w:t>政府间组织已经并应继续在协调与互联网有关的公共政策问题方面发挥促进作用；</w:t>
      </w:r>
    </w:p>
    <w:p w14:paraId="03E84285" w14:textId="77777777" w:rsidR="00BD4BC9" w:rsidRPr="002B04C3" w:rsidRDefault="00BD4BC9" w:rsidP="001B5352">
      <w:pPr>
        <w:pStyle w:val="Normalnoindent"/>
        <w:rPr>
          <w:lang w:eastAsia="zh-CN"/>
        </w:rPr>
      </w:pPr>
      <w:r w:rsidRPr="002B04C3">
        <w:rPr>
          <w:rFonts w:hint="eastAsia"/>
          <w:i/>
          <w:iCs/>
          <w:lang w:eastAsia="zh-CN"/>
        </w:rPr>
        <w:t>e)</w:t>
      </w:r>
      <w:r w:rsidRPr="002B04C3">
        <w:rPr>
          <w:rFonts w:hint="eastAsia"/>
          <w:lang w:eastAsia="zh-CN"/>
        </w:rPr>
        <w:tab/>
      </w:r>
      <w:r w:rsidRPr="002B04C3">
        <w:rPr>
          <w:lang w:eastAsia="zh-CN"/>
        </w:rPr>
        <w:t>国际</w:t>
      </w:r>
      <w:r w:rsidRPr="002B04C3">
        <w:rPr>
          <w:rFonts w:hint="eastAsia"/>
          <w:lang w:eastAsia="zh-CN"/>
        </w:rPr>
        <w:t>性</w:t>
      </w:r>
      <w:r w:rsidRPr="002B04C3">
        <w:rPr>
          <w:lang w:eastAsia="zh-CN"/>
        </w:rPr>
        <w:t>组织亦已经并应继续在制定与互联网有关的技术标准和相关政策方面发挥重要的作用；</w:t>
      </w:r>
    </w:p>
    <w:p w14:paraId="004CA666" w14:textId="77777777" w:rsidR="00BD4BC9" w:rsidRPr="002B04C3" w:rsidRDefault="00BD4BC9" w:rsidP="001B5352">
      <w:pPr>
        <w:pStyle w:val="Normalnoindent"/>
        <w:rPr>
          <w:lang w:eastAsia="zh-CN"/>
        </w:rPr>
      </w:pPr>
      <w:r w:rsidRPr="002B04C3">
        <w:rPr>
          <w:rFonts w:hint="eastAsia"/>
          <w:i/>
          <w:iCs/>
          <w:lang w:eastAsia="zh-CN"/>
        </w:rPr>
        <w:t>f)</w:t>
      </w:r>
      <w:r w:rsidRPr="002B04C3">
        <w:rPr>
          <w:rFonts w:hint="eastAsia"/>
          <w:lang w:eastAsia="zh-CN"/>
        </w:rPr>
        <w:tab/>
      </w:r>
      <w:r w:rsidRPr="002B04C3">
        <w:rPr>
          <w:lang w:eastAsia="zh-CN"/>
        </w:rPr>
        <w:t>国际电联在成功处理类似问题方面成绩卓著，</w:t>
      </w:r>
    </w:p>
    <w:p w14:paraId="17984A1F" w14:textId="77777777" w:rsidR="00BD4BC9" w:rsidRPr="002B04C3" w:rsidRDefault="00BD4BC9" w:rsidP="00BD4BC9">
      <w:pPr>
        <w:pStyle w:val="Call"/>
        <w:rPr>
          <w:rStyle w:val="Italic0"/>
          <w:lang w:eastAsia="zh-CN"/>
        </w:rPr>
      </w:pPr>
      <w:r w:rsidRPr="002B04C3">
        <w:rPr>
          <w:rFonts w:hint="eastAsia"/>
          <w:lang w:eastAsia="zh-CN"/>
        </w:rPr>
        <w:t>责成</w:t>
      </w:r>
      <w:r w:rsidRPr="002B04C3">
        <w:rPr>
          <w:rFonts w:hint="eastAsia"/>
          <w:lang w:eastAsia="zh-CN"/>
        </w:rPr>
        <w:t>ITU-T</w:t>
      </w:r>
      <w:r w:rsidRPr="002B04C3">
        <w:rPr>
          <w:rFonts w:hint="eastAsia"/>
          <w:lang w:eastAsia="zh-CN"/>
        </w:rPr>
        <w:t>第</w:t>
      </w:r>
      <w:r w:rsidRPr="002B04C3">
        <w:rPr>
          <w:lang w:eastAsia="zh-CN"/>
        </w:rPr>
        <w:t>2</w:t>
      </w:r>
      <w:r w:rsidRPr="002B04C3">
        <w:rPr>
          <w:rFonts w:hint="eastAsia"/>
          <w:lang w:eastAsia="zh-CN"/>
        </w:rPr>
        <w:t>研究组</w:t>
      </w:r>
    </w:p>
    <w:p w14:paraId="486045CA" w14:textId="77777777" w:rsidR="00BD4BC9" w:rsidRPr="002B04C3" w:rsidRDefault="00BD4BC9" w:rsidP="00BD4BC9">
      <w:pPr>
        <w:ind w:firstLineChars="200" w:firstLine="440"/>
        <w:rPr>
          <w:lang w:eastAsia="zh-CN"/>
        </w:rPr>
      </w:pPr>
      <w:r w:rsidRPr="002B04C3">
        <w:rPr>
          <w:rFonts w:hint="eastAsia"/>
          <w:lang w:eastAsia="zh-CN"/>
        </w:rPr>
        <w:t>继续</w:t>
      </w:r>
      <w:r w:rsidRPr="002B04C3">
        <w:rPr>
          <w:lang w:eastAsia="zh-CN"/>
        </w:rPr>
        <w:t>研究</w:t>
      </w:r>
      <w:r w:rsidRPr="002B04C3">
        <w:rPr>
          <w:rFonts w:hint="eastAsia"/>
          <w:lang w:eastAsia="zh-CN"/>
        </w:rPr>
        <w:t>，</w:t>
      </w:r>
      <w:r w:rsidRPr="002B04C3">
        <w:rPr>
          <w:lang w:eastAsia="zh-CN"/>
        </w:rPr>
        <w:t>并</w:t>
      </w:r>
      <w:r w:rsidRPr="002B04C3">
        <w:rPr>
          <w:rFonts w:hint="eastAsia"/>
          <w:lang w:eastAsia="zh-CN"/>
        </w:rPr>
        <w:t>与成员国和部门成员一道发挥各自的作用，</w:t>
      </w:r>
      <w:r w:rsidRPr="002B04C3">
        <w:rPr>
          <w:lang w:eastAsia="zh-CN"/>
        </w:rPr>
        <w:t>同时</w:t>
      </w:r>
      <w:r w:rsidRPr="002B04C3">
        <w:rPr>
          <w:rFonts w:hint="eastAsia"/>
          <w:lang w:eastAsia="zh-CN"/>
        </w:rPr>
        <w:t>承认</w:t>
      </w:r>
      <w:r w:rsidRPr="002B04C3">
        <w:rPr>
          <w:lang w:eastAsia="zh-CN"/>
        </w:rPr>
        <w:t>其它</w:t>
      </w:r>
      <w:r w:rsidRPr="002B04C3">
        <w:rPr>
          <w:rFonts w:hint="eastAsia"/>
          <w:lang w:eastAsia="zh-CN"/>
        </w:rPr>
        <w:t>适当</w:t>
      </w:r>
      <w:r w:rsidRPr="002B04C3">
        <w:rPr>
          <w:lang w:eastAsia="zh-CN"/>
        </w:rPr>
        <w:t>实体所开展的活动，审议各成员国在</w:t>
      </w:r>
      <w:r w:rsidRPr="002B04C3">
        <w:rPr>
          <w:lang w:eastAsia="zh-CN"/>
        </w:rPr>
        <w:t>ccTLD</w:t>
      </w:r>
      <w:r w:rsidRPr="002B04C3">
        <w:rPr>
          <w:lang w:eastAsia="zh-CN"/>
        </w:rPr>
        <w:t>方面的经验，</w:t>
      </w:r>
    </w:p>
    <w:p w14:paraId="306241A0" w14:textId="77777777" w:rsidR="00BD4BC9" w:rsidRPr="002B04C3" w:rsidRDefault="00BD4BC9" w:rsidP="00BD4BC9">
      <w:pPr>
        <w:overflowPunct/>
        <w:autoSpaceDE/>
        <w:autoSpaceDN/>
        <w:adjustRightInd/>
        <w:spacing w:before="0"/>
        <w:jc w:val="left"/>
        <w:textAlignment w:val="auto"/>
        <w:rPr>
          <w:rFonts w:ascii="STKaiti" w:eastAsia="STKaiti" w:hAnsi="STKaiti"/>
          <w:lang w:eastAsia="zh-CN"/>
        </w:rPr>
      </w:pPr>
      <w:r w:rsidRPr="002B04C3">
        <w:rPr>
          <w:lang w:eastAsia="zh-CN"/>
        </w:rPr>
        <w:br w:type="page"/>
      </w:r>
    </w:p>
    <w:p w14:paraId="447C6653" w14:textId="77777777" w:rsidR="00BD4BC9" w:rsidRPr="002B04C3" w:rsidRDefault="00BD4BC9" w:rsidP="00BD4BC9">
      <w:pPr>
        <w:pStyle w:val="Call"/>
        <w:rPr>
          <w:rStyle w:val="Italic0"/>
          <w:lang w:eastAsia="zh-CN"/>
        </w:rPr>
      </w:pPr>
      <w:r w:rsidRPr="002B04C3">
        <w:rPr>
          <w:rFonts w:hint="eastAsia"/>
          <w:lang w:eastAsia="zh-CN"/>
        </w:rPr>
        <w:lastRenderedPageBreak/>
        <w:t>责成电信标准化局主任</w:t>
      </w:r>
    </w:p>
    <w:p w14:paraId="736E57C4" w14:textId="77777777" w:rsidR="00BD4BC9" w:rsidRPr="002B04C3" w:rsidRDefault="00BD4BC9" w:rsidP="00BD4BC9">
      <w:pPr>
        <w:ind w:firstLineChars="200" w:firstLine="440"/>
        <w:rPr>
          <w:lang w:eastAsia="zh-CN"/>
        </w:rPr>
      </w:pPr>
      <w:r w:rsidRPr="002B04C3">
        <w:rPr>
          <w:lang w:eastAsia="zh-CN"/>
        </w:rPr>
        <w:t>采取适当行动促进上述工作，并就这方面取得的进展每年向国际电联理事会提</w:t>
      </w:r>
      <w:r w:rsidRPr="002B04C3">
        <w:rPr>
          <w:rFonts w:hint="eastAsia"/>
          <w:lang w:eastAsia="zh-CN"/>
        </w:rPr>
        <w:t>交</w:t>
      </w:r>
      <w:r w:rsidRPr="002B04C3">
        <w:rPr>
          <w:lang w:eastAsia="zh-CN"/>
        </w:rPr>
        <w:t>报告，</w:t>
      </w:r>
    </w:p>
    <w:p w14:paraId="6B29DD55" w14:textId="77777777" w:rsidR="00BD4BC9" w:rsidRPr="002B04C3" w:rsidRDefault="00BD4BC9" w:rsidP="00BD4BC9">
      <w:pPr>
        <w:pStyle w:val="Call"/>
        <w:rPr>
          <w:rStyle w:val="Italic0"/>
          <w:lang w:eastAsia="zh-CN"/>
        </w:rPr>
      </w:pPr>
      <w:r w:rsidRPr="002B04C3">
        <w:rPr>
          <w:rFonts w:hint="eastAsia"/>
          <w:lang w:eastAsia="zh-CN"/>
        </w:rPr>
        <w:t>请各成员国</w:t>
      </w:r>
    </w:p>
    <w:p w14:paraId="401CEBB5" w14:textId="77777777" w:rsidR="00BD4BC9" w:rsidRPr="002B04C3" w:rsidRDefault="00BD4BC9" w:rsidP="00BD4BC9">
      <w:pPr>
        <w:ind w:firstLineChars="200" w:firstLine="440"/>
        <w:rPr>
          <w:lang w:eastAsia="zh-CN"/>
        </w:rPr>
      </w:pPr>
      <w:r w:rsidRPr="002B04C3">
        <w:rPr>
          <w:lang w:eastAsia="zh-CN"/>
        </w:rPr>
        <w:t>为这些活动贡献力量，</w:t>
      </w:r>
    </w:p>
    <w:p w14:paraId="308B52E6" w14:textId="77777777" w:rsidR="00BD4BC9" w:rsidRPr="002B04C3" w:rsidRDefault="00BD4BC9" w:rsidP="00BD4BC9">
      <w:pPr>
        <w:pStyle w:val="Call"/>
        <w:rPr>
          <w:rStyle w:val="Italic0"/>
          <w:lang w:eastAsia="zh-CN"/>
        </w:rPr>
      </w:pPr>
      <w:r w:rsidRPr="002B04C3">
        <w:rPr>
          <w:rFonts w:hint="eastAsia"/>
          <w:lang w:eastAsia="zh-CN"/>
        </w:rPr>
        <w:t>进一步请各成员国</w:t>
      </w:r>
    </w:p>
    <w:p w14:paraId="6BF81AB8" w14:textId="77777777" w:rsidR="00BD4BC9" w:rsidRPr="00BD3D12" w:rsidRDefault="00BD4BC9" w:rsidP="00BD4BC9">
      <w:pPr>
        <w:ind w:firstLineChars="200" w:firstLine="440"/>
        <w:rPr>
          <w:lang w:eastAsia="zh-CN"/>
        </w:rPr>
      </w:pPr>
      <w:r w:rsidRPr="002B04C3">
        <w:rPr>
          <w:lang w:eastAsia="zh-CN"/>
        </w:rPr>
        <w:t>在其国家法律框架内采取适当的</w:t>
      </w:r>
      <w:r w:rsidRPr="002B04C3">
        <w:rPr>
          <w:rFonts w:hint="eastAsia"/>
          <w:lang w:eastAsia="zh-CN"/>
        </w:rPr>
        <w:t>步骤</w:t>
      </w:r>
      <w:r w:rsidRPr="002B04C3">
        <w:rPr>
          <w:lang w:eastAsia="zh-CN"/>
        </w:rPr>
        <w:t>，确保与国家代码顶级域名授权相关的问题得到解决。</w:t>
      </w:r>
    </w:p>
    <w:p w14:paraId="2825E487" w14:textId="77777777" w:rsidR="00BD4BC9" w:rsidRPr="00BD3D12" w:rsidRDefault="00BD4BC9" w:rsidP="00BD4BC9">
      <w:pPr>
        <w:ind w:firstLineChars="200" w:firstLine="440"/>
        <w:rPr>
          <w:lang w:eastAsia="zh-CN"/>
        </w:rPr>
      </w:pPr>
    </w:p>
    <w:p w14:paraId="50BCE73C" w14:textId="77777777" w:rsidR="00BD4BC9" w:rsidRPr="00BD3D12" w:rsidRDefault="00BD4BC9" w:rsidP="00BD4BC9">
      <w:pPr>
        <w:ind w:firstLineChars="200" w:firstLine="440"/>
        <w:rPr>
          <w:lang w:eastAsia="zh-CN"/>
        </w:rPr>
      </w:pPr>
    </w:p>
    <w:p w14:paraId="79FFBA9E" w14:textId="77777777" w:rsidR="00BD4BC9" w:rsidRPr="00BD3D12" w:rsidRDefault="00BD4BC9" w:rsidP="00BD4BC9">
      <w:pPr>
        <w:ind w:firstLineChars="200" w:firstLine="440"/>
        <w:rPr>
          <w:lang w:eastAsia="zh-CN"/>
        </w:rPr>
      </w:pPr>
    </w:p>
    <w:p w14:paraId="62A726B9" w14:textId="77777777" w:rsidR="00BD4BC9" w:rsidRPr="00BD3D12" w:rsidRDefault="00BD4BC9" w:rsidP="00BD4BC9">
      <w:pPr>
        <w:ind w:firstLineChars="200" w:firstLine="440"/>
        <w:rPr>
          <w:lang w:eastAsia="zh-CN"/>
        </w:rPr>
      </w:pPr>
    </w:p>
    <w:p w14:paraId="418573A1" w14:textId="77777777" w:rsidR="00BD4BC9" w:rsidRPr="00BD3D12" w:rsidRDefault="00BD4BC9" w:rsidP="00BD4BC9">
      <w:pPr>
        <w:ind w:firstLineChars="200" w:firstLine="440"/>
        <w:rPr>
          <w:lang w:eastAsia="zh-CN"/>
        </w:rPr>
      </w:pPr>
    </w:p>
    <w:p w14:paraId="37B1BAF6" w14:textId="77777777" w:rsidR="00BD4BC9" w:rsidRPr="00BD3D12" w:rsidRDefault="00BD4BC9" w:rsidP="00BD4BC9">
      <w:pPr>
        <w:ind w:firstLineChars="200" w:firstLine="440"/>
        <w:rPr>
          <w:lang w:eastAsia="zh-CN"/>
        </w:rPr>
      </w:pPr>
    </w:p>
    <w:p w14:paraId="385E302E" w14:textId="77777777" w:rsidR="00BD4BC9" w:rsidRPr="00BD3D12" w:rsidRDefault="00BD4BC9" w:rsidP="00BD4BC9">
      <w:pPr>
        <w:ind w:firstLineChars="200" w:firstLine="440"/>
        <w:rPr>
          <w:lang w:eastAsia="zh-CN"/>
        </w:rPr>
      </w:pPr>
    </w:p>
    <w:p w14:paraId="106B3320" w14:textId="77777777" w:rsidR="00BD4BC9" w:rsidRPr="00BD3D12" w:rsidRDefault="00BD4BC9" w:rsidP="00BD4BC9">
      <w:pPr>
        <w:ind w:firstLineChars="200" w:firstLine="440"/>
        <w:rPr>
          <w:lang w:eastAsia="zh-CN"/>
        </w:rPr>
      </w:pPr>
    </w:p>
    <w:p w14:paraId="7B950101" w14:textId="77777777" w:rsidR="00BD4BC9" w:rsidRPr="00BD3D12" w:rsidRDefault="00BD4BC9" w:rsidP="00BD4BC9">
      <w:pPr>
        <w:ind w:firstLineChars="200" w:firstLine="440"/>
        <w:rPr>
          <w:lang w:eastAsia="zh-CN"/>
        </w:rPr>
      </w:pPr>
    </w:p>
    <w:p w14:paraId="1E546DEA" w14:textId="77777777" w:rsidR="00BD4BC9" w:rsidRPr="00BD3D12" w:rsidRDefault="00BD4BC9" w:rsidP="00BD4BC9">
      <w:pPr>
        <w:ind w:firstLineChars="200" w:firstLine="440"/>
        <w:rPr>
          <w:lang w:eastAsia="zh-CN"/>
        </w:rPr>
      </w:pPr>
    </w:p>
    <w:p w14:paraId="280968E0" w14:textId="77777777" w:rsidR="00BD4BC9" w:rsidRPr="00BD3D12" w:rsidRDefault="00BD4BC9" w:rsidP="00BD4BC9">
      <w:pPr>
        <w:ind w:firstLineChars="200" w:firstLine="440"/>
        <w:rPr>
          <w:lang w:eastAsia="zh-CN"/>
        </w:rPr>
      </w:pPr>
    </w:p>
    <w:p w14:paraId="0C091C11" w14:textId="77777777" w:rsidR="00BD4BC9" w:rsidRPr="00BD3D12" w:rsidRDefault="00BD4BC9" w:rsidP="00BD4BC9">
      <w:pPr>
        <w:ind w:firstLineChars="200" w:firstLine="440"/>
        <w:rPr>
          <w:lang w:eastAsia="zh-CN"/>
        </w:rPr>
      </w:pPr>
    </w:p>
    <w:p w14:paraId="54865E9D" w14:textId="77777777" w:rsidR="00BD4BC9" w:rsidRPr="00BD3D12" w:rsidRDefault="00BD4BC9" w:rsidP="00BD4BC9">
      <w:pPr>
        <w:ind w:firstLineChars="200" w:firstLine="440"/>
        <w:rPr>
          <w:lang w:eastAsia="zh-CN"/>
        </w:rPr>
      </w:pPr>
    </w:p>
    <w:p w14:paraId="41E88DD8" w14:textId="77777777" w:rsidR="00BD4BC9" w:rsidRPr="00BD3D12" w:rsidRDefault="00BD4BC9" w:rsidP="00BD4BC9">
      <w:pPr>
        <w:ind w:firstLineChars="200" w:firstLine="440"/>
        <w:rPr>
          <w:lang w:eastAsia="zh-CN"/>
        </w:rPr>
      </w:pPr>
    </w:p>
    <w:p w14:paraId="11966506" w14:textId="77777777" w:rsidR="00BD4BC9" w:rsidRPr="00BD3D12" w:rsidRDefault="00BD4BC9" w:rsidP="00BD4BC9">
      <w:pPr>
        <w:ind w:firstLineChars="200" w:firstLine="440"/>
        <w:rPr>
          <w:lang w:eastAsia="zh-CN"/>
        </w:rPr>
      </w:pPr>
    </w:p>
    <w:p w14:paraId="51AE4A94" w14:textId="77777777" w:rsidR="00BD4BC9" w:rsidRPr="00BD3D12" w:rsidRDefault="00BD4BC9" w:rsidP="00BD4BC9">
      <w:pPr>
        <w:ind w:firstLineChars="200" w:firstLine="440"/>
        <w:rPr>
          <w:lang w:eastAsia="zh-CN"/>
        </w:rPr>
      </w:pPr>
    </w:p>
    <w:p w14:paraId="267000D6" w14:textId="77777777" w:rsidR="00BD4BC9" w:rsidRPr="00BD3D12" w:rsidRDefault="00BD4BC9" w:rsidP="00446712">
      <w:pPr>
        <w:pStyle w:val="Reasons"/>
        <w:rPr>
          <w:lang w:val="fr-FR" w:eastAsia="zh-CN"/>
        </w:rPr>
      </w:pPr>
    </w:p>
    <w:p w14:paraId="31DCC8E4" w14:textId="77777777" w:rsidR="00BD4BC9" w:rsidRPr="00BD3D12" w:rsidRDefault="00BD4BC9" w:rsidP="00446712">
      <w:pPr>
        <w:pStyle w:val="Reasons"/>
        <w:rPr>
          <w:lang w:val="fr-FR" w:eastAsia="zh-CN"/>
        </w:rPr>
        <w:sectPr w:rsidR="00BD4BC9" w:rsidRPr="00BD3D12" w:rsidSect="00811222">
          <w:footerReference w:type="even" r:id="rId53"/>
          <w:footerReference w:type="default" r:id="rId54"/>
          <w:footnotePr>
            <w:numRestart w:val="eachSect"/>
          </w:footnotePr>
          <w:pgSz w:w="11907" w:h="16834" w:code="9"/>
          <w:pgMar w:top="1134" w:right="1134" w:bottom="1134" w:left="1134" w:header="567" w:footer="567" w:gutter="0"/>
          <w:paperSrc w:first="15" w:other="15"/>
          <w:cols w:space="720"/>
          <w:vAlign w:val="both"/>
          <w:docGrid w:linePitch="299"/>
        </w:sectPr>
      </w:pPr>
    </w:p>
    <w:p w14:paraId="7E13A0AD" w14:textId="77777777" w:rsidR="00C510DA" w:rsidRPr="002B04C3" w:rsidRDefault="00C510DA" w:rsidP="00F81018">
      <w:pPr>
        <w:pStyle w:val="ResNo"/>
        <w:rPr>
          <w:lang w:eastAsia="zh-CN"/>
        </w:rPr>
      </w:pPr>
      <w:bookmarkStart w:id="50" w:name="_Toc114651320"/>
      <w:r w:rsidRPr="002B04C3">
        <w:rPr>
          <w:rStyle w:val="href"/>
          <w:rFonts w:hint="eastAsia"/>
          <w:lang w:eastAsia="zh-CN"/>
        </w:rPr>
        <w:lastRenderedPageBreak/>
        <w:t>第</w:t>
      </w:r>
      <w:r w:rsidRPr="002B04C3">
        <w:rPr>
          <w:rStyle w:val="href"/>
          <w:lang w:eastAsia="zh-CN"/>
        </w:rPr>
        <w:t>48</w:t>
      </w:r>
      <w:r w:rsidRPr="002B04C3">
        <w:rPr>
          <w:rStyle w:val="href"/>
          <w:rFonts w:hint="eastAsia"/>
          <w:lang w:eastAsia="zh-CN"/>
        </w:rPr>
        <w:t>号决议</w:t>
      </w:r>
      <w:r w:rsidRPr="002B04C3">
        <w:rPr>
          <w:rFonts w:hint="eastAsia"/>
          <w:lang w:eastAsia="zh-CN"/>
        </w:rPr>
        <w:t>（</w:t>
      </w:r>
      <w:r w:rsidRPr="002B04C3">
        <w:rPr>
          <w:lang w:eastAsia="zh-CN"/>
        </w:rPr>
        <w:t>2022</w:t>
      </w:r>
      <w:r w:rsidRPr="002B04C3">
        <w:rPr>
          <w:rFonts w:hint="eastAsia"/>
          <w:lang w:eastAsia="zh-CN"/>
        </w:rPr>
        <w:t>年，日内瓦，修订版）</w:t>
      </w:r>
      <w:bookmarkEnd w:id="50"/>
    </w:p>
    <w:p w14:paraId="5208027C" w14:textId="77777777" w:rsidR="00C510DA" w:rsidRPr="002B04C3" w:rsidRDefault="00C510DA" w:rsidP="00F81018">
      <w:pPr>
        <w:pStyle w:val="Restitle"/>
        <w:rPr>
          <w:rStyle w:val="Bold"/>
          <w:lang w:eastAsia="zh-CN"/>
        </w:rPr>
      </w:pPr>
      <w:bookmarkStart w:id="51" w:name="_Toc114651321"/>
      <w:r w:rsidRPr="002B04C3">
        <w:rPr>
          <w:lang w:eastAsia="zh-CN"/>
        </w:rPr>
        <w:t>国际化</w:t>
      </w:r>
      <w:r w:rsidRPr="002B04C3">
        <w:rPr>
          <w:rFonts w:hint="eastAsia"/>
          <w:lang w:eastAsia="zh-CN"/>
        </w:rPr>
        <w:t>（多语文）</w:t>
      </w:r>
      <w:r w:rsidRPr="002B04C3">
        <w:rPr>
          <w:lang w:eastAsia="zh-CN"/>
        </w:rPr>
        <w:t>域名</w:t>
      </w:r>
      <w:bookmarkEnd w:id="51"/>
    </w:p>
    <w:p w14:paraId="18542FC8" w14:textId="77777777" w:rsidR="00C510DA" w:rsidRPr="00EC45BB" w:rsidRDefault="00C510DA" w:rsidP="00F81018">
      <w:pPr>
        <w:pStyle w:val="Resref"/>
        <w:rPr>
          <w:i w:val="0"/>
          <w:lang w:eastAsia="zh-CN"/>
        </w:rPr>
      </w:pPr>
      <w:r w:rsidRPr="00EC45BB">
        <w:rPr>
          <w:rFonts w:hint="eastAsia"/>
          <w:i w:val="0"/>
          <w:lang w:eastAsia="zh-CN"/>
        </w:rPr>
        <w:t>（</w:t>
      </w:r>
      <w:r w:rsidRPr="00EC45BB">
        <w:rPr>
          <w:rStyle w:val="Italic0"/>
          <w:i w:val="0"/>
          <w:lang w:eastAsia="zh-CN"/>
        </w:rPr>
        <w:t>2004</w:t>
      </w:r>
      <w:r w:rsidRPr="00EC45BB">
        <w:rPr>
          <w:rStyle w:val="Italic0"/>
          <w:rFonts w:hint="eastAsia"/>
          <w:i w:val="0"/>
          <w:lang w:eastAsia="zh-CN"/>
        </w:rPr>
        <w:t>年，弗洛里亚诺波利斯</w:t>
      </w:r>
      <w:r w:rsidRPr="00EC45BB">
        <w:rPr>
          <w:rStyle w:val="Italic0"/>
          <w:i w:val="0"/>
          <w:lang w:eastAsia="zh-CN"/>
        </w:rPr>
        <w:t>；</w:t>
      </w:r>
      <w:r w:rsidRPr="00EC45BB">
        <w:rPr>
          <w:rStyle w:val="Italic0"/>
          <w:i w:val="0"/>
          <w:lang w:eastAsia="zh-CN"/>
        </w:rPr>
        <w:t>2008</w:t>
      </w:r>
      <w:r w:rsidRPr="00EC45BB">
        <w:rPr>
          <w:rStyle w:val="Italic0"/>
          <w:i w:val="0"/>
          <w:lang w:eastAsia="zh-CN"/>
        </w:rPr>
        <w:t>年，约翰内斯堡</w:t>
      </w:r>
      <w:r w:rsidRPr="00EC45BB">
        <w:rPr>
          <w:rStyle w:val="Italic0"/>
          <w:rFonts w:hint="eastAsia"/>
          <w:i w:val="0"/>
          <w:lang w:eastAsia="zh-CN"/>
        </w:rPr>
        <w:t>；</w:t>
      </w:r>
      <w:r w:rsidRPr="00EC45BB">
        <w:rPr>
          <w:rStyle w:val="Italic0"/>
          <w:rFonts w:hint="eastAsia"/>
          <w:i w:val="0"/>
          <w:lang w:eastAsia="zh-CN"/>
        </w:rPr>
        <w:t>2012</w:t>
      </w:r>
      <w:r w:rsidRPr="00EC45BB">
        <w:rPr>
          <w:rStyle w:val="Italic0"/>
          <w:rFonts w:hint="eastAsia"/>
          <w:i w:val="0"/>
          <w:lang w:eastAsia="zh-CN"/>
        </w:rPr>
        <w:t>年，迪拜；</w:t>
      </w:r>
      <w:r w:rsidRPr="00EC45BB">
        <w:rPr>
          <w:rStyle w:val="Italic0"/>
          <w:rFonts w:hint="eastAsia"/>
          <w:i w:val="0"/>
          <w:lang w:eastAsia="zh-CN"/>
        </w:rPr>
        <w:t>2022</w:t>
      </w:r>
      <w:r w:rsidRPr="00EC45BB">
        <w:rPr>
          <w:rStyle w:val="Italic0"/>
          <w:rFonts w:hint="eastAsia"/>
          <w:i w:val="0"/>
          <w:lang w:eastAsia="zh-CN"/>
        </w:rPr>
        <w:t>年，日内瓦</w:t>
      </w:r>
      <w:r w:rsidRPr="00EC45BB">
        <w:rPr>
          <w:rFonts w:hint="eastAsia"/>
          <w:i w:val="0"/>
          <w:lang w:eastAsia="zh-CN"/>
        </w:rPr>
        <w:t>）</w:t>
      </w:r>
    </w:p>
    <w:p w14:paraId="70B9D23C" w14:textId="77777777" w:rsidR="00C510DA" w:rsidRPr="002B04C3" w:rsidRDefault="00C510DA" w:rsidP="008E0A83">
      <w:pPr>
        <w:pStyle w:val="Normalnoindent"/>
        <w:rPr>
          <w:lang w:eastAsia="zh-CN"/>
        </w:rPr>
      </w:pPr>
      <w:r w:rsidRPr="002B04C3">
        <w:rPr>
          <w:lang w:eastAsia="zh-CN"/>
        </w:rPr>
        <w:t>世界电信标准化全会</w:t>
      </w:r>
      <w:r w:rsidRPr="002B04C3">
        <w:rPr>
          <w:rFonts w:hint="eastAsia"/>
          <w:lang w:eastAsia="zh-CN"/>
        </w:rPr>
        <w:t>（</w:t>
      </w:r>
      <w:r w:rsidRPr="002B04C3">
        <w:rPr>
          <w:rFonts w:hint="eastAsia"/>
          <w:lang w:eastAsia="zh-CN"/>
        </w:rPr>
        <w:t>2022</w:t>
      </w:r>
      <w:r w:rsidRPr="002B04C3">
        <w:rPr>
          <w:rFonts w:hint="eastAsia"/>
          <w:lang w:eastAsia="zh-CN"/>
        </w:rPr>
        <w:t>年，日内瓦），</w:t>
      </w:r>
    </w:p>
    <w:p w14:paraId="23C34C0C" w14:textId="77777777" w:rsidR="00C510DA" w:rsidRPr="002B04C3" w:rsidRDefault="00C510DA" w:rsidP="00F81018">
      <w:pPr>
        <w:pStyle w:val="Call"/>
        <w:rPr>
          <w:rStyle w:val="Italic0"/>
          <w:lang w:eastAsia="zh-CN"/>
        </w:rPr>
      </w:pPr>
      <w:r w:rsidRPr="002B04C3">
        <w:rPr>
          <w:rFonts w:hint="eastAsia"/>
          <w:lang w:eastAsia="zh-CN"/>
        </w:rPr>
        <w:t>认识到</w:t>
      </w:r>
    </w:p>
    <w:p w14:paraId="164932C4" w14:textId="77777777" w:rsidR="00C510DA" w:rsidRPr="002B04C3" w:rsidRDefault="00C510DA" w:rsidP="001B5352">
      <w:pPr>
        <w:pStyle w:val="Normalnoindent"/>
        <w:rPr>
          <w:lang w:eastAsia="zh-CN"/>
        </w:rPr>
      </w:pPr>
      <w:r w:rsidRPr="002B04C3">
        <w:rPr>
          <w:i/>
          <w:iCs/>
          <w:lang w:eastAsia="zh-CN"/>
        </w:rPr>
        <w:t>a)</w:t>
      </w:r>
      <w:r w:rsidRPr="002B04C3">
        <w:rPr>
          <w:rFonts w:hint="eastAsia"/>
          <w:lang w:eastAsia="zh-CN"/>
        </w:rPr>
        <w:tab/>
      </w:r>
      <w:r w:rsidRPr="002B04C3">
        <w:rPr>
          <w:lang w:eastAsia="zh-CN"/>
        </w:rPr>
        <w:t>全权代表大会第</w:t>
      </w:r>
      <w:r w:rsidRPr="002B04C3">
        <w:rPr>
          <w:lang w:eastAsia="zh-CN"/>
        </w:rPr>
        <w:t>102</w:t>
      </w:r>
      <w:r w:rsidRPr="002B04C3">
        <w:rPr>
          <w:lang w:eastAsia="zh-CN"/>
        </w:rPr>
        <w:t>号决议（</w:t>
      </w:r>
      <w:r w:rsidRPr="002B04C3">
        <w:rPr>
          <w:rFonts w:hint="eastAsia"/>
          <w:iCs/>
          <w:lang w:eastAsia="zh-CN"/>
        </w:rPr>
        <w:t>2018</w:t>
      </w:r>
      <w:r w:rsidRPr="002B04C3">
        <w:rPr>
          <w:rFonts w:hint="eastAsia"/>
          <w:iCs/>
          <w:lang w:eastAsia="zh-CN"/>
        </w:rPr>
        <w:t>年，迪拜</w:t>
      </w:r>
      <w:r w:rsidRPr="002B04C3">
        <w:rPr>
          <w:rFonts w:hint="eastAsia"/>
          <w:lang w:eastAsia="zh-CN"/>
        </w:rPr>
        <w:t>，</w:t>
      </w:r>
      <w:r w:rsidRPr="002B04C3">
        <w:rPr>
          <w:lang w:eastAsia="zh-CN"/>
        </w:rPr>
        <w:t>修订版）的相关部分；</w:t>
      </w:r>
    </w:p>
    <w:p w14:paraId="112D4AD8" w14:textId="77777777" w:rsidR="00C510DA" w:rsidRPr="002B04C3" w:rsidRDefault="00C510DA" w:rsidP="001B5352">
      <w:pPr>
        <w:pStyle w:val="Normalnoindent"/>
        <w:rPr>
          <w:lang w:eastAsia="zh-CN"/>
        </w:rPr>
      </w:pPr>
      <w:r w:rsidRPr="002B04C3">
        <w:rPr>
          <w:i/>
          <w:iCs/>
          <w:lang w:eastAsia="zh-CN"/>
        </w:rPr>
        <w:t>b)</w:t>
      </w:r>
      <w:r w:rsidRPr="002B04C3">
        <w:rPr>
          <w:rFonts w:hint="eastAsia"/>
          <w:lang w:eastAsia="zh-CN"/>
        </w:rPr>
        <w:tab/>
      </w:r>
      <w:r w:rsidRPr="002B04C3">
        <w:rPr>
          <w:lang w:eastAsia="zh-CN"/>
        </w:rPr>
        <w:t>全权代表大会第</w:t>
      </w:r>
      <w:r w:rsidRPr="002B04C3">
        <w:rPr>
          <w:lang w:eastAsia="zh-CN"/>
        </w:rPr>
        <w:t>133</w:t>
      </w:r>
      <w:r w:rsidRPr="002B04C3">
        <w:rPr>
          <w:lang w:eastAsia="zh-CN"/>
        </w:rPr>
        <w:t>号决议（</w:t>
      </w:r>
      <w:r w:rsidRPr="002B04C3">
        <w:rPr>
          <w:rFonts w:hint="eastAsia"/>
          <w:iCs/>
          <w:lang w:eastAsia="zh-CN"/>
        </w:rPr>
        <w:t>2018</w:t>
      </w:r>
      <w:r w:rsidRPr="002B04C3">
        <w:rPr>
          <w:rFonts w:hint="eastAsia"/>
          <w:iCs/>
          <w:lang w:eastAsia="zh-CN"/>
        </w:rPr>
        <w:t>年，迪拜</w:t>
      </w:r>
      <w:r w:rsidRPr="002B04C3">
        <w:rPr>
          <w:rFonts w:hint="eastAsia"/>
          <w:lang w:eastAsia="zh-CN"/>
        </w:rPr>
        <w:t>，修订版</w:t>
      </w:r>
      <w:r w:rsidRPr="002B04C3">
        <w:rPr>
          <w:lang w:eastAsia="zh-CN"/>
        </w:rPr>
        <w:t>）；</w:t>
      </w:r>
    </w:p>
    <w:p w14:paraId="119CF871" w14:textId="77777777" w:rsidR="00C510DA" w:rsidRPr="002B04C3" w:rsidRDefault="00C510DA" w:rsidP="001B5352">
      <w:pPr>
        <w:pStyle w:val="Normalnoindent"/>
        <w:rPr>
          <w:lang w:eastAsia="zh-CN"/>
        </w:rPr>
      </w:pPr>
      <w:r w:rsidRPr="002B04C3">
        <w:rPr>
          <w:i/>
          <w:iCs/>
          <w:lang w:eastAsia="zh-CN"/>
        </w:rPr>
        <w:t>c)</w:t>
      </w:r>
      <w:r w:rsidRPr="002B04C3">
        <w:rPr>
          <w:rFonts w:hint="eastAsia"/>
          <w:lang w:eastAsia="zh-CN"/>
        </w:rPr>
        <w:tab/>
      </w:r>
      <w:r w:rsidRPr="002B04C3">
        <w:rPr>
          <w:lang w:eastAsia="zh-CN"/>
        </w:rPr>
        <w:t>信息社会世界</w:t>
      </w:r>
      <w:r w:rsidRPr="002B04C3">
        <w:rPr>
          <w:rFonts w:hint="eastAsia"/>
          <w:lang w:eastAsia="zh-CN"/>
        </w:rPr>
        <w:t>高</w:t>
      </w:r>
      <w:r w:rsidRPr="002B04C3">
        <w:rPr>
          <w:lang w:eastAsia="zh-CN"/>
        </w:rPr>
        <w:t>峰会</w:t>
      </w:r>
      <w:r w:rsidRPr="002B04C3">
        <w:rPr>
          <w:rFonts w:hint="eastAsia"/>
          <w:lang w:eastAsia="zh-CN"/>
        </w:rPr>
        <w:t>议</w:t>
      </w:r>
      <w:r w:rsidRPr="002B04C3">
        <w:rPr>
          <w:lang w:eastAsia="zh-CN"/>
        </w:rPr>
        <w:t>（</w:t>
      </w:r>
      <w:r w:rsidRPr="002B04C3">
        <w:rPr>
          <w:lang w:eastAsia="zh-CN"/>
        </w:rPr>
        <w:t>WSIS</w:t>
      </w:r>
      <w:r w:rsidRPr="002B04C3">
        <w:rPr>
          <w:lang w:eastAsia="zh-CN"/>
        </w:rPr>
        <w:t>）</w:t>
      </w:r>
      <w:r w:rsidRPr="002B04C3">
        <w:rPr>
          <w:rFonts w:hint="eastAsia"/>
          <w:lang w:eastAsia="zh-CN"/>
        </w:rPr>
        <w:t>两个</w:t>
      </w:r>
      <w:r w:rsidRPr="002B04C3">
        <w:rPr>
          <w:lang w:eastAsia="zh-CN"/>
        </w:rPr>
        <w:t>阶段会议的相关</w:t>
      </w:r>
      <w:r w:rsidRPr="002B04C3">
        <w:rPr>
          <w:rFonts w:hint="eastAsia"/>
          <w:lang w:eastAsia="zh-CN"/>
        </w:rPr>
        <w:t>成果</w:t>
      </w:r>
      <w:r w:rsidRPr="002B04C3">
        <w:rPr>
          <w:lang w:eastAsia="zh-CN"/>
        </w:rPr>
        <w:t>；</w:t>
      </w:r>
    </w:p>
    <w:p w14:paraId="4DF3D4D3" w14:textId="77777777" w:rsidR="00C510DA" w:rsidRPr="002B04C3" w:rsidRDefault="00C510DA" w:rsidP="001B5352">
      <w:pPr>
        <w:pStyle w:val="Normalnoindent"/>
        <w:rPr>
          <w:lang w:eastAsia="zh-CN"/>
        </w:rPr>
      </w:pPr>
      <w:r w:rsidRPr="002B04C3">
        <w:rPr>
          <w:i/>
          <w:iCs/>
          <w:lang w:eastAsia="zh-CN"/>
        </w:rPr>
        <w:t>d)</w:t>
      </w:r>
      <w:r w:rsidRPr="002B04C3">
        <w:rPr>
          <w:rFonts w:hint="eastAsia"/>
          <w:lang w:eastAsia="zh-CN"/>
        </w:rPr>
        <w:tab/>
      </w:r>
      <w:r w:rsidRPr="002B04C3">
        <w:rPr>
          <w:lang w:eastAsia="zh-CN"/>
        </w:rPr>
        <w:t>全权代表大会第</w:t>
      </w:r>
      <w:r w:rsidRPr="002B04C3">
        <w:rPr>
          <w:lang w:eastAsia="zh-CN"/>
        </w:rPr>
        <w:t>122</w:t>
      </w:r>
      <w:r w:rsidRPr="002B04C3">
        <w:rPr>
          <w:lang w:eastAsia="zh-CN"/>
        </w:rPr>
        <w:t>号决议（</w:t>
      </w:r>
      <w:r w:rsidRPr="002B04C3">
        <w:rPr>
          <w:rFonts w:hint="eastAsia"/>
          <w:lang w:eastAsia="zh-CN"/>
        </w:rPr>
        <w:t>2010</w:t>
      </w:r>
      <w:r w:rsidRPr="002B04C3">
        <w:rPr>
          <w:rFonts w:hint="eastAsia"/>
          <w:lang w:eastAsia="zh-CN"/>
        </w:rPr>
        <w:t>年，瓜达拉哈拉，修订版</w:t>
      </w:r>
      <w:r w:rsidRPr="002B04C3">
        <w:rPr>
          <w:lang w:eastAsia="zh-CN"/>
        </w:rPr>
        <w:t>）中有关世界电信标准化全会不断变化的作用</w:t>
      </w:r>
      <w:r w:rsidRPr="002B04C3">
        <w:rPr>
          <w:rFonts w:hint="eastAsia"/>
          <w:lang w:eastAsia="zh-CN"/>
        </w:rPr>
        <w:t>；</w:t>
      </w:r>
    </w:p>
    <w:p w14:paraId="1E389153" w14:textId="77777777" w:rsidR="00C510DA" w:rsidRPr="002B04C3" w:rsidRDefault="00C510DA" w:rsidP="001B5352">
      <w:pPr>
        <w:pStyle w:val="Normalnoindent"/>
        <w:rPr>
          <w:lang w:eastAsia="zh-CN"/>
        </w:rPr>
      </w:pPr>
      <w:r w:rsidRPr="002B04C3">
        <w:rPr>
          <w:i/>
          <w:iCs/>
          <w:lang w:eastAsia="zh-CN"/>
        </w:rPr>
        <w:t>e)</w:t>
      </w:r>
      <w:r w:rsidRPr="002B04C3">
        <w:rPr>
          <w:rFonts w:hint="eastAsia"/>
          <w:lang w:eastAsia="zh-CN"/>
        </w:rPr>
        <w:tab/>
      </w:r>
      <w:r w:rsidRPr="002B04C3">
        <w:rPr>
          <w:rFonts w:hint="eastAsia"/>
          <w:lang w:eastAsia="zh-CN"/>
        </w:rPr>
        <w:t>国际电联</w:t>
      </w:r>
      <w:r w:rsidRPr="002B04C3">
        <w:rPr>
          <w:rFonts w:hint="eastAsia"/>
          <w:lang w:eastAsia="zh-CN"/>
        </w:rPr>
        <w:t>2008-2011</w:t>
      </w:r>
      <w:r w:rsidRPr="002B04C3">
        <w:rPr>
          <w:rFonts w:hint="eastAsia"/>
          <w:lang w:eastAsia="zh-CN"/>
        </w:rPr>
        <w:t>年战略规划中反映出多种语文的使用在推进各国充分参与国际电联工作、在建设一个向所有人开放的全球信息社会和在实现</w:t>
      </w:r>
      <w:r w:rsidRPr="002B04C3">
        <w:rPr>
          <w:rFonts w:hint="eastAsia"/>
          <w:lang w:eastAsia="zh-CN"/>
        </w:rPr>
        <w:t>WSIS</w:t>
      </w:r>
      <w:r w:rsidRPr="002B04C3">
        <w:rPr>
          <w:rFonts w:hint="eastAsia"/>
          <w:lang w:eastAsia="zh-CN"/>
        </w:rPr>
        <w:t>各项目标中的重要作用，</w:t>
      </w:r>
    </w:p>
    <w:p w14:paraId="7B2BDB7D" w14:textId="77777777" w:rsidR="00C510DA" w:rsidRPr="002B04C3" w:rsidRDefault="00C510DA" w:rsidP="00F81018">
      <w:pPr>
        <w:pStyle w:val="Call"/>
        <w:rPr>
          <w:rStyle w:val="Italic0"/>
          <w:lang w:eastAsia="zh-CN"/>
        </w:rPr>
      </w:pPr>
      <w:r w:rsidRPr="002B04C3">
        <w:rPr>
          <w:rFonts w:hint="eastAsia"/>
          <w:lang w:eastAsia="zh-CN"/>
        </w:rPr>
        <w:t>考虑到</w:t>
      </w:r>
    </w:p>
    <w:p w14:paraId="5C904F68" w14:textId="77777777" w:rsidR="00C510DA" w:rsidRPr="002B04C3" w:rsidRDefault="00C510DA" w:rsidP="001B5352">
      <w:pPr>
        <w:pStyle w:val="Normalnoindent"/>
        <w:rPr>
          <w:lang w:eastAsia="zh-CN"/>
        </w:rPr>
      </w:pPr>
      <w:r w:rsidRPr="002B04C3">
        <w:rPr>
          <w:i/>
          <w:iCs/>
          <w:lang w:eastAsia="zh-CN"/>
        </w:rPr>
        <w:t>a)</w:t>
      </w:r>
      <w:r w:rsidRPr="002B04C3">
        <w:rPr>
          <w:rFonts w:hint="eastAsia"/>
          <w:lang w:eastAsia="zh-CN"/>
        </w:rPr>
        <w:tab/>
      </w:r>
      <w:r w:rsidRPr="002B04C3">
        <w:rPr>
          <w:lang w:eastAsia="zh-CN"/>
        </w:rPr>
        <w:t>需要</w:t>
      </w:r>
      <w:r w:rsidRPr="002B04C3">
        <w:rPr>
          <w:rFonts w:hint="eastAsia"/>
          <w:lang w:eastAsia="zh-CN"/>
        </w:rPr>
        <w:t>进一步</w:t>
      </w:r>
      <w:r w:rsidRPr="002B04C3">
        <w:rPr>
          <w:lang w:eastAsia="zh-CN"/>
        </w:rPr>
        <w:t>深入讨论因国家主权与国际协调一致的需要之间的相互</w:t>
      </w:r>
      <w:r w:rsidRPr="002B04C3">
        <w:rPr>
          <w:rFonts w:hint="eastAsia"/>
          <w:lang w:eastAsia="zh-CN"/>
        </w:rPr>
        <w:t>作用</w:t>
      </w:r>
      <w:r w:rsidRPr="002B04C3">
        <w:rPr>
          <w:lang w:eastAsia="zh-CN"/>
        </w:rPr>
        <w:t>而产生的、与国际化</w:t>
      </w:r>
      <w:r w:rsidRPr="002B04C3">
        <w:rPr>
          <w:rFonts w:hint="eastAsia"/>
          <w:lang w:eastAsia="zh-CN"/>
        </w:rPr>
        <w:t>（多语文）</w:t>
      </w:r>
      <w:r w:rsidRPr="002B04C3">
        <w:rPr>
          <w:lang w:eastAsia="zh-CN"/>
        </w:rPr>
        <w:t>域名有关的政治、经济和技术问题；</w:t>
      </w:r>
    </w:p>
    <w:p w14:paraId="27433282" w14:textId="77777777" w:rsidR="00C510DA" w:rsidRPr="002B04C3" w:rsidRDefault="00C510DA" w:rsidP="001B5352">
      <w:pPr>
        <w:pStyle w:val="Normalnoindent"/>
        <w:rPr>
          <w:lang w:eastAsia="zh-CN"/>
        </w:rPr>
      </w:pPr>
      <w:r w:rsidRPr="002B04C3">
        <w:rPr>
          <w:i/>
          <w:iCs/>
          <w:lang w:eastAsia="zh-CN"/>
        </w:rPr>
        <w:t>b)</w:t>
      </w:r>
      <w:r w:rsidRPr="002B04C3">
        <w:rPr>
          <w:rFonts w:hint="eastAsia"/>
          <w:lang w:eastAsia="zh-CN"/>
        </w:rPr>
        <w:tab/>
      </w:r>
      <w:r w:rsidRPr="002B04C3">
        <w:rPr>
          <w:rFonts w:hint="eastAsia"/>
          <w:lang w:eastAsia="zh-CN"/>
        </w:rPr>
        <w:t>各</w:t>
      </w:r>
      <w:r w:rsidRPr="002B04C3">
        <w:rPr>
          <w:lang w:eastAsia="zh-CN"/>
        </w:rPr>
        <w:t>政府间组织已经并应继续在协调与互联网有关的公共政策问题方面发挥促进作用；</w:t>
      </w:r>
    </w:p>
    <w:p w14:paraId="57F56404" w14:textId="77777777" w:rsidR="00C510DA" w:rsidRPr="002B04C3" w:rsidRDefault="00C510DA" w:rsidP="001B5352">
      <w:pPr>
        <w:pStyle w:val="Normalnoindent"/>
        <w:rPr>
          <w:lang w:eastAsia="zh-CN"/>
        </w:rPr>
      </w:pPr>
      <w:r w:rsidRPr="002B04C3">
        <w:rPr>
          <w:i/>
          <w:iCs/>
          <w:lang w:eastAsia="zh-CN"/>
        </w:rPr>
        <w:t>c)</w:t>
      </w:r>
      <w:r w:rsidRPr="002B04C3">
        <w:rPr>
          <w:rFonts w:hint="eastAsia"/>
          <w:lang w:eastAsia="zh-CN"/>
        </w:rPr>
        <w:tab/>
      </w:r>
      <w:r w:rsidRPr="002B04C3">
        <w:rPr>
          <w:lang w:eastAsia="zh-CN"/>
        </w:rPr>
        <w:t>国际</w:t>
      </w:r>
      <w:r w:rsidRPr="002B04C3">
        <w:rPr>
          <w:rFonts w:hint="eastAsia"/>
          <w:lang w:eastAsia="zh-CN"/>
        </w:rPr>
        <w:t>性</w:t>
      </w:r>
      <w:r w:rsidRPr="002B04C3">
        <w:rPr>
          <w:lang w:eastAsia="zh-CN"/>
        </w:rPr>
        <w:t>组织亦已并应继续在制定与互联网有关的技术标准和相关政策方面发挥重要作用；</w:t>
      </w:r>
    </w:p>
    <w:p w14:paraId="7C0ACF88" w14:textId="77777777" w:rsidR="00C510DA" w:rsidRPr="002B04C3" w:rsidRDefault="00C510DA" w:rsidP="001B5352">
      <w:pPr>
        <w:pStyle w:val="Normalnoindent"/>
        <w:rPr>
          <w:lang w:eastAsia="zh-CN"/>
        </w:rPr>
      </w:pPr>
      <w:r w:rsidRPr="002B04C3">
        <w:rPr>
          <w:i/>
          <w:iCs/>
          <w:lang w:eastAsia="zh-CN"/>
        </w:rPr>
        <w:t>d)</w:t>
      </w:r>
      <w:r w:rsidRPr="002B04C3">
        <w:rPr>
          <w:rFonts w:hint="eastAsia"/>
          <w:lang w:eastAsia="zh-CN"/>
        </w:rPr>
        <w:tab/>
      </w:r>
      <w:r w:rsidRPr="002B04C3">
        <w:rPr>
          <w:lang w:eastAsia="zh-CN"/>
        </w:rPr>
        <w:t>国际电联电信标准化部门</w:t>
      </w:r>
      <w:r w:rsidRPr="002B04C3">
        <w:rPr>
          <w:rFonts w:hint="eastAsia"/>
          <w:lang w:eastAsia="zh-CN"/>
        </w:rPr>
        <w:t>在及</w:t>
      </w:r>
      <w:r w:rsidRPr="002B04C3">
        <w:rPr>
          <w:lang w:eastAsia="zh-CN"/>
        </w:rPr>
        <w:t>时成功处理类似问题</w:t>
      </w:r>
      <w:r w:rsidRPr="002B04C3">
        <w:rPr>
          <w:rFonts w:hint="eastAsia"/>
          <w:lang w:eastAsia="zh-CN"/>
        </w:rPr>
        <w:t>方面</w:t>
      </w:r>
      <w:r w:rsidRPr="002B04C3">
        <w:rPr>
          <w:lang w:eastAsia="zh-CN"/>
        </w:rPr>
        <w:t>经验</w:t>
      </w:r>
      <w:r w:rsidRPr="002B04C3">
        <w:rPr>
          <w:rFonts w:hint="eastAsia"/>
          <w:lang w:eastAsia="zh-CN"/>
        </w:rPr>
        <w:t>丰富，特别是在非拉丁字符集的使用方面</w:t>
      </w:r>
      <w:r w:rsidRPr="002B04C3">
        <w:rPr>
          <w:lang w:eastAsia="zh-CN"/>
        </w:rPr>
        <w:t>；</w:t>
      </w:r>
    </w:p>
    <w:p w14:paraId="45C88BB1" w14:textId="77777777" w:rsidR="00C510DA" w:rsidRPr="002B04C3" w:rsidRDefault="00C510DA" w:rsidP="001B5352">
      <w:pPr>
        <w:pStyle w:val="Normalnoindent"/>
        <w:rPr>
          <w:lang w:eastAsia="zh-CN"/>
        </w:rPr>
      </w:pPr>
      <w:r w:rsidRPr="002B04C3">
        <w:rPr>
          <w:i/>
          <w:iCs/>
          <w:lang w:eastAsia="zh-CN"/>
        </w:rPr>
        <w:t>e)</w:t>
      </w:r>
      <w:r w:rsidRPr="002B04C3">
        <w:rPr>
          <w:rFonts w:hint="eastAsia"/>
          <w:lang w:eastAsia="zh-CN"/>
        </w:rPr>
        <w:tab/>
      </w:r>
      <w:r w:rsidRPr="002B04C3">
        <w:rPr>
          <w:lang w:eastAsia="zh-CN"/>
        </w:rPr>
        <w:t>其他相关组织正在</w:t>
      </w:r>
      <w:r w:rsidRPr="002B04C3">
        <w:rPr>
          <w:rFonts w:hint="eastAsia"/>
          <w:lang w:eastAsia="zh-CN"/>
        </w:rPr>
        <w:t>开展</w:t>
      </w:r>
      <w:r w:rsidRPr="002B04C3">
        <w:rPr>
          <w:lang w:eastAsia="zh-CN"/>
        </w:rPr>
        <w:t>的活动，</w:t>
      </w:r>
    </w:p>
    <w:p w14:paraId="39A3E5BC" w14:textId="77777777" w:rsidR="00BD4BC9" w:rsidRPr="002B04C3" w:rsidRDefault="00BD4BC9" w:rsidP="00F81018">
      <w:pPr>
        <w:pStyle w:val="Call"/>
        <w:rPr>
          <w:rStyle w:val="Italic0"/>
          <w:lang w:eastAsia="zh-CN"/>
        </w:rPr>
      </w:pPr>
      <w:r w:rsidRPr="002B04C3">
        <w:rPr>
          <w:rStyle w:val="Italic0"/>
          <w:lang w:eastAsia="zh-CN"/>
        </w:rPr>
        <w:br w:type="page"/>
      </w:r>
    </w:p>
    <w:p w14:paraId="5FB12E5E" w14:textId="77777777" w:rsidR="00C510DA" w:rsidRPr="002B04C3" w:rsidRDefault="00C510DA" w:rsidP="00F81018">
      <w:pPr>
        <w:pStyle w:val="Call"/>
        <w:rPr>
          <w:rStyle w:val="Italic0"/>
          <w:lang w:eastAsia="zh-CN"/>
        </w:rPr>
      </w:pPr>
      <w:r w:rsidRPr="002B04C3">
        <w:rPr>
          <w:rFonts w:hint="eastAsia"/>
          <w:lang w:eastAsia="zh-CN"/>
        </w:rPr>
        <w:lastRenderedPageBreak/>
        <w:t>做出决议，责成国际电联电信标准化部门第</w:t>
      </w:r>
      <w:r w:rsidRPr="002B04C3">
        <w:rPr>
          <w:rFonts w:hint="eastAsia"/>
          <w:lang w:eastAsia="zh-CN"/>
        </w:rPr>
        <w:t>16</w:t>
      </w:r>
      <w:r w:rsidRPr="002B04C3">
        <w:rPr>
          <w:rFonts w:hint="eastAsia"/>
          <w:lang w:eastAsia="zh-CN"/>
        </w:rPr>
        <w:t>研究组及其它相关研究组</w:t>
      </w:r>
    </w:p>
    <w:p w14:paraId="2B4CBA85" w14:textId="77777777" w:rsidR="00C510DA" w:rsidRPr="002B04C3" w:rsidRDefault="00C510DA" w:rsidP="00F81018">
      <w:pPr>
        <w:ind w:firstLineChars="200" w:firstLine="440"/>
        <w:rPr>
          <w:lang w:eastAsia="zh-CN"/>
        </w:rPr>
      </w:pPr>
      <w:r w:rsidRPr="002B04C3">
        <w:rPr>
          <w:rFonts w:hint="eastAsia"/>
          <w:lang w:eastAsia="zh-CN"/>
        </w:rPr>
        <w:t>继续</w:t>
      </w:r>
      <w:r w:rsidRPr="002B04C3">
        <w:rPr>
          <w:lang w:eastAsia="zh-CN"/>
        </w:rPr>
        <w:t>研究</w:t>
      </w:r>
      <w:r w:rsidRPr="002B04C3">
        <w:rPr>
          <w:rFonts w:hint="eastAsia"/>
          <w:lang w:eastAsia="zh-CN"/>
        </w:rPr>
        <w:t>国际化（多语文）域名</w:t>
      </w:r>
      <w:r w:rsidRPr="002B04C3">
        <w:rPr>
          <w:lang w:eastAsia="zh-CN"/>
        </w:rPr>
        <w:t>问题，并继续与该领域的</w:t>
      </w:r>
      <w:r w:rsidRPr="002B04C3">
        <w:rPr>
          <w:rFonts w:hint="eastAsia"/>
          <w:lang w:eastAsia="zh-CN"/>
        </w:rPr>
        <w:t>适当</w:t>
      </w:r>
      <w:r w:rsidRPr="002B04C3">
        <w:rPr>
          <w:lang w:eastAsia="zh-CN"/>
        </w:rPr>
        <w:t>实体进行联络和合作，</w:t>
      </w:r>
      <w:r w:rsidRPr="002B04C3">
        <w:rPr>
          <w:rFonts w:hint="eastAsia"/>
          <w:lang w:eastAsia="zh-CN"/>
        </w:rPr>
        <w:t>无论是政府间组织还是非政府组织，</w:t>
      </w:r>
    </w:p>
    <w:p w14:paraId="399C4926" w14:textId="77777777" w:rsidR="00C510DA" w:rsidRPr="002B04C3" w:rsidRDefault="00C510DA" w:rsidP="00F81018">
      <w:pPr>
        <w:pStyle w:val="Call"/>
        <w:rPr>
          <w:rStyle w:val="Italic0"/>
          <w:lang w:eastAsia="zh-CN"/>
        </w:rPr>
      </w:pPr>
      <w:r w:rsidRPr="002B04C3">
        <w:rPr>
          <w:rFonts w:hint="eastAsia"/>
          <w:lang w:eastAsia="zh-CN"/>
        </w:rPr>
        <w:t>责成电信标准化局主任</w:t>
      </w:r>
    </w:p>
    <w:p w14:paraId="3BAEFF90" w14:textId="77777777" w:rsidR="00C510DA" w:rsidRPr="002B04C3" w:rsidRDefault="00C510DA" w:rsidP="00F81018">
      <w:pPr>
        <w:ind w:firstLineChars="200" w:firstLine="440"/>
        <w:rPr>
          <w:lang w:eastAsia="zh-CN"/>
        </w:rPr>
      </w:pPr>
      <w:r w:rsidRPr="002B04C3">
        <w:rPr>
          <w:lang w:eastAsia="zh-CN"/>
        </w:rPr>
        <w:t>采取</w:t>
      </w:r>
      <w:r w:rsidRPr="002B04C3">
        <w:rPr>
          <w:rFonts w:hint="eastAsia"/>
          <w:lang w:eastAsia="zh-CN"/>
        </w:rPr>
        <w:t>适当行动，</w:t>
      </w:r>
      <w:r w:rsidRPr="002B04C3">
        <w:rPr>
          <w:lang w:eastAsia="zh-CN"/>
        </w:rPr>
        <w:t>促进上述工作的</w:t>
      </w:r>
      <w:r w:rsidRPr="002B04C3">
        <w:rPr>
          <w:rFonts w:hint="eastAsia"/>
          <w:lang w:eastAsia="zh-CN"/>
        </w:rPr>
        <w:t>开展</w:t>
      </w:r>
      <w:r w:rsidRPr="002B04C3">
        <w:rPr>
          <w:lang w:eastAsia="zh-CN"/>
        </w:rPr>
        <w:t>，并就</w:t>
      </w:r>
      <w:r w:rsidRPr="002B04C3">
        <w:rPr>
          <w:rFonts w:hint="eastAsia"/>
          <w:lang w:eastAsia="zh-CN"/>
        </w:rPr>
        <w:t>此领域或所</w:t>
      </w:r>
      <w:r w:rsidRPr="002B04C3">
        <w:rPr>
          <w:lang w:eastAsia="zh-CN"/>
        </w:rPr>
        <w:t>取得的进展每年向</w:t>
      </w:r>
      <w:r w:rsidRPr="002B04C3">
        <w:rPr>
          <w:rFonts w:hint="eastAsia"/>
          <w:lang w:eastAsia="zh-CN"/>
        </w:rPr>
        <w:t>国际电联</w:t>
      </w:r>
      <w:r w:rsidRPr="002B04C3">
        <w:rPr>
          <w:lang w:eastAsia="zh-CN"/>
        </w:rPr>
        <w:t>理事会</w:t>
      </w:r>
      <w:r w:rsidRPr="002B04C3">
        <w:rPr>
          <w:rFonts w:hint="eastAsia"/>
          <w:lang w:eastAsia="zh-CN"/>
        </w:rPr>
        <w:t>做</w:t>
      </w:r>
      <w:r w:rsidRPr="002B04C3">
        <w:rPr>
          <w:lang w:eastAsia="zh-CN"/>
        </w:rPr>
        <w:t>出报告，</w:t>
      </w:r>
    </w:p>
    <w:p w14:paraId="438EF91A" w14:textId="77777777" w:rsidR="00C510DA" w:rsidRPr="002B04C3" w:rsidRDefault="00C510DA" w:rsidP="00F81018">
      <w:pPr>
        <w:pStyle w:val="Call"/>
        <w:rPr>
          <w:rStyle w:val="Italic0"/>
          <w:lang w:eastAsia="zh-CN"/>
        </w:rPr>
      </w:pPr>
      <w:r w:rsidRPr="002B04C3">
        <w:rPr>
          <w:rFonts w:hint="eastAsia"/>
          <w:lang w:eastAsia="zh-CN"/>
        </w:rPr>
        <w:t>请成员国、部门成员和相关区域组</w:t>
      </w:r>
    </w:p>
    <w:p w14:paraId="5EF7205A" w14:textId="77777777" w:rsidR="00C510DA" w:rsidRPr="002B04C3" w:rsidRDefault="00C510DA" w:rsidP="00F81018">
      <w:pPr>
        <w:ind w:firstLineChars="200" w:firstLine="440"/>
        <w:rPr>
          <w:lang w:eastAsia="zh-CN"/>
        </w:rPr>
      </w:pPr>
      <w:r w:rsidRPr="002B04C3">
        <w:rPr>
          <w:lang w:eastAsia="zh-CN"/>
        </w:rPr>
        <w:t>为这些活动做出贡献。</w:t>
      </w:r>
    </w:p>
    <w:p w14:paraId="49A10897" w14:textId="77777777" w:rsidR="00C510DA" w:rsidRPr="002B04C3" w:rsidRDefault="00C510DA" w:rsidP="00215752">
      <w:pPr>
        <w:rPr>
          <w:lang w:eastAsia="zh-CN"/>
        </w:rPr>
      </w:pPr>
    </w:p>
    <w:p w14:paraId="41D37846" w14:textId="77777777" w:rsidR="00BD4BC9" w:rsidRPr="002B04C3" w:rsidRDefault="00BD4BC9" w:rsidP="00215752">
      <w:pPr>
        <w:rPr>
          <w:lang w:eastAsia="zh-CN"/>
        </w:rPr>
      </w:pPr>
    </w:p>
    <w:p w14:paraId="68B9F317" w14:textId="77777777" w:rsidR="00BD4BC9" w:rsidRPr="002B04C3" w:rsidRDefault="00BD4BC9" w:rsidP="00215752">
      <w:pPr>
        <w:rPr>
          <w:lang w:eastAsia="zh-CN"/>
        </w:rPr>
      </w:pPr>
    </w:p>
    <w:p w14:paraId="40AF9525" w14:textId="77777777" w:rsidR="00BD4BC9" w:rsidRPr="002B04C3" w:rsidRDefault="00BD4BC9" w:rsidP="00215752">
      <w:pPr>
        <w:rPr>
          <w:lang w:eastAsia="zh-CN"/>
        </w:rPr>
      </w:pPr>
    </w:p>
    <w:p w14:paraId="2AF9737A" w14:textId="77777777" w:rsidR="00BD4BC9" w:rsidRPr="002B04C3" w:rsidRDefault="00BD4BC9" w:rsidP="00215752">
      <w:pPr>
        <w:rPr>
          <w:lang w:eastAsia="zh-CN"/>
        </w:rPr>
      </w:pPr>
    </w:p>
    <w:p w14:paraId="3ECFCA4A" w14:textId="77777777" w:rsidR="00BD4BC9" w:rsidRPr="002B04C3" w:rsidRDefault="00BD4BC9" w:rsidP="00215752">
      <w:pPr>
        <w:rPr>
          <w:lang w:eastAsia="zh-CN"/>
        </w:rPr>
      </w:pPr>
    </w:p>
    <w:p w14:paraId="449050D9" w14:textId="77777777" w:rsidR="00BD4BC9" w:rsidRPr="002B04C3" w:rsidRDefault="00BD4BC9" w:rsidP="00215752">
      <w:pPr>
        <w:rPr>
          <w:lang w:eastAsia="zh-CN"/>
        </w:rPr>
      </w:pPr>
    </w:p>
    <w:p w14:paraId="6F7A781C" w14:textId="77777777" w:rsidR="00BD4BC9" w:rsidRPr="002B04C3" w:rsidRDefault="00BD4BC9" w:rsidP="00215752">
      <w:pPr>
        <w:rPr>
          <w:lang w:eastAsia="zh-CN"/>
        </w:rPr>
      </w:pPr>
    </w:p>
    <w:p w14:paraId="485EBDDC" w14:textId="77777777" w:rsidR="00BD4BC9" w:rsidRPr="002B04C3" w:rsidRDefault="00BD4BC9" w:rsidP="00215752">
      <w:pPr>
        <w:rPr>
          <w:lang w:eastAsia="zh-CN"/>
        </w:rPr>
      </w:pPr>
    </w:p>
    <w:p w14:paraId="75A68C24" w14:textId="77777777" w:rsidR="00BD4BC9" w:rsidRPr="002B04C3" w:rsidRDefault="00BD4BC9" w:rsidP="00215752">
      <w:pPr>
        <w:rPr>
          <w:lang w:eastAsia="zh-CN"/>
        </w:rPr>
      </w:pPr>
    </w:p>
    <w:p w14:paraId="115B3E83" w14:textId="77777777" w:rsidR="00BD4BC9" w:rsidRPr="002B04C3" w:rsidRDefault="00BD4BC9" w:rsidP="00215752">
      <w:pPr>
        <w:rPr>
          <w:lang w:eastAsia="zh-CN"/>
        </w:rPr>
      </w:pPr>
    </w:p>
    <w:p w14:paraId="7479DDC3" w14:textId="77777777" w:rsidR="00BD4BC9" w:rsidRPr="002B04C3" w:rsidRDefault="00BD4BC9" w:rsidP="00215752">
      <w:pPr>
        <w:rPr>
          <w:lang w:eastAsia="zh-CN"/>
        </w:rPr>
      </w:pPr>
    </w:p>
    <w:p w14:paraId="023D6832" w14:textId="77777777" w:rsidR="00BD4BC9" w:rsidRPr="002B04C3" w:rsidRDefault="00BD4BC9" w:rsidP="00215752">
      <w:pPr>
        <w:rPr>
          <w:lang w:eastAsia="zh-CN"/>
        </w:rPr>
        <w:sectPr w:rsidR="00BD4BC9" w:rsidRPr="002B04C3" w:rsidSect="00811222">
          <w:footerReference w:type="even" r:id="rId55"/>
          <w:footerReference w:type="default" r:id="rId56"/>
          <w:footnotePr>
            <w:numRestart w:val="eachSect"/>
          </w:footnotePr>
          <w:pgSz w:w="11907" w:h="16834" w:code="9"/>
          <w:pgMar w:top="1134" w:right="1134" w:bottom="1134" w:left="1134" w:header="567" w:footer="567" w:gutter="0"/>
          <w:paperSrc w:first="15" w:other="15"/>
          <w:cols w:space="720"/>
          <w:vAlign w:val="both"/>
          <w:docGrid w:linePitch="299"/>
        </w:sectPr>
      </w:pPr>
    </w:p>
    <w:p w14:paraId="08D2FE70" w14:textId="77777777" w:rsidR="008C7587" w:rsidRPr="002B04C3" w:rsidRDefault="008C7587" w:rsidP="008C7587">
      <w:pPr>
        <w:pStyle w:val="ResNo"/>
        <w:rPr>
          <w:lang w:eastAsia="zh-CN"/>
        </w:rPr>
      </w:pPr>
      <w:bookmarkStart w:id="52" w:name="_Toc114651322"/>
      <w:r w:rsidRPr="002B04C3">
        <w:rPr>
          <w:rStyle w:val="href"/>
          <w:rFonts w:hint="eastAsia"/>
          <w:lang w:eastAsia="zh-CN"/>
        </w:rPr>
        <w:lastRenderedPageBreak/>
        <w:t>第</w:t>
      </w:r>
      <w:r w:rsidRPr="002B04C3">
        <w:rPr>
          <w:rStyle w:val="href"/>
          <w:rFonts w:hint="eastAsia"/>
          <w:lang w:eastAsia="zh-CN"/>
        </w:rPr>
        <w:t>49</w:t>
      </w:r>
      <w:r w:rsidRPr="002B04C3">
        <w:rPr>
          <w:rStyle w:val="href"/>
          <w:rFonts w:hint="eastAsia"/>
          <w:lang w:eastAsia="zh-CN"/>
        </w:rPr>
        <w:t>号决议</w:t>
      </w:r>
      <w:r w:rsidRPr="002B04C3">
        <w:rPr>
          <w:rFonts w:hint="eastAsia"/>
          <w:lang w:eastAsia="zh-CN"/>
        </w:rPr>
        <w:t>（</w:t>
      </w:r>
      <w:r w:rsidRPr="002B04C3">
        <w:rPr>
          <w:rFonts w:hint="eastAsia"/>
          <w:lang w:eastAsia="zh-CN"/>
        </w:rPr>
        <w:t>2016</w:t>
      </w:r>
      <w:r w:rsidRPr="002B04C3">
        <w:rPr>
          <w:rFonts w:hint="eastAsia"/>
          <w:lang w:eastAsia="zh-CN"/>
        </w:rPr>
        <w:t>年</w:t>
      </w:r>
      <w:r w:rsidRPr="002B04C3">
        <w:rPr>
          <w:lang w:eastAsia="zh-CN"/>
        </w:rPr>
        <w:t>，哈马马特</w:t>
      </w:r>
      <w:r w:rsidRPr="002B04C3">
        <w:rPr>
          <w:rFonts w:hint="eastAsia"/>
          <w:lang w:eastAsia="zh-CN"/>
        </w:rPr>
        <w:t>，修订版）</w:t>
      </w:r>
      <w:bookmarkEnd w:id="52"/>
    </w:p>
    <w:p w14:paraId="2177D1FA" w14:textId="77777777" w:rsidR="008C7587" w:rsidRPr="002B04C3" w:rsidRDefault="008C7587" w:rsidP="00A12BC8">
      <w:pPr>
        <w:pStyle w:val="Restitle"/>
        <w:rPr>
          <w:rStyle w:val="Bold"/>
          <w:lang w:eastAsia="zh-CN"/>
        </w:rPr>
      </w:pPr>
      <w:bookmarkStart w:id="53" w:name="_Toc114651323"/>
      <w:r w:rsidRPr="002B04C3">
        <w:rPr>
          <w:rFonts w:hint="eastAsia"/>
          <w:lang w:eastAsia="zh-CN"/>
        </w:rPr>
        <w:t>ENUM</w:t>
      </w:r>
      <w:bookmarkEnd w:id="53"/>
    </w:p>
    <w:p w14:paraId="0CBF32A4" w14:textId="77777777" w:rsidR="008C7587" w:rsidRPr="00EC45BB" w:rsidRDefault="008C7587" w:rsidP="008C7587">
      <w:pPr>
        <w:pStyle w:val="Resref"/>
        <w:rPr>
          <w:i w:val="0"/>
          <w:sz w:val="24"/>
          <w:szCs w:val="24"/>
          <w:lang w:eastAsia="zh-CN"/>
        </w:rPr>
      </w:pPr>
      <w:r w:rsidRPr="00EC45BB">
        <w:rPr>
          <w:rFonts w:hint="eastAsia"/>
          <w:i w:val="0"/>
          <w:sz w:val="24"/>
          <w:szCs w:val="24"/>
          <w:lang w:eastAsia="zh-CN"/>
        </w:rPr>
        <w:t>（</w:t>
      </w:r>
      <w:r w:rsidRPr="00EC45BB">
        <w:rPr>
          <w:rStyle w:val="Italic0"/>
          <w:i w:val="0"/>
          <w:lang w:eastAsia="zh-CN"/>
        </w:rPr>
        <w:t>2004</w:t>
      </w:r>
      <w:r w:rsidRPr="00EC45BB">
        <w:rPr>
          <w:rStyle w:val="Italic0"/>
          <w:rFonts w:hint="eastAsia"/>
          <w:i w:val="0"/>
          <w:lang w:eastAsia="zh-CN"/>
        </w:rPr>
        <w:t>年，弗洛里亚诺波利斯；</w:t>
      </w:r>
      <w:r w:rsidRPr="00EC45BB">
        <w:rPr>
          <w:rStyle w:val="Italic0"/>
          <w:rFonts w:hint="eastAsia"/>
          <w:i w:val="0"/>
          <w:lang w:eastAsia="zh-CN"/>
        </w:rPr>
        <w:t>2008</w:t>
      </w:r>
      <w:r w:rsidRPr="00EC45BB">
        <w:rPr>
          <w:rStyle w:val="Italic0"/>
          <w:rFonts w:hint="eastAsia"/>
          <w:i w:val="0"/>
          <w:lang w:eastAsia="zh-CN"/>
        </w:rPr>
        <w:t>年，约翰内斯堡；</w:t>
      </w:r>
      <w:r w:rsidRPr="00EC45BB">
        <w:rPr>
          <w:rStyle w:val="Italic0"/>
          <w:rFonts w:hint="eastAsia"/>
          <w:i w:val="0"/>
          <w:lang w:eastAsia="zh-CN"/>
        </w:rPr>
        <w:t>2012</w:t>
      </w:r>
      <w:r w:rsidRPr="00EC45BB">
        <w:rPr>
          <w:rStyle w:val="Italic0"/>
          <w:rFonts w:hint="eastAsia"/>
          <w:i w:val="0"/>
          <w:lang w:eastAsia="zh-CN"/>
        </w:rPr>
        <w:t>年，</w:t>
      </w:r>
      <w:r w:rsidRPr="00EC45BB">
        <w:rPr>
          <w:rStyle w:val="Italic0"/>
          <w:i w:val="0"/>
          <w:lang w:eastAsia="zh-CN"/>
        </w:rPr>
        <w:br/>
      </w:r>
      <w:r w:rsidRPr="00EC45BB">
        <w:rPr>
          <w:rStyle w:val="Italic0"/>
          <w:rFonts w:hint="eastAsia"/>
          <w:i w:val="0"/>
          <w:lang w:eastAsia="zh-CN"/>
        </w:rPr>
        <w:t>迪拜；</w:t>
      </w:r>
      <w:r w:rsidRPr="00EC45BB">
        <w:rPr>
          <w:rStyle w:val="Italic0"/>
          <w:rFonts w:hint="eastAsia"/>
          <w:i w:val="0"/>
          <w:lang w:eastAsia="zh-CN"/>
        </w:rPr>
        <w:t>2016</w:t>
      </w:r>
      <w:r w:rsidRPr="00EC45BB">
        <w:rPr>
          <w:rStyle w:val="Italic0"/>
          <w:rFonts w:hint="eastAsia"/>
          <w:i w:val="0"/>
          <w:lang w:eastAsia="zh-CN"/>
        </w:rPr>
        <w:t>年</w:t>
      </w:r>
      <w:r w:rsidRPr="00EC45BB">
        <w:rPr>
          <w:rStyle w:val="Italic0"/>
          <w:i w:val="0"/>
          <w:lang w:eastAsia="zh-CN"/>
        </w:rPr>
        <w:t>，</w:t>
      </w:r>
      <w:r w:rsidRPr="00EC45BB">
        <w:rPr>
          <w:rStyle w:val="Italic0"/>
          <w:rFonts w:hint="eastAsia"/>
          <w:i w:val="0"/>
          <w:lang w:eastAsia="zh-CN"/>
        </w:rPr>
        <w:t>哈马马特</w:t>
      </w:r>
      <w:r w:rsidRPr="00EC45BB">
        <w:rPr>
          <w:i w:val="0"/>
          <w:sz w:val="24"/>
          <w:szCs w:val="24"/>
          <w:lang w:eastAsia="zh-CN"/>
        </w:rPr>
        <w:t>）</w:t>
      </w:r>
    </w:p>
    <w:p w14:paraId="1E06651B" w14:textId="77777777" w:rsidR="008C7587" w:rsidRPr="002B04C3" w:rsidRDefault="008C7587" w:rsidP="008E0A83">
      <w:pPr>
        <w:pStyle w:val="Normalnoindent"/>
        <w:rPr>
          <w:lang w:eastAsia="zh-CN"/>
        </w:rPr>
      </w:pPr>
      <w:r w:rsidRPr="002B04C3">
        <w:rPr>
          <w:lang w:eastAsia="zh-CN"/>
        </w:rPr>
        <w:t>世界电信标准化全会（</w:t>
      </w:r>
      <w:r w:rsidRPr="002B04C3">
        <w:rPr>
          <w:rFonts w:hint="eastAsia"/>
          <w:lang w:eastAsia="zh-CN"/>
        </w:rPr>
        <w:t>2016</w:t>
      </w:r>
      <w:r w:rsidRPr="002B04C3">
        <w:rPr>
          <w:rFonts w:hint="eastAsia"/>
          <w:lang w:eastAsia="zh-CN"/>
        </w:rPr>
        <w:t>年</w:t>
      </w:r>
      <w:r w:rsidRPr="002B04C3">
        <w:rPr>
          <w:lang w:eastAsia="zh-CN"/>
        </w:rPr>
        <w:t>，哈马马特），</w:t>
      </w:r>
    </w:p>
    <w:p w14:paraId="76617C62" w14:textId="77777777" w:rsidR="008C7587" w:rsidRPr="002B04C3" w:rsidRDefault="008C7587" w:rsidP="008C7587">
      <w:pPr>
        <w:pStyle w:val="Call"/>
        <w:rPr>
          <w:rStyle w:val="Italic0"/>
          <w:lang w:eastAsia="zh-CN"/>
        </w:rPr>
      </w:pPr>
      <w:r w:rsidRPr="002B04C3">
        <w:rPr>
          <w:rFonts w:hint="eastAsia"/>
          <w:lang w:eastAsia="zh-CN"/>
        </w:rPr>
        <w:t>认识到</w:t>
      </w:r>
    </w:p>
    <w:p w14:paraId="14EDAD4F" w14:textId="77777777" w:rsidR="008C7587" w:rsidRPr="002B04C3" w:rsidRDefault="008C7587" w:rsidP="001B5352">
      <w:pPr>
        <w:pStyle w:val="Normalnoindent"/>
        <w:rPr>
          <w:lang w:eastAsia="zh-CN"/>
        </w:rPr>
      </w:pPr>
      <w:r w:rsidRPr="002B04C3">
        <w:rPr>
          <w:i/>
          <w:iCs/>
          <w:lang w:eastAsia="zh-CN"/>
        </w:rPr>
        <w:t>a)</w:t>
      </w:r>
      <w:r w:rsidRPr="002B04C3">
        <w:rPr>
          <w:rFonts w:hint="eastAsia"/>
          <w:lang w:eastAsia="zh-CN"/>
        </w:rPr>
        <w:tab/>
      </w:r>
      <w:r w:rsidRPr="002B04C3">
        <w:rPr>
          <w:lang w:eastAsia="zh-CN"/>
        </w:rPr>
        <w:t>全权代表大会第</w:t>
      </w:r>
      <w:r w:rsidRPr="002B04C3">
        <w:rPr>
          <w:lang w:eastAsia="zh-CN"/>
        </w:rPr>
        <w:t>133</w:t>
      </w:r>
      <w:r w:rsidRPr="002B04C3">
        <w:rPr>
          <w:lang w:eastAsia="zh-CN"/>
        </w:rPr>
        <w:t>号决议（</w:t>
      </w:r>
      <w:r w:rsidRPr="002B04C3">
        <w:rPr>
          <w:rFonts w:hint="eastAsia"/>
          <w:lang w:eastAsia="zh-CN"/>
        </w:rPr>
        <w:t>2014</w:t>
      </w:r>
      <w:r w:rsidRPr="002B04C3">
        <w:rPr>
          <w:rFonts w:hint="eastAsia"/>
          <w:lang w:eastAsia="zh-CN"/>
        </w:rPr>
        <w:t>年</w:t>
      </w:r>
      <w:r w:rsidRPr="002B04C3">
        <w:rPr>
          <w:lang w:eastAsia="zh-CN"/>
        </w:rPr>
        <w:t>，釜山</w:t>
      </w:r>
      <w:r w:rsidRPr="002B04C3">
        <w:rPr>
          <w:rFonts w:hint="eastAsia"/>
          <w:lang w:eastAsia="zh-CN"/>
        </w:rPr>
        <w:t>，修订版</w:t>
      </w:r>
      <w:r w:rsidRPr="002B04C3">
        <w:rPr>
          <w:lang w:eastAsia="zh-CN"/>
        </w:rPr>
        <w:t>），</w:t>
      </w:r>
      <w:r w:rsidRPr="002B04C3">
        <w:rPr>
          <w:rFonts w:hint="eastAsia"/>
          <w:lang w:eastAsia="zh-CN"/>
        </w:rPr>
        <w:t>尤其</w:t>
      </w:r>
      <w:r w:rsidRPr="002B04C3">
        <w:rPr>
          <w:lang w:eastAsia="zh-CN"/>
        </w:rPr>
        <w:t>是：</w:t>
      </w:r>
    </w:p>
    <w:p w14:paraId="7D1E6891" w14:textId="77777777" w:rsidR="008C7587" w:rsidRPr="002B04C3" w:rsidRDefault="008C7587" w:rsidP="008C7587">
      <w:pPr>
        <w:pStyle w:val="enumlev1"/>
        <w:rPr>
          <w:lang w:eastAsia="zh-CN"/>
        </w:rPr>
      </w:pPr>
      <w:r w:rsidRPr="002B04C3">
        <w:rPr>
          <w:lang w:eastAsia="zh-CN"/>
        </w:rPr>
        <w:t>i)</w:t>
      </w:r>
      <w:r w:rsidRPr="002B04C3">
        <w:rPr>
          <w:rFonts w:hint="eastAsia"/>
          <w:lang w:eastAsia="zh-CN"/>
        </w:rPr>
        <w:tab/>
      </w:r>
      <w:r w:rsidRPr="002B04C3">
        <w:rPr>
          <w:lang w:eastAsia="zh-CN"/>
        </w:rPr>
        <w:t>电信和互联网</w:t>
      </w:r>
      <w:r w:rsidRPr="002B04C3">
        <w:rPr>
          <w:rFonts w:hint="eastAsia"/>
          <w:lang w:eastAsia="zh-CN"/>
        </w:rPr>
        <w:t>整合方面不断取得的进展</w:t>
      </w:r>
      <w:r w:rsidRPr="002B04C3">
        <w:rPr>
          <w:lang w:eastAsia="zh-CN"/>
        </w:rPr>
        <w:t>；</w:t>
      </w:r>
    </w:p>
    <w:p w14:paraId="129E7DB6" w14:textId="77777777" w:rsidR="008C7587" w:rsidRPr="002B04C3" w:rsidRDefault="008C7587" w:rsidP="008C7587">
      <w:pPr>
        <w:pStyle w:val="enumlev1"/>
        <w:rPr>
          <w:lang w:eastAsia="zh-CN"/>
        </w:rPr>
      </w:pPr>
      <w:r w:rsidRPr="002B04C3">
        <w:rPr>
          <w:lang w:eastAsia="zh-CN"/>
        </w:rPr>
        <w:t>ii)</w:t>
      </w:r>
      <w:r w:rsidRPr="002B04C3">
        <w:rPr>
          <w:rFonts w:hint="eastAsia"/>
          <w:lang w:eastAsia="zh-CN"/>
        </w:rPr>
        <w:tab/>
      </w:r>
      <w:r w:rsidRPr="002B04C3">
        <w:rPr>
          <w:rFonts w:hint="eastAsia"/>
          <w:lang w:eastAsia="zh-CN"/>
        </w:rPr>
        <w:t>如同</w:t>
      </w:r>
      <w:r w:rsidRPr="002B04C3">
        <w:rPr>
          <w:rFonts w:hint="eastAsia"/>
          <w:lang w:eastAsia="zh-CN"/>
        </w:rPr>
        <w:t>ITU-T E.164</w:t>
      </w:r>
      <w:r w:rsidRPr="002B04C3">
        <w:rPr>
          <w:rFonts w:hint="eastAsia"/>
          <w:lang w:eastAsia="zh-CN"/>
        </w:rPr>
        <w:t>建议书所揭示的，</w:t>
      </w:r>
      <w:r w:rsidRPr="002B04C3">
        <w:rPr>
          <w:lang w:eastAsia="zh-CN"/>
        </w:rPr>
        <w:t>国际电联成员国在分配和管理</w:t>
      </w:r>
      <w:r w:rsidRPr="002B04C3">
        <w:rPr>
          <w:rFonts w:hint="eastAsia"/>
          <w:lang w:eastAsia="zh-CN"/>
        </w:rPr>
        <w:t>其</w:t>
      </w:r>
      <w:r w:rsidRPr="002B04C3">
        <w:rPr>
          <w:lang w:eastAsia="zh-CN"/>
        </w:rPr>
        <w:t>国家代码号码资源方面所发挥的</w:t>
      </w:r>
      <w:r w:rsidRPr="002B04C3">
        <w:rPr>
          <w:rFonts w:hint="eastAsia"/>
          <w:lang w:eastAsia="zh-CN"/>
        </w:rPr>
        <w:t>现有</w:t>
      </w:r>
      <w:r w:rsidRPr="002B04C3">
        <w:rPr>
          <w:lang w:eastAsia="zh-CN"/>
        </w:rPr>
        <w:t>作用和享有的主权；</w:t>
      </w:r>
    </w:p>
    <w:p w14:paraId="65496C7B" w14:textId="77777777" w:rsidR="008C7587" w:rsidRPr="002B04C3" w:rsidRDefault="008C7587" w:rsidP="008C7587">
      <w:pPr>
        <w:pStyle w:val="enumlev1"/>
        <w:rPr>
          <w:lang w:eastAsia="zh-CN"/>
        </w:rPr>
      </w:pPr>
      <w:r w:rsidRPr="002B04C3">
        <w:rPr>
          <w:rFonts w:hint="eastAsia"/>
          <w:lang w:eastAsia="zh-CN"/>
        </w:rPr>
        <w:t>iii</w:t>
      </w:r>
      <w:r w:rsidRPr="002B04C3">
        <w:rPr>
          <w:lang w:eastAsia="zh-CN"/>
        </w:rPr>
        <w:t>)</w:t>
      </w:r>
      <w:r w:rsidRPr="002B04C3">
        <w:rPr>
          <w:rFonts w:hint="eastAsia"/>
          <w:lang w:eastAsia="zh-CN"/>
        </w:rPr>
        <w:tab/>
      </w:r>
      <w:r w:rsidRPr="002B04C3">
        <w:rPr>
          <w:lang w:eastAsia="zh-CN"/>
        </w:rPr>
        <w:t>有关责成国际电联秘书长</w:t>
      </w:r>
      <w:r w:rsidRPr="002B04C3">
        <w:rPr>
          <w:rFonts w:hint="eastAsia"/>
          <w:lang w:eastAsia="zh-CN"/>
        </w:rPr>
        <w:t>和各局主任</w:t>
      </w:r>
      <w:r w:rsidRPr="002B04C3">
        <w:rPr>
          <w:lang w:eastAsia="zh-CN"/>
        </w:rPr>
        <w:t>的</w:t>
      </w:r>
      <w:r w:rsidRPr="002B04C3">
        <w:rPr>
          <w:rFonts w:hint="eastAsia"/>
          <w:lang w:eastAsia="zh-CN"/>
        </w:rPr>
        <w:t>执行</w:t>
      </w:r>
      <w:r w:rsidRPr="002B04C3">
        <w:rPr>
          <w:lang w:eastAsia="zh-CN"/>
        </w:rPr>
        <w:t>段落</w:t>
      </w:r>
      <w:r w:rsidRPr="002B04C3">
        <w:rPr>
          <w:rFonts w:hint="eastAsia"/>
          <w:lang w:eastAsia="zh-CN"/>
        </w:rPr>
        <w:t>指出</w:t>
      </w:r>
      <w:r w:rsidRPr="002B04C3">
        <w:rPr>
          <w:lang w:eastAsia="zh-CN"/>
        </w:rPr>
        <w:t>，</w:t>
      </w:r>
      <w:r w:rsidRPr="002B04C3">
        <w:rPr>
          <w:rFonts w:hint="eastAsia"/>
          <w:lang w:eastAsia="zh-CN"/>
        </w:rPr>
        <w:t>需</w:t>
      </w:r>
      <w:r w:rsidRPr="002B04C3">
        <w:rPr>
          <w:lang w:eastAsia="zh-CN"/>
        </w:rPr>
        <w:t>采取必要行动，确保无论采用何种应用，</w:t>
      </w:r>
      <w:r w:rsidRPr="002B04C3">
        <w:rPr>
          <w:rFonts w:hint="eastAsia"/>
          <w:lang w:eastAsia="zh-CN"/>
        </w:rPr>
        <w:t>均应充分维护</w:t>
      </w:r>
      <w:r w:rsidRPr="002B04C3">
        <w:rPr>
          <w:lang w:eastAsia="zh-CN"/>
        </w:rPr>
        <w:t>国际电联各成员国在</w:t>
      </w:r>
      <w:r w:rsidRPr="002B04C3">
        <w:rPr>
          <w:lang w:eastAsia="zh-CN"/>
        </w:rPr>
        <w:t>ITU-T E.164</w:t>
      </w:r>
      <w:r w:rsidRPr="002B04C3">
        <w:rPr>
          <w:lang w:eastAsia="zh-CN"/>
        </w:rPr>
        <w:t>建议书编号</w:t>
      </w:r>
      <w:r w:rsidRPr="002B04C3">
        <w:rPr>
          <w:rFonts w:hint="eastAsia"/>
          <w:lang w:eastAsia="zh-CN"/>
        </w:rPr>
        <w:t>计划</w:t>
      </w:r>
      <w:r w:rsidRPr="002B04C3">
        <w:rPr>
          <w:lang w:eastAsia="zh-CN"/>
        </w:rPr>
        <w:t>方面的主权；</w:t>
      </w:r>
    </w:p>
    <w:p w14:paraId="4CD3A1D2" w14:textId="77777777" w:rsidR="008C7587" w:rsidRPr="002B04C3" w:rsidRDefault="008C7587" w:rsidP="001B5352">
      <w:pPr>
        <w:pStyle w:val="Normalnoindent"/>
        <w:rPr>
          <w:lang w:eastAsia="zh-CN"/>
        </w:rPr>
      </w:pPr>
      <w:r w:rsidRPr="002B04C3">
        <w:rPr>
          <w:rFonts w:hint="eastAsia"/>
          <w:i/>
          <w:iCs/>
          <w:lang w:eastAsia="zh-CN"/>
        </w:rPr>
        <w:t>b</w:t>
      </w:r>
      <w:r w:rsidRPr="002B04C3">
        <w:rPr>
          <w:i/>
          <w:iCs/>
          <w:lang w:eastAsia="zh-CN"/>
        </w:rPr>
        <w:t>)</w:t>
      </w:r>
      <w:r w:rsidRPr="002B04C3">
        <w:rPr>
          <w:rFonts w:hint="eastAsia"/>
          <w:lang w:eastAsia="zh-CN"/>
        </w:rPr>
        <w:tab/>
      </w:r>
      <w:r w:rsidRPr="002B04C3">
        <w:rPr>
          <w:lang w:eastAsia="zh-CN"/>
        </w:rPr>
        <w:t>全权代表大会第</w:t>
      </w:r>
      <w:r w:rsidRPr="002B04C3">
        <w:rPr>
          <w:lang w:eastAsia="zh-CN"/>
        </w:rPr>
        <w:t>122</w:t>
      </w:r>
      <w:r w:rsidRPr="002B04C3">
        <w:rPr>
          <w:lang w:eastAsia="zh-CN"/>
        </w:rPr>
        <w:t>号决议（</w:t>
      </w:r>
      <w:r w:rsidRPr="002B04C3">
        <w:rPr>
          <w:rFonts w:hint="eastAsia"/>
          <w:lang w:eastAsia="zh-CN"/>
        </w:rPr>
        <w:t>2010</w:t>
      </w:r>
      <w:r w:rsidRPr="002B04C3">
        <w:rPr>
          <w:rFonts w:hint="eastAsia"/>
          <w:lang w:eastAsia="zh-CN"/>
        </w:rPr>
        <w:t>年，瓜达拉哈拉，修订版</w:t>
      </w:r>
      <w:r w:rsidRPr="002B04C3">
        <w:rPr>
          <w:lang w:eastAsia="zh-CN"/>
        </w:rPr>
        <w:t>）所</w:t>
      </w:r>
      <w:r w:rsidRPr="002B04C3">
        <w:rPr>
          <w:rFonts w:hint="eastAsia"/>
          <w:lang w:eastAsia="zh-CN"/>
        </w:rPr>
        <w:t>反映出</w:t>
      </w:r>
      <w:r w:rsidRPr="002B04C3">
        <w:rPr>
          <w:lang w:eastAsia="zh-CN"/>
        </w:rPr>
        <w:t>的世界电信标准化全会不断变化的作用，</w:t>
      </w:r>
    </w:p>
    <w:p w14:paraId="6DF3C7C8" w14:textId="77777777" w:rsidR="008C7587" w:rsidRPr="002B04C3" w:rsidRDefault="008C7587" w:rsidP="008C7587">
      <w:pPr>
        <w:pStyle w:val="Call"/>
        <w:rPr>
          <w:rStyle w:val="Italic0"/>
          <w:lang w:eastAsia="zh-CN"/>
        </w:rPr>
      </w:pPr>
      <w:r w:rsidRPr="002B04C3">
        <w:rPr>
          <w:lang w:eastAsia="zh-CN"/>
        </w:rPr>
        <w:t>注意到</w:t>
      </w:r>
    </w:p>
    <w:p w14:paraId="3C444356" w14:textId="77777777" w:rsidR="008C7587" w:rsidRPr="002B04C3" w:rsidRDefault="008C7587" w:rsidP="008C7587">
      <w:pPr>
        <w:rPr>
          <w:lang w:eastAsia="zh-CN"/>
        </w:rPr>
      </w:pPr>
      <w:r w:rsidRPr="002B04C3">
        <w:rPr>
          <w:i/>
          <w:iCs/>
          <w:lang w:eastAsia="zh-CN"/>
        </w:rPr>
        <w:t>a)</w:t>
      </w:r>
      <w:r w:rsidRPr="002B04C3">
        <w:rPr>
          <w:lang w:eastAsia="zh-CN"/>
        </w:rPr>
        <w:tab/>
      </w:r>
      <w:r w:rsidRPr="002B04C3">
        <w:rPr>
          <w:rFonts w:hint="eastAsia"/>
          <w:lang w:eastAsia="zh-CN"/>
        </w:rPr>
        <w:t>国际电联电信标准化部门（</w:t>
      </w:r>
      <w:r w:rsidRPr="002B04C3">
        <w:rPr>
          <w:rFonts w:hint="eastAsia"/>
          <w:lang w:eastAsia="zh-CN"/>
        </w:rPr>
        <w:t>ITU-T</w:t>
      </w:r>
      <w:r w:rsidRPr="002B04C3">
        <w:rPr>
          <w:rFonts w:hint="eastAsia"/>
          <w:lang w:eastAsia="zh-CN"/>
        </w:rPr>
        <w:t>）</w:t>
      </w:r>
      <w:r w:rsidRPr="002B04C3">
        <w:rPr>
          <w:lang w:eastAsia="zh-CN"/>
        </w:rPr>
        <w:t>第</w:t>
      </w:r>
      <w:r w:rsidRPr="002B04C3">
        <w:rPr>
          <w:lang w:eastAsia="zh-CN"/>
        </w:rPr>
        <w:t>2</w:t>
      </w:r>
      <w:r w:rsidRPr="002B04C3">
        <w:rPr>
          <w:lang w:eastAsia="zh-CN"/>
        </w:rPr>
        <w:t>研究组在</w:t>
      </w:r>
      <w:r w:rsidRPr="002B04C3">
        <w:rPr>
          <w:lang w:eastAsia="zh-CN"/>
        </w:rPr>
        <w:t>ENUM</w:t>
      </w:r>
      <w:r w:rsidRPr="002B04C3">
        <w:rPr>
          <w:lang w:eastAsia="zh-CN"/>
        </w:rPr>
        <w:t>方面所开展的工作；</w:t>
      </w:r>
    </w:p>
    <w:p w14:paraId="21D80180" w14:textId="77777777" w:rsidR="008C7587" w:rsidRPr="002B04C3" w:rsidRDefault="008C7587" w:rsidP="008C7587">
      <w:pPr>
        <w:rPr>
          <w:lang w:eastAsia="zh-CN"/>
        </w:rPr>
      </w:pPr>
      <w:r w:rsidRPr="002B04C3">
        <w:rPr>
          <w:i/>
          <w:iCs/>
          <w:lang w:eastAsia="zh-CN"/>
        </w:rPr>
        <w:t>b)</w:t>
      </w:r>
      <w:r w:rsidRPr="002B04C3">
        <w:rPr>
          <w:lang w:eastAsia="zh-CN"/>
        </w:rPr>
        <w:tab/>
      </w:r>
      <w:r w:rsidRPr="002B04C3">
        <w:rPr>
          <w:rFonts w:hint="eastAsia"/>
          <w:lang w:eastAsia="zh-CN"/>
        </w:rPr>
        <w:t>在</w:t>
      </w:r>
      <w:r w:rsidRPr="002B04C3">
        <w:rPr>
          <w:lang w:eastAsia="zh-CN"/>
        </w:rPr>
        <w:t>将用于</w:t>
      </w:r>
      <w:r w:rsidRPr="002B04C3">
        <w:rPr>
          <w:lang w:eastAsia="zh-CN"/>
        </w:rPr>
        <w:t>ENUM</w:t>
      </w:r>
      <w:r w:rsidRPr="002B04C3">
        <w:rPr>
          <w:lang w:eastAsia="zh-CN"/>
        </w:rPr>
        <w:t>的互联网最高级域名的行政</w:t>
      </w:r>
      <w:r w:rsidRPr="002B04C3">
        <w:rPr>
          <w:rFonts w:hint="eastAsia"/>
          <w:lang w:eastAsia="zh-CN"/>
        </w:rPr>
        <w:t>管理</w:t>
      </w:r>
      <w:r w:rsidRPr="002B04C3">
        <w:rPr>
          <w:lang w:eastAsia="zh-CN"/>
        </w:rPr>
        <w:t>控制</w:t>
      </w:r>
      <w:r w:rsidRPr="002B04C3">
        <w:rPr>
          <w:rFonts w:hint="eastAsia"/>
          <w:lang w:eastAsia="zh-CN"/>
        </w:rPr>
        <w:t>方面</w:t>
      </w:r>
      <w:r w:rsidRPr="002B04C3">
        <w:rPr>
          <w:lang w:eastAsia="zh-CN"/>
        </w:rPr>
        <w:t>目前仍存在悬而未决的问题，</w:t>
      </w:r>
    </w:p>
    <w:p w14:paraId="76BE5B5F" w14:textId="77777777" w:rsidR="008C7587" w:rsidRPr="002B04C3" w:rsidRDefault="008C7587" w:rsidP="008C7587">
      <w:pPr>
        <w:pStyle w:val="Call"/>
        <w:rPr>
          <w:rStyle w:val="Italic0"/>
          <w:lang w:eastAsia="zh-CN"/>
        </w:rPr>
      </w:pPr>
      <w:r w:rsidRPr="002B04C3">
        <w:rPr>
          <w:rFonts w:hint="eastAsia"/>
          <w:lang w:eastAsia="zh-CN"/>
        </w:rPr>
        <w:t>做出决议，</w:t>
      </w:r>
      <w:r w:rsidRPr="002B04C3">
        <w:rPr>
          <w:lang w:eastAsia="zh-CN"/>
        </w:rPr>
        <w:t>责成</w:t>
      </w:r>
      <w:r w:rsidRPr="002B04C3">
        <w:rPr>
          <w:rFonts w:hint="eastAsia"/>
          <w:lang w:eastAsia="zh-CN"/>
        </w:rPr>
        <w:t>国际</w:t>
      </w:r>
      <w:r w:rsidRPr="002B04C3">
        <w:rPr>
          <w:lang w:eastAsia="zh-CN"/>
        </w:rPr>
        <w:t>电联</w:t>
      </w:r>
      <w:r w:rsidRPr="002B04C3">
        <w:rPr>
          <w:rFonts w:hint="eastAsia"/>
          <w:lang w:eastAsia="zh-CN"/>
        </w:rPr>
        <w:t>电信</w:t>
      </w:r>
      <w:r w:rsidRPr="002B04C3">
        <w:rPr>
          <w:lang w:eastAsia="zh-CN"/>
        </w:rPr>
        <w:t>标准化部门第</w:t>
      </w:r>
      <w:r w:rsidRPr="002B04C3">
        <w:rPr>
          <w:lang w:eastAsia="zh-CN"/>
        </w:rPr>
        <w:t>2</w:t>
      </w:r>
      <w:r w:rsidRPr="002B04C3">
        <w:rPr>
          <w:lang w:eastAsia="zh-CN"/>
        </w:rPr>
        <w:t>研究组</w:t>
      </w:r>
    </w:p>
    <w:p w14:paraId="7FC43D79" w14:textId="77777777" w:rsidR="008C7587" w:rsidRPr="002B04C3" w:rsidRDefault="008C7587" w:rsidP="001B5352">
      <w:pPr>
        <w:pStyle w:val="Normalnoindent"/>
        <w:rPr>
          <w:lang w:eastAsia="zh-CN"/>
        </w:rPr>
      </w:pPr>
      <w:r w:rsidRPr="002B04C3">
        <w:rPr>
          <w:rFonts w:hint="eastAsia"/>
          <w:lang w:eastAsia="zh-CN"/>
        </w:rPr>
        <w:t>1</w:t>
      </w:r>
      <w:r w:rsidRPr="002B04C3">
        <w:rPr>
          <w:i/>
          <w:iCs/>
          <w:lang w:eastAsia="zh-CN"/>
        </w:rPr>
        <w:tab/>
      </w:r>
      <w:r w:rsidRPr="002B04C3">
        <w:rPr>
          <w:lang w:eastAsia="zh-CN"/>
        </w:rPr>
        <w:t>研究国际电联</w:t>
      </w:r>
      <w:r w:rsidRPr="002B04C3">
        <w:rPr>
          <w:rFonts w:hint="eastAsia"/>
          <w:lang w:eastAsia="zh-CN"/>
        </w:rPr>
        <w:t>可以</w:t>
      </w:r>
      <w:r w:rsidRPr="002B04C3">
        <w:rPr>
          <w:lang w:eastAsia="zh-CN"/>
        </w:rPr>
        <w:t>如何对可能用于</w:t>
      </w:r>
      <w:r w:rsidRPr="002B04C3">
        <w:rPr>
          <w:lang w:eastAsia="zh-CN"/>
        </w:rPr>
        <w:t>ENUM</w:t>
      </w:r>
      <w:r w:rsidRPr="002B04C3">
        <w:rPr>
          <w:lang w:eastAsia="zh-CN"/>
        </w:rPr>
        <w:t>的国际电信资源（包括</w:t>
      </w:r>
      <w:r w:rsidRPr="002B04C3">
        <w:rPr>
          <w:rFonts w:hint="eastAsia"/>
          <w:lang w:eastAsia="zh-CN"/>
        </w:rPr>
        <w:t>命</w:t>
      </w:r>
      <w:r w:rsidRPr="002B04C3">
        <w:rPr>
          <w:lang w:eastAsia="zh-CN"/>
        </w:rPr>
        <w:t>名</w:t>
      </w:r>
      <w:r w:rsidRPr="002B04C3">
        <w:rPr>
          <w:rFonts w:hint="eastAsia"/>
          <w:lang w:eastAsia="zh-CN"/>
        </w:rPr>
        <w:t>、编</w:t>
      </w:r>
      <w:r w:rsidRPr="002B04C3">
        <w:rPr>
          <w:lang w:eastAsia="zh-CN"/>
        </w:rPr>
        <w:t>号</w:t>
      </w:r>
      <w:r w:rsidRPr="002B04C3">
        <w:rPr>
          <w:rFonts w:hint="eastAsia"/>
          <w:lang w:eastAsia="zh-CN"/>
        </w:rPr>
        <w:t>、寻</w:t>
      </w:r>
      <w:r w:rsidRPr="002B04C3">
        <w:rPr>
          <w:lang w:eastAsia="zh-CN"/>
        </w:rPr>
        <w:t>址和路由）</w:t>
      </w:r>
      <w:r w:rsidRPr="002B04C3">
        <w:rPr>
          <w:rFonts w:hint="eastAsia"/>
          <w:lang w:eastAsia="zh-CN"/>
        </w:rPr>
        <w:t>相关</w:t>
      </w:r>
      <w:r w:rsidRPr="002B04C3">
        <w:rPr>
          <w:lang w:eastAsia="zh-CN"/>
        </w:rPr>
        <w:t>变</w:t>
      </w:r>
      <w:r w:rsidRPr="002B04C3">
        <w:rPr>
          <w:rFonts w:hint="eastAsia"/>
          <w:lang w:eastAsia="zh-CN"/>
        </w:rPr>
        <w:t>更</w:t>
      </w:r>
      <w:r w:rsidRPr="002B04C3">
        <w:rPr>
          <w:lang w:eastAsia="zh-CN"/>
        </w:rPr>
        <w:t>实行</w:t>
      </w:r>
      <w:r w:rsidRPr="002B04C3">
        <w:rPr>
          <w:rFonts w:hint="eastAsia"/>
          <w:lang w:eastAsia="zh-CN"/>
        </w:rPr>
        <w:t>行政管理</w:t>
      </w:r>
      <w:r w:rsidRPr="002B04C3">
        <w:rPr>
          <w:lang w:eastAsia="zh-CN"/>
        </w:rPr>
        <w:t>控制的问题</w:t>
      </w:r>
      <w:r w:rsidRPr="002B04C3">
        <w:rPr>
          <w:rFonts w:hint="eastAsia"/>
          <w:lang w:eastAsia="zh-CN"/>
        </w:rPr>
        <w:t>；</w:t>
      </w:r>
    </w:p>
    <w:p w14:paraId="267755CD" w14:textId="77777777" w:rsidR="008C7587" w:rsidRPr="00BD3D12" w:rsidRDefault="008C7587" w:rsidP="001B5352">
      <w:pPr>
        <w:pStyle w:val="Normalnoindent"/>
        <w:rPr>
          <w:lang w:eastAsia="zh-CN"/>
        </w:rPr>
      </w:pPr>
      <w:r w:rsidRPr="00BD3D12">
        <w:rPr>
          <w:rFonts w:hint="eastAsia"/>
          <w:lang w:eastAsia="zh-CN"/>
        </w:rPr>
        <w:t>2</w:t>
      </w:r>
      <w:r w:rsidRPr="00BD3D12">
        <w:rPr>
          <w:lang w:eastAsia="zh-CN"/>
        </w:rPr>
        <w:tab/>
      </w:r>
      <w:r w:rsidRPr="002B04C3">
        <w:rPr>
          <w:rFonts w:hint="eastAsia"/>
          <w:lang w:val="en-US" w:eastAsia="zh-CN"/>
        </w:rPr>
        <w:t>评估分派</w:t>
      </w:r>
      <w:r w:rsidRPr="00BD3D12">
        <w:rPr>
          <w:lang w:eastAsia="zh-CN"/>
        </w:rPr>
        <w:t>ENUM</w:t>
      </w:r>
      <w:r w:rsidRPr="002B04C3">
        <w:rPr>
          <w:rFonts w:hint="eastAsia"/>
          <w:lang w:val="en-US" w:eastAsia="zh-CN"/>
        </w:rPr>
        <w:t>的现行临时程序</w:t>
      </w:r>
      <w:r w:rsidRPr="00BD3D12">
        <w:rPr>
          <w:rFonts w:hint="eastAsia"/>
          <w:lang w:eastAsia="zh-CN"/>
        </w:rPr>
        <w:t>，</w:t>
      </w:r>
      <w:r w:rsidRPr="002B04C3">
        <w:rPr>
          <w:rFonts w:hint="eastAsia"/>
          <w:lang w:val="en-US" w:eastAsia="zh-CN"/>
        </w:rPr>
        <w:t>并向电信标准化局主任汇报</w:t>
      </w:r>
      <w:r w:rsidRPr="00BD3D12">
        <w:rPr>
          <w:rFonts w:hint="eastAsia"/>
          <w:lang w:eastAsia="zh-CN"/>
        </w:rPr>
        <w:t>，</w:t>
      </w:r>
    </w:p>
    <w:p w14:paraId="4B236347" w14:textId="77777777" w:rsidR="008C7587" w:rsidRPr="002B04C3" w:rsidRDefault="008C7587">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27A47169" w14:textId="77777777" w:rsidR="008C7587" w:rsidRPr="002B04C3" w:rsidRDefault="008C7587" w:rsidP="008C7587">
      <w:pPr>
        <w:pStyle w:val="Call"/>
        <w:rPr>
          <w:rStyle w:val="Italic0"/>
          <w:lang w:eastAsia="zh-CN"/>
        </w:rPr>
      </w:pPr>
      <w:r w:rsidRPr="002B04C3">
        <w:rPr>
          <w:lang w:eastAsia="zh-CN"/>
        </w:rPr>
        <w:lastRenderedPageBreak/>
        <w:t>责成电信标准化局主任</w:t>
      </w:r>
    </w:p>
    <w:p w14:paraId="6A9FA215" w14:textId="77777777" w:rsidR="008C7587" w:rsidRPr="002B04C3" w:rsidRDefault="008C7587" w:rsidP="008C7587">
      <w:pPr>
        <w:ind w:firstLineChars="200" w:firstLine="440"/>
        <w:rPr>
          <w:rFonts w:eastAsiaTheme="minorEastAsia"/>
          <w:lang w:eastAsia="zh-CN"/>
        </w:rPr>
      </w:pPr>
      <w:r w:rsidRPr="002B04C3">
        <w:rPr>
          <w:lang w:eastAsia="zh-CN"/>
        </w:rPr>
        <w:t>采取</w:t>
      </w:r>
      <w:r w:rsidRPr="002B04C3">
        <w:rPr>
          <w:rFonts w:hint="eastAsia"/>
          <w:lang w:eastAsia="zh-CN"/>
        </w:rPr>
        <w:t>适当行动，</w:t>
      </w:r>
      <w:r w:rsidRPr="002B04C3">
        <w:rPr>
          <w:lang w:eastAsia="zh-CN"/>
        </w:rPr>
        <w:t>促进上述工作的</w:t>
      </w:r>
      <w:r w:rsidRPr="002B04C3">
        <w:rPr>
          <w:rFonts w:hint="eastAsia"/>
          <w:lang w:eastAsia="zh-CN"/>
        </w:rPr>
        <w:t>开展</w:t>
      </w:r>
      <w:r w:rsidRPr="002B04C3">
        <w:rPr>
          <w:lang w:eastAsia="zh-CN"/>
        </w:rPr>
        <w:t>，</w:t>
      </w:r>
      <w:r w:rsidRPr="002B04C3">
        <w:rPr>
          <w:rFonts w:hint="eastAsia"/>
          <w:lang w:eastAsia="zh-CN"/>
        </w:rPr>
        <w:t>包括继续进一步进行</w:t>
      </w:r>
      <w:r w:rsidRPr="002B04C3">
        <w:rPr>
          <w:lang w:eastAsia="zh-CN"/>
        </w:rPr>
        <w:t>ITU-T E.A-ENUM</w:t>
      </w:r>
      <w:r w:rsidRPr="002B04C3">
        <w:rPr>
          <w:rFonts w:hint="eastAsia"/>
          <w:lang w:eastAsia="zh-CN"/>
        </w:rPr>
        <w:t>建议书草案（新版）“</w:t>
      </w:r>
      <w:r w:rsidRPr="002B04C3">
        <w:rPr>
          <w:rFonts w:ascii="STKaiti" w:eastAsia="STKaiti" w:hAnsi="STKaiti" w:hint="eastAsia"/>
          <w:lang w:eastAsia="zh-CN"/>
        </w:rPr>
        <w:t>为进行域名系统（DNS）登记管理</w:t>
      </w:r>
      <w:r w:rsidRPr="002B04C3">
        <w:rPr>
          <w:rFonts w:ascii="STKaiti" w:eastAsia="STKaiti" w:hAnsi="STKaiti"/>
          <w:lang w:eastAsia="zh-CN"/>
        </w:rPr>
        <w:t>E.164</w:t>
      </w:r>
      <w:r w:rsidRPr="002B04C3">
        <w:rPr>
          <w:rFonts w:ascii="STKaiti" w:eastAsia="STKaiti" w:hAnsi="STKaiti" w:hint="eastAsia"/>
          <w:lang w:eastAsia="zh-CN"/>
        </w:rPr>
        <w:t>国家代码的原则和程序</w:t>
      </w:r>
      <w:r w:rsidRPr="002B04C3">
        <w:rPr>
          <w:rFonts w:hint="eastAsia"/>
          <w:lang w:eastAsia="zh-CN"/>
        </w:rPr>
        <w:t>”与</w:t>
      </w:r>
      <w:r w:rsidRPr="002B04C3">
        <w:rPr>
          <w:lang w:eastAsia="zh-CN"/>
        </w:rPr>
        <w:t>ITU-T E.A-N/GoC</w:t>
      </w:r>
      <w:r w:rsidRPr="002B04C3">
        <w:rPr>
          <w:rFonts w:hint="eastAsia"/>
          <w:lang w:eastAsia="zh-CN"/>
        </w:rPr>
        <w:t>建议书草案（新版）“</w:t>
      </w:r>
      <w:r w:rsidRPr="002B04C3">
        <w:rPr>
          <w:rFonts w:ascii="STKaiti" w:eastAsia="STKaiti" w:hAnsi="STKaiti"/>
          <w:lang w:eastAsia="zh-CN"/>
        </w:rPr>
        <w:t>E.164</w:t>
      </w:r>
      <w:r w:rsidRPr="002B04C3">
        <w:rPr>
          <w:rFonts w:ascii="STKaiti" w:eastAsia="STKaiti" w:hAnsi="STKaiti" w:hint="eastAsia"/>
          <w:lang w:eastAsia="zh-CN"/>
        </w:rPr>
        <w:t>国家代码ENUM行政管理程序</w:t>
      </w:r>
      <w:r w:rsidRPr="002B04C3">
        <w:rPr>
          <w:rFonts w:hint="eastAsia"/>
          <w:lang w:eastAsia="zh-CN"/>
        </w:rPr>
        <w:t>”以</w:t>
      </w:r>
      <w:r w:rsidRPr="002B04C3">
        <w:rPr>
          <w:lang w:eastAsia="zh-CN"/>
        </w:rPr>
        <w:t>及网络相关</w:t>
      </w:r>
      <w:r w:rsidRPr="002B04C3">
        <w:rPr>
          <w:rFonts w:hint="eastAsia"/>
          <w:lang w:eastAsia="zh-CN"/>
        </w:rPr>
        <w:t>联</w:t>
      </w:r>
      <w:r w:rsidRPr="002B04C3">
        <w:rPr>
          <w:lang w:eastAsia="zh-CN"/>
        </w:rPr>
        <w:t>IC</w:t>
      </w:r>
      <w:r w:rsidRPr="002B04C3">
        <w:rPr>
          <w:rFonts w:hint="eastAsia"/>
          <w:lang w:eastAsia="zh-CN"/>
        </w:rPr>
        <w:t>和</w:t>
      </w:r>
      <w:r w:rsidRPr="002B04C3">
        <w:rPr>
          <w:lang w:eastAsia="zh-CN"/>
        </w:rPr>
        <w:t>用于各国家集团的</w:t>
      </w:r>
      <w:r w:rsidRPr="00BD3D12">
        <w:rPr>
          <w:rFonts w:hint="eastAsia"/>
          <w:lang w:eastAsia="zh-CN"/>
        </w:rPr>
        <w:t>GIC</w:t>
      </w:r>
      <w:r w:rsidRPr="002B04C3">
        <w:rPr>
          <w:rFonts w:hint="eastAsia"/>
          <w:lang w:eastAsia="zh-CN"/>
        </w:rPr>
        <w:t>，</w:t>
      </w:r>
      <w:r w:rsidRPr="002B04C3">
        <w:rPr>
          <w:lang w:eastAsia="zh-CN"/>
        </w:rPr>
        <w:t>并就</w:t>
      </w:r>
      <w:r w:rsidRPr="002B04C3">
        <w:rPr>
          <w:rFonts w:hint="eastAsia"/>
          <w:lang w:eastAsia="zh-CN"/>
        </w:rPr>
        <w:t>此领域</w:t>
      </w:r>
      <w:r w:rsidRPr="002B04C3">
        <w:rPr>
          <w:lang w:eastAsia="zh-CN"/>
        </w:rPr>
        <w:t>取得的进展每年向理事会提出报告，</w:t>
      </w:r>
    </w:p>
    <w:p w14:paraId="0919F0C6" w14:textId="77777777" w:rsidR="008C7587" w:rsidRPr="002B04C3" w:rsidRDefault="008C7587" w:rsidP="008C7587">
      <w:pPr>
        <w:pStyle w:val="Call"/>
        <w:rPr>
          <w:lang w:eastAsia="zh-CN"/>
        </w:rPr>
      </w:pPr>
      <w:r w:rsidRPr="002B04C3">
        <w:rPr>
          <w:lang w:eastAsia="zh-CN"/>
        </w:rPr>
        <w:t>请各</w:t>
      </w:r>
      <w:r w:rsidRPr="002B04C3">
        <w:rPr>
          <w:rFonts w:hint="eastAsia"/>
          <w:lang w:eastAsia="zh-CN"/>
        </w:rPr>
        <w:t>成</w:t>
      </w:r>
      <w:r w:rsidRPr="002B04C3">
        <w:rPr>
          <w:lang w:eastAsia="zh-CN"/>
        </w:rPr>
        <w:t>员国</w:t>
      </w:r>
    </w:p>
    <w:p w14:paraId="43369A0C" w14:textId="77777777" w:rsidR="008C7587" w:rsidRPr="002B04C3" w:rsidRDefault="008C7587" w:rsidP="008C7587">
      <w:pPr>
        <w:ind w:firstLineChars="200" w:firstLine="440"/>
        <w:rPr>
          <w:lang w:eastAsia="zh-CN"/>
        </w:rPr>
      </w:pPr>
      <w:r w:rsidRPr="002B04C3">
        <w:rPr>
          <w:lang w:eastAsia="zh-CN"/>
        </w:rPr>
        <w:t>为这些活动做出贡献，</w:t>
      </w:r>
    </w:p>
    <w:p w14:paraId="20C08817" w14:textId="77777777" w:rsidR="008C7587" w:rsidRPr="002B04C3" w:rsidRDefault="008C7587" w:rsidP="008C7587">
      <w:pPr>
        <w:pStyle w:val="Call"/>
        <w:rPr>
          <w:lang w:eastAsia="zh-CN"/>
        </w:rPr>
      </w:pPr>
      <w:r w:rsidRPr="002B04C3">
        <w:rPr>
          <w:lang w:eastAsia="zh-CN"/>
        </w:rPr>
        <w:t>进一步请各</w:t>
      </w:r>
      <w:r w:rsidRPr="002B04C3">
        <w:rPr>
          <w:rFonts w:hint="eastAsia"/>
          <w:lang w:eastAsia="zh-CN"/>
        </w:rPr>
        <w:t>成</w:t>
      </w:r>
      <w:r w:rsidRPr="002B04C3">
        <w:rPr>
          <w:lang w:eastAsia="zh-CN"/>
        </w:rPr>
        <w:t>员国</w:t>
      </w:r>
    </w:p>
    <w:p w14:paraId="1531AA02" w14:textId="77777777" w:rsidR="008C7587" w:rsidRPr="002B04C3" w:rsidRDefault="008C7587" w:rsidP="008C7587">
      <w:pPr>
        <w:keepNext/>
        <w:keepLines/>
        <w:ind w:firstLineChars="200" w:firstLine="440"/>
        <w:rPr>
          <w:lang w:eastAsia="zh-CN"/>
        </w:rPr>
      </w:pPr>
      <w:r w:rsidRPr="002B04C3">
        <w:rPr>
          <w:lang w:eastAsia="zh-CN"/>
        </w:rPr>
        <w:t>在其国家法律框架内采取适当的步骤，确保</w:t>
      </w:r>
      <w:r w:rsidRPr="002B04C3">
        <w:rPr>
          <w:rFonts w:hint="eastAsia"/>
          <w:lang w:eastAsia="zh-CN"/>
        </w:rPr>
        <w:t>本</w:t>
      </w:r>
      <w:r w:rsidRPr="002B04C3">
        <w:rPr>
          <w:lang w:eastAsia="zh-CN"/>
        </w:rPr>
        <w:t>决议</w:t>
      </w:r>
      <w:r w:rsidRPr="002B04C3">
        <w:rPr>
          <w:rFonts w:hint="eastAsia"/>
          <w:lang w:eastAsia="zh-CN"/>
        </w:rPr>
        <w:t>得到</w:t>
      </w:r>
      <w:r w:rsidRPr="002B04C3">
        <w:rPr>
          <w:lang w:eastAsia="zh-CN"/>
        </w:rPr>
        <w:t>恰当实施。</w:t>
      </w:r>
    </w:p>
    <w:p w14:paraId="2D53C56D" w14:textId="77777777" w:rsidR="008C7587" w:rsidRPr="002B04C3" w:rsidRDefault="008C7587" w:rsidP="008C7587">
      <w:pPr>
        <w:rPr>
          <w:lang w:eastAsia="zh-CN"/>
        </w:rPr>
      </w:pPr>
    </w:p>
    <w:p w14:paraId="01C9B101" w14:textId="77777777" w:rsidR="008C7587" w:rsidRPr="002B04C3" w:rsidRDefault="008C7587" w:rsidP="008C7587">
      <w:pPr>
        <w:rPr>
          <w:lang w:eastAsia="zh-CN"/>
        </w:rPr>
      </w:pPr>
    </w:p>
    <w:p w14:paraId="31983500" w14:textId="77777777" w:rsidR="008C7587" w:rsidRPr="002B04C3" w:rsidRDefault="008C7587" w:rsidP="008C7587">
      <w:pPr>
        <w:rPr>
          <w:lang w:eastAsia="zh-CN"/>
        </w:rPr>
      </w:pPr>
    </w:p>
    <w:p w14:paraId="37361F57" w14:textId="77777777" w:rsidR="008C7587" w:rsidRPr="002B04C3" w:rsidRDefault="008C7587" w:rsidP="008C7587">
      <w:pPr>
        <w:rPr>
          <w:lang w:eastAsia="zh-CN"/>
        </w:rPr>
      </w:pPr>
    </w:p>
    <w:p w14:paraId="325D0B06" w14:textId="77777777" w:rsidR="008C7587" w:rsidRPr="002B04C3" w:rsidRDefault="008C7587" w:rsidP="008C7587">
      <w:pPr>
        <w:rPr>
          <w:lang w:eastAsia="zh-CN"/>
        </w:rPr>
      </w:pPr>
    </w:p>
    <w:p w14:paraId="367CA46C" w14:textId="77777777" w:rsidR="008C7587" w:rsidRPr="002B04C3" w:rsidRDefault="008C7587" w:rsidP="008C7587">
      <w:pPr>
        <w:rPr>
          <w:lang w:eastAsia="zh-CN"/>
        </w:rPr>
      </w:pPr>
    </w:p>
    <w:p w14:paraId="66BC8266" w14:textId="77777777" w:rsidR="008C7587" w:rsidRPr="002B04C3" w:rsidRDefault="008C7587" w:rsidP="008C7587">
      <w:pPr>
        <w:rPr>
          <w:lang w:eastAsia="zh-CN"/>
        </w:rPr>
      </w:pPr>
    </w:p>
    <w:p w14:paraId="68E3619D" w14:textId="77777777" w:rsidR="008C7587" w:rsidRPr="002B04C3" w:rsidRDefault="008C7587" w:rsidP="008C7587">
      <w:pPr>
        <w:rPr>
          <w:lang w:eastAsia="zh-CN"/>
        </w:rPr>
      </w:pPr>
    </w:p>
    <w:p w14:paraId="7624A6B6" w14:textId="77777777" w:rsidR="008C7587" w:rsidRPr="002B04C3" w:rsidRDefault="008C7587" w:rsidP="008C7587">
      <w:pPr>
        <w:rPr>
          <w:lang w:eastAsia="zh-CN"/>
        </w:rPr>
      </w:pPr>
    </w:p>
    <w:p w14:paraId="771C9CC9" w14:textId="77777777" w:rsidR="008C7587" w:rsidRPr="002B04C3" w:rsidRDefault="008C7587" w:rsidP="008C7587">
      <w:pPr>
        <w:rPr>
          <w:lang w:eastAsia="zh-CN"/>
        </w:rPr>
      </w:pPr>
    </w:p>
    <w:p w14:paraId="1FB7B0D9" w14:textId="77777777" w:rsidR="008C7587" w:rsidRPr="002B04C3" w:rsidRDefault="008C7587" w:rsidP="008C7587">
      <w:pPr>
        <w:rPr>
          <w:lang w:eastAsia="zh-CN"/>
        </w:rPr>
      </w:pPr>
    </w:p>
    <w:p w14:paraId="650848F9" w14:textId="77777777" w:rsidR="008C7587" w:rsidRPr="002B04C3" w:rsidRDefault="008C7587" w:rsidP="008C7587">
      <w:pPr>
        <w:rPr>
          <w:lang w:eastAsia="zh-CN"/>
        </w:rPr>
      </w:pPr>
    </w:p>
    <w:p w14:paraId="09E477FD" w14:textId="77777777" w:rsidR="008C7587" w:rsidRPr="002B04C3" w:rsidRDefault="008C7587" w:rsidP="008C7587">
      <w:pPr>
        <w:rPr>
          <w:lang w:eastAsia="zh-CN"/>
        </w:rPr>
      </w:pPr>
    </w:p>
    <w:p w14:paraId="1CDBDE3C" w14:textId="77777777" w:rsidR="008C7587" w:rsidRPr="002B04C3" w:rsidRDefault="008C7587" w:rsidP="008C7587">
      <w:pPr>
        <w:rPr>
          <w:lang w:eastAsia="zh-CN"/>
        </w:rPr>
      </w:pPr>
    </w:p>
    <w:p w14:paraId="39E9558D" w14:textId="77777777" w:rsidR="008C7587" w:rsidRPr="002B04C3" w:rsidRDefault="008C7587" w:rsidP="008C7587">
      <w:pPr>
        <w:rPr>
          <w:lang w:eastAsia="zh-CN"/>
        </w:rPr>
        <w:sectPr w:rsidR="008C7587" w:rsidRPr="002B04C3" w:rsidSect="00811222">
          <w:footerReference w:type="even" r:id="rId57"/>
          <w:footerReference w:type="default" r:id="rId58"/>
          <w:footnotePr>
            <w:numRestart w:val="eachSect"/>
          </w:footnotePr>
          <w:pgSz w:w="11907" w:h="16834" w:code="9"/>
          <w:pgMar w:top="1134" w:right="1134" w:bottom="1134" w:left="1134" w:header="567" w:footer="567" w:gutter="0"/>
          <w:paperSrc w:first="15" w:other="15"/>
          <w:cols w:space="720"/>
          <w:vAlign w:val="both"/>
          <w:docGrid w:linePitch="299"/>
        </w:sectPr>
      </w:pPr>
    </w:p>
    <w:p w14:paraId="4783CD13" w14:textId="77777777" w:rsidR="00C510DA" w:rsidRPr="002B04C3" w:rsidRDefault="00C510DA" w:rsidP="00F81018">
      <w:pPr>
        <w:pStyle w:val="ResNo"/>
        <w:rPr>
          <w:lang w:eastAsia="zh-CN"/>
        </w:rPr>
      </w:pPr>
      <w:bookmarkStart w:id="54" w:name="_Toc114651324"/>
      <w:r w:rsidRPr="002B04C3">
        <w:rPr>
          <w:rStyle w:val="href"/>
          <w:rFonts w:hint="eastAsia"/>
          <w:lang w:eastAsia="zh-CN"/>
        </w:rPr>
        <w:lastRenderedPageBreak/>
        <w:t>第</w:t>
      </w:r>
      <w:r w:rsidRPr="002B04C3">
        <w:rPr>
          <w:rStyle w:val="href"/>
          <w:lang w:eastAsia="zh-CN"/>
        </w:rPr>
        <w:t>50</w:t>
      </w:r>
      <w:r w:rsidRPr="002B04C3">
        <w:rPr>
          <w:rStyle w:val="href"/>
          <w:rFonts w:hint="eastAsia"/>
          <w:lang w:eastAsia="zh-CN"/>
        </w:rPr>
        <w:t>号决议</w:t>
      </w:r>
      <w:r w:rsidRPr="002B04C3">
        <w:rPr>
          <w:rFonts w:hint="eastAsia"/>
          <w:lang w:eastAsia="zh-CN"/>
        </w:rPr>
        <w:t>（</w:t>
      </w:r>
      <w:r w:rsidRPr="002B04C3">
        <w:rPr>
          <w:rFonts w:hint="eastAsia"/>
          <w:lang w:eastAsia="zh-CN"/>
        </w:rPr>
        <w:t>2022</w:t>
      </w:r>
      <w:r w:rsidRPr="002B04C3">
        <w:rPr>
          <w:rFonts w:hint="eastAsia"/>
          <w:lang w:eastAsia="zh-CN"/>
        </w:rPr>
        <w:t>年，日内瓦，修订版）</w:t>
      </w:r>
      <w:bookmarkEnd w:id="54"/>
    </w:p>
    <w:p w14:paraId="265F3D5A" w14:textId="77777777" w:rsidR="00C510DA" w:rsidRPr="002B04C3" w:rsidRDefault="00C510DA" w:rsidP="00F81018">
      <w:pPr>
        <w:pStyle w:val="Restitle"/>
        <w:rPr>
          <w:rStyle w:val="Bold"/>
          <w:lang w:eastAsia="zh-CN"/>
        </w:rPr>
      </w:pPr>
      <w:bookmarkStart w:id="55" w:name="_Toc114651325"/>
      <w:r w:rsidRPr="002B04C3">
        <w:rPr>
          <w:rFonts w:hint="eastAsia"/>
          <w:lang w:eastAsia="zh-CN"/>
        </w:rPr>
        <w:t>网络安全</w:t>
      </w:r>
      <w:bookmarkEnd w:id="55"/>
    </w:p>
    <w:p w14:paraId="2EC16B4E" w14:textId="77777777" w:rsidR="00C510DA" w:rsidRPr="00EC45BB" w:rsidRDefault="00C510DA" w:rsidP="00F81018">
      <w:pPr>
        <w:pStyle w:val="Resref"/>
        <w:rPr>
          <w:i w:val="0"/>
          <w:lang w:eastAsia="zh-CN"/>
        </w:rPr>
      </w:pPr>
      <w:r w:rsidRPr="00EC45BB">
        <w:rPr>
          <w:rFonts w:hint="eastAsia"/>
          <w:i w:val="0"/>
          <w:lang w:eastAsia="zh-CN"/>
        </w:rPr>
        <w:t>（</w:t>
      </w:r>
      <w:r w:rsidRPr="00EC45BB">
        <w:rPr>
          <w:rStyle w:val="Italic0"/>
          <w:rFonts w:hint="eastAsia"/>
          <w:i w:val="0"/>
          <w:lang w:eastAsia="zh-CN"/>
        </w:rPr>
        <w:t>2004</w:t>
      </w:r>
      <w:r w:rsidRPr="00EC45BB">
        <w:rPr>
          <w:rStyle w:val="Italic0"/>
          <w:rFonts w:hint="eastAsia"/>
          <w:i w:val="0"/>
          <w:lang w:eastAsia="zh-CN"/>
        </w:rPr>
        <w:t>年，弗洛里亚诺波利斯；</w:t>
      </w:r>
      <w:r w:rsidRPr="00EC45BB">
        <w:rPr>
          <w:rStyle w:val="Italic0"/>
          <w:rFonts w:hint="eastAsia"/>
          <w:i w:val="0"/>
          <w:lang w:eastAsia="zh-CN"/>
        </w:rPr>
        <w:t>2008</w:t>
      </w:r>
      <w:r w:rsidRPr="00EC45BB">
        <w:rPr>
          <w:rStyle w:val="Italic0"/>
          <w:rFonts w:hint="eastAsia"/>
          <w:i w:val="0"/>
          <w:lang w:eastAsia="zh-CN"/>
        </w:rPr>
        <w:t>年，约翰内斯堡；</w:t>
      </w:r>
      <w:r w:rsidRPr="00EC45BB">
        <w:rPr>
          <w:rStyle w:val="Italic0"/>
          <w:rFonts w:hint="eastAsia"/>
          <w:i w:val="0"/>
          <w:lang w:eastAsia="zh-CN"/>
        </w:rPr>
        <w:t>2012</w:t>
      </w:r>
      <w:r w:rsidRPr="00EC45BB">
        <w:rPr>
          <w:rStyle w:val="Italic0"/>
          <w:rFonts w:hint="eastAsia"/>
          <w:i w:val="0"/>
          <w:lang w:eastAsia="zh-CN"/>
        </w:rPr>
        <w:t>年，迪拜；</w:t>
      </w:r>
      <w:r w:rsidRPr="00EC45BB">
        <w:rPr>
          <w:rStyle w:val="Italic0"/>
          <w:i w:val="0"/>
          <w:lang w:eastAsia="zh-CN"/>
        </w:rPr>
        <w:br/>
      </w:r>
      <w:r w:rsidRPr="00EC45BB">
        <w:rPr>
          <w:rStyle w:val="Italic0"/>
          <w:rFonts w:hint="eastAsia"/>
          <w:i w:val="0"/>
          <w:lang w:eastAsia="zh-CN"/>
        </w:rPr>
        <w:t>2016</w:t>
      </w:r>
      <w:r w:rsidRPr="00EC45BB">
        <w:rPr>
          <w:rStyle w:val="Italic0"/>
          <w:rFonts w:hint="eastAsia"/>
          <w:i w:val="0"/>
          <w:lang w:eastAsia="zh-CN"/>
        </w:rPr>
        <w:t>年</w:t>
      </w:r>
      <w:r w:rsidRPr="00EC45BB">
        <w:rPr>
          <w:rStyle w:val="Italic0"/>
          <w:i w:val="0"/>
          <w:lang w:eastAsia="zh-CN"/>
        </w:rPr>
        <w:t>，哈马马特</w:t>
      </w:r>
      <w:r w:rsidRPr="00EC45BB">
        <w:rPr>
          <w:rStyle w:val="Italic0"/>
          <w:rFonts w:hint="eastAsia"/>
          <w:i w:val="0"/>
          <w:lang w:eastAsia="zh-CN"/>
        </w:rPr>
        <w:t>；</w:t>
      </w:r>
      <w:r w:rsidRPr="00EC45BB">
        <w:rPr>
          <w:rStyle w:val="Italic0"/>
          <w:rFonts w:hint="eastAsia"/>
          <w:i w:val="0"/>
          <w:lang w:eastAsia="zh-CN"/>
        </w:rPr>
        <w:t>2022</w:t>
      </w:r>
      <w:r w:rsidRPr="00EC45BB">
        <w:rPr>
          <w:rStyle w:val="Italic0"/>
          <w:rFonts w:hint="eastAsia"/>
          <w:i w:val="0"/>
          <w:lang w:eastAsia="zh-CN"/>
        </w:rPr>
        <w:t>年，日内瓦</w:t>
      </w:r>
      <w:r w:rsidRPr="00EC45BB">
        <w:rPr>
          <w:rFonts w:hint="eastAsia"/>
          <w:i w:val="0"/>
          <w:lang w:eastAsia="zh-CN"/>
        </w:rPr>
        <w:t>）</w:t>
      </w:r>
    </w:p>
    <w:p w14:paraId="4D3E5F5C" w14:textId="77777777" w:rsidR="00C510DA" w:rsidRPr="002B04C3" w:rsidRDefault="00C510DA" w:rsidP="008E0A83">
      <w:pPr>
        <w:pStyle w:val="Normalnoindent"/>
        <w:rPr>
          <w:lang w:eastAsia="zh-CN"/>
        </w:rPr>
      </w:pPr>
      <w:r w:rsidRPr="002B04C3">
        <w:rPr>
          <w:lang w:eastAsia="zh-CN"/>
        </w:rPr>
        <w:t>世界电信标准化全会（</w:t>
      </w:r>
      <w:r w:rsidRPr="002B04C3">
        <w:rPr>
          <w:rFonts w:hint="eastAsia"/>
          <w:lang w:eastAsia="zh-CN"/>
        </w:rPr>
        <w:t>2022</w:t>
      </w:r>
      <w:r w:rsidRPr="002B04C3">
        <w:rPr>
          <w:rFonts w:hint="eastAsia"/>
          <w:lang w:eastAsia="zh-CN"/>
        </w:rPr>
        <w:t>年，日内瓦</w:t>
      </w:r>
      <w:r w:rsidRPr="002B04C3">
        <w:rPr>
          <w:lang w:eastAsia="zh-CN"/>
        </w:rPr>
        <w:t>）</w:t>
      </w:r>
      <w:r w:rsidRPr="002B04C3">
        <w:rPr>
          <w:rFonts w:hint="eastAsia"/>
          <w:lang w:eastAsia="zh-CN"/>
        </w:rPr>
        <w:t>，</w:t>
      </w:r>
    </w:p>
    <w:p w14:paraId="6CDD25F5" w14:textId="77777777" w:rsidR="00C510DA" w:rsidRPr="002B04C3" w:rsidRDefault="00C510DA" w:rsidP="00F81018">
      <w:pPr>
        <w:pStyle w:val="Call"/>
        <w:rPr>
          <w:rStyle w:val="Italic0"/>
          <w:lang w:eastAsia="zh-CN"/>
        </w:rPr>
      </w:pPr>
      <w:r w:rsidRPr="002B04C3">
        <w:rPr>
          <w:rFonts w:hint="eastAsia"/>
          <w:lang w:eastAsia="zh-CN"/>
        </w:rPr>
        <w:t>忆及</w:t>
      </w:r>
    </w:p>
    <w:p w14:paraId="7B062A87" w14:textId="77777777" w:rsidR="00C510DA" w:rsidRPr="002B04C3" w:rsidRDefault="00C510DA" w:rsidP="001B5352">
      <w:pPr>
        <w:pStyle w:val="Normalnoindent"/>
        <w:rPr>
          <w:lang w:eastAsia="zh-CN"/>
        </w:rPr>
      </w:pPr>
      <w:r w:rsidRPr="002B04C3">
        <w:rPr>
          <w:i/>
          <w:iCs/>
          <w:lang w:eastAsia="zh-CN"/>
        </w:rPr>
        <w:t>a)</w:t>
      </w:r>
      <w:r w:rsidRPr="002B04C3">
        <w:rPr>
          <w:lang w:eastAsia="zh-CN"/>
        </w:rPr>
        <w:tab/>
      </w:r>
      <w:r w:rsidRPr="002B04C3">
        <w:rPr>
          <w:rFonts w:hint="eastAsia"/>
          <w:lang w:eastAsia="zh-CN"/>
        </w:rPr>
        <w:t>全权代表大会第</w:t>
      </w:r>
      <w:r w:rsidRPr="002B04C3">
        <w:rPr>
          <w:rFonts w:hint="eastAsia"/>
          <w:lang w:eastAsia="zh-CN"/>
        </w:rPr>
        <w:t>130</w:t>
      </w:r>
      <w:r w:rsidRPr="002B04C3">
        <w:rPr>
          <w:rFonts w:hint="eastAsia"/>
          <w:lang w:eastAsia="zh-CN"/>
        </w:rPr>
        <w:t>号决议（</w:t>
      </w:r>
      <w:r w:rsidRPr="002B04C3">
        <w:rPr>
          <w:rFonts w:hint="eastAsia"/>
          <w:lang w:eastAsia="zh-CN"/>
        </w:rPr>
        <w:t>2018</w:t>
      </w:r>
      <w:r w:rsidRPr="002B04C3">
        <w:rPr>
          <w:rFonts w:hint="eastAsia"/>
          <w:lang w:eastAsia="zh-CN"/>
        </w:rPr>
        <w:t>年，迪拜，修订版）</w:t>
      </w:r>
      <w:r w:rsidRPr="002B04C3">
        <w:rPr>
          <w:lang w:eastAsia="zh-CN"/>
        </w:rPr>
        <w:t>–</w:t>
      </w:r>
      <w:r w:rsidRPr="002B04C3">
        <w:rPr>
          <w:rFonts w:hint="eastAsia"/>
          <w:lang w:eastAsia="zh-CN"/>
        </w:rPr>
        <w:t xml:space="preserve"> </w:t>
      </w:r>
      <w:r w:rsidRPr="002B04C3">
        <w:rPr>
          <w:rFonts w:hint="eastAsia"/>
          <w:lang w:eastAsia="zh-CN"/>
        </w:rPr>
        <w:t>国际电联在树立使用信息通信技术（</w:t>
      </w:r>
      <w:r w:rsidRPr="002B04C3">
        <w:rPr>
          <w:rFonts w:hint="eastAsia"/>
          <w:lang w:eastAsia="zh-CN"/>
        </w:rPr>
        <w:t>ICT</w:t>
      </w:r>
      <w:r w:rsidRPr="002B04C3">
        <w:rPr>
          <w:rFonts w:hint="eastAsia"/>
          <w:lang w:eastAsia="zh-CN"/>
        </w:rPr>
        <w:t>）的信心和提高安全性方面的作用；</w:t>
      </w:r>
    </w:p>
    <w:p w14:paraId="369A6711" w14:textId="77777777" w:rsidR="00C510DA" w:rsidRPr="002B04C3" w:rsidRDefault="00C510DA" w:rsidP="001B5352">
      <w:pPr>
        <w:pStyle w:val="Normalnoindent"/>
        <w:rPr>
          <w:lang w:eastAsia="zh-CN"/>
        </w:rPr>
      </w:pPr>
      <w:r w:rsidRPr="002B04C3">
        <w:rPr>
          <w:i/>
          <w:iCs/>
          <w:lang w:eastAsia="zh-CN"/>
        </w:rPr>
        <w:t>b)</w:t>
      </w:r>
      <w:r w:rsidRPr="002B04C3">
        <w:rPr>
          <w:lang w:eastAsia="zh-CN"/>
        </w:rPr>
        <w:tab/>
      </w:r>
      <w:r w:rsidRPr="002B04C3">
        <w:rPr>
          <w:rFonts w:hint="eastAsia"/>
          <w:lang w:eastAsia="zh-CN"/>
        </w:rPr>
        <w:t>全权代表大会第</w:t>
      </w:r>
      <w:r w:rsidRPr="002B04C3">
        <w:rPr>
          <w:rFonts w:hint="eastAsia"/>
          <w:lang w:eastAsia="zh-CN"/>
        </w:rPr>
        <w:t>174</w:t>
      </w:r>
      <w:r w:rsidRPr="002B04C3">
        <w:rPr>
          <w:rFonts w:hint="eastAsia"/>
          <w:lang w:eastAsia="zh-CN"/>
        </w:rPr>
        <w:t>号决议（</w:t>
      </w:r>
      <w:r w:rsidRPr="002B04C3">
        <w:rPr>
          <w:rFonts w:hint="eastAsia"/>
          <w:lang w:eastAsia="zh-CN"/>
        </w:rPr>
        <w:t>2018</w:t>
      </w:r>
      <w:r w:rsidRPr="002B04C3">
        <w:rPr>
          <w:rFonts w:hint="eastAsia"/>
          <w:lang w:eastAsia="zh-CN"/>
        </w:rPr>
        <w:t>年，迪拜，</w:t>
      </w:r>
      <w:r w:rsidRPr="002B04C3">
        <w:rPr>
          <w:lang w:eastAsia="zh-CN"/>
        </w:rPr>
        <w:t>修订版</w:t>
      </w:r>
      <w:r w:rsidRPr="002B04C3">
        <w:rPr>
          <w:rFonts w:hint="eastAsia"/>
          <w:lang w:eastAsia="zh-CN"/>
        </w:rPr>
        <w:t>）</w:t>
      </w:r>
      <w:r w:rsidRPr="002B04C3">
        <w:rPr>
          <w:lang w:eastAsia="zh-CN"/>
        </w:rPr>
        <w:t xml:space="preserve">– </w:t>
      </w:r>
      <w:r w:rsidRPr="002B04C3">
        <w:rPr>
          <w:rFonts w:hint="eastAsia"/>
          <w:lang w:eastAsia="zh-CN"/>
        </w:rPr>
        <w:t>国际电联在防范非法使用</w:t>
      </w:r>
      <w:r w:rsidRPr="002B04C3">
        <w:rPr>
          <w:rFonts w:hint="eastAsia"/>
          <w:lang w:eastAsia="zh-CN"/>
        </w:rPr>
        <w:t>ICT</w:t>
      </w:r>
      <w:r w:rsidRPr="002B04C3">
        <w:rPr>
          <w:rFonts w:hint="eastAsia"/>
          <w:lang w:eastAsia="zh-CN"/>
        </w:rPr>
        <w:t>的风险的国际公共政策问题上的作用；</w:t>
      </w:r>
    </w:p>
    <w:p w14:paraId="5C70D1EA" w14:textId="77777777" w:rsidR="00C510DA" w:rsidRPr="002B04C3" w:rsidRDefault="00C510DA" w:rsidP="001B5352">
      <w:pPr>
        <w:pStyle w:val="Normalnoindent"/>
        <w:rPr>
          <w:lang w:eastAsia="zh-CN"/>
        </w:rPr>
      </w:pPr>
      <w:r w:rsidRPr="002B04C3">
        <w:rPr>
          <w:i/>
          <w:iCs/>
          <w:lang w:eastAsia="zh-CN"/>
        </w:rPr>
        <w:t>c)</w:t>
      </w:r>
      <w:r w:rsidRPr="002B04C3">
        <w:rPr>
          <w:lang w:eastAsia="zh-CN"/>
        </w:rPr>
        <w:tab/>
      </w:r>
      <w:r w:rsidRPr="002B04C3">
        <w:rPr>
          <w:rFonts w:hint="eastAsia"/>
          <w:lang w:eastAsia="zh-CN"/>
        </w:rPr>
        <w:t>全权代表大会第</w:t>
      </w:r>
      <w:r w:rsidRPr="002B04C3">
        <w:rPr>
          <w:rFonts w:hint="eastAsia"/>
          <w:lang w:eastAsia="zh-CN"/>
        </w:rPr>
        <w:t>179</w:t>
      </w:r>
      <w:r w:rsidRPr="002B04C3">
        <w:rPr>
          <w:rFonts w:hint="eastAsia"/>
          <w:lang w:eastAsia="zh-CN"/>
        </w:rPr>
        <w:t>号决议（</w:t>
      </w:r>
      <w:r w:rsidRPr="002B04C3">
        <w:rPr>
          <w:rFonts w:hint="eastAsia"/>
          <w:lang w:eastAsia="zh-CN"/>
        </w:rPr>
        <w:t>2018</w:t>
      </w:r>
      <w:r w:rsidRPr="002B04C3">
        <w:rPr>
          <w:rFonts w:hint="eastAsia"/>
          <w:lang w:eastAsia="zh-CN"/>
        </w:rPr>
        <w:t>年，迪拜，</w:t>
      </w:r>
      <w:r w:rsidRPr="002B04C3">
        <w:rPr>
          <w:lang w:eastAsia="zh-CN"/>
        </w:rPr>
        <w:t>修订版</w:t>
      </w:r>
      <w:r w:rsidRPr="002B04C3">
        <w:rPr>
          <w:rFonts w:hint="eastAsia"/>
          <w:lang w:eastAsia="zh-CN"/>
        </w:rPr>
        <w:t>）</w:t>
      </w:r>
      <w:r w:rsidRPr="002B04C3">
        <w:rPr>
          <w:lang w:eastAsia="zh-CN"/>
        </w:rPr>
        <w:t xml:space="preserve">– </w:t>
      </w:r>
      <w:r w:rsidRPr="002B04C3">
        <w:rPr>
          <w:rFonts w:hint="eastAsia"/>
          <w:lang w:eastAsia="zh-CN"/>
        </w:rPr>
        <w:t>国际电联在保护上网儿童方面的作用；</w:t>
      </w:r>
    </w:p>
    <w:p w14:paraId="6F31D692" w14:textId="77777777" w:rsidR="00C510DA" w:rsidRPr="002B04C3" w:rsidRDefault="00C510DA" w:rsidP="001B5352">
      <w:pPr>
        <w:pStyle w:val="Normalnoindent"/>
        <w:rPr>
          <w:lang w:eastAsia="zh-CN"/>
        </w:rPr>
      </w:pPr>
      <w:r w:rsidRPr="002B04C3">
        <w:rPr>
          <w:i/>
          <w:iCs/>
          <w:lang w:eastAsia="zh-CN"/>
        </w:rPr>
        <w:t>d)</w:t>
      </w:r>
      <w:r w:rsidRPr="002B04C3">
        <w:rPr>
          <w:lang w:eastAsia="zh-CN"/>
        </w:rPr>
        <w:tab/>
      </w:r>
      <w:r w:rsidRPr="002B04C3">
        <w:rPr>
          <w:rFonts w:hint="eastAsia"/>
          <w:lang w:eastAsia="zh-CN"/>
        </w:rPr>
        <w:t>全权代表大会第</w:t>
      </w:r>
      <w:r w:rsidRPr="002B04C3">
        <w:rPr>
          <w:rFonts w:hint="eastAsia"/>
          <w:lang w:eastAsia="zh-CN"/>
        </w:rPr>
        <w:t>181</w:t>
      </w:r>
      <w:r w:rsidRPr="002B04C3">
        <w:rPr>
          <w:rFonts w:hint="eastAsia"/>
          <w:lang w:eastAsia="zh-CN"/>
        </w:rPr>
        <w:t>号决议（</w:t>
      </w:r>
      <w:r w:rsidRPr="002B04C3">
        <w:rPr>
          <w:rFonts w:hint="eastAsia"/>
          <w:lang w:eastAsia="zh-CN"/>
        </w:rPr>
        <w:t>2010</w:t>
      </w:r>
      <w:r w:rsidRPr="002B04C3">
        <w:rPr>
          <w:rFonts w:hint="eastAsia"/>
          <w:lang w:eastAsia="zh-CN"/>
        </w:rPr>
        <w:t>年，瓜达拉哈拉）</w:t>
      </w:r>
      <w:r w:rsidRPr="002B04C3">
        <w:rPr>
          <w:lang w:eastAsia="zh-CN"/>
        </w:rPr>
        <w:t>–</w:t>
      </w:r>
      <w:r w:rsidRPr="002B04C3">
        <w:rPr>
          <w:rFonts w:hint="eastAsia"/>
          <w:lang w:eastAsia="zh-CN"/>
        </w:rPr>
        <w:t xml:space="preserve"> </w:t>
      </w:r>
      <w:r w:rsidRPr="002B04C3">
        <w:rPr>
          <w:rFonts w:hint="eastAsia"/>
          <w:lang w:eastAsia="zh-CN"/>
        </w:rPr>
        <w:t>有关树立使用</w:t>
      </w:r>
      <w:r w:rsidRPr="002B04C3">
        <w:rPr>
          <w:rFonts w:hint="eastAsia"/>
          <w:lang w:eastAsia="zh-CN"/>
        </w:rPr>
        <w:t>ICT</w:t>
      </w:r>
      <w:r w:rsidRPr="002B04C3">
        <w:rPr>
          <w:rFonts w:hint="eastAsia"/>
          <w:lang w:eastAsia="zh-CN"/>
        </w:rPr>
        <w:t>的信心和提高安全性的定义和术语；</w:t>
      </w:r>
    </w:p>
    <w:p w14:paraId="660193B3" w14:textId="77777777" w:rsidR="00C510DA" w:rsidRPr="002B04C3" w:rsidRDefault="00C510DA" w:rsidP="001B5352">
      <w:pPr>
        <w:pStyle w:val="Normalnoindent"/>
        <w:rPr>
          <w:lang w:eastAsia="zh-CN"/>
        </w:rPr>
      </w:pPr>
      <w:r w:rsidRPr="002B04C3">
        <w:rPr>
          <w:i/>
          <w:iCs/>
          <w:lang w:eastAsia="zh-CN"/>
        </w:rPr>
        <w:t>e)</w:t>
      </w:r>
      <w:r w:rsidRPr="002B04C3">
        <w:rPr>
          <w:lang w:eastAsia="zh-CN"/>
        </w:rPr>
        <w:tab/>
      </w:r>
      <w:r w:rsidRPr="002B04C3">
        <w:rPr>
          <w:rFonts w:hint="eastAsia"/>
          <w:lang w:eastAsia="zh-CN"/>
        </w:rPr>
        <w:t>有关建立打击非法滥用信息技术法律框架的联合国大会（</w:t>
      </w:r>
      <w:r w:rsidRPr="002B04C3">
        <w:rPr>
          <w:rFonts w:hint="eastAsia"/>
          <w:lang w:eastAsia="zh-CN"/>
        </w:rPr>
        <w:t>UNGA</w:t>
      </w:r>
      <w:r w:rsidRPr="002B04C3">
        <w:rPr>
          <w:rFonts w:hint="eastAsia"/>
          <w:lang w:eastAsia="zh-CN"/>
        </w:rPr>
        <w:t>）第</w:t>
      </w:r>
      <w:r w:rsidRPr="002B04C3">
        <w:rPr>
          <w:rFonts w:hint="eastAsia"/>
          <w:lang w:eastAsia="zh-CN"/>
        </w:rPr>
        <w:t>55/63</w:t>
      </w:r>
      <w:r w:rsidRPr="002B04C3">
        <w:rPr>
          <w:rFonts w:hint="eastAsia"/>
          <w:lang w:eastAsia="zh-CN"/>
        </w:rPr>
        <w:t>号和第</w:t>
      </w:r>
      <w:r w:rsidRPr="002B04C3">
        <w:rPr>
          <w:rFonts w:hint="eastAsia"/>
          <w:lang w:eastAsia="zh-CN"/>
        </w:rPr>
        <w:t>56/121</w:t>
      </w:r>
      <w:r w:rsidRPr="002B04C3">
        <w:rPr>
          <w:rFonts w:hint="eastAsia"/>
          <w:lang w:eastAsia="zh-CN"/>
        </w:rPr>
        <w:t>号决议；</w:t>
      </w:r>
    </w:p>
    <w:p w14:paraId="658C332F" w14:textId="77777777" w:rsidR="00C510DA" w:rsidRPr="002B04C3" w:rsidRDefault="00C510DA" w:rsidP="001B5352">
      <w:pPr>
        <w:pStyle w:val="Normalnoindent"/>
        <w:rPr>
          <w:lang w:eastAsia="zh-CN"/>
        </w:rPr>
      </w:pPr>
      <w:r w:rsidRPr="002B04C3">
        <w:rPr>
          <w:i/>
          <w:iCs/>
          <w:lang w:eastAsia="zh-CN"/>
        </w:rPr>
        <w:t>f)</w:t>
      </w:r>
      <w:r w:rsidRPr="002B04C3">
        <w:rPr>
          <w:lang w:eastAsia="zh-CN"/>
        </w:rPr>
        <w:tab/>
      </w:r>
      <w:r w:rsidRPr="002B04C3">
        <w:rPr>
          <w:rFonts w:hint="eastAsia"/>
          <w:lang w:eastAsia="zh-CN"/>
        </w:rPr>
        <w:t>有关培育全球网络安全文化的</w:t>
      </w:r>
      <w:r w:rsidRPr="002B04C3">
        <w:rPr>
          <w:lang w:eastAsia="zh-CN"/>
        </w:rPr>
        <w:t>UNGA</w:t>
      </w:r>
      <w:r w:rsidRPr="002B04C3">
        <w:rPr>
          <w:lang w:eastAsia="zh-CN"/>
        </w:rPr>
        <w:t>第</w:t>
      </w:r>
      <w:r w:rsidRPr="002B04C3">
        <w:rPr>
          <w:lang w:eastAsia="zh-CN"/>
        </w:rPr>
        <w:t>57/239</w:t>
      </w:r>
      <w:r w:rsidRPr="002B04C3">
        <w:rPr>
          <w:rFonts w:hint="eastAsia"/>
          <w:lang w:eastAsia="zh-CN"/>
        </w:rPr>
        <w:t>号决议；</w:t>
      </w:r>
    </w:p>
    <w:p w14:paraId="4E948743" w14:textId="77777777" w:rsidR="00C510DA" w:rsidRPr="002B04C3" w:rsidRDefault="00C510DA" w:rsidP="001B5352">
      <w:pPr>
        <w:pStyle w:val="Normalnoindent"/>
        <w:rPr>
          <w:lang w:eastAsia="zh-CN"/>
        </w:rPr>
      </w:pPr>
      <w:r w:rsidRPr="002B04C3">
        <w:rPr>
          <w:i/>
          <w:iCs/>
          <w:lang w:eastAsia="zh-CN"/>
        </w:rPr>
        <w:t>g)</w:t>
      </w:r>
      <w:r w:rsidRPr="002B04C3">
        <w:rPr>
          <w:lang w:eastAsia="zh-CN"/>
        </w:rPr>
        <w:tab/>
      </w:r>
      <w:r w:rsidRPr="002B04C3">
        <w:rPr>
          <w:rFonts w:hint="eastAsia"/>
          <w:lang w:eastAsia="zh-CN"/>
        </w:rPr>
        <w:t>有关培育全球网络安全文化及保护重要信息基础设施的</w:t>
      </w:r>
      <w:r w:rsidRPr="002B04C3">
        <w:rPr>
          <w:lang w:eastAsia="zh-CN"/>
        </w:rPr>
        <w:t>UNGA</w:t>
      </w:r>
      <w:r w:rsidRPr="002B04C3">
        <w:rPr>
          <w:rFonts w:hint="eastAsia"/>
          <w:lang w:eastAsia="zh-CN"/>
        </w:rPr>
        <w:t>第</w:t>
      </w:r>
      <w:r w:rsidRPr="002B04C3">
        <w:rPr>
          <w:rFonts w:hint="eastAsia"/>
          <w:lang w:eastAsia="zh-CN"/>
        </w:rPr>
        <w:t>58/199</w:t>
      </w:r>
      <w:r w:rsidRPr="002B04C3">
        <w:rPr>
          <w:rFonts w:hint="eastAsia"/>
          <w:lang w:eastAsia="zh-CN"/>
        </w:rPr>
        <w:t>号决议；</w:t>
      </w:r>
    </w:p>
    <w:p w14:paraId="3315F27A" w14:textId="77777777" w:rsidR="00C510DA" w:rsidRPr="002B04C3" w:rsidRDefault="00C510DA" w:rsidP="001B5352">
      <w:pPr>
        <w:pStyle w:val="Normalnoindent"/>
        <w:rPr>
          <w:lang w:eastAsia="zh-CN"/>
        </w:rPr>
      </w:pPr>
      <w:r w:rsidRPr="002B04C3">
        <w:rPr>
          <w:i/>
          <w:iCs/>
          <w:lang w:eastAsia="zh-CN"/>
        </w:rPr>
        <w:t>h)</w:t>
      </w:r>
      <w:r w:rsidRPr="002B04C3">
        <w:rPr>
          <w:lang w:eastAsia="zh-CN"/>
        </w:rPr>
        <w:tab/>
      </w:r>
      <w:r w:rsidRPr="002B04C3">
        <w:rPr>
          <w:rFonts w:hint="eastAsia"/>
          <w:lang w:eastAsia="zh-CN"/>
        </w:rPr>
        <w:t>有关从外层空间遥感地球原则的</w:t>
      </w:r>
      <w:r w:rsidRPr="002B04C3">
        <w:rPr>
          <w:lang w:eastAsia="zh-CN"/>
        </w:rPr>
        <w:t>UNGA</w:t>
      </w:r>
      <w:r w:rsidRPr="002B04C3">
        <w:rPr>
          <w:rFonts w:hint="eastAsia"/>
          <w:lang w:eastAsia="zh-CN"/>
        </w:rPr>
        <w:t>第</w:t>
      </w:r>
      <w:r w:rsidRPr="002B04C3">
        <w:rPr>
          <w:rFonts w:hint="eastAsia"/>
          <w:lang w:eastAsia="zh-CN"/>
        </w:rPr>
        <w:t>41/65</w:t>
      </w:r>
      <w:r w:rsidRPr="002B04C3">
        <w:rPr>
          <w:rFonts w:hint="eastAsia"/>
          <w:lang w:eastAsia="zh-CN"/>
        </w:rPr>
        <w:t>号决议；</w:t>
      </w:r>
    </w:p>
    <w:p w14:paraId="6C0403B1" w14:textId="77777777" w:rsidR="00C510DA" w:rsidRPr="002B04C3" w:rsidRDefault="00C510DA" w:rsidP="001B5352">
      <w:pPr>
        <w:pStyle w:val="Normalnoindent"/>
        <w:rPr>
          <w:lang w:eastAsia="zh-CN"/>
        </w:rPr>
      </w:pPr>
      <w:r w:rsidRPr="002B04C3">
        <w:rPr>
          <w:i/>
          <w:lang w:eastAsia="zh-CN"/>
        </w:rPr>
        <w:t>i)</w:t>
      </w:r>
      <w:r w:rsidRPr="002B04C3">
        <w:rPr>
          <w:lang w:eastAsia="zh-CN"/>
        </w:rPr>
        <w:tab/>
      </w:r>
      <w:r w:rsidRPr="002B04C3">
        <w:rPr>
          <w:rFonts w:hint="eastAsia"/>
          <w:lang w:eastAsia="zh-CN"/>
        </w:rPr>
        <w:t>关于全面审查信息社会世界高峰会议（</w:t>
      </w:r>
      <w:r w:rsidRPr="002B04C3">
        <w:rPr>
          <w:rFonts w:hint="eastAsia"/>
          <w:lang w:eastAsia="zh-CN"/>
        </w:rPr>
        <w:t>WSIS</w:t>
      </w:r>
      <w:r w:rsidRPr="002B04C3">
        <w:rPr>
          <w:rFonts w:hint="eastAsia"/>
          <w:lang w:eastAsia="zh-CN"/>
        </w:rPr>
        <w:t>）成果落实情况的大会高级别会议成果文件的</w:t>
      </w:r>
      <w:r w:rsidRPr="002B04C3">
        <w:rPr>
          <w:lang w:eastAsia="zh-CN"/>
        </w:rPr>
        <w:t>UNGA</w:t>
      </w:r>
      <w:r w:rsidRPr="002B04C3">
        <w:rPr>
          <w:rFonts w:hint="eastAsia"/>
          <w:lang w:eastAsia="zh-CN"/>
        </w:rPr>
        <w:t>第</w:t>
      </w:r>
      <w:r w:rsidRPr="002B04C3">
        <w:rPr>
          <w:rFonts w:hint="eastAsia"/>
          <w:lang w:eastAsia="zh-CN"/>
        </w:rPr>
        <w:t>70/125</w:t>
      </w:r>
      <w:r w:rsidRPr="002B04C3">
        <w:rPr>
          <w:rFonts w:hint="eastAsia"/>
          <w:lang w:eastAsia="zh-CN"/>
        </w:rPr>
        <w:t>号决议；</w:t>
      </w:r>
    </w:p>
    <w:p w14:paraId="710E812D" w14:textId="77777777" w:rsidR="00C510DA" w:rsidRPr="002B04C3" w:rsidRDefault="00C510DA" w:rsidP="001B5352">
      <w:pPr>
        <w:pStyle w:val="Normalnoindent"/>
        <w:rPr>
          <w:lang w:eastAsia="zh-CN"/>
        </w:rPr>
      </w:pPr>
      <w:r w:rsidRPr="002B04C3">
        <w:rPr>
          <w:i/>
          <w:iCs/>
          <w:lang w:eastAsia="zh-CN"/>
        </w:rPr>
        <w:t>j)</w:t>
      </w:r>
      <w:r w:rsidRPr="002B04C3">
        <w:rPr>
          <w:lang w:eastAsia="zh-CN"/>
        </w:rPr>
        <w:tab/>
      </w:r>
      <w:r w:rsidRPr="002B04C3">
        <w:rPr>
          <w:rFonts w:hint="eastAsia"/>
          <w:lang w:eastAsia="zh-CN"/>
        </w:rPr>
        <w:t>有</w:t>
      </w:r>
      <w:r w:rsidRPr="002B04C3">
        <w:rPr>
          <w:lang w:eastAsia="zh-CN"/>
        </w:rPr>
        <w:t>关</w:t>
      </w:r>
      <w:r w:rsidRPr="002B04C3">
        <w:rPr>
          <w:rFonts w:hint="eastAsia"/>
          <w:lang w:eastAsia="zh-CN"/>
        </w:rPr>
        <w:t>加强在网络安全（包括抵制和打击垃圾信息）领域合作机制的世界电信发展大会（</w:t>
      </w:r>
      <w:r w:rsidRPr="002B04C3">
        <w:rPr>
          <w:rFonts w:hint="eastAsia"/>
          <w:lang w:eastAsia="zh-CN"/>
        </w:rPr>
        <w:t>WTDC</w:t>
      </w:r>
      <w:r w:rsidRPr="002B04C3">
        <w:rPr>
          <w:rFonts w:hint="eastAsia"/>
          <w:lang w:eastAsia="zh-CN"/>
        </w:rPr>
        <w:t>）第</w:t>
      </w:r>
      <w:r w:rsidRPr="002B04C3">
        <w:rPr>
          <w:rFonts w:hint="eastAsia"/>
          <w:lang w:eastAsia="zh-CN"/>
        </w:rPr>
        <w:t>45</w:t>
      </w:r>
      <w:r w:rsidRPr="002B04C3">
        <w:rPr>
          <w:rFonts w:hint="eastAsia"/>
          <w:lang w:eastAsia="zh-CN"/>
        </w:rPr>
        <w:t>号决议（</w:t>
      </w:r>
      <w:r w:rsidRPr="002B04C3">
        <w:rPr>
          <w:lang w:eastAsia="zh-CN"/>
        </w:rPr>
        <w:t>2014</w:t>
      </w:r>
      <w:r w:rsidRPr="002B04C3">
        <w:rPr>
          <w:rFonts w:hint="eastAsia"/>
          <w:lang w:eastAsia="zh-CN"/>
        </w:rPr>
        <w:t>年</w:t>
      </w:r>
      <w:r w:rsidRPr="002B04C3">
        <w:rPr>
          <w:lang w:eastAsia="zh-CN"/>
        </w:rPr>
        <w:t>，迪拜</w:t>
      </w:r>
      <w:r w:rsidRPr="002B04C3">
        <w:rPr>
          <w:rFonts w:hint="eastAsia"/>
          <w:lang w:eastAsia="zh-CN"/>
        </w:rPr>
        <w:t>，修订版）；</w:t>
      </w:r>
    </w:p>
    <w:p w14:paraId="547EA07F" w14:textId="77777777" w:rsidR="00C510DA" w:rsidRPr="002B04C3" w:rsidRDefault="00C510DA" w:rsidP="001B5352">
      <w:pPr>
        <w:pStyle w:val="Normalnoindent"/>
        <w:rPr>
          <w:lang w:eastAsia="zh-CN"/>
        </w:rPr>
      </w:pPr>
      <w:r w:rsidRPr="002B04C3">
        <w:rPr>
          <w:i/>
          <w:iCs/>
          <w:lang w:eastAsia="zh-CN"/>
        </w:rPr>
        <w:t>k)</w:t>
      </w:r>
      <w:r w:rsidRPr="002B04C3">
        <w:rPr>
          <w:lang w:eastAsia="zh-CN"/>
        </w:rPr>
        <w:tab/>
      </w:r>
      <w:r w:rsidRPr="002B04C3">
        <w:rPr>
          <w:rFonts w:hint="eastAsia"/>
          <w:lang w:eastAsia="zh-CN"/>
        </w:rPr>
        <w:t>有关抵制和打击垃圾信息的世界电信标准化全会第</w:t>
      </w:r>
      <w:r w:rsidRPr="002B04C3">
        <w:rPr>
          <w:lang w:eastAsia="zh-CN"/>
        </w:rPr>
        <w:t>52</w:t>
      </w:r>
      <w:r w:rsidRPr="002B04C3">
        <w:rPr>
          <w:rFonts w:hint="eastAsia"/>
          <w:lang w:eastAsia="zh-CN"/>
        </w:rPr>
        <w:t>号决议（</w:t>
      </w:r>
      <w:r w:rsidRPr="002B04C3">
        <w:rPr>
          <w:rFonts w:hint="eastAsia"/>
          <w:iCs/>
          <w:lang w:eastAsia="zh-CN"/>
        </w:rPr>
        <w:t>2016</w:t>
      </w:r>
      <w:r w:rsidRPr="002B04C3">
        <w:rPr>
          <w:rFonts w:hint="eastAsia"/>
          <w:iCs/>
          <w:lang w:eastAsia="zh-CN"/>
        </w:rPr>
        <w:t>年</w:t>
      </w:r>
      <w:r w:rsidRPr="002B04C3">
        <w:rPr>
          <w:iCs/>
          <w:lang w:eastAsia="zh-CN"/>
        </w:rPr>
        <w:t>，哈马马特</w:t>
      </w:r>
      <w:r w:rsidRPr="002B04C3">
        <w:rPr>
          <w:rFonts w:hint="eastAsia"/>
          <w:lang w:eastAsia="zh-CN"/>
        </w:rPr>
        <w:t>，修订版）；</w:t>
      </w:r>
    </w:p>
    <w:p w14:paraId="18DFF970" w14:textId="77777777" w:rsidR="008C7587" w:rsidRPr="002B04C3" w:rsidRDefault="008C7587">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i/>
          <w:lang w:eastAsia="zh-CN"/>
        </w:rPr>
        <w:br w:type="page"/>
      </w:r>
    </w:p>
    <w:p w14:paraId="6370F43C" w14:textId="77777777" w:rsidR="00C510DA" w:rsidRPr="002B04C3" w:rsidRDefault="00C510DA" w:rsidP="001B5352">
      <w:pPr>
        <w:pStyle w:val="Normalnoindent"/>
        <w:rPr>
          <w:lang w:eastAsia="zh-CN"/>
        </w:rPr>
      </w:pPr>
      <w:r w:rsidRPr="002B04C3">
        <w:rPr>
          <w:i/>
          <w:lang w:eastAsia="zh-CN"/>
        </w:rPr>
        <w:lastRenderedPageBreak/>
        <w:t>l)</w:t>
      </w:r>
      <w:r w:rsidRPr="002B04C3">
        <w:rPr>
          <w:lang w:eastAsia="zh-CN"/>
        </w:rPr>
        <w:tab/>
      </w:r>
      <w:r w:rsidRPr="002B04C3">
        <w:rPr>
          <w:rFonts w:hint="eastAsia"/>
          <w:lang w:eastAsia="zh-CN"/>
        </w:rPr>
        <w:t>有关重点鼓励发展中国家</w:t>
      </w:r>
      <w:r w:rsidR="004E6515" w:rsidRPr="002B04C3">
        <w:rPr>
          <w:rStyle w:val="FootnoteReference"/>
          <w:lang w:eastAsia="zh-CN"/>
        </w:rPr>
        <w:footnoteReference w:id="22"/>
      </w:r>
      <w:r w:rsidRPr="002B04C3">
        <w:rPr>
          <w:rFonts w:hint="eastAsia"/>
          <w:lang w:eastAsia="zh-CN"/>
        </w:rPr>
        <w:t>建立国家计算机事件响应组的本届全会第</w:t>
      </w:r>
      <w:r w:rsidRPr="002B04C3">
        <w:rPr>
          <w:lang w:eastAsia="zh-CN"/>
        </w:rPr>
        <w:t>58</w:t>
      </w:r>
      <w:r w:rsidRPr="002B04C3">
        <w:rPr>
          <w:rFonts w:hint="eastAsia"/>
          <w:lang w:eastAsia="zh-CN"/>
        </w:rPr>
        <w:t>号决议（</w:t>
      </w:r>
      <w:r w:rsidRPr="002B04C3">
        <w:rPr>
          <w:lang w:eastAsia="zh-CN"/>
        </w:rPr>
        <w:t>2022</w:t>
      </w:r>
      <w:r w:rsidRPr="002B04C3">
        <w:rPr>
          <w:rFonts w:hint="eastAsia"/>
          <w:lang w:eastAsia="zh-CN"/>
        </w:rPr>
        <w:t>年，日内瓦，修订版）；</w:t>
      </w:r>
    </w:p>
    <w:p w14:paraId="7F5684A0" w14:textId="77777777" w:rsidR="00C510DA" w:rsidRPr="002B04C3" w:rsidRDefault="00C510DA" w:rsidP="001B5352">
      <w:pPr>
        <w:pStyle w:val="Normalnoindent"/>
        <w:rPr>
          <w:lang w:eastAsia="zh-CN"/>
        </w:rPr>
      </w:pPr>
      <w:r w:rsidRPr="002B04C3">
        <w:rPr>
          <w:i/>
          <w:iCs/>
          <w:lang w:eastAsia="zh-CN"/>
        </w:rPr>
        <w:t>m)</w:t>
      </w:r>
      <w:r w:rsidRPr="002B04C3">
        <w:rPr>
          <w:lang w:eastAsia="zh-CN"/>
        </w:rPr>
        <w:tab/>
      </w:r>
      <w:r w:rsidRPr="002B04C3">
        <w:rPr>
          <w:rFonts w:hint="eastAsia"/>
          <w:lang w:eastAsia="zh-CN"/>
        </w:rPr>
        <w:t>国</w:t>
      </w:r>
      <w:r w:rsidRPr="002B04C3">
        <w:rPr>
          <w:lang w:eastAsia="zh-CN"/>
        </w:rPr>
        <w:t>际电联是</w:t>
      </w:r>
      <w:r w:rsidRPr="002B04C3">
        <w:rPr>
          <w:rFonts w:hint="eastAsia"/>
          <w:lang w:eastAsia="zh-CN"/>
        </w:rPr>
        <w:t>《</w:t>
      </w:r>
      <w:r w:rsidRPr="002B04C3">
        <w:rPr>
          <w:lang w:eastAsia="zh-CN"/>
        </w:rPr>
        <w:t>信息社会突尼斯议程》</w:t>
      </w:r>
      <w:r w:rsidRPr="002B04C3">
        <w:rPr>
          <w:rFonts w:hint="eastAsia"/>
          <w:lang w:eastAsia="zh-CN"/>
        </w:rPr>
        <w:t>WSIS</w:t>
      </w:r>
      <w:r w:rsidRPr="002B04C3">
        <w:rPr>
          <w:lang w:eastAsia="zh-CN"/>
        </w:rPr>
        <w:t xml:space="preserve"> C5</w:t>
      </w:r>
      <w:r w:rsidRPr="002B04C3">
        <w:rPr>
          <w:rFonts w:hint="eastAsia"/>
          <w:lang w:eastAsia="zh-CN"/>
        </w:rPr>
        <w:t>行动</w:t>
      </w:r>
      <w:r w:rsidRPr="002B04C3">
        <w:rPr>
          <w:lang w:eastAsia="zh-CN"/>
        </w:rPr>
        <w:t>方</w:t>
      </w:r>
      <w:r w:rsidRPr="002B04C3">
        <w:rPr>
          <w:rFonts w:hint="eastAsia"/>
          <w:lang w:eastAsia="zh-CN"/>
        </w:rPr>
        <w:t>面（</w:t>
      </w:r>
      <w:r w:rsidRPr="002B04C3">
        <w:rPr>
          <w:color w:val="000000"/>
          <w:lang w:eastAsia="zh-CN"/>
        </w:rPr>
        <w:t>树立使用</w:t>
      </w:r>
      <w:r w:rsidRPr="002B04C3">
        <w:rPr>
          <w:color w:val="000000"/>
          <w:lang w:eastAsia="zh-CN"/>
        </w:rPr>
        <w:t>ICT</w:t>
      </w:r>
      <w:r w:rsidRPr="002B04C3">
        <w:rPr>
          <w:color w:val="000000"/>
          <w:lang w:eastAsia="zh-CN"/>
        </w:rPr>
        <w:t>的信心并提高安全</w:t>
      </w:r>
      <w:r w:rsidRPr="002B04C3">
        <w:rPr>
          <w:rFonts w:ascii="SimSun" w:hAnsi="SimSun" w:cs="SimSun" w:hint="eastAsia"/>
          <w:color w:val="000000"/>
          <w:lang w:eastAsia="zh-CN"/>
        </w:rPr>
        <w:t>性）</w:t>
      </w:r>
      <w:r w:rsidRPr="002B04C3">
        <w:rPr>
          <w:rFonts w:ascii="SimSun" w:hAnsi="SimSun" w:cs="SimSun"/>
          <w:color w:val="000000"/>
          <w:lang w:eastAsia="zh-CN"/>
        </w:rPr>
        <w:t>的主要推进方</w:t>
      </w:r>
      <w:r w:rsidRPr="002B04C3">
        <w:rPr>
          <w:rFonts w:ascii="SimSun" w:hAnsi="SimSun" w:cs="SimSun" w:hint="eastAsia"/>
          <w:color w:val="000000"/>
          <w:lang w:eastAsia="zh-CN"/>
        </w:rPr>
        <w:t>；</w:t>
      </w:r>
    </w:p>
    <w:p w14:paraId="352ADE5E" w14:textId="77777777" w:rsidR="00C510DA" w:rsidRPr="002B04C3" w:rsidRDefault="00C510DA" w:rsidP="001B5352">
      <w:pPr>
        <w:pStyle w:val="Normalnoindent"/>
        <w:rPr>
          <w:lang w:eastAsia="zh-CN"/>
        </w:rPr>
      </w:pPr>
      <w:r w:rsidRPr="002B04C3">
        <w:rPr>
          <w:i/>
          <w:iCs/>
          <w:lang w:eastAsia="zh-CN"/>
        </w:rPr>
        <w:t>n)</w:t>
      </w:r>
      <w:r w:rsidRPr="002B04C3">
        <w:rPr>
          <w:lang w:eastAsia="zh-CN"/>
        </w:rPr>
        <w:tab/>
        <w:t>WSIS</w:t>
      </w:r>
      <w:r w:rsidRPr="002B04C3">
        <w:rPr>
          <w:rFonts w:hint="eastAsia"/>
          <w:lang w:eastAsia="zh-CN"/>
        </w:rPr>
        <w:t>成果</w:t>
      </w:r>
      <w:r w:rsidRPr="002B04C3">
        <w:rPr>
          <w:lang w:eastAsia="zh-CN"/>
        </w:rPr>
        <w:t>中与网络安全相关的条款，</w:t>
      </w:r>
    </w:p>
    <w:p w14:paraId="48A199E2" w14:textId="77777777" w:rsidR="00C510DA" w:rsidRPr="002B04C3" w:rsidRDefault="00C510DA" w:rsidP="00F81018">
      <w:pPr>
        <w:pStyle w:val="Call"/>
        <w:rPr>
          <w:rStyle w:val="Italic0"/>
          <w:lang w:eastAsia="zh-CN"/>
        </w:rPr>
      </w:pPr>
      <w:r w:rsidRPr="002B04C3">
        <w:rPr>
          <w:rFonts w:hint="eastAsia"/>
          <w:lang w:eastAsia="zh-CN"/>
        </w:rPr>
        <w:t>考虑到</w:t>
      </w:r>
    </w:p>
    <w:p w14:paraId="7A9955DB" w14:textId="77777777" w:rsidR="00C510DA" w:rsidRPr="002B04C3" w:rsidRDefault="00C510DA" w:rsidP="001B5352">
      <w:pPr>
        <w:pStyle w:val="Normalnoindent"/>
        <w:rPr>
          <w:lang w:eastAsia="zh-CN"/>
        </w:rPr>
      </w:pPr>
      <w:r w:rsidRPr="002B04C3">
        <w:rPr>
          <w:i/>
          <w:iCs/>
          <w:lang w:eastAsia="zh-CN"/>
        </w:rPr>
        <w:t>a)</w:t>
      </w:r>
      <w:r w:rsidRPr="002B04C3">
        <w:rPr>
          <w:lang w:eastAsia="zh-CN"/>
        </w:rPr>
        <w:tab/>
      </w:r>
      <w:r w:rsidRPr="002B04C3">
        <w:rPr>
          <w:rFonts w:hint="eastAsia"/>
          <w:lang w:eastAsia="zh-CN"/>
        </w:rPr>
        <w:t>电信</w:t>
      </w:r>
      <w:r w:rsidRPr="002B04C3">
        <w:rPr>
          <w:rFonts w:hint="eastAsia"/>
          <w:lang w:eastAsia="zh-CN"/>
        </w:rPr>
        <w:t>/ICT</w:t>
      </w:r>
      <w:r w:rsidRPr="002B04C3">
        <w:rPr>
          <w:lang w:eastAsia="zh-CN"/>
        </w:rPr>
        <w:t>基础设施</w:t>
      </w:r>
      <w:r w:rsidRPr="002B04C3">
        <w:rPr>
          <w:rFonts w:hint="eastAsia"/>
          <w:lang w:eastAsia="zh-CN"/>
        </w:rPr>
        <w:t>和</w:t>
      </w:r>
      <w:r w:rsidRPr="002B04C3">
        <w:rPr>
          <w:lang w:eastAsia="zh-CN"/>
        </w:rPr>
        <w:t>应用对于各种形式的社会和经济活动至关重要；</w:t>
      </w:r>
    </w:p>
    <w:p w14:paraId="677F9BD5" w14:textId="77777777" w:rsidR="00C510DA" w:rsidRPr="002B04C3" w:rsidRDefault="00C510DA" w:rsidP="001B5352">
      <w:pPr>
        <w:pStyle w:val="Normalnoindent"/>
        <w:rPr>
          <w:lang w:eastAsia="zh-CN"/>
        </w:rPr>
      </w:pPr>
      <w:r w:rsidRPr="002B04C3">
        <w:rPr>
          <w:i/>
          <w:iCs/>
          <w:lang w:eastAsia="zh-CN"/>
        </w:rPr>
        <w:t>b)</w:t>
      </w:r>
      <w:r w:rsidRPr="002B04C3">
        <w:rPr>
          <w:lang w:eastAsia="zh-CN"/>
        </w:rPr>
        <w:tab/>
      </w:r>
      <w:r w:rsidRPr="002B04C3">
        <w:rPr>
          <w:lang w:eastAsia="zh-CN"/>
        </w:rPr>
        <w:t>传统的公</w:t>
      </w:r>
      <w:r w:rsidRPr="002B04C3">
        <w:rPr>
          <w:rFonts w:hint="eastAsia"/>
          <w:lang w:eastAsia="zh-CN"/>
        </w:rPr>
        <w:t>共</w:t>
      </w:r>
      <w:r w:rsidRPr="002B04C3">
        <w:rPr>
          <w:lang w:eastAsia="zh-CN"/>
        </w:rPr>
        <w:t>交换电话网由于其分层结构和内在的管理系统而具备</w:t>
      </w:r>
      <w:r w:rsidRPr="002B04C3">
        <w:rPr>
          <w:rFonts w:hint="eastAsia"/>
          <w:lang w:eastAsia="zh-CN"/>
        </w:rPr>
        <w:t>一定</w:t>
      </w:r>
      <w:r w:rsidRPr="002B04C3">
        <w:rPr>
          <w:lang w:eastAsia="zh-CN"/>
        </w:rPr>
        <w:t>程度的固有安全</w:t>
      </w:r>
      <w:r w:rsidRPr="002B04C3">
        <w:rPr>
          <w:rFonts w:hint="eastAsia"/>
          <w:lang w:eastAsia="zh-CN"/>
        </w:rPr>
        <w:t>属</w:t>
      </w:r>
      <w:r w:rsidRPr="002B04C3">
        <w:rPr>
          <w:lang w:eastAsia="zh-CN"/>
        </w:rPr>
        <w:t>性；</w:t>
      </w:r>
    </w:p>
    <w:p w14:paraId="258A1C2A" w14:textId="77777777" w:rsidR="00C510DA" w:rsidRPr="002B04C3" w:rsidRDefault="00C510DA" w:rsidP="001B5352">
      <w:pPr>
        <w:pStyle w:val="Normalnoindent"/>
        <w:rPr>
          <w:lang w:eastAsia="zh-CN"/>
        </w:rPr>
      </w:pPr>
      <w:r w:rsidRPr="002B04C3">
        <w:rPr>
          <w:i/>
          <w:iCs/>
          <w:lang w:eastAsia="zh-CN"/>
        </w:rPr>
        <w:t>c)</w:t>
      </w:r>
      <w:r w:rsidRPr="002B04C3">
        <w:rPr>
          <w:lang w:eastAsia="zh-CN"/>
        </w:rPr>
        <w:tab/>
      </w:r>
      <w:r w:rsidRPr="002B04C3">
        <w:rPr>
          <w:lang w:eastAsia="zh-CN"/>
        </w:rPr>
        <w:t>如果</w:t>
      </w:r>
      <w:r w:rsidRPr="002B04C3">
        <w:rPr>
          <w:rFonts w:hint="eastAsia"/>
          <w:lang w:eastAsia="zh-CN"/>
        </w:rPr>
        <w:t>在</w:t>
      </w:r>
      <w:r w:rsidRPr="002B04C3">
        <w:rPr>
          <w:lang w:eastAsia="zh-CN"/>
        </w:rPr>
        <w:t>安全设计和管理</w:t>
      </w:r>
      <w:r w:rsidRPr="002B04C3">
        <w:rPr>
          <w:rFonts w:hint="eastAsia"/>
          <w:lang w:eastAsia="zh-CN"/>
        </w:rPr>
        <w:t>方面没有足够当心</w:t>
      </w:r>
      <w:r w:rsidRPr="002B04C3">
        <w:rPr>
          <w:lang w:eastAsia="zh-CN"/>
        </w:rPr>
        <w:t>，</w:t>
      </w:r>
      <w:r w:rsidRPr="002B04C3">
        <w:rPr>
          <w:rFonts w:hint="eastAsia"/>
          <w:lang w:eastAsia="zh-CN"/>
        </w:rPr>
        <w:t>互联网协议（</w:t>
      </w:r>
      <w:r w:rsidRPr="002B04C3">
        <w:rPr>
          <w:lang w:eastAsia="zh-CN"/>
        </w:rPr>
        <w:t>IP</w:t>
      </w:r>
      <w:r w:rsidRPr="002B04C3">
        <w:rPr>
          <w:rFonts w:hint="eastAsia"/>
          <w:lang w:eastAsia="zh-CN"/>
        </w:rPr>
        <w:t>）</w:t>
      </w:r>
      <w:r w:rsidRPr="002B04C3">
        <w:rPr>
          <w:lang w:eastAsia="zh-CN"/>
        </w:rPr>
        <w:t>网络会</w:t>
      </w:r>
      <w:r w:rsidRPr="002B04C3">
        <w:rPr>
          <w:rFonts w:hint="eastAsia"/>
          <w:lang w:eastAsia="zh-CN"/>
        </w:rPr>
        <w:t>减少</w:t>
      </w:r>
      <w:r w:rsidRPr="002B04C3">
        <w:rPr>
          <w:lang w:eastAsia="zh-CN"/>
        </w:rPr>
        <w:t>用户</w:t>
      </w:r>
      <w:r w:rsidRPr="002B04C3">
        <w:rPr>
          <w:rFonts w:hint="eastAsia"/>
          <w:lang w:eastAsia="zh-CN"/>
        </w:rPr>
        <w:t>组件</w:t>
      </w:r>
      <w:r w:rsidRPr="002B04C3">
        <w:rPr>
          <w:lang w:eastAsia="zh-CN"/>
        </w:rPr>
        <w:t>和网络</w:t>
      </w:r>
      <w:r w:rsidRPr="002B04C3">
        <w:rPr>
          <w:rFonts w:hint="eastAsia"/>
          <w:lang w:eastAsia="zh-CN"/>
        </w:rPr>
        <w:t>组件</w:t>
      </w:r>
      <w:r w:rsidRPr="002B04C3">
        <w:rPr>
          <w:lang w:eastAsia="zh-CN"/>
        </w:rPr>
        <w:t>之间的</w:t>
      </w:r>
      <w:r w:rsidRPr="002B04C3">
        <w:rPr>
          <w:rFonts w:hint="eastAsia"/>
          <w:lang w:eastAsia="zh-CN"/>
        </w:rPr>
        <w:t>分离</w:t>
      </w:r>
      <w:r w:rsidRPr="002B04C3">
        <w:rPr>
          <w:lang w:eastAsia="zh-CN"/>
        </w:rPr>
        <w:t>；</w:t>
      </w:r>
    </w:p>
    <w:p w14:paraId="3E672C4F" w14:textId="77777777" w:rsidR="00C510DA" w:rsidRPr="002B04C3" w:rsidRDefault="00C510DA" w:rsidP="001B5352">
      <w:pPr>
        <w:pStyle w:val="Normalnoindent"/>
        <w:rPr>
          <w:lang w:eastAsia="zh-CN"/>
        </w:rPr>
      </w:pPr>
      <w:r w:rsidRPr="002B04C3">
        <w:rPr>
          <w:i/>
          <w:iCs/>
          <w:lang w:eastAsia="zh-CN"/>
        </w:rPr>
        <w:t>d)</w:t>
      </w:r>
      <w:r w:rsidRPr="002B04C3">
        <w:rPr>
          <w:lang w:eastAsia="zh-CN"/>
        </w:rPr>
        <w:tab/>
      </w:r>
      <w:r w:rsidRPr="002B04C3">
        <w:rPr>
          <w:lang w:eastAsia="zh-CN"/>
        </w:rPr>
        <w:t>因此，如果融合的传统网络和</w:t>
      </w:r>
      <w:r w:rsidRPr="002B04C3">
        <w:rPr>
          <w:lang w:eastAsia="zh-CN"/>
        </w:rPr>
        <w:t>IP</w:t>
      </w:r>
      <w:r w:rsidRPr="002B04C3">
        <w:rPr>
          <w:lang w:eastAsia="zh-CN"/>
        </w:rPr>
        <w:t>网络</w:t>
      </w:r>
      <w:r w:rsidRPr="002B04C3">
        <w:rPr>
          <w:rFonts w:hint="eastAsia"/>
          <w:lang w:eastAsia="zh-CN"/>
        </w:rPr>
        <w:t>的</w:t>
      </w:r>
      <w:r w:rsidRPr="002B04C3">
        <w:rPr>
          <w:lang w:eastAsia="zh-CN"/>
        </w:rPr>
        <w:t>安全设计和管理未得到充分重视，</w:t>
      </w:r>
      <w:r w:rsidRPr="002B04C3">
        <w:rPr>
          <w:rFonts w:hint="eastAsia"/>
          <w:lang w:eastAsia="zh-CN"/>
        </w:rPr>
        <w:t>这些网络</w:t>
      </w:r>
      <w:r w:rsidRPr="002B04C3">
        <w:rPr>
          <w:lang w:eastAsia="zh-CN"/>
        </w:rPr>
        <w:t>将更易受到入侵；</w:t>
      </w:r>
    </w:p>
    <w:p w14:paraId="171B9D41" w14:textId="77777777" w:rsidR="00C510DA" w:rsidRPr="00BD3D12" w:rsidRDefault="00C510DA" w:rsidP="001B5352">
      <w:pPr>
        <w:pStyle w:val="Normalnoindent"/>
        <w:rPr>
          <w:rFonts w:eastAsia="Times New Roman"/>
          <w:lang w:eastAsia="ko-KR"/>
        </w:rPr>
      </w:pPr>
      <w:r w:rsidRPr="002B04C3">
        <w:rPr>
          <w:rFonts w:eastAsia="Times New Roman"/>
          <w:i/>
          <w:lang w:eastAsia="ko-KR"/>
        </w:rPr>
        <w:t>e)</w:t>
      </w:r>
      <w:r w:rsidRPr="00BD3D12">
        <w:rPr>
          <w:rFonts w:eastAsia="Times New Roman"/>
          <w:lang w:eastAsia="ko-KR"/>
        </w:rPr>
        <w:tab/>
      </w:r>
      <w:r w:rsidRPr="002B04C3">
        <w:rPr>
          <w:rFonts w:eastAsiaTheme="minorEastAsia" w:hint="eastAsia"/>
          <w:lang w:val="en-AU" w:eastAsia="zh-CN"/>
        </w:rPr>
        <w:t>网络</w:t>
      </w:r>
      <w:r w:rsidRPr="002B04C3">
        <w:rPr>
          <w:rFonts w:eastAsiaTheme="minorEastAsia"/>
          <w:lang w:val="en-AU" w:eastAsia="zh-CN"/>
        </w:rPr>
        <w:t>安全是一个跨领域问题</w:t>
      </w:r>
      <w:r w:rsidRPr="00BD3D12">
        <w:rPr>
          <w:rFonts w:eastAsiaTheme="minorEastAsia"/>
          <w:lang w:eastAsia="zh-CN"/>
        </w:rPr>
        <w:t>，</w:t>
      </w:r>
      <w:r w:rsidRPr="002B04C3">
        <w:rPr>
          <w:rFonts w:eastAsiaTheme="minorEastAsia"/>
          <w:lang w:val="en-AU" w:eastAsia="zh-CN"/>
        </w:rPr>
        <w:t>网络安全格局</w:t>
      </w:r>
      <w:r w:rsidRPr="002B04C3">
        <w:rPr>
          <w:rFonts w:eastAsiaTheme="minorEastAsia" w:hint="eastAsia"/>
          <w:lang w:val="en-AU" w:eastAsia="zh-CN"/>
        </w:rPr>
        <w:t>既复杂</w:t>
      </w:r>
      <w:r w:rsidRPr="002B04C3">
        <w:rPr>
          <w:rFonts w:eastAsiaTheme="minorEastAsia"/>
          <w:lang w:val="en-AU" w:eastAsia="zh-CN"/>
        </w:rPr>
        <w:t>又分散</w:t>
      </w:r>
      <w:r w:rsidRPr="00BD3D12">
        <w:rPr>
          <w:rFonts w:eastAsiaTheme="minorEastAsia"/>
          <w:lang w:eastAsia="zh-CN"/>
        </w:rPr>
        <w:t>，</w:t>
      </w:r>
      <w:r w:rsidRPr="002B04C3">
        <w:rPr>
          <w:rFonts w:eastAsiaTheme="minorEastAsia"/>
          <w:lang w:val="en-AU" w:eastAsia="zh-CN"/>
        </w:rPr>
        <w:t>涉及国家、区域和全球层面负责</w:t>
      </w:r>
      <w:r w:rsidRPr="002B04C3">
        <w:rPr>
          <w:rFonts w:eastAsiaTheme="minorEastAsia" w:hint="eastAsia"/>
          <w:lang w:val="en-AU" w:eastAsia="zh-CN"/>
        </w:rPr>
        <w:t>识别</w:t>
      </w:r>
      <w:r w:rsidRPr="002B04C3">
        <w:rPr>
          <w:rFonts w:eastAsiaTheme="minorEastAsia"/>
          <w:lang w:val="en-AU" w:eastAsia="zh-CN"/>
        </w:rPr>
        <w:t>、审查</w:t>
      </w:r>
      <w:r w:rsidRPr="002B04C3">
        <w:rPr>
          <w:rFonts w:eastAsiaTheme="minorEastAsia" w:hint="eastAsia"/>
          <w:lang w:val="en-AU" w:eastAsia="zh-CN"/>
        </w:rPr>
        <w:t>和响应</w:t>
      </w:r>
      <w:r w:rsidRPr="002B04C3">
        <w:rPr>
          <w:rFonts w:eastAsiaTheme="minorEastAsia"/>
          <w:lang w:val="en-AU" w:eastAsia="zh-CN"/>
        </w:rPr>
        <w:t>与</w:t>
      </w:r>
      <w:r w:rsidRPr="002B04C3">
        <w:rPr>
          <w:rFonts w:eastAsiaTheme="minorEastAsia" w:hint="eastAsia"/>
          <w:lang w:val="en-AU" w:eastAsia="zh-CN"/>
        </w:rPr>
        <w:t>树立</w:t>
      </w:r>
      <w:r w:rsidRPr="002B04C3">
        <w:rPr>
          <w:rFonts w:eastAsiaTheme="minorEastAsia"/>
          <w:lang w:val="en-AU" w:eastAsia="zh-CN"/>
        </w:rPr>
        <w:t>使用</w:t>
      </w:r>
      <w:r w:rsidRPr="00BD3D12">
        <w:rPr>
          <w:rFonts w:eastAsia="Times New Roman"/>
          <w:lang w:eastAsia="ko-KR"/>
        </w:rPr>
        <w:t>ICT</w:t>
      </w:r>
      <w:r w:rsidRPr="002B04C3">
        <w:rPr>
          <w:rFonts w:eastAsiaTheme="minorEastAsia" w:hint="eastAsia"/>
          <w:lang w:val="en-AU" w:eastAsia="zh-CN"/>
        </w:rPr>
        <w:t>的信心并</w:t>
      </w:r>
      <w:r w:rsidRPr="002B04C3">
        <w:rPr>
          <w:rFonts w:eastAsiaTheme="minorEastAsia"/>
          <w:lang w:val="en-AU" w:eastAsia="zh-CN"/>
        </w:rPr>
        <w:t>提高其安全性相关</w:t>
      </w:r>
      <w:r w:rsidRPr="002B04C3">
        <w:rPr>
          <w:rFonts w:eastAsiaTheme="minorEastAsia" w:hint="eastAsia"/>
          <w:lang w:val="en-AU" w:eastAsia="zh-CN"/>
        </w:rPr>
        <w:t>的</w:t>
      </w:r>
      <w:r w:rsidRPr="002B04C3">
        <w:rPr>
          <w:rFonts w:eastAsiaTheme="minorEastAsia"/>
          <w:lang w:val="en-AU" w:eastAsia="zh-CN"/>
        </w:rPr>
        <w:t>问题</w:t>
      </w:r>
      <w:r w:rsidRPr="002B04C3">
        <w:rPr>
          <w:rFonts w:eastAsiaTheme="minorEastAsia" w:hint="eastAsia"/>
          <w:lang w:val="en-AU" w:eastAsia="zh-CN"/>
        </w:rPr>
        <w:t>的</w:t>
      </w:r>
      <w:r w:rsidRPr="002B04C3">
        <w:rPr>
          <w:rFonts w:eastAsiaTheme="minorEastAsia"/>
          <w:lang w:val="en-AU" w:eastAsia="zh-CN"/>
        </w:rPr>
        <w:t>许多不同利益攸关方</w:t>
      </w:r>
      <w:r w:rsidRPr="00BD3D12">
        <w:rPr>
          <w:rFonts w:eastAsiaTheme="minorEastAsia" w:hint="eastAsia"/>
          <w:lang w:eastAsia="zh-CN"/>
        </w:rPr>
        <w:t>；</w:t>
      </w:r>
    </w:p>
    <w:p w14:paraId="196C9631" w14:textId="77777777" w:rsidR="00C510DA" w:rsidRPr="002B04C3" w:rsidRDefault="00C510DA" w:rsidP="001B5352">
      <w:pPr>
        <w:pStyle w:val="Normalnoindent"/>
        <w:rPr>
          <w:lang w:eastAsia="zh-CN"/>
        </w:rPr>
      </w:pPr>
      <w:r w:rsidRPr="002B04C3">
        <w:rPr>
          <w:i/>
          <w:iCs/>
          <w:lang w:eastAsia="zh-CN"/>
        </w:rPr>
        <w:t>f)</w:t>
      </w:r>
      <w:r w:rsidRPr="002B04C3">
        <w:rPr>
          <w:lang w:eastAsia="zh-CN"/>
        </w:rPr>
        <w:tab/>
      </w:r>
      <w:r w:rsidRPr="002B04C3">
        <w:rPr>
          <w:rFonts w:hint="eastAsia"/>
          <w:lang w:eastAsia="zh-CN"/>
        </w:rPr>
        <w:t>愈演愈烈的网络安全问题给电信</w:t>
      </w:r>
      <w:r w:rsidRPr="002B04C3">
        <w:rPr>
          <w:rFonts w:hint="eastAsia"/>
          <w:lang w:eastAsia="zh-CN"/>
        </w:rPr>
        <w:t>/ICT</w:t>
      </w:r>
      <w:r w:rsidRPr="002B04C3">
        <w:rPr>
          <w:rFonts w:hint="eastAsia"/>
          <w:lang w:eastAsia="zh-CN"/>
        </w:rPr>
        <w:t>系统用户带来显著且日益增多的损失，无一例外地给全世界所有发达国家和发展中国家敲响了警钟；</w:t>
      </w:r>
    </w:p>
    <w:p w14:paraId="75CA8587" w14:textId="77777777" w:rsidR="00C510DA" w:rsidRPr="002B04C3" w:rsidRDefault="00C510DA" w:rsidP="001B5352">
      <w:pPr>
        <w:pStyle w:val="Normalnoindent"/>
        <w:rPr>
          <w:lang w:eastAsia="zh-CN"/>
        </w:rPr>
      </w:pPr>
      <w:r w:rsidRPr="002B04C3">
        <w:rPr>
          <w:i/>
          <w:iCs/>
          <w:lang w:eastAsia="zh-CN"/>
        </w:rPr>
        <w:t>g)</w:t>
      </w:r>
      <w:r w:rsidRPr="002B04C3">
        <w:rPr>
          <w:lang w:eastAsia="zh-CN"/>
        </w:rPr>
        <w:tab/>
      </w:r>
      <w:r w:rsidRPr="002B04C3">
        <w:rPr>
          <w:rFonts w:hint="eastAsia"/>
          <w:lang w:eastAsia="zh-CN"/>
        </w:rPr>
        <w:t>以下事实：关键电信</w:t>
      </w:r>
      <w:r w:rsidRPr="002B04C3">
        <w:rPr>
          <w:rFonts w:hint="eastAsia"/>
          <w:lang w:eastAsia="zh-CN"/>
        </w:rPr>
        <w:t>/ICT</w:t>
      </w:r>
      <w:r w:rsidRPr="002B04C3">
        <w:rPr>
          <w:rFonts w:hint="eastAsia"/>
          <w:lang w:eastAsia="zh-CN"/>
        </w:rPr>
        <w:t>基础设施在全球层面的互连互通意味着，一国基础设施安全保障</w:t>
      </w:r>
      <w:r w:rsidRPr="002B04C3">
        <w:rPr>
          <w:lang w:eastAsia="zh-CN"/>
        </w:rPr>
        <w:t>不充分</w:t>
      </w:r>
      <w:r w:rsidRPr="002B04C3">
        <w:rPr>
          <w:rFonts w:hint="eastAsia"/>
          <w:lang w:eastAsia="zh-CN"/>
        </w:rPr>
        <w:t>会导致其它国家更易受害和面临更大风险，</w:t>
      </w:r>
      <w:r w:rsidRPr="002B04C3">
        <w:rPr>
          <w:lang w:eastAsia="zh-CN"/>
        </w:rPr>
        <w:t>因此合作</w:t>
      </w:r>
      <w:r w:rsidRPr="002B04C3">
        <w:rPr>
          <w:rFonts w:hint="eastAsia"/>
          <w:lang w:eastAsia="zh-CN"/>
        </w:rPr>
        <w:t>十分</w:t>
      </w:r>
      <w:r w:rsidRPr="002B04C3">
        <w:rPr>
          <w:lang w:eastAsia="zh-CN"/>
        </w:rPr>
        <w:t>重要</w:t>
      </w:r>
      <w:r w:rsidRPr="002B04C3">
        <w:rPr>
          <w:rFonts w:hint="eastAsia"/>
          <w:lang w:eastAsia="zh-CN"/>
        </w:rPr>
        <w:t>；</w:t>
      </w:r>
    </w:p>
    <w:p w14:paraId="757180EE" w14:textId="77777777" w:rsidR="00C510DA" w:rsidRPr="002B04C3" w:rsidRDefault="00C510DA" w:rsidP="001B5352">
      <w:pPr>
        <w:pStyle w:val="Normalnoindent"/>
        <w:rPr>
          <w:lang w:eastAsia="zh-CN"/>
        </w:rPr>
      </w:pPr>
      <w:r w:rsidRPr="002B04C3">
        <w:rPr>
          <w:i/>
          <w:iCs/>
          <w:lang w:eastAsia="zh-CN"/>
        </w:rPr>
        <w:t>h)</w:t>
      </w:r>
      <w:r w:rsidRPr="002B04C3">
        <w:rPr>
          <w:rFonts w:eastAsia="Times New Roman"/>
          <w:lang w:eastAsia="ko-KR"/>
        </w:rPr>
        <w:tab/>
      </w:r>
      <w:r w:rsidRPr="002B04C3">
        <w:rPr>
          <w:rFonts w:eastAsiaTheme="minorEastAsia"/>
          <w:lang w:eastAsia="zh-CN"/>
        </w:rPr>
        <w:t>我们愈来愈多地</w:t>
      </w:r>
      <w:r w:rsidRPr="002B04C3">
        <w:rPr>
          <w:rFonts w:eastAsiaTheme="minorEastAsia" w:hint="eastAsia"/>
          <w:lang w:eastAsia="zh-CN"/>
        </w:rPr>
        <w:t>依赖于</w:t>
      </w:r>
      <w:r w:rsidRPr="002B04C3">
        <w:rPr>
          <w:rFonts w:eastAsiaTheme="minorEastAsia"/>
          <w:lang w:eastAsia="zh-CN"/>
        </w:rPr>
        <w:t>互联网</w:t>
      </w:r>
      <w:r w:rsidRPr="002B04C3">
        <w:rPr>
          <w:rFonts w:eastAsiaTheme="minorEastAsia" w:hint="eastAsia"/>
          <w:lang w:eastAsia="zh-CN"/>
        </w:rPr>
        <w:t>及</w:t>
      </w:r>
      <w:r w:rsidRPr="002B04C3">
        <w:rPr>
          <w:rFonts w:eastAsiaTheme="minorEastAsia"/>
          <w:lang w:eastAsia="zh-CN"/>
        </w:rPr>
        <w:t>其</w:t>
      </w:r>
      <w:r w:rsidRPr="002B04C3">
        <w:rPr>
          <w:rFonts w:eastAsiaTheme="minorEastAsia" w:hint="eastAsia"/>
          <w:lang w:eastAsia="zh-CN"/>
        </w:rPr>
        <w:t>他</w:t>
      </w:r>
      <w:r w:rsidRPr="002B04C3">
        <w:rPr>
          <w:rFonts w:eastAsiaTheme="minorEastAsia"/>
          <w:lang w:eastAsia="zh-CN"/>
        </w:rPr>
        <w:t>网络获取服务和信息</w:t>
      </w:r>
      <w:r w:rsidRPr="002B04C3">
        <w:rPr>
          <w:rFonts w:eastAsiaTheme="minorEastAsia" w:hint="eastAsia"/>
          <w:lang w:eastAsia="zh-CN"/>
        </w:rPr>
        <w:t>的同时，网络</w:t>
      </w:r>
      <w:r w:rsidRPr="002B04C3">
        <w:rPr>
          <w:rFonts w:eastAsiaTheme="minorEastAsia"/>
          <w:lang w:eastAsia="zh-CN"/>
        </w:rPr>
        <w:t>威胁和网络攻击的数量</w:t>
      </w:r>
      <w:r w:rsidRPr="002B04C3">
        <w:rPr>
          <w:rFonts w:eastAsiaTheme="minorEastAsia" w:hint="eastAsia"/>
          <w:lang w:eastAsia="zh-CN"/>
        </w:rPr>
        <w:t>和</w:t>
      </w:r>
      <w:r w:rsidRPr="002B04C3">
        <w:rPr>
          <w:rFonts w:eastAsiaTheme="minorEastAsia"/>
          <w:lang w:eastAsia="zh-CN"/>
        </w:rPr>
        <w:t>方法不断</w:t>
      </w:r>
      <w:r w:rsidRPr="002B04C3">
        <w:rPr>
          <w:rFonts w:eastAsiaTheme="minorEastAsia" w:hint="eastAsia"/>
          <w:lang w:eastAsia="zh-CN"/>
        </w:rPr>
        <w:t>增多；</w:t>
      </w:r>
    </w:p>
    <w:p w14:paraId="1E6C1217" w14:textId="77777777" w:rsidR="00C510DA" w:rsidRPr="002B04C3" w:rsidRDefault="00C510DA" w:rsidP="001B5352">
      <w:pPr>
        <w:pStyle w:val="Normalnoindent"/>
        <w:rPr>
          <w:rFonts w:eastAsiaTheme="minorEastAsia"/>
          <w:lang w:eastAsia="zh-CN"/>
        </w:rPr>
      </w:pPr>
      <w:r w:rsidRPr="002B04C3">
        <w:rPr>
          <w:i/>
          <w:lang w:eastAsia="ko-KR"/>
        </w:rPr>
        <w:t>i)</w:t>
      </w:r>
      <w:r w:rsidRPr="002B04C3">
        <w:rPr>
          <w:rFonts w:eastAsia="Times New Roman"/>
          <w:lang w:eastAsia="ko-KR"/>
        </w:rPr>
        <w:tab/>
      </w:r>
      <w:r w:rsidRPr="002B04C3">
        <w:rPr>
          <w:rFonts w:eastAsiaTheme="minorEastAsia" w:hint="eastAsia"/>
          <w:lang w:eastAsia="zh-CN"/>
        </w:rPr>
        <w:t>标准</w:t>
      </w:r>
      <w:r w:rsidRPr="002B04C3">
        <w:rPr>
          <w:rFonts w:eastAsiaTheme="minorEastAsia"/>
          <w:lang w:eastAsia="zh-CN"/>
        </w:rPr>
        <w:t>可为物联网</w:t>
      </w:r>
      <w:r w:rsidRPr="002B04C3">
        <w:rPr>
          <w:rFonts w:eastAsiaTheme="minorEastAsia" w:hint="eastAsia"/>
          <w:lang w:eastAsia="zh-CN"/>
        </w:rPr>
        <w:t>（</w:t>
      </w:r>
      <w:r w:rsidRPr="002B04C3">
        <w:rPr>
          <w:lang w:eastAsia="zh-CN"/>
        </w:rPr>
        <w:t>IoT</w:t>
      </w:r>
      <w:r w:rsidRPr="002B04C3">
        <w:rPr>
          <w:rFonts w:eastAsiaTheme="minorEastAsia"/>
          <w:lang w:eastAsia="zh-CN"/>
        </w:rPr>
        <w:t>）</w:t>
      </w:r>
      <w:r w:rsidRPr="002B04C3">
        <w:rPr>
          <w:rFonts w:eastAsiaTheme="minorEastAsia" w:hint="eastAsia"/>
          <w:lang w:eastAsia="zh-CN"/>
        </w:rPr>
        <w:t>和</w:t>
      </w:r>
      <w:r w:rsidRPr="002B04C3">
        <w:rPr>
          <w:rFonts w:eastAsiaTheme="minorEastAsia"/>
          <w:lang w:eastAsia="zh-CN"/>
        </w:rPr>
        <w:t>智慧城市与社区</w:t>
      </w:r>
      <w:r w:rsidRPr="002B04C3">
        <w:rPr>
          <w:rFonts w:eastAsiaTheme="minorEastAsia" w:hint="eastAsia"/>
          <w:lang w:eastAsia="zh-CN"/>
        </w:rPr>
        <w:t>的</w:t>
      </w:r>
      <w:r w:rsidRPr="002B04C3">
        <w:rPr>
          <w:rFonts w:eastAsiaTheme="minorEastAsia"/>
          <w:lang w:eastAsia="zh-CN"/>
        </w:rPr>
        <w:t>安全提供支持</w:t>
      </w:r>
      <w:r w:rsidRPr="002B04C3">
        <w:rPr>
          <w:rFonts w:eastAsiaTheme="minorEastAsia" w:hint="eastAsia"/>
          <w:lang w:eastAsia="zh-CN"/>
        </w:rPr>
        <w:t>；</w:t>
      </w:r>
    </w:p>
    <w:p w14:paraId="32FEB7ED" w14:textId="77777777" w:rsidR="00232648" w:rsidRPr="002B04C3" w:rsidRDefault="00C510DA" w:rsidP="001B5352">
      <w:pPr>
        <w:pStyle w:val="Normalnoindent"/>
        <w:rPr>
          <w:lang w:eastAsia="zh-CN"/>
        </w:rPr>
      </w:pPr>
      <w:r w:rsidRPr="002B04C3">
        <w:rPr>
          <w:i/>
          <w:iCs/>
          <w:lang w:eastAsia="zh-CN"/>
        </w:rPr>
        <w:t>j)</w:t>
      </w:r>
      <w:r w:rsidRPr="002B04C3">
        <w:rPr>
          <w:i/>
          <w:iCs/>
          <w:lang w:eastAsia="zh-CN"/>
        </w:rPr>
        <w:tab/>
      </w:r>
      <w:r w:rsidRPr="002B04C3">
        <w:rPr>
          <w:rFonts w:hint="eastAsia"/>
          <w:lang w:eastAsia="zh-CN"/>
        </w:rPr>
        <w:t>为保护全球电信</w:t>
      </w:r>
      <w:r w:rsidRPr="002B04C3">
        <w:rPr>
          <w:rFonts w:hint="eastAsia"/>
          <w:lang w:eastAsia="zh-CN"/>
        </w:rPr>
        <w:t>/ICT</w:t>
      </w:r>
      <w:r w:rsidRPr="002B04C3">
        <w:rPr>
          <w:rFonts w:hint="eastAsia"/>
          <w:lang w:eastAsia="zh-CN"/>
        </w:rPr>
        <w:t>基础设施免受网络安全领域日益猖獗的威胁和挑战，需要协调国家、区域和国际层面</w:t>
      </w:r>
      <w:r w:rsidRPr="002B04C3">
        <w:rPr>
          <w:lang w:eastAsia="zh-CN"/>
        </w:rPr>
        <w:t>的</w:t>
      </w:r>
      <w:r w:rsidRPr="002B04C3">
        <w:rPr>
          <w:rFonts w:hint="eastAsia"/>
          <w:lang w:eastAsia="zh-CN"/>
        </w:rPr>
        <w:t>行动，以</w:t>
      </w:r>
      <w:r w:rsidRPr="002B04C3">
        <w:rPr>
          <w:lang w:eastAsia="zh-CN"/>
        </w:rPr>
        <w:t>针对安全事件做</w:t>
      </w:r>
      <w:r w:rsidRPr="002B04C3">
        <w:rPr>
          <w:rFonts w:hint="eastAsia"/>
          <w:lang w:eastAsia="zh-CN"/>
        </w:rPr>
        <w:t>好</w:t>
      </w:r>
      <w:r w:rsidRPr="002B04C3">
        <w:rPr>
          <w:lang w:eastAsia="zh-CN"/>
        </w:rPr>
        <w:t>防范、准备、响应和恢复工作</w:t>
      </w:r>
      <w:r w:rsidRPr="002B04C3">
        <w:rPr>
          <w:rFonts w:hint="eastAsia"/>
          <w:lang w:eastAsia="zh-CN"/>
        </w:rPr>
        <w:t>；</w:t>
      </w:r>
    </w:p>
    <w:p w14:paraId="70E2C215" w14:textId="77777777" w:rsidR="00232648" w:rsidRPr="002B04C3" w:rsidRDefault="00232648">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463C884E" w14:textId="77777777" w:rsidR="00C510DA" w:rsidRPr="002B04C3" w:rsidRDefault="00C510DA" w:rsidP="001B5352">
      <w:pPr>
        <w:pStyle w:val="Normalnoindent"/>
        <w:rPr>
          <w:lang w:eastAsia="zh-CN"/>
        </w:rPr>
      </w:pPr>
      <w:r w:rsidRPr="002B04C3">
        <w:rPr>
          <w:i/>
          <w:iCs/>
          <w:lang w:eastAsia="zh-CN"/>
        </w:rPr>
        <w:lastRenderedPageBreak/>
        <w:t>k</w:t>
      </w:r>
      <w:r w:rsidRPr="002B04C3">
        <w:rPr>
          <w:i/>
          <w:lang w:eastAsia="zh-CN"/>
        </w:rPr>
        <w:t>)</w:t>
      </w:r>
      <w:r w:rsidRPr="002B04C3">
        <w:rPr>
          <w:rFonts w:eastAsia="Times New Roman"/>
          <w:lang w:eastAsia="zh-CN"/>
        </w:rPr>
        <w:tab/>
      </w:r>
      <w:r w:rsidRPr="002B04C3">
        <w:rPr>
          <w:rFonts w:eastAsiaTheme="minorEastAsia" w:hint="eastAsia"/>
          <w:lang w:eastAsia="zh-CN"/>
        </w:rPr>
        <w:t>国</w:t>
      </w:r>
      <w:r w:rsidRPr="002B04C3">
        <w:rPr>
          <w:rFonts w:eastAsiaTheme="minorEastAsia"/>
          <w:lang w:eastAsia="zh-CN"/>
        </w:rPr>
        <w:t>际电联按照</w:t>
      </w:r>
      <w:r w:rsidRPr="002B04C3">
        <w:rPr>
          <w:rFonts w:eastAsiaTheme="minorEastAsia" w:hint="eastAsia"/>
          <w:lang w:eastAsia="zh-CN"/>
        </w:rPr>
        <w:t>W</w:t>
      </w:r>
      <w:r w:rsidRPr="002B04C3">
        <w:rPr>
          <w:rFonts w:eastAsiaTheme="minorEastAsia"/>
          <w:lang w:eastAsia="zh-CN"/>
        </w:rPr>
        <w:t>TDC</w:t>
      </w:r>
      <w:r w:rsidRPr="002B04C3">
        <w:rPr>
          <w:rFonts w:eastAsiaTheme="minorEastAsia"/>
          <w:lang w:eastAsia="zh-CN"/>
        </w:rPr>
        <w:t>（</w:t>
      </w:r>
      <w:r w:rsidRPr="002B04C3">
        <w:rPr>
          <w:rFonts w:eastAsiaTheme="minorEastAsia" w:hint="eastAsia"/>
          <w:lang w:eastAsia="zh-CN"/>
        </w:rPr>
        <w:t>2014</w:t>
      </w:r>
      <w:r w:rsidRPr="002B04C3">
        <w:rPr>
          <w:rFonts w:eastAsiaTheme="minorEastAsia" w:hint="eastAsia"/>
          <w:lang w:eastAsia="zh-CN"/>
        </w:rPr>
        <w:t>年</w:t>
      </w:r>
      <w:r w:rsidRPr="002B04C3">
        <w:rPr>
          <w:rFonts w:eastAsiaTheme="minorEastAsia"/>
          <w:lang w:eastAsia="zh-CN"/>
        </w:rPr>
        <w:t>，迪拜）</w:t>
      </w:r>
      <w:r w:rsidRPr="002B04C3">
        <w:rPr>
          <w:rFonts w:eastAsiaTheme="minorEastAsia" w:hint="eastAsia"/>
          <w:lang w:eastAsia="zh-CN"/>
        </w:rPr>
        <w:t>通过</w:t>
      </w:r>
      <w:r w:rsidRPr="002B04C3">
        <w:rPr>
          <w:rFonts w:eastAsiaTheme="minorEastAsia"/>
          <w:lang w:eastAsia="zh-CN"/>
        </w:rPr>
        <w:t>的《</w:t>
      </w:r>
      <w:r w:rsidRPr="002B04C3">
        <w:rPr>
          <w:rFonts w:eastAsiaTheme="minorEastAsia" w:hint="eastAsia"/>
          <w:lang w:eastAsia="zh-CN"/>
        </w:rPr>
        <w:t>迪拜</w:t>
      </w:r>
      <w:r w:rsidRPr="002B04C3">
        <w:rPr>
          <w:rFonts w:eastAsiaTheme="minorEastAsia"/>
          <w:lang w:eastAsia="zh-CN"/>
        </w:rPr>
        <w:t>行动计划</w:t>
      </w:r>
      <w:r w:rsidRPr="002B04C3">
        <w:rPr>
          <w:rFonts w:eastAsiaTheme="minorEastAsia" w:hint="eastAsia"/>
          <w:lang w:eastAsia="zh-CN"/>
        </w:rPr>
        <w:t>》已经</w:t>
      </w:r>
      <w:r w:rsidRPr="002B04C3">
        <w:rPr>
          <w:rFonts w:eastAsiaTheme="minorEastAsia"/>
          <w:lang w:eastAsia="zh-CN"/>
        </w:rPr>
        <w:t>和正在开展的工作</w:t>
      </w:r>
      <w:r w:rsidRPr="002B04C3">
        <w:rPr>
          <w:rFonts w:eastAsiaTheme="minorEastAsia" w:hint="eastAsia"/>
          <w:lang w:eastAsia="zh-CN"/>
        </w:rPr>
        <w:t>，</w:t>
      </w:r>
      <w:r w:rsidRPr="002B04C3">
        <w:rPr>
          <w:rFonts w:eastAsiaTheme="minorEastAsia"/>
          <w:lang w:eastAsia="zh-CN"/>
        </w:rPr>
        <w:t>其中包括</w:t>
      </w:r>
      <w:r w:rsidRPr="002B04C3">
        <w:rPr>
          <w:rFonts w:hint="eastAsia"/>
          <w:lang w:eastAsia="zh-CN"/>
        </w:rPr>
        <w:t>国际电联电信</w:t>
      </w:r>
      <w:r w:rsidRPr="002B04C3">
        <w:rPr>
          <w:lang w:eastAsia="zh-CN"/>
        </w:rPr>
        <w:t>标准化部门（</w:t>
      </w:r>
      <w:r w:rsidRPr="002B04C3">
        <w:rPr>
          <w:rFonts w:hint="eastAsia"/>
          <w:lang w:eastAsia="zh-CN"/>
        </w:rPr>
        <w:t>ITU-T</w:t>
      </w:r>
      <w:r w:rsidRPr="002B04C3">
        <w:rPr>
          <w:lang w:eastAsia="zh-CN"/>
        </w:rPr>
        <w:t>）</w:t>
      </w:r>
      <w:r w:rsidRPr="002B04C3">
        <w:rPr>
          <w:rFonts w:eastAsiaTheme="minorEastAsia" w:hint="eastAsia"/>
          <w:lang w:eastAsia="zh-CN"/>
        </w:rPr>
        <w:t>第</w:t>
      </w:r>
      <w:r w:rsidRPr="002B04C3">
        <w:rPr>
          <w:rFonts w:eastAsiaTheme="minorEastAsia" w:hint="eastAsia"/>
          <w:lang w:eastAsia="zh-CN"/>
        </w:rPr>
        <w:t>17</w:t>
      </w:r>
      <w:r w:rsidRPr="002B04C3">
        <w:rPr>
          <w:rFonts w:eastAsiaTheme="minorEastAsia" w:hint="eastAsia"/>
          <w:lang w:eastAsia="zh-CN"/>
        </w:rPr>
        <w:t>研究</w:t>
      </w:r>
      <w:r w:rsidRPr="002B04C3">
        <w:rPr>
          <w:rFonts w:eastAsiaTheme="minorEastAsia"/>
          <w:lang w:eastAsia="zh-CN"/>
        </w:rPr>
        <w:t>组</w:t>
      </w:r>
      <w:r w:rsidRPr="002B04C3">
        <w:rPr>
          <w:rFonts w:eastAsiaTheme="minorEastAsia" w:hint="eastAsia"/>
          <w:lang w:eastAsia="zh-CN"/>
        </w:rPr>
        <w:t>和</w:t>
      </w:r>
      <w:r w:rsidRPr="002B04C3">
        <w:rPr>
          <w:rFonts w:hint="eastAsia"/>
          <w:lang w:eastAsia="zh-CN"/>
        </w:rPr>
        <w:t>国际电联电信发展部门（</w:t>
      </w:r>
      <w:r w:rsidRPr="002B04C3">
        <w:rPr>
          <w:lang w:eastAsia="zh-CN"/>
        </w:rPr>
        <w:t>ITU-D</w:t>
      </w:r>
      <w:r w:rsidRPr="002B04C3">
        <w:rPr>
          <w:rFonts w:hint="eastAsia"/>
          <w:lang w:eastAsia="zh-CN"/>
        </w:rPr>
        <w:t>）</w:t>
      </w:r>
      <w:r w:rsidRPr="002B04C3">
        <w:rPr>
          <w:rFonts w:eastAsiaTheme="minorEastAsia" w:hint="eastAsia"/>
          <w:lang w:eastAsia="zh-CN"/>
        </w:rPr>
        <w:t>第</w:t>
      </w:r>
      <w:r w:rsidRPr="002B04C3">
        <w:rPr>
          <w:rFonts w:eastAsiaTheme="minorEastAsia" w:hint="eastAsia"/>
          <w:lang w:eastAsia="zh-CN"/>
        </w:rPr>
        <w:t>2</w:t>
      </w:r>
      <w:r w:rsidRPr="002B04C3">
        <w:rPr>
          <w:rFonts w:eastAsiaTheme="minorEastAsia" w:hint="eastAsia"/>
          <w:lang w:eastAsia="zh-CN"/>
        </w:rPr>
        <w:t>研究</w:t>
      </w:r>
      <w:r w:rsidRPr="002B04C3">
        <w:rPr>
          <w:rFonts w:eastAsiaTheme="minorEastAsia"/>
          <w:lang w:eastAsia="zh-CN"/>
        </w:rPr>
        <w:t>组</w:t>
      </w:r>
      <w:r w:rsidRPr="002B04C3">
        <w:rPr>
          <w:rFonts w:eastAsiaTheme="minorEastAsia" w:hint="eastAsia"/>
          <w:lang w:eastAsia="zh-CN"/>
        </w:rPr>
        <w:t>已经</w:t>
      </w:r>
      <w:r w:rsidRPr="002B04C3">
        <w:rPr>
          <w:rFonts w:eastAsiaTheme="minorEastAsia"/>
          <w:lang w:eastAsia="zh-CN"/>
        </w:rPr>
        <w:t>和正在</w:t>
      </w:r>
      <w:r w:rsidRPr="002B04C3">
        <w:rPr>
          <w:rFonts w:eastAsiaTheme="minorEastAsia" w:hint="eastAsia"/>
          <w:lang w:eastAsia="zh-CN"/>
        </w:rPr>
        <w:t>开</w:t>
      </w:r>
      <w:r w:rsidRPr="002B04C3">
        <w:rPr>
          <w:rFonts w:eastAsiaTheme="minorEastAsia"/>
          <w:lang w:eastAsia="zh-CN"/>
        </w:rPr>
        <w:t>展的工作以及</w:t>
      </w:r>
      <w:r w:rsidRPr="002B04C3">
        <w:rPr>
          <w:rFonts w:eastAsiaTheme="minorEastAsia"/>
          <w:lang w:eastAsia="zh-CN"/>
        </w:rPr>
        <w:t>ITU-D</w:t>
      </w:r>
      <w:r w:rsidRPr="002B04C3">
        <w:rPr>
          <w:rFonts w:eastAsiaTheme="minorEastAsia" w:hint="eastAsia"/>
          <w:lang w:eastAsia="zh-CN"/>
        </w:rPr>
        <w:t>第</w:t>
      </w:r>
      <w:r w:rsidRPr="002B04C3">
        <w:rPr>
          <w:rFonts w:eastAsiaTheme="minorEastAsia"/>
          <w:lang w:eastAsia="zh-CN"/>
        </w:rPr>
        <w:t>1</w:t>
      </w:r>
      <w:r w:rsidRPr="002B04C3">
        <w:rPr>
          <w:rFonts w:eastAsiaTheme="minorEastAsia" w:hint="eastAsia"/>
          <w:lang w:eastAsia="zh-CN"/>
        </w:rPr>
        <w:t>研究组</w:t>
      </w:r>
      <w:r w:rsidRPr="002B04C3">
        <w:rPr>
          <w:rFonts w:eastAsiaTheme="minorEastAsia"/>
          <w:lang w:eastAsia="zh-CN"/>
        </w:rPr>
        <w:t>第</w:t>
      </w:r>
      <w:r w:rsidRPr="002B04C3">
        <w:rPr>
          <w:rFonts w:eastAsiaTheme="minorEastAsia"/>
          <w:lang w:eastAsia="zh-CN"/>
        </w:rPr>
        <w:t>22/1-1</w:t>
      </w:r>
      <w:r w:rsidRPr="002B04C3">
        <w:rPr>
          <w:rFonts w:eastAsiaTheme="minorEastAsia" w:hint="eastAsia"/>
          <w:lang w:eastAsia="zh-CN"/>
        </w:rPr>
        <w:t>号</w:t>
      </w:r>
      <w:r w:rsidRPr="002B04C3">
        <w:rPr>
          <w:rFonts w:eastAsiaTheme="minorEastAsia"/>
          <w:lang w:eastAsia="zh-CN"/>
        </w:rPr>
        <w:t>课题</w:t>
      </w:r>
      <w:r w:rsidRPr="002B04C3">
        <w:rPr>
          <w:rFonts w:eastAsiaTheme="minorEastAsia" w:hint="eastAsia"/>
          <w:lang w:eastAsia="zh-CN"/>
        </w:rPr>
        <w:t>的</w:t>
      </w:r>
      <w:r w:rsidRPr="002B04C3">
        <w:rPr>
          <w:rFonts w:eastAsiaTheme="minorEastAsia"/>
          <w:lang w:eastAsia="zh-CN"/>
        </w:rPr>
        <w:t>最后报告</w:t>
      </w:r>
      <w:r w:rsidRPr="002B04C3">
        <w:rPr>
          <w:rFonts w:eastAsiaTheme="minorEastAsia" w:hint="eastAsia"/>
          <w:lang w:eastAsia="zh-CN"/>
        </w:rPr>
        <w:t>；</w:t>
      </w:r>
    </w:p>
    <w:p w14:paraId="1B45E8BD" w14:textId="77777777" w:rsidR="008C7587" w:rsidRPr="002B04C3" w:rsidRDefault="00C510DA" w:rsidP="00A962F5">
      <w:pPr>
        <w:pStyle w:val="Normalnoindent"/>
        <w:rPr>
          <w:lang w:eastAsia="zh-CN"/>
        </w:rPr>
      </w:pPr>
      <w:r w:rsidRPr="002B04C3">
        <w:rPr>
          <w:i/>
          <w:iCs/>
          <w:lang w:eastAsia="zh-CN"/>
        </w:rPr>
        <w:t>l)</w:t>
      </w:r>
      <w:r w:rsidRPr="002B04C3">
        <w:rPr>
          <w:i/>
          <w:iCs/>
          <w:lang w:eastAsia="zh-CN"/>
        </w:rPr>
        <w:tab/>
      </w:r>
      <w:r w:rsidRPr="002B04C3">
        <w:rPr>
          <w:rFonts w:hint="eastAsia"/>
          <w:lang w:eastAsia="zh-CN"/>
        </w:rPr>
        <w:t>ITU-T</w:t>
      </w:r>
      <w:r w:rsidRPr="002B04C3">
        <w:rPr>
          <w:rFonts w:hint="eastAsia"/>
          <w:lang w:eastAsia="zh-CN"/>
        </w:rPr>
        <w:t>在其</w:t>
      </w:r>
      <w:r w:rsidRPr="002B04C3">
        <w:rPr>
          <w:rStyle w:val="Italic0"/>
          <w:rFonts w:hint="eastAsia"/>
          <w:lang w:eastAsia="zh-CN"/>
        </w:rPr>
        <w:t>考虑到</w:t>
      </w:r>
      <w:r w:rsidRPr="002B04C3">
        <w:rPr>
          <w:i/>
          <w:iCs/>
          <w:lang w:eastAsia="zh-CN"/>
        </w:rPr>
        <w:t>j)</w:t>
      </w:r>
      <w:r w:rsidRPr="002B04C3">
        <w:rPr>
          <w:rFonts w:hint="eastAsia"/>
          <w:lang w:eastAsia="zh-CN"/>
        </w:rPr>
        <w:t>段的职责和能力范围内发挥作用，</w:t>
      </w:r>
    </w:p>
    <w:p w14:paraId="63FE4A50" w14:textId="77777777" w:rsidR="00C510DA" w:rsidRPr="002B04C3" w:rsidRDefault="00C510DA" w:rsidP="00F81018">
      <w:pPr>
        <w:pStyle w:val="Call"/>
        <w:rPr>
          <w:rStyle w:val="Italic0"/>
          <w:lang w:eastAsia="zh-CN"/>
        </w:rPr>
      </w:pPr>
      <w:r w:rsidRPr="002B04C3">
        <w:rPr>
          <w:rFonts w:hint="eastAsia"/>
          <w:lang w:eastAsia="zh-CN"/>
        </w:rPr>
        <w:t>进一步考虑到</w:t>
      </w:r>
    </w:p>
    <w:p w14:paraId="2D75CCFC" w14:textId="77777777" w:rsidR="00C510DA" w:rsidRPr="002B04C3" w:rsidRDefault="00C510DA" w:rsidP="001B5352">
      <w:pPr>
        <w:pStyle w:val="Normalnoindent"/>
        <w:rPr>
          <w:lang w:eastAsia="zh-CN"/>
        </w:rPr>
      </w:pPr>
      <w:r w:rsidRPr="002B04C3">
        <w:rPr>
          <w:i/>
          <w:iCs/>
          <w:lang w:eastAsia="zh-CN"/>
        </w:rPr>
        <w:t>a)</w:t>
      </w:r>
      <w:r w:rsidRPr="002B04C3">
        <w:rPr>
          <w:lang w:eastAsia="zh-CN"/>
        </w:rPr>
        <w:tab/>
        <w:t>ITU-T X.1205</w:t>
      </w:r>
      <w:r w:rsidRPr="002B04C3">
        <w:rPr>
          <w:rFonts w:hint="eastAsia"/>
          <w:lang w:eastAsia="zh-CN"/>
        </w:rPr>
        <w:t>建议书提供了定义、技术描述和网络保护原则；</w:t>
      </w:r>
    </w:p>
    <w:p w14:paraId="1B45A4EF" w14:textId="77777777" w:rsidR="00C510DA" w:rsidRPr="002B04C3" w:rsidRDefault="00C510DA" w:rsidP="001B5352">
      <w:pPr>
        <w:pStyle w:val="Normalnoindent"/>
        <w:rPr>
          <w:lang w:eastAsia="zh-CN"/>
        </w:rPr>
      </w:pPr>
      <w:r w:rsidRPr="002B04C3">
        <w:rPr>
          <w:i/>
          <w:iCs/>
          <w:lang w:eastAsia="zh-CN"/>
        </w:rPr>
        <w:t>b)</w:t>
      </w:r>
      <w:r w:rsidRPr="002B04C3">
        <w:rPr>
          <w:lang w:eastAsia="zh-CN"/>
        </w:rPr>
        <w:tab/>
        <w:t>ITU-T X.805</w:t>
      </w:r>
      <w:r w:rsidRPr="002B04C3">
        <w:rPr>
          <w:rFonts w:hint="eastAsia"/>
          <w:lang w:eastAsia="zh-CN"/>
        </w:rPr>
        <w:t>建议书为识别安全漏洞提供了系统框架，</w:t>
      </w:r>
      <w:r w:rsidRPr="002B04C3">
        <w:rPr>
          <w:rFonts w:hint="eastAsia"/>
          <w:lang w:eastAsia="zh-CN"/>
        </w:rPr>
        <w:t>ITU-T X.1500</w:t>
      </w:r>
      <w:r w:rsidRPr="002B04C3">
        <w:rPr>
          <w:rFonts w:hint="eastAsia"/>
          <w:lang w:eastAsia="zh-CN"/>
        </w:rPr>
        <w:t>建议书提供了网络安全信息交换（</w:t>
      </w:r>
      <w:r w:rsidRPr="002B04C3">
        <w:rPr>
          <w:rFonts w:hint="eastAsia"/>
          <w:lang w:eastAsia="zh-CN"/>
        </w:rPr>
        <w:t>CYBEX</w:t>
      </w:r>
      <w:r w:rsidRPr="002B04C3">
        <w:rPr>
          <w:rFonts w:hint="eastAsia"/>
          <w:lang w:eastAsia="zh-CN"/>
        </w:rPr>
        <w:t>）模型并探讨了可用来促进网络安全信息交流的技术；</w:t>
      </w:r>
    </w:p>
    <w:p w14:paraId="59D51FF1" w14:textId="77777777" w:rsidR="00C510DA" w:rsidRPr="002B04C3" w:rsidRDefault="00C510DA" w:rsidP="001B5352">
      <w:pPr>
        <w:pStyle w:val="Normalnoindent"/>
        <w:rPr>
          <w:lang w:eastAsia="zh-CN"/>
        </w:rPr>
      </w:pPr>
      <w:r w:rsidRPr="002B04C3">
        <w:rPr>
          <w:i/>
          <w:iCs/>
          <w:lang w:eastAsia="zh-CN"/>
        </w:rPr>
        <w:t>c)</w:t>
      </w:r>
      <w:r w:rsidRPr="002B04C3">
        <w:rPr>
          <w:lang w:eastAsia="zh-CN"/>
        </w:rPr>
        <w:tab/>
        <w:t>ITU-T</w:t>
      </w:r>
      <w:r w:rsidRPr="002B04C3">
        <w:rPr>
          <w:rFonts w:hint="eastAsia"/>
          <w:lang w:eastAsia="zh-CN"/>
        </w:rPr>
        <w:t>和国际标准化组织（</w:t>
      </w:r>
      <w:r w:rsidRPr="002B04C3">
        <w:rPr>
          <w:lang w:eastAsia="zh-CN"/>
        </w:rPr>
        <w:t>ISO</w:t>
      </w:r>
      <w:r w:rsidRPr="002B04C3">
        <w:rPr>
          <w:rFonts w:hint="eastAsia"/>
          <w:lang w:eastAsia="zh-CN"/>
        </w:rPr>
        <w:t>）和国际电工技术委员会（</w:t>
      </w:r>
      <w:r w:rsidRPr="002B04C3">
        <w:rPr>
          <w:lang w:eastAsia="zh-CN"/>
        </w:rPr>
        <w:t>IEC</w:t>
      </w:r>
      <w:r w:rsidRPr="002B04C3">
        <w:rPr>
          <w:rFonts w:hint="eastAsia"/>
          <w:lang w:eastAsia="zh-CN"/>
        </w:rPr>
        <w:t>）的信息技术联合技术委员会（</w:t>
      </w:r>
      <w:r w:rsidRPr="002B04C3">
        <w:rPr>
          <w:lang w:eastAsia="zh-CN"/>
        </w:rPr>
        <w:t>JTC 1</w:t>
      </w:r>
      <w:r w:rsidRPr="002B04C3">
        <w:rPr>
          <w:rFonts w:hint="eastAsia"/>
          <w:lang w:eastAsia="zh-CN"/>
        </w:rPr>
        <w:t>）、以及诸如万维网联盟（</w:t>
      </w:r>
      <w:r w:rsidRPr="002B04C3">
        <w:rPr>
          <w:rFonts w:hint="eastAsia"/>
          <w:lang w:eastAsia="zh-CN"/>
        </w:rPr>
        <w:t>W3C</w:t>
      </w:r>
      <w:r w:rsidRPr="002B04C3">
        <w:rPr>
          <w:rFonts w:hint="eastAsia"/>
          <w:lang w:eastAsia="zh-CN"/>
        </w:rPr>
        <w:t>）、结构化信息标准促进组织（</w:t>
      </w:r>
      <w:r w:rsidRPr="002B04C3">
        <w:rPr>
          <w:rFonts w:hint="eastAsia"/>
          <w:lang w:eastAsia="zh-CN"/>
        </w:rPr>
        <w:t>OASIS</w:t>
      </w:r>
      <w:r w:rsidRPr="002B04C3">
        <w:rPr>
          <w:rFonts w:hint="eastAsia"/>
          <w:lang w:eastAsia="zh-CN"/>
        </w:rPr>
        <w:t>）、互联网工程任务组（</w:t>
      </w:r>
      <w:r w:rsidRPr="002B04C3">
        <w:rPr>
          <w:rFonts w:hint="eastAsia"/>
          <w:lang w:eastAsia="zh-CN"/>
        </w:rPr>
        <w:t>I</w:t>
      </w:r>
      <w:r w:rsidRPr="002B04C3">
        <w:rPr>
          <w:lang w:eastAsia="zh-CN"/>
        </w:rPr>
        <w:t>ETF</w:t>
      </w:r>
      <w:r w:rsidRPr="002B04C3">
        <w:rPr>
          <w:rFonts w:hint="eastAsia"/>
          <w:lang w:eastAsia="zh-CN"/>
        </w:rPr>
        <w:t>）和电子和电气工程师学会（</w:t>
      </w:r>
      <w:r w:rsidRPr="002B04C3">
        <w:rPr>
          <w:rFonts w:hint="eastAsia"/>
          <w:lang w:eastAsia="zh-CN"/>
        </w:rPr>
        <w:t>I</w:t>
      </w:r>
      <w:r w:rsidRPr="002B04C3">
        <w:rPr>
          <w:lang w:eastAsia="zh-CN"/>
        </w:rPr>
        <w:t>EEE</w:t>
      </w:r>
      <w:r w:rsidRPr="002B04C3">
        <w:rPr>
          <w:rFonts w:hint="eastAsia"/>
          <w:lang w:eastAsia="zh-CN"/>
        </w:rPr>
        <w:t>）等若干联盟和标准实体已出版了大量资料并正在针对该议题开展大量的工作，这一点需得到考虑；</w:t>
      </w:r>
    </w:p>
    <w:p w14:paraId="60374674" w14:textId="77777777" w:rsidR="00C510DA" w:rsidRPr="002B04C3" w:rsidRDefault="00C510DA" w:rsidP="001B5352">
      <w:pPr>
        <w:pStyle w:val="Normalnoindent"/>
        <w:rPr>
          <w:lang w:eastAsia="zh-CN"/>
        </w:rPr>
      </w:pPr>
      <w:r w:rsidRPr="002B04C3">
        <w:rPr>
          <w:i/>
          <w:iCs/>
          <w:lang w:eastAsia="zh-CN"/>
        </w:rPr>
        <w:t>d)</w:t>
      </w:r>
      <w:r w:rsidRPr="002B04C3">
        <w:rPr>
          <w:lang w:eastAsia="ko-KR"/>
        </w:rPr>
        <w:tab/>
      </w:r>
      <w:r w:rsidRPr="002B04C3">
        <w:rPr>
          <w:rFonts w:hint="eastAsia"/>
          <w:lang w:eastAsia="zh-CN"/>
        </w:rPr>
        <w:t>在电子商务业务数据生命周期管理参考架构方面正在开展工作的</w:t>
      </w:r>
      <w:r w:rsidRPr="002B04C3">
        <w:rPr>
          <w:lang w:eastAsia="zh-CN"/>
        </w:rPr>
        <w:t>重要性</w:t>
      </w:r>
      <w:r w:rsidRPr="002B04C3">
        <w:rPr>
          <w:rFonts w:hint="eastAsia"/>
          <w:lang w:eastAsia="zh-CN"/>
        </w:rPr>
        <w:t>，</w:t>
      </w:r>
    </w:p>
    <w:p w14:paraId="4396AB2E" w14:textId="77777777" w:rsidR="00C510DA" w:rsidRPr="002B04C3" w:rsidRDefault="00C510DA" w:rsidP="00F81018">
      <w:pPr>
        <w:pStyle w:val="Call"/>
        <w:rPr>
          <w:rStyle w:val="Italic0"/>
          <w:lang w:eastAsia="zh-CN"/>
        </w:rPr>
      </w:pPr>
      <w:r w:rsidRPr="002B04C3">
        <w:rPr>
          <w:rFonts w:hint="eastAsia"/>
          <w:lang w:eastAsia="zh-CN"/>
        </w:rPr>
        <w:t>认识到</w:t>
      </w:r>
    </w:p>
    <w:p w14:paraId="0631D1CA" w14:textId="77777777" w:rsidR="00C510DA" w:rsidRPr="002B04C3" w:rsidRDefault="00C510DA" w:rsidP="001B5352">
      <w:pPr>
        <w:pStyle w:val="Normalnoindent"/>
        <w:rPr>
          <w:lang w:eastAsia="zh-CN"/>
        </w:rPr>
      </w:pPr>
      <w:r w:rsidRPr="002B04C3">
        <w:rPr>
          <w:i/>
          <w:iCs/>
          <w:lang w:eastAsia="zh-CN"/>
        </w:rPr>
        <w:t>a)</w:t>
      </w:r>
      <w:r w:rsidRPr="002B04C3">
        <w:rPr>
          <w:lang w:eastAsia="zh-CN"/>
        </w:rPr>
        <w:tab/>
      </w:r>
      <w:r w:rsidRPr="002B04C3">
        <w:rPr>
          <w:rFonts w:hint="eastAsia"/>
          <w:lang w:eastAsia="zh-CN"/>
        </w:rPr>
        <w:t>责成</w:t>
      </w:r>
      <w:r w:rsidRPr="002B04C3">
        <w:rPr>
          <w:lang w:eastAsia="zh-CN"/>
        </w:rPr>
        <w:t>电信标准化局</w:t>
      </w:r>
      <w:r w:rsidRPr="002B04C3">
        <w:rPr>
          <w:rFonts w:hint="eastAsia"/>
          <w:lang w:eastAsia="zh-CN"/>
        </w:rPr>
        <w:t>（</w:t>
      </w:r>
      <w:r w:rsidRPr="002B04C3">
        <w:rPr>
          <w:lang w:eastAsia="zh-CN"/>
        </w:rPr>
        <w:t>TSB</w:t>
      </w:r>
      <w:r w:rsidRPr="002B04C3">
        <w:rPr>
          <w:lang w:eastAsia="zh-CN"/>
        </w:rPr>
        <w:t>）主任强化</w:t>
      </w:r>
      <w:r w:rsidRPr="002B04C3">
        <w:rPr>
          <w:rFonts w:hint="eastAsia"/>
          <w:lang w:eastAsia="zh-CN"/>
        </w:rPr>
        <w:t>现</w:t>
      </w:r>
      <w:r w:rsidRPr="002B04C3">
        <w:rPr>
          <w:lang w:eastAsia="zh-CN"/>
        </w:rPr>
        <w:t>有</w:t>
      </w:r>
      <w:r w:rsidRPr="002B04C3">
        <w:rPr>
          <w:rFonts w:hint="eastAsia"/>
          <w:lang w:eastAsia="zh-CN"/>
        </w:rPr>
        <w:t>ITU-T</w:t>
      </w:r>
      <w:r w:rsidRPr="002B04C3">
        <w:rPr>
          <w:rFonts w:hint="eastAsia"/>
          <w:lang w:eastAsia="zh-CN"/>
        </w:rPr>
        <w:t>各</w:t>
      </w:r>
      <w:r w:rsidRPr="002B04C3">
        <w:rPr>
          <w:lang w:eastAsia="zh-CN"/>
        </w:rPr>
        <w:t>研究组内部工作</w:t>
      </w:r>
      <w:r w:rsidRPr="002B04C3">
        <w:rPr>
          <w:rFonts w:hint="eastAsia"/>
          <w:lang w:eastAsia="zh-CN"/>
        </w:rPr>
        <w:t>的第</w:t>
      </w:r>
      <w:r w:rsidRPr="002B04C3">
        <w:rPr>
          <w:lang w:eastAsia="zh-CN"/>
        </w:rPr>
        <w:t>130</w:t>
      </w:r>
      <w:r w:rsidRPr="002B04C3">
        <w:rPr>
          <w:lang w:eastAsia="zh-CN"/>
        </w:rPr>
        <w:t>号决议（</w:t>
      </w:r>
      <w:r w:rsidRPr="002B04C3">
        <w:rPr>
          <w:rFonts w:hint="eastAsia"/>
          <w:lang w:eastAsia="zh-CN"/>
        </w:rPr>
        <w:t>2</w:t>
      </w:r>
      <w:r w:rsidRPr="002B04C3">
        <w:rPr>
          <w:lang w:eastAsia="zh-CN"/>
        </w:rPr>
        <w:t>018</w:t>
      </w:r>
      <w:r w:rsidRPr="002B04C3">
        <w:rPr>
          <w:rFonts w:hint="eastAsia"/>
          <w:lang w:eastAsia="zh-CN"/>
        </w:rPr>
        <w:t>年，迪拜</w:t>
      </w:r>
      <w:r w:rsidRPr="002B04C3">
        <w:rPr>
          <w:lang w:eastAsia="zh-CN"/>
        </w:rPr>
        <w:t>，修订版）的执行段落</w:t>
      </w:r>
      <w:r w:rsidRPr="002B04C3">
        <w:rPr>
          <w:rFonts w:hint="eastAsia"/>
          <w:lang w:eastAsia="zh-CN"/>
        </w:rPr>
        <w:t>；</w:t>
      </w:r>
    </w:p>
    <w:p w14:paraId="4049F033" w14:textId="77777777" w:rsidR="00C510DA" w:rsidRPr="002B04C3" w:rsidRDefault="00C510DA" w:rsidP="001B5352">
      <w:pPr>
        <w:pStyle w:val="Normalnoindent"/>
        <w:rPr>
          <w:lang w:eastAsia="zh-CN"/>
        </w:rPr>
      </w:pPr>
      <w:r w:rsidRPr="002B04C3">
        <w:rPr>
          <w:i/>
          <w:iCs/>
          <w:lang w:eastAsia="zh-CN"/>
        </w:rPr>
        <w:t>b)</w:t>
      </w:r>
      <w:r w:rsidRPr="002B04C3">
        <w:rPr>
          <w:lang w:eastAsia="zh-CN"/>
        </w:rPr>
        <w:tab/>
      </w:r>
      <w:r w:rsidRPr="002B04C3">
        <w:rPr>
          <w:rFonts w:hint="eastAsia"/>
          <w:lang w:eastAsia="zh-CN"/>
        </w:rPr>
        <w:t>全权代表大会第</w:t>
      </w:r>
      <w:r w:rsidRPr="002B04C3">
        <w:rPr>
          <w:lang w:eastAsia="zh-CN"/>
        </w:rPr>
        <w:t>71</w:t>
      </w:r>
      <w:r w:rsidRPr="002B04C3">
        <w:rPr>
          <w:rFonts w:hint="eastAsia"/>
          <w:lang w:eastAsia="zh-CN"/>
        </w:rPr>
        <w:t>号决议（</w:t>
      </w:r>
      <w:r w:rsidRPr="002B04C3">
        <w:rPr>
          <w:lang w:eastAsia="zh-CN"/>
        </w:rPr>
        <w:t>2018</w:t>
      </w:r>
      <w:r w:rsidRPr="002B04C3">
        <w:rPr>
          <w:rFonts w:hint="eastAsia"/>
          <w:lang w:eastAsia="zh-CN"/>
        </w:rPr>
        <w:t>年，迪拜，修订版）通过了《</w:t>
      </w:r>
      <w:r w:rsidRPr="002B04C3">
        <w:rPr>
          <w:lang w:eastAsia="zh-CN"/>
        </w:rPr>
        <w:t>2020-2023</w:t>
      </w:r>
      <w:r w:rsidRPr="002B04C3">
        <w:rPr>
          <w:rFonts w:hint="eastAsia"/>
          <w:lang w:eastAsia="zh-CN"/>
        </w:rPr>
        <w:t>年战略规划》，包括战略目标</w:t>
      </w:r>
      <w:r w:rsidRPr="002B04C3">
        <w:rPr>
          <w:lang w:eastAsia="zh-CN"/>
        </w:rPr>
        <w:t>3</w:t>
      </w:r>
      <w:r w:rsidRPr="002B04C3">
        <w:rPr>
          <w:rFonts w:hint="eastAsia"/>
          <w:lang w:eastAsia="zh-CN"/>
        </w:rPr>
        <w:t>（可持续性：管理电信</w:t>
      </w:r>
      <w:r w:rsidRPr="002B04C3">
        <w:rPr>
          <w:lang w:eastAsia="zh-CN"/>
        </w:rPr>
        <w:t>/ICT</w:t>
      </w:r>
      <w:r w:rsidRPr="002B04C3">
        <w:rPr>
          <w:rFonts w:hint="eastAsia"/>
          <w:lang w:eastAsia="zh-CN"/>
        </w:rPr>
        <w:t>快速增长带来的新风险、挑战和机遇</w:t>
      </w:r>
      <w:r w:rsidRPr="002B04C3">
        <w:rPr>
          <w:rFonts w:ascii="STKaiti" w:eastAsia="STKaiti" w:hAnsi="STKaiti" w:hint="eastAsia"/>
          <w:lang w:eastAsia="zh-CN"/>
        </w:rPr>
        <w:t>）</w:t>
      </w:r>
      <w:r w:rsidRPr="002B04C3">
        <w:rPr>
          <w:rFonts w:hint="eastAsia"/>
          <w:lang w:eastAsia="zh-CN"/>
        </w:rPr>
        <w:t>，根据该决议，国际电联将重点加强网络和系统的质量、可靠性、可持续性和复原力，以及树立使用电信</w:t>
      </w:r>
      <w:r w:rsidRPr="002B04C3">
        <w:rPr>
          <w:lang w:eastAsia="zh-CN"/>
        </w:rPr>
        <w:t>/ICT</w:t>
      </w:r>
      <w:r w:rsidRPr="002B04C3">
        <w:rPr>
          <w:rFonts w:hint="eastAsia"/>
          <w:lang w:eastAsia="zh-CN"/>
        </w:rPr>
        <w:t>的信心并提高安全性；</w:t>
      </w:r>
    </w:p>
    <w:p w14:paraId="6F90A8BF" w14:textId="77777777" w:rsidR="00C510DA" w:rsidRPr="002B04C3" w:rsidRDefault="00C510DA" w:rsidP="001B5352">
      <w:pPr>
        <w:pStyle w:val="Normalnoindent"/>
        <w:rPr>
          <w:lang w:eastAsia="zh-CN"/>
        </w:rPr>
      </w:pPr>
      <w:r w:rsidRPr="002B04C3">
        <w:rPr>
          <w:i/>
          <w:iCs/>
          <w:lang w:eastAsia="zh-CN"/>
        </w:rPr>
        <w:t>c)</w:t>
      </w:r>
      <w:r w:rsidRPr="002B04C3">
        <w:rPr>
          <w:lang w:eastAsia="zh-CN"/>
        </w:rPr>
        <w:tab/>
      </w:r>
      <w:r w:rsidRPr="002B04C3">
        <w:rPr>
          <w:rFonts w:hint="eastAsia"/>
          <w:lang w:eastAsia="zh-CN"/>
        </w:rPr>
        <w:t>国际电联全球网络安全议程（</w:t>
      </w:r>
      <w:r w:rsidRPr="002B04C3">
        <w:rPr>
          <w:rFonts w:hint="eastAsia"/>
          <w:lang w:eastAsia="zh-CN"/>
        </w:rPr>
        <w:t>GCA</w:t>
      </w:r>
      <w:r w:rsidRPr="002B04C3">
        <w:rPr>
          <w:rFonts w:hint="eastAsia"/>
          <w:lang w:eastAsia="zh-CN"/>
        </w:rPr>
        <w:t>）促进旨在为增强</w:t>
      </w:r>
      <w:r w:rsidRPr="002B04C3">
        <w:rPr>
          <w:rFonts w:hint="eastAsia"/>
          <w:lang w:eastAsia="zh-CN"/>
        </w:rPr>
        <w:t>ICT</w:t>
      </w:r>
      <w:r w:rsidRPr="002B04C3">
        <w:rPr>
          <w:rFonts w:hint="eastAsia"/>
          <w:lang w:eastAsia="zh-CN"/>
        </w:rPr>
        <w:t>使用信心并提高安全性而寻找解决方案、制定战略的国际合作；</w:t>
      </w:r>
    </w:p>
    <w:p w14:paraId="1BA68786" w14:textId="77777777" w:rsidR="00C510DA" w:rsidRPr="002B04C3" w:rsidRDefault="00C510DA" w:rsidP="001B5352">
      <w:pPr>
        <w:pStyle w:val="Normalnoindent"/>
        <w:rPr>
          <w:lang w:eastAsia="zh-CN"/>
        </w:rPr>
      </w:pPr>
      <w:r w:rsidRPr="002B04C3">
        <w:rPr>
          <w:i/>
          <w:iCs/>
          <w:lang w:eastAsia="zh-CN"/>
        </w:rPr>
        <w:t>d)</w:t>
      </w:r>
      <w:r w:rsidRPr="002B04C3">
        <w:rPr>
          <w:lang w:eastAsia="zh-CN"/>
        </w:rPr>
        <w:tab/>
      </w:r>
      <w:r w:rsidRPr="002B04C3">
        <w:rPr>
          <w:rFonts w:hint="eastAsia"/>
          <w:lang w:eastAsia="zh-CN"/>
        </w:rPr>
        <w:t>各国，尤其是发展中国家，在树立使用</w:t>
      </w:r>
      <w:r w:rsidRPr="002B04C3">
        <w:rPr>
          <w:rFonts w:hint="eastAsia"/>
          <w:lang w:eastAsia="zh-CN"/>
        </w:rPr>
        <w:t>ICT</w:t>
      </w:r>
      <w:r w:rsidRPr="002B04C3">
        <w:rPr>
          <w:rFonts w:hint="eastAsia"/>
          <w:lang w:eastAsia="zh-CN"/>
        </w:rPr>
        <w:t>的信心和提高安全性方面所面对的挑战，</w:t>
      </w:r>
    </w:p>
    <w:p w14:paraId="5EA9D4F4" w14:textId="77777777" w:rsidR="00C510DA" w:rsidRPr="002B04C3" w:rsidRDefault="00C510DA" w:rsidP="00F81018">
      <w:pPr>
        <w:pStyle w:val="Call"/>
        <w:rPr>
          <w:rStyle w:val="Italic0"/>
          <w:lang w:eastAsia="zh-CN"/>
        </w:rPr>
      </w:pPr>
      <w:r w:rsidRPr="002B04C3">
        <w:rPr>
          <w:rFonts w:hint="eastAsia"/>
          <w:lang w:eastAsia="zh-CN"/>
        </w:rPr>
        <w:t>进一步认识到</w:t>
      </w:r>
    </w:p>
    <w:p w14:paraId="345B741A" w14:textId="77777777" w:rsidR="00C510DA" w:rsidRPr="002B04C3" w:rsidRDefault="00C510DA" w:rsidP="001B5352">
      <w:pPr>
        <w:pStyle w:val="Normalnoindent"/>
        <w:rPr>
          <w:lang w:eastAsia="zh-CN"/>
        </w:rPr>
      </w:pPr>
      <w:r w:rsidRPr="002B04C3">
        <w:rPr>
          <w:i/>
          <w:iCs/>
          <w:lang w:eastAsia="zh-CN"/>
        </w:rPr>
        <w:t>a)</w:t>
      </w:r>
      <w:r w:rsidRPr="002B04C3">
        <w:rPr>
          <w:lang w:eastAsia="zh-CN"/>
        </w:rPr>
        <w:tab/>
      </w:r>
      <w:r w:rsidRPr="002B04C3">
        <w:rPr>
          <w:rFonts w:hint="eastAsia"/>
          <w:lang w:eastAsia="zh-CN"/>
        </w:rPr>
        <w:t>诸如网络钓鱼、欺骗、扫描</w:t>
      </w:r>
      <w:r w:rsidRPr="002B04C3">
        <w:rPr>
          <w:rFonts w:hint="eastAsia"/>
          <w:lang w:eastAsia="zh-CN"/>
        </w:rPr>
        <w:t>/</w:t>
      </w:r>
      <w:r w:rsidRPr="002B04C3">
        <w:rPr>
          <w:rFonts w:hint="eastAsia"/>
          <w:lang w:eastAsia="zh-CN"/>
        </w:rPr>
        <w:t>入侵、分布式拒绝服务、网页篡改、非授权访问等网络攻击形式不断出现并带来严重后果；</w:t>
      </w:r>
    </w:p>
    <w:p w14:paraId="3381CCA8" w14:textId="77777777" w:rsidR="008C7587" w:rsidRPr="002B04C3" w:rsidRDefault="008C7587">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15952040" w14:textId="77777777" w:rsidR="00C510DA" w:rsidRPr="002B04C3" w:rsidRDefault="00C510DA" w:rsidP="001B5352">
      <w:pPr>
        <w:pStyle w:val="Normalnoindent"/>
        <w:rPr>
          <w:lang w:eastAsia="zh-CN"/>
        </w:rPr>
      </w:pPr>
      <w:r w:rsidRPr="002B04C3">
        <w:rPr>
          <w:i/>
          <w:iCs/>
          <w:lang w:eastAsia="zh-CN"/>
        </w:rPr>
        <w:lastRenderedPageBreak/>
        <w:t>b)</w:t>
      </w:r>
      <w:r w:rsidRPr="002B04C3">
        <w:rPr>
          <w:lang w:eastAsia="zh-CN"/>
        </w:rPr>
        <w:tab/>
      </w:r>
      <w:r w:rsidRPr="002B04C3">
        <w:rPr>
          <w:rFonts w:hint="eastAsia"/>
          <w:lang w:eastAsia="zh-CN"/>
        </w:rPr>
        <w:t>僵尸网络正在用于传播僵尸恶意软件和进行网络攻击；</w:t>
      </w:r>
    </w:p>
    <w:p w14:paraId="1502FB37" w14:textId="77777777" w:rsidR="00C510DA" w:rsidRPr="002B04C3" w:rsidRDefault="00C510DA" w:rsidP="001B5352">
      <w:pPr>
        <w:pStyle w:val="Normalnoindent"/>
        <w:rPr>
          <w:lang w:eastAsia="zh-CN"/>
        </w:rPr>
      </w:pPr>
      <w:r w:rsidRPr="002B04C3">
        <w:rPr>
          <w:i/>
          <w:iCs/>
          <w:lang w:eastAsia="zh-CN"/>
        </w:rPr>
        <w:t>c)</w:t>
      </w:r>
      <w:r w:rsidRPr="002B04C3">
        <w:rPr>
          <w:lang w:eastAsia="zh-CN"/>
        </w:rPr>
        <w:tab/>
      </w:r>
      <w:r w:rsidRPr="002B04C3">
        <w:rPr>
          <w:rFonts w:hint="eastAsia"/>
          <w:lang w:eastAsia="zh-CN"/>
        </w:rPr>
        <w:t>攻击来源有时难以确定；</w:t>
      </w:r>
    </w:p>
    <w:p w14:paraId="2E6C16CB" w14:textId="77777777" w:rsidR="00C510DA" w:rsidRPr="002B04C3" w:rsidRDefault="00C510DA" w:rsidP="001B5352">
      <w:pPr>
        <w:pStyle w:val="Normalnoindent"/>
        <w:rPr>
          <w:lang w:eastAsia="zh-CN"/>
        </w:rPr>
      </w:pPr>
      <w:r w:rsidRPr="002B04C3">
        <w:rPr>
          <w:i/>
          <w:lang w:eastAsia="ko-KR"/>
        </w:rPr>
        <w:t>d</w:t>
      </w:r>
      <w:r w:rsidRPr="002B04C3">
        <w:rPr>
          <w:i/>
          <w:lang w:eastAsia="zh-CN"/>
        </w:rPr>
        <w:t>)</w:t>
      </w:r>
      <w:r w:rsidRPr="002B04C3">
        <w:rPr>
          <w:lang w:eastAsia="zh-CN"/>
        </w:rPr>
        <w:tab/>
      </w:r>
      <w:r w:rsidRPr="002B04C3">
        <w:rPr>
          <w:rFonts w:eastAsiaTheme="minorEastAsia" w:hint="eastAsia"/>
          <w:lang w:eastAsia="zh-CN"/>
        </w:rPr>
        <w:t>软件</w:t>
      </w:r>
      <w:r w:rsidRPr="002B04C3">
        <w:rPr>
          <w:rFonts w:eastAsiaTheme="minorEastAsia"/>
          <w:lang w:eastAsia="zh-CN"/>
        </w:rPr>
        <w:t>和硬件</w:t>
      </w:r>
      <w:r w:rsidRPr="002B04C3">
        <w:rPr>
          <w:rFonts w:eastAsiaTheme="minorEastAsia" w:hint="eastAsia"/>
          <w:lang w:eastAsia="zh-CN"/>
        </w:rPr>
        <w:t>所</w:t>
      </w:r>
      <w:r w:rsidRPr="002B04C3">
        <w:rPr>
          <w:rFonts w:eastAsiaTheme="minorEastAsia"/>
          <w:lang w:eastAsia="zh-CN"/>
        </w:rPr>
        <w:t>面</w:t>
      </w:r>
      <w:r w:rsidRPr="002B04C3">
        <w:rPr>
          <w:rFonts w:eastAsiaTheme="minorEastAsia" w:hint="eastAsia"/>
          <w:lang w:eastAsia="zh-CN"/>
        </w:rPr>
        <w:t>对</w:t>
      </w:r>
      <w:r w:rsidRPr="002B04C3">
        <w:rPr>
          <w:rFonts w:eastAsiaTheme="minorEastAsia"/>
          <w:lang w:eastAsia="zh-CN"/>
        </w:rPr>
        <w:t>的</w:t>
      </w:r>
      <w:r w:rsidRPr="002B04C3">
        <w:rPr>
          <w:rFonts w:eastAsiaTheme="minorEastAsia" w:hint="eastAsia"/>
          <w:lang w:eastAsia="zh-CN"/>
        </w:rPr>
        <w:t>重大网络</w:t>
      </w:r>
      <w:r w:rsidRPr="002B04C3">
        <w:rPr>
          <w:rFonts w:eastAsiaTheme="minorEastAsia"/>
          <w:lang w:eastAsia="zh-CN"/>
        </w:rPr>
        <w:t>安全威胁</w:t>
      </w:r>
      <w:r w:rsidRPr="002B04C3">
        <w:rPr>
          <w:rFonts w:eastAsiaTheme="minorEastAsia" w:hint="eastAsia"/>
          <w:lang w:eastAsia="zh-CN"/>
        </w:rPr>
        <w:t>可能</w:t>
      </w:r>
      <w:r w:rsidRPr="002B04C3">
        <w:rPr>
          <w:rFonts w:eastAsiaTheme="minorEastAsia"/>
          <w:lang w:eastAsia="zh-CN"/>
        </w:rPr>
        <w:t>需要及时</w:t>
      </w:r>
      <w:r w:rsidRPr="002B04C3">
        <w:rPr>
          <w:rFonts w:eastAsiaTheme="minorEastAsia" w:hint="eastAsia"/>
          <w:lang w:eastAsia="zh-CN"/>
        </w:rPr>
        <w:t>进行漏洞</w:t>
      </w:r>
      <w:r w:rsidRPr="002B04C3">
        <w:rPr>
          <w:rFonts w:eastAsiaTheme="minorEastAsia"/>
          <w:lang w:eastAsia="zh-CN"/>
        </w:rPr>
        <w:t>管理</w:t>
      </w:r>
      <w:r w:rsidRPr="002B04C3">
        <w:rPr>
          <w:rFonts w:eastAsiaTheme="minorEastAsia" w:hint="eastAsia"/>
          <w:lang w:eastAsia="zh-CN"/>
        </w:rPr>
        <w:t>和及</w:t>
      </w:r>
      <w:r w:rsidRPr="002B04C3">
        <w:rPr>
          <w:rFonts w:eastAsiaTheme="minorEastAsia"/>
          <w:lang w:eastAsia="zh-CN"/>
        </w:rPr>
        <w:t>时</w:t>
      </w:r>
      <w:r w:rsidRPr="002B04C3">
        <w:rPr>
          <w:rFonts w:eastAsiaTheme="minorEastAsia" w:hint="eastAsia"/>
          <w:lang w:eastAsia="zh-CN"/>
        </w:rPr>
        <w:t>进</w:t>
      </w:r>
      <w:r w:rsidRPr="002B04C3">
        <w:rPr>
          <w:rFonts w:eastAsiaTheme="minorEastAsia"/>
          <w:lang w:eastAsia="zh-CN"/>
        </w:rPr>
        <w:t>行软硬件更新</w:t>
      </w:r>
      <w:r w:rsidRPr="002B04C3">
        <w:rPr>
          <w:rFonts w:eastAsiaTheme="minorEastAsia" w:hint="eastAsia"/>
          <w:lang w:eastAsia="zh-CN"/>
        </w:rPr>
        <w:t>；</w:t>
      </w:r>
    </w:p>
    <w:p w14:paraId="03B32ADD" w14:textId="77777777" w:rsidR="00C510DA" w:rsidRPr="002B04C3" w:rsidRDefault="00C510DA" w:rsidP="001B5352">
      <w:pPr>
        <w:pStyle w:val="Normalnoindent"/>
        <w:rPr>
          <w:lang w:eastAsia="zh-CN"/>
        </w:rPr>
      </w:pPr>
      <w:r w:rsidRPr="002B04C3">
        <w:rPr>
          <w:i/>
          <w:lang w:eastAsia="ko-KR"/>
        </w:rPr>
        <w:t>e</w:t>
      </w:r>
      <w:r w:rsidRPr="002B04C3">
        <w:rPr>
          <w:rFonts w:hint="eastAsia"/>
          <w:i/>
          <w:lang w:eastAsia="ko-KR"/>
        </w:rPr>
        <w:t>)</w:t>
      </w:r>
      <w:r w:rsidRPr="002B04C3">
        <w:rPr>
          <w:rFonts w:hint="eastAsia"/>
          <w:lang w:eastAsia="ko-KR"/>
        </w:rPr>
        <w:tab/>
      </w:r>
      <w:r w:rsidRPr="002B04C3">
        <w:rPr>
          <w:rFonts w:hint="eastAsia"/>
          <w:lang w:eastAsia="zh-CN"/>
        </w:rPr>
        <w:t>确保</w:t>
      </w:r>
      <w:r w:rsidRPr="002B04C3">
        <w:rPr>
          <w:lang w:eastAsia="zh-CN"/>
        </w:rPr>
        <w:t>数据</w:t>
      </w:r>
      <w:r w:rsidRPr="002B04C3">
        <w:rPr>
          <w:rFonts w:hint="eastAsia"/>
          <w:lang w:eastAsia="zh-CN"/>
        </w:rPr>
        <w:t>安全</w:t>
      </w:r>
      <w:r w:rsidRPr="002B04C3">
        <w:rPr>
          <w:lang w:eastAsia="zh-CN"/>
        </w:rPr>
        <w:t>是网络安全的核心组成部</w:t>
      </w:r>
      <w:r w:rsidRPr="002B04C3">
        <w:rPr>
          <w:rFonts w:hint="eastAsia"/>
          <w:lang w:eastAsia="zh-CN"/>
        </w:rPr>
        <w:t>分</w:t>
      </w:r>
      <w:r w:rsidRPr="002B04C3">
        <w:rPr>
          <w:lang w:eastAsia="zh-CN"/>
        </w:rPr>
        <w:t>，因为数据往往是网络攻击的目标；</w:t>
      </w:r>
    </w:p>
    <w:p w14:paraId="0B800DD8" w14:textId="77777777" w:rsidR="00C510DA" w:rsidRPr="002B04C3" w:rsidRDefault="00C510DA" w:rsidP="001B5352">
      <w:pPr>
        <w:pStyle w:val="Normalnoindent"/>
        <w:rPr>
          <w:lang w:eastAsia="zh-CN"/>
        </w:rPr>
      </w:pPr>
      <w:r w:rsidRPr="002B04C3">
        <w:rPr>
          <w:i/>
          <w:iCs/>
          <w:lang w:eastAsia="zh-CN"/>
        </w:rPr>
        <w:t>f)</w:t>
      </w:r>
      <w:r w:rsidRPr="002B04C3">
        <w:rPr>
          <w:i/>
          <w:iCs/>
          <w:lang w:eastAsia="zh-CN"/>
        </w:rPr>
        <w:tab/>
      </w:r>
      <w:r w:rsidRPr="002B04C3">
        <w:rPr>
          <w:rFonts w:hint="eastAsia"/>
          <w:lang w:eastAsia="zh-CN"/>
        </w:rPr>
        <w:t>网络安全是树立使用电信</w:t>
      </w:r>
      <w:r w:rsidRPr="002B04C3">
        <w:rPr>
          <w:rFonts w:hint="eastAsia"/>
          <w:lang w:eastAsia="zh-CN"/>
        </w:rPr>
        <w:t>/ICT</w:t>
      </w:r>
      <w:r w:rsidRPr="002B04C3">
        <w:rPr>
          <w:rFonts w:hint="eastAsia"/>
          <w:lang w:eastAsia="zh-CN"/>
        </w:rPr>
        <w:t>的信心和提高其安全性的一项因素，</w:t>
      </w:r>
    </w:p>
    <w:p w14:paraId="4A9FDBBA" w14:textId="77777777" w:rsidR="00C510DA" w:rsidRPr="002B04C3" w:rsidRDefault="00C510DA" w:rsidP="00F81018">
      <w:pPr>
        <w:pStyle w:val="Call"/>
        <w:rPr>
          <w:rStyle w:val="Italic0"/>
          <w:lang w:eastAsia="zh-CN"/>
        </w:rPr>
      </w:pPr>
      <w:r w:rsidRPr="002B04C3">
        <w:rPr>
          <w:rFonts w:hint="eastAsia"/>
          <w:lang w:eastAsia="zh-CN"/>
        </w:rPr>
        <w:t>注意到</w:t>
      </w:r>
    </w:p>
    <w:p w14:paraId="71BD5A9D" w14:textId="77777777" w:rsidR="00C510DA" w:rsidRPr="002B04C3" w:rsidRDefault="00C510DA" w:rsidP="001B5352">
      <w:pPr>
        <w:pStyle w:val="Normalnoindent"/>
        <w:rPr>
          <w:lang w:eastAsia="zh-CN"/>
        </w:rPr>
      </w:pPr>
      <w:r w:rsidRPr="002B04C3">
        <w:rPr>
          <w:rFonts w:hint="eastAsia"/>
          <w:i/>
          <w:iCs/>
          <w:lang w:eastAsia="zh-CN"/>
        </w:rPr>
        <w:t>a)</w:t>
      </w:r>
      <w:r w:rsidRPr="002B04C3">
        <w:rPr>
          <w:rFonts w:hint="eastAsia"/>
          <w:lang w:eastAsia="zh-CN"/>
        </w:rPr>
        <w:tab/>
      </w:r>
      <w:r w:rsidRPr="002B04C3">
        <w:rPr>
          <w:lang w:eastAsia="zh-CN"/>
        </w:rPr>
        <w:t>ITU-T</w:t>
      </w:r>
      <w:r w:rsidRPr="002B04C3">
        <w:rPr>
          <w:rFonts w:hint="eastAsia"/>
          <w:lang w:eastAsia="zh-CN"/>
        </w:rPr>
        <w:t>安全和</w:t>
      </w:r>
      <w:r w:rsidRPr="002B04C3">
        <w:rPr>
          <w:lang w:eastAsia="zh-CN"/>
        </w:rPr>
        <w:t>身份管理</w:t>
      </w:r>
      <w:r w:rsidRPr="002B04C3">
        <w:rPr>
          <w:rFonts w:hint="eastAsia"/>
          <w:lang w:eastAsia="zh-CN"/>
        </w:rPr>
        <w:t>问题的牵头研究组</w:t>
      </w:r>
      <w:r w:rsidRPr="002B04C3">
        <w:rPr>
          <w:lang w:eastAsia="zh-CN"/>
        </w:rPr>
        <w:t>第</w:t>
      </w:r>
      <w:r w:rsidRPr="002B04C3">
        <w:rPr>
          <w:lang w:eastAsia="zh-CN"/>
        </w:rPr>
        <w:t>17</w:t>
      </w:r>
      <w:r w:rsidRPr="002B04C3">
        <w:rPr>
          <w:lang w:eastAsia="zh-CN"/>
        </w:rPr>
        <w:t>研究组</w:t>
      </w:r>
      <w:r w:rsidRPr="002B04C3">
        <w:rPr>
          <w:rFonts w:hint="eastAsia"/>
          <w:lang w:eastAsia="zh-CN"/>
        </w:rPr>
        <w:t>及</w:t>
      </w:r>
      <w:r w:rsidRPr="002B04C3">
        <w:rPr>
          <w:lang w:eastAsia="zh-CN"/>
        </w:rPr>
        <w:t>其它标准化机构（包括全球标准协作</w:t>
      </w:r>
      <w:r w:rsidRPr="002B04C3">
        <w:rPr>
          <w:rFonts w:hint="eastAsia"/>
          <w:lang w:eastAsia="zh-CN"/>
        </w:rPr>
        <w:t>（</w:t>
      </w:r>
      <w:r w:rsidRPr="002B04C3">
        <w:rPr>
          <w:rFonts w:hint="eastAsia"/>
          <w:lang w:eastAsia="zh-CN"/>
        </w:rPr>
        <w:t>GSC</w:t>
      </w:r>
      <w:r w:rsidRPr="002B04C3">
        <w:rPr>
          <w:rFonts w:hint="eastAsia"/>
          <w:lang w:eastAsia="zh-CN"/>
        </w:rPr>
        <w:t>）</w:t>
      </w:r>
      <w:r w:rsidRPr="002B04C3">
        <w:rPr>
          <w:lang w:eastAsia="zh-CN"/>
        </w:rPr>
        <w:t>组）在制定</w:t>
      </w:r>
      <w:r w:rsidRPr="002B04C3">
        <w:rPr>
          <w:rFonts w:hint="eastAsia"/>
          <w:lang w:eastAsia="zh-CN"/>
        </w:rPr>
        <w:t>电信</w:t>
      </w:r>
      <w:r w:rsidRPr="002B04C3">
        <w:rPr>
          <w:rFonts w:hint="eastAsia"/>
          <w:lang w:eastAsia="zh-CN"/>
        </w:rPr>
        <w:t>/ICT</w:t>
      </w:r>
      <w:r w:rsidRPr="002B04C3">
        <w:rPr>
          <w:lang w:eastAsia="zh-CN"/>
        </w:rPr>
        <w:t>安全标准和建议书方面所</w:t>
      </w:r>
      <w:r w:rsidRPr="002B04C3">
        <w:rPr>
          <w:rFonts w:hint="eastAsia"/>
          <w:lang w:eastAsia="zh-CN"/>
        </w:rPr>
        <w:t>开展</w:t>
      </w:r>
      <w:r w:rsidRPr="002B04C3">
        <w:rPr>
          <w:lang w:eastAsia="zh-CN"/>
        </w:rPr>
        <w:t>的积极活动和各方对此的关注</w:t>
      </w:r>
      <w:r w:rsidRPr="002B04C3">
        <w:rPr>
          <w:rFonts w:hint="eastAsia"/>
          <w:lang w:eastAsia="zh-CN"/>
        </w:rPr>
        <w:t>；</w:t>
      </w:r>
    </w:p>
    <w:p w14:paraId="084A3665" w14:textId="77777777" w:rsidR="00C510DA" w:rsidRPr="002B04C3" w:rsidRDefault="00C510DA" w:rsidP="001B5352">
      <w:pPr>
        <w:pStyle w:val="Normalnoindent"/>
        <w:rPr>
          <w:lang w:eastAsia="zh-CN"/>
        </w:rPr>
      </w:pPr>
      <w:r w:rsidRPr="002B04C3">
        <w:rPr>
          <w:i/>
          <w:iCs/>
          <w:lang w:eastAsia="zh-CN"/>
        </w:rPr>
        <w:t>b)</w:t>
      </w:r>
      <w:r w:rsidRPr="002B04C3">
        <w:rPr>
          <w:lang w:eastAsia="zh-CN"/>
        </w:rPr>
        <w:tab/>
      </w:r>
      <w:r w:rsidRPr="002B04C3">
        <w:rPr>
          <w:rFonts w:hint="eastAsia"/>
          <w:lang w:eastAsia="zh-CN"/>
        </w:rPr>
        <w:t>有必要尽量协调国家、区域和国际战略和举措，避免重复工作并优化资源的使用；</w:t>
      </w:r>
    </w:p>
    <w:p w14:paraId="22156FD3" w14:textId="77777777" w:rsidR="00C510DA" w:rsidRPr="002B04C3" w:rsidRDefault="00C510DA" w:rsidP="001B5352">
      <w:pPr>
        <w:pStyle w:val="Normalnoindent"/>
        <w:rPr>
          <w:lang w:eastAsia="zh-CN"/>
        </w:rPr>
      </w:pPr>
      <w:r w:rsidRPr="002B04C3">
        <w:rPr>
          <w:i/>
          <w:iCs/>
          <w:lang w:eastAsia="zh-CN"/>
        </w:rPr>
        <w:t>c)</w:t>
      </w:r>
      <w:r w:rsidRPr="002B04C3">
        <w:rPr>
          <w:lang w:eastAsia="zh-CN"/>
        </w:rPr>
        <w:tab/>
      </w:r>
      <w:r w:rsidRPr="002B04C3">
        <w:rPr>
          <w:rFonts w:hint="eastAsia"/>
          <w:lang w:eastAsia="zh-CN"/>
        </w:rPr>
        <w:t>各国政府、私营部门、民间团体、技术社团和学术界在</w:t>
      </w:r>
      <w:r w:rsidRPr="002B04C3">
        <w:rPr>
          <w:lang w:eastAsia="zh-CN"/>
        </w:rPr>
        <w:t>各自职责范围内</w:t>
      </w:r>
      <w:r w:rsidRPr="002B04C3">
        <w:rPr>
          <w:rFonts w:hint="eastAsia"/>
          <w:lang w:eastAsia="zh-CN"/>
        </w:rPr>
        <w:t>为树立使用</w:t>
      </w:r>
      <w:r w:rsidRPr="002B04C3">
        <w:rPr>
          <w:rFonts w:hint="eastAsia"/>
          <w:lang w:eastAsia="zh-CN"/>
        </w:rPr>
        <w:t>ICT</w:t>
      </w:r>
      <w:r w:rsidRPr="002B04C3">
        <w:rPr>
          <w:rFonts w:hint="eastAsia"/>
          <w:lang w:eastAsia="zh-CN"/>
        </w:rPr>
        <w:t>的信心并</w:t>
      </w:r>
      <w:r w:rsidRPr="002B04C3">
        <w:rPr>
          <w:lang w:eastAsia="zh-CN"/>
        </w:rPr>
        <w:t>提高</w:t>
      </w:r>
      <w:r w:rsidRPr="002B04C3">
        <w:rPr>
          <w:rFonts w:hint="eastAsia"/>
          <w:lang w:eastAsia="zh-CN"/>
        </w:rPr>
        <w:t>安全性付出的巨大努力与协作，</w:t>
      </w:r>
    </w:p>
    <w:p w14:paraId="2B6FAECC" w14:textId="77777777" w:rsidR="00C510DA" w:rsidRPr="002B04C3" w:rsidRDefault="00C510DA" w:rsidP="00F81018">
      <w:pPr>
        <w:pStyle w:val="Call"/>
        <w:rPr>
          <w:rStyle w:val="Italic0"/>
          <w:lang w:eastAsia="zh-CN"/>
        </w:rPr>
      </w:pPr>
      <w:r w:rsidRPr="002B04C3">
        <w:rPr>
          <w:rFonts w:hint="eastAsia"/>
          <w:lang w:eastAsia="zh-CN"/>
        </w:rPr>
        <w:t>做出决议</w:t>
      </w:r>
    </w:p>
    <w:p w14:paraId="769183F9" w14:textId="77777777" w:rsidR="00C510DA" w:rsidRPr="002B04C3" w:rsidRDefault="00C510DA" w:rsidP="001B5352">
      <w:pPr>
        <w:pStyle w:val="Normalnoindent"/>
        <w:rPr>
          <w:rFonts w:eastAsia="Times New Roman"/>
          <w:lang w:eastAsia="ko-KR"/>
        </w:rPr>
      </w:pPr>
      <w:r w:rsidRPr="002B04C3">
        <w:rPr>
          <w:rFonts w:eastAsia="Times New Roman"/>
          <w:lang w:eastAsia="ko-KR"/>
        </w:rPr>
        <w:t>1</w:t>
      </w:r>
      <w:r w:rsidRPr="002B04C3">
        <w:rPr>
          <w:rFonts w:eastAsia="Times New Roman"/>
          <w:lang w:eastAsia="ko-KR"/>
        </w:rPr>
        <w:tab/>
      </w:r>
      <w:r w:rsidRPr="002B04C3">
        <w:rPr>
          <w:rFonts w:eastAsiaTheme="minorEastAsia" w:hint="eastAsia"/>
          <w:lang w:eastAsia="zh-CN"/>
        </w:rPr>
        <w:t>根据</w:t>
      </w:r>
      <w:r w:rsidRPr="002B04C3">
        <w:rPr>
          <w:rFonts w:eastAsiaTheme="minorEastAsia" w:hint="eastAsia"/>
          <w:lang w:eastAsia="zh-CN"/>
        </w:rPr>
        <w:t>ITU-T</w:t>
      </w:r>
      <w:r w:rsidRPr="002B04C3">
        <w:rPr>
          <w:rFonts w:eastAsiaTheme="minorEastAsia"/>
          <w:lang w:eastAsia="zh-CN"/>
        </w:rPr>
        <w:t>的能力和专业特长，继续在</w:t>
      </w:r>
      <w:r w:rsidRPr="002B04C3">
        <w:rPr>
          <w:rFonts w:eastAsiaTheme="minorEastAsia" w:hint="eastAsia"/>
          <w:lang w:eastAsia="zh-CN"/>
        </w:rPr>
        <w:t>部门</w:t>
      </w:r>
      <w:r w:rsidRPr="002B04C3">
        <w:rPr>
          <w:rFonts w:eastAsiaTheme="minorEastAsia"/>
          <w:lang w:eastAsia="zh-CN"/>
        </w:rPr>
        <w:t>内部高度重视此</w:t>
      </w:r>
      <w:r w:rsidRPr="002B04C3">
        <w:rPr>
          <w:rFonts w:eastAsiaTheme="minorEastAsia" w:hint="eastAsia"/>
          <w:lang w:eastAsia="zh-CN"/>
        </w:rPr>
        <w:t>项</w:t>
      </w:r>
      <w:r w:rsidRPr="002B04C3">
        <w:rPr>
          <w:rFonts w:eastAsiaTheme="minorEastAsia"/>
          <w:lang w:eastAsia="zh-CN"/>
        </w:rPr>
        <w:t>工作，包括促进各国政府和其它利益攸关方</w:t>
      </w:r>
      <w:r w:rsidRPr="002B04C3">
        <w:rPr>
          <w:rFonts w:eastAsiaTheme="minorEastAsia" w:hint="eastAsia"/>
          <w:lang w:eastAsia="zh-CN"/>
        </w:rPr>
        <w:t>在</w:t>
      </w:r>
      <w:r w:rsidRPr="002B04C3">
        <w:rPr>
          <w:rFonts w:eastAsiaTheme="minorEastAsia"/>
          <w:lang w:eastAsia="zh-CN"/>
        </w:rPr>
        <w:t>国家</w:t>
      </w:r>
      <w:r w:rsidRPr="002B04C3">
        <w:rPr>
          <w:rFonts w:eastAsiaTheme="minorEastAsia" w:hint="eastAsia"/>
          <w:lang w:eastAsia="zh-CN"/>
        </w:rPr>
        <w:t>、区域</w:t>
      </w:r>
      <w:r w:rsidRPr="002B04C3">
        <w:rPr>
          <w:rFonts w:eastAsiaTheme="minorEastAsia"/>
          <w:lang w:eastAsia="zh-CN"/>
        </w:rPr>
        <w:t>和国际层面就树立使用</w:t>
      </w:r>
      <w:r w:rsidRPr="002B04C3">
        <w:rPr>
          <w:rFonts w:eastAsiaTheme="minorEastAsia"/>
          <w:lang w:eastAsia="zh-CN"/>
        </w:rPr>
        <w:t>ICT</w:t>
      </w:r>
      <w:r w:rsidRPr="002B04C3">
        <w:rPr>
          <w:rFonts w:eastAsiaTheme="minorEastAsia"/>
          <w:lang w:eastAsia="zh-CN"/>
        </w:rPr>
        <w:t>的信心</w:t>
      </w:r>
      <w:r w:rsidRPr="002B04C3">
        <w:rPr>
          <w:rFonts w:eastAsiaTheme="minorEastAsia" w:hint="eastAsia"/>
          <w:lang w:eastAsia="zh-CN"/>
        </w:rPr>
        <w:t>和</w:t>
      </w:r>
      <w:r w:rsidRPr="002B04C3">
        <w:rPr>
          <w:rFonts w:eastAsiaTheme="minorEastAsia"/>
          <w:lang w:eastAsia="zh-CN"/>
        </w:rPr>
        <w:t>提高安全性</w:t>
      </w:r>
      <w:r w:rsidRPr="002B04C3">
        <w:rPr>
          <w:rFonts w:eastAsiaTheme="minorEastAsia" w:hint="eastAsia"/>
          <w:lang w:eastAsia="zh-CN"/>
        </w:rPr>
        <w:t>达成</w:t>
      </w:r>
      <w:r w:rsidRPr="002B04C3">
        <w:rPr>
          <w:rFonts w:eastAsiaTheme="minorEastAsia"/>
          <w:lang w:eastAsia="zh-CN"/>
        </w:rPr>
        <w:t>共识</w:t>
      </w:r>
      <w:r w:rsidRPr="002B04C3">
        <w:rPr>
          <w:rFonts w:eastAsiaTheme="minorEastAsia" w:hint="eastAsia"/>
          <w:lang w:eastAsia="zh-CN"/>
        </w:rPr>
        <w:t>；</w:t>
      </w:r>
    </w:p>
    <w:p w14:paraId="4780ECAE" w14:textId="77777777" w:rsidR="00C510DA" w:rsidRPr="002B04C3" w:rsidRDefault="00C510DA" w:rsidP="001B5352">
      <w:pPr>
        <w:pStyle w:val="Normalnoindent"/>
        <w:rPr>
          <w:rFonts w:eastAsiaTheme="minorEastAsia"/>
          <w:lang w:eastAsia="zh-CN"/>
        </w:rPr>
      </w:pPr>
      <w:r w:rsidRPr="002B04C3">
        <w:rPr>
          <w:lang w:eastAsia="zh-CN"/>
        </w:rPr>
        <w:t>2</w:t>
      </w:r>
      <w:r w:rsidRPr="002B04C3">
        <w:rPr>
          <w:lang w:eastAsia="zh-CN"/>
        </w:rPr>
        <w:tab/>
      </w:r>
      <w:r w:rsidRPr="002B04C3">
        <w:rPr>
          <w:rFonts w:hint="eastAsia"/>
          <w:sz w:val="20"/>
          <w:lang w:eastAsia="zh-CN"/>
        </w:rPr>
        <w:t>所有</w:t>
      </w:r>
      <w:r w:rsidRPr="002B04C3">
        <w:rPr>
          <w:sz w:val="20"/>
          <w:lang w:eastAsia="zh-CN"/>
        </w:rPr>
        <w:t>ITU-T</w:t>
      </w:r>
      <w:r w:rsidRPr="002B04C3">
        <w:rPr>
          <w:rFonts w:hint="eastAsia"/>
          <w:sz w:val="20"/>
          <w:lang w:eastAsia="zh-CN"/>
        </w:rPr>
        <w:t>研究组均将继续依据本届全会</w:t>
      </w:r>
      <w:r w:rsidRPr="002B04C3">
        <w:rPr>
          <w:sz w:val="20"/>
          <w:lang w:eastAsia="zh-CN"/>
        </w:rPr>
        <w:t>第</w:t>
      </w:r>
      <w:r w:rsidRPr="002B04C3">
        <w:rPr>
          <w:rFonts w:hint="eastAsia"/>
          <w:sz w:val="20"/>
          <w:lang w:eastAsia="zh-CN"/>
        </w:rPr>
        <w:t>2</w:t>
      </w:r>
      <w:r w:rsidRPr="002B04C3">
        <w:rPr>
          <w:rFonts w:hint="eastAsia"/>
          <w:sz w:val="20"/>
          <w:lang w:eastAsia="zh-CN"/>
        </w:rPr>
        <w:t>号</w:t>
      </w:r>
      <w:r w:rsidRPr="002B04C3">
        <w:rPr>
          <w:sz w:val="20"/>
          <w:lang w:eastAsia="zh-CN"/>
        </w:rPr>
        <w:t>决议</w:t>
      </w:r>
      <w:r w:rsidRPr="002B04C3">
        <w:rPr>
          <w:rFonts w:hint="eastAsia"/>
          <w:sz w:val="20"/>
          <w:lang w:eastAsia="zh-CN"/>
        </w:rPr>
        <w:t>（</w:t>
      </w:r>
      <w:r w:rsidRPr="002B04C3">
        <w:rPr>
          <w:rFonts w:hint="eastAsia"/>
          <w:sz w:val="20"/>
          <w:lang w:eastAsia="zh-CN"/>
        </w:rPr>
        <w:t>2022</w:t>
      </w:r>
      <w:r w:rsidRPr="002B04C3">
        <w:rPr>
          <w:rFonts w:hint="eastAsia"/>
          <w:sz w:val="20"/>
          <w:lang w:eastAsia="zh-CN"/>
        </w:rPr>
        <w:t>年，日内瓦</w:t>
      </w:r>
      <w:r w:rsidRPr="002B04C3">
        <w:rPr>
          <w:sz w:val="20"/>
          <w:lang w:eastAsia="zh-CN"/>
        </w:rPr>
        <w:t>，修订版）规定的职责范围，</w:t>
      </w:r>
      <w:r w:rsidR="008E0A83" w:rsidRPr="00BD3D12">
        <w:rPr>
          <w:sz w:val="20"/>
          <w:lang w:eastAsia="zh-CN"/>
        </w:rPr>
        <w:br/>
      </w:r>
      <w:r w:rsidRPr="002B04C3">
        <w:rPr>
          <w:sz w:val="20"/>
          <w:lang w:eastAsia="zh-CN"/>
        </w:rPr>
        <w:t>评估现有的和不断演进的新建议书</w:t>
      </w:r>
      <w:r w:rsidRPr="002B04C3">
        <w:rPr>
          <w:rFonts w:hint="eastAsia"/>
          <w:sz w:val="20"/>
          <w:lang w:eastAsia="zh-CN"/>
        </w:rPr>
        <w:t>的设计稳健性以及被恶意行为方利用的可能</w:t>
      </w:r>
      <w:r w:rsidRPr="002B04C3">
        <w:rPr>
          <w:sz w:val="20"/>
          <w:lang w:eastAsia="zh-CN"/>
        </w:rPr>
        <w:t>，</w:t>
      </w:r>
      <w:r w:rsidRPr="002B04C3">
        <w:rPr>
          <w:rFonts w:hint="eastAsia"/>
          <w:sz w:val="20"/>
          <w:lang w:eastAsia="zh-CN"/>
        </w:rPr>
        <w:t>同</w:t>
      </w:r>
      <w:r w:rsidRPr="002B04C3">
        <w:rPr>
          <w:sz w:val="20"/>
          <w:lang w:eastAsia="zh-CN"/>
        </w:rPr>
        <w:t>时考虑到</w:t>
      </w:r>
      <w:r w:rsidRPr="002B04C3">
        <w:rPr>
          <w:rFonts w:eastAsiaTheme="minorEastAsia" w:hint="eastAsia"/>
          <w:sz w:val="20"/>
          <w:lang w:eastAsia="zh-CN"/>
        </w:rPr>
        <w:t>由</w:t>
      </w:r>
      <w:r w:rsidRPr="002B04C3">
        <w:rPr>
          <w:rFonts w:eastAsiaTheme="minorEastAsia"/>
          <w:sz w:val="20"/>
          <w:lang w:eastAsia="zh-CN"/>
        </w:rPr>
        <w:t>全球电信</w:t>
      </w:r>
      <w:r w:rsidRPr="002B04C3">
        <w:rPr>
          <w:rFonts w:eastAsia="Times New Roman"/>
          <w:sz w:val="20"/>
          <w:lang w:eastAsia="zh-CN"/>
        </w:rPr>
        <w:t>/ICT</w:t>
      </w:r>
      <w:r w:rsidRPr="002B04C3">
        <w:rPr>
          <w:rFonts w:eastAsiaTheme="minorEastAsia" w:hint="eastAsia"/>
          <w:sz w:val="20"/>
          <w:lang w:eastAsia="zh-CN"/>
        </w:rPr>
        <w:t>基础</w:t>
      </w:r>
      <w:r w:rsidRPr="002B04C3">
        <w:rPr>
          <w:rFonts w:eastAsiaTheme="minorEastAsia"/>
          <w:sz w:val="20"/>
          <w:lang w:eastAsia="zh-CN"/>
        </w:rPr>
        <w:t>设施支持的新服务和</w:t>
      </w:r>
      <w:r w:rsidRPr="002B04C3">
        <w:rPr>
          <w:rFonts w:eastAsiaTheme="minorEastAsia" w:hint="eastAsia"/>
          <w:sz w:val="20"/>
          <w:lang w:eastAsia="zh-CN"/>
        </w:rPr>
        <w:t>新</w:t>
      </w:r>
      <w:r w:rsidRPr="002B04C3">
        <w:rPr>
          <w:rFonts w:eastAsiaTheme="minorEastAsia"/>
          <w:sz w:val="20"/>
          <w:lang w:eastAsia="zh-CN"/>
        </w:rPr>
        <w:t>应用（包括但不局限于</w:t>
      </w:r>
      <w:r w:rsidRPr="002B04C3">
        <w:rPr>
          <w:rFonts w:eastAsiaTheme="minorEastAsia" w:hint="eastAsia"/>
          <w:sz w:val="20"/>
          <w:lang w:eastAsia="zh-CN"/>
        </w:rPr>
        <w:t>，例如，</w:t>
      </w:r>
      <w:r w:rsidRPr="002B04C3">
        <w:rPr>
          <w:rFonts w:eastAsiaTheme="minorEastAsia"/>
          <w:sz w:val="20"/>
          <w:lang w:eastAsia="zh-CN"/>
        </w:rPr>
        <w:t>基于电信</w:t>
      </w:r>
      <w:r w:rsidRPr="002B04C3">
        <w:rPr>
          <w:rFonts w:eastAsia="Times New Roman"/>
          <w:sz w:val="20"/>
          <w:lang w:eastAsia="zh-CN"/>
        </w:rPr>
        <w:t>/ICT</w:t>
      </w:r>
      <w:r w:rsidRPr="002B04C3">
        <w:rPr>
          <w:rFonts w:eastAsiaTheme="minorEastAsia" w:hint="eastAsia"/>
          <w:sz w:val="20"/>
          <w:lang w:eastAsia="zh-CN"/>
        </w:rPr>
        <w:t>网络</w:t>
      </w:r>
      <w:r w:rsidRPr="002B04C3">
        <w:rPr>
          <w:rFonts w:eastAsiaTheme="minorEastAsia"/>
          <w:sz w:val="20"/>
          <w:lang w:eastAsia="zh-CN"/>
        </w:rPr>
        <w:t>的云计算和物</w:t>
      </w:r>
      <w:r w:rsidRPr="002B04C3">
        <w:rPr>
          <w:rFonts w:eastAsiaTheme="minorEastAsia" w:hint="eastAsia"/>
          <w:sz w:val="20"/>
          <w:lang w:eastAsia="zh-CN"/>
        </w:rPr>
        <w:t>联网</w:t>
      </w:r>
      <w:r w:rsidRPr="002B04C3">
        <w:rPr>
          <w:rFonts w:eastAsiaTheme="minorEastAsia"/>
          <w:sz w:val="20"/>
          <w:lang w:eastAsia="zh-CN"/>
        </w:rPr>
        <w:t>）</w:t>
      </w:r>
      <w:r w:rsidRPr="002B04C3">
        <w:rPr>
          <w:rFonts w:eastAsiaTheme="minorEastAsia" w:hint="eastAsia"/>
          <w:sz w:val="20"/>
          <w:lang w:eastAsia="zh-CN"/>
        </w:rPr>
        <w:t>；</w:t>
      </w:r>
    </w:p>
    <w:p w14:paraId="3804A78D" w14:textId="77777777" w:rsidR="00C510DA" w:rsidRPr="002B04C3" w:rsidRDefault="00C510DA" w:rsidP="001B5352">
      <w:pPr>
        <w:pStyle w:val="Normalnoindent"/>
        <w:rPr>
          <w:lang w:eastAsia="zh-CN"/>
        </w:rPr>
      </w:pPr>
      <w:r w:rsidRPr="002B04C3">
        <w:rPr>
          <w:lang w:eastAsia="zh-CN"/>
        </w:rPr>
        <w:t>3</w:t>
      </w:r>
      <w:r w:rsidRPr="002B04C3">
        <w:rPr>
          <w:lang w:eastAsia="zh-CN"/>
        </w:rPr>
        <w:tab/>
        <w:t>ITU-T</w:t>
      </w:r>
      <w:r w:rsidRPr="002B04C3">
        <w:rPr>
          <w:lang w:eastAsia="zh-CN"/>
        </w:rPr>
        <w:t>继续在其</w:t>
      </w:r>
      <w:r w:rsidRPr="002B04C3">
        <w:rPr>
          <w:rFonts w:hint="eastAsia"/>
          <w:lang w:eastAsia="zh-CN"/>
        </w:rPr>
        <w:t>职责</w:t>
      </w:r>
      <w:r w:rsidRPr="002B04C3">
        <w:rPr>
          <w:lang w:eastAsia="zh-CN"/>
        </w:rPr>
        <w:t>和能力范围内提高人们对于</w:t>
      </w:r>
      <w:r w:rsidRPr="002B04C3">
        <w:rPr>
          <w:rFonts w:hint="eastAsia"/>
          <w:lang w:eastAsia="zh-CN"/>
        </w:rPr>
        <w:t>加强</w:t>
      </w:r>
      <w:r w:rsidRPr="002B04C3">
        <w:rPr>
          <w:lang w:eastAsia="zh-CN"/>
        </w:rPr>
        <w:t>和防</w:t>
      </w:r>
      <w:r w:rsidRPr="002B04C3">
        <w:rPr>
          <w:rFonts w:hint="eastAsia"/>
          <w:lang w:eastAsia="zh-CN"/>
        </w:rPr>
        <w:t>范针对</w:t>
      </w:r>
      <w:r w:rsidRPr="002B04C3">
        <w:rPr>
          <w:lang w:eastAsia="zh-CN"/>
        </w:rPr>
        <w:t>信息和通信系统</w:t>
      </w:r>
      <w:r w:rsidRPr="002B04C3">
        <w:rPr>
          <w:rFonts w:hint="eastAsia"/>
          <w:lang w:eastAsia="zh-CN"/>
        </w:rPr>
        <w:t>的恶意网络活动和</w:t>
      </w:r>
      <w:r w:rsidRPr="002B04C3">
        <w:rPr>
          <w:lang w:eastAsia="zh-CN"/>
        </w:rPr>
        <w:t>网络威胁的必要性的认识，并继续促进</w:t>
      </w:r>
      <w:r w:rsidRPr="002B04C3">
        <w:rPr>
          <w:rFonts w:hint="eastAsia"/>
          <w:lang w:eastAsia="zh-CN"/>
        </w:rPr>
        <w:t>适当的国际和区域性组织之间</w:t>
      </w:r>
      <w:r w:rsidRPr="002B04C3">
        <w:rPr>
          <w:lang w:eastAsia="zh-CN"/>
        </w:rPr>
        <w:t>的合作，以便</w:t>
      </w:r>
      <w:r w:rsidRPr="002B04C3">
        <w:rPr>
          <w:rFonts w:hint="eastAsia"/>
          <w:lang w:eastAsia="zh-CN"/>
        </w:rPr>
        <w:t>加强</w:t>
      </w:r>
      <w:r w:rsidRPr="002B04C3">
        <w:rPr>
          <w:lang w:eastAsia="zh-CN"/>
        </w:rPr>
        <w:t>信息和</w:t>
      </w:r>
      <w:r w:rsidRPr="002B04C3">
        <w:rPr>
          <w:rFonts w:hint="eastAsia"/>
          <w:lang w:eastAsia="zh-CN"/>
        </w:rPr>
        <w:t>电信</w:t>
      </w:r>
      <w:r w:rsidRPr="002B04C3">
        <w:rPr>
          <w:lang w:eastAsia="zh-CN"/>
        </w:rPr>
        <w:t>网络安全领域技术信息</w:t>
      </w:r>
      <w:r w:rsidRPr="002B04C3">
        <w:rPr>
          <w:rFonts w:hint="eastAsia"/>
          <w:lang w:eastAsia="zh-CN"/>
        </w:rPr>
        <w:t>的</w:t>
      </w:r>
      <w:r w:rsidRPr="002B04C3">
        <w:rPr>
          <w:lang w:eastAsia="zh-CN"/>
        </w:rPr>
        <w:t>交流</w:t>
      </w:r>
      <w:r w:rsidRPr="002B04C3">
        <w:rPr>
          <w:rFonts w:hint="eastAsia"/>
          <w:lang w:eastAsia="zh-CN"/>
        </w:rPr>
        <w:t>；</w:t>
      </w:r>
    </w:p>
    <w:p w14:paraId="259CABFC" w14:textId="77777777" w:rsidR="008C7587" w:rsidRPr="002B04C3" w:rsidRDefault="008C7587">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067E9B45" w14:textId="77777777" w:rsidR="00C510DA" w:rsidRPr="002B04C3" w:rsidRDefault="00C510DA" w:rsidP="001B5352">
      <w:pPr>
        <w:pStyle w:val="Normalnoindent"/>
        <w:rPr>
          <w:lang w:eastAsia="zh-CN"/>
        </w:rPr>
      </w:pPr>
      <w:r w:rsidRPr="002B04C3">
        <w:rPr>
          <w:lang w:eastAsia="zh-CN"/>
        </w:rPr>
        <w:lastRenderedPageBreak/>
        <w:t>4</w:t>
      </w:r>
      <w:r w:rsidRPr="002B04C3">
        <w:rPr>
          <w:lang w:eastAsia="zh-CN"/>
        </w:rPr>
        <w:tab/>
        <w:t>ITU-T</w:t>
      </w:r>
      <w:r w:rsidRPr="002B04C3">
        <w:rPr>
          <w:rFonts w:hint="eastAsia"/>
          <w:lang w:eastAsia="zh-CN"/>
        </w:rPr>
        <w:t>应通过制定支持网络安全程序、技术策略和标准框架的建议书和技术报告来提高全球</w:t>
      </w:r>
      <w:r w:rsidRPr="002B04C3">
        <w:rPr>
          <w:rFonts w:hint="eastAsia"/>
          <w:lang w:eastAsia="zh-CN"/>
        </w:rPr>
        <w:t>I</w:t>
      </w:r>
      <w:r w:rsidRPr="002B04C3">
        <w:rPr>
          <w:lang w:eastAsia="zh-CN"/>
        </w:rPr>
        <w:t>CT</w:t>
      </w:r>
      <w:r w:rsidRPr="002B04C3">
        <w:rPr>
          <w:rFonts w:hint="eastAsia"/>
          <w:lang w:eastAsia="zh-CN"/>
        </w:rPr>
        <w:t>领域的安全意识；</w:t>
      </w:r>
    </w:p>
    <w:p w14:paraId="42176CCD" w14:textId="77777777" w:rsidR="00C510DA" w:rsidRPr="002B04C3" w:rsidRDefault="00C510DA" w:rsidP="001B5352">
      <w:pPr>
        <w:pStyle w:val="Normalnoindent"/>
        <w:rPr>
          <w:lang w:eastAsia="zh-CN"/>
        </w:rPr>
      </w:pPr>
      <w:r w:rsidRPr="002B04C3">
        <w:rPr>
          <w:rFonts w:hint="eastAsia"/>
          <w:lang w:eastAsia="zh-CN"/>
        </w:rPr>
        <w:t>5</w:t>
      </w:r>
      <w:r w:rsidRPr="002B04C3">
        <w:rPr>
          <w:lang w:eastAsia="zh-CN"/>
        </w:rPr>
        <w:tab/>
        <w:t>ITU-T</w:t>
      </w:r>
      <w:r w:rsidRPr="002B04C3">
        <w:rPr>
          <w:rFonts w:hint="eastAsia"/>
          <w:lang w:eastAsia="zh-CN"/>
        </w:rPr>
        <w:t>应与</w:t>
      </w:r>
      <w:r w:rsidRPr="002B04C3">
        <w:rPr>
          <w:lang w:eastAsia="zh-CN"/>
        </w:rPr>
        <w:t>ITU-D</w:t>
      </w:r>
      <w:r w:rsidRPr="002B04C3">
        <w:rPr>
          <w:rFonts w:hint="eastAsia"/>
          <w:lang w:eastAsia="zh-CN"/>
        </w:rPr>
        <w:t>合作，特别是围绕</w:t>
      </w:r>
      <w:r w:rsidRPr="002B04C3">
        <w:rPr>
          <w:rFonts w:hint="eastAsia"/>
          <w:lang w:eastAsia="zh-CN"/>
        </w:rPr>
        <w:t>I</w:t>
      </w:r>
      <w:r w:rsidRPr="002B04C3">
        <w:rPr>
          <w:lang w:eastAsia="zh-CN"/>
        </w:rPr>
        <w:t>TU-D</w:t>
      </w:r>
      <w:r w:rsidRPr="002B04C3">
        <w:rPr>
          <w:rFonts w:hint="eastAsia"/>
          <w:lang w:eastAsia="zh-CN"/>
        </w:rPr>
        <w:t>第</w:t>
      </w:r>
      <w:r w:rsidRPr="002B04C3">
        <w:rPr>
          <w:lang w:eastAsia="zh-CN"/>
        </w:rPr>
        <w:t>3</w:t>
      </w:r>
      <w:r w:rsidRPr="002B04C3">
        <w:rPr>
          <w:rFonts w:hint="eastAsia"/>
          <w:lang w:eastAsia="zh-CN"/>
        </w:rPr>
        <w:t>/</w:t>
      </w:r>
      <w:r w:rsidRPr="002B04C3">
        <w:rPr>
          <w:lang w:eastAsia="zh-CN"/>
        </w:rPr>
        <w:t>2</w:t>
      </w:r>
      <w:r w:rsidRPr="002B04C3">
        <w:rPr>
          <w:rFonts w:hint="eastAsia"/>
          <w:lang w:eastAsia="zh-CN"/>
        </w:rPr>
        <w:t>号课题</w:t>
      </w:r>
      <w:r w:rsidRPr="002B04C3">
        <w:rPr>
          <w:rFonts w:hint="eastAsia"/>
          <w:lang w:eastAsia="zh-CN"/>
        </w:rPr>
        <w:t xml:space="preserve"> </w:t>
      </w:r>
      <w:r w:rsidRPr="002B04C3">
        <w:rPr>
          <w:lang w:eastAsia="zh-CN"/>
        </w:rPr>
        <w:t xml:space="preserve">– </w:t>
      </w:r>
      <w:r w:rsidRPr="002B04C3">
        <w:rPr>
          <w:rFonts w:hint="eastAsia"/>
          <w:lang w:eastAsia="zh-CN"/>
        </w:rPr>
        <w:t>保障信息和通信网络的安全：培育网络安全文化的最佳实践；</w:t>
      </w:r>
    </w:p>
    <w:p w14:paraId="17B5B9EF" w14:textId="77777777" w:rsidR="00C510DA" w:rsidRPr="002B04C3" w:rsidRDefault="00C510DA" w:rsidP="001B5352">
      <w:pPr>
        <w:pStyle w:val="Normalnoindent"/>
        <w:rPr>
          <w:lang w:eastAsia="zh-CN"/>
        </w:rPr>
      </w:pPr>
      <w:r w:rsidRPr="002B04C3">
        <w:rPr>
          <w:lang w:eastAsia="zh-CN"/>
        </w:rPr>
        <w:t>6</w:t>
      </w:r>
      <w:r w:rsidRPr="002B04C3">
        <w:rPr>
          <w:lang w:eastAsia="zh-CN"/>
        </w:rPr>
        <w:tab/>
        <w:t>ITU-T</w:t>
      </w:r>
      <w:r w:rsidRPr="002B04C3">
        <w:rPr>
          <w:rFonts w:hint="eastAsia"/>
          <w:lang w:eastAsia="zh-CN"/>
        </w:rPr>
        <w:t>的相关研究组应根据其职权，跟上新兴技术的发展步伐，以便制定建议书、增补和技术报告，帮助克服与安全相关的挑战；</w:t>
      </w:r>
    </w:p>
    <w:p w14:paraId="31AAC7EA" w14:textId="77777777" w:rsidR="00C510DA" w:rsidRPr="002B04C3" w:rsidRDefault="00C510DA" w:rsidP="001B5352">
      <w:pPr>
        <w:pStyle w:val="Normalnoindent"/>
        <w:rPr>
          <w:lang w:eastAsia="zh-CN"/>
        </w:rPr>
      </w:pPr>
      <w:r w:rsidRPr="002B04C3">
        <w:rPr>
          <w:rFonts w:hint="eastAsia"/>
          <w:lang w:eastAsia="zh-CN"/>
        </w:rPr>
        <w:t>7</w:t>
      </w:r>
      <w:r w:rsidRPr="002B04C3">
        <w:rPr>
          <w:lang w:eastAsia="zh-CN"/>
        </w:rPr>
        <w:tab/>
        <w:t>ITU</w:t>
      </w:r>
      <w:r w:rsidRPr="002B04C3">
        <w:rPr>
          <w:lang w:eastAsia="zh-CN"/>
        </w:rPr>
        <w:noBreakHyphen/>
        <w:t>T</w:t>
      </w:r>
      <w:r w:rsidRPr="002B04C3">
        <w:rPr>
          <w:rFonts w:hint="eastAsia"/>
          <w:lang w:eastAsia="zh-CN"/>
        </w:rPr>
        <w:t>继续为制定和完善有关树立使用电信</w:t>
      </w:r>
      <w:r w:rsidRPr="002B04C3">
        <w:rPr>
          <w:rFonts w:hint="eastAsia"/>
          <w:lang w:eastAsia="zh-CN"/>
        </w:rPr>
        <w:t>/ICT</w:t>
      </w:r>
      <w:r w:rsidRPr="002B04C3">
        <w:rPr>
          <w:rFonts w:hint="eastAsia"/>
          <w:lang w:eastAsia="zh-CN"/>
        </w:rPr>
        <w:t>的信心和提高安全性的术语和定义（包括术语“网络安全”）开展工作；</w:t>
      </w:r>
    </w:p>
    <w:p w14:paraId="7FC4176C" w14:textId="77777777" w:rsidR="00C510DA" w:rsidRPr="002B04C3" w:rsidRDefault="00C510DA" w:rsidP="001B5352">
      <w:pPr>
        <w:pStyle w:val="Normalnoindent"/>
        <w:rPr>
          <w:lang w:eastAsia="zh-CN"/>
        </w:rPr>
      </w:pPr>
      <w:r w:rsidRPr="002B04C3">
        <w:rPr>
          <w:rFonts w:hint="eastAsia"/>
          <w:lang w:eastAsia="zh-CN"/>
        </w:rPr>
        <w:t>8</w:t>
      </w:r>
      <w:r w:rsidRPr="002B04C3">
        <w:rPr>
          <w:lang w:eastAsia="zh-CN"/>
        </w:rPr>
        <w:tab/>
      </w:r>
      <w:r w:rsidRPr="002B04C3">
        <w:rPr>
          <w:rFonts w:hint="eastAsia"/>
          <w:lang w:eastAsia="zh-CN"/>
        </w:rPr>
        <w:t>应促进建立全球、一致且可相互操作的</w:t>
      </w:r>
      <w:r w:rsidRPr="002B04C3">
        <w:rPr>
          <w:lang w:eastAsia="zh-CN"/>
        </w:rPr>
        <w:t>进程</w:t>
      </w:r>
      <w:r w:rsidRPr="002B04C3">
        <w:rPr>
          <w:rFonts w:hint="eastAsia"/>
          <w:lang w:eastAsia="zh-CN"/>
        </w:rPr>
        <w:t>，用于共享事件响应相关信息；</w:t>
      </w:r>
    </w:p>
    <w:p w14:paraId="20C38C03" w14:textId="77777777" w:rsidR="00C510DA" w:rsidRPr="002B04C3" w:rsidRDefault="00C510DA" w:rsidP="001B5352">
      <w:pPr>
        <w:pStyle w:val="Normalnoindent"/>
        <w:rPr>
          <w:lang w:eastAsia="zh-CN"/>
        </w:rPr>
      </w:pPr>
      <w:r w:rsidRPr="002B04C3">
        <w:rPr>
          <w:rFonts w:hint="eastAsia"/>
          <w:lang w:eastAsia="zh-CN"/>
        </w:rPr>
        <w:t>9</w:t>
      </w:r>
      <w:r w:rsidRPr="002B04C3">
        <w:rPr>
          <w:lang w:eastAsia="zh-CN"/>
        </w:rPr>
        <w:tab/>
        <w:t>ITU-T</w:t>
      </w:r>
      <w:r w:rsidRPr="002B04C3">
        <w:rPr>
          <w:rFonts w:hint="eastAsia"/>
          <w:lang w:eastAsia="zh-CN"/>
        </w:rPr>
        <w:t>各研究组继续与活跃在该领域的标准组织及其它机构联络，并</w:t>
      </w:r>
      <w:r w:rsidRPr="002B04C3">
        <w:rPr>
          <w:rFonts w:hint="eastAsia"/>
          <w:lang w:val="en-US" w:eastAsia="zh-CN"/>
        </w:rPr>
        <w:t>鼓励专家参与国际电联有关树立使用</w:t>
      </w:r>
      <w:r w:rsidRPr="00BD3D12">
        <w:rPr>
          <w:lang w:eastAsia="zh-CN"/>
        </w:rPr>
        <w:t>ICT</w:t>
      </w:r>
      <w:r w:rsidRPr="002B04C3">
        <w:rPr>
          <w:rFonts w:hint="eastAsia"/>
          <w:lang w:val="en-US" w:eastAsia="zh-CN"/>
        </w:rPr>
        <w:t>信心和提高安全性方面的活动</w:t>
      </w:r>
      <w:r w:rsidRPr="002B04C3">
        <w:rPr>
          <w:rFonts w:hint="eastAsia"/>
          <w:lang w:eastAsia="zh-CN"/>
        </w:rPr>
        <w:t>；</w:t>
      </w:r>
    </w:p>
    <w:p w14:paraId="08DF19A6" w14:textId="77777777" w:rsidR="00C510DA" w:rsidRPr="002B04C3" w:rsidRDefault="00C510DA" w:rsidP="001B5352">
      <w:pPr>
        <w:pStyle w:val="Normalnoindent"/>
        <w:rPr>
          <w:lang w:eastAsia="zh-CN"/>
        </w:rPr>
      </w:pPr>
      <w:r w:rsidRPr="002B04C3">
        <w:rPr>
          <w:rFonts w:hint="eastAsia"/>
          <w:lang w:eastAsia="zh-CN"/>
        </w:rPr>
        <w:t>10</w:t>
      </w:r>
      <w:r w:rsidRPr="002B04C3">
        <w:rPr>
          <w:lang w:eastAsia="zh-CN"/>
        </w:rPr>
        <w:tab/>
      </w:r>
      <w:r w:rsidRPr="002B04C3">
        <w:rPr>
          <w:rFonts w:hint="eastAsia"/>
          <w:lang w:eastAsia="zh-CN"/>
        </w:rPr>
        <w:t>在</w:t>
      </w:r>
      <w:r w:rsidRPr="002B04C3">
        <w:rPr>
          <w:lang w:eastAsia="zh-CN"/>
        </w:rPr>
        <w:t>ITU-T</w:t>
      </w:r>
      <w:r w:rsidRPr="002B04C3">
        <w:rPr>
          <w:rFonts w:hint="eastAsia"/>
          <w:lang w:eastAsia="zh-CN"/>
        </w:rPr>
        <w:t>标准</w:t>
      </w:r>
      <w:r w:rsidRPr="002B04C3">
        <w:rPr>
          <w:lang w:eastAsia="zh-CN"/>
        </w:rPr>
        <w:t>制定</w:t>
      </w:r>
      <w:r w:rsidRPr="002B04C3">
        <w:rPr>
          <w:rFonts w:hint="eastAsia"/>
          <w:lang w:eastAsia="zh-CN"/>
        </w:rPr>
        <w:t>整个</w:t>
      </w:r>
      <w:r w:rsidRPr="002B04C3">
        <w:rPr>
          <w:lang w:eastAsia="zh-CN"/>
        </w:rPr>
        <w:t>进程中均</w:t>
      </w:r>
      <w:r w:rsidRPr="002B04C3">
        <w:rPr>
          <w:rFonts w:hint="eastAsia"/>
          <w:lang w:eastAsia="zh-CN"/>
        </w:rPr>
        <w:t>应</w:t>
      </w:r>
      <w:r w:rsidRPr="002B04C3">
        <w:rPr>
          <w:lang w:eastAsia="zh-CN"/>
        </w:rPr>
        <w:t>考虑安全问题</w:t>
      </w:r>
      <w:r w:rsidRPr="002B04C3">
        <w:rPr>
          <w:rFonts w:hint="eastAsia"/>
          <w:lang w:eastAsia="zh-CN"/>
        </w:rPr>
        <w:t>；</w:t>
      </w:r>
    </w:p>
    <w:p w14:paraId="71E79E83" w14:textId="77777777" w:rsidR="00C510DA" w:rsidRPr="002B04C3" w:rsidRDefault="00C510DA" w:rsidP="001B5352">
      <w:pPr>
        <w:pStyle w:val="Normalnoindent"/>
        <w:rPr>
          <w:rFonts w:ascii="SimSun" w:hAnsi="SimSun"/>
          <w:lang w:eastAsia="zh-CN"/>
        </w:rPr>
      </w:pPr>
      <w:r w:rsidRPr="002B04C3">
        <w:rPr>
          <w:lang w:eastAsia="zh-CN"/>
        </w:rPr>
        <w:t>11</w:t>
      </w:r>
      <w:r w:rsidRPr="002B04C3">
        <w:rPr>
          <w:lang w:eastAsia="zh-CN"/>
        </w:rPr>
        <w:tab/>
      </w:r>
      <w:r w:rsidRPr="002B04C3">
        <w:rPr>
          <w:rFonts w:ascii="SimSun" w:hAnsi="SimSun" w:hint="eastAsia"/>
          <w:lang w:eastAsia="zh-CN"/>
        </w:rPr>
        <w:t>应开发和维护安全、可信和</w:t>
      </w:r>
      <w:r w:rsidRPr="002B04C3">
        <w:rPr>
          <w:rFonts w:ascii="SimSun" w:hAnsi="SimSun" w:hint="eastAsia"/>
          <w:lang w:val="en-US" w:eastAsia="zh-CN"/>
        </w:rPr>
        <w:t>适应力强</w:t>
      </w:r>
      <w:r w:rsidRPr="002B04C3">
        <w:rPr>
          <w:rFonts w:ascii="SimSun" w:hAnsi="SimSun" w:hint="eastAsia"/>
          <w:lang w:eastAsia="zh-CN"/>
        </w:rPr>
        <w:t>的电信</w:t>
      </w:r>
      <w:r w:rsidRPr="002B04C3">
        <w:rPr>
          <w:lang w:eastAsia="zh-CN"/>
        </w:rPr>
        <w:t>/</w:t>
      </w:r>
      <w:r w:rsidRPr="00BD3D12">
        <w:rPr>
          <w:lang w:eastAsia="zh-CN"/>
        </w:rPr>
        <w:t>ICT</w:t>
      </w:r>
      <w:r w:rsidRPr="002B04C3">
        <w:rPr>
          <w:rFonts w:ascii="SimSun" w:hAnsi="SimSun" w:hint="eastAsia"/>
          <w:lang w:eastAsia="zh-CN"/>
        </w:rPr>
        <w:t>网络和服务，以增强对使用</w:t>
      </w:r>
      <w:r w:rsidRPr="00BD3D12">
        <w:rPr>
          <w:lang w:eastAsia="zh-CN"/>
        </w:rPr>
        <w:t>ICT</w:t>
      </w:r>
      <w:r w:rsidRPr="002B04C3">
        <w:rPr>
          <w:rFonts w:ascii="SimSun" w:hAnsi="SimSun" w:hint="eastAsia"/>
          <w:lang w:eastAsia="zh-CN"/>
        </w:rPr>
        <w:t>的信心；</w:t>
      </w:r>
    </w:p>
    <w:p w14:paraId="5DB9040B" w14:textId="77777777" w:rsidR="00C510DA" w:rsidRPr="002B04C3" w:rsidRDefault="00C510DA" w:rsidP="001B5352">
      <w:pPr>
        <w:pStyle w:val="Normalnoindent"/>
        <w:rPr>
          <w:rFonts w:ascii="SimSun" w:hAnsi="SimSun"/>
          <w:lang w:eastAsia="zh-CN"/>
        </w:rPr>
      </w:pPr>
      <w:r w:rsidRPr="002B04C3">
        <w:rPr>
          <w:lang w:eastAsia="zh-CN"/>
        </w:rPr>
        <w:t>12</w:t>
      </w:r>
      <w:r w:rsidRPr="002B04C3">
        <w:rPr>
          <w:lang w:eastAsia="zh-CN"/>
        </w:rPr>
        <w:tab/>
      </w:r>
      <w:r w:rsidRPr="002B04C3">
        <w:rPr>
          <w:rFonts w:hint="eastAsia"/>
          <w:lang w:eastAsia="zh-CN"/>
        </w:rPr>
        <w:t>第</w:t>
      </w:r>
      <w:r w:rsidRPr="002B04C3">
        <w:rPr>
          <w:rFonts w:hint="eastAsia"/>
          <w:lang w:eastAsia="zh-CN"/>
        </w:rPr>
        <w:t>17</w:t>
      </w:r>
      <w:r w:rsidRPr="002B04C3">
        <w:rPr>
          <w:rFonts w:hint="eastAsia"/>
          <w:lang w:eastAsia="zh-CN"/>
        </w:rPr>
        <w:t>研究组需要制定相互协作的安全分析和事件管理框架；</w:t>
      </w:r>
    </w:p>
    <w:p w14:paraId="1DDD0EF6" w14:textId="77777777" w:rsidR="00C510DA" w:rsidRPr="002B04C3" w:rsidRDefault="00C510DA" w:rsidP="001B5352">
      <w:pPr>
        <w:pStyle w:val="Normalnoindent"/>
        <w:rPr>
          <w:lang w:eastAsia="zh-CN"/>
        </w:rPr>
      </w:pPr>
      <w:r w:rsidRPr="002B04C3">
        <w:rPr>
          <w:lang w:eastAsia="zh-CN"/>
        </w:rPr>
        <w:t>13</w:t>
      </w:r>
      <w:r w:rsidRPr="002B04C3">
        <w:rPr>
          <w:lang w:eastAsia="zh-CN"/>
        </w:rPr>
        <w:tab/>
      </w:r>
      <w:r w:rsidRPr="002B04C3">
        <w:rPr>
          <w:rFonts w:hint="eastAsia"/>
          <w:lang w:eastAsia="zh-CN"/>
        </w:rPr>
        <w:t>应将</w:t>
      </w:r>
      <w:r w:rsidRPr="002B04C3">
        <w:rPr>
          <w:rFonts w:hint="eastAsia"/>
          <w:lang w:eastAsia="zh-CN"/>
        </w:rPr>
        <w:t>ICT</w:t>
      </w:r>
      <w:r w:rsidRPr="002B04C3">
        <w:rPr>
          <w:rFonts w:hint="eastAsia"/>
          <w:lang w:eastAsia="zh-CN"/>
        </w:rPr>
        <w:t>网络和系统的韧性作为网络和基础设施建设工作的重点，</w:t>
      </w:r>
    </w:p>
    <w:p w14:paraId="4493BB99" w14:textId="77777777" w:rsidR="00C510DA" w:rsidRPr="002B04C3" w:rsidRDefault="00C510DA" w:rsidP="00F81018">
      <w:pPr>
        <w:pStyle w:val="Call"/>
        <w:rPr>
          <w:rStyle w:val="Italic0"/>
          <w:lang w:eastAsia="zh-CN"/>
        </w:rPr>
      </w:pPr>
      <w:r w:rsidRPr="002B04C3">
        <w:rPr>
          <w:rFonts w:hint="eastAsia"/>
          <w:lang w:eastAsia="zh-CN"/>
        </w:rPr>
        <w:t>责成第</w:t>
      </w:r>
      <w:r w:rsidRPr="002B04C3">
        <w:rPr>
          <w:rFonts w:hint="eastAsia"/>
          <w:lang w:eastAsia="zh-CN"/>
        </w:rPr>
        <w:t>1</w:t>
      </w:r>
      <w:r w:rsidRPr="002B04C3">
        <w:rPr>
          <w:lang w:eastAsia="zh-CN"/>
        </w:rPr>
        <w:t>7</w:t>
      </w:r>
      <w:r w:rsidRPr="002B04C3">
        <w:rPr>
          <w:rFonts w:hint="eastAsia"/>
          <w:lang w:eastAsia="zh-CN"/>
        </w:rPr>
        <w:t>研究组</w:t>
      </w:r>
    </w:p>
    <w:p w14:paraId="7290BA51" w14:textId="77777777" w:rsidR="00C510DA" w:rsidRPr="002B04C3" w:rsidRDefault="00C510DA" w:rsidP="001B5352">
      <w:pPr>
        <w:pStyle w:val="Normalnoindent"/>
        <w:rPr>
          <w:lang w:eastAsia="zh-CN"/>
        </w:rPr>
      </w:pPr>
      <w:r w:rsidRPr="002B04C3">
        <w:rPr>
          <w:lang w:eastAsia="zh-CN"/>
        </w:rPr>
        <w:t>1</w:t>
      </w:r>
      <w:r w:rsidRPr="002B04C3">
        <w:rPr>
          <w:lang w:eastAsia="zh-CN"/>
        </w:rPr>
        <w:tab/>
      </w:r>
      <w:r w:rsidRPr="002B04C3">
        <w:rPr>
          <w:rFonts w:hint="eastAsia"/>
          <w:lang w:val="en-US" w:eastAsia="zh-CN"/>
        </w:rPr>
        <w:t>推进</w:t>
      </w:r>
      <w:r w:rsidRPr="002B04C3">
        <w:rPr>
          <w:rFonts w:ascii="SimSun" w:hAnsi="SimSun" w:hint="eastAsia"/>
          <w:lang w:eastAsia="zh-CN"/>
        </w:rPr>
        <w:t>关于网络安全的研究，</w:t>
      </w:r>
      <w:r w:rsidRPr="002B04C3">
        <w:rPr>
          <w:rFonts w:ascii="SimSun" w:hAnsi="SimSun" w:hint="eastAsia"/>
          <w:lang w:val="en-US" w:eastAsia="zh-CN"/>
        </w:rPr>
        <w:t>其中</w:t>
      </w:r>
      <w:r w:rsidRPr="002B04C3">
        <w:rPr>
          <w:rFonts w:ascii="SimSun" w:hAnsi="SimSun" w:hint="eastAsia"/>
          <w:lang w:eastAsia="zh-CN"/>
        </w:rPr>
        <w:t>包括全球电信</w:t>
      </w:r>
      <w:r w:rsidRPr="002B04C3">
        <w:rPr>
          <w:lang w:eastAsia="zh-CN"/>
        </w:rPr>
        <w:t>/</w:t>
      </w:r>
      <w:r w:rsidRPr="00BD3D12">
        <w:rPr>
          <w:lang w:eastAsia="zh-CN"/>
        </w:rPr>
        <w:t>ICT</w:t>
      </w:r>
      <w:r w:rsidRPr="002B04C3">
        <w:rPr>
          <w:rFonts w:ascii="SimSun" w:hAnsi="SimSun" w:hint="eastAsia"/>
          <w:lang w:eastAsia="zh-CN"/>
        </w:rPr>
        <w:t>基础设施支持的新</w:t>
      </w:r>
      <w:r w:rsidRPr="002B04C3">
        <w:rPr>
          <w:rFonts w:ascii="SimSun" w:hAnsi="SimSun" w:hint="eastAsia"/>
          <w:lang w:val="en-US" w:eastAsia="zh-CN"/>
        </w:rPr>
        <w:t>服务</w:t>
      </w:r>
      <w:r w:rsidRPr="002B04C3">
        <w:rPr>
          <w:rFonts w:ascii="SimSun" w:hAnsi="SimSun" w:hint="eastAsia"/>
          <w:lang w:eastAsia="zh-CN"/>
        </w:rPr>
        <w:t>和新兴应用的安全；</w:t>
      </w:r>
    </w:p>
    <w:p w14:paraId="3548982F" w14:textId="77777777" w:rsidR="00C510DA" w:rsidRPr="002B04C3" w:rsidRDefault="00C510DA" w:rsidP="001B5352">
      <w:pPr>
        <w:pStyle w:val="Normalnoindent"/>
        <w:rPr>
          <w:lang w:eastAsia="zh-CN"/>
        </w:rPr>
      </w:pPr>
      <w:r w:rsidRPr="002B04C3">
        <w:rPr>
          <w:lang w:eastAsia="zh-CN"/>
        </w:rPr>
        <w:t>2</w:t>
      </w:r>
      <w:r w:rsidRPr="002B04C3">
        <w:rPr>
          <w:lang w:eastAsia="zh-CN"/>
        </w:rPr>
        <w:tab/>
      </w:r>
      <w:r w:rsidRPr="002B04C3">
        <w:rPr>
          <w:rFonts w:ascii="SimSun" w:hAnsi="SimSun" w:hint="eastAsia"/>
          <w:lang w:eastAsia="zh-CN"/>
        </w:rPr>
        <w:t>支持</w:t>
      </w:r>
      <w:r w:rsidRPr="002B04C3">
        <w:rPr>
          <w:lang w:eastAsia="zh-CN"/>
        </w:rPr>
        <w:t>TSB</w:t>
      </w:r>
      <w:r w:rsidRPr="002B04C3">
        <w:rPr>
          <w:rFonts w:ascii="SimSun" w:hAnsi="SimSun" w:hint="eastAsia"/>
          <w:lang w:val="en-US" w:eastAsia="zh-CN"/>
        </w:rPr>
        <w:t>主任</w:t>
      </w:r>
      <w:r w:rsidRPr="002B04C3">
        <w:rPr>
          <w:rFonts w:ascii="SimSun" w:hAnsi="SimSun" w:hint="eastAsia"/>
          <w:lang w:eastAsia="zh-CN"/>
        </w:rPr>
        <w:t>维护</w:t>
      </w:r>
      <w:r w:rsidRPr="00BD3D12">
        <w:rPr>
          <w:lang w:eastAsia="zh-CN"/>
        </w:rPr>
        <w:t>ICT</w:t>
      </w:r>
      <w:r w:rsidRPr="002B04C3">
        <w:rPr>
          <w:rFonts w:ascii="SimSun" w:hAnsi="SimSun" w:hint="eastAsia"/>
          <w:lang w:eastAsia="zh-CN"/>
        </w:rPr>
        <w:t>安全标准路线图，该路线图应包括推进安全相关标准化工作的工作项目，并作为安全领导小组的任务与国际电联无线电通信部门（</w:t>
      </w:r>
      <w:r w:rsidRPr="002B04C3">
        <w:rPr>
          <w:lang w:eastAsia="zh-CN"/>
        </w:rPr>
        <w:t>ITU-R</w:t>
      </w:r>
      <w:r w:rsidRPr="002B04C3">
        <w:rPr>
          <w:rFonts w:hint="eastAsia"/>
          <w:lang w:eastAsia="zh-CN"/>
        </w:rPr>
        <w:t>）和</w:t>
      </w:r>
      <w:r w:rsidRPr="002B04C3">
        <w:rPr>
          <w:lang w:eastAsia="zh-CN"/>
        </w:rPr>
        <w:t>ITU-D</w:t>
      </w:r>
      <w:r w:rsidRPr="002B04C3">
        <w:rPr>
          <w:rFonts w:ascii="SimSun" w:hAnsi="SimSun" w:hint="eastAsia"/>
          <w:lang w:eastAsia="zh-CN"/>
        </w:rPr>
        <w:t>相关研究组</w:t>
      </w:r>
      <w:r w:rsidRPr="002B04C3">
        <w:rPr>
          <w:rFonts w:ascii="SimSun" w:hAnsi="SimSun" w:hint="eastAsia"/>
          <w:lang w:val="en-US" w:eastAsia="zh-CN"/>
        </w:rPr>
        <w:t>共享</w:t>
      </w:r>
      <w:r w:rsidRPr="002B04C3">
        <w:rPr>
          <w:rFonts w:ascii="SimSun" w:hAnsi="SimSun" w:hint="eastAsia"/>
          <w:lang w:eastAsia="zh-CN"/>
        </w:rPr>
        <w:t>；</w:t>
      </w:r>
    </w:p>
    <w:p w14:paraId="3D030623" w14:textId="77777777" w:rsidR="00C510DA" w:rsidRPr="002B04C3" w:rsidRDefault="00C510DA" w:rsidP="001B5352">
      <w:pPr>
        <w:pStyle w:val="Normalnoindent"/>
        <w:rPr>
          <w:lang w:eastAsia="zh-CN"/>
        </w:rPr>
      </w:pPr>
      <w:r w:rsidRPr="002B04C3">
        <w:rPr>
          <w:lang w:eastAsia="zh-CN"/>
        </w:rPr>
        <w:t>3</w:t>
      </w:r>
      <w:r w:rsidRPr="002B04C3">
        <w:rPr>
          <w:lang w:eastAsia="zh-CN"/>
        </w:rPr>
        <w:tab/>
      </w:r>
      <w:r w:rsidRPr="002B04C3">
        <w:rPr>
          <w:rFonts w:hint="eastAsia"/>
          <w:lang w:eastAsia="zh-CN"/>
        </w:rPr>
        <w:t>发起安全联合协调活动，在国际电联和其他标准制定组织的所有相关研究组和焦点组之间发起安全联合协调活动；</w:t>
      </w:r>
    </w:p>
    <w:p w14:paraId="380F35FF" w14:textId="77777777" w:rsidR="008C7587" w:rsidRPr="002B04C3" w:rsidRDefault="008C7587">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3A9743D7" w14:textId="77777777" w:rsidR="00C510DA" w:rsidRPr="002B04C3" w:rsidRDefault="00C510DA" w:rsidP="001B5352">
      <w:pPr>
        <w:pStyle w:val="Normalnoindent"/>
        <w:rPr>
          <w:lang w:eastAsia="zh-CN"/>
        </w:rPr>
      </w:pPr>
      <w:r w:rsidRPr="002B04C3">
        <w:rPr>
          <w:lang w:eastAsia="zh-CN"/>
        </w:rPr>
        <w:lastRenderedPageBreak/>
        <w:t>4</w:t>
      </w:r>
      <w:r w:rsidRPr="002B04C3">
        <w:rPr>
          <w:lang w:eastAsia="zh-CN"/>
        </w:rPr>
        <w:tab/>
      </w:r>
      <w:r w:rsidRPr="002B04C3">
        <w:rPr>
          <w:rFonts w:hint="eastAsia"/>
          <w:lang w:eastAsia="zh-CN"/>
        </w:rPr>
        <w:t>与</w:t>
      </w:r>
      <w:r w:rsidRPr="002B04C3">
        <w:rPr>
          <w:rFonts w:hint="eastAsia"/>
          <w:lang w:eastAsia="zh-CN"/>
        </w:rPr>
        <w:t>I</w:t>
      </w:r>
      <w:r w:rsidRPr="002B04C3">
        <w:rPr>
          <w:lang w:eastAsia="zh-CN"/>
        </w:rPr>
        <w:t>TU-</w:t>
      </w:r>
      <w:r w:rsidRPr="002B04C3">
        <w:rPr>
          <w:rFonts w:hint="eastAsia"/>
          <w:lang w:eastAsia="zh-CN"/>
        </w:rPr>
        <w:t>T</w:t>
      </w:r>
      <w:r w:rsidRPr="002B04C3">
        <w:rPr>
          <w:rFonts w:hint="eastAsia"/>
          <w:lang w:eastAsia="zh-CN"/>
        </w:rPr>
        <w:t>的所有其他研究组密切协作，制定行动计划，评估现有的、</w:t>
      </w:r>
      <w:r w:rsidRPr="002B04C3">
        <w:rPr>
          <w:rFonts w:hint="eastAsia"/>
          <w:lang w:val="en-US" w:eastAsia="zh-CN"/>
        </w:rPr>
        <w:t>演进</w:t>
      </w:r>
      <w:r w:rsidRPr="002B04C3">
        <w:rPr>
          <w:rFonts w:hint="eastAsia"/>
          <w:lang w:eastAsia="zh-CN"/>
        </w:rPr>
        <w:t>的和新的</w:t>
      </w:r>
      <w:r w:rsidRPr="002B04C3">
        <w:rPr>
          <w:rFonts w:hint="eastAsia"/>
          <w:lang w:eastAsia="zh-CN"/>
        </w:rPr>
        <w:t>I</w:t>
      </w:r>
      <w:r w:rsidRPr="002B04C3">
        <w:rPr>
          <w:lang w:eastAsia="zh-CN"/>
        </w:rPr>
        <w:t>TU-T</w:t>
      </w:r>
      <w:r w:rsidRPr="002B04C3">
        <w:rPr>
          <w:rFonts w:hint="eastAsia"/>
          <w:lang w:eastAsia="zh-CN"/>
        </w:rPr>
        <w:t>建议书，以应对安全漏洞，并继续向电信标准化顾问组提供关于电信</w:t>
      </w:r>
      <w:r w:rsidRPr="002B04C3">
        <w:rPr>
          <w:rFonts w:hint="eastAsia"/>
          <w:lang w:eastAsia="zh-CN"/>
        </w:rPr>
        <w:t>/ICT</w:t>
      </w:r>
      <w:r w:rsidRPr="002B04C3">
        <w:rPr>
          <w:rFonts w:hint="eastAsia"/>
          <w:lang w:eastAsia="zh-CN"/>
        </w:rPr>
        <w:t>安全的定期报告；</w:t>
      </w:r>
    </w:p>
    <w:p w14:paraId="58125E87" w14:textId="77777777" w:rsidR="00C510DA" w:rsidRPr="002B04C3" w:rsidRDefault="00C510DA" w:rsidP="001B5352">
      <w:pPr>
        <w:pStyle w:val="Normalnoindent"/>
        <w:rPr>
          <w:lang w:eastAsia="zh-CN"/>
        </w:rPr>
      </w:pPr>
      <w:r w:rsidRPr="002B04C3">
        <w:rPr>
          <w:lang w:eastAsia="zh-CN"/>
        </w:rPr>
        <w:t>5</w:t>
      </w:r>
      <w:r w:rsidRPr="002B04C3">
        <w:rPr>
          <w:lang w:eastAsia="zh-CN"/>
        </w:rPr>
        <w:tab/>
      </w:r>
      <w:r w:rsidRPr="002B04C3">
        <w:rPr>
          <w:rFonts w:ascii="SimSun" w:hAnsi="SimSun" w:hint="eastAsia"/>
          <w:lang w:eastAsia="zh-CN"/>
        </w:rPr>
        <w:t>为信息系统</w:t>
      </w:r>
      <w:r w:rsidRPr="002B04C3">
        <w:rPr>
          <w:lang w:eastAsia="zh-CN"/>
        </w:rPr>
        <w:t>/</w:t>
      </w:r>
      <w:r w:rsidRPr="002B04C3">
        <w:rPr>
          <w:rFonts w:ascii="SimSun" w:hAnsi="SimSun" w:hint="eastAsia"/>
          <w:lang w:eastAsia="zh-CN"/>
        </w:rPr>
        <w:t>网络</w:t>
      </w:r>
      <w:r w:rsidRPr="002B04C3">
        <w:rPr>
          <w:lang w:eastAsia="zh-CN"/>
        </w:rPr>
        <w:t>/</w:t>
      </w:r>
      <w:r w:rsidRPr="002B04C3">
        <w:rPr>
          <w:rFonts w:ascii="SimSun" w:hAnsi="SimSun" w:hint="eastAsia"/>
          <w:lang w:eastAsia="zh-CN"/>
        </w:rPr>
        <w:t>应用</w:t>
      </w:r>
      <w:r w:rsidRPr="002B04C3">
        <w:rPr>
          <w:lang w:eastAsia="zh-CN"/>
        </w:rPr>
        <w:t>/</w:t>
      </w:r>
      <w:r w:rsidRPr="002B04C3">
        <w:rPr>
          <w:rFonts w:ascii="SimSun" w:hAnsi="SimSun" w:hint="eastAsia"/>
          <w:lang w:eastAsia="zh-CN"/>
        </w:rPr>
        <w:t>数据生命周期的每个阶段定义一套</w:t>
      </w:r>
      <w:r w:rsidRPr="002B04C3">
        <w:rPr>
          <w:rFonts w:ascii="SimSun" w:hAnsi="SimSun" w:hint="eastAsia"/>
          <w:lang w:val="en-US" w:eastAsia="zh-CN"/>
        </w:rPr>
        <w:t>总体</w:t>
      </w:r>
      <w:r w:rsidRPr="002B04C3">
        <w:rPr>
          <w:rFonts w:hint="eastAsia"/>
          <w:lang w:eastAsia="zh-CN"/>
        </w:rPr>
        <w:t>/</w:t>
      </w:r>
      <w:r w:rsidRPr="002B04C3">
        <w:rPr>
          <w:rFonts w:ascii="SimSun" w:hAnsi="SimSun" w:hint="eastAsia"/>
          <w:lang w:eastAsia="zh-CN"/>
        </w:rPr>
        <w:t>通用的安全能力，以便从第一天起就能实现系统</w:t>
      </w:r>
      <w:r w:rsidRPr="002B04C3">
        <w:rPr>
          <w:rFonts w:hint="eastAsia"/>
          <w:lang w:eastAsia="zh-CN"/>
        </w:rPr>
        <w:t>/</w:t>
      </w:r>
      <w:r w:rsidRPr="002B04C3">
        <w:rPr>
          <w:rFonts w:ascii="SimSun" w:hAnsi="SimSun" w:hint="eastAsia"/>
          <w:lang w:eastAsia="zh-CN"/>
        </w:rPr>
        <w:t>网络</w:t>
      </w:r>
      <w:r w:rsidRPr="002B04C3">
        <w:rPr>
          <w:rFonts w:hint="eastAsia"/>
          <w:lang w:eastAsia="zh-CN"/>
        </w:rPr>
        <w:t>/</w:t>
      </w:r>
      <w:r w:rsidRPr="002B04C3">
        <w:rPr>
          <w:rFonts w:ascii="SimSun" w:hAnsi="SimSun" w:hint="eastAsia"/>
          <w:lang w:eastAsia="zh-CN"/>
        </w:rPr>
        <w:t>应用的内在安全性（可通过设计</w:t>
      </w:r>
      <w:r w:rsidRPr="002B04C3">
        <w:rPr>
          <w:rFonts w:ascii="SimSun" w:hAnsi="SimSun" w:hint="eastAsia"/>
          <w:lang w:val="en-US" w:eastAsia="zh-CN"/>
        </w:rPr>
        <w:t>来</w:t>
      </w:r>
      <w:r w:rsidRPr="002B04C3">
        <w:rPr>
          <w:rFonts w:ascii="SimSun" w:hAnsi="SimSun" w:hint="eastAsia"/>
          <w:lang w:eastAsia="zh-CN"/>
        </w:rPr>
        <w:t>获得的安全能力和</w:t>
      </w:r>
      <w:r w:rsidRPr="002B04C3">
        <w:rPr>
          <w:rFonts w:ascii="SimSun" w:hAnsi="SimSun" w:hint="eastAsia"/>
          <w:lang w:val="en-US" w:eastAsia="zh-CN"/>
        </w:rPr>
        <w:t>特征</w:t>
      </w:r>
      <w:r w:rsidRPr="002B04C3">
        <w:rPr>
          <w:rFonts w:ascii="SimSun" w:hAnsi="SimSun" w:hint="eastAsia"/>
          <w:lang w:eastAsia="zh-CN"/>
        </w:rPr>
        <w:t>）；</w:t>
      </w:r>
    </w:p>
    <w:p w14:paraId="53C14F90" w14:textId="77777777" w:rsidR="00C510DA" w:rsidRPr="002B04C3" w:rsidRDefault="00C510DA" w:rsidP="001B5352">
      <w:pPr>
        <w:pStyle w:val="Normalnoindent"/>
        <w:rPr>
          <w:lang w:eastAsia="zh-CN"/>
        </w:rPr>
      </w:pPr>
      <w:r w:rsidRPr="002B04C3">
        <w:rPr>
          <w:lang w:eastAsia="zh-CN"/>
        </w:rPr>
        <w:t>6</w:t>
      </w:r>
      <w:r w:rsidRPr="002B04C3">
        <w:rPr>
          <w:lang w:eastAsia="zh-CN"/>
        </w:rPr>
        <w:tab/>
      </w:r>
      <w:r w:rsidRPr="002B04C3">
        <w:rPr>
          <w:rFonts w:ascii="SimSun" w:hAnsi="SimSun" w:hint="eastAsia"/>
          <w:lang w:eastAsia="zh-CN"/>
        </w:rPr>
        <w:t>设计一个或多个具有安全功能组件的安全架构参考框架，这些组件可被视为各种系统</w:t>
      </w:r>
      <w:r w:rsidRPr="002B04C3">
        <w:rPr>
          <w:rFonts w:hint="eastAsia"/>
          <w:lang w:eastAsia="zh-CN"/>
        </w:rPr>
        <w:t>/</w:t>
      </w:r>
      <w:r w:rsidRPr="002B04C3">
        <w:rPr>
          <w:rFonts w:ascii="SimSun" w:hAnsi="SimSun" w:hint="eastAsia"/>
          <w:lang w:eastAsia="zh-CN"/>
        </w:rPr>
        <w:t>网络</w:t>
      </w:r>
      <w:r w:rsidRPr="002B04C3">
        <w:rPr>
          <w:rFonts w:hint="eastAsia"/>
          <w:lang w:eastAsia="zh-CN"/>
        </w:rPr>
        <w:t>/</w:t>
      </w:r>
      <w:r w:rsidRPr="002B04C3">
        <w:rPr>
          <w:rFonts w:ascii="SimSun" w:hAnsi="SimSun" w:hint="eastAsia"/>
          <w:lang w:eastAsia="zh-CN"/>
        </w:rPr>
        <w:t>应用的安全架构设计的基础，以提高安全</w:t>
      </w:r>
      <w:r w:rsidRPr="002B04C3">
        <w:rPr>
          <w:rFonts w:ascii="SimSun" w:hAnsi="SimSun" w:hint="eastAsia"/>
          <w:lang w:val="en-US" w:eastAsia="zh-CN"/>
        </w:rPr>
        <w:t>相关</w:t>
      </w:r>
      <w:r w:rsidRPr="002B04C3">
        <w:rPr>
          <w:rFonts w:ascii="SimSun" w:hAnsi="SimSun" w:hint="eastAsia"/>
          <w:lang w:eastAsia="zh-CN"/>
        </w:rPr>
        <w:t>建议</w:t>
      </w:r>
      <w:r w:rsidRPr="002B04C3">
        <w:rPr>
          <w:rFonts w:ascii="SimSun" w:hAnsi="SimSun" w:hint="eastAsia"/>
          <w:lang w:val="en-US" w:eastAsia="zh-CN"/>
        </w:rPr>
        <w:t>书</w:t>
      </w:r>
      <w:r w:rsidRPr="002B04C3">
        <w:rPr>
          <w:rFonts w:ascii="SimSun" w:hAnsi="SimSun" w:hint="eastAsia"/>
          <w:lang w:eastAsia="zh-CN"/>
        </w:rPr>
        <w:t>的质量，</w:t>
      </w:r>
    </w:p>
    <w:p w14:paraId="3A161E15" w14:textId="77777777" w:rsidR="00C510DA" w:rsidRPr="002B04C3" w:rsidRDefault="00C510DA" w:rsidP="00F81018">
      <w:pPr>
        <w:pStyle w:val="Call"/>
        <w:rPr>
          <w:lang w:eastAsia="zh-CN"/>
        </w:rPr>
      </w:pPr>
      <w:r w:rsidRPr="002B04C3">
        <w:rPr>
          <w:lang w:eastAsia="zh-CN"/>
        </w:rPr>
        <w:t>责成电信标准化局主任</w:t>
      </w:r>
    </w:p>
    <w:p w14:paraId="7D8CCC24" w14:textId="77777777" w:rsidR="00C510DA" w:rsidRPr="002B04C3" w:rsidRDefault="00C510DA" w:rsidP="001B5352">
      <w:pPr>
        <w:pStyle w:val="Normalnoindent"/>
        <w:rPr>
          <w:lang w:eastAsia="zh-CN"/>
        </w:rPr>
      </w:pPr>
      <w:r w:rsidRPr="002B04C3">
        <w:rPr>
          <w:lang w:eastAsia="zh-CN"/>
        </w:rPr>
        <w:t>1</w:t>
      </w:r>
      <w:r w:rsidRPr="002B04C3">
        <w:rPr>
          <w:lang w:eastAsia="zh-CN"/>
        </w:rPr>
        <w:tab/>
      </w:r>
      <w:r w:rsidRPr="002B04C3">
        <w:rPr>
          <w:rFonts w:hint="eastAsia"/>
          <w:lang w:eastAsia="zh-CN"/>
        </w:rPr>
        <w:t>在有关</w:t>
      </w:r>
      <w:r w:rsidRPr="002B04C3">
        <w:rPr>
          <w:rFonts w:asciiTheme="majorBidi" w:eastAsia="STKaiti" w:hAnsiTheme="majorBidi" w:cstheme="majorBidi"/>
          <w:lang w:eastAsia="zh-CN"/>
        </w:rPr>
        <w:t>ICT</w:t>
      </w:r>
      <w:r w:rsidRPr="002B04C3">
        <w:rPr>
          <w:rFonts w:ascii="SimSun" w:hAnsi="SimSun" w:hint="eastAsia"/>
          <w:lang w:eastAsia="zh-CN"/>
        </w:rPr>
        <w:t>安全标准路线图</w:t>
      </w:r>
      <w:r w:rsidRPr="002B04C3">
        <w:rPr>
          <w:rFonts w:hint="eastAsia"/>
          <w:lang w:eastAsia="zh-CN"/>
        </w:rPr>
        <w:t>和</w:t>
      </w:r>
      <w:r w:rsidRPr="002B04C3">
        <w:rPr>
          <w:lang w:eastAsia="zh-CN"/>
        </w:rPr>
        <w:t>ITU-D</w:t>
      </w:r>
      <w:r w:rsidRPr="002B04C3">
        <w:rPr>
          <w:rFonts w:hint="eastAsia"/>
          <w:lang w:eastAsia="zh-CN"/>
        </w:rPr>
        <w:t>所开展的</w:t>
      </w:r>
      <w:r w:rsidRPr="002B04C3">
        <w:rPr>
          <w:lang w:eastAsia="zh-CN"/>
        </w:rPr>
        <w:t>网络安全</w:t>
      </w:r>
      <w:r w:rsidRPr="002B04C3">
        <w:rPr>
          <w:rFonts w:hint="eastAsia"/>
          <w:lang w:eastAsia="zh-CN"/>
        </w:rPr>
        <w:t>相关</w:t>
      </w:r>
      <w:r w:rsidRPr="002B04C3">
        <w:rPr>
          <w:lang w:eastAsia="zh-CN"/>
        </w:rPr>
        <w:t>努力</w:t>
      </w:r>
      <w:r w:rsidRPr="002B04C3">
        <w:rPr>
          <w:rFonts w:hint="eastAsia"/>
          <w:lang w:eastAsia="zh-CN"/>
        </w:rPr>
        <w:t>的基础上</w:t>
      </w:r>
      <w:r w:rsidRPr="002B04C3">
        <w:rPr>
          <w:lang w:eastAsia="zh-CN"/>
        </w:rPr>
        <w:t>，在其它相关组织的帮助下，</w:t>
      </w:r>
      <w:r w:rsidRPr="002B04C3">
        <w:rPr>
          <w:rFonts w:hint="eastAsia"/>
          <w:lang w:eastAsia="zh-CN"/>
        </w:rPr>
        <w:t>继续维持国家、区域和国际性举措及活动的清单并继续加</w:t>
      </w:r>
      <w:r w:rsidRPr="002B04C3">
        <w:rPr>
          <w:lang w:eastAsia="zh-CN"/>
        </w:rPr>
        <w:t>以完善和更新</w:t>
      </w:r>
      <w:r w:rsidRPr="002B04C3">
        <w:rPr>
          <w:rFonts w:hint="eastAsia"/>
          <w:lang w:eastAsia="zh-CN"/>
        </w:rPr>
        <w:t>，以便尽最大可能在世界范围内促进此重要领域战略和工作方法的统一</w:t>
      </w:r>
      <w:r w:rsidRPr="002B04C3">
        <w:rPr>
          <w:rFonts w:ascii="SimSun" w:hAnsi="SimSun" w:hint="eastAsia"/>
          <w:lang w:eastAsia="zh-CN"/>
        </w:rPr>
        <w:t>，</w:t>
      </w:r>
      <w:r w:rsidRPr="002B04C3">
        <w:rPr>
          <w:rFonts w:ascii="SimSun" w:hAnsi="SimSun" w:hint="eastAsia"/>
          <w:lang w:val="en-US" w:eastAsia="zh-CN"/>
        </w:rPr>
        <w:t>其中</w:t>
      </w:r>
      <w:r w:rsidRPr="002B04C3">
        <w:rPr>
          <w:rFonts w:ascii="SimSun" w:hAnsi="SimSun" w:hint="eastAsia"/>
          <w:lang w:eastAsia="zh-CN"/>
        </w:rPr>
        <w:t>包括</w:t>
      </w:r>
      <w:r w:rsidRPr="002B04C3">
        <w:rPr>
          <w:rFonts w:ascii="SimSun" w:hAnsi="SimSun" w:hint="eastAsia"/>
          <w:lang w:val="en-US" w:eastAsia="zh-CN"/>
        </w:rPr>
        <w:t>出台</w:t>
      </w:r>
      <w:r w:rsidRPr="002B04C3">
        <w:rPr>
          <w:rFonts w:ascii="SimSun" w:hAnsi="SimSun" w:hint="eastAsia"/>
          <w:lang w:eastAsia="zh-CN"/>
        </w:rPr>
        <w:t>网络安全领域的</w:t>
      </w:r>
      <w:r w:rsidRPr="002B04C3">
        <w:rPr>
          <w:rFonts w:ascii="SimSun" w:hAnsi="SimSun" w:hint="eastAsia"/>
          <w:lang w:val="en-US" w:eastAsia="zh-CN"/>
        </w:rPr>
        <w:t>通用</w:t>
      </w:r>
      <w:r w:rsidRPr="002B04C3">
        <w:rPr>
          <w:rFonts w:ascii="SimSun" w:hAnsi="SimSun" w:hint="eastAsia"/>
          <w:lang w:eastAsia="zh-CN"/>
        </w:rPr>
        <w:t>方法</w:t>
      </w:r>
      <w:r w:rsidRPr="002B04C3">
        <w:rPr>
          <w:rFonts w:hint="eastAsia"/>
          <w:lang w:eastAsia="zh-CN"/>
        </w:rPr>
        <w:t>；</w:t>
      </w:r>
    </w:p>
    <w:p w14:paraId="1D8069FB" w14:textId="77777777" w:rsidR="00C510DA" w:rsidRPr="002B04C3" w:rsidRDefault="00C510DA" w:rsidP="001B5352">
      <w:pPr>
        <w:pStyle w:val="Normalnoindent"/>
        <w:rPr>
          <w:lang w:eastAsia="zh-CN"/>
        </w:rPr>
      </w:pPr>
      <w:r w:rsidRPr="002B04C3">
        <w:rPr>
          <w:lang w:eastAsia="zh-CN"/>
        </w:rPr>
        <w:t>2</w:t>
      </w:r>
      <w:r w:rsidRPr="002B04C3">
        <w:rPr>
          <w:rFonts w:hint="eastAsia"/>
          <w:lang w:eastAsia="zh-CN"/>
        </w:rPr>
        <w:tab/>
      </w:r>
      <w:r w:rsidRPr="002B04C3">
        <w:rPr>
          <w:rFonts w:hint="eastAsia"/>
          <w:lang w:eastAsia="zh-CN"/>
        </w:rPr>
        <w:t>如同</w:t>
      </w:r>
      <w:r w:rsidRPr="002B04C3">
        <w:rPr>
          <w:lang w:eastAsia="zh-CN"/>
        </w:rPr>
        <w:t>第</w:t>
      </w:r>
      <w:r w:rsidRPr="002B04C3">
        <w:rPr>
          <w:rFonts w:hint="eastAsia"/>
          <w:lang w:eastAsia="zh-CN"/>
        </w:rPr>
        <w:t>130</w:t>
      </w:r>
      <w:r w:rsidRPr="002B04C3">
        <w:rPr>
          <w:rFonts w:hint="eastAsia"/>
          <w:lang w:eastAsia="zh-CN"/>
        </w:rPr>
        <w:t>号</w:t>
      </w:r>
      <w:r w:rsidRPr="002B04C3">
        <w:rPr>
          <w:lang w:eastAsia="zh-CN"/>
        </w:rPr>
        <w:t>决议（</w:t>
      </w:r>
      <w:r w:rsidRPr="002B04C3">
        <w:rPr>
          <w:rFonts w:hint="eastAsia"/>
          <w:lang w:eastAsia="zh-CN"/>
        </w:rPr>
        <w:t>2018</w:t>
      </w:r>
      <w:r w:rsidRPr="002B04C3">
        <w:rPr>
          <w:rFonts w:hint="eastAsia"/>
          <w:lang w:eastAsia="zh-CN"/>
        </w:rPr>
        <w:t>年，迪拜</w:t>
      </w:r>
      <w:r w:rsidRPr="002B04C3">
        <w:rPr>
          <w:lang w:eastAsia="zh-CN"/>
        </w:rPr>
        <w:t>，修订</w:t>
      </w:r>
      <w:r w:rsidRPr="002B04C3">
        <w:rPr>
          <w:rFonts w:hint="eastAsia"/>
          <w:lang w:eastAsia="zh-CN"/>
        </w:rPr>
        <w:t>版</w:t>
      </w:r>
      <w:r w:rsidRPr="002B04C3">
        <w:rPr>
          <w:lang w:eastAsia="zh-CN"/>
        </w:rPr>
        <w:t>）</w:t>
      </w:r>
      <w:r w:rsidRPr="002B04C3">
        <w:rPr>
          <w:rFonts w:hint="eastAsia"/>
          <w:lang w:eastAsia="zh-CN"/>
        </w:rPr>
        <w:t>所规定</w:t>
      </w:r>
      <w:r w:rsidRPr="002B04C3">
        <w:rPr>
          <w:lang w:eastAsia="zh-CN"/>
        </w:rPr>
        <w:t>的，</w:t>
      </w:r>
      <w:r w:rsidRPr="002B04C3">
        <w:rPr>
          <w:rFonts w:hint="eastAsia"/>
          <w:lang w:eastAsia="zh-CN"/>
        </w:rPr>
        <w:t>就</w:t>
      </w:r>
      <w:r w:rsidRPr="002B04C3">
        <w:rPr>
          <w:lang w:eastAsia="zh-CN"/>
        </w:rPr>
        <w:t>树立使用</w:t>
      </w:r>
      <w:r w:rsidRPr="002B04C3">
        <w:rPr>
          <w:lang w:eastAsia="zh-CN"/>
        </w:rPr>
        <w:t>ICT</w:t>
      </w:r>
      <w:r w:rsidRPr="002B04C3">
        <w:rPr>
          <w:rFonts w:hint="eastAsia"/>
          <w:lang w:eastAsia="zh-CN"/>
        </w:rPr>
        <w:t>的</w:t>
      </w:r>
      <w:r w:rsidRPr="002B04C3">
        <w:rPr>
          <w:lang w:eastAsia="zh-CN"/>
        </w:rPr>
        <w:t>信心</w:t>
      </w:r>
      <w:r w:rsidRPr="002B04C3">
        <w:rPr>
          <w:rFonts w:hint="eastAsia"/>
          <w:lang w:eastAsia="zh-CN"/>
        </w:rPr>
        <w:t>和</w:t>
      </w:r>
      <w:r w:rsidRPr="002B04C3">
        <w:rPr>
          <w:lang w:eastAsia="zh-CN"/>
        </w:rPr>
        <w:t>提高安全性向国际电联理事会</w:t>
      </w:r>
      <w:r w:rsidRPr="002B04C3">
        <w:rPr>
          <w:rFonts w:hint="eastAsia"/>
          <w:lang w:eastAsia="zh-CN"/>
        </w:rPr>
        <w:t>提交</w:t>
      </w:r>
      <w:r w:rsidRPr="002B04C3">
        <w:rPr>
          <w:lang w:eastAsia="zh-CN"/>
        </w:rPr>
        <w:t>年度报告</w:t>
      </w:r>
      <w:r w:rsidRPr="002B04C3">
        <w:rPr>
          <w:rFonts w:hint="eastAsia"/>
          <w:lang w:eastAsia="zh-CN"/>
        </w:rPr>
        <w:t>；</w:t>
      </w:r>
    </w:p>
    <w:p w14:paraId="626E810C" w14:textId="77777777" w:rsidR="00C510DA" w:rsidRPr="002B04C3" w:rsidRDefault="00C510DA" w:rsidP="001B5352">
      <w:pPr>
        <w:pStyle w:val="Normalnoindent"/>
        <w:rPr>
          <w:rFonts w:eastAsia="Times New Roman"/>
          <w:lang w:eastAsia="ko-KR"/>
        </w:rPr>
      </w:pPr>
      <w:r w:rsidRPr="002B04C3">
        <w:rPr>
          <w:rFonts w:eastAsia="Times New Roman"/>
          <w:lang w:eastAsia="zh-CN"/>
        </w:rPr>
        <w:t>3</w:t>
      </w:r>
      <w:r w:rsidRPr="002B04C3">
        <w:rPr>
          <w:rFonts w:eastAsia="Times New Roman"/>
          <w:lang w:eastAsia="zh-CN"/>
        </w:rPr>
        <w:tab/>
      </w:r>
      <w:r w:rsidRPr="002B04C3">
        <w:rPr>
          <w:rFonts w:eastAsiaTheme="minorEastAsia" w:hint="eastAsia"/>
          <w:lang w:eastAsia="zh-CN"/>
        </w:rPr>
        <w:t>向</w:t>
      </w:r>
      <w:r w:rsidRPr="002B04C3">
        <w:rPr>
          <w:rFonts w:eastAsiaTheme="minorEastAsia"/>
          <w:lang w:eastAsia="zh-CN"/>
        </w:rPr>
        <w:t>国际电联理事会汇报</w:t>
      </w:r>
      <w:r w:rsidRPr="002B04C3">
        <w:rPr>
          <w:rFonts w:asciiTheme="majorBidi" w:hAnsiTheme="majorBidi" w:cstheme="majorBidi"/>
          <w:lang w:eastAsia="zh-CN"/>
        </w:rPr>
        <w:t>ICT</w:t>
      </w:r>
      <w:r w:rsidRPr="002B04C3">
        <w:rPr>
          <w:rFonts w:ascii="SimSun" w:hAnsi="SimSun" w:cs="SimSun" w:hint="eastAsia"/>
          <w:lang w:eastAsia="zh-CN"/>
        </w:rPr>
        <w:t>安全标准路线图活动所</w:t>
      </w:r>
      <w:r w:rsidRPr="002B04C3">
        <w:rPr>
          <w:rFonts w:ascii="SimSun" w:hAnsi="SimSun" w:cs="SimSun"/>
          <w:lang w:eastAsia="zh-CN"/>
        </w:rPr>
        <w:t>取得的</w:t>
      </w:r>
      <w:r w:rsidRPr="002B04C3">
        <w:rPr>
          <w:rFonts w:ascii="SimSun" w:hAnsi="SimSun" w:cs="SimSun" w:hint="eastAsia"/>
          <w:lang w:eastAsia="zh-CN"/>
        </w:rPr>
        <w:t>进</w:t>
      </w:r>
      <w:r w:rsidRPr="002B04C3">
        <w:rPr>
          <w:rFonts w:ascii="SimSun" w:hAnsi="SimSun" w:cs="SimSun"/>
          <w:lang w:eastAsia="zh-CN"/>
        </w:rPr>
        <w:t>展</w:t>
      </w:r>
      <w:r w:rsidRPr="002B04C3">
        <w:rPr>
          <w:rFonts w:eastAsiaTheme="minorEastAsia"/>
          <w:lang w:eastAsia="zh-CN"/>
        </w:rPr>
        <w:t>；</w:t>
      </w:r>
    </w:p>
    <w:p w14:paraId="44599269" w14:textId="77777777" w:rsidR="00C510DA" w:rsidRPr="002B04C3" w:rsidRDefault="00C510DA" w:rsidP="001B5352">
      <w:pPr>
        <w:pStyle w:val="Normalnoindent"/>
        <w:rPr>
          <w:lang w:eastAsia="zh-CN"/>
        </w:rPr>
      </w:pPr>
      <w:r w:rsidRPr="002B04C3">
        <w:rPr>
          <w:lang w:eastAsia="zh-CN"/>
        </w:rPr>
        <w:t>4</w:t>
      </w:r>
      <w:r w:rsidRPr="002B04C3">
        <w:rPr>
          <w:rFonts w:hint="eastAsia"/>
          <w:lang w:eastAsia="zh-CN"/>
        </w:rPr>
        <w:tab/>
      </w:r>
      <w:r w:rsidRPr="002B04C3">
        <w:rPr>
          <w:rFonts w:hint="eastAsia"/>
          <w:lang w:eastAsia="zh-CN"/>
        </w:rPr>
        <w:t>继续承认在安全标准领域具有经验和特长的其他组织发挥的作用并酌情与这些组织开展协调；</w:t>
      </w:r>
    </w:p>
    <w:p w14:paraId="3B5292F2" w14:textId="77777777" w:rsidR="00C510DA" w:rsidRPr="002B04C3" w:rsidRDefault="00C510DA" w:rsidP="001B5352">
      <w:pPr>
        <w:pStyle w:val="Normalnoindent"/>
        <w:rPr>
          <w:lang w:eastAsia="zh-CN"/>
        </w:rPr>
      </w:pPr>
      <w:r w:rsidRPr="002B04C3">
        <w:rPr>
          <w:lang w:eastAsia="zh-CN"/>
        </w:rPr>
        <w:t>5</w:t>
      </w:r>
      <w:r w:rsidRPr="002B04C3">
        <w:rPr>
          <w:lang w:eastAsia="zh-CN"/>
        </w:rPr>
        <w:tab/>
      </w:r>
      <w:r w:rsidRPr="002B04C3">
        <w:rPr>
          <w:rFonts w:hint="eastAsia"/>
          <w:lang w:eastAsia="zh-CN"/>
        </w:rPr>
        <w:t>通过与国</w:t>
      </w:r>
      <w:r w:rsidRPr="002B04C3">
        <w:rPr>
          <w:lang w:eastAsia="zh-CN"/>
        </w:rPr>
        <w:t>际电联其它部门协作并与</w:t>
      </w:r>
      <w:r w:rsidRPr="002B04C3">
        <w:rPr>
          <w:rFonts w:hint="eastAsia"/>
          <w:lang w:eastAsia="zh-CN"/>
        </w:rPr>
        <w:t>相关利益攸关方合作，继续实施</w:t>
      </w:r>
      <w:r w:rsidRPr="002B04C3">
        <w:rPr>
          <w:lang w:eastAsia="zh-CN"/>
        </w:rPr>
        <w:t>并</w:t>
      </w:r>
      <w:r w:rsidRPr="002B04C3">
        <w:rPr>
          <w:rFonts w:hint="eastAsia"/>
          <w:lang w:eastAsia="zh-CN"/>
        </w:rPr>
        <w:t>跟进有关树立使用</w:t>
      </w:r>
      <w:r w:rsidRPr="002B04C3">
        <w:rPr>
          <w:rFonts w:hint="eastAsia"/>
          <w:lang w:eastAsia="zh-CN"/>
        </w:rPr>
        <w:t>ICT</w:t>
      </w:r>
      <w:r w:rsidRPr="002B04C3">
        <w:rPr>
          <w:rFonts w:hint="eastAsia"/>
          <w:lang w:eastAsia="zh-CN"/>
        </w:rPr>
        <w:t>的信心和提高安全性的相关</w:t>
      </w:r>
      <w:r w:rsidRPr="002B04C3">
        <w:rPr>
          <w:rFonts w:hint="eastAsia"/>
          <w:lang w:eastAsia="zh-CN"/>
        </w:rPr>
        <w:t>WSIS</w:t>
      </w:r>
      <w:r w:rsidRPr="002B04C3">
        <w:rPr>
          <w:rFonts w:hint="eastAsia"/>
          <w:lang w:eastAsia="zh-CN"/>
        </w:rPr>
        <w:t>活动，从而分享有关国家、区域和国际以及全球有关网络安全的非歧视性举措的信息和最佳实践；</w:t>
      </w:r>
    </w:p>
    <w:p w14:paraId="69DC2EB8" w14:textId="77777777" w:rsidR="00C510DA" w:rsidRPr="002B04C3" w:rsidRDefault="00C510DA" w:rsidP="001B5352">
      <w:pPr>
        <w:pStyle w:val="Normalnoindent"/>
        <w:rPr>
          <w:lang w:eastAsia="zh-CN"/>
        </w:rPr>
      </w:pPr>
      <w:r w:rsidRPr="002B04C3">
        <w:rPr>
          <w:lang w:eastAsia="zh-CN"/>
        </w:rPr>
        <w:t>6</w:t>
      </w:r>
      <w:r w:rsidRPr="002B04C3">
        <w:rPr>
          <w:lang w:eastAsia="zh-CN"/>
        </w:rPr>
        <w:tab/>
      </w:r>
      <w:r w:rsidRPr="002B04C3">
        <w:rPr>
          <w:color w:val="000000"/>
          <w:lang w:eastAsia="zh-CN"/>
        </w:rPr>
        <w:t>与秘书长提出的</w:t>
      </w:r>
      <w:r w:rsidRPr="002B04C3">
        <w:rPr>
          <w:color w:val="000000"/>
          <w:lang w:eastAsia="zh-CN"/>
        </w:rPr>
        <w:t>GCA</w:t>
      </w:r>
      <w:r w:rsidRPr="002B04C3">
        <w:rPr>
          <w:rFonts w:hint="eastAsia"/>
          <w:color w:val="000000"/>
          <w:lang w:eastAsia="zh-CN"/>
        </w:rPr>
        <w:t>及</w:t>
      </w:r>
      <w:r w:rsidRPr="002B04C3">
        <w:rPr>
          <w:color w:val="000000"/>
          <w:lang w:eastAsia="zh-CN"/>
        </w:rPr>
        <w:t>其它全球</w:t>
      </w:r>
      <w:r w:rsidRPr="002B04C3">
        <w:rPr>
          <w:rFonts w:hint="eastAsia"/>
          <w:color w:val="000000"/>
          <w:lang w:eastAsia="zh-CN"/>
        </w:rPr>
        <w:t>或</w:t>
      </w:r>
      <w:r w:rsidRPr="002B04C3">
        <w:rPr>
          <w:color w:val="000000"/>
          <w:lang w:eastAsia="zh-CN"/>
        </w:rPr>
        <w:t>区域性网络安全项目开展适当合作，酌情</w:t>
      </w:r>
      <w:r w:rsidRPr="002B04C3">
        <w:rPr>
          <w:rFonts w:hint="eastAsia"/>
          <w:color w:val="000000"/>
          <w:lang w:eastAsia="zh-CN"/>
        </w:rPr>
        <w:t>推进能力建设以及</w:t>
      </w:r>
      <w:r w:rsidRPr="002B04C3">
        <w:rPr>
          <w:color w:val="000000"/>
          <w:lang w:eastAsia="zh-CN"/>
        </w:rPr>
        <w:t>与各区域性和国际网络安全相关组织和举措发展良好关系和伙伴关系，并请所有成员国，特别是发展中国家参加这些活动，同时与这些不同活动进行协调与合</w:t>
      </w:r>
      <w:r w:rsidRPr="002B04C3">
        <w:rPr>
          <w:rFonts w:ascii="SimSun" w:hAnsi="SimSun" w:cs="SimSun" w:hint="eastAsia"/>
          <w:color w:val="000000"/>
          <w:lang w:eastAsia="zh-CN"/>
        </w:rPr>
        <w:t>作</w:t>
      </w:r>
      <w:r w:rsidRPr="002B04C3">
        <w:rPr>
          <w:rFonts w:hint="eastAsia"/>
          <w:lang w:eastAsia="zh-CN"/>
        </w:rPr>
        <w:t>；</w:t>
      </w:r>
    </w:p>
    <w:p w14:paraId="3EF93CC2" w14:textId="77777777" w:rsidR="00C510DA" w:rsidRPr="002B04C3" w:rsidRDefault="00C510DA" w:rsidP="001B5352">
      <w:pPr>
        <w:pStyle w:val="Normalnoindent"/>
        <w:rPr>
          <w:lang w:eastAsia="zh-CN"/>
        </w:rPr>
      </w:pPr>
      <w:r w:rsidRPr="002B04C3">
        <w:rPr>
          <w:lang w:eastAsia="ko-KR"/>
        </w:rPr>
        <w:t>7</w:t>
      </w:r>
      <w:r w:rsidRPr="002B04C3">
        <w:rPr>
          <w:lang w:eastAsia="zh-CN"/>
        </w:rPr>
        <w:tab/>
      </w:r>
      <w:r w:rsidRPr="002B04C3">
        <w:rPr>
          <w:rFonts w:hint="eastAsia"/>
          <w:lang w:eastAsia="zh-CN"/>
        </w:rPr>
        <w:t>支持</w:t>
      </w:r>
      <w:r w:rsidRPr="002B04C3">
        <w:rPr>
          <w:lang w:eastAsia="zh-CN"/>
        </w:rPr>
        <w:t>电信发展局</w:t>
      </w:r>
      <w:r w:rsidRPr="002B04C3">
        <w:rPr>
          <w:rFonts w:hint="eastAsia"/>
          <w:lang w:eastAsia="zh-CN"/>
        </w:rPr>
        <w:t>（</w:t>
      </w:r>
      <w:r w:rsidRPr="002B04C3">
        <w:rPr>
          <w:rFonts w:hint="eastAsia"/>
          <w:lang w:eastAsia="zh-CN"/>
        </w:rPr>
        <w:t>B</w:t>
      </w:r>
      <w:r w:rsidRPr="002B04C3">
        <w:rPr>
          <w:lang w:eastAsia="zh-CN"/>
        </w:rPr>
        <w:t>DT</w:t>
      </w:r>
      <w:r w:rsidRPr="002B04C3">
        <w:rPr>
          <w:rFonts w:hint="eastAsia"/>
          <w:lang w:eastAsia="zh-CN"/>
        </w:rPr>
        <w:t>）</w:t>
      </w:r>
      <w:r w:rsidRPr="002B04C3">
        <w:rPr>
          <w:lang w:eastAsia="zh-CN"/>
        </w:rPr>
        <w:t>主任</w:t>
      </w:r>
      <w:r w:rsidRPr="002B04C3">
        <w:rPr>
          <w:rFonts w:hint="eastAsia"/>
          <w:lang w:eastAsia="zh-CN"/>
        </w:rPr>
        <w:t>协助成员国在发展中国家之间建立适当的框架，以便在重大事件发生时做出快速响应，并提出行动计划，加大保护力度，同时酌情顾及各种机制和伙伴关系；</w:t>
      </w:r>
    </w:p>
    <w:p w14:paraId="7A9CB83D" w14:textId="77777777" w:rsidR="008C7587" w:rsidRPr="002B04C3" w:rsidRDefault="008C7587">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6954ED3A" w14:textId="77777777" w:rsidR="00C510DA" w:rsidRPr="002B04C3" w:rsidRDefault="00C510DA" w:rsidP="00156DAF">
      <w:pPr>
        <w:pStyle w:val="Normalnoindent"/>
        <w:rPr>
          <w:lang w:eastAsia="zh-CN"/>
        </w:rPr>
      </w:pPr>
      <w:r w:rsidRPr="002B04C3">
        <w:rPr>
          <w:rFonts w:hint="eastAsia"/>
          <w:lang w:eastAsia="zh-CN"/>
        </w:rPr>
        <w:lastRenderedPageBreak/>
        <w:t>8</w:t>
      </w:r>
      <w:r w:rsidRPr="002B04C3">
        <w:rPr>
          <w:lang w:eastAsia="ko-KR"/>
        </w:rPr>
        <w:tab/>
      </w:r>
      <w:r w:rsidRPr="002B04C3">
        <w:rPr>
          <w:rFonts w:hint="eastAsia"/>
          <w:lang w:eastAsia="zh-CN"/>
        </w:rPr>
        <w:t>支持</w:t>
      </w:r>
      <w:r w:rsidRPr="002B04C3">
        <w:rPr>
          <w:lang w:eastAsia="zh-CN"/>
        </w:rPr>
        <w:t>相关</w:t>
      </w:r>
      <w:r w:rsidRPr="002B04C3">
        <w:rPr>
          <w:lang w:eastAsia="ko-KR"/>
        </w:rPr>
        <w:t>ITU-T</w:t>
      </w:r>
      <w:r w:rsidRPr="002B04C3">
        <w:rPr>
          <w:rFonts w:hint="eastAsia"/>
          <w:lang w:eastAsia="zh-CN"/>
        </w:rPr>
        <w:t>研究</w:t>
      </w:r>
      <w:r w:rsidRPr="002B04C3">
        <w:rPr>
          <w:lang w:eastAsia="zh-CN"/>
        </w:rPr>
        <w:t>组</w:t>
      </w:r>
      <w:r w:rsidRPr="002B04C3">
        <w:rPr>
          <w:rFonts w:hint="eastAsia"/>
          <w:lang w:eastAsia="zh-CN"/>
        </w:rPr>
        <w:t>在</w:t>
      </w:r>
      <w:r w:rsidRPr="002B04C3">
        <w:rPr>
          <w:lang w:eastAsia="zh-CN"/>
        </w:rPr>
        <w:t>增强</w:t>
      </w:r>
      <w:r w:rsidRPr="002B04C3">
        <w:rPr>
          <w:rFonts w:hint="eastAsia"/>
          <w:lang w:eastAsia="zh-CN"/>
        </w:rPr>
        <w:t>和</w:t>
      </w:r>
      <w:r w:rsidRPr="002B04C3">
        <w:rPr>
          <w:lang w:eastAsia="zh-CN"/>
        </w:rPr>
        <w:t>树立使用</w:t>
      </w:r>
      <w:r w:rsidRPr="002B04C3">
        <w:rPr>
          <w:rFonts w:hint="eastAsia"/>
          <w:lang w:eastAsia="zh-CN"/>
        </w:rPr>
        <w:t>ICT</w:t>
      </w:r>
      <w:r w:rsidRPr="002B04C3">
        <w:rPr>
          <w:rFonts w:hint="eastAsia"/>
          <w:lang w:eastAsia="zh-CN"/>
        </w:rPr>
        <w:t>的</w:t>
      </w:r>
      <w:r w:rsidRPr="002B04C3">
        <w:rPr>
          <w:lang w:eastAsia="zh-CN"/>
        </w:rPr>
        <w:t>信心</w:t>
      </w:r>
      <w:r w:rsidRPr="002B04C3">
        <w:rPr>
          <w:rFonts w:hint="eastAsia"/>
          <w:lang w:eastAsia="zh-CN"/>
        </w:rPr>
        <w:t>和</w:t>
      </w:r>
      <w:r w:rsidRPr="002B04C3">
        <w:rPr>
          <w:lang w:eastAsia="zh-CN"/>
        </w:rPr>
        <w:t>安全性相关</w:t>
      </w:r>
      <w:r w:rsidRPr="002B04C3">
        <w:rPr>
          <w:rFonts w:hint="eastAsia"/>
          <w:lang w:eastAsia="zh-CN"/>
        </w:rPr>
        <w:t>方面所开展</w:t>
      </w:r>
      <w:r w:rsidRPr="002B04C3">
        <w:rPr>
          <w:lang w:eastAsia="zh-CN"/>
        </w:rPr>
        <w:t>的活动</w:t>
      </w:r>
      <w:r w:rsidRPr="002B04C3">
        <w:rPr>
          <w:rFonts w:hint="eastAsia"/>
          <w:lang w:eastAsia="zh-CN"/>
        </w:rPr>
        <w:t>；</w:t>
      </w:r>
    </w:p>
    <w:p w14:paraId="7A1DA7A7" w14:textId="77777777" w:rsidR="00C510DA" w:rsidRPr="002B04C3" w:rsidRDefault="00C510DA" w:rsidP="00156DAF">
      <w:pPr>
        <w:pStyle w:val="Normalnoindent"/>
        <w:rPr>
          <w:lang w:eastAsia="zh-CN"/>
        </w:rPr>
      </w:pPr>
      <w:r w:rsidRPr="002B04C3">
        <w:rPr>
          <w:rFonts w:hint="eastAsia"/>
          <w:lang w:eastAsia="zh-CN"/>
        </w:rPr>
        <w:t>9</w:t>
      </w:r>
      <w:r w:rsidRPr="002B04C3">
        <w:rPr>
          <w:lang w:eastAsia="zh-CN"/>
        </w:rPr>
        <w:tab/>
      </w:r>
      <w:r w:rsidRPr="002B04C3">
        <w:rPr>
          <w:rFonts w:hint="eastAsia"/>
          <w:lang w:eastAsia="zh-CN"/>
        </w:rPr>
        <w:t>与</w:t>
      </w:r>
      <w:r w:rsidRPr="002B04C3">
        <w:rPr>
          <w:rFonts w:hint="eastAsia"/>
          <w:lang w:eastAsia="zh-CN"/>
        </w:rPr>
        <w:t>BDT</w:t>
      </w:r>
      <w:r w:rsidRPr="002B04C3">
        <w:rPr>
          <w:rFonts w:hint="eastAsia"/>
          <w:lang w:eastAsia="zh-CN"/>
        </w:rPr>
        <w:t>主任协作，通过组织培训项目、论坛、讲习班、研讨会等，向所有利益攸关方，其中包括政策制定机构、监管机构、运营商和其他利益攸关方，特别是来自发展中国家的利益攸关方，传播与网络安全有关的信息，以提高认识并确定需求</w:t>
      </w:r>
      <w:r w:rsidRPr="002B04C3">
        <w:rPr>
          <w:lang w:eastAsia="zh-CN"/>
        </w:rPr>
        <w:t>，</w:t>
      </w:r>
    </w:p>
    <w:p w14:paraId="5EB5ACD9" w14:textId="77777777" w:rsidR="00C510DA" w:rsidRPr="002B04C3" w:rsidRDefault="00C510DA" w:rsidP="00F81018">
      <w:pPr>
        <w:pStyle w:val="Call"/>
        <w:rPr>
          <w:rStyle w:val="Italic0"/>
          <w:lang w:eastAsia="zh-CN"/>
        </w:rPr>
      </w:pPr>
      <w:r w:rsidRPr="002B04C3">
        <w:rPr>
          <w:rFonts w:hint="eastAsia"/>
          <w:lang w:eastAsia="zh-CN"/>
        </w:rPr>
        <w:t>请各成员国，部门成员、部门准成员和相关学术成员</w:t>
      </w:r>
    </w:p>
    <w:p w14:paraId="7AB4F258" w14:textId="77777777" w:rsidR="00C510DA" w:rsidRPr="002B04C3" w:rsidRDefault="00C510DA" w:rsidP="00156DAF">
      <w:pPr>
        <w:pStyle w:val="Normalnoindent"/>
        <w:rPr>
          <w:rFonts w:eastAsia="Times New Roman"/>
          <w:lang w:eastAsia="zh-CN"/>
        </w:rPr>
      </w:pPr>
      <w:r w:rsidRPr="002B04C3">
        <w:rPr>
          <w:rFonts w:eastAsia="Times New Roman" w:hint="eastAsia"/>
          <w:lang w:eastAsia="zh-CN"/>
        </w:rPr>
        <w:t>1</w:t>
      </w:r>
      <w:r w:rsidRPr="002B04C3">
        <w:rPr>
          <w:rFonts w:eastAsia="Times New Roman"/>
          <w:lang w:eastAsia="zh-CN"/>
        </w:rPr>
        <w:tab/>
      </w:r>
      <w:r w:rsidRPr="002B04C3">
        <w:rPr>
          <w:rFonts w:ascii="SimSun" w:hAnsi="SimSun" w:cs="SimSun" w:hint="eastAsia"/>
          <w:lang w:eastAsia="zh-CN"/>
        </w:rPr>
        <w:t>在考虑到第</w:t>
      </w:r>
      <w:r w:rsidRPr="002B04C3">
        <w:rPr>
          <w:rFonts w:eastAsia="Times New Roman" w:hint="eastAsia"/>
          <w:lang w:eastAsia="zh-CN"/>
        </w:rPr>
        <w:t>130</w:t>
      </w:r>
      <w:r w:rsidRPr="002B04C3">
        <w:rPr>
          <w:rFonts w:ascii="SimSun" w:hAnsi="SimSun" w:cs="SimSun" w:hint="eastAsia"/>
          <w:lang w:eastAsia="zh-CN"/>
        </w:rPr>
        <w:t>号决议（</w:t>
      </w:r>
      <w:r w:rsidRPr="002B04C3">
        <w:rPr>
          <w:rFonts w:eastAsia="Times New Roman" w:hint="eastAsia"/>
          <w:lang w:eastAsia="zh-CN"/>
        </w:rPr>
        <w:t>2018</w:t>
      </w:r>
      <w:r w:rsidRPr="002B04C3">
        <w:rPr>
          <w:rFonts w:ascii="SimSun" w:hAnsi="SimSun" w:cs="SimSun" w:hint="eastAsia"/>
          <w:lang w:eastAsia="zh-CN"/>
        </w:rPr>
        <w:t>年，迪拜，修订版）的情况下，通过密切协同加强区域和国际合作，从而增强使用</w:t>
      </w:r>
      <w:r w:rsidRPr="002B04C3">
        <w:rPr>
          <w:rFonts w:eastAsia="Times New Roman"/>
          <w:lang w:eastAsia="zh-CN"/>
        </w:rPr>
        <w:t>ICT</w:t>
      </w:r>
      <w:r w:rsidRPr="002B04C3">
        <w:rPr>
          <w:rFonts w:ascii="SimSun" w:hAnsi="SimSun" w:cs="SimSun" w:hint="eastAsia"/>
          <w:lang w:eastAsia="zh-CN"/>
        </w:rPr>
        <w:t>的信心并提高安全性，以便缓解风险和威胁；</w:t>
      </w:r>
    </w:p>
    <w:p w14:paraId="0AC2214B" w14:textId="77777777" w:rsidR="00C510DA" w:rsidRPr="002B04C3" w:rsidRDefault="00C510DA" w:rsidP="00156DAF">
      <w:pPr>
        <w:pStyle w:val="Normalnoindent"/>
        <w:rPr>
          <w:rFonts w:eastAsia="Times New Roman"/>
          <w:lang w:eastAsia="zh-CN"/>
        </w:rPr>
      </w:pPr>
      <w:r w:rsidRPr="002B04C3">
        <w:rPr>
          <w:rFonts w:eastAsia="Times New Roman"/>
          <w:lang w:eastAsia="zh-CN"/>
        </w:rPr>
        <w:t>2</w:t>
      </w:r>
      <w:r w:rsidRPr="002B04C3">
        <w:rPr>
          <w:rFonts w:eastAsia="Times New Roman"/>
          <w:lang w:eastAsia="zh-CN"/>
        </w:rPr>
        <w:tab/>
      </w:r>
      <w:r w:rsidRPr="002B04C3">
        <w:rPr>
          <w:rFonts w:hint="eastAsia"/>
          <w:lang w:eastAsia="zh-CN"/>
        </w:rPr>
        <w:t>开展合作并积极参与本决议的实施工作和相关行动；</w:t>
      </w:r>
    </w:p>
    <w:p w14:paraId="5483EF85" w14:textId="77777777" w:rsidR="00C510DA" w:rsidRPr="002B04C3" w:rsidRDefault="00C510DA" w:rsidP="00156DAF">
      <w:pPr>
        <w:pStyle w:val="Normalnoindent"/>
        <w:rPr>
          <w:rFonts w:eastAsia="Times New Roman"/>
          <w:b/>
          <w:lang w:eastAsia="zh-CN"/>
        </w:rPr>
      </w:pPr>
      <w:r w:rsidRPr="002B04C3">
        <w:rPr>
          <w:rFonts w:eastAsia="Times New Roman"/>
          <w:lang w:eastAsia="zh-CN"/>
        </w:rPr>
        <w:t>3</w:t>
      </w:r>
      <w:r w:rsidRPr="002B04C3">
        <w:rPr>
          <w:rFonts w:eastAsia="Times New Roman"/>
          <w:lang w:eastAsia="zh-CN"/>
        </w:rPr>
        <w:tab/>
      </w:r>
      <w:r w:rsidRPr="002B04C3">
        <w:rPr>
          <w:rFonts w:eastAsiaTheme="minorEastAsia" w:hint="eastAsia"/>
          <w:lang w:eastAsia="zh-CN"/>
        </w:rPr>
        <w:t>参加相</w:t>
      </w:r>
      <w:r w:rsidRPr="002B04C3">
        <w:rPr>
          <w:rFonts w:eastAsiaTheme="minorEastAsia"/>
          <w:lang w:eastAsia="zh-CN"/>
        </w:rPr>
        <w:t>关</w:t>
      </w:r>
      <w:r w:rsidRPr="002B04C3">
        <w:rPr>
          <w:rFonts w:eastAsiaTheme="minorEastAsia" w:hint="eastAsia"/>
          <w:lang w:eastAsia="zh-CN"/>
        </w:rPr>
        <w:t>ITU-T</w:t>
      </w:r>
      <w:r w:rsidRPr="002B04C3">
        <w:rPr>
          <w:rFonts w:eastAsiaTheme="minorEastAsia" w:hint="eastAsia"/>
          <w:lang w:eastAsia="zh-CN"/>
        </w:rPr>
        <w:t>研究</w:t>
      </w:r>
      <w:r w:rsidRPr="002B04C3">
        <w:rPr>
          <w:rFonts w:eastAsiaTheme="minorEastAsia"/>
          <w:lang w:eastAsia="zh-CN"/>
        </w:rPr>
        <w:t>组</w:t>
      </w:r>
      <w:r w:rsidRPr="002B04C3">
        <w:rPr>
          <w:rFonts w:eastAsiaTheme="minorEastAsia" w:hint="eastAsia"/>
          <w:lang w:eastAsia="zh-CN"/>
        </w:rPr>
        <w:t>的</w:t>
      </w:r>
      <w:r w:rsidRPr="002B04C3">
        <w:rPr>
          <w:rFonts w:eastAsiaTheme="minorEastAsia"/>
          <w:lang w:eastAsia="zh-CN"/>
        </w:rPr>
        <w:t>活动</w:t>
      </w:r>
      <w:r w:rsidRPr="002B04C3">
        <w:rPr>
          <w:rFonts w:eastAsiaTheme="minorEastAsia" w:hint="eastAsia"/>
          <w:lang w:eastAsia="zh-CN"/>
        </w:rPr>
        <w:t>，</w:t>
      </w:r>
      <w:r w:rsidRPr="002B04C3">
        <w:rPr>
          <w:rFonts w:eastAsiaTheme="minorEastAsia"/>
          <w:lang w:eastAsia="zh-CN"/>
        </w:rPr>
        <w:t>制定</w:t>
      </w:r>
      <w:r w:rsidRPr="002B04C3">
        <w:rPr>
          <w:rFonts w:eastAsiaTheme="minorEastAsia" w:hint="eastAsia"/>
          <w:lang w:eastAsia="zh-CN"/>
        </w:rPr>
        <w:t>网络安全</w:t>
      </w:r>
      <w:r w:rsidRPr="002B04C3">
        <w:rPr>
          <w:rFonts w:eastAsiaTheme="minorEastAsia"/>
          <w:lang w:eastAsia="zh-CN"/>
        </w:rPr>
        <w:t>标准和</w:t>
      </w:r>
      <w:r w:rsidRPr="002B04C3">
        <w:rPr>
          <w:rFonts w:eastAsiaTheme="minorEastAsia" w:hint="eastAsia"/>
          <w:lang w:eastAsia="zh-CN"/>
        </w:rPr>
        <w:t>导</w:t>
      </w:r>
      <w:r w:rsidRPr="002B04C3">
        <w:rPr>
          <w:rFonts w:eastAsiaTheme="minorEastAsia"/>
          <w:lang w:eastAsia="zh-CN"/>
        </w:rPr>
        <w:t>则，以</w:t>
      </w:r>
      <w:r w:rsidRPr="002B04C3">
        <w:rPr>
          <w:lang w:eastAsia="zh-CN"/>
        </w:rPr>
        <w:t>树立使用</w:t>
      </w:r>
      <w:r w:rsidRPr="002B04C3">
        <w:rPr>
          <w:rFonts w:hint="eastAsia"/>
          <w:lang w:eastAsia="zh-CN"/>
        </w:rPr>
        <w:t>ICT</w:t>
      </w:r>
      <w:r w:rsidRPr="002B04C3">
        <w:rPr>
          <w:rFonts w:hint="eastAsia"/>
          <w:lang w:eastAsia="zh-CN"/>
        </w:rPr>
        <w:t>的</w:t>
      </w:r>
      <w:r w:rsidRPr="002B04C3">
        <w:rPr>
          <w:lang w:eastAsia="zh-CN"/>
        </w:rPr>
        <w:t>信心</w:t>
      </w:r>
      <w:r w:rsidRPr="002B04C3">
        <w:rPr>
          <w:rFonts w:hint="eastAsia"/>
          <w:lang w:eastAsia="zh-CN"/>
        </w:rPr>
        <w:t>并</w:t>
      </w:r>
      <w:r w:rsidRPr="002B04C3">
        <w:rPr>
          <w:lang w:eastAsia="zh-CN"/>
        </w:rPr>
        <w:t>提高安全</w:t>
      </w:r>
      <w:r w:rsidRPr="002B04C3">
        <w:rPr>
          <w:rFonts w:hint="eastAsia"/>
          <w:lang w:eastAsia="zh-CN"/>
        </w:rPr>
        <w:t>性；</w:t>
      </w:r>
    </w:p>
    <w:p w14:paraId="6488A0C6" w14:textId="77777777" w:rsidR="00C510DA" w:rsidRPr="002B04C3" w:rsidRDefault="00C510DA" w:rsidP="00156DAF">
      <w:pPr>
        <w:pStyle w:val="Normalnoindent"/>
        <w:rPr>
          <w:rFonts w:eastAsia="Times New Roman"/>
          <w:lang w:eastAsia="zh-CN"/>
        </w:rPr>
      </w:pPr>
      <w:r w:rsidRPr="002B04C3">
        <w:rPr>
          <w:rFonts w:eastAsia="Times New Roman"/>
          <w:lang w:eastAsia="zh-CN"/>
        </w:rPr>
        <w:t>4</w:t>
      </w:r>
      <w:r w:rsidRPr="002B04C3">
        <w:rPr>
          <w:rFonts w:eastAsia="Times New Roman"/>
          <w:lang w:eastAsia="zh-CN"/>
        </w:rPr>
        <w:tab/>
      </w:r>
      <w:r w:rsidRPr="002B04C3">
        <w:rPr>
          <w:rFonts w:eastAsiaTheme="minorEastAsia" w:hint="eastAsia"/>
          <w:lang w:eastAsia="zh-CN"/>
        </w:rPr>
        <w:t>利用</w:t>
      </w:r>
      <w:r w:rsidRPr="002B04C3">
        <w:rPr>
          <w:rFonts w:eastAsiaTheme="minorEastAsia"/>
          <w:lang w:eastAsia="zh-CN"/>
        </w:rPr>
        <w:t>相关</w:t>
      </w:r>
      <w:r w:rsidRPr="00BD3D12">
        <w:rPr>
          <w:rFonts w:eastAsia="Times New Roman"/>
          <w:lang w:eastAsia="zh-CN"/>
        </w:rPr>
        <w:t>ITU-T</w:t>
      </w:r>
      <w:r w:rsidRPr="002B04C3">
        <w:rPr>
          <w:rFonts w:eastAsiaTheme="minorEastAsia" w:hint="eastAsia"/>
          <w:lang w:val="en-AU" w:eastAsia="zh-CN"/>
        </w:rPr>
        <w:t>建议</w:t>
      </w:r>
      <w:r w:rsidRPr="002B04C3">
        <w:rPr>
          <w:rFonts w:eastAsiaTheme="minorEastAsia"/>
          <w:lang w:val="en-AU" w:eastAsia="zh-CN"/>
        </w:rPr>
        <w:t>书</w:t>
      </w:r>
      <w:r w:rsidRPr="002B04C3">
        <w:rPr>
          <w:rFonts w:eastAsiaTheme="minorEastAsia" w:hint="eastAsia"/>
          <w:lang w:val="en-AU" w:eastAsia="zh-CN"/>
        </w:rPr>
        <w:t>及</w:t>
      </w:r>
      <w:r w:rsidRPr="002B04C3">
        <w:rPr>
          <w:rFonts w:eastAsiaTheme="minorEastAsia"/>
          <w:lang w:val="en-AU" w:eastAsia="zh-CN"/>
        </w:rPr>
        <w:t>增补</w:t>
      </w:r>
      <w:r w:rsidRPr="00BD3D12">
        <w:rPr>
          <w:rFonts w:eastAsiaTheme="minorEastAsia" w:hint="eastAsia"/>
          <w:lang w:eastAsia="zh-CN"/>
        </w:rPr>
        <w:t>；</w:t>
      </w:r>
    </w:p>
    <w:p w14:paraId="688CB580" w14:textId="77777777" w:rsidR="00C510DA" w:rsidRPr="002B04C3" w:rsidRDefault="00C510DA" w:rsidP="00156DAF">
      <w:pPr>
        <w:pStyle w:val="Normalnoindent"/>
        <w:rPr>
          <w:lang w:eastAsia="zh-CN"/>
        </w:rPr>
      </w:pPr>
      <w:r w:rsidRPr="002B04C3">
        <w:rPr>
          <w:lang w:eastAsia="zh-CN"/>
        </w:rPr>
        <w:t>5</w:t>
      </w:r>
      <w:r w:rsidRPr="002B04C3">
        <w:rPr>
          <w:lang w:eastAsia="zh-CN"/>
        </w:rPr>
        <w:tab/>
      </w:r>
      <w:r w:rsidRPr="002B04C3">
        <w:rPr>
          <w:rFonts w:hint="eastAsia"/>
          <w:lang w:eastAsia="zh-CN"/>
        </w:rPr>
        <w:t>继续为第</w:t>
      </w:r>
      <w:r w:rsidRPr="002B04C3">
        <w:rPr>
          <w:rFonts w:hint="eastAsia"/>
          <w:lang w:eastAsia="zh-CN"/>
        </w:rPr>
        <w:t>17</w:t>
      </w:r>
      <w:r w:rsidRPr="002B04C3">
        <w:rPr>
          <w:rFonts w:hint="eastAsia"/>
          <w:lang w:eastAsia="zh-CN"/>
        </w:rPr>
        <w:t>研究组在网络风险管理方法方面的工作做出贡献。</w:t>
      </w:r>
    </w:p>
    <w:p w14:paraId="791BED14" w14:textId="77777777" w:rsidR="00C510DA" w:rsidRPr="002B04C3" w:rsidRDefault="00C510DA" w:rsidP="00215752">
      <w:pPr>
        <w:rPr>
          <w:lang w:eastAsia="zh-CN"/>
        </w:rPr>
      </w:pPr>
    </w:p>
    <w:p w14:paraId="3F630297" w14:textId="77777777" w:rsidR="008C7587" w:rsidRPr="002B04C3" w:rsidRDefault="008C7587" w:rsidP="00215752">
      <w:pPr>
        <w:rPr>
          <w:lang w:eastAsia="zh-CN"/>
        </w:rPr>
      </w:pPr>
    </w:p>
    <w:p w14:paraId="54672B1A" w14:textId="77777777" w:rsidR="008C7587" w:rsidRPr="002B04C3" w:rsidRDefault="008C7587" w:rsidP="00215752">
      <w:pPr>
        <w:rPr>
          <w:lang w:eastAsia="zh-CN"/>
        </w:rPr>
      </w:pPr>
    </w:p>
    <w:p w14:paraId="14ED72E4" w14:textId="77777777" w:rsidR="008C7587" w:rsidRPr="002B04C3" w:rsidRDefault="008C7587" w:rsidP="00215752">
      <w:pPr>
        <w:rPr>
          <w:lang w:eastAsia="zh-CN"/>
        </w:rPr>
      </w:pPr>
    </w:p>
    <w:p w14:paraId="745D64A0" w14:textId="77777777" w:rsidR="008C7587" w:rsidRPr="002B04C3" w:rsidRDefault="008C7587" w:rsidP="00215752">
      <w:pPr>
        <w:rPr>
          <w:lang w:eastAsia="zh-CN"/>
        </w:rPr>
      </w:pPr>
    </w:p>
    <w:p w14:paraId="3DEA3920" w14:textId="77777777" w:rsidR="008C7587" w:rsidRPr="002B04C3" w:rsidRDefault="008C7587" w:rsidP="00215752">
      <w:pPr>
        <w:rPr>
          <w:lang w:eastAsia="zh-CN"/>
        </w:rPr>
      </w:pPr>
    </w:p>
    <w:p w14:paraId="5D9E42C9" w14:textId="77777777" w:rsidR="008C7587" w:rsidRPr="002B04C3" w:rsidRDefault="008C7587" w:rsidP="00215752">
      <w:pPr>
        <w:rPr>
          <w:lang w:eastAsia="zh-CN"/>
        </w:rPr>
      </w:pPr>
    </w:p>
    <w:p w14:paraId="1B7501C6" w14:textId="77777777" w:rsidR="008C7587" w:rsidRPr="002B04C3" w:rsidRDefault="008C7587" w:rsidP="00215752">
      <w:pPr>
        <w:rPr>
          <w:lang w:eastAsia="zh-CN"/>
        </w:rPr>
      </w:pPr>
    </w:p>
    <w:p w14:paraId="72D1B9DB" w14:textId="77777777" w:rsidR="008C7587" w:rsidRPr="002B04C3" w:rsidRDefault="008C7587" w:rsidP="00215752">
      <w:pPr>
        <w:rPr>
          <w:lang w:eastAsia="zh-CN"/>
        </w:rPr>
      </w:pPr>
    </w:p>
    <w:p w14:paraId="72D3F7D9" w14:textId="77777777" w:rsidR="008C7587" w:rsidRPr="002B04C3" w:rsidRDefault="008C7587" w:rsidP="00215752">
      <w:pPr>
        <w:rPr>
          <w:lang w:eastAsia="zh-CN"/>
        </w:rPr>
      </w:pPr>
    </w:p>
    <w:p w14:paraId="48D8323F" w14:textId="77777777" w:rsidR="008C7587" w:rsidRPr="002B04C3" w:rsidRDefault="008C7587" w:rsidP="00215752">
      <w:pPr>
        <w:rPr>
          <w:lang w:eastAsia="zh-CN"/>
        </w:rPr>
        <w:sectPr w:rsidR="008C7587" w:rsidRPr="002B04C3" w:rsidSect="00811222">
          <w:footerReference w:type="even" r:id="rId59"/>
          <w:footerReference w:type="default" r:id="rId60"/>
          <w:footnotePr>
            <w:numRestart w:val="eachSect"/>
          </w:footnotePr>
          <w:pgSz w:w="11907" w:h="16834" w:code="9"/>
          <w:pgMar w:top="1134" w:right="1134" w:bottom="1134" w:left="1134" w:header="567" w:footer="567" w:gutter="0"/>
          <w:paperSrc w:first="15" w:other="15"/>
          <w:cols w:space="720"/>
          <w:vAlign w:val="both"/>
          <w:docGrid w:linePitch="299"/>
        </w:sectPr>
      </w:pPr>
    </w:p>
    <w:p w14:paraId="290C82D0" w14:textId="77777777" w:rsidR="001454AF" w:rsidRPr="002B04C3" w:rsidRDefault="001454AF" w:rsidP="001454AF">
      <w:pPr>
        <w:pStyle w:val="ResNo"/>
        <w:rPr>
          <w:lang w:eastAsia="zh-CN"/>
        </w:rPr>
      </w:pPr>
      <w:bookmarkStart w:id="56" w:name="_Toc114651326"/>
      <w:r w:rsidRPr="002B04C3">
        <w:rPr>
          <w:rStyle w:val="href"/>
          <w:rFonts w:hint="eastAsia"/>
          <w:lang w:eastAsia="zh-CN"/>
        </w:rPr>
        <w:lastRenderedPageBreak/>
        <w:t>第</w:t>
      </w:r>
      <w:r w:rsidRPr="002B04C3">
        <w:rPr>
          <w:rStyle w:val="href"/>
          <w:lang w:eastAsia="zh-CN"/>
        </w:rPr>
        <w:t>52</w:t>
      </w:r>
      <w:r w:rsidRPr="002B04C3">
        <w:rPr>
          <w:rStyle w:val="href"/>
          <w:rFonts w:hint="eastAsia"/>
          <w:lang w:eastAsia="zh-CN"/>
        </w:rPr>
        <w:t>号决议</w:t>
      </w:r>
      <w:r w:rsidRPr="002B04C3">
        <w:rPr>
          <w:rFonts w:hint="eastAsia"/>
          <w:lang w:eastAsia="zh-CN"/>
        </w:rPr>
        <w:t>（</w:t>
      </w:r>
      <w:r w:rsidRPr="002B04C3">
        <w:rPr>
          <w:rFonts w:hint="eastAsia"/>
          <w:lang w:eastAsia="zh-CN"/>
        </w:rPr>
        <w:t>2016</w:t>
      </w:r>
      <w:r w:rsidRPr="002B04C3">
        <w:rPr>
          <w:rFonts w:hint="eastAsia"/>
          <w:lang w:eastAsia="zh-CN"/>
        </w:rPr>
        <w:t>年</w:t>
      </w:r>
      <w:r w:rsidRPr="002B04C3">
        <w:rPr>
          <w:lang w:eastAsia="zh-CN"/>
        </w:rPr>
        <w:t>，哈马马特</w:t>
      </w:r>
      <w:r w:rsidRPr="002B04C3">
        <w:rPr>
          <w:rFonts w:hint="eastAsia"/>
          <w:lang w:eastAsia="zh-CN"/>
        </w:rPr>
        <w:t>，修订版）</w:t>
      </w:r>
      <w:bookmarkEnd w:id="56"/>
    </w:p>
    <w:p w14:paraId="60033CED" w14:textId="77777777" w:rsidR="001454AF" w:rsidRPr="002B04C3" w:rsidRDefault="001454AF" w:rsidP="00A12BC8">
      <w:pPr>
        <w:pStyle w:val="Restitle"/>
        <w:rPr>
          <w:rStyle w:val="Bold"/>
          <w:lang w:eastAsia="zh-CN"/>
        </w:rPr>
      </w:pPr>
      <w:bookmarkStart w:id="57" w:name="_Toc114651327"/>
      <w:r w:rsidRPr="002B04C3">
        <w:rPr>
          <w:rFonts w:hint="eastAsia"/>
          <w:lang w:eastAsia="zh-CN"/>
        </w:rPr>
        <w:t>抵制和打击垃圾信息</w:t>
      </w:r>
      <w:bookmarkEnd w:id="57"/>
    </w:p>
    <w:p w14:paraId="7745485B" w14:textId="77777777" w:rsidR="001454AF" w:rsidRPr="00EC45BB" w:rsidRDefault="001454AF" w:rsidP="001454AF">
      <w:pPr>
        <w:pStyle w:val="Resref"/>
        <w:rPr>
          <w:i w:val="0"/>
          <w:lang w:eastAsia="zh-CN"/>
        </w:rPr>
      </w:pPr>
      <w:r w:rsidRPr="00EC45BB">
        <w:rPr>
          <w:rFonts w:hint="eastAsia"/>
          <w:i w:val="0"/>
          <w:lang w:eastAsia="zh-CN"/>
        </w:rPr>
        <w:t>（</w:t>
      </w:r>
      <w:r w:rsidRPr="00EC45BB">
        <w:rPr>
          <w:rStyle w:val="Italic0"/>
          <w:rFonts w:hint="eastAsia"/>
          <w:i w:val="0"/>
          <w:lang w:eastAsia="zh-CN"/>
        </w:rPr>
        <w:t>2004</w:t>
      </w:r>
      <w:r w:rsidRPr="00EC45BB">
        <w:rPr>
          <w:rStyle w:val="Italic0"/>
          <w:rFonts w:hint="eastAsia"/>
          <w:i w:val="0"/>
          <w:lang w:eastAsia="zh-CN"/>
        </w:rPr>
        <w:t>年，弗洛里亚诺波利斯；</w:t>
      </w:r>
      <w:r w:rsidRPr="00EC45BB">
        <w:rPr>
          <w:rStyle w:val="Italic0"/>
          <w:rFonts w:hint="eastAsia"/>
          <w:i w:val="0"/>
          <w:lang w:eastAsia="zh-CN"/>
        </w:rPr>
        <w:t>2008</w:t>
      </w:r>
      <w:r w:rsidRPr="00EC45BB">
        <w:rPr>
          <w:rStyle w:val="Italic0"/>
          <w:rFonts w:hint="eastAsia"/>
          <w:i w:val="0"/>
          <w:lang w:eastAsia="zh-CN"/>
        </w:rPr>
        <w:t>年，约翰内斯堡；</w:t>
      </w:r>
      <w:r w:rsidRPr="00EC45BB">
        <w:rPr>
          <w:rStyle w:val="Italic0"/>
          <w:i w:val="0"/>
          <w:lang w:eastAsia="zh-CN"/>
        </w:rPr>
        <w:br/>
      </w:r>
      <w:r w:rsidRPr="00EC45BB">
        <w:rPr>
          <w:rStyle w:val="Italic0"/>
          <w:rFonts w:hint="eastAsia"/>
          <w:i w:val="0"/>
          <w:lang w:eastAsia="zh-CN"/>
        </w:rPr>
        <w:t>2012</w:t>
      </w:r>
      <w:r w:rsidRPr="00EC45BB">
        <w:rPr>
          <w:rStyle w:val="Italic0"/>
          <w:rFonts w:hint="eastAsia"/>
          <w:i w:val="0"/>
          <w:lang w:eastAsia="zh-CN"/>
        </w:rPr>
        <w:t>年，迪拜；</w:t>
      </w:r>
      <w:r w:rsidRPr="00EC45BB">
        <w:rPr>
          <w:rStyle w:val="Italic0"/>
          <w:rFonts w:hint="eastAsia"/>
          <w:i w:val="0"/>
          <w:lang w:eastAsia="zh-CN"/>
        </w:rPr>
        <w:t>2016</w:t>
      </w:r>
      <w:r w:rsidRPr="00EC45BB">
        <w:rPr>
          <w:rStyle w:val="Italic0"/>
          <w:rFonts w:hint="eastAsia"/>
          <w:i w:val="0"/>
          <w:lang w:eastAsia="zh-CN"/>
        </w:rPr>
        <w:t>年，哈马马特</w:t>
      </w:r>
      <w:r w:rsidRPr="00EC45BB">
        <w:rPr>
          <w:rFonts w:hint="eastAsia"/>
          <w:i w:val="0"/>
          <w:lang w:eastAsia="zh-CN"/>
        </w:rPr>
        <w:t>）</w:t>
      </w:r>
    </w:p>
    <w:p w14:paraId="37F5B95B" w14:textId="77777777" w:rsidR="001454AF" w:rsidRPr="002B04C3" w:rsidRDefault="001454AF" w:rsidP="008E0A83">
      <w:pPr>
        <w:pStyle w:val="Normalnoindent"/>
        <w:rPr>
          <w:lang w:eastAsia="zh-CN"/>
        </w:rPr>
      </w:pPr>
      <w:r w:rsidRPr="002B04C3">
        <w:rPr>
          <w:rFonts w:hint="eastAsia"/>
          <w:lang w:eastAsia="zh-CN"/>
        </w:rPr>
        <w:t>世界电信标准化全会（</w:t>
      </w:r>
      <w:r w:rsidRPr="002B04C3">
        <w:rPr>
          <w:rFonts w:hint="eastAsia"/>
          <w:lang w:eastAsia="zh-CN"/>
        </w:rPr>
        <w:t>2016</w:t>
      </w:r>
      <w:r w:rsidRPr="002B04C3">
        <w:rPr>
          <w:rFonts w:hint="eastAsia"/>
          <w:lang w:eastAsia="zh-CN"/>
        </w:rPr>
        <w:t>年，哈马马特），</w:t>
      </w:r>
    </w:p>
    <w:p w14:paraId="68D499EB" w14:textId="77777777" w:rsidR="001454AF" w:rsidRPr="002B04C3" w:rsidRDefault="001454AF" w:rsidP="001454AF">
      <w:pPr>
        <w:pStyle w:val="Call"/>
        <w:rPr>
          <w:rStyle w:val="Italic0"/>
          <w:lang w:eastAsia="zh-CN"/>
        </w:rPr>
      </w:pPr>
      <w:r w:rsidRPr="002B04C3">
        <w:rPr>
          <w:rFonts w:hint="eastAsia"/>
          <w:lang w:eastAsia="zh-CN"/>
        </w:rPr>
        <w:t>认识到</w:t>
      </w:r>
    </w:p>
    <w:p w14:paraId="3F21BF9C" w14:textId="77777777" w:rsidR="001454AF" w:rsidRPr="002B04C3" w:rsidRDefault="001454AF" w:rsidP="00156DAF">
      <w:pPr>
        <w:pStyle w:val="Normalnoindent"/>
        <w:rPr>
          <w:lang w:eastAsia="zh-CN"/>
        </w:rPr>
      </w:pPr>
      <w:r w:rsidRPr="002B04C3">
        <w:rPr>
          <w:i/>
          <w:iCs/>
          <w:lang w:eastAsia="zh-CN"/>
        </w:rPr>
        <w:t>a)</w:t>
      </w:r>
      <w:r w:rsidRPr="002B04C3">
        <w:rPr>
          <w:lang w:eastAsia="zh-CN"/>
        </w:rPr>
        <w:tab/>
      </w:r>
      <w:r w:rsidRPr="002B04C3">
        <w:rPr>
          <w:rFonts w:hint="eastAsia"/>
          <w:lang w:eastAsia="zh-CN"/>
        </w:rPr>
        <w:t>《国际电联基本文件》的相关条款；</w:t>
      </w:r>
    </w:p>
    <w:p w14:paraId="0CC0AB73" w14:textId="77777777" w:rsidR="001454AF" w:rsidRPr="002B04C3" w:rsidRDefault="001454AF" w:rsidP="00156DAF">
      <w:pPr>
        <w:pStyle w:val="Normalnoindent"/>
        <w:rPr>
          <w:lang w:eastAsia="zh-CN"/>
        </w:rPr>
      </w:pPr>
      <w:r w:rsidRPr="002B04C3">
        <w:rPr>
          <w:i/>
          <w:iCs/>
          <w:lang w:eastAsia="zh-CN"/>
        </w:rPr>
        <w:t>b)</w:t>
      </w:r>
      <w:r w:rsidRPr="002B04C3">
        <w:rPr>
          <w:lang w:eastAsia="zh-CN"/>
        </w:rPr>
        <w:tab/>
      </w:r>
      <w:r w:rsidRPr="002B04C3">
        <w:rPr>
          <w:rFonts w:hint="eastAsia"/>
          <w:lang w:eastAsia="zh-CN"/>
        </w:rPr>
        <w:t>信息社会世界高峰会议（</w:t>
      </w:r>
      <w:r w:rsidRPr="002B04C3">
        <w:rPr>
          <w:lang w:eastAsia="zh-CN"/>
        </w:rPr>
        <w:t>WSIS</w:t>
      </w:r>
      <w:r w:rsidRPr="002B04C3">
        <w:rPr>
          <w:rFonts w:hint="eastAsia"/>
          <w:lang w:eastAsia="zh-CN"/>
        </w:rPr>
        <w:t>）《原则宣言》第</w:t>
      </w:r>
      <w:r w:rsidRPr="002B04C3">
        <w:rPr>
          <w:rFonts w:hint="eastAsia"/>
          <w:lang w:eastAsia="zh-CN"/>
        </w:rPr>
        <w:t>37</w:t>
      </w:r>
      <w:r w:rsidRPr="002B04C3">
        <w:rPr>
          <w:rFonts w:hint="eastAsia"/>
          <w:lang w:eastAsia="zh-CN"/>
        </w:rPr>
        <w:t>段指出：“垃圾信息是用户、网络和整个互联网面临的日益严峻的问题。应在适当的国家层面和国际层面解决垃圾信息和网络安全问题”；</w:t>
      </w:r>
    </w:p>
    <w:p w14:paraId="567E2435" w14:textId="77777777" w:rsidR="001454AF" w:rsidRPr="002B04C3" w:rsidRDefault="001454AF" w:rsidP="00156DAF">
      <w:pPr>
        <w:pStyle w:val="Normalnoindent"/>
        <w:rPr>
          <w:lang w:eastAsia="zh-CN"/>
        </w:rPr>
      </w:pPr>
      <w:r w:rsidRPr="002B04C3">
        <w:rPr>
          <w:i/>
          <w:iCs/>
          <w:lang w:eastAsia="zh-CN"/>
        </w:rPr>
        <w:t>c)</w:t>
      </w:r>
      <w:r w:rsidRPr="002B04C3">
        <w:rPr>
          <w:lang w:eastAsia="zh-CN"/>
        </w:rPr>
        <w:tab/>
      </w:r>
      <w:r w:rsidRPr="002B04C3">
        <w:rPr>
          <w:rFonts w:hint="eastAsia"/>
          <w:lang w:eastAsia="zh-CN"/>
        </w:rPr>
        <w:t>信息社会世界峰会《行动计划》第</w:t>
      </w:r>
      <w:r w:rsidRPr="002B04C3">
        <w:rPr>
          <w:rFonts w:hint="eastAsia"/>
          <w:lang w:eastAsia="zh-CN"/>
        </w:rPr>
        <w:t>12</w:t>
      </w:r>
      <w:r w:rsidRPr="002B04C3">
        <w:rPr>
          <w:rFonts w:hint="eastAsia"/>
          <w:lang w:eastAsia="zh-CN"/>
        </w:rPr>
        <w:t>段指出：“信心和安全是信息社会的主要支柱”并呼吁“在国家和国际层面对垃圾信息采取适当行动”，</w:t>
      </w:r>
    </w:p>
    <w:p w14:paraId="403FDF65" w14:textId="77777777" w:rsidR="001454AF" w:rsidRPr="002B04C3" w:rsidRDefault="001454AF" w:rsidP="001454AF">
      <w:pPr>
        <w:pStyle w:val="Call"/>
        <w:rPr>
          <w:rStyle w:val="Italic0"/>
          <w:lang w:eastAsia="zh-CN"/>
        </w:rPr>
      </w:pPr>
      <w:r w:rsidRPr="002B04C3">
        <w:rPr>
          <w:rFonts w:hint="eastAsia"/>
          <w:lang w:eastAsia="zh-CN"/>
        </w:rPr>
        <w:t>进一步认识到</w:t>
      </w:r>
    </w:p>
    <w:p w14:paraId="6D69ECDF" w14:textId="77777777" w:rsidR="001454AF" w:rsidRPr="00BD3D12" w:rsidRDefault="001454AF" w:rsidP="00156DAF">
      <w:pPr>
        <w:pStyle w:val="Normalnoindent"/>
        <w:rPr>
          <w:lang w:eastAsia="zh-CN"/>
        </w:rPr>
      </w:pPr>
      <w:r w:rsidRPr="002B04C3">
        <w:rPr>
          <w:i/>
          <w:iCs/>
          <w:lang w:eastAsia="zh-CN"/>
        </w:rPr>
        <w:t>a)</w:t>
      </w:r>
      <w:r w:rsidRPr="002B04C3">
        <w:rPr>
          <w:lang w:eastAsia="zh-CN"/>
        </w:rPr>
        <w:tab/>
      </w:r>
      <w:r w:rsidRPr="002B04C3">
        <w:rPr>
          <w:rFonts w:hint="eastAsia"/>
          <w:lang w:eastAsia="zh-CN"/>
        </w:rPr>
        <w:t>全权代表大会第</w:t>
      </w:r>
      <w:r w:rsidRPr="002B04C3">
        <w:rPr>
          <w:rFonts w:hint="eastAsia"/>
          <w:lang w:eastAsia="zh-CN"/>
        </w:rPr>
        <w:t>130</w:t>
      </w:r>
      <w:r w:rsidRPr="002B04C3">
        <w:rPr>
          <w:rFonts w:hint="eastAsia"/>
          <w:lang w:eastAsia="zh-CN"/>
        </w:rPr>
        <w:t>号决议（</w:t>
      </w:r>
      <w:r w:rsidRPr="002B04C3">
        <w:rPr>
          <w:lang w:eastAsia="zh-CN"/>
        </w:rPr>
        <w:t>2014</w:t>
      </w:r>
      <w:r w:rsidRPr="002B04C3">
        <w:rPr>
          <w:rFonts w:hint="eastAsia"/>
          <w:lang w:eastAsia="zh-CN"/>
        </w:rPr>
        <w:t>年</w:t>
      </w:r>
      <w:r w:rsidRPr="002B04C3">
        <w:rPr>
          <w:lang w:eastAsia="zh-CN"/>
        </w:rPr>
        <w:t>，釜山</w:t>
      </w:r>
      <w:r w:rsidRPr="002B04C3">
        <w:rPr>
          <w:rFonts w:hint="eastAsia"/>
          <w:lang w:eastAsia="zh-CN"/>
        </w:rPr>
        <w:t>，修订版）和第</w:t>
      </w:r>
      <w:r w:rsidRPr="002B04C3">
        <w:rPr>
          <w:rFonts w:hint="eastAsia"/>
          <w:lang w:eastAsia="zh-CN"/>
        </w:rPr>
        <w:t>174</w:t>
      </w:r>
      <w:r w:rsidRPr="002B04C3">
        <w:rPr>
          <w:rFonts w:hint="eastAsia"/>
          <w:lang w:eastAsia="zh-CN"/>
        </w:rPr>
        <w:t>号决议（</w:t>
      </w:r>
      <w:r w:rsidRPr="002B04C3">
        <w:rPr>
          <w:rFonts w:hint="eastAsia"/>
          <w:lang w:eastAsia="zh-CN"/>
        </w:rPr>
        <w:t>2014</w:t>
      </w:r>
      <w:r w:rsidRPr="002B04C3">
        <w:rPr>
          <w:rFonts w:hint="eastAsia"/>
          <w:lang w:eastAsia="zh-CN"/>
        </w:rPr>
        <w:t>年，釜山，修订版）的相关部分；</w:t>
      </w:r>
    </w:p>
    <w:p w14:paraId="13B11649" w14:textId="77777777" w:rsidR="001454AF" w:rsidRPr="002B04C3" w:rsidRDefault="001454AF" w:rsidP="00156DAF">
      <w:pPr>
        <w:pStyle w:val="Normalnoindent"/>
        <w:rPr>
          <w:lang w:eastAsia="zh-CN"/>
        </w:rPr>
      </w:pPr>
      <w:r w:rsidRPr="00BD3D12">
        <w:rPr>
          <w:i/>
          <w:iCs/>
          <w:lang w:eastAsia="zh-CN"/>
        </w:rPr>
        <w:t>b</w:t>
      </w:r>
      <w:r w:rsidRPr="002B04C3">
        <w:rPr>
          <w:i/>
          <w:iCs/>
          <w:lang w:eastAsia="zh-CN"/>
        </w:rPr>
        <w:t>)</w:t>
      </w:r>
      <w:r w:rsidRPr="002B04C3">
        <w:rPr>
          <w:lang w:eastAsia="zh-CN"/>
        </w:rPr>
        <w:tab/>
      </w:r>
      <w:r w:rsidRPr="002B04C3">
        <w:rPr>
          <w:rFonts w:hint="eastAsia"/>
          <w:lang w:eastAsia="zh-CN"/>
        </w:rPr>
        <w:t>国际电联</w:t>
      </w:r>
      <w:r w:rsidRPr="002B04C3">
        <w:rPr>
          <w:rFonts w:hint="eastAsia"/>
          <w:lang w:eastAsia="zh-CN"/>
        </w:rPr>
        <w:t>W</w:t>
      </w:r>
      <w:r w:rsidRPr="002B04C3">
        <w:rPr>
          <w:lang w:eastAsia="zh-CN"/>
        </w:rPr>
        <w:t>SIS</w:t>
      </w:r>
      <w:r w:rsidRPr="002B04C3">
        <w:rPr>
          <w:rFonts w:hint="eastAsia"/>
          <w:lang w:eastAsia="zh-CN"/>
        </w:rPr>
        <w:t>两次抵制和打击垃圾信息主题会议主席的报告，该报告主张通过</w:t>
      </w:r>
      <w:r w:rsidRPr="002B04C3">
        <w:rPr>
          <w:lang w:eastAsia="zh-CN"/>
        </w:rPr>
        <w:t>以下手段</w:t>
      </w:r>
      <w:r w:rsidRPr="002B04C3">
        <w:rPr>
          <w:rFonts w:hint="eastAsia"/>
          <w:lang w:eastAsia="zh-CN"/>
        </w:rPr>
        <w:t>全面打击垃圾信息，即：</w:t>
      </w:r>
    </w:p>
    <w:p w14:paraId="0BB097F5" w14:textId="77777777" w:rsidR="001454AF" w:rsidRPr="002B04C3" w:rsidRDefault="001454AF" w:rsidP="001454AF">
      <w:pPr>
        <w:pStyle w:val="enumlev1"/>
        <w:rPr>
          <w:lang w:eastAsia="zh-CN"/>
        </w:rPr>
      </w:pPr>
      <w:r w:rsidRPr="002B04C3">
        <w:rPr>
          <w:rFonts w:hint="eastAsia"/>
          <w:lang w:eastAsia="zh-CN"/>
        </w:rPr>
        <w:t>i)</w:t>
      </w:r>
      <w:r w:rsidRPr="002B04C3">
        <w:rPr>
          <w:lang w:eastAsia="zh-CN"/>
        </w:rPr>
        <w:tab/>
      </w:r>
      <w:r w:rsidRPr="002B04C3">
        <w:rPr>
          <w:rFonts w:hint="eastAsia"/>
          <w:lang w:eastAsia="zh-CN"/>
        </w:rPr>
        <w:t>制定强有力的立法；</w:t>
      </w:r>
    </w:p>
    <w:p w14:paraId="10C256A4" w14:textId="77777777" w:rsidR="001454AF" w:rsidRPr="002B04C3" w:rsidRDefault="001454AF" w:rsidP="001454AF">
      <w:pPr>
        <w:pStyle w:val="enumlev1"/>
        <w:rPr>
          <w:lang w:eastAsia="zh-CN"/>
        </w:rPr>
      </w:pPr>
      <w:r w:rsidRPr="002B04C3">
        <w:rPr>
          <w:lang w:eastAsia="zh-CN"/>
        </w:rPr>
        <w:t>ii)</w:t>
      </w:r>
      <w:r w:rsidRPr="002B04C3">
        <w:rPr>
          <w:lang w:eastAsia="zh-CN"/>
        </w:rPr>
        <w:tab/>
      </w:r>
      <w:r w:rsidRPr="002B04C3">
        <w:rPr>
          <w:rFonts w:hint="eastAsia"/>
          <w:lang w:eastAsia="zh-CN"/>
        </w:rPr>
        <w:t>制定技术措施；</w:t>
      </w:r>
    </w:p>
    <w:p w14:paraId="0A8293BE" w14:textId="77777777" w:rsidR="001454AF" w:rsidRPr="002B04C3" w:rsidRDefault="001454AF" w:rsidP="001454AF">
      <w:pPr>
        <w:pStyle w:val="enumlev1"/>
        <w:rPr>
          <w:lang w:eastAsia="zh-CN"/>
        </w:rPr>
      </w:pPr>
      <w:r w:rsidRPr="002B04C3">
        <w:rPr>
          <w:rFonts w:hint="eastAsia"/>
          <w:lang w:eastAsia="zh-CN"/>
        </w:rPr>
        <w:t>iii)</w:t>
      </w:r>
      <w:r w:rsidRPr="002B04C3">
        <w:rPr>
          <w:lang w:eastAsia="zh-CN"/>
        </w:rPr>
        <w:tab/>
      </w:r>
      <w:r w:rsidRPr="002B04C3">
        <w:rPr>
          <w:rFonts w:hint="eastAsia"/>
          <w:lang w:eastAsia="zh-CN"/>
        </w:rPr>
        <w:t>建立业界合作伙伴关系，以加速研究工作；</w:t>
      </w:r>
    </w:p>
    <w:p w14:paraId="4E6AA269" w14:textId="77777777" w:rsidR="001454AF" w:rsidRPr="002B04C3" w:rsidRDefault="001454AF" w:rsidP="001454AF">
      <w:pPr>
        <w:pStyle w:val="enumlev1"/>
        <w:rPr>
          <w:lang w:eastAsia="zh-CN"/>
        </w:rPr>
      </w:pPr>
      <w:r w:rsidRPr="002B04C3">
        <w:rPr>
          <w:rFonts w:hint="eastAsia"/>
          <w:lang w:eastAsia="zh-CN"/>
        </w:rPr>
        <w:t>iv)</w:t>
      </w:r>
      <w:r w:rsidRPr="002B04C3">
        <w:rPr>
          <w:lang w:eastAsia="zh-CN"/>
        </w:rPr>
        <w:tab/>
      </w:r>
      <w:r w:rsidRPr="002B04C3">
        <w:rPr>
          <w:rFonts w:hint="eastAsia"/>
          <w:lang w:eastAsia="zh-CN"/>
        </w:rPr>
        <w:t>开展教育；</w:t>
      </w:r>
    </w:p>
    <w:p w14:paraId="6BE56D6F" w14:textId="77777777" w:rsidR="001454AF" w:rsidRPr="002B04C3" w:rsidRDefault="001454AF" w:rsidP="001454AF">
      <w:pPr>
        <w:pStyle w:val="enumlev1"/>
        <w:rPr>
          <w:lang w:eastAsia="zh-CN"/>
        </w:rPr>
      </w:pPr>
      <w:r w:rsidRPr="002B04C3">
        <w:rPr>
          <w:rFonts w:hint="eastAsia"/>
          <w:lang w:eastAsia="zh-CN"/>
        </w:rPr>
        <w:t>v)</w:t>
      </w:r>
      <w:r w:rsidRPr="002B04C3">
        <w:rPr>
          <w:lang w:eastAsia="zh-CN"/>
        </w:rPr>
        <w:tab/>
      </w:r>
      <w:r w:rsidRPr="002B04C3">
        <w:rPr>
          <w:rFonts w:hint="eastAsia"/>
          <w:lang w:eastAsia="zh-CN"/>
        </w:rPr>
        <w:t>通过国际合作；</w:t>
      </w:r>
    </w:p>
    <w:p w14:paraId="5BA42C9D" w14:textId="77777777" w:rsidR="001454AF" w:rsidRPr="002B04C3" w:rsidRDefault="001454AF" w:rsidP="00156DAF">
      <w:pPr>
        <w:pStyle w:val="Normalnoindent"/>
        <w:rPr>
          <w:lang w:eastAsia="zh-CN"/>
        </w:rPr>
      </w:pPr>
      <w:r w:rsidRPr="002B04C3">
        <w:rPr>
          <w:i/>
          <w:iCs/>
          <w:szCs w:val="24"/>
          <w:lang w:eastAsia="zh-CN"/>
        </w:rPr>
        <w:t>c)</w:t>
      </w:r>
      <w:r w:rsidRPr="002B04C3">
        <w:rPr>
          <w:szCs w:val="24"/>
          <w:lang w:eastAsia="zh-CN"/>
        </w:rPr>
        <w:tab/>
      </w:r>
      <w:r w:rsidRPr="002B04C3">
        <w:rPr>
          <w:rFonts w:hint="eastAsia"/>
          <w:szCs w:val="24"/>
          <w:lang w:eastAsia="zh-CN"/>
        </w:rPr>
        <w:t>世界电</w:t>
      </w:r>
      <w:r w:rsidRPr="002B04C3">
        <w:rPr>
          <w:szCs w:val="24"/>
          <w:lang w:eastAsia="zh-CN"/>
        </w:rPr>
        <w:t>信发</w:t>
      </w:r>
      <w:r w:rsidRPr="002B04C3">
        <w:rPr>
          <w:rFonts w:hint="eastAsia"/>
          <w:szCs w:val="24"/>
          <w:lang w:eastAsia="zh-CN"/>
        </w:rPr>
        <w:t>展</w:t>
      </w:r>
      <w:r w:rsidRPr="002B04C3">
        <w:rPr>
          <w:szCs w:val="24"/>
          <w:lang w:eastAsia="zh-CN"/>
        </w:rPr>
        <w:t>大会第</w:t>
      </w:r>
      <w:r w:rsidRPr="002B04C3">
        <w:rPr>
          <w:rFonts w:hint="eastAsia"/>
          <w:szCs w:val="24"/>
          <w:lang w:eastAsia="zh-CN"/>
        </w:rPr>
        <w:t>45</w:t>
      </w:r>
      <w:r w:rsidRPr="002B04C3">
        <w:rPr>
          <w:rFonts w:hint="eastAsia"/>
          <w:szCs w:val="24"/>
          <w:lang w:eastAsia="zh-CN"/>
        </w:rPr>
        <w:t>号</w:t>
      </w:r>
      <w:r w:rsidRPr="002B04C3">
        <w:rPr>
          <w:szCs w:val="24"/>
          <w:lang w:eastAsia="zh-CN"/>
        </w:rPr>
        <w:t>决议（</w:t>
      </w:r>
      <w:r w:rsidRPr="002B04C3">
        <w:rPr>
          <w:rFonts w:hint="eastAsia"/>
          <w:szCs w:val="24"/>
          <w:lang w:eastAsia="zh-CN"/>
        </w:rPr>
        <w:t>2014</w:t>
      </w:r>
      <w:r w:rsidRPr="002B04C3">
        <w:rPr>
          <w:rFonts w:hint="eastAsia"/>
          <w:szCs w:val="24"/>
          <w:lang w:eastAsia="zh-CN"/>
        </w:rPr>
        <w:t>年</w:t>
      </w:r>
      <w:r w:rsidRPr="002B04C3">
        <w:rPr>
          <w:szCs w:val="24"/>
          <w:lang w:eastAsia="zh-CN"/>
        </w:rPr>
        <w:t>，迪拜，修订版）的相关部分，</w:t>
      </w:r>
    </w:p>
    <w:p w14:paraId="44507573" w14:textId="77777777" w:rsidR="001454AF" w:rsidRPr="002B04C3" w:rsidRDefault="001454AF" w:rsidP="001454AF">
      <w:pPr>
        <w:pStyle w:val="Call"/>
        <w:rPr>
          <w:rStyle w:val="Italic0"/>
          <w:lang w:eastAsia="zh-CN"/>
        </w:rPr>
      </w:pPr>
      <w:r w:rsidRPr="002B04C3">
        <w:rPr>
          <w:rFonts w:hint="eastAsia"/>
          <w:lang w:eastAsia="zh-CN"/>
        </w:rPr>
        <w:t>考虑到</w:t>
      </w:r>
    </w:p>
    <w:p w14:paraId="5DB6A4A0" w14:textId="77777777" w:rsidR="001454AF" w:rsidRPr="00BD3D12" w:rsidRDefault="001454AF" w:rsidP="00156DAF">
      <w:pPr>
        <w:pStyle w:val="Normalnoindent"/>
        <w:rPr>
          <w:lang w:eastAsia="zh-CN"/>
        </w:rPr>
      </w:pPr>
      <w:r w:rsidRPr="00BD3D12">
        <w:rPr>
          <w:i/>
          <w:iCs/>
          <w:lang w:eastAsia="zh-CN"/>
        </w:rPr>
        <w:t>a)</w:t>
      </w:r>
      <w:r w:rsidRPr="00BD3D12">
        <w:rPr>
          <w:lang w:eastAsia="zh-CN"/>
        </w:rPr>
        <w:tab/>
      </w:r>
      <w:r w:rsidRPr="002B04C3">
        <w:rPr>
          <w:rFonts w:hint="eastAsia"/>
          <w:lang w:val="en-US" w:eastAsia="zh-CN"/>
        </w:rPr>
        <w:t>在互联网上交换电子邮件及其它电信已成为世界各地人们进行通信的主要方式之一</w:t>
      </w:r>
      <w:r w:rsidRPr="00BD3D12">
        <w:rPr>
          <w:rFonts w:hint="eastAsia"/>
          <w:lang w:eastAsia="zh-CN"/>
        </w:rPr>
        <w:t>；</w:t>
      </w:r>
    </w:p>
    <w:p w14:paraId="42D684E3" w14:textId="77777777" w:rsidR="001454AF" w:rsidRPr="00BD3D12" w:rsidRDefault="001454AF" w:rsidP="00156DAF">
      <w:pPr>
        <w:pStyle w:val="Normalnoindent"/>
        <w:rPr>
          <w:lang w:eastAsia="zh-CN"/>
        </w:rPr>
      </w:pPr>
      <w:r w:rsidRPr="00BD3D12">
        <w:rPr>
          <w:i/>
          <w:iCs/>
          <w:lang w:eastAsia="zh-CN"/>
        </w:rPr>
        <w:t>b)</w:t>
      </w:r>
      <w:r w:rsidRPr="00BD3D12">
        <w:rPr>
          <w:lang w:eastAsia="zh-CN"/>
        </w:rPr>
        <w:tab/>
      </w:r>
      <w:r w:rsidRPr="002B04C3">
        <w:rPr>
          <w:rFonts w:hint="eastAsia"/>
          <w:lang w:val="en-US" w:eastAsia="zh-CN"/>
        </w:rPr>
        <w:t>目前</w:t>
      </w:r>
      <w:r w:rsidRPr="00BD3D12">
        <w:rPr>
          <w:rFonts w:hint="eastAsia"/>
          <w:lang w:eastAsia="zh-CN"/>
        </w:rPr>
        <w:t>“</w:t>
      </w:r>
      <w:r w:rsidRPr="002B04C3">
        <w:rPr>
          <w:rFonts w:hint="eastAsia"/>
          <w:lang w:val="en-US" w:eastAsia="zh-CN"/>
        </w:rPr>
        <w:t>垃圾信息</w:t>
      </w:r>
      <w:r w:rsidRPr="00BD3D12">
        <w:rPr>
          <w:rFonts w:hint="eastAsia"/>
          <w:lang w:eastAsia="zh-CN"/>
        </w:rPr>
        <w:t>”</w:t>
      </w:r>
      <w:r w:rsidRPr="002B04C3">
        <w:rPr>
          <w:rFonts w:hint="eastAsia"/>
          <w:lang w:val="en-US" w:eastAsia="zh-CN"/>
        </w:rPr>
        <w:t>一词的定义五花八门</w:t>
      </w:r>
      <w:r w:rsidRPr="00BD3D12">
        <w:rPr>
          <w:rFonts w:hint="eastAsia"/>
          <w:lang w:eastAsia="zh-CN"/>
        </w:rPr>
        <w:t>；</w:t>
      </w:r>
    </w:p>
    <w:p w14:paraId="3AB4CE7C" w14:textId="77777777" w:rsidR="001454AF" w:rsidRPr="00BD3D12" w:rsidRDefault="001454AF">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BD3D12">
        <w:rPr>
          <w:i/>
          <w:iCs/>
          <w:lang w:eastAsia="zh-CN"/>
        </w:rPr>
        <w:br w:type="page"/>
      </w:r>
    </w:p>
    <w:p w14:paraId="4562329A" w14:textId="77777777" w:rsidR="001454AF" w:rsidRPr="00BD3D12" w:rsidRDefault="001454AF" w:rsidP="00156DAF">
      <w:pPr>
        <w:pStyle w:val="Normalnoindent"/>
        <w:rPr>
          <w:lang w:eastAsia="zh-CN"/>
        </w:rPr>
      </w:pPr>
      <w:r w:rsidRPr="00BD3D12">
        <w:rPr>
          <w:i/>
          <w:iCs/>
          <w:lang w:eastAsia="zh-CN"/>
        </w:rPr>
        <w:lastRenderedPageBreak/>
        <w:t>c)</w:t>
      </w:r>
      <w:r w:rsidRPr="00BD3D12">
        <w:rPr>
          <w:lang w:eastAsia="zh-CN"/>
        </w:rPr>
        <w:tab/>
      </w:r>
      <w:r w:rsidRPr="002B04C3">
        <w:rPr>
          <w:rFonts w:hint="eastAsia"/>
          <w:lang w:eastAsia="zh-CN"/>
        </w:rPr>
        <w:t>垃圾信息已成为一个普遍问题，有可能造成互联网服务提供商、电信运营商、移动电信运营商和商业用户收入的损失；</w:t>
      </w:r>
    </w:p>
    <w:p w14:paraId="633C29B1" w14:textId="77777777" w:rsidR="001454AF" w:rsidRPr="00BD3D12" w:rsidRDefault="001454AF" w:rsidP="00156DAF">
      <w:pPr>
        <w:pStyle w:val="Normalnoindent"/>
        <w:rPr>
          <w:lang w:eastAsia="zh-CN"/>
        </w:rPr>
      </w:pPr>
      <w:r w:rsidRPr="00BD3D12">
        <w:rPr>
          <w:i/>
          <w:iCs/>
          <w:lang w:eastAsia="zh-CN"/>
        </w:rPr>
        <w:t>d)</w:t>
      </w:r>
      <w:r w:rsidRPr="00BD3D12">
        <w:rPr>
          <w:lang w:eastAsia="zh-CN"/>
        </w:rPr>
        <w:tab/>
      </w:r>
      <w:r w:rsidRPr="002B04C3">
        <w:rPr>
          <w:rFonts w:hint="eastAsia"/>
          <w:lang w:val="en-US" w:eastAsia="zh-CN"/>
        </w:rPr>
        <w:t>通过技术手段抵制垃圾信息的做法给无辜的实体</w:t>
      </w:r>
      <w:r w:rsidRPr="00BD3D12">
        <w:rPr>
          <w:rFonts w:hint="eastAsia"/>
          <w:lang w:eastAsia="zh-CN"/>
        </w:rPr>
        <w:t>（</w:t>
      </w:r>
      <w:r w:rsidRPr="002B04C3">
        <w:rPr>
          <w:rFonts w:hint="eastAsia"/>
          <w:lang w:val="en-US" w:eastAsia="zh-CN"/>
        </w:rPr>
        <w:t>包括网络运营商、服务提供商以及不愿接收此类垃圾信息的用户</w:t>
      </w:r>
      <w:r w:rsidRPr="00BD3D12">
        <w:rPr>
          <w:rFonts w:hint="eastAsia"/>
          <w:lang w:eastAsia="zh-CN"/>
        </w:rPr>
        <w:t>）</w:t>
      </w:r>
      <w:r w:rsidRPr="002B04C3">
        <w:rPr>
          <w:rFonts w:hint="eastAsia"/>
          <w:lang w:val="en-US" w:eastAsia="zh-CN"/>
        </w:rPr>
        <w:t>造成负担</w:t>
      </w:r>
      <w:r w:rsidRPr="00BD3D12">
        <w:rPr>
          <w:rFonts w:hint="eastAsia"/>
          <w:lang w:eastAsia="zh-CN"/>
        </w:rPr>
        <w:t>，</w:t>
      </w:r>
      <w:r w:rsidRPr="002B04C3">
        <w:rPr>
          <w:rFonts w:hint="eastAsia"/>
          <w:lang w:val="en-US" w:eastAsia="zh-CN"/>
        </w:rPr>
        <w:t>因为需要对网络、设施、终端设备和应用进行显著投入</w:t>
      </w:r>
      <w:r w:rsidRPr="00BD3D12">
        <w:rPr>
          <w:rFonts w:hint="eastAsia"/>
          <w:lang w:eastAsia="zh-CN"/>
        </w:rPr>
        <w:t>；</w:t>
      </w:r>
    </w:p>
    <w:p w14:paraId="16184CC9" w14:textId="77777777" w:rsidR="001454AF" w:rsidRPr="002B04C3" w:rsidRDefault="001454AF" w:rsidP="00156DAF">
      <w:pPr>
        <w:pStyle w:val="Normalnoindent"/>
        <w:rPr>
          <w:lang w:eastAsia="zh-CN"/>
        </w:rPr>
      </w:pPr>
      <w:r w:rsidRPr="00BD3D12">
        <w:rPr>
          <w:i/>
          <w:iCs/>
          <w:lang w:eastAsia="zh-CN"/>
        </w:rPr>
        <w:t>e)</w:t>
      </w:r>
      <w:r w:rsidRPr="002B04C3">
        <w:rPr>
          <w:lang w:eastAsia="zh-CN"/>
        </w:rPr>
        <w:tab/>
      </w:r>
      <w:r w:rsidRPr="002B04C3">
        <w:rPr>
          <w:rFonts w:hint="eastAsia"/>
          <w:lang w:eastAsia="zh-CN"/>
        </w:rPr>
        <w:t>垃圾信息带来信息和电信网络的安全问题，正日益成为网络钓鱼和传播病毒、蠕虫、间谍软件和其它形式的恶意软件所利用的手段；</w:t>
      </w:r>
    </w:p>
    <w:p w14:paraId="3D467A8F" w14:textId="77777777" w:rsidR="001454AF" w:rsidRPr="002B04C3" w:rsidRDefault="001454AF" w:rsidP="00156DAF">
      <w:pPr>
        <w:pStyle w:val="Normalnoindent"/>
        <w:rPr>
          <w:lang w:eastAsia="zh-CN"/>
        </w:rPr>
      </w:pPr>
      <w:r w:rsidRPr="00BD3D12">
        <w:rPr>
          <w:i/>
          <w:iCs/>
          <w:lang w:eastAsia="zh-CN"/>
        </w:rPr>
        <w:t>f</w:t>
      </w:r>
      <w:r w:rsidRPr="002B04C3">
        <w:rPr>
          <w:i/>
          <w:iCs/>
          <w:lang w:eastAsia="zh-CN"/>
        </w:rPr>
        <w:t>)</w:t>
      </w:r>
      <w:r w:rsidRPr="002B04C3">
        <w:rPr>
          <w:lang w:eastAsia="zh-CN"/>
        </w:rPr>
        <w:tab/>
      </w:r>
      <w:r w:rsidRPr="002B04C3">
        <w:rPr>
          <w:rFonts w:hint="eastAsia"/>
          <w:lang w:eastAsia="zh-CN"/>
        </w:rPr>
        <w:t>垃圾信息被用于犯罪、欺诈或欺骗活动；</w:t>
      </w:r>
    </w:p>
    <w:p w14:paraId="53D89AFC" w14:textId="77777777" w:rsidR="001454AF" w:rsidRPr="002B04C3" w:rsidRDefault="001454AF" w:rsidP="00156DAF">
      <w:pPr>
        <w:pStyle w:val="Normalnoindent"/>
        <w:rPr>
          <w:lang w:eastAsia="zh-CN"/>
        </w:rPr>
      </w:pPr>
      <w:r w:rsidRPr="00BD3D12">
        <w:rPr>
          <w:i/>
          <w:iCs/>
          <w:lang w:eastAsia="zh-CN"/>
        </w:rPr>
        <w:t>g</w:t>
      </w:r>
      <w:r w:rsidRPr="002B04C3">
        <w:rPr>
          <w:i/>
          <w:iCs/>
          <w:lang w:eastAsia="zh-CN"/>
        </w:rPr>
        <w:t>)</w:t>
      </w:r>
      <w:r w:rsidRPr="002B04C3">
        <w:rPr>
          <w:lang w:eastAsia="zh-CN"/>
        </w:rPr>
        <w:tab/>
      </w:r>
      <w:r w:rsidRPr="002B04C3">
        <w:rPr>
          <w:rFonts w:hint="eastAsia"/>
          <w:lang w:eastAsia="zh-CN"/>
        </w:rPr>
        <w:t>垃圾信息是一个全球性问题，不</w:t>
      </w:r>
      <w:r w:rsidRPr="002B04C3">
        <w:rPr>
          <w:lang w:eastAsia="zh-CN"/>
        </w:rPr>
        <w:t>同区域有不同的特性，由于</w:t>
      </w:r>
      <w:r w:rsidRPr="002B04C3">
        <w:rPr>
          <w:rFonts w:hint="eastAsia"/>
          <w:lang w:eastAsia="zh-CN"/>
        </w:rPr>
        <w:t>垃圾</w:t>
      </w:r>
      <w:r w:rsidRPr="002B04C3">
        <w:rPr>
          <w:lang w:eastAsia="zh-CN"/>
        </w:rPr>
        <w:t>信息给众多利益攸关方造成</w:t>
      </w:r>
      <w:r w:rsidRPr="002B04C3">
        <w:rPr>
          <w:rFonts w:hint="eastAsia"/>
          <w:lang w:eastAsia="zh-CN"/>
        </w:rPr>
        <w:t>了</w:t>
      </w:r>
      <w:r w:rsidRPr="002B04C3">
        <w:rPr>
          <w:lang w:eastAsia="zh-CN"/>
        </w:rPr>
        <w:t>影响</w:t>
      </w:r>
      <w:r w:rsidRPr="002B04C3">
        <w:rPr>
          <w:rFonts w:hint="eastAsia"/>
          <w:lang w:eastAsia="zh-CN"/>
        </w:rPr>
        <w:t>因</w:t>
      </w:r>
      <w:r w:rsidRPr="002B04C3">
        <w:rPr>
          <w:lang w:eastAsia="zh-CN"/>
        </w:rPr>
        <w:t>此</w:t>
      </w:r>
      <w:r w:rsidRPr="002B04C3">
        <w:rPr>
          <w:rFonts w:hint="eastAsia"/>
          <w:lang w:eastAsia="zh-CN"/>
        </w:rPr>
        <w:t>需要通过协作</w:t>
      </w:r>
      <w:r w:rsidRPr="002B04C3">
        <w:rPr>
          <w:lang w:eastAsia="zh-CN"/>
        </w:rPr>
        <w:t>和</w:t>
      </w:r>
      <w:r w:rsidRPr="002B04C3">
        <w:rPr>
          <w:rFonts w:hint="eastAsia"/>
          <w:lang w:eastAsia="zh-CN"/>
        </w:rPr>
        <w:t>国际合作加</w:t>
      </w:r>
      <w:r w:rsidRPr="002B04C3">
        <w:rPr>
          <w:lang w:eastAsia="zh-CN"/>
        </w:rPr>
        <w:t>以处理并</w:t>
      </w:r>
      <w:r w:rsidRPr="002B04C3">
        <w:rPr>
          <w:rFonts w:hint="eastAsia"/>
          <w:lang w:eastAsia="zh-CN"/>
        </w:rPr>
        <w:t>寻求解决方案；</w:t>
      </w:r>
    </w:p>
    <w:p w14:paraId="37BEA9FC" w14:textId="77777777" w:rsidR="001454AF" w:rsidRPr="002B04C3" w:rsidRDefault="001454AF" w:rsidP="00156DAF">
      <w:pPr>
        <w:pStyle w:val="Normalnoindent"/>
        <w:rPr>
          <w:lang w:eastAsia="zh-CN"/>
        </w:rPr>
      </w:pPr>
      <w:r w:rsidRPr="00BD3D12">
        <w:rPr>
          <w:i/>
          <w:iCs/>
          <w:lang w:eastAsia="zh-CN"/>
        </w:rPr>
        <w:t>h</w:t>
      </w:r>
      <w:r w:rsidRPr="002B04C3">
        <w:rPr>
          <w:i/>
          <w:iCs/>
          <w:lang w:eastAsia="zh-CN"/>
        </w:rPr>
        <w:t>)</w:t>
      </w:r>
      <w:r w:rsidRPr="002B04C3">
        <w:rPr>
          <w:lang w:eastAsia="zh-CN"/>
        </w:rPr>
        <w:tab/>
      </w:r>
      <w:r w:rsidRPr="002B04C3">
        <w:rPr>
          <w:rFonts w:hint="eastAsia"/>
          <w:lang w:eastAsia="zh-CN"/>
        </w:rPr>
        <w:t>解决垃圾信息问题是一项迫在眉睫的问题；</w:t>
      </w:r>
    </w:p>
    <w:p w14:paraId="288C0CBA" w14:textId="77777777" w:rsidR="001454AF" w:rsidRPr="002B04C3" w:rsidRDefault="001454AF" w:rsidP="00156DAF">
      <w:pPr>
        <w:pStyle w:val="Normalnoindent"/>
        <w:rPr>
          <w:lang w:eastAsia="zh-CN"/>
        </w:rPr>
      </w:pPr>
      <w:r w:rsidRPr="00BD3D12">
        <w:rPr>
          <w:i/>
          <w:iCs/>
          <w:lang w:eastAsia="zh-CN"/>
        </w:rPr>
        <w:t>i</w:t>
      </w:r>
      <w:r w:rsidRPr="002B04C3">
        <w:rPr>
          <w:i/>
          <w:iCs/>
          <w:lang w:eastAsia="zh-CN"/>
        </w:rPr>
        <w:t>)</w:t>
      </w:r>
      <w:r w:rsidRPr="002B04C3">
        <w:rPr>
          <w:lang w:eastAsia="zh-CN"/>
        </w:rPr>
        <w:tab/>
      </w:r>
      <w:r w:rsidRPr="002B04C3">
        <w:rPr>
          <w:rFonts w:hint="eastAsia"/>
          <w:lang w:eastAsia="zh-CN"/>
        </w:rPr>
        <w:t>许多国家，特别是发展中国家</w:t>
      </w:r>
      <w:r w:rsidR="00887D39" w:rsidRPr="002B04C3">
        <w:rPr>
          <w:rStyle w:val="FootnoteReference"/>
          <w:lang w:eastAsia="zh-CN"/>
        </w:rPr>
        <w:footnoteReference w:id="23"/>
      </w:r>
      <w:r w:rsidRPr="002B04C3">
        <w:rPr>
          <w:rFonts w:hint="eastAsia"/>
          <w:lang w:eastAsia="zh-CN"/>
        </w:rPr>
        <w:t>，需要在抵制垃圾信息方面得到帮助；</w:t>
      </w:r>
    </w:p>
    <w:p w14:paraId="1FD10FCB" w14:textId="77777777" w:rsidR="001454AF" w:rsidRPr="002B04C3" w:rsidRDefault="001454AF" w:rsidP="00156DAF">
      <w:pPr>
        <w:pStyle w:val="Normalnoindent"/>
        <w:rPr>
          <w:lang w:eastAsia="zh-CN"/>
        </w:rPr>
      </w:pPr>
      <w:r w:rsidRPr="00BD3D12">
        <w:rPr>
          <w:i/>
          <w:iCs/>
          <w:lang w:eastAsia="zh-CN"/>
        </w:rPr>
        <w:t>j</w:t>
      </w:r>
      <w:r w:rsidRPr="002B04C3">
        <w:rPr>
          <w:i/>
          <w:iCs/>
          <w:lang w:eastAsia="zh-CN"/>
        </w:rPr>
        <w:t>)</w:t>
      </w:r>
      <w:r w:rsidRPr="002B04C3">
        <w:rPr>
          <w:lang w:eastAsia="zh-CN"/>
        </w:rPr>
        <w:tab/>
      </w:r>
      <w:r w:rsidRPr="002B04C3">
        <w:rPr>
          <w:rFonts w:hint="eastAsia"/>
          <w:lang w:eastAsia="zh-CN"/>
        </w:rPr>
        <w:t>已有国际电联电信标准化部门（</w:t>
      </w:r>
      <w:r w:rsidRPr="002B04C3">
        <w:rPr>
          <w:rFonts w:hint="eastAsia"/>
          <w:lang w:eastAsia="zh-CN"/>
        </w:rPr>
        <w:t>ITU-T</w:t>
      </w:r>
      <w:r w:rsidRPr="002B04C3">
        <w:rPr>
          <w:rFonts w:hint="eastAsia"/>
          <w:lang w:eastAsia="zh-CN"/>
        </w:rPr>
        <w:t>）相关建议书和其它国际机构的相关信息，这些对于该领域的未来发展，特别是在吸取教训方面可具有指导作用；</w:t>
      </w:r>
    </w:p>
    <w:p w14:paraId="32579884" w14:textId="77777777" w:rsidR="001454AF" w:rsidRPr="002B04C3" w:rsidRDefault="001454AF" w:rsidP="00156DAF">
      <w:pPr>
        <w:pStyle w:val="Normalnoindent"/>
        <w:rPr>
          <w:lang w:eastAsia="zh-CN"/>
        </w:rPr>
      </w:pPr>
      <w:r w:rsidRPr="00BD3D12">
        <w:rPr>
          <w:i/>
          <w:iCs/>
          <w:lang w:eastAsia="zh-CN"/>
        </w:rPr>
        <w:t>k</w:t>
      </w:r>
      <w:r w:rsidRPr="002B04C3">
        <w:rPr>
          <w:i/>
          <w:iCs/>
          <w:lang w:eastAsia="zh-CN"/>
        </w:rPr>
        <w:t>)</w:t>
      </w:r>
      <w:r w:rsidRPr="002B04C3">
        <w:rPr>
          <w:lang w:eastAsia="zh-CN"/>
        </w:rPr>
        <w:tab/>
      </w:r>
      <w:r w:rsidRPr="002B04C3">
        <w:rPr>
          <w:rFonts w:hint="eastAsia"/>
          <w:lang w:eastAsia="zh-CN"/>
        </w:rPr>
        <w:t>抵制垃圾信息的技术措施是上述</w:t>
      </w:r>
      <w:r w:rsidRPr="002B04C3">
        <w:rPr>
          <w:rFonts w:ascii="STKaiti" w:eastAsia="STKaiti" w:hAnsi="STKaiti" w:hint="eastAsia"/>
          <w:lang w:eastAsia="zh-CN"/>
        </w:rPr>
        <w:t>进一步认识到</w:t>
      </w:r>
      <w:r w:rsidRPr="002B04C3">
        <w:rPr>
          <w:i/>
          <w:iCs/>
          <w:lang w:eastAsia="zh-CN"/>
        </w:rPr>
        <w:t>b)</w:t>
      </w:r>
      <w:r w:rsidRPr="002B04C3">
        <w:rPr>
          <w:rFonts w:hint="eastAsia"/>
          <w:lang w:eastAsia="zh-CN"/>
        </w:rPr>
        <w:t>段中所提及方法的</w:t>
      </w:r>
      <w:r w:rsidRPr="002B04C3">
        <w:rPr>
          <w:lang w:eastAsia="zh-CN"/>
        </w:rPr>
        <w:t>元素</w:t>
      </w:r>
      <w:r w:rsidRPr="002B04C3">
        <w:rPr>
          <w:rFonts w:hint="eastAsia"/>
          <w:lang w:eastAsia="zh-CN"/>
        </w:rPr>
        <w:t>之一，</w:t>
      </w:r>
    </w:p>
    <w:p w14:paraId="6582DB83" w14:textId="77777777" w:rsidR="001454AF" w:rsidRPr="002B04C3" w:rsidRDefault="001454AF" w:rsidP="001454AF">
      <w:pPr>
        <w:pStyle w:val="Call"/>
        <w:rPr>
          <w:rStyle w:val="Italic0"/>
          <w:lang w:eastAsia="zh-CN"/>
        </w:rPr>
      </w:pPr>
      <w:r w:rsidRPr="002B04C3">
        <w:rPr>
          <w:rFonts w:hint="eastAsia"/>
          <w:lang w:eastAsia="zh-CN"/>
        </w:rPr>
        <w:t>注意到</w:t>
      </w:r>
    </w:p>
    <w:p w14:paraId="682C2F71" w14:textId="77777777" w:rsidR="001454AF" w:rsidRPr="002B04C3" w:rsidRDefault="001454AF" w:rsidP="001454AF">
      <w:pPr>
        <w:ind w:firstLineChars="200" w:firstLine="440"/>
        <w:rPr>
          <w:lang w:eastAsia="zh-CN"/>
        </w:rPr>
      </w:pPr>
      <w:r w:rsidRPr="002B04C3">
        <w:rPr>
          <w:rFonts w:hint="eastAsia"/>
          <w:lang w:eastAsia="zh-CN"/>
        </w:rPr>
        <w:t>第</w:t>
      </w:r>
      <w:r w:rsidRPr="002B04C3">
        <w:rPr>
          <w:rFonts w:hint="eastAsia"/>
          <w:lang w:eastAsia="zh-CN"/>
        </w:rPr>
        <w:t>17</w:t>
      </w:r>
      <w:r w:rsidRPr="002B04C3">
        <w:rPr>
          <w:rFonts w:hint="eastAsia"/>
          <w:lang w:eastAsia="zh-CN"/>
        </w:rPr>
        <w:t>研究组迄今开展的重要技术工作，特别是</w:t>
      </w:r>
      <w:r w:rsidRPr="002B04C3">
        <w:rPr>
          <w:lang w:eastAsia="zh-CN"/>
        </w:rPr>
        <w:t>ITU-T X.1231</w:t>
      </w:r>
      <w:r w:rsidRPr="002B04C3">
        <w:rPr>
          <w:rFonts w:hint="eastAsia"/>
          <w:lang w:eastAsia="zh-CN"/>
        </w:rPr>
        <w:t>和</w:t>
      </w:r>
      <w:r w:rsidRPr="002B04C3">
        <w:rPr>
          <w:lang w:eastAsia="zh-CN"/>
        </w:rPr>
        <w:t>ITU-T X.1240</w:t>
      </w:r>
      <w:r w:rsidRPr="002B04C3">
        <w:rPr>
          <w:rFonts w:hint="eastAsia"/>
          <w:lang w:eastAsia="zh-CN"/>
        </w:rPr>
        <w:t>系列建议书，</w:t>
      </w:r>
    </w:p>
    <w:p w14:paraId="0224EFC0" w14:textId="77777777" w:rsidR="001454AF" w:rsidRPr="002B04C3" w:rsidRDefault="001454AF" w:rsidP="001454AF">
      <w:pPr>
        <w:pStyle w:val="Call"/>
        <w:rPr>
          <w:rStyle w:val="Italic0"/>
          <w:lang w:eastAsia="zh-CN"/>
        </w:rPr>
      </w:pPr>
      <w:r w:rsidRPr="002B04C3">
        <w:rPr>
          <w:rFonts w:hint="eastAsia"/>
          <w:lang w:eastAsia="zh-CN"/>
        </w:rPr>
        <w:t>做出决议，责成相关研究组</w:t>
      </w:r>
    </w:p>
    <w:p w14:paraId="5E0E493A" w14:textId="77777777" w:rsidR="001454AF" w:rsidRPr="002B04C3" w:rsidRDefault="001454AF" w:rsidP="00156DAF">
      <w:pPr>
        <w:pStyle w:val="Normalnoindent"/>
        <w:rPr>
          <w:lang w:eastAsia="zh-CN"/>
        </w:rPr>
      </w:pPr>
      <w:r w:rsidRPr="002B04C3">
        <w:rPr>
          <w:lang w:eastAsia="zh-CN"/>
        </w:rPr>
        <w:t>1</w:t>
      </w:r>
      <w:r w:rsidRPr="002B04C3">
        <w:rPr>
          <w:lang w:eastAsia="zh-CN"/>
        </w:rPr>
        <w:tab/>
      </w:r>
      <w:r w:rsidRPr="002B04C3">
        <w:rPr>
          <w:rFonts w:hint="eastAsia"/>
          <w:lang w:eastAsia="zh-CN"/>
        </w:rPr>
        <w:t>继续支持第</w:t>
      </w:r>
      <w:r w:rsidRPr="002B04C3">
        <w:rPr>
          <w:rFonts w:hint="eastAsia"/>
          <w:lang w:eastAsia="zh-CN"/>
        </w:rPr>
        <w:t>17</w:t>
      </w:r>
      <w:r w:rsidRPr="002B04C3">
        <w:rPr>
          <w:rFonts w:hint="eastAsia"/>
          <w:lang w:eastAsia="zh-CN"/>
        </w:rPr>
        <w:t>研究组在打击垃圾信息（如，电子邮件）方面开展的工作，并加速其针对垃圾信息开展的工作，以便酌情在</w:t>
      </w:r>
      <w:r w:rsidRPr="002B04C3">
        <w:rPr>
          <w:lang w:eastAsia="zh-CN"/>
        </w:rPr>
        <w:t>ITU-T</w:t>
      </w:r>
      <w:r w:rsidRPr="002B04C3">
        <w:rPr>
          <w:rFonts w:hint="eastAsia"/>
          <w:lang w:eastAsia="zh-CN"/>
        </w:rPr>
        <w:t>的职权范围和技术专长范围内解决现有和未来的威胁；</w:t>
      </w:r>
    </w:p>
    <w:p w14:paraId="651C23EA" w14:textId="77777777" w:rsidR="001454AF" w:rsidRPr="002B04C3" w:rsidRDefault="001454AF" w:rsidP="00156DAF">
      <w:pPr>
        <w:pStyle w:val="Normalnoindent"/>
        <w:rPr>
          <w:lang w:eastAsia="zh-CN"/>
        </w:rPr>
      </w:pPr>
      <w:r w:rsidRPr="002B04C3">
        <w:rPr>
          <w:rFonts w:hint="eastAsia"/>
          <w:lang w:eastAsia="zh-CN"/>
        </w:rPr>
        <w:t>2</w:t>
      </w:r>
      <w:r w:rsidRPr="002B04C3">
        <w:rPr>
          <w:rFonts w:hint="eastAsia"/>
          <w:lang w:eastAsia="zh-CN"/>
        </w:rPr>
        <w:tab/>
      </w:r>
      <w:r w:rsidRPr="002B04C3">
        <w:rPr>
          <w:rFonts w:hint="eastAsia"/>
          <w:lang w:eastAsia="zh-CN"/>
        </w:rPr>
        <w:t>继续与国</w:t>
      </w:r>
      <w:r w:rsidRPr="002B04C3">
        <w:rPr>
          <w:lang w:eastAsia="zh-CN"/>
        </w:rPr>
        <w:t>际电联电信发展部门（</w:t>
      </w:r>
      <w:r w:rsidRPr="002B04C3">
        <w:rPr>
          <w:rFonts w:hint="eastAsia"/>
          <w:lang w:eastAsia="zh-CN"/>
        </w:rPr>
        <w:t>ITU-D</w:t>
      </w:r>
      <w:r w:rsidRPr="002B04C3">
        <w:rPr>
          <w:rFonts w:hint="eastAsia"/>
          <w:lang w:eastAsia="zh-CN"/>
        </w:rPr>
        <w:t>）和相关组织包括</w:t>
      </w:r>
      <w:r w:rsidRPr="002B04C3">
        <w:rPr>
          <w:lang w:eastAsia="zh-CN"/>
        </w:rPr>
        <w:t>其它相关标准组织</w:t>
      </w:r>
      <w:r w:rsidRPr="002B04C3">
        <w:rPr>
          <w:rFonts w:hint="eastAsia"/>
          <w:lang w:eastAsia="zh-CN"/>
        </w:rPr>
        <w:t>（如，互联网工程任务组（</w:t>
      </w:r>
      <w:r w:rsidRPr="002B04C3">
        <w:rPr>
          <w:rFonts w:hint="eastAsia"/>
          <w:lang w:eastAsia="zh-CN"/>
        </w:rPr>
        <w:t>IETF</w:t>
      </w:r>
      <w:r w:rsidRPr="002B04C3">
        <w:rPr>
          <w:rFonts w:hint="eastAsia"/>
          <w:lang w:eastAsia="zh-CN"/>
        </w:rPr>
        <w:t>））开展协作，以便作为紧迫任务，继续制定技术建议书，从而通过联合讲习班、培训等方式交流最佳做法并传播信息，</w:t>
      </w:r>
    </w:p>
    <w:p w14:paraId="039AC3CB"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6355F8EB" w14:textId="77777777" w:rsidR="001454AF" w:rsidRPr="002B04C3" w:rsidRDefault="001454AF" w:rsidP="001454AF">
      <w:pPr>
        <w:pStyle w:val="Call"/>
        <w:rPr>
          <w:rStyle w:val="Italic0"/>
          <w:lang w:eastAsia="zh-CN"/>
        </w:rPr>
      </w:pPr>
      <w:r w:rsidRPr="002B04C3">
        <w:rPr>
          <w:rFonts w:hint="eastAsia"/>
          <w:lang w:eastAsia="zh-CN"/>
        </w:rPr>
        <w:lastRenderedPageBreak/>
        <w:t>进一步责成国际</w:t>
      </w:r>
      <w:r w:rsidRPr="002B04C3">
        <w:rPr>
          <w:lang w:eastAsia="zh-CN"/>
        </w:rPr>
        <w:t>电联电信标准化部门</w:t>
      </w:r>
      <w:r w:rsidRPr="002B04C3">
        <w:rPr>
          <w:rFonts w:hint="eastAsia"/>
          <w:lang w:eastAsia="zh-CN"/>
        </w:rPr>
        <w:t>第</w:t>
      </w:r>
      <w:r w:rsidRPr="002B04C3">
        <w:rPr>
          <w:rFonts w:hint="eastAsia"/>
          <w:lang w:eastAsia="zh-CN"/>
        </w:rPr>
        <w:t>17</w:t>
      </w:r>
      <w:r w:rsidRPr="002B04C3">
        <w:rPr>
          <w:rFonts w:hint="eastAsia"/>
          <w:lang w:eastAsia="zh-CN"/>
        </w:rPr>
        <w:t>研究</w:t>
      </w:r>
      <w:r w:rsidRPr="002B04C3">
        <w:rPr>
          <w:lang w:eastAsia="zh-CN"/>
        </w:rPr>
        <w:t>组</w:t>
      </w:r>
    </w:p>
    <w:p w14:paraId="743B35B8" w14:textId="77777777" w:rsidR="001454AF" w:rsidRPr="002B04C3" w:rsidRDefault="001454AF" w:rsidP="00156DAF">
      <w:pPr>
        <w:pStyle w:val="Normalnoindent"/>
        <w:rPr>
          <w:lang w:eastAsia="zh-CN"/>
        </w:rPr>
      </w:pPr>
      <w:r w:rsidRPr="002B04C3">
        <w:rPr>
          <w:lang w:eastAsia="zh-CN"/>
        </w:rPr>
        <w:t>1</w:t>
      </w:r>
      <w:r w:rsidRPr="002B04C3">
        <w:rPr>
          <w:lang w:eastAsia="zh-CN"/>
        </w:rPr>
        <w:tab/>
      </w:r>
      <w:r w:rsidRPr="002B04C3">
        <w:rPr>
          <w:rFonts w:hint="eastAsia"/>
          <w:lang w:eastAsia="zh-CN"/>
        </w:rPr>
        <w:t>定期向电信标准化顾问组报告有关落实本决议的进展情况；</w:t>
      </w:r>
    </w:p>
    <w:p w14:paraId="1E88D8B2" w14:textId="77777777" w:rsidR="001454AF" w:rsidRPr="002B04C3" w:rsidRDefault="001454AF" w:rsidP="00156DAF">
      <w:pPr>
        <w:pStyle w:val="Normalnoindent"/>
        <w:rPr>
          <w:lang w:eastAsia="zh-CN"/>
        </w:rPr>
      </w:pPr>
      <w:r w:rsidRPr="002B04C3">
        <w:rPr>
          <w:lang w:eastAsia="zh-CN"/>
        </w:rPr>
        <w:t>2</w:t>
      </w:r>
      <w:r w:rsidRPr="002B04C3">
        <w:rPr>
          <w:lang w:eastAsia="zh-CN"/>
        </w:rPr>
        <w:tab/>
      </w:r>
      <w:r w:rsidRPr="002B04C3">
        <w:rPr>
          <w:rFonts w:hint="eastAsia"/>
          <w:lang w:eastAsia="zh-CN"/>
        </w:rPr>
        <w:t>支持</w:t>
      </w:r>
      <w:r w:rsidRPr="002B04C3">
        <w:rPr>
          <w:lang w:eastAsia="zh-CN"/>
        </w:rPr>
        <w:t>ITU-D</w:t>
      </w:r>
      <w:r w:rsidRPr="002B04C3">
        <w:rPr>
          <w:rFonts w:hint="eastAsia"/>
          <w:lang w:eastAsia="zh-CN"/>
        </w:rPr>
        <w:t>第</w:t>
      </w:r>
      <w:r w:rsidRPr="002B04C3">
        <w:rPr>
          <w:rFonts w:hint="eastAsia"/>
          <w:lang w:eastAsia="zh-CN"/>
        </w:rPr>
        <w:t>2</w:t>
      </w:r>
      <w:r w:rsidRPr="002B04C3">
        <w:rPr>
          <w:rFonts w:hint="eastAsia"/>
          <w:lang w:eastAsia="zh-CN"/>
        </w:rPr>
        <w:t>研究</w:t>
      </w:r>
      <w:r w:rsidRPr="002B04C3">
        <w:rPr>
          <w:lang w:eastAsia="zh-CN"/>
        </w:rPr>
        <w:t>组</w:t>
      </w:r>
      <w:r w:rsidRPr="002B04C3">
        <w:rPr>
          <w:rFonts w:hint="eastAsia"/>
          <w:lang w:eastAsia="zh-CN"/>
        </w:rPr>
        <w:t>开展抵制和打击垃圾信息的</w:t>
      </w:r>
      <w:r w:rsidRPr="002B04C3">
        <w:rPr>
          <w:lang w:eastAsia="zh-CN"/>
        </w:rPr>
        <w:t>工作</w:t>
      </w:r>
      <w:r w:rsidRPr="002B04C3">
        <w:rPr>
          <w:rFonts w:hint="eastAsia"/>
          <w:lang w:eastAsia="zh-CN"/>
        </w:rPr>
        <w:t>，</w:t>
      </w:r>
      <w:r w:rsidRPr="002B04C3">
        <w:rPr>
          <w:lang w:eastAsia="zh-CN"/>
        </w:rPr>
        <w:t>并就</w:t>
      </w:r>
      <w:r w:rsidRPr="002B04C3">
        <w:rPr>
          <w:rFonts w:hint="eastAsia"/>
          <w:lang w:eastAsia="zh-CN"/>
        </w:rPr>
        <w:t>垃圾</w:t>
      </w:r>
      <w:r w:rsidRPr="002B04C3">
        <w:rPr>
          <w:lang w:eastAsia="zh-CN"/>
        </w:rPr>
        <w:t>信息政策、监管和经济问题及其产生的影响为不同区域提供技术培训、</w:t>
      </w:r>
      <w:r w:rsidRPr="002B04C3">
        <w:rPr>
          <w:rFonts w:hint="eastAsia"/>
          <w:lang w:eastAsia="zh-CN"/>
        </w:rPr>
        <w:t>举办</w:t>
      </w:r>
      <w:r w:rsidRPr="002B04C3">
        <w:rPr>
          <w:lang w:eastAsia="zh-CN"/>
        </w:rPr>
        <w:t>讲习班；</w:t>
      </w:r>
    </w:p>
    <w:p w14:paraId="02EDDA18" w14:textId="77777777" w:rsidR="001454AF" w:rsidRPr="002B04C3" w:rsidRDefault="001454AF" w:rsidP="00156DAF">
      <w:pPr>
        <w:pStyle w:val="Normalnoindent"/>
        <w:rPr>
          <w:lang w:eastAsia="zh-CN"/>
        </w:rPr>
      </w:pPr>
      <w:r w:rsidRPr="002B04C3">
        <w:rPr>
          <w:lang w:eastAsia="zh-CN"/>
        </w:rPr>
        <w:t>3</w:t>
      </w:r>
      <w:r w:rsidRPr="002B04C3">
        <w:rPr>
          <w:lang w:eastAsia="zh-CN"/>
        </w:rPr>
        <w:tab/>
      </w:r>
      <w:r w:rsidRPr="002B04C3">
        <w:rPr>
          <w:rFonts w:hint="eastAsia"/>
          <w:lang w:val="en-US" w:eastAsia="zh-CN"/>
        </w:rPr>
        <w:t>继续起草建议书、技术文件和其它相</w:t>
      </w:r>
      <w:r w:rsidRPr="002B04C3">
        <w:rPr>
          <w:lang w:val="en-US" w:eastAsia="zh-CN"/>
        </w:rPr>
        <w:t>关</w:t>
      </w:r>
      <w:r w:rsidRPr="002B04C3">
        <w:rPr>
          <w:rFonts w:hint="eastAsia"/>
          <w:lang w:val="en-US" w:eastAsia="zh-CN"/>
        </w:rPr>
        <w:t>出版物的</w:t>
      </w:r>
      <w:r w:rsidRPr="002B04C3">
        <w:rPr>
          <w:lang w:val="en-US" w:eastAsia="zh-CN"/>
        </w:rPr>
        <w:t>工作</w:t>
      </w:r>
      <w:r w:rsidRPr="00BD3D12">
        <w:rPr>
          <w:rFonts w:hint="eastAsia"/>
          <w:lang w:eastAsia="zh-CN"/>
        </w:rPr>
        <w:t>，</w:t>
      </w:r>
    </w:p>
    <w:p w14:paraId="79D46B62" w14:textId="77777777" w:rsidR="001454AF" w:rsidRPr="002B04C3" w:rsidRDefault="001454AF" w:rsidP="001454AF">
      <w:pPr>
        <w:pStyle w:val="Call"/>
        <w:rPr>
          <w:rStyle w:val="Italic0"/>
          <w:lang w:eastAsia="zh-CN"/>
        </w:rPr>
      </w:pPr>
      <w:r w:rsidRPr="002B04C3">
        <w:rPr>
          <w:rFonts w:hint="eastAsia"/>
          <w:lang w:eastAsia="zh-CN"/>
        </w:rPr>
        <w:t>责成电信标准化局主任</w:t>
      </w:r>
    </w:p>
    <w:p w14:paraId="6528964C" w14:textId="77777777" w:rsidR="001454AF" w:rsidRPr="002B04C3" w:rsidRDefault="001454AF" w:rsidP="00156DAF">
      <w:pPr>
        <w:pStyle w:val="Normalnoindent"/>
        <w:rPr>
          <w:lang w:eastAsia="zh-CN"/>
        </w:rPr>
      </w:pPr>
      <w:r w:rsidRPr="002B04C3">
        <w:rPr>
          <w:rFonts w:hint="eastAsia"/>
          <w:lang w:eastAsia="zh-CN"/>
        </w:rPr>
        <w:t>1</w:t>
      </w:r>
      <w:r w:rsidRPr="002B04C3">
        <w:rPr>
          <w:rFonts w:hint="eastAsia"/>
          <w:lang w:eastAsia="zh-CN"/>
        </w:rPr>
        <w:tab/>
      </w:r>
      <w:r w:rsidRPr="002B04C3">
        <w:rPr>
          <w:rFonts w:hint="eastAsia"/>
          <w:lang w:eastAsia="zh-CN"/>
        </w:rPr>
        <w:t>为加快此方面的工作，提供所有必要帮助，</w:t>
      </w:r>
      <w:r w:rsidRPr="002B04C3">
        <w:rPr>
          <w:lang w:eastAsia="zh-CN"/>
        </w:rPr>
        <w:t>与</w:t>
      </w:r>
      <w:r w:rsidRPr="002B04C3">
        <w:rPr>
          <w:rFonts w:hint="eastAsia"/>
          <w:lang w:eastAsia="zh-CN"/>
        </w:rPr>
        <w:t>打击垃圾信息的</w:t>
      </w:r>
      <w:r w:rsidRPr="002B04C3">
        <w:rPr>
          <w:lang w:eastAsia="zh-CN"/>
        </w:rPr>
        <w:t>相关方协作</w:t>
      </w:r>
      <w:r w:rsidRPr="002B04C3">
        <w:rPr>
          <w:rFonts w:hint="eastAsia"/>
          <w:lang w:eastAsia="zh-CN"/>
        </w:rPr>
        <w:t>，以</w:t>
      </w:r>
      <w:r w:rsidRPr="002B04C3">
        <w:rPr>
          <w:lang w:eastAsia="zh-CN"/>
        </w:rPr>
        <w:t>寻找机遇，提</w:t>
      </w:r>
      <w:r w:rsidRPr="002B04C3">
        <w:rPr>
          <w:rFonts w:hint="eastAsia"/>
          <w:lang w:eastAsia="zh-CN"/>
        </w:rPr>
        <w:t>交</w:t>
      </w:r>
      <w:r w:rsidRPr="002B04C3">
        <w:rPr>
          <w:lang w:eastAsia="zh-CN"/>
        </w:rPr>
        <w:t>对</w:t>
      </w:r>
      <w:r w:rsidRPr="002B04C3">
        <w:rPr>
          <w:rFonts w:hint="eastAsia"/>
          <w:lang w:eastAsia="zh-CN"/>
        </w:rPr>
        <w:t>开</w:t>
      </w:r>
      <w:r w:rsidRPr="002B04C3">
        <w:rPr>
          <w:lang w:eastAsia="zh-CN"/>
        </w:rPr>
        <w:t>展此类活动的</w:t>
      </w:r>
      <w:r w:rsidRPr="002B04C3">
        <w:rPr>
          <w:rFonts w:hint="eastAsia"/>
          <w:lang w:eastAsia="zh-CN"/>
        </w:rPr>
        <w:t>认</w:t>
      </w:r>
      <w:r w:rsidRPr="002B04C3">
        <w:rPr>
          <w:lang w:eastAsia="zh-CN"/>
        </w:rPr>
        <w:t>识</w:t>
      </w:r>
      <w:r w:rsidRPr="002B04C3">
        <w:rPr>
          <w:rFonts w:hint="eastAsia"/>
          <w:lang w:eastAsia="zh-CN"/>
        </w:rPr>
        <w:t>并</w:t>
      </w:r>
      <w:r w:rsidRPr="002B04C3">
        <w:rPr>
          <w:lang w:eastAsia="zh-CN"/>
        </w:rPr>
        <w:t>酌情确定可以开展的协作</w:t>
      </w:r>
      <w:r w:rsidRPr="002B04C3">
        <w:rPr>
          <w:rFonts w:hint="eastAsia"/>
          <w:lang w:eastAsia="zh-CN"/>
        </w:rPr>
        <w:t>；</w:t>
      </w:r>
    </w:p>
    <w:p w14:paraId="611AD094" w14:textId="77777777" w:rsidR="001454AF" w:rsidRPr="00BD3D12" w:rsidRDefault="001454AF" w:rsidP="00156DAF">
      <w:pPr>
        <w:pStyle w:val="Normalnoindent"/>
        <w:rPr>
          <w:lang w:eastAsia="zh-CN"/>
        </w:rPr>
      </w:pPr>
      <w:r w:rsidRPr="00BD3D12">
        <w:rPr>
          <w:lang w:eastAsia="zh-CN"/>
        </w:rPr>
        <w:t>2</w:t>
      </w:r>
      <w:r w:rsidRPr="00BD3D12">
        <w:rPr>
          <w:lang w:eastAsia="zh-CN"/>
        </w:rPr>
        <w:tab/>
      </w:r>
      <w:r w:rsidRPr="002B04C3">
        <w:rPr>
          <w:rFonts w:hint="eastAsia"/>
          <w:lang w:val="en-US" w:eastAsia="zh-CN"/>
        </w:rPr>
        <w:t>启动一项研究</w:t>
      </w:r>
      <w:r w:rsidRPr="00BD3D12">
        <w:rPr>
          <w:rFonts w:hint="eastAsia"/>
          <w:lang w:eastAsia="zh-CN"/>
        </w:rPr>
        <w:t>（</w:t>
      </w:r>
      <w:r w:rsidRPr="002B04C3">
        <w:rPr>
          <w:rFonts w:hint="eastAsia"/>
          <w:lang w:val="en-US" w:eastAsia="zh-CN"/>
        </w:rPr>
        <w:t>包括向国际电联成员发放问卷调查表</w:t>
      </w:r>
      <w:r w:rsidRPr="00BD3D12">
        <w:rPr>
          <w:rFonts w:hint="eastAsia"/>
          <w:lang w:eastAsia="zh-CN"/>
        </w:rPr>
        <w:t>），</w:t>
      </w:r>
      <w:r w:rsidRPr="002B04C3">
        <w:rPr>
          <w:rFonts w:hint="eastAsia"/>
          <w:lang w:val="en-US" w:eastAsia="zh-CN"/>
        </w:rPr>
        <w:t>注明垃圾信息业务量的数量、类型</w:t>
      </w:r>
      <w:r w:rsidRPr="00BD3D12">
        <w:rPr>
          <w:rFonts w:hint="eastAsia"/>
          <w:lang w:eastAsia="zh-CN"/>
        </w:rPr>
        <w:t>（</w:t>
      </w:r>
      <w:r w:rsidRPr="002B04C3">
        <w:rPr>
          <w:rFonts w:hint="eastAsia"/>
          <w:lang w:val="en-US" w:eastAsia="zh-CN"/>
        </w:rPr>
        <w:t>如电子邮件垃圾信息、短信垃圾信息、基于</w:t>
      </w:r>
      <w:r w:rsidRPr="00BD3D12">
        <w:rPr>
          <w:rFonts w:hint="eastAsia"/>
          <w:lang w:eastAsia="zh-CN"/>
        </w:rPr>
        <w:t>IP</w:t>
      </w:r>
      <w:r w:rsidRPr="002B04C3">
        <w:rPr>
          <w:rFonts w:hint="eastAsia"/>
          <w:lang w:val="en-US" w:eastAsia="zh-CN"/>
        </w:rPr>
        <w:t>的多媒体应用中的垃圾信息</w:t>
      </w:r>
      <w:r w:rsidRPr="00BD3D12">
        <w:rPr>
          <w:rFonts w:hint="eastAsia"/>
          <w:lang w:eastAsia="zh-CN"/>
        </w:rPr>
        <w:t>）</w:t>
      </w:r>
      <w:r w:rsidRPr="002B04C3">
        <w:rPr>
          <w:rFonts w:hint="eastAsia"/>
          <w:lang w:val="en-US" w:eastAsia="zh-CN"/>
        </w:rPr>
        <w:t>和特点</w:t>
      </w:r>
      <w:r w:rsidRPr="00BD3D12">
        <w:rPr>
          <w:rFonts w:hint="eastAsia"/>
          <w:lang w:eastAsia="zh-CN"/>
        </w:rPr>
        <w:t>（</w:t>
      </w:r>
      <w:r w:rsidRPr="002B04C3">
        <w:rPr>
          <w:rFonts w:hint="eastAsia"/>
          <w:lang w:val="en-US" w:eastAsia="zh-CN"/>
        </w:rPr>
        <w:t>如</w:t>
      </w:r>
      <w:r w:rsidRPr="00BD3D12">
        <w:rPr>
          <w:rFonts w:hint="eastAsia"/>
          <w:lang w:eastAsia="zh-CN"/>
        </w:rPr>
        <w:t>，</w:t>
      </w:r>
      <w:r w:rsidRPr="002B04C3">
        <w:rPr>
          <w:rFonts w:hint="eastAsia"/>
          <w:lang w:val="en-US" w:eastAsia="zh-CN"/>
        </w:rPr>
        <w:t>不同的主要路由和来源</w:t>
      </w:r>
      <w:r w:rsidRPr="00BD3D12">
        <w:rPr>
          <w:rFonts w:hint="eastAsia"/>
          <w:lang w:eastAsia="zh-CN"/>
        </w:rPr>
        <w:t>），</w:t>
      </w:r>
      <w:r w:rsidRPr="002B04C3">
        <w:rPr>
          <w:rFonts w:hint="eastAsia"/>
          <w:lang w:val="en-US" w:eastAsia="zh-CN"/>
        </w:rPr>
        <w:t>帮助成员国和相关运营机构确定此类路由、来源和数量</w:t>
      </w:r>
      <w:r w:rsidRPr="00BD3D12">
        <w:rPr>
          <w:rFonts w:hint="eastAsia"/>
          <w:lang w:eastAsia="zh-CN"/>
        </w:rPr>
        <w:t>，</w:t>
      </w:r>
      <w:r w:rsidRPr="002B04C3">
        <w:rPr>
          <w:rFonts w:hint="eastAsia"/>
          <w:lang w:val="en-US" w:eastAsia="zh-CN"/>
        </w:rPr>
        <w:t>估算用以抵制和打击垃圾信息的设施和其它技术手段所需要的投资量</w:t>
      </w:r>
      <w:r w:rsidRPr="00BD3D12">
        <w:rPr>
          <w:rFonts w:hint="eastAsia"/>
          <w:lang w:eastAsia="zh-CN"/>
        </w:rPr>
        <w:t>，</w:t>
      </w:r>
      <w:r w:rsidRPr="002B04C3">
        <w:rPr>
          <w:rFonts w:hint="eastAsia"/>
          <w:lang w:val="en-US" w:eastAsia="zh-CN"/>
        </w:rPr>
        <w:t>同时顾及已开展的工作</w:t>
      </w:r>
      <w:r w:rsidRPr="00BD3D12">
        <w:rPr>
          <w:rFonts w:hint="eastAsia"/>
          <w:lang w:eastAsia="zh-CN"/>
        </w:rPr>
        <w:t>；</w:t>
      </w:r>
    </w:p>
    <w:p w14:paraId="5CC097FA" w14:textId="77777777" w:rsidR="001454AF" w:rsidRPr="002B04C3" w:rsidRDefault="001454AF" w:rsidP="00156DAF">
      <w:pPr>
        <w:pStyle w:val="Normalnoindent"/>
        <w:rPr>
          <w:lang w:eastAsia="zh-CN"/>
        </w:rPr>
      </w:pPr>
      <w:r w:rsidRPr="002B04C3">
        <w:rPr>
          <w:lang w:val="fr-CH" w:eastAsia="zh-CN"/>
        </w:rPr>
        <w:t>3</w:t>
      </w:r>
      <w:r w:rsidRPr="002B04C3">
        <w:rPr>
          <w:rFonts w:hint="eastAsia"/>
          <w:lang w:val="fr-CH" w:eastAsia="zh-CN"/>
        </w:rPr>
        <w:tab/>
      </w:r>
      <w:r w:rsidRPr="002B04C3">
        <w:rPr>
          <w:lang w:eastAsia="zh-CN"/>
        </w:rPr>
        <w:t>继续</w:t>
      </w:r>
      <w:r w:rsidRPr="002B04C3">
        <w:rPr>
          <w:rFonts w:hint="eastAsia"/>
          <w:lang w:eastAsia="zh-CN"/>
        </w:rPr>
        <w:t>就</w:t>
      </w:r>
      <w:r w:rsidRPr="002B04C3">
        <w:rPr>
          <w:lang w:eastAsia="zh-CN"/>
        </w:rPr>
        <w:t>第</w:t>
      </w:r>
      <w:r w:rsidRPr="002B04C3">
        <w:rPr>
          <w:lang w:eastAsia="zh-CN"/>
        </w:rPr>
        <w:t>45</w:t>
      </w:r>
      <w:r w:rsidRPr="002B04C3">
        <w:rPr>
          <w:lang w:eastAsia="zh-CN"/>
        </w:rPr>
        <w:t>号决议（</w:t>
      </w:r>
      <w:r w:rsidRPr="002B04C3">
        <w:rPr>
          <w:rFonts w:hint="eastAsia"/>
          <w:lang w:eastAsia="zh-CN"/>
        </w:rPr>
        <w:t>2014</w:t>
      </w:r>
      <w:r w:rsidRPr="002B04C3">
        <w:rPr>
          <w:rFonts w:hint="eastAsia"/>
          <w:lang w:eastAsia="zh-CN"/>
        </w:rPr>
        <w:t>年</w:t>
      </w:r>
      <w:r w:rsidRPr="002B04C3">
        <w:rPr>
          <w:lang w:eastAsia="zh-CN"/>
        </w:rPr>
        <w:t>，迪拜</w:t>
      </w:r>
      <w:r w:rsidRPr="002B04C3">
        <w:rPr>
          <w:rFonts w:hint="eastAsia"/>
          <w:lang w:eastAsia="zh-CN"/>
        </w:rPr>
        <w:t>，</w:t>
      </w:r>
      <w:r w:rsidRPr="002B04C3">
        <w:rPr>
          <w:lang w:eastAsia="zh-CN"/>
        </w:rPr>
        <w:t>修订版）</w:t>
      </w:r>
      <w:r w:rsidRPr="002B04C3">
        <w:rPr>
          <w:rFonts w:hint="eastAsia"/>
          <w:lang w:eastAsia="zh-CN"/>
        </w:rPr>
        <w:t>所涉及的</w:t>
      </w:r>
      <w:r w:rsidRPr="002B04C3">
        <w:rPr>
          <w:lang w:eastAsia="zh-CN"/>
        </w:rPr>
        <w:t>网络安全</w:t>
      </w:r>
      <w:r w:rsidRPr="002B04C3">
        <w:rPr>
          <w:rFonts w:hint="eastAsia"/>
          <w:lang w:eastAsia="zh-CN"/>
        </w:rPr>
        <w:t>问题</w:t>
      </w:r>
      <w:r w:rsidRPr="002B04C3">
        <w:rPr>
          <w:lang w:eastAsia="zh-CN"/>
        </w:rPr>
        <w:t>与秘书长</w:t>
      </w:r>
      <w:r w:rsidRPr="002B04C3">
        <w:rPr>
          <w:rFonts w:hint="eastAsia"/>
          <w:lang w:eastAsia="zh-CN"/>
        </w:rPr>
        <w:t>提出的</w:t>
      </w:r>
      <w:r w:rsidRPr="002B04C3">
        <w:rPr>
          <w:lang w:eastAsia="zh-CN"/>
        </w:rPr>
        <w:t>网络安全举措</w:t>
      </w:r>
      <w:r w:rsidRPr="002B04C3">
        <w:rPr>
          <w:rFonts w:hint="eastAsia"/>
          <w:lang w:eastAsia="zh-CN"/>
        </w:rPr>
        <w:t>和</w:t>
      </w:r>
      <w:r w:rsidRPr="002B04C3">
        <w:rPr>
          <w:lang w:eastAsia="zh-CN"/>
        </w:rPr>
        <w:t>电信发展局</w:t>
      </w:r>
      <w:r w:rsidRPr="002B04C3">
        <w:rPr>
          <w:rFonts w:hint="eastAsia"/>
          <w:lang w:eastAsia="zh-CN"/>
        </w:rPr>
        <w:t>开展</w:t>
      </w:r>
      <w:r w:rsidRPr="002B04C3">
        <w:rPr>
          <w:lang w:eastAsia="zh-CN"/>
        </w:rPr>
        <w:t>合作，</w:t>
      </w:r>
      <w:r w:rsidRPr="002B04C3">
        <w:rPr>
          <w:rFonts w:hint="eastAsia"/>
          <w:lang w:eastAsia="zh-CN"/>
        </w:rPr>
        <w:t>并</w:t>
      </w:r>
      <w:r w:rsidRPr="002B04C3">
        <w:rPr>
          <w:lang w:eastAsia="zh-CN"/>
        </w:rPr>
        <w:t>确保上述不同活动之间的协调</w:t>
      </w:r>
      <w:r w:rsidRPr="002B04C3">
        <w:rPr>
          <w:rFonts w:hint="eastAsia"/>
          <w:lang w:eastAsia="zh-CN"/>
        </w:rPr>
        <w:t>；</w:t>
      </w:r>
    </w:p>
    <w:p w14:paraId="63934655" w14:textId="77777777" w:rsidR="001454AF" w:rsidRPr="002B04C3" w:rsidRDefault="001454AF" w:rsidP="00156DAF">
      <w:pPr>
        <w:pStyle w:val="Normalnoindent"/>
        <w:rPr>
          <w:lang w:eastAsia="zh-CN"/>
        </w:rPr>
      </w:pPr>
      <w:r w:rsidRPr="002B04C3">
        <w:rPr>
          <w:rFonts w:eastAsia="Times New Roman"/>
          <w:lang w:eastAsia="zh-CN"/>
        </w:rPr>
        <w:t>4</w:t>
      </w:r>
      <w:r w:rsidRPr="002B04C3">
        <w:rPr>
          <w:rFonts w:eastAsia="Times New Roman"/>
          <w:lang w:eastAsia="zh-CN"/>
        </w:rPr>
        <w:tab/>
      </w:r>
      <w:r w:rsidRPr="002B04C3">
        <w:rPr>
          <w:rFonts w:hint="eastAsia"/>
          <w:szCs w:val="24"/>
          <w:lang w:eastAsia="zh-CN"/>
        </w:rPr>
        <w:t>就实施本决议向秘书长提交国际电联理事会的报告输送文稿，</w:t>
      </w:r>
    </w:p>
    <w:p w14:paraId="23FE1607" w14:textId="77777777" w:rsidR="001454AF" w:rsidRPr="002B04C3" w:rsidRDefault="001454AF" w:rsidP="001454AF">
      <w:pPr>
        <w:pStyle w:val="Call"/>
        <w:rPr>
          <w:rStyle w:val="Italic0"/>
          <w:lang w:eastAsia="zh-CN"/>
        </w:rPr>
      </w:pPr>
      <w:r w:rsidRPr="002B04C3">
        <w:rPr>
          <w:rFonts w:hint="eastAsia"/>
          <w:lang w:eastAsia="zh-CN"/>
        </w:rPr>
        <w:t>请成员国、部门成员部门准成员和</w:t>
      </w:r>
      <w:r w:rsidRPr="002B04C3">
        <w:rPr>
          <w:lang w:eastAsia="zh-CN"/>
        </w:rPr>
        <w:t>学术成员</w:t>
      </w:r>
    </w:p>
    <w:p w14:paraId="659FDAA4" w14:textId="77777777" w:rsidR="001454AF" w:rsidRPr="002B04C3" w:rsidRDefault="001454AF" w:rsidP="001454AF">
      <w:pPr>
        <w:ind w:firstLineChars="200" w:firstLine="440"/>
        <w:rPr>
          <w:lang w:eastAsia="zh-CN"/>
        </w:rPr>
      </w:pPr>
      <w:r w:rsidRPr="002B04C3">
        <w:rPr>
          <w:rFonts w:hint="eastAsia"/>
          <w:lang w:eastAsia="zh-CN"/>
        </w:rPr>
        <w:t>为此工作做出贡献，</w:t>
      </w:r>
    </w:p>
    <w:p w14:paraId="4093A616" w14:textId="77777777" w:rsidR="001454AF" w:rsidRPr="002B04C3" w:rsidRDefault="001454AF" w:rsidP="001454AF">
      <w:pPr>
        <w:pStyle w:val="Call"/>
        <w:rPr>
          <w:rStyle w:val="Italic0"/>
          <w:lang w:eastAsia="zh-CN"/>
        </w:rPr>
      </w:pPr>
      <w:r w:rsidRPr="002B04C3">
        <w:rPr>
          <w:rFonts w:hint="eastAsia"/>
          <w:lang w:eastAsia="zh-CN"/>
        </w:rPr>
        <w:t>进一步请成员国</w:t>
      </w:r>
      <w:r w:rsidRPr="002B04C3">
        <w:rPr>
          <w:rFonts w:hint="eastAsia"/>
          <w:lang w:eastAsia="zh-CN"/>
        </w:rPr>
        <w:t xml:space="preserve"> </w:t>
      </w:r>
    </w:p>
    <w:p w14:paraId="7B577208" w14:textId="77777777" w:rsidR="001454AF" w:rsidRPr="00BD3D12" w:rsidRDefault="001454AF" w:rsidP="00156DAF">
      <w:pPr>
        <w:pStyle w:val="Normalnoindent"/>
        <w:rPr>
          <w:lang w:eastAsia="zh-CN"/>
        </w:rPr>
      </w:pPr>
      <w:r w:rsidRPr="002B04C3">
        <w:rPr>
          <w:rFonts w:eastAsia="Times New Roman"/>
          <w:lang w:eastAsia="zh-CN"/>
        </w:rPr>
        <w:t>1</w:t>
      </w:r>
      <w:r w:rsidRPr="002B04C3">
        <w:rPr>
          <w:rFonts w:eastAsia="Times New Roman"/>
          <w:lang w:eastAsia="zh-CN"/>
        </w:rPr>
        <w:tab/>
      </w:r>
      <w:r w:rsidRPr="002B04C3">
        <w:rPr>
          <w:rFonts w:hint="eastAsia"/>
          <w:lang w:eastAsia="zh-CN"/>
        </w:rPr>
        <w:t>采取适当步骤，确保在其国家和法律框架内，采取适当、有效措施，打击垃圾信息并抵制其传播；</w:t>
      </w:r>
    </w:p>
    <w:p w14:paraId="64BE8727" w14:textId="77777777" w:rsidR="001454AF" w:rsidRPr="002B04C3" w:rsidRDefault="001454AF" w:rsidP="00156DAF">
      <w:pPr>
        <w:pStyle w:val="Normalnoindent"/>
        <w:rPr>
          <w:lang w:eastAsia="zh-CN"/>
        </w:rPr>
      </w:pPr>
      <w:r w:rsidRPr="002B04C3">
        <w:rPr>
          <w:lang w:eastAsia="zh-CN"/>
        </w:rPr>
        <w:t>2</w:t>
      </w:r>
      <w:r w:rsidRPr="002B04C3">
        <w:rPr>
          <w:lang w:eastAsia="zh-CN"/>
        </w:rPr>
        <w:tab/>
      </w:r>
      <w:r w:rsidRPr="002B04C3">
        <w:rPr>
          <w:rFonts w:hint="eastAsia"/>
          <w:lang w:eastAsia="zh-CN"/>
        </w:rPr>
        <w:t>与</w:t>
      </w:r>
      <w:r w:rsidRPr="002B04C3">
        <w:rPr>
          <w:lang w:eastAsia="zh-CN"/>
        </w:rPr>
        <w:t>相关利益攸关方协作</w:t>
      </w:r>
      <w:r w:rsidRPr="002B04C3">
        <w:rPr>
          <w:rFonts w:hint="eastAsia"/>
          <w:lang w:eastAsia="zh-CN"/>
        </w:rPr>
        <w:t>，抑制</w:t>
      </w:r>
      <w:r w:rsidRPr="002B04C3">
        <w:rPr>
          <w:lang w:eastAsia="zh-CN"/>
        </w:rPr>
        <w:t>并打击垃圾信息。</w:t>
      </w:r>
    </w:p>
    <w:p w14:paraId="7C53D2E2" w14:textId="77777777" w:rsidR="001454AF" w:rsidRPr="00BD3D12" w:rsidRDefault="001454AF" w:rsidP="001454AF">
      <w:pPr>
        <w:pStyle w:val="Reasons"/>
        <w:rPr>
          <w:lang w:val="fr-FR" w:eastAsia="zh-CN"/>
        </w:rPr>
      </w:pPr>
    </w:p>
    <w:p w14:paraId="36CE21A3" w14:textId="77777777" w:rsidR="001454AF" w:rsidRPr="00BD3D12" w:rsidRDefault="001454AF" w:rsidP="001454AF">
      <w:pPr>
        <w:pStyle w:val="Reasons"/>
        <w:rPr>
          <w:lang w:val="fr-FR" w:eastAsia="zh-CN"/>
        </w:rPr>
      </w:pPr>
    </w:p>
    <w:p w14:paraId="1CED35AC" w14:textId="77777777" w:rsidR="001454AF" w:rsidRPr="00BD3D12" w:rsidRDefault="001454AF" w:rsidP="001454AF">
      <w:pPr>
        <w:pStyle w:val="Reasons"/>
        <w:rPr>
          <w:lang w:val="fr-FR" w:eastAsia="zh-CN"/>
        </w:rPr>
      </w:pPr>
    </w:p>
    <w:p w14:paraId="5330B796" w14:textId="77777777" w:rsidR="001454AF" w:rsidRPr="00BD3D12" w:rsidRDefault="001454AF" w:rsidP="001454AF">
      <w:pPr>
        <w:pStyle w:val="Reasons"/>
        <w:rPr>
          <w:lang w:val="fr-FR" w:eastAsia="zh-CN"/>
        </w:rPr>
      </w:pPr>
    </w:p>
    <w:p w14:paraId="0EFFE6DD" w14:textId="77777777" w:rsidR="001454AF" w:rsidRPr="00BD3D12" w:rsidRDefault="001454AF" w:rsidP="001454AF">
      <w:pPr>
        <w:pStyle w:val="Reasons"/>
        <w:rPr>
          <w:lang w:val="fr-FR" w:eastAsia="zh-CN"/>
        </w:rPr>
      </w:pPr>
    </w:p>
    <w:p w14:paraId="0A4858F2" w14:textId="77777777" w:rsidR="001454AF" w:rsidRPr="00BD3D12" w:rsidRDefault="001454AF">
      <w:pPr>
        <w:pStyle w:val="Reasons"/>
        <w:rPr>
          <w:lang w:val="fr-FR" w:eastAsia="zh-CN"/>
        </w:rPr>
        <w:sectPr w:rsidR="001454AF" w:rsidRPr="00BD3D12" w:rsidSect="00811222">
          <w:footerReference w:type="even" r:id="rId61"/>
          <w:footerReference w:type="default" r:id="rId62"/>
          <w:footnotePr>
            <w:numRestart w:val="eachSect"/>
          </w:footnotePr>
          <w:pgSz w:w="11907" w:h="16834" w:code="9"/>
          <w:pgMar w:top="1134" w:right="1134" w:bottom="1134" w:left="1134" w:header="567" w:footer="567" w:gutter="0"/>
          <w:paperSrc w:first="15" w:other="15"/>
          <w:cols w:space="720"/>
          <w:vAlign w:val="both"/>
          <w:docGrid w:linePitch="299"/>
        </w:sectPr>
      </w:pPr>
    </w:p>
    <w:p w14:paraId="1488F949" w14:textId="77777777" w:rsidR="00C510DA" w:rsidRPr="002B04C3" w:rsidRDefault="00C510DA" w:rsidP="00F81018">
      <w:pPr>
        <w:pStyle w:val="ResNo"/>
        <w:rPr>
          <w:lang w:eastAsia="zh-CN"/>
        </w:rPr>
      </w:pPr>
      <w:bookmarkStart w:id="58" w:name="_Toc114651328"/>
      <w:r w:rsidRPr="002B04C3">
        <w:rPr>
          <w:rStyle w:val="href"/>
          <w:rFonts w:hint="eastAsia"/>
          <w:lang w:eastAsia="zh-CN"/>
        </w:rPr>
        <w:lastRenderedPageBreak/>
        <w:t>第</w:t>
      </w:r>
      <w:r w:rsidRPr="002B04C3">
        <w:rPr>
          <w:rStyle w:val="href"/>
          <w:rFonts w:hint="eastAsia"/>
          <w:lang w:eastAsia="zh-CN"/>
        </w:rPr>
        <w:t>54</w:t>
      </w:r>
      <w:r w:rsidRPr="002B04C3">
        <w:rPr>
          <w:rStyle w:val="href"/>
          <w:rFonts w:hint="eastAsia"/>
          <w:lang w:eastAsia="zh-CN"/>
        </w:rPr>
        <w:t>号决议</w:t>
      </w:r>
      <w:r w:rsidRPr="002B04C3">
        <w:rPr>
          <w:rFonts w:hint="eastAsia"/>
          <w:lang w:eastAsia="zh-CN"/>
        </w:rPr>
        <w:t>（</w:t>
      </w:r>
      <w:r w:rsidRPr="002B04C3">
        <w:rPr>
          <w:rFonts w:hint="eastAsia"/>
          <w:lang w:eastAsia="zh-CN"/>
        </w:rPr>
        <w:t>2022</w:t>
      </w:r>
      <w:r w:rsidRPr="002B04C3">
        <w:rPr>
          <w:rFonts w:hint="eastAsia"/>
          <w:lang w:eastAsia="zh-CN"/>
        </w:rPr>
        <w:t>年，日内瓦，修订版）</w:t>
      </w:r>
      <w:bookmarkEnd w:id="58"/>
    </w:p>
    <w:p w14:paraId="65D00FED" w14:textId="77777777" w:rsidR="00C510DA" w:rsidRPr="002B04C3" w:rsidRDefault="00C510DA" w:rsidP="00F81018">
      <w:pPr>
        <w:pStyle w:val="Restitle"/>
        <w:rPr>
          <w:rStyle w:val="Bold"/>
          <w:lang w:eastAsia="zh-CN"/>
        </w:rPr>
      </w:pPr>
      <w:bookmarkStart w:id="59" w:name="_Toc114651329"/>
      <w:r w:rsidRPr="002B04C3">
        <w:rPr>
          <w:rFonts w:hint="eastAsia"/>
          <w:lang w:eastAsia="zh-CN"/>
        </w:rPr>
        <w:t>国际电联电信标准化部门各研究组的区域组</w:t>
      </w:r>
      <w:bookmarkEnd w:id="59"/>
    </w:p>
    <w:p w14:paraId="79FFEFF4" w14:textId="77777777" w:rsidR="00C510DA" w:rsidRPr="00EC45BB" w:rsidRDefault="00C510DA" w:rsidP="00F81018">
      <w:pPr>
        <w:pStyle w:val="Resref"/>
        <w:rPr>
          <w:i w:val="0"/>
          <w:lang w:eastAsia="zh-CN"/>
        </w:rPr>
      </w:pPr>
      <w:r w:rsidRPr="00EC45BB">
        <w:rPr>
          <w:rFonts w:hint="eastAsia"/>
          <w:i w:val="0"/>
          <w:lang w:eastAsia="zh-CN"/>
        </w:rPr>
        <w:t>（</w:t>
      </w:r>
      <w:r w:rsidRPr="00EC45BB">
        <w:rPr>
          <w:rStyle w:val="Italic0"/>
          <w:i w:val="0"/>
          <w:lang w:eastAsia="zh-CN"/>
        </w:rPr>
        <w:t>2004</w:t>
      </w:r>
      <w:r w:rsidRPr="00EC45BB">
        <w:rPr>
          <w:rStyle w:val="Italic0"/>
          <w:rFonts w:hint="eastAsia"/>
          <w:i w:val="0"/>
          <w:lang w:eastAsia="zh-CN"/>
        </w:rPr>
        <w:t>年，弗洛里亚诺波利斯；</w:t>
      </w:r>
      <w:r w:rsidRPr="00EC45BB">
        <w:rPr>
          <w:rStyle w:val="Italic0"/>
          <w:i w:val="0"/>
          <w:lang w:eastAsia="zh-CN"/>
        </w:rPr>
        <w:t>2008</w:t>
      </w:r>
      <w:r w:rsidRPr="00EC45BB">
        <w:rPr>
          <w:rStyle w:val="Italic0"/>
          <w:rFonts w:hint="eastAsia"/>
          <w:i w:val="0"/>
          <w:lang w:eastAsia="zh-CN"/>
        </w:rPr>
        <w:t>年，约翰内斯堡；</w:t>
      </w:r>
      <w:r w:rsidRPr="00EC45BB">
        <w:rPr>
          <w:rStyle w:val="Italic0"/>
          <w:i w:val="0"/>
          <w:lang w:eastAsia="zh-CN"/>
        </w:rPr>
        <w:t>2012</w:t>
      </w:r>
      <w:r w:rsidRPr="00EC45BB">
        <w:rPr>
          <w:rStyle w:val="Italic0"/>
          <w:rFonts w:hint="eastAsia"/>
          <w:i w:val="0"/>
          <w:lang w:eastAsia="zh-CN"/>
        </w:rPr>
        <w:t>年，迪拜；</w:t>
      </w:r>
      <w:r w:rsidRPr="00EC45BB">
        <w:rPr>
          <w:rStyle w:val="Italic0"/>
          <w:i w:val="0"/>
          <w:lang w:eastAsia="zh-CN"/>
        </w:rPr>
        <w:br/>
        <w:t>2016</w:t>
      </w:r>
      <w:r w:rsidRPr="00EC45BB">
        <w:rPr>
          <w:rStyle w:val="Italic0"/>
          <w:rFonts w:hint="eastAsia"/>
          <w:i w:val="0"/>
          <w:lang w:eastAsia="zh-CN"/>
        </w:rPr>
        <w:t>年，哈马马特；</w:t>
      </w:r>
      <w:r w:rsidRPr="00EC45BB">
        <w:rPr>
          <w:rStyle w:val="Italic0"/>
          <w:rFonts w:hint="eastAsia"/>
          <w:i w:val="0"/>
          <w:lang w:eastAsia="zh-CN"/>
        </w:rPr>
        <w:t>2022</w:t>
      </w:r>
      <w:r w:rsidRPr="00EC45BB">
        <w:rPr>
          <w:rStyle w:val="Italic0"/>
          <w:rFonts w:hint="eastAsia"/>
          <w:i w:val="0"/>
          <w:lang w:eastAsia="zh-CN"/>
        </w:rPr>
        <w:t>年，日内瓦</w:t>
      </w:r>
      <w:r w:rsidRPr="00EC45BB">
        <w:rPr>
          <w:rFonts w:hint="eastAsia"/>
          <w:i w:val="0"/>
          <w:lang w:eastAsia="zh-CN"/>
        </w:rPr>
        <w:t>）</w:t>
      </w:r>
    </w:p>
    <w:p w14:paraId="6AA56351" w14:textId="77777777" w:rsidR="00C510DA" w:rsidRPr="002B04C3" w:rsidRDefault="00C510DA" w:rsidP="008E0A83">
      <w:pPr>
        <w:pStyle w:val="Normalnoindent"/>
        <w:rPr>
          <w:lang w:eastAsia="zh-CN"/>
        </w:rPr>
      </w:pPr>
      <w:r w:rsidRPr="002B04C3">
        <w:rPr>
          <w:rFonts w:hint="eastAsia"/>
          <w:lang w:eastAsia="zh-CN"/>
        </w:rPr>
        <w:t>世界电信标准化全会（</w:t>
      </w:r>
      <w:r w:rsidRPr="002B04C3">
        <w:rPr>
          <w:rFonts w:hint="eastAsia"/>
          <w:lang w:eastAsia="zh-CN"/>
        </w:rPr>
        <w:t>2022</w:t>
      </w:r>
      <w:r w:rsidRPr="002B04C3">
        <w:rPr>
          <w:rFonts w:hint="eastAsia"/>
          <w:lang w:eastAsia="zh-CN"/>
        </w:rPr>
        <w:t>年，日内瓦），</w:t>
      </w:r>
    </w:p>
    <w:p w14:paraId="65E0080B" w14:textId="77777777" w:rsidR="00C510DA" w:rsidRPr="002B04C3" w:rsidRDefault="00C510DA" w:rsidP="00F81018">
      <w:pPr>
        <w:pStyle w:val="Call"/>
        <w:rPr>
          <w:rStyle w:val="Italic0"/>
          <w:lang w:eastAsia="zh-CN"/>
        </w:rPr>
      </w:pPr>
      <w:r w:rsidRPr="002B04C3">
        <w:rPr>
          <w:rFonts w:hint="eastAsia"/>
          <w:lang w:eastAsia="zh-CN"/>
        </w:rPr>
        <w:t>考虑到</w:t>
      </w:r>
    </w:p>
    <w:p w14:paraId="5EA1843B" w14:textId="77777777" w:rsidR="00C510DA" w:rsidRPr="002B04C3" w:rsidRDefault="00C510DA" w:rsidP="00156DAF">
      <w:pPr>
        <w:pStyle w:val="Normalnoindent"/>
        <w:rPr>
          <w:rFonts w:eastAsia="STKaiti"/>
          <w:lang w:eastAsia="zh-CN"/>
        </w:rPr>
      </w:pPr>
      <w:r w:rsidRPr="002B04C3">
        <w:rPr>
          <w:i/>
          <w:lang w:eastAsia="zh-CN"/>
        </w:rPr>
        <w:t>a)</w:t>
      </w:r>
      <w:r w:rsidRPr="002B04C3">
        <w:rPr>
          <w:i/>
          <w:lang w:eastAsia="zh-CN"/>
        </w:rPr>
        <w:tab/>
      </w:r>
      <w:r w:rsidRPr="002B04C3">
        <w:rPr>
          <w:rFonts w:hint="eastAsia"/>
          <w:iCs/>
          <w:lang w:eastAsia="zh-CN"/>
        </w:rPr>
        <w:t>国际电联</w:t>
      </w:r>
      <w:r w:rsidRPr="002B04C3">
        <w:rPr>
          <w:rFonts w:hint="eastAsia"/>
          <w:lang w:eastAsia="zh-CN"/>
        </w:rPr>
        <w:t>《</w:t>
      </w:r>
      <w:r w:rsidRPr="002B04C3">
        <w:rPr>
          <w:lang w:eastAsia="zh-CN"/>
        </w:rPr>
        <w:t>公约》</w:t>
      </w:r>
      <w:r w:rsidRPr="002B04C3">
        <w:rPr>
          <w:rFonts w:hint="eastAsia"/>
          <w:lang w:eastAsia="zh-CN"/>
        </w:rPr>
        <w:t>第</w:t>
      </w:r>
      <w:r w:rsidRPr="002B04C3">
        <w:rPr>
          <w:rFonts w:hint="eastAsia"/>
          <w:lang w:eastAsia="zh-CN"/>
        </w:rPr>
        <w:t>14</w:t>
      </w:r>
      <w:r w:rsidRPr="002B04C3">
        <w:rPr>
          <w:rFonts w:hint="eastAsia"/>
          <w:lang w:eastAsia="zh-CN"/>
        </w:rPr>
        <w:t>条</w:t>
      </w:r>
      <w:r w:rsidRPr="002B04C3">
        <w:rPr>
          <w:lang w:eastAsia="zh-CN"/>
        </w:rPr>
        <w:t>授权</w:t>
      </w:r>
      <w:r w:rsidRPr="002B04C3">
        <w:rPr>
          <w:rFonts w:hint="eastAsia"/>
          <w:lang w:eastAsia="zh-CN"/>
        </w:rPr>
        <w:t>为</w:t>
      </w:r>
      <w:r w:rsidRPr="002B04C3">
        <w:rPr>
          <w:lang w:eastAsia="zh-CN"/>
        </w:rPr>
        <w:t>实现</w:t>
      </w:r>
      <w:r w:rsidRPr="002B04C3">
        <w:rPr>
          <w:rFonts w:hint="eastAsia"/>
          <w:lang w:eastAsia="zh-CN"/>
        </w:rPr>
        <w:t>全世界范围的电信标准化</w:t>
      </w:r>
      <w:r w:rsidRPr="002B04C3">
        <w:rPr>
          <w:lang w:eastAsia="zh-CN"/>
        </w:rPr>
        <w:t>创建</w:t>
      </w:r>
      <w:r w:rsidRPr="002B04C3">
        <w:rPr>
          <w:rFonts w:hint="eastAsia"/>
          <w:lang w:eastAsia="zh-CN"/>
        </w:rPr>
        <w:t>研究</w:t>
      </w:r>
      <w:r w:rsidRPr="002B04C3">
        <w:rPr>
          <w:lang w:eastAsia="zh-CN"/>
        </w:rPr>
        <w:t>组</w:t>
      </w:r>
      <w:r w:rsidRPr="002B04C3">
        <w:rPr>
          <w:rFonts w:hint="eastAsia"/>
          <w:lang w:eastAsia="zh-CN"/>
        </w:rPr>
        <w:t>；</w:t>
      </w:r>
    </w:p>
    <w:p w14:paraId="755ABD66" w14:textId="77777777" w:rsidR="00C510DA" w:rsidRPr="002B04C3" w:rsidRDefault="00C510DA" w:rsidP="00156DAF">
      <w:pPr>
        <w:pStyle w:val="Normalnoindent"/>
        <w:rPr>
          <w:rFonts w:eastAsia="Times New Roman"/>
          <w:lang w:eastAsia="zh-CN"/>
        </w:rPr>
      </w:pPr>
      <w:r w:rsidRPr="002B04C3">
        <w:rPr>
          <w:i/>
          <w:lang w:eastAsia="zh-CN"/>
        </w:rPr>
        <w:t>b)</w:t>
      </w:r>
      <w:r w:rsidRPr="002B04C3">
        <w:rPr>
          <w:i/>
          <w:lang w:eastAsia="zh-CN"/>
        </w:rPr>
        <w:tab/>
      </w:r>
      <w:r w:rsidRPr="002B04C3">
        <w:rPr>
          <w:rFonts w:hint="eastAsia"/>
          <w:iCs/>
          <w:lang w:eastAsia="zh-CN"/>
        </w:rPr>
        <w:t>国际电联</w:t>
      </w:r>
      <w:r w:rsidRPr="002B04C3">
        <w:rPr>
          <w:rFonts w:hint="eastAsia"/>
          <w:lang w:eastAsia="zh-CN"/>
        </w:rPr>
        <w:t>《</w:t>
      </w:r>
      <w:r w:rsidRPr="002B04C3">
        <w:rPr>
          <w:lang w:eastAsia="zh-CN"/>
        </w:rPr>
        <w:t>组织</w:t>
      </w:r>
      <w:r w:rsidRPr="002B04C3">
        <w:rPr>
          <w:rFonts w:hint="eastAsia"/>
          <w:lang w:eastAsia="zh-CN"/>
        </w:rPr>
        <w:t>法</w:t>
      </w:r>
      <w:r w:rsidRPr="002B04C3">
        <w:rPr>
          <w:lang w:eastAsia="zh-CN"/>
        </w:rPr>
        <w:t>》</w:t>
      </w:r>
      <w:r w:rsidRPr="002B04C3">
        <w:rPr>
          <w:rFonts w:hint="eastAsia"/>
          <w:lang w:eastAsia="zh-CN"/>
        </w:rPr>
        <w:t>第</w:t>
      </w:r>
      <w:r w:rsidRPr="002B04C3">
        <w:rPr>
          <w:rFonts w:hint="eastAsia"/>
          <w:lang w:eastAsia="zh-CN"/>
        </w:rPr>
        <w:t>1</w:t>
      </w:r>
      <w:r w:rsidRPr="002B04C3">
        <w:rPr>
          <w:lang w:eastAsia="zh-CN"/>
        </w:rPr>
        <w:t>7</w:t>
      </w:r>
      <w:r w:rsidRPr="002B04C3">
        <w:rPr>
          <w:rFonts w:hint="eastAsia"/>
          <w:lang w:eastAsia="zh-CN"/>
        </w:rPr>
        <w:t>条称“电信标准化部门的职能须为，在考虑到发展中国家特别关注的问题的同时</w:t>
      </w:r>
      <w:r w:rsidRPr="002B04C3">
        <w:rPr>
          <w:rFonts w:ascii="SimSun" w:hAnsi="SimSun" w:cs="SimSun" w:hint="eastAsia"/>
          <w:lang w:eastAsia="zh-CN"/>
        </w:rPr>
        <w:t>实现</w:t>
      </w:r>
      <w:r w:rsidRPr="002B04C3">
        <w:rPr>
          <w:rFonts w:hint="eastAsia"/>
          <w:lang w:eastAsia="zh-CN"/>
        </w:rPr>
        <w:t>.</w:t>
      </w:r>
      <w:r w:rsidRPr="002B04C3">
        <w:rPr>
          <w:rFonts w:eastAsia="Times New Roman"/>
          <w:lang w:eastAsia="zh-CN"/>
        </w:rPr>
        <w:t>..</w:t>
      </w:r>
      <w:r w:rsidRPr="002B04C3">
        <w:rPr>
          <w:rFonts w:ascii="SimSun" w:hAnsi="SimSun" w:cs="SimSun" w:hint="eastAsia"/>
          <w:lang w:eastAsia="zh-CN"/>
        </w:rPr>
        <w:t>国际电联关于电信标准化方面的宗旨</w:t>
      </w:r>
      <w:r w:rsidRPr="002B04C3">
        <w:rPr>
          <w:rFonts w:ascii="SimSun" w:hAnsi="SimSun"/>
          <w:lang w:eastAsia="zh-CN"/>
        </w:rPr>
        <w:t>”</w:t>
      </w:r>
      <w:r w:rsidRPr="002B04C3">
        <w:rPr>
          <w:rFonts w:ascii="SimSun" w:hAnsi="SimSun" w:hint="eastAsia"/>
          <w:lang w:eastAsia="zh-CN"/>
        </w:rPr>
        <w:t>；</w:t>
      </w:r>
    </w:p>
    <w:p w14:paraId="3520D676" w14:textId="77777777" w:rsidR="00C510DA" w:rsidRPr="002B04C3" w:rsidRDefault="00C510DA" w:rsidP="00156DAF">
      <w:pPr>
        <w:pStyle w:val="Normalnoindent"/>
        <w:rPr>
          <w:lang w:eastAsia="zh-CN"/>
        </w:rPr>
      </w:pPr>
      <w:r w:rsidRPr="002B04C3">
        <w:rPr>
          <w:i/>
          <w:iCs/>
          <w:lang w:eastAsia="zh-CN"/>
        </w:rPr>
        <w:t>c)</w:t>
      </w:r>
      <w:r w:rsidRPr="002B04C3">
        <w:rPr>
          <w:lang w:eastAsia="zh-CN"/>
        </w:rPr>
        <w:tab/>
      </w:r>
      <w:r w:rsidRPr="002B04C3">
        <w:rPr>
          <w:rFonts w:hint="eastAsia"/>
          <w:lang w:eastAsia="zh-CN"/>
        </w:rPr>
        <w:t>全权代表大会第</w:t>
      </w:r>
      <w:r w:rsidRPr="002B04C3">
        <w:rPr>
          <w:rFonts w:hint="eastAsia"/>
          <w:lang w:eastAsia="zh-CN"/>
        </w:rPr>
        <w:t>5</w:t>
      </w:r>
      <w:r w:rsidRPr="002B04C3">
        <w:rPr>
          <w:lang w:eastAsia="zh-CN"/>
        </w:rPr>
        <w:t>8</w:t>
      </w:r>
      <w:r w:rsidRPr="002B04C3">
        <w:rPr>
          <w:rFonts w:hint="eastAsia"/>
          <w:lang w:eastAsia="zh-CN"/>
        </w:rPr>
        <w:t>号决议（</w:t>
      </w:r>
      <w:r w:rsidRPr="002B04C3">
        <w:rPr>
          <w:rFonts w:hint="eastAsia"/>
          <w:lang w:eastAsia="zh-CN"/>
        </w:rPr>
        <w:t>2</w:t>
      </w:r>
      <w:r w:rsidRPr="002B04C3">
        <w:rPr>
          <w:lang w:eastAsia="zh-CN"/>
        </w:rPr>
        <w:t>014</w:t>
      </w:r>
      <w:r w:rsidRPr="002B04C3">
        <w:rPr>
          <w:rFonts w:hint="eastAsia"/>
          <w:lang w:eastAsia="zh-CN"/>
        </w:rPr>
        <w:t>年，釜山，修订版）做出决议，国际电联应继续加强与区域性电信组织的关系，包括为全权代表大会和必要时其他部门的大会和全会组织</w:t>
      </w:r>
      <w:r w:rsidRPr="002B04C3">
        <w:rPr>
          <w:rFonts w:hint="eastAsia"/>
          <w:lang w:val="fr-CH" w:eastAsia="zh-CN"/>
        </w:rPr>
        <w:t>六</w:t>
      </w:r>
      <w:r w:rsidRPr="002B04C3">
        <w:rPr>
          <w:rFonts w:hint="eastAsia"/>
          <w:lang w:eastAsia="zh-CN"/>
        </w:rPr>
        <w:t>个国</w:t>
      </w:r>
      <w:r w:rsidRPr="002B04C3">
        <w:rPr>
          <w:lang w:eastAsia="zh-CN"/>
        </w:rPr>
        <w:t>际电联</w:t>
      </w:r>
      <w:r w:rsidRPr="002B04C3">
        <w:rPr>
          <w:rFonts w:hint="eastAsia"/>
          <w:lang w:eastAsia="zh-CN"/>
        </w:rPr>
        <w:t>区域性筹备会议；</w:t>
      </w:r>
    </w:p>
    <w:p w14:paraId="47D02FA1" w14:textId="77777777" w:rsidR="00C510DA" w:rsidRPr="002B04C3" w:rsidRDefault="00C510DA" w:rsidP="00156DAF">
      <w:pPr>
        <w:pStyle w:val="Normalnoindent"/>
        <w:rPr>
          <w:rFonts w:ascii="Calibri" w:hAnsi="Calibri"/>
          <w:b/>
          <w:lang w:eastAsia="zh-CN"/>
        </w:rPr>
      </w:pPr>
      <w:r w:rsidRPr="002B04C3">
        <w:rPr>
          <w:i/>
          <w:iCs/>
          <w:lang w:eastAsia="zh-CN"/>
        </w:rPr>
        <w:t>d)</w:t>
      </w:r>
      <w:r w:rsidRPr="002B04C3">
        <w:rPr>
          <w:lang w:eastAsia="zh-CN"/>
        </w:rPr>
        <w:tab/>
      </w:r>
      <w:r w:rsidRPr="002B04C3">
        <w:rPr>
          <w:lang w:eastAsia="zh-CN"/>
        </w:rPr>
        <w:t>全权代表大会第</w:t>
      </w:r>
      <w:r w:rsidRPr="002B04C3">
        <w:rPr>
          <w:lang w:eastAsia="zh-CN"/>
        </w:rPr>
        <w:t>123</w:t>
      </w:r>
      <w:r w:rsidRPr="002B04C3">
        <w:rPr>
          <w:lang w:eastAsia="zh-CN"/>
        </w:rPr>
        <w:t>号决议（</w:t>
      </w:r>
      <w:r w:rsidRPr="002B04C3">
        <w:rPr>
          <w:rFonts w:hint="eastAsia"/>
          <w:lang w:eastAsia="zh-CN"/>
        </w:rPr>
        <w:t>2018</w:t>
      </w:r>
      <w:r w:rsidRPr="002B04C3">
        <w:rPr>
          <w:rFonts w:hint="eastAsia"/>
          <w:lang w:eastAsia="zh-CN"/>
        </w:rPr>
        <w:t>年，迪拜</w:t>
      </w:r>
      <w:r w:rsidRPr="002B04C3">
        <w:rPr>
          <w:lang w:eastAsia="zh-CN"/>
        </w:rPr>
        <w:t>，</w:t>
      </w:r>
      <w:r w:rsidRPr="002B04C3">
        <w:rPr>
          <w:rFonts w:hint="eastAsia"/>
          <w:lang w:eastAsia="zh-CN"/>
        </w:rPr>
        <w:t>修订版</w:t>
      </w:r>
      <w:r w:rsidRPr="002B04C3">
        <w:rPr>
          <w:lang w:eastAsia="zh-CN"/>
        </w:rPr>
        <w:t>）责成秘书长和三个局的主任相互密切合作，</w:t>
      </w:r>
      <w:r w:rsidRPr="002B04C3">
        <w:rPr>
          <w:rFonts w:hint="eastAsia"/>
          <w:lang w:eastAsia="zh-CN"/>
        </w:rPr>
        <w:t>落实</w:t>
      </w:r>
      <w:r w:rsidRPr="002B04C3">
        <w:rPr>
          <w:lang w:eastAsia="zh-CN"/>
        </w:rPr>
        <w:t>有助于缩小发达国家和发展中国家</w:t>
      </w:r>
      <w:r w:rsidR="008F5C41" w:rsidRPr="002B04C3">
        <w:rPr>
          <w:rStyle w:val="FootnoteReference"/>
          <w:lang w:eastAsia="zh-CN"/>
        </w:rPr>
        <w:footnoteReference w:id="24"/>
      </w:r>
      <w:r w:rsidRPr="002B04C3">
        <w:rPr>
          <w:lang w:eastAsia="zh-CN"/>
        </w:rPr>
        <w:t>之间标准化工作差距的举措</w:t>
      </w:r>
      <w:r w:rsidRPr="002B04C3">
        <w:rPr>
          <w:rFonts w:hint="eastAsia"/>
          <w:lang w:eastAsia="zh-CN"/>
        </w:rPr>
        <w:t>，并进一步与相关区域组织协作，为他们在此领域的活动提供帮助；</w:t>
      </w:r>
    </w:p>
    <w:p w14:paraId="18C00743" w14:textId="77777777" w:rsidR="00C510DA" w:rsidRPr="002B04C3" w:rsidRDefault="00C510DA" w:rsidP="00156DAF">
      <w:pPr>
        <w:pStyle w:val="Normalnoindent"/>
        <w:rPr>
          <w:b/>
          <w:lang w:eastAsia="zh-CN"/>
        </w:rPr>
      </w:pPr>
      <w:r w:rsidRPr="002B04C3">
        <w:rPr>
          <w:rFonts w:hint="eastAsia"/>
          <w:i/>
          <w:iCs/>
          <w:lang w:eastAsia="zh-CN"/>
        </w:rPr>
        <w:t>e</w:t>
      </w:r>
      <w:r w:rsidRPr="002B04C3">
        <w:rPr>
          <w:i/>
          <w:iCs/>
          <w:lang w:eastAsia="zh-CN"/>
        </w:rPr>
        <w:t>)</w:t>
      </w:r>
      <w:r w:rsidRPr="002B04C3">
        <w:rPr>
          <w:lang w:eastAsia="zh-CN"/>
        </w:rPr>
        <w:tab/>
      </w:r>
      <w:r w:rsidRPr="002B04C3">
        <w:rPr>
          <w:rFonts w:hint="eastAsia"/>
          <w:lang w:eastAsia="zh-CN"/>
        </w:rPr>
        <w:t>全权代表大会</w:t>
      </w:r>
      <w:r w:rsidRPr="002B04C3">
        <w:rPr>
          <w:iCs/>
          <w:lang w:eastAsia="zh-CN"/>
        </w:rPr>
        <w:t>第</w:t>
      </w:r>
      <w:r w:rsidRPr="002B04C3">
        <w:rPr>
          <w:rFonts w:hint="eastAsia"/>
          <w:iCs/>
          <w:lang w:eastAsia="zh-CN"/>
        </w:rPr>
        <w:t>191</w:t>
      </w:r>
      <w:r w:rsidRPr="002B04C3">
        <w:rPr>
          <w:rFonts w:hint="eastAsia"/>
          <w:iCs/>
          <w:lang w:eastAsia="zh-CN"/>
        </w:rPr>
        <w:t>号决议（</w:t>
      </w:r>
      <w:r w:rsidRPr="002B04C3">
        <w:rPr>
          <w:rFonts w:hint="eastAsia"/>
          <w:lang w:eastAsia="zh-CN"/>
        </w:rPr>
        <w:t>2018</w:t>
      </w:r>
      <w:r w:rsidRPr="002B04C3">
        <w:rPr>
          <w:rFonts w:hint="eastAsia"/>
          <w:lang w:eastAsia="zh-CN"/>
        </w:rPr>
        <w:t>年，迪拜</w:t>
      </w:r>
      <w:r w:rsidRPr="002B04C3">
        <w:rPr>
          <w:lang w:eastAsia="zh-CN"/>
        </w:rPr>
        <w:t>，</w:t>
      </w:r>
      <w:r w:rsidRPr="002B04C3">
        <w:rPr>
          <w:rFonts w:hint="eastAsia"/>
          <w:lang w:eastAsia="zh-CN"/>
        </w:rPr>
        <w:t>修订版</w:t>
      </w:r>
      <w:r w:rsidRPr="002B04C3">
        <w:rPr>
          <w:rFonts w:hint="eastAsia"/>
          <w:iCs/>
          <w:lang w:eastAsia="zh-CN"/>
        </w:rPr>
        <w:t>）确认，</w:t>
      </w:r>
      <w:r w:rsidRPr="002B04C3">
        <w:rPr>
          <w:iCs/>
          <w:lang w:eastAsia="zh-CN"/>
        </w:rPr>
        <w:t>部门</w:t>
      </w:r>
      <w:r w:rsidRPr="002B04C3">
        <w:rPr>
          <w:rFonts w:cstheme="minorHAnsi"/>
          <w:lang w:eastAsia="zh-CN"/>
        </w:rPr>
        <w:t>间合作</w:t>
      </w:r>
      <w:r w:rsidRPr="002B04C3">
        <w:rPr>
          <w:rFonts w:cstheme="minorHAnsi" w:hint="eastAsia"/>
          <w:lang w:eastAsia="zh-CN"/>
        </w:rPr>
        <w:t>与</w:t>
      </w:r>
      <w:r w:rsidRPr="002B04C3">
        <w:rPr>
          <w:rFonts w:cstheme="minorHAnsi"/>
          <w:lang w:eastAsia="zh-CN"/>
        </w:rPr>
        <w:t>协作的基本原则是，避免部门活动的重复</w:t>
      </w:r>
      <w:r w:rsidRPr="002B04C3">
        <w:rPr>
          <w:rFonts w:cstheme="minorHAnsi" w:hint="eastAsia"/>
          <w:lang w:eastAsia="zh-CN"/>
        </w:rPr>
        <w:t>并</w:t>
      </w:r>
      <w:r w:rsidRPr="002B04C3">
        <w:rPr>
          <w:rFonts w:cstheme="minorHAnsi"/>
          <w:lang w:eastAsia="zh-CN"/>
        </w:rPr>
        <w:t>确保高效</w:t>
      </w:r>
      <w:r w:rsidRPr="002B04C3">
        <w:rPr>
          <w:rFonts w:cstheme="minorHAnsi" w:hint="eastAsia"/>
          <w:lang w:eastAsia="zh-CN"/>
        </w:rPr>
        <w:t>且</w:t>
      </w:r>
      <w:r w:rsidRPr="002B04C3">
        <w:rPr>
          <w:rFonts w:cstheme="minorHAnsi"/>
          <w:lang w:eastAsia="zh-CN"/>
        </w:rPr>
        <w:t>有效</w:t>
      </w:r>
      <w:r w:rsidRPr="002B04C3">
        <w:rPr>
          <w:rFonts w:cstheme="minorHAnsi" w:hint="eastAsia"/>
          <w:lang w:eastAsia="zh-CN"/>
        </w:rPr>
        <w:t>地</w:t>
      </w:r>
      <w:r w:rsidRPr="002B04C3">
        <w:rPr>
          <w:rFonts w:cstheme="minorHAnsi"/>
          <w:lang w:eastAsia="zh-CN"/>
        </w:rPr>
        <w:t>协</w:t>
      </w:r>
      <w:r w:rsidRPr="002B04C3">
        <w:rPr>
          <w:rFonts w:cstheme="minorHAnsi" w:hint="eastAsia"/>
          <w:lang w:eastAsia="zh-CN"/>
        </w:rPr>
        <w:t>同</w:t>
      </w:r>
      <w:r w:rsidRPr="002B04C3">
        <w:rPr>
          <w:rFonts w:cstheme="minorHAnsi"/>
          <w:lang w:eastAsia="zh-CN"/>
        </w:rPr>
        <w:t>开展工作；</w:t>
      </w:r>
    </w:p>
    <w:p w14:paraId="19E34BAA" w14:textId="77777777" w:rsidR="00C510DA" w:rsidRPr="002B04C3" w:rsidRDefault="00C510DA" w:rsidP="00156DAF">
      <w:pPr>
        <w:pStyle w:val="Normalnoindent"/>
        <w:rPr>
          <w:lang w:eastAsia="zh-CN"/>
        </w:rPr>
      </w:pPr>
      <w:r w:rsidRPr="002B04C3">
        <w:rPr>
          <w:rFonts w:hint="eastAsia"/>
          <w:i/>
          <w:iCs/>
          <w:lang w:eastAsia="zh-CN"/>
        </w:rPr>
        <w:t>f</w:t>
      </w:r>
      <w:r w:rsidRPr="002B04C3">
        <w:rPr>
          <w:i/>
          <w:iCs/>
          <w:lang w:eastAsia="zh-CN"/>
        </w:rPr>
        <w:t>)</w:t>
      </w:r>
      <w:r w:rsidRPr="002B04C3">
        <w:rPr>
          <w:lang w:eastAsia="zh-CN"/>
        </w:rPr>
        <w:tab/>
      </w:r>
      <w:r w:rsidRPr="002B04C3">
        <w:rPr>
          <w:rFonts w:hint="eastAsia"/>
          <w:lang w:eastAsia="zh-CN"/>
        </w:rPr>
        <w:t>全权代表大会</w:t>
      </w:r>
      <w:r w:rsidRPr="002B04C3">
        <w:rPr>
          <w:lang w:eastAsia="zh-CN"/>
        </w:rPr>
        <w:t>第</w:t>
      </w:r>
      <w:r w:rsidRPr="002B04C3">
        <w:rPr>
          <w:rFonts w:hint="eastAsia"/>
          <w:lang w:eastAsia="zh-CN"/>
        </w:rPr>
        <w:t>71</w:t>
      </w:r>
      <w:r w:rsidRPr="002B04C3">
        <w:rPr>
          <w:rFonts w:hint="eastAsia"/>
          <w:lang w:eastAsia="zh-CN"/>
        </w:rPr>
        <w:t>号决议（</w:t>
      </w:r>
      <w:r w:rsidRPr="002B04C3">
        <w:rPr>
          <w:rFonts w:hint="eastAsia"/>
          <w:lang w:eastAsia="zh-CN"/>
        </w:rPr>
        <w:t>2018</w:t>
      </w:r>
      <w:r w:rsidRPr="002B04C3">
        <w:rPr>
          <w:rFonts w:hint="eastAsia"/>
          <w:lang w:eastAsia="zh-CN"/>
        </w:rPr>
        <w:t>年，迪拜，修订版）通过的国际电联</w:t>
      </w:r>
      <w:r w:rsidRPr="002B04C3">
        <w:rPr>
          <w:lang w:eastAsia="zh-CN"/>
        </w:rPr>
        <w:t>2020-2023</w:t>
      </w:r>
      <w:r w:rsidRPr="002B04C3">
        <w:rPr>
          <w:rFonts w:hint="eastAsia"/>
          <w:lang w:eastAsia="zh-CN"/>
        </w:rPr>
        <w:t>年战略规划包括的以下国际电联电信标准化部门（</w:t>
      </w:r>
      <w:r w:rsidRPr="002B04C3">
        <w:rPr>
          <w:lang w:eastAsia="zh-CN"/>
        </w:rPr>
        <w:t>ITU-T</w:t>
      </w:r>
      <w:r w:rsidRPr="002B04C3">
        <w:rPr>
          <w:rFonts w:hint="eastAsia"/>
          <w:lang w:eastAsia="zh-CN"/>
        </w:rPr>
        <w:t>）成果着重于促进成员、特别是发展中国家积极参与制定和通过非歧视性国际标准、缩小标准化差距：</w:t>
      </w:r>
    </w:p>
    <w:p w14:paraId="3FDA86AF" w14:textId="77777777" w:rsidR="00C510DA" w:rsidRPr="002B04C3" w:rsidRDefault="00C510DA" w:rsidP="00F81018">
      <w:pPr>
        <w:pStyle w:val="enumlev1"/>
        <w:rPr>
          <w:rFonts w:cstheme="minorHAnsi"/>
          <w:lang w:eastAsia="zh-CN"/>
        </w:rPr>
      </w:pPr>
      <w:r w:rsidRPr="002B04C3">
        <w:rPr>
          <w:lang w:eastAsia="zh-CN"/>
        </w:rPr>
        <w:t>–</w:t>
      </w:r>
      <w:r w:rsidRPr="002B04C3">
        <w:rPr>
          <w:lang w:eastAsia="zh-CN"/>
        </w:rPr>
        <w:tab/>
      </w:r>
      <w:r w:rsidRPr="002B04C3">
        <w:rPr>
          <w:rFonts w:asciiTheme="majorBidi" w:eastAsiaTheme="minorEastAsia" w:hAnsiTheme="majorBidi" w:cstheme="majorBidi"/>
          <w:szCs w:val="24"/>
          <w:lang w:eastAsia="zh-CN"/>
        </w:rPr>
        <w:t>ITU-T</w:t>
      </w:r>
      <w:r w:rsidRPr="002B04C3">
        <w:rPr>
          <w:rFonts w:eastAsiaTheme="minorEastAsia" w:cstheme="minorHAnsi" w:hint="eastAsia"/>
          <w:szCs w:val="24"/>
          <w:lang w:eastAsia="zh-CN"/>
        </w:rPr>
        <w:t>标准化进程的参与程度（尤其是发展中国家的参与）不断提高，其中包括出席会议、提交文稿、担任领导职务并主办会议</w:t>
      </w:r>
      <w:r w:rsidRPr="002B04C3">
        <w:rPr>
          <w:rFonts w:eastAsiaTheme="minorEastAsia" w:cstheme="minorHAnsi"/>
          <w:szCs w:val="24"/>
          <w:lang w:eastAsia="zh-CN"/>
        </w:rPr>
        <w:t>/</w:t>
      </w:r>
      <w:r w:rsidRPr="002B04C3">
        <w:rPr>
          <w:rFonts w:eastAsiaTheme="minorEastAsia" w:cstheme="minorHAnsi" w:hint="eastAsia"/>
          <w:szCs w:val="24"/>
          <w:lang w:eastAsia="zh-CN"/>
        </w:rPr>
        <w:t>讲习班</w:t>
      </w:r>
      <w:r w:rsidRPr="002B04C3">
        <w:rPr>
          <w:rFonts w:cstheme="minorHAnsi"/>
          <w:lang w:eastAsia="zh-CN"/>
        </w:rPr>
        <w:t>；</w:t>
      </w:r>
    </w:p>
    <w:p w14:paraId="3D6DBDD1"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3617D763" w14:textId="77777777" w:rsidR="00C510DA" w:rsidRPr="002B04C3" w:rsidRDefault="00C510DA" w:rsidP="00156DAF">
      <w:pPr>
        <w:pStyle w:val="Normalnoindent"/>
        <w:rPr>
          <w:lang w:eastAsia="zh-CN"/>
        </w:rPr>
      </w:pPr>
      <w:r w:rsidRPr="002B04C3">
        <w:rPr>
          <w:i/>
          <w:iCs/>
          <w:lang w:eastAsia="zh-CN"/>
        </w:rPr>
        <w:lastRenderedPageBreak/>
        <w:t>g)</w:t>
      </w:r>
      <w:r w:rsidRPr="002B04C3">
        <w:rPr>
          <w:rFonts w:hint="eastAsia"/>
          <w:lang w:eastAsia="zh-CN"/>
        </w:rPr>
        <w:tab/>
      </w:r>
      <w:r w:rsidRPr="002B04C3">
        <w:rPr>
          <w:lang w:eastAsia="zh-CN"/>
        </w:rPr>
        <w:t>某些研究组的工作，特别是有关</w:t>
      </w:r>
      <w:r w:rsidRPr="002B04C3">
        <w:rPr>
          <w:rFonts w:hint="eastAsia"/>
          <w:lang w:eastAsia="zh-CN"/>
        </w:rPr>
        <w:t>资费和结算原则、国际电信</w:t>
      </w:r>
      <w:r w:rsidRPr="002B04C3">
        <w:rPr>
          <w:lang w:eastAsia="zh-CN"/>
        </w:rPr>
        <w:t>/</w:t>
      </w:r>
      <w:r w:rsidRPr="002B04C3">
        <w:rPr>
          <w:rFonts w:hint="eastAsia"/>
          <w:lang w:eastAsia="zh-CN"/>
        </w:rPr>
        <w:t>信息</w:t>
      </w:r>
      <w:r w:rsidRPr="002B04C3">
        <w:rPr>
          <w:lang w:eastAsia="zh-CN"/>
        </w:rPr>
        <w:t>通信技术（</w:t>
      </w:r>
      <w:r w:rsidRPr="002B04C3">
        <w:rPr>
          <w:lang w:eastAsia="zh-CN"/>
        </w:rPr>
        <w:t>ICT</w:t>
      </w:r>
      <w:r w:rsidRPr="002B04C3">
        <w:rPr>
          <w:rFonts w:hint="eastAsia"/>
          <w:lang w:eastAsia="zh-CN"/>
        </w:rPr>
        <w:t>）经济</w:t>
      </w:r>
      <w:r w:rsidRPr="002B04C3">
        <w:rPr>
          <w:lang w:eastAsia="zh-CN"/>
        </w:rPr>
        <w:t>和</w:t>
      </w:r>
      <w:r w:rsidRPr="002B04C3">
        <w:rPr>
          <w:rFonts w:hint="eastAsia"/>
          <w:lang w:eastAsia="zh-CN"/>
        </w:rPr>
        <w:t>政策问题、</w:t>
      </w:r>
      <w:r w:rsidRPr="002B04C3">
        <w:rPr>
          <w:lang w:eastAsia="zh-CN"/>
        </w:rPr>
        <w:t>下一代网络</w:t>
      </w:r>
      <w:r w:rsidRPr="002B04C3">
        <w:rPr>
          <w:rFonts w:hint="eastAsia"/>
          <w:lang w:eastAsia="zh-CN"/>
        </w:rPr>
        <w:t>、物联网及未来网络</w:t>
      </w:r>
      <w:r w:rsidRPr="002B04C3">
        <w:rPr>
          <w:lang w:eastAsia="zh-CN"/>
        </w:rPr>
        <w:t>、安全性、质量、移动性和多媒体等</w:t>
      </w:r>
      <w:r w:rsidRPr="002B04C3">
        <w:rPr>
          <w:rFonts w:hint="eastAsia"/>
          <w:lang w:eastAsia="zh-CN"/>
        </w:rPr>
        <w:t>方面</w:t>
      </w:r>
      <w:r w:rsidRPr="002B04C3">
        <w:rPr>
          <w:lang w:eastAsia="zh-CN"/>
        </w:rPr>
        <w:t>的研究工作对于发展中国家</w:t>
      </w:r>
      <w:r w:rsidRPr="002B04C3">
        <w:rPr>
          <w:rFonts w:hint="eastAsia"/>
          <w:lang w:eastAsia="zh-CN"/>
        </w:rPr>
        <w:t>继续</w:t>
      </w:r>
      <w:r w:rsidRPr="002B04C3">
        <w:rPr>
          <w:lang w:eastAsia="zh-CN"/>
        </w:rPr>
        <w:t>具有</w:t>
      </w:r>
      <w:r w:rsidRPr="002B04C3">
        <w:rPr>
          <w:rFonts w:hint="eastAsia"/>
          <w:lang w:eastAsia="zh-CN"/>
        </w:rPr>
        <w:t>相当</w:t>
      </w:r>
      <w:r w:rsidRPr="002B04C3">
        <w:rPr>
          <w:lang w:eastAsia="zh-CN"/>
        </w:rPr>
        <w:t>大的战略意义，</w:t>
      </w:r>
    </w:p>
    <w:p w14:paraId="4BAED059" w14:textId="77777777" w:rsidR="00C510DA" w:rsidRPr="002B04C3" w:rsidRDefault="00C510DA" w:rsidP="00F81018">
      <w:pPr>
        <w:pStyle w:val="Call"/>
        <w:rPr>
          <w:rStyle w:val="Italic0"/>
          <w:lang w:eastAsia="zh-CN"/>
        </w:rPr>
      </w:pPr>
      <w:r w:rsidRPr="002B04C3">
        <w:rPr>
          <w:rFonts w:hint="eastAsia"/>
          <w:lang w:eastAsia="zh-CN"/>
        </w:rPr>
        <w:t>认识到</w:t>
      </w:r>
    </w:p>
    <w:p w14:paraId="0C7BC8F1" w14:textId="77777777" w:rsidR="00C510DA" w:rsidRPr="002B04C3" w:rsidRDefault="00C510DA" w:rsidP="00156DAF">
      <w:pPr>
        <w:pStyle w:val="Normalnoindent"/>
        <w:rPr>
          <w:lang w:eastAsia="zh-CN"/>
        </w:rPr>
      </w:pPr>
      <w:r w:rsidRPr="002B04C3">
        <w:rPr>
          <w:rFonts w:eastAsia="Times New Roman"/>
          <w:i/>
          <w:iCs/>
          <w:lang w:eastAsia="zh-CN"/>
        </w:rPr>
        <w:t>a)</w:t>
      </w:r>
      <w:r w:rsidRPr="002B04C3">
        <w:rPr>
          <w:rFonts w:eastAsia="Times New Roman"/>
          <w:i/>
          <w:iCs/>
          <w:lang w:eastAsia="zh-CN"/>
        </w:rPr>
        <w:tab/>
      </w:r>
      <w:r w:rsidRPr="002B04C3">
        <w:rPr>
          <w:rFonts w:eastAsiaTheme="minorEastAsia" w:hint="eastAsia"/>
          <w:lang w:eastAsia="zh-CN"/>
        </w:rPr>
        <w:t>国际电联</w:t>
      </w:r>
      <w:r w:rsidRPr="002B04C3">
        <w:rPr>
          <w:rFonts w:eastAsiaTheme="minorEastAsia" w:hint="eastAsia"/>
          <w:iCs/>
          <w:lang w:eastAsia="zh-CN"/>
        </w:rPr>
        <w:t>《</w:t>
      </w:r>
      <w:r w:rsidRPr="002B04C3">
        <w:rPr>
          <w:rFonts w:eastAsiaTheme="minorEastAsia"/>
          <w:iCs/>
          <w:lang w:eastAsia="zh-CN"/>
        </w:rPr>
        <w:t>组织</w:t>
      </w:r>
      <w:r w:rsidRPr="002B04C3">
        <w:rPr>
          <w:rFonts w:eastAsiaTheme="minorEastAsia" w:hint="eastAsia"/>
          <w:iCs/>
          <w:lang w:eastAsia="zh-CN"/>
        </w:rPr>
        <w:t>法</w:t>
      </w:r>
      <w:r w:rsidRPr="002B04C3">
        <w:rPr>
          <w:rFonts w:eastAsiaTheme="minorEastAsia"/>
          <w:iCs/>
          <w:lang w:eastAsia="zh-CN"/>
        </w:rPr>
        <w:t>》</w:t>
      </w:r>
      <w:r w:rsidRPr="002B04C3">
        <w:rPr>
          <w:rFonts w:eastAsiaTheme="minorEastAsia" w:hint="eastAsia"/>
          <w:iCs/>
          <w:lang w:eastAsia="zh-CN"/>
        </w:rPr>
        <w:t>第</w:t>
      </w:r>
      <w:r w:rsidRPr="002B04C3">
        <w:rPr>
          <w:rFonts w:eastAsiaTheme="minorEastAsia"/>
          <w:iCs/>
          <w:lang w:eastAsia="zh-CN"/>
        </w:rPr>
        <w:t>43</w:t>
      </w:r>
      <w:r w:rsidRPr="002B04C3">
        <w:rPr>
          <w:rFonts w:eastAsiaTheme="minorEastAsia" w:hint="eastAsia"/>
          <w:iCs/>
          <w:lang w:eastAsia="zh-CN"/>
        </w:rPr>
        <w:t>条（</w:t>
      </w:r>
      <w:r w:rsidRPr="002B04C3">
        <w:rPr>
          <w:rFonts w:eastAsiaTheme="minorEastAsia" w:hint="eastAsia"/>
          <w:lang w:eastAsia="zh-CN" w:bidi="ar-EG"/>
        </w:rPr>
        <w:t>第</w:t>
      </w:r>
      <w:r w:rsidRPr="002B04C3">
        <w:rPr>
          <w:rFonts w:eastAsia="Times New Roman"/>
          <w:lang w:eastAsia="zh-CN" w:bidi="ar-EG"/>
        </w:rPr>
        <w:t>194</w:t>
      </w:r>
      <w:r w:rsidRPr="002B04C3">
        <w:rPr>
          <w:rFonts w:eastAsiaTheme="minorEastAsia" w:hint="eastAsia"/>
          <w:lang w:eastAsia="zh-CN" w:bidi="ar-EG"/>
        </w:rPr>
        <w:t>款</w:t>
      </w:r>
      <w:r w:rsidRPr="002B04C3">
        <w:rPr>
          <w:rFonts w:eastAsiaTheme="minorEastAsia"/>
          <w:iCs/>
          <w:lang w:eastAsia="zh-CN"/>
        </w:rPr>
        <w:t>）</w:t>
      </w:r>
      <w:r w:rsidRPr="002B04C3">
        <w:rPr>
          <w:rFonts w:eastAsiaTheme="minorEastAsia" w:hint="eastAsia"/>
          <w:iCs/>
          <w:lang w:eastAsia="zh-CN"/>
        </w:rPr>
        <w:t>规定，</w:t>
      </w:r>
      <w:r w:rsidRPr="002B04C3">
        <w:rPr>
          <w:rFonts w:ascii="SimSun" w:hAnsi="SimSun"/>
          <w:lang w:eastAsia="zh-CN" w:bidi="ar-EG"/>
        </w:rPr>
        <w:t>“</w:t>
      </w:r>
      <w:r w:rsidRPr="002B04C3">
        <w:rPr>
          <w:rFonts w:hint="eastAsia"/>
          <w:lang w:eastAsia="zh-CN"/>
        </w:rPr>
        <w:t>各成员国保留召开区域性大会、订立区域性安排和成立区域性组织的权利，以解决可在区域范围内处理的电信问题</w:t>
      </w:r>
      <w:r w:rsidRPr="002B04C3">
        <w:rPr>
          <w:rFonts w:hint="eastAsia"/>
          <w:lang w:eastAsia="zh-CN"/>
        </w:rPr>
        <w:t>.</w:t>
      </w:r>
      <w:r w:rsidRPr="002B04C3">
        <w:rPr>
          <w:lang w:eastAsia="zh-CN"/>
        </w:rPr>
        <w:t>..</w:t>
      </w:r>
      <w:r w:rsidRPr="002B04C3">
        <w:rPr>
          <w:rFonts w:ascii="SimSun" w:hAnsi="SimSun"/>
          <w:lang w:eastAsia="zh-CN" w:bidi="ar-EG"/>
        </w:rPr>
        <w:t>”</w:t>
      </w:r>
      <w:r w:rsidRPr="002B04C3">
        <w:rPr>
          <w:rFonts w:ascii="SimSun" w:hAnsi="SimSun" w:hint="eastAsia"/>
          <w:lang w:eastAsia="zh-CN" w:bidi="ar-EG"/>
        </w:rPr>
        <w:t>；</w:t>
      </w:r>
    </w:p>
    <w:p w14:paraId="03D87A87" w14:textId="77777777" w:rsidR="00C510DA" w:rsidRPr="002B04C3" w:rsidRDefault="00C510DA" w:rsidP="00156DAF">
      <w:pPr>
        <w:pStyle w:val="Normalnoindent"/>
        <w:rPr>
          <w:lang w:eastAsia="zh-CN"/>
        </w:rPr>
      </w:pPr>
      <w:r w:rsidRPr="002B04C3">
        <w:rPr>
          <w:i/>
          <w:iCs/>
          <w:lang w:eastAsia="zh-CN"/>
        </w:rPr>
        <w:t>b)</w:t>
      </w:r>
      <w:r w:rsidRPr="002B04C3">
        <w:rPr>
          <w:i/>
          <w:iCs/>
          <w:lang w:eastAsia="zh-CN"/>
        </w:rPr>
        <w:tab/>
      </w:r>
      <w:r w:rsidRPr="002B04C3">
        <w:rPr>
          <w:rFonts w:hint="eastAsia"/>
          <w:lang w:eastAsia="zh-CN"/>
        </w:rPr>
        <w:t>《公约》第</w:t>
      </w:r>
      <w:r w:rsidRPr="002B04C3">
        <w:rPr>
          <w:rFonts w:hint="eastAsia"/>
          <w:lang w:eastAsia="zh-CN"/>
        </w:rPr>
        <w:t>14A</w:t>
      </w:r>
      <w:r w:rsidRPr="002B04C3">
        <w:rPr>
          <w:rFonts w:hint="eastAsia"/>
          <w:lang w:eastAsia="zh-CN"/>
        </w:rPr>
        <w:t>条和本届全会第</w:t>
      </w:r>
      <w:r w:rsidRPr="002B04C3">
        <w:rPr>
          <w:rFonts w:hint="eastAsia"/>
          <w:lang w:eastAsia="zh-CN"/>
        </w:rPr>
        <w:t>1</w:t>
      </w:r>
      <w:r w:rsidRPr="002B04C3">
        <w:rPr>
          <w:rFonts w:hint="eastAsia"/>
          <w:lang w:eastAsia="zh-CN"/>
        </w:rPr>
        <w:t>号决议（</w:t>
      </w:r>
      <w:r w:rsidRPr="002B04C3">
        <w:rPr>
          <w:rFonts w:hint="eastAsia"/>
          <w:lang w:eastAsia="zh-CN"/>
        </w:rPr>
        <w:t>2022</w:t>
      </w:r>
      <w:r w:rsidRPr="002B04C3">
        <w:rPr>
          <w:rFonts w:hint="eastAsia"/>
          <w:lang w:eastAsia="zh-CN"/>
        </w:rPr>
        <w:t>年，日内瓦，修订版）均确认电信标准化顾问组（</w:t>
      </w:r>
      <w:r w:rsidRPr="002B04C3">
        <w:rPr>
          <w:rFonts w:hint="eastAsia"/>
          <w:lang w:eastAsia="zh-CN"/>
        </w:rPr>
        <w:t>TSAG</w:t>
      </w:r>
      <w:r w:rsidRPr="002B04C3">
        <w:rPr>
          <w:rFonts w:hint="eastAsia"/>
          <w:lang w:eastAsia="zh-CN"/>
        </w:rPr>
        <w:t>）的主要职责是“审查电信标准化部门活动的轻重缓急、计划、运行、财务事宜和战略”，“为研究组的工作提供导则”并“就措施提出建议，以特别促进与其他相关机构的合作与协调”；</w:t>
      </w:r>
    </w:p>
    <w:p w14:paraId="22E150A1" w14:textId="77777777" w:rsidR="00C510DA" w:rsidRPr="002B04C3" w:rsidRDefault="00C510DA" w:rsidP="00156DAF">
      <w:pPr>
        <w:pStyle w:val="Normalnoindent"/>
        <w:rPr>
          <w:iCs/>
          <w:szCs w:val="24"/>
          <w:lang w:eastAsia="zh-CN"/>
        </w:rPr>
      </w:pPr>
      <w:r w:rsidRPr="002B04C3">
        <w:rPr>
          <w:i/>
          <w:iCs/>
          <w:szCs w:val="24"/>
          <w:lang w:eastAsia="zh-CN"/>
        </w:rPr>
        <w:t>c)</w:t>
      </w:r>
      <w:r w:rsidRPr="002B04C3">
        <w:rPr>
          <w:szCs w:val="24"/>
          <w:lang w:eastAsia="zh-CN"/>
        </w:rPr>
        <w:tab/>
      </w:r>
      <w:r w:rsidRPr="002B04C3">
        <w:rPr>
          <w:rFonts w:hint="eastAsia"/>
          <w:iCs/>
          <w:szCs w:val="24"/>
          <w:lang w:eastAsia="zh-CN"/>
        </w:rPr>
        <w:t>第</w:t>
      </w:r>
      <w:r w:rsidRPr="002B04C3">
        <w:rPr>
          <w:rFonts w:hint="eastAsia"/>
          <w:iCs/>
          <w:szCs w:val="24"/>
          <w:lang w:eastAsia="zh-CN"/>
        </w:rPr>
        <w:t>1</w:t>
      </w:r>
      <w:r w:rsidRPr="002B04C3">
        <w:rPr>
          <w:rFonts w:hint="eastAsia"/>
          <w:iCs/>
          <w:szCs w:val="24"/>
          <w:lang w:eastAsia="zh-CN"/>
        </w:rPr>
        <w:t>号决议（</w:t>
      </w:r>
      <w:r w:rsidRPr="002B04C3">
        <w:rPr>
          <w:rFonts w:hint="eastAsia"/>
          <w:iCs/>
          <w:szCs w:val="24"/>
          <w:lang w:eastAsia="zh-CN"/>
        </w:rPr>
        <w:t>2022</w:t>
      </w:r>
      <w:r w:rsidRPr="002B04C3">
        <w:rPr>
          <w:rFonts w:hint="eastAsia"/>
          <w:iCs/>
          <w:szCs w:val="24"/>
          <w:lang w:eastAsia="zh-CN"/>
        </w:rPr>
        <w:t>年，日内瓦，修订版）确立了电信标准化部门的议事规则；</w:t>
      </w:r>
    </w:p>
    <w:p w14:paraId="38DF042F" w14:textId="77777777" w:rsidR="00C510DA" w:rsidRPr="002B04C3" w:rsidRDefault="00C510DA" w:rsidP="00156DAF">
      <w:pPr>
        <w:pStyle w:val="Normalnoindent"/>
        <w:rPr>
          <w:szCs w:val="24"/>
          <w:lang w:eastAsia="zh-CN"/>
        </w:rPr>
      </w:pPr>
      <w:r w:rsidRPr="002B04C3">
        <w:rPr>
          <w:i/>
          <w:iCs/>
          <w:szCs w:val="24"/>
          <w:lang w:eastAsia="zh-CN"/>
        </w:rPr>
        <w:t>d)</w:t>
      </w:r>
      <w:r w:rsidRPr="002B04C3">
        <w:rPr>
          <w:szCs w:val="24"/>
          <w:lang w:eastAsia="zh-CN"/>
        </w:rPr>
        <w:tab/>
      </w:r>
      <w:r w:rsidRPr="002B04C3">
        <w:rPr>
          <w:rFonts w:ascii="Calibri" w:hAnsi="Calibri" w:cs="Calibri" w:hint="eastAsia"/>
          <w:bCs/>
          <w:szCs w:val="24"/>
          <w:lang w:eastAsia="zh-CN"/>
        </w:rPr>
        <w:t>本届全会</w:t>
      </w:r>
      <w:r w:rsidRPr="002B04C3">
        <w:rPr>
          <w:rFonts w:hint="eastAsia"/>
          <w:szCs w:val="24"/>
          <w:lang w:eastAsia="zh-CN"/>
        </w:rPr>
        <w:t>第</w:t>
      </w:r>
      <w:r w:rsidRPr="002B04C3">
        <w:rPr>
          <w:rFonts w:hint="eastAsia"/>
          <w:szCs w:val="24"/>
          <w:lang w:eastAsia="zh-CN"/>
        </w:rPr>
        <w:t>22</w:t>
      </w:r>
      <w:r w:rsidRPr="002B04C3">
        <w:rPr>
          <w:rFonts w:hint="eastAsia"/>
          <w:szCs w:val="24"/>
          <w:lang w:eastAsia="zh-CN"/>
        </w:rPr>
        <w:t>号决议（</w:t>
      </w:r>
      <w:r w:rsidRPr="002B04C3">
        <w:rPr>
          <w:rFonts w:hint="eastAsia"/>
          <w:szCs w:val="24"/>
          <w:lang w:eastAsia="zh-CN"/>
        </w:rPr>
        <w:t>2</w:t>
      </w:r>
      <w:r w:rsidRPr="002B04C3">
        <w:rPr>
          <w:szCs w:val="24"/>
          <w:lang w:eastAsia="zh-CN"/>
        </w:rPr>
        <w:t>022</w:t>
      </w:r>
      <w:r w:rsidRPr="002B04C3">
        <w:rPr>
          <w:rFonts w:hint="eastAsia"/>
          <w:szCs w:val="24"/>
          <w:lang w:eastAsia="zh-CN"/>
        </w:rPr>
        <w:t>年，日内瓦，修订版）授权</w:t>
      </w:r>
      <w:r w:rsidRPr="002B04C3">
        <w:rPr>
          <w:rFonts w:hint="eastAsia"/>
          <w:szCs w:val="24"/>
          <w:lang w:eastAsia="zh-CN"/>
        </w:rPr>
        <w:t>TSAG</w:t>
      </w:r>
      <w:r w:rsidRPr="002B04C3">
        <w:rPr>
          <w:rFonts w:hint="eastAsia"/>
          <w:szCs w:val="24"/>
          <w:lang w:eastAsia="zh-CN"/>
        </w:rPr>
        <w:t>在世界电信标准化全会之间采取行动，并指定</w:t>
      </w:r>
      <w:r w:rsidRPr="002B04C3">
        <w:rPr>
          <w:rFonts w:hint="eastAsia"/>
          <w:szCs w:val="24"/>
          <w:lang w:eastAsia="zh-CN"/>
        </w:rPr>
        <w:t>TSAG</w:t>
      </w:r>
      <w:r w:rsidRPr="002B04C3">
        <w:rPr>
          <w:rFonts w:hint="eastAsia"/>
          <w:szCs w:val="24"/>
          <w:lang w:eastAsia="zh-CN"/>
        </w:rPr>
        <w:t>负责</w:t>
      </w:r>
      <w:r w:rsidRPr="002B04C3">
        <w:rPr>
          <w:szCs w:val="24"/>
          <w:lang w:eastAsia="zh-CN"/>
        </w:rPr>
        <w:t xml:space="preserve">ITU-T </w:t>
      </w:r>
      <w:r w:rsidRPr="002B04C3">
        <w:rPr>
          <w:rFonts w:hint="eastAsia"/>
          <w:szCs w:val="24"/>
          <w:lang w:eastAsia="zh-CN"/>
        </w:rPr>
        <w:t>A</w:t>
      </w:r>
      <w:r w:rsidRPr="002B04C3">
        <w:rPr>
          <w:rFonts w:hint="eastAsia"/>
          <w:szCs w:val="24"/>
          <w:lang w:eastAsia="zh-CN"/>
        </w:rPr>
        <w:t>系列建议书（</w:t>
      </w:r>
      <w:r w:rsidRPr="002B04C3">
        <w:rPr>
          <w:szCs w:val="24"/>
          <w:lang w:eastAsia="zh-CN"/>
        </w:rPr>
        <w:t>ITU-T</w:t>
      </w:r>
      <w:r w:rsidRPr="002B04C3">
        <w:rPr>
          <w:rFonts w:hint="eastAsia"/>
          <w:szCs w:val="24"/>
          <w:lang w:eastAsia="zh-CN"/>
        </w:rPr>
        <w:t>工作的组织）方面的工作；</w:t>
      </w:r>
    </w:p>
    <w:p w14:paraId="5EB054CA" w14:textId="77777777" w:rsidR="00C510DA" w:rsidRPr="002B04C3" w:rsidRDefault="00C510DA" w:rsidP="00156DAF">
      <w:pPr>
        <w:pStyle w:val="Normalnoindent"/>
        <w:rPr>
          <w:lang w:eastAsia="zh-CN"/>
        </w:rPr>
      </w:pPr>
      <w:r w:rsidRPr="002B04C3">
        <w:rPr>
          <w:i/>
          <w:iCs/>
          <w:lang w:eastAsia="zh-CN"/>
        </w:rPr>
        <w:t>e)</w:t>
      </w:r>
      <w:r w:rsidRPr="002B04C3">
        <w:rPr>
          <w:lang w:eastAsia="zh-CN"/>
        </w:rPr>
        <w:tab/>
      </w:r>
      <w:r w:rsidRPr="002B04C3">
        <w:rPr>
          <w:lang w:eastAsia="zh-CN"/>
        </w:rPr>
        <w:t>发展中国家</w:t>
      </w:r>
      <w:r w:rsidRPr="002B04C3">
        <w:rPr>
          <w:rFonts w:hint="eastAsia"/>
          <w:lang w:eastAsia="zh-CN"/>
        </w:rPr>
        <w:t>对</w:t>
      </w:r>
      <w:r w:rsidRPr="002B04C3">
        <w:rPr>
          <w:rFonts w:hint="eastAsia"/>
          <w:lang w:eastAsia="zh-CN"/>
        </w:rPr>
        <w:t>ITU-T</w:t>
      </w:r>
      <w:r w:rsidRPr="002B04C3">
        <w:rPr>
          <w:rFonts w:hint="eastAsia"/>
          <w:lang w:eastAsia="zh-CN"/>
        </w:rPr>
        <w:t>所有</w:t>
      </w:r>
      <w:r w:rsidRPr="002B04C3">
        <w:rPr>
          <w:lang w:eastAsia="zh-CN"/>
        </w:rPr>
        <w:t>研究组</w:t>
      </w:r>
      <w:r w:rsidRPr="002B04C3">
        <w:rPr>
          <w:rFonts w:hint="eastAsia"/>
          <w:lang w:eastAsia="zh-CN"/>
        </w:rPr>
        <w:t>的</w:t>
      </w:r>
      <w:r w:rsidRPr="002B04C3">
        <w:rPr>
          <w:lang w:eastAsia="zh-CN"/>
        </w:rPr>
        <w:t>参加和参与</w:t>
      </w:r>
      <w:r w:rsidRPr="002B04C3">
        <w:rPr>
          <w:rFonts w:hint="eastAsia"/>
          <w:lang w:eastAsia="zh-CN"/>
        </w:rPr>
        <w:t>程度不断</w:t>
      </w:r>
      <w:r w:rsidRPr="002B04C3">
        <w:rPr>
          <w:lang w:eastAsia="zh-CN"/>
        </w:rPr>
        <w:t>提高</w:t>
      </w:r>
      <w:r w:rsidRPr="002B04C3">
        <w:rPr>
          <w:rFonts w:hint="eastAsia"/>
          <w:lang w:eastAsia="zh-CN"/>
        </w:rPr>
        <w:t>；</w:t>
      </w:r>
    </w:p>
    <w:p w14:paraId="2DB1C1CB" w14:textId="77777777" w:rsidR="00C510DA" w:rsidRPr="002B04C3" w:rsidRDefault="00C510DA" w:rsidP="00156DAF">
      <w:pPr>
        <w:pStyle w:val="Normalnoindent"/>
        <w:rPr>
          <w:lang w:eastAsia="zh-CN"/>
        </w:rPr>
      </w:pPr>
      <w:r w:rsidRPr="002B04C3">
        <w:rPr>
          <w:i/>
          <w:iCs/>
          <w:lang w:eastAsia="zh-CN"/>
        </w:rPr>
        <w:t>f)</w:t>
      </w:r>
      <w:r w:rsidRPr="002B04C3">
        <w:rPr>
          <w:lang w:eastAsia="zh-CN"/>
        </w:rPr>
        <w:tab/>
      </w:r>
      <w:r w:rsidRPr="002B04C3">
        <w:rPr>
          <w:rFonts w:hint="eastAsia"/>
          <w:lang w:eastAsia="zh-CN"/>
        </w:rPr>
        <w:t>在</w:t>
      </w:r>
      <w:r w:rsidRPr="002B04C3">
        <w:rPr>
          <w:lang w:eastAsia="zh-CN"/>
        </w:rPr>
        <w:t>ITU-T</w:t>
      </w:r>
      <w:r w:rsidRPr="002B04C3">
        <w:rPr>
          <w:rFonts w:hint="eastAsia"/>
          <w:lang w:eastAsia="zh-CN"/>
        </w:rPr>
        <w:t>第</w:t>
      </w:r>
      <w:r w:rsidRPr="002B04C3">
        <w:rPr>
          <w:lang w:eastAsia="zh-CN"/>
        </w:rPr>
        <w:t>2</w:t>
      </w:r>
      <w:r w:rsidRPr="002B04C3">
        <w:rPr>
          <w:rFonts w:hint="eastAsia"/>
          <w:lang w:eastAsia="zh-CN"/>
        </w:rPr>
        <w:t>、</w:t>
      </w:r>
      <w:r w:rsidRPr="002B04C3">
        <w:rPr>
          <w:lang w:eastAsia="zh-CN"/>
        </w:rPr>
        <w:t>3</w:t>
      </w:r>
      <w:r w:rsidRPr="002B04C3">
        <w:rPr>
          <w:rFonts w:hint="eastAsia"/>
          <w:lang w:eastAsia="zh-CN"/>
        </w:rPr>
        <w:t>、</w:t>
      </w:r>
      <w:r w:rsidRPr="002B04C3">
        <w:rPr>
          <w:lang w:eastAsia="zh-CN"/>
        </w:rPr>
        <w:t>5</w:t>
      </w:r>
      <w:r w:rsidRPr="002B04C3">
        <w:rPr>
          <w:rFonts w:hint="eastAsia"/>
          <w:lang w:eastAsia="zh-CN"/>
        </w:rPr>
        <w:t>、</w:t>
      </w:r>
      <w:r w:rsidRPr="002B04C3">
        <w:rPr>
          <w:lang w:eastAsia="zh-CN"/>
        </w:rPr>
        <w:t>11</w:t>
      </w:r>
      <w:r w:rsidRPr="002B04C3">
        <w:rPr>
          <w:rFonts w:hint="eastAsia"/>
          <w:lang w:eastAsia="zh-CN"/>
        </w:rPr>
        <w:t>、</w:t>
      </w:r>
      <w:r w:rsidRPr="002B04C3">
        <w:rPr>
          <w:lang w:eastAsia="zh-CN"/>
        </w:rPr>
        <w:t>12</w:t>
      </w:r>
      <w:r w:rsidRPr="002B04C3">
        <w:rPr>
          <w:rFonts w:hint="eastAsia"/>
          <w:lang w:eastAsia="zh-CN"/>
        </w:rPr>
        <w:t>、</w:t>
      </w:r>
      <w:r w:rsidRPr="002B04C3">
        <w:rPr>
          <w:lang w:eastAsia="zh-CN"/>
        </w:rPr>
        <w:t>13</w:t>
      </w:r>
      <w:r w:rsidRPr="002B04C3">
        <w:rPr>
          <w:rFonts w:hint="eastAsia"/>
          <w:lang w:eastAsia="zh-CN"/>
        </w:rPr>
        <w:t>、</w:t>
      </w:r>
      <w:r w:rsidRPr="002B04C3">
        <w:rPr>
          <w:rFonts w:hint="eastAsia"/>
          <w:lang w:eastAsia="zh-CN"/>
        </w:rPr>
        <w:t>1</w:t>
      </w:r>
      <w:r w:rsidRPr="002B04C3">
        <w:rPr>
          <w:lang w:eastAsia="zh-CN"/>
        </w:rPr>
        <w:t>7</w:t>
      </w:r>
      <w:r w:rsidRPr="002B04C3">
        <w:rPr>
          <w:rFonts w:hint="eastAsia"/>
          <w:lang w:eastAsia="zh-CN"/>
        </w:rPr>
        <w:t>和</w:t>
      </w:r>
      <w:r w:rsidRPr="002B04C3">
        <w:rPr>
          <w:lang w:eastAsia="zh-CN"/>
        </w:rPr>
        <w:t>20</w:t>
      </w:r>
      <w:r w:rsidRPr="002B04C3">
        <w:rPr>
          <w:rFonts w:hint="eastAsia"/>
          <w:lang w:eastAsia="zh-CN"/>
        </w:rPr>
        <w:t>研究组内已成功成立了具体的区域组；</w:t>
      </w:r>
    </w:p>
    <w:p w14:paraId="17645E9E" w14:textId="77777777" w:rsidR="00C510DA" w:rsidRPr="002B04C3" w:rsidRDefault="00C510DA" w:rsidP="00156DAF">
      <w:pPr>
        <w:pStyle w:val="Normalnoindent"/>
        <w:rPr>
          <w:lang w:eastAsia="zh-CN"/>
        </w:rPr>
      </w:pPr>
      <w:r w:rsidRPr="002B04C3">
        <w:rPr>
          <w:i/>
          <w:iCs/>
          <w:lang w:eastAsia="zh-CN"/>
        </w:rPr>
        <w:t>g)</w:t>
      </w:r>
      <w:r w:rsidRPr="002B04C3">
        <w:rPr>
          <w:lang w:eastAsia="zh-CN"/>
        </w:rPr>
        <w:tab/>
      </w:r>
      <w:r w:rsidRPr="002B04C3">
        <w:rPr>
          <w:rFonts w:hint="eastAsia"/>
          <w:lang w:eastAsia="zh-CN"/>
        </w:rPr>
        <w:t>国际电联已召</w:t>
      </w:r>
      <w:r w:rsidRPr="002B04C3">
        <w:rPr>
          <w:lang w:eastAsia="zh-CN"/>
        </w:rPr>
        <w:t>集过</w:t>
      </w:r>
      <w:r w:rsidRPr="002B04C3">
        <w:rPr>
          <w:rFonts w:hint="eastAsia"/>
          <w:lang w:eastAsia="zh-CN"/>
        </w:rPr>
        <w:t>ITU-T</w:t>
      </w:r>
      <w:r w:rsidRPr="002B04C3">
        <w:rPr>
          <w:rFonts w:hint="eastAsia"/>
          <w:lang w:eastAsia="zh-CN"/>
        </w:rPr>
        <w:t>各研究组的上述区域组会议，这</w:t>
      </w:r>
      <w:r w:rsidRPr="002B04C3">
        <w:rPr>
          <w:lang w:eastAsia="zh-CN"/>
        </w:rPr>
        <w:t>些</w:t>
      </w:r>
      <w:r w:rsidRPr="002B04C3">
        <w:rPr>
          <w:rFonts w:hint="eastAsia"/>
          <w:lang w:eastAsia="zh-CN"/>
        </w:rPr>
        <w:t>会议亦可得到区域性组织和区域性标准化机构的支持；</w:t>
      </w:r>
    </w:p>
    <w:p w14:paraId="008E8D06" w14:textId="77777777" w:rsidR="00C510DA" w:rsidRPr="002B04C3" w:rsidRDefault="00C510DA" w:rsidP="00156DAF">
      <w:pPr>
        <w:pStyle w:val="Normalnoindent"/>
        <w:rPr>
          <w:i/>
          <w:iCs/>
          <w:lang w:eastAsia="zh-CN"/>
        </w:rPr>
      </w:pPr>
      <w:r w:rsidRPr="002B04C3">
        <w:rPr>
          <w:i/>
          <w:iCs/>
          <w:lang w:eastAsia="zh-CN"/>
        </w:rPr>
        <w:t>h)</w:t>
      </w:r>
      <w:r w:rsidRPr="002B04C3">
        <w:rPr>
          <w:i/>
          <w:iCs/>
          <w:lang w:eastAsia="zh-CN"/>
        </w:rPr>
        <w:tab/>
      </w:r>
      <w:r w:rsidRPr="002B04C3">
        <w:rPr>
          <w:rFonts w:hint="eastAsia"/>
          <w:lang w:eastAsia="zh-CN"/>
        </w:rPr>
        <w:t>在主管研究组活动框架内采取的区域方式取得了令人满意的结果；</w:t>
      </w:r>
    </w:p>
    <w:p w14:paraId="77C4C670" w14:textId="77777777" w:rsidR="00C510DA" w:rsidRPr="002B04C3" w:rsidRDefault="00C510DA" w:rsidP="00156DAF">
      <w:pPr>
        <w:pStyle w:val="Normalnoindent"/>
        <w:rPr>
          <w:lang w:eastAsia="zh-CN"/>
        </w:rPr>
      </w:pPr>
      <w:r w:rsidRPr="002B04C3">
        <w:rPr>
          <w:i/>
          <w:iCs/>
          <w:lang w:eastAsia="zh-CN"/>
        </w:rPr>
        <w:t>i)</w:t>
      </w:r>
      <w:r w:rsidRPr="002B04C3">
        <w:rPr>
          <w:i/>
          <w:iCs/>
          <w:lang w:eastAsia="zh-CN"/>
        </w:rPr>
        <w:tab/>
      </w:r>
      <w:r w:rsidRPr="002B04C3">
        <w:rPr>
          <w:rFonts w:hint="eastAsia"/>
          <w:lang w:eastAsia="zh-CN"/>
        </w:rPr>
        <w:t>大多数区域</w:t>
      </w:r>
      <w:r w:rsidRPr="002B04C3">
        <w:rPr>
          <w:lang w:eastAsia="zh-CN"/>
        </w:rPr>
        <w:t>组的活动已变得</w:t>
      </w:r>
      <w:r w:rsidRPr="002B04C3">
        <w:rPr>
          <w:rFonts w:hint="eastAsia"/>
          <w:lang w:eastAsia="zh-CN"/>
        </w:rPr>
        <w:t>日益</w:t>
      </w:r>
      <w:r w:rsidRPr="002B04C3">
        <w:rPr>
          <w:lang w:eastAsia="zh-CN"/>
        </w:rPr>
        <w:t>重要</w:t>
      </w:r>
      <w:r w:rsidRPr="002B04C3">
        <w:rPr>
          <w:rFonts w:hint="eastAsia"/>
          <w:lang w:eastAsia="zh-CN"/>
        </w:rPr>
        <w:t>且涵盖的问题越来越多，</w:t>
      </w:r>
    </w:p>
    <w:p w14:paraId="52FDBDC9" w14:textId="77777777" w:rsidR="00C510DA" w:rsidRPr="002B04C3" w:rsidRDefault="00C510DA" w:rsidP="00F81018">
      <w:pPr>
        <w:pStyle w:val="Call"/>
        <w:rPr>
          <w:rStyle w:val="Italic0"/>
          <w:lang w:eastAsia="zh-CN"/>
        </w:rPr>
      </w:pPr>
      <w:r w:rsidRPr="002B04C3">
        <w:rPr>
          <w:rFonts w:hint="eastAsia"/>
          <w:lang w:eastAsia="zh-CN"/>
        </w:rPr>
        <w:t>注意到</w:t>
      </w:r>
    </w:p>
    <w:p w14:paraId="6B669A37" w14:textId="77777777" w:rsidR="00C510DA" w:rsidRPr="002B04C3" w:rsidRDefault="00C510DA" w:rsidP="00156DAF">
      <w:pPr>
        <w:pStyle w:val="Normalnoindent"/>
        <w:rPr>
          <w:lang w:eastAsia="zh-CN"/>
        </w:rPr>
      </w:pPr>
      <w:r w:rsidRPr="002B04C3">
        <w:rPr>
          <w:i/>
          <w:iCs/>
          <w:lang w:eastAsia="zh-CN"/>
        </w:rPr>
        <w:t>a)</w:t>
      </w:r>
      <w:r w:rsidRPr="002B04C3">
        <w:rPr>
          <w:rFonts w:hint="eastAsia"/>
          <w:lang w:eastAsia="zh-CN"/>
        </w:rPr>
        <w:tab/>
      </w:r>
      <w:r w:rsidRPr="002B04C3">
        <w:rPr>
          <w:lang w:eastAsia="zh-CN"/>
        </w:rPr>
        <w:t>有必要提高发展中国家对研究组</w:t>
      </w:r>
      <w:r w:rsidRPr="002B04C3">
        <w:rPr>
          <w:rFonts w:hint="eastAsia"/>
          <w:lang w:eastAsia="zh-CN"/>
        </w:rPr>
        <w:t>工作</w:t>
      </w:r>
      <w:r w:rsidRPr="002B04C3">
        <w:rPr>
          <w:lang w:eastAsia="zh-CN"/>
        </w:rPr>
        <w:t>的参与程度，以确保其</w:t>
      </w:r>
      <w:r w:rsidRPr="002B04C3">
        <w:rPr>
          <w:rFonts w:hint="eastAsia"/>
          <w:lang w:eastAsia="zh-CN"/>
        </w:rPr>
        <w:t>在</w:t>
      </w:r>
      <w:r w:rsidRPr="002B04C3">
        <w:rPr>
          <w:lang w:eastAsia="zh-CN"/>
        </w:rPr>
        <w:t>ITU-T</w:t>
      </w:r>
      <w:r w:rsidRPr="002B04C3">
        <w:rPr>
          <w:lang w:eastAsia="zh-CN"/>
        </w:rPr>
        <w:t>及其研究组</w:t>
      </w:r>
      <w:r w:rsidRPr="002B04C3">
        <w:rPr>
          <w:rFonts w:hint="eastAsia"/>
          <w:lang w:eastAsia="zh-CN"/>
        </w:rPr>
        <w:t>职权</w:t>
      </w:r>
      <w:r w:rsidRPr="002B04C3">
        <w:rPr>
          <w:lang w:eastAsia="zh-CN"/>
        </w:rPr>
        <w:t>内</w:t>
      </w:r>
      <w:r w:rsidRPr="002B04C3">
        <w:rPr>
          <w:rFonts w:hint="eastAsia"/>
          <w:lang w:eastAsia="zh-CN"/>
        </w:rPr>
        <w:t>在弥合标准化工作差距方面</w:t>
      </w:r>
      <w:r w:rsidRPr="002B04C3">
        <w:rPr>
          <w:lang w:eastAsia="zh-CN"/>
        </w:rPr>
        <w:t>的</w:t>
      </w:r>
      <w:r w:rsidRPr="002B04C3">
        <w:rPr>
          <w:rFonts w:hint="eastAsia"/>
          <w:lang w:eastAsia="zh-CN"/>
        </w:rPr>
        <w:t>具体</w:t>
      </w:r>
      <w:r w:rsidRPr="002B04C3">
        <w:rPr>
          <w:lang w:eastAsia="zh-CN"/>
        </w:rPr>
        <w:t>需要和关注得到更好的考虑；</w:t>
      </w:r>
    </w:p>
    <w:p w14:paraId="5A3713C9" w14:textId="77777777" w:rsidR="00C510DA" w:rsidRPr="002B04C3" w:rsidRDefault="00C510DA" w:rsidP="00156DAF">
      <w:pPr>
        <w:pStyle w:val="Normalnoindent"/>
        <w:rPr>
          <w:lang w:eastAsia="zh-CN"/>
        </w:rPr>
      </w:pPr>
      <w:r w:rsidRPr="002B04C3">
        <w:rPr>
          <w:i/>
          <w:iCs/>
          <w:lang w:eastAsia="zh-CN"/>
        </w:rPr>
        <w:t>b)</w:t>
      </w:r>
      <w:r w:rsidRPr="002B04C3">
        <w:rPr>
          <w:rFonts w:hint="eastAsia"/>
          <w:lang w:eastAsia="zh-CN"/>
        </w:rPr>
        <w:tab/>
      </w:r>
      <w:r w:rsidRPr="002B04C3">
        <w:rPr>
          <w:lang w:eastAsia="zh-CN"/>
        </w:rPr>
        <w:t>为提高发展中国家的参与程度，有必要</w:t>
      </w:r>
      <w:r w:rsidRPr="002B04C3">
        <w:rPr>
          <w:rFonts w:hint="eastAsia"/>
          <w:lang w:eastAsia="zh-CN"/>
        </w:rPr>
        <w:t>完善</w:t>
      </w:r>
      <w:r w:rsidRPr="002B04C3">
        <w:rPr>
          <w:lang w:eastAsia="zh-CN"/>
        </w:rPr>
        <w:t>和加强</w:t>
      </w:r>
      <w:r w:rsidRPr="002B04C3">
        <w:rPr>
          <w:lang w:eastAsia="zh-CN"/>
        </w:rPr>
        <w:t>ITU</w:t>
      </w:r>
      <w:r w:rsidRPr="002B04C3">
        <w:rPr>
          <w:rFonts w:hint="eastAsia"/>
          <w:lang w:eastAsia="zh-CN"/>
        </w:rPr>
        <w:t>-</w:t>
      </w:r>
      <w:r w:rsidRPr="002B04C3">
        <w:rPr>
          <w:lang w:eastAsia="zh-CN"/>
        </w:rPr>
        <w:t>T</w:t>
      </w:r>
      <w:r w:rsidRPr="002B04C3">
        <w:rPr>
          <w:rFonts w:hint="eastAsia"/>
          <w:lang w:eastAsia="zh-CN"/>
        </w:rPr>
        <w:t>各</w:t>
      </w:r>
      <w:r w:rsidRPr="002B04C3">
        <w:rPr>
          <w:lang w:eastAsia="zh-CN"/>
        </w:rPr>
        <w:t>研究组的组织和工作方法</w:t>
      </w:r>
      <w:r w:rsidRPr="002B04C3">
        <w:rPr>
          <w:rFonts w:hint="eastAsia"/>
          <w:lang w:eastAsia="zh-CN"/>
        </w:rPr>
        <w:t>，</w:t>
      </w:r>
      <w:r w:rsidRPr="002B04C3">
        <w:rPr>
          <w:lang w:eastAsia="zh-CN"/>
        </w:rPr>
        <w:t>以提高国际标准化工作的效率和成效</w:t>
      </w:r>
      <w:r w:rsidRPr="002B04C3">
        <w:rPr>
          <w:rFonts w:hint="eastAsia"/>
          <w:lang w:eastAsia="zh-CN"/>
        </w:rPr>
        <w:t>，增进</w:t>
      </w:r>
      <w:r w:rsidRPr="002B04C3">
        <w:rPr>
          <w:lang w:eastAsia="zh-CN"/>
        </w:rPr>
        <w:t>与国际电联其他部门的</w:t>
      </w:r>
      <w:r w:rsidRPr="002B04C3">
        <w:rPr>
          <w:rFonts w:hint="eastAsia"/>
          <w:lang w:eastAsia="zh-CN"/>
        </w:rPr>
        <w:t>协同</w:t>
      </w:r>
      <w:r w:rsidRPr="002B04C3">
        <w:rPr>
          <w:lang w:eastAsia="zh-CN"/>
        </w:rPr>
        <w:t>；</w:t>
      </w:r>
    </w:p>
    <w:p w14:paraId="0DFEDDC4"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058E5038" w14:textId="77777777" w:rsidR="00C510DA" w:rsidRPr="002B04C3" w:rsidRDefault="00C510DA" w:rsidP="00156DAF">
      <w:pPr>
        <w:pStyle w:val="Normalnoindent"/>
        <w:rPr>
          <w:lang w:eastAsia="zh-CN"/>
        </w:rPr>
      </w:pPr>
      <w:r w:rsidRPr="002B04C3">
        <w:rPr>
          <w:i/>
          <w:iCs/>
          <w:lang w:eastAsia="zh-CN"/>
        </w:rPr>
        <w:lastRenderedPageBreak/>
        <w:t>c)</w:t>
      </w:r>
      <w:r w:rsidRPr="002B04C3">
        <w:rPr>
          <w:rFonts w:hint="eastAsia"/>
          <w:lang w:eastAsia="zh-CN"/>
        </w:rPr>
        <w:tab/>
      </w:r>
      <w:r w:rsidRPr="002B04C3">
        <w:rPr>
          <w:lang w:eastAsia="zh-CN"/>
        </w:rPr>
        <w:t>在制定和</w:t>
      </w:r>
      <w:r w:rsidRPr="002B04C3">
        <w:rPr>
          <w:rFonts w:hint="eastAsia"/>
          <w:lang w:eastAsia="zh-CN"/>
        </w:rPr>
        <w:t>研究</w:t>
      </w:r>
      <w:r w:rsidRPr="002B04C3">
        <w:rPr>
          <w:lang w:eastAsia="zh-CN"/>
        </w:rPr>
        <w:t>课题、</w:t>
      </w:r>
      <w:r w:rsidRPr="002B04C3">
        <w:rPr>
          <w:rFonts w:hint="eastAsia"/>
          <w:lang w:eastAsia="zh-CN"/>
        </w:rPr>
        <w:t>起草</w:t>
      </w:r>
      <w:r w:rsidRPr="002B04C3">
        <w:rPr>
          <w:lang w:eastAsia="zh-CN"/>
        </w:rPr>
        <w:t>文稿和能力建设方面，采用适当磋商框架</w:t>
      </w:r>
      <w:r w:rsidRPr="002B04C3">
        <w:rPr>
          <w:rFonts w:hint="eastAsia"/>
          <w:lang w:eastAsia="zh-CN"/>
        </w:rPr>
        <w:t>的</w:t>
      </w:r>
      <w:r w:rsidRPr="002B04C3">
        <w:rPr>
          <w:lang w:eastAsia="zh-CN"/>
        </w:rPr>
        <w:t>重要</w:t>
      </w:r>
      <w:r w:rsidRPr="002B04C3">
        <w:rPr>
          <w:rFonts w:hint="eastAsia"/>
          <w:lang w:eastAsia="zh-CN"/>
        </w:rPr>
        <w:t>性</w:t>
      </w:r>
      <w:r w:rsidRPr="002B04C3">
        <w:rPr>
          <w:lang w:eastAsia="zh-CN"/>
        </w:rPr>
        <w:t>；</w:t>
      </w:r>
    </w:p>
    <w:p w14:paraId="3FA827AC" w14:textId="77777777" w:rsidR="00C510DA" w:rsidRPr="002B04C3" w:rsidRDefault="00C510DA" w:rsidP="00156DAF">
      <w:pPr>
        <w:pStyle w:val="Normalnoindent"/>
        <w:rPr>
          <w:i/>
          <w:iCs/>
          <w:lang w:eastAsia="zh-CN"/>
        </w:rPr>
      </w:pPr>
      <w:r w:rsidRPr="002B04C3">
        <w:rPr>
          <w:i/>
          <w:iCs/>
          <w:lang w:eastAsia="zh-CN"/>
        </w:rPr>
        <w:t>d)</w:t>
      </w:r>
      <w:r w:rsidRPr="002B04C3">
        <w:rPr>
          <w:rFonts w:hint="eastAsia"/>
          <w:i/>
          <w:iCs/>
          <w:lang w:eastAsia="zh-CN"/>
        </w:rPr>
        <w:tab/>
      </w:r>
      <w:r w:rsidRPr="002B04C3">
        <w:rPr>
          <w:lang w:eastAsia="zh-CN"/>
        </w:rPr>
        <w:t>发展中国家有必要更多</w:t>
      </w:r>
      <w:r w:rsidRPr="002B04C3">
        <w:rPr>
          <w:rFonts w:hint="eastAsia"/>
          <w:lang w:eastAsia="zh-CN"/>
        </w:rPr>
        <w:t>且</w:t>
      </w:r>
      <w:r w:rsidRPr="002B04C3">
        <w:rPr>
          <w:lang w:eastAsia="zh-CN"/>
        </w:rPr>
        <w:t>更</w:t>
      </w:r>
      <w:r w:rsidRPr="002B04C3">
        <w:rPr>
          <w:rFonts w:hint="eastAsia"/>
          <w:lang w:eastAsia="zh-CN"/>
        </w:rPr>
        <w:t>为</w:t>
      </w:r>
      <w:r w:rsidRPr="002B04C3">
        <w:rPr>
          <w:lang w:eastAsia="zh-CN"/>
        </w:rPr>
        <w:t>积极地参加</w:t>
      </w:r>
      <w:r w:rsidRPr="002B04C3">
        <w:rPr>
          <w:lang w:eastAsia="zh-CN"/>
        </w:rPr>
        <w:t>ITU-T</w:t>
      </w:r>
      <w:r w:rsidRPr="002B04C3">
        <w:rPr>
          <w:lang w:eastAsia="zh-CN"/>
        </w:rPr>
        <w:t>的标准化论坛</w:t>
      </w:r>
      <w:r w:rsidRPr="002B04C3">
        <w:rPr>
          <w:rFonts w:hint="eastAsia"/>
          <w:lang w:eastAsia="zh-CN"/>
        </w:rPr>
        <w:t>；</w:t>
      </w:r>
    </w:p>
    <w:p w14:paraId="3106B539" w14:textId="77777777" w:rsidR="00C510DA" w:rsidRPr="002B04C3" w:rsidRDefault="00C510DA" w:rsidP="00156DAF">
      <w:pPr>
        <w:pStyle w:val="Normalnoindent"/>
        <w:rPr>
          <w:lang w:eastAsia="zh-CN"/>
        </w:rPr>
      </w:pPr>
      <w:r w:rsidRPr="002B04C3">
        <w:rPr>
          <w:rFonts w:hint="eastAsia"/>
          <w:i/>
          <w:iCs/>
          <w:lang w:eastAsia="zh-CN"/>
        </w:rPr>
        <w:t>e)</w:t>
      </w:r>
      <w:r w:rsidRPr="002B04C3">
        <w:rPr>
          <w:rFonts w:hint="eastAsia"/>
          <w:lang w:eastAsia="zh-CN"/>
        </w:rPr>
        <w:tab/>
      </w:r>
      <w:r w:rsidRPr="002B04C3">
        <w:rPr>
          <w:rFonts w:hint="eastAsia"/>
          <w:lang w:eastAsia="zh-CN"/>
        </w:rPr>
        <w:t>有必要鼓励对</w:t>
      </w:r>
      <w:r w:rsidRPr="002B04C3">
        <w:rPr>
          <w:rFonts w:hint="eastAsia"/>
          <w:lang w:eastAsia="zh-CN"/>
        </w:rPr>
        <w:t>ITU-T</w:t>
      </w:r>
      <w:r w:rsidRPr="002B04C3">
        <w:rPr>
          <w:rFonts w:hint="eastAsia"/>
          <w:lang w:eastAsia="zh-CN"/>
        </w:rPr>
        <w:t>工作的更广泛参与，例如，根据全权代表大会第</w:t>
      </w:r>
      <w:r w:rsidRPr="002B04C3">
        <w:rPr>
          <w:rFonts w:hint="eastAsia"/>
          <w:lang w:eastAsia="zh-CN"/>
        </w:rPr>
        <w:t>1</w:t>
      </w:r>
      <w:r w:rsidRPr="002B04C3">
        <w:rPr>
          <w:lang w:eastAsia="zh-CN"/>
        </w:rPr>
        <w:t>69</w:t>
      </w:r>
      <w:r w:rsidRPr="002B04C3">
        <w:rPr>
          <w:rFonts w:hint="eastAsia"/>
          <w:lang w:eastAsia="zh-CN"/>
        </w:rPr>
        <w:t>号决议（</w:t>
      </w:r>
      <w:r w:rsidRPr="002B04C3">
        <w:rPr>
          <w:rFonts w:hint="eastAsia"/>
          <w:lang w:eastAsia="zh-CN"/>
        </w:rPr>
        <w:t>2</w:t>
      </w:r>
      <w:r w:rsidRPr="002B04C3">
        <w:rPr>
          <w:lang w:eastAsia="zh-CN"/>
        </w:rPr>
        <w:t>018</w:t>
      </w:r>
      <w:r w:rsidRPr="002B04C3">
        <w:rPr>
          <w:rFonts w:hint="eastAsia"/>
          <w:lang w:eastAsia="zh-CN"/>
        </w:rPr>
        <w:t>年，迪拜，修订版）鼓励学术界、私营部门和国际电信</w:t>
      </w:r>
      <w:r w:rsidRPr="002B04C3">
        <w:rPr>
          <w:rFonts w:hint="eastAsia"/>
          <w:lang w:eastAsia="zh-CN"/>
        </w:rPr>
        <w:t>/I</w:t>
      </w:r>
      <w:r w:rsidRPr="002B04C3">
        <w:rPr>
          <w:lang w:eastAsia="zh-CN"/>
        </w:rPr>
        <w:t>CT</w:t>
      </w:r>
      <w:r w:rsidRPr="002B04C3">
        <w:rPr>
          <w:rFonts w:hint="eastAsia"/>
          <w:lang w:eastAsia="zh-CN"/>
        </w:rPr>
        <w:t>标准化领域的专家，特别是发展中国家的学术界、私营部门和专家的参与；</w:t>
      </w:r>
    </w:p>
    <w:p w14:paraId="696306F9" w14:textId="77777777" w:rsidR="00C510DA" w:rsidRPr="002B04C3" w:rsidRDefault="00C510DA" w:rsidP="00156DAF">
      <w:pPr>
        <w:pStyle w:val="Normalnoindent"/>
        <w:rPr>
          <w:lang w:eastAsia="zh-CN"/>
        </w:rPr>
      </w:pPr>
      <w:r w:rsidRPr="002B04C3">
        <w:rPr>
          <w:rFonts w:hint="eastAsia"/>
          <w:i/>
          <w:iCs/>
          <w:lang w:eastAsia="zh-CN"/>
        </w:rPr>
        <w:t>f)</w:t>
      </w:r>
      <w:r w:rsidRPr="002B04C3">
        <w:rPr>
          <w:rFonts w:hint="eastAsia"/>
          <w:lang w:eastAsia="zh-CN"/>
        </w:rPr>
        <w:tab/>
      </w:r>
      <w:r w:rsidRPr="002B04C3">
        <w:rPr>
          <w:rFonts w:hint="eastAsia"/>
          <w:lang w:eastAsia="zh-CN"/>
        </w:rPr>
        <w:t>尤其是发展中国家的机构在参加很感兴趣的</w:t>
      </w:r>
      <w:r w:rsidRPr="002B04C3">
        <w:rPr>
          <w:rFonts w:hint="eastAsia"/>
          <w:lang w:eastAsia="zh-CN"/>
        </w:rPr>
        <w:t>ITU-T</w:t>
      </w:r>
      <w:r w:rsidRPr="002B04C3">
        <w:rPr>
          <w:rFonts w:hint="eastAsia"/>
          <w:lang w:eastAsia="zh-CN"/>
        </w:rPr>
        <w:t>活动时所面临的预算限制，</w:t>
      </w:r>
    </w:p>
    <w:p w14:paraId="170F724D" w14:textId="77777777" w:rsidR="00C510DA" w:rsidRPr="002B04C3" w:rsidRDefault="00C510DA" w:rsidP="00F81018">
      <w:pPr>
        <w:pStyle w:val="Call"/>
        <w:rPr>
          <w:rStyle w:val="Italic0"/>
          <w:lang w:eastAsia="zh-CN"/>
        </w:rPr>
      </w:pPr>
      <w:r w:rsidRPr="002B04C3">
        <w:rPr>
          <w:rFonts w:hint="eastAsia"/>
          <w:lang w:eastAsia="zh-CN"/>
        </w:rPr>
        <w:t>铭记</w:t>
      </w:r>
    </w:p>
    <w:p w14:paraId="46A0A068" w14:textId="77777777" w:rsidR="00C510DA" w:rsidRPr="002B04C3" w:rsidRDefault="00C510DA" w:rsidP="00F81018">
      <w:pPr>
        <w:ind w:firstLineChars="200" w:firstLine="440"/>
        <w:rPr>
          <w:lang w:eastAsia="zh-CN"/>
        </w:rPr>
      </w:pPr>
      <w:r w:rsidRPr="002B04C3">
        <w:rPr>
          <w:rFonts w:hint="eastAsia"/>
          <w:lang w:eastAsia="zh-CN"/>
        </w:rPr>
        <w:t>如第</w:t>
      </w:r>
      <w:r w:rsidRPr="002B04C3">
        <w:rPr>
          <w:rFonts w:hint="eastAsia"/>
          <w:lang w:eastAsia="zh-CN"/>
        </w:rPr>
        <w:t>58</w:t>
      </w:r>
      <w:r w:rsidRPr="002B04C3">
        <w:rPr>
          <w:rFonts w:hint="eastAsia"/>
          <w:lang w:eastAsia="zh-CN"/>
        </w:rPr>
        <w:t>号决议（</w:t>
      </w:r>
      <w:r w:rsidRPr="002B04C3">
        <w:rPr>
          <w:rFonts w:hint="eastAsia"/>
          <w:lang w:eastAsia="zh-CN"/>
        </w:rPr>
        <w:t>2014</w:t>
      </w:r>
      <w:r w:rsidRPr="002B04C3">
        <w:rPr>
          <w:rFonts w:hint="eastAsia"/>
          <w:lang w:eastAsia="zh-CN"/>
        </w:rPr>
        <w:t>年，釜山，修订版）所述，六个主要区域性电信组织，即亚太电信组织（</w:t>
      </w:r>
      <w:r w:rsidRPr="002B04C3">
        <w:rPr>
          <w:rFonts w:hint="eastAsia"/>
          <w:lang w:eastAsia="zh-CN"/>
        </w:rPr>
        <w:t>APT</w:t>
      </w:r>
      <w:r w:rsidRPr="002B04C3">
        <w:rPr>
          <w:rFonts w:hint="eastAsia"/>
          <w:lang w:eastAsia="zh-CN"/>
        </w:rPr>
        <w:t>）、欧洲邮政和电信主管部门大会（</w:t>
      </w:r>
      <w:r w:rsidRPr="002B04C3">
        <w:rPr>
          <w:rFonts w:hint="eastAsia"/>
          <w:lang w:eastAsia="zh-CN"/>
        </w:rPr>
        <w:t>CEPT</w:t>
      </w:r>
      <w:r w:rsidRPr="002B04C3">
        <w:rPr>
          <w:rFonts w:hint="eastAsia"/>
          <w:lang w:eastAsia="zh-CN"/>
        </w:rPr>
        <w:t>）、美洲国家电信委员会（</w:t>
      </w:r>
      <w:r w:rsidRPr="002B04C3">
        <w:rPr>
          <w:rFonts w:hint="eastAsia"/>
          <w:lang w:eastAsia="zh-CN"/>
        </w:rPr>
        <w:t>CITEL</w:t>
      </w:r>
      <w:r w:rsidRPr="002B04C3">
        <w:rPr>
          <w:rFonts w:hint="eastAsia"/>
          <w:lang w:eastAsia="zh-CN"/>
        </w:rPr>
        <w:t>）、非洲电信联盟（</w:t>
      </w:r>
      <w:r w:rsidRPr="002B04C3">
        <w:rPr>
          <w:rFonts w:hint="eastAsia"/>
          <w:lang w:eastAsia="zh-CN"/>
        </w:rPr>
        <w:t>ATU</w:t>
      </w:r>
      <w:r w:rsidRPr="002B04C3">
        <w:rPr>
          <w:rFonts w:hint="eastAsia"/>
          <w:lang w:eastAsia="zh-CN"/>
        </w:rPr>
        <w:t>）、由阿拉伯国家联盟（</w:t>
      </w:r>
      <w:r w:rsidRPr="002B04C3">
        <w:rPr>
          <w:rFonts w:hint="eastAsia"/>
          <w:lang w:eastAsia="zh-CN"/>
        </w:rPr>
        <w:t>LAS</w:t>
      </w:r>
      <w:r w:rsidRPr="002B04C3">
        <w:rPr>
          <w:rFonts w:hint="eastAsia"/>
          <w:lang w:eastAsia="zh-CN"/>
        </w:rPr>
        <w:t>）秘书长代表的阿拉伯电信和信息部长理事会及区域通信联合体（</w:t>
      </w:r>
      <w:r w:rsidRPr="002B04C3">
        <w:rPr>
          <w:rFonts w:hint="eastAsia"/>
          <w:lang w:eastAsia="zh-CN"/>
        </w:rPr>
        <w:t>RCC</w:t>
      </w:r>
      <w:r w:rsidRPr="002B04C3">
        <w:rPr>
          <w:rFonts w:hint="eastAsia"/>
          <w:lang w:eastAsia="zh-CN"/>
        </w:rPr>
        <w:t>），寻求与国际电联进行密切合作，</w:t>
      </w:r>
    </w:p>
    <w:p w14:paraId="1B36849C" w14:textId="77777777" w:rsidR="00C510DA" w:rsidRPr="002B04C3" w:rsidRDefault="00C510DA" w:rsidP="00F81018">
      <w:pPr>
        <w:pStyle w:val="Call"/>
        <w:rPr>
          <w:rStyle w:val="Italic0"/>
          <w:lang w:eastAsia="zh-CN"/>
        </w:rPr>
      </w:pPr>
      <w:r w:rsidRPr="002B04C3">
        <w:rPr>
          <w:rFonts w:hint="eastAsia"/>
          <w:lang w:eastAsia="zh-CN"/>
        </w:rPr>
        <w:t>顾及</w:t>
      </w:r>
    </w:p>
    <w:p w14:paraId="158A0B73" w14:textId="77777777" w:rsidR="00C510DA" w:rsidRPr="002B04C3" w:rsidRDefault="00C510DA" w:rsidP="00156DAF">
      <w:pPr>
        <w:pStyle w:val="Normalnoindent"/>
        <w:rPr>
          <w:lang w:eastAsia="zh-CN"/>
        </w:rPr>
      </w:pPr>
      <w:r w:rsidRPr="002B04C3">
        <w:rPr>
          <w:i/>
          <w:iCs/>
          <w:lang w:eastAsia="zh-CN"/>
        </w:rPr>
        <w:t>a)</w:t>
      </w:r>
      <w:r w:rsidRPr="002B04C3">
        <w:rPr>
          <w:lang w:eastAsia="zh-CN"/>
        </w:rPr>
        <w:tab/>
      </w:r>
      <w:r w:rsidRPr="002B04C3">
        <w:rPr>
          <w:rFonts w:hint="eastAsia"/>
          <w:lang w:eastAsia="zh-CN"/>
        </w:rPr>
        <w:t>研究组及其区域组在运营以及组织结构和工作方法方面取得的经验教训符合世界电信标准化全会第</w:t>
      </w:r>
      <w:r w:rsidRPr="002B04C3">
        <w:rPr>
          <w:rFonts w:hint="eastAsia"/>
          <w:lang w:eastAsia="zh-CN"/>
        </w:rPr>
        <w:t>1</w:t>
      </w:r>
      <w:r w:rsidRPr="002B04C3">
        <w:rPr>
          <w:rFonts w:hint="eastAsia"/>
          <w:lang w:eastAsia="zh-CN"/>
        </w:rPr>
        <w:t>号决议（</w:t>
      </w:r>
      <w:r w:rsidRPr="002B04C3">
        <w:rPr>
          <w:rFonts w:hint="eastAsia"/>
          <w:lang w:eastAsia="zh-CN"/>
        </w:rPr>
        <w:t>2022</w:t>
      </w:r>
      <w:r w:rsidRPr="002B04C3">
        <w:rPr>
          <w:rFonts w:hint="eastAsia"/>
          <w:lang w:eastAsia="zh-CN"/>
        </w:rPr>
        <w:t>年，日内瓦，修订版）中的</w:t>
      </w:r>
      <w:r w:rsidRPr="002B04C3">
        <w:rPr>
          <w:rFonts w:hint="eastAsia"/>
          <w:lang w:eastAsia="zh-CN"/>
        </w:rPr>
        <w:t>ITU-T</w:t>
      </w:r>
      <w:r w:rsidRPr="002B04C3">
        <w:rPr>
          <w:rFonts w:hint="eastAsia"/>
          <w:lang w:eastAsia="zh-CN"/>
        </w:rPr>
        <w:t>议事规则，有助于扩大和提高发展中国家参与国际标准化活动的水平，并有助于实现全权代表大会第</w:t>
      </w:r>
      <w:r w:rsidRPr="002B04C3">
        <w:rPr>
          <w:rFonts w:hint="eastAsia"/>
          <w:lang w:eastAsia="zh-CN"/>
        </w:rPr>
        <w:t>123</w:t>
      </w:r>
      <w:r w:rsidRPr="002B04C3">
        <w:rPr>
          <w:rFonts w:hint="eastAsia"/>
          <w:lang w:eastAsia="zh-CN"/>
        </w:rPr>
        <w:t>号决议（</w:t>
      </w:r>
      <w:r w:rsidRPr="002B04C3">
        <w:rPr>
          <w:rFonts w:hint="eastAsia"/>
          <w:lang w:eastAsia="zh-CN"/>
        </w:rPr>
        <w:t>2018</w:t>
      </w:r>
      <w:r w:rsidRPr="002B04C3">
        <w:rPr>
          <w:rFonts w:hint="eastAsia"/>
          <w:lang w:eastAsia="zh-CN"/>
        </w:rPr>
        <w:t>年，迪拜，修订版）的目标；</w:t>
      </w:r>
    </w:p>
    <w:p w14:paraId="6BE5E5C9" w14:textId="77777777" w:rsidR="00C510DA" w:rsidRPr="002B04C3" w:rsidRDefault="00C510DA" w:rsidP="00156DAF">
      <w:pPr>
        <w:pStyle w:val="Normalnoindent"/>
        <w:rPr>
          <w:lang w:eastAsia="zh-CN"/>
        </w:rPr>
      </w:pPr>
      <w:r w:rsidRPr="002B04C3">
        <w:rPr>
          <w:i/>
          <w:iCs/>
          <w:lang w:eastAsia="zh-CN"/>
        </w:rPr>
        <w:t>b)</w:t>
      </w:r>
      <w:r w:rsidRPr="002B04C3">
        <w:rPr>
          <w:lang w:eastAsia="zh-CN"/>
        </w:rPr>
        <w:tab/>
      </w:r>
      <w:r w:rsidRPr="002B04C3">
        <w:rPr>
          <w:rFonts w:hint="eastAsia"/>
          <w:lang w:eastAsia="zh-CN"/>
        </w:rPr>
        <w:t>如第</w:t>
      </w:r>
      <w:r w:rsidRPr="002B04C3">
        <w:rPr>
          <w:rFonts w:hint="eastAsia"/>
          <w:lang w:eastAsia="zh-CN"/>
        </w:rPr>
        <w:t>1</w:t>
      </w:r>
      <w:r w:rsidRPr="002B04C3">
        <w:rPr>
          <w:rFonts w:hint="eastAsia"/>
          <w:lang w:eastAsia="zh-CN"/>
        </w:rPr>
        <w:t>号决议（</w:t>
      </w:r>
      <w:r w:rsidRPr="002B04C3">
        <w:rPr>
          <w:rFonts w:hint="eastAsia"/>
          <w:lang w:eastAsia="zh-CN"/>
        </w:rPr>
        <w:t>2</w:t>
      </w:r>
      <w:r w:rsidRPr="002B04C3">
        <w:rPr>
          <w:lang w:eastAsia="zh-CN"/>
        </w:rPr>
        <w:t>022</w:t>
      </w:r>
      <w:r w:rsidRPr="002B04C3">
        <w:rPr>
          <w:rFonts w:hint="eastAsia"/>
          <w:lang w:eastAsia="zh-CN"/>
        </w:rPr>
        <w:t>年，日内瓦，修订版）第</w:t>
      </w:r>
      <w:r w:rsidRPr="002B04C3">
        <w:rPr>
          <w:lang w:eastAsia="zh-CN"/>
        </w:rPr>
        <w:t>9.2.1</w:t>
      </w:r>
      <w:r w:rsidRPr="002B04C3">
        <w:rPr>
          <w:rFonts w:hint="eastAsia"/>
          <w:lang w:eastAsia="zh-CN"/>
        </w:rPr>
        <w:t>.</w:t>
      </w:r>
      <w:r w:rsidRPr="002B04C3">
        <w:rPr>
          <w:lang w:eastAsia="zh-CN"/>
        </w:rPr>
        <w:t>1</w:t>
      </w:r>
      <w:r w:rsidRPr="002B04C3">
        <w:rPr>
          <w:rFonts w:hint="eastAsia"/>
          <w:lang w:eastAsia="zh-CN"/>
        </w:rPr>
        <w:t>款所预见的，为</w:t>
      </w:r>
      <w:r w:rsidRPr="002B04C3">
        <w:rPr>
          <w:lang w:eastAsia="zh-CN"/>
        </w:rPr>
        <w:t>ITU</w:t>
      </w:r>
      <w:r w:rsidRPr="002B04C3">
        <w:rPr>
          <w:lang w:eastAsia="zh-CN"/>
        </w:rPr>
        <w:noBreakHyphen/>
        <w:t>T</w:t>
      </w:r>
      <w:r w:rsidRPr="002B04C3">
        <w:rPr>
          <w:rFonts w:hint="eastAsia"/>
          <w:lang w:eastAsia="zh-CN"/>
        </w:rPr>
        <w:t>第</w:t>
      </w:r>
      <w:r w:rsidRPr="002B04C3">
        <w:rPr>
          <w:rFonts w:hint="eastAsia"/>
          <w:lang w:eastAsia="zh-CN"/>
        </w:rPr>
        <w:t>3</w:t>
      </w:r>
      <w:r w:rsidRPr="002B04C3">
        <w:rPr>
          <w:rFonts w:hint="eastAsia"/>
          <w:lang w:eastAsia="zh-CN"/>
        </w:rPr>
        <w:t>研究组区域组规定的批准建议书的具体程序，</w:t>
      </w:r>
    </w:p>
    <w:p w14:paraId="6DAD33E6" w14:textId="77777777" w:rsidR="00C510DA" w:rsidRPr="002B04C3" w:rsidRDefault="00C510DA" w:rsidP="00F81018">
      <w:pPr>
        <w:pStyle w:val="Call"/>
        <w:rPr>
          <w:rStyle w:val="Italic0"/>
          <w:lang w:eastAsia="zh-CN"/>
        </w:rPr>
      </w:pPr>
      <w:r w:rsidRPr="002B04C3">
        <w:rPr>
          <w:rFonts w:hint="eastAsia"/>
          <w:lang w:eastAsia="zh-CN"/>
        </w:rPr>
        <w:t>进一步认识到</w:t>
      </w:r>
    </w:p>
    <w:p w14:paraId="28ACDD57" w14:textId="77777777" w:rsidR="00C510DA" w:rsidRPr="002B04C3" w:rsidRDefault="00C510DA" w:rsidP="00156DAF">
      <w:pPr>
        <w:pStyle w:val="Normalnoindent"/>
        <w:rPr>
          <w:lang w:eastAsia="zh-CN"/>
        </w:rPr>
      </w:pPr>
      <w:r w:rsidRPr="002B04C3">
        <w:rPr>
          <w:rFonts w:hint="eastAsia"/>
          <w:i/>
          <w:iCs/>
          <w:lang w:eastAsia="zh-CN"/>
        </w:rPr>
        <w:t>a</w:t>
      </w:r>
      <w:r w:rsidRPr="002B04C3">
        <w:rPr>
          <w:i/>
          <w:iCs/>
          <w:lang w:eastAsia="zh-CN"/>
        </w:rPr>
        <w:t>)</w:t>
      </w:r>
      <w:r w:rsidRPr="002B04C3">
        <w:rPr>
          <w:lang w:eastAsia="zh-CN"/>
        </w:rPr>
        <w:tab/>
      </w:r>
      <w:r w:rsidRPr="002B04C3">
        <w:rPr>
          <w:rFonts w:hint="eastAsia"/>
          <w:lang w:eastAsia="zh-CN"/>
        </w:rPr>
        <w:t>在国际标准化工作方面采取共同且协调一致的方式可以促进发展中国家标准化活动的开展；</w:t>
      </w:r>
    </w:p>
    <w:p w14:paraId="0AB423E8" w14:textId="77777777" w:rsidR="00C510DA" w:rsidRPr="002B04C3" w:rsidRDefault="00C510DA" w:rsidP="00156DAF">
      <w:pPr>
        <w:pStyle w:val="Normalnoindent"/>
        <w:rPr>
          <w:lang w:eastAsia="zh-CN"/>
        </w:rPr>
      </w:pPr>
      <w:r w:rsidRPr="002B04C3">
        <w:rPr>
          <w:i/>
          <w:iCs/>
          <w:lang w:eastAsia="zh-CN"/>
        </w:rPr>
        <w:t>b)</w:t>
      </w:r>
      <w:r w:rsidRPr="002B04C3">
        <w:rPr>
          <w:lang w:eastAsia="zh-CN"/>
        </w:rPr>
        <w:tab/>
        <w:t>ITU-T</w:t>
      </w:r>
      <w:r w:rsidRPr="002B04C3">
        <w:rPr>
          <w:rFonts w:hint="eastAsia"/>
          <w:lang w:eastAsia="zh-CN"/>
        </w:rPr>
        <w:t>不同研究组的区域组联席会议，特别是在与区域性讲习班和</w:t>
      </w:r>
      <w:r w:rsidRPr="002B04C3">
        <w:rPr>
          <w:lang w:eastAsia="zh-CN"/>
        </w:rPr>
        <w:t>/</w:t>
      </w:r>
      <w:r w:rsidRPr="002B04C3">
        <w:rPr>
          <w:rFonts w:hint="eastAsia"/>
          <w:lang w:eastAsia="zh-CN"/>
        </w:rPr>
        <w:t>或区域性</w:t>
      </w:r>
      <w:r w:rsidRPr="002B04C3">
        <w:rPr>
          <w:lang w:eastAsia="zh-CN"/>
        </w:rPr>
        <w:t>组织和</w:t>
      </w:r>
      <w:r w:rsidRPr="002B04C3">
        <w:rPr>
          <w:rFonts w:hint="eastAsia"/>
          <w:lang w:eastAsia="zh-CN"/>
        </w:rPr>
        <w:t>/</w:t>
      </w:r>
      <w:r w:rsidRPr="002B04C3">
        <w:rPr>
          <w:lang w:eastAsia="zh-CN"/>
        </w:rPr>
        <w:t>或</w:t>
      </w:r>
      <w:r w:rsidRPr="002B04C3">
        <w:rPr>
          <w:rFonts w:hint="eastAsia"/>
          <w:lang w:eastAsia="zh-CN"/>
        </w:rPr>
        <w:t>区域性标准化机构会议衔接召开的情况下，可鼓励发展中国家对这些会议的参与，增强这类联席会议的有效性；</w:t>
      </w:r>
    </w:p>
    <w:p w14:paraId="3BD231D4"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09CE74DA" w14:textId="77777777" w:rsidR="00C510DA" w:rsidRPr="002B04C3" w:rsidRDefault="00C510DA" w:rsidP="00156DAF">
      <w:pPr>
        <w:pStyle w:val="Normalnoindent"/>
        <w:rPr>
          <w:lang w:eastAsia="zh-CN"/>
        </w:rPr>
      </w:pPr>
      <w:r w:rsidRPr="002B04C3">
        <w:rPr>
          <w:i/>
          <w:iCs/>
          <w:lang w:eastAsia="zh-CN"/>
        </w:rPr>
        <w:lastRenderedPageBreak/>
        <w:t>c)</w:t>
      </w:r>
      <w:r w:rsidRPr="002B04C3">
        <w:rPr>
          <w:lang w:eastAsia="zh-CN"/>
        </w:rPr>
        <w:tab/>
      </w:r>
      <w:r w:rsidRPr="002B04C3">
        <w:rPr>
          <w:rFonts w:hint="eastAsia"/>
          <w:lang w:eastAsia="zh-CN"/>
        </w:rPr>
        <w:t>在发展中国家，主管部门内人数很少的标准化专家通常要负责处理诸多标准化领域的工作，其中包括与多个</w:t>
      </w:r>
      <w:r w:rsidRPr="002B04C3">
        <w:rPr>
          <w:rFonts w:hint="eastAsia"/>
          <w:lang w:eastAsia="zh-CN"/>
        </w:rPr>
        <w:t>ITU-T</w:t>
      </w:r>
      <w:r w:rsidRPr="002B04C3">
        <w:rPr>
          <w:rFonts w:hint="eastAsia"/>
          <w:lang w:eastAsia="zh-CN"/>
        </w:rPr>
        <w:t>研究组同时研究的课题有关的问题，</w:t>
      </w:r>
    </w:p>
    <w:p w14:paraId="506572B6" w14:textId="77777777" w:rsidR="00C510DA" w:rsidRPr="002B04C3" w:rsidRDefault="00C510DA" w:rsidP="00F81018">
      <w:pPr>
        <w:pStyle w:val="Call"/>
        <w:rPr>
          <w:rStyle w:val="Italic0"/>
          <w:lang w:eastAsia="zh-CN"/>
        </w:rPr>
      </w:pPr>
      <w:r w:rsidRPr="002B04C3">
        <w:rPr>
          <w:rFonts w:hint="eastAsia"/>
          <w:lang w:eastAsia="zh-CN"/>
        </w:rPr>
        <w:t>做出决议</w:t>
      </w:r>
    </w:p>
    <w:p w14:paraId="5EEE8DB3" w14:textId="77777777" w:rsidR="00C510DA" w:rsidRPr="002B04C3" w:rsidRDefault="00C510DA" w:rsidP="00156DAF">
      <w:pPr>
        <w:pStyle w:val="Normalnoindent"/>
        <w:rPr>
          <w:lang w:eastAsia="zh-CN"/>
        </w:rPr>
      </w:pPr>
      <w:r w:rsidRPr="002B04C3">
        <w:rPr>
          <w:lang w:eastAsia="zh-CN"/>
        </w:rPr>
        <w:t>1</w:t>
      </w:r>
      <w:r w:rsidRPr="002B04C3">
        <w:rPr>
          <w:lang w:eastAsia="zh-CN"/>
        </w:rPr>
        <w:tab/>
      </w:r>
      <w:r w:rsidRPr="002B04C3">
        <w:rPr>
          <w:rFonts w:hint="eastAsia"/>
          <w:lang w:eastAsia="zh-CN"/>
        </w:rPr>
        <w:t>在逐案研究的基础上，尽可能地支持协调创建</w:t>
      </w:r>
      <w:r w:rsidRPr="002B04C3">
        <w:rPr>
          <w:rFonts w:hint="eastAsia"/>
          <w:lang w:eastAsia="zh-CN"/>
        </w:rPr>
        <w:t>ITU-T</w:t>
      </w:r>
      <w:r w:rsidRPr="002B04C3">
        <w:rPr>
          <w:rFonts w:hint="eastAsia"/>
          <w:lang w:eastAsia="zh-CN"/>
        </w:rPr>
        <w:t>研究组的区域组，且至少有两名支持成员来自承诺对分配给该区域组的议题做出积极贡献的相关区域；</w:t>
      </w:r>
    </w:p>
    <w:p w14:paraId="00BF0737" w14:textId="77777777" w:rsidR="00C510DA" w:rsidRPr="002B04C3" w:rsidRDefault="00C510DA" w:rsidP="00156DAF">
      <w:pPr>
        <w:pStyle w:val="Normalnoindent"/>
        <w:rPr>
          <w:lang w:eastAsia="zh-CN"/>
        </w:rPr>
      </w:pPr>
      <w:r w:rsidRPr="002B04C3">
        <w:rPr>
          <w:lang w:eastAsia="zh-CN"/>
        </w:rPr>
        <w:t>2</w:t>
      </w:r>
      <w:r w:rsidRPr="002B04C3">
        <w:rPr>
          <w:lang w:eastAsia="zh-CN"/>
        </w:rPr>
        <w:tab/>
        <w:t>ITU-T</w:t>
      </w:r>
      <w:r w:rsidRPr="002B04C3">
        <w:rPr>
          <w:rFonts w:hint="eastAsia"/>
          <w:lang w:eastAsia="zh-CN"/>
        </w:rPr>
        <w:t>研究组为这些区域组制定职责范围和工作方法，并提交</w:t>
      </w:r>
      <w:r w:rsidRPr="002B04C3">
        <w:rPr>
          <w:rFonts w:hint="eastAsia"/>
          <w:lang w:eastAsia="zh-CN"/>
        </w:rPr>
        <w:t>TSAG</w:t>
      </w:r>
      <w:r w:rsidRPr="002B04C3">
        <w:rPr>
          <w:rFonts w:hint="eastAsia"/>
          <w:lang w:eastAsia="zh-CN"/>
        </w:rPr>
        <w:t>，以便在各研究组之间进行协调；</w:t>
      </w:r>
    </w:p>
    <w:p w14:paraId="3B846DC5" w14:textId="77777777" w:rsidR="00C510DA" w:rsidRPr="002B04C3" w:rsidRDefault="00C510DA" w:rsidP="00156DAF">
      <w:pPr>
        <w:pStyle w:val="Normalnoindent"/>
        <w:rPr>
          <w:lang w:eastAsia="zh-CN"/>
        </w:rPr>
      </w:pPr>
      <w:r w:rsidRPr="002B04C3">
        <w:rPr>
          <w:lang w:eastAsia="zh-CN"/>
        </w:rPr>
        <w:t>3</w:t>
      </w:r>
      <w:r w:rsidRPr="002B04C3">
        <w:rPr>
          <w:lang w:eastAsia="zh-CN"/>
        </w:rPr>
        <w:tab/>
        <w:t>ITU-T</w:t>
      </w:r>
      <w:r w:rsidRPr="002B04C3">
        <w:rPr>
          <w:rFonts w:hint="eastAsia"/>
          <w:lang w:eastAsia="zh-CN"/>
        </w:rPr>
        <w:t>研究组区域组的组成需与本决议</w:t>
      </w:r>
      <w:r w:rsidRPr="002B04C3">
        <w:rPr>
          <w:rStyle w:val="Italic0"/>
          <w:rFonts w:hint="eastAsia"/>
          <w:i/>
          <w:iCs/>
          <w:lang w:eastAsia="zh-CN"/>
        </w:rPr>
        <w:t>考虑到</w:t>
      </w:r>
      <w:r w:rsidRPr="002B04C3">
        <w:rPr>
          <w:rFonts w:hint="eastAsia"/>
          <w:i/>
          <w:lang w:eastAsia="zh-CN"/>
        </w:rPr>
        <w:t>c)</w:t>
      </w:r>
      <w:r w:rsidRPr="002B04C3">
        <w:rPr>
          <w:rFonts w:hint="eastAsia"/>
          <w:lang w:eastAsia="zh-CN"/>
        </w:rPr>
        <w:t>和</w:t>
      </w:r>
      <w:r w:rsidRPr="002B04C3">
        <w:rPr>
          <w:rStyle w:val="Italic0"/>
          <w:rFonts w:hint="eastAsia"/>
          <w:i/>
          <w:iCs/>
          <w:lang w:eastAsia="zh-CN"/>
        </w:rPr>
        <w:t>铭记</w:t>
      </w:r>
      <w:r w:rsidRPr="002B04C3">
        <w:rPr>
          <w:rFonts w:hint="eastAsia"/>
          <w:lang w:eastAsia="zh-CN"/>
        </w:rPr>
        <w:t>段落中确定的区域性电信组织相一致并得到其支持；</w:t>
      </w:r>
    </w:p>
    <w:p w14:paraId="6273FF86" w14:textId="77777777" w:rsidR="00C510DA" w:rsidRPr="002B04C3" w:rsidRDefault="00C510DA" w:rsidP="00156DAF">
      <w:pPr>
        <w:pStyle w:val="Normalnoindent"/>
        <w:rPr>
          <w:lang w:eastAsia="zh-CN"/>
        </w:rPr>
      </w:pPr>
      <w:r w:rsidRPr="002B04C3">
        <w:rPr>
          <w:lang w:eastAsia="zh-CN"/>
        </w:rPr>
        <w:t>4</w:t>
      </w:r>
      <w:r w:rsidRPr="002B04C3">
        <w:rPr>
          <w:lang w:eastAsia="zh-CN"/>
        </w:rPr>
        <w:tab/>
      </w:r>
      <w:r w:rsidRPr="002B04C3">
        <w:rPr>
          <w:rFonts w:hint="eastAsia"/>
          <w:lang w:eastAsia="zh-CN"/>
        </w:rPr>
        <w:t>属于相关区域的成员国和部门成员的代表可充分参与</w:t>
      </w:r>
      <w:r w:rsidRPr="002B04C3">
        <w:rPr>
          <w:lang w:eastAsia="zh-CN"/>
        </w:rPr>
        <w:t>ITU-T</w:t>
      </w:r>
      <w:r w:rsidRPr="002B04C3">
        <w:rPr>
          <w:rFonts w:hint="eastAsia"/>
          <w:lang w:eastAsia="zh-CN"/>
        </w:rPr>
        <w:t>研究组区域组活动；</w:t>
      </w:r>
    </w:p>
    <w:p w14:paraId="171E9EA2" w14:textId="77777777" w:rsidR="00C510DA" w:rsidRPr="002B04C3" w:rsidRDefault="00C510DA" w:rsidP="00156DAF">
      <w:pPr>
        <w:pStyle w:val="Normalnoindent"/>
        <w:rPr>
          <w:lang w:eastAsia="zh-CN"/>
        </w:rPr>
      </w:pPr>
      <w:r w:rsidRPr="002B04C3">
        <w:rPr>
          <w:lang w:eastAsia="zh-CN"/>
        </w:rPr>
        <w:t>5</w:t>
      </w:r>
      <w:r w:rsidRPr="002B04C3">
        <w:rPr>
          <w:lang w:eastAsia="zh-CN"/>
        </w:rPr>
        <w:tab/>
      </w:r>
      <w:r w:rsidRPr="002B04C3">
        <w:rPr>
          <w:rFonts w:hint="eastAsia"/>
          <w:lang w:eastAsia="zh-CN"/>
        </w:rPr>
        <w:t>考虑到全权代表大会第</w:t>
      </w:r>
      <w:r w:rsidRPr="002B04C3">
        <w:rPr>
          <w:rFonts w:hint="eastAsia"/>
          <w:lang w:eastAsia="zh-CN"/>
        </w:rPr>
        <w:t>1</w:t>
      </w:r>
      <w:r w:rsidRPr="002B04C3">
        <w:rPr>
          <w:lang w:eastAsia="zh-CN"/>
        </w:rPr>
        <w:t>69</w:t>
      </w:r>
      <w:r w:rsidRPr="002B04C3">
        <w:rPr>
          <w:rFonts w:hint="eastAsia"/>
          <w:lang w:eastAsia="zh-CN"/>
        </w:rPr>
        <w:t>号决议（</w:t>
      </w:r>
      <w:r w:rsidRPr="002B04C3">
        <w:rPr>
          <w:rFonts w:hint="eastAsia"/>
          <w:lang w:eastAsia="zh-CN"/>
        </w:rPr>
        <w:t>2</w:t>
      </w:r>
      <w:r w:rsidRPr="002B04C3">
        <w:rPr>
          <w:lang w:eastAsia="zh-CN"/>
        </w:rPr>
        <w:t>018</w:t>
      </w:r>
      <w:r w:rsidRPr="002B04C3">
        <w:rPr>
          <w:rFonts w:hint="eastAsia"/>
          <w:lang w:eastAsia="zh-CN"/>
        </w:rPr>
        <w:t>年，迪拜，修订版），属于</w:t>
      </w:r>
      <w:r w:rsidRPr="002B04C3">
        <w:rPr>
          <w:lang w:eastAsia="zh-CN"/>
        </w:rPr>
        <w:t>ITU-T</w:t>
      </w:r>
      <w:r w:rsidRPr="002B04C3">
        <w:rPr>
          <w:rFonts w:hint="eastAsia"/>
          <w:lang w:eastAsia="zh-CN"/>
        </w:rPr>
        <w:t>归口研究组和相关区域的部门准成员和学术成员代表可参加该</w:t>
      </w:r>
      <w:r w:rsidRPr="002B04C3">
        <w:rPr>
          <w:lang w:eastAsia="zh-CN"/>
        </w:rPr>
        <w:t>ITU-T</w:t>
      </w:r>
      <w:r w:rsidRPr="002B04C3">
        <w:rPr>
          <w:rFonts w:hint="eastAsia"/>
          <w:lang w:eastAsia="zh-CN"/>
        </w:rPr>
        <w:t>研究组区域组的工作，但不得参加任何决策或联络活动；</w:t>
      </w:r>
    </w:p>
    <w:p w14:paraId="0CB8765C" w14:textId="77777777" w:rsidR="00C510DA" w:rsidRPr="002B04C3" w:rsidRDefault="00C510DA" w:rsidP="00156DAF">
      <w:pPr>
        <w:pStyle w:val="Normalnoindent"/>
        <w:rPr>
          <w:lang w:eastAsia="zh-CN"/>
        </w:rPr>
      </w:pPr>
      <w:r w:rsidRPr="002B04C3">
        <w:rPr>
          <w:lang w:eastAsia="zh-CN"/>
        </w:rPr>
        <w:t>6</w:t>
      </w:r>
      <w:r w:rsidRPr="002B04C3">
        <w:rPr>
          <w:lang w:eastAsia="zh-CN"/>
        </w:rPr>
        <w:tab/>
      </w:r>
      <w:r w:rsidRPr="002B04C3">
        <w:rPr>
          <w:rFonts w:hint="eastAsia"/>
          <w:lang w:eastAsia="zh-CN"/>
        </w:rPr>
        <w:t>原则上，其他研究组的区域组会议须限于来自该区域相关研究组的成员国、部门成员、学术成员和部门准成员的代表参加；然而，每个区域组均可邀请其他与会者出席全部或部分会议，只要这些其他与会者具有出席全部研究组会议的资格；</w:t>
      </w:r>
    </w:p>
    <w:p w14:paraId="1BA1622B" w14:textId="77777777" w:rsidR="00C510DA" w:rsidRPr="002B04C3" w:rsidRDefault="00C510DA" w:rsidP="00156DAF">
      <w:pPr>
        <w:pStyle w:val="Normalnoindent"/>
        <w:rPr>
          <w:lang w:eastAsia="zh-CN"/>
        </w:rPr>
      </w:pPr>
      <w:r w:rsidRPr="002B04C3">
        <w:rPr>
          <w:rFonts w:hint="eastAsia"/>
          <w:lang w:eastAsia="zh-CN"/>
        </w:rPr>
        <w:t>7</w:t>
      </w:r>
      <w:r w:rsidRPr="002B04C3">
        <w:rPr>
          <w:lang w:eastAsia="zh-CN"/>
        </w:rPr>
        <w:tab/>
      </w:r>
      <w:r w:rsidRPr="002B04C3">
        <w:rPr>
          <w:rFonts w:hint="eastAsia"/>
          <w:lang w:eastAsia="zh-CN"/>
        </w:rPr>
        <w:t>鼓励</w:t>
      </w:r>
      <w:r w:rsidRPr="002B04C3">
        <w:rPr>
          <w:rFonts w:hint="eastAsia"/>
          <w:lang w:eastAsia="zh-CN"/>
        </w:rPr>
        <w:t>ITU-T</w:t>
      </w:r>
      <w:r w:rsidRPr="002B04C3">
        <w:rPr>
          <w:rFonts w:hint="eastAsia"/>
          <w:lang w:eastAsia="zh-CN"/>
        </w:rPr>
        <w:t>研究组的区域组与区域性标准化实体（区域性电信组织、区域性标准化组织等）开展合作，尤其是本决议“</w:t>
      </w:r>
      <w:r w:rsidRPr="002B04C3">
        <w:rPr>
          <w:rStyle w:val="Italic0"/>
          <w:rFonts w:hint="eastAsia"/>
          <w:i/>
          <w:iCs/>
          <w:lang w:eastAsia="zh-CN"/>
        </w:rPr>
        <w:t>铭记</w:t>
      </w:r>
      <w:r w:rsidRPr="002B04C3">
        <w:rPr>
          <w:rFonts w:hint="eastAsia"/>
          <w:lang w:eastAsia="zh-CN"/>
        </w:rPr>
        <w:t>”部分确定的区域性电信组织，以及将</w:t>
      </w:r>
      <w:r w:rsidRPr="002B04C3">
        <w:rPr>
          <w:rFonts w:hint="eastAsia"/>
          <w:lang w:eastAsia="zh-CN"/>
        </w:rPr>
        <w:t>ITU-T</w:t>
      </w:r>
      <w:r w:rsidRPr="002B04C3">
        <w:rPr>
          <w:rFonts w:hint="eastAsia"/>
          <w:lang w:eastAsia="zh-CN"/>
        </w:rPr>
        <w:t>研究组区域组会议与该区域的国际电联讲习班联合举办，</w:t>
      </w:r>
    </w:p>
    <w:p w14:paraId="193FCEAF" w14:textId="77777777" w:rsidR="00C510DA" w:rsidRPr="002B04C3" w:rsidRDefault="00C510DA" w:rsidP="00F81018">
      <w:pPr>
        <w:pStyle w:val="Call"/>
        <w:rPr>
          <w:rStyle w:val="Italic0"/>
          <w:lang w:eastAsia="zh-CN"/>
        </w:rPr>
      </w:pPr>
      <w:r w:rsidRPr="002B04C3">
        <w:rPr>
          <w:rFonts w:hint="eastAsia"/>
          <w:lang w:eastAsia="zh-CN"/>
        </w:rPr>
        <w:t>请各区域及其成员国</w:t>
      </w:r>
    </w:p>
    <w:p w14:paraId="3FE8D8DB" w14:textId="77777777" w:rsidR="00C510DA" w:rsidRPr="002B04C3" w:rsidRDefault="00C510DA" w:rsidP="00156DAF">
      <w:pPr>
        <w:pStyle w:val="Normalnoindent"/>
        <w:rPr>
          <w:lang w:eastAsia="zh-CN"/>
        </w:rPr>
      </w:pPr>
      <w:r w:rsidRPr="002B04C3">
        <w:rPr>
          <w:lang w:eastAsia="zh-CN"/>
        </w:rPr>
        <w:t>1</w:t>
      </w:r>
      <w:r w:rsidRPr="002B04C3">
        <w:rPr>
          <w:lang w:eastAsia="zh-CN"/>
        </w:rPr>
        <w:tab/>
      </w:r>
      <w:r w:rsidRPr="002B04C3">
        <w:rPr>
          <w:rFonts w:hint="eastAsia"/>
          <w:lang w:eastAsia="zh-CN"/>
        </w:rPr>
        <w:t>根据本决议“</w:t>
      </w:r>
      <w:r w:rsidRPr="002B04C3">
        <w:rPr>
          <w:rStyle w:val="Italic0"/>
          <w:rFonts w:hint="eastAsia"/>
          <w:i/>
          <w:iCs/>
          <w:lang w:eastAsia="zh-CN"/>
        </w:rPr>
        <w:t>做出决议</w:t>
      </w:r>
      <w:r w:rsidRPr="002B04C3">
        <w:rPr>
          <w:rFonts w:hint="eastAsia"/>
          <w:lang w:eastAsia="zh-CN"/>
        </w:rPr>
        <w:t>”，努力在各自区域创建</w:t>
      </w:r>
      <w:r w:rsidRPr="002B04C3">
        <w:rPr>
          <w:lang w:eastAsia="zh-CN"/>
        </w:rPr>
        <w:t>ITU-T</w:t>
      </w:r>
      <w:r w:rsidRPr="002B04C3">
        <w:rPr>
          <w:rFonts w:hint="eastAsia"/>
          <w:lang w:eastAsia="zh-CN"/>
        </w:rPr>
        <w:t>各归口研究组的区域组，并与电信标准化局协调，酌情支持这些区域组的会议和活动；</w:t>
      </w:r>
    </w:p>
    <w:p w14:paraId="62D415C2" w14:textId="77777777" w:rsidR="00C510DA" w:rsidRPr="002B04C3" w:rsidRDefault="00C510DA" w:rsidP="00156DAF">
      <w:pPr>
        <w:pStyle w:val="Normalnoindent"/>
        <w:rPr>
          <w:lang w:eastAsia="zh-CN"/>
        </w:rPr>
      </w:pPr>
      <w:r w:rsidRPr="002B04C3">
        <w:rPr>
          <w:rFonts w:hint="eastAsia"/>
          <w:lang w:eastAsia="zh-CN"/>
        </w:rPr>
        <w:t>2</w:t>
      </w:r>
      <w:r w:rsidRPr="002B04C3">
        <w:rPr>
          <w:rFonts w:hint="eastAsia"/>
          <w:lang w:eastAsia="zh-CN"/>
        </w:rPr>
        <w:tab/>
      </w:r>
      <w:r w:rsidRPr="002B04C3">
        <w:rPr>
          <w:rFonts w:hint="eastAsia"/>
          <w:lang w:eastAsia="zh-CN"/>
        </w:rPr>
        <w:t>为这些区域组拟定职责范围和工作方法草案，有待和与其研究领域相关的归口研究组保持一致并获得批准；</w:t>
      </w:r>
    </w:p>
    <w:p w14:paraId="7D53A943"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0D915DDD" w14:textId="77777777" w:rsidR="00C510DA" w:rsidRPr="002B04C3" w:rsidRDefault="00C510DA" w:rsidP="00156DAF">
      <w:pPr>
        <w:pStyle w:val="Normalnoindent"/>
        <w:rPr>
          <w:lang w:eastAsia="zh-CN"/>
        </w:rPr>
      </w:pPr>
      <w:r w:rsidRPr="002B04C3">
        <w:rPr>
          <w:lang w:eastAsia="zh-CN"/>
        </w:rPr>
        <w:lastRenderedPageBreak/>
        <w:t>3</w:t>
      </w:r>
      <w:r w:rsidRPr="002B04C3">
        <w:rPr>
          <w:lang w:eastAsia="zh-CN"/>
        </w:rPr>
        <w:tab/>
      </w:r>
      <w:r w:rsidRPr="002B04C3">
        <w:rPr>
          <w:rFonts w:hint="eastAsia"/>
          <w:lang w:eastAsia="zh-CN"/>
        </w:rPr>
        <w:t>酌情创建区域性标准化机构，并鼓励此类机构与各自区域的</w:t>
      </w:r>
      <w:r w:rsidRPr="002B04C3">
        <w:rPr>
          <w:lang w:eastAsia="zh-CN"/>
        </w:rPr>
        <w:t>ITU-T</w:t>
      </w:r>
      <w:r w:rsidRPr="002B04C3">
        <w:rPr>
          <w:rFonts w:hint="eastAsia"/>
          <w:lang w:eastAsia="zh-CN"/>
        </w:rPr>
        <w:t>研究组下属区域组协调举行联席会议，以便这些标准化机构能为此类区域组会议提供协调和支持，并且在可能的情况下，区域组会议应与在该区域开展的国际电联主题讲习班联合举办；</w:t>
      </w:r>
    </w:p>
    <w:p w14:paraId="1CCA97C4" w14:textId="77777777" w:rsidR="00C510DA" w:rsidRPr="002B04C3" w:rsidRDefault="00C510DA" w:rsidP="00156DAF">
      <w:pPr>
        <w:pStyle w:val="Normalnoindent"/>
        <w:rPr>
          <w:rFonts w:ascii="Calibri" w:hAnsi="Calibri" w:cs="Calibri"/>
          <w:b/>
          <w:color w:val="800000"/>
          <w:lang w:eastAsia="zh-CN"/>
        </w:rPr>
      </w:pPr>
      <w:r w:rsidRPr="00BD3D12">
        <w:rPr>
          <w:lang w:eastAsia="zh-CN"/>
        </w:rPr>
        <w:t>4</w:t>
      </w:r>
      <w:r w:rsidRPr="00BD3D12">
        <w:rPr>
          <w:lang w:eastAsia="zh-CN"/>
        </w:rPr>
        <w:tab/>
      </w:r>
      <w:r w:rsidRPr="002B04C3">
        <w:rPr>
          <w:rFonts w:hint="eastAsia"/>
          <w:lang w:eastAsia="zh-CN"/>
        </w:rPr>
        <w:t>为区域组主席和副主席职位提出候选人；</w:t>
      </w:r>
    </w:p>
    <w:p w14:paraId="232D01B0" w14:textId="77777777" w:rsidR="00C510DA" w:rsidRPr="00BD3D12" w:rsidRDefault="00C510DA" w:rsidP="00156DAF">
      <w:pPr>
        <w:pStyle w:val="Normalnoindent"/>
        <w:rPr>
          <w:lang w:eastAsia="zh-CN"/>
        </w:rPr>
      </w:pPr>
      <w:r w:rsidRPr="002B04C3">
        <w:rPr>
          <w:lang w:eastAsia="zh-CN"/>
        </w:rPr>
        <w:t>5</w:t>
      </w:r>
      <w:r w:rsidRPr="002B04C3">
        <w:rPr>
          <w:lang w:eastAsia="zh-CN"/>
        </w:rPr>
        <w:tab/>
      </w:r>
      <w:r w:rsidRPr="002B04C3">
        <w:rPr>
          <w:rFonts w:hint="eastAsia"/>
          <w:lang w:eastAsia="zh-CN"/>
        </w:rPr>
        <w:t>鼓励</w:t>
      </w:r>
      <w:r w:rsidRPr="002B04C3">
        <w:rPr>
          <w:rFonts w:hint="eastAsia"/>
          <w:lang w:val="en-US" w:eastAsia="zh-CN"/>
        </w:rPr>
        <w:t>女性成为区域组管理职位的候选人</w:t>
      </w:r>
      <w:r w:rsidRPr="00BD3D12">
        <w:rPr>
          <w:rFonts w:hint="eastAsia"/>
          <w:lang w:eastAsia="zh-CN"/>
        </w:rPr>
        <w:t>；</w:t>
      </w:r>
    </w:p>
    <w:p w14:paraId="10A67B5B" w14:textId="77777777" w:rsidR="00C510DA" w:rsidRPr="002B04C3" w:rsidRDefault="00C510DA" w:rsidP="00156DAF">
      <w:pPr>
        <w:pStyle w:val="Normalnoindent"/>
        <w:rPr>
          <w:lang w:eastAsia="zh-CN"/>
        </w:rPr>
      </w:pPr>
      <w:r w:rsidRPr="00BD3D12">
        <w:rPr>
          <w:rFonts w:asciiTheme="majorBidi" w:hAnsiTheme="majorBidi" w:cstheme="majorBidi"/>
          <w:szCs w:val="24"/>
          <w:lang w:eastAsia="zh-CN"/>
        </w:rPr>
        <w:t>6</w:t>
      </w:r>
      <w:r w:rsidRPr="00BD3D12">
        <w:rPr>
          <w:rFonts w:asciiTheme="majorBidi" w:hAnsiTheme="majorBidi" w:cstheme="majorBidi"/>
          <w:szCs w:val="24"/>
          <w:lang w:eastAsia="zh-CN"/>
        </w:rPr>
        <w:tab/>
      </w:r>
      <w:r w:rsidRPr="002B04C3">
        <w:rPr>
          <w:rFonts w:hint="eastAsia"/>
          <w:lang w:eastAsia="zh-CN"/>
        </w:rPr>
        <w:t>鼓励各自区域内具备资格的</w:t>
      </w:r>
      <w:r w:rsidRPr="002B04C3">
        <w:rPr>
          <w:lang w:eastAsia="zh-CN"/>
        </w:rPr>
        <w:t>ITU-</w:t>
      </w:r>
      <w:r w:rsidRPr="002B04C3">
        <w:rPr>
          <w:rFonts w:hint="eastAsia"/>
          <w:lang w:eastAsia="zh-CN"/>
        </w:rPr>
        <w:t>T</w:t>
      </w:r>
      <w:r w:rsidRPr="002B04C3">
        <w:rPr>
          <w:rFonts w:hint="eastAsia"/>
          <w:lang w:eastAsia="zh-CN"/>
        </w:rPr>
        <w:t>成员参与其区域组的会议，并在不需要该区域组时考虑终止该区域组，</w:t>
      </w:r>
    </w:p>
    <w:p w14:paraId="5DD7114C" w14:textId="77777777" w:rsidR="00C510DA" w:rsidRPr="002B04C3" w:rsidRDefault="00C510DA" w:rsidP="00F81018">
      <w:pPr>
        <w:pStyle w:val="Call"/>
        <w:rPr>
          <w:rStyle w:val="Italic0"/>
          <w:lang w:eastAsia="zh-CN"/>
        </w:rPr>
      </w:pPr>
      <w:r w:rsidRPr="002B04C3">
        <w:rPr>
          <w:rFonts w:hint="eastAsia"/>
          <w:lang w:eastAsia="zh-CN"/>
        </w:rPr>
        <w:t>请如此创建的区域组</w:t>
      </w:r>
    </w:p>
    <w:p w14:paraId="1EBF7624" w14:textId="77777777" w:rsidR="00C510DA" w:rsidRPr="002B04C3" w:rsidRDefault="00C510DA" w:rsidP="00156DAF">
      <w:pPr>
        <w:pStyle w:val="Normalnoindent"/>
        <w:rPr>
          <w:lang w:eastAsia="zh-CN"/>
        </w:rPr>
      </w:pPr>
      <w:r w:rsidRPr="002B04C3">
        <w:rPr>
          <w:rFonts w:hint="eastAsia"/>
          <w:lang w:eastAsia="zh-CN"/>
        </w:rPr>
        <w:t>1</w:t>
      </w:r>
      <w:r w:rsidRPr="002B04C3">
        <w:rPr>
          <w:rFonts w:hint="eastAsia"/>
          <w:lang w:eastAsia="zh-CN"/>
        </w:rPr>
        <w:tab/>
      </w:r>
      <w:r w:rsidRPr="002B04C3">
        <w:rPr>
          <w:rFonts w:hint="eastAsia"/>
          <w:lang w:eastAsia="zh-CN"/>
        </w:rPr>
        <w:t>传播有关电信标准化的信息，鼓励发展中国家参与各自区域的标准化活动，并向</w:t>
      </w:r>
      <w:r w:rsidRPr="002B04C3">
        <w:rPr>
          <w:lang w:eastAsia="zh-CN"/>
        </w:rPr>
        <w:t>根据</w:t>
      </w:r>
      <w:r w:rsidRPr="002B04C3">
        <w:rPr>
          <w:rFonts w:hint="eastAsia"/>
          <w:lang w:eastAsia="zh-CN"/>
        </w:rPr>
        <w:t>经</w:t>
      </w:r>
      <w:r w:rsidRPr="002B04C3">
        <w:rPr>
          <w:lang w:eastAsia="zh-CN"/>
        </w:rPr>
        <w:t>批准的职责范围参与</w:t>
      </w:r>
      <w:r w:rsidRPr="002B04C3">
        <w:rPr>
          <w:rFonts w:hint="eastAsia"/>
          <w:lang w:eastAsia="zh-CN"/>
        </w:rPr>
        <w:t>其</w:t>
      </w:r>
      <w:r w:rsidRPr="002B04C3">
        <w:rPr>
          <w:lang w:eastAsia="zh-CN"/>
        </w:rPr>
        <w:t>工作的</w:t>
      </w:r>
      <w:r w:rsidRPr="002B04C3">
        <w:rPr>
          <w:rFonts w:hint="eastAsia"/>
          <w:lang w:eastAsia="zh-CN"/>
        </w:rPr>
        <w:t>归口研究组提交书面文稿，反映相关区域的工作重点；</w:t>
      </w:r>
    </w:p>
    <w:p w14:paraId="3223FB47" w14:textId="77777777" w:rsidR="00C510DA" w:rsidRPr="00BD3D12" w:rsidRDefault="00C510DA" w:rsidP="00156DAF">
      <w:pPr>
        <w:pStyle w:val="Normalnoindent"/>
        <w:rPr>
          <w:lang w:eastAsia="zh-CN"/>
        </w:rPr>
      </w:pPr>
      <w:r w:rsidRPr="002B04C3">
        <w:rPr>
          <w:rFonts w:hint="eastAsia"/>
          <w:lang w:eastAsia="zh-CN"/>
        </w:rPr>
        <w:t>2</w:t>
      </w:r>
      <w:r w:rsidRPr="002B04C3">
        <w:rPr>
          <w:rFonts w:hint="eastAsia"/>
          <w:lang w:eastAsia="zh-CN"/>
        </w:rPr>
        <w:tab/>
      </w:r>
      <w:r w:rsidRPr="002B04C3">
        <w:rPr>
          <w:rFonts w:hint="eastAsia"/>
          <w:lang w:eastAsia="zh-CN"/>
        </w:rPr>
        <w:t>与相关的区域性电信组织、标准化机构和</w:t>
      </w:r>
      <w:r w:rsidRPr="002B04C3">
        <w:rPr>
          <w:lang w:eastAsia="zh-CN"/>
        </w:rPr>
        <w:t>国际电联</w:t>
      </w:r>
      <w:r w:rsidRPr="002B04C3">
        <w:rPr>
          <w:rFonts w:hint="eastAsia"/>
          <w:lang w:eastAsia="zh-CN"/>
        </w:rPr>
        <w:t>区域代表处密切合作，形成可能的合力并向相关的</w:t>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归口研究组汇报在其区域开展的工作情况，</w:t>
      </w:r>
    </w:p>
    <w:p w14:paraId="296B8F1D" w14:textId="77777777" w:rsidR="00C510DA" w:rsidRPr="002B04C3" w:rsidRDefault="00C510DA" w:rsidP="00F81018">
      <w:pPr>
        <w:pStyle w:val="Call"/>
        <w:rPr>
          <w:rStyle w:val="Italic0"/>
          <w:lang w:eastAsia="zh-CN"/>
        </w:rPr>
      </w:pPr>
      <w:r w:rsidRPr="002B04C3">
        <w:rPr>
          <w:rFonts w:hint="eastAsia"/>
          <w:lang w:eastAsia="zh-CN"/>
        </w:rPr>
        <w:t>责成各研究组和电信标准化顾问组</w:t>
      </w:r>
    </w:p>
    <w:p w14:paraId="1E5E077B" w14:textId="77777777" w:rsidR="00C510DA" w:rsidRPr="002B04C3" w:rsidRDefault="00C510DA" w:rsidP="00156DAF">
      <w:pPr>
        <w:pStyle w:val="Normalnoindent"/>
        <w:rPr>
          <w:lang w:eastAsia="zh-CN"/>
        </w:rPr>
      </w:pPr>
      <w:r w:rsidRPr="002B04C3">
        <w:rPr>
          <w:lang w:eastAsia="zh-CN"/>
        </w:rPr>
        <w:t>1</w:t>
      </w:r>
      <w:r w:rsidRPr="002B04C3">
        <w:rPr>
          <w:lang w:eastAsia="zh-CN"/>
        </w:rPr>
        <w:tab/>
      </w:r>
      <w:r w:rsidRPr="002B04C3">
        <w:rPr>
          <w:rFonts w:hint="eastAsia"/>
          <w:lang w:eastAsia="zh-CN"/>
        </w:rPr>
        <w:t>协调</w:t>
      </w:r>
      <w:r w:rsidRPr="002B04C3">
        <w:rPr>
          <w:lang w:eastAsia="zh-CN"/>
        </w:rPr>
        <w:t>ITU-T</w:t>
      </w:r>
      <w:r w:rsidRPr="002B04C3">
        <w:rPr>
          <w:rFonts w:hint="eastAsia"/>
          <w:lang w:eastAsia="zh-CN"/>
        </w:rPr>
        <w:t>各研究组的区域组联席会议；</w:t>
      </w:r>
    </w:p>
    <w:p w14:paraId="1851B927" w14:textId="77777777" w:rsidR="00C510DA" w:rsidRPr="002B04C3" w:rsidRDefault="00C510DA" w:rsidP="00156DAF">
      <w:pPr>
        <w:pStyle w:val="Normalnoindent"/>
        <w:rPr>
          <w:lang w:eastAsia="zh-CN"/>
        </w:rPr>
      </w:pPr>
      <w:r w:rsidRPr="002B04C3">
        <w:rPr>
          <w:lang w:eastAsia="zh-CN"/>
        </w:rPr>
        <w:t>2</w:t>
      </w:r>
      <w:r w:rsidRPr="002B04C3">
        <w:rPr>
          <w:lang w:eastAsia="zh-CN"/>
        </w:rPr>
        <w:tab/>
      </w:r>
      <w:r w:rsidRPr="002B04C3">
        <w:rPr>
          <w:rFonts w:hint="eastAsia"/>
          <w:lang w:eastAsia="zh-CN"/>
        </w:rPr>
        <w:t>考虑并确定发展中国家成员国和部门成员最关注的问题，以期在</w:t>
      </w:r>
      <w:r w:rsidRPr="002B04C3">
        <w:rPr>
          <w:rFonts w:hint="eastAsia"/>
          <w:lang w:eastAsia="zh-CN"/>
        </w:rPr>
        <w:t>ITU-T</w:t>
      </w:r>
      <w:r w:rsidRPr="002B04C3">
        <w:rPr>
          <w:rFonts w:hint="eastAsia"/>
          <w:lang w:eastAsia="zh-CN"/>
        </w:rPr>
        <w:t>研究组区域组框架内向他们更新国际标准制定方面的最新情况，</w:t>
      </w:r>
    </w:p>
    <w:p w14:paraId="1238BAE1" w14:textId="77777777" w:rsidR="00C510DA" w:rsidRPr="002B04C3" w:rsidRDefault="00C510DA" w:rsidP="00F81018">
      <w:pPr>
        <w:pStyle w:val="Call"/>
        <w:rPr>
          <w:rStyle w:val="Italic0"/>
          <w:lang w:eastAsia="zh-CN"/>
        </w:rPr>
      </w:pPr>
      <w:r w:rsidRPr="002B04C3">
        <w:rPr>
          <w:rFonts w:hint="eastAsia"/>
          <w:lang w:eastAsia="zh-CN"/>
        </w:rPr>
        <w:t>责成电信标准化局主任与电信发展局主任协作</w:t>
      </w:r>
    </w:p>
    <w:p w14:paraId="2565F593" w14:textId="77777777" w:rsidR="00C510DA" w:rsidRPr="002B04C3" w:rsidRDefault="00C510DA" w:rsidP="00F81018">
      <w:pPr>
        <w:ind w:firstLineChars="200" w:firstLine="440"/>
        <w:rPr>
          <w:lang w:eastAsia="zh-CN"/>
        </w:rPr>
      </w:pPr>
      <w:r w:rsidRPr="002B04C3">
        <w:rPr>
          <w:rFonts w:hint="eastAsia"/>
          <w:lang w:eastAsia="zh-CN"/>
        </w:rPr>
        <w:t>在可用的划拨资源或捐赠资源范围内，</w:t>
      </w:r>
    </w:p>
    <w:p w14:paraId="538AC5D8" w14:textId="77777777" w:rsidR="00C510DA" w:rsidRPr="002B04C3" w:rsidRDefault="00C510DA" w:rsidP="00156DAF">
      <w:pPr>
        <w:pStyle w:val="Normalnoindent"/>
        <w:rPr>
          <w:lang w:eastAsia="zh-CN"/>
        </w:rPr>
      </w:pPr>
      <w:r w:rsidRPr="002B04C3">
        <w:rPr>
          <w:lang w:eastAsia="zh-CN"/>
        </w:rPr>
        <w:t>1</w:t>
      </w:r>
      <w:r w:rsidRPr="002B04C3">
        <w:rPr>
          <w:lang w:eastAsia="zh-CN"/>
        </w:rPr>
        <w:tab/>
      </w:r>
      <w:r w:rsidRPr="002B04C3">
        <w:rPr>
          <w:rFonts w:hint="eastAsia"/>
          <w:lang w:eastAsia="zh-CN"/>
        </w:rPr>
        <w:t>为创建</w:t>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研究组区域组并确保其顺利工作提供一切必要的支持；</w:t>
      </w:r>
    </w:p>
    <w:p w14:paraId="0DD4C737" w14:textId="77777777" w:rsidR="00C510DA" w:rsidRPr="002B04C3" w:rsidRDefault="00C510DA" w:rsidP="00156DAF">
      <w:pPr>
        <w:pStyle w:val="Normalnoindent"/>
        <w:rPr>
          <w:lang w:eastAsia="zh-CN"/>
        </w:rPr>
      </w:pPr>
      <w:r w:rsidRPr="002B04C3">
        <w:rPr>
          <w:lang w:eastAsia="zh-CN"/>
        </w:rPr>
        <w:t>2</w:t>
      </w:r>
      <w:r w:rsidRPr="002B04C3">
        <w:rPr>
          <w:lang w:eastAsia="zh-CN"/>
        </w:rPr>
        <w:tab/>
      </w:r>
      <w:r w:rsidRPr="002B04C3">
        <w:rPr>
          <w:rFonts w:hint="eastAsia"/>
          <w:lang w:eastAsia="zh-CN"/>
        </w:rPr>
        <w:t>考虑在相关</w:t>
      </w:r>
      <w:r w:rsidRPr="002B04C3">
        <w:rPr>
          <w:lang w:eastAsia="zh-CN"/>
        </w:rPr>
        <w:t>区域</w:t>
      </w:r>
      <w:r w:rsidRPr="002B04C3">
        <w:rPr>
          <w:rFonts w:hint="eastAsia"/>
          <w:lang w:eastAsia="zh-CN"/>
        </w:rPr>
        <w:t>尽可能与</w:t>
      </w:r>
      <w:r w:rsidRPr="002B04C3">
        <w:rPr>
          <w:lang w:eastAsia="zh-CN"/>
        </w:rPr>
        <w:t>ITU-T</w:t>
      </w:r>
      <w:r w:rsidRPr="002B04C3">
        <w:rPr>
          <w:rFonts w:hint="eastAsia"/>
          <w:lang w:eastAsia="zh-CN"/>
        </w:rPr>
        <w:t>区域组会议同期举办活动（讲习班、论坛、研讨会、培训等），反之</w:t>
      </w:r>
      <w:r w:rsidRPr="002B04C3">
        <w:rPr>
          <w:lang w:eastAsia="zh-CN"/>
        </w:rPr>
        <w:t>亦然</w:t>
      </w:r>
      <w:r w:rsidRPr="002B04C3">
        <w:rPr>
          <w:rFonts w:hint="eastAsia"/>
          <w:lang w:eastAsia="zh-CN"/>
        </w:rPr>
        <w:t>；</w:t>
      </w:r>
    </w:p>
    <w:p w14:paraId="36EB30FE" w14:textId="77777777" w:rsidR="00C510DA" w:rsidRPr="002B04C3" w:rsidRDefault="00C510DA" w:rsidP="00156DAF">
      <w:pPr>
        <w:pStyle w:val="Normalnoindent"/>
        <w:rPr>
          <w:lang w:eastAsia="zh-CN"/>
        </w:rPr>
      </w:pPr>
      <w:r w:rsidRPr="002B04C3">
        <w:rPr>
          <w:rFonts w:hint="eastAsia"/>
          <w:lang w:eastAsia="zh-CN"/>
        </w:rPr>
        <w:t>3</w:t>
      </w:r>
      <w:r w:rsidRPr="002B04C3">
        <w:rPr>
          <w:rFonts w:hint="eastAsia"/>
          <w:lang w:eastAsia="zh-CN"/>
        </w:rPr>
        <w:tab/>
      </w:r>
      <w:r w:rsidRPr="002B04C3">
        <w:rPr>
          <w:rFonts w:hint="eastAsia"/>
          <w:lang w:eastAsia="zh-CN"/>
        </w:rPr>
        <w:t>采取有利于这些</w:t>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研究组区域组在相关区域组织会议和讲习班的所有必要措施，</w:t>
      </w:r>
    </w:p>
    <w:p w14:paraId="77C359F6"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rFonts w:asciiTheme="majorBidi" w:hAnsiTheme="majorBidi" w:cstheme="majorBidi"/>
          <w:i/>
          <w:lang w:eastAsia="zh-CN"/>
        </w:rPr>
      </w:pPr>
      <w:r w:rsidRPr="002B04C3">
        <w:rPr>
          <w:rFonts w:asciiTheme="majorBidi" w:hAnsiTheme="majorBidi" w:cstheme="majorBidi"/>
          <w:lang w:eastAsia="zh-CN"/>
        </w:rPr>
        <w:br w:type="page"/>
      </w:r>
    </w:p>
    <w:p w14:paraId="1C5F1C78" w14:textId="77777777" w:rsidR="00C510DA" w:rsidRPr="002B04C3" w:rsidRDefault="00C510DA" w:rsidP="00F81018">
      <w:pPr>
        <w:pStyle w:val="Call"/>
        <w:rPr>
          <w:lang w:eastAsia="zh-CN"/>
        </w:rPr>
      </w:pPr>
      <w:r w:rsidRPr="002B04C3">
        <w:rPr>
          <w:rFonts w:hint="eastAsia"/>
          <w:lang w:eastAsia="zh-CN"/>
        </w:rPr>
        <w:lastRenderedPageBreak/>
        <w:t>呼吁电信标准化局主任</w:t>
      </w:r>
    </w:p>
    <w:p w14:paraId="07D3E2DE" w14:textId="77777777" w:rsidR="00C510DA" w:rsidRPr="002B04C3" w:rsidRDefault="00C510DA" w:rsidP="00241C46">
      <w:pPr>
        <w:ind w:firstLineChars="200" w:firstLine="440"/>
        <w:rPr>
          <w:lang w:eastAsia="zh-CN"/>
        </w:rPr>
      </w:pPr>
      <w:r w:rsidRPr="002B04C3">
        <w:rPr>
          <w:rFonts w:hint="eastAsia"/>
          <w:lang w:eastAsia="zh-CN"/>
        </w:rPr>
        <w:t>酌情与电信发展局主任和无线电通信局主任合作，以便：</w:t>
      </w:r>
    </w:p>
    <w:p w14:paraId="66B305C2" w14:textId="77777777" w:rsidR="00C510DA" w:rsidRPr="002B04C3" w:rsidRDefault="00C510DA" w:rsidP="00F81018">
      <w:pPr>
        <w:pStyle w:val="enumlev1"/>
        <w:rPr>
          <w:lang w:eastAsia="zh-CN"/>
        </w:rPr>
      </w:pPr>
      <w:r w:rsidRPr="002B04C3">
        <w:rPr>
          <w:rFonts w:hint="eastAsia"/>
          <w:lang w:eastAsia="zh-CN"/>
        </w:rPr>
        <w:t>i)</w:t>
      </w:r>
      <w:r w:rsidRPr="002B04C3">
        <w:rPr>
          <w:rFonts w:hint="eastAsia"/>
          <w:lang w:eastAsia="zh-CN"/>
        </w:rPr>
        <w:tab/>
      </w:r>
      <w:r w:rsidRPr="002B04C3">
        <w:rPr>
          <w:rFonts w:hint="eastAsia"/>
          <w:lang w:eastAsia="zh-CN"/>
        </w:rPr>
        <w:t>继续向</w:t>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研究组的区域组提供具体帮助；</w:t>
      </w:r>
    </w:p>
    <w:p w14:paraId="7CF0DCA2" w14:textId="77777777" w:rsidR="00C510DA" w:rsidRPr="002B04C3" w:rsidRDefault="00C510DA" w:rsidP="00F81018">
      <w:pPr>
        <w:pStyle w:val="enumlev1"/>
        <w:rPr>
          <w:lang w:eastAsia="zh-CN"/>
        </w:rPr>
      </w:pPr>
      <w:r w:rsidRPr="002B04C3">
        <w:rPr>
          <w:rFonts w:hint="eastAsia"/>
          <w:lang w:eastAsia="zh-CN"/>
        </w:rPr>
        <w:t>ii)</w:t>
      </w:r>
      <w:r w:rsidRPr="002B04C3">
        <w:rPr>
          <w:lang w:eastAsia="zh-CN"/>
        </w:rPr>
        <w:tab/>
      </w:r>
      <w:r w:rsidRPr="002B04C3">
        <w:rPr>
          <w:rFonts w:hint="eastAsia"/>
          <w:lang w:eastAsia="zh-CN"/>
        </w:rPr>
        <w:t>鼓励采用电子化工作方法帮助区域组成员；</w:t>
      </w:r>
    </w:p>
    <w:p w14:paraId="3F4D280A" w14:textId="77777777" w:rsidR="00C510DA" w:rsidRPr="002B04C3" w:rsidRDefault="00C510DA" w:rsidP="00F81018">
      <w:pPr>
        <w:pStyle w:val="enumlev1"/>
        <w:rPr>
          <w:lang w:eastAsia="zh-CN"/>
        </w:rPr>
      </w:pPr>
      <w:r w:rsidRPr="002B04C3">
        <w:rPr>
          <w:rFonts w:hint="eastAsia"/>
          <w:lang w:eastAsia="zh-CN"/>
        </w:rPr>
        <w:t>iii)</w:t>
      </w:r>
      <w:r w:rsidRPr="002B04C3">
        <w:rPr>
          <w:rFonts w:hint="eastAsia"/>
          <w:lang w:eastAsia="zh-CN"/>
        </w:rPr>
        <w:tab/>
      </w:r>
      <w:r w:rsidRPr="002B04C3">
        <w:rPr>
          <w:rFonts w:hint="eastAsia"/>
          <w:lang w:eastAsia="zh-CN"/>
        </w:rPr>
        <w:t>采取适当措施，为区域组召开会议提供便利，以促进在三个部门之间形成必要的合力，</w:t>
      </w:r>
      <w:r w:rsidRPr="002B04C3">
        <w:rPr>
          <w:lang w:eastAsia="zh-CN"/>
        </w:rPr>
        <w:t>从而</w:t>
      </w:r>
      <w:r w:rsidRPr="002B04C3">
        <w:rPr>
          <w:rFonts w:hint="eastAsia"/>
          <w:lang w:eastAsia="zh-CN"/>
        </w:rPr>
        <w:t>提高研究组的有效性和效率。</w:t>
      </w:r>
    </w:p>
    <w:p w14:paraId="0E05E4C6" w14:textId="77777777" w:rsidR="001454AF" w:rsidRPr="00BD3D12" w:rsidRDefault="001454AF">
      <w:pPr>
        <w:pStyle w:val="Reasons"/>
        <w:rPr>
          <w:lang w:val="fr-FR" w:eastAsia="zh-CN"/>
        </w:rPr>
      </w:pPr>
    </w:p>
    <w:p w14:paraId="13262AF1" w14:textId="77777777" w:rsidR="001454AF" w:rsidRPr="00BD3D12" w:rsidRDefault="001454AF">
      <w:pPr>
        <w:pStyle w:val="Reasons"/>
        <w:rPr>
          <w:lang w:val="fr-FR" w:eastAsia="zh-CN"/>
        </w:rPr>
      </w:pPr>
    </w:p>
    <w:p w14:paraId="3A4A1D11" w14:textId="77777777" w:rsidR="001454AF" w:rsidRPr="00BD3D12" w:rsidRDefault="001454AF">
      <w:pPr>
        <w:pStyle w:val="Reasons"/>
        <w:rPr>
          <w:lang w:val="fr-FR" w:eastAsia="zh-CN"/>
        </w:rPr>
      </w:pPr>
    </w:p>
    <w:p w14:paraId="4849F3E3" w14:textId="77777777" w:rsidR="001454AF" w:rsidRPr="00BD3D12" w:rsidRDefault="001454AF">
      <w:pPr>
        <w:pStyle w:val="Reasons"/>
        <w:rPr>
          <w:lang w:val="fr-FR" w:eastAsia="zh-CN"/>
        </w:rPr>
      </w:pPr>
    </w:p>
    <w:p w14:paraId="581E15B8" w14:textId="77777777" w:rsidR="001454AF" w:rsidRPr="00BD3D12" w:rsidRDefault="001454AF">
      <w:pPr>
        <w:pStyle w:val="Reasons"/>
        <w:rPr>
          <w:lang w:val="fr-FR" w:eastAsia="zh-CN"/>
        </w:rPr>
      </w:pPr>
    </w:p>
    <w:p w14:paraId="15340DE9" w14:textId="77777777" w:rsidR="001454AF" w:rsidRPr="00BD3D12" w:rsidRDefault="001454AF">
      <w:pPr>
        <w:pStyle w:val="Reasons"/>
        <w:rPr>
          <w:lang w:val="fr-FR" w:eastAsia="zh-CN"/>
        </w:rPr>
      </w:pPr>
    </w:p>
    <w:p w14:paraId="090663DD" w14:textId="77777777" w:rsidR="001454AF" w:rsidRPr="00BD3D12" w:rsidRDefault="001454AF">
      <w:pPr>
        <w:pStyle w:val="Reasons"/>
        <w:rPr>
          <w:lang w:val="fr-FR" w:eastAsia="zh-CN"/>
        </w:rPr>
      </w:pPr>
    </w:p>
    <w:p w14:paraId="5531BBF2" w14:textId="77777777" w:rsidR="001454AF" w:rsidRPr="00BD3D12" w:rsidRDefault="001454AF">
      <w:pPr>
        <w:pStyle w:val="Reasons"/>
        <w:rPr>
          <w:lang w:val="fr-FR" w:eastAsia="zh-CN"/>
        </w:rPr>
      </w:pPr>
    </w:p>
    <w:p w14:paraId="700428A0" w14:textId="77777777" w:rsidR="001454AF" w:rsidRPr="00BD3D12" w:rsidRDefault="001454AF">
      <w:pPr>
        <w:pStyle w:val="Reasons"/>
        <w:rPr>
          <w:lang w:val="fr-FR" w:eastAsia="zh-CN"/>
        </w:rPr>
      </w:pPr>
    </w:p>
    <w:p w14:paraId="6A9769AC" w14:textId="77777777" w:rsidR="001454AF" w:rsidRPr="00BD3D12" w:rsidRDefault="001454AF">
      <w:pPr>
        <w:pStyle w:val="Reasons"/>
        <w:rPr>
          <w:lang w:val="fr-FR" w:eastAsia="zh-CN"/>
        </w:rPr>
      </w:pPr>
    </w:p>
    <w:p w14:paraId="4DBDECE3" w14:textId="77777777" w:rsidR="001454AF" w:rsidRPr="00BD3D12" w:rsidRDefault="001454AF">
      <w:pPr>
        <w:pStyle w:val="Reasons"/>
        <w:rPr>
          <w:lang w:val="fr-FR" w:eastAsia="zh-CN"/>
        </w:rPr>
      </w:pPr>
    </w:p>
    <w:p w14:paraId="0A358E8B" w14:textId="77777777" w:rsidR="001454AF" w:rsidRPr="00BD3D12" w:rsidRDefault="001454AF">
      <w:pPr>
        <w:pStyle w:val="Reasons"/>
        <w:rPr>
          <w:lang w:val="fr-FR" w:eastAsia="zh-CN"/>
        </w:rPr>
      </w:pPr>
    </w:p>
    <w:p w14:paraId="43AA2850" w14:textId="77777777" w:rsidR="001454AF" w:rsidRPr="00BD3D12" w:rsidRDefault="001454AF">
      <w:pPr>
        <w:pStyle w:val="Reasons"/>
        <w:rPr>
          <w:lang w:val="fr-FR" w:eastAsia="zh-CN"/>
        </w:rPr>
      </w:pPr>
    </w:p>
    <w:p w14:paraId="71D95947" w14:textId="77777777" w:rsidR="001454AF" w:rsidRPr="00BD3D12" w:rsidRDefault="001454AF">
      <w:pPr>
        <w:pStyle w:val="Reasons"/>
        <w:rPr>
          <w:lang w:val="fr-FR" w:eastAsia="zh-CN"/>
        </w:rPr>
      </w:pPr>
    </w:p>
    <w:p w14:paraId="3A42FF4A" w14:textId="77777777" w:rsidR="001454AF" w:rsidRPr="00BD3D12" w:rsidRDefault="001454AF">
      <w:pPr>
        <w:pStyle w:val="Reasons"/>
        <w:rPr>
          <w:lang w:val="fr-FR" w:eastAsia="zh-CN"/>
        </w:rPr>
      </w:pPr>
    </w:p>
    <w:p w14:paraId="37489585" w14:textId="77777777" w:rsidR="001454AF" w:rsidRPr="00BD3D12" w:rsidRDefault="001454AF">
      <w:pPr>
        <w:pStyle w:val="Reasons"/>
        <w:rPr>
          <w:lang w:val="fr-FR" w:eastAsia="zh-CN"/>
        </w:rPr>
      </w:pPr>
    </w:p>
    <w:p w14:paraId="769CEEC6" w14:textId="77777777" w:rsidR="001454AF" w:rsidRPr="00BD3D12" w:rsidRDefault="001454AF">
      <w:pPr>
        <w:pStyle w:val="Reasons"/>
        <w:rPr>
          <w:lang w:val="fr-FR" w:eastAsia="zh-CN"/>
        </w:rPr>
      </w:pPr>
    </w:p>
    <w:p w14:paraId="7D810B80" w14:textId="77777777" w:rsidR="001454AF" w:rsidRPr="00BD3D12" w:rsidRDefault="001454AF">
      <w:pPr>
        <w:pStyle w:val="Reasons"/>
        <w:rPr>
          <w:lang w:val="fr-FR" w:eastAsia="zh-CN"/>
        </w:rPr>
      </w:pPr>
    </w:p>
    <w:p w14:paraId="5AA32B27" w14:textId="77777777" w:rsidR="001454AF" w:rsidRPr="00BD3D12" w:rsidRDefault="001454AF">
      <w:pPr>
        <w:pStyle w:val="Reasons"/>
        <w:rPr>
          <w:lang w:val="fr-FR" w:eastAsia="zh-CN"/>
        </w:rPr>
        <w:sectPr w:rsidR="001454AF" w:rsidRPr="00BD3D12" w:rsidSect="00811222">
          <w:footerReference w:type="even" r:id="rId63"/>
          <w:footerReference w:type="default" r:id="rId64"/>
          <w:footnotePr>
            <w:numRestart w:val="eachSect"/>
          </w:footnotePr>
          <w:pgSz w:w="11907" w:h="16834" w:code="9"/>
          <w:pgMar w:top="1134" w:right="1134" w:bottom="1134" w:left="1134" w:header="567" w:footer="567" w:gutter="0"/>
          <w:paperSrc w:first="15" w:other="15"/>
          <w:cols w:space="720"/>
          <w:vAlign w:val="both"/>
          <w:docGrid w:linePitch="299"/>
        </w:sectPr>
      </w:pPr>
    </w:p>
    <w:p w14:paraId="40BB6889" w14:textId="77777777" w:rsidR="00C510DA" w:rsidRPr="002B04C3" w:rsidRDefault="00C510DA" w:rsidP="00F81018">
      <w:pPr>
        <w:pStyle w:val="ResNo"/>
        <w:rPr>
          <w:lang w:eastAsia="zh-CN"/>
        </w:rPr>
      </w:pPr>
      <w:bookmarkStart w:id="60" w:name="_Toc114651330"/>
      <w:r w:rsidRPr="002B04C3">
        <w:rPr>
          <w:rStyle w:val="href"/>
          <w:rFonts w:hint="eastAsia"/>
          <w:lang w:eastAsia="zh-CN"/>
        </w:rPr>
        <w:lastRenderedPageBreak/>
        <w:t>第</w:t>
      </w:r>
      <w:r w:rsidRPr="002B04C3">
        <w:rPr>
          <w:rStyle w:val="href"/>
          <w:rFonts w:hint="eastAsia"/>
          <w:lang w:eastAsia="zh-CN"/>
        </w:rPr>
        <w:t>55</w:t>
      </w:r>
      <w:r w:rsidRPr="002B04C3">
        <w:rPr>
          <w:rStyle w:val="href"/>
          <w:rFonts w:hint="eastAsia"/>
          <w:lang w:eastAsia="zh-CN"/>
        </w:rPr>
        <w:t>号决议</w:t>
      </w:r>
      <w:r w:rsidRPr="002B04C3">
        <w:rPr>
          <w:rFonts w:hint="eastAsia"/>
          <w:lang w:eastAsia="zh-CN"/>
        </w:rPr>
        <w:t>（</w:t>
      </w:r>
      <w:r w:rsidRPr="002B04C3">
        <w:rPr>
          <w:lang w:eastAsia="zh-CN"/>
        </w:rPr>
        <w:t>2022</w:t>
      </w:r>
      <w:r w:rsidRPr="002B04C3">
        <w:rPr>
          <w:rFonts w:hint="eastAsia"/>
          <w:lang w:eastAsia="zh-CN"/>
        </w:rPr>
        <w:t>年，日内瓦，修订版）</w:t>
      </w:r>
      <w:bookmarkEnd w:id="60"/>
    </w:p>
    <w:p w14:paraId="70A622CA" w14:textId="77777777" w:rsidR="00C510DA" w:rsidRPr="002B04C3" w:rsidRDefault="00C510DA" w:rsidP="00F81018">
      <w:pPr>
        <w:pStyle w:val="Restitle"/>
        <w:rPr>
          <w:rStyle w:val="Bold"/>
          <w:lang w:eastAsia="zh-CN"/>
        </w:rPr>
      </w:pPr>
      <w:bookmarkStart w:id="61" w:name="_Toc114651331"/>
      <w:r w:rsidRPr="002B04C3">
        <w:rPr>
          <w:rFonts w:hint="eastAsia"/>
          <w:lang w:eastAsia="zh-CN"/>
        </w:rPr>
        <w:t>在国际电联电信标准化部门活动中</w:t>
      </w:r>
      <w:r w:rsidRPr="002B04C3">
        <w:rPr>
          <w:lang w:eastAsia="zh-CN"/>
        </w:rPr>
        <w:t>促进性别平等</w:t>
      </w:r>
      <w:bookmarkEnd w:id="61"/>
    </w:p>
    <w:p w14:paraId="3091831D" w14:textId="77777777" w:rsidR="00C510DA" w:rsidRPr="00EC45BB" w:rsidRDefault="00C510DA" w:rsidP="00F81018">
      <w:pPr>
        <w:pStyle w:val="Resref"/>
        <w:rPr>
          <w:i w:val="0"/>
          <w:lang w:eastAsia="zh-CN"/>
        </w:rPr>
      </w:pPr>
      <w:r w:rsidRPr="00EC45BB">
        <w:rPr>
          <w:rFonts w:hint="eastAsia"/>
          <w:i w:val="0"/>
          <w:lang w:eastAsia="zh-CN"/>
        </w:rPr>
        <w:t>（</w:t>
      </w:r>
      <w:r w:rsidRPr="00EC45BB">
        <w:rPr>
          <w:rStyle w:val="Italic0"/>
          <w:i w:val="0"/>
          <w:lang w:eastAsia="zh-CN"/>
        </w:rPr>
        <w:t>2004</w:t>
      </w:r>
      <w:r w:rsidRPr="00EC45BB">
        <w:rPr>
          <w:rStyle w:val="Italic0"/>
          <w:i w:val="0"/>
          <w:lang w:eastAsia="zh-CN"/>
        </w:rPr>
        <w:t>年，弗洛里</w:t>
      </w:r>
      <w:r w:rsidRPr="00EC45BB">
        <w:rPr>
          <w:rStyle w:val="Italic0"/>
          <w:rFonts w:hint="eastAsia"/>
          <w:i w:val="0"/>
          <w:lang w:eastAsia="zh-CN"/>
        </w:rPr>
        <w:t>亚诺波利斯；</w:t>
      </w:r>
      <w:r w:rsidRPr="00EC45BB">
        <w:rPr>
          <w:rStyle w:val="Italic0"/>
          <w:rFonts w:hint="eastAsia"/>
          <w:i w:val="0"/>
          <w:lang w:eastAsia="zh-CN"/>
        </w:rPr>
        <w:t>2008</w:t>
      </w:r>
      <w:r w:rsidRPr="00EC45BB">
        <w:rPr>
          <w:rStyle w:val="Italic0"/>
          <w:rFonts w:hint="eastAsia"/>
          <w:i w:val="0"/>
          <w:lang w:eastAsia="zh-CN"/>
        </w:rPr>
        <w:t>年，约翰内斯堡；</w:t>
      </w:r>
      <w:r w:rsidRPr="00EC45BB">
        <w:rPr>
          <w:rStyle w:val="Italic0"/>
          <w:rFonts w:hint="eastAsia"/>
          <w:i w:val="0"/>
          <w:lang w:eastAsia="zh-CN"/>
        </w:rPr>
        <w:t>2012</w:t>
      </w:r>
      <w:r w:rsidRPr="00EC45BB">
        <w:rPr>
          <w:rStyle w:val="Italic0"/>
          <w:rFonts w:hint="eastAsia"/>
          <w:i w:val="0"/>
          <w:lang w:eastAsia="zh-CN"/>
        </w:rPr>
        <w:t>年，迪拜；</w:t>
      </w:r>
      <w:r w:rsidRPr="00EC45BB">
        <w:rPr>
          <w:rStyle w:val="Italic0"/>
          <w:i w:val="0"/>
          <w:lang w:eastAsia="zh-CN"/>
        </w:rPr>
        <w:br/>
      </w:r>
      <w:r w:rsidRPr="00EC45BB">
        <w:rPr>
          <w:rStyle w:val="Italic0"/>
          <w:rFonts w:hint="eastAsia"/>
          <w:i w:val="0"/>
          <w:lang w:eastAsia="zh-CN"/>
        </w:rPr>
        <w:t>2016</w:t>
      </w:r>
      <w:r w:rsidRPr="00EC45BB">
        <w:rPr>
          <w:rStyle w:val="Italic0"/>
          <w:rFonts w:hint="eastAsia"/>
          <w:i w:val="0"/>
          <w:lang w:eastAsia="zh-CN"/>
        </w:rPr>
        <w:t>年</w:t>
      </w:r>
      <w:r w:rsidRPr="00EC45BB">
        <w:rPr>
          <w:rStyle w:val="Italic0"/>
          <w:i w:val="0"/>
          <w:lang w:eastAsia="zh-CN"/>
        </w:rPr>
        <w:t>，哈马马特</w:t>
      </w:r>
      <w:r w:rsidRPr="00EC45BB">
        <w:rPr>
          <w:rStyle w:val="Italic0"/>
          <w:rFonts w:hint="eastAsia"/>
          <w:i w:val="0"/>
          <w:lang w:eastAsia="zh-CN"/>
        </w:rPr>
        <w:t>；</w:t>
      </w:r>
      <w:r w:rsidRPr="00EC45BB">
        <w:rPr>
          <w:rStyle w:val="Italic0"/>
          <w:i w:val="0"/>
          <w:lang w:eastAsia="zh-CN"/>
        </w:rPr>
        <w:t>2022</w:t>
      </w:r>
      <w:r w:rsidRPr="00EC45BB">
        <w:rPr>
          <w:rStyle w:val="Italic0"/>
          <w:rFonts w:hint="eastAsia"/>
          <w:i w:val="0"/>
          <w:lang w:eastAsia="zh-CN"/>
        </w:rPr>
        <w:t>年，日内瓦</w:t>
      </w:r>
      <w:r w:rsidRPr="00EC45BB">
        <w:rPr>
          <w:rFonts w:hint="eastAsia"/>
          <w:i w:val="0"/>
          <w:lang w:eastAsia="zh-CN"/>
        </w:rPr>
        <w:t>）</w:t>
      </w:r>
    </w:p>
    <w:p w14:paraId="595FC062" w14:textId="77777777" w:rsidR="00C510DA" w:rsidRPr="002B04C3" w:rsidRDefault="00C510DA" w:rsidP="008E0A83">
      <w:pPr>
        <w:pStyle w:val="Normalnoindent"/>
        <w:rPr>
          <w:lang w:eastAsia="zh-CN"/>
        </w:rPr>
      </w:pPr>
      <w:r w:rsidRPr="002B04C3">
        <w:rPr>
          <w:lang w:eastAsia="zh-CN"/>
        </w:rPr>
        <w:t>世界电信标准化全会</w:t>
      </w:r>
      <w:r w:rsidRPr="002B04C3">
        <w:rPr>
          <w:rFonts w:hint="eastAsia"/>
          <w:lang w:eastAsia="zh-CN"/>
        </w:rPr>
        <w:t>（</w:t>
      </w:r>
      <w:r w:rsidRPr="002B04C3">
        <w:rPr>
          <w:lang w:eastAsia="zh-CN"/>
        </w:rPr>
        <w:t>2022</w:t>
      </w:r>
      <w:r w:rsidRPr="002B04C3">
        <w:rPr>
          <w:rFonts w:hint="eastAsia"/>
          <w:lang w:eastAsia="zh-CN"/>
        </w:rPr>
        <w:t>年，日内瓦），</w:t>
      </w:r>
    </w:p>
    <w:p w14:paraId="49644911" w14:textId="77777777" w:rsidR="00C510DA" w:rsidRPr="002B04C3" w:rsidRDefault="00C510DA" w:rsidP="00F81018">
      <w:pPr>
        <w:pStyle w:val="Call"/>
        <w:rPr>
          <w:rStyle w:val="Italic0"/>
          <w:lang w:eastAsia="zh-CN"/>
        </w:rPr>
      </w:pPr>
      <w:r w:rsidRPr="002B04C3">
        <w:rPr>
          <w:rFonts w:hint="eastAsia"/>
          <w:lang w:eastAsia="zh-CN"/>
        </w:rPr>
        <w:t>考虑到</w:t>
      </w:r>
    </w:p>
    <w:p w14:paraId="2753E65F" w14:textId="77777777" w:rsidR="00C510DA" w:rsidRPr="002B04C3" w:rsidRDefault="00C510DA" w:rsidP="00156DAF">
      <w:pPr>
        <w:pStyle w:val="Normalnoindent"/>
        <w:rPr>
          <w:lang w:eastAsia="zh-CN"/>
        </w:rPr>
      </w:pPr>
      <w:r w:rsidRPr="002B04C3">
        <w:rPr>
          <w:i/>
          <w:iCs/>
          <w:lang w:eastAsia="zh-CN"/>
        </w:rPr>
        <w:t>a)</w:t>
      </w:r>
      <w:r w:rsidRPr="002B04C3">
        <w:rPr>
          <w:lang w:eastAsia="zh-CN"/>
        </w:rPr>
        <w:tab/>
      </w:r>
      <w:r w:rsidRPr="002B04C3">
        <w:rPr>
          <w:rFonts w:eastAsiaTheme="minorEastAsia" w:hint="eastAsia"/>
          <w:lang w:eastAsia="zh-CN"/>
        </w:rPr>
        <w:t>尽管</w:t>
      </w:r>
      <w:r w:rsidRPr="002B04C3">
        <w:rPr>
          <w:rFonts w:eastAsiaTheme="minorEastAsia"/>
          <w:lang w:eastAsia="zh-CN"/>
        </w:rPr>
        <w:t>标准化</w:t>
      </w:r>
      <w:r w:rsidRPr="002B04C3">
        <w:rPr>
          <w:rFonts w:eastAsiaTheme="minorEastAsia" w:hint="eastAsia"/>
          <w:lang w:eastAsia="zh-CN"/>
        </w:rPr>
        <w:t>工作</w:t>
      </w:r>
      <w:r w:rsidRPr="002B04C3">
        <w:rPr>
          <w:rFonts w:eastAsiaTheme="minorEastAsia"/>
          <w:lang w:eastAsia="zh-CN"/>
        </w:rPr>
        <w:t>在</w:t>
      </w:r>
      <w:r w:rsidRPr="002B04C3">
        <w:rPr>
          <w:rFonts w:eastAsiaTheme="minorEastAsia" w:hint="eastAsia"/>
          <w:lang w:eastAsia="zh-CN"/>
        </w:rPr>
        <w:t>全球化</w:t>
      </w:r>
      <w:r w:rsidRPr="002B04C3">
        <w:rPr>
          <w:rFonts w:eastAsiaTheme="minorEastAsia"/>
          <w:lang w:eastAsia="zh-CN"/>
        </w:rPr>
        <w:t>和</w:t>
      </w:r>
      <w:r w:rsidRPr="002B04C3">
        <w:rPr>
          <w:rFonts w:eastAsiaTheme="minorEastAsia" w:hint="eastAsia"/>
          <w:lang w:eastAsia="zh-CN"/>
        </w:rPr>
        <w:t>信息</w:t>
      </w:r>
      <w:r w:rsidRPr="002B04C3">
        <w:rPr>
          <w:rFonts w:eastAsiaTheme="minorEastAsia"/>
          <w:lang w:eastAsia="zh-CN"/>
        </w:rPr>
        <w:t>通信技术（</w:t>
      </w:r>
      <w:r w:rsidRPr="002B04C3">
        <w:rPr>
          <w:rFonts w:eastAsiaTheme="minorEastAsia" w:hint="eastAsia"/>
          <w:lang w:eastAsia="zh-CN"/>
        </w:rPr>
        <w:t>ICT</w:t>
      </w:r>
      <w:r w:rsidRPr="002B04C3">
        <w:rPr>
          <w:rFonts w:eastAsiaTheme="minorEastAsia" w:hint="eastAsia"/>
          <w:lang w:eastAsia="zh-CN"/>
        </w:rPr>
        <w:t>）的</w:t>
      </w:r>
      <w:r w:rsidRPr="002B04C3">
        <w:rPr>
          <w:rFonts w:eastAsiaTheme="minorEastAsia"/>
          <w:lang w:eastAsia="zh-CN"/>
        </w:rPr>
        <w:t>有效发展</w:t>
      </w:r>
      <w:r w:rsidRPr="002B04C3">
        <w:rPr>
          <w:rFonts w:eastAsiaTheme="minorEastAsia" w:hint="eastAsia"/>
          <w:lang w:eastAsia="zh-CN"/>
        </w:rPr>
        <w:t>方面具有</w:t>
      </w:r>
      <w:r w:rsidRPr="002B04C3">
        <w:rPr>
          <w:rFonts w:eastAsiaTheme="minorEastAsia"/>
          <w:lang w:eastAsia="zh-CN"/>
        </w:rPr>
        <w:t>重要作用，但统计数字</w:t>
      </w:r>
      <w:r w:rsidRPr="002B04C3">
        <w:rPr>
          <w:rFonts w:eastAsiaTheme="minorEastAsia" w:hint="eastAsia"/>
          <w:lang w:eastAsia="zh-CN"/>
        </w:rPr>
        <w:t>表明</w:t>
      </w:r>
      <w:r w:rsidRPr="002B04C3">
        <w:rPr>
          <w:rFonts w:eastAsiaTheme="minorEastAsia"/>
          <w:lang w:eastAsia="zh-CN"/>
        </w:rPr>
        <w:t>，参与国际标准化进程</w:t>
      </w:r>
      <w:r w:rsidRPr="002B04C3">
        <w:rPr>
          <w:rFonts w:eastAsiaTheme="minorEastAsia" w:hint="eastAsia"/>
          <w:lang w:eastAsia="zh-CN"/>
        </w:rPr>
        <w:t>的</w:t>
      </w:r>
      <w:r w:rsidRPr="002B04C3">
        <w:rPr>
          <w:rFonts w:eastAsiaTheme="minorEastAsia"/>
          <w:lang w:eastAsia="zh-CN"/>
        </w:rPr>
        <w:t>女性凤毛麟角；</w:t>
      </w:r>
    </w:p>
    <w:p w14:paraId="58B99224" w14:textId="77777777" w:rsidR="00C510DA" w:rsidRPr="002B04C3" w:rsidRDefault="00C510DA" w:rsidP="00156DAF">
      <w:pPr>
        <w:pStyle w:val="Normalnoindent"/>
        <w:rPr>
          <w:lang w:eastAsia="zh-CN"/>
        </w:rPr>
      </w:pPr>
      <w:r w:rsidRPr="002B04C3">
        <w:rPr>
          <w:i/>
          <w:iCs/>
          <w:lang w:eastAsia="zh-CN"/>
        </w:rPr>
        <w:t>b)</w:t>
      </w:r>
      <w:r w:rsidRPr="002B04C3">
        <w:rPr>
          <w:lang w:eastAsia="zh-CN"/>
        </w:rPr>
        <w:tab/>
      </w:r>
      <w:r w:rsidRPr="002B04C3">
        <w:rPr>
          <w:rFonts w:eastAsiaTheme="minorEastAsia" w:hint="eastAsia"/>
          <w:lang w:eastAsia="zh-CN"/>
        </w:rPr>
        <w:t>女性的</w:t>
      </w:r>
      <w:r w:rsidRPr="002B04C3">
        <w:rPr>
          <w:rFonts w:eastAsiaTheme="minorEastAsia"/>
          <w:lang w:eastAsia="zh-CN"/>
        </w:rPr>
        <w:t>积极参与</w:t>
      </w:r>
      <w:r w:rsidRPr="002B04C3">
        <w:rPr>
          <w:rFonts w:eastAsiaTheme="minorEastAsia" w:hint="eastAsia"/>
          <w:lang w:eastAsia="zh-CN"/>
        </w:rPr>
        <w:t>可</w:t>
      </w:r>
      <w:r w:rsidRPr="002B04C3">
        <w:rPr>
          <w:rFonts w:eastAsiaTheme="minorEastAsia"/>
          <w:lang w:eastAsia="zh-CN"/>
        </w:rPr>
        <w:t>最有效地</w:t>
      </w:r>
      <w:r w:rsidRPr="002B04C3">
        <w:rPr>
          <w:rFonts w:eastAsiaTheme="minorEastAsia" w:hint="eastAsia"/>
          <w:lang w:eastAsia="zh-CN"/>
        </w:rPr>
        <w:t>推进国</w:t>
      </w:r>
      <w:r w:rsidRPr="002B04C3">
        <w:rPr>
          <w:rFonts w:eastAsiaTheme="minorEastAsia"/>
          <w:lang w:eastAsia="zh-CN"/>
        </w:rPr>
        <w:t>际电联电信标准化部门（</w:t>
      </w:r>
      <w:r w:rsidRPr="002B04C3">
        <w:rPr>
          <w:rFonts w:eastAsia="Times New Roman"/>
          <w:lang w:eastAsia="zh-CN"/>
        </w:rPr>
        <w:t>ITU-T</w:t>
      </w:r>
      <w:r w:rsidRPr="002B04C3">
        <w:rPr>
          <w:rFonts w:eastAsiaTheme="minorEastAsia" w:hint="eastAsia"/>
          <w:lang w:eastAsia="zh-CN"/>
        </w:rPr>
        <w:t>）的</w:t>
      </w:r>
      <w:r w:rsidRPr="002B04C3">
        <w:rPr>
          <w:rFonts w:eastAsiaTheme="minorEastAsia"/>
          <w:lang w:eastAsia="zh-CN"/>
        </w:rPr>
        <w:t>标准化工作；</w:t>
      </w:r>
    </w:p>
    <w:p w14:paraId="622861CB" w14:textId="77777777" w:rsidR="00C510DA" w:rsidRPr="002B04C3" w:rsidRDefault="00C510DA" w:rsidP="00156DAF">
      <w:pPr>
        <w:pStyle w:val="Normalnoindent"/>
        <w:rPr>
          <w:lang w:eastAsia="zh-CN"/>
        </w:rPr>
      </w:pPr>
      <w:r w:rsidRPr="002B04C3">
        <w:rPr>
          <w:i/>
          <w:iCs/>
          <w:lang w:eastAsia="zh-CN"/>
        </w:rPr>
        <w:t>c)</w:t>
      </w:r>
      <w:r w:rsidRPr="002B04C3">
        <w:rPr>
          <w:lang w:eastAsia="zh-CN"/>
        </w:rPr>
        <w:tab/>
      </w:r>
      <w:r w:rsidRPr="002B04C3">
        <w:rPr>
          <w:rFonts w:hint="eastAsia"/>
          <w:lang w:eastAsia="zh-CN"/>
        </w:rPr>
        <w:t>有必要确保</w:t>
      </w:r>
      <w:r w:rsidRPr="002B04C3">
        <w:rPr>
          <w:rFonts w:eastAsiaTheme="minorEastAsia" w:hint="eastAsia"/>
          <w:lang w:eastAsia="zh-CN"/>
        </w:rPr>
        <w:t>女性</w:t>
      </w:r>
      <w:r w:rsidRPr="002B04C3">
        <w:rPr>
          <w:rFonts w:hint="eastAsia"/>
          <w:lang w:eastAsia="zh-CN"/>
        </w:rPr>
        <w:t>能够积极并有意义地参与</w:t>
      </w:r>
      <w:r w:rsidRPr="002B04C3">
        <w:rPr>
          <w:rFonts w:hint="eastAsia"/>
          <w:lang w:eastAsia="zh-CN"/>
        </w:rPr>
        <w:t>ITU-T</w:t>
      </w:r>
      <w:r w:rsidRPr="002B04C3">
        <w:rPr>
          <w:rFonts w:hint="eastAsia"/>
          <w:lang w:eastAsia="zh-CN"/>
        </w:rPr>
        <w:t>的所有活动；</w:t>
      </w:r>
    </w:p>
    <w:p w14:paraId="423C861B" w14:textId="77777777" w:rsidR="00C510DA" w:rsidRPr="002B04C3" w:rsidRDefault="00C510DA" w:rsidP="00156DAF">
      <w:pPr>
        <w:pStyle w:val="Normalnoindent"/>
        <w:rPr>
          <w:lang w:eastAsia="zh-CN"/>
        </w:rPr>
      </w:pPr>
      <w:r w:rsidRPr="002B04C3">
        <w:rPr>
          <w:i/>
          <w:iCs/>
          <w:lang w:eastAsia="zh-CN"/>
        </w:rPr>
        <w:t>d)</w:t>
      </w:r>
      <w:r w:rsidRPr="002B04C3">
        <w:rPr>
          <w:lang w:eastAsia="zh-CN"/>
        </w:rPr>
        <w:tab/>
      </w:r>
      <w:r w:rsidRPr="002B04C3">
        <w:rPr>
          <w:rFonts w:hint="eastAsia"/>
          <w:lang w:eastAsia="zh-CN"/>
        </w:rPr>
        <w:t>电信标准化局（</w:t>
      </w:r>
      <w:r w:rsidRPr="002B04C3">
        <w:rPr>
          <w:rFonts w:hint="eastAsia"/>
          <w:lang w:eastAsia="zh-CN"/>
        </w:rPr>
        <w:t>TSB</w:t>
      </w:r>
      <w:r w:rsidRPr="002B04C3">
        <w:rPr>
          <w:rFonts w:hint="eastAsia"/>
          <w:lang w:eastAsia="zh-CN"/>
        </w:rPr>
        <w:t>）成立的国际电联</w:t>
      </w:r>
      <w:r w:rsidRPr="002B04C3">
        <w:rPr>
          <w:lang w:eastAsia="zh-CN"/>
        </w:rPr>
        <w:t>女性标准化专家组</w:t>
      </w:r>
      <w:r w:rsidRPr="002B04C3">
        <w:rPr>
          <w:rFonts w:hint="eastAsia"/>
          <w:lang w:eastAsia="zh-CN"/>
        </w:rPr>
        <w:t>（</w:t>
      </w:r>
      <w:r w:rsidRPr="002B04C3">
        <w:rPr>
          <w:rFonts w:hint="eastAsia"/>
          <w:lang w:eastAsia="zh-CN"/>
        </w:rPr>
        <w:t>WISE</w:t>
      </w:r>
      <w:r w:rsidRPr="002B04C3">
        <w:rPr>
          <w:rFonts w:hint="eastAsia"/>
          <w:lang w:eastAsia="zh-CN"/>
        </w:rPr>
        <w:t>）在</w:t>
      </w:r>
      <w:r w:rsidRPr="002B04C3">
        <w:rPr>
          <w:rFonts w:eastAsia="Times New Roman"/>
          <w:lang w:eastAsia="zh-CN"/>
        </w:rPr>
        <w:t>2016</w:t>
      </w:r>
      <w:r w:rsidRPr="002B04C3">
        <w:rPr>
          <w:rFonts w:eastAsiaTheme="minorEastAsia" w:hint="eastAsia"/>
          <w:lang w:eastAsia="zh-CN"/>
        </w:rPr>
        <w:t>年</w:t>
      </w:r>
      <w:r w:rsidRPr="002B04C3">
        <w:rPr>
          <w:rFonts w:eastAsiaTheme="minorEastAsia" w:hint="eastAsia"/>
          <w:lang w:eastAsia="zh-CN"/>
        </w:rPr>
        <w:t>2</w:t>
      </w:r>
      <w:r w:rsidRPr="002B04C3">
        <w:rPr>
          <w:rFonts w:eastAsiaTheme="minorEastAsia" w:hint="eastAsia"/>
          <w:lang w:eastAsia="zh-CN"/>
        </w:rPr>
        <w:t>月的电信</w:t>
      </w:r>
      <w:r w:rsidRPr="002B04C3">
        <w:rPr>
          <w:rFonts w:eastAsiaTheme="minorEastAsia"/>
          <w:lang w:eastAsia="zh-CN"/>
        </w:rPr>
        <w:t>标准化顾问组（</w:t>
      </w:r>
      <w:r w:rsidRPr="002B04C3">
        <w:rPr>
          <w:rFonts w:eastAsia="Times New Roman"/>
          <w:lang w:eastAsia="zh-CN"/>
        </w:rPr>
        <w:t>TSAG</w:t>
      </w:r>
      <w:r w:rsidRPr="002B04C3">
        <w:rPr>
          <w:rFonts w:eastAsiaTheme="minorEastAsia" w:hint="eastAsia"/>
          <w:lang w:eastAsia="zh-CN"/>
        </w:rPr>
        <w:t>）会议</w:t>
      </w:r>
      <w:r w:rsidRPr="002B04C3">
        <w:rPr>
          <w:rFonts w:eastAsiaTheme="minorEastAsia"/>
          <w:lang w:eastAsia="zh-CN"/>
        </w:rPr>
        <w:t>上</w:t>
      </w:r>
      <w:r w:rsidRPr="002B04C3">
        <w:rPr>
          <w:rFonts w:eastAsiaTheme="minorEastAsia" w:hint="eastAsia"/>
          <w:lang w:eastAsia="zh-CN"/>
        </w:rPr>
        <w:t>推出</w:t>
      </w:r>
      <w:r w:rsidRPr="002B04C3">
        <w:rPr>
          <w:rFonts w:eastAsiaTheme="minorEastAsia"/>
          <w:lang w:eastAsia="zh-CN"/>
        </w:rPr>
        <w:t>，</w:t>
      </w:r>
      <w:r w:rsidRPr="002B04C3">
        <w:rPr>
          <w:rFonts w:eastAsiaTheme="minorEastAsia" w:hint="eastAsia"/>
          <w:lang w:eastAsia="zh-CN"/>
        </w:rPr>
        <w:t>致力于</w:t>
      </w:r>
      <w:r w:rsidRPr="002B04C3">
        <w:rPr>
          <w:rFonts w:eastAsiaTheme="minorEastAsia"/>
          <w:lang w:eastAsia="zh-CN"/>
        </w:rPr>
        <w:t>促进女性对</w:t>
      </w:r>
      <w:r w:rsidRPr="002B04C3">
        <w:rPr>
          <w:rFonts w:ascii="SimSun" w:hAnsi="SimSun" w:hint="eastAsia"/>
          <w:lang w:eastAsia="zh-CN"/>
        </w:rPr>
        <w:t>标准化、</w:t>
      </w:r>
      <w:r w:rsidRPr="002B04C3">
        <w:rPr>
          <w:rFonts w:ascii="SimSun" w:hAnsi="SimSun"/>
          <w:lang w:eastAsia="zh-CN"/>
        </w:rPr>
        <w:t>电信</w:t>
      </w:r>
      <w:r w:rsidRPr="002B04C3">
        <w:rPr>
          <w:rFonts w:eastAsia="Times New Roman"/>
          <w:lang w:eastAsia="zh-CN"/>
        </w:rPr>
        <w:t>/ICT</w:t>
      </w:r>
      <w:r w:rsidRPr="002B04C3">
        <w:rPr>
          <w:rFonts w:eastAsiaTheme="minorEastAsia" w:hint="eastAsia"/>
          <w:lang w:eastAsia="zh-CN"/>
        </w:rPr>
        <w:t>及</w:t>
      </w:r>
      <w:r w:rsidRPr="002B04C3">
        <w:rPr>
          <w:rFonts w:eastAsiaTheme="minorEastAsia"/>
          <w:lang w:eastAsia="zh-CN"/>
        </w:rPr>
        <w:t>相关领域</w:t>
      </w:r>
      <w:r w:rsidRPr="002B04C3">
        <w:rPr>
          <w:rFonts w:ascii="SimSun" w:hAnsi="SimSun" w:hint="eastAsia"/>
          <w:lang w:eastAsia="zh-CN"/>
        </w:rPr>
        <w:t>工作的</w:t>
      </w:r>
      <w:r w:rsidRPr="002B04C3">
        <w:rPr>
          <w:rFonts w:ascii="SimSun" w:hAnsi="SimSun"/>
          <w:lang w:eastAsia="zh-CN"/>
        </w:rPr>
        <w:t>参与，</w:t>
      </w:r>
      <w:r w:rsidRPr="002B04C3">
        <w:rPr>
          <w:rFonts w:ascii="SimSun" w:hAnsi="SimSun" w:hint="eastAsia"/>
          <w:lang w:eastAsia="zh-CN"/>
        </w:rPr>
        <w:t>同时</w:t>
      </w:r>
      <w:r w:rsidRPr="002B04C3">
        <w:rPr>
          <w:rFonts w:ascii="SimSun" w:hAnsi="SimSun"/>
          <w:lang w:eastAsia="zh-CN"/>
        </w:rPr>
        <w:t>表彰</w:t>
      </w:r>
      <w:r w:rsidRPr="002B04C3">
        <w:rPr>
          <w:rFonts w:ascii="SimSun" w:hAnsi="SimSun" w:hint="eastAsia"/>
          <w:lang w:eastAsia="zh-CN"/>
        </w:rPr>
        <w:t>为促进女性</w:t>
      </w:r>
      <w:r w:rsidRPr="002B04C3">
        <w:rPr>
          <w:rFonts w:ascii="SimSun" w:hAnsi="SimSun"/>
          <w:lang w:eastAsia="zh-CN"/>
        </w:rPr>
        <w:t>在</w:t>
      </w:r>
      <w:r w:rsidRPr="002B04C3">
        <w:rPr>
          <w:rFonts w:ascii="SimSun" w:hAnsi="SimSun" w:hint="eastAsia"/>
          <w:lang w:eastAsia="zh-CN"/>
        </w:rPr>
        <w:t>这些领域工作而做出了杰出贡献的男性和</w:t>
      </w:r>
      <w:r w:rsidRPr="002B04C3">
        <w:rPr>
          <w:rFonts w:ascii="SimSun" w:hAnsi="SimSun"/>
          <w:lang w:eastAsia="zh-CN"/>
        </w:rPr>
        <w:t>女性</w:t>
      </w:r>
      <w:r w:rsidRPr="002B04C3">
        <w:rPr>
          <w:rFonts w:ascii="SimSun" w:hAnsi="SimSun" w:hint="eastAsia"/>
          <w:lang w:eastAsia="zh-CN"/>
        </w:rPr>
        <w:t>，</w:t>
      </w:r>
    </w:p>
    <w:p w14:paraId="26F1A016" w14:textId="77777777" w:rsidR="00C510DA" w:rsidRPr="002B04C3" w:rsidRDefault="00C510DA" w:rsidP="00F81018">
      <w:pPr>
        <w:pStyle w:val="Call"/>
        <w:rPr>
          <w:lang w:eastAsia="zh-CN"/>
        </w:rPr>
      </w:pPr>
      <w:r w:rsidRPr="002B04C3">
        <w:rPr>
          <w:rFonts w:hint="eastAsia"/>
          <w:lang w:eastAsia="zh-CN"/>
        </w:rPr>
        <w:t>注意</w:t>
      </w:r>
      <w:r w:rsidRPr="002B04C3">
        <w:rPr>
          <w:lang w:eastAsia="zh-CN"/>
        </w:rPr>
        <w:t>到</w:t>
      </w:r>
    </w:p>
    <w:p w14:paraId="1E974383" w14:textId="77777777" w:rsidR="00C510DA" w:rsidRPr="002B04C3" w:rsidRDefault="00C510DA" w:rsidP="00156DAF">
      <w:pPr>
        <w:pStyle w:val="Normalnoindent"/>
        <w:rPr>
          <w:lang w:eastAsia="zh-CN"/>
        </w:rPr>
      </w:pPr>
      <w:r w:rsidRPr="002B04C3">
        <w:rPr>
          <w:i/>
          <w:iCs/>
          <w:lang w:eastAsia="zh-CN"/>
        </w:rPr>
        <w:t>a)</w:t>
      </w:r>
      <w:r w:rsidRPr="002B04C3">
        <w:rPr>
          <w:lang w:eastAsia="zh-CN"/>
        </w:rPr>
        <w:tab/>
      </w:r>
      <w:r w:rsidRPr="002B04C3">
        <w:rPr>
          <w:rFonts w:ascii="SimSun" w:hAnsi="SimSun" w:cs="SimSun" w:hint="eastAsia"/>
          <w:lang w:eastAsia="zh-CN"/>
        </w:rPr>
        <w:t>国际电联通过</w:t>
      </w:r>
      <w:r w:rsidRPr="002B04C3">
        <w:rPr>
          <w:rFonts w:ascii="SimSun" w:hAnsi="SimSun" w:cs="SimSun"/>
          <w:lang w:eastAsia="zh-CN"/>
        </w:rPr>
        <w:t>了</w:t>
      </w:r>
      <w:r w:rsidRPr="002B04C3">
        <w:rPr>
          <w:rFonts w:ascii="SimSun" w:hAnsi="SimSun" w:cs="SimSun" w:hint="eastAsia"/>
          <w:lang w:eastAsia="zh-CN"/>
        </w:rPr>
        <w:t>将性别平等主流化（</w:t>
      </w:r>
      <w:r w:rsidRPr="002B04C3">
        <w:rPr>
          <w:rFonts w:eastAsia="Times New Roman" w:hint="eastAsia"/>
          <w:lang w:eastAsia="zh-CN"/>
        </w:rPr>
        <w:t>GEM</w:t>
      </w:r>
      <w:r w:rsidRPr="002B04C3">
        <w:rPr>
          <w:rFonts w:ascii="SimSun" w:hAnsi="SimSun" w:cs="SimSun" w:hint="eastAsia"/>
          <w:lang w:eastAsia="zh-CN"/>
        </w:rPr>
        <w:t>）的政策，力求成为性别平等方面的典范，</w:t>
      </w:r>
      <w:r w:rsidRPr="002B04C3">
        <w:rPr>
          <w:rFonts w:ascii="SimSun" w:hAnsi="SimSun" w:cs="SimSun"/>
          <w:lang w:eastAsia="zh-CN"/>
        </w:rPr>
        <w:t>且能</w:t>
      </w:r>
      <w:r w:rsidRPr="002B04C3">
        <w:rPr>
          <w:rFonts w:ascii="SimSun" w:hAnsi="SimSun" w:cs="SimSun" w:hint="eastAsia"/>
          <w:lang w:eastAsia="zh-CN"/>
        </w:rPr>
        <w:t>充分利用电信</w:t>
      </w:r>
      <w:r w:rsidRPr="002B04C3">
        <w:rPr>
          <w:rFonts w:eastAsia="Times New Roman" w:hint="eastAsia"/>
          <w:lang w:eastAsia="zh-CN"/>
        </w:rPr>
        <w:t>/ICT</w:t>
      </w:r>
      <w:r w:rsidRPr="002B04C3">
        <w:rPr>
          <w:rFonts w:ascii="SimSun" w:hAnsi="SimSun" w:cs="SimSun" w:hint="eastAsia"/>
          <w:lang w:eastAsia="zh-CN"/>
        </w:rPr>
        <w:t>的力量为男性和女性赋能；</w:t>
      </w:r>
    </w:p>
    <w:p w14:paraId="2C05B210" w14:textId="77777777" w:rsidR="00C510DA" w:rsidRPr="002B04C3" w:rsidRDefault="00C510DA" w:rsidP="00156DAF">
      <w:pPr>
        <w:pStyle w:val="Normalnoindent"/>
        <w:rPr>
          <w:lang w:eastAsia="zh-CN"/>
        </w:rPr>
      </w:pPr>
      <w:r w:rsidRPr="002B04C3">
        <w:rPr>
          <w:i/>
          <w:iCs/>
          <w:lang w:eastAsia="zh-CN"/>
        </w:rPr>
        <w:t>b)</w:t>
      </w:r>
      <w:r w:rsidRPr="002B04C3">
        <w:rPr>
          <w:lang w:eastAsia="zh-CN"/>
        </w:rPr>
        <w:tab/>
      </w:r>
      <w:r w:rsidRPr="002B04C3">
        <w:rPr>
          <w:rFonts w:eastAsiaTheme="minorEastAsia" w:hint="eastAsia"/>
          <w:lang w:eastAsia="zh-CN"/>
        </w:rPr>
        <w:t>尤其</w:t>
      </w:r>
      <w:r w:rsidRPr="002B04C3">
        <w:rPr>
          <w:rFonts w:hint="eastAsia"/>
          <w:lang w:eastAsia="zh-CN"/>
        </w:rPr>
        <w:t>在过去十年中，国际电联在提高对性别问题的认识、加大女性对国际论坛、研究、项目、培训的参与和贡献以及成立内部的性别任务组中所取得的进展，</w:t>
      </w:r>
      <w:r w:rsidRPr="002B04C3">
        <w:rPr>
          <w:lang w:eastAsia="zh-CN"/>
        </w:rPr>
        <w:t>而且</w:t>
      </w:r>
      <w:r w:rsidRPr="002B04C3">
        <w:rPr>
          <w:rFonts w:hint="eastAsia"/>
          <w:lang w:eastAsia="zh-CN"/>
        </w:rPr>
        <w:t>国际电联将每年四月的第四个星期四成功设立为</w:t>
      </w:r>
      <w:r w:rsidRPr="002B04C3">
        <w:rPr>
          <w:rFonts w:ascii="SimSun" w:hAnsi="SimSun" w:hint="eastAsia"/>
          <w:lang w:eastAsia="zh-CN"/>
        </w:rPr>
        <w:t>“</w:t>
      </w:r>
      <w:r w:rsidRPr="002B04C3">
        <w:rPr>
          <w:rFonts w:hint="eastAsia"/>
          <w:lang w:eastAsia="zh-CN"/>
        </w:rPr>
        <w:t>信息通信年轻女性日</w:t>
      </w:r>
      <w:r w:rsidRPr="002B04C3">
        <w:rPr>
          <w:rFonts w:ascii="SimSun" w:hAnsi="SimSun" w:hint="eastAsia"/>
          <w:lang w:eastAsia="zh-CN"/>
        </w:rPr>
        <w:t>”</w:t>
      </w:r>
      <w:r w:rsidRPr="002B04C3">
        <w:rPr>
          <w:rFonts w:hint="eastAsia"/>
          <w:lang w:eastAsia="zh-CN"/>
        </w:rPr>
        <w:t>；</w:t>
      </w:r>
    </w:p>
    <w:p w14:paraId="718CCF80" w14:textId="77777777" w:rsidR="00C510DA" w:rsidRPr="002B04C3" w:rsidRDefault="00C510DA" w:rsidP="00156DAF">
      <w:pPr>
        <w:pStyle w:val="Normalnoindent"/>
        <w:rPr>
          <w:lang w:eastAsia="zh-CN"/>
        </w:rPr>
      </w:pPr>
      <w:r w:rsidRPr="002B04C3">
        <w:rPr>
          <w:i/>
          <w:iCs/>
          <w:lang w:eastAsia="zh-CN"/>
        </w:rPr>
        <w:t>c)</w:t>
      </w:r>
      <w:r w:rsidRPr="002B04C3">
        <w:rPr>
          <w:lang w:eastAsia="zh-CN"/>
        </w:rPr>
        <w:tab/>
      </w:r>
      <w:r w:rsidRPr="002B04C3">
        <w:rPr>
          <w:rFonts w:hint="eastAsia"/>
          <w:lang w:eastAsia="zh-CN"/>
        </w:rPr>
        <w:t>世界无线电通信大会（沙姆沙伊赫，</w:t>
      </w:r>
      <w:r w:rsidRPr="002B04C3">
        <w:rPr>
          <w:rFonts w:hint="eastAsia"/>
          <w:lang w:eastAsia="zh-CN"/>
        </w:rPr>
        <w:t>2019</w:t>
      </w:r>
      <w:r w:rsidRPr="002B04C3">
        <w:rPr>
          <w:rFonts w:hint="eastAsia"/>
          <w:lang w:eastAsia="zh-CN"/>
        </w:rPr>
        <w:t>年）批准的《性别宣言》声明了国际电联无线电通信部门对性别平等和平衡的承诺，还声明了国际电联成员国和部门成员应鼓励采取行之有效的措施，来增加全球在科学、技术、工程和数学（</w:t>
      </w:r>
      <w:r w:rsidRPr="002B04C3">
        <w:rPr>
          <w:rFonts w:hint="eastAsia"/>
          <w:lang w:eastAsia="zh-CN"/>
        </w:rPr>
        <w:t>STEM</w:t>
      </w:r>
      <w:r w:rsidRPr="002B04C3">
        <w:rPr>
          <w:rFonts w:hint="eastAsia"/>
          <w:lang w:eastAsia="zh-CN"/>
        </w:rPr>
        <w:t>）领域中攻读各层次学位的女性人数，特别是那些与</w:t>
      </w:r>
      <w:r w:rsidRPr="002B04C3">
        <w:rPr>
          <w:rFonts w:hint="eastAsia"/>
          <w:lang w:eastAsia="zh-CN"/>
        </w:rPr>
        <w:t>ICT</w:t>
      </w:r>
      <w:r w:rsidRPr="002B04C3">
        <w:rPr>
          <w:rFonts w:hint="eastAsia"/>
          <w:lang w:eastAsia="zh-CN"/>
        </w:rPr>
        <w:t>有关的学位；</w:t>
      </w:r>
    </w:p>
    <w:p w14:paraId="42014A7A"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i/>
          <w:lang w:eastAsia="zh-CN"/>
        </w:rPr>
        <w:br w:type="page"/>
      </w:r>
    </w:p>
    <w:p w14:paraId="4692F03A" w14:textId="77777777" w:rsidR="00C510DA" w:rsidRPr="002B04C3" w:rsidRDefault="00C510DA" w:rsidP="00156DAF">
      <w:pPr>
        <w:pStyle w:val="Normalnoindent"/>
        <w:rPr>
          <w:lang w:eastAsia="zh-CN"/>
        </w:rPr>
      </w:pPr>
      <w:r w:rsidRPr="002B04C3">
        <w:rPr>
          <w:i/>
          <w:lang w:eastAsia="zh-CN"/>
        </w:rPr>
        <w:lastRenderedPageBreak/>
        <w:t>d</w:t>
      </w:r>
      <w:r w:rsidRPr="002B04C3">
        <w:rPr>
          <w:i/>
          <w:iCs/>
          <w:lang w:eastAsia="zh-CN"/>
        </w:rPr>
        <w:t>)</w:t>
      </w:r>
      <w:r w:rsidRPr="002B04C3">
        <w:rPr>
          <w:i/>
          <w:iCs/>
          <w:lang w:eastAsia="zh-CN"/>
        </w:rPr>
        <w:tab/>
      </w:r>
      <w:r w:rsidRPr="002B04C3">
        <w:rPr>
          <w:rFonts w:hint="eastAsia"/>
          <w:lang w:eastAsia="zh-CN"/>
        </w:rPr>
        <w:t>全权代表大会第</w:t>
      </w:r>
      <w:r w:rsidRPr="002B04C3">
        <w:rPr>
          <w:lang w:eastAsia="zh-CN"/>
        </w:rPr>
        <w:t>70</w:t>
      </w:r>
      <w:r w:rsidRPr="002B04C3">
        <w:rPr>
          <w:rFonts w:hint="eastAsia"/>
          <w:lang w:eastAsia="zh-CN"/>
        </w:rPr>
        <w:t>号决议（</w:t>
      </w:r>
      <w:r w:rsidRPr="002B04C3">
        <w:rPr>
          <w:rFonts w:hint="eastAsia"/>
          <w:lang w:eastAsia="zh-CN"/>
        </w:rPr>
        <w:t>2018</w:t>
      </w:r>
      <w:r w:rsidRPr="002B04C3">
        <w:rPr>
          <w:rFonts w:hint="eastAsia"/>
          <w:lang w:eastAsia="zh-CN"/>
        </w:rPr>
        <w:t>年，迪拜，修订版）</w:t>
      </w:r>
      <w:r w:rsidRPr="002B04C3">
        <w:rPr>
          <w:lang w:eastAsia="zh-CN"/>
        </w:rPr>
        <w:t xml:space="preserve">– </w:t>
      </w:r>
      <w:r w:rsidRPr="002B04C3">
        <w:rPr>
          <w:rFonts w:hint="eastAsia"/>
          <w:lang w:eastAsia="zh-CN"/>
        </w:rPr>
        <w:t>将性别平等观点纳入国际电联的主要工作、促进性别平等并通过</w:t>
      </w:r>
      <w:r w:rsidRPr="002B04C3">
        <w:rPr>
          <w:rFonts w:hint="eastAsia"/>
          <w:lang w:eastAsia="zh-CN"/>
        </w:rPr>
        <w:t>ICT</w:t>
      </w:r>
      <w:r w:rsidRPr="002B04C3">
        <w:rPr>
          <w:rFonts w:hint="eastAsia"/>
          <w:lang w:eastAsia="zh-CN"/>
        </w:rPr>
        <w:t>增强</w:t>
      </w:r>
      <w:r w:rsidRPr="002B04C3">
        <w:rPr>
          <w:lang w:eastAsia="zh-CN"/>
        </w:rPr>
        <w:t>妇女权能</w:t>
      </w:r>
      <w:r w:rsidRPr="002B04C3">
        <w:rPr>
          <w:rFonts w:hint="eastAsia"/>
          <w:lang w:eastAsia="zh-CN"/>
        </w:rPr>
        <w:t>；</w:t>
      </w:r>
    </w:p>
    <w:p w14:paraId="0E16CCF8" w14:textId="77777777" w:rsidR="00C510DA" w:rsidRPr="002B04C3" w:rsidRDefault="00C510DA" w:rsidP="00156DAF">
      <w:pPr>
        <w:pStyle w:val="Normalnoindent"/>
        <w:rPr>
          <w:lang w:eastAsia="zh-CN"/>
        </w:rPr>
      </w:pPr>
      <w:r w:rsidRPr="002B04C3">
        <w:rPr>
          <w:i/>
          <w:lang w:eastAsia="zh-CN"/>
        </w:rPr>
        <w:t>e)</w:t>
      </w:r>
      <w:r w:rsidRPr="002B04C3">
        <w:rPr>
          <w:lang w:eastAsia="zh-CN"/>
        </w:rPr>
        <w:tab/>
      </w:r>
      <w:r w:rsidRPr="002B04C3">
        <w:rPr>
          <w:rFonts w:hint="eastAsia"/>
          <w:szCs w:val="24"/>
          <w:lang w:eastAsia="zh-CN"/>
        </w:rPr>
        <w:t>关于人力资源管理和开</w:t>
      </w:r>
      <w:r w:rsidRPr="002B04C3">
        <w:rPr>
          <w:rFonts w:ascii="SimSun" w:hAnsi="SimSun" w:cs="SimSun" w:hint="eastAsia"/>
          <w:szCs w:val="24"/>
          <w:lang w:eastAsia="zh-CN"/>
        </w:rPr>
        <w:t>发的全权代表大会第</w:t>
      </w:r>
      <w:r w:rsidRPr="002B04C3">
        <w:rPr>
          <w:szCs w:val="24"/>
          <w:lang w:eastAsia="zh-CN"/>
        </w:rPr>
        <w:t>48</w:t>
      </w:r>
      <w:r w:rsidRPr="002B04C3">
        <w:rPr>
          <w:rFonts w:ascii="SimSun" w:hAnsi="SimSun" w:cs="SimSun" w:hint="eastAsia"/>
          <w:szCs w:val="24"/>
          <w:lang w:eastAsia="zh-CN"/>
        </w:rPr>
        <w:t>号决议</w:t>
      </w:r>
      <w:r w:rsidRPr="002B04C3">
        <w:rPr>
          <w:rFonts w:hint="eastAsia"/>
          <w:szCs w:val="24"/>
          <w:lang w:eastAsia="zh-CN"/>
        </w:rPr>
        <w:t>（</w:t>
      </w:r>
      <w:r w:rsidRPr="002B04C3">
        <w:rPr>
          <w:rFonts w:hint="eastAsia"/>
          <w:szCs w:val="24"/>
          <w:lang w:eastAsia="zh-CN"/>
        </w:rPr>
        <w:t>2018</w:t>
      </w:r>
      <w:r w:rsidRPr="002B04C3">
        <w:rPr>
          <w:rFonts w:hint="eastAsia"/>
          <w:szCs w:val="24"/>
          <w:lang w:eastAsia="zh-CN"/>
        </w:rPr>
        <w:t>年</w:t>
      </w:r>
      <w:r w:rsidRPr="002B04C3">
        <w:rPr>
          <w:rFonts w:ascii="SimSun" w:hAnsi="SimSun" w:cs="SimSun" w:hint="eastAsia"/>
          <w:szCs w:val="24"/>
          <w:lang w:eastAsia="zh-CN"/>
        </w:rPr>
        <w:t>，迪拜，修订版），特别是其附件</w:t>
      </w:r>
      <w:r w:rsidRPr="002B04C3">
        <w:rPr>
          <w:szCs w:val="24"/>
          <w:lang w:eastAsia="zh-CN"/>
        </w:rPr>
        <w:t>2</w:t>
      </w:r>
      <w:r w:rsidRPr="002B04C3">
        <w:rPr>
          <w:rFonts w:hint="eastAsia"/>
          <w:szCs w:val="24"/>
          <w:lang w:eastAsia="zh-CN"/>
        </w:rPr>
        <w:t>“促进国际电联招聘女性职员的工作”；</w:t>
      </w:r>
    </w:p>
    <w:p w14:paraId="1BC20F27" w14:textId="77777777" w:rsidR="00C510DA" w:rsidRPr="002B04C3" w:rsidRDefault="00C510DA" w:rsidP="00156DAF">
      <w:pPr>
        <w:pStyle w:val="Normalnoindent"/>
        <w:rPr>
          <w:lang w:eastAsia="zh-CN"/>
        </w:rPr>
      </w:pPr>
      <w:r w:rsidRPr="002B04C3">
        <w:rPr>
          <w:i/>
          <w:iCs/>
          <w:lang w:eastAsia="zh-CN"/>
        </w:rPr>
        <w:t>f)</w:t>
      </w:r>
      <w:r w:rsidRPr="002B04C3">
        <w:rPr>
          <w:lang w:eastAsia="zh-CN"/>
        </w:rPr>
        <w:tab/>
      </w:r>
      <w:r w:rsidRPr="002B04C3">
        <w:rPr>
          <w:lang w:eastAsia="zh-CN"/>
        </w:rPr>
        <w:t>有关</w:t>
      </w:r>
      <w:r w:rsidRPr="002B04C3">
        <w:rPr>
          <w:rFonts w:hint="eastAsia"/>
          <w:lang w:eastAsia="zh-CN"/>
        </w:rPr>
        <w:t>将性别平等观点纳入建设具有包容性的平等信息社会主要工作中的世界</w:t>
      </w:r>
      <w:r w:rsidRPr="002B04C3">
        <w:rPr>
          <w:lang w:eastAsia="zh-CN"/>
        </w:rPr>
        <w:t>电信发展大会第</w:t>
      </w:r>
      <w:r w:rsidRPr="002B04C3">
        <w:rPr>
          <w:lang w:eastAsia="zh-CN"/>
        </w:rPr>
        <w:t>55</w:t>
      </w:r>
      <w:r w:rsidRPr="002B04C3">
        <w:rPr>
          <w:lang w:eastAsia="zh-CN"/>
        </w:rPr>
        <w:t>号决议</w:t>
      </w:r>
      <w:r w:rsidRPr="002B04C3">
        <w:rPr>
          <w:rFonts w:hint="eastAsia"/>
          <w:lang w:eastAsia="zh-CN"/>
        </w:rPr>
        <w:t>（</w:t>
      </w:r>
      <w:r w:rsidRPr="002B04C3">
        <w:rPr>
          <w:rFonts w:hint="eastAsia"/>
          <w:lang w:eastAsia="zh-CN"/>
        </w:rPr>
        <w:t>2017</w:t>
      </w:r>
      <w:r w:rsidRPr="002B04C3">
        <w:rPr>
          <w:rFonts w:hint="eastAsia"/>
          <w:lang w:eastAsia="zh-CN"/>
        </w:rPr>
        <w:t>年，布宜诺斯艾利斯，修订版）；</w:t>
      </w:r>
    </w:p>
    <w:p w14:paraId="7ECC0276" w14:textId="77777777" w:rsidR="00C510DA" w:rsidRPr="002B04C3" w:rsidRDefault="00C510DA" w:rsidP="00156DAF">
      <w:pPr>
        <w:pStyle w:val="Normalnoindent"/>
        <w:rPr>
          <w:lang w:eastAsia="zh-CN"/>
        </w:rPr>
      </w:pPr>
      <w:r w:rsidRPr="002B04C3">
        <w:rPr>
          <w:i/>
          <w:iCs/>
          <w:lang w:eastAsia="zh-CN"/>
        </w:rPr>
        <w:t>g)</w:t>
      </w:r>
      <w:r w:rsidRPr="002B04C3">
        <w:rPr>
          <w:lang w:eastAsia="zh-CN"/>
        </w:rPr>
        <w:tab/>
      </w:r>
      <w:r w:rsidRPr="002B04C3">
        <w:rPr>
          <w:rFonts w:hint="eastAsia"/>
          <w:lang w:eastAsia="zh-CN"/>
        </w:rPr>
        <w:t>国</w:t>
      </w:r>
      <w:r w:rsidRPr="002B04C3">
        <w:rPr>
          <w:lang w:eastAsia="zh-CN"/>
        </w:rPr>
        <w:t>际电联</w:t>
      </w:r>
      <w:r w:rsidRPr="002B04C3">
        <w:rPr>
          <w:rFonts w:hint="eastAsia"/>
          <w:lang w:eastAsia="zh-CN"/>
        </w:rPr>
        <w:t>理事会在其</w:t>
      </w:r>
      <w:r w:rsidRPr="002B04C3">
        <w:rPr>
          <w:rFonts w:hint="eastAsia"/>
          <w:lang w:eastAsia="zh-CN"/>
        </w:rPr>
        <w:t>2001</w:t>
      </w:r>
      <w:r w:rsidRPr="002B04C3">
        <w:rPr>
          <w:rFonts w:hint="eastAsia"/>
          <w:lang w:eastAsia="zh-CN"/>
        </w:rPr>
        <w:t>年会议上通过的有关在国际电联人力资源管理、政策和实践中考虑性别平等观点的第</w:t>
      </w:r>
      <w:r w:rsidRPr="002B04C3">
        <w:rPr>
          <w:rFonts w:hint="eastAsia"/>
          <w:lang w:eastAsia="zh-CN"/>
        </w:rPr>
        <w:t>1187</w:t>
      </w:r>
      <w:r w:rsidRPr="002B04C3">
        <w:rPr>
          <w:rFonts w:hint="eastAsia"/>
          <w:lang w:eastAsia="zh-CN"/>
        </w:rPr>
        <w:t>号决议，该决议要求秘书长在现有预算限制内，划拨适当资源，设立一个有全职专门职员的性别平等事务科；</w:t>
      </w:r>
    </w:p>
    <w:p w14:paraId="73876B04" w14:textId="77777777" w:rsidR="00C510DA" w:rsidRPr="002B04C3" w:rsidRDefault="00C510DA" w:rsidP="00156DAF">
      <w:pPr>
        <w:pStyle w:val="Normalnoindent"/>
        <w:rPr>
          <w:lang w:eastAsia="zh-CN"/>
        </w:rPr>
      </w:pPr>
      <w:r w:rsidRPr="002B04C3">
        <w:rPr>
          <w:i/>
          <w:iCs/>
          <w:lang w:eastAsia="zh-CN"/>
        </w:rPr>
        <w:t>h)</w:t>
      </w:r>
      <w:r w:rsidRPr="002B04C3">
        <w:rPr>
          <w:lang w:eastAsia="zh-CN"/>
        </w:rPr>
        <w:tab/>
      </w:r>
      <w:r w:rsidRPr="002B04C3">
        <w:rPr>
          <w:rFonts w:hint="eastAsia"/>
          <w:lang w:eastAsia="zh-CN"/>
        </w:rPr>
        <w:t>理事会</w:t>
      </w:r>
      <w:r w:rsidRPr="002B04C3">
        <w:rPr>
          <w:rFonts w:hint="eastAsia"/>
          <w:lang w:eastAsia="zh-CN"/>
        </w:rPr>
        <w:t>2011</w:t>
      </w:r>
      <w:r w:rsidRPr="002B04C3">
        <w:rPr>
          <w:rFonts w:hint="eastAsia"/>
          <w:lang w:eastAsia="zh-CN"/>
        </w:rPr>
        <w:t>年会议通过的有关国际电联在</w:t>
      </w:r>
      <w:r w:rsidRPr="002B04C3">
        <w:rPr>
          <w:rFonts w:hint="eastAsia"/>
          <w:lang w:eastAsia="zh-CN"/>
        </w:rPr>
        <w:t>ICT</w:t>
      </w:r>
      <w:r w:rsidRPr="002B04C3">
        <w:rPr>
          <w:rFonts w:hint="eastAsia"/>
          <w:lang w:eastAsia="zh-CN"/>
        </w:rPr>
        <w:t>以及赋予女性和年轻女性能力方面作用的第</w:t>
      </w:r>
      <w:r w:rsidRPr="002B04C3">
        <w:rPr>
          <w:rFonts w:hint="eastAsia"/>
          <w:lang w:eastAsia="zh-CN"/>
        </w:rPr>
        <w:t>1327</w:t>
      </w:r>
      <w:r w:rsidRPr="002B04C3">
        <w:rPr>
          <w:rFonts w:hint="eastAsia"/>
          <w:lang w:eastAsia="zh-CN"/>
        </w:rPr>
        <w:t>号决议；</w:t>
      </w:r>
    </w:p>
    <w:p w14:paraId="2D2165ED" w14:textId="77777777" w:rsidR="00C510DA" w:rsidRPr="002B04C3" w:rsidRDefault="00C510DA" w:rsidP="00156DAF">
      <w:pPr>
        <w:pStyle w:val="Normalnoindent"/>
        <w:rPr>
          <w:lang w:eastAsia="zh-CN"/>
        </w:rPr>
      </w:pPr>
      <w:r w:rsidRPr="002B04C3">
        <w:rPr>
          <w:i/>
          <w:iCs/>
          <w:lang w:eastAsia="zh-CN"/>
        </w:rPr>
        <w:t>i)</w:t>
      </w:r>
      <w:r w:rsidRPr="002B04C3">
        <w:rPr>
          <w:lang w:eastAsia="zh-CN"/>
        </w:rPr>
        <w:tab/>
      </w:r>
      <w:r w:rsidRPr="002B04C3">
        <w:rPr>
          <w:rFonts w:hint="eastAsia"/>
          <w:lang w:eastAsia="zh-CN"/>
        </w:rPr>
        <w:t>秘书长针对非歧视性语言的使用问题颁发了一份更新的《国际电联英文文体指南》；</w:t>
      </w:r>
    </w:p>
    <w:p w14:paraId="754FF71B" w14:textId="77777777" w:rsidR="00C510DA" w:rsidRPr="002B04C3" w:rsidRDefault="00C510DA" w:rsidP="00156DAF">
      <w:pPr>
        <w:pStyle w:val="Normalnoindent"/>
        <w:rPr>
          <w:lang w:eastAsia="zh-CN"/>
        </w:rPr>
      </w:pPr>
      <w:r w:rsidRPr="002B04C3">
        <w:rPr>
          <w:i/>
          <w:iCs/>
          <w:lang w:eastAsia="zh-CN"/>
        </w:rPr>
        <w:t>j)</w:t>
      </w:r>
      <w:r w:rsidRPr="002B04C3">
        <w:rPr>
          <w:lang w:eastAsia="zh-CN"/>
        </w:rPr>
        <w:tab/>
      </w:r>
      <w:r w:rsidRPr="002B04C3">
        <w:rPr>
          <w:color w:val="000000"/>
          <w:lang w:eastAsia="zh-CN"/>
        </w:rPr>
        <w:t>国际电联在其战略规划中纳入了性别平等问题，</w:t>
      </w:r>
      <w:r w:rsidRPr="002B04C3">
        <w:rPr>
          <w:rFonts w:hint="eastAsia"/>
          <w:color w:val="000000"/>
          <w:lang w:eastAsia="zh-CN"/>
        </w:rPr>
        <w:t>以</w:t>
      </w:r>
      <w:r w:rsidRPr="002B04C3">
        <w:rPr>
          <w:color w:val="000000"/>
          <w:lang w:eastAsia="zh-CN"/>
        </w:rPr>
        <w:t>进行讨论和交流观点，</w:t>
      </w:r>
      <w:r w:rsidRPr="002B04C3">
        <w:rPr>
          <w:rFonts w:hint="eastAsia"/>
          <w:color w:val="000000"/>
          <w:lang w:eastAsia="zh-CN"/>
        </w:rPr>
        <w:t>从而</w:t>
      </w:r>
      <w:r w:rsidRPr="002B04C3">
        <w:rPr>
          <w:color w:val="000000"/>
          <w:lang w:eastAsia="zh-CN"/>
        </w:rPr>
        <w:t>在整个组织范围内制定一项含有截止日期和目标的具体行动计</w:t>
      </w:r>
      <w:r w:rsidRPr="002B04C3">
        <w:rPr>
          <w:rFonts w:ascii="SimSun" w:hAnsi="SimSun" w:cs="SimSun" w:hint="eastAsia"/>
          <w:color w:val="000000"/>
          <w:lang w:eastAsia="zh-CN"/>
        </w:rPr>
        <w:t>划；</w:t>
      </w:r>
    </w:p>
    <w:p w14:paraId="17C7C7FD" w14:textId="77777777" w:rsidR="00C510DA" w:rsidRPr="002B04C3" w:rsidRDefault="00C510DA" w:rsidP="00156DAF">
      <w:pPr>
        <w:pStyle w:val="Normalnoindent"/>
        <w:rPr>
          <w:lang w:eastAsia="zh-CN"/>
        </w:rPr>
      </w:pPr>
      <w:r w:rsidRPr="002B04C3">
        <w:rPr>
          <w:i/>
          <w:iCs/>
          <w:lang w:eastAsia="zh-CN"/>
        </w:rPr>
        <w:t>k)</w:t>
      </w:r>
      <w:r w:rsidRPr="002B04C3">
        <w:rPr>
          <w:lang w:eastAsia="zh-CN"/>
        </w:rPr>
        <w:tab/>
      </w:r>
      <w:r w:rsidRPr="002B04C3">
        <w:rPr>
          <w:rFonts w:hint="eastAsia"/>
          <w:lang w:eastAsia="zh-CN"/>
        </w:rPr>
        <w:t>国际电联</w:t>
      </w:r>
      <w:r w:rsidRPr="002B04C3">
        <w:rPr>
          <w:rFonts w:hint="eastAsia"/>
          <w:lang w:eastAsia="zh-CN"/>
        </w:rPr>
        <w:t>-</w:t>
      </w:r>
      <w:r w:rsidRPr="002B04C3">
        <w:rPr>
          <w:rFonts w:hint="eastAsia"/>
          <w:lang w:eastAsia="zh-CN"/>
        </w:rPr>
        <w:t>联合国妇女署推出的技术促进性别平等与主流化（</w:t>
      </w:r>
      <w:r w:rsidRPr="002B04C3">
        <w:rPr>
          <w:rFonts w:hint="eastAsia"/>
          <w:lang w:eastAsia="zh-CN"/>
        </w:rPr>
        <w:t>GEM-TECH</w:t>
      </w:r>
      <w:r w:rsidRPr="002B04C3">
        <w:rPr>
          <w:rFonts w:hint="eastAsia"/>
          <w:lang w:eastAsia="zh-CN"/>
        </w:rPr>
        <w:t>）奖，表彰个人或机构在利用</w:t>
      </w:r>
      <w:r w:rsidRPr="002B04C3">
        <w:rPr>
          <w:rFonts w:hint="eastAsia"/>
          <w:lang w:eastAsia="zh-CN"/>
        </w:rPr>
        <w:t>ICT</w:t>
      </w:r>
      <w:r w:rsidRPr="002B04C3">
        <w:rPr>
          <w:rFonts w:hint="eastAsia"/>
          <w:lang w:eastAsia="zh-CN"/>
        </w:rPr>
        <w:t>推动女性</w:t>
      </w:r>
      <w:r w:rsidRPr="002B04C3">
        <w:rPr>
          <w:lang w:eastAsia="zh-CN"/>
        </w:rPr>
        <w:t>赋</w:t>
      </w:r>
      <w:r w:rsidRPr="002B04C3">
        <w:rPr>
          <w:rFonts w:hint="eastAsia"/>
          <w:lang w:eastAsia="zh-CN"/>
        </w:rPr>
        <w:t>能方面所取得的成就和提出</w:t>
      </w:r>
      <w:r w:rsidRPr="002B04C3">
        <w:rPr>
          <w:lang w:eastAsia="zh-CN"/>
        </w:rPr>
        <w:t>的创新策略；</w:t>
      </w:r>
    </w:p>
    <w:p w14:paraId="664FEE14" w14:textId="77777777" w:rsidR="00C510DA" w:rsidRPr="002B04C3" w:rsidRDefault="00C510DA" w:rsidP="00156DAF">
      <w:pPr>
        <w:pStyle w:val="Normalnoindent"/>
        <w:rPr>
          <w:lang w:eastAsia="zh-CN"/>
        </w:rPr>
      </w:pPr>
      <w:r w:rsidRPr="002B04C3">
        <w:rPr>
          <w:i/>
          <w:iCs/>
          <w:lang w:eastAsia="zh-CN"/>
        </w:rPr>
        <w:t>l)</w:t>
      </w:r>
      <w:r w:rsidRPr="002B04C3">
        <w:rPr>
          <w:lang w:eastAsia="zh-CN"/>
        </w:rPr>
        <w:tab/>
      </w:r>
      <w:r w:rsidRPr="002B04C3">
        <w:rPr>
          <w:rFonts w:ascii="SimSun" w:hAnsi="SimSun" w:cs="SimSun" w:hint="eastAsia"/>
          <w:lang w:eastAsia="zh-CN"/>
        </w:rPr>
        <w:t>联合国联合检查组</w:t>
      </w:r>
      <w:r w:rsidRPr="002B04C3">
        <w:rPr>
          <w:rFonts w:eastAsia="Times New Roman" w:hint="eastAsia"/>
          <w:lang w:eastAsia="zh-CN"/>
        </w:rPr>
        <w:t>20</w:t>
      </w:r>
      <w:r w:rsidRPr="002B04C3">
        <w:rPr>
          <w:rFonts w:eastAsia="Times New Roman"/>
          <w:lang w:eastAsia="zh-CN"/>
        </w:rPr>
        <w:t>16</w:t>
      </w:r>
      <w:r w:rsidRPr="002B04C3">
        <w:rPr>
          <w:rFonts w:ascii="SimSun" w:hAnsi="SimSun" w:cs="SimSun" w:hint="eastAsia"/>
          <w:lang w:eastAsia="zh-CN"/>
        </w:rPr>
        <w:t>年报告建议，</w:t>
      </w:r>
      <w:r w:rsidRPr="002B04C3">
        <w:rPr>
          <w:rFonts w:ascii="SimSun" w:hAnsi="SimSun" w:cs="SimSun"/>
          <w:lang w:eastAsia="zh-CN"/>
        </w:rPr>
        <w:t>“</w:t>
      </w:r>
      <w:r w:rsidRPr="002B04C3">
        <w:rPr>
          <w:rFonts w:ascii="SimSun" w:hAnsi="SimSun" w:hint="eastAsia"/>
          <w:lang w:eastAsia="zh-CN"/>
        </w:rPr>
        <w:t>秘书长应向理事会</w:t>
      </w:r>
      <w:r w:rsidRPr="002B04C3">
        <w:rPr>
          <w:rFonts w:eastAsia="Times New Roman" w:hint="eastAsia"/>
          <w:lang w:eastAsia="zh-CN"/>
        </w:rPr>
        <w:t>2017</w:t>
      </w:r>
      <w:r w:rsidRPr="002B04C3">
        <w:rPr>
          <w:rFonts w:ascii="SimSun" w:hAnsi="SimSun" w:hint="eastAsia"/>
          <w:lang w:eastAsia="zh-CN"/>
        </w:rPr>
        <w:t>年会议提交一份与性别平等主流化政策形成互补的行动计划供其</w:t>
      </w:r>
      <w:r w:rsidRPr="002B04C3">
        <w:rPr>
          <w:rFonts w:ascii="SimSun" w:hAnsi="SimSun"/>
          <w:lang w:eastAsia="zh-CN"/>
        </w:rPr>
        <w:t>认可</w:t>
      </w:r>
      <w:r w:rsidRPr="002B04C3">
        <w:rPr>
          <w:rFonts w:ascii="SimSun" w:hAnsi="SimSun" w:hint="eastAsia"/>
          <w:lang w:eastAsia="zh-CN"/>
        </w:rPr>
        <w:t>，其中包括加强国际电联各部门性别平衡（尤其涉及高级管理层）的具体目标、指示性时间范围和监督措施，并每年向理事会报告其落实情况</w:t>
      </w:r>
      <w:r w:rsidRPr="002B04C3">
        <w:rPr>
          <w:rFonts w:ascii="SimSun" w:hAnsi="SimSun"/>
          <w:lang w:eastAsia="zh-CN"/>
        </w:rPr>
        <w:t>”</w:t>
      </w:r>
      <w:r w:rsidRPr="002B04C3">
        <w:rPr>
          <w:rFonts w:ascii="SimSun" w:hAnsi="SimSun" w:hint="eastAsia"/>
          <w:lang w:eastAsia="zh-CN"/>
        </w:rPr>
        <w:t>，</w:t>
      </w:r>
    </w:p>
    <w:p w14:paraId="236D65CF" w14:textId="77777777" w:rsidR="00C510DA" w:rsidRPr="002B04C3" w:rsidRDefault="00C510DA" w:rsidP="00F81018">
      <w:pPr>
        <w:pStyle w:val="Call"/>
        <w:rPr>
          <w:lang w:eastAsia="zh-CN"/>
        </w:rPr>
      </w:pPr>
      <w:r w:rsidRPr="002B04C3">
        <w:rPr>
          <w:rFonts w:hint="eastAsia"/>
          <w:lang w:eastAsia="zh-CN"/>
        </w:rPr>
        <w:t>忆及</w:t>
      </w:r>
    </w:p>
    <w:p w14:paraId="36E7894C" w14:textId="77777777" w:rsidR="00C510DA" w:rsidRPr="002B04C3" w:rsidRDefault="00C510DA" w:rsidP="00156DAF">
      <w:pPr>
        <w:pStyle w:val="Normalnoindent"/>
        <w:rPr>
          <w:rFonts w:eastAsiaTheme="minorEastAsia"/>
          <w:lang w:eastAsia="zh-CN"/>
        </w:rPr>
      </w:pPr>
      <w:r w:rsidRPr="002B04C3">
        <w:rPr>
          <w:rFonts w:eastAsia="Times New Roman"/>
          <w:i/>
          <w:iCs/>
          <w:lang w:eastAsia="zh-CN"/>
        </w:rPr>
        <w:t>a)</w:t>
      </w:r>
      <w:r w:rsidRPr="002B04C3">
        <w:rPr>
          <w:rFonts w:eastAsia="Times New Roman"/>
          <w:lang w:eastAsia="zh-CN"/>
        </w:rPr>
        <w:tab/>
        <w:t>1945</w:t>
      </w:r>
      <w:r w:rsidRPr="002B04C3">
        <w:rPr>
          <w:rFonts w:eastAsiaTheme="minorEastAsia" w:hint="eastAsia"/>
          <w:lang w:eastAsia="zh-CN"/>
        </w:rPr>
        <w:t>年</w:t>
      </w:r>
      <w:r w:rsidRPr="002B04C3">
        <w:rPr>
          <w:rFonts w:eastAsiaTheme="minorEastAsia"/>
          <w:lang w:eastAsia="zh-CN"/>
        </w:rPr>
        <w:t>世界</w:t>
      </w:r>
      <w:r w:rsidRPr="002B04C3">
        <w:rPr>
          <w:rFonts w:eastAsiaTheme="minorEastAsia" w:hint="eastAsia"/>
          <w:lang w:eastAsia="zh-CN"/>
        </w:rPr>
        <w:t>各国</w:t>
      </w:r>
      <w:r w:rsidRPr="002B04C3">
        <w:rPr>
          <w:rFonts w:eastAsiaTheme="minorEastAsia"/>
          <w:lang w:eastAsia="zh-CN"/>
        </w:rPr>
        <w:t>领导人通过的</w:t>
      </w:r>
      <w:r w:rsidRPr="002B04C3">
        <w:rPr>
          <w:rFonts w:eastAsiaTheme="minorEastAsia" w:hint="eastAsia"/>
          <w:lang w:eastAsia="zh-CN"/>
        </w:rPr>
        <w:t>《</w:t>
      </w:r>
      <w:r w:rsidRPr="002B04C3">
        <w:rPr>
          <w:rFonts w:eastAsiaTheme="minorEastAsia"/>
          <w:lang w:eastAsia="zh-CN"/>
        </w:rPr>
        <w:t>联合国宪章》</w:t>
      </w:r>
      <w:r w:rsidRPr="002B04C3">
        <w:rPr>
          <w:rFonts w:eastAsiaTheme="minorEastAsia" w:hint="eastAsia"/>
          <w:lang w:eastAsia="zh-CN"/>
        </w:rPr>
        <w:t>的一项</w:t>
      </w:r>
      <w:r w:rsidRPr="002B04C3">
        <w:rPr>
          <w:rFonts w:eastAsiaTheme="minorEastAsia"/>
          <w:lang w:eastAsia="zh-CN"/>
        </w:rPr>
        <w:t>基本原则</w:t>
      </w:r>
      <w:r w:rsidRPr="002B04C3">
        <w:rPr>
          <w:rFonts w:eastAsiaTheme="minorEastAsia" w:hint="eastAsia"/>
          <w:lang w:eastAsia="zh-CN"/>
        </w:rPr>
        <w:t>是“男女权利</w:t>
      </w:r>
      <w:r w:rsidRPr="002B04C3">
        <w:rPr>
          <w:rFonts w:eastAsiaTheme="minorEastAsia"/>
          <w:lang w:eastAsia="zh-CN"/>
        </w:rPr>
        <w:t>平等</w:t>
      </w:r>
      <w:r w:rsidRPr="002B04C3">
        <w:rPr>
          <w:rFonts w:eastAsiaTheme="minorEastAsia" w:hint="eastAsia"/>
          <w:lang w:eastAsia="zh-CN"/>
        </w:rPr>
        <w:t>”；</w:t>
      </w:r>
    </w:p>
    <w:p w14:paraId="6B8AECF1" w14:textId="77777777" w:rsidR="00C510DA" w:rsidRPr="002B04C3" w:rsidRDefault="00C510DA" w:rsidP="00156DAF">
      <w:pPr>
        <w:pStyle w:val="Normalnoindent"/>
        <w:rPr>
          <w:rFonts w:eastAsiaTheme="minorEastAsia"/>
          <w:lang w:eastAsia="zh-CN"/>
        </w:rPr>
      </w:pPr>
      <w:r w:rsidRPr="002B04C3">
        <w:rPr>
          <w:rFonts w:eastAsia="Times New Roman"/>
          <w:i/>
          <w:iCs/>
          <w:lang w:eastAsia="zh-CN"/>
        </w:rPr>
        <w:t>b)</w:t>
      </w:r>
      <w:r w:rsidRPr="002B04C3">
        <w:rPr>
          <w:rFonts w:eastAsia="Times New Roman"/>
          <w:lang w:eastAsia="zh-CN"/>
        </w:rPr>
        <w:tab/>
      </w:r>
      <w:r w:rsidRPr="002B04C3">
        <w:rPr>
          <w:rFonts w:ascii="SimSun" w:hAnsi="SimSun" w:cs="SimSun" w:hint="eastAsia"/>
          <w:lang w:eastAsia="zh-CN"/>
        </w:rPr>
        <w:t>联合国经济与社会理事会（</w:t>
      </w:r>
      <w:r w:rsidRPr="002B04C3">
        <w:rPr>
          <w:rFonts w:eastAsia="Times New Roman" w:hint="eastAsia"/>
          <w:lang w:eastAsia="zh-CN"/>
        </w:rPr>
        <w:t>ECOSOC</w:t>
      </w:r>
      <w:r w:rsidRPr="002B04C3">
        <w:rPr>
          <w:rFonts w:ascii="SimSun" w:hAnsi="SimSun" w:cs="SimSun" w:hint="eastAsia"/>
          <w:lang w:eastAsia="zh-CN"/>
        </w:rPr>
        <w:t>）关</w:t>
      </w:r>
      <w:r w:rsidRPr="002B04C3">
        <w:rPr>
          <w:rFonts w:ascii="SimSun" w:hAnsi="SimSun" w:cs="SimSun"/>
          <w:lang w:eastAsia="zh-CN"/>
        </w:rPr>
        <w:t>于</w:t>
      </w:r>
      <w:r w:rsidRPr="002B04C3">
        <w:rPr>
          <w:rFonts w:hint="eastAsia"/>
          <w:lang w:eastAsia="zh-CN"/>
        </w:rPr>
        <w:t>将性别观点纳入联合国系统所有政策和方案主流</w:t>
      </w:r>
      <w:r w:rsidRPr="002B04C3">
        <w:rPr>
          <w:rFonts w:ascii="SimSun" w:hAnsi="SimSun" w:cs="SimSun" w:hint="eastAsia"/>
          <w:lang w:eastAsia="zh-CN"/>
        </w:rPr>
        <w:t>的</w:t>
      </w:r>
      <w:r w:rsidRPr="002B04C3">
        <w:rPr>
          <w:rFonts w:eastAsiaTheme="minorEastAsia" w:hint="eastAsia"/>
          <w:lang w:eastAsia="zh-CN"/>
        </w:rPr>
        <w:t>第</w:t>
      </w:r>
      <w:r w:rsidRPr="002B04C3">
        <w:rPr>
          <w:rFonts w:eastAsia="Times New Roman"/>
          <w:lang w:eastAsia="zh-CN"/>
        </w:rPr>
        <w:t>E/2012/L.8</w:t>
      </w:r>
      <w:r w:rsidRPr="002B04C3">
        <w:rPr>
          <w:rFonts w:eastAsiaTheme="minorEastAsia" w:hint="eastAsia"/>
          <w:lang w:eastAsia="zh-CN"/>
        </w:rPr>
        <w:t>号</w:t>
      </w:r>
      <w:r w:rsidRPr="002B04C3">
        <w:rPr>
          <w:rFonts w:eastAsiaTheme="minorEastAsia"/>
          <w:lang w:eastAsia="zh-CN"/>
        </w:rPr>
        <w:t>决议</w:t>
      </w:r>
      <w:r w:rsidRPr="002B04C3">
        <w:rPr>
          <w:rFonts w:eastAsiaTheme="minorEastAsia" w:hint="eastAsia"/>
          <w:lang w:eastAsia="zh-CN"/>
        </w:rPr>
        <w:t>对制定有关联合国系统范围内性别平等和赋予妇女能力的行动计划（</w:t>
      </w:r>
      <w:r w:rsidRPr="002B04C3">
        <w:rPr>
          <w:rFonts w:eastAsiaTheme="minorEastAsia" w:hint="eastAsia"/>
          <w:lang w:eastAsia="zh-CN"/>
        </w:rPr>
        <w:t>UN-SWAP</w:t>
      </w:r>
      <w:r w:rsidRPr="002B04C3">
        <w:rPr>
          <w:rFonts w:eastAsiaTheme="minorEastAsia" w:hint="eastAsia"/>
          <w:lang w:eastAsia="zh-CN"/>
        </w:rPr>
        <w:t>）以及</w:t>
      </w:r>
      <w:r w:rsidRPr="002B04C3">
        <w:rPr>
          <w:rFonts w:eastAsiaTheme="minorEastAsia" w:hint="eastAsia"/>
          <w:lang w:eastAsia="zh-CN"/>
        </w:rPr>
        <w:t>2016</w:t>
      </w:r>
      <w:r w:rsidRPr="002B04C3">
        <w:rPr>
          <w:rFonts w:eastAsiaTheme="minorEastAsia" w:hint="eastAsia"/>
          <w:lang w:eastAsia="zh-CN"/>
        </w:rPr>
        <w:t>年</w:t>
      </w:r>
      <w:r w:rsidRPr="002B04C3">
        <w:rPr>
          <w:rFonts w:eastAsiaTheme="minorEastAsia" w:hint="eastAsia"/>
          <w:lang w:eastAsia="zh-CN"/>
        </w:rPr>
        <w:t>3</w:t>
      </w:r>
      <w:r w:rsidRPr="002B04C3">
        <w:rPr>
          <w:rFonts w:eastAsiaTheme="minorEastAsia" w:hint="eastAsia"/>
          <w:lang w:eastAsia="zh-CN"/>
        </w:rPr>
        <w:t>月联合国</w:t>
      </w:r>
      <w:r w:rsidRPr="002B04C3">
        <w:rPr>
          <w:rFonts w:eastAsiaTheme="minorEastAsia"/>
          <w:lang w:eastAsia="zh-CN"/>
        </w:rPr>
        <w:t>妇女地位委员会第</w:t>
      </w:r>
      <w:r w:rsidRPr="002B04C3">
        <w:rPr>
          <w:rFonts w:eastAsiaTheme="minorEastAsia" w:hint="eastAsia"/>
          <w:lang w:eastAsia="zh-CN"/>
        </w:rPr>
        <w:t>60</w:t>
      </w:r>
      <w:r w:rsidRPr="002B04C3">
        <w:rPr>
          <w:rFonts w:eastAsiaTheme="minorEastAsia" w:hint="eastAsia"/>
          <w:lang w:eastAsia="zh-CN"/>
        </w:rPr>
        <w:t>次</w:t>
      </w:r>
      <w:r w:rsidRPr="002B04C3">
        <w:rPr>
          <w:rFonts w:eastAsiaTheme="minorEastAsia"/>
          <w:lang w:eastAsia="zh-CN"/>
        </w:rPr>
        <w:t>会议</w:t>
      </w:r>
      <w:r w:rsidRPr="002B04C3">
        <w:rPr>
          <w:rFonts w:eastAsiaTheme="minorEastAsia" w:hint="eastAsia"/>
          <w:lang w:eastAsia="zh-CN"/>
        </w:rPr>
        <w:t>表示欢迎，该</w:t>
      </w:r>
      <w:r w:rsidRPr="002B04C3">
        <w:rPr>
          <w:rFonts w:eastAsiaTheme="minorEastAsia"/>
          <w:lang w:eastAsia="zh-CN"/>
        </w:rPr>
        <w:t>决议强调</w:t>
      </w:r>
      <w:r w:rsidRPr="002B04C3">
        <w:rPr>
          <w:rFonts w:eastAsiaTheme="minorEastAsia" w:hint="eastAsia"/>
          <w:lang w:eastAsia="zh-CN"/>
        </w:rPr>
        <w:t>有</w:t>
      </w:r>
      <w:r w:rsidRPr="002B04C3">
        <w:rPr>
          <w:rFonts w:eastAsiaTheme="minorEastAsia"/>
          <w:lang w:eastAsia="zh-CN"/>
        </w:rPr>
        <w:t>必要确保妇女充分、平等</w:t>
      </w:r>
      <w:r w:rsidRPr="002B04C3">
        <w:rPr>
          <w:rFonts w:eastAsiaTheme="minorEastAsia" w:hint="eastAsia"/>
          <w:lang w:eastAsia="zh-CN"/>
        </w:rPr>
        <w:t>且</w:t>
      </w:r>
      <w:r w:rsidRPr="002B04C3">
        <w:rPr>
          <w:rFonts w:eastAsiaTheme="minorEastAsia"/>
          <w:lang w:eastAsia="zh-CN"/>
        </w:rPr>
        <w:t>有效地参与各领域的工作，并在公</w:t>
      </w:r>
      <w:r w:rsidRPr="002B04C3">
        <w:rPr>
          <w:rFonts w:eastAsiaTheme="minorEastAsia" w:hint="eastAsia"/>
          <w:lang w:eastAsia="zh-CN"/>
        </w:rPr>
        <w:t>有</w:t>
      </w:r>
      <w:r w:rsidRPr="002B04C3">
        <w:rPr>
          <w:rFonts w:eastAsiaTheme="minorEastAsia"/>
          <w:lang w:eastAsia="zh-CN"/>
        </w:rPr>
        <w:t>和私营</w:t>
      </w:r>
      <w:r w:rsidRPr="002B04C3">
        <w:rPr>
          <w:rFonts w:eastAsiaTheme="minorEastAsia" w:hint="eastAsia"/>
          <w:lang w:eastAsia="zh-CN"/>
        </w:rPr>
        <w:t>部门以</w:t>
      </w:r>
      <w:r w:rsidRPr="002B04C3">
        <w:rPr>
          <w:rFonts w:eastAsiaTheme="minorEastAsia"/>
          <w:lang w:eastAsia="zh-CN"/>
        </w:rPr>
        <w:t>及</w:t>
      </w:r>
      <w:r w:rsidRPr="002B04C3">
        <w:rPr>
          <w:rFonts w:eastAsiaTheme="minorEastAsia" w:hint="eastAsia"/>
          <w:lang w:eastAsia="zh-CN"/>
        </w:rPr>
        <w:t>公众、</w:t>
      </w:r>
      <w:r w:rsidRPr="002B04C3">
        <w:rPr>
          <w:rFonts w:eastAsiaTheme="minorEastAsia"/>
          <w:lang w:eastAsia="zh-CN"/>
        </w:rPr>
        <w:t>社会、经济和</w:t>
      </w:r>
      <w:r w:rsidRPr="002B04C3">
        <w:rPr>
          <w:rFonts w:eastAsiaTheme="minorEastAsia" w:hint="eastAsia"/>
          <w:lang w:eastAsia="zh-CN"/>
        </w:rPr>
        <w:t>政治</w:t>
      </w:r>
      <w:r w:rsidRPr="002B04C3">
        <w:rPr>
          <w:rFonts w:eastAsiaTheme="minorEastAsia"/>
          <w:lang w:eastAsia="zh-CN"/>
        </w:rPr>
        <w:t>生活的各决策层面发挥领导才能；</w:t>
      </w:r>
    </w:p>
    <w:p w14:paraId="4BB0CC91" w14:textId="77777777" w:rsidR="00C510DA" w:rsidRPr="002B04C3" w:rsidRDefault="00C510DA" w:rsidP="00156DAF">
      <w:pPr>
        <w:pStyle w:val="Normalnoindent"/>
        <w:rPr>
          <w:rFonts w:eastAsiaTheme="minorEastAsia"/>
          <w:lang w:eastAsia="zh-CN"/>
        </w:rPr>
      </w:pPr>
      <w:r w:rsidRPr="002B04C3">
        <w:rPr>
          <w:rFonts w:eastAsia="Times New Roman"/>
          <w:i/>
          <w:iCs/>
          <w:lang w:eastAsia="zh-CN"/>
        </w:rPr>
        <w:t>c)</w:t>
      </w:r>
      <w:r w:rsidRPr="002B04C3">
        <w:rPr>
          <w:rFonts w:eastAsia="Times New Roman"/>
          <w:lang w:eastAsia="zh-CN"/>
        </w:rPr>
        <w:tab/>
      </w:r>
      <w:r w:rsidRPr="002B04C3">
        <w:rPr>
          <w:rFonts w:eastAsiaTheme="minorEastAsia" w:hint="eastAsia"/>
          <w:lang w:eastAsia="zh-CN"/>
        </w:rPr>
        <w:t>由</w:t>
      </w:r>
      <w:r w:rsidRPr="002B04C3">
        <w:rPr>
          <w:rFonts w:eastAsiaTheme="minorEastAsia"/>
          <w:lang w:eastAsia="zh-CN"/>
        </w:rPr>
        <w:t>联合国</w:t>
      </w:r>
      <w:r w:rsidRPr="002B04C3">
        <w:rPr>
          <w:rFonts w:ascii="SimSun" w:hAnsi="SimSun"/>
          <w:lang w:eastAsia="zh-CN"/>
        </w:rPr>
        <w:t>“</w:t>
      </w:r>
      <w:r w:rsidRPr="002B04C3">
        <w:rPr>
          <w:rFonts w:eastAsiaTheme="minorEastAsia" w:hint="eastAsia"/>
          <w:lang w:eastAsia="zh-CN"/>
        </w:rPr>
        <w:t>男性</w:t>
      </w:r>
      <w:r w:rsidRPr="002B04C3">
        <w:rPr>
          <w:rFonts w:eastAsiaTheme="minorEastAsia"/>
          <w:lang w:eastAsia="zh-CN"/>
        </w:rPr>
        <w:t>促进女性权利</w:t>
      </w:r>
      <w:r w:rsidRPr="002B04C3">
        <w:rPr>
          <w:rFonts w:ascii="SimSun" w:hAnsi="SimSun"/>
          <w:lang w:eastAsia="zh-CN"/>
        </w:rPr>
        <w:t>”</w:t>
      </w:r>
      <w:r w:rsidRPr="002B04C3">
        <w:rPr>
          <w:rFonts w:eastAsiaTheme="minorEastAsia" w:hint="eastAsia"/>
          <w:lang w:eastAsia="zh-CN"/>
        </w:rPr>
        <w:t>（</w:t>
      </w:r>
      <w:r w:rsidRPr="002B04C3">
        <w:rPr>
          <w:rFonts w:eastAsiaTheme="minorEastAsia" w:hint="eastAsia"/>
          <w:lang w:eastAsia="zh-CN"/>
        </w:rPr>
        <w:t>HeFo</w:t>
      </w:r>
      <w:r w:rsidRPr="002B04C3">
        <w:rPr>
          <w:rFonts w:eastAsiaTheme="minorEastAsia"/>
          <w:lang w:eastAsia="zh-CN"/>
        </w:rPr>
        <w:t>rShe</w:t>
      </w:r>
      <w:r w:rsidRPr="002B04C3">
        <w:rPr>
          <w:rFonts w:eastAsiaTheme="minorEastAsia"/>
          <w:lang w:eastAsia="zh-CN"/>
        </w:rPr>
        <w:t>）</w:t>
      </w:r>
      <w:r w:rsidRPr="002B04C3">
        <w:rPr>
          <w:rFonts w:eastAsiaTheme="minorEastAsia" w:hint="eastAsia"/>
          <w:lang w:eastAsia="zh-CN"/>
        </w:rPr>
        <w:t>运动</w:t>
      </w:r>
      <w:r w:rsidRPr="002B04C3">
        <w:rPr>
          <w:rFonts w:eastAsiaTheme="minorEastAsia"/>
          <w:lang w:eastAsia="zh-CN"/>
        </w:rPr>
        <w:t>（</w:t>
      </w:r>
      <w:r w:rsidRPr="002B04C3">
        <w:rPr>
          <w:rFonts w:eastAsiaTheme="minorEastAsia" w:hint="eastAsia"/>
          <w:lang w:eastAsia="zh-CN"/>
        </w:rPr>
        <w:t>2014</w:t>
      </w:r>
      <w:r w:rsidRPr="002B04C3">
        <w:rPr>
          <w:rFonts w:eastAsiaTheme="minorEastAsia" w:hint="eastAsia"/>
          <w:lang w:eastAsia="zh-CN"/>
        </w:rPr>
        <w:t>年</w:t>
      </w:r>
      <w:r w:rsidRPr="002B04C3">
        <w:rPr>
          <w:rFonts w:eastAsiaTheme="minorEastAsia"/>
          <w:lang w:eastAsia="zh-CN"/>
        </w:rPr>
        <w:t>）</w:t>
      </w:r>
      <w:r w:rsidRPr="002B04C3">
        <w:rPr>
          <w:rFonts w:eastAsiaTheme="minorEastAsia" w:hint="eastAsia"/>
          <w:lang w:eastAsia="zh-CN"/>
        </w:rPr>
        <w:t>鼓励男性</w:t>
      </w:r>
      <w:r w:rsidRPr="002B04C3">
        <w:rPr>
          <w:rFonts w:eastAsiaTheme="minorEastAsia"/>
          <w:lang w:eastAsia="zh-CN"/>
        </w:rPr>
        <w:t>和年轻男性参与推进性别平等</w:t>
      </w:r>
      <w:r w:rsidRPr="002B04C3">
        <w:rPr>
          <w:rFonts w:eastAsiaTheme="minorEastAsia" w:hint="eastAsia"/>
          <w:lang w:eastAsia="zh-CN"/>
        </w:rPr>
        <w:t>；</w:t>
      </w:r>
    </w:p>
    <w:p w14:paraId="58A4A99F"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rFonts w:eastAsiaTheme="minorEastAsia"/>
          <w:i/>
          <w:lang w:eastAsia="zh-CN"/>
        </w:rPr>
      </w:pPr>
      <w:r w:rsidRPr="002B04C3">
        <w:rPr>
          <w:rFonts w:eastAsiaTheme="minorEastAsia"/>
          <w:i/>
          <w:lang w:eastAsia="zh-CN"/>
        </w:rPr>
        <w:br w:type="page"/>
      </w:r>
    </w:p>
    <w:p w14:paraId="400C1586" w14:textId="77777777" w:rsidR="00C510DA" w:rsidRPr="002B04C3" w:rsidRDefault="00C510DA" w:rsidP="00156DAF">
      <w:pPr>
        <w:pStyle w:val="Normalnoindent"/>
        <w:rPr>
          <w:lang w:eastAsia="zh-CN"/>
        </w:rPr>
      </w:pPr>
      <w:r w:rsidRPr="002B04C3">
        <w:rPr>
          <w:rFonts w:eastAsiaTheme="minorEastAsia"/>
          <w:i/>
          <w:lang w:eastAsia="zh-CN"/>
        </w:rPr>
        <w:lastRenderedPageBreak/>
        <w:t>d)</w:t>
      </w:r>
      <w:r w:rsidRPr="002B04C3">
        <w:rPr>
          <w:rFonts w:eastAsiaTheme="minorEastAsia"/>
          <w:lang w:eastAsia="zh-CN"/>
        </w:rPr>
        <w:tab/>
      </w:r>
      <w:r w:rsidRPr="002B04C3">
        <w:rPr>
          <w:rFonts w:eastAsiaTheme="minorEastAsia" w:hint="eastAsia"/>
          <w:lang w:eastAsia="zh-CN"/>
        </w:rPr>
        <w:t>技术领域性别平等团队（</w:t>
      </w:r>
      <w:r w:rsidRPr="002B04C3">
        <w:rPr>
          <w:rFonts w:hint="eastAsia"/>
          <w:lang w:eastAsia="zh-CN"/>
        </w:rPr>
        <w:t>E</w:t>
      </w:r>
      <w:r w:rsidRPr="002B04C3">
        <w:rPr>
          <w:lang w:eastAsia="zh-CN"/>
        </w:rPr>
        <w:t>QUALS</w:t>
      </w:r>
      <w:r w:rsidRPr="002B04C3">
        <w:rPr>
          <w:rFonts w:hint="eastAsia"/>
          <w:lang w:eastAsia="zh-CN"/>
        </w:rPr>
        <w:t>）</w:t>
      </w:r>
      <w:r w:rsidRPr="002B04C3">
        <w:rPr>
          <w:lang w:eastAsia="zh-CN"/>
        </w:rPr>
        <w:t>全球伙伴关系，由其他联合国机构、政府、私营部门、学术界和民间团体组成，旨在缩小全球性别数字差距，国际电联是其创始成员</w:t>
      </w:r>
      <w:r w:rsidRPr="002B04C3">
        <w:rPr>
          <w:rFonts w:hint="eastAsia"/>
          <w:lang w:eastAsia="zh-CN"/>
        </w:rPr>
        <w:t>；</w:t>
      </w:r>
    </w:p>
    <w:p w14:paraId="2AA28A93" w14:textId="77777777" w:rsidR="00C510DA" w:rsidRPr="002B04C3" w:rsidRDefault="00C510DA" w:rsidP="00156DAF">
      <w:pPr>
        <w:pStyle w:val="Normalnoindent"/>
        <w:rPr>
          <w:lang w:eastAsia="zh-CN"/>
        </w:rPr>
      </w:pPr>
      <w:r w:rsidRPr="002B04C3">
        <w:rPr>
          <w:i/>
          <w:lang w:eastAsia="zh-CN"/>
        </w:rPr>
        <w:t>e)</w:t>
      </w:r>
      <w:r w:rsidRPr="002B04C3">
        <w:rPr>
          <w:i/>
          <w:lang w:eastAsia="zh-CN"/>
        </w:rPr>
        <w:tab/>
      </w:r>
      <w:r w:rsidRPr="002B04C3">
        <w:rPr>
          <w:rFonts w:hint="eastAsia"/>
          <w:lang w:eastAsia="zh-CN"/>
        </w:rPr>
        <w:t>联合国国际性别平等捍卫者举措和国际电联秘书长促进“专家小组性别平等誓言”的承诺</w:t>
      </w:r>
      <w:r w:rsidRPr="002B04C3">
        <w:rPr>
          <w:rFonts w:cs="Calibri" w:hint="eastAsia"/>
          <w:bCs/>
          <w:szCs w:val="24"/>
          <w:lang w:eastAsia="zh-CN"/>
        </w:rPr>
        <w:t>，</w:t>
      </w:r>
    </w:p>
    <w:p w14:paraId="38AAFB86" w14:textId="77777777" w:rsidR="00C510DA" w:rsidRPr="002B04C3" w:rsidRDefault="00C510DA" w:rsidP="00F81018">
      <w:pPr>
        <w:pStyle w:val="Call"/>
        <w:rPr>
          <w:lang w:eastAsia="zh-CN"/>
        </w:rPr>
      </w:pPr>
      <w:r w:rsidRPr="002B04C3">
        <w:rPr>
          <w:rFonts w:hint="eastAsia"/>
          <w:lang w:eastAsia="zh-CN"/>
        </w:rPr>
        <w:t>认识</w:t>
      </w:r>
      <w:r w:rsidRPr="002B04C3">
        <w:rPr>
          <w:lang w:eastAsia="zh-CN"/>
        </w:rPr>
        <w:t>到</w:t>
      </w:r>
    </w:p>
    <w:p w14:paraId="12802085" w14:textId="77777777" w:rsidR="00C510DA" w:rsidRPr="002B04C3" w:rsidRDefault="00C510DA" w:rsidP="00156DAF">
      <w:pPr>
        <w:pStyle w:val="Normalnoindent"/>
        <w:rPr>
          <w:lang w:eastAsia="zh-CN"/>
        </w:rPr>
      </w:pPr>
      <w:r w:rsidRPr="002B04C3">
        <w:rPr>
          <w:i/>
          <w:iCs/>
          <w:lang w:eastAsia="zh-CN"/>
        </w:rPr>
        <w:t>a)</w:t>
      </w:r>
      <w:r w:rsidRPr="002B04C3">
        <w:rPr>
          <w:lang w:eastAsia="zh-CN"/>
        </w:rPr>
        <w:tab/>
      </w:r>
      <w:r w:rsidRPr="002B04C3">
        <w:rPr>
          <w:rFonts w:hint="eastAsia"/>
          <w:lang w:eastAsia="zh-CN"/>
        </w:rPr>
        <w:t>社会作为一个整体，特别是在信息和知识社会的背景下，将从男女平等参与决策和决定以及从对通信服务的平等享用中获益；</w:t>
      </w:r>
    </w:p>
    <w:p w14:paraId="586C43D0" w14:textId="77777777" w:rsidR="00C510DA" w:rsidRPr="002B04C3" w:rsidRDefault="00C510DA" w:rsidP="00156DAF">
      <w:pPr>
        <w:pStyle w:val="Normalnoindent"/>
        <w:rPr>
          <w:lang w:eastAsia="zh-CN"/>
        </w:rPr>
      </w:pPr>
      <w:r w:rsidRPr="002B04C3">
        <w:rPr>
          <w:i/>
          <w:iCs/>
          <w:lang w:eastAsia="zh-CN"/>
        </w:rPr>
        <w:t>b)</w:t>
      </w:r>
      <w:r w:rsidRPr="002B04C3">
        <w:rPr>
          <w:i/>
          <w:iCs/>
          <w:lang w:eastAsia="zh-CN"/>
        </w:rPr>
        <w:tab/>
      </w:r>
      <w:r w:rsidRPr="002B04C3">
        <w:rPr>
          <w:rFonts w:hint="eastAsia"/>
          <w:lang w:eastAsia="zh-CN"/>
        </w:rPr>
        <w:t>信息</w:t>
      </w:r>
      <w:r w:rsidRPr="002B04C3">
        <w:rPr>
          <w:lang w:eastAsia="zh-CN"/>
        </w:rPr>
        <w:t>社会世界</w:t>
      </w:r>
      <w:r w:rsidRPr="002B04C3">
        <w:rPr>
          <w:rFonts w:hint="eastAsia"/>
          <w:lang w:eastAsia="zh-CN"/>
        </w:rPr>
        <w:t>高峰</w:t>
      </w:r>
      <w:r w:rsidRPr="002B04C3">
        <w:rPr>
          <w:lang w:eastAsia="zh-CN"/>
        </w:rPr>
        <w:t>会议</w:t>
      </w:r>
      <w:r w:rsidRPr="002B04C3">
        <w:rPr>
          <w:rFonts w:hint="eastAsia"/>
          <w:lang w:eastAsia="zh-CN"/>
        </w:rPr>
        <w:t>成果</w:t>
      </w:r>
      <w:r w:rsidRPr="002B04C3">
        <w:rPr>
          <w:lang w:eastAsia="zh-CN"/>
        </w:rPr>
        <w:t>落实全面审查的成果文件确认</w:t>
      </w:r>
      <w:r w:rsidRPr="002B04C3">
        <w:rPr>
          <w:rFonts w:hint="eastAsia"/>
          <w:lang w:eastAsia="zh-CN"/>
        </w:rPr>
        <w:t>性别数字鸿沟的存在，呼吁立即采取措施，特别</w:t>
      </w:r>
      <w:r w:rsidRPr="002B04C3">
        <w:rPr>
          <w:lang w:eastAsia="zh-CN"/>
        </w:rPr>
        <w:t>是通过</w:t>
      </w:r>
      <w:r w:rsidRPr="002B04C3">
        <w:rPr>
          <w:rFonts w:hint="eastAsia"/>
          <w:lang w:eastAsia="zh-CN"/>
        </w:rPr>
        <w:t>有效强化</w:t>
      </w:r>
      <w:r w:rsidRPr="002B04C3">
        <w:rPr>
          <w:lang w:eastAsia="zh-CN"/>
        </w:rPr>
        <w:t>女性和</w:t>
      </w:r>
      <w:r w:rsidRPr="002B04C3">
        <w:rPr>
          <w:rFonts w:hint="eastAsia"/>
          <w:lang w:eastAsia="zh-CN"/>
        </w:rPr>
        <w:t>年轻</w:t>
      </w:r>
      <w:r w:rsidRPr="002B04C3">
        <w:rPr>
          <w:lang w:eastAsia="zh-CN"/>
        </w:rPr>
        <w:t>女性</w:t>
      </w:r>
      <w:r w:rsidRPr="002B04C3">
        <w:rPr>
          <w:rFonts w:hint="eastAsia"/>
          <w:lang w:eastAsia="zh-CN"/>
        </w:rPr>
        <w:t>的</w:t>
      </w:r>
      <w:r w:rsidRPr="002B04C3">
        <w:rPr>
          <w:rFonts w:hint="eastAsia"/>
          <w:lang w:eastAsia="zh-CN"/>
        </w:rPr>
        <w:t>ICT</w:t>
      </w:r>
      <w:r w:rsidRPr="002B04C3">
        <w:rPr>
          <w:rFonts w:hint="eastAsia"/>
          <w:lang w:eastAsia="zh-CN"/>
        </w:rPr>
        <w:t>教育</w:t>
      </w:r>
      <w:r w:rsidRPr="002B04C3">
        <w:rPr>
          <w:lang w:eastAsia="zh-CN"/>
        </w:rPr>
        <w:t>以及作为</w:t>
      </w:r>
      <w:r w:rsidRPr="002B04C3">
        <w:rPr>
          <w:rFonts w:hint="eastAsia"/>
          <w:lang w:eastAsia="zh-CN"/>
        </w:rPr>
        <w:t>用户</w:t>
      </w:r>
      <w:r w:rsidRPr="002B04C3">
        <w:rPr>
          <w:lang w:eastAsia="zh-CN"/>
        </w:rPr>
        <w:t>、</w:t>
      </w:r>
      <w:r w:rsidRPr="002B04C3">
        <w:rPr>
          <w:rFonts w:hint="eastAsia"/>
          <w:lang w:eastAsia="zh-CN"/>
        </w:rPr>
        <w:t>内容创作者、员工、企业家、创新者和领导者对</w:t>
      </w:r>
      <w:r w:rsidRPr="002B04C3">
        <w:rPr>
          <w:rFonts w:hint="eastAsia"/>
          <w:lang w:eastAsia="zh-CN"/>
        </w:rPr>
        <w:t>ICT</w:t>
      </w:r>
      <w:r w:rsidRPr="002B04C3">
        <w:rPr>
          <w:rFonts w:hint="eastAsia"/>
          <w:lang w:eastAsia="zh-CN"/>
        </w:rPr>
        <w:t>行业</w:t>
      </w:r>
      <w:r w:rsidRPr="002B04C3">
        <w:rPr>
          <w:lang w:eastAsia="zh-CN"/>
        </w:rPr>
        <w:t>的参与，</w:t>
      </w:r>
      <w:r w:rsidRPr="002B04C3">
        <w:rPr>
          <w:rFonts w:hint="eastAsia"/>
          <w:lang w:eastAsia="zh-CN"/>
        </w:rPr>
        <w:t>在</w:t>
      </w:r>
      <w:r w:rsidRPr="002B04C3">
        <w:rPr>
          <w:rFonts w:hint="eastAsia"/>
          <w:lang w:eastAsia="zh-CN"/>
        </w:rPr>
        <w:t>2020</w:t>
      </w:r>
      <w:r w:rsidRPr="002B04C3">
        <w:rPr>
          <w:rFonts w:hint="eastAsia"/>
          <w:lang w:eastAsia="zh-CN"/>
        </w:rPr>
        <w:t>年之前实现互联网用户的性别平等，并重申致力于确保女性充分参与</w:t>
      </w:r>
      <w:r w:rsidRPr="002B04C3">
        <w:rPr>
          <w:rFonts w:hint="eastAsia"/>
          <w:lang w:eastAsia="zh-CN"/>
        </w:rPr>
        <w:t>ICT</w:t>
      </w:r>
      <w:r w:rsidRPr="002B04C3">
        <w:rPr>
          <w:rFonts w:hint="eastAsia"/>
          <w:lang w:eastAsia="zh-CN"/>
        </w:rPr>
        <w:t>相关的决策进程；</w:t>
      </w:r>
    </w:p>
    <w:p w14:paraId="4C7276ED" w14:textId="77777777" w:rsidR="00C510DA" w:rsidRPr="002B04C3" w:rsidRDefault="00C510DA" w:rsidP="00156DAF">
      <w:pPr>
        <w:pStyle w:val="Normalnoindent"/>
        <w:rPr>
          <w:lang w:eastAsia="zh-CN"/>
        </w:rPr>
      </w:pPr>
      <w:r w:rsidRPr="002B04C3">
        <w:rPr>
          <w:i/>
          <w:iCs/>
          <w:lang w:eastAsia="zh-CN"/>
        </w:rPr>
        <w:t>c)</w:t>
      </w:r>
      <w:r w:rsidRPr="002B04C3">
        <w:rPr>
          <w:lang w:eastAsia="zh-CN"/>
        </w:rPr>
        <w:tab/>
      </w:r>
      <w:r w:rsidRPr="002B04C3">
        <w:rPr>
          <w:rFonts w:hint="eastAsia"/>
          <w:bCs/>
          <w:spacing w:val="8"/>
          <w:lang w:eastAsia="zh-CN"/>
        </w:rPr>
        <w:t>加强女性和</w:t>
      </w:r>
      <w:r w:rsidRPr="002B04C3">
        <w:rPr>
          <w:bCs/>
          <w:spacing w:val="8"/>
          <w:lang w:eastAsia="zh-CN"/>
        </w:rPr>
        <w:t>年轻女性的</w:t>
      </w:r>
      <w:r w:rsidRPr="002B04C3">
        <w:rPr>
          <w:bCs/>
          <w:spacing w:val="8"/>
          <w:lang w:eastAsia="zh-CN"/>
        </w:rPr>
        <w:t>ICT</w:t>
      </w:r>
      <w:r w:rsidRPr="002B04C3">
        <w:rPr>
          <w:bCs/>
          <w:spacing w:val="8"/>
          <w:lang w:eastAsia="zh-CN"/>
        </w:rPr>
        <w:t>教育</w:t>
      </w:r>
      <w:r w:rsidRPr="002B04C3">
        <w:rPr>
          <w:rFonts w:hint="eastAsia"/>
          <w:bCs/>
          <w:spacing w:val="8"/>
          <w:lang w:eastAsia="zh-CN"/>
        </w:rPr>
        <w:t>及其</w:t>
      </w:r>
      <w:r w:rsidRPr="002B04C3">
        <w:rPr>
          <w:bCs/>
          <w:spacing w:val="8"/>
          <w:lang w:eastAsia="zh-CN"/>
        </w:rPr>
        <w:t>对此的参与亦</w:t>
      </w:r>
      <w:r w:rsidRPr="002B04C3">
        <w:rPr>
          <w:rFonts w:ascii="SimSun" w:hAnsi="SimSun" w:hint="eastAsia"/>
          <w:lang w:eastAsia="zh-CN"/>
        </w:rPr>
        <w:t>有助</w:t>
      </w:r>
      <w:r w:rsidRPr="002B04C3">
        <w:rPr>
          <w:rFonts w:ascii="SimSun" w:hAnsi="SimSun"/>
          <w:lang w:eastAsia="zh-CN"/>
        </w:rPr>
        <w:t>于实现</w:t>
      </w:r>
      <w:r w:rsidRPr="002B04C3">
        <w:rPr>
          <w:rFonts w:ascii="SimSun" w:hAnsi="SimSun" w:hint="eastAsia"/>
          <w:lang w:eastAsia="zh-CN"/>
        </w:rPr>
        <w:t>联合国</w:t>
      </w:r>
      <w:r w:rsidRPr="002B04C3">
        <w:rPr>
          <w:rFonts w:ascii="SimSun" w:hAnsi="SimSun"/>
          <w:lang w:eastAsia="zh-CN"/>
        </w:rPr>
        <w:t>可持续发展目标</w:t>
      </w:r>
      <w:r w:rsidRPr="002B04C3">
        <w:rPr>
          <w:rFonts w:eastAsia="Times New Roman"/>
          <w:lang w:eastAsia="zh-CN"/>
        </w:rPr>
        <w:t>5</w:t>
      </w:r>
      <w:r w:rsidRPr="002B04C3">
        <w:rPr>
          <w:rFonts w:ascii="SimSun" w:hAnsi="SimSun" w:cs="SimSun" w:hint="eastAsia"/>
          <w:lang w:eastAsia="zh-CN"/>
        </w:rPr>
        <w:t>（</w:t>
      </w:r>
      <w:r w:rsidRPr="002B04C3">
        <w:rPr>
          <w:lang w:eastAsia="zh-CN"/>
        </w:rPr>
        <w:t>实现性别平等，</w:t>
      </w:r>
      <w:r w:rsidRPr="002B04C3">
        <w:rPr>
          <w:rFonts w:hint="eastAsia"/>
          <w:lang w:eastAsia="zh-CN"/>
        </w:rPr>
        <w:t>赋予</w:t>
      </w:r>
      <w:r w:rsidRPr="002B04C3">
        <w:rPr>
          <w:lang w:eastAsia="zh-CN"/>
        </w:rPr>
        <w:t>所有</w:t>
      </w:r>
      <w:r w:rsidRPr="002B04C3">
        <w:rPr>
          <w:rFonts w:hint="eastAsia"/>
          <w:lang w:eastAsia="zh-CN"/>
        </w:rPr>
        <w:t>妇女</w:t>
      </w:r>
      <w:r w:rsidRPr="002B04C3">
        <w:rPr>
          <w:lang w:eastAsia="zh-CN"/>
        </w:rPr>
        <w:t>和</w:t>
      </w:r>
      <w:r w:rsidRPr="002B04C3">
        <w:rPr>
          <w:rFonts w:hint="eastAsia"/>
          <w:lang w:eastAsia="zh-CN"/>
        </w:rPr>
        <w:t>年轻女性能力</w:t>
      </w:r>
      <w:r w:rsidRPr="002B04C3">
        <w:rPr>
          <w:rFonts w:ascii="SimSun" w:hAnsi="SimSun" w:hint="eastAsia"/>
          <w:lang w:eastAsia="zh-CN"/>
        </w:rPr>
        <w:t>）</w:t>
      </w:r>
      <w:r w:rsidRPr="002B04C3">
        <w:rPr>
          <w:rFonts w:eastAsiaTheme="minorEastAsia" w:hint="eastAsia"/>
          <w:lang w:eastAsia="zh-CN"/>
        </w:rPr>
        <w:t>；</w:t>
      </w:r>
    </w:p>
    <w:p w14:paraId="5E493F4F" w14:textId="77777777" w:rsidR="00C510DA" w:rsidRPr="002B04C3" w:rsidRDefault="00C510DA" w:rsidP="00156DAF">
      <w:pPr>
        <w:pStyle w:val="Normalnoindent"/>
        <w:rPr>
          <w:lang w:eastAsia="zh-CN"/>
        </w:rPr>
      </w:pPr>
      <w:r w:rsidRPr="002B04C3">
        <w:rPr>
          <w:i/>
          <w:iCs/>
          <w:lang w:eastAsia="zh-CN"/>
        </w:rPr>
        <w:t>d)</w:t>
      </w:r>
      <w:r w:rsidRPr="002B04C3">
        <w:rPr>
          <w:lang w:eastAsia="zh-CN"/>
        </w:rPr>
        <w:tab/>
      </w:r>
      <w:r w:rsidRPr="002B04C3">
        <w:rPr>
          <w:rFonts w:hint="eastAsia"/>
          <w:lang w:eastAsia="zh-CN"/>
        </w:rPr>
        <w:t>宽带促可持续发展委员会宽带与性别问题工作组</w:t>
      </w:r>
      <w:r w:rsidRPr="002B04C3">
        <w:rPr>
          <w:rFonts w:hint="eastAsia"/>
          <w:lang w:eastAsia="zh-CN"/>
        </w:rPr>
        <w:t>2013</w:t>
      </w:r>
      <w:r w:rsidRPr="002B04C3">
        <w:rPr>
          <w:rFonts w:hint="eastAsia"/>
          <w:lang w:eastAsia="zh-CN"/>
        </w:rPr>
        <w:t>年发布的“加倍创造数字机遇</w:t>
      </w:r>
      <w:r w:rsidRPr="00BD3D12">
        <w:rPr>
          <w:lang w:eastAsia="zh-CN"/>
        </w:rPr>
        <w:t> </w:t>
      </w:r>
      <w:r w:rsidRPr="002B04C3">
        <w:rPr>
          <w:lang w:eastAsia="zh-CN"/>
        </w:rPr>
        <w:t>–</w:t>
      </w:r>
      <w:r w:rsidRPr="00BD3D12">
        <w:rPr>
          <w:lang w:eastAsia="zh-CN"/>
        </w:rPr>
        <w:t> </w:t>
      </w:r>
      <w:r w:rsidRPr="002B04C3">
        <w:rPr>
          <w:rFonts w:hint="eastAsia"/>
          <w:lang w:eastAsia="zh-CN"/>
        </w:rPr>
        <w:t>加强信息社会对女性和</w:t>
      </w:r>
      <w:r w:rsidRPr="002B04C3">
        <w:rPr>
          <w:lang w:eastAsia="zh-CN"/>
        </w:rPr>
        <w:t>年轻女性</w:t>
      </w:r>
      <w:r w:rsidRPr="002B04C3">
        <w:rPr>
          <w:rFonts w:hint="eastAsia"/>
          <w:lang w:eastAsia="zh-CN"/>
        </w:rPr>
        <w:t>的包容性”报告，</w:t>
      </w:r>
    </w:p>
    <w:p w14:paraId="3B0E920A" w14:textId="77777777" w:rsidR="00C510DA" w:rsidRPr="002B04C3" w:rsidRDefault="00C510DA" w:rsidP="00F81018">
      <w:pPr>
        <w:pStyle w:val="Call"/>
        <w:rPr>
          <w:lang w:eastAsia="zh-CN"/>
        </w:rPr>
      </w:pPr>
      <w:r w:rsidRPr="002B04C3">
        <w:rPr>
          <w:rFonts w:hint="eastAsia"/>
          <w:lang w:eastAsia="zh-CN"/>
        </w:rPr>
        <w:t>做出决议</w:t>
      </w:r>
    </w:p>
    <w:p w14:paraId="39056964" w14:textId="77777777" w:rsidR="00C510DA" w:rsidRPr="002B04C3" w:rsidRDefault="00C510DA" w:rsidP="00156DAF">
      <w:pPr>
        <w:pStyle w:val="Normalnoindent"/>
        <w:rPr>
          <w:lang w:eastAsia="zh-CN"/>
        </w:rPr>
      </w:pPr>
      <w:r w:rsidRPr="002B04C3">
        <w:rPr>
          <w:rFonts w:eastAsia="Times New Roman"/>
          <w:lang w:eastAsia="zh-CN"/>
        </w:rPr>
        <w:t>1</w:t>
      </w:r>
      <w:r w:rsidRPr="002B04C3">
        <w:rPr>
          <w:rFonts w:eastAsia="Times New Roman"/>
          <w:lang w:eastAsia="zh-CN"/>
        </w:rPr>
        <w:tab/>
      </w:r>
      <w:r w:rsidRPr="002B04C3">
        <w:rPr>
          <w:rFonts w:hint="eastAsia"/>
          <w:lang w:eastAsia="zh-CN"/>
        </w:rPr>
        <w:t>I</w:t>
      </w:r>
      <w:r w:rsidRPr="002B04C3">
        <w:rPr>
          <w:lang w:eastAsia="zh-CN"/>
        </w:rPr>
        <w:t>TU-T</w:t>
      </w:r>
      <w:r w:rsidRPr="002B04C3">
        <w:rPr>
          <w:rFonts w:hint="eastAsia"/>
          <w:lang w:eastAsia="zh-CN"/>
        </w:rPr>
        <w:t>应继续努力，确保其所有政策、工作计划、信息传播活动、出版物、研究组、研讨会、课程、</w:t>
      </w:r>
      <w:r w:rsidRPr="002B04C3">
        <w:rPr>
          <w:lang w:eastAsia="zh-CN"/>
        </w:rPr>
        <w:t>全会</w:t>
      </w:r>
      <w:r w:rsidRPr="002B04C3">
        <w:rPr>
          <w:rFonts w:hint="eastAsia"/>
          <w:lang w:eastAsia="zh-CN"/>
        </w:rPr>
        <w:t>和大会</w:t>
      </w:r>
      <w:r w:rsidRPr="002B04C3">
        <w:rPr>
          <w:lang w:eastAsia="zh-CN"/>
        </w:rPr>
        <w:t>体现</w:t>
      </w:r>
      <w:r w:rsidRPr="002B04C3">
        <w:rPr>
          <w:rFonts w:hint="eastAsia"/>
          <w:lang w:eastAsia="zh-CN"/>
        </w:rPr>
        <w:t>出</w:t>
      </w:r>
      <w:r w:rsidRPr="002B04C3">
        <w:rPr>
          <w:lang w:eastAsia="zh-CN"/>
        </w:rPr>
        <w:t>我们</w:t>
      </w:r>
      <w:r w:rsidRPr="002B04C3">
        <w:rPr>
          <w:rFonts w:hint="eastAsia"/>
          <w:lang w:eastAsia="zh-CN"/>
        </w:rPr>
        <w:t>在</w:t>
      </w:r>
      <w:r w:rsidRPr="002B04C3">
        <w:rPr>
          <w:lang w:eastAsia="zh-CN"/>
        </w:rPr>
        <w:t>性别平等方面的承诺</w:t>
      </w:r>
      <w:r w:rsidRPr="002B04C3">
        <w:rPr>
          <w:rFonts w:hint="eastAsia"/>
          <w:lang w:eastAsia="zh-CN"/>
        </w:rPr>
        <w:t>，</w:t>
      </w:r>
      <w:r w:rsidRPr="002B04C3">
        <w:rPr>
          <w:lang w:eastAsia="zh-CN"/>
        </w:rPr>
        <w:t>并</w:t>
      </w:r>
      <w:r w:rsidRPr="002B04C3">
        <w:rPr>
          <w:rFonts w:hint="eastAsia"/>
          <w:lang w:eastAsia="zh-CN"/>
        </w:rPr>
        <w:t>促进</w:t>
      </w:r>
      <w:r w:rsidRPr="002B04C3">
        <w:rPr>
          <w:lang w:eastAsia="zh-CN"/>
        </w:rPr>
        <w:t>以下方面</w:t>
      </w:r>
      <w:r w:rsidRPr="002B04C3">
        <w:rPr>
          <w:rFonts w:hint="eastAsia"/>
          <w:lang w:eastAsia="zh-CN"/>
        </w:rPr>
        <w:t>的</w:t>
      </w:r>
      <w:r w:rsidRPr="002B04C3">
        <w:rPr>
          <w:lang w:eastAsia="zh-CN"/>
        </w:rPr>
        <w:t>性别平衡：</w:t>
      </w:r>
    </w:p>
    <w:p w14:paraId="1FA9006A" w14:textId="77777777" w:rsidR="00C510DA" w:rsidRPr="002B04C3" w:rsidRDefault="00C510DA" w:rsidP="00F81018">
      <w:pPr>
        <w:pStyle w:val="enumlev1"/>
        <w:rPr>
          <w:lang w:eastAsia="zh-CN"/>
        </w:rPr>
      </w:pPr>
      <w:r w:rsidRPr="002B04C3">
        <w:rPr>
          <w:rFonts w:hint="eastAsia"/>
          <w:lang w:eastAsia="zh-CN"/>
        </w:rPr>
        <w:t>i</w:t>
      </w:r>
      <w:r w:rsidRPr="002B04C3">
        <w:rPr>
          <w:lang w:eastAsia="zh-CN"/>
        </w:rPr>
        <w:t>)</w:t>
      </w:r>
      <w:r w:rsidRPr="002B04C3">
        <w:rPr>
          <w:lang w:eastAsia="zh-CN"/>
        </w:rPr>
        <w:tab/>
      </w:r>
      <w:r w:rsidRPr="002B04C3">
        <w:rPr>
          <w:rFonts w:hint="eastAsia"/>
          <w:lang w:eastAsia="zh-CN"/>
        </w:rPr>
        <w:t>职位方面</w:t>
      </w:r>
      <w:r w:rsidRPr="002B04C3">
        <w:rPr>
          <w:lang w:eastAsia="zh-CN"/>
        </w:rPr>
        <w:t>，包括</w:t>
      </w:r>
      <w:r w:rsidRPr="002B04C3">
        <w:rPr>
          <w:rFonts w:hint="eastAsia"/>
          <w:lang w:eastAsia="zh-CN"/>
        </w:rPr>
        <w:t>TSB</w:t>
      </w:r>
      <w:r w:rsidRPr="002B04C3">
        <w:rPr>
          <w:lang w:eastAsia="zh-CN"/>
        </w:rPr>
        <w:t>的专业及以上职类的职位</w:t>
      </w:r>
      <w:r w:rsidRPr="002B04C3">
        <w:rPr>
          <w:rFonts w:hint="eastAsia"/>
          <w:lang w:eastAsia="zh-CN"/>
        </w:rPr>
        <w:t>；</w:t>
      </w:r>
    </w:p>
    <w:p w14:paraId="3181A93E" w14:textId="77777777" w:rsidR="00C510DA" w:rsidRPr="002B04C3" w:rsidRDefault="00C510DA" w:rsidP="00F81018">
      <w:pPr>
        <w:pStyle w:val="enumlev1"/>
        <w:rPr>
          <w:lang w:eastAsia="zh-CN"/>
        </w:rPr>
      </w:pPr>
      <w:r w:rsidRPr="002B04C3">
        <w:rPr>
          <w:rFonts w:hint="eastAsia"/>
          <w:lang w:eastAsia="zh-CN"/>
        </w:rPr>
        <w:t>ii</w:t>
      </w:r>
      <w:r w:rsidRPr="002B04C3">
        <w:rPr>
          <w:lang w:eastAsia="zh-CN"/>
        </w:rPr>
        <w:t>)</w:t>
      </w:r>
      <w:r w:rsidRPr="002B04C3">
        <w:rPr>
          <w:lang w:eastAsia="zh-CN"/>
        </w:rPr>
        <w:tab/>
        <w:t>ITU-T</w:t>
      </w:r>
      <w:r w:rsidRPr="002B04C3">
        <w:rPr>
          <w:rFonts w:hint="eastAsia"/>
          <w:lang w:eastAsia="zh-CN"/>
        </w:rPr>
        <w:t>研究组</w:t>
      </w:r>
      <w:r w:rsidRPr="002B04C3">
        <w:rPr>
          <w:lang w:eastAsia="zh-CN"/>
        </w:rPr>
        <w:t>和</w:t>
      </w:r>
      <w:r w:rsidRPr="002B04C3">
        <w:rPr>
          <w:rFonts w:hint="eastAsia"/>
          <w:lang w:eastAsia="zh-CN"/>
        </w:rPr>
        <w:t>TSAG</w:t>
      </w:r>
      <w:r w:rsidRPr="002B04C3">
        <w:rPr>
          <w:rFonts w:hint="eastAsia"/>
          <w:lang w:eastAsia="zh-CN"/>
        </w:rPr>
        <w:t>的正</w:t>
      </w:r>
      <w:r w:rsidRPr="002B04C3">
        <w:rPr>
          <w:lang w:eastAsia="zh-CN"/>
        </w:rPr>
        <w:t>副</w:t>
      </w:r>
      <w:r w:rsidRPr="002B04C3">
        <w:rPr>
          <w:rFonts w:hint="eastAsia"/>
          <w:lang w:eastAsia="zh-CN"/>
        </w:rPr>
        <w:t>主席以及</w:t>
      </w:r>
      <w:r w:rsidRPr="002B04C3">
        <w:rPr>
          <w:lang w:eastAsia="zh-CN"/>
        </w:rPr>
        <w:t>报告人的遴选</w:t>
      </w:r>
      <w:r w:rsidRPr="002B04C3">
        <w:rPr>
          <w:rFonts w:hint="eastAsia"/>
          <w:lang w:eastAsia="zh-CN"/>
        </w:rPr>
        <w:t>方面</w:t>
      </w:r>
      <w:r w:rsidRPr="002B04C3">
        <w:rPr>
          <w:lang w:eastAsia="zh-CN"/>
        </w:rPr>
        <w:t>；</w:t>
      </w:r>
    </w:p>
    <w:p w14:paraId="564674FB" w14:textId="77777777" w:rsidR="00C510DA" w:rsidRPr="002B04C3" w:rsidRDefault="00C510DA" w:rsidP="00156DAF">
      <w:pPr>
        <w:pStyle w:val="Normalnoindent"/>
        <w:rPr>
          <w:lang w:eastAsia="zh-CN"/>
        </w:rPr>
      </w:pPr>
      <w:r w:rsidRPr="002B04C3">
        <w:rPr>
          <w:lang w:eastAsia="zh-CN"/>
        </w:rPr>
        <w:t>2</w:t>
      </w:r>
      <w:r w:rsidRPr="002B04C3">
        <w:rPr>
          <w:lang w:eastAsia="zh-CN"/>
        </w:rPr>
        <w:tab/>
      </w:r>
      <w:r w:rsidRPr="002B04C3">
        <w:rPr>
          <w:rFonts w:hint="eastAsia"/>
          <w:lang w:eastAsia="zh-CN"/>
        </w:rPr>
        <w:t>在</w:t>
      </w:r>
      <w:r w:rsidRPr="002B04C3">
        <w:rPr>
          <w:rFonts w:hint="eastAsia"/>
          <w:lang w:eastAsia="zh-CN"/>
        </w:rPr>
        <w:t>ITU-T</w:t>
      </w:r>
      <w:r w:rsidRPr="002B04C3">
        <w:rPr>
          <w:rFonts w:hint="eastAsia"/>
          <w:lang w:eastAsia="zh-CN"/>
        </w:rPr>
        <w:t>的管理、人员配备和运作中高度重视将性别平等观点纳入主要工作，同时考虑到地域代表性；</w:t>
      </w:r>
    </w:p>
    <w:p w14:paraId="6802A9A2" w14:textId="77777777" w:rsidR="00C510DA" w:rsidRPr="002B04C3" w:rsidRDefault="00C510DA" w:rsidP="00D12958">
      <w:pPr>
        <w:pStyle w:val="Normalnoindent"/>
        <w:rPr>
          <w:lang w:eastAsia="zh-CN"/>
        </w:rPr>
      </w:pPr>
      <w:r w:rsidRPr="002B04C3">
        <w:rPr>
          <w:lang w:eastAsia="zh-CN"/>
        </w:rPr>
        <w:t>3</w:t>
      </w:r>
      <w:r w:rsidRPr="002B04C3">
        <w:rPr>
          <w:lang w:eastAsia="zh-CN"/>
        </w:rPr>
        <w:tab/>
      </w:r>
      <w:r w:rsidRPr="002B04C3">
        <w:rPr>
          <w:rFonts w:eastAsia="Times New Roman"/>
          <w:lang w:eastAsia="zh-CN"/>
        </w:rPr>
        <w:t>ITU-T</w:t>
      </w:r>
      <w:r w:rsidRPr="002B04C3">
        <w:rPr>
          <w:rFonts w:eastAsiaTheme="minorEastAsia"/>
          <w:lang w:eastAsia="zh-CN"/>
        </w:rPr>
        <w:t>继续</w:t>
      </w:r>
      <w:r w:rsidRPr="002B04C3">
        <w:rPr>
          <w:rFonts w:eastAsiaTheme="minorEastAsia" w:hint="eastAsia"/>
          <w:lang w:eastAsia="zh-CN"/>
        </w:rPr>
        <w:t>向</w:t>
      </w:r>
      <w:r w:rsidRPr="002B04C3">
        <w:rPr>
          <w:rFonts w:eastAsia="Times New Roman"/>
          <w:lang w:eastAsia="zh-CN"/>
        </w:rPr>
        <w:t>WISE</w:t>
      </w:r>
      <w:r w:rsidRPr="002B04C3">
        <w:rPr>
          <w:rFonts w:eastAsiaTheme="minorEastAsia" w:hint="eastAsia"/>
          <w:lang w:eastAsia="zh-CN"/>
        </w:rPr>
        <w:t>提供支持</w:t>
      </w:r>
      <w:r w:rsidR="00D12958" w:rsidRPr="002B04C3">
        <w:rPr>
          <w:rFonts w:eastAsiaTheme="minorEastAsia" w:hint="eastAsia"/>
          <w:lang w:eastAsia="zh-CN"/>
        </w:rPr>
        <w:t>，</w:t>
      </w:r>
    </w:p>
    <w:p w14:paraId="49328DA2" w14:textId="77777777" w:rsidR="00C510DA" w:rsidRPr="002B04C3" w:rsidRDefault="00C510DA" w:rsidP="00F81018">
      <w:pPr>
        <w:pStyle w:val="Call"/>
        <w:rPr>
          <w:lang w:eastAsia="zh-CN"/>
        </w:rPr>
      </w:pPr>
      <w:r w:rsidRPr="002B04C3">
        <w:rPr>
          <w:rFonts w:hint="eastAsia"/>
          <w:lang w:eastAsia="zh-CN"/>
        </w:rPr>
        <w:t>责成电信标准化局主任</w:t>
      </w:r>
    </w:p>
    <w:p w14:paraId="33705B44" w14:textId="77777777" w:rsidR="00C510DA" w:rsidRPr="002B04C3" w:rsidRDefault="00C510DA" w:rsidP="00156DAF">
      <w:pPr>
        <w:pStyle w:val="Normalnoindent"/>
        <w:rPr>
          <w:lang w:eastAsia="zh-CN"/>
        </w:rPr>
      </w:pPr>
      <w:r w:rsidRPr="002B04C3">
        <w:rPr>
          <w:rFonts w:hint="eastAsia"/>
          <w:lang w:eastAsia="zh-CN"/>
        </w:rPr>
        <w:t>1</w:t>
      </w:r>
      <w:r w:rsidRPr="002B04C3">
        <w:rPr>
          <w:lang w:eastAsia="zh-CN"/>
        </w:rPr>
        <w:tab/>
      </w:r>
      <w:r w:rsidRPr="002B04C3">
        <w:rPr>
          <w:rFonts w:hint="eastAsia"/>
          <w:lang w:eastAsia="zh-CN"/>
        </w:rPr>
        <w:t>采取必要步骤，继续落实国际电联</w:t>
      </w:r>
      <w:r w:rsidRPr="002B04C3">
        <w:rPr>
          <w:rFonts w:hint="eastAsia"/>
          <w:lang w:eastAsia="zh-CN"/>
        </w:rPr>
        <w:t>GEM</w:t>
      </w:r>
      <w:r w:rsidRPr="002B04C3">
        <w:rPr>
          <w:rFonts w:hint="eastAsia"/>
          <w:lang w:eastAsia="zh-CN"/>
        </w:rPr>
        <w:t>政策，包括支持实施联合检查组关于将性别平等观点纳入主要工作、支持</w:t>
      </w:r>
      <w:r w:rsidRPr="002B04C3">
        <w:rPr>
          <w:rFonts w:hint="eastAsia"/>
          <w:lang w:eastAsia="zh-CN"/>
        </w:rPr>
        <w:t>ITU-T</w:t>
      </w:r>
      <w:r w:rsidRPr="002B04C3">
        <w:rPr>
          <w:rFonts w:hint="eastAsia"/>
          <w:lang w:eastAsia="zh-CN"/>
        </w:rPr>
        <w:t>性别问题牵头人的</w:t>
      </w:r>
      <w:r w:rsidRPr="002B04C3">
        <w:rPr>
          <w:lang w:eastAsia="zh-CN"/>
        </w:rPr>
        <w:t>工作</w:t>
      </w:r>
      <w:r w:rsidRPr="002B04C3">
        <w:rPr>
          <w:rFonts w:hint="eastAsia"/>
          <w:lang w:eastAsia="zh-CN"/>
        </w:rPr>
        <w:t>并鼓励</w:t>
      </w:r>
      <w:r w:rsidRPr="002B04C3">
        <w:rPr>
          <w:rFonts w:hint="eastAsia"/>
          <w:lang w:eastAsia="zh-CN"/>
        </w:rPr>
        <w:t>TSB</w:t>
      </w:r>
      <w:r w:rsidRPr="002B04C3">
        <w:rPr>
          <w:rFonts w:hint="eastAsia"/>
          <w:lang w:eastAsia="zh-CN"/>
        </w:rPr>
        <w:t>工作人员开展相关培训的</w:t>
      </w:r>
      <w:r w:rsidRPr="002B04C3">
        <w:rPr>
          <w:lang w:eastAsia="zh-CN"/>
        </w:rPr>
        <w:t>建议</w:t>
      </w:r>
      <w:r w:rsidRPr="002B04C3">
        <w:rPr>
          <w:rFonts w:hint="eastAsia"/>
          <w:lang w:eastAsia="zh-CN"/>
        </w:rPr>
        <w:t>；</w:t>
      </w:r>
    </w:p>
    <w:p w14:paraId="786A0A41"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718558E" w14:textId="77777777" w:rsidR="00C510DA" w:rsidRPr="002B04C3" w:rsidRDefault="00C510DA" w:rsidP="00156DAF">
      <w:pPr>
        <w:pStyle w:val="Normalnoindent"/>
        <w:rPr>
          <w:lang w:eastAsia="zh-CN"/>
        </w:rPr>
      </w:pPr>
      <w:r w:rsidRPr="002B04C3">
        <w:rPr>
          <w:lang w:eastAsia="zh-CN"/>
        </w:rPr>
        <w:lastRenderedPageBreak/>
        <w:t>2</w:t>
      </w:r>
      <w:r w:rsidRPr="002B04C3">
        <w:rPr>
          <w:lang w:eastAsia="zh-CN"/>
        </w:rPr>
        <w:tab/>
      </w:r>
      <w:r w:rsidRPr="002B04C3">
        <w:rPr>
          <w:rFonts w:hint="eastAsia"/>
          <w:lang w:eastAsia="zh-CN"/>
        </w:rPr>
        <w:t>根据国际电联已采用的原则，加速将性别平等观点纳入</w:t>
      </w:r>
      <w:r w:rsidRPr="002B04C3">
        <w:rPr>
          <w:rFonts w:hint="eastAsia"/>
          <w:lang w:eastAsia="zh-CN"/>
        </w:rPr>
        <w:t>TSB</w:t>
      </w:r>
      <w:r w:rsidRPr="002B04C3">
        <w:rPr>
          <w:rFonts w:hint="eastAsia"/>
          <w:lang w:eastAsia="zh-CN"/>
        </w:rPr>
        <w:t>的工作之中；</w:t>
      </w:r>
    </w:p>
    <w:p w14:paraId="1B96D878" w14:textId="77777777" w:rsidR="00C510DA" w:rsidRPr="002B04C3" w:rsidRDefault="00C510DA" w:rsidP="00156DAF">
      <w:pPr>
        <w:pStyle w:val="Normalnoindent"/>
        <w:rPr>
          <w:lang w:eastAsia="zh-CN"/>
        </w:rPr>
      </w:pPr>
      <w:r w:rsidRPr="002B04C3">
        <w:rPr>
          <w:lang w:eastAsia="zh-CN"/>
        </w:rPr>
        <w:t>3</w:t>
      </w:r>
      <w:r w:rsidRPr="002B04C3">
        <w:rPr>
          <w:lang w:eastAsia="zh-CN"/>
        </w:rPr>
        <w:tab/>
      </w:r>
      <w:r w:rsidRPr="002B04C3">
        <w:rPr>
          <w:rFonts w:hint="eastAsia"/>
          <w:lang w:eastAsia="zh-CN"/>
        </w:rPr>
        <w:t>在</w:t>
      </w:r>
      <w:r w:rsidRPr="002B04C3">
        <w:rPr>
          <w:rFonts w:hint="eastAsia"/>
          <w:lang w:eastAsia="zh-CN"/>
        </w:rPr>
        <w:t>ITU-T</w:t>
      </w:r>
      <w:r w:rsidRPr="002B04C3">
        <w:rPr>
          <w:rFonts w:hint="eastAsia"/>
          <w:lang w:eastAsia="zh-CN"/>
        </w:rPr>
        <w:t>的管理、财务补助、人员配备和运作中高度重视将性别平等观点纳入主要工作；</w:t>
      </w:r>
    </w:p>
    <w:p w14:paraId="04FB29B2" w14:textId="77777777" w:rsidR="00C510DA" w:rsidRPr="002B04C3" w:rsidRDefault="00C510DA" w:rsidP="00156DAF">
      <w:pPr>
        <w:pStyle w:val="Normalnoindent"/>
        <w:rPr>
          <w:lang w:eastAsia="zh-CN"/>
        </w:rPr>
      </w:pPr>
      <w:r w:rsidRPr="002B04C3">
        <w:rPr>
          <w:rFonts w:hint="eastAsia"/>
          <w:lang w:eastAsia="zh-CN"/>
        </w:rPr>
        <w:t>4</w:t>
      </w:r>
      <w:r w:rsidRPr="002B04C3">
        <w:rPr>
          <w:lang w:eastAsia="zh-CN"/>
        </w:rPr>
        <w:tab/>
      </w:r>
      <w:r w:rsidRPr="002B04C3">
        <w:rPr>
          <w:rFonts w:hint="eastAsia"/>
          <w:lang w:eastAsia="zh-CN"/>
        </w:rPr>
        <w:t>就本部门在将性别平等纳入主流方面的进展进行年度审议，包括通过散发调查问卷及</w:t>
      </w:r>
      <w:r w:rsidRPr="002B04C3">
        <w:rPr>
          <w:lang w:eastAsia="zh-CN"/>
        </w:rPr>
        <w:t>收集和审查</w:t>
      </w:r>
      <w:r w:rsidRPr="002B04C3">
        <w:rPr>
          <w:rFonts w:hint="eastAsia"/>
          <w:lang w:eastAsia="zh-CN"/>
        </w:rPr>
        <w:t>不同</w:t>
      </w:r>
      <w:r w:rsidRPr="002B04C3">
        <w:rPr>
          <w:lang w:eastAsia="zh-CN"/>
        </w:rPr>
        <w:t>性别</w:t>
      </w:r>
      <w:r w:rsidRPr="002B04C3">
        <w:rPr>
          <w:rFonts w:hint="eastAsia"/>
          <w:lang w:eastAsia="zh-CN"/>
        </w:rPr>
        <w:t>和区域</w:t>
      </w:r>
      <w:r w:rsidRPr="002B04C3">
        <w:rPr>
          <w:lang w:eastAsia="zh-CN"/>
        </w:rPr>
        <w:t>参加</w:t>
      </w:r>
      <w:r w:rsidRPr="002B04C3">
        <w:rPr>
          <w:lang w:eastAsia="zh-CN"/>
        </w:rPr>
        <w:t>ITU-T</w:t>
      </w:r>
      <w:r w:rsidRPr="002B04C3">
        <w:rPr>
          <w:rFonts w:hint="eastAsia"/>
          <w:lang w:eastAsia="zh-CN"/>
        </w:rPr>
        <w:t>标准化</w:t>
      </w:r>
      <w:r w:rsidRPr="002B04C3">
        <w:rPr>
          <w:lang w:eastAsia="zh-CN"/>
        </w:rPr>
        <w:t>活动的统计数据，</w:t>
      </w:r>
      <w:r w:rsidRPr="002B04C3">
        <w:rPr>
          <w:rFonts w:hint="eastAsia"/>
          <w:lang w:eastAsia="zh-CN"/>
        </w:rPr>
        <w:t>以确定女性参会所遇到的问题并随后确定解决方案；并且将结果通报</w:t>
      </w:r>
      <w:r w:rsidRPr="002B04C3">
        <w:rPr>
          <w:lang w:eastAsia="zh-CN"/>
        </w:rPr>
        <w:t>TSAG</w:t>
      </w:r>
      <w:r w:rsidRPr="002B04C3">
        <w:rPr>
          <w:rFonts w:hint="eastAsia"/>
          <w:lang w:eastAsia="zh-CN"/>
        </w:rPr>
        <w:t>以及下届世界电信标准化全会；</w:t>
      </w:r>
    </w:p>
    <w:p w14:paraId="327B4AB0" w14:textId="77777777" w:rsidR="00C510DA" w:rsidRPr="002B04C3" w:rsidRDefault="00C510DA" w:rsidP="00156DAF">
      <w:pPr>
        <w:pStyle w:val="Normalnoindent"/>
        <w:rPr>
          <w:rFonts w:eastAsiaTheme="minorEastAsia"/>
          <w:lang w:eastAsia="zh-CN"/>
        </w:rPr>
      </w:pPr>
      <w:r w:rsidRPr="002B04C3">
        <w:rPr>
          <w:rFonts w:hint="eastAsia"/>
          <w:lang w:eastAsia="zh-CN"/>
        </w:rPr>
        <w:t>5</w:t>
      </w:r>
      <w:r w:rsidRPr="002B04C3">
        <w:rPr>
          <w:lang w:eastAsia="zh-CN"/>
        </w:rPr>
        <w:tab/>
      </w:r>
      <w:r w:rsidRPr="002B04C3">
        <w:rPr>
          <w:rFonts w:hint="eastAsia"/>
          <w:lang w:eastAsia="zh-CN"/>
        </w:rPr>
        <w:t>鼓励女性参与</w:t>
      </w:r>
      <w:r w:rsidRPr="002B04C3">
        <w:rPr>
          <w:rFonts w:hint="eastAsia"/>
          <w:lang w:eastAsia="zh-CN"/>
        </w:rPr>
        <w:t>ITU-T</w:t>
      </w:r>
      <w:r w:rsidRPr="002B04C3">
        <w:rPr>
          <w:rFonts w:hint="eastAsia"/>
          <w:lang w:eastAsia="zh-CN"/>
        </w:rPr>
        <w:t>所有方面的活动，尤其是给予她们参加会议的机会</w:t>
      </w:r>
      <w:r w:rsidRPr="002B04C3">
        <w:rPr>
          <w:lang w:eastAsia="zh-CN"/>
        </w:rPr>
        <w:t>，</w:t>
      </w:r>
      <w:r w:rsidRPr="002B04C3">
        <w:rPr>
          <w:rFonts w:hint="eastAsia"/>
          <w:lang w:eastAsia="zh-CN"/>
        </w:rPr>
        <w:t>且</w:t>
      </w:r>
      <w:r w:rsidRPr="002B04C3">
        <w:rPr>
          <w:lang w:eastAsia="zh-CN"/>
        </w:rPr>
        <w:t>通过下述方式支持增加</w:t>
      </w:r>
      <w:r w:rsidRPr="002B04C3">
        <w:rPr>
          <w:rFonts w:hint="eastAsia"/>
          <w:lang w:eastAsia="zh-CN"/>
        </w:rPr>
        <w:t>来自所有区域的在</w:t>
      </w:r>
      <w:r w:rsidRPr="002B04C3">
        <w:rPr>
          <w:rFonts w:eastAsia="Times New Roman"/>
          <w:lang w:eastAsia="zh-CN"/>
        </w:rPr>
        <w:t>ITU-T</w:t>
      </w:r>
      <w:r w:rsidRPr="002B04C3">
        <w:rPr>
          <w:rFonts w:eastAsiaTheme="minorEastAsia" w:hint="eastAsia"/>
          <w:lang w:eastAsia="zh-CN"/>
        </w:rPr>
        <w:t>担任</w:t>
      </w:r>
      <w:r w:rsidRPr="002B04C3">
        <w:rPr>
          <w:rFonts w:eastAsiaTheme="minorEastAsia"/>
          <w:lang w:eastAsia="zh-CN"/>
        </w:rPr>
        <w:t>领导职位的</w:t>
      </w:r>
      <w:r w:rsidRPr="002B04C3">
        <w:rPr>
          <w:rFonts w:eastAsiaTheme="minorEastAsia" w:hint="eastAsia"/>
          <w:lang w:eastAsia="zh-CN"/>
        </w:rPr>
        <w:t>女性</w:t>
      </w:r>
      <w:r w:rsidRPr="002B04C3">
        <w:rPr>
          <w:rFonts w:eastAsiaTheme="minorEastAsia"/>
          <w:lang w:eastAsia="zh-CN"/>
        </w:rPr>
        <w:t>数量：</w:t>
      </w:r>
    </w:p>
    <w:p w14:paraId="3EECFE2E" w14:textId="77777777" w:rsidR="00C510DA" w:rsidRPr="002B04C3" w:rsidRDefault="00C510DA" w:rsidP="00F81018">
      <w:pPr>
        <w:pStyle w:val="enumlev1"/>
        <w:rPr>
          <w:lang w:eastAsia="zh-CN"/>
        </w:rPr>
      </w:pPr>
      <w:r w:rsidRPr="002B04C3">
        <w:rPr>
          <w:rFonts w:hint="eastAsia"/>
          <w:lang w:eastAsia="zh-CN"/>
        </w:rPr>
        <w:t>i</w:t>
      </w:r>
      <w:r w:rsidRPr="002B04C3">
        <w:rPr>
          <w:lang w:eastAsia="zh-CN"/>
        </w:rPr>
        <w:t>)</w:t>
      </w:r>
      <w:r w:rsidRPr="002B04C3">
        <w:rPr>
          <w:lang w:eastAsia="zh-CN"/>
        </w:rPr>
        <w:tab/>
      </w:r>
      <w:r w:rsidRPr="002B04C3">
        <w:rPr>
          <w:rFonts w:hint="eastAsia"/>
          <w:lang w:eastAsia="zh-CN"/>
        </w:rPr>
        <w:t>通过在所</w:t>
      </w:r>
      <w:r w:rsidRPr="002B04C3">
        <w:rPr>
          <w:lang w:eastAsia="zh-CN"/>
        </w:rPr>
        <w:t>有通函</w:t>
      </w:r>
      <w:r w:rsidRPr="002B04C3">
        <w:rPr>
          <w:rFonts w:hint="eastAsia"/>
          <w:lang w:eastAsia="zh-CN"/>
        </w:rPr>
        <w:t>中加入</w:t>
      </w:r>
      <w:r w:rsidRPr="002B04C3">
        <w:rPr>
          <w:rFonts w:ascii="SimSun" w:hAnsi="SimSun"/>
          <w:lang w:eastAsia="zh-CN"/>
        </w:rPr>
        <w:t>“</w:t>
      </w:r>
      <w:r w:rsidRPr="002B04C3">
        <w:rPr>
          <w:rFonts w:hint="eastAsia"/>
          <w:lang w:eastAsia="zh-CN"/>
        </w:rPr>
        <w:t>请</w:t>
      </w:r>
      <w:r w:rsidRPr="002B04C3">
        <w:rPr>
          <w:lang w:eastAsia="zh-CN"/>
        </w:rPr>
        <w:t>成员尽可能</w:t>
      </w:r>
      <w:r w:rsidRPr="002B04C3">
        <w:rPr>
          <w:rFonts w:hint="eastAsia"/>
          <w:lang w:eastAsia="zh-CN"/>
        </w:rPr>
        <w:t>吸收</w:t>
      </w:r>
      <w:r w:rsidRPr="002B04C3">
        <w:rPr>
          <w:lang w:eastAsia="zh-CN"/>
        </w:rPr>
        <w:t>女性参加代表团</w:t>
      </w:r>
      <w:r w:rsidRPr="002B04C3">
        <w:rPr>
          <w:rFonts w:ascii="SimSun" w:hAnsi="SimSun"/>
          <w:lang w:eastAsia="zh-CN"/>
        </w:rPr>
        <w:t>”</w:t>
      </w:r>
      <w:r w:rsidRPr="002B04C3">
        <w:rPr>
          <w:rFonts w:hint="eastAsia"/>
          <w:lang w:eastAsia="zh-CN"/>
        </w:rPr>
        <w:t>之类</w:t>
      </w:r>
      <w:r w:rsidRPr="002B04C3">
        <w:rPr>
          <w:lang w:eastAsia="zh-CN"/>
        </w:rPr>
        <w:t>的</w:t>
      </w:r>
      <w:r w:rsidRPr="002B04C3">
        <w:rPr>
          <w:rFonts w:hint="eastAsia"/>
          <w:lang w:eastAsia="zh-CN"/>
        </w:rPr>
        <w:t>方式</w:t>
      </w:r>
      <w:r w:rsidRPr="002B04C3">
        <w:rPr>
          <w:lang w:eastAsia="zh-CN"/>
        </w:rPr>
        <w:t>，</w:t>
      </w:r>
      <w:r w:rsidRPr="002B04C3">
        <w:rPr>
          <w:rFonts w:hint="eastAsia"/>
          <w:lang w:eastAsia="zh-CN"/>
        </w:rPr>
        <w:t>鼓励</w:t>
      </w:r>
      <w:r w:rsidRPr="002B04C3">
        <w:rPr>
          <w:lang w:eastAsia="zh-CN"/>
        </w:rPr>
        <w:t>成员</w:t>
      </w:r>
      <w:r w:rsidRPr="002B04C3">
        <w:rPr>
          <w:rFonts w:hint="eastAsia"/>
          <w:lang w:eastAsia="zh-CN"/>
        </w:rPr>
        <w:t>在其</w:t>
      </w:r>
      <w:r w:rsidRPr="002B04C3">
        <w:rPr>
          <w:lang w:eastAsia="zh-CN"/>
        </w:rPr>
        <w:t>代表团中包括女性</w:t>
      </w:r>
      <w:r w:rsidRPr="002B04C3">
        <w:rPr>
          <w:rFonts w:hint="eastAsia"/>
          <w:lang w:eastAsia="zh-CN"/>
        </w:rPr>
        <w:t>；</w:t>
      </w:r>
    </w:p>
    <w:p w14:paraId="24E0060D" w14:textId="77777777" w:rsidR="00C510DA" w:rsidRPr="002B04C3" w:rsidRDefault="00C510DA" w:rsidP="00F81018">
      <w:pPr>
        <w:pStyle w:val="enumlev1"/>
        <w:rPr>
          <w:lang w:eastAsia="zh-CN"/>
        </w:rPr>
      </w:pPr>
      <w:r w:rsidRPr="002B04C3">
        <w:rPr>
          <w:lang w:eastAsia="zh-CN"/>
        </w:rPr>
        <w:t>ii)</w:t>
      </w:r>
      <w:r w:rsidRPr="002B04C3">
        <w:rPr>
          <w:lang w:eastAsia="zh-CN"/>
        </w:rPr>
        <w:tab/>
      </w:r>
      <w:r w:rsidRPr="002B04C3">
        <w:rPr>
          <w:rFonts w:hint="eastAsia"/>
          <w:lang w:eastAsia="zh-CN"/>
        </w:rPr>
        <w:t>将选择</w:t>
      </w:r>
      <w:r w:rsidRPr="002B04C3">
        <w:rPr>
          <w:lang w:eastAsia="zh-CN"/>
        </w:rPr>
        <w:t>女</w:t>
      </w:r>
      <w:r w:rsidRPr="002B04C3">
        <w:rPr>
          <w:rFonts w:hint="eastAsia"/>
          <w:lang w:eastAsia="zh-CN"/>
        </w:rPr>
        <w:t>性</w:t>
      </w:r>
      <w:r w:rsidRPr="002B04C3">
        <w:rPr>
          <w:lang w:eastAsia="zh-CN"/>
        </w:rPr>
        <w:t>担任</w:t>
      </w:r>
      <w:r w:rsidRPr="002B04C3">
        <w:rPr>
          <w:rFonts w:hint="eastAsia"/>
          <w:lang w:eastAsia="zh-CN"/>
        </w:rPr>
        <w:t>TSB</w:t>
      </w:r>
      <w:r w:rsidRPr="002B04C3">
        <w:rPr>
          <w:rFonts w:hint="eastAsia"/>
          <w:lang w:eastAsia="zh-CN"/>
        </w:rPr>
        <w:t>专业及</w:t>
      </w:r>
      <w:r w:rsidRPr="002B04C3">
        <w:rPr>
          <w:lang w:eastAsia="zh-CN"/>
        </w:rPr>
        <w:t>以上职类作为首要任务；</w:t>
      </w:r>
    </w:p>
    <w:p w14:paraId="4154E44F" w14:textId="77777777" w:rsidR="00C510DA" w:rsidRPr="002B04C3" w:rsidRDefault="00C510DA" w:rsidP="00F81018">
      <w:pPr>
        <w:pStyle w:val="enumlev1"/>
        <w:rPr>
          <w:lang w:eastAsia="zh-CN"/>
        </w:rPr>
      </w:pPr>
      <w:r w:rsidRPr="002B04C3">
        <w:rPr>
          <w:lang w:eastAsia="zh-CN"/>
        </w:rPr>
        <w:t>iii)</w:t>
      </w:r>
      <w:r w:rsidRPr="002B04C3">
        <w:rPr>
          <w:lang w:eastAsia="zh-CN"/>
        </w:rPr>
        <w:tab/>
      </w:r>
      <w:r w:rsidRPr="002B04C3">
        <w:rPr>
          <w:rFonts w:hint="eastAsia"/>
          <w:lang w:eastAsia="zh-CN"/>
        </w:rPr>
        <w:t>提供有关参加会议、撰写文稿和主持会议的培训；</w:t>
      </w:r>
    </w:p>
    <w:p w14:paraId="70C77E64" w14:textId="77777777" w:rsidR="00C510DA" w:rsidRPr="002B04C3" w:rsidRDefault="00C510DA" w:rsidP="00156DAF">
      <w:pPr>
        <w:pStyle w:val="Normalnoindent"/>
        <w:rPr>
          <w:lang w:eastAsia="zh-CN"/>
        </w:rPr>
      </w:pPr>
      <w:r w:rsidRPr="002B04C3">
        <w:rPr>
          <w:rFonts w:hint="eastAsia"/>
          <w:lang w:eastAsia="zh-CN"/>
        </w:rPr>
        <w:t>6</w:t>
      </w:r>
      <w:r w:rsidRPr="002B04C3">
        <w:rPr>
          <w:lang w:eastAsia="zh-CN"/>
        </w:rPr>
        <w:tab/>
      </w:r>
      <w:r w:rsidRPr="002B04C3">
        <w:rPr>
          <w:rFonts w:eastAsiaTheme="minorEastAsia" w:hint="eastAsia"/>
          <w:lang w:eastAsia="zh-CN"/>
        </w:rPr>
        <w:t>加强</w:t>
      </w:r>
      <w:r w:rsidRPr="002B04C3">
        <w:rPr>
          <w:rFonts w:eastAsia="Times New Roman"/>
          <w:lang w:eastAsia="zh-CN"/>
        </w:rPr>
        <w:t>WISE</w:t>
      </w:r>
      <w:r w:rsidRPr="002B04C3">
        <w:rPr>
          <w:rFonts w:eastAsiaTheme="minorEastAsia" w:hint="eastAsia"/>
          <w:lang w:eastAsia="zh-CN"/>
        </w:rPr>
        <w:t>的</w:t>
      </w:r>
      <w:r w:rsidRPr="002B04C3">
        <w:rPr>
          <w:rFonts w:eastAsiaTheme="minorEastAsia"/>
          <w:lang w:eastAsia="zh-CN"/>
        </w:rPr>
        <w:t>现行工作，确保</w:t>
      </w:r>
      <w:r w:rsidRPr="002B04C3">
        <w:rPr>
          <w:rFonts w:eastAsiaTheme="minorEastAsia" w:hint="eastAsia"/>
          <w:lang w:eastAsia="zh-CN"/>
        </w:rPr>
        <w:t>所</w:t>
      </w:r>
      <w:r w:rsidRPr="002B04C3">
        <w:rPr>
          <w:rFonts w:eastAsiaTheme="minorEastAsia"/>
          <w:lang w:eastAsia="zh-CN"/>
        </w:rPr>
        <w:t>有女性</w:t>
      </w:r>
      <w:r w:rsidRPr="002B04C3">
        <w:rPr>
          <w:rFonts w:eastAsiaTheme="minorEastAsia" w:hint="eastAsia"/>
          <w:lang w:eastAsia="zh-CN"/>
        </w:rPr>
        <w:t>均</w:t>
      </w:r>
      <w:r w:rsidRPr="002B04C3">
        <w:rPr>
          <w:rFonts w:eastAsiaTheme="minorEastAsia"/>
          <w:lang w:eastAsia="zh-CN"/>
        </w:rPr>
        <w:t>有机会成长为</w:t>
      </w:r>
      <w:r w:rsidRPr="002B04C3">
        <w:rPr>
          <w:rFonts w:eastAsia="Times New Roman"/>
          <w:lang w:eastAsia="zh-CN"/>
        </w:rPr>
        <w:t>ITU-T</w:t>
      </w:r>
      <w:r w:rsidRPr="002B04C3">
        <w:rPr>
          <w:rFonts w:eastAsiaTheme="minorEastAsia" w:hint="eastAsia"/>
          <w:lang w:eastAsia="zh-CN"/>
        </w:rPr>
        <w:t>的领导人；</w:t>
      </w:r>
    </w:p>
    <w:p w14:paraId="3048BE69" w14:textId="77777777" w:rsidR="00C510DA" w:rsidRPr="002B04C3" w:rsidRDefault="00C510DA" w:rsidP="00156DAF">
      <w:pPr>
        <w:pStyle w:val="Normalnoindent"/>
        <w:rPr>
          <w:lang w:eastAsia="zh-CN"/>
        </w:rPr>
      </w:pPr>
      <w:r w:rsidRPr="002B04C3">
        <w:rPr>
          <w:rFonts w:hint="eastAsia"/>
          <w:lang w:eastAsia="zh-CN"/>
        </w:rPr>
        <w:t>7</w:t>
      </w:r>
      <w:r w:rsidRPr="002B04C3">
        <w:rPr>
          <w:lang w:eastAsia="zh-CN"/>
        </w:rPr>
        <w:tab/>
      </w:r>
      <w:r w:rsidRPr="002B04C3">
        <w:rPr>
          <w:rFonts w:eastAsiaTheme="minorEastAsia" w:hint="eastAsia"/>
          <w:lang w:eastAsia="zh-CN"/>
        </w:rPr>
        <w:t>在</w:t>
      </w:r>
      <w:r w:rsidRPr="002B04C3">
        <w:rPr>
          <w:rFonts w:eastAsiaTheme="minorEastAsia"/>
          <w:lang w:eastAsia="zh-CN"/>
        </w:rPr>
        <w:t>面向</w:t>
      </w:r>
      <w:r w:rsidRPr="002B04C3">
        <w:rPr>
          <w:rFonts w:eastAsiaTheme="minorEastAsia" w:hint="eastAsia"/>
          <w:lang w:eastAsia="zh-CN"/>
        </w:rPr>
        <w:t>公众</w:t>
      </w:r>
      <w:r w:rsidRPr="002B04C3">
        <w:rPr>
          <w:rFonts w:eastAsiaTheme="minorEastAsia"/>
          <w:lang w:eastAsia="zh-CN"/>
        </w:rPr>
        <w:t>的</w:t>
      </w:r>
      <w:r w:rsidRPr="002B04C3">
        <w:rPr>
          <w:rFonts w:eastAsiaTheme="minorEastAsia" w:hint="eastAsia"/>
          <w:lang w:eastAsia="zh-CN"/>
        </w:rPr>
        <w:t>WISE</w:t>
      </w:r>
      <w:r w:rsidRPr="002B04C3">
        <w:rPr>
          <w:rFonts w:eastAsiaTheme="minorEastAsia" w:hint="eastAsia"/>
          <w:lang w:eastAsia="zh-CN"/>
        </w:rPr>
        <w:t>网页</w:t>
      </w:r>
      <w:r w:rsidRPr="002B04C3">
        <w:rPr>
          <w:rFonts w:eastAsiaTheme="minorEastAsia"/>
          <w:lang w:eastAsia="zh-CN"/>
        </w:rPr>
        <w:t>上</w:t>
      </w:r>
      <w:r w:rsidRPr="002B04C3">
        <w:rPr>
          <w:rFonts w:eastAsiaTheme="minorEastAsia" w:hint="eastAsia"/>
          <w:lang w:eastAsia="zh-CN"/>
        </w:rPr>
        <w:t>继续公</w:t>
      </w:r>
      <w:r w:rsidRPr="002B04C3">
        <w:rPr>
          <w:rFonts w:eastAsiaTheme="minorEastAsia"/>
          <w:lang w:eastAsia="zh-CN"/>
        </w:rPr>
        <w:t>布参加电信</w:t>
      </w:r>
      <w:r w:rsidRPr="002B04C3">
        <w:rPr>
          <w:rFonts w:eastAsiaTheme="minorEastAsia" w:hint="eastAsia"/>
          <w:lang w:eastAsia="zh-CN"/>
        </w:rPr>
        <w:t>标准</w:t>
      </w:r>
      <w:r w:rsidRPr="002B04C3">
        <w:rPr>
          <w:rFonts w:eastAsiaTheme="minorEastAsia"/>
          <w:lang w:eastAsia="zh-CN"/>
        </w:rPr>
        <w:t>化部门活动女性数量的最新信息，</w:t>
      </w:r>
      <w:r w:rsidRPr="002B04C3">
        <w:rPr>
          <w:rFonts w:eastAsiaTheme="minorEastAsia" w:hint="eastAsia"/>
          <w:lang w:eastAsia="zh-CN"/>
        </w:rPr>
        <w:t>其中包括</w:t>
      </w:r>
      <w:r w:rsidRPr="002B04C3">
        <w:rPr>
          <w:rFonts w:eastAsiaTheme="minorEastAsia"/>
          <w:lang w:eastAsia="zh-CN"/>
        </w:rPr>
        <w:t>所属主管部门或</w:t>
      </w:r>
      <w:r w:rsidRPr="002B04C3">
        <w:rPr>
          <w:rFonts w:eastAsiaTheme="minorEastAsia" w:hint="eastAsia"/>
          <w:lang w:eastAsia="zh-CN"/>
        </w:rPr>
        <w:t>部门</w:t>
      </w:r>
      <w:r w:rsidRPr="002B04C3">
        <w:rPr>
          <w:rFonts w:eastAsiaTheme="minorEastAsia"/>
          <w:lang w:eastAsia="zh-CN"/>
        </w:rPr>
        <w:t>成员</w:t>
      </w:r>
      <w:r w:rsidRPr="002B04C3">
        <w:rPr>
          <w:rFonts w:eastAsiaTheme="minorEastAsia" w:hint="eastAsia"/>
          <w:lang w:eastAsia="zh-CN"/>
        </w:rPr>
        <w:t>，以及</w:t>
      </w:r>
      <w:r w:rsidRPr="002B04C3">
        <w:rPr>
          <w:rFonts w:eastAsiaTheme="minorEastAsia"/>
          <w:lang w:eastAsia="zh-CN"/>
        </w:rPr>
        <w:t>女性在</w:t>
      </w:r>
      <w:r w:rsidRPr="002B04C3">
        <w:rPr>
          <w:rFonts w:eastAsiaTheme="minorEastAsia" w:hint="eastAsia"/>
          <w:lang w:eastAsia="zh-CN"/>
        </w:rPr>
        <w:t>各</w:t>
      </w:r>
      <w:r w:rsidRPr="002B04C3">
        <w:rPr>
          <w:rFonts w:eastAsiaTheme="minorEastAsia"/>
          <w:lang w:eastAsia="zh-CN"/>
        </w:rPr>
        <w:t>研究组的分布情况</w:t>
      </w:r>
      <w:r w:rsidRPr="002B04C3">
        <w:rPr>
          <w:rFonts w:eastAsiaTheme="minorEastAsia" w:hint="eastAsia"/>
          <w:lang w:eastAsia="zh-CN"/>
        </w:rPr>
        <w:t>，</w:t>
      </w:r>
      <w:r w:rsidRPr="002B04C3">
        <w:rPr>
          <w:rFonts w:eastAsiaTheme="minorEastAsia"/>
          <w:lang w:eastAsia="zh-CN"/>
        </w:rPr>
        <w:t>同时注明女性担任领导职位的研究组；</w:t>
      </w:r>
    </w:p>
    <w:p w14:paraId="71BD9430" w14:textId="77777777" w:rsidR="00C510DA" w:rsidRPr="002B04C3" w:rsidRDefault="00C510DA" w:rsidP="00156DAF">
      <w:pPr>
        <w:pStyle w:val="Normalnoindent"/>
        <w:rPr>
          <w:lang w:eastAsia="zh-CN"/>
        </w:rPr>
      </w:pPr>
      <w:r w:rsidRPr="002B04C3">
        <w:rPr>
          <w:rFonts w:hint="eastAsia"/>
          <w:lang w:eastAsia="zh-CN"/>
        </w:rPr>
        <w:t>8</w:t>
      </w:r>
      <w:r w:rsidRPr="002B04C3">
        <w:rPr>
          <w:lang w:eastAsia="zh-CN"/>
        </w:rPr>
        <w:tab/>
      </w:r>
      <w:r w:rsidRPr="002B04C3">
        <w:rPr>
          <w:rFonts w:eastAsiaTheme="minorEastAsia" w:hint="eastAsia"/>
          <w:lang w:eastAsia="zh-CN"/>
        </w:rPr>
        <w:t>在具备可用资源</w:t>
      </w:r>
      <w:r w:rsidRPr="002B04C3">
        <w:rPr>
          <w:rFonts w:eastAsiaTheme="minorEastAsia"/>
          <w:lang w:eastAsia="zh-CN"/>
        </w:rPr>
        <w:t>的情况下，将</w:t>
      </w:r>
      <w:r w:rsidRPr="002B04C3">
        <w:rPr>
          <w:rFonts w:eastAsiaTheme="minorEastAsia" w:hint="eastAsia"/>
          <w:lang w:eastAsia="zh-CN"/>
        </w:rPr>
        <w:t>性别</w:t>
      </w:r>
      <w:r w:rsidRPr="002B04C3">
        <w:rPr>
          <w:rFonts w:eastAsiaTheme="minorEastAsia"/>
          <w:lang w:eastAsia="zh-CN"/>
        </w:rPr>
        <w:t>平衡</w:t>
      </w:r>
      <w:r w:rsidRPr="002B04C3">
        <w:rPr>
          <w:rFonts w:eastAsiaTheme="minorEastAsia" w:hint="eastAsia"/>
          <w:lang w:eastAsia="zh-CN"/>
        </w:rPr>
        <w:t>作</w:t>
      </w:r>
      <w:r w:rsidRPr="002B04C3">
        <w:rPr>
          <w:rFonts w:eastAsiaTheme="minorEastAsia"/>
          <w:lang w:eastAsia="zh-CN"/>
        </w:rPr>
        <w:t>为</w:t>
      </w:r>
      <w:r w:rsidRPr="002B04C3">
        <w:rPr>
          <w:rFonts w:eastAsiaTheme="minorEastAsia" w:hint="eastAsia"/>
          <w:lang w:eastAsia="zh-CN"/>
        </w:rPr>
        <w:t>分配</w:t>
      </w:r>
      <w:r w:rsidRPr="002B04C3">
        <w:rPr>
          <w:rFonts w:eastAsia="Times New Roman"/>
          <w:lang w:eastAsia="zh-CN"/>
        </w:rPr>
        <w:t>ITU-T</w:t>
      </w:r>
      <w:r w:rsidRPr="002B04C3">
        <w:rPr>
          <w:rFonts w:eastAsiaTheme="minorEastAsia" w:hint="eastAsia"/>
          <w:lang w:eastAsia="zh-CN"/>
        </w:rPr>
        <w:t>与</w:t>
      </w:r>
      <w:r w:rsidRPr="002B04C3">
        <w:rPr>
          <w:rFonts w:eastAsiaTheme="minorEastAsia"/>
          <w:lang w:eastAsia="zh-CN"/>
        </w:rPr>
        <w:t>会</w:t>
      </w:r>
      <w:r w:rsidRPr="002B04C3">
        <w:rPr>
          <w:rFonts w:eastAsiaTheme="minorEastAsia" w:hint="eastAsia"/>
          <w:lang w:eastAsia="zh-CN"/>
        </w:rPr>
        <w:t>补贴</w:t>
      </w:r>
      <w:r w:rsidRPr="002B04C3">
        <w:rPr>
          <w:rFonts w:eastAsiaTheme="minorEastAsia"/>
          <w:lang w:eastAsia="zh-CN"/>
        </w:rPr>
        <w:t>的考虑因素之一；</w:t>
      </w:r>
    </w:p>
    <w:p w14:paraId="10EAF1AC" w14:textId="77777777" w:rsidR="00C510DA" w:rsidRPr="002B04C3" w:rsidRDefault="00C510DA" w:rsidP="00156DAF">
      <w:pPr>
        <w:pStyle w:val="Normalnoindent"/>
        <w:rPr>
          <w:lang w:eastAsia="zh-CN"/>
        </w:rPr>
      </w:pPr>
      <w:r w:rsidRPr="002B04C3">
        <w:rPr>
          <w:lang w:eastAsia="zh-CN"/>
        </w:rPr>
        <w:t>9</w:t>
      </w:r>
      <w:r w:rsidRPr="002B04C3">
        <w:rPr>
          <w:lang w:eastAsia="zh-CN"/>
        </w:rPr>
        <w:tab/>
      </w:r>
      <w:r w:rsidRPr="002B04C3">
        <w:rPr>
          <w:rFonts w:eastAsiaTheme="minorEastAsia" w:hint="eastAsia"/>
          <w:lang w:eastAsia="zh-CN"/>
        </w:rPr>
        <w:t>在</w:t>
      </w:r>
      <w:r w:rsidRPr="002B04C3">
        <w:rPr>
          <w:rFonts w:eastAsiaTheme="minorEastAsia"/>
          <w:lang w:eastAsia="zh-CN"/>
        </w:rPr>
        <w:t>联合国</w:t>
      </w:r>
      <w:r w:rsidRPr="002B04C3">
        <w:rPr>
          <w:rFonts w:eastAsiaTheme="minorEastAsia" w:hint="eastAsia"/>
          <w:lang w:eastAsia="zh-CN"/>
        </w:rPr>
        <w:t>人权事务高级专员发</w:t>
      </w:r>
      <w:r w:rsidRPr="002B04C3">
        <w:rPr>
          <w:rFonts w:eastAsiaTheme="minorEastAsia"/>
          <w:lang w:eastAsia="zh-CN"/>
        </w:rPr>
        <w:t>起的</w:t>
      </w:r>
      <w:r w:rsidRPr="002B04C3">
        <w:rPr>
          <w:rFonts w:eastAsiaTheme="minorEastAsia" w:hint="eastAsia"/>
          <w:lang w:eastAsia="zh-CN"/>
        </w:rPr>
        <w:t>“男女共擎一片天”（</w:t>
      </w:r>
      <w:r w:rsidRPr="002B04C3">
        <w:rPr>
          <w:rFonts w:eastAsiaTheme="minorEastAsia" w:hint="eastAsia"/>
          <w:lang w:eastAsia="zh-CN"/>
        </w:rPr>
        <w:t>Planet 50/50</w:t>
      </w:r>
      <w:r w:rsidRPr="002B04C3">
        <w:rPr>
          <w:rFonts w:eastAsiaTheme="minorEastAsia" w:hint="eastAsia"/>
          <w:lang w:eastAsia="zh-CN"/>
        </w:rPr>
        <w:t>）举措</w:t>
      </w:r>
      <w:r w:rsidRPr="002B04C3">
        <w:rPr>
          <w:rFonts w:hint="eastAsia"/>
          <w:lang w:eastAsia="zh-CN"/>
        </w:rPr>
        <w:t>中</w:t>
      </w:r>
      <w:r w:rsidRPr="002B04C3">
        <w:rPr>
          <w:rFonts w:eastAsiaTheme="minorEastAsia" w:hint="eastAsia"/>
          <w:lang w:eastAsia="zh-CN"/>
        </w:rPr>
        <w:t>与</w:t>
      </w:r>
      <w:r w:rsidRPr="002B04C3">
        <w:rPr>
          <w:rFonts w:eastAsiaTheme="minorEastAsia"/>
          <w:lang w:eastAsia="zh-CN"/>
        </w:rPr>
        <w:t>国际电联秘书长</w:t>
      </w:r>
      <w:r w:rsidRPr="002B04C3">
        <w:rPr>
          <w:rFonts w:eastAsiaTheme="minorEastAsia" w:hint="eastAsia"/>
          <w:lang w:eastAsia="zh-CN"/>
        </w:rPr>
        <w:t>联手，</w:t>
      </w:r>
      <w:r w:rsidRPr="002B04C3">
        <w:rPr>
          <w:rFonts w:eastAsiaTheme="minorEastAsia"/>
          <w:lang w:eastAsia="zh-CN"/>
        </w:rPr>
        <w:t>代表</w:t>
      </w:r>
      <w:r w:rsidRPr="002B04C3">
        <w:rPr>
          <w:rFonts w:eastAsia="Times New Roman"/>
          <w:lang w:eastAsia="zh-CN"/>
        </w:rPr>
        <w:t>ITU-T</w:t>
      </w:r>
      <w:r w:rsidRPr="002B04C3">
        <w:rPr>
          <w:rFonts w:eastAsiaTheme="minorEastAsia"/>
          <w:lang w:eastAsia="zh-CN"/>
        </w:rPr>
        <w:t>以</w:t>
      </w:r>
      <w:r w:rsidRPr="002B04C3">
        <w:rPr>
          <w:rFonts w:eastAsiaTheme="minorEastAsia" w:hint="eastAsia"/>
          <w:lang w:eastAsia="zh-CN"/>
        </w:rPr>
        <w:t>日内瓦性别平等捍卫者的</w:t>
      </w:r>
      <w:r w:rsidRPr="002B04C3">
        <w:rPr>
          <w:rFonts w:eastAsiaTheme="minorEastAsia"/>
          <w:lang w:eastAsia="zh-CN"/>
        </w:rPr>
        <w:t>身份</w:t>
      </w:r>
      <w:r w:rsidRPr="002B04C3">
        <w:rPr>
          <w:rFonts w:eastAsiaTheme="minorEastAsia" w:hint="eastAsia"/>
          <w:lang w:eastAsia="zh-CN"/>
        </w:rPr>
        <w:t>消除无形的性别偏见，</w:t>
      </w:r>
    </w:p>
    <w:p w14:paraId="20460D42" w14:textId="77777777" w:rsidR="00C510DA" w:rsidRPr="002B04C3" w:rsidRDefault="00C510DA" w:rsidP="00F81018">
      <w:pPr>
        <w:pStyle w:val="Call"/>
        <w:rPr>
          <w:lang w:eastAsia="zh-CN"/>
        </w:rPr>
      </w:pPr>
      <w:r w:rsidRPr="002B04C3">
        <w:rPr>
          <w:rFonts w:hint="eastAsia"/>
          <w:lang w:eastAsia="zh-CN"/>
        </w:rPr>
        <w:t>请秘书长</w:t>
      </w:r>
    </w:p>
    <w:p w14:paraId="3A77522D" w14:textId="77777777" w:rsidR="00C510DA" w:rsidRPr="002B04C3" w:rsidRDefault="00C510DA" w:rsidP="00156DAF">
      <w:pPr>
        <w:pStyle w:val="Normalnoindent"/>
        <w:rPr>
          <w:lang w:eastAsia="zh-CN"/>
        </w:rPr>
      </w:pPr>
      <w:r w:rsidRPr="002B04C3">
        <w:rPr>
          <w:lang w:eastAsia="zh-CN"/>
        </w:rPr>
        <w:t>1</w:t>
      </w:r>
      <w:r w:rsidRPr="002B04C3">
        <w:rPr>
          <w:lang w:eastAsia="zh-CN"/>
        </w:rPr>
        <w:tab/>
      </w:r>
      <w:r w:rsidRPr="002B04C3">
        <w:rPr>
          <w:rFonts w:hint="eastAsia"/>
          <w:lang w:eastAsia="zh-CN"/>
        </w:rPr>
        <w:t>按照联合国系统范围内性别平等和</w:t>
      </w:r>
      <w:r w:rsidRPr="002B04C3">
        <w:rPr>
          <w:rFonts w:hint="eastAsia"/>
          <w:lang w:eastAsia="zh-CN"/>
        </w:rPr>
        <w:t>UN-SWAP</w:t>
      </w:r>
      <w:r w:rsidRPr="002B04C3">
        <w:rPr>
          <w:rFonts w:hint="eastAsia"/>
          <w:lang w:eastAsia="zh-CN"/>
        </w:rPr>
        <w:t>的要求，履行报告</w:t>
      </w:r>
      <w:r w:rsidRPr="002B04C3">
        <w:rPr>
          <w:rFonts w:hint="eastAsia"/>
          <w:lang w:eastAsia="zh-CN"/>
        </w:rPr>
        <w:t>ITU-T</w:t>
      </w:r>
      <w:r w:rsidRPr="002B04C3">
        <w:rPr>
          <w:rFonts w:hint="eastAsia"/>
          <w:lang w:eastAsia="zh-CN"/>
        </w:rPr>
        <w:t>所开展的促进性别平等和增强妇女权能活动的义务；</w:t>
      </w:r>
    </w:p>
    <w:p w14:paraId="0E9860D7" w14:textId="77777777" w:rsidR="00C510DA" w:rsidRPr="002B04C3" w:rsidRDefault="00C510DA" w:rsidP="00156DAF">
      <w:pPr>
        <w:pStyle w:val="Normalnoindent"/>
        <w:rPr>
          <w:lang w:eastAsia="zh-CN"/>
        </w:rPr>
      </w:pPr>
      <w:r w:rsidRPr="002B04C3">
        <w:rPr>
          <w:rFonts w:hint="eastAsia"/>
          <w:lang w:eastAsia="zh-CN"/>
        </w:rPr>
        <w:t>2</w:t>
      </w:r>
      <w:r w:rsidRPr="002B04C3">
        <w:rPr>
          <w:lang w:eastAsia="zh-CN"/>
        </w:rPr>
        <w:tab/>
      </w:r>
      <w:r w:rsidRPr="002B04C3">
        <w:rPr>
          <w:rFonts w:hint="eastAsia"/>
          <w:lang w:eastAsia="zh-CN"/>
        </w:rPr>
        <w:t>继续鼓励国际电联职员顾及《国际电联英文文体指南》中的性别中立导则，尽可能避免使用具有性别针对性的用语，</w:t>
      </w:r>
    </w:p>
    <w:p w14:paraId="06C7DF71"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3CD3A288" w14:textId="77777777" w:rsidR="00C510DA" w:rsidRPr="002B04C3" w:rsidRDefault="00C510DA" w:rsidP="00F81018">
      <w:pPr>
        <w:pStyle w:val="Call"/>
        <w:rPr>
          <w:lang w:eastAsia="zh-CN"/>
        </w:rPr>
      </w:pPr>
      <w:r w:rsidRPr="002B04C3">
        <w:rPr>
          <w:rFonts w:hint="eastAsia"/>
          <w:lang w:eastAsia="zh-CN"/>
        </w:rPr>
        <w:lastRenderedPageBreak/>
        <w:t>请成员国和部门成员</w:t>
      </w:r>
    </w:p>
    <w:p w14:paraId="1E0F02E4" w14:textId="77777777" w:rsidR="00C510DA" w:rsidRPr="002B04C3" w:rsidRDefault="00C510DA" w:rsidP="00156DAF">
      <w:pPr>
        <w:pStyle w:val="Normalnoindent"/>
        <w:rPr>
          <w:lang w:eastAsia="zh-CN"/>
        </w:rPr>
      </w:pPr>
      <w:r w:rsidRPr="002B04C3">
        <w:rPr>
          <w:lang w:eastAsia="zh-CN"/>
        </w:rPr>
        <w:t>1</w:t>
      </w:r>
      <w:r w:rsidRPr="002B04C3">
        <w:rPr>
          <w:lang w:eastAsia="zh-CN"/>
        </w:rPr>
        <w:tab/>
      </w:r>
      <w:r w:rsidRPr="002B04C3">
        <w:rPr>
          <w:rFonts w:hint="eastAsia"/>
          <w:lang w:eastAsia="zh-CN"/>
        </w:rPr>
        <w:t>为支持女性和</w:t>
      </w:r>
      <w:r w:rsidRPr="002B04C3">
        <w:rPr>
          <w:lang w:eastAsia="zh-CN"/>
        </w:rPr>
        <w:t>男性</w:t>
      </w:r>
      <w:r w:rsidRPr="002B04C3">
        <w:rPr>
          <w:rFonts w:hint="eastAsia"/>
          <w:lang w:eastAsia="zh-CN"/>
        </w:rPr>
        <w:t>积极参与标准化研究组及活动以及各自主管部门和代表团的工作，提交主席</w:t>
      </w:r>
      <w:r w:rsidRPr="002B04C3">
        <w:rPr>
          <w:rFonts w:hint="eastAsia"/>
          <w:lang w:eastAsia="zh-CN"/>
        </w:rPr>
        <w:t>/</w:t>
      </w:r>
      <w:r w:rsidRPr="002B04C3">
        <w:rPr>
          <w:rFonts w:hint="eastAsia"/>
          <w:lang w:eastAsia="zh-CN"/>
        </w:rPr>
        <w:t>副主席职位的人选；</w:t>
      </w:r>
    </w:p>
    <w:p w14:paraId="40EEA33E" w14:textId="77777777" w:rsidR="00C510DA" w:rsidRPr="002B04C3" w:rsidRDefault="00C510DA" w:rsidP="00156DAF">
      <w:pPr>
        <w:pStyle w:val="Normalnoindent"/>
        <w:rPr>
          <w:lang w:eastAsia="zh-CN"/>
        </w:rPr>
      </w:pPr>
      <w:r w:rsidRPr="002B04C3">
        <w:rPr>
          <w:lang w:eastAsia="zh-CN"/>
        </w:rPr>
        <w:t>2</w:t>
      </w:r>
      <w:r w:rsidRPr="002B04C3">
        <w:rPr>
          <w:lang w:eastAsia="zh-CN"/>
        </w:rPr>
        <w:tab/>
      </w:r>
      <w:r w:rsidRPr="002B04C3">
        <w:rPr>
          <w:rFonts w:hint="eastAsia"/>
          <w:lang w:eastAsia="zh-CN"/>
        </w:rPr>
        <w:t>积极支持和参加</w:t>
      </w:r>
      <w:r w:rsidRPr="002B04C3">
        <w:rPr>
          <w:rFonts w:hint="eastAsia"/>
          <w:lang w:eastAsia="zh-CN"/>
        </w:rPr>
        <w:t>TSB</w:t>
      </w:r>
      <w:r w:rsidRPr="002B04C3">
        <w:rPr>
          <w:rFonts w:hint="eastAsia"/>
          <w:lang w:eastAsia="zh-CN"/>
        </w:rPr>
        <w:t>的工作，并提名专家参加</w:t>
      </w:r>
      <w:r w:rsidRPr="002B04C3">
        <w:rPr>
          <w:rFonts w:hint="eastAsia"/>
          <w:lang w:eastAsia="zh-CN"/>
        </w:rPr>
        <w:t>ITU-T</w:t>
      </w:r>
      <w:r w:rsidRPr="002B04C3">
        <w:rPr>
          <w:lang w:eastAsia="zh-CN"/>
        </w:rPr>
        <w:t xml:space="preserve"> </w:t>
      </w:r>
      <w:r w:rsidRPr="002B04C3">
        <w:rPr>
          <w:rFonts w:hint="eastAsia"/>
          <w:lang w:eastAsia="zh-CN"/>
        </w:rPr>
        <w:t>W</w:t>
      </w:r>
      <w:r w:rsidRPr="002B04C3">
        <w:rPr>
          <w:lang w:eastAsia="zh-CN"/>
        </w:rPr>
        <w:t>ISE</w:t>
      </w:r>
      <w:r w:rsidRPr="002B04C3">
        <w:rPr>
          <w:rFonts w:hint="eastAsia"/>
          <w:lang w:eastAsia="zh-CN"/>
        </w:rPr>
        <w:t>组，同时促进</w:t>
      </w:r>
      <w:r w:rsidRPr="002B04C3">
        <w:rPr>
          <w:rFonts w:hint="eastAsia"/>
          <w:lang w:eastAsia="zh-CN"/>
        </w:rPr>
        <w:t>ICT</w:t>
      </w:r>
      <w:r w:rsidRPr="002B04C3">
        <w:rPr>
          <w:rFonts w:hint="eastAsia"/>
          <w:lang w:eastAsia="zh-CN"/>
        </w:rPr>
        <w:t>在赋予妇女和年轻女性经济及社会权能中的使用；</w:t>
      </w:r>
    </w:p>
    <w:p w14:paraId="1DF96721" w14:textId="77777777" w:rsidR="00C510DA" w:rsidRPr="002B04C3" w:rsidRDefault="00C510DA" w:rsidP="00156DAF">
      <w:pPr>
        <w:pStyle w:val="Normalnoindent"/>
        <w:rPr>
          <w:lang w:eastAsia="zh-CN"/>
        </w:rPr>
      </w:pPr>
      <w:r w:rsidRPr="002B04C3">
        <w:rPr>
          <w:lang w:eastAsia="zh-CN"/>
        </w:rPr>
        <w:t>3</w:t>
      </w:r>
      <w:r w:rsidRPr="002B04C3">
        <w:rPr>
          <w:lang w:eastAsia="zh-CN"/>
        </w:rPr>
        <w:tab/>
      </w:r>
      <w:r w:rsidRPr="002B04C3">
        <w:rPr>
          <w:rFonts w:hint="eastAsia"/>
          <w:lang w:eastAsia="zh-CN"/>
        </w:rPr>
        <w:t>鼓励并</w:t>
      </w:r>
      <w:r w:rsidRPr="002B04C3">
        <w:rPr>
          <w:lang w:eastAsia="zh-CN"/>
        </w:rPr>
        <w:t>积极支持</w:t>
      </w:r>
      <w:r w:rsidRPr="002B04C3">
        <w:rPr>
          <w:rFonts w:hint="eastAsia"/>
          <w:lang w:eastAsia="zh-CN"/>
        </w:rPr>
        <w:t>鼓励女性</w:t>
      </w:r>
      <w:r w:rsidRPr="002B04C3">
        <w:rPr>
          <w:lang w:eastAsia="zh-CN"/>
        </w:rPr>
        <w:t>和</w:t>
      </w:r>
      <w:r w:rsidRPr="002B04C3">
        <w:rPr>
          <w:rFonts w:hint="eastAsia"/>
          <w:lang w:eastAsia="zh-CN"/>
        </w:rPr>
        <w:t>年轻女性参与的</w:t>
      </w:r>
      <w:r w:rsidRPr="002B04C3">
        <w:rPr>
          <w:rFonts w:hint="eastAsia"/>
          <w:lang w:eastAsia="zh-CN"/>
        </w:rPr>
        <w:t>ICT</w:t>
      </w:r>
      <w:r w:rsidRPr="002B04C3">
        <w:rPr>
          <w:rFonts w:hint="eastAsia"/>
          <w:lang w:eastAsia="zh-CN"/>
        </w:rPr>
        <w:t>教育，支持</w:t>
      </w:r>
      <w:r w:rsidRPr="002B04C3">
        <w:rPr>
          <w:lang w:eastAsia="zh-CN"/>
        </w:rPr>
        <w:t>所有</w:t>
      </w:r>
      <w:r w:rsidRPr="002B04C3">
        <w:rPr>
          <w:rFonts w:hint="eastAsia"/>
          <w:lang w:eastAsia="zh-CN"/>
        </w:rPr>
        <w:t>将</w:t>
      </w:r>
      <w:r w:rsidRPr="002B04C3">
        <w:rPr>
          <w:lang w:eastAsia="zh-CN"/>
        </w:rPr>
        <w:t>有助于为</w:t>
      </w:r>
      <w:r w:rsidRPr="002B04C3">
        <w:rPr>
          <w:rFonts w:hint="eastAsia"/>
          <w:lang w:eastAsia="zh-CN"/>
        </w:rPr>
        <w:t>她们从事</w:t>
      </w:r>
      <w:r w:rsidRPr="002B04C3">
        <w:rPr>
          <w:rFonts w:hint="eastAsia"/>
          <w:lang w:eastAsia="zh-CN"/>
        </w:rPr>
        <w:t>ICT</w:t>
      </w:r>
      <w:r w:rsidRPr="002B04C3">
        <w:rPr>
          <w:rFonts w:hint="eastAsia"/>
          <w:lang w:eastAsia="zh-CN"/>
        </w:rPr>
        <w:t>标准化领域职业生涯做准备的</w:t>
      </w:r>
      <w:r w:rsidRPr="002B04C3">
        <w:rPr>
          <w:lang w:eastAsia="zh-CN"/>
        </w:rPr>
        <w:t>举措</w:t>
      </w:r>
      <w:r w:rsidRPr="002B04C3">
        <w:rPr>
          <w:rFonts w:hint="eastAsia"/>
          <w:lang w:eastAsia="zh-CN"/>
        </w:rPr>
        <w:t>；</w:t>
      </w:r>
    </w:p>
    <w:p w14:paraId="03F61C28" w14:textId="77777777" w:rsidR="00C510DA" w:rsidRPr="002B04C3" w:rsidRDefault="00C510DA" w:rsidP="00156DAF">
      <w:pPr>
        <w:pStyle w:val="Normalnoindent"/>
        <w:rPr>
          <w:lang w:eastAsia="zh-CN"/>
        </w:rPr>
      </w:pPr>
      <w:r w:rsidRPr="002B04C3">
        <w:rPr>
          <w:rFonts w:hint="eastAsia"/>
          <w:lang w:eastAsia="zh-CN"/>
        </w:rPr>
        <w:t>4</w:t>
      </w:r>
      <w:r w:rsidRPr="002B04C3">
        <w:rPr>
          <w:lang w:eastAsia="zh-CN"/>
        </w:rPr>
        <w:tab/>
      </w:r>
      <w:r w:rsidRPr="002B04C3">
        <w:rPr>
          <w:rFonts w:hint="eastAsia"/>
          <w:lang w:eastAsia="zh-CN"/>
        </w:rPr>
        <w:t>鼓励女性代表更多地参与并培养她们的专业知识；</w:t>
      </w:r>
    </w:p>
    <w:p w14:paraId="13A2E2BB" w14:textId="77777777" w:rsidR="00C510DA" w:rsidRPr="002B04C3" w:rsidRDefault="00C510DA" w:rsidP="00156DAF">
      <w:pPr>
        <w:pStyle w:val="Normalnoindent"/>
        <w:rPr>
          <w:lang w:eastAsia="zh-CN"/>
        </w:rPr>
      </w:pPr>
      <w:r w:rsidRPr="002B04C3">
        <w:rPr>
          <w:lang w:eastAsia="zh-CN"/>
        </w:rPr>
        <w:t>5</w:t>
      </w:r>
      <w:r w:rsidRPr="002B04C3">
        <w:rPr>
          <w:lang w:eastAsia="zh-CN"/>
        </w:rPr>
        <w:tab/>
      </w:r>
      <w:r w:rsidRPr="002B04C3">
        <w:rPr>
          <w:rFonts w:hint="eastAsia"/>
          <w:lang w:eastAsia="zh-CN"/>
        </w:rPr>
        <w:t>鼓励采取行之有效的措施，在全球范围内增加</w:t>
      </w:r>
      <w:r w:rsidRPr="002B04C3">
        <w:rPr>
          <w:rFonts w:hint="eastAsia"/>
          <w:lang w:eastAsia="zh-CN"/>
        </w:rPr>
        <w:t>STEM</w:t>
      </w:r>
      <w:r w:rsidRPr="002B04C3">
        <w:rPr>
          <w:rFonts w:hint="eastAsia"/>
          <w:lang w:eastAsia="zh-CN"/>
        </w:rPr>
        <w:t>领域，特别是与电信</w:t>
      </w:r>
      <w:r w:rsidRPr="002B04C3">
        <w:rPr>
          <w:rFonts w:hint="eastAsia"/>
          <w:lang w:eastAsia="zh-CN"/>
        </w:rPr>
        <w:t>/</w:t>
      </w:r>
      <w:r w:rsidRPr="002B04C3">
        <w:rPr>
          <w:lang w:eastAsia="zh-CN"/>
        </w:rPr>
        <w:t>ICT</w:t>
      </w:r>
      <w:r w:rsidRPr="002B04C3">
        <w:rPr>
          <w:rFonts w:hint="eastAsia"/>
          <w:lang w:eastAsia="zh-CN"/>
        </w:rPr>
        <w:t>标准化相关的领域攻读各级学位的女性人数。</w:t>
      </w:r>
    </w:p>
    <w:p w14:paraId="6AE0DC40" w14:textId="77777777" w:rsidR="00C510DA" w:rsidRPr="00BD3D12" w:rsidRDefault="00C510DA">
      <w:pPr>
        <w:pStyle w:val="Reasons"/>
        <w:rPr>
          <w:lang w:val="fr-FR" w:eastAsia="zh-CN"/>
        </w:rPr>
      </w:pPr>
    </w:p>
    <w:p w14:paraId="4F6E658E" w14:textId="77777777" w:rsidR="001454AF" w:rsidRPr="00BD3D12" w:rsidRDefault="001454AF">
      <w:pPr>
        <w:pStyle w:val="Reasons"/>
        <w:rPr>
          <w:lang w:val="fr-FR" w:eastAsia="zh-CN"/>
        </w:rPr>
      </w:pPr>
    </w:p>
    <w:p w14:paraId="593ADE6A" w14:textId="77777777" w:rsidR="001454AF" w:rsidRPr="00BD3D12" w:rsidRDefault="001454AF">
      <w:pPr>
        <w:pStyle w:val="Reasons"/>
        <w:rPr>
          <w:lang w:val="fr-FR" w:eastAsia="zh-CN"/>
        </w:rPr>
      </w:pPr>
    </w:p>
    <w:p w14:paraId="42735C94" w14:textId="77777777" w:rsidR="001454AF" w:rsidRPr="00BD3D12" w:rsidRDefault="001454AF">
      <w:pPr>
        <w:pStyle w:val="Reasons"/>
        <w:rPr>
          <w:lang w:val="fr-FR" w:eastAsia="zh-CN"/>
        </w:rPr>
      </w:pPr>
    </w:p>
    <w:p w14:paraId="5EB36BF6" w14:textId="77777777" w:rsidR="001454AF" w:rsidRPr="00BD3D12" w:rsidRDefault="001454AF">
      <w:pPr>
        <w:pStyle w:val="Reasons"/>
        <w:rPr>
          <w:lang w:val="fr-FR" w:eastAsia="zh-CN"/>
        </w:rPr>
      </w:pPr>
    </w:p>
    <w:p w14:paraId="2441A02C" w14:textId="77777777" w:rsidR="001454AF" w:rsidRPr="00BD3D12" w:rsidRDefault="001454AF">
      <w:pPr>
        <w:pStyle w:val="Reasons"/>
        <w:rPr>
          <w:lang w:val="fr-FR" w:eastAsia="zh-CN"/>
        </w:rPr>
      </w:pPr>
    </w:p>
    <w:p w14:paraId="04AA8FBB" w14:textId="77777777" w:rsidR="001454AF" w:rsidRPr="00BD3D12" w:rsidRDefault="001454AF">
      <w:pPr>
        <w:pStyle w:val="Reasons"/>
        <w:rPr>
          <w:lang w:val="fr-FR" w:eastAsia="zh-CN"/>
        </w:rPr>
      </w:pPr>
    </w:p>
    <w:p w14:paraId="1E58A0F3" w14:textId="77777777" w:rsidR="001454AF" w:rsidRPr="00BD3D12" w:rsidRDefault="001454AF">
      <w:pPr>
        <w:pStyle w:val="Reasons"/>
        <w:rPr>
          <w:lang w:val="fr-FR" w:eastAsia="zh-CN"/>
        </w:rPr>
      </w:pPr>
    </w:p>
    <w:p w14:paraId="49233D9A" w14:textId="77777777" w:rsidR="001454AF" w:rsidRPr="00BD3D12" w:rsidRDefault="001454AF">
      <w:pPr>
        <w:pStyle w:val="Reasons"/>
        <w:rPr>
          <w:lang w:val="fr-FR" w:eastAsia="zh-CN"/>
        </w:rPr>
      </w:pPr>
    </w:p>
    <w:p w14:paraId="67FF270B" w14:textId="77777777" w:rsidR="001454AF" w:rsidRPr="00BD3D12" w:rsidRDefault="001454AF">
      <w:pPr>
        <w:pStyle w:val="Reasons"/>
        <w:rPr>
          <w:lang w:val="fr-FR" w:eastAsia="zh-CN"/>
        </w:rPr>
      </w:pPr>
    </w:p>
    <w:p w14:paraId="4289B2A1" w14:textId="77777777" w:rsidR="001454AF" w:rsidRPr="00BD3D12" w:rsidRDefault="001454AF">
      <w:pPr>
        <w:pStyle w:val="Reasons"/>
        <w:rPr>
          <w:lang w:val="fr-FR" w:eastAsia="zh-CN"/>
        </w:rPr>
      </w:pPr>
    </w:p>
    <w:p w14:paraId="379697F7" w14:textId="77777777" w:rsidR="001454AF" w:rsidRPr="00BD3D12" w:rsidRDefault="001454AF">
      <w:pPr>
        <w:pStyle w:val="Reasons"/>
        <w:rPr>
          <w:lang w:val="fr-FR" w:eastAsia="zh-CN"/>
        </w:rPr>
      </w:pPr>
    </w:p>
    <w:p w14:paraId="2750B187" w14:textId="77777777" w:rsidR="001454AF" w:rsidRPr="00BD3D12" w:rsidRDefault="001454AF">
      <w:pPr>
        <w:pStyle w:val="Reasons"/>
        <w:rPr>
          <w:lang w:val="fr-FR" w:eastAsia="zh-CN"/>
        </w:rPr>
        <w:sectPr w:rsidR="001454AF" w:rsidRPr="00BD3D12" w:rsidSect="00811222">
          <w:footerReference w:type="even" r:id="rId65"/>
          <w:footerReference w:type="default" r:id="rId66"/>
          <w:footnotePr>
            <w:numRestart w:val="eachSect"/>
          </w:footnotePr>
          <w:pgSz w:w="11907" w:h="16834" w:code="9"/>
          <w:pgMar w:top="1134" w:right="1134" w:bottom="1134" w:left="1134" w:header="567" w:footer="567" w:gutter="0"/>
          <w:paperSrc w:first="15" w:other="15"/>
          <w:cols w:space="720"/>
          <w:vAlign w:val="both"/>
          <w:docGrid w:linePitch="299"/>
        </w:sectPr>
      </w:pPr>
    </w:p>
    <w:p w14:paraId="5DB756DE" w14:textId="77777777" w:rsidR="00C510DA" w:rsidRPr="002B04C3" w:rsidRDefault="00C510DA" w:rsidP="00F81018">
      <w:pPr>
        <w:pStyle w:val="ResNo"/>
        <w:rPr>
          <w:lang w:eastAsia="zh-CN"/>
        </w:rPr>
      </w:pPr>
      <w:bookmarkStart w:id="62" w:name="_Toc114651332"/>
      <w:r w:rsidRPr="002B04C3">
        <w:rPr>
          <w:rStyle w:val="href"/>
          <w:rFonts w:hint="eastAsia"/>
          <w:lang w:eastAsia="zh-CN"/>
        </w:rPr>
        <w:lastRenderedPageBreak/>
        <w:t>第</w:t>
      </w:r>
      <w:r w:rsidRPr="002B04C3">
        <w:rPr>
          <w:rStyle w:val="href"/>
          <w:rFonts w:hint="eastAsia"/>
          <w:lang w:eastAsia="zh-CN"/>
        </w:rPr>
        <w:t>58</w:t>
      </w:r>
      <w:r w:rsidRPr="002B04C3">
        <w:rPr>
          <w:rStyle w:val="href"/>
          <w:rFonts w:hint="eastAsia"/>
          <w:lang w:eastAsia="zh-CN"/>
        </w:rPr>
        <w:t>号决议</w:t>
      </w:r>
      <w:r w:rsidRPr="002B04C3">
        <w:rPr>
          <w:rFonts w:hint="eastAsia"/>
          <w:lang w:eastAsia="zh-CN"/>
        </w:rPr>
        <w:t>（</w:t>
      </w:r>
      <w:r w:rsidRPr="002B04C3">
        <w:rPr>
          <w:rFonts w:hint="eastAsia"/>
          <w:lang w:eastAsia="zh-CN"/>
        </w:rPr>
        <w:t>2022</w:t>
      </w:r>
      <w:r w:rsidRPr="002B04C3">
        <w:rPr>
          <w:rFonts w:hint="eastAsia"/>
          <w:lang w:eastAsia="zh-CN"/>
        </w:rPr>
        <w:t>年，日内瓦，修订版）</w:t>
      </w:r>
      <w:bookmarkEnd w:id="62"/>
    </w:p>
    <w:p w14:paraId="5D8C5FC8" w14:textId="77777777" w:rsidR="00C510DA" w:rsidRPr="002B04C3" w:rsidRDefault="00C510DA" w:rsidP="00F81018">
      <w:pPr>
        <w:pStyle w:val="Restitle"/>
        <w:rPr>
          <w:lang w:eastAsia="zh-CN"/>
        </w:rPr>
      </w:pPr>
      <w:bookmarkStart w:id="63" w:name="_Toc114651333"/>
      <w:r w:rsidRPr="002B04C3">
        <w:rPr>
          <w:lang w:eastAsia="zh-CN"/>
        </w:rPr>
        <w:t>鼓励建立国家计算机</w:t>
      </w:r>
      <w:r w:rsidRPr="002B04C3">
        <w:rPr>
          <w:rFonts w:hint="eastAsia"/>
          <w:lang w:eastAsia="zh-CN"/>
        </w:rPr>
        <w:t>事件</w:t>
      </w:r>
      <w:r w:rsidRPr="002B04C3">
        <w:rPr>
          <w:lang w:eastAsia="zh-CN"/>
        </w:rPr>
        <w:t>响应</w:t>
      </w:r>
      <w:r w:rsidRPr="002B04C3">
        <w:rPr>
          <w:rFonts w:hint="eastAsia"/>
          <w:lang w:eastAsia="zh-CN"/>
        </w:rPr>
        <w:t>团队，尤其是在</w:t>
      </w:r>
      <w:r w:rsidRPr="002B04C3">
        <w:rPr>
          <w:lang w:eastAsia="zh-CN"/>
        </w:rPr>
        <w:t>发展中国家</w:t>
      </w:r>
      <w:r w:rsidR="00887D39" w:rsidRPr="002B04C3">
        <w:rPr>
          <w:rStyle w:val="FootnoteReference"/>
          <w:lang w:eastAsia="zh-CN"/>
        </w:rPr>
        <w:footnoteReference w:id="25"/>
      </w:r>
      <w:bookmarkEnd w:id="63"/>
    </w:p>
    <w:p w14:paraId="6D437364" w14:textId="77777777" w:rsidR="00C510DA" w:rsidRPr="00EC45BB" w:rsidRDefault="00C510DA" w:rsidP="00F81018">
      <w:pPr>
        <w:pStyle w:val="Resref"/>
        <w:rPr>
          <w:i w:val="0"/>
          <w:lang w:eastAsia="zh-CN"/>
        </w:rPr>
      </w:pPr>
      <w:r w:rsidRPr="00EC45BB">
        <w:rPr>
          <w:i w:val="0"/>
          <w:lang w:eastAsia="zh-CN"/>
        </w:rPr>
        <w:t>（</w:t>
      </w:r>
      <w:r w:rsidRPr="00EC45BB">
        <w:rPr>
          <w:rStyle w:val="Italic0"/>
          <w:i w:val="0"/>
          <w:lang w:eastAsia="zh-CN"/>
        </w:rPr>
        <w:t>2008</w:t>
      </w:r>
      <w:r w:rsidRPr="00EC45BB">
        <w:rPr>
          <w:rStyle w:val="Italic0"/>
          <w:i w:val="0"/>
          <w:lang w:eastAsia="zh-CN"/>
        </w:rPr>
        <w:t>年，约翰内斯堡</w:t>
      </w:r>
      <w:r w:rsidRPr="00EC45BB">
        <w:rPr>
          <w:rStyle w:val="Italic0"/>
          <w:rFonts w:hint="eastAsia"/>
          <w:i w:val="0"/>
          <w:lang w:eastAsia="zh-CN"/>
        </w:rPr>
        <w:t>；</w:t>
      </w:r>
      <w:r w:rsidRPr="00EC45BB">
        <w:rPr>
          <w:rStyle w:val="Italic0"/>
          <w:rFonts w:hint="eastAsia"/>
          <w:i w:val="0"/>
          <w:lang w:eastAsia="zh-CN"/>
        </w:rPr>
        <w:t>2012</w:t>
      </w:r>
      <w:r w:rsidRPr="00EC45BB">
        <w:rPr>
          <w:rStyle w:val="Italic0"/>
          <w:rFonts w:hint="eastAsia"/>
          <w:i w:val="0"/>
          <w:lang w:eastAsia="zh-CN"/>
        </w:rPr>
        <w:t>年，迪拜；</w:t>
      </w:r>
      <w:r w:rsidRPr="00EC45BB">
        <w:rPr>
          <w:rStyle w:val="Italic0"/>
          <w:rFonts w:hint="eastAsia"/>
          <w:i w:val="0"/>
          <w:lang w:eastAsia="zh-CN"/>
        </w:rPr>
        <w:t>2022</w:t>
      </w:r>
      <w:r w:rsidRPr="00EC45BB">
        <w:rPr>
          <w:rStyle w:val="Italic0"/>
          <w:rFonts w:hint="eastAsia"/>
          <w:i w:val="0"/>
          <w:lang w:eastAsia="zh-CN"/>
        </w:rPr>
        <w:t>年，日内瓦</w:t>
      </w:r>
      <w:r w:rsidRPr="00EC45BB">
        <w:rPr>
          <w:i w:val="0"/>
          <w:lang w:eastAsia="zh-CN"/>
        </w:rPr>
        <w:t>）</w:t>
      </w:r>
    </w:p>
    <w:p w14:paraId="4FAEA735" w14:textId="77777777" w:rsidR="00C510DA" w:rsidRPr="002B04C3" w:rsidRDefault="00C510DA" w:rsidP="008E0A83">
      <w:pPr>
        <w:pStyle w:val="Normalnoindent"/>
        <w:rPr>
          <w:lang w:eastAsia="zh-CN"/>
        </w:rPr>
      </w:pPr>
      <w:r w:rsidRPr="002B04C3">
        <w:rPr>
          <w:lang w:eastAsia="zh-CN"/>
        </w:rPr>
        <w:t>世界电信标准化全会（</w:t>
      </w:r>
      <w:r w:rsidRPr="002B04C3">
        <w:rPr>
          <w:rFonts w:hint="eastAsia"/>
          <w:lang w:eastAsia="zh-CN"/>
        </w:rPr>
        <w:t>2022</w:t>
      </w:r>
      <w:r w:rsidRPr="002B04C3">
        <w:rPr>
          <w:rFonts w:hint="eastAsia"/>
          <w:lang w:eastAsia="zh-CN"/>
        </w:rPr>
        <w:t>年，日内瓦</w:t>
      </w:r>
      <w:r w:rsidRPr="002B04C3">
        <w:rPr>
          <w:lang w:eastAsia="zh-CN"/>
        </w:rPr>
        <w:t>），</w:t>
      </w:r>
    </w:p>
    <w:p w14:paraId="7A517B09" w14:textId="77777777" w:rsidR="00C510DA" w:rsidRPr="002B04C3" w:rsidRDefault="00C510DA" w:rsidP="00F81018">
      <w:pPr>
        <w:pStyle w:val="Call"/>
        <w:rPr>
          <w:rStyle w:val="Italic0"/>
          <w:lang w:eastAsia="zh-CN"/>
        </w:rPr>
      </w:pPr>
      <w:r w:rsidRPr="002B04C3">
        <w:rPr>
          <w:lang w:eastAsia="zh-CN"/>
        </w:rPr>
        <w:t>考虑到</w:t>
      </w:r>
    </w:p>
    <w:p w14:paraId="22E9FFDB" w14:textId="77777777" w:rsidR="00C510DA" w:rsidRPr="002B04C3" w:rsidRDefault="00C510DA" w:rsidP="00F81018">
      <w:pPr>
        <w:ind w:firstLineChars="200" w:firstLine="440"/>
        <w:rPr>
          <w:lang w:eastAsia="zh-CN"/>
        </w:rPr>
      </w:pPr>
      <w:r w:rsidRPr="002B04C3">
        <w:rPr>
          <w:lang w:eastAsia="zh-CN"/>
        </w:rPr>
        <w:t>全权代表大会第</w:t>
      </w:r>
      <w:r w:rsidRPr="002B04C3">
        <w:rPr>
          <w:lang w:eastAsia="zh-CN"/>
        </w:rPr>
        <w:t>123</w:t>
      </w:r>
      <w:r w:rsidRPr="002B04C3">
        <w:rPr>
          <w:lang w:eastAsia="zh-CN"/>
        </w:rPr>
        <w:t>号决议（</w:t>
      </w:r>
      <w:r w:rsidRPr="002B04C3">
        <w:rPr>
          <w:rFonts w:hint="eastAsia"/>
          <w:lang w:eastAsia="zh-CN"/>
        </w:rPr>
        <w:t>2018</w:t>
      </w:r>
      <w:r w:rsidRPr="002B04C3">
        <w:rPr>
          <w:rFonts w:hint="eastAsia"/>
          <w:lang w:eastAsia="zh-CN"/>
        </w:rPr>
        <w:t>年，迪拜</w:t>
      </w:r>
      <w:r w:rsidRPr="002B04C3">
        <w:rPr>
          <w:lang w:eastAsia="zh-CN"/>
        </w:rPr>
        <w:t>，修订版）责成秘书长和三个局</w:t>
      </w:r>
      <w:r w:rsidRPr="002B04C3">
        <w:rPr>
          <w:rFonts w:hint="eastAsia"/>
          <w:lang w:eastAsia="zh-CN"/>
        </w:rPr>
        <w:t>的</w:t>
      </w:r>
      <w:r w:rsidRPr="002B04C3">
        <w:rPr>
          <w:lang w:eastAsia="zh-CN"/>
        </w:rPr>
        <w:t>主任密切合作</w:t>
      </w:r>
      <w:r w:rsidRPr="002B04C3">
        <w:rPr>
          <w:rFonts w:hint="eastAsia"/>
          <w:lang w:eastAsia="zh-CN"/>
        </w:rPr>
        <w:t>，开展</w:t>
      </w:r>
      <w:r w:rsidRPr="002B04C3">
        <w:rPr>
          <w:lang w:eastAsia="zh-CN"/>
        </w:rPr>
        <w:t>帮助</w:t>
      </w:r>
      <w:r w:rsidRPr="002B04C3">
        <w:rPr>
          <w:rFonts w:hint="eastAsia"/>
          <w:lang w:eastAsia="zh-CN"/>
        </w:rPr>
        <w:t>缩小</w:t>
      </w:r>
      <w:r w:rsidRPr="002B04C3">
        <w:rPr>
          <w:lang w:eastAsia="zh-CN"/>
        </w:rPr>
        <w:t>发展中国家</w:t>
      </w:r>
      <w:r w:rsidRPr="002B04C3">
        <w:rPr>
          <w:rFonts w:hint="eastAsia"/>
          <w:lang w:eastAsia="zh-CN"/>
        </w:rPr>
        <w:t>与</w:t>
      </w:r>
      <w:r w:rsidRPr="002B04C3">
        <w:rPr>
          <w:lang w:eastAsia="zh-CN"/>
        </w:rPr>
        <w:t>发达国家之间标准化</w:t>
      </w:r>
      <w:r w:rsidRPr="002B04C3">
        <w:rPr>
          <w:rFonts w:hint="eastAsia"/>
          <w:lang w:eastAsia="zh-CN"/>
        </w:rPr>
        <w:t>工作</w:t>
      </w:r>
      <w:r w:rsidRPr="002B04C3">
        <w:rPr>
          <w:lang w:eastAsia="zh-CN"/>
        </w:rPr>
        <w:t>差距的举措，</w:t>
      </w:r>
    </w:p>
    <w:p w14:paraId="06094A81" w14:textId="77777777" w:rsidR="00C510DA" w:rsidRPr="002B04C3" w:rsidRDefault="00C510DA" w:rsidP="00F81018">
      <w:pPr>
        <w:pStyle w:val="Call"/>
        <w:rPr>
          <w:lang w:eastAsia="zh-CN"/>
        </w:rPr>
      </w:pPr>
      <w:r w:rsidRPr="002B04C3">
        <w:rPr>
          <w:lang w:eastAsia="zh-CN"/>
        </w:rPr>
        <w:t>认识到</w:t>
      </w:r>
    </w:p>
    <w:p w14:paraId="2D7BF774" w14:textId="77777777" w:rsidR="00C510DA" w:rsidRPr="002B04C3" w:rsidRDefault="00C510DA" w:rsidP="00156DAF">
      <w:pPr>
        <w:pStyle w:val="Normalnoindent"/>
        <w:rPr>
          <w:lang w:eastAsia="zh-CN"/>
        </w:rPr>
      </w:pPr>
      <w:r w:rsidRPr="002B04C3">
        <w:rPr>
          <w:i/>
          <w:iCs/>
          <w:lang w:eastAsia="zh-CN"/>
        </w:rPr>
        <w:t>a)</w:t>
      </w:r>
      <w:r w:rsidRPr="002B04C3">
        <w:rPr>
          <w:lang w:eastAsia="zh-CN"/>
        </w:rPr>
        <w:tab/>
      </w:r>
      <w:r w:rsidRPr="002B04C3">
        <w:rPr>
          <w:rFonts w:hint="eastAsia"/>
          <w:lang w:eastAsia="zh-CN"/>
        </w:rPr>
        <w:t>世界电信标准化全会第</w:t>
      </w:r>
      <w:r w:rsidRPr="002B04C3">
        <w:rPr>
          <w:lang w:eastAsia="zh-CN"/>
        </w:rPr>
        <w:t>54</w:t>
      </w:r>
      <w:r w:rsidRPr="002B04C3">
        <w:rPr>
          <w:rFonts w:hint="eastAsia"/>
          <w:lang w:eastAsia="zh-CN"/>
        </w:rPr>
        <w:t>号决议（</w:t>
      </w:r>
      <w:r w:rsidRPr="002B04C3">
        <w:rPr>
          <w:lang w:eastAsia="zh-CN"/>
        </w:rPr>
        <w:t>2016</w:t>
      </w:r>
      <w:r w:rsidRPr="002B04C3">
        <w:rPr>
          <w:rFonts w:hint="eastAsia"/>
          <w:lang w:eastAsia="zh-CN"/>
        </w:rPr>
        <w:t>年，哈马马特，修订版）</w:t>
      </w:r>
      <w:r w:rsidRPr="002B04C3">
        <w:rPr>
          <w:lang w:eastAsia="zh-CN"/>
        </w:rPr>
        <w:t>框架内</w:t>
      </w:r>
      <w:r w:rsidRPr="002B04C3">
        <w:rPr>
          <w:rFonts w:hint="eastAsia"/>
          <w:lang w:eastAsia="zh-CN"/>
        </w:rPr>
        <w:t>采取</w:t>
      </w:r>
      <w:r w:rsidRPr="002B04C3">
        <w:rPr>
          <w:lang w:eastAsia="zh-CN"/>
        </w:rPr>
        <w:t>的区域性做法取得了令人高度满意的结果；</w:t>
      </w:r>
    </w:p>
    <w:p w14:paraId="07D0E6A6" w14:textId="77777777" w:rsidR="00C510DA" w:rsidRPr="002B04C3" w:rsidRDefault="00C510DA" w:rsidP="00156DAF">
      <w:pPr>
        <w:pStyle w:val="Normalnoindent"/>
        <w:rPr>
          <w:lang w:eastAsia="zh-CN"/>
        </w:rPr>
      </w:pPr>
      <w:r w:rsidRPr="002B04C3">
        <w:rPr>
          <w:i/>
          <w:iCs/>
          <w:lang w:eastAsia="zh-CN"/>
        </w:rPr>
        <w:t>b)</w:t>
      </w:r>
      <w:r w:rsidRPr="002B04C3">
        <w:rPr>
          <w:lang w:eastAsia="zh-CN"/>
        </w:rPr>
        <w:tab/>
      </w:r>
      <w:r w:rsidRPr="002B04C3">
        <w:rPr>
          <w:lang w:eastAsia="zh-CN"/>
        </w:rPr>
        <w:t>发展中国家</w:t>
      </w:r>
      <w:r w:rsidRPr="002B04C3">
        <w:rPr>
          <w:rFonts w:hint="eastAsia"/>
          <w:lang w:eastAsia="zh-CN"/>
        </w:rPr>
        <w:t>在信息通信技术（</w:t>
      </w:r>
      <w:r w:rsidRPr="002B04C3">
        <w:rPr>
          <w:rFonts w:hint="eastAsia"/>
          <w:lang w:eastAsia="zh-CN"/>
        </w:rPr>
        <w:t>ICT</w:t>
      </w:r>
      <w:r w:rsidRPr="002B04C3">
        <w:rPr>
          <w:rFonts w:hint="eastAsia"/>
          <w:lang w:eastAsia="zh-CN"/>
        </w:rPr>
        <w:t>）领域对</w:t>
      </w:r>
      <w:r w:rsidRPr="002B04C3">
        <w:rPr>
          <w:lang w:eastAsia="zh-CN"/>
        </w:rPr>
        <w:t>计算机的使用和依赖程度日益提高；</w:t>
      </w:r>
    </w:p>
    <w:p w14:paraId="742D290C" w14:textId="77777777" w:rsidR="00C510DA" w:rsidRPr="002B04C3" w:rsidRDefault="00C510DA" w:rsidP="00156DAF">
      <w:pPr>
        <w:pStyle w:val="Normalnoindent"/>
        <w:rPr>
          <w:lang w:eastAsia="zh-CN"/>
        </w:rPr>
      </w:pPr>
      <w:r w:rsidRPr="002B04C3">
        <w:rPr>
          <w:i/>
          <w:iCs/>
          <w:lang w:eastAsia="zh-CN"/>
        </w:rPr>
        <w:t>c)</w:t>
      </w:r>
      <w:r w:rsidRPr="002B04C3">
        <w:rPr>
          <w:lang w:eastAsia="zh-CN"/>
        </w:rPr>
        <w:tab/>
      </w:r>
      <w:r w:rsidRPr="002B04C3">
        <w:rPr>
          <w:lang w:eastAsia="zh-CN"/>
        </w:rPr>
        <w:t>利用计算机对</w:t>
      </w:r>
      <w:r w:rsidRPr="002B04C3">
        <w:rPr>
          <w:lang w:eastAsia="zh-CN"/>
        </w:rPr>
        <w:t>ICT</w:t>
      </w:r>
      <w:r w:rsidRPr="002B04C3">
        <w:rPr>
          <w:lang w:eastAsia="zh-CN"/>
        </w:rPr>
        <w:t>网络的进攻和威胁日趋猖獗</w:t>
      </w:r>
      <w:r w:rsidRPr="002B04C3">
        <w:rPr>
          <w:rFonts w:hint="eastAsia"/>
          <w:lang w:eastAsia="zh-CN"/>
        </w:rPr>
        <w:t>；</w:t>
      </w:r>
    </w:p>
    <w:p w14:paraId="038C9ACA" w14:textId="77777777" w:rsidR="00C510DA" w:rsidRPr="002B04C3" w:rsidRDefault="00C510DA" w:rsidP="00156DAF">
      <w:pPr>
        <w:pStyle w:val="Normalnoindent"/>
        <w:rPr>
          <w:lang w:eastAsia="zh-CN"/>
        </w:rPr>
      </w:pPr>
      <w:r w:rsidRPr="002B04C3">
        <w:rPr>
          <w:i/>
          <w:iCs/>
          <w:lang w:eastAsia="zh-CN"/>
        </w:rPr>
        <w:t>d)</w:t>
      </w:r>
      <w:r w:rsidRPr="002B04C3">
        <w:rPr>
          <w:rFonts w:hint="eastAsia"/>
          <w:lang w:eastAsia="zh-CN"/>
        </w:rPr>
        <w:tab/>
      </w:r>
      <w:r w:rsidRPr="002B04C3">
        <w:rPr>
          <w:rFonts w:hint="eastAsia"/>
          <w:lang w:eastAsia="zh-CN"/>
        </w:rPr>
        <w:t>国际电联电信发展部门（</w:t>
      </w:r>
      <w:r w:rsidRPr="002B04C3">
        <w:rPr>
          <w:lang w:eastAsia="zh-CN"/>
        </w:rPr>
        <w:t>ITU-D</w:t>
      </w:r>
      <w:r w:rsidRPr="002B04C3">
        <w:rPr>
          <w:rFonts w:hint="eastAsia"/>
          <w:lang w:eastAsia="zh-CN"/>
        </w:rPr>
        <w:t>）第</w:t>
      </w:r>
      <w:r w:rsidRPr="002B04C3">
        <w:rPr>
          <w:lang w:eastAsia="zh-CN"/>
        </w:rPr>
        <w:t>1</w:t>
      </w:r>
      <w:r w:rsidRPr="002B04C3">
        <w:rPr>
          <w:rFonts w:hint="eastAsia"/>
          <w:lang w:eastAsia="zh-CN"/>
        </w:rPr>
        <w:t>研究组原第</w:t>
      </w:r>
      <w:r w:rsidRPr="002B04C3">
        <w:rPr>
          <w:lang w:eastAsia="zh-CN"/>
        </w:rPr>
        <w:t>22/1</w:t>
      </w:r>
      <w:r w:rsidRPr="002B04C3">
        <w:rPr>
          <w:rFonts w:hint="eastAsia"/>
          <w:lang w:eastAsia="zh-CN"/>
        </w:rPr>
        <w:t>号课题和</w:t>
      </w:r>
      <w:r w:rsidRPr="002B04C3">
        <w:rPr>
          <w:lang w:eastAsia="zh-CN"/>
        </w:rPr>
        <w:t>ITU-D</w:t>
      </w:r>
      <w:r w:rsidRPr="002B04C3">
        <w:rPr>
          <w:rFonts w:hint="eastAsia"/>
          <w:lang w:eastAsia="zh-CN"/>
        </w:rPr>
        <w:t>第</w:t>
      </w:r>
      <w:r w:rsidRPr="002B04C3">
        <w:rPr>
          <w:lang w:eastAsia="zh-CN"/>
        </w:rPr>
        <w:t>2</w:t>
      </w:r>
      <w:r w:rsidRPr="002B04C3">
        <w:rPr>
          <w:rFonts w:hint="eastAsia"/>
          <w:lang w:eastAsia="zh-CN"/>
        </w:rPr>
        <w:t>研究组现第</w:t>
      </w:r>
      <w:r w:rsidRPr="002B04C3">
        <w:rPr>
          <w:lang w:eastAsia="zh-CN"/>
        </w:rPr>
        <w:t>3/2</w:t>
      </w:r>
      <w:r w:rsidRPr="002B04C3">
        <w:rPr>
          <w:rFonts w:hint="eastAsia"/>
          <w:lang w:eastAsia="zh-CN"/>
        </w:rPr>
        <w:t>号课题在该议题方面开展的工作，</w:t>
      </w:r>
    </w:p>
    <w:p w14:paraId="441ADA60" w14:textId="77777777" w:rsidR="00C510DA" w:rsidRPr="002B04C3" w:rsidRDefault="00C510DA" w:rsidP="00F81018">
      <w:pPr>
        <w:pStyle w:val="Call"/>
        <w:rPr>
          <w:lang w:eastAsia="zh-CN"/>
        </w:rPr>
      </w:pPr>
      <w:r w:rsidRPr="002B04C3">
        <w:rPr>
          <w:lang w:eastAsia="zh-CN"/>
        </w:rPr>
        <w:t>注意到</w:t>
      </w:r>
    </w:p>
    <w:p w14:paraId="5538680B" w14:textId="77777777" w:rsidR="00C510DA" w:rsidRPr="002B04C3" w:rsidRDefault="00C510DA" w:rsidP="00156DAF">
      <w:pPr>
        <w:pStyle w:val="Normalnoindent"/>
        <w:rPr>
          <w:lang w:eastAsia="zh-CN"/>
        </w:rPr>
      </w:pPr>
      <w:r w:rsidRPr="002B04C3">
        <w:rPr>
          <w:i/>
          <w:iCs/>
          <w:lang w:eastAsia="zh-CN"/>
        </w:rPr>
        <w:t>a)</w:t>
      </w:r>
      <w:r w:rsidRPr="002B04C3">
        <w:rPr>
          <w:lang w:eastAsia="zh-CN"/>
        </w:rPr>
        <w:tab/>
      </w:r>
      <w:r w:rsidRPr="002B04C3">
        <w:rPr>
          <w:rFonts w:hint="eastAsia"/>
          <w:lang w:eastAsia="zh-CN"/>
        </w:rPr>
        <w:t>许多</w:t>
      </w:r>
      <w:r w:rsidRPr="002B04C3">
        <w:rPr>
          <w:lang w:eastAsia="zh-CN"/>
        </w:rPr>
        <w:t>国家，尤其是发展中国家</w:t>
      </w:r>
      <w:r w:rsidRPr="002B04C3">
        <w:rPr>
          <w:rFonts w:hint="eastAsia"/>
          <w:lang w:eastAsia="zh-CN"/>
        </w:rPr>
        <w:t>的</w:t>
      </w:r>
      <w:r w:rsidRPr="002B04C3">
        <w:rPr>
          <w:lang w:eastAsia="zh-CN"/>
        </w:rPr>
        <w:t>计算机应急准备水平依然很低；</w:t>
      </w:r>
    </w:p>
    <w:p w14:paraId="6FFC5FA9" w14:textId="77777777" w:rsidR="00C510DA" w:rsidRPr="002B04C3" w:rsidRDefault="00C510DA" w:rsidP="00156DAF">
      <w:pPr>
        <w:pStyle w:val="Normalnoindent"/>
        <w:rPr>
          <w:lang w:eastAsia="zh-CN"/>
        </w:rPr>
      </w:pPr>
      <w:r w:rsidRPr="002B04C3">
        <w:rPr>
          <w:i/>
          <w:iCs/>
          <w:lang w:eastAsia="zh-CN"/>
        </w:rPr>
        <w:t>b)</w:t>
      </w:r>
      <w:r w:rsidRPr="002B04C3">
        <w:rPr>
          <w:lang w:eastAsia="zh-CN"/>
        </w:rPr>
        <w:tab/>
      </w:r>
      <w:r w:rsidRPr="002B04C3">
        <w:rPr>
          <w:lang w:eastAsia="zh-CN"/>
        </w:rPr>
        <w:t>高度互连的</w:t>
      </w:r>
      <w:r w:rsidRPr="002B04C3">
        <w:rPr>
          <w:lang w:eastAsia="zh-CN"/>
        </w:rPr>
        <w:t>ICT</w:t>
      </w:r>
      <w:r w:rsidRPr="002B04C3">
        <w:rPr>
          <w:lang w:eastAsia="zh-CN"/>
        </w:rPr>
        <w:t>网络可能会受到来自疏于防范国家</w:t>
      </w:r>
      <w:r w:rsidRPr="002B04C3">
        <w:rPr>
          <w:rFonts w:hint="eastAsia"/>
          <w:lang w:eastAsia="zh-CN"/>
        </w:rPr>
        <w:t>的</w:t>
      </w:r>
      <w:r w:rsidRPr="002B04C3">
        <w:rPr>
          <w:lang w:eastAsia="zh-CN"/>
        </w:rPr>
        <w:t>网络的</w:t>
      </w:r>
      <w:r w:rsidRPr="002B04C3">
        <w:rPr>
          <w:rFonts w:hint="eastAsia"/>
          <w:lang w:eastAsia="zh-CN"/>
        </w:rPr>
        <w:t>攻击</w:t>
      </w:r>
      <w:r w:rsidRPr="002B04C3">
        <w:rPr>
          <w:lang w:eastAsia="zh-CN"/>
        </w:rPr>
        <w:t>，而这些国家多为发展中国家；</w:t>
      </w:r>
    </w:p>
    <w:p w14:paraId="3FEEC54A" w14:textId="77777777" w:rsidR="00C510DA" w:rsidRPr="002B04C3" w:rsidRDefault="00C510DA" w:rsidP="00156DAF">
      <w:pPr>
        <w:pStyle w:val="Normalnoindent"/>
        <w:rPr>
          <w:lang w:eastAsia="zh-CN"/>
        </w:rPr>
      </w:pPr>
      <w:r w:rsidRPr="002B04C3">
        <w:rPr>
          <w:i/>
          <w:iCs/>
          <w:lang w:eastAsia="zh-CN"/>
        </w:rPr>
        <w:t>c)</w:t>
      </w:r>
      <w:r w:rsidRPr="002B04C3">
        <w:rPr>
          <w:lang w:eastAsia="zh-CN"/>
        </w:rPr>
        <w:tab/>
      </w:r>
      <w:r w:rsidRPr="002B04C3">
        <w:rPr>
          <w:lang w:eastAsia="zh-CN"/>
        </w:rPr>
        <w:t>所有国家</w:t>
      </w:r>
      <w:r w:rsidRPr="002B04C3">
        <w:rPr>
          <w:rFonts w:hint="eastAsia"/>
          <w:lang w:eastAsia="zh-CN"/>
        </w:rPr>
        <w:t>均达到适当水平的</w:t>
      </w:r>
      <w:r w:rsidRPr="002B04C3">
        <w:rPr>
          <w:lang w:eastAsia="zh-CN"/>
        </w:rPr>
        <w:t>计算机应急准备至关重要；</w:t>
      </w:r>
    </w:p>
    <w:p w14:paraId="46137B21" w14:textId="77777777" w:rsidR="00C510DA" w:rsidRPr="002B04C3" w:rsidRDefault="00C510DA" w:rsidP="00156DAF">
      <w:pPr>
        <w:pStyle w:val="Normalnoindent"/>
        <w:rPr>
          <w:lang w:eastAsia="zh-CN"/>
        </w:rPr>
      </w:pPr>
      <w:r w:rsidRPr="002B04C3">
        <w:rPr>
          <w:i/>
          <w:iCs/>
          <w:lang w:eastAsia="zh-CN"/>
        </w:rPr>
        <w:t>d)</w:t>
      </w:r>
      <w:r w:rsidRPr="002B04C3">
        <w:rPr>
          <w:lang w:eastAsia="zh-CN"/>
        </w:rPr>
        <w:tab/>
      </w:r>
      <w:r w:rsidRPr="002B04C3">
        <w:rPr>
          <w:lang w:eastAsia="zh-CN"/>
        </w:rPr>
        <w:t>有必要建立国家</w:t>
      </w:r>
      <w:r w:rsidRPr="002B04C3">
        <w:rPr>
          <w:rFonts w:hint="eastAsia"/>
          <w:lang w:eastAsia="zh-CN"/>
        </w:rPr>
        <w:t>层面的计算机事件响应团队（</w:t>
      </w:r>
      <w:r w:rsidRPr="002B04C3">
        <w:rPr>
          <w:lang w:eastAsia="zh-CN"/>
        </w:rPr>
        <w:t>C</w:t>
      </w:r>
      <w:r w:rsidRPr="002B04C3">
        <w:rPr>
          <w:rFonts w:hint="eastAsia"/>
          <w:lang w:eastAsia="zh-CN"/>
        </w:rPr>
        <w:t>I</w:t>
      </w:r>
      <w:r w:rsidRPr="002B04C3">
        <w:rPr>
          <w:lang w:eastAsia="zh-CN"/>
        </w:rPr>
        <w:t>RT</w:t>
      </w:r>
      <w:r w:rsidRPr="002B04C3">
        <w:rPr>
          <w:rFonts w:hint="eastAsia"/>
          <w:lang w:eastAsia="zh-CN"/>
        </w:rPr>
        <w:t>）</w:t>
      </w:r>
      <w:r w:rsidRPr="002B04C3">
        <w:rPr>
          <w:lang w:eastAsia="zh-CN"/>
        </w:rPr>
        <w:t>，</w:t>
      </w:r>
      <w:r w:rsidRPr="002B04C3">
        <w:rPr>
          <w:rFonts w:hint="eastAsia"/>
          <w:lang w:eastAsia="zh-CN"/>
        </w:rPr>
        <w:t>而且</w:t>
      </w:r>
      <w:r w:rsidRPr="002B04C3">
        <w:rPr>
          <w:lang w:eastAsia="zh-CN"/>
        </w:rPr>
        <w:t>在区域内部和之间进行协调</w:t>
      </w:r>
      <w:r w:rsidRPr="002B04C3">
        <w:rPr>
          <w:rFonts w:hint="eastAsia"/>
          <w:lang w:eastAsia="zh-CN"/>
        </w:rPr>
        <w:t>十分</w:t>
      </w:r>
      <w:r w:rsidRPr="002B04C3">
        <w:rPr>
          <w:lang w:eastAsia="zh-CN"/>
        </w:rPr>
        <w:t>重要</w:t>
      </w:r>
      <w:r w:rsidRPr="002B04C3">
        <w:rPr>
          <w:rFonts w:hint="eastAsia"/>
          <w:lang w:eastAsia="zh-CN"/>
        </w:rPr>
        <w:t>；</w:t>
      </w:r>
    </w:p>
    <w:p w14:paraId="74677342"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i/>
          <w:iCs/>
          <w:lang w:eastAsia="zh-CN"/>
        </w:rPr>
      </w:pPr>
      <w:r w:rsidRPr="002B04C3">
        <w:rPr>
          <w:rFonts w:eastAsia="Times New Roman"/>
          <w:i/>
          <w:iCs/>
          <w:lang w:eastAsia="zh-CN"/>
        </w:rPr>
        <w:br w:type="page"/>
      </w:r>
    </w:p>
    <w:p w14:paraId="3FBD95C0" w14:textId="77777777" w:rsidR="00C510DA" w:rsidRPr="002B04C3" w:rsidRDefault="00C510DA" w:rsidP="00156DAF">
      <w:pPr>
        <w:pStyle w:val="Normalnoindent"/>
        <w:rPr>
          <w:lang w:eastAsia="zh-CN"/>
        </w:rPr>
      </w:pPr>
      <w:r w:rsidRPr="002B04C3">
        <w:rPr>
          <w:rFonts w:eastAsia="Times New Roman"/>
          <w:i/>
          <w:iCs/>
          <w:lang w:eastAsia="zh-CN"/>
        </w:rPr>
        <w:lastRenderedPageBreak/>
        <w:t>e)</w:t>
      </w:r>
      <w:r w:rsidRPr="002B04C3">
        <w:rPr>
          <w:lang w:eastAsia="zh-CN"/>
        </w:rPr>
        <w:tab/>
      </w:r>
      <w:r w:rsidRPr="002B04C3">
        <w:rPr>
          <w:rFonts w:hint="eastAsia"/>
          <w:lang w:eastAsia="zh-CN"/>
        </w:rPr>
        <w:t>国际电联电信标准化部门（</w:t>
      </w:r>
      <w:r w:rsidRPr="002B04C3">
        <w:rPr>
          <w:rFonts w:hint="eastAsia"/>
          <w:lang w:eastAsia="zh-CN"/>
        </w:rPr>
        <w:t>ITU-T</w:t>
      </w:r>
      <w:r w:rsidRPr="002B04C3">
        <w:rPr>
          <w:rFonts w:hint="eastAsia"/>
          <w:lang w:eastAsia="zh-CN"/>
        </w:rPr>
        <w:t>）第</w:t>
      </w:r>
      <w:r w:rsidRPr="002B04C3">
        <w:rPr>
          <w:rFonts w:hint="eastAsia"/>
          <w:lang w:eastAsia="zh-CN"/>
        </w:rPr>
        <w:t>17</w:t>
      </w:r>
      <w:r w:rsidRPr="002B04C3">
        <w:rPr>
          <w:rFonts w:hint="eastAsia"/>
          <w:lang w:eastAsia="zh-CN"/>
        </w:rPr>
        <w:t>研究组输出文件中包含的该研究组尤其为发展中国家在国家</w:t>
      </w:r>
      <w:r w:rsidRPr="002B04C3">
        <w:rPr>
          <w:rFonts w:hint="eastAsia"/>
          <w:lang w:eastAsia="zh-CN"/>
        </w:rPr>
        <w:t>CIRT</w:t>
      </w:r>
      <w:r w:rsidRPr="002B04C3">
        <w:rPr>
          <w:rFonts w:hint="eastAsia"/>
          <w:lang w:eastAsia="zh-CN"/>
        </w:rPr>
        <w:t>领域开展的工作，以及各团队之间的合作，</w:t>
      </w:r>
    </w:p>
    <w:p w14:paraId="6726BA71" w14:textId="77777777" w:rsidR="00C510DA" w:rsidRPr="002B04C3" w:rsidRDefault="00C510DA" w:rsidP="00F81018">
      <w:pPr>
        <w:pStyle w:val="Call"/>
        <w:rPr>
          <w:lang w:eastAsia="zh-CN"/>
        </w:rPr>
      </w:pPr>
      <w:r w:rsidRPr="002B04C3">
        <w:rPr>
          <w:lang w:eastAsia="zh-CN"/>
        </w:rPr>
        <w:t>铭记</w:t>
      </w:r>
    </w:p>
    <w:p w14:paraId="53CB7D22" w14:textId="77777777" w:rsidR="00C510DA" w:rsidRPr="002B04C3" w:rsidRDefault="00C510DA" w:rsidP="00F81018">
      <w:pPr>
        <w:ind w:firstLineChars="200" w:firstLine="440"/>
        <w:rPr>
          <w:lang w:eastAsia="zh-CN"/>
        </w:rPr>
      </w:pPr>
      <w:r w:rsidRPr="002B04C3">
        <w:rPr>
          <w:lang w:eastAsia="zh-CN"/>
        </w:rPr>
        <w:t>发展中国家</w:t>
      </w:r>
      <w:r w:rsidRPr="002B04C3">
        <w:rPr>
          <w:rFonts w:hint="eastAsia"/>
          <w:lang w:eastAsia="zh-CN"/>
        </w:rPr>
        <w:t>运行良好</w:t>
      </w:r>
      <w:r w:rsidRPr="002B04C3">
        <w:rPr>
          <w:lang w:eastAsia="zh-CN"/>
        </w:rPr>
        <w:t>的</w:t>
      </w:r>
      <w:r w:rsidRPr="002B04C3">
        <w:rPr>
          <w:lang w:eastAsia="zh-CN"/>
        </w:rPr>
        <w:t>C</w:t>
      </w:r>
      <w:r w:rsidRPr="002B04C3">
        <w:rPr>
          <w:rFonts w:hint="eastAsia"/>
          <w:lang w:eastAsia="zh-CN"/>
        </w:rPr>
        <w:t>I</w:t>
      </w:r>
      <w:r w:rsidRPr="002B04C3">
        <w:rPr>
          <w:lang w:eastAsia="zh-CN"/>
        </w:rPr>
        <w:t>RT</w:t>
      </w:r>
      <w:r w:rsidRPr="002B04C3">
        <w:rPr>
          <w:lang w:eastAsia="zh-CN"/>
        </w:rPr>
        <w:t>将加强这些国家对世界计算机应急响应活动的参与并有助于实现全球</w:t>
      </w:r>
      <w:r w:rsidRPr="002B04C3">
        <w:rPr>
          <w:lang w:eastAsia="zh-CN"/>
        </w:rPr>
        <w:t>ICT</w:t>
      </w:r>
      <w:r w:rsidRPr="002B04C3">
        <w:rPr>
          <w:lang w:eastAsia="zh-CN"/>
        </w:rPr>
        <w:t>基础设施的</w:t>
      </w:r>
      <w:r w:rsidRPr="002B04C3">
        <w:rPr>
          <w:rFonts w:hint="eastAsia"/>
          <w:lang w:eastAsia="zh-CN"/>
        </w:rPr>
        <w:t>有效</w:t>
      </w:r>
      <w:r w:rsidRPr="002B04C3">
        <w:rPr>
          <w:lang w:eastAsia="zh-CN"/>
        </w:rPr>
        <w:t>运转，</w:t>
      </w:r>
    </w:p>
    <w:p w14:paraId="408C5366" w14:textId="77777777" w:rsidR="00C510DA" w:rsidRPr="002B04C3" w:rsidRDefault="00C510DA" w:rsidP="00F81018">
      <w:pPr>
        <w:pStyle w:val="Call"/>
        <w:rPr>
          <w:lang w:eastAsia="zh-CN"/>
        </w:rPr>
      </w:pPr>
      <w:r w:rsidRPr="002B04C3">
        <w:rPr>
          <w:lang w:eastAsia="zh-CN"/>
        </w:rPr>
        <w:t>做出决议</w:t>
      </w:r>
    </w:p>
    <w:p w14:paraId="626845EC" w14:textId="77777777" w:rsidR="00C510DA" w:rsidRPr="002B04C3" w:rsidRDefault="00C510DA" w:rsidP="00F81018">
      <w:pPr>
        <w:ind w:firstLineChars="200" w:firstLine="440"/>
        <w:rPr>
          <w:lang w:eastAsia="zh-CN"/>
        </w:rPr>
      </w:pPr>
      <w:r w:rsidRPr="002B04C3">
        <w:rPr>
          <w:lang w:eastAsia="zh-CN"/>
        </w:rPr>
        <w:t>支持在需要</w:t>
      </w:r>
      <w:r w:rsidRPr="002B04C3">
        <w:rPr>
          <w:rFonts w:hint="eastAsia"/>
          <w:lang w:eastAsia="zh-CN"/>
        </w:rPr>
        <w:t>、</w:t>
      </w:r>
      <w:r w:rsidRPr="002B04C3">
        <w:rPr>
          <w:lang w:eastAsia="zh-CN"/>
        </w:rPr>
        <w:t>但</w:t>
      </w:r>
      <w:r w:rsidRPr="002B04C3">
        <w:rPr>
          <w:rFonts w:hint="eastAsia"/>
          <w:lang w:eastAsia="zh-CN"/>
        </w:rPr>
        <w:t>目前没有创</w:t>
      </w:r>
      <w:r w:rsidRPr="002B04C3">
        <w:rPr>
          <w:lang w:eastAsia="zh-CN"/>
        </w:rPr>
        <w:t>建</w:t>
      </w:r>
      <w:r w:rsidRPr="002B04C3">
        <w:rPr>
          <w:lang w:eastAsia="zh-CN"/>
        </w:rPr>
        <w:t>C</w:t>
      </w:r>
      <w:r w:rsidRPr="002B04C3">
        <w:rPr>
          <w:rFonts w:hint="eastAsia"/>
          <w:lang w:eastAsia="zh-CN"/>
        </w:rPr>
        <w:t>I</w:t>
      </w:r>
      <w:r w:rsidRPr="002B04C3">
        <w:rPr>
          <w:lang w:eastAsia="zh-CN"/>
        </w:rPr>
        <w:t>RT</w:t>
      </w:r>
      <w:r w:rsidRPr="002B04C3">
        <w:rPr>
          <w:lang w:eastAsia="zh-CN"/>
        </w:rPr>
        <w:t>的国际电联成员国</w:t>
      </w:r>
      <w:r w:rsidRPr="002B04C3">
        <w:rPr>
          <w:rFonts w:hint="eastAsia"/>
          <w:lang w:eastAsia="zh-CN"/>
        </w:rPr>
        <w:t>创</w:t>
      </w:r>
      <w:r w:rsidRPr="002B04C3">
        <w:rPr>
          <w:lang w:eastAsia="zh-CN"/>
        </w:rPr>
        <w:t>建国家</w:t>
      </w:r>
      <w:r w:rsidRPr="002B04C3">
        <w:rPr>
          <w:lang w:eastAsia="zh-CN"/>
        </w:rPr>
        <w:t>C</w:t>
      </w:r>
      <w:r w:rsidRPr="002B04C3">
        <w:rPr>
          <w:rFonts w:hint="eastAsia"/>
          <w:lang w:eastAsia="zh-CN"/>
        </w:rPr>
        <w:t>I</w:t>
      </w:r>
      <w:r w:rsidRPr="002B04C3">
        <w:rPr>
          <w:lang w:eastAsia="zh-CN"/>
        </w:rPr>
        <w:t>RT</w:t>
      </w:r>
      <w:r w:rsidRPr="002B04C3">
        <w:rPr>
          <w:lang w:eastAsia="zh-CN"/>
        </w:rPr>
        <w:t>，</w:t>
      </w:r>
    </w:p>
    <w:p w14:paraId="554F4EB7" w14:textId="77777777" w:rsidR="00C510DA" w:rsidRPr="002B04C3" w:rsidRDefault="00C510DA" w:rsidP="00F81018">
      <w:pPr>
        <w:pStyle w:val="Call"/>
        <w:rPr>
          <w:rStyle w:val="Italic0"/>
          <w:lang w:eastAsia="zh-CN"/>
        </w:rPr>
      </w:pPr>
      <w:r w:rsidRPr="002B04C3">
        <w:rPr>
          <w:lang w:eastAsia="zh-CN"/>
        </w:rPr>
        <w:t>责成电信标准化局主任与电信发展局主任</w:t>
      </w:r>
      <w:r w:rsidRPr="002B04C3">
        <w:rPr>
          <w:rFonts w:hint="eastAsia"/>
          <w:lang w:eastAsia="zh-CN"/>
        </w:rPr>
        <w:t>协作</w:t>
      </w:r>
    </w:p>
    <w:p w14:paraId="5E8BB678" w14:textId="77777777" w:rsidR="00C510DA" w:rsidRPr="002B04C3" w:rsidRDefault="00C510DA" w:rsidP="00156DAF">
      <w:pPr>
        <w:pStyle w:val="Normalnoindent"/>
        <w:rPr>
          <w:lang w:eastAsia="zh-CN"/>
        </w:rPr>
      </w:pPr>
      <w:r w:rsidRPr="002B04C3">
        <w:rPr>
          <w:lang w:eastAsia="zh-CN"/>
        </w:rPr>
        <w:t>1</w:t>
      </w:r>
      <w:r w:rsidRPr="002B04C3">
        <w:rPr>
          <w:lang w:eastAsia="zh-CN"/>
        </w:rPr>
        <w:tab/>
      </w:r>
      <w:r w:rsidRPr="002B04C3">
        <w:rPr>
          <w:rFonts w:hint="eastAsia"/>
          <w:lang w:eastAsia="zh-CN"/>
        </w:rPr>
        <w:t>按照国际电联工具包，</w:t>
      </w:r>
      <w:r w:rsidRPr="002B04C3">
        <w:rPr>
          <w:lang w:eastAsia="zh-CN"/>
        </w:rPr>
        <w:t>确定建立</w:t>
      </w:r>
      <w:r w:rsidRPr="002B04C3">
        <w:rPr>
          <w:lang w:eastAsia="zh-CN"/>
        </w:rPr>
        <w:t>C</w:t>
      </w:r>
      <w:r w:rsidRPr="002B04C3">
        <w:rPr>
          <w:rFonts w:hint="eastAsia"/>
          <w:lang w:eastAsia="zh-CN"/>
        </w:rPr>
        <w:t>I</w:t>
      </w:r>
      <w:r w:rsidRPr="002B04C3">
        <w:rPr>
          <w:lang w:eastAsia="zh-CN"/>
        </w:rPr>
        <w:t>RT</w:t>
      </w:r>
      <w:r w:rsidRPr="002B04C3">
        <w:rPr>
          <w:lang w:eastAsia="zh-CN"/>
        </w:rPr>
        <w:t>的最佳做法；</w:t>
      </w:r>
    </w:p>
    <w:p w14:paraId="30E3FA54" w14:textId="77777777" w:rsidR="00C510DA" w:rsidRPr="002B04C3" w:rsidRDefault="00C510DA" w:rsidP="00156DAF">
      <w:pPr>
        <w:pStyle w:val="Normalnoindent"/>
        <w:rPr>
          <w:lang w:eastAsia="zh-CN"/>
        </w:rPr>
      </w:pPr>
      <w:r w:rsidRPr="002B04C3">
        <w:rPr>
          <w:lang w:eastAsia="zh-CN"/>
        </w:rPr>
        <w:t>2</w:t>
      </w:r>
      <w:r w:rsidRPr="002B04C3">
        <w:rPr>
          <w:lang w:eastAsia="zh-CN"/>
        </w:rPr>
        <w:tab/>
      </w:r>
      <w:r w:rsidRPr="002B04C3">
        <w:rPr>
          <w:lang w:eastAsia="zh-CN"/>
        </w:rPr>
        <w:t>确定需要建立</w:t>
      </w:r>
      <w:r w:rsidRPr="002B04C3">
        <w:rPr>
          <w:rFonts w:hint="eastAsia"/>
          <w:lang w:eastAsia="zh-CN"/>
        </w:rPr>
        <w:t>国家</w:t>
      </w:r>
      <w:r w:rsidRPr="002B04C3">
        <w:rPr>
          <w:lang w:eastAsia="zh-CN"/>
        </w:rPr>
        <w:t>C</w:t>
      </w:r>
      <w:r w:rsidRPr="002B04C3">
        <w:rPr>
          <w:rFonts w:hint="eastAsia"/>
          <w:lang w:eastAsia="zh-CN"/>
        </w:rPr>
        <w:t>I</w:t>
      </w:r>
      <w:r w:rsidRPr="002B04C3">
        <w:rPr>
          <w:lang w:eastAsia="zh-CN"/>
        </w:rPr>
        <w:t>RT</w:t>
      </w:r>
      <w:r w:rsidRPr="002B04C3">
        <w:rPr>
          <w:lang w:eastAsia="zh-CN"/>
        </w:rPr>
        <w:t>的国家</w:t>
      </w:r>
      <w:r w:rsidRPr="002B04C3">
        <w:rPr>
          <w:rFonts w:hint="eastAsia"/>
          <w:lang w:eastAsia="zh-CN"/>
        </w:rPr>
        <w:t>，尤其是在发展中国家，并鼓励建立此类团队</w:t>
      </w:r>
      <w:r w:rsidRPr="002B04C3">
        <w:rPr>
          <w:lang w:eastAsia="zh-CN"/>
        </w:rPr>
        <w:t>；</w:t>
      </w:r>
    </w:p>
    <w:p w14:paraId="35072F19" w14:textId="77777777" w:rsidR="00C510DA" w:rsidRPr="002B04C3" w:rsidRDefault="00C510DA" w:rsidP="00156DAF">
      <w:pPr>
        <w:pStyle w:val="Normalnoindent"/>
        <w:rPr>
          <w:lang w:eastAsia="zh-CN"/>
        </w:rPr>
      </w:pPr>
      <w:r w:rsidRPr="002B04C3">
        <w:rPr>
          <w:lang w:eastAsia="zh-CN"/>
        </w:rPr>
        <w:t>3</w:t>
      </w:r>
      <w:r w:rsidRPr="002B04C3">
        <w:rPr>
          <w:lang w:eastAsia="zh-CN"/>
        </w:rPr>
        <w:tab/>
      </w:r>
      <w:r w:rsidRPr="002B04C3">
        <w:rPr>
          <w:lang w:eastAsia="zh-CN"/>
        </w:rPr>
        <w:t>与国际专家和机构</w:t>
      </w:r>
      <w:r w:rsidRPr="002B04C3">
        <w:rPr>
          <w:rFonts w:hint="eastAsia"/>
          <w:lang w:eastAsia="zh-CN"/>
        </w:rPr>
        <w:t>协作</w:t>
      </w:r>
      <w:r w:rsidRPr="002B04C3">
        <w:rPr>
          <w:lang w:eastAsia="zh-CN"/>
        </w:rPr>
        <w:t>，建立国家</w:t>
      </w:r>
      <w:r w:rsidRPr="002B04C3">
        <w:rPr>
          <w:lang w:eastAsia="zh-CN"/>
        </w:rPr>
        <w:t>C</w:t>
      </w:r>
      <w:r w:rsidRPr="002B04C3">
        <w:rPr>
          <w:rFonts w:hint="eastAsia"/>
          <w:lang w:eastAsia="zh-CN"/>
        </w:rPr>
        <w:t>I</w:t>
      </w:r>
      <w:r w:rsidRPr="002B04C3">
        <w:rPr>
          <w:lang w:eastAsia="zh-CN"/>
        </w:rPr>
        <w:t>RT</w:t>
      </w:r>
      <w:r w:rsidRPr="002B04C3">
        <w:rPr>
          <w:rFonts w:hint="eastAsia"/>
          <w:lang w:eastAsia="zh-CN"/>
        </w:rPr>
        <w:t>；</w:t>
      </w:r>
    </w:p>
    <w:p w14:paraId="6FA6AFF7" w14:textId="77777777" w:rsidR="00C510DA" w:rsidRPr="002B04C3" w:rsidRDefault="00C510DA" w:rsidP="00156DAF">
      <w:pPr>
        <w:pStyle w:val="Normalnoindent"/>
        <w:rPr>
          <w:lang w:eastAsia="zh-CN"/>
        </w:rPr>
      </w:pPr>
      <w:r w:rsidRPr="002B04C3">
        <w:rPr>
          <w:lang w:eastAsia="zh-CN"/>
        </w:rPr>
        <w:t>4</w:t>
      </w:r>
      <w:r w:rsidRPr="002B04C3">
        <w:rPr>
          <w:lang w:eastAsia="zh-CN"/>
        </w:rPr>
        <w:tab/>
      </w:r>
      <w:r w:rsidRPr="002B04C3">
        <w:rPr>
          <w:lang w:eastAsia="zh-CN"/>
        </w:rPr>
        <w:t>在现有预算资源范围内酌情提供支持；</w:t>
      </w:r>
    </w:p>
    <w:p w14:paraId="68B9876C" w14:textId="77777777" w:rsidR="00C510DA" w:rsidRPr="002B04C3" w:rsidRDefault="00C510DA" w:rsidP="00156DAF">
      <w:pPr>
        <w:pStyle w:val="Normalnoindent"/>
        <w:rPr>
          <w:lang w:eastAsia="zh-CN"/>
        </w:rPr>
      </w:pPr>
      <w:r w:rsidRPr="002B04C3">
        <w:rPr>
          <w:lang w:eastAsia="zh-CN"/>
        </w:rPr>
        <w:t>5</w:t>
      </w:r>
      <w:r w:rsidRPr="002B04C3">
        <w:rPr>
          <w:lang w:eastAsia="zh-CN"/>
        </w:rPr>
        <w:tab/>
      </w:r>
      <w:r w:rsidRPr="002B04C3">
        <w:rPr>
          <w:lang w:eastAsia="zh-CN"/>
        </w:rPr>
        <w:t>在适当框架范围内推进国家</w:t>
      </w:r>
      <w:r w:rsidRPr="002B04C3">
        <w:rPr>
          <w:lang w:eastAsia="zh-CN"/>
        </w:rPr>
        <w:t>C</w:t>
      </w:r>
      <w:r w:rsidRPr="002B04C3">
        <w:rPr>
          <w:rFonts w:hint="eastAsia"/>
          <w:lang w:eastAsia="zh-CN"/>
        </w:rPr>
        <w:t>I</w:t>
      </w:r>
      <w:r w:rsidRPr="002B04C3">
        <w:rPr>
          <w:lang w:eastAsia="zh-CN"/>
        </w:rPr>
        <w:t>RT</w:t>
      </w:r>
      <w:r w:rsidRPr="002B04C3">
        <w:rPr>
          <w:lang w:eastAsia="zh-CN"/>
        </w:rPr>
        <w:t>之间的协作，如开展能力建设和信息</w:t>
      </w:r>
      <w:r w:rsidRPr="002B04C3">
        <w:rPr>
          <w:rFonts w:hint="eastAsia"/>
          <w:lang w:eastAsia="zh-CN"/>
        </w:rPr>
        <w:t>交流；</w:t>
      </w:r>
    </w:p>
    <w:p w14:paraId="308D1B45" w14:textId="77777777" w:rsidR="00C510DA" w:rsidRPr="002B04C3" w:rsidRDefault="00C510DA" w:rsidP="00156DAF">
      <w:pPr>
        <w:pStyle w:val="Normalnoindent"/>
        <w:rPr>
          <w:rFonts w:eastAsia="Times New Roman"/>
          <w:lang w:eastAsia="zh-CN"/>
        </w:rPr>
      </w:pPr>
      <w:r w:rsidRPr="002B04C3">
        <w:rPr>
          <w:rFonts w:eastAsia="Times New Roman"/>
          <w:lang w:eastAsia="zh-CN"/>
        </w:rPr>
        <w:t>6</w:t>
      </w:r>
      <w:r w:rsidRPr="002B04C3">
        <w:rPr>
          <w:rFonts w:eastAsia="Times New Roman"/>
          <w:lang w:eastAsia="zh-CN"/>
        </w:rPr>
        <w:tab/>
      </w:r>
      <w:r w:rsidRPr="002B04C3">
        <w:rPr>
          <w:rFonts w:ascii="SimSun" w:hAnsi="SimSun" w:cs="SimSun" w:hint="eastAsia"/>
          <w:lang w:eastAsia="zh-CN"/>
        </w:rPr>
        <w:t>采取必要行动，推动本决议的实施，</w:t>
      </w:r>
    </w:p>
    <w:p w14:paraId="305BE229" w14:textId="77777777" w:rsidR="00C510DA" w:rsidRPr="002B04C3" w:rsidRDefault="00C510DA" w:rsidP="00F81018">
      <w:pPr>
        <w:pStyle w:val="Call"/>
        <w:rPr>
          <w:lang w:eastAsia="zh-CN"/>
        </w:rPr>
      </w:pPr>
      <w:r w:rsidRPr="002B04C3">
        <w:rPr>
          <w:lang w:eastAsia="zh-CN"/>
        </w:rPr>
        <w:t>请成员国</w:t>
      </w:r>
    </w:p>
    <w:p w14:paraId="50000C4B" w14:textId="77777777" w:rsidR="00C510DA" w:rsidRPr="002B04C3" w:rsidRDefault="00C510DA" w:rsidP="00156DAF">
      <w:pPr>
        <w:pStyle w:val="Normalnoindent"/>
        <w:rPr>
          <w:lang w:eastAsia="zh-CN"/>
        </w:rPr>
      </w:pPr>
      <w:r w:rsidRPr="002B04C3">
        <w:rPr>
          <w:lang w:eastAsia="zh-CN"/>
        </w:rPr>
        <w:t>1</w:t>
      </w:r>
      <w:r w:rsidRPr="002B04C3">
        <w:rPr>
          <w:lang w:eastAsia="zh-CN"/>
        </w:rPr>
        <w:tab/>
      </w:r>
      <w:r w:rsidRPr="002B04C3">
        <w:rPr>
          <w:rFonts w:hint="eastAsia"/>
          <w:lang w:eastAsia="zh-CN"/>
        </w:rPr>
        <w:t>高度</w:t>
      </w:r>
      <w:r w:rsidRPr="002B04C3">
        <w:rPr>
          <w:lang w:eastAsia="zh-CN"/>
        </w:rPr>
        <w:t>优先考虑</w:t>
      </w:r>
      <w:r w:rsidRPr="002B04C3">
        <w:rPr>
          <w:rFonts w:hint="eastAsia"/>
          <w:lang w:eastAsia="zh-CN"/>
        </w:rPr>
        <w:t>创建</w:t>
      </w:r>
      <w:r w:rsidRPr="002B04C3">
        <w:rPr>
          <w:lang w:eastAsia="zh-CN"/>
        </w:rPr>
        <w:t>国家</w:t>
      </w:r>
      <w:r w:rsidRPr="002B04C3">
        <w:rPr>
          <w:lang w:eastAsia="zh-CN"/>
        </w:rPr>
        <w:t>C</w:t>
      </w:r>
      <w:r w:rsidRPr="002B04C3">
        <w:rPr>
          <w:rFonts w:hint="eastAsia"/>
          <w:lang w:eastAsia="zh-CN"/>
        </w:rPr>
        <w:t>I</w:t>
      </w:r>
      <w:r w:rsidRPr="002B04C3">
        <w:rPr>
          <w:lang w:eastAsia="zh-CN"/>
        </w:rPr>
        <w:t>RT</w:t>
      </w:r>
      <w:r w:rsidRPr="002B04C3">
        <w:rPr>
          <w:lang w:eastAsia="zh-CN"/>
        </w:rPr>
        <w:t>；</w:t>
      </w:r>
    </w:p>
    <w:p w14:paraId="2CE48B70" w14:textId="77777777" w:rsidR="00C510DA" w:rsidRPr="002B04C3" w:rsidRDefault="00C510DA" w:rsidP="00156DAF">
      <w:pPr>
        <w:pStyle w:val="Normalnoindent"/>
        <w:rPr>
          <w:lang w:eastAsia="zh-CN"/>
        </w:rPr>
      </w:pPr>
      <w:r w:rsidRPr="002B04C3">
        <w:rPr>
          <w:lang w:eastAsia="zh-CN"/>
        </w:rPr>
        <w:t>2</w:t>
      </w:r>
      <w:r w:rsidRPr="002B04C3">
        <w:rPr>
          <w:lang w:eastAsia="zh-CN"/>
        </w:rPr>
        <w:tab/>
      </w:r>
      <w:r w:rsidRPr="002B04C3">
        <w:rPr>
          <w:lang w:eastAsia="zh-CN"/>
        </w:rPr>
        <w:t>与其它成员国和部门成员</w:t>
      </w:r>
      <w:r w:rsidRPr="002B04C3">
        <w:rPr>
          <w:rFonts w:hint="eastAsia"/>
          <w:lang w:eastAsia="zh-CN"/>
        </w:rPr>
        <w:t>开展协</w:t>
      </w:r>
      <w:r w:rsidRPr="002B04C3">
        <w:rPr>
          <w:lang w:eastAsia="zh-CN"/>
        </w:rPr>
        <w:t>作，</w:t>
      </w:r>
    </w:p>
    <w:p w14:paraId="56C61AA2" w14:textId="77777777" w:rsidR="00C510DA" w:rsidRPr="002B04C3" w:rsidRDefault="00C510DA" w:rsidP="00F81018">
      <w:pPr>
        <w:pStyle w:val="Call"/>
        <w:rPr>
          <w:lang w:eastAsia="zh-CN"/>
        </w:rPr>
      </w:pPr>
      <w:r w:rsidRPr="002B04C3">
        <w:rPr>
          <w:lang w:eastAsia="zh-CN"/>
        </w:rPr>
        <w:t>请成员国和部门成员</w:t>
      </w:r>
    </w:p>
    <w:p w14:paraId="08F8959E" w14:textId="77777777" w:rsidR="00C510DA" w:rsidRPr="002B04C3" w:rsidRDefault="00C510DA" w:rsidP="00F81018">
      <w:pPr>
        <w:ind w:firstLineChars="200" w:firstLine="440"/>
        <w:rPr>
          <w:lang w:eastAsia="zh-CN"/>
        </w:rPr>
      </w:pPr>
      <w:r w:rsidRPr="002B04C3">
        <w:rPr>
          <w:lang w:eastAsia="zh-CN"/>
        </w:rPr>
        <w:t>在</w:t>
      </w:r>
      <w:r w:rsidRPr="002B04C3">
        <w:rPr>
          <w:rFonts w:hint="eastAsia"/>
          <w:lang w:eastAsia="zh-CN"/>
        </w:rPr>
        <w:t>此</w:t>
      </w:r>
      <w:r w:rsidRPr="002B04C3">
        <w:rPr>
          <w:lang w:eastAsia="zh-CN"/>
        </w:rPr>
        <w:t>方面与</w:t>
      </w:r>
      <w:r w:rsidRPr="002B04C3">
        <w:rPr>
          <w:rFonts w:hint="eastAsia"/>
          <w:lang w:eastAsia="zh-CN"/>
        </w:rPr>
        <w:t>ITU-T</w:t>
      </w:r>
      <w:r w:rsidRPr="002B04C3">
        <w:rPr>
          <w:lang w:eastAsia="zh-CN"/>
        </w:rPr>
        <w:t>和</w:t>
      </w:r>
      <w:r w:rsidRPr="002B04C3">
        <w:rPr>
          <w:lang w:eastAsia="zh-CN"/>
        </w:rPr>
        <w:t>ITU-D</w:t>
      </w:r>
      <w:r w:rsidRPr="002B04C3">
        <w:rPr>
          <w:lang w:eastAsia="zh-CN"/>
        </w:rPr>
        <w:t>密切合作</w:t>
      </w:r>
      <w:r w:rsidRPr="002B04C3">
        <w:rPr>
          <w:rFonts w:hint="eastAsia"/>
          <w:lang w:eastAsia="zh-CN"/>
        </w:rPr>
        <w:t>。</w:t>
      </w:r>
    </w:p>
    <w:p w14:paraId="43907CEE" w14:textId="77777777" w:rsidR="00C510DA" w:rsidRPr="002B04C3" w:rsidRDefault="00C510DA">
      <w:pPr>
        <w:pStyle w:val="Reasons"/>
        <w:rPr>
          <w:lang w:val="fr-FR" w:eastAsia="zh-CN"/>
        </w:rPr>
      </w:pPr>
    </w:p>
    <w:p w14:paraId="19158896" w14:textId="77777777" w:rsidR="001454AF" w:rsidRPr="002B04C3" w:rsidRDefault="001454AF">
      <w:pPr>
        <w:pStyle w:val="Reasons"/>
        <w:rPr>
          <w:lang w:val="fr-FR" w:eastAsia="zh-CN"/>
        </w:rPr>
      </w:pPr>
    </w:p>
    <w:p w14:paraId="6A2598F6" w14:textId="77777777" w:rsidR="001454AF" w:rsidRPr="002B04C3" w:rsidRDefault="001454AF">
      <w:pPr>
        <w:pStyle w:val="Reasons"/>
        <w:rPr>
          <w:lang w:val="fr-FR" w:eastAsia="zh-CN"/>
        </w:rPr>
      </w:pPr>
    </w:p>
    <w:p w14:paraId="3F6A1798" w14:textId="77777777" w:rsidR="001454AF" w:rsidRPr="002B04C3" w:rsidRDefault="001454AF">
      <w:pPr>
        <w:pStyle w:val="Reasons"/>
        <w:rPr>
          <w:lang w:val="fr-FR" w:eastAsia="zh-CN"/>
        </w:rPr>
      </w:pPr>
    </w:p>
    <w:p w14:paraId="6417F038" w14:textId="77777777" w:rsidR="001454AF" w:rsidRPr="002B04C3" w:rsidRDefault="001454AF">
      <w:pPr>
        <w:pStyle w:val="Reasons"/>
        <w:rPr>
          <w:lang w:val="fr-FR" w:eastAsia="zh-CN"/>
        </w:rPr>
      </w:pPr>
    </w:p>
    <w:p w14:paraId="0567718F" w14:textId="77777777" w:rsidR="001454AF" w:rsidRPr="002B04C3" w:rsidRDefault="001454AF">
      <w:pPr>
        <w:pStyle w:val="Reasons"/>
        <w:rPr>
          <w:lang w:val="fr-FR" w:eastAsia="zh-CN"/>
        </w:rPr>
        <w:sectPr w:rsidR="001454AF" w:rsidRPr="002B04C3" w:rsidSect="00811222">
          <w:footerReference w:type="even" r:id="rId67"/>
          <w:footerReference w:type="default" r:id="rId68"/>
          <w:footnotePr>
            <w:numRestart w:val="eachSect"/>
          </w:footnotePr>
          <w:pgSz w:w="11907" w:h="16834" w:code="9"/>
          <w:pgMar w:top="1134" w:right="1134" w:bottom="1134" w:left="1134" w:header="567" w:footer="567" w:gutter="0"/>
          <w:paperSrc w:first="15" w:other="15"/>
          <w:cols w:space="720"/>
          <w:vAlign w:val="both"/>
          <w:docGrid w:linePitch="299"/>
        </w:sectPr>
      </w:pPr>
    </w:p>
    <w:p w14:paraId="6C7C2CED" w14:textId="77777777" w:rsidR="00C510DA" w:rsidRPr="002B04C3" w:rsidRDefault="00C510DA" w:rsidP="00F81018">
      <w:pPr>
        <w:pStyle w:val="ResNo"/>
        <w:rPr>
          <w:lang w:eastAsia="zh-CN"/>
        </w:rPr>
      </w:pPr>
      <w:bookmarkStart w:id="64" w:name="_Toc114651334"/>
      <w:r w:rsidRPr="002B04C3">
        <w:rPr>
          <w:rStyle w:val="href"/>
          <w:rFonts w:hint="eastAsia"/>
          <w:lang w:eastAsia="zh-CN"/>
        </w:rPr>
        <w:lastRenderedPageBreak/>
        <w:t>第</w:t>
      </w:r>
      <w:r w:rsidRPr="002B04C3">
        <w:rPr>
          <w:rStyle w:val="href"/>
          <w:rFonts w:hint="eastAsia"/>
          <w:lang w:eastAsia="zh-CN"/>
        </w:rPr>
        <w:t>60</w:t>
      </w:r>
      <w:r w:rsidRPr="002B04C3">
        <w:rPr>
          <w:rStyle w:val="href"/>
          <w:rFonts w:hint="eastAsia"/>
          <w:lang w:eastAsia="zh-CN"/>
        </w:rPr>
        <w:t>号决议</w:t>
      </w:r>
      <w:r w:rsidRPr="002B04C3">
        <w:rPr>
          <w:rFonts w:hint="eastAsia"/>
          <w:lang w:eastAsia="zh-CN"/>
        </w:rPr>
        <w:t>（</w:t>
      </w:r>
      <w:r w:rsidRPr="002B04C3">
        <w:rPr>
          <w:rFonts w:hint="eastAsia"/>
          <w:lang w:eastAsia="zh-CN"/>
        </w:rPr>
        <w:t>2</w:t>
      </w:r>
      <w:r w:rsidRPr="002B04C3">
        <w:rPr>
          <w:lang w:eastAsia="zh-CN"/>
        </w:rPr>
        <w:t>022</w:t>
      </w:r>
      <w:r w:rsidRPr="002B04C3">
        <w:rPr>
          <w:rFonts w:hint="eastAsia"/>
          <w:lang w:eastAsia="zh-CN"/>
        </w:rPr>
        <w:t>年，日内瓦，修订版）</w:t>
      </w:r>
      <w:bookmarkEnd w:id="64"/>
    </w:p>
    <w:p w14:paraId="72D45FDA" w14:textId="77777777" w:rsidR="00C510DA" w:rsidRPr="002B04C3" w:rsidRDefault="00C510DA" w:rsidP="00F81018">
      <w:pPr>
        <w:pStyle w:val="Restitle"/>
        <w:rPr>
          <w:rStyle w:val="Bold"/>
          <w:lang w:eastAsia="zh-CN"/>
        </w:rPr>
      </w:pPr>
      <w:bookmarkStart w:id="65" w:name="_Toc114651335"/>
      <w:r w:rsidRPr="002B04C3">
        <w:rPr>
          <w:rFonts w:hint="eastAsia"/>
          <w:lang w:eastAsia="zh-CN"/>
        </w:rPr>
        <w:t>应对识别</w:t>
      </w:r>
      <w:r w:rsidRPr="002B04C3">
        <w:rPr>
          <w:rFonts w:hint="eastAsia"/>
          <w:lang w:eastAsia="zh-CN"/>
        </w:rPr>
        <w:t>/</w:t>
      </w:r>
      <w:r w:rsidRPr="002B04C3">
        <w:rPr>
          <w:rFonts w:hint="eastAsia"/>
          <w:lang w:eastAsia="zh-CN"/>
        </w:rPr>
        <w:t>编号系统的演进及其与</w:t>
      </w:r>
      <w:r w:rsidRPr="002B04C3">
        <w:rPr>
          <w:lang w:eastAsia="zh-CN"/>
        </w:rPr>
        <w:br/>
      </w:r>
      <w:r w:rsidRPr="002B04C3">
        <w:rPr>
          <w:rFonts w:hint="eastAsia"/>
          <w:lang w:eastAsia="zh-CN"/>
        </w:rPr>
        <w:t>互联网协议系统</w:t>
      </w:r>
      <w:r w:rsidRPr="002B04C3">
        <w:rPr>
          <w:rFonts w:hint="eastAsia"/>
          <w:lang w:eastAsia="zh-CN"/>
        </w:rPr>
        <w:t>/</w:t>
      </w:r>
      <w:r w:rsidRPr="002B04C3">
        <w:rPr>
          <w:rFonts w:hint="eastAsia"/>
          <w:lang w:eastAsia="zh-CN"/>
        </w:rPr>
        <w:t>网络的融合所带来的挑战</w:t>
      </w:r>
      <w:bookmarkEnd w:id="65"/>
    </w:p>
    <w:p w14:paraId="586E33CB" w14:textId="77777777" w:rsidR="00C510DA" w:rsidRPr="00EC45BB" w:rsidRDefault="00C510DA" w:rsidP="00F81018">
      <w:pPr>
        <w:pStyle w:val="Resref"/>
        <w:rPr>
          <w:i w:val="0"/>
          <w:lang w:eastAsia="zh-CN"/>
        </w:rPr>
      </w:pPr>
      <w:r w:rsidRPr="00EC45BB">
        <w:rPr>
          <w:rFonts w:hint="eastAsia"/>
          <w:i w:val="0"/>
          <w:lang w:eastAsia="zh-CN"/>
        </w:rPr>
        <w:t>（</w:t>
      </w:r>
      <w:r w:rsidRPr="00EC45BB">
        <w:rPr>
          <w:rStyle w:val="Italic0"/>
          <w:rFonts w:hint="eastAsia"/>
          <w:i w:val="0"/>
          <w:lang w:eastAsia="zh-CN"/>
        </w:rPr>
        <w:t>2008</w:t>
      </w:r>
      <w:r w:rsidRPr="00EC45BB">
        <w:rPr>
          <w:rStyle w:val="Italic0"/>
          <w:rFonts w:hint="eastAsia"/>
          <w:i w:val="0"/>
          <w:lang w:eastAsia="zh-CN"/>
        </w:rPr>
        <w:t>年，约翰内斯堡；</w:t>
      </w:r>
      <w:r w:rsidRPr="00EC45BB">
        <w:rPr>
          <w:rStyle w:val="Italic0"/>
          <w:rFonts w:hint="eastAsia"/>
          <w:i w:val="0"/>
          <w:lang w:eastAsia="zh-CN"/>
        </w:rPr>
        <w:t>2012</w:t>
      </w:r>
      <w:r w:rsidRPr="00EC45BB">
        <w:rPr>
          <w:rStyle w:val="Italic0"/>
          <w:rFonts w:hint="eastAsia"/>
          <w:i w:val="0"/>
          <w:lang w:eastAsia="zh-CN"/>
        </w:rPr>
        <w:t>年，迪拜；</w:t>
      </w:r>
      <w:r w:rsidRPr="00EC45BB">
        <w:rPr>
          <w:rStyle w:val="Italic0"/>
          <w:rFonts w:hint="eastAsia"/>
          <w:i w:val="0"/>
          <w:lang w:eastAsia="zh-CN"/>
        </w:rPr>
        <w:t>2022</w:t>
      </w:r>
      <w:r w:rsidRPr="00EC45BB">
        <w:rPr>
          <w:rStyle w:val="Italic0"/>
          <w:rFonts w:hint="eastAsia"/>
          <w:i w:val="0"/>
          <w:lang w:eastAsia="zh-CN"/>
        </w:rPr>
        <w:t>，日内瓦</w:t>
      </w:r>
      <w:r w:rsidRPr="00EC45BB">
        <w:rPr>
          <w:i w:val="0"/>
          <w:lang w:eastAsia="zh-CN"/>
        </w:rPr>
        <w:t>）</w:t>
      </w:r>
    </w:p>
    <w:p w14:paraId="16C5C77E" w14:textId="77777777" w:rsidR="00C510DA" w:rsidRPr="002B04C3" w:rsidRDefault="00C510DA" w:rsidP="008E0A83">
      <w:pPr>
        <w:pStyle w:val="Normalnoindent"/>
        <w:rPr>
          <w:lang w:eastAsia="zh-CN"/>
        </w:rPr>
      </w:pPr>
      <w:r w:rsidRPr="002B04C3">
        <w:rPr>
          <w:rFonts w:hint="eastAsia"/>
          <w:lang w:eastAsia="zh-CN"/>
        </w:rPr>
        <w:t>世界电信标准化全会（</w:t>
      </w:r>
      <w:r w:rsidRPr="002B04C3">
        <w:rPr>
          <w:rFonts w:hint="eastAsia"/>
          <w:lang w:eastAsia="zh-CN"/>
        </w:rPr>
        <w:t>2022</w:t>
      </w:r>
      <w:r w:rsidRPr="002B04C3">
        <w:rPr>
          <w:rFonts w:hint="eastAsia"/>
          <w:lang w:eastAsia="zh-CN"/>
        </w:rPr>
        <w:t>年，日内瓦），</w:t>
      </w:r>
    </w:p>
    <w:p w14:paraId="3C82F0F5" w14:textId="77777777" w:rsidR="00C510DA" w:rsidRPr="002B04C3" w:rsidRDefault="00C510DA" w:rsidP="00F81018">
      <w:pPr>
        <w:pStyle w:val="Call"/>
        <w:rPr>
          <w:rStyle w:val="Italic0"/>
          <w:lang w:eastAsia="zh-CN"/>
        </w:rPr>
      </w:pPr>
      <w:r w:rsidRPr="002B04C3">
        <w:rPr>
          <w:rFonts w:hint="eastAsia"/>
          <w:lang w:eastAsia="zh-CN"/>
        </w:rPr>
        <w:t>认识到</w:t>
      </w:r>
    </w:p>
    <w:p w14:paraId="0662CC16" w14:textId="77777777" w:rsidR="00C510DA" w:rsidRPr="002B04C3" w:rsidRDefault="00C510DA" w:rsidP="00156DAF">
      <w:pPr>
        <w:pStyle w:val="Normalnoindent"/>
        <w:rPr>
          <w:lang w:eastAsia="zh-CN"/>
        </w:rPr>
      </w:pPr>
      <w:r w:rsidRPr="002B04C3">
        <w:rPr>
          <w:i/>
          <w:iCs/>
          <w:lang w:eastAsia="zh-CN"/>
        </w:rPr>
        <w:t>a)</w:t>
      </w:r>
      <w:r w:rsidRPr="002B04C3">
        <w:rPr>
          <w:lang w:eastAsia="zh-CN"/>
        </w:rPr>
        <w:tab/>
      </w:r>
      <w:r w:rsidRPr="002B04C3">
        <w:rPr>
          <w:rFonts w:hint="eastAsia"/>
          <w:lang w:eastAsia="zh-CN"/>
        </w:rPr>
        <w:t>全权代表大会有关电信和互联网朝着一体化方向持续发展的第</w:t>
      </w:r>
      <w:r w:rsidRPr="002B04C3">
        <w:rPr>
          <w:lang w:eastAsia="zh-CN"/>
        </w:rPr>
        <w:t>133</w:t>
      </w:r>
      <w:r w:rsidRPr="002B04C3">
        <w:rPr>
          <w:rFonts w:hint="eastAsia"/>
          <w:lang w:eastAsia="zh-CN"/>
        </w:rPr>
        <w:t>号决议（</w:t>
      </w:r>
      <w:r w:rsidRPr="002B04C3">
        <w:rPr>
          <w:rFonts w:hint="eastAsia"/>
          <w:lang w:eastAsia="zh-CN"/>
        </w:rPr>
        <w:t>2018</w:t>
      </w:r>
      <w:r w:rsidRPr="002B04C3">
        <w:rPr>
          <w:rFonts w:hint="eastAsia"/>
          <w:lang w:eastAsia="zh-CN"/>
        </w:rPr>
        <w:t>年，迪拜，修订版）；</w:t>
      </w:r>
    </w:p>
    <w:p w14:paraId="173C1CBF" w14:textId="77777777" w:rsidR="00C510DA" w:rsidRPr="002B04C3" w:rsidRDefault="00C510DA" w:rsidP="00156DAF">
      <w:pPr>
        <w:pStyle w:val="Normalnoindent"/>
        <w:rPr>
          <w:lang w:eastAsia="zh-CN"/>
        </w:rPr>
      </w:pPr>
      <w:r w:rsidRPr="002B04C3">
        <w:rPr>
          <w:rFonts w:hint="eastAsia"/>
          <w:i/>
          <w:iCs/>
          <w:lang w:eastAsia="zh-CN"/>
        </w:rPr>
        <w:t>b)</w:t>
      </w:r>
      <w:r w:rsidRPr="002B04C3">
        <w:rPr>
          <w:rFonts w:hint="eastAsia"/>
          <w:lang w:eastAsia="zh-CN"/>
        </w:rPr>
        <w:tab/>
      </w:r>
      <w:r w:rsidRPr="002B04C3">
        <w:rPr>
          <w:rFonts w:hint="eastAsia"/>
          <w:lang w:eastAsia="zh-CN"/>
        </w:rPr>
        <w:t>全权代表大会第</w:t>
      </w:r>
      <w:r w:rsidRPr="002B04C3">
        <w:rPr>
          <w:lang w:eastAsia="zh-CN"/>
        </w:rPr>
        <w:t>1</w:t>
      </w:r>
      <w:r w:rsidRPr="002B04C3">
        <w:rPr>
          <w:rFonts w:hint="eastAsia"/>
          <w:lang w:eastAsia="zh-CN"/>
        </w:rPr>
        <w:t>01</w:t>
      </w:r>
      <w:r w:rsidRPr="002B04C3">
        <w:rPr>
          <w:rFonts w:hint="eastAsia"/>
          <w:lang w:eastAsia="zh-CN"/>
        </w:rPr>
        <w:t>号决议和</w:t>
      </w:r>
      <w:r w:rsidRPr="002B04C3">
        <w:rPr>
          <w:rFonts w:hint="eastAsia"/>
          <w:lang w:eastAsia="zh-CN"/>
        </w:rPr>
        <w:t>102</w:t>
      </w:r>
      <w:r w:rsidRPr="002B04C3">
        <w:rPr>
          <w:rFonts w:hint="eastAsia"/>
          <w:lang w:eastAsia="zh-CN"/>
        </w:rPr>
        <w:t>号决议（</w:t>
      </w:r>
      <w:r w:rsidRPr="002B04C3">
        <w:rPr>
          <w:rFonts w:hint="eastAsia"/>
          <w:lang w:eastAsia="zh-CN"/>
        </w:rPr>
        <w:t>2018</w:t>
      </w:r>
      <w:r w:rsidRPr="002B04C3">
        <w:rPr>
          <w:rFonts w:hint="eastAsia"/>
          <w:lang w:eastAsia="zh-CN"/>
        </w:rPr>
        <w:t>年，迪拜，修订版）；</w:t>
      </w:r>
    </w:p>
    <w:p w14:paraId="78277A10" w14:textId="77777777" w:rsidR="00C510DA" w:rsidRPr="002B04C3" w:rsidRDefault="00C510DA" w:rsidP="00156DAF">
      <w:pPr>
        <w:pStyle w:val="Normalnoindent"/>
        <w:rPr>
          <w:lang w:eastAsia="zh-CN"/>
        </w:rPr>
      </w:pPr>
      <w:r w:rsidRPr="002B04C3">
        <w:rPr>
          <w:rFonts w:hint="eastAsia"/>
          <w:i/>
          <w:iCs/>
          <w:lang w:eastAsia="zh-CN"/>
        </w:rPr>
        <w:t>c</w:t>
      </w:r>
      <w:r w:rsidRPr="002B04C3">
        <w:rPr>
          <w:i/>
          <w:iCs/>
          <w:lang w:eastAsia="zh-CN"/>
        </w:rPr>
        <w:t>)</w:t>
      </w:r>
      <w:r w:rsidRPr="002B04C3">
        <w:rPr>
          <w:lang w:eastAsia="zh-CN"/>
        </w:rPr>
        <w:tab/>
      </w:r>
      <w:r w:rsidRPr="002B04C3">
        <w:rPr>
          <w:rFonts w:hint="eastAsia"/>
          <w:lang w:eastAsia="zh-CN"/>
        </w:rPr>
        <w:t>全权代表大会第</w:t>
      </w:r>
      <w:r w:rsidRPr="002B04C3">
        <w:rPr>
          <w:lang w:eastAsia="zh-CN"/>
        </w:rPr>
        <w:t>1</w:t>
      </w:r>
      <w:r w:rsidRPr="002B04C3">
        <w:rPr>
          <w:rFonts w:hint="eastAsia"/>
          <w:lang w:eastAsia="zh-CN"/>
        </w:rPr>
        <w:t>22</w:t>
      </w:r>
      <w:r w:rsidRPr="002B04C3">
        <w:rPr>
          <w:rFonts w:hint="eastAsia"/>
          <w:lang w:eastAsia="zh-CN"/>
        </w:rPr>
        <w:t>号决议（</w:t>
      </w:r>
      <w:r w:rsidRPr="002B04C3">
        <w:rPr>
          <w:rFonts w:hint="eastAsia"/>
          <w:lang w:eastAsia="zh-CN"/>
        </w:rPr>
        <w:t>2010</w:t>
      </w:r>
      <w:r w:rsidRPr="002B04C3">
        <w:rPr>
          <w:rFonts w:hint="eastAsia"/>
          <w:lang w:eastAsia="zh-CN"/>
        </w:rPr>
        <w:t>年，瓜达拉哈拉，修订版）所反映的世界电信标准化全会不断变化的作用，</w:t>
      </w:r>
    </w:p>
    <w:p w14:paraId="1D82BE3C" w14:textId="77777777" w:rsidR="00C510DA" w:rsidRPr="002B04C3" w:rsidRDefault="00C510DA" w:rsidP="00F81018">
      <w:pPr>
        <w:pStyle w:val="Call"/>
        <w:rPr>
          <w:lang w:eastAsia="zh-CN"/>
        </w:rPr>
      </w:pPr>
      <w:r w:rsidRPr="002B04C3">
        <w:rPr>
          <w:rFonts w:hint="eastAsia"/>
          <w:lang w:eastAsia="zh-CN"/>
        </w:rPr>
        <w:t>注意到</w:t>
      </w:r>
    </w:p>
    <w:p w14:paraId="3BC8D88B" w14:textId="77777777" w:rsidR="00C510DA" w:rsidRPr="002B04C3" w:rsidRDefault="00C510DA" w:rsidP="00156DAF">
      <w:pPr>
        <w:pStyle w:val="Normalnoindent"/>
        <w:rPr>
          <w:lang w:eastAsia="zh-CN"/>
        </w:rPr>
      </w:pPr>
      <w:r w:rsidRPr="002B04C3">
        <w:rPr>
          <w:i/>
          <w:iCs/>
          <w:lang w:eastAsia="zh-CN"/>
        </w:rPr>
        <w:t>a)</w:t>
      </w:r>
      <w:r w:rsidRPr="002B04C3">
        <w:rPr>
          <w:lang w:eastAsia="zh-CN"/>
        </w:rPr>
        <w:tab/>
      </w:r>
      <w:r w:rsidRPr="002B04C3">
        <w:rPr>
          <w:rFonts w:hint="eastAsia"/>
          <w:lang w:eastAsia="zh-CN"/>
        </w:rPr>
        <w:t>国际电联电信标准化部门（</w:t>
      </w:r>
      <w:r w:rsidRPr="002B04C3">
        <w:rPr>
          <w:rFonts w:hint="eastAsia"/>
          <w:lang w:eastAsia="zh-CN"/>
        </w:rPr>
        <w:t>ITU-T</w:t>
      </w:r>
      <w:r w:rsidRPr="002B04C3">
        <w:rPr>
          <w:rFonts w:hint="eastAsia"/>
          <w:lang w:eastAsia="zh-CN"/>
        </w:rPr>
        <w:t>）第</w:t>
      </w:r>
      <w:r w:rsidRPr="002B04C3">
        <w:rPr>
          <w:rFonts w:hint="eastAsia"/>
          <w:lang w:eastAsia="zh-CN"/>
        </w:rPr>
        <w:t>2</w:t>
      </w:r>
      <w:r w:rsidRPr="002B04C3">
        <w:rPr>
          <w:rFonts w:hint="eastAsia"/>
          <w:lang w:eastAsia="zh-CN"/>
        </w:rPr>
        <w:t>研究组开展的考虑将下一代网络（</w:t>
      </w:r>
      <w:r w:rsidRPr="002B04C3">
        <w:rPr>
          <w:lang w:eastAsia="zh-CN"/>
        </w:rPr>
        <w:t>NGN</w:t>
      </w:r>
      <w:r w:rsidRPr="002B04C3">
        <w:rPr>
          <w:rFonts w:hint="eastAsia"/>
          <w:lang w:eastAsia="zh-CN"/>
        </w:rPr>
        <w:t>）和未来网络（</w:t>
      </w:r>
      <w:r w:rsidRPr="002B04C3">
        <w:rPr>
          <w:rFonts w:hint="eastAsia"/>
          <w:lang w:eastAsia="zh-CN"/>
        </w:rPr>
        <w:t>FN</w:t>
      </w:r>
      <w:r w:rsidRPr="002B04C3">
        <w:rPr>
          <w:rFonts w:hint="eastAsia"/>
          <w:lang w:eastAsia="zh-CN"/>
        </w:rPr>
        <w:t>）作为未来编号系统的工作环境、调查编号系统演变情况的工作，包括“编号的未来”；</w:t>
      </w:r>
    </w:p>
    <w:p w14:paraId="232810AF" w14:textId="77777777" w:rsidR="00C510DA" w:rsidRPr="002B04C3" w:rsidRDefault="00C510DA" w:rsidP="00156DAF">
      <w:pPr>
        <w:pStyle w:val="Normalnoindent"/>
        <w:rPr>
          <w:lang w:eastAsia="zh-CN"/>
        </w:rPr>
      </w:pPr>
      <w:r w:rsidRPr="002B04C3">
        <w:rPr>
          <w:i/>
          <w:iCs/>
          <w:lang w:eastAsia="zh-CN"/>
        </w:rPr>
        <w:t>b)</w:t>
      </w:r>
      <w:r w:rsidRPr="002B04C3">
        <w:rPr>
          <w:lang w:eastAsia="zh-CN"/>
        </w:rPr>
        <w:tab/>
      </w:r>
      <w:r w:rsidRPr="002B04C3">
        <w:rPr>
          <w:rFonts w:hint="eastAsia"/>
          <w:lang w:eastAsia="zh-CN"/>
        </w:rPr>
        <w:t>传统网络正在快速向互联网协议（</w:t>
      </w:r>
      <w:r w:rsidRPr="002B04C3">
        <w:rPr>
          <w:rFonts w:hint="eastAsia"/>
          <w:lang w:eastAsia="zh-CN"/>
        </w:rPr>
        <w:t>IP</w:t>
      </w:r>
      <w:r w:rsidRPr="002B04C3">
        <w:rPr>
          <w:rFonts w:hint="eastAsia"/>
          <w:lang w:eastAsia="zh-CN"/>
        </w:rPr>
        <w:t>）网络过渡；而且还要向</w:t>
      </w:r>
      <w:r w:rsidRPr="002B04C3">
        <w:rPr>
          <w:rFonts w:hint="eastAsia"/>
          <w:lang w:eastAsia="zh-CN"/>
        </w:rPr>
        <w:t>NGN</w:t>
      </w:r>
      <w:r w:rsidRPr="002B04C3">
        <w:rPr>
          <w:rFonts w:hint="eastAsia"/>
          <w:lang w:eastAsia="zh-CN"/>
        </w:rPr>
        <w:t>和</w:t>
      </w:r>
      <w:r w:rsidRPr="002B04C3">
        <w:rPr>
          <w:rFonts w:hint="eastAsia"/>
          <w:lang w:eastAsia="zh-CN"/>
        </w:rPr>
        <w:t>FN</w:t>
      </w:r>
      <w:r w:rsidRPr="002B04C3">
        <w:rPr>
          <w:rFonts w:hint="eastAsia"/>
          <w:lang w:eastAsia="zh-CN"/>
        </w:rPr>
        <w:t>过渡；</w:t>
      </w:r>
    </w:p>
    <w:p w14:paraId="5314C84A" w14:textId="77777777" w:rsidR="00C510DA" w:rsidRPr="002B04C3" w:rsidRDefault="00C510DA" w:rsidP="00156DAF">
      <w:pPr>
        <w:pStyle w:val="Normalnoindent"/>
        <w:rPr>
          <w:lang w:eastAsia="zh-CN"/>
        </w:rPr>
      </w:pPr>
      <w:r w:rsidRPr="002B04C3">
        <w:rPr>
          <w:i/>
          <w:iCs/>
          <w:lang w:eastAsia="zh-CN"/>
        </w:rPr>
        <w:t>c)</w:t>
      </w:r>
      <w:r w:rsidRPr="002B04C3">
        <w:rPr>
          <w:lang w:eastAsia="zh-CN"/>
        </w:rPr>
        <w:tab/>
      </w:r>
      <w:r w:rsidRPr="002B04C3">
        <w:rPr>
          <w:rFonts w:hint="eastAsia"/>
          <w:lang w:eastAsia="zh-CN"/>
        </w:rPr>
        <w:t>在管理控制基于国际电信业务的号码时出现了新问题；</w:t>
      </w:r>
    </w:p>
    <w:p w14:paraId="5F5499FE" w14:textId="77777777" w:rsidR="00C510DA" w:rsidRPr="002B04C3" w:rsidRDefault="00C510DA" w:rsidP="00156DAF">
      <w:pPr>
        <w:pStyle w:val="Normalnoindent"/>
        <w:rPr>
          <w:lang w:eastAsia="zh-CN"/>
        </w:rPr>
      </w:pPr>
      <w:r w:rsidRPr="002B04C3">
        <w:rPr>
          <w:rFonts w:hint="eastAsia"/>
          <w:i/>
          <w:iCs/>
          <w:lang w:eastAsia="zh-CN"/>
        </w:rPr>
        <w:t>d)</w:t>
      </w:r>
      <w:r w:rsidRPr="002B04C3">
        <w:rPr>
          <w:rFonts w:hint="eastAsia"/>
          <w:lang w:eastAsia="zh-CN"/>
        </w:rPr>
        <w:tab/>
      </w:r>
      <w:r w:rsidRPr="002B04C3">
        <w:rPr>
          <w:rFonts w:hint="eastAsia"/>
          <w:lang w:eastAsia="zh-CN"/>
        </w:rPr>
        <w:t>随着</w:t>
      </w:r>
      <w:r w:rsidRPr="002B04C3">
        <w:rPr>
          <w:lang w:eastAsia="zh-CN"/>
        </w:rPr>
        <w:t>NGN</w:t>
      </w:r>
      <w:r w:rsidRPr="002B04C3">
        <w:rPr>
          <w:rFonts w:hint="eastAsia"/>
          <w:lang w:eastAsia="zh-CN"/>
        </w:rPr>
        <w:t>和</w:t>
      </w:r>
      <w:r w:rsidRPr="002B04C3">
        <w:rPr>
          <w:rFonts w:hint="eastAsia"/>
          <w:lang w:eastAsia="zh-CN"/>
        </w:rPr>
        <w:t>FN</w:t>
      </w:r>
      <w:r w:rsidRPr="002B04C3">
        <w:rPr>
          <w:rFonts w:hint="eastAsia"/>
          <w:lang w:eastAsia="zh-CN"/>
        </w:rPr>
        <w:t>的发展，即将出现与编号、命名、寻址和标识（</w:t>
      </w:r>
      <w:r w:rsidRPr="002B04C3">
        <w:rPr>
          <w:lang w:eastAsia="zh-CN"/>
        </w:rPr>
        <w:t>NNAI</w:t>
      </w:r>
      <w:r w:rsidRPr="002B04C3">
        <w:rPr>
          <w:rFonts w:hint="eastAsia"/>
          <w:lang w:eastAsia="zh-CN"/>
        </w:rPr>
        <w:t>）系统的融合有关的问题，以及安全、信令、便携性和过渡方面的相关问题；</w:t>
      </w:r>
    </w:p>
    <w:p w14:paraId="4BA4A0AE" w14:textId="77777777" w:rsidR="00C510DA" w:rsidRPr="002B04C3" w:rsidRDefault="00C510DA" w:rsidP="00156DAF">
      <w:pPr>
        <w:pStyle w:val="Normalnoindent"/>
        <w:rPr>
          <w:i/>
          <w:iCs/>
          <w:lang w:eastAsia="zh-CN"/>
        </w:rPr>
      </w:pPr>
      <w:r w:rsidRPr="002B04C3">
        <w:rPr>
          <w:i/>
          <w:iCs/>
          <w:lang w:eastAsia="zh-CN"/>
        </w:rPr>
        <w:t>e</w:t>
      </w:r>
      <w:r w:rsidRPr="002B04C3">
        <w:rPr>
          <w:rFonts w:hint="eastAsia"/>
          <w:i/>
          <w:iCs/>
          <w:lang w:eastAsia="zh-CN"/>
        </w:rPr>
        <w:t>)</w:t>
      </w:r>
      <w:r w:rsidRPr="002B04C3">
        <w:rPr>
          <w:rFonts w:hint="eastAsia"/>
          <w:i/>
          <w:iCs/>
          <w:lang w:eastAsia="zh-CN"/>
        </w:rPr>
        <w:tab/>
      </w:r>
      <w:r w:rsidRPr="002B04C3">
        <w:rPr>
          <w:rFonts w:hint="eastAsia"/>
          <w:lang w:eastAsia="zh-CN"/>
        </w:rPr>
        <w:t>对称为</w:t>
      </w:r>
      <w:r w:rsidRPr="002B04C3">
        <w:rPr>
          <w:rFonts w:cs="SimSun" w:hint="eastAsia"/>
          <w:lang w:eastAsia="zh-CN"/>
        </w:rPr>
        <w:t>机器到机器（</w:t>
      </w:r>
      <w:r w:rsidRPr="002B04C3">
        <w:rPr>
          <w:lang w:eastAsia="zh-CN"/>
        </w:rPr>
        <w:t>M2M</w:t>
      </w:r>
      <w:r w:rsidRPr="002B04C3">
        <w:rPr>
          <w:rFonts w:cs="SimSun" w:hint="eastAsia"/>
          <w:lang w:eastAsia="zh-CN"/>
        </w:rPr>
        <w:t>）的</w:t>
      </w:r>
      <w:r w:rsidRPr="002B04C3">
        <w:rPr>
          <w:rFonts w:hint="eastAsia"/>
          <w:lang w:eastAsia="zh-CN"/>
        </w:rPr>
        <w:t>通信的编号</w:t>
      </w:r>
      <w:r w:rsidRPr="002B04C3">
        <w:rPr>
          <w:lang w:eastAsia="zh-CN"/>
        </w:rPr>
        <w:t>/</w:t>
      </w:r>
      <w:r w:rsidRPr="002B04C3">
        <w:rPr>
          <w:rFonts w:hint="eastAsia"/>
          <w:lang w:eastAsia="zh-CN"/>
        </w:rPr>
        <w:t>识别资源的需求在日益增长；</w:t>
      </w:r>
    </w:p>
    <w:p w14:paraId="05B51346" w14:textId="77777777" w:rsidR="00C510DA" w:rsidRPr="002B04C3" w:rsidRDefault="00C510DA" w:rsidP="00156DAF">
      <w:pPr>
        <w:pStyle w:val="Normalnoindent"/>
        <w:rPr>
          <w:lang w:eastAsia="zh-CN"/>
        </w:rPr>
      </w:pPr>
      <w:r w:rsidRPr="002B04C3">
        <w:rPr>
          <w:rFonts w:hint="eastAsia"/>
          <w:i/>
          <w:iCs/>
          <w:lang w:eastAsia="zh-CN"/>
        </w:rPr>
        <w:t>f)</w:t>
      </w:r>
      <w:r w:rsidRPr="002B04C3">
        <w:rPr>
          <w:lang w:eastAsia="zh-CN"/>
        </w:rPr>
        <w:tab/>
      </w:r>
      <w:r w:rsidRPr="002B04C3">
        <w:rPr>
          <w:rFonts w:hint="eastAsia"/>
          <w:lang w:eastAsia="zh-CN"/>
        </w:rPr>
        <w:t>有必要为国际电信资源发展演变制定原则和路线图，预计这将有助于先进识别技术的及时、可预测部署，</w:t>
      </w:r>
    </w:p>
    <w:p w14:paraId="0EB112AA"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3A25BA02" w14:textId="77777777" w:rsidR="00C510DA" w:rsidRPr="002B04C3" w:rsidRDefault="00C510DA" w:rsidP="00F81018">
      <w:pPr>
        <w:pStyle w:val="Call"/>
        <w:rPr>
          <w:lang w:eastAsia="zh-CN"/>
        </w:rPr>
      </w:pPr>
      <w:r w:rsidRPr="002B04C3">
        <w:rPr>
          <w:rFonts w:hint="eastAsia"/>
          <w:lang w:eastAsia="zh-CN"/>
        </w:rPr>
        <w:lastRenderedPageBreak/>
        <w:t>做出决议，责成国际电联电信标准化部门第</w:t>
      </w:r>
      <w:r w:rsidRPr="002B04C3">
        <w:rPr>
          <w:rFonts w:hint="eastAsia"/>
          <w:lang w:eastAsia="zh-CN"/>
        </w:rPr>
        <w:t>2</w:t>
      </w:r>
      <w:r w:rsidRPr="002B04C3">
        <w:rPr>
          <w:rFonts w:hint="eastAsia"/>
          <w:lang w:eastAsia="zh-CN"/>
        </w:rPr>
        <w:t>研究组在部门职权内</w:t>
      </w:r>
    </w:p>
    <w:p w14:paraId="545DA5AF" w14:textId="77777777" w:rsidR="00C510DA" w:rsidRPr="002B04C3" w:rsidRDefault="00C510DA" w:rsidP="00156DAF">
      <w:pPr>
        <w:pStyle w:val="Normalnoindent"/>
        <w:rPr>
          <w:lang w:eastAsia="zh-CN"/>
        </w:rPr>
      </w:pPr>
      <w:r w:rsidRPr="002B04C3">
        <w:rPr>
          <w:lang w:eastAsia="zh-CN"/>
        </w:rPr>
        <w:t>1</w:t>
      </w:r>
      <w:r w:rsidRPr="002B04C3">
        <w:rPr>
          <w:lang w:eastAsia="zh-CN"/>
        </w:rPr>
        <w:tab/>
      </w:r>
      <w:r w:rsidRPr="002B04C3">
        <w:rPr>
          <w:rFonts w:hint="eastAsia"/>
          <w:lang w:eastAsia="zh-CN"/>
        </w:rPr>
        <w:t>与其它相关研究组联络，继续研究与未来电信</w:t>
      </w:r>
      <w:r w:rsidRPr="002B04C3">
        <w:rPr>
          <w:rFonts w:hint="eastAsia"/>
          <w:lang w:eastAsia="zh-CN"/>
        </w:rPr>
        <w:t>/</w:t>
      </w:r>
      <w:r w:rsidRPr="002B04C3">
        <w:rPr>
          <w:rFonts w:hint="eastAsia"/>
          <w:lang w:eastAsia="zh-CN"/>
        </w:rPr>
        <w:t>信息通信技术（</w:t>
      </w:r>
      <w:r w:rsidRPr="002B04C3">
        <w:rPr>
          <w:lang w:eastAsia="zh-CN"/>
        </w:rPr>
        <w:t>ICT</w:t>
      </w:r>
      <w:r w:rsidRPr="002B04C3">
        <w:rPr>
          <w:rFonts w:hint="eastAsia"/>
          <w:lang w:eastAsia="zh-CN"/>
        </w:rPr>
        <w:t>）（包含</w:t>
      </w:r>
      <w:r w:rsidRPr="002B04C3">
        <w:rPr>
          <w:rFonts w:hint="eastAsia"/>
          <w:lang w:eastAsia="zh-CN"/>
        </w:rPr>
        <w:t>IP</w:t>
      </w:r>
      <w:r w:rsidRPr="002B04C3">
        <w:rPr>
          <w:rFonts w:hint="eastAsia"/>
          <w:lang w:eastAsia="zh-CN"/>
        </w:rPr>
        <w:t>网络）部署相关的电信</w:t>
      </w:r>
      <w:r w:rsidRPr="002B04C3">
        <w:rPr>
          <w:rFonts w:hint="eastAsia"/>
          <w:lang w:eastAsia="zh-CN"/>
        </w:rPr>
        <w:t>N</w:t>
      </w:r>
      <w:r w:rsidRPr="002B04C3">
        <w:rPr>
          <w:lang w:eastAsia="zh-CN"/>
        </w:rPr>
        <w:t>NAI</w:t>
      </w:r>
      <w:r w:rsidRPr="002B04C3">
        <w:rPr>
          <w:rFonts w:hint="eastAsia"/>
          <w:lang w:eastAsia="zh-CN"/>
        </w:rPr>
        <w:t>资源的结构和维护的必要要求；</w:t>
      </w:r>
    </w:p>
    <w:p w14:paraId="27AA04F1" w14:textId="77777777" w:rsidR="00C510DA" w:rsidRPr="002B04C3" w:rsidRDefault="00C510DA" w:rsidP="00156DAF">
      <w:pPr>
        <w:pStyle w:val="Normalnoindent"/>
        <w:rPr>
          <w:lang w:eastAsia="zh-CN"/>
        </w:rPr>
      </w:pPr>
      <w:r w:rsidRPr="002B04C3">
        <w:rPr>
          <w:lang w:eastAsia="zh-CN"/>
        </w:rPr>
        <w:t>2</w:t>
      </w:r>
      <w:r w:rsidRPr="002B04C3">
        <w:rPr>
          <w:rFonts w:hint="eastAsia"/>
          <w:lang w:eastAsia="zh-CN"/>
        </w:rPr>
        <w:tab/>
      </w:r>
      <w:r w:rsidRPr="002B04C3">
        <w:rPr>
          <w:rFonts w:hint="eastAsia"/>
          <w:lang w:eastAsia="zh-CN"/>
        </w:rPr>
        <w:t>确保继续制定现有</w:t>
      </w:r>
      <w:r w:rsidRPr="002B04C3">
        <w:rPr>
          <w:lang w:eastAsia="zh-CN"/>
        </w:rPr>
        <w:t>NNAI</w:t>
      </w:r>
      <w:r w:rsidRPr="002B04C3">
        <w:rPr>
          <w:rFonts w:hint="eastAsia"/>
          <w:lang w:eastAsia="zh-CN"/>
        </w:rPr>
        <w:t>资源管理系统的行政要求；</w:t>
      </w:r>
    </w:p>
    <w:p w14:paraId="408C4746" w14:textId="77777777" w:rsidR="00C510DA" w:rsidRPr="002B04C3" w:rsidRDefault="00C510DA" w:rsidP="00156DAF">
      <w:pPr>
        <w:pStyle w:val="Normalnoindent"/>
        <w:rPr>
          <w:lang w:eastAsia="zh-CN"/>
        </w:rPr>
      </w:pPr>
      <w:r w:rsidRPr="002B04C3">
        <w:rPr>
          <w:rFonts w:hint="eastAsia"/>
          <w:lang w:eastAsia="zh-CN"/>
        </w:rPr>
        <w:t>3</w:t>
      </w:r>
      <w:r w:rsidRPr="002B04C3">
        <w:rPr>
          <w:rFonts w:hint="eastAsia"/>
          <w:lang w:eastAsia="zh-CN"/>
        </w:rPr>
        <w:tab/>
      </w:r>
      <w:r w:rsidRPr="002B04C3">
        <w:rPr>
          <w:rFonts w:hint="eastAsia"/>
          <w:lang w:eastAsia="zh-CN"/>
        </w:rPr>
        <w:t>与相关研究组和相关区域组合作，继续为国际电信</w:t>
      </w:r>
      <w:r w:rsidRPr="002B04C3">
        <w:rPr>
          <w:lang w:eastAsia="zh-CN"/>
        </w:rPr>
        <w:t>NNAI</w:t>
      </w:r>
      <w:r w:rsidRPr="002B04C3">
        <w:rPr>
          <w:rFonts w:hint="eastAsia"/>
          <w:lang w:eastAsia="zh-CN"/>
        </w:rPr>
        <w:t>系统的演进、其与基于</w:t>
      </w:r>
      <w:r w:rsidRPr="002B04C3">
        <w:rPr>
          <w:rFonts w:hint="eastAsia"/>
          <w:lang w:eastAsia="zh-CN"/>
        </w:rPr>
        <w:t>IP</w:t>
      </w:r>
      <w:r w:rsidRPr="002B04C3">
        <w:rPr>
          <w:rFonts w:hint="eastAsia"/>
          <w:lang w:eastAsia="zh-CN"/>
        </w:rPr>
        <w:t>的系统的融合以及用于新兴电信</w:t>
      </w:r>
      <w:r w:rsidRPr="002B04C3">
        <w:rPr>
          <w:rFonts w:hint="eastAsia"/>
          <w:lang w:eastAsia="zh-CN"/>
        </w:rPr>
        <w:t>/</w:t>
      </w:r>
      <w:r w:rsidRPr="002B04C3">
        <w:rPr>
          <w:lang w:eastAsia="zh-CN"/>
        </w:rPr>
        <w:t>ICT</w:t>
      </w:r>
      <w:r w:rsidRPr="002B04C3">
        <w:rPr>
          <w:rFonts w:hint="eastAsia"/>
          <w:lang w:eastAsia="zh-CN"/>
        </w:rPr>
        <w:t>和服务制定指导原则和框架，从而为新应用提供基础，</w:t>
      </w:r>
    </w:p>
    <w:p w14:paraId="60972B55" w14:textId="77777777" w:rsidR="00C510DA" w:rsidRPr="002B04C3" w:rsidRDefault="00C510DA" w:rsidP="00F81018">
      <w:pPr>
        <w:pStyle w:val="Call"/>
        <w:rPr>
          <w:lang w:eastAsia="zh-CN"/>
        </w:rPr>
      </w:pPr>
      <w:r w:rsidRPr="002B04C3">
        <w:rPr>
          <w:rFonts w:hint="eastAsia"/>
          <w:lang w:eastAsia="zh-CN"/>
        </w:rPr>
        <w:t>责成相关研究组，尤其是国际电联电信标准化部门第</w:t>
      </w:r>
      <w:r w:rsidRPr="002B04C3">
        <w:rPr>
          <w:rFonts w:hint="eastAsia"/>
          <w:lang w:eastAsia="zh-CN"/>
        </w:rPr>
        <w:t>13</w:t>
      </w:r>
      <w:r w:rsidRPr="002B04C3">
        <w:rPr>
          <w:rFonts w:hint="eastAsia"/>
          <w:lang w:eastAsia="zh-CN"/>
        </w:rPr>
        <w:t>研究组</w:t>
      </w:r>
    </w:p>
    <w:p w14:paraId="22665318" w14:textId="77777777" w:rsidR="00C510DA" w:rsidRPr="002B04C3" w:rsidRDefault="00C510DA" w:rsidP="00156DAF">
      <w:pPr>
        <w:pStyle w:val="Normalnoindent"/>
        <w:rPr>
          <w:lang w:eastAsia="zh-CN"/>
        </w:rPr>
      </w:pPr>
      <w:r w:rsidRPr="002B04C3">
        <w:rPr>
          <w:lang w:eastAsia="zh-CN"/>
        </w:rPr>
        <w:t>1</w:t>
      </w:r>
      <w:r w:rsidRPr="002B04C3">
        <w:rPr>
          <w:lang w:eastAsia="zh-CN"/>
        </w:rPr>
        <w:tab/>
      </w:r>
      <w:r w:rsidRPr="002B04C3">
        <w:rPr>
          <w:rFonts w:hint="eastAsia"/>
          <w:lang w:eastAsia="zh-CN"/>
        </w:rPr>
        <w:t>支持第</w:t>
      </w:r>
      <w:r w:rsidRPr="002B04C3">
        <w:rPr>
          <w:rFonts w:hint="eastAsia"/>
          <w:lang w:eastAsia="zh-CN"/>
        </w:rPr>
        <w:t>2</w:t>
      </w:r>
      <w:r w:rsidRPr="002B04C3">
        <w:rPr>
          <w:rFonts w:hint="eastAsia"/>
          <w:lang w:eastAsia="zh-CN"/>
        </w:rPr>
        <w:t>研究组的工作，以便确保此类应用基于适当的国际电信编号</w:t>
      </w:r>
      <w:r w:rsidRPr="002B04C3">
        <w:rPr>
          <w:rFonts w:hint="eastAsia"/>
          <w:lang w:eastAsia="zh-CN"/>
        </w:rPr>
        <w:t>/</w:t>
      </w:r>
      <w:r w:rsidRPr="002B04C3">
        <w:rPr>
          <w:rFonts w:hint="eastAsia"/>
          <w:lang w:eastAsia="zh-CN"/>
        </w:rPr>
        <w:t>识别系统演进指导原则和框架，满足新兴电信</w:t>
      </w:r>
      <w:r w:rsidRPr="002B04C3">
        <w:rPr>
          <w:rFonts w:hint="eastAsia"/>
          <w:lang w:eastAsia="zh-CN"/>
        </w:rPr>
        <w:t>/</w:t>
      </w:r>
      <w:r w:rsidRPr="002B04C3">
        <w:rPr>
          <w:lang w:eastAsia="zh-CN"/>
        </w:rPr>
        <w:t>ICT</w:t>
      </w:r>
      <w:r w:rsidRPr="002B04C3">
        <w:rPr>
          <w:rFonts w:hint="eastAsia"/>
          <w:lang w:eastAsia="zh-CN"/>
        </w:rPr>
        <w:t>和服务的要求；</w:t>
      </w:r>
    </w:p>
    <w:p w14:paraId="4A8E72D2" w14:textId="77777777" w:rsidR="00C510DA" w:rsidRPr="002B04C3" w:rsidRDefault="00C510DA" w:rsidP="00156DAF">
      <w:pPr>
        <w:pStyle w:val="Normalnoindent"/>
        <w:rPr>
          <w:lang w:eastAsia="zh-CN"/>
        </w:rPr>
      </w:pPr>
      <w:r w:rsidRPr="002B04C3">
        <w:rPr>
          <w:lang w:eastAsia="zh-CN"/>
        </w:rPr>
        <w:t>2</w:t>
      </w:r>
      <w:r w:rsidRPr="002B04C3">
        <w:rPr>
          <w:lang w:eastAsia="zh-CN"/>
        </w:rPr>
        <w:tab/>
      </w:r>
      <w:r w:rsidRPr="002B04C3">
        <w:rPr>
          <w:rFonts w:hint="eastAsia"/>
          <w:lang w:eastAsia="zh-CN"/>
        </w:rPr>
        <w:t>帮助调查新兴电信</w:t>
      </w:r>
      <w:r w:rsidRPr="002B04C3">
        <w:rPr>
          <w:rFonts w:hint="eastAsia"/>
          <w:lang w:eastAsia="zh-CN"/>
        </w:rPr>
        <w:t>/ICT</w:t>
      </w:r>
      <w:r w:rsidRPr="002B04C3">
        <w:rPr>
          <w:rFonts w:hint="eastAsia"/>
          <w:lang w:eastAsia="zh-CN"/>
        </w:rPr>
        <w:t>和业务对编号</w:t>
      </w:r>
      <w:r w:rsidRPr="002B04C3">
        <w:rPr>
          <w:rFonts w:hint="eastAsia"/>
          <w:lang w:eastAsia="zh-CN"/>
        </w:rPr>
        <w:t>/</w:t>
      </w:r>
      <w:r w:rsidRPr="002B04C3">
        <w:rPr>
          <w:rFonts w:hint="eastAsia"/>
          <w:lang w:eastAsia="zh-CN"/>
        </w:rPr>
        <w:t>标识系统的影响，</w:t>
      </w:r>
    </w:p>
    <w:p w14:paraId="55D7B77B" w14:textId="77777777" w:rsidR="00C510DA" w:rsidRPr="002B04C3" w:rsidRDefault="00C510DA" w:rsidP="00F81018">
      <w:pPr>
        <w:pStyle w:val="Call"/>
        <w:rPr>
          <w:rStyle w:val="Italic0"/>
          <w:lang w:eastAsia="zh-CN"/>
        </w:rPr>
      </w:pPr>
      <w:r w:rsidRPr="002B04C3">
        <w:rPr>
          <w:rFonts w:hint="eastAsia"/>
          <w:lang w:eastAsia="zh-CN"/>
        </w:rPr>
        <w:t>责成电信标准化局主任</w:t>
      </w:r>
    </w:p>
    <w:p w14:paraId="4FA6D7AD" w14:textId="77777777" w:rsidR="00C510DA" w:rsidRPr="002B04C3" w:rsidRDefault="00C510DA" w:rsidP="00156DAF">
      <w:pPr>
        <w:pStyle w:val="Normalnoindent"/>
        <w:rPr>
          <w:lang w:eastAsia="zh-CN"/>
        </w:rPr>
      </w:pPr>
      <w:r w:rsidRPr="002B04C3">
        <w:rPr>
          <w:rFonts w:hint="eastAsia"/>
          <w:lang w:eastAsia="zh-CN"/>
        </w:rPr>
        <w:t>1</w:t>
      </w:r>
      <w:r w:rsidRPr="002B04C3">
        <w:rPr>
          <w:lang w:eastAsia="zh-CN"/>
        </w:rPr>
        <w:tab/>
      </w:r>
      <w:r w:rsidRPr="002B04C3">
        <w:rPr>
          <w:rFonts w:hint="eastAsia"/>
          <w:lang w:eastAsia="zh-CN"/>
        </w:rPr>
        <w:t>采取适当行动，促进上述有关国际电信</w:t>
      </w:r>
      <w:r w:rsidRPr="002B04C3">
        <w:rPr>
          <w:lang w:eastAsia="zh-CN"/>
        </w:rPr>
        <w:t>NNAI</w:t>
      </w:r>
      <w:r w:rsidRPr="002B04C3">
        <w:rPr>
          <w:rFonts w:hint="eastAsia"/>
          <w:lang w:eastAsia="zh-CN"/>
        </w:rPr>
        <w:t>系统的演进及其应用的工作；</w:t>
      </w:r>
    </w:p>
    <w:p w14:paraId="4EACFA90" w14:textId="77777777" w:rsidR="00C510DA" w:rsidRPr="002B04C3" w:rsidRDefault="00C510DA" w:rsidP="00156DAF">
      <w:pPr>
        <w:pStyle w:val="Normalnoindent"/>
        <w:rPr>
          <w:lang w:eastAsia="zh-CN"/>
        </w:rPr>
      </w:pPr>
      <w:r w:rsidRPr="002B04C3">
        <w:rPr>
          <w:rFonts w:hint="eastAsia"/>
          <w:lang w:eastAsia="zh-CN"/>
        </w:rPr>
        <w:t>2</w:t>
      </w:r>
      <w:r w:rsidRPr="002B04C3">
        <w:rPr>
          <w:lang w:eastAsia="zh-CN"/>
        </w:rPr>
        <w:tab/>
      </w:r>
      <w:r w:rsidRPr="002B04C3">
        <w:rPr>
          <w:rFonts w:hint="eastAsia"/>
          <w:lang w:eastAsia="zh-CN"/>
        </w:rPr>
        <w:t>分享与本决议有关的经验，</w:t>
      </w:r>
    </w:p>
    <w:p w14:paraId="5D1543AC" w14:textId="77777777" w:rsidR="00C510DA" w:rsidRPr="002B04C3" w:rsidRDefault="00C510DA" w:rsidP="00F81018">
      <w:pPr>
        <w:pStyle w:val="Call"/>
        <w:rPr>
          <w:lang w:eastAsia="zh-CN"/>
        </w:rPr>
      </w:pPr>
      <w:r w:rsidRPr="002B04C3">
        <w:rPr>
          <w:rFonts w:hint="eastAsia"/>
          <w:lang w:eastAsia="zh-CN"/>
        </w:rPr>
        <w:t>请成员国和部门成员</w:t>
      </w:r>
    </w:p>
    <w:p w14:paraId="13D203C4" w14:textId="77777777" w:rsidR="00C510DA" w:rsidRPr="002B04C3" w:rsidRDefault="00C510DA" w:rsidP="00156DAF">
      <w:pPr>
        <w:pStyle w:val="Normalnoindent"/>
        <w:rPr>
          <w:lang w:eastAsia="zh-CN"/>
        </w:rPr>
      </w:pPr>
      <w:r w:rsidRPr="002B04C3">
        <w:rPr>
          <w:lang w:eastAsia="zh-CN"/>
        </w:rPr>
        <w:t>1</w:t>
      </w:r>
      <w:r w:rsidRPr="002B04C3">
        <w:rPr>
          <w:lang w:eastAsia="zh-CN"/>
        </w:rPr>
        <w:tab/>
      </w:r>
      <w:r w:rsidRPr="002B04C3">
        <w:rPr>
          <w:rFonts w:hint="eastAsia"/>
          <w:lang w:eastAsia="zh-CN"/>
        </w:rPr>
        <w:t>基于本国的情况和经验向这些活动提供文稿；</w:t>
      </w:r>
    </w:p>
    <w:p w14:paraId="7AE7275A" w14:textId="77777777" w:rsidR="00C510DA" w:rsidRPr="002B04C3" w:rsidRDefault="00C510DA" w:rsidP="00156DAF">
      <w:pPr>
        <w:pStyle w:val="Normalnoindent"/>
        <w:rPr>
          <w:lang w:eastAsia="zh-CN"/>
        </w:rPr>
      </w:pPr>
      <w:r w:rsidRPr="002B04C3">
        <w:rPr>
          <w:rFonts w:hint="eastAsia"/>
          <w:lang w:eastAsia="zh-CN"/>
        </w:rPr>
        <w:t>2</w:t>
      </w:r>
      <w:r w:rsidRPr="002B04C3">
        <w:rPr>
          <w:lang w:eastAsia="zh-CN"/>
        </w:rPr>
        <w:tab/>
      </w:r>
      <w:r w:rsidRPr="002B04C3">
        <w:rPr>
          <w:rFonts w:hint="eastAsia"/>
          <w:lang w:eastAsia="zh-CN"/>
        </w:rPr>
        <w:t>参与区域组对该问题的讨论并提交文稿，并促进发展中国家</w:t>
      </w:r>
      <w:r w:rsidR="00887D39" w:rsidRPr="002B04C3">
        <w:rPr>
          <w:rStyle w:val="FootnoteReference"/>
          <w:lang w:eastAsia="zh-CN"/>
        </w:rPr>
        <w:footnoteReference w:id="26"/>
      </w:r>
      <w:r w:rsidRPr="002B04C3">
        <w:rPr>
          <w:rFonts w:hint="eastAsia"/>
          <w:lang w:eastAsia="zh-CN"/>
        </w:rPr>
        <w:t>对这些讨论的参与。</w:t>
      </w:r>
    </w:p>
    <w:p w14:paraId="10DDADE5" w14:textId="77777777" w:rsidR="00C510DA" w:rsidRPr="00BD3D12" w:rsidRDefault="00C510DA">
      <w:pPr>
        <w:pStyle w:val="Reasons"/>
        <w:rPr>
          <w:lang w:val="fr-FR" w:eastAsia="zh-CN"/>
        </w:rPr>
      </w:pPr>
    </w:p>
    <w:p w14:paraId="2364E9F5" w14:textId="77777777" w:rsidR="001454AF" w:rsidRPr="00BD3D12" w:rsidRDefault="001454AF">
      <w:pPr>
        <w:pStyle w:val="Reasons"/>
        <w:rPr>
          <w:lang w:val="fr-FR" w:eastAsia="zh-CN"/>
        </w:rPr>
      </w:pPr>
    </w:p>
    <w:p w14:paraId="71702595" w14:textId="77777777" w:rsidR="001454AF" w:rsidRPr="00BD3D12" w:rsidRDefault="001454AF">
      <w:pPr>
        <w:pStyle w:val="Reasons"/>
        <w:rPr>
          <w:lang w:val="fr-FR" w:eastAsia="zh-CN"/>
        </w:rPr>
      </w:pPr>
    </w:p>
    <w:p w14:paraId="765EAD34" w14:textId="77777777" w:rsidR="001454AF" w:rsidRPr="00BD3D12" w:rsidRDefault="001454AF">
      <w:pPr>
        <w:pStyle w:val="Reasons"/>
        <w:rPr>
          <w:lang w:val="fr-FR" w:eastAsia="zh-CN"/>
        </w:rPr>
      </w:pPr>
    </w:p>
    <w:p w14:paraId="29278945" w14:textId="77777777" w:rsidR="001454AF" w:rsidRPr="00BD3D12" w:rsidRDefault="001454AF">
      <w:pPr>
        <w:pStyle w:val="Reasons"/>
        <w:rPr>
          <w:lang w:val="fr-FR" w:eastAsia="zh-CN"/>
        </w:rPr>
      </w:pPr>
    </w:p>
    <w:p w14:paraId="6CC9ECC3" w14:textId="77777777" w:rsidR="001454AF" w:rsidRPr="00BD3D12" w:rsidRDefault="001454AF">
      <w:pPr>
        <w:pStyle w:val="Reasons"/>
        <w:rPr>
          <w:lang w:val="fr-FR" w:eastAsia="zh-CN"/>
        </w:rPr>
      </w:pPr>
    </w:p>
    <w:p w14:paraId="198CE6BC" w14:textId="77777777" w:rsidR="001454AF" w:rsidRPr="00BD3D12" w:rsidRDefault="001454AF">
      <w:pPr>
        <w:pStyle w:val="Reasons"/>
        <w:rPr>
          <w:lang w:val="fr-FR" w:eastAsia="zh-CN"/>
        </w:rPr>
      </w:pPr>
    </w:p>
    <w:p w14:paraId="4D7C715E" w14:textId="77777777" w:rsidR="001454AF" w:rsidRPr="00BD3D12" w:rsidRDefault="001454AF">
      <w:pPr>
        <w:pStyle w:val="Reasons"/>
        <w:rPr>
          <w:lang w:val="fr-FR" w:eastAsia="zh-CN"/>
        </w:rPr>
        <w:sectPr w:rsidR="001454AF" w:rsidRPr="00BD3D12" w:rsidSect="00811222">
          <w:footerReference w:type="even" r:id="rId69"/>
          <w:footerReference w:type="default" r:id="rId70"/>
          <w:footnotePr>
            <w:numRestart w:val="eachSect"/>
          </w:footnotePr>
          <w:pgSz w:w="11907" w:h="16834" w:code="9"/>
          <w:pgMar w:top="1134" w:right="1134" w:bottom="1134" w:left="1134" w:header="567" w:footer="567" w:gutter="0"/>
          <w:paperSrc w:first="15" w:other="15"/>
          <w:cols w:space="720"/>
          <w:vAlign w:val="both"/>
          <w:docGrid w:linePitch="299"/>
        </w:sectPr>
      </w:pPr>
    </w:p>
    <w:p w14:paraId="3A161065" w14:textId="77777777" w:rsidR="00C510DA" w:rsidRPr="002B04C3" w:rsidRDefault="00C510DA" w:rsidP="00F81018">
      <w:pPr>
        <w:pStyle w:val="ResNo"/>
        <w:rPr>
          <w:lang w:eastAsia="zh-CN"/>
        </w:rPr>
      </w:pPr>
      <w:bookmarkStart w:id="66" w:name="_Toc114651336"/>
      <w:r w:rsidRPr="002B04C3">
        <w:rPr>
          <w:rStyle w:val="href"/>
          <w:rFonts w:hint="eastAsia"/>
          <w:lang w:eastAsia="zh-CN"/>
        </w:rPr>
        <w:lastRenderedPageBreak/>
        <w:t>第</w:t>
      </w:r>
      <w:r w:rsidRPr="002B04C3">
        <w:rPr>
          <w:rStyle w:val="href"/>
          <w:rFonts w:hint="eastAsia"/>
          <w:lang w:eastAsia="zh-CN"/>
        </w:rPr>
        <w:t>61</w:t>
      </w:r>
      <w:r w:rsidRPr="002B04C3">
        <w:rPr>
          <w:rStyle w:val="href"/>
          <w:rFonts w:hint="eastAsia"/>
          <w:lang w:eastAsia="zh-CN"/>
        </w:rPr>
        <w:t>号决议</w:t>
      </w:r>
      <w:r w:rsidRPr="002B04C3">
        <w:rPr>
          <w:rFonts w:hint="eastAsia"/>
          <w:lang w:eastAsia="zh-CN"/>
        </w:rPr>
        <w:t>（</w:t>
      </w:r>
      <w:r w:rsidRPr="002B04C3">
        <w:rPr>
          <w:lang w:eastAsia="zh-CN"/>
        </w:rPr>
        <w:t>2022</w:t>
      </w:r>
      <w:r w:rsidRPr="002B04C3">
        <w:rPr>
          <w:rFonts w:hint="eastAsia"/>
          <w:lang w:eastAsia="zh-CN"/>
        </w:rPr>
        <w:t>年，日内瓦，修订版）</w:t>
      </w:r>
      <w:bookmarkEnd w:id="66"/>
    </w:p>
    <w:p w14:paraId="7B7FC615" w14:textId="77777777" w:rsidR="00C510DA" w:rsidRPr="002B04C3" w:rsidRDefault="00C510DA" w:rsidP="00F81018">
      <w:pPr>
        <w:pStyle w:val="Restitle"/>
        <w:rPr>
          <w:rStyle w:val="Bold"/>
          <w:lang w:eastAsia="zh-CN"/>
        </w:rPr>
      </w:pPr>
      <w:bookmarkStart w:id="67" w:name="_Toc114651337"/>
      <w:r w:rsidRPr="002B04C3">
        <w:rPr>
          <w:rFonts w:hint="eastAsia"/>
          <w:lang w:eastAsia="zh-CN"/>
        </w:rPr>
        <w:t>抵制和打击对国际电信码号资源的挪用和滥用</w:t>
      </w:r>
      <w:bookmarkEnd w:id="67"/>
    </w:p>
    <w:p w14:paraId="6FDF1A33" w14:textId="77777777" w:rsidR="00C510DA" w:rsidRPr="00EC45BB" w:rsidRDefault="00C510DA" w:rsidP="00F81018">
      <w:pPr>
        <w:pStyle w:val="Resref"/>
        <w:rPr>
          <w:i w:val="0"/>
          <w:lang w:eastAsia="zh-CN"/>
        </w:rPr>
      </w:pPr>
      <w:r w:rsidRPr="00EC45BB">
        <w:rPr>
          <w:rFonts w:hint="eastAsia"/>
          <w:i w:val="0"/>
          <w:lang w:eastAsia="zh-CN"/>
        </w:rPr>
        <w:t>（</w:t>
      </w:r>
      <w:r w:rsidRPr="00EC45BB">
        <w:rPr>
          <w:rStyle w:val="Italic0"/>
          <w:i w:val="0"/>
          <w:lang w:eastAsia="zh-CN"/>
        </w:rPr>
        <w:t>2008</w:t>
      </w:r>
      <w:r w:rsidRPr="00EC45BB">
        <w:rPr>
          <w:rStyle w:val="Italic0"/>
          <w:rFonts w:hint="eastAsia"/>
          <w:i w:val="0"/>
          <w:lang w:eastAsia="zh-CN"/>
        </w:rPr>
        <w:t>年，约翰内斯堡；</w:t>
      </w:r>
      <w:r w:rsidRPr="00EC45BB">
        <w:rPr>
          <w:rStyle w:val="Italic0"/>
          <w:rFonts w:hint="eastAsia"/>
          <w:i w:val="0"/>
          <w:lang w:eastAsia="zh-CN"/>
        </w:rPr>
        <w:t>2012</w:t>
      </w:r>
      <w:r w:rsidRPr="00EC45BB">
        <w:rPr>
          <w:rStyle w:val="Italic0"/>
          <w:rFonts w:hint="eastAsia"/>
          <w:i w:val="0"/>
          <w:lang w:eastAsia="zh-CN"/>
        </w:rPr>
        <w:t>年，迪拜；</w:t>
      </w:r>
      <w:r w:rsidRPr="00EC45BB">
        <w:rPr>
          <w:rStyle w:val="Italic0"/>
          <w:i w:val="0"/>
          <w:lang w:eastAsia="zh-CN"/>
        </w:rPr>
        <w:t>2022</w:t>
      </w:r>
      <w:r w:rsidRPr="00EC45BB">
        <w:rPr>
          <w:rStyle w:val="Italic0"/>
          <w:rFonts w:hint="eastAsia"/>
          <w:i w:val="0"/>
          <w:lang w:eastAsia="zh-CN"/>
        </w:rPr>
        <w:t>年，日内瓦</w:t>
      </w:r>
      <w:r w:rsidRPr="00EC45BB">
        <w:rPr>
          <w:rFonts w:hint="eastAsia"/>
          <w:i w:val="0"/>
          <w:lang w:eastAsia="zh-CN"/>
        </w:rPr>
        <w:t>）</w:t>
      </w:r>
    </w:p>
    <w:p w14:paraId="5CFCF90E" w14:textId="77777777" w:rsidR="00C510DA" w:rsidRPr="002B04C3" w:rsidRDefault="00C510DA" w:rsidP="008E0A83">
      <w:pPr>
        <w:pStyle w:val="Normalnoindent"/>
        <w:rPr>
          <w:lang w:eastAsia="zh-CN"/>
        </w:rPr>
      </w:pPr>
      <w:r w:rsidRPr="002B04C3">
        <w:rPr>
          <w:rFonts w:hint="eastAsia"/>
          <w:lang w:eastAsia="zh-CN"/>
        </w:rPr>
        <w:t>世界电信标准化全会（</w:t>
      </w:r>
      <w:r w:rsidRPr="002B04C3">
        <w:rPr>
          <w:lang w:eastAsia="zh-CN"/>
        </w:rPr>
        <w:t>2022</w:t>
      </w:r>
      <w:r w:rsidRPr="002B04C3">
        <w:rPr>
          <w:rFonts w:hint="eastAsia"/>
          <w:lang w:eastAsia="zh-CN"/>
        </w:rPr>
        <w:t>年，日内瓦），</w:t>
      </w:r>
    </w:p>
    <w:p w14:paraId="6FEB88E4" w14:textId="77777777" w:rsidR="00C510DA" w:rsidRPr="002B04C3" w:rsidRDefault="00C510DA" w:rsidP="00F81018">
      <w:pPr>
        <w:pStyle w:val="Call"/>
        <w:rPr>
          <w:rStyle w:val="Italic0"/>
          <w:lang w:eastAsia="zh-CN"/>
        </w:rPr>
      </w:pPr>
      <w:r w:rsidRPr="002B04C3">
        <w:rPr>
          <w:rFonts w:hint="eastAsia"/>
          <w:lang w:eastAsia="zh-CN"/>
        </w:rPr>
        <w:t>忆及</w:t>
      </w:r>
    </w:p>
    <w:p w14:paraId="39EF87DE" w14:textId="77777777" w:rsidR="00C510DA" w:rsidRPr="002B04C3" w:rsidRDefault="00C510DA" w:rsidP="00156DAF">
      <w:pPr>
        <w:pStyle w:val="Normalnoindent"/>
        <w:rPr>
          <w:lang w:eastAsia="zh-CN"/>
        </w:rPr>
      </w:pPr>
      <w:r w:rsidRPr="002B04C3">
        <w:rPr>
          <w:i/>
          <w:iCs/>
          <w:lang w:eastAsia="zh-CN"/>
        </w:rPr>
        <w:t>a)</w:t>
      </w:r>
      <w:r w:rsidRPr="002B04C3">
        <w:rPr>
          <w:lang w:eastAsia="zh-CN"/>
        </w:rPr>
        <w:tab/>
      </w:r>
      <w:r w:rsidRPr="002B04C3">
        <w:rPr>
          <w:rFonts w:hint="eastAsia"/>
          <w:lang w:eastAsia="zh-CN"/>
        </w:rPr>
        <w:t>全权代表大会关于打击盗用和滥用国际电信码号资源的第</w:t>
      </w:r>
      <w:r w:rsidRPr="002B04C3">
        <w:rPr>
          <w:lang w:eastAsia="zh-CN"/>
        </w:rPr>
        <w:t>190</w:t>
      </w:r>
      <w:r w:rsidRPr="002B04C3">
        <w:rPr>
          <w:rFonts w:hint="eastAsia"/>
          <w:lang w:eastAsia="zh-CN"/>
        </w:rPr>
        <w:t>号决议（</w:t>
      </w:r>
      <w:r w:rsidRPr="002B04C3">
        <w:rPr>
          <w:lang w:eastAsia="zh-CN"/>
        </w:rPr>
        <w:t>2014</w:t>
      </w:r>
      <w:r w:rsidRPr="002B04C3">
        <w:rPr>
          <w:rFonts w:hint="eastAsia"/>
          <w:lang w:eastAsia="zh-CN"/>
        </w:rPr>
        <w:t>年，釜山）敦促国际电联电信标准化部门（</w:t>
      </w:r>
      <w:r w:rsidRPr="002B04C3">
        <w:rPr>
          <w:lang w:eastAsia="zh-CN"/>
        </w:rPr>
        <w:t>ITU</w:t>
      </w:r>
      <w:r w:rsidRPr="002B04C3">
        <w:rPr>
          <w:rFonts w:hint="eastAsia"/>
          <w:lang w:eastAsia="zh-CN"/>
        </w:rPr>
        <w:t>-</w:t>
      </w:r>
      <w:r w:rsidRPr="002B04C3">
        <w:rPr>
          <w:lang w:eastAsia="zh-CN"/>
        </w:rPr>
        <w:t>T</w:t>
      </w:r>
      <w:r w:rsidRPr="002B04C3">
        <w:rPr>
          <w:rFonts w:hint="eastAsia"/>
          <w:lang w:eastAsia="zh-CN"/>
        </w:rPr>
        <w:t>）继续研究如何更好地理解、识别和解决盗用和滥用</w:t>
      </w:r>
      <w:r w:rsidRPr="002B04C3">
        <w:rPr>
          <w:lang w:eastAsia="zh-CN"/>
        </w:rPr>
        <w:t>ITU</w:t>
      </w:r>
      <w:r w:rsidRPr="002B04C3">
        <w:rPr>
          <w:rFonts w:hint="eastAsia"/>
          <w:lang w:eastAsia="zh-CN"/>
        </w:rPr>
        <w:t>-</w:t>
      </w:r>
      <w:r w:rsidRPr="002B04C3">
        <w:rPr>
          <w:lang w:eastAsia="zh-CN"/>
        </w:rPr>
        <w:t>T E.164</w:t>
      </w:r>
      <w:r w:rsidRPr="002B04C3">
        <w:rPr>
          <w:rFonts w:hint="eastAsia"/>
          <w:lang w:eastAsia="zh-CN"/>
        </w:rPr>
        <w:t>电话号码的问题；</w:t>
      </w:r>
    </w:p>
    <w:p w14:paraId="353C1F00" w14:textId="77777777" w:rsidR="00C510DA" w:rsidRPr="002B04C3" w:rsidRDefault="00C510DA" w:rsidP="00156DAF">
      <w:pPr>
        <w:pStyle w:val="Normalnoindent"/>
        <w:rPr>
          <w:lang w:eastAsia="zh-CN"/>
        </w:rPr>
      </w:pPr>
      <w:r w:rsidRPr="002B04C3">
        <w:rPr>
          <w:i/>
          <w:iCs/>
          <w:lang w:eastAsia="zh-CN"/>
        </w:rPr>
        <w:t>b)</w:t>
      </w:r>
      <w:r w:rsidRPr="002B04C3">
        <w:rPr>
          <w:lang w:eastAsia="zh-CN"/>
        </w:rPr>
        <w:tab/>
      </w:r>
      <w:r w:rsidRPr="002B04C3">
        <w:rPr>
          <w:rFonts w:hint="eastAsia"/>
          <w:lang w:eastAsia="zh-CN"/>
        </w:rPr>
        <w:t>本届全会有关国际电信网络上迂回呼叫程序的第</w:t>
      </w:r>
      <w:r w:rsidRPr="002B04C3">
        <w:rPr>
          <w:rFonts w:hint="eastAsia"/>
          <w:lang w:eastAsia="zh-CN"/>
        </w:rPr>
        <w:t>29</w:t>
      </w:r>
      <w:r w:rsidRPr="002B04C3">
        <w:rPr>
          <w:rFonts w:hint="eastAsia"/>
          <w:lang w:eastAsia="zh-CN"/>
        </w:rPr>
        <w:t>号决议（</w:t>
      </w:r>
      <w:r w:rsidRPr="002B04C3">
        <w:rPr>
          <w:rFonts w:hint="eastAsia"/>
          <w:lang w:eastAsia="zh-CN"/>
        </w:rPr>
        <w:t>2022</w:t>
      </w:r>
      <w:r w:rsidRPr="002B04C3">
        <w:rPr>
          <w:rFonts w:hint="eastAsia"/>
          <w:lang w:eastAsia="zh-CN"/>
        </w:rPr>
        <w:t>年，日内瓦，修订版）（援引国际电联理事会第</w:t>
      </w:r>
      <w:r w:rsidRPr="002B04C3">
        <w:rPr>
          <w:rFonts w:hint="eastAsia"/>
          <w:lang w:eastAsia="zh-CN"/>
        </w:rPr>
        <w:t>1099</w:t>
      </w:r>
      <w:r w:rsidRPr="002B04C3">
        <w:rPr>
          <w:rFonts w:hint="eastAsia"/>
          <w:lang w:eastAsia="zh-CN"/>
        </w:rPr>
        <w:t>号决议）敦促国际电联</w:t>
      </w:r>
      <w:r w:rsidRPr="002B04C3">
        <w:rPr>
          <w:lang w:eastAsia="zh-CN"/>
        </w:rPr>
        <w:t>ITU-T</w:t>
      </w:r>
      <w:r w:rsidRPr="002B04C3">
        <w:rPr>
          <w:rFonts w:hint="eastAsia"/>
          <w:lang w:eastAsia="zh-CN"/>
        </w:rPr>
        <w:t>尽快制定有关迂回呼叫程序的适当建议书；</w:t>
      </w:r>
    </w:p>
    <w:p w14:paraId="5E7E0430" w14:textId="77777777" w:rsidR="00C510DA" w:rsidRPr="002B04C3" w:rsidRDefault="00C510DA" w:rsidP="00156DAF">
      <w:pPr>
        <w:pStyle w:val="Normalnoindent"/>
        <w:rPr>
          <w:lang w:eastAsia="zh-CN"/>
        </w:rPr>
      </w:pPr>
      <w:r w:rsidRPr="002B04C3">
        <w:rPr>
          <w:rFonts w:hint="eastAsia"/>
          <w:i/>
          <w:iCs/>
          <w:lang w:eastAsia="zh-CN"/>
        </w:rPr>
        <w:t>c</w:t>
      </w:r>
      <w:r w:rsidRPr="002B04C3">
        <w:rPr>
          <w:i/>
          <w:iCs/>
          <w:lang w:eastAsia="zh-CN"/>
        </w:rPr>
        <w:t>)</w:t>
      </w:r>
      <w:r w:rsidRPr="002B04C3">
        <w:rPr>
          <w:lang w:eastAsia="zh-CN"/>
        </w:rPr>
        <w:tab/>
        <w:t>ITU</w:t>
      </w:r>
      <w:r w:rsidRPr="002B04C3">
        <w:rPr>
          <w:rFonts w:hint="eastAsia"/>
          <w:lang w:eastAsia="zh-CN"/>
        </w:rPr>
        <w:t>-</w:t>
      </w:r>
      <w:r w:rsidRPr="002B04C3">
        <w:rPr>
          <w:lang w:eastAsia="zh-CN"/>
        </w:rPr>
        <w:t>T</w:t>
      </w:r>
      <w:r w:rsidRPr="002B04C3">
        <w:rPr>
          <w:rFonts w:hint="eastAsia"/>
          <w:lang w:eastAsia="zh-CN"/>
        </w:rPr>
        <w:t xml:space="preserve"> </w:t>
      </w:r>
      <w:r w:rsidRPr="002B04C3">
        <w:rPr>
          <w:lang w:eastAsia="zh-CN"/>
        </w:rPr>
        <w:t>E.156</w:t>
      </w:r>
      <w:r w:rsidRPr="002B04C3">
        <w:rPr>
          <w:rFonts w:hint="eastAsia"/>
          <w:lang w:eastAsia="zh-CN"/>
        </w:rPr>
        <w:t>建议书为</w:t>
      </w:r>
      <w:r w:rsidRPr="002B04C3">
        <w:rPr>
          <w:lang w:eastAsia="zh-CN"/>
        </w:rPr>
        <w:t>ITU</w:t>
      </w:r>
      <w:r w:rsidRPr="002B04C3">
        <w:rPr>
          <w:rFonts w:hint="eastAsia"/>
          <w:lang w:eastAsia="zh-CN"/>
        </w:rPr>
        <w:t>-</w:t>
      </w:r>
      <w:r w:rsidRPr="002B04C3">
        <w:rPr>
          <w:lang w:eastAsia="zh-CN"/>
        </w:rPr>
        <w:t>T</w:t>
      </w:r>
      <w:r w:rsidRPr="002B04C3">
        <w:rPr>
          <w:rFonts w:hint="eastAsia"/>
          <w:lang w:eastAsia="zh-CN"/>
        </w:rPr>
        <w:t>针对报告的滥用</w:t>
      </w:r>
      <w:r w:rsidRPr="002B04C3">
        <w:rPr>
          <w:lang w:eastAsia="zh-CN"/>
        </w:rPr>
        <w:t>ITU</w:t>
      </w:r>
      <w:r w:rsidRPr="002B04C3">
        <w:rPr>
          <w:rFonts w:hint="eastAsia"/>
          <w:lang w:eastAsia="zh-CN"/>
        </w:rPr>
        <w:t>-</w:t>
      </w:r>
      <w:r w:rsidRPr="002B04C3">
        <w:rPr>
          <w:lang w:eastAsia="zh-CN"/>
        </w:rPr>
        <w:t>T</w:t>
      </w:r>
      <w:r w:rsidRPr="002B04C3">
        <w:rPr>
          <w:rFonts w:hint="eastAsia"/>
          <w:lang w:eastAsia="zh-CN"/>
        </w:rPr>
        <w:t xml:space="preserve"> </w:t>
      </w:r>
      <w:r w:rsidRPr="002B04C3">
        <w:rPr>
          <w:lang w:eastAsia="zh-CN"/>
        </w:rPr>
        <w:t>E.164</w:t>
      </w:r>
      <w:r w:rsidRPr="002B04C3">
        <w:rPr>
          <w:rFonts w:hint="eastAsia"/>
          <w:lang w:eastAsia="zh-CN"/>
        </w:rPr>
        <w:t>码号资源而采取行动制定了指导原则，而</w:t>
      </w:r>
      <w:r w:rsidRPr="002B04C3">
        <w:rPr>
          <w:lang w:eastAsia="zh-CN"/>
        </w:rPr>
        <w:t>ITU-T E.156</w:t>
      </w:r>
      <w:r w:rsidRPr="002B04C3">
        <w:rPr>
          <w:rFonts w:hint="eastAsia"/>
          <w:lang w:eastAsia="zh-CN"/>
        </w:rPr>
        <w:t>增补</w:t>
      </w:r>
      <w:r w:rsidRPr="002B04C3">
        <w:rPr>
          <w:rFonts w:hint="eastAsia"/>
          <w:lang w:eastAsia="zh-CN"/>
        </w:rPr>
        <w:t>1</w:t>
      </w:r>
      <w:r w:rsidRPr="002B04C3">
        <w:rPr>
          <w:rFonts w:hint="eastAsia"/>
          <w:lang w:eastAsia="zh-CN"/>
        </w:rPr>
        <w:t>则为抵制滥用</w:t>
      </w:r>
      <w:r w:rsidRPr="002B04C3">
        <w:rPr>
          <w:lang w:eastAsia="zh-CN"/>
        </w:rPr>
        <w:t>ITU</w:t>
      </w:r>
      <w:r w:rsidRPr="002B04C3">
        <w:rPr>
          <w:rFonts w:hint="eastAsia"/>
          <w:lang w:eastAsia="zh-CN"/>
        </w:rPr>
        <w:t>-</w:t>
      </w:r>
      <w:r w:rsidRPr="002B04C3">
        <w:rPr>
          <w:lang w:eastAsia="zh-CN"/>
        </w:rPr>
        <w:t>T</w:t>
      </w:r>
      <w:r w:rsidRPr="002B04C3">
        <w:rPr>
          <w:rFonts w:hint="eastAsia"/>
          <w:lang w:eastAsia="zh-CN"/>
        </w:rPr>
        <w:t xml:space="preserve"> </w:t>
      </w:r>
      <w:r w:rsidRPr="002B04C3">
        <w:rPr>
          <w:lang w:eastAsia="zh-CN"/>
        </w:rPr>
        <w:t>E.164</w:t>
      </w:r>
      <w:r w:rsidRPr="002B04C3">
        <w:rPr>
          <w:rFonts w:hint="eastAsia"/>
          <w:lang w:eastAsia="zh-CN"/>
        </w:rPr>
        <w:t>码号资源提供了最佳做法指南，</w:t>
      </w:r>
      <w:r w:rsidRPr="002B04C3">
        <w:rPr>
          <w:rFonts w:hint="eastAsia"/>
          <w:lang w:eastAsia="zh-CN"/>
        </w:rPr>
        <w:t>ITU</w:t>
      </w:r>
      <w:r w:rsidRPr="002B04C3">
        <w:rPr>
          <w:lang w:eastAsia="zh-CN"/>
        </w:rPr>
        <w:t>-</w:t>
      </w:r>
      <w:r w:rsidRPr="002B04C3">
        <w:rPr>
          <w:rFonts w:hint="eastAsia"/>
          <w:lang w:eastAsia="zh-CN"/>
        </w:rPr>
        <w:t>T E.156</w:t>
      </w:r>
      <w:r w:rsidRPr="002B04C3">
        <w:rPr>
          <w:rFonts w:hint="eastAsia"/>
          <w:lang w:eastAsia="zh-CN"/>
        </w:rPr>
        <w:t>建议书增补</w:t>
      </w:r>
      <w:r w:rsidRPr="002B04C3">
        <w:rPr>
          <w:rFonts w:hint="eastAsia"/>
          <w:lang w:eastAsia="zh-CN"/>
        </w:rPr>
        <w:t>2</w:t>
      </w:r>
      <w:r w:rsidRPr="002B04C3">
        <w:rPr>
          <w:rFonts w:hint="eastAsia"/>
          <w:lang w:eastAsia="zh-CN"/>
        </w:rPr>
        <w:t>为打击滥用提供了一套可能的行动；</w:t>
      </w:r>
    </w:p>
    <w:p w14:paraId="23738054" w14:textId="77777777" w:rsidR="00C510DA" w:rsidRPr="002B04C3" w:rsidRDefault="00C510DA" w:rsidP="00156DAF">
      <w:pPr>
        <w:pStyle w:val="Normalnoindent"/>
        <w:rPr>
          <w:lang w:eastAsia="zh-CN"/>
        </w:rPr>
      </w:pPr>
      <w:r w:rsidRPr="002B04C3">
        <w:rPr>
          <w:i/>
          <w:iCs/>
          <w:lang w:eastAsia="zh-CN"/>
        </w:rPr>
        <w:t>d)</w:t>
      </w:r>
      <w:r w:rsidRPr="002B04C3">
        <w:rPr>
          <w:lang w:eastAsia="zh-CN"/>
        </w:rPr>
        <w:tab/>
      </w:r>
      <w:r w:rsidRPr="002B04C3">
        <w:rPr>
          <w:rFonts w:hint="eastAsia"/>
          <w:lang w:eastAsia="zh-CN"/>
        </w:rPr>
        <w:t>国际电联的宗旨之一是为电信的和谐发展促进成员之间开展协作并以最低成本提供服务，</w:t>
      </w:r>
    </w:p>
    <w:p w14:paraId="210ED6A8" w14:textId="77777777" w:rsidR="00C510DA" w:rsidRPr="002B04C3" w:rsidRDefault="00C510DA" w:rsidP="00F81018">
      <w:pPr>
        <w:pStyle w:val="Call"/>
        <w:rPr>
          <w:lang w:eastAsia="zh-CN"/>
        </w:rPr>
      </w:pPr>
      <w:r w:rsidRPr="002B04C3">
        <w:rPr>
          <w:rFonts w:hint="eastAsia"/>
          <w:lang w:eastAsia="zh-CN"/>
        </w:rPr>
        <w:t>注意到</w:t>
      </w:r>
    </w:p>
    <w:p w14:paraId="514DB117" w14:textId="77777777" w:rsidR="00C510DA" w:rsidRPr="002B04C3" w:rsidRDefault="00C510DA" w:rsidP="00F81018">
      <w:pPr>
        <w:ind w:firstLineChars="200" w:firstLine="440"/>
        <w:rPr>
          <w:lang w:eastAsia="zh-CN"/>
        </w:rPr>
      </w:pPr>
      <w:r w:rsidRPr="002B04C3">
        <w:rPr>
          <w:rFonts w:hint="eastAsia"/>
          <w:lang w:eastAsia="zh-CN"/>
        </w:rPr>
        <w:t>电信标准化局（</w:t>
      </w:r>
      <w:r w:rsidRPr="002B04C3">
        <w:rPr>
          <w:rFonts w:hint="eastAsia"/>
          <w:lang w:eastAsia="zh-CN"/>
        </w:rPr>
        <w:t>TSB</w:t>
      </w:r>
      <w:r w:rsidRPr="002B04C3">
        <w:rPr>
          <w:rFonts w:hint="eastAsia"/>
          <w:lang w:eastAsia="zh-CN"/>
        </w:rPr>
        <w:t>）主任迄今为止收到的报告挪用和滥用</w:t>
      </w:r>
      <w:r w:rsidRPr="002B04C3">
        <w:rPr>
          <w:lang w:eastAsia="zh-CN"/>
        </w:rPr>
        <w:t>ITU</w:t>
      </w:r>
      <w:r w:rsidRPr="002B04C3">
        <w:rPr>
          <w:rFonts w:hint="eastAsia"/>
          <w:lang w:eastAsia="zh-CN"/>
        </w:rPr>
        <w:t>-</w:t>
      </w:r>
      <w:r w:rsidRPr="002B04C3">
        <w:rPr>
          <w:lang w:eastAsia="zh-CN"/>
        </w:rPr>
        <w:t>T</w:t>
      </w:r>
      <w:r w:rsidRPr="002B04C3">
        <w:rPr>
          <w:rFonts w:hint="eastAsia"/>
          <w:lang w:eastAsia="zh-CN"/>
        </w:rPr>
        <w:t xml:space="preserve"> E.164</w:t>
      </w:r>
      <w:r w:rsidRPr="002B04C3">
        <w:rPr>
          <w:rFonts w:hint="eastAsia"/>
          <w:lang w:eastAsia="zh-CN"/>
        </w:rPr>
        <w:t>号码的案件数量，</w:t>
      </w:r>
    </w:p>
    <w:p w14:paraId="2C8F92D4" w14:textId="77777777" w:rsidR="00C510DA" w:rsidRPr="002B04C3" w:rsidRDefault="00C510DA" w:rsidP="00F81018">
      <w:pPr>
        <w:pStyle w:val="Call"/>
        <w:rPr>
          <w:lang w:eastAsia="zh-CN"/>
        </w:rPr>
      </w:pPr>
      <w:r w:rsidRPr="002B04C3">
        <w:rPr>
          <w:rFonts w:hint="eastAsia"/>
          <w:lang w:eastAsia="zh-CN"/>
        </w:rPr>
        <w:t>认识到</w:t>
      </w:r>
    </w:p>
    <w:p w14:paraId="1B008FD5" w14:textId="77777777" w:rsidR="00C510DA" w:rsidRPr="002B04C3" w:rsidRDefault="00C510DA" w:rsidP="00156DAF">
      <w:pPr>
        <w:pStyle w:val="Normalnoindent"/>
        <w:rPr>
          <w:lang w:eastAsia="zh-CN"/>
        </w:rPr>
      </w:pPr>
      <w:r w:rsidRPr="002B04C3">
        <w:rPr>
          <w:i/>
          <w:iCs/>
          <w:lang w:eastAsia="zh-CN"/>
        </w:rPr>
        <w:t>a)</w:t>
      </w:r>
      <w:r w:rsidRPr="002B04C3">
        <w:rPr>
          <w:lang w:eastAsia="zh-CN"/>
        </w:rPr>
        <w:tab/>
      </w:r>
      <w:r w:rsidRPr="002B04C3">
        <w:rPr>
          <w:rFonts w:hint="eastAsia"/>
          <w:lang w:eastAsia="zh-CN"/>
        </w:rPr>
        <w:t>欺诈性挪用和滥用国家电话号码和国家代码十分有害并影响收入、服务质量和客户信心；</w:t>
      </w:r>
    </w:p>
    <w:p w14:paraId="7F9A966C" w14:textId="77777777" w:rsidR="00C510DA" w:rsidRPr="002B04C3" w:rsidRDefault="00C510DA" w:rsidP="00156DAF">
      <w:pPr>
        <w:pStyle w:val="Normalnoindent"/>
        <w:rPr>
          <w:lang w:eastAsia="zh-CN"/>
        </w:rPr>
      </w:pPr>
      <w:r w:rsidRPr="002B04C3">
        <w:rPr>
          <w:i/>
          <w:iCs/>
          <w:lang w:eastAsia="zh-CN"/>
        </w:rPr>
        <w:t>b)</w:t>
      </w:r>
      <w:r w:rsidRPr="002B04C3">
        <w:rPr>
          <w:lang w:eastAsia="zh-CN"/>
        </w:rPr>
        <w:tab/>
      </w:r>
      <w:r w:rsidRPr="002B04C3">
        <w:rPr>
          <w:rFonts w:hint="eastAsia"/>
          <w:lang w:eastAsia="zh-CN"/>
        </w:rPr>
        <w:t>通过阻拦国家代码来阻断拨至一国的呼叫，从而避免欺诈十分有害；</w:t>
      </w:r>
    </w:p>
    <w:p w14:paraId="6889A857" w14:textId="77777777" w:rsidR="00C510DA" w:rsidRPr="002B04C3" w:rsidRDefault="00C510DA" w:rsidP="00156DAF">
      <w:pPr>
        <w:pStyle w:val="Normalnoindent"/>
        <w:rPr>
          <w:lang w:eastAsia="zh-CN"/>
        </w:rPr>
      </w:pPr>
      <w:r w:rsidRPr="002B04C3">
        <w:rPr>
          <w:i/>
          <w:iCs/>
          <w:lang w:eastAsia="zh-CN"/>
        </w:rPr>
        <w:t>c)</w:t>
      </w:r>
      <w:r w:rsidRPr="002B04C3">
        <w:rPr>
          <w:lang w:eastAsia="zh-CN"/>
        </w:rPr>
        <w:tab/>
      </w:r>
      <w:r w:rsidRPr="002B04C3">
        <w:rPr>
          <w:rFonts w:hint="eastAsia"/>
          <w:lang w:eastAsia="zh-CN"/>
        </w:rPr>
        <w:t>造成收入损失的不当活动是有待继续研究的重要问题；</w:t>
      </w:r>
    </w:p>
    <w:p w14:paraId="040BFC3B"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5AD8291E" w14:textId="77777777" w:rsidR="00C510DA" w:rsidRPr="002B04C3" w:rsidRDefault="00C510DA" w:rsidP="00156DAF">
      <w:pPr>
        <w:pStyle w:val="Normalnoindent"/>
        <w:rPr>
          <w:lang w:eastAsia="zh-CN"/>
        </w:rPr>
      </w:pPr>
      <w:r w:rsidRPr="002B04C3">
        <w:rPr>
          <w:i/>
          <w:iCs/>
          <w:lang w:eastAsia="zh-CN"/>
        </w:rPr>
        <w:lastRenderedPageBreak/>
        <w:t>d)</w:t>
      </w:r>
      <w:r w:rsidRPr="002B04C3">
        <w:rPr>
          <w:lang w:eastAsia="zh-CN"/>
        </w:rPr>
        <w:tab/>
      </w:r>
      <w:r w:rsidRPr="002B04C3">
        <w:rPr>
          <w:rFonts w:hint="eastAsia"/>
          <w:lang w:eastAsia="zh-CN"/>
        </w:rPr>
        <w:t>国际电联《组织法》前言的相关规定承认管理其电信是每个国家的主权；</w:t>
      </w:r>
    </w:p>
    <w:p w14:paraId="31AE3AE4" w14:textId="77777777" w:rsidR="00C510DA" w:rsidRPr="002B04C3" w:rsidRDefault="00C510DA" w:rsidP="00156DAF">
      <w:pPr>
        <w:pStyle w:val="Normalnoindent"/>
        <w:rPr>
          <w:lang w:eastAsia="zh-CN"/>
        </w:rPr>
      </w:pPr>
      <w:r w:rsidRPr="002B04C3">
        <w:rPr>
          <w:i/>
          <w:iCs/>
          <w:lang w:eastAsia="zh-CN"/>
        </w:rPr>
        <w:t>e)</w:t>
      </w:r>
      <w:r w:rsidRPr="002B04C3">
        <w:rPr>
          <w:i/>
          <w:iCs/>
          <w:lang w:eastAsia="zh-CN"/>
        </w:rPr>
        <w:tab/>
      </w:r>
      <w:r w:rsidRPr="002B04C3">
        <w:rPr>
          <w:rFonts w:hint="eastAsia"/>
          <w:lang w:eastAsia="zh-CN"/>
        </w:rPr>
        <w:t>关于由成员国管理的地理区域国际码号资源滥用和挪用的争议应由有关成员国解决，</w:t>
      </w:r>
      <w:r w:rsidRPr="002B04C3">
        <w:rPr>
          <w:rFonts w:hint="eastAsia"/>
          <w:lang w:eastAsia="zh-CN"/>
        </w:rPr>
        <w:t>TSB</w:t>
      </w:r>
      <w:r w:rsidRPr="002B04C3">
        <w:rPr>
          <w:rFonts w:hint="eastAsia"/>
          <w:lang w:eastAsia="zh-CN"/>
        </w:rPr>
        <w:t>主任可根据要求提供协助，</w:t>
      </w:r>
    </w:p>
    <w:p w14:paraId="04161240" w14:textId="77777777" w:rsidR="00C510DA" w:rsidRPr="002B04C3" w:rsidRDefault="00C510DA" w:rsidP="00F81018">
      <w:pPr>
        <w:pStyle w:val="Call"/>
        <w:rPr>
          <w:lang w:eastAsia="zh-CN"/>
        </w:rPr>
      </w:pPr>
      <w:r w:rsidRPr="002B04C3">
        <w:rPr>
          <w:rFonts w:hint="eastAsia"/>
          <w:lang w:eastAsia="zh-CN"/>
        </w:rPr>
        <w:t>做出决议，请成员国</w:t>
      </w:r>
    </w:p>
    <w:p w14:paraId="5DC6D76C" w14:textId="77777777" w:rsidR="00C510DA" w:rsidRPr="002B04C3" w:rsidRDefault="00C510DA" w:rsidP="00156DAF">
      <w:pPr>
        <w:pStyle w:val="Normalnoindent"/>
        <w:rPr>
          <w:lang w:eastAsia="zh-CN"/>
        </w:rPr>
      </w:pPr>
      <w:r w:rsidRPr="002B04C3">
        <w:rPr>
          <w:lang w:eastAsia="zh-CN"/>
        </w:rPr>
        <w:t>1</w:t>
      </w:r>
      <w:r w:rsidRPr="002B04C3">
        <w:rPr>
          <w:lang w:eastAsia="zh-CN"/>
        </w:rPr>
        <w:tab/>
      </w:r>
      <w:r w:rsidRPr="002B04C3">
        <w:rPr>
          <w:rFonts w:hint="eastAsia"/>
          <w:lang w:eastAsia="zh-CN"/>
        </w:rPr>
        <w:t>确保</w:t>
      </w:r>
      <w:r w:rsidRPr="002B04C3">
        <w:rPr>
          <w:lang w:eastAsia="zh-CN"/>
        </w:rPr>
        <w:t>ITU</w:t>
      </w:r>
      <w:r w:rsidRPr="002B04C3">
        <w:rPr>
          <w:rFonts w:hint="eastAsia"/>
          <w:lang w:eastAsia="zh-CN"/>
        </w:rPr>
        <w:t>-</w:t>
      </w:r>
      <w:r w:rsidRPr="002B04C3">
        <w:rPr>
          <w:lang w:eastAsia="zh-CN"/>
        </w:rPr>
        <w:t>T</w:t>
      </w:r>
      <w:r w:rsidRPr="002B04C3">
        <w:rPr>
          <w:rFonts w:hint="eastAsia"/>
          <w:lang w:eastAsia="zh-CN"/>
        </w:rPr>
        <w:t xml:space="preserve"> E.164</w:t>
      </w:r>
      <w:r w:rsidRPr="002B04C3">
        <w:rPr>
          <w:rFonts w:hint="eastAsia"/>
          <w:lang w:eastAsia="zh-CN"/>
        </w:rPr>
        <w:t>码号资源仅由被分配方使用，且仅能用于分配所指定的目的，而且未分配资源不被使用；</w:t>
      </w:r>
    </w:p>
    <w:p w14:paraId="30433096" w14:textId="77777777" w:rsidR="00C510DA" w:rsidRPr="002B04C3" w:rsidRDefault="00C510DA" w:rsidP="00156DAF">
      <w:pPr>
        <w:pStyle w:val="Normalnoindent"/>
        <w:rPr>
          <w:lang w:eastAsia="zh-CN"/>
        </w:rPr>
      </w:pPr>
      <w:r w:rsidRPr="002B04C3">
        <w:rPr>
          <w:rFonts w:hint="eastAsia"/>
          <w:lang w:eastAsia="zh-CN"/>
        </w:rPr>
        <w:t>2</w:t>
      </w:r>
      <w:r w:rsidRPr="002B04C3">
        <w:rPr>
          <w:rFonts w:hint="eastAsia"/>
          <w:lang w:eastAsia="zh-CN"/>
        </w:rPr>
        <w:tab/>
      </w:r>
      <w:r w:rsidRPr="002B04C3">
        <w:rPr>
          <w:rFonts w:hint="eastAsia"/>
          <w:lang w:eastAsia="zh-CN"/>
        </w:rPr>
        <w:t>努力确保成员国授权的运营机构根据国家法律，在发生欺诈或挪用</w:t>
      </w:r>
      <w:r w:rsidRPr="002B04C3">
        <w:rPr>
          <w:rFonts w:hint="eastAsia"/>
          <w:lang w:eastAsia="zh-CN"/>
        </w:rPr>
        <w:t>/</w:t>
      </w:r>
      <w:r w:rsidRPr="002B04C3">
        <w:rPr>
          <w:rFonts w:hint="eastAsia"/>
          <w:lang w:eastAsia="zh-CN"/>
        </w:rPr>
        <w:t>滥用号码的情况下，向获正式授权的机构公开路由资料；</w:t>
      </w:r>
    </w:p>
    <w:p w14:paraId="1CABC8FB" w14:textId="77777777" w:rsidR="00C510DA" w:rsidRPr="002B04C3" w:rsidRDefault="00C510DA" w:rsidP="00156DAF">
      <w:pPr>
        <w:pStyle w:val="Normalnoindent"/>
        <w:rPr>
          <w:lang w:eastAsia="zh-CN"/>
        </w:rPr>
      </w:pPr>
      <w:r w:rsidRPr="002B04C3">
        <w:rPr>
          <w:rFonts w:hint="eastAsia"/>
          <w:lang w:eastAsia="zh-CN"/>
        </w:rPr>
        <w:t>3</w:t>
      </w:r>
      <w:r w:rsidRPr="002B04C3">
        <w:rPr>
          <w:rFonts w:hint="eastAsia"/>
          <w:lang w:eastAsia="zh-CN"/>
        </w:rPr>
        <w:tab/>
      </w:r>
      <w:r w:rsidRPr="002B04C3">
        <w:rPr>
          <w:rFonts w:hint="eastAsia"/>
          <w:lang w:eastAsia="zh-CN"/>
        </w:rPr>
        <w:t>鼓励各主管部门、运营机构和国家监管机构开展协作并共享涉及挪用号码和滥用国际码号资源的欺诈活动的资料，同时开展协作，抵制、打击此类活动；</w:t>
      </w:r>
    </w:p>
    <w:p w14:paraId="0549FA89" w14:textId="77777777" w:rsidR="00C510DA" w:rsidRPr="002B04C3" w:rsidRDefault="00C510DA" w:rsidP="00156DAF">
      <w:pPr>
        <w:pStyle w:val="Normalnoindent"/>
        <w:rPr>
          <w:lang w:eastAsia="zh-CN"/>
        </w:rPr>
      </w:pPr>
      <w:r w:rsidRPr="002B04C3">
        <w:rPr>
          <w:rFonts w:hint="eastAsia"/>
          <w:lang w:eastAsia="zh-CN"/>
        </w:rPr>
        <w:t>4</w:t>
      </w:r>
      <w:r w:rsidRPr="002B04C3">
        <w:rPr>
          <w:rFonts w:hint="eastAsia"/>
          <w:lang w:eastAsia="zh-CN"/>
        </w:rPr>
        <w:tab/>
      </w:r>
      <w:r w:rsidRPr="002B04C3">
        <w:rPr>
          <w:rFonts w:hint="eastAsia"/>
          <w:lang w:eastAsia="zh-CN"/>
        </w:rPr>
        <w:t>鼓励所有国际电信运营机构强化国际电联作用的有效性并实施其建议书，特别是</w:t>
      </w:r>
      <w:r w:rsidRPr="002B04C3">
        <w:rPr>
          <w:rFonts w:hint="eastAsia"/>
          <w:lang w:eastAsia="zh-CN"/>
        </w:rPr>
        <w:t>ITU-T</w:t>
      </w:r>
      <w:r w:rsidRPr="002B04C3">
        <w:rPr>
          <w:rFonts w:hint="eastAsia"/>
          <w:lang w:eastAsia="zh-CN"/>
        </w:rPr>
        <w:t>第</w:t>
      </w:r>
      <w:r w:rsidRPr="002B04C3">
        <w:rPr>
          <w:rFonts w:hint="eastAsia"/>
          <w:lang w:eastAsia="zh-CN"/>
        </w:rPr>
        <w:t>2</w:t>
      </w:r>
      <w:r w:rsidRPr="002B04C3">
        <w:rPr>
          <w:rFonts w:hint="eastAsia"/>
          <w:lang w:eastAsia="zh-CN"/>
        </w:rPr>
        <w:t>研究组的建议书，以便为抵制、打击和应对号码挪用和滥用引发的欺诈活动奠定新的、更为有效的基础，这将有助于减少并限制这些欺诈活动和阻断国际呼叫的负面影响；</w:t>
      </w:r>
    </w:p>
    <w:p w14:paraId="021D19D6" w14:textId="77777777" w:rsidR="00C510DA" w:rsidRPr="002B04C3" w:rsidRDefault="00C510DA" w:rsidP="00156DAF">
      <w:pPr>
        <w:pStyle w:val="Normalnoindent"/>
        <w:rPr>
          <w:lang w:eastAsia="zh-CN"/>
        </w:rPr>
      </w:pPr>
      <w:r w:rsidRPr="002B04C3">
        <w:rPr>
          <w:rFonts w:hint="eastAsia"/>
          <w:lang w:eastAsia="zh-CN"/>
        </w:rPr>
        <w:t>5</w:t>
      </w:r>
      <w:r w:rsidRPr="002B04C3">
        <w:rPr>
          <w:lang w:eastAsia="zh-CN"/>
        </w:rPr>
        <w:tab/>
      </w:r>
      <w:r w:rsidRPr="002B04C3">
        <w:rPr>
          <w:rFonts w:hint="eastAsia"/>
          <w:lang w:eastAsia="zh-CN"/>
        </w:rPr>
        <w:t>鼓励各主管部门和国际电信运营机构实施</w:t>
      </w:r>
      <w:r w:rsidRPr="002B04C3">
        <w:rPr>
          <w:lang w:eastAsia="zh-CN"/>
        </w:rPr>
        <w:t>ITU-T</w:t>
      </w:r>
      <w:r w:rsidRPr="002B04C3">
        <w:rPr>
          <w:rFonts w:hint="eastAsia"/>
          <w:lang w:eastAsia="zh-CN"/>
        </w:rPr>
        <w:t>建议书，以减少欺诈性号码挪用和滥用（包括阻断对某些国家呼叫）造成的负面影响，</w:t>
      </w:r>
    </w:p>
    <w:p w14:paraId="3174E5D5" w14:textId="77777777" w:rsidR="00C510DA" w:rsidRPr="002B04C3" w:rsidRDefault="00C510DA" w:rsidP="00F81018">
      <w:pPr>
        <w:pStyle w:val="Call"/>
        <w:rPr>
          <w:lang w:eastAsia="zh-CN"/>
        </w:rPr>
      </w:pPr>
      <w:r w:rsidRPr="002B04C3">
        <w:rPr>
          <w:rFonts w:hint="eastAsia"/>
          <w:lang w:eastAsia="zh-CN"/>
        </w:rPr>
        <w:t>进一步做出决议</w:t>
      </w:r>
    </w:p>
    <w:p w14:paraId="6CA1F3F8" w14:textId="77777777" w:rsidR="00C510DA" w:rsidRPr="002B04C3" w:rsidRDefault="00C510DA" w:rsidP="00156DAF">
      <w:pPr>
        <w:pStyle w:val="Normalnoindent"/>
        <w:rPr>
          <w:lang w:eastAsia="zh-CN"/>
        </w:rPr>
      </w:pPr>
      <w:r w:rsidRPr="002B04C3">
        <w:rPr>
          <w:lang w:eastAsia="zh-CN"/>
        </w:rPr>
        <w:t>1</w:t>
      </w:r>
      <w:r w:rsidRPr="002B04C3">
        <w:rPr>
          <w:lang w:eastAsia="zh-CN"/>
        </w:rPr>
        <w:tab/>
      </w:r>
      <w:r w:rsidRPr="002B04C3">
        <w:rPr>
          <w:rFonts w:hint="eastAsia"/>
          <w:lang w:eastAsia="zh-CN"/>
        </w:rPr>
        <w:t>各主管部门和获成员国授权的运营机构在最大可行程度上采取各种合理措施，提供与解决号码挪用和滥用相关问题有关的必要资料；</w:t>
      </w:r>
    </w:p>
    <w:p w14:paraId="1C196EE7" w14:textId="77777777" w:rsidR="00C510DA" w:rsidRPr="002B04C3" w:rsidRDefault="00C510DA" w:rsidP="00156DAF">
      <w:pPr>
        <w:pStyle w:val="Normalnoindent"/>
        <w:rPr>
          <w:lang w:eastAsia="zh-CN"/>
        </w:rPr>
      </w:pPr>
      <w:r w:rsidRPr="002B04C3">
        <w:rPr>
          <w:lang w:eastAsia="zh-CN"/>
        </w:rPr>
        <w:t>2</w:t>
      </w:r>
      <w:r w:rsidRPr="002B04C3">
        <w:rPr>
          <w:lang w:eastAsia="zh-CN"/>
        </w:rPr>
        <w:tab/>
      </w:r>
      <w:r w:rsidRPr="002B04C3">
        <w:rPr>
          <w:rFonts w:hint="eastAsia"/>
          <w:lang w:eastAsia="zh-CN"/>
        </w:rPr>
        <w:t>各主管部门和获成员国授权的运营机构应注意、并在最大可行程度上考虑本决议后附资料中的“监管机构、主管部门和成员国授权的运营机构处理号码挪用问题的建议指导原则”；</w:t>
      </w:r>
    </w:p>
    <w:p w14:paraId="16C0467F" w14:textId="77777777" w:rsidR="00C510DA" w:rsidRPr="002B04C3" w:rsidRDefault="00C510DA" w:rsidP="00156DAF">
      <w:pPr>
        <w:pStyle w:val="Normalnoindent"/>
        <w:rPr>
          <w:lang w:eastAsia="zh-CN"/>
        </w:rPr>
      </w:pPr>
      <w:r w:rsidRPr="002B04C3">
        <w:rPr>
          <w:lang w:eastAsia="zh-CN"/>
        </w:rPr>
        <w:t>3</w:t>
      </w:r>
      <w:r w:rsidRPr="002B04C3">
        <w:rPr>
          <w:lang w:eastAsia="zh-CN"/>
        </w:rPr>
        <w:tab/>
      </w:r>
      <w:r w:rsidRPr="002B04C3">
        <w:rPr>
          <w:rFonts w:hint="eastAsia"/>
          <w:lang w:eastAsia="zh-CN"/>
        </w:rPr>
        <w:t>成员国和各国监管机构应将通过利用相关的</w:t>
      </w:r>
      <w:r w:rsidRPr="002B04C3">
        <w:rPr>
          <w:rFonts w:hint="eastAsia"/>
          <w:lang w:eastAsia="zh-CN"/>
        </w:rPr>
        <w:t>ITU-T</w:t>
      </w:r>
      <w:r w:rsidRPr="002B04C3">
        <w:rPr>
          <w:rFonts w:hint="eastAsia"/>
          <w:lang w:eastAsia="zh-CN"/>
        </w:rPr>
        <w:t>资源（如，</w:t>
      </w:r>
      <w:r w:rsidRPr="002B04C3">
        <w:rPr>
          <w:rFonts w:hint="eastAsia"/>
          <w:lang w:eastAsia="zh-CN"/>
        </w:rPr>
        <w:t>ITU-T</w:t>
      </w:r>
      <w:r w:rsidRPr="002B04C3">
        <w:rPr>
          <w:rFonts w:hint="eastAsia"/>
          <w:lang w:eastAsia="zh-CN"/>
        </w:rPr>
        <w:t>的《操作公报》）或直接向其通报的、与挪用和滥用</w:t>
      </w:r>
      <w:r w:rsidRPr="002B04C3">
        <w:rPr>
          <w:lang w:eastAsia="zh-CN"/>
        </w:rPr>
        <w:t>ITU</w:t>
      </w:r>
      <w:r w:rsidRPr="002B04C3">
        <w:rPr>
          <w:lang w:eastAsia="zh-CN"/>
        </w:rPr>
        <w:noBreakHyphen/>
        <w:t>T E.164</w:t>
      </w:r>
      <w:r w:rsidRPr="002B04C3">
        <w:rPr>
          <w:rFonts w:hint="eastAsia"/>
          <w:lang w:eastAsia="zh-CN"/>
        </w:rPr>
        <w:t>国际码号资源活动有关的活动记录在案；</w:t>
      </w:r>
    </w:p>
    <w:p w14:paraId="695D40EA"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3990357D" w14:textId="77777777" w:rsidR="00C510DA" w:rsidRPr="002B04C3" w:rsidRDefault="00C510DA" w:rsidP="00156DAF">
      <w:pPr>
        <w:pStyle w:val="Normalnoindent"/>
        <w:rPr>
          <w:lang w:eastAsia="zh-CN"/>
        </w:rPr>
      </w:pPr>
      <w:r w:rsidRPr="002B04C3">
        <w:rPr>
          <w:lang w:eastAsia="zh-CN"/>
        </w:rPr>
        <w:lastRenderedPageBreak/>
        <w:t>4</w:t>
      </w:r>
      <w:r w:rsidRPr="002B04C3">
        <w:rPr>
          <w:lang w:eastAsia="zh-CN"/>
        </w:rPr>
        <w:tab/>
      </w:r>
      <w:r w:rsidRPr="002B04C3">
        <w:rPr>
          <w:rFonts w:hint="eastAsia"/>
          <w:lang w:eastAsia="zh-CN"/>
        </w:rPr>
        <w:t>要求第</w:t>
      </w:r>
      <w:r w:rsidRPr="002B04C3">
        <w:rPr>
          <w:rFonts w:hint="eastAsia"/>
          <w:lang w:eastAsia="zh-CN"/>
        </w:rPr>
        <w:t>2</w:t>
      </w:r>
      <w:r w:rsidRPr="002B04C3">
        <w:rPr>
          <w:rFonts w:hint="eastAsia"/>
          <w:lang w:eastAsia="zh-CN"/>
        </w:rPr>
        <w:t>研究组在其职权内继续研究所有与挪用和滥用码号资源（尤其是国际国家代码）相关的方方面面和各种形式，以便对</w:t>
      </w:r>
      <w:r w:rsidRPr="002B04C3">
        <w:rPr>
          <w:lang w:eastAsia="zh-CN"/>
        </w:rPr>
        <w:t>ITU-T E.156</w:t>
      </w:r>
      <w:r w:rsidRPr="002B04C3">
        <w:rPr>
          <w:rFonts w:hint="eastAsia"/>
          <w:lang w:eastAsia="zh-CN"/>
        </w:rPr>
        <w:t>建议书及其增补和导则做出修正，支持抵制和打击此类活动；</w:t>
      </w:r>
    </w:p>
    <w:p w14:paraId="6C60C623" w14:textId="77777777" w:rsidR="00C510DA" w:rsidRPr="002B04C3" w:rsidRDefault="00C510DA" w:rsidP="00156DAF">
      <w:pPr>
        <w:pStyle w:val="Normalnoindent"/>
        <w:rPr>
          <w:lang w:eastAsia="zh-CN"/>
        </w:rPr>
      </w:pPr>
      <w:r w:rsidRPr="002B04C3">
        <w:rPr>
          <w:lang w:eastAsia="zh-CN"/>
        </w:rPr>
        <w:t>5</w:t>
      </w:r>
      <w:r w:rsidRPr="002B04C3">
        <w:rPr>
          <w:lang w:eastAsia="zh-CN"/>
        </w:rPr>
        <w:tab/>
      </w:r>
      <w:r w:rsidRPr="002B04C3">
        <w:rPr>
          <w:rFonts w:hint="eastAsia"/>
          <w:lang w:eastAsia="zh-CN"/>
        </w:rPr>
        <w:t>要求</w:t>
      </w:r>
      <w:r w:rsidRPr="002B04C3">
        <w:rPr>
          <w:lang w:eastAsia="zh-CN"/>
        </w:rPr>
        <w:t>ITU</w:t>
      </w:r>
      <w:r w:rsidRPr="002B04C3">
        <w:rPr>
          <w:rFonts w:hint="eastAsia"/>
          <w:lang w:eastAsia="zh-CN"/>
        </w:rPr>
        <w:t>-</w:t>
      </w:r>
      <w:r w:rsidRPr="002B04C3">
        <w:rPr>
          <w:lang w:eastAsia="zh-CN"/>
        </w:rPr>
        <w:t>T</w:t>
      </w:r>
      <w:r w:rsidRPr="002B04C3">
        <w:rPr>
          <w:rFonts w:hint="eastAsia"/>
          <w:lang w:eastAsia="zh-CN"/>
        </w:rPr>
        <w:t>第</w:t>
      </w:r>
      <w:r w:rsidRPr="002B04C3">
        <w:rPr>
          <w:rFonts w:hint="eastAsia"/>
          <w:lang w:eastAsia="zh-CN"/>
        </w:rPr>
        <w:t>3</w:t>
      </w:r>
      <w:r w:rsidRPr="002B04C3">
        <w:rPr>
          <w:rFonts w:hint="eastAsia"/>
          <w:lang w:eastAsia="zh-CN"/>
        </w:rPr>
        <w:t>研究组与第</w:t>
      </w:r>
      <w:r w:rsidRPr="002B04C3">
        <w:rPr>
          <w:rFonts w:hint="eastAsia"/>
          <w:lang w:eastAsia="zh-CN"/>
        </w:rPr>
        <w:t>2</w:t>
      </w:r>
      <w:r w:rsidRPr="002B04C3">
        <w:rPr>
          <w:rFonts w:hint="eastAsia"/>
          <w:lang w:eastAsia="zh-CN"/>
        </w:rPr>
        <w:t>研究组开展协作，针对不当活动制定定义，这些不当活动包括挪用和滥用相关</w:t>
      </w:r>
      <w:r w:rsidRPr="002B04C3">
        <w:rPr>
          <w:rFonts w:hint="eastAsia"/>
          <w:lang w:eastAsia="zh-CN"/>
        </w:rPr>
        <w:t>ITU-T</w:t>
      </w:r>
      <w:r w:rsidRPr="002B04C3">
        <w:rPr>
          <w:rFonts w:hint="eastAsia"/>
          <w:lang w:eastAsia="zh-CN"/>
        </w:rPr>
        <w:t>建议书规定的码号资源、造成收入损失的不当活动，并继续研究此类事宜；</w:t>
      </w:r>
    </w:p>
    <w:p w14:paraId="579E22BA" w14:textId="77777777" w:rsidR="00C510DA" w:rsidRPr="002B04C3" w:rsidRDefault="00C510DA" w:rsidP="00156DAF">
      <w:pPr>
        <w:pStyle w:val="Normalnoindent"/>
        <w:rPr>
          <w:lang w:eastAsia="zh-CN"/>
        </w:rPr>
      </w:pPr>
      <w:r w:rsidRPr="002B04C3">
        <w:rPr>
          <w:lang w:eastAsia="zh-CN"/>
        </w:rPr>
        <w:t>6</w:t>
      </w:r>
      <w:r w:rsidRPr="002B04C3">
        <w:rPr>
          <w:lang w:eastAsia="zh-CN"/>
        </w:rPr>
        <w:tab/>
      </w:r>
      <w:r w:rsidRPr="002B04C3">
        <w:rPr>
          <w:rFonts w:hint="eastAsia"/>
          <w:lang w:eastAsia="zh-CN"/>
        </w:rPr>
        <w:t>责成第</w:t>
      </w:r>
      <w:r w:rsidRPr="002B04C3">
        <w:rPr>
          <w:rFonts w:hint="eastAsia"/>
          <w:lang w:eastAsia="zh-CN"/>
        </w:rPr>
        <w:t>3</w:t>
      </w:r>
      <w:r w:rsidRPr="002B04C3">
        <w:rPr>
          <w:rFonts w:hint="eastAsia"/>
          <w:lang w:eastAsia="zh-CN"/>
        </w:rPr>
        <w:t>研究组继续研究包括呼叫阻断在内的码号资源挪用和滥用的经济性影响。</w:t>
      </w:r>
    </w:p>
    <w:p w14:paraId="68A716B4" w14:textId="77777777" w:rsidR="001454AF" w:rsidRPr="002B04C3" w:rsidRDefault="001454AF" w:rsidP="00F81018">
      <w:pPr>
        <w:rPr>
          <w:lang w:eastAsia="zh-CN"/>
        </w:rPr>
      </w:pPr>
    </w:p>
    <w:p w14:paraId="6D1EEF20" w14:textId="77777777" w:rsidR="00C510DA" w:rsidRPr="00BD3D12" w:rsidRDefault="00C510DA" w:rsidP="00F81018">
      <w:pPr>
        <w:pStyle w:val="AnnexNo"/>
        <w:rPr>
          <w:lang w:val="fr-FR" w:eastAsia="zh-CN"/>
        </w:rPr>
      </w:pPr>
      <w:bookmarkStart w:id="68" w:name="_Toc114651338"/>
      <w:r w:rsidRPr="00BD3D12">
        <w:rPr>
          <w:rFonts w:eastAsiaTheme="minorEastAsia"/>
          <w:lang w:val="fr-FR" w:eastAsia="zh-CN"/>
        </w:rPr>
        <w:t>（</w:t>
      </w:r>
      <w:r w:rsidRPr="002B04C3">
        <w:rPr>
          <w:rFonts w:eastAsiaTheme="minorEastAsia"/>
          <w:lang w:eastAsia="zh-CN"/>
        </w:rPr>
        <w:t>第</w:t>
      </w:r>
      <w:r w:rsidRPr="00BD3D12">
        <w:rPr>
          <w:rFonts w:eastAsiaTheme="minorEastAsia"/>
          <w:lang w:val="fr-FR" w:eastAsia="zh-CN"/>
        </w:rPr>
        <w:t>61</w:t>
      </w:r>
      <w:r w:rsidRPr="002B04C3">
        <w:rPr>
          <w:rFonts w:eastAsiaTheme="minorEastAsia"/>
          <w:lang w:eastAsia="zh-CN"/>
        </w:rPr>
        <w:t>号决议</w:t>
      </w:r>
      <w:r w:rsidRPr="00BD3D12">
        <w:rPr>
          <w:rFonts w:eastAsiaTheme="minorEastAsia" w:hint="eastAsia"/>
          <w:lang w:val="fr-FR" w:eastAsia="zh-CN"/>
        </w:rPr>
        <w:t>（</w:t>
      </w:r>
      <w:r w:rsidRPr="00BD3D12">
        <w:rPr>
          <w:rFonts w:eastAsiaTheme="minorEastAsia" w:hint="eastAsia"/>
          <w:lang w:val="fr-FR" w:eastAsia="zh-CN"/>
        </w:rPr>
        <w:t>2022</w:t>
      </w:r>
      <w:r w:rsidRPr="002B04C3">
        <w:rPr>
          <w:rFonts w:eastAsiaTheme="minorEastAsia" w:hint="eastAsia"/>
          <w:lang w:eastAsia="zh-CN"/>
        </w:rPr>
        <w:t>年</w:t>
      </w:r>
      <w:r w:rsidRPr="00BD3D12">
        <w:rPr>
          <w:rFonts w:eastAsiaTheme="minorEastAsia" w:hint="eastAsia"/>
          <w:lang w:val="fr-FR" w:eastAsia="zh-CN"/>
        </w:rPr>
        <w:t>，</w:t>
      </w:r>
      <w:r w:rsidRPr="002B04C3">
        <w:rPr>
          <w:rFonts w:eastAsiaTheme="minorEastAsia" w:hint="eastAsia"/>
          <w:lang w:eastAsia="zh-CN"/>
        </w:rPr>
        <w:t>日内瓦</w:t>
      </w:r>
      <w:r w:rsidRPr="00BD3D12">
        <w:rPr>
          <w:rFonts w:eastAsiaTheme="minorEastAsia" w:hint="eastAsia"/>
          <w:lang w:val="fr-FR" w:eastAsia="zh-CN"/>
        </w:rPr>
        <w:t>，</w:t>
      </w:r>
      <w:r w:rsidRPr="002B04C3">
        <w:rPr>
          <w:rFonts w:eastAsiaTheme="minorEastAsia" w:hint="eastAsia"/>
          <w:lang w:eastAsia="zh-CN"/>
        </w:rPr>
        <w:t>修订版</w:t>
      </w:r>
      <w:r w:rsidRPr="00BD3D12">
        <w:rPr>
          <w:rFonts w:eastAsiaTheme="minorEastAsia" w:hint="eastAsia"/>
          <w:lang w:val="fr-FR" w:eastAsia="zh-CN"/>
        </w:rPr>
        <w:t>）</w:t>
      </w:r>
      <w:r w:rsidRPr="00BD3D12">
        <w:rPr>
          <w:rFonts w:eastAsiaTheme="minorEastAsia"/>
          <w:lang w:val="fr-FR" w:eastAsia="zh-CN"/>
        </w:rPr>
        <w:t>）</w:t>
      </w:r>
      <w:r w:rsidRPr="00BD3D12">
        <w:rPr>
          <w:lang w:val="fr-FR" w:eastAsia="zh-CN"/>
        </w:rPr>
        <w:br/>
      </w:r>
      <w:r w:rsidRPr="002B04C3">
        <w:rPr>
          <w:rFonts w:eastAsiaTheme="minorEastAsia"/>
          <w:lang w:eastAsia="zh-CN"/>
        </w:rPr>
        <w:t>后附资料</w:t>
      </w:r>
      <w:bookmarkEnd w:id="68"/>
    </w:p>
    <w:p w14:paraId="56C88281" w14:textId="77777777" w:rsidR="00C510DA" w:rsidRPr="00BD3D12" w:rsidRDefault="00C510DA" w:rsidP="00D83420">
      <w:pPr>
        <w:pStyle w:val="Annextitle"/>
        <w:rPr>
          <w:lang w:val="fr-FR" w:eastAsia="zh-CN"/>
        </w:rPr>
      </w:pPr>
      <w:r w:rsidRPr="002B04C3">
        <w:rPr>
          <w:rFonts w:hint="eastAsia"/>
          <w:lang w:eastAsia="zh-CN"/>
        </w:rPr>
        <w:t>监管机构、主管部门和成员国授权的运营机构</w:t>
      </w:r>
      <w:r w:rsidRPr="00BD3D12">
        <w:rPr>
          <w:lang w:val="fr-FR" w:eastAsia="zh-CN"/>
        </w:rPr>
        <w:br/>
      </w:r>
      <w:r w:rsidRPr="002B04C3">
        <w:rPr>
          <w:rFonts w:hint="eastAsia"/>
          <w:lang w:eastAsia="zh-CN"/>
        </w:rPr>
        <w:t>处理号码挪用问题的建议指导原则</w:t>
      </w:r>
    </w:p>
    <w:p w14:paraId="65436DA5" w14:textId="77777777" w:rsidR="00C510DA" w:rsidRPr="002B04C3" w:rsidRDefault="00C510DA" w:rsidP="00F81018">
      <w:pPr>
        <w:pStyle w:val="Normalaftertitle"/>
        <w:spacing w:before="280"/>
        <w:ind w:firstLineChars="200" w:firstLine="440"/>
        <w:rPr>
          <w:lang w:eastAsia="zh-CN"/>
        </w:rPr>
      </w:pPr>
      <w:r w:rsidRPr="002B04C3">
        <w:rPr>
          <w:rFonts w:hint="eastAsia"/>
          <w:lang w:eastAsia="zh-CN"/>
        </w:rPr>
        <w:t>出于国际电信全球发展的考虑，各国监管机构、主管部门和成员国授权的运营机构之间宜相互合作，采取协作且合理的方式来避免屏蔽国家代码，而一个可取的方案是依据国家监管机构的逐案授权，有选择性地屏蔽特定的国际号码。</w:t>
      </w:r>
    </w:p>
    <w:p w14:paraId="66D24A86" w14:textId="77777777" w:rsidR="00C510DA" w:rsidRPr="002B04C3" w:rsidRDefault="00C510DA" w:rsidP="00F81018">
      <w:pPr>
        <w:spacing w:after="240"/>
        <w:ind w:firstLineChars="200" w:firstLine="440"/>
        <w:rPr>
          <w:lang w:eastAsia="zh-CN"/>
        </w:rPr>
      </w:pPr>
      <w:r w:rsidRPr="002B04C3">
        <w:rPr>
          <w:rFonts w:hint="eastAsia"/>
          <w:lang w:eastAsia="zh-CN"/>
        </w:rPr>
        <w:t>合作与相关行动须考虑到国家监管框架和法律的限制。现特建议，在</w:t>
      </w:r>
      <w:r w:rsidRPr="002B04C3">
        <w:rPr>
          <w:lang w:eastAsia="zh-CN"/>
        </w:rPr>
        <w:t>X</w:t>
      </w:r>
      <w:r w:rsidRPr="002B04C3">
        <w:rPr>
          <w:rFonts w:hint="eastAsia"/>
          <w:lang w:eastAsia="zh-CN"/>
        </w:rPr>
        <w:t>国（主叫方所在位置）、</w:t>
      </w:r>
      <w:r w:rsidRPr="002B04C3">
        <w:rPr>
          <w:lang w:eastAsia="zh-CN"/>
        </w:rPr>
        <w:t>Y</w:t>
      </w:r>
      <w:r w:rsidRPr="002B04C3">
        <w:rPr>
          <w:rFonts w:hint="eastAsia"/>
          <w:lang w:eastAsia="zh-CN"/>
        </w:rPr>
        <w:t>国（呼叫路由国）和</w:t>
      </w:r>
      <w:r w:rsidRPr="002B04C3">
        <w:rPr>
          <w:lang w:eastAsia="zh-CN"/>
        </w:rPr>
        <w:t>Z</w:t>
      </w:r>
      <w:r w:rsidRPr="002B04C3">
        <w:rPr>
          <w:rFonts w:hint="eastAsia"/>
          <w:lang w:eastAsia="zh-CN"/>
        </w:rPr>
        <w:t>国（呼叫原始目的地国）针对号码滥用采用以下指导原则。</w:t>
      </w:r>
    </w:p>
    <w:p w14:paraId="2C81F2FD" w14:textId="77777777" w:rsidR="001454AF" w:rsidRPr="002B04C3" w:rsidRDefault="001454AF" w:rsidP="00F81018">
      <w:pPr>
        <w:spacing w:after="240"/>
        <w:ind w:firstLineChars="200" w:firstLine="440"/>
        <w:rPr>
          <w:lang w:eastAsia="zh-CN"/>
        </w:rPr>
      </w:pPr>
    </w:p>
    <w:p w14:paraId="10539480" w14:textId="77777777" w:rsidR="001454AF" w:rsidRPr="002B04C3" w:rsidRDefault="001454AF" w:rsidP="00F81018">
      <w:pPr>
        <w:spacing w:after="240"/>
        <w:ind w:firstLineChars="200" w:firstLine="440"/>
        <w:rPr>
          <w:lang w:eastAsia="zh-CN"/>
        </w:rPr>
      </w:pPr>
    </w:p>
    <w:p w14:paraId="7174BC01" w14:textId="77777777" w:rsidR="001454AF" w:rsidRPr="002B04C3" w:rsidRDefault="001454AF" w:rsidP="00F81018">
      <w:pPr>
        <w:spacing w:after="240"/>
        <w:ind w:firstLineChars="200" w:firstLine="440"/>
        <w:rPr>
          <w:lang w:eastAsia="zh-CN"/>
        </w:rPr>
      </w:pPr>
    </w:p>
    <w:p w14:paraId="265D5379" w14:textId="77777777" w:rsidR="001454AF" w:rsidRPr="002B04C3" w:rsidRDefault="001454AF" w:rsidP="00F81018">
      <w:pPr>
        <w:spacing w:after="240"/>
        <w:ind w:firstLineChars="200" w:firstLine="440"/>
        <w:rPr>
          <w:lang w:eastAsia="zh-CN"/>
        </w:rPr>
      </w:pPr>
    </w:p>
    <w:p w14:paraId="65580C04" w14:textId="77777777" w:rsidR="001454AF" w:rsidRPr="002B04C3" w:rsidRDefault="001454AF" w:rsidP="00F81018">
      <w:pPr>
        <w:spacing w:after="240"/>
        <w:ind w:firstLineChars="200" w:firstLine="440"/>
        <w:rPr>
          <w:lang w:eastAsia="zh-CN"/>
        </w:rPr>
      </w:pPr>
    </w:p>
    <w:p w14:paraId="7DD1E518" w14:textId="77777777" w:rsidR="001454AF" w:rsidRPr="002B04C3" w:rsidRDefault="001454AF" w:rsidP="00F81018">
      <w:pPr>
        <w:spacing w:after="240"/>
        <w:ind w:firstLineChars="200" w:firstLine="440"/>
        <w:rPr>
          <w:lang w:eastAsia="zh-CN"/>
        </w:rPr>
      </w:pPr>
    </w:p>
    <w:p w14:paraId="784EBC48" w14:textId="77777777" w:rsidR="001454AF" w:rsidRPr="002B04C3" w:rsidRDefault="001454AF" w:rsidP="00F81018">
      <w:pPr>
        <w:spacing w:after="240"/>
        <w:ind w:firstLineChars="200" w:firstLine="440"/>
        <w:rPr>
          <w:lang w:eastAsia="zh-CN"/>
        </w:rPr>
      </w:pPr>
    </w:p>
    <w:p w14:paraId="7F9A0C04" w14:textId="77777777" w:rsidR="001454AF" w:rsidRPr="002B04C3" w:rsidRDefault="001454AF" w:rsidP="00F81018">
      <w:pPr>
        <w:spacing w:after="240"/>
        <w:ind w:firstLineChars="200" w:firstLine="440"/>
        <w:rPr>
          <w:lang w:eastAsia="zh-CN"/>
        </w:rPr>
      </w:pPr>
    </w:p>
    <w:p w14:paraId="53CBEB04" w14:textId="77777777" w:rsidR="001454AF" w:rsidRPr="002B04C3" w:rsidRDefault="001454AF" w:rsidP="00F81018">
      <w:pPr>
        <w:spacing w:after="240"/>
        <w:ind w:firstLineChars="200" w:firstLine="440"/>
        <w:rPr>
          <w:lang w:eastAsia="zh-CN"/>
        </w:rPr>
      </w:pPr>
    </w:p>
    <w:p w14:paraId="5103D224" w14:textId="77777777" w:rsidR="001454AF" w:rsidRPr="002B04C3" w:rsidRDefault="001454AF" w:rsidP="00F81018">
      <w:pPr>
        <w:spacing w:after="240"/>
        <w:ind w:firstLineChars="200" w:firstLine="440"/>
        <w:rPr>
          <w:lang w:eastAsia="zh-CN"/>
        </w:rPr>
      </w:pPr>
    </w:p>
    <w:p w14:paraId="1AA1992E" w14:textId="77777777" w:rsidR="001454AF" w:rsidRPr="002B04C3" w:rsidRDefault="001454AF" w:rsidP="00F81018">
      <w:pPr>
        <w:spacing w:after="240"/>
        <w:ind w:firstLineChars="200" w:firstLine="440"/>
        <w:rPr>
          <w:lang w:eastAsia="zh-CN"/>
        </w:rPr>
      </w:pPr>
    </w:p>
    <w:p w14:paraId="447E34FB"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38C34EA9" w14:textId="77777777" w:rsidR="00C510DA" w:rsidRPr="002B04C3" w:rsidRDefault="00C510DA" w:rsidP="00F81018">
      <w:pPr>
        <w:pStyle w:val="Tabletitle"/>
        <w:rPr>
          <w:lang w:eastAsia="zh-CN"/>
        </w:rPr>
      </w:pPr>
      <w:r w:rsidRPr="002B04C3">
        <w:rPr>
          <w:rFonts w:hint="eastAsia"/>
          <w:lang w:eastAsia="zh-CN"/>
        </w:rPr>
        <w:lastRenderedPageBreak/>
        <w:t>场景</w:t>
      </w:r>
      <w:r w:rsidRPr="002B04C3">
        <w:rPr>
          <w:lang w:eastAsia="zh-CN"/>
        </w:rPr>
        <w:t>1</w:t>
      </w:r>
      <w:r w:rsidRPr="002B04C3">
        <w:rPr>
          <w:rFonts w:hint="eastAsia"/>
          <w:lang w:eastAsia="zh-CN"/>
        </w:rPr>
        <w:t>：目的地侧产生的投诉</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561"/>
        <w:gridCol w:w="3189"/>
        <w:gridCol w:w="2873"/>
      </w:tblGrid>
      <w:tr w:rsidR="001454AF" w:rsidRPr="00BD3D12" w14:paraId="3F8638B6" w14:textId="77777777" w:rsidTr="001454AF">
        <w:trPr>
          <w:cantSplit/>
          <w:tblHeader/>
        </w:trPr>
        <w:tc>
          <w:tcPr>
            <w:tcW w:w="1850" w:type="pct"/>
          </w:tcPr>
          <w:p w14:paraId="37AD7C31" w14:textId="77777777" w:rsidR="001454AF" w:rsidRPr="00194A84" w:rsidRDefault="001454AF" w:rsidP="001454AF">
            <w:pPr>
              <w:pStyle w:val="Tableheadwhitecentred"/>
              <w:rPr>
                <w:b/>
                <w:bCs/>
                <w:color w:val="auto"/>
                <w:lang w:eastAsia="zh-CN"/>
              </w:rPr>
            </w:pPr>
            <w:r w:rsidRPr="00194A84">
              <w:rPr>
                <w:b/>
                <w:bCs/>
                <w:color w:val="auto"/>
                <w:lang w:eastAsia="zh-CN"/>
              </w:rPr>
              <w:t>X</w:t>
            </w:r>
            <w:r w:rsidRPr="00194A84">
              <w:rPr>
                <w:rFonts w:hint="eastAsia"/>
                <w:b/>
                <w:bCs/>
                <w:color w:val="auto"/>
                <w:lang w:eastAsia="zh-CN"/>
              </w:rPr>
              <w:t>国</w:t>
            </w:r>
            <w:r w:rsidRPr="00194A84">
              <w:rPr>
                <w:b/>
                <w:bCs/>
                <w:color w:val="auto"/>
                <w:lang w:eastAsia="zh-CN"/>
              </w:rPr>
              <w:br/>
            </w:r>
            <w:r w:rsidRPr="00194A84">
              <w:rPr>
                <w:rFonts w:hint="eastAsia"/>
                <w:b/>
                <w:bCs/>
                <w:color w:val="auto"/>
                <w:lang w:eastAsia="zh-CN"/>
              </w:rPr>
              <w:t>（呼叫始发位置）</w:t>
            </w:r>
          </w:p>
        </w:tc>
        <w:tc>
          <w:tcPr>
            <w:tcW w:w="1657" w:type="pct"/>
          </w:tcPr>
          <w:p w14:paraId="158232A1" w14:textId="77777777" w:rsidR="001454AF" w:rsidRPr="00194A84" w:rsidRDefault="001454AF" w:rsidP="001454AF">
            <w:pPr>
              <w:pStyle w:val="Tableheadwhitecentred"/>
              <w:rPr>
                <w:b/>
                <w:bCs/>
                <w:color w:val="auto"/>
                <w:lang w:eastAsia="zh-CN"/>
              </w:rPr>
            </w:pPr>
            <w:r w:rsidRPr="00194A84">
              <w:rPr>
                <w:b/>
                <w:bCs/>
                <w:color w:val="auto"/>
                <w:lang w:eastAsia="zh-CN"/>
              </w:rPr>
              <w:t>Y</w:t>
            </w:r>
            <w:r w:rsidRPr="00194A84">
              <w:rPr>
                <w:rFonts w:hint="eastAsia"/>
                <w:b/>
                <w:bCs/>
                <w:color w:val="auto"/>
                <w:lang w:eastAsia="zh-CN"/>
              </w:rPr>
              <w:t>国</w:t>
            </w:r>
            <w:r w:rsidRPr="00194A84">
              <w:rPr>
                <w:b/>
                <w:bCs/>
                <w:color w:val="auto"/>
                <w:lang w:eastAsia="zh-CN"/>
              </w:rPr>
              <w:br/>
            </w:r>
            <w:r w:rsidRPr="00194A84">
              <w:rPr>
                <w:rFonts w:hint="eastAsia"/>
                <w:b/>
                <w:bCs/>
                <w:color w:val="auto"/>
                <w:lang w:eastAsia="zh-CN"/>
              </w:rPr>
              <w:t>（呼叫路由国）</w:t>
            </w:r>
          </w:p>
        </w:tc>
        <w:tc>
          <w:tcPr>
            <w:tcW w:w="1493" w:type="pct"/>
          </w:tcPr>
          <w:p w14:paraId="3EDD0143" w14:textId="77777777" w:rsidR="001454AF" w:rsidRPr="00194A84" w:rsidRDefault="001454AF" w:rsidP="001454AF">
            <w:pPr>
              <w:pStyle w:val="Tableheadwhitecentred"/>
              <w:rPr>
                <w:b/>
                <w:bCs/>
                <w:color w:val="auto"/>
                <w:lang w:eastAsia="zh-CN"/>
              </w:rPr>
            </w:pPr>
            <w:r w:rsidRPr="00194A84">
              <w:rPr>
                <w:b/>
                <w:bCs/>
                <w:color w:val="auto"/>
                <w:lang w:eastAsia="zh-CN"/>
              </w:rPr>
              <w:t>Z</w:t>
            </w:r>
            <w:r w:rsidRPr="00194A84">
              <w:rPr>
                <w:rFonts w:hint="eastAsia"/>
                <w:b/>
                <w:bCs/>
                <w:color w:val="auto"/>
                <w:lang w:eastAsia="zh-CN"/>
              </w:rPr>
              <w:t>国</w:t>
            </w:r>
            <w:r w:rsidRPr="00194A84">
              <w:rPr>
                <w:b/>
                <w:bCs/>
                <w:color w:val="auto"/>
                <w:lang w:eastAsia="zh-CN"/>
              </w:rPr>
              <w:br/>
            </w:r>
            <w:r w:rsidRPr="00194A84">
              <w:rPr>
                <w:rFonts w:hint="eastAsia"/>
                <w:b/>
                <w:bCs/>
                <w:color w:val="auto"/>
                <w:lang w:eastAsia="zh-CN"/>
              </w:rPr>
              <w:t>（呼叫原始目的地国）</w:t>
            </w:r>
          </w:p>
        </w:tc>
      </w:tr>
      <w:tr w:rsidR="001454AF" w:rsidRPr="00BD3D12" w14:paraId="20E9F68F" w14:textId="77777777" w:rsidTr="001454AF">
        <w:trPr>
          <w:cantSplit/>
        </w:trPr>
        <w:tc>
          <w:tcPr>
            <w:tcW w:w="1850" w:type="pct"/>
          </w:tcPr>
          <w:p w14:paraId="1B3A8200" w14:textId="77777777" w:rsidR="001454AF" w:rsidRPr="00BD3D12" w:rsidRDefault="001454AF" w:rsidP="00196033">
            <w:pPr>
              <w:pStyle w:val="Normalnoindent"/>
              <w:rPr>
                <w:lang w:val="en-GB" w:eastAsia="zh-CN"/>
              </w:rPr>
            </w:pPr>
          </w:p>
        </w:tc>
        <w:tc>
          <w:tcPr>
            <w:tcW w:w="1657" w:type="pct"/>
          </w:tcPr>
          <w:p w14:paraId="2E99F259" w14:textId="77777777" w:rsidR="001454AF" w:rsidRPr="00BD3D12" w:rsidRDefault="001454AF" w:rsidP="00196033">
            <w:pPr>
              <w:pStyle w:val="Normalnoindent"/>
              <w:rPr>
                <w:lang w:val="en-GB" w:eastAsia="zh-CN"/>
              </w:rPr>
            </w:pPr>
          </w:p>
        </w:tc>
        <w:tc>
          <w:tcPr>
            <w:tcW w:w="1493" w:type="pct"/>
          </w:tcPr>
          <w:p w14:paraId="62F30A96" w14:textId="77777777" w:rsidR="001454AF" w:rsidRPr="00BD3D12" w:rsidRDefault="001454AF" w:rsidP="00196033">
            <w:pPr>
              <w:pStyle w:val="Normalnoindent"/>
              <w:rPr>
                <w:lang w:val="en-GB" w:eastAsia="zh-CN"/>
              </w:rPr>
            </w:pPr>
            <w:r w:rsidRPr="002B04C3">
              <w:rPr>
                <w:rFonts w:hint="eastAsia"/>
                <w:lang w:eastAsia="zh-CN"/>
              </w:rPr>
              <w:t>在收到投诉时</w:t>
            </w:r>
            <w:r w:rsidRPr="00BD3D12">
              <w:rPr>
                <w:rFonts w:hint="eastAsia"/>
                <w:lang w:val="en-GB" w:eastAsia="zh-CN"/>
              </w:rPr>
              <w:t>，</w:t>
            </w:r>
            <w:r w:rsidRPr="002B04C3">
              <w:rPr>
                <w:rFonts w:hint="eastAsia"/>
                <w:lang w:eastAsia="zh-CN"/>
              </w:rPr>
              <w:t>国家监管机构查找以下资料</w:t>
            </w:r>
            <w:r w:rsidRPr="00BD3D12">
              <w:rPr>
                <w:rFonts w:hint="eastAsia"/>
                <w:lang w:val="en-GB" w:eastAsia="zh-CN"/>
              </w:rPr>
              <w:t>：</w:t>
            </w:r>
            <w:r w:rsidRPr="002B04C3">
              <w:rPr>
                <w:rFonts w:hint="eastAsia"/>
                <w:lang w:eastAsia="zh-CN"/>
              </w:rPr>
              <w:t>始发呼叫的运营商名称、呼叫时间和被叫号码</w:t>
            </w:r>
            <w:r w:rsidRPr="00BD3D12">
              <w:rPr>
                <w:rFonts w:hint="eastAsia"/>
                <w:lang w:val="en-GB" w:eastAsia="zh-CN"/>
              </w:rPr>
              <w:t>，</w:t>
            </w:r>
            <w:r w:rsidRPr="002B04C3">
              <w:rPr>
                <w:rFonts w:hint="eastAsia"/>
                <w:lang w:eastAsia="zh-CN"/>
              </w:rPr>
              <w:t>并将此资料转交</w:t>
            </w:r>
            <w:r w:rsidRPr="00BD3D12">
              <w:rPr>
                <w:lang w:val="en-GB" w:eastAsia="zh-CN"/>
              </w:rPr>
              <w:t>X</w:t>
            </w:r>
            <w:r w:rsidRPr="002B04C3">
              <w:rPr>
                <w:rFonts w:hint="eastAsia"/>
                <w:lang w:eastAsia="zh-CN"/>
              </w:rPr>
              <w:t>国的国家监管机构。</w:t>
            </w:r>
          </w:p>
        </w:tc>
      </w:tr>
      <w:tr w:rsidR="001454AF" w:rsidRPr="00BD3D12" w14:paraId="22752334" w14:textId="77777777" w:rsidTr="001454AF">
        <w:trPr>
          <w:cantSplit/>
        </w:trPr>
        <w:tc>
          <w:tcPr>
            <w:tcW w:w="1850" w:type="pct"/>
          </w:tcPr>
          <w:p w14:paraId="4AA48C2A" w14:textId="77777777" w:rsidR="001454AF" w:rsidRPr="00BD3D12" w:rsidRDefault="001454AF" w:rsidP="00196033">
            <w:pPr>
              <w:pStyle w:val="Normalnoindent"/>
              <w:rPr>
                <w:lang w:val="en-GB" w:eastAsia="zh-CN"/>
              </w:rPr>
            </w:pPr>
            <w:r w:rsidRPr="002B04C3">
              <w:rPr>
                <w:rFonts w:hint="eastAsia"/>
                <w:lang w:eastAsia="zh-CN"/>
              </w:rPr>
              <w:t>在收到投诉时</w:t>
            </w:r>
            <w:r w:rsidRPr="00BD3D12">
              <w:rPr>
                <w:rFonts w:hint="eastAsia"/>
                <w:lang w:val="en-GB" w:eastAsia="zh-CN"/>
              </w:rPr>
              <w:t>，</w:t>
            </w:r>
            <w:r w:rsidRPr="002B04C3">
              <w:rPr>
                <w:rFonts w:hint="eastAsia"/>
                <w:lang w:eastAsia="zh-CN"/>
              </w:rPr>
              <w:t>首先要求提供的资料为</w:t>
            </w:r>
            <w:r w:rsidRPr="00BD3D12">
              <w:rPr>
                <w:rFonts w:hint="eastAsia"/>
                <w:lang w:val="en-GB" w:eastAsia="zh-CN"/>
              </w:rPr>
              <w:t>：</w:t>
            </w:r>
            <w:r w:rsidRPr="002B04C3">
              <w:rPr>
                <w:rFonts w:hint="eastAsia"/>
                <w:lang w:eastAsia="zh-CN"/>
              </w:rPr>
              <w:t>始发呼叫的运营商名称、呼叫时间和被叫号码。</w:t>
            </w:r>
          </w:p>
        </w:tc>
        <w:tc>
          <w:tcPr>
            <w:tcW w:w="1657" w:type="pct"/>
          </w:tcPr>
          <w:p w14:paraId="25A1F449" w14:textId="77777777" w:rsidR="001454AF" w:rsidRPr="00BD3D12" w:rsidRDefault="001454AF" w:rsidP="00196033">
            <w:pPr>
              <w:pStyle w:val="Normalnoindent"/>
              <w:rPr>
                <w:lang w:val="en-GB" w:eastAsia="zh-CN"/>
              </w:rPr>
            </w:pPr>
          </w:p>
        </w:tc>
        <w:tc>
          <w:tcPr>
            <w:tcW w:w="1493" w:type="pct"/>
          </w:tcPr>
          <w:p w14:paraId="512563DE" w14:textId="77777777" w:rsidR="001454AF" w:rsidRPr="00BD3D12" w:rsidRDefault="001454AF" w:rsidP="00196033">
            <w:pPr>
              <w:pStyle w:val="Normalnoindent"/>
              <w:rPr>
                <w:lang w:val="en-GB" w:eastAsia="zh-CN"/>
              </w:rPr>
            </w:pPr>
          </w:p>
        </w:tc>
      </w:tr>
      <w:tr w:rsidR="001454AF" w:rsidRPr="00BD3D12" w14:paraId="40AA3047" w14:textId="77777777" w:rsidTr="001454AF">
        <w:trPr>
          <w:cantSplit/>
        </w:trPr>
        <w:tc>
          <w:tcPr>
            <w:tcW w:w="1850" w:type="pct"/>
          </w:tcPr>
          <w:p w14:paraId="02D4366B" w14:textId="77777777" w:rsidR="001454AF" w:rsidRPr="00BD3D12" w:rsidRDefault="001454AF" w:rsidP="00196033">
            <w:pPr>
              <w:pStyle w:val="Normalnoindent"/>
              <w:rPr>
                <w:lang w:val="en-GB" w:eastAsia="zh-CN"/>
              </w:rPr>
            </w:pPr>
            <w:r w:rsidRPr="002B04C3">
              <w:rPr>
                <w:rFonts w:hint="eastAsia"/>
                <w:lang w:eastAsia="zh-CN"/>
              </w:rPr>
              <w:t>一旦获得呼叫细节</w:t>
            </w:r>
            <w:r w:rsidRPr="00BD3D12">
              <w:rPr>
                <w:rFonts w:hint="eastAsia"/>
                <w:lang w:val="en-GB" w:eastAsia="zh-CN"/>
              </w:rPr>
              <w:t>，</w:t>
            </w:r>
            <w:r w:rsidRPr="002B04C3">
              <w:rPr>
                <w:rFonts w:hint="eastAsia"/>
                <w:lang w:eastAsia="zh-CN"/>
              </w:rPr>
              <w:t>国家监管机构即要求始发呼叫运营商提供相关资料</w:t>
            </w:r>
            <w:r w:rsidRPr="00BD3D12">
              <w:rPr>
                <w:rFonts w:hint="eastAsia"/>
                <w:lang w:val="en-GB" w:eastAsia="zh-CN"/>
              </w:rPr>
              <w:t>，</w:t>
            </w:r>
            <w:r w:rsidRPr="002B04C3">
              <w:rPr>
                <w:rFonts w:hint="eastAsia"/>
                <w:lang w:eastAsia="zh-CN"/>
              </w:rPr>
              <w:t>以确定呼叫路由的下一家运营商。</w:t>
            </w:r>
          </w:p>
        </w:tc>
        <w:tc>
          <w:tcPr>
            <w:tcW w:w="1657" w:type="pct"/>
          </w:tcPr>
          <w:p w14:paraId="22386703" w14:textId="77777777" w:rsidR="001454AF" w:rsidRPr="00BD3D12" w:rsidRDefault="001454AF" w:rsidP="00196033">
            <w:pPr>
              <w:pStyle w:val="Normalnoindent"/>
              <w:rPr>
                <w:lang w:val="en-GB" w:eastAsia="zh-CN"/>
              </w:rPr>
            </w:pPr>
          </w:p>
        </w:tc>
        <w:tc>
          <w:tcPr>
            <w:tcW w:w="1493" w:type="pct"/>
          </w:tcPr>
          <w:p w14:paraId="68D4A426" w14:textId="77777777" w:rsidR="001454AF" w:rsidRPr="00BD3D12" w:rsidRDefault="001454AF" w:rsidP="00196033">
            <w:pPr>
              <w:pStyle w:val="Normalnoindent"/>
              <w:rPr>
                <w:lang w:val="en-GB" w:eastAsia="zh-CN"/>
              </w:rPr>
            </w:pPr>
          </w:p>
        </w:tc>
      </w:tr>
      <w:tr w:rsidR="001454AF" w:rsidRPr="002B04C3" w14:paraId="5C8E4B52" w14:textId="77777777" w:rsidTr="001454AF">
        <w:trPr>
          <w:cantSplit/>
        </w:trPr>
        <w:tc>
          <w:tcPr>
            <w:tcW w:w="1850" w:type="pct"/>
          </w:tcPr>
          <w:p w14:paraId="5C0AF1E7" w14:textId="77777777" w:rsidR="001454AF" w:rsidRPr="00BD3D12" w:rsidRDefault="001454AF" w:rsidP="00196033">
            <w:pPr>
              <w:pStyle w:val="Normalnoindent"/>
              <w:rPr>
                <w:lang w:val="en-GB" w:eastAsia="zh-CN"/>
              </w:rPr>
            </w:pPr>
            <w:r w:rsidRPr="002B04C3">
              <w:rPr>
                <w:rFonts w:hint="eastAsia"/>
                <w:lang w:eastAsia="zh-CN"/>
              </w:rPr>
              <w:t>一旦找到相关资料</w:t>
            </w:r>
            <w:r w:rsidRPr="00BD3D12">
              <w:rPr>
                <w:rFonts w:hint="eastAsia"/>
                <w:lang w:val="en-GB" w:eastAsia="zh-CN"/>
              </w:rPr>
              <w:t>，</w:t>
            </w:r>
            <w:r w:rsidRPr="002B04C3">
              <w:rPr>
                <w:lang w:eastAsia="zh-CN"/>
              </w:rPr>
              <w:t>国家监管机构</w:t>
            </w:r>
            <w:r w:rsidRPr="002B04C3">
              <w:rPr>
                <w:rFonts w:hint="eastAsia"/>
                <w:lang w:eastAsia="zh-CN"/>
              </w:rPr>
              <w:t>需将呼叫细节</w:t>
            </w:r>
            <w:r w:rsidRPr="00BD3D12">
              <w:rPr>
                <w:rFonts w:hint="eastAsia"/>
                <w:lang w:val="en-GB" w:eastAsia="zh-CN"/>
              </w:rPr>
              <w:t>（</w:t>
            </w:r>
            <w:r w:rsidRPr="002B04C3">
              <w:rPr>
                <w:rFonts w:hint="eastAsia"/>
                <w:lang w:eastAsia="zh-CN"/>
              </w:rPr>
              <w:t>包括呼叫细节记录</w:t>
            </w:r>
            <w:r w:rsidRPr="00BD3D12">
              <w:rPr>
                <w:rFonts w:hint="eastAsia"/>
                <w:lang w:val="en-GB" w:eastAsia="zh-CN"/>
              </w:rPr>
              <w:t>）</w:t>
            </w:r>
            <w:r w:rsidRPr="002B04C3">
              <w:rPr>
                <w:rFonts w:hint="eastAsia"/>
                <w:lang w:eastAsia="zh-CN"/>
              </w:rPr>
              <w:t>告知下一个国家的</w:t>
            </w:r>
            <w:r w:rsidRPr="002B04C3">
              <w:rPr>
                <w:lang w:eastAsia="zh-CN"/>
              </w:rPr>
              <w:t>国家监管机构</w:t>
            </w:r>
            <w:r w:rsidRPr="00BD3D12">
              <w:rPr>
                <w:rFonts w:hint="eastAsia"/>
                <w:lang w:val="en-GB" w:eastAsia="zh-CN"/>
              </w:rPr>
              <w:t>，</w:t>
            </w:r>
            <w:r w:rsidRPr="002B04C3">
              <w:rPr>
                <w:rFonts w:hint="eastAsia"/>
                <w:lang w:eastAsia="zh-CN"/>
              </w:rPr>
              <w:t>并请该</w:t>
            </w:r>
            <w:r w:rsidRPr="002B04C3">
              <w:rPr>
                <w:lang w:eastAsia="zh-CN"/>
              </w:rPr>
              <w:t>国监管机构</w:t>
            </w:r>
            <w:r w:rsidRPr="002B04C3">
              <w:rPr>
                <w:rFonts w:hint="eastAsia"/>
                <w:lang w:eastAsia="zh-CN"/>
              </w:rPr>
              <w:t>索要进一步资料。</w:t>
            </w:r>
          </w:p>
        </w:tc>
        <w:tc>
          <w:tcPr>
            <w:tcW w:w="1657" w:type="pct"/>
          </w:tcPr>
          <w:p w14:paraId="2AEF0A27" w14:textId="77777777" w:rsidR="001454AF" w:rsidRPr="002B04C3" w:rsidRDefault="001454AF" w:rsidP="00196033">
            <w:pPr>
              <w:pStyle w:val="Normalnoindent"/>
              <w:rPr>
                <w:lang w:eastAsia="zh-CN"/>
              </w:rPr>
            </w:pPr>
            <w:r w:rsidRPr="002B04C3">
              <w:rPr>
                <w:lang w:eastAsia="zh-CN"/>
              </w:rPr>
              <w:t>国家监管机构</w:t>
            </w:r>
            <w:r w:rsidRPr="002B04C3">
              <w:rPr>
                <w:rFonts w:hint="eastAsia"/>
                <w:lang w:eastAsia="zh-CN"/>
              </w:rPr>
              <w:t>向其它运营商索要相关资料。这一过程一直进行到找出呼叫被滥用地点的资料为止。</w:t>
            </w:r>
          </w:p>
        </w:tc>
        <w:tc>
          <w:tcPr>
            <w:tcW w:w="1493" w:type="pct"/>
          </w:tcPr>
          <w:p w14:paraId="2F654ED7" w14:textId="77777777" w:rsidR="001454AF" w:rsidRPr="002B04C3" w:rsidRDefault="001454AF" w:rsidP="00196033">
            <w:pPr>
              <w:pStyle w:val="Normalnoindent"/>
              <w:rPr>
                <w:lang w:eastAsia="zh-CN"/>
              </w:rPr>
            </w:pPr>
          </w:p>
        </w:tc>
      </w:tr>
      <w:tr w:rsidR="001454AF" w:rsidRPr="002B04C3" w14:paraId="3FA82A50" w14:textId="77777777" w:rsidTr="001454AF">
        <w:trPr>
          <w:cantSplit/>
        </w:trPr>
        <w:tc>
          <w:tcPr>
            <w:tcW w:w="1850" w:type="pct"/>
          </w:tcPr>
          <w:p w14:paraId="59EC71FD" w14:textId="77777777" w:rsidR="001454AF" w:rsidRPr="002B04C3" w:rsidRDefault="001454AF" w:rsidP="00196033">
            <w:pPr>
              <w:pStyle w:val="Normalnoindent"/>
              <w:rPr>
                <w:lang w:eastAsia="zh-CN"/>
              </w:rPr>
            </w:pPr>
            <w:r w:rsidRPr="002B04C3">
              <w:rPr>
                <w:rFonts w:hint="eastAsia"/>
                <w:lang w:eastAsia="zh-CN"/>
              </w:rPr>
              <w:t>国家监管机构之间酌情相互合作，以管理这些问题。</w:t>
            </w:r>
          </w:p>
        </w:tc>
        <w:tc>
          <w:tcPr>
            <w:tcW w:w="1657" w:type="pct"/>
          </w:tcPr>
          <w:p w14:paraId="5EDDD1A6" w14:textId="77777777" w:rsidR="001454AF" w:rsidRPr="002B04C3" w:rsidRDefault="001454AF" w:rsidP="00196033">
            <w:pPr>
              <w:pStyle w:val="Normalnoindent"/>
              <w:rPr>
                <w:lang w:eastAsia="zh-CN"/>
              </w:rPr>
            </w:pPr>
            <w:r w:rsidRPr="002B04C3">
              <w:rPr>
                <w:rFonts w:hint="eastAsia"/>
                <w:lang w:eastAsia="zh-CN"/>
              </w:rPr>
              <w:t>要求所涉实体予以合作，力图向始作俑者提起刑事诉讼。</w:t>
            </w:r>
          </w:p>
        </w:tc>
        <w:tc>
          <w:tcPr>
            <w:tcW w:w="1493" w:type="pct"/>
          </w:tcPr>
          <w:p w14:paraId="7EC0A5DE" w14:textId="77777777" w:rsidR="001454AF" w:rsidRPr="002B04C3" w:rsidRDefault="001454AF" w:rsidP="00196033">
            <w:pPr>
              <w:pStyle w:val="Normalnoindent"/>
              <w:rPr>
                <w:lang w:eastAsia="zh-CN"/>
              </w:rPr>
            </w:pPr>
            <w:r w:rsidRPr="002B04C3">
              <w:rPr>
                <w:rFonts w:hint="eastAsia"/>
                <w:lang w:eastAsia="zh-CN"/>
              </w:rPr>
              <w:t>鼓励在相关各国监管机构之间相互合作，以解决这些问题。</w:t>
            </w:r>
          </w:p>
        </w:tc>
      </w:tr>
    </w:tbl>
    <w:p w14:paraId="316C11DC" w14:textId="16C7073F" w:rsidR="001454AF" w:rsidRDefault="001454AF" w:rsidP="00F81018">
      <w:pPr>
        <w:rPr>
          <w:lang w:eastAsia="zh-CN"/>
        </w:rPr>
      </w:pPr>
    </w:p>
    <w:p w14:paraId="6C6DB8F3" w14:textId="485D43E7" w:rsidR="00194A84" w:rsidRDefault="00194A84" w:rsidP="00F81018">
      <w:pPr>
        <w:rPr>
          <w:lang w:eastAsia="zh-CN"/>
        </w:rPr>
      </w:pPr>
    </w:p>
    <w:p w14:paraId="3D02D80C" w14:textId="31272A1D" w:rsidR="00194A84" w:rsidRDefault="00194A84" w:rsidP="00F81018">
      <w:pPr>
        <w:rPr>
          <w:lang w:eastAsia="zh-CN"/>
        </w:rPr>
      </w:pPr>
    </w:p>
    <w:p w14:paraId="468767A3" w14:textId="539FAE88" w:rsidR="00194A84" w:rsidRDefault="00194A84" w:rsidP="00F81018">
      <w:pPr>
        <w:rPr>
          <w:lang w:eastAsia="zh-CN"/>
        </w:rPr>
      </w:pPr>
    </w:p>
    <w:p w14:paraId="2FF77AD6" w14:textId="44303F01" w:rsidR="00194A84" w:rsidRDefault="00194A84" w:rsidP="00F81018">
      <w:pPr>
        <w:rPr>
          <w:lang w:eastAsia="zh-CN"/>
        </w:rPr>
      </w:pPr>
    </w:p>
    <w:p w14:paraId="09EDEC59" w14:textId="77777777" w:rsidR="00194A84" w:rsidRPr="002B04C3" w:rsidRDefault="00194A84" w:rsidP="00F81018">
      <w:pPr>
        <w:rPr>
          <w:lang w:eastAsia="zh-CN"/>
        </w:rPr>
      </w:pPr>
    </w:p>
    <w:p w14:paraId="19F5F3C0" w14:textId="77777777" w:rsidR="001454AF" w:rsidRPr="002B04C3" w:rsidRDefault="001454AF" w:rsidP="00F81018">
      <w:pPr>
        <w:rPr>
          <w:lang w:eastAsia="zh-CN"/>
        </w:rPr>
      </w:pPr>
    </w:p>
    <w:p w14:paraId="0B94C387" w14:textId="77777777" w:rsidR="001454AF" w:rsidRPr="002B04C3" w:rsidRDefault="001454AF" w:rsidP="00F81018">
      <w:pPr>
        <w:rPr>
          <w:lang w:eastAsia="zh-CN"/>
        </w:rPr>
      </w:pPr>
    </w:p>
    <w:p w14:paraId="651DBD0D" w14:textId="77777777" w:rsidR="001454AF" w:rsidRPr="002B04C3" w:rsidRDefault="001454AF" w:rsidP="00F81018">
      <w:pPr>
        <w:rPr>
          <w:lang w:eastAsia="zh-CN"/>
        </w:rPr>
      </w:pPr>
    </w:p>
    <w:p w14:paraId="40EA7F9A" w14:textId="77777777" w:rsidR="00C510DA" w:rsidRPr="002B04C3" w:rsidRDefault="00C510DA">
      <w:pPr>
        <w:tabs>
          <w:tab w:val="clear" w:pos="794"/>
          <w:tab w:val="clear" w:pos="1191"/>
          <w:tab w:val="clear" w:pos="1588"/>
          <w:tab w:val="clear" w:pos="1985"/>
        </w:tabs>
        <w:overflowPunct/>
        <w:autoSpaceDE/>
        <w:autoSpaceDN/>
        <w:adjustRightInd/>
        <w:spacing w:before="0"/>
        <w:textAlignment w:val="auto"/>
        <w:rPr>
          <w:lang w:eastAsia="zh-CN"/>
        </w:rPr>
      </w:pPr>
      <w:r w:rsidRPr="002B04C3">
        <w:rPr>
          <w:lang w:eastAsia="zh-CN"/>
        </w:rPr>
        <w:br w:type="page"/>
      </w:r>
    </w:p>
    <w:p w14:paraId="7F2E15A7" w14:textId="77777777" w:rsidR="00C510DA" w:rsidRPr="002B04C3" w:rsidRDefault="00C510DA" w:rsidP="00F81018">
      <w:pPr>
        <w:pStyle w:val="Tabletitle"/>
        <w:rPr>
          <w:lang w:eastAsia="zh-CN"/>
        </w:rPr>
      </w:pPr>
      <w:r w:rsidRPr="002B04C3">
        <w:rPr>
          <w:rFonts w:hint="eastAsia"/>
          <w:lang w:eastAsia="zh-CN"/>
        </w:rPr>
        <w:lastRenderedPageBreak/>
        <w:t>场景</w:t>
      </w:r>
      <w:r w:rsidRPr="002B04C3">
        <w:rPr>
          <w:lang w:eastAsia="zh-CN"/>
        </w:rPr>
        <w:t>2</w:t>
      </w:r>
      <w:r w:rsidRPr="002B04C3">
        <w:rPr>
          <w:rFonts w:hint="eastAsia"/>
          <w:lang w:eastAsia="zh-CN"/>
        </w:rPr>
        <w:t>：始发地</w:t>
      </w:r>
      <w:r w:rsidRPr="002B04C3">
        <w:rPr>
          <w:lang w:eastAsia="zh-CN"/>
        </w:rPr>
        <w:t>侧收到</w:t>
      </w:r>
      <w:r w:rsidRPr="002B04C3">
        <w:rPr>
          <w:rFonts w:hint="eastAsia"/>
          <w:lang w:eastAsia="zh-CN"/>
        </w:rPr>
        <w:t>的</w:t>
      </w:r>
      <w:r w:rsidRPr="002B04C3">
        <w:rPr>
          <w:lang w:eastAsia="zh-CN"/>
        </w:rPr>
        <w:t>投诉</w:t>
      </w:r>
    </w:p>
    <w:tbl>
      <w:tblPr>
        <w:tblpPr w:leftFromText="180" w:rightFromText="180" w:vertAnchor="text" w:horzAnchor="margin" w:tblpY="12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560"/>
        <w:gridCol w:w="3193"/>
        <w:gridCol w:w="2870"/>
      </w:tblGrid>
      <w:tr w:rsidR="00C510DA" w:rsidRPr="00BD3D12" w14:paraId="706DFAAB" w14:textId="77777777" w:rsidTr="00FF4770">
        <w:trPr>
          <w:cantSplit/>
          <w:tblHeader/>
        </w:trPr>
        <w:tc>
          <w:tcPr>
            <w:tcW w:w="1850" w:type="pct"/>
          </w:tcPr>
          <w:p w14:paraId="26019849" w14:textId="77777777" w:rsidR="00C510DA" w:rsidRPr="00194A84" w:rsidRDefault="00C510DA" w:rsidP="001454AF">
            <w:pPr>
              <w:pStyle w:val="Tableheadwhitecentred"/>
              <w:rPr>
                <w:b/>
                <w:bCs/>
                <w:color w:val="auto"/>
                <w:lang w:eastAsia="zh-CN"/>
              </w:rPr>
            </w:pPr>
            <w:r w:rsidRPr="00194A84">
              <w:rPr>
                <w:b/>
                <w:bCs/>
                <w:color w:val="auto"/>
                <w:lang w:eastAsia="zh-CN"/>
              </w:rPr>
              <w:t>X</w:t>
            </w:r>
            <w:r w:rsidRPr="00194A84">
              <w:rPr>
                <w:rFonts w:hint="eastAsia"/>
                <w:b/>
                <w:bCs/>
                <w:color w:val="auto"/>
                <w:lang w:eastAsia="zh-CN"/>
              </w:rPr>
              <w:t>国</w:t>
            </w:r>
            <w:r w:rsidRPr="00194A84">
              <w:rPr>
                <w:b/>
                <w:bCs/>
                <w:color w:val="auto"/>
                <w:lang w:eastAsia="zh-CN"/>
              </w:rPr>
              <w:br/>
            </w:r>
            <w:r w:rsidRPr="00194A84">
              <w:rPr>
                <w:rFonts w:hint="eastAsia"/>
                <w:b/>
                <w:bCs/>
                <w:color w:val="auto"/>
                <w:lang w:eastAsia="zh-CN"/>
              </w:rPr>
              <w:t>（呼叫始发位置）</w:t>
            </w:r>
          </w:p>
        </w:tc>
        <w:tc>
          <w:tcPr>
            <w:tcW w:w="1659" w:type="pct"/>
          </w:tcPr>
          <w:p w14:paraId="263C02A9" w14:textId="77777777" w:rsidR="00C510DA" w:rsidRPr="00194A84" w:rsidRDefault="00C510DA" w:rsidP="001454AF">
            <w:pPr>
              <w:pStyle w:val="Tableheadwhitecentred"/>
              <w:rPr>
                <w:b/>
                <w:bCs/>
                <w:color w:val="auto"/>
              </w:rPr>
            </w:pPr>
            <w:r w:rsidRPr="00194A84">
              <w:rPr>
                <w:b/>
                <w:bCs/>
                <w:color w:val="auto"/>
                <w:lang w:eastAsia="zh-CN"/>
              </w:rPr>
              <w:t>Y</w:t>
            </w:r>
            <w:r w:rsidRPr="00194A84">
              <w:rPr>
                <w:rFonts w:hint="eastAsia"/>
                <w:b/>
                <w:bCs/>
                <w:color w:val="auto"/>
                <w:lang w:eastAsia="zh-CN"/>
              </w:rPr>
              <w:t>国</w:t>
            </w:r>
            <w:r w:rsidRPr="00194A84">
              <w:rPr>
                <w:b/>
                <w:bCs/>
                <w:color w:val="auto"/>
                <w:lang w:eastAsia="zh-CN"/>
              </w:rPr>
              <w:br/>
            </w:r>
            <w:r w:rsidRPr="00194A84">
              <w:rPr>
                <w:rFonts w:hint="eastAsia"/>
                <w:b/>
                <w:bCs/>
                <w:color w:val="auto"/>
                <w:lang w:eastAsia="zh-CN"/>
              </w:rPr>
              <w:t>（呼叫路由国）</w:t>
            </w:r>
          </w:p>
        </w:tc>
        <w:tc>
          <w:tcPr>
            <w:tcW w:w="1491" w:type="pct"/>
          </w:tcPr>
          <w:p w14:paraId="673ED493" w14:textId="77777777" w:rsidR="00C510DA" w:rsidRPr="00194A84" w:rsidRDefault="00C510DA" w:rsidP="001454AF">
            <w:pPr>
              <w:pStyle w:val="Tableheadwhitecentred"/>
              <w:rPr>
                <w:b/>
                <w:bCs/>
                <w:color w:val="auto"/>
                <w:lang w:eastAsia="zh-CN"/>
              </w:rPr>
            </w:pPr>
            <w:r w:rsidRPr="00194A84">
              <w:rPr>
                <w:b/>
                <w:bCs/>
                <w:color w:val="auto"/>
                <w:lang w:eastAsia="zh-CN"/>
              </w:rPr>
              <w:t>Z</w:t>
            </w:r>
            <w:r w:rsidRPr="00194A84">
              <w:rPr>
                <w:rFonts w:hint="eastAsia"/>
                <w:b/>
                <w:bCs/>
                <w:color w:val="auto"/>
                <w:lang w:eastAsia="zh-CN"/>
              </w:rPr>
              <w:t>国</w:t>
            </w:r>
            <w:r w:rsidRPr="00194A84">
              <w:rPr>
                <w:b/>
                <w:bCs/>
                <w:color w:val="auto"/>
                <w:lang w:eastAsia="zh-CN"/>
              </w:rPr>
              <w:br/>
            </w:r>
            <w:r w:rsidRPr="00194A84">
              <w:rPr>
                <w:rFonts w:hint="eastAsia"/>
                <w:b/>
                <w:bCs/>
                <w:color w:val="auto"/>
                <w:lang w:eastAsia="zh-CN"/>
              </w:rPr>
              <w:t>（呼叫原始目的地国）</w:t>
            </w:r>
          </w:p>
        </w:tc>
      </w:tr>
      <w:tr w:rsidR="00C510DA" w:rsidRPr="00BD3D12" w14:paraId="17D576B9" w14:textId="77777777" w:rsidTr="00FF4770">
        <w:trPr>
          <w:cantSplit/>
        </w:trPr>
        <w:tc>
          <w:tcPr>
            <w:tcW w:w="1850" w:type="pct"/>
          </w:tcPr>
          <w:p w14:paraId="46366835" w14:textId="77777777" w:rsidR="00C510DA" w:rsidRPr="00BD3D12" w:rsidRDefault="00C510DA" w:rsidP="00196033">
            <w:pPr>
              <w:pStyle w:val="Normalnoindent"/>
              <w:rPr>
                <w:lang w:val="en-GB" w:eastAsia="zh-CN"/>
              </w:rPr>
            </w:pPr>
            <w:r w:rsidRPr="002B04C3">
              <w:rPr>
                <w:rFonts w:hint="eastAsia"/>
                <w:lang w:eastAsia="zh-CN"/>
              </w:rPr>
              <w:t>在收到投诉时</w:t>
            </w:r>
            <w:r w:rsidRPr="00BD3D12">
              <w:rPr>
                <w:rFonts w:hint="eastAsia"/>
                <w:lang w:val="en-GB" w:eastAsia="zh-CN"/>
              </w:rPr>
              <w:t>，</w:t>
            </w:r>
            <w:r w:rsidRPr="002B04C3">
              <w:rPr>
                <w:rFonts w:hint="eastAsia"/>
                <w:lang w:eastAsia="zh-CN"/>
              </w:rPr>
              <w:t>国家监管机构需查询以下资料</w:t>
            </w:r>
            <w:r w:rsidRPr="00BD3D12">
              <w:rPr>
                <w:rFonts w:hint="eastAsia"/>
                <w:lang w:val="en-GB" w:eastAsia="zh-CN"/>
              </w:rPr>
              <w:t>：</w:t>
            </w:r>
            <w:r w:rsidRPr="002B04C3">
              <w:rPr>
                <w:rFonts w:hint="eastAsia"/>
                <w:lang w:eastAsia="zh-CN"/>
              </w:rPr>
              <w:t>始发呼叫的运营商名称、呼叫时间和被叫号码。</w:t>
            </w:r>
          </w:p>
          <w:p w14:paraId="30489D49" w14:textId="77777777" w:rsidR="00C510DA" w:rsidRPr="00BD3D12" w:rsidRDefault="00C510DA" w:rsidP="00196033">
            <w:pPr>
              <w:pStyle w:val="Normalnoindent"/>
              <w:rPr>
                <w:lang w:val="en-GB" w:eastAsia="zh-CN"/>
              </w:rPr>
            </w:pPr>
            <w:r w:rsidRPr="002B04C3">
              <w:rPr>
                <w:rFonts w:hint="eastAsia"/>
                <w:lang w:eastAsia="zh-CN"/>
              </w:rPr>
              <w:t>该</w:t>
            </w:r>
            <w:r w:rsidRPr="002B04C3">
              <w:rPr>
                <w:lang w:eastAsia="zh-CN"/>
              </w:rPr>
              <w:t>国</w:t>
            </w:r>
            <w:r w:rsidRPr="002B04C3">
              <w:rPr>
                <w:rFonts w:hint="eastAsia"/>
                <w:lang w:eastAsia="zh-CN"/>
              </w:rPr>
              <w:t>家</w:t>
            </w:r>
            <w:r w:rsidRPr="002B04C3">
              <w:rPr>
                <w:lang w:eastAsia="zh-CN"/>
              </w:rPr>
              <w:t>监管机构还需要</w:t>
            </w:r>
            <w:r w:rsidRPr="002B04C3">
              <w:rPr>
                <w:rFonts w:hint="eastAsia"/>
                <w:lang w:eastAsia="zh-CN"/>
              </w:rPr>
              <w:t>查询呼叫</w:t>
            </w:r>
            <w:r w:rsidRPr="002B04C3">
              <w:rPr>
                <w:lang w:eastAsia="zh-CN"/>
              </w:rPr>
              <w:t>目的地国</w:t>
            </w:r>
            <w:r w:rsidRPr="002B04C3">
              <w:rPr>
                <w:rFonts w:hint="eastAsia"/>
                <w:lang w:eastAsia="zh-CN"/>
              </w:rPr>
              <w:t>承载</w:t>
            </w:r>
            <w:r w:rsidRPr="002B04C3">
              <w:rPr>
                <w:lang w:eastAsia="zh-CN"/>
              </w:rPr>
              <w:t>运营商的名称</w:t>
            </w:r>
            <w:r w:rsidRPr="00BD3D12">
              <w:rPr>
                <w:rFonts w:hint="eastAsia"/>
                <w:lang w:val="en-GB" w:eastAsia="zh-CN"/>
              </w:rPr>
              <w:t>，</w:t>
            </w:r>
            <w:r w:rsidRPr="002B04C3">
              <w:rPr>
                <w:rFonts w:hint="eastAsia"/>
                <w:lang w:eastAsia="zh-CN"/>
              </w:rPr>
              <w:t>呼叫时间和被叫号码</w:t>
            </w:r>
            <w:r w:rsidRPr="00BD3D12">
              <w:rPr>
                <w:rFonts w:hint="eastAsia"/>
                <w:lang w:val="en-GB" w:eastAsia="zh-CN"/>
              </w:rPr>
              <w:t>，</w:t>
            </w:r>
            <w:r w:rsidRPr="002B04C3">
              <w:rPr>
                <w:lang w:eastAsia="zh-CN"/>
              </w:rPr>
              <w:t>并将</w:t>
            </w:r>
            <w:r w:rsidRPr="002B04C3">
              <w:rPr>
                <w:rFonts w:hint="eastAsia"/>
                <w:lang w:eastAsia="zh-CN"/>
              </w:rPr>
              <w:t>此信息</w:t>
            </w:r>
            <w:r w:rsidRPr="002B04C3">
              <w:rPr>
                <w:lang w:eastAsia="zh-CN"/>
              </w:rPr>
              <w:t>发送给</w:t>
            </w:r>
            <w:r w:rsidRPr="00BD3D12">
              <w:rPr>
                <w:lang w:val="en-GB" w:eastAsia="zh-CN"/>
              </w:rPr>
              <w:t>Z</w:t>
            </w:r>
            <w:r w:rsidRPr="002B04C3">
              <w:rPr>
                <w:lang w:eastAsia="zh-CN"/>
              </w:rPr>
              <w:t>国的国家监管机构。</w:t>
            </w:r>
          </w:p>
        </w:tc>
        <w:tc>
          <w:tcPr>
            <w:tcW w:w="1659" w:type="pct"/>
          </w:tcPr>
          <w:p w14:paraId="6CC6BFCD" w14:textId="77777777" w:rsidR="00C510DA" w:rsidRPr="00BD3D12" w:rsidRDefault="00C510DA" w:rsidP="00196033">
            <w:pPr>
              <w:pStyle w:val="Normalnoindent"/>
              <w:rPr>
                <w:lang w:val="en-GB" w:eastAsia="zh-CN"/>
              </w:rPr>
            </w:pPr>
          </w:p>
        </w:tc>
        <w:tc>
          <w:tcPr>
            <w:tcW w:w="1491" w:type="pct"/>
          </w:tcPr>
          <w:p w14:paraId="1FB903DA" w14:textId="77777777" w:rsidR="00C510DA" w:rsidRPr="00BD3D12" w:rsidRDefault="00C510DA" w:rsidP="00196033">
            <w:pPr>
              <w:pStyle w:val="Normalnoindent"/>
              <w:rPr>
                <w:lang w:val="en-GB" w:eastAsia="zh-CN"/>
              </w:rPr>
            </w:pPr>
          </w:p>
        </w:tc>
      </w:tr>
      <w:tr w:rsidR="00C510DA" w:rsidRPr="00BD3D12" w14:paraId="00403B29" w14:textId="77777777" w:rsidTr="00FF4770">
        <w:trPr>
          <w:cantSplit/>
        </w:trPr>
        <w:tc>
          <w:tcPr>
            <w:tcW w:w="1850" w:type="pct"/>
          </w:tcPr>
          <w:p w14:paraId="73385758" w14:textId="77777777" w:rsidR="00C510DA" w:rsidRPr="00BD3D12" w:rsidRDefault="00C510DA" w:rsidP="00196033">
            <w:pPr>
              <w:pStyle w:val="Normalnoindent"/>
              <w:rPr>
                <w:lang w:val="en-GB" w:eastAsia="zh-CN"/>
              </w:rPr>
            </w:pPr>
            <w:r w:rsidRPr="002B04C3">
              <w:rPr>
                <w:rFonts w:hint="eastAsia"/>
                <w:lang w:eastAsia="zh-CN"/>
              </w:rPr>
              <w:t>一旦获得呼叫细节</w:t>
            </w:r>
            <w:r w:rsidRPr="00BD3D12">
              <w:rPr>
                <w:rFonts w:hint="eastAsia"/>
                <w:lang w:val="en-GB" w:eastAsia="zh-CN"/>
              </w:rPr>
              <w:t>，</w:t>
            </w:r>
            <w:r w:rsidRPr="002B04C3">
              <w:rPr>
                <w:rFonts w:hint="eastAsia"/>
                <w:lang w:eastAsia="zh-CN"/>
              </w:rPr>
              <w:t>国家监管机构即要求始发呼叫运营商提供相关资料</w:t>
            </w:r>
            <w:r w:rsidRPr="00BD3D12">
              <w:rPr>
                <w:rFonts w:hint="eastAsia"/>
                <w:lang w:val="en-GB" w:eastAsia="zh-CN"/>
              </w:rPr>
              <w:t>，</w:t>
            </w:r>
            <w:r w:rsidRPr="002B04C3">
              <w:rPr>
                <w:rFonts w:hint="eastAsia"/>
                <w:lang w:eastAsia="zh-CN"/>
              </w:rPr>
              <w:t>以确定呼叫路由的下一家运营商。</w:t>
            </w:r>
          </w:p>
        </w:tc>
        <w:tc>
          <w:tcPr>
            <w:tcW w:w="1659" w:type="pct"/>
          </w:tcPr>
          <w:p w14:paraId="537BB764" w14:textId="77777777" w:rsidR="00C510DA" w:rsidRPr="00BD3D12" w:rsidRDefault="00C510DA" w:rsidP="00196033">
            <w:pPr>
              <w:pStyle w:val="Normalnoindent"/>
              <w:rPr>
                <w:lang w:val="en-GB" w:eastAsia="zh-CN"/>
              </w:rPr>
            </w:pPr>
          </w:p>
        </w:tc>
        <w:tc>
          <w:tcPr>
            <w:tcW w:w="1491" w:type="pct"/>
          </w:tcPr>
          <w:p w14:paraId="4C374ADF" w14:textId="77777777" w:rsidR="00C510DA" w:rsidRPr="00BD3D12" w:rsidRDefault="00C510DA" w:rsidP="00196033">
            <w:pPr>
              <w:pStyle w:val="Normalnoindent"/>
              <w:rPr>
                <w:lang w:val="en-GB" w:eastAsia="zh-CN"/>
              </w:rPr>
            </w:pPr>
          </w:p>
        </w:tc>
      </w:tr>
      <w:tr w:rsidR="00C510DA" w:rsidRPr="00BD3D12" w14:paraId="6301A0D7" w14:textId="77777777" w:rsidTr="00FF4770">
        <w:trPr>
          <w:cantSplit/>
          <w:trHeight w:val="538"/>
        </w:trPr>
        <w:tc>
          <w:tcPr>
            <w:tcW w:w="1850" w:type="pct"/>
          </w:tcPr>
          <w:p w14:paraId="3B2A47D2" w14:textId="77777777" w:rsidR="00C510DA" w:rsidRPr="00BD3D12" w:rsidRDefault="00C510DA" w:rsidP="00196033">
            <w:pPr>
              <w:pStyle w:val="Normalnoindent"/>
              <w:rPr>
                <w:lang w:val="en-GB" w:eastAsia="zh-CN"/>
              </w:rPr>
            </w:pPr>
            <w:r w:rsidRPr="002B04C3">
              <w:rPr>
                <w:lang w:eastAsia="zh-CN"/>
              </w:rPr>
              <w:t>国家监管机构</w:t>
            </w:r>
            <w:r w:rsidRPr="002B04C3">
              <w:rPr>
                <w:rFonts w:hint="eastAsia"/>
                <w:lang w:eastAsia="zh-CN"/>
              </w:rPr>
              <w:t>可</w:t>
            </w:r>
            <w:r w:rsidRPr="002B04C3">
              <w:rPr>
                <w:lang w:eastAsia="zh-CN"/>
              </w:rPr>
              <w:t>能</w:t>
            </w:r>
            <w:r w:rsidRPr="002B04C3">
              <w:rPr>
                <w:rFonts w:hint="eastAsia"/>
                <w:lang w:eastAsia="zh-CN"/>
              </w:rPr>
              <w:t>亦</w:t>
            </w:r>
            <w:r w:rsidRPr="002B04C3">
              <w:rPr>
                <w:lang w:eastAsia="zh-CN"/>
              </w:rPr>
              <w:t>会</w:t>
            </w:r>
            <w:r w:rsidRPr="002B04C3">
              <w:rPr>
                <w:rFonts w:hint="eastAsia"/>
                <w:lang w:eastAsia="zh-CN"/>
              </w:rPr>
              <w:t>将呼叫细节</w:t>
            </w:r>
            <w:r w:rsidRPr="00BD3D12">
              <w:rPr>
                <w:rFonts w:hint="eastAsia"/>
                <w:lang w:val="en-GB" w:eastAsia="zh-CN"/>
              </w:rPr>
              <w:t>（</w:t>
            </w:r>
            <w:r w:rsidRPr="002B04C3">
              <w:rPr>
                <w:rFonts w:hint="eastAsia"/>
                <w:lang w:eastAsia="zh-CN"/>
              </w:rPr>
              <w:t>包括呼叫细节记录</w:t>
            </w:r>
            <w:r w:rsidRPr="00BD3D12">
              <w:rPr>
                <w:rFonts w:hint="eastAsia"/>
                <w:lang w:val="en-GB" w:eastAsia="zh-CN"/>
              </w:rPr>
              <w:t>）</w:t>
            </w:r>
            <w:r w:rsidRPr="002B04C3">
              <w:rPr>
                <w:rFonts w:hint="eastAsia"/>
                <w:lang w:eastAsia="zh-CN"/>
              </w:rPr>
              <w:t>告知下一国家的</w:t>
            </w:r>
            <w:r w:rsidRPr="002B04C3">
              <w:rPr>
                <w:lang w:eastAsia="zh-CN"/>
              </w:rPr>
              <w:t>国家监管机构</w:t>
            </w:r>
            <w:r w:rsidRPr="00BD3D12">
              <w:rPr>
                <w:rFonts w:hint="eastAsia"/>
                <w:lang w:val="en-GB" w:eastAsia="zh-CN"/>
              </w:rPr>
              <w:t>，</w:t>
            </w:r>
            <w:r w:rsidRPr="002B04C3">
              <w:rPr>
                <w:rFonts w:hint="eastAsia"/>
                <w:lang w:eastAsia="zh-CN"/>
              </w:rPr>
              <w:t>如</w:t>
            </w:r>
            <w:r w:rsidRPr="002B04C3">
              <w:rPr>
                <w:lang w:eastAsia="zh-CN"/>
              </w:rPr>
              <w:t>有必要</w:t>
            </w:r>
            <w:r w:rsidRPr="00BD3D12">
              <w:rPr>
                <w:lang w:val="en-GB" w:eastAsia="zh-CN"/>
              </w:rPr>
              <w:t>，</w:t>
            </w:r>
            <w:r w:rsidRPr="002B04C3">
              <w:rPr>
                <w:lang w:eastAsia="zh-CN"/>
              </w:rPr>
              <w:t>将</w:t>
            </w:r>
            <w:r w:rsidRPr="002B04C3">
              <w:rPr>
                <w:rFonts w:hint="eastAsia"/>
                <w:lang w:eastAsia="zh-CN"/>
              </w:rPr>
              <w:t>请该</w:t>
            </w:r>
            <w:r w:rsidRPr="002B04C3">
              <w:rPr>
                <w:lang w:eastAsia="zh-CN"/>
              </w:rPr>
              <w:t>国监管机构</w:t>
            </w:r>
            <w:r w:rsidRPr="002B04C3">
              <w:rPr>
                <w:rFonts w:hint="eastAsia"/>
                <w:lang w:eastAsia="zh-CN"/>
              </w:rPr>
              <w:t>索要进一步资料。</w:t>
            </w:r>
          </w:p>
        </w:tc>
        <w:tc>
          <w:tcPr>
            <w:tcW w:w="1659" w:type="pct"/>
          </w:tcPr>
          <w:p w14:paraId="60121868" w14:textId="77777777" w:rsidR="00C510DA" w:rsidRPr="00BD3D12" w:rsidRDefault="00C510DA" w:rsidP="00196033">
            <w:pPr>
              <w:pStyle w:val="Normalnoindent"/>
              <w:rPr>
                <w:lang w:val="en-GB" w:eastAsia="zh-CN"/>
              </w:rPr>
            </w:pPr>
            <w:r w:rsidRPr="002B04C3">
              <w:rPr>
                <w:lang w:eastAsia="zh-CN"/>
              </w:rPr>
              <w:t>国家监管机构</w:t>
            </w:r>
            <w:r w:rsidRPr="002B04C3">
              <w:rPr>
                <w:rFonts w:hint="eastAsia"/>
                <w:lang w:eastAsia="zh-CN"/>
              </w:rPr>
              <w:t>可向其它运营商索要相关资料。在呼</w:t>
            </w:r>
            <w:r w:rsidRPr="002B04C3">
              <w:rPr>
                <w:lang w:eastAsia="zh-CN"/>
              </w:rPr>
              <w:t>叫路由</w:t>
            </w:r>
            <w:r w:rsidRPr="002B04C3">
              <w:rPr>
                <w:rFonts w:hint="eastAsia"/>
                <w:lang w:eastAsia="zh-CN"/>
              </w:rPr>
              <w:t>途</w:t>
            </w:r>
            <w:r w:rsidRPr="002B04C3">
              <w:rPr>
                <w:lang w:eastAsia="zh-CN"/>
              </w:rPr>
              <w:t>径各国均收到通知前</w:t>
            </w:r>
            <w:r w:rsidRPr="00BD3D12">
              <w:rPr>
                <w:lang w:val="en-GB" w:eastAsia="zh-CN"/>
              </w:rPr>
              <w:t>，</w:t>
            </w:r>
            <w:r w:rsidRPr="002B04C3">
              <w:rPr>
                <w:lang w:eastAsia="zh-CN"/>
              </w:rPr>
              <w:t>此程序可始</w:t>
            </w:r>
            <w:r w:rsidRPr="002B04C3">
              <w:rPr>
                <w:rFonts w:hint="eastAsia"/>
                <w:lang w:eastAsia="zh-CN"/>
              </w:rPr>
              <w:t>终</w:t>
            </w:r>
            <w:r w:rsidRPr="002B04C3">
              <w:rPr>
                <w:lang w:eastAsia="zh-CN"/>
              </w:rPr>
              <w:t>持续进行。</w:t>
            </w:r>
          </w:p>
        </w:tc>
        <w:tc>
          <w:tcPr>
            <w:tcW w:w="1491" w:type="pct"/>
          </w:tcPr>
          <w:p w14:paraId="313F4332" w14:textId="77777777" w:rsidR="00C510DA" w:rsidRPr="00BD3D12" w:rsidRDefault="00C510DA" w:rsidP="00196033">
            <w:pPr>
              <w:pStyle w:val="Normalnoindent"/>
              <w:rPr>
                <w:lang w:val="en-GB" w:eastAsia="zh-CN"/>
              </w:rPr>
            </w:pPr>
          </w:p>
        </w:tc>
      </w:tr>
      <w:tr w:rsidR="00C510DA" w:rsidRPr="002B04C3" w14:paraId="02A12F90" w14:textId="77777777" w:rsidTr="00FF4770">
        <w:trPr>
          <w:cantSplit/>
        </w:trPr>
        <w:tc>
          <w:tcPr>
            <w:tcW w:w="1850" w:type="pct"/>
          </w:tcPr>
          <w:p w14:paraId="5084437A" w14:textId="77777777" w:rsidR="00C510DA" w:rsidRPr="00BD3D12" w:rsidRDefault="00C510DA" w:rsidP="00196033">
            <w:pPr>
              <w:pStyle w:val="Normalnoindent"/>
              <w:rPr>
                <w:lang w:val="en-GB" w:eastAsia="zh-CN"/>
              </w:rPr>
            </w:pPr>
            <w:r w:rsidRPr="002B04C3">
              <w:rPr>
                <w:rFonts w:hint="eastAsia"/>
                <w:lang w:eastAsia="zh-CN"/>
              </w:rPr>
              <w:t>国家监管机构之间酌情相互合作</w:t>
            </w:r>
            <w:r w:rsidRPr="00BD3D12">
              <w:rPr>
                <w:rFonts w:hint="eastAsia"/>
                <w:lang w:val="en-GB" w:eastAsia="zh-CN"/>
              </w:rPr>
              <w:t>，</w:t>
            </w:r>
            <w:r w:rsidRPr="002B04C3">
              <w:rPr>
                <w:rFonts w:hint="eastAsia"/>
                <w:lang w:eastAsia="zh-CN"/>
              </w:rPr>
              <w:t>以管理这些问题。</w:t>
            </w:r>
          </w:p>
          <w:p w14:paraId="7D1D8452" w14:textId="77777777" w:rsidR="00C510DA" w:rsidRPr="00BD3D12" w:rsidRDefault="00C510DA" w:rsidP="00196033">
            <w:pPr>
              <w:pStyle w:val="Normalnoindent"/>
              <w:rPr>
                <w:lang w:val="en-GB" w:eastAsia="zh-CN"/>
              </w:rPr>
            </w:pPr>
            <w:r w:rsidRPr="002B04C3">
              <w:rPr>
                <w:rFonts w:hint="eastAsia"/>
                <w:lang w:eastAsia="zh-CN"/>
              </w:rPr>
              <w:t>向</w:t>
            </w:r>
            <w:r w:rsidRPr="002B04C3">
              <w:rPr>
                <w:lang w:eastAsia="zh-CN"/>
              </w:rPr>
              <w:t>相关国家监管机构通报所采取的措施。</w:t>
            </w:r>
          </w:p>
        </w:tc>
        <w:tc>
          <w:tcPr>
            <w:tcW w:w="1659" w:type="pct"/>
          </w:tcPr>
          <w:p w14:paraId="706A384B" w14:textId="77777777" w:rsidR="00C510DA" w:rsidRPr="002B04C3" w:rsidRDefault="00C510DA" w:rsidP="00196033">
            <w:pPr>
              <w:pStyle w:val="Normalnoindent"/>
              <w:rPr>
                <w:lang w:eastAsia="zh-CN"/>
              </w:rPr>
            </w:pPr>
            <w:r w:rsidRPr="002B04C3">
              <w:rPr>
                <w:rFonts w:hint="eastAsia"/>
                <w:lang w:eastAsia="zh-CN"/>
              </w:rPr>
              <w:t>要求所涉实体予以合作。</w:t>
            </w:r>
          </w:p>
        </w:tc>
        <w:tc>
          <w:tcPr>
            <w:tcW w:w="1491" w:type="pct"/>
          </w:tcPr>
          <w:p w14:paraId="35FE94DA" w14:textId="77777777" w:rsidR="00C510DA" w:rsidRPr="002B04C3" w:rsidRDefault="00C510DA" w:rsidP="00196033">
            <w:pPr>
              <w:pStyle w:val="Normalnoindent"/>
              <w:rPr>
                <w:lang w:eastAsia="zh-CN"/>
              </w:rPr>
            </w:pPr>
            <w:r w:rsidRPr="002B04C3">
              <w:rPr>
                <w:rFonts w:hint="eastAsia"/>
                <w:lang w:eastAsia="zh-CN"/>
              </w:rPr>
              <w:t>鼓励在相关各国监管机构之间相互合作，以解决这些问题。</w:t>
            </w:r>
          </w:p>
        </w:tc>
      </w:tr>
    </w:tbl>
    <w:p w14:paraId="7CAA5BE9" w14:textId="77777777" w:rsidR="00C510DA" w:rsidRPr="002B04C3" w:rsidRDefault="00C510DA">
      <w:pPr>
        <w:pStyle w:val="Reasons"/>
        <w:rPr>
          <w:lang w:eastAsia="zh-CN"/>
        </w:rPr>
      </w:pPr>
    </w:p>
    <w:p w14:paraId="2E94E71E" w14:textId="3E76DF51" w:rsidR="001454AF" w:rsidRDefault="001454AF">
      <w:pPr>
        <w:pStyle w:val="Reasons"/>
        <w:rPr>
          <w:lang w:eastAsia="zh-CN"/>
        </w:rPr>
      </w:pPr>
    </w:p>
    <w:p w14:paraId="7161F59F" w14:textId="5618D4BD" w:rsidR="00194A84" w:rsidRDefault="00194A84">
      <w:pPr>
        <w:pStyle w:val="Reasons"/>
        <w:rPr>
          <w:lang w:eastAsia="zh-CN"/>
        </w:rPr>
      </w:pPr>
    </w:p>
    <w:p w14:paraId="11A639CB" w14:textId="3103E023" w:rsidR="00194A84" w:rsidRDefault="00194A84">
      <w:pPr>
        <w:pStyle w:val="Reasons"/>
        <w:rPr>
          <w:lang w:eastAsia="zh-CN"/>
        </w:rPr>
      </w:pPr>
    </w:p>
    <w:p w14:paraId="7CBA6BD0" w14:textId="77777777" w:rsidR="00194A84" w:rsidRDefault="00194A84">
      <w:pPr>
        <w:pStyle w:val="Reasons"/>
        <w:rPr>
          <w:lang w:eastAsia="zh-CN"/>
        </w:rPr>
      </w:pPr>
    </w:p>
    <w:p w14:paraId="7DBEDC48" w14:textId="1E15B29D" w:rsidR="00194A84" w:rsidRDefault="00194A84">
      <w:pPr>
        <w:pStyle w:val="Reasons"/>
        <w:rPr>
          <w:lang w:eastAsia="zh-CN"/>
        </w:rPr>
      </w:pPr>
    </w:p>
    <w:p w14:paraId="4171FFA3" w14:textId="4D68D872" w:rsidR="00194A84" w:rsidRDefault="00194A84">
      <w:pPr>
        <w:pStyle w:val="Reasons"/>
        <w:rPr>
          <w:lang w:eastAsia="zh-CN"/>
        </w:rPr>
      </w:pPr>
    </w:p>
    <w:p w14:paraId="4A446B26" w14:textId="3DCF7390" w:rsidR="00194A84" w:rsidRDefault="00194A84">
      <w:pPr>
        <w:pStyle w:val="Reasons"/>
        <w:rPr>
          <w:lang w:eastAsia="zh-CN"/>
        </w:rPr>
      </w:pPr>
    </w:p>
    <w:p w14:paraId="5A911E39" w14:textId="0C41526B" w:rsidR="00194A84" w:rsidRDefault="00194A84">
      <w:pPr>
        <w:pStyle w:val="Reasons"/>
        <w:rPr>
          <w:lang w:eastAsia="zh-CN"/>
        </w:rPr>
      </w:pPr>
    </w:p>
    <w:p w14:paraId="410380F4" w14:textId="77777777" w:rsidR="00194A84" w:rsidRPr="002B04C3" w:rsidRDefault="00194A84">
      <w:pPr>
        <w:pStyle w:val="Reasons"/>
        <w:rPr>
          <w:lang w:eastAsia="zh-CN"/>
        </w:rPr>
      </w:pPr>
    </w:p>
    <w:p w14:paraId="217342D7" w14:textId="77777777" w:rsidR="001454AF" w:rsidRPr="002B04C3" w:rsidRDefault="001454AF">
      <w:pPr>
        <w:pStyle w:val="Reasons"/>
        <w:rPr>
          <w:lang w:eastAsia="zh-CN"/>
        </w:rPr>
      </w:pPr>
    </w:p>
    <w:p w14:paraId="5DD7FCE2" w14:textId="77777777" w:rsidR="001454AF" w:rsidRPr="002B04C3" w:rsidRDefault="001454AF">
      <w:pPr>
        <w:pStyle w:val="Reasons"/>
        <w:rPr>
          <w:lang w:eastAsia="zh-CN"/>
        </w:rPr>
        <w:sectPr w:rsidR="001454AF" w:rsidRPr="002B04C3" w:rsidSect="00811222">
          <w:footerReference w:type="even" r:id="rId71"/>
          <w:footerReference w:type="default" r:id="rId72"/>
          <w:footnotePr>
            <w:numRestart w:val="eachSect"/>
          </w:footnotePr>
          <w:pgSz w:w="11907" w:h="16834" w:code="9"/>
          <w:pgMar w:top="1134" w:right="1134" w:bottom="1134" w:left="1134" w:header="567" w:footer="567" w:gutter="0"/>
          <w:paperSrc w:first="15" w:other="15"/>
          <w:cols w:space="720"/>
          <w:vAlign w:val="both"/>
          <w:docGrid w:linePitch="299"/>
        </w:sectPr>
      </w:pPr>
    </w:p>
    <w:p w14:paraId="420D4E95" w14:textId="77777777" w:rsidR="001454AF" w:rsidRPr="00BD3D12" w:rsidRDefault="001454AF" w:rsidP="001454AF">
      <w:pPr>
        <w:pStyle w:val="ResNo"/>
        <w:spacing w:before="240"/>
        <w:rPr>
          <w:lang w:val="en-GB" w:eastAsia="zh-CN"/>
        </w:rPr>
      </w:pPr>
      <w:bookmarkStart w:id="69" w:name="_Toc114651339"/>
      <w:r w:rsidRPr="002B04C3">
        <w:rPr>
          <w:rStyle w:val="href"/>
          <w:rFonts w:hint="eastAsia"/>
          <w:lang w:eastAsia="zh-CN"/>
        </w:rPr>
        <w:lastRenderedPageBreak/>
        <w:t>第</w:t>
      </w:r>
      <w:r w:rsidRPr="00BD3D12">
        <w:rPr>
          <w:rStyle w:val="href"/>
          <w:rFonts w:hint="eastAsia"/>
          <w:lang w:val="en-GB" w:eastAsia="zh-CN"/>
        </w:rPr>
        <w:t>62</w:t>
      </w:r>
      <w:r w:rsidRPr="002B04C3">
        <w:rPr>
          <w:rStyle w:val="href"/>
          <w:rFonts w:hint="eastAsia"/>
          <w:lang w:eastAsia="zh-CN"/>
        </w:rPr>
        <w:t>号决议</w:t>
      </w:r>
      <w:r w:rsidRPr="00BD3D12">
        <w:rPr>
          <w:rFonts w:hint="eastAsia"/>
          <w:lang w:val="en-GB" w:eastAsia="zh-CN"/>
        </w:rPr>
        <w:t>（</w:t>
      </w:r>
      <w:r w:rsidRPr="00BD3D12">
        <w:rPr>
          <w:rFonts w:hint="eastAsia"/>
          <w:lang w:val="en-GB" w:eastAsia="zh-CN"/>
        </w:rPr>
        <w:t>2012</w:t>
      </w:r>
      <w:r w:rsidRPr="002B04C3">
        <w:rPr>
          <w:rFonts w:hint="eastAsia"/>
          <w:lang w:eastAsia="zh-CN"/>
        </w:rPr>
        <w:t>年</w:t>
      </w:r>
      <w:r w:rsidRPr="00BD3D12">
        <w:rPr>
          <w:rFonts w:hint="eastAsia"/>
          <w:lang w:val="en-GB" w:eastAsia="zh-CN"/>
        </w:rPr>
        <w:t>，</w:t>
      </w:r>
      <w:r w:rsidRPr="002B04C3">
        <w:rPr>
          <w:rFonts w:hint="eastAsia"/>
          <w:lang w:eastAsia="zh-CN"/>
        </w:rPr>
        <w:t>迪拜</w:t>
      </w:r>
      <w:r w:rsidRPr="00BD3D12">
        <w:rPr>
          <w:rFonts w:hint="eastAsia"/>
          <w:lang w:val="en-GB" w:eastAsia="zh-CN"/>
        </w:rPr>
        <w:t>，</w:t>
      </w:r>
      <w:r w:rsidRPr="002B04C3">
        <w:rPr>
          <w:rFonts w:hint="eastAsia"/>
          <w:lang w:eastAsia="zh-CN"/>
        </w:rPr>
        <w:t>修订版</w:t>
      </w:r>
      <w:r w:rsidRPr="00BD3D12">
        <w:rPr>
          <w:rFonts w:hint="eastAsia"/>
          <w:lang w:val="en-GB" w:eastAsia="zh-CN"/>
        </w:rPr>
        <w:t>）</w:t>
      </w:r>
      <w:bookmarkEnd w:id="69"/>
    </w:p>
    <w:p w14:paraId="138C73DD" w14:textId="77777777" w:rsidR="001454AF" w:rsidRPr="00BD3D12" w:rsidRDefault="001454AF" w:rsidP="00A12BC8">
      <w:pPr>
        <w:pStyle w:val="Restitle"/>
        <w:rPr>
          <w:rStyle w:val="Bold"/>
          <w:lang w:val="en-GB" w:eastAsia="zh-CN"/>
        </w:rPr>
      </w:pPr>
      <w:bookmarkStart w:id="70" w:name="_Toc114651340"/>
      <w:r w:rsidRPr="002B04C3">
        <w:rPr>
          <w:rFonts w:hint="eastAsia"/>
          <w:lang w:eastAsia="zh-CN"/>
        </w:rPr>
        <w:t>争议解决</w:t>
      </w:r>
      <w:bookmarkEnd w:id="70"/>
    </w:p>
    <w:p w14:paraId="0E458E93" w14:textId="77777777" w:rsidR="001454AF" w:rsidRPr="00BD3D12" w:rsidRDefault="001454AF" w:rsidP="001454AF">
      <w:pPr>
        <w:pStyle w:val="Resref"/>
        <w:rPr>
          <w:i w:val="0"/>
          <w:lang w:val="en-GB" w:eastAsia="zh-CN"/>
        </w:rPr>
      </w:pPr>
      <w:r w:rsidRPr="00BD3D12">
        <w:rPr>
          <w:rFonts w:hint="eastAsia"/>
          <w:i w:val="0"/>
          <w:lang w:val="en-GB" w:eastAsia="zh-CN"/>
        </w:rPr>
        <w:t>（</w:t>
      </w:r>
      <w:r w:rsidRPr="00BD3D12">
        <w:rPr>
          <w:rStyle w:val="Italic0"/>
          <w:rFonts w:hint="eastAsia"/>
          <w:i w:val="0"/>
          <w:lang w:val="en-GB" w:eastAsia="zh-CN"/>
        </w:rPr>
        <w:t>2008</w:t>
      </w:r>
      <w:r w:rsidRPr="00194A84">
        <w:rPr>
          <w:rStyle w:val="Italic0"/>
          <w:rFonts w:hint="eastAsia"/>
          <w:i w:val="0"/>
          <w:lang w:eastAsia="zh-CN"/>
        </w:rPr>
        <w:t>年</w:t>
      </w:r>
      <w:r w:rsidRPr="00BD3D12">
        <w:rPr>
          <w:rStyle w:val="Italic0"/>
          <w:rFonts w:hint="eastAsia"/>
          <w:i w:val="0"/>
          <w:lang w:val="en-GB" w:eastAsia="zh-CN"/>
        </w:rPr>
        <w:t>，</w:t>
      </w:r>
      <w:r w:rsidRPr="00194A84">
        <w:rPr>
          <w:rStyle w:val="Italic0"/>
          <w:rFonts w:hint="eastAsia"/>
          <w:i w:val="0"/>
          <w:lang w:eastAsia="zh-CN"/>
        </w:rPr>
        <w:t>约翰内斯堡</w:t>
      </w:r>
      <w:r w:rsidRPr="00BD3D12">
        <w:rPr>
          <w:rStyle w:val="Italic0"/>
          <w:rFonts w:hint="eastAsia"/>
          <w:i w:val="0"/>
          <w:lang w:val="en-GB" w:eastAsia="zh-CN"/>
        </w:rPr>
        <w:t>；</w:t>
      </w:r>
      <w:r w:rsidRPr="00BD3D12">
        <w:rPr>
          <w:rStyle w:val="Italic0"/>
          <w:rFonts w:hint="eastAsia"/>
          <w:i w:val="0"/>
          <w:lang w:val="en-GB" w:eastAsia="zh-CN"/>
        </w:rPr>
        <w:t>2012</w:t>
      </w:r>
      <w:r w:rsidRPr="00194A84">
        <w:rPr>
          <w:rStyle w:val="Italic0"/>
          <w:rFonts w:hint="eastAsia"/>
          <w:i w:val="0"/>
          <w:lang w:eastAsia="zh-CN"/>
        </w:rPr>
        <w:t>年</w:t>
      </w:r>
      <w:r w:rsidRPr="00BD3D12">
        <w:rPr>
          <w:rStyle w:val="Italic0"/>
          <w:rFonts w:hint="eastAsia"/>
          <w:i w:val="0"/>
          <w:lang w:val="en-GB" w:eastAsia="zh-CN"/>
        </w:rPr>
        <w:t>，</w:t>
      </w:r>
      <w:r w:rsidRPr="00194A84">
        <w:rPr>
          <w:rStyle w:val="Italic0"/>
          <w:rFonts w:hint="eastAsia"/>
          <w:i w:val="0"/>
          <w:lang w:eastAsia="zh-CN"/>
        </w:rPr>
        <w:t>迪拜</w:t>
      </w:r>
      <w:r w:rsidRPr="00BD3D12">
        <w:rPr>
          <w:rFonts w:hint="eastAsia"/>
          <w:i w:val="0"/>
          <w:lang w:val="en-GB" w:eastAsia="zh-CN"/>
        </w:rPr>
        <w:t>）</w:t>
      </w:r>
    </w:p>
    <w:p w14:paraId="1D7B541A" w14:textId="77777777" w:rsidR="001454AF" w:rsidRPr="002B04C3" w:rsidRDefault="001454AF" w:rsidP="008E0A83">
      <w:pPr>
        <w:pStyle w:val="Normalnoindent"/>
        <w:rPr>
          <w:rtl/>
        </w:rPr>
      </w:pPr>
      <w:r w:rsidRPr="002B04C3">
        <w:rPr>
          <w:rFonts w:hint="eastAsia"/>
          <w:lang w:eastAsia="zh-CN"/>
        </w:rPr>
        <w:t>世界电信标准化全会</w:t>
      </w:r>
      <w:r w:rsidRPr="00BD3D12">
        <w:rPr>
          <w:rFonts w:hint="eastAsia"/>
          <w:lang w:val="en-GB" w:eastAsia="zh-CN"/>
        </w:rPr>
        <w:t>（</w:t>
      </w:r>
      <w:r w:rsidRPr="00BD3D12">
        <w:rPr>
          <w:rFonts w:hint="eastAsia"/>
          <w:lang w:val="en-GB" w:eastAsia="zh-CN"/>
        </w:rPr>
        <w:t>2012</w:t>
      </w:r>
      <w:r w:rsidRPr="002B04C3">
        <w:rPr>
          <w:rFonts w:hint="eastAsia"/>
          <w:lang w:eastAsia="zh-CN"/>
        </w:rPr>
        <w:t>年</w:t>
      </w:r>
      <w:r w:rsidRPr="00BD3D12">
        <w:rPr>
          <w:rFonts w:hint="eastAsia"/>
          <w:lang w:val="en-GB" w:eastAsia="zh-CN"/>
        </w:rPr>
        <w:t>，</w:t>
      </w:r>
      <w:r w:rsidRPr="002B04C3">
        <w:rPr>
          <w:rFonts w:hint="eastAsia"/>
          <w:lang w:eastAsia="zh-CN"/>
        </w:rPr>
        <w:t>迪拜</w:t>
      </w:r>
      <w:r w:rsidRPr="00BD3D12">
        <w:rPr>
          <w:rFonts w:hint="eastAsia"/>
          <w:lang w:val="en-GB" w:eastAsia="zh-CN"/>
        </w:rPr>
        <w:t>），</w:t>
      </w:r>
    </w:p>
    <w:p w14:paraId="1F5633DA" w14:textId="77777777" w:rsidR="001454AF" w:rsidRPr="002B04C3" w:rsidRDefault="001454AF" w:rsidP="001454AF">
      <w:pPr>
        <w:pStyle w:val="Call"/>
        <w:rPr>
          <w:rStyle w:val="Italic0"/>
          <w:rtl/>
        </w:rPr>
      </w:pPr>
      <w:r w:rsidRPr="002B04C3">
        <w:rPr>
          <w:rFonts w:hint="eastAsia"/>
          <w:lang w:eastAsia="zh-CN"/>
        </w:rPr>
        <w:t>考虑到</w:t>
      </w:r>
    </w:p>
    <w:p w14:paraId="490FF3D5" w14:textId="77777777" w:rsidR="001454AF" w:rsidRPr="002B04C3" w:rsidRDefault="001454AF" w:rsidP="00156DAF">
      <w:pPr>
        <w:pStyle w:val="Normalnoindent"/>
        <w:rPr>
          <w:lang w:eastAsia="zh-CN"/>
        </w:rPr>
      </w:pPr>
      <w:r w:rsidRPr="002B04C3">
        <w:rPr>
          <w:i/>
          <w:iCs/>
          <w:lang w:eastAsia="zh-CN"/>
        </w:rPr>
        <w:t>a)</w:t>
      </w:r>
      <w:r w:rsidRPr="002B04C3">
        <w:rPr>
          <w:lang w:eastAsia="zh-CN"/>
        </w:rPr>
        <w:tab/>
      </w:r>
      <w:r w:rsidRPr="002B04C3">
        <w:rPr>
          <w:rFonts w:hint="eastAsia"/>
          <w:lang w:eastAsia="zh-CN"/>
        </w:rPr>
        <w:t>发展中国家</w:t>
      </w:r>
      <w:r w:rsidR="0031051F" w:rsidRPr="002B04C3">
        <w:rPr>
          <w:rStyle w:val="FootnoteReference"/>
          <w:lang w:eastAsia="zh-CN"/>
        </w:rPr>
        <w:footnoteReference w:id="27"/>
      </w:r>
      <w:r w:rsidRPr="002B04C3">
        <w:rPr>
          <w:rFonts w:hint="eastAsia"/>
          <w:lang w:eastAsia="zh-CN"/>
        </w:rPr>
        <w:t>的互联网普及率，尤其与移动电话的普及率相比，一直较低，同时相对于移动电话的增长速度，发展中国家的互联网普及增长速度也较低；</w:t>
      </w:r>
    </w:p>
    <w:p w14:paraId="040A10B8" w14:textId="77777777" w:rsidR="001454AF" w:rsidRPr="002B04C3" w:rsidRDefault="001454AF" w:rsidP="00880209">
      <w:pPr>
        <w:pStyle w:val="Normalnoindent"/>
        <w:rPr>
          <w:rtl/>
        </w:rPr>
      </w:pPr>
      <w:r w:rsidRPr="002B04C3">
        <w:rPr>
          <w:i/>
          <w:iCs/>
          <w:lang w:eastAsia="zh-CN"/>
        </w:rPr>
        <w:t>b)</w:t>
      </w:r>
      <w:r w:rsidRPr="002B04C3">
        <w:rPr>
          <w:lang w:eastAsia="zh-CN"/>
        </w:rPr>
        <w:tab/>
      </w:r>
      <w:r w:rsidRPr="002B04C3">
        <w:rPr>
          <w:rFonts w:hint="eastAsia"/>
          <w:lang w:eastAsia="zh-CN"/>
        </w:rPr>
        <w:t>发达国家和发展中国家在经济增长和技术进步方面的不平衡正在加剧；</w:t>
      </w:r>
    </w:p>
    <w:p w14:paraId="11300A42" w14:textId="77777777" w:rsidR="001454AF" w:rsidRPr="002B04C3" w:rsidRDefault="001454AF" w:rsidP="00880209">
      <w:pPr>
        <w:pStyle w:val="Normalnoindent"/>
        <w:rPr>
          <w:lang w:eastAsia="zh-CN"/>
        </w:rPr>
      </w:pPr>
      <w:r w:rsidRPr="002B04C3">
        <w:rPr>
          <w:i/>
          <w:iCs/>
          <w:lang w:eastAsia="zh-CN"/>
        </w:rPr>
        <w:t>c)</w:t>
      </w:r>
      <w:r w:rsidRPr="002B04C3">
        <w:rPr>
          <w:lang w:eastAsia="zh-CN"/>
        </w:rPr>
        <w:tab/>
      </w:r>
      <w:r w:rsidRPr="002B04C3">
        <w:rPr>
          <w:rFonts w:hint="eastAsia"/>
          <w:lang w:eastAsia="zh-CN"/>
        </w:rPr>
        <w:t>说明上述现象存在原因的各种解释不尽其数，</w:t>
      </w:r>
    </w:p>
    <w:p w14:paraId="7B064E47" w14:textId="77777777" w:rsidR="001454AF" w:rsidRPr="002B04C3" w:rsidRDefault="001454AF" w:rsidP="001454AF">
      <w:pPr>
        <w:pStyle w:val="Call"/>
        <w:rPr>
          <w:rtl/>
        </w:rPr>
      </w:pPr>
      <w:r w:rsidRPr="002B04C3">
        <w:rPr>
          <w:rFonts w:hint="eastAsia"/>
          <w:lang w:eastAsia="zh-CN"/>
        </w:rPr>
        <w:t>认识到</w:t>
      </w:r>
    </w:p>
    <w:p w14:paraId="3BF604DC" w14:textId="77777777" w:rsidR="001454AF" w:rsidRPr="002B04C3" w:rsidRDefault="001454AF" w:rsidP="00880209">
      <w:pPr>
        <w:pStyle w:val="Normalnoindent"/>
        <w:rPr>
          <w:rtl/>
        </w:rPr>
      </w:pPr>
      <w:r w:rsidRPr="002B04C3">
        <w:rPr>
          <w:i/>
          <w:iCs/>
          <w:lang w:eastAsia="zh-CN"/>
        </w:rPr>
        <w:t>a)</w:t>
      </w:r>
      <w:r w:rsidRPr="002B04C3">
        <w:rPr>
          <w:lang w:eastAsia="zh-CN"/>
        </w:rPr>
        <w:tab/>
      </w:r>
      <w:r w:rsidRPr="002B04C3">
        <w:rPr>
          <w:rFonts w:hint="eastAsia"/>
          <w:lang w:eastAsia="zh-CN"/>
        </w:rPr>
        <w:t>世界相当地区社会与经济发展持续的不足不仅是对于所涉国家，也是对国际社会作为一个整体所面临的最严重问题之一；</w:t>
      </w:r>
    </w:p>
    <w:p w14:paraId="68254A8E" w14:textId="77777777" w:rsidR="001454AF" w:rsidRPr="002B04C3" w:rsidRDefault="001454AF" w:rsidP="00880209">
      <w:pPr>
        <w:pStyle w:val="Normalnoindent"/>
        <w:rPr>
          <w:lang w:eastAsia="zh-CN"/>
        </w:rPr>
      </w:pPr>
      <w:r w:rsidRPr="002B04C3">
        <w:rPr>
          <w:i/>
          <w:iCs/>
          <w:lang w:eastAsia="zh-CN"/>
        </w:rPr>
        <w:t>b)</w:t>
      </w:r>
      <w:r w:rsidRPr="002B04C3">
        <w:rPr>
          <w:lang w:eastAsia="zh-CN"/>
        </w:rPr>
        <w:tab/>
      </w:r>
      <w:r w:rsidRPr="002B04C3">
        <w:rPr>
          <w:rFonts w:hint="eastAsia"/>
          <w:lang w:eastAsia="zh-CN"/>
        </w:rPr>
        <w:t>电信</w:t>
      </w:r>
      <w:r w:rsidRPr="002B04C3">
        <w:rPr>
          <w:rFonts w:hint="eastAsia"/>
          <w:lang w:eastAsia="zh-CN"/>
        </w:rPr>
        <w:t>/</w:t>
      </w:r>
      <w:r w:rsidRPr="002B04C3">
        <w:rPr>
          <w:rFonts w:hint="eastAsia"/>
          <w:lang w:eastAsia="zh-CN"/>
        </w:rPr>
        <w:t>信息通信技术基础设施和业务的发展是社会与经济发展的前提；</w:t>
      </w:r>
    </w:p>
    <w:p w14:paraId="79AA133B" w14:textId="77777777" w:rsidR="001454AF" w:rsidRPr="002B04C3" w:rsidRDefault="001454AF" w:rsidP="00880209">
      <w:pPr>
        <w:pStyle w:val="Normalnoindent"/>
        <w:rPr>
          <w:rtl/>
        </w:rPr>
      </w:pPr>
      <w:r w:rsidRPr="002B04C3">
        <w:rPr>
          <w:i/>
          <w:iCs/>
          <w:lang w:eastAsia="zh-CN"/>
        </w:rPr>
        <w:t>c)</w:t>
      </w:r>
      <w:r w:rsidRPr="002B04C3">
        <w:rPr>
          <w:lang w:eastAsia="zh-CN"/>
        </w:rPr>
        <w:tab/>
      </w:r>
      <w:r w:rsidRPr="002B04C3">
        <w:rPr>
          <w:rFonts w:hint="eastAsia"/>
          <w:lang w:eastAsia="zh-CN"/>
        </w:rPr>
        <w:t>全球存在的、对电信设施不平衡的接入导致了发达国家与发展中国家在经济增长和技术进步方面的差距不断扩大；</w:t>
      </w:r>
    </w:p>
    <w:p w14:paraId="0CB0C2FC" w14:textId="77777777" w:rsidR="001454AF" w:rsidRPr="002B04C3" w:rsidRDefault="001454AF" w:rsidP="00880209">
      <w:pPr>
        <w:pStyle w:val="Normalnoindent"/>
        <w:rPr>
          <w:lang w:eastAsia="zh-CN"/>
        </w:rPr>
      </w:pPr>
      <w:r w:rsidRPr="002B04C3">
        <w:rPr>
          <w:i/>
          <w:iCs/>
          <w:lang w:eastAsia="zh-CN"/>
        </w:rPr>
        <w:t>d)</w:t>
      </w:r>
      <w:r w:rsidRPr="002B04C3">
        <w:rPr>
          <w:lang w:eastAsia="zh-CN"/>
        </w:rPr>
        <w:tab/>
      </w:r>
      <w:r w:rsidRPr="002B04C3">
        <w:rPr>
          <w:rFonts w:hint="eastAsia"/>
          <w:lang w:eastAsia="zh-CN"/>
        </w:rPr>
        <w:t>许多国家已就与世界贸易组织基本电信业务监管框架原则与定义有关的《参考文件》中所包含的互连争议解决条款达成了一致意见，</w:t>
      </w:r>
    </w:p>
    <w:p w14:paraId="7434FD75" w14:textId="77777777" w:rsidR="001454AF" w:rsidRPr="002B04C3" w:rsidRDefault="001454AF" w:rsidP="001454AF">
      <w:pPr>
        <w:pStyle w:val="Call"/>
        <w:rPr>
          <w:rtl/>
        </w:rPr>
      </w:pPr>
      <w:r w:rsidRPr="002B04C3">
        <w:rPr>
          <w:rFonts w:hint="eastAsia"/>
          <w:lang w:eastAsia="zh-CN"/>
        </w:rPr>
        <w:t>注意到</w:t>
      </w:r>
    </w:p>
    <w:p w14:paraId="2FEC6F62" w14:textId="77777777" w:rsidR="001454AF" w:rsidRPr="002B04C3" w:rsidRDefault="001454AF" w:rsidP="001454AF">
      <w:pPr>
        <w:ind w:firstLineChars="200" w:firstLine="440"/>
        <w:rPr>
          <w:lang w:eastAsia="zh-CN"/>
        </w:rPr>
      </w:pPr>
      <w:r w:rsidRPr="002B04C3">
        <w:rPr>
          <w:rFonts w:hint="eastAsia"/>
          <w:lang w:eastAsia="zh-CN"/>
        </w:rPr>
        <w:t>国际电联电信标准化部门（</w:t>
      </w:r>
      <w:r w:rsidRPr="002B04C3">
        <w:rPr>
          <w:rFonts w:hint="eastAsia"/>
          <w:lang w:eastAsia="zh-CN"/>
        </w:rPr>
        <w:t>ITU-T</w:t>
      </w:r>
      <w:r w:rsidRPr="002B04C3">
        <w:rPr>
          <w:rFonts w:hint="eastAsia"/>
          <w:lang w:eastAsia="zh-CN"/>
        </w:rPr>
        <w:t>）第</w:t>
      </w:r>
      <w:r w:rsidRPr="002B04C3">
        <w:rPr>
          <w:rFonts w:hint="eastAsia"/>
          <w:lang w:eastAsia="zh-CN"/>
        </w:rPr>
        <w:t>3</w:t>
      </w:r>
      <w:r w:rsidRPr="002B04C3">
        <w:rPr>
          <w:rFonts w:hint="eastAsia"/>
          <w:lang w:eastAsia="zh-CN"/>
        </w:rPr>
        <w:t>研究组向互联网管理论坛第二届会议提交的文稿，</w:t>
      </w:r>
    </w:p>
    <w:p w14:paraId="1C79E270" w14:textId="77777777" w:rsidR="001454AF" w:rsidRPr="002B04C3" w:rsidRDefault="001454AF" w:rsidP="001454AF">
      <w:pPr>
        <w:pStyle w:val="Call"/>
        <w:rPr>
          <w:rtl/>
        </w:rPr>
      </w:pPr>
      <w:r w:rsidRPr="002B04C3">
        <w:rPr>
          <w:rFonts w:hint="eastAsia"/>
          <w:lang w:eastAsia="zh-CN"/>
        </w:rPr>
        <w:t>做出决议，责成</w:t>
      </w:r>
      <w:r w:rsidRPr="002B04C3">
        <w:rPr>
          <w:lang w:eastAsia="zh-CN"/>
        </w:rPr>
        <w:t>ITU-T</w:t>
      </w:r>
      <w:r w:rsidRPr="002B04C3">
        <w:rPr>
          <w:rFonts w:hint="eastAsia"/>
          <w:lang w:eastAsia="zh-CN"/>
        </w:rPr>
        <w:t>第</w:t>
      </w:r>
      <w:r w:rsidRPr="002B04C3">
        <w:rPr>
          <w:rFonts w:hint="eastAsia"/>
          <w:lang w:eastAsia="zh-CN"/>
        </w:rPr>
        <w:t>3</w:t>
      </w:r>
      <w:r w:rsidRPr="002B04C3">
        <w:rPr>
          <w:rFonts w:hint="eastAsia"/>
          <w:lang w:eastAsia="zh-CN"/>
        </w:rPr>
        <w:t>研究组</w:t>
      </w:r>
    </w:p>
    <w:p w14:paraId="0AF0A261" w14:textId="77777777" w:rsidR="001454AF" w:rsidRPr="002B04C3" w:rsidRDefault="001454AF" w:rsidP="00880209">
      <w:pPr>
        <w:pStyle w:val="Normalnoindent"/>
        <w:rPr>
          <w:lang w:eastAsia="zh-CN"/>
        </w:rPr>
      </w:pPr>
      <w:r w:rsidRPr="002B04C3">
        <w:rPr>
          <w:lang w:eastAsia="zh-CN"/>
        </w:rPr>
        <w:t>1</w:t>
      </w:r>
      <w:r w:rsidRPr="002B04C3">
        <w:rPr>
          <w:lang w:eastAsia="zh-CN"/>
        </w:rPr>
        <w:tab/>
      </w:r>
      <w:r w:rsidRPr="002B04C3">
        <w:rPr>
          <w:rFonts w:hint="eastAsia"/>
          <w:lang w:eastAsia="zh-CN"/>
        </w:rPr>
        <w:t>加速其国际连接方面的工作，以便协助相关决议的落实；</w:t>
      </w:r>
    </w:p>
    <w:p w14:paraId="4C9225D9" w14:textId="77777777" w:rsidR="001454AF" w:rsidRPr="002B04C3" w:rsidRDefault="001454AF" w:rsidP="00880209">
      <w:pPr>
        <w:pStyle w:val="Normalnoindent"/>
        <w:rPr>
          <w:lang w:eastAsia="zh-CN"/>
        </w:rPr>
      </w:pPr>
      <w:r w:rsidRPr="002B04C3">
        <w:rPr>
          <w:lang w:eastAsia="zh-CN"/>
        </w:rPr>
        <w:t>2</w:t>
      </w:r>
      <w:r w:rsidRPr="002B04C3">
        <w:rPr>
          <w:lang w:eastAsia="zh-CN"/>
        </w:rPr>
        <w:tab/>
      </w:r>
      <w:r w:rsidRPr="002B04C3">
        <w:rPr>
          <w:rFonts w:hint="eastAsia"/>
          <w:lang w:eastAsia="zh-CN"/>
        </w:rPr>
        <w:t>收集与相关决议和</w:t>
      </w:r>
      <w:r w:rsidRPr="002B04C3">
        <w:rPr>
          <w:rFonts w:hint="eastAsia"/>
          <w:lang w:eastAsia="zh-CN"/>
        </w:rPr>
        <w:t>I</w:t>
      </w:r>
      <w:r w:rsidRPr="002B04C3">
        <w:rPr>
          <w:lang w:eastAsia="zh-CN"/>
        </w:rPr>
        <w:t>TU-T</w:t>
      </w:r>
      <w:r w:rsidRPr="002B04C3">
        <w:rPr>
          <w:rFonts w:hint="eastAsia"/>
          <w:lang w:eastAsia="zh-CN"/>
        </w:rPr>
        <w:t xml:space="preserve"> D</w:t>
      </w:r>
      <w:r w:rsidRPr="002B04C3">
        <w:rPr>
          <w:rFonts w:hint="eastAsia"/>
          <w:lang w:eastAsia="zh-CN"/>
        </w:rPr>
        <w:t>系列建议书的实施和实际效果有关的数据，</w:t>
      </w:r>
    </w:p>
    <w:p w14:paraId="1DC2E208" w14:textId="77777777" w:rsidR="001454AF" w:rsidRPr="002B04C3" w:rsidRDefault="001454AF" w:rsidP="001454AF">
      <w:pPr>
        <w:overflowPunct/>
        <w:autoSpaceDE/>
        <w:autoSpaceDN/>
        <w:adjustRightInd/>
        <w:spacing w:before="0"/>
        <w:jc w:val="left"/>
        <w:textAlignment w:val="auto"/>
        <w:rPr>
          <w:rFonts w:ascii="STKaiti" w:eastAsia="STKaiti" w:hAnsi="STKaiti"/>
          <w:lang w:eastAsia="zh-CN"/>
        </w:rPr>
      </w:pPr>
      <w:r w:rsidRPr="002B04C3">
        <w:rPr>
          <w:lang w:eastAsia="zh-CN"/>
        </w:rPr>
        <w:br w:type="page"/>
      </w:r>
    </w:p>
    <w:p w14:paraId="58660B78" w14:textId="77777777" w:rsidR="001454AF" w:rsidRPr="002B04C3" w:rsidRDefault="001454AF" w:rsidP="001454AF">
      <w:pPr>
        <w:pStyle w:val="Call"/>
        <w:rPr>
          <w:rtl/>
        </w:rPr>
      </w:pPr>
      <w:r w:rsidRPr="002B04C3">
        <w:rPr>
          <w:rFonts w:hint="eastAsia"/>
          <w:lang w:eastAsia="zh-CN"/>
        </w:rPr>
        <w:lastRenderedPageBreak/>
        <w:t>请成员国</w:t>
      </w:r>
    </w:p>
    <w:p w14:paraId="5DD2EE22" w14:textId="77777777" w:rsidR="001454AF" w:rsidRPr="002B04C3" w:rsidRDefault="001454AF" w:rsidP="00880209">
      <w:pPr>
        <w:pStyle w:val="Normalnoindent"/>
        <w:rPr>
          <w:rtl/>
        </w:rPr>
      </w:pPr>
      <w:r w:rsidRPr="002B04C3">
        <w:rPr>
          <w:lang w:eastAsia="zh-CN"/>
        </w:rPr>
        <w:t>1</w:t>
      </w:r>
      <w:r w:rsidRPr="002B04C3">
        <w:rPr>
          <w:lang w:eastAsia="zh-CN"/>
        </w:rPr>
        <w:tab/>
      </w:r>
      <w:r w:rsidRPr="002B04C3">
        <w:rPr>
          <w:rFonts w:hint="eastAsia"/>
          <w:lang w:eastAsia="zh-CN"/>
        </w:rPr>
        <w:t>鼓励与国际互连事务有关或由其引发的谈判或协议中的每一方在此类协议中纳入一项争议解决条款；</w:t>
      </w:r>
    </w:p>
    <w:p w14:paraId="00066BA4" w14:textId="77777777" w:rsidR="001454AF" w:rsidRPr="002B04C3" w:rsidRDefault="001454AF" w:rsidP="00880209">
      <w:pPr>
        <w:pStyle w:val="Normalnoindent"/>
        <w:rPr>
          <w:lang w:eastAsia="zh-CN"/>
        </w:rPr>
      </w:pPr>
      <w:r w:rsidRPr="002B04C3">
        <w:rPr>
          <w:lang w:eastAsia="zh-CN"/>
        </w:rPr>
        <w:t>2</w:t>
      </w:r>
      <w:r w:rsidRPr="002B04C3">
        <w:rPr>
          <w:lang w:eastAsia="zh-CN"/>
        </w:rPr>
        <w:tab/>
      </w:r>
      <w:r w:rsidRPr="002B04C3">
        <w:rPr>
          <w:rFonts w:hint="eastAsia"/>
          <w:lang w:eastAsia="zh-CN"/>
        </w:rPr>
        <w:t>鼓励所有在其领土内的所有运营机构实施相关的</w:t>
      </w:r>
      <w:r w:rsidRPr="002B04C3">
        <w:rPr>
          <w:rFonts w:hint="eastAsia"/>
          <w:lang w:eastAsia="zh-CN"/>
        </w:rPr>
        <w:t>ITU-T</w:t>
      </w:r>
      <w:r w:rsidRPr="002B04C3">
        <w:rPr>
          <w:rFonts w:hint="eastAsia"/>
          <w:lang w:eastAsia="zh-CN"/>
        </w:rPr>
        <w:t>建议书；</w:t>
      </w:r>
    </w:p>
    <w:p w14:paraId="115C2B87" w14:textId="77777777" w:rsidR="001454AF" w:rsidRPr="002B04C3" w:rsidRDefault="001454AF" w:rsidP="00880209">
      <w:pPr>
        <w:pStyle w:val="Normalnoindent"/>
        <w:rPr>
          <w:rtl/>
        </w:rPr>
      </w:pPr>
      <w:r w:rsidRPr="002B04C3">
        <w:rPr>
          <w:rFonts w:hint="eastAsia"/>
          <w:lang w:eastAsia="zh-CN"/>
        </w:rPr>
        <w:t>3</w:t>
      </w:r>
      <w:r w:rsidRPr="002B04C3">
        <w:rPr>
          <w:lang w:eastAsia="zh-CN"/>
        </w:rPr>
        <w:tab/>
      </w:r>
      <w:r w:rsidRPr="002B04C3">
        <w:rPr>
          <w:rFonts w:hint="eastAsia"/>
          <w:lang w:eastAsia="zh-CN"/>
        </w:rPr>
        <w:t>就本决议所述范围内的</w:t>
      </w:r>
      <w:r w:rsidRPr="002B04C3">
        <w:rPr>
          <w:rFonts w:hint="eastAsia"/>
          <w:lang w:eastAsia="zh-CN"/>
        </w:rPr>
        <w:t>ITU-T</w:t>
      </w:r>
      <w:r w:rsidRPr="002B04C3">
        <w:rPr>
          <w:rFonts w:hint="eastAsia"/>
          <w:lang w:eastAsia="zh-CN"/>
        </w:rPr>
        <w:t>未来工作做出贡献，</w:t>
      </w:r>
    </w:p>
    <w:p w14:paraId="17FE8F52" w14:textId="77777777" w:rsidR="001454AF" w:rsidRPr="002B04C3" w:rsidRDefault="001454AF" w:rsidP="001454AF">
      <w:pPr>
        <w:pStyle w:val="Call"/>
        <w:rPr>
          <w:rtl/>
        </w:rPr>
      </w:pPr>
      <w:r w:rsidRPr="002B04C3">
        <w:rPr>
          <w:rFonts w:hint="eastAsia"/>
          <w:lang w:eastAsia="zh-CN"/>
        </w:rPr>
        <w:t>责成电信标准化局主任</w:t>
      </w:r>
    </w:p>
    <w:p w14:paraId="1BCD038B" w14:textId="77777777" w:rsidR="001454AF" w:rsidRPr="002B04C3" w:rsidRDefault="001454AF" w:rsidP="00880209">
      <w:pPr>
        <w:pStyle w:val="Normalnoindent"/>
        <w:rPr>
          <w:lang w:eastAsia="zh-CN"/>
        </w:rPr>
      </w:pPr>
      <w:r w:rsidRPr="002B04C3">
        <w:rPr>
          <w:lang w:eastAsia="zh-CN"/>
        </w:rPr>
        <w:t>1</w:t>
      </w:r>
      <w:r w:rsidRPr="002B04C3">
        <w:rPr>
          <w:lang w:eastAsia="zh-CN"/>
        </w:rPr>
        <w:tab/>
      </w:r>
      <w:r w:rsidRPr="002B04C3">
        <w:rPr>
          <w:rFonts w:hint="eastAsia"/>
          <w:lang w:eastAsia="zh-CN"/>
        </w:rPr>
        <w:t>每年向国际电联理事会报告本决议的实施情况；</w:t>
      </w:r>
    </w:p>
    <w:p w14:paraId="230DA91C" w14:textId="77777777" w:rsidR="001454AF" w:rsidRPr="002B04C3" w:rsidRDefault="001454AF" w:rsidP="00880209">
      <w:pPr>
        <w:pStyle w:val="Normalnoindent"/>
        <w:rPr>
          <w:lang w:val="en-US" w:eastAsia="zh-CN"/>
        </w:rPr>
      </w:pPr>
      <w:r w:rsidRPr="002B04C3">
        <w:rPr>
          <w:lang w:eastAsia="zh-CN"/>
        </w:rPr>
        <w:t>2</w:t>
      </w:r>
      <w:r w:rsidRPr="002B04C3">
        <w:rPr>
          <w:lang w:eastAsia="zh-CN"/>
        </w:rPr>
        <w:tab/>
      </w:r>
      <w:r w:rsidRPr="002B04C3">
        <w:rPr>
          <w:rFonts w:hint="eastAsia"/>
          <w:lang w:eastAsia="zh-CN"/>
        </w:rPr>
        <w:t>在现有的预算范围内，向第</w:t>
      </w:r>
      <w:r w:rsidRPr="002B04C3">
        <w:rPr>
          <w:rFonts w:hint="eastAsia"/>
          <w:lang w:eastAsia="zh-CN"/>
        </w:rPr>
        <w:t>3</w:t>
      </w:r>
      <w:r w:rsidRPr="002B04C3">
        <w:rPr>
          <w:rFonts w:hint="eastAsia"/>
          <w:lang w:eastAsia="zh-CN"/>
        </w:rPr>
        <w:t>研究组提供一切所需支持，以便其进一步开展这方面的工作。</w:t>
      </w:r>
    </w:p>
    <w:p w14:paraId="5E1D4E9E" w14:textId="77777777" w:rsidR="001454AF" w:rsidRPr="002B04C3" w:rsidRDefault="001454AF" w:rsidP="001454AF">
      <w:pPr>
        <w:rPr>
          <w:lang w:val="en-US" w:eastAsia="zh-CN"/>
        </w:rPr>
      </w:pPr>
    </w:p>
    <w:p w14:paraId="255DED20" w14:textId="77777777" w:rsidR="001454AF" w:rsidRPr="002B04C3" w:rsidRDefault="001454AF" w:rsidP="001454AF">
      <w:pPr>
        <w:rPr>
          <w:lang w:val="en-US" w:eastAsia="zh-CN"/>
        </w:rPr>
      </w:pPr>
    </w:p>
    <w:p w14:paraId="1F5EA36B" w14:textId="77777777" w:rsidR="001454AF" w:rsidRPr="002B04C3" w:rsidRDefault="001454AF" w:rsidP="001454AF">
      <w:pPr>
        <w:rPr>
          <w:lang w:val="en-US" w:eastAsia="zh-CN"/>
        </w:rPr>
      </w:pPr>
    </w:p>
    <w:p w14:paraId="0CAFFB98" w14:textId="77777777" w:rsidR="001454AF" w:rsidRPr="002B04C3" w:rsidRDefault="001454AF" w:rsidP="001454AF">
      <w:pPr>
        <w:rPr>
          <w:lang w:val="en-US" w:eastAsia="zh-CN"/>
        </w:rPr>
      </w:pPr>
    </w:p>
    <w:p w14:paraId="5653A0C7" w14:textId="77777777" w:rsidR="001454AF" w:rsidRPr="002B04C3" w:rsidRDefault="001454AF" w:rsidP="001454AF">
      <w:pPr>
        <w:rPr>
          <w:lang w:val="en-US" w:eastAsia="zh-CN"/>
        </w:rPr>
      </w:pPr>
    </w:p>
    <w:p w14:paraId="614BD2B9" w14:textId="77777777" w:rsidR="001454AF" w:rsidRPr="002B04C3" w:rsidRDefault="001454AF" w:rsidP="001454AF">
      <w:pPr>
        <w:rPr>
          <w:lang w:val="en-US" w:eastAsia="zh-CN"/>
        </w:rPr>
      </w:pPr>
    </w:p>
    <w:p w14:paraId="34DFFAA5" w14:textId="77777777" w:rsidR="001454AF" w:rsidRPr="002B04C3" w:rsidRDefault="001454AF" w:rsidP="001454AF">
      <w:pPr>
        <w:rPr>
          <w:lang w:val="en-US" w:eastAsia="zh-CN"/>
        </w:rPr>
      </w:pPr>
    </w:p>
    <w:p w14:paraId="0F9F53F3" w14:textId="77777777" w:rsidR="001454AF" w:rsidRPr="002B04C3" w:rsidRDefault="001454AF" w:rsidP="001454AF">
      <w:pPr>
        <w:rPr>
          <w:lang w:val="en-US" w:eastAsia="zh-CN"/>
        </w:rPr>
      </w:pPr>
    </w:p>
    <w:p w14:paraId="6E645A1B" w14:textId="77777777" w:rsidR="001454AF" w:rsidRPr="002B04C3" w:rsidRDefault="001454AF" w:rsidP="001454AF">
      <w:pPr>
        <w:rPr>
          <w:lang w:val="en-US" w:eastAsia="zh-CN"/>
        </w:rPr>
      </w:pPr>
    </w:p>
    <w:p w14:paraId="1AE1ACEE" w14:textId="77777777" w:rsidR="001454AF" w:rsidRPr="002B04C3" w:rsidRDefault="001454AF" w:rsidP="001454AF">
      <w:pPr>
        <w:rPr>
          <w:lang w:val="en-US" w:eastAsia="zh-CN"/>
        </w:rPr>
      </w:pPr>
    </w:p>
    <w:p w14:paraId="5EB3E852" w14:textId="77777777" w:rsidR="001454AF" w:rsidRPr="002B04C3" w:rsidRDefault="001454AF" w:rsidP="001454AF">
      <w:pPr>
        <w:rPr>
          <w:lang w:val="en-US" w:eastAsia="zh-CN"/>
        </w:rPr>
      </w:pPr>
    </w:p>
    <w:p w14:paraId="36E48508" w14:textId="77777777" w:rsidR="001454AF" w:rsidRPr="002B04C3" w:rsidRDefault="001454AF" w:rsidP="001454AF">
      <w:pPr>
        <w:rPr>
          <w:lang w:val="en-US" w:eastAsia="zh-CN"/>
        </w:rPr>
      </w:pPr>
    </w:p>
    <w:p w14:paraId="77D04551" w14:textId="77777777" w:rsidR="001454AF" w:rsidRPr="002B04C3" w:rsidRDefault="001454AF" w:rsidP="001454AF">
      <w:pPr>
        <w:rPr>
          <w:lang w:val="en-US" w:eastAsia="zh-CN"/>
        </w:rPr>
      </w:pPr>
    </w:p>
    <w:p w14:paraId="0C002439" w14:textId="77777777" w:rsidR="001454AF" w:rsidRPr="002B04C3" w:rsidRDefault="001454AF" w:rsidP="001454AF">
      <w:pPr>
        <w:rPr>
          <w:lang w:val="en-US" w:eastAsia="zh-CN"/>
        </w:rPr>
        <w:sectPr w:rsidR="001454AF" w:rsidRPr="002B04C3" w:rsidSect="00811222">
          <w:footerReference w:type="even" r:id="rId73"/>
          <w:footerReference w:type="default" r:id="rId74"/>
          <w:footnotePr>
            <w:numRestart w:val="eachSect"/>
          </w:footnotePr>
          <w:pgSz w:w="11907" w:h="16834" w:code="9"/>
          <w:pgMar w:top="1134" w:right="1134" w:bottom="1134" w:left="1134" w:header="567" w:footer="567" w:gutter="0"/>
          <w:paperSrc w:first="15" w:other="15"/>
          <w:cols w:space="720"/>
          <w:vAlign w:val="both"/>
          <w:docGrid w:linePitch="299"/>
        </w:sectPr>
      </w:pPr>
    </w:p>
    <w:p w14:paraId="7C7A527B" w14:textId="77777777" w:rsidR="00C510DA" w:rsidRPr="00BD3D12" w:rsidRDefault="00C510DA" w:rsidP="00F81018">
      <w:pPr>
        <w:pStyle w:val="ResNo"/>
        <w:rPr>
          <w:lang w:val="en-US" w:eastAsia="zh-CN"/>
        </w:rPr>
      </w:pPr>
      <w:bookmarkStart w:id="71" w:name="_Toc114651341"/>
      <w:r w:rsidRPr="002B04C3">
        <w:rPr>
          <w:rStyle w:val="href"/>
          <w:rFonts w:hint="eastAsia"/>
          <w:lang w:eastAsia="zh-CN"/>
        </w:rPr>
        <w:lastRenderedPageBreak/>
        <w:t>第</w:t>
      </w:r>
      <w:r w:rsidRPr="00BD3D12">
        <w:rPr>
          <w:rStyle w:val="href"/>
          <w:rFonts w:hint="eastAsia"/>
          <w:lang w:val="en-US" w:eastAsia="zh-CN"/>
        </w:rPr>
        <w:t>64</w:t>
      </w:r>
      <w:r w:rsidRPr="002B04C3">
        <w:rPr>
          <w:rStyle w:val="href"/>
          <w:rFonts w:hint="eastAsia"/>
          <w:lang w:eastAsia="zh-CN"/>
        </w:rPr>
        <w:t>号决议</w:t>
      </w:r>
      <w:r w:rsidRPr="00BD3D12">
        <w:rPr>
          <w:rFonts w:hint="eastAsia"/>
          <w:lang w:val="en-US" w:eastAsia="zh-CN"/>
        </w:rPr>
        <w:t>（</w:t>
      </w:r>
      <w:r w:rsidRPr="00BD3D12">
        <w:rPr>
          <w:rFonts w:hint="eastAsia"/>
          <w:lang w:val="en-US" w:eastAsia="zh-CN"/>
        </w:rPr>
        <w:t>2</w:t>
      </w:r>
      <w:r w:rsidRPr="00BD3D12">
        <w:rPr>
          <w:lang w:val="en-US" w:eastAsia="zh-CN"/>
        </w:rPr>
        <w:t>022</w:t>
      </w:r>
      <w:r w:rsidRPr="002B04C3">
        <w:rPr>
          <w:rFonts w:hint="eastAsia"/>
          <w:lang w:eastAsia="zh-CN"/>
        </w:rPr>
        <w:t>年</w:t>
      </w:r>
      <w:r w:rsidRPr="00BD3D12">
        <w:rPr>
          <w:rFonts w:hint="eastAsia"/>
          <w:lang w:val="en-US" w:eastAsia="zh-CN"/>
        </w:rPr>
        <w:t>，</w:t>
      </w:r>
      <w:r w:rsidRPr="002B04C3">
        <w:rPr>
          <w:rFonts w:hint="eastAsia"/>
          <w:lang w:eastAsia="zh-CN"/>
        </w:rPr>
        <w:t>日内瓦</w:t>
      </w:r>
      <w:r w:rsidRPr="00BD3D12">
        <w:rPr>
          <w:rFonts w:hint="eastAsia"/>
          <w:lang w:val="en-US" w:eastAsia="zh-CN"/>
        </w:rPr>
        <w:t>，</w:t>
      </w:r>
      <w:r w:rsidRPr="002B04C3">
        <w:rPr>
          <w:rFonts w:hint="eastAsia"/>
          <w:lang w:eastAsia="zh-CN"/>
        </w:rPr>
        <w:t>修订版</w:t>
      </w:r>
      <w:r w:rsidRPr="00BD3D12">
        <w:rPr>
          <w:rFonts w:hint="eastAsia"/>
          <w:lang w:val="en-US" w:eastAsia="zh-CN"/>
        </w:rPr>
        <w:t>）</w:t>
      </w:r>
      <w:bookmarkEnd w:id="71"/>
    </w:p>
    <w:p w14:paraId="7BBB263A" w14:textId="77777777" w:rsidR="00C510DA" w:rsidRPr="00BD3D12" w:rsidRDefault="00C510DA" w:rsidP="00F81018">
      <w:pPr>
        <w:pStyle w:val="Restitle"/>
        <w:rPr>
          <w:rStyle w:val="Bold"/>
          <w:lang w:val="en-US" w:eastAsia="zh-CN"/>
        </w:rPr>
      </w:pPr>
      <w:bookmarkStart w:id="72" w:name="_Toc114651342"/>
      <w:r w:rsidRPr="002B04C3">
        <w:rPr>
          <w:rFonts w:hint="eastAsia"/>
          <w:lang w:eastAsia="zh-CN"/>
        </w:rPr>
        <w:t>联网协议地址分配以及推进向互联网协议</w:t>
      </w:r>
      <w:r w:rsidR="006700CD" w:rsidRPr="00BD3D12">
        <w:rPr>
          <w:lang w:val="en-US" w:eastAsia="zh-CN"/>
        </w:rPr>
        <w:br/>
      </w:r>
      <w:r w:rsidRPr="002B04C3">
        <w:rPr>
          <w:rFonts w:hint="eastAsia"/>
          <w:lang w:eastAsia="zh-CN"/>
        </w:rPr>
        <w:t>第</w:t>
      </w:r>
      <w:r w:rsidRPr="00BD3D12">
        <w:rPr>
          <w:lang w:val="en-US" w:eastAsia="zh-CN"/>
        </w:rPr>
        <w:t>6</w:t>
      </w:r>
      <w:r w:rsidRPr="002B04C3">
        <w:rPr>
          <w:rFonts w:hint="eastAsia"/>
          <w:lang w:eastAsia="zh-CN"/>
        </w:rPr>
        <w:t>版的过渡及其部署</w:t>
      </w:r>
      <w:bookmarkEnd w:id="72"/>
    </w:p>
    <w:p w14:paraId="55B66E7D" w14:textId="77777777" w:rsidR="00C510DA" w:rsidRPr="00BD3D12" w:rsidRDefault="00C510DA" w:rsidP="00F81018">
      <w:pPr>
        <w:pStyle w:val="Resref"/>
        <w:rPr>
          <w:i w:val="0"/>
          <w:lang w:val="en-US" w:eastAsia="zh-CN"/>
        </w:rPr>
      </w:pPr>
      <w:r w:rsidRPr="00BD3D12">
        <w:rPr>
          <w:rFonts w:hint="eastAsia"/>
          <w:i w:val="0"/>
          <w:lang w:val="en-US" w:eastAsia="zh-CN"/>
        </w:rPr>
        <w:t>（</w:t>
      </w:r>
      <w:r w:rsidRPr="00BD3D12">
        <w:rPr>
          <w:rStyle w:val="Italic0"/>
          <w:i w:val="0"/>
          <w:lang w:val="en-US" w:eastAsia="zh-CN"/>
        </w:rPr>
        <w:t>2008</w:t>
      </w:r>
      <w:r w:rsidRPr="00194A84">
        <w:rPr>
          <w:rStyle w:val="Italic0"/>
          <w:rFonts w:hint="eastAsia"/>
          <w:i w:val="0"/>
          <w:lang w:eastAsia="zh-CN"/>
        </w:rPr>
        <w:t>年</w:t>
      </w:r>
      <w:r w:rsidRPr="00BD3D12">
        <w:rPr>
          <w:rStyle w:val="Italic0"/>
          <w:rFonts w:hint="eastAsia"/>
          <w:i w:val="0"/>
          <w:lang w:val="en-US" w:eastAsia="zh-CN"/>
        </w:rPr>
        <w:t>，</w:t>
      </w:r>
      <w:r w:rsidRPr="00194A84">
        <w:rPr>
          <w:rStyle w:val="Italic0"/>
          <w:rFonts w:hint="eastAsia"/>
          <w:i w:val="0"/>
          <w:lang w:eastAsia="zh-CN"/>
        </w:rPr>
        <w:t>约翰内斯堡</w:t>
      </w:r>
      <w:r w:rsidRPr="00BD3D12">
        <w:rPr>
          <w:rStyle w:val="Italic0"/>
          <w:rFonts w:hint="eastAsia"/>
          <w:i w:val="0"/>
          <w:lang w:val="en-US" w:eastAsia="zh-CN"/>
        </w:rPr>
        <w:t>；</w:t>
      </w:r>
      <w:r w:rsidRPr="00BD3D12">
        <w:rPr>
          <w:rStyle w:val="Italic0"/>
          <w:i w:val="0"/>
          <w:lang w:val="en-US" w:eastAsia="zh-CN"/>
        </w:rPr>
        <w:t>2012</w:t>
      </w:r>
      <w:r w:rsidRPr="00194A84">
        <w:rPr>
          <w:rStyle w:val="Italic0"/>
          <w:rFonts w:hint="eastAsia"/>
          <w:i w:val="0"/>
          <w:lang w:eastAsia="zh-CN"/>
        </w:rPr>
        <w:t>年</w:t>
      </w:r>
      <w:r w:rsidRPr="00BD3D12">
        <w:rPr>
          <w:rStyle w:val="Italic0"/>
          <w:rFonts w:hint="eastAsia"/>
          <w:i w:val="0"/>
          <w:lang w:val="en-US" w:eastAsia="zh-CN"/>
        </w:rPr>
        <w:t>，</w:t>
      </w:r>
      <w:r w:rsidRPr="00194A84">
        <w:rPr>
          <w:rStyle w:val="Italic0"/>
          <w:rFonts w:hint="eastAsia"/>
          <w:i w:val="0"/>
          <w:lang w:eastAsia="zh-CN"/>
        </w:rPr>
        <w:t>迪拜</w:t>
      </w:r>
      <w:r w:rsidRPr="00BD3D12">
        <w:rPr>
          <w:rStyle w:val="Italic0"/>
          <w:rFonts w:hint="eastAsia"/>
          <w:i w:val="0"/>
          <w:lang w:val="en-US" w:eastAsia="zh-CN"/>
        </w:rPr>
        <w:t>；</w:t>
      </w:r>
      <w:r w:rsidRPr="00BD3D12">
        <w:rPr>
          <w:rStyle w:val="Italic0"/>
          <w:rFonts w:hint="eastAsia"/>
          <w:i w:val="0"/>
          <w:lang w:val="en-US" w:eastAsia="zh-CN"/>
        </w:rPr>
        <w:t>2016</w:t>
      </w:r>
      <w:r w:rsidRPr="00194A84">
        <w:rPr>
          <w:rStyle w:val="Italic0"/>
          <w:rFonts w:hint="eastAsia"/>
          <w:i w:val="0"/>
          <w:lang w:eastAsia="zh-CN"/>
        </w:rPr>
        <w:t>年</w:t>
      </w:r>
      <w:r w:rsidRPr="00BD3D12">
        <w:rPr>
          <w:rStyle w:val="Italic0"/>
          <w:i w:val="0"/>
          <w:lang w:val="en-US" w:eastAsia="zh-CN"/>
        </w:rPr>
        <w:t>，</w:t>
      </w:r>
      <w:r w:rsidRPr="00194A84">
        <w:rPr>
          <w:rStyle w:val="Italic0"/>
          <w:i w:val="0"/>
          <w:lang w:eastAsia="zh-CN"/>
        </w:rPr>
        <w:t>哈马马特</w:t>
      </w:r>
      <w:r w:rsidRPr="00BD3D12">
        <w:rPr>
          <w:rStyle w:val="Italic0"/>
          <w:rFonts w:hint="eastAsia"/>
          <w:i w:val="0"/>
          <w:lang w:val="en-US" w:eastAsia="zh-CN"/>
        </w:rPr>
        <w:t>；</w:t>
      </w:r>
      <w:r w:rsidRPr="00BD3D12">
        <w:rPr>
          <w:rStyle w:val="Italic0"/>
          <w:rFonts w:hint="eastAsia"/>
          <w:i w:val="0"/>
          <w:lang w:val="en-US" w:eastAsia="zh-CN"/>
        </w:rPr>
        <w:t>2022</w:t>
      </w:r>
      <w:r w:rsidRPr="00194A84">
        <w:rPr>
          <w:rStyle w:val="Italic0"/>
          <w:rFonts w:hint="eastAsia"/>
          <w:i w:val="0"/>
          <w:lang w:eastAsia="zh-CN"/>
        </w:rPr>
        <w:t>年</w:t>
      </w:r>
      <w:r w:rsidRPr="00BD3D12">
        <w:rPr>
          <w:rStyle w:val="Italic0"/>
          <w:rFonts w:hint="eastAsia"/>
          <w:i w:val="0"/>
          <w:lang w:val="en-US" w:eastAsia="zh-CN"/>
        </w:rPr>
        <w:t>，</w:t>
      </w:r>
      <w:r w:rsidRPr="00194A84">
        <w:rPr>
          <w:rStyle w:val="Italic0"/>
          <w:rFonts w:hint="eastAsia"/>
          <w:i w:val="0"/>
          <w:lang w:eastAsia="zh-CN"/>
        </w:rPr>
        <w:t>日内瓦</w:t>
      </w:r>
      <w:r w:rsidRPr="00BD3D12">
        <w:rPr>
          <w:rStyle w:val="Italic0"/>
          <w:rFonts w:hint="eastAsia"/>
          <w:i w:val="0"/>
          <w:lang w:val="en-US" w:eastAsia="zh-CN"/>
        </w:rPr>
        <w:t>）</w:t>
      </w:r>
    </w:p>
    <w:p w14:paraId="52B98F25" w14:textId="77777777" w:rsidR="00C510DA" w:rsidRPr="002B04C3" w:rsidRDefault="00C510DA" w:rsidP="001F7E32">
      <w:pPr>
        <w:pStyle w:val="Normalnoindent"/>
        <w:rPr>
          <w:rtl/>
        </w:rPr>
      </w:pPr>
      <w:r w:rsidRPr="002B04C3">
        <w:rPr>
          <w:rFonts w:hint="eastAsia"/>
          <w:lang w:eastAsia="zh-CN"/>
        </w:rPr>
        <w:t>世界电信标准化全会</w:t>
      </w:r>
      <w:r w:rsidRPr="00BD3D12">
        <w:rPr>
          <w:rFonts w:hint="eastAsia"/>
          <w:lang w:val="en-US" w:eastAsia="zh-CN"/>
        </w:rPr>
        <w:t>（</w:t>
      </w:r>
      <w:r w:rsidRPr="00BD3D12">
        <w:rPr>
          <w:rFonts w:hint="eastAsia"/>
          <w:lang w:val="en-US" w:eastAsia="zh-CN"/>
        </w:rPr>
        <w:t>2022</w:t>
      </w:r>
      <w:r w:rsidRPr="002B04C3">
        <w:rPr>
          <w:rFonts w:hint="eastAsia"/>
          <w:lang w:eastAsia="zh-CN"/>
        </w:rPr>
        <w:t>年</w:t>
      </w:r>
      <w:r w:rsidRPr="00BD3D12">
        <w:rPr>
          <w:rFonts w:hint="eastAsia"/>
          <w:lang w:val="en-US" w:eastAsia="zh-CN"/>
        </w:rPr>
        <w:t>，</w:t>
      </w:r>
      <w:r w:rsidRPr="002B04C3">
        <w:rPr>
          <w:rFonts w:hint="eastAsia"/>
          <w:lang w:eastAsia="zh-CN"/>
        </w:rPr>
        <w:t>日内瓦</w:t>
      </w:r>
      <w:r w:rsidRPr="00BD3D12">
        <w:rPr>
          <w:rFonts w:hint="eastAsia"/>
          <w:lang w:val="en-US" w:eastAsia="zh-CN"/>
        </w:rPr>
        <w:t>），</w:t>
      </w:r>
    </w:p>
    <w:p w14:paraId="33B56133" w14:textId="77777777" w:rsidR="00C510DA" w:rsidRPr="002B04C3" w:rsidRDefault="00C510DA" w:rsidP="00F81018">
      <w:pPr>
        <w:pStyle w:val="Call"/>
        <w:rPr>
          <w:rStyle w:val="Italic0"/>
          <w:lang w:eastAsia="zh-CN"/>
        </w:rPr>
      </w:pPr>
      <w:r w:rsidRPr="002B04C3">
        <w:rPr>
          <w:rFonts w:hint="eastAsia"/>
          <w:lang w:eastAsia="zh-CN"/>
        </w:rPr>
        <w:t>认识到</w:t>
      </w:r>
    </w:p>
    <w:p w14:paraId="505EA470" w14:textId="77777777" w:rsidR="00C510DA" w:rsidRPr="002B04C3" w:rsidRDefault="00C510DA" w:rsidP="00880209">
      <w:pPr>
        <w:pStyle w:val="Normalnoindent"/>
        <w:rPr>
          <w:lang w:eastAsia="zh-CN"/>
        </w:rPr>
      </w:pPr>
      <w:r w:rsidRPr="002B04C3">
        <w:rPr>
          <w:i/>
          <w:iCs/>
          <w:lang w:eastAsia="zh-CN"/>
        </w:rPr>
        <w:t>a)</w:t>
      </w:r>
      <w:r w:rsidRPr="002B04C3">
        <w:rPr>
          <w:lang w:eastAsia="zh-CN"/>
        </w:rPr>
        <w:tab/>
      </w:r>
      <w:r w:rsidRPr="002B04C3">
        <w:rPr>
          <w:rFonts w:hint="eastAsia"/>
          <w:lang w:eastAsia="zh-CN"/>
        </w:rPr>
        <w:t>全权代表大会第</w:t>
      </w:r>
      <w:r w:rsidRPr="002B04C3">
        <w:rPr>
          <w:lang w:eastAsia="zh-CN"/>
        </w:rPr>
        <w:t>101</w:t>
      </w:r>
      <w:r w:rsidRPr="002B04C3">
        <w:rPr>
          <w:rFonts w:hint="eastAsia"/>
          <w:lang w:eastAsia="zh-CN"/>
        </w:rPr>
        <w:t>号决议（</w:t>
      </w:r>
      <w:r w:rsidRPr="002B04C3">
        <w:rPr>
          <w:rFonts w:hint="eastAsia"/>
          <w:lang w:eastAsia="zh-CN"/>
        </w:rPr>
        <w:t>2018</w:t>
      </w:r>
      <w:r w:rsidRPr="002B04C3">
        <w:rPr>
          <w:rFonts w:hint="eastAsia"/>
          <w:lang w:eastAsia="zh-CN"/>
        </w:rPr>
        <w:t>年，迪拜，修订版）、第</w:t>
      </w:r>
      <w:r w:rsidRPr="002B04C3">
        <w:rPr>
          <w:lang w:eastAsia="zh-CN"/>
        </w:rPr>
        <w:t>102</w:t>
      </w:r>
      <w:r w:rsidRPr="002B04C3">
        <w:rPr>
          <w:rFonts w:hint="eastAsia"/>
          <w:lang w:eastAsia="zh-CN"/>
        </w:rPr>
        <w:t>号决议（</w:t>
      </w:r>
      <w:r w:rsidRPr="002B04C3">
        <w:rPr>
          <w:rFonts w:hint="eastAsia"/>
          <w:lang w:eastAsia="zh-CN"/>
        </w:rPr>
        <w:t>2018</w:t>
      </w:r>
      <w:r w:rsidRPr="002B04C3">
        <w:rPr>
          <w:rFonts w:hint="eastAsia"/>
          <w:lang w:eastAsia="zh-CN"/>
        </w:rPr>
        <w:t>年，迪拜，修订版）和第</w:t>
      </w:r>
      <w:r w:rsidRPr="002B04C3">
        <w:rPr>
          <w:rFonts w:hint="eastAsia"/>
          <w:lang w:eastAsia="zh-CN"/>
        </w:rPr>
        <w:t>180</w:t>
      </w:r>
      <w:r w:rsidRPr="002B04C3">
        <w:rPr>
          <w:rFonts w:hint="eastAsia"/>
          <w:lang w:eastAsia="zh-CN"/>
        </w:rPr>
        <w:t>号决议（</w:t>
      </w:r>
      <w:r w:rsidRPr="002B04C3">
        <w:rPr>
          <w:rFonts w:hint="eastAsia"/>
          <w:lang w:eastAsia="zh-CN"/>
        </w:rPr>
        <w:t>2018</w:t>
      </w:r>
      <w:r w:rsidRPr="002B04C3">
        <w:rPr>
          <w:rFonts w:hint="eastAsia"/>
          <w:lang w:eastAsia="zh-CN"/>
        </w:rPr>
        <w:t>年，迪拜，修订版）以及世界电信发展大会第</w:t>
      </w:r>
      <w:r w:rsidRPr="002B04C3">
        <w:rPr>
          <w:rFonts w:hint="eastAsia"/>
          <w:lang w:eastAsia="zh-CN"/>
        </w:rPr>
        <w:t>63</w:t>
      </w:r>
      <w:r w:rsidRPr="002B04C3">
        <w:rPr>
          <w:rFonts w:hint="eastAsia"/>
          <w:lang w:eastAsia="zh-CN"/>
        </w:rPr>
        <w:t>号决议（</w:t>
      </w:r>
      <w:r w:rsidRPr="002B04C3">
        <w:rPr>
          <w:rFonts w:hint="eastAsia"/>
          <w:lang w:eastAsia="zh-CN"/>
        </w:rPr>
        <w:t>2017</w:t>
      </w:r>
      <w:r w:rsidRPr="002B04C3">
        <w:rPr>
          <w:rFonts w:hint="eastAsia"/>
          <w:lang w:eastAsia="zh-CN"/>
        </w:rPr>
        <w:t>年，布宜诺斯艾利斯</w:t>
      </w:r>
      <w:r w:rsidRPr="002B04C3">
        <w:rPr>
          <w:lang w:eastAsia="zh-CN"/>
        </w:rPr>
        <w:t>，修订版</w:t>
      </w:r>
      <w:r w:rsidRPr="002B04C3">
        <w:rPr>
          <w:rFonts w:hint="eastAsia"/>
          <w:lang w:eastAsia="zh-CN"/>
        </w:rPr>
        <w:t>）；</w:t>
      </w:r>
    </w:p>
    <w:p w14:paraId="59D73E65" w14:textId="77777777" w:rsidR="00C510DA" w:rsidRPr="002B04C3" w:rsidRDefault="00C510DA" w:rsidP="00880209">
      <w:pPr>
        <w:pStyle w:val="Normalnoindent"/>
        <w:rPr>
          <w:lang w:eastAsia="zh-CN"/>
        </w:rPr>
      </w:pPr>
      <w:r w:rsidRPr="002B04C3">
        <w:rPr>
          <w:i/>
          <w:lang w:eastAsia="zh-CN"/>
        </w:rPr>
        <w:t>b)</w:t>
      </w:r>
      <w:r w:rsidRPr="002B04C3">
        <w:rPr>
          <w:lang w:eastAsia="zh-CN"/>
        </w:rPr>
        <w:tab/>
      </w:r>
      <w:r w:rsidRPr="002B04C3">
        <w:rPr>
          <w:rFonts w:hint="eastAsia"/>
          <w:lang w:eastAsia="zh-CN"/>
        </w:rPr>
        <w:t>互联网协议第</w:t>
      </w:r>
      <w:r w:rsidRPr="002B04C3">
        <w:rPr>
          <w:lang w:eastAsia="zh-CN"/>
        </w:rPr>
        <w:t>4</w:t>
      </w:r>
      <w:r w:rsidRPr="002B04C3">
        <w:rPr>
          <w:rFonts w:hint="eastAsia"/>
          <w:lang w:eastAsia="zh-CN"/>
        </w:rPr>
        <w:t>版（</w:t>
      </w:r>
      <w:r w:rsidRPr="002B04C3">
        <w:rPr>
          <w:lang w:eastAsia="zh-CN"/>
        </w:rPr>
        <w:t>IPv4</w:t>
      </w:r>
      <w:r w:rsidRPr="002B04C3">
        <w:rPr>
          <w:rFonts w:hint="eastAsia"/>
          <w:lang w:eastAsia="zh-CN"/>
        </w:rPr>
        <w:t>）地址的穷竭要求加快</w:t>
      </w:r>
      <w:r w:rsidRPr="002B04C3">
        <w:rPr>
          <w:lang w:eastAsia="zh-CN"/>
        </w:rPr>
        <w:t>IPv4</w:t>
      </w:r>
      <w:r w:rsidRPr="002B04C3">
        <w:rPr>
          <w:rFonts w:hint="eastAsia"/>
          <w:lang w:eastAsia="zh-CN"/>
        </w:rPr>
        <w:t>向互联网协议第</w:t>
      </w:r>
      <w:r w:rsidRPr="002B04C3">
        <w:rPr>
          <w:lang w:eastAsia="zh-CN"/>
        </w:rPr>
        <w:t>6</w:t>
      </w:r>
      <w:r w:rsidRPr="002B04C3">
        <w:rPr>
          <w:rFonts w:hint="eastAsia"/>
          <w:lang w:eastAsia="zh-CN"/>
        </w:rPr>
        <w:t>版（</w:t>
      </w:r>
      <w:r w:rsidRPr="002B04C3">
        <w:rPr>
          <w:lang w:eastAsia="zh-CN"/>
        </w:rPr>
        <w:t>IPv6</w:t>
      </w:r>
      <w:r w:rsidRPr="002B04C3">
        <w:rPr>
          <w:rFonts w:hint="eastAsia"/>
          <w:lang w:eastAsia="zh-CN"/>
        </w:rPr>
        <w:t>）的过渡，这已成为各成员国和部门成员面临的重要问题；</w:t>
      </w:r>
    </w:p>
    <w:p w14:paraId="31817D23" w14:textId="77777777" w:rsidR="00C510DA" w:rsidRPr="002B04C3" w:rsidRDefault="00C510DA" w:rsidP="00880209">
      <w:pPr>
        <w:pStyle w:val="Normalnoindent"/>
        <w:rPr>
          <w:lang w:eastAsia="zh-CN"/>
        </w:rPr>
      </w:pPr>
      <w:r w:rsidRPr="002B04C3">
        <w:rPr>
          <w:i/>
          <w:iCs/>
          <w:lang w:eastAsia="zh-CN"/>
        </w:rPr>
        <w:t>c)</w:t>
      </w:r>
      <w:r w:rsidRPr="002B04C3">
        <w:rPr>
          <w:lang w:eastAsia="zh-CN"/>
        </w:rPr>
        <w:tab/>
      </w:r>
      <w:r w:rsidRPr="002B04C3">
        <w:rPr>
          <w:rFonts w:hint="eastAsia"/>
          <w:lang w:eastAsia="zh-CN"/>
        </w:rPr>
        <w:t>已开展了所分配工作的国际电联</w:t>
      </w:r>
      <w:r w:rsidRPr="002B04C3">
        <w:rPr>
          <w:rFonts w:hint="eastAsia"/>
          <w:lang w:eastAsia="zh-CN"/>
        </w:rPr>
        <w:t>IPv6</w:t>
      </w:r>
      <w:r w:rsidRPr="002B04C3">
        <w:rPr>
          <w:rFonts w:hint="eastAsia"/>
          <w:lang w:eastAsia="zh-CN"/>
        </w:rPr>
        <w:t>工作组的成果；</w:t>
      </w:r>
    </w:p>
    <w:p w14:paraId="4FAA7664" w14:textId="77777777" w:rsidR="00C510DA" w:rsidRPr="002B04C3" w:rsidRDefault="00C510DA" w:rsidP="00880209">
      <w:pPr>
        <w:pStyle w:val="Normalnoindent"/>
        <w:rPr>
          <w:lang w:eastAsia="zh-CN"/>
        </w:rPr>
      </w:pPr>
      <w:r w:rsidRPr="002B04C3">
        <w:rPr>
          <w:i/>
          <w:iCs/>
          <w:lang w:eastAsia="zh-CN"/>
        </w:rPr>
        <w:t>d)</w:t>
      </w:r>
      <w:r w:rsidRPr="002B04C3">
        <w:rPr>
          <w:lang w:eastAsia="zh-CN"/>
        </w:rPr>
        <w:tab/>
      </w:r>
      <w:r w:rsidRPr="002B04C3">
        <w:rPr>
          <w:rFonts w:hint="eastAsia"/>
          <w:lang w:eastAsia="zh-CN"/>
        </w:rPr>
        <w:t>将继续由国际电联电信发展局（</w:t>
      </w:r>
      <w:r w:rsidRPr="002B04C3">
        <w:rPr>
          <w:rFonts w:hint="eastAsia"/>
          <w:lang w:eastAsia="zh-CN"/>
        </w:rPr>
        <w:t>BDT</w:t>
      </w:r>
      <w:r w:rsidRPr="002B04C3">
        <w:rPr>
          <w:rFonts w:hint="eastAsia"/>
          <w:lang w:eastAsia="zh-CN"/>
        </w:rPr>
        <w:t>）牵头开展未来的</w:t>
      </w:r>
      <w:r w:rsidRPr="002B04C3">
        <w:rPr>
          <w:rFonts w:hint="eastAsia"/>
          <w:lang w:eastAsia="zh-CN"/>
        </w:rPr>
        <w:t>IPv6</w:t>
      </w:r>
      <w:r w:rsidRPr="002B04C3">
        <w:rPr>
          <w:rFonts w:hint="eastAsia"/>
          <w:lang w:eastAsia="zh-CN"/>
        </w:rPr>
        <w:t>人员能力建设工作，如有需要，可与其他相关组织开展协作，</w:t>
      </w:r>
    </w:p>
    <w:p w14:paraId="598CA987" w14:textId="77777777" w:rsidR="00C510DA" w:rsidRPr="002B04C3" w:rsidRDefault="00C510DA" w:rsidP="00F81018">
      <w:pPr>
        <w:pStyle w:val="Call"/>
        <w:rPr>
          <w:rtl/>
        </w:rPr>
      </w:pPr>
      <w:r w:rsidRPr="002B04C3">
        <w:rPr>
          <w:rFonts w:hint="eastAsia"/>
          <w:lang w:eastAsia="zh-CN"/>
        </w:rPr>
        <w:t>注意到</w:t>
      </w:r>
    </w:p>
    <w:p w14:paraId="045079A9" w14:textId="77777777" w:rsidR="00C510DA" w:rsidRPr="002B04C3" w:rsidRDefault="00C510DA" w:rsidP="00880209">
      <w:pPr>
        <w:pStyle w:val="Normalnoindent"/>
        <w:rPr>
          <w:lang w:eastAsia="zh-CN"/>
        </w:rPr>
      </w:pPr>
      <w:r w:rsidRPr="002B04C3">
        <w:rPr>
          <w:i/>
          <w:iCs/>
          <w:lang w:eastAsia="zh-CN"/>
        </w:rPr>
        <w:t>a)</w:t>
      </w:r>
      <w:r w:rsidRPr="002B04C3">
        <w:rPr>
          <w:lang w:eastAsia="zh-CN"/>
        </w:rPr>
        <w:tab/>
      </w:r>
      <w:r w:rsidRPr="002B04C3">
        <w:rPr>
          <w:rFonts w:hint="eastAsia"/>
          <w:lang w:eastAsia="zh-CN"/>
        </w:rPr>
        <w:t>互联网协议（</w:t>
      </w:r>
      <w:r w:rsidRPr="002B04C3">
        <w:rPr>
          <w:lang w:eastAsia="zh-CN"/>
        </w:rPr>
        <w:t>IP</w:t>
      </w:r>
      <w:r w:rsidRPr="002B04C3">
        <w:rPr>
          <w:rFonts w:hint="eastAsia"/>
          <w:lang w:eastAsia="zh-CN"/>
        </w:rPr>
        <w:t>）地址是基础资源，对于基于</w:t>
      </w:r>
      <w:r w:rsidRPr="002B04C3">
        <w:rPr>
          <w:rFonts w:hint="eastAsia"/>
          <w:lang w:eastAsia="zh-CN"/>
        </w:rPr>
        <w:t>IP</w:t>
      </w:r>
      <w:r w:rsidRPr="002B04C3">
        <w:rPr>
          <w:rFonts w:hint="eastAsia"/>
          <w:lang w:eastAsia="zh-CN"/>
        </w:rPr>
        <w:t>的电信</w:t>
      </w:r>
      <w:r w:rsidRPr="002B04C3">
        <w:rPr>
          <w:rFonts w:hint="eastAsia"/>
          <w:lang w:eastAsia="zh-CN"/>
        </w:rPr>
        <w:t>/</w:t>
      </w:r>
      <w:r w:rsidRPr="002B04C3">
        <w:rPr>
          <w:rFonts w:hint="eastAsia"/>
          <w:lang w:eastAsia="zh-CN"/>
        </w:rPr>
        <w:t>信息通信技术（</w:t>
      </w:r>
      <w:r w:rsidRPr="002B04C3">
        <w:rPr>
          <w:rFonts w:hint="eastAsia"/>
          <w:lang w:eastAsia="zh-CN"/>
        </w:rPr>
        <w:t>ICT</w:t>
      </w:r>
      <w:r w:rsidRPr="002B04C3">
        <w:rPr>
          <w:rFonts w:hint="eastAsia"/>
          <w:lang w:eastAsia="zh-CN"/>
        </w:rPr>
        <w:t>）网络和世界经济的未来发展至关重要；</w:t>
      </w:r>
    </w:p>
    <w:p w14:paraId="1E58052A" w14:textId="77777777" w:rsidR="00C510DA" w:rsidRPr="002B04C3" w:rsidRDefault="00C510DA" w:rsidP="00880209">
      <w:pPr>
        <w:pStyle w:val="Normalnoindent"/>
        <w:rPr>
          <w:rtl/>
        </w:rPr>
      </w:pPr>
      <w:r w:rsidRPr="002B04C3">
        <w:rPr>
          <w:i/>
          <w:iCs/>
          <w:lang w:eastAsia="zh-CN"/>
        </w:rPr>
        <w:t>b)</w:t>
      </w:r>
      <w:r w:rsidRPr="002B04C3">
        <w:rPr>
          <w:lang w:eastAsia="zh-CN"/>
        </w:rPr>
        <w:tab/>
      </w:r>
      <w:r w:rsidRPr="002B04C3">
        <w:rPr>
          <w:rFonts w:hint="eastAsia"/>
          <w:lang w:eastAsia="zh-CN"/>
        </w:rPr>
        <w:t>许多国家认为，由于历史原因，在</w:t>
      </w:r>
      <w:r w:rsidRPr="002B04C3">
        <w:rPr>
          <w:lang w:eastAsia="zh-CN"/>
        </w:rPr>
        <w:t>IPv4</w:t>
      </w:r>
      <w:r w:rsidRPr="002B04C3">
        <w:rPr>
          <w:rFonts w:hint="eastAsia"/>
          <w:lang w:eastAsia="zh-CN"/>
        </w:rPr>
        <w:t>（地址）分配方面存在着不平衡问题；</w:t>
      </w:r>
    </w:p>
    <w:p w14:paraId="31CADBA6" w14:textId="77777777" w:rsidR="00C510DA" w:rsidRPr="002B04C3" w:rsidRDefault="00C510DA" w:rsidP="00880209">
      <w:pPr>
        <w:pStyle w:val="Normalnoindent"/>
        <w:rPr>
          <w:rtl/>
        </w:rPr>
      </w:pPr>
      <w:r w:rsidRPr="002B04C3">
        <w:rPr>
          <w:i/>
          <w:iCs/>
          <w:lang w:eastAsia="zh-CN"/>
        </w:rPr>
        <w:t>c)</w:t>
      </w:r>
      <w:r w:rsidRPr="002B04C3">
        <w:rPr>
          <w:lang w:eastAsia="zh-CN"/>
        </w:rPr>
        <w:tab/>
      </w:r>
      <w:r w:rsidRPr="002B04C3">
        <w:rPr>
          <w:rFonts w:hint="eastAsia"/>
          <w:lang w:eastAsia="zh-CN"/>
        </w:rPr>
        <w:t>连续的</w:t>
      </w:r>
      <w:r w:rsidRPr="002B04C3">
        <w:rPr>
          <w:lang w:eastAsia="zh-CN"/>
        </w:rPr>
        <w:t>IPv4</w:t>
      </w:r>
      <w:r w:rsidRPr="002B04C3">
        <w:rPr>
          <w:rFonts w:hint="eastAsia"/>
          <w:lang w:eastAsia="zh-CN"/>
        </w:rPr>
        <w:t>地址日渐稀少，因此推进向</w:t>
      </w:r>
      <w:r w:rsidRPr="002B04C3">
        <w:rPr>
          <w:lang w:eastAsia="zh-CN"/>
        </w:rPr>
        <w:t>IPv6</w:t>
      </w:r>
      <w:r w:rsidRPr="002B04C3">
        <w:rPr>
          <w:rFonts w:hint="eastAsia"/>
          <w:lang w:eastAsia="zh-CN"/>
        </w:rPr>
        <w:t>的过渡实为当务之急；</w:t>
      </w:r>
    </w:p>
    <w:p w14:paraId="4E593C68" w14:textId="77777777" w:rsidR="00C510DA" w:rsidRPr="002B04C3" w:rsidRDefault="00C510DA" w:rsidP="00880209">
      <w:pPr>
        <w:pStyle w:val="Normalnoindent"/>
        <w:rPr>
          <w:lang w:eastAsia="zh-CN"/>
        </w:rPr>
      </w:pPr>
      <w:r w:rsidRPr="002B04C3">
        <w:rPr>
          <w:i/>
          <w:iCs/>
          <w:lang w:eastAsia="zh-CN"/>
        </w:rPr>
        <w:t>d)</w:t>
      </w:r>
      <w:r w:rsidRPr="002B04C3">
        <w:rPr>
          <w:lang w:eastAsia="zh-CN"/>
        </w:rPr>
        <w:tab/>
      </w:r>
      <w:r w:rsidRPr="002B04C3">
        <w:rPr>
          <w:rFonts w:hint="eastAsia"/>
          <w:lang w:eastAsia="zh-CN"/>
        </w:rPr>
        <w:t>国际电联为回应成员国和部门成员的需求而与相关组织在</w:t>
      </w:r>
      <w:r w:rsidRPr="002B04C3">
        <w:rPr>
          <w:rFonts w:hint="eastAsia"/>
          <w:lang w:eastAsia="zh-CN"/>
        </w:rPr>
        <w:t>IPv6</w:t>
      </w:r>
      <w:r w:rsidRPr="002B04C3">
        <w:rPr>
          <w:rFonts w:hint="eastAsia"/>
          <w:lang w:eastAsia="zh-CN"/>
        </w:rPr>
        <w:t>能力建设方面开展的协作与合作；</w:t>
      </w:r>
    </w:p>
    <w:p w14:paraId="506F3819" w14:textId="77777777" w:rsidR="00C510DA" w:rsidRPr="002B04C3" w:rsidRDefault="00C510DA" w:rsidP="00880209">
      <w:pPr>
        <w:pStyle w:val="Normalnoindent"/>
        <w:rPr>
          <w:rtl/>
          <w:lang w:eastAsia="zh-CN"/>
        </w:rPr>
      </w:pPr>
      <w:r w:rsidRPr="002B04C3">
        <w:rPr>
          <w:i/>
          <w:iCs/>
          <w:lang w:eastAsia="zh-CN"/>
        </w:rPr>
        <w:t>e)</w:t>
      </w:r>
      <w:r w:rsidRPr="002B04C3">
        <w:rPr>
          <w:lang w:eastAsia="zh-CN"/>
        </w:rPr>
        <w:tab/>
      </w:r>
      <w:r w:rsidRPr="002B04C3">
        <w:rPr>
          <w:rFonts w:hint="eastAsia"/>
          <w:lang w:eastAsia="zh-CN"/>
        </w:rPr>
        <w:t>过去数年间在采用</w:t>
      </w:r>
      <w:r w:rsidRPr="002B04C3">
        <w:rPr>
          <w:rFonts w:hint="eastAsia"/>
          <w:lang w:eastAsia="zh-CN"/>
        </w:rPr>
        <w:t>IPv6</w:t>
      </w:r>
      <w:r w:rsidRPr="002B04C3">
        <w:rPr>
          <w:rFonts w:hint="eastAsia"/>
          <w:lang w:eastAsia="zh-CN"/>
        </w:rPr>
        <w:t>方面所取得的进展，</w:t>
      </w:r>
    </w:p>
    <w:p w14:paraId="55C7FA83"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73E24EDA" w14:textId="77777777" w:rsidR="00C510DA" w:rsidRPr="002B04C3" w:rsidRDefault="00C510DA" w:rsidP="00F81018">
      <w:pPr>
        <w:pStyle w:val="Call"/>
        <w:rPr>
          <w:rtl/>
        </w:rPr>
      </w:pPr>
      <w:r w:rsidRPr="002B04C3">
        <w:rPr>
          <w:rFonts w:hint="eastAsia"/>
          <w:lang w:eastAsia="zh-CN"/>
        </w:rPr>
        <w:lastRenderedPageBreak/>
        <w:t>考虑到</w:t>
      </w:r>
    </w:p>
    <w:p w14:paraId="4BF7E42D" w14:textId="77777777" w:rsidR="00C510DA" w:rsidRPr="002B04C3" w:rsidRDefault="00C510DA" w:rsidP="00B21BD7">
      <w:pPr>
        <w:pStyle w:val="Normalnoindent"/>
        <w:rPr>
          <w:rtl/>
        </w:rPr>
      </w:pPr>
      <w:r w:rsidRPr="002B04C3">
        <w:rPr>
          <w:i/>
          <w:iCs/>
          <w:lang w:eastAsia="zh-CN"/>
        </w:rPr>
        <w:t>a)</w:t>
      </w:r>
      <w:r w:rsidRPr="002B04C3">
        <w:rPr>
          <w:lang w:eastAsia="zh-CN"/>
        </w:rPr>
        <w:tab/>
      </w:r>
      <w:r w:rsidRPr="002B04C3">
        <w:rPr>
          <w:rFonts w:hint="eastAsia"/>
          <w:lang w:eastAsia="zh-CN"/>
        </w:rPr>
        <w:t>有必要在互联网界相关利益相关方之间继续就</w:t>
      </w:r>
      <w:r w:rsidRPr="002B04C3">
        <w:rPr>
          <w:lang w:eastAsia="zh-CN"/>
        </w:rPr>
        <w:t>IPv6</w:t>
      </w:r>
      <w:r w:rsidRPr="002B04C3">
        <w:rPr>
          <w:rFonts w:hint="eastAsia"/>
          <w:lang w:eastAsia="zh-CN"/>
        </w:rPr>
        <w:t>部署问题展开讨论并传播这方面的信息；</w:t>
      </w:r>
    </w:p>
    <w:p w14:paraId="7FF96A3C" w14:textId="77777777" w:rsidR="00C510DA" w:rsidRPr="002B04C3" w:rsidRDefault="00C510DA" w:rsidP="00B21BD7">
      <w:pPr>
        <w:pStyle w:val="Normalnoindent"/>
        <w:rPr>
          <w:lang w:eastAsia="zh-CN"/>
        </w:rPr>
      </w:pPr>
      <w:r w:rsidRPr="002B04C3">
        <w:rPr>
          <w:rFonts w:hint="eastAsia"/>
          <w:i/>
          <w:iCs/>
          <w:lang w:eastAsia="zh-CN"/>
        </w:rPr>
        <w:t>b</w:t>
      </w:r>
      <w:r w:rsidRPr="002B04C3">
        <w:rPr>
          <w:i/>
          <w:iCs/>
          <w:lang w:eastAsia="zh-CN"/>
        </w:rPr>
        <w:t>)</w:t>
      </w:r>
      <w:r w:rsidRPr="002B04C3">
        <w:rPr>
          <w:lang w:eastAsia="zh-CN"/>
        </w:rPr>
        <w:tab/>
        <w:t>IPv6</w:t>
      </w:r>
      <w:r w:rsidRPr="002B04C3">
        <w:rPr>
          <w:rFonts w:hint="eastAsia"/>
          <w:lang w:eastAsia="zh-CN"/>
        </w:rPr>
        <w:t>的部署与过渡对于成员国和部门成员是一个重要问题；</w:t>
      </w:r>
    </w:p>
    <w:p w14:paraId="1E6D8279" w14:textId="77777777" w:rsidR="00C510DA" w:rsidRPr="002B04C3" w:rsidRDefault="00C510DA" w:rsidP="00B21BD7">
      <w:pPr>
        <w:pStyle w:val="Normalnoindent"/>
        <w:rPr>
          <w:lang w:eastAsia="zh-CN"/>
        </w:rPr>
      </w:pPr>
      <w:r w:rsidRPr="002B04C3">
        <w:rPr>
          <w:rFonts w:hint="eastAsia"/>
          <w:i/>
          <w:iCs/>
          <w:lang w:eastAsia="zh-CN"/>
        </w:rPr>
        <w:t>c</w:t>
      </w:r>
      <w:r w:rsidRPr="002B04C3">
        <w:rPr>
          <w:i/>
          <w:iCs/>
          <w:lang w:eastAsia="zh-CN"/>
        </w:rPr>
        <w:t>)</w:t>
      </w:r>
      <w:r w:rsidRPr="002B04C3">
        <w:rPr>
          <w:lang w:eastAsia="zh-CN"/>
        </w:rPr>
        <w:tab/>
      </w:r>
      <w:r w:rsidRPr="002B04C3">
        <w:rPr>
          <w:rFonts w:hint="eastAsia"/>
          <w:lang w:eastAsia="zh-CN"/>
        </w:rPr>
        <w:t>许多发展中国家</w:t>
      </w:r>
      <w:r w:rsidR="00D631D6" w:rsidRPr="002B04C3">
        <w:rPr>
          <w:rStyle w:val="FootnoteReference"/>
          <w:lang w:eastAsia="zh-CN"/>
        </w:rPr>
        <w:footnoteReference w:id="28"/>
      </w:r>
      <w:r w:rsidRPr="002B04C3">
        <w:rPr>
          <w:rFonts w:hint="eastAsia"/>
          <w:lang w:eastAsia="zh-CN"/>
        </w:rPr>
        <w:t>因缺乏此领域的技术能力，在</w:t>
      </w:r>
      <w:r w:rsidRPr="002B04C3">
        <w:rPr>
          <w:rFonts w:hint="eastAsia"/>
          <w:lang w:eastAsia="zh-CN"/>
        </w:rPr>
        <w:t>IPv4</w:t>
      </w:r>
      <w:r w:rsidRPr="002B04C3">
        <w:rPr>
          <w:rFonts w:hint="eastAsia"/>
          <w:lang w:eastAsia="zh-CN"/>
        </w:rPr>
        <w:t>向</w:t>
      </w:r>
      <w:r w:rsidRPr="002B04C3">
        <w:rPr>
          <w:rFonts w:hint="eastAsia"/>
          <w:lang w:eastAsia="zh-CN"/>
        </w:rPr>
        <w:t>IPv6</w:t>
      </w:r>
      <w:r w:rsidRPr="002B04C3">
        <w:rPr>
          <w:rFonts w:hint="eastAsia"/>
          <w:lang w:eastAsia="zh-CN"/>
        </w:rPr>
        <w:t>过渡的进程中依然遇到挑战；</w:t>
      </w:r>
    </w:p>
    <w:p w14:paraId="6A332D67" w14:textId="77777777" w:rsidR="00C510DA" w:rsidRPr="002B04C3" w:rsidRDefault="00C510DA" w:rsidP="00B21BD7">
      <w:pPr>
        <w:pStyle w:val="Normalnoindent"/>
        <w:rPr>
          <w:lang w:eastAsia="zh-CN"/>
        </w:rPr>
      </w:pPr>
      <w:r w:rsidRPr="002B04C3">
        <w:rPr>
          <w:i/>
          <w:lang w:eastAsia="zh-CN"/>
        </w:rPr>
        <w:t>d)</w:t>
      </w:r>
      <w:r w:rsidRPr="002B04C3">
        <w:rPr>
          <w:lang w:eastAsia="zh-CN"/>
        </w:rPr>
        <w:tab/>
      </w:r>
      <w:r w:rsidRPr="002B04C3">
        <w:rPr>
          <w:lang w:eastAsia="zh-CN"/>
        </w:rPr>
        <w:t>一些国家</w:t>
      </w:r>
      <w:r w:rsidRPr="002B04C3">
        <w:rPr>
          <w:lang w:eastAsia="zh-CN"/>
        </w:rPr>
        <w:t>IPv6</w:t>
      </w:r>
      <w:r w:rsidRPr="002B04C3">
        <w:rPr>
          <w:lang w:eastAsia="zh-CN"/>
        </w:rPr>
        <w:t>方面的技术能力充足，</w:t>
      </w:r>
      <w:r w:rsidRPr="002B04C3">
        <w:rPr>
          <w:rFonts w:hint="eastAsia"/>
          <w:lang w:eastAsia="zh-CN"/>
        </w:rPr>
        <w:t>然而却</w:t>
      </w:r>
      <w:r w:rsidRPr="002B04C3">
        <w:rPr>
          <w:lang w:eastAsia="zh-CN"/>
        </w:rPr>
        <w:t>由于种种原因</w:t>
      </w:r>
      <w:r w:rsidRPr="002B04C3">
        <w:rPr>
          <w:rFonts w:hint="eastAsia"/>
          <w:lang w:eastAsia="zh-CN"/>
        </w:rPr>
        <w:t>延迟</w:t>
      </w:r>
      <w:r w:rsidRPr="002B04C3">
        <w:rPr>
          <w:lang w:eastAsia="zh-CN"/>
        </w:rPr>
        <w:t>了从</w:t>
      </w:r>
      <w:r w:rsidRPr="002B04C3">
        <w:rPr>
          <w:lang w:eastAsia="zh-CN"/>
        </w:rPr>
        <w:t>IPv4</w:t>
      </w:r>
      <w:r w:rsidRPr="002B04C3">
        <w:rPr>
          <w:lang w:eastAsia="zh-CN"/>
        </w:rPr>
        <w:t>向</w:t>
      </w:r>
      <w:r w:rsidRPr="002B04C3">
        <w:rPr>
          <w:lang w:eastAsia="zh-CN"/>
        </w:rPr>
        <w:t>IPv6</w:t>
      </w:r>
      <w:r w:rsidRPr="002B04C3">
        <w:rPr>
          <w:rFonts w:hint="eastAsia"/>
          <w:lang w:eastAsia="zh-CN"/>
        </w:rPr>
        <w:t>的</w:t>
      </w:r>
      <w:r w:rsidRPr="002B04C3">
        <w:rPr>
          <w:lang w:eastAsia="zh-CN"/>
        </w:rPr>
        <w:t>过渡</w:t>
      </w:r>
      <w:r w:rsidRPr="002B04C3">
        <w:rPr>
          <w:rFonts w:hint="eastAsia"/>
          <w:lang w:eastAsia="zh-CN"/>
        </w:rPr>
        <w:t>；</w:t>
      </w:r>
    </w:p>
    <w:p w14:paraId="4861B344" w14:textId="77777777" w:rsidR="00C510DA" w:rsidRPr="002B04C3" w:rsidRDefault="00C510DA" w:rsidP="00B21BD7">
      <w:pPr>
        <w:pStyle w:val="Normalnoindent"/>
        <w:rPr>
          <w:lang w:eastAsia="zh-CN"/>
        </w:rPr>
      </w:pPr>
      <w:r w:rsidRPr="002B04C3">
        <w:rPr>
          <w:i/>
          <w:iCs/>
          <w:lang w:eastAsia="zh-CN"/>
        </w:rPr>
        <w:t>e)</w:t>
      </w:r>
      <w:r w:rsidRPr="002B04C3">
        <w:rPr>
          <w:lang w:eastAsia="zh-CN"/>
        </w:rPr>
        <w:tab/>
      </w:r>
      <w:r w:rsidRPr="002B04C3">
        <w:rPr>
          <w:rFonts w:hint="eastAsia"/>
          <w:lang w:eastAsia="zh-CN"/>
        </w:rPr>
        <w:t>成员国在推进</w:t>
      </w:r>
      <w:r w:rsidRPr="002B04C3">
        <w:rPr>
          <w:rFonts w:hint="eastAsia"/>
          <w:lang w:eastAsia="zh-CN"/>
        </w:rPr>
        <w:t>IPv6</w:t>
      </w:r>
      <w:r w:rsidRPr="002B04C3">
        <w:rPr>
          <w:rFonts w:hint="eastAsia"/>
          <w:lang w:eastAsia="zh-CN"/>
        </w:rPr>
        <w:t>部署方面可发挥重要作用；</w:t>
      </w:r>
    </w:p>
    <w:p w14:paraId="6727124A" w14:textId="77777777" w:rsidR="00C510DA" w:rsidRPr="002B04C3" w:rsidRDefault="00C510DA" w:rsidP="00B21BD7">
      <w:pPr>
        <w:pStyle w:val="Normalnoindent"/>
        <w:rPr>
          <w:lang w:eastAsia="zh-CN"/>
        </w:rPr>
      </w:pPr>
      <w:r w:rsidRPr="002B04C3">
        <w:rPr>
          <w:i/>
          <w:iCs/>
          <w:lang w:eastAsia="zh-CN"/>
        </w:rPr>
        <w:t>f)</w:t>
      </w:r>
      <w:r w:rsidRPr="002B04C3">
        <w:rPr>
          <w:lang w:eastAsia="zh-CN"/>
        </w:rPr>
        <w:tab/>
      </w:r>
      <w:r w:rsidRPr="002B04C3">
        <w:rPr>
          <w:rFonts w:hint="eastAsia"/>
          <w:lang w:eastAsia="zh-CN"/>
        </w:rPr>
        <w:t>由于</w:t>
      </w:r>
      <w:r w:rsidRPr="002B04C3">
        <w:rPr>
          <w:rFonts w:hint="eastAsia"/>
          <w:lang w:eastAsia="zh-CN"/>
        </w:rPr>
        <w:t>IPv4</w:t>
      </w:r>
      <w:r w:rsidRPr="002B04C3">
        <w:rPr>
          <w:rFonts w:hint="eastAsia"/>
          <w:lang w:eastAsia="zh-CN"/>
        </w:rPr>
        <w:t>地址快速穷竭，快速部署</w:t>
      </w:r>
      <w:r w:rsidRPr="002B04C3">
        <w:rPr>
          <w:rFonts w:hint="eastAsia"/>
          <w:lang w:eastAsia="zh-CN"/>
        </w:rPr>
        <w:t>IPv6</w:t>
      </w:r>
      <w:r w:rsidRPr="002B04C3">
        <w:rPr>
          <w:rFonts w:hint="eastAsia"/>
          <w:lang w:eastAsia="zh-CN"/>
        </w:rPr>
        <w:t>时不我待；</w:t>
      </w:r>
    </w:p>
    <w:p w14:paraId="60F591DF" w14:textId="77777777" w:rsidR="00C510DA" w:rsidRPr="002B04C3" w:rsidRDefault="00C510DA" w:rsidP="00B21BD7">
      <w:pPr>
        <w:pStyle w:val="Normalnoindent"/>
        <w:rPr>
          <w:lang w:eastAsia="zh-CN"/>
        </w:rPr>
      </w:pPr>
      <w:r w:rsidRPr="002B04C3">
        <w:rPr>
          <w:i/>
          <w:iCs/>
          <w:lang w:eastAsia="zh-CN"/>
        </w:rPr>
        <w:t>g)</w:t>
      </w:r>
      <w:r w:rsidRPr="002B04C3">
        <w:rPr>
          <w:lang w:eastAsia="zh-CN"/>
        </w:rPr>
        <w:tab/>
      </w:r>
      <w:r w:rsidRPr="002B04C3">
        <w:rPr>
          <w:rFonts w:hint="eastAsia"/>
          <w:lang w:eastAsia="zh-CN"/>
        </w:rPr>
        <w:t>许多发展中国家希望国际电联电信标准化部门（</w:t>
      </w:r>
      <w:r w:rsidRPr="002B04C3">
        <w:rPr>
          <w:rFonts w:hint="eastAsia"/>
          <w:lang w:eastAsia="zh-CN"/>
        </w:rPr>
        <w:t>ITU-T</w:t>
      </w:r>
      <w:r w:rsidRPr="002B04C3">
        <w:rPr>
          <w:rFonts w:hint="eastAsia"/>
          <w:lang w:eastAsia="zh-CN"/>
        </w:rPr>
        <w:t>）亦成为</w:t>
      </w:r>
      <w:r w:rsidRPr="002B04C3">
        <w:rPr>
          <w:rFonts w:hint="eastAsia"/>
          <w:lang w:eastAsia="zh-CN"/>
        </w:rPr>
        <w:t>IP</w:t>
      </w:r>
      <w:r w:rsidRPr="002B04C3">
        <w:rPr>
          <w:rFonts w:hint="eastAsia"/>
          <w:lang w:eastAsia="zh-CN"/>
        </w:rPr>
        <w:t>地址注册机构，以便发展中国家可以有直接从国际电联获得</w:t>
      </w:r>
      <w:r w:rsidRPr="002B04C3">
        <w:rPr>
          <w:rFonts w:hint="eastAsia"/>
          <w:lang w:eastAsia="zh-CN"/>
        </w:rPr>
        <w:t>IP</w:t>
      </w:r>
      <w:r w:rsidRPr="002B04C3">
        <w:rPr>
          <w:rFonts w:hint="eastAsia"/>
          <w:lang w:eastAsia="zh-CN"/>
        </w:rPr>
        <w:t>地址的备选方案，而其他国家则更希望使用现有体制；</w:t>
      </w:r>
    </w:p>
    <w:p w14:paraId="47EA14EB" w14:textId="77777777" w:rsidR="00C510DA" w:rsidRPr="002B04C3" w:rsidRDefault="00C510DA" w:rsidP="00B21BD7">
      <w:pPr>
        <w:pStyle w:val="Normalnoindent"/>
        <w:rPr>
          <w:lang w:eastAsia="zh-CN"/>
        </w:rPr>
      </w:pPr>
      <w:r w:rsidRPr="002B04C3">
        <w:rPr>
          <w:i/>
          <w:lang w:eastAsia="zh-CN"/>
        </w:rPr>
        <w:t>h)</w:t>
      </w:r>
      <w:r w:rsidRPr="002B04C3">
        <w:rPr>
          <w:lang w:eastAsia="zh-CN"/>
        </w:rPr>
        <w:tab/>
        <w:t>IPv6</w:t>
      </w:r>
      <w:r w:rsidRPr="002B04C3">
        <w:rPr>
          <w:lang w:eastAsia="zh-CN"/>
        </w:rPr>
        <w:t>的部署</w:t>
      </w:r>
      <w:r w:rsidRPr="002B04C3">
        <w:rPr>
          <w:rFonts w:hint="eastAsia"/>
          <w:lang w:eastAsia="zh-CN"/>
        </w:rPr>
        <w:t>有助于物</w:t>
      </w:r>
      <w:r w:rsidRPr="002B04C3">
        <w:rPr>
          <w:lang w:eastAsia="zh-CN"/>
        </w:rPr>
        <w:t>联网</w:t>
      </w:r>
      <w:r w:rsidRPr="002B04C3">
        <w:rPr>
          <w:rFonts w:hint="eastAsia"/>
          <w:lang w:eastAsia="zh-CN"/>
        </w:rPr>
        <w:t>（</w:t>
      </w:r>
      <w:r w:rsidRPr="002B04C3">
        <w:rPr>
          <w:lang w:eastAsia="zh-CN"/>
        </w:rPr>
        <w:t>IoT</w:t>
      </w:r>
      <w:r w:rsidRPr="002B04C3">
        <w:rPr>
          <w:rFonts w:hint="eastAsia"/>
          <w:lang w:eastAsia="zh-CN"/>
        </w:rPr>
        <w:t>）解决方案的实现，而</w:t>
      </w:r>
      <w:r w:rsidRPr="002B04C3">
        <w:rPr>
          <w:lang w:eastAsia="zh-CN"/>
        </w:rPr>
        <w:t>后者</w:t>
      </w:r>
      <w:r w:rsidRPr="002B04C3">
        <w:rPr>
          <w:rFonts w:hint="eastAsia"/>
          <w:lang w:eastAsia="zh-CN"/>
        </w:rPr>
        <w:t>需要大量的</w:t>
      </w:r>
      <w:r w:rsidRPr="002B04C3">
        <w:rPr>
          <w:lang w:eastAsia="zh-CN"/>
        </w:rPr>
        <w:t>IP</w:t>
      </w:r>
      <w:r w:rsidRPr="002B04C3">
        <w:rPr>
          <w:lang w:eastAsia="zh-CN"/>
        </w:rPr>
        <w:t>地址；</w:t>
      </w:r>
    </w:p>
    <w:p w14:paraId="7A314D57" w14:textId="77777777" w:rsidR="00C510DA" w:rsidRPr="002B04C3" w:rsidRDefault="00C510DA" w:rsidP="00B21BD7">
      <w:pPr>
        <w:pStyle w:val="Normalnoindent"/>
        <w:rPr>
          <w:lang w:eastAsia="zh-CN"/>
        </w:rPr>
      </w:pPr>
      <w:r w:rsidRPr="002B04C3">
        <w:rPr>
          <w:i/>
          <w:lang w:eastAsia="zh-CN"/>
        </w:rPr>
        <w:t>i)</w:t>
      </w:r>
      <w:r w:rsidRPr="002B04C3">
        <w:rPr>
          <w:lang w:eastAsia="zh-CN"/>
        </w:rPr>
        <w:tab/>
      </w:r>
      <w:r w:rsidRPr="002B04C3">
        <w:rPr>
          <w:lang w:eastAsia="zh-CN"/>
        </w:rPr>
        <w:t>将</w:t>
      </w:r>
      <w:r w:rsidRPr="002B04C3">
        <w:rPr>
          <w:rFonts w:hint="eastAsia"/>
          <w:lang w:eastAsia="zh-CN"/>
        </w:rPr>
        <w:t>需要</w:t>
      </w:r>
      <w:r w:rsidRPr="002B04C3">
        <w:rPr>
          <w:lang w:eastAsia="zh-CN"/>
        </w:rPr>
        <w:t>IPv6</w:t>
      </w:r>
      <w:r w:rsidRPr="002B04C3">
        <w:rPr>
          <w:rFonts w:hint="eastAsia"/>
          <w:lang w:eastAsia="zh-CN"/>
        </w:rPr>
        <w:t>来</w:t>
      </w:r>
      <w:r w:rsidRPr="002B04C3">
        <w:rPr>
          <w:lang w:eastAsia="zh-CN"/>
        </w:rPr>
        <w:t>实现</w:t>
      </w:r>
      <w:r w:rsidRPr="002B04C3">
        <w:rPr>
          <w:lang w:eastAsia="zh-CN"/>
        </w:rPr>
        <w:t>4G/LTE</w:t>
      </w:r>
      <w:r w:rsidRPr="002B04C3">
        <w:rPr>
          <w:rFonts w:hint="eastAsia"/>
          <w:lang w:eastAsia="zh-CN"/>
        </w:rPr>
        <w:t>和</w:t>
      </w:r>
      <w:r w:rsidRPr="002B04C3">
        <w:rPr>
          <w:lang w:eastAsia="zh-CN"/>
        </w:rPr>
        <w:t>5G</w:t>
      </w:r>
      <w:r w:rsidRPr="002B04C3">
        <w:rPr>
          <w:lang w:eastAsia="zh-CN"/>
        </w:rPr>
        <w:t>网络之类的新通信基础设施</w:t>
      </w:r>
      <w:r w:rsidRPr="002B04C3">
        <w:rPr>
          <w:rFonts w:hint="eastAsia"/>
          <w:lang w:eastAsia="zh-CN"/>
        </w:rPr>
        <w:t>以</w:t>
      </w:r>
      <w:r w:rsidRPr="002B04C3">
        <w:rPr>
          <w:lang w:eastAsia="zh-CN"/>
        </w:rPr>
        <w:t>便于更好</w:t>
      </w:r>
      <w:r w:rsidRPr="002B04C3">
        <w:rPr>
          <w:rFonts w:hint="eastAsia"/>
          <w:lang w:eastAsia="zh-CN"/>
        </w:rPr>
        <w:t>地</w:t>
      </w:r>
      <w:r w:rsidRPr="002B04C3">
        <w:rPr>
          <w:lang w:eastAsia="zh-CN"/>
        </w:rPr>
        <w:t>通信，</w:t>
      </w:r>
    </w:p>
    <w:p w14:paraId="5070F7DE" w14:textId="77777777" w:rsidR="00C510DA" w:rsidRPr="002B04C3" w:rsidRDefault="00C510DA" w:rsidP="00F81018">
      <w:pPr>
        <w:pStyle w:val="Call"/>
        <w:rPr>
          <w:rtl/>
        </w:rPr>
      </w:pPr>
      <w:r w:rsidRPr="002B04C3">
        <w:rPr>
          <w:rFonts w:hint="eastAsia"/>
          <w:lang w:eastAsia="zh-CN"/>
        </w:rPr>
        <w:t>做出决议</w:t>
      </w:r>
    </w:p>
    <w:p w14:paraId="18E1E3D5" w14:textId="77777777" w:rsidR="00C510DA" w:rsidRPr="002B04C3" w:rsidRDefault="00C510DA" w:rsidP="00B21BD7">
      <w:pPr>
        <w:pStyle w:val="Normalnoindent"/>
        <w:rPr>
          <w:lang w:eastAsia="zh-CN"/>
        </w:rPr>
      </w:pPr>
      <w:r w:rsidRPr="002B04C3">
        <w:rPr>
          <w:rFonts w:hint="eastAsia"/>
          <w:lang w:eastAsia="zh-CN"/>
        </w:rPr>
        <w:t>1</w:t>
      </w:r>
      <w:r w:rsidRPr="002B04C3">
        <w:rPr>
          <w:lang w:eastAsia="zh-CN"/>
        </w:rPr>
        <w:tab/>
      </w:r>
      <w:r w:rsidRPr="002B04C3">
        <w:rPr>
          <w:rFonts w:hint="eastAsia"/>
          <w:lang w:eastAsia="zh-CN"/>
        </w:rPr>
        <w:t>责成</w:t>
      </w:r>
      <w:r w:rsidRPr="002B04C3">
        <w:rPr>
          <w:lang w:eastAsia="zh-CN"/>
        </w:rPr>
        <w:t>ITU-T</w:t>
      </w:r>
      <w:r w:rsidRPr="002B04C3">
        <w:rPr>
          <w:rFonts w:hint="eastAsia"/>
          <w:lang w:eastAsia="zh-CN"/>
        </w:rPr>
        <w:t>第</w:t>
      </w:r>
      <w:r w:rsidRPr="002B04C3">
        <w:rPr>
          <w:rFonts w:hint="eastAsia"/>
          <w:lang w:eastAsia="zh-CN"/>
        </w:rPr>
        <w:t>2</w:t>
      </w:r>
      <w:r w:rsidRPr="002B04C3">
        <w:rPr>
          <w:rFonts w:hint="eastAsia"/>
          <w:lang w:eastAsia="zh-CN"/>
        </w:rPr>
        <w:t>和第</w:t>
      </w:r>
      <w:r w:rsidRPr="002B04C3">
        <w:rPr>
          <w:rFonts w:hint="eastAsia"/>
          <w:lang w:eastAsia="zh-CN"/>
        </w:rPr>
        <w:t>3</w:t>
      </w:r>
      <w:r w:rsidRPr="002B04C3">
        <w:rPr>
          <w:rFonts w:hint="eastAsia"/>
          <w:lang w:eastAsia="zh-CN"/>
        </w:rPr>
        <w:t>研究组在各自职权范围内，与所有相关利益攸关方协作，为感兴趣的成员（尤其是发展中国家）分析</w:t>
      </w:r>
      <w:r w:rsidRPr="002B04C3">
        <w:rPr>
          <w:rFonts w:hint="eastAsia"/>
          <w:lang w:eastAsia="zh-CN"/>
        </w:rPr>
        <w:t>IPv6</w:t>
      </w:r>
      <w:r w:rsidRPr="002B04C3">
        <w:rPr>
          <w:rFonts w:hint="eastAsia"/>
          <w:lang w:eastAsia="zh-CN"/>
        </w:rPr>
        <w:t>地址分配和登记的节奏和地域问题的统计数据；</w:t>
      </w:r>
    </w:p>
    <w:p w14:paraId="2CEE103D" w14:textId="77777777" w:rsidR="00C510DA" w:rsidRPr="002B04C3" w:rsidRDefault="00C510DA" w:rsidP="00B21BD7">
      <w:pPr>
        <w:pStyle w:val="Normalnoindent"/>
        <w:rPr>
          <w:lang w:eastAsia="zh-CN"/>
        </w:rPr>
      </w:pPr>
      <w:r w:rsidRPr="002B04C3">
        <w:rPr>
          <w:rFonts w:hint="eastAsia"/>
          <w:lang w:eastAsia="zh-CN"/>
        </w:rPr>
        <w:t>2</w:t>
      </w:r>
      <w:r w:rsidRPr="002B04C3">
        <w:rPr>
          <w:lang w:eastAsia="zh-CN"/>
        </w:rPr>
        <w:tab/>
      </w:r>
      <w:r w:rsidRPr="002B04C3">
        <w:rPr>
          <w:rFonts w:hint="eastAsia"/>
          <w:lang w:eastAsia="zh-CN"/>
        </w:rPr>
        <w:t>在</w:t>
      </w:r>
      <w:r w:rsidRPr="002B04C3">
        <w:rPr>
          <w:rFonts w:hint="eastAsia"/>
          <w:lang w:eastAsia="zh-CN"/>
        </w:rPr>
        <w:t>IPv6</w:t>
      </w:r>
      <w:r w:rsidRPr="002B04C3">
        <w:rPr>
          <w:rFonts w:hint="eastAsia"/>
          <w:lang w:eastAsia="zh-CN"/>
        </w:rPr>
        <w:t>部署方面，加强与所有利益相关方的经验与信息交流，旨在创造协作机遇、提高技术技能，并确保得到反馈，以增强国际电联对</w:t>
      </w:r>
      <w:r w:rsidRPr="002B04C3">
        <w:rPr>
          <w:rFonts w:hint="eastAsia"/>
          <w:lang w:eastAsia="zh-CN"/>
        </w:rPr>
        <w:t>IPv6</w:t>
      </w:r>
      <w:r w:rsidRPr="002B04C3">
        <w:rPr>
          <w:rFonts w:hint="eastAsia"/>
          <w:lang w:eastAsia="zh-CN"/>
        </w:rPr>
        <w:t>的过渡和部署的支持，</w:t>
      </w:r>
    </w:p>
    <w:p w14:paraId="43F1ADEE" w14:textId="77777777" w:rsidR="00C510DA" w:rsidRPr="002B04C3" w:rsidRDefault="00C510DA" w:rsidP="00F81018">
      <w:pPr>
        <w:pStyle w:val="Call"/>
        <w:rPr>
          <w:rtl/>
        </w:rPr>
      </w:pPr>
      <w:r w:rsidRPr="002B04C3">
        <w:rPr>
          <w:rFonts w:hint="eastAsia"/>
          <w:lang w:eastAsia="zh-CN"/>
        </w:rPr>
        <w:t>责成电信标准化局主任与电信发展局主任密切协作</w:t>
      </w:r>
    </w:p>
    <w:p w14:paraId="29AA5F06"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继续国际电联电信标准化局和</w:t>
      </w:r>
      <w:r w:rsidRPr="002B04C3">
        <w:rPr>
          <w:rFonts w:hint="eastAsia"/>
          <w:lang w:eastAsia="zh-CN"/>
        </w:rPr>
        <w:t>B</w:t>
      </w:r>
      <w:r w:rsidRPr="002B04C3">
        <w:rPr>
          <w:lang w:eastAsia="zh-CN"/>
        </w:rPr>
        <w:t>DT</w:t>
      </w:r>
      <w:r w:rsidRPr="002B04C3">
        <w:rPr>
          <w:rFonts w:hint="eastAsia"/>
          <w:lang w:eastAsia="zh-CN"/>
        </w:rPr>
        <w:t>正在开展的活动，同时顾及那些愿意参与并利用其专长帮助发展中国家实现</w:t>
      </w:r>
      <w:r w:rsidRPr="002B04C3">
        <w:rPr>
          <w:rFonts w:hint="eastAsia"/>
          <w:lang w:eastAsia="zh-CN"/>
        </w:rPr>
        <w:t>IPv6</w:t>
      </w:r>
      <w:r w:rsidRPr="002B04C3">
        <w:rPr>
          <w:rFonts w:hint="eastAsia"/>
          <w:lang w:eastAsia="zh-CN"/>
        </w:rPr>
        <w:t>过渡和部署的合作伙伴，并回应</w:t>
      </w:r>
      <w:r w:rsidRPr="002B04C3">
        <w:rPr>
          <w:rFonts w:hint="eastAsia"/>
          <w:lang w:eastAsia="zh-CN"/>
        </w:rPr>
        <w:t>B</w:t>
      </w:r>
      <w:r w:rsidRPr="002B04C3">
        <w:rPr>
          <w:lang w:eastAsia="zh-CN"/>
        </w:rPr>
        <w:t>DT</w:t>
      </w:r>
      <w:r w:rsidRPr="002B04C3">
        <w:rPr>
          <w:rFonts w:hint="eastAsia"/>
          <w:lang w:eastAsia="zh-CN"/>
        </w:rPr>
        <w:t>确定的这些国家在区域层面的需求，同时需考虑到世界电信发展大会第</w:t>
      </w:r>
      <w:r w:rsidRPr="002B04C3">
        <w:rPr>
          <w:rFonts w:hint="eastAsia"/>
          <w:lang w:eastAsia="zh-CN"/>
        </w:rPr>
        <w:t>63</w:t>
      </w:r>
      <w:r w:rsidRPr="002B04C3">
        <w:rPr>
          <w:rFonts w:hint="eastAsia"/>
          <w:lang w:eastAsia="zh-CN"/>
        </w:rPr>
        <w:t>号决议（</w:t>
      </w:r>
      <w:r w:rsidRPr="002B04C3">
        <w:rPr>
          <w:rFonts w:hint="eastAsia"/>
          <w:lang w:eastAsia="zh-CN"/>
        </w:rPr>
        <w:t>2017</w:t>
      </w:r>
      <w:r w:rsidRPr="002B04C3">
        <w:rPr>
          <w:rFonts w:hint="eastAsia"/>
          <w:lang w:eastAsia="zh-CN"/>
        </w:rPr>
        <w:t>年，布宜诺斯艾利斯，修订版）的规定；</w:t>
      </w:r>
    </w:p>
    <w:p w14:paraId="080C41AC"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59402AD1" w14:textId="77777777" w:rsidR="00C510DA" w:rsidRPr="002B04C3" w:rsidRDefault="00C510DA" w:rsidP="00B21BD7">
      <w:pPr>
        <w:pStyle w:val="Normalnoindent"/>
        <w:rPr>
          <w:lang w:eastAsia="zh-CN"/>
        </w:rPr>
      </w:pPr>
      <w:r w:rsidRPr="002B04C3">
        <w:rPr>
          <w:rFonts w:hint="eastAsia"/>
          <w:lang w:eastAsia="zh-CN"/>
        </w:rPr>
        <w:lastRenderedPageBreak/>
        <w:t>2</w:t>
      </w:r>
      <w:r w:rsidRPr="002B04C3">
        <w:rPr>
          <w:lang w:eastAsia="zh-CN"/>
        </w:rPr>
        <w:tab/>
      </w:r>
      <w:r w:rsidRPr="002B04C3">
        <w:rPr>
          <w:lang w:eastAsia="zh-CN"/>
        </w:rPr>
        <w:t>更新和</w:t>
      </w:r>
      <w:r w:rsidRPr="002B04C3">
        <w:rPr>
          <w:rFonts w:hint="eastAsia"/>
          <w:lang w:eastAsia="zh-CN"/>
        </w:rPr>
        <w:t>维护提供全球</w:t>
      </w:r>
      <w:r w:rsidRPr="002B04C3">
        <w:rPr>
          <w:lang w:eastAsia="zh-CN"/>
        </w:rPr>
        <w:t>IPv6</w:t>
      </w:r>
      <w:r w:rsidRPr="002B04C3">
        <w:rPr>
          <w:rFonts w:hint="eastAsia"/>
          <w:lang w:eastAsia="zh-CN"/>
        </w:rPr>
        <w:t>活动信息的网站，以便提高国际电联所有成员和感兴趣的实体对</w:t>
      </w:r>
      <w:r w:rsidRPr="002B04C3">
        <w:rPr>
          <w:lang w:eastAsia="zh-CN"/>
        </w:rPr>
        <w:t>IPv6</w:t>
      </w:r>
      <w:r w:rsidRPr="002B04C3">
        <w:rPr>
          <w:rFonts w:hint="eastAsia"/>
          <w:lang w:eastAsia="zh-CN"/>
        </w:rPr>
        <w:t>及其部署的重要性的认识，并提供国际电联及相关组织（如区域性互联网注册机构（</w:t>
      </w:r>
      <w:r w:rsidRPr="002B04C3">
        <w:rPr>
          <w:rFonts w:hint="eastAsia"/>
          <w:lang w:eastAsia="zh-CN"/>
        </w:rPr>
        <w:t>RIR</w:t>
      </w:r>
      <w:r w:rsidRPr="002B04C3">
        <w:rPr>
          <w:rFonts w:hint="eastAsia"/>
          <w:lang w:eastAsia="zh-CN"/>
        </w:rPr>
        <w:t>）、网络运营商集团以及互联网协会（</w:t>
      </w:r>
      <w:r w:rsidRPr="002B04C3">
        <w:rPr>
          <w:rFonts w:hint="eastAsia"/>
          <w:lang w:eastAsia="zh-CN"/>
        </w:rPr>
        <w:t>ISOC</w:t>
      </w:r>
      <w:r w:rsidRPr="002B04C3">
        <w:rPr>
          <w:rFonts w:hint="eastAsia"/>
          <w:lang w:eastAsia="zh-CN"/>
        </w:rPr>
        <w:t>））正在开展的培训活动信息；</w:t>
      </w:r>
    </w:p>
    <w:p w14:paraId="0DB76AC5" w14:textId="77777777" w:rsidR="00C510DA" w:rsidRPr="002B04C3" w:rsidRDefault="00C510DA" w:rsidP="00B21BD7">
      <w:pPr>
        <w:pStyle w:val="Normalnoindent"/>
        <w:rPr>
          <w:lang w:eastAsia="zh-CN"/>
        </w:rPr>
      </w:pPr>
      <w:r w:rsidRPr="002B04C3">
        <w:rPr>
          <w:rFonts w:hint="eastAsia"/>
          <w:lang w:eastAsia="zh-CN"/>
        </w:rPr>
        <w:t>3</w:t>
      </w:r>
      <w:r w:rsidRPr="002B04C3">
        <w:rPr>
          <w:rFonts w:hint="eastAsia"/>
          <w:lang w:eastAsia="zh-CN"/>
        </w:rPr>
        <w:tab/>
      </w:r>
      <w:r w:rsidRPr="002B04C3">
        <w:rPr>
          <w:rFonts w:hint="eastAsia"/>
          <w:lang w:eastAsia="zh-CN"/>
        </w:rPr>
        <w:t>提高对部署</w:t>
      </w:r>
      <w:r w:rsidRPr="002B04C3">
        <w:rPr>
          <w:rFonts w:hint="eastAsia"/>
          <w:lang w:eastAsia="zh-CN"/>
        </w:rPr>
        <w:t>IPv6</w:t>
      </w:r>
      <w:r w:rsidRPr="002B04C3">
        <w:rPr>
          <w:rFonts w:hint="eastAsia"/>
          <w:lang w:eastAsia="zh-CN"/>
        </w:rPr>
        <w:t>的重要性的认识，推进有相关实体适当专家参与的联合培训活动，并提供包括路线图和指导原则在内的信息，同时与适当相关组织开展协作，帮助发展中国家继续建设</w:t>
      </w:r>
      <w:r w:rsidRPr="002B04C3">
        <w:rPr>
          <w:rFonts w:hint="eastAsia"/>
          <w:lang w:eastAsia="zh-CN"/>
        </w:rPr>
        <w:t>IPv6</w:t>
      </w:r>
      <w:r w:rsidRPr="002B04C3">
        <w:rPr>
          <w:rFonts w:hint="eastAsia"/>
          <w:lang w:eastAsia="zh-CN"/>
        </w:rPr>
        <w:t>测试平台实验室，同时鉴于</w:t>
      </w:r>
      <w:r w:rsidRPr="002B04C3">
        <w:rPr>
          <w:rFonts w:hint="eastAsia"/>
          <w:color w:val="000000"/>
          <w:lang w:eastAsia="zh-CN"/>
        </w:rPr>
        <w:t>IoT</w:t>
      </w:r>
      <w:r w:rsidRPr="002B04C3">
        <w:rPr>
          <w:color w:val="000000"/>
          <w:lang w:eastAsia="zh-CN"/>
        </w:rPr>
        <w:t>设备的</w:t>
      </w:r>
      <w:r w:rsidRPr="002B04C3">
        <w:rPr>
          <w:color w:val="000000"/>
          <w:lang w:eastAsia="zh-CN"/>
        </w:rPr>
        <w:t>IP</w:t>
      </w:r>
      <w:r w:rsidRPr="002B04C3">
        <w:rPr>
          <w:color w:val="000000"/>
          <w:lang w:eastAsia="zh-CN"/>
        </w:rPr>
        <w:t>地址需求巨大，提高对</w:t>
      </w:r>
      <w:r w:rsidRPr="002B04C3">
        <w:rPr>
          <w:rFonts w:hint="eastAsia"/>
          <w:color w:val="000000"/>
          <w:lang w:eastAsia="zh-CN"/>
        </w:rPr>
        <w:t>在</w:t>
      </w:r>
      <w:r w:rsidRPr="002B04C3">
        <w:rPr>
          <w:rFonts w:hint="eastAsia"/>
          <w:color w:val="000000"/>
          <w:lang w:eastAsia="zh-CN"/>
        </w:rPr>
        <w:t>IoT</w:t>
      </w:r>
      <w:r w:rsidRPr="002B04C3">
        <w:rPr>
          <w:rFonts w:hint="eastAsia"/>
          <w:color w:val="000000"/>
          <w:lang w:eastAsia="zh-CN"/>
        </w:rPr>
        <w:t>方面部署</w:t>
      </w:r>
      <w:r w:rsidRPr="002B04C3">
        <w:rPr>
          <w:color w:val="000000"/>
          <w:lang w:eastAsia="zh-CN"/>
        </w:rPr>
        <w:t>IPv6</w:t>
      </w:r>
      <w:r w:rsidRPr="002B04C3">
        <w:rPr>
          <w:rFonts w:hint="eastAsia"/>
          <w:color w:val="000000"/>
          <w:lang w:eastAsia="zh-CN"/>
        </w:rPr>
        <w:t>必要性</w:t>
      </w:r>
      <w:r w:rsidRPr="002B04C3">
        <w:rPr>
          <w:color w:val="000000"/>
          <w:lang w:eastAsia="zh-CN"/>
        </w:rPr>
        <w:t>的认</w:t>
      </w:r>
      <w:r w:rsidRPr="002B04C3">
        <w:rPr>
          <w:rFonts w:ascii="SimSun" w:hAnsi="SimSun" w:cs="SimSun" w:hint="eastAsia"/>
          <w:color w:val="000000"/>
          <w:lang w:eastAsia="zh-CN"/>
        </w:rPr>
        <w:t>识；</w:t>
      </w:r>
    </w:p>
    <w:p w14:paraId="5087CF0C" w14:textId="77777777" w:rsidR="00C510DA" w:rsidRPr="002B04C3" w:rsidRDefault="00C510DA" w:rsidP="00B21BD7">
      <w:pPr>
        <w:pStyle w:val="Normalnoindent"/>
        <w:rPr>
          <w:lang w:eastAsia="zh-CN"/>
        </w:rPr>
      </w:pPr>
      <w:r w:rsidRPr="002B04C3">
        <w:rPr>
          <w:lang w:eastAsia="zh-CN"/>
        </w:rPr>
        <w:t>4</w:t>
      </w:r>
      <w:r w:rsidRPr="002B04C3">
        <w:rPr>
          <w:lang w:eastAsia="zh-CN"/>
        </w:rPr>
        <w:tab/>
      </w:r>
      <w:r w:rsidRPr="002B04C3">
        <w:rPr>
          <w:rFonts w:hint="eastAsia"/>
          <w:lang w:eastAsia="zh-CN"/>
        </w:rPr>
        <w:t>在主要面向发展中国家的</w:t>
      </w:r>
      <w:r w:rsidRPr="002B04C3">
        <w:rPr>
          <w:lang w:eastAsia="zh-CN"/>
        </w:rPr>
        <w:t>工程师、网络运营</w:t>
      </w:r>
      <w:r w:rsidRPr="002B04C3">
        <w:rPr>
          <w:rFonts w:hint="eastAsia"/>
          <w:lang w:eastAsia="zh-CN"/>
        </w:rPr>
        <w:t>商</w:t>
      </w:r>
      <w:r w:rsidRPr="002B04C3">
        <w:rPr>
          <w:lang w:eastAsia="zh-CN"/>
        </w:rPr>
        <w:t>和内容提供</w:t>
      </w:r>
      <w:r w:rsidRPr="002B04C3">
        <w:rPr>
          <w:rFonts w:hint="eastAsia"/>
          <w:lang w:eastAsia="zh-CN"/>
        </w:rPr>
        <w:t>商的</w:t>
      </w:r>
      <w:r w:rsidRPr="002B04C3">
        <w:rPr>
          <w:lang w:eastAsia="zh-CN"/>
        </w:rPr>
        <w:t>IPv6</w:t>
      </w:r>
      <w:r w:rsidRPr="002B04C3">
        <w:rPr>
          <w:lang w:eastAsia="zh-CN"/>
        </w:rPr>
        <w:t>培训</w:t>
      </w:r>
      <w:r w:rsidRPr="002B04C3">
        <w:rPr>
          <w:rFonts w:hint="eastAsia"/>
          <w:lang w:eastAsia="zh-CN"/>
        </w:rPr>
        <w:t>中向</w:t>
      </w:r>
      <w:r w:rsidRPr="002B04C3">
        <w:rPr>
          <w:rFonts w:hint="eastAsia"/>
          <w:lang w:eastAsia="zh-CN"/>
        </w:rPr>
        <w:t>B</w:t>
      </w:r>
      <w:r w:rsidRPr="002B04C3">
        <w:rPr>
          <w:lang w:eastAsia="zh-CN"/>
        </w:rPr>
        <w:t>DT</w:t>
      </w:r>
      <w:r w:rsidRPr="002B04C3">
        <w:rPr>
          <w:rFonts w:hint="eastAsia"/>
          <w:lang w:eastAsia="zh-CN"/>
        </w:rPr>
        <w:t>提供支持</w:t>
      </w:r>
      <w:r w:rsidRPr="002B04C3">
        <w:rPr>
          <w:lang w:eastAsia="zh-CN"/>
        </w:rPr>
        <w:t>，</w:t>
      </w:r>
      <w:r w:rsidRPr="002B04C3">
        <w:rPr>
          <w:rFonts w:hint="eastAsia"/>
          <w:lang w:eastAsia="zh-CN"/>
        </w:rPr>
        <w:t>这些培训可</w:t>
      </w:r>
      <w:r w:rsidRPr="002B04C3">
        <w:rPr>
          <w:lang w:eastAsia="zh-CN"/>
        </w:rPr>
        <w:t>以加强</w:t>
      </w:r>
      <w:r w:rsidRPr="002B04C3">
        <w:rPr>
          <w:rFonts w:hint="eastAsia"/>
          <w:lang w:eastAsia="zh-CN"/>
        </w:rPr>
        <w:t>其</w:t>
      </w:r>
      <w:r w:rsidRPr="002B04C3">
        <w:rPr>
          <w:lang w:eastAsia="zh-CN"/>
        </w:rPr>
        <w:t>技能，</w:t>
      </w:r>
      <w:r w:rsidRPr="002B04C3">
        <w:rPr>
          <w:rFonts w:hint="eastAsia"/>
          <w:lang w:eastAsia="zh-CN"/>
        </w:rPr>
        <w:t>以</w:t>
      </w:r>
      <w:r w:rsidRPr="002B04C3">
        <w:rPr>
          <w:lang w:eastAsia="zh-CN"/>
        </w:rPr>
        <w:t>便</w:t>
      </w:r>
      <w:r w:rsidRPr="002B04C3">
        <w:rPr>
          <w:rFonts w:hint="eastAsia"/>
          <w:lang w:eastAsia="zh-CN"/>
        </w:rPr>
        <w:t>进一步应用于</w:t>
      </w:r>
      <w:r w:rsidRPr="002B04C3">
        <w:rPr>
          <w:lang w:eastAsia="zh-CN"/>
        </w:rPr>
        <w:t>各自单位</w:t>
      </w:r>
      <w:r w:rsidRPr="002B04C3">
        <w:rPr>
          <w:rFonts w:hint="eastAsia"/>
          <w:lang w:eastAsia="zh-CN"/>
        </w:rPr>
        <w:t>的规划、部署和运营，</w:t>
      </w:r>
    </w:p>
    <w:p w14:paraId="051EE424" w14:textId="77777777" w:rsidR="00C510DA" w:rsidRPr="002B04C3" w:rsidRDefault="00C510DA" w:rsidP="00A945E5">
      <w:pPr>
        <w:pStyle w:val="Call"/>
        <w:rPr>
          <w:lang w:eastAsia="zh-CN"/>
        </w:rPr>
      </w:pPr>
      <w:r w:rsidRPr="002B04C3">
        <w:rPr>
          <w:rFonts w:hint="eastAsia"/>
          <w:lang w:eastAsia="zh-CN"/>
        </w:rPr>
        <w:t>进一步责成电信标准化局主任</w:t>
      </w:r>
    </w:p>
    <w:p w14:paraId="0D22F852" w14:textId="77777777" w:rsidR="00C510DA" w:rsidRPr="002B04C3" w:rsidRDefault="00C510DA" w:rsidP="003D2A0B">
      <w:pPr>
        <w:ind w:firstLineChars="200" w:firstLine="440"/>
        <w:rPr>
          <w:lang w:eastAsia="zh-CN"/>
        </w:rPr>
      </w:pPr>
      <w:r w:rsidRPr="002B04C3">
        <w:rPr>
          <w:rFonts w:hint="eastAsia"/>
          <w:szCs w:val="24"/>
          <w:lang w:eastAsia="zh-CN"/>
        </w:rPr>
        <w:t>就上述</w:t>
      </w:r>
      <w:r w:rsidRPr="002B04C3">
        <w:rPr>
          <w:rStyle w:val="Italic0"/>
          <w:rFonts w:hint="eastAsia"/>
          <w:i/>
          <w:iCs/>
          <w:lang w:eastAsia="zh-CN"/>
        </w:rPr>
        <w:t>做出决议</w:t>
      </w:r>
      <w:r w:rsidRPr="002B04C3">
        <w:rPr>
          <w:rFonts w:hint="eastAsia"/>
          <w:szCs w:val="24"/>
          <w:lang w:eastAsia="zh-CN"/>
        </w:rPr>
        <w:t>所述行动取得的进展，向国际电联理事会并亦向</w:t>
      </w:r>
      <w:r w:rsidRPr="002B04C3">
        <w:rPr>
          <w:rFonts w:hint="eastAsia"/>
          <w:szCs w:val="24"/>
          <w:lang w:eastAsia="zh-CN"/>
        </w:rPr>
        <w:t>20</w:t>
      </w:r>
      <w:r w:rsidRPr="002B04C3">
        <w:rPr>
          <w:szCs w:val="24"/>
          <w:lang w:eastAsia="zh-CN"/>
        </w:rPr>
        <w:t>24</w:t>
      </w:r>
      <w:r w:rsidRPr="002B04C3">
        <w:rPr>
          <w:rFonts w:hint="eastAsia"/>
          <w:szCs w:val="24"/>
          <w:lang w:eastAsia="zh-CN"/>
        </w:rPr>
        <w:t>年世界电信标准化全会做出报告</w:t>
      </w:r>
      <w:r w:rsidRPr="002B04C3">
        <w:rPr>
          <w:rFonts w:hint="eastAsia"/>
          <w:lang w:eastAsia="zh-CN"/>
        </w:rPr>
        <w:t>，</w:t>
      </w:r>
    </w:p>
    <w:p w14:paraId="119D20F5" w14:textId="77777777" w:rsidR="00C510DA" w:rsidRPr="002B04C3" w:rsidRDefault="00C510DA" w:rsidP="00F81018">
      <w:pPr>
        <w:pStyle w:val="Call"/>
        <w:rPr>
          <w:rtl/>
        </w:rPr>
      </w:pPr>
      <w:r w:rsidRPr="002B04C3">
        <w:rPr>
          <w:rFonts w:hint="eastAsia"/>
          <w:lang w:eastAsia="zh-CN"/>
        </w:rPr>
        <w:t>请成员国和部门成员</w:t>
      </w:r>
    </w:p>
    <w:p w14:paraId="54060F33" w14:textId="77777777" w:rsidR="00C510DA" w:rsidRPr="002B04C3" w:rsidRDefault="00C510DA" w:rsidP="00B21BD7">
      <w:pPr>
        <w:pStyle w:val="Normalnoindent"/>
        <w:rPr>
          <w:lang w:eastAsia="zh-CN"/>
        </w:rPr>
      </w:pPr>
      <w:r w:rsidRPr="002B04C3">
        <w:rPr>
          <w:rFonts w:hint="eastAsia"/>
          <w:lang w:eastAsia="zh-CN"/>
        </w:rPr>
        <w:t>1</w:t>
      </w:r>
      <w:r w:rsidRPr="002B04C3">
        <w:rPr>
          <w:rFonts w:hint="eastAsia"/>
          <w:lang w:eastAsia="zh-CN"/>
        </w:rPr>
        <w:tab/>
      </w:r>
      <w:r w:rsidRPr="002B04C3">
        <w:rPr>
          <w:rFonts w:hint="eastAsia"/>
          <w:lang w:eastAsia="zh-CN"/>
        </w:rPr>
        <w:t>利用本决议所获得的知识，在国家层面推动开展具体举措，加强与政府、私营部门、学术机构和民间团体的互动，以交流在其各自国家部署</w:t>
      </w:r>
      <w:r w:rsidRPr="002B04C3">
        <w:rPr>
          <w:rFonts w:hint="eastAsia"/>
          <w:lang w:eastAsia="zh-CN"/>
        </w:rPr>
        <w:t>IPv6</w:t>
      </w:r>
      <w:r w:rsidRPr="002B04C3">
        <w:rPr>
          <w:rFonts w:hint="eastAsia"/>
          <w:lang w:eastAsia="zh-CN"/>
        </w:rPr>
        <w:t>所需的信息；</w:t>
      </w:r>
    </w:p>
    <w:p w14:paraId="0781FA36" w14:textId="77777777" w:rsidR="00C510DA" w:rsidRPr="002B04C3" w:rsidRDefault="00C510DA" w:rsidP="00B21BD7">
      <w:pPr>
        <w:pStyle w:val="Normalnoindent"/>
        <w:rPr>
          <w:lang w:eastAsia="zh-CN"/>
        </w:rPr>
      </w:pPr>
      <w:r w:rsidRPr="002B04C3">
        <w:rPr>
          <w:rFonts w:hint="eastAsia"/>
          <w:lang w:eastAsia="zh-CN"/>
        </w:rPr>
        <w:t>2</w:t>
      </w:r>
      <w:r w:rsidRPr="002B04C3">
        <w:rPr>
          <w:rFonts w:hint="eastAsia"/>
          <w:lang w:eastAsia="zh-CN"/>
        </w:rPr>
        <w:tab/>
      </w:r>
      <w:r w:rsidRPr="002B04C3">
        <w:rPr>
          <w:rFonts w:hint="eastAsia"/>
          <w:lang w:eastAsia="zh-CN"/>
        </w:rPr>
        <w:t>确保新近部署的网络设备、计算机设备和</w:t>
      </w:r>
      <w:r w:rsidRPr="002B04C3">
        <w:rPr>
          <w:lang w:eastAsia="zh-CN"/>
        </w:rPr>
        <w:t>软件</w:t>
      </w:r>
      <w:r w:rsidRPr="002B04C3">
        <w:rPr>
          <w:rFonts w:hint="eastAsia"/>
          <w:lang w:eastAsia="zh-CN"/>
        </w:rPr>
        <w:t>具备</w:t>
      </w:r>
      <w:r w:rsidRPr="002B04C3">
        <w:rPr>
          <w:rFonts w:hint="eastAsia"/>
          <w:lang w:eastAsia="zh-CN"/>
        </w:rPr>
        <w:t>IPv6</w:t>
      </w:r>
      <w:r w:rsidRPr="002B04C3">
        <w:rPr>
          <w:rFonts w:hint="eastAsia"/>
          <w:lang w:eastAsia="zh-CN"/>
        </w:rPr>
        <w:t>能力，并与这方面的相关国际组织协作；</w:t>
      </w:r>
    </w:p>
    <w:p w14:paraId="2068A590" w14:textId="77777777" w:rsidR="00C510DA" w:rsidRPr="002B04C3" w:rsidRDefault="00C510DA" w:rsidP="00B21BD7">
      <w:pPr>
        <w:pStyle w:val="Normalnoindent"/>
        <w:rPr>
          <w:lang w:eastAsia="zh-CN"/>
        </w:rPr>
      </w:pPr>
      <w:r w:rsidRPr="002B04C3">
        <w:rPr>
          <w:lang w:eastAsia="zh-CN"/>
        </w:rPr>
        <w:t>3</w:t>
      </w:r>
      <w:r w:rsidRPr="002B04C3">
        <w:rPr>
          <w:lang w:eastAsia="zh-CN"/>
        </w:rPr>
        <w:tab/>
      </w:r>
      <w:r w:rsidRPr="002B04C3">
        <w:rPr>
          <w:lang w:eastAsia="zh-CN"/>
        </w:rPr>
        <w:t>考虑承诺</w:t>
      </w:r>
      <w:r w:rsidRPr="002B04C3">
        <w:rPr>
          <w:rFonts w:hint="eastAsia"/>
          <w:lang w:eastAsia="zh-CN"/>
        </w:rPr>
        <w:t>向</w:t>
      </w:r>
      <w:r w:rsidRPr="002B04C3">
        <w:rPr>
          <w:lang w:eastAsia="zh-CN"/>
        </w:rPr>
        <w:t>IPv6</w:t>
      </w:r>
      <w:r w:rsidRPr="002B04C3">
        <w:rPr>
          <w:rFonts w:hint="eastAsia"/>
          <w:lang w:eastAsia="zh-CN"/>
        </w:rPr>
        <w:t>的</w:t>
      </w:r>
      <w:r w:rsidRPr="002B04C3">
        <w:rPr>
          <w:lang w:eastAsia="zh-CN"/>
        </w:rPr>
        <w:t>过渡，</w:t>
      </w:r>
      <w:r w:rsidRPr="002B04C3">
        <w:rPr>
          <w:rFonts w:hint="eastAsia"/>
          <w:lang w:eastAsia="zh-CN"/>
        </w:rPr>
        <w:t>并通报其进展；</w:t>
      </w:r>
    </w:p>
    <w:p w14:paraId="69A444C6" w14:textId="77777777" w:rsidR="00C510DA" w:rsidRPr="002B04C3" w:rsidRDefault="00C510DA" w:rsidP="00B21BD7">
      <w:pPr>
        <w:pStyle w:val="Normalnoindent"/>
        <w:rPr>
          <w:lang w:eastAsia="zh-CN"/>
        </w:rPr>
      </w:pPr>
      <w:r w:rsidRPr="002B04C3">
        <w:rPr>
          <w:lang w:eastAsia="zh-CN"/>
        </w:rPr>
        <w:t>4</w:t>
      </w:r>
      <w:r w:rsidRPr="002B04C3">
        <w:rPr>
          <w:lang w:eastAsia="zh-CN"/>
        </w:rPr>
        <w:tab/>
      </w:r>
      <w:r w:rsidRPr="002B04C3">
        <w:rPr>
          <w:rFonts w:hint="eastAsia"/>
          <w:lang w:eastAsia="zh-CN"/>
        </w:rPr>
        <w:t>制定相关的</w:t>
      </w:r>
      <w:r w:rsidRPr="002B04C3">
        <w:rPr>
          <w:rFonts w:hint="eastAsia"/>
          <w:lang w:eastAsia="zh-CN"/>
        </w:rPr>
        <w:t>IPv6</w:t>
      </w:r>
      <w:r w:rsidRPr="002B04C3">
        <w:rPr>
          <w:rFonts w:hint="eastAsia"/>
          <w:lang w:eastAsia="zh-CN"/>
        </w:rPr>
        <w:t>部署计划，</w:t>
      </w:r>
    </w:p>
    <w:p w14:paraId="5DEF5A5C" w14:textId="77777777" w:rsidR="00C510DA" w:rsidRPr="002B04C3" w:rsidRDefault="00C510DA" w:rsidP="00F81018">
      <w:pPr>
        <w:pStyle w:val="Call"/>
        <w:rPr>
          <w:lang w:eastAsia="zh-CN"/>
        </w:rPr>
      </w:pPr>
      <w:r w:rsidRPr="002B04C3">
        <w:rPr>
          <w:rFonts w:hint="eastAsia"/>
          <w:lang w:eastAsia="zh-CN"/>
        </w:rPr>
        <w:t>请成员国</w:t>
      </w:r>
    </w:p>
    <w:p w14:paraId="426A73FB"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制定促进系统技术更新的国家政策，以确保利用</w:t>
      </w:r>
      <w:r w:rsidRPr="002B04C3">
        <w:rPr>
          <w:rFonts w:hint="eastAsia"/>
          <w:lang w:eastAsia="zh-CN"/>
        </w:rPr>
        <w:t>IP</w:t>
      </w:r>
      <w:r w:rsidRPr="002B04C3">
        <w:rPr>
          <w:rFonts w:hint="eastAsia"/>
          <w:lang w:eastAsia="zh-CN"/>
        </w:rPr>
        <w:t>协议提供的公共服务以及成员国的通信基础设施和相关应用均与</w:t>
      </w:r>
      <w:r w:rsidRPr="002B04C3">
        <w:rPr>
          <w:rFonts w:hint="eastAsia"/>
          <w:lang w:eastAsia="zh-CN"/>
        </w:rPr>
        <w:t>IPv6</w:t>
      </w:r>
      <w:r w:rsidRPr="002B04C3">
        <w:rPr>
          <w:rFonts w:hint="eastAsia"/>
          <w:lang w:eastAsia="zh-CN"/>
        </w:rPr>
        <w:t>兼容；</w:t>
      </w:r>
    </w:p>
    <w:p w14:paraId="08F047FE"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05068CA8" w14:textId="77777777" w:rsidR="00C510DA" w:rsidRPr="002B04C3" w:rsidRDefault="00C510DA" w:rsidP="00B21BD7">
      <w:pPr>
        <w:pStyle w:val="Normalnoindent"/>
        <w:rPr>
          <w:lang w:eastAsia="zh-CN"/>
        </w:rPr>
      </w:pPr>
      <w:r w:rsidRPr="002B04C3">
        <w:rPr>
          <w:lang w:eastAsia="zh-CN"/>
        </w:rPr>
        <w:lastRenderedPageBreak/>
        <w:t>2</w:t>
      </w:r>
      <w:r w:rsidRPr="002B04C3">
        <w:rPr>
          <w:lang w:eastAsia="zh-CN"/>
        </w:rPr>
        <w:tab/>
      </w:r>
      <w:r w:rsidRPr="002B04C3">
        <w:rPr>
          <w:lang w:eastAsia="zh-CN"/>
        </w:rPr>
        <w:t>考虑</w:t>
      </w:r>
      <w:r w:rsidRPr="002B04C3">
        <w:rPr>
          <w:rFonts w:hint="eastAsia"/>
          <w:lang w:eastAsia="zh-CN"/>
        </w:rPr>
        <w:t>鼓励</w:t>
      </w:r>
      <w:r w:rsidRPr="002B04C3">
        <w:rPr>
          <w:lang w:eastAsia="zh-CN"/>
        </w:rPr>
        <w:t>互联网服务提供商（</w:t>
      </w:r>
      <w:r w:rsidRPr="002B04C3">
        <w:rPr>
          <w:lang w:eastAsia="zh-CN"/>
        </w:rPr>
        <w:t>ISP</w:t>
      </w:r>
      <w:r w:rsidRPr="002B04C3">
        <w:rPr>
          <w:lang w:eastAsia="zh-CN"/>
        </w:rPr>
        <w:t>）及其它相关组织</w:t>
      </w:r>
      <w:r w:rsidRPr="002B04C3">
        <w:rPr>
          <w:rFonts w:hint="eastAsia"/>
          <w:lang w:eastAsia="zh-CN"/>
        </w:rPr>
        <w:t>部署</w:t>
      </w:r>
      <w:r w:rsidRPr="002B04C3">
        <w:rPr>
          <w:lang w:eastAsia="zh-CN"/>
        </w:rPr>
        <w:t>IPv6</w:t>
      </w:r>
      <w:r w:rsidRPr="002B04C3">
        <w:rPr>
          <w:rFonts w:hint="eastAsia"/>
          <w:lang w:eastAsia="zh-CN"/>
        </w:rPr>
        <w:t>的国家</w:t>
      </w:r>
      <w:r w:rsidRPr="002B04C3">
        <w:rPr>
          <w:lang w:eastAsia="zh-CN"/>
        </w:rPr>
        <w:t>项目</w:t>
      </w:r>
      <w:r w:rsidRPr="002B04C3">
        <w:rPr>
          <w:rFonts w:hint="eastAsia"/>
          <w:lang w:eastAsia="zh-CN"/>
        </w:rPr>
        <w:t>的可能性；</w:t>
      </w:r>
    </w:p>
    <w:p w14:paraId="674EB10A" w14:textId="77777777" w:rsidR="00C510DA" w:rsidRPr="00BD3D12" w:rsidRDefault="00C510DA" w:rsidP="00B21BD7">
      <w:pPr>
        <w:pStyle w:val="Normalnoindent"/>
        <w:rPr>
          <w:lang w:eastAsia="zh-CN"/>
        </w:rPr>
      </w:pPr>
      <w:r w:rsidRPr="002B04C3">
        <w:rPr>
          <w:lang w:eastAsia="zh-CN"/>
        </w:rPr>
        <w:t>3</w:t>
      </w:r>
      <w:r w:rsidRPr="002B04C3">
        <w:rPr>
          <w:lang w:eastAsia="zh-CN"/>
        </w:rPr>
        <w:tab/>
      </w:r>
      <w:r w:rsidRPr="002B04C3">
        <w:rPr>
          <w:rFonts w:hint="eastAsia"/>
          <w:lang w:val="en-US" w:eastAsia="zh-CN"/>
        </w:rPr>
        <w:t>在国际电联区域代表处、</w:t>
      </w:r>
      <w:r w:rsidRPr="002B04C3">
        <w:rPr>
          <w:lang w:eastAsia="zh-CN"/>
        </w:rPr>
        <w:t>RIR</w:t>
      </w:r>
      <w:r w:rsidRPr="002B04C3">
        <w:rPr>
          <w:rFonts w:hint="eastAsia"/>
          <w:lang w:val="en-US" w:eastAsia="zh-CN"/>
        </w:rPr>
        <w:t>和其他区域性组织的支持下</w:t>
      </w:r>
      <w:r w:rsidRPr="00BD3D12">
        <w:rPr>
          <w:rFonts w:hint="eastAsia"/>
          <w:lang w:eastAsia="zh-CN"/>
        </w:rPr>
        <w:t>，</w:t>
      </w:r>
      <w:r w:rsidRPr="002B04C3">
        <w:rPr>
          <w:rFonts w:hint="eastAsia"/>
          <w:lang w:val="en-US" w:eastAsia="zh-CN"/>
        </w:rPr>
        <w:t>鼓励协调由政府、业界和学术界参与的研究、宣传以及培训活动</w:t>
      </w:r>
      <w:r w:rsidRPr="00BD3D12">
        <w:rPr>
          <w:rFonts w:hint="eastAsia"/>
          <w:lang w:eastAsia="zh-CN"/>
        </w:rPr>
        <w:t>，</w:t>
      </w:r>
      <w:r w:rsidRPr="002B04C3">
        <w:rPr>
          <w:rFonts w:hint="eastAsia"/>
          <w:lang w:val="en-US" w:eastAsia="zh-CN"/>
        </w:rPr>
        <w:t>以促进</w:t>
      </w:r>
      <w:r w:rsidRPr="002B04C3">
        <w:rPr>
          <w:lang w:eastAsia="zh-CN"/>
        </w:rPr>
        <w:t>IPv6</w:t>
      </w:r>
      <w:r w:rsidRPr="002B04C3">
        <w:rPr>
          <w:rFonts w:hint="eastAsia"/>
          <w:lang w:val="en-US" w:eastAsia="zh-CN"/>
        </w:rPr>
        <w:t>在其国家和区域的部署及采用</w:t>
      </w:r>
      <w:r w:rsidRPr="00BD3D12">
        <w:rPr>
          <w:rFonts w:hint="eastAsia"/>
          <w:lang w:eastAsia="zh-CN"/>
        </w:rPr>
        <w:t>，</w:t>
      </w:r>
      <w:r w:rsidRPr="002B04C3">
        <w:rPr>
          <w:rFonts w:hint="eastAsia"/>
          <w:lang w:val="en-US" w:eastAsia="zh-CN"/>
        </w:rPr>
        <w:t>并协调区域之间的全球性部署推广举措</w:t>
      </w:r>
      <w:r w:rsidRPr="00BD3D12">
        <w:rPr>
          <w:rFonts w:hint="eastAsia"/>
          <w:lang w:eastAsia="zh-CN"/>
        </w:rPr>
        <w:t>；</w:t>
      </w:r>
    </w:p>
    <w:p w14:paraId="50EACCAF" w14:textId="77777777" w:rsidR="00C510DA" w:rsidRPr="002B04C3" w:rsidRDefault="00C510DA" w:rsidP="00B21BD7">
      <w:pPr>
        <w:pStyle w:val="Normalnoindent"/>
        <w:rPr>
          <w:lang w:eastAsia="zh-CN"/>
        </w:rPr>
      </w:pPr>
      <w:r w:rsidRPr="002B04C3">
        <w:rPr>
          <w:lang w:eastAsia="zh-CN"/>
        </w:rPr>
        <w:t>4</w:t>
      </w:r>
      <w:r w:rsidRPr="002B04C3">
        <w:rPr>
          <w:lang w:eastAsia="zh-CN"/>
        </w:rPr>
        <w:tab/>
      </w:r>
      <w:r w:rsidRPr="002B04C3">
        <w:rPr>
          <w:lang w:eastAsia="zh-CN"/>
        </w:rPr>
        <w:t>考虑</w:t>
      </w:r>
      <w:r w:rsidRPr="002B04C3">
        <w:rPr>
          <w:rFonts w:hint="eastAsia"/>
          <w:lang w:eastAsia="zh-CN"/>
        </w:rPr>
        <w:t>酌情利用政府采购需求的</w:t>
      </w:r>
      <w:r w:rsidRPr="002B04C3">
        <w:rPr>
          <w:lang w:eastAsia="zh-CN"/>
        </w:rPr>
        <w:t>方式</w:t>
      </w:r>
      <w:r w:rsidRPr="002B04C3">
        <w:rPr>
          <w:rFonts w:hint="eastAsia"/>
          <w:lang w:eastAsia="zh-CN"/>
        </w:rPr>
        <w:t>鼓励</w:t>
      </w:r>
      <w:r w:rsidRPr="002B04C3">
        <w:rPr>
          <w:lang w:eastAsia="zh-CN"/>
        </w:rPr>
        <w:t>ISP</w:t>
      </w:r>
      <w:r w:rsidRPr="002B04C3">
        <w:rPr>
          <w:lang w:eastAsia="zh-CN"/>
        </w:rPr>
        <w:t>及相关组织</w:t>
      </w:r>
      <w:r w:rsidRPr="002B04C3">
        <w:rPr>
          <w:rFonts w:hint="eastAsia"/>
          <w:lang w:eastAsia="zh-CN"/>
        </w:rPr>
        <w:t>部署</w:t>
      </w:r>
      <w:r w:rsidRPr="002B04C3">
        <w:rPr>
          <w:lang w:eastAsia="zh-CN"/>
        </w:rPr>
        <w:t>IPv6</w:t>
      </w:r>
      <w:r w:rsidRPr="002B04C3">
        <w:rPr>
          <w:rFonts w:hint="eastAsia"/>
          <w:lang w:eastAsia="zh-CN"/>
        </w:rPr>
        <w:t>；</w:t>
      </w:r>
    </w:p>
    <w:p w14:paraId="5ABB3FAC" w14:textId="77777777" w:rsidR="00C510DA" w:rsidRPr="002B04C3" w:rsidRDefault="00C510DA" w:rsidP="00B21BD7">
      <w:pPr>
        <w:pStyle w:val="Normalnoindent"/>
        <w:rPr>
          <w:lang w:eastAsia="zh-CN"/>
        </w:rPr>
      </w:pPr>
      <w:r w:rsidRPr="002B04C3">
        <w:rPr>
          <w:lang w:eastAsia="zh-CN"/>
        </w:rPr>
        <w:t>5</w:t>
      </w:r>
      <w:r w:rsidRPr="002B04C3">
        <w:rPr>
          <w:lang w:eastAsia="zh-CN"/>
        </w:rPr>
        <w:tab/>
      </w:r>
      <w:r w:rsidRPr="002B04C3">
        <w:rPr>
          <w:rFonts w:hint="eastAsia"/>
          <w:lang w:eastAsia="zh-CN"/>
        </w:rPr>
        <w:t>分享</w:t>
      </w:r>
      <w:r w:rsidRPr="002B04C3">
        <w:rPr>
          <w:lang w:eastAsia="zh-CN"/>
        </w:rPr>
        <w:t>IPv6</w:t>
      </w:r>
      <w:r w:rsidRPr="002B04C3">
        <w:rPr>
          <w:rFonts w:hint="eastAsia"/>
          <w:lang w:eastAsia="zh-CN"/>
        </w:rPr>
        <w:t>部署方面的经验。</w:t>
      </w:r>
    </w:p>
    <w:p w14:paraId="5C868B1D" w14:textId="77777777" w:rsidR="00C510DA" w:rsidRPr="00BD3D12" w:rsidRDefault="00C510DA">
      <w:pPr>
        <w:pStyle w:val="Reasons"/>
        <w:rPr>
          <w:lang w:val="fr-FR" w:eastAsia="zh-CN"/>
        </w:rPr>
      </w:pPr>
    </w:p>
    <w:p w14:paraId="3093CB60" w14:textId="77777777" w:rsidR="001454AF" w:rsidRPr="00BD3D12" w:rsidRDefault="001454AF">
      <w:pPr>
        <w:pStyle w:val="Reasons"/>
        <w:rPr>
          <w:lang w:val="fr-FR" w:eastAsia="zh-CN"/>
        </w:rPr>
      </w:pPr>
    </w:p>
    <w:p w14:paraId="30EDF4AC" w14:textId="77777777" w:rsidR="001454AF" w:rsidRPr="00BD3D12" w:rsidRDefault="001454AF">
      <w:pPr>
        <w:pStyle w:val="Reasons"/>
        <w:rPr>
          <w:lang w:val="fr-FR" w:eastAsia="zh-CN"/>
        </w:rPr>
      </w:pPr>
    </w:p>
    <w:p w14:paraId="33D0394F" w14:textId="77777777" w:rsidR="001454AF" w:rsidRPr="00BD3D12" w:rsidRDefault="001454AF">
      <w:pPr>
        <w:pStyle w:val="Reasons"/>
        <w:rPr>
          <w:lang w:val="fr-FR" w:eastAsia="zh-CN"/>
        </w:rPr>
      </w:pPr>
    </w:p>
    <w:p w14:paraId="563368D6" w14:textId="77777777" w:rsidR="001454AF" w:rsidRPr="00BD3D12" w:rsidRDefault="001454AF">
      <w:pPr>
        <w:pStyle w:val="Reasons"/>
        <w:rPr>
          <w:lang w:val="fr-FR" w:eastAsia="zh-CN"/>
        </w:rPr>
      </w:pPr>
    </w:p>
    <w:p w14:paraId="0D49AB1E" w14:textId="77777777" w:rsidR="001454AF" w:rsidRPr="00BD3D12" w:rsidRDefault="001454AF">
      <w:pPr>
        <w:pStyle w:val="Reasons"/>
        <w:rPr>
          <w:lang w:val="fr-FR" w:eastAsia="zh-CN"/>
        </w:rPr>
      </w:pPr>
    </w:p>
    <w:p w14:paraId="5E365B6A" w14:textId="77777777" w:rsidR="001454AF" w:rsidRPr="00BD3D12" w:rsidRDefault="001454AF">
      <w:pPr>
        <w:pStyle w:val="Reasons"/>
        <w:rPr>
          <w:lang w:val="fr-FR" w:eastAsia="zh-CN"/>
        </w:rPr>
      </w:pPr>
    </w:p>
    <w:p w14:paraId="665DD037" w14:textId="77777777" w:rsidR="001454AF" w:rsidRPr="00BD3D12" w:rsidRDefault="001454AF">
      <w:pPr>
        <w:pStyle w:val="Reasons"/>
        <w:rPr>
          <w:lang w:val="fr-FR" w:eastAsia="zh-CN"/>
        </w:rPr>
      </w:pPr>
    </w:p>
    <w:p w14:paraId="3809BE99" w14:textId="77777777" w:rsidR="001454AF" w:rsidRPr="00BD3D12" w:rsidRDefault="001454AF">
      <w:pPr>
        <w:pStyle w:val="Reasons"/>
        <w:rPr>
          <w:lang w:val="fr-FR" w:eastAsia="zh-CN"/>
        </w:rPr>
      </w:pPr>
    </w:p>
    <w:p w14:paraId="68E1CDA5" w14:textId="77777777" w:rsidR="001454AF" w:rsidRPr="00BD3D12" w:rsidRDefault="001454AF">
      <w:pPr>
        <w:pStyle w:val="Reasons"/>
        <w:rPr>
          <w:lang w:val="fr-FR" w:eastAsia="zh-CN"/>
        </w:rPr>
      </w:pPr>
    </w:p>
    <w:p w14:paraId="399B1985" w14:textId="77777777" w:rsidR="001454AF" w:rsidRPr="00BD3D12" w:rsidRDefault="001454AF">
      <w:pPr>
        <w:pStyle w:val="Reasons"/>
        <w:rPr>
          <w:lang w:val="fr-FR" w:eastAsia="zh-CN"/>
        </w:rPr>
      </w:pPr>
    </w:p>
    <w:p w14:paraId="0E2ED059" w14:textId="77777777" w:rsidR="001454AF" w:rsidRPr="00BD3D12" w:rsidRDefault="001454AF">
      <w:pPr>
        <w:pStyle w:val="Reasons"/>
        <w:rPr>
          <w:lang w:val="fr-FR" w:eastAsia="zh-CN"/>
        </w:rPr>
      </w:pPr>
    </w:p>
    <w:p w14:paraId="34FB8F52" w14:textId="77777777" w:rsidR="001454AF" w:rsidRPr="00BD3D12" w:rsidRDefault="001454AF">
      <w:pPr>
        <w:pStyle w:val="Reasons"/>
        <w:rPr>
          <w:lang w:val="fr-FR" w:eastAsia="zh-CN"/>
        </w:rPr>
      </w:pPr>
    </w:p>
    <w:p w14:paraId="31B5FDFA" w14:textId="77777777" w:rsidR="001454AF" w:rsidRPr="00BD3D12" w:rsidRDefault="001454AF">
      <w:pPr>
        <w:pStyle w:val="Reasons"/>
        <w:rPr>
          <w:lang w:val="fr-FR" w:eastAsia="zh-CN"/>
        </w:rPr>
      </w:pPr>
    </w:p>
    <w:p w14:paraId="2DDD3AB6" w14:textId="77777777" w:rsidR="001454AF" w:rsidRPr="00BD3D12" w:rsidRDefault="001454AF">
      <w:pPr>
        <w:pStyle w:val="Reasons"/>
        <w:rPr>
          <w:lang w:val="fr-FR" w:eastAsia="zh-CN"/>
        </w:rPr>
      </w:pPr>
    </w:p>
    <w:p w14:paraId="1B221842" w14:textId="77777777" w:rsidR="001454AF" w:rsidRPr="002B04C3" w:rsidRDefault="001454AF" w:rsidP="00154DFE">
      <w:pPr>
        <w:rPr>
          <w:lang w:eastAsia="zh-CN"/>
        </w:rPr>
        <w:sectPr w:rsidR="001454AF" w:rsidRPr="002B04C3" w:rsidSect="00811222">
          <w:footerReference w:type="even" r:id="rId75"/>
          <w:footerReference w:type="default" r:id="rId76"/>
          <w:footnotePr>
            <w:numRestart w:val="eachSect"/>
          </w:footnotePr>
          <w:pgSz w:w="11907" w:h="16834" w:code="9"/>
          <w:pgMar w:top="1134" w:right="1134" w:bottom="1134" w:left="1134" w:header="567" w:footer="567" w:gutter="0"/>
          <w:paperSrc w:first="15" w:other="15"/>
          <w:cols w:space="720"/>
          <w:vAlign w:val="both"/>
          <w:docGrid w:linePitch="299"/>
        </w:sectPr>
      </w:pPr>
    </w:p>
    <w:p w14:paraId="0609620A" w14:textId="77777777" w:rsidR="00C510DA" w:rsidRPr="002B04C3" w:rsidRDefault="00C510DA" w:rsidP="00F81018">
      <w:pPr>
        <w:pStyle w:val="ResNo"/>
        <w:rPr>
          <w:lang w:eastAsia="zh-CN"/>
        </w:rPr>
      </w:pPr>
      <w:bookmarkStart w:id="73" w:name="_Toc114651343"/>
      <w:r w:rsidRPr="002B04C3">
        <w:rPr>
          <w:rStyle w:val="href"/>
          <w:lang w:eastAsia="zh-CN"/>
        </w:rPr>
        <w:lastRenderedPageBreak/>
        <w:t>第</w:t>
      </w:r>
      <w:r w:rsidRPr="002B04C3">
        <w:rPr>
          <w:rStyle w:val="href"/>
          <w:lang w:eastAsia="zh-CN"/>
        </w:rPr>
        <w:t>65</w:t>
      </w:r>
      <w:r w:rsidRPr="002B04C3">
        <w:rPr>
          <w:rStyle w:val="href"/>
          <w:lang w:eastAsia="zh-CN"/>
        </w:rPr>
        <w:t>号决议</w:t>
      </w:r>
      <w:r w:rsidRPr="002B04C3">
        <w:rPr>
          <w:lang w:eastAsia="zh-CN"/>
        </w:rPr>
        <w:t>（</w:t>
      </w:r>
      <w:r w:rsidRPr="002B04C3">
        <w:rPr>
          <w:rFonts w:hint="eastAsia"/>
          <w:lang w:eastAsia="zh-CN"/>
        </w:rPr>
        <w:t>2022</w:t>
      </w:r>
      <w:r w:rsidRPr="002B04C3">
        <w:rPr>
          <w:rFonts w:hint="eastAsia"/>
          <w:lang w:eastAsia="zh-CN"/>
        </w:rPr>
        <w:t>年，日内瓦，</w:t>
      </w:r>
      <w:r w:rsidRPr="002B04C3">
        <w:rPr>
          <w:lang w:eastAsia="zh-CN"/>
        </w:rPr>
        <w:t>修订版）</w:t>
      </w:r>
      <w:bookmarkEnd w:id="73"/>
    </w:p>
    <w:p w14:paraId="3102C6BE" w14:textId="77777777" w:rsidR="00C510DA" w:rsidRPr="002B04C3" w:rsidRDefault="00C510DA" w:rsidP="00F81018">
      <w:pPr>
        <w:pStyle w:val="Restitle"/>
        <w:rPr>
          <w:rStyle w:val="Bold"/>
          <w:lang w:eastAsia="zh-CN"/>
        </w:rPr>
      </w:pPr>
      <w:bookmarkStart w:id="74" w:name="_Toc114651344"/>
      <w:r w:rsidRPr="002B04C3">
        <w:rPr>
          <w:rFonts w:hint="eastAsia"/>
          <w:lang w:eastAsia="zh-CN"/>
        </w:rPr>
        <w:t>主叫方号码传送、主叫线路标识和始发标识信息</w:t>
      </w:r>
      <w:bookmarkEnd w:id="74"/>
    </w:p>
    <w:p w14:paraId="528F27D6" w14:textId="77777777" w:rsidR="00C510DA" w:rsidRPr="00194A84" w:rsidRDefault="00C510DA" w:rsidP="00F81018">
      <w:pPr>
        <w:pStyle w:val="Resref"/>
        <w:rPr>
          <w:i w:val="0"/>
          <w:lang w:eastAsia="zh-CN"/>
        </w:rPr>
      </w:pPr>
      <w:r w:rsidRPr="00194A84">
        <w:rPr>
          <w:rFonts w:hint="eastAsia"/>
          <w:i w:val="0"/>
          <w:lang w:eastAsia="zh-CN"/>
        </w:rPr>
        <w:t>（</w:t>
      </w:r>
      <w:r w:rsidRPr="00194A84">
        <w:rPr>
          <w:rStyle w:val="Italic0"/>
          <w:i w:val="0"/>
          <w:lang w:eastAsia="zh-CN"/>
        </w:rPr>
        <w:t>2008</w:t>
      </w:r>
      <w:r w:rsidRPr="00194A84">
        <w:rPr>
          <w:rStyle w:val="Italic0"/>
          <w:rFonts w:hint="eastAsia"/>
          <w:i w:val="0"/>
          <w:lang w:eastAsia="zh-CN"/>
        </w:rPr>
        <w:t>年，约翰内斯堡；</w:t>
      </w:r>
      <w:r w:rsidRPr="00194A84">
        <w:rPr>
          <w:rStyle w:val="Italic0"/>
          <w:i w:val="0"/>
          <w:lang w:eastAsia="zh-CN"/>
        </w:rPr>
        <w:t>2012</w:t>
      </w:r>
      <w:r w:rsidRPr="00194A84">
        <w:rPr>
          <w:rStyle w:val="Italic0"/>
          <w:rFonts w:hint="eastAsia"/>
          <w:i w:val="0"/>
          <w:lang w:eastAsia="zh-CN"/>
        </w:rPr>
        <w:t>年，迪拜；</w:t>
      </w:r>
      <w:r w:rsidRPr="00194A84">
        <w:rPr>
          <w:rStyle w:val="Italic0"/>
          <w:rFonts w:hint="eastAsia"/>
          <w:i w:val="0"/>
          <w:lang w:eastAsia="zh-CN"/>
        </w:rPr>
        <w:t>2016</w:t>
      </w:r>
      <w:r w:rsidRPr="00194A84">
        <w:rPr>
          <w:rStyle w:val="Italic0"/>
          <w:rFonts w:hint="eastAsia"/>
          <w:i w:val="0"/>
          <w:lang w:eastAsia="zh-CN"/>
        </w:rPr>
        <w:t>年，哈马马特；</w:t>
      </w:r>
      <w:r w:rsidRPr="00194A84">
        <w:rPr>
          <w:rStyle w:val="Italic0"/>
          <w:rFonts w:hint="eastAsia"/>
          <w:i w:val="0"/>
          <w:lang w:eastAsia="zh-CN"/>
        </w:rPr>
        <w:t>2022</w:t>
      </w:r>
      <w:r w:rsidRPr="00194A84">
        <w:rPr>
          <w:rStyle w:val="Italic0"/>
          <w:rFonts w:hint="eastAsia"/>
          <w:i w:val="0"/>
          <w:lang w:eastAsia="zh-CN"/>
        </w:rPr>
        <w:t>年，日内瓦</w:t>
      </w:r>
      <w:r w:rsidRPr="00194A84">
        <w:rPr>
          <w:rFonts w:hint="eastAsia"/>
          <w:i w:val="0"/>
          <w:lang w:eastAsia="zh-CN"/>
        </w:rPr>
        <w:t>）</w:t>
      </w:r>
    </w:p>
    <w:p w14:paraId="58F81B27" w14:textId="77777777" w:rsidR="00C510DA" w:rsidRPr="002B04C3" w:rsidRDefault="00C510DA" w:rsidP="001F7E32">
      <w:pPr>
        <w:pStyle w:val="Normalnoindent"/>
        <w:rPr>
          <w:lang w:eastAsia="zh-CN"/>
        </w:rPr>
      </w:pPr>
      <w:r w:rsidRPr="002B04C3">
        <w:rPr>
          <w:rFonts w:hint="eastAsia"/>
          <w:lang w:eastAsia="zh-CN"/>
        </w:rPr>
        <w:t>世界电信标准化全会（</w:t>
      </w:r>
      <w:r w:rsidRPr="002B04C3">
        <w:rPr>
          <w:lang w:eastAsia="zh-CN"/>
        </w:rPr>
        <w:t>2022</w:t>
      </w:r>
      <w:r w:rsidRPr="002B04C3">
        <w:rPr>
          <w:rFonts w:hint="eastAsia"/>
          <w:lang w:eastAsia="zh-CN"/>
        </w:rPr>
        <w:t>年，日内瓦），</w:t>
      </w:r>
    </w:p>
    <w:p w14:paraId="41367BEA" w14:textId="77777777" w:rsidR="00C510DA" w:rsidRPr="002B04C3" w:rsidRDefault="00C510DA" w:rsidP="00F81018">
      <w:pPr>
        <w:pStyle w:val="Call"/>
        <w:rPr>
          <w:rStyle w:val="Italic0"/>
          <w:lang w:eastAsia="zh-CN"/>
        </w:rPr>
      </w:pPr>
      <w:r w:rsidRPr="002B04C3">
        <w:rPr>
          <w:rFonts w:hint="eastAsia"/>
          <w:lang w:eastAsia="zh-CN"/>
        </w:rPr>
        <w:t>关注</w:t>
      </w:r>
    </w:p>
    <w:p w14:paraId="623C8431" w14:textId="77777777" w:rsidR="00C510DA" w:rsidRPr="002B04C3" w:rsidRDefault="00C510DA" w:rsidP="00B21BD7">
      <w:pPr>
        <w:pStyle w:val="Normalnoindent"/>
        <w:rPr>
          <w:lang w:eastAsia="zh-CN"/>
        </w:rPr>
      </w:pPr>
      <w:r w:rsidRPr="002B04C3">
        <w:rPr>
          <w:i/>
          <w:iCs/>
          <w:lang w:eastAsia="zh-CN"/>
        </w:rPr>
        <w:t>a)</w:t>
      </w:r>
      <w:r w:rsidRPr="002B04C3">
        <w:rPr>
          <w:rFonts w:hint="eastAsia"/>
          <w:lang w:eastAsia="zh-CN"/>
        </w:rPr>
        <w:tab/>
      </w:r>
      <w:r w:rsidRPr="002B04C3">
        <w:rPr>
          <w:rFonts w:hint="eastAsia"/>
          <w:lang w:eastAsia="zh-CN"/>
        </w:rPr>
        <w:t>目前出现了一种在跨国界通信中去除或修正主叫方号码（</w:t>
      </w:r>
      <w:r w:rsidRPr="002B04C3">
        <w:rPr>
          <w:lang w:eastAsia="zh-CN"/>
        </w:rPr>
        <w:t>CPN</w:t>
      </w:r>
      <w:r w:rsidRPr="002B04C3">
        <w:rPr>
          <w:lang w:eastAsia="zh-CN"/>
        </w:rPr>
        <w:t>）</w:t>
      </w:r>
      <w:r w:rsidRPr="002B04C3">
        <w:rPr>
          <w:rFonts w:hint="eastAsia"/>
          <w:lang w:eastAsia="zh-CN"/>
        </w:rPr>
        <w:t>、主叫线路标识（</w:t>
      </w:r>
      <w:r w:rsidRPr="002B04C3">
        <w:rPr>
          <w:rFonts w:hint="eastAsia"/>
          <w:lang w:eastAsia="zh-CN"/>
        </w:rPr>
        <w:t>CLI</w:t>
      </w:r>
      <w:r w:rsidRPr="002B04C3">
        <w:rPr>
          <w:rFonts w:hint="eastAsia"/>
          <w:lang w:eastAsia="zh-CN"/>
        </w:rPr>
        <w:t>）和始发标识（</w:t>
      </w:r>
      <w:r w:rsidRPr="002B04C3">
        <w:rPr>
          <w:rFonts w:hint="eastAsia"/>
          <w:lang w:eastAsia="zh-CN"/>
        </w:rPr>
        <w:t>OI</w:t>
      </w:r>
      <w:r w:rsidRPr="002B04C3">
        <w:rPr>
          <w:lang w:eastAsia="zh-CN"/>
        </w:rPr>
        <w:t>）</w:t>
      </w:r>
      <w:r w:rsidRPr="002B04C3">
        <w:rPr>
          <w:rFonts w:hint="eastAsia"/>
          <w:lang w:eastAsia="zh-CN"/>
        </w:rPr>
        <w:t>信息的趋势，特别是去除国家代码和国内目的地代码；</w:t>
      </w:r>
    </w:p>
    <w:p w14:paraId="46A830E1" w14:textId="77777777" w:rsidR="00C510DA" w:rsidRPr="002B04C3" w:rsidRDefault="00C510DA" w:rsidP="00B21BD7">
      <w:pPr>
        <w:pStyle w:val="Normalnoindent"/>
        <w:rPr>
          <w:lang w:eastAsia="zh-CN"/>
        </w:rPr>
      </w:pPr>
      <w:r w:rsidRPr="002B04C3">
        <w:rPr>
          <w:i/>
          <w:iCs/>
          <w:lang w:eastAsia="zh-CN"/>
        </w:rPr>
        <w:t>b)</w:t>
      </w:r>
      <w:r w:rsidRPr="002B04C3">
        <w:rPr>
          <w:rFonts w:hint="eastAsia"/>
          <w:lang w:eastAsia="zh-CN"/>
        </w:rPr>
        <w:tab/>
      </w:r>
      <w:r w:rsidRPr="002B04C3">
        <w:rPr>
          <w:rFonts w:hint="eastAsia"/>
          <w:lang w:eastAsia="zh-CN"/>
        </w:rPr>
        <w:t>这种做法对安全和经济问题产生了负面影响，尤其对于发展中国家</w:t>
      </w:r>
      <w:r w:rsidR="00D631D6" w:rsidRPr="002B04C3">
        <w:rPr>
          <w:rStyle w:val="FootnoteReference"/>
          <w:lang w:eastAsia="zh-CN"/>
        </w:rPr>
        <w:footnoteReference w:id="29"/>
      </w:r>
      <w:r w:rsidRPr="002B04C3">
        <w:rPr>
          <w:rFonts w:hint="eastAsia"/>
          <w:lang w:eastAsia="zh-CN"/>
        </w:rPr>
        <w:t>而言；</w:t>
      </w:r>
    </w:p>
    <w:p w14:paraId="3D6802DA" w14:textId="77777777" w:rsidR="00C510DA" w:rsidRPr="002B04C3" w:rsidRDefault="00C510DA" w:rsidP="00B21BD7">
      <w:pPr>
        <w:pStyle w:val="Normalnoindent"/>
        <w:rPr>
          <w:lang w:eastAsia="zh-CN"/>
        </w:rPr>
      </w:pPr>
      <w:r w:rsidRPr="002B04C3">
        <w:rPr>
          <w:rFonts w:hint="eastAsia"/>
          <w:i/>
          <w:iCs/>
          <w:lang w:eastAsia="zh-CN"/>
        </w:rPr>
        <w:t>c</w:t>
      </w:r>
      <w:r w:rsidRPr="002B04C3">
        <w:rPr>
          <w:i/>
          <w:iCs/>
          <w:lang w:eastAsia="zh-CN"/>
        </w:rPr>
        <w:t>)</w:t>
      </w:r>
      <w:r w:rsidRPr="002B04C3">
        <w:rPr>
          <w:rFonts w:hint="eastAsia"/>
          <w:lang w:eastAsia="zh-CN"/>
        </w:rPr>
        <w:tab/>
      </w:r>
      <w:r w:rsidRPr="002B04C3">
        <w:rPr>
          <w:rFonts w:hint="eastAsia"/>
          <w:lang w:eastAsia="zh-CN"/>
        </w:rPr>
        <w:t>迄今为止向电信标准化局（</w:t>
      </w:r>
      <w:r w:rsidRPr="002B04C3">
        <w:rPr>
          <w:lang w:eastAsia="zh-CN"/>
        </w:rPr>
        <w:t>TSB</w:t>
      </w:r>
      <w:r w:rsidRPr="002B04C3">
        <w:rPr>
          <w:rFonts w:hint="eastAsia"/>
          <w:lang w:eastAsia="zh-CN"/>
        </w:rPr>
        <w:t>）主任报告的案件与不传送或造假</w:t>
      </w:r>
      <w:r w:rsidRPr="002B04C3">
        <w:rPr>
          <w:lang w:eastAsia="zh-CN"/>
        </w:rPr>
        <w:t>CPN</w:t>
      </w:r>
      <w:r w:rsidRPr="002B04C3">
        <w:rPr>
          <w:rFonts w:hint="eastAsia"/>
          <w:lang w:eastAsia="zh-CN"/>
        </w:rPr>
        <w:t>相关</w:t>
      </w:r>
      <w:r w:rsidRPr="002B04C3">
        <w:rPr>
          <w:lang w:eastAsia="zh-CN"/>
        </w:rPr>
        <w:t>的</w:t>
      </w:r>
      <w:r w:rsidRPr="002B04C3">
        <w:rPr>
          <w:rFonts w:hint="eastAsia"/>
          <w:lang w:eastAsia="zh-CN"/>
        </w:rPr>
        <w:t>ITU-T</w:t>
      </w:r>
      <w:r w:rsidRPr="002B04C3">
        <w:rPr>
          <w:lang w:eastAsia="zh-CN"/>
        </w:rPr>
        <w:t xml:space="preserve"> E.164</w:t>
      </w:r>
      <w:r w:rsidRPr="002B04C3">
        <w:rPr>
          <w:rFonts w:hint="eastAsia"/>
          <w:lang w:eastAsia="zh-CN"/>
        </w:rPr>
        <w:t>主叫方号码的号码盗用和滥用有关；</w:t>
      </w:r>
    </w:p>
    <w:p w14:paraId="5A423A3D" w14:textId="77777777" w:rsidR="00C510DA" w:rsidRPr="002B04C3" w:rsidRDefault="00C510DA" w:rsidP="00B21BD7">
      <w:pPr>
        <w:pStyle w:val="Normalnoindent"/>
        <w:rPr>
          <w:lang w:eastAsia="zh-CN"/>
        </w:rPr>
      </w:pPr>
      <w:r w:rsidRPr="002B04C3">
        <w:rPr>
          <w:i/>
          <w:iCs/>
          <w:lang w:eastAsia="zh-CN"/>
        </w:rPr>
        <w:t>d</w:t>
      </w:r>
      <w:r w:rsidRPr="002B04C3">
        <w:rPr>
          <w:rFonts w:hint="eastAsia"/>
          <w:i/>
          <w:iCs/>
          <w:lang w:eastAsia="zh-CN"/>
        </w:rPr>
        <w:t>)</w:t>
      </w:r>
      <w:r w:rsidRPr="002B04C3">
        <w:rPr>
          <w:rFonts w:hint="eastAsia"/>
          <w:i/>
          <w:iCs/>
          <w:lang w:eastAsia="zh-CN"/>
        </w:rPr>
        <w:tab/>
      </w:r>
      <w:r w:rsidRPr="002B04C3">
        <w:rPr>
          <w:rFonts w:hint="eastAsia"/>
          <w:lang w:eastAsia="zh-CN"/>
        </w:rPr>
        <w:t>需加快和扩大国际电联电信标准化部门（</w:t>
      </w:r>
      <w:r w:rsidRPr="002B04C3">
        <w:rPr>
          <w:rFonts w:hint="eastAsia"/>
          <w:lang w:eastAsia="zh-CN"/>
        </w:rPr>
        <w:t>ITU-T</w:t>
      </w:r>
      <w:r w:rsidRPr="002B04C3">
        <w:rPr>
          <w:rFonts w:hint="eastAsia"/>
          <w:lang w:eastAsia="zh-CN"/>
        </w:rPr>
        <w:t>）第</w:t>
      </w:r>
      <w:r w:rsidRPr="002B04C3">
        <w:rPr>
          <w:rFonts w:hint="eastAsia"/>
          <w:lang w:eastAsia="zh-CN"/>
        </w:rPr>
        <w:t>2</w:t>
      </w:r>
      <w:r w:rsidRPr="002B04C3">
        <w:rPr>
          <w:rFonts w:hint="eastAsia"/>
          <w:lang w:eastAsia="zh-CN"/>
        </w:rPr>
        <w:t>研究组就此议题开展的工作，以适应</w:t>
      </w:r>
      <w:r w:rsidRPr="002B04C3">
        <w:rPr>
          <w:lang w:eastAsia="zh-CN"/>
        </w:rPr>
        <w:t>不断变化的</w:t>
      </w:r>
      <w:r w:rsidRPr="002B04C3">
        <w:rPr>
          <w:rFonts w:hint="eastAsia"/>
          <w:lang w:eastAsia="zh-CN"/>
        </w:rPr>
        <w:t>业务提供和</w:t>
      </w:r>
      <w:r w:rsidRPr="002B04C3">
        <w:rPr>
          <w:lang w:eastAsia="zh-CN"/>
        </w:rPr>
        <w:t>网络基础设施</w:t>
      </w:r>
      <w:r w:rsidRPr="002B04C3">
        <w:rPr>
          <w:rFonts w:hint="eastAsia"/>
          <w:lang w:eastAsia="zh-CN"/>
        </w:rPr>
        <w:t>（包括新兴电信</w:t>
      </w:r>
      <w:r w:rsidRPr="002B04C3">
        <w:rPr>
          <w:lang w:eastAsia="zh-CN"/>
        </w:rPr>
        <w:t>/</w:t>
      </w:r>
      <w:r w:rsidRPr="002B04C3">
        <w:rPr>
          <w:rFonts w:hint="eastAsia"/>
          <w:lang w:eastAsia="zh-CN"/>
        </w:rPr>
        <w:t>信息通信技术和业务，诸如下一代网络和未来</w:t>
      </w:r>
      <w:r w:rsidRPr="002B04C3">
        <w:rPr>
          <w:lang w:eastAsia="zh-CN"/>
        </w:rPr>
        <w:t>网络</w:t>
      </w:r>
      <w:r w:rsidRPr="002B04C3">
        <w:rPr>
          <w:rFonts w:hint="eastAsia"/>
          <w:lang w:eastAsia="zh-CN"/>
        </w:rPr>
        <w:t>）</w:t>
      </w:r>
      <w:r w:rsidRPr="002B04C3">
        <w:rPr>
          <w:lang w:eastAsia="zh-CN"/>
        </w:rPr>
        <w:t>环境</w:t>
      </w:r>
      <w:r w:rsidRPr="002B04C3">
        <w:rPr>
          <w:rFonts w:hint="eastAsia"/>
          <w:lang w:eastAsia="zh-CN"/>
        </w:rPr>
        <w:t>，</w:t>
      </w:r>
    </w:p>
    <w:p w14:paraId="39C11638" w14:textId="77777777" w:rsidR="00C510DA" w:rsidRPr="002B04C3" w:rsidRDefault="00C510DA" w:rsidP="00F81018">
      <w:pPr>
        <w:pStyle w:val="Call"/>
        <w:rPr>
          <w:lang w:eastAsia="zh-CN"/>
        </w:rPr>
      </w:pPr>
      <w:r w:rsidRPr="002B04C3">
        <w:rPr>
          <w:rFonts w:hint="eastAsia"/>
          <w:lang w:eastAsia="zh-CN"/>
        </w:rPr>
        <w:t>注意到</w:t>
      </w:r>
    </w:p>
    <w:p w14:paraId="3F7E36F0" w14:textId="77777777" w:rsidR="00C510DA" w:rsidRPr="002B04C3" w:rsidRDefault="00C510DA" w:rsidP="00B21BD7">
      <w:pPr>
        <w:pStyle w:val="Normalnoindent"/>
        <w:rPr>
          <w:lang w:eastAsia="zh-CN"/>
        </w:rPr>
      </w:pPr>
      <w:r w:rsidRPr="002B04C3">
        <w:rPr>
          <w:i/>
          <w:iCs/>
          <w:lang w:eastAsia="zh-CN"/>
        </w:rPr>
        <w:t>a)</w:t>
      </w:r>
      <w:r w:rsidRPr="002B04C3">
        <w:rPr>
          <w:lang w:eastAsia="zh-CN"/>
        </w:rPr>
        <w:tab/>
      </w:r>
      <w:r w:rsidRPr="002B04C3">
        <w:rPr>
          <w:rFonts w:hint="eastAsia"/>
          <w:lang w:eastAsia="zh-CN"/>
        </w:rPr>
        <w:t>相关</w:t>
      </w:r>
      <w:r w:rsidRPr="002B04C3">
        <w:rPr>
          <w:rFonts w:hint="eastAsia"/>
          <w:lang w:eastAsia="zh-CN"/>
        </w:rPr>
        <w:t>ITU-T</w:t>
      </w:r>
      <w:r w:rsidRPr="002B04C3">
        <w:rPr>
          <w:rFonts w:hint="eastAsia"/>
          <w:lang w:eastAsia="zh-CN"/>
        </w:rPr>
        <w:t>建议书，特别是：</w:t>
      </w:r>
    </w:p>
    <w:p w14:paraId="680E71CC" w14:textId="77777777" w:rsidR="00C510DA" w:rsidRPr="002B04C3" w:rsidRDefault="00C510DA" w:rsidP="00F81018">
      <w:pPr>
        <w:pStyle w:val="enumlev1"/>
        <w:rPr>
          <w:lang w:eastAsia="zh-CN"/>
        </w:rPr>
      </w:pPr>
      <w:r w:rsidRPr="002B04C3">
        <w:rPr>
          <w:rFonts w:hint="eastAsia"/>
          <w:lang w:eastAsia="zh-CN"/>
        </w:rPr>
        <w:t>i</w:t>
      </w:r>
      <w:r w:rsidRPr="002B04C3">
        <w:rPr>
          <w:lang w:eastAsia="zh-CN"/>
        </w:rPr>
        <w:t>)</w:t>
      </w:r>
      <w:r w:rsidRPr="002B04C3">
        <w:rPr>
          <w:lang w:eastAsia="zh-CN"/>
        </w:rPr>
        <w:tab/>
        <w:t>ITU-T E.156</w:t>
      </w:r>
      <w:r w:rsidRPr="002B04C3">
        <w:rPr>
          <w:rFonts w:hint="eastAsia"/>
          <w:lang w:eastAsia="zh-CN"/>
        </w:rPr>
        <w:t>建议书：</w:t>
      </w:r>
      <w:r w:rsidRPr="002B04C3">
        <w:rPr>
          <w:rFonts w:hint="eastAsia"/>
          <w:lang w:eastAsia="zh-CN"/>
        </w:rPr>
        <w:t>ITU-T</w:t>
      </w:r>
      <w:r w:rsidRPr="002B04C3">
        <w:rPr>
          <w:rFonts w:hint="eastAsia"/>
          <w:lang w:eastAsia="zh-CN"/>
        </w:rPr>
        <w:t>针对报告的滥用</w:t>
      </w:r>
      <w:r w:rsidRPr="002B04C3">
        <w:rPr>
          <w:rFonts w:hint="eastAsia"/>
          <w:lang w:eastAsia="zh-CN"/>
        </w:rPr>
        <w:t>E.164</w:t>
      </w:r>
      <w:r w:rsidRPr="002B04C3">
        <w:rPr>
          <w:rFonts w:hint="eastAsia"/>
          <w:lang w:eastAsia="zh-CN"/>
        </w:rPr>
        <w:t>码号资源采取行动的指导原则；</w:t>
      </w:r>
    </w:p>
    <w:p w14:paraId="0D308C6F" w14:textId="77777777" w:rsidR="00C510DA" w:rsidRPr="002B04C3" w:rsidRDefault="00C510DA" w:rsidP="00F81018">
      <w:pPr>
        <w:pStyle w:val="enumlev1"/>
        <w:rPr>
          <w:lang w:eastAsia="zh-CN"/>
        </w:rPr>
      </w:pPr>
      <w:r w:rsidRPr="002B04C3">
        <w:rPr>
          <w:rFonts w:hint="eastAsia"/>
          <w:lang w:eastAsia="zh-CN"/>
        </w:rPr>
        <w:t>ii</w:t>
      </w:r>
      <w:r w:rsidRPr="002B04C3">
        <w:rPr>
          <w:lang w:eastAsia="zh-CN"/>
        </w:rPr>
        <w:t>)</w:t>
      </w:r>
      <w:r w:rsidRPr="002B04C3">
        <w:rPr>
          <w:lang w:eastAsia="zh-CN"/>
        </w:rPr>
        <w:tab/>
        <w:t>ITU-T E.157</w:t>
      </w:r>
      <w:r w:rsidRPr="002B04C3">
        <w:rPr>
          <w:rFonts w:hint="eastAsia"/>
          <w:lang w:eastAsia="zh-CN"/>
        </w:rPr>
        <w:t>建议书：国际主叫方号码传送；</w:t>
      </w:r>
    </w:p>
    <w:p w14:paraId="1A883254" w14:textId="77777777" w:rsidR="00C510DA" w:rsidRPr="002B04C3" w:rsidRDefault="00C510DA" w:rsidP="00F81018">
      <w:pPr>
        <w:pStyle w:val="enumlev1"/>
        <w:rPr>
          <w:lang w:eastAsia="zh-CN"/>
        </w:rPr>
      </w:pPr>
      <w:r w:rsidRPr="002B04C3">
        <w:rPr>
          <w:rFonts w:hint="eastAsia"/>
          <w:lang w:eastAsia="zh-CN"/>
        </w:rPr>
        <w:t>iii</w:t>
      </w:r>
      <w:r w:rsidRPr="002B04C3">
        <w:rPr>
          <w:lang w:eastAsia="zh-CN"/>
        </w:rPr>
        <w:t>)</w:t>
      </w:r>
      <w:r w:rsidRPr="002B04C3">
        <w:rPr>
          <w:lang w:eastAsia="zh-CN"/>
        </w:rPr>
        <w:tab/>
      </w:r>
      <w:r w:rsidRPr="002B04C3">
        <w:rPr>
          <w:rFonts w:hint="eastAsia"/>
          <w:lang w:eastAsia="zh-CN"/>
        </w:rPr>
        <w:t>ITU-T E.370</w:t>
      </w:r>
      <w:r w:rsidRPr="002B04C3">
        <w:rPr>
          <w:rFonts w:hint="eastAsia"/>
          <w:lang w:eastAsia="zh-CN"/>
        </w:rPr>
        <w:t>建议书：公共电路交换国际电信网络与</w:t>
      </w:r>
      <w:r w:rsidRPr="002B04C3">
        <w:rPr>
          <w:rFonts w:hint="eastAsia"/>
          <w:lang w:eastAsia="zh-CN"/>
        </w:rPr>
        <w:t>IP</w:t>
      </w:r>
      <w:r w:rsidRPr="002B04C3">
        <w:rPr>
          <w:rFonts w:hint="eastAsia"/>
          <w:lang w:eastAsia="zh-CN"/>
        </w:rPr>
        <w:t>网络互通的业务原则；</w:t>
      </w:r>
    </w:p>
    <w:p w14:paraId="75FF763C" w14:textId="77777777" w:rsidR="00C510DA" w:rsidRPr="002B04C3" w:rsidRDefault="00C510DA" w:rsidP="00F81018">
      <w:pPr>
        <w:pStyle w:val="enumlev1"/>
        <w:rPr>
          <w:lang w:eastAsia="zh-CN"/>
        </w:rPr>
      </w:pPr>
      <w:r w:rsidRPr="002B04C3">
        <w:rPr>
          <w:lang w:eastAsia="zh-CN"/>
        </w:rPr>
        <w:t>iv)</w:t>
      </w:r>
      <w:r w:rsidRPr="002B04C3">
        <w:rPr>
          <w:lang w:eastAsia="zh-CN"/>
        </w:rPr>
        <w:tab/>
      </w:r>
      <w:r w:rsidRPr="002B04C3">
        <w:rPr>
          <w:rFonts w:hint="eastAsia"/>
          <w:lang w:eastAsia="zh-CN"/>
        </w:rPr>
        <w:t>ITU-T E.164</w:t>
      </w:r>
      <w:r w:rsidRPr="002B04C3">
        <w:rPr>
          <w:rFonts w:hint="eastAsia"/>
          <w:lang w:eastAsia="zh-CN"/>
        </w:rPr>
        <w:t>建议书：国际公众电信编号计划；</w:t>
      </w:r>
    </w:p>
    <w:p w14:paraId="6467E510" w14:textId="77777777" w:rsidR="00C510DA" w:rsidRPr="002B04C3" w:rsidRDefault="00C510DA" w:rsidP="00F81018">
      <w:pPr>
        <w:pStyle w:val="enumlev1"/>
        <w:rPr>
          <w:lang w:eastAsia="zh-CN"/>
        </w:rPr>
      </w:pPr>
      <w:r w:rsidRPr="002B04C3">
        <w:rPr>
          <w:lang w:eastAsia="zh-CN"/>
        </w:rPr>
        <w:t>v)</w:t>
      </w:r>
      <w:r w:rsidRPr="002B04C3">
        <w:rPr>
          <w:lang w:eastAsia="zh-CN"/>
        </w:rPr>
        <w:tab/>
      </w:r>
      <w:r w:rsidRPr="002B04C3">
        <w:rPr>
          <w:rFonts w:hint="eastAsia"/>
          <w:lang w:eastAsia="zh-CN"/>
        </w:rPr>
        <w:t xml:space="preserve">ITU-T </w:t>
      </w:r>
      <w:r w:rsidRPr="002B04C3">
        <w:rPr>
          <w:lang w:eastAsia="zh-CN"/>
        </w:rPr>
        <w:t>I.251.3</w:t>
      </w:r>
      <w:r w:rsidRPr="002B04C3">
        <w:rPr>
          <w:rFonts w:hint="eastAsia"/>
          <w:lang w:eastAsia="zh-CN"/>
        </w:rPr>
        <w:t>建议书：号码识别补充业务：主叫线路识别显示；</w:t>
      </w:r>
    </w:p>
    <w:p w14:paraId="00CB8E07" w14:textId="77777777" w:rsidR="00C510DA" w:rsidRPr="002B04C3" w:rsidRDefault="00C510DA" w:rsidP="00F81018">
      <w:pPr>
        <w:pStyle w:val="enumlev1"/>
        <w:rPr>
          <w:lang w:eastAsia="zh-CN"/>
        </w:rPr>
      </w:pPr>
      <w:r w:rsidRPr="002B04C3">
        <w:rPr>
          <w:rFonts w:hint="eastAsia"/>
          <w:lang w:eastAsia="zh-CN"/>
        </w:rPr>
        <w:t>v</w:t>
      </w:r>
      <w:r w:rsidRPr="002B04C3">
        <w:rPr>
          <w:lang w:eastAsia="zh-CN"/>
        </w:rPr>
        <w:t>i)</w:t>
      </w:r>
      <w:r w:rsidRPr="002B04C3">
        <w:rPr>
          <w:lang w:eastAsia="zh-CN"/>
        </w:rPr>
        <w:tab/>
      </w:r>
      <w:r w:rsidRPr="002B04C3">
        <w:rPr>
          <w:rFonts w:hint="eastAsia"/>
          <w:lang w:eastAsia="zh-CN"/>
        </w:rPr>
        <w:t xml:space="preserve">ITU-T </w:t>
      </w:r>
      <w:r w:rsidRPr="002B04C3">
        <w:rPr>
          <w:lang w:eastAsia="zh-CN"/>
        </w:rPr>
        <w:t>I.251.4</w:t>
      </w:r>
      <w:r w:rsidRPr="002B04C3">
        <w:rPr>
          <w:rFonts w:hint="eastAsia"/>
          <w:lang w:eastAsia="zh-CN"/>
        </w:rPr>
        <w:t>建议书：号码识别补充业务：主叫线路识别限制；</w:t>
      </w:r>
    </w:p>
    <w:p w14:paraId="1C1455A6" w14:textId="77777777" w:rsidR="001454AF" w:rsidRPr="002B04C3" w:rsidRDefault="001454AF" w:rsidP="00F81018">
      <w:pPr>
        <w:pStyle w:val="enumlev1"/>
        <w:rPr>
          <w:lang w:eastAsia="zh-CN"/>
        </w:rPr>
      </w:pPr>
      <w:r w:rsidRPr="002B04C3">
        <w:rPr>
          <w:lang w:eastAsia="zh-CN"/>
        </w:rPr>
        <w:br w:type="page"/>
      </w:r>
    </w:p>
    <w:p w14:paraId="53267023" w14:textId="77777777" w:rsidR="00C510DA" w:rsidRPr="002B04C3" w:rsidRDefault="00C510DA" w:rsidP="00F81018">
      <w:pPr>
        <w:pStyle w:val="enumlev1"/>
        <w:rPr>
          <w:lang w:eastAsia="zh-CN"/>
        </w:rPr>
      </w:pPr>
      <w:r w:rsidRPr="002B04C3">
        <w:rPr>
          <w:rFonts w:hint="eastAsia"/>
          <w:lang w:eastAsia="zh-CN"/>
        </w:rPr>
        <w:lastRenderedPageBreak/>
        <w:t>vi</w:t>
      </w:r>
      <w:r w:rsidRPr="002B04C3">
        <w:rPr>
          <w:lang w:eastAsia="zh-CN"/>
        </w:rPr>
        <w:t>i)</w:t>
      </w:r>
      <w:r w:rsidRPr="002B04C3">
        <w:rPr>
          <w:lang w:eastAsia="zh-CN"/>
        </w:rPr>
        <w:tab/>
      </w:r>
      <w:r w:rsidRPr="002B04C3">
        <w:rPr>
          <w:rFonts w:hint="eastAsia"/>
          <w:lang w:eastAsia="zh-CN"/>
        </w:rPr>
        <w:t xml:space="preserve">ITU-T </w:t>
      </w:r>
      <w:r w:rsidRPr="002B04C3">
        <w:rPr>
          <w:lang w:eastAsia="zh-CN"/>
        </w:rPr>
        <w:t>I.251.7</w:t>
      </w:r>
      <w:r w:rsidRPr="002B04C3">
        <w:rPr>
          <w:rFonts w:hint="eastAsia"/>
          <w:lang w:eastAsia="zh-CN"/>
        </w:rPr>
        <w:t>建议书：号码识别补充业务：恶意呼叫识别；</w:t>
      </w:r>
    </w:p>
    <w:p w14:paraId="04A8C1DA" w14:textId="77777777" w:rsidR="00C510DA" w:rsidRPr="002B04C3" w:rsidRDefault="00C510DA" w:rsidP="00F81018">
      <w:pPr>
        <w:pStyle w:val="enumlev1"/>
        <w:rPr>
          <w:lang w:eastAsia="zh-CN"/>
        </w:rPr>
      </w:pPr>
      <w:r w:rsidRPr="002B04C3">
        <w:rPr>
          <w:rFonts w:hint="eastAsia"/>
          <w:lang w:eastAsia="zh-CN"/>
        </w:rPr>
        <w:t>vii</w:t>
      </w:r>
      <w:r w:rsidRPr="002B04C3">
        <w:rPr>
          <w:lang w:eastAsia="zh-CN"/>
        </w:rPr>
        <w:t>i)</w:t>
      </w:r>
      <w:r w:rsidRPr="002B04C3">
        <w:rPr>
          <w:lang w:eastAsia="zh-CN"/>
        </w:rPr>
        <w:tab/>
      </w:r>
      <w:r w:rsidRPr="002B04C3">
        <w:rPr>
          <w:rFonts w:hint="eastAsia"/>
          <w:lang w:eastAsia="zh-CN"/>
        </w:rPr>
        <w:t xml:space="preserve">ITU-T </w:t>
      </w:r>
      <w:r w:rsidRPr="002B04C3">
        <w:rPr>
          <w:lang w:eastAsia="zh-CN"/>
        </w:rPr>
        <w:t>Q.731</w:t>
      </w:r>
      <w:r w:rsidRPr="002B04C3">
        <w:rPr>
          <w:rFonts w:hint="eastAsia"/>
          <w:lang w:eastAsia="zh-CN"/>
        </w:rPr>
        <w:t>.x</w:t>
      </w:r>
      <w:r w:rsidRPr="002B04C3">
        <w:rPr>
          <w:rFonts w:hint="eastAsia"/>
          <w:lang w:eastAsia="zh-CN"/>
        </w:rPr>
        <w:t>系列建议书：使用</w:t>
      </w:r>
      <w:r w:rsidRPr="002B04C3">
        <w:rPr>
          <w:rFonts w:hint="eastAsia"/>
          <w:lang w:eastAsia="zh-CN"/>
        </w:rPr>
        <w:t>7</w:t>
      </w:r>
      <w:r w:rsidRPr="002B04C3">
        <w:rPr>
          <w:rFonts w:hint="eastAsia"/>
          <w:lang w:eastAsia="zh-CN"/>
        </w:rPr>
        <w:t>号信令系统的号码识别补充业务的第</w:t>
      </w:r>
      <w:r w:rsidRPr="002B04C3">
        <w:rPr>
          <w:rFonts w:hint="eastAsia"/>
          <w:lang w:eastAsia="zh-CN"/>
        </w:rPr>
        <w:t>3</w:t>
      </w:r>
      <w:r w:rsidRPr="002B04C3">
        <w:rPr>
          <w:rFonts w:hint="eastAsia"/>
          <w:lang w:eastAsia="zh-CN"/>
        </w:rPr>
        <w:t>阶段描述；</w:t>
      </w:r>
    </w:p>
    <w:p w14:paraId="59217CCB" w14:textId="77777777" w:rsidR="00C510DA" w:rsidRPr="002B04C3" w:rsidRDefault="00C510DA" w:rsidP="00F81018">
      <w:pPr>
        <w:pStyle w:val="enumlev1"/>
        <w:rPr>
          <w:lang w:eastAsia="zh-CN"/>
        </w:rPr>
      </w:pPr>
      <w:r w:rsidRPr="002B04C3">
        <w:rPr>
          <w:lang w:eastAsia="zh-CN"/>
        </w:rPr>
        <w:t>ix)</w:t>
      </w:r>
      <w:r w:rsidRPr="002B04C3">
        <w:rPr>
          <w:lang w:eastAsia="zh-CN"/>
        </w:rPr>
        <w:tab/>
      </w:r>
      <w:r w:rsidRPr="002B04C3">
        <w:rPr>
          <w:rFonts w:hint="eastAsia"/>
          <w:lang w:eastAsia="zh-CN"/>
        </w:rPr>
        <w:t xml:space="preserve">ITU-T </w:t>
      </w:r>
      <w:r w:rsidRPr="002B04C3">
        <w:rPr>
          <w:lang w:eastAsia="zh-CN"/>
        </w:rPr>
        <w:t>Q.731.7</w:t>
      </w:r>
      <w:r w:rsidRPr="002B04C3">
        <w:rPr>
          <w:rFonts w:hint="eastAsia"/>
          <w:lang w:eastAsia="zh-CN"/>
        </w:rPr>
        <w:t>建议书：使用</w:t>
      </w:r>
      <w:r w:rsidRPr="002B04C3">
        <w:rPr>
          <w:rFonts w:hint="eastAsia"/>
          <w:lang w:eastAsia="zh-CN"/>
        </w:rPr>
        <w:t>7</w:t>
      </w:r>
      <w:r w:rsidRPr="002B04C3">
        <w:rPr>
          <w:rFonts w:hint="eastAsia"/>
          <w:lang w:eastAsia="zh-CN"/>
        </w:rPr>
        <w:t>号信令系统的号码识别补充业务的第</w:t>
      </w:r>
      <w:r w:rsidRPr="002B04C3">
        <w:rPr>
          <w:rFonts w:hint="eastAsia"/>
          <w:lang w:eastAsia="zh-CN"/>
        </w:rPr>
        <w:t>3</w:t>
      </w:r>
      <w:r w:rsidRPr="002B04C3">
        <w:rPr>
          <w:rFonts w:hint="eastAsia"/>
          <w:lang w:eastAsia="zh-CN"/>
        </w:rPr>
        <w:t>阶段描述：恶意呼叫识别（</w:t>
      </w:r>
      <w:r w:rsidRPr="002B04C3">
        <w:rPr>
          <w:lang w:eastAsia="zh-CN"/>
        </w:rPr>
        <w:t>MCID</w:t>
      </w:r>
      <w:r w:rsidRPr="002B04C3">
        <w:rPr>
          <w:rFonts w:hint="eastAsia"/>
          <w:lang w:eastAsia="zh-CN"/>
        </w:rPr>
        <w:t>）；</w:t>
      </w:r>
    </w:p>
    <w:p w14:paraId="74BD6537" w14:textId="77777777" w:rsidR="00C510DA" w:rsidRPr="002B04C3" w:rsidRDefault="00C510DA" w:rsidP="00F81018">
      <w:pPr>
        <w:pStyle w:val="enumlev1"/>
        <w:rPr>
          <w:lang w:eastAsia="zh-CN"/>
        </w:rPr>
      </w:pPr>
      <w:r w:rsidRPr="002B04C3">
        <w:rPr>
          <w:lang w:eastAsia="zh-CN"/>
        </w:rPr>
        <w:t>x)</w:t>
      </w:r>
      <w:r w:rsidRPr="002B04C3">
        <w:rPr>
          <w:lang w:eastAsia="zh-CN"/>
        </w:rPr>
        <w:tab/>
      </w:r>
      <w:r w:rsidRPr="002B04C3">
        <w:rPr>
          <w:rFonts w:hint="eastAsia"/>
          <w:lang w:eastAsia="zh-CN"/>
        </w:rPr>
        <w:t xml:space="preserve">ITU-T </w:t>
      </w:r>
      <w:r w:rsidRPr="002B04C3">
        <w:rPr>
          <w:lang w:eastAsia="zh-CN"/>
        </w:rPr>
        <w:t>Q.764</w:t>
      </w:r>
      <w:r w:rsidRPr="002B04C3">
        <w:rPr>
          <w:rFonts w:hint="eastAsia"/>
          <w:lang w:eastAsia="zh-CN"/>
        </w:rPr>
        <w:t>建议书：</w:t>
      </w:r>
      <w:r w:rsidRPr="002B04C3">
        <w:rPr>
          <w:rFonts w:hint="eastAsia"/>
          <w:lang w:eastAsia="zh-CN"/>
        </w:rPr>
        <w:t>7</w:t>
      </w:r>
      <w:r w:rsidRPr="002B04C3">
        <w:rPr>
          <w:rFonts w:hint="eastAsia"/>
          <w:lang w:eastAsia="zh-CN"/>
        </w:rPr>
        <w:t>号信令系统</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lang w:eastAsia="zh-CN"/>
        </w:rPr>
        <w:t>ISDN</w:t>
      </w:r>
      <w:r w:rsidRPr="002B04C3">
        <w:rPr>
          <w:rFonts w:hint="eastAsia"/>
          <w:lang w:eastAsia="zh-CN"/>
        </w:rPr>
        <w:t>用户部分信令程序；</w:t>
      </w:r>
    </w:p>
    <w:p w14:paraId="20E0D748" w14:textId="77777777" w:rsidR="00C510DA" w:rsidRPr="002B04C3" w:rsidRDefault="00C510DA" w:rsidP="00F81018">
      <w:pPr>
        <w:pStyle w:val="enumlev1"/>
        <w:rPr>
          <w:lang w:eastAsia="zh-CN"/>
        </w:rPr>
      </w:pPr>
      <w:r w:rsidRPr="002B04C3">
        <w:rPr>
          <w:lang w:eastAsia="zh-CN"/>
        </w:rPr>
        <w:t>xi)</w:t>
      </w:r>
      <w:r w:rsidRPr="002B04C3">
        <w:rPr>
          <w:lang w:eastAsia="zh-CN"/>
        </w:rPr>
        <w:tab/>
      </w:r>
      <w:r w:rsidRPr="002B04C3">
        <w:rPr>
          <w:rFonts w:hint="eastAsia"/>
          <w:lang w:eastAsia="zh-CN"/>
        </w:rPr>
        <w:t xml:space="preserve">ITU-T </w:t>
      </w:r>
      <w:r w:rsidRPr="002B04C3">
        <w:rPr>
          <w:lang w:eastAsia="zh-CN"/>
        </w:rPr>
        <w:t>Q.1912.5</w:t>
      </w:r>
      <w:r w:rsidRPr="002B04C3">
        <w:rPr>
          <w:rFonts w:hint="eastAsia"/>
          <w:lang w:eastAsia="zh-CN"/>
        </w:rPr>
        <w:t>建议书：会话初始协议（</w:t>
      </w:r>
      <w:r w:rsidRPr="002B04C3">
        <w:rPr>
          <w:rFonts w:hint="eastAsia"/>
          <w:lang w:eastAsia="zh-CN"/>
        </w:rPr>
        <w:t>SIP</w:t>
      </w:r>
      <w:r w:rsidRPr="002B04C3">
        <w:rPr>
          <w:rFonts w:hint="eastAsia"/>
          <w:lang w:eastAsia="zh-CN"/>
        </w:rPr>
        <w:t>）和与承载无关的呼叫控制协议或</w:t>
      </w:r>
      <w:r w:rsidRPr="002B04C3">
        <w:rPr>
          <w:rFonts w:hint="eastAsia"/>
          <w:lang w:eastAsia="zh-CN"/>
        </w:rPr>
        <w:t>ISDN</w:t>
      </w:r>
      <w:r w:rsidRPr="002B04C3">
        <w:rPr>
          <w:rFonts w:hint="eastAsia"/>
          <w:lang w:eastAsia="zh-CN"/>
        </w:rPr>
        <w:t>用户部分之间的互通；</w:t>
      </w:r>
    </w:p>
    <w:p w14:paraId="6CAFB900" w14:textId="77777777" w:rsidR="00C510DA" w:rsidRPr="002B04C3" w:rsidRDefault="00C510DA" w:rsidP="00F81018">
      <w:pPr>
        <w:pStyle w:val="enumlev1"/>
        <w:rPr>
          <w:lang w:eastAsia="zh-CN"/>
        </w:rPr>
      </w:pPr>
      <w:r w:rsidRPr="002B04C3">
        <w:rPr>
          <w:lang w:eastAsia="zh-CN"/>
        </w:rPr>
        <w:t>xii)</w:t>
      </w:r>
      <w:r w:rsidRPr="002B04C3">
        <w:rPr>
          <w:lang w:eastAsia="zh-CN"/>
        </w:rPr>
        <w:tab/>
      </w:r>
      <w:r w:rsidRPr="002B04C3">
        <w:rPr>
          <w:rFonts w:hint="eastAsia"/>
          <w:lang w:eastAsia="zh-CN"/>
        </w:rPr>
        <w:t>ITU-T Q.3057</w:t>
      </w:r>
      <w:r w:rsidRPr="002B04C3">
        <w:rPr>
          <w:rFonts w:hint="eastAsia"/>
          <w:lang w:eastAsia="zh-CN"/>
        </w:rPr>
        <w:t>建议书：可信网络实体间互连的信令要求和体系架构；</w:t>
      </w:r>
    </w:p>
    <w:p w14:paraId="2C5918A8" w14:textId="77777777" w:rsidR="00C510DA" w:rsidRPr="002B04C3" w:rsidRDefault="00C510DA" w:rsidP="00B21BD7">
      <w:pPr>
        <w:pStyle w:val="Normalnoindent"/>
        <w:rPr>
          <w:lang w:eastAsia="zh-CN"/>
        </w:rPr>
      </w:pPr>
      <w:r w:rsidRPr="002B04C3">
        <w:rPr>
          <w:i/>
          <w:iCs/>
          <w:lang w:eastAsia="zh-CN"/>
        </w:rPr>
        <w:t>b)</w:t>
      </w:r>
      <w:r w:rsidRPr="002B04C3">
        <w:rPr>
          <w:lang w:eastAsia="zh-CN"/>
        </w:rPr>
        <w:tab/>
      </w:r>
      <w:r w:rsidRPr="002B04C3">
        <w:rPr>
          <w:rFonts w:hint="eastAsia"/>
          <w:lang w:eastAsia="zh-CN"/>
        </w:rPr>
        <w:t>相关决议：</w:t>
      </w:r>
    </w:p>
    <w:p w14:paraId="7113AEFC" w14:textId="77777777" w:rsidR="00C510DA" w:rsidRPr="002B04C3" w:rsidRDefault="00C510DA" w:rsidP="006F42BB">
      <w:pPr>
        <w:pStyle w:val="enumlev1"/>
        <w:rPr>
          <w:lang w:eastAsia="zh-CN"/>
        </w:rPr>
      </w:pPr>
      <w:r w:rsidRPr="002B04C3">
        <w:rPr>
          <w:lang w:eastAsia="zh-CN"/>
        </w:rPr>
        <w:t>i)</w:t>
      </w:r>
      <w:r w:rsidRPr="002B04C3">
        <w:rPr>
          <w:lang w:eastAsia="zh-CN"/>
        </w:rPr>
        <w:tab/>
      </w:r>
      <w:r w:rsidRPr="002B04C3">
        <w:rPr>
          <w:rFonts w:hint="eastAsia"/>
          <w:lang w:eastAsia="zh-CN"/>
        </w:rPr>
        <w:t>本届</w:t>
      </w:r>
      <w:r w:rsidRPr="002B04C3">
        <w:rPr>
          <w:lang w:eastAsia="zh-CN"/>
        </w:rPr>
        <w:t>全会</w:t>
      </w:r>
      <w:r w:rsidRPr="002B04C3">
        <w:rPr>
          <w:rFonts w:hint="eastAsia"/>
          <w:lang w:eastAsia="zh-CN"/>
        </w:rPr>
        <w:t>第</w:t>
      </w:r>
      <w:r w:rsidRPr="002B04C3">
        <w:rPr>
          <w:lang w:eastAsia="zh-CN"/>
        </w:rPr>
        <w:t>61</w:t>
      </w:r>
      <w:r w:rsidRPr="002B04C3">
        <w:rPr>
          <w:rFonts w:hint="eastAsia"/>
          <w:lang w:eastAsia="zh-CN"/>
        </w:rPr>
        <w:t>号决议（</w:t>
      </w:r>
      <w:r w:rsidRPr="002B04C3">
        <w:rPr>
          <w:rFonts w:hint="eastAsia"/>
          <w:lang w:eastAsia="zh-CN"/>
        </w:rPr>
        <w:t>2022</w:t>
      </w:r>
      <w:r w:rsidRPr="002B04C3">
        <w:rPr>
          <w:rFonts w:hint="eastAsia"/>
          <w:lang w:eastAsia="zh-CN"/>
        </w:rPr>
        <w:t>年，日内瓦，修订版）：关于国际电信码号资源的盗用和滥用；</w:t>
      </w:r>
    </w:p>
    <w:p w14:paraId="1B2CDE1A" w14:textId="77777777" w:rsidR="00C510DA" w:rsidRPr="002B04C3" w:rsidRDefault="00C510DA" w:rsidP="00F81018">
      <w:pPr>
        <w:pStyle w:val="enumlev1"/>
        <w:rPr>
          <w:lang w:eastAsia="zh-CN"/>
        </w:rPr>
      </w:pPr>
      <w:r w:rsidRPr="002B04C3">
        <w:rPr>
          <w:lang w:eastAsia="zh-CN"/>
        </w:rPr>
        <w:t>ii)</w:t>
      </w:r>
      <w:r w:rsidRPr="002B04C3">
        <w:rPr>
          <w:lang w:eastAsia="zh-CN"/>
        </w:rPr>
        <w:tab/>
      </w:r>
      <w:r w:rsidRPr="002B04C3">
        <w:rPr>
          <w:rFonts w:hint="eastAsia"/>
          <w:lang w:eastAsia="zh-CN"/>
        </w:rPr>
        <w:t>全权代表大会第</w:t>
      </w:r>
      <w:r w:rsidRPr="002B04C3">
        <w:rPr>
          <w:lang w:eastAsia="zh-CN"/>
        </w:rPr>
        <w:t>21</w:t>
      </w:r>
      <w:r w:rsidRPr="002B04C3">
        <w:rPr>
          <w:rFonts w:hint="eastAsia"/>
          <w:lang w:eastAsia="zh-CN"/>
        </w:rPr>
        <w:t>号决议（</w:t>
      </w:r>
      <w:r w:rsidRPr="002B04C3">
        <w:rPr>
          <w:rFonts w:hint="eastAsia"/>
          <w:lang w:eastAsia="zh-CN"/>
        </w:rPr>
        <w:t>2018</w:t>
      </w:r>
      <w:r w:rsidRPr="002B04C3">
        <w:rPr>
          <w:rFonts w:hint="eastAsia"/>
          <w:lang w:eastAsia="zh-CN"/>
        </w:rPr>
        <w:t>年，迪拜，修订版）：关于国际电信网络上迂回呼叫程序的措施；</w:t>
      </w:r>
    </w:p>
    <w:p w14:paraId="23515C4C" w14:textId="77777777" w:rsidR="00C510DA" w:rsidRPr="002B04C3" w:rsidRDefault="00C510DA" w:rsidP="00F81018">
      <w:pPr>
        <w:pStyle w:val="enumlev1"/>
        <w:rPr>
          <w:lang w:eastAsia="zh-CN"/>
        </w:rPr>
      </w:pPr>
      <w:r w:rsidRPr="002B04C3">
        <w:rPr>
          <w:lang w:eastAsia="zh-CN"/>
        </w:rPr>
        <w:t>iii)</w:t>
      </w:r>
      <w:r w:rsidRPr="002B04C3">
        <w:rPr>
          <w:lang w:eastAsia="zh-CN"/>
        </w:rPr>
        <w:tab/>
      </w:r>
      <w:r w:rsidRPr="002B04C3">
        <w:rPr>
          <w:rFonts w:hint="eastAsia"/>
          <w:lang w:eastAsia="zh-CN"/>
        </w:rPr>
        <w:t>本届全会第</w:t>
      </w:r>
      <w:r w:rsidRPr="002B04C3">
        <w:rPr>
          <w:lang w:eastAsia="zh-CN"/>
        </w:rPr>
        <w:t>29</w:t>
      </w:r>
      <w:r w:rsidRPr="002B04C3">
        <w:rPr>
          <w:rFonts w:hint="eastAsia"/>
          <w:lang w:eastAsia="zh-CN"/>
        </w:rPr>
        <w:t>号决议（</w:t>
      </w:r>
      <w:r w:rsidRPr="002B04C3">
        <w:rPr>
          <w:rFonts w:hint="eastAsia"/>
          <w:lang w:eastAsia="zh-CN"/>
        </w:rPr>
        <w:t>2022</w:t>
      </w:r>
      <w:r w:rsidRPr="002B04C3">
        <w:rPr>
          <w:rFonts w:hint="eastAsia"/>
          <w:lang w:eastAsia="zh-CN"/>
        </w:rPr>
        <w:t>年，日内瓦，修订版）：国际电信网上的迂回呼叫程序；</w:t>
      </w:r>
    </w:p>
    <w:p w14:paraId="034E82B7" w14:textId="77777777" w:rsidR="00C510DA" w:rsidRPr="002B04C3" w:rsidRDefault="00C510DA" w:rsidP="00B21BD7">
      <w:pPr>
        <w:pStyle w:val="Normalnoindent"/>
        <w:rPr>
          <w:lang w:eastAsia="zh-CN"/>
        </w:rPr>
      </w:pPr>
      <w:r w:rsidRPr="002B04C3">
        <w:rPr>
          <w:i/>
          <w:iCs/>
          <w:lang w:eastAsia="zh-CN"/>
        </w:rPr>
        <w:t>c)</w:t>
      </w:r>
      <w:r w:rsidRPr="002B04C3">
        <w:rPr>
          <w:lang w:eastAsia="zh-CN"/>
        </w:rPr>
        <w:tab/>
      </w:r>
      <w:r w:rsidRPr="002B04C3">
        <w:rPr>
          <w:rFonts w:hint="eastAsia"/>
          <w:lang w:eastAsia="zh-CN"/>
        </w:rPr>
        <w:t>关于《国际</w:t>
      </w:r>
      <w:r w:rsidRPr="002B04C3">
        <w:rPr>
          <w:lang w:eastAsia="zh-CN"/>
        </w:rPr>
        <w:t>电信规则》</w:t>
      </w:r>
      <w:r w:rsidRPr="002B04C3">
        <w:rPr>
          <w:rFonts w:hint="eastAsia"/>
          <w:lang w:eastAsia="zh-CN"/>
        </w:rPr>
        <w:t>（</w:t>
      </w:r>
      <w:r w:rsidRPr="002B04C3">
        <w:rPr>
          <w:lang w:eastAsia="zh-CN"/>
        </w:rPr>
        <w:t>ITR</w:t>
      </w:r>
      <w:r w:rsidRPr="002B04C3">
        <w:rPr>
          <w:rFonts w:hint="eastAsia"/>
          <w:lang w:eastAsia="zh-CN"/>
        </w:rPr>
        <w:t>）</w:t>
      </w:r>
      <w:r w:rsidRPr="002B04C3">
        <w:rPr>
          <w:lang w:eastAsia="zh-CN"/>
        </w:rPr>
        <w:t>缔约成员国提供国际</w:t>
      </w:r>
      <w:r w:rsidRPr="002B04C3">
        <w:rPr>
          <w:lang w:eastAsia="zh-CN"/>
        </w:rPr>
        <w:t>CLI</w:t>
      </w:r>
      <w:r w:rsidRPr="002B04C3">
        <w:rPr>
          <w:rFonts w:hint="eastAsia"/>
          <w:lang w:eastAsia="zh-CN"/>
        </w:rPr>
        <w:t>信息问题的</w:t>
      </w:r>
      <w:r w:rsidRPr="002B04C3">
        <w:rPr>
          <w:lang w:eastAsia="zh-CN"/>
        </w:rPr>
        <w:t>ITR</w:t>
      </w:r>
      <w:r w:rsidRPr="002B04C3">
        <w:rPr>
          <w:rFonts w:hint="eastAsia"/>
          <w:lang w:eastAsia="zh-CN"/>
        </w:rPr>
        <w:t>（</w:t>
      </w:r>
      <w:r w:rsidRPr="002B04C3">
        <w:rPr>
          <w:rFonts w:hint="eastAsia"/>
          <w:lang w:eastAsia="zh-CN"/>
        </w:rPr>
        <w:t>2012</w:t>
      </w:r>
      <w:r w:rsidRPr="002B04C3">
        <w:rPr>
          <w:rFonts w:hint="eastAsia"/>
          <w:lang w:eastAsia="zh-CN"/>
        </w:rPr>
        <w:t>年，迪拜）第</w:t>
      </w:r>
      <w:r w:rsidRPr="002B04C3">
        <w:rPr>
          <w:rFonts w:hint="eastAsia"/>
          <w:lang w:eastAsia="zh-CN"/>
        </w:rPr>
        <w:t>32</w:t>
      </w:r>
      <w:r w:rsidRPr="002B04C3">
        <w:rPr>
          <w:rFonts w:hint="eastAsia"/>
          <w:lang w:eastAsia="zh-CN"/>
        </w:rPr>
        <w:t>款（第</w:t>
      </w:r>
      <w:r w:rsidRPr="002B04C3">
        <w:rPr>
          <w:rFonts w:hint="eastAsia"/>
          <w:lang w:eastAsia="zh-CN"/>
        </w:rPr>
        <w:t>3.6</w:t>
      </w:r>
      <w:r w:rsidRPr="002B04C3">
        <w:rPr>
          <w:rFonts w:hint="eastAsia"/>
          <w:lang w:eastAsia="zh-CN"/>
        </w:rPr>
        <w:t>条），</w:t>
      </w:r>
    </w:p>
    <w:p w14:paraId="75F9554F" w14:textId="77777777" w:rsidR="00C510DA" w:rsidRPr="002B04C3" w:rsidRDefault="00C510DA" w:rsidP="00F81018">
      <w:pPr>
        <w:pStyle w:val="Call"/>
        <w:rPr>
          <w:rStyle w:val="Italic0"/>
          <w:lang w:eastAsia="zh-CN"/>
        </w:rPr>
      </w:pPr>
      <w:r w:rsidRPr="002B04C3">
        <w:rPr>
          <w:rFonts w:hint="eastAsia"/>
          <w:lang w:eastAsia="zh-CN"/>
        </w:rPr>
        <w:t>进一步注意到</w:t>
      </w:r>
    </w:p>
    <w:p w14:paraId="794AA5B1" w14:textId="77777777" w:rsidR="00C510DA" w:rsidRPr="002B04C3" w:rsidRDefault="00C510DA" w:rsidP="00B21BD7">
      <w:pPr>
        <w:pStyle w:val="Normalnoindent"/>
        <w:rPr>
          <w:lang w:eastAsia="zh-CN"/>
        </w:rPr>
      </w:pPr>
      <w:r w:rsidRPr="002B04C3">
        <w:rPr>
          <w:rFonts w:hint="eastAsia"/>
          <w:i/>
          <w:iCs/>
          <w:spacing w:val="2"/>
          <w:lang w:eastAsia="zh-CN"/>
        </w:rPr>
        <w:t>a</w:t>
      </w:r>
      <w:r w:rsidRPr="002B04C3">
        <w:rPr>
          <w:i/>
          <w:iCs/>
          <w:spacing w:val="2"/>
          <w:lang w:eastAsia="zh-CN"/>
        </w:rPr>
        <w:t>)</w:t>
      </w:r>
      <w:r w:rsidRPr="002B04C3">
        <w:rPr>
          <w:lang w:eastAsia="zh-CN"/>
        </w:rPr>
        <w:tab/>
      </w:r>
      <w:r w:rsidRPr="002B04C3">
        <w:rPr>
          <w:rFonts w:hint="eastAsia"/>
          <w:spacing w:val="2"/>
          <w:lang w:eastAsia="zh-CN"/>
        </w:rPr>
        <w:t>一些国家和区域已通过有关不传送或造假</w:t>
      </w:r>
      <w:r w:rsidRPr="002B04C3">
        <w:rPr>
          <w:rFonts w:hint="eastAsia"/>
          <w:spacing w:val="2"/>
          <w:lang w:eastAsia="zh-CN"/>
        </w:rPr>
        <w:t>C</w:t>
      </w:r>
      <w:r w:rsidRPr="002B04C3">
        <w:rPr>
          <w:spacing w:val="2"/>
          <w:lang w:eastAsia="zh-CN"/>
        </w:rPr>
        <w:t>PN</w:t>
      </w:r>
      <w:r w:rsidRPr="002B04C3">
        <w:rPr>
          <w:rFonts w:hint="eastAsia"/>
          <w:spacing w:val="2"/>
          <w:lang w:eastAsia="zh-CN"/>
        </w:rPr>
        <w:t>的国家法律、指令和建议，以及</w:t>
      </w:r>
      <w:r w:rsidRPr="002B04C3">
        <w:rPr>
          <w:rFonts w:hint="eastAsia"/>
          <w:lang w:eastAsia="zh-CN"/>
        </w:rPr>
        <w:t>/</w:t>
      </w:r>
      <w:r w:rsidRPr="002B04C3">
        <w:rPr>
          <w:rFonts w:hint="eastAsia"/>
          <w:lang w:eastAsia="zh-CN"/>
        </w:rPr>
        <w:t>或者有关确保</w:t>
      </w:r>
      <w:r w:rsidRPr="002B04C3">
        <w:rPr>
          <w:rFonts w:hint="eastAsia"/>
          <w:lang w:eastAsia="zh-CN"/>
        </w:rPr>
        <w:t>OI</w:t>
      </w:r>
      <w:r w:rsidRPr="002B04C3">
        <w:rPr>
          <w:rFonts w:hint="eastAsia"/>
          <w:lang w:eastAsia="zh-CN"/>
        </w:rPr>
        <w:t>可信任的</w:t>
      </w:r>
      <w:r w:rsidRPr="002B04C3">
        <w:rPr>
          <w:rFonts w:hint="eastAsia"/>
          <w:spacing w:val="2"/>
          <w:lang w:eastAsia="zh-CN"/>
        </w:rPr>
        <w:t>国家法律、指令和建议</w:t>
      </w:r>
      <w:r w:rsidRPr="002B04C3">
        <w:rPr>
          <w:rFonts w:hint="eastAsia"/>
          <w:lang w:eastAsia="zh-CN"/>
        </w:rPr>
        <w:t>；而且一些国家制定了有关数据保护和数据隐私的国家法律、指令和建议；</w:t>
      </w:r>
    </w:p>
    <w:p w14:paraId="3FC38118" w14:textId="77777777" w:rsidR="00C510DA" w:rsidRPr="002B04C3" w:rsidRDefault="00C510DA" w:rsidP="00B21BD7">
      <w:pPr>
        <w:pStyle w:val="Normalnoindent"/>
        <w:rPr>
          <w:lang w:eastAsia="zh-CN"/>
        </w:rPr>
      </w:pPr>
      <w:r w:rsidRPr="002B04C3">
        <w:rPr>
          <w:i/>
          <w:iCs/>
          <w:lang w:eastAsia="zh-CN"/>
        </w:rPr>
        <w:t>b)</w:t>
      </w:r>
      <w:r w:rsidRPr="002B04C3">
        <w:rPr>
          <w:lang w:eastAsia="zh-CN"/>
        </w:rPr>
        <w:tab/>
      </w:r>
      <w:r w:rsidRPr="002B04C3">
        <w:rPr>
          <w:rFonts w:hint="eastAsia"/>
          <w:lang w:eastAsia="zh-CN"/>
        </w:rPr>
        <w:t>CPN</w:t>
      </w:r>
      <w:r w:rsidRPr="002B04C3">
        <w:rPr>
          <w:rFonts w:hint="eastAsia"/>
          <w:lang w:eastAsia="zh-CN"/>
        </w:rPr>
        <w:t>使识别负责发起呼叫的一方成为可能；</w:t>
      </w:r>
    </w:p>
    <w:p w14:paraId="4A3C510E" w14:textId="77777777" w:rsidR="00C510DA" w:rsidRPr="002B04C3" w:rsidRDefault="00C510DA" w:rsidP="00B21BD7">
      <w:pPr>
        <w:pStyle w:val="Normalnoindent"/>
        <w:rPr>
          <w:lang w:eastAsia="zh-CN"/>
        </w:rPr>
      </w:pPr>
      <w:r w:rsidRPr="002B04C3">
        <w:rPr>
          <w:i/>
          <w:iCs/>
          <w:lang w:eastAsia="zh-CN"/>
        </w:rPr>
        <w:t>c)</w:t>
      </w:r>
      <w:r w:rsidRPr="002B04C3">
        <w:rPr>
          <w:lang w:eastAsia="zh-CN"/>
        </w:rPr>
        <w:tab/>
      </w:r>
      <w:r w:rsidRPr="002B04C3">
        <w:rPr>
          <w:rFonts w:hint="eastAsia"/>
          <w:szCs w:val="24"/>
          <w:lang w:eastAsia="zh-CN"/>
        </w:rPr>
        <w:t>不同主叫方标识符验证机制的存在可大幅提高所传输信息的可靠性，</w:t>
      </w:r>
    </w:p>
    <w:p w14:paraId="06FE700A" w14:textId="77777777" w:rsidR="00C510DA" w:rsidRPr="002B04C3" w:rsidRDefault="00C510DA" w:rsidP="00F81018">
      <w:pPr>
        <w:pStyle w:val="Call"/>
        <w:rPr>
          <w:lang w:eastAsia="zh-CN"/>
        </w:rPr>
      </w:pPr>
      <w:r w:rsidRPr="002B04C3">
        <w:rPr>
          <w:rFonts w:hint="eastAsia"/>
          <w:lang w:eastAsia="zh-CN"/>
        </w:rPr>
        <w:t>重申</w:t>
      </w:r>
    </w:p>
    <w:p w14:paraId="6A1CDCF6" w14:textId="77777777" w:rsidR="00C510DA" w:rsidRPr="002B04C3" w:rsidRDefault="00C510DA" w:rsidP="00F81018">
      <w:pPr>
        <w:ind w:firstLineChars="200" w:firstLine="440"/>
        <w:rPr>
          <w:lang w:eastAsia="zh-CN"/>
        </w:rPr>
      </w:pPr>
      <w:r w:rsidRPr="002B04C3">
        <w:rPr>
          <w:rFonts w:hint="eastAsia"/>
          <w:lang w:eastAsia="zh-CN"/>
        </w:rPr>
        <w:t>各国拥有监管其电信、</w:t>
      </w:r>
      <w:r w:rsidRPr="002B04C3">
        <w:rPr>
          <w:lang w:eastAsia="zh-CN"/>
        </w:rPr>
        <w:t>因此亦有</w:t>
      </w:r>
      <w:r w:rsidRPr="002B04C3">
        <w:rPr>
          <w:rFonts w:hint="eastAsia"/>
          <w:lang w:eastAsia="zh-CN"/>
        </w:rPr>
        <w:t>监管提供</w:t>
      </w:r>
      <w:r w:rsidRPr="002B04C3">
        <w:rPr>
          <w:rFonts w:hint="eastAsia"/>
          <w:lang w:eastAsia="zh-CN"/>
        </w:rPr>
        <w:t>CLI</w:t>
      </w:r>
      <w:r w:rsidRPr="002B04C3">
        <w:rPr>
          <w:rFonts w:hint="eastAsia"/>
          <w:lang w:eastAsia="zh-CN"/>
        </w:rPr>
        <w:t>、</w:t>
      </w:r>
      <w:r w:rsidRPr="002B04C3">
        <w:rPr>
          <w:rFonts w:hint="eastAsia"/>
          <w:lang w:eastAsia="zh-CN"/>
        </w:rPr>
        <w:t>CPN</w:t>
      </w:r>
      <w:r w:rsidRPr="002B04C3">
        <w:rPr>
          <w:rFonts w:hint="eastAsia"/>
          <w:lang w:eastAsia="zh-CN"/>
        </w:rPr>
        <w:t>传送和</w:t>
      </w:r>
      <w:r w:rsidRPr="002B04C3">
        <w:rPr>
          <w:rFonts w:hint="eastAsia"/>
          <w:lang w:eastAsia="zh-CN"/>
        </w:rPr>
        <w:t>OI</w:t>
      </w:r>
      <w:r w:rsidRPr="002B04C3">
        <w:rPr>
          <w:rFonts w:hint="eastAsia"/>
          <w:lang w:eastAsia="zh-CN"/>
        </w:rPr>
        <w:t>信息的主权，同时顾及国际电联《组织法》序言和</w:t>
      </w:r>
      <w:r w:rsidRPr="002B04C3">
        <w:rPr>
          <w:rFonts w:hint="eastAsia"/>
          <w:lang w:eastAsia="zh-CN"/>
        </w:rPr>
        <w:t>ITR</w:t>
      </w:r>
      <w:r w:rsidRPr="002B04C3">
        <w:rPr>
          <w:rFonts w:hint="eastAsia"/>
          <w:lang w:eastAsia="zh-CN"/>
        </w:rPr>
        <w:t>涉及</w:t>
      </w:r>
      <w:r w:rsidRPr="002B04C3">
        <w:rPr>
          <w:lang w:eastAsia="zh-CN"/>
        </w:rPr>
        <w:t>CLI</w:t>
      </w:r>
      <w:r w:rsidRPr="002B04C3">
        <w:rPr>
          <w:lang w:eastAsia="zh-CN"/>
        </w:rPr>
        <w:t>信息提供的相关条款</w:t>
      </w:r>
      <w:r w:rsidRPr="002B04C3">
        <w:rPr>
          <w:rFonts w:hint="eastAsia"/>
          <w:lang w:eastAsia="zh-CN"/>
        </w:rPr>
        <w:t>，</w:t>
      </w:r>
    </w:p>
    <w:p w14:paraId="7055C572" w14:textId="77777777" w:rsidR="00C510DA" w:rsidRPr="002B04C3" w:rsidRDefault="00C510DA" w:rsidP="00F81018">
      <w:pPr>
        <w:pStyle w:val="Call"/>
        <w:rPr>
          <w:lang w:eastAsia="zh-CN"/>
        </w:rPr>
      </w:pPr>
      <w:r w:rsidRPr="002B04C3">
        <w:rPr>
          <w:rFonts w:hint="eastAsia"/>
          <w:lang w:eastAsia="zh-CN"/>
        </w:rPr>
        <w:t>做出决议</w:t>
      </w:r>
    </w:p>
    <w:p w14:paraId="25849ED3"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须在相关</w:t>
      </w:r>
      <w:r w:rsidRPr="002B04C3">
        <w:rPr>
          <w:lang w:eastAsia="zh-CN"/>
        </w:rPr>
        <w:t>ITU-T</w:t>
      </w:r>
      <w:r w:rsidRPr="002B04C3">
        <w:rPr>
          <w:rFonts w:hint="eastAsia"/>
          <w:lang w:eastAsia="zh-CN"/>
        </w:rPr>
        <w:t>建议书的基础上提供国际</w:t>
      </w:r>
      <w:r w:rsidRPr="002B04C3">
        <w:rPr>
          <w:rFonts w:hint="eastAsia"/>
          <w:lang w:eastAsia="zh-CN"/>
        </w:rPr>
        <w:t>CPN</w:t>
      </w:r>
      <w:r w:rsidRPr="002B04C3">
        <w:rPr>
          <w:rFonts w:hint="eastAsia"/>
          <w:lang w:eastAsia="zh-CN"/>
        </w:rPr>
        <w:t>传送；</w:t>
      </w:r>
    </w:p>
    <w:p w14:paraId="6BCDDA98"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5347E02B" w14:textId="77777777" w:rsidR="00C510DA" w:rsidRPr="002B04C3" w:rsidRDefault="00C510DA" w:rsidP="00B21BD7">
      <w:pPr>
        <w:pStyle w:val="Normalnoindent"/>
        <w:rPr>
          <w:lang w:eastAsia="zh-CN"/>
        </w:rPr>
      </w:pPr>
      <w:r w:rsidRPr="002B04C3">
        <w:rPr>
          <w:lang w:eastAsia="zh-CN"/>
        </w:rPr>
        <w:lastRenderedPageBreak/>
        <w:t>2</w:t>
      </w:r>
      <w:r w:rsidRPr="002B04C3">
        <w:rPr>
          <w:lang w:eastAsia="zh-CN"/>
        </w:rPr>
        <w:tab/>
      </w:r>
      <w:r w:rsidRPr="002B04C3">
        <w:rPr>
          <w:rFonts w:hint="eastAsia"/>
          <w:lang w:eastAsia="zh-CN"/>
        </w:rPr>
        <w:t>在技术可行的情况下，须根据相关</w:t>
      </w:r>
      <w:r w:rsidRPr="002B04C3">
        <w:rPr>
          <w:rFonts w:hint="eastAsia"/>
          <w:lang w:eastAsia="zh-CN"/>
        </w:rPr>
        <w:t>ITU-T</w:t>
      </w:r>
      <w:r w:rsidRPr="002B04C3">
        <w:rPr>
          <w:rFonts w:hint="eastAsia"/>
          <w:lang w:eastAsia="zh-CN"/>
        </w:rPr>
        <w:t>建议书提供和传送国际</w:t>
      </w:r>
      <w:r w:rsidRPr="002B04C3">
        <w:rPr>
          <w:rFonts w:hint="eastAsia"/>
          <w:lang w:eastAsia="zh-CN"/>
        </w:rPr>
        <w:t>CLI</w:t>
      </w:r>
      <w:r w:rsidRPr="002B04C3">
        <w:rPr>
          <w:rFonts w:hint="eastAsia"/>
          <w:lang w:eastAsia="zh-CN"/>
        </w:rPr>
        <w:t>和</w:t>
      </w:r>
      <w:r w:rsidRPr="002B04C3">
        <w:rPr>
          <w:rFonts w:hint="eastAsia"/>
          <w:lang w:eastAsia="zh-CN"/>
        </w:rPr>
        <w:t>OI</w:t>
      </w:r>
      <w:r w:rsidRPr="002B04C3">
        <w:rPr>
          <w:rFonts w:hint="eastAsia"/>
          <w:lang w:eastAsia="zh-CN"/>
        </w:rPr>
        <w:t>信息；</w:t>
      </w:r>
    </w:p>
    <w:p w14:paraId="076FC1A5" w14:textId="77777777" w:rsidR="00C510DA" w:rsidRPr="002B04C3" w:rsidRDefault="00C510DA" w:rsidP="00B21BD7">
      <w:pPr>
        <w:pStyle w:val="Normalnoindent"/>
        <w:rPr>
          <w:lang w:eastAsia="zh-CN"/>
        </w:rPr>
      </w:pPr>
      <w:r w:rsidRPr="002B04C3">
        <w:rPr>
          <w:lang w:eastAsia="zh-CN"/>
        </w:rPr>
        <w:t>3</w:t>
      </w:r>
      <w:r w:rsidRPr="002B04C3">
        <w:rPr>
          <w:lang w:eastAsia="zh-CN"/>
        </w:rPr>
        <w:tab/>
      </w:r>
      <w:r w:rsidRPr="002B04C3">
        <w:rPr>
          <w:rFonts w:hint="eastAsia"/>
          <w:lang w:eastAsia="zh-CN"/>
        </w:rPr>
        <w:t>传送的</w:t>
      </w:r>
      <w:r w:rsidRPr="002B04C3">
        <w:rPr>
          <w:rFonts w:hint="eastAsia"/>
          <w:lang w:eastAsia="zh-CN"/>
        </w:rPr>
        <w:t>CPN</w:t>
      </w:r>
      <w:r w:rsidRPr="002B04C3">
        <w:rPr>
          <w:rFonts w:hint="eastAsia"/>
          <w:lang w:eastAsia="zh-CN"/>
        </w:rPr>
        <w:t>应该至少包含主叫方号码或者为负责进行呼叫的运营商</w:t>
      </w:r>
      <w:r w:rsidRPr="002B04C3">
        <w:rPr>
          <w:rFonts w:hint="eastAsia"/>
          <w:lang w:eastAsia="zh-CN"/>
        </w:rPr>
        <w:t>/</w:t>
      </w:r>
      <w:r w:rsidRPr="002B04C3">
        <w:rPr>
          <w:rFonts w:hint="eastAsia"/>
          <w:lang w:eastAsia="zh-CN"/>
        </w:rPr>
        <w:t>服务提供商专门分配的号码，以便在呼叫从始发国传送至终接国之前，终接国可识别呼出呼叫的运营商</w:t>
      </w:r>
      <w:r w:rsidRPr="002B04C3">
        <w:rPr>
          <w:rFonts w:hint="eastAsia"/>
          <w:lang w:eastAsia="zh-CN"/>
        </w:rPr>
        <w:t>/</w:t>
      </w:r>
      <w:r w:rsidRPr="002B04C3">
        <w:rPr>
          <w:rFonts w:hint="eastAsia"/>
          <w:lang w:eastAsia="zh-CN"/>
        </w:rPr>
        <w:t>服务提供商或识别始发呼叫的终端；</w:t>
      </w:r>
    </w:p>
    <w:p w14:paraId="65647942" w14:textId="77777777" w:rsidR="00C510DA" w:rsidRPr="002B04C3" w:rsidRDefault="00C510DA" w:rsidP="00B21BD7">
      <w:pPr>
        <w:pStyle w:val="Normalnoindent"/>
        <w:rPr>
          <w:lang w:eastAsia="zh-CN"/>
        </w:rPr>
      </w:pPr>
      <w:r w:rsidRPr="002B04C3">
        <w:rPr>
          <w:rFonts w:hint="eastAsia"/>
          <w:lang w:eastAsia="zh-CN"/>
        </w:rPr>
        <w:t>4</w:t>
      </w:r>
      <w:r w:rsidRPr="002B04C3">
        <w:rPr>
          <w:lang w:eastAsia="zh-CN"/>
        </w:rPr>
        <w:tab/>
      </w:r>
      <w:r w:rsidRPr="002B04C3">
        <w:rPr>
          <w:rFonts w:hint="eastAsia"/>
          <w:lang w:eastAsia="zh-CN"/>
        </w:rPr>
        <w:t>被传送的</w:t>
      </w:r>
      <w:r w:rsidRPr="002B04C3">
        <w:rPr>
          <w:rFonts w:hint="eastAsia"/>
          <w:lang w:eastAsia="zh-CN"/>
        </w:rPr>
        <w:t>CPN</w:t>
      </w:r>
      <w:r w:rsidRPr="002B04C3">
        <w:rPr>
          <w:rFonts w:hint="eastAsia"/>
          <w:lang w:eastAsia="zh-CN"/>
        </w:rPr>
        <w:t>和</w:t>
      </w:r>
      <w:r w:rsidRPr="002B04C3">
        <w:rPr>
          <w:rFonts w:hint="eastAsia"/>
          <w:lang w:eastAsia="zh-CN"/>
        </w:rPr>
        <w:t>CLI</w:t>
      </w:r>
      <w:r w:rsidRPr="002B04C3">
        <w:rPr>
          <w:rFonts w:hint="eastAsia"/>
          <w:lang w:eastAsia="zh-CN"/>
        </w:rPr>
        <w:t>，一旦被传送，须包括方便对每个国际呼叫进行适当计费、结算的充足资料；</w:t>
      </w:r>
    </w:p>
    <w:p w14:paraId="5A8CBA28" w14:textId="77777777" w:rsidR="00C510DA" w:rsidRPr="002B04C3" w:rsidRDefault="00C510DA" w:rsidP="00B21BD7">
      <w:pPr>
        <w:pStyle w:val="Normalnoindent"/>
        <w:rPr>
          <w:lang w:eastAsia="zh-CN"/>
        </w:rPr>
      </w:pPr>
      <w:r w:rsidRPr="002B04C3">
        <w:rPr>
          <w:rFonts w:hint="eastAsia"/>
          <w:lang w:eastAsia="zh-CN"/>
        </w:rPr>
        <w:t>5</w:t>
      </w:r>
      <w:r w:rsidRPr="002B04C3">
        <w:rPr>
          <w:lang w:eastAsia="zh-CN"/>
        </w:rPr>
        <w:tab/>
      </w:r>
      <w:r w:rsidRPr="002B04C3">
        <w:rPr>
          <w:rFonts w:hint="eastAsia"/>
          <w:lang w:eastAsia="zh-CN"/>
        </w:rPr>
        <w:t>在技术可行的情况下，异构网络环境中的</w:t>
      </w:r>
      <w:r w:rsidRPr="002B04C3">
        <w:rPr>
          <w:rFonts w:hint="eastAsia"/>
          <w:lang w:eastAsia="zh-CN"/>
        </w:rPr>
        <w:t>OI</w:t>
      </w:r>
      <w:r w:rsidRPr="002B04C3">
        <w:rPr>
          <w:rFonts w:hint="eastAsia"/>
          <w:lang w:eastAsia="zh-CN"/>
        </w:rPr>
        <w:t>信息须为始发服务提供商分配</w:t>
      </w:r>
      <w:r w:rsidRPr="002B04C3">
        <w:rPr>
          <w:lang w:eastAsia="zh-CN"/>
        </w:rPr>
        <w:t>给签约用户</w:t>
      </w:r>
      <w:r w:rsidRPr="002B04C3">
        <w:rPr>
          <w:rFonts w:hint="eastAsia"/>
          <w:lang w:eastAsia="zh-CN"/>
        </w:rPr>
        <w:t>的标识符，或在主管部门指定的情况下，由始发提供商提供的用以确定呼叫来源的默认标识符取代；</w:t>
      </w:r>
    </w:p>
    <w:p w14:paraId="63CE80EC" w14:textId="77777777" w:rsidR="00C510DA" w:rsidRPr="002B04C3" w:rsidRDefault="00C510DA" w:rsidP="00B21BD7">
      <w:pPr>
        <w:pStyle w:val="Normalnoindent"/>
        <w:rPr>
          <w:lang w:eastAsia="zh-CN"/>
        </w:rPr>
      </w:pPr>
      <w:r w:rsidRPr="002B04C3">
        <w:rPr>
          <w:rFonts w:hint="eastAsia"/>
          <w:lang w:eastAsia="zh-CN"/>
        </w:rPr>
        <w:t>6</w:t>
      </w:r>
      <w:r w:rsidRPr="002B04C3">
        <w:rPr>
          <w:lang w:eastAsia="zh-CN"/>
        </w:rPr>
        <w:tab/>
      </w:r>
      <w:r w:rsidRPr="002B04C3">
        <w:rPr>
          <w:rFonts w:hint="eastAsia"/>
          <w:lang w:eastAsia="zh-CN"/>
        </w:rPr>
        <w:t>转接网络（包括汇集转接）须透明地传送</w:t>
      </w:r>
      <w:r w:rsidRPr="002B04C3">
        <w:rPr>
          <w:rFonts w:hint="eastAsia"/>
          <w:lang w:eastAsia="zh-CN"/>
        </w:rPr>
        <w:t>CPN</w:t>
      </w:r>
      <w:r w:rsidRPr="002B04C3">
        <w:rPr>
          <w:rFonts w:hint="eastAsia"/>
          <w:lang w:eastAsia="zh-CN"/>
        </w:rPr>
        <w:t>、</w:t>
      </w:r>
      <w:r w:rsidRPr="002B04C3">
        <w:rPr>
          <w:rFonts w:hint="eastAsia"/>
          <w:lang w:eastAsia="zh-CN"/>
        </w:rPr>
        <w:t>CLI</w:t>
      </w:r>
      <w:r w:rsidRPr="002B04C3">
        <w:rPr>
          <w:rFonts w:hint="eastAsia"/>
          <w:lang w:eastAsia="zh-CN"/>
        </w:rPr>
        <w:t>以及</w:t>
      </w:r>
      <w:r w:rsidRPr="002B04C3">
        <w:rPr>
          <w:rFonts w:hint="eastAsia"/>
          <w:lang w:eastAsia="zh-CN"/>
        </w:rPr>
        <w:t>OI</w:t>
      </w:r>
      <w:r w:rsidRPr="002B04C3">
        <w:rPr>
          <w:rFonts w:hint="eastAsia"/>
          <w:lang w:eastAsia="zh-CN"/>
        </w:rPr>
        <w:t>信息；</w:t>
      </w:r>
    </w:p>
    <w:p w14:paraId="0434C943" w14:textId="77777777" w:rsidR="00C510DA" w:rsidRPr="002B04C3" w:rsidRDefault="00C510DA" w:rsidP="00B21BD7">
      <w:pPr>
        <w:pStyle w:val="Normalnoindent"/>
        <w:rPr>
          <w:lang w:eastAsia="zh-CN"/>
        </w:rPr>
      </w:pPr>
      <w:r w:rsidRPr="002B04C3">
        <w:rPr>
          <w:lang w:eastAsia="zh-CN"/>
        </w:rPr>
        <w:t>7</w:t>
      </w:r>
      <w:r w:rsidRPr="002B04C3">
        <w:rPr>
          <w:lang w:eastAsia="zh-CN"/>
        </w:rPr>
        <w:tab/>
      </w:r>
      <w:r w:rsidRPr="002B04C3">
        <w:rPr>
          <w:rFonts w:hint="eastAsia"/>
          <w:lang w:eastAsia="zh-CN"/>
        </w:rPr>
        <w:t>鼓励运营商尽可能使</w:t>
      </w:r>
      <w:r w:rsidRPr="002B04C3">
        <w:rPr>
          <w:rFonts w:hint="eastAsia"/>
          <w:lang w:eastAsia="zh-CN"/>
        </w:rPr>
        <w:t>OI</w:t>
      </w:r>
      <w:r w:rsidRPr="002B04C3">
        <w:rPr>
          <w:rFonts w:hint="eastAsia"/>
          <w:lang w:eastAsia="zh-CN"/>
        </w:rPr>
        <w:t>信息、</w:t>
      </w:r>
      <w:r w:rsidRPr="002B04C3">
        <w:rPr>
          <w:rFonts w:hint="eastAsia"/>
          <w:lang w:eastAsia="zh-CN"/>
        </w:rPr>
        <w:t>CPN</w:t>
      </w:r>
      <w:r w:rsidRPr="002B04C3">
        <w:rPr>
          <w:rFonts w:hint="eastAsia"/>
          <w:lang w:eastAsia="zh-CN"/>
        </w:rPr>
        <w:t>和</w:t>
      </w:r>
      <w:r w:rsidRPr="002B04C3">
        <w:rPr>
          <w:rFonts w:hint="eastAsia"/>
          <w:lang w:eastAsia="zh-CN"/>
        </w:rPr>
        <w:t>CLI</w:t>
      </w:r>
      <w:r w:rsidRPr="002B04C3">
        <w:rPr>
          <w:rFonts w:hint="eastAsia"/>
          <w:lang w:eastAsia="zh-CN"/>
        </w:rPr>
        <w:t>可靠且可验证，以防止欺骗和其他形式的号码滥用，</w:t>
      </w:r>
    </w:p>
    <w:p w14:paraId="7819B58D" w14:textId="77777777" w:rsidR="00C510DA" w:rsidRPr="002B04C3" w:rsidRDefault="00C510DA" w:rsidP="00F81018">
      <w:pPr>
        <w:pStyle w:val="Call"/>
        <w:rPr>
          <w:lang w:eastAsia="zh-CN"/>
        </w:rPr>
      </w:pPr>
      <w:r w:rsidRPr="002B04C3">
        <w:rPr>
          <w:rFonts w:hint="eastAsia"/>
          <w:lang w:eastAsia="zh-CN"/>
        </w:rPr>
        <w:t>责成</w:t>
      </w:r>
    </w:p>
    <w:p w14:paraId="0D56D47E"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ITU-T</w:t>
      </w:r>
      <w:r w:rsidRPr="002B04C3">
        <w:rPr>
          <w:rFonts w:hint="eastAsia"/>
          <w:lang w:eastAsia="zh-CN"/>
        </w:rPr>
        <w:t>第</w:t>
      </w:r>
      <w:r w:rsidRPr="002B04C3">
        <w:rPr>
          <w:rFonts w:hint="eastAsia"/>
          <w:lang w:eastAsia="zh-CN"/>
        </w:rPr>
        <w:t>2</w:t>
      </w:r>
      <w:r w:rsidRPr="002B04C3">
        <w:rPr>
          <w:rFonts w:hint="eastAsia"/>
          <w:lang w:eastAsia="zh-CN"/>
        </w:rPr>
        <w:t>研究</w:t>
      </w:r>
      <w:r w:rsidRPr="002B04C3">
        <w:rPr>
          <w:lang w:eastAsia="zh-CN"/>
        </w:rPr>
        <w:t>组</w:t>
      </w:r>
      <w:r w:rsidRPr="002B04C3">
        <w:rPr>
          <w:rFonts w:hint="eastAsia"/>
          <w:lang w:eastAsia="zh-CN"/>
        </w:rPr>
        <w:t>、</w:t>
      </w:r>
      <w:r w:rsidRPr="002B04C3">
        <w:rPr>
          <w:rFonts w:hint="eastAsia"/>
          <w:lang w:eastAsia="zh-CN"/>
        </w:rPr>
        <w:t>ITU-T</w:t>
      </w:r>
      <w:r w:rsidRPr="002B04C3">
        <w:rPr>
          <w:rFonts w:hint="eastAsia"/>
          <w:lang w:eastAsia="zh-CN"/>
        </w:rPr>
        <w:t>第</w:t>
      </w:r>
      <w:r w:rsidRPr="002B04C3">
        <w:rPr>
          <w:rFonts w:hint="eastAsia"/>
          <w:lang w:eastAsia="zh-CN"/>
        </w:rPr>
        <w:t>3</w:t>
      </w:r>
      <w:r w:rsidRPr="002B04C3">
        <w:rPr>
          <w:rFonts w:hint="eastAsia"/>
          <w:lang w:eastAsia="zh-CN"/>
        </w:rPr>
        <w:t>研究</w:t>
      </w:r>
      <w:r w:rsidRPr="002B04C3">
        <w:rPr>
          <w:lang w:eastAsia="zh-CN"/>
        </w:rPr>
        <w:t>组</w:t>
      </w:r>
      <w:r w:rsidRPr="002B04C3">
        <w:rPr>
          <w:rFonts w:hint="eastAsia"/>
          <w:lang w:eastAsia="zh-CN"/>
        </w:rPr>
        <w:t>及需要时</w:t>
      </w:r>
      <w:r w:rsidRPr="002B04C3">
        <w:rPr>
          <w:rFonts w:hint="eastAsia"/>
          <w:lang w:eastAsia="zh-CN"/>
        </w:rPr>
        <w:t>ITU-T</w:t>
      </w:r>
      <w:r w:rsidRPr="002B04C3">
        <w:rPr>
          <w:rFonts w:hint="eastAsia"/>
          <w:lang w:eastAsia="zh-CN"/>
        </w:rPr>
        <w:t>第</w:t>
      </w:r>
      <w:r w:rsidRPr="002B04C3">
        <w:rPr>
          <w:rFonts w:hint="eastAsia"/>
          <w:lang w:eastAsia="zh-CN"/>
        </w:rPr>
        <w:t>1</w:t>
      </w:r>
      <w:r w:rsidRPr="002B04C3">
        <w:rPr>
          <w:lang w:eastAsia="zh-CN"/>
        </w:rPr>
        <w:t>1</w:t>
      </w:r>
      <w:r w:rsidRPr="002B04C3">
        <w:rPr>
          <w:rFonts w:hint="eastAsia"/>
          <w:lang w:eastAsia="zh-CN"/>
        </w:rPr>
        <w:t>和第</w:t>
      </w:r>
      <w:r w:rsidRPr="002B04C3">
        <w:rPr>
          <w:rFonts w:hint="eastAsia"/>
          <w:lang w:eastAsia="zh-CN"/>
        </w:rPr>
        <w:t>17</w:t>
      </w:r>
      <w:r w:rsidRPr="002B04C3">
        <w:rPr>
          <w:rFonts w:hint="eastAsia"/>
          <w:lang w:eastAsia="zh-CN"/>
        </w:rPr>
        <w:t>研究组进一步研究新出现的</w:t>
      </w:r>
      <w:r w:rsidRPr="002B04C3">
        <w:rPr>
          <w:rFonts w:hint="eastAsia"/>
          <w:lang w:eastAsia="zh-CN"/>
        </w:rPr>
        <w:t>CPN</w:t>
      </w:r>
      <w:r w:rsidRPr="002B04C3">
        <w:rPr>
          <w:rFonts w:hint="eastAsia"/>
          <w:lang w:eastAsia="zh-CN"/>
        </w:rPr>
        <w:t>传送、</w:t>
      </w:r>
      <w:r w:rsidRPr="002B04C3">
        <w:rPr>
          <w:rFonts w:hint="eastAsia"/>
          <w:lang w:eastAsia="zh-CN"/>
        </w:rPr>
        <w:t>CLI</w:t>
      </w:r>
      <w:r w:rsidRPr="002B04C3">
        <w:rPr>
          <w:rFonts w:hint="eastAsia"/>
          <w:lang w:eastAsia="zh-CN"/>
        </w:rPr>
        <w:t>和</w:t>
      </w:r>
      <w:r w:rsidRPr="002B04C3">
        <w:rPr>
          <w:rFonts w:hint="eastAsia"/>
          <w:lang w:eastAsia="zh-CN"/>
        </w:rPr>
        <w:t>OI</w:t>
      </w:r>
      <w:r w:rsidRPr="002B04C3">
        <w:rPr>
          <w:rFonts w:hint="eastAsia"/>
          <w:lang w:eastAsia="zh-CN"/>
        </w:rPr>
        <w:t>信息问题，特别是异构网络环境中</w:t>
      </w:r>
      <w:r w:rsidRPr="002B04C3">
        <w:rPr>
          <w:lang w:eastAsia="zh-CN"/>
        </w:rPr>
        <w:t>的这些问题</w:t>
      </w:r>
      <w:r w:rsidRPr="002B04C3">
        <w:rPr>
          <w:rFonts w:hint="eastAsia"/>
          <w:lang w:eastAsia="zh-CN"/>
        </w:rPr>
        <w:t>，包括安全方法和可能</w:t>
      </w:r>
      <w:r w:rsidRPr="002B04C3">
        <w:rPr>
          <w:lang w:eastAsia="zh-CN"/>
        </w:rPr>
        <w:t>的</w:t>
      </w:r>
      <w:r w:rsidRPr="002B04C3">
        <w:rPr>
          <w:rFonts w:hint="eastAsia"/>
          <w:lang w:eastAsia="zh-CN"/>
        </w:rPr>
        <w:t>验证技术；</w:t>
      </w:r>
    </w:p>
    <w:p w14:paraId="57229966" w14:textId="77777777" w:rsidR="00C510DA" w:rsidRPr="002B04C3" w:rsidRDefault="00C510DA" w:rsidP="00B21BD7">
      <w:pPr>
        <w:pStyle w:val="Normalnoindent"/>
        <w:rPr>
          <w:lang w:eastAsia="zh-CN"/>
        </w:rPr>
      </w:pPr>
      <w:r w:rsidRPr="002B04C3">
        <w:rPr>
          <w:rFonts w:hint="eastAsia"/>
          <w:lang w:eastAsia="zh-CN"/>
        </w:rPr>
        <w:t>2</w:t>
      </w:r>
      <w:r w:rsidRPr="002B04C3">
        <w:rPr>
          <w:lang w:eastAsia="zh-CN"/>
        </w:rPr>
        <w:tab/>
      </w:r>
      <w:r w:rsidRPr="002B04C3">
        <w:rPr>
          <w:rFonts w:hint="eastAsia"/>
          <w:lang w:eastAsia="zh-CN"/>
        </w:rPr>
        <w:t>相关研究组加快可为实施本决议提供更多细节和指导的建议书的工作；</w:t>
      </w:r>
    </w:p>
    <w:p w14:paraId="6563BDA9" w14:textId="77777777" w:rsidR="00C510DA" w:rsidRPr="002B04C3" w:rsidRDefault="00C510DA" w:rsidP="00B21BD7">
      <w:pPr>
        <w:pStyle w:val="Normalnoindent"/>
        <w:rPr>
          <w:lang w:eastAsia="zh-CN"/>
        </w:rPr>
      </w:pPr>
      <w:r w:rsidRPr="002B04C3">
        <w:rPr>
          <w:rFonts w:hint="eastAsia"/>
          <w:lang w:eastAsia="zh-CN"/>
        </w:rPr>
        <w:t>3</w:t>
      </w:r>
      <w:r w:rsidRPr="002B04C3">
        <w:rPr>
          <w:lang w:eastAsia="zh-CN"/>
        </w:rPr>
        <w:tab/>
      </w:r>
      <w:r w:rsidRPr="002B04C3">
        <w:rPr>
          <w:rFonts w:hint="eastAsia"/>
          <w:lang w:eastAsia="zh-CN"/>
        </w:rPr>
        <w:t>T</w:t>
      </w:r>
      <w:r w:rsidRPr="002B04C3">
        <w:rPr>
          <w:lang w:eastAsia="zh-CN"/>
        </w:rPr>
        <w:t>SB</w:t>
      </w:r>
      <w:r w:rsidRPr="002B04C3">
        <w:rPr>
          <w:rFonts w:hint="eastAsia"/>
          <w:lang w:eastAsia="zh-CN"/>
        </w:rPr>
        <w:t>主任就研究组落实本决议的进展情况做出报告，以便按照《组织法》第</w:t>
      </w:r>
      <w:r w:rsidRPr="002B04C3">
        <w:rPr>
          <w:rFonts w:hint="eastAsia"/>
          <w:lang w:eastAsia="zh-CN"/>
        </w:rPr>
        <w:t>42</w:t>
      </w:r>
      <w:r w:rsidRPr="002B04C3">
        <w:rPr>
          <w:rFonts w:hint="eastAsia"/>
          <w:lang w:eastAsia="zh-CN"/>
        </w:rPr>
        <w:t>条的要求，加强安全性并最大程度地减少欺诈和技术损害；</w:t>
      </w:r>
    </w:p>
    <w:p w14:paraId="3E6FF3E8" w14:textId="77777777" w:rsidR="00C510DA" w:rsidRPr="002B04C3" w:rsidRDefault="00C510DA" w:rsidP="00B21BD7">
      <w:pPr>
        <w:pStyle w:val="Normalnoindent"/>
        <w:rPr>
          <w:lang w:eastAsia="zh-CN"/>
        </w:rPr>
      </w:pPr>
      <w:r w:rsidRPr="002B04C3">
        <w:rPr>
          <w:lang w:eastAsia="zh-CN"/>
        </w:rPr>
        <w:t>4</w:t>
      </w:r>
      <w:r w:rsidRPr="002B04C3">
        <w:rPr>
          <w:lang w:eastAsia="zh-CN"/>
        </w:rPr>
        <w:tab/>
      </w:r>
      <w:r w:rsidRPr="002B04C3">
        <w:rPr>
          <w:rFonts w:hint="eastAsia"/>
          <w:lang w:eastAsia="zh-CN"/>
        </w:rPr>
        <w:t>TSB</w:t>
      </w:r>
      <w:r w:rsidRPr="002B04C3">
        <w:rPr>
          <w:rFonts w:hint="eastAsia"/>
          <w:lang w:eastAsia="zh-CN"/>
        </w:rPr>
        <w:t>主任分享关于在一个集中地点实施此决议的国家经验信息，</w:t>
      </w:r>
    </w:p>
    <w:p w14:paraId="67ECDA41" w14:textId="77777777" w:rsidR="00C510DA" w:rsidRPr="002B04C3" w:rsidRDefault="00C510DA" w:rsidP="00F81018">
      <w:pPr>
        <w:pStyle w:val="Call"/>
        <w:rPr>
          <w:lang w:eastAsia="zh-CN"/>
        </w:rPr>
      </w:pPr>
      <w:r w:rsidRPr="002B04C3">
        <w:rPr>
          <w:rFonts w:hint="eastAsia"/>
          <w:lang w:eastAsia="zh-CN"/>
        </w:rPr>
        <w:t>请成员国</w:t>
      </w:r>
    </w:p>
    <w:p w14:paraId="047DDAB1"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为本项工作做出贡献，分享实施此决议经验的信息并合作落实本决议；</w:t>
      </w:r>
    </w:p>
    <w:p w14:paraId="6B3B5B11" w14:textId="77777777" w:rsidR="00C510DA" w:rsidRPr="002B04C3" w:rsidRDefault="00C510DA" w:rsidP="00B21BD7">
      <w:pPr>
        <w:pStyle w:val="Normalnoindent"/>
        <w:rPr>
          <w:lang w:eastAsia="zh-CN"/>
        </w:rPr>
      </w:pPr>
      <w:r w:rsidRPr="002B04C3">
        <w:rPr>
          <w:lang w:eastAsia="zh-CN"/>
        </w:rPr>
        <w:t>2</w:t>
      </w:r>
      <w:r w:rsidRPr="002B04C3">
        <w:rPr>
          <w:lang w:eastAsia="zh-CN"/>
        </w:rPr>
        <w:tab/>
      </w:r>
      <w:r w:rsidRPr="002B04C3">
        <w:rPr>
          <w:rFonts w:hint="eastAsia"/>
          <w:lang w:eastAsia="zh-CN"/>
        </w:rPr>
        <w:t>考虑</w:t>
      </w:r>
      <w:r w:rsidRPr="002B04C3">
        <w:rPr>
          <w:lang w:eastAsia="zh-CN"/>
        </w:rPr>
        <w:t>在其国家</w:t>
      </w:r>
      <w:r w:rsidRPr="002B04C3">
        <w:rPr>
          <w:rFonts w:hint="eastAsia"/>
          <w:lang w:eastAsia="zh-CN"/>
        </w:rPr>
        <w:t>监管</w:t>
      </w:r>
      <w:r w:rsidRPr="002B04C3">
        <w:rPr>
          <w:lang w:eastAsia="zh-CN"/>
        </w:rPr>
        <w:t>和法律框架内，制定旨在实施本决议的导则或其它手段。</w:t>
      </w:r>
    </w:p>
    <w:p w14:paraId="5F217FCE" w14:textId="77777777" w:rsidR="00C510DA" w:rsidRPr="00BD3D12" w:rsidRDefault="00C510DA">
      <w:pPr>
        <w:pStyle w:val="Reasons"/>
        <w:rPr>
          <w:lang w:val="fr-FR" w:eastAsia="zh-CN"/>
        </w:rPr>
      </w:pPr>
    </w:p>
    <w:p w14:paraId="2330D994" w14:textId="77777777" w:rsidR="001454AF" w:rsidRPr="00BD3D12" w:rsidRDefault="001454AF">
      <w:pPr>
        <w:pStyle w:val="Reasons"/>
        <w:rPr>
          <w:lang w:val="fr-FR" w:eastAsia="zh-CN"/>
        </w:rPr>
      </w:pPr>
    </w:p>
    <w:p w14:paraId="2417D125" w14:textId="77777777" w:rsidR="001454AF" w:rsidRPr="00BD3D12" w:rsidRDefault="001454AF">
      <w:pPr>
        <w:pStyle w:val="Reasons"/>
        <w:rPr>
          <w:lang w:val="fr-FR" w:eastAsia="zh-CN"/>
        </w:rPr>
      </w:pPr>
    </w:p>
    <w:p w14:paraId="40BF2BC4" w14:textId="77777777" w:rsidR="001454AF" w:rsidRPr="00BD3D12" w:rsidRDefault="001454AF">
      <w:pPr>
        <w:pStyle w:val="Reasons"/>
        <w:rPr>
          <w:lang w:val="fr-FR" w:eastAsia="zh-CN"/>
        </w:rPr>
      </w:pPr>
    </w:p>
    <w:p w14:paraId="00FEE84E" w14:textId="77777777" w:rsidR="001454AF" w:rsidRPr="00BD3D12" w:rsidRDefault="001454AF">
      <w:pPr>
        <w:pStyle w:val="Reasons"/>
        <w:rPr>
          <w:lang w:val="fr-FR" w:eastAsia="zh-CN"/>
        </w:rPr>
      </w:pPr>
    </w:p>
    <w:p w14:paraId="4E22B39B" w14:textId="77777777" w:rsidR="001454AF" w:rsidRPr="00BD3D12" w:rsidRDefault="001454AF">
      <w:pPr>
        <w:pStyle w:val="Reasons"/>
        <w:rPr>
          <w:lang w:val="fr-FR" w:eastAsia="zh-CN"/>
        </w:rPr>
      </w:pPr>
    </w:p>
    <w:p w14:paraId="24510ECA" w14:textId="77777777" w:rsidR="001454AF" w:rsidRPr="00BD3D12" w:rsidRDefault="001454AF">
      <w:pPr>
        <w:pStyle w:val="Reasons"/>
        <w:rPr>
          <w:lang w:val="fr-FR" w:eastAsia="zh-CN"/>
        </w:rPr>
      </w:pPr>
    </w:p>
    <w:p w14:paraId="54B11347" w14:textId="77777777" w:rsidR="001454AF" w:rsidRPr="00BD3D12" w:rsidRDefault="001454AF">
      <w:pPr>
        <w:pStyle w:val="Reasons"/>
        <w:rPr>
          <w:lang w:val="fr-FR" w:eastAsia="zh-CN"/>
        </w:rPr>
      </w:pPr>
    </w:p>
    <w:p w14:paraId="283D77F7" w14:textId="77777777" w:rsidR="001454AF" w:rsidRPr="002B04C3" w:rsidRDefault="001454AF" w:rsidP="006E7444">
      <w:pPr>
        <w:rPr>
          <w:lang w:eastAsia="zh-CN"/>
        </w:rPr>
        <w:sectPr w:rsidR="001454AF" w:rsidRPr="002B04C3" w:rsidSect="00811222">
          <w:footerReference w:type="even" r:id="rId77"/>
          <w:footerReference w:type="default" r:id="rId78"/>
          <w:footnotePr>
            <w:numRestart w:val="eachSect"/>
          </w:footnotePr>
          <w:pgSz w:w="11907" w:h="16834" w:code="9"/>
          <w:pgMar w:top="1134" w:right="1134" w:bottom="1134" w:left="1134" w:header="567" w:footer="567" w:gutter="0"/>
          <w:paperSrc w:first="15" w:other="15"/>
          <w:cols w:space="720"/>
          <w:vAlign w:val="both"/>
          <w:docGrid w:linePitch="299"/>
        </w:sectPr>
      </w:pPr>
    </w:p>
    <w:p w14:paraId="59300B28" w14:textId="77777777" w:rsidR="00C510DA" w:rsidRPr="002B04C3" w:rsidRDefault="00C510DA" w:rsidP="00F81018">
      <w:pPr>
        <w:pStyle w:val="ResNo"/>
        <w:rPr>
          <w:lang w:eastAsia="zh-CN"/>
        </w:rPr>
      </w:pPr>
      <w:bookmarkStart w:id="75" w:name="_Toc114651345"/>
      <w:r w:rsidRPr="002B04C3">
        <w:rPr>
          <w:rStyle w:val="href"/>
          <w:rFonts w:hint="eastAsia"/>
          <w:lang w:eastAsia="zh-CN"/>
        </w:rPr>
        <w:lastRenderedPageBreak/>
        <w:t>第</w:t>
      </w:r>
      <w:r w:rsidRPr="002B04C3">
        <w:rPr>
          <w:rStyle w:val="href"/>
          <w:rFonts w:hint="eastAsia"/>
          <w:lang w:eastAsia="zh-CN"/>
        </w:rPr>
        <w:t>67</w:t>
      </w:r>
      <w:r w:rsidRPr="002B04C3">
        <w:rPr>
          <w:rStyle w:val="href"/>
          <w:rFonts w:hint="eastAsia"/>
          <w:lang w:eastAsia="zh-CN"/>
        </w:rPr>
        <w:t>号决议</w:t>
      </w:r>
      <w:r w:rsidRPr="002B04C3">
        <w:rPr>
          <w:rFonts w:ascii="SimSun" w:hAnsi="SimSun" w:cs="SimSun" w:hint="eastAsia"/>
          <w:lang w:eastAsia="zh-CN"/>
        </w:rPr>
        <w:t>（</w:t>
      </w:r>
      <w:r w:rsidRPr="002B04C3">
        <w:rPr>
          <w:rFonts w:hint="eastAsia"/>
          <w:lang w:eastAsia="zh-CN"/>
        </w:rPr>
        <w:t>2022</w:t>
      </w:r>
      <w:r w:rsidRPr="002B04C3">
        <w:rPr>
          <w:rFonts w:ascii="SimSun" w:hAnsi="SimSun" w:cs="SimSun" w:hint="eastAsia"/>
          <w:lang w:eastAsia="zh-CN"/>
        </w:rPr>
        <w:t>年，日内瓦，修订版）</w:t>
      </w:r>
      <w:bookmarkEnd w:id="75"/>
    </w:p>
    <w:p w14:paraId="2328E1DD" w14:textId="77777777" w:rsidR="00C510DA" w:rsidRPr="002B04C3" w:rsidRDefault="00C510DA" w:rsidP="00F81018">
      <w:pPr>
        <w:pStyle w:val="Restitle"/>
        <w:rPr>
          <w:rStyle w:val="Bold"/>
          <w:lang w:eastAsia="zh-CN"/>
        </w:rPr>
      </w:pPr>
      <w:bookmarkStart w:id="76" w:name="_Toc114651346"/>
      <w:r w:rsidRPr="002B04C3">
        <w:rPr>
          <w:rFonts w:hint="eastAsia"/>
          <w:lang w:eastAsia="zh-CN"/>
        </w:rPr>
        <w:t>国际电联电信标准化部门在同等地位上对</w:t>
      </w:r>
      <w:r w:rsidRPr="002B04C3">
        <w:rPr>
          <w:lang w:eastAsia="zh-CN"/>
        </w:rPr>
        <w:br/>
      </w:r>
      <w:r w:rsidRPr="002B04C3">
        <w:rPr>
          <w:rFonts w:hint="eastAsia"/>
          <w:lang w:eastAsia="zh-CN"/>
        </w:rPr>
        <w:t>国际电联各种正式语文的使用和词汇标准化委员会</w:t>
      </w:r>
      <w:bookmarkEnd w:id="76"/>
    </w:p>
    <w:p w14:paraId="726D9713" w14:textId="77777777" w:rsidR="00C510DA" w:rsidRPr="00194A84" w:rsidRDefault="00C510DA" w:rsidP="00F81018">
      <w:pPr>
        <w:pStyle w:val="Resref"/>
        <w:rPr>
          <w:i w:val="0"/>
          <w:szCs w:val="24"/>
          <w:lang w:eastAsia="zh-CN"/>
        </w:rPr>
      </w:pPr>
      <w:r w:rsidRPr="00194A84">
        <w:rPr>
          <w:rFonts w:hint="eastAsia"/>
          <w:i w:val="0"/>
          <w:szCs w:val="24"/>
          <w:lang w:eastAsia="zh-CN"/>
        </w:rPr>
        <w:t>（</w:t>
      </w:r>
      <w:r w:rsidRPr="00194A84">
        <w:rPr>
          <w:rStyle w:val="Italic0"/>
          <w:rFonts w:hint="eastAsia"/>
          <w:i w:val="0"/>
          <w:lang w:eastAsia="zh-CN"/>
        </w:rPr>
        <w:t>2008</w:t>
      </w:r>
      <w:r w:rsidRPr="00194A84">
        <w:rPr>
          <w:rStyle w:val="Italic0"/>
          <w:rFonts w:hint="eastAsia"/>
          <w:i w:val="0"/>
          <w:lang w:eastAsia="zh-CN"/>
        </w:rPr>
        <w:t>年，约翰内斯堡；</w:t>
      </w:r>
      <w:r w:rsidRPr="00194A84">
        <w:rPr>
          <w:rStyle w:val="Italic0"/>
          <w:rFonts w:hint="eastAsia"/>
          <w:i w:val="0"/>
          <w:lang w:eastAsia="zh-CN"/>
        </w:rPr>
        <w:t>2012</w:t>
      </w:r>
      <w:r w:rsidRPr="00194A84">
        <w:rPr>
          <w:rStyle w:val="Italic0"/>
          <w:rFonts w:hint="eastAsia"/>
          <w:i w:val="0"/>
          <w:lang w:eastAsia="zh-CN"/>
        </w:rPr>
        <w:t>年，迪拜；</w:t>
      </w:r>
      <w:r w:rsidRPr="00194A84">
        <w:rPr>
          <w:rStyle w:val="Italic0"/>
          <w:rFonts w:hint="eastAsia"/>
          <w:i w:val="0"/>
          <w:lang w:eastAsia="zh-CN"/>
        </w:rPr>
        <w:t>201</w:t>
      </w:r>
      <w:r w:rsidRPr="00194A84">
        <w:rPr>
          <w:rStyle w:val="Italic0"/>
          <w:i w:val="0"/>
          <w:lang w:eastAsia="zh-CN"/>
        </w:rPr>
        <w:t>6</w:t>
      </w:r>
      <w:r w:rsidRPr="00194A84">
        <w:rPr>
          <w:rStyle w:val="Italic0"/>
          <w:rFonts w:hint="eastAsia"/>
          <w:i w:val="0"/>
          <w:lang w:eastAsia="zh-CN"/>
        </w:rPr>
        <w:t>年</w:t>
      </w:r>
      <w:r w:rsidRPr="00194A84">
        <w:rPr>
          <w:rStyle w:val="Italic0"/>
          <w:i w:val="0"/>
          <w:lang w:eastAsia="zh-CN"/>
        </w:rPr>
        <w:t>，哈马马特</w:t>
      </w:r>
      <w:r w:rsidRPr="00194A84">
        <w:rPr>
          <w:rStyle w:val="Italic0"/>
          <w:rFonts w:hint="eastAsia"/>
          <w:i w:val="0"/>
          <w:lang w:eastAsia="zh-CN"/>
        </w:rPr>
        <w:t>；</w:t>
      </w:r>
      <w:r w:rsidRPr="00194A84">
        <w:rPr>
          <w:rStyle w:val="Italic0"/>
          <w:rFonts w:hint="eastAsia"/>
          <w:i w:val="0"/>
          <w:lang w:eastAsia="zh-CN"/>
        </w:rPr>
        <w:t>2</w:t>
      </w:r>
      <w:r w:rsidRPr="00194A84">
        <w:rPr>
          <w:rStyle w:val="Italic0"/>
          <w:i w:val="0"/>
          <w:lang w:eastAsia="zh-CN"/>
        </w:rPr>
        <w:t>022</w:t>
      </w:r>
      <w:r w:rsidRPr="00194A84">
        <w:rPr>
          <w:rStyle w:val="Italic0"/>
          <w:rFonts w:hint="eastAsia"/>
          <w:i w:val="0"/>
          <w:lang w:eastAsia="zh-CN"/>
        </w:rPr>
        <w:t>年，日内瓦</w:t>
      </w:r>
      <w:r w:rsidRPr="00194A84">
        <w:rPr>
          <w:rFonts w:hint="eastAsia"/>
          <w:i w:val="0"/>
          <w:szCs w:val="24"/>
          <w:lang w:eastAsia="zh-CN"/>
        </w:rPr>
        <w:t>）</w:t>
      </w:r>
    </w:p>
    <w:p w14:paraId="7149B227" w14:textId="77777777" w:rsidR="00C510DA" w:rsidRPr="002B04C3" w:rsidRDefault="00C510DA" w:rsidP="001F7E32">
      <w:pPr>
        <w:pStyle w:val="Normalnoindent"/>
        <w:rPr>
          <w:lang w:eastAsia="zh-CN"/>
        </w:rPr>
      </w:pPr>
      <w:r w:rsidRPr="002B04C3">
        <w:rPr>
          <w:rFonts w:hint="eastAsia"/>
          <w:lang w:eastAsia="zh-CN"/>
        </w:rPr>
        <w:t>世界电信标准化全会（</w:t>
      </w:r>
      <w:r w:rsidRPr="002B04C3">
        <w:rPr>
          <w:rFonts w:hint="eastAsia"/>
          <w:lang w:eastAsia="zh-CN"/>
        </w:rPr>
        <w:t>2</w:t>
      </w:r>
      <w:r w:rsidRPr="002B04C3">
        <w:rPr>
          <w:lang w:eastAsia="zh-CN"/>
        </w:rPr>
        <w:t>022</w:t>
      </w:r>
      <w:r w:rsidRPr="002B04C3">
        <w:rPr>
          <w:rFonts w:hint="eastAsia"/>
          <w:lang w:eastAsia="zh-CN"/>
        </w:rPr>
        <w:t>年，日内瓦），</w:t>
      </w:r>
    </w:p>
    <w:p w14:paraId="334484EB" w14:textId="77777777" w:rsidR="00C510DA" w:rsidRPr="002B04C3" w:rsidRDefault="00C510DA" w:rsidP="00F81018">
      <w:pPr>
        <w:pStyle w:val="Call"/>
        <w:rPr>
          <w:rStyle w:val="Italic0"/>
          <w:lang w:eastAsia="zh-CN"/>
        </w:rPr>
      </w:pPr>
      <w:r w:rsidRPr="002B04C3">
        <w:rPr>
          <w:rFonts w:hint="eastAsia"/>
          <w:lang w:eastAsia="zh-CN"/>
        </w:rPr>
        <w:t>认识到</w:t>
      </w:r>
    </w:p>
    <w:p w14:paraId="66AC03DC" w14:textId="77777777" w:rsidR="00C510DA" w:rsidRPr="002B04C3" w:rsidRDefault="00C510DA" w:rsidP="00B21BD7">
      <w:pPr>
        <w:pStyle w:val="Normalnoindent"/>
        <w:rPr>
          <w:lang w:eastAsia="zh-CN"/>
        </w:rPr>
      </w:pPr>
      <w:r w:rsidRPr="002B04C3">
        <w:rPr>
          <w:i/>
          <w:iCs/>
          <w:lang w:eastAsia="zh-CN"/>
        </w:rPr>
        <w:t>a)</w:t>
      </w:r>
      <w:r w:rsidRPr="002B04C3">
        <w:rPr>
          <w:lang w:eastAsia="zh-CN"/>
        </w:rPr>
        <w:tab/>
      </w:r>
      <w:r w:rsidRPr="002B04C3">
        <w:rPr>
          <w:rFonts w:hint="eastAsia"/>
          <w:lang w:eastAsia="zh-CN"/>
        </w:rPr>
        <w:t>全权代表大会通过的关于在同等地位上使用国际电联的六种正式语文的第</w:t>
      </w:r>
      <w:r w:rsidRPr="002B04C3">
        <w:rPr>
          <w:lang w:eastAsia="zh-CN"/>
        </w:rPr>
        <w:t>154</w:t>
      </w:r>
      <w:r w:rsidRPr="002B04C3">
        <w:rPr>
          <w:rFonts w:hint="eastAsia"/>
          <w:lang w:eastAsia="zh-CN"/>
        </w:rPr>
        <w:t>号决议（</w:t>
      </w:r>
      <w:r w:rsidRPr="002B04C3">
        <w:rPr>
          <w:rFonts w:hint="eastAsia"/>
          <w:lang w:eastAsia="zh-CN"/>
        </w:rPr>
        <w:t>20</w:t>
      </w:r>
      <w:r w:rsidRPr="002B04C3">
        <w:rPr>
          <w:lang w:eastAsia="zh-CN"/>
        </w:rPr>
        <w:t>18</w:t>
      </w:r>
      <w:r w:rsidRPr="002B04C3">
        <w:rPr>
          <w:rFonts w:hint="eastAsia"/>
          <w:lang w:eastAsia="zh-CN"/>
        </w:rPr>
        <w:t>年</w:t>
      </w:r>
      <w:r w:rsidRPr="002B04C3">
        <w:rPr>
          <w:lang w:eastAsia="zh-CN"/>
        </w:rPr>
        <w:t>，</w:t>
      </w:r>
      <w:r w:rsidRPr="002B04C3">
        <w:rPr>
          <w:rFonts w:hint="eastAsia"/>
          <w:lang w:eastAsia="zh-CN"/>
        </w:rPr>
        <w:t>迪拜，修订版），就如何在同等地位上使用六种语文向国际电联理事会和国际电联总秘书处做出指示并赞赏国际电联术语协调委员会（</w:t>
      </w:r>
      <w:r w:rsidRPr="002B04C3">
        <w:rPr>
          <w:rFonts w:hint="eastAsia"/>
          <w:lang w:eastAsia="zh-CN"/>
        </w:rPr>
        <w:t>CCT</w:t>
      </w:r>
      <w:r w:rsidRPr="002B04C3">
        <w:rPr>
          <w:rFonts w:hint="eastAsia"/>
          <w:lang w:eastAsia="zh-CN"/>
        </w:rPr>
        <w:t>）在采用电信</w:t>
      </w:r>
      <w:r w:rsidRPr="002B04C3">
        <w:rPr>
          <w:lang w:eastAsia="zh-CN"/>
        </w:rPr>
        <w:t>/</w:t>
      </w:r>
      <w:r w:rsidRPr="002B04C3">
        <w:rPr>
          <w:rFonts w:hint="eastAsia"/>
          <w:lang w:eastAsia="zh-CN"/>
        </w:rPr>
        <w:t>信息通信技术领域国际电联所有正式语文的术语和定义并就其达成一致方面所完成的工作</w:t>
      </w:r>
      <w:r w:rsidRPr="002B04C3">
        <w:rPr>
          <w:rFonts w:ascii="SimSun" w:hAnsi="SimSun" w:cs="SimSun" w:hint="eastAsia"/>
          <w:lang w:eastAsia="zh-CN"/>
        </w:rPr>
        <w:t>；</w:t>
      </w:r>
    </w:p>
    <w:p w14:paraId="701CFC9D" w14:textId="77777777" w:rsidR="00C510DA" w:rsidRPr="002B04C3" w:rsidRDefault="00C510DA" w:rsidP="00B21BD7">
      <w:pPr>
        <w:pStyle w:val="Normalnoindent"/>
        <w:rPr>
          <w:szCs w:val="24"/>
          <w:lang w:eastAsia="zh-CN"/>
        </w:rPr>
      </w:pPr>
      <w:r w:rsidRPr="002B04C3">
        <w:rPr>
          <w:i/>
          <w:szCs w:val="24"/>
          <w:lang w:eastAsia="zh-CN"/>
        </w:rPr>
        <w:t>b)</w:t>
      </w:r>
      <w:r w:rsidRPr="002B04C3">
        <w:rPr>
          <w:i/>
          <w:szCs w:val="24"/>
          <w:lang w:eastAsia="zh-CN"/>
        </w:rPr>
        <w:tab/>
      </w:r>
      <w:r w:rsidRPr="002B04C3">
        <w:rPr>
          <w:rFonts w:hint="eastAsia"/>
          <w:spacing w:val="-6"/>
          <w:szCs w:val="24"/>
          <w:lang w:val="en-US" w:eastAsia="zh-CN"/>
        </w:rPr>
        <w:t>理事会在其</w:t>
      </w:r>
      <w:r w:rsidRPr="002B04C3">
        <w:rPr>
          <w:spacing w:val="-6"/>
          <w:szCs w:val="24"/>
          <w:lang w:eastAsia="zh-CN"/>
        </w:rPr>
        <w:t>2017</w:t>
      </w:r>
      <w:r w:rsidRPr="002B04C3">
        <w:rPr>
          <w:rFonts w:hint="eastAsia"/>
          <w:spacing w:val="-6"/>
          <w:szCs w:val="24"/>
          <w:lang w:eastAsia="zh-CN"/>
        </w:rPr>
        <w:t>年会议上通过了</w:t>
      </w:r>
      <w:r w:rsidRPr="002B04C3">
        <w:rPr>
          <w:rFonts w:hint="eastAsia"/>
          <w:spacing w:val="-6"/>
          <w:szCs w:val="24"/>
          <w:lang w:val="en-US" w:eastAsia="zh-CN"/>
        </w:rPr>
        <w:t>有关</w:t>
      </w:r>
      <w:r w:rsidRPr="002B04C3">
        <w:rPr>
          <w:rFonts w:hint="eastAsia"/>
          <w:spacing w:val="-6"/>
          <w:szCs w:val="24"/>
          <w:lang w:eastAsia="zh-CN"/>
        </w:rPr>
        <w:t>国际电联</w:t>
      </w:r>
      <w:r w:rsidRPr="002B04C3">
        <w:rPr>
          <w:spacing w:val="-6"/>
          <w:szCs w:val="24"/>
          <w:lang w:eastAsia="zh-CN"/>
        </w:rPr>
        <w:t>CCT</w:t>
      </w:r>
      <w:r w:rsidRPr="002B04C3">
        <w:rPr>
          <w:rFonts w:hint="eastAsia"/>
          <w:spacing w:val="-6"/>
          <w:szCs w:val="24"/>
          <w:lang w:eastAsia="zh-CN"/>
        </w:rPr>
        <w:t>的</w:t>
      </w:r>
      <w:r w:rsidRPr="002B04C3">
        <w:rPr>
          <w:rFonts w:hint="eastAsia"/>
          <w:spacing w:val="-6"/>
          <w:szCs w:val="24"/>
          <w:lang w:val="en-US" w:eastAsia="zh-CN"/>
        </w:rPr>
        <w:t>第</w:t>
      </w:r>
      <w:r w:rsidRPr="00BD3D12">
        <w:rPr>
          <w:spacing w:val="-6"/>
          <w:szCs w:val="24"/>
          <w:lang w:eastAsia="zh-CN"/>
        </w:rPr>
        <w:t>1386</w:t>
      </w:r>
      <w:r w:rsidRPr="002B04C3">
        <w:rPr>
          <w:rFonts w:hint="eastAsia"/>
          <w:szCs w:val="24"/>
          <w:lang w:val="en-US" w:eastAsia="zh-CN"/>
        </w:rPr>
        <w:t>号决议</w:t>
      </w:r>
      <w:r w:rsidRPr="002B04C3">
        <w:rPr>
          <w:rFonts w:hint="eastAsia"/>
          <w:szCs w:val="24"/>
          <w:lang w:eastAsia="zh-CN"/>
        </w:rPr>
        <w:t>，该委员会由</w:t>
      </w:r>
      <w:r w:rsidRPr="002B04C3">
        <w:rPr>
          <w:rFonts w:hint="eastAsia"/>
          <w:szCs w:val="24"/>
          <w:lang w:val="en-US" w:eastAsia="zh-CN"/>
        </w:rPr>
        <w:t>按照无线电通信全会和世界电信标准化全会</w:t>
      </w:r>
      <w:r w:rsidRPr="00BD3D12">
        <w:rPr>
          <w:rFonts w:hint="eastAsia"/>
          <w:szCs w:val="24"/>
          <w:lang w:eastAsia="zh-CN"/>
        </w:rPr>
        <w:t>（</w:t>
      </w:r>
      <w:r w:rsidRPr="00BD3D12">
        <w:rPr>
          <w:rFonts w:hint="eastAsia"/>
          <w:szCs w:val="24"/>
          <w:lang w:eastAsia="zh-CN"/>
        </w:rPr>
        <w:t>WTSA</w:t>
      </w:r>
      <w:r w:rsidRPr="00BD3D12">
        <w:rPr>
          <w:rFonts w:hint="eastAsia"/>
          <w:szCs w:val="24"/>
          <w:lang w:eastAsia="zh-CN"/>
        </w:rPr>
        <w:t>）</w:t>
      </w:r>
      <w:r w:rsidRPr="002B04C3">
        <w:rPr>
          <w:rFonts w:hint="eastAsia"/>
          <w:szCs w:val="24"/>
          <w:lang w:val="en-US" w:eastAsia="zh-CN"/>
        </w:rPr>
        <w:t>的相关决议运作的无线电通信部门</w:t>
      </w:r>
      <w:r w:rsidRPr="00BD3D12">
        <w:rPr>
          <w:rFonts w:hint="eastAsia"/>
          <w:szCs w:val="24"/>
          <w:lang w:eastAsia="zh-CN"/>
        </w:rPr>
        <w:t>（</w:t>
      </w:r>
      <w:r w:rsidRPr="00BD3D12">
        <w:rPr>
          <w:szCs w:val="24"/>
          <w:lang w:eastAsia="zh-CN"/>
        </w:rPr>
        <w:t>ITU</w:t>
      </w:r>
      <w:r w:rsidRPr="00BD3D12">
        <w:rPr>
          <w:szCs w:val="24"/>
          <w:lang w:eastAsia="zh-CN"/>
        </w:rPr>
        <w:noBreakHyphen/>
        <w:t>R</w:t>
      </w:r>
      <w:r w:rsidRPr="00BD3D12">
        <w:rPr>
          <w:rFonts w:hint="eastAsia"/>
          <w:szCs w:val="24"/>
          <w:lang w:eastAsia="zh-CN"/>
        </w:rPr>
        <w:t>）</w:t>
      </w:r>
      <w:r w:rsidRPr="002B04C3">
        <w:rPr>
          <w:rFonts w:hint="eastAsia"/>
          <w:szCs w:val="24"/>
          <w:lang w:val="en-US" w:eastAsia="zh-CN"/>
        </w:rPr>
        <w:t>词汇协调委员会</w:t>
      </w:r>
      <w:r w:rsidRPr="00BD3D12">
        <w:rPr>
          <w:rFonts w:hint="eastAsia"/>
          <w:szCs w:val="24"/>
          <w:lang w:eastAsia="zh-CN"/>
        </w:rPr>
        <w:t>（</w:t>
      </w:r>
      <w:r w:rsidRPr="00BD3D12">
        <w:rPr>
          <w:szCs w:val="24"/>
          <w:lang w:eastAsia="zh-CN"/>
        </w:rPr>
        <w:t>CCV</w:t>
      </w:r>
      <w:r w:rsidRPr="00BD3D12">
        <w:rPr>
          <w:rFonts w:hint="eastAsia"/>
          <w:szCs w:val="24"/>
          <w:lang w:eastAsia="zh-CN"/>
        </w:rPr>
        <w:t>）</w:t>
      </w:r>
      <w:r w:rsidRPr="002B04C3">
        <w:rPr>
          <w:rFonts w:hint="eastAsia"/>
          <w:szCs w:val="24"/>
          <w:lang w:val="en-US" w:eastAsia="zh-CN"/>
        </w:rPr>
        <w:t>和国际电联电信标准化部门</w:t>
      </w:r>
      <w:r w:rsidRPr="00BD3D12">
        <w:rPr>
          <w:rFonts w:hint="eastAsia"/>
          <w:szCs w:val="24"/>
          <w:lang w:eastAsia="zh-CN"/>
        </w:rPr>
        <w:t>（</w:t>
      </w:r>
      <w:r w:rsidRPr="00BD3D12">
        <w:rPr>
          <w:szCs w:val="24"/>
          <w:lang w:eastAsia="zh-CN"/>
        </w:rPr>
        <w:t>ITU-T</w:t>
      </w:r>
      <w:r w:rsidRPr="00BD3D12">
        <w:rPr>
          <w:rFonts w:hint="eastAsia"/>
          <w:szCs w:val="24"/>
          <w:lang w:eastAsia="zh-CN"/>
        </w:rPr>
        <w:t>）</w:t>
      </w:r>
      <w:r w:rsidRPr="002B04C3">
        <w:rPr>
          <w:rFonts w:hint="eastAsia"/>
          <w:lang w:eastAsia="zh-CN"/>
        </w:rPr>
        <w:t>词汇标准化委员会（</w:t>
      </w:r>
      <w:r w:rsidRPr="002B04C3">
        <w:rPr>
          <w:rFonts w:hint="eastAsia"/>
          <w:lang w:eastAsia="zh-CN"/>
        </w:rPr>
        <w:t>S</w:t>
      </w:r>
      <w:r w:rsidRPr="002B04C3">
        <w:rPr>
          <w:lang w:eastAsia="zh-CN"/>
        </w:rPr>
        <w:t>CV</w:t>
      </w:r>
      <w:r w:rsidRPr="002B04C3">
        <w:rPr>
          <w:rFonts w:hint="eastAsia"/>
          <w:lang w:eastAsia="zh-CN"/>
        </w:rPr>
        <w:t>）</w:t>
      </w:r>
      <w:r w:rsidRPr="002B04C3">
        <w:rPr>
          <w:rFonts w:hint="eastAsia"/>
          <w:szCs w:val="24"/>
          <w:lang w:val="en-US" w:eastAsia="zh-CN"/>
        </w:rPr>
        <w:t>以及国际电联电信发展部门</w:t>
      </w:r>
      <w:r w:rsidRPr="00BD3D12">
        <w:rPr>
          <w:rFonts w:hint="eastAsia"/>
          <w:szCs w:val="24"/>
          <w:lang w:eastAsia="zh-CN"/>
        </w:rPr>
        <w:t>（</w:t>
      </w:r>
      <w:r w:rsidRPr="002B04C3">
        <w:rPr>
          <w:szCs w:val="24"/>
          <w:lang w:eastAsia="zh-CN"/>
        </w:rPr>
        <w:t>ITU</w:t>
      </w:r>
      <w:r w:rsidRPr="002B04C3">
        <w:rPr>
          <w:szCs w:val="24"/>
          <w:lang w:eastAsia="zh-CN"/>
        </w:rPr>
        <w:noBreakHyphen/>
        <w:t>D</w:t>
      </w:r>
      <w:r w:rsidRPr="00BD3D12">
        <w:rPr>
          <w:rFonts w:hint="eastAsia"/>
          <w:szCs w:val="24"/>
          <w:lang w:eastAsia="zh-CN"/>
        </w:rPr>
        <w:t>）</w:t>
      </w:r>
      <w:r w:rsidRPr="002B04C3">
        <w:rPr>
          <w:rFonts w:hint="eastAsia"/>
          <w:szCs w:val="24"/>
          <w:lang w:val="en-US" w:eastAsia="zh-CN"/>
        </w:rPr>
        <w:t>的代表组成</w:t>
      </w:r>
      <w:r w:rsidRPr="00BD3D12">
        <w:rPr>
          <w:rFonts w:hint="eastAsia"/>
          <w:szCs w:val="24"/>
          <w:lang w:eastAsia="zh-CN"/>
        </w:rPr>
        <w:t>，</w:t>
      </w:r>
      <w:r w:rsidRPr="002B04C3">
        <w:rPr>
          <w:rFonts w:hint="eastAsia"/>
          <w:szCs w:val="24"/>
          <w:lang w:val="en-US" w:eastAsia="zh-CN"/>
        </w:rPr>
        <w:t>并且与秘书处密切协作</w:t>
      </w:r>
      <w:r w:rsidRPr="00BD3D12">
        <w:rPr>
          <w:rFonts w:hint="eastAsia"/>
          <w:szCs w:val="24"/>
          <w:lang w:eastAsia="zh-CN"/>
        </w:rPr>
        <w:t>；</w:t>
      </w:r>
    </w:p>
    <w:p w14:paraId="2314103E" w14:textId="77777777" w:rsidR="00C510DA" w:rsidRPr="002B04C3" w:rsidRDefault="00C510DA" w:rsidP="00B21BD7">
      <w:pPr>
        <w:pStyle w:val="Normalnoindent"/>
        <w:rPr>
          <w:b/>
          <w:bCs/>
          <w:szCs w:val="24"/>
          <w:lang w:eastAsia="zh-CN"/>
        </w:rPr>
      </w:pPr>
      <w:r w:rsidRPr="002B04C3">
        <w:rPr>
          <w:i/>
          <w:iCs/>
          <w:szCs w:val="24"/>
          <w:lang w:eastAsia="zh-CN"/>
        </w:rPr>
        <w:t>c)</w:t>
      </w:r>
      <w:r w:rsidRPr="002B04C3">
        <w:rPr>
          <w:i/>
          <w:iCs/>
          <w:szCs w:val="24"/>
          <w:lang w:eastAsia="zh-CN"/>
        </w:rPr>
        <w:tab/>
      </w:r>
      <w:r w:rsidRPr="002B04C3">
        <w:rPr>
          <w:rFonts w:hint="eastAsia"/>
          <w:lang w:eastAsia="zh-CN"/>
        </w:rPr>
        <w:t>本届全会第</w:t>
      </w:r>
      <w:r w:rsidRPr="002B04C3">
        <w:rPr>
          <w:rFonts w:hint="eastAsia"/>
          <w:lang w:eastAsia="zh-CN"/>
        </w:rPr>
        <w:t>1</w:t>
      </w:r>
      <w:r w:rsidRPr="002B04C3">
        <w:rPr>
          <w:rFonts w:hint="eastAsia"/>
          <w:lang w:eastAsia="zh-CN"/>
        </w:rPr>
        <w:t>号决议（</w:t>
      </w:r>
      <w:r w:rsidRPr="002B04C3">
        <w:rPr>
          <w:rFonts w:hint="eastAsia"/>
          <w:lang w:eastAsia="zh-CN"/>
        </w:rPr>
        <w:t>2022</w:t>
      </w:r>
      <w:r w:rsidRPr="002B04C3">
        <w:rPr>
          <w:rFonts w:hint="eastAsia"/>
          <w:lang w:eastAsia="zh-CN"/>
        </w:rPr>
        <w:t>年，日内瓦，修订版）涉及</w:t>
      </w:r>
      <w:r w:rsidRPr="002B04C3">
        <w:rPr>
          <w:rFonts w:hint="eastAsia"/>
          <w:szCs w:val="24"/>
          <w:lang w:eastAsia="zh-CN"/>
        </w:rPr>
        <w:t>I</w:t>
      </w:r>
      <w:r w:rsidRPr="002B04C3">
        <w:rPr>
          <w:szCs w:val="24"/>
          <w:lang w:eastAsia="zh-CN"/>
        </w:rPr>
        <w:t>TU-T</w:t>
      </w:r>
      <w:r w:rsidRPr="002B04C3">
        <w:rPr>
          <w:rFonts w:hint="eastAsia"/>
          <w:szCs w:val="24"/>
          <w:lang w:eastAsia="zh-CN"/>
        </w:rPr>
        <w:t>的</w:t>
      </w:r>
      <w:r w:rsidRPr="002B04C3">
        <w:rPr>
          <w:szCs w:val="24"/>
          <w:lang w:eastAsia="zh-CN"/>
        </w:rPr>
        <w:t>议事规则</w:t>
      </w:r>
      <w:r w:rsidRPr="002B04C3">
        <w:rPr>
          <w:rFonts w:hint="eastAsia"/>
          <w:szCs w:val="24"/>
          <w:lang w:eastAsia="zh-CN"/>
        </w:rPr>
        <w:t>；</w:t>
      </w:r>
    </w:p>
    <w:p w14:paraId="53BFE214" w14:textId="77777777" w:rsidR="00C510DA" w:rsidRPr="002B04C3" w:rsidRDefault="00C510DA" w:rsidP="00B21BD7">
      <w:pPr>
        <w:pStyle w:val="Normalnoindent"/>
        <w:rPr>
          <w:lang w:eastAsia="zh-CN"/>
        </w:rPr>
      </w:pPr>
      <w:r w:rsidRPr="002B04C3">
        <w:rPr>
          <w:rFonts w:hint="eastAsia"/>
          <w:i/>
          <w:iCs/>
          <w:lang w:eastAsia="zh-CN"/>
        </w:rPr>
        <w:t>d</w:t>
      </w:r>
      <w:r w:rsidRPr="002B04C3">
        <w:rPr>
          <w:i/>
          <w:iCs/>
          <w:lang w:eastAsia="zh-CN"/>
        </w:rPr>
        <w:t>)</w:t>
      </w:r>
      <w:r w:rsidRPr="002B04C3">
        <w:rPr>
          <w:lang w:eastAsia="zh-CN"/>
        </w:rPr>
        <w:tab/>
      </w:r>
      <w:r w:rsidRPr="002B04C3">
        <w:rPr>
          <w:rFonts w:hint="eastAsia"/>
          <w:lang w:eastAsia="zh-CN"/>
        </w:rPr>
        <w:t>理事会所做出的将各语文的编辑工作集中于总秘书处（大会和出版部）的决定要求各部门仅提供英文版的最终文本（这亦适用于术语和定义），</w:t>
      </w:r>
    </w:p>
    <w:p w14:paraId="03510504" w14:textId="77777777" w:rsidR="00C510DA" w:rsidRPr="002B04C3" w:rsidRDefault="00C510DA" w:rsidP="00F81018">
      <w:pPr>
        <w:pStyle w:val="Call"/>
        <w:rPr>
          <w:lang w:eastAsia="zh-CN"/>
        </w:rPr>
      </w:pPr>
      <w:r w:rsidRPr="002B04C3">
        <w:rPr>
          <w:rFonts w:hint="eastAsia"/>
          <w:lang w:eastAsia="zh-CN"/>
        </w:rPr>
        <w:t>考虑到</w:t>
      </w:r>
    </w:p>
    <w:p w14:paraId="563A2592" w14:textId="77777777" w:rsidR="00C510DA" w:rsidRPr="002B04C3" w:rsidRDefault="00C510DA" w:rsidP="00B21BD7">
      <w:pPr>
        <w:pStyle w:val="Normalnoindent"/>
        <w:rPr>
          <w:lang w:eastAsia="zh-CN"/>
        </w:rPr>
      </w:pPr>
      <w:r w:rsidRPr="002B04C3">
        <w:rPr>
          <w:i/>
          <w:iCs/>
          <w:szCs w:val="24"/>
          <w:lang w:eastAsia="zh-CN"/>
        </w:rPr>
        <w:t>a)</w:t>
      </w:r>
      <w:r w:rsidRPr="002B04C3">
        <w:rPr>
          <w:i/>
          <w:iCs/>
          <w:szCs w:val="24"/>
          <w:lang w:eastAsia="zh-CN"/>
        </w:rPr>
        <w:tab/>
      </w:r>
      <w:r w:rsidRPr="002B04C3">
        <w:rPr>
          <w:rFonts w:hint="eastAsia"/>
          <w:szCs w:val="24"/>
          <w:lang w:eastAsia="zh-CN"/>
        </w:rPr>
        <w:t>第</w:t>
      </w:r>
      <w:r w:rsidRPr="002B04C3">
        <w:rPr>
          <w:rFonts w:hint="eastAsia"/>
          <w:szCs w:val="24"/>
          <w:lang w:eastAsia="zh-CN"/>
        </w:rPr>
        <w:t>154</w:t>
      </w:r>
      <w:r w:rsidRPr="002B04C3">
        <w:rPr>
          <w:rFonts w:hint="eastAsia"/>
          <w:szCs w:val="24"/>
          <w:lang w:eastAsia="zh-CN"/>
        </w:rPr>
        <w:t>号决议（</w:t>
      </w:r>
      <w:r w:rsidRPr="002B04C3">
        <w:rPr>
          <w:rFonts w:hint="eastAsia"/>
          <w:szCs w:val="24"/>
          <w:lang w:eastAsia="zh-CN"/>
        </w:rPr>
        <w:t>20</w:t>
      </w:r>
      <w:r w:rsidRPr="002B04C3">
        <w:rPr>
          <w:szCs w:val="24"/>
          <w:lang w:eastAsia="zh-CN"/>
        </w:rPr>
        <w:t>18</w:t>
      </w:r>
      <w:r w:rsidRPr="002B04C3">
        <w:rPr>
          <w:rFonts w:hint="eastAsia"/>
          <w:szCs w:val="24"/>
          <w:lang w:eastAsia="zh-CN"/>
        </w:rPr>
        <w:t>年</w:t>
      </w:r>
      <w:r w:rsidRPr="002B04C3">
        <w:rPr>
          <w:szCs w:val="24"/>
          <w:lang w:eastAsia="zh-CN"/>
        </w:rPr>
        <w:t>，</w:t>
      </w:r>
      <w:r w:rsidRPr="002B04C3">
        <w:rPr>
          <w:rFonts w:hint="eastAsia"/>
          <w:szCs w:val="24"/>
          <w:lang w:eastAsia="zh-CN"/>
        </w:rPr>
        <w:t>迪拜，修订版）责成理事会继续开展理事会语文工作组的工作，以便监督该项决议落实工作取得的进展并向理事会做出汇报；</w:t>
      </w:r>
    </w:p>
    <w:p w14:paraId="0FC037F2" w14:textId="77777777" w:rsidR="00C510DA" w:rsidRPr="002B04C3" w:rsidRDefault="00C510DA" w:rsidP="00B21BD7">
      <w:pPr>
        <w:pStyle w:val="Normalnoindent"/>
        <w:rPr>
          <w:lang w:eastAsia="zh-CN"/>
        </w:rPr>
      </w:pPr>
      <w:r w:rsidRPr="002B04C3">
        <w:rPr>
          <w:rFonts w:hint="eastAsia"/>
          <w:i/>
          <w:iCs/>
          <w:lang w:eastAsia="zh-CN"/>
        </w:rPr>
        <w:t>b)</w:t>
      </w:r>
      <w:r w:rsidRPr="002B04C3">
        <w:rPr>
          <w:rFonts w:hint="eastAsia"/>
          <w:i/>
          <w:iCs/>
          <w:lang w:eastAsia="zh-CN"/>
        </w:rPr>
        <w:tab/>
      </w:r>
      <w:r w:rsidRPr="002B04C3">
        <w:rPr>
          <w:szCs w:val="24"/>
          <w:lang w:eastAsia="zh-CN"/>
        </w:rPr>
        <w:t>ITU-T</w:t>
      </w:r>
      <w:r w:rsidRPr="002B04C3">
        <w:rPr>
          <w:rFonts w:hint="eastAsia"/>
          <w:szCs w:val="24"/>
          <w:lang w:eastAsia="zh-CN"/>
        </w:rPr>
        <w:t>网页在同等地位上以国际电联各种</w:t>
      </w:r>
      <w:r w:rsidRPr="002B04C3">
        <w:rPr>
          <w:rFonts w:hint="eastAsia"/>
          <w:lang w:eastAsia="zh-CN"/>
        </w:rPr>
        <w:t>正式语文提供信息的重要性；</w:t>
      </w:r>
    </w:p>
    <w:p w14:paraId="5C2F0A97" w14:textId="77777777" w:rsidR="00C510DA" w:rsidRPr="002B04C3" w:rsidRDefault="00C510DA" w:rsidP="00B21BD7">
      <w:pPr>
        <w:pStyle w:val="Normalnoindent"/>
        <w:rPr>
          <w:szCs w:val="24"/>
          <w:lang w:eastAsia="zh-CN"/>
        </w:rPr>
      </w:pPr>
      <w:r w:rsidRPr="002B04C3">
        <w:rPr>
          <w:i/>
          <w:iCs/>
          <w:szCs w:val="24"/>
          <w:lang w:eastAsia="zh-CN"/>
        </w:rPr>
        <w:t>c)</w:t>
      </w:r>
      <w:r w:rsidRPr="002B04C3">
        <w:rPr>
          <w:szCs w:val="24"/>
          <w:lang w:eastAsia="zh-CN"/>
        </w:rPr>
        <w:tab/>
      </w:r>
      <w:r w:rsidRPr="002B04C3">
        <w:rPr>
          <w:rFonts w:hint="eastAsia"/>
          <w:szCs w:val="24"/>
          <w:lang w:eastAsia="zh-CN"/>
        </w:rPr>
        <w:t>理事会第</w:t>
      </w:r>
      <w:r w:rsidRPr="002B04C3">
        <w:rPr>
          <w:szCs w:val="24"/>
          <w:lang w:eastAsia="zh-CN"/>
        </w:rPr>
        <w:t>1386</w:t>
      </w:r>
      <w:r w:rsidRPr="002B04C3">
        <w:rPr>
          <w:rFonts w:hint="eastAsia"/>
          <w:szCs w:val="24"/>
          <w:lang w:eastAsia="zh-CN"/>
        </w:rPr>
        <w:t>号决议考虑到了与其他有关组织在术语及定义、符号及其他表述方式、测量单位等方面实现标准化而开展协作的重要性；</w:t>
      </w:r>
    </w:p>
    <w:p w14:paraId="13B62E3B" w14:textId="77777777" w:rsidR="00C510DA" w:rsidRPr="002B04C3" w:rsidRDefault="00C510DA" w:rsidP="00B21BD7">
      <w:pPr>
        <w:pStyle w:val="Normalnoindent"/>
        <w:rPr>
          <w:szCs w:val="24"/>
          <w:lang w:eastAsia="zh-CN"/>
        </w:rPr>
      </w:pPr>
      <w:r w:rsidRPr="002B04C3">
        <w:rPr>
          <w:i/>
          <w:iCs/>
          <w:szCs w:val="24"/>
          <w:lang w:eastAsia="zh-CN"/>
        </w:rPr>
        <w:t>d)</w:t>
      </w:r>
      <w:r w:rsidRPr="002B04C3">
        <w:rPr>
          <w:szCs w:val="24"/>
          <w:lang w:eastAsia="zh-CN"/>
        </w:rPr>
        <w:tab/>
      </w:r>
      <w:r w:rsidRPr="002B04C3">
        <w:rPr>
          <w:rFonts w:hint="eastAsia"/>
          <w:szCs w:val="24"/>
          <w:lang w:eastAsia="zh-CN"/>
        </w:rPr>
        <w:t>在涉及一个以上国际电联研究组时，在定义方面要取得一致意见存在一定的困难，</w:t>
      </w:r>
    </w:p>
    <w:p w14:paraId="4F184C13" w14:textId="77777777" w:rsidR="001454AF" w:rsidRPr="002B04C3" w:rsidRDefault="001454AF" w:rsidP="00F81018">
      <w:pPr>
        <w:pStyle w:val="Call"/>
        <w:rPr>
          <w:rStyle w:val="Italic0"/>
          <w:lang w:eastAsia="zh-CN"/>
        </w:rPr>
      </w:pPr>
      <w:r w:rsidRPr="002B04C3">
        <w:rPr>
          <w:rStyle w:val="Italic0"/>
          <w:lang w:eastAsia="zh-CN"/>
        </w:rPr>
        <w:br w:type="page"/>
      </w:r>
    </w:p>
    <w:p w14:paraId="722B490B" w14:textId="77777777" w:rsidR="00C510DA" w:rsidRPr="002B04C3" w:rsidRDefault="00C510DA" w:rsidP="00F81018">
      <w:pPr>
        <w:pStyle w:val="Call"/>
        <w:rPr>
          <w:lang w:eastAsia="zh-CN"/>
        </w:rPr>
      </w:pPr>
      <w:r w:rsidRPr="002B04C3">
        <w:rPr>
          <w:rFonts w:hint="eastAsia"/>
          <w:lang w:eastAsia="zh-CN"/>
        </w:rPr>
        <w:lastRenderedPageBreak/>
        <w:t>注意到</w:t>
      </w:r>
    </w:p>
    <w:p w14:paraId="019E2A87" w14:textId="77777777" w:rsidR="00C510DA" w:rsidRPr="002B04C3" w:rsidRDefault="00C510DA" w:rsidP="00B21BD7">
      <w:pPr>
        <w:pStyle w:val="Normalnoindent"/>
        <w:rPr>
          <w:lang w:eastAsia="zh-CN"/>
        </w:rPr>
      </w:pPr>
      <w:r w:rsidRPr="002B04C3">
        <w:rPr>
          <w:i/>
          <w:iCs/>
          <w:szCs w:val="24"/>
          <w:lang w:eastAsia="zh-CN"/>
        </w:rPr>
        <w:t>a)</w:t>
      </w:r>
      <w:r w:rsidRPr="002B04C3">
        <w:rPr>
          <w:i/>
          <w:iCs/>
          <w:szCs w:val="24"/>
          <w:lang w:eastAsia="zh-CN"/>
        </w:rPr>
        <w:tab/>
      </w:r>
      <w:r w:rsidRPr="002B04C3">
        <w:rPr>
          <w:rFonts w:hint="eastAsia"/>
          <w:lang w:eastAsia="zh-CN"/>
        </w:rPr>
        <w:t>根据有</w:t>
      </w:r>
      <w:r w:rsidRPr="002B04C3">
        <w:rPr>
          <w:lang w:eastAsia="zh-CN"/>
        </w:rPr>
        <w:t>关</w:t>
      </w:r>
      <w:r w:rsidRPr="002B04C3">
        <w:rPr>
          <w:rFonts w:hint="eastAsia"/>
          <w:lang w:eastAsia="zh-CN"/>
        </w:rPr>
        <w:t>成立</w:t>
      </w:r>
      <w:r w:rsidRPr="002B04C3">
        <w:rPr>
          <w:rFonts w:hint="eastAsia"/>
          <w:lang w:eastAsia="zh-CN"/>
        </w:rPr>
        <w:t>SCV</w:t>
      </w:r>
      <w:r w:rsidRPr="002B04C3">
        <w:rPr>
          <w:rFonts w:hint="eastAsia"/>
          <w:lang w:eastAsia="zh-CN"/>
        </w:rPr>
        <w:t>的</w:t>
      </w:r>
      <w:r w:rsidRPr="002B04C3">
        <w:rPr>
          <w:rFonts w:hint="eastAsia"/>
          <w:lang w:eastAsia="zh-CN"/>
        </w:rPr>
        <w:t>WTSA</w:t>
      </w:r>
      <w:r w:rsidRPr="002B04C3">
        <w:rPr>
          <w:rFonts w:hint="eastAsia"/>
          <w:lang w:eastAsia="zh-CN"/>
        </w:rPr>
        <w:t>第</w:t>
      </w:r>
      <w:r w:rsidRPr="002B04C3">
        <w:rPr>
          <w:rFonts w:hint="eastAsia"/>
          <w:lang w:eastAsia="zh-CN"/>
        </w:rPr>
        <w:t>67</w:t>
      </w:r>
      <w:r w:rsidRPr="002B04C3">
        <w:rPr>
          <w:rFonts w:hint="eastAsia"/>
          <w:lang w:eastAsia="zh-CN"/>
        </w:rPr>
        <w:t>号决议（</w:t>
      </w:r>
      <w:r w:rsidRPr="002B04C3">
        <w:rPr>
          <w:rFonts w:hint="eastAsia"/>
          <w:lang w:eastAsia="zh-CN"/>
        </w:rPr>
        <w:t>2008</w:t>
      </w:r>
      <w:r w:rsidRPr="002B04C3">
        <w:rPr>
          <w:rFonts w:hint="eastAsia"/>
          <w:lang w:eastAsia="zh-CN"/>
        </w:rPr>
        <w:t>年，约翰内斯堡），</w:t>
      </w:r>
      <w:r w:rsidRPr="002B04C3">
        <w:rPr>
          <w:rFonts w:hint="eastAsia"/>
          <w:szCs w:val="24"/>
          <w:lang w:eastAsia="zh-CN"/>
        </w:rPr>
        <w:t>SCV</w:t>
      </w:r>
      <w:r w:rsidRPr="002B04C3">
        <w:rPr>
          <w:rFonts w:hint="eastAsia"/>
          <w:szCs w:val="24"/>
          <w:lang w:eastAsia="zh-CN"/>
        </w:rPr>
        <w:t>已经成立；</w:t>
      </w:r>
    </w:p>
    <w:p w14:paraId="2BD23684" w14:textId="77777777" w:rsidR="00C510DA" w:rsidRPr="002B04C3" w:rsidRDefault="00C510DA" w:rsidP="00B21BD7">
      <w:pPr>
        <w:pStyle w:val="Normalnoindent"/>
        <w:rPr>
          <w:szCs w:val="24"/>
          <w:lang w:eastAsia="zh-CN"/>
        </w:rPr>
      </w:pPr>
      <w:r w:rsidRPr="002B04C3">
        <w:rPr>
          <w:i/>
          <w:iCs/>
          <w:szCs w:val="24"/>
          <w:lang w:eastAsia="zh-CN"/>
        </w:rPr>
        <w:t>b)</w:t>
      </w:r>
      <w:r w:rsidRPr="002B04C3">
        <w:rPr>
          <w:szCs w:val="24"/>
          <w:lang w:eastAsia="zh-CN"/>
        </w:rPr>
        <w:tab/>
      </w:r>
      <w:r w:rsidRPr="002B04C3">
        <w:rPr>
          <w:rFonts w:hint="eastAsia"/>
          <w:szCs w:val="24"/>
          <w:lang w:eastAsia="zh-CN"/>
        </w:rPr>
        <w:t>根据理事会第</w:t>
      </w:r>
      <w:r w:rsidRPr="002B04C3">
        <w:rPr>
          <w:rFonts w:hint="eastAsia"/>
          <w:szCs w:val="24"/>
          <w:lang w:eastAsia="zh-CN"/>
        </w:rPr>
        <w:t>1386</w:t>
      </w:r>
      <w:r w:rsidRPr="002B04C3">
        <w:rPr>
          <w:rFonts w:hint="eastAsia"/>
          <w:szCs w:val="24"/>
          <w:lang w:eastAsia="zh-CN"/>
        </w:rPr>
        <w:t>号决议，</w:t>
      </w:r>
      <w:r w:rsidRPr="002B04C3">
        <w:rPr>
          <w:rFonts w:hint="eastAsia"/>
          <w:szCs w:val="24"/>
          <w:lang w:eastAsia="zh-CN"/>
        </w:rPr>
        <w:t>SCV</w:t>
      </w:r>
      <w:r w:rsidRPr="002B04C3">
        <w:rPr>
          <w:rFonts w:hint="eastAsia"/>
          <w:szCs w:val="24"/>
          <w:lang w:eastAsia="zh-CN"/>
        </w:rPr>
        <w:t>是联合的国际电联</w:t>
      </w:r>
      <w:r w:rsidRPr="002B04C3">
        <w:rPr>
          <w:szCs w:val="24"/>
          <w:lang w:eastAsia="zh-CN"/>
        </w:rPr>
        <w:t>CCT</w:t>
      </w:r>
      <w:r w:rsidRPr="002B04C3">
        <w:rPr>
          <w:rFonts w:hint="eastAsia"/>
          <w:szCs w:val="24"/>
          <w:lang w:eastAsia="zh-CN"/>
        </w:rPr>
        <w:t>的一部分，</w:t>
      </w:r>
    </w:p>
    <w:p w14:paraId="3A8225A5" w14:textId="77777777" w:rsidR="00C510DA" w:rsidRPr="002B04C3" w:rsidRDefault="00C510DA" w:rsidP="00F81018">
      <w:pPr>
        <w:pStyle w:val="Call"/>
        <w:rPr>
          <w:lang w:eastAsia="zh-CN"/>
        </w:rPr>
      </w:pPr>
      <w:r w:rsidRPr="002B04C3">
        <w:rPr>
          <w:rFonts w:hint="eastAsia"/>
          <w:lang w:eastAsia="zh-CN"/>
        </w:rPr>
        <w:t>做出决议</w:t>
      </w:r>
    </w:p>
    <w:p w14:paraId="2DEAF90E" w14:textId="77777777" w:rsidR="00C510DA" w:rsidRPr="002B04C3" w:rsidRDefault="00C510DA" w:rsidP="00B21BD7">
      <w:pPr>
        <w:pStyle w:val="Normalnoindent"/>
        <w:rPr>
          <w:szCs w:val="24"/>
          <w:lang w:eastAsia="zh-CN"/>
        </w:rPr>
      </w:pPr>
      <w:r w:rsidRPr="002B04C3">
        <w:rPr>
          <w:rFonts w:hint="eastAsia"/>
          <w:lang w:eastAsia="zh-CN"/>
        </w:rPr>
        <w:t>1</w:t>
      </w:r>
      <w:r w:rsidRPr="002B04C3">
        <w:rPr>
          <w:rFonts w:hint="eastAsia"/>
          <w:lang w:eastAsia="zh-CN"/>
        </w:rPr>
        <w:tab/>
      </w:r>
      <w:r w:rsidRPr="002B04C3">
        <w:rPr>
          <w:szCs w:val="24"/>
          <w:lang w:eastAsia="zh-CN"/>
        </w:rPr>
        <w:t>ITU</w:t>
      </w:r>
      <w:r w:rsidRPr="002B04C3">
        <w:rPr>
          <w:szCs w:val="24"/>
          <w:lang w:eastAsia="zh-CN"/>
        </w:rPr>
        <w:noBreakHyphen/>
        <w:t>T</w:t>
      </w:r>
      <w:r w:rsidRPr="002B04C3">
        <w:rPr>
          <w:rFonts w:hint="eastAsia"/>
          <w:szCs w:val="24"/>
          <w:lang w:eastAsia="zh-CN"/>
        </w:rPr>
        <w:t>各研究组应在其职责范围内，继续仅使用英文开展有关技术和运营的术语及其定义的工作；</w:t>
      </w:r>
    </w:p>
    <w:p w14:paraId="2A61629B" w14:textId="77777777" w:rsidR="00C510DA" w:rsidRPr="002B04C3" w:rsidRDefault="00C510DA" w:rsidP="00B21BD7">
      <w:pPr>
        <w:pStyle w:val="Normalnoindent"/>
        <w:rPr>
          <w:lang w:eastAsia="zh-CN"/>
        </w:rPr>
      </w:pPr>
      <w:r w:rsidRPr="002B04C3">
        <w:rPr>
          <w:rFonts w:hint="eastAsia"/>
          <w:lang w:eastAsia="zh-CN"/>
        </w:rPr>
        <w:t>2</w:t>
      </w:r>
      <w:r w:rsidRPr="002B04C3">
        <w:rPr>
          <w:rFonts w:hint="eastAsia"/>
          <w:lang w:eastAsia="zh-CN"/>
        </w:rPr>
        <w:tab/>
      </w:r>
      <w:r w:rsidRPr="002B04C3">
        <w:rPr>
          <w:lang w:eastAsia="zh-CN"/>
        </w:rPr>
        <w:t>ITU-T</w:t>
      </w:r>
      <w:r w:rsidRPr="002B04C3">
        <w:rPr>
          <w:rFonts w:hint="eastAsia"/>
          <w:lang w:eastAsia="zh-CN"/>
        </w:rPr>
        <w:t>的标准化词汇工作须基于研究组用英文提交的提案，对总秘书处提出的其它正式语文译文进行审议并予以通过，</w:t>
      </w:r>
      <w:r w:rsidRPr="002B04C3">
        <w:rPr>
          <w:rFonts w:hint="eastAsia"/>
          <w:szCs w:val="24"/>
          <w:lang w:eastAsia="zh-CN"/>
        </w:rPr>
        <w:t>国际电联</w:t>
      </w:r>
      <w:r w:rsidRPr="002B04C3">
        <w:rPr>
          <w:szCs w:val="24"/>
          <w:lang w:eastAsia="zh-CN"/>
        </w:rPr>
        <w:t>CCT</w:t>
      </w:r>
      <w:r w:rsidRPr="002B04C3">
        <w:rPr>
          <w:rFonts w:hint="eastAsia"/>
          <w:lang w:eastAsia="zh-CN"/>
        </w:rPr>
        <w:t>须确保这项工作的开展，该委员会由国际电联所有部门精通正式语文的专家、有关组织指定的人员和参加国际电联工作的其他人员组成，并与总秘书处和电信标准化局（</w:t>
      </w:r>
      <w:r w:rsidRPr="002B04C3">
        <w:rPr>
          <w:rFonts w:hint="eastAsia"/>
          <w:lang w:eastAsia="zh-CN"/>
        </w:rPr>
        <w:t>TSB</w:t>
      </w:r>
      <w:r w:rsidRPr="002B04C3">
        <w:rPr>
          <w:rFonts w:hint="eastAsia"/>
          <w:lang w:eastAsia="zh-CN"/>
        </w:rPr>
        <w:t>）英文编辑密切协作；</w:t>
      </w:r>
    </w:p>
    <w:p w14:paraId="7510A9F3" w14:textId="77777777" w:rsidR="00C510DA" w:rsidRPr="002B04C3" w:rsidRDefault="00C510DA" w:rsidP="00B21BD7">
      <w:pPr>
        <w:pStyle w:val="Normalnoindent"/>
        <w:rPr>
          <w:lang w:eastAsia="zh-CN"/>
        </w:rPr>
      </w:pPr>
      <w:r w:rsidRPr="002B04C3">
        <w:rPr>
          <w:rFonts w:hint="eastAsia"/>
          <w:lang w:eastAsia="zh-CN"/>
        </w:rPr>
        <w:t>3</w:t>
      </w:r>
      <w:r w:rsidRPr="002B04C3">
        <w:rPr>
          <w:rFonts w:hint="eastAsia"/>
          <w:lang w:eastAsia="zh-CN"/>
        </w:rPr>
        <w:tab/>
      </w:r>
      <w:r w:rsidRPr="002B04C3">
        <w:rPr>
          <w:rFonts w:hint="eastAsia"/>
          <w:lang w:eastAsia="zh-CN"/>
        </w:rPr>
        <w:t>在提出术语和定义时，</w:t>
      </w:r>
      <w:r w:rsidRPr="002B04C3">
        <w:rPr>
          <w:rFonts w:hint="eastAsia"/>
          <w:lang w:eastAsia="zh-CN"/>
        </w:rPr>
        <w:t>ITU-T</w:t>
      </w:r>
      <w:r w:rsidRPr="002B04C3">
        <w:rPr>
          <w:rFonts w:hint="eastAsia"/>
          <w:lang w:eastAsia="zh-CN"/>
        </w:rPr>
        <w:t>各研究组须采用“有关起草</w:t>
      </w:r>
      <w:r w:rsidRPr="002B04C3">
        <w:rPr>
          <w:rFonts w:asciiTheme="majorBidi" w:hAnsiTheme="majorBidi" w:cstheme="majorBidi"/>
          <w:szCs w:val="24"/>
          <w:lang w:eastAsia="zh-CN"/>
        </w:rPr>
        <w:t>ITU-T</w:t>
      </w:r>
      <w:r w:rsidRPr="002B04C3">
        <w:rPr>
          <w:rFonts w:asciiTheme="majorBidi" w:hAnsiTheme="majorBidi" w:cstheme="majorBidi" w:hint="eastAsia"/>
          <w:szCs w:val="24"/>
          <w:lang w:eastAsia="zh-CN"/>
        </w:rPr>
        <w:t>建议书的作者指南”</w:t>
      </w:r>
      <w:r w:rsidRPr="002B04C3">
        <w:rPr>
          <w:rFonts w:hint="eastAsia"/>
          <w:lang w:eastAsia="zh-CN"/>
        </w:rPr>
        <w:t>附件</w:t>
      </w:r>
      <w:r w:rsidRPr="002B04C3">
        <w:rPr>
          <w:szCs w:val="24"/>
          <w:lang w:eastAsia="zh-CN"/>
        </w:rPr>
        <w:t>B</w:t>
      </w:r>
      <w:r w:rsidRPr="002B04C3">
        <w:rPr>
          <w:rFonts w:hint="eastAsia"/>
          <w:szCs w:val="24"/>
          <w:lang w:eastAsia="zh-CN"/>
        </w:rPr>
        <w:t>中的指导原则</w:t>
      </w:r>
      <w:r w:rsidRPr="002B04C3">
        <w:rPr>
          <w:rFonts w:hint="eastAsia"/>
          <w:lang w:eastAsia="zh-CN"/>
        </w:rPr>
        <w:t>；</w:t>
      </w:r>
    </w:p>
    <w:p w14:paraId="1B54C0B9" w14:textId="77777777" w:rsidR="00C510DA" w:rsidRPr="002B04C3" w:rsidRDefault="00C510DA" w:rsidP="00B21BD7">
      <w:pPr>
        <w:pStyle w:val="Normalnoindent"/>
        <w:rPr>
          <w:lang w:eastAsia="zh-CN"/>
        </w:rPr>
      </w:pPr>
      <w:r w:rsidRPr="002B04C3">
        <w:rPr>
          <w:rFonts w:hint="eastAsia"/>
          <w:lang w:eastAsia="zh-CN"/>
        </w:rPr>
        <w:t>4</w:t>
      </w:r>
      <w:r w:rsidRPr="002B04C3">
        <w:rPr>
          <w:rFonts w:hint="eastAsia"/>
          <w:lang w:eastAsia="zh-CN"/>
        </w:rPr>
        <w:tab/>
      </w:r>
      <w:r w:rsidRPr="002B04C3">
        <w:rPr>
          <w:rFonts w:hint="eastAsia"/>
          <w:spacing w:val="-2"/>
          <w:lang w:eastAsia="zh-CN"/>
        </w:rPr>
        <w:t>当一个以上的</w:t>
      </w:r>
      <w:r w:rsidRPr="002B04C3">
        <w:rPr>
          <w:rFonts w:hint="eastAsia"/>
          <w:spacing w:val="-2"/>
          <w:lang w:eastAsia="zh-CN"/>
        </w:rPr>
        <w:t>ITU-T</w:t>
      </w:r>
      <w:r w:rsidRPr="002B04C3">
        <w:rPr>
          <w:rFonts w:hint="eastAsia"/>
          <w:spacing w:val="-2"/>
          <w:lang w:eastAsia="zh-CN"/>
        </w:rPr>
        <w:t>研究组定义同一术语和</w:t>
      </w:r>
      <w:r w:rsidRPr="002B04C3">
        <w:rPr>
          <w:spacing w:val="-2"/>
          <w:lang w:eastAsia="zh-CN"/>
        </w:rPr>
        <w:t>/</w:t>
      </w:r>
      <w:r w:rsidRPr="002B04C3">
        <w:rPr>
          <w:rFonts w:hint="eastAsia"/>
          <w:spacing w:val="-2"/>
          <w:lang w:eastAsia="zh-CN"/>
        </w:rPr>
        <w:t>或概念时，应尽量选择所有相关</w:t>
      </w:r>
      <w:r w:rsidRPr="002B04C3">
        <w:rPr>
          <w:rFonts w:hint="eastAsia"/>
          <w:spacing w:val="-2"/>
          <w:lang w:eastAsia="zh-CN"/>
        </w:rPr>
        <w:t>ITU-T</w:t>
      </w:r>
      <w:r w:rsidRPr="002B04C3">
        <w:rPr>
          <w:rFonts w:hint="eastAsia"/>
          <w:lang w:eastAsia="zh-CN"/>
        </w:rPr>
        <w:t>研究组均可接受的单一术语和单一定义；</w:t>
      </w:r>
    </w:p>
    <w:p w14:paraId="1D722CFC" w14:textId="77777777" w:rsidR="00C510DA" w:rsidRPr="002B04C3" w:rsidRDefault="00C510DA" w:rsidP="00B21BD7">
      <w:pPr>
        <w:pStyle w:val="Normalnoindent"/>
        <w:rPr>
          <w:lang w:eastAsia="zh-CN"/>
        </w:rPr>
      </w:pPr>
      <w:r w:rsidRPr="002B04C3">
        <w:rPr>
          <w:rFonts w:hint="eastAsia"/>
          <w:lang w:eastAsia="zh-CN"/>
        </w:rPr>
        <w:t>5</w:t>
      </w:r>
      <w:r w:rsidRPr="002B04C3">
        <w:rPr>
          <w:rFonts w:hint="eastAsia"/>
          <w:lang w:eastAsia="zh-CN"/>
        </w:rPr>
        <w:tab/>
      </w:r>
      <w:r w:rsidRPr="002B04C3">
        <w:rPr>
          <w:rFonts w:hint="eastAsia"/>
          <w:lang w:eastAsia="zh-CN"/>
        </w:rPr>
        <w:t>在选择术语和编拟定义时，</w:t>
      </w:r>
      <w:r w:rsidRPr="002B04C3">
        <w:rPr>
          <w:rFonts w:hint="eastAsia"/>
          <w:lang w:eastAsia="zh-CN"/>
        </w:rPr>
        <w:t>ITU-T</w:t>
      </w:r>
      <w:r w:rsidRPr="002B04C3">
        <w:rPr>
          <w:rFonts w:hint="eastAsia"/>
          <w:lang w:eastAsia="zh-CN"/>
        </w:rPr>
        <w:t>研究组须考虑到国际电联术语的既定用法和现有定义，特别是国际电联网上术语和定义数据库中出现的术语和定义；</w:t>
      </w:r>
    </w:p>
    <w:p w14:paraId="403486BB" w14:textId="77777777" w:rsidR="00C510DA" w:rsidRPr="002B04C3" w:rsidRDefault="00C510DA" w:rsidP="00B21BD7">
      <w:pPr>
        <w:pStyle w:val="Normalnoindent"/>
        <w:rPr>
          <w:lang w:eastAsia="zh-CN"/>
        </w:rPr>
      </w:pPr>
      <w:r w:rsidRPr="002B04C3">
        <w:rPr>
          <w:rFonts w:hint="eastAsia"/>
          <w:lang w:eastAsia="zh-CN"/>
        </w:rPr>
        <w:t>6</w:t>
      </w:r>
      <w:r w:rsidRPr="002B04C3">
        <w:rPr>
          <w:rFonts w:hint="eastAsia"/>
          <w:lang w:eastAsia="zh-CN"/>
        </w:rPr>
        <w:tab/>
        <w:t>TSB</w:t>
      </w:r>
      <w:r w:rsidRPr="002B04C3">
        <w:rPr>
          <w:rFonts w:hint="eastAsia"/>
          <w:lang w:eastAsia="zh-CN"/>
        </w:rPr>
        <w:t>应收集国际电联各研究组与国际电联</w:t>
      </w:r>
      <w:r w:rsidRPr="002B04C3">
        <w:rPr>
          <w:szCs w:val="24"/>
          <w:lang w:eastAsia="zh-CN"/>
        </w:rPr>
        <w:t>CCT</w:t>
      </w:r>
      <w:r w:rsidRPr="002B04C3">
        <w:rPr>
          <w:rFonts w:hint="eastAsia"/>
          <w:lang w:eastAsia="zh-CN"/>
        </w:rPr>
        <w:t>协商后提议的所有新术语和定义，将其录入国际电联网上术语和定义数据库，并按时间范围提供一种搜索机制</w:t>
      </w:r>
      <w:r w:rsidRPr="002B04C3">
        <w:rPr>
          <w:rFonts w:hint="eastAsia"/>
          <w:szCs w:val="24"/>
          <w:lang w:eastAsia="zh-CN"/>
        </w:rPr>
        <w:t>；</w:t>
      </w:r>
    </w:p>
    <w:p w14:paraId="3A217CD7" w14:textId="77777777" w:rsidR="00C510DA" w:rsidRPr="00BD3D12" w:rsidRDefault="00C510DA" w:rsidP="00B21BD7">
      <w:pPr>
        <w:pStyle w:val="Normalnoindent"/>
        <w:rPr>
          <w:lang w:eastAsia="zh-CN"/>
        </w:rPr>
      </w:pPr>
      <w:r w:rsidRPr="002B04C3">
        <w:rPr>
          <w:iCs/>
          <w:szCs w:val="24"/>
          <w:lang w:eastAsia="zh-CN"/>
        </w:rPr>
        <w:t>7</w:t>
      </w:r>
      <w:r w:rsidRPr="002B04C3">
        <w:rPr>
          <w:szCs w:val="24"/>
          <w:lang w:eastAsia="zh-CN"/>
        </w:rPr>
        <w:tab/>
      </w:r>
      <w:r w:rsidRPr="00BD3D12">
        <w:rPr>
          <w:rFonts w:hint="eastAsia"/>
          <w:lang w:eastAsia="zh-CN"/>
        </w:rPr>
        <w:t>SCV</w:t>
      </w:r>
      <w:r w:rsidRPr="002B04C3">
        <w:rPr>
          <w:rFonts w:hint="eastAsia"/>
          <w:lang w:val="en-US" w:eastAsia="zh-CN"/>
        </w:rPr>
        <w:t>的主席和各代表一种正式语文的六名副主席</w:t>
      </w:r>
      <w:r w:rsidRPr="00BD3D12">
        <w:rPr>
          <w:rFonts w:hint="eastAsia"/>
          <w:lang w:eastAsia="zh-CN"/>
        </w:rPr>
        <w:t>，</w:t>
      </w:r>
      <w:r w:rsidRPr="002B04C3">
        <w:rPr>
          <w:rFonts w:hint="eastAsia"/>
          <w:lang w:val="en-US" w:eastAsia="zh-CN"/>
        </w:rPr>
        <w:t>应由</w:t>
      </w:r>
      <w:r w:rsidRPr="00BD3D12">
        <w:rPr>
          <w:rFonts w:hint="eastAsia"/>
          <w:lang w:eastAsia="zh-CN"/>
        </w:rPr>
        <w:t>WTSA</w:t>
      </w:r>
      <w:r w:rsidRPr="002B04C3">
        <w:rPr>
          <w:rFonts w:hint="eastAsia"/>
          <w:lang w:val="en-US" w:eastAsia="zh-CN"/>
        </w:rPr>
        <w:t>提名</w:t>
      </w:r>
      <w:r w:rsidRPr="00BD3D12">
        <w:rPr>
          <w:rFonts w:hint="eastAsia"/>
          <w:lang w:eastAsia="zh-CN"/>
        </w:rPr>
        <w:t>；</w:t>
      </w:r>
    </w:p>
    <w:p w14:paraId="31BF13D5" w14:textId="77777777" w:rsidR="00C510DA" w:rsidRPr="00BD3D12" w:rsidRDefault="00C510DA" w:rsidP="00B21BD7">
      <w:pPr>
        <w:pStyle w:val="Normalnoindent"/>
        <w:rPr>
          <w:lang w:eastAsia="zh-CN"/>
        </w:rPr>
      </w:pPr>
      <w:r w:rsidRPr="00BD3D12">
        <w:rPr>
          <w:lang w:eastAsia="zh-CN"/>
        </w:rPr>
        <w:t>8</w:t>
      </w:r>
      <w:r w:rsidRPr="00BD3D12">
        <w:rPr>
          <w:lang w:eastAsia="zh-CN"/>
        </w:rPr>
        <w:tab/>
      </w:r>
      <w:r w:rsidRPr="00BD3D12">
        <w:rPr>
          <w:rFonts w:hint="eastAsia"/>
          <w:lang w:eastAsia="zh-CN"/>
        </w:rPr>
        <w:t>SCV</w:t>
      </w:r>
      <w:r w:rsidRPr="002B04C3">
        <w:rPr>
          <w:rFonts w:hint="eastAsia"/>
          <w:lang w:val="en-US" w:eastAsia="zh-CN"/>
        </w:rPr>
        <w:t>的职责范围见本决议附件</w:t>
      </w:r>
      <w:r w:rsidRPr="00BD3D12">
        <w:rPr>
          <w:rFonts w:hint="eastAsia"/>
          <w:lang w:eastAsia="zh-CN"/>
        </w:rPr>
        <w:t>，</w:t>
      </w:r>
    </w:p>
    <w:p w14:paraId="0A68900C" w14:textId="77777777" w:rsidR="00C510DA" w:rsidRPr="002B04C3" w:rsidRDefault="00C510DA" w:rsidP="00F81018">
      <w:pPr>
        <w:pStyle w:val="Call"/>
        <w:rPr>
          <w:lang w:eastAsia="zh-CN"/>
        </w:rPr>
      </w:pPr>
      <w:r w:rsidRPr="002B04C3">
        <w:rPr>
          <w:rFonts w:hint="eastAsia"/>
          <w:lang w:eastAsia="zh-CN"/>
        </w:rPr>
        <w:t>责成电信标准化局主任</w:t>
      </w:r>
    </w:p>
    <w:p w14:paraId="686AE2A4" w14:textId="77777777" w:rsidR="00C510DA" w:rsidRPr="002B04C3" w:rsidRDefault="00C510DA" w:rsidP="00B21BD7">
      <w:pPr>
        <w:pStyle w:val="Normalnoindent"/>
        <w:rPr>
          <w:lang w:eastAsia="zh-CN"/>
        </w:rPr>
      </w:pPr>
      <w:r w:rsidRPr="002B04C3">
        <w:rPr>
          <w:rFonts w:hint="eastAsia"/>
          <w:lang w:eastAsia="zh-CN"/>
        </w:rPr>
        <w:t>1</w:t>
      </w:r>
      <w:r w:rsidRPr="002B04C3">
        <w:rPr>
          <w:rFonts w:hint="eastAsia"/>
          <w:lang w:eastAsia="zh-CN"/>
        </w:rPr>
        <w:tab/>
      </w:r>
      <w:r w:rsidRPr="002B04C3">
        <w:rPr>
          <w:rFonts w:hint="eastAsia"/>
          <w:lang w:eastAsia="zh-CN"/>
        </w:rPr>
        <w:t>继续将经传统批准程序（</w:t>
      </w:r>
      <w:r w:rsidRPr="002B04C3">
        <w:rPr>
          <w:rFonts w:hint="eastAsia"/>
          <w:lang w:eastAsia="zh-CN"/>
        </w:rPr>
        <w:t>TAP</w:t>
      </w:r>
      <w:r w:rsidRPr="002B04C3">
        <w:rPr>
          <w:rFonts w:hint="eastAsia"/>
          <w:lang w:eastAsia="zh-CN"/>
        </w:rPr>
        <w:t>）批准的所有建议书翻译成国际电联的所有正式语文；</w:t>
      </w:r>
    </w:p>
    <w:p w14:paraId="678595F3" w14:textId="77777777" w:rsidR="00C510DA" w:rsidRPr="002B04C3" w:rsidRDefault="00C510DA" w:rsidP="00B21BD7">
      <w:pPr>
        <w:pStyle w:val="Normalnoindent"/>
        <w:rPr>
          <w:lang w:eastAsia="zh-CN"/>
        </w:rPr>
      </w:pPr>
      <w:r w:rsidRPr="002B04C3">
        <w:rPr>
          <w:szCs w:val="24"/>
          <w:lang w:eastAsia="zh-CN"/>
        </w:rPr>
        <w:t>2</w:t>
      </w:r>
      <w:r w:rsidRPr="002B04C3">
        <w:rPr>
          <w:szCs w:val="24"/>
          <w:lang w:eastAsia="zh-CN"/>
        </w:rPr>
        <w:tab/>
      </w:r>
      <w:r w:rsidRPr="002B04C3">
        <w:rPr>
          <w:rFonts w:hint="eastAsia"/>
          <w:szCs w:val="24"/>
          <w:lang w:eastAsia="zh-CN"/>
        </w:rPr>
        <w:t>将所有</w:t>
      </w:r>
      <w:r w:rsidRPr="002B04C3">
        <w:rPr>
          <w:rFonts w:eastAsiaTheme="minorEastAsia" w:hint="eastAsia"/>
          <w:lang w:eastAsia="zh-CN"/>
        </w:rPr>
        <w:t>电信</w:t>
      </w:r>
      <w:r w:rsidRPr="002B04C3">
        <w:rPr>
          <w:rFonts w:eastAsiaTheme="minorEastAsia"/>
          <w:lang w:eastAsia="zh-CN"/>
        </w:rPr>
        <w:t>标准化顾问组（</w:t>
      </w:r>
      <w:r w:rsidRPr="002B04C3">
        <w:rPr>
          <w:rFonts w:eastAsia="Times New Roman"/>
          <w:lang w:eastAsia="zh-CN"/>
        </w:rPr>
        <w:t>TSAG</w:t>
      </w:r>
      <w:r w:rsidRPr="002B04C3">
        <w:rPr>
          <w:rFonts w:eastAsiaTheme="minorEastAsia" w:hint="eastAsia"/>
          <w:lang w:eastAsia="zh-CN"/>
        </w:rPr>
        <w:t>）</w:t>
      </w:r>
      <w:r w:rsidRPr="002B04C3">
        <w:rPr>
          <w:rFonts w:hint="eastAsia"/>
          <w:szCs w:val="24"/>
          <w:lang w:eastAsia="zh-CN"/>
        </w:rPr>
        <w:t>报告和研究组全体会议的报告翻译成国际电联的所有正式语文</w:t>
      </w:r>
      <w:r w:rsidRPr="002B04C3">
        <w:rPr>
          <w:rFonts w:hint="eastAsia"/>
          <w:lang w:eastAsia="zh-CN"/>
        </w:rPr>
        <w:t>；</w:t>
      </w:r>
    </w:p>
    <w:p w14:paraId="0AD68C75"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2B04C3">
        <w:rPr>
          <w:szCs w:val="24"/>
          <w:lang w:eastAsia="zh-CN"/>
        </w:rPr>
        <w:br w:type="page"/>
      </w:r>
    </w:p>
    <w:p w14:paraId="63D71DAC" w14:textId="77777777" w:rsidR="00C510DA" w:rsidRPr="002B04C3" w:rsidRDefault="00C510DA" w:rsidP="00B21BD7">
      <w:pPr>
        <w:pStyle w:val="Normalnoindent"/>
        <w:rPr>
          <w:szCs w:val="24"/>
          <w:lang w:eastAsia="zh-CN"/>
        </w:rPr>
      </w:pPr>
      <w:r w:rsidRPr="002B04C3">
        <w:rPr>
          <w:szCs w:val="24"/>
          <w:lang w:eastAsia="zh-CN"/>
        </w:rPr>
        <w:lastRenderedPageBreak/>
        <w:t>3</w:t>
      </w:r>
      <w:r w:rsidRPr="002B04C3">
        <w:rPr>
          <w:szCs w:val="24"/>
          <w:lang w:eastAsia="zh-CN"/>
        </w:rPr>
        <w:tab/>
      </w:r>
      <w:r w:rsidRPr="002B04C3">
        <w:rPr>
          <w:rFonts w:hint="eastAsia"/>
          <w:szCs w:val="24"/>
          <w:lang w:eastAsia="zh-CN"/>
        </w:rPr>
        <w:t>将所有</w:t>
      </w:r>
      <w:r w:rsidRPr="002B04C3">
        <w:rPr>
          <w:szCs w:val="24"/>
          <w:lang w:eastAsia="zh-CN"/>
        </w:rPr>
        <w:t xml:space="preserve">ITU-T </w:t>
      </w:r>
      <w:r w:rsidRPr="002B04C3">
        <w:rPr>
          <w:rFonts w:hint="eastAsia"/>
          <w:szCs w:val="24"/>
          <w:lang w:eastAsia="zh-CN"/>
        </w:rPr>
        <w:t>A</w:t>
      </w:r>
      <w:r w:rsidRPr="002B04C3">
        <w:rPr>
          <w:rFonts w:hint="eastAsia"/>
          <w:szCs w:val="24"/>
          <w:lang w:eastAsia="zh-CN"/>
        </w:rPr>
        <w:t>系列建议</w:t>
      </w:r>
      <w:r w:rsidRPr="002B04C3">
        <w:rPr>
          <w:rFonts w:hint="eastAsia"/>
          <w:szCs w:val="24"/>
          <w:lang w:val="en-US" w:eastAsia="zh-CN"/>
        </w:rPr>
        <w:t>书</w:t>
      </w:r>
      <w:r w:rsidRPr="00BD3D12">
        <w:rPr>
          <w:rFonts w:hint="eastAsia"/>
          <w:szCs w:val="24"/>
          <w:lang w:eastAsia="zh-CN"/>
        </w:rPr>
        <w:t>（</w:t>
      </w:r>
      <w:r w:rsidRPr="002B04C3">
        <w:rPr>
          <w:szCs w:val="24"/>
          <w:lang w:eastAsia="zh-CN"/>
        </w:rPr>
        <w:t>ITU-T</w:t>
      </w:r>
      <w:r w:rsidRPr="002B04C3">
        <w:rPr>
          <w:rFonts w:hint="eastAsia"/>
          <w:szCs w:val="24"/>
          <w:lang w:eastAsia="zh-CN"/>
        </w:rPr>
        <w:t>工作方法）翻译成</w:t>
      </w:r>
      <w:r w:rsidRPr="002B04C3">
        <w:rPr>
          <w:rFonts w:hint="eastAsia"/>
          <w:szCs w:val="24"/>
          <w:lang w:val="en-US" w:eastAsia="zh-CN"/>
        </w:rPr>
        <w:t>国际电联的</w:t>
      </w:r>
      <w:r w:rsidRPr="002B04C3">
        <w:rPr>
          <w:rFonts w:hint="eastAsia"/>
          <w:szCs w:val="24"/>
          <w:lang w:eastAsia="zh-CN"/>
        </w:rPr>
        <w:t>所有正式语文；</w:t>
      </w:r>
    </w:p>
    <w:p w14:paraId="4E9A4007" w14:textId="77777777" w:rsidR="00C510DA" w:rsidRPr="002B04C3" w:rsidRDefault="00C510DA" w:rsidP="00B21BD7">
      <w:pPr>
        <w:pStyle w:val="Normalnoindent"/>
        <w:rPr>
          <w:szCs w:val="24"/>
          <w:lang w:eastAsia="zh-CN"/>
        </w:rPr>
      </w:pPr>
      <w:r w:rsidRPr="002B04C3">
        <w:rPr>
          <w:rFonts w:hint="eastAsia"/>
          <w:szCs w:val="24"/>
          <w:lang w:eastAsia="zh-CN"/>
        </w:rPr>
        <w:t>4</w:t>
      </w:r>
      <w:r w:rsidRPr="002B04C3">
        <w:rPr>
          <w:szCs w:val="24"/>
          <w:lang w:eastAsia="zh-CN"/>
        </w:rPr>
        <w:tab/>
      </w:r>
      <w:r w:rsidRPr="002B04C3">
        <w:rPr>
          <w:rFonts w:hint="eastAsia"/>
          <w:szCs w:val="24"/>
          <w:lang w:eastAsia="zh-CN"/>
        </w:rPr>
        <w:t>翻译所有</w:t>
      </w:r>
      <w:r w:rsidRPr="002B04C3">
        <w:rPr>
          <w:rFonts w:hint="eastAsia"/>
          <w:szCs w:val="24"/>
          <w:lang w:eastAsia="zh-CN"/>
        </w:rPr>
        <w:t>ITU-T</w:t>
      </w:r>
      <w:r w:rsidRPr="002B04C3">
        <w:rPr>
          <w:rFonts w:hint="eastAsia"/>
          <w:szCs w:val="24"/>
          <w:lang w:eastAsia="zh-CN"/>
        </w:rPr>
        <w:t>关于知识产权的</w:t>
      </w:r>
      <w:r w:rsidRPr="002B04C3">
        <w:rPr>
          <w:rFonts w:hint="eastAsia"/>
          <w:szCs w:val="24"/>
          <w:lang w:val="en-US" w:eastAsia="zh-CN"/>
        </w:rPr>
        <w:t>导则</w:t>
      </w:r>
      <w:r w:rsidRPr="002B04C3">
        <w:rPr>
          <w:rFonts w:hint="eastAsia"/>
          <w:szCs w:val="24"/>
          <w:lang w:eastAsia="zh-CN"/>
        </w:rPr>
        <w:t>；</w:t>
      </w:r>
    </w:p>
    <w:p w14:paraId="0E971FA4" w14:textId="77777777" w:rsidR="00C510DA" w:rsidRPr="002B04C3" w:rsidRDefault="00C510DA" w:rsidP="00B21BD7">
      <w:pPr>
        <w:pStyle w:val="Normalnoindent"/>
        <w:rPr>
          <w:szCs w:val="24"/>
          <w:lang w:eastAsia="zh-CN"/>
        </w:rPr>
      </w:pPr>
      <w:r w:rsidRPr="002B04C3">
        <w:rPr>
          <w:rFonts w:hint="eastAsia"/>
          <w:szCs w:val="24"/>
          <w:lang w:eastAsia="zh-CN"/>
        </w:rPr>
        <w:t>5</w:t>
      </w:r>
      <w:r w:rsidRPr="002B04C3">
        <w:rPr>
          <w:szCs w:val="24"/>
          <w:lang w:eastAsia="zh-CN"/>
        </w:rPr>
        <w:tab/>
      </w:r>
      <w:r w:rsidRPr="002B04C3">
        <w:rPr>
          <w:rFonts w:hint="eastAsia"/>
          <w:szCs w:val="24"/>
          <w:lang w:eastAsia="zh-CN"/>
        </w:rPr>
        <w:t>翻译与</w:t>
      </w:r>
      <w:r w:rsidRPr="002B04C3">
        <w:rPr>
          <w:rFonts w:hint="eastAsia"/>
          <w:szCs w:val="24"/>
          <w:lang w:eastAsia="zh-CN"/>
        </w:rPr>
        <w:t>TSB</w:t>
      </w:r>
      <w:r w:rsidRPr="002B04C3">
        <w:rPr>
          <w:rFonts w:hint="eastAsia"/>
          <w:szCs w:val="24"/>
          <w:lang w:eastAsia="zh-CN"/>
        </w:rPr>
        <w:t>主任特设组的职权和工作方法有关的文件；</w:t>
      </w:r>
    </w:p>
    <w:p w14:paraId="56A59AE9" w14:textId="77777777" w:rsidR="00C510DA" w:rsidRPr="002B04C3" w:rsidRDefault="00C510DA" w:rsidP="00B21BD7">
      <w:pPr>
        <w:pStyle w:val="Normalnoindent"/>
        <w:rPr>
          <w:lang w:eastAsia="zh-CN"/>
        </w:rPr>
      </w:pPr>
      <w:r w:rsidRPr="002B04C3">
        <w:rPr>
          <w:rFonts w:hint="eastAsia"/>
          <w:szCs w:val="24"/>
          <w:lang w:eastAsia="zh-CN"/>
        </w:rPr>
        <w:t>6</w:t>
      </w:r>
      <w:r w:rsidRPr="002B04C3">
        <w:rPr>
          <w:szCs w:val="24"/>
          <w:lang w:eastAsia="zh-CN"/>
        </w:rPr>
        <w:tab/>
      </w:r>
      <w:r w:rsidRPr="002B04C3">
        <w:rPr>
          <w:rFonts w:hint="eastAsia"/>
          <w:szCs w:val="24"/>
          <w:lang w:eastAsia="zh-CN"/>
        </w:rPr>
        <w:t>在宣布建议书已获批准的通函中</w:t>
      </w:r>
      <w:r w:rsidRPr="002B04C3">
        <w:rPr>
          <w:rFonts w:hint="eastAsia"/>
          <w:lang w:eastAsia="zh-CN"/>
        </w:rPr>
        <w:t>指出该建议书是否会予以翻译；</w:t>
      </w:r>
    </w:p>
    <w:p w14:paraId="2A34CFA9" w14:textId="77777777" w:rsidR="00C510DA" w:rsidRPr="002B04C3" w:rsidRDefault="00C510DA" w:rsidP="00B21BD7">
      <w:pPr>
        <w:pStyle w:val="Normalnoindent"/>
        <w:rPr>
          <w:lang w:eastAsia="zh-CN"/>
        </w:rPr>
      </w:pPr>
      <w:r w:rsidRPr="002B04C3">
        <w:rPr>
          <w:rFonts w:hint="eastAsia"/>
          <w:lang w:eastAsia="zh-CN"/>
        </w:rPr>
        <w:t>7</w:t>
      </w:r>
      <w:r w:rsidRPr="002B04C3">
        <w:rPr>
          <w:lang w:eastAsia="zh-CN"/>
        </w:rPr>
        <w:tab/>
      </w:r>
      <w:r w:rsidRPr="002B04C3">
        <w:rPr>
          <w:rFonts w:hint="eastAsia"/>
          <w:lang w:eastAsia="zh-CN"/>
        </w:rPr>
        <w:t>在国际电联财务资源范围内，继续翻译按照备选批准程序（</w:t>
      </w:r>
      <w:r w:rsidRPr="002B04C3">
        <w:rPr>
          <w:rFonts w:hint="eastAsia"/>
          <w:lang w:eastAsia="zh-CN"/>
        </w:rPr>
        <w:t>AAP</w:t>
      </w:r>
      <w:r w:rsidRPr="002B04C3">
        <w:rPr>
          <w:rFonts w:hint="eastAsia"/>
          <w:lang w:eastAsia="zh-CN"/>
        </w:rPr>
        <w:t>）批准的</w:t>
      </w:r>
      <w:r w:rsidRPr="002B04C3">
        <w:rPr>
          <w:lang w:eastAsia="zh-CN"/>
        </w:rPr>
        <w:t>ITU-T</w:t>
      </w:r>
      <w:r w:rsidRPr="002B04C3">
        <w:rPr>
          <w:rFonts w:hint="eastAsia"/>
          <w:lang w:eastAsia="zh-CN"/>
        </w:rPr>
        <w:t>建议书，翻译总量不超过</w:t>
      </w:r>
      <w:r w:rsidRPr="002B04C3">
        <w:rPr>
          <w:rFonts w:hint="eastAsia"/>
          <w:lang w:eastAsia="zh-CN"/>
        </w:rPr>
        <w:t>2</w:t>
      </w:r>
      <w:r w:rsidRPr="00BD3D12">
        <w:rPr>
          <w:lang w:eastAsia="zh-CN"/>
        </w:rPr>
        <w:t xml:space="preserve"> </w:t>
      </w:r>
      <w:r w:rsidRPr="002B04C3">
        <w:rPr>
          <w:lang w:eastAsia="zh-CN"/>
        </w:rPr>
        <w:t>000</w:t>
      </w:r>
      <w:r w:rsidRPr="002B04C3">
        <w:rPr>
          <w:rFonts w:hint="eastAsia"/>
          <w:lang w:eastAsia="zh-CN"/>
        </w:rPr>
        <w:t>页；</w:t>
      </w:r>
    </w:p>
    <w:p w14:paraId="470F5944" w14:textId="77777777" w:rsidR="00C510DA" w:rsidRPr="002B04C3" w:rsidRDefault="00C510DA" w:rsidP="00B21BD7">
      <w:pPr>
        <w:pStyle w:val="Normalnoindent"/>
        <w:rPr>
          <w:lang w:eastAsia="zh-CN"/>
        </w:rPr>
      </w:pPr>
      <w:r w:rsidRPr="002B04C3">
        <w:rPr>
          <w:rFonts w:hint="eastAsia"/>
          <w:lang w:eastAsia="zh-CN"/>
        </w:rPr>
        <w:t>8</w:t>
      </w:r>
      <w:r w:rsidRPr="002B04C3">
        <w:rPr>
          <w:lang w:eastAsia="zh-CN"/>
        </w:rPr>
        <w:tab/>
      </w:r>
      <w:r w:rsidRPr="002B04C3">
        <w:rPr>
          <w:rFonts w:hint="eastAsia"/>
          <w:lang w:eastAsia="zh-CN"/>
        </w:rPr>
        <w:t>监控翻译质量及</w:t>
      </w:r>
      <w:r w:rsidRPr="002B04C3">
        <w:rPr>
          <w:lang w:eastAsia="zh-CN"/>
        </w:rPr>
        <w:t>相关</w:t>
      </w:r>
      <w:r w:rsidRPr="002B04C3">
        <w:rPr>
          <w:rFonts w:hint="eastAsia"/>
          <w:lang w:eastAsia="zh-CN"/>
        </w:rPr>
        <w:t>费用；</w:t>
      </w:r>
    </w:p>
    <w:p w14:paraId="32E05B7F" w14:textId="77777777" w:rsidR="00C510DA" w:rsidRPr="002B04C3" w:rsidRDefault="00C510DA" w:rsidP="00B21BD7">
      <w:pPr>
        <w:pStyle w:val="Normalnoindent"/>
        <w:rPr>
          <w:lang w:eastAsia="zh-CN"/>
        </w:rPr>
      </w:pPr>
      <w:r w:rsidRPr="002B04C3">
        <w:rPr>
          <w:rFonts w:hint="eastAsia"/>
          <w:lang w:eastAsia="zh-CN"/>
        </w:rPr>
        <w:t>9</w:t>
      </w:r>
      <w:r w:rsidRPr="002B04C3">
        <w:rPr>
          <w:lang w:eastAsia="zh-CN"/>
        </w:rPr>
        <w:tab/>
      </w:r>
      <w:r w:rsidRPr="002B04C3">
        <w:rPr>
          <w:rFonts w:hint="eastAsia"/>
          <w:lang w:eastAsia="zh-CN"/>
        </w:rPr>
        <w:t>提请</w:t>
      </w:r>
      <w:r w:rsidRPr="002B04C3">
        <w:rPr>
          <w:lang w:eastAsia="zh-CN"/>
        </w:rPr>
        <w:t>无线电通信局</w:t>
      </w:r>
      <w:r w:rsidRPr="002B04C3">
        <w:rPr>
          <w:rFonts w:hint="eastAsia"/>
          <w:lang w:eastAsia="zh-CN"/>
        </w:rPr>
        <w:t>和电信发展局</w:t>
      </w:r>
      <w:r w:rsidRPr="002B04C3">
        <w:rPr>
          <w:lang w:eastAsia="zh-CN"/>
        </w:rPr>
        <w:t>主任注意本决议</w:t>
      </w:r>
      <w:r w:rsidRPr="002B04C3">
        <w:rPr>
          <w:rFonts w:hint="eastAsia"/>
          <w:lang w:eastAsia="zh-CN"/>
        </w:rPr>
        <w:t>；</w:t>
      </w:r>
    </w:p>
    <w:p w14:paraId="6422F026" w14:textId="77777777" w:rsidR="00C510DA" w:rsidRPr="002B04C3" w:rsidRDefault="00C510DA" w:rsidP="00B21BD7">
      <w:pPr>
        <w:pStyle w:val="Normalnoindent"/>
        <w:rPr>
          <w:lang w:eastAsia="zh-CN"/>
        </w:rPr>
      </w:pPr>
      <w:r w:rsidRPr="002B04C3">
        <w:rPr>
          <w:rFonts w:hint="eastAsia"/>
          <w:lang w:eastAsia="zh-CN"/>
        </w:rPr>
        <w:t>10</w:t>
      </w:r>
      <w:r w:rsidRPr="002B04C3">
        <w:rPr>
          <w:lang w:eastAsia="zh-CN"/>
        </w:rPr>
        <w:tab/>
      </w:r>
      <w:r w:rsidRPr="002B04C3">
        <w:rPr>
          <w:rFonts w:hint="eastAsia"/>
          <w:lang w:eastAsia="zh-CN"/>
        </w:rPr>
        <w:t>继续探讨与提供口译和国际电联现有文件笔译有关的所有可能方案，以便促进在</w:t>
      </w:r>
      <w:r w:rsidRPr="002B04C3">
        <w:rPr>
          <w:lang w:eastAsia="zh-CN"/>
        </w:rPr>
        <w:t>ITU-T</w:t>
      </w:r>
      <w:r w:rsidRPr="002B04C3">
        <w:rPr>
          <w:rFonts w:hint="eastAsia"/>
          <w:lang w:eastAsia="zh-CN"/>
        </w:rPr>
        <w:t>正式会议期间，特别是在研究组会议期间平等使用国际电联的所有正式语文，</w:t>
      </w:r>
    </w:p>
    <w:p w14:paraId="2B63D9EB" w14:textId="77777777" w:rsidR="00C510DA" w:rsidRPr="002B04C3" w:rsidRDefault="00C510DA" w:rsidP="00F81018">
      <w:pPr>
        <w:pStyle w:val="Call"/>
        <w:rPr>
          <w:i/>
          <w:iCs/>
          <w:lang w:eastAsia="zh-CN"/>
        </w:rPr>
      </w:pPr>
      <w:r w:rsidRPr="002B04C3">
        <w:rPr>
          <w:rFonts w:hint="eastAsia"/>
          <w:lang w:eastAsia="zh-CN"/>
        </w:rPr>
        <w:t>请成员国</w:t>
      </w:r>
    </w:p>
    <w:p w14:paraId="30ABC65E" w14:textId="77777777" w:rsidR="00C510DA" w:rsidRPr="002B04C3" w:rsidRDefault="00C510DA" w:rsidP="00F81018">
      <w:pPr>
        <w:ind w:firstLineChars="200" w:firstLine="440"/>
        <w:rPr>
          <w:szCs w:val="24"/>
          <w:lang w:eastAsia="zh-CN"/>
        </w:rPr>
      </w:pPr>
      <w:r w:rsidRPr="002B04C3">
        <w:rPr>
          <w:rFonts w:hint="eastAsia"/>
          <w:szCs w:val="24"/>
          <w:lang w:eastAsia="zh-CN"/>
        </w:rPr>
        <w:t>应国际电联</w:t>
      </w:r>
      <w:r w:rsidRPr="002B04C3">
        <w:rPr>
          <w:rFonts w:hint="eastAsia"/>
          <w:szCs w:val="24"/>
          <w:lang w:eastAsia="zh-CN"/>
        </w:rPr>
        <w:t>C</w:t>
      </w:r>
      <w:r w:rsidRPr="002B04C3">
        <w:rPr>
          <w:szCs w:val="24"/>
          <w:lang w:eastAsia="zh-CN"/>
        </w:rPr>
        <w:t>CT</w:t>
      </w:r>
      <w:r w:rsidRPr="002B04C3">
        <w:rPr>
          <w:rFonts w:hint="eastAsia"/>
          <w:szCs w:val="24"/>
          <w:lang w:eastAsia="zh-CN"/>
        </w:rPr>
        <w:t>的请求与国际电联合作，完善术语和定义的正式语文翻译，</w:t>
      </w:r>
    </w:p>
    <w:p w14:paraId="48E5CE41" w14:textId="77777777" w:rsidR="00C510DA" w:rsidRPr="002B04C3" w:rsidRDefault="00C510DA" w:rsidP="00F81018">
      <w:pPr>
        <w:pStyle w:val="Call"/>
        <w:rPr>
          <w:lang w:eastAsia="zh-CN"/>
        </w:rPr>
      </w:pPr>
      <w:r w:rsidRPr="002B04C3">
        <w:rPr>
          <w:rFonts w:hint="eastAsia"/>
          <w:lang w:eastAsia="zh-CN"/>
        </w:rPr>
        <w:t>责成电信标准化顾问组</w:t>
      </w:r>
    </w:p>
    <w:p w14:paraId="33265FBE" w14:textId="77777777" w:rsidR="00C510DA" w:rsidRPr="002B04C3" w:rsidRDefault="00C510DA" w:rsidP="00B21BD7">
      <w:pPr>
        <w:pStyle w:val="Normalnoindent"/>
        <w:rPr>
          <w:i/>
          <w:szCs w:val="24"/>
          <w:lang w:eastAsia="zh-CN"/>
        </w:rPr>
      </w:pPr>
      <w:r w:rsidRPr="002B04C3">
        <w:rPr>
          <w:szCs w:val="24"/>
          <w:lang w:eastAsia="zh-CN"/>
        </w:rPr>
        <w:t>1</w:t>
      </w:r>
      <w:r w:rsidRPr="002B04C3">
        <w:rPr>
          <w:szCs w:val="24"/>
          <w:lang w:eastAsia="zh-CN"/>
        </w:rPr>
        <w:tab/>
      </w:r>
      <w:r w:rsidRPr="002B04C3">
        <w:rPr>
          <w:rFonts w:hint="eastAsia"/>
          <w:lang w:eastAsia="zh-CN"/>
        </w:rPr>
        <w:t>根据相关理事会决定的</w:t>
      </w:r>
      <w:r w:rsidRPr="002B04C3">
        <w:rPr>
          <w:lang w:eastAsia="zh-CN"/>
        </w:rPr>
        <w:t>精神</w:t>
      </w:r>
      <w:r w:rsidRPr="002B04C3">
        <w:rPr>
          <w:rFonts w:hint="eastAsia"/>
          <w:lang w:eastAsia="zh-CN"/>
        </w:rPr>
        <w:t>，考虑确定须翻译哪些已经</w:t>
      </w:r>
      <w:r w:rsidRPr="002B04C3">
        <w:rPr>
          <w:rFonts w:hint="eastAsia"/>
          <w:lang w:eastAsia="zh-CN"/>
        </w:rPr>
        <w:t>AAP</w:t>
      </w:r>
      <w:r w:rsidRPr="002B04C3">
        <w:rPr>
          <w:rFonts w:hint="eastAsia"/>
          <w:lang w:eastAsia="zh-CN"/>
        </w:rPr>
        <w:t>批准的建议书的最佳机制；</w:t>
      </w:r>
    </w:p>
    <w:p w14:paraId="6233C47A" w14:textId="77777777" w:rsidR="00C510DA" w:rsidRPr="002B04C3" w:rsidRDefault="00C510DA" w:rsidP="00B21BD7">
      <w:pPr>
        <w:pStyle w:val="Normalnoindent"/>
        <w:rPr>
          <w:szCs w:val="24"/>
          <w:lang w:eastAsia="zh-CN"/>
        </w:rPr>
      </w:pPr>
      <w:r w:rsidRPr="002B04C3">
        <w:rPr>
          <w:szCs w:val="24"/>
          <w:lang w:eastAsia="zh-CN"/>
        </w:rPr>
        <w:t>2</w:t>
      </w:r>
      <w:r w:rsidRPr="002B04C3">
        <w:rPr>
          <w:szCs w:val="24"/>
          <w:lang w:eastAsia="zh-CN"/>
        </w:rPr>
        <w:tab/>
      </w:r>
      <w:r w:rsidRPr="002B04C3">
        <w:rPr>
          <w:rFonts w:hint="eastAsia"/>
          <w:szCs w:val="24"/>
          <w:lang w:eastAsia="zh-CN"/>
        </w:rPr>
        <w:t>继续审议国际电联出版物和网站在同等地位上使用国际电联所有正式语文的情况。</w:t>
      </w:r>
    </w:p>
    <w:p w14:paraId="77056EF5" w14:textId="77777777" w:rsidR="001454AF" w:rsidRPr="002B04C3" w:rsidRDefault="001454AF" w:rsidP="00F81018">
      <w:pPr>
        <w:rPr>
          <w:szCs w:val="24"/>
          <w:lang w:eastAsia="zh-CN"/>
        </w:rPr>
      </w:pPr>
    </w:p>
    <w:p w14:paraId="267EA9C3" w14:textId="77777777" w:rsidR="001454AF" w:rsidRPr="002B04C3" w:rsidRDefault="001454AF" w:rsidP="00F81018">
      <w:pPr>
        <w:rPr>
          <w:szCs w:val="24"/>
          <w:lang w:eastAsia="zh-CN"/>
        </w:rPr>
      </w:pPr>
    </w:p>
    <w:p w14:paraId="644361F3" w14:textId="77777777" w:rsidR="001454AF" w:rsidRPr="002B04C3" w:rsidRDefault="001454AF" w:rsidP="00F81018">
      <w:pPr>
        <w:rPr>
          <w:szCs w:val="24"/>
          <w:lang w:eastAsia="zh-CN"/>
        </w:rPr>
      </w:pPr>
    </w:p>
    <w:p w14:paraId="08118564" w14:textId="77777777" w:rsidR="001454AF" w:rsidRPr="002B04C3" w:rsidRDefault="001454AF" w:rsidP="00F81018">
      <w:pPr>
        <w:rPr>
          <w:szCs w:val="24"/>
          <w:lang w:eastAsia="zh-CN"/>
        </w:rPr>
      </w:pPr>
    </w:p>
    <w:p w14:paraId="23370633" w14:textId="77777777" w:rsidR="001454AF" w:rsidRPr="002B04C3" w:rsidRDefault="001454AF" w:rsidP="00F81018">
      <w:pPr>
        <w:rPr>
          <w:szCs w:val="24"/>
          <w:lang w:eastAsia="zh-CN"/>
        </w:rPr>
      </w:pPr>
    </w:p>
    <w:p w14:paraId="10F5A733" w14:textId="77777777" w:rsidR="001454AF" w:rsidRPr="002B04C3" w:rsidRDefault="001454AF" w:rsidP="00F81018">
      <w:pPr>
        <w:rPr>
          <w:szCs w:val="24"/>
          <w:lang w:eastAsia="zh-CN"/>
        </w:rPr>
      </w:pPr>
    </w:p>
    <w:p w14:paraId="3B1C0CBF" w14:textId="77777777" w:rsidR="001454AF" w:rsidRPr="002B04C3" w:rsidRDefault="001454AF">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2B04C3">
        <w:rPr>
          <w:szCs w:val="24"/>
          <w:lang w:eastAsia="zh-CN"/>
        </w:rPr>
        <w:br w:type="page"/>
      </w:r>
    </w:p>
    <w:p w14:paraId="3E21BE39" w14:textId="77777777" w:rsidR="00C510DA" w:rsidRPr="00BD3D12" w:rsidRDefault="00C510DA" w:rsidP="00F81018">
      <w:pPr>
        <w:pStyle w:val="AnnexNo"/>
        <w:rPr>
          <w:lang w:val="fr-FR" w:eastAsia="zh-CN"/>
        </w:rPr>
      </w:pPr>
      <w:bookmarkStart w:id="77" w:name="_Toc114651347"/>
      <w:r w:rsidRPr="00BD3D12">
        <w:rPr>
          <w:rFonts w:hint="eastAsia"/>
          <w:lang w:val="fr-FR" w:eastAsia="zh-CN"/>
        </w:rPr>
        <w:lastRenderedPageBreak/>
        <w:t>（</w:t>
      </w:r>
      <w:r w:rsidRPr="002B04C3">
        <w:rPr>
          <w:rFonts w:hint="eastAsia"/>
          <w:lang w:eastAsia="zh-CN"/>
        </w:rPr>
        <w:t>第</w:t>
      </w:r>
      <w:r w:rsidRPr="00BD3D12">
        <w:rPr>
          <w:lang w:val="fr-FR" w:eastAsia="zh-CN"/>
        </w:rPr>
        <w:t>67</w:t>
      </w:r>
      <w:r w:rsidRPr="002B04C3">
        <w:rPr>
          <w:rFonts w:hint="eastAsia"/>
          <w:lang w:eastAsia="zh-CN"/>
        </w:rPr>
        <w:t>号决议</w:t>
      </w:r>
      <w:r w:rsidRPr="00BD3D12">
        <w:rPr>
          <w:rFonts w:hint="eastAsia"/>
          <w:lang w:val="fr-FR" w:eastAsia="zh-CN"/>
        </w:rPr>
        <w:t>（</w:t>
      </w:r>
      <w:r w:rsidRPr="00BD3D12">
        <w:rPr>
          <w:lang w:val="fr-FR" w:eastAsia="zh-CN"/>
        </w:rPr>
        <w:t>2022</w:t>
      </w:r>
      <w:r w:rsidRPr="002B04C3">
        <w:rPr>
          <w:lang w:eastAsia="zh-CN"/>
        </w:rPr>
        <w:t>年</w:t>
      </w:r>
      <w:r w:rsidRPr="00BD3D12">
        <w:rPr>
          <w:lang w:val="fr-FR" w:eastAsia="zh-CN"/>
        </w:rPr>
        <w:t>，</w:t>
      </w:r>
      <w:r w:rsidRPr="002B04C3">
        <w:rPr>
          <w:rFonts w:hint="eastAsia"/>
          <w:lang w:eastAsia="zh-CN"/>
        </w:rPr>
        <w:t>日内瓦</w:t>
      </w:r>
      <w:r w:rsidRPr="00BD3D12">
        <w:rPr>
          <w:lang w:val="fr-FR" w:eastAsia="zh-CN"/>
        </w:rPr>
        <w:t>，</w:t>
      </w:r>
      <w:r w:rsidRPr="002B04C3">
        <w:rPr>
          <w:lang w:eastAsia="zh-CN"/>
        </w:rPr>
        <w:t>修订版</w:t>
      </w:r>
      <w:r w:rsidRPr="00BD3D12">
        <w:rPr>
          <w:rFonts w:hint="eastAsia"/>
          <w:lang w:val="fr-FR" w:eastAsia="zh-CN"/>
        </w:rPr>
        <w:t>））</w:t>
      </w:r>
      <w:r w:rsidRPr="00BD3D12">
        <w:rPr>
          <w:lang w:val="fr-FR" w:eastAsia="zh-CN"/>
        </w:rPr>
        <w:br/>
      </w:r>
      <w:r w:rsidRPr="002B04C3">
        <w:rPr>
          <w:rFonts w:hint="eastAsia"/>
          <w:lang w:eastAsia="zh-CN"/>
        </w:rPr>
        <w:t>附件</w:t>
      </w:r>
      <w:bookmarkEnd w:id="77"/>
    </w:p>
    <w:p w14:paraId="2F8B6B72" w14:textId="77777777" w:rsidR="00C510DA" w:rsidRPr="00BD3D12" w:rsidRDefault="00C510DA" w:rsidP="00F81018">
      <w:pPr>
        <w:pStyle w:val="Annextitle"/>
        <w:rPr>
          <w:lang w:val="fr-FR" w:eastAsia="zh-CN"/>
        </w:rPr>
      </w:pPr>
      <w:r w:rsidRPr="002B04C3">
        <w:rPr>
          <w:rFonts w:hint="eastAsia"/>
          <w:lang w:eastAsia="zh-CN"/>
        </w:rPr>
        <w:t>词汇标准化委员会的职责范围</w:t>
      </w:r>
    </w:p>
    <w:p w14:paraId="12A5CCFB" w14:textId="77777777" w:rsidR="00C510DA" w:rsidRPr="002B04C3" w:rsidRDefault="00C510DA" w:rsidP="00B21BD7">
      <w:pPr>
        <w:pStyle w:val="Normalnoindent"/>
        <w:rPr>
          <w:lang w:eastAsia="zh-CN"/>
        </w:rPr>
      </w:pPr>
      <w:r w:rsidRPr="002B04C3">
        <w:rPr>
          <w:rFonts w:hint="eastAsia"/>
          <w:bCs/>
          <w:lang w:eastAsia="zh-CN"/>
        </w:rPr>
        <w:t>1</w:t>
      </w:r>
      <w:r w:rsidRPr="002B04C3">
        <w:rPr>
          <w:rFonts w:hint="eastAsia"/>
          <w:lang w:eastAsia="zh-CN"/>
        </w:rPr>
        <w:tab/>
      </w:r>
      <w:r w:rsidRPr="002B04C3">
        <w:rPr>
          <w:rFonts w:hint="eastAsia"/>
          <w:lang w:eastAsia="zh-CN"/>
        </w:rPr>
        <w:t>在国际电联术语协调委员会（国际电联</w:t>
      </w:r>
      <w:r w:rsidRPr="002B04C3">
        <w:rPr>
          <w:lang w:eastAsia="zh-CN"/>
        </w:rPr>
        <w:t>CCT</w:t>
      </w:r>
      <w:r w:rsidRPr="002B04C3">
        <w:rPr>
          <w:rFonts w:hint="eastAsia"/>
          <w:lang w:eastAsia="zh-CN"/>
        </w:rPr>
        <w:t>）中代表</w:t>
      </w:r>
      <w:r w:rsidRPr="002B04C3">
        <w:rPr>
          <w:lang w:eastAsia="zh-CN"/>
        </w:rPr>
        <w:t>ITU-T</w:t>
      </w:r>
      <w:r w:rsidRPr="002B04C3">
        <w:rPr>
          <w:rFonts w:hint="eastAsia"/>
          <w:lang w:eastAsia="zh-CN"/>
        </w:rPr>
        <w:t>的利益。</w:t>
      </w:r>
    </w:p>
    <w:p w14:paraId="7DB5877B" w14:textId="77777777" w:rsidR="00C510DA" w:rsidRPr="002B04C3" w:rsidRDefault="00C510DA" w:rsidP="00B21BD7">
      <w:pPr>
        <w:pStyle w:val="Normalnoindent"/>
        <w:rPr>
          <w:lang w:eastAsia="zh-CN"/>
        </w:rPr>
      </w:pPr>
      <w:r w:rsidRPr="002B04C3">
        <w:rPr>
          <w:bCs/>
          <w:szCs w:val="24"/>
          <w:lang w:eastAsia="zh-CN"/>
        </w:rPr>
        <w:t>2</w:t>
      </w:r>
      <w:r w:rsidRPr="002B04C3">
        <w:rPr>
          <w:szCs w:val="24"/>
          <w:lang w:eastAsia="zh-CN"/>
        </w:rPr>
        <w:tab/>
      </w:r>
      <w:r w:rsidRPr="002B04C3">
        <w:rPr>
          <w:rFonts w:hint="eastAsia"/>
          <w:lang w:eastAsia="zh-CN"/>
        </w:rPr>
        <w:t>与总秘书处（大会和出版部）、</w:t>
      </w:r>
      <w:r w:rsidRPr="002B04C3">
        <w:rPr>
          <w:rFonts w:hint="eastAsia"/>
          <w:lang w:eastAsia="zh-CN"/>
        </w:rPr>
        <w:t>T</w:t>
      </w:r>
      <w:r w:rsidRPr="002B04C3">
        <w:rPr>
          <w:lang w:eastAsia="zh-CN"/>
        </w:rPr>
        <w:t>SB</w:t>
      </w:r>
      <w:r w:rsidRPr="002B04C3">
        <w:rPr>
          <w:rFonts w:hint="eastAsia"/>
          <w:lang w:eastAsia="zh-CN"/>
        </w:rPr>
        <w:t>英文编辑以及相关研究组的词汇报告人密切协作，通过</w:t>
      </w:r>
      <w:r w:rsidRPr="002B04C3">
        <w:rPr>
          <w:rFonts w:hint="eastAsia"/>
          <w:szCs w:val="24"/>
          <w:lang w:eastAsia="zh-CN"/>
        </w:rPr>
        <w:t>国际电联</w:t>
      </w:r>
      <w:r w:rsidRPr="002B04C3">
        <w:rPr>
          <w:rFonts w:hint="eastAsia"/>
          <w:szCs w:val="24"/>
          <w:lang w:eastAsia="zh-CN"/>
        </w:rPr>
        <w:t>CCT</w:t>
      </w:r>
      <w:r w:rsidRPr="002B04C3">
        <w:rPr>
          <w:rFonts w:hint="eastAsia"/>
          <w:szCs w:val="24"/>
          <w:lang w:eastAsia="zh-CN"/>
        </w:rPr>
        <w:t>，</w:t>
      </w:r>
      <w:r w:rsidRPr="002B04C3">
        <w:rPr>
          <w:rFonts w:hint="eastAsia"/>
          <w:lang w:eastAsia="zh-CN"/>
        </w:rPr>
        <w:t>就</w:t>
      </w:r>
      <w:r w:rsidRPr="002B04C3">
        <w:rPr>
          <w:rFonts w:hint="eastAsia"/>
          <w:lang w:eastAsia="zh-CN"/>
        </w:rPr>
        <w:t>ITU-T</w:t>
      </w:r>
      <w:r w:rsidRPr="002B04C3">
        <w:rPr>
          <w:rFonts w:hint="eastAsia"/>
          <w:lang w:eastAsia="zh-CN"/>
        </w:rPr>
        <w:t>以正式语文进行的词汇工作的术语和定义进行磋商，并寻求在所有相关</w:t>
      </w:r>
      <w:r w:rsidRPr="002B04C3">
        <w:rPr>
          <w:rFonts w:hint="eastAsia"/>
          <w:lang w:eastAsia="zh-CN"/>
        </w:rPr>
        <w:t>ITU-T</w:t>
      </w:r>
      <w:r w:rsidRPr="002B04C3">
        <w:rPr>
          <w:rFonts w:hint="eastAsia"/>
          <w:lang w:eastAsia="zh-CN"/>
        </w:rPr>
        <w:t>研究组之间统一术语和定义。</w:t>
      </w:r>
    </w:p>
    <w:p w14:paraId="381B72C5" w14:textId="77777777" w:rsidR="00C510DA" w:rsidRPr="002B04C3" w:rsidRDefault="00C510DA" w:rsidP="00B21BD7">
      <w:pPr>
        <w:pStyle w:val="Normalnoindent"/>
        <w:rPr>
          <w:lang w:eastAsia="zh-CN"/>
        </w:rPr>
      </w:pPr>
      <w:r w:rsidRPr="002B04C3">
        <w:rPr>
          <w:bCs/>
          <w:lang w:eastAsia="zh-CN"/>
        </w:rPr>
        <w:t>3</w:t>
      </w:r>
      <w:r w:rsidRPr="002B04C3">
        <w:rPr>
          <w:rFonts w:hint="eastAsia"/>
          <w:lang w:eastAsia="zh-CN"/>
        </w:rPr>
        <w:tab/>
      </w:r>
      <w:r w:rsidRPr="002B04C3">
        <w:rPr>
          <w:rFonts w:hint="eastAsia"/>
          <w:lang w:eastAsia="zh-CN"/>
        </w:rPr>
        <w:t>通过</w:t>
      </w:r>
      <w:r w:rsidRPr="002B04C3">
        <w:rPr>
          <w:rFonts w:hint="eastAsia"/>
          <w:szCs w:val="24"/>
          <w:lang w:eastAsia="zh-CN"/>
        </w:rPr>
        <w:t>国际电联</w:t>
      </w:r>
      <w:r w:rsidRPr="002B04C3">
        <w:rPr>
          <w:rFonts w:hint="eastAsia"/>
          <w:szCs w:val="24"/>
          <w:lang w:eastAsia="zh-CN"/>
        </w:rPr>
        <w:t>CCT</w:t>
      </w:r>
      <w:r w:rsidRPr="002B04C3">
        <w:rPr>
          <w:rFonts w:hint="eastAsia"/>
          <w:szCs w:val="24"/>
          <w:lang w:eastAsia="zh-CN"/>
        </w:rPr>
        <w:t>，</w:t>
      </w:r>
      <w:r w:rsidRPr="002B04C3">
        <w:rPr>
          <w:rFonts w:hint="eastAsia"/>
          <w:lang w:eastAsia="zh-CN"/>
        </w:rPr>
        <w:t>与参与电信领域词汇工作的其它组织联络（如与国家标准化组织（</w:t>
      </w:r>
      <w:r w:rsidRPr="002B04C3">
        <w:rPr>
          <w:rFonts w:hint="eastAsia"/>
          <w:lang w:eastAsia="zh-CN"/>
        </w:rPr>
        <w:t>ISO</w:t>
      </w:r>
      <w:r w:rsidRPr="002B04C3">
        <w:rPr>
          <w:rFonts w:hint="eastAsia"/>
          <w:lang w:eastAsia="zh-CN"/>
        </w:rPr>
        <w:t>）和国际电工技术委员会（</w:t>
      </w:r>
      <w:r w:rsidRPr="002B04C3">
        <w:rPr>
          <w:rFonts w:hint="eastAsia"/>
          <w:lang w:eastAsia="zh-CN"/>
        </w:rPr>
        <w:t>IEC</w:t>
      </w:r>
      <w:r w:rsidRPr="002B04C3">
        <w:rPr>
          <w:rFonts w:hint="eastAsia"/>
          <w:lang w:eastAsia="zh-CN"/>
        </w:rPr>
        <w:t>）以及</w:t>
      </w:r>
      <w:r w:rsidRPr="002B04C3">
        <w:rPr>
          <w:rFonts w:hint="eastAsia"/>
          <w:lang w:eastAsia="zh-CN"/>
        </w:rPr>
        <w:t>ISO</w:t>
      </w:r>
      <w:r w:rsidRPr="002B04C3">
        <w:rPr>
          <w:lang w:eastAsia="zh-CN"/>
        </w:rPr>
        <w:t>/IE</w:t>
      </w:r>
      <w:r w:rsidRPr="002B04C3">
        <w:rPr>
          <w:rFonts w:hint="eastAsia"/>
          <w:lang w:eastAsia="zh-CN"/>
        </w:rPr>
        <w:t>C</w:t>
      </w:r>
      <w:r w:rsidRPr="002B04C3">
        <w:rPr>
          <w:rFonts w:hint="eastAsia"/>
          <w:lang w:eastAsia="zh-CN"/>
        </w:rPr>
        <w:t>第一联合技术委员会（</w:t>
      </w:r>
      <w:r w:rsidRPr="002B04C3">
        <w:rPr>
          <w:lang w:eastAsia="zh-CN"/>
        </w:rPr>
        <w:t>ISO/IE</w:t>
      </w:r>
      <w:r w:rsidRPr="002B04C3">
        <w:rPr>
          <w:rFonts w:hint="eastAsia"/>
          <w:lang w:eastAsia="zh-CN"/>
        </w:rPr>
        <w:t>C</w:t>
      </w:r>
      <w:r w:rsidRPr="00BD3D12">
        <w:rPr>
          <w:lang w:eastAsia="zh-CN"/>
        </w:rPr>
        <w:t> </w:t>
      </w:r>
      <w:r w:rsidRPr="002B04C3">
        <w:rPr>
          <w:lang w:eastAsia="zh-CN"/>
        </w:rPr>
        <w:t>JTC</w:t>
      </w:r>
      <w:r w:rsidRPr="00BD3D12">
        <w:rPr>
          <w:lang w:eastAsia="zh-CN"/>
        </w:rPr>
        <w:t> </w:t>
      </w:r>
      <w:r w:rsidRPr="002B04C3">
        <w:rPr>
          <w:lang w:eastAsia="zh-CN"/>
        </w:rPr>
        <w:t>1</w:t>
      </w:r>
      <w:r w:rsidRPr="002B04C3">
        <w:rPr>
          <w:rFonts w:hint="eastAsia"/>
          <w:lang w:eastAsia="zh-CN"/>
        </w:rPr>
        <w:t>）联络），以避免术语和定义的重复。</w:t>
      </w:r>
    </w:p>
    <w:p w14:paraId="100EB76D" w14:textId="77777777" w:rsidR="00C510DA" w:rsidRPr="002B04C3" w:rsidRDefault="00C510DA" w:rsidP="00B21BD7">
      <w:pPr>
        <w:pStyle w:val="Normalnoindent"/>
        <w:rPr>
          <w:lang w:eastAsia="zh-CN"/>
        </w:rPr>
      </w:pPr>
      <w:r w:rsidRPr="002B04C3">
        <w:rPr>
          <w:bCs/>
          <w:lang w:eastAsia="zh-CN"/>
        </w:rPr>
        <w:t>4</w:t>
      </w:r>
      <w:r w:rsidRPr="002B04C3">
        <w:rPr>
          <w:rFonts w:hint="eastAsia"/>
          <w:lang w:eastAsia="zh-CN"/>
        </w:rPr>
        <w:tab/>
      </w:r>
      <w:r w:rsidRPr="002B04C3">
        <w:rPr>
          <w:rFonts w:hint="eastAsia"/>
          <w:lang w:eastAsia="zh-CN"/>
        </w:rPr>
        <w:t>至少每年向</w:t>
      </w:r>
      <w:r w:rsidRPr="002B04C3">
        <w:rPr>
          <w:rFonts w:hint="eastAsia"/>
          <w:lang w:eastAsia="zh-CN"/>
        </w:rPr>
        <w:t>TSAG</w:t>
      </w:r>
      <w:r w:rsidRPr="002B04C3">
        <w:rPr>
          <w:rFonts w:hint="eastAsia"/>
          <w:lang w:eastAsia="zh-CN"/>
        </w:rPr>
        <w:t>通报一次其活动开展情况，并向下届</w:t>
      </w:r>
      <w:r w:rsidRPr="002B04C3">
        <w:rPr>
          <w:rFonts w:hint="eastAsia"/>
          <w:lang w:eastAsia="zh-CN"/>
        </w:rPr>
        <w:t>WTSA</w:t>
      </w:r>
      <w:r w:rsidRPr="002B04C3">
        <w:rPr>
          <w:rFonts w:hint="eastAsia"/>
          <w:lang w:eastAsia="zh-CN"/>
        </w:rPr>
        <w:t>汇报工作成果。</w:t>
      </w:r>
    </w:p>
    <w:p w14:paraId="1F9F8B7E" w14:textId="77777777" w:rsidR="00C510DA" w:rsidRPr="00BD3D12" w:rsidRDefault="00C510DA">
      <w:pPr>
        <w:pStyle w:val="Reasons"/>
        <w:rPr>
          <w:lang w:val="fr-FR" w:eastAsia="zh-CN"/>
        </w:rPr>
      </w:pPr>
    </w:p>
    <w:p w14:paraId="46B731C5" w14:textId="77777777" w:rsidR="001454AF" w:rsidRPr="00BD3D12" w:rsidRDefault="001454AF">
      <w:pPr>
        <w:pStyle w:val="Reasons"/>
        <w:rPr>
          <w:lang w:val="fr-FR" w:eastAsia="zh-CN"/>
        </w:rPr>
      </w:pPr>
    </w:p>
    <w:p w14:paraId="7CFD39F7" w14:textId="77777777" w:rsidR="001454AF" w:rsidRPr="00BD3D12" w:rsidRDefault="001454AF">
      <w:pPr>
        <w:pStyle w:val="Reasons"/>
        <w:rPr>
          <w:lang w:val="fr-FR" w:eastAsia="zh-CN"/>
        </w:rPr>
      </w:pPr>
    </w:p>
    <w:p w14:paraId="19A5AC0C" w14:textId="77777777" w:rsidR="001454AF" w:rsidRPr="00BD3D12" w:rsidRDefault="001454AF">
      <w:pPr>
        <w:pStyle w:val="Reasons"/>
        <w:rPr>
          <w:lang w:val="fr-FR" w:eastAsia="zh-CN"/>
        </w:rPr>
      </w:pPr>
    </w:p>
    <w:p w14:paraId="03C610D2" w14:textId="77777777" w:rsidR="001454AF" w:rsidRPr="00BD3D12" w:rsidRDefault="001454AF">
      <w:pPr>
        <w:pStyle w:val="Reasons"/>
        <w:rPr>
          <w:lang w:val="fr-FR" w:eastAsia="zh-CN"/>
        </w:rPr>
      </w:pPr>
    </w:p>
    <w:p w14:paraId="607FEE33" w14:textId="77777777" w:rsidR="001454AF" w:rsidRPr="00BD3D12" w:rsidRDefault="001454AF">
      <w:pPr>
        <w:pStyle w:val="Reasons"/>
        <w:rPr>
          <w:lang w:val="fr-FR" w:eastAsia="zh-CN"/>
        </w:rPr>
      </w:pPr>
    </w:p>
    <w:p w14:paraId="26E21749" w14:textId="77777777" w:rsidR="001454AF" w:rsidRPr="00BD3D12" w:rsidRDefault="001454AF">
      <w:pPr>
        <w:pStyle w:val="Reasons"/>
        <w:rPr>
          <w:lang w:val="fr-FR" w:eastAsia="zh-CN"/>
        </w:rPr>
      </w:pPr>
    </w:p>
    <w:p w14:paraId="4AA40F8E" w14:textId="77777777" w:rsidR="001454AF" w:rsidRPr="00BD3D12" w:rsidRDefault="001454AF">
      <w:pPr>
        <w:pStyle w:val="Reasons"/>
        <w:rPr>
          <w:lang w:val="fr-FR" w:eastAsia="zh-CN"/>
        </w:rPr>
      </w:pPr>
    </w:p>
    <w:p w14:paraId="12F591BB" w14:textId="77777777" w:rsidR="001454AF" w:rsidRPr="00BD3D12" w:rsidRDefault="001454AF">
      <w:pPr>
        <w:pStyle w:val="Reasons"/>
        <w:rPr>
          <w:lang w:val="fr-FR" w:eastAsia="zh-CN"/>
        </w:rPr>
      </w:pPr>
    </w:p>
    <w:p w14:paraId="71E46FEC" w14:textId="77777777" w:rsidR="001454AF" w:rsidRPr="00BD3D12" w:rsidRDefault="001454AF">
      <w:pPr>
        <w:pStyle w:val="Reasons"/>
        <w:rPr>
          <w:lang w:val="fr-FR" w:eastAsia="zh-CN"/>
        </w:rPr>
      </w:pPr>
    </w:p>
    <w:p w14:paraId="63A6AB64" w14:textId="77777777" w:rsidR="001454AF" w:rsidRPr="00BD3D12" w:rsidRDefault="001454AF">
      <w:pPr>
        <w:pStyle w:val="Reasons"/>
        <w:rPr>
          <w:lang w:val="fr-FR" w:eastAsia="zh-CN"/>
        </w:rPr>
        <w:sectPr w:rsidR="001454AF" w:rsidRPr="00BD3D12" w:rsidSect="00811222">
          <w:footerReference w:type="even" r:id="rId79"/>
          <w:footerReference w:type="default" r:id="rId80"/>
          <w:footnotePr>
            <w:numRestart w:val="eachSect"/>
          </w:footnotePr>
          <w:pgSz w:w="11907" w:h="16834" w:code="9"/>
          <w:pgMar w:top="1134" w:right="1134" w:bottom="1134" w:left="1134" w:header="567" w:footer="567" w:gutter="0"/>
          <w:paperSrc w:first="15" w:other="15"/>
          <w:cols w:space="720"/>
          <w:vAlign w:val="both"/>
          <w:docGrid w:linePitch="299"/>
        </w:sectPr>
      </w:pPr>
    </w:p>
    <w:p w14:paraId="0C0A0282" w14:textId="77777777" w:rsidR="00362E1E" w:rsidRPr="002B04C3" w:rsidRDefault="00362E1E" w:rsidP="00362E1E">
      <w:pPr>
        <w:pStyle w:val="ResNo"/>
        <w:rPr>
          <w:lang w:eastAsia="zh-CN"/>
        </w:rPr>
      </w:pPr>
      <w:bookmarkStart w:id="78" w:name="_Toc114651348"/>
      <w:r w:rsidRPr="002B04C3">
        <w:rPr>
          <w:rStyle w:val="href"/>
          <w:lang w:eastAsia="zh-CN"/>
        </w:rPr>
        <w:lastRenderedPageBreak/>
        <w:t>第</w:t>
      </w:r>
      <w:r w:rsidRPr="002B04C3">
        <w:rPr>
          <w:rStyle w:val="href"/>
          <w:lang w:eastAsia="zh-CN"/>
        </w:rPr>
        <w:t>68</w:t>
      </w:r>
      <w:r w:rsidRPr="002B04C3">
        <w:rPr>
          <w:rStyle w:val="href"/>
          <w:lang w:eastAsia="zh-CN"/>
        </w:rPr>
        <w:t>号决议</w:t>
      </w:r>
      <w:r w:rsidRPr="002B04C3">
        <w:rPr>
          <w:lang w:eastAsia="zh-CN"/>
        </w:rPr>
        <w:t>（</w:t>
      </w:r>
      <w:r w:rsidRPr="002B04C3">
        <w:rPr>
          <w:lang w:eastAsia="zh-CN"/>
        </w:rPr>
        <w:t>2016</w:t>
      </w:r>
      <w:r w:rsidRPr="002B04C3">
        <w:rPr>
          <w:lang w:eastAsia="zh-CN"/>
        </w:rPr>
        <w:t>年，哈马马特，修订版）</w:t>
      </w:r>
      <w:bookmarkEnd w:id="78"/>
    </w:p>
    <w:p w14:paraId="770EED45" w14:textId="77777777" w:rsidR="00362E1E" w:rsidRPr="002B04C3" w:rsidRDefault="00362E1E" w:rsidP="00A12BC8">
      <w:pPr>
        <w:pStyle w:val="Restitle"/>
        <w:rPr>
          <w:rStyle w:val="Bold"/>
          <w:lang w:eastAsia="zh-CN"/>
        </w:rPr>
      </w:pPr>
      <w:bookmarkStart w:id="79" w:name="_Toc114651349"/>
      <w:r w:rsidRPr="002B04C3">
        <w:rPr>
          <w:rFonts w:hint="eastAsia"/>
          <w:lang w:eastAsia="zh-CN"/>
        </w:rPr>
        <w:t>业界</w:t>
      </w:r>
      <w:r w:rsidRPr="002B04C3">
        <w:rPr>
          <w:lang w:eastAsia="zh-CN"/>
        </w:rPr>
        <w:t>在</w:t>
      </w:r>
      <w:r w:rsidRPr="002B04C3">
        <w:rPr>
          <w:lang w:eastAsia="zh-CN"/>
        </w:rPr>
        <w:t>ITU</w:t>
      </w:r>
      <w:r w:rsidRPr="002B04C3">
        <w:rPr>
          <w:rFonts w:hint="eastAsia"/>
          <w:lang w:eastAsia="zh-CN"/>
        </w:rPr>
        <w:t>-T</w:t>
      </w:r>
      <w:r w:rsidRPr="002B04C3">
        <w:rPr>
          <w:rFonts w:hint="eastAsia"/>
          <w:lang w:eastAsia="zh-CN"/>
        </w:rPr>
        <w:t>不断</w:t>
      </w:r>
      <w:r w:rsidRPr="002B04C3">
        <w:rPr>
          <w:lang w:eastAsia="zh-CN"/>
        </w:rPr>
        <w:t>演进的作用</w:t>
      </w:r>
      <w:bookmarkEnd w:id="79"/>
    </w:p>
    <w:p w14:paraId="12B16B2D" w14:textId="77777777" w:rsidR="00362E1E" w:rsidRPr="00194A84" w:rsidRDefault="00362E1E" w:rsidP="00362E1E">
      <w:pPr>
        <w:pStyle w:val="Resref"/>
        <w:rPr>
          <w:i w:val="0"/>
          <w:lang w:eastAsia="zh-CN"/>
        </w:rPr>
      </w:pPr>
      <w:r w:rsidRPr="00194A84">
        <w:rPr>
          <w:rFonts w:hint="eastAsia"/>
          <w:i w:val="0"/>
          <w:lang w:eastAsia="zh-CN"/>
        </w:rPr>
        <w:t>（</w:t>
      </w:r>
      <w:r w:rsidRPr="00194A84">
        <w:rPr>
          <w:rStyle w:val="Italic0"/>
          <w:rFonts w:hint="eastAsia"/>
          <w:i w:val="0"/>
          <w:lang w:eastAsia="zh-CN"/>
        </w:rPr>
        <w:t>2008</w:t>
      </w:r>
      <w:r w:rsidRPr="00194A84">
        <w:rPr>
          <w:rStyle w:val="Italic0"/>
          <w:rFonts w:hint="eastAsia"/>
          <w:i w:val="0"/>
          <w:lang w:eastAsia="zh-CN"/>
        </w:rPr>
        <w:t>年，约翰内斯堡；</w:t>
      </w:r>
      <w:r w:rsidRPr="00194A84">
        <w:rPr>
          <w:rStyle w:val="Italic0"/>
          <w:rFonts w:hint="eastAsia"/>
          <w:i w:val="0"/>
          <w:lang w:eastAsia="zh-CN"/>
        </w:rPr>
        <w:t>2012</w:t>
      </w:r>
      <w:r w:rsidRPr="00194A84">
        <w:rPr>
          <w:rStyle w:val="Italic0"/>
          <w:rFonts w:hint="eastAsia"/>
          <w:i w:val="0"/>
          <w:lang w:eastAsia="zh-CN"/>
        </w:rPr>
        <w:t>年，迪拜；</w:t>
      </w:r>
      <w:r w:rsidRPr="00194A84">
        <w:rPr>
          <w:rStyle w:val="Italic0"/>
          <w:i w:val="0"/>
          <w:lang w:eastAsia="zh-CN"/>
        </w:rPr>
        <w:t>2016</w:t>
      </w:r>
      <w:r w:rsidRPr="00194A84">
        <w:rPr>
          <w:rStyle w:val="Italic0"/>
          <w:i w:val="0"/>
          <w:lang w:eastAsia="zh-CN"/>
        </w:rPr>
        <w:t>年，哈马马特</w:t>
      </w:r>
      <w:r w:rsidRPr="00194A84">
        <w:rPr>
          <w:rFonts w:hint="eastAsia"/>
          <w:i w:val="0"/>
          <w:lang w:eastAsia="zh-CN"/>
        </w:rPr>
        <w:t>）</w:t>
      </w:r>
    </w:p>
    <w:p w14:paraId="3B69619C" w14:textId="77777777" w:rsidR="00362E1E" w:rsidRPr="002B04C3" w:rsidRDefault="00362E1E" w:rsidP="001F7E32">
      <w:pPr>
        <w:pStyle w:val="Normalnoindent"/>
        <w:rPr>
          <w:lang w:eastAsia="zh-CN"/>
        </w:rPr>
      </w:pPr>
      <w:r w:rsidRPr="002B04C3">
        <w:rPr>
          <w:rFonts w:hint="eastAsia"/>
          <w:lang w:eastAsia="zh-CN"/>
        </w:rPr>
        <w:t>世界电信标准化全会（</w:t>
      </w:r>
      <w:r w:rsidRPr="002B04C3">
        <w:rPr>
          <w:lang w:eastAsia="zh-CN"/>
        </w:rPr>
        <w:t>2016</w:t>
      </w:r>
      <w:r w:rsidRPr="002B04C3">
        <w:rPr>
          <w:rFonts w:hint="eastAsia"/>
          <w:lang w:eastAsia="zh-CN"/>
        </w:rPr>
        <w:t>年</w:t>
      </w:r>
      <w:r w:rsidRPr="002B04C3">
        <w:rPr>
          <w:lang w:eastAsia="zh-CN"/>
        </w:rPr>
        <w:t>，哈马马特</w:t>
      </w:r>
      <w:r w:rsidRPr="002B04C3">
        <w:rPr>
          <w:rFonts w:hint="eastAsia"/>
          <w:lang w:eastAsia="zh-CN"/>
        </w:rPr>
        <w:t>），</w:t>
      </w:r>
    </w:p>
    <w:p w14:paraId="54D2635B" w14:textId="77777777" w:rsidR="00362E1E" w:rsidRPr="002B04C3" w:rsidRDefault="00362E1E" w:rsidP="00362E1E">
      <w:pPr>
        <w:pStyle w:val="Call"/>
        <w:rPr>
          <w:rStyle w:val="Italic0"/>
          <w:lang w:eastAsia="zh-CN"/>
        </w:rPr>
      </w:pPr>
      <w:r w:rsidRPr="002B04C3">
        <w:rPr>
          <w:rFonts w:hint="eastAsia"/>
          <w:lang w:eastAsia="zh-CN"/>
        </w:rPr>
        <w:t>认识到</w:t>
      </w:r>
    </w:p>
    <w:p w14:paraId="263A710D" w14:textId="77777777" w:rsidR="00362E1E" w:rsidRPr="002B04C3" w:rsidRDefault="00362E1E" w:rsidP="00B21BD7">
      <w:pPr>
        <w:pStyle w:val="Normalnoindent"/>
        <w:rPr>
          <w:lang w:eastAsia="zh-CN"/>
        </w:rPr>
      </w:pPr>
      <w:r w:rsidRPr="002B04C3">
        <w:rPr>
          <w:i/>
          <w:iCs/>
          <w:lang w:eastAsia="zh-CN"/>
        </w:rPr>
        <w:t>a)</w:t>
      </w:r>
      <w:r w:rsidRPr="002B04C3">
        <w:rPr>
          <w:lang w:eastAsia="zh-CN"/>
        </w:rPr>
        <w:tab/>
      </w:r>
      <w:r w:rsidRPr="002B04C3">
        <w:rPr>
          <w:rFonts w:hint="eastAsia"/>
          <w:lang w:eastAsia="zh-CN"/>
        </w:rPr>
        <w:t>全权代表大会关于世界电信标准化全会（</w:t>
      </w:r>
      <w:r w:rsidRPr="002B04C3">
        <w:rPr>
          <w:rFonts w:hint="eastAsia"/>
          <w:lang w:eastAsia="zh-CN"/>
        </w:rPr>
        <w:t>WTSA</w:t>
      </w:r>
      <w:r w:rsidRPr="002B04C3">
        <w:rPr>
          <w:rFonts w:hint="eastAsia"/>
          <w:lang w:eastAsia="zh-CN"/>
        </w:rPr>
        <w:t>）不断演进的作用的第</w:t>
      </w:r>
      <w:r w:rsidRPr="002B04C3">
        <w:rPr>
          <w:rFonts w:hint="eastAsia"/>
          <w:lang w:eastAsia="zh-CN"/>
        </w:rPr>
        <w:t>122</w:t>
      </w:r>
      <w:r w:rsidRPr="002B04C3">
        <w:rPr>
          <w:rFonts w:hint="eastAsia"/>
          <w:lang w:eastAsia="zh-CN"/>
        </w:rPr>
        <w:t>号决议（</w:t>
      </w:r>
      <w:r w:rsidRPr="002B04C3">
        <w:rPr>
          <w:rFonts w:hint="eastAsia"/>
          <w:lang w:eastAsia="zh-CN"/>
        </w:rPr>
        <w:t>2010</w:t>
      </w:r>
      <w:r w:rsidRPr="002B04C3">
        <w:rPr>
          <w:rFonts w:hint="eastAsia"/>
          <w:lang w:eastAsia="zh-CN"/>
        </w:rPr>
        <w:t>年，瓜达拉哈拉，修订版）亦呼吁召开全球标准化专题研讨会（</w:t>
      </w:r>
      <w:r w:rsidRPr="002B04C3">
        <w:rPr>
          <w:rFonts w:hint="eastAsia"/>
          <w:lang w:eastAsia="zh-CN"/>
        </w:rPr>
        <w:t>GSS</w:t>
      </w:r>
      <w:r w:rsidRPr="002B04C3">
        <w:rPr>
          <w:rFonts w:hint="eastAsia"/>
          <w:lang w:eastAsia="zh-CN"/>
        </w:rPr>
        <w:t>）；</w:t>
      </w:r>
    </w:p>
    <w:p w14:paraId="2B0FD524" w14:textId="77777777" w:rsidR="00362E1E" w:rsidRPr="002B04C3" w:rsidRDefault="00362E1E" w:rsidP="00B21BD7">
      <w:pPr>
        <w:pStyle w:val="Normalnoindent"/>
        <w:rPr>
          <w:lang w:eastAsia="zh-CN"/>
        </w:rPr>
      </w:pPr>
      <w:r w:rsidRPr="002B04C3">
        <w:rPr>
          <w:i/>
          <w:iCs/>
          <w:lang w:eastAsia="zh-CN"/>
        </w:rPr>
        <w:t>b)</w:t>
      </w:r>
      <w:r w:rsidRPr="002B04C3">
        <w:rPr>
          <w:lang w:eastAsia="zh-CN"/>
        </w:rPr>
        <w:tab/>
      </w:r>
      <w:r w:rsidRPr="002B04C3">
        <w:rPr>
          <w:rFonts w:hint="eastAsia"/>
          <w:lang w:eastAsia="zh-CN"/>
        </w:rPr>
        <w:t>关于缩小发达国家和发展中国家</w:t>
      </w:r>
      <w:r w:rsidR="0033013F" w:rsidRPr="002B04C3">
        <w:rPr>
          <w:rStyle w:val="FootnoteReference"/>
          <w:lang w:eastAsia="zh-CN"/>
        </w:rPr>
        <w:footnoteReference w:id="30"/>
      </w:r>
      <w:r w:rsidRPr="002B04C3">
        <w:rPr>
          <w:rFonts w:hint="eastAsia"/>
          <w:lang w:eastAsia="zh-CN"/>
        </w:rPr>
        <w:t>标准化工作差距的第</w:t>
      </w:r>
      <w:r w:rsidRPr="002B04C3">
        <w:rPr>
          <w:rFonts w:hint="eastAsia"/>
          <w:lang w:eastAsia="zh-CN"/>
        </w:rPr>
        <w:t>123</w:t>
      </w:r>
      <w:r w:rsidRPr="002B04C3">
        <w:rPr>
          <w:rFonts w:hint="eastAsia"/>
          <w:lang w:eastAsia="zh-CN"/>
        </w:rPr>
        <w:t>号决议（</w:t>
      </w:r>
      <w:r w:rsidRPr="002B04C3">
        <w:rPr>
          <w:rFonts w:hint="eastAsia"/>
          <w:lang w:eastAsia="zh-CN"/>
        </w:rPr>
        <w:t>2014</w:t>
      </w:r>
      <w:r w:rsidRPr="002B04C3">
        <w:rPr>
          <w:rFonts w:hint="eastAsia"/>
          <w:lang w:eastAsia="zh-CN"/>
        </w:rPr>
        <w:t>年</w:t>
      </w:r>
      <w:r w:rsidRPr="002B04C3">
        <w:rPr>
          <w:lang w:eastAsia="zh-CN"/>
        </w:rPr>
        <w:t>，釜山</w:t>
      </w:r>
      <w:r w:rsidRPr="002B04C3">
        <w:rPr>
          <w:rFonts w:hint="eastAsia"/>
          <w:lang w:eastAsia="zh-CN"/>
        </w:rPr>
        <w:t>，修订版）的目标；</w:t>
      </w:r>
    </w:p>
    <w:p w14:paraId="1970A29E" w14:textId="77777777" w:rsidR="00362E1E" w:rsidRPr="002B04C3" w:rsidRDefault="00362E1E" w:rsidP="00B21BD7">
      <w:pPr>
        <w:pStyle w:val="Normalnoindent"/>
        <w:rPr>
          <w:lang w:eastAsia="zh-CN"/>
        </w:rPr>
      </w:pPr>
      <w:r w:rsidRPr="002B04C3">
        <w:rPr>
          <w:i/>
          <w:iCs/>
          <w:lang w:eastAsia="zh-CN"/>
        </w:rPr>
        <w:t>c)</w:t>
      </w:r>
      <w:r w:rsidRPr="002B04C3">
        <w:rPr>
          <w:lang w:eastAsia="zh-CN"/>
        </w:rPr>
        <w:tab/>
      </w:r>
      <w:r w:rsidRPr="002B04C3">
        <w:rPr>
          <w:rFonts w:hint="eastAsia"/>
          <w:lang w:eastAsia="zh-CN"/>
        </w:rPr>
        <w:t>国际电联电信标准化部门（</w:t>
      </w:r>
      <w:r w:rsidRPr="002B04C3">
        <w:rPr>
          <w:lang w:eastAsia="zh-CN"/>
        </w:rPr>
        <w:t>ITU-T</w:t>
      </w:r>
      <w:r w:rsidRPr="002B04C3">
        <w:rPr>
          <w:rFonts w:hint="eastAsia"/>
          <w:lang w:eastAsia="zh-CN"/>
        </w:rPr>
        <w:t>）是一个独特</w:t>
      </w:r>
      <w:r w:rsidRPr="002B04C3">
        <w:rPr>
          <w:lang w:eastAsia="zh-CN"/>
        </w:rPr>
        <w:t>的</w:t>
      </w:r>
      <w:r w:rsidRPr="002B04C3">
        <w:rPr>
          <w:rFonts w:hint="eastAsia"/>
          <w:lang w:eastAsia="zh-CN"/>
        </w:rPr>
        <w:t>国际标准化组织，拥有</w:t>
      </w:r>
      <w:r w:rsidRPr="002B04C3">
        <w:rPr>
          <w:rFonts w:eastAsia="Times New Roman"/>
          <w:lang w:eastAsia="zh-CN"/>
        </w:rPr>
        <w:t>193</w:t>
      </w:r>
      <w:r w:rsidRPr="002B04C3">
        <w:rPr>
          <w:rFonts w:eastAsiaTheme="minorEastAsia" w:hint="eastAsia"/>
          <w:lang w:eastAsia="zh-CN"/>
        </w:rPr>
        <w:t>个</w:t>
      </w:r>
      <w:r w:rsidRPr="002B04C3">
        <w:rPr>
          <w:rFonts w:hint="eastAsia"/>
          <w:lang w:eastAsia="zh-CN"/>
        </w:rPr>
        <w:t>成员国以及</w:t>
      </w:r>
      <w:r w:rsidRPr="002B04C3">
        <w:rPr>
          <w:lang w:eastAsia="zh-CN"/>
        </w:rPr>
        <w:t>来自世界各地的</w:t>
      </w:r>
      <w:r w:rsidRPr="002B04C3">
        <w:rPr>
          <w:rFonts w:hint="eastAsia"/>
          <w:lang w:eastAsia="zh-CN"/>
        </w:rPr>
        <w:t>520</w:t>
      </w:r>
      <w:r w:rsidRPr="002B04C3">
        <w:rPr>
          <w:rFonts w:hint="eastAsia"/>
          <w:lang w:eastAsia="zh-CN"/>
        </w:rPr>
        <w:t>多</w:t>
      </w:r>
      <w:r w:rsidRPr="002B04C3">
        <w:rPr>
          <w:lang w:eastAsia="zh-CN"/>
        </w:rPr>
        <w:t>个</w:t>
      </w:r>
      <w:r w:rsidRPr="002B04C3">
        <w:rPr>
          <w:rFonts w:hint="eastAsia"/>
          <w:lang w:eastAsia="zh-CN"/>
        </w:rPr>
        <w:t>部门成员、部门准成员和学术成员；</w:t>
      </w:r>
    </w:p>
    <w:p w14:paraId="111B4764" w14:textId="77777777" w:rsidR="00362E1E" w:rsidRPr="002B04C3" w:rsidRDefault="00362E1E" w:rsidP="00B21BD7">
      <w:pPr>
        <w:pStyle w:val="Normalnoindent"/>
        <w:rPr>
          <w:lang w:eastAsia="zh-CN"/>
        </w:rPr>
      </w:pPr>
      <w:r w:rsidRPr="002B04C3">
        <w:rPr>
          <w:i/>
          <w:iCs/>
          <w:lang w:eastAsia="zh-CN"/>
        </w:rPr>
        <w:t>d)</w:t>
      </w:r>
      <w:r w:rsidRPr="002B04C3">
        <w:rPr>
          <w:lang w:eastAsia="zh-CN"/>
        </w:rPr>
        <w:tab/>
      </w:r>
      <w:r w:rsidRPr="002B04C3">
        <w:rPr>
          <w:rFonts w:hint="eastAsia"/>
          <w:lang w:eastAsia="zh-CN"/>
        </w:rPr>
        <w:t>2012</w:t>
      </w:r>
      <w:r w:rsidRPr="002B04C3">
        <w:rPr>
          <w:rFonts w:hint="eastAsia"/>
          <w:lang w:eastAsia="zh-CN"/>
        </w:rPr>
        <w:t>年在迪拜举行的</w:t>
      </w:r>
      <w:r w:rsidRPr="002B04C3">
        <w:rPr>
          <w:rFonts w:hint="eastAsia"/>
          <w:lang w:eastAsia="zh-CN"/>
        </w:rPr>
        <w:t>GSS</w:t>
      </w:r>
      <w:r w:rsidRPr="002B04C3">
        <w:rPr>
          <w:rFonts w:hint="eastAsia"/>
          <w:lang w:eastAsia="zh-CN"/>
        </w:rPr>
        <w:t>就上述两项决议得出了重要结论，特别是：</w:t>
      </w:r>
    </w:p>
    <w:p w14:paraId="5E8E7F73" w14:textId="77777777" w:rsidR="00362E1E" w:rsidRPr="002B04C3" w:rsidRDefault="00362E1E" w:rsidP="00362E1E">
      <w:pPr>
        <w:pStyle w:val="enumlev1"/>
        <w:rPr>
          <w:lang w:eastAsia="zh-CN"/>
        </w:rPr>
      </w:pPr>
      <w:r w:rsidRPr="002B04C3">
        <w:rPr>
          <w:lang w:eastAsia="zh-CN"/>
        </w:rPr>
        <w:t>–</w:t>
      </w:r>
      <w:r w:rsidRPr="002B04C3">
        <w:rPr>
          <w:rFonts w:hint="eastAsia"/>
          <w:lang w:eastAsia="zh-CN"/>
        </w:rPr>
        <w:tab/>
      </w:r>
      <w:r w:rsidRPr="002B04C3">
        <w:rPr>
          <w:rFonts w:hint="eastAsia"/>
          <w:lang w:eastAsia="zh-CN"/>
        </w:rPr>
        <w:t>促进与业界高层代表就标准化形势交流意见并在</w:t>
      </w:r>
      <w:r w:rsidRPr="002B04C3">
        <w:rPr>
          <w:rFonts w:hint="eastAsia"/>
          <w:lang w:eastAsia="zh-CN"/>
        </w:rPr>
        <w:t>ITU-T</w:t>
      </w:r>
      <w:r w:rsidRPr="002B04C3">
        <w:rPr>
          <w:rFonts w:hint="eastAsia"/>
          <w:lang w:eastAsia="zh-CN"/>
        </w:rPr>
        <w:t>的工作中考虑业界和用户的需求变化；以及</w:t>
      </w:r>
    </w:p>
    <w:p w14:paraId="1BBC3A7E" w14:textId="77777777" w:rsidR="00362E1E" w:rsidRPr="002B04C3" w:rsidRDefault="00362E1E" w:rsidP="00362E1E">
      <w:pPr>
        <w:pStyle w:val="enumlev1"/>
        <w:rPr>
          <w:lang w:eastAsia="zh-CN"/>
        </w:rPr>
      </w:pPr>
      <w:r w:rsidRPr="002B04C3">
        <w:rPr>
          <w:lang w:eastAsia="zh-CN"/>
        </w:rPr>
        <w:t>–</w:t>
      </w:r>
      <w:r w:rsidRPr="002B04C3">
        <w:rPr>
          <w:rFonts w:hint="eastAsia"/>
          <w:lang w:eastAsia="zh-CN"/>
        </w:rPr>
        <w:tab/>
      </w:r>
      <w:r w:rsidRPr="002B04C3">
        <w:rPr>
          <w:rFonts w:hint="eastAsia"/>
          <w:lang w:eastAsia="zh-CN"/>
        </w:rPr>
        <w:t>在既不得影响国际电联作为联合国政府间机构、且亦代表私营部门、业界以及用户等其它实体的独特地位、亦不得影响</w:t>
      </w:r>
      <w:r w:rsidRPr="002B04C3">
        <w:rPr>
          <w:rFonts w:hint="eastAsia"/>
          <w:lang w:eastAsia="zh-CN"/>
        </w:rPr>
        <w:t>ITU-T</w:t>
      </w:r>
      <w:r w:rsidRPr="002B04C3">
        <w:rPr>
          <w:rFonts w:hint="eastAsia"/>
          <w:lang w:eastAsia="zh-CN"/>
        </w:rPr>
        <w:t>传统的“文稿驱动”工作程序的情况下开展此工作；</w:t>
      </w:r>
    </w:p>
    <w:p w14:paraId="1F1CB3D7" w14:textId="77777777" w:rsidR="00362E1E" w:rsidRPr="002B04C3" w:rsidRDefault="00362E1E" w:rsidP="00B21BD7">
      <w:pPr>
        <w:pStyle w:val="Normalnoindent"/>
        <w:rPr>
          <w:lang w:eastAsia="zh-CN"/>
        </w:rPr>
      </w:pPr>
      <w:r w:rsidRPr="002B04C3">
        <w:rPr>
          <w:rFonts w:eastAsia="Times New Roman"/>
          <w:i/>
          <w:iCs/>
          <w:lang w:eastAsia="zh-CN"/>
        </w:rPr>
        <w:t>e)</w:t>
      </w:r>
      <w:r w:rsidRPr="002B04C3">
        <w:rPr>
          <w:rFonts w:eastAsia="Times New Roman"/>
          <w:lang w:eastAsia="zh-CN"/>
        </w:rPr>
        <w:tab/>
      </w:r>
      <w:r w:rsidRPr="002B04C3">
        <w:rPr>
          <w:rFonts w:eastAsiaTheme="minorEastAsia" w:hint="eastAsia"/>
          <w:lang w:eastAsia="zh-CN"/>
        </w:rPr>
        <w:t>自</w:t>
      </w:r>
      <w:r w:rsidRPr="002B04C3">
        <w:rPr>
          <w:rFonts w:eastAsia="Times New Roman" w:hint="eastAsia"/>
          <w:lang w:eastAsia="zh-CN"/>
        </w:rPr>
        <w:t>2009</w:t>
      </w:r>
      <w:r w:rsidRPr="002B04C3">
        <w:rPr>
          <w:rFonts w:ascii="SimSun" w:hAnsi="SimSun" w:cs="SimSun" w:hint="eastAsia"/>
          <w:lang w:eastAsia="zh-CN"/>
        </w:rPr>
        <w:t>年以来</w:t>
      </w:r>
      <w:r w:rsidRPr="002B04C3">
        <w:rPr>
          <w:rFonts w:ascii="SimSun" w:hAnsi="SimSun" w:cs="SimSun"/>
          <w:lang w:eastAsia="zh-CN"/>
        </w:rPr>
        <w:t>，</w:t>
      </w:r>
      <w:r w:rsidRPr="002B04C3">
        <w:rPr>
          <w:rFonts w:ascii="SimSun" w:hAnsi="SimSun" w:cs="SimSun" w:hint="eastAsia"/>
          <w:lang w:eastAsia="zh-CN"/>
        </w:rPr>
        <w:t>电信标准化局主任已组织了由</w:t>
      </w:r>
      <w:r w:rsidRPr="002B04C3">
        <w:rPr>
          <w:rFonts w:ascii="SimSun" w:hAnsi="SimSun" w:cs="SimSun"/>
          <w:lang w:eastAsia="zh-CN"/>
        </w:rPr>
        <w:t>私营部门</w:t>
      </w:r>
      <w:r w:rsidRPr="002B04C3">
        <w:rPr>
          <w:rFonts w:ascii="SimSun" w:hAnsi="SimSun" w:cs="SimSun" w:hint="eastAsia"/>
          <w:lang w:eastAsia="zh-CN"/>
        </w:rPr>
        <w:t>高管</w:t>
      </w:r>
      <w:r w:rsidRPr="002B04C3">
        <w:rPr>
          <w:rFonts w:ascii="SimSun" w:hAnsi="SimSun" w:cs="SimSun"/>
          <w:lang w:eastAsia="zh-CN"/>
        </w:rPr>
        <w:t>参加的</w:t>
      </w:r>
      <w:r w:rsidRPr="002B04C3">
        <w:rPr>
          <w:rFonts w:ascii="SimSun" w:hAnsi="SimSun" w:cs="SimSun" w:hint="eastAsia"/>
          <w:lang w:eastAsia="zh-CN"/>
        </w:rPr>
        <w:t>六次</w:t>
      </w:r>
      <w:r w:rsidRPr="002B04C3">
        <w:rPr>
          <w:rFonts w:ascii="SimSun" w:hAnsi="SimSun" w:cs="SimSun"/>
          <w:lang w:eastAsia="zh-CN"/>
        </w:rPr>
        <w:t>高</w:t>
      </w:r>
      <w:r w:rsidRPr="002B04C3">
        <w:rPr>
          <w:rFonts w:ascii="SimSun" w:hAnsi="SimSun" w:cs="SimSun" w:hint="eastAsia"/>
          <w:lang w:eastAsia="zh-CN"/>
        </w:rPr>
        <w:t>级别</w:t>
      </w:r>
      <w:r w:rsidRPr="002B04C3">
        <w:rPr>
          <w:rFonts w:ascii="SimSun" w:hAnsi="SimSun" w:cs="SimSun"/>
          <w:lang w:eastAsia="zh-CN"/>
        </w:rPr>
        <w:t>会议</w:t>
      </w:r>
      <w:r w:rsidRPr="002B04C3">
        <w:rPr>
          <w:rFonts w:ascii="SimSun" w:hAnsi="SimSun" w:cs="SimSun" w:hint="eastAsia"/>
          <w:lang w:eastAsia="zh-CN"/>
        </w:rPr>
        <w:t>，讨论标准化格局</w:t>
      </w:r>
      <w:r w:rsidRPr="002B04C3">
        <w:rPr>
          <w:rFonts w:ascii="SimSun" w:hAnsi="SimSun" w:cs="SimSun"/>
          <w:lang w:eastAsia="zh-CN"/>
        </w:rPr>
        <w:t>，</w:t>
      </w:r>
      <w:r w:rsidRPr="002B04C3">
        <w:rPr>
          <w:rFonts w:ascii="SimSun" w:hAnsi="SimSun" w:cs="SimSun" w:hint="eastAsia"/>
          <w:lang w:eastAsia="zh-CN"/>
        </w:rPr>
        <w:t>确定和协调标准</w:t>
      </w:r>
      <w:r w:rsidRPr="002B04C3">
        <w:rPr>
          <w:rFonts w:ascii="SimSun" w:hAnsi="SimSun" w:cs="SimSun"/>
          <w:lang w:eastAsia="zh-CN"/>
        </w:rPr>
        <w:t>工作</w:t>
      </w:r>
      <w:r w:rsidRPr="002B04C3">
        <w:rPr>
          <w:rFonts w:ascii="SimSun" w:hAnsi="SimSun" w:cs="SimSun" w:hint="eastAsia"/>
          <w:lang w:eastAsia="zh-CN"/>
        </w:rPr>
        <w:t>重点以及最佳满足私营部门需求的</w:t>
      </w:r>
      <w:r w:rsidRPr="002B04C3">
        <w:rPr>
          <w:rFonts w:ascii="SimSun" w:hAnsi="SimSun" w:cs="SimSun"/>
          <w:lang w:eastAsia="zh-CN"/>
        </w:rPr>
        <w:t>方式</w:t>
      </w:r>
      <w:r w:rsidRPr="002B04C3">
        <w:rPr>
          <w:rFonts w:ascii="SimSun" w:hAnsi="SimSun" w:cs="SimSun" w:hint="eastAsia"/>
          <w:lang w:eastAsia="zh-CN"/>
        </w:rPr>
        <w:t>；</w:t>
      </w:r>
    </w:p>
    <w:p w14:paraId="2B2BFE32" w14:textId="77777777" w:rsidR="00362E1E" w:rsidRPr="002B04C3" w:rsidRDefault="00362E1E" w:rsidP="00B21BD7">
      <w:pPr>
        <w:pStyle w:val="Normalnoindent"/>
        <w:rPr>
          <w:rFonts w:ascii="SimSun" w:hAnsi="SimSun" w:cs="SimSun"/>
          <w:lang w:eastAsia="zh-CN"/>
        </w:rPr>
      </w:pPr>
      <w:r w:rsidRPr="002B04C3">
        <w:rPr>
          <w:rFonts w:eastAsia="Times New Roman"/>
          <w:i/>
          <w:iCs/>
          <w:lang w:eastAsia="zh-CN"/>
        </w:rPr>
        <w:t>f)</w:t>
      </w:r>
      <w:r w:rsidRPr="002B04C3">
        <w:rPr>
          <w:rFonts w:eastAsia="Times New Roman"/>
          <w:lang w:eastAsia="zh-CN"/>
        </w:rPr>
        <w:tab/>
      </w:r>
      <w:r w:rsidRPr="002B04C3">
        <w:rPr>
          <w:rFonts w:ascii="SimSun" w:hAnsi="SimSun" w:cs="SimSun" w:hint="eastAsia"/>
          <w:lang w:eastAsia="zh-CN"/>
        </w:rPr>
        <w:t>首席技术官（</w:t>
      </w:r>
      <w:r w:rsidRPr="002B04C3">
        <w:rPr>
          <w:rFonts w:eastAsia="Times New Roman" w:hint="eastAsia"/>
          <w:lang w:eastAsia="zh-CN"/>
        </w:rPr>
        <w:t>CTO</w:t>
      </w:r>
      <w:r w:rsidRPr="002B04C3">
        <w:rPr>
          <w:rFonts w:ascii="SimSun" w:hAnsi="SimSun" w:cs="SimSun" w:hint="eastAsia"/>
          <w:lang w:eastAsia="zh-CN"/>
        </w:rPr>
        <w:t>）会议的结论一直反映在</w:t>
      </w:r>
      <w:r w:rsidRPr="002B04C3">
        <w:rPr>
          <w:rFonts w:eastAsia="Times New Roman" w:hint="eastAsia"/>
          <w:lang w:eastAsia="zh-CN"/>
        </w:rPr>
        <w:t>ITU-T</w:t>
      </w:r>
      <w:r w:rsidRPr="002B04C3">
        <w:rPr>
          <w:rFonts w:ascii="SimSun" w:hAnsi="SimSun" w:cs="SimSun" w:hint="eastAsia"/>
          <w:lang w:eastAsia="zh-CN"/>
        </w:rPr>
        <w:t>官方公报中，而且</w:t>
      </w:r>
      <w:r w:rsidRPr="002B04C3">
        <w:rPr>
          <w:rFonts w:ascii="SimSun" w:hAnsi="SimSun" w:cs="SimSun"/>
          <w:lang w:eastAsia="zh-CN"/>
        </w:rPr>
        <w:t>相关时还得到</w:t>
      </w:r>
      <w:r w:rsidRPr="002B04C3">
        <w:rPr>
          <w:rFonts w:ascii="SimSun" w:hAnsi="SimSun" w:cs="SimSun" w:hint="eastAsia"/>
          <w:lang w:eastAsia="zh-CN"/>
        </w:rPr>
        <w:t>电信标准化顾问组（</w:t>
      </w:r>
      <w:r w:rsidRPr="002B04C3">
        <w:rPr>
          <w:rFonts w:eastAsia="Times New Roman" w:hint="eastAsia"/>
          <w:lang w:eastAsia="zh-CN"/>
        </w:rPr>
        <w:t>TSAG</w:t>
      </w:r>
      <w:r w:rsidRPr="002B04C3">
        <w:rPr>
          <w:rFonts w:ascii="SimSun" w:hAnsi="SimSun" w:cs="SimSun" w:hint="eastAsia"/>
          <w:lang w:eastAsia="zh-CN"/>
        </w:rPr>
        <w:t>）的考虑</w:t>
      </w:r>
      <w:r w:rsidRPr="002B04C3">
        <w:rPr>
          <w:rFonts w:ascii="SimSun" w:hAnsi="SimSun" w:cs="SimSun"/>
          <w:lang w:eastAsia="zh-CN"/>
        </w:rPr>
        <w:t>，</w:t>
      </w:r>
    </w:p>
    <w:p w14:paraId="51C39BC1" w14:textId="77777777" w:rsidR="00362E1E" w:rsidRPr="002B04C3" w:rsidRDefault="00362E1E">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583B21EA" w14:textId="77777777" w:rsidR="00362E1E" w:rsidRPr="002B04C3" w:rsidRDefault="00362E1E" w:rsidP="00362E1E">
      <w:pPr>
        <w:pStyle w:val="Call"/>
        <w:rPr>
          <w:lang w:eastAsia="zh-CN"/>
        </w:rPr>
      </w:pPr>
      <w:r w:rsidRPr="002B04C3">
        <w:rPr>
          <w:rFonts w:hint="eastAsia"/>
          <w:lang w:eastAsia="zh-CN"/>
        </w:rPr>
        <w:lastRenderedPageBreak/>
        <w:t>考虑到</w:t>
      </w:r>
    </w:p>
    <w:p w14:paraId="6F90EFF0" w14:textId="77777777" w:rsidR="00362E1E" w:rsidRPr="002B04C3" w:rsidRDefault="00362E1E" w:rsidP="00B21BD7">
      <w:pPr>
        <w:pStyle w:val="Normalnoindent"/>
        <w:rPr>
          <w:i/>
          <w:iCs/>
          <w:lang w:eastAsia="zh-CN"/>
        </w:rPr>
      </w:pPr>
      <w:r w:rsidRPr="002B04C3">
        <w:rPr>
          <w:i/>
          <w:iCs/>
          <w:lang w:eastAsia="zh-CN"/>
        </w:rPr>
        <w:t>a)</w:t>
      </w:r>
      <w:r w:rsidRPr="002B04C3">
        <w:rPr>
          <w:lang w:eastAsia="zh-CN"/>
        </w:rPr>
        <w:tab/>
      </w:r>
      <w:r w:rsidRPr="002B04C3">
        <w:rPr>
          <w:rFonts w:hint="eastAsia"/>
          <w:lang w:eastAsia="zh-CN"/>
        </w:rPr>
        <w:t>发展中国家几乎仅参与</w:t>
      </w:r>
      <w:r w:rsidRPr="002B04C3">
        <w:rPr>
          <w:rFonts w:hint="eastAsia"/>
          <w:lang w:eastAsia="zh-CN"/>
        </w:rPr>
        <w:t>ITU-T</w:t>
      </w:r>
      <w:r w:rsidRPr="002B04C3">
        <w:rPr>
          <w:rFonts w:hint="eastAsia"/>
          <w:lang w:eastAsia="zh-CN"/>
        </w:rPr>
        <w:t>的标准化活动，可能无法参加日益分散的全球和</w:t>
      </w:r>
      <w:r w:rsidRPr="002B04C3">
        <w:rPr>
          <w:rFonts w:hint="eastAsia"/>
          <w:lang w:eastAsia="zh-CN"/>
        </w:rPr>
        <w:t>/</w:t>
      </w:r>
      <w:r w:rsidRPr="002B04C3">
        <w:rPr>
          <w:rFonts w:hint="eastAsia"/>
          <w:lang w:eastAsia="zh-CN"/>
        </w:rPr>
        <w:t>或区域性标准制定组织（</w:t>
      </w:r>
      <w:r w:rsidRPr="002B04C3">
        <w:rPr>
          <w:rFonts w:hint="eastAsia"/>
          <w:lang w:eastAsia="zh-CN"/>
        </w:rPr>
        <w:t>SDO</w:t>
      </w:r>
      <w:r w:rsidRPr="002B04C3">
        <w:rPr>
          <w:rFonts w:hint="eastAsia"/>
          <w:lang w:eastAsia="zh-CN"/>
        </w:rPr>
        <w:t>）以及行业论坛和联盟的工作，或无法参加其会议；</w:t>
      </w:r>
    </w:p>
    <w:p w14:paraId="2651B38A" w14:textId="77777777" w:rsidR="00362E1E" w:rsidRPr="002B04C3" w:rsidRDefault="00362E1E" w:rsidP="00B21BD7">
      <w:pPr>
        <w:pStyle w:val="Normalnoindent"/>
        <w:rPr>
          <w:lang w:eastAsia="zh-CN"/>
        </w:rPr>
      </w:pPr>
      <w:r w:rsidRPr="002B04C3">
        <w:rPr>
          <w:i/>
          <w:iCs/>
          <w:lang w:eastAsia="zh-CN"/>
        </w:rPr>
        <w:t>b)</w:t>
      </w:r>
      <w:r w:rsidRPr="002B04C3">
        <w:rPr>
          <w:lang w:eastAsia="zh-CN"/>
        </w:rPr>
        <w:tab/>
        <w:t>ITU-T</w:t>
      </w:r>
      <w:r w:rsidRPr="002B04C3">
        <w:rPr>
          <w:rFonts w:hint="eastAsia"/>
          <w:lang w:eastAsia="zh-CN"/>
        </w:rPr>
        <w:t>应继续强化其作用，并按照第</w:t>
      </w:r>
      <w:r w:rsidRPr="002B04C3">
        <w:rPr>
          <w:rFonts w:hint="eastAsia"/>
          <w:lang w:eastAsia="zh-CN"/>
        </w:rPr>
        <w:t>122</w:t>
      </w:r>
      <w:r w:rsidRPr="002B04C3">
        <w:rPr>
          <w:rFonts w:hint="eastAsia"/>
          <w:lang w:eastAsia="zh-CN"/>
        </w:rPr>
        <w:t>号决议（</w:t>
      </w:r>
      <w:r w:rsidRPr="002B04C3">
        <w:rPr>
          <w:rFonts w:hint="eastAsia"/>
          <w:lang w:eastAsia="zh-CN"/>
        </w:rPr>
        <w:t>2010</w:t>
      </w:r>
      <w:r w:rsidRPr="002B04C3">
        <w:rPr>
          <w:rFonts w:hint="eastAsia"/>
          <w:lang w:eastAsia="zh-CN"/>
        </w:rPr>
        <w:t>年，瓜达拉哈拉，修订版）的要求发展、演进，且应再次召开类似于</w:t>
      </w:r>
      <w:r w:rsidRPr="002B04C3">
        <w:rPr>
          <w:rFonts w:hint="eastAsia"/>
          <w:lang w:eastAsia="zh-CN"/>
        </w:rPr>
        <w:t>GSS</w:t>
      </w:r>
      <w:r w:rsidRPr="002B04C3">
        <w:rPr>
          <w:rFonts w:hint="eastAsia"/>
          <w:lang w:eastAsia="zh-CN"/>
        </w:rPr>
        <w:t>的私营部门高管会议（但是仅限于私营部门），目的</w:t>
      </w:r>
      <w:r w:rsidRPr="002B04C3">
        <w:rPr>
          <w:lang w:eastAsia="zh-CN"/>
        </w:rPr>
        <w:t>是通过</w:t>
      </w:r>
      <w:r w:rsidRPr="002B04C3">
        <w:rPr>
          <w:rFonts w:hint="eastAsia"/>
          <w:lang w:eastAsia="zh-CN"/>
        </w:rPr>
        <w:t>在</w:t>
      </w:r>
      <w:r w:rsidRPr="002B04C3">
        <w:rPr>
          <w:rFonts w:hint="eastAsia"/>
          <w:lang w:eastAsia="zh-CN"/>
        </w:rPr>
        <w:t>ITU-T</w:t>
      </w:r>
      <w:r w:rsidRPr="002B04C3">
        <w:rPr>
          <w:rFonts w:hint="eastAsia"/>
          <w:lang w:eastAsia="zh-CN"/>
        </w:rPr>
        <w:t>内为满足此类经理人的明确要求和优先性标准化活动需要采取适当措施来</w:t>
      </w:r>
      <w:r w:rsidRPr="002B04C3">
        <w:rPr>
          <w:lang w:eastAsia="zh-CN"/>
        </w:rPr>
        <w:t>将强</w:t>
      </w:r>
      <w:r w:rsidRPr="002B04C3">
        <w:rPr>
          <w:lang w:eastAsia="zh-CN"/>
        </w:rPr>
        <w:t>ITU-T</w:t>
      </w:r>
      <w:r w:rsidRPr="002B04C3">
        <w:rPr>
          <w:lang w:eastAsia="zh-CN"/>
        </w:rPr>
        <w:t>的作用</w:t>
      </w:r>
      <w:r w:rsidRPr="002B04C3">
        <w:rPr>
          <w:rFonts w:hint="eastAsia"/>
          <w:lang w:eastAsia="zh-CN"/>
        </w:rPr>
        <w:t>，同时亦考虑到发展中国家的需求和</w:t>
      </w:r>
      <w:r w:rsidRPr="002B04C3">
        <w:rPr>
          <w:lang w:eastAsia="zh-CN"/>
        </w:rPr>
        <w:t>关切</w:t>
      </w:r>
      <w:r w:rsidRPr="002B04C3">
        <w:rPr>
          <w:rFonts w:hint="eastAsia"/>
          <w:lang w:eastAsia="zh-CN"/>
        </w:rPr>
        <w:t>；</w:t>
      </w:r>
    </w:p>
    <w:p w14:paraId="27617799" w14:textId="77777777" w:rsidR="00362E1E" w:rsidRPr="002B04C3" w:rsidRDefault="00362E1E" w:rsidP="00B21BD7">
      <w:pPr>
        <w:pStyle w:val="Normalnoindent"/>
        <w:rPr>
          <w:lang w:eastAsia="zh-CN"/>
        </w:rPr>
      </w:pPr>
      <w:r w:rsidRPr="002B04C3">
        <w:rPr>
          <w:rFonts w:eastAsia="Times New Roman"/>
          <w:i/>
          <w:iCs/>
          <w:lang w:eastAsia="zh-CN"/>
        </w:rPr>
        <w:t>c)</w:t>
      </w:r>
      <w:r w:rsidRPr="002B04C3">
        <w:rPr>
          <w:rFonts w:eastAsia="Times New Roman"/>
          <w:lang w:eastAsia="zh-CN"/>
        </w:rPr>
        <w:tab/>
      </w:r>
      <w:r w:rsidRPr="002B04C3">
        <w:rPr>
          <w:rFonts w:eastAsia="Times New Roman" w:hint="eastAsia"/>
          <w:lang w:eastAsia="zh-CN"/>
        </w:rPr>
        <w:t>ITU-T</w:t>
      </w:r>
      <w:r w:rsidRPr="002B04C3">
        <w:rPr>
          <w:rFonts w:ascii="SimSun" w:hAnsi="SimSun" w:cs="SimSun" w:hint="eastAsia"/>
          <w:lang w:eastAsia="zh-CN"/>
        </w:rPr>
        <w:t>亦应鼓励与其他相关标准制定组织（</w:t>
      </w:r>
      <w:r w:rsidRPr="002B04C3">
        <w:rPr>
          <w:rFonts w:asciiTheme="majorBidi" w:hAnsiTheme="majorBidi" w:cstheme="majorBidi"/>
          <w:lang w:eastAsia="zh-CN"/>
        </w:rPr>
        <w:t>SDO</w:t>
      </w:r>
      <w:r w:rsidRPr="002B04C3">
        <w:rPr>
          <w:rFonts w:ascii="SimSun" w:hAnsi="SimSun" w:cs="SimSun"/>
          <w:lang w:eastAsia="zh-CN"/>
        </w:rPr>
        <w:t>）</w:t>
      </w:r>
      <w:r w:rsidRPr="002B04C3">
        <w:rPr>
          <w:rFonts w:ascii="SimSun" w:hAnsi="SimSun" w:cs="SimSun" w:hint="eastAsia"/>
          <w:lang w:eastAsia="zh-CN"/>
        </w:rPr>
        <w:t>的合作，</w:t>
      </w:r>
    </w:p>
    <w:p w14:paraId="6135E07A" w14:textId="77777777" w:rsidR="00362E1E" w:rsidRPr="002B04C3" w:rsidRDefault="00362E1E" w:rsidP="00362E1E">
      <w:pPr>
        <w:pStyle w:val="Call"/>
        <w:rPr>
          <w:lang w:eastAsia="zh-CN"/>
        </w:rPr>
      </w:pPr>
      <w:r w:rsidRPr="002B04C3">
        <w:rPr>
          <w:rFonts w:hint="eastAsia"/>
          <w:lang w:eastAsia="zh-CN"/>
        </w:rPr>
        <w:t>注意到</w:t>
      </w:r>
    </w:p>
    <w:p w14:paraId="6AF1957D" w14:textId="77777777" w:rsidR="00362E1E" w:rsidRPr="002B04C3" w:rsidRDefault="00362E1E" w:rsidP="00B21BD7">
      <w:pPr>
        <w:pStyle w:val="Normalnoindent"/>
        <w:rPr>
          <w:lang w:eastAsia="zh-CN"/>
        </w:rPr>
      </w:pPr>
      <w:r w:rsidRPr="002B04C3">
        <w:rPr>
          <w:i/>
          <w:iCs/>
          <w:lang w:eastAsia="zh-CN"/>
        </w:rPr>
        <w:t>a)</w:t>
      </w:r>
      <w:r w:rsidRPr="002B04C3">
        <w:rPr>
          <w:lang w:eastAsia="zh-CN"/>
        </w:rPr>
        <w:tab/>
      </w:r>
      <w:r w:rsidRPr="002B04C3">
        <w:rPr>
          <w:rFonts w:hint="eastAsia"/>
          <w:lang w:eastAsia="zh-CN"/>
        </w:rPr>
        <w:t>为</w:t>
      </w:r>
      <w:r w:rsidRPr="002B04C3">
        <w:rPr>
          <w:lang w:eastAsia="zh-CN"/>
        </w:rPr>
        <w:t>鼓励行业参与</w:t>
      </w:r>
      <w:r w:rsidRPr="002B04C3">
        <w:rPr>
          <w:lang w:eastAsia="zh-CN"/>
        </w:rPr>
        <w:t>ITU-T</w:t>
      </w:r>
      <w:r w:rsidRPr="002B04C3">
        <w:rPr>
          <w:lang w:eastAsia="zh-CN"/>
        </w:rPr>
        <w:t>工作，</w:t>
      </w:r>
      <w:r w:rsidRPr="002B04C3">
        <w:rPr>
          <w:lang w:eastAsia="zh-CN"/>
        </w:rPr>
        <w:t>ITU-T</w:t>
      </w:r>
      <w:r w:rsidRPr="002B04C3">
        <w:rPr>
          <w:rFonts w:hint="eastAsia"/>
          <w:lang w:eastAsia="zh-CN"/>
        </w:rPr>
        <w:t>的标准制定工作应以协调一致的方式适当回应信息</w:t>
      </w:r>
      <w:r w:rsidRPr="002B04C3">
        <w:rPr>
          <w:lang w:eastAsia="zh-CN"/>
        </w:rPr>
        <w:t>通信技术</w:t>
      </w:r>
      <w:r w:rsidRPr="002B04C3">
        <w:rPr>
          <w:rFonts w:hint="eastAsia"/>
          <w:lang w:eastAsia="zh-CN"/>
        </w:rPr>
        <w:t>（</w:t>
      </w:r>
      <w:r w:rsidRPr="002B04C3">
        <w:rPr>
          <w:rFonts w:hint="eastAsia"/>
          <w:lang w:eastAsia="zh-CN"/>
        </w:rPr>
        <w:t>ICT</w:t>
      </w:r>
      <w:r w:rsidRPr="002B04C3">
        <w:rPr>
          <w:rFonts w:hint="eastAsia"/>
          <w:lang w:eastAsia="zh-CN"/>
        </w:rPr>
        <w:t>）行业的需求；</w:t>
      </w:r>
    </w:p>
    <w:p w14:paraId="5100CF33" w14:textId="77777777" w:rsidR="00362E1E" w:rsidRPr="002B04C3" w:rsidRDefault="00362E1E" w:rsidP="00B21BD7">
      <w:pPr>
        <w:pStyle w:val="Normalnoindent"/>
        <w:rPr>
          <w:lang w:eastAsia="zh-CN"/>
        </w:rPr>
      </w:pPr>
      <w:r w:rsidRPr="002B04C3">
        <w:rPr>
          <w:rFonts w:eastAsia="Times New Roman"/>
          <w:i/>
          <w:iCs/>
          <w:lang w:eastAsia="zh-CN"/>
        </w:rPr>
        <w:t>b)</w:t>
      </w:r>
      <w:r w:rsidRPr="002B04C3">
        <w:rPr>
          <w:rFonts w:eastAsia="Times New Roman"/>
          <w:lang w:eastAsia="zh-CN"/>
        </w:rPr>
        <w:tab/>
      </w:r>
      <w:r w:rsidRPr="002B04C3">
        <w:rPr>
          <w:rFonts w:ascii="SimSun" w:hAnsi="SimSun" w:cs="SimSun" w:hint="eastAsia"/>
          <w:lang w:eastAsia="zh-CN"/>
        </w:rPr>
        <w:t>技术标准（</w:t>
      </w:r>
      <w:r w:rsidRPr="002B04C3">
        <w:rPr>
          <w:rFonts w:eastAsia="Times New Roman" w:hint="eastAsia"/>
          <w:lang w:eastAsia="zh-CN"/>
        </w:rPr>
        <w:t>ITU-T</w:t>
      </w:r>
      <w:r w:rsidRPr="002B04C3">
        <w:rPr>
          <w:rFonts w:ascii="SimSun" w:hAnsi="SimSun" w:cs="SimSun" w:hint="eastAsia"/>
          <w:lang w:eastAsia="zh-CN"/>
        </w:rPr>
        <w:t>建议书）</w:t>
      </w:r>
      <w:r w:rsidRPr="002B04C3">
        <w:rPr>
          <w:rFonts w:ascii="SimSun" w:hAnsi="SimSun" w:cs="SimSun" w:hint="eastAsia"/>
          <w:lang w:val="en-US" w:eastAsia="zh-CN"/>
        </w:rPr>
        <w:t>制定</w:t>
      </w:r>
      <w:r w:rsidRPr="002B04C3">
        <w:rPr>
          <w:rFonts w:ascii="SimSun" w:hAnsi="SimSun" w:cs="SimSun"/>
          <w:lang w:val="en-US" w:eastAsia="zh-CN"/>
        </w:rPr>
        <w:t>中的</w:t>
      </w:r>
      <w:r w:rsidRPr="002B04C3">
        <w:rPr>
          <w:rFonts w:ascii="SimSun" w:hAnsi="SimSun" w:cs="SimSun" w:hint="eastAsia"/>
          <w:lang w:val="en-US" w:eastAsia="zh-CN"/>
        </w:rPr>
        <w:t>基本</w:t>
      </w:r>
      <w:r w:rsidRPr="002B04C3">
        <w:rPr>
          <w:rFonts w:ascii="SimSun" w:hAnsi="SimSun" w:cs="SimSun"/>
          <w:lang w:val="en-US" w:eastAsia="zh-CN"/>
        </w:rPr>
        <w:t>工作</w:t>
      </w:r>
      <w:r w:rsidRPr="002B04C3">
        <w:rPr>
          <w:rFonts w:ascii="SimSun" w:hAnsi="SimSun" w:cs="SimSun" w:hint="eastAsia"/>
          <w:lang w:eastAsia="zh-CN"/>
        </w:rPr>
        <w:t>由业界代表承担；</w:t>
      </w:r>
    </w:p>
    <w:p w14:paraId="2719BBDC" w14:textId="77777777" w:rsidR="00362E1E" w:rsidRPr="002B04C3" w:rsidRDefault="00362E1E" w:rsidP="00B21BD7">
      <w:pPr>
        <w:pStyle w:val="Normalnoindent"/>
        <w:rPr>
          <w:lang w:eastAsia="zh-CN"/>
        </w:rPr>
      </w:pPr>
      <w:r w:rsidRPr="002B04C3">
        <w:rPr>
          <w:rFonts w:hint="eastAsia"/>
          <w:i/>
          <w:iCs/>
          <w:lang w:eastAsia="zh-CN"/>
        </w:rPr>
        <w:t>c</w:t>
      </w:r>
      <w:r w:rsidRPr="002B04C3">
        <w:rPr>
          <w:i/>
          <w:iCs/>
          <w:lang w:eastAsia="zh-CN"/>
        </w:rPr>
        <w:t>)</w:t>
      </w:r>
      <w:r w:rsidRPr="002B04C3">
        <w:rPr>
          <w:lang w:eastAsia="zh-CN"/>
        </w:rPr>
        <w:tab/>
      </w:r>
      <w:r w:rsidRPr="002B04C3">
        <w:rPr>
          <w:rFonts w:hint="eastAsia"/>
          <w:lang w:eastAsia="zh-CN"/>
        </w:rPr>
        <w:t>针对这种协调一致的需求而建议制定的建议书将提高国际电联的信誉，满足各国对部署优化技术解决方案以及防止此类方案泛滥的需要，从而亦为发展中国家带来经济优势；</w:t>
      </w:r>
    </w:p>
    <w:p w14:paraId="2148A2B8" w14:textId="77777777" w:rsidR="00362E1E" w:rsidRPr="002B04C3" w:rsidRDefault="00362E1E" w:rsidP="00B21BD7">
      <w:pPr>
        <w:pStyle w:val="Normalnoindent"/>
        <w:rPr>
          <w:rFonts w:ascii="SimSun" w:hAnsi="SimSun" w:cs="SimSun"/>
          <w:lang w:eastAsia="zh-CN"/>
        </w:rPr>
      </w:pPr>
      <w:r w:rsidRPr="002B04C3">
        <w:rPr>
          <w:rFonts w:eastAsia="Times New Roman"/>
          <w:i/>
          <w:iCs/>
          <w:lang w:eastAsia="zh-CN"/>
        </w:rPr>
        <w:t>d)</w:t>
      </w:r>
      <w:r w:rsidRPr="002B04C3">
        <w:rPr>
          <w:rFonts w:eastAsia="Times New Roman"/>
          <w:lang w:eastAsia="zh-CN"/>
        </w:rPr>
        <w:tab/>
      </w:r>
      <w:r w:rsidRPr="002B04C3">
        <w:rPr>
          <w:rFonts w:eastAsia="Times New Roman" w:hint="eastAsia"/>
          <w:lang w:eastAsia="zh-CN"/>
        </w:rPr>
        <w:t>TSAG</w:t>
      </w:r>
      <w:r w:rsidRPr="002B04C3">
        <w:rPr>
          <w:rFonts w:ascii="SimSun" w:hAnsi="SimSun" w:cs="SimSun" w:hint="eastAsia"/>
          <w:lang w:eastAsia="zh-CN"/>
        </w:rPr>
        <w:t>已认识到有必要在</w:t>
      </w:r>
      <w:r w:rsidRPr="002B04C3">
        <w:rPr>
          <w:rFonts w:eastAsia="Times New Roman" w:hint="eastAsia"/>
          <w:lang w:eastAsia="zh-CN"/>
        </w:rPr>
        <w:t>ITU-T</w:t>
      </w:r>
      <w:r w:rsidRPr="002B04C3">
        <w:rPr>
          <w:rFonts w:eastAsiaTheme="minorEastAsia" w:hint="eastAsia"/>
          <w:lang w:eastAsia="zh-CN"/>
        </w:rPr>
        <w:t>内</w:t>
      </w:r>
      <w:r w:rsidRPr="002B04C3">
        <w:rPr>
          <w:rFonts w:eastAsiaTheme="minorEastAsia"/>
          <w:lang w:eastAsia="zh-CN"/>
        </w:rPr>
        <w:t>设立一个</w:t>
      </w:r>
      <w:r w:rsidRPr="002B04C3">
        <w:rPr>
          <w:rFonts w:ascii="SimSun" w:hAnsi="SimSun" w:cs="SimSun" w:hint="eastAsia"/>
          <w:lang w:eastAsia="zh-CN"/>
        </w:rPr>
        <w:t>战略职能</w:t>
      </w:r>
      <w:r w:rsidRPr="002B04C3">
        <w:rPr>
          <w:rFonts w:ascii="SimSun" w:hAnsi="SimSun" w:cs="SimSun"/>
          <w:lang w:eastAsia="zh-CN"/>
        </w:rPr>
        <w:t>，</w:t>
      </w:r>
      <w:r w:rsidRPr="002B04C3">
        <w:rPr>
          <w:rFonts w:ascii="SimSun" w:hAnsi="SimSun" w:cs="SimSun" w:hint="eastAsia"/>
          <w:lang w:eastAsia="zh-CN"/>
        </w:rPr>
        <w:t>非常</w:t>
      </w:r>
      <w:r w:rsidRPr="002B04C3">
        <w:rPr>
          <w:rFonts w:ascii="SimSun" w:hAnsi="SimSun" w:cs="SimSun"/>
          <w:lang w:eastAsia="zh-CN"/>
        </w:rPr>
        <w:t>希望业界</w:t>
      </w:r>
      <w:r w:rsidRPr="002B04C3">
        <w:rPr>
          <w:rFonts w:ascii="SimSun" w:hAnsi="SimSun" w:cs="SimSun" w:hint="eastAsia"/>
          <w:lang w:eastAsia="zh-CN"/>
        </w:rPr>
        <w:t>为</w:t>
      </w:r>
      <w:r w:rsidRPr="002B04C3">
        <w:rPr>
          <w:rFonts w:ascii="SimSun" w:hAnsi="SimSun" w:cs="SimSun"/>
          <w:lang w:eastAsia="zh-CN"/>
        </w:rPr>
        <w:t>战略</w:t>
      </w:r>
      <w:r w:rsidRPr="002B04C3">
        <w:rPr>
          <w:rFonts w:ascii="SimSun" w:hAnsi="SimSun" w:cs="SimSun" w:hint="eastAsia"/>
          <w:lang w:eastAsia="zh-CN"/>
        </w:rPr>
        <w:t>问题</w:t>
      </w:r>
      <w:r w:rsidRPr="002B04C3">
        <w:rPr>
          <w:rFonts w:ascii="SimSun" w:hAnsi="SimSun" w:cs="SimSun"/>
          <w:lang w:eastAsia="zh-CN"/>
        </w:rPr>
        <w:t>提供</w:t>
      </w:r>
      <w:r w:rsidRPr="002B04C3">
        <w:rPr>
          <w:rFonts w:ascii="SimSun" w:hAnsi="SimSun" w:cs="SimSun" w:hint="eastAsia"/>
          <w:lang w:eastAsia="zh-CN"/>
        </w:rPr>
        <w:t>输入意见；</w:t>
      </w:r>
    </w:p>
    <w:p w14:paraId="7A971E5E" w14:textId="77777777" w:rsidR="00362E1E" w:rsidRPr="002B04C3" w:rsidRDefault="00362E1E" w:rsidP="00B21BD7">
      <w:pPr>
        <w:pStyle w:val="Normalnoindent"/>
        <w:rPr>
          <w:rFonts w:ascii="SimSun" w:hAnsi="SimSun" w:cs="SimSun"/>
          <w:lang w:eastAsia="zh-CN"/>
        </w:rPr>
      </w:pPr>
      <w:r w:rsidRPr="002B04C3">
        <w:rPr>
          <w:rFonts w:eastAsia="Times New Roman"/>
          <w:i/>
          <w:iCs/>
          <w:lang w:eastAsia="zh-CN"/>
        </w:rPr>
        <w:t>e)</w:t>
      </w:r>
      <w:r w:rsidRPr="002B04C3">
        <w:rPr>
          <w:rFonts w:ascii="SimSun" w:hAnsi="SimSun" w:cs="SimSun"/>
          <w:lang w:eastAsia="zh-CN"/>
        </w:rPr>
        <w:tab/>
      </w:r>
      <w:r w:rsidRPr="002B04C3">
        <w:rPr>
          <w:rFonts w:ascii="SimSun" w:hAnsi="SimSun" w:cs="SimSun" w:hint="eastAsia"/>
          <w:lang w:eastAsia="zh-CN"/>
        </w:rPr>
        <w:t>电信</w:t>
      </w:r>
      <w:r w:rsidRPr="002B04C3">
        <w:rPr>
          <w:rFonts w:ascii="SimSun" w:hAnsi="SimSun" w:cs="SimSun"/>
          <w:lang w:eastAsia="zh-CN"/>
        </w:rPr>
        <w:t>标准化局亦组织</w:t>
      </w:r>
      <w:r w:rsidRPr="002B04C3">
        <w:rPr>
          <w:rFonts w:asciiTheme="majorBidi" w:hAnsiTheme="majorBidi" w:cstheme="majorBidi"/>
          <w:lang w:eastAsia="zh-CN"/>
        </w:rPr>
        <w:t>CxO</w:t>
      </w:r>
      <w:r w:rsidRPr="002B04C3">
        <w:rPr>
          <w:rFonts w:ascii="SimSun" w:hAnsi="SimSun" w:cs="SimSun"/>
          <w:lang w:eastAsia="zh-CN"/>
        </w:rPr>
        <w:t>会议</w:t>
      </w:r>
      <w:r w:rsidRPr="002B04C3">
        <w:rPr>
          <w:rFonts w:ascii="SimSun" w:hAnsi="SimSun" w:cs="SimSun" w:hint="eastAsia"/>
          <w:lang w:eastAsia="zh-CN"/>
        </w:rPr>
        <w:t>（顶级</w:t>
      </w:r>
      <w:r w:rsidRPr="002B04C3">
        <w:rPr>
          <w:rFonts w:ascii="SimSun" w:hAnsi="SimSun" w:cs="SimSun"/>
          <w:lang w:eastAsia="zh-CN"/>
        </w:rPr>
        <w:t>高管会议）</w:t>
      </w:r>
      <w:r w:rsidRPr="002B04C3">
        <w:rPr>
          <w:rFonts w:ascii="SimSun" w:hAnsi="SimSun" w:cs="SimSun" w:hint="eastAsia"/>
          <w:lang w:eastAsia="zh-CN"/>
        </w:rPr>
        <w:t>，</w:t>
      </w:r>
    </w:p>
    <w:p w14:paraId="1274FED4" w14:textId="77777777" w:rsidR="00362E1E" w:rsidRPr="002B04C3" w:rsidRDefault="00362E1E" w:rsidP="00362E1E">
      <w:pPr>
        <w:pStyle w:val="Call"/>
        <w:rPr>
          <w:lang w:eastAsia="zh-CN"/>
        </w:rPr>
      </w:pPr>
      <w:r w:rsidRPr="002B04C3">
        <w:rPr>
          <w:rFonts w:hint="eastAsia"/>
          <w:lang w:eastAsia="zh-CN"/>
        </w:rPr>
        <w:t>做出决议，责成电信标准化局主任</w:t>
      </w:r>
    </w:p>
    <w:p w14:paraId="2D60B61A" w14:textId="77777777" w:rsidR="00362E1E" w:rsidRPr="002B04C3" w:rsidRDefault="00362E1E" w:rsidP="00B21BD7">
      <w:pPr>
        <w:pStyle w:val="Normalnoindent"/>
        <w:rPr>
          <w:lang w:eastAsia="zh-CN"/>
        </w:rPr>
      </w:pPr>
      <w:r w:rsidRPr="002B04C3">
        <w:rPr>
          <w:lang w:eastAsia="zh-CN"/>
        </w:rPr>
        <w:t>1</w:t>
      </w:r>
      <w:r w:rsidRPr="002B04C3">
        <w:rPr>
          <w:lang w:eastAsia="zh-CN"/>
        </w:rPr>
        <w:tab/>
      </w:r>
      <w:r w:rsidRPr="002B04C3">
        <w:rPr>
          <w:rFonts w:hint="eastAsia"/>
          <w:lang w:eastAsia="zh-CN"/>
        </w:rPr>
        <w:t>继续组织业界顶级</w:t>
      </w:r>
      <w:r w:rsidRPr="002B04C3">
        <w:rPr>
          <w:lang w:eastAsia="zh-CN"/>
        </w:rPr>
        <w:t>高管</w:t>
      </w:r>
      <w:r w:rsidRPr="002B04C3">
        <w:rPr>
          <w:rFonts w:hint="eastAsia"/>
          <w:lang w:eastAsia="zh-CN"/>
        </w:rPr>
        <w:t>会议，如首席技术官（</w:t>
      </w:r>
      <w:r w:rsidRPr="002B04C3">
        <w:rPr>
          <w:rFonts w:hint="eastAsia"/>
          <w:lang w:eastAsia="zh-CN"/>
        </w:rPr>
        <w:t>CTO</w:t>
      </w:r>
      <w:r w:rsidRPr="002B04C3">
        <w:rPr>
          <w:rFonts w:hint="eastAsia"/>
          <w:lang w:eastAsia="zh-CN"/>
        </w:rPr>
        <w:t>）组会议，以便为确定和协调优先性标准化工作和议题提供协助；</w:t>
      </w:r>
    </w:p>
    <w:p w14:paraId="7236C7ED" w14:textId="77777777" w:rsidR="00362E1E" w:rsidRPr="002B04C3" w:rsidRDefault="00362E1E" w:rsidP="00B21BD7">
      <w:pPr>
        <w:pStyle w:val="Normalnoindent"/>
        <w:rPr>
          <w:lang w:eastAsia="zh-CN"/>
        </w:rPr>
      </w:pPr>
      <w:r w:rsidRPr="002B04C3">
        <w:rPr>
          <w:lang w:eastAsia="zh-CN"/>
        </w:rPr>
        <w:t>2</w:t>
      </w:r>
      <w:r w:rsidRPr="002B04C3">
        <w:rPr>
          <w:lang w:eastAsia="zh-CN"/>
        </w:rPr>
        <w:tab/>
      </w:r>
      <w:r w:rsidRPr="002B04C3">
        <w:rPr>
          <w:rFonts w:hint="eastAsia"/>
          <w:lang w:eastAsia="zh-CN"/>
        </w:rPr>
        <w:t>会前征求发展中国家的意见，将其需求纳入会议讨论中，并鼓励当地业界代表参与；</w:t>
      </w:r>
    </w:p>
    <w:p w14:paraId="3AA0D00D" w14:textId="77777777" w:rsidR="00362E1E" w:rsidRPr="002B04C3" w:rsidRDefault="00362E1E">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lang w:eastAsia="zh-CN"/>
        </w:rPr>
      </w:pPr>
      <w:r w:rsidRPr="002B04C3">
        <w:rPr>
          <w:rFonts w:eastAsia="Times New Roman"/>
          <w:lang w:eastAsia="zh-CN"/>
        </w:rPr>
        <w:br w:type="page"/>
      </w:r>
    </w:p>
    <w:p w14:paraId="465A4D6D" w14:textId="77777777" w:rsidR="00362E1E" w:rsidRPr="002B04C3" w:rsidRDefault="00362E1E" w:rsidP="00B21BD7">
      <w:pPr>
        <w:pStyle w:val="Normalnoindent"/>
        <w:rPr>
          <w:lang w:eastAsia="zh-CN"/>
        </w:rPr>
      </w:pPr>
      <w:r w:rsidRPr="002B04C3">
        <w:rPr>
          <w:rFonts w:eastAsia="Times New Roman"/>
          <w:lang w:eastAsia="zh-CN"/>
        </w:rPr>
        <w:lastRenderedPageBreak/>
        <w:t>3</w:t>
      </w:r>
      <w:r w:rsidRPr="002B04C3">
        <w:rPr>
          <w:rFonts w:eastAsia="Times New Roman"/>
          <w:lang w:eastAsia="zh-CN"/>
        </w:rPr>
        <w:tab/>
      </w:r>
      <w:r w:rsidRPr="002B04C3">
        <w:rPr>
          <w:rFonts w:ascii="SimSun" w:hAnsi="SimSun" w:cs="SimSun" w:hint="eastAsia"/>
          <w:szCs w:val="24"/>
          <w:lang w:eastAsia="zh-CN"/>
        </w:rPr>
        <w:t>鼓励来自各区域</w:t>
      </w:r>
      <w:r w:rsidRPr="002B04C3">
        <w:rPr>
          <w:rFonts w:eastAsia="Times New Roman" w:hint="eastAsia"/>
          <w:szCs w:val="24"/>
          <w:lang w:eastAsia="zh-CN"/>
        </w:rPr>
        <w:t>ITU-T</w:t>
      </w:r>
      <w:r w:rsidRPr="002B04C3">
        <w:rPr>
          <w:rFonts w:ascii="SimSun" w:hAnsi="SimSun" w:cs="SimSun" w:hint="eastAsia"/>
          <w:szCs w:val="24"/>
          <w:lang w:eastAsia="zh-CN"/>
        </w:rPr>
        <w:t>部门成员的广泛业界代表参加</w:t>
      </w:r>
      <w:r w:rsidRPr="002B04C3">
        <w:rPr>
          <w:rFonts w:eastAsia="Times New Roman" w:hint="eastAsia"/>
          <w:szCs w:val="24"/>
          <w:lang w:eastAsia="zh-CN"/>
        </w:rPr>
        <w:t>CTO</w:t>
      </w:r>
      <w:r w:rsidRPr="002B04C3">
        <w:rPr>
          <w:rFonts w:eastAsiaTheme="minorEastAsia" w:hint="eastAsia"/>
          <w:szCs w:val="24"/>
          <w:lang w:eastAsia="zh-CN"/>
        </w:rPr>
        <w:t>组</w:t>
      </w:r>
      <w:r w:rsidRPr="002B04C3">
        <w:rPr>
          <w:rFonts w:eastAsiaTheme="minorEastAsia"/>
          <w:szCs w:val="24"/>
          <w:lang w:eastAsia="zh-CN"/>
        </w:rPr>
        <w:t>的工作；</w:t>
      </w:r>
    </w:p>
    <w:p w14:paraId="11592C1D" w14:textId="77777777" w:rsidR="00362E1E" w:rsidRPr="002B04C3" w:rsidRDefault="00362E1E" w:rsidP="00B21BD7">
      <w:pPr>
        <w:pStyle w:val="Normalnoindent"/>
        <w:rPr>
          <w:lang w:eastAsia="zh-CN"/>
        </w:rPr>
      </w:pPr>
      <w:r w:rsidRPr="002B04C3">
        <w:rPr>
          <w:lang w:eastAsia="zh-CN"/>
        </w:rPr>
        <w:t>4</w:t>
      </w:r>
      <w:r w:rsidRPr="002B04C3">
        <w:rPr>
          <w:lang w:eastAsia="zh-CN"/>
        </w:rPr>
        <w:tab/>
      </w:r>
      <w:r w:rsidRPr="002B04C3">
        <w:rPr>
          <w:rFonts w:hint="eastAsia"/>
          <w:lang w:eastAsia="zh-CN"/>
        </w:rPr>
        <w:t>制定有效机制，组织</w:t>
      </w:r>
      <w:r w:rsidRPr="002B04C3">
        <w:rPr>
          <w:lang w:eastAsia="zh-CN"/>
        </w:rPr>
        <w:t>业界代表</w:t>
      </w:r>
      <w:r w:rsidRPr="002B04C3">
        <w:rPr>
          <w:rFonts w:hint="eastAsia"/>
          <w:lang w:eastAsia="zh-CN"/>
        </w:rPr>
        <w:t>参加上述会议（例如，通过</w:t>
      </w:r>
      <w:r w:rsidRPr="002B04C3">
        <w:rPr>
          <w:lang w:eastAsia="zh-CN"/>
        </w:rPr>
        <w:t>稳定的成员</w:t>
      </w:r>
      <w:r w:rsidRPr="002B04C3">
        <w:rPr>
          <w:rFonts w:hint="eastAsia"/>
          <w:lang w:eastAsia="zh-CN"/>
        </w:rPr>
        <w:t>构成以及请</w:t>
      </w:r>
      <w:r w:rsidRPr="002B04C3">
        <w:rPr>
          <w:rFonts w:hint="eastAsia"/>
          <w:lang w:eastAsia="zh-CN"/>
        </w:rPr>
        <w:t>CTO</w:t>
      </w:r>
      <w:r w:rsidRPr="002B04C3">
        <w:rPr>
          <w:rFonts w:hint="eastAsia"/>
          <w:lang w:eastAsia="zh-CN"/>
        </w:rPr>
        <w:t>或</w:t>
      </w:r>
      <w:r w:rsidRPr="002B04C3">
        <w:rPr>
          <w:lang w:eastAsia="zh-CN"/>
        </w:rPr>
        <w:t>受托人</w:t>
      </w:r>
      <w:r w:rsidRPr="002B04C3">
        <w:rPr>
          <w:rFonts w:hint="eastAsia"/>
          <w:lang w:eastAsia="zh-CN"/>
        </w:rPr>
        <w:t>定期</w:t>
      </w:r>
      <w:r w:rsidRPr="002B04C3">
        <w:rPr>
          <w:lang w:eastAsia="zh-CN"/>
        </w:rPr>
        <w:t>参加该组工作</w:t>
      </w:r>
      <w:r w:rsidRPr="002B04C3">
        <w:rPr>
          <w:rFonts w:hint="eastAsia"/>
          <w:lang w:eastAsia="zh-CN"/>
        </w:rPr>
        <w:t>）；</w:t>
      </w:r>
    </w:p>
    <w:p w14:paraId="24FDFC06" w14:textId="77777777" w:rsidR="00362E1E" w:rsidRPr="002B04C3" w:rsidRDefault="00362E1E" w:rsidP="00B21BD7">
      <w:pPr>
        <w:pStyle w:val="Normalnoindent"/>
        <w:rPr>
          <w:rFonts w:eastAsiaTheme="minorEastAsia"/>
          <w:lang w:eastAsia="zh-CN"/>
        </w:rPr>
      </w:pPr>
      <w:r w:rsidRPr="002B04C3">
        <w:rPr>
          <w:rFonts w:eastAsia="Times New Roman"/>
          <w:lang w:eastAsia="zh-CN"/>
        </w:rPr>
        <w:t>5</w:t>
      </w:r>
      <w:r w:rsidRPr="002B04C3">
        <w:rPr>
          <w:rFonts w:eastAsia="Times New Roman"/>
          <w:lang w:eastAsia="zh-CN"/>
        </w:rPr>
        <w:tab/>
      </w:r>
      <w:r w:rsidRPr="002B04C3">
        <w:rPr>
          <w:rFonts w:eastAsiaTheme="minorEastAsia" w:hint="eastAsia"/>
          <w:lang w:eastAsia="zh-CN"/>
        </w:rPr>
        <w:t>继续将</w:t>
      </w:r>
      <w:r w:rsidRPr="002B04C3">
        <w:rPr>
          <w:rFonts w:eastAsiaTheme="minorEastAsia"/>
          <w:lang w:eastAsia="zh-CN"/>
        </w:rPr>
        <w:t>CTO</w:t>
      </w:r>
      <w:r w:rsidRPr="002B04C3">
        <w:rPr>
          <w:rFonts w:eastAsiaTheme="minorEastAsia"/>
          <w:lang w:eastAsia="zh-CN"/>
        </w:rPr>
        <w:t>组会议结论纳入</w:t>
      </w:r>
      <w:r w:rsidRPr="002B04C3">
        <w:rPr>
          <w:rFonts w:eastAsiaTheme="minorEastAsia"/>
          <w:lang w:eastAsia="zh-CN"/>
        </w:rPr>
        <w:t>ITU-T</w:t>
      </w:r>
      <w:r w:rsidRPr="002B04C3">
        <w:rPr>
          <w:rFonts w:eastAsiaTheme="minorEastAsia"/>
          <w:lang w:eastAsia="zh-CN"/>
        </w:rPr>
        <w:t>官方公报中；</w:t>
      </w:r>
    </w:p>
    <w:p w14:paraId="3EBA4174" w14:textId="77777777" w:rsidR="00362E1E" w:rsidRPr="002B04C3" w:rsidRDefault="00362E1E" w:rsidP="00B21BD7">
      <w:pPr>
        <w:pStyle w:val="Normalnoindent"/>
        <w:rPr>
          <w:lang w:eastAsia="zh-CN"/>
        </w:rPr>
      </w:pPr>
      <w:r w:rsidRPr="002B04C3">
        <w:rPr>
          <w:rFonts w:eastAsia="Times New Roman"/>
          <w:lang w:eastAsia="zh-CN"/>
        </w:rPr>
        <w:t>6</w:t>
      </w:r>
      <w:r w:rsidRPr="002B04C3">
        <w:rPr>
          <w:rFonts w:eastAsia="Times New Roman"/>
          <w:lang w:eastAsia="zh-CN"/>
        </w:rPr>
        <w:tab/>
      </w:r>
      <w:r w:rsidRPr="002B04C3">
        <w:rPr>
          <w:rFonts w:eastAsiaTheme="minorEastAsia" w:hint="eastAsia"/>
          <w:lang w:eastAsia="zh-CN"/>
        </w:rPr>
        <w:t>在</w:t>
      </w:r>
      <w:r w:rsidRPr="002B04C3">
        <w:rPr>
          <w:rFonts w:eastAsiaTheme="minorEastAsia"/>
          <w:lang w:eastAsia="zh-CN"/>
        </w:rPr>
        <w:t>ITU-T</w:t>
      </w:r>
      <w:r w:rsidRPr="002B04C3">
        <w:rPr>
          <w:rFonts w:eastAsiaTheme="minorEastAsia" w:hint="eastAsia"/>
          <w:lang w:eastAsia="zh-CN"/>
        </w:rPr>
        <w:t>并</w:t>
      </w:r>
      <w:r w:rsidRPr="002B04C3">
        <w:rPr>
          <w:rFonts w:eastAsiaTheme="minorEastAsia"/>
          <w:lang w:eastAsia="zh-CN"/>
        </w:rPr>
        <w:t>酌情在</w:t>
      </w:r>
      <w:r w:rsidRPr="002B04C3">
        <w:rPr>
          <w:rFonts w:eastAsiaTheme="minorEastAsia" w:hint="eastAsia"/>
          <w:lang w:eastAsia="zh-CN"/>
        </w:rPr>
        <w:t>相关</w:t>
      </w:r>
      <w:r w:rsidRPr="002B04C3">
        <w:rPr>
          <w:rFonts w:eastAsiaTheme="minorEastAsia" w:hint="eastAsia"/>
          <w:lang w:eastAsia="zh-CN"/>
        </w:rPr>
        <w:t>ITU-T</w:t>
      </w:r>
      <w:r w:rsidRPr="002B04C3">
        <w:rPr>
          <w:rFonts w:eastAsiaTheme="minorEastAsia" w:hint="eastAsia"/>
          <w:lang w:eastAsia="zh-CN"/>
        </w:rPr>
        <w:t>研究组</w:t>
      </w:r>
      <w:r w:rsidRPr="002B04C3">
        <w:rPr>
          <w:rFonts w:eastAsiaTheme="minorEastAsia"/>
          <w:lang w:eastAsia="zh-CN"/>
        </w:rPr>
        <w:t>的工作中</w:t>
      </w:r>
      <w:r w:rsidRPr="002B04C3">
        <w:rPr>
          <w:rFonts w:eastAsiaTheme="minorEastAsia" w:hint="eastAsia"/>
          <w:lang w:eastAsia="zh-CN"/>
        </w:rPr>
        <w:t>顾及</w:t>
      </w:r>
      <w:r w:rsidRPr="002B04C3">
        <w:rPr>
          <w:rFonts w:eastAsiaTheme="minorEastAsia" w:hint="eastAsia"/>
          <w:lang w:eastAsia="zh-CN"/>
        </w:rPr>
        <w:t>CTO</w:t>
      </w:r>
      <w:r w:rsidRPr="002B04C3">
        <w:rPr>
          <w:rFonts w:eastAsiaTheme="minorEastAsia"/>
          <w:lang w:eastAsia="zh-CN"/>
        </w:rPr>
        <w:t>组的结论，特别是</w:t>
      </w:r>
      <w:r w:rsidRPr="002B04C3">
        <w:rPr>
          <w:rFonts w:eastAsiaTheme="minorEastAsia" w:hint="eastAsia"/>
          <w:lang w:eastAsia="zh-CN"/>
        </w:rPr>
        <w:t>在电信</w:t>
      </w:r>
      <w:r w:rsidRPr="002B04C3">
        <w:rPr>
          <w:rFonts w:eastAsiaTheme="minorEastAsia"/>
          <w:lang w:eastAsia="zh-CN"/>
        </w:rPr>
        <w:t>标准化顾问组（</w:t>
      </w:r>
      <w:r w:rsidRPr="002B04C3">
        <w:rPr>
          <w:rFonts w:eastAsiaTheme="minorEastAsia" w:hint="eastAsia"/>
          <w:lang w:eastAsia="zh-CN"/>
        </w:rPr>
        <w:t>TSAG</w:t>
      </w:r>
      <w:r w:rsidRPr="002B04C3">
        <w:rPr>
          <w:rFonts w:eastAsiaTheme="minorEastAsia"/>
          <w:lang w:eastAsia="zh-CN"/>
        </w:rPr>
        <w:t>）</w:t>
      </w:r>
      <w:r w:rsidRPr="002B04C3">
        <w:rPr>
          <w:rFonts w:eastAsiaTheme="minorEastAsia" w:hint="eastAsia"/>
          <w:lang w:eastAsia="zh-CN"/>
        </w:rPr>
        <w:t>制定</w:t>
      </w:r>
      <w:r w:rsidRPr="002B04C3">
        <w:rPr>
          <w:rFonts w:eastAsiaTheme="minorEastAsia"/>
          <w:lang w:eastAsia="zh-CN"/>
        </w:rPr>
        <w:t>战略</w:t>
      </w:r>
      <w:r w:rsidRPr="002B04C3">
        <w:rPr>
          <w:rFonts w:eastAsiaTheme="minorEastAsia" w:hint="eastAsia"/>
          <w:lang w:eastAsia="zh-CN"/>
        </w:rPr>
        <w:t>的</w:t>
      </w:r>
      <w:r w:rsidRPr="002B04C3">
        <w:rPr>
          <w:rFonts w:eastAsiaTheme="minorEastAsia"/>
          <w:lang w:eastAsia="zh-CN"/>
        </w:rPr>
        <w:t>职能</w:t>
      </w:r>
      <w:r w:rsidRPr="002B04C3">
        <w:rPr>
          <w:rFonts w:eastAsiaTheme="minorEastAsia" w:hint="eastAsia"/>
          <w:lang w:eastAsia="zh-CN"/>
        </w:rPr>
        <w:t>中</w:t>
      </w:r>
      <w:r w:rsidRPr="002B04C3">
        <w:rPr>
          <w:rFonts w:eastAsiaTheme="minorEastAsia"/>
          <w:lang w:eastAsia="zh-CN"/>
        </w:rPr>
        <w:t>；</w:t>
      </w:r>
    </w:p>
    <w:p w14:paraId="0A6DDFBA" w14:textId="77777777" w:rsidR="00362E1E" w:rsidRPr="002B04C3" w:rsidRDefault="00362E1E" w:rsidP="00B21BD7">
      <w:pPr>
        <w:pStyle w:val="Normalnoindent"/>
        <w:rPr>
          <w:lang w:eastAsia="zh-CN"/>
        </w:rPr>
      </w:pPr>
      <w:r w:rsidRPr="002B04C3">
        <w:rPr>
          <w:lang w:eastAsia="zh-CN"/>
        </w:rPr>
        <w:t>7</w:t>
      </w:r>
      <w:r w:rsidRPr="002B04C3">
        <w:rPr>
          <w:rFonts w:hint="eastAsia"/>
          <w:lang w:eastAsia="zh-CN"/>
        </w:rPr>
        <w:tab/>
      </w:r>
      <w:r w:rsidRPr="002B04C3">
        <w:rPr>
          <w:lang w:eastAsia="zh-CN"/>
        </w:rPr>
        <w:t>针对</w:t>
      </w:r>
      <w:r w:rsidRPr="002B04C3">
        <w:rPr>
          <w:lang w:eastAsia="zh-CN"/>
        </w:rPr>
        <w:t>CTO</w:t>
      </w:r>
      <w:r w:rsidRPr="002B04C3">
        <w:rPr>
          <w:rFonts w:hint="eastAsia"/>
          <w:lang w:eastAsia="zh-CN"/>
        </w:rPr>
        <w:t>结论的跟进</w:t>
      </w:r>
      <w:r w:rsidRPr="002B04C3">
        <w:rPr>
          <w:lang w:eastAsia="zh-CN"/>
        </w:rPr>
        <w:t>制定提交</w:t>
      </w:r>
      <w:r w:rsidRPr="002B04C3">
        <w:rPr>
          <w:lang w:eastAsia="zh-CN"/>
        </w:rPr>
        <w:t>TSAG</w:t>
      </w:r>
      <w:r w:rsidRPr="002B04C3">
        <w:rPr>
          <w:lang w:eastAsia="zh-CN"/>
        </w:rPr>
        <w:t>的定期报告；</w:t>
      </w:r>
    </w:p>
    <w:p w14:paraId="342C9B38" w14:textId="77777777" w:rsidR="00362E1E" w:rsidRPr="002B04C3" w:rsidRDefault="00362E1E" w:rsidP="00B21BD7">
      <w:pPr>
        <w:pStyle w:val="Normalnoindent"/>
        <w:rPr>
          <w:lang w:eastAsia="zh-CN"/>
        </w:rPr>
      </w:pPr>
      <w:r w:rsidRPr="002B04C3">
        <w:rPr>
          <w:lang w:eastAsia="zh-CN"/>
        </w:rPr>
        <w:t>8</w:t>
      </w:r>
      <w:r w:rsidRPr="002B04C3">
        <w:rPr>
          <w:lang w:eastAsia="zh-CN"/>
        </w:rPr>
        <w:tab/>
      </w:r>
      <w:r w:rsidRPr="002B04C3">
        <w:rPr>
          <w:rFonts w:ascii="SimSun" w:hAnsi="SimSun" w:cs="SimSun" w:hint="eastAsia"/>
          <w:lang w:eastAsia="zh-CN"/>
        </w:rPr>
        <w:t>制定</w:t>
      </w:r>
      <w:r w:rsidRPr="002B04C3">
        <w:rPr>
          <w:rFonts w:eastAsiaTheme="minorEastAsia"/>
          <w:lang w:eastAsia="zh-CN"/>
        </w:rPr>
        <w:t>报告</w:t>
      </w:r>
      <w:r w:rsidRPr="002B04C3">
        <w:rPr>
          <w:rFonts w:ascii="SimSun" w:hAnsi="SimSun" w:cs="SimSun"/>
          <w:lang w:eastAsia="zh-CN"/>
        </w:rPr>
        <w:t>提交下届</w:t>
      </w:r>
      <w:r w:rsidRPr="002B04C3">
        <w:rPr>
          <w:rFonts w:eastAsia="Times New Roman" w:hint="eastAsia"/>
          <w:lang w:eastAsia="zh-CN"/>
        </w:rPr>
        <w:t>WTSA</w:t>
      </w:r>
      <w:r w:rsidRPr="002B04C3">
        <w:rPr>
          <w:rFonts w:eastAsiaTheme="minorEastAsia" w:hint="eastAsia"/>
          <w:lang w:eastAsia="zh-CN"/>
        </w:rPr>
        <w:t>，评估</w:t>
      </w:r>
      <w:r w:rsidRPr="002B04C3">
        <w:rPr>
          <w:rFonts w:eastAsia="Times New Roman" w:hint="eastAsia"/>
          <w:lang w:eastAsia="zh-CN"/>
        </w:rPr>
        <w:t>CTO</w:t>
      </w:r>
      <w:r w:rsidRPr="002B04C3">
        <w:rPr>
          <w:rFonts w:eastAsiaTheme="minorEastAsia" w:hint="eastAsia"/>
          <w:lang w:eastAsia="zh-CN"/>
        </w:rPr>
        <w:t>组</w:t>
      </w:r>
      <w:r w:rsidRPr="002B04C3">
        <w:rPr>
          <w:rFonts w:eastAsiaTheme="minorEastAsia"/>
          <w:lang w:eastAsia="zh-CN"/>
        </w:rPr>
        <w:t>在此期间取得</w:t>
      </w:r>
      <w:r w:rsidRPr="002B04C3">
        <w:rPr>
          <w:rFonts w:ascii="SimSun" w:hAnsi="SimSun" w:cs="SimSun" w:hint="eastAsia"/>
          <w:lang w:eastAsia="zh-CN"/>
        </w:rPr>
        <w:t>的成果，同时审查继续或加强</w:t>
      </w:r>
      <w:r w:rsidRPr="002B04C3">
        <w:rPr>
          <w:rFonts w:ascii="SimSun" w:hAnsi="SimSun" w:cs="SimSun"/>
          <w:lang w:eastAsia="zh-CN"/>
        </w:rPr>
        <w:t>其活动的必要性</w:t>
      </w:r>
      <w:r w:rsidRPr="002B04C3">
        <w:rPr>
          <w:rFonts w:ascii="SimSun" w:hAnsi="SimSun" w:cs="SimSun" w:hint="eastAsia"/>
          <w:lang w:eastAsia="zh-CN"/>
        </w:rPr>
        <w:t>，</w:t>
      </w:r>
    </w:p>
    <w:p w14:paraId="2E4B731C" w14:textId="77777777" w:rsidR="00362E1E" w:rsidRPr="002B04C3" w:rsidRDefault="00362E1E" w:rsidP="00362E1E">
      <w:pPr>
        <w:pStyle w:val="Call"/>
        <w:rPr>
          <w:lang w:eastAsia="zh-CN"/>
        </w:rPr>
      </w:pPr>
      <w:r w:rsidRPr="002B04C3">
        <w:rPr>
          <w:rFonts w:hint="eastAsia"/>
          <w:lang w:eastAsia="zh-CN"/>
        </w:rPr>
        <w:t>鼓励来自发展中国家的部门成员</w:t>
      </w:r>
    </w:p>
    <w:p w14:paraId="1F8BC2C1" w14:textId="77777777" w:rsidR="00362E1E" w:rsidRPr="002B04C3" w:rsidRDefault="00362E1E" w:rsidP="00362E1E">
      <w:pPr>
        <w:ind w:firstLineChars="200" w:firstLine="440"/>
        <w:rPr>
          <w:rFonts w:asciiTheme="minorEastAsia" w:eastAsiaTheme="minorEastAsia" w:hAnsiTheme="minorEastAsia"/>
          <w:lang w:eastAsia="zh-CN"/>
        </w:rPr>
      </w:pPr>
      <w:r w:rsidRPr="002B04C3">
        <w:rPr>
          <w:rFonts w:hint="eastAsia"/>
          <w:lang w:eastAsia="zh-CN"/>
        </w:rPr>
        <w:t>派出顶级</w:t>
      </w:r>
      <w:r w:rsidRPr="002B04C3">
        <w:rPr>
          <w:lang w:eastAsia="zh-CN"/>
        </w:rPr>
        <w:t>高管</w:t>
      </w:r>
      <w:r w:rsidRPr="002B04C3">
        <w:rPr>
          <w:rFonts w:hint="eastAsia"/>
          <w:lang w:eastAsia="zh-CN"/>
        </w:rPr>
        <w:t>参加</w:t>
      </w:r>
      <w:r w:rsidRPr="002B04C3">
        <w:rPr>
          <w:rFonts w:hint="eastAsia"/>
          <w:lang w:eastAsia="zh-CN"/>
        </w:rPr>
        <w:t>CTO</w:t>
      </w:r>
      <w:r w:rsidRPr="002B04C3">
        <w:rPr>
          <w:rFonts w:hint="eastAsia"/>
          <w:lang w:eastAsia="zh-CN"/>
        </w:rPr>
        <w:t>会议，并就其标准化重点领域以及发展中国家的优先标准化工作和需求提出建议</w:t>
      </w:r>
      <w:r w:rsidRPr="002B04C3">
        <w:rPr>
          <w:rFonts w:asciiTheme="minorEastAsia" w:eastAsiaTheme="minorEastAsia" w:hAnsiTheme="minorEastAsia" w:hint="eastAsia"/>
          <w:lang w:eastAsia="zh-CN"/>
        </w:rPr>
        <w:t>。</w:t>
      </w:r>
    </w:p>
    <w:p w14:paraId="4FBB27D3" w14:textId="77777777" w:rsidR="00362E1E" w:rsidRPr="002B04C3" w:rsidRDefault="00362E1E" w:rsidP="00362E1E">
      <w:pPr>
        <w:ind w:firstLineChars="200" w:firstLine="440"/>
        <w:rPr>
          <w:rFonts w:asciiTheme="minorEastAsia" w:eastAsiaTheme="minorEastAsia" w:hAnsiTheme="minorEastAsia"/>
          <w:lang w:eastAsia="zh-CN"/>
        </w:rPr>
      </w:pPr>
    </w:p>
    <w:p w14:paraId="59F3AEF4" w14:textId="77777777" w:rsidR="00362E1E" w:rsidRPr="002B04C3" w:rsidRDefault="00362E1E" w:rsidP="00362E1E">
      <w:pPr>
        <w:ind w:firstLineChars="200" w:firstLine="440"/>
        <w:rPr>
          <w:rFonts w:asciiTheme="minorEastAsia" w:eastAsiaTheme="minorEastAsia" w:hAnsiTheme="minorEastAsia"/>
          <w:lang w:eastAsia="zh-CN"/>
        </w:rPr>
      </w:pPr>
    </w:p>
    <w:p w14:paraId="748BB6A8" w14:textId="77777777" w:rsidR="00362E1E" w:rsidRPr="002B04C3" w:rsidRDefault="00362E1E" w:rsidP="00362E1E">
      <w:pPr>
        <w:ind w:firstLineChars="200" w:firstLine="440"/>
        <w:rPr>
          <w:rFonts w:asciiTheme="minorEastAsia" w:eastAsiaTheme="minorEastAsia" w:hAnsiTheme="minorEastAsia"/>
          <w:lang w:eastAsia="zh-CN"/>
        </w:rPr>
      </w:pPr>
    </w:p>
    <w:p w14:paraId="2EEB3A14" w14:textId="77777777" w:rsidR="00362E1E" w:rsidRPr="002B04C3" w:rsidRDefault="00362E1E" w:rsidP="00362E1E">
      <w:pPr>
        <w:ind w:firstLineChars="200" w:firstLine="440"/>
        <w:rPr>
          <w:rFonts w:asciiTheme="minorEastAsia" w:eastAsiaTheme="minorEastAsia" w:hAnsiTheme="minorEastAsia"/>
          <w:lang w:eastAsia="zh-CN"/>
        </w:rPr>
      </w:pPr>
    </w:p>
    <w:p w14:paraId="111FCC3D" w14:textId="77777777" w:rsidR="00362E1E" w:rsidRPr="002B04C3" w:rsidRDefault="00362E1E" w:rsidP="00362E1E">
      <w:pPr>
        <w:ind w:firstLineChars="200" w:firstLine="440"/>
        <w:rPr>
          <w:rFonts w:asciiTheme="minorEastAsia" w:eastAsiaTheme="minorEastAsia" w:hAnsiTheme="minorEastAsia"/>
          <w:lang w:eastAsia="zh-CN"/>
        </w:rPr>
      </w:pPr>
    </w:p>
    <w:p w14:paraId="0BEAF1C4" w14:textId="77777777" w:rsidR="00362E1E" w:rsidRPr="002B04C3" w:rsidRDefault="00362E1E" w:rsidP="00362E1E">
      <w:pPr>
        <w:ind w:firstLineChars="200" w:firstLine="440"/>
        <w:rPr>
          <w:rFonts w:asciiTheme="minorEastAsia" w:eastAsiaTheme="minorEastAsia" w:hAnsiTheme="minorEastAsia"/>
          <w:lang w:eastAsia="zh-CN"/>
        </w:rPr>
      </w:pPr>
    </w:p>
    <w:p w14:paraId="4F49A91F" w14:textId="77777777" w:rsidR="00362E1E" w:rsidRPr="002B04C3" w:rsidRDefault="00362E1E" w:rsidP="00362E1E">
      <w:pPr>
        <w:ind w:firstLineChars="200" w:firstLine="440"/>
        <w:rPr>
          <w:rFonts w:asciiTheme="minorEastAsia" w:eastAsiaTheme="minorEastAsia" w:hAnsiTheme="minorEastAsia"/>
          <w:lang w:eastAsia="zh-CN"/>
        </w:rPr>
      </w:pPr>
    </w:p>
    <w:p w14:paraId="57E9D796" w14:textId="77777777" w:rsidR="00362E1E" w:rsidRPr="002B04C3" w:rsidRDefault="00362E1E" w:rsidP="00362E1E">
      <w:pPr>
        <w:ind w:firstLineChars="200" w:firstLine="440"/>
        <w:rPr>
          <w:rFonts w:asciiTheme="minorEastAsia" w:eastAsiaTheme="minorEastAsia" w:hAnsiTheme="minorEastAsia"/>
          <w:lang w:eastAsia="zh-CN"/>
        </w:rPr>
      </w:pPr>
    </w:p>
    <w:p w14:paraId="410080B7" w14:textId="77777777" w:rsidR="00362E1E" w:rsidRPr="002B04C3" w:rsidRDefault="00362E1E" w:rsidP="00362E1E">
      <w:pPr>
        <w:ind w:firstLineChars="200" w:firstLine="440"/>
        <w:rPr>
          <w:rFonts w:asciiTheme="minorEastAsia" w:eastAsiaTheme="minorEastAsia" w:hAnsiTheme="minorEastAsia"/>
          <w:lang w:eastAsia="zh-CN"/>
        </w:rPr>
      </w:pPr>
    </w:p>
    <w:p w14:paraId="4B56C38C" w14:textId="77777777" w:rsidR="00362E1E" w:rsidRPr="002B04C3" w:rsidRDefault="00362E1E" w:rsidP="00362E1E">
      <w:pPr>
        <w:ind w:firstLineChars="200" w:firstLine="440"/>
        <w:rPr>
          <w:rFonts w:asciiTheme="minorEastAsia" w:eastAsiaTheme="minorEastAsia" w:hAnsiTheme="minorEastAsia"/>
          <w:lang w:eastAsia="zh-CN"/>
        </w:rPr>
      </w:pPr>
    </w:p>
    <w:p w14:paraId="5A98AE3F" w14:textId="77777777" w:rsidR="00362E1E" w:rsidRPr="002B04C3" w:rsidRDefault="00362E1E" w:rsidP="00362E1E">
      <w:pPr>
        <w:ind w:firstLineChars="200" w:firstLine="440"/>
        <w:rPr>
          <w:rFonts w:asciiTheme="minorEastAsia" w:eastAsiaTheme="minorEastAsia" w:hAnsiTheme="minorEastAsia"/>
          <w:lang w:eastAsia="zh-CN"/>
        </w:rPr>
      </w:pPr>
    </w:p>
    <w:p w14:paraId="2E617F4E" w14:textId="77777777" w:rsidR="00362E1E" w:rsidRPr="002B04C3" w:rsidRDefault="00362E1E" w:rsidP="00362E1E">
      <w:pPr>
        <w:ind w:firstLineChars="200" w:firstLine="440"/>
        <w:rPr>
          <w:rFonts w:asciiTheme="minorEastAsia" w:eastAsiaTheme="minorEastAsia" w:hAnsiTheme="minorEastAsia"/>
          <w:lang w:eastAsia="zh-CN"/>
        </w:rPr>
        <w:sectPr w:rsidR="00362E1E" w:rsidRPr="002B04C3" w:rsidSect="00811222">
          <w:footerReference w:type="even" r:id="rId81"/>
          <w:footerReference w:type="default" r:id="rId82"/>
          <w:footnotePr>
            <w:numRestart w:val="eachSect"/>
          </w:footnotePr>
          <w:pgSz w:w="11907" w:h="16834" w:code="9"/>
          <w:pgMar w:top="1134" w:right="1134" w:bottom="1134" w:left="1134" w:header="567" w:footer="567" w:gutter="0"/>
          <w:paperSrc w:first="15" w:other="15"/>
          <w:cols w:space="720"/>
          <w:vAlign w:val="both"/>
          <w:docGrid w:linePitch="299"/>
        </w:sectPr>
      </w:pPr>
    </w:p>
    <w:p w14:paraId="6D5D93B2" w14:textId="77777777" w:rsidR="00E676CF" w:rsidRPr="002B04C3" w:rsidRDefault="00E676CF" w:rsidP="00E676CF">
      <w:pPr>
        <w:pStyle w:val="ResNo"/>
        <w:rPr>
          <w:lang w:eastAsia="zh-CN"/>
        </w:rPr>
      </w:pPr>
      <w:bookmarkStart w:id="80" w:name="_Toc114651350"/>
      <w:r w:rsidRPr="002B04C3">
        <w:rPr>
          <w:rStyle w:val="href"/>
          <w:lang w:eastAsia="zh-CN"/>
        </w:rPr>
        <w:lastRenderedPageBreak/>
        <w:t>第</w:t>
      </w:r>
      <w:r w:rsidRPr="002B04C3">
        <w:rPr>
          <w:rStyle w:val="href"/>
          <w:rFonts w:hint="eastAsia"/>
          <w:lang w:eastAsia="zh-CN"/>
        </w:rPr>
        <w:t>69</w:t>
      </w:r>
      <w:r w:rsidRPr="002B04C3">
        <w:rPr>
          <w:rStyle w:val="href"/>
          <w:lang w:eastAsia="zh-CN"/>
        </w:rPr>
        <w:t>号决议</w:t>
      </w:r>
      <w:r w:rsidRPr="002B04C3">
        <w:rPr>
          <w:rFonts w:hint="eastAsia"/>
          <w:lang w:eastAsia="zh-CN"/>
        </w:rPr>
        <w:t>（</w:t>
      </w:r>
      <w:r w:rsidRPr="002B04C3">
        <w:rPr>
          <w:rFonts w:hint="eastAsia"/>
          <w:lang w:eastAsia="zh-CN"/>
        </w:rPr>
        <w:t>2016</w:t>
      </w:r>
      <w:r w:rsidRPr="002B04C3">
        <w:rPr>
          <w:rFonts w:hint="eastAsia"/>
          <w:lang w:eastAsia="zh-CN"/>
        </w:rPr>
        <w:t>年</w:t>
      </w:r>
      <w:r w:rsidRPr="002B04C3">
        <w:rPr>
          <w:lang w:eastAsia="zh-CN"/>
        </w:rPr>
        <w:t>，哈马马特</w:t>
      </w:r>
      <w:r w:rsidRPr="002B04C3">
        <w:rPr>
          <w:rFonts w:hint="eastAsia"/>
          <w:lang w:eastAsia="zh-CN"/>
        </w:rPr>
        <w:t>，修订版）</w:t>
      </w:r>
      <w:bookmarkEnd w:id="80"/>
    </w:p>
    <w:p w14:paraId="39F814FE" w14:textId="77777777" w:rsidR="00E676CF" w:rsidRPr="002B04C3" w:rsidRDefault="00E676CF" w:rsidP="00A12BC8">
      <w:pPr>
        <w:pStyle w:val="Restitle"/>
        <w:rPr>
          <w:rStyle w:val="Bold"/>
          <w:lang w:eastAsia="zh-CN"/>
        </w:rPr>
      </w:pPr>
      <w:bookmarkStart w:id="81" w:name="_Toc114651351"/>
      <w:r w:rsidRPr="002B04C3">
        <w:rPr>
          <w:lang w:eastAsia="zh-CN"/>
        </w:rPr>
        <w:t>互联网资源</w:t>
      </w:r>
      <w:r w:rsidRPr="002B04C3">
        <w:rPr>
          <w:rFonts w:hint="eastAsia"/>
          <w:lang w:eastAsia="zh-CN"/>
        </w:rPr>
        <w:t>和</w:t>
      </w:r>
      <w:r w:rsidRPr="002B04C3">
        <w:rPr>
          <w:lang w:eastAsia="zh-CN"/>
        </w:rPr>
        <w:t>电信</w:t>
      </w:r>
      <w:r w:rsidRPr="002B04C3">
        <w:rPr>
          <w:lang w:eastAsia="zh-CN"/>
        </w:rPr>
        <w:t>/</w:t>
      </w:r>
      <w:r w:rsidRPr="002B04C3">
        <w:rPr>
          <w:rFonts w:hint="eastAsia"/>
          <w:lang w:eastAsia="zh-CN"/>
        </w:rPr>
        <w:t>信息</w:t>
      </w:r>
      <w:r w:rsidRPr="002B04C3">
        <w:rPr>
          <w:lang w:eastAsia="zh-CN"/>
        </w:rPr>
        <w:t>通信技术的非歧视</w:t>
      </w:r>
      <w:r w:rsidRPr="002B04C3">
        <w:rPr>
          <w:rFonts w:hint="eastAsia"/>
          <w:lang w:eastAsia="zh-CN"/>
        </w:rPr>
        <w:t>获取</w:t>
      </w:r>
      <w:r w:rsidRPr="002B04C3">
        <w:rPr>
          <w:lang w:eastAsia="zh-CN"/>
        </w:rPr>
        <w:t>和使用</w:t>
      </w:r>
      <w:bookmarkEnd w:id="81"/>
    </w:p>
    <w:p w14:paraId="7D4A1B87" w14:textId="77777777" w:rsidR="00E676CF" w:rsidRPr="00194A84" w:rsidRDefault="00E676CF" w:rsidP="00E676CF">
      <w:pPr>
        <w:pStyle w:val="Resref"/>
        <w:rPr>
          <w:i w:val="0"/>
          <w:lang w:eastAsia="zh-CN"/>
        </w:rPr>
      </w:pPr>
      <w:r w:rsidRPr="00194A84">
        <w:rPr>
          <w:i w:val="0"/>
          <w:lang w:eastAsia="zh-CN"/>
        </w:rPr>
        <w:t>（</w:t>
      </w:r>
      <w:r w:rsidRPr="00194A84">
        <w:rPr>
          <w:rStyle w:val="Italic0"/>
          <w:i w:val="0"/>
          <w:lang w:eastAsia="zh-CN"/>
        </w:rPr>
        <w:t>2008</w:t>
      </w:r>
      <w:r w:rsidRPr="00194A84">
        <w:rPr>
          <w:rStyle w:val="Italic0"/>
          <w:i w:val="0"/>
          <w:lang w:eastAsia="zh-CN"/>
        </w:rPr>
        <w:t>年，约翰内斯堡</w:t>
      </w:r>
      <w:r w:rsidRPr="00194A84">
        <w:rPr>
          <w:rStyle w:val="Italic0"/>
          <w:rFonts w:hint="eastAsia"/>
          <w:i w:val="0"/>
          <w:lang w:eastAsia="zh-CN"/>
        </w:rPr>
        <w:t>；</w:t>
      </w:r>
      <w:r w:rsidRPr="00194A84">
        <w:rPr>
          <w:rStyle w:val="Italic0"/>
          <w:i w:val="0"/>
          <w:lang w:eastAsia="zh-CN"/>
        </w:rPr>
        <w:t>2012</w:t>
      </w:r>
      <w:r w:rsidRPr="00194A84">
        <w:rPr>
          <w:rStyle w:val="Italic0"/>
          <w:rFonts w:hint="eastAsia"/>
          <w:i w:val="0"/>
          <w:lang w:eastAsia="zh-CN"/>
        </w:rPr>
        <w:t>年，迪拜；</w:t>
      </w:r>
      <w:r w:rsidRPr="00194A84">
        <w:rPr>
          <w:rStyle w:val="Italic0"/>
          <w:rFonts w:hint="eastAsia"/>
          <w:i w:val="0"/>
          <w:lang w:eastAsia="zh-CN"/>
        </w:rPr>
        <w:t>2016</w:t>
      </w:r>
      <w:r w:rsidRPr="00194A84">
        <w:rPr>
          <w:rStyle w:val="Italic0"/>
          <w:rFonts w:hint="eastAsia"/>
          <w:i w:val="0"/>
          <w:lang w:eastAsia="zh-CN"/>
        </w:rPr>
        <w:t>年</w:t>
      </w:r>
      <w:r w:rsidRPr="00194A84">
        <w:rPr>
          <w:rStyle w:val="Italic0"/>
          <w:i w:val="0"/>
          <w:lang w:eastAsia="zh-CN"/>
        </w:rPr>
        <w:t>，哈马马特</w:t>
      </w:r>
      <w:r w:rsidRPr="00194A84">
        <w:rPr>
          <w:i w:val="0"/>
          <w:lang w:eastAsia="zh-CN"/>
        </w:rPr>
        <w:t>）</w:t>
      </w:r>
    </w:p>
    <w:p w14:paraId="1F0F0048" w14:textId="77777777" w:rsidR="00E676CF" w:rsidRPr="002B04C3" w:rsidRDefault="00E676CF" w:rsidP="001F7E32">
      <w:pPr>
        <w:pStyle w:val="Normalnoindent"/>
        <w:rPr>
          <w:lang w:eastAsia="zh-CN"/>
        </w:rPr>
      </w:pPr>
      <w:r w:rsidRPr="002B04C3">
        <w:rPr>
          <w:lang w:eastAsia="zh-CN"/>
        </w:rPr>
        <w:t>世界电信标准化全会（</w:t>
      </w:r>
      <w:r w:rsidRPr="002B04C3">
        <w:rPr>
          <w:rFonts w:hint="eastAsia"/>
          <w:lang w:eastAsia="zh-CN"/>
        </w:rPr>
        <w:t>2016</w:t>
      </w:r>
      <w:r w:rsidRPr="002B04C3">
        <w:rPr>
          <w:rFonts w:hint="eastAsia"/>
          <w:lang w:eastAsia="zh-CN"/>
        </w:rPr>
        <w:t>年</w:t>
      </w:r>
      <w:r w:rsidRPr="002B04C3">
        <w:rPr>
          <w:lang w:eastAsia="zh-CN"/>
        </w:rPr>
        <w:t>，哈马马特），</w:t>
      </w:r>
    </w:p>
    <w:p w14:paraId="1D8A95E9" w14:textId="77777777" w:rsidR="00E676CF" w:rsidRPr="002B04C3" w:rsidRDefault="00E676CF" w:rsidP="00E676CF">
      <w:pPr>
        <w:pStyle w:val="Call"/>
        <w:rPr>
          <w:rStyle w:val="Italic0"/>
          <w:lang w:eastAsia="zh-CN"/>
        </w:rPr>
      </w:pPr>
      <w:r w:rsidRPr="002B04C3">
        <w:rPr>
          <w:rFonts w:hint="eastAsia"/>
          <w:lang w:eastAsia="zh-CN"/>
        </w:rPr>
        <w:t>考虑</w:t>
      </w:r>
      <w:r w:rsidRPr="002B04C3">
        <w:rPr>
          <w:lang w:eastAsia="zh-CN"/>
        </w:rPr>
        <w:t>到</w:t>
      </w:r>
    </w:p>
    <w:p w14:paraId="68A5D79F" w14:textId="77777777" w:rsidR="00E676CF" w:rsidRPr="002B04C3" w:rsidRDefault="00E676CF" w:rsidP="00E676CF">
      <w:pPr>
        <w:ind w:firstLineChars="200" w:firstLine="440"/>
        <w:rPr>
          <w:lang w:eastAsia="zh-CN"/>
        </w:rPr>
      </w:pPr>
      <w:r w:rsidRPr="002B04C3">
        <w:rPr>
          <w:lang w:eastAsia="zh-CN"/>
        </w:rPr>
        <w:t>国际电联《组织法》第</w:t>
      </w:r>
      <w:r w:rsidRPr="002B04C3">
        <w:rPr>
          <w:rFonts w:hint="eastAsia"/>
          <w:lang w:eastAsia="zh-CN"/>
        </w:rPr>
        <w:t>1</w:t>
      </w:r>
      <w:r w:rsidRPr="002B04C3">
        <w:rPr>
          <w:lang w:eastAsia="zh-CN"/>
        </w:rPr>
        <w:t>条</w:t>
      </w:r>
      <w:r w:rsidRPr="002B04C3">
        <w:rPr>
          <w:rFonts w:hint="eastAsia"/>
          <w:lang w:eastAsia="zh-CN"/>
        </w:rPr>
        <w:t>中列出的</w:t>
      </w:r>
      <w:r w:rsidRPr="002B04C3">
        <w:rPr>
          <w:lang w:eastAsia="zh-CN"/>
        </w:rPr>
        <w:t>国际电联宗旨之一是</w:t>
      </w:r>
      <w:r w:rsidRPr="002B04C3">
        <w:rPr>
          <w:rFonts w:hint="eastAsia"/>
          <w:lang w:eastAsia="zh-CN"/>
        </w:rPr>
        <w:t>“</w:t>
      </w:r>
      <w:r w:rsidRPr="002B04C3">
        <w:rPr>
          <w:lang w:eastAsia="zh-CN"/>
        </w:rPr>
        <w:t>保持和扩大所有国际电联成员国之间的国际合作，以改进</w:t>
      </w:r>
      <w:r w:rsidRPr="002B04C3">
        <w:rPr>
          <w:rFonts w:hint="eastAsia"/>
          <w:lang w:eastAsia="zh-CN"/>
        </w:rPr>
        <w:t>并</w:t>
      </w:r>
      <w:r w:rsidRPr="002B04C3">
        <w:rPr>
          <w:lang w:eastAsia="zh-CN"/>
        </w:rPr>
        <w:t>合理使用各种</w:t>
      </w:r>
      <w:r w:rsidRPr="002B04C3">
        <w:rPr>
          <w:rFonts w:hint="eastAsia"/>
          <w:lang w:eastAsia="zh-CN"/>
        </w:rPr>
        <w:t>类型的</w:t>
      </w:r>
      <w:r w:rsidRPr="002B04C3">
        <w:rPr>
          <w:lang w:eastAsia="zh-CN"/>
        </w:rPr>
        <w:t>电信</w:t>
      </w:r>
      <w:r w:rsidRPr="002B04C3">
        <w:rPr>
          <w:rFonts w:hint="eastAsia"/>
          <w:lang w:eastAsia="zh-CN"/>
        </w:rPr>
        <w:t>”</w:t>
      </w:r>
      <w:r w:rsidRPr="002B04C3">
        <w:rPr>
          <w:lang w:eastAsia="zh-CN"/>
        </w:rPr>
        <w:t>，</w:t>
      </w:r>
    </w:p>
    <w:p w14:paraId="3D4DCFA5" w14:textId="77777777" w:rsidR="00E676CF" w:rsidRPr="002B04C3" w:rsidRDefault="00E676CF" w:rsidP="00E676CF">
      <w:pPr>
        <w:pStyle w:val="Call"/>
        <w:rPr>
          <w:lang w:eastAsia="zh-CN"/>
        </w:rPr>
      </w:pPr>
      <w:r w:rsidRPr="002B04C3">
        <w:rPr>
          <w:lang w:eastAsia="zh-CN"/>
        </w:rPr>
        <w:t>进一步考虑到</w:t>
      </w:r>
    </w:p>
    <w:p w14:paraId="6D23C175" w14:textId="77777777" w:rsidR="00E676CF" w:rsidRPr="002B04C3" w:rsidRDefault="00E676CF" w:rsidP="00B21BD7">
      <w:pPr>
        <w:pStyle w:val="Normalnoindent"/>
        <w:rPr>
          <w:lang w:eastAsia="zh-CN"/>
        </w:rPr>
      </w:pPr>
      <w:r w:rsidRPr="002B04C3">
        <w:rPr>
          <w:rFonts w:hint="eastAsia"/>
          <w:i/>
          <w:iCs/>
          <w:lang w:eastAsia="zh-CN"/>
        </w:rPr>
        <w:t>a)</w:t>
      </w:r>
      <w:r w:rsidRPr="002B04C3">
        <w:rPr>
          <w:rFonts w:hint="eastAsia"/>
          <w:lang w:eastAsia="zh-CN"/>
        </w:rPr>
        <w:tab/>
      </w:r>
      <w:r w:rsidRPr="002B04C3">
        <w:rPr>
          <w:lang w:eastAsia="zh-CN"/>
        </w:rPr>
        <w:t>信息社会世界高峰会议（</w:t>
      </w:r>
      <w:r w:rsidRPr="002B04C3">
        <w:rPr>
          <w:lang w:eastAsia="zh-CN"/>
        </w:rPr>
        <w:t>WSIS</w:t>
      </w:r>
      <w:r w:rsidRPr="002B04C3">
        <w:rPr>
          <w:lang w:eastAsia="zh-CN"/>
        </w:rPr>
        <w:t>）（</w:t>
      </w:r>
      <w:r w:rsidRPr="002B04C3">
        <w:rPr>
          <w:lang w:eastAsia="zh-CN"/>
        </w:rPr>
        <w:t>2003</w:t>
      </w:r>
      <w:r w:rsidRPr="002B04C3">
        <w:rPr>
          <w:lang w:eastAsia="zh-CN"/>
        </w:rPr>
        <w:t>年，日内瓦</w:t>
      </w:r>
      <w:r w:rsidRPr="002B04C3">
        <w:rPr>
          <w:rFonts w:hint="eastAsia"/>
          <w:lang w:eastAsia="zh-CN"/>
        </w:rPr>
        <w:t>；</w:t>
      </w:r>
      <w:r w:rsidRPr="002B04C3">
        <w:rPr>
          <w:lang w:eastAsia="zh-CN"/>
        </w:rPr>
        <w:t>2005</w:t>
      </w:r>
      <w:r w:rsidRPr="002B04C3">
        <w:rPr>
          <w:lang w:eastAsia="zh-CN"/>
        </w:rPr>
        <w:t>年，突尼斯）的</w:t>
      </w:r>
      <w:r w:rsidRPr="002B04C3">
        <w:rPr>
          <w:rFonts w:hint="eastAsia"/>
          <w:lang w:val="en-US" w:eastAsia="zh-CN"/>
        </w:rPr>
        <w:t>成果</w:t>
      </w:r>
      <w:r w:rsidRPr="002B04C3">
        <w:rPr>
          <w:lang w:eastAsia="zh-CN"/>
        </w:rPr>
        <w:t>文件</w:t>
      </w:r>
      <w:r w:rsidRPr="002B04C3">
        <w:rPr>
          <w:rFonts w:hint="eastAsia"/>
          <w:lang w:eastAsia="zh-CN"/>
        </w:rPr>
        <w:t>，包括</w:t>
      </w:r>
      <w:r w:rsidRPr="002B04C3">
        <w:rPr>
          <w:lang w:eastAsia="zh-CN"/>
        </w:rPr>
        <w:t>《信息社会世界峰会原则宣言》，特别是第</w:t>
      </w:r>
      <w:r w:rsidRPr="002B04C3">
        <w:rPr>
          <w:lang w:eastAsia="zh-CN"/>
        </w:rPr>
        <w:t>11</w:t>
      </w:r>
      <w:r w:rsidRPr="002B04C3">
        <w:rPr>
          <w:lang w:eastAsia="zh-CN"/>
        </w:rPr>
        <w:t>、</w:t>
      </w:r>
      <w:r w:rsidRPr="002B04C3">
        <w:rPr>
          <w:lang w:eastAsia="zh-CN"/>
        </w:rPr>
        <w:t>19</w:t>
      </w:r>
      <w:r w:rsidRPr="002B04C3">
        <w:rPr>
          <w:lang w:eastAsia="zh-CN"/>
        </w:rPr>
        <w:t>、</w:t>
      </w:r>
      <w:r w:rsidRPr="002B04C3">
        <w:rPr>
          <w:lang w:eastAsia="zh-CN"/>
        </w:rPr>
        <w:t>20</w:t>
      </w:r>
      <w:r w:rsidRPr="002B04C3">
        <w:rPr>
          <w:lang w:eastAsia="zh-CN"/>
        </w:rPr>
        <w:t>、</w:t>
      </w:r>
      <w:r w:rsidRPr="002B04C3">
        <w:rPr>
          <w:lang w:eastAsia="zh-CN"/>
        </w:rPr>
        <w:t>21</w:t>
      </w:r>
      <w:r w:rsidRPr="002B04C3">
        <w:rPr>
          <w:lang w:eastAsia="zh-CN"/>
        </w:rPr>
        <w:t>和</w:t>
      </w:r>
      <w:r w:rsidRPr="002B04C3">
        <w:rPr>
          <w:lang w:eastAsia="zh-CN"/>
        </w:rPr>
        <w:t>49</w:t>
      </w:r>
      <w:r w:rsidRPr="002B04C3">
        <w:rPr>
          <w:rFonts w:hint="eastAsia"/>
          <w:lang w:eastAsia="zh-CN"/>
        </w:rPr>
        <w:t>段；</w:t>
      </w:r>
    </w:p>
    <w:p w14:paraId="0FC1A183" w14:textId="77777777" w:rsidR="00E676CF" w:rsidRPr="002B04C3" w:rsidRDefault="00E676CF" w:rsidP="00B21BD7">
      <w:pPr>
        <w:pStyle w:val="Normalnoindent"/>
        <w:rPr>
          <w:lang w:eastAsia="zh-CN"/>
        </w:rPr>
      </w:pPr>
      <w:r w:rsidRPr="002B04C3">
        <w:rPr>
          <w:rFonts w:hint="eastAsia"/>
          <w:i/>
          <w:iCs/>
          <w:lang w:eastAsia="zh-CN"/>
        </w:rPr>
        <w:t>b)</w:t>
      </w:r>
      <w:r w:rsidRPr="002B04C3">
        <w:rPr>
          <w:rFonts w:hint="eastAsia"/>
          <w:lang w:eastAsia="zh-CN"/>
        </w:rPr>
        <w:tab/>
      </w:r>
      <w:r w:rsidRPr="002B04C3">
        <w:rPr>
          <w:rFonts w:hint="eastAsia"/>
          <w:spacing w:val="-8"/>
          <w:lang w:val="en-US" w:eastAsia="zh-CN"/>
        </w:rPr>
        <w:t>联合国人权理事会有关</w:t>
      </w:r>
      <w:r w:rsidRPr="002B04C3">
        <w:rPr>
          <w:rFonts w:hint="eastAsia"/>
          <w:lang w:eastAsia="zh-CN"/>
        </w:rPr>
        <w:t>“</w:t>
      </w:r>
      <w:r w:rsidRPr="002B04C3">
        <w:rPr>
          <w:spacing w:val="-8"/>
          <w:lang w:eastAsia="zh-CN"/>
        </w:rPr>
        <w:t>在互联网上增进、保护和享有人权</w:t>
      </w:r>
      <w:r w:rsidRPr="002B04C3">
        <w:rPr>
          <w:rFonts w:hint="eastAsia"/>
          <w:spacing w:val="-8"/>
          <w:lang w:eastAsia="zh-CN"/>
        </w:rPr>
        <w:t>”的决议（</w:t>
      </w:r>
      <w:r w:rsidRPr="002B04C3">
        <w:rPr>
          <w:lang w:eastAsia="zh-CN"/>
        </w:rPr>
        <w:t>A/HRC/20/L.13</w:t>
      </w:r>
      <w:r w:rsidRPr="002B04C3">
        <w:rPr>
          <w:rFonts w:hint="eastAsia"/>
          <w:lang w:eastAsia="zh-CN"/>
        </w:rPr>
        <w:t>）；</w:t>
      </w:r>
    </w:p>
    <w:p w14:paraId="125DE9BF" w14:textId="77777777" w:rsidR="00E676CF" w:rsidRPr="002B04C3" w:rsidRDefault="00E676CF" w:rsidP="00B21BD7">
      <w:pPr>
        <w:pStyle w:val="Normalnoindent"/>
        <w:rPr>
          <w:lang w:eastAsia="zh-CN"/>
        </w:rPr>
      </w:pPr>
      <w:r w:rsidRPr="002B04C3">
        <w:rPr>
          <w:i/>
          <w:iCs/>
          <w:lang w:eastAsia="zh-CN"/>
        </w:rPr>
        <w:t>c)</w:t>
      </w:r>
      <w:r w:rsidRPr="002B04C3">
        <w:rPr>
          <w:lang w:eastAsia="zh-CN"/>
        </w:rPr>
        <w:tab/>
      </w:r>
      <w:r w:rsidRPr="002B04C3">
        <w:rPr>
          <w:rFonts w:hint="eastAsia"/>
          <w:lang w:eastAsia="zh-CN"/>
        </w:rPr>
        <w:t>世界电</w:t>
      </w:r>
      <w:r w:rsidRPr="002B04C3">
        <w:rPr>
          <w:lang w:eastAsia="zh-CN"/>
        </w:rPr>
        <w:t>信发展大会</w:t>
      </w:r>
      <w:r w:rsidRPr="002B04C3">
        <w:rPr>
          <w:rFonts w:hint="eastAsia"/>
          <w:lang w:eastAsia="zh-CN"/>
        </w:rPr>
        <w:t>第</w:t>
      </w:r>
      <w:r w:rsidRPr="002B04C3">
        <w:rPr>
          <w:rFonts w:hint="eastAsia"/>
          <w:lang w:eastAsia="zh-CN"/>
        </w:rPr>
        <w:t>20</w:t>
      </w:r>
      <w:r w:rsidRPr="002B04C3">
        <w:rPr>
          <w:rFonts w:hint="eastAsia"/>
          <w:lang w:eastAsia="zh-CN"/>
        </w:rPr>
        <w:t>号决议（</w:t>
      </w:r>
      <w:r w:rsidRPr="002B04C3">
        <w:rPr>
          <w:rFonts w:hint="eastAsia"/>
          <w:lang w:eastAsia="zh-CN"/>
        </w:rPr>
        <w:t>2010</w:t>
      </w:r>
      <w:r w:rsidRPr="002B04C3">
        <w:rPr>
          <w:rFonts w:hint="eastAsia"/>
          <w:lang w:eastAsia="zh-CN"/>
        </w:rPr>
        <w:t>年，海得拉巴，修订版）；</w:t>
      </w:r>
    </w:p>
    <w:p w14:paraId="37DCFEFB" w14:textId="77777777" w:rsidR="00E676CF" w:rsidRPr="002B04C3" w:rsidRDefault="00E676CF" w:rsidP="00B21BD7">
      <w:pPr>
        <w:pStyle w:val="Normalnoindent"/>
        <w:rPr>
          <w:sz w:val="20"/>
          <w:szCs w:val="18"/>
          <w:lang w:eastAsia="zh-CN"/>
        </w:rPr>
      </w:pPr>
      <w:r w:rsidRPr="002B04C3">
        <w:rPr>
          <w:i/>
          <w:iCs/>
          <w:szCs w:val="24"/>
          <w:lang w:eastAsia="zh-CN"/>
        </w:rPr>
        <w:t>d)</w:t>
      </w:r>
      <w:r w:rsidRPr="002B04C3">
        <w:rPr>
          <w:szCs w:val="24"/>
          <w:lang w:eastAsia="zh-CN"/>
        </w:rPr>
        <w:tab/>
      </w:r>
      <w:r w:rsidRPr="002B04C3">
        <w:rPr>
          <w:rFonts w:hint="eastAsia"/>
          <w:szCs w:val="24"/>
          <w:lang w:eastAsia="zh-CN"/>
        </w:rPr>
        <w:t>全权代表大会第</w:t>
      </w:r>
      <w:r w:rsidRPr="002B04C3">
        <w:rPr>
          <w:rFonts w:hint="eastAsia"/>
          <w:szCs w:val="24"/>
          <w:lang w:eastAsia="zh-CN"/>
        </w:rPr>
        <w:t>102</w:t>
      </w:r>
      <w:r w:rsidRPr="002B04C3">
        <w:rPr>
          <w:rFonts w:hint="eastAsia"/>
          <w:szCs w:val="24"/>
          <w:lang w:eastAsia="zh-CN"/>
        </w:rPr>
        <w:t>号决议（</w:t>
      </w:r>
      <w:r w:rsidRPr="002B04C3">
        <w:rPr>
          <w:rFonts w:hint="eastAsia"/>
          <w:szCs w:val="24"/>
          <w:lang w:eastAsia="zh-CN"/>
        </w:rPr>
        <w:t>2014</w:t>
      </w:r>
      <w:r w:rsidRPr="002B04C3">
        <w:rPr>
          <w:rFonts w:hint="eastAsia"/>
          <w:szCs w:val="24"/>
          <w:lang w:eastAsia="zh-CN"/>
        </w:rPr>
        <w:t>年，釜山，修订版）；</w:t>
      </w:r>
    </w:p>
    <w:p w14:paraId="342EBEAC" w14:textId="77777777" w:rsidR="00E676CF" w:rsidRPr="002B04C3" w:rsidRDefault="00E676CF" w:rsidP="00B21BD7">
      <w:pPr>
        <w:pStyle w:val="Normalnoindent"/>
        <w:rPr>
          <w:szCs w:val="24"/>
          <w:lang w:eastAsia="zh-CN"/>
        </w:rPr>
      </w:pPr>
      <w:r w:rsidRPr="002B04C3">
        <w:rPr>
          <w:i/>
          <w:iCs/>
          <w:szCs w:val="24"/>
          <w:lang w:eastAsia="zh-CN"/>
        </w:rPr>
        <w:t>e)</w:t>
      </w:r>
      <w:r w:rsidRPr="002B04C3">
        <w:rPr>
          <w:szCs w:val="24"/>
          <w:lang w:eastAsia="zh-CN"/>
        </w:rPr>
        <w:tab/>
      </w:r>
      <w:r w:rsidRPr="002B04C3">
        <w:rPr>
          <w:rFonts w:hint="eastAsia"/>
          <w:szCs w:val="24"/>
          <w:lang w:eastAsia="zh-CN"/>
        </w:rPr>
        <w:t>全权代表大会第</w:t>
      </w:r>
      <w:r w:rsidRPr="002B04C3">
        <w:rPr>
          <w:rFonts w:hint="eastAsia"/>
          <w:szCs w:val="24"/>
          <w:lang w:eastAsia="zh-CN"/>
        </w:rPr>
        <w:t>64</w:t>
      </w:r>
      <w:r w:rsidRPr="002B04C3">
        <w:rPr>
          <w:rFonts w:hint="eastAsia"/>
          <w:szCs w:val="24"/>
          <w:lang w:eastAsia="zh-CN"/>
        </w:rPr>
        <w:t>号决议（</w:t>
      </w:r>
      <w:r w:rsidRPr="002B04C3">
        <w:rPr>
          <w:rFonts w:hint="eastAsia"/>
          <w:szCs w:val="24"/>
          <w:lang w:eastAsia="zh-CN"/>
        </w:rPr>
        <w:t>2014</w:t>
      </w:r>
      <w:r w:rsidRPr="002B04C3">
        <w:rPr>
          <w:rFonts w:hint="eastAsia"/>
          <w:szCs w:val="24"/>
          <w:lang w:eastAsia="zh-CN"/>
        </w:rPr>
        <w:t>年，釜山，修订版）；</w:t>
      </w:r>
    </w:p>
    <w:p w14:paraId="00559E03" w14:textId="77777777" w:rsidR="00E676CF" w:rsidRPr="002B04C3" w:rsidRDefault="00E676CF" w:rsidP="00B21BD7">
      <w:pPr>
        <w:pStyle w:val="Normalnoindent"/>
        <w:rPr>
          <w:lang w:eastAsia="zh-CN"/>
        </w:rPr>
      </w:pPr>
      <w:r w:rsidRPr="002B04C3">
        <w:rPr>
          <w:i/>
          <w:iCs/>
          <w:lang w:eastAsia="zh-CN"/>
        </w:rPr>
        <w:t>f)</w:t>
      </w:r>
      <w:r w:rsidRPr="002B04C3">
        <w:rPr>
          <w:lang w:eastAsia="zh-CN"/>
        </w:rPr>
        <w:tab/>
      </w:r>
      <w:r w:rsidRPr="002B04C3">
        <w:rPr>
          <w:rFonts w:hint="eastAsia"/>
          <w:lang w:eastAsia="zh-CN"/>
        </w:rPr>
        <w:t>联合国大会（</w:t>
      </w:r>
      <w:r w:rsidRPr="002B04C3">
        <w:rPr>
          <w:rFonts w:hint="eastAsia"/>
          <w:lang w:eastAsia="zh-CN"/>
        </w:rPr>
        <w:t>UNGA</w:t>
      </w:r>
      <w:r w:rsidRPr="002B04C3">
        <w:rPr>
          <w:lang w:eastAsia="zh-CN"/>
        </w:rPr>
        <w:t>）</w:t>
      </w:r>
      <w:r w:rsidRPr="002B04C3">
        <w:rPr>
          <w:rFonts w:hint="eastAsia"/>
          <w:lang w:eastAsia="zh-CN"/>
        </w:rPr>
        <w:t>第</w:t>
      </w:r>
      <w:r w:rsidRPr="002B04C3">
        <w:rPr>
          <w:lang w:eastAsia="zh-CN"/>
        </w:rPr>
        <w:t>70/125</w:t>
      </w:r>
      <w:r w:rsidRPr="002B04C3">
        <w:rPr>
          <w:lang w:eastAsia="zh-CN"/>
        </w:rPr>
        <w:t>号决议</w:t>
      </w:r>
      <w:r w:rsidRPr="002B04C3">
        <w:rPr>
          <w:lang w:eastAsia="zh-CN"/>
        </w:rPr>
        <w:t xml:space="preserve"> –  </w:t>
      </w:r>
      <w:r w:rsidRPr="002B04C3">
        <w:rPr>
          <w:lang w:eastAsia="zh-CN"/>
        </w:rPr>
        <w:t>关于全面审查</w:t>
      </w:r>
      <w:r w:rsidRPr="002B04C3">
        <w:rPr>
          <w:rFonts w:hint="eastAsia"/>
          <w:lang w:eastAsia="zh-CN"/>
        </w:rPr>
        <w:t>WSIS</w:t>
      </w:r>
      <w:r w:rsidRPr="002B04C3">
        <w:rPr>
          <w:lang w:eastAsia="zh-CN"/>
        </w:rPr>
        <w:t>成果落实情况的大会高级别会议成果文件</w:t>
      </w:r>
      <w:r w:rsidRPr="002B04C3">
        <w:rPr>
          <w:rFonts w:hint="eastAsia"/>
          <w:lang w:eastAsia="zh-CN"/>
        </w:rPr>
        <w:t>；</w:t>
      </w:r>
    </w:p>
    <w:p w14:paraId="6F9B7E2D" w14:textId="77777777" w:rsidR="00E676CF" w:rsidRPr="002B04C3" w:rsidRDefault="00E676CF" w:rsidP="00B21BD7">
      <w:pPr>
        <w:pStyle w:val="Normalnoindent"/>
        <w:rPr>
          <w:lang w:eastAsia="zh-CN"/>
        </w:rPr>
      </w:pPr>
      <w:r w:rsidRPr="002B04C3">
        <w:rPr>
          <w:i/>
          <w:iCs/>
          <w:lang w:eastAsia="zh-CN"/>
        </w:rPr>
        <w:t>g)</w:t>
      </w:r>
      <w:r w:rsidRPr="002B04C3">
        <w:rPr>
          <w:lang w:eastAsia="zh-CN"/>
        </w:rPr>
        <w:tab/>
      </w:r>
      <w:r w:rsidRPr="002B04C3">
        <w:rPr>
          <w:rFonts w:ascii="SimSun" w:hAnsi="SimSun" w:cs="SimSun" w:hint="eastAsia"/>
          <w:lang w:val="en-US" w:eastAsia="zh-CN"/>
        </w:rPr>
        <w:t>已作为输入内容提交联合国</w:t>
      </w:r>
      <w:r w:rsidRPr="002B04C3">
        <w:rPr>
          <w:rFonts w:ascii="SimSun" w:hAnsi="SimSun" w:cs="SimSun"/>
          <w:lang w:val="en-US" w:eastAsia="zh-CN"/>
        </w:rPr>
        <w:t>大会</w:t>
      </w:r>
      <w:r w:rsidRPr="00BD3D12">
        <w:rPr>
          <w:rFonts w:eastAsia="Times New Roman"/>
          <w:lang w:eastAsia="zh-CN"/>
        </w:rPr>
        <w:t>WSIS</w:t>
      </w:r>
      <w:r w:rsidRPr="002B04C3">
        <w:rPr>
          <w:rFonts w:ascii="SimSun" w:hAnsi="SimSun" w:cs="SimSun" w:hint="eastAsia"/>
          <w:lang w:val="en-US" w:eastAsia="zh-CN"/>
        </w:rPr>
        <w:t>全面审查工作的</w:t>
      </w:r>
      <w:r w:rsidRPr="002B04C3">
        <w:rPr>
          <w:rFonts w:hint="eastAsia"/>
          <w:lang w:eastAsia="zh-CN"/>
        </w:rPr>
        <w:t>WSIS+10</w:t>
      </w:r>
      <w:r w:rsidRPr="002B04C3">
        <w:rPr>
          <w:rFonts w:hint="eastAsia"/>
          <w:lang w:eastAsia="zh-CN"/>
        </w:rPr>
        <w:t>高级别活动（</w:t>
      </w:r>
      <w:r w:rsidRPr="002B04C3">
        <w:rPr>
          <w:rFonts w:hint="eastAsia"/>
          <w:lang w:eastAsia="zh-CN"/>
        </w:rPr>
        <w:t>2014</w:t>
      </w:r>
      <w:r w:rsidRPr="002B04C3">
        <w:rPr>
          <w:rFonts w:hint="eastAsia"/>
          <w:lang w:eastAsia="zh-CN"/>
        </w:rPr>
        <w:t>年，日内瓦）的成果，特别是与此方面所需开展活动框</w:t>
      </w:r>
      <w:r w:rsidRPr="002B04C3">
        <w:rPr>
          <w:lang w:eastAsia="zh-CN"/>
        </w:rPr>
        <w:t>架内相关的、</w:t>
      </w:r>
      <w:r w:rsidRPr="002B04C3">
        <w:rPr>
          <w:rFonts w:hint="eastAsia"/>
          <w:lang w:eastAsia="zh-CN"/>
        </w:rPr>
        <w:t>知识和技术转让以及不受歧视的获取方面的成果，</w:t>
      </w:r>
    </w:p>
    <w:p w14:paraId="3B44812E" w14:textId="77777777" w:rsidR="00E676CF" w:rsidRPr="002B04C3" w:rsidRDefault="00E676CF" w:rsidP="00E676CF">
      <w:pPr>
        <w:pStyle w:val="Call"/>
        <w:rPr>
          <w:lang w:eastAsia="zh-CN"/>
        </w:rPr>
      </w:pPr>
      <w:r w:rsidRPr="002B04C3">
        <w:rPr>
          <w:lang w:eastAsia="zh-CN"/>
        </w:rPr>
        <w:t>注意到</w:t>
      </w:r>
    </w:p>
    <w:p w14:paraId="4E1C9B1A" w14:textId="77777777" w:rsidR="00E676CF" w:rsidRPr="002B04C3" w:rsidRDefault="00E676CF" w:rsidP="00E676CF">
      <w:pPr>
        <w:ind w:firstLineChars="200" w:firstLine="440"/>
        <w:rPr>
          <w:lang w:eastAsia="zh-CN"/>
        </w:rPr>
      </w:pPr>
      <w:r w:rsidRPr="002B04C3">
        <w:rPr>
          <w:lang w:eastAsia="zh-CN"/>
        </w:rPr>
        <w:t>《</w:t>
      </w:r>
      <w:r w:rsidRPr="002B04C3">
        <w:rPr>
          <w:rFonts w:hint="eastAsia"/>
          <w:lang w:eastAsia="zh-CN"/>
        </w:rPr>
        <w:t>信息社会世界峰会</w:t>
      </w:r>
      <w:r w:rsidRPr="002B04C3">
        <w:rPr>
          <w:lang w:eastAsia="zh-CN"/>
        </w:rPr>
        <w:t>原则宣言》第</w:t>
      </w:r>
      <w:r w:rsidRPr="002B04C3">
        <w:rPr>
          <w:lang w:eastAsia="zh-CN"/>
        </w:rPr>
        <w:t>48</w:t>
      </w:r>
      <w:r w:rsidRPr="002B04C3">
        <w:rPr>
          <w:rFonts w:hint="eastAsia"/>
          <w:lang w:eastAsia="zh-CN"/>
        </w:rPr>
        <w:t>段</w:t>
      </w:r>
      <w:r w:rsidRPr="002B04C3">
        <w:rPr>
          <w:lang w:eastAsia="zh-CN"/>
        </w:rPr>
        <w:t>认识到：</w:t>
      </w:r>
      <w:r w:rsidRPr="002B04C3">
        <w:rPr>
          <w:rFonts w:hint="eastAsia"/>
          <w:lang w:eastAsia="zh-CN"/>
        </w:rPr>
        <w:t>“</w:t>
      </w:r>
      <w:r w:rsidRPr="002B04C3">
        <w:rPr>
          <w:lang w:eastAsia="zh-CN"/>
        </w:rPr>
        <w:t>互联网已发展成为一个全球性公共设施，其管理应成为信息社会议程的核心问题。互联网的国际管理应是多边、透明和民主的，有政府、私营部门、民间团体和国际组织的全面参与。应确保资源的公平分配，方便所有人的接入，并确保互联网的稳定安全运行，同时考虑到多种语言的使用</w:t>
      </w:r>
      <w:r w:rsidRPr="002B04C3">
        <w:rPr>
          <w:rFonts w:hint="eastAsia"/>
          <w:lang w:eastAsia="zh-CN"/>
        </w:rPr>
        <w:t>”</w:t>
      </w:r>
      <w:r w:rsidRPr="002B04C3">
        <w:rPr>
          <w:lang w:eastAsia="zh-CN"/>
        </w:rPr>
        <w:t>，</w:t>
      </w:r>
    </w:p>
    <w:p w14:paraId="3A7702AC"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02AE4C3E" w14:textId="77777777" w:rsidR="00E676CF" w:rsidRPr="002B04C3" w:rsidRDefault="00E676CF" w:rsidP="00E676CF">
      <w:pPr>
        <w:pStyle w:val="Call"/>
        <w:rPr>
          <w:lang w:eastAsia="zh-CN"/>
        </w:rPr>
      </w:pPr>
      <w:r w:rsidRPr="002B04C3">
        <w:rPr>
          <w:lang w:eastAsia="zh-CN"/>
        </w:rPr>
        <w:lastRenderedPageBreak/>
        <w:t>认识到</w:t>
      </w:r>
    </w:p>
    <w:p w14:paraId="73AF8C22" w14:textId="77777777" w:rsidR="00E676CF" w:rsidRPr="002B04C3" w:rsidRDefault="00E676CF" w:rsidP="00B21BD7">
      <w:pPr>
        <w:pStyle w:val="Normalnoindent"/>
        <w:rPr>
          <w:lang w:eastAsia="zh-CN"/>
        </w:rPr>
      </w:pPr>
      <w:r w:rsidRPr="002B04C3">
        <w:rPr>
          <w:rFonts w:hint="eastAsia"/>
          <w:i/>
          <w:iCs/>
          <w:lang w:eastAsia="zh-CN"/>
        </w:rPr>
        <w:t>a</w:t>
      </w:r>
      <w:r w:rsidRPr="002B04C3">
        <w:rPr>
          <w:i/>
          <w:iCs/>
          <w:lang w:eastAsia="zh-CN"/>
        </w:rPr>
        <w:t>)</w:t>
      </w:r>
      <w:r w:rsidRPr="002B04C3">
        <w:rPr>
          <w:lang w:eastAsia="zh-CN"/>
        </w:rPr>
        <w:tab/>
      </w:r>
      <w:r w:rsidRPr="002B04C3">
        <w:rPr>
          <w:lang w:eastAsia="zh-CN"/>
        </w:rPr>
        <w:t>信息社会世界峰会第二阶段（</w:t>
      </w:r>
      <w:r w:rsidRPr="002B04C3">
        <w:rPr>
          <w:lang w:eastAsia="zh-CN"/>
        </w:rPr>
        <w:t>2005</w:t>
      </w:r>
      <w:r w:rsidRPr="002B04C3">
        <w:rPr>
          <w:lang w:eastAsia="zh-CN"/>
        </w:rPr>
        <w:t>年</w:t>
      </w:r>
      <w:r w:rsidRPr="002B04C3">
        <w:rPr>
          <w:lang w:eastAsia="zh-CN"/>
        </w:rPr>
        <w:t>11</w:t>
      </w:r>
      <w:r w:rsidRPr="002B04C3">
        <w:rPr>
          <w:lang w:eastAsia="zh-CN"/>
        </w:rPr>
        <w:t>月，突尼斯）确定国际电联为</w:t>
      </w:r>
      <w:r w:rsidRPr="002B04C3">
        <w:rPr>
          <w:lang w:eastAsia="zh-CN"/>
        </w:rPr>
        <w:t>WSIS</w:t>
      </w:r>
      <w:r w:rsidRPr="002B04C3">
        <w:rPr>
          <w:lang w:eastAsia="zh-CN"/>
        </w:rPr>
        <w:t>《行动计划》中</w:t>
      </w:r>
      <w:r w:rsidRPr="002B04C3">
        <w:rPr>
          <w:rFonts w:hint="eastAsia"/>
          <w:lang w:eastAsia="zh-CN"/>
        </w:rPr>
        <w:t>下列</w:t>
      </w:r>
      <w:r w:rsidRPr="002B04C3">
        <w:rPr>
          <w:lang w:eastAsia="zh-CN"/>
        </w:rPr>
        <w:t>行动方面可能的协调方</w:t>
      </w:r>
      <w:r w:rsidRPr="002B04C3">
        <w:rPr>
          <w:lang w:eastAsia="zh-CN"/>
        </w:rPr>
        <w:t>/</w:t>
      </w:r>
      <w:r w:rsidRPr="002B04C3">
        <w:rPr>
          <w:lang w:eastAsia="zh-CN"/>
        </w:rPr>
        <w:t>推进方：</w:t>
      </w:r>
      <w:r w:rsidRPr="002B04C3">
        <w:rPr>
          <w:lang w:eastAsia="zh-CN"/>
        </w:rPr>
        <w:t>C2</w:t>
      </w:r>
      <w:r w:rsidRPr="002B04C3">
        <w:rPr>
          <w:rFonts w:hint="eastAsia"/>
          <w:lang w:eastAsia="zh-CN"/>
        </w:rPr>
        <w:t>（</w:t>
      </w:r>
      <w:r w:rsidRPr="002B04C3">
        <w:rPr>
          <w:lang w:eastAsia="zh-CN"/>
        </w:rPr>
        <w:t>信息通信基础设施</w:t>
      </w:r>
      <w:r w:rsidRPr="002B04C3">
        <w:rPr>
          <w:rFonts w:hint="eastAsia"/>
          <w:lang w:eastAsia="zh-CN"/>
        </w:rPr>
        <w:t>）</w:t>
      </w:r>
      <w:r w:rsidRPr="002B04C3">
        <w:rPr>
          <w:lang w:eastAsia="zh-CN"/>
        </w:rPr>
        <w:t>和</w:t>
      </w:r>
      <w:r w:rsidRPr="002B04C3">
        <w:rPr>
          <w:lang w:eastAsia="zh-CN"/>
        </w:rPr>
        <w:t>C5</w:t>
      </w:r>
      <w:r w:rsidRPr="002B04C3">
        <w:rPr>
          <w:lang w:eastAsia="zh-CN"/>
        </w:rPr>
        <w:t>（树立使用</w:t>
      </w:r>
      <w:r w:rsidRPr="002B04C3">
        <w:rPr>
          <w:rFonts w:hint="eastAsia"/>
          <w:lang w:eastAsia="zh-CN"/>
        </w:rPr>
        <w:t>信息通信技术（</w:t>
      </w:r>
      <w:r w:rsidRPr="002B04C3">
        <w:rPr>
          <w:lang w:eastAsia="zh-CN"/>
        </w:rPr>
        <w:t>ICT</w:t>
      </w:r>
      <w:r w:rsidRPr="002B04C3">
        <w:rPr>
          <w:rFonts w:hint="eastAsia"/>
          <w:lang w:eastAsia="zh-CN"/>
        </w:rPr>
        <w:t>）</w:t>
      </w:r>
      <w:r w:rsidRPr="002B04C3">
        <w:rPr>
          <w:lang w:eastAsia="zh-CN"/>
        </w:rPr>
        <w:t>的信心并提高安全性）；</w:t>
      </w:r>
    </w:p>
    <w:p w14:paraId="309FFB9A" w14:textId="77777777" w:rsidR="00E676CF" w:rsidRPr="002B04C3" w:rsidRDefault="00E676CF" w:rsidP="00B21BD7">
      <w:pPr>
        <w:pStyle w:val="Normalnoindent"/>
        <w:rPr>
          <w:lang w:eastAsia="zh-CN"/>
        </w:rPr>
      </w:pPr>
      <w:r w:rsidRPr="002B04C3">
        <w:rPr>
          <w:rFonts w:hint="eastAsia"/>
          <w:i/>
          <w:iCs/>
          <w:lang w:eastAsia="zh-CN"/>
        </w:rPr>
        <w:t>b</w:t>
      </w:r>
      <w:r w:rsidRPr="002B04C3">
        <w:rPr>
          <w:i/>
          <w:iCs/>
          <w:lang w:eastAsia="zh-CN"/>
        </w:rPr>
        <w:t>)</w:t>
      </w:r>
      <w:r w:rsidRPr="002B04C3">
        <w:rPr>
          <w:lang w:eastAsia="zh-CN"/>
        </w:rPr>
        <w:tab/>
      </w:r>
      <w:r w:rsidRPr="002B04C3">
        <w:rPr>
          <w:lang w:eastAsia="zh-CN"/>
        </w:rPr>
        <w:t>全权代表大会（</w:t>
      </w:r>
      <w:r w:rsidRPr="002B04C3">
        <w:rPr>
          <w:rFonts w:hint="eastAsia"/>
          <w:lang w:eastAsia="zh-CN"/>
        </w:rPr>
        <w:t>2014</w:t>
      </w:r>
      <w:r w:rsidRPr="002B04C3">
        <w:rPr>
          <w:rFonts w:hint="eastAsia"/>
          <w:lang w:eastAsia="zh-CN"/>
        </w:rPr>
        <w:t>年</w:t>
      </w:r>
      <w:r w:rsidRPr="002B04C3">
        <w:rPr>
          <w:lang w:eastAsia="zh-CN"/>
        </w:rPr>
        <w:t>，釜山）委托</w:t>
      </w:r>
      <w:r w:rsidRPr="002B04C3">
        <w:rPr>
          <w:rFonts w:hint="eastAsia"/>
          <w:lang w:eastAsia="zh-CN"/>
        </w:rPr>
        <w:t>国际电联电信标准化部门（</w:t>
      </w:r>
      <w:r w:rsidRPr="002B04C3">
        <w:rPr>
          <w:lang w:eastAsia="zh-CN"/>
        </w:rPr>
        <w:t>ITU-T</w:t>
      </w:r>
      <w:r w:rsidRPr="002B04C3">
        <w:rPr>
          <w:rFonts w:hint="eastAsia"/>
          <w:lang w:eastAsia="zh-CN"/>
        </w:rPr>
        <w:t>）</w:t>
      </w:r>
      <w:r w:rsidRPr="002B04C3">
        <w:rPr>
          <w:lang w:eastAsia="zh-CN"/>
        </w:rPr>
        <w:t>开展一系列活动，落实</w:t>
      </w:r>
      <w:r w:rsidRPr="002B04C3">
        <w:rPr>
          <w:lang w:eastAsia="zh-CN"/>
        </w:rPr>
        <w:t>WSIS</w:t>
      </w:r>
      <w:r w:rsidRPr="002B04C3">
        <w:rPr>
          <w:lang w:eastAsia="zh-CN"/>
        </w:rPr>
        <w:t>（</w:t>
      </w:r>
      <w:r w:rsidRPr="002B04C3">
        <w:rPr>
          <w:lang w:eastAsia="zh-CN"/>
        </w:rPr>
        <w:t>2005</w:t>
      </w:r>
      <w:r w:rsidRPr="002B04C3">
        <w:rPr>
          <w:lang w:eastAsia="zh-CN"/>
        </w:rPr>
        <w:t>年，突尼斯）成果，其中一些活动涉及与互联网相关的问题；</w:t>
      </w:r>
    </w:p>
    <w:p w14:paraId="0484081C" w14:textId="77777777" w:rsidR="00E676CF" w:rsidRPr="002B04C3" w:rsidRDefault="00E676CF" w:rsidP="00B21BD7">
      <w:pPr>
        <w:pStyle w:val="Normalnoindent"/>
        <w:rPr>
          <w:lang w:eastAsia="zh-CN"/>
        </w:rPr>
      </w:pPr>
      <w:r w:rsidRPr="002B04C3">
        <w:rPr>
          <w:rFonts w:hint="eastAsia"/>
          <w:i/>
          <w:iCs/>
          <w:lang w:eastAsia="zh-CN"/>
        </w:rPr>
        <w:t>c</w:t>
      </w:r>
      <w:r w:rsidRPr="002B04C3">
        <w:rPr>
          <w:i/>
          <w:iCs/>
          <w:lang w:eastAsia="zh-CN"/>
        </w:rPr>
        <w:t>)</w:t>
      </w:r>
      <w:r w:rsidRPr="002B04C3">
        <w:rPr>
          <w:lang w:eastAsia="zh-CN"/>
        </w:rPr>
        <w:tab/>
      </w:r>
      <w:r w:rsidRPr="002B04C3">
        <w:rPr>
          <w:lang w:eastAsia="zh-CN"/>
        </w:rPr>
        <w:t>全权代表大会第</w:t>
      </w:r>
      <w:r w:rsidRPr="002B04C3">
        <w:rPr>
          <w:lang w:eastAsia="zh-CN"/>
        </w:rPr>
        <w:t>102</w:t>
      </w:r>
      <w:r w:rsidRPr="002B04C3">
        <w:rPr>
          <w:lang w:eastAsia="zh-CN"/>
        </w:rPr>
        <w:t>号决议（</w:t>
      </w:r>
      <w:r w:rsidRPr="002B04C3">
        <w:rPr>
          <w:rFonts w:hint="eastAsia"/>
          <w:lang w:eastAsia="zh-CN"/>
        </w:rPr>
        <w:t>201</w:t>
      </w:r>
      <w:r w:rsidRPr="002B04C3">
        <w:rPr>
          <w:lang w:eastAsia="zh-CN"/>
        </w:rPr>
        <w:t>4</w:t>
      </w:r>
      <w:r w:rsidRPr="002B04C3">
        <w:rPr>
          <w:rFonts w:hint="eastAsia"/>
          <w:lang w:eastAsia="zh-CN"/>
        </w:rPr>
        <w:t>年</w:t>
      </w:r>
      <w:r w:rsidRPr="002B04C3">
        <w:rPr>
          <w:lang w:eastAsia="zh-CN"/>
        </w:rPr>
        <w:t>，釜山</w:t>
      </w:r>
      <w:r w:rsidRPr="002B04C3">
        <w:rPr>
          <w:rFonts w:hint="eastAsia"/>
          <w:lang w:eastAsia="zh-CN"/>
        </w:rPr>
        <w:t>，</w:t>
      </w:r>
      <w:r w:rsidRPr="002B04C3">
        <w:rPr>
          <w:lang w:eastAsia="zh-CN"/>
        </w:rPr>
        <w:t>修订版）</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lang w:eastAsia="zh-CN"/>
        </w:rPr>
        <w:t>国际电联在有关互联网和互联网资源（包括域名和地址）管理的国际公共政策问题方面的作用；</w:t>
      </w:r>
    </w:p>
    <w:p w14:paraId="5837C062" w14:textId="77777777" w:rsidR="00E676CF" w:rsidRPr="002B04C3" w:rsidRDefault="00E676CF" w:rsidP="00B21BD7">
      <w:pPr>
        <w:pStyle w:val="Normalnoindent"/>
        <w:rPr>
          <w:lang w:eastAsia="zh-CN"/>
        </w:rPr>
      </w:pPr>
      <w:r w:rsidRPr="002B04C3">
        <w:rPr>
          <w:rFonts w:hint="eastAsia"/>
          <w:i/>
          <w:iCs/>
          <w:lang w:eastAsia="zh-CN"/>
        </w:rPr>
        <w:t>d)</w:t>
      </w:r>
      <w:r w:rsidRPr="002B04C3">
        <w:rPr>
          <w:rFonts w:hint="eastAsia"/>
          <w:i/>
          <w:iCs/>
          <w:lang w:eastAsia="zh-CN"/>
        </w:rPr>
        <w:tab/>
      </w:r>
      <w:r w:rsidRPr="002B04C3">
        <w:rPr>
          <w:rFonts w:hint="eastAsia"/>
          <w:lang w:eastAsia="zh-CN"/>
        </w:rPr>
        <w:t>对互联网域名和地址的注册和分配管理必须充分反映互联网的地域特征，同时考虑到对所有利益攸关方的利益做出平等平衡；</w:t>
      </w:r>
    </w:p>
    <w:p w14:paraId="6DDC61DD" w14:textId="77777777" w:rsidR="00E676CF" w:rsidRPr="00BD3D12" w:rsidRDefault="00E676CF" w:rsidP="00B21BD7">
      <w:pPr>
        <w:pStyle w:val="Normalnoindent"/>
        <w:rPr>
          <w:lang w:eastAsia="zh-CN"/>
        </w:rPr>
      </w:pPr>
      <w:r w:rsidRPr="00BD3D12">
        <w:rPr>
          <w:rFonts w:hint="eastAsia"/>
          <w:i/>
          <w:iCs/>
          <w:lang w:eastAsia="zh-CN"/>
        </w:rPr>
        <w:t>e</w:t>
      </w:r>
      <w:r w:rsidRPr="00BD3D12">
        <w:rPr>
          <w:i/>
          <w:iCs/>
          <w:lang w:eastAsia="zh-CN"/>
        </w:rPr>
        <w:t>)</w:t>
      </w:r>
      <w:r w:rsidRPr="00BD3D12">
        <w:rPr>
          <w:lang w:eastAsia="zh-CN"/>
        </w:rPr>
        <w:tab/>
      </w:r>
      <w:r w:rsidRPr="002B04C3">
        <w:rPr>
          <w:rFonts w:hint="eastAsia"/>
          <w:lang w:val="en-US" w:eastAsia="zh-CN"/>
        </w:rPr>
        <w:t>有关</w:t>
      </w:r>
      <w:r w:rsidRPr="002B04C3">
        <w:rPr>
          <w:rFonts w:hint="eastAsia"/>
          <w:lang w:eastAsia="zh-CN"/>
        </w:rPr>
        <w:t>不受歧视地获取现代电信</w:t>
      </w:r>
      <w:r w:rsidRPr="002B04C3">
        <w:rPr>
          <w:rFonts w:hint="eastAsia"/>
          <w:lang w:eastAsia="zh-CN"/>
        </w:rPr>
        <w:t>/ICT</w:t>
      </w:r>
      <w:r w:rsidRPr="002B04C3">
        <w:rPr>
          <w:rFonts w:hint="eastAsia"/>
          <w:lang w:eastAsia="zh-CN"/>
        </w:rPr>
        <w:t>设施、服务和应用，其中包括应用研究与根据相互约定的条件进行技术转让的</w:t>
      </w:r>
      <w:r w:rsidRPr="002B04C3">
        <w:rPr>
          <w:rFonts w:hint="eastAsia"/>
          <w:lang w:val="en-US" w:eastAsia="zh-CN"/>
        </w:rPr>
        <w:t>全权代表大会第</w:t>
      </w:r>
      <w:r w:rsidRPr="00BD3D12">
        <w:rPr>
          <w:rFonts w:hint="eastAsia"/>
          <w:lang w:eastAsia="zh-CN"/>
        </w:rPr>
        <w:t>64</w:t>
      </w:r>
      <w:r w:rsidRPr="002B04C3">
        <w:rPr>
          <w:rFonts w:hint="eastAsia"/>
          <w:lang w:val="en-US" w:eastAsia="zh-CN"/>
        </w:rPr>
        <w:t>号决议</w:t>
      </w:r>
      <w:r w:rsidRPr="00BD3D12">
        <w:rPr>
          <w:rFonts w:hint="eastAsia"/>
          <w:lang w:eastAsia="zh-CN"/>
        </w:rPr>
        <w:t>（</w:t>
      </w:r>
      <w:r w:rsidRPr="00BD3D12">
        <w:rPr>
          <w:rFonts w:hint="eastAsia"/>
          <w:lang w:eastAsia="zh-CN"/>
        </w:rPr>
        <w:t>201</w:t>
      </w:r>
      <w:r w:rsidRPr="00BD3D12">
        <w:rPr>
          <w:lang w:eastAsia="zh-CN"/>
        </w:rPr>
        <w:t>4</w:t>
      </w:r>
      <w:r w:rsidRPr="002B04C3">
        <w:rPr>
          <w:rFonts w:hint="eastAsia"/>
          <w:lang w:val="en-US" w:eastAsia="zh-CN"/>
        </w:rPr>
        <w:t>年</w:t>
      </w:r>
      <w:r w:rsidRPr="00BD3D12">
        <w:rPr>
          <w:lang w:eastAsia="zh-CN"/>
        </w:rPr>
        <w:t>，</w:t>
      </w:r>
      <w:r w:rsidRPr="002B04C3">
        <w:rPr>
          <w:lang w:val="en-US" w:eastAsia="zh-CN"/>
        </w:rPr>
        <w:t>釜山</w:t>
      </w:r>
      <w:r w:rsidRPr="00BD3D12">
        <w:rPr>
          <w:rFonts w:hint="eastAsia"/>
          <w:lang w:eastAsia="zh-CN"/>
        </w:rPr>
        <w:t>，</w:t>
      </w:r>
      <w:r w:rsidRPr="002B04C3">
        <w:rPr>
          <w:rFonts w:hint="eastAsia"/>
          <w:lang w:val="en-US" w:eastAsia="zh-CN"/>
        </w:rPr>
        <w:t>修订版</w:t>
      </w:r>
      <w:r w:rsidRPr="00BD3D12">
        <w:rPr>
          <w:rFonts w:hint="eastAsia"/>
          <w:lang w:eastAsia="zh-CN"/>
        </w:rPr>
        <w:t>）</w:t>
      </w:r>
      <w:r w:rsidRPr="002B04C3">
        <w:rPr>
          <w:rFonts w:hint="eastAsia"/>
          <w:lang w:eastAsia="zh-CN"/>
        </w:rPr>
        <w:t>；</w:t>
      </w:r>
    </w:p>
    <w:p w14:paraId="3AA35B90" w14:textId="77777777" w:rsidR="00E676CF" w:rsidRPr="00BD3D12" w:rsidRDefault="00E676CF" w:rsidP="00B21BD7">
      <w:pPr>
        <w:pStyle w:val="Normalnoindent"/>
        <w:rPr>
          <w:lang w:eastAsia="zh-CN"/>
        </w:rPr>
      </w:pPr>
      <w:r w:rsidRPr="00BD3D12">
        <w:rPr>
          <w:rFonts w:hint="eastAsia"/>
          <w:i/>
          <w:iCs/>
          <w:lang w:eastAsia="zh-CN"/>
        </w:rPr>
        <w:t>f</w:t>
      </w:r>
      <w:r w:rsidRPr="00BD3D12">
        <w:rPr>
          <w:i/>
          <w:iCs/>
          <w:lang w:eastAsia="zh-CN"/>
        </w:rPr>
        <w:t>)</w:t>
      </w:r>
      <w:r w:rsidRPr="00BD3D12">
        <w:rPr>
          <w:i/>
          <w:iCs/>
          <w:lang w:eastAsia="zh-CN"/>
        </w:rPr>
        <w:tab/>
      </w:r>
      <w:r w:rsidRPr="002B04C3">
        <w:rPr>
          <w:rFonts w:hint="eastAsia"/>
          <w:lang w:val="en-US" w:eastAsia="zh-CN"/>
        </w:rPr>
        <w:t>有关</w:t>
      </w:r>
      <w:r w:rsidRPr="002B04C3">
        <w:rPr>
          <w:rFonts w:hint="eastAsia"/>
          <w:lang w:eastAsia="zh-CN"/>
        </w:rPr>
        <w:t>非歧视性接入现代电信</w:t>
      </w:r>
      <w:r w:rsidRPr="002B04C3">
        <w:rPr>
          <w:rFonts w:hint="eastAsia"/>
          <w:lang w:eastAsia="zh-CN"/>
        </w:rPr>
        <w:t>/ICT</w:t>
      </w:r>
      <w:r w:rsidRPr="002B04C3">
        <w:rPr>
          <w:rFonts w:hint="eastAsia"/>
          <w:lang w:eastAsia="zh-CN"/>
        </w:rPr>
        <w:t>设施、服务和相关应用的世界电信</w:t>
      </w:r>
      <w:r w:rsidRPr="002B04C3">
        <w:rPr>
          <w:rFonts w:hint="eastAsia"/>
          <w:lang w:val="en-US" w:eastAsia="zh-CN"/>
        </w:rPr>
        <w:t>发展大会</w:t>
      </w:r>
      <w:r w:rsidRPr="00BD3D12">
        <w:rPr>
          <w:rFonts w:hint="eastAsia"/>
          <w:lang w:eastAsia="zh-CN"/>
        </w:rPr>
        <w:t>（</w:t>
      </w:r>
      <w:r w:rsidRPr="00BD3D12">
        <w:rPr>
          <w:rFonts w:hint="eastAsia"/>
          <w:lang w:eastAsia="zh-CN"/>
        </w:rPr>
        <w:t>WTDC</w:t>
      </w:r>
      <w:r w:rsidRPr="00BD3D12">
        <w:rPr>
          <w:rFonts w:hint="eastAsia"/>
          <w:lang w:eastAsia="zh-CN"/>
        </w:rPr>
        <w:t>）</w:t>
      </w:r>
      <w:r w:rsidRPr="002B04C3">
        <w:rPr>
          <w:rFonts w:hint="eastAsia"/>
          <w:lang w:val="en-US" w:eastAsia="zh-CN"/>
        </w:rPr>
        <w:t>第</w:t>
      </w:r>
      <w:r w:rsidRPr="00BD3D12">
        <w:rPr>
          <w:rFonts w:hint="eastAsia"/>
          <w:lang w:eastAsia="zh-CN"/>
        </w:rPr>
        <w:t>20</w:t>
      </w:r>
      <w:r w:rsidRPr="002B04C3">
        <w:rPr>
          <w:rFonts w:hint="eastAsia"/>
          <w:lang w:val="en-US" w:eastAsia="zh-CN"/>
        </w:rPr>
        <w:t>号决议</w:t>
      </w:r>
      <w:r w:rsidRPr="00BD3D12">
        <w:rPr>
          <w:rFonts w:hint="eastAsia"/>
          <w:lang w:eastAsia="zh-CN"/>
        </w:rPr>
        <w:t>（</w:t>
      </w:r>
      <w:r w:rsidRPr="00BD3D12">
        <w:rPr>
          <w:rFonts w:hint="eastAsia"/>
          <w:lang w:eastAsia="zh-CN"/>
        </w:rPr>
        <w:t>2010</w:t>
      </w:r>
      <w:r w:rsidRPr="002B04C3">
        <w:rPr>
          <w:rFonts w:hint="eastAsia"/>
          <w:lang w:val="en-US" w:eastAsia="zh-CN"/>
        </w:rPr>
        <w:t>年</w:t>
      </w:r>
      <w:r w:rsidRPr="00BD3D12">
        <w:rPr>
          <w:rFonts w:hint="eastAsia"/>
          <w:lang w:eastAsia="zh-CN"/>
        </w:rPr>
        <w:t>，</w:t>
      </w:r>
      <w:r w:rsidRPr="002B04C3">
        <w:rPr>
          <w:rFonts w:hint="eastAsia"/>
          <w:lang w:val="en-US" w:eastAsia="zh-CN"/>
        </w:rPr>
        <w:t>海得拉巴</w:t>
      </w:r>
      <w:r w:rsidRPr="00BD3D12">
        <w:rPr>
          <w:rFonts w:hint="eastAsia"/>
          <w:lang w:eastAsia="zh-CN"/>
        </w:rPr>
        <w:t>，</w:t>
      </w:r>
      <w:r w:rsidRPr="002B04C3">
        <w:rPr>
          <w:rFonts w:hint="eastAsia"/>
          <w:lang w:val="en-US" w:eastAsia="zh-CN"/>
        </w:rPr>
        <w:t>修订版</w:t>
      </w:r>
      <w:r w:rsidRPr="00BD3D12">
        <w:rPr>
          <w:rFonts w:hint="eastAsia"/>
          <w:lang w:eastAsia="zh-CN"/>
        </w:rPr>
        <w:t>）</w:t>
      </w:r>
      <w:r w:rsidRPr="002B04C3">
        <w:rPr>
          <w:rFonts w:ascii="SimSun" w:hAnsi="SimSun" w:cs="SimSun" w:hint="eastAsia"/>
          <w:lang w:eastAsia="zh-CN"/>
        </w:rPr>
        <w:t>；</w:t>
      </w:r>
    </w:p>
    <w:p w14:paraId="27FC7BF4" w14:textId="77777777" w:rsidR="00E676CF" w:rsidRPr="002B04C3" w:rsidRDefault="00E676CF" w:rsidP="00B21BD7">
      <w:pPr>
        <w:pStyle w:val="Normalnoindent"/>
        <w:rPr>
          <w:lang w:eastAsia="zh-CN"/>
        </w:rPr>
      </w:pPr>
      <w:r w:rsidRPr="00BD3D12">
        <w:rPr>
          <w:rFonts w:hint="eastAsia"/>
          <w:i/>
          <w:iCs/>
          <w:lang w:eastAsia="zh-CN"/>
        </w:rPr>
        <w:t>g</w:t>
      </w:r>
      <w:r w:rsidRPr="00BD3D12">
        <w:rPr>
          <w:i/>
          <w:iCs/>
          <w:lang w:eastAsia="zh-CN"/>
        </w:rPr>
        <w:t>)</w:t>
      </w:r>
      <w:r w:rsidRPr="00BD3D12">
        <w:rPr>
          <w:lang w:eastAsia="zh-CN"/>
        </w:rPr>
        <w:tab/>
      </w:r>
      <w:r w:rsidRPr="002B04C3">
        <w:rPr>
          <w:rFonts w:hint="eastAsia"/>
          <w:lang w:val="en-US" w:eastAsia="zh-CN"/>
        </w:rPr>
        <w:t>有关互联网相关公众政策问题的第四届世界电信</w:t>
      </w:r>
      <w:r w:rsidRPr="00BD3D12">
        <w:rPr>
          <w:rFonts w:hint="eastAsia"/>
          <w:lang w:eastAsia="zh-CN"/>
        </w:rPr>
        <w:t>/ICT</w:t>
      </w:r>
      <w:r w:rsidRPr="002B04C3">
        <w:rPr>
          <w:rFonts w:hint="eastAsia"/>
          <w:lang w:val="en-US" w:eastAsia="zh-CN"/>
        </w:rPr>
        <w:t>政策论坛意见</w:t>
      </w:r>
      <w:r w:rsidRPr="00BD3D12">
        <w:rPr>
          <w:rFonts w:hint="eastAsia"/>
          <w:lang w:eastAsia="zh-CN"/>
        </w:rPr>
        <w:t>1</w:t>
      </w:r>
      <w:r w:rsidRPr="002B04C3">
        <w:rPr>
          <w:rFonts w:hint="eastAsia"/>
          <w:lang w:val="en-US" w:eastAsia="zh-CN"/>
        </w:rPr>
        <w:t>和有关相同问题的</w:t>
      </w:r>
      <w:r w:rsidRPr="00BD3D12">
        <w:rPr>
          <w:rFonts w:hint="eastAsia"/>
          <w:lang w:eastAsia="zh-CN"/>
        </w:rPr>
        <w:t>2009</w:t>
      </w:r>
      <w:r w:rsidRPr="002B04C3">
        <w:rPr>
          <w:rFonts w:hint="eastAsia"/>
          <w:lang w:val="en-US" w:eastAsia="zh-CN"/>
        </w:rPr>
        <w:t>年《里斯本共识》</w:t>
      </w:r>
      <w:r w:rsidRPr="00BD3D12">
        <w:rPr>
          <w:rFonts w:hint="eastAsia"/>
          <w:lang w:eastAsia="zh-CN"/>
        </w:rPr>
        <w:t>，</w:t>
      </w:r>
    </w:p>
    <w:p w14:paraId="1C2C14E9" w14:textId="77777777" w:rsidR="00E676CF" w:rsidRPr="002B04C3" w:rsidRDefault="00E676CF" w:rsidP="00E676CF">
      <w:pPr>
        <w:pStyle w:val="Call"/>
        <w:rPr>
          <w:lang w:eastAsia="zh-CN"/>
        </w:rPr>
      </w:pPr>
      <w:r w:rsidRPr="002B04C3">
        <w:rPr>
          <w:rFonts w:hint="eastAsia"/>
          <w:lang w:eastAsia="zh-CN"/>
        </w:rPr>
        <w:t>顾及</w:t>
      </w:r>
    </w:p>
    <w:p w14:paraId="622AFD3E" w14:textId="77777777" w:rsidR="00E676CF" w:rsidRPr="002B04C3" w:rsidRDefault="00E676CF" w:rsidP="00B21BD7">
      <w:pPr>
        <w:pStyle w:val="Normalnoindent"/>
        <w:rPr>
          <w:lang w:eastAsia="zh-CN"/>
        </w:rPr>
      </w:pPr>
      <w:r w:rsidRPr="002B04C3">
        <w:rPr>
          <w:i/>
          <w:iCs/>
          <w:lang w:eastAsia="zh-CN"/>
        </w:rPr>
        <w:t>a)</w:t>
      </w:r>
      <w:r w:rsidRPr="002B04C3">
        <w:rPr>
          <w:lang w:eastAsia="zh-CN"/>
        </w:rPr>
        <w:tab/>
      </w:r>
      <w:r w:rsidRPr="002B04C3">
        <w:rPr>
          <w:rFonts w:hint="eastAsia"/>
          <w:lang w:eastAsia="zh-CN"/>
        </w:rPr>
        <w:t>国际电联电信标准化部门</w:t>
      </w:r>
      <w:r w:rsidRPr="002B04C3">
        <w:rPr>
          <w:lang w:eastAsia="zh-CN"/>
        </w:rPr>
        <w:t>正在</w:t>
      </w:r>
      <w:r w:rsidRPr="002B04C3">
        <w:rPr>
          <w:rFonts w:hint="eastAsia"/>
          <w:lang w:eastAsia="zh-CN"/>
        </w:rPr>
        <w:t>研究与互联网</w:t>
      </w:r>
      <w:r w:rsidRPr="002B04C3">
        <w:rPr>
          <w:lang w:eastAsia="zh-CN"/>
        </w:rPr>
        <w:t>协议（</w:t>
      </w:r>
      <w:r w:rsidRPr="002B04C3">
        <w:rPr>
          <w:lang w:eastAsia="zh-CN"/>
        </w:rPr>
        <w:t>IP</w:t>
      </w:r>
      <w:r w:rsidRPr="002B04C3">
        <w:rPr>
          <w:rFonts w:hint="eastAsia"/>
          <w:lang w:eastAsia="zh-CN"/>
        </w:rPr>
        <w:t>）</w:t>
      </w:r>
      <w:r w:rsidRPr="002B04C3">
        <w:rPr>
          <w:lang w:eastAsia="zh-CN"/>
        </w:rPr>
        <w:t>网络</w:t>
      </w:r>
      <w:r w:rsidRPr="002B04C3">
        <w:rPr>
          <w:rFonts w:hint="eastAsia"/>
          <w:lang w:eastAsia="zh-CN"/>
        </w:rPr>
        <w:t>相关</w:t>
      </w:r>
      <w:r w:rsidRPr="002B04C3">
        <w:rPr>
          <w:lang w:eastAsia="zh-CN"/>
        </w:rPr>
        <w:t>的技术和政策问题，包括互联网</w:t>
      </w:r>
      <w:r w:rsidRPr="002B04C3">
        <w:rPr>
          <w:rFonts w:hint="eastAsia"/>
          <w:lang w:eastAsia="zh-CN"/>
        </w:rPr>
        <w:t>和</w:t>
      </w:r>
      <w:r w:rsidRPr="002B04C3">
        <w:rPr>
          <w:lang w:eastAsia="zh-CN"/>
        </w:rPr>
        <w:t>下一代网络；</w:t>
      </w:r>
    </w:p>
    <w:p w14:paraId="2642221F" w14:textId="77777777" w:rsidR="00E676CF" w:rsidRPr="002B04C3" w:rsidRDefault="00E676CF" w:rsidP="00B21BD7">
      <w:pPr>
        <w:pStyle w:val="Normalnoindent"/>
        <w:rPr>
          <w:lang w:eastAsia="zh-CN"/>
        </w:rPr>
      </w:pPr>
      <w:r w:rsidRPr="002B04C3">
        <w:rPr>
          <w:i/>
          <w:iCs/>
          <w:lang w:eastAsia="zh-CN"/>
        </w:rPr>
        <w:t>b)</w:t>
      </w:r>
      <w:r w:rsidRPr="002B04C3">
        <w:rPr>
          <w:lang w:eastAsia="zh-CN"/>
        </w:rPr>
        <w:tab/>
      </w:r>
      <w:r w:rsidRPr="002B04C3">
        <w:rPr>
          <w:rFonts w:hint="eastAsia"/>
          <w:lang w:eastAsia="zh-CN"/>
        </w:rPr>
        <w:t>本届全会的若干</w:t>
      </w:r>
      <w:r w:rsidRPr="002B04C3">
        <w:rPr>
          <w:lang w:eastAsia="zh-CN"/>
        </w:rPr>
        <w:t>决议涉及互联网相关的问题</w:t>
      </w:r>
      <w:r w:rsidRPr="002B04C3">
        <w:rPr>
          <w:rFonts w:hint="eastAsia"/>
          <w:lang w:eastAsia="zh-CN"/>
        </w:rPr>
        <w:t>；</w:t>
      </w:r>
    </w:p>
    <w:p w14:paraId="5223B6A2" w14:textId="77777777" w:rsidR="00E676CF" w:rsidRPr="00BD3D12" w:rsidRDefault="00E676CF" w:rsidP="00B21BD7">
      <w:pPr>
        <w:pStyle w:val="Normalnoindent"/>
        <w:rPr>
          <w:lang w:eastAsia="zh-CN"/>
        </w:rPr>
      </w:pPr>
      <w:r w:rsidRPr="00BD3D12">
        <w:rPr>
          <w:i/>
          <w:iCs/>
          <w:lang w:eastAsia="zh-CN"/>
        </w:rPr>
        <w:t>c)</w:t>
      </w:r>
      <w:r w:rsidRPr="00BD3D12">
        <w:rPr>
          <w:lang w:eastAsia="zh-CN"/>
        </w:rPr>
        <w:tab/>
      </w:r>
      <w:r w:rsidRPr="002B04C3">
        <w:rPr>
          <w:rFonts w:hint="eastAsia"/>
          <w:lang w:val="en-US" w:eastAsia="zh-CN"/>
        </w:rPr>
        <w:t>互联网具有全球性和开放性</w:t>
      </w:r>
      <w:r w:rsidRPr="00BD3D12">
        <w:rPr>
          <w:rFonts w:hint="eastAsia"/>
          <w:lang w:eastAsia="zh-CN"/>
        </w:rPr>
        <w:t>，</w:t>
      </w:r>
      <w:r w:rsidRPr="002B04C3">
        <w:rPr>
          <w:rFonts w:hint="eastAsia"/>
          <w:lang w:val="en-US" w:eastAsia="zh-CN"/>
        </w:rPr>
        <w:t>是以其各种形式加速发展进程的推动力</w:t>
      </w:r>
      <w:r w:rsidRPr="00BD3D12">
        <w:rPr>
          <w:rFonts w:hint="eastAsia"/>
          <w:lang w:eastAsia="zh-CN"/>
        </w:rPr>
        <w:t>；</w:t>
      </w:r>
    </w:p>
    <w:p w14:paraId="3F22479C" w14:textId="77777777" w:rsidR="00E676CF" w:rsidRPr="00BD3D12" w:rsidRDefault="00E676CF" w:rsidP="00B21BD7">
      <w:pPr>
        <w:pStyle w:val="Normalnoindent"/>
        <w:rPr>
          <w:lang w:eastAsia="zh-CN"/>
        </w:rPr>
      </w:pPr>
      <w:r w:rsidRPr="00BD3D12">
        <w:rPr>
          <w:i/>
          <w:iCs/>
          <w:lang w:eastAsia="zh-CN"/>
        </w:rPr>
        <w:t>d)</w:t>
      </w:r>
      <w:r w:rsidRPr="00BD3D12">
        <w:rPr>
          <w:lang w:eastAsia="zh-CN"/>
        </w:rPr>
        <w:tab/>
      </w:r>
      <w:r w:rsidRPr="002B04C3">
        <w:rPr>
          <w:rFonts w:hint="eastAsia"/>
          <w:lang w:val="en-US" w:eastAsia="zh-CN"/>
        </w:rPr>
        <w:t>对互联网接入的歧视可给发展中国家</w:t>
      </w:r>
      <w:r w:rsidR="0033013F" w:rsidRPr="002B04C3">
        <w:rPr>
          <w:rStyle w:val="FootnoteReference"/>
          <w:lang w:val="en-US" w:eastAsia="zh-CN"/>
        </w:rPr>
        <w:footnoteReference w:id="31"/>
      </w:r>
      <w:r w:rsidRPr="002B04C3">
        <w:rPr>
          <w:rFonts w:hint="eastAsia"/>
          <w:lang w:val="en-US" w:eastAsia="zh-CN"/>
        </w:rPr>
        <w:t>造成严重影响</w:t>
      </w:r>
      <w:r w:rsidRPr="00BD3D12">
        <w:rPr>
          <w:rFonts w:hint="eastAsia"/>
          <w:lang w:eastAsia="zh-CN"/>
        </w:rPr>
        <w:t>；</w:t>
      </w:r>
    </w:p>
    <w:p w14:paraId="2121EE96" w14:textId="77777777" w:rsidR="00E676CF" w:rsidRPr="002B04C3" w:rsidRDefault="00E676CF" w:rsidP="00B21BD7">
      <w:pPr>
        <w:pStyle w:val="Normalnoindent"/>
        <w:rPr>
          <w:lang w:eastAsia="zh-CN"/>
        </w:rPr>
      </w:pPr>
      <w:r w:rsidRPr="00BD3D12">
        <w:rPr>
          <w:i/>
          <w:iCs/>
          <w:lang w:eastAsia="zh-CN"/>
        </w:rPr>
        <w:t>e)</w:t>
      </w:r>
      <w:r w:rsidRPr="00BD3D12">
        <w:rPr>
          <w:lang w:eastAsia="zh-CN"/>
        </w:rPr>
        <w:tab/>
      </w:r>
      <w:r w:rsidRPr="00BD3D12">
        <w:rPr>
          <w:rFonts w:hint="eastAsia"/>
          <w:spacing w:val="-6"/>
          <w:lang w:eastAsia="zh-CN"/>
        </w:rPr>
        <w:t>ITU-T</w:t>
      </w:r>
      <w:r w:rsidRPr="002B04C3">
        <w:rPr>
          <w:rFonts w:hint="eastAsia"/>
          <w:spacing w:val="-6"/>
          <w:lang w:val="en-US" w:eastAsia="zh-CN"/>
        </w:rPr>
        <w:t>正在消除发达国家和发展中国家之间的标准化工作差距方面发挥重要作用</w:t>
      </w:r>
      <w:r w:rsidRPr="00BD3D12">
        <w:rPr>
          <w:rFonts w:hint="eastAsia"/>
          <w:spacing w:val="-6"/>
          <w:lang w:eastAsia="zh-CN"/>
        </w:rPr>
        <w:t>，</w:t>
      </w:r>
    </w:p>
    <w:p w14:paraId="2DCAABD6" w14:textId="77777777" w:rsidR="00E676CF" w:rsidRPr="002B04C3" w:rsidRDefault="00E676CF" w:rsidP="00E676CF">
      <w:pPr>
        <w:pStyle w:val="Call"/>
        <w:rPr>
          <w:lang w:eastAsia="zh-CN"/>
        </w:rPr>
      </w:pPr>
      <w:r w:rsidRPr="002B04C3">
        <w:rPr>
          <w:rFonts w:hint="eastAsia"/>
          <w:lang w:eastAsia="zh-CN"/>
        </w:rPr>
        <w:t>做出决议，</w:t>
      </w:r>
      <w:r w:rsidRPr="002B04C3">
        <w:rPr>
          <w:lang w:eastAsia="zh-CN"/>
        </w:rPr>
        <w:t>请成员国</w:t>
      </w:r>
    </w:p>
    <w:p w14:paraId="532F052F" w14:textId="77777777" w:rsidR="00E676CF" w:rsidRPr="002B04C3" w:rsidRDefault="00E676CF" w:rsidP="00B21BD7">
      <w:pPr>
        <w:pStyle w:val="Normalnoindent"/>
        <w:rPr>
          <w:lang w:eastAsia="zh-CN"/>
        </w:rPr>
      </w:pPr>
      <w:r w:rsidRPr="002B04C3">
        <w:rPr>
          <w:lang w:eastAsia="zh-CN"/>
        </w:rPr>
        <w:t>1</w:t>
      </w:r>
      <w:r w:rsidRPr="002B04C3">
        <w:rPr>
          <w:lang w:eastAsia="zh-CN"/>
        </w:rPr>
        <w:tab/>
      </w:r>
      <w:r w:rsidRPr="002B04C3">
        <w:rPr>
          <w:rFonts w:hint="eastAsia"/>
          <w:lang w:eastAsia="zh-CN"/>
        </w:rPr>
        <w:t>本着《组织法》第</w:t>
      </w:r>
      <w:r w:rsidRPr="002B04C3">
        <w:rPr>
          <w:rFonts w:hint="eastAsia"/>
          <w:lang w:eastAsia="zh-CN"/>
        </w:rPr>
        <w:t>1</w:t>
      </w:r>
      <w:r w:rsidRPr="002B04C3">
        <w:rPr>
          <w:rFonts w:hint="eastAsia"/>
          <w:lang w:eastAsia="zh-CN"/>
        </w:rPr>
        <w:t>条和</w:t>
      </w:r>
      <w:r w:rsidRPr="002B04C3">
        <w:rPr>
          <w:rFonts w:hint="eastAsia"/>
          <w:lang w:eastAsia="zh-CN"/>
        </w:rPr>
        <w:t>WSIS</w:t>
      </w:r>
      <w:r w:rsidRPr="002B04C3">
        <w:rPr>
          <w:rFonts w:hint="eastAsia"/>
          <w:lang w:eastAsia="zh-CN"/>
        </w:rPr>
        <w:t>原则的精神，避免</w:t>
      </w:r>
      <w:r w:rsidRPr="002B04C3">
        <w:rPr>
          <w:lang w:eastAsia="zh-CN"/>
        </w:rPr>
        <w:t>采取</w:t>
      </w:r>
      <w:r w:rsidRPr="002B04C3">
        <w:rPr>
          <w:rFonts w:hint="eastAsia"/>
          <w:lang w:eastAsia="zh-CN"/>
        </w:rPr>
        <w:t>任何</w:t>
      </w:r>
      <w:r w:rsidRPr="002B04C3">
        <w:rPr>
          <w:lang w:eastAsia="zh-CN"/>
        </w:rPr>
        <w:t>可妨碍另一成员国</w:t>
      </w:r>
      <w:r w:rsidRPr="002B04C3">
        <w:rPr>
          <w:rFonts w:hint="eastAsia"/>
          <w:lang w:eastAsia="zh-CN"/>
        </w:rPr>
        <w:t>接入公共</w:t>
      </w:r>
      <w:r w:rsidRPr="002B04C3">
        <w:rPr>
          <w:lang w:eastAsia="zh-CN"/>
        </w:rPr>
        <w:t>互联网</w:t>
      </w:r>
      <w:r w:rsidRPr="002B04C3">
        <w:rPr>
          <w:rFonts w:hint="eastAsia"/>
          <w:lang w:eastAsia="zh-CN"/>
        </w:rPr>
        <w:t>网</w:t>
      </w:r>
      <w:r w:rsidRPr="002B04C3">
        <w:rPr>
          <w:lang w:eastAsia="zh-CN"/>
        </w:rPr>
        <w:t>站</w:t>
      </w:r>
      <w:r w:rsidRPr="002B04C3">
        <w:rPr>
          <w:rFonts w:hint="eastAsia"/>
          <w:lang w:eastAsia="zh-CN"/>
        </w:rPr>
        <w:t>和使用资源</w:t>
      </w:r>
      <w:r w:rsidRPr="002B04C3">
        <w:rPr>
          <w:lang w:eastAsia="zh-CN"/>
        </w:rPr>
        <w:t>的单边</w:t>
      </w:r>
      <w:r w:rsidRPr="002B04C3">
        <w:rPr>
          <w:rFonts w:hint="eastAsia"/>
          <w:lang w:eastAsia="zh-CN"/>
        </w:rPr>
        <w:t>的</w:t>
      </w:r>
      <w:r w:rsidRPr="002B04C3">
        <w:rPr>
          <w:lang w:eastAsia="zh-CN"/>
        </w:rPr>
        <w:t>和</w:t>
      </w:r>
      <w:r w:rsidRPr="002B04C3">
        <w:rPr>
          <w:lang w:eastAsia="zh-CN"/>
        </w:rPr>
        <w:t>/</w:t>
      </w:r>
      <w:r w:rsidRPr="002B04C3">
        <w:rPr>
          <w:lang w:eastAsia="zh-CN"/>
        </w:rPr>
        <w:t>或歧视性</w:t>
      </w:r>
      <w:r w:rsidRPr="002B04C3">
        <w:rPr>
          <w:rFonts w:hint="eastAsia"/>
          <w:lang w:eastAsia="zh-CN"/>
        </w:rPr>
        <w:t>行动</w:t>
      </w:r>
      <w:r w:rsidRPr="002B04C3">
        <w:rPr>
          <w:lang w:eastAsia="zh-CN"/>
        </w:rPr>
        <w:t>；</w:t>
      </w:r>
    </w:p>
    <w:p w14:paraId="4DE6D11D"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2AF114BC" w14:textId="77777777" w:rsidR="00E676CF" w:rsidRPr="002B04C3" w:rsidRDefault="00E676CF" w:rsidP="00B21BD7">
      <w:pPr>
        <w:pStyle w:val="Normalnoindent"/>
        <w:rPr>
          <w:lang w:eastAsia="zh-CN"/>
        </w:rPr>
      </w:pPr>
      <w:r w:rsidRPr="002B04C3">
        <w:rPr>
          <w:lang w:eastAsia="zh-CN"/>
        </w:rPr>
        <w:lastRenderedPageBreak/>
        <w:t>2</w:t>
      </w:r>
      <w:r w:rsidRPr="002B04C3">
        <w:rPr>
          <w:lang w:eastAsia="zh-CN"/>
        </w:rPr>
        <w:tab/>
      </w:r>
      <w:r w:rsidRPr="002B04C3">
        <w:rPr>
          <w:lang w:eastAsia="zh-CN"/>
        </w:rPr>
        <w:t>向电信标准化局</w:t>
      </w:r>
      <w:r w:rsidRPr="002B04C3">
        <w:rPr>
          <w:rFonts w:hint="eastAsia"/>
          <w:lang w:eastAsia="zh-CN"/>
        </w:rPr>
        <w:t>（</w:t>
      </w:r>
      <w:r w:rsidRPr="00BD3D12">
        <w:rPr>
          <w:lang w:eastAsia="zh-CN"/>
        </w:rPr>
        <w:t>TSB</w:t>
      </w:r>
      <w:r w:rsidRPr="002B04C3">
        <w:rPr>
          <w:lang w:eastAsia="zh-CN"/>
        </w:rPr>
        <w:t>）主任报告任何</w:t>
      </w:r>
      <w:r w:rsidRPr="002B04C3">
        <w:rPr>
          <w:rFonts w:hint="eastAsia"/>
          <w:lang w:eastAsia="zh-CN"/>
        </w:rPr>
        <w:t>上述“</w:t>
      </w:r>
      <w:r w:rsidRPr="00E35CF2">
        <w:rPr>
          <w:rFonts w:ascii="STKaiti" w:eastAsia="STKaiti" w:hAnsi="STKaiti" w:hint="eastAsia"/>
          <w:lang w:eastAsia="zh-CN"/>
        </w:rPr>
        <w:t>做出决议</w:t>
      </w:r>
      <w:r w:rsidRPr="002B04C3">
        <w:rPr>
          <w:rFonts w:hint="eastAsia"/>
          <w:lang w:eastAsia="zh-CN"/>
        </w:rPr>
        <w:t>”第</w:t>
      </w:r>
      <w:r w:rsidRPr="002B04C3">
        <w:rPr>
          <w:lang w:eastAsia="zh-CN"/>
        </w:rPr>
        <w:t>1</w:t>
      </w:r>
      <w:r w:rsidRPr="002B04C3">
        <w:rPr>
          <w:rFonts w:hint="eastAsia"/>
          <w:lang w:eastAsia="zh-CN"/>
        </w:rPr>
        <w:t>段</w:t>
      </w:r>
      <w:r w:rsidRPr="002B04C3">
        <w:rPr>
          <w:lang w:eastAsia="zh-CN"/>
        </w:rPr>
        <w:t>所</w:t>
      </w:r>
      <w:r w:rsidRPr="002B04C3">
        <w:rPr>
          <w:rFonts w:hint="eastAsia"/>
          <w:lang w:eastAsia="zh-CN"/>
        </w:rPr>
        <w:t>述类型的</w:t>
      </w:r>
      <w:r w:rsidRPr="002B04C3">
        <w:rPr>
          <w:lang w:eastAsia="zh-CN"/>
        </w:rPr>
        <w:t>事件</w:t>
      </w:r>
      <w:r w:rsidRPr="002B04C3">
        <w:rPr>
          <w:rFonts w:hint="eastAsia"/>
          <w:lang w:eastAsia="zh-CN"/>
        </w:rPr>
        <w:t>，</w:t>
      </w:r>
    </w:p>
    <w:p w14:paraId="7DB549E8" w14:textId="77777777" w:rsidR="00E676CF" w:rsidRPr="002B04C3" w:rsidRDefault="00E676CF" w:rsidP="00E676CF">
      <w:pPr>
        <w:pStyle w:val="Call"/>
        <w:rPr>
          <w:lang w:eastAsia="zh-CN"/>
        </w:rPr>
      </w:pPr>
      <w:r w:rsidRPr="002B04C3">
        <w:rPr>
          <w:lang w:eastAsia="zh-CN"/>
        </w:rPr>
        <w:t>责成电信标准化局主任</w:t>
      </w:r>
    </w:p>
    <w:p w14:paraId="2EE152C7" w14:textId="77777777" w:rsidR="00E676CF" w:rsidRPr="002B04C3" w:rsidRDefault="00E676CF" w:rsidP="00B21BD7">
      <w:pPr>
        <w:pStyle w:val="Normalnoindent"/>
        <w:rPr>
          <w:lang w:eastAsia="zh-CN"/>
        </w:rPr>
      </w:pPr>
      <w:r w:rsidRPr="002B04C3">
        <w:rPr>
          <w:lang w:eastAsia="zh-CN"/>
        </w:rPr>
        <w:t>1</w:t>
      </w:r>
      <w:r w:rsidRPr="002B04C3">
        <w:rPr>
          <w:lang w:eastAsia="zh-CN"/>
        </w:rPr>
        <w:tab/>
      </w:r>
      <w:r w:rsidRPr="002B04C3">
        <w:rPr>
          <w:lang w:eastAsia="zh-CN"/>
        </w:rPr>
        <w:t>对成员国报告的事件信息</w:t>
      </w:r>
      <w:r w:rsidRPr="002B04C3">
        <w:rPr>
          <w:rFonts w:hint="eastAsia"/>
          <w:lang w:eastAsia="zh-CN"/>
        </w:rPr>
        <w:t>进行</w:t>
      </w:r>
      <w:r w:rsidRPr="002B04C3">
        <w:rPr>
          <w:lang w:eastAsia="zh-CN"/>
        </w:rPr>
        <w:t>整理和分析</w:t>
      </w:r>
      <w:r w:rsidRPr="002B04C3">
        <w:rPr>
          <w:rFonts w:hint="eastAsia"/>
          <w:lang w:eastAsia="zh-CN"/>
        </w:rPr>
        <w:t>；</w:t>
      </w:r>
    </w:p>
    <w:p w14:paraId="15315BC3" w14:textId="77777777" w:rsidR="00E676CF" w:rsidRPr="002B04C3" w:rsidRDefault="00E676CF" w:rsidP="00B21BD7">
      <w:pPr>
        <w:pStyle w:val="Normalnoindent"/>
        <w:rPr>
          <w:lang w:eastAsia="zh-CN"/>
        </w:rPr>
      </w:pPr>
      <w:r w:rsidRPr="002B04C3">
        <w:rPr>
          <w:lang w:eastAsia="zh-CN"/>
        </w:rPr>
        <w:t>2</w:t>
      </w:r>
      <w:r w:rsidRPr="002B04C3">
        <w:rPr>
          <w:lang w:eastAsia="zh-CN"/>
        </w:rPr>
        <w:tab/>
      </w:r>
      <w:r w:rsidRPr="002B04C3">
        <w:rPr>
          <w:lang w:eastAsia="zh-CN"/>
        </w:rPr>
        <w:t>通过适当机制，向成员国报告</w:t>
      </w:r>
      <w:r w:rsidRPr="002B04C3">
        <w:rPr>
          <w:rFonts w:hint="eastAsia"/>
          <w:lang w:eastAsia="zh-CN"/>
        </w:rPr>
        <w:t>此</w:t>
      </w:r>
      <w:r w:rsidRPr="002B04C3">
        <w:rPr>
          <w:lang w:eastAsia="zh-CN"/>
        </w:rPr>
        <w:t>信息</w:t>
      </w:r>
      <w:r w:rsidRPr="002B04C3">
        <w:rPr>
          <w:rFonts w:hint="eastAsia"/>
          <w:lang w:eastAsia="zh-CN"/>
        </w:rPr>
        <w:t>；</w:t>
      </w:r>
    </w:p>
    <w:p w14:paraId="2199F58C" w14:textId="77777777" w:rsidR="00E676CF" w:rsidRPr="002B04C3" w:rsidRDefault="00E676CF" w:rsidP="00B21BD7">
      <w:pPr>
        <w:pStyle w:val="Normalnoindent"/>
        <w:rPr>
          <w:lang w:eastAsia="zh-CN"/>
        </w:rPr>
      </w:pPr>
      <w:r w:rsidRPr="002B04C3">
        <w:rPr>
          <w:rFonts w:hint="eastAsia"/>
          <w:lang w:eastAsia="zh-CN"/>
        </w:rPr>
        <w:t>3</w:t>
      </w:r>
      <w:r w:rsidRPr="002B04C3">
        <w:rPr>
          <w:rFonts w:hint="eastAsia"/>
          <w:lang w:eastAsia="zh-CN"/>
        </w:rPr>
        <w:tab/>
      </w:r>
      <w:r w:rsidRPr="002B04C3">
        <w:rPr>
          <w:rFonts w:hint="eastAsia"/>
          <w:lang w:eastAsia="zh-CN"/>
        </w:rPr>
        <w:t>向电信标准化顾问组（</w:t>
      </w:r>
      <w:r w:rsidRPr="002B04C3">
        <w:rPr>
          <w:rFonts w:hint="eastAsia"/>
          <w:lang w:eastAsia="zh-CN"/>
        </w:rPr>
        <w:t>TSAG</w:t>
      </w:r>
      <w:r w:rsidRPr="002B04C3">
        <w:rPr>
          <w:rFonts w:hint="eastAsia"/>
          <w:lang w:eastAsia="zh-CN"/>
        </w:rPr>
        <w:t>）报告实施本决议的进展，以便</w:t>
      </w:r>
      <w:r w:rsidRPr="002B04C3">
        <w:rPr>
          <w:rFonts w:hint="eastAsia"/>
          <w:lang w:eastAsia="zh-CN"/>
        </w:rPr>
        <w:t>TSAG</w:t>
      </w:r>
      <w:r w:rsidRPr="002B04C3">
        <w:rPr>
          <w:rFonts w:hint="eastAsia"/>
          <w:lang w:eastAsia="zh-CN"/>
        </w:rPr>
        <w:t>对实施的有效性做出评估；</w:t>
      </w:r>
    </w:p>
    <w:p w14:paraId="2A6DCE0F" w14:textId="77777777" w:rsidR="00E676CF" w:rsidRPr="002B04C3" w:rsidRDefault="00E676CF" w:rsidP="00B21BD7">
      <w:pPr>
        <w:pStyle w:val="Normalnoindent"/>
        <w:rPr>
          <w:lang w:eastAsia="zh-CN"/>
        </w:rPr>
      </w:pPr>
      <w:r w:rsidRPr="002B04C3">
        <w:rPr>
          <w:rFonts w:hint="eastAsia"/>
          <w:lang w:eastAsia="zh-CN"/>
        </w:rPr>
        <w:t>4</w:t>
      </w:r>
      <w:r w:rsidRPr="002B04C3">
        <w:rPr>
          <w:rFonts w:hint="eastAsia"/>
          <w:lang w:eastAsia="zh-CN"/>
        </w:rPr>
        <w:tab/>
      </w:r>
      <w:r w:rsidRPr="002B04C3">
        <w:rPr>
          <w:rFonts w:hint="eastAsia"/>
          <w:lang w:eastAsia="zh-CN"/>
        </w:rPr>
        <w:t>向下届世界电信标准化全会（</w:t>
      </w:r>
      <w:r w:rsidRPr="002B04C3">
        <w:rPr>
          <w:rFonts w:hint="eastAsia"/>
          <w:lang w:eastAsia="zh-CN"/>
        </w:rPr>
        <w:t>WTSA</w:t>
      </w:r>
      <w:r w:rsidRPr="002B04C3">
        <w:rPr>
          <w:rFonts w:hint="eastAsia"/>
          <w:lang w:eastAsia="zh-CN"/>
        </w:rPr>
        <w:t>）报告实施本决议的进展，</w:t>
      </w:r>
    </w:p>
    <w:p w14:paraId="5186D2E4" w14:textId="77777777" w:rsidR="00E676CF" w:rsidRPr="00BD3D12" w:rsidRDefault="00E676CF" w:rsidP="00E676CF">
      <w:pPr>
        <w:pStyle w:val="Call"/>
        <w:rPr>
          <w:lang w:eastAsia="zh-CN"/>
        </w:rPr>
      </w:pPr>
      <w:r w:rsidRPr="002B04C3">
        <w:rPr>
          <w:rFonts w:hint="eastAsia"/>
          <w:lang w:eastAsia="zh-CN"/>
        </w:rPr>
        <w:t>责成秘书长</w:t>
      </w:r>
    </w:p>
    <w:p w14:paraId="3C554C92" w14:textId="77777777" w:rsidR="00E676CF" w:rsidRPr="00BD3D12" w:rsidRDefault="00E676CF" w:rsidP="00E676CF">
      <w:pPr>
        <w:keepNext/>
        <w:keepLines/>
        <w:ind w:firstLineChars="200" w:firstLine="440"/>
        <w:rPr>
          <w:lang w:eastAsia="zh-CN"/>
        </w:rPr>
      </w:pPr>
      <w:r w:rsidRPr="002B04C3">
        <w:rPr>
          <w:rFonts w:hint="eastAsia"/>
          <w:lang w:val="en-US" w:eastAsia="zh-CN"/>
        </w:rPr>
        <w:t>每年向国际电联理事会报告有关实施本决议的进展情况</w:t>
      </w:r>
      <w:r w:rsidRPr="00BD3D12">
        <w:rPr>
          <w:rFonts w:hint="eastAsia"/>
          <w:lang w:eastAsia="zh-CN"/>
        </w:rPr>
        <w:t>，</w:t>
      </w:r>
    </w:p>
    <w:p w14:paraId="2F674B6A" w14:textId="77777777" w:rsidR="00E676CF" w:rsidRPr="002B04C3" w:rsidRDefault="00E676CF" w:rsidP="00E676CF">
      <w:pPr>
        <w:pStyle w:val="Call"/>
        <w:rPr>
          <w:lang w:eastAsia="zh-CN"/>
        </w:rPr>
      </w:pPr>
      <w:r w:rsidRPr="002B04C3">
        <w:rPr>
          <w:rFonts w:hint="eastAsia"/>
          <w:lang w:eastAsia="zh-CN"/>
        </w:rPr>
        <w:t>请</w:t>
      </w:r>
      <w:r w:rsidRPr="002B04C3">
        <w:rPr>
          <w:lang w:eastAsia="zh-CN"/>
        </w:rPr>
        <w:t>电信标准化局</w:t>
      </w:r>
      <w:r w:rsidRPr="002B04C3">
        <w:rPr>
          <w:rFonts w:hint="eastAsia"/>
          <w:lang w:eastAsia="zh-CN"/>
        </w:rPr>
        <w:t>、无线电通信局和电信发展局</w:t>
      </w:r>
      <w:r w:rsidRPr="002B04C3">
        <w:rPr>
          <w:lang w:eastAsia="zh-CN"/>
        </w:rPr>
        <w:t>主任</w:t>
      </w:r>
    </w:p>
    <w:p w14:paraId="28C4FB33" w14:textId="77777777" w:rsidR="00E676CF" w:rsidRPr="00BD3D12" w:rsidRDefault="00E676CF" w:rsidP="00E676CF">
      <w:pPr>
        <w:ind w:firstLineChars="200" w:firstLine="440"/>
        <w:rPr>
          <w:lang w:eastAsia="zh-CN"/>
        </w:rPr>
      </w:pPr>
      <w:r w:rsidRPr="002B04C3">
        <w:rPr>
          <w:rFonts w:hint="eastAsia"/>
          <w:lang w:eastAsia="zh-CN"/>
        </w:rPr>
        <w:t>为本决议的进</w:t>
      </w:r>
      <w:r w:rsidRPr="002B04C3">
        <w:rPr>
          <w:lang w:eastAsia="zh-CN"/>
        </w:rPr>
        <w:t>展报告做</w:t>
      </w:r>
      <w:r w:rsidRPr="002B04C3">
        <w:rPr>
          <w:rFonts w:hint="eastAsia"/>
          <w:lang w:eastAsia="zh-CN"/>
        </w:rPr>
        <w:t>贡献，</w:t>
      </w:r>
    </w:p>
    <w:p w14:paraId="27E59744" w14:textId="77777777" w:rsidR="00E676CF" w:rsidRPr="002B04C3" w:rsidRDefault="00E676CF" w:rsidP="00E676CF">
      <w:pPr>
        <w:pStyle w:val="Call"/>
        <w:rPr>
          <w:lang w:eastAsia="zh-CN"/>
        </w:rPr>
      </w:pPr>
      <w:r w:rsidRPr="002B04C3">
        <w:rPr>
          <w:lang w:eastAsia="zh-CN"/>
        </w:rPr>
        <w:t>请</w:t>
      </w:r>
      <w:r w:rsidRPr="002B04C3">
        <w:rPr>
          <w:rFonts w:hint="eastAsia"/>
          <w:lang w:eastAsia="zh-CN"/>
        </w:rPr>
        <w:t>国际电联</w:t>
      </w:r>
      <w:r w:rsidRPr="002B04C3">
        <w:rPr>
          <w:lang w:eastAsia="zh-CN"/>
        </w:rPr>
        <w:t>成员</w:t>
      </w:r>
    </w:p>
    <w:p w14:paraId="2DE8C6F9" w14:textId="77777777" w:rsidR="00E676CF" w:rsidRPr="002B04C3" w:rsidRDefault="00E676CF" w:rsidP="00E676CF">
      <w:pPr>
        <w:ind w:firstLineChars="200" w:firstLine="440"/>
        <w:rPr>
          <w:lang w:eastAsia="zh-CN"/>
        </w:rPr>
      </w:pPr>
      <w:r w:rsidRPr="002B04C3">
        <w:rPr>
          <w:lang w:eastAsia="zh-CN"/>
        </w:rPr>
        <w:t>向</w:t>
      </w:r>
      <w:r w:rsidRPr="002B04C3">
        <w:rPr>
          <w:lang w:eastAsia="zh-CN"/>
        </w:rPr>
        <w:t>ITU-T</w:t>
      </w:r>
      <w:r w:rsidRPr="002B04C3">
        <w:rPr>
          <w:rFonts w:hint="eastAsia"/>
          <w:lang w:eastAsia="zh-CN"/>
        </w:rPr>
        <w:t>各</w:t>
      </w:r>
      <w:r w:rsidRPr="002B04C3">
        <w:rPr>
          <w:lang w:eastAsia="zh-CN"/>
        </w:rPr>
        <w:t>研究组提交</w:t>
      </w:r>
      <w:r w:rsidRPr="002B04C3">
        <w:rPr>
          <w:rFonts w:hint="eastAsia"/>
          <w:lang w:eastAsia="zh-CN"/>
        </w:rPr>
        <w:t>有助于</w:t>
      </w:r>
      <w:r w:rsidRPr="002B04C3">
        <w:rPr>
          <w:lang w:eastAsia="zh-CN"/>
        </w:rPr>
        <w:t>防</w:t>
      </w:r>
      <w:r w:rsidRPr="002B04C3">
        <w:rPr>
          <w:rFonts w:hint="eastAsia"/>
          <w:lang w:eastAsia="zh-CN"/>
        </w:rPr>
        <w:t>止</w:t>
      </w:r>
      <w:r w:rsidRPr="002B04C3">
        <w:rPr>
          <w:lang w:eastAsia="zh-CN"/>
        </w:rPr>
        <w:t>和避免</w:t>
      </w:r>
      <w:r w:rsidRPr="002B04C3">
        <w:rPr>
          <w:rFonts w:hint="eastAsia"/>
          <w:lang w:eastAsia="zh-CN"/>
        </w:rPr>
        <w:t>此</w:t>
      </w:r>
      <w:r w:rsidRPr="002B04C3">
        <w:rPr>
          <w:lang w:eastAsia="zh-CN"/>
        </w:rPr>
        <w:t>类做法</w:t>
      </w:r>
      <w:r w:rsidRPr="002B04C3">
        <w:rPr>
          <w:rFonts w:hint="eastAsia"/>
          <w:lang w:eastAsia="zh-CN"/>
        </w:rPr>
        <w:t>的</w:t>
      </w:r>
      <w:r w:rsidRPr="002B04C3">
        <w:rPr>
          <w:lang w:eastAsia="zh-CN"/>
        </w:rPr>
        <w:t>文稿。</w:t>
      </w:r>
    </w:p>
    <w:p w14:paraId="56260BEF" w14:textId="77777777" w:rsidR="00E676CF" w:rsidRPr="00BD3D12" w:rsidRDefault="00E676CF" w:rsidP="00E676CF">
      <w:pPr>
        <w:pStyle w:val="Reasons"/>
        <w:rPr>
          <w:lang w:val="fr-FR" w:eastAsia="zh-CN"/>
        </w:rPr>
      </w:pPr>
    </w:p>
    <w:p w14:paraId="0CA4A2A0" w14:textId="77777777" w:rsidR="00E676CF" w:rsidRPr="00BD3D12" w:rsidRDefault="00E676CF" w:rsidP="00E676CF">
      <w:pPr>
        <w:pStyle w:val="Reasons"/>
        <w:rPr>
          <w:lang w:val="fr-FR" w:eastAsia="zh-CN"/>
        </w:rPr>
      </w:pPr>
    </w:p>
    <w:p w14:paraId="22FF7C97" w14:textId="77777777" w:rsidR="00E676CF" w:rsidRPr="00BD3D12" w:rsidRDefault="00E676CF" w:rsidP="00E676CF">
      <w:pPr>
        <w:pStyle w:val="Reasons"/>
        <w:rPr>
          <w:lang w:val="fr-FR" w:eastAsia="zh-CN"/>
        </w:rPr>
      </w:pPr>
    </w:p>
    <w:p w14:paraId="3E5B63A1" w14:textId="77777777" w:rsidR="00E676CF" w:rsidRPr="00BD3D12" w:rsidRDefault="00E676CF" w:rsidP="00E676CF">
      <w:pPr>
        <w:pStyle w:val="Reasons"/>
        <w:rPr>
          <w:lang w:val="fr-FR" w:eastAsia="zh-CN"/>
        </w:rPr>
      </w:pPr>
    </w:p>
    <w:p w14:paraId="5309E8DC" w14:textId="77777777" w:rsidR="00E676CF" w:rsidRPr="00BD3D12" w:rsidRDefault="00E676CF" w:rsidP="00E676CF">
      <w:pPr>
        <w:pStyle w:val="Reasons"/>
        <w:rPr>
          <w:lang w:val="fr-FR" w:eastAsia="zh-CN"/>
        </w:rPr>
      </w:pPr>
    </w:p>
    <w:p w14:paraId="3E3723CD" w14:textId="77777777" w:rsidR="00E676CF" w:rsidRPr="00BD3D12" w:rsidRDefault="00E676CF" w:rsidP="00E676CF">
      <w:pPr>
        <w:pStyle w:val="Reasons"/>
        <w:rPr>
          <w:lang w:val="fr-FR" w:eastAsia="zh-CN"/>
        </w:rPr>
      </w:pPr>
    </w:p>
    <w:p w14:paraId="64654E2E" w14:textId="77777777" w:rsidR="00E676CF" w:rsidRPr="00BD3D12" w:rsidRDefault="00E676CF" w:rsidP="00E676CF">
      <w:pPr>
        <w:pStyle w:val="Reasons"/>
        <w:rPr>
          <w:lang w:val="fr-FR" w:eastAsia="zh-CN"/>
        </w:rPr>
      </w:pPr>
    </w:p>
    <w:p w14:paraId="1D752B55" w14:textId="77777777" w:rsidR="00E676CF" w:rsidRPr="00BD3D12" w:rsidRDefault="00E676CF" w:rsidP="00E676CF">
      <w:pPr>
        <w:pStyle w:val="Reasons"/>
        <w:rPr>
          <w:lang w:val="fr-FR" w:eastAsia="zh-CN"/>
        </w:rPr>
      </w:pPr>
    </w:p>
    <w:p w14:paraId="330C0F95" w14:textId="77777777" w:rsidR="00E676CF" w:rsidRPr="00BD3D12" w:rsidRDefault="00E676CF" w:rsidP="00E676CF">
      <w:pPr>
        <w:pStyle w:val="Reasons"/>
        <w:rPr>
          <w:lang w:val="fr-FR" w:eastAsia="zh-CN"/>
        </w:rPr>
      </w:pPr>
    </w:p>
    <w:p w14:paraId="70BE8757" w14:textId="77777777" w:rsidR="00E676CF" w:rsidRPr="00BD3D12" w:rsidRDefault="00E676CF" w:rsidP="00E676CF">
      <w:pPr>
        <w:pStyle w:val="Reasons"/>
        <w:rPr>
          <w:lang w:val="fr-FR" w:eastAsia="zh-CN"/>
        </w:rPr>
        <w:sectPr w:rsidR="00E676CF" w:rsidRPr="00BD3D12" w:rsidSect="00811222">
          <w:footerReference w:type="even" r:id="rId83"/>
          <w:footerReference w:type="default" r:id="rId84"/>
          <w:footnotePr>
            <w:numRestart w:val="eachSect"/>
          </w:footnotePr>
          <w:pgSz w:w="11907" w:h="16834" w:code="9"/>
          <w:pgMar w:top="1134" w:right="1134" w:bottom="1134" w:left="1134" w:header="567" w:footer="567" w:gutter="0"/>
          <w:paperSrc w:first="15" w:other="15"/>
          <w:cols w:space="720"/>
          <w:vAlign w:val="both"/>
          <w:docGrid w:linePitch="299"/>
        </w:sectPr>
      </w:pPr>
    </w:p>
    <w:p w14:paraId="585B07FE" w14:textId="77777777" w:rsidR="00C510DA" w:rsidRPr="002B04C3" w:rsidRDefault="00C510DA" w:rsidP="00F81018">
      <w:pPr>
        <w:pStyle w:val="ResNo"/>
        <w:rPr>
          <w:lang w:eastAsia="zh-CN"/>
        </w:rPr>
      </w:pPr>
      <w:bookmarkStart w:id="82" w:name="_Toc114651352"/>
      <w:r w:rsidRPr="002B04C3">
        <w:rPr>
          <w:rStyle w:val="href"/>
          <w:rFonts w:hint="eastAsia"/>
          <w:lang w:eastAsia="zh-CN"/>
        </w:rPr>
        <w:lastRenderedPageBreak/>
        <w:t>第</w:t>
      </w:r>
      <w:r w:rsidRPr="002B04C3">
        <w:rPr>
          <w:rStyle w:val="href"/>
          <w:rFonts w:hint="eastAsia"/>
          <w:lang w:eastAsia="zh-CN"/>
        </w:rPr>
        <w:t>70</w:t>
      </w:r>
      <w:r w:rsidRPr="002B04C3">
        <w:rPr>
          <w:rStyle w:val="href"/>
          <w:rFonts w:hint="eastAsia"/>
          <w:lang w:eastAsia="zh-CN"/>
        </w:rPr>
        <w:t>号决议</w:t>
      </w:r>
      <w:r w:rsidRPr="002B04C3">
        <w:rPr>
          <w:rFonts w:hint="eastAsia"/>
          <w:lang w:eastAsia="zh-CN"/>
        </w:rPr>
        <w:t>（</w:t>
      </w:r>
      <w:r w:rsidRPr="002B04C3">
        <w:rPr>
          <w:rFonts w:hint="eastAsia"/>
          <w:lang w:eastAsia="zh-CN" w:bidi="ar-EG"/>
        </w:rPr>
        <w:t>2022</w:t>
      </w:r>
      <w:r w:rsidRPr="002B04C3">
        <w:rPr>
          <w:rFonts w:hint="eastAsia"/>
          <w:lang w:val="es-ES_tradnl" w:eastAsia="zh-CN" w:bidi="ar-EG"/>
        </w:rPr>
        <w:t>年</w:t>
      </w:r>
      <w:r w:rsidRPr="002B04C3">
        <w:rPr>
          <w:rFonts w:hint="eastAsia"/>
          <w:lang w:eastAsia="zh-CN" w:bidi="ar-EG"/>
        </w:rPr>
        <w:t>，</w:t>
      </w:r>
      <w:r w:rsidRPr="002B04C3">
        <w:rPr>
          <w:rFonts w:hint="eastAsia"/>
          <w:lang w:val="es-ES_tradnl" w:eastAsia="zh-CN" w:bidi="ar-EG"/>
        </w:rPr>
        <w:t>日内瓦</w:t>
      </w:r>
      <w:r w:rsidRPr="002B04C3">
        <w:rPr>
          <w:lang w:eastAsia="zh-CN" w:bidi="ar-EG"/>
        </w:rPr>
        <w:t>，</w:t>
      </w:r>
      <w:r w:rsidRPr="002B04C3">
        <w:rPr>
          <w:rFonts w:hint="eastAsia"/>
          <w:lang w:eastAsia="zh-CN"/>
        </w:rPr>
        <w:t>修订版）</w:t>
      </w:r>
      <w:bookmarkEnd w:id="82"/>
    </w:p>
    <w:p w14:paraId="374E90FD" w14:textId="77777777" w:rsidR="00C510DA" w:rsidRPr="002B04C3" w:rsidRDefault="00C510DA" w:rsidP="00F81018">
      <w:pPr>
        <w:pStyle w:val="Restitle"/>
        <w:rPr>
          <w:rStyle w:val="Bold"/>
          <w:lang w:eastAsia="zh-CN"/>
        </w:rPr>
      </w:pPr>
      <w:bookmarkStart w:id="83" w:name="_Toc114651353"/>
      <w:r w:rsidRPr="002B04C3">
        <w:rPr>
          <w:rFonts w:hint="eastAsia"/>
          <w:lang w:eastAsia="zh-CN"/>
        </w:rPr>
        <w:t>残疾人和有具体需求人士对电信</w:t>
      </w:r>
      <w:r w:rsidRPr="002B04C3">
        <w:rPr>
          <w:rFonts w:hint="eastAsia"/>
          <w:lang w:eastAsia="zh-CN"/>
        </w:rPr>
        <w:t>/</w:t>
      </w:r>
      <w:r w:rsidRPr="002B04C3">
        <w:rPr>
          <w:rFonts w:hint="eastAsia"/>
          <w:lang w:eastAsia="zh-CN"/>
        </w:rPr>
        <w:t>信息通信技术的无障碍获取</w:t>
      </w:r>
      <w:bookmarkEnd w:id="83"/>
    </w:p>
    <w:p w14:paraId="5C1CFB19" w14:textId="77777777" w:rsidR="00C510DA" w:rsidRPr="00194A84" w:rsidRDefault="00C510DA" w:rsidP="00F81018">
      <w:pPr>
        <w:pStyle w:val="Resref"/>
        <w:rPr>
          <w:i w:val="0"/>
          <w:lang w:eastAsia="zh-CN"/>
        </w:rPr>
      </w:pPr>
      <w:r w:rsidRPr="00194A84">
        <w:rPr>
          <w:rFonts w:hint="eastAsia"/>
          <w:i w:val="0"/>
          <w:lang w:eastAsia="zh-CN"/>
        </w:rPr>
        <w:t>（</w:t>
      </w:r>
      <w:r w:rsidRPr="00194A84">
        <w:rPr>
          <w:rStyle w:val="Italic0"/>
          <w:i w:val="0"/>
          <w:lang w:eastAsia="zh-CN"/>
        </w:rPr>
        <w:t>2008</w:t>
      </w:r>
      <w:r w:rsidRPr="00194A84">
        <w:rPr>
          <w:rStyle w:val="Italic0"/>
          <w:rFonts w:hint="eastAsia"/>
          <w:i w:val="0"/>
          <w:lang w:eastAsia="zh-CN"/>
        </w:rPr>
        <w:t>年，约翰内斯堡；</w:t>
      </w:r>
      <w:r w:rsidRPr="00194A84">
        <w:rPr>
          <w:rStyle w:val="Italic0"/>
          <w:i w:val="0"/>
          <w:lang w:eastAsia="zh-CN"/>
        </w:rPr>
        <w:t>2012</w:t>
      </w:r>
      <w:r w:rsidRPr="00194A84">
        <w:rPr>
          <w:rStyle w:val="Italic0"/>
          <w:rFonts w:hint="eastAsia"/>
          <w:i w:val="0"/>
          <w:lang w:eastAsia="zh-CN"/>
        </w:rPr>
        <w:t>年，迪拜；</w:t>
      </w:r>
      <w:r w:rsidRPr="00194A84">
        <w:rPr>
          <w:rStyle w:val="Italic0"/>
          <w:rFonts w:hint="eastAsia"/>
          <w:i w:val="0"/>
          <w:lang w:eastAsia="zh-CN"/>
        </w:rPr>
        <w:t>2016</w:t>
      </w:r>
      <w:r w:rsidRPr="00194A84">
        <w:rPr>
          <w:rStyle w:val="Italic0"/>
          <w:rFonts w:hint="eastAsia"/>
          <w:i w:val="0"/>
          <w:lang w:eastAsia="zh-CN"/>
        </w:rPr>
        <w:t>年</w:t>
      </w:r>
      <w:r w:rsidRPr="00194A84">
        <w:rPr>
          <w:rStyle w:val="Italic0"/>
          <w:i w:val="0"/>
          <w:lang w:eastAsia="zh-CN"/>
        </w:rPr>
        <w:t>，哈马马特</w:t>
      </w:r>
      <w:r w:rsidRPr="00194A84">
        <w:rPr>
          <w:rStyle w:val="Italic0"/>
          <w:rFonts w:hint="eastAsia"/>
          <w:i w:val="0"/>
          <w:lang w:eastAsia="zh-CN"/>
        </w:rPr>
        <w:t>；</w:t>
      </w:r>
      <w:r w:rsidRPr="00194A84">
        <w:rPr>
          <w:rStyle w:val="Italic0"/>
          <w:rFonts w:hint="eastAsia"/>
          <w:i w:val="0"/>
          <w:lang w:eastAsia="zh-CN"/>
        </w:rPr>
        <w:t>2022</w:t>
      </w:r>
      <w:r w:rsidRPr="00194A84">
        <w:rPr>
          <w:rStyle w:val="Italic0"/>
          <w:rFonts w:hint="eastAsia"/>
          <w:i w:val="0"/>
          <w:lang w:eastAsia="zh-CN"/>
        </w:rPr>
        <w:t>年，日内瓦</w:t>
      </w:r>
      <w:r w:rsidRPr="00194A84">
        <w:rPr>
          <w:rFonts w:hint="eastAsia"/>
          <w:i w:val="0"/>
          <w:lang w:eastAsia="zh-CN"/>
        </w:rPr>
        <w:t>）</w:t>
      </w:r>
    </w:p>
    <w:p w14:paraId="5ED9C8F8" w14:textId="77777777" w:rsidR="00C510DA" w:rsidRPr="002B04C3" w:rsidRDefault="00C510DA" w:rsidP="001F7E32">
      <w:pPr>
        <w:pStyle w:val="Normalnoindent"/>
        <w:rPr>
          <w:lang w:eastAsia="zh-CN"/>
        </w:rPr>
      </w:pPr>
      <w:r w:rsidRPr="002B04C3">
        <w:rPr>
          <w:rFonts w:hint="eastAsia"/>
          <w:lang w:eastAsia="zh-CN"/>
        </w:rPr>
        <w:t>世界电信标准化全会（</w:t>
      </w:r>
      <w:r w:rsidRPr="002B04C3">
        <w:rPr>
          <w:rFonts w:hint="eastAsia"/>
          <w:lang w:eastAsia="zh-CN"/>
        </w:rPr>
        <w:t>2022</w:t>
      </w:r>
      <w:r w:rsidRPr="002B04C3">
        <w:rPr>
          <w:rFonts w:hint="eastAsia"/>
          <w:lang w:eastAsia="zh-CN"/>
        </w:rPr>
        <w:t>年，日内瓦），</w:t>
      </w:r>
    </w:p>
    <w:p w14:paraId="63FFB898" w14:textId="77777777" w:rsidR="00C510DA" w:rsidRPr="002B04C3" w:rsidRDefault="00C510DA" w:rsidP="00F81018">
      <w:pPr>
        <w:pStyle w:val="Call"/>
        <w:rPr>
          <w:rStyle w:val="Italic0"/>
          <w:lang w:eastAsia="zh-CN"/>
        </w:rPr>
      </w:pPr>
      <w:r w:rsidRPr="002B04C3">
        <w:rPr>
          <w:rFonts w:hint="eastAsia"/>
          <w:lang w:eastAsia="zh-CN"/>
        </w:rPr>
        <w:t>认识到</w:t>
      </w:r>
    </w:p>
    <w:p w14:paraId="64598BA3" w14:textId="77777777" w:rsidR="00C510DA" w:rsidRPr="002B04C3" w:rsidRDefault="00C510DA" w:rsidP="00B21BD7">
      <w:pPr>
        <w:pStyle w:val="Normalnoindent"/>
        <w:rPr>
          <w:lang w:eastAsia="zh-CN"/>
        </w:rPr>
      </w:pPr>
      <w:r w:rsidRPr="002B04C3">
        <w:rPr>
          <w:rFonts w:hint="eastAsia"/>
          <w:i/>
          <w:iCs/>
          <w:lang w:eastAsia="zh-CN"/>
        </w:rPr>
        <w:t>a)</w:t>
      </w:r>
      <w:r w:rsidRPr="002B04C3">
        <w:rPr>
          <w:rFonts w:hint="eastAsia"/>
          <w:lang w:eastAsia="zh-CN"/>
        </w:rPr>
        <w:tab/>
      </w:r>
      <w:r w:rsidRPr="002B04C3">
        <w:rPr>
          <w:rFonts w:hint="eastAsia"/>
          <w:lang w:eastAsia="zh-CN"/>
        </w:rPr>
        <w:t>关于“残疾人，包括因年龄致残的残疾人和有具体需求人士无障碍获取电信</w:t>
      </w:r>
      <w:r w:rsidRPr="002B04C3">
        <w:rPr>
          <w:rFonts w:hint="eastAsia"/>
          <w:lang w:eastAsia="zh-CN"/>
        </w:rPr>
        <w:t>/</w:t>
      </w:r>
      <w:r w:rsidRPr="002B04C3">
        <w:rPr>
          <w:rFonts w:hint="eastAsia"/>
          <w:lang w:eastAsia="zh-CN"/>
        </w:rPr>
        <w:t>信息通信技术（</w:t>
      </w:r>
      <w:r w:rsidRPr="002B04C3">
        <w:rPr>
          <w:rFonts w:hint="eastAsia"/>
          <w:lang w:eastAsia="zh-CN"/>
        </w:rPr>
        <w:t>ICT</w:t>
      </w:r>
      <w:r w:rsidRPr="002B04C3">
        <w:rPr>
          <w:rFonts w:hint="eastAsia"/>
          <w:lang w:eastAsia="zh-CN"/>
        </w:rPr>
        <w:t>）”的全权代表大会第</w:t>
      </w:r>
      <w:r w:rsidRPr="002B04C3">
        <w:rPr>
          <w:rFonts w:hint="eastAsia"/>
          <w:lang w:eastAsia="zh-CN"/>
        </w:rPr>
        <w:t>175</w:t>
      </w:r>
      <w:r w:rsidRPr="002B04C3">
        <w:rPr>
          <w:rFonts w:hint="eastAsia"/>
          <w:lang w:eastAsia="zh-CN"/>
        </w:rPr>
        <w:t>号决议（</w:t>
      </w:r>
      <w:r w:rsidRPr="002B04C3">
        <w:rPr>
          <w:rFonts w:hint="eastAsia"/>
          <w:lang w:eastAsia="zh-CN"/>
        </w:rPr>
        <w:t>2018</w:t>
      </w:r>
      <w:r w:rsidRPr="002B04C3">
        <w:rPr>
          <w:rFonts w:hint="eastAsia"/>
          <w:lang w:eastAsia="zh-CN"/>
        </w:rPr>
        <w:t>年，迪拜</w:t>
      </w:r>
      <w:r w:rsidRPr="002B04C3">
        <w:rPr>
          <w:lang w:eastAsia="zh-CN"/>
        </w:rPr>
        <w:t>，修订版</w:t>
      </w:r>
      <w:r w:rsidRPr="002B04C3">
        <w:rPr>
          <w:rFonts w:hint="eastAsia"/>
          <w:lang w:eastAsia="zh-CN"/>
        </w:rPr>
        <w:t>）；</w:t>
      </w:r>
    </w:p>
    <w:p w14:paraId="5A4EE60C" w14:textId="77777777" w:rsidR="00C510DA" w:rsidRPr="002B04C3" w:rsidRDefault="00C510DA" w:rsidP="00B21BD7">
      <w:pPr>
        <w:pStyle w:val="Normalnoindent"/>
        <w:rPr>
          <w:lang w:eastAsia="zh-CN"/>
        </w:rPr>
      </w:pPr>
      <w:r w:rsidRPr="002B04C3">
        <w:rPr>
          <w:i/>
          <w:iCs/>
          <w:lang w:eastAsia="zh-CN"/>
        </w:rPr>
        <w:t>b)</w:t>
      </w:r>
      <w:r w:rsidRPr="002B04C3">
        <w:rPr>
          <w:rFonts w:hint="eastAsia"/>
          <w:i/>
          <w:iCs/>
          <w:lang w:eastAsia="zh-CN"/>
        </w:rPr>
        <w:tab/>
      </w:r>
      <w:r w:rsidRPr="002B04C3">
        <w:rPr>
          <w:rFonts w:hint="eastAsia"/>
          <w:lang w:eastAsia="zh-CN"/>
        </w:rPr>
        <w:t>关于“</w:t>
      </w:r>
      <w:r w:rsidRPr="002B04C3">
        <w:rPr>
          <w:lang w:eastAsia="zh-CN"/>
        </w:rPr>
        <w:t>残疾人</w:t>
      </w:r>
      <w:r w:rsidRPr="002B04C3">
        <w:rPr>
          <w:rFonts w:hint="eastAsia"/>
          <w:lang w:eastAsia="zh-CN"/>
        </w:rPr>
        <w:t>和有具体需求人群</w:t>
      </w:r>
      <w:r w:rsidRPr="002B04C3">
        <w:rPr>
          <w:lang w:eastAsia="zh-CN"/>
        </w:rPr>
        <w:t>无障碍获取电信</w:t>
      </w:r>
      <w:r w:rsidRPr="002B04C3">
        <w:rPr>
          <w:lang w:eastAsia="zh-CN"/>
        </w:rPr>
        <w:t>/</w:t>
      </w:r>
      <w:r w:rsidRPr="002B04C3">
        <w:rPr>
          <w:rFonts w:hint="eastAsia"/>
          <w:lang w:eastAsia="zh-CN"/>
        </w:rPr>
        <w:t>ICT</w:t>
      </w:r>
      <w:r w:rsidRPr="002B04C3">
        <w:rPr>
          <w:rFonts w:hint="eastAsia"/>
          <w:lang w:eastAsia="zh-CN"/>
        </w:rPr>
        <w:t>”的世界电信发展大会（</w:t>
      </w:r>
      <w:r w:rsidRPr="002B04C3">
        <w:rPr>
          <w:rFonts w:hint="eastAsia"/>
          <w:lang w:eastAsia="zh-CN"/>
        </w:rPr>
        <w:t>WTDC</w:t>
      </w:r>
      <w:r w:rsidRPr="002B04C3">
        <w:rPr>
          <w:rFonts w:hint="eastAsia"/>
          <w:lang w:eastAsia="zh-CN"/>
        </w:rPr>
        <w:t>）第</w:t>
      </w:r>
      <w:r w:rsidRPr="002B04C3">
        <w:rPr>
          <w:rFonts w:hint="eastAsia"/>
          <w:lang w:eastAsia="zh-CN"/>
        </w:rPr>
        <w:t>58</w:t>
      </w:r>
      <w:r w:rsidRPr="002B04C3">
        <w:rPr>
          <w:rFonts w:hint="eastAsia"/>
          <w:lang w:eastAsia="zh-CN"/>
        </w:rPr>
        <w:t>号决议（</w:t>
      </w:r>
      <w:r w:rsidRPr="002B04C3">
        <w:rPr>
          <w:rFonts w:hint="eastAsia"/>
          <w:lang w:eastAsia="zh-CN"/>
        </w:rPr>
        <w:t>2017</w:t>
      </w:r>
      <w:r w:rsidRPr="002B04C3">
        <w:rPr>
          <w:rFonts w:hint="eastAsia"/>
          <w:lang w:eastAsia="zh-CN"/>
        </w:rPr>
        <w:t>年，布宜诺斯艾利斯</w:t>
      </w:r>
      <w:r w:rsidRPr="002B04C3">
        <w:rPr>
          <w:lang w:eastAsia="zh-CN"/>
        </w:rPr>
        <w:t>，修订版</w:t>
      </w:r>
      <w:r w:rsidRPr="002B04C3">
        <w:rPr>
          <w:rFonts w:hint="eastAsia"/>
          <w:lang w:eastAsia="zh-CN"/>
        </w:rPr>
        <w:t>），以及有关“各</w:t>
      </w:r>
      <w:r w:rsidRPr="002B04C3">
        <w:rPr>
          <w:lang w:eastAsia="zh-CN"/>
        </w:rPr>
        <w:t>区域批准的举措在国家、区域、区域间和全球范围内的实施</w:t>
      </w:r>
      <w:r w:rsidRPr="002B04C3">
        <w:rPr>
          <w:rFonts w:hint="eastAsia"/>
          <w:spacing w:val="10"/>
          <w:lang w:eastAsia="zh-CN"/>
        </w:rPr>
        <w:t>”的</w:t>
      </w:r>
      <w:r w:rsidRPr="002B04C3">
        <w:rPr>
          <w:rFonts w:hint="eastAsia"/>
          <w:spacing w:val="10"/>
          <w:lang w:eastAsia="zh-CN"/>
        </w:rPr>
        <w:t>W</w:t>
      </w:r>
      <w:r w:rsidRPr="002B04C3">
        <w:rPr>
          <w:spacing w:val="10"/>
          <w:lang w:eastAsia="zh-CN"/>
        </w:rPr>
        <w:t>TDC</w:t>
      </w:r>
      <w:r w:rsidRPr="002B04C3">
        <w:rPr>
          <w:rFonts w:hint="eastAsia"/>
          <w:spacing w:val="10"/>
          <w:lang w:eastAsia="zh-CN"/>
        </w:rPr>
        <w:t>第</w:t>
      </w:r>
      <w:r w:rsidRPr="002B04C3">
        <w:rPr>
          <w:rFonts w:hint="eastAsia"/>
          <w:spacing w:val="10"/>
          <w:lang w:eastAsia="zh-CN"/>
        </w:rPr>
        <w:t>17</w:t>
      </w:r>
      <w:r w:rsidRPr="002B04C3">
        <w:rPr>
          <w:rFonts w:hint="eastAsia"/>
          <w:spacing w:val="10"/>
          <w:lang w:eastAsia="zh-CN"/>
        </w:rPr>
        <w:t>号决议（</w:t>
      </w:r>
      <w:r w:rsidRPr="002B04C3">
        <w:rPr>
          <w:rFonts w:hint="eastAsia"/>
          <w:lang w:eastAsia="zh-CN"/>
        </w:rPr>
        <w:t>2017</w:t>
      </w:r>
      <w:r w:rsidRPr="002B04C3">
        <w:rPr>
          <w:rFonts w:hint="eastAsia"/>
          <w:lang w:eastAsia="zh-CN"/>
        </w:rPr>
        <w:t>年，布宜诺斯艾利斯</w:t>
      </w:r>
      <w:r w:rsidRPr="002B04C3">
        <w:rPr>
          <w:lang w:eastAsia="zh-CN"/>
        </w:rPr>
        <w:t>，修订版</w:t>
      </w:r>
      <w:r w:rsidRPr="002B04C3">
        <w:rPr>
          <w:rFonts w:hint="eastAsia"/>
          <w:lang w:eastAsia="zh-CN"/>
        </w:rPr>
        <w:t>）；</w:t>
      </w:r>
    </w:p>
    <w:p w14:paraId="1FDC418A" w14:textId="77777777" w:rsidR="00C510DA" w:rsidRPr="00BD3D12" w:rsidRDefault="00C510DA" w:rsidP="00B21BD7">
      <w:pPr>
        <w:pStyle w:val="Normalnoindent"/>
        <w:rPr>
          <w:lang w:eastAsia="zh-CN"/>
        </w:rPr>
      </w:pPr>
      <w:r w:rsidRPr="002B04C3">
        <w:rPr>
          <w:i/>
          <w:iCs/>
          <w:lang w:eastAsia="zh-CN"/>
        </w:rPr>
        <w:t>c)</w:t>
      </w:r>
      <w:r w:rsidRPr="002B04C3">
        <w:rPr>
          <w:i/>
          <w:iCs/>
          <w:lang w:eastAsia="zh-CN"/>
        </w:rPr>
        <w:tab/>
      </w:r>
      <w:r w:rsidRPr="002B04C3">
        <w:rPr>
          <w:rFonts w:hint="eastAsia"/>
          <w:lang w:eastAsia="zh-CN"/>
        </w:rPr>
        <w:t>有关残疾人和有具体需求人群无障碍获取电信</w:t>
      </w:r>
      <w:r w:rsidRPr="002B04C3">
        <w:rPr>
          <w:lang w:eastAsia="zh-CN"/>
        </w:rPr>
        <w:t>/ICT</w:t>
      </w:r>
      <w:r w:rsidRPr="002B04C3">
        <w:rPr>
          <w:rFonts w:hint="eastAsia"/>
          <w:lang w:eastAsia="zh-CN"/>
        </w:rPr>
        <w:t>的国际电联无线电通信全会</w:t>
      </w:r>
      <w:r w:rsidRPr="002B04C3">
        <w:rPr>
          <w:rFonts w:hint="eastAsia"/>
          <w:lang w:eastAsia="zh-CN"/>
        </w:rPr>
        <w:t>ITU-R</w:t>
      </w:r>
      <w:r w:rsidRPr="002B04C3">
        <w:rPr>
          <w:rFonts w:hint="eastAsia"/>
          <w:lang w:eastAsia="zh-CN"/>
        </w:rPr>
        <w:t>第</w:t>
      </w:r>
      <w:r w:rsidRPr="002B04C3">
        <w:rPr>
          <w:lang w:eastAsia="zh-CN"/>
        </w:rPr>
        <w:t>67</w:t>
      </w:r>
      <w:r w:rsidRPr="002B04C3">
        <w:rPr>
          <w:rFonts w:hint="eastAsia"/>
          <w:lang w:eastAsia="zh-CN"/>
        </w:rPr>
        <w:t>号决议（</w:t>
      </w:r>
      <w:r w:rsidRPr="002B04C3">
        <w:rPr>
          <w:rFonts w:hint="eastAsia"/>
          <w:lang w:eastAsia="zh-CN"/>
        </w:rPr>
        <w:t>2019</w:t>
      </w:r>
      <w:r w:rsidRPr="002B04C3">
        <w:rPr>
          <w:rFonts w:hint="eastAsia"/>
          <w:lang w:eastAsia="zh-CN"/>
        </w:rPr>
        <w:t>年，沙姆沙伊赫，修订版）；</w:t>
      </w:r>
    </w:p>
    <w:p w14:paraId="5FCB032D" w14:textId="77777777" w:rsidR="00C510DA" w:rsidRPr="002B04C3" w:rsidRDefault="00C510DA" w:rsidP="00B21BD7">
      <w:pPr>
        <w:pStyle w:val="Normalnoindent"/>
        <w:rPr>
          <w:lang w:eastAsia="zh-CN"/>
        </w:rPr>
      </w:pPr>
      <w:r w:rsidRPr="002B04C3">
        <w:rPr>
          <w:i/>
          <w:iCs/>
          <w:lang w:eastAsia="zh-CN"/>
        </w:rPr>
        <w:t>d)</w:t>
      </w:r>
      <w:r w:rsidRPr="002B04C3">
        <w:rPr>
          <w:lang w:eastAsia="zh-CN"/>
        </w:rPr>
        <w:tab/>
      </w:r>
      <w:r w:rsidRPr="002B04C3">
        <w:rPr>
          <w:lang w:eastAsia="zh-CN"/>
        </w:rPr>
        <w:t>无障碍获取与人</w:t>
      </w:r>
      <w:r w:rsidRPr="002B04C3">
        <w:rPr>
          <w:rFonts w:hint="eastAsia"/>
          <w:lang w:eastAsia="zh-CN"/>
        </w:rPr>
        <w:t>为</w:t>
      </w:r>
      <w:r w:rsidRPr="002B04C3">
        <w:rPr>
          <w:lang w:eastAsia="zh-CN"/>
        </w:rPr>
        <w:t>因素联合协调活动（</w:t>
      </w:r>
      <w:r w:rsidRPr="002B04C3">
        <w:rPr>
          <w:lang w:eastAsia="zh-CN"/>
        </w:rPr>
        <w:t>JCA-AHF</w:t>
      </w:r>
      <w:r w:rsidRPr="002B04C3">
        <w:rPr>
          <w:rFonts w:hint="eastAsia"/>
          <w:lang w:eastAsia="zh-CN"/>
        </w:rPr>
        <w:t>）的职责范围及其开展的工作，尤其是国际电联电信标准化部门（</w:t>
      </w:r>
      <w:r w:rsidRPr="002B04C3">
        <w:rPr>
          <w:rFonts w:hint="eastAsia"/>
          <w:lang w:eastAsia="zh-CN"/>
        </w:rPr>
        <w:t>ITU-T</w:t>
      </w:r>
      <w:r w:rsidRPr="002B04C3">
        <w:rPr>
          <w:rFonts w:hint="eastAsia"/>
          <w:lang w:eastAsia="zh-CN"/>
        </w:rPr>
        <w:t>）为加强与其他联合国机构和活动以及所有联合国专门机构之间的合作所采取的行动，从而在标准化工作的框架内增强对无障碍获取</w:t>
      </w:r>
      <w:r w:rsidRPr="002B04C3">
        <w:rPr>
          <w:lang w:eastAsia="zh-CN"/>
        </w:rPr>
        <w:t>ICT</w:t>
      </w:r>
      <w:r w:rsidRPr="002B04C3">
        <w:rPr>
          <w:rFonts w:hint="eastAsia"/>
          <w:lang w:eastAsia="zh-CN"/>
        </w:rPr>
        <w:t>的认识，以及</w:t>
      </w:r>
      <w:r w:rsidRPr="002B04C3">
        <w:rPr>
          <w:rFonts w:hint="eastAsia"/>
          <w:lang w:eastAsia="zh-CN"/>
        </w:rPr>
        <w:t>ITU-T</w:t>
      </w:r>
      <w:r w:rsidRPr="002B04C3">
        <w:rPr>
          <w:rFonts w:hint="eastAsia"/>
          <w:lang w:eastAsia="zh-CN"/>
        </w:rPr>
        <w:t>为力挺</w:t>
      </w:r>
      <w:r w:rsidRPr="002B04C3">
        <w:rPr>
          <w:rFonts w:hint="eastAsia"/>
          <w:lang w:eastAsia="zh-CN"/>
        </w:rPr>
        <w:t>JCA-AHF</w:t>
      </w:r>
      <w:r w:rsidRPr="002B04C3">
        <w:rPr>
          <w:rFonts w:hint="eastAsia"/>
          <w:lang w:eastAsia="zh-CN"/>
        </w:rPr>
        <w:t>所采取的行动；</w:t>
      </w:r>
    </w:p>
    <w:p w14:paraId="0A45D075" w14:textId="77777777" w:rsidR="00C510DA" w:rsidRPr="002B04C3" w:rsidRDefault="00C510DA" w:rsidP="00B21BD7">
      <w:pPr>
        <w:pStyle w:val="Normalnoindent"/>
        <w:rPr>
          <w:lang w:eastAsia="zh-CN"/>
        </w:rPr>
      </w:pPr>
      <w:r w:rsidRPr="002B04C3">
        <w:rPr>
          <w:i/>
          <w:iCs/>
          <w:lang w:eastAsia="zh-CN"/>
        </w:rPr>
        <w:t>e)</w:t>
      </w:r>
      <w:r w:rsidRPr="002B04C3">
        <w:rPr>
          <w:i/>
          <w:iCs/>
          <w:lang w:eastAsia="zh-CN"/>
        </w:rPr>
        <w:tab/>
      </w:r>
      <w:r w:rsidRPr="002B04C3">
        <w:rPr>
          <w:rFonts w:hint="eastAsia"/>
          <w:lang w:eastAsia="zh-CN"/>
        </w:rPr>
        <w:t>ITU-T</w:t>
      </w:r>
      <w:r w:rsidRPr="002B04C3">
        <w:rPr>
          <w:rFonts w:hint="eastAsia"/>
          <w:lang w:eastAsia="zh-CN"/>
        </w:rPr>
        <w:t>研究组，特别是</w:t>
      </w:r>
      <w:r w:rsidRPr="002B04C3">
        <w:rPr>
          <w:rFonts w:hint="eastAsia"/>
          <w:lang w:eastAsia="zh-CN"/>
        </w:rPr>
        <w:t>ITU-T</w:t>
      </w:r>
      <w:r w:rsidRPr="002B04C3">
        <w:rPr>
          <w:rFonts w:hint="eastAsia"/>
          <w:lang w:eastAsia="zh-CN"/>
        </w:rPr>
        <w:t>第</w:t>
      </w:r>
      <w:r w:rsidRPr="002B04C3">
        <w:rPr>
          <w:rFonts w:hint="eastAsia"/>
          <w:lang w:eastAsia="zh-CN"/>
        </w:rPr>
        <w:t>16</w:t>
      </w:r>
      <w:r w:rsidRPr="002B04C3">
        <w:rPr>
          <w:rFonts w:hint="eastAsia"/>
          <w:lang w:eastAsia="zh-CN"/>
        </w:rPr>
        <w:t>研究组开展的关于残疾人和</w:t>
      </w:r>
      <w:r w:rsidRPr="002B04C3">
        <w:rPr>
          <w:lang w:eastAsia="zh-CN"/>
        </w:rPr>
        <w:t>有具体需求</w:t>
      </w:r>
      <w:r w:rsidRPr="002B04C3">
        <w:rPr>
          <w:rFonts w:hint="eastAsia"/>
          <w:lang w:eastAsia="zh-CN"/>
        </w:rPr>
        <w:t>人士无障碍获取多媒体系统和服务的研究；</w:t>
      </w:r>
    </w:p>
    <w:p w14:paraId="335ADCB1" w14:textId="77777777" w:rsidR="00C510DA" w:rsidRPr="002B04C3" w:rsidRDefault="00C510DA" w:rsidP="00B21BD7">
      <w:pPr>
        <w:pStyle w:val="Normalnoindent"/>
        <w:rPr>
          <w:lang w:eastAsia="zh-CN"/>
        </w:rPr>
      </w:pPr>
      <w:r w:rsidRPr="002B04C3">
        <w:rPr>
          <w:i/>
          <w:iCs/>
          <w:lang w:eastAsia="zh-CN"/>
        </w:rPr>
        <w:t>f)</w:t>
      </w:r>
      <w:r w:rsidRPr="002B04C3">
        <w:rPr>
          <w:lang w:eastAsia="zh-CN"/>
        </w:rPr>
        <w:tab/>
      </w:r>
      <w:r w:rsidRPr="002B04C3">
        <w:rPr>
          <w:rFonts w:hint="eastAsia"/>
          <w:lang w:eastAsia="zh-CN"/>
        </w:rPr>
        <w:t>国际电联电信发展部门第</w:t>
      </w:r>
      <w:r w:rsidRPr="002B04C3">
        <w:rPr>
          <w:lang w:eastAsia="zh-CN"/>
        </w:rPr>
        <w:t>7/1</w:t>
      </w:r>
      <w:r w:rsidRPr="002B04C3">
        <w:rPr>
          <w:rFonts w:hint="eastAsia"/>
          <w:lang w:eastAsia="zh-CN"/>
        </w:rPr>
        <w:t>号课题开展的有关残疾和其他</w:t>
      </w:r>
      <w:r w:rsidRPr="002B04C3">
        <w:rPr>
          <w:lang w:eastAsia="zh-CN"/>
        </w:rPr>
        <w:t>有具体</w:t>
      </w:r>
      <w:r w:rsidRPr="002B04C3">
        <w:rPr>
          <w:rFonts w:hint="eastAsia"/>
          <w:lang w:eastAsia="zh-CN"/>
        </w:rPr>
        <w:t>需求人士无障碍获取电信</w:t>
      </w:r>
      <w:r w:rsidRPr="002B04C3">
        <w:rPr>
          <w:rFonts w:hint="eastAsia"/>
          <w:lang w:eastAsia="zh-CN"/>
        </w:rPr>
        <w:t>/ICT</w:t>
      </w:r>
      <w:r w:rsidRPr="002B04C3">
        <w:rPr>
          <w:rFonts w:hint="eastAsia"/>
          <w:lang w:eastAsia="zh-CN"/>
        </w:rPr>
        <w:t>服务的研究；</w:t>
      </w:r>
    </w:p>
    <w:p w14:paraId="3FD13104" w14:textId="77777777" w:rsidR="00C510DA" w:rsidRPr="002B04C3" w:rsidRDefault="00C510DA" w:rsidP="00B21BD7">
      <w:pPr>
        <w:pStyle w:val="Normalnoindent"/>
        <w:rPr>
          <w:lang w:eastAsia="zh-CN"/>
        </w:rPr>
      </w:pPr>
      <w:r w:rsidRPr="002B04C3">
        <w:rPr>
          <w:rFonts w:eastAsia="Times New Roman"/>
          <w:i/>
          <w:iCs/>
          <w:lang w:eastAsia="zh-CN"/>
        </w:rPr>
        <w:t>g)</w:t>
      </w:r>
      <w:r w:rsidRPr="002B04C3">
        <w:rPr>
          <w:rFonts w:eastAsia="Times New Roman"/>
          <w:lang w:eastAsia="zh-CN"/>
        </w:rPr>
        <w:tab/>
      </w:r>
      <w:r w:rsidRPr="002B04C3">
        <w:rPr>
          <w:rFonts w:hint="eastAsia"/>
          <w:lang w:eastAsia="zh-CN"/>
        </w:rPr>
        <w:t>JCA-AHF</w:t>
      </w:r>
      <w:r w:rsidRPr="002B04C3">
        <w:rPr>
          <w:rFonts w:hint="eastAsia"/>
          <w:lang w:eastAsia="zh-CN"/>
        </w:rPr>
        <w:t>在提高认识、提供建议，提供帮助，开展协作、协调和联络方面</w:t>
      </w:r>
      <w:r w:rsidRPr="002B04C3">
        <w:rPr>
          <w:lang w:eastAsia="zh-CN"/>
        </w:rPr>
        <w:t>的职责</w:t>
      </w:r>
      <w:r w:rsidRPr="002B04C3">
        <w:rPr>
          <w:rFonts w:hint="eastAsia"/>
          <w:lang w:eastAsia="zh-CN"/>
        </w:rPr>
        <w:t>；</w:t>
      </w:r>
    </w:p>
    <w:p w14:paraId="57524191" w14:textId="77777777" w:rsidR="00C510DA" w:rsidRPr="002B04C3" w:rsidRDefault="00C510DA" w:rsidP="00B21BD7">
      <w:pPr>
        <w:pStyle w:val="Normalnoindent"/>
        <w:rPr>
          <w:lang w:eastAsia="zh-CN"/>
        </w:rPr>
      </w:pPr>
      <w:r w:rsidRPr="002B04C3">
        <w:rPr>
          <w:rFonts w:eastAsia="Times New Roman"/>
          <w:i/>
          <w:iCs/>
          <w:lang w:eastAsia="zh-CN"/>
        </w:rPr>
        <w:t>h)</w:t>
      </w:r>
      <w:r w:rsidRPr="002B04C3">
        <w:rPr>
          <w:rFonts w:eastAsia="Times New Roman"/>
          <w:lang w:eastAsia="zh-CN"/>
        </w:rPr>
        <w:tab/>
      </w:r>
      <w:r w:rsidRPr="002B04C3">
        <w:rPr>
          <w:rFonts w:hint="eastAsia"/>
          <w:lang w:eastAsia="zh-CN"/>
        </w:rPr>
        <w:t>互联网治理论坛（</w:t>
      </w:r>
      <w:r w:rsidRPr="002B04C3">
        <w:rPr>
          <w:lang w:eastAsia="zh-CN"/>
        </w:rPr>
        <w:t>IGF</w:t>
      </w:r>
      <w:r w:rsidRPr="002B04C3">
        <w:rPr>
          <w:lang w:eastAsia="zh-CN"/>
        </w:rPr>
        <w:t>）</w:t>
      </w:r>
      <w:r w:rsidRPr="002B04C3">
        <w:rPr>
          <w:rFonts w:hint="eastAsia"/>
          <w:lang w:eastAsia="zh-CN"/>
        </w:rPr>
        <w:t>无障碍获取与残疾人动态联盟（</w:t>
      </w:r>
      <w:r w:rsidRPr="002B04C3">
        <w:rPr>
          <w:rFonts w:hint="eastAsia"/>
          <w:lang w:eastAsia="zh-CN"/>
        </w:rPr>
        <w:t>DCAD</w:t>
      </w:r>
      <w:r w:rsidRPr="002B04C3">
        <w:rPr>
          <w:rFonts w:hint="eastAsia"/>
          <w:lang w:eastAsia="zh-CN"/>
        </w:rPr>
        <w:t>）所开展的</w:t>
      </w:r>
      <w:r w:rsidRPr="002B04C3">
        <w:rPr>
          <w:rFonts w:eastAsiaTheme="minorEastAsia" w:hint="eastAsia"/>
          <w:lang w:eastAsia="zh-CN"/>
        </w:rPr>
        <w:t>旨在</w:t>
      </w:r>
      <w:r w:rsidRPr="002B04C3">
        <w:rPr>
          <w:rFonts w:hint="eastAsia"/>
          <w:lang w:eastAsia="zh-CN"/>
        </w:rPr>
        <w:t>将使电子通信和在线信息领域通过互联网获得的最大益处用于全球各行各业的活动；</w:t>
      </w:r>
    </w:p>
    <w:p w14:paraId="09AA2CB9"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i/>
          <w:iCs/>
          <w:lang w:eastAsia="zh-CN"/>
        </w:rPr>
      </w:pPr>
      <w:r w:rsidRPr="002B04C3">
        <w:rPr>
          <w:rFonts w:eastAsia="Times New Roman"/>
          <w:i/>
          <w:iCs/>
          <w:lang w:eastAsia="zh-CN"/>
        </w:rPr>
        <w:br w:type="page"/>
      </w:r>
    </w:p>
    <w:p w14:paraId="60826EE6" w14:textId="77777777" w:rsidR="00C510DA" w:rsidRPr="002B04C3" w:rsidRDefault="00C510DA" w:rsidP="00B21BD7">
      <w:pPr>
        <w:pStyle w:val="Normalnoindent"/>
        <w:rPr>
          <w:lang w:eastAsia="zh-CN"/>
        </w:rPr>
      </w:pPr>
      <w:r w:rsidRPr="002B04C3">
        <w:rPr>
          <w:rFonts w:eastAsia="Times New Roman"/>
          <w:i/>
          <w:iCs/>
          <w:lang w:eastAsia="zh-CN"/>
        </w:rPr>
        <w:lastRenderedPageBreak/>
        <w:t>i)</w:t>
      </w:r>
      <w:r w:rsidRPr="002B04C3">
        <w:rPr>
          <w:rFonts w:eastAsia="Times New Roman"/>
          <w:i/>
          <w:iCs/>
          <w:lang w:eastAsia="zh-CN"/>
        </w:rPr>
        <w:tab/>
      </w:r>
      <w:r w:rsidRPr="002B04C3">
        <w:rPr>
          <w:rFonts w:ascii="SimSun" w:hAnsi="SimSun" w:cs="SimSun" w:hint="eastAsia"/>
          <w:lang w:eastAsia="zh-CN"/>
        </w:rPr>
        <w:t>理事会国际互联网相关公共政策问题工作组</w:t>
      </w:r>
      <w:r w:rsidRPr="002B04C3">
        <w:rPr>
          <w:rFonts w:hint="eastAsia"/>
          <w:lang w:eastAsia="zh-CN"/>
        </w:rPr>
        <w:t>针对</w:t>
      </w:r>
      <w:r w:rsidRPr="002B04C3">
        <w:rPr>
          <w:lang w:eastAsia="zh-CN"/>
        </w:rPr>
        <w:t>与残疾人和</w:t>
      </w:r>
      <w:r w:rsidRPr="002B04C3">
        <w:rPr>
          <w:rFonts w:hint="eastAsia"/>
          <w:lang w:eastAsia="zh-CN"/>
        </w:rPr>
        <w:t>有具体需求人士无障碍访问互联网相关问题开展的活动；</w:t>
      </w:r>
    </w:p>
    <w:p w14:paraId="06E56884" w14:textId="77777777" w:rsidR="00C510DA" w:rsidRPr="002B04C3" w:rsidRDefault="00C510DA" w:rsidP="00B21BD7">
      <w:pPr>
        <w:pStyle w:val="Normalnoindent"/>
        <w:rPr>
          <w:lang w:eastAsia="zh-CN"/>
        </w:rPr>
      </w:pPr>
      <w:r w:rsidRPr="002B04C3">
        <w:rPr>
          <w:rFonts w:hint="eastAsia"/>
          <w:i/>
          <w:iCs/>
          <w:lang w:eastAsia="zh-CN"/>
        </w:rPr>
        <w:t>j</w:t>
      </w:r>
      <w:r w:rsidRPr="002B04C3">
        <w:rPr>
          <w:i/>
          <w:iCs/>
          <w:lang w:eastAsia="zh-CN"/>
        </w:rPr>
        <w:t>)</w:t>
      </w:r>
      <w:r w:rsidRPr="002B04C3">
        <w:rPr>
          <w:lang w:eastAsia="zh-CN"/>
        </w:rPr>
        <w:tab/>
      </w:r>
      <w:r w:rsidRPr="002B04C3">
        <w:rPr>
          <w:rFonts w:hint="eastAsia"/>
          <w:lang w:eastAsia="zh-CN"/>
        </w:rPr>
        <w:t>国际电联无线电通信部门（</w:t>
      </w:r>
      <w:r w:rsidRPr="002B04C3">
        <w:rPr>
          <w:lang w:eastAsia="zh-CN"/>
        </w:rPr>
        <w:t>ITU-R</w:t>
      </w:r>
      <w:r w:rsidRPr="002B04C3">
        <w:rPr>
          <w:rFonts w:hint="eastAsia"/>
          <w:lang w:eastAsia="zh-CN"/>
        </w:rPr>
        <w:t>）根据</w:t>
      </w:r>
      <w:r w:rsidRPr="002B04C3">
        <w:rPr>
          <w:rFonts w:hint="eastAsia"/>
          <w:lang w:eastAsia="zh-CN"/>
        </w:rPr>
        <w:t>ITU-R</w:t>
      </w:r>
      <w:r w:rsidRPr="002B04C3">
        <w:rPr>
          <w:rFonts w:hint="eastAsia"/>
          <w:lang w:eastAsia="zh-CN"/>
        </w:rPr>
        <w:t>第</w:t>
      </w:r>
      <w:r w:rsidRPr="002B04C3">
        <w:rPr>
          <w:rFonts w:hint="eastAsia"/>
          <w:lang w:eastAsia="zh-CN"/>
        </w:rPr>
        <w:t>67</w:t>
      </w:r>
      <w:r w:rsidRPr="002B04C3">
        <w:rPr>
          <w:rFonts w:hint="eastAsia"/>
          <w:lang w:eastAsia="zh-CN"/>
        </w:rPr>
        <w:t>号决议（</w:t>
      </w:r>
      <w:r w:rsidRPr="002B04C3">
        <w:rPr>
          <w:rFonts w:hint="eastAsia"/>
          <w:lang w:eastAsia="zh-CN"/>
        </w:rPr>
        <w:t>2019</w:t>
      </w:r>
      <w:r w:rsidRPr="002B04C3">
        <w:rPr>
          <w:rFonts w:hint="eastAsia"/>
          <w:lang w:eastAsia="zh-CN"/>
        </w:rPr>
        <w:t>年，沙姆沙伊赫，修订版）正在开展的工作；</w:t>
      </w:r>
    </w:p>
    <w:p w14:paraId="29E74634" w14:textId="77777777" w:rsidR="00C510DA" w:rsidRPr="002B04C3" w:rsidRDefault="00C510DA" w:rsidP="00B21BD7">
      <w:pPr>
        <w:pStyle w:val="Normalnoindent"/>
        <w:rPr>
          <w:lang w:eastAsia="zh-CN"/>
        </w:rPr>
      </w:pPr>
      <w:r w:rsidRPr="002B04C3">
        <w:rPr>
          <w:rFonts w:hint="eastAsia"/>
          <w:i/>
          <w:iCs/>
          <w:lang w:eastAsia="zh-CN"/>
        </w:rPr>
        <w:t>k</w:t>
      </w:r>
      <w:r w:rsidRPr="002B04C3">
        <w:rPr>
          <w:i/>
          <w:iCs/>
          <w:lang w:eastAsia="zh-CN"/>
        </w:rPr>
        <w:t>)</w:t>
      </w:r>
      <w:r w:rsidRPr="002B04C3">
        <w:rPr>
          <w:lang w:eastAsia="zh-CN"/>
        </w:rPr>
        <w:tab/>
      </w:r>
      <w:r w:rsidRPr="002B04C3">
        <w:rPr>
          <w:rFonts w:hint="eastAsia"/>
          <w:lang w:eastAsia="zh-CN"/>
        </w:rPr>
        <w:t>电信标准化顾问组出版的国际电联研究组指南“在制定建议书中考虑到最终用户需要”；</w:t>
      </w:r>
    </w:p>
    <w:p w14:paraId="287CFFD9" w14:textId="77777777" w:rsidR="00C510DA" w:rsidRPr="002B04C3" w:rsidRDefault="00C510DA" w:rsidP="00B21BD7">
      <w:pPr>
        <w:pStyle w:val="Normalnoindent"/>
        <w:rPr>
          <w:lang w:eastAsia="zh-CN"/>
        </w:rPr>
      </w:pPr>
      <w:r w:rsidRPr="002B04C3">
        <w:rPr>
          <w:i/>
          <w:iCs/>
          <w:lang w:eastAsia="zh-CN"/>
        </w:rPr>
        <w:t>l)</w:t>
      </w:r>
      <w:r w:rsidRPr="002B04C3">
        <w:rPr>
          <w:lang w:eastAsia="zh-CN"/>
        </w:rPr>
        <w:tab/>
        <w:t>ITU-T F.930</w:t>
      </w:r>
      <w:r w:rsidRPr="002B04C3">
        <w:rPr>
          <w:rFonts w:hint="eastAsia"/>
          <w:lang w:eastAsia="zh-CN"/>
        </w:rPr>
        <w:t>建议书“</w:t>
      </w:r>
      <w:r w:rsidRPr="002B04C3">
        <w:rPr>
          <w:rFonts w:eastAsiaTheme="minorEastAsia"/>
          <w:color w:val="000000"/>
          <w:szCs w:val="24"/>
          <w:lang w:eastAsia="zh-CN"/>
        </w:rPr>
        <w:t>多媒体电信</w:t>
      </w:r>
      <w:r w:rsidRPr="002B04C3">
        <w:rPr>
          <w:rFonts w:eastAsiaTheme="minorEastAsia" w:hint="eastAsia"/>
          <w:color w:val="000000"/>
          <w:szCs w:val="24"/>
          <w:lang w:eastAsia="zh-CN"/>
        </w:rPr>
        <w:t>中继业务”的出版，</w:t>
      </w:r>
    </w:p>
    <w:p w14:paraId="5E700232" w14:textId="77777777" w:rsidR="00C510DA" w:rsidRPr="002B04C3" w:rsidRDefault="00C510DA" w:rsidP="00F81018">
      <w:pPr>
        <w:pStyle w:val="Call"/>
        <w:rPr>
          <w:lang w:eastAsia="zh-CN"/>
        </w:rPr>
      </w:pPr>
      <w:r w:rsidRPr="002B04C3">
        <w:rPr>
          <w:rFonts w:hint="eastAsia"/>
          <w:lang w:eastAsia="zh-CN"/>
        </w:rPr>
        <w:t>考虑到</w:t>
      </w:r>
    </w:p>
    <w:p w14:paraId="0A111441" w14:textId="77777777" w:rsidR="00C510DA" w:rsidRPr="002B04C3" w:rsidRDefault="00C510DA" w:rsidP="00B21BD7">
      <w:pPr>
        <w:pStyle w:val="Normalnoindent"/>
        <w:rPr>
          <w:rFonts w:eastAsia="Times New Roman"/>
          <w:lang w:eastAsia="zh-CN"/>
        </w:rPr>
      </w:pPr>
      <w:r w:rsidRPr="002B04C3">
        <w:rPr>
          <w:rFonts w:hint="eastAsia"/>
          <w:i/>
          <w:iCs/>
          <w:lang w:eastAsia="zh-CN"/>
        </w:rPr>
        <w:t>a</w:t>
      </w:r>
      <w:r w:rsidRPr="002B04C3">
        <w:rPr>
          <w:rFonts w:eastAsia="Times New Roman"/>
          <w:i/>
          <w:iCs/>
          <w:lang w:eastAsia="zh-CN"/>
        </w:rPr>
        <w:t>)</w:t>
      </w:r>
      <w:r w:rsidRPr="002B04C3">
        <w:rPr>
          <w:rFonts w:eastAsia="Times New Roman"/>
          <w:lang w:eastAsia="zh-CN"/>
        </w:rPr>
        <w:tab/>
      </w:r>
      <w:r w:rsidRPr="002B04C3">
        <w:rPr>
          <w:rFonts w:hint="eastAsia"/>
          <w:lang w:eastAsia="zh-CN"/>
        </w:rPr>
        <w:t>据世界卫生组织估计，在世界总人口中，超过十亿人具有某种形式的残疾，其中近两亿人的日常生活有显著困难。而且，随着老龄人口的增长、老年人的残疾风险加大，预计将来残疾人的人数还会上升；</w:t>
      </w:r>
    </w:p>
    <w:p w14:paraId="4C42BE28" w14:textId="77777777" w:rsidR="00C510DA" w:rsidRPr="002B04C3" w:rsidRDefault="00C510DA" w:rsidP="00B21BD7">
      <w:pPr>
        <w:pStyle w:val="Normalnoindent"/>
        <w:rPr>
          <w:rFonts w:eastAsiaTheme="minorEastAsia"/>
          <w:lang w:eastAsia="zh-CN"/>
        </w:rPr>
      </w:pPr>
      <w:r w:rsidRPr="002B04C3">
        <w:rPr>
          <w:rFonts w:eastAsia="Times New Roman"/>
          <w:i/>
          <w:lang w:eastAsia="zh-CN"/>
        </w:rPr>
        <w:t>b)</w:t>
      </w:r>
      <w:r w:rsidRPr="002B04C3">
        <w:rPr>
          <w:rFonts w:eastAsia="Times New Roman"/>
          <w:lang w:eastAsia="zh-CN"/>
        </w:rPr>
        <w:tab/>
      </w:r>
      <w:r w:rsidRPr="002B04C3">
        <w:rPr>
          <w:rFonts w:hint="eastAsia"/>
          <w:lang w:eastAsia="zh-CN"/>
        </w:rPr>
        <w:t>联合国已从健康和福利的角度转向基于人权的方式，认识到，残疾人首先是人，而社会针对其残疾设置了障碍，该方式还包括实现残疾人全面参与到社会中的目标（</w:t>
      </w:r>
      <w:r w:rsidRPr="002B04C3">
        <w:rPr>
          <w:rFonts w:eastAsiaTheme="minorEastAsia" w:hint="eastAsia"/>
          <w:lang w:eastAsia="zh-CN"/>
        </w:rPr>
        <w:t>第</w:t>
      </w:r>
      <w:r w:rsidRPr="002B04C3">
        <w:rPr>
          <w:rFonts w:eastAsia="Times New Roman"/>
          <w:lang w:eastAsia="zh-CN"/>
        </w:rPr>
        <w:t>175</w:t>
      </w:r>
      <w:r w:rsidRPr="002B04C3">
        <w:rPr>
          <w:rFonts w:eastAsiaTheme="minorEastAsia" w:hint="eastAsia"/>
          <w:lang w:eastAsia="zh-CN"/>
        </w:rPr>
        <w:t>号决议（</w:t>
      </w:r>
      <w:r w:rsidRPr="002B04C3">
        <w:rPr>
          <w:rFonts w:eastAsiaTheme="minorEastAsia"/>
          <w:lang w:eastAsia="zh-CN"/>
        </w:rPr>
        <w:t>2018</w:t>
      </w:r>
      <w:r w:rsidRPr="002B04C3">
        <w:rPr>
          <w:rFonts w:eastAsiaTheme="minorEastAsia" w:hint="eastAsia"/>
          <w:lang w:eastAsia="zh-CN"/>
        </w:rPr>
        <w:t>年，迪拜，修订版））；</w:t>
      </w:r>
    </w:p>
    <w:p w14:paraId="3785D561" w14:textId="77777777" w:rsidR="00C510DA" w:rsidRPr="002B04C3" w:rsidRDefault="00C510DA" w:rsidP="00B21BD7">
      <w:pPr>
        <w:pStyle w:val="Normalnoindent"/>
        <w:rPr>
          <w:lang w:eastAsia="zh-CN"/>
        </w:rPr>
      </w:pPr>
      <w:r w:rsidRPr="002B04C3">
        <w:rPr>
          <w:rFonts w:eastAsia="Times New Roman"/>
          <w:i/>
          <w:iCs/>
          <w:lang w:eastAsia="zh-CN"/>
        </w:rPr>
        <w:t>c)</w:t>
      </w:r>
      <w:r w:rsidRPr="002B04C3">
        <w:rPr>
          <w:rFonts w:eastAsia="Times New Roman"/>
          <w:lang w:eastAsia="zh-CN"/>
        </w:rPr>
        <w:tab/>
      </w:r>
      <w:r w:rsidRPr="002B04C3">
        <w:rPr>
          <w:rFonts w:hint="eastAsia"/>
          <w:lang w:eastAsia="zh-CN"/>
        </w:rPr>
        <w:t>采用通用设计增强电信</w:t>
      </w:r>
      <w:r w:rsidRPr="002B04C3">
        <w:rPr>
          <w:rFonts w:hint="eastAsia"/>
          <w:lang w:eastAsia="zh-CN"/>
        </w:rPr>
        <w:t>/ICT</w:t>
      </w:r>
      <w:r w:rsidRPr="002B04C3">
        <w:rPr>
          <w:rFonts w:hint="eastAsia"/>
          <w:lang w:eastAsia="zh-CN"/>
        </w:rPr>
        <w:t>服务、产品和终端的无障碍获取和可用性，这将有利于所有人包括残疾人与老年人的使用，进而增加收入；</w:t>
      </w:r>
    </w:p>
    <w:p w14:paraId="2457C3B4"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d)</w:t>
      </w:r>
      <w:r w:rsidRPr="002B04C3">
        <w:rPr>
          <w:rFonts w:eastAsia="Times New Roman"/>
          <w:lang w:eastAsia="zh-CN"/>
        </w:rPr>
        <w:tab/>
      </w:r>
      <w:r w:rsidRPr="002B04C3">
        <w:rPr>
          <w:rFonts w:hint="eastAsia"/>
          <w:lang w:eastAsia="zh-CN"/>
        </w:rPr>
        <w:t>联合国大会（</w:t>
      </w:r>
      <w:r w:rsidRPr="002B04C3">
        <w:rPr>
          <w:lang w:eastAsia="zh-CN"/>
        </w:rPr>
        <w:t>UNGA</w:t>
      </w:r>
      <w:r w:rsidRPr="002B04C3">
        <w:rPr>
          <w:lang w:eastAsia="zh-CN"/>
        </w:rPr>
        <w:t>）</w:t>
      </w:r>
      <w:r w:rsidRPr="002B04C3">
        <w:rPr>
          <w:rFonts w:hint="eastAsia"/>
          <w:lang w:eastAsia="zh-CN"/>
        </w:rPr>
        <w:t>第</w:t>
      </w:r>
      <w:r w:rsidRPr="002B04C3">
        <w:rPr>
          <w:rFonts w:hint="eastAsia"/>
          <w:lang w:eastAsia="zh-CN"/>
        </w:rPr>
        <w:t>61/106</w:t>
      </w:r>
      <w:r w:rsidRPr="002B04C3">
        <w:rPr>
          <w:rFonts w:hint="eastAsia"/>
          <w:lang w:eastAsia="zh-CN"/>
        </w:rPr>
        <w:t>号决议通过的《残疾人权利公约》（第</w:t>
      </w:r>
      <w:r w:rsidRPr="002B04C3">
        <w:rPr>
          <w:rFonts w:hint="eastAsia"/>
          <w:lang w:eastAsia="zh-CN"/>
        </w:rPr>
        <w:t>5</w:t>
      </w:r>
      <w:r w:rsidRPr="002B04C3">
        <w:rPr>
          <w:rFonts w:hint="eastAsia"/>
          <w:lang w:eastAsia="zh-CN"/>
        </w:rPr>
        <w:t>段）请联合国秘书长“</w:t>
      </w:r>
      <w:r w:rsidRPr="002B04C3">
        <w:rPr>
          <w:rFonts w:hint="eastAsia"/>
          <w:lang w:eastAsia="zh-CN"/>
        </w:rPr>
        <w:t>.</w:t>
      </w:r>
      <w:r w:rsidRPr="002B04C3">
        <w:rPr>
          <w:lang w:eastAsia="zh-CN"/>
        </w:rPr>
        <w:t>..</w:t>
      </w:r>
      <w:r w:rsidRPr="002B04C3">
        <w:rPr>
          <w:rFonts w:hint="eastAsia"/>
          <w:lang w:eastAsia="zh-CN"/>
        </w:rPr>
        <w:t>特别是在进行修缮时，考虑到《公约》的相关规定，逐步执行联合国系统设施和服务无障碍的标准和导则”；</w:t>
      </w:r>
    </w:p>
    <w:p w14:paraId="55FBA595" w14:textId="77777777" w:rsidR="00C510DA" w:rsidRPr="002B04C3" w:rsidRDefault="00C510DA" w:rsidP="00B21BD7">
      <w:pPr>
        <w:pStyle w:val="Normalnoindent"/>
        <w:rPr>
          <w:lang w:eastAsia="zh-CN"/>
        </w:rPr>
      </w:pPr>
      <w:r w:rsidRPr="002B04C3">
        <w:rPr>
          <w:rFonts w:eastAsia="Times New Roman"/>
          <w:i/>
          <w:iCs/>
          <w:lang w:eastAsia="zh-CN"/>
        </w:rPr>
        <w:t>e)</w:t>
      </w:r>
      <w:r w:rsidRPr="002B04C3">
        <w:rPr>
          <w:rFonts w:eastAsia="Times New Roman"/>
          <w:lang w:eastAsia="zh-CN"/>
        </w:rPr>
        <w:tab/>
      </w:r>
      <w:r w:rsidRPr="002B04C3">
        <w:rPr>
          <w:rFonts w:eastAsiaTheme="minorEastAsia" w:hint="eastAsia"/>
          <w:lang w:eastAsia="zh-CN"/>
        </w:rPr>
        <w:t>各国</w:t>
      </w:r>
      <w:r w:rsidRPr="002B04C3">
        <w:rPr>
          <w:rFonts w:hint="eastAsia"/>
          <w:lang w:eastAsia="zh-CN"/>
        </w:rPr>
        <w:t>政府、私营部门以及相关组织开展合作、提供价格可承受的无障碍获取的重要性，</w:t>
      </w:r>
    </w:p>
    <w:p w14:paraId="320C3320"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19121EFB" w14:textId="77777777" w:rsidR="00C510DA" w:rsidRPr="002B04C3" w:rsidRDefault="00C510DA" w:rsidP="00F81018">
      <w:pPr>
        <w:pStyle w:val="Call"/>
        <w:rPr>
          <w:lang w:eastAsia="zh-CN"/>
        </w:rPr>
      </w:pPr>
      <w:r w:rsidRPr="002B04C3">
        <w:rPr>
          <w:rFonts w:hint="eastAsia"/>
          <w:lang w:eastAsia="zh-CN"/>
        </w:rPr>
        <w:lastRenderedPageBreak/>
        <w:t>忆及</w:t>
      </w:r>
    </w:p>
    <w:p w14:paraId="673B3A2E" w14:textId="77777777" w:rsidR="00C510DA" w:rsidRPr="002B04C3" w:rsidRDefault="00C510DA" w:rsidP="00B21BD7">
      <w:pPr>
        <w:pStyle w:val="Normalnoindent"/>
        <w:rPr>
          <w:lang w:eastAsia="zh-CN"/>
        </w:rPr>
      </w:pPr>
      <w:r w:rsidRPr="002B04C3">
        <w:rPr>
          <w:i/>
          <w:iCs/>
          <w:lang w:eastAsia="zh-CN"/>
        </w:rPr>
        <w:t>a)</w:t>
      </w:r>
      <w:r w:rsidRPr="002B04C3">
        <w:rPr>
          <w:lang w:eastAsia="zh-CN"/>
        </w:rPr>
        <w:tab/>
      </w:r>
      <w:r w:rsidRPr="002B04C3">
        <w:rPr>
          <w:rFonts w:hint="eastAsia"/>
          <w:lang w:eastAsia="zh-CN"/>
        </w:rPr>
        <w:t>信息社会世界高峰会议第二阶段会议（</w:t>
      </w:r>
      <w:r w:rsidRPr="002B04C3">
        <w:rPr>
          <w:rFonts w:hint="eastAsia"/>
          <w:lang w:eastAsia="zh-CN"/>
        </w:rPr>
        <w:t>2005</w:t>
      </w:r>
      <w:r w:rsidRPr="002B04C3">
        <w:rPr>
          <w:rFonts w:hint="eastAsia"/>
          <w:lang w:eastAsia="zh-CN"/>
        </w:rPr>
        <w:t>年，突尼斯）做出的《</w:t>
      </w:r>
      <w:r w:rsidRPr="002B04C3">
        <w:rPr>
          <w:lang w:eastAsia="zh-CN"/>
        </w:rPr>
        <w:t>突尼斯承诺</w:t>
      </w:r>
      <w:r w:rsidRPr="002B04C3">
        <w:rPr>
          <w:rFonts w:hint="eastAsia"/>
          <w:lang w:eastAsia="zh-CN"/>
        </w:rPr>
        <w:t>》第</w:t>
      </w:r>
      <w:r w:rsidRPr="002B04C3">
        <w:rPr>
          <w:rFonts w:hint="eastAsia"/>
          <w:lang w:eastAsia="zh-CN"/>
        </w:rPr>
        <w:t>18</w:t>
      </w:r>
      <w:r w:rsidRPr="002B04C3">
        <w:rPr>
          <w:rFonts w:hint="eastAsia"/>
          <w:lang w:eastAsia="zh-CN"/>
        </w:rPr>
        <w:t>段：“因此，我们须不懈努力，为普天之下的所有人，特别是残疾人，推广普遍、无所不在、公平和价格可承受的</w:t>
      </w:r>
      <w:r w:rsidRPr="002B04C3">
        <w:rPr>
          <w:rFonts w:hint="eastAsia"/>
          <w:lang w:eastAsia="zh-CN"/>
        </w:rPr>
        <w:t>I</w:t>
      </w:r>
      <w:r w:rsidRPr="002B04C3">
        <w:rPr>
          <w:lang w:eastAsia="zh-CN"/>
        </w:rPr>
        <w:t>CT</w:t>
      </w:r>
      <w:r w:rsidRPr="002B04C3">
        <w:rPr>
          <w:rFonts w:hint="eastAsia"/>
          <w:lang w:eastAsia="zh-CN"/>
        </w:rPr>
        <w:t>接入，包括通用的设计和辅助技术，确保这些技术带来的实惠能够在各个社会之间及其内部得到更为公平的分配，</w:t>
      </w:r>
      <w:r w:rsidRPr="002B04C3">
        <w:rPr>
          <w:rFonts w:hint="eastAsia"/>
          <w:lang w:eastAsia="zh-CN"/>
        </w:rPr>
        <w:t>...</w:t>
      </w:r>
      <w:r w:rsidRPr="002B04C3">
        <w:rPr>
          <w:rFonts w:hint="eastAsia"/>
          <w:lang w:eastAsia="zh-CN"/>
        </w:rPr>
        <w:t>”</w:t>
      </w:r>
      <w:r w:rsidR="00930DFD" w:rsidRPr="002B04C3">
        <w:rPr>
          <w:rStyle w:val="FootnoteReference"/>
          <w:lang w:eastAsia="zh-CN"/>
        </w:rPr>
        <w:footnoteReference w:id="32"/>
      </w:r>
      <w:r w:rsidRPr="002B04C3">
        <w:rPr>
          <w:rFonts w:hint="eastAsia"/>
          <w:lang w:eastAsia="zh-CN"/>
        </w:rPr>
        <w:t>；</w:t>
      </w:r>
    </w:p>
    <w:p w14:paraId="6633DCFC" w14:textId="77777777" w:rsidR="00C510DA" w:rsidRPr="002B04C3" w:rsidRDefault="00C510DA" w:rsidP="00B21BD7">
      <w:pPr>
        <w:pStyle w:val="Normalnoindent"/>
        <w:rPr>
          <w:lang w:eastAsia="zh-CN"/>
        </w:rPr>
      </w:pPr>
      <w:r w:rsidRPr="002B04C3">
        <w:rPr>
          <w:i/>
          <w:iCs/>
          <w:lang w:eastAsia="zh-CN"/>
        </w:rPr>
        <w:t>b)</w:t>
      </w:r>
      <w:r w:rsidRPr="002B04C3">
        <w:rPr>
          <w:lang w:eastAsia="zh-CN"/>
        </w:rPr>
        <w:tab/>
      </w:r>
      <w:r w:rsidRPr="002B04C3">
        <w:rPr>
          <w:rFonts w:hint="eastAsia"/>
          <w:lang w:eastAsia="zh-CN"/>
        </w:rPr>
        <w:t>《残疾人做好海啸准备的普吉宣言》（</w:t>
      </w:r>
      <w:r w:rsidRPr="002B04C3">
        <w:rPr>
          <w:rFonts w:hint="eastAsia"/>
          <w:lang w:eastAsia="zh-CN"/>
        </w:rPr>
        <w:t>2007</w:t>
      </w:r>
      <w:r w:rsidRPr="002B04C3">
        <w:rPr>
          <w:rFonts w:hint="eastAsia"/>
          <w:lang w:eastAsia="zh-CN"/>
        </w:rPr>
        <w:t>年，普吉）强调，有必要按照开放、非所有权和全球化标准使用电信</w:t>
      </w:r>
      <w:r w:rsidRPr="002B04C3">
        <w:rPr>
          <w:rFonts w:hint="eastAsia"/>
          <w:lang w:eastAsia="zh-CN"/>
        </w:rPr>
        <w:t>/ICT</w:t>
      </w:r>
      <w:r w:rsidRPr="002B04C3">
        <w:rPr>
          <w:rFonts w:hint="eastAsia"/>
          <w:lang w:eastAsia="zh-CN"/>
        </w:rPr>
        <w:t>设施，提供全面适用的应急告警和灾害管理系统；</w:t>
      </w:r>
    </w:p>
    <w:p w14:paraId="6EB1AD6D" w14:textId="77777777" w:rsidR="00C510DA" w:rsidRPr="002B04C3" w:rsidRDefault="00C510DA" w:rsidP="001F7E32">
      <w:pPr>
        <w:pStyle w:val="Normalnoindent"/>
        <w:rPr>
          <w:lang w:eastAsia="zh-CN"/>
        </w:rPr>
      </w:pPr>
      <w:r w:rsidRPr="002B04C3">
        <w:rPr>
          <w:rFonts w:eastAsia="Times New Roman"/>
          <w:i/>
          <w:iCs/>
          <w:lang w:eastAsia="zh-CN"/>
        </w:rPr>
        <w:t>c)</w:t>
      </w:r>
      <w:r w:rsidRPr="002B04C3">
        <w:rPr>
          <w:rFonts w:eastAsia="Times New Roman"/>
          <w:lang w:eastAsia="zh-CN"/>
        </w:rPr>
        <w:tab/>
      </w:r>
      <w:r w:rsidRPr="002B04C3">
        <w:rPr>
          <w:rFonts w:asciiTheme="minorEastAsia" w:eastAsiaTheme="minorEastAsia" w:hAnsiTheme="minorEastAsia" w:hint="eastAsia"/>
          <w:lang w:eastAsia="zh-CN"/>
        </w:rPr>
        <w:t>《国际电信规则》第</w:t>
      </w:r>
      <w:r w:rsidRPr="002B04C3">
        <w:rPr>
          <w:rFonts w:eastAsia="Times New Roman"/>
          <w:lang w:eastAsia="zh-CN"/>
        </w:rPr>
        <w:t>12</w:t>
      </w:r>
      <w:r w:rsidRPr="002B04C3">
        <w:rPr>
          <w:rFonts w:ascii="SimSun" w:hAnsi="SimSun" w:hint="eastAsia"/>
          <w:lang w:eastAsia="zh-CN"/>
        </w:rPr>
        <w:t>条，</w:t>
      </w:r>
    </w:p>
    <w:p w14:paraId="31570E6F" w14:textId="77777777" w:rsidR="00C510DA" w:rsidRPr="002B04C3" w:rsidRDefault="00C510DA" w:rsidP="00F81018">
      <w:pPr>
        <w:pStyle w:val="Call"/>
        <w:rPr>
          <w:lang w:eastAsia="zh-CN"/>
        </w:rPr>
      </w:pPr>
      <w:r w:rsidRPr="002B04C3">
        <w:rPr>
          <w:rFonts w:hint="eastAsia"/>
          <w:lang w:eastAsia="zh-CN"/>
        </w:rPr>
        <w:t>顾及</w:t>
      </w:r>
    </w:p>
    <w:p w14:paraId="73D17816" w14:textId="77777777" w:rsidR="00C510DA" w:rsidRPr="002B04C3" w:rsidRDefault="00C510DA" w:rsidP="00B21BD7">
      <w:pPr>
        <w:pStyle w:val="Normalnoindent"/>
        <w:rPr>
          <w:lang w:eastAsia="zh-CN"/>
        </w:rPr>
      </w:pPr>
      <w:r w:rsidRPr="002B04C3">
        <w:rPr>
          <w:rFonts w:hint="eastAsia"/>
          <w:i/>
          <w:iCs/>
          <w:lang w:eastAsia="zh-CN"/>
        </w:rPr>
        <w:t>a)</w:t>
      </w:r>
      <w:r w:rsidRPr="002B04C3">
        <w:rPr>
          <w:rFonts w:hint="eastAsia"/>
          <w:lang w:eastAsia="zh-CN"/>
        </w:rPr>
        <w:tab/>
      </w:r>
      <w:r w:rsidRPr="002B04C3">
        <w:rPr>
          <w:rFonts w:hint="eastAsia"/>
          <w:lang w:eastAsia="zh-CN"/>
        </w:rPr>
        <w:t>有关缩小发展中国家</w:t>
      </w:r>
      <w:r w:rsidR="00930DFD" w:rsidRPr="002B04C3">
        <w:rPr>
          <w:rStyle w:val="FootnoteReference"/>
          <w:lang w:eastAsia="zh-CN"/>
        </w:rPr>
        <w:footnoteReference w:id="33"/>
      </w:r>
      <w:r w:rsidRPr="002B04C3">
        <w:rPr>
          <w:rFonts w:hint="eastAsia"/>
          <w:lang w:eastAsia="zh-CN"/>
        </w:rPr>
        <w:t>与发达国家之间标准化工作差距的本届全会第</w:t>
      </w:r>
      <w:r w:rsidRPr="002B04C3">
        <w:rPr>
          <w:rFonts w:hint="eastAsia"/>
          <w:lang w:eastAsia="zh-CN"/>
        </w:rPr>
        <w:t>44</w:t>
      </w:r>
      <w:r w:rsidRPr="002B04C3">
        <w:rPr>
          <w:rFonts w:hint="eastAsia"/>
          <w:lang w:eastAsia="zh-CN"/>
        </w:rPr>
        <w:t>号决议（</w:t>
      </w:r>
      <w:r w:rsidRPr="002B04C3">
        <w:rPr>
          <w:rFonts w:hint="eastAsia"/>
          <w:lang w:eastAsia="zh-CN"/>
        </w:rPr>
        <w:t>2022</w:t>
      </w:r>
      <w:r w:rsidRPr="002B04C3">
        <w:rPr>
          <w:rFonts w:hint="eastAsia"/>
          <w:lang w:eastAsia="zh-CN"/>
        </w:rPr>
        <w:t>年，日内瓦，</w:t>
      </w:r>
      <w:r w:rsidRPr="002B04C3">
        <w:rPr>
          <w:lang w:eastAsia="zh-CN"/>
        </w:rPr>
        <w:t>修订版）</w:t>
      </w:r>
      <w:r w:rsidRPr="002B04C3">
        <w:rPr>
          <w:rFonts w:hint="eastAsia"/>
          <w:lang w:eastAsia="zh-CN"/>
        </w:rPr>
        <w:t>和有关加强国际电联三大部门之间就共同感兴趣问题开展协调与合作的第</w:t>
      </w:r>
      <w:r w:rsidRPr="002B04C3">
        <w:rPr>
          <w:lang w:eastAsia="zh-CN"/>
        </w:rPr>
        <w:t>18</w:t>
      </w:r>
      <w:r w:rsidRPr="002B04C3">
        <w:rPr>
          <w:rFonts w:hint="eastAsia"/>
          <w:lang w:eastAsia="zh-CN"/>
        </w:rPr>
        <w:t>号决议（</w:t>
      </w:r>
      <w:r w:rsidRPr="002B04C3">
        <w:rPr>
          <w:rFonts w:hint="eastAsia"/>
          <w:lang w:eastAsia="zh-CN"/>
        </w:rPr>
        <w:t>2022</w:t>
      </w:r>
      <w:r w:rsidRPr="002B04C3">
        <w:rPr>
          <w:rFonts w:hint="eastAsia"/>
          <w:lang w:eastAsia="zh-CN"/>
        </w:rPr>
        <w:t>年，日内瓦，</w:t>
      </w:r>
      <w:r w:rsidRPr="002B04C3">
        <w:rPr>
          <w:lang w:eastAsia="zh-CN"/>
        </w:rPr>
        <w:t>修订版</w:t>
      </w:r>
      <w:r w:rsidRPr="002B04C3">
        <w:rPr>
          <w:rFonts w:hint="eastAsia"/>
          <w:lang w:eastAsia="zh-CN"/>
        </w:rPr>
        <w:t>）；</w:t>
      </w:r>
    </w:p>
    <w:p w14:paraId="45F8D3EF" w14:textId="77777777" w:rsidR="00C510DA" w:rsidRPr="002B04C3" w:rsidRDefault="00C510DA" w:rsidP="00B21BD7">
      <w:pPr>
        <w:pStyle w:val="Normalnoindent"/>
        <w:rPr>
          <w:lang w:eastAsia="zh-CN"/>
        </w:rPr>
      </w:pPr>
      <w:r w:rsidRPr="002B04C3">
        <w:rPr>
          <w:i/>
          <w:iCs/>
          <w:lang w:eastAsia="zh-CN"/>
        </w:rPr>
        <w:t>b</w:t>
      </w:r>
      <w:r w:rsidRPr="002B04C3">
        <w:rPr>
          <w:rFonts w:hint="eastAsia"/>
          <w:i/>
          <w:iCs/>
          <w:lang w:eastAsia="zh-CN"/>
        </w:rPr>
        <w:t>)</w:t>
      </w:r>
      <w:r w:rsidRPr="002B04C3">
        <w:rPr>
          <w:rFonts w:eastAsia="Times New Roman"/>
          <w:lang w:eastAsia="zh-CN"/>
        </w:rPr>
        <w:tab/>
      </w:r>
      <w:r w:rsidRPr="002B04C3">
        <w:rPr>
          <w:rFonts w:hint="eastAsia"/>
          <w:lang w:eastAsia="zh-CN"/>
        </w:rPr>
        <w:t>在第</w:t>
      </w:r>
      <w:r w:rsidRPr="002B04C3">
        <w:rPr>
          <w:lang w:eastAsia="zh-CN"/>
        </w:rPr>
        <w:t>17</w:t>
      </w:r>
      <w:r w:rsidRPr="002B04C3">
        <w:rPr>
          <w:rFonts w:hint="eastAsia"/>
          <w:lang w:eastAsia="zh-CN"/>
        </w:rPr>
        <w:t>届全球标准合作大会（</w:t>
      </w:r>
      <w:r w:rsidRPr="002B04C3">
        <w:rPr>
          <w:rFonts w:hint="eastAsia"/>
          <w:lang w:eastAsia="zh-CN"/>
        </w:rPr>
        <w:t>2013</w:t>
      </w:r>
      <w:r w:rsidRPr="002B04C3">
        <w:rPr>
          <w:rFonts w:hint="eastAsia"/>
          <w:lang w:eastAsia="zh-CN"/>
        </w:rPr>
        <w:t>年</w:t>
      </w:r>
      <w:r w:rsidRPr="002B04C3">
        <w:rPr>
          <w:lang w:eastAsia="zh-CN"/>
        </w:rPr>
        <w:t>，韩国，济州岛</w:t>
      </w:r>
      <w:r w:rsidRPr="002B04C3">
        <w:rPr>
          <w:rFonts w:hint="eastAsia"/>
          <w:lang w:eastAsia="zh-CN"/>
        </w:rPr>
        <w:t>）上达成的关于用户需求、考虑和参与的第</w:t>
      </w:r>
      <w:r w:rsidRPr="002B04C3">
        <w:rPr>
          <w:rFonts w:hint="eastAsia"/>
          <w:lang w:eastAsia="zh-CN"/>
        </w:rPr>
        <w:t>GSC-17/26</w:t>
      </w:r>
      <w:r w:rsidRPr="002B04C3">
        <w:rPr>
          <w:rFonts w:hint="eastAsia"/>
          <w:lang w:eastAsia="zh-CN"/>
        </w:rPr>
        <w:t>号决议（修订版）；</w:t>
      </w:r>
    </w:p>
    <w:p w14:paraId="75E7600C" w14:textId="77777777" w:rsidR="00C510DA" w:rsidRPr="002B04C3" w:rsidRDefault="00C510DA" w:rsidP="00B21BD7">
      <w:pPr>
        <w:pStyle w:val="Normalnoindent"/>
        <w:rPr>
          <w:lang w:eastAsia="zh-CN"/>
        </w:rPr>
      </w:pPr>
      <w:r w:rsidRPr="002B04C3">
        <w:rPr>
          <w:i/>
          <w:iCs/>
          <w:lang w:eastAsia="zh-CN"/>
        </w:rPr>
        <w:t>c)</w:t>
      </w:r>
      <w:r w:rsidRPr="002B04C3">
        <w:rPr>
          <w:rFonts w:eastAsia="Times New Roman"/>
          <w:lang w:eastAsia="zh-CN"/>
        </w:rPr>
        <w:tab/>
      </w:r>
      <w:r w:rsidRPr="002B04C3">
        <w:rPr>
          <w:rFonts w:hint="eastAsia"/>
          <w:lang w:eastAsia="zh-CN"/>
        </w:rPr>
        <w:t>国际标准化组织（</w:t>
      </w:r>
      <w:r w:rsidRPr="002B04C3">
        <w:rPr>
          <w:rFonts w:hint="eastAsia"/>
          <w:lang w:eastAsia="zh-CN"/>
        </w:rPr>
        <w:t>ISO</w:t>
      </w:r>
      <w:r w:rsidRPr="002B04C3">
        <w:rPr>
          <w:rFonts w:hint="eastAsia"/>
          <w:lang w:eastAsia="zh-CN"/>
        </w:rPr>
        <w:t>）和国际电工委员会（</w:t>
      </w:r>
      <w:r w:rsidRPr="002B04C3">
        <w:rPr>
          <w:rFonts w:hint="eastAsia"/>
          <w:lang w:eastAsia="zh-CN"/>
        </w:rPr>
        <w:t>IEC</w:t>
      </w:r>
      <w:r w:rsidRPr="002B04C3">
        <w:rPr>
          <w:rFonts w:hint="eastAsia"/>
          <w:lang w:eastAsia="zh-CN"/>
        </w:rPr>
        <w:t>）信息技术联合技术委员会（</w:t>
      </w:r>
      <w:r w:rsidRPr="002B04C3">
        <w:rPr>
          <w:rFonts w:hint="eastAsia"/>
          <w:lang w:eastAsia="zh-CN"/>
        </w:rPr>
        <w:t>JTC</w:t>
      </w:r>
      <w:r w:rsidRPr="00BD3D12">
        <w:rPr>
          <w:lang w:eastAsia="zh-CN"/>
        </w:rPr>
        <w:t> </w:t>
      </w:r>
      <w:r w:rsidRPr="002B04C3">
        <w:rPr>
          <w:rFonts w:hint="eastAsia"/>
          <w:lang w:eastAsia="zh-CN"/>
        </w:rPr>
        <w:t>1</w:t>
      </w:r>
      <w:r w:rsidRPr="002B04C3">
        <w:rPr>
          <w:rFonts w:hint="eastAsia"/>
          <w:lang w:eastAsia="zh-CN"/>
        </w:rPr>
        <w:t>）的无障碍获取特别工作组（</w:t>
      </w:r>
      <w:r w:rsidRPr="002B04C3">
        <w:rPr>
          <w:rFonts w:hint="eastAsia"/>
          <w:lang w:eastAsia="zh-CN"/>
        </w:rPr>
        <w:t>ISO/IEC JTC1 SWG-Accessibility</w:t>
      </w:r>
      <w:r w:rsidRPr="002B04C3">
        <w:rPr>
          <w:rFonts w:hint="eastAsia"/>
          <w:lang w:eastAsia="zh-CN"/>
        </w:rPr>
        <w:t>）以及欧盟任务</w:t>
      </w:r>
      <w:r w:rsidRPr="002B04C3">
        <w:rPr>
          <w:rFonts w:hint="eastAsia"/>
          <w:lang w:eastAsia="zh-CN"/>
        </w:rPr>
        <w:t>376</w:t>
      </w:r>
      <w:r w:rsidRPr="002B04C3">
        <w:rPr>
          <w:rFonts w:hint="eastAsia"/>
          <w:lang w:eastAsia="zh-CN"/>
        </w:rPr>
        <w:t>项目组的出版物，以确定用户需要并汇总现有标准，从而确定需要开展研究或制定新标准的领域；</w:t>
      </w:r>
    </w:p>
    <w:p w14:paraId="485C9F99"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d)</w:t>
      </w:r>
      <w:r w:rsidRPr="002B04C3">
        <w:rPr>
          <w:rFonts w:eastAsia="Times New Roman"/>
          <w:lang w:eastAsia="zh-CN"/>
        </w:rPr>
        <w:tab/>
      </w:r>
      <w:r w:rsidRPr="002B04C3">
        <w:rPr>
          <w:rFonts w:hint="eastAsia"/>
          <w:lang w:eastAsia="zh-CN"/>
        </w:rPr>
        <w:t>残疾人无障碍获取电信</w:t>
      </w:r>
      <w:r w:rsidRPr="002B04C3">
        <w:rPr>
          <w:rFonts w:hint="eastAsia"/>
          <w:lang w:eastAsia="zh-CN"/>
        </w:rPr>
        <w:t>/ICT</w:t>
      </w:r>
      <w:r w:rsidRPr="002B04C3">
        <w:rPr>
          <w:rFonts w:hint="eastAsia"/>
          <w:lang w:eastAsia="zh-CN"/>
        </w:rPr>
        <w:t>牵头研究组第</w:t>
      </w:r>
      <w:r w:rsidRPr="002B04C3">
        <w:rPr>
          <w:rFonts w:hint="eastAsia"/>
          <w:lang w:eastAsia="zh-CN"/>
        </w:rPr>
        <w:t>16</w:t>
      </w:r>
      <w:r w:rsidRPr="002B04C3">
        <w:rPr>
          <w:rFonts w:hint="eastAsia"/>
          <w:lang w:eastAsia="zh-CN"/>
        </w:rPr>
        <w:t>研究组</w:t>
      </w:r>
      <w:r w:rsidRPr="002B04C3">
        <w:rPr>
          <w:rFonts w:hint="eastAsia"/>
          <w:lang w:eastAsia="zh-CN"/>
        </w:rPr>
        <w:t xml:space="preserve"> </w:t>
      </w:r>
      <w:r w:rsidRPr="002B04C3">
        <w:rPr>
          <w:rFonts w:hint="eastAsia"/>
          <w:lang w:eastAsia="zh-CN"/>
        </w:rPr>
        <w:t>和有关人为因素部分的</w:t>
      </w:r>
      <w:r w:rsidRPr="002B04C3">
        <w:rPr>
          <w:rFonts w:hint="eastAsia"/>
          <w:lang w:eastAsia="zh-CN"/>
        </w:rPr>
        <w:t>ITU-T</w:t>
      </w:r>
      <w:r w:rsidRPr="002B04C3">
        <w:rPr>
          <w:rFonts w:hint="eastAsia"/>
          <w:lang w:eastAsia="zh-CN"/>
        </w:rPr>
        <w:t>第</w:t>
      </w:r>
      <w:r w:rsidRPr="002B04C3">
        <w:rPr>
          <w:rFonts w:hint="eastAsia"/>
          <w:lang w:eastAsia="zh-CN"/>
        </w:rPr>
        <w:t>2</w:t>
      </w:r>
      <w:r w:rsidRPr="002B04C3">
        <w:rPr>
          <w:rFonts w:hint="eastAsia"/>
          <w:lang w:eastAsia="zh-CN"/>
        </w:rPr>
        <w:t>研究组</w:t>
      </w:r>
      <w:r w:rsidRPr="002B04C3">
        <w:rPr>
          <w:rFonts w:hint="eastAsia"/>
          <w:lang w:eastAsia="zh-CN"/>
        </w:rPr>
        <w:t xml:space="preserve"> </w:t>
      </w:r>
      <w:r w:rsidRPr="002B04C3">
        <w:rPr>
          <w:rFonts w:hint="eastAsia"/>
          <w:lang w:eastAsia="zh-CN"/>
        </w:rPr>
        <w:t>开展的活动；</w:t>
      </w:r>
    </w:p>
    <w:p w14:paraId="24639882" w14:textId="77777777" w:rsidR="00C510DA" w:rsidRPr="002B04C3" w:rsidRDefault="00C510DA" w:rsidP="00B21BD7">
      <w:pPr>
        <w:pStyle w:val="Normalnoindent"/>
        <w:rPr>
          <w:rFonts w:eastAsia="Times New Roman"/>
          <w:lang w:eastAsia="zh-CN"/>
        </w:rPr>
      </w:pPr>
      <w:r w:rsidRPr="002B04C3">
        <w:rPr>
          <w:i/>
          <w:iCs/>
          <w:lang w:eastAsia="zh-CN"/>
        </w:rPr>
        <w:t>e)</w:t>
      </w:r>
      <w:r w:rsidRPr="002B04C3">
        <w:rPr>
          <w:rFonts w:eastAsia="Times New Roman"/>
          <w:lang w:eastAsia="zh-CN"/>
        </w:rPr>
        <w:tab/>
      </w:r>
      <w:r w:rsidRPr="002B04C3">
        <w:rPr>
          <w:rFonts w:hint="eastAsia"/>
          <w:lang w:eastAsia="zh-CN"/>
        </w:rPr>
        <w:t>与新标准制定（如，</w:t>
      </w:r>
      <w:r w:rsidRPr="002B04C3">
        <w:rPr>
          <w:rFonts w:hint="eastAsia"/>
          <w:lang w:eastAsia="zh-CN"/>
        </w:rPr>
        <w:t>ISO TC 159</w:t>
      </w:r>
      <w:r w:rsidRPr="002B04C3">
        <w:rPr>
          <w:rFonts w:hint="eastAsia"/>
          <w:lang w:eastAsia="zh-CN"/>
        </w:rPr>
        <w:t>、</w:t>
      </w:r>
      <w:r w:rsidRPr="002B04C3">
        <w:rPr>
          <w:rFonts w:hint="eastAsia"/>
          <w:lang w:eastAsia="zh-CN"/>
        </w:rPr>
        <w:t>JTC1 SC35</w:t>
      </w:r>
      <w:r w:rsidRPr="002B04C3">
        <w:rPr>
          <w:rFonts w:hint="eastAsia"/>
          <w:lang w:eastAsia="zh-CN"/>
        </w:rPr>
        <w:t>、</w:t>
      </w:r>
      <w:r w:rsidRPr="002B04C3">
        <w:rPr>
          <w:rFonts w:hint="eastAsia"/>
          <w:lang w:eastAsia="zh-CN"/>
        </w:rPr>
        <w:t>IEC TC100</w:t>
      </w:r>
      <w:r w:rsidRPr="002B04C3">
        <w:rPr>
          <w:rFonts w:hint="eastAsia"/>
          <w:lang w:eastAsia="zh-CN"/>
        </w:rPr>
        <w:t>、</w:t>
      </w:r>
      <w:r w:rsidRPr="002B04C3">
        <w:rPr>
          <w:rFonts w:hint="eastAsia"/>
          <w:lang w:eastAsia="zh-CN"/>
        </w:rPr>
        <w:t>ETSI TC HF</w:t>
      </w:r>
      <w:r w:rsidRPr="002B04C3">
        <w:rPr>
          <w:rFonts w:hint="eastAsia"/>
          <w:lang w:eastAsia="zh-CN"/>
        </w:rPr>
        <w:t>和</w:t>
      </w:r>
      <w:r w:rsidRPr="002B04C3">
        <w:rPr>
          <w:rFonts w:hint="eastAsia"/>
          <w:lang w:eastAsia="zh-CN"/>
        </w:rPr>
        <w:t>W3C</w:t>
      </w:r>
      <w:r w:rsidRPr="002B04C3">
        <w:rPr>
          <w:lang w:eastAsia="zh-CN"/>
        </w:rPr>
        <w:t> </w:t>
      </w:r>
      <w:r w:rsidRPr="002B04C3">
        <w:rPr>
          <w:rFonts w:hint="eastAsia"/>
          <w:lang w:eastAsia="zh-CN"/>
        </w:rPr>
        <w:t>WAI</w:t>
      </w:r>
      <w:r w:rsidRPr="002B04C3">
        <w:rPr>
          <w:rFonts w:hint="eastAsia"/>
          <w:lang w:eastAsia="zh-CN"/>
        </w:rPr>
        <w:t>）和现有标准落实和维护（如</w:t>
      </w:r>
      <w:r w:rsidRPr="002B04C3">
        <w:rPr>
          <w:rFonts w:hint="eastAsia"/>
          <w:lang w:eastAsia="zh-CN"/>
        </w:rPr>
        <w:t>ISO 9241-171</w:t>
      </w:r>
      <w:r w:rsidRPr="002B04C3">
        <w:rPr>
          <w:rFonts w:hint="eastAsia"/>
          <w:lang w:eastAsia="zh-CN"/>
        </w:rPr>
        <w:t>）相关的活动；</w:t>
      </w:r>
    </w:p>
    <w:p w14:paraId="1BDE8A98" w14:textId="77777777" w:rsidR="00C510DA" w:rsidRPr="002B04C3" w:rsidRDefault="00C510DA" w:rsidP="00B21BD7">
      <w:pPr>
        <w:pStyle w:val="Normalnoindent"/>
        <w:rPr>
          <w:lang w:eastAsia="zh-CN"/>
        </w:rPr>
      </w:pPr>
      <w:r w:rsidRPr="002B04C3">
        <w:rPr>
          <w:i/>
          <w:iCs/>
          <w:lang w:eastAsia="zh-CN"/>
        </w:rPr>
        <w:t>f)</w:t>
      </w:r>
      <w:r w:rsidRPr="002B04C3">
        <w:rPr>
          <w:rFonts w:eastAsia="Times New Roman"/>
          <w:lang w:eastAsia="zh-CN"/>
        </w:rPr>
        <w:tab/>
      </w:r>
      <w:r w:rsidRPr="002B04C3">
        <w:rPr>
          <w:rFonts w:hint="eastAsia"/>
          <w:lang w:eastAsia="zh-CN"/>
        </w:rPr>
        <w:t>国际电联</w:t>
      </w:r>
      <w:r w:rsidRPr="002B04C3">
        <w:rPr>
          <w:lang w:eastAsia="zh-CN"/>
        </w:rPr>
        <w:t>和</w:t>
      </w:r>
      <w:r w:rsidRPr="002B04C3">
        <w:rPr>
          <w:rFonts w:hint="eastAsia"/>
          <w:lang w:eastAsia="zh-CN"/>
        </w:rPr>
        <w:t>包容性</w:t>
      </w:r>
      <w:r w:rsidRPr="002B04C3">
        <w:rPr>
          <w:rFonts w:hint="eastAsia"/>
          <w:lang w:eastAsia="zh-CN"/>
        </w:rPr>
        <w:t>ICT</w:t>
      </w:r>
      <w:r w:rsidRPr="002B04C3">
        <w:rPr>
          <w:rFonts w:hint="eastAsia"/>
          <w:lang w:eastAsia="zh-CN"/>
        </w:rPr>
        <w:t>全球举措（</w:t>
      </w:r>
      <w:r w:rsidRPr="002B04C3">
        <w:rPr>
          <w:rFonts w:hint="eastAsia"/>
          <w:lang w:eastAsia="zh-CN"/>
        </w:rPr>
        <w:t>G3ICT</w:t>
      </w:r>
      <w:r w:rsidRPr="002B04C3">
        <w:rPr>
          <w:rFonts w:hint="eastAsia"/>
          <w:lang w:eastAsia="zh-CN"/>
        </w:rPr>
        <w:t>）的</w:t>
      </w:r>
      <w:r w:rsidRPr="002B04C3">
        <w:rPr>
          <w:lang w:eastAsia="zh-CN"/>
        </w:rPr>
        <w:t>共同努力，包括</w:t>
      </w:r>
      <w:r w:rsidRPr="002B04C3">
        <w:rPr>
          <w:rFonts w:hint="eastAsia"/>
          <w:lang w:eastAsia="zh-CN"/>
        </w:rPr>
        <w:t>制定</w:t>
      </w:r>
      <w:r w:rsidRPr="002B04C3">
        <w:rPr>
          <w:lang w:eastAsia="zh-CN"/>
        </w:rPr>
        <w:t>示范性</w:t>
      </w:r>
      <w:r w:rsidRPr="002B04C3">
        <w:rPr>
          <w:rFonts w:hint="eastAsia"/>
          <w:lang w:eastAsia="zh-CN"/>
        </w:rPr>
        <w:t>无障碍获取</w:t>
      </w:r>
      <w:r w:rsidRPr="002B04C3">
        <w:rPr>
          <w:lang w:eastAsia="zh-CN"/>
        </w:rPr>
        <w:t>ICT</w:t>
      </w:r>
      <w:r w:rsidRPr="002B04C3">
        <w:rPr>
          <w:rFonts w:hint="eastAsia"/>
          <w:lang w:eastAsia="zh-CN"/>
        </w:rPr>
        <w:t>政策；</w:t>
      </w:r>
    </w:p>
    <w:p w14:paraId="4377BB1E"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i/>
          <w:iCs/>
          <w:lang w:eastAsia="zh-CN"/>
        </w:rPr>
      </w:pPr>
      <w:r w:rsidRPr="002B04C3">
        <w:rPr>
          <w:rFonts w:eastAsia="Times New Roman"/>
          <w:i/>
          <w:iCs/>
          <w:lang w:eastAsia="zh-CN"/>
        </w:rPr>
        <w:br w:type="page"/>
      </w:r>
    </w:p>
    <w:p w14:paraId="635235D4"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lastRenderedPageBreak/>
        <w:t>g)</w:t>
      </w:r>
      <w:r w:rsidRPr="002B04C3">
        <w:rPr>
          <w:rFonts w:eastAsia="Times New Roman"/>
          <w:lang w:eastAsia="zh-CN"/>
        </w:rPr>
        <w:tab/>
      </w:r>
      <w:r w:rsidRPr="002B04C3">
        <w:rPr>
          <w:lang w:eastAsia="zh-CN"/>
        </w:rPr>
        <w:t>无障碍</w:t>
      </w:r>
      <w:r w:rsidRPr="002B04C3">
        <w:rPr>
          <w:rFonts w:hint="eastAsia"/>
          <w:lang w:eastAsia="zh-CN"/>
        </w:rPr>
        <w:t>获取</w:t>
      </w:r>
      <w:r w:rsidRPr="002B04C3">
        <w:rPr>
          <w:lang w:eastAsia="zh-CN"/>
        </w:rPr>
        <w:t>政策报告（</w:t>
      </w:r>
      <w:r w:rsidRPr="002B04C3">
        <w:rPr>
          <w:rFonts w:hint="eastAsia"/>
          <w:lang w:eastAsia="zh-CN"/>
        </w:rPr>
        <w:t>2014</w:t>
      </w:r>
      <w:r w:rsidRPr="002B04C3">
        <w:rPr>
          <w:rFonts w:hint="eastAsia"/>
          <w:lang w:eastAsia="zh-CN"/>
        </w:rPr>
        <w:t>年</w:t>
      </w:r>
      <w:r w:rsidRPr="002B04C3">
        <w:rPr>
          <w:rFonts w:hint="eastAsia"/>
          <w:lang w:eastAsia="zh-CN"/>
        </w:rPr>
        <w:t>11</w:t>
      </w:r>
      <w:r w:rsidRPr="002B04C3">
        <w:rPr>
          <w:rFonts w:hint="eastAsia"/>
          <w:lang w:eastAsia="zh-CN"/>
        </w:rPr>
        <w:t>月</w:t>
      </w:r>
      <w:r w:rsidRPr="002B04C3">
        <w:rPr>
          <w:lang w:eastAsia="zh-CN"/>
        </w:rPr>
        <w:t>）、</w:t>
      </w:r>
      <w:r w:rsidRPr="002B04C3">
        <w:rPr>
          <w:rFonts w:ascii="SimSun" w:hAnsi="SimSun"/>
          <w:lang w:eastAsia="zh-CN"/>
        </w:rPr>
        <w:t>“</w:t>
      </w:r>
      <w:r w:rsidRPr="002B04C3">
        <w:rPr>
          <w:rFonts w:hint="eastAsia"/>
          <w:lang w:eastAsia="zh-CN"/>
        </w:rPr>
        <w:t>实现</w:t>
      </w:r>
      <w:r w:rsidRPr="002B04C3">
        <w:rPr>
          <w:lang w:eastAsia="zh-CN"/>
        </w:rPr>
        <w:t>无障碍电视</w:t>
      </w:r>
      <w:r w:rsidRPr="002B04C3">
        <w:rPr>
          <w:rFonts w:ascii="SimSun" w:hAnsi="SimSun"/>
          <w:lang w:eastAsia="zh-CN"/>
        </w:rPr>
        <w:t>”</w:t>
      </w:r>
      <w:r w:rsidRPr="002B04C3">
        <w:rPr>
          <w:rFonts w:hint="eastAsia"/>
          <w:lang w:eastAsia="zh-CN"/>
        </w:rPr>
        <w:t>报告</w:t>
      </w:r>
      <w:r w:rsidRPr="002B04C3">
        <w:rPr>
          <w:lang w:eastAsia="zh-CN"/>
        </w:rPr>
        <w:t>在国际残疾人日</w:t>
      </w:r>
      <w:r w:rsidRPr="002B04C3">
        <w:rPr>
          <w:rFonts w:hint="eastAsia"/>
          <w:lang w:eastAsia="zh-CN"/>
        </w:rPr>
        <w:t>（</w:t>
      </w:r>
      <w:r w:rsidRPr="002B04C3">
        <w:rPr>
          <w:rFonts w:hint="eastAsia"/>
          <w:lang w:eastAsia="zh-CN"/>
        </w:rPr>
        <w:t>2011</w:t>
      </w:r>
      <w:r w:rsidRPr="002B04C3">
        <w:rPr>
          <w:rFonts w:hint="eastAsia"/>
          <w:lang w:eastAsia="zh-CN"/>
        </w:rPr>
        <w:t>年</w:t>
      </w:r>
      <w:r w:rsidRPr="002B04C3">
        <w:rPr>
          <w:rFonts w:hint="eastAsia"/>
          <w:lang w:eastAsia="zh-CN"/>
        </w:rPr>
        <w:t>12</w:t>
      </w:r>
      <w:r w:rsidRPr="002B04C3">
        <w:rPr>
          <w:rFonts w:hint="eastAsia"/>
          <w:lang w:eastAsia="zh-CN"/>
        </w:rPr>
        <w:t>月</w:t>
      </w:r>
      <w:r w:rsidRPr="002B04C3">
        <w:rPr>
          <w:rFonts w:hint="eastAsia"/>
          <w:lang w:eastAsia="zh-CN"/>
        </w:rPr>
        <w:t>3</w:t>
      </w:r>
      <w:r w:rsidRPr="002B04C3">
        <w:rPr>
          <w:rFonts w:hint="eastAsia"/>
          <w:lang w:eastAsia="zh-CN"/>
        </w:rPr>
        <w:t>日）</w:t>
      </w:r>
      <w:r w:rsidRPr="002B04C3">
        <w:rPr>
          <w:lang w:eastAsia="zh-CN"/>
        </w:rPr>
        <w:t>的</w:t>
      </w:r>
      <w:r w:rsidRPr="002B04C3">
        <w:rPr>
          <w:rFonts w:hint="eastAsia"/>
          <w:lang w:eastAsia="zh-CN"/>
        </w:rPr>
        <w:t>发布、</w:t>
      </w:r>
      <w:r w:rsidRPr="002B04C3">
        <w:rPr>
          <w:rFonts w:ascii="SimSun" w:hAnsi="SimSun"/>
          <w:lang w:eastAsia="zh-CN"/>
        </w:rPr>
        <w:t>“</w:t>
      </w:r>
      <w:r w:rsidRPr="002B04C3">
        <w:rPr>
          <w:rFonts w:ascii="SimSun" w:hAnsi="SimSun" w:hint="eastAsia"/>
          <w:lang w:eastAsia="zh-CN"/>
        </w:rPr>
        <w:t>向</w:t>
      </w:r>
      <w:r w:rsidRPr="002B04C3">
        <w:rPr>
          <w:rFonts w:hint="eastAsia"/>
          <w:lang w:eastAsia="zh-CN"/>
        </w:rPr>
        <w:t>残疾人提供</w:t>
      </w:r>
      <w:r w:rsidRPr="002B04C3">
        <w:rPr>
          <w:lang w:eastAsia="zh-CN"/>
        </w:rPr>
        <w:t>可无障碍获取</w:t>
      </w:r>
      <w:r w:rsidRPr="002B04C3">
        <w:rPr>
          <w:rFonts w:hint="eastAsia"/>
          <w:lang w:eastAsia="zh-CN"/>
        </w:rPr>
        <w:t>的</w:t>
      </w:r>
      <w:r w:rsidRPr="002B04C3">
        <w:rPr>
          <w:lang w:eastAsia="zh-CN"/>
        </w:rPr>
        <w:t>移动电话</w:t>
      </w:r>
      <w:r w:rsidRPr="002B04C3">
        <w:rPr>
          <w:rFonts w:hint="eastAsia"/>
          <w:lang w:eastAsia="zh-CN"/>
        </w:rPr>
        <w:t>及</w:t>
      </w:r>
      <w:r w:rsidRPr="002B04C3">
        <w:rPr>
          <w:lang w:eastAsia="zh-CN"/>
        </w:rPr>
        <w:t>服务</w:t>
      </w:r>
      <w:r w:rsidRPr="002B04C3">
        <w:rPr>
          <w:rFonts w:ascii="SimSun" w:hAnsi="SimSun"/>
          <w:lang w:eastAsia="zh-CN"/>
        </w:rPr>
        <w:t>”</w:t>
      </w:r>
      <w:r w:rsidRPr="002B04C3">
        <w:rPr>
          <w:rFonts w:hint="eastAsia"/>
          <w:lang w:eastAsia="zh-CN"/>
        </w:rPr>
        <w:t>报告</w:t>
      </w:r>
      <w:r w:rsidRPr="002B04C3">
        <w:rPr>
          <w:lang w:eastAsia="zh-CN"/>
        </w:rPr>
        <w:t>（</w:t>
      </w:r>
      <w:r w:rsidRPr="002B04C3">
        <w:rPr>
          <w:rFonts w:hint="eastAsia"/>
          <w:lang w:eastAsia="zh-CN"/>
        </w:rPr>
        <w:t>2012</w:t>
      </w:r>
      <w:r w:rsidRPr="002B04C3">
        <w:rPr>
          <w:rFonts w:hint="eastAsia"/>
          <w:lang w:eastAsia="zh-CN"/>
        </w:rPr>
        <w:t>年</w:t>
      </w:r>
      <w:r w:rsidRPr="002B04C3">
        <w:rPr>
          <w:rFonts w:hint="eastAsia"/>
          <w:lang w:eastAsia="zh-CN"/>
        </w:rPr>
        <w:t>8</w:t>
      </w:r>
      <w:r w:rsidRPr="002B04C3">
        <w:rPr>
          <w:rFonts w:hint="eastAsia"/>
          <w:lang w:eastAsia="zh-CN"/>
        </w:rPr>
        <w:t>月</w:t>
      </w:r>
      <w:r w:rsidRPr="002B04C3">
        <w:rPr>
          <w:lang w:eastAsia="zh-CN"/>
        </w:rPr>
        <w:t>）</w:t>
      </w:r>
      <w:r w:rsidRPr="002B04C3">
        <w:rPr>
          <w:rFonts w:hint="eastAsia"/>
          <w:lang w:eastAsia="zh-CN"/>
        </w:rPr>
        <w:t>和</w:t>
      </w:r>
      <w:r w:rsidRPr="002B04C3">
        <w:rPr>
          <w:lang w:eastAsia="zh-CN"/>
        </w:rPr>
        <w:t>面向残疾人的电子无障碍获取政策工具包（</w:t>
      </w:r>
      <w:r w:rsidRPr="002B04C3">
        <w:rPr>
          <w:rFonts w:hint="eastAsia"/>
          <w:lang w:eastAsia="zh-CN"/>
        </w:rPr>
        <w:t>2010</w:t>
      </w:r>
      <w:r w:rsidRPr="002B04C3">
        <w:rPr>
          <w:rFonts w:hint="eastAsia"/>
          <w:lang w:eastAsia="zh-CN"/>
        </w:rPr>
        <w:t>年</w:t>
      </w:r>
      <w:r w:rsidRPr="002B04C3">
        <w:rPr>
          <w:rFonts w:hint="eastAsia"/>
          <w:lang w:eastAsia="zh-CN"/>
        </w:rPr>
        <w:t>2</w:t>
      </w:r>
      <w:r w:rsidRPr="002B04C3">
        <w:rPr>
          <w:rFonts w:hint="eastAsia"/>
          <w:lang w:eastAsia="zh-CN"/>
        </w:rPr>
        <w:t>月</w:t>
      </w:r>
      <w:r w:rsidRPr="002B04C3">
        <w:rPr>
          <w:lang w:eastAsia="zh-CN"/>
        </w:rPr>
        <w:t>）</w:t>
      </w:r>
      <w:r w:rsidRPr="002B04C3">
        <w:rPr>
          <w:rFonts w:hint="eastAsia"/>
          <w:lang w:eastAsia="zh-CN"/>
        </w:rPr>
        <w:t>；</w:t>
      </w:r>
    </w:p>
    <w:p w14:paraId="63E7EE3D" w14:textId="77777777" w:rsidR="00C510DA" w:rsidRPr="002B04C3" w:rsidRDefault="00C510DA" w:rsidP="00B21BD7">
      <w:pPr>
        <w:pStyle w:val="Normalnoindent"/>
        <w:rPr>
          <w:lang w:eastAsia="zh-CN"/>
        </w:rPr>
      </w:pPr>
      <w:r w:rsidRPr="002B04C3">
        <w:rPr>
          <w:rFonts w:eastAsia="Times New Roman"/>
          <w:i/>
          <w:iCs/>
          <w:lang w:eastAsia="zh-CN"/>
        </w:rPr>
        <w:t>h)</w:t>
      </w:r>
      <w:r w:rsidRPr="002B04C3">
        <w:rPr>
          <w:rFonts w:eastAsia="Times New Roman"/>
          <w:lang w:eastAsia="zh-CN"/>
        </w:rPr>
        <w:tab/>
      </w:r>
      <w:r w:rsidRPr="002B04C3">
        <w:rPr>
          <w:rFonts w:asciiTheme="minorEastAsia" w:eastAsiaTheme="minorEastAsia" w:hAnsiTheme="minorEastAsia" w:hint="eastAsia"/>
          <w:lang w:eastAsia="zh-CN"/>
        </w:rPr>
        <w:t>国际上、</w:t>
      </w:r>
      <w:r w:rsidRPr="002B04C3">
        <w:rPr>
          <w:rFonts w:hint="eastAsia"/>
          <w:lang w:eastAsia="zh-CN"/>
        </w:rPr>
        <w:t>各区域和各国为制定或修订残疾人无障碍获取电信</w:t>
      </w:r>
      <w:r w:rsidRPr="002B04C3">
        <w:rPr>
          <w:rFonts w:hint="eastAsia"/>
          <w:lang w:eastAsia="zh-CN"/>
        </w:rPr>
        <w:t>/ICT</w:t>
      </w:r>
      <w:r w:rsidRPr="002B04C3">
        <w:rPr>
          <w:rFonts w:hint="eastAsia"/>
          <w:lang w:eastAsia="zh-CN"/>
        </w:rPr>
        <w:t>及其兼容性和可使用性的指导原则和标准而做出的努力，</w:t>
      </w:r>
    </w:p>
    <w:p w14:paraId="53AB8D66" w14:textId="77777777" w:rsidR="00C510DA" w:rsidRPr="002B04C3" w:rsidRDefault="00C510DA" w:rsidP="00F81018">
      <w:pPr>
        <w:pStyle w:val="Call"/>
        <w:rPr>
          <w:lang w:eastAsia="zh-CN"/>
        </w:rPr>
      </w:pPr>
      <w:r w:rsidRPr="002B04C3">
        <w:rPr>
          <w:rFonts w:hint="eastAsia"/>
          <w:lang w:eastAsia="zh-CN"/>
        </w:rPr>
        <w:t>做出决议</w:t>
      </w:r>
    </w:p>
    <w:p w14:paraId="775C69D4" w14:textId="77777777" w:rsidR="00C510DA" w:rsidRPr="002B04C3" w:rsidRDefault="00C510DA" w:rsidP="00B21BD7">
      <w:pPr>
        <w:pStyle w:val="Normalnoindent"/>
        <w:rPr>
          <w:lang w:eastAsia="zh-CN"/>
        </w:rPr>
      </w:pPr>
      <w:r w:rsidRPr="002B04C3">
        <w:rPr>
          <w:rFonts w:hint="eastAsia"/>
          <w:lang w:eastAsia="zh-CN"/>
        </w:rPr>
        <w:t>1</w:t>
      </w:r>
      <w:r w:rsidRPr="002B04C3">
        <w:rPr>
          <w:rFonts w:hint="eastAsia"/>
          <w:lang w:eastAsia="zh-CN"/>
        </w:rPr>
        <w:tab/>
      </w:r>
      <w:r w:rsidRPr="002B04C3">
        <w:rPr>
          <w:rFonts w:hint="eastAsia"/>
          <w:lang w:eastAsia="zh-CN"/>
        </w:rPr>
        <w:t>第</w:t>
      </w:r>
      <w:r w:rsidRPr="002B04C3">
        <w:rPr>
          <w:rFonts w:hint="eastAsia"/>
          <w:lang w:eastAsia="zh-CN"/>
        </w:rPr>
        <w:t>16</w:t>
      </w:r>
      <w:r w:rsidRPr="002B04C3">
        <w:rPr>
          <w:rFonts w:hint="eastAsia"/>
          <w:lang w:eastAsia="zh-CN"/>
        </w:rPr>
        <w:t>研究组须继续高度重视相关课题工作</w:t>
      </w:r>
      <w:r w:rsidRPr="002B04C3">
        <w:rPr>
          <w:rFonts w:ascii="SimSun" w:hAnsi="SimSun" w:hint="eastAsia"/>
          <w:lang w:eastAsia="zh-CN"/>
        </w:rPr>
        <w:t>、</w:t>
      </w:r>
      <w:r w:rsidRPr="002B04C3">
        <w:rPr>
          <w:rFonts w:hint="eastAsia"/>
          <w:lang w:eastAsia="zh-CN"/>
        </w:rPr>
        <w:t>ITU-T</w:t>
      </w:r>
      <w:r w:rsidRPr="002B04C3">
        <w:rPr>
          <w:lang w:eastAsia="zh-CN"/>
        </w:rPr>
        <w:t xml:space="preserve"> F.790</w:t>
      </w:r>
      <w:r w:rsidRPr="002B04C3">
        <w:rPr>
          <w:rFonts w:hint="eastAsia"/>
          <w:lang w:eastAsia="zh-CN"/>
        </w:rPr>
        <w:t>建议书和关于老年人与残疾人无障碍获取电信的</w:t>
      </w:r>
      <w:r w:rsidRPr="002B04C3">
        <w:rPr>
          <w:rFonts w:hint="eastAsia"/>
          <w:lang w:eastAsia="zh-CN"/>
        </w:rPr>
        <w:t>ITU-T</w:t>
      </w:r>
      <w:r w:rsidRPr="002B04C3">
        <w:rPr>
          <w:rFonts w:hint="eastAsia"/>
          <w:lang w:eastAsia="zh-CN"/>
        </w:rPr>
        <w:t>研究组指南以及</w:t>
      </w:r>
      <w:r w:rsidRPr="002B04C3">
        <w:rPr>
          <w:rFonts w:eastAsia="Times New Roman"/>
          <w:lang w:eastAsia="zh-CN"/>
        </w:rPr>
        <w:t>ITU-T F.791</w:t>
      </w:r>
      <w:r w:rsidRPr="002B04C3">
        <w:rPr>
          <w:rFonts w:asciiTheme="minorEastAsia" w:eastAsiaTheme="minorEastAsia" w:hAnsiTheme="minorEastAsia" w:hint="eastAsia"/>
          <w:lang w:eastAsia="zh-CN"/>
        </w:rPr>
        <w:t>建议书</w:t>
      </w:r>
      <w:r w:rsidRPr="002B04C3">
        <w:rPr>
          <w:rFonts w:eastAsiaTheme="minorEastAsia" w:hint="eastAsia"/>
          <w:lang w:eastAsia="zh-CN"/>
        </w:rPr>
        <w:t>：</w:t>
      </w:r>
      <w:r w:rsidRPr="002B04C3">
        <w:rPr>
          <w:rFonts w:hint="eastAsia"/>
          <w:lang w:eastAsia="zh-CN"/>
        </w:rPr>
        <w:t>无障碍获取的术语和定义；</w:t>
      </w:r>
    </w:p>
    <w:p w14:paraId="2F54D9CF" w14:textId="77777777" w:rsidR="00C510DA" w:rsidRPr="002B04C3" w:rsidRDefault="00C510DA" w:rsidP="00B21BD7">
      <w:pPr>
        <w:pStyle w:val="Normalnoindent"/>
        <w:rPr>
          <w:lang w:eastAsia="zh-CN"/>
        </w:rPr>
      </w:pPr>
      <w:r w:rsidRPr="002B04C3">
        <w:rPr>
          <w:rFonts w:hint="eastAsia"/>
          <w:lang w:eastAsia="zh-CN"/>
        </w:rPr>
        <w:t>2</w:t>
      </w:r>
      <w:r w:rsidRPr="002B04C3">
        <w:rPr>
          <w:rFonts w:hint="eastAsia"/>
          <w:lang w:eastAsia="zh-CN"/>
        </w:rPr>
        <w:tab/>
        <w:t>ITU</w:t>
      </w:r>
      <w:r w:rsidRPr="002B04C3">
        <w:rPr>
          <w:lang w:eastAsia="zh-CN"/>
        </w:rPr>
        <w:t>-T</w:t>
      </w:r>
      <w:r w:rsidRPr="002B04C3">
        <w:rPr>
          <w:rFonts w:hint="eastAsia"/>
          <w:lang w:eastAsia="zh-CN"/>
        </w:rPr>
        <w:t>各研究组应在其</w:t>
      </w:r>
      <w:r w:rsidRPr="002B04C3">
        <w:rPr>
          <w:lang w:eastAsia="zh-CN"/>
        </w:rPr>
        <w:t>工作中考虑通用设计</w:t>
      </w:r>
      <w:r w:rsidRPr="002B04C3">
        <w:rPr>
          <w:rFonts w:hint="eastAsia"/>
          <w:lang w:eastAsia="zh-CN"/>
        </w:rPr>
        <w:t>的各个方面</w:t>
      </w:r>
      <w:r w:rsidRPr="002B04C3">
        <w:rPr>
          <w:lang w:eastAsia="zh-CN"/>
        </w:rPr>
        <w:t>，</w:t>
      </w:r>
      <w:r w:rsidRPr="002B04C3">
        <w:rPr>
          <w:rFonts w:hint="eastAsia"/>
          <w:lang w:eastAsia="zh-CN"/>
        </w:rPr>
        <w:t>包括起草面向</w:t>
      </w:r>
      <w:r w:rsidRPr="002B04C3">
        <w:rPr>
          <w:lang w:eastAsia="zh-CN"/>
        </w:rPr>
        <w:t>所有人（</w:t>
      </w:r>
      <w:r w:rsidRPr="002B04C3">
        <w:rPr>
          <w:rFonts w:hint="eastAsia"/>
          <w:lang w:eastAsia="zh-CN"/>
        </w:rPr>
        <w:t>包括</w:t>
      </w:r>
      <w:r w:rsidRPr="002B04C3">
        <w:rPr>
          <w:lang w:eastAsia="zh-CN"/>
        </w:rPr>
        <w:t>残疾人和老年人）</w:t>
      </w:r>
      <w:r w:rsidRPr="002B04C3">
        <w:rPr>
          <w:rFonts w:hint="eastAsia"/>
          <w:lang w:eastAsia="zh-CN"/>
        </w:rPr>
        <w:t>的非</w:t>
      </w:r>
      <w:r w:rsidRPr="002B04C3">
        <w:rPr>
          <w:lang w:eastAsia="zh-CN"/>
        </w:rPr>
        <w:t>歧视性标准、业务规则和措施</w:t>
      </w:r>
      <w:r w:rsidRPr="002B04C3">
        <w:rPr>
          <w:rFonts w:hint="eastAsia"/>
          <w:lang w:eastAsia="zh-CN"/>
        </w:rPr>
        <w:t>，</w:t>
      </w:r>
      <w:r w:rsidRPr="002B04C3">
        <w:rPr>
          <w:lang w:eastAsia="zh-CN"/>
        </w:rPr>
        <w:t>同时采取</w:t>
      </w:r>
      <w:r w:rsidRPr="002B04C3">
        <w:rPr>
          <w:rFonts w:hint="eastAsia"/>
          <w:lang w:eastAsia="zh-CN"/>
        </w:rPr>
        <w:t>全方位用户保护行动；</w:t>
      </w:r>
    </w:p>
    <w:p w14:paraId="6534B456" w14:textId="77777777" w:rsidR="00C510DA" w:rsidRPr="002B04C3" w:rsidRDefault="00C510DA" w:rsidP="00B21BD7">
      <w:pPr>
        <w:pStyle w:val="Normalnoindent"/>
        <w:rPr>
          <w:lang w:eastAsia="zh-CN"/>
        </w:rPr>
      </w:pPr>
      <w:r w:rsidRPr="002B04C3">
        <w:rPr>
          <w:szCs w:val="24"/>
          <w:lang w:eastAsia="zh-CN"/>
        </w:rPr>
        <w:t>3</w:t>
      </w:r>
      <w:r w:rsidRPr="002B04C3">
        <w:rPr>
          <w:szCs w:val="24"/>
          <w:lang w:eastAsia="zh-CN"/>
        </w:rPr>
        <w:tab/>
      </w:r>
      <w:r w:rsidRPr="002B04C3">
        <w:rPr>
          <w:rFonts w:hint="eastAsia"/>
          <w:lang w:eastAsia="zh-CN"/>
        </w:rPr>
        <w:t>所有</w:t>
      </w:r>
      <w:r w:rsidRPr="002B04C3">
        <w:rPr>
          <w:rFonts w:hint="eastAsia"/>
          <w:lang w:eastAsia="zh-CN"/>
        </w:rPr>
        <w:t>ITU-T</w:t>
      </w:r>
      <w:r w:rsidRPr="002B04C3">
        <w:rPr>
          <w:rFonts w:hint="eastAsia"/>
          <w:lang w:eastAsia="zh-CN"/>
        </w:rPr>
        <w:t>研究组利用可以纳入普遍设计和无障碍获取原则的《电信无障碍获取核对清单》；</w:t>
      </w:r>
    </w:p>
    <w:p w14:paraId="31F734CA" w14:textId="77777777" w:rsidR="00C510DA" w:rsidRPr="002B04C3" w:rsidRDefault="00C510DA" w:rsidP="00B21BD7">
      <w:pPr>
        <w:pStyle w:val="Normalnoindent"/>
        <w:rPr>
          <w:lang w:eastAsia="zh-CN"/>
        </w:rPr>
      </w:pPr>
      <w:r w:rsidRPr="002B04C3">
        <w:rPr>
          <w:rFonts w:hint="eastAsia"/>
          <w:szCs w:val="24"/>
          <w:lang w:eastAsia="zh-CN"/>
        </w:rPr>
        <w:t>4</w:t>
      </w:r>
      <w:r w:rsidRPr="002B04C3">
        <w:rPr>
          <w:szCs w:val="24"/>
          <w:lang w:eastAsia="zh-CN"/>
        </w:rPr>
        <w:tab/>
      </w:r>
      <w:r w:rsidRPr="002B04C3">
        <w:rPr>
          <w:rFonts w:hint="eastAsia"/>
          <w:szCs w:val="24"/>
          <w:lang w:eastAsia="zh-CN"/>
        </w:rPr>
        <w:t>在下一届世界电信标准化全会召开之前举办国际电联讲习班，通报负责</w:t>
      </w:r>
      <w:r w:rsidRPr="002B04C3">
        <w:rPr>
          <w:rFonts w:hint="eastAsia"/>
          <w:szCs w:val="24"/>
          <w:lang w:eastAsia="zh-CN"/>
        </w:rPr>
        <w:t>ICT</w:t>
      </w:r>
      <w:r w:rsidRPr="002B04C3">
        <w:rPr>
          <w:rFonts w:hint="eastAsia"/>
          <w:szCs w:val="24"/>
          <w:lang w:eastAsia="zh-CN"/>
        </w:rPr>
        <w:t>无障碍获取课题研究的各研究组所取得的工作进展和成果，</w:t>
      </w:r>
    </w:p>
    <w:p w14:paraId="73B0F249" w14:textId="77777777" w:rsidR="00C510DA" w:rsidRPr="002B04C3" w:rsidRDefault="00C510DA" w:rsidP="00F81018">
      <w:pPr>
        <w:pStyle w:val="Call"/>
        <w:rPr>
          <w:lang w:eastAsia="zh-CN"/>
        </w:rPr>
      </w:pPr>
      <w:r w:rsidRPr="002B04C3">
        <w:rPr>
          <w:rFonts w:hint="eastAsia"/>
          <w:lang w:eastAsia="zh-CN"/>
        </w:rPr>
        <w:t>责成电信标准化局主任</w:t>
      </w:r>
    </w:p>
    <w:p w14:paraId="664BD09B" w14:textId="77777777" w:rsidR="00C510DA" w:rsidRPr="002B04C3" w:rsidRDefault="00C510DA" w:rsidP="00B21BD7">
      <w:pPr>
        <w:pStyle w:val="Normalnoindent"/>
        <w:rPr>
          <w:rFonts w:eastAsia="Times New Roman"/>
          <w:lang w:eastAsia="zh-CN"/>
        </w:rPr>
      </w:pPr>
      <w:r w:rsidRPr="002B04C3">
        <w:rPr>
          <w:rFonts w:eastAsia="Times New Roman"/>
          <w:lang w:eastAsia="zh-CN"/>
        </w:rPr>
        <w:t>1</w:t>
      </w:r>
      <w:r w:rsidRPr="002B04C3">
        <w:rPr>
          <w:rFonts w:eastAsia="Times New Roman"/>
          <w:lang w:eastAsia="zh-CN"/>
        </w:rPr>
        <w:tab/>
      </w:r>
      <w:r w:rsidRPr="002B04C3">
        <w:rPr>
          <w:rFonts w:ascii="SimSun" w:hAnsi="SimSun" w:cs="SimSun" w:hint="eastAsia"/>
          <w:lang w:eastAsia="zh-CN"/>
        </w:rPr>
        <w:t>向国际电联理事会汇报本决议的落实情况；</w:t>
      </w:r>
    </w:p>
    <w:p w14:paraId="058EAE57" w14:textId="77777777" w:rsidR="00C510DA" w:rsidRPr="002B04C3" w:rsidRDefault="00C510DA" w:rsidP="00B21BD7">
      <w:pPr>
        <w:pStyle w:val="Normalnoindent"/>
        <w:rPr>
          <w:rFonts w:eastAsia="Times New Roman"/>
          <w:lang w:eastAsia="zh-CN"/>
        </w:rPr>
      </w:pPr>
      <w:r w:rsidRPr="002B04C3">
        <w:rPr>
          <w:rFonts w:eastAsia="Times New Roman"/>
          <w:lang w:eastAsia="zh-CN"/>
        </w:rPr>
        <w:t>2</w:t>
      </w:r>
      <w:r w:rsidRPr="002B04C3">
        <w:rPr>
          <w:rFonts w:eastAsia="Times New Roman"/>
          <w:lang w:eastAsia="zh-CN"/>
        </w:rPr>
        <w:tab/>
      </w:r>
      <w:r w:rsidRPr="002B04C3">
        <w:rPr>
          <w:rFonts w:hint="eastAsia"/>
          <w:lang w:eastAsia="zh-CN"/>
        </w:rPr>
        <w:t>帮助国际电联各部门制定具有</w:t>
      </w:r>
      <w:r w:rsidRPr="002B04C3">
        <w:rPr>
          <w:lang w:eastAsia="zh-CN"/>
        </w:rPr>
        <w:t>ICT</w:t>
      </w:r>
      <w:r w:rsidRPr="002B04C3">
        <w:rPr>
          <w:rFonts w:hint="eastAsia"/>
          <w:lang w:eastAsia="zh-CN"/>
        </w:rPr>
        <w:t>专长的残疾人参加的实习计划，进行残疾人参与标准制定进程的能力建设，并在</w:t>
      </w:r>
      <w:r w:rsidRPr="002B04C3">
        <w:rPr>
          <w:lang w:eastAsia="zh-CN"/>
        </w:rPr>
        <w:t>ITU-T</w:t>
      </w:r>
      <w:r w:rsidRPr="002B04C3">
        <w:rPr>
          <w:rFonts w:hint="eastAsia"/>
          <w:lang w:eastAsia="zh-CN"/>
        </w:rPr>
        <w:t>内部提高对残疾人需求的认识；</w:t>
      </w:r>
    </w:p>
    <w:p w14:paraId="4DC305E3" w14:textId="77777777" w:rsidR="00C510DA" w:rsidRPr="002B04C3" w:rsidRDefault="00C510DA" w:rsidP="00B21BD7">
      <w:pPr>
        <w:pStyle w:val="Normalnoindent"/>
        <w:rPr>
          <w:rFonts w:eastAsia="Times New Roman"/>
          <w:lang w:eastAsia="zh-CN"/>
        </w:rPr>
      </w:pPr>
      <w:r w:rsidRPr="002B04C3">
        <w:rPr>
          <w:rFonts w:eastAsia="Times New Roman"/>
          <w:lang w:eastAsia="zh-CN"/>
        </w:rPr>
        <w:t>3</w:t>
      </w:r>
      <w:r w:rsidRPr="002B04C3">
        <w:rPr>
          <w:rFonts w:eastAsia="Times New Roman"/>
          <w:lang w:eastAsia="zh-CN"/>
        </w:rPr>
        <w:tab/>
        <w:t>ITU-T</w:t>
      </w:r>
      <w:r w:rsidRPr="002B04C3">
        <w:rPr>
          <w:rFonts w:eastAsiaTheme="minorEastAsia" w:hint="eastAsia"/>
          <w:lang w:eastAsia="zh-CN"/>
        </w:rPr>
        <w:t>酌情采</w:t>
      </w:r>
      <w:r w:rsidRPr="002B04C3">
        <w:rPr>
          <w:rFonts w:eastAsiaTheme="minorEastAsia"/>
          <w:lang w:eastAsia="zh-CN"/>
        </w:rPr>
        <w:t>用</w:t>
      </w:r>
      <w:r w:rsidRPr="002B04C3">
        <w:rPr>
          <w:rFonts w:eastAsiaTheme="minorEastAsia" w:hint="eastAsia"/>
          <w:lang w:eastAsia="zh-CN"/>
        </w:rPr>
        <w:t>技术</w:t>
      </w:r>
      <w:r w:rsidRPr="002B04C3">
        <w:rPr>
          <w:rFonts w:eastAsiaTheme="minorEastAsia"/>
          <w:lang w:eastAsia="zh-CN"/>
        </w:rPr>
        <w:t>文件</w:t>
      </w:r>
      <w:r w:rsidRPr="002B04C3">
        <w:rPr>
          <w:rFonts w:eastAsia="Times New Roman"/>
          <w:lang w:eastAsia="zh-CN"/>
        </w:rPr>
        <w:t>FSTP-AM</w:t>
      </w:r>
      <w:r w:rsidRPr="002B04C3">
        <w:rPr>
          <w:rFonts w:eastAsiaTheme="minorEastAsia" w:hint="eastAsia"/>
          <w:lang w:eastAsia="zh-CN"/>
        </w:rPr>
        <w:t>“无障碍会议的导则”和</w:t>
      </w:r>
      <w:r w:rsidRPr="002B04C3">
        <w:rPr>
          <w:rFonts w:eastAsiaTheme="minorEastAsia" w:hint="eastAsia"/>
          <w:lang w:eastAsia="zh-CN"/>
        </w:rPr>
        <w:t>FSTP-ACC-RemPart</w:t>
      </w:r>
      <w:r w:rsidRPr="002B04C3">
        <w:rPr>
          <w:rFonts w:eastAsiaTheme="minorEastAsia" w:hint="eastAsia"/>
          <w:lang w:eastAsia="zh-CN"/>
        </w:rPr>
        <w:t>“支持所有人远程参会的导则”，以</w:t>
      </w:r>
      <w:r w:rsidRPr="002B04C3">
        <w:rPr>
          <w:rFonts w:eastAsiaTheme="minorEastAsia"/>
          <w:lang w:eastAsia="zh-CN"/>
        </w:rPr>
        <w:t>方便残疾人</w:t>
      </w:r>
      <w:r w:rsidRPr="002B04C3">
        <w:rPr>
          <w:rFonts w:eastAsiaTheme="minorEastAsia" w:hint="eastAsia"/>
          <w:lang w:eastAsia="zh-CN"/>
        </w:rPr>
        <w:t>参加</w:t>
      </w:r>
      <w:r w:rsidRPr="002B04C3">
        <w:rPr>
          <w:rFonts w:eastAsiaTheme="minorEastAsia"/>
          <w:lang w:eastAsia="zh-CN"/>
        </w:rPr>
        <w:t>国际电联的会议与活动</w:t>
      </w:r>
      <w:r w:rsidRPr="002B04C3">
        <w:rPr>
          <w:rFonts w:hint="eastAsia"/>
          <w:lang w:eastAsia="zh-CN"/>
        </w:rPr>
        <w:t>，</w:t>
      </w:r>
    </w:p>
    <w:p w14:paraId="4DC5BDD7" w14:textId="77777777" w:rsidR="00C510DA" w:rsidRPr="002B04C3" w:rsidRDefault="00C510DA" w:rsidP="00F81018">
      <w:pPr>
        <w:pStyle w:val="Call"/>
        <w:rPr>
          <w:lang w:eastAsia="zh-CN"/>
        </w:rPr>
      </w:pPr>
      <w:r w:rsidRPr="002B04C3">
        <w:rPr>
          <w:rFonts w:hint="eastAsia"/>
          <w:lang w:eastAsia="zh-CN"/>
        </w:rPr>
        <w:t>请电信标准化局主任</w:t>
      </w:r>
    </w:p>
    <w:p w14:paraId="3610BBEB"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在顾及</w:t>
      </w:r>
      <w:r w:rsidRPr="002B04C3">
        <w:rPr>
          <w:lang w:eastAsia="zh-CN"/>
        </w:rPr>
        <w:t>JCA-AHF</w:t>
      </w:r>
      <w:r w:rsidRPr="002B04C3">
        <w:rPr>
          <w:rFonts w:hint="eastAsia"/>
          <w:lang w:eastAsia="zh-CN"/>
        </w:rPr>
        <w:t>的情况下，与无线电通信局和电信发展局主任在无障碍获取相关活动中开展协作，特别是在提高人们对电信</w:t>
      </w:r>
      <w:r w:rsidRPr="002B04C3">
        <w:rPr>
          <w:rFonts w:hint="eastAsia"/>
          <w:lang w:eastAsia="zh-CN"/>
        </w:rPr>
        <w:t>/ICT</w:t>
      </w:r>
      <w:r w:rsidRPr="002B04C3">
        <w:rPr>
          <w:rFonts w:hint="eastAsia"/>
          <w:lang w:eastAsia="zh-CN"/>
        </w:rPr>
        <w:t>无障碍获取标准的认识及其标准主流化方面开展协作，酌情将工作成果向理事会报告；</w:t>
      </w:r>
    </w:p>
    <w:p w14:paraId="3B0605E8"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711D5F75" w14:textId="77777777" w:rsidR="00C510DA" w:rsidRPr="002B04C3" w:rsidRDefault="00C510DA" w:rsidP="00B21BD7">
      <w:pPr>
        <w:pStyle w:val="Normalnoindent"/>
        <w:rPr>
          <w:lang w:eastAsia="zh-CN"/>
        </w:rPr>
      </w:pPr>
      <w:r w:rsidRPr="002B04C3">
        <w:rPr>
          <w:lang w:eastAsia="zh-CN"/>
        </w:rPr>
        <w:lastRenderedPageBreak/>
        <w:t>2</w:t>
      </w:r>
      <w:r w:rsidRPr="002B04C3">
        <w:rPr>
          <w:lang w:eastAsia="zh-CN"/>
        </w:rPr>
        <w:tab/>
      </w:r>
      <w:r w:rsidRPr="002B04C3">
        <w:rPr>
          <w:rFonts w:hint="eastAsia"/>
          <w:lang w:eastAsia="zh-CN"/>
        </w:rPr>
        <w:t>与</w:t>
      </w:r>
      <w:r w:rsidRPr="002B04C3">
        <w:rPr>
          <w:rFonts w:hint="eastAsia"/>
          <w:lang w:eastAsia="zh-CN"/>
        </w:rPr>
        <w:t>ITU-D</w:t>
      </w:r>
      <w:r w:rsidRPr="002B04C3">
        <w:rPr>
          <w:rFonts w:hint="eastAsia"/>
          <w:lang w:eastAsia="zh-CN"/>
        </w:rPr>
        <w:t>在无障碍获取相关活动中开展协作，特别是制定规划，方便发展中国家推出有利于残疾人有效使用电信服务的业务；</w:t>
      </w:r>
    </w:p>
    <w:p w14:paraId="0EE404F7" w14:textId="77777777" w:rsidR="00C510DA" w:rsidRPr="002B04C3" w:rsidRDefault="00C510DA" w:rsidP="00B21BD7">
      <w:pPr>
        <w:pStyle w:val="Normalnoindent"/>
        <w:rPr>
          <w:lang w:eastAsia="zh-CN"/>
        </w:rPr>
      </w:pPr>
      <w:r w:rsidRPr="002B04C3">
        <w:rPr>
          <w:lang w:eastAsia="zh-CN"/>
        </w:rPr>
        <w:t>3</w:t>
      </w:r>
      <w:r w:rsidRPr="002B04C3">
        <w:rPr>
          <w:lang w:eastAsia="zh-CN"/>
        </w:rPr>
        <w:tab/>
      </w:r>
      <w:r w:rsidRPr="002B04C3">
        <w:rPr>
          <w:rFonts w:hint="eastAsia"/>
          <w:lang w:eastAsia="zh-CN"/>
        </w:rPr>
        <w:t>与其它标准化组织、尤其是标准化实体在工作中开展协作与合作，确保将无障碍获取领域目前开展的工作考虑在内，以避免重复工作；</w:t>
      </w:r>
    </w:p>
    <w:p w14:paraId="5C9F3C23" w14:textId="77777777" w:rsidR="00C510DA" w:rsidRPr="002B04C3" w:rsidRDefault="00C510DA" w:rsidP="00B21BD7">
      <w:pPr>
        <w:pStyle w:val="Normalnoindent"/>
        <w:rPr>
          <w:lang w:eastAsia="zh-CN"/>
        </w:rPr>
      </w:pPr>
      <w:r w:rsidRPr="002B04C3">
        <w:rPr>
          <w:lang w:eastAsia="zh-CN"/>
        </w:rPr>
        <w:t>4</w:t>
      </w:r>
      <w:r w:rsidRPr="002B04C3">
        <w:rPr>
          <w:lang w:eastAsia="zh-CN"/>
        </w:rPr>
        <w:tab/>
      </w:r>
      <w:r w:rsidRPr="002B04C3">
        <w:rPr>
          <w:rFonts w:hint="eastAsia"/>
          <w:lang w:eastAsia="zh-CN"/>
        </w:rPr>
        <w:t>在所有区域与残疾人组织开展协作与合作，确保所有标准化工作均考虑到残疾人群体的需要；</w:t>
      </w:r>
    </w:p>
    <w:p w14:paraId="63D304B2" w14:textId="77777777" w:rsidR="00C510DA" w:rsidRPr="002B04C3" w:rsidRDefault="00C510DA" w:rsidP="00B21BD7">
      <w:pPr>
        <w:pStyle w:val="Normalnoindent"/>
        <w:rPr>
          <w:rFonts w:eastAsia="Times New Roman"/>
          <w:lang w:eastAsia="zh-CN"/>
        </w:rPr>
      </w:pPr>
      <w:r w:rsidRPr="002B04C3">
        <w:rPr>
          <w:lang w:eastAsia="zh-CN"/>
        </w:rPr>
        <w:t>5</w:t>
      </w:r>
      <w:r w:rsidRPr="002B04C3">
        <w:rPr>
          <w:lang w:eastAsia="zh-CN"/>
        </w:rPr>
        <w:tab/>
      </w:r>
      <w:r w:rsidRPr="002B04C3">
        <w:rPr>
          <w:rFonts w:hint="eastAsia"/>
          <w:lang w:eastAsia="zh-CN"/>
        </w:rPr>
        <w:t>继续开展</w:t>
      </w:r>
      <w:r w:rsidRPr="002B04C3">
        <w:rPr>
          <w:rFonts w:eastAsia="Times New Roman"/>
          <w:lang w:eastAsia="zh-CN"/>
        </w:rPr>
        <w:t>JCA-AHF</w:t>
      </w:r>
      <w:r w:rsidRPr="002B04C3">
        <w:rPr>
          <w:rFonts w:asciiTheme="minorEastAsia" w:eastAsiaTheme="minorEastAsia" w:hAnsiTheme="minorEastAsia" w:hint="eastAsia"/>
          <w:lang w:eastAsia="zh-CN"/>
        </w:rPr>
        <w:t>活动以及</w:t>
      </w:r>
      <w:r w:rsidRPr="002B04C3">
        <w:rPr>
          <w:lang w:eastAsia="zh-CN"/>
        </w:rPr>
        <w:t>ITU-T</w:t>
      </w:r>
      <w:r w:rsidRPr="002B04C3">
        <w:rPr>
          <w:rFonts w:hint="eastAsia"/>
          <w:lang w:eastAsia="zh-CN"/>
        </w:rPr>
        <w:t>内部任何其他的无障碍获取协调和咨询职能，协助电信标准化局主任报告审议</w:t>
      </w:r>
      <w:r w:rsidRPr="002B04C3">
        <w:rPr>
          <w:lang w:eastAsia="zh-CN"/>
        </w:rPr>
        <w:t>ITU-T</w:t>
      </w:r>
      <w:r w:rsidRPr="002B04C3">
        <w:rPr>
          <w:rFonts w:hint="eastAsia"/>
          <w:lang w:eastAsia="zh-CN"/>
        </w:rPr>
        <w:t>服务和设施的结果；</w:t>
      </w:r>
    </w:p>
    <w:p w14:paraId="316815C7" w14:textId="77777777" w:rsidR="00C510DA" w:rsidRPr="002B04C3" w:rsidRDefault="00C510DA" w:rsidP="00B21BD7">
      <w:pPr>
        <w:pStyle w:val="Normalnoindent"/>
        <w:rPr>
          <w:lang w:eastAsia="zh-CN"/>
        </w:rPr>
      </w:pPr>
      <w:r w:rsidRPr="002B04C3">
        <w:rPr>
          <w:lang w:eastAsia="zh-CN"/>
        </w:rPr>
        <w:t>6</w:t>
      </w:r>
      <w:r w:rsidRPr="002B04C3">
        <w:rPr>
          <w:lang w:eastAsia="zh-CN"/>
        </w:rPr>
        <w:tab/>
      </w:r>
      <w:r w:rsidRPr="002B04C3">
        <w:rPr>
          <w:rFonts w:hint="eastAsia"/>
          <w:lang w:eastAsia="zh-CN"/>
        </w:rPr>
        <w:t>考虑在</w:t>
      </w:r>
      <w:r w:rsidRPr="002B04C3">
        <w:rPr>
          <w:lang w:eastAsia="zh-CN"/>
        </w:rPr>
        <w:t>ITU-T</w:t>
      </w:r>
      <w:r w:rsidRPr="002B04C3">
        <w:rPr>
          <w:rFonts w:hint="eastAsia"/>
          <w:lang w:eastAsia="zh-CN"/>
        </w:rPr>
        <w:t>组织的会议上使用无障碍获取资源，以鼓励残疾人和有具体需求人士参与标准化工作进程；</w:t>
      </w:r>
    </w:p>
    <w:p w14:paraId="01184977" w14:textId="77777777" w:rsidR="00C510DA" w:rsidRPr="002B04C3" w:rsidRDefault="00C510DA" w:rsidP="00B21BD7">
      <w:pPr>
        <w:pStyle w:val="Normalnoindent"/>
        <w:rPr>
          <w:rFonts w:eastAsia="Times New Roman"/>
          <w:lang w:eastAsia="zh-CN"/>
        </w:rPr>
      </w:pPr>
      <w:r w:rsidRPr="002B04C3">
        <w:rPr>
          <w:rFonts w:eastAsia="Times New Roman"/>
          <w:lang w:eastAsia="zh-CN"/>
        </w:rPr>
        <w:t>7</w:t>
      </w:r>
      <w:r w:rsidRPr="002B04C3">
        <w:rPr>
          <w:rFonts w:eastAsia="Times New Roman"/>
          <w:lang w:eastAsia="zh-CN"/>
        </w:rPr>
        <w:tab/>
      </w:r>
      <w:r w:rsidRPr="002B04C3">
        <w:rPr>
          <w:rFonts w:hint="eastAsia"/>
          <w:lang w:eastAsia="zh-CN"/>
        </w:rPr>
        <w:t>考虑是否有可能与</w:t>
      </w:r>
      <w:r w:rsidRPr="002B04C3">
        <w:rPr>
          <w:rFonts w:hint="eastAsia"/>
          <w:lang w:eastAsia="zh-CN"/>
        </w:rPr>
        <w:t>ITU-D</w:t>
      </w:r>
      <w:r w:rsidRPr="002B04C3">
        <w:rPr>
          <w:rFonts w:hint="eastAsia"/>
          <w:lang w:eastAsia="zh-CN"/>
        </w:rPr>
        <w:t>联合并在其他标准化组织和实体的参与下，为发展中国家组织关于与残疾人组织合作的辅导和培训；</w:t>
      </w:r>
    </w:p>
    <w:p w14:paraId="1BC7095D" w14:textId="77777777" w:rsidR="00C510DA" w:rsidRPr="002B04C3" w:rsidRDefault="00C510DA" w:rsidP="00B21BD7">
      <w:pPr>
        <w:pStyle w:val="Normalnoindent"/>
        <w:rPr>
          <w:rFonts w:eastAsia="Times New Roman"/>
          <w:lang w:eastAsia="zh-CN"/>
        </w:rPr>
      </w:pPr>
      <w:r w:rsidRPr="002B04C3">
        <w:rPr>
          <w:rFonts w:eastAsia="Times New Roman"/>
          <w:lang w:eastAsia="zh-CN"/>
        </w:rPr>
        <w:t>8</w:t>
      </w:r>
      <w:r w:rsidRPr="002B04C3">
        <w:rPr>
          <w:rFonts w:eastAsia="Times New Roman"/>
          <w:lang w:eastAsia="zh-CN"/>
        </w:rPr>
        <w:tab/>
      </w:r>
      <w:r w:rsidRPr="002B04C3">
        <w:rPr>
          <w:rFonts w:ascii="SimSun" w:hAnsi="SimSun" w:cs="SimSun" w:hint="eastAsia"/>
          <w:lang w:eastAsia="zh-CN"/>
        </w:rPr>
        <w:t>确定并记录电信</w:t>
      </w:r>
      <w:r w:rsidRPr="002B04C3">
        <w:rPr>
          <w:rFonts w:eastAsia="Times New Roman" w:hint="eastAsia"/>
          <w:lang w:eastAsia="zh-CN"/>
        </w:rPr>
        <w:t>/</w:t>
      </w:r>
      <w:r w:rsidRPr="002B04C3">
        <w:rPr>
          <w:lang w:eastAsia="zh-CN"/>
        </w:rPr>
        <w:t>ICT</w:t>
      </w:r>
      <w:r w:rsidRPr="002B04C3">
        <w:rPr>
          <w:rFonts w:ascii="SimSun" w:hAnsi="SimSun" w:cs="SimSun" w:hint="eastAsia"/>
          <w:lang w:eastAsia="zh-CN"/>
        </w:rPr>
        <w:t>领域无障碍获取的最佳和良好做法的例子，以便在国际电联成员国和部门成员中传播；</w:t>
      </w:r>
    </w:p>
    <w:p w14:paraId="3DBEF1EE" w14:textId="77777777" w:rsidR="00C510DA" w:rsidRPr="002B04C3" w:rsidRDefault="00C510DA" w:rsidP="00B21BD7">
      <w:pPr>
        <w:pStyle w:val="Normalnoindent"/>
        <w:rPr>
          <w:lang w:eastAsia="zh-CN"/>
        </w:rPr>
      </w:pPr>
      <w:r w:rsidRPr="002B04C3">
        <w:rPr>
          <w:rFonts w:eastAsia="Times New Roman"/>
          <w:lang w:eastAsia="zh-CN"/>
        </w:rPr>
        <w:t>9</w:t>
      </w:r>
      <w:r w:rsidRPr="002B04C3">
        <w:rPr>
          <w:rFonts w:eastAsia="Times New Roman"/>
          <w:lang w:eastAsia="zh-CN"/>
        </w:rPr>
        <w:tab/>
      </w:r>
      <w:r w:rsidRPr="002B04C3">
        <w:rPr>
          <w:rFonts w:hint="eastAsia"/>
          <w:lang w:eastAsia="zh-CN"/>
        </w:rPr>
        <w:t>根据</w:t>
      </w:r>
      <w:r w:rsidRPr="002B04C3">
        <w:rPr>
          <w:lang w:eastAsia="zh-CN"/>
        </w:rPr>
        <w:t>UNGA</w:t>
      </w:r>
      <w:r w:rsidRPr="002B04C3">
        <w:rPr>
          <w:rFonts w:hint="eastAsia"/>
          <w:lang w:eastAsia="zh-CN"/>
        </w:rPr>
        <w:t>第</w:t>
      </w:r>
      <w:r w:rsidRPr="002B04C3">
        <w:rPr>
          <w:lang w:eastAsia="zh-CN"/>
        </w:rPr>
        <w:t>61/106</w:t>
      </w:r>
      <w:r w:rsidRPr="002B04C3">
        <w:rPr>
          <w:rFonts w:hint="eastAsia"/>
          <w:lang w:eastAsia="zh-CN"/>
        </w:rPr>
        <w:t>号决议和联合国《残疾人权利公约》，审议</w:t>
      </w:r>
      <w:r w:rsidRPr="002B04C3">
        <w:rPr>
          <w:lang w:eastAsia="zh-CN"/>
        </w:rPr>
        <w:t>ITU-T</w:t>
      </w:r>
      <w:r w:rsidRPr="002B04C3">
        <w:rPr>
          <w:rFonts w:hint="eastAsia"/>
          <w:lang w:eastAsia="zh-CN"/>
        </w:rPr>
        <w:t>服务和设施的无障碍获取性，并酌情做出改变，同时就上述问题向理事会报告，</w:t>
      </w:r>
    </w:p>
    <w:p w14:paraId="6153FED4" w14:textId="77777777" w:rsidR="00C510DA" w:rsidRPr="002B04C3" w:rsidRDefault="00C510DA" w:rsidP="00F81018">
      <w:pPr>
        <w:pStyle w:val="Call"/>
        <w:rPr>
          <w:lang w:eastAsia="zh-CN"/>
        </w:rPr>
      </w:pPr>
      <w:r w:rsidRPr="002B04C3">
        <w:rPr>
          <w:rFonts w:hint="eastAsia"/>
          <w:lang w:eastAsia="zh-CN"/>
        </w:rPr>
        <w:t>责成电信标准化顾问组</w:t>
      </w:r>
    </w:p>
    <w:p w14:paraId="6E63F88F" w14:textId="77777777" w:rsidR="00C510DA" w:rsidRPr="002B04C3" w:rsidRDefault="00C510DA" w:rsidP="00B21BD7">
      <w:pPr>
        <w:pStyle w:val="Normalnoindent"/>
        <w:rPr>
          <w:rFonts w:eastAsiaTheme="minorEastAsia"/>
          <w:lang w:eastAsia="zh-CN"/>
        </w:rPr>
      </w:pPr>
      <w:r w:rsidRPr="002B04C3">
        <w:rPr>
          <w:rFonts w:eastAsia="Times New Roman"/>
          <w:lang w:eastAsia="zh-CN"/>
        </w:rPr>
        <w:t>1</w:t>
      </w:r>
      <w:r w:rsidRPr="002B04C3">
        <w:rPr>
          <w:rFonts w:eastAsia="Times New Roman"/>
          <w:lang w:eastAsia="zh-CN"/>
        </w:rPr>
        <w:tab/>
      </w:r>
      <w:r w:rsidRPr="002B04C3">
        <w:rPr>
          <w:rFonts w:hint="eastAsia"/>
          <w:lang w:eastAsia="zh-CN"/>
        </w:rPr>
        <w:t>修订国际电联研究组指南《在制定建议书中考虑到最终用户需要》；</w:t>
      </w:r>
    </w:p>
    <w:p w14:paraId="0C437539" w14:textId="77777777" w:rsidR="00C510DA" w:rsidRPr="002B04C3" w:rsidRDefault="00C510DA" w:rsidP="00B21BD7">
      <w:pPr>
        <w:pStyle w:val="Normalnoindent"/>
        <w:rPr>
          <w:lang w:eastAsia="zh-CN"/>
        </w:rPr>
      </w:pPr>
      <w:r w:rsidRPr="002B04C3">
        <w:rPr>
          <w:rFonts w:eastAsia="Times New Roman"/>
          <w:lang w:eastAsia="zh-CN"/>
        </w:rPr>
        <w:t>2</w:t>
      </w:r>
      <w:r w:rsidRPr="002B04C3">
        <w:rPr>
          <w:rFonts w:eastAsia="Times New Roman"/>
          <w:lang w:eastAsia="zh-CN"/>
        </w:rPr>
        <w:tab/>
      </w:r>
      <w:r w:rsidRPr="002B04C3">
        <w:rPr>
          <w:rFonts w:asciiTheme="minorEastAsia" w:eastAsiaTheme="minorEastAsia" w:hAnsiTheme="minorEastAsia" w:hint="eastAsia"/>
          <w:lang w:eastAsia="zh-CN"/>
        </w:rPr>
        <w:t>考虑各研究组如何在各自工作中</w:t>
      </w:r>
      <w:r w:rsidRPr="002B04C3">
        <w:rPr>
          <w:rFonts w:eastAsiaTheme="minorEastAsia" w:hint="eastAsia"/>
          <w:lang w:eastAsia="zh-CN"/>
        </w:rPr>
        <w:t>推动采用</w:t>
      </w:r>
      <w:r w:rsidRPr="002B04C3">
        <w:rPr>
          <w:rFonts w:hint="eastAsia"/>
          <w:lang w:eastAsia="zh-CN"/>
        </w:rPr>
        <w:t>新的软件、服务和建议，</w:t>
      </w:r>
      <w:r w:rsidRPr="002B04C3">
        <w:rPr>
          <w:rFonts w:eastAsiaTheme="minorEastAsia" w:hint="eastAsia"/>
          <w:lang w:eastAsia="zh-CN"/>
        </w:rPr>
        <w:t>以</w:t>
      </w:r>
      <w:r w:rsidRPr="002B04C3">
        <w:rPr>
          <w:rFonts w:hint="eastAsia"/>
          <w:lang w:eastAsia="zh-CN"/>
        </w:rPr>
        <w:t>利于所有残疾人和有具体需求人士有效使用电信</w:t>
      </w:r>
      <w:r w:rsidRPr="002B04C3">
        <w:rPr>
          <w:rFonts w:hint="eastAsia"/>
          <w:lang w:eastAsia="zh-CN"/>
        </w:rPr>
        <w:t>/ICT</w:t>
      </w:r>
      <w:r w:rsidRPr="002B04C3">
        <w:rPr>
          <w:rFonts w:hint="eastAsia"/>
          <w:lang w:eastAsia="zh-CN"/>
        </w:rPr>
        <w:t>服务和相关的最终用户需要指南，以便特别顾及残疾人的需要，根据各成员国、部门成员及</w:t>
      </w:r>
      <w:r w:rsidRPr="002B04C3">
        <w:rPr>
          <w:rFonts w:hint="eastAsia"/>
          <w:lang w:eastAsia="zh-CN"/>
        </w:rPr>
        <w:t>ITU-T</w:t>
      </w:r>
      <w:r w:rsidRPr="002B04C3">
        <w:rPr>
          <w:rFonts w:hint="eastAsia"/>
          <w:lang w:eastAsia="zh-CN"/>
        </w:rPr>
        <w:t>各研究组提交的文稿，酌情对该指南进行定期更新，</w:t>
      </w:r>
    </w:p>
    <w:p w14:paraId="12F4B525"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50D61113" w14:textId="77777777" w:rsidR="00C510DA" w:rsidRPr="002B04C3" w:rsidRDefault="00C510DA" w:rsidP="00F81018">
      <w:pPr>
        <w:pStyle w:val="Call"/>
        <w:rPr>
          <w:lang w:eastAsia="zh-CN"/>
        </w:rPr>
      </w:pPr>
      <w:r w:rsidRPr="002B04C3">
        <w:rPr>
          <w:rFonts w:hint="eastAsia"/>
          <w:lang w:eastAsia="zh-CN"/>
        </w:rPr>
        <w:lastRenderedPageBreak/>
        <w:t>请成员国和</w:t>
      </w:r>
      <w:r w:rsidRPr="002B04C3">
        <w:rPr>
          <w:lang w:eastAsia="zh-CN"/>
        </w:rPr>
        <w:t>部门成员</w:t>
      </w:r>
    </w:p>
    <w:p w14:paraId="3F59EE6D"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考虑在各自国家法律框架内制定指导原则或其它机制，增强电信</w:t>
      </w:r>
      <w:r w:rsidRPr="002B04C3">
        <w:rPr>
          <w:rFonts w:hint="eastAsia"/>
          <w:lang w:eastAsia="zh-CN"/>
        </w:rPr>
        <w:t>/ICT</w:t>
      </w:r>
      <w:r w:rsidRPr="002B04C3">
        <w:rPr>
          <w:rFonts w:hint="eastAsia"/>
          <w:lang w:eastAsia="zh-CN"/>
        </w:rPr>
        <w:t>服务、产品和终端的无障碍获取性、兼容性和可用性；</w:t>
      </w:r>
    </w:p>
    <w:p w14:paraId="781CB458" w14:textId="77777777" w:rsidR="00C510DA" w:rsidRPr="002B04C3" w:rsidRDefault="00C510DA" w:rsidP="00B21BD7">
      <w:pPr>
        <w:pStyle w:val="Normalnoindent"/>
        <w:rPr>
          <w:lang w:eastAsia="zh-CN"/>
        </w:rPr>
      </w:pPr>
      <w:r w:rsidRPr="002B04C3">
        <w:rPr>
          <w:rFonts w:hint="eastAsia"/>
          <w:lang w:eastAsia="zh-CN"/>
        </w:rPr>
        <w:t>2</w:t>
      </w:r>
      <w:r w:rsidRPr="002B04C3">
        <w:rPr>
          <w:lang w:eastAsia="zh-CN"/>
        </w:rPr>
        <w:tab/>
      </w:r>
      <w:r w:rsidRPr="002B04C3">
        <w:rPr>
          <w:rFonts w:hint="eastAsia"/>
          <w:lang w:eastAsia="zh-CN"/>
        </w:rPr>
        <w:t>支持引入包括电信转接业务</w:t>
      </w:r>
      <w:r w:rsidR="006066EB" w:rsidRPr="002B04C3">
        <w:rPr>
          <w:rStyle w:val="FootnoteReference"/>
          <w:lang w:eastAsia="zh-CN"/>
        </w:rPr>
        <w:footnoteReference w:id="34"/>
      </w:r>
      <w:r w:rsidRPr="002B04C3">
        <w:rPr>
          <w:rFonts w:hint="eastAsia"/>
          <w:lang w:eastAsia="zh-CN"/>
        </w:rPr>
        <w:t>在内的</w:t>
      </w:r>
      <w:r w:rsidRPr="002B04C3">
        <w:rPr>
          <w:lang w:eastAsia="zh-CN"/>
        </w:rPr>
        <w:t>服务或程序</w:t>
      </w:r>
      <w:r w:rsidRPr="002B04C3">
        <w:rPr>
          <w:rFonts w:hint="eastAsia"/>
          <w:lang w:eastAsia="zh-CN"/>
        </w:rPr>
        <w:t>，以便具有听力和话语障碍的人能够使用功能相当于非残疾人使用的电信服务；</w:t>
      </w:r>
    </w:p>
    <w:p w14:paraId="003F91A1" w14:textId="77777777" w:rsidR="00C510DA" w:rsidRPr="002B04C3" w:rsidRDefault="00C510DA" w:rsidP="00B21BD7">
      <w:pPr>
        <w:pStyle w:val="Normalnoindent"/>
        <w:rPr>
          <w:lang w:eastAsia="zh-CN"/>
        </w:rPr>
      </w:pPr>
      <w:r w:rsidRPr="002B04C3">
        <w:rPr>
          <w:lang w:eastAsia="zh-CN"/>
        </w:rPr>
        <w:t>3</w:t>
      </w:r>
      <w:r w:rsidRPr="002B04C3">
        <w:rPr>
          <w:lang w:eastAsia="zh-CN"/>
        </w:rPr>
        <w:tab/>
      </w:r>
      <w:r w:rsidRPr="002B04C3">
        <w:rPr>
          <w:rFonts w:hint="eastAsia"/>
          <w:lang w:eastAsia="zh-CN"/>
        </w:rPr>
        <w:t>积极参与</w:t>
      </w:r>
      <w:r w:rsidRPr="002B04C3">
        <w:rPr>
          <w:rFonts w:hint="eastAsia"/>
          <w:lang w:eastAsia="zh-CN"/>
        </w:rPr>
        <w:t>ITU-R</w:t>
      </w:r>
      <w:r w:rsidRPr="002B04C3">
        <w:rPr>
          <w:rFonts w:hint="eastAsia"/>
          <w:lang w:eastAsia="zh-CN"/>
        </w:rPr>
        <w:t>、</w:t>
      </w:r>
      <w:r w:rsidRPr="002B04C3">
        <w:rPr>
          <w:rFonts w:hint="eastAsia"/>
          <w:lang w:eastAsia="zh-CN"/>
        </w:rPr>
        <w:t>ITU-T</w:t>
      </w:r>
      <w:r w:rsidRPr="002B04C3">
        <w:rPr>
          <w:rFonts w:hint="eastAsia"/>
          <w:lang w:eastAsia="zh-CN"/>
        </w:rPr>
        <w:t>和</w:t>
      </w:r>
      <w:r w:rsidRPr="002B04C3">
        <w:rPr>
          <w:rFonts w:hint="eastAsia"/>
          <w:lang w:eastAsia="zh-CN"/>
        </w:rPr>
        <w:t>ITU-D</w:t>
      </w:r>
      <w:r w:rsidRPr="002B04C3">
        <w:rPr>
          <w:rFonts w:hint="eastAsia"/>
          <w:lang w:eastAsia="zh-CN"/>
        </w:rPr>
        <w:t>的无障碍获取相关研究，并鼓励和推动残疾人亲自参与标准制定进程，以确保在所有研究组的工作中考虑到他们的经验、观点和意见；</w:t>
      </w:r>
    </w:p>
    <w:p w14:paraId="21C27221" w14:textId="77777777" w:rsidR="00C510DA" w:rsidRPr="002B04C3" w:rsidRDefault="00C510DA" w:rsidP="00B21BD7">
      <w:pPr>
        <w:pStyle w:val="Normalnoindent"/>
        <w:rPr>
          <w:rFonts w:eastAsia="Times New Roman"/>
          <w:lang w:eastAsia="zh-CN"/>
        </w:rPr>
      </w:pPr>
      <w:r w:rsidRPr="002B04C3">
        <w:rPr>
          <w:rFonts w:eastAsia="Times New Roman"/>
          <w:lang w:eastAsia="zh-CN"/>
        </w:rPr>
        <w:t>4</w:t>
      </w:r>
      <w:r w:rsidRPr="002B04C3">
        <w:rPr>
          <w:rFonts w:eastAsia="Times New Roman"/>
          <w:lang w:eastAsia="zh-CN"/>
        </w:rPr>
        <w:tab/>
      </w:r>
      <w:r w:rsidRPr="002B04C3">
        <w:rPr>
          <w:rFonts w:asciiTheme="minorEastAsia" w:eastAsiaTheme="minorEastAsia" w:hAnsiTheme="minorEastAsia" w:hint="eastAsia"/>
          <w:lang w:eastAsia="zh-CN"/>
        </w:rPr>
        <w:t>考虑指定联络人负责落实和监督本决议的执行情况；</w:t>
      </w:r>
    </w:p>
    <w:p w14:paraId="3BA12F03" w14:textId="77777777" w:rsidR="00C510DA" w:rsidRPr="002B04C3" w:rsidRDefault="00C510DA" w:rsidP="00B21BD7">
      <w:pPr>
        <w:pStyle w:val="Normalnoindent"/>
        <w:rPr>
          <w:rFonts w:eastAsia="Times New Roman"/>
          <w:lang w:eastAsia="zh-CN"/>
        </w:rPr>
      </w:pPr>
      <w:r w:rsidRPr="002B04C3">
        <w:rPr>
          <w:rFonts w:eastAsia="Times New Roman"/>
          <w:lang w:eastAsia="zh-CN"/>
        </w:rPr>
        <w:t>5</w:t>
      </w:r>
      <w:r w:rsidRPr="002B04C3">
        <w:rPr>
          <w:rFonts w:eastAsia="Times New Roman"/>
          <w:lang w:eastAsia="zh-CN"/>
        </w:rPr>
        <w:tab/>
      </w:r>
      <w:r w:rsidRPr="002B04C3">
        <w:rPr>
          <w:rFonts w:hint="eastAsia"/>
          <w:lang w:eastAsia="zh-CN"/>
        </w:rPr>
        <w:t>鼓励向残疾人提供有区别且价格可承受的服务计划，以提高他们的电信</w:t>
      </w:r>
      <w:r w:rsidRPr="002B04C3">
        <w:rPr>
          <w:rFonts w:hint="eastAsia"/>
          <w:lang w:eastAsia="zh-CN"/>
        </w:rPr>
        <w:t>/ICT</w:t>
      </w:r>
      <w:r w:rsidRPr="002B04C3">
        <w:rPr>
          <w:rFonts w:hint="eastAsia"/>
          <w:lang w:eastAsia="zh-CN"/>
        </w:rPr>
        <w:t>无障碍获取和使用能力；</w:t>
      </w:r>
    </w:p>
    <w:p w14:paraId="319551D8" w14:textId="77777777" w:rsidR="00C510DA" w:rsidRPr="002B04C3" w:rsidRDefault="00C510DA" w:rsidP="00B21BD7">
      <w:pPr>
        <w:pStyle w:val="Normalnoindent"/>
        <w:rPr>
          <w:rFonts w:eastAsia="Times New Roman"/>
          <w:lang w:eastAsia="zh-CN"/>
        </w:rPr>
      </w:pPr>
      <w:r w:rsidRPr="002B04C3">
        <w:rPr>
          <w:rFonts w:eastAsia="Times New Roman"/>
          <w:lang w:eastAsia="zh-CN"/>
        </w:rPr>
        <w:t>6</w:t>
      </w:r>
      <w:r w:rsidRPr="002B04C3">
        <w:rPr>
          <w:rFonts w:eastAsia="Times New Roman"/>
          <w:lang w:eastAsia="zh-CN"/>
        </w:rPr>
        <w:tab/>
      </w:r>
      <w:r w:rsidRPr="002B04C3">
        <w:rPr>
          <w:rFonts w:hint="eastAsia"/>
          <w:lang w:eastAsia="zh-CN"/>
        </w:rPr>
        <w:t>鼓励开发电信产品和终端应用，以提高视觉、听觉、语言表达及其他身体和认知残疾人士无障碍获取和使用电信</w:t>
      </w:r>
      <w:r w:rsidRPr="002B04C3">
        <w:rPr>
          <w:rFonts w:hint="eastAsia"/>
          <w:lang w:eastAsia="zh-CN"/>
        </w:rPr>
        <w:t>/ICT</w:t>
      </w:r>
      <w:r w:rsidRPr="002B04C3">
        <w:rPr>
          <w:rFonts w:hint="eastAsia"/>
          <w:lang w:eastAsia="zh-CN"/>
        </w:rPr>
        <w:t>的能力；</w:t>
      </w:r>
    </w:p>
    <w:p w14:paraId="48719772" w14:textId="77777777" w:rsidR="00C510DA" w:rsidRPr="002B04C3" w:rsidRDefault="00C510DA" w:rsidP="00B21BD7">
      <w:pPr>
        <w:pStyle w:val="Normalnoindent"/>
        <w:rPr>
          <w:rFonts w:eastAsia="Times New Roman"/>
          <w:lang w:eastAsia="zh-CN"/>
        </w:rPr>
      </w:pPr>
      <w:r w:rsidRPr="002B04C3">
        <w:rPr>
          <w:rFonts w:eastAsia="Times New Roman"/>
          <w:lang w:eastAsia="zh-CN"/>
        </w:rPr>
        <w:t>7</w:t>
      </w:r>
      <w:r w:rsidRPr="002B04C3">
        <w:rPr>
          <w:rFonts w:eastAsia="Times New Roman"/>
          <w:lang w:eastAsia="zh-CN"/>
        </w:rPr>
        <w:tab/>
      </w:r>
      <w:r w:rsidRPr="002B04C3">
        <w:rPr>
          <w:rFonts w:hint="eastAsia"/>
          <w:lang w:eastAsia="zh-CN"/>
        </w:rPr>
        <w:t>鼓励区域性电信组织为此工作做出贡献，并考虑落实各研究组和讲习班在此方面取得的成果；</w:t>
      </w:r>
    </w:p>
    <w:p w14:paraId="48CBD14C" w14:textId="77777777" w:rsidR="00C510DA" w:rsidRPr="002B04C3" w:rsidRDefault="00C510DA" w:rsidP="00B21BD7">
      <w:pPr>
        <w:pStyle w:val="Normalnoindent"/>
        <w:rPr>
          <w:rFonts w:eastAsia="Times New Roman"/>
          <w:lang w:eastAsia="zh-CN"/>
        </w:rPr>
      </w:pPr>
      <w:r w:rsidRPr="002B04C3">
        <w:rPr>
          <w:rFonts w:eastAsia="Times New Roman"/>
          <w:lang w:eastAsia="zh-CN"/>
        </w:rPr>
        <w:t>8</w:t>
      </w:r>
      <w:r w:rsidRPr="002B04C3">
        <w:rPr>
          <w:rFonts w:eastAsia="Times New Roman"/>
          <w:lang w:eastAsia="zh-CN"/>
        </w:rPr>
        <w:tab/>
      </w:r>
      <w:r w:rsidRPr="002B04C3">
        <w:rPr>
          <w:rFonts w:hint="eastAsia"/>
          <w:lang w:eastAsia="zh-CN"/>
        </w:rPr>
        <w:t>鼓励业界</w:t>
      </w:r>
      <w:r w:rsidRPr="002B04C3">
        <w:rPr>
          <w:lang w:eastAsia="zh-CN"/>
        </w:rPr>
        <w:t>在</w:t>
      </w:r>
      <w:r w:rsidRPr="002B04C3">
        <w:rPr>
          <w:rFonts w:hint="eastAsia"/>
          <w:lang w:eastAsia="zh-CN"/>
        </w:rPr>
        <w:t>设计电信</w:t>
      </w:r>
      <w:r w:rsidRPr="002B04C3">
        <w:rPr>
          <w:lang w:eastAsia="zh-CN"/>
        </w:rPr>
        <w:t>设备和服务时考虑到</w:t>
      </w:r>
      <w:r w:rsidRPr="002B04C3">
        <w:rPr>
          <w:rFonts w:hint="eastAsia"/>
          <w:lang w:eastAsia="zh-CN"/>
        </w:rPr>
        <w:t>无障碍</w:t>
      </w:r>
      <w:r w:rsidRPr="002B04C3">
        <w:rPr>
          <w:lang w:eastAsia="zh-CN"/>
        </w:rPr>
        <w:t>获取特性</w:t>
      </w:r>
      <w:r w:rsidRPr="002B04C3">
        <w:rPr>
          <w:rFonts w:hint="eastAsia"/>
          <w:lang w:eastAsia="zh-CN"/>
        </w:rPr>
        <w:t>。</w:t>
      </w:r>
    </w:p>
    <w:p w14:paraId="4E292521" w14:textId="77777777" w:rsidR="00C510DA" w:rsidRPr="00BD3D12" w:rsidRDefault="00C510DA">
      <w:pPr>
        <w:pStyle w:val="Reasons"/>
        <w:rPr>
          <w:lang w:val="fr-FR" w:eastAsia="zh-CN"/>
        </w:rPr>
      </w:pPr>
    </w:p>
    <w:p w14:paraId="1B8238A2" w14:textId="77777777" w:rsidR="00E676CF" w:rsidRPr="00BD3D12" w:rsidRDefault="00E676CF">
      <w:pPr>
        <w:pStyle w:val="Reasons"/>
        <w:rPr>
          <w:lang w:val="fr-FR" w:eastAsia="zh-CN"/>
        </w:rPr>
      </w:pPr>
    </w:p>
    <w:p w14:paraId="6DC369ED" w14:textId="77777777" w:rsidR="00E676CF" w:rsidRPr="00BD3D12" w:rsidRDefault="00E676CF">
      <w:pPr>
        <w:pStyle w:val="Reasons"/>
        <w:rPr>
          <w:lang w:val="fr-FR" w:eastAsia="zh-CN"/>
        </w:rPr>
      </w:pPr>
    </w:p>
    <w:p w14:paraId="7CC3A972" w14:textId="77777777" w:rsidR="00E676CF" w:rsidRPr="00BD3D12" w:rsidRDefault="00E676CF">
      <w:pPr>
        <w:pStyle w:val="Reasons"/>
        <w:rPr>
          <w:lang w:val="fr-FR" w:eastAsia="zh-CN"/>
        </w:rPr>
      </w:pPr>
    </w:p>
    <w:p w14:paraId="79488075" w14:textId="77777777" w:rsidR="00E676CF" w:rsidRPr="00BD3D12" w:rsidRDefault="00E676CF">
      <w:pPr>
        <w:pStyle w:val="Reasons"/>
        <w:rPr>
          <w:lang w:val="fr-FR" w:eastAsia="zh-CN"/>
        </w:rPr>
      </w:pPr>
    </w:p>
    <w:p w14:paraId="6D75070E" w14:textId="77777777" w:rsidR="00E676CF" w:rsidRPr="00BD3D12" w:rsidRDefault="00E676CF">
      <w:pPr>
        <w:pStyle w:val="Reasons"/>
        <w:rPr>
          <w:lang w:val="fr-FR" w:eastAsia="zh-CN"/>
        </w:rPr>
      </w:pPr>
    </w:p>
    <w:p w14:paraId="3D9C9C59" w14:textId="77777777" w:rsidR="00E676CF" w:rsidRPr="00BD3D12" w:rsidRDefault="00E676CF">
      <w:pPr>
        <w:pStyle w:val="Reasons"/>
        <w:rPr>
          <w:lang w:val="fr-FR" w:eastAsia="zh-CN"/>
        </w:rPr>
      </w:pPr>
    </w:p>
    <w:p w14:paraId="3C26CA57" w14:textId="77777777" w:rsidR="00E676CF" w:rsidRPr="00BD3D12" w:rsidRDefault="00E676CF">
      <w:pPr>
        <w:pStyle w:val="Reasons"/>
        <w:rPr>
          <w:lang w:val="fr-FR" w:eastAsia="zh-CN"/>
        </w:rPr>
      </w:pPr>
    </w:p>
    <w:p w14:paraId="372D3470" w14:textId="77777777" w:rsidR="00E676CF" w:rsidRPr="00BD3D12" w:rsidRDefault="00E676CF">
      <w:pPr>
        <w:pStyle w:val="Reasons"/>
        <w:rPr>
          <w:lang w:val="fr-FR" w:eastAsia="zh-CN"/>
        </w:rPr>
      </w:pPr>
    </w:p>
    <w:p w14:paraId="5C417571" w14:textId="77777777" w:rsidR="00E676CF" w:rsidRPr="00BD3D12" w:rsidRDefault="00E676CF">
      <w:pPr>
        <w:pStyle w:val="Reasons"/>
        <w:rPr>
          <w:lang w:val="fr-FR" w:eastAsia="zh-CN"/>
        </w:rPr>
      </w:pPr>
    </w:p>
    <w:p w14:paraId="56435833" w14:textId="77777777" w:rsidR="00E676CF" w:rsidRPr="00BD3D12" w:rsidRDefault="00E676CF">
      <w:pPr>
        <w:pStyle w:val="Reasons"/>
        <w:rPr>
          <w:lang w:val="fr-FR" w:eastAsia="zh-CN"/>
        </w:rPr>
        <w:sectPr w:rsidR="00E676CF" w:rsidRPr="00BD3D12" w:rsidSect="00811222">
          <w:footerReference w:type="even" r:id="rId85"/>
          <w:footerReference w:type="default" r:id="rId86"/>
          <w:footnotePr>
            <w:numRestart w:val="eachSect"/>
          </w:footnotePr>
          <w:pgSz w:w="11907" w:h="16834" w:code="9"/>
          <w:pgMar w:top="1134" w:right="1134" w:bottom="1134" w:left="1134" w:header="567" w:footer="567" w:gutter="0"/>
          <w:paperSrc w:first="15" w:other="15"/>
          <w:cols w:space="720"/>
          <w:vAlign w:val="both"/>
          <w:docGrid w:linePitch="299"/>
        </w:sectPr>
      </w:pPr>
    </w:p>
    <w:p w14:paraId="709B88CC" w14:textId="77777777" w:rsidR="00C510DA" w:rsidRPr="002B04C3" w:rsidRDefault="00C510DA" w:rsidP="00F81018">
      <w:pPr>
        <w:pStyle w:val="ResNo"/>
        <w:rPr>
          <w:lang w:eastAsia="zh-CN"/>
        </w:rPr>
      </w:pPr>
      <w:bookmarkStart w:id="84" w:name="_Toc114651354"/>
      <w:r w:rsidRPr="002B04C3">
        <w:rPr>
          <w:rStyle w:val="href"/>
          <w:rFonts w:hint="eastAsia"/>
          <w:lang w:eastAsia="zh-CN"/>
        </w:rPr>
        <w:lastRenderedPageBreak/>
        <w:t>第</w:t>
      </w:r>
      <w:r w:rsidRPr="002B04C3">
        <w:rPr>
          <w:rStyle w:val="href"/>
          <w:rFonts w:hint="eastAsia"/>
          <w:lang w:eastAsia="zh-CN"/>
        </w:rPr>
        <w:t>72</w:t>
      </w:r>
      <w:r w:rsidRPr="002B04C3">
        <w:rPr>
          <w:rStyle w:val="href"/>
          <w:rFonts w:hint="eastAsia"/>
          <w:lang w:eastAsia="zh-CN"/>
        </w:rPr>
        <w:t>号决议</w:t>
      </w:r>
      <w:r w:rsidRPr="002B04C3">
        <w:rPr>
          <w:rFonts w:ascii="SimSun" w:hAnsi="SimSun" w:cs="SimSun" w:hint="eastAsia"/>
          <w:lang w:eastAsia="zh-CN"/>
        </w:rPr>
        <w:t>（</w:t>
      </w:r>
      <w:r w:rsidRPr="002B04C3">
        <w:rPr>
          <w:lang w:eastAsia="zh-CN"/>
        </w:rPr>
        <w:t>2022</w:t>
      </w:r>
      <w:r w:rsidRPr="002B04C3">
        <w:rPr>
          <w:rFonts w:hint="eastAsia"/>
          <w:lang w:eastAsia="zh-CN"/>
        </w:rPr>
        <w:t>年，日内瓦</w:t>
      </w:r>
      <w:r w:rsidRPr="002B04C3">
        <w:rPr>
          <w:rFonts w:ascii="SimSun" w:hAnsi="SimSun" w:cs="SimSun" w:hint="eastAsia"/>
          <w:lang w:eastAsia="zh-CN"/>
        </w:rPr>
        <w:t>，修订版）</w:t>
      </w:r>
      <w:bookmarkEnd w:id="84"/>
    </w:p>
    <w:p w14:paraId="19DBE602" w14:textId="77777777" w:rsidR="00C510DA" w:rsidRPr="002B04C3" w:rsidRDefault="00C510DA" w:rsidP="00F81018">
      <w:pPr>
        <w:pStyle w:val="Restitle"/>
        <w:rPr>
          <w:rStyle w:val="Bold"/>
          <w:lang w:eastAsia="zh-CN"/>
        </w:rPr>
      </w:pPr>
      <w:bookmarkStart w:id="85" w:name="_Toc114651355"/>
      <w:r w:rsidRPr="002B04C3">
        <w:rPr>
          <w:rFonts w:hint="eastAsia"/>
          <w:lang w:eastAsia="zh-CN"/>
        </w:rPr>
        <w:t>与人体暴露于电磁场相关的测量与</w:t>
      </w:r>
      <w:r w:rsidRPr="002B04C3">
        <w:rPr>
          <w:lang w:eastAsia="zh-CN"/>
        </w:rPr>
        <w:t>评估</w:t>
      </w:r>
      <w:r w:rsidRPr="002B04C3">
        <w:rPr>
          <w:rFonts w:hint="eastAsia"/>
          <w:lang w:eastAsia="zh-CN"/>
        </w:rPr>
        <w:t>关切</w:t>
      </w:r>
      <w:bookmarkEnd w:id="85"/>
    </w:p>
    <w:p w14:paraId="2413A3C9" w14:textId="77777777" w:rsidR="00C510DA" w:rsidRPr="00194A84" w:rsidRDefault="00C510DA" w:rsidP="00F81018">
      <w:pPr>
        <w:pStyle w:val="Resref"/>
        <w:rPr>
          <w:i w:val="0"/>
          <w:lang w:eastAsia="zh-CN"/>
        </w:rPr>
      </w:pPr>
      <w:r w:rsidRPr="00194A84">
        <w:rPr>
          <w:rFonts w:hint="eastAsia"/>
          <w:i w:val="0"/>
          <w:lang w:eastAsia="zh-CN"/>
        </w:rPr>
        <w:t>（</w:t>
      </w:r>
      <w:r w:rsidRPr="00194A84">
        <w:rPr>
          <w:rStyle w:val="Italic0"/>
          <w:rFonts w:hint="eastAsia"/>
          <w:i w:val="0"/>
          <w:lang w:eastAsia="zh-CN"/>
        </w:rPr>
        <w:t>2008</w:t>
      </w:r>
      <w:r w:rsidRPr="00194A84">
        <w:rPr>
          <w:rStyle w:val="Italic0"/>
          <w:rFonts w:hint="eastAsia"/>
          <w:i w:val="0"/>
          <w:lang w:eastAsia="zh-CN"/>
        </w:rPr>
        <w:t>年，约翰内斯堡；</w:t>
      </w:r>
      <w:r w:rsidRPr="00194A84">
        <w:rPr>
          <w:rStyle w:val="Italic0"/>
          <w:rFonts w:hint="eastAsia"/>
          <w:i w:val="0"/>
          <w:lang w:eastAsia="zh-CN"/>
        </w:rPr>
        <w:t>2012</w:t>
      </w:r>
      <w:r w:rsidRPr="00194A84">
        <w:rPr>
          <w:rStyle w:val="Italic0"/>
          <w:rFonts w:hint="eastAsia"/>
          <w:i w:val="0"/>
          <w:lang w:eastAsia="zh-CN"/>
        </w:rPr>
        <w:t>年，迪拜；</w:t>
      </w:r>
      <w:r w:rsidRPr="00194A84">
        <w:rPr>
          <w:rStyle w:val="Italic0"/>
          <w:rFonts w:hint="eastAsia"/>
          <w:i w:val="0"/>
          <w:lang w:eastAsia="zh-CN"/>
        </w:rPr>
        <w:t>2016</w:t>
      </w:r>
      <w:r w:rsidRPr="00194A84">
        <w:rPr>
          <w:rStyle w:val="Italic0"/>
          <w:rFonts w:hint="eastAsia"/>
          <w:i w:val="0"/>
          <w:lang w:eastAsia="zh-CN"/>
        </w:rPr>
        <w:t>年</w:t>
      </w:r>
      <w:r w:rsidRPr="00194A84">
        <w:rPr>
          <w:rStyle w:val="Italic0"/>
          <w:i w:val="0"/>
          <w:lang w:eastAsia="zh-CN"/>
        </w:rPr>
        <w:t>，哈马马特</w:t>
      </w:r>
      <w:r w:rsidRPr="00194A84">
        <w:rPr>
          <w:rStyle w:val="Italic0"/>
          <w:rFonts w:hint="eastAsia"/>
          <w:i w:val="0"/>
          <w:lang w:eastAsia="zh-CN"/>
        </w:rPr>
        <w:t>；</w:t>
      </w:r>
      <w:r w:rsidRPr="00194A84">
        <w:rPr>
          <w:rStyle w:val="Italic0"/>
          <w:i w:val="0"/>
          <w:lang w:eastAsia="zh-CN"/>
        </w:rPr>
        <w:t>2022</w:t>
      </w:r>
      <w:r w:rsidRPr="00194A84">
        <w:rPr>
          <w:rStyle w:val="Italic0"/>
          <w:rFonts w:hint="eastAsia"/>
          <w:i w:val="0"/>
          <w:lang w:eastAsia="zh-CN"/>
        </w:rPr>
        <w:t>年，日内瓦</w:t>
      </w:r>
      <w:r w:rsidRPr="00194A84">
        <w:rPr>
          <w:rFonts w:hint="eastAsia"/>
          <w:i w:val="0"/>
          <w:lang w:eastAsia="zh-CN"/>
        </w:rPr>
        <w:t>）</w:t>
      </w:r>
    </w:p>
    <w:p w14:paraId="207F0D52" w14:textId="77777777" w:rsidR="00C510DA" w:rsidRPr="002B04C3" w:rsidRDefault="00C510DA" w:rsidP="001F7E32">
      <w:pPr>
        <w:pStyle w:val="Normalnoindent"/>
        <w:rPr>
          <w:lang w:eastAsia="zh-CN"/>
        </w:rPr>
      </w:pPr>
      <w:r w:rsidRPr="002B04C3">
        <w:rPr>
          <w:rFonts w:hint="eastAsia"/>
          <w:lang w:eastAsia="zh-CN"/>
        </w:rPr>
        <w:t>世界电信标准化全会（</w:t>
      </w:r>
      <w:r w:rsidRPr="002B04C3">
        <w:rPr>
          <w:lang w:eastAsia="zh-CN"/>
        </w:rPr>
        <w:t>2022</w:t>
      </w:r>
      <w:r w:rsidRPr="002B04C3">
        <w:rPr>
          <w:rFonts w:hint="eastAsia"/>
          <w:lang w:eastAsia="zh-CN"/>
        </w:rPr>
        <w:t>年，日内瓦），</w:t>
      </w:r>
    </w:p>
    <w:p w14:paraId="452EB837" w14:textId="77777777" w:rsidR="00C510DA" w:rsidRPr="002B04C3" w:rsidRDefault="00C510DA" w:rsidP="00E15452">
      <w:pPr>
        <w:pStyle w:val="Call"/>
        <w:rPr>
          <w:rStyle w:val="Italic0"/>
          <w:lang w:eastAsia="zh-CN"/>
        </w:rPr>
      </w:pPr>
      <w:r w:rsidRPr="002B04C3">
        <w:rPr>
          <w:rFonts w:hint="eastAsia"/>
          <w:lang w:eastAsia="zh-CN"/>
        </w:rPr>
        <w:t>忆及</w:t>
      </w:r>
    </w:p>
    <w:p w14:paraId="2C5DDD04" w14:textId="77777777" w:rsidR="00C510DA" w:rsidRPr="00BD3D12" w:rsidRDefault="00C510DA" w:rsidP="00B21BD7">
      <w:pPr>
        <w:pStyle w:val="Normalnoindent"/>
        <w:rPr>
          <w:rFonts w:eastAsia="Times New Roman"/>
          <w:lang w:eastAsia="zh-CN"/>
        </w:rPr>
      </w:pPr>
      <w:r w:rsidRPr="00BD3D12">
        <w:rPr>
          <w:rFonts w:eastAsia="Times New Roman"/>
          <w:i/>
          <w:iCs/>
          <w:spacing w:val="-1"/>
          <w:lang w:eastAsia="zh-CN"/>
        </w:rPr>
        <w:t>a)</w:t>
      </w:r>
      <w:r w:rsidRPr="00BD3D12">
        <w:rPr>
          <w:rFonts w:eastAsia="Times New Roman"/>
          <w:spacing w:val="-1"/>
          <w:lang w:eastAsia="zh-CN"/>
        </w:rPr>
        <w:tab/>
      </w:r>
      <w:r w:rsidRPr="002B04C3">
        <w:rPr>
          <w:rFonts w:ascii="SimSun" w:hAnsi="SimSun" w:cs="SimSun" w:hint="eastAsia"/>
          <w:spacing w:val="-1"/>
          <w:lang w:val="en-US" w:eastAsia="zh-CN"/>
        </w:rPr>
        <w:t>与人体暴露于电磁场</w:t>
      </w:r>
      <w:r w:rsidRPr="00BD3D12">
        <w:rPr>
          <w:rFonts w:ascii="SimSun" w:hAnsi="SimSun" w:cs="SimSun" w:hint="eastAsia"/>
          <w:spacing w:val="-1"/>
          <w:lang w:eastAsia="zh-CN"/>
        </w:rPr>
        <w:t>（</w:t>
      </w:r>
      <w:r w:rsidRPr="00BD3D12">
        <w:rPr>
          <w:spacing w:val="-1"/>
          <w:lang w:eastAsia="zh-CN"/>
        </w:rPr>
        <w:t>EMF</w:t>
      </w:r>
      <w:r w:rsidRPr="00BD3D12">
        <w:rPr>
          <w:rFonts w:ascii="SimSun" w:hAnsi="SimSun" w:cs="SimSun" w:hint="eastAsia"/>
          <w:spacing w:val="-1"/>
          <w:lang w:eastAsia="zh-CN"/>
        </w:rPr>
        <w:t>）</w:t>
      </w:r>
      <w:r w:rsidRPr="002B04C3">
        <w:rPr>
          <w:rFonts w:ascii="SimSun" w:hAnsi="SimSun" w:cs="SimSun" w:hint="eastAsia"/>
          <w:spacing w:val="-1"/>
          <w:lang w:val="en-US" w:eastAsia="zh-CN"/>
        </w:rPr>
        <w:t>相关的测量和评估问题的全权代表大会第</w:t>
      </w:r>
      <w:r w:rsidRPr="00BD3D12">
        <w:rPr>
          <w:spacing w:val="-1"/>
          <w:lang w:eastAsia="zh-CN"/>
        </w:rPr>
        <w:t>176</w:t>
      </w:r>
      <w:r w:rsidRPr="002B04C3">
        <w:rPr>
          <w:rFonts w:ascii="SimSun" w:hAnsi="SimSun" w:cs="SimSun" w:hint="eastAsia"/>
          <w:spacing w:val="-1"/>
          <w:lang w:val="en-US" w:eastAsia="zh-CN"/>
        </w:rPr>
        <w:t>号决议</w:t>
      </w:r>
      <w:r w:rsidRPr="00BD3D12">
        <w:rPr>
          <w:rFonts w:ascii="SimSun" w:hAnsi="SimSun" w:cs="SimSun" w:hint="eastAsia"/>
          <w:spacing w:val="-1"/>
          <w:lang w:eastAsia="zh-CN"/>
        </w:rPr>
        <w:t>（</w:t>
      </w:r>
      <w:r w:rsidRPr="00BD3D12">
        <w:rPr>
          <w:spacing w:val="-1"/>
          <w:lang w:eastAsia="zh-CN"/>
        </w:rPr>
        <w:t>2018</w:t>
      </w:r>
      <w:r w:rsidRPr="002B04C3">
        <w:rPr>
          <w:rFonts w:ascii="SimSun" w:hAnsi="SimSun" w:cs="SimSun" w:hint="eastAsia"/>
          <w:spacing w:val="-1"/>
          <w:lang w:val="en-US" w:eastAsia="zh-CN"/>
        </w:rPr>
        <w:t>年</w:t>
      </w:r>
      <w:r w:rsidRPr="00BD3D12">
        <w:rPr>
          <w:rFonts w:ascii="SimSun" w:hAnsi="SimSun" w:cs="SimSun" w:hint="eastAsia"/>
          <w:spacing w:val="-1"/>
          <w:lang w:eastAsia="zh-CN"/>
        </w:rPr>
        <w:t>，</w:t>
      </w:r>
      <w:r w:rsidRPr="002B04C3">
        <w:rPr>
          <w:rFonts w:ascii="SimSun" w:hAnsi="SimSun" w:cs="SimSun" w:hint="eastAsia"/>
          <w:spacing w:val="-1"/>
          <w:lang w:val="en-US" w:eastAsia="zh-CN"/>
        </w:rPr>
        <w:t>迪拜</w:t>
      </w:r>
      <w:r w:rsidRPr="00BD3D12">
        <w:rPr>
          <w:rFonts w:ascii="SimSun" w:hAnsi="SimSun" w:cs="SimSun" w:hint="eastAsia"/>
          <w:spacing w:val="-1"/>
          <w:lang w:eastAsia="zh-CN"/>
        </w:rPr>
        <w:t>，</w:t>
      </w:r>
      <w:r w:rsidRPr="002B04C3">
        <w:rPr>
          <w:rFonts w:ascii="SimSun" w:hAnsi="SimSun" w:cs="SimSun" w:hint="eastAsia"/>
          <w:spacing w:val="-1"/>
          <w:lang w:val="en-US" w:eastAsia="zh-CN"/>
        </w:rPr>
        <w:t>修订版</w:t>
      </w:r>
      <w:r w:rsidRPr="00BD3D12">
        <w:rPr>
          <w:rFonts w:ascii="SimSun" w:hAnsi="SimSun" w:cs="SimSun" w:hint="eastAsia"/>
          <w:spacing w:val="-1"/>
          <w:lang w:eastAsia="zh-CN"/>
        </w:rPr>
        <w:t>）；</w:t>
      </w:r>
    </w:p>
    <w:p w14:paraId="27F49D6C" w14:textId="77777777" w:rsidR="00C510DA" w:rsidRPr="00BD3D12" w:rsidRDefault="00C510DA" w:rsidP="00B21BD7">
      <w:pPr>
        <w:pStyle w:val="Normalnoindent"/>
        <w:rPr>
          <w:rFonts w:eastAsia="Times New Roman"/>
          <w:lang w:eastAsia="zh-CN"/>
        </w:rPr>
      </w:pPr>
      <w:r w:rsidRPr="00BD3D12">
        <w:rPr>
          <w:rFonts w:eastAsia="Times New Roman"/>
          <w:i/>
          <w:iCs/>
          <w:spacing w:val="-1"/>
          <w:lang w:eastAsia="zh-CN"/>
        </w:rPr>
        <w:t>b)</w:t>
      </w:r>
      <w:r w:rsidRPr="00BD3D12">
        <w:rPr>
          <w:rFonts w:eastAsia="Times New Roman"/>
          <w:spacing w:val="-1"/>
          <w:lang w:eastAsia="zh-CN"/>
        </w:rPr>
        <w:tab/>
      </w:r>
      <w:r w:rsidRPr="002B04C3">
        <w:rPr>
          <w:rFonts w:hint="eastAsia"/>
          <w:lang w:eastAsia="zh-CN"/>
        </w:rPr>
        <w:t>涉及</w:t>
      </w:r>
      <w:r w:rsidRPr="002B04C3">
        <w:rPr>
          <w:rFonts w:hint="eastAsia"/>
          <w:spacing w:val="-6"/>
          <w:lang w:eastAsia="zh-CN"/>
        </w:rPr>
        <w:t>人体暴露于</w:t>
      </w:r>
      <w:r w:rsidRPr="002B04C3">
        <w:rPr>
          <w:rFonts w:hint="eastAsia"/>
          <w:spacing w:val="-6"/>
          <w:lang w:eastAsia="zh-CN"/>
        </w:rPr>
        <w:t>EMF</w:t>
      </w:r>
      <w:r w:rsidRPr="002B04C3">
        <w:rPr>
          <w:rFonts w:hint="eastAsia"/>
          <w:lang w:eastAsia="zh-CN"/>
        </w:rPr>
        <w:t>的评估和</w:t>
      </w:r>
      <w:r w:rsidRPr="002B04C3">
        <w:rPr>
          <w:rFonts w:hint="eastAsia"/>
          <w:spacing w:val="-6"/>
          <w:lang w:eastAsia="zh-CN"/>
        </w:rPr>
        <w:t>测量问题的世界电信发展大会第</w:t>
      </w:r>
      <w:r w:rsidRPr="002B04C3">
        <w:rPr>
          <w:rFonts w:hint="eastAsia"/>
          <w:spacing w:val="-6"/>
          <w:lang w:eastAsia="zh-CN"/>
        </w:rPr>
        <w:t>62</w:t>
      </w:r>
      <w:r w:rsidRPr="002B04C3">
        <w:rPr>
          <w:rFonts w:hint="eastAsia"/>
          <w:spacing w:val="-6"/>
          <w:lang w:eastAsia="zh-CN"/>
        </w:rPr>
        <w:t>号决议（</w:t>
      </w:r>
      <w:r w:rsidRPr="002B04C3">
        <w:rPr>
          <w:rFonts w:hint="eastAsia"/>
          <w:lang w:eastAsia="zh-CN"/>
        </w:rPr>
        <w:t>2017</w:t>
      </w:r>
      <w:r w:rsidRPr="002B04C3">
        <w:rPr>
          <w:rFonts w:hint="eastAsia"/>
          <w:lang w:eastAsia="zh-CN"/>
        </w:rPr>
        <w:t>年，布宜诺斯艾利斯</w:t>
      </w:r>
      <w:r w:rsidRPr="002B04C3">
        <w:rPr>
          <w:lang w:eastAsia="zh-CN"/>
        </w:rPr>
        <w:t>，修订版</w:t>
      </w:r>
      <w:r w:rsidRPr="002B04C3">
        <w:rPr>
          <w:rFonts w:hint="eastAsia"/>
          <w:lang w:eastAsia="zh-CN"/>
        </w:rPr>
        <w:t>），</w:t>
      </w:r>
    </w:p>
    <w:p w14:paraId="6E481033" w14:textId="77777777" w:rsidR="00C510DA" w:rsidRPr="002B04C3" w:rsidRDefault="00C510DA" w:rsidP="00F81018">
      <w:pPr>
        <w:pStyle w:val="Call"/>
        <w:rPr>
          <w:lang w:eastAsia="zh-CN"/>
        </w:rPr>
      </w:pPr>
      <w:r w:rsidRPr="002B04C3">
        <w:rPr>
          <w:rFonts w:hint="eastAsia"/>
          <w:lang w:eastAsia="zh-CN"/>
        </w:rPr>
        <w:t>考虑到</w:t>
      </w:r>
    </w:p>
    <w:p w14:paraId="5DA257CE" w14:textId="77777777" w:rsidR="00C510DA" w:rsidRPr="002B04C3" w:rsidRDefault="00C510DA" w:rsidP="00B21BD7">
      <w:pPr>
        <w:pStyle w:val="Normalnoindent"/>
        <w:rPr>
          <w:lang w:eastAsia="zh-CN"/>
        </w:rPr>
      </w:pPr>
      <w:r w:rsidRPr="002B04C3">
        <w:rPr>
          <w:i/>
          <w:iCs/>
          <w:lang w:eastAsia="zh-CN"/>
        </w:rPr>
        <w:t>a</w:t>
      </w:r>
      <w:r w:rsidRPr="002B04C3">
        <w:rPr>
          <w:rFonts w:hint="eastAsia"/>
          <w:i/>
          <w:iCs/>
          <w:lang w:eastAsia="zh-CN"/>
        </w:rPr>
        <w:t>)</w:t>
      </w:r>
      <w:r w:rsidRPr="002B04C3">
        <w:rPr>
          <w:rFonts w:hint="eastAsia"/>
          <w:lang w:eastAsia="zh-CN"/>
        </w:rPr>
        <w:tab/>
      </w:r>
      <w:r w:rsidRPr="002B04C3">
        <w:rPr>
          <w:rFonts w:hint="eastAsia"/>
          <w:lang w:eastAsia="zh-CN"/>
        </w:rPr>
        <w:t>电信</w:t>
      </w:r>
      <w:r w:rsidRPr="002B04C3">
        <w:rPr>
          <w:rFonts w:hint="eastAsia"/>
          <w:lang w:eastAsia="zh-CN"/>
        </w:rPr>
        <w:t>/</w:t>
      </w:r>
      <w:r w:rsidRPr="002B04C3">
        <w:rPr>
          <w:rFonts w:hint="eastAsia"/>
          <w:lang w:eastAsia="zh-CN"/>
        </w:rPr>
        <w:t>信息通信技术（</w:t>
      </w:r>
      <w:r w:rsidRPr="002B04C3">
        <w:rPr>
          <w:lang w:eastAsia="zh-CN"/>
        </w:rPr>
        <w:t>ICT</w:t>
      </w:r>
      <w:r w:rsidRPr="002B04C3">
        <w:rPr>
          <w:rFonts w:hint="eastAsia"/>
          <w:lang w:eastAsia="zh-CN"/>
        </w:rPr>
        <w:t>）对政治、经济、社会和文化进步的重要意义；</w:t>
      </w:r>
    </w:p>
    <w:p w14:paraId="380F6D9A" w14:textId="77777777" w:rsidR="00C510DA" w:rsidRPr="002B04C3" w:rsidRDefault="00C510DA" w:rsidP="00B21BD7">
      <w:pPr>
        <w:pStyle w:val="Normalnoindent"/>
        <w:rPr>
          <w:lang w:eastAsia="zh-CN"/>
        </w:rPr>
      </w:pPr>
      <w:r w:rsidRPr="002B04C3">
        <w:rPr>
          <w:i/>
          <w:iCs/>
          <w:lang w:eastAsia="zh-CN"/>
        </w:rPr>
        <w:t>b</w:t>
      </w:r>
      <w:r w:rsidRPr="002B04C3">
        <w:rPr>
          <w:rFonts w:hint="eastAsia"/>
          <w:i/>
          <w:iCs/>
          <w:lang w:eastAsia="zh-CN"/>
        </w:rPr>
        <w:t>)</w:t>
      </w:r>
      <w:r w:rsidRPr="002B04C3">
        <w:rPr>
          <w:rFonts w:hint="eastAsia"/>
          <w:lang w:eastAsia="zh-CN"/>
        </w:rPr>
        <w:tab/>
      </w:r>
      <w:r w:rsidRPr="002B04C3">
        <w:rPr>
          <w:rFonts w:hint="eastAsia"/>
          <w:lang w:eastAsia="zh-CN"/>
        </w:rPr>
        <w:t>在有助于弥合发达国家和发展中国家</w:t>
      </w:r>
      <w:r w:rsidR="006066EB" w:rsidRPr="002B04C3">
        <w:rPr>
          <w:rStyle w:val="FootnoteReference"/>
          <w:lang w:eastAsia="zh-CN"/>
        </w:rPr>
        <w:footnoteReference w:id="35"/>
      </w:r>
      <w:r w:rsidRPr="002B04C3">
        <w:rPr>
          <w:rFonts w:hint="eastAsia"/>
          <w:lang w:eastAsia="zh-CN"/>
        </w:rPr>
        <w:t>之间数字鸿沟所需的</w:t>
      </w:r>
      <w:r w:rsidRPr="002B04C3">
        <w:rPr>
          <w:rFonts w:eastAsiaTheme="minorEastAsia" w:hint="eastAsia"/>
          <w:lang w:eastAsia="zh-CN"/>
        </w:rPr>
        <w:t>电信</w:t>
      </w:r>
      <w:r w:rsidRPr="002B04C3">
        <w:rPr>
          <w:rFonts w:eastAsiaTheme="minorEastAsia" w:hint="eastAsia"/>
          <w:lang w:eastAsia="zh-CN"/>
        </w:rPr>
        <w:t>/IC</w:t>
      </w:r>
      <w:r w:rsidRPr="002B04C3">
        <w:rPr>
          <w:rFonts w:eastAsiaTheme="minorEastAsia"/>
          <w:lang w:eastAsia="zh-CN"/>
        </w:rPr>
        <w:t>T</w:t>
      </w:r>
      <w:r w:rsidRPr="002B04C3">
        <w:rPr>
          <w:rFonts w:eastAsiaTheme="minorEastAsia" w:hint="eastAsia"/>
          <w:lang w:eastAsia="zh-CN"/>
        </w:rPr>
        <w:t>框架中，</w:t>
      </w:r>
      <w:r w:rsidRPr="002B04C3">
        <w:rPr>
          <w:rFonts w:hint="eastAsia"/>
          <w:lang w:eastAsia="zh-CN"/>
        </w:rPr>
        <w:t>基础设施的</w:t>
      </w:r>
      <w:r w:rsidRPr="002B04C3">
        <w:rPr>
          <w:lang w:eastAsia="zh-CN"/>
        </w:rPr>
        <w:t>重要组成部分</w:t>
      </w:r>
      <w:r w:rsidRPr="002B04C3">
        <w:rPr>
          <w:rFonts w:hint="eastAsia"/>
          <w:lang w:eastAsia="zh-CN"/>
        </w:rPr>
        <w:t>涉及各种无线技术</w:t>
      </w:r>
      <w:r w:rsidRPr="002B04C3">
        <w:rPr>
          <w:rFonts w:eastAsiaTheme="minorEastAsia" w:hint="eastAsia"/>
          <w:lang w:eastAsia="zh-CN"/>
        </w:rPr>
        <w:t>以及</w:t>
      </w:r>
      <w:r w:rsidRPr="002B04C3">
        <w:rPr>
          <w:rFonts w:eastAsiaTheme="minorEastAsia"/>
          <w:lang w:eastAsia="zh-CN"/>
        </w:rPr>
        <w:t>采用适当</w:t>
      </w:r>
      <w:r w:rsidRPr="002B04C3">
        <w:rPr>
          <w:rFonts w:eastAsiaTheme="minorEastAsia" w:hint="eastAsia"/>
          <w:lang w:eastAsia="zh-CN"/>
        </w:rPr>
        <w:t>措施安装基站</w:t>
      </w:r>
      <w:r w:rsidRPr="002B04C3">
        <w:rPr>
          <w:rFonts w:eastAsiaTheme="minorEastAsia"/>
          <w:lang w:eastAsia="zh-CN"/>
        </w:rPr>
        <w:t>，以确保</w:t>
      </w:r>
      <w:r w:rsidRPr="002B04C3">
        <w:rPr>
          <w:rFonts w:eastAsiaTheme="minorEastAsia" w:hint="eastAsia"/>
          <w:lang w:eastAsia="zh-CN"/>
        </w:rPr>
        <w:t>服务</w:t>
      </w:r>
      <w:r w:rsidRPr="002B04C3">
        <w:rPr>
          <w:rFonts w:eastAsiaTheme="minorEastAsia"/>
          <w:lang w:eastAsia="zh-CN"/>
        </w:rPr>
        <w:t>质量</w:t>
      </w:r>
      <w:r w:rsidRPr="002B04C3">
        <w:rPr>
          <w:rFonts w:hint="eastAsia"/>
          <w:lang w:eastAsia="zh-CN"/>
        </w:rPr>
        <w:t>；</w:t>
      </w:r>
    </w:p>
    <w:p w14:paraId="42EC78C6"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c)</w:t>
      </w:r>
      <w:r w:rsidRPr="002B04C3">
        <w:rPr>
          <w:rFonts w:eastAsia="Times New Roman"/>
          <w:lang w:eastAsia="zh-CN"/>
        </w:rPr>
        <w:tab/>
      </w:r>
      <w:r w:rsidRPr="002B04C3">
        <w:rPr>
          <w:rFonts w:hint="eastAsia"/>
          <w:lang w:eastAsia="zh-CN"/>
        </w:rPr>
        <w:t>有必要通过测量和其他标准化方法，以科学和客观的方式告知公众不同射频（</w:t>
      </w:r>
      <w:r w:rsidRPr="002B04C3">
        <w:rPr>
          <w:rFonts w:hint="eastAsia"/>
          <w:lang w:eastAsia="zh-CN"/>
        </w:rPr>
        <w:t>R</w:t>
      </w:r>
      <w:r w:rsidRPr="002B04C3">
        <w:rPr>
          <w:lang w:eastAsia="zh-CN"/>
        </w:rPr>
        <w:t>F</w:t>
      </w:r>
      <w:r w:rsidRPr="002B04C3">
        <w:rPr>
          <w:rFonts w:hint="eastAsia"/>
          <w:lang w:eastAsia="zh-CN"/>
        </w:rPr>
        <w:t>）源的</w:t>
      </w:r>
      <w:r w:rsidRPr="002B04C3">
        <w:rPr>
          <w:rFonts w:hint="eastAsia"/>
          <w:lang w:eastAsia="zh-CN"/>
        </w:rPr>
        <w:t>EMF</w:t>
      </w:r>
      <w:r w:rsidRPr="002B04C3">
        <w:rPr>
          <w:rFonts w:hint="eastAsia"/>
          <w:lang w:eastAsia="zh-CN"/>
        </w:rPr>
        <w:t>电平和这些射频源的安全暴露限值，以及</w:t>
      </w:r>
      <w:r w:rsidRPr="002B04C3">
        <w:rPr>
          <w:rFonts w:hint="eastAsia"/>
          <w:lang w:eastAsia="zh-CN"/>
        </w:rPr>
        <w:t>EMF</w:t>
      </w:r>
      <w:r w:rsidRPr="002B04C3">
        <w:rPr>
          <w:rFonts w:hint="eastAsia"/>
          <w:lang w:eastAsia="zh-CN"/>
        </w:rPr>
        <w:t>暴露的潜在影响；</w:t>
      </w:r>
    </w:p>
    <w:p w14:paraId="04E216E1" w14:textId="77777777" w:rsidR="00C510DA" w:rsidRPr="002B04C3" w:rsidRDefault="00C510DA" w:rsidP="00B21BD7">
      <w:pPr>
        <w:pStyle w:val="Normalnoindent"/>
        <w:rPr>
          <w:lang w:eastAsia="zh-CN"/>
        </w:rPr>
      </w:pPr>
      <w:r w:rsidRPr="002B04C3">
        <w:rPr>
          <w:i/>
          <w:iCs/>
          <w:lang w:eastAsia="zh-CN"/>
        </w:rPr>
        <w:t>d)</w:t>
      </w:r>
      <w:r w:rsidRPr="002B04C3">
        <w:rPr>
          <w:rFonts w:hint="eastAsia"/>
          <w:lang w:eastAsia="zh-CN"/>
        </w:rPr>
        <w:tab/>
      </w:r>
      <w:r w:rsidRPr="002B04C3">
        <w:rPr>
          <w:rFonts w:hint="eastAsia"/>
          <w:lang w:eastAsia="zh-CN"/>
        </w:rPr>
        <w:t>目前已进行了有关无线系统与健康的大量研究，且许多独立专家委员会均已对该研究做出审议；</w:t>
      </w:r>
    </w:p>
    <w:p w14:paraId="70946C22"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e</w:t>
      </w:r>
      <w:r w:rsidRPr="002B04C3">
        <w:rPr>
          <w:rFonts w:eastAsia="Times New Roman"/>
          <w:i/>
          <w:lang w:eastAsia="zh-CN"/>
        </w:rPr>
        <w:t>)</w:t>
      </w:r>
      <w:r w:rsidRPr="002B04C3">
        <w:rPr>
          <w:rFonts w:eastAsia="Times New Roman"/>
          <w:lang w:eastAsia="zh-CN"/>
        </w:rPr>
        <w:tab/>
      </w:r>
      <w:r w:rsidRPr="002B04C3">
        <w:rPr>
          <w:rFonts w:hint="eastAsia"/>
          <w:lang w:eastAsia="zh-CN"/>
        </w:rPr>
        <w:t>世界卫生组织（</w:t>
      </w:r>
      <w:r w:rsidRPr="002B04C3">
        <w:rPr>
          <w:rFonts w:hint="eastAsia"/>
          <w:lang w:eastAsia="zh-CN"/>
        </w:rPr>
        <w:t>WHO</w:t>
      </w:r>
      <w:r w:rsidRPr="002B04C3">
        <w:rPr>
          <w:rFonts w:hint="eastAsia"/>
          <w:lang w:eastAsia="zh-CN"/>
        </w:rPr>
        <w:t>）在卫生领域具有评估无线电波对人体影响的专业知识和能力；</w:t>
      </w:r>
    </w:p>
    <w:p w14:paraId="09054F9D"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f)</w:t>
      </w:r>
      <w:r w:rsidRPr="002B04C3">
        <w:rPr>
          <w:rFonts w:eastAsia="Times New Roman"/>
          <w:lang w:eastAsia="zh-CN"/>
        </w:rPr>
        <w:tab/>
      </w:r>
      <w:r w:rsidRPr="002B04C3">
        <w:rPr>
          <w:rFonts w:hint="eastAsia"/>
          <w:lang w:eastAsia="zh-CN"/>
        </w:rPr>
        <w:t>WHO</w:t>
      </w:r>
      <w:r w:rsidRPr="002B04C3">
        <w:rPr>
          <w:rFonts w:hint="eastAsia"/>
          <w:lang w:eastAsia="zh-CN"/>
        </w:rPr>
        <w:t>倡导国际非电离辐射防护委员会（</w:t>
      </w:r>
      <w:r w:rsidRPr="002B04C3">
        <w:rPr>
          <w:lang w:eastAsia="zh-CN"/>
        </w:rPr>
        <w:t>ICNIRP</w:t>
      </w:r>
      <w:r w:rsidRPr="002B04C3">
        <w:rPr>
          <w:rFonts w:hint="eastAsia"/>
          <w:lang w:eastAsia="zh-CN"/>
        </w:rPr>
        <w:t>）等国际组织制定的暴露限值；</w:t>
      </w:r>
    </w:p>
    <w:p w14:paraId="2BCBE5DF"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g</w:t>
      </w:r>
      <w:r w:rsidRPr="002B04C3">
        <w:rPr>
          <w:rFonts w:eastAsia="Times New Roman"/>
          <w:i/>
          <w:lang w:eastAsia="zh-CN"/>
        </w:rPr>
        <w:t>)</w:t>
      </w:r>
      <w:r w:rsidRPr="002B04C3">
        <w:rPr>
          <w:rFonts w:eastAsia="Times New Roman"/>
          <w:lang w:eastAsia="zh-CN"/>
        </w:rPr>
        <w:tab/>
      </w:r>
      <w:r w:rsidRPr="002B04C3">
        <w:rPr>
          <w:rFonts w:hint="eastAsia"/>
          <w:lang w:eastAsia="zh-CN"/>
        </w:rPr>
        <w:t>国际电联与</w:t>
      </w:r>
      <w:r w:rsidRPr="002B04C3">
        <w:rPr>
          <w:rFonts w:hint="eastAsia"/>
          <w:lang w:eastAsia="zh-CN"/>
        </w:rPr>
        <w:t>WHO</w:t>
      </w:r>
      <w:r w:rsidRPr="002B04C3">
        <w:rPr>
          <w:rFonts w:hint="eastAsia"/>
          <w:lang w:eastAsia="zh-CN"/>
        </w:rPr>
        <w:t>在有关人体暴露于</w:t>
      </w:r>
      <w:r w:rsidRPr="002B04C3">
        <w:rPr>
          <w:lang w:eastAsia="zh-CN"/>
        </w:rPr>
        <w:t>EMF</w:t>
      </w:r>
      <w:r w:rsidRPr="002B04C3">
        <w:rPr>
          <w:rFonts w:hint="eastAsia"/>
          <w:lang w:eastAsia="zh-CN"/>
        </w:rPr>
        <w:t>的问题上开展了密切的合作；</w:t>
      </w:r>
    </w:p>
    <w:p w14:paraId="483E5974"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i/>
          <w:iCs/>
          <w:lang w:eastAsia="zh-CN"/>
        </w:rPr>
      </w:pPr>
      <w:r w:rsidRPr="002B04C3">
        <w:rPr>
          <w:rFonts w:eastAsia="Times New Roman"/>
          <w:i/>
          <w:iCs/>
          <w:lang w:eastAsia="zh-CN"/>
        </w:rPr>
        <w:br w:type="page"/>
      </w:r>
    </w:p>
    <w:p w14:paraId="1AFA8EE2"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lastRenderedPageBreak/>
        <w:t>h)</w:t>
      </w:r>
      <w:r w:rsidRPr="002B04C3">
        <w:rPr>
          <w:rFonts w:eastAsia="Times New Roman"/>
          <w:lang w:eastAsia="zh-CN"/>
        </w:rPr>
        <w:tab/>
      </w:r>
      <w:r w:rsidRPr="002B04C3">
        <w:rPr>
          <w:rFonts w:hint="eastAsia"/>
          <w:lang w:eastAsia="zh-CN"/>
        </w:rPr>
        <w:t>国际电联具有通过计算和测量此类信号的场强和功率密度来验证是否符合无线电信号电平的机制；</w:t>
      </w:r>
    </w:p>
    <w:p w14:paraId="1948427B" w14:textId="77777777" w:rsidR="00C510DA" w:rsidRPr="002B04C3" w:rsidRDefault="00C510DA" w:rsidP="00B21BD7">
      <w:pPr>
        <w:pStyle w:val="Normalnoindent"/>
        <w:rPr>
          <w:lang w:eastAsia="zh-CN"/>
        </w:rPr>
      </w:pPr>
      <w:r w:rsidRPr="002B04C3">
        <w:rPr>
          <w:i/>
          <w:iCs/>
          <w:lang w:eastAsia="zh-CN"/>
        </w:rPr>
        <w:t>i)</w:t>
      </w:r>
      <w:r w:rsidRPr="002B04C3">
        <w:rPr>
          <w:lang w:eastAsia="zh-CN"/>
        </w:rPr>
        <w:tab/>
        <w:t>RF</w:t>
      </w:r>
      <w:r w:rsidRPr="002B04C3">
        <w:rPr>
          <w:rFonts w:hint="eastAsia"/>
          <w:lang w:eastAsia="zh-CN"/>
        </w:rPr>
        <w:t>频谱使用的显著发展导致了特定地理区域中</w:t>
      </w:r>
      <w:r w:rsidRPr="00BD3D12">
        <w:rPr>
          <w:spacing w:val="-1"/>
          <w:lang w:eastAsia="zh-CN"/>
        </w:rPr>
        <w:t>EMF</w:t>
      </w:r>
      <w:r w:rsidRPr="002B04C3">
        <w:rPr>
          <w:rFonts w:hint="eastAsia"/>
          <w:lang w:eastAsia="zh-CN"/>
        </w:rPr>
        <w:t>发射源的增加；</w:t>
      </w:r>
    </w:p>
    <w:p w14:paraId="042B1C03"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j)</w:t>
      </w:r>
      <w:r w:rsidRPr="002B04C3">
        <w:rPr>
          <w:rFonts w:eastAsia="Times New Roman"/>
          <w:lang w:eastAsia="zh-CN"/>
        </w:rPr>
        <w:tab/>
      </w:r>
      <w:r w:rsidRPr="002B04C3">
        <w:rPr>
          <w:rFonts w:hint="eastAsia"/>
          <w:lang w:eastAsia="zh-CN"/>
        </w:rPr>
        <w:t>许多发展中国家的监管机构迫切需要关于测量体暴露于</w:t>
      </w:r>
      <w:r w:rsidRPr="002B04C3">
        <w:rPr>
          <w:rFonts w:hint="eastAsia"/>
          <w:lang w:eastAsia="zh-CN"/>
        </w:rPr>
        <w:t>RF-EMF</w:t>
      </w:r>
      <w:r w:rsidRPr="002B04C3">
        <w:rPr>
          <w:rFonts w:hint="eastAsia"/>
          <w:lang w:eastAsia="zh-CN"/>
        </w:rPr>
        <w:t>的方法方面的信息，以便制定旨在保护民众的国家法规；</w:t>
      </w:r>
    </w:p>
    <w:p w14:paraId="04DE62D4"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k)</w:t>
      </w:r>
      <w:r w:rsidRPr="002B04C3">
        <w:rPr>
          <w:rFonts w:eastAsia="Times New Roman"/>
          <w:lang w:eastAsia="zh-CN"/>
        </w:rPr>
        <w:tab/>
      </w:r>
      <w:r w:rsidRPr="002B04C3">
        <w:rPr>
          <w:rFonts w:hint="eastAsia"/>
          <w:lang w:eastAsia="zh-CN"/>
        </w:rPr>
        <w:t>ICNIRP</w:t>
      </w:r>
      <w:r w:rsidR="006066EB" w:rsidRPr="002B04C3">
        <w:rPr>
          <w:rStyle w:val="FootnoteReference"/>
          <w:lang w:eastAsia="zh-CN"/>
        </w:rPr>
        <w:footnoteReference w:id="36"/>
      </w:r>
      <w:r w:rsidRPr="002B04C3">
        <w:rPr>
          <w:rFonts w:hint="eastAsia"/>
          <w:lang w:eastAsia="zh-CN"/>
        </w:rPr>
        <w:t>、电气和电子工程师协会（</w:t>
      </w:r>
      <w:r w:rsidRPr="002B04C3">
        <w:rPr>
          <w:rFonts w:hint="eastAsia"/>
          <w:lang w:eastAsia="zh-CN"/>
        </w:rPr>
        <w:t>IEEE</w:t>
      </w:r>
      <w:r w:rsidRPr="002B04C3">
        <w:rPr>
          <w:rFonts w:hint="eastAsia"/>
          <w:lang w:eastAsia="zh-CN"/>
        </w:rPr>
        <w:t>）</w:t>
      </w:r>
      <w:r w:rsidR="006066EB" w:rsidRPr="002B04C3">
        <w:rPr>
          <w:rStyle w:val="FootnoteReference"/>
          <w:lang w:eastAsia="zh-CN"/>
        </w:rPr>
        <w:footnoteReference w:id="37"/>
      </w:r>
      <w:r w:rsidRPr="002B04C3">
        <w:rPr>
          <w:rFonts w:hint="eastAsia"/>
          <w:lang w:eastAsia="zh-CN"/>
        </w:rPr>
        <w:t>和国际标准化组织</w:t>
      </w:r>
      <w:r w:rsidRPr="002B04C3">
        <w:rPr>
          <w:rFonts w:hint="eastAsia"/>
          <w:lang w:eastAsia="zh-CN"/>
        </w:rPr>
        <w:t>/</w:t>
      </w:r>
      <w:r w:rsidRPr="002B04C3">
        <w:rPr>
          <w:rFonts w:hint="eastAsia"/>
          <w:lang w:eastAsia="zh-CN"/>
        </w:rPr>
        <w:t>国际电工委员会（</w:t>
      </w:r>
      <w:r w:rsidRPr="002B04C3">
        <w:rPr>
          <w:rFonts w:hint="eastAsia"/>
          <w:lang w:eastAsia="zh-CN"/>
        </w:rPr>
        <w:t>ISO/IEC</w:t>
      </w:r>
      <w:r w:rsidRPr="002B04C3">
        <w:rPr>
          <w:rFonts w:hint="eastAsia"/>
          <w:lang w:eastAsia="zh-CN"/>
        </w:rPr>
        <w:t>）制定了</w:t>
      </w:r>
      <w:r w:rsidRPr="002B04C3">
        <w:rPr>
          <w:rFonts w:hint="eastAsia"/>
          <w:lang w:eastAsia="zh-CN"/>
        </w:rPr>
        <w:t>EMF</w:t>
      </w:r>
      <w:r w:rsidRPr="002B04C3">
        <w:rPr>
          <w:rFonts w:hint="eastAsia"/>
          <w:lang w:eastAsia="zh-CN"/>
        </w:rPr>
        <w:t>暴露限值指南，许多主管部门根据这些指南通过了国家法规；</w:t>
      </w:r>
    </w:p>
    <w:p w14:paraId="62821A48"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l)</w:t>
      </w:r>
      <w:r w:rsidRPr="002B04C3">
        <w:rPr>
          <w:rFonts w:eastAsia="Times New Roman"/>
          <w:lang w:eastAsia="zh-CN"/>
        </w:rPr>
        <w:tab/>
      </w:r>
      <w:r w:rsidRPr="002B04C3">
        <w:rPr>
          <w:rFonts w:hint="eastAsia"/>
          <w:lang w:eastAsia="zh-CN"/>
        </w:rPr>
        <w:t>大多数发展中国家没有必要的工具来测量和评估无线电波对人体的影响；</w:t>
      </w:r>
    </w:p>
    <w:p w14:paraId="34372FFF"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m</w:t>
      </w:r>
      <w:r w:rsidRPr="002B04C3">
        <w:rPr>
          <w:rFonts w:eastAsia="Times New Roman"/>
          <w:i/>
          <w:lang w:eastAsia="zh-CN"/>
        </w:rPr>
        <w:t>)</w:t>
      </w:r>
      <w:r w:rsidRPr="002B04C3">
        <w:rPr>
          <w:rFonts w:eastAsia="Times New Roman"/>
          <w:lang w:eastAsia="zh-CN"/>
        </w:rPr>
        <w:tab/>
      </w:r>
      <w:r w:rsidRPr="002B04C3">
        <w:rPr>
          <w:rFonts w:ascii="SimSun" w:hAnsi="SimSun" w:cs="SimSun" w:hint="eastAsia"/>
          <w:lang w:eastAsia="zh-CN"/>
        </w:rPr>
        <w:t>国际电联电信标准化部门（</w:t>
      </w:r>
      <w:r w:rsidRPr="002B04C3">
        <w:rPr>
          <w:lang w:eastAsia="zh-CN"/>
        </w:rPr>
        <w:t>ITU-T</w:t>
      </w:r>
      <w:r w:rsidRPr="002B04C3">
        <w:rPr>
          <w:rFonts w:hint="eastAsia"/>
          <w:lang w:eastAsia="zh-CN"/>
        </w:rPr>
        <w:t>）、国际电联无线电通信部门（</w:t>
      </w:r>
      <w:r w:rsidRPr="002B04C3">
        <w:rPr>
          <w:lang w:eastAsia="zh-CN"/>
        </w:rPr>
        <w:t>ITU-R</w:t>
      </w:r>
      <w:r w:rsidRPr="002B04C3">
        <w:rPr>
          <w:rFonts w:hint="eastAsia"/>
          <w:lang w:eastAsia="zh-CN"/>
        </w:rPr>
        <w:t>）和国际电联电信发展部门（</w:t>
      </w:r>
      <w:r w:rsidRPr="002B04C3">
        <w:rPr>
          <w:lang w:eastAsia="zh-CN"/>
        </w:rPr>
        <w:t>ITU-D</w:t>
      </w:r>
      <w:r w:rsidRPr="002B04C3">
        <w:rPr>
          <w:rFonts w:hint="eastAsia"/>
          <w:lang w:eastAsia="zh-CN"/>
        </w:rPr>
        <w:t>）关于人体</w:t>
      </w:r>
      <w:r w:rsidRPr="002B04C3">
        <w:rPr>
          <w:rFonts w:hint="eastAsia"/>
          <w:lang w:eastAsia="zh-CN"/>
        </w:rPr>
        <w:t>EMF</w:t>
      </w:r>
      <w:r w:rsidRPr="002B04C3">
        <w:rPr>
          <w:rFonts w:hint="eastAsia"/>
          <w:lang w:eastAsia="zh-CN"/>
        </w:rPr>
        <w:t>暴露的相关决议、建议书和报告；</w:t>
      </w:r>
    </w:p>
    <w:p w14:paraId="44391C6F"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n</w:t>
      </w:r>
      <w:r w:rsidRPr="002B04C3">
        <w:rPr>
          <w:rFonts w:eastAsia="Times New Roman"/>
          <w:i/>
          <w:lang w:eastAsia="zh-CN"/>
        </w:rPr>
        <w:t>)</w:t>
      </w:r>
      <w:r w:rsidRPr="002B04C3">
        <w:rPr>
          <w:rFonts w:eastAsia="Times New Roman"/>
          <w:lang w:eastAsia="zh-CN"/>
        </w:rPr>
        <w:tab/>
      </w:r>
      <w:r w:rsidRPr="002B04C3">
        <w:rPr>
          <w:rFonts w:ascii="SimSun" w:hAnsi="SimSun" w:cs="SimSun" w:hint="eastAsia"/>
          <w:lang w:eastAsia="zh-CN"/>
        </w:rPr>
        <w:t>无线通信技术不断进步，国际电联各部门正在开展与这些进步相关以及与这些进步共存的</w:t>
      </w:r>
      <w:r w:rsidRPr="002B04C3">
        <w:rPr>
          <w:rFonts w:hint="eastAsia"/>
          <w:lang w:eastAsia="zh-CN"/>
        </w:rPr>
        <w:t>EMF</w:t>
      </w:r>
      <w:r w:rsidRPr="002B04C3">
        <w:rPr>
          <w:rFonts w:ascii="SimSun" w:hAnsi="SimSun" w:cs="SimSun" w:hint="eastAsia"/>
          <w:lang w:eastAsia="zh-CN"/>
        </w:rPr>
        <w:t>暴露方面的工作，因此各部门与该领域其他专业和专家组织之间进行积极协调与合作，以避免工作重复非常重要，</w:t>
      </w:r>
    </w:p>
    <w:p w14:paraId="5E049D26" w14:textId="77777777" w:rsidR="00C510DA" w:rsidRPr="002B04C3" w:rsidRDefault="00C510DA" w:rsidP="00F81018">
      <w:pPr>
        <w:pStyle w:val="Call"/>
        <w:rPr>
          <w:lang w:eastAsia="zh-CN"/>
        </w:rPr>
      </w:pPr>
      <w:r w:rsidRPr="002B04C3">
        <w:rPr>
          <w:rFonts w:hint="eastAsia"/>
          <w:lang w:eastAsia="zh-CN"/>
        </w:rPr>
        <w:t>认识到</w:t>
      </w:r>
    </w:p>
    <w:p w14:paraId="720D97F0" w14:textId="77777777" w:rsidR="00C510DA" w:rsidRPr="002B04C3" w:rsidRDefault="00C510DA" w:rsidP="00B21BD7">
      <w:pPr>
        <w:pStyle w:val="Normalnoindent"/>
        <w:rPr>
          <w:lang w:eastAsia="zh-CN"/>
        </w:rPr>
      </w:pPr>
      <w:r w:rsidRPr="002B04C3">
        <w:rPr>
          <w:rFonts w:hint="eastAsia"/>
          <w:i/>
          <w:iCs/>
          <w:lang w:eastAsia="zh-CN"/>
        </w:rPr>
        <w:t>a</w:t>
      </w:r>
      <w:r w:rsidRPr="002B04C3">
        <w:rPr>
          <w:i/>
          <w:iCs/>
          <w:lang w:eastAsia="zh-CN"/>
        </w:rPr>
        <w:t>)</w:t>
      </w:r>
      <w:r w:rsidRPr="002B04C3">
        <w:rPr>
          <w:lang w:eastAsia="zh-CN"/>
        </w:rPr>
        <w:tab/>
        <w:t>ITU-R</w:t>
      </w:r>
      <w:r w:rsidRPr="002B04C3">
        <w:rPr>
          <w:rFonts w:hint="eastAsia"/>
          <w:lang w:eastAsia="zh-CN"/>
        </w:rPr>
        <w:t>研究组进行的有关无线电波传播、电磁兼容和相关问题（包括测量方法）的研究；</w:t>
      </w:r>
    </w:p>
    <w:p w14:paraId="0E8AC9ED" w14:textId="77777777" w:rsidR="00C510DA" w:rsidRPr="002B04C3" w:rsidRDefault="00C510DA" w:rsidP="00B21BD7">
      <w:pPr>
        <w:pStyle w:val="Normalnoindent"/>
        <w:rPr>
          <w:lang w:eastAsia="zh-CN"/>
        </w:rPr>
      </w:pPr>
      <w:r w:rsidRPr="002B04C3">
        <w:rPr>
          <w:rFonts w:hint="eastAsia"/>
          <w:i/>
          <w:iCs/>
          <w:lang w:eastAsia="zh-CN"/>
        </w:rPr>
        <w:t>b</w:t>
      </w:r>
      <w:r w:rsidRPr="002B04C3">
        <w:rPr>
          <w:i/>
          <w:iCs/>
          <w:lang w:eastAsia="zh-CN"/>
        </w:rPr>
        <w:t>)</w:t>
      </w:r>
      <w:r w:rsidRPr="002B04C3">
        <w:rPr>
          <w:lang w:eastAsia="zh-CN"/>
        </w:rPr>
        <w:tab/>
        <w:t>ITU-T</w:t>
      </w:r>
      <w:r w:rsidRPr="002B04C3">
        <w:rPr>
          <w:rFonts w:hint="eastAsia"/>
          <w:lang w:eastAsia="zh-CN"/>
        </w:rPr>
        <w:t>第</w:t>
      </w:r>
      <w:r w:rsidRPr="002B04C3">
        <w:rPr>
          <w:rFonts w:hint="eastAsia"/>
          <w:lang w:eastAsia="zh-CN"/>
        </w:rPr>
        <w:t>5</w:t>
      </w:r>
      <w:r w:rsidRPr="002B04C3">
        <w:rPr>
          <w:rFonts w:hint="eastAsia"/>
          <w:lang w:eastAsia="zh-CN"/>
        </w:rPr>
        <w:t>研究组开展的有关</w:t>
      </w:r>
      <w:r w:rsidRPr="002B04C3">
        <w:rPr>
          <w:lang w:eastAsia="zh-CN"/>
        </w:rPr>
        <w:t>RF</w:t>
      </w:r>
      <w:r w:rsidRPr="002B04C3">
        <w:rPr>
          <w:rFonts w:hint="eastAsia"/>
          <w:lang w:eastAsia="zh-CN"/>
        </w:rPr>
        <w:t>测量与评估技术的研究；</w:t>
      </w:r>
    </w:p>
    <w:p w14:paraId="7D7146C3" w14:textId="77777777" w:rsidR="00C510DA" w:rsidRPr="002B04C3" w:rsidRDefault="00C510DA" w:rsidP="00B21BD7">
      <w:pPr>
        <w:pStyle w:val="Normalnoindent"/>
        <w:rPr>
          <w:lang w:eastAsia="zh-CN"/>
        </w:rPr>
      </w:pPr>
      <w:r w:rsidRPr="002B04C3">
        <w:rPr>
          <w:i/>
          <w:iCs/>
          <w:lang w:eastAsia="zh-CN"/>
        </w:rPr>
        <w:t>c)</w:t>
      </w:r>
      <w:r w:rsidRPr="002B04C3">
        <w:rPr>
          <w:lang w:eastAsia="zh-CN"/>
        </w:rPr>
        <w:tab/>
      </w:r>
      <w:r w:rsidRPr="002B04C3">
        <w:rPr>
          <w:rFonts w:hint="eastAsia"/>
          <w:lang w:eastAsia="zh-CN"/>
        </w:rPr>
        <w:t>第</w:t>
      </w:r>
      <w:r w:rsidRPr="002B04C3">
        <w:rPr>
          <w:rFonts w:hint="eastAsia"/>
          <w:lang w:eastAsia="zh-CN"/>
        </w:rPr>
        <w:t>5</w:t>
      </w:r>
      <w:r w:rsidRPr="002B04C3">
        <w:rPr>
          <w:rFonts w:hint="eastAsia"/>
          <w:lang w:eastAsia="zh-CN"/>
        </w:rPr>
        <w:t>研究组在制定评估人体暴露于</w:t>
      </w:r>
      <w:r w:rsidRPr="002B04C3">
        <w:rPr>
          <w:lang w:eastAsia="zh-CN"/>
        </w:rPr>
        <w:t>RF</w:t>
      </w:r>
      <w:r w:rsidRPr="002B04C3">
        <w:rPr>
          <w:rFonts w:hint="eastAsia"/>
          <w:lang w:eastAsia="zh-CN"/>
        </w:rPr>
        <w:t>能量的方法时与诸多参与标准组织合作；</w:t>
      </w:r>
    </w:p>
    <w:p w14:paraId="7DB4937C" w14:textId="77777777" w:rsidR="00C510DA" w:rsidRPr="002B04C3" w:rsidRDefault="00C510DA" w:rsidP="00B21BD7">
      <w:pPr>
        <w:pStyle w:val="Normalnoindent"/>
        <w:rPr>
          <w:rFonts w:eastAsiaTheme="minorEastAsia"/>
          <w:lang w:eastAsia="zh-CN"/>
        </w:rPr>
      </w:pPr>
      <w:r w:rsidRPr="002B04C3">
        <w:rPr>
          <w:rFonts w:eastAsia="Times New Roman"/>
          <w:i/>
          <w:iCs/>
          <w:lang w:eastAsia="zh-CN"/>
        </w:rPr>
        <w:t>d)</w:t>
      </w:r>
      <w:r w:rsidRPr="002B04C3">
        <w:rPr>
          <w:rFonts w:eastAsia="Times New Roman"/>
          <w:lang w:eastAsia="zh-CN"/>
        </w:rPr>
        <w:tab/>
      </w:r>
      <w:r w:rsidRPr="002B04C3">
        <w:rPr>
          <w:rFonts w:eastAsiaTheme="minorEastAsia" w:hint="eastAsia"/>
          <w:lang w:eastAsia="zh-CN"/>
        </w:rPr>
        <w:t>《国际电联</w:t>
      </w:r>
      <w:r w:rsidRPr="002B04C3">
        <w:rPr>
          <w:rFonts w:eastAsia="Times New Roman"/>
          <w:lang w:eastAsia="zh-CN"/>
        </w:rPr>
        <w:t>EMF</w:t>
      </w:r>
      <w:r w:rsidRPr="002B04C3">
        <w:rPr>
          <w:rFonts w:hint="eastAsia"/>
          <w:lang w:eastAsia="zh-CN"/>
        </w:rPr>
        <w:t>指南</w:t>
      </w:r>
      <w:r w:rsidRPr="002B04C3">
        <w:rPr>
          <w:rFonts w:eastAsiaTheme="minorEastAsia" w:hint="eastAsia"/>
          <w:lang w:eastAsia="zh-CN"/>
        </w:rPr>
        <w:t>》的数字</w:t>
      </w:r>
      <w:r w:rsidRPr="002B04C3">
        <w:rPr>
          <w:rFonts w:eastAsiaTheme="minorEastAsia"/>
          <w:lang w:eastAsia="zh-CN"/>
        </w:rPr>
        <w:t>版</w:t>
      </w:r>
      <w:r w:rsidRPr="002B04C3">
        <w:rPr>
          <w:rFonts w:eastAsiaTheme="minorEastAsia" w:hint="eastAsia"/>
          <w:lang w:eastAsia="zh-CN"/>
        </w:rPr>
        <w:t>已</w:t>
      </w:r>
      <w:r w:rsidRPr="002B04C3">
        <w:rPr>
          <w:rFonts w:eastAsiaTheme="minorEastAsia"/>
          <w:lang w:eastAsia="zh-CN"/>
        </w:rPr>
        <w:t>作为一种手机</w:t>
      </w:r>
      <w:r w:rsidRPr="002B04C3">
        <w:rPr>
          <w:rFonts w:eastAsiaTheme="minorEastAsia" w:hint="eastAsia"/>
          <w:lang w:eastAsia="zh-CN"/>
        </w:rPr>
        <w:t>应用提供，该</w:t>
      </w:r>
      <w:r w:rsidRPr="002B04C3">
        <w:rPr>
          <w:rFonts w:eastAsiaTheme="minorEastAsia"/>
          <w:lang w:eastAsia="zh-CN"/>
        </w:rPr>
        <w:t>版本</w:t>
      </w:r>
      <w:r w:rsidRPr="002B04C3">
        <w:rPr>
          <w:rFonts w:eastAsiaTheme="minorEastAsia" w:hint="eastAsia"/>
          <w:lang w:eastAsia="zh-CN"/>
        </w:rPr>
        <w:t>会随国际电联和</w:t>
      </w:r>
      <w:r w:rsidRPr="002B04C3">
        <w:rPr>
          <w:rFonts w:eastAsiaTheme="minorEastAsia" w:hint="eastAsia"/>
          <w:lang w:eastAsia="zh-CN"/>
        </w:rPr>
        <w:t>/</w:t>
      </w:r>
      <w:r w:rsidRPr="002B04C3">
        <w:rPr>
          <w:rFonts w:eastAsiaTheme="minorEastAsia" w:hint="eastAsia"/>
          <w:lang w:eastAsia="zh-CN"/>
        </w:rPr>
        <w:t>或</w:t>
      </w:r>
      <w:r w:rsidRPr="002B04C3">
        <w:rPr>
          <w:rFonts w:hint="eastAsia"/>
          <w:lang w:eastAsia="zh-CN"/>
        </w:rPr>
        <w:t>WHO</w:t>
      </w:r>
      <w:r w:rsidRPr="002B04C3">
        <w:rPr>
          <w:rFonts w:eastAsiaTheme="minorEastAsia" w:hint="eastAsia"/>
          <w:lang w:eastAsia="zh-CN"/>
        </w:rPr>
        <w:t>收到相关</w:t>
      </w:r>
      <w:r w:rsidRPr="002B04C3">
        <w:rPr>
          <w:rFonts w:eastAsiaTheme="minorEastAsia"/>
          <w:lang w:eastAsia="zh-CN"/>
        </w:rPr>
        <w:t>信息</w:t>
      </w:r>
      <w:r w:rsidRPr="002B04C3">
        <w:rPr>
          <w:rFonts w:eastAsiaTheme="minorEastAsia" w:hint="eastAsia"/>
          <w:lang w:eastAsia="zh-CN"/>
        </w:rPr>
        <w:t>和</w:t>
      </w:r>
      <w:r w:rsidRPr="002B04C3">
        <w:rPr>
          <w:rFonts w:eastAsiaTheme="minorEastAsia" w:hint="eastAsia"/>
          <w:lang w:eastAsia="zh-CN"/>
        </w:rPr>
        <w:t>/</w:t>
      </w:r>
      <w:r w:rsidRPr="002B04C3">
        <w:rPr>
          <w:rFonts w:eastAsiaTheme="minorEastAsia" w:hint="eastAsia"/>
          <w:lang w:eastAsia="zh-CN"/>
        </w:rPr>
        <w:t>或研究结果而更新，</w:t>
      </w:r>
    </w:p>
    <w:p w14:paraId="138AE493"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526F9DDD" w14:textId="77777777" w:rsidR="00C510DA" w:rsidRPr="002B04C3" w:rsidRDefault="00C510DA" w:rsidP="00F81018">
      <w:pPr>
        <w:pStyle w:val="Call"/>
        <w:rPr>
          <w:lang w:eastAsia="zh-CN"/>
        </w:rPr>
      </w:pPr>
      <w:r w:rsidRPr="002B04C3">
        <w:rPr>
          <w:rFonts w:hint="eastAsia"/>
          <w:lang w:eastAsia="zh-CN"/>
        </w:rPr>
        <w:lastRenderedPageBreak/>
        <w:t>进一步认识到</w:t>
      </w:r>
    </w:p>
    <w:p w14:paraId="1F08058C" w14:textId="77777777" w:rsidR="00C510DA" w:rsidRPr="002B04C3" w:rsidRDefault="00C510DA" w:rsidP="00B21BD7">
      <w:pPr>
        <w:pStyle w:val="Normalnoindent"/>
        <w:rPr>
          <w:lang w:eastAsia="zh-CN"/>
        </w:rPr>
      </w:pPr>
      <w:r w:rsidRPr="002B04C3">
        <w:rPr>
          <w:i/>
          <w:iCs/>
          <w:lang w:eastAsia="zh-CN"/>
        </w:rPr>
        <w:t>a)</w:t>
      </w:r>
      <w:r w:rsidRPr="002B04C3">
        <w:rPr>
          <w:lang w:eastAsia="zh-CN"/>
        </w:rPr>
        <w:tab/>
      </w:r>
      <w:r w:rsidRPr="002B04C3">
        <w:rPr>
          <w:rFonts w:hint="eastAsia"/>
          <w:lang w:eastAsia="zh-CN"/>
        </w:rPr>
        <w:t>某些有关</w:t>
      </w:r>
      <w:r w:rsidRPr="002B04C3">
        <w:rPr>
          <w:lang w:eastAsia="zh-CN"/>
        </w:rPr>
        <w:t>EMF</w:t>
      </w:r>
      <w:r w:rsidRPr="002B04C3">
        <w:rPr>
          <w:rFonts w:hint="eastAsia"/>
          <w:lang w:eastAsia="zh-CN"/>
        </w:rPr>
        <w:t>对健康影响的出版物使人们产生了疑虑，</w:t>
      </w:r>
      <w:r w:rsidRPr="002B04C3">
        <w:rPr>
          <w:lang w:eastAsia="zh-CN"/>
        </w:rPr>
        <w:t>增强了人们对所涉风险的</w:t>
      </w:r>
      <w:r w:rsidRPr="002B04C3">
        <w:rPr>
          <w:rFonts w:hint="eastAsia"/>
          <w:lang w:eastAsia="zh-CN"/>
        </w:rPr>
        <w:t>感知；</w:t>
      </w:r>
    </w:p>
    <w:p w14:paraId="11C992AB" w14:textId="77777777" w:rsidR="00C510DA" w:rsidRPr="002B04C3" w:rsidRDefault="00C510DA" w:rsidP="00B21BD7">
      <w:pPr>
        <w:pStyle w:val="Normalnoindent"/>
        <w:rPr>
          <w:lang w:eastAsia="zh-CN"/>
        </w:rPr>
      </w:pPr>
      <w:r w:rsidRPr="002B04C3">
        <w:rPr>
          <w:i/>
          <w:iCs/>
          <w:lang w:eastAsia="zh-CN"/>
        </w:rPr>
        <w:t>b)</w:t>
      </w:r>
      <w:r w:rsidRPr="002B04C3">
        <w:rPr>
          <w:lang w:eastAsia="zh-CN"/>
        </w:rPr>
        <w:tab/>
      </w:r>
      <w:r w:rsidRPr="002B04C3">
        <w:rPr>
          <w:rFonts w:hint="eastAsia"/>
          <w:lang w:eastAsia="zh-CN"/>
        </w:rPr>
        <w:t>由于缺乏监管以及</w:t>
      </w:r>
      <w:r w:rsidRPr="002B04C3">
        <w:rPr>
          <w:lang w:eastAsia="zh-CN"/>
        </w:rPr>
        <w:t>准确和完整的信息</w:t>
      </w:r>
      <w:r w:rsidRPr="002B04C3">
        <w:rPr>
          <w:rFonts w:hint="eastAsia"/>
          <w:lang w:eastAsia="zh-CN"/>
        </w:rPr>
        <w:t>，人们</w:t>
      </w:r>
      <w:r w:rsidRPr="002B04C3">
        <w:rPr>
          <w:lang w:eastAsia="zh-CN"/>
        </w:rPr>
        <w:t>基于对风险的感</w:t>
      </w:r>
      <w:r w:rsidRPr="002B04C3">
        <w:rPr>
          <w:rFonts w:hint="eastAsia"/>
          <w:lang w:eastAsia="zh-CN"/>
        </w:rPr>
        <w:t>知</w:t>
      </w:r>
      <w:r w:rsidRPr="002B04C3">
        <w:rPr>
          <w:lang w:eastAsia="zh-CN"/>
        </w:rPr>
        <w:t>而</w:t>
      </w:r>
      <w:r w:rsidRPr="002B04C3">
        <w:rPr>
          <w:rFonts w:hint="eastAsia"/>
          <w:lang w:eastAsia="zh-CN"/>
        </w:rPr>
        <w:t>对</w:t>
      </w:r>
      <w:r w:rsidRPr="002B04C3">
        <w:rPr>
          <w:lang w:eastAsia="zh-CN"/>
        </w:rPr>
        <w:t>长期暴露</w:t>
      </w:r>
      <w:r w:rsidRPr="002B04C3">
        <w:rPr>
          <w:rFonts w:hint="eastAsia"/>
          <w:lang w:eastAsia="zh-CN"/>
        </w:rPr>
        <w:t>于</w:t>
      </w:r>
      <w:r w:rsidRPr="002B04C3">
        <w:rPr>
          <w:rFonts w:hint="eastAsia"/>
          <w:lang w:eastAsia="zh-CN"/>
        </w:rPr>
        <w:t>EMF</w:t>
      </w:r>
      <w:r w:rsidRPr="002B04C3">
        <w:rPr>
          <w:rFonts w:hint="eastAsia"/>
          <w:lang w:eastAsia="zh-CN"/>
        </w:rPr>
        <w:t>表示</w:t>
      </w:r>
      <w:r w:rsidRPr="002B04C3">
        <w:rPr>
          <w:lang w:eastAsia="zh-CN"/>
        </w:rPr>
        <w:t>关切</w:t>
      </w:r>
      <w:r w:rsidRPr="002B04C3">
        <w:rPr>
          <w:rFonts w:hint="eastAsia"/>
          <w:lang w:eastAsia="zh-CN"/>
        </w:rPr>
        <w:t>，因此有</w:t>
      </w:r>
      <w:r w:rsidRPr="002B04C3">
        <w:rPr>
          <w:lang w:eastAsia="zh-CN"/>
        </w:rPr>
        <w:t>可能</w:t>
      </w:r>
      <w:r w:rsidRPr="002B04C3">
        <w:rPr>
          <w:rFonts w:hint="eastAsia"/>
          <w:lang w:eastAsia="zh-CN"/>
        </w:rPr>
        <w:t>反对在其居住区部署无线电设施，同时要求市政当局颁布影响</w:t>
      </w:r>
      <w:r w:rsidRPr="002B04C3">
        <w:rPr>
          <w:lang w:eastAsia="zh-CN"/>
        </w:rPr>
        <w:t>无线</w:t>
      </w:r>
      <w:r w:rsidRPr="002B04C3">
        <w:rPr>
          <w:rFonts w:hint="eastAsia"/>
          <w:lang w:eastAsia="zh-CN"/>
        </w:rPr>
        <w:t>网络</w:t>
      </w:r>
      <w:r w:rsidRPr="002B04C3">
        <w:rPr>
          <w:lang w:eastAsia="zh-CN"/>
        </w:rPr>
        <w:t>部署</w:t>
      </w:r>
      <w:r w:rsidRPr="002B04C3">
        <w:rPr>
          <w:rFonts w:hint="eastAsia"/>
          <w:lang w:eastAsia="zh-CN"/>
        </w:rPr>
        <w:t>的限制性规章制度；</w:t>
      </w:r>
    </w:p>
    <w:p w14:paraId="7D0C768B" w14:textId="77777777" w:rsidR="00C510DA" w:rsidRPr="002B04C3" w:rsidRDefault="00C510DA" w:rsidP="00B21BD7">
      <w:pPr>
        <w:pStyle w:val="Normalnoindent"/>
        <w:rPr>
          <w:lang w:eastAsia="zh-CN"/>
        </w:rPr>
      </w:pPr>
      <w:r w:rsidRPr="002B04C3">
        <w:rPr>
          <w:i/>
          <w:iCs/>
          <w:lang w:eastAsia="zh-CN"/>
        </w:rPr>
        <w:t>c)</w:t>
      </w:r>
      <w:r w:rsidRPr="002B04C3">
        <w:rPr>
          <w:lang w:eastAsia="zh-CN"/>
        </w:rPr>
        <w:tab/>
      </w:r>
      <w:r w:rsidRPr="002B04C3">
        <w:rPr>
          <w:rFonts w:eastAsiaTheme="minorEastAsia" w:hint="eastAsia"/>
          <w:lang w:eastAsia="zh-CN"/>
        </w:rPr>
        <w:t>尤其是，第</w:t>
      </w:r>
      <w:r w:rsidRPr="002B04C3">
        <w:rPr>
          <w:rFonts w:eastAsiaTheme="minorEastAsia" w:hint="eastAsia"/>
          <w:lang w:eastAsia="zh-CN"/>
        </w:rPr>
        <w:t>5</w:t>
      </w:r>
      <w:r w:rsidRPr="002B04C3">
        <w:rPr>
          <w:rFonts w:eastAsiaTheme="minorEastAsia" w:hint="eastAsia"/>
          <w:lang w:eastAsia="zh-CN"/>
        </w:rPr>
        <w:t>研究组已制定</w:t>
      </w:r>
      <w:r w:rsidRPr="002B04C3">
        <w:rPr>
          <w:rFonts w:eastAsiaTheme="minorEastAsia"/>
          <w:lang w:eastAsia="zh-CN"/>
        </w:rPr>
        <w:t>了</w:t>
      </w:r>
      <w:r w:rsidRPr="002B04C3">
        <w:rPr>
          <w:rFonts w:eastAsiaTheme="minorEastAsia" w:hint="eastAsia"/>
          <w:lang w:eastAsia="zh-CN"/>
        </w:rPr>
        <w:t>有关</w:t>
      </w:r>
      <w:r w:rsidRPr="002B04C3">
        <w:rPr>
          <w:rFonts w:eastAsiaTheme="minorEastAsia" w:hint="eastAsia"/>
          <w:lang w:eastAsia="zh-CN"/>
        </w:rPr>
        <w:t>EMF</w:t>
      </w:r>
      <w:r w:rsidRPr="002B04C3">
        <w:rPr>
          <w:rFonts w:eastAsiaTheme="minorEastAsia" w:hint="eastAsia"/>
          <w:lang w:eastAsia="zh-CN"/>
        </w:rPr>
        <w:t>技术</w:t>
      </w:r>
      <w:r w:rsidRPr="002B04C3">
        <w:rPr>
          <w:rFonts w:eastAsiaTheme="minorEastAsia"/>
          <w:lang w:eastAsia="zh-CN"/>
        </w:rPr>
        <w:t>测量</w:t>
      </w:r>
      <w:r w:rsidRPr="002B04C3">
        <w:rPr>
          <w:rFonts w:eastAsiaTheme="minorEastAsia" w:hint="eastAsia"/>
          <w:lang w:eastAsia="zh-CN"/>
        </w:rPr>
        <w:t>和环境管理的建议书，</w:t>
      </w:r>
      <w:r w:rsidRPr="002B04C3">
        <w:rPr>
          <w:rFonts w:eastAsiaTheme="minorEastAsia"/>
          <w:lang w:eastAsia="zh-CN"/>
        </w:rPr>
        <w:t>有助于</w:t>
      </w:r>
      <w:r w:rsidRPr="002B04C3">
        <w:rPr>
          <w:rFonts w:eastAsiaTheme="minorEastAsia" w:hint="eastAsia"/>
          <w:lang w:eastAsia="zh-CN"/>
        </w:rPr>
        <w:t>缓解人们对风险</w:t>
      </w:r>
      <w:r w:rsidRPr="002B04C3">
        <w:rPr>
          <w:rFonts w:eastAsiaTheme="minorEastAsia"/>
          <w:lang w:eastAsia="zh-CN"/>
        </w:rPr>
        <w:t>的</w:t>
      </w:r>
      <w:r w:rsidRPr="002B04C3">
        <w:rPr>
          <w:rFonts w:eastAsiaTheme="minorEastAsia" w:hint="eastAsia"/>
          <w:lang w:eastAsia="zh-CN"/>
        </w:rPr>
        <w:t>感</w:t>
      </w:r>
      <w:r w:rsidRPr="002B04C3">
        <w:rPr>
          <w:rFonts w:eastAsiaTheme="minorEastAsia"/>
          <w:lang w:eastAsia="zh-CN"/>
        </w:rPr>
        <w:t>知</w:t>
      </w:r>
      <w:r w:rsidRPr="002B04C3">
        <w:rPr>
          <w:rFonts w:eastAsiaTheme="minorEastAsia" w:hint="eastAsia"/>
          <w:lang w:eastAsia="zh-CN"/>
        </w:rPr>
        <w:t>；</w:t>
      </w:r>
    </w:p>
    <w:p w14:paraId="622CBD30" w14:textId="77777777" w:rsidR="00C510DA" w:rsidRPr="002B04C3" w:rsidRDefault="00C510DA" w:rsidP="00B21BD7">
      <w:pPr>
        <w:pStyle w:val="Normalnoindent"/>
        <w:rPr>
          <w:i/>
          <w:iCs/>
          <w:lang w:eastAsia="zh-CN"/>
        </w:rPr>
      </w:pPr>
      <w:r w:rsidRPr="002B04C3">
        <w:rPr>
          <w:i/>
          <w:iCs/>
          <w:lang w:eastAsia="zh-CN"/>
        </w:rPr>
        <w:t>d)</w:t>
      </w:r>
      <w:r w:rsidRPr="002B04C3">
        <w:rPr>
          <w:lang w:eastAsia="zh-CN"/>
        </w:rPr>
        <w:tab/>
      </w:r>
      <w:r w:rsidRPr="002B04C3">
        <w:rPr>
          <w:rFonts w:eastAsiaTheme="minorEastAsia" w:hint="eastAsia"/>
          <w:lang w:eastAsia="zh-CN"/>
        </w:rPr>
        <w:t>这些</w:t>
      </w:r>
      <w:r w:rsidRPr="002B04C3">
        <w:rPr>
          <w:rFonts w:eastAsiaTheme="minorEastAsia"/>
          <w:lang w:eastAsia="zh-CN"/>
        </w:rPr>
        <w:t>建议书</w:t>
      </w:r>
      <w:r w:rsidRPr="002B04C3">
        <w:rPr>
          <w:rFonts w:eastAsiaTheme="minorEastAsia" w:hint="eastAsia"/>
          <w:lang w:eastAsia="zh-CN"/>
        </w:rPr>
        <w:t>的</w:t>
      </w:r>
      <w:r w:rsidRPr="002B04C3">
        <w:rPr>
          <w:rFonts w:eastAsiaTheme="minorEastAsia"/>
          <w:lang w:eastAsia="zh-CN"/>
        </w:rPr>
        <w:t>制定</w:t>
      </w:r>
      <w:r w:rsidRPr="002B04C3">
        <w:rPr>
          <w:rFonts w:eastAsiaTheme="minorEastAsia" w:hint="eastAsia"/>
          <w:lang w:eastAsia="zh-CN"/>
        </w:rPr>
        <w:t>已使测量</w:t>
      </w:r>
      <w:r w:rsidRPr="002B04C3">
        <w:rPr>
          <w:rFonts w:eastAsiaTheme="minorEastAsia"/>
          <w:lang w:eastAsia="zh-CN"/>
        </w:rPr>
        <w:t>设备的</w:t>
      </w:r>
      <w:r w:rsidRPr="002B04C3">
        <w:rPr>
          <w:rFonts w:eastAsiaTheme="minorEastAsia" w:hint="eastAsia"/>
          <w:lang w:eastAsia="zh-CN"/>
        </w:rPr>
        <w:t>成本大幅度下降并</w:t>
      </w:r>
      <w:r w:rsidRPr="002B04C3">
        <w:rPr>
          <w:rFonts w:eastAsiaTheme="minorEastAsia"/>
          <w:lang w:eastAsia="zh-CN"/>
        </w:rPr>
        <w:t>通过社会传播</w:t>
      </w:r>
      <w:r w:rsidRPr="002B04C3">
        <w:rPr>
          <w:rFonts w:eastAsiaTheme="minorEastAsia" w:hint="eastAsia"/>
          <w:lang w:eastAsia="zh-CN"/>
        </w:rPr>
        <w:t>利用了</w:t>
      </w:r>
      <w:r w:rsidRPr="002B04C3">
        <w:rPr>
          <w:rFonts w:eastAsiaTheme="minorEastAsia"/>
          <w:lang w:eastAsia="zh-CN"/>
        </w:rPr>
        <w:t>相关成果</w:t>
      </w:r>
      <w:r w:rsidRPr="002B04C3">
        <w:rPr>
          <w:rFonts w:eastAsiaTheme="minorEastAsia" w:hint="eastAsia"/>
          <w:lang w:eastAsia="zh-CN"/>
        </w:rPr>
        <w:t>；</w:t>
      </w:r>
    </w:p>
    <w:p w14:paraId="6962BCAB" w14:textId="77777777" w:rsidR="00C510DA" w:rsidRPr="002B04C3" w:rsidRDefault="00C510DA" w:rsidP="00B21BD7">
      <w:pPr>
        <w:pStyle w:val="Normalnoindent"/>
        <w:rPr>
          <w:lang w:eastAsia="zh-CN"/>
        </w:rPr>
      </w:pPr>
      <w:r w:rsidRPr="002B04C3">
        <w:rPr>
          <w:i/>
          <w:lang w:eastAsia="zh-CN"/>
        </w:rPr>
        <w:t>e)</w:t>
      </w:r>
      <w:r w:rsidRPr="002B04C3">
        <w:rPr>
          <w:lang w:eastAsia="zh-CN"/>
        </w:rPr>
        <w:tab/>
      </w:r>
      <w:r w:rsidRPr="002B04C3">
        <w:rPr>
          <w:rFonts w:hint="eastAsia"/>
          <w:lang w:eastAsia="zh-CN"/>
        </w:rPr>
        <w:t>测量人体暴露于</w:t>
      </w:r>
      <w:r w:rsidRPr="002B04C3">
        <w:rPr>
          <w:lang w:eastAsia="zh-CN"/>
        </w:rPr>
        <w:t>RF</w:t>
      </w:r>
      <w:r w:rsidRPr="002B04C3">
        <w:rPr>
          <w:rFonts w:hint="eastAsia"/>
          <w:lang w:eastAsia="zh-CN"/>
        </w:rPr>
        <w:t>能量的先进设备价格昂贵；</w:t>
      </w:r>
    </w:p>
    <w:p w14:paraId="0BECCAFC" w14:textId="77777777" w:rsidR="00C510DA" w:rsidRPr="002B04C3" w:rsidRDefault="00C510DA" w:rsidP="00B21BD7">
      <w:pPr>
        <w:pStyle w:val="Normalnoindent"/>
        <w:rPr>
          <w:lang w:eastAsia="zh-CN"/>
        </w:rPr>
      </w:pPr>
      <w:r w:rsidRPr="002B04C3">
        <w:rPr>
          <w:i/>
          <w:iCs/>
          <w:lang w:eastAsia="zh-CN"/>
        </w:rPr>
        <w:t>f)</w:t>
      </w:r>
      <w:r w:rsidRPr="002B04C3">
        <w:rPr>
          <w:lang w:eastAsia="zh-CN"/>
        </w:rPr>
        <w:tab/>
      </w:r>
      <w:r w:rsidRPr="002B04C3">
        <w:rPr>
          <w:rFonts w:hint="eastAsia"/>
          <w:lang w:eastAsia="zh-CN"/>
        </w:rPr>
        <w:t>实施此类测量与评估对于诸多监管机构，尤其是发展中国家的监管机构监测人体暴露于</w:t>
      </w:r>
      <w:r w:rsidRPr="002B04C3">
        <w:rPr>
          <w:lang w:eastAsia="zh-CN"/>
        </w:rPr>
        <w:t>RF</w:t>
      </w:r>
      <w:r w:rsidRPr="002B04C3">
        <w:rPr>
          <w:rFonts w:hint="eastAsia"/>
          <w:lang w:eastAsia="zh-CN"/>
        </w:rPr>
        <w:t>能量的限值至关重要，因此人们呼吁在给不同业务颁发许可时确保这些限值得到遵守；</w:t>
      </w:r>
    </w:p>
    <w:p w14:paraId="1633D761" w14:textId="77777777" w:rsidR="00C510DA" w:rsidRPr="002B04C3" w:rsidRDefault="00C510DA" w:rsidP="00B21BD7">
      <w:pPr>
        <w:pStyle w:val="Normalnoindent"/>
        <w:rPr>
          <w:rFonts w:eastAsiaTheme="minorEastAsia"/>
          <w:lang w:eastAsia="zh-CN"/>
        </w:rPr>
      </w:pPr>
      <w:r w:rsidRPr="002B04C3">
        <w:rPr>
          <w:i/>
          <w:lang w:eastAsia="zh-CN"/>
        </w:rPr>
        <w:t>g)</w:t>
      </w:r>
      <w:r w:rsidRPr="002B04C3">
        <w:rPr>
          <w:lang w:eastAsia="zh-CN"/>
        </w:rPr>
        <w:tab/>
      </w:r>
      <w:r w:rsidRPr="002B04C3">
        <w:rPr>
          <w:rFonts w:eastAsiaTheme="minorEastAsia" w:hint="eastAsia"/>
          <w:lang w:eastAsia="zh-CN"/>
        </w:rPr>
        <w:t>在一些国家落实相关政策的过程中，对</w:t>
      </w:r>
      <w:r w:rsidRPr="002B04C3">
        <w:rPr>
          <w:rFonts w:eastAsiaTheme="minorEastAsia"/>
          <w:lang w:eastAsia="zh-CN"/>
        </w:rPr>
        <w:t>EMF</w:t>
      </w:r>
      <w:r w:rsidRPr="002B04C3">
        <w:rPr>
          <w:rFonts w:eastAsiaTheme="minorEastAsia" w:hint="eastAsia"/>
          <w:lang w:eastAsia="zh-CN"/>
        </w:rPr>
        <w:t>辐射予以评估十分重要，</w:t>
      </w:r>
    </w:p>
    <w:p w14:paraId="5DDA4FB2" w14:textId="77777777" w:rsidR="00C510DA" w:rsidRPr="002B04C3" w:rsidRDefault="00C510DA" w:rsidP="00F81018">
      <w:pPr>
        <w:pStyle w:val="Call"/>
        <w:rPr>
          <w:lang w:eastAsia="zh-CN"/>
        </w:rPr>
      </w:pPr>
      <w:r w:rsidRPr="002B04C3">
        <w:rPr>
          <w:rFonts w:hint="eastAsia"/>
          <w:lang w:eastAsia="zh-CN"/>
        </w:rPr>
        <w:t>注意到</w:t>
      </w:r>
    </w:p>
    <w:p w14:paraId="1B3046FE" w14:textId="77777777" w:rsidR="00C510DA" w:rsidRPr="002B04C3" w:rsidRDefault="00C510DA" w:rsidP="00B21BD7">
      <w:pPr>
        <w:pStyle w:val="Normalnoindent"/>
        <w:rPr>
          <w:lang w:eastAsia="zh-CN"/>
        </w:rPr>
      </w:pPr>
      <w:r w:rsidRPr="002B04C3">
        <w:rPr>
          <w:i/>
          <w:iCs/>
          <w:lang w:eastAsia="zh-CN"/>
        </w:rPr>
        <w:t>a)</w:t>
      </w:r>
      <w:r w:rsidRPr="002B04C3">
        <w:rPr>
          <w:rFonts w:hint="eastAsia"/>
          <w:lang w:eastAsia="zh-CN"/>
        </w:rPr>
        <w:tab/>
      </w:r>
      <w:r w:rsidRPr="002B04C3">
        <w:rPr>
          <w:rFonts w:hint="eastAsia"/>
          <w:lang w:eastAsia="zh-CN"/>
        </w:rPr>
        <w:t>其它国家、区域性和国际标准制定组织（</w:t>
      </w:r>
      <w:r w:rsidRPr="002B04C3">
        <w:rPr>
          <w:lang w:eastAsia="zh-CN"/>
        </w:rPr>
        <w:t>SDO</w:t>
      </w:r>
      <w:r w:rsidRPr="002B04C3">
        <w:rPr>
          <w:rFonts w:hint="eastAsia"/>
          <w:lang w:eastAsia="zh-CN"/>
        </w:rPr>
        <w:t>）正在开展与人体暴露于</w:t>
      </w:r>
      <w:r w:rsidRPr="002B04C3">
        <w:rPr>
          <w:rFonts w:hint="eastAsia"/>
          <w:lang w:eastAsia="zh-CN"/>
        </w:rPr>
        <w:t>EMF</w:t>
      </w:r>
      <w:r w:rsidRPr="002B04C3">
        <w:rPr>
          <w:rFonts w:hint="eastAsia"/>
          <w:lang w:eastAsia="zh-CN"/>
        </w:rPr>
        <w:t>有关的活动；</w:t>
      </w:r>
    </w:p>
    <w:p w14:paraId="26204442" w14:textId="77777777" w:rsidR="00C510DA" w:rsidRPr="002B04C3" w:rsidRDefault="00C510DA" w:rsidP="00B21BD7">
      <w:pPr>
        <w:pStyle w:val="Normalnoindent"/>
        <w:rPr>
          <w:lang w:eastAsia="zh-CN"/>
        </w:rPr>
      </w:pPr>
      <w:r w:rsidRPr="002B04C3">
        <w:rPr>
          <w:rFonts w:eastAsia="Times New Roman"/>
          <w:i/>
          <w:iCs/>
          <w:lang w:eastAsia="zh-CN"/>
        </w:rPr>
        <w:t>b)</w:t>
      </w:r>
      <w:r w:rsidRPr="002B04C3">
        <w:rPr>
          <w:rFonts w:eastAsia="Times New Roman"/>
          <w:lang w:eastAsia="zh-CN"/>
        </w:rPr>
        <w:tab/>
      </w:r>
      <w:r w:rsidRPr="002B04C3">
        <w:rPr>
          <w:rFonts w:hint="eastAsia"/>
          <w:lang w:eastAsia="zh-CN"/>
        </w:rPr>
        <w:t>许</w:t>
      </w:r>
      <w:r w:rsidRPr="002B04C3">
        <w:rPr>
          <w:lang w:eastAsia="zh-CN"/>
        </w:rPr>
        <w:t>多</w:t>
      </w:r>
      <w:r w:rsidRPr="002B04C3">
        <w:rPr>
          <w:rFonts w:hint="eastAsia"/>
          <w:lang w:eastAsia="zh-CN"/>
        </w:rPr>
        <w:t>发展中</w:t>
      </w:r>
      <w:r w:rsidRPr="002B04C3">
        <w:rPr>
          <w:lang w:eastAsia="zh-CN"/>
        </w:rPr>
        <w:t>国家的监管机构迫切需要获得人体暴露于</w:t>
      </w:r>
      <w:r w:rsidRPr="002B04C3">
        <w:rPr>
          <w:rFonts w:hint="eastAsia"/>
          <w:lang w:eastAsia="zh-CN"/>
        </w:rPr>
        <w:t>RF</w:t>
      </w:r>
      <w:r w:rsidRPr="002B04C3">
        <w:rPr>
          <w:lang w:eastAsia="zh-CN"/>
        </w:rPr>
        <w:t>能量</w:t>
      </w:r>
      <w:r w:rsidRPr="002B04C3">
        <w:rPr>
          <w:rFonts w:hint="eastAsia"/>
          <w:lang w:eastAsia="zh-CN"/>
        </w:rPr>
        <w:t>的</w:t>
      </w:r>
      <w:r w:rsidRPr="002B04C3">
        <w:rPr>
          <w:lang w:eastAsia="zh-CN"/>
        </w:rPr>
        <w:t>EMF</w:t>
      </w:r>
      <w:r w:rsidRPr="002B04C3">
        <w:rPr>
          <w:rFonts w:hint="eastAsia"/>
          <w:lang w:eastAsia="zh-CN"/>
        </w:rPr>
        <w:t>测量与评估方法</w:t>
      </w:r>
      <w:r w:rsidRPr="002B04C3">
        <w:rPr>
          <w:lang w:eastAsia="zh-CN"/>
        </w:rPr>
        <w:t>的</w:t>
      </w:r>
      <w:r w:rsidRPr="002B04C3">
        <w:rPr>
          <w:rFonts w:hint="eastAsia"/>
          <w:lang w:eastAsia="zh-CN"/>
        </w:rPr>
        <w:t>信息</w:t>
      </w:r>
      <w:r w:rsidRPr="002B04C3">
        <w:rPr>
          <w:lang w:eastAsia="zh-CN"/>
        </w:rPr>
        <w:t>，</w:t>
      </w:r>
      <w:r w:rsidRPr="002B04C3">
        <w:rPr>
          <w:rFonts w:hint="eastAsia"/>
          <w:lang w:eastAsia="zh-CN"/>
        </w:rPr>
        <w:t>以制定或</w:t>
      </w:r>
      <w:r w:rsidRPr="002B04C3">
        <w:rPr>
          <w:lang w:eastAsia="zh-CN"/>
        </w:rPr>
        <w:t>加强保护</w:t>
      </w:r>
      <w:r w:rsidRPr="002B04C3">
        <w:rPr>
          <w:rFonts w:hint="eastAsia"/>
          <w:lang w:eastAsia="zh-CN"/>
        </w:rPr>
        <w:t>本</w:t>
      </w:r>
      <w:r w:rsidRPr="002B04C3">
        <w:rPr>
          <w:lang w:eastAsia="zh-CN"/>
        </w:rPr>
        <w:t>国</w:t>
      </w:r>
      <w:r w:rsidRPr="002B04C3">
        <w:rPr>
          <w:rFonts w:hint="eastAsia"/>
          <w:lang w:eastAsia="zh-CN"/>
        </w:rPr>
        <w:t>公民的国内</w:t>
      </w:r>
      <w:r w:rsidRPr="002B04C3">
        <w:rPr>
          <w:lang w:eastAsia="zh-CN"/>
        </w:rPr>
        <w:t>法</w:t>
      </w:r>
      <w:r w:rsidRPr="002B04C3">
        <w:rPr>
          <w:rFonts w:hint="eastAsia"/>
          <w:lang w:eastAsia="zh-CN"/>
        </w:rPr>
        <w:t>规；</w:t>
      </w:r>
    </w:p>
    <w:p w14:paraId="3EE7647B"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c)</w:t>
      </w:r>
      <w:r w:rsidRPr="002B04C3">
        <w:rPr>
          <w:rFonts w:eastAsia="Times New Roman"/>
          <w:i/>
          <w:iCs/>
          <w:lang w:eastAsia="zh-CN"/>
        </w:rPr>
        <w:tab/>
      </w:r>
      <w:r w:rsidRPr="002B04C3">
        <w:rPr>
          <w:rFonts w:hint="eastAsia"/>
          <w:lang w:eastAsia="zh-CN"/>
        </w:rPr>
        <w:t>利益攸关方之间进行合作对公众充分了解</w:t>
      </w:r>
      <w:r w:rsidRPr="002B04C3">
        <w:rPr>
          <w:rFonts w:hint="eastAsia"/>
          <w:lang w:eastAsia="zh-CN"/>
        </w:rPr>
        <w:t>EMF</w:t>
      </w:r>
      <w:r w:rsidRPr="002B04C3">
        <w:rPr>
          <w:rFonts w:hint="eastAsia"/>
          <w:lang w:eastAsia="zh-CN"/>
        </w:rPr>
        <w:t>与健康的关系至关重要，</w:t>
      </w:r>
    </w:p>
    <w:p w14:paraId="4E06879E" w14:textId="77777777" w:rsidR="00C510DA" w:rsidRPr="002B04C3" w:rsidRDefault="00C510DA" w:rsidP="00F81018">
      <w:pPr>
        <w:pStyle w:val="Call"/>
        <w:rPr>
          <w:lang w:eastAsia="zh-CN"/>
        </w:rPr>
      </w:pPr>
      <w:r w:rsidRPr="002B04C3">
        <w:rPr>
          <w:rFonts w:hint="eastAsia"/>
          <w:lang w:eastAsia="zh-CN"/>
        </w:rPr>
        <w:t>做出决议</w:t>
      </w:r>
    </w:p>
    <w:p w14:paraId="6B8D966E" w14:textId="77777777" w:rsidR="00C510DA" w:rsidRPr="002B04C3" w:rsidRDefault="00C510DA" w:rsidP="00156506">
      <w:pPr>
        <w:keepNext/>
        <w:ind w:firstLineChars="200" w:firstLine="440"/>
        <w:rPr>
          <w:lang w:eastAsia="zh-CN"/>
        </w:rPr>
      </w:pPr>
      <w:r w:rsidRPr="002B04C3">
        <w:rPr>
          <w:rFonts w:hint="eastAsia"/>
          <w:lang w:eastAsia="zh-CN"/>
        </w:rPr>
        <w:t>请</w:t>
      </w:r>
      <w:r w:rsidRPr="002B04C3">
        <w:rPr>
          <w:lang w:eastAsia="zh-CN"/>
        </w:rPr>
        <w:t>ITU-T</w:t>
      </w:r>
      <w:r w:rsidRPr="002B04C3">
        <w:rPr>
          <w:rFonts w:hint="eastAsia"/>
          <w:lang w:eastAsia="zh-CN"/>
        </w:rPr>
        <w:t>，尤其是第</w:t>
      </w:r>
      <w:r w:rsidRPr="002B04C3">
        <w:rPr>
          <w:rFonts w:hint="eastAsia"/>
          <w:lang w:eastAsia="zh-CN"/>
        </w:rPr>
        <w:t>5</w:t>
      </w:r>
      <w:r w:rsidRPr="002B04C3">
        <w:rPr>
          <w:rFonts w:hint="eastAsia"/>
          <w:lang w:eastAsia="zh-CN"/>
        </w:rPr>
        <w:t>研究组，扩大、延续并支持此领域中下列各项工作，但不局限于此：</w:t>
      </w:r>
    </w:p>
    <w:p w14:paraId="31D0F897" w14:textId="77777777" w:rsidR="00C510DA" w:rsidRPr="002B04C3" w:rsidRDefault="00C510DA" w:rsidP="00F81018">
      <w:pPr>
        <w:pStyle w:val="enumlev1"/>
        <w:rPr>
          <w:rFonts w:eastAsia="Times New Roman"/>
          <w:lang w:eastAsia="zh-CN"/>
        </w:rPr>
      </w:pPr>
      <w:r w:rsidRPr="002B04C3">
        <w:rPr>
          <w:rFonts w:eastAsia="Times New Roman"/>
          <w:lang w:eastAsia="zh-CN"/>
        </w:rPr>
        <w:t>i)</w:t>
      </w:r>
      <w:r w:rsidRPr="002B04C3">
        <w:rPr>
          <w:rFonts w:eastAsia="Times New Roman"/>
          <w:lang w:eastAsia="zh-CN"/>
        </w:rPr>
        <w:tab/>
      </w:r>
      <w:r w:rsidRPr="002B04C3">
        <w:rPr>
          <w:rFonts w:hint="eastAsia"/>
          <w:lang w:eastAsia="zh-CN"/>
        </w:rPr>
        <w:t>与国际电联其他部门和该领域相关专门组织密切协调，考虑到无线技术的进步、测量</w:t>
      </w:r>
      <w:r w:rsidRPr="002B04C3">
        <w:rPr>
          <w:rFonts w:hint="eastAsia"/>
          <w:lang w:eastAsia="zh-CN"/>
        </w:rPr>
        <w:t>/</w:t>
      </w:r>
      <w:r w:rsidRPr="002B04C3">
        <w:rPr>
          <w:rFonts w:hint="eastAsia"/>
          <w:lang w:eastAsia="zh-CN"/>
        </w:rPr>
        <w:t>评估方法的进步和最佳做法，编写新的和</w:t>
      </w:r>
      <w:r w:rsidRPr="002B04C3">
        <w:rPr>
          <w:rFonts w:hint="eastAsia"/>
          <w:lang w:eastAsia="zh-CN"/>
        </w:rPr>
        <w:t>/</w:t>
      </w:r>
      <w:r w:rsidRPr="002B04C3">
        <w:rPr>
          <w:rFonts w:hint="eastAsia"/>
          <w:lang w:eastAsia="zh-CN"/>
        </w:rPr>
        <w:t>或更新现有报告和建议书；</w:t>
      </w:r>
    </w:p>
    <w:p w14:paraId="38DD91CC" w14:textId="77777777" w:rsidR="00C510DA" w:rsidRPr="002B04C3" w:rsidRDefault="00C510DA" w:rsidP="00F81018">
      <w:pPr>
        <w:pStyle w:val="enumlev1"/>
        <w:rPr>
          <w:lang w:eastAsia="zh-CN"/>
        </w:rPr>
      </w:pPr>
      <w:r w:rsidRPr="002B04C3">
        <w:rPr>
          <w:rFonts w:hint="eastAsia"/>
          <w:lang w:eastAsia="zh-CN"/>
        </w:rPr>
        <w:t>ii)</w:t>
      </w:r>
      <w:r w:rsidRPr="002B04C3">
        <w:rPr>
          <w:lang w:eastAsia="zh-CN"/>
        </w:rPr>
        <w:tab/>
      </w:r>
      <w:r w:rsidRPr="002B04C3">
        <w:rPr>
          <w:rFonts w:eastAsiaTheme="minorEastAsia" w:hint="eastAsia"/>
          <w:lang w:eastAsia="zh-CN"/>
        </w:rPr>
        <w:t>出版和</w:t>
      </w:r>
      <w:r w:rsidRPr="002B04C3">
        <w:rPr>
          <w:rFonts w:eastAsiaTheme="minorEastAsia"/>
          <w:lang w:eastAsia="zh-CN"/>
        </w:rPr>
        <w:t>分发</w:t>
      </w:r>
      <w:r w:rsidRPr="002B04C3">
        <w:rPr>
          <w:rFonts w:eastAsiaTheme="minorEastAsia" w:hint="eastAsia"/>
          <w:lang w:eastAsia="zh-CN"/>
        </w:rPr>
        <w:t>其技术报告，并</w:t>
      </w:r>
      <w:r w:rsidRPr="002B04C3">
        <w:rPr>
          <w:rFonts w:eastAsiaTheme="minorEastAsia"/>
          <w:lang w:eastAsia="zh-CN"/>
        </w:rPr>
        <w:t>通过制定</w:t>
      </w:r>
      <w:r w:rsidRPr="002B04C3">
        <w:rPr>
          <w:lang w:eastAsia="zh-CN"/>
        </w:rPr>
        <w:t>ITU-T</w:t>
      </w:r>
      <w:r w:rsidRPr="002B04C3">
        <w:rPr>
          <w:rFonts w:hint="eastAsia"/>
          <w:lang w:eastAsia="zh-CN"/>
        </w:rPr>
        <w:t>建议</w:t>
      </w:r>
      <w:r w:rsidRPr="002B04C3">
        <w:rPr>
          <w:lang w:eastAsia="zh-CN"/>
        </w:rPr>
        <w:t>书来解决这些问题</w:t>
      </w:r>
      <w:r w:rsidRPr="002B04C3">
        <w:rPr>
          <w:rFonts w:eastAsiaTheme="minorEastAsia" w:hint="eastAsia"/>
          <w:lang w:eastAsia="zh-CN"/>
        </w:rPr>
        <w:t>；</w:t>
      </w:r>
    </w:p>
    <w:p w14:paraId="272F09E4"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529B2DF1" w14:textId="77777777" w:rsidR="00C510DA" w:rsidRPr="002B04C3" w:rsidRDefault="00C510DA" w:rsidP="00F81018">
      <w:pPr>
        <w:pStyle w:val="enumlev1"/>
        <w:rPr>
          <w:lang w:eastAsia="zh-CN"/>
        </w:rPr>
      </w:pPr>
      <w:r w:rsidRPr="002B04C3">
        <w:rPr>
          <w:rFonts w:hint="eastAsia"/>
          <w:lang w:eastAsia="zh-CN"/>
        </w:rPr>
        <w:lastRenderedPageBreak/>
        <w:t>iii)</w:t>
      </w:r>
      <w:r w:rsidRPr="002B04C3">
        <w:rPr>
          <w:lang w:eastAsia="zh-CN"/>
        </w:rPr>
        <w:tab/>
      </w:r>
      <w:r w:rsidRPr="002B04C3">
        <w:rPr>
          <w:rFonts w:hint="eastAsia"/>
          <w:lang w:eastAsia="zh-CN"/>
        </w:rPr>
        <w:t>通过为发展中国家的监管机构、运营商和任何感兴趣的利益攸关方举办培训班、讲习班、</w:t>
      </w:r>
      <w:r w:rsidRPr="002B04C3">
        <w:rPr>
          <w:lang w:eastAsia="zh-CN"/>
        </w:rPr>
        <w:t>论坛</w:t>
      </w:r>
      <w:r w:rsidRPr="002B04C3">
        <w:rPr>
          <w:rFonts w:hint="eastAsia"/>
          <w:lang w:eastAsia="zh-CN"/>
        </w:rPr>
        <w:t>和研讨会，制定</w:t>
      </w:r>
      <w:r w:rsidRPr="002B04C3">
        <w:rPr>
          <w:lang w:eastAsia="zh-CN"/>
        </w:rPr>
        <w:t>、推广和</w:t>
      </w:r>
      <w:r w:rsidRPr="002B04C3">
        <w:rPr>
          <w:rFonts w:hint="eastAsia"/>
          <w:lang w:eastAsia="zh-CN"/>
        </w:rPr>
        <w:t>传播与此议题有关的信息和</w:t>
      </w:r>
      <w:r w:rsidRPr="002B04C3">
        <w:rPr>
          <w:lang w:eastAsia="zh-CN"/>
        </w:rPr>
        <w:t>培训资源</w:t>
      </w:r>
      <w:r w:rsidRPr="002B04C3">
        <w:rPr>
          <w:rFonts w:hint="eastAsia"/>
          <w:lang w:eastAsia="zh-CN"/>
        </w:rPr>
        <w:t>；</w:t>
      </w:r>
    </w:p>
    <w:p w14:paraId="263E66A5" w14:textId="77777777" w:rsidR="00C510DA" w:rsidRPr="00BD3D12" w:rsidRDefault="00C510DA" w:rsidP="00F81018">
      <w:pPr>
        <w:pStyle w:val="enumlev1"/>
        <w:rPr>
          <w:rFonts w:eastAsia="Times New Roman"/>
          <w:lang w:eastAsia="zh-CN"/>
        </w:rPr>
      </w:pPr>
      <w:r w:rsidRPr="002B04C3">
        <w:rPr>
          <w:rFonts w:eastAsia="Times New Roman"/>
          <w:lang w:eastAsia="zh-CN"/>
        </w:rPr>
        <w:t>iv)</w:t>
      </w:r>
      <w:r w:rsidRPr="002B04C3">
        <w:rPr>
          <w:rFonts w:eastAsia="Times New Roman"/>
          <w:lang w:eastAsia="zh-CN"/>
        </w:rPr>
        <w:tab/>
      </w:r>
      <w:r w:rsidRPr="002B04C3">
        <w:rPr>
          <w:rFonts w:ascii="SimSun" w:hAnsi="SimSun" w:cs="SimSun" w:hint="eastAsia"/>
          <w:lang w:eastAsia="zh-CN"/>
        </w:rPr>
        <w:t>研究与新技术和新兴技术（包括物联网和国际移动通信系统）有关的有意和无意或环境（如无线电力传输）源的</w:t>
      </w:r>
      <w:r w:rsidRPr="002B04C3">
        <w:rPr>
          <w:rFonts w:eastAsia="Times New Roman" w:hint="eastAsia"/>
          <w:lang w:eastAsia="zh-CN"/>
        </w:rPr>
        <w:t>EMF</w:t>
      </w:r>
      <w:r w:rsidRPr="002B04C3">
        <w:rPr>
          <w:rFonts w:ascii="SimSun" w:hAnsi="SimSun" w:cs="SimSun" w:hint="eastAsia"/>
          <w:lang w:eastAsia="zh-CN"/>
        </w:rPr>
        <w:t>暴露评估以及测量、评价、监测和计算结果，并概要说明</w:t>
      </w:r>
      <w:r w:rsidRPr="002B04C3">
        <w:rPr>
          <w:rFonts w:eastAsia="Times New Roman" w:hint="eastAsia"/>
          <w:lang w:eastAsia="zh-CN"/>
        </w:rPr>
        <w:t>EMF</w:t>
      </w:r>
      <w:r w:rsidRPr="002B04C3">
        <w:rPr>
          <w:rFonts w:ascii="SimSun" w:hAnsi="SimSun" w:cs="SimSun" w:hint="eastAsia"/>
          <w:lang w:eastAsia="zh-CN"/>
        </w:rPr>
        <w:t>电平的影响；</w:t>
      </w:r>
    </w:p>
    <w:p w14:paraId="42F49797" w14:textId="77777777" w:rsidR="00C510DA" w:rsidRPr="002B04C3" w:rsidRDefault="00C510DA" w:rsidP="00F81018">
      <w:pPr>
        <w:pStyle w:val="enumlev1"/>
        <w:rPr>
          <w:lang w:eastAsia="zh-CN"/>
        </w:rPr>
      </w:pPr>
      <w:r w:rsidRPr="002B04C3">
        <w:rPr>
          <w:lang w:eastAsia="zh-CN"/>
        </w:rPr>
        <w:t>v)</w:t>
      </w:r>
      <w:r w:rsidRPr="002B04C3">
        <w:rPr>
          <w:lang w:eastAsia="zh-CN"/>
        </w:rPr>
        <w:tab/>
      </w:r>
      <w:r w:rsidRPr="002B04C3">
        <w:rPr>
          <w:rFonts w:hint="eastAsia"/>
          <w:lang w:eastAsia="zh-CN"/>
        </w:rPr>
        <w:t>继续与其它从事该议题工作的组织进行合作和协作，并充分利用他们的工作成果（</w:t>
      </w:r>
      <w:r w:rsidRPr="002B04C3">
        <w:rPr>
          <w:lang w:eastAsia="zh-CN"/>
        </w:rPr>
        <w:t>ICNIRP</w:t>
      </w:r>
      <w:r w:rsidRPr="002B04C3">
        <w:rPr>
          <w:rFonts w:hint="eastAsia"/>
          <w:lang w:eastAsia="zh-CN"/>
        </w:rPr>
        <w:t>，</w:t>
      </w:r>
      <w:r w:rsidRPr="002B04C3">
        <w:rPr>
          <w:lang w:eastAsia="zh-CN"/>
        </w:rPr>
        <w:t>2020</w:t>
      </w:r>
      <w:r w:rsidRPr="002B04C3">
        <w:rPr>
          <w:rFonts w:hint="eastAsia"/>
          <w:lang w:eastAsia="zh-CN"/>
        </w:rPr>
        <w:t>年；</w:t>
      </w:r>
      <w:r w:rsidRPr="002B04C3">
        <w:rPr>
          <w:lang w:eastAsia="zh-CN"/>
        </w:rPr>
        <w:t>IEEE C95.1</w:t>
      </w:r>
      <w:r w:rsidRPr="002B04C3">
        <w:rPr>
          <w:rFonts w:hint="eastAsia"/>
          <w:lang w:eastAsia="zh-CN"/>
        </w:rPr>
        <w:t>，</w:t>
      </w:r>
      <w:r w:rsidRPr="002B04C3">
        <w:rPr>
          <w:lang w:eastAsia="zh-CN"/>
        </w:rPr>
        <w:t>2019</w:t>
      </w:r>
      <w:r w:rsidRPr="002B04C3">
        <w:rPr>
          <w:rFonts w:hint="eastAsia"/>
          <w:lang w:eastAsia="zh-CN"/>
        </w:rPr>
        <w:t>年），尤其注重帮助发展中国家制定标准，并监督标准符合情况，特别是在电信设施和终端方面；</w:t>
      </w:r>
    </w:p>
    <w:p w14:paraId="3C6858EB" w14:textId="77777777" w:rsidR="00C510DA" w:rsidRPr="002B04C3" w:rsidRDefault="00C510DA" w:rsidP="00F81018">
      <w:pPr>
        <w:pStyle w:val="enumlev1"/>
        <w:rPr>
          <w:rFonts w:eastAsia="Times New Roman"/>
          <w:lang w:eastAsia="zh-CN"/>
        </w:rPr>
      </w:pPr>
      <w:r w:rsidRPr="002B04C3">
        <w:rPr>
          <w:rFonts w:eastAsia="Times New Roman"/>
          <w:lang w:eastAsia="zh-CN"/>
        </w:rPr>
        <w:t>vi)</w:t>
      </w:r>
      <w:r w:rsidRPr="002B04C3">
        <w:rPr>
          <w:rFonts w:eastAsia="Times New Roman"/>
          <w:lang w:eastAsia="zh-CN"/>
        </w:rPr>
        <w:tab/>
      </w:r>
      <w:r w:rsidRPr="002B04C3">
        <w:rPr>
          <w:rFonts w:hint="eastAsia"/>
          <w:lang w:eastAsia="zh-CN"/>
        </w:rPr>
        <w:t>与</w:t>
      </w:r>
      <w:r w:rsidRPr="002B04C3">
        <w:rPr>
          <w:rFonts w:hint="eastAsia"/>
          <w:lang w:eastAsia="zh-CN"/>
        </w:rPr>
        <w:t>ICT</w:t>
      </w:r>
      <w:r w:rsidRPr="002B04C3">
        <w:rPr>
          <w:rFonts w:hint="eastAsia"/>
          <w:lang w:eastAsia="zh-CN"/>
        </w:rPr>
        <w:t>专家、研究界和其它有关的利益攸关方进行协作，研究电信</w:t>
      </w:r>
      <w:r w:rsidRPr="002B04C3">
        <w:rPr>
          <w:rFonts w:hint="eastAsia"/>
          <w:lang w:eastAsia="zh-CN"/>
        </w:rPr>
        <w:t>/ICT</w:t>
      </w:r>
      <w:r w:rsidRPr="002B04C3">
        <w:rPr>
          <w:rFonts w:hint="eastAsia"/>
          <w:lang w:eastAsia="zh-CN"/>
        </w:rPr>
        <w:t>的</w:t>
      </w:r>
      <w:r w:rsidRPr="002B04C3">
        <w:rPr>
          <w:rFonts w:hint="eastAsia"/>
          <w:lang w:eastAsia="zh-CN"/>
        </w:rPr>
        <w:t>EMF</w:t>
      </w:r>
      <w:r w:rsidRPr="002B04C3">
        <w:rPr>
          <w:rFonts w:hint="eastAsia"/>
          <w:lang w:eastAsia="zh-CN"/>
        </w:rPr>
        <w:t>问题，包括新出现的问题，也可以使用新兴的</w:t>
      </w:r>
      <w:r w:rsidRPr="002B04C3">
        <w:rPr>
          <w:rFonts w:hint="eastAsia"/>
          <w:lang w:eastAsia="zh-CN"/>
        </w:rPr>
        <w:t>ICT</w:t>
      </w:r>
      <w:r w:rsidRPr="002B04C3">
        <w:rPr>
          <w:rFonts w:hint="eastAsia"/>
          <w:lang w:eastAsia="zh-CN"/>
        </w:rPr>
        <w:t>技术来研究此类</w:t>
      </w:r>
      <w:r w:rsidRPr="002B04C3">
        <w:rPr>
          <w:rFonts w:hint="eastAsia"/>
          <w:lang w:eastAsia="zh-CN"/>
        </w:rPr>
        <w:t>EMF</w:t>
      </w:r>
      <w:r w:rsidRPr="002B04C3">
        <w:rPr>
          <w:rFonts w:hint="eastAsia"/>
          <w:lang w:eastAsia="zh-CN"/>
        </w:rPr>
        <w:t>问题；</w:t>
      </w:r>
    </w:p>
    <w:p w14:paraId="0A27F9C7" w14:textId="77777777" w:rsidR="00C510DA" w:rsidRPr="002B04C3" w:rsidRDefault="00C510DA" w:rsidP="00F81018">
      <w:pPr>
        <w:pStyle w:val="enumlev1"/>
        <w:rPr>
          <w:lang w:eastAsia="zh-CN"/>
        </w:rPr>
      </w:pPr>
      <w:r w:rsidRPr="002B04C3">
        <w:rPr>
          <w:lang w:eastAsia="zh-CN"/>
        </w:rPr>
        <w:t>vii</w:t>
      </w:r>
      <w:r w:rsidRPr="002B04C3">
        <w:rPr>
          <w:rFonts w:hint="eastAsia"/>
          <w:lang w:eastAsia="zh-CN"/>
        </w:rPr>
        <w:t>)</w:t>
      </w:r>
      <w:r w:rsidRPr="002B04C3">
        <w:rPr>
          <w:lang w:eastAsia="zh-CN"/>
        </w:rPr>
        <w:tab/>
      </w:r>
      <w:r w:rsidRPr="002B04C3">
        <w:rPr>
          <w:rFonts w:hint="eastAsia"/>
          <w:lang w:eastAsia="zh-CN"/>
        </w:rPr>
        <w:t>在</w:t>
      </w:r>
      <w:r w:rsidRPr="002B04C3">
        <w:rPr>
          <w:rFonts w:hint="eastAsia"/>
          <w:lang w:eastAsia="zh-CN"/>
        </w:rPr>
        <w:t>EMF</w:t>
      </w:r>
      <w:r w:rsidRPr="002B04C3">
        <w:rPr>
          <w:rFonts w:hint="eastAsia"/>
          <w:lang w:eastAsia="zh-CN"/>
        </w:rPr>
        <w:t>测量框架内就这些问题与</w:t>
      </w:r>
      <w:r w:rsidRPr="002B04C3">
        <w:rPr>
          <w:rFonts w:hint="eastAsia"/>
          <w:lang w:eastAsia="zh-CN"/>
        </w:rPr>
        <w:t>ITU-R</w:t>
      </w:r>
      <w:r w:rsidRPr="002B04C3">
        <w:rPr>
          <w:rFonts w:hint="eastAsia"/>
          <w:lang w:eastAsia="zh-CN"/>
        </w:rPr>
        <w:t>研究组以及</w:t>
      </w:r>
      <w:r w:rsidRPr="002B04C3">
        <w:rPr>
          <w:lang w:eastAsia="zh-CN"/>
        </w:rPr>
        <w:t>ITU-D</w:t>
      </w:r>
      <w:r w:rsidRPr="002B04C3">
        <w:rPr>
          <w:rFonts w:hint="eastAsia"/>
          <w:lang w:eastAsia="zh-CN"/>
        </w:rPr>
        <w:t>第</w:t>
      </w:r>
      <w:r w:rsidRPr="002B04C3">
        <w:rPr>
          <w:rFonts w:hint="eastAsia"/>
          <w:lang w:eastAsia="zh-CN"/>
        </w:rPr>
        <w:t>2</w:t>
      </w:r>
      <w:r w:rsidRPr="002B04C3">
        <w:rPr>
          <w:rFonts w:hint="eastAsia"/>
          <w:lang w:eastAsia="zh-CN"/>
        </w:rPr>
        <w:t>研究组合作，以评估人体暴露和其他相关问题；</w:t>
      </w:r>
    </w:p>
    <w:p w14:paraId="3AA608EE" w14:textId="77777777" w:rsidR="00C510DA" w:rsidRPr="00BD3D12" w:rsidRDefault="00C510DA" w:rsidP="00F81018">
      <w:pPr>
        <w:pStyle w:val="enumlev1"/>
        <w:rPr>
          <w:rFonts w:eastAsia="Times New Roman"/>
          <w:lang w:eastAsia="zh-CN"/>
        </w:rPr>
      </w:pPr>
      <w:r w:rsidRPr="00BD3D12">
        <w:rPr>
          <w:rFonts w:eastAsia="Times New Roman"/>
          <w:lang w:eastAsia="zh-CN"/>
        </w:rPr>
        <w:t>viii)</w:t>
      </w:r>
      <w:r w:rsidRPr="00BD3D12">
        <w:rPr>
          <w:rFonts w:eastAsia="Times New Roman"/>
          <w:lang w:eastAsia="zh-CN"/>
        </w:rPr>
        <w:tab/>
      </w:r>
      <w:r w:rsidRPr="002B04C3">
        <w:rPr>
          <w:rFonts w:ascii="SimSun" w:hAnsi="SimSun" w:cs="SimSun" w:hint="eastAsia"/>
          <w:lang w:val="en-US" w:eastAsia="zh-CN"/>
        </w:rPr>
        <w:t>与不同的专门从事卫生事务的国际组织、</w:t>
      </w:r>
      <w:r w:rsidRPr="00BD3D12">
        <w:rPr>
          <w:rFonts w:eastAsia="Times New Roman"/>
          <w:lang w:eastAsia="zh-CN"/>
        </w:rPr>
        <w:t>SDO</w:t>
      </w:r>
      <w:r w:rsidRPr="002B04C3">
        <w:rPr>
          <w:rFonts w:ascii="SimSun" w:hAnsi="SimSun" w:cs="SimSun" w:hint="eastAsia"/>
          <w:lang w:val="en-US" w:eastAsia="zh-CN"/>
        </w:rPr>
        <w:t>和联合国机构认可的负责协调暴露指南的组织进行协调和合作</w:t>
      </w:r>
      <w:r w:rsidRPr="00BD3D12">
        <w:rPr>
          <w:rFonts w:ascii="SimSun" w:hAnsi="SimSun" w:cs="SimSun" w:hint="eastAsia"/>
          <w:lang w:eastAsia="zh-CN"/>
        </w:rPr>
        <w:t>，</w:t>
      </w:r>
      <w:r w:rsidRPr="002B04C3">
        <w:rPr>
          <w:rFonts w:ascii="SimSun" w:hAnsi="SimSun" w:cs="SimSun" w:hint="eastAsia"/>
          <w:lang w:val="en-US" w:eastAsia="zh-CN"/>
        </w:rPr>
        <w:t>以便为评估</w:t>
      </w:r>
      <w:r w:rsidRPr="002B04C3">
        <w:rPr>
          <w:lang w:eastAsia="zh-CN"/>
        </w:rPr>
        <w:t>RF-</w:t>
      </w:r>
      <w:r w:rsidRPr="002B04C3">
        <w:rPr>
          <w:rFonts w:hint="eastAsia"/>
          <w:lang w:eastAsia="zh-CN"/>
        </w:rPr>
        <w:t>EMF</w:t>
      </w:r>
      <w:r w:rsidRPr="002B04C3">
        <w:rPr>
          <w:rFonts w:ascii="SimSun" w:hAnsi="SimSun" w:cs="SimSun" w:hint="eastAsia"/>
          <w:lang w:val="en-US" w:eastAsia="zh-CN"/>
        </w:rPr>
        <w:t>暴露制定一致的协议</w:t>
      </w:r>
      <w:r w:rsidRPr="00BD3D12">
        <w:rPr>
          <w:rFonts w:ascii="SimSun" w:hAnsi="SimSun" w:cs="SimSun" w:hint="eastAsia"/>
          <w:lang w:eastAsia="zh-CN"/>
        </w:rPr>
        <w:t>；</w:t>
      </w:r>
    </w:p>
    <w:p w14:paraId="0EB170CD" w14:textId="77777777" w:rsidR="00C510DA" w:rsidRPr="002B04C3" w:rsidRDefault="00C510DA" w:rsidP="000543C8">
      <w:pPr>
        <w:pStyle w:val="enumlev1"/>
        <w:rPr>
          <w:lang w:eastAsia="zh-CN"/>
        </w:rPr>
      </w:pPr>
      <w:r w:rsidRPr="002B04C3">
        <w:rPr>
          <w:lang w:eastAsia="zh-CN"/>
        </w:rPr>
        <w:t>ix</w:t>
      </w:r>
      <w:r w:rsidRPr="002B04C3">
        <w:rPr>
          <w:rFonts w:hint="eastAsia"/>
          <w:lang w:eastAsia="zh-CN"/>
        </w:rPr>
        <w:t>)</w:t>
      </w:r>
      <w:r w:rsidRPr="002B04C3">
        <w:rPr>
          <w:rFonts w:hint="eastAsia"/>
          <w:lang w:eastAsia="zh-CN"/>
        </w:rPr>
        <w:tab/>
      </w:r>
      <w:r w:rsidRPr="002B04C3">
        <w:rPr>
          <w:rFonts w:hint="eastAsia"/>
          <w:lang w:eastAsia="zh-CN"/>
        </w:rPr>
        <w:t>加强与</w:t>
      </w:r>
      <w:r w:rsidRPr="002B04C3">
        <w:rPr>
          <w:rFonts w:hint="eastAsia"/>
          <w:lang w:eastAsia="zh-CN"/>
        </w:rPr>
        <w:t>WHO</w:t>
      </w:r>
      <w:r w:rsidRPr="002B04C3">
        <w:rPr>
          <w:rFonts w:hint="eastAsia"/>
          <w:lang w:eastAsia="zh-CN"/>
        </w:rPr>
        <w:t>、</w:t>
      </w:r>
      <w:r w:rsidRPr="002B04C3">
        <w:rPr>
          <w:lang w:eastAsia="zh-CN"/>
        </w:rPr>
        <w:t>ICNIRP</w:t>
      </w:r>
      <w:r w:rsidRPr="002B04C3">
        <w:rPr>
          <w:rFonts w:hint="eastAsia"/>
          <w:lang w:eastAsia="zh-CN"/>
        </w:rPr>
        <w:t>、</w:t>
      </w:r>
      <w:r w:rsidRPr="002B04C3">
        <w:rPr>
          <w:lang w:eastAsia="zh-CN"/>
        </w:rPr>
        <w:t>IEEE</w:t>
      </w:r>
      <w:r w:rsidRPr="002B04C3">
        <w:rPr>
          <w:rFonts w:hint="eastAsia"/>
          <w:lang w:eastAsia="zh-CN"/>
        </w:rPr>
        <w:t>、</w:t>
      </w:r>
      <w:r w:rsidRPr="002B04C3">
        <w:rPr>
          <w:lang w:eastAsia="zh-CN"/>
        </w:rPr>
        <w:t>ISO/IEC</w:t>
      </w:r>
      <w:r w:rsidRPr="002B04C3">
        <w:rPr>
          <w:rFonts w:hint="eastAsia"/>
          <w:lang w:eastAsia="zh-CN"/>
        </w:rPr>
        <w:t>及其他相关组织在人体暴露于</w:t>
      </w:r>
      <w:r w:rsidRPr="002B04C3">
        <w:rPr>
          <w:rFonts w:hint="eastAsia"/>
          <w:lang w:eastAsia="zh-CN"/>
        </w:rPr>
        <w:t>EMF</w:t>
      </w:r>
      <w:r w:rsidRPr="002B04C3">
        <w:rPr>
          <w:rFonts w:hint="eastAsia"/>
          <w:lang w:eastAsia="zh-CN"/>
        </w:rPr>
        <w:t>导则和限值方面的协调与</w:t>
      </w:r>
      <w:r w:rsidRPr="002B04C3">
        <w:rPr>
          <w:lang w:eastAsia="zh-CN"/>
        </w:rPr>
        <w:t>合作</w:t>
      </w:r>
      <w:r w:rsidRPr="002B04C3">
        <w:rPr>
          <w:rFonts w:hint="eastAsia"/>
          <w:lang w:eastAsia="zh-CN"/>
        </w:rPr>
        <w:t>，以便有关人体暴露于</w:t>
      </w:r>
      <w:r w:rsidRPr="002B04C3">
        <w:rPr>
          <w:lang w:eastAsia="zh-CN"/>
        </w:rPr>
        <w:t>EMF</w:t>
      </w:r>
      <w:r w:rsidRPr="002B04C3">
        <w:rPr>
          <w:rFonts w:hint="eastAsia"/>
          <w:lang w:eastAsia="zh-CN"/>
        </w:rPr>
        <w:t>的出版</w:t>
      </w:r>
      <w:r w:rsidRPr="002B04C3">
        <w:rPr>
          <w:lang w:eastAsia="zh-CN"/>
        </w:rPr>
        <w:t>物</w:t>
      </w:r>
      <w:r w:rsidRPr="002B04C3">
        <w:rPr>
          <w:rFonts w:hint="eastAsia"/>
          <w:lang w:eastAsia="zh-CN"/>
        </w:rPr>
        <w:t>一俟发布即分发给成员国，</w:t>
      </w:r>
    </w:p>
    <w:p w14:paraId="48410FE2" w14:textId="77777777" w:rsidR="00C510DA" w:rsidRPr="002B04C3" w:rsidRDefault="00C510DA" w:rsidP="00F81018">
      <w:pPr>
        <w:pStyle w:val="Call"/>
        <w:rPr>
          <w:lang w:eastAsia="zh-CN"/>
        </w:rPr>
      </w:pPr>
      <w:r w:rsidRPr="002B04C3">
        <w:rPr>
          <w:rFonts w:hint="eastAsia"/>
          <w:lang w:eastAsia="zh-CN"/>
        </w:rPr>
        <w:t>责成电信标准化局主任与其它两个局的主任密切协作</w:t>
      </w:r>
    </w:p>
    <w:p w14:paraId="030B3FC6" w14:textId="77777777" w:rsidR="00C510DA" w:rsidRPr="002B04C3" w:rsidRDefault="00C510DA" w:rsidP="00F81018">
      <w:pPr>
        <w:ind w:firstLineChars="200" w:firstLine="440"/>
        <w:rPr>
          <w:lang w:eastAsia="zh-CN"/>
        </w:rPr>
      </w:pPr>
      <w:r w:rsidRPr="002B04C3">
        <w:rPr>
          <w:rFonts w:hint="eastAsia"/>
          <w:lang w:eastAsia="zh-CN"/>
        </w:rPr>
        <w:t>并在可用财务资源范围内，</w:t>
      </w:r>
    </w:p>
    <w:p w14:paraId="619A4D45"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支持编写确定发展中国家有关评估人体</w:t>
      </w:r>
      <w:r w:rsidRPr="002B04C3">
        <w:rPr>
          <w:rFonts w:hint="eastAsia"/>
          <w:lang w:eastAsia="zh-CN"/>
        </w:rPr>
        <w:t>EMF</w:t>
      </w:r>
      <w:r w:rsidRPr="002B04C3">
        <w:rPr>
          <w:rFonts w:hint="eastAsia"/>
          <w:lang w:eastAsia="zh-CN"/>
        </w:rPr>
        <w:t>暴露问题需求的报告，并将报告尽快提交第</w:t>
      </w:r>
      <w:r w:rsidRPr="002B04C3">
        <w:rPr>
          <w:rFonts w:hint="eastAsia"/>
          <w:lang w:eastAsia="zh-CN"/>
        </w:rPr>
        <w:t>5</w:t>
      </w:r>
      <w:r w:rsidRPr="002B04C3">
        <w:rPr>
          <w:rFonts w:hint="eastAsia"/>
          <w:lang w:eastAsia="zh-CN"/>
        </w:rPr>
        <w:t>研究组审议并根据其职责范围采取行动；</w:t>
      </w:r>
    </w:p>
    <w:p w14:paraId="77932EB3" w14:textId="77777777" w:rsidR="00C510DA" w:rsidRPr="002B04C3" w:rsidRDefault="00C510DA" w:rsidP="00B21BD7">
      <w:pPr>
        <w:pStyle w:val="Normalnoindent"/>
        <w:rPr>
          <w:lang w:eastAsia="zh-CN"/>
        </w:rPr>
      </w:pPr>
      <w:r w:rsidRPr="002B04C3">
        <w:rPr>
          <w:lang w:eastAsia="zh-CN"/>
        </w:rPr>
        <w:t>2</w:t>
      </w:r>
      <w:r w:rsidRPr="002B04C3">
        <w:rPr>
          <w:lang w:eastAsia="zh-CN"/>
        </w:rPr>
        <w:tab/>
      </w:r>
      <w:r w:rsidRPr="002B04C3">
        <w:rPr>
          <w:rFonts w:eastAsiaTheme="minorEastAsia" w:hint="eastAsia"/>
          <w:lang w:eastAsia="zh-CN"/>
        </w:rPr>
        <w:t>定期</w:t>
      </w:r>
      <w:r w:rsidRPr="002B04C3">
        <w:rPr>
          <w:rFonts w:eastAsiaTheme="minorEastAsia"/>
          <w:lang w:eastAsia="zh-CN"/>
        </w:rPr>
        <w:t>更新</w:t>
      </w:r>
      <w:r w:rsidRPr="002B04C3">
        <w:rPr>
          <w:rFonts w:eastAsia="Times New Roman"/>
          <w:lang w:eastAsia="zh-CN"/>
        </w:rPr>
        <w:t>ITU-T</w:t>
      </w:r>
      <w:r w:rsidRPr="002B04C3">
        <w:rPr>
          <w:rFonts w:eastAsiaTheme="minorEastAsia" w:hint="eastAsia"/>
          <w:lang w:eastAsia="zh-CN"/>
        </w:rPr>
        <w:t>有关</w:t>
      </w:r>
      <w:r w:rsidRPr="002B04C3">
        <w:rPr>
          <w:rFonts w:eastAsiaTheme="minorEastAsia" w:hint="eastAsia"/>
          <w:lang w:eastAsia="zh-CN"/>
        </w:rPr>
        <w:t>EMF</w:t>
      </w:r>
      <w:r w:rsidRPr="002B04C3">
        <w:rPr>
          <w:rFonts w:eastAsiaTheme="minorEastAsia" w:hint="eastAsia"/>
          <w:lang w:eastAsia="zh-CN"/>
        </w:rPr>
        <w:t>相关</w:t>
      </w:r>
      <w:r w:rsidRPr="002B04C3">
        <w:rPr>
          <w:rFonts w:eastAsiaTheme="minorEastAsia"/>
          <w:lang w:eastAsia="zh-CN"/>
        </w:rPr>
        <w:t>活动的门户网站，</w:t>
      </w:r>
      <w:r w:rsidRPr="002B04C3">
        <w:rPr>
          <w:rFonts w:eastAsiaTheme="minorEastAsia" w:hint="eastAsia"/>
          <w:lang w:eastAsia="zh-CN"/>
        </w:rPr>
        <w:t>其中</w:t>
      </w:r>
      <w:r w:rsidRPr="002B04C3">
        <w:rPr>
          <w:rFonts w:eastAsiaTheme="minorEastAsia"/>
          <w:lang w:eastAsia="zh-CN"/>
        </w:rPr>
        <w:t>包括但不限于国际电联有关</w:t>
      </w:r>
      <w:r w:rsidRPr="002B04C3">
        <w:rPr>
          <w:rFonts w:eastAsiaTheme="minorEastAsia" w:hint="eastAsia"/>
          <w:lang w:eastAsia="zh-CN"/>
        </w:rPr>
        <w:t>EMF</w:t>
      </w:r>
      <w:r w:rsidRPr="002B04C3">
        <w:rPr>
          <w:rFonts w:eastAsiaTheme="minorEastAsia"/>
          <w:lang w:eastAsia="zh-CN"/>
        </w:rPr>
        <w:t>的指南、</w:t>
      </w:r>
      <w:r w:rsidRPr="002B04C3">
        <w:rPr>
          <w:rFonts w:eastAsiaTheme="minorEastAsia" w:hint="eastAsia"/>
          <w:lang w:eastAsia="zh-CN"/>
        </w:rPr>
        <w:t>其移动应用、相关</w:t>
      </w:r>
      <w:r w:rsidRPr="002B04C3">
        <w:rPr>
          <w:rFonts w:eastAsiaTheme="minorEastAsia"/>
          <w:lang w:eastAsia="zh-CN"/>
        </w:rPr>
        <w:t>网站</w:t>
      </w:r>
      <w:r w:rsidRPr="002B04C3">
        <w:rPr>
          <w:rFonts w:eastAsiaTheme="minorEastAsia" w:hint="eastAsia"/>
          <w:lang w:eastAsia="zh-CN"/>
        </w:rPr>
        <w:t>的</w:t>
      </w:r>
      <w:r w:rsidRPr="002B04C3">
        <w:rPr>
          <w:rFonts w:eastAsiaTheme="minorEastAsia"/>
          <w:lang w:eastAsia="zh-CN"/>
        </w:rPr>
        <w:t>链接</w:t>
      </w:r>
      <w:r w:rsidRPr="002B04C3">
        <w:rPr>
          <w:rFonts w:eastAsiaTheme="minorEastAsia" w:hint="eastAsia"/>
          <w:lang w:eastAsia="zh-CN"/>
        </w:rPr>
        <w:t>、</w:t>
      </w:r>
      <w:r w:rsidRPr="002B04C3">
        <w:rPr>
          <w:rFonts w:eastAsiaTheme="minorEastAsia" w:hint="eastAsia"/>
          <w:lang w:eastAsia="zh-CN"/>
        </w:rPr>
        <w:t>I</w:t>
      </w:r>
      <w:r w:rsidRPr="002B04C3">
        <w:rPr>
          <w:rFonts w:eastAsiaTheme="minorEastAsia"/>
          <w:lang w:eastAsia="zh-CN"/>
        </w:rPr>
        <w:t>CT</w:t>
      </w:r>
      <w:r w:rsidRPr="002B04C3">
        <w:rPr>
          <w:rFonts w:eastAsiaTheme="minorEastAsia" w:hint="eastAsia"/>
          <w:lang w:eastAsia="zh-CN"/>
        </w:rPr>
        <w:t>与环境全球门户网站</w:t>
      </w:r>
      <w:r w:rsidRPr="002B04C3">
        <w:rPr>
          <w:rFonts w:eastAsiaTheme="minorEastAsia"/>
          <w:lang w:eastAsia="zh-CN"/>
        </w:rPr>
        <w:t>以及单页宣传材料；</w:t>
      </w:r>
    </w:p>
    <w:p w14:paraId="647389AD" w14:textId="77777777" w:rsidR="00C510DA" w:rsidRPr="002B04C3" w:rsidRDefault="00C510DA" w:rsidP="00B21BD7">
      <w:pPr>
        <w:pStyle w:val="Normalnoindent"/>
        <w:rPr>
          <w:lang w:eastAsia="zh-CN"/>
        </w:rPr>
      </w:pPr>
      <w:r w:rsidRPr="002B04C3">
        <w:rPr>
          <w:lang w:eastAsia="zh-CN"/>
        </w:rPr>
        <w:t>3</w:t>
      </w:r>
      <w:r w:rsidRPr="002B04C3">
        <w:rPr>
          <w:lang w:eastAsia="zh-CN"/>
        </w:rPr>
        <w:tab/>
      </w:r>
      <w:r w:rsidRPr="002B04C3">
        <w:rPr>
          <w:rFonts w:hint="eastAsia"/>
          <w:lang w:eastAsia="zh-CN"/>
        </w:rPr>
        <w:t>在发展中国家举办讲习班，对评估人体暴露于</w:t>
      </w:r>
      <w:r w:rsidRPr="002B04C3">
        <w:rPr>
          <w:rFonts w:hint="eastAsia"/>
          <w:lang w:eastAsia="zh-CN"/>
        </w:rPr>
        <w:t>RF</w:t>
      </w:r>
      <w:r w:rsidRPr="002B04C3">
        <w:rPr>
          <w:rFonts w:hint="eastAsia"/>
          <w:lang w:eastAsia="zh-CN"/>
        </w:rPr>
        <w:t>能量所用设备的使用方法进行介绍和培训；</w:t>
      </w:r>
    </w:p>
    <w:p w14:paraId="3F75AD68"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lang w:eastAsia="zh-CN"/>
        </w:rPr>
      </w:pPr>
      <w:r w:rsidRPr="002B04C3">
        <w:rPr>
          <w:rFonts w:eastAsia="Times New Roman"/>
          <w:lang w:eastAsia="zh-CN"/>
        </w:rPr>
        <w:br w:type="page"/>
      </w:r>
    </w:p>
    <w:p w14:paraId="208A366A" w14:textId="77777777" w:rsidR="00C510DA" w:rsidRPr="002B04C3" w:rsidRDefault="00C510DA" w:rsidP="00B21BD7">
      <w:pPr>
        <w:pStyle w:val="Normalnoindent"/>
        <w:rPr>
          <w:lang w:eastAsia="zh-CN"/>
        </w:rPr>
      </w:pPr>
      <w:r w:rsidRPr="002B04C3">
        <w:rPr>
          <w:rFonts w:eastAsia="Times New Roman"/>
          <w:lang w:eastAsia="zh-CN"/>
        </w:rPr>
        <w:lastRenderedPageBreak/>
        <w:t>4</w:t>
      </w:r>
      <w:r w:rsidRPr="002B04C3">
        <w:rPr>
          <w:lang w:eastAsia="zh-CN"/>
        </w:rPr>
        <w:tab/>
      </w:r>
      <w:r w:rsidRPr="002B04C3">
        <w:rPr>
          <w:rFonts w:hint="eastAsia"/>
          <w:lang w:eastAsia="zh-CN"/>
        </w:rPr>
        <w:t>任命评估和测量</w:t>
      </w:r>
      <w:r w:rsidRPr="002B04C3">
        <w:rPr>
          <w:rFonts w:hint="eastAsia"/>
          <w:lang w:eastAsia="zh-CN"/>
        </w:rPr>
        <w:t>EMF</w:t>
      </w:r>
      <w:r w:rsidRPr="002B04C3">
        <w:rPr>
          <w:rFonts w:hint="eastAsia"/>
          <w:lang w:eastAsia="zh-CN"/>
        </w:rPr>
        <w:t>暴露领域的专家，以协助发展中国家制定这一领域的战略；</w:t>
      </w:r>
    </w:p>
    <w:p w14:paraId="71564CDB" w14:textId="77777777" w:rsidR="00C510DA" w:rsidRPr="002B04C3" w:rsidRDefault="00C510DA" w:rsidP="00B21BD7">
      <w:pPr>
        <w:pStyle w:val="Normalnoindent"/>
        <w:rPr>
          <w:lang w:eastAsia="zh-CN"/>
        </w:rPr>
      </w:pPr>
      <w:r w:rsidRPr="002B04C3">
        <w:rPr>
          <w:rFonts w:hint="eastAsia"/>
          <w:lang w:eastAsia="zh-CN"/>
        </w:rPr>
        <w:t>5</w:t>
      </w:r>
      <w:r w:rsidRPr="002B04C3">
        <w:rPr>
          <w:lang w:eastAsia="zh-CN"/>
        </w:rPr>
        <w:tab/>
      </w:r>
      <w:r w:rsidRPr="002B04C3">
        <w:rPr>
          <w:rFonts w:hint="eastAsia"/>
          <w:lang w:eastAsia="zh-CN"/>
        </w:rPr>
        <w:t>在发展中国家利用本届全会第</w:t>
      </w:r>
      <w:r w:rsidRPr="002B04C3">
        <w:rPr>
          <w:lang w:eastAsia="zh-CN"/>
        </w:rPr>
        <w:t>44</w:t>
      </w:r>
      <w:r w:rsidRPr="002B04C3">
        <w:rPr>
          <w:rFonts w:hint="eastAsia"/>
          <w:lang w:eastAsia="zh-CN"/>
        </w:rPr>
        <w:t>号决议（</w:t>
      </w:r>
      <w:r w:rsidRPr="002B04C3">
        <w:rPr>
          <w:rFonts w:hint="eastAsia"/>
          <w:lang w:eastAsia="zh-CN"/>
        </w:rPr>
        <w:t>20</w:t>
      </w:r>
      <w:r w:rsidRPr="002B04C3">
        <w:rPr>
          <w:lang w:eastAsia="zh-CN"/>
        </w:rPr>
        <w:t>22</w:t>
      </w:r>
      <w:r w:rsidRPr="002B04C3">
        <w:rPr>
          <w:rFonts w:hint="eastAsia"/>
          <w:lang w:eastAsia="zh-CN"/>
        </w:rPr>
        <w:t>年</w:t>
      </w:r>
      <w:r w:rsidRPr="002B04C3">
        <w:rPr>
          <w:lang w:eastAsia="zh-CN"/>
        </w:rPr>
        <w:t>，</w:t>
      </w:r>
      <w:r w:rsidRPr="002B04C3">
        <w:rPr>
          <w:rFonts w:hint="eastAsia"/>
          <w:lang w:eastAsia="zh-CN"/>
        </w:rPr>
        <w:t>日内瓦</w:t>
      </w:r>
      <w:r w:rsidRPr="002B04C3">
        <w:rPr>
          <w:lang w:eastAsia="zh-CN"/>
        </w:rPr>
        <w:t>，</w:t>
      </w:r>
      <w:r w:rsidRPr="002B04C3">
        <w:rPr>
          <w:rFonts w:hint="eastAsia"/>
          <w:lang w:eastAsia="zh-CN"/>
        </w:rPr>
        <w:t>修订版）和第</w:t>
      </w:r>
      <w:r w:rsidRPr="002B04C3">
        <w:rPr>
          <w:lang w:eastAsia="zh-CN"/>
        </w:rPr>
        <w:t>76</w:t>
      </w:r>
      <w:r w:rsidRPr="002B04C3">
        <w:rPr>
          <w:rFonts w:hint="eastAsia"/>
          <w:lang w:eastAsia="zh-CN"/>
        </w:rPr>
        <w:t>号决议（</w:t>
      </w:r>
      <w:r w:rsidRPr="002B04C3">
        <w:rPr>
          <w:rFonts w:hint="eastAsia"/>
          <w:lang w:eastAsia="zh-CN"/>
        </w:rPr>
        <w:t>20</w:t>
      </w:r>
      <w:r w:rsidRPr="002B04C3">
        <w:rPr>
          <w:lang w:eastAsia="zh-CN"/>
        </w:rPr>
        <w:t>22</w:t>
      </w:r>
      <w:r w:rsidRPr="002B04C3">
        <w:rPr>
          <w:rFonts w:hint="eastAsia"/>
          <w:lang w:eastAsia="zh-CN"/>
        </w:rPr>
        <w:t>年</w:t>
      </w:r>
      <w:r w:rsidRPr="002B04C3">
        <w:rPr>
          <w:lang w:eastAsia="zh-CN"/>
        </w:rPr>
        <w:t>，</w:t>
      </w:r>
      <w:r w:rsidRPr="002B04C3">
        <w:rPr>
          <w:rFonts w:hint="eastAsia"/>
          <w:lang w:eastAsia="zh-CN"/>
        </w:rPr>
        <w:t>日内瓦</w:t>
      </w:r>
      <w:r w:rsidRPr="002B04C3">
        <w:rPr>
          <w:lang w:eastAsia="zh-CN"/>
        </w:rPr>
        <w:t>，</w:t>
      </w:r>
      <w:r w:rsidRPr="002B04C3">
        <w:rPr>
          <w:rFonts w:hint="eastAsia"/>
          <w:lang w:eastAsia="zh-CN"/>
        </w:rPr>
        <w:t>修订版）所述方法并根据全权代表大会第</w:t>
      </w:r>
      <w:r w:rsidRPr="002B04C3">
        <w:rPr>
          <w:rFonts w:hint="eastAsia"/>
          <w:lang w:eastAsia="zh-CN"/>
        </w:rPr>
        <w:t>177</w:t>
      </w:r>
      <w:r w:rsidRPr="002B04C3">
        <w:rPr>
          <w:rFonts w:hint="eastAsia"/>
          <w:lang w:eastAsia="zh-CN"/>
        </w:rPr>
        <w:t>号决议（</w:t>
      </w:r>
      <w:r w:rsidRPr="002B04C3">
        <w:rPr>
          <w:rFonts w:hint="eastAsia"/>
          <w:lang w:eastAsia="zh-CN"/>
        </w:rPr>
        <w:t>20</w:t>
      </w:r>
      <w:r w:rsidRPr="002B04C3">
        <w:rPr>
          <w:lang w:eastAsia="zh-CN"/>
        </w:rPr>
        <w:t>18</w:t>
      </w:r>
      <w:r w:rsidRPr="002B04C3">
        <w:rPr>
          <w:rFonts w:hint="eastAsia"/>
          <w:lang w:eastAsia="zh-CN"/>
        </w:rPr>
        <w:t>年</w:t>
      </w:r>
      <w:r w:rsidRPr="002B04C3">
        <w:rPr>
          <w:lang w:eastAsia="zh-CN"/>
        </w:rPr>
        <w:t>，</w:t>
      </w:r>
      <w:r w:rsidRPr="002B04C3">
        <w:rPr>
          <w:rFonts w:hint="eastAsia"/>
          <w:lang w:eastAsia="zh-CN"/>
        </w:rPr>
        <w:t>迪拜</w:t>
      </w:r>
      <w:r w:rsidRPr="002B04C3">
        <w:rPr>
          <w:lang w:eastAsia="zh-CN"/>
        </w:rPr>
        <w:t>，修订版</w:t>
      </w:r>
      <w:r w:rsidRPr="002B04C3">
        <w:rPr>
          <w:rFonts w:hint="eastAsia"/>
          <w:lang w:eastAsia="zh-CN"/>
        </w:rPr>
        <w:t>），建设配备用于持续监测</w:t>
      </w:r>
      <w:r w:rsidRPr="002B04C3">
        <w:rPr>
          <w:rFonts w:hint="eastAsia"/>
          <w:lang w:eastAsia="zh-CN"/>
        </w:rPr>
        <w:t>EMF</w:t>
      </w:r>
      <w:r w:rsidRPr="002B04C3">
        <w:rPr>
          <w:rFonts w:hint="eastAsia"/>
          <w:lang w:eastAsia="zh-CN"/>
        </w:rPr>
        <w:t>水平</w:t>
      </w:r>
      <w:r w:rsidRPr="002B04C3">
        <w:rPr>
          <w:lang w:eastAsia="zh-CN"/>
        </w:rPr>
        <w:t>（特别在</w:t>
      </w:r>
      <w:r w:rsidRPr="002B04C3">
        <w:rPr>
          <w:rFonts w:hint="eastAsia"/>
          <w:lang w:eastAsia="zh-CN"/>
        </w:rPr>
        <w:t>公众表示</w:t>
      </w:r>
      <w:r w:rsidRPr="002B04C3">
        <w:rPr>
          <w:lang w:eastAsia="zh-CN"/>
        </w:rPr>
        <w:t>重点关</w:t>
      </w:r>
      <w:r w:rsidRPr="002B04C3">
        <w:rPr>
          <w:rFonts w:hint="eastAsia"/>
          <w:lang w:eastAsia="zh-CN"/>
        </w:rPr>
        <w:t>切的</w:t>
      </w:r>
      <w:r w:rsidRPr="002B04C3">
        <w:rPr>
          <w:lang w:eastAsia="zh-CN"/>
        </w:rPr>
        <w:t>地区</w:t>
      </w:r>
      <w:r w:rsidRPr="002B04C3">
        <w:rPr>
          <w:rFonts w:hint="eastAsia"/>
          <w:lang w:eastAsia="zh-CN"/>
        </w:rPr>
        <w:t>）的测试台的国家和</w:t>
      </w:r>
      <w:r w:rsidRPr="002B04C3">
        <w:rPr>
          <w:rFonts w:hint="eastAsia"/>
          <w:lang w:eastAsia="zh-CN"/>
        </w:rPr>
        <w:t>/</w:t>
      </w:r>
      <w:r w:rsidRPr="002B04C3">
        <w:rPr>
          <w:rFonts w:hint="eastAsia"/>
          <w:lang w:eastAsia="zh-CN"/>
        </w:rPr>
        <w:t>或区域中心</w:t>
      </w:r>
      <w:r w:rsidRPr="002B04C3">
        <w:rPr>
          <w:lang w:eastAsia="zh-CN"/>
        </w:rPr>
        <w:t>并</w:t>
      </w:r>
      <w:r w:rsidRPr="002B04C3">
        <w:rPr>
          <w:rFonts w:hint="eastAsia"/>
          <w:lang w:eastAsia="zh-CN"/>
        </w:rPr>
        <w:t>以</w:t>
      </w:r>
      <w:r w:rsidRPr="002B04C3">
        <w:rPr>
          <w:lang w:eastAsia="zh-CN"/>
        </w:rPr>
        <w:t>透明</w:t>
      </w:r>
      <w:r w:rsidRPr="002B04C3">
        <w:rPr>
          <w:rFonts w:hint="eastAsia"/>
          <w:lang w:eastAsia="zh-CN"/>
        </w:rPr>
        <w:t>方式</w:t>
      </w:r>
      <w:r w:rsidRPr="002B04C3">
        <w:rPr>
          <w:lang w:eastAsia="zh-CN"/>
        </w:rPr>
        <w:t>向公众提供相关数据</w:t>
      </w:r>
      <w:r w:rsidRPr="002B04C3">
        <w:rPr>
          <w:rFonts w:hint="eastAsia"/>
          <w:lang w:eastAsia="zh-CN"/>
        </w:rPr>
        <w:t>时，在建立区域测试中心方面向</w:t>
      </w:r>
      <w:r w:rsidRPr="002B04C3">
        <w:rPr>
          <w:lang w:eastAsia="zh-CN"/>
        </w:rPr>
        <w:t>他们提供</w:t>
      </w:r>
      <w:r w:rsidRPr="002B04C3">
        <w:rPr>
          <w:rFonts w:hint="eastAsia"/>
          <w:lang w:eastAsia="zh-CN"/>
        </w:rPr>
        <w:t>支持；</w:t>
      </w:r>
    </w:p>
    <w:p w14:paraId="16CF7149" w14:textId="77777777" w:rsidR="00C510DA" w:rsidRPr="002B04C3" w:rsidRDefault="00C510DA" w:rsidP="00B21BD7">
      <w:pPr>
        <w:pStyle w:val="Normalnoindent"/>
        <w:rPr>
          <w:rFonts w:eastAsia="Times New Roman"/>
          <w:lang w:eastAsia="zh-CN"/>
        </w:rPr>
      </w:pPr>
      <w:r w:rsidRPr="002B04C3">
        <w:rPr>
          <w:rFonts w:eastAsia="Times New Roman"/>
          <w:lang w:eastAsia="zh-CN"/>
        </w:rPr>
        <w:t>6</w:t>
      </w:r>
      <w:r w:rsidRPr="002B04C3">
        <w:rPr>
          <w:rFonts w:eastAsia="Times New Roman"/>
          <w:lang w:eastAsia="zh-CN"/>
        </w:rPr>
        <w:tab/>
      </w:r>
      <w:r w:rsidRPr="002B04C3">
        <w:rPr>
          <w:rFonts w:hint="eastAsia"/>
          <w:lang w:eastAsia="zh-CN"/>
        </w:rPr>
        <w:t>请第</w:t>
      </w:r>
      <w:r w:rsidRPr="002B04C3">
        <w:rPr>
          <w:rFonts w:hint="eastAsia"/>
          <w:lang w:eastAsia="zh-CN"/>
        </w:rPr>
        <w:t>5</w:t>
      </w:r>
      <w:r w:rsidRPr="002B04C3">
        <w:rPr>
          <w:rFonts w:hint="eastAsia"/>
          <w:lang w:eastAsia="zh-CN"/>
        </w:rPr>
        <w:t>研究组与</w:t>
      </w:r>
      <w:r w:rsidRPr="002B04C3">
        <w:rPr>
          <w:rFonts w:hint="eastAsia"/>
          <w:lang w:eastAsia="zh-CN"/>
        </w:rPr>
        <w:t>WHO</w:t>
      </w:r>
      <w:r w:rsidRPr="002B04C3">
        <w:rPr>
          <w:rFonts w:hint="eastAsia"/>
          <w:lang w:eastAsia="zh-CN"/>
        </w:rPr>
        <w:t>、</w:t>
      </w:r>
      <w:r w:rsidRPr="002B04C3">
        <w:rPr>
          <w:lang w:eastAsia="zh-CN"/>
        </w:rPr>
        <w:t>ICNIRP</w:t>
      </w:r>
      <w:r w:rsidRPr="002B04C3">
        <w:rPr>
          <w:rFonts w:hint="eastAsia"/>
          <w:lang w:eastAsia="zh-CN"/>
        </w:rPr>
        <w:t>、</w:t>
      </w:r>
      <w:r w:rsidRPr="002B04C3">
        <w:rPr>
          <w:rFonts w:hint="eastAsia"/>
          <w:lang w:eastAsia="zh-CN"/>
        </w:rPr>
        <w:t>IEC</w:t>
      </w:r>
      <w:r w:rsidRPr="002B04C3">
        <w:rPr>
          <w:rFonts w:hint="eastAsia"/>
          <w:lang w:eastAsia="zh-CN"/>
        </w:rPr>
        <w:t>以及</w:t>
      </w:r>
      <w:r w:rsidRPr="002B04C3">
        <w:rPr>
          <w:lang w:eastAsia="zh-CN"/>
        </w:rPr>
        <w:t>IEEE</w:t>
      </w:r>
      <w:r w:rsidRPr="002B04C3">
        <w:rPr>
          <w:rFonts w:hint="eastAsia"/>
          <w:lang w:eastAsia="zh-CN"/>
        </w:rPr>
        <w:t>等不同国际组织以及其他相关国际和区域组织协调与合作，统一全球暴露阈值，并制定一致的测量协议；</w:t>
      </w:r>
    </w:p>
    <w:p w14:paraId="2F39BD96" w14:textId="77777777" w:rsidR="00C510DA" w:rsidRPr="002B04C3" w:rsidRDefault="00C510DA" w:rsidP="00B21BD7">
      <w:pPr>
        <w:pStyle w:val="Normalnoindent"/>
        <w:rPr>
          <w:lang w:eastAsia="zh-CN"/>
        </w:rPr>
      </w:pPr>
      <w:r w:rsidRPr="002B04C3">
        <w:rPr>
          <w:rFonts w:hint="eastAsia"/>
          <w:lang w:eastAsia="zh-CN"/>
        </w:rPr>
        <w:t>7</w:t>
      </w:r>
      <w:r w:rsidRPr="002B04C3">
        <w:rPr>
          <w:lang w:eastAsia="zh-CN"/>
        </w:rPr>
        <w:tab/>
      </w:r>
      <w:r w:rsidRPr="002B04C3">
        <w:rPr>
          <w:lang w:eastAsia="zh-CN"/>
        </w:rPr>
        <w:t>向下届</w:t>
      </w:r>
      <w:r w:rsidRPr="002B04C3">
        <w:rPr>
          <w:rFonts w:hint="eastAsia"/>
          <w:lang w:eastAsia="zh-CN"/>
        </w:rPr>
        <w:t>世界</w:t>
      </w:r>
      <w:r w:rsidRPr="002B04C3">
        <w:rPr>
          <w:lang w:eastAsia="zh-CN"/>
        </w:rPr>
        <w:t>电信标准化全会提交</w:t>
      </w:r>
      <w:r w:rsidRPr="002B04C3">
        <w:rPr>
          <w:rFonts w:hint="eastAsia"/>
          <w:lang w:eastAsia="zh-CN"/>
        </w:rPr>
        <w:t>有关为</w:t>
      </w:r>
      <w:r w:rsidRPr="002B04C3">
        <w:rPr>
          <w:lang w:eastAsia="zh-CN"/>
        </w:rPr>
        <w:t>落实</w:t>
      </w:r>
      <w:r w:rsidRPr="002B04C3">
        <w:rPr>
          <w:rFonts w:hint="eastAsia"/>
          <w:lang w:eastAsia="zh-CN"/>
        </w:rPr>
        <w:t>本</w:t>
      </w:r>
      <w:r w:rsidRPr="002B04C3">
        <w:rPr>
          <w:lang w:eastAsia="zh-CN"/>
        </w:rPr>
        <w:t>决议</w:t>
      </w:r>
      <w:r w:rsidRPr="002B04C3">
        <w:rPr>
          <w:rFonts w:hint="eastAsia"/>
          <w:lang w:eastAsia="zh-CN"/>
        </w:rPr>
        <w:t>而</w:t>
      </w:r>
      <w:r w:rsidRPr="002B04C3">
        <w:rPr>
          <w:lang w:eastAsia="zh-CN"/>
        </w:rPr>
        <w:t>采取措施的报告</w:t>
      </w:r>
      <w:r w:rsidRPr="002B04C3">
        <w:rPr>
          <w:rFonts w:hint="eastAsia"/>
          <w:lang w:eastAsia="zh-CN"/>
        </w:rPr>
        <w:t>，</w:t>
      </w:r>
    </w:p>
    <w:p w14:paraId="552AE295" w14:textId="77777777" w:rsidR="00C510DA" w:rsidRPr="002B04C3" w:rsidRDefault="00C510DA" w:rsidP="00F81018">
      <w:pPr>
        <w:pStyle w:val="Call"/>
        <w:rPr>
          <w:lang w:eastAsia="zh-CN"/>
        </w:rPr>
      </w:pPr>
      <w:r w:rsidRPr="002B04C3">
        <w:rPr>
          <w:rFonts w:hint="eastAsia"/>
          <w:lang w:eastAsia="zh-CN"/>
        </w:rPr>
        <w:t>请成员国和部门成员</w:t>
      </w:r>
    </w:p>
    <w:p w14:paraId="694345B8" w14:textId="77777777" w:rsidR="00C510DA" w:rsidRPr="002B04C3" w:rsidRDefault="00C510DA" w:rsidP="00B21BD7">
      <w:pPr>
        <w:pStyle w:val="Normalnoindent"/>
        <w:rPr>
          <w:lang w:eastAsia="zh-CN"/>
        </w:rPr>
      </w:pPr>
      <w:r w:rsidRPr="002B04C3">
        <w:rPr>
          <w:rFonts w:hint="eastAsia"/>
          <w:lang w:eastAsia="zh-CN"/>
        </w:rPr>
        <w:t>1</w:t>
      </w:r>
      <w:r w:rsidRPr="002B04C3">
        <w:rPr>
          <w:rFonts w:hint="eastAsia"/>
          <w:lang w:eastAsia="zh-CN"/>
        </w:rPr>
        <w:tab/>
      </w:r>
      <w:r w:rsidRPr="002B04C3">
        <w:rPr>
          <w:rFonts w:hint="eastAsia"/>
          <w:lang w:eastAsia="zh-CN"/>
        </w:rPr>
        <w:t>通过提供相关的及时信息</w:t>
      </w:r>
      <w:r w:rsidRPr="002B04C3">
        <w:rPr>
          <w:lang w:eastAsia="zh-CN"/>
        </w:rPr>
        <w:t>为</w:t>
      </w:r>
      <w:r w:rsidRPr="002B04C3">
        <w:rPr>
          <w:rFonts w:hint="eastAsia"/>
          <w:lang w:eastAsia="zh-CN"/>
        </w:rPr>
        <w:t>第</w:t>
      </w:r>
      <w:r w:rsidRPr="002B04C3">
        <w:rPr>
          <w:rFonts w:hint="eastAsia"/>
          <w:lang w:eastAsia="zh-CN"/>
        </w:rPr>
        <w:t>5</w:t>
      </w:r>
      <w:r w:rsidRPr="002B04C3">
        <w:rPr>
          <w:rFonts w:hint="eastAsia"/>
          <w:lang w:eastAsia="zh-CN"/>
        </w:rPr>
        <w:t>研究组的工作做出积极贡献，从而帮助发展中国家传播信息，解决人们关注的人体暴露于有意和无意源所辐射</w:t>
      </w:r>
      <w:r w:rsidRPr="002B04C3">
        <w:rPr>
          <w:rFonts w:hint="eastAsia"/>
          <w:lang w:eastAsia="zh-CN"/>
        </w:rPr>
        <w:t>E</w:t>
      </w:r>
      <w:r w:rsidRPr="002B04C3">
        <w:rPr>
          <w:lang w:eastAsia="zh-CN"/>
        </w:rPr>
        <w:t>MF</w:t>
      </w:r>
      <w:r w:rsidRPr="002B04C3">
        <w:rPr>
          <w:rFonts w:hint="eastAsia"/>
          <w:lang w:eastAsia="zh-CN"/>
        </w:rPr>
        <w:t>的测量与评估问题；</w:t>
      </w:r>
    </w:p>
    <w:p w14:paraId="54D68AA5" w14:textId="77777777" w:rsidR="00C510DA" w:rsidRPr="002B04C3" w:rsidRDefault="00C510DA" w:rsidP="00B21BD7">
      <w:pPr>
        <w:pStyle w:val="Normalnoindent"/>
        <w:rPr>
          <w:lang w:eastAsia="zh-CN"/>
        </w:rPr>
      </w:pPr>
      <w:r w:rsidRPr="002B04C3">
        <w:rPr>
          <w:lang w:eastAsia="zh-CN"/>
        </w:rPr>
        <w:t>2</w:t>
      </w:r>
      <w:r w:rsidRPr="002B04C3">
        <w:rPr>
          <w:lang w:eastAsia="zh-CN"/>
        </w:rPr>
        <w:tab/>
      </w:r>
      <w:r w:rsidRPr="002B04C3">
        <w:rPr>
          <w:lang w:eastAsia="zh-CN"/>
        </w:rPr>
        <w:t>开展定期审议，</w:t>
      </w:r>
      <w:r w:rsidRPr="002B04C3">
        <w:rPr>
          <w:rFonts w:hint="eastAsia"/>
          <w:lang w:eastAsia="zh-CN"/>
        </w:rPr>
        <w:t>确保涉及</w:t>
      </w:r>
      <w:r w:rsidRPr="002B04C3">
        <w:rPr>
          <w:lang w:eastAsia="zh-CN"/>
        </w:rPr>
        <w:t>EMF</w:t>
      </w:r>
      <w:r w:rsidRPr="002B04C3">
        <w:rPr>
          <w:lang w:eastAsia="zh-CN"/>
        </w:rPr>
        <w:t>暴露的</w:t>
      </w:r>
      <w:r w:rsidRPr="002B04C3">
        <w:rPr>
          <w:rFonts w:hint="eastAsia"/>
          <w:lang w:eastAsia="zh-CN"/>
        </w:rPr>
        <w:t>ITU-T</w:t>
      </w:r>
      <w:r w:rsidRPr="002B04C3">
        <w:rPr>
          <w:lang w:eastAsia="zh-CN"/>
        </w:rPr>
        <w:t>建议</w:t>
      </w:r>
      <w:r w:rsidRPr="002B04C3">
        <w:rPr>
          <w:rFonts w:hint="eastAsia"/>
          <w:lang w:eastAsia="zh-CN"/>
        </w:rPr>
        <w:t>书</w:t>
      </w:r>
      <w:r w:rsidRPr="002B04C3">
        <w:rPr>
          <w:lang w:eastAsia="zh-CN"/>
        </w:rPr>
        <w:t>得到遵守</w:t>
      </w:r>
      <w:r w:rsidRPr="002B04C3">
        <w:rPr>
          <w:rFonts w:hint="eastAsia"/>
          <w:lang w:eastAsia="zh-CN"/>
        </w:rPr>
        <w:t>；</w:t>
      </w:r>
    </w:p>
    <w:p w14:paraId="4591BDDF" w14:textId="77777777" w:rsidR="00C510DA" w:rsidRPr="002B04C3" w:rsidRDefault="00C510DA" w:rsidP="00B21BD7">
      <w:pPr>
        <w:pStyle w:val="Normalnoindent"/>
        <w:rPr>
          <w:lang w:eastAsia="zh-CN"/>
        </w:rPr>
      </w:pPr>
      <w:r w:rsidRPr="002B04C3">
        <w:rPr>
          <w:lang w:eastAsia="zh-CN"/>
        </w:rPr>
        <w:t>3</w:t>
      </w:r>
      <w:r w:rsidRPr="002B04C3">
        <w:rPr>
          <w:lang w:eastAsia="zh-CN"/>
        </w:rPr>
        <w:tab/>
      </w:r>
      <w:r w:rsidRPr="002B04C3">
        <w:rPr>
          <w:rFonts w:eastAsiaTheme="minorEastAsia"/>
          <w:lang w:eastAsia="zh-CN"/>
        </w:rPr>
        <w:t>在发达国家和发展中国家之间</w:t>
      </w:r>
      <w:r w:rsidRPr="002B04C3">
        <w:rPr>
          <w:rFonts w:eastAsiaTheme="minorEastAsia" w:hint="eastAsia"/>
          <w:lang w:eastAsia="zh-CN"/>
        </w:rPr>
        <w:t>开</w:t>
      </w:r>
      <w:r w:rsidRPr="002B04C3">
        <w:rPr>
          <w:rFonts w:eastAsiaTheme="minorEastAsia"/>
          <w:lang w:eastAsia="zh-CN"/>
        </w:rPr>
        <w:t>展合作并分享长</w:t>
      </w:r>
      <w:r w:rsidRPr="002B04C3">
        <w:rPr>
          <w:rFonts w:eastAsiaTheme="minorEastAsia" w:hint="eastAsia"/>
          <w:lang w:eastAsia="zh-CN"/>
        </w:rPr>
        <w:t>技术与</w:t>
      </w:r>
      <w:r w:rsidRPr="002B04C3">
        <w:rPr>
          <w:rFonts w:eastAsiaTheme="minorEastAsia"/>
          <w:lang w:eastAsia="zh-CN"/>
        </w:rPr>
        <w:t>资源，以</w:t>
      </w:r>
      <w:r w:rsidRPr="002B04C3">
        <w:rPr>
          <w:rFonts w:eastAsiaTheme="minorEastAsia" w:hint="eastAsia"/>
          <w:lang w:eastAsia="zh-CN"/>
        </w:rPr>
        <w:t>帮助各国</w:t>
      </w:r>
      <w:r w:rsidRPr="002B04C3">
        <w:rPr>
          <w:rFonts w:eastAsiaTheme="minorEastAsia"/>
          <w:lang w:eastAsia="zh-CN"/>
        </w:rPr>
        <w:t>政府主管部门，特别是发展中国家</w:t>
      </w:r>
      <w:r w:rsidRPr="002B04C3">
        <w:rPr>
          <w:rFonts w:eastAsiaTheme="minorEastAsia" w:hint="eastAsia"/>
          <w:lang w:eastAsia="zh-CN"/>
        </w:rPr>
        <w:t>的</w:t>
      </w:r>
      <w:r w:rsidRPr="002B04C3">
        <w:rPr>
          <w:rFonts w:eastAsiaTheme="minorEastAsia"/>
          <w:lang w:eastAsia="zh-CN"/>
        </w:rPr>
        <w:t>主管部门，为</w:t>
      </w:r>
      <w:r w:rsidRPr="002B04C3">
        <w:rPr>
          <w:rFonts w:eastAsiaTheme="minorEastAsia" w:hint="eastAsia"/>
          <w:lang w:eastAsia="zh-CN"/>
        </w:rPr>
        <w:t>保护</w:t>
      </w:r>
      <w:r w:rsidRPr="002B04C3">
        <w:rPr>
          <w:rFonts w:eastAsiaTheme="minorEastAsia"/>
          <w:lang w:eastAsia="zh-CN"/>
        </w:rPr>
        <w:t>人民和环境免受非电离辐射的影响</w:t>
      </w:r>
      <w:r w:rsidRPr="002B04C3">
        <w:rPr>
          <w:rFonts w:eastAsiaTheme="minorEastAsia" w:hint="eastAsia"/>
          <w:lang w:eastAsia="zh-CN"/>
        </w:rPr>
        <w:t>加强</w:t>
      </w:r>
      <w:r w:rsidRPr="002B04C3">
        <w:rPr>
          <w:rFonts w:eastAsiaTheme="minorEastAsia"/>
          <w:lang w:eastAsia="zh-CN"/>
        </w:rPr>
        <w:t>或建立适当的监管框架</w:t>
      </w:r>
      <w:r w:rsidRPr="002B04C3">
        <w:rPr>
          <w:rFonts w:eastAsiaTheme="minorEastAsia" w:hint="eastAsia"/>
          <w:lang w:eastAsia="zh-CN"/>
        </w:rPr>
        <w:t>；</w:t>
      </w:r>
    </w:p>
    <w:p w14:paraId="032DFD5D" w14:textId="77777777" w:rsidR="00C510DA" w:rsidRPr="002B04C3" w:rsidRDefault="00C510DA" w:rsidP="00B21BD7">
      <w:pPr>
        <w:pStyle w:val="Normalnoindent"/>
        <w:rPr>
          <w:lang w:eastAsia="zh-CN"/>
        </w:rPr>
      </w:pPr>
      <w:r w:rsidRPr="002B04C3">
        <w:rPr>
          <w:lang w:eastAsia="zh-CN"/>
        </w:rPr>
        <w:t>4</w:t>
      </w:r>
      <w:r w:rsidRPr="002B04C3">
        <w:rPr>
          <w:lang w:eastAsia="zh-CN"/>
        </w:rPr>
        <w:tab/>
      </w:r>
      <w:r w:rsidRPr="002B04C3">
        <w:rPr>
          <w:rFonts w:hint="eastAsia"/>
          <w:lang w:eastAsia="zh-CN"/>
        </w:rPr>
        <w:t>鼓励</w:t>
      </w:r>
      <w:r w:rsidRPr="002B04C3">
        <w:rPr>
          <w:rFonts w:eastAsiaTheme="minorEastAsia" w:hint="eastAsia"/>
          <w:lang w:eastAsia="zh-CN"/>
        </w:rPr>
        <w:t>利用</w:t>
      </w:r>
      <w:r w:rsidRPr="002B04C3">
        <w:rPr>
          <w:rFonts w:eastAsia="Times New Roman"/>
          <w:lang w:eastAsia="zh-CN"/>
        </w:rPr>
        <w:t>ITU-T</w:t>
      </w:r>
      <w:r w:rsidRPr="002B04C3">
        <w:rPr>
          <w:rFonts w:eastAsiaTheme="minorEastAsia" w:hint="eastAsia"/>
          <w:lang w:eastAsia="zh-CN"/>
        </w:rPr>
        <w:t>建议书，尤其是</w:t>
      </w:r>
      <w:r w:rsidRPr="002B04C3">
        <w:rPr>
          <w:rFonts w:eastAsiaTheme="minorEastAsia" w:hint="eastAsia"/>
          <w:lang w:eastAsia="zh-CN"/>
        </w:rPr>
        <w:t>K</w:t>
      </w:r>
      <w:r w:rsidRPr="002B04C3">
        <w:rPr>
          <w:rFonts w:eastAsiaTheme="minorEastAsia" w:hint="eastAsia"/>
          <w:lang w:eastAsia="zh-CN"/>
        </w:rPr>
        <w:t>系列建议书及其增补</w:t>
      </w:r>
      <w:r w:rsidRPr="002B04C3">
        <w:rPr>
          <w:rFonts w:eastAsiaTheme="minorEastAsia"/>
          <w:lang w:eastAsia="zh-CN"/>
        </w:rPr>
        <w:t>制定有关</w:t>
      </w:r>
      <w:r w:rsidRPr="002B04C3">
        <w:rPr>
          <w:rFonts w:eastAsiaTheme="minorEastAsia" w:hint="eastAsia"/>
          <w:lang w:eastAsia="zh-CN"/>
        </w:rPr>
        <w:t>测量与</w:t>
      </w:r>
      <w:r w:rsidRPr="002B04C3">
        <w:rPr>
          <w:rFonts w:eastAsiaTheme="minorEastAsia"/>
          <w:lang w:eastAsia="zh-CN"/>
        </w:rPr>
        <w:t>评估基站</w:t>
      </w:r>
      <w:r w:rsidRPr="002B04C3">
        <w:rPr>
          <w:rFonts w:eastAsiaTheme="minorEastAsia" w:hint="eastAsia"/>
          <w:lang w:eastAsia="zh-CN"/>
        </w:rPr>
        <w:t>EMF</w:t>
      </w:r>
      <w:r w:rsidRPr="002B04C3">
        <w:rPr>
          <w:rFonts w:eastAsiaTheme="minorEastAsia" w:hint="eastAsia"/>
          <w:lang w:eastAsia="zh-CN"/>
        </w:rPr>
        <w:t>水平</w:t>
      </w:r>
      <w:r w:rsidRPr="002B04C3">
        <w:rPr>
          <w:rFonts w:eastAsiaTheme="minorEastAsia"/>
          <w:lang w:eastAsia="zh-CN"/>
        </w:rPr>
        <w:t>的国家标准，并告知公众</w:t>
      </w:r>
      <w:r w:rsidRPr="002B04C3">
        <w:rPr>
          <w:rFonts w:eastAsiaTheme="minorEastAsia" w:hint="eastAsia"/>
          <w:lang w:eastAsia="zh-CN"/>
        </w:rPr>
        <w:t>那</w:t>
      </w:r>
      <w:r w:rsidRPr="002B04C3">
        <w:rPr>
          <w:rFonts w:eastAsiaTheme="minorEastAsia"/>
          <w:lang w:eastAsia="zh-CN"/>
        </w:rPr>
        <w:t>些标准是否得到</w:t>
      </w:r>
      <w:r w:rsidRPr="002B04C3">
        <w:rPr>
          <w:rFonts w:eastAsiaTheme="minorEastAsia" w:hint="eastAsia"/>
          <w:lang w:eastAsia="zh-CN"/>
        </w:rPr>
        <w:t>遵守</w:t>
      </w:r>
      <w:r w:rsidRPr="002B04C3">
        <w:rPr>
          <w:rFonts w:eastAsiaTheme="minorEastAsia"/>
          <w:lang w:eastAsia="zh-CN"/>
        </w:rPr>
        <w:t>，</w:t>
      </w:r>
    </w:p>
    <w:p w14:paraId="165D9B19" w14:textId="77777777" w:rsidR="00C510DA" w:rsidRPr="002B04C3" w:rsidRDefault="00C510DA" w:rsidP="00F81018">
      <w:pPr>
        <w:pStyle w:val="Call"/>
        <w:rPr>
          <w:lang w:eastAsia="zh-CN"/>
        </w:rPr>
      </w:pPr>
      <w:r w:rsidRPr="002B04C3">
        <w:rPr>
          <w:rFonts w:hint="eastAsia"/>
          <w:lang w:eastAsia="zh-CN"/>
        </w:rPr>
        <w:t>进一步请成员国</w:t>
      </w:r>
    </w:p>
    <w:p w14:paraId="2013DE69" w14:textId="77777777" w:rsidR="00C510DA" w:rsidRPr="002B04C3" w:rsidRDefault="00C510DA" w:rsidP="00B21BD7">
      <w:pPr>
        <w:pStyle w:val="Normalnoindent"/>
        <w:rPr>
          <w:rFonts w:eastAsia="Times New Roman"/>
          <w:lang w:eastAsia="zh-CN"/>
        </w:rPr>
      </w:pPr>
      <w:r w:rsidRPr="002B04C3">
        <w:rPr>
          <w:rFonts w:eastAsia="Times New Roman"/>
          <w:lang w:eastAsia="zh-CN"/>
        </w:rPr>
        <w:t>1</w:t>
      </w:r>
      <w:r w:rsidRPr="002B04C3">
        <w:rPr>
          <w:rFonts w:eastAsia="Times New Roman"/>
          <w:lang w:eastAsia="zh-CN"/>
        </w:rPr>
        <w:tab/>
      </w:r>
      <w:r w:rsidRPr="002B04C3">
        <w:rPr>
          <w:rFonts w:hint="eastAsia"/>
          <w:lang w:eastAsia="zh-CN"/>
        </w:rPr>
        <w:t>采取国际电联建议书和国际标准中的适当措施，确保预防</w:t>
      </w:r>
      <w:r w:rsidRPr="002B04C3">
        <w:rPr>
          <w:lang w:eastAsia="zh-CN"/>
        </w:rPr>
        <w:t>EMF</w:t>
      </w:r>
      <w:r w:rsidRPr="002B04C3">
        <w:rPr>
          <w:rFonts w:hint="eastAsia"/>
          <w:lang w:eastAsia="zh-CN"/>
        </w:rPr>
        <w:t>对健康产生不良影响的暴露限值得到遵守；</w:t>
      </w:r>
    </w:p>
    <w:p w14:paraId="354821D6" w14:textId="77777777" w:rsidR="00C510DA" w:rsidRPr="002B04C3" w:rsidRDefault="00C510DA" w:rsidP="00B21BD7">
      <w:pPr>
        <w:pStyle w:val="Normalnoindent"/>
        <w:rPr>
          <w:rFonts w:eastAsia="Times New Roman"/>
          <w:lang w:eastAsia="zh-CN"/>
        </w:rPr>
      </w:pPr>
      <w:r w:rsidRPr="002B04C3">
        <w:rPr>
          <w:rFonts w:eastAsia="Times New Roman"/>
          <w:lang w:eastAsia="zh-CN"/>
        </w:rPr>
        <w:t>2</w:t>
      </w:r>
      <w:r w:rsidRPr="002B04C3">
        <w:rPr>
          <w:rFonts w:eastAsia="Times New Roman"/>
          <w:lang w:eastAsia="zh-CN"/>
        </w:rPr>
        <w:tab/>
      </w:r>
      <w:r w:rsidRPr="002B04C3">
        <w:rPr>
          <w:rFonts w:ascii="SimSun" w:hAnsi="SimSun" w:cs="SimSun" w:hint="eastAsia"/>
          <w:lang w:eastAsia="zh-CN"/>
        </w:rPr>
        <w:t>鼓励主管部门遵循</w:t>
      </w:r>
      <w:r w:rsidRPr="002B04C3">
        <w:rPr>
          <w:rFonts w:eastAsia="Times New Roman" w:hint="eastAsia"/>
          <w:lang w:eastAsia="zh-CN"/>
        </w:rPr>
        <w:t>ICNIRP 2020</w:t>
      </w:r>
      <w:r w:rsidRPr="002B04C3">
        <w:rPr>
          <w:rFonts w:ascii="SimSun" w:hAnsi="SimSun" w:cs="SimSun" w:hint="eastAsia"/>
          <w:lang w:eastAsia="zh-CN"/>
        </w:rPr>
        <w:t>导则或</w:t>
      </w:r>
      <w:r w:rsidRPr="002B04C3">
        <w:rPr>
          <w:rFonts w:eastAsia="Times New Roman" w:hint="eastAsia"/>
          <w:lang w:eastAsia="zh-CN"/>
        </w:rPr>
        <w:t>IEEE 95.1 2019</w:t>
      </w:r>
      <w:r w:rsidRPr="002B04C3">
        <w:rPr>
          <w:rFonts w:ascii="SimSun" w:hAnsi="SimSun" w:cs="SimSun" w:hint="eastAsia"/>
          <w:lang w:eastAsia="zh-CN"/>
        </w:rPr>
        <w:t>标准；</w:t>
      </w:r>
    </w:p>
    <w:p w14:paraId="2B46D15B" w14:textId="77777777" w:rsidR="00C510DA" w:rsidRPr="002B04C3" w:rsidRDefault="00C510DA" w:rsidP="00B21BD7">
      <w:pPr>
        <w:pStyle w:val="Normalnoindent"/>
        <w:rPr>
          <w:lang w:eastAsia="zh-CN"/>
        </w:rPr>
      </w:pPr>
      <w:r w:rsidRPr="002B04C3">
        <w:rPr>
          <w:rFonts w:eastAsia="Times New Roman"/>
          <w:lang w:eastAsia="zh-CN"/>
        </w:rPr>
        <w:t>3</w:t>
      </w:r>
      <w:r w:rsidRPr="002B04C3">
        <w:rPr>
          <w:rFonts w:eastAsia="Times New Roman"/>
          <w:lang w:eastAsia="zh-CN"/>
        </w:rPr>
        <w:tab/>
      </w:r>
      <w:r w:rsidRPr="002B04C3">
        <w:rPr>
          <w:rFonts w:hint="eastAsia"/>
          <w:lang w:eastAsia="zh-CN"/>
        </w:rPr>
        <w:t>根据关于</w:t>
      </w:r>
      <w:r w:rsidRPr="002B04C3">
        <w:rPr>
          <w:rFonts w:hint="eastAsia"/>
          <w:lang w:eastAsia="zh-CN"/>
        </w:rPr>
        <w:t>EMF</w:t>
      </w:r>
      <w:r w:rsidRPr="002B04C3">
        <w:rPr>
          <w:rFonts w:hint="eastAsia"/>
          <w:lang w:eastAsia="zh-CN"/>
        </w:rPr>
        <w:t>的国际电联建议书和国际标准评估影响和潜在变化。</w:t>
      </w:r>
    </w:p>
    <w:p w14:paraId="56DA55E4" w14:textId="77777777" w:rsidR="00C510DA" w:rsidRPr="00BD3D12" w:rsidRDefault="00C510DA">
      <w:pPr>
        <w:pStyle w:val="Reasons"/>
        <w:rPr>
          <w:lang w:val="fr-FR" w:eastAsia="zh-CN"/>
        </w:rPr>
      </w:pPr>
    </w:p>
    <w:p w14:paraId="111DF0C2" w14:textId="77777777" w:rsidR="00E676CF" w:rsidRPr="00BD3D12" w:rsidRDefault="00E676CF">
      <w:pPr>
        <w:pStyle w:val="Reasons"/>
        <w:rPr>
          <w:lang w:val="fr-FR" w:eastAsia="zh-CN"/>
        </w:rPr>
      </w:pPr>
    </w:p>
    <w:p w14:paraId="44AA0FA7" w14:textId="77777777" w:rsidR="00E676CF" w:rsidRPr="00BD3D12" w:rsidRDefault="00E676CF">
      <w:pPr>
        <w:pStyle w:val="Reasons"/>
        <w:rPr>
          <w:lang w:val="fr-FR" w:eastAsia="zh-CN"/>
        </w:rPr>
      </w:pPr>
    </w:p>
    <w:p w14:paraId="4B2756F4" w14:textId="77777777" w:rsidR="00E676CF" w:rsidRPr="00BD3D12" w:rsidRDefault="00E676CF">
      <w:pPr>
        <w:pStyle w:val="Reasons"/>
        <w:rPr>
          <w:lang w:val="fr-FR" w:eastAsia="zh-CN"/>
        </w:rPr>
      </w:pPr>
    </w:p>
    <w:p w14:paraId="3F3FADF3" w14:textId="77777777" w:rsidR="00E676CF" w:rsidRPr="00BD3D12" w:rsidRDefault="00E676CF">
      <w:pPr>
        <w:pStyle w:val="Reasons"/>
        <w:rPr>
          <w:lang w:val="fr-FR" w:eastAsia="zh-CN"/>
        </w:rPr>
      </w:pPr>
    </w:p>
    <w:p w14:paraId="09011EEB" w14:textId="77777777" w:rsidR="00E676CF" w:rsidRPr="00BD3D12" w:rsidRDefault="00E676CF">
      <w:pPr>
        <w:pStyle w:val="Reasons"/>
        <w:rPr>
          <w:lang w:val="fr-FR" w:eastAsia="zh-CN"/>
        </w:rPr>
      </w:pPr>
    </w:p>
    <w:p w14:paraId="0B0BD678" w14:textId="77777777" w:rsidR="00E676CF" w:rsidRPr="00BD3D12" w:rsidRDefault="00E676CF">
      <w:pPr>
        <w:pStyle w:val="Reasons"/>
        <w:rPr>
          <w:lang w:val="fr-FR" w:eastAsia="zh-CN"/>
        </w:rPr>
      </w:pPr>
    </w:p>
    <w:p w14:paraId="602F7CCE" w14:textId="77777777" w:rsidR="00E676CF" w:rsidRPr="00BD3D12" w:rsidRDefault="00E676CF">
      <w:pPr>
        <w:pStyle w:val="Reasons"/>
        <w:rPr>
          <w:lang w:val="fr-FR" w:eastAsia="zh-CN"/>
        </w:rPr>
        <w:sectPr w:rsidR="00E676CF" w:rsidRPr="00BD3D12" w:rsidSect="00811222">
          <w:footerReference w:type="even" r:id="rId87"/>
          <w:footerReference w:type="default" r:id="rId88"/>
          <w:footnotePr>
            <w:numRestart w:val="eachSect"/>
          </w:footnotePr>
          <w:pgSz w:w="11907" w:h="16834" w:code="9"/>
          <w:pgMar w:top="1134" w:right="1134" w:bottom="1134" w:left="1134" w:header="567" w:footer="567" w:gutter="0"/>
          <w:paperSrc w:first="15" w:other="15"/>
          <w:cols w:space="720"/>
          <w:vAlign w:val="both"/>
          <w:docGrid w:linePitch="299"/>
        </w:sectPr>
      </w:pPr>
    </w:p>
    <w:p w14:paraId="18D3C20E" w14:textId="77777777" w:rsidR="00C510DA" w:rsidRPr="002B04C3" w:rsidRDefault="00C510DA" w:rsidP="00F81018">
      <w:pPr>
        <w:pStyle w:val="ResNo"/>
        <w:rPr>
          <w:lang w:eastAsia="zh-CN"/>
        </w:rPr>
      </w:pPr>
      <w:bookmarkStart w:id="86" w:name="_Toc114651356"/>
      <w:r w:rsidRPr="002B04C3">
        <w:rPr>
          <w:rStyle w:val="href"/>
          <w:rFonts w:hint="eastAsia"/>
          <w:lang w:eastAsia="zh-CN"/>
        </w:rPr>
        <w:lastRenderedPageBreak/>
        <w:t>第</w:t>
      </w:r>
      <w:r w:rsidRPr="002B04C3">
        <w:rPr>
          <w:rStyle w:val="href"/>
          <w:rFonts w:hint="eastAsia"/>
          <w:lang w:eastAsia="zh-CN"/>
        </w:rPr>
        <w:t>73</w:t>
      </w:r>
      <w:r w:rsidRPr="002B04C3">
        <w:rPr>
          <w:rStyle w:val="href"/>
          <w:rFonts w:hint="eastAsia"/>
          <w:lang w:eastAsia="zh-CN"/>
        </w:rPr>
        <w:t>号决议</w:t>
      </w:r>
      <w:r w:rsidRPr="002B04C3">
        <w:rPr>
          <w:rFonts w:hint="eastAsia"/>
          <w:lang w:eastAsia="zh-CN"/>
        </w:rPr>
        <w:t>（</w:t>
      </w:r>
      <w:r w:rsidRPr="002B04C3">
        <w:rPr>
          <w:lang w:eastAsia="zh-CN"/>
        </w:rPr>
        <w:t>2022</w:t>
      </w:r>
      <w:r w:rsidRPr="002B04C3">
        <w:rPr>
          <w:rFonts w:hint="eastAsia"/>
          <w:lang w:eastAsia="zh-CN"/>
        </w:rPr>
        <w:t>年，日内瓦，修订版）</w:t>
      </w:r>
      <w:bookmarkEnd w:id="86"/>
    </w:p>
    <w:p w14:paraId="0EC8570D" w14:textId="77777777" w:rsidR="00C510DA" w:rsidRPr="002B04C3" w:rsidRDefault="00C510DA" w:rsidP="00F81018">
      <w:pPr>
        <w:pStyle w:val="Restitle"/>
        <w:rPr>
          <w:rStyle w:val="Bold"/>
          <w:lang w:eastAsia="zh-CN"/>
        </w:rPr>
      </w:pPr>
      <w:bookmarkStart w:id="87" w:name="_Toc114651357"/>
      <w:r w:rsidRPr="002B04C3">
        <w:rPr>
          <w:rFonts w:hint="eastAsia"/>
          <w:lang w:eastAsia="zh-CN"/>
        </w:rPr>
        <w:t>信息通信技术、环境、气候变化和循环经济</w:t>
      </w:r>
      <w:bookmarkEnd w:id="87"/>
    </w:p>
    <w:p w14:paraId="36C03789" w14:textId="77777777" w:rsidR="00C510DA" w:rsidRPr="00194A84" w:rsidRDefault="00C510DA" w:rsidP="00F81018">
      <w:pPr>
        <w:pStyle w:val="Resref"/>
        <w:rPr>
          <w:i w:val="0"/>
          <w:iCs/>
          <w:lang w:eastAsia="zh-CN"/>
        </w:rPr>
      </w:pPr>
      <w:r w:rsidRPr="00194A84">
        <w:rPr>
          <w:rFonts w:hint="eastAsia"/>
          <w:i w:val="0"/>
          <w:iCs/>
          <w:lang w:eastAsia="zh-CN"/>
        </w:rPr>
        <w:t>（</w:t>
      </w:r>
      <w:r w:rsidRPr="00194A84">
        <w:rPr>
          <w:rStyle w:val="Italic0"/>
          <w:i w:val="0"/>
          <w:iCs/>
          <w:lang w:eastAsia="zh-CN"/>
        </w:rPr>
        <w:t>2008</w:t>
      </w:r>
      <w:r w:rsidRPr="00194A84">
        <w:rPr>
          <w:rStyle w:val="Italic0"/>
          <w:rFonts w:hint="eastAsia"/>
          <w:i w:val="0"/>
          <w:iCs/>
          <w:lang w:eastAsia="zh-CN"/>
        </w:rPr>
        <w:t>年，约翰内斯堡；</w:t>
      </w:r>
      <w:r w:rsidRPr="00194A84">
        <w:rPr>
          <w:rStyle w:val="Italic0"/>
          <w:i w:val="0"/>
          <w:iCs/>
          <w:lang w:eastAsia="zh-CN"/>
        </w:rPr>
        <w:t>2012</w:t>
      </w:r>
      <w:r w:rsidRPr="00194A84">
        <w:rPr>
          <w:rStyle w:val="Italic0"/>
          <w:rFonts w:hint="eastAsia"/>
          <w:i w:val="0"/>
          <w:iCs/>
          <w:lang w:eastAsia="zh-CN"/>
        </w:rPr>
        <w:t>年，迪拜；</w:t>
      </w:r>
      <w:r w:rsidRPr="00194A84">
        <w:rPr>
          <w:rStyle w:val="Italic0"/>
          <w:i w:val="0"/>
          <w:iCs/>
          <w:lang w:eastAsia="zh-CN"/>
        </w:rPr>
        <w:t>2016</w:t>
      </w:r>
      <w:r w:rsidRPr="00194A84">
        <w:rPr>
          <w:rStyle w:val="Italic0"/>
          <w:rFonts w:hint="eastAsia"/>
          <w:i w:val="0"/>
          <w:iCs/>
          <w:lang w:eastAsia="zh-CN"/>
        </w:rPr>
        <w:t>年，哈马马特；</w:t>
      </w:r>
      <w:r w:rsidRPr="00194A84">
        <w:rPr>
          <w:rStyle w:val="Italic0"/>
          <w:i w:val="0"/>
          <w:iCs/>
          <w:lang w:eastAsia="zh-CN"/>
        </w:rPr>
        <w:t>2022</w:t>
      </w:r>
      <w:r w:rsidRPr="00194A84">
        <w:rPr>
          <w:rStyle w:val="Italic0"/>
          <w:rFonts w:hint="eastAsia"/>
          <w:i w:val="0"/>
          <w:iCs/>
          <w:lang w:eastAsia="zh-CN"/>
        </w:rPr>
        <w:t>年，日内瓦</w:t>
      </w:r>
      <w:r w:rsidRPr="00194A84">
        <w:rPr>
          <w:rFonts w:hint="eastAsia"/>
          <w:i w:val="0"/>
          <w:iCs/>
          <w:lang w:eastAsia="zh-CN"/>
        </w:rPr>
        <w:t>）</w:t>
      </w:r>
    </w:p>
    <w:p w14:paraId="071F43E3" w14:textId="77777777" w:rsidR="00C510DA" w:rsidRPr="002B04C3" w:rsidRDefault="00C510DA" w:rsidP="001F7E32">
      <w:pPr>
        <w:pStyle w:val="Normalnoindent"/>
        <w:rPr>
          <w:lang w:eastAsia="zh-CN"/>
        </w:rPr>
      </w:pPr>
      <w:r w:rsidRPr="002B04C3">
        <w:rPr>
          <w:rFonts w:hint="eastAsia"/>
          <w:lang w:eastAsia="zh-CN"/>
        </w:rPr>
        <w:t>世界电信标准化全会</w:t>
      </w:r>
      <w:r w:rsidRPr="002B04C3">
        <w:rPr>
          <w:lang w:eastAsia="zh-CN"/>
        </w:rPr>
        <w:t>（</w:t>
      </w:r>
      <w:r w:rsidRPr="002B04C3">
        <w:rPr>
          <w:lang w:eastAsia="zh-CN"/>
        </w:rPr>
        <w:t>2022</w:t>
      </w:r>
      <w:r w:rsidRPr="002B04C3">
        <w:rPr>
          <w:rFonts w:hint="eastAsia"/>
          <w:lang w:eastAsia="zh-CN"/>
        </w:rPr>
        <w:t>年，日内瓦</w:t>
      </w:r>
      <w:r w:rsidRPr="002B04C3">
        <w:rPr>
          <w:lang w:eastAsia="zh-CN"/>
        </w:rPr>
        <w:t>）</w:t>
      </w:r>
      <w:r w:rsidRPr="002B04C3">
        <w:rPr>
          <w:rFonts w:hint="eastAsia"/>
          <w:lang w:eastAsia="zh-CN"/>
        </w:rPr>
        <w:t>，</w:t>
      </w:r>
    </w:p>
    <w:p w14:paraId="557C0905" w14:textId="77777777" w:rsidR="00C510DA" w:rsidRPr="002B04C3" w:rsidRDefault="00C510DA" w:rsidP="00F81018">
      <w:pPr>
        <w:pStyle w:val="Call"/>
        <w:rPr>
          <w:rStyle w:val="Italic0"/>
          <w:lang w:eastAsia="zh-CN"/>
        </w:rPr>
      </w:pPr>
      <w:r w:rsidRPr="002B04C3">
        <w:rPr>
          <w:rFonts w:hint="eastAsia"/>
          <w:lang w:eastAsia="zh-CN"/>
        </w:rPr>
        <w:t>忆及</w:t>
      </w:r>
    </w:p>
    <w:p w14:paraId="1272EF71" w14:textId="77777777" w:rsidR="00C510DA" w:rsidRPr="002B04C3" w:rsidRDefault="00C510DA" w:rsidP="00B21BD7">
      <w:pPr>
        <w:pStyle w:val="Normalnoindent"/>
        <w:rPr>
          <w:lang w:eastAsia="zh-CN"/>
        </w:rPr>
      </w:pPr>
      <w:r w:rsidRPr="002B04C3">
        <w:rPr>
          <w:i/>
          <w:iCs/>
          <w:lang w:eastAsia="zh-CN"/>
        </w:rPr>
        <w:t>a)</w:t>
      </w:r>
      <w:r w:rsidRPr="002B04C3">
        <w:rPr>
          <w:i/>
          <w:iCs/>
          <w:lang w:eastAsia="zh-CN"/>
        </w:rPr>
        <w:tab/>
      </w:r>
      <w:r w:rsidRPr="002B04C3">
        <w:rPr>
          <w:rFonts w:hint="eastAsia"/>
          <w:lang w:eastAsia="zh-CN"/>
        </w:rPr>
        <w:t>有关信息通信</w:t>
      </w:r>
      <w:r w:rsidRPr="002B04C3">
        <w:rPr>
          <w:lang w:eastAsia="zh-CN"/>
        </w:rPr>
        <w:t>技术</w:t>
      </w:r>
      <w:r w:rsidRPr="002B04C3">
        <w:rPr>
          <w:rFonts w:hint="eastAsia"/>
          <w:lang w:eastAsia="zh-CN"/>
        </w:rPr>
        <w:t>（</w:t>
      </w:r>
      <w:r w:rsidRPr="002B04C3">
        <w:rPr>
          <w:lang w:eastAsia="zh-CN"/>
        </w:rPr>
        <w:t>ICT</w:t>
      </w:r>
      <w:r w:rsidRPr="002B04C3">
        <w:rPr>
          <w:lang w:eastAsia="zh-CN"/>
        </w:rPr>
        <w:t>）与气候</w:t>
      </w:r>
      <w:r w:rsidRPr="002B04C3">
        <w:rPr>
          <w:rFonts w:hint="eastAsia"/>
          <w:lang w:eastAsia="zh-CN"/>
        </w:rPr>
        <w:t>的世界</w:t>
      </w:r>
      <w:r w:rsidRPr="002B04C3">
        <w:rPr>
          <w:lang w:eastAsia="zh-CN"/>
        </w:rPr>
        <w:t>电信发展大会第</w:t>
      </w:r>
      <w:r w:rsidRPr="002B04C3">
        <w:rPr>
          <w:lang w:eastAsia="zh-CN"/>
        </w:rPr>
        <w:t>66</w:t>
      </w:r>
      <w:r w:rsidRPr="002B04C3">
        <w:rPr>
          <w:lang w:eastAsia="zh-CN"/>
        </w:rPr>
        <w:t>号决议（</w:t>
      </w:r>
      <w:r w:rsidRPr="002B04C3">
        <w:rPr>
          <w:rFonts w:hint="eastAsia"/>
          <w:lang w:eastAsia="zh-CN"/>
        </w:rPr>
        <w:t>2017</w:t>
      </w:r>
      <w:r w:rsidRPr="002B04C3">
        <w:rPr>
          <w:rFonts w:hint="eastAsia"/>
          <w:lang w:eastAsia="zh-CN"/>
        </w:rPr>
        <w:t>年，</w:t>
      </w:r>
      <w:r w:rsidRPr="002B04C3">
        <w:rPr>
          <w:lang w:eastAsia="zh-CN"/>
        </w:rPr>
        <w:t>布宜诺斯艾利斯，修订版）</w:t>
      </w:r>
      <w:r w:rsidRPr="002B04C3">
        <w:rPr>
          <w:rFonts w:hint="eastAsia"/>
          <w:lang w:eastAsia="zh-CN"/>
        </w:rPr>
        <w:t>；</w:t>
      </w:r>
    </w:p>
    <w:p w14:paraId="5E5887BC" w14:textId="77777777" w:rsidR="00C510DA" w:rsidRPr="002B04C3" w:rsidRDefault="00C510DA" w:rsidP="00B21BD7">
      <w:pPr>
        <w:pStyle w:val="Normalnoindent"/>
        <w:rPr>
          <w:lang w:eastAsia="zh-CN"/>
        </w:rPr>
      </w:pPr>
      <w:r w:rsidRPr="002B04C3">
        <w:rPr>
          <w:i/>
          <w:iCs/>
          <w:lang w:eastAsia="zh-CN"/>
        </w:rPr>
        <w:t>b)</w:t>
      </w:r>
      <w:r w:rsidRPr="002B04C3">
        <w:rPr>
          <w:i/>
          <w:iCs/>
          <w:lang w:eastAsia="zh-CN"/>
        </w:rPr>
        <w:tab/>
      </w:r>
      <w:r w:rsidRPr="002B04C3">
        <w:rPr>
          <w:rFonts w:hint="eastAsia"/>
          <w:lang w:eastAsia="zh-CN"/>
        </w:rPr>
        <w:t>联合国</w:t>
      </w:r>
      <w:r w:rsidRPr="002B04C3">
        <w:rPr>
          <w:lang w:eastAsia="zh-CN"/>
        </w:rPr>
        <w:t>大会</w:t>
      </w:r>
      <w:r w:rsidRPr="002B04C3">
        <w:rPr>
          <w:rFonts w:hint="eastAsia"/>
          <w:lang w:eastAsia="zh-CN"/>
        </w:rPr>
        <w:t>（</w:t>
      </w:r>
      <w:r w:rsidRPr="002B04C3">
        <w:rPr>
          <w:lang w:eastAsia="zh-CN"/>
        </w:rPr>
        <w:t>UNGA</w:t>
      </w:r>
      <w:r w:rsidRPr="002B04C3">
        <w:rPr>
          <w:rFonts w:hint="eastAsia"/>
          <w:lang w:eastAsia="zh-CN"/>
        </w:rPr>
        <w:t>）有关变革</w:t>
      </w:r>
      <w:r w:rsidRPr="002B04C3">
        <w:rPr>
          <w:lang w:eastAsia="zh-CN"/>
        </w:rPr>
        <w:t>我们的世界：</w:t>
      </w:r>
      <w:r w:rsidRPr="002B04C3">
        <w:rPr>
          <w:rFonts w:hint="eastAsia"/>
          <w:lang w:eastAsia="zh-CN"/>
        </w:rPr>
        <w:t>2030</w:t>
      </w:r>
      <w:r w:rsidRPr="002B04C3">
        <w:rPr>
          <w:rFonts w:hint="eastAsia"/>
          <w:lang w:eastAsia="zh-CN"/>
        </w:rPr>
        <w:t>年</w:t>
      </w:r>
      <w:r w:rsidRPr="002B04C3">
        <w:rPr>
          <w:lang w:eastAsia="zh-CN"/>
        </w:rPr>
        <w:t>可持续发展议程</w:t>
      </w:r>
      <w:r w:rsidRPr="002B04C3">
        <w:rPr>
          <w:rFonts w:hint="eastAsia"/>
          <w:lang w:eastAsia="zh-CN"/>
        </w:rPr>
        <w:t>的</w:t>
      </w:r>
      <w:r w:rsidRPr="002B04C3">
        <w:rPr>
          <w:lang w:eastAsia="zh-CN"/>
        </w:rPr>
        <w:t>第</w:t>
      </w:r>
      <w:r w:rsidRPr="002B04C3">
        <w:rPr>
          <w:lang w:eastAsia="zh-CN"/>
        </w:rPr>
        <w:t>70/1</w:t>
      </w:r>
      <w:r w:rsidRPr="002B04C3">
        <w:rPr>
          <w:lang w:eastAsia="zh-CN"/>
        </w:rPr>
        <w:t>号决议；</w:t>
      </w:r>
    </w:p>
    <w:p w14:paraId="055C0E4B" w14:textId="77777777" w:rsidR="00C510DA" w:rsidRPr="002B04C3" w:rsidRDefault="00C510DA" w:rsidP="00B21BD7">
      <w:pPr>
        <w:pStyle w:val="Normalnoindent"/>
        <w:rPr>
          <w:lang w:eastAsia="zh-CN"/>
        </w:rPr>
      </w:pPr>
      <w:r w:rsidRPr="002B04C3">
        <w:rPr>
          <w:i/>
          <w:iCs/>
          <w:lang w:eastAsia="zh-CN"/>
        </w:rPr>
        <w:t>c)</w:t>
      </w:r>
      <w:r w:rsidRPr="002B04C3">
        <w:rPr>
          <w:i/>
          <w:iCs/>
          <w:lang w:eastAsia="zh-CN"/>
        </w:rPr>
        <w:tab/>
      </w:r>
      <w:r w:rsidRPr="002B04C3">
        <w:rPr>
          <w:lang w:eastAsia="zh-CN"/>
        </w:rPr>
        <w:t>UNGA</w:t>
      </w:r>
      <w:r w:rsidRPr="002B04C3">
        <w:rPr>
          <w:rFonts w:hint="eastAsia"/>
          <w:lang w:eastAsia="zh-CN"/>
        </w:rPr>
        <w:t>第</w:t>
      </w:r>
      <w:r w:rsidRPr="002B04C3">
        <w:rPr>
          <w:rFonts w:hint="eastAsia"/>
          <w:lang w:eastAsia="zh-CN"/>
        </w:rPr>
        <w:t>75/231</w:t>
      </w:r>
      <w:r w:rsidRPr="002B04C3">
        <w:rPr>
          <w:rFonts w:hint="eastAsia"/>
          <w:lang w:eastAsia="zh-CN"/>
        </w:rPr>
        <w:t>号决议，</w:t>
      </w:r>
      <w:r w:rsidRPr="002B04C3">
        <w:rPr>
          <w:lang w:eastAsia="zh-CN"/>
        </w:rPr>
        <w:t>确认各国通过与伙伴合作，根据国家计划和优先事项，纳入或实施循环经济和工业</w:t>
      </w:r>
      <w:r w:rsidRPr="002B04C3">
        <w:rPr>
          <w:lang w:eastAsia="zh-CN"/>
        </w:rPr>
        <w:t>4.0</w:t>
      </w:r>
      <w:r w:rsidRPr="002B04C3">
        <w:rPr>
          <w:lang w:eastAsia="zh-CN"/>
        </w:rPr>
        <w:t>等概念促进更可持续的工业活动和制造系统，</w:t>
      </w:r>
      <w:r w:rsidRPr="002B04C3">
        <w:rPr>
          <w:rFonts w:hint="eastAsia"/>
          <w:lang w:eastAsia="zh-CN"/>
        </w:rPr>
        <w:t>从而挖掘</w:t>
      </w:r>
      <w:r w:rsidRPr="002B04C3">
        <w:rPr>
          <w:lang w:eastAsia="zh-CN"/>
        </w:rPr>
        <w:t>经济体转型</w:t>
      </w:r>
      <w:r w:rsidRPr="002B04C3">
        <w:rPr>
          <w:rFonts w:hint="eastAsia"/>
          <w:lang w:eastAsia="zh-CN"/>
        </w:rPr>
        <w:t>下</w:t>
      </w:r>
      <w:r w:rsidRPr="002B04C3">
        <w:rPr>
          <w:lang w:eastAsia="zh-CN"/>
        </w:rPr>
        <w:t>可持续消费和生产模式的潜在</w:t>
      </w:r>
      <w:r w:rsidRPr="002B04C3">
        <w:rPr>
          <w:rFonts w:hint="eastAsia"/>
          <w:lang w:eastAsia="zh-CN"/>
        </w:rPr>
        <w:t>优势；</w:t>
      </w:r>
    </w:p>
    <w:p w14:paraId="379D024D" w14:textId="77777777" w:rsidR="00C510DA" w:rsidRPr="002B04C3" w:rsidRDefault="00C510DA" w:rsidP="00B21BD7">
      <w:pPr>
        <w:pStyle w:val="Normalnoindent"/>
        <w:rPr>
          <w:lang w:eastAsia="zh-CN"/>
        </w:rPr>
      </w:pPr>
      <w:r w:rsidRPr="002B04C3">
        <w:rPr>
          <w:i/>
          <w:iCs/>
          <w:lang w:eastAsia="zh-CN"/>
        </w:rPr>
        <w:t>d)</w:t>
      </w:r>
      <w:r w:rsidRPr="002B04C3">
        <w:rPr>
          <w:i/>
          <w:iCs/>
          <w:lang w:eastAsia="zh-CN"/>
        </w:rPr>
        <w:tab/>
      </w:r>
      <w:r w:rsidRPr="002B04C3">
        <w:rPr>
          <w:rFonts w:hint="eastAsia"/>
          <w:lang w:eastAsia="zh-CN"/>
        </w:rPr>
        <w:t>全权代表大会有关电信</w:t>
      </w:r>
      <w:r w:rsidRPr="002B04C3">
        <w:rPr>
          <w:rFonts w:hint="eastAsia"/>
          <w:lang w:eastAsia="zh-CN"/>
        </w:rPr>
        <w:t>/ICT</w:t>
      </w:r>
      <w:r w:rsidRPr="002B04C3">
        <w:rPr>
          <w:rFonts w:hint="eastAsia"/>
          <w:lang w:eastAsia="zh-CN"/>
        </w:rPr>
        <w:t>在气候变化和环境保护中的作用的第</w:t>
      </w:r>
      <w:r w:rsidRPr="002B04C3">
        <w:rPr>
          <w:rFonts w:hint="eastAsia"/>
          <w:lang w:eastAsia="zh-CN"/>
        </w:rPr>
        <w:t>182</w:t>
      </w:r>
      <w:r w:rsidRPr="002B04C3">
        <w:rPr>
          <w:rFonts w:hint="eastAsia"/>
          <w:lang w:eastAsia="zh-CN"/>
        </w:rPr>
        <w:t>号决议（</w:t>
      </w:r>
      <w:r w:rsidRPr="002B04C3">
        <w:rPr>
          <w:lang w:eastAsia="zh-CN"/>
        </w:rPr>
        <w:t>2014</w:t>
      </w:r>
      <w:r w:rsidRPr="002B04C3">
        <w:rPr>
          <w:rFonts w:hint="eastAsia"/>
          <w:lang w:eastAsia="zh-CN"/>
        </w:rPr>
        <w:t>年，釜山，修订版）；</w:t>
      </w:r>
    </w:p>
    <w:p w14:paraId="1D6E2083" w14:textId="77777777" w:rsidR="00C510DA" w:rsidRPr="002B04C3" w:rsidRDefault="00C510DA" w:rsidP="00B21BD7">
      <w:pPr>
        <w:pStyle w:val="Normalnoindent"/>
        <w:rPr>
          <w:lang w:eastAsia="zh-CN"/>
        </w:rPr>
      </w:pPr>
      <w:r w:rsidRPr="002B04C3">
        <w:rPr>
          <w:i/>
          <w:iCs/>
          <w:lang w:eastAsia="zh-CN"/>
        </w:rPr>
        <w:t>e)</w:t>
      </w:r>
      <w:r w:rsidRPr="002B04C3">
        <w:rPr>
          <w:lang w:eastAsia="zh-CN"/>
        </w:rPr>
        <w:tab/>
      </w:r>
      <w:r w:rsidRPr="002B04C3">
        <w:rPr>
          <w:rFonts w:hint="eastAsia"/>
          <w:lang w:eastAsia="zh-CN"/>
        </w:rPr>
        <w:t>国际电联理事会在其</w:t>
      </w:r>
      <w:r w:rsidRPr="002B04C3">
        <w:rPr>
          <w:rFonts w:hint="eastAsia"/>
          <w:lang w:eastAsia="zh-CN"/>
        </w:rPr>
        <w:t>2012</w:t>
      </w:r>
      <w:r w:rsidRPr="002B04C3">
        <w:rPr>
          <w:rFonts w:hint="eastAsia"/>
          <w:lang w:eastAsia="zh-CN"/>
        </w:rPr>
        <w:t>年会议上通过的第</w:t>
      </w:r>
      <w:r w:rsidRPr="002B04C3">
        <w:rPr>
          <w:rFonts w:hint="eastAsia"/>
          <w:lang w:eastAsia="zh-CN"/>
        </w:rPr>
        <w:t>1353</w:t>
      </w:r>
      <w:r w:rsidRPr="002B04C3">
        <w:rPr>
          <w:rFonts w:hint="eastAsia"/>
          <w:lang w:eastAsia="zh-CN"/>
        </w:rPr>
        <w:t>号决议认识到，电信</w:t>
      </w:r>
      <w:r w:rsidRPr="002B04C3">
        <w:rPr>
          <w:rFonts w:hint="eastAsia"/>
          <w:lang w:eastAsia="zh-CN"/>
        </w:rPr>
        <w:t>/ICT</w:t>
      </w:r>
      <w:r w:rsidRPr="002B04C3">
        <w:rPr>
          <w:rFonts w:hint="eastAsia"/>
          <w:lang w:eastAsia="zh-CN"/>
        </w:rPr>
        <w:t>是发达和发展中国家</w:t>
      </w:r>
      <w:r w:rsidR="006066EB" w:rsidRPr="002B04C3">
        <w:rPr>
          <w:rStyle w:val="FootnoteReference"/>
          <w:lang w:eastAsia="zh-CN"/>
        </w:rPr>
        <w:footnoteReference w:id="38"/>
      </w:r>
      <w:r w:rsidRPr="002B04C3">
        <w:rPr>
          <w:rFonts w:hint="eastAsia"/>
          <w:lang w:eastAsia="zh-CN"/>
        </w:rPr>
        <w:t>实现可持续性发展不可或缺的元素，并责成秘书长与各局主任合作，确定国际电联将为支持发展中国家通过电信</w:t>
      </w:r>
      <w:r w:rsidRPr="002B04C3">
        <w:rPr>
          <w:rFonts w:hint="eastAsia"/>
          <w:lang w:eastAsia="zh-CN"/>
        </w:rPr>
        <w:t>/ICT</w:t>
      </w:r>
      <w:r w:rsidRPr="002B04C3">
        <w:rPr>
          <w:rFonts w:hint="eastAsia"/>
          <w:lang w:eastAsia="zh-CN"/>
        </w:rPr>
        <w:t>实现可持续性发展而开展的新活动，</w:t>
      </w:r>
    </w:p>
    <w:p w14:paraId="24E20195" w14:textId="77777777" w:rsidR="00C510DA" w:rsidRPr="002B04C3" w:rsidRDefault="00C510DA" w:rsidP="00F81018">
      <w:pPr>
        <w:pStyle w:val="Call"/>
        <w:rPr>
          <w:lang w:eastAsia="zh-CN"/>
        </w:rPr>
      </w:pPr>
      <w:r w:rsidRPr="002B04C3">
        <w:rPr>
          <w:rFonts w:hint="eastAsia"/>
          <w:lang w:eastAsia="zh-CN"/>
        </w:rPr>
        <w:t>认识到</w:t>
      </w:r>
    </w:p>
    <w:p w14:paraId="0D636941" w14:textId="77777777" w:rsidR="00C510DA" w:rsidRPr="002B04C3" w:rsidRDefault="00C510DA" w:rsidP="00B21BD7">
      <w:pPr>
        <w:pStyle w:val="Normalnoindent"/>
        <w:rPr>
          <w:lang w:eastAsia="zh-CN"/>
        </w:rPr>
      </w:pPr>
      <w:r w:rsidRPr="00BD3D12">
        <w:rPr>
          <w:i/>
          <w:iCs/>
          <w:lang w:eastAsia="zh-CN"/>
        </w:rPr>
        <w:t>a)</w:t>
      </w:r>
      <w:r w:rsidRPr="00BD3D12">
        <w:rPr>
          <w:lang w:eastAsia="zh-CN"/>
        </w:rPr>
        <w:tab/>
      </w:r>
      <w:r w:rsidRPr="002B04C3">
        <w:rPr>
          <w:rFonts w:hint="eastAsia"/>
          <w:lang w:eastAsia="zh-CN"/>
        </w:rPr>
        <w:t>ICT</w:t>
      </w:r>
      <w:r w:rsidRPr="002B04C3">
        <w:rPr>
          <w:rFonts w:hint="eastAsia"/>
          <w:lang w:eastAsia="zh-CN"/>
        </w:rPr>
        <w:t>对于监测气候、监测和保护自然生态系统、数据收集和快速传送有关气候变化风险的信息必不可少，为确保通信能够连接所有人和相关救助机构完善的电信网络不可或缺；</w:t>
      </w:r>
    </w:p>
    <w:p w14:paraId="39C997F7" w14:textId="77777777" w:rsidR="00C510DA" w:rsidRPr="002B04C3" w:rsidRDefault="00C510DA" w:rsidP="00B21BD7">
      <w:pPr>
        <w:pStyle w:val="Normalnoindent"/>
        <w:rPr>
          <w:lang w:eastAsia="zh-CN"/>
        </w:rPr>
      </w:pPr>
      <w:r w:rsidRPr="002B04C3">
        <w:rPr>
          <w:i/>
          <w:iCs/>
          <w:lang w:eastAsia="zh-CN"/>
        </w:rPr>
        <w:t>b)</w:t>
      </w:r>
      <w:r w:rsidRPr="002B04C3">
        <w:rPr>
          <w:i/>
          <w:iCs/>
          <w:lang w:eastAsia="zh-CN"/>
        </w:rPr>
        <w:tab/>
      </w:r>
      <w:r w:rsidRPr="002B04C3">
        <w:rPr>
          <w:rFonts w:hint="eastAsia"/>
          <w:lang w:eastAsia="zh-CN"/>
        </w:rPr>
        <w:t>降低碳足迹的可持续低成本</w:t>
      </w:r>
      <w:r w:rsidRPr="002B04C3">
        <w:rPr>
          <w:lang w:eastAsia="zh-CN"/>
        </w:rPr>
        <w:t>ICT</w:t>
      </w:r>
      <w:r w:rsidRPr="002B04C3">
        <w:rPr>
          <w:rFonts w:hint="eastAsia"/>
          <w:lang w:eastAsia="zh-CN"/>
        </w:rPr>
        <w:t>解决方案是一项迫切要求；</w:t>
      </w:r>
    </w:p>
    <w:p w14:paraId="05D79ECC"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3BF3B733" w14:textId="77777777" w:rsidR="00C510DA" w:rsidRPr="002B04C3" w:rsidRDefault="00C510DA" w:rsidP="00B21BD7">
      <w:pPr>
        <w:pStyle w:val="Normalnoindent"/>
        <w:rPr>
          <w:lang w:eastAsia="zh-CN"/>
        </w:rPr>
      </w:pPr>
      <w:r w:rsidRPr="002B04C3">
        <w:rPr>
          <w:i/>
          <w:iCs/>
          <w:lang w:eastAsia="zh-CN"/>
        </w:rPr>
        <w:lastRenderedPageBreak/>
        <w:t>c)</w:t>
      </w:r>
      <w:r w:rsidRPr="002B04C3">
        <w:rPr>
          <w:i/>
          <w:iCs/>
          <w:lang w:eastAsia="zh-CN"/>
        </w:rPr>
        <w:tab/>
      </w:r>
      <w:r w:rsidRPr="002B04C3">
        <w:rPr>
          <w:rFonts w:hint="eastAsia"/>
          <w:spacing w:val="-4"/>
          <w:lang w:eastAsia="zh-CN"/>
        </w:rPr>
        <w:t>气候变化在很大程度上影响：</w:t>
      </w:r>
    </w:p>
    <w:p w14:paraId="0FC7F71F" w14:textId="77777777" w:rsidR="00C510DA" w:rsidRPr="002B04C3" w:rsidRDefault="00C510DA" w:rsidP="00F81018">
      <w:pPr>
        <w:pStyle w:val="enumlev1"/>
        <w:rPr>
          <w:lang w:eastAsia="zh-CN"/>
        </w:rPr>
      </w:pPr>
      <w:r w:rsidRPr="002B04C3">
        <w:rPr>
          <w:lang w:eastAsia="zh-CN"/>
        </w:rPr>
        <w:t>i)</w:t>
      </w:r>
      <w:r w:rsidRPr="002B04C3">
        <w:rPr>
          <w:lang w:eastAsia="zh-CN"/>
        </w:rPr>
        <w:tab/>
      </w:r>
      <w:r w:rsidRPr="002B04C3">
        <w:rPr>
          <w:rFonts w:hint="eastAsia"/>
          <w:lang w:eastAsia="zh-CN"/>
        </w:rPr>
        <w:t>沿海地区和被海洋包围的国家以及易受野火和干旱影响的内陆地区；</w:t>
      </w:r>
    </w:p>
    <w:p w14:paraId="056020B4" w14:textId="77777777" w:rsidR="00C510DA" w:rsidRPr="002B04C3" w:rsidRDefault="00C510DA" w:rsidP="00F81018">
      <w:pPr>
        <w:pStyle w:val="enumlev1"/>
        <w:rPr>
          <w:lang w:eastAsia="zh-CN"/>
        </w:rPr>
      </w:pPr>
      <w:r w:rsidRPr="002B04C3">
        <w:rPr>
          <w:lang w:eastAsia="zh-CN"/>
        </w:rPr>
        <w:t>ii)</w:t>
      </w:r>
      <w:r w:rsidRPr="002B04C3">
        <w:rPr>
          <w:lang w:eastAsia="zh-CN"/>
        </w:rPr>
        <w:tab/>
      </w:r>
      <w:r w:rsidRPr="002B04C3">
        <w:rPr>
          <w:rFonts w:hint="eastAsia"/>
          <w:lang w:eastAsia="zh-CN"/>
        </w:rPr>
        <w:t>经济依赖农业投资的国家；</w:t>
      </w:r>
    </w:p>
    <w:p w14:paraId="53D354F5" w14:textId="77777777" w:rsidR="00C510DA" w:rsidRPr="002B04C3" w:rsidRDefault="00C510DA" w:rsidP="00F81018">
      <w:pPr>
        <w:pStyle w:val="enumlev1"/>
        <w:rPr>
          <w:lang w:eastAsia="zh-CN"/>
        </w:rPr>
      </w:pPr>
      <w:r w:rsidRPr="002B04C3">
        <w:rPr>
          <w:lang w:eastAsia="zh-CN"/>
        </w:rPr>
        <w:t>iii)</w:t>
      </w:r>
      <w:r w:rsidRPr="002B04C3">
        <w:rPr>
          <w:lang w:eastAsia="zh-CN"/>
        </w:rPr>
        <w:tab/>
      </w:r>
      <w:r w:rsidRPr="002B04C3">
        <w:rPr>
          <w:rFonts w:hint="eastAsia"/>
          <w:lang w:eastAsia="zh-CN"/>
        </w:rPr>
        <w:t>能力薄弱或缺乏减轻气候变化影响所需的气象支持基础设施和技术系统的国家，</w:t>
      </w:r>
    </w:p>
    <w:p w14:paraId="6D6F245A" w14:textId="77777777" w:rsidR="00C510DA" w:rsidRPr="002B04C3" w:rsidRDefault="00C510DA" w:rsidP="00F81018">
      <w:pPr>
        <w:pStyle w:val="Call"/>
        <w:rPr>
          <w:lang w:eastAsia="zh-CN"/>
        </w:rPr>
      </w:pPr>
      <w:r w:rsidRPr="002B04C3">
        <w:rPr>
          <w:rFonts w:hint="eastAsia"/>
          <w:lang w:eastAsia="zh-CN"/>
        </w:rPr>
        <w:t>做出决议</w:t>
      </w:r>
    </w:p>
    <w:p w14:paraId="5BD2795E"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继续并进一步制定最初于</w:t>
      </w:r>
      <w:r w:rsidRPr="002B04C3">
        <w:rPr>
          <w:rFonts w:hint="eastAsia"/>
          <w:lang w:eastAsia="zh-CN"/>
        </w:rPr>
        <w:t>2007</w:t>
      </w:r>
      <w:r w:rsidRPr="002B04C3">
        <w:rPr>
          <w:rFonts w:hint="eastAsia"/>
          <w:lang w:eastAsia="zh-CN"/>
        </w:rPr>
        <w:t>年</w:t>
      </w:r>
      <w:r w:rsidRPr="002B04C3">
        <w:rPr>
          <w:rFonts w:hint="eastAsia"/>
          <w:lang w:eastAsia="zh-CN"/>
        </w:rPr>
        <w:t>12</w:t>
      </w:r>
      <w:r w:rsidRPr="002B04C3">
        <w:rPr>
          <w:rFonts w:hint="eastAsia"/>
          <w:lang w:eastAsia="zh-CN"/>
        </w:rPr>
        <w:t>月推出的</w:t>
      </w:r>
      <w:r w:rsidRPr="002B04C3">
        <w:rPr>
          <w:rFonts w:hint="eastAsia"/>
          <w:lang w:eastAsia="zh-CN"/>
        </w:rPr>
        <w:t>ITU-T</w:t>
      </w:r>
      <w:r w:rsidRPr="002B04C3">
        <w:rPr>
          <w:rFonts w:hint="eastAsia"/>
          <w:lang w:eastAsia="zh-CN"/>
        </w:rPr>
        <w:t>针对</w:t>
      </w:r>
      <w:r w:rsidRPr="002B04C3">
        <w:rPr>
          <w:rFonts w:hint="eastAsia"/>
          <w:lang w:eastAsia="zh-CN"/>
        </w:rPr>
        <w:t>ICT</w:t>
      </w:r>
      <w:r w:rsidRPr="002B04C3">
        <w:rPr>
          <w:rFonts w:hint="eastAsia"/>
          <w:lang w:eastAsia="zh-CN"/>
        </w:rPr>
        <w:t>、气候变化和循环经济的工作计划，将其作为高度优先的工作，从而为作为联合国进程的一部分、为更宽泛的全球减缓气候变化努力做出贡献；</w:t>
      </w:r>
    </w:p>
    <w:p w14:paraId="348701E9" w14:textId="77777777" w:rsidR="00C510DA" w:rsidRPr="002B04C3" w:rsidRDefault="00C510DA" w:rsidP="00B21BD7">
      <w:pPr>
        <w:pStyle w:val="Normalnoindent"/>
        <w:rPr>
          <w:lang w:eastAsia="zh-CN"/>
        </w:rPr>
      </w:pPr>
      <w:r w:rsidRPr="002B04C3">
        <w:rPr>
          <w:lang w:eastAsia="zh-CN"/>
        </w:rPr>
        <w:t>2</w:t>
      </w:r>
      <w:r w:rsidRPr="002B04C3">
        <w:rPr>
          <w:lang w:eastAsia="zh-CN"/>
        </w:rPr>
        <w:tab/>
      </w:r>
      <w:r w:rsidRPr="002B04C3">
        <w:rPr>
          <w:rFonts w:hint="eastAsia"/>
          <w:lang w:eastAsia="zh-CN"/>
        </w:rPr>
        <w:t>考虑到在世界各地</w:t>
      </w:r>
      <w:r w:rsidR="006066EB" w:rsidRPr="002B04C3">
        <w:rPr>
          <w:rStyle w:val="FootnoteReference"/>
          <w:lang w:eastAsia="zh-CN"/>
        </w:rPr>
        <w:footnoteReference w:id="39"/>
      </w:r>
      <w:r w:rsidRPr="002B04C3">
        <w:rPr>
          <w:rFonts w:hint="eastAsia"/>
          <w:lang w:eastAsia="zh-CN"/>
        </w:rPr>
        <w:t>举办的有关</w:t>
      </w:r>
      <w:r w:rsidRPr="002B04C3">
        <w:rPr>
          <w:rFonts w:hint="eastAsia"/>
          <w:lang w:eastAsia="zh-CN"/>
        </w:rPr>
        <w:t>ICT</w:t>
      </w:r>
      <w:r w:rsidRPr="002B04C3">
        <w:rPr>
          <w:rFonts w:hint="eastAsia"/>
          <w:lang w:eastAsia="zh-CN"/>
        </w:rPr>
        <w:t>、环境、气候变化和循环经济的国际专题研讨会已取得的进展，尽可能广泛地宣传其成果；</w:t>
      </w:r>
    </w:p>
    <w:p w14:paraId="3A611DAA" w14:textId="77777777" w:rsidR="00C510DA" w:rsidRPr="002B04C3" w:rsidRDefault="00C510DA" w:rsidP="00B21BD7">
      <w:pPr>
        <w:pStyle w:val="Normalnoindent"/>
        <w:rPr>
          <w:lang w:eastAsia="zh-CN"/>
        </w:rPr>
      </w:pPr>
      <w:r w:rsidRPr="002B04C3">
        <w:rPr>
          <w:lang w:eastAsia="zh-CN"/>
        </w:rPr>
        <w:t>3</w:t>
      </w:r>
      <w:r w:rsidRPr="002B04C3">
        <w:rPr>
          <w:lang w:eastAsia="zh-CN"/>
        </w:rPr>
        <w:tab/>
      </w:r>
      <w:r w:rsidRPr="002B04C3">
        <w:rPr>
          <w:rFonts w:hint="eastAsia"/>
          <w:lang w:eastAsia="zh-CN"/>
        </w:rPr>
        <w:t>继续维护和更新</w:t>
      </w:r>
      <w:r w:rsidRPr="002B04C3">
        <w:rPr>
          <w:rFonts w:hint="eastAsia"/>
          <w:lang w:eastAsia="zh-CN"/>
        </w:rPr>
        <w:t>ITU-T</w:t>
      </w:r>
      <w:r w:rsidRPr="002B04C3">
        <w:rPr>
          <w:rFonts w:hint="eastAsia"/>
          <w:lang w:eastAsia="zh-CN"/>
        </w:rPr>
        <w:t>有关</w:t>
      </w:r>
      <w:r w:rsidRPr="002B04C3">
        <w:rPr>
          <w:rFonts w:hint="eastAsia"/>
          <w:lang w:eastAsia="zh-CN"/>
        </w:rPr>
        <w:t>ICT</w:t>
      </w:r>
      <w:r w:rsidRPr="002B04C3">
        <w:rPr>
          <w:rFonts w:hint="eastAsia"/>
          <w:lang w:eastAsia="zh-CN"/>
        </w:rPr>
        <w:t>、环境、气候变化和循环经济的全球门户网站，通过创建电子互动论坛增加新的功能，针对</w:t>
      </w:r>
      <w:r w:rsidRPr="002B04C3">
        <w:rPr>
          <w:rFonts w:hint="eastAsia"/>
          <w:lang w:eastAsia="zh-CN"/>
        </w:rPr>
        <w:t>ICT</w:t>
      </w:r>
      <w:r w:rsidRPr="002B04C3">
        <w:rPr>
          <w:rFonts w:hint="eastAsia"/>
          <w:lang w:eastAsia="zh-CN"/>
        </w:rPr>
        <w:t>与环境可持续性之间关系的、信息披露、标识方法和回收设施进行信息交流、理念传播、标准制定和最佳实践；</w:t>
      </w:r>
    </w:p>
    <w:p w14:paraId="3ABBCA51" w14:textId="77777777" w:rsidR="00C510DA" w:rsidRPr="002B04C3" w:rsidRDefault="00C510DA" w:rsidP="00B21BD7">
      <w:pPr>
        <w:pStyle w:val="Normalnoindent"/>
        <w:rPr>
          <w:lang w:eastAsia="zh-CN"/>
        </w:rPr>
      </w:pPr>
      <w:r w:rsidRPr="002B04C3">
        <w:rPr>
          <w:lang w:eastAsia="zh-CN"/>
        </w:rPr>
        <w:t>4</w:t>
      </w:r>
      <w:r w:rsidRPr="002B04C3">
        <w:rPr>
          <w:lang w:eastAsia="zh-CN"/>
        </w:rPr>
        <w:tab/>
      </w:r>
      <w:r w:rsidRPr="002B04C3">
        <w:rPr>
          <w:rFonts w:hint="eastAsia"/>
          <w:lang w:eastAsia="zh-CN"/>
        </w:rPr>
        <w:t>促进编写和采用旨在加强使用</w:t>
      </w:r>
      <w:r w:rsidRPr="002B04C3">
        <w:rPr>
          <w:rFonts w:hint="eastAsia"/>
          <w:lang w:eastAsia="zh-CN"/>
        </w:rPr>
        <w:t>ICT</w:t>
      </w:r>
      <w:r w:rsidRPr="002B04C3">
        <w:rPr>
          <w:rFonts w:hint="eastAsia"/>
          <w:lang w:eastAsia="zh-CN"/>
        </w:rPr>
        <w:t>的建议书，使之成为在整个经济社会活动中评估并减少温室气体（</w:t>
      </w:r>
      <w:r w:rsidRPr="002B04C3">
        <w:rPr>
          <w:rFonts w:hint="eastAsia"/>
          <w:lang w:eastAsia="zh-CN"/>
        </w:rPr>
        <w:t>G</w:t>
      </w:r>
      <w:r w:rsidRPr="002B04C3">
        <w:rPr>
          <w:lang w:eastAsia="zh-CN"/>
        </w:rPr>
        <w:t>HG</w:t>
      </w:r>
      <w:r w:rsidRPr="002B04C3">
        <w:rPr>
          <w:rFonts w:hint="eastAsia"/>
          <w:lang w:eastAsia="zh-CN"/>
        </w:rPr>
        <w:t>）排放，优化能源和水的消耗，最大限度地减少电子废弃物并改善电子废弃物管理的强有力工具；</w:t>
      </w:r>
    </w:p>
    <w:p w14:paraId="514D4ACF" w14:textId="77777777" w:rsidR="00C510DA" w:rsidRPr="002B04C3" w:rsidRDefault="00C510DA" w:rsidP="00B21BD7">
      <w:pPr>
        <w:pStyle w:val="Normalnoindent"/>
        <w:rPr>
          <w:lang w:eastAsia="zh-CN"/>
        </w:rPr>
      </w:pPr>
      <w:r w:rsidRPr="002B04C3">
        <w:rPr>
          <w:lang w:eastAsia="zh-CN"/>
        </w:rPr>
        <w:t>5</w:t>
      </w:r>
      <w:r w:rsidRPr="002B04C3">
        <w:rPr>
          <w:lang w:eastAsia="zh-CN"/>
        </w:rPr>
        <w:tab/>
      </w:r>
      <w:r w:rsidRPr="002B04C3">
        <w:rPr>
          <w:rFonts w:hint="eastAsia"/>
          <w:lang w:eastAsia="zh-CN"/>
        </w:rPr>
        <w:t>特别通过促进使用更为节能</w:t>
      </w:r>
      <w:r w:rsidR="006066EB" w:rsidRPr="002B04C3">
        <w:rPr>
          <w:rStyle w:val="FootnoteReference"/>
          <w:lang w:eastAsia="zh-CN"/>
        </w:rPr>
        <w:footnoteReference w:id="40"/>
      </w:r>
      <w:r w:rsidRPr="002B04C3">
        <w:rPr>
          <w:rFonts w:hint="eastAsia"/>
          <w:lang w:eastAsia="zh-CN"/>
        </w:rPr>
        <w:t>和高效的设备和网络以及更高效的工作方法，提高认识并促进有关</w:t>
      </w:r>
      <w:r w:rsidRPr="002B04C3">
        <w:rPr>
          <w:rFonts w:hint="eastAsia"/>
          <w:lang w:eastAsia="zh-CN"/>
        </w:rPr>
        <w:t>ICT</w:t>
      </w:r>
      <w:r w:rsidRPr="002B04C3">
        <w:rPr>
          <w:rFonts w:hint="eastAsia"/>
          <w:lang w:eastAsia="zh-CN"/>
        </w:rPr>
        <w:t>在强化环境可持续性方面作用的信息共享，以及有关</w:t>
      </w:r>
      <w:r w:rsidRPr="002B04C3">
        <w:rPr>
          <w:rFonts w:hint="eastAsia"/>
          <w:lang w:eastAsia="zh-CN"/>
        </w:rPr>
        <w:t>ICT</w:t>
      </w:r>
      <w:r w:rsidRPr="002B04C3">
        <w:rPr>
          <w:rFonts w:hint="eastAsia"/>
          <w:lang w:eastAsia="zh-CN"/>
        </w:rPr>
        <w:t>可用以取代或淘汰更高能耗的技术</w:t>
      </w:r>
      <w:r w:rsidRPr="002B04C3">
        <w:rPr>
          <w:rFonts w:hint="eastAsia"/>
          <w:lang w:eastAsia="zh-CN"/>
        </w:rPr>
        <w:t>/</w:t>
      </w:r>
      <w:r w:rsidRPr="002B04C3">
        <w:rPr>
          <w:rFonts w:hint="eastAsia"/>
          <w:lang w:eastAsia="zh-CN"/>
        </w:rPr>
        <w:t>使用的信息共享；</w:t>
      </w:r>
    </w:p>
    <w:p w14:paraId="1D3BC8AF" w14:textId="77777777" w:rsidR="00C510DA" w:rsidRPr="002B04C3" w:rsidRDefault="00C510DA" w:rsidP="00B21BD7">
      <w:pPr>
        <w:pStyle w:val="Normalnoindent"/>
        <w:rPr>
          <w:lang w:eastAsia="zh-CN"/>
        </w:rPr>
      </w:pPr>
      <w:r w:rsidRPr="002B04C3">
        <w:rPr>
          <w:rFonts w:hint="eastAsia"/>
          <w:lang w:eastAsia="zh-CN"/>
        </w:rPr>
        <w:t>6</w:t>
      </w:r>
      <w:r w:rsidRPr="002B04C3">
        <w:rPr>
          <w:rFonts w:hint="eastAsia"/>
          <w:lang w:eastAsia="zh-CN"/>
        </w:rPr>
        <w:tab/>
      </w:r>
      <w:r w:rsidRPr="002B04C3">
        <w:rPr>
          <w:rFonts w:hint="eastAsia"/>
          <w:lang w:eastAsia="zh-CN"/>
        </w:rPr>
        <w:t>为降低因使用</w:t>
      </w:r>
      <w:r w:rsidRPr="002B04C3">
        <w:rPr>
          <w:rFonts w:hint="eastAsia"/>
          <w:lang w:eastAsia="zh-CN"/>
        </w:rPr>
        <w:t>ICT</w:t>
      </w:r>
      <w:r w:rsidRPr="002B04C3">
        <w:rPr>
          <w:rFonts w:hint="eastAsia"/>
          <w:lang w:eastAsia="zh-CN"/>
        </w:rPr>
        <w:t>造成的</w:t>
      </w:r>
      <w:r w:rsidRPr="002B04C3">
        <w:rPr>
          <w:rFonts w:hint="eastAsia"/>
          <w:lang w:eastAsia="zh-CN"/>
        </w:rPr>
        <w:t>GHG</w:t>
      </w:r>
      <w:r w:rsidRPr="002B04C3">
        <w:rPr>
          <w:rFonts w:hint="eastAsia"/>
          <w:lang w:eastAsia="zh-CN"/>
        </w:rPr>
        <w:t>排放而努力，这是实现《联合国气候变化框架公约》（</w:t>
      </w:r>
      <w:r w:rsidRPr="002B04C3">
        <w:rPr>
          <w:rFonts w:hint="eastAsia"/>
          <w:lang w:eastAsia="zh-CN"/>
        </w:rPr>
        <w:t>UNFCCC</w:t>
      </w:r>
      <w:r w:rsidRPr="002B04C3">
        <w:rPr>
          <w:rFonts w:hint="eastAsia"/>
          <w:lang w:eastAsia="zh-CN"/>
        </w:rPr>
        <w:t>）目标的需要；</w:t>
      </w:r>
    </w:p>
    <w:p w14:paraId="198EA11E" w14:textId="77777777" w:rsidR="00C510DA" w:rsidRPr="002B04C3" w:rsidRDefault="00C510DA" w:rsidP="00B21BD7">
      <w:pPr>
        <w:pStyle w:val="Normalnoindent"/>
        <w:rPr>
          <w:lang w:eastAsia="zh-CN"/>
        </w:rPr>
      </w:pPr>
      <w:r w:rsidRPr="002B04C3">
        <w:rPr>
          <w:lang w:eastAsia="zh-CN"/>
        </w:rPr>
        <w:t>7</w:t>
      </w:r>
      <w:r w:rsidRPr="002B04C3">
        <w:rPr>
          <w:lang w:eastAsia="zh-CN"/>
        </w:rPr>
        <w:tab/>
      </w:r>
      <w:r w:rsidRPr="002B04C3">
        <w:rPr>
          <w:rFonts w:hint="eastAsia"/>
          <w:lang w:eastAsia="zh-CN"/>
        </w:rPr>
        <w:t>努力减少</w:t>
      </w:r>
      <w:r w:rsidRPr="002B04C3">
        <w:rPr>
          <w:rFonts w:hint="eastAsia"/>
          <w:lang w:eastAsia="zh-CN"/>
        </w:rPr>
        <w:t>ICT</w:t>
      </w:r>
      <w:r w:rsidRPr="002B04C3">
        <w:rPr>
          <w:rFonts w:hint="eastAsia"/>
          <w:lang w:eastAsia="zh-CN"/>
        </w:rPr>
        <w:t>产品中使用的非环保材料对环境的有害影响；</w:t>
      </w:r>
    </w:p>
    <w:p w14:paraId="0FC7B094"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7ACDC579" w14:textId="77777777" w:rsidR="00C510DA" w:rsidRPr="002B04C3" w:rsidRDefault="00C510DA" w:rsidP="00B21BD7">
      <w:pPr>
        <w:pStyle w:val="Normalnoindent"/>
        <w:rPr>
          <w:lang w:eastAsia="zh-CN"/>
        </w:rPr>
      </w:pPr>
      <w:r w:rsidRPr="002B04C3">
        <w:rPr>
          <w:lang w:eastAsia="zh-CN"/>
        </w:rPr>
        <w:lastRenderedPageBreak/>
        <w:t>8</w:t>
      </w:r>
      <w:r w:rsidRPr="002B04C3">
        <w:rPr>
          <w:lang w:eastAsia="zh-CN"/>
        </w:rPr>
        <w:tab/>
      </w:r>
      <w:r w:rsidRPr="002B04C3">
        <w:rPr>
          <w:rFonts w:hint="eastAsia"/>
          <w:lang w:eastAsia="zh-CN"/>
        </w:rPr>
        <w:t>通过为各国制定国家绿色</w:t>
      </w:r>
      <w:r w:rsidRPr="002B04C3">
        <w:rPr>
          <w:rFonts w:hint="eastAsia"/>
          <w:lang w:eastAsia="zh-CN"/>
        </w:rPr>
        <w:t>ICT</w:t>
      </w:r>
      <w:r w:rsidRPr="002B04C3">
        <w:rPr>
          <w:rFonts w:hint="eastAsia"/>
          <w:lang w:eastAsia="zh-CN"/>
        </w:rPr>
        <w:t>行动计划，提供技术援助，缩小标准化差距，并建立报告机制为各国落实行动计划提供支持；</w:t>
      </w:r>
    </w:p>
    <w:p w14:paraId="431DBD80" w14:textId="77777777" w:rsidR="00C510DA" w:rsidRPr="002B04C3" w:rsidRDefault="00C510DA" w:rsidP="00B21BD7">
      <w:pPr>
        <w:pStyle w:val="Normalnoindent"/>
        <w:rPr>
          <w:lang w:eastAsia="zh-CN"/>
        </w:rPr>
      </w:pPr>
      <w:r w:rsidRPr="002B04C3">
        <w:rPr>
          <w:lang w:eastAsia="zh-CN"/>
        </w:rPr>
        <w:t>9</w:t>
      </w:r>
      <w:r w:rsidRPr="002B04C3">
        <w:rPr>
          <w:lang w:eastAsia="zh-CN"/>
        </w:rPr>
        <w:tab/>
      </w:r>
      <w:r w:rsidRPr="002B04C3">
        <w:rPr>
          <w:rFonts w:hint="eastAsia"/>
          <w:lang w:eastAsia="zh-CN"/>
        </w:rPr>
        <w:t>制定关于</w:t>
      </w:r>
      <w:r w:rsidRPr="002B04C3">
        <w:rPr>
          <w:rFonts w:hint="eastAsia"/>
          <w:lang w:eastAsia="zh-CN"/>
        </w:rPr>
        <w:t>ICT</w:t>
      </w:r>
      <w:r w:rsidRPr="002B04C3">
        <w:rPr>
          <w:rFonts w:hint="eastAsia"/>
          <w:lang w:eastAsia="zh-CN"/>
        </w:rPr>
        <w:t>、环境、气候变化和循环经济建议书的远程学习计划；</w:t>
      </w:r>
    </w:p>
    <w:p w14:paraId="66FBABCB" w14:textId="77777777" w:rsidR="00C510DA" w:rsidRPr="002B04C3" w:rsidRDefault="00C510DA" w:rsidP="00B21BD7">
      <w:pPr>
        <w:pStyle w:val="Normalnoindent"/>
        <w:rPr>
          <w:lang w:eastAsia="zh-CN"/>
        </w:rPr>
      </w:pPr>
      <w:r w:rsidRPr="002B04C3">
        <w:rPr>
          <w:lang w:eastAsia="zh-CN"/>
        </w:rPr>
        <w:t>10</w:t>
      </w:r>
      <w:r w:rsidRPr="002B04C3">
        <w:rPr>
          <w:lang w:eastAsia="zh-CN"/>
        </w:rPr>
        <w:tab/>
      </w:r>
      <w:r w:rsidRPr="002B04C3">
        <w:rPr>
          <w:rFonts w:hint="eastAsia"/>
          <w:lang w:eastAsia="zh-CN"/>
        </w:rPr>
        <w:t>努力支持城市和</w:t>
      </w:r>
      <w:r w:rsidRPr="002B04C3">
        <w:rPr>
          <w:rFonts w:hint="eastAsia"/>
          <w:lang w:eastAsia="zh-CN"/>
        </w:rPr>
        <w:t>I</w:t>
      </w:r>
      <w:r w:rsidRPr="002B04C3">
        <w:rPr>
          <w:lang w:eastAsia="zh-CN"/>
        </w:rPr>
        <w:t>CT</w:t>
      </w:r>
      <w:r w:rsidRPr="002B04C3">
        <w:rPr>
          <w:rFonts w:hint="eastAsia"/>
          <w:lang w:eastAsia="zh-CN"/>
        </w:rPr>
        <w:t>部门利用</w:t>
      </w:r>
      <w:r w:rsidRPr="002B04C3">
        <w:rPr>
          <w:rFonts w:hint="eastAsia"/>
          <w:lang w:eastAsia="zh-CN"/>
        </w:rPr>
        <w:t>I</w:t>
      </w:r>
      <w:r w:rsidRPr="002B04C3">
        <w:rPr>
          <w:lang w:eastAsia="zh-CN"/>
        </w:rPr>
        <w:t>CT</w:t>
      </w:r>
      <w:r w:rsidRPr="002B04C3">
        <w:rPr>
          <w:rFonts w:hint="eastAsia"/>
          <w:lang w:eastAsia="zh-CN"/>
        </w:rPr>
        <w:t>应对气候变化并实现净零排放；</w:t>
      </w:r>
    </w:p>
    <w:p w14:paraId="5FFA71D9" w14:textId="77777777" w:rsidR="00C510DA" w:rsidRPr="002B04C3" w:rsidRDefault="00C510DA" w:rsidP="00B21BD7">
      <w:pPr>
        <w:pStyle w:val="Normalnoindent"/>
        <w:rPr>
          <w:lang w:eastAsia="zh-CN"/>
        </w:rPr>
      </w:pPr>
      <w:r w:rsidRPr="002B04C3">
        <w:rPr>
          <w:lang w:eastAsia="zh-CN"/>
        </w:rPr>
        <w:t>11</w:t>
      </w:r>
      <w:r w:rsidRPr="002B04C3">
        <w:rPr>
          <w:lang w:eastAsia="zh-CN"/>
        </w:rPr>
        <w:tab/>
      </w:r>
      <w:r w:rsidRPr="002B04C3">
        <w:rPr>
          <w:rFonts w:hint="eastAsia"/>
          <w:lang w:eastAsia="zh-CN"/>
        </w:rPr>
        <w:t>努力确定环境保护对</w:t>
      </w:r>
      <w:r w:rsidRPr="002B04C3">
        <w:rPr>
          <w:rFonts w:hint="eastAsia"/>
          <w:lang w:eastAsia="zh-CN"/>
        </w:rPr>
        <w:t>ICT</w:t>
      </w:r>
      <w:r w:rsidRPr="002B04C3">
        <w:rPr>
          <w:rFonts w:hint="eastAsia"/>
          <w:lang w:eastAsia="zh-CN"/>
        </w:rPr>
        <w:t>的需求，并制定评估其环境影响的战略框架；</w:t>
      </w:r>
    </w:p>
    <w:p w14:paraId="25EE6946" w14:textId="77777777" w:rsidR="00C510DA" w:rsidRPr="002B04C3" w:rsidRDefault="00C510DA" w:rsidP="00B21BD7">
      <w:pPr>
        <w:pStyle w:val="Normalnoindent"/>
        <w:rPr>
          <w:lang w:eastAsia="zh-CN"/>
        </w:rPr>
      </w:pPr>
      <w:r w:rsidRPr="002B04C3">
        <w:rPr>
          <w:lang w:eastAsia="zh-CN"/>
        </w:rPr>
        <w:t>12</w:t>
      </w:r>
      <w:r w:rsidRPr="002B04C3">
        <w:rPr>
          <w:lang w:eastAsia="zh-CN"/>
        </w:rPr>
        <w:tab/>
      </w:r>
      <w:r w:rsidRPr="002B04C3">
        <w:rPr>
          <w:rFonts w:hint="eastAsia"/>
          <w:lang w:eastAsia="zh-CN"/>
        </w:rPr>
        <w:t>支持对利用</w:t>
      </w:r>
      <w:r w:rsidRPr="002B04C3">
        <w:rPr>
          <w:rFonts w:hint="eastAsia"/>
          <w:lang w:eastAsia="zh-CN"/>
        </w:rPr>
        <w:t>I</w:t>
      </w:r>
      <w:r w:rsidRPr="002B04C3">
        <w:rPr>
          <w:lang w:eastAsia="zh-CN"/>
        </w:rPr>
        <w:t>CT</w:t>
      </w:r>
      <w:r w:rsidRPr="002B04C3">
        <w:rPr>
          <w:rFonts w:hint="eastAsia"/>
          <w:lang w:eastAsia="zh-CN"/>
        </w:rPr>
        <w:t>促进减缓和适应气候变化做出努力，以及支持建设抵御气候变化的基础设施；</w:t>
      </w:r>
    </w:p>
    <w:p w14:paraId="46497B4B" w14:textId="77777777" w:rsidR="00C510DA" w:rsidRPr="002B04C3" w:rsidRDefault="00C510DA" w:rsidP="00B21BD7">
      <w:pPr>
        <w:pStyle w:val="Normalnoindent"/>
        <w:rPr>
          <w:lang w:eastAsia="zh-CN"/>
        </w:rPr>
      </w:pPr>
      <w:r w:rsidRPr="002B04C3">
        <w:rPr>
          <w:lang w:eastAsia="zh-CN"/>
        </w:rPr>
        <w:t>13</w:t>
      </w:r>
      <w:r w:rsidRPr="002B04C3">
        <w:rPr>
          <w:lang w:eastAsia="zh-CN"/>
        </w:rPr>
        <w:tab/>
      </w:r>
      <w:r w:rsidRPr="002B04C3">
        <w:rPr>
          <w:rFonts w:hint="eastAsia"/>
          <w:lang w:eastAsia="zh-CN"/>
        </w:rPr>
        <w:t>努力在城市和人类居住区实施循环经济，以便加强其可持续性，</w:t>
      </w:r>
    </w:p>
    <w:p w14:paraId="0C0BD66C" w14:textId="77777777" w:rsidR="00C510DA" w:rsidRPr="002B04C3" w:rsidRDefault="00C510DA" w:rsidP="00F81018">
      <w:pPr>
        <w:pStyle w:val="Call"/>
        <w:rPr>
          <w:lang w:eastAsia="zh-CN"/>
        </w:rPr>
      </w:pPr>
      <w:r w:rsidRPr="002B04C3">
        <w:rPr>
          <w:rFonts w:hint="eastAsia"/>
          <w:lang w:eastAsia="zh-CN"/>
        </w:rPr>
        <w:t>责成电信标准化顾问组</w:t>
      </w:r>
    </w:p>
    <w:p w14:paraId="3D2DAF79"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协调</w:t>
      </w:r>
      <w:r w:rsidRPr="002B04C3">
        <w:rPr>
          <w:rFonts w:hint="eastAsia"/>
          <w:lang w:eastAsia="zh-CN"/>
        </w:rPr>
        <w:t>ITU-T</w:t>
      </w:r>
      <w:r w:rsidRPr="002B04C3">
        <w:rPr>
          <w:rFonts w:hint="eastAsia"/>
          <w:lang w:eastAsia="zh-CN"/>
        </w:rPr>
        <w:t>研究组对其他标准制定组织（</w:t>
      </w:r>
      <w:r w:rsidRPr="002B04C3">
        <w:rPr>
          <w:rFonts w:hint="eastAsia"/>
          <w:lang w:eastAsia="zh-CN"/>
        </w:rPr>
        <w:t>SDO</w:t>
      </w:r>
      <w:r w:rsidRPr="002B04C3">
        <w:rPr>
          <w:rFonts w:hint="eastAsia"/>
          <w:lang w:eastAsia="zh-CN"/>
        </w:rPr>
        <w:t>）相关标准化活动的审议工作，并加强国际电联与这些</w:t>
      </w:r>
      <w:r w:rsidRPr="002B04C3">
        <w:rPr>
          <w:rFonts w:hint="eastAsia"/>
          <w:lang w:eastAsia="zh-CN"/>
        </w:rPr>
        <w:t>SDO</w:t>
      </w:r>
      <w:r w:rsidRPr="002B04C3">
        <w:rPr>
          <w:rFonts w:hint="eastAsia"/>
          <w:lang w:eastAsia="zh-CN"/>
        </w:rPr>
        <w:t>之间的协调，避免国际标准的重复和重叠；</w:t>
      </w:r>
    </w:p>
    <w:p w14:paraId="1CB17E50" w14:textId="77777777" w:rsidR="00C510DA" w:rsidRPr="002B04C3" w:rsidRDefault="00C510DA" w:rsidP="00B21BD7">
      <w:pPr>
        <w:pStyle w:val="Normalnoindent"/>
        <w:rPr>
          <w:lang w:eastAsia="zh-CN"/>
        </w:rPr>
      </w:pPr>
      <w:r w:rsidRPr="002B04C3">
        <w:rPr>
          <w:lang w:eastAsia="zh-CN"/>
        </w:rPr>
        <w:t>2</w:t>
      </w:r>
      <w:r w:rsidRPr="002B04C3">
        <w:rPr>
          <w:lang w:eastAsia="zh-CN"/>
        </w:rPr>
        <w:tab/>
      </w:r>
      <w:r w:rsidRPr="002B04C3">
        <w:rPr>
          <w:rFonts w:hint="eastAsia"/>
          <w:lang w:eastAsia="zh-CN"/>
        </w:rPr>
        <w:t>确保各研究组审议所有未来的建议书，以便从保护环境、气候变化和循环经济的角度评估其影响及最佳做法的执行情况；</w:t>
      </w:r>
    </w:p>
    <w:p w14:paraId="6047963B" w14:textId="77777777" w:rsidR="00C510DA" w:rsidRPr="002B04C3" w:rsidRDefault="00C510DA" w:rsidP="00B21BD7">
      <w:pPr>
        <w:pStyle w:val="Normalnoindent"/>
        <w:rPr>
          <w:lang w:eastAsia="zh-CN"/>
        </w:rPr>
      </w:pPr>
      <w:r w:rsidRPr="002B04C3">
        <w:rPr>
          <w:lang w:eastAsia="zh-CN"/>
        </w:rPr>
        <w:t>3</w:t>
      </w:r>
      <w:r w:rsidRPr="002B04C3">
        <w:rPr>
          <w:lang w:eastAsia="zh-CN"/>
        </w:rPr>
        <w:tab/>
      </w:r>
      <w:r w:rsidRPr="002B04C3">
        <w:rPr>
          <w:rFonts w:hint="eastAsia"/>
          <w:lang w:eastAsia="zh-CN"/>
        </w:rPr>
        <w:t>考虑对工作程序进行可能的进一步修改，从而实现本决议的目标，其中包括扩大使用电子工作方法以减少对气候变化的影响，如召开无纸会议、虚拟会议、远程工作等，</w:t>
      </w:r>
    </w:p>
    <w:p w14:paraId="355B471A" w14:textId="77777777" w:rsidR="00C510DA" w:rsidRPr="002B04C3" w:rsidRDefault="00C510DA" w:rsidP="00F81018">
      <w:pPr>
        <w:pStyle w:val="Call"/>
        <w:rPr>
          <w:lang w:eastAsia="zh-CN"/>
        </w:rPr>
      </w:pPr>
      <w:r w:rsidRPr="002B04C3">
        <w:rPr>
          <w:rFonts w:hint="eastAsia"/>
          <w:lang w:eastAsia="zh-CN"/>
        </w:rPr>
        <w:t>责成所有国</w:t>
      </w:r>
      <w:r w:rsidRPr="002B04C3">
        <w:rPr>
          <w:lang w:eastAsia="zh-CN"/>
        </w:rPr>
        <w:t>际电联电信标准</w:t>
      </w:r>
      <w:r w:rsidRPr="002B04C3">
        <w:rPr>
          <w:rFonts w:hint="eastAsia"/>
          <w:lang w:eastAsia="zh-CN"/>
        </w:rPr>
        <w:t>化</w:t>
      </w:r>
      <w:r w:rsidRPr="002B04C3">
        <w:rPr>
          <w:lang w:eastAsia="zh-CN"/>
        </w:rPr>
        <w:t>部门</w:t>
      </w:r>
      <w:r w:rsidRPr="002B04C3">
        <w:rPr>
          <w:rFonts w:hint="eastAsia"/>
          <w:lang w:eastAsia="zh-CN"/>
        </w:rPr>
        <w:t>研究组</w:t>
      </w:r>
    </w:p>
    <w:p w14:paraId="09C378FB" w14:textId="77777777" w:rsidR="00C510DA" w:rsidRPr="002B04C3" w:rsidRDefault="00C510DA" w:rsidP="00B21BD7">
      <w:pPr>
        <w:pStyle w:val="Normalnoindent"/>
        <w:rPr>
          <w:lang w:eastAsia="zh-CN"/>
        </w:rPr>
      </w:pPr>
      <w:r w:rsidRPr="002B04C3">
        <w:rPr>
          <w:rFonts w:hint="eastAsia"/>
          <w:lang w:eastAsia="zh-CN"/>
        </w:rPr>
        <w:t>1</w:t>
      </w:r>
      <w:r w:rsidRPr="002B04C3">
        <w:rPr>
          <w:rFonts w:hint="eastAsia"/>
          <w:lang w:eastAsia="zh-CN"/>
        </w:rPr>
        <w:tab/>
      </w:r>
      <w:r w:rsidRPr="002B04C3">
        <w:rPr>
          <w:rFonts w:hint="eastAsia"/>
          <w:lang w:eastAsia="zh-CN"/>
        </w:rPr>
        <w:t>与</w:t>
      </w:r>
      <w:r w:rsidRPr="002B04C3">
        <w:rPr>
          <w:lang w:eastAsia="zh-CN"/>
        </w:rPr>
        <w:t>ITU-T</w:t>
      </w:r>
      <w:r w:rsidRPr="002B04C3">
        <w:rPr>
          <w:rFonts w:hint="eastAsia"/>
          <w:lang w:eastAsia="zh-CN"/>
        </w:rPr>
        <w:t>第</w:t>
      </w:r>
      <w:r w:rsidRPr="002B04C3">
        <w:rPr>
          <w:rFonts w:hint="eastAsia"/>
          <w:lang w:eastAsia="zh-CN"/>
        </w:rPr>
        <w:t>5</w:t>
      </w:r>
      <w:r w:rsidRPr="002B04C3">
        <w:rPr>
          <w:rFonts w:hint="eastAsia"/>
          <w:lang w:eastAsia="zh-CN"/>
        </w:rPr>
        <w:t>研究组合作，</w:t>
      </w:r>
      <w:r w:rsidRPr="002B04C3">
        <w:rPr>
          <w:lang w:eastAsia="zh-CN"/>
        </w:rPr>
        <w:t>在</w:t>
      </w:r>
      <w:r w:rsidRPr="002B04C3">
        <w:rPr>
          <w:lang w:eastAsia="zh-CN"/>
        </w:rPr>
        <w:t>ITU-T</w:t>
      </w:r>
      <w:r w:rsidRPr="002B04C3">
        <w:rPr>
          <w:lang w:eastAsia="zh-CN"/>
        </w:rPr>
        <w:t>的职责范围和权能内，</w:t>
      </w:r>
      <w:r w:rsidRPr="002B04C3">
        <w:rPr>
          <w:rFonts w:hint="eastAsia"/>
          <w:lang w:eastAsia="zh-CN"/>
        </w:rPr>
        <w:t>针对</w:t>
      </w:r>
      <w:r w:rsidRPr="002B04C3">
        <w:rPr>
          <w:rFonts w:hint="eastAsia"/>
          <w:lang w:eastAsia="zh-CN"/>
        </w:rPr>
        <w:t>ICT</w:t>
      </w:r>
      <w:r w:rsidRPr="002B04C3">
        <w:rPr>
          <w:rFonts w:hint="eastAsia"/>
          <w:lang w:eastAsia="zh-CN"/>
        </w:rPr>
        <w:t>、环境与气候变化问题制定适当建议书，包括，例如，有关用于监测和适应气候变化的电信网络，有</w:t>
      </w:r>
      <w:r w:rsidRPr="002B04C3">
        <w:rPr>
          <w:lang w:eastAsia="zh-CN"/>
        </w:rPr>
        <w:t>关</w:t>
      </w:r>
      <w:r w:rsidRPr="002B04C3">
        <w:rPr>
          <w:rFonts w:hint="eastAsia"/>
          <w:lang w:eastAsia="zh-CN"/>
        </w:rPr>
        <w:t>备灾、信令和服务质量问题的建议书，同时考虑到对所有国家，尤其是发展中国家的经济影响；</w:t>
      </w:r>
    </w:p>
    <w:p w14:paraId="2B04E211" w14:textId="77777777" w:rsidR="00C510DA" w:rsidRPr="002B04C3" w:rsidRDefault="00C510DA" w:rsidP="00B21BD7">
      <w:pPr>
        <w:pStyle w:val="Normalnoindent"/>
        <w:rPr>
          <w:lang w:eastAsia="zh-CN"/>
        </w:rPr>
      </w:pPr>
      <w:r w:rsidRPr="002B04C3">
        <w:rPr>
          <w:rFonts w:hint="eastAsia"/>
          <w:lang w:eastAsia="zh-CN"/>
        </w:rPr>
        <w:t>2</w:t>
      </w:r>
      <w:r w:rsidRPr="002B04C3">
        <w:rPr>
          <w:rFonts w:hint="eastAsia"/>
          <w:lang w:eastAsia="zh-CN"/>
        </w:rPr>
        <w:tab/>
      </w:r>
      <w:r w:rsidRPr="002B04C3">
        <w:rPr>
          <w:rFonts w:hint="eastAsia"/>
          <w:lang w:eastAsia="zh-CN"/>
        </w:rPr>
        <w:t>为使用</w:t>
      </w:r>
      <w:r w:rsidRPr="002B04C3">
        <w:rPr>
          <w:rFonts w:hint="eastAsia"/>
          <w:lang w:eastAsia="zh-CN"/>
        </w:rPr>
        <w:t>ICT</w:t>
      </w:r>
      <w:r w:rsidRPr="002B04C3">
        <w:rPr>
          <w:rFonts w:hint="eastAsia"/>
          <w:lang w:eastAsia="zh-CN"/>
        </w:rPr>
        <w:t>的新应用确定最佳做法并寻找机遇，从而促进环境可持续性并确定适当的行动；</w:t>
      </w:r>
    </w:p>
    <w:p w14:paraId="75617872"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lang w:eastAsia="zh-CN"/>
        </w:rPr>
      </w:pPr>
      <w:r w:rsidRPr="002B04C3">
        <w:rPr>
          <w:rFonts w:eastAsia="Times New Roman"/>
          <w:lang w:eastAsia="zh-CN"/>
        </w:rPr>
        <w:br w:type="page"/>
      </w:r>
    </w:p>
    <w:p w14:paraId="37569830" w14:textId="77777777" w:rsidR="00C510DA" w:rsidRPr="002B04C3" w:rsidRDefault="00C510DA" w:rsidP="00B21BD7">
      <w:pPr>
        <w:pStyle w:val="Normalnoindent"/>
        <w:rPr>
          <w:rFonts w:eastAsia="Times New Roman"/>
          <w:lang w:eastAsia="zh-CN"/>
        </w:rPr>
      </w:pPr>
      <w:r w:rsidRPr="002B04C3">
        <w:rPr>
          <w:rFonts w:eastAsia="Times New Roman"/>
          <w:lang w:eastAsia="zh-CN"/>
        </w:rPr>
        <w:lastRenderedPageBreak/>
        <w:t>3</w:t>
      </w:r>
      <w:r w:rsidRPr="002B04C3">
        <w:rPr>
          <w:rFonts w:eastAsia="Times New Roman"/>
          <w:lang w:eastAsia="zh-CN"/>
        </w:rPr>
        <w:tab/>
      </w:r>
      <w:r w:rsidRPr="002B04C3">
        <w:rPr>
          <w:rFonts w:eastAsiaTheme="minorEastAsia" w:hint="eastAsia"/>
          <w:lang w:eastAsia="zh-CN"/>
        </w:rPr>
        <w:t>确定并推广最佳做法，旨在</w:t>
      </w:r>
      <w:r w:rsidRPr="002B04C3">
        <w:rPr>
          <w:rFonts w:eastAsiaTheme="minorEastAsia"/>
          <w:lang w:eastAsia="zh-CN"/>
        </w:rPr>
        <w:t>落实环境友好</w:t>
      </w:r>
      <w:r w:rsidRPr="002B04C3">
        <w:rPr>
          <w:rFonts w:eastAsiaTheme="minorEastAsia" w:hint="eastAsia"/>
          <w:lang w:eastAsia="zh-CN"/>
        </w:rPr>
        <w:t>的</w:t>
      </w:r>
      <w:r w:rsidRPr="002B04C3">
        <w:rPr>
          <w:rFonts w:eastAsiaTheme="minorEastAsia"/>
          <w:lang w:eastAsia="zh-CN"/>
        </w:rPr>
        <w:t>政策和做法，并且分享使用案例和关键成功因素；</w:t>
      </w:r>
    </w:p>
    <w:p w14:paraId="10193D23" w14:textId="77777777" w:rsidR="00C510DA" w:rsidRPr="002B04C3" w:rsidRDefault="00C510DA" w:rsidP="00B21BD7">
      <w:pPr>
        <w:pStyle w:val="Normalnoindent"/>
        <w:rPr>
          <w:rFonts w:eastAsia="Times New Roman"/>
          <w:lang w:eastAsia="zh-CN"/>
        </w:rPr>
      </w:pPr>
      <w:r w:rsidRPr="002B04C3">
        <w:rPr>
          <w:rFonts w:eastAsia="Times New Roman"/>
          <w:lang w:eastAsia="zh-CN"/>
        </w:rPr>
        <w:t>4</w:t>
      </w:r>
      <w:r w:rsidRPr="002B04C3">
        <w:rPr>
          <w:rFonts w:eastAsia="Times New Roman"/>
          <w:lang w:eastAsia="zh-CN"/>
        </w:rPr>
        <w:tab/>
      </w:r>
      <w:r w:rsidRPr="002B04C3">
        <w:rPr>
          <w:rFonts w:eastAsiaTheme="minorEastAsia" w:hint="eastAsia"/>
          <w:lang w:eastAsia="zh-CN"/>
        </w:rPr>
        <w:t>确定</w:t>
      </w:r>
      <w:r w:rsidRPr="002B04C3">
        <w:rPr>
          <w:rFonts w:eastAsiaTheme="minorEastAsia"/>
          <w:lang w:eastAsia="zh-CN"/>
        </w:rPr>
        <w:t>能够支持</w:t>
      </w:r>
      <w:r w:rsidRPr="002B04C3">
        <w:rPr>
          <w:rFonts w:eastAsiaTheme="minorEastAsia" w:hint="eastAsia"/>
          <w:lang w:eastAsia="zh-CN"/>
        </w:rPr>
        <w:t>那些能成为成本节约应用的一贯、</w:t>
      </w:r>
      <w:r w:rsidRPr="002B04C3">
        <w:rPr>
          <w:rFonts w:eastAsiaTheme="minorEastAsia"/>
          <w:lang w:eastAsia="zh-CN"/>
        </w:rPr>
        <w:t>成功且</w:t>
      </w:r>
      <w:r w:rsidRPr="002B04C3">
        <w:rPr>
          <w:rFonts w:eastAsiaTheme="minorEastAsia" w:hint="eastAsia"/>
          <w:lang w:eastAsia="zh-CN"/>
        </w:rPr>
        <w:t>可持续</w:t>
      </w:r>
      <w:r w:rsidRPr="002B04C3">
        <w:rPr>
          <w:rFonts w:eastAsiaTheme="minorEastAsia"/>
          <w:lang w:eastAsia="zh-CN"/>
        </w:rPr>
        <w:t>做法</w:t>
      </w:r>
      <w:r w:rsidRPr="002B04C3">
        <w:rPr>
          <w:rFonts w:eastAsiaTheme="minorEastAsia" w:hint="eastAsia"/>
          <w:lang w:eastAsia="zh-CN"/>
        </w:rPr>
        <w:t>的</w:t>
      </w:r>
      <w:r w:rsidRPr="002B04C3">
        <w:rPr>
          <w:rFonts w:eastAsiaTheme="minorEastAsia"/>
          <w:lang w:eastAsia="zh-CN"/>
        </w:rPr>
        <w:t>举措；</w:t>
      </w:r>
    </w:p>
    <w:p w14:paraId="334B1712" w14:textId="77777777" w:rsidR="00C510DA" w:rsidRPr="002B04C3" w:rsidRDefault="00C510DA" w:rsidP="00B21BD7">
      <w:pPr>
        <w:pStyle w:val="Normalnoindent"/>
        <w:rPr>
          <w:lang w:eastAsia="zh-CN"/>
        </w:rPr>
      </w:pPr>
      <w:r w:rsidRPr="002B04C3">
        <w:rPr>
          <w:rFonts w:eastAsia="Times New Roman"/>
          <w:lang w:eastAsia="zh-CN"/>
        </w:rPr>
        <w:t>5</w:t>
      </w:r>
      <w:r w:rsidRPr="002B04C3">
        <w:rPr>
          <w:rFonts w:eastAsia="Times New Roman"/>
          <w:lang w:eastAsia="zh-CN"/>
        </w:rPr>
        <w:tab/>
      </w:r>
      <w:r w:rsidRPr="002B04C3">
        <w:rPr>
          <w:rFonts w:eastAsiaTheme="minorEastAsia" w:hint="eastAsia"/>
          <w:lang w:eastAsia="zh-CN"/>
        </w:rPr>
        <w:t>确定</w:t>
      </w:r>
      <w:r w:rsidRPr="002B04C3">
        <w:rPr>
          <w:rFonts w:eastAsiaTheme="minorEastAsia"/>
          <w:lang w:eastAsia="zh-CN"/>
        </w:rPr>
        <w:t>并</w:t>
      </w:r>
      <w:r w:rsidRPr="002B04C3">
        <w:rPr>
          <w:rFonts w:eastAsiaTheme="minorEastAsia" w:hint="eastAsia"/>
          <w:lang w:eastAsia="zh-CN"/>
        </w:rPr>
        <w:t>推广</w:t>
      </w:r>
      <w:r w:rsidRPr="002B04C3">
        <w:rPr>
          <w:rFonts w:eastAsiaTheme="minorEastAsia"/>
          <w:lang w:eastAsia="zh-CN"/>
        </w:rPr>
        <w:t>成功</w:t>
      </w:r>
      <w:r w:rsidRPr="002B04C3">
        <w:rPr>
          <w:rFonts w:eastAsiaTheme="minorEastAsia" w:hint="eastAsia"/>
          <w:lang w:eastAsia="zh-CN"/>
        </w:rPr>
        <w:t>节能</w:t>
      </w:r>
      <w:r w:rsidRPr="002B04C3">
        <w:rPr>
          <w:rFonts w:eastAsiaTheme="minorEastAsia"/>
          <w:lang w:eastAsia="zh-CN"/>
        </w:rPr>
        <w:t>的、被证实</w:t>
      </w:r>
      <w:r w:rsidRPr="002B04C3">
        <w:rPr>
          <w:rFonts w:eastAsiaTheme="minorEastAsia" w:hint="eastAsia"/>
          <w:lang w:eastAsia="zh-CN"/>
        </w:rPr>
        <w:t>在</w:t>
      </w:r>
      <w:r w:rsidRPr="002B04C3">
        <w:rPr>
          <w:rFonts w:eastAsiaTheme="minorEastAsia"/>
          <w:lang w:eastAsia="zh-CN"/>
        </w:rPr>
        <w:t>城乡电信场所均可采用再生能源或替代能源的</w:t>
      </w:r>
      <w:r w:rsidRPr="002B04C3">
        <w:rPr>
          <w:rFonts w:eastAsiaTheme="minorEastAsia" w:hint="eastAsia"/>
          <w:lang w:eastAsia="zh-CN"/>
        </w:rPr>
        <w:t>新</w:t>
      </w:r>
      <w:r w:rsidRPr="002B04C3">
        <w:rPr>
          <w:rFonts w:eastAsiaTheme="minorEastAsia"/>
          <w:lang w:eastAsia="zh-CN"/>
        </w:rPr>
        <w:t>技术；</w:t>
      </w:r>
    </w:p>
    <w:p w14:paraId="62C0DF95" w14:textId="77777777" w:rsidR="00C510DA" w:rsidRPr="002B04C3" w:rsidRDefault="00C510DA" w:rsidP="00B21BD7">
      <w:pPr>
        <w:pStyle w:val="Normalnoindent"/>
        <w:rPr>
          <w:lang w:eastAsia="zh-CN"/>
        </w:rPr>
      </w:pPr>
      <w:r w:rsidRPr="002B04C3">
        <w:rPr>
          <w:lang w:eastAsia="zh-CN"/>
        </w:rPr>
        <w:t>6</w:t>
      </w:r>
      <w:r w:rsidRPr="002B04C3">
        <w:rPr>
          <w:rFonts w:hint="eastAsia"/>
          <w:lang w:eastAsia="zh-CN"/>
        </w:rPr>
        <w:tab/>
      </w:r>
      <w:r w:rsidRPr="002B04C3">
        <w:rPr>
          <w:rFonts w:hint="eastAsia"/>
          <w:lang w:eastAsia="zh-CN"/>
        </w:rPr>
        <w:t>与国际电联无线电通信部门和国际电联电信发展部门各相关研究组开展联络，促进与其他</w:t>
      </w:r>
      <w:r w:rsidRPr="002B04C3">
        <w:rPr>
          <w:rFonts w:hint="eastAsia"/>
          <w:lang w:eastAsia="zh-CN"/>
        </w:rPr>
        <w:t>S</w:t>
      </w:r>
      <w:r w:rsidRPr="002B04C3">
        <w:rPr>
          <w:lang w:eastAsia="zh-CN"/>
        </w:rPr>
        <w:t>DO</w:t>
      </w:r>
      <w:r w:rsidRPr="002B04C3">
        <w:rPr>
          <w:rFonts w:hint="eastAsia"/>
          <w:lang w:eastAsia="zh-CN"/>
        </w:rPr>
        <w:t>和论坛的联络，以避免重复工作和优化资源使用，加快全球标准的提供，</w:t>
      </w:r>
    </w:p>
    <w:p w14:paraId="1C4E535D" w14:textId="77777777" w:rsidR="00C510DA" w:rsidRPr="002B04C3" w:rsidRDefault="00C510DA" w:rsidP="00F81018">
      <w:pPr>
        <w:pStyle w:val="Call"/>
        <w:rPr>
          <w:lang w:eastAsia="zh-CN"/>
        </w:rPr>
      </w:pPr>
      <w:r w:rsidRPr="002B04C3">
        <w:rPr>
          <w:rFonts w:hint="eastAsia"/>
          <w:lang w:eastAsia="zh-CN"/>
        </w:rPr>
        <w:t>责成电信标准化局主任与其他局的主任协作</w:t>
      </w:r>
    </w:p>
    <w:p w14:paraId="03E0D069"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就本决议的应用进展情况每年向理事会做出报告，同时向下届世界电信标准化全会做出报告；</w:t>
      </w:r>
    </w:p>
    <w:p w14:paraId="62A7F368" w14:textId="77777777" w:rsidR="00C510DA" w:rsidRPr="002B04C3" w:rsidRDefault="00C510DA" w:rsidP="00B21BD7">
      <w:pPr>
        <w:pStyle w:val="Normalnoindent"/>
        <w:rPr>
          <w:lang w:eastAsia="zh-CN"/>
        </w:rPr>
      </w:pPr>
      <w:r w:rsidRPr="002B04C3">
        <w:rPr>
          <w:rFonts w:hint="eastAsia"/>
          <w:lang w:eastAsia="zh-CN"/>
        </w:rPr>
        <w:t>2</w:t>
      </w:r>
      <w:r w:rsidRPr="002B04C3">
        <w:rPr>
          <w:lang w:eastAsia="zh-CN"/>
        </w:rPr>
        <w:tab/>
      </w:r>
      <w:r w:rsidRPr="002B04C3">
        <w:rPr>
          <w:rFonts w:hint="eastAsia"/>
          <w:lang w:eastAsia="zh-CN"/>
        </w:rPr>
        <w:t>根据电信标准化顾问组的提议，并与其它两个部门密切协作，持续更新</w:t>
      </w:r>
      <w:r w:rsidRPr="002B04C3">
        <w:rPr>
          <w:lang w:eastAsia="zh-CN"/>
        </w:rPr>
        <w:t>ICT</w:t>
      </w:r>
      <w:r w:rsidRPr="002B04C3">
        <w:rPr>
          <w:rFonts w:hint="eastAsia"/>
          <w:lang w:eastAsia="zh-CN"/>
        </w:rPr>
        <w:t>、环境、</w:t>
      </w:r>
      <w:r w:rsidRPr="002B04C3">
        <w:rPr>
          <w:lang w:eastAsia="zh-CN"/>
        </w:rPr>
        <w:t>气候变化</w:t>
      </w:r>
      <w:r w:rsidRPr="002B04C3">
        <w:rPr>
          <w:rFonts w:hint="eastAsia"/>
          <w:lang w:eastAsia="zh-CN"/>
        </w:rPr>
        <w:t>和循环经济的相关活动安排；</w:t>
      </w:r>
    </w:p>
    <w:p w14:paraId="6031BD83" w14:textId="77777777" w:rsidR="00C510DA" w:rsidRPr="002B04C3" w:rsidRDefault="00C510DA" w:rsidP="00B21BD7">
      <w:pPr>
        <w:pStyle w:val="Normalnoindent"/>
        <w:rPr>
          <w:lang w:eastAsia="zh-CN"/>
        </w:rPr>
      </w:pPr>
      <w:r w:rsidRPr="002B04C3">
        <w:rPr>
          <w:lang w:eastAsia="zh-CN"/>
        </w:rPr>
        <w:t>3</w:t>
      </w:r>
      <w:r w:rsidRPr="002B04C3">
        <w:rPr>
          <w:lang w:eastAsia="zh-CN"/>
        </w:rPr>
        <w:tab/>
      </w:r>
      <w:r w:rsidRPr="002B04C3">
        <w:rPr>
          <w:rFonts w:hint="eastAsia"/>
          <w:lang w:eastAsia="zh-CN"/>
        </w:rPr>
        <w:t>启动试点项目，旨在尤其缩小发展中国家环境可持续问题方面的标准化差距；</w:t>
      </w:r>
    </w:p>
    <w:p w14:paraId="6F403788" w14:textId="77777777" w:rsidR="00C510DA" w:rsidRPr="002B04C3" w:rsidRDefault="00C510DA" w:rsidP="00B21BD7">
      <w:pPr>
        <w:pStyle w:val="Normalnoindent"/>
        <w:rPr>
          <w:lang w:eastAsia="zh-CN"/>
        </w:rPr>
      </w:pPr>
      <w:r w:rsidRPr="002B04C3">
        <w:rPr>
          <w:lang w:eastAsia="zh-CN"/>
        </w:rPr>
        <w:t>4</w:t>
      </w:r>
      <w:r w:rsidRPr="002B04C3">
        <w:rPr>
          <w:lang w:eastAsia="zh-CN"/>
        </w:rPr>
        <w:tab/>
      </w:r>
      <w:r w:rsidRPr="002B04C3">
        <w:rPr>
          <w:rFonts w:hint="eastAsia"/>
          <w:lang w:eastAsia="zh-CN"/>
        </w:rPr>
        <w:t>结合相关研究，特别是第</w:t>
      </w:r>
      <w:r w:rsidRPr="002B04C3">
        <w:rPr>
          <w:rFonts w:hint="eastAsia"/>
          <w:lang w:eastAsia="zh-CN"/>
        </w:rPr>
        <w:t>5</w:t>
      </w:r>
      <w:r w:rsidRPr="002B04C3">
        <w:rPr>
          <w:rFonts w:hint="eastAsia"/>
          <w:lang w:eastAsia="zh-CN"/>
        </w:rPr>
        <w:t>研究组一直开展的工作，支持制定并尽快向第</w:t>
      </w:r>
      <w:r w:rsidRPr="002B04C3">
        <w:rPr>
          <w:rFonts w:hint="eastAsia"/>
          <w:lang w:eastAsia="zh-CN"/>
        </w:rPr>
        <w:t>5</w:t>
      </w:r>
      <w:r w:rsidRPr="002B04C3">
        <w:rPr>
          <w:rFonts w:hint="eastAsia"/>
          <w:lang w:eastAsia="zh-CN"/>
        </w:rPr>
        <w:t>研究组提交</w:t>
      </w:r>
      <w:r w:rsidRPr="002B04C3">
        <w:rPr>
          <w:rFonts w:hint="eastAsia"/>
          <w:lang w:eastAsia="zh-CN"/>
        </w:rPr>
        <w:t>ICT</w:t>
      </w:r>
      <w:r w:rsidRPr="002B04C3">
        <w:rPr>
          <w:rFonts w:hint="eastAsia"/>
          <w:lang w:eastAsia="zh-CN"/>
        </w:rPr>
        <w:t>、环境、气候变化和循环经济报告供审议，第</w:t>
      </w:r>
      <w:r w:rsidRPr="002B04C3">
        <w:rPr>
          <w:rFonts w:hint="eastAsia"/>
          <w:lang w:eastAsia="zh-CN"/>
        </w:rPr>
        <w:t>5</w:t>
      </w:r>
      <w:r w:rsidRPr="002B04C3">
        <w:rPr>
          <w:rFonts w:hint="eastAsia"/>
          <w:lang w:eastAsia="zh-CN"/>
        </w:rPr>
        <w:t>研究组的相关工作包括循环经济、绿色数据中心、智能建筑、绿色</w:t>
      </w:r>
      <w:r w:rsidRPr="002B04C3">
        <w:rPr>
          <w:rFonts w:hint="eastAsia"/>
          <w:lang w:eastAsia="zh-CN"/>
        </w:rPr>
        <w:t>ICT</w:t>
      </w:r>
      <w:r w:rsidRPr="002B04C3">
        <w:rPr>
          <w:rFonts w:hint="eastAsia"/>
          <w:lang w:eastAsia="zh-CN"/>
        </w:rPr>
        <w:t>的采购、云计算、能效、智能交通、智能物流、智能电网、水管理、适应气候变化和备灾等问题，以及</w:t>
      </w:r>
      <w:r w:rsidRPr="002B04C3">
        <w:rPr>
          <w:rFonts w:hint="eastAsia"/>
          <w:lang w:eastAsia="zh-CN"/>
        </w:rPr>
        <w:t>ICT</w:t>
      </w:r>
      <w:r w:rsidRPr="002B04C3">
        <w:rPr>
          <w:rFonts w:hint="eastAsia"/>
          <w:lang w:eastAsia="zh-CN"/>
        </w:rPr>
        <w:t>行业如何推动逐年降低</w:t>
      </w:r>
      <w:r w:rsidRPr="002B04C3">
        <w:rPr>
          <w:rFonts w:hint="eastAsia"/>
          <w:lang w:eastAsia="zh-CN"/>
        </w:rPr>
        <w:t>G</w:t>
      </w:r>
      <w:r w:rsidRPr="002B04C3">
        <w:rPr>
          <w:lang w:eastAsia="zh-CN"/>
        </w:rPr>
        <w:t>HG</w:t>
      </w:r>
      <w:r w:rsidRPr="002B04C3">
        <w:rPr>
          <w:rFonts w:hint="eastAsia"/>
          <w:lang w:eastAsia="zh-CN"/>
        </w:rPr>
        <w:t>排放；</w:t>
      </w:r>
    </w:p>
    <w:p w14:paraId="0D9F60A8" w14:textId="77777777" w:rsidR="00C510DA" w:rsidRPr="002B04C3" w:rsidRDefault="00C510DA" w:rsidP="00B21BD7">
      <w:pPr>
        <w:pStyle w:val="Normalnoindent"/>
        <w:rPr>
          <w:lang w:eastAsia="zh-CN"/>
        </w:rPr>
      </w:pPr>
      <w:r w:rsidRPr="002B04C3">
        <w:rPr>
          <w:rFonts w:hint="eastAsia"/>
          <w:lang w:eastAsia="zh-CN"/>
        </w:rPr>
        <w:t>5</w:t>
      </w:r>
      <w:r w:rsidRPr="002B04C3">
        <w:rPr>
          <w:lang w:eastAsia="zh-CN"/>
        </w:rPr>
        <w:tab/>
      </w:r>
      <w:r w:rsidRPr="002B04C3">
        <w:rPr>
          <w:rFonts w:hint="eastAsia"/>
          <w:lang w:eastAsia="zh-CN"/>
        </w:rPr>
        <w:t>为发展中国家组织论坛、研讨会和讲习班，以便提高认识并确定上述国家在环境、气候变化和循环经济问题方面的特殊需要和挑战；</w:t>
      </w:r>
    </w:p>
    <w:p w14:paraId="364BD770" w14:textId="77777777" w:rsidR="00C510DA" w:rsidRPr="002B04C3" w:rsidRDefault="00C510DA" w:rsidP="00B21BD7">
      <w:pPr>
        <w:pStyle w:val="Normalnoindent"/>
        <w:rPr>
          <w:lang w:eastAsia="zh-CN"/>
        </w:rPr>
      </w:pPr>
      <w:r w:rsidRPr="002B04C3">
        <w:rPr>
          <w:lang w:eastAsia="zh-CN"/>
        </w:rPr>
        <w:t>6</w:t>
      </w:r>
      <w:r w:rsidRPr="002B04C3">
        <w:rPr>
          <w:lang w:eastAsia="zh-CN"/>
        </w:rPr>
        <w:tab/>
      </w:r>
      <w:r w:rsidRPr="002B04C3">
        <w:rPr>
          <w:rFonts w:hint="eastAsia"/>
          <w:lang w:eastAsia="zh-CN"/>
        </w:rPr>
        <w:t>制定、推广和传播有关</w:t>
      </w:r>
      <w:r w:rsidRPr="002B04C3">
        <w:rPr>
          <w:rFonts w:hint="eastAsia"/>
          <w:lang w:eastAsia="zh-CN"/>
        </w:rPr>
        <w:t>ICT</w:t>
      </w:r>
      <w:r w:rsidRPr="002B04C3">
        <w:rPr>
          <w:rFonts w:hint="eastAsia"/>
          <w:lang w:eastAsia="zh-CN"/>
        </w:rPr>
        <w:t>、气候变化、环境和循环经济方面的信息和培训计划；</w:t>
      </w:r>
    </w:p>
    <w:p w14:paraId="1694A554" w14:textId="77777777" w:rsidR="00C510DA" w:rsidRPr="002B04C3" w:rsidRDefault="00C510DA" w:rsidP="00B21BD7">
      <w:pPr>
        <w:pStyle w:val="Normalnoindent"/>
        <w:rPr>
          <w:lang w:eastAsia="zh-CN"/>
        </w:rPr>
      </w:pPr>
      <w:r w:rsidRPr="002B04C3">
        <w:rPr>
          <w:lang w:eastAsia="zh-CN"/>
        </w:rPr>
        <w:t>7</w:t>
      </w:r>
      <w:r w:rsidRPr="002B04C3">
        <w:rPr>
          <w:lang w:eastAsia="zh-CN"/>
        </w:rPr>
        <w:tab/>
      </w:r>
      <w:r w:rsidRPr="002B04C3">
        <w:rPr>
          <w:rFonts w:hint="eastAsia"/>
          <w:lang w:eastAsia="zh-CN"/>
        </w:rPr>
        <w:t>报告由国际电联、世界气象组织（</w:t>
      </w:r>
      <w:r w:rsidRPr="002B04C3">
        <w:rPr>
          <w:rFonts w:hint="eastAsia"/>
          <w:lang w:eastAsia="zh-CN"/>
        </w:rPr>
        <w:t>WMO</w:t>
      </w:r>
      <w:r w:rsidRPr="002B04C3">
        <w:rPr>
          <w:rFonts w:hint="eastAsia"/>
          <w:lang w:eastAsia="zh-CN"/>
        </w:rPr>
        <w:t>）、联合国教科文组织政府间海洋学委员会（</w:t>
      </w:r>
      <w:r w:rsidRPr="002B04C3">
        <w:rPr>
          <w:lang w:eastAsia="zh-CN"/>
        </w:rPr>
        <w:t>IOC</w:t>
      </w:r>
      <w:r w:rsidRPr="002B04C3">
        <w:rPr>
          <w:rFonts w:hint="eastAsia"/>
          <w:lang w:eastAsia="zh-CN"/>
        </w:rPr>
        <w:t>-UNESCO</w:t>
      </w:r>
      <w:r w:rsidRPr="002B04C3">
        <w:rPr>
          <w:rFonts w:hint="eastAsia"/>
          <w:lang w:eastAsia="zh-CN"/>
        </w:rPr>
        <w:t>）组成的联合任务组在利用水下电信电缆进行海洋和气候监测以及灾害预警研究方面取得的进展；</w:t>
      </w:r>
    </w:p>
    <w:p w14:paraId="5F973F7C" w14:textId="77777777" w:rsidR="00E676CF" w:rsidRPr="002B04C3" w:rsidRDefault="00E676C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486B6C2F" w14:textId="77777777" w:rsidR="00C510DA" w:rsidRPr="002B04C3" w:rsidRDefault="00C510DA" w:rsidP="00B21BD7">
      <w:pPr>
        <w:pStyle w:val="Normalnoindent"/>
        <w:rPr>
          <w:lang w:eastAsia="zh-CN"/>
        </w:rPr>
      </w:pPr>
      <w:r w:rsidRPr="002B04C3">
        <w:rPr>
          <w:lang w:eastAsia="zh-CN"/>
        </w:rPr>
        <w:lastRenderedPageBreak/>
        <w:t>8</w:t>
      </w:r>
      <w:r w:rsidRPr="002B04C3">
        <w:rPr>
          <w:lang w:eastAsia="zh-CN"/>
        </w:rPr>
        <w:tab/>
      </w:r>
      <w:r w:rsidRPr="002B04C3">
        <w:rPr>
          <w:rFonts w:hint="eastAsia"/>
          <w:lang w:eastAsia="zh-CN"/>
        </w:rPr>
        <w:t>推广</w:t>
      </w:r>
      <w:r w:rsidRPr="002B04C3">
        <w:rPr>
          <w:rFonts w:hint="eastAsia"/>
          <w:lang w:eastAsia="zh-CN"/>
        </w:rPr>
        <w:t>ITU-T</w:t>
      </w:r>
      <w:r w:rsidRPr="002B04C3">
        <w:rPr>
          <w:rFonts w:hint="eastAsia"/>
          <w:lang w:eastAsia="zh-CN"/>
        </w:rPr>
        <w:t>有关</w:t>
      </w:r>
      <w:r w:rsidRPr="002B04C3">
        <w:rPr>
          <w:rFonts w:hint="eastAsia"/>
          <w:lang w:eastAsia="zh-CN"/>
        </w:rPr>
        <w:t>ICT</w:t>
      </w:r>
      <w:r w:rsidRPr="002B04C3">
        <w:rPr>
          <w:rFonts w:hint="eastAsia"/>
          <w:lang w:eastAsia="zh-CN"/>
        </w:rPr>
        <w:t>、环境、气候变化和循环经济全球门户网站并将其用作</w:t>
      </w:r>
      <w:r w:rsidRPr="002B04C3">
        <w:rPr>
          <w:rFonts w:hint="eastAsia"/>
          <w:lang w:eastAsia="zh-CN"/>
        </w:rPr>
        <w:t>ICT</w:t>
      </w:r>
      <w:r w:rsidRPr="002B04C3">
        <w:rPr>
          <w:rFonts w:hint="eastAsia"/>
          <w:lang w:eastAsia="zh-CN"/>
        </w:rPr>
        <w:t>、环境、气候变化和循环经济领域观点、经验和最佳实践交流和传播的电子平台；</w:t>
      </w:r>
    </w:p>
    <w:p w14:paraId="5C2235BE" w14:textId="77777777" w:rsidR="00C510DA" w:rsidRPr="002B04C3" w:rsidRDefault="00C510DA" w:rsidP="00B21BD7">
      <w:pPr>
        <w:pStyle w:val="Normalnoindent"/>
        <w:rPr>
          <w:lang w:eastAsia="zh-CN"/>
        </w:rPr>
      </w:pPr>
      <w:r w:rsidRPr="002B04C3">
        <w:rPr>
          <w:lang w:eastAsia="zh-CN"/>
        </w:rPr>
        <w:t>9</w:t>
      </w:r>
      <w:r w:rsidRPr="002B04C3">
        <w:rPr>
          <w:lang w:eastAsia="zh-CN"/>
        </w:rPr>
        <w:tab/>
      </w:r>
      <w:r w:rsidRPr="002B04C3">
        <w:rPr>
          <w:rFonts w:hint="eastAsia"/>
          <w:lang w:eastAsia="zh-CN"/>
        </w:rPr>
        <w:t>协助易受气候变化影响的国家，并特别关注发展中国家：</w:t>
      </w:r>
    </w:p>
    <w:p w14:paraId="27749EBB" w14:textId="77777777" w:rsidR="00C510DA" w:rsidRPr="002B04C3" w:rsidRDefault="00C510DA" w:rsidP="00F81018">
      <w:pPr>
        <w:pStyle w:val="enumlev1"/>
        <w:rPr>
          <w:lang w:eastAsia="zh-CN"/>
        </w:rPr>
      </w:pPr>
      <w:r w:rsidRPr="002B04C3">
        <w:rPr>
          <w:rFonts w:hint="eastAsia"/>
          <w:lang w:eastAsia="zh-CN"/>
        </w:rPr>
        <w:t>i</w:t>
      </w:r>
      <w:r w:rsidRPr="002B04C3">
        <w:rPr>
          <w:lang w:eastAsia="zh-CN"/>
        </w:rPr>
        <w:t>)</w:t>
      </w:r>
      <w:r w:rsidRPr="002B04C3">
        <w:rPr>
          <w:lang w:eastAsia="zh-CN"/>
        </w:rPr>
        <w:tab/>
      </w:r>
      <w:r w:rsidRPr="002B04C3">
        <w:rPr>
          <w:rFonts w:hint="eastAsia"/>
          <w:lang w:eastAsia="zh-CN"/>
        </w:rPr>
        <w:t>位于沿海地区和被海洋包围的地区以及易受野火和干旱影响的内陆地区的国家；</w:t>
      </w:r>
    </w:p>
    <w:p w14:paraId="3FFA2434" w14:textId="77777777" w:rsidR="00C510DA" w:rsidRPr="002B04C3" w:rsidRDefault="00C510DA" w:rsidP="00F81018">
      <w:pPr>
        <w:pStyle w:val="enumlev1"/>
        <w:rPr>
          <w:lang w:eastAsia="zh-CN"/>
        </w:rPr>
      </w:pPr>
      <w:r w:rsidRPr="002B04C3">
        <w:rPr>
          <w:rFonts w:hint="eastAsia"/>
          <w:lang w:eastAsia="zh-CN"/>
        </w:rPr>
        <w:t>ii</w:t>
      </w:r>
      <w:r w:rsidRPr="002B04C3">
        <w:rPr>
          <w:lang w:eastAsia="zh-CN"/>
        </w:rPr>
        <w:t>)</w:t>
      </w:r>
      <w:r w:rsidRPr="002B04C3">
        <w:rPr>
          <w:lang w:eastAsia="zh-CN"/>
        </w:rPr>
        <w:tab/>
      </w:r>
      <w:r w:rsidRPr="002B04C3">
        <w:rPr>
          <w:rFonts w:hint="eastAsia"/>
          <w:lang w:eastAsia="zh-CN"/>
        </w:rPr>
        <w:t>其经济依赖农业投资的国家；</w:t>
      </w:r>
    </w:p>
    <w:p w14:paraId="7A4BC889" w14:textId="77777777" w:rsidR="00C510DA" w:rsidRPr="002B04C3" w:rsidRDefault="00C510DA" w:rsidP="00F81018">
      <w:pPr>
        <w:pStyle w:val="enumlev1"/>
        <w:rPr>
          <w:b/>
          <w:color w:val="800000"/>
          <w:lang w:eastAsia="zh-CN"/>
        </w:rPr>
      </w:pPr>
      <w:r w:rsidRPr="002B04C3">
        <w:rPr>
          <w:rFonts w:hint="eastAsia"/>
          <w:lang w:eastAsia="zh-CN"/>
        </w:rPr>
        <w:t>iii</w:t>
      </w:r>
      <w:r w:rsidRPr="002B04C3">
        <w:rPr>
          <w:lang w:eastAsia="zh-CN"/>
        </w:rPr>
        <w:t>)</w:t>
      </w:r>
      <w:r w:rsidRPr="002B04C3">
        <w:rPr>
          <w:lang w:eastAsia="zh-CN"/>
        </w:rPr>
        <w:tab/>
      </w:r>
      <w:r w:rsidRPr="002B04C3">
        <w:rPr>
          <w:rFonts w:hint="eastAsia"/>
          <w:lang w:eastAsia="zh-CN"/>
        </w:rPr>
        <w:t>能力薄弱或缺乏减轻气候变化影响所需要的气象支持基础设施和技术系统的国家，</w:t>
      </w:r>
    </w:p>
    <w:p w14:paraId="48593451" w14:textId="77777777" w:rsidR="00C510DA" w:rsidRPr="002B04C3" w:rsidRDefault="00C510DA" w:rsidP="00F81018">
      <w:pPr>
        <w:pStyle w:val="Call"/>
        <w:rPr>
          <w:lang w:eastAsia="zh-CN"/>
        </w:rPr>
      </w:pPr>
      <w:r w:rsidRPr="002B04C3">
        <w:rPr>
          <w:rFonts w:hint="eastAsia"/>
          <w:lang w:eastAsia="zh-CN"/>
        </w:rPr>
        <w:t>请秘书长</w:t>
      </w:r>
    </w:p>
    <w:p w14:paraId="2138EDB5" w14:textId="77777777" w:rsidR="00C510DA" w:rsidRPr="002B04C3" w:rsidRDefault="00C510DA" w:rsidP="00F81018">
      <w:pPr>
        <w:ind w:firstLineChars="200" w:firstLine="440"/>
        <w:rPr>
          <w:lang w:eastAsia="zh-CN"/>
        </w:rPr>
      </w:pPr>
      <w:r w:rsidRPr="002B04C3">
        <w:rPr>
          <w:rFonts w:hint="eastAsia"/>
          <w:lang w:eastAsia="zh-CN"/>
        </w:rPr>
        <w:t>继续与联合国内其它实体开展合作和协作，形成未来国际努力方向，应对环境保护和气候变化，并支持弱势国家的项目，努力实现减缓、适应和复原力以及气候变化就绪计划，为实现《</w:t>
      </w:r>
      <w:r w:rsidRPr="002B04C3">
        <w:rPr>
          <w:rFonts w:hint="eastAsia"/>
          <w:lang w:eastAsia="zh-CN"/>
        </w:rPr>
        <w:t>2030</w:t>
      </w:r>
      <w:r w:rsidRPr="002B04C3">
        <w:rPr>
          <w:rFonts w:hint="eastAsia"/>
          <w:lang w:eastAsia="zh-CN"/>
        </w:rPr>
        <w:t>年可持续发展议程》的各项目标做出贡献，</w:t>
      </w:r>
    </w:p>
    <w:p w14:paraId="2003E9E9" w14:textId="77777777" w:rsidR="00C510DA" w:rsidRPr="002B04C3" w:rsidRDefault="00C510DA" w:rsidP="00F81018">
      <w:pPr>
        <w:pStyle w:val="Call"/>
        <w:rPr>
          <w:lang w:eastAsia="zh-CN"/>
        </w:rPr>
      </w:pPr>
      <w:r w:rsidRPr="002B04C3">
        <w:rPr>
          <w:rFonts w:hint="eastAsia"/>
          <w:lang w:eastAsia="zh-CN"/>
        </w:rPr>
        <w:t>请成员国、部门成员和部门准成员</w:t>
      </w:r>
    </w:p>
    <w:p w14:paraId="5131491D"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继续为第</w:t>
      </w:r>
      <w:r w:rsidRPr="002B04C3">
        <w:rPr>
          <w:rFonts w:hint="eastAsia"/>
          <w:lang w:eastAsia="zh-CN"/>
        </w:rPr>
        <w:t>5</w:t>
      </w:r>
      <w:r w:rsidRPr="002B04C3">
        <w:rPr>
          <w:rFonts w:hint="eastAsia"/>
          <w:lang w:eastAsia="zh-CN"/>
        </w:rPr>
        <w:t>研究组和其他有关</w:t>
      </w:r>
      <w:r w:rsidRPr="002B04C3">
        <w:rPr>
          <w:rFonts w:hint="eastAsia"/>
          <w:lang w:eastAsia="zh-CN"/>
        </w:rPr>
        <w:t>ICT</w:t>
      </w:r>
      <w:r w:rsidRPr="002B04C3">
        <w:rPr>
          <w:rFonts w:hint="eastAsia"/>
          <w:lang w:eastAsia="zh-CN"/>
        </w:rPr>
        <w:t>、环境、气候变化和循环经济的</w:t>
      </w:r>
      <w:r w:rsidRPr="002B04C3">
        <w:rPr>
          <w:rFonts w:hint="eastAsia"/>
          <w:lang w:eastAsia="zh-CN"/>
        </w:rPr>
        <w:t>ITU-T</w:t>
      </w:r>
      <w:r w:rsidRPr="002B04C3">
        <w:rPr>
          <w:rFonts w:hint="eastAsia"/>
          <w:lang w:eastAsia="zh-CN"/>
        </w:rPr>
        <w:t>研究组积极献计献策；</w:t>
      </w:r>
    </w:p>
    <w:p w14:paraId="6ACEC396" w14:textId="77777777" w:rsidR="00C510DA" w:rsidRPr="002B04C3" w:rsidRDefault="00C510DA" w:rsidP="00B21BD7">
      <w:pPr>
        <w:pStyle w:val="Normalnoindent"/>
        <w:rPr>
          <w:lang w:eastAsia="zh-CN"/>
        </w:rPr>
      </w:pPr>
      <w:r w:rsidRPr="002B04C3">
        <w:rPr>
          <w:lang w:eastAsia="zh-CN"/>
        </w:rPr>
        <w:t>2</w:t>
      </w:r>
      <w:r w:rsidRPr="002B04C3">
        <w:rPr>
          <w:lang w:eastAsia="zh-CN"/>
        </w:rPr>
        <w:tab/>
      </w:r>
      <w:r w:rsidRPr="002B04C3">
        <w:rPr>
          <w:rFonts w:hint="eastAsia"/>
          <w:lang w:eastAsia="zh-CN"/>
        </w:rPr>
        <w:t>继续开展或启动包含</w:t>
      </w:r>
      <w:r w:rsidRPr="002B04C3">
        <w:rPr>
          <w:rFonts w:hint="eastAsia"/>
          <w:lang w:eastAsia="zh-CN"/>
        </w:rPr>
        <w:t>ICT</w:t>
      </w:r>
      <w:r w:rsidRPr="002B04C3">
        <w:rPr>
          <w:rFonts w:hint="eastAsia"/>
          <w:lang w:eastAsia="zh-CN"/>
        </w:rPr>
        <w:t>、环境、气候变化和循环经济在内的公有和私营项目，充分考虑到相关</w:t>
      </w:r>
      <w:r w:rsidRPr="002B04C3">
        <w:rPr>
          <w:rFonts w:hint="eastAsia"/>
          <w:lang w:eastAsia="zh-CN"/>
        </w:rPr>
        <w:t>ITU-T</w:t>
      </w:r>
      <w:r w:rsidRPr="002B04C3">
        <w:rPr>
          <w:rFonts w:hint="eastAsia"/>
          <w:lang w:eastAsia="zh-CN"/>
        </w:rPr>
        <w:t>建议书和相关工作；</w:t>
      </w:r>
    </w:p>
    <w:p w14:paraId="19323A78" w14:textId="77777777" w:rsidR="00C510DA" w:rsidRPr="002B04C3" w:rsidRDefault="00C510DA" w:rsidP="00B21BD7">
      <w:pPr>
        <w:pStyle w:val="Normalnoindent"/>
        <w:rPr>
          <w:szCs w:val="24"/>
          <w:lang w:eastAsia="zh-CN"/>
        </w:rPr>
      </w:pPr>
      <w:r w:rsidRPr="002B04C3">
        <w:rPr>
          <w:lang w:eastAsia="zh-CN"/>
        </w:rPr>
        <w:t>3</w:t>
      </w:r>
      <w:r w:rsidRPr="002B04C3">
        <w:rPr>
          <w:lang w:eastAsia="zh-CN"/>
        </w:rPr>
        <w:tab/>
      </w:r>
      <w:r w:rsidRPr="002B04C3">
        <w:rPr>
          <w:rFonts w:hint="eastAsia"/>
          <w:lang w:eastAsia="zh-CN"/>
        </w:rPr>
        <w:t>根据有关该事项的相关国际电联建议书，分享使用绿色</w:t>
      </w:r>
      <w:r w:rsidRPr="002B04C3">
        <w:rPr>
          <w:rFonts w:hint="eastAsia"/>
          <w:lang w:eastAsia="zh-CN"/>
        </w:rPr>
        <w:t>ICT</w:t>
      </w:r>
      <w:r w:rsidRPr="002B04C3">
        <w:rPr>
          <w:rFonts w:hint="eastAsia"/>
          <w:lang w:eastAsia="zh-CN"/>
        </w:rPr>
        <w:t>的最佳实践，提高对其益处的认识</w:t>
      </w:r>
      <w:r w:rsidRPr="002B04C3">
        <w:rPr>
          <w:rFonts w:hint="eastAsia"/>
          <w:color w:val="000000"/>
          <w:szCs w:val="24"/>
          <w:lang w:eastAsia="zh-CN"/>
        </w:rPr>
        <w:t>；</w:t>
      </w:r>
    </w:p>
    <w:p w14:paraId="36F9D381" w14:textId="77777777" w:rsidR="00C510DA" w:rsidRPr="002B04C3" w:rsidRDefault="00C510DA" w:rsidP="00B21BD7">
      <w:pPr>
        <w:pStyle w:val="Normalnoindent"/>
        <w:rPr>
          <w:szCs w:val="24"/>
          <w:lang w:eastAsia="zh-CN"/>
        </w:rPr>
      </w:pPr>
      <w:r w:rsidRPr="002B04C3">
        <w:rPr>
          <w:color w:val="000000"/>
          <w:szCs w:val="24"/>
          <w:lang w:eastAsia="zh-CN"/>
        </w:rPr>
        <w:t>4</w:t>
      </w:r>
      <w:r w:rsidRPr="002B04C3">
        <w:rPr>
          <w:color w:val="000000"/>
          <w:szCs w:val="24"/>
          <w:lang w:eastAsia="zh-CN"/>
        </w:rPr>
        <w:tab/>
      </w:r>
      <w:r w:rsidRPr="002B04C3">
        <w:rPr>
          <w:rFonts w:hint="eastAsia"/>
          <w:color w:val="000000"/>
          <w:szCs w:val="24"/>
          <w:lang w:eastAsia="zh-CN"/>
        </w:rPr>
        <w:t>促进</w:t>
      </w:r>
      <w:r w:rsidRPr="002B04C3">
        <w:rPr>
          <w:rFonts w:hint="eastAsia"/>
          <w:color w:val="000000"/>
          <w:szCs w:val="24"/>
          <w:lang w:eastAsia="zh-CN"/>
        </w:rPr>
        <w:t>ICT</w:t>
      </w:r>
      <w:r w:rsidRPr="002B04C3">
        <w:rPr>
          <w:rFonts w:hint="eastAsia"/>
          <w:color w:val="000000"/>
          <w:szCs w:val="24"/>
          <w:lang w:eastAsia="zh-CN"/>
        </w:rPr>
        <w:t>、气候、环境和能源政策的结合，提高环境效益，强化能效和资源管理；</w:t>
      </w:r>
    </w:p>
    <w:p w14:paraId="2933C166" w14:textId="77777777" w:rsidR="00C510DA" w:rsidRPr="002B04C3" w:rsidRDefault="00C510DA" w:rsidP="00B21BD7">
      <w:pPr>
        <w:pStyle w:val="Normalnoindent"/>
        <w:rPr>
          <w:color w:val="000000"/>
          <w:szCs w:val="24"/>
          <w:lang w:eastAsia="zh-CN"/>
        </w:rPr>
      </w:pPr>
      <w:r w:rsidRPr="002B04C3">
        <w:rPr>
          <w:color w:val="000000"/>
          <w:szCs w:val="24"/>
          <w:lang w:eastAsia="zh-CN"/>
        </w:rPr>
        <w:t>5</w:t>
      </w:r>
      <w:r w:rsidRPr="002B04C3">
        <w:rPr>
          <w:color w:val="000000"/>
          <w:szCs w:val="24"/>
          <w:lang w:eastAsia="zh-CN"/>
        </w:rPr>
        <w:tab/>
      </w:r>
      <w:r w:rsidRPr="002B04C3">
        <w:rPr>
          <w:rFonts w:hint="eastAsia"/>
          <w:color w:val="000000"/>
          <w:szCs w:val="24"/>
          <w:lang w:eastAsia="zh-CN"/>
        </w:rPr>
        <w:t>将</w:t>
      </w:r>
      <w:r w:rsidRPr="002B04C3">
        <w:rPr>
          <w:rFonts w:hint="eastAsia"/>
          <w:color w:val="000000"/>
          <w:szCs w:val="24"/>
          <w:lang w:eastAsia="zh-CN"/>
        </w:rPr>
        <w:t>ICT</w:t>
      </w:r>
      <w:r w:rsidRPr="002B04C3">
        <w:rPr>
          <w:rFonts w:hint="eastAsia"/>
          <w:color w:val="000000"/>
          <w:szCs w:val="24"/>
          <w:lang w:eastAsia="zh-CN"/>
        </w:rPr>
        <w:t>的用途纳入国家气候适应规划，使之成为解决气候变化影响的有力工具；</w:t>
      </w:r>
    </w:p>
    <w:p w14:paraId="418F2F1C" w14:textId="77777777" w:rsidR="00C510DA" w:rsidRPr="002B04C3" w:rsidRDefault="00C510DA" w:rsidP="00B21BD7">
      <w:pPr>
        <w:pStyle w:val="Normalnoindent"/>
        <w:rPr>
          <w:lang w:eastAsia="zh-CN"/>
        </w:rPr>
      </w:pPr>
      <w:r w:rsidRPr="002B04C3">
        <w:rPr>
          <w:rFonts w:hint="eastAsia"/>
          <w:lang w:eastAsia="zh-CN"/>
        </w:rPr>
        <w:t>6</w:t>
      </w:r>
      <w:r w:rsidRPr="002B04C3">
        <w:rPr>
          <w:rFonts w:hint="eastAsia"/>
          <w:lang w:eastAsia="zh-CN"/>
        </w:rPr>
        <w:tab/>
      </w:r>
      <w:r w:rsidRPr="002B04C3">
        <w:rPr>
          <w:rFonts w:hint="eastAsia"/>
          <w:lang w:eastAsia="zh-CN"/>
        </w:rPr>
        <w:t>与各国负责环境问题的归口单位联络，就电信</w:t>
      </w:r>
      <w:r w:rsidRPr="002B04C3">
        <w:rPr>
          <w:rFonts w:hint="eastAsia"/>
          <w:lang w:eastAsia="zh-CN"/>
        </w:rPr>
        <w:t>/ICT</w:t>
      </w:r>
      <w:r w:rsidRPr="002B04C3">
        <w:rPr>
          <w:rFonts w:hint="eastAsia"/>
          <w:lang w:eastAsia="zh-CN"/>
        </w:rPr>
        <w:t>在降低和适应气候变化影响方面的作用提供信息，制定共同提案，供</w:t>
      </w:r>
      <w:r w:rsidRPr="002B04C3">
        <w:rPr>
          <w:rFonts w:hint="eastAsia"/>
          <w:lang w:eastAsia="zh-CN"/>
        </w:rPr>
        <w:t>UNFCCC</w:t>
      </w:r>
      <w:r w:rsidRPr="002B04C3">
        <w:rPr>
          <w:rFonts w:hint="eastAsia"/>
          <w:lang w:eastAsia="zh-CN"/>
        </w:rPr>
        <w:t>审议，以此支持和推动更广泛的联合国气候变化进程。</w:t>
      </w:r>
    </w:p>
    <w:p w14:paraId="2D0F22D5" w14:textId="77777777" w:rsidR="00C510DA" w:rsidRPr="00BD3D12" w:rsidRDefault="00C510DA">
      <w:pPr>
        <w:pStyle w:val="Reasons"/>
        <w:rPr>
          <w:lang w:val="fr-FR" w:eastAsia="zh-CN"/>
        </w:rPr>
      </w:pPr>
    </w:p>
    <w:p w14:paraId="38B8212B" w14:textId="77777777" w:rsidR="00E676CF" w:rsidRPr="00BD3D12" w:rsidRDefault="00E676CF">
      <w:pPr>
        <w:pStyle w:val="Reasons"/>
        <w:rPr>
          <w:lang w:val="fr-FR" w:eastAsia="zh-CN"/>
        </w:rPr>
      </w:pPr>
    </w:p>
    <w:p w14:paraId="0ADD35A8" w14:textId="77777777" w:rsidR="00E676CF" w:rsidRPr="00BD3D12" w:rsidRDefault="00E676CF">
      <w:pPr>
        <w:pStyle w:val="Reasons"/>
        <w:rPr>
          <w:lang w:val="fr-FR" w:eastAsia="zh-CN"/>
        </w:rPr>
      </w:pPr>
    </w:p>
    <w:p w14:paraId="636028FF" w14:textId="77777777" w:rsidR="00E676CF" w:rsidRPr="00BD3D12" w:rsidRDefault="00E676CF">
      <w:pPr>
        <w:pStyle w:val="Reasons"/>
        <w:rPr>
          <w:lang w:val="fr-FR" w:eastAsia="zh-CN"/>
        </w:rPr>
      </w:pPr>
    </w:p>
    <w:p w14:paraId="7B11BCF6" w14:textId="77777777" w:rsidR="00E676CF" w:rsidRPr="00BD3D12" w:rsidRDefault="00E676CF">
      <w:pPr>
        <w:pStyle w:val="Reasons"/>
        <w:rPr>
          <w:lang w:val="fr-FR" w:eastAsia="zh-CN"/>
        </w:rPr>
      </w:pPr>
    </w:p>
    <w:p w14:paraId="728B3302" w14:textId="77777777" w:rsidR="00E676CF" w:rsidRPr="00BD3D12" w:rsidRDefault="00E676CF">
      <w:pPr>
        <w:pStyle w:val="Reasons"/>
        <w:rPr>
          <w:lang w:val="fr-FR" w:eastAsia="zh-CN"/>
        </w:rPr>
      </w:pPr>
    </w:p>
    <w:p w14:paraId="6130C77D" w14:textId="77777777" w:rsidR="00E676CF" w:rsidRPr="00BD3D12" w:rsidRDefault="00E676CF">
      <w:pPr>
        <w:pStyle w:val="Reasons"/>
        <w:rPr>
          <w:lang w:val="fr-FR" w:eastAsia="zh-CN"/>
        </w:rPr>
        <w:sectPr w:rsidR="00E676CF" w:rsidRPr="00BD3D12" w:rsidSect="00811222">
          <w:footerReference w:type="even" r:id="rId89"/>
          <w:footerReference w:type="default" r:id="rId90"/>
          <w:footnotePr>
            <w:numRestart w:val="eachSect"/>
          </w:footnotePr>
          <w:pgSz w:w="11907" w:h="16834" w:code="9"/>
          <w:pgMar w:top="1134" w:right="1134" w:bottom="1134" w:left="1134" w:header="567" w:footer="567" w:gutter="0"/>
          <w:paperSrc w:first="15" w:other="15"/>
          <w:cols w:space="720"/>
          <w:vAlign w:val="both"/>
          <w:docGrid w:linePitch="299"/>
        </w:sectPr>
      </w:pPr>
    </w:p>
    <w:p w14:paraId="2761F8AD" w14:textId="77777777" w:rsidR="00C510DA" w:rsidRPr="002B04C3" w:rsidRDefault="00C510DA" w:rsidP="00F81018">
      <w:pPr>
        <w:pStyle w:val="ResNo"/>
        <w:rPr>
          <w:lang w:eastAsia="zh-CN"/>
        </w:rPr>
      </w:pPr>
      <w:bookmarkStart w:id="88" w:name="_Toc114651358"/>
      <w:r w:rsidRPr="002B04C3">
        <w:rPr>
          <w:rStyle w:val="href"/>
          <w:rFonts w:hint="eastAsia"/>
          <w:lang w:eastAsia="zh-CN"/>
        </w:rPr>
        <w:lastRenderedPageBreak/>
        <w:t>第</w:t>
      </w:r>
      <w:r w:rsidRPr="002B04C3">
        <w:rPr>
          <w:rStyle w:val="href"/>
          <w:rFonts w:hint="eastAsia"/>
          <w:lang w:eastAsia="zh-CN"/>
        </w:rPr>
        <w:t>74</w:t>
      </w:r>
      <w:r w:rsidRPr="002B04C3">
        <w:rPr>
          <w:rStyle w:val="href"/>
          <w:rFonts w:hint="eastAsia"/>
          <w:lang w:eastAsia="zh-CN"/>
        </w:rPr>
        <w:t>号决议</w:t>
      </w:r>
      <w:r w:rsidRPr="002B04C3">
        <w:rPr>
          <w:rFonts w:hint="eastAsia"/>
          <w:lang w:eastAsia="zh-CN"/>
        </w:rPr>
        <w:t>（</w:t>
      </w:r>
      <w:r w:rsidRPr="002B04C3">
        <w:rPr>
          <w:lang w:eastAsia="zh-CN"/>
        </w:rPr>
        <w:t>2022</w:t>
      </w:r>
      <w:r w:rsidRPr="002B04C3">
        <w:rPr>
          <w:rFonts w:hint="eastAsia"/>
          <w:lang w:eastAsia="zh-CN"/>
        </w:rPr>
        <w:t>年，日内瓦，修订版）</w:t>
      </w:r>
      <w:bookmarkEnd w:id="88"/>
    </w:p>
    <w:p w14:paraId="748DDEC2" w14:textId="77777777" w:rsidR="00C510DA" w:rsidRPr="002B04C3" w:rsidRDefault="00C510DA" w:rsidP="00F81018">
      <w:pPr>
        <w:pStyle w:val="Restitle"/>
        <w:rPr>
          <w:lang w:eastAsia="zh-CN"/>
        </w:rPr>
      </w:pPr>
      <w:bookmarkStart w:id="89" w:name="_Toc114651359"/>
      <w:r w:rsidRPr="002B04C3">
        <w:rPr>
          <w:rFonts w:hint="eastAsia"/>
          <w:lang w:eastAsia="zh-CN"/>
        </w:rPr>
        <w:t>加强发展中国家</w:t>
      </w:r>
      <w:r w:rsidR="006066EB" w:rsidRPr="002B04C3">
        <w:footnoteReference w:id="41"/>
      </w:r>
      <w:r w:rsidRPr="002B04C3">
        <w:rPr>
          <w:rFonts w:hint="eastAsia"/>
          <w:lang w:eastAsia="zh-CN"/>
        </w:rPr>
        <w:t>部门成员</w:t>
      </w:r>
      <w:r w:rsidR="001F7E32" w:rsidRPr="002B04C3">
        <w:rPr>
          <w:rStyle w:val="FootnoteReference"/>
          <w:lang w:eastAsia="zh-CN"/>
        </w:rPr>
        <w:footnoteReference w:id="42"/>
      </w:r>
      <w:r w:rsidRPr="002B04C3">
        <w:rPr>
          <w:rFonts w:hint="eastAsia"/>
          <w:lang w:eastAsia="zh-CN"/>
        </w:rPr>
        <w:t>参加国际电联电信标准化部门的工作</w:t>
      </w:r>
      <w:bookmarkEnd w:id="89"/>
    </w:p>
    <w:p w14:paraId="01A7B77C" w14:textId="77777777" w:rsidR="00C510DA" w:rsidRPr="00194A84" w:rsidRDefault="00C510DA" w:rsidP="00F81018">
      <w:pPr>
        <w:pStyle w:val="Resref"/>
        <w:rPr>
          <w:i w:val="0"/>
          <w:lang w:eastAsia="zh-CN"/>
        </w:rPr>
      </w:pPr>
      <w:r w:rsidRPr="00194A84">
        <w:rPr>
          <w:i w:val="0"/>
          <w:lang w:eastAsia="zh-CN"/>
        </w:rPr>
        <w:t>（</w:t>
      </w:r>
      <w:r w:rsidRPr="00194A84">
        <w:rPr>
          <w:rStyle w:val="Italic0"/>
          <w:i w:val="0"/>
          <w:lang w:eastAsia="zh-CN"/>
        </w:rPr>
        <w:t>2008</w:t>
      </w:r>
      <w:r w:rsidRPr="00194A84">
        <w:rPr>
          <w:rStyle w:val="Italic0"/>
          <w:rFonts w:hint="eastAsia"/>
          <w:i w:val="0"/>
          <w:lang w:eastAsia="zh-CN"/>
        </w:rPr>
        <w:t>年，约翰内斯堡；</w:t>
      </w:r>
      <w:r w:rsidRPr="00194A84">
        <w:rPr>
          <w:rStyle w:val="Italic0"/>
          <w:rFonts w:hint="eastAsia"/>
          <w:i w:val="0"/>
          <w:lang w:eastAsia="zh-CN"/>
        </w:rPr>
        <w:t>2012</w:t>
      </w:r>
      <w:r w:rsidRPr="00194A84">
        <w:rPr>
          <w:rStyle w:val="Italic0"/>
          <w:rFonts w:hint="eastAsia"/>
          <w:i w:val="0"/>
          <w:lang w:eastAsia="zh-CN"/>
        </w:rPr>
        <w:t>年，迪拜；</w:t>
      </w:r>
      <w:r w:rsidRPr="00194A84">
        <w:rPr>
          <w:rStyle w:val="Italic0"/>
          <w:rFonts w:hint="eastAsia"/>
          <w:i w:val="0"/>
          <w:lang w:eastAsia="zh-CN"/>
        </w:rPr>
        <w:t>2022</w:t>
      </w:r>
      <w:r w:rsidRPr="00194A84">
        <w:rPr>
          <w:rStyle w:val="Italic0"/>
          <w:rFonts w:hint="eastAsia"/>
          <w:i w:val="0"/>
          <w:lang w:eastAsia="zh-CN"/>
        </w:rPr>
        <w:t>年，日内瓦</w:t>
      </w:r>
      <w:r w:rsidRPr="00194A84">
        <w:rPr>
          <w:i w:val="0"/>
          <w:lang w:eastAsia="zh-CN"/>
        </w:rPr>
        <w:t>）</w:t>
      </w:r>
    </w:p>
    <w:p w14:paraId="1A36BF08" w14:textId="77777777" w:rsidR="00C510DA" w:rsidRPr="002B04C3" w:rsidRDefault="00C510DA" w:rsidP="001F7E32">
      <w:pPr>
        <w:pStyle w:val="Normalnoindent"/>
        <w:rPr>
          <w:lang w:eastAsia="zh-CN"/>
        </w:rPr>
      </w:pPr>
      <w:r w:rsidRPr="002B04C3">
        <w:rPr>
          <w:rFonts w:hint="eastAsia"/>
          <w:lang w:eastAsia="zh-CN"/>
        </w:rPr>
        <w:t>世界电信标准化全会</w:t>
      </w:r>
      <w:r w:rsidRPr="002B04C3">
        <w:rPr>
          <w:lang w:eastAsia="zh-CN"/>
        </w:rPr>
        <w:t>（</w:t>
      </w:r>
      <w:r w:rsidRPr="002B04C3">
        <w:rPr>
          <w:lang w:eastAsia="zh-CN"/>
        </w:rPr>
        <w:t>2022</w:t>
      </w:r>
      <w:r w:rsidRPr="002B04C3">
        <w:rPr>
          <w:rFonts w:hint="eastAsia"/>
          <w:lang w:eastAsia="zh-CN"/>
        </w:rPr>
        <w:t>年，日内瓦），</w:t>
      </w:r>
    </w:p>
    <w:p w14:paraId="414B451D" w14:textId="77777777" w:rsidR="00C510DA" w:rsidRPr="002B04C3" w:rsidRDefault="00C510DA" w:rsidP="00F81018">
      <w:pPr>
        <w:pStyle w:val="Call"/>
        <w:rPr>
          <w:rStyle w:val="Italic0"/>
          <w:lang w:eastAsia="zh-CN"/>
        </w:rPr>
      </w:pPr>
      <w:r w:rsidRPr="002B04C3">
        <w:rPr>
          <w:rFonts w:hint="eastAsia"/>
          <w:lang w:eastAsia="zh-CN"/>
        </w:rPr>
        <w:t>忆及</w:t>
      </w:r>
    </w:p>
    <w:p w14:paraId="7FA73925" w14:textId="77777777" w:rsidR="00C510DA" w:rsidRPr="002B04C3" w:rsidRDefault="00C510DA" w:rsidP="00B21BD7">
      <w:pPr>
        <w:pStyle w:val="Normalnoindent"/>
        <w:rPr>
          <w:rFonts w:eastAsia="Times New Roman"/>
          <w:b/>
          <w:color w:val="800000"/>
          <w:lang w:eastAsia="zh-CN"/>
        </w:rPr>
      </w:pPr>
      <w:r w:rsidRPr="002B04C3">
        <w:rPr>
          <w:rFonts w:eastAsia="Times New Roman"/>
          <w:i/>
          <w:iCs/>
          <w:lang w:eastAsia="zh-CN"/>
        </w:rPr>
        <w:t>a)</w:t>
      </w:r>
      <w:r w:rsidRPr="002B04C3">
        <w:rPr>
          <w:rFonts w:eastAsia="Times New Roman"/>
          <w:lang w:eastAsia="zh-CN"/>
        </w:rPr>
        <w:tab/>
      </w:r>
      <w:r w:rsidRPr="002B04C3">
        <w:rPr>
          <w:rFonts w:hint="eastAsia"/>
          <w:lang w:eastAsia="zh-CN"/>
        </w:rPr>
        <w:t>关于国际电联</w:t>
      </w:r>
      <w:r w:rsidRPr="002B04C3">
        <w:rPr>
          <w:lang w:eastAsia="zh-CN"/>
        </w:rPr>
        <w:t>2020-2023</w:t>
      </w:r>
      <w:r w:rsidRPr="002B04C3">
        <w:rPr>
          <w:rFonts w:hint="eastAsia"/>
          <w:lang w:eastAsia="zh-CN"/>
        </w:rPr>
        <w:t>年战略规划的全权代表大会第</w:t>
      </w:r>
      <w:r w:rsidRPr="002B04C3">
        <w:rPr>
          <w:lang w:eastAsia="zh-CN"/>
        </w:rPr>
        <w:t>71</w:t>
      </w:r>
      <w:r w:rsidRPr="002B04C3">
        <w:rPr>
          <w:rFonts w:hint="eastAsia"/>
          <w:lang w:eastAsia="zh-CN"/>
        </w:rPr>
        <w:t>号决议（</w:t>
      </w:r>
      <w:r w:rsidRPr="002B04C3">
        <w:rPr>
          <w:lang w:eastAsia="zh-CN"/>
        </w:rPr>
        <w:t>2018</w:t>
      </w:r>
      <w:r w:rsidRPr="002B04C3">
        <w:rPr>
          <w:rFonts w:hint="eastAsia"/>
          <w:lang w:eastAsia="zh-CN"/>
        </w:rPr>
        <w:t>年，迪拜，修订版）；</w:t>
      </w:r>
    </w:p>
    <w:p w14:paraId="4D482D3D" w14:textId="77777777" w:rsidR="00C510DA" w:rsidRPr="002B04C3" w:rsidRDefault="00C510DA" w:rsidP="00B21BD7">
      <w:pPr>
        <w:pStyle w:val="Normalnoindent"/>
        <w:rPr>
          <w:lang w:eastAsia="zh-CN"/>
        </w:rPr>
      </w:pPr>
      <w:r w:rsidRPr="002B04C3">
        <w:rPr>
          <w:rFonts w:eastAsia="Times New Roman"/>
          <w:i/>
          <w:iCs/>
          <w:lang w:eastAsia="zh-CN"/>
        </w:rPr>
        <w:t>b)</w:t>
      </w:r>
      <w:r w:rsidRPr="002B04C3">
        <w:rPr>
          <w:rFonts w:eastAsia="Times New Roman"/>
          <w:lang w:eastAsia="zh-CN"/>
        </w:rPr>
        <w:tab/>
      </w:r>
      <w:r w:rsidRPr="002B04C3">
        <w:rPr>
          <w:rFonts w:hint="eastAsia"/>
          <w:lang w:eastAsia="zh-CN"/>
        </w:rPr>
        <w:t>关于</w:t>
      </w:r>
      <w:r w:rsidRPr="002B04C3">
        <w:rPr>
          <w:lang w:eastAsia="zh-CN"/>
        </w:rPr>
        <w:t>缩小发展中国家与发达国家之间在标准化工作方面的差距</w:t>
      </w:r>
      <w:r w:rsidRPr="002B04C3">
        <w:rPr>
          <w:rFonts w:hint="eastAsia"/>
          <w:lang w:eastAsia="zh-CN"/>
        </w:rPr>
        <w:t>的</w:t>
      </w:r>
      <w:r w:rsidRPr="002B04C3">
        <w:rPr>
          <w:lang w:eastAsia="zh-CN"/>
        </w:rPr>
        <w:t>全权代表大会</w:t>
      </w:r>
      <w:r w:rsidRPr="002B04C3">
        <w:rPr>
          <w:rFonts w:hint="eastAsia"/>
          <w:lang w:eastAsia="zh-CN"/>
        </w:rPr>
        <w:t>第</w:t>
      </w:r>
      <w:r w:rsidRPr="002B04C3">
        <w:rPr>
          <w:lang w:eastAsia="zh-CN"/>
        </w:rPr>
        <w:t>123</w:t>
      </w:r>
      <w:r w:rsidRPr="002B04C3">
        <w:rPr>
          <w:rFonts w:hint="eastAsia"/>
          <w:lang w:eastAsia="zh-CN"/>
        </w:rPr>
        <w:t>号决议</w:t>
      </w:r>
      <w:r w:rsidRPr="002B04C3">
        <w:rPr>
          <w:lang w:eastAsia="zh-CN"/>
        </w:rPr>
        <w:t>（</w:t>
      </w:r>
      <w:r w:rsidRPr="002B04C3">
        <w:rPr>
          <w:lang w:eastAsia="zh-CN"/>
        </w:rPr>
        <w:t>2018</w:t>
      </w:r>
      <w:r w:rsidRPr="002B04C3">
        <w:rPr>
          <w:lang w:eastAsia="zh-CN"/>
        </w:rPr>
        <w:t>年，</w:t>
      </w:r>
      <w:r w:rsidRPr="002B04C3">
        <w:rPr>
          <w:rFonts w:hint="eastAsia"/>
          <w:lang w:eastAsia="zh-CN"/>
        </w:rPr>
        <w:t>迪拜，</w:t>
      </w:r>
      <w:r w:rsidRPr="002B04C3">
        <w:rPr>
          <w:lang w:eastAsia="zh-CN"/>
        </w:rPr>
        <w:t>修订版）</w:t>
      </w:r>
      <w:r w:rsidRPr="002B04C3">
        <w:rPr>
          <w:rFonts w:hint="eastAsia"/>
          <w:lang w:eastAsia="zh-CN"/>
        </w:rPr>
        <w:t>的精神；</w:t>
      </w:r>
    </w:p>
    <w:p w14:paraId="64FC4D1B"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c)</w:t>
      </w:r>
      <w:r w:rsidRPr="002B04C3">
        <w:rPr>
          <w:rFonts w:eastAsia="Times New Roman"/>
          <w:lang w:eastAsia="zh-CN"/>
        </w:rPr>
        <w:tab/>
      </w:r>
      <w:r w:rsidRPr="002B04C3">
        <w:rPr>
          <w:rFonts w:ascii="SimSun" w:hAnsi="SimSun" w:cs="SimSun" w:hint="eastAsia"/>
          <w:lang w:eastAsia="zh-CN"/>
        </w:rPr>
        <w:t>本届全会第</w:t>
      </w:r>
      <w:r w:rsidRPr="002B04C3">
        <w:rPr>
          <w:rFonts w:eastAsia="Times New Roman" w:hint="eastAsia"/>
          <w:lang w:eastAsia="zh-CN"/>
        </w:rPr>
        <w:t>44</w:t>
      </w:r>
      <w:r w:rsidRPr="002B04C3">
        <w:rPr>
          <w:rFonts w:ascii="SimSun" w:hAnsi="SimSun" w:cs="SimSun" w:hint="eastAsia"/>
          <w:lang w:eastAsia="zh-CN"/>
        </w:rPr>
        <w:t>号和第</w:t>
      </w:r>
      <w:r w:rsidRPr="002B04C3">
        <w:rPr>
          <w:rFonts w:eastAsia="Times New Roman" w:hint="eastAsia"/>
          <w:lang w:eastAsia="zh-CN"/>
        </w:rPr>
        <w:t>54</w:t>
      </w:r>
      <w:r w:rsidRPr="002B04C3">
        <w:rPr>
          <w:rFonts w:ascii="SimSun" w:hAnsi="SimSun" w:cs="SimSun" w:hint="eastAsia"/>
          <w:lang w:eastAsia="zh-CN"/>
        </w:rPr>
        <w:t>号决议（</w:t>
      </w:r>
      <w:r w:rsidRPr="002B04C3">
        <w:rPr>
          <w:rFonts w:hint="eastAsia"/>
          <w:lang w:eastAsia="zh-CN"/>
        </w:rPr>
        <w:t>2022</w:t>
      </w:r>
      <w:r w:rsidRPr="002B04C3">
        <w:rPr>
          <w:rFonts w:hint="eastAsia"/>
          <w:lang w:eastAsia="zh-CN"/>
        </w:rPr>
        <w:t>年</w:t>
      </w:r>
      <w:r w:rsidRPr="002B04C3">
        <w:rPr>
          <w:rFonts w:ascii="SimSun" w:hAnsi="SimSun" w:cs="SimSun" w:hint="eastAsia"/>
          <w:lang w:eastAsia="zh-CN"/>
        </w:rPr>
        <w:t>，日内瓦，修订版）的目标，</w:t>
      </w:r>
    </w:p>
    <w:p w14:paraId="3E26FDBE" w14:textId="77777777" w:rsidR="00C510DA" w:rsidRPr="002B04C3" w:rsidRDefault="00C510DA" w:rsidP="00F81018">
      <w:pPr>
        <w:pStyle w:val="Call"/>
        <w:rPr>
          <w:lang w:eastAsia="zh-CN"/>
        </w:rPr>
      </w:pPr>
      <w:r w:rsidRPr="002B04C3">
        <w:rPr>
          <w:rFonts w:hint="eastAsia"/>
          <w:lang w:eastAsia="zh-CN"/>
        </w:rPr>
        <w:t>顾及</w:t>
      </w:r>
    </w:p>
    <w:p w14:paraId="78E1424E" w14:textId="77777777" w:rsidR="00C510DA" w:rsidRPr="00BD3D12" w:rsidRDefault="00C510DA" w:rsidP="00F81018">
      <w:pPr>
        <w:ind w:firstLineChars="200" w:firstLine="440"/>
        <w:rPr>
          <w:lang w:eastAsia="zh-CN"/>
        </w:rPr>
      </w:pPr>
      <w:r w:rsidRPr="002B04C3">
        <w:rPr>
          <w:rFonts w:hint="eastAsia"/>
          <w:lang w:eastAsia="zh-CN"/>
        </w:rPr>
        <w:t>全权代表大会关于接纳发展中国家部门成员参加国际电联无线电通信部门（</w:t>
      </w:r>
      <w:r w:rsidRPr="002B04C3">
        <w:rPr>
          <w:lang w:eastAsia="zh-CN"/>
        </w:rPr>
        <w:t>ITU-R</w:t>
      </w:r>
      <w:r w:rsidRPr="002B04C3">
        <w:rPr>
          <w:lang w:eastAsia="zh-CN"/>
        </w:rPr>
        <w:t>）</w:t>
      </w:r>
      <w:r w:rsidRPr="002B04C3">
        <w:rPr>
          <w:rFonts w:hint="eastAsia"/>
          <w:lang w:eastAsia="zh-CN"/>
        </w:rPr>
        <w:t>和国际电联电信标准化部门（</w:t>
      </w:r>
      <w:r w:rsidRPr="002B04C3">
        <w:rPr>
          <w:lang w:eastAsia="zh-CN"/>
        </w:rPr>
        <w:t>ITU-T</w:t>
      </w:r>
      <w:r w:rsidRPr="002B04C3">
        <w:rPr>
          <w:lang w:eastAsia="zh-CN"/>
        </w:rPr>
        <w:t>）</w:t>
      </w:r>
      <w:r w:rsidRPr="002B04C3">
        <w:rPr>
          <w:rFonts w:hint="eastAsia"/>
          <w:lang w:eastAsia="zh-CN"/>
        </w:rPr>
        <w:t>的工作的第</w:t>
      </w:r>
      <w:r w:rsidRPr="002B04C3">
        <w:rPr>
          <w:rFonts w:hint="eastAsia"/>
          <w:lang w:eastAsia="zh-CN"/>
        </w:rPr>
        <w:t>170</w:t>
      </w:r>
      <w:r w:rsidRPr="002B04C3">
        <w:rPr>
          <w:rFonts w:hint="eastAsia"/>
          <w:lang w:eastAsia="zh-CN"/>
        </w:rPr>
        <w:t>号决议（</w:t>
      </w:r>
      <w:r w:rsidRPr="002B04C3">
        <w:rPr>
          <w:rFonts w:hint="eastAsia"/>
          <w:lang w:eastAsia="zh-CN"/>
        </w:rPr>
        <w:t>2014</w:t>
      </w:r>
      <w:r w:rsidRPr="002B04C3">
        <w:rPr>
          <w:rFonts w:hint="eastAsia"/>
          <w:lang w:eastAsia="zh-CN"/>
        </w:rPr>
        <w:t>年，釜山，修订版），将发展中国家部门成员的会费标准设定为部门成员为摊付国际电联费用而支付的会费单位金额的十六分之一，</w:t>
      </w:r>
    </w:p>
    <w:p w14:paraId="74B993D5" w14:textId="77777777" w:rsidR="00C510DA" w:rsidRPr="002B04C3" w:rsidRDefault="00C510DA" w:rsidP="00F81018">
      <w:pPr>
        <w:pStyle w:val="Call"/>
        <w:rPr>
          <w:lang w:eastAsia="zh-CN"/>
        </w:rPr>
      </w:pPr>
      <w:r w:rsidRPr="002B04C3">
        <w:rPr>
          <w:rFonts w:hint="eastAsia"/>
          <w:lang w:eastAsia="zh-CN"/>
        </w:rPr>
        <w:t>认识到</w:t>
      </w:r>
    </w:p>
    <w:p w14:paraId="0E6948FE" w14:textId="77777777" w:rsidR="00C510DA" w:rsidRPr="002B04C3" w:rsidRDefault="00C510DA" w:rsidP="00B21BD7">
      <w:pPr>
        <w:pStyle w:val="Normalnoindent"/>
        <w:rPr>
          <w:lang w:eastAsia="zh-CN"/>
        </w:rPr>
      </w:pPr>
      <w:r w:rsidRPr="002B04C3">
        <w:rPr>
          <w:i/>
          <w:iCs/>
          <w:lang w:eastAsia="zh-CN"/>
        </w:rPr>
        <w:t>a</w:t>
      </w:r>
      <w:r w:rsidRPr="002B04C3">
        <w:rPr>
          <w:rFonts w:eastAsia="Times New Roman"/>
          <w:i/>
          <w:iCs/>
          <w:lang w:eastAsia="zh-CN"/>
        </w:rPr>
        <w:t>)</w:t>
      </w:r>
      <w:r w:rsidRPr="002B04C3">
        <w:rPr>
          <w:lang w:eastAsia="zh-CN"/>
        </w:rPr>
        <w:tab/>
      </w:r>
      <w:r w:rsidRPr="002B04C3">
        <w:rPr>
          <w:rFonts w:hint="eastAsia"/>
          <w:lang w:eastAsia="zh-CN"/>
        </w:rPr>
        <w:t>发展中国家的运营商较少参加标准化活动；</w:t>
      </w:r>
    </w:p>
    <w:p w14:paraId="7822006D" w14:textId="77777777" w:rsidR="00C510DA" w:rsidRPr="002B04C3" w:rsidRDefault="00C510DA" w:rsidP="00B21BD7">
      <w:pPr>
        <w:pStyle w:val="Normalnoindent"/>
        <w:rPr>
          <w:lang w:eastAsia="zh-CN"/>
        </w:rPr>
      </w:pPr>
      <w:r w:rsidRPr="002B04C3">
        <w:rPr>
          <w:rFonts w:hint="eastAsia"/>
          <w:i/>
          <w:iCs/>
          <w:lang w:eastAsia="zh-CN"/>
        </w:rPr>
        <w:t>b</w:t>
      </w:r>
      <w:r w:rsidRPr="002B04C3">
        <w:rPr>
          <w:rFonts w:eastAsia="Times New Roman"/>
          <w:i/>
          <w:iCs/>
          <w:lang w:eastAsia="zh-CN"/>
        </w:rPr>
        <w:t>)</w:t>
      </w:r>
      <w:r w:rsidRPr="002B04C3">
        <w:rPr>
          <w:rFonts w:hint="eastAsia"/>
          <w:lang w:eastAsia="zh-CN"/>
        </w:rPr>
        <w:tab/>
      </w:r>
      <w:r w:rsidRPr="002B04C3">
        <w:rPr>
          <w:rFonts w:hint="eastAsia"/>
          <w:lang w:eastAsia="zh-CN"/>
        </w:rPr>
        <w:t>这些运营商中的绝大部分都属于发达国家电信公司的附属实体，而这些电信公司是国际电联部门成员；</w:t>
      </w:r>
    </w:p>
    <w:p w14:paraId="4B7752BA" w14:textId="77777777" w:rsidR="00C510DA" w:rsidRPr="002B04C3" w:rsidRDefault="00C510DA" w:rsidP="00B21BD7">
      <w:pPr>
        <w:pStyle w:val="Normalnoindent"/>
        <w:rPr>
          <w:lang w:eastAsia="zh-CN"/>
        </w:rPr>
      </w:pPr>
      <w:r w:rsidRPr="002B04C3">
        <w:rPr>
          <w:rFonts w:hint="eastAsia"/>
          <w:i/>
          <w:iCs/>
          <w:lang w:eastAsia="zh-CN"/>
        </w:rPr>
        <w:t>c</w:t>
      </w:r>
      <w:r w:rsidRPr="002B04C3">
        <w:rPr>
          <w:rFonts w:eastAsia="Times New Roman"/>
          <w:i/>
          <w:iCs/>
          <w:lang w:eastAsia="zh-CN"/>
        </w:rPr>
        <w:t>)</w:t>
      </w:r>
      <w:r w:rsidRPr="002B04C3">
        <w:rPr>
          <w:i/>
          <w:iCs/>
          <w:lang w:eastAsia="zh-CN"/>
        </w:rPr>
        <w:tab/>
      </w:r>
      <w:r w:rsidRPr="002B04C3">
        <w:rPr>
          <w:rFonts w:hint="eastAsia"/>
          <w:lang w:eastAsia="zh-CN"/>
        </w:rPr>
        <w:t>发达国家部门成员参加</w:t>
      </w:r>
      <w:r w:rsidRPr="002B04C3">
        <w:rPr>
          <w:rFonts w:hint="eastAsia"/>
          <w:lang w:eastAsia="zh-CN"/>
        </w:rPr>
        <w:t>ITU-T</w:t>
      </w:r>
      <w:r w:rsidRPr="002B04C3">
        <w:rPr>
          <w:rFonts w:hint="eastAsia"/>
          <w:lang w:eastAsia="zh-CN"/>
        </w:rPr>
        <w:t>活动的战略目标并不一定包括其附属实体对</w:t>
      </w:r>
      <w:r w:rsidRPr="002B04C3">
        <w:rPr>
          <w:rFonts w:hint="eastAsia"/>
          <w:lang w:eastAsia="zh-CN"/>
        </w:rPr>
        <w:t>ITU-T</w:t>
      </w:r>
      <w:r w:rsidRPr="002B04C3">
        <w:rPr>
          <w:rFonts w:hint="eastAsia"/>
          <w:lang w:eastAsia="zh-CN"/>
        </w:rPr>
        <w:t>活动的参与；</w:t>
      </w:r>
    </w:p>
    <w:p w14:paraId="3BAD9099"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0C910E0F" w14:textId="77777777" w:rsidR="00C510DA" w:rsidRPr="002B04C3" w:rsidRDefault="00C510DA" w:rsidP="00B21BD7">
      <w:pPr>
        <w:pStyle w:val="Normalnoindent"/>
        <w:rPr>
          <w:lang w:eastAsia="zh-CN"/>
        </w:rPr>
      </w:pPr>
      <w:r w:rsidRPr="002B04C3">
        <w:rPr>
          <w:rFonts w:hint="eastAsia"/>
          <w:i/>
          <w:iCs/>
          <w:lang w:eastAsia="zh-CN"/>
        </w:rPr>
        <w:lastRenderedPageBreak/>
        <w:t>d</w:t>
      </w:r>
      <w:r w:rsidRPr="002B04C3">
        <w:rPr>
          <w:rFonts w:eastAsia="Times New Roman"/>
          <w:i/>
          <w:iCs/>
          <w:lang w:eastAsia="zh-CN"/>
        </w:rPr>
        <w:t>)</w:t>
      </w:r>
      <w:r w:rsidRPr="002B04C3">
        <w:rPr>
          <w:i/>
          <w:iCs/>
          <w:lang w:eastAsia="zh-CN"/>
        </w:rPr>
        <w:tab/>
      </w:r>
      <w:r w:rsidRPr="002B04C3">
        <w:rPr>
          <w:rFonts w:hint="eastAsia"/>
          <w:lang w:eastAsia="zh-CN"/>
        </w:rPr>
        <w:t>发展中国家的电信运营商尤其重视信息通信技术的运营和基础设施部署，而非积极参加标准化活动；</w:t>
      </w:r>
    </w:p>
    <w:p w14:paraId="33D50C13" w14:textId="77777777" w:rsidR="00C510DA" w:rsidRPr="002B04C3" w:rsidRDefault="00C510DA" w:rsidP="00B21BD7">
      <w:pPr>
        <w:pStyle w:val="Normalnoindent"/>
        <w:rPr>
          <w:lang w:eastAsia="zh-CN"/>
        </w:rPr>
      </w:pPr>
      <w:r w:rsidRPr="002B04C3">
        <w:rPr>
          <w:i/>
          <w:iCs/>
          <w:lang w:eastAsia="zh-CN"/>
        </w:rPr>
        <w:t>e</w:t>
      </w:r>
      <w:r w:rsidRPr="002B04C3">
        <w:rPr>
          <w:rFonts w:eastAsia="Times New Roman"/>
          <w:i/>
          <w:iCs/>
          <w:lang w:eastAsia="zh-CN"/>
        </w:rPr>
        <w:t>)</w:t>
      </w:r>
      <w:r w:rsidRPr="002B04C3">
        <w:rPr>
          <w:lang w:eastAsia="zh-CN"/>
        </w:rPr>
        <w:tab/>
      </w:r>
      <w:r w:rsidRPr="002B04C3">
        <w:rPr>
          <w:rFonts w:hint="eastAsia"/>
          <w:lang w:eastAsia="zh-CN"/>
        </w:rPr>
        <w:t>国际电联《组织法》第</w:t>
      </w:r>
      <w:r w:rsidRPr="002B04C3">
        <w:rPr>
          <w:rFonts w:hint="eastAsia"/>
          <w:lang w:eastAsia="zh-CN"/>
        </w:rPr>
        <w:t>1</w:t>
      </w:r>
      <w:r w:rsidRPr="002B04C3">
        <w:rPr>
          <w:rFonts w:hint="eastAsia"/>
          <w:lang w:eastAsia="zh-CN"/>
        </w:rPr>
        <w:t>条规定，国际电联将以令人满意的服务质量推进世界电信标准化进程，促进并加强各实体和组织在国际电联活动中的参与并为实现国际电联宗旨中涵盖的总体目标加强这些机构与成员国之间富有成效的合作，</w:t>
      </w:r>
    </w:p>
    <w:p w14:paraId="0F3CF857" w14:textId="77777777" w:rsidR="00C510DA" w:rsidRPr="002B04C3" w:rsidRDefault="00C510DA" w:rsidP="00F81018">
      <w:pPr>
        <w:pStyle w:val="Call"/>
        <w:rPr>
          <w:lang w:eastAsia="zh-CN"/>
        </w:rPr>
      </w:pPr>
      <w:r w:rsidRPr="002B04C3">
        <w:rPr>
          <w:rFonts w:hint="eastAsia"/>
          <w:lang w:eastAsia="zh-CN"/>
        </w:rPr>
        <w:t>考虑到</w:t>
      </w:r>
    </w:p>
    <w:p w14:paraId="310FE75D" w14:textId="77777777" w:rsidR="00C510DA" w:rsidRPr="002B04C3" w:rsidRDefault="00C510DA" w:rsidP="00B21BD7">
      <w:pPr>
        <w:pStyle w:val="Normalnoindent"/>
        <w:rPr>
          <w:lang w:eastAsia="zh-CN"/>
        </w:rPr>
      </w:pPr>
      <w:r w:rsidRPr="002B04C3">
        <w:rPr>
          <w:i/>
          <w:iCs/>
          <w:lang w:eastAsia="zh-CN"/>
        </w:rPr>
        <w:t>a</w:t>
      </w:r>
      <w:r w:rsidRPr="002B04C3">
        <w:rPr>
          <w:rFonts w:eastAsia="Times New Roman"/>
          <w:i/>
          <w:iCs/>
          <w:lang w:eastAsia="zh-CN"/>
        </w:rPr>
        <w:t>)</w:t>
      </w:r>
      <w:r w:rsidRPr="002B04C3">
        <w:rPr>
          <w:lang w:eastAsia="zh-CN"/>
        </w:rPr>
        <w:tab/>
      </w:r>
      <w:r w:rsidRPr="002B04C3">
        <w:rPr>
          <w:rFonts w:hint="eastAsia"/>
          <w:lang w:eastAsia="zh-CN"/>
        </w:rPr>
        <w:t>发展中国家的相关实体或组织非常关心</w:t>
      </w:r>
      <w:r w:rsidRPr="002B04C3">
        <w:rPr>
          <w:lang w:eastAsia="zh-CN"/>
        </w:rPr>
        <w:t>ITU-T</w:t>
      </w:r>
      <w:r w:rsidRPr="002B04C3">
        <w:rPr>
          <w:rFonts w:hint="eastAsia"/>
          <w:lang w:eastAsia="zh-CN"/>
        </w:rPr>
        <w:t>的标准化工作，并且愿意在提供更加有利的参加</w:t>
      </w:r>
      <w:r w:rsidRPr="002B04C3">
        <w:rPr>
          <w:lang w:eastAsia="zh-CN"/>
        </w:rPr>
        <w:t>ITU-T</w:t>
      </w:r>
      <w:r w:rsidRPr="002B04C3">
        <w:rPr>
          <w:rFonts w:hint="eastAsia"/>
          <w:lang w:eastAsia="zh-CN"/>
        </w:rPr>
        <w:t>工作的财务条件基础上参加本部门的工作；</w:t>
      </w:r>
    </w:p>
    <w:p w14:paraId="4A2BB8BF" w14:textId="77777777" w:rsidR="00C510DA" w:rsidRPr="002B04C3" w:rsidRDefault="00C510DA" w:rsidP="00B21BD7">
      <w:pPr>
        <w:pStyle w:val="Normalnoindent"/>
        <w:rPr>
          <w:lang w:eastAsia="zh-CN"/>
        </w:rPr>
      </w:pPr>
      <w:r w:rsidRPr="002B04C3">
        <w:rPr>
          <w:rFonts w:hint="eastAsia"/>
          <w:i/>
          <w:iCs/>
          <w:lang w:eastAsia="zh-CN"/>
        </w:rPr>
        <w:t>b</w:t>
      </w:r>
      <w:r w:rsidRPr="002B04C3">
        <w:rPr>
          <w:rFonts w:eastAsia="Times New Roman"/>
          <w:i/>
          <w:iCs/>
          <w:lang w:eastAsia="zh-CN"/>
        </w:rPr>
        <w:t>)</w:t>
      </w:r>
      <w:r w:rsidRPr="002B04C3">
        <w:rPr>
          <w:rFonts w:hint="eastAsia"/>
          <w:lang w:eastAsia="zh-CN"/>
        </w:rPr>
        <w:tab/>
      </w:r>
      <w:r w:rsidRPr="002B04C3">
        <w:rPr>
          <w:rFonts w:hint="eastAsia"/>
          <w:lang w:eastAsia="zh-CN"/>
        </w:rPr>
        <w:t>上述实体或机构在新技术的研发中具有重要作用，发展中国家的实体参与</w:t>
      </w:r>
      <w:r w:rsidRPr="002B04C3">
        <w:rPr>
          <w:lang w:eastAsia="zh-CN"/>
        </w:rPr>
        <w:t>ITU-T</w:t>
      </w:r>
      <w:r w:rsidRPr="002B04C3">
        <w:rPr>
          <w:rFonts w:hint="eastAsia"/>
          <w:lang w:eastAsia="zh-CN"/>
        </w:rPr>
        <w:t>的工作有助于缩小标准化工作差距；</w:t>
      </w:r>
    </w:p>
    <w:p w14:paraId="0A5B48B0" w14:textId="77777777" w:rsidR="00C510DA" w:rsidRPr="002B04C3" w:rsidRDefault="00C510DA" w:rsidP="00B21BD7">
      <w:pPr>
        <w:pStyle w:val="Normalnoindent"/>
        <w:rPr>
          <w:lang w:eastAsia="zh-CN"/>
        </w:rPr>
      </w:pPr>
      <w:r w:rsidRPr="002B04C3">
        <w:rPr>
          <w:i/>
          <w:iCs/>
          <w:lang w:eastAsia="zh-CN"/>
        </w:rPr>
        <w:t>c</w:t>
      </w:r>
      <w:r w:rsidRPr="002B04C3">
        <w:rPr>
          <w:rFonts w:eastAsia="Times New Roman"/>
          <w:i/>
          <w:iCs/>
          <w:lang w:eastAsia="zh-CN"/>
        </w:rPr>
        <w:t>)</w:t>
      </w:r>
      <w:r w:rsidRPr="002B04C3">
        <w:rPr>
          <w:lang w:eastAsia="zh-CN"/>
        </w:rPr>
        <w:tab/>
      </w:r>
      <w:r w:rsidRPr="002B04C3">
        <w:rPr>
          <w:rFonts w:hint="eastAsia"/>
          <w:lang w:eastAsia="zh-CN"/>
        </w:rPr>
        <w:t>部门成员的这种参与将有助于加强发展中国家的能力建设，提高其竞争力并支持发展中国家的市场创新，</w:t>
      </w:r>
    </w:p>
    <w:p w14:paraId="6B003E7C" w14:textId="77777777" w:rsidR="00C510DA" w:rsidRPr="002B04C3" w:rsidRDefault="00C510DA" w:rsidP="00F81018">
      <w:pPr>
        <w:pStyle w:val="Call"/>
        <w:rPr>
          <w:lang w:eastAsia="zh-CN"/>
        </w:rPr>
      </w:pPr>
      <w:r w:rsidRPr="002B04C3">
        <w:rPr>
          <w:rFonts w:hint="eastAsia"/>
          <w:lang w:eastAsia="zh-CN"/>
        </w:rPr>
        <w:t>做出决议</w:t>
      </w:r>
    </w:p>
    <w:p w14:paraId="0369FDE2" w14:textId="77777777" w:rsidR="00C510DA" w:rsidRPr="002B04C3" w:rsidRDefault="00C510DA" w:rsidP="00B21BD7">
      <w:pPr>
        <w:pStyle w:val="Normalnoindent"/>
        <w:rPr>
          <w:lang w:eastAsia="zh-CN"/>
        </w:rPr>
      </w:pPr>
      <w:r w:rsidRPr="002B04C3">
        <w:rPr>
          <w:rFonts w:hint="eastAsia"/>
          <w:lang w:eastAsia="zh-CN"/>
        </w:rPr>
        <w:t>1</w:t>
      </w:r>
      <w:r w:rsidRPr="002B04C3">
        <w:rPr>
          <w:lang w:eastAsia="zh-CN"/>
        </w:rPr>
        <w:tab/>
      </w:r>
      <w:r w:rsidRPr="002B04C3">
        <w:rPr>
          <w:rFonts w:hint="eastAsia"/>
          <w:lang w:eastAsia="zh-CN"/>
        </w:rPr>
        <w:t>鼓励采取必要的措施和机制，以便于发展中国家的新部门成员加入</w:t>
      </w:r>
      <w:r w:rsidRPr="002B04C3">
        <w:rPr>
          <w:rFonts w:hint="eastAsia"/>
          <w:lang w:eastAsia="zh-CN"/>
        </w:rPr>
        <w:t>ITU-T</w:t>
      </w:r>
      <w:r w:rsidRPr="002B04C3">
        <w:rPr>
          <w:rFonts w:hint="eastAsia"/>
          <w:lang w:eastAsia="zh-CN"/>
        </w:rPr>
        <w:t>，并有权参加</w:t>
      </w:r>
      <w:r w:rsidRPr="002B04C3">
        <w:rPr>
          <w:rFonts w:hint="eastAsia"/>
          <w:lang w:eastAsia="zh-CN"/>
        </w:rPr>
        <w:t>ITU-T</w:t>
      </w:r>
      <w:r w:rsidRPr="002B04C3">
        <w:rPr>
          <w:rFonts w:hint="eastAsia"/>
          <w:lang w:eastAsia="zh-CN"/>
        </w:rPr>
        <w:t>研究组和</w:t>
      </w:r>
      <w:r w:rsidRPr="002B04C3">
        <w:rPr>
          <w:rFonts w:hint="eastAsia"/>
          <w:lang w:eastAsia="zh-CN"/>
        </w:rPr>
        <w:t>ITU-T</w:t>
      </w:r>
      <w:r w:rsidRPr="002B04C3">
        <w:rPr>
          <w:rFonts w:hint="eastAsia"/>
          <w:lang w:eastAsia="zh-CN"/>
        </w:rPr>
        <w:t>其它组的工作；</w:t>
      </w:r>
    </w:p>
    <w:p w14:paraId="143D6AB2" w14:textId="77777777" w:rsidR="00C510DA" w:rsidRPr="002B04C3" w:rsidRDefault="00C510DA" w:rsidP="00B21BD7">
      <w:pPr>
        <w:pStyle w:val="Normalnoindent"/>
        <w:rPr>
          <w:lang w:eastAsia="zh-CN"/>
        </w:rPr>
      </w:pPr>
      <w:r w:rsidRPr="002B04C3">
        <w:rPr>
          <w:lang w:eastAsia="zh-CN"/>
        </w:rPr>
        <w:t>2</w:t>
      </w:r>
      <w:r w:rsidRPr="002B04C3">
        <w:rPr>
          <w:lang w:eastAsia="zh-CN"/>
        </w:rPr>
        <w:tab/>
      </w:r>
      <w:r w:rsidRPr="002B04C3">
        <w:rPr>
          <w:rFonts w:hint="eastAsia"/>
          <w:lang w:eastAsia="zh-CN"/>
        </w:rPr>
        <w:t>鼓励发达国家部门成员促进其设在发展中国家的附属实体参与</w:t>
      </w:r>
      <w:r w:rsidRPr="002B04C3">
        <w:rPr>
          <w:lang w:eastAsia="zh-CN"/>
        </w:rPr>
        <w:t>ITU-T</w:t>
      </w:r>
      <w:r w:rsidRPr="002B04C3">
        <w:rPr>
          <w:rFonts w:hint="eastAsia"/>
          <w:lang w:eastAsia="zh-CN"/>
        </w:rPr>
        <w:t>的活动，</w:t>
      </w:r>
    </w:p>
    <w:p w14:paraId="1332ECDC" w14:textId="77777777" w:rsidR="00C510DA" w:rsidRPr="002B04C3" w:rsidRDefault="00C510DA" w:rsidP="008B67B0">
      <w:pPr>
        <w:pStyle w:val="Call"/>
        <w:rPr>
          <w:lang w:eastAsia="zh-CN"/>
        </w:rPr>
      </w:pPr>
      <w:r w:rsidRPr="002B04C3">
        <w:rPr>
          <w:rFonts w:hint="eastAsia"/>
          <w:lang w:eastAsia="zh-CN"/>
        </w:rPr>
        <w:t>请成员国</w:t>
      </w:r>
    </w:p>
    <w:p w14:paraId="23B55E42" w14:textId="77777777" w:rsidR="00C510DA" w:rsidRPr="002B04C3" w:rsidRDefault="00C510DA" w:rsidP="00F81018">
      <w:pPr>
        <w:ind w:firstLineChars="200" w:firstLine="440"/>
        <w:rPr>
          <w:lang w:eastAsia="zh-CN"/>
        </w:rPr>
      </w:pPr>
      <w:r w:rsidRPr="002B04C3">
        <w:rPr>
          <w:rFonts w:hint="eastAsia"/>
          <w:lang w:eastAsia="zh-CN"/>
        </w:rPr>
        <w:t>鼓励其部门成员参与</w:t>
      </w:r>
      <w:r w:rsidRPr="002B04C3">
        <w:rPr>
          <w:lang w:eastAsia="zh-CN"/>
        </w:rPr>
        <w:t>ITU-T</w:t>
      </w:r>
      <w:r w:rsidRPr="002B04C3">
        <w:rPr>
          <w:rFonts w:hint="eastAsia"/>
          <w:lang w:eastAsia="zh-CN"/>
        </w:rPr>
        <w:t>的活动。</w:t>
      </w:r>
    </w:p>
    <w:p w14:paraId="7FEDD580" w14:textId="77777777" w:rsidR="00C510DA" w:rsidRPr="00BD3D12" w:rsidRDefault="00C510DA">
      <w:pPr>
        <w:pStyle w:val="Reasons"/>
        <w:rPr>
          <w:lang w:val="fr-FR" w:eastAsia="zh-CN"/>
        </w:rPr>
      </w:pPr>
    </w:p>
    <w:p w14:paraId="6224934C" w14:textId="77777777" w:rsidR="0018584C" w:rsidRPr="00BD3D12" w:rsidRDefault="0018584C">
      <w:pPr>
        <w:pStyle w:val="Reasons"/>
        <w:rPr>
          <w:lang w:val="fr-FR" w:eastAsia="zh-CN"/>
        </w:rPr>
      </w:pPr>
    </w:p>
    <w:p w14:paraId="3033B7EE" w14:textId="77777777" w:rsidR="0018584C" w:rsidRPr="00BD3D12" w:rsidRDefault="0018584C">
      <w:pPr>
        <w:pStyle w:val="Reasons"/>
        <w:rPr>
          <w:lang w:val="fr-FR" w:eastAsia="zh-CN"/>
        </w:rPr>
      </w:pPr>
    </w:p>
    <w:p w14:paraId="4B23FFD3" w14:textId="77777777" w:rsidR="0018584C" w:rsidRPr="00BD3D12" w:rsidRDefault="0018584C">
      <w:pPr>
        <w:pStyle w:val="Reasons"/>
        <w:rPr>
          <w:lang w:val="fr-FR" w:eastAsia="zh-CN"/>
        </w:rPr>
      </w:pPr>
    </w:p>
    <w:p w14:paraId="3F1A1DBD" w14:textId="77777777" w:rsidR="0018584C" w:rsidRPr="00BD3D12" w:rsidRDefault="0018584C">
      <w:pPr>
        <w:pStyle w:val="Reasons"/>
        <w:rPr>
          <w:lang w:val="fr-FR" w:eastAsia="zh-CN"/>
        </w:rPr>
      </w:pPr>
    </w:p>
    <w:p w14:paraId="67F3BE90" w14:textId="77777777" w:rsidR="0018584C" w:rsidRPr="00BD3D12" w:rsidRDefault="0018584C">
      <w:pPr>
        <w:pStyle w:val="Reasons"/>
        <w:rPr>
          <w:lang w:val="fr-FR" w:eastAsia="zh-CN"/>
        </w:rPr>
      </w:pPr>
    </w:p>
    <w:p w14:paraId="0CE29187" w14:textId="77777777" w:rsidR="0018584C" w:rsidRPr="00BD3D12" w:rsidRDefault="0018584C">
      <w:pPr>
        <w:pStyle w:val="Reasons"/>
        <w:rPr>
          <w:lang w:val="fr-FR" w:eastAsia="zh-CN"/>
        </w:rPr>
      </w:pPr>
    </w:p>
    <w:p w14:paraId="6AF59B24" w14:textId="77777777" w:rsidR="0018584C" w:rsidRPr="00BD3D12" w:rsidRDefault="0018584C">
      <w:pPr>
        <w:pStyle w:val="Reasons"/>
        <w:rPr>
          <w:lang w:val="fr-FR" w:eastAsia="zh-CN"/>
        </w:rPr>
        <w:sectPr w:rsidR="0018584C" w:rsidRPr="00BD3D12" w:rsidSect="00811222">
          <w:footerReference w:type="even" r:id="rId91"/>
          <w:footerReference w:type="default" r:id="rId92"/>
          <w:footnotePr>
            <w:numRestart w:val="eachSect"/>
          </w:footnotePr>
          <w:pgSz w:w="11907" w:h="16834" w:code="9"/>
          <w:pgMar w:top="1134" w:right="1134" w:bottom="1134" w:left="1134" w:header="567" w:footer="567" w:gutter="0"/>
          <w:paperSrc w:first="15" w:other="15"/>
          <w:cols w:space="720"/>
          <w:vAlign w:val="both"/>
          <w:docGrid w:linePitch="299"/>
        </w:sectPr>
      </w:pPr>
    </w:p>
    <w:p w14:paraId="6B4DAFA2" w14:textId="77777777" w:rsidR="00C510DA" w:rsidRPr="002B04C3" w:rsidRDefault="00C510DA" w:rsidP="00F81018">
      <w:pPr>
        <w:pStyle w:val="ResNo"/>
        <w:rPr>
          <w:lang w:eastAsia="zh-CN"/>
        </w:rPr>
      </w:pPr>
      <w:bookmarkStart w:id="90" w:name="_Toc114651360"/>
      <w:r w:rsidRPr="002B04C3">
        <w:rPr>
          <w:rStyle w:val="href"/>
          <w:rFonts w:hint="eastAsia"/>
          <w:lang w:eastAsia="zh-CN"/>
        </w:rPr>
        <w:lastRenderedPageBreak/>
        <w:t>第</w:t>
      </w:r>
      <w:r w:rsidRPr="002B04C3">
        <w:rPr>
          <w:rStyle w:val="href"/>
          <w:rFonts w:hint="eastAsia"/>
          <w:lang w:eastAsia="zh-CN"/>
        </w:rPr>
        <w:t>75</w:t>
      </w:r>
      <w:r w:rsidRPr="002B04C3">
        <w:rPr>
          <w:rStyle w:val="href"/>
          <w:rFonts w:hint="eastAsia"/>
          <w:lang w:eastAsia="zh-CN"/>
        </w:rPr>
        <w:t>号决议</w:t>
      </w:r>
      <w:r w:rsidRPr="002B04C3">
        <w:rPr>
          <w:rFonts w:hint="eastAsia"/>
          <w:lang w:eastAsia="zh-CN"/>
        </w:rPr>
        <w:t>（</w:t>
      </w:r>
      <w:r w:rsidRPr="002B04C3">
        <w:rPr>
          <w:rFonts w:hint="eastAsia"/>
          <w:lang w:eastAsia="zh-CN"/>
        </w:rPr>
        <w:t>2022</w:t>
      </w:r>
      <w:r w:rsidRPr="002B04C3">
        <w:rPr>
          <w:rFonts w:hint="eastAsia"/>
          <w:lang w:eastAsia="zh-CN"/>
        </w:rPr>
        <w:t>年，日内瓦，修订版）</w:t>
      </w:r>
      <w:bookmarkEnd w:id="90"/>
    </w:p>
    <w:p w14:paraId="1E57C7EC" w14:textId="77777777" w:rsidR="00C510DA" w:rsidRPr="002B04C3" w:rsidRDefault="00C510DA" w:rsidP="00F81018">
      <w:pPr>
        <w:pStyle w:val="Restitle"/>
        <w:rPr>
          <w:rStyle w:val="Bold"/>
          <w:lang w:eastAsia="zh-CN"/>
        </w:rPr>
      </w:pPr>
      <w:bookmarkStart w:id="91" w:name="_Toc114651361"/>
      <w:r w:rsidRPr="002B04C3">
        <w:rPr>
          <w:rFonts w:hint="eastAsia"/>
          <w:lang w:eastAsia="zh-CN"/>
        </w:rPr>
        <w:t>国际电联电信标准化部门在信息社会世界高峰会议</w:t>
      </w:r>
      <w:r w:rsidR="00A12BC8" w:rsidRPr="002B04C3">
        <w:rPr>
          <w:lang w:eastAsia="zh-CN"/>
        </w:rPr>
        <w:br/>
      </w:r>
      <w:r w:rsidRPr="002B04C3">
        <w:rPr>
          <w:rFonts w:hint="eastAsia"/>
          <w:lang w:eastAsia="zh-CN"/>
        </w:rPr>
        <w:t>成果落实中的贡献，顾及《</w:t>
      </w:r>
      <w:r w:rsidRPr="002B04C3">
        <w:rPr>
          <w:lang w:eastAsia="zh-CN"/>
        </w:rPr>
        <w:t>2030</w:t>
      </w:r>
      <w:r w:rsidRPr="002B04C3">
        <w:rPr>
          <w:rFonts w:hint="eastAsia"/>
          <w:lang w:eastAsia="zh-CN"/>
        </w:rPr>
        <w:t>年可持续发展议程》</w:t>
      </w:r>
      <w:bookmarkEnd w:id="91"/>
    </w:p>
    <w:p w14:paraId="289D7C22" w14:textId="77777777" w:rsidR="00C510DA" w:rsidRPr="00194A84" w:rsidRDefault="00C510DA" w:rsidP="00F81018">
      <w:pPr>
        <w:pStyle w:val="Resref"/>
        <w:rPr>
          <w:i w:val="0"/>
          <w:lang w:eastAsia="zh-CN"/>
        </w:rPr>
      </w:pPr>
      <w:r w:rsidRPr="00194A84">
        <w:rPr>
          <w:rFonts w:hint="eastAsia"/>
          <w:i w:val="0"/>
          <w:lang w:eastAsia="zh-CN"/>
        </w:rPr>
        <w:t>（</w:t>
      </w:r>
      <w:r w:rsidRPr="00194A84">
        <w:rPr>
          <w:rStyle w:val="Italic0"/>
          <w:i w:val="0"/>
          <w:lang w:eastAsia="zh-CN"/>
        </w:rPr>
        <w:t>2008</w:t>
      </w:r>
      <w:r w:rsidRPr="00194A84">
        <w:rPr>
          <w:rStyle w:val="Italic0"/>
          <w:rFonts w:hint="eastAsia"/>
          <w:i w:val="0"/>
          <w:lang w:eastAsia="zh-CN"/>
        </w:rPr>
        <w:t>年，约翰内斯堡；</w:t>
      </w:r>
      <w:r w:rsidRPr="00194A84">
        <w:rPr>
          <w:rStyle w:val="Italic0"/>
          <w:rFonts w:hint="eastAsia"/>
          <w:i w:val="0"/>
          <w:lang w:eastAsia="zh-CN"/>
        </w:rPr>
        <w:t>2012</w:t>
      </w:r>
      <w:r w:rsidRPr="00194A84">
        <w:rPr>
          <w:rStyle w:val="Italic0"/>
          <w:rFonts w:hint="eastAsia"/>
          <w:i w:val="0"/>
          <w:lang w:eastAsia="zh-CN"/>
        </w:rPr>
        <w:t>年，迪拜；</w:t>
      </w:r>
      <w:r w:rsidRPr="00194A84">
        <w:rPr>
          <w:rStyle w:val="Italic0"/>
          <w:rFonts w:hint="eastAsia"/>
          <w:i w:val="0"/>
          <w:lang w:eastAsia="zh-CN"/>
        </w:rPr>
        <w:t>2016</w:t>
      </w:r>
      <w:r w:rsidRPr="00194A84">
        <w:rPr>
          <w:rStyle w:val="Italic0"/>
          <w:rFonts w:hint="eastAsia"/>
          <w:i w:val="0"/>
          <w:lang w:eastAsia="zh-CN"/>
        </w:rPr>
        <w:t>年，哈马马特；</w:t>
      </w:r>
      <w:r w:rsidRPr="00194A84">
        <w:rPr>
          <w:rStyle w:val="Italic0"/>
          <w:rFonts w:hint="eastAsia"/>
          <w:i w:val="0"/>
          <w:lang w:eastAsia="zh-CN"/>
        </w:rPr>
        <w:t>2022</w:t>
      </w:r>
      <w:r w:rsidRPr="00194A84">
        <w:rPr>
          <w:rStyle w:val="Italic0"/>
          <w:rFonts w:hint="eastAsia"/>
          <w:i w:val="0"/>
          <w:lang w:eastAsia="zh-CN"/>
        </w:rPr>
        <w:t>年，日内瓦</w:t>
      </w:r>
      <w:r w:rsidRPr="00194A84">
        <w:rPr>
          <w:rFonts w:hint="eastAsia"/>
          <w:i w:val="0"/>
          <w:lang w:eastAsia="zh-CN"/>
        </w:rPr>
        <w:t>）</w:t>
      </w:r>
    </w:p>
    <w:p w14:paraId="3CAFDE32" w14:textId="77777777" w:rsidR="00C510DA" w:rsidRPr="002B04C3" w:rsidRDefault="00C510DA" w:rsidP="00C42ACA">
      <w:pPr>
        <w:pStyle w:val="Normalnoindent"/>
        <w:rPr>
          <w:lang w:eastAsia="zh-CN"/>
        </w:rPr>
      </w:pPr>
      <w:r w:rsidRPr="002B04C3">
        <w:rPr>
          <w:rFonts w:hint="eastAsia"/>
          <w:lang w:eastAsia="zh-CN"/>
        </w:rPr>
        <w:t>世界电信标准化全会（</w:t>
      </w:r>
      <w:r w:rsidRPr="002B04C3">
        <w:rPr>
          <w:rFonts w:hint="eastAsia"/>
          <w:iCs/>
          <w:lang w:eastAsia="zh-CN"/>
        </w:rPr>
        <w:t>2022</w:t>
      </w:r>
      <w:r w:rsidRPr="002B04C3">
        <w:rPr>
          <w:rFonts w:hint="eastAsia"/>
          <w:iCs/>
          <w:lang w:eastAsia="zh-CN"/>
        </w:rPr>
        <w:t>年，日内瓦</w:t>
      </w:r>
      <w:r w:rsidRPr="002B04C3">
        <w:rPr>
          <w:rFonts w:hint="eastAsia"/>
          <w:lang w:eastAsia="zh-CN"/>
        </w:rPr>
        <w:t>），</w:t>
      </w:r>
    </w:p>
    <w:p w14:paraId="41EC06B2" w14:textId="77777777" w:rsidR="00C510DA" w:rsidRPr="002B04C3" w:rsidRDefault="00C510DA" w:rsidP="00F81018">
      <w:pPr>
        <w:pStyle w:val="Call"/>
        <w:rPr>
          <w:rStyle w:val="Italic0"/>
          <w:lang w:eastAsia="zh-CN"/>
        </w:rPr>
      </w:pPr>
      <w:r w:rsidRPr="002B04C3">
        <w:rPr>
          <w:rFonts w:hint="eastAsia"/>
          <w:lang w:eastAsia="zh-CN"/>
        </w:rPr>
        <w:t>考虑到</w:t>
      </w:r>
    </w:p>
    <w:p w14:paraId="16C9AF09" w14:textId="77777777" w:rsidR="00C510DA" w:rsidRPr="002B04C3" w:rsidRDefault="00C510DA" w:rsidP="00B21BD7">
      <w:pPr>
        <w:pStyle w:val="Normalnoindent"/>
        <w:rPr>
          <w:lang w:eastAsia="zh-CN"/>
        </w:rPr>
      </w:pPr>
      <w:r w:rsidRPr="002B04C3">
        <w:rPr>
          <w:i/>
          <w:iCs/>
          <w:lang w:eastAsia="zh-CN"/>
        </w:rPr>
        <w:t>a)</w:t>
      </w:r>
      <w:r w:rsidRPr="002B04C3">
        <w:rPr>
          <w:lang w:eastAsia="zh-CN"/>
        </w:rPr>
        <w:tab/>
      </w:r>
      <w:r w:rsidRPr="002B04C3">
        <w:rPr>
          <w:rFonts w:hint="eastAsia"/>
          <w:lang w:eastAsia="zh-CN"/>
        </w:rPr>
        <w:t>信息社会世界高峰会议（</w:t>
      </w:r>
      <w:r w:rsidRPr="002B04C3">
        <w:rPr>
          <w:lang w:eastAsia="zh-CN"/>
        </w:rPr>
        <w:t>WSIS</w:t>
      </w:r>
      <w:r w:rsidRPr="002B04C3">
        <w:rPr>
          <w:rFonts w:hint="eastAsia"/>
          <w:lang w:eastAsia="zh-CN"/>
        </w:rPr>
        <w:t>）两个阶段会议的相关成果；</w:t>
      </w:r>
    </w:p>
    <w:p w14:paraId="524CB3FA" w14:textId="77777777" w:rsidR="00C510DA" w:rsidRPr="002B04C3" w:rsidRDefault="00C510DA" w:rsidP="00B21BD7">
      <w:pPr>
        <w:pStyle w:val="Normalnoindent"/>
        <w:rPr>
          <w:lang w:eastAsia="zh-CN"/>
        </w:rPr>
      </w:pPr>
      <w:r w:rsidRPr="002B04C3">
        <w:rPr>
          <w:rFonts w:eastAsia="Times New Roman"/>
          <w:i/>
          <w:iCs/>
          <w:lang w:eastAsia="zh-CN"/>
        </w:rPr>
        <w:t>b)</w:t>
      </w:r>
      <w:r w:rsidRPr="002B04C3">
        <w:rPr>
          <w:rFonts w:eastAsia="Times New Roman"/>
          <w:lang w:eastAsia="zh-CN"/>
        </w:rPr>
        <w:tab/>
      </w:r>
      <w:r w:rsidRPr="002B04C3">
        <w:rPr>
          <w:rFonts w:ascii="SimSun" w:hAnsi="SimSun" w:cs="SimSun" w:hint="eastAsia"/>
          <w:lang w:eastAsia="zh-CN"/>
        </w:rPr>
        <w:t>联合国大会</w:t>
      </w:r>
      <w:r w:rsidRPr="002B04C3">
        <w:rPr>
          <w:rFonts w:asciiTheme="majorBidi" w:hAnsiTheme="majorBidi" w:cstheme="majorBidi"/>
          <w:lang w:eastAsia="zh-CN"/>
        </w:rPr>
        <w:t>（</w:t>
      </w:r>
      <w:r w:rsidRPr="002B04C3">
        <w:rPr>
          <w:rFonts w:asciiTheme="majorBidi" w:hAnsiTheme="majorBidi" w:cstheme="majorBidi"/>
          <w:lang w:eastAsia="zh-CN"/>
        </w:rPr>
        <w:t>UNGA</w:t>
      </w:r>
      <w:r w:rsidRPr="002B04C3">
        <w:rPr>
          <w:rFonts w:asciiTheme="majorBidi" w:hAnsiTheme="majorBidi" w:cstheme="majorBidi"/>
          <w:lang w:eastAsia="zh-CN"/>
        </w:rPr>
        <w:t>）</w:t>
      </w:r>
      <w:r w:rsidRPr="002B04C3">
        <w:rPr>
          <w:rFonts w:ascii="SimSun" w:hAnsi="SimSun" w:cs="SimSun" w:hint="eastAsia"/>
          <w:lang w:eastAsia="zh-CN"/>
        </w:rPr>
        <w:t>第</w:t>
      </w:r>
      <w:r w:rsidRPr="002B04C3">
        <w:rPr>
          <w:rFonts w:eastAsia="Times New Roman"/>
          <w:lang w:eastAsia="zh-CN"/>
        </w:rPr>
        <w:t>70/1</w:t>
      </w:r>
      <w:r w:rsidRPr="002B04C3">
        <w:rPr>
          <w:rFonts w:ascii="SimSun" w:hAnsi="SimSun" w:cs="SimSun" w:hint="eastAsia"/>
          <w:lang w:eastAsia="zh-CN"/>
        </w:rPr>
        <w:t>号决议中的</w:t>
      </w:r>
      <w:r w:rsidRPr="002B04C3">
        <w:rPr>
          <w:rFonts w:ascii="SimSun" w:hAnsi="SimSun"/>
          <w:lang w:eastAsia="zh-CN"/>
        </w:rPr>
        <w:t>“</w:t>
      </w:r>
      <w:r w:rsidRPr="002B04C3">
        <w:rPr>
          <w:rFonts w:ascii="SimSun" w:hAnsi="SimSun" w:cs="SimSun" w:hint="eastAsia"/>
          <w:lang w:eastAsia="zh-CN"/>
        </w:rPr>
        <w:t>改变我们的世界：《</w:t>
      </w:r>
      <w:r w:rsidRPr="002B04C3">
        <w:rPr>
          <w:rFonts w:eastAsia="Times New Roman"/>
          <w:lang w:eastAsia="zh-CN"/>
        </w:rPr>
        <w:t>2030</w:t>
      </w:r>
      <w:r w:rsidRPr="002B04C3">
        <w:rPr>
          <w:rFonts w:ascii="SimSun" w:hAnsi="SimSun" w:cs="SimSun" w:hint="eastAsia"/>
          <w:lang w:eastAsia="zh-CN"/>
        </w:rPr>
        <w:t>年可持续发展议程》</w:t>
      </w:r>
      <w:r w:rsidRPr="002B04C3">
        <w:rPr>
          <w:rFonts w:ascii="SimSun" w:hAnsi="SimSun"/>
          <w:lang w:eastAsia="zh-CN"/>
        </w:rPr>
        <w:t>”</w:t>
      </w:r>
      <w:r w:rsidRPr="002B04C3">
        <w:rPr>
          <w:rFonts w:ascii="SimSun" w:hAnsi="SimSun" w:hint="eastAsia"/>
          <w:lang w:eastAsia="zh-CN"/>
        </w:rPr>
        <w:t>；</w:t>
      </w:r>
    </w:p>
    <w:p w14:paraId="63A15124" w14:textId="77777777" w:rsidR="00C510DA" w:rsidRPr="002B04C3" w:rsidRDefault="00C510DA" w:rsidP="00B21BD7">
      <w:pPr>
        <w:pStyle w:val="Normalnoindent"/>
        <w:rPr>
          <w:rFonts w:eastAsia="Times New Roman"/>
          <w:lang w:eastAsia="zh-CN"/>
        </w:rPr>
      </w:pPr>
      <w:r w:rsidRPr="002B04C3">
        <w:rPr>
          <w:rFonts w:eastAsia="Times New Roman"/>
          <w:i/>
          <w:iCs/>
          <w:lang w:eastAsia="zh-CN"/>
        </w:rPr>
        <w:t>c)</w:t>
      </w:r>
      <w:r w:rsidRPr="002B04C3">
        <w:rPr>
          <w:rFonts w:eastAsia="Times New Roman"/>
          <w:lang w:eastAsia="zh-CN"/>
        </w:rPr>
        <w:tab/>
      </w:r>
      <w:r w:rsidRPr="002B04C3">
        <w:rPr>
          <w:rFonts w:asciiTheme="majorBidi" w:hAnsiTheme="majorBidi" w:cstheme="majorBidi"/>
          <w:lang w:eastAsia="zh-CN"/>
        </w:rPr>
        <w:t>UNGA</w:t>
      </w:r>
      <w:r w:rsidRPr="002B04C3">
        <w:rPr>
          <w:rFonts w:ascii="SimSun" w:hAnsi="SimSun" w:cs="SimSun" w:hint="eastAsia"/>
          <w:lang w:eastAsia="zh-CN"/>
        </w:rPr>
        <w:t>第</w:t>
      </w:r>
      <w:r w:rsidRPr="002B04C3">
        <w:rPr>
          <w:rFonts w:eastAsia="Times New Roman"/>
          <w:lang w:eastAsia="zh-CN"/>
        </w:rPr>
        <w:t>70/125</w:t>
      </w:r>
      <w:r w:rsidRPr="002B04C3">
        <w:rPr>
          <w:rFonts w:ascii="SimSun" w:hAnsi="SimSun" w:cs="SimSun" w:hint="eastAsia"/>
          <w:lang w:eastAsia="zh-CN"/>
        </w:rPr>
        <w:t>号决议中有关</w:t>
      </w:r>
      <w:r w:rsidRPr="002B04C3">
        <w:rPr>
          <w:lang w:eastAsia="zh-CN"/>
        </w:rPr>
        <w:t xml:space="preserve">UNGA </w:t>
      </w:r>
      <w:r w:rsidRPr="002B04C3">
        <w:rPr>
          <w:rFonts w:asciiTheme="majorBidi" w:hAnsiTheme="majorBidi" w:cstheme="majorBidi"/>
          <w:lang w:eastAsia="zh-CN"/>
        </w:rPr>
        <w:t>WSIS</w:t>
      </w:r>
      <w:r w:rsidRPr="002B04C3">
        <w:rPr>
          <w:rFonts w:ascii="SimSun" w:hAnsi="SimSun" w:cs="SimSun" w:hint="eastAsia"/>
          <w:lang w:eastAsia="zh-CN"/>
        </w:rPr>
        <w:t>成果落实全面审查高级别会议的成果文件；</w:t>
      </w:r>
    </w:p>
    <w:p w14:paraId="3EB2AB51" w14:textId="77777777" w:rsidR="00C510DA" w:rsidRPr="002B04C3" w:rsidRDefault="00C510DA" w:rsidP="00B21BD7">
      <w:pPr>
        <w:pStyle w:val="Normalnoindent"/>
        <w:rPr>
          <w:lang w:eastAsia="zh-CN"/>
        </w:rPr>
      </w:pPr>
      <w:r w:rsidRPr="002B04C3">
        <w:rPr>
          <w:rFonts w:eastAsia="Times New Roman"/>
          <w:i/>
          <w:iCs/>
          <w:lang w:eastAsia="zh-CN"/>
        </w:rPr>
        <w:t>d)</w:t>
      </w:r>
      <w:r w:rsidRPr="002B04C3">
        <w:rPr>
          <w:rFonts w:eastAsia="Times New Roman"/>
          <w:lang w:eastAsia="zh-CN"/>
        </w:rPr>
        <w:tab/>
      </w:r>
      <w:r w:rsidRPr="002B04C3">
        <w:rPr>
          <w:rFonts w:ascii="SimSun" w:hAnsi="SimSun" w:cs="SimSun" w:hint="eastAsia"/>
          <w:lang w:eastAsia="zh-CN"/>
        </w:rPr>
        <w:t>在由国际电联协调的</w:t>
      </w:r>
      <w:r w:rsidRPr="002B04C3">
        <w:rPr>
          <w:rFonts w:eastAsia="Times New Roman"/>
          <w:lang w:eastAsia="zh-CN"/>
        </w:rPr>
        <w:t>WSIS+10</w:t>
      </w:r>
      <w:r w:rsidRPr="002B04C3">
        <w:rPr>
          <w:rFonts w:ascii="SimSun" w:hAnsi="SimSun" w:cs="SimSun" w:hint="eastAsia"/>
          <w:lang w:eastAsia="zh-CN"/>
        </w:rPr>
        <w:t>高级别活动（</w:t>
      </w:r>
      <w:r w:rsidRPr="002B04C3">
        <w:rPr>
          <w:rFonts w:eastAsia="Times New Roman"/>
          <w:lang w:eastAsia="zh-CN"/>
        </w:rPr>
        <w:t>2014</w:t>
      </w:r>
      <w:r w:rsidRPr="002B04C3">
        <w:rPr>
          <w:rFonts w:ascii="SimSun" w:hAnsi="SimSun" w:cs="SimSun" w:hint="eastAsia"/>
          <w:lang w:eastAsia="zh-CN"/>
        </w:rPr>
        <w:t>年，日内瓦）上通过并经全权代表大会（</w:t>
      </w:r>
      <w:r w:rsidRPr="002B04C3">
        <w:rPr>
          <w:rFonts w:eastAsia="Times New Roman"/>
          <w:lang w:eastAsia="zh-CN"/>
        </w:rPr>
        <w:t>2014</w:t>
      </w:r>
      <w:r w:rsidRPr="002B04C3">
        <w:rPr>
          <w:rFonts w:ascii="SimSun" w:hAnsi="SimSun" w:cs="SimSun" w:hint="eastAsia"/>
          <w:lang w:eastAsia="zh-CN"/>
        </w:rPr>
        <w:t>年，釜山）批准的有关落实信息社会世界峰会成果的</w:t>
      </w:r>
      <w:r w:rsidRPr="002B04C3">
        <w:rPr>
          <w:rFonts w:eastAsia="Times New Roman"/>
          <w:lang w:eastAsia="zh-CN"/>
        </w:rPr>
        <w:t>WSIS+10</w:t>
      </w:r>
      <w:r w:rsidRPr="002B04C3">
        <w:rPr>
          <w:rFonts w:ascii="SimSun" w:hAnsi="SimSun" w:cs="SimSun" w:hint="eastAsia"/>
          <w:lang w:eastAsia="zh-CN"/>
        </w:rPr>
        <w:t>声明和有关</w:t>
      </w:r>
      <w:r w:rsidRPr="002B04C3">
        <w:rPr>
          <w:rFonts w:eastAsia="Times New Roman"/>
          <w:lang w:eastAsia="zh-CN"/>
        </w:rPr>
        <w:t>2015</w:t>
      </w:r>
      <w:r w:rsidRPr="002B04C3">
        <w:rPr>
          <w:rFonts w:ascii="SimSun" w:hAnsi="SimSun" w:cs="SimSun" w:hint="eastAsia"/>
          <w:lang w:eastAsia="zh-CN"/>
        </w:rPr>
        <w:t>年后</w:t>
      </w:r>
      <w:r w:rsidRPr="002B04C3">
        <w:rPr>
          <w:rFonts w:eastAsia="Times New Roman"/>
          <w:lang w:eastAsia="zh-CN"/>
        </w:rPr>
        <w:t>WSIS</w:t>
      </w:r>
      <w:r w:rsidRPr="002B04C3">
        <w:rPr>
          <w:rFonts w:ascii="SimSun" w:hAnsi="SimSun" w:cs="SimSun" w:hint="eastAsia"/>
          <w:lang w:eastAsia="zh-CN"/>
        </w:rPr>
        <w:t>工作的</w:t>
      </w:r>
      <w:r w:rsidRPr="002B04C3">
        <w:rPr>
          <w:rFonts w:eastAsia="Times New Roman"/>
          <w:lang w:eastAsia="zh-CN"/>
        </w:rPr>
        <w:t>WSIS+10</w:t>
      </w:r>
      <w:r w:rsidRPr="002B04C3">
        <w:rPr>
          <w:rFonts w:ascii="SimSun" w:hAnsi="SimSun" w:cs="SimSun" w:hint="eastAsia"/>
          <w:lang w:eastAsia="zh-CN"/>
        </w:rPr>
        <w:t>愿景已作为输入内容提交</w:t>
      </w:r>
      <w:r w:rsidRPr="002B04C3">
        <w:rPr>
          <w:rFonts w:asciiTheme="majorBidi" w:hAnsiTheme="majorBidi" w:cstheme="majorBidi"/>
          <w:lang w:eastAsia="zh-CN"/>
        </w:rPr>
        <w:t>UNGA</w:t>
      </w:r>
      <w:r w:rsidRPr="002B04C3">
        <w:rPr>
          <w:rFonts w:eastAsia="Times New Roman"/>
          <w:lang w:eastAsia="zh-CN"/>
        </w:rPr>
        <w:t xml:space="preserve"> WSIS</w:t>
      </w:r>
      <w:r w:rsidRPr="002B04C3">
        <w:rPr>
          <w:rFonts w:ascii="SimSun" w:hAnsi="SimSun" w:cs="SimSun" w:hint="eastAsia"/>
          <w:lang w:eastAsia="zh-CN"/>
        </w:rPr>
        <w:t>全面审查工作；</w:t>
      </w:r>
    </w:p>
    <w:p w14:paraId="67632913" w14:textId="77777777" w:rsidR="00C510DA" w:rsidRPr="002B04C3" w:rsidRDefault="00C510DA" w:rsidP="00B21BD7">
      <w:pPr>
        <w:pStyle w:val="Normalnoindent"/>
        <w:rPr>
          <w:lang w:eastAsia="zh-CN"/>
        </w:rPr>
      </w:pPr>
      <w:r w:rsidRPr="002B04C3">
        <w:rPr>
          <w:i/>
          <w:iCs/>
          <w:lang w:eastAsia="zh-CN"/>
        </w:rPr>
        <w:t>e)</w:t>
      </w:r>
      <w:r w:rsidRPr="002B04C3">
        <w:rPr>
          <w:lang w:eastAsia="zh-CN"/>
        </w:rPr>
        <w:tab/>
      </w:r>
      <w:r w:rsidRPr="002B04C3">
        <w:rPr>
          <w:rFonts w:hint="eastAsia"/>
          <w:lang w:eastAsia="zh-CN"/>
        </w:rPr>
        <w:t>与落实</w:t>
      </w:r>
      <w:r w:rsidRPr="002B04C3">
        <w:rPr>
          <w:lang w:eastAsia="zh-CN"/>
        </w:rPr>
        <w:t>WSIS</w:t>
      </w:r>
      <w:r w:rsidRPr="002B04C3">
        <w:rPr>
          <w:rFonts w:hint="eastAsia"/>
          <w:lang w:eastAsia="zh-CN"/>
        </w:rPr>
        <w:t>两个阶段会议成果以及全权代表大会通过的有关国际互联网相关公共政策问题的决议和决定：</w:t>
      </w:r>
    </w:p>
    <w:p w14:paraId="622BB842" w14:textId="77777777" w:rsidR="00C510DA" w:rsidRPr="002B04C3" w:rsidRDefault="00C510DA" w:rsidP="00F81018">
      <w:pPr>
        <w:pStyle w:val="enumlev1"/>
        <w:rPr>
          <w:lang w:eastAsia="zh-CN"/>
        </w:rPr>
      </w:pPr>
      <w:r w:rsidRPr="002B04C3">
        <w:rPr>
          <w:rFonts w:hint="eastAsia"/>
          <w:lang w:eastAsia="zh-CN"/>
        </w:rPr>
        <w:t>i</w:t>
      </w:r>
      <w:r w:rsidRPr="002B04C3">
        <w:rPr>
          <w:lang w:eastAsia="zh-CN"/>
        </w:rPr>
        <w:t>)</w:t>
      </w:r>
      <w:r w:rsidRPr="002B04C3">
        <w:rPr>
          <w:lang w:eastAsia="zh-CN"/>
        </w:rPr>
        <w:tab/>
      </w:r>
      <w:r w:rsidRPr="002B04C3">
        <w:rPr>
          <w:rFonts w:hint="eastAsia"/>
          <w:spacing w:val="6"/>
          <w:lang w:eastAsia="zh-CN"/>
        </w:rPr>
        <w:t>全权代表大会第</w:t>
      </w:r>
      <w:r w:rsidRPr="002B04C3">
        <w:rPr>
          <w:spacing w:val="6"/>
          <w:lang w:eastAsia="zh-CN"/>
        </w:rPr>
        <w:t>71</w:t>
      </w:r>
      <w:r w:rsidRPr="002B04C3">
        <w:rPr>
          <w:rFonts w:hint="eastAsia"/>
          <w:spacing w:val="6"/>
          <w:lang w:eastAsia="zh-CN"/>
        </w:rPr>
        <w:t>号决议（</w:t>
      </w:r>
      <w:r w:rsidRPr="002B04C3">
        <w:rPr>
          <w:rFonts w:hint="eastAsia"/>
          <w:lang w:eastAsia="zh-CN"/>
        </w:rPr>
        <w:t>2018</w:t>
      </w:r>
      <w:r w:rsidRPr="002B04C3">
        <w:rPr>
          <w:rFonts w:hint="eastAsia"/>
          <w:lang w:eastAsia="zh-CN"/>
        </w:rPr>
        <w:t>年，迪拜</w:t>
      </w:r>
      <w:r w:rsidRPr="002B04C3">
        <w:rPr>
          <w:rFonts w:hint="eastAsia"/>
          <w:spacing w:val="6"/>
          <w:lang w:eastAsia="zh-CN"/>
        </w:rPr>
        <w:t>，修订版）</w:t>
      </w:r>
      <w:r w:rsidRPr="002B04C3">
        <w:rPr>
          <w:spacing w:val="6"/>
          <w:lang w:eastAsia="zh-CN"/>
        </w:rPr>
        <w:t>–</w:t>
      </w:r>
      <w:r w:rsidRPr="002B04C3">
        <w:rPr>
          <w:rFonts w:hint="eastAsia"/>
          <w:lang w:eastAsia="zh-CN"/>
        </w:rPr>
        <w:t xml:space="preserve"> </w:t>
      </w:r>
      <w:r w:rsidRPr="002B04C3">
        <w:rPr>
          <w:rFonts w:hint="eastAsia"/>
          <w:lang w:eastAsia="zh-CN"/>
        </w:rPr>
        <w:t>《国际电联</w:t>
      </w:r>
      <w:r w:rsidRPr="002B04C3">
        <w:rPr>
          <w:lang w:eastAsia="zh-CN"/>
        </w:rPr>
        <w:t>2020-2023</w:t>
      </w:r>
      <w:r w:rsidRPr="002B04C3">
        <w:rPr>
          <w:rFonts w:hint="eastAsia"/>
          <w:lang w:eastAsia="zh-CN"/>
        </w:rPr>
        <w:t>年战略规划》；</w:t>
      </w:r>
    </w:p>
    <w:p w14:paraId="4248AD91" w14:textId="77777777" w:rsidR="00C510DA" w:rsidRPr="002B04C3" w:rsidRDefault="00C510DA" w:rsidP="00F81018">
      <w:pPr>
        <w:pStyle w:val="enumlev1"/>
        <w:rPr>
          <w:lang w:eastAsia="zh-CN"/>
        </w:rPr>
      </w:pPr>
      <w:r w:rsidRPr="002B04C3">
        <w:rPr>
          <w:rFonts w:hint="eastAsia"/>
          <w:lang w:eastAsia="zh-CN"/>
        </w:rPr>
        <w:t>ii</w:t>
      </w:r>
      <w:r w:rsidRPr="002B04C3">
        <w:rPr>
          <w:lang w:eastAsia="zh-CN"/>
        </w:rPr>
        <w:t>)</w:t>
      </w:r>
      <w:r w:rsidRPr="002B04C3">
        <w:rPr>
          <w:lang w:eastAsia="zh-CN"/>
        </w:rPr>
        <w:tab/>
      </w:r>
      <w:r w:rsidRPr="002B04C3">
        <w:rPr>
          <w:rFonts w:hint="eastAsia"/>
          <w:spacing w:val="4"/>
          <w:lang w:eastAsia="zh-CN"/>
        </w:rPr>
        <w:t>全权代表大会第</w:t>
      </w:r>
      <w:r w:rsidRPr="002B04C3">
        <w:rPr>
          <w:spacing w:val="4"/>
          <w:lang w:eastAsia="zh-CN"/>
        </w:rPr>
        <w:t>101</w:t>
      </w:r>
      <w:r w:rsidRPr="002B04C3">
        <w:rPr>
          <w:rFonts w:hint="eastAsia"/>
          <w:spacing w:val="4"/>
          <w:lang w:eastAsia="zh-CN"/>
        </w:rPr>
        <w:t>号决议（</w:t>
      </w:r>
      <w:r w:rsidRPr="002B04C3">
        <w:rPr>
          <w:rFonts w:hint="eastAsia"/>
          <w:lang w:eastAsia="zh-CN"/>
        </w:rPr>
        <w:t>2018</w:t>
      </w:r>
      <w:r w:rsidRPr="002B04C3">
        <w:rPr>
          <w:rFonts w:hint="eastAsia"/>
          <w:lang w:eastAsia="zh-CN"/>
        </w:rPr>
        <w:t>年，迪拜</w:t>
      </w:r>
      <w:r w:rsidRPr="002B04C3">
        <w:rPr>
          <w:rFonts w:hint="eastAsia"/>
          <w:spacing w:val="4"/>
          <w:lang w:eastAsia="zh-CN"/>
        </w:rPr>
        <w:t>，修订版）</w:t>
      </w:r>
      <w:r w:rsidRPr="002B04C3">
        <w:rPr>
          <w:spacing w:val="4"/>
          <w:lang w:eastAsia="zh-CN"/>
        </w:rPr>
        <w:t xml:space="preserve">– </w:t>
      </w:r>
      <w:r w:rsidRPr="002B04C3">
        <w:rPr>
          <w:rFonts w:hint="eastAsia"/>
          <w:lang w:eastAsia="zh-CN"/>
        </w:rPr>
        <w:t>基于互联网协议（</w:t>
      </w:r>
      <w:r w:rsidRPr="002B04C3">
        <w:rPr>
          <w:rFonts w:hint="eastAsia"/>
          <w:lang w:eastAsia="zh-CN"/>
        </w:rPr>
        <w:t>IP</w:t>
      </w:r>
      <w:r w:rsidRPr="002B04C3">
        <w:rPr>
          <w:rFonts w:hint="eastAsia"/>
          <w:lang w:eastAsia="zh-CN"/>
        </w:rPr>
        <w:t>）的网络；</w:t>
      </w:r>
    </w:p>
    <w:p w14:paraId="79377B99" w14:textId="77777777" w:rsidR="00C510DA" w:rsidRPr="002B04C3" w:rsidRDefault="00C510DA" w:rsidP="00F81018">
      <w:pPr>
        <w:pStyle w:val="enumlev1"/>
        <w:rPr>
          <w:lang w:eastAsia="zh-CN"/>
        </w:rPr>
      </w:pPr>
      <w:r w:rsidRPr="002B04C3">
        <w:rPr>
          <w:rFonts w:hint="eastAsia"/>
          <w:lang w:eastAsia="zh-CN"/>
        </w:rPr>
        <w:t>iii</w:t>
      </w:r>
      <w:r w:rsidRPr="002B04C3">
        <w:rPr>
          <w:lang w:eastAsia="zh-CN"/>
        </w:rPr>
        <w:t>)</w:t>
      </w:r>
      <w:r w:rsidRPr="002B04C3">
        <w:rPr>
          <w:lang w:eastAsia="zh-CN"/>
        </w:rPr>
        <w:tab/>
      </w:r>
      <w:r w:rsidRPr="002B04C3">
        <w:rPr>
          <w:rFonts w:hint="eastAsia"/>
          <w:spacing w:val="4"/>
          <w:lang w:eastAsia="zh-CN"/>
        </w:rPr>
        <w:t>全权代表大会第</w:t>
      </w:r>
      <w:r w:rsidRPr="002B04C3">
        <w:rPr>
          <w:spacing w:val="4"/>
          <w:lang w:eastAsia="zh-CN"/>
        </w:rPr>
        <w:t>102</w:t>
      </w:r>
      <w:r w:rsidRPr="002B04C3">
        <w:rPr>
          <w:rFonts w:hint="eastAsia"/>
          <w:spacing w:val="4"/>
          <w:lang w:eastAsia="zh-CN"/>
        </w:rPr>
        <w:t>号决议（</w:t>
      </w:r>
      <w:r w:rsidRPr="002B04C3">
        <w:rPr>
          <w:rFonts w:hint="eastAsia"/>
          <w:lang w:eastAsia="zh-CN"/>
        </w:rPr>
        <w:t>2018</w:t>
      </w:r>
      <w:r w:rsidRPr="002B04C3">
        <w:rPr>
          <w:rFonts w:hint="eastAsia"/>
          <w:lang w:eastAsia="zh-CN"/>
        </w:rPr>
        <w:t>年，迪拜</w:t>
      </w:r>
      <w:r w:rsidRPr="002B04C3">
        <w:rPr>
          <w:rFonts w:hint="eastAsia"/>
          <w:spacing w:val="4"/>
          <w:lang w:eastAsia="zh-CN"/>
        </w:rPr>
        <w:t>，修订版）</w:t>
      </w:r>
      <w:r w:rsidRPr="002B04C3">
        <w:rPr>
          <w:lang w:eastAsia="zh-CN"/>
        </w:rPr>
        <w:t xml:space="preserve">– </w:t>
      </w:r>
      <w:r w:rsidRPr="002B04C3">
        <w:rPr>
          <w:rFonts w:hint="eastAsia"/>
          <w:lang w:eastAsia="zh-CN"/>
        </w:rPr>
        <w:t>国际电联在有关互联网和互联网资源（包括域名和地址）管理的国际公共政策问题方面的作用；</w:t>
      </w:r>
    </w:p>
    <w:p w14:paraId="608D9A4F" w14:textId="77777777" w:rsidR="00C510DA" w:rsidRPr="002B04C3" w:rsidRDefault="00C510DA" w:rsidP="00F81018">
      <w:pPr>
        <w:pStyle w:val="enumlev1"/>
        <w:rPr>
          <w:lang w:eastAsia="zh-CN"/>
        </w:rPr>
      </w:pPr>
      <w:r w:rsidRPr="002B04C3">
        <w:rPr>
          <w:rFonts w:hint="eastAsia"/>
          <w:lang w:eastAsia="zh-CN"/>
        </w:rPr>
        <w:t>iv</w:t>
      </w:r>
      <w:r w:rsidRPr="002B04C3">
        <w:rPr>
          <w:lang w:eastAsia="zh-CN"/>
        </w:rPr>
        <w:t>)</w:t>
      </w:r>
      <w:r w:rsidRPr="002B04C3">
        <w:rPr>
          <w:lang w:eastAsia="zh-CN"/>
        </w:rPr>
        <w:tab/>
      </w:r>
      <w:r w:rsidRPr="002B04C3">
        <w:rPr>
          <w:rFonts w:hint="eastAsia"/>
          <w:spacing w:val="4"/>
          <w:lang w:eastAsia="zh-CN"/>
        </w:rPr>
        <w:t>全权代表大会第</w:t>
      </w:r>
      <w:r w:rsidRPr="002B04C3">
        <w:rPr>
          <w:spacing w:val="4"/>
          <w:lang w:eastAsia="zh-CN"/>
        </w:rPr>
        <w:t>130</w:t>
      </w:r>
      <w:r w:rsidRPr="002B04C3">
        <w:rPr>
          <w:rFonts w:hint="eastAsia"/>
          <w:spacing w:val="4"/>
          <w:lang w:eastAsia="zh-CN"/>
        </w:rPr>
        <w:t>号决议（</w:t>
      </w:r>
      <w:r w:rsidRPr="002B04C3">
        <w:rPr>
          <w:rFonts w:hint="eastAsia"/>
          <w:lang w:eastAsia="zh-CN"/>
        </w:rPr>
        <w:t>2018</w:t>
      </w:r>
      <w:r w:rsidRPr="002B04C3">
        <w:rPr>
          <w:rFonts w:hint="eastAsia"/>
          <w:lang w:eastAsia="zh-CN"/>
        </w:rPr>
        <w:t>年，迪拜</w:t>
      </w:r>
      <w:r w:rsidRPr="002B04C3">
        <w:rPr>
          <w:rFonts w:hint="eastAsia"/>
          <w:spacing w:val="4"/>
          <w:lang w:eastAsia="zh-CN"/>
        </w:rPr>
        <w:t>，修订版）</w:t>
      </w:r>
      <w:r w:rsidRPr="002B04C3">
        <w:rPr>
          <w:spacing w:val="4"/>
          <w:lang w:eastAsia="zh-CN"/>
        </w:rPr>
        <w:t>–</w:t>
      </w:r>
      <w:r w:rsidRPr="002B04C3">
        <w:rPr>
          <w:lang w:eastAsia="zh-CN"/>
        </w:rPr>
        <w:t xml:space="preserve"> </w:t>
      </w:r>
      <w:r w:rsidRPr="002B04C3">
        <w:rPr>
          <w:rFonts w:hint="eastAsia"/>
          <w:lang w:eastAsia="zh-CN"/>
        </w:rPr>
        <w:t>加强国际电联在树立使用信息通信技术（</w:t>
      </w:r>
      <w:r w:rsidRPr="002B04C3">
        <w:rPr>
          <w:rFonts w:hint="eastAsia"/>
          <w:lang w:eastAsia="zh-CN"/>
        </w:rPr>
        <w:t>ICT</w:t>
      </w:r>
      <w:r w:rsidRPr="002B04C3">
        <w:rPr>
          <w:rFonts w:hint="eastAsia"/>
          <w:lang w:eastAsia="zh-CN"/>
        </w:rPr>
        <w:t>）的信心和提高安全性方面的作用；</w:t>
      </w:r>
    </w:p>
    <w:p w14:paraId="3365C11C"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61AE250A" w14:textId="77777777" w:rsidR="00C510DA" w:rsidRPr="002B04C3" w:rsidRDefault="00C510DA" w:rsidP="00F81018">
      <w:pPr>
        <w:pStyle w:val="enumlev1"/>
        <w:rPr>
          <w:lang w:eastAsia="zh-CN"/>
        </w:rPr>
      </w:pPr>
      <w:r w:rsidRPr="002B04C3">
        <w:rPr>
          <w:rFonts w:hint="eastAsia"/>
          <w:lang w:eastAsia="zh-CN"/>
        </w:rPr>
        <w:lastRenderedPageBreak/>
        <w:t>v</w:t>
      </w:r>
      <w:r w:rsidRPr="002B04C3">
        <w:rPr>
          <w:lang w:eastAsia="zh-CN"/>
        </w:rPr>
        <w:t>)</w:t>
      </w:r>
      <w:r w:rsidRPr="002B04C3">
        <w:rPr>
          <w:lang w:eastAsia="zh-CN"/>
        </w:rPr>
        <w:tab/>
      </w:r>
      <w:r w:rsidRPr="002B04C3">
        <w:rPr>
          <w:rFonts w:hint="eastAsia"/>
          <w:lang w:eastAsia="zh-CN"/>
        </w:rPr>
        <w:t>全权代表大会第</w:t>
      </w:r>
      <w:r w:rsidRPr="002B04C3">
        <w:rPr>
          <w:rFonts w:hint="eastAsia"/>
          <w:lang w:eastAsia="zh-CN"/>
        </w:rPr>
        <w:t>131</w:t>
      </w:r>
      <w:r w:rsidRPr="002B04C3">
        <w:rPr>
          <w:rFonts w:hint="eastAsia"/>
          <w:lang w:eastAsia="zh-CN"/>
        </w:rPr>
        <w:t>号决议（</w:t>
      </w:r>
      <w:r w:rsidRPr="002B04C3">
        <w:rPr>
          <w:rFonts w:hint="eastAsia"/>
          <w:lang w:eastAsia="zh-CN"/>
        </w:rPr>
        <w:t>2018</w:t>
      </w:r>
      <w:r w:rsidRPr="002B04C3">
        <w:rPr>
          <w:rFonts w:hint="eastAsia"/>
          <w:lang w:eastAsia="zh-CN"/>
        </w:rPr>
        <w:t>年，迪拜，修订版）</w:t>
      </w:r>
      <w:r w:rsidRPr="002B04C3">
        <w:rPr>
          <w:lang w:eastAsia="zh-CN"/>
        </w:rPr>
        <w:t xml:space="preserve">– </w:t>
      </w:r>
      <w:r w:rsidRPr="002B04C3">
        <w:rPr>
          <w:rFonts w:hint="eastAsia"/>
          <w:lang w:eastAsia="zh-CN"/>
        </w:rPr>
        <w:t>为建设综合型包容性信息社会进行信息通信技术的</w:t>
      </w:r>
      <w:r w:rsidRPr="002B04C3">
        <w:rPr>
          <w:lang w:eastAsia="zh-CN"/>
        </w:rPr>
        <w:t>衡量</w:t>
      </w:r>
      <w:r w:rsidRPr="002B04C3">
        <w:rPr>
          <w:rFonts w:hint="eastAsia"/>
          <w:lang w:eastAsia="zh-CN"/>
        </w:rPr>
        <w:t>；</w:t>
      </w:r>
    </w:p>
    <w:p w14:paraId="70CFD09D" w14:textId="77777777" w:rsidR="00C510DA" w:rsidRPr="002B04C3" w:rsidRDefault="00C510DA" w:rsidP="00F81018">
      <w:pPr>
        <w:pStyle w:val="enumlev1"/>
        <w:rPr>
          <w:lang w:eastAsia="zh-CN"/>
        </w:rPr>
      </w:pPr>
      <w:r w:rsidRPr="002B04C3">
        <w:rPr>
          <w:lang w:eastAsia="zh-CN"/>
        </w:rPr>
        <w:t>vi)</w:t>
      </w:r>
      <w:r w:rsidRPr="002B04C3">
        <w:rPr>
          <w:lang w:eastAsia="zh-CN"/>
        </w:rPr>
        <w:tab/>
      </w:r>
      <w:r w:rsidRPr="002B04C3">
        <w:rPr>
          <w:rFonts w:hint="eastAsia"/>
          <w:spacing w:val="4"/>
          <w:lang w:eastAsia="zh-CN"/>
        </w:rPr>
        <w:t>全权代表大会第</w:t>
      </w:r>
      <w:r w:rsidRPr="002B04C3">
        <w:rPr>
          <w:spacing w:val="4"/>
          <w:lang w:eastAsia="zh-CN"/>
        </w:rPr>
        <w:t>133</w:t>
      </w:r>
      <w:r w:rsidRPr="002B04C3">
        <w:rPr>
          <w:rFonts w:hint="eastAsia"/>
          <w:spacing w:val="4"/>
          <w:lang w:eastAsia="zh-CN"/>
        </w:rPr>
        <w:t>号决议（</w:t>
      </w:r>
      <w:r w:rsidRPr="002B04C3">
        <w:rPr>
          <w:rFonts w:hint="eastAsia"/>
          <w:lang w:eastAsia="zh-CN"/>
        </w:rPr>
        <w:t>2018</w:t>
      </w:r>
      <w:r w:rsidRPr="002B04C3">
        <w:rPr>
          <w:rFonts w:hint="eastAsia"/>
          <w:lang w:eastAsia="zh-CN"/>
        </w:rPr>
        <w:t>年，迪拜</w:t>
      </w:r>
      <w:r w:rsidRPr="002B04C3">
        <w:rPr>
          <w:rFonts w:hint="eastAsia"/>
          <w:spacing w:val="4"/>
          <w:lang w:eastAsia="zh-CN"/>
        </w:rPr>
        <w:t>，修订版）</w:t>
      </w:r>
      <w:r w:rsidRPr="002B04C3">
        <w:rPr>
          <w:spacing w:val="4"/>
          <w:lang w:eastAsia="zh-CN"/>
        </w:rPr>
        <w:t>–</w:t>
      </w:r>
      <w:r w:rsidRPr="002B04C3">
        <w:rPr>
          <w:lang w:eastAsia="zh-CN"/>
        </w:rPr>
        <w:t xml:space="preserve"> </w:t>
      </w:r>
      <w:r w:rsidRPr="002B04C3">
        <w:rPr>
          <w:rFonts w:hint="eastAsia"/>
          <w:lang w:eastAsia="zh-CN"/>
        </w:rPr>
        <w:t>成员国主管部门在国际化（多语文）域名管理中的作用；</w:t>
      </w:r>
    </w:p>
    <w:p w14:paraId="6F830B06" w14:textId="77777777" w:rsidR="00C510DA" w:rsidRPr="002B04C3" w:rsidRDefault="00C510DA" w:rsidP="00F81018">
      <w:pPr>
        <w:pStyle w:val="enumlev1"/>
        <w:rPr>
          <w:lang w:eastAsia="zh-CN"/>
        </w:rPr>
      </w:pPr>
      <w:r w:rsidRPr="002B04C3">
        <w:rPr>
          <w:rFonts w:asciiTheme="majorBidi" w:hAnsiTheme="majorBidi" w:cstheme="majorBidi"/>
          <w:szCs w:val="24"/>
          <w:lang w:eastAsia="zh-CN"/>
        </w:rPr>
        <w:t>vii)</w:t>
      </w:r>
      <w:r w:rsidRPr="002B04C3">
        <w:rPr>
          <w:rFonts w:asciiTheme="majorBidi" w:hAnsiTheme="majorBidi" w:cstheme="majorBidi"/>
          <w:szCs w:val="24"/>
          <w:lang w:eastAsia="zh-CN"/>
        </w:rPr>
        <w:tab/>
      </w:r>
      <w:r w:rsidRPr="002B04C3">
        <w:rPr>
          <w:rFonts w:asciiTheme="majorBidi" w:hAnsiTheme="majorBidi" w:cstheme="majorBidi" w:hint="eastAsia"/>
          <w:szCs w:val="24"/>
          <w:lang w:eastAsia="zh-CN"/>
        </w:rPr>
        <w:t>全权代表大会</w:t>
      </w:r>
      <w:r w:rsidRPr="002B04C3">
        <w:rPr>
          <w:rFonts w:hint="eastAsia"/>
          <w:lang w:eastAsia="zh-CN"/>
        </w:rPr>
        <w:t>第</w:t>
      </w:r>
      <w:r w:rsidRPr="002B04C3">
        <w:rPr>
          <w:lang w:eastAsia="zh-CN"/>
        </w:rPr>
        <w:t>139</w:t>
      </w:r>
      <w:r w:rsidRPr="002B04C3">
        <w:rPr>
          <w:rFonts w:hint="eastAsia"/>
          <w:lang w:eastAsia="zh-CN"/>
        </w:rPr>
        <w:t>号决议</w:t>
      </w:r>
      <w:r w:rsidRPr="002B04C3">
        <w:rPr>
          <w:lang w:eastAsia="zh-CN"/>
        </w:rPr>
        <w:t>（</w:t>
      </w:r>
      <w:r w:rsidRPr="002B04C3">
        <w:rPr>
          <w:rFonts w:hint="eastAsia"/>
          <w:lang w:eastAsia="zh-CN"/>
        </w:rPr>
        <w:t>2018</w:t>
      </w:r>
      <w:r w:rsidRPr="002B04C3">
        <w:rPr>
          <w:rFonts w:hint="eastAsia"/>
          <w:lang w:eastAsia="zh-CN"/>
        </w:rPr>
        <w:t>年，迪拜</w:t>
      </w:r>
      <w:r w:rsidRPr="002B04C3">
        <w:rPr>
          <w:lang w:eastAsia="zh-CN"/>
        </w:rPr>
        <w:t>，</w:t>
      </w:r>
      <w:r w:rsidRPr="002B04C3">
        <w:rPr>
          <w:rFonts w:hint="eastAsia"/>
          <w:lang w:eastAsia="zh-CN"/>
        </w:rPr>
        <w:t>修订版</w:t>
      </w:r>
      <w:r w:rsidRPr="002B04C3">
        <w:rPr>
          <w:lang w:eastAsia="zh-CN"/>
        </w:rPr>
        <w:t>）</w:t>
      </w:r>
      <w:r w:rsidRPr="002B04C3">
        <w:rPr>
          <w:lang w:eastAsia="zh-CN"/>
        </w:rPr>
        <w:t xml:space="preserve">– </w:t>
      </w:r>
      <w:r w:rsidRPr="002B04C3">
        <w:rPr>
          <w:rFonts w:hint="eastAsia"/>
          <w:lang w:eastAsia="zh-CN"/>
        </w:rPr>
        <w:t>利用电信</w:t>
      </w:r>
      <w:r w:rsidRPr="002B04C3">
        <w:rPr>
          <w:lang w:eastAsia="zh-CN"/>
        </w:rPr>
        <w:t>/</w:t>
      </w:r>
      <w:r w:rsidRPr="002B04C3">
        <w:rPr>
          <w:rFonts w:hint="eastAsia"/>
          <w:lang w:eastAsia="zh-CN"/>
        </w:rPr>
        <w:t>信息通信技术弥合数字鸿沟并建设包容性信息社会；</w:t>
      </w:r>
    </w:p>
    <w:p w14:paraId="114AC5EA" w14:textId="77777777" w:rsidR="00C510DA" w:rsidRPr="002B04C3" w:rsidRDefault="00C510DA" w:rsidP="00D672F7">
      <w:pPr>
        <w:pStyle w:val="enumlev1"/>
        <w:rPr>
          <w:lang w:eastAsia="zh-CN"/>
        </w:rPr>
      </w:pPr>
      <w:r w:rsidRPr="002B04C3">
        <w:rPr>
          <w:rFonts w:hint="eastAsia"/>
          <w:lang w:eastAsia="zh-CN"/>
        </w:rPr>
        <w:t>vi</w:t>
      </w:r>
      <w:r w:rsidRPr="002B04C3">
        <w:rPr>
          <w:lang w:eastAsia="zh-CN"/>
        </w:rPr>
        <w:t>ii)</w:t>
      </w:r>
      <w:r w:rsidRPr="002B04C3">
        <w:rPr>
          <w:lang w:eastAsia="zh-CN"/>
        </w:rPr>
        <w:tab/>
      </w:r>
      <w:r w:rsidRPr="002B04C3">
        <w:rPr>
          <w:rFonts w:hint="eastAsia"/>
          <w:spacing w:val="4"/>
          <w:lang w:eastAsia="zh-CN"/>
        </w:rPr>
        <w:t>全权代表大会第</w:t>
      </w:r>
      <w:r w:rsidRPr="002B04C3">
        <w:rPr>
          <w:spacing w:val="4"/>
          <w:lang w:eastAsia="zh-CN"/>
        </w:rPr>
        <w:t>140</w:t>
      </w:r>
      <w:r w:rsidRPr="002B04C3">
        <w:rPr>
          <w:rFonts w:hint="eastAsia"/>
          <w:spacing w:val="4"/>
          <w:lang w:eastAsia="zh-CN"/>
        </w:rPr>
        <w:t>号决议（</w:t>
      </w:r>
      <w:r w:rsidRPr="002B04C3">
        <w:rPr>
          <w:rFonts w:hint="eastAsia"/>
          <w:lang w:eastAsia="zh-CN"/>
        </w:rPr>
        <w:t>2018</w:t>
      </w:r>
      <w:r w:rsidRPr="002B04C3">
        <w:rPr>
          <w:rFonts w:hint="eastAsia"/>
          <w:lang w:eastAsia="zh-CN"/>
        </w:rPr>
        <w:t>年，迪拜</w:t>
      </w:r>
      <w:r w:rsidRPr="002B04C3">
        <w:rPr>
          <w:spacing w:val="4"/>
          <w:lang w:eastAsia="zh-CN"/>
        </w:rPr>
        <w:t>，</w:t>
      </w:r>
      <w:r w:rsidRPr="002B04C3">
        <w:rPr>
          <w:rFonts w:hint="eastAsia"/>
          <w:spacing w:val="4"/>
          <w:lang w:eastAsia="zh-CN"/>
        </w:rPr>
        <w:t>修订版）</w:t>
      </w:r>
      <w:r w:rsidRPr="002B04C3">
        <w:rPr>
          <w:spacing w:val="4"/>
          <w:lang w:eastAsia="zh-CN"/>
        </w:rPr>
        <w:t>–</w:t>
      </w:r>
      <w:r w:rsidRPr="002B04C3">
        <w:rPr>
          <w:lang w:eastAsia="zh-CN"/>
        </w:rPr>
        <w:t xml:space="preserve"> </w:t>
      </w:r>
      <w:r w:rsidRPr="002B04C3">
        <w:rPr>
          <w:rFonts w:hint="eastAsia"/>
          <w:lang w:eastAsia="zh-CN"/>
        </w:rPr>
        <w:t>国际电联在信息社会世界高峰会议成果落实</w:t>
      </w:r>
      <w:r w:rsidRPr="002B04C3">
        <w:rPr>
          <w:rFonts w:eastAsiaTheme="minorEastAsia" w:cs="Microsoft YaHei" w:hint="eastAsia"/>
          <w:lang w:eastAsia="zh-CN"/>
        </w:rPr>
        <w:t>和在</w:t>
      </w:r>
      <w:r w:rsidRPr="002B04C3">
        <w:rPr>
          <w:rFonts w:eastAsiaTheme="minorEastAsia" w:cs="Microsoft YaHei" w:hint="eastAsia"/>
          <w:lang w:eastAsia="zh-CN"/>
        </w:rPr>
        <w:t>UNGA</w:t>
      </w:r>
      <w:r w:rsidRPr="002B04C3">
        <w:rPr>
          <w:rFonts w:eastAsiaTheme="minorEastAsia" w:cs="Microsoft YaHei" w:hint="eastAsia"/>
          <w:lang w:eastAsia="zh-CN"/>
        </w:rPr>
        <w:t>成果落实全面审查</w:t>
      </w:r>
      <w:r w:rsidRPr="002B04C3">
        <w:rPr>
          <w:rFonts w:hint="eastAsia"/>
          <w:lang w:eastAsia="zh-CN"/>
        </w:rPr>
        <w:t>中的作用；</w:t>
      </w:r>
    </w:p>
    <w:p w14:paraId="7C9768A9" w14:textId="77777777" w:rsidR="00C510DA" w:rsidRPr="002B04C3" w:rsidRDefault="00C510DA" w:rsidP="00D672F7">
      <w:pPr>
        <w:pStyle w:val="enumlev1"/>
        <w:rPr>
          <w:lang w:eastAsia="zh-CN"/>
        </w:rPr>
      </w:pPr>
      <w:r w:rsidRPr="002B04C3">
        <w:rPr>
          <w:lang w:eastAsia="zh-CN"/>
        </w:rPr>
        <w:t>ix)</w:t>
      </w:r>
      <w:r w:rsidRPr="002B04C3">
        <w:rPr>
          <w:lang w:eastAsia="zh-CN"/>
        </w:rPr>
        <w:tab/>
      </w:r>
      <w:r w:rsidRPr="002B04C3">
        <w:rPr>
          <w:rFonts w:hint="eastAsia"/>
          <w:lang w:eastAsia="zh-CN"/>
        </w:rPr>
        <w:t>全权代表大会第</w:t>
      </w:r>
      <w:r w:rsidRPr="002B04C3">
        <w:rPr>
          <w:rFonts w:hint="eastAsia"/>
          <w:lang w:eastAsia="zh-CN"/>
        </w:rPr>
        <w:t>178</w:t>
      </w:r>
      <w:r w:rsidRPr="002B04C3">
        <w:rPr>
          <w:rFonts w:hint="eastAsia"/>
          <w:lang w:eastAsia="zh-CN"/>
        </w:rPr>
        <w:t>号决议（</w:t>
      </w:r>
      <w:r w:rsidRPr="002B04C3">
        <w:rPr>
          <w:rFonts w:hint="eastAsia"/>
          <w:lang w:eastAsia="zh-CN"/>
        </w:rPr>
        <w:t>2010</w:t>
      </w:r>
      <w:r w:rsidRPr="002B04C3">
        <w:rPr>
          <w:rFonts w:hint="eastAsia"/>
          <w:lang w:eastAsia="zh-CN"/>
        </w:rPr>
        <w:t>年，瓜达拉哈拉）</w:t>
      </w:r>
      <w:r w:rsidRPr="002B04C3">
        <w:rPr>
          <w:lang w:eastAsia="zh-CN"/>
        </w:rPr>
        <w:t xml:space="preserve">– </w:t>
      </w:r>
      <w:r w:rsidRPr="002B04C3">
        <w:rPr>
          <w:rFonts w:hint="eastAsia"/>
          <w:lang w:eastAsia="zh-CN"/>
        </w:rPr>
        <w:t>国际电联在组织支持互联网的电信网络技术工作中的作用；</w:t>
      </w:r>
    </w:p>
    <w:p w14:paraId="5797269C" w14:textId="77777777" w:rsidR="00C510DA" w:rsidRPr="002B04C3" w:rsidRDefault="00C510DA" w:rsidP="00F81018">
      <w:pPr>
        <w:pStyle w:val="enumlev1"/>
        <w:rPr>
          <w:rFonts w:asciiTheme="majorBidi" w:hAnsiTheme="majorBidi" w:cstheme="majorBidi"/>
          <w:szCs w:val="24"/>
          <w:lang w:eastAsia="zh-CN"/>
        </w:rPr>
      </w:pPr>
      <w:r w:rsidRPr="002B04C3">
        <w:rPr>
          <w:rFonts w:asciiTheme="majorBidi" w:hAnsiTheme="majorBidi" w:cstheme="majorBidi"/>
          <w:szCs w:val="24"/>
          <w:lang w:eastAsia="zh-CN"/>
        </w:rPr>
        <w:t>x)</w:t>
      </w:r>
      <w:r w:rsidRPr="002B04C3">
        <w:rPr>
          <w:rFonts w:asciiTheme="majorBidi" w:hAnsiTheme="majorBidi" w:cstheme="majorBidi"/>
          <w:szCs w:val="24"/>
          <w:lang w:eastAsia="zh-CN"/>
        </w:rPr>
        <w:tab/>
      </w:r>
      <w:r w:rsidRPr="002B04C3">
        <w:rPr>
          <w:rFonts w:ascii="SimSun" w:hAnsi="SimSun" w:cs="SimSun" w:hint="eastAsia"/>
          <w:lang w:eastAsia="zh-CN"/>
        </w:rPr>
        <w:t>全权代表大会第</w:t>
      </w:r>
      <w:r w:rsidRPr="002B04C3">
        <w:rPr>
          <w:rFonts w:eastAsia="Times New Roman"/>
          <w:lang w:eastAsia="zh-CN"/>
        </w:rPr>
        <w:t>200</w:t>
      </w:r>
      <w:r w:rsidRPr="002B04C3">
        <w:rPr>
          <w:rFonts w:ascii="SimSun" w:hAnsi="SimSun" w:cs="SimSun" w:hint="eastAsia"/>
          <w:lang w:eastAsia="zh-CN"/>
        </w:rPr>
        <w:t>号决议（</w:t>
      </w:r>
      <w:r w:rsidRPr="002B04C3">
        <w:rPr>
          <w:rFonts w:hint="eastAsia"/>
          <w:lang w:eastAsia="zh-CN"/>
        </w:rPr>
        <w:t>2018</w:t>
      </w:r>
      <w:r w:rsidRPr="002B04C3">
        <w:rPr>
          <w:rFonts w:hint="eastAsia"/>
          <w:lang w:eastAsia="zh-CN"/>
        </w:rPr>
        <w:t>年，迪拜，修订版</w:t>
      </w:r>
      <w:r w:rsidRPr="002B04C3">
        <w:rPr>
          <w:rFonts w:ascii="SimSun" w:hAnsi="SimSun" w:cs="SimSun"/>
          <w:lang w:eastAsia="zh-CN"/>
        </w:rPr>
        <w:t>）</w:t>
      </w:r>
      <w:r w:rsidRPr="002B04C3">
        <w:rPr>
          <w:rFonts w:asciiTheme="majorBidi" w:hAnsiTheme="majorBidi" w:cstheme="majorBidi"/>
          <w:lang w:eastAsia="zh-CN"/>
        </w:rPr>
        <w:t xml:space="preserve">– </w:t>
      </w:r>
      <w:r w:rsidRPr="002B04C3">
        <w:rPr>
          <w:rFonts w:ascii="SimSun" w:hAnsi="SimSun" w:cs="SimSun" w:hint="eastAsia"/>
          <w:lang w:eastAsia="zh-CN"/>
        </w:rPr>
        <w:t>促进包括宽带在内的全球电信</w:t>
      </w:r>
      <w:r w:rsidRPr="002B04C3">
        <w:rPr>
          <w:rFonts w:eastAsia="Times New Roman"/>
          <w:lang w:eastAsia="zh-CN"/>
        </w:rPr>
        <w:t>/</w:t>
      </w:r>
      <w:r w:rsidRPr="002B04C3">
        <w:rPr>
          <w:rFonts w:hint="eastAsia"/>
          <w:lang w:eastAsia="zh-CN"/>
        </w:rPr>
        <w:t>ICT</w:t>
      </w:r>
      <w:r w:rsidRPr="002B04C3">
        <w:rPr>
          <w:rFonts w:hint="eastAsia"/>
          <w:lang w:eastAsia="zh-CN"/>
        </w:rPr>
        <w:t>可持续</w:t>
      </w:r>
      <w:r w:rsidRPr="002B04C3">
        <w:rPr>
          <w:rFonts w:ascii="SimSun" w:hAnsi="SimSun" w:cs="SimSun" w:hint="eastAsia"/>
          <w:lang w:eastAsia="zh-CN"/>
        </w:rPr>
        <w:t>发展的</w:t>
      </w:r>
      <w:r w:rsidRPr="002B04C3">
        <w:rPr>
          <w:rFonts w:ascii="SimSun" w:hAnsi="SimSun"/>
          <w:lang w:eastAsia="zh-CN"/>
        </w:rPr>
        <w:t>“</w:t>
      </w:r>
      <w:r w:rsidRPr="002B04C3">
        <w:rPr>
          <w:rFonts w:ascii="SimSun" w:hAnsi="SimSun" w:cs="SimSun" w:hint="eastAsia"/>
          <w:lang w:eastAsia="zh-CN"/>
        </w:rPr>
        <w:t>连通目标</w:t>
      </w:r>
      <w:r w:rsidRPr="002B04C3">
        <w:rPr>
          <w:rFonts w:eastAsia="Times New Roman"/>
          <w:lang w:eastAsia="zh-CN"/>
        </w:rPr>
        <w:t>2020</w:t>
      </w:r>
      <w:r w:rsidRPr="002B04C3">
        <w:rPr>
          <w:rFonts w:ascii="SimSun" w:hAnsi="SimSun"/>
          <w:lang w:eastAsia="zh-CN"/>
        </w:rPr>
        <w:t>”</w:t>
      </w:r>
      <w:r w:rsidRPr="002B04C3">
        <w:rPr>
          <w:rFonts w:ascii="SimSun" w:hAnsi="SimSun" w:cs="SimSun" w:hint="eastAsia"/>
          <w:lang w:eastAsia="zh-CN"/>
        </w:rPr>
        <w:t>议程；</w:t>
      </w:r>
    </w:p>
    <w:p w14:paraId="5CB11B64" w14:textId="77777777" w:rsidR="00C510DA" w:rsidRPr="002B04C3" w:rsidRDefault="00C510DA" w:rsidP="00B21BD7">
      <w:pPr>
        <w:pStyle w:val="Normalnoindent"/>
        <w:rPr>
          <w:lang w:eastAsia="zh-CN"/>
        </w:rPr>
      </w:pPr>
      <w:r w:rsidRPr="002B04C3">
        <w:rPr>
          <w:rFonts w:asciiTheme="majorBidi" w:hAnsiTheme="majorBidi" w:cstheme="majorBidi"/>
          <w:i/>
          <w:szCs w:val="24"/>
          <w:lang w:eastAsia="zh-CN"/>
        </w:rPr>
        <w:t>f)</w:t>
      </w:r>
      <w:r w:rsidRPr="002B04C3">
        <w:rPr>
          <w:rFonts w:asciiTheme="majorBidi" w:hAnsiTheme="majorBidi" w:cstheme="majorBidi"/>
          <w:szCs w:val="24"/>
          <w:lang w:eastAsia="zh-CN"/>
        </w:rPr>
        <w:tab/>
      </w:r>
      <w:r w:rsidRPr="002B04C3">
        <w:rPr>
          <w:rFonts w:eastAsiaTheme="minorEastAsia" w:hint="eastAsia"/>
          <w:lang w:eastAsia="zh-CN"/>
        </w:rPr>
        <w:t>世界电信</w:t>
      </w:r>
      <w:r w:rsidRPr="002B04C3">
        <w:rPr>
          <w:rFonts w:eastAsiaTheme="minorEastAsia" w:hint="eastAsia"/>
          <w:lang w:eastAsia="zh-CN"/>
        </w:rPr>
        <w:t>/ICT</w:t>
      </w:r>
      <w:r w:rsidRPr="002B04C3">
        <w:rPr>
          <w:rFonts w:eastAsiaTheme="minorEastAsia" w:hint="eastAsia"/>
          <w:lang w:eastAsia="zh-CN"/>
        </w:rPr>
        <w:t>政策论坛形成的意见；</w:t>
      </w:r>
    </w:p>
    <w:p w14:paraId="1174BAAD" w14:textId="77777777" w:rsidR="00C510DA" w:rsidRPr="002B04C3" w:rsidRDefault="00C510DA" w:rsidP="00B21BD7">
      <w:pPr>
        <w:pStyle w:val="Normalnoindent"/>
        <w:rPr>
          <w:lang w:eastAsia="zh-CN"/>
        </w:rPr>
      </w:pPr>
      <w:r w:rsidRPr="002B04C3">
        <w:rPr>
          <w:i/>
          <w:iCs/>
          <w:lang w:eastAsia="zh-CN"/>
        </w:rPr>
        <w:t>g)</w:t>
      </w:r>
      <w:r w:rsidRPr="002B04C3">
        <w:rPr>
          <w:lang w:eastAsia="zh-CN"/>
        </w:rPr>
        <w:tab/>
      </w:r>
      <w:r w:rsidRPr="002B04C3">
        <w:rPr>
          <w:rFonts w:hint="eastAsia"/>
          <w:lang w:eastAsia="zh-CN"/>
        </w:rPr>
        <w:t>国际电联电信标准化部门（</w:t>
      </w:r>
      <w:r w:rsidRPr="002B04C3">
        <w:rPr>
          <w:lang w:eastAsia="zh-CN"/>
        </w:rPr>
        <w:t>ITU-T</w:t>
      </w:r>
      <w:r w:rsidRPr="002B04C3">
        <w:rPr>
          <w:rFonts w:hint="eastAsia"/>
          <w:lang w:eastAsia="zh-CN"/>
        </w:rPr>
        <w:t>）在国际电联落实</w:t>
      </w:r>
      <w:r w:rsidRPr="002B04C3">
        <w:rPr>
          <w:rFonts w:hint="eastAsia"/>
          <w:lang w:eastAsia="zh-CN"/>
        </w:rPr>
        <w:t>WSIS</w:t>
      </w:r>
      <w:r w:rsidRPr="002B04C3">
        <w:rPr>
          <w:rFonts w:hint="eastAsia"/>
          <w:lang w:eastAsia="zh-CN"/>
        </w:rPr>
        <w:t>相关成果中的作用，调整国际电联在信息社会建设中的作用并制定电信标准，包括在全权代表大会确定的财务限制范围内，作为落实</w:t>
      </w:r>
      <w:r w:rsidRPr="002B04C3">
        <w:rPr>
          <w:lang w:eastAsia="zh-CN"/>
        </w:rPr>
        <w:t>C2</w:t>
      </w:r>
      <w:r w:rsidRPr="002B04C3">
        <w:rPr>
          <w:rFonts w:hint="eastAsia"/>
          <w:lang w:eastAsia="zh-CN"/>
        </w:rPr>
        <w:t>、</w:t>
      </w:r>
      <w:r w:rsidRPr="002B04C3">
        <w:rPr>
          <w:lang w:eastAsia="zh-CN"/>
        </w:rPr>
        <w:t>C5</w:t>
      </w:r>
      <w:r w:rsidRPr="002B04C3">
        <w:rPr>
          <w:rFonts w:hint="eastAsia"/>
          <w:lang w:eastAsia="zh-CN"/>
        </w:rPr>
        <w:t>和</w:t>
      </w:r>
      <w:r w:rsidRPr="002B04C3">
        <w:rPr>
          <w:lang w:eastAsia="zh-CN"/>
        </w:rPr>
        <w:t>C6</w:t>
      </w:r>
      <w:r w:rsidRPr="002B04C3">
        <w:rPr>
          <w:rFonts w:hint="eastAsia"/>
          <w:lang w:eastAsia="zh-CN"/>
        </w:rPr>
        <w:t>行动方面的协调方</w:t>
      </w:r>
      <w:r w:rsidRPr="002B04C3">
        <w:rPr>
          <w:rFonts w:hint="eastAsia"/>
          <w:lang w:eastAsia="zh-CN"/>
        </w:rPr>
        <w:t>/</w:t>
      </w:r>
      <w:r w:rsidRPr="002B04C3">
        <w:rPr>
          <w:rFonts w:hint="eastAsia"/>
          <w:lang w:eastAsia="zh-CN"/>
        </w:rPr>
        <w:t>推进方，国际电联应继续在信息社会世界峰会成果落实过程中发挥主导推进作用，并酌情与所有其他利益攸关方一起落实</w:t>
      </w:r>
      <w:r w:rsidRPr="002B04C3">
        <w:rPr>
          <w:lang w:eastAsia="zh-CN"/>
        </w:rPr>
        <w:t>C1</w:t>
      </w:r>
      <w:r w:rsidRPr="002B04C3">
        <w:rPr>
          <w:rFonts w:hint="eastAsia"/>
          <w:lang w:eastAsia="zh-CN"/>
        </w:rPr>
        <w:t>、</w:t>
      </w:r>
      <w:r w:rsidRPr="002B04C3">
        <w:rPr>
          <w:lang w:eastAsia="zh-CN"/>
        </w:rPr>
        <w:t>C3</w:t>
      </w:r>
      <w:r w:rsidRPr="002B04C3">
        <w:rPr>
          <w:rFonts w:hint="eastAsia"/>
          <w:lang w:eastAsia="zh-CN"/>
        </w:rPr>
        <w:t>、</w:t>
      </w:r>
      <w:r w:rsidRPr="002B04C3">
        <w:rPr>
          <w:lang w:eastAsia="zh-CN"/>
        </w:rPr>
        <w:t>C4</w:t>
      </w:r>
      <w:r w:rsidRPr="002B04C3">
        <w:rPr>
          <w:rFonts w:hint="eastAsia"/>
          <w:lang w:eastAsia="zh-CN"/>
        </w:rPr>
        <w:t>、</w:t>
      </w:r>
      <w:r w:rsidRPr="002B04C3">
        <w:rPr>
          <w:lang w:eastAsia="zh-CN"/>
        </w:rPr>
        <w:t>C7</w:t>
      </w:r>
      <w:r w:rsidRPr="002B04C3">
        <w:rPr>
          <w:rFonts w:hint="eastAsia"/>
          <w:lang w:eastAsia="zh-CN"/>
        </w:rPr>
        <w:t>、</w:t>
      </w:r>
      <w:r w:rsidRPr="002B04C3">
        <w:rPr>
          <w:lang w:eastAsia="zh-CN"/>
        </w:rPr>
        <w:t>C8</w:t>
      </w:r>
      <w:r w:rsidRPr="002B04C3">
        <w:rPr>
          <w:rFonts w:hint="eastAsia"/>
          <w:lang w:eastAsia="zh-CN"/>
        </w:rPr>
        <w:t>、</w:t>
      </w:r>
      <w:r w:rsidRPr="002B04C3">
        <w:rPr>
          <w:lang w:eastAsia="zh-CN"/>
        </w:rPr>
        <w:t>C9</w:t>
      </w:r>
      <w:r w:rsidRPr="002B04C3">
        <w:rPr>
          <w:rFonts w:hint="eastAsia"/>
          <w:lang w:eastAsia="zh-CN"/>
        </w:rPr>
        <w:t>和</w:t>
      </w:r>
      <w:r w:rsidRPr="002B04C3">
        <w:rPr>
          <w:lang w:eastAsia="zh-CN"/>
        </w:rPr>
        <w:t>C11</w:t>
      </w:r>
      <w:r w:rsidRPr="002B04C3">
        <w:rPr>
          <w:rFonts w:hint="eastAsia"/>
          <w:lang w:eastAsia="zh-CN"/>
        </w:rPr>
        <w:t>行动方面以及所有其它相关行动方面以及其它</w:t>
      </w:r>
      <w:r w:rsidRPr="002B04C3">
        <w:rPr>
          <w:rFonts w:hint="eastAsia"/>
          <w:lang w:eastAsia="zh-CN"/>
        </w:rPr>
        <w:t>WSIS</w:t>
      </w:r>
      <w:r w:rsidRPr="002B04C3">
        <w:rPr>
          <w:rFonts w:hint="eastAsia"/>
          <w:lang w:eastAsia="zh-CN"/>
        </w:rPr>
        <w:t>成果；</w:t>
      </w:r>
    </w:p>
    <w:p w14:paraId="462A2F2D" w14:textId="77777777" w:rsidR="00C510DA" w:rsidRPr="002B04C3" w:rsidRDefault="00C510DA" w:rsidP="00B21BD7">
      <w:pPr>
        <w:pStyle w:val="Normalnoindent"/>
        <w:rPr>
          <w:lang w:eastAsia="zh-CN"/>
        </w:rPr>
      </w:pPr>
      <w:r w:rsidRPr="002B04C3">
        <w:rPr>
          <w:rFonts w:eastAsia="Times New Roman"/>
          <w:i/>
          <w:iCs/>
          <w:lang w:eastAsia="zh-CN"/>
        </w:rPr>
        <w:t>h)</w:t>
      </w:r>
      <w:r w:rsidRPr="002B04C3">
        <w:rPr>
          <w:rFonts w:eastAsia="Times New Roman"/>
          <w:lang w:eastAsia="zh-CN"/>
        </w:rPr>
        <w:tab/>
      </w:r>
      <w:r w:rsidRPr="002B04C3">
        <w:rPr>
          <w:rFonts w:eastAsiaTheme="minorEastAsia" w:hint="eastAsia"/>
          <w:lang w:eastAsia="zh-CN"/>
        </w:rPr>
        <w:t>尽管</w:t>
      </w:r>
      <w:r w:rsidRPr="002B04C3">
        <w:rPr>
          <w:rFonts w:eastAsiaTheme="minorEastAsia"/>
          <w:lang w:eastAsia="zh-CN"/>
        </w:rPr>
        <w:t>近十年来在</w:t>
      </w:r>
      <w:r w:rsidRPr="002B04C3">
        <w:rPr>
          <w:rFonts w:eastAsiaTheme="minorEastAsia" w:hint="eastAsia"/>
          <w:lang w:eastAsia="zh-CN"/>
        </w:rPr>
        <w:t>I</w:t>
      </w:r>
      <w:r w:rsidRPr="002B04C3">
        <w:rPr>
          <w:rFonts w:eastAsiaTheme="minorEastAsia"/>
          <w:lang w:eastAsia="zh-CN"/>
        </w:rPr>
        <w:t>CT</w:t>
      </w:r>
      <w:r w:rsidRPr="002B04C3">
        <w:rPr>
          <w:rFonts w:eastAsiaTheme="minorEastAsia"/>
          <w:lang w:eastAsia="zh-CN"/>
        </w:rPr>
        <w:t>连接方面取得了很大成就，但在各国之间、各国国内以及男性和女性之间</w:t>
      </w:r>
      <w:r w:rsidRPr="002B04C3">
        <w:rPr>
          <w:rFonts w:eastAsiaTheme="minorEastAsia" w:hint="eastAsia"/>
          <w:lang w:eastAsia="zh-CN"/>
        </w:rPr>
        <w:t>依然存在</w:t>
      </w:r>
      <w:r w:rsidRPr="002B04C3">
        <w:rPr>
          <w:rFonts w:eastAsiaTheme="minorEastAsia"/>
          <w:lang w:eastAsia="zh-CN"/>
        </w:rPr>
        <w:t>诸多形式的数字鸿沟，需要通过加强建设有利的政策环境和国际</w:t>
      </w:r>
      <w:r w:rsidRPr="002B04C3">
        <w:rPr>
          <w:rFonts w:eastAsiaTheme="minorEastAsia" w:hint="eastAsia"/>
          <w:lang w:eastAsia="zh-CN"/>
        </w:rPr>
        <w:t>合作</w:t>
      </w:r>
      <w:r w:rsidRPr="002B04C3">
        <w:rPr>
          <w:rFonts w:eastAsiaTheme="minorEastAsia"/>
          <w:lang w:eastAsia="zh-CN"/>
        </w:rPr>
        <w:t>予以弥合，</w:t>
      </w:r>
      <w:r w:rsidRPr="002B04C3">
        <w:rPr>
          <w:rFonts w:eastAsiaTheme="minorEastAsia" w:hint="eastAsia"/>
          <w:lang w:eastAsia="zh-CN"/>
        </w:rPr>
        <w:t>以</w:t>
      </w:r>
      <w:r w:rsidRPr="002B04C3">
        <w:rPr>
          <w:rFonts w:eastAsiaTheme="minorEastAsia"/>
          <w:lang w:eastAsia="zh-CN"/>
        </w:rPr>
        <w:t>提高价格可承受性、</w:t>
      </w:r>
      <w:r w:rsidRPr="002B04C3">
        <w:rPr>
          <w:rFonts w:eastAsiaTheme="minorEastAsia" w:hint="eastAsia"/>
          <w:lang w:eastAsia="zh-CN"/>
        </w:rPr>
        <w:t>易</w:t>
      </w:r>
      <w:r w:rsidRPr="002B04C3">
        <w:rPr>
          <w:rFonts w:eastAsiaTheme="minorEastAsia"/>
          <w:lang w:eastAsia="zh-CN"/>
        </w:rPr>
        <w:t>获取性</w:t>
      </w:r>
      <w:r w:rsidRPr="002B04C3">
        <w:rPr>
          <w:rFonts w:eastAsiaTheme="minorEastAsia" w:hint="eastAsia"/>
          <w:lang w:eastAsia="zh-CN"/>
        </w:rPr>
        <w:t>并</w:t>
      </w:r>
      <w:r w:rsidRPr="002B04C3">
        <w:rPr>
          <w:rFonts w:eastAsiaTheme="minorEastAsia"/>
          <w:lang w:eastAsia="zh-CN"/>
        </w:rPr>
        <w:t>改善教育</w:t>
      </w:r>
      <w:r w:rsidRPr="002B04C3">
        <w:rPr>
          <w:rFonts w:eastAsiaTheme="minorEastAsia" w:hint="eastAsia"/>
          <w:lang w:eastAsia="zh-CN"/>
        </w:rPr>
        <w:t>、能力建设、</w:t>
      </w:r>
      <w:r w:rsidRPr="002B04C3">
        <w:rPr>
          <w:rFonts w:eastAsiaTheme="minorEastAsia"/>
          <w:lang w:eastAsia="zh-CN"/>
        </w:rPr>
        <w:t>多语言、文化保护、投资和适当</w:t>
      </w:r>
      <w:r w:rsidRPr="002B04C3">
        <w:rPr>
          <w:rFonts w:eastAsiaTheme="minorEastAsia" w:hint="eastAsia"/>
          <w:lang w:eastAsia="zh-CN"/>
        </w:rPr>
        <w:t>筹资</w:t>
      </w:r>
      <w:r w:rsidRPr="002B04C3">
        <w:rPr>
          <w:rFonts w:eastAsiaTheme="minorEastAsia"/>
          <w:lang w:eastAsia="zh-CN"/>
        </w:rPr>
        <w:t>，</w:t>
      </w:r>
      <w:r w:rsidRPr="002B04C3">
        <w:rPr>
          <w:rFonts w:eastAsiaTheme="minorEastAsia" w:hint="eastAsia"/>
          <w:lang w:eastAsia="zh-CN"/>
        </w:rPr>
        <w:t>同时通过</w:t>
      </w:r>
      <w:r w:rsidRPr="002B04C3">
        <w:rPr>
          <w:rFonts w:eastAsiaTheme="minorEastAsia"/>
          <w:lang w:eastAsia="zh-CN"/>
        </w:rPr>
        <w:t>相关措施提高数字素养和技能并促进</w:t>
      </w:r>
      <w:r w:rsidRPr="002B04C3">
        <w:rPr>
          <w:rFonts w:eastAsiaTheme="minorEastAsia" w:hint="eastAsia"/>
          <w:lang w:eastAsia="zh-CN"/>
        </w:rPr>
        <w:t>实现</w:t>
      </w:r>
      <w:r w:rsidRPr="002B04C3">
        <w:rPr>
          <w:rFonts w:eastAsiaTheme="minorEastAsia"/>
          <w:lang w:eastAsia="zh-CN"/>
        </w:rPr>
        <w:t>文化多样性；</w:t>
      </w:r>
    </w:p>
    <w:p w14:paraId="5B60B141" w14:textId="77777777" w:rsidR="00C510DA" w:rsidRPr="002B04C3" w:rsidRDefault="00C510DA" w:rsidP="00B21BD7">
      <w:pPr>
        <w:pStyle w:val="Normalnoindent"/>
        <w:rPr>
          <w:lang w:eastAsia="zh-CN"/>
        </w:rPr>
      </w:pPr>
      <w:r w:rsidRPr="002B04C3">
        <w:rPr>
          <w:i/>
          <w:iCs/>
          <w:lang w:eastAsia="zh-CN"/>
        </w:rPr>
        <w:t>i)</w:t>
      </w:r>
      <w:r w:rsidRPr="002B04C3">
        <w:rPr>
          <w:lang w:eastAsia="zh-CN"/>
        </w:rPr>
        <w:tab/>
      </w:r>
      <w:r w:rsidRPr="002B04C3">
        <w:rPr>
          <w:rFonts w:hint="eastAsia"/>
          <w:lang w:eastAsia="zh-CN"/>
        </w:rPr>
        <w:t>互联网管理涵盖技术和公共政策问题，根据《信息社会突尼斯议程》第</w:t>
      </w:r>
      <w:r w:rsidRPr="002B04C3">
        <w:rPr>
          <w:lang w:eastAsia="zh-CN"/>
        </w:rPr>
        <w:t xml:space="preserve">35 </w:t>
      </w:r>
      <w:r w:rsidRPr="002B04C3">
        <w:rPr>
          <w:i/>
          <w:iCs/>
          <w:lang w:eastAsia="zh-CN"/>
        </w:rPr>
        <w:t>a)</w:t>
      </w:r>
      <w:r w:rsidRPr="002B04C3">
        <w:rPr>
          <w:rFonts w:hint="eastAsia"/>
          <w:lang w:eastAsia="zh-CN"/>
        </w:rPr>
        <w:t>至</w:t>
      </w:r>
      <w:r w:rsidRPr="002B04C3">
        <w:rPr>
          <w:i/>
          <w:iCs/>
          <w:lang w:eastAsia="zh-CN"/>
        </w:rPr>
        <w:t>e)</w:t>
      </w:r>
      <w:r w:rsidRPr="002B04C3">
        <w:rPr>
          <w:rFonts w:hint="eastAsia"/>
          <w:lang w:eastAsia="zh-CN"/>
        </w:rPr>
        <w:t>段和联合国</w:t>
      </w:r>
      <w:r w:rsidRPr="002B04C3">
        <w:rPr>
          <w:lang w:eastAsia="zh-CN"/>
        </w:rPr>
        <w:t>大会</w:t>
      </w:r>
      <w:r w:rsidRPr="002B04C3">
        <w:rPr>
          <w:rFonts w:hint="eastAsia"/>
          <w:lang w:eastAsia="zh-CN"/>
        </w:rPr>
        <w:t>2015</w:t>
      </w:r>
      <w:r w:rsidRPr="002B04C3">
        <w:rPr>
          <w:rFonts w:hint="eastAsia"/>
          <w:lang w:eastAsia="zh-CN"/>
        </w:rPr>
        <w:t>年</w:t>
      </w:r>
      <w:r w:rsidRPr="002B04C3">
        <w:rPr>
          <w:rFonts w:hint="eastAsia"/>
          <w:lang w:eastAsia="zh-CN"/>
        </w:rPr>
        <w:t>WSIS</w:t>
      </w:r>
      <w:r w:rsidRPr="002B04C3">
        <w:rPr>
          <w:lang w:eastAsia="zh-CN"/>
        </w:rPr>
        <w:t>成果落实全面审查高级别会议成果文件第</w:t>
      </w:r>
      <w:r w:rsidRPr="002B04C3">
        <w:rPr>
          <w:rFonts w:hint="eastAsia"/>
          <w:lang w:eastAsia="zh-CN"/>
        </w:rPr>
        <w:t>57</w:t>
      </w:r>
      <w:r w:rsidRPr="002B04C3">
        <w:rPr>
          <w:rFonts w:hint="eastAsia"/>
          <w:lang w:eastAsia="zh-CN"/>
        </w:rPr>
        <w:t>段</w:t>
      </w:r>
      <w:r w:rsidRPr="002B04C3">
        <w:rPr>
          <w:lang w:eastAsia="zh-CN"/>
        </w:rPr>
        <w:t>，</w:t>
      </w:r>
      <w:r w:rsidRPr="002B04C3">
        <w:rPr>
          <w:rFonts w:hint="eastAsia"/>
          <w:lang w:eastAsia="zh-CN"/>
        </w:rPr>
        <w:t>所有利益攸关方和相关政府间组织与国际组织均应参与到此项工作中来，</w:t>
      </w:r>
    </w:p>
    <w:p w14:paraId="277CF7A3"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0034E6B6" w14:textId="77777777" w:rsidR="00C510DA" w:rsidRPr="002B04C3" w:rsidRDefault="00C510DA" w:rsidP="00F81018">
      <w:pPr>
        <w:pStyle w:val="Call"/>
        <w:rPr>
          <w:lang w:eastAsia="zh-CN"/>
        </w:rPr>
      </w:pPr>
      <w:r w:rsidRPr="002B04C3">
        <w:rPr>
          <w:rFonts w:hint="eastAsia"/>
          <w:lang w:eastAsia="zh-CN"/>
        </w:rPr>
        <w:lastRenderedPageBreak/>
        <w:t>进一步考虑到</w:t>
      </w:r>
    </w:p>
    <w:p w14:paraId="088373F7" w14:textId="77777777" w:rsidR="00C510DA" w:rsidRPr="002B04C3" w:rsidRDefault="00C510DA" w:rsidP="00B21BD7">
      <w:pPr>
        <w:pStyle w:val="Normalnoindent"/>
        <w:rPr>
          <w:rFonts w:ascii="SimSun" w:hAnsi="SimSun" w:cs="SimSun"/>
          <w:lang w:eastAsia="zh-CN"/>
        </w:rPr>
      </w:pPr>
      <w:r w:rsidRPr="002B04C3">
        <w:rPr>
          <w:rFonts w:eastAsia="Times New Roman"/>
          <w:i/>
          <w:iCs/>
          <w:lang w:eastAsia="zh-CN"/>
        </w:rPr>
        <w:t>a)</w:t>
      </w:r>
      <w:r w:rsidRPr="002B04C3">
        <w:rPr>
          <w:rFonts w:eastAsia="Times New Roman"/>
          <w:i/>
          <w:iCs/>
          <w:lang w:eastAsia="zh-CN"/>
        </w:rPr>
        <w:tab/>
      </w:r>
      <w:r w:rsidRPr="002B04C3">
        <w:rPr>
          <w:rFonts w:ascii="SimSun" w:hAnsi="SimSun" w:cs="SimSun" w:hint="eastAsia"/>
          <w:lang w:eastAsia="zh-CN"/>
        </w:rPr>
        <w:t>国际电联在拓展信息社会的全球视野方面发挥着关键作用；</w:t>
      </w:r>
    </w:p>
    <w:p w14:paraId="360485C7" w14:textId="77777777" w:rsidR="00C510DA" w:rsidRPr="002B04C3" w:rsidRDefault="00C510DA" w:rsidP="00B21BD7">
      <w:pPr>
        <w:pStyle w:val="Normalnoindent"/>
        <w:rPr>
          <w:i/>
          <w:iCs/>
          <w:lang w:eastAsia="zh-CN"/>
        </w:rPr>
      </w:pPr>
      <w:r w:rsidRPr="002B04C3">
        <w:rPr>
          <w:rFonts w:eastAsia="Times New Roman"/>
          <w:i/>
          <w:iCs/>
          <w:lang w:eastAsia="zh-CN"/>
        </w:rPr>
        <w:t>b)</w:t>
      </w:r>
      <w:r w:rsidRPr="002B04C3">
        <w:rPr>
          <w:rFonts w:eastAsia="Times New Roman"/>
          <w:lang w:eastAsia="zh-CN"/>
        </w:rPr>
        <w:tab/>
      </w:r>
      <w:r w:rsidRPr="002B04C3">
        <w:rPr>
          <w:rFonts w:hint="eastAsia"/>
          <w:lang w:eastAsia="zh-CN"/>
        </w:rPr>
        <w:t>依据</w:t>
      </w:r>
      <w:r w:rsidRPr="002B04C3">
        <w:rPr>
          <w:lang w:eastAsia="zh-CN"/>
        </w:rPr>
        <w:t>第</w:t>
      </w:r>
      <w:r w:rsidRPr="002B04C3">
        <w:rPr>
          <w:rFonts w:hint="eastAsia"/>
          <w:lang w:eastAsia="zh-CN"/>
        </w:rPr>
        <w:t>140</w:t>
      </w:r>
      <w:r w:rsidRPr="002B04C3">
        <w:rPr>
          <w:rFonts w:hint="eastAsia"/>
          <w:lang w:eastAsia="zh-CN"/>
        </w:rPr>
        <w:t>号</w:t>
      </w:r>
      <w:r w:rsidRPr="002B04C3">
        <w:rPr>
          <w:lang w:eastAsia="zh-CN"/>
        </w:rPr>
        <w:t>决议（</w:t>
      </w:r>
      <w:r w:rsidRPr="002B04C3">
        <w:rPr>
          <w:rFonts w:hint="eastAsia"/>
          <w:lang w:eastAsia="zh-CN"/>
        </w:rPr>
        <w:t>2018</w:t>
      </w:r>
      <w:r w:rsidRPr="002B04C3">
        <w:rPr>
          <w:rFonts w:hint="eastAsia"/>
          <w:lang w:eastAsia="zh-CN"/>
        </w:rPr>
        <w:t>，迪拜，修订版</w:t>
      </w:r>
      <w:r w:rsidRPr="002B04C3">
        <w:rPr>
          <w:lang w:eastAsia="zh-CN"/>
        </w:rPr>
        <w:t>）</w:t>
      </w:r>
      <w:r w:rsidRPr="002B04C3">
        <w:rPr>
          <w:rFonts w:hint="eastAsia"/>
          <w:lang w:eastAsia="zh-CN"/>
        </w:rPr>
        <w:t>和国际电联</w:t>
      </w:r>
      <w:r w:rsidRPr="002B04C3">
        <w:rPr>
          <w:lang w:eastAsia="zh-CN"/>
        </w:rPr>
        <w:t>理事会</w:t>
      </w:r>
      <w:r w:rsidRPr="002B04C3">
        <w:rPr>
          <w:rFonts w:hint="eastAsia"/>
          <w:lang w:eastAsia="zh-CN"/>
        </w:rPr>
        <w:t>在其</w:t>
      </w:r>
      <w:r w:rsidRPr="002B04C3">
        <w:rPr>
          <w:rFonts w:hint="eastAsia"/>
          <w:lang w:eastAsia="zh-CN"/>
        </w:rPr>
        <w:t>2011</w:t>
      </w:r>
      <w:r w:rsidRPr="002B04C3">
        <w:rPr>
          <w:rFonts w:hint="eastAsia"/>
          <w:lang w:eastAsia="zh-CN"/>
        </w:rPr>
        <w:t>年</w:t>
      </w:r>
      <w:r w:rsidRPr="002B04C3">
        <w:rPr>
          <w:lang w:eastAsia="zh-CN"/>
        </w:rPr>
        <w:t>会议</w:t>
      </w:r>
      <w:r w:rsidRPr="002B04C3">
        <w:rPr>
          <w:rFonts w:hint="eastAsia"/>
          <w:lang w:eastAsia="zh-CN"/>
        </w:rPr>
        <w:t>上首次通过并在其</w:t>
      </w:r>
      <w:r w:rsidRPr="002B04C3">
        <w:rPr>
          <w:rFonts w:hint="eastAsia"/>
          <w:lang w:eastAsia="zh-CN"/>
        </w:rPr>
        <w:t>2019</w:t>
      </w:r>
      <w:r w:rsidRPr="002B04C3">
        <w:rPr>
          <w:rFonts w:hint="eastAsia"/>
          <w:lang w:eastAsia="zh-CN"/>
        </w:rPr>
        <w:t>年会议上最后修改的</w:t>
      </w:r>
      <w:r w:rsidRPr="002B04C3">
        <w:rPr>
          <w:lang w:eastAsia="zh-CN"/>
        </w:rPr>
        <w:t>第</w:t>
      </w:r>
      <w:r w:rsidRPr="002B04C3">
        <w:rPr>
          <w:rFonts w:hint="eastAsia"/>
          <w:lang w:eastAsia="zh-CN"/>
        </w:rPr>
        <w:t>1332</w:t>
      </w:r>
      <w:r w:rsidRPr="002B04C3">
        <w:rPr>
          <w:rFonts w:hint="eastAsia"/>
          <w:lang w:eastAsia="zh-CN"/>
        </w:rPr>
        <w:t>号</w:t>
      </w:r>
      <w:r w:rsidRPr="002B04C3">
        <w:rPr>
          <w:lang w:eastAsia="zh-CN"/>
        </w:rPr>
        <w:t>决议</w:t>
      </w:r>
      <w:r w:rsidRPr="002B04C3">
        <w:rPr>
          <w:rFonts w:hint="eastAsia"/>
          <w:lang w:eastAsia="zh-CN"/>
        </w:rPr>
        <w:t>向</w:t>
      </w:r>
      <w:r w:rsidRPr="002B04C3">
        <w:rPr>
          <w:lang w:eastAsia="zh-CN"/>
        </w:rPr>
        <w:t>国际电联</w:t>
      </w:r>
      <w:r w:rsidRPr="002B04C3">
        <w:rPr>
          <w:rFonts w:hint="eastAsia"/>
          <w:lang w:eastAsia="zh-CN"/>
        </w:rPr>
        <w:t>全</w:t>
      </w:r>
      <w:r w:rsidRPr="002B04C3">
        <w:rPr>
          <w:lang w:eastAsia="zh-CN"/>
        </w:rPr>
        <w:t>体成员开放的</w:t>
      </w:r>
      <w:r w:rsidRPr="002B04C3">
        <w:rPr>
          <w:rFonts w:hint="eastAsia"/>
          <w:lang w:eastAsia="zh-CN"/>
        </w:rPr>
        <w:t>理事会</w:t>
      </w:r>
      <w:r w:rsidRPr="002B04C3">
        <w:rPr>
          <w:rFonts w:hint="eastAsia"/>
          <w:lang w:eastAsia="zh-CN"/>
        </w:rPr>
        <w:t>WSIS</w:t>
      </w:r>
      <w:r w:rsidRPr="002B04C3">
        <w:rPr>
          <w:rFonts w:hint="eastAsia"/>
          <w:lang w:eastAsia="zh-CN"/>
        </w:rPr>
        <w:t>和可持续发展目标（</w:t>
      </w:r>
      <w:r w:rsidRPr="002B04C3">
        <w:rPr>
          <w:rFonts w:hint="eastAsia"/>
          <w:lang w:eastAsia="zh-CN"/>
        </w:rPr>
        <w:t>SDG</w:t>
      </w:r>
      <w:r w:rsidRPr="002B04C3">
        <w:rPr>
          <w:rFonts w:hint="eastAsia"/>
          <w:lang w:eastAsia="zh-CN"/>
        </w:rPr>
        <w:t>）工作组（</w:t>
      </w:r>
      <w:r w:rsidRPr="002B04C3">
        <w:rPr>
          <w:rFonts w:hint="eastAsia"/>
          <w:lang w:eastAsia="zh-CN"/>
        </w:rPr>
        <w:t>C</w:t>
      </w:r>
      <w:r w:rsidRPr="002B04C3">
        <w:rPr>
          <w:rFonts w:eastAsia="Times New Roman"/>
          <w:lang w:eastAsia="zh-CN"/>
        </w:rPr>
        <w:t>WG</w:t>
      </w:r>
      <w:r w:rsidRPr="002B04C3">
        <w:rPr>
          <w:lang w:eastAsia="zh-CN"/>
        </w:rPr>
        <w:noBreakHyphen/>
      </w:r>
      <w:r w:rsidRPr="002B04C3">
        <w:rPr>
          <w:rFonts w:hint="eastAsia"/>
          <w:lang w:eastAsia="zh-CN"/>
        </w:rPr>
        <w:t>WSIS</w:t>
      </w:r>
      <w:r w:rsidRPr="002B04C3">
        <w:rPr>
          <w:lang w:eastAsia="zh-CN"/>
        </w:rPr>
        <w:t>&amp;</w:t>
      </w:r>
      <w:r w:rsidRPr="002B04C3">
        <w:rPr>
          <w:rFonts w:hint="eastAsia"/>
          <w:lang w:eastAsia="zh-CN"/>
        </w:rPr>
        <w:t>SDG</w:t>
      </w:r>
      <w:r w:rsidRPr="002B04C3">
        <w:rPr>
          <w:rFonts w:hint="eastAsia"/>
          <w:lang w:eastAsia="zh-CN"/>
        </w:rPr>
        <w:t>）是一项有效的机制，可推动各成员国针对国际电联为落实</w:t>
      </w:r>
      <w:r w:rsidRPr="002B04C3">
        <w:rPr>
          <w:rFonts w:hint="eastAsia"/>
          <w:lang w:eastAsia="zh-CN"/>
        </w:rPr>
        <w:t>WSIS</w:t>
      </w:r>
      <w:r w:rsidRPr="002B04C3">
        <w:rPr>
          <w:rFonts w:hint="eastAsia"/>
          <w:lang w:eastAsia="zh-CN"/>
        </w:rPr>
        <w:t>成果和</w:t>
      </w:r>
      <w:r w:rsidRPr="002B04C3">
        <w:rPr>
          <w:lang w:eastAsia="zh-CN"/>
        </w:rPr>
        <w:t>《</w:t>
      </w:r>
      <w:r w:rsidRPr="002B04C3">
        <w:rPr>
          <w:rFonts w:hint="eastAsia"/>
          <w:lang w:eastAsia="zh-CN"/>
        </w:rPr>
        <w:t>2030</w:t>
      </w:r>
      <w:r w:rsidRPr="002B04C3">
        <w:rPr>
          <w:rFonts w:hint="eastAsia"/>
          <w:lang w:eastAsia="zh-CN"/>
        </w:rPr>
        <w:t>年</w:t>
      </w:r>
      <w:r w:rsidRPr="002B04C3">
        <w:rPr>
          <w:lang w:eastAsia="zh-CN"/>
        </w:rPr>
        <w:t>可持续发展</w:t>
      </w:r>
      <w:r w:rsidRPr="002B04C3">
        <w:rPr>
          <w:rFonts w:hint="eastAsia"/>
          <w:lang w:eastAsia="zh-CN"/>
        </w:rPr>
        <w:t>议程</w:t>
      </w:r>
      <w:r w:rsidRPr="002B04C3">
        <w:rPr>
          <w:lang w:eastAsia="zh-CN"/>
        </w:rPr>
        <w:t>》</w:t>
      </w:r>
      <w:r w:rsidRPr="002B04C3">
        <w:rPr>
          <w:rFonts w:hint="eastAsia"/>
          <w:lang w:eastAsia="zh-CN"/>
        </w:rPr>
        <w:t>而发挥的作用提供输入意见；</w:t>
      </w:r>
    </w:p>
    <w:p w14:paraId="668CEA3D" w14:textId="77777777" w:rsidR="00C510DA" w:rsidRPr="002B04C3" w:rsidRDefault="00C510DA" w:rsidP="00B21BD7">
      <w:pPr>
        <w:pStyle w:val="Normalnoindent"/>
        <w:rPr>
          <w:lang w:eastAsia="zh-CN"/>
        </w:rPr>
      </w:pPr>
      <w:r w:rsidRPr="002B04C3">
        <w:rPr>
          <w:i/>
          <w:iCs/>
          <w:lang w:eastAsia="zh-CN"/>
        </w:rPr>
        <w:t>c)</w:t>
      </w:r>
      <w:r w:rsidRPr="002B04C3">
        <w:rPr>
          <w:lang w:eastAsia="zh-CN"/>
        </w:rPr>
        <w:tab/>
      </w:r>
      <w:r w:rsidRPr="002B04C3">
        <w:rPr>
          <w:rFonts w:hint="eastAsia"/>
          <w:lang w:eastAsia="zh-CN"/>
        </w:rPr>
        <w:t>创建根据理事会在其</w:t>
      </w:r>
      <w:r w:rsidRPr="002B04C3">
        <w:rPr>
          <w:rFonts w:hint="eastAsia"/>
          <w:lang w:eastAsia="zh-CN"/>
        </w:rPr>
        <w:t>2011</w:t>
      </w:r>
      <w:r w:rsidRPr="002B04C3">
        <w:rPr>
          <w:rFonts w:hint="eastAsia"/>
          <w:lang w:eastAsia="zh-CN"/>
        </w:rPr>
        <w:t>年</w:t>
      </w:r>
      <w:r w:rsidRPr="002B04C3">
        <w:rPr>
          <w:lang w:eastAsia="zh-CN"/>
        </w:rPr>
        <w:t>会议</w:t>
      </w:r>
      <w:r w:rsidRPr="002B04C3">
        <w:rPr>
          <w:rFonts w:hint="eastAsia"/>
          <w:lang w:eastAsia="zh-CN"/>
        </w:rPr>
        <w:t>上首次通过并在其</w:t>
      </w:r>
      <w:r w:rsidRPr="002B04C3">
        <w:rPr>
          <w:rFonts w:hint="eastAsia"/>
          <w:lang w:eastAsia="zh-CN"/>
        </w:rPr>
        <w:t>2019</w:t>
      </w:r>
      <w:r w:rsidRPr="002B04C3">
        <w:rPr>
          <w:rFonts w:hint="eastAsia"/>
          <w:lang w:eastAsia="zh-CN"/>
        </w:rPr>
        <w:t>年会议上最后修改的第</w:t>
      </w:r>
      <w:r w:rsidRPr="002B04C3">
        <w:rPr>
          <w:lang w:eastAsia="zh-CN"/>
        </w:rPr>
        <w:t>1336</w:t>
      </w:r>
      <w:r w:rsidRPr="002B04C3">
        <w:rPr>
          <w:rFonts w:hint="eastAsia"/>
          <w:lang w:eastAsia="zh-CN"/>
        </w:rPr>
        <w:t>号决议成立、仅限成员国参加但</w:t>
      </w:r>
      <w:r w:rsidRPr="002B04C3">
        <w:rPr>
          <w:lang w:eastAsia="zh-CN"/>
        </w:rPr>
        <w:t>与所有利益攸关方进行公开磋商</w:t>
      </w:r>
      <w:r w:rsidRPr="002B04C3">
        <w:rPr>
          <w:rFonts w:hint="eastAsia"/>
          <w:lang w:eastAsia="zh-CN"/>
        </w:rPr>
        <w:t>的理事会国际互联网相关公共政策问题工作组（</w:t>
      </w:r>
      <w:r w:rsidRPr="002B04C3">
        <w:rPr>
          <w:rFonts w:hint="eastAsia"/>
          <w:lang w:eastAsia="zh-CN"/>
        </w:rPr>
        <w:t>CWG-Internet</w:t>
      </w:r>
      <w:r w:rsidRPr="002B04C3">
        <w:rPr>
          <w:rFonts w:hint="eastAsia"/>
          <w:lang w:eastAsia="zh-CN"/>
        </w:rPr>
        <w:t>），是</w:t>
      </w:r>
      <w:r w:rsidRPr="002B04C3">
        <w:rPr>
          <w:lang w:eastAsia="zh-CN"/>
        </w:rPr>
        <w:t>为了</w:t>
      </w:r>
      <w:r w:rsidRPr="002B04C3">
        <w:rPr>
          <w:rFonts w:hint="eastAsia"/>
          <w:lang w:eastAsia="zh-CN"/>
        </w:rPr>
        <w:t>强化合作，促进各国政府参与解决国际互联网公共政策问题；</w:t>
      </w:r>
    </w:p>
    <w:p w14:paraId="4703179A" w14:textId="77777777" w:rsidR="00C510DA" w:rsidRPr="002B04C3" w:rsidRDefault="00C510DA" w:rsidP="00B21BD7">
      <w:pPr>
        <w:pStyle w:val="Normalnoindent"/>
        <w:rPr>
          <w:lang w:eastAsia="zh-CN"/>
        </w:rPr>
      </w:pPr>
      <w:r w:rsidRPr="002B04C3">
        <w:rPr>
          <w:i/>
          <w:iCs/>
          <w:lang w:eastAsia="zh-CN"/>
        </w:rPr>
        <w:t>d</w:t>
      </w:r>
      <w:r w:rsidRPr="002B04C3">
        <w:rPr>
          <w:rFonts w:hint="eastAsia"/>
          <w:i/>
          <w:iCs/>
          <w:lang w:eastAsia="zh-CN"/>
        </w:rPr>
        <w:t>)</w:t>
      </w:r>
      <w:r w:rsidRPr="002B04C3">
        <w:rPr>
          <w:rFonts w:hint="eastAsia"/>
          <w:i/>
          <w:iCs/>
          <w:lang w:eastAsia="zh-CN"/>
        </w:rPr>
        <w:tab/>
      </w:r>
      <w:r w:rsidRPr="002B04C3">
        <w:rPr>
          <w:rFonts w:hint="eastAsia"/>
          <w:lang w:eastAsia="zh-CN"/>
        </w:rPr>
        <w:t>我们认为有必要通过下列途径加强协调、传播和交流：</w:t>
      </w:r>
      <w:r w:rsidRPr="002B04C3">
        <w:rPr>
          <w:lang w:eastAsia="zh-CN"/>
        </w:rPr>
        <w:t>(i)</w:t>
      </w:r>
      <w:r w:rsidRPr="002B04C3">
        <w:rPr>
          <w:rFonts w:hint="eastAsia"/>
          <w:lang w:eastAsia="zh-CN"/>
        </w:rPr>
        <w:t xml:space="preserve"> </w:t>
      </w:r>
      <w:r w:rsidRPr="002B04C3">
        <w:rPr>
          <w:rFonts w:hint="eastAsia"/>
          <w:lang w:eastAsia="zh-CN"/>
        </w:rPr>
        <w:t>对国际电联负责国际互联网公共政策问题和支持互联网的电信网络技术问题的相关研究组进行有重点的协调，以避免工作重复；</w:t>
      </w:r>
      <w:r w:rsidRPr="002B04C3">
        <w:rPr>
          <w:lang w:eastAsia="zh-CN"/>
        </w:rPr>
        <w:t xml:space="preserve">(ii) </w:t>
      </w:r>
      <w:r w:rsidRPr="002B04C3">
        <w:rPr>
          <w:rFonts w:hint="eastAsia"/>
          <w:lang w:eastAsia="zh-CN"/>
        </w:rPr>
        <w:t>向国际电联成员、总秘书处和各局传播相关国际互联网公共政策信息；</w:t>
      </w:r>
      <w:r w:rsidRPr="002B04C3">
        <w:rPr>
          <w:lang w:eastAsia="zh-CN"/>
        </w:rPr>
        <w:t>(iii)</w:t>
      </w:r>
      <w:r w:rsidRPr="00BD3D12">
        <w:rPr>
          <w:lang w:eastAsia="zh-CN"/>
        </w:rPr>
        <w:t> </w:t>
      </w:r>
      <w:r w:rsidRPr="002B04C3">
        <w:rPr>
          <w:rFonts w:hint="eastAsia"/>
          <w:lang w:eastAsia="zh-CN"/>
        </w:rPr>
        <w:t>加强国际电联与其它相关国际组织和实体之间的合作和技术交流，</w:t>
      </w:r>
    </w:p>
    <w:p w14:paraId="5CAD48EF" w14:textId="77777777" w:rsidR="00C510DA" w:rsidRPr="002B04C3" w:rsidRDefault="00C510DA" w:rsidP="00F81018">
      <w:pPr>
        <w:pStyle w:val="Call"/>
        <w:rPr>
          <w:lang w:eastAsia="zh-CN"/>
        </w:rPr>
      </w:pPr>
      <w:r w:rsidRPr="002B04C3">
        <w:rPr>
          <w:rFonts w:hint="eastAsia"/>
          <w:lang w:eastAsia="zh-CN"/>
        </w:rPr>
        <w:t>认识到</w:t>
      </w:r>
    </w:p>
    <w:p w14:paraId="7ED3D86E" w14:textId="77777777" w:rsidR="00C510DA" w:rsidRPr="002B04C3" w:rsidRDefault="00C510DA" w:rsidP="00B21BD7">
      <w:pPr>
        <w:pStyle w:val="Normalnoindent"/>
        <w:rPr>
          <w:lang w:eastAsia="zh-CN"/>
        </w:rPr>
      </w:pPr>
      <w:r w:rsidRPr="002B04C3">
        <w:rPr>
          <w:i/>
          <w:iCs/>
          <w:lang w:eastAsia="zh-CN"/>
        </w:rPr>
        <w:t>a)</w:t>
      </w:r>
      <w:r w:rsidRPr="002B04C3">
        <w:rPr>
          <w:lang w:eastAsia="zh-CN"/>
        </w:rPr>
        <w:tab/>
      </w:r>
      <w:r w:rsidRPr="002B04C3">
        <w:rPr>
          <w:rFonts w:hint="eastAsia"/>
          <w:lang w:eastAsia="zh-CN"/>
        </w:rPr>
        <w:t>国际电联</w:t>
      </w:r>
      <w:r w:rsidRPr="002B04C3">
        <w:rPr>
          <w:lang w:eastAsia="zh-CN"/>
        </w:rPr>
        <w:t>承诺，实施</w:t>
      </w:r>
      <w:r w:rsidRPr="002B04C3">
        <w:rPr>
          <w:rFonts w:hint="eastAsia"/>
          <w:lang w:eastAsia="zh-CN"/>
        </w:rPr>
        <w:t>WSIS</w:t>
      </w:r>
      <w:r w:rsidRPr="002B04C3">
        <w:rPr>
          <w:rFonts w:hint="eastAsia"/>
          <w:lang w:eastAsia="zh-CN"/>
        </w:rPr>
        <w:t>相关</w:t>
      </w:r>
      <w:r w:rsidRPr="002B04C3">
        <w:rPr>
          <w:lang w:eastAsia="zh-CN"/>
        </w:rPr>
        <w:t>成果及</w:t>
      </w:r>
      <w:r w:rsidRPr="002B04C3">
        <w:rPr>
          <w:rFonts w:hint="eastAsia"/>
          <w:lang w:eastAsia="zh-CN"/>
        </w:rPr>
        <w:t>2015</w:t>
      </w:r>
      <w:r w:rsidRPr="002B04C3">
        <w:rPr>
          <w:rFonts w:hint="eastAsia"/>
          <w:lang w:eastAsia="zh-CN"/>
        </w:rPr>
        <w:t>年</w:t>
      </w:r>
      <w:r w:rsidRPr="002B04C3">
        <w:rPr>
          <w:lang w:eastAsia="zh-CN"/>
        </w:rPr>
        <w:t>后的</w:t>
      </w:r>
      <w:r w:rsidRPr="002B04C3">
        <w:rPr>
          <w:rFonts w:hint="eastAsia"/>
          <w:lang w:eastAsia="zh-CN"/>
        </w:rPr>
        <w:t>WSIS</w:t>
      </w:r>
      <w:r w:rsidRPr="002B04C3">
        <w:rPr>
          <w:rFonts w:hint="eastAsia"/>
          <w:lang w:eastAsia="zh-CN"/>
        </w:rPr>
        <w:t>愿景</w:t>
      </w:r>
      <w:r w:rsidRPr="002B04C3">
        <w:rPr>
          <w:lang w:eastAsia="zh-CN"/>
        </w:rPr>
        <w:t>是国际电联最重要的目标之一；</w:t>
      </w:r>
    </w:p>
    <w:p w14:paraId="2022EB79" w14:textId="77777777" w:rsidR="00C510DA" w:rsidRPr="002B04C3" w:rsidRDefault="00C510DA" w:rsidP="00B21BD7">
      <w:pPr>
        <w:pStyle w:val="Normalnoindent"/>
        <w:rPr>
          <w:lang w:eastAsia="zh-CN"/>
        </w:rPr>
      </w:pPr>
      <w:r w:rsidRPr="002B04C3">
        <w:rPr>
          <w:i/>
          <w:iCs/>
          <w:lang w:eastAsia="zh-CN"/>
        </w:rPr>
        <w:t>b)</w:t>
      </w:r>
      <w:r w:rsidRPr="002B04C3">
        <w:rPr>
          <w:lang w:eastAsia="zh-CN"/>
        </w:rPr>
        <w:tab/>
      </w:r>
      <w:r w:rsidRPr="002B04C3">
        <w:rPr>
          <w:lang w:eastAsia="zh-CN"/>
        </w:rPr>
        <w:t>《</w:t>
      </w:r>
      <w:r w:rsidRPr="002B04C3">
        <w:rPr>
          <w:lang w:eastAsia="zh-CN"/>
        </w:rPr>
        <w:t>2030</w:t>
      </w:r>
      <w:r w:rsidRPr="002B04C3">
        <w:rPr>
          <w:rFonts w:hint="eastAsia"/>
          <w:lang w:eastAsia="zh-CN"/>
        </w:rPr>
        <w:t>年</w:t>
      </w:r>
      <w:r w:rsidRPr="002B04C3">
        <w:rPr>
          <w:lang w:eastAsia="zh-CN"/>
        </w:rPr>
        <w:t>可持续发展议程》</w:t>
      </w:r>
      <w:r w:rsidRPr="002B04C3">
        <w:rPr>
          <w:rFonts w:hint="eastAsia"/>
          <w:lang w:eastAsia="zh-CN"/>
        </w:rPr>
        <w:t>对于</w:t>
      </w:r>
      <w:r w:rsidRPr="002B04C3">
        <w:rPr>
          <w:lang w:eastAsia="zh-CN"/>
        </w:rPr>
        <w:t>国际电联各项活动</w:t>
      </w:r>
      <w:r w:rsidRPr="002B04C3">
        <w:rPr>
          <w:rFonts w:hint="eastAsia"/>
          <w:lang w:eastAsia="zh-CN"/>
        </w:rPr>
        <w:t>具有</w:t>
      </w:r>
      <w:r w:rsidRPr="002B04C3">
        <w:rPr>
          <w:lang w:eastAsia="zh-CN"/>
        </w:rPr>
        <w:t>实质</w:t>
      </w:r>
      <w:r w:rsidRPr="002B04C3">
        <w:rPr>
          <w:rFonts w:hint="eastAsia"/>
          <w:lang w:eastAsia="zh-CN"/>
        </w:rPr>
        <w:t>性</w:t>
      </w:r>
      <w:r w:rsidRPr="002B04C3">
        <w:rPr>
          <w:lang w:eastAsia="zh-CN"/>
        </w:rPr>
        <w:t>影响，</w:t>
      </w:r>
    </w:p>
    <w:p w14:paraId="76B05001" w14:textId="77777777" w:rsidR="00C510DA" w:rsidRPr="002B04C3" w:rsidRDefault="00C510DA" w:rsidP="00F81018">
      <w:pPr>
        <w:pStyle w:val="Call"/>
        <w:rPr>
          <w:lang w:eastAsia="zh-CN"/>
        </w:rPr>
      </w:pPr>
      <w:r w:rsidRPr="002B04C3">
        <w:rPr>
          <w:rFonts w:hint="eastAsia"/>
          <w:lang w:eastAsia="zh-CN"/>
        </w:rPr>
        <w:t>进一步认识到</w:t>
      </w:r>
    </w:p>
    <w:p w14:paraId="64FA2867" w14:textId="77777777" w:rsidR="00C510DA" w:rsidRPr="002B04C3" w:rsidRDefault="00C510DA" w:rsidP="00B21BD7">
      <w:pPr>
        <w:pStyle w:val="Normalnoindent"/>
        <w:rPr>
          <w:lang w:eastAsia="zh-CN"/>
        </w:rPr>
      </w:pPr>
      <w:r w:rsidRPr="002B04C3">
        <w:rPr>
          <w:i/>
          <w:iCs/>
          <w:lang w:eastAsia="zh-CN"/>
        </w:rPr>
        <w:t>a)</w:t>
      </w:r>
      <w:r w:rsidRPr="002B04C3">
        <w:rPr>
          <w:lang w:eastAsia="zh-CN"/>
        </w:rPr>
        <w:tab/>
      </w:r>
      <w:r w:rsidRPr="002B04C3">
        <w:rPr>
          <w:rFonts w:hint="eastAsia"/>
          <w:lang w:eastAsia="zh-CN"/>
        </w:rPr>
        <w:t>所有国家政府均应在国际互联网管理方面平等发挥作用，承担责任，以确保互联网的稳定性、安全性和持续性，同时认识到各国政府有必要根据《突尼斯议程》第</w:t>
      </w:r>
      <w:r w:rsidRPr="002B04C3">
        <w:rPr>
          <w:rFonts w:hint="eastAsia"/>
          <w:lang w:eastAsia="zh-CN"/>
        </w:rPr>
        <w:t>68</w:t>
      </w:r>
      <w:r w:rsidRPr="002B04C3">
        <w:rPr>
          <w:rFonts w:hint="eastAsia"/>
          <w:lang w:eastAsia="zh-CN"/>
        </w:rPr>
        <w:t>段与所有利益攸关方协商制定公共政策；</w:t>
      </w:r>
    </w:p>
    <w:p w14:paraId="6BECE2F0" w14:textId="77777777" w:rsidR="00C510DA" w:rsidRPr="002B04C3" w:rsidRDefault="00C510DA" w:rsidP="00B21BD7">
      <w:pPr>
        <w:pStyle w:val="Normalnoindent"/>
        <w:rPr>
          <w:rFonts w:eastAsiaTheme="minorEastAsia"/>
          <w:lang w:eastAsia="zh-CN"/>
        </w:rPr>
      </w:pPr>
      <w:r w:rsidRPr="002B04C3">
        <w:rPr>
          <w:rFonts w:hint="eastAsia"/>
          <w:i/>
          <w:iCs/>
          <w:lang w:eastAsia="zh-CN"/>
        </w:rPr>
        <w:t>b</w:t>
      </w:r>
      <w:r w:rsidRPr="002B04C3">
        <w:rPr>
          <w:i/>
          <w:iCs/>
          <w:lang w:eastAsia="zh-CN"/>
        </w:rPr>
        <w:t>)</w:t>
      </w:r>
      <w:r w:rsidRPr="002B04C3">
        <w:rPr>
          <w:lang w:eastAsia="zh-CN"/>
        </w:rPr>
        <w:tab/>
        <w:t>ICT</w:t>
      </w:r>
      <w:r w:rsidRPr="002B04C3">
        <w:rPr>
          <w:rFonts w:eastAsiaTheme="minorEastAsia"/>
          <w:lang w:eastAsia="zh-CN"/>
        </w:rPr>
        <w:t>在实现《</w:t>
      </w:r>
      <w:r w:rsidRPr="002B04C3">
        <w:rPr>
          <w:rFonts w:eastAsiaTheme="minorEastAsia" w:hint="eastAsia"/>
          <w:lang w:eastAsia="zh-CN"/>
        </w:rPr>
        <w:t>2030</w:t>
      </w:r>
      <w:r w:rsidRPr="002B04C3">
        <w:rPr>
          <w:rFonts w:eastAsiaTheme="minorEastAsia" w:hint="eastAsia"/>
          <w:lang w:eastAsia="zh-CN"/>
        </w:rPr>
        <w:t>年</w:t>
      </w:r>
      <w:r w:rsidRPr="002B04C3">
        <w:rPr>
          <w:rFonts w:eastAsiaTheme="minorEastAsia"/>
          <w:lang w:eastAsia="zh-CN"/>
        </w:rPr>
        <w:t>可持续发展议程</w:t>
      </w:r>
      <w:r w:rsidRPr="002B04C3">
        <w:rPr>
          <w:rFonts w:eastAsiaTheme="minorEastAsia" w:hint="eastAsia"/>
          <w:lang w:eastAsia="zh-CN"/>
        </w:rPr>
        <w:t>》</w:t>
      </w:r>
      <w:r w:rsidRPr="002B04C3">
        <w:rPr>
          <w:rFonts w:eastAsiaTheme="minorEastAsia"/>
          <w:lang w:eastAsia="zh-CN"/>
        </w:rPr>
        <w:t>以及其它在国际上一致认可的发展目标方面</w:t>
      </w:r>
      <w:r w:rsidRPr="002B04C3">
        <w:rPr>
          <w:rFonts w:eastAsiaTheme="minorEastAsia" w:hint="eastAsia"/>
          <w:lang w:eastAsia="zh-CN"/>
        </w:rPr>
        <w:t>具有</w:t>
      </w:r>
      <w:r w:rsidRPr="002B04C3">
        <w:rPr>
          <w:rFonts w:eastAsiaTheme="minorEastAsia"/>
          <w:lang w:eastAsia="zh-CN"/>
        </w:rPr>
        <w:t>潜力</w:t>
      </w:r>
      <w:r w:rsidRPr="002B04C3">
        <w:rPr>
          <w:rFonts w:eastAsiaTheme="minorEastAsia" w:hint="eastAsia"/>
          <w:lang w:eastAsia="zh-CN"/>
        </w:rPr>
        <w:t>；</w:t>
      </w:r>
    </w:p>
    <w:p w14:paraId="79CB0420" w14:textId="77777777" w:rsidR="00C510DA" w:rsidRPr="002B04C3" w:rsidRDefault="00C510DA" w:rsidP="00B21BD7">
      <w:pPr>
        <w:pStyle w:val="Normalnoindent"/>
        <w:rPr>
          <w:lang w:eastAsia="zh-CN"/>
        </w:rPr>
      </w:pPr>
      <w:r w:rsidRPr="002B04C3">
        <w:rPr>
          <w:rFonts w:hint="eastAsia"/>
          <w:i/>
          <w:iCs/>
          <w:lang w:eastAsia="zh-CN"/>
        </w:rPr>
        <w:t>c</w:t>
      </w:r>
      <w:r w:rsidRPr="002B04C3">
        <w:rPr>
          <w:i/>
          <w:iCs/>
          <w:lang w:eastAsia="zh-CN"/>
        </w:rPr>
        <w:t>)</w:t>
      </w:r>
      <w:r w:rsidRPr="002B04C3">
        <w:rPr>
          <w:lang w:eastAsia="zh-CN"/>
        </w:rPr>
        <w:tab/>
      </w:r>
      <w:r w:rsidRPr="002B04C3">
        <w:rPr>
          <w:rFonts w:hint="eastAsia"/>
          <w:lang w:eastAsia="zh-CN"/>
        </w:rPr>
        <w:t>日益</w:t>
      </w:r>
      <w:r w:rsidRPr="002B04C3">
        <w:rPr>
          <w:lang w:eastAsia="zh-CN"/>
        </w:rPr>
        <w:t>增多的连通、创新和</w:t>
      </w:r>
      <w:r w:rsidRPr="002B04C3">
        <w:rPr>
          <w:rFonts w:hint="eastAsia"/>
          <w:lang w:eastAsia="zh-CN"/>
        </w:rPr>
        <w:t>接入</w:t>
      </w:r>
      <w:r w:rsidRPr="002B04C3">
        <w:rPr>
          <w:lang w:eastAsia="zh-CN"/>
        </w:rPr>
        <w:t>在推动</w:t>
      </w:r>
      <w:r w:rsidRPr="002B04C3">
        <w:rPr>
          <w:rFonts w:hint="eastAsia"/>
          <w:lang w:eastAsia="zh-CN"/>
        </w:rPr>
        <w:t>SDG</w:t>
      </w:r>
      <w:r w:rsidRPr="002B04C3">
        <w:rPr>
          <w:lang w:eastAsia="zh-CN"/>
        </w:rPr>
        <w:t>的进展方面发挥了至关重要的作用</w:t>
      </w:r>
      <w:r w:rsidRPr="002B04C3">
        <w:rPr>
          <w:rFonts w:hint="eastAsia"/>
          <w:lang w:eastAsia="zh-CN"/>
        </w:rPr>
        <w:t>；</w:t>
      </w:r>
    </w:p>
    <w:p w14:paraId="7C6A320A"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110E9190" w14:textId="77777777" w:rsidR="00C510DA" w:rsidRPr="002B04C3" w:rsidRDefault="00C510DA" w:rsidP="00B21BD7">
      <w:pPr>
        <w:pStyle w:val="Normalnoindent"/>
        <w:rPr>
          <w:lang w:eastAsia="zh-CN"/>
        </w:rPr>
      </w:pPr>
      <w:r w:rsidRPr="002B04C3">
        <w:rPr>
          <w:i/>
          <w:iCs/>
          <w:lang w:eastAsia="zh-CN"/>
        </w:rPr>
        <w:lastRenderedPageBreak/>
        <w:t>d)</w:t>
      </w:r>
      <w:r w:rsidRPr="002B04C3">
        <w:rPr>
          <w:lang w:eastAsia="zh-CN"/>
        </w:rPr>
        <w:tab/>
      </w:r>
      <w:r w:rsidRPr="002B04C3">
        <w:rPr>
          <w:rFonts w:eastAsiaTheme="minorEastAsia" w:hint="eastAsia"/>
          <w:lang w:eastAsia="zh-CN"/>
        </w:rPr>
        <w:t>有必要</w:t>
      </w:r>
      <w:r w:rsidRPr="002B04C3">
        <w:rPr>
          <w:rFonts w:eastAsiaTheme="minorEastAsia"/>
          <w:lang w:eastAsia="zh-CN"/>
        </w:rPr>
        <w:t>促进发展中国家</w:t>
      </w:r>
      <w:r w:rsidR="006066EB" w:rsidRPr="002B04C3">
        <w:rPr>
          <w:rStyle w:val="FootnoteReference"/>
          <w:rFonts w:eastAsiaTheme="minorEastAsia"/>
          <w:lang w:eastAsia="zh-CN"/>
        </w:rPr>
        <w:footnoteReference w:id="43"/>
      </w:r>
      <w:r w:rsidRPr="002B04C3">
        <w:rPr>
          <w:rFonts w:eastAsiaTheme="minorEastAsia"/>
          <w:lang w:eastAsia="zh-CN"/>
        </w:rPr>
        <w:t>的</w:t>
      </w:r>
      <w:r w:rsidRPr="002B04C3">
        <w:rPr>
          <w:rFonts w:eastAsiaTheme="minorEastAsia" w:hint="eastAsia"/>
          <w:lang w:eastAsia="zh-CN"/>
        </w:rPr>
        <w:t>政府、</w:t>
      </w:r>
      <w:r w:rsidRPr="002B04C3">
        <w:rPr>
          <w:rFonts w:eastAsiaTheme="minorEastAsia"/>
          <w:lang w:eastAsia="zh-CN"/>
        </w:rPr>
        <w:t>私营部门、民间团体、国际组织、科技和学术界以及所有其他相关利益攸关方更多地参与有关互联网管理的讨论并与它们进行更多接触；</w:t>
      </w:r>
    </w:p>
    <w:p w14:paraId="76F2F263" w14:textId="77777777" w:rsidR="00C510DA" w:rsidRPr="002B04C3" w:rsidRDefault="00C510DA" w:rsidP="00B21BD7">
      <w:pPr>
        <w:pStyle w:val="Normalnoindent"/>
        <w:rPr>
          <w:lang w:eastAsia="zh-CN"/>
        </w:rPr>
      </w:pPr>
      <w:r w:rsidRPr="002B04C3">
        <w:rPr>
          <w:i/>
          <w:iCs/>
          <w:lang w:eastAsia="zh-CN"/>
        </w:rPr>
        <w:t>e)</w:t>
      </w:r>
      <w:r w:rsidRPr="002B04C3">
        <w:rPr>
          <w:lang w:eastAsia="zh-CN"/>
        </w:rPr>
        <w:tab/>
      </w:r>
      <w:r w:rsidRPr="002B04C3">
        <w:rPr>
          <w:rFonts w:hint="eastAsia"/>
          <w:lang w:eastAsia="zh-CN"/>
        </w:rPr>
        <w:t>有必要在未来强化合作进程，以利于各国政府在与互联网相关的国际公共政策问题上平等发挥作用，履行职责，但不涉及《突尼斯议程》第</w:t>
      </w:r>
      <w:r w:rsidRPr="002B04C3">
        <w:rPr>
          <w:rFonts w:hint="eastAsia"/>
          <w:lang w:eastAsia="zh-CN"/>
        </w:rPr>
        <w:t>69</w:t>
      </w:r>
      <w:r w:rsidRPr="002B04C3">
        <w:rPr>
          <w:rFonts w:hint="eastAsia"/>
          <w:lang w:eastAsia="zh-CN"/>
        </w:rPr>
        <w:t>段所述的、不影响国际公共政策问题的日常技术和业务问题；</w:t>
      </w:r>
    </w:p>
    <w:p w14:paraId="6149BF31" w14:textId="77777777" w:rsidR="00C510DA" w:rsidRPr="002B04C3" w:rsidRDefault="00C510DA" w:rsidP="00B21BD7">
      <w:pPr>
        <w:pStyle w:val="Normalnoindent"/>
        <w:rPr>
          <w:lang w:eastAsia="zh-CN"/>
        </w:rPr>
      </w:pPr>
      <w:r w:rsidRPr="002B04C3">
        <w:rPr>
          <w:i/>
          <w:iCs/>
          <w:lang w:eastAsia="zh-CN"/>
        </w:rPr>
        <w:t>f)</w:t>
      </w:r>
      <w:r w:rsidRPr="002B04C3">
        <w:rPr>
          <w:lang w:eastAsia="zh-CN"/>
        </w:rPr>
        <w:tab/>
      </w:r>
      <w:r w:rsidRPr="002B04C3">
        <w:rPr>
          <w:rFonts w:hint="eastAsia"/>
          <w:lang w:eastAsia="zh-CN"/>
        </w:rPr>
        <w:t>利用相关的国际组织，这种合作应包括制定有关协调和管理关键互联网资源的公共政策问题的全球适用原则。为此，我们呼吁负责互联网相关基本工作的组织做出努力，根据《突尼斯议程》第</w:t>
      </w:r>
      <w:r w:rsidRPr="002B04C3">
        <w:rPr>
          <w:lang w:eastAsia="zh-CN"/>
        </w:rPr>
        <w:t>70</w:t>
      </w:r>
      <w:r w:rsidRPr="002B04C3">
        <w:rPr>
          <w:rFonts w:hint="eastAsia"/>
          <w:lang w:eastAsia="zh-CN"/>
        </w:rPr>
        <w:t>段，创建有利的环境，推动公共政策原则的制定；</w:t>
      </w:r>
    </w:p>
    <w:p w14:paraId="6538A51F" w14:textId="77777777" w:rsidR="00C510DA" w:rsidRPr="002B04C3" w:rsidRDefault="00C510DA" w:rsidP="00B21BD7">
      <w:pPr>
        <w:pStyle w:val="Normalnoindent"/>
        <w:rPr>
          <w:lang w:eastAsia="zh-CN"/>
        </w:rPr>
      </w:pPr>
      <w:r w:rsidRPr="002B04C3">
        <w:rPr>
          <w:i/>
          <w:iCs/>
          <w:lang w:eastAsia="zh-CN"/>
        </w:rPr>
        <w:t>g)</w:t>
      </w:r>
      <w:r w:rsidRPr="002B04C3">
        <w:rPr>
          <w:lang w:eastAsia="zh-CN"/>
        </w:rPr>
        <w:tab/>
      </w:r>
      <w:r w:rsidRPr="002B04C3">
        <w:rPr>
          <w:rFonts w:hint="eastAsia"/>
          <w:lang w:eastAsia="zh-CN"/>
        </w:rPr>
        <w:t>《突尼斯议程》第</w:t>
      </w:r>
      <w:r w:rsidRPr="002B04C3">
        <w:rPr>
          <w:lang w:eastAsia="zh-CN"/>
        </w:rPr>
        <w:t>69-71</w:t>
      </w:r>
      <w:r w:rsidRPr="002B04C3">
        <w:rPr>
          <w:rFonts w:hint="eastAsia"/>
          <w:lang w:eastAsia="zh-CN"/>
        </w:rPr>
        <w:t>段呼吁由联合国秘书长于</w:t>
      </w:r>
      <w:r w:rsidRPr="002B04C3">
        <w:rPr>
          <w:lang w:eastAsia="zh-CN"/>
        </w:rPr>
        <w:t>2006</w:t>
      </w:r>
      <w:r w:rsidRPr="002B04C3">
        <w:rPr>
          <w:rFonts w:hint="eastAsia"/>
          <w:lang w:eastAsia="zh-CN"/>
        </w:rPr>
        <w:t>年第一季度末发起、由所有相关组织参加的强化合作进程。该进程将包括所有利益攸关方，各司其职，根据法律程序尽快推进工作，并对创新做出积极响应；使相关组织启动强化的合作进程，由所有利益攸关方参加，并尽快推进工作，对创新做出积极响应；并要求相关组织提交年度执行情况报告；</w:t>
      </w:r>
    </w:p>
    <w:p w14:paraId="49238CCC" w14:textId="77777777" w:rsidR="00C510DA" w:rsidRPr="002B04C3" w:rsidRDefault="00C510DA" w:rsidP="00B21BD7">
      <w:pPr>
        <w:pStyle w:val="Normalnoindent"/>
        <w:rPr>
          <w:lang w:eastAsia="zh-CN"/>
        </w:rPr>
      </w:pPr>
      <w:r w:rsidRPr="002B04C3">
        <w:rPr>
          <w:i/>
          <w:iCs/>
          <w:lang w:eastAsia="zh-CN"/>
        </w:rPr>
        <w:t>h)</w:t>
      </w:r>
      <w:r w:rsidRPr="002B04C3">
        <w:rPr>
          <w:lang w:eastAsia="zh-CN"/>
        </w:rPr>
        <w:tab/>
      </w:r>
      <w:r w:rsidRPr="002B04C3">
        <w:rPr>
          <w:rFonts w:eastAsiaTheme="minorEastAsia"/>
          <w:lang w:eastAsia="zh-CN"/>
        </w:rPr>
        <w:t>为</w:t>
      </w:r>
      <w:r w:rsidRPr="002B04C3">
        <w:rPr>
          <w:rFonts w:eastAsiaTheme="minorEastAsia" w:hint="eastAsia"/>
          <w:lang w:eastAsia="zh-CN"/>
        </w:rPr>
        <w:t>加强《</w:t>
      </w:r>
      <w:r w:rsidRPr="002B04C3">
        <w:rPr>
          <w:rFonts w:eastAsiaTheme="minorEastAsia"/>
          <w:lang w:eastAsia="zh-CN"/>
        </w:rPr>
        <w:t>突尼斯议程》第</w:t>
      </w:r>
      <w:r w:rsidRPr="002B04C3">
        <w:rPr>
          <w:rFonts w:eastAsiaTheme="minorEastAsia" w:hint="eastAsia"/>
          <w:lang w:eastAsia="zh-CN"/>
        </w:rPr>
        <w:t>69</w:t>
      </w:r>
      <w:r w:rsidRPr="002B04C3">
        <w:rPr>
          <w:rFonts w:eastAsiaTheme="minorEastAsia" w:hint="eastAsia"/>
          <w:lang w:eastAsia="zh-CN"/>
        </w:rPr>
        <w:t>至</w:t>
      </w:r>
      <w:r w:rsidRPr="002B04C3">
        <w:rPr>
          <w:rFonts w:eastAsiaTheme="minorEastAsia" w:hint="eastAsia"/>
          <w:lang w:eastAsia="zh-CN"/>
        </w:rPr>
        <w:t>71</w:t>
      </w:r>
      <w:r w:rsidRPr="002B04C3">
        <w:rPr>
          <w:rFonts w:eastAsiaTheme="minorEastAsia" w:hint="eastAsia"/>
          <w:lang w:eastAsia="zh-CN"/>
        </w:rPr>
        <w:t>段所述</w:t>
      </w:r>
      <w:r w:rsidRPr="002B04C3">
        <w:rPr>
          <w:rFonts w:eastAsiaTheme="minorEastAsia"/>
          <w:lang w:eastAsia="zh-CN"/>
        </w:rPr>
        <w:t>合作进程</w:t>
      </w:r>
      <w:r w:rsidRPr="002B04C3">
        <w:rPr>
          <w:rFonts w:eastAsiaTheme="minorEastAsia" w:hint="eastAsia"/>
          <w:lang w:eastAsia="zh-CN"/>
        </w:rPr>
        <w:t>，现已实施</w:t>
      </w:r>
      <w:r w:rsidRPr="002B04C3">
        <w:rPr>
          <w:rFonts w:eastAsiaTheme="minorEastAsia"/>
          <w:lang w:eastAsia="zh-CN"/>
        </w:rPr>
        <w:t>各类举措</w:t>
      </w:r>
      <w:r w:rsidRPr="002B04C3">
        <w:rPr>
          <w:rFonts w:eastAsiaTheme="minorEastAsia" w:hint="eastAsia"/>
          <w:lang w:eastAsia="zh-CN"/>
        </w:rPr>
        <w:t>并</w:t>
      </w:r>
      <w:r w:rsidRPr="002B04C3">
        <w:rPr>
          <w:rFonts w:eastAsiaTheme="minorEastAsia"/>
          <w:lang w:eastAsia="zh-CN"/>
        </w:rPr>
        <w:t>取得了一些进展</w:t>
      </w:r>
      <w:r w:rsidRPr="002B04C3">
        <w:rPr>
          <w:rFonts w:eastAsiaTheme="minorEastAsia" w:hint="eastAsia"/>
          <w:lang w:eastAsia="zh-CN"/>
        </w:rPr>
        <w:t>，另外</w:t>
      </w:r>
      <w:r w:rsidRPr="002B04C3">
        <w:rPr>
          <w:rFonts w:eastAsiaTheme="minorEastAsia" w:hint="eastAsia"/>
          <w:lang w:eastAsia="zh-CN"/>
        </w:rPr>
        <w:t>UNGA</w:t>
      </w:r>
      <w:r w:rsidRPr="002B04C3">
        <w:rPr>
          <w:rFonts w:eastAsiaTheme="minorEastAsia"/>
          <w:lang w:eastAsia="zh-CN"/>
        </w:rPr>
        <w:t>在第</w:t>
      </w:r>
      <w:r w:rsidRPr="002B04C3">
        <w:rPr>
          <w:rFonts w:eastAsia="Times New Roman"/>
          <w:lang w:eastAsia="zh-CN"/>
        </w:rPr>
        <w:t>70/125</w:t>
      </w:r>
      <w:r w:rsidRPr="002B04C3">
        <w:rPr>
          <w:rFonts w:eastAsiaTheme="minorEastAsia" w:hint="eastAsia"/>
          <w:lang w:eastAsia="zh-CN"/>
        </w:rPr>
        <w:t>号</w:t>
      </w:r>
      <w:r w:rsidRPr="002B04C3">
        <w:rPr>
          <w:rFonts w:eastAsiaTheme="minorEastAsia"/>
          <w:lang w:eastAsia="zh-CN"/>
        </w:rPr>
        <w:t>决议</w:t>
      </w:r>
      <w:r w:rsidRPr="002B04C3">
        <w:rPr>
          <w:rFonts w:eastAsiaTheme="minorEastAsia" w:hint="eastAsia"/>
          <w:lang w:eastAsia="zh-CN"/>
        </w:rPr>
        <w:t>中呼吁的“继续</w:t>
      </w:r>
      <w:r w:rsidRPr="002B04C3">
        <w:rPr>
          <w:rFonts w:eastAsiaTheme="minorEastAsia"/>
          <w:lang w:eastAsia="zh-CN"/>
        </w:rPr>
        <w:t>为增强合作</w:t>
      </w:r>
      <w:r w:rsidRPr="002B04C3">
        <w:rPr>
          <w:rFonts w:eastAsiaTheme="minorEastAsia" w:hint="eastAsia"/>
          <w:lang w:eastAsia="zh-CN"/>
        </w:rPr>
        <w:t>开</w:t>
      </w:r>
      <w:r w:rsidRPr="002B04C3">
        <w:rPr>
          <w:rFonts w:eastAsiaTheme="minorEastAsia"/>
          <w:lang w:eastAsia="zh-CN"/>
        </w:rPr>
        <w:t>展对话和工作</w:t>
      </w:r>
      <w:r w:rsidRPr="002B04C3">
        <w:rPr>
          <w:rFonts w:eastAsiaTheme="minorEastAsia" w:hint="eastAsia"/>
          <w:lang w:eastAsia="zh-CN"/>
        </w:rPr>
        <w:t>”</w:t>
      </w:r>
      <w:r w:rsidRPr="002B04C3">
        <w:rPr>
          <w:rFonts w:eastAsiaTheme="minorEastAsia"/>
          <w:lang w:eastAsia="zh-CN"/>
        </w:rPr>
        <w:t>，</w:t>
      </w:r>
      <w:r w:rsidRPr="002B04C3">
        <w:rPr>
          <w:rFonts w:eastAsiaTheme="minorEastAsia" w:hint="eastAsia"/>
          <w:lang w:eastAsia="zh-CN"/>
        </w:rPr>
        <w:t>且</w:t>
      </w:r>
      <w:r w:rsidRPr="002B04C3">
        <w:rPr>
          <w:rFonts w:eastAsiaTheme="minorEastAsia"/>
          <w:lang w:eastAsia="zh-CN"/>
        </w:rPr>
        <w:t>相关工作已在按照该决议的第</w:t>
      </w:r>
      <w:r w:rsidRPr="002B04C3">
        <w:rPr>
          <w:rFonts w:eastAsiaTheme="minorEastAsia" w:hint="eastAsia"/>
          <w:lang w:eastAsia="zh-CN"/>
        </w:rPr>
        <w:t>65</w:t>
      </w:r>
      <w:r w:rsidRPr="002B04C3">
        <w:rPr>
          <w:rFonts w:eastAsiaTheme="minorEastAsia" w:hint="eastAsia"/>
          <w:lang w:eastAsia="zh-CN"/>
        </w:rPr>
        <w:t>段</w:t>
      </w:r>
      <w:r w:rsidRPr="002B04C3">
        <w:rPr>
          <w:rFonts w:eastAsiaTheme="minorEastAsia"/>
          <w:lang w:eastAsia="zh-CN"/>
        </w:rPr>
        <w:t>在进行之中</w:t>
      </w:r>
      <w:r w:rsidRPr="002B04C3">
        <w:rPr>
          <w:rFonts w:hint="eastAsia"/>
          <w:lang w:eastAsia="zh-CN"/>
        </w:rPr>
        <w:t>，</w:t>
      </w:r>
    </w:p>
    <w:p w14:paraId="73DD5595" w14:textId="77777777" w:rsidR="00C510DA" w:rsidRPr="002B04C3" w:rsidRDefault="00C510DA" w:rsidP="0018584C">
      <w:pPr>
        <w:pStyle w:val="Call"/>
        <w:rPr>
          <w:lang w:eastAsia="zh-CN"/>
        </w:rPr>
      </w:pPr>
      <w:r w:rsidRPr="002B04C3">
        <w:rPr>
          <w:rFonts w:hint="eastAsia"/>
          <w:lang w:eastAsia="zh-CN"/>
        </w:rPr>
        <w:t>顾及</w:t>
      </w:r>
    </w:p>
    <w:p w14:paraId="0D292F6A" w14:textId="77777777" w:rsidR="00C510DA" w:rsidRPr="002B04C3" w:rsidRDefault="00C510DA" w:rsidP="00B21BD7">
      <w:pPr>
        <w:pStyle w:val="Normalnoindent"/>
        <w:rPr>
          <w:lang w:eastAsia="zh-CN"/>
        </w:rPr>
      </w:pPr>
      <w:r w:rsidRPr="002B04C3">
        <w:rPr>
          <w:i/>
          <w:iCs/>
          <w:lang w:eastAsia="zh-CN"/>
        </w:rPr>
        <w:t>a)</w:t>
      </w:r>
      <w:r w:rsidRPr="002B04C3">
        <w:rPr>
          <w:lang w:eastAsia="zh-CN"/>
        </w:rPr>
        <w:tab/>
      </w:r>
      <w:r w:rsidRPr="002B04C3">
        <w:rPr>
          <w:szCs w:val="24"/>
          <w:lang w:eastAsia="zh-CN"/>
        </w:rPr>
        <w:t>世界电信发展大会</w:t>
      </w:r>
      <w:r w:rsidRPr="002B04C3">
        <w:rPr>
          <w:rFonts w:hint="eastAsia"/>
          <w:szCs w:val="24"/>
          <w:lang w:eastAsia="zh-CN"/>
        </w:rPr>
        <w:t>（</w:t>
      </w:r>
      <w:r w:rsidRPr="002B04C3">
        <w:rPr>
          <w:rFonts w:hint="eastAsia"/>
          <w:szCs w:val="24"/>
          <w:lang w:eastAsia="zh-CN"/>
        </w:rPr>
        <w:t>WTDC</w:t>
      </w:r>
      <w:r w:rsidRPr="002B04C3">
        <w:rPr>
          <w:rFonts w:hint="eastAsia"/>
          <w:szCs w:val="24"/>
          <w:lang w:eastAsia="zh-CN"/>
        </w:rPr>
        <w:t>）</w:t>
      </w:r>
      <w:r w:rsidRPr="002B04C3">
        <w:rPr>
          <w:szCs w:val="24"/>
          <w:lang w:eastAsia="zh-CN"/>
        </w:rPr>
        <w:t>第</w:t>
      </w:r>
      <w:r w:rsidRPr="002B04C3">
        <w:rPr>
          <w:szCs w:val="24"/>
          <w:lang w:eastAsia="zh-CN"/>
        </w:rPr>
        <w:t>30</w:t>
      </w:r>
      <w:r w:rsidRPr="002B04C3">
        <w:rPr>
          <w:szCs w:val="24"/>
          <w:lang w:eastAsia="zh-CN"/>
        </w:rPr>
        <w:t>号决议（</w:t>
      </w:r>
      <w:r w:rsidRPr="002B04C3">
        <w:rPr>
          <w:rFonts w:hint="eastAsia"/>
          <w:szCs w:val="24"/>
          <w:lang w:eastAsia="zh-CN"/>
        </w:rPr>
        <w:t>2017</w:t>
      </w:r>
      <w:r w:rsidRPr="002B04C3">
        <w:rPr>
          <w:rFonts w:hint="eastAsia"/>
          <w:szCs w:val="24"/>
          <w:lang w:eastAsia="zh-CN"/>
        </w:rPr>
        <w:t>年，布宜诺斯艾利斯，修订版</w:t>
      </w:r>
      <w:r w:rsidRPr="002B04C3">
        <w:rPr>
          <w:szCs w:val="24"/>
          <w:lang w:eastAsia="zh-CN"/>
        </w:rPr>
        <w:t>）</w:t>
      </w:r>
      <w:r w:rsidRPr="002B04C3">
        <w:rPr>
          <w:szCs w:val="24"/>
          <w:lang w:eastAsia="zh-CN"/>
        </w:rPr>
        <w:t>–</w:t>
      </w:r>
      <w:r w:rsidRPr="002B04C3">
        <w:rPr>
          <w:rFonts w:hint="eastAsia"/>
          <w:szCs w:val="24"/>
          <w:lang w:eastAsia="zh-CN"/>
        </w:rPr>
        <w:t xml:space="preserve"> </w:t>
      </w:r>
      <w:r w:rsidRPr="002B04C3">
        <w:rPr>
          <w:lang w:eastAsia="zh-CN"/>
        </w:rPr>
        <w:t>国际电联电信发展部门在</w:t>
      </w:r>
      <w:r w:rsidRPr="002B04C3">
        <w:rPr>
          <w:rFonts w:hint="eastAsia"/>
          <w:lang w:eastAsia="zh-CN"/>
        </w:rPr>
        <w:t>WSIS</w:t>
      </w:r>
      <w:r w:rsidRPr="002B04C3">
        <w:rPr>
          <w:rFonts w:hint="eastAsia"/>
          <w:lang w:eastAsia="zh-CN"/>
        </w:rPr>
        <w:t>成果</w:t>
      </w:r>
      <w:r w:rsidRPr="002B04C3">
        <w:rPr>
          <w:lang w:eastAsia="zh-CN"/>
        </w:rPr>
        <w:t>落实方面的作用</w:t>
      </w:r>
      <w:r w:rsidRPr="002B04C3">
        <w:rPr>
          <w:rFonts w:hint="eastAsia"/>
          <w:lang w:eastAsia="zh-CN"/>
        </w:rPr>
        <w:t>，同时顾及《</w:t>
      </w:r>
      <w:r w:rsidRPr="002B04C3">
        <w:rPr>
          <w:rFonts w:hint="eastAsia"/>
          <w:lang w:eastAsia="zh-CN"/>
        </w:rPr>
        <w:t>2030</w:t>
      </w:r>
      <w:r w:rsidRPr="002B04C3">
        <w:rPr>
          <w:rFonts w:hint="eastAsia"/>
          <w:lang w:eastAsia="zh-CN"/>
        </w:rPr>
        <w:t>年可持续发展议程》；</w:t>
      </w:r>
    </w:p>
    <w:p w14:paraId="000CB9C6" w14:textId="77777777" w:rsidR="00C510DA" w:rsidRPr="002B04C3" w:rsidRDefault="00C510DA" w:rsidP="00B21BD7">
      <w:pPr>
        <w:pStyle w:val="Normalnoindent"/>
        <w:rPr>
          <w:lang w:eastAsia="zh-CN"/>
        </w:rPr>
      </w:pPr>
      <w:r w:rsidRPr="002B04C3">
        <w:rPr>
          <w:i/>
          <w:iCs/>
          <w:lang w:eastAsia="zh-CN"/>
        </w:rPr>
        <w:t>b)</w:t>
      </w:r>
      <w:r w:rsidRPr="002B04C3">
        <w:rPr>
          <w:lang w:eastAsia="zh-CN"/>
        </w:rPr>
        <w:tab/>
      </w:r>
      <w:r w:rsidRPr="002B04C3">
        <w:rPr>
          <w:rFonts w:hint="eastAsia"/>
          <w:lang w:eastAsia="zh-CN"/>
        </w:rPr>
        <w:t>无线电通信全会</w:t>
      </w:r>
      <w:r w:rsidRPr="002B04C3">
        <w:rPr>
          <w:lang w:eastAsia="zh-CN"/>
        </w:rPr>
        <w:t>ITU-R</w:t>
      </w:r>
      <w:r w:rsidRPr="002B04C3">
        <w:rPr>
          <w:rFonts w:hint="eastAsia"/>
          <w:lang w:eastAsia="zh-CN"/>
        </w:rPr>
        <w:t>第</w:t>
      </w:r>
      <w:r w:rsidRPr="002B04C3">
        <w:rPr>
          <w:rFonts w:hint="eastAsia"/>
          <w:lang w:eastAsia="zh-CN"/>
        </w:rPr>
        <w:t>61</w:t>
      </w:r>
      <w:r w:rsidRPr="002B04C3">
        <w:rPr>
          <w:rFonts w:hint="eastAsia"/>
          <w:lang w:eastAsia="zh-CN"/>
        </w:rPr>
        <w:t>号决议（</w:t>
      </w:r>
      <w:r w:rsidRPr="002B04C3">
        <w:rPr>
          <w:rFonts w:hint="eastAsia"/>
          <w:lang w:eastAsia="zh-CN"/>
        </w:rPr>
        <w:t>2019</w:t>
      </w:r>
      <w:r w:rsidRPr="002B04C3">
        <w:rPr>
          <w:rFonts w:hint="eastAsia"/>
          <w:lang w:eastAsia="zh-CN"/>
        </w:rPr>
        <w:t>年，沙姆沙伊赫，修订版）</w:t>
      </w:r>
      <w:r w:rsidRPr="002B04C3">
        <w:rPr>
          <w:lang w:eastAsia="zh-CN"/>
        </w:rPr>
        <w:t xml:space="preserve">– </w:t>
      </w:r>
      <w:r w:rsidRPr="002B04C3">
        <w:rPr>
          <w:rFonts w:hint="eastAsia"/>
          <w:lang w:eastAsia="zh-CN"/>
        </w:rPr>
        <w:t>国际电联无线电通信部门在</w:t>
      </w:r>
      <w:r w:rsidRPr="002B04C3">
        <w:rPr>
          <w:rFonts w:hint="eastAsia"/>
          <w:lang w:eastAsia="zh-CN"/>
        </w:rPr>
        <w:t>WSIS</w:t>
      </w:r>
      <w:r w:rsidRPr="002B04C3">
        <w:rPr>
          <w:rFonts w:hint="eastAsia"/>
          <w:lang w:eastAsia="zh-CN"/>
        </w:rPr>
        <w:t>成果落实和实现《</w:t>
      </w:r>
      <w:r w:rsidRPr="002B04C3">
        <w:rPr>
          <w:rFonts w:hint="eastAsia"/>
          <w:lang w:eastAsia="zh-CN"/>
        </w:rPr>
        <w:t>2030</w:t>
      </w:r>
      <w:r w:rsidRPr="002B04C3">
        <w:rPr>
          <w:rFonts w:hint="eastAsia"/>
          <w:lang w:eastAsia="zh-CN"/>
        </w:rPr>
        <w:t>年可持续发展议程》过程中做出的贡献；</w:t>
      </w:r>
    </w:p>
    <w:p w14:paraId="033F8041" w14:textId="77777777" w:rsidR="00C510DA" w:rsidRPr="002B04C3" w:rsidRDefault="00C510DA" w:rsidP="00B21BD7">
      <w:pPr>
        <w:pStyle w:val="Normalnoindent"/>
        <w:rPr>
          <w:lang w:eastAsia="zh-CN"/>
        </w:rPr>
      </w:pPr>
      <w:r w:rsidRPr="002B04C3">
        <w:rPr>
          <w:i/>
          <w:iCs/>
          <w:lang w:eastAsia="zh-CN"/>
        </w:rPr>
        <w:t>c)</w:t>
      </w:r>
      <w:r w:rsidRPr="002B04C3">
        <w:rPr>
          <w:lang w:eastAsia="zh-CN"/>
        </w:rPr>
        <w:tab/>
      </w:r>
      <w:r w:rsidRPr="002B04C3">
        <w:rPr>
          <w:rFonts w:hint="eastAsia"/>
          <w:lang w:eastAsia="zh-CN"/>
        </w:rPr>
        <w:t>根据</w:t>
      </w:r>
      <w:r w:rsidRPr="002B04C3">
        <w:rPr>
          <w:rFonts w:hint="eastAsia"/>
          <w:lang w:eastAsia="zh-CN"/>
        </w:rPr>
        <w:t>WTDC-</w:t>
      </w:r>
      <w:r w:rsidRPr="002B04C3">
        <w:rPr>
          <w:lang w:eastAsia="zh-CN"/>
        </w:rPr>
        <w:t>17</w:t>
      </w:r>
      <w:r w:rsidRPr="002B04C3">
        <w:rPr>
          <w:rFonts w:hint="eastAsia"/>
          <w:lang w:eastAsia="zh-CN"/>
        </w:rPr>
        <w:t>有关弥合数字鸿沟的决定开展的计划、活动和区域性举措；</w:t>
      </w:r>
    </w:p>
    <w:p w14:paraId="3627EE3E" w14:textId="77777777" w:rsidR="00C510DA" w:rsidRPr="002B04C3" w:rsidRDefault="00C510DA" w:rsidP="00B21BD7">
      <w:pPr>
        <w:pStyle w:val="Normalnoindent"/>
        <w:rPr>
          <w:lang w:eastAsia="zh-CN"/>
        </w:rPr>
      </w:pPr>
      <w:r w:rsidRPr="002B04C3">
        <w:rPr>
          <w:i/>
          <w:iCs/>
          <w:lang w:eastAsia="zh-CN"/>
        </w:rPr>
        <w:t>d)</w:t>
      </w:r>
      <w:r w:rsidRPr="002B04C3">
        <w:rPr>
          <w:lang w:eastAsia="zh-CN"/>
        </w:rPr>
        <w:tab/>
      </w:r>
      <w:r w:rsidRPr="002B04C3">
        <w:rPr>
          <w:rFonts w:hint="eastAsia"/>
          <w:lang w:eastAsia="zh-CN"/>
        </w:rPr>
        <w:t>在</w:t>
      </w:r>
      <w:r w:rsidRPr="002B04C3">
        <w:rPr>
          <w:rFonts w:hint="eastAsia"/>
          <w:lang w:eastAsia="zh-CN"/>
        </w:rPr>
        <w:t>CWG-WSIS</w:t>
      </w:r>
      <w:r w:rsidRPr="002B04C3">
        <w:rPr>
          <w:lang w:eastAsia="zh-CN"/>
        </w:rPr>
        <w:t>&amp;</w:t>
      </w:r>
      <w:r w:rsidRPr="002B04C3">
        <w:rPr>
          <w:rFonts w:hint="eastAsia"/>
          <w:lang w:eastAsia="zh-CN"/>
        </w:rPr>
        <w:t>SDG</w:t>
      </w:r>
      <w:r w:rsidRPr="002B04C3">
        <w:rPr>
          <w:rFonts w:hint="eastAsia"/>
          <w:lang w:eastAsia="zh-CN"/>
        </w:rPr>
        <w:t>和</w:t>
      </w:r>
      <w:r w:rsidRPr="002B04C3">
        <w:rPr>
          <w:lang w:eastAsia="zh-CN"/>
        </w:rPr>
        <w:t>CWG-Internet</w:t>
      </w:r>
      <w:r w:rsidRPr="002B04C3">
        <w:rPr>
          <w:rFonts w:hint="eastAsia"/>
          <w:lang w:eastAsia="zh-CN"/>
        </w:rPr>
        <w:t>的指导下，国际电联已完成和</w:t>
      </w:r>
      <w:r w:rsidRPr="002B04C3">
        <w:rPr>
          <w:rFonts w:hint="eastAsia"/>
          <w:lang w:eastAsia="zh-CN"/>
        </w:rPr>
        <w:t>/</w:t>
      </w:r>
      <w:r w:rsidRPr="002B04C3">
        <w:rPr>
          <w:rFonts w:hint="eastAsia"/>
          <w:lang w:eastAsia="zh-CN"/>
        </w:rPr>
        <w:t>或有待开展的相关工作，</w:t>
      </w:r>
    </w:p>
    <w:p w14:paraId="34EBA399"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4EEFFB80" w14:textId="77777777" w:rsidR="00C510DA" w:rsidRPr="002B04C3" w:rsidRDefault="00C510DA" w:rsidP="0018584C">
      <w:pPr>
        <w:pStyle w:val="Call"/>
        <w:rPr>
          <w:lang w:eastAsia="zh-CN"/>
        </w:rPr>
      </w:pPr>
      <w:r w:rsidRPr="002B04C3">
        <w:rPr>
          <w:rFonts w:hint="eastAsia"/>
          <w:lang w:eastAsia="zh-CN"/>
        </w:rPr>
        <w:lastRenderedPageBreak/>
        <w:t>注意到</w:t>
      </w:r>
    </w:p>
    <w:p w14:paraId="67902BF3" w14:textId="77777777" w:rsidR="00C510DA" w:rsidRPr="002B04C3" w:rsidRDefault="00C510DA" w:rsidP="00B21BD7">
      <w:pPr>
        <w:pStyle w:val="Normalnoindent"/>
        <w:rPr>
          <w:lang w:eastAsia="zh-CN"/>
        </w:rPr>
      </w:pPr>
      <w:r w:rsidRPr="002B04C3">
        <w:rPr>
          <w:rFonts w:eastAsia="Times New Roman"/>
          <w:i/>
          <w:iCs/>
          <w:lang w:eastAsia="zh-CN"/>
        </w:rPr>
        <w:t>a)</w:t>
      </w:r>
      <w:r w:rsidRPr="002B04C3">
        <w:rPr>
          <w:rFonts w:eastAsia="Times New Roman"/>
          <w:i/>
          <w:lang w:eastAsia="zh-CN"/>
        </w:rPr>
        <w:tab/>
      </w:r>
      <w:r w:rsidRPr="002B04C3">
        <w:rPr>
          <w:rFonts w:hint="eastAsia"/>
          <w:lang w:eastAsia="zh-CN"/>
        </w:rPr>
        <w:t>理事会在其</w:t>
      </w:r>
      <w:r w:rsidRPr="002B04C3">
        <w:rPr>
          <w:rFonts w:hint="eastAsia"/>
          <w:lang w:eastAsia="zh-CN"/>
        </w:rPr>
        <w:t>2011</w:t>
      </w:r>
      <w:r w:rsidRPr="002B04C3">
        <w:rPr>
          <w:rFonts w:hint="eastAsia"/>
          <w:lang w:eastAsia="zh-CN"/>
        </w:rPr>
        <w:t>年</w:t>
      </w:r>
      <w:r w:rsidRPr="002B04C3">
        <w:rPr>
          <w:lang w:eastAsia="zh-CN"/>
        </w:rPr>
        <w:t>会议</w:t>
      </w:r>
      <w:r w:rsidRPr="002B04C3">
        <w:rPr>
          <w:rFonts w:hint="eastAsia"/>
          <w:lang w:eastAsia="zh-CN"/>
        </w:rPr>
        <w:t>上首次通过并在其</w:t>
      </w:r>
      <w:r w:rsidRPr="002B04C3">
        <w:rPr>
          <w:rFonts w:hint="eastAsia"/>
          <w:lang w:eastAsia="zh-CN"/>
        </w:rPr>
        <w:t>2019</w:t>
      </w:r>
      <w:r w:rsidRPr="002B04C3">
        <w:rPr>
          <w:rFonts w:hint="eastAsia"/>
          <w:lang w:eastAsia="zh-CN"/>
        </w:rPr>
        <w:t>年会议上最后修改的第</w:t>
      </w:r>
      <w:r w:rsidRPr="002B04C3">
        <w:rPr>
          <w:lang w:eastAsia="zh-CN"/>
        </w:rPr>
        <w:t>1332</w:t>
      </w:r>
      <w:r w:rsidRPr="002B04C3">
        <w:rPr>
          <w:rFonts w:hint="eastAsia"/>
          <w:lang w:eastAsia="zh-CN"/>
        </w:rPr>
        <w:t>号决议</w:t>
      </w:r>
      <w:r w:rsidRPr="00BD3D12">
        <w:rPr>
          <w:lang w:eastAsia="zh-CN"/>
        </w:rPr>
        <w:t> </w:t>
      </w:r>
      <w:r w:rsidRPr="002B04C3">
        <w:rPr>
          <w:lang w:eastAsia="zh-CN"/>
        </w:rPr>
        <w:t>–</w:t>
      </w:r>
      <w:r w:rsidRPr="00BD3D12">
        <w:rPr>
          <w:lang w:eastAsia="zh-CN"/>
        </w:rPr>
        <w:t> </w:t>
      </w:r>
      <w:r w:rsidRPr="002B04C3">
        <w:rPr>
          <w:rFonts w:hint="eastAsia"/>
          <w:lang w:eastAsia="zh-CN"/>
        </w:rPr>
        <w:t>国际电联在落实</w:t>
      </w:r>
      <w:r w:rsidRPr="002B04C3">
        <w:rPr>
          <w:rFonts w:hint="eastAsia"/>
          <w:lang w:eastAsia="zh-CN"/>
        </w:rPr>
        <w:t>WSIS</w:t>
      </w:r>
      <w:r w:rsidRPr="002B04C3">
        <w:rPr>
          <w:rFonts w:hint="eastAsia"/>
          <w:lang w:eastAsia="zh-CN"/>
        </w:rPr>
        <w:t>成果和</w:t>
      </w:r>
      <w:r w:rsidRPr="002B04C3">
        <w:rPr>
          <w:lang w:eastAsia="zh-CN"/>
        </w:rPr>
        <w:t>《</w:t>
      </w:r>
      <w:r w:rsidRPr="002B04C3">
        <w:rPr>
          <w:rFonts w:hint="eastAsia"/>
          <w:lang w:eastAsia="zh-CN"/>
        </w:rPr>
        <w:t>2030</w:t>
      </w:r>
      <w:r w:rsidRPr="002B04C3">
        <w:rPr>
          <w:rFonts w:hint="eastAsia"/>
          <w:lang w:eastAsia="zh-CN"/>
        </w:rPr>
        <w:t>年</w:t>
      </w:r>
      <w:r w:rsidRPr="002B04C3">
        <w:rPr>
          <w:lang w:eastAsia="zh-CN"/>
        </w:rPr>
        <w:t>可持续发展议程》</w:t>
      </w:r>
      <w:r w:rsidRPr="002B04C3">
        <w:rPr>
          <w:rFonts w:hint="eastAsia"/>
          <w:lang w:eastAsia="zh-CN"/>
        </w:rPr>
        <w:t>方面</w:t>
      </w:r>
      <w:r w:rsidRPr="002B04C3">
        <w:rPr>
          <w:rFonts w:hint="eastAsia"/>
          <w:spacing w:val="-4"/>
          <w:lang w:eastAsia="zh-CN"/>
        </w:rPr>
        <w:t>的作用；</w:t>
      </w:r>
    </w:p>
    <w:p w14:paraId="20F2E9F0" w14:textId="77777777" w:rsidR="00C510DA" w:rsidRPr="002B04C3" w:rsidRDefault="00C510DA" w:rsidP="00B21BD7">
      <w:pPr>
        <w:pStyle w:val="Normalnoindent"/>
        <w:rPr>
          <w:lang w:eastAsia="zh-CN"/>
        </w:rPr>
      </w:pPr>
      <w:r w:rsidRPr="002B04C3">
        <w:rPr>
          <w:i/>
          <w:lang w:eastAsia="zh-CN"/>
        </w:rPr>
        <w:t>b)</w:t>
      </w:r>
      <w:r w:rsidRPr="002B04C3">
        <w:rPr>
          <w:lang w:eastAsia="zh-CN"/>
        </w:rPr>
        <w:tab/>
      </w:r>
      <w:r w:rsidRPr="002B04C3">
        <w:rPr>
          <w:rFonts w:asciiTheme="majorBidi" w:eastAsiaTheme="minorEastAsia" w:hAnsiTheme="majorBidi" w:cstheme="majorBidi" w:hint="eastAsia"/>
          <w:lang w:eastAsia="zh-CN"/>
        </w:rPr>
        <w:t>理事会</w:t>
      </w:r>
      <w:r w:rsidRPr="002B04C3">
        <w:rPr>
          <w:rFonts w:hint="eastAsia"/>
          <w:lang w:eastAsia="zh-CN"/>
        </w:rPr>
        <w:t>在其</w:t>
      </w:r>
      <w:r w:rsidRPr="002B04C3">
        <w:rPr>
          <w:lang w:eastAsia="zh-CN"/>
        </w:rPr>
        <w:t>2011</w:t>
      </w:r>
      <w:r w:rsidRPr="002B04C3">
        <w:rPr>
          <w:rFonts w:hint="eastAsia"/>
          <w:lang w:eastAsia="zh-CN"/>
        </w:rPr>
        <w:t>年会议上首次通过并在其</w:t>
      </w:r>
      <w:r w:rsidRPr="002B04C3">
        <w:rPr>
          <w:lang w:eastAsia="zh-CN"/>
        </w:rPr>
        <w:t>2015</w:t>
      </w:r>
      <w:r w:rsidRPr="002B04C3">
        <w:rPr>
          <w:rFonts w:hint="eastAsia"/>
          <w:lang w:eastAsia="zh-CN"/>
        </w:rPr>
        <w:t>年会议上最后修改的</w:t>
      </w:r>
      <w:r w:rsidRPr="002B04C3">
        <w:rPr>
          <w:rFonts w:asciiTheme="majorBidi" w:eastAsiaTheme="minorEastAsia" w:hAnsiTheme="majorBidi" w:cstheme="majorBidi" w:hint="eastAsia"/>
          <w:lang w:eastAsia="zh-CN"/>
        </w:rPr>
        <w:t>第</w:t>
      </w:r>
      <w:r w:rsidRPr="002B04C3">
        <w:rPr>
          <w:rFonts w:asciiTheme="majorBidi" w:eastAsiaTheme="minorEastAsia" w:hAnsiTheme="majorBidi" w:cstheme="majorBidi"/>
          <w:lang w:eastAsia="zh-CN"/>
        </w:rPr>
        <w:t>1334</w:t>
      </w:r>
      <w:r w:rsidRPr="002B04C3">
        <w:rPr>
          <w:rFonts w:asciiTheme="majorBidi" w:eastAsiaTheme="minorEastAsia" w:hAnsiTheme="majorBidi" w:cstheme="majorBidi" w:hint="eastAsia"/>
          <w:lang w:eastAsia="zh-CN"/>
        </w:rPr>
        <w:t>号决议</w:t>
      </w:r>
      <w:r w:rsidRPr="00BD3D12">
        <w:rPr>
          <w:rFonts w:asciiTheme="majorBidi" w:eastAsiaTheme="minorEastAsia" w:hAnsiTheme="majorBidi" w:cstheme="majorBidi"/>
          <w:lang w:eastAsia="zh-CN"/>
        </w:rPr>
        <w:t> </w:t>
      </w:r>
      <w:r w:rsidRPr="002B04C3">
        <w:rPr>
          <w:rFonts w:asciiTheme="majorBidi" w:eastAsiaTheme="minorEastAsia" w:hAnsiTheme="majorBidi" w:cstheme="majorBidi"/>
          <w:lang w:eastAsia="zh-CN"/>
        </w:rPr>
        <w:t>–</w:t>
      </w:r>
      <w:r w:rsidRPr="00BD3D12">
        <w:rPr>
          <w:rFonts w:asciiTheme="majorBidi" w:eastAsiaTheme="minorEastAsia" w:hAnsiTheme="majorBidi" w:cstheme="majorBidi"/>
          <w:lang w:eastAsia="zh-CN"/>
        </w:rPr>
        <w:t> </w:t>
      </w:r>
      <w:r w:rsidRPr="002B04C3">
        <w:rPr>
          <w:rFonts w:asciiTheme="majorBidi" w:hAnsiTheme="majorBidi" w:cstheme="majorBidi" w:hint="eastAsia"/>
          <w:lang w:eastAsia="zh-CN"/>
        </w:rPr>
        <w:t>国际电联在全面审查</w:t>
      </w:r>
      <w:r w:rsidRPr="002B04C3">
        <w:rPr>
          <w:rFonts w:asciiTheme="majorBidi" w:hAnsiTheme="majorBidi" w:cstheme="majorBidi"/>
          <w:lang w:eastAsia="zh-CN"/>
        </w:rPr>
        <w:t>WSIS</w:t>
      </w:r>
      <w:r w:rsidRPr="002B04C3">
        <w:rPr>
          <w:rFonts w:asciiTheme="majorBidi" w:hAnsiTheme="majorBidi" w:cstheme="majorBidi" w:hint="eastAsia"/>
          <w:lang w:eastAsia="zh-CN"/>
        </w:rPr>
        <w:t>成果落实工作中的作用；</w:t>
      </w:r>
    </w:p>
    <w:p w14:paraId="22055BCE" w14:textId="77777777" w:rsidR="00C510DA" w:rsidRPr="002B04C3" w:rsidRDefault="00C510DA" w:rsidP="00B21BD7">
      <w:pPr>
        <w:pStyle w:val="Normalnoindent"/>
        <w:rPr>
          <w:lang w:eastAsia="zh-CN"/>
        </w:rPr>
      </w:pPr>
      <w:r w:rsidRPr="002B04C3">
        <w:rPr>
          <w:i/>
          <w:lang w:eastAsia="zh-CN"/>
        </w:rPr>
        <w:t>c)</w:t>
      </w:r>
      <w:r w:rsidRPr="002B04C3">
        <w:rPr>
          <w:lang w:eastAsia="zh-CN"/>
        </w:rPr>
        <w:tab/>
      </w:r>
      <w:r w:rsidRPr="002B04C3">
        <w:rPr>
          <w:rFonts w:hint="eastAsia"/>
          <w:lang w:eastAsia="zh-CN"/>
        </w:rPr>
        <w:t>理事会在其</w:t>
      </w:r>
      <w:r w:rsidRPr="002B04C3">
        <w:rPr>
          <w:lang w:eastAsia="zh-CN"/>
        </w:rPr>
        <w:t>2012</w:t>
      </w:r>
      <w:r w:rsidRPr="002B04C3">
        <w:rPr>
          <w:rFonts w:hint="eastAsia"/>
          <w:lang w:eastAsia="zh-CN"/>
        </w:rPr>
        <w:t>年会议上首次通过并在其</w:t>
      </w:r>
      <w:r w:rsidRPr="002B04C3">
        <w:rPr>
          <w:lang w:eastAsia="zh-CN"/>
        </w:rPr>
        <w:t>2015</w:t>
      </w:r>
      <w:r w:rsidRPr="002B04C3">
        <w:rPr>
          <w:rFonts w:hint="eastAsia"/>
          <w:lang w:eastAsia="zh-CN"/>
        </w:rPr>
        <w:t>年会议上最后修改的第</w:t>
      </w:r>
      <w:r w:rsidRPr="002B04C3">
        <w:rPr>
          <w:lang w:eastAsia="zh-CN"/>
        </w:rPr>
        <w:t>1344</w:t>
      </w:r>
      <w:r w:rsidRPr="002B04C3">
        <w:rPr>
          <w:rFonts w:hint="eastAsia"/>
          <w:lang w:eastAsia="zh-CN"/>
        </w:rPr>
        <w:t>号决议</w:t>
      </w:r>
      <w:r w:rsidRPr="00BD3D12">
        <w:rPr>
          <w:lang w:eastAsia="zh-CN"/>
        </w:rPr>
        <w:t> </w:t>
      </w:r>
      <w:r w:rsidRPr="002B04C3">
        <w:rPr>
          <w:lang w:eastAsia="zh-CN"/>
        </w:rPr>
        <w:t>–</w:t>
      </w:r>
      <w:r w:rsidRPr="00BD3D12">
        <w:rPr>
          <w:lang w:eastAsia="zh-CN"/>
        </w:rPr>
        <w:t> </w:t>
      </w:r>
      <w:r w:rsidRPr="002B04C3">
        <w:rPr>
          <w:rFonts w:hint="eastAsia"/>
          <w:lang w:eastAsia="zh-CN"/>
        </w:rPr>
        <w:t>关于</w:t>
      </w:r>
      <w:r w:rsidRPr="002B04C3">
        <w:rPr>
          <w:lang w:eastAsia="zh-CN"/>
        </w:rPr>
        <w:t>CWG-Internet</w:t>
      </w:r>
      <w:r w:rsidRPr="002B04C3">
        <w:rPr>
          <w:rFonts w:hint="eastAsia"/>
          <w:lang w:eastAsia="zh-CN"/>
        </w:rPr>
        <w:t>的公开磋商方式；</w:t>
      </w:r>
    </w:p>
    <w:p w14:paraId="429FA97B" w14:textId="77777777" w:rsidR="00C510DA" w:rsidRPr="002B04C3" w:rsidRDefault="00C510DA" w:rsidP="00B21BD7">
      <w:pPr>
        <w:pStyle w:val="Normalnoindent"/>
        <w:rPr>
          <w:lang w:eastAsia="zh-CN"/>
        </w:rPr>
      </w:pPr>
      <w:r w:rsidRPr="002B04C3">
        <w:rPr>
          <w:rFonts w:asciiTheme="majorBidi" w:hAnsiTheme="majorBidi" w:cstheme="majorBidi"/>
          <w:i/>
          <w:iCs/>
          <w:szCs w:val="24"/>
          <w:lang w:eastAsia="zh-CN"/>
        </w:rPr>
        <w:t>d)</w:t>
      </w:r>
      <w:r w:rsidRPr="002B04C3">
        <w:rPr>
          <w:rFonts w:asciiTheme="majorBidi" w:hAnsiTheme="majorBidi" w:cstheme="majorBidi"/>
          <w:szCs w:val="24"/>
          <w:lang w:eastAsia="zh-CN"/>
        </w:rPr>
        <w:tab/>
      </w:r>
      <w:r w:rsidRPr="002B04C3">
        <w:rPr>
          <w:rFonts w:hint="eastAsia"/>
          <w:lang w:eastAsia="zh-CN"/>
        </w:rPr>
        <w:t>理事会在其</w:t>
      </w:r>
      <w:r w:rsidRPr="002B04C3">
        <w:rPr>
          <w:rFonts w:hint="eastAsia"/>
          <w:lang w:eastAsia="zh-CN"/>
        </w:rPr>
        <w:t>2011</w:t>
      </w:r>
      <w:r w:rsidRPr="002B04C3">
        <w:rPr>
          <w:rFonts w:hint="eastAsia"/>
          <w:lang w:eastAsia="zh-CN"/>
        </w:rPr>
        <w:t>年</w:t>
      </w:r>
      <w:r w:rsidRPr="002B04C3">
        <w:rPr>
          <w:lang w:eastAsia="zh-CN"/>
        </w:rPr>
        <w:t>会议</w:t>
      </w:r>
      <w:r w:rsidRPr="002B04C3">
        <w:rPr>
          <w:rFonts w:hint="eastAsia"/>
          <w:lang w:eastAsia="zh-CN"/>
        </w:rPr>
        <w:t>上首次通过并在其</w:t>
      </w:r>
      <w:r w:rsidRPr="002B04C3">
        <w:rPr>
          <w:rFonts w:hint="eastAsia"/>
          <w:lang w:eastAsia="zh-CN"/>
        </w:rPr>
        <w:t>2019</w:t>
      </w:r>
      <w:r w:rsidRPr="002B04C3">
        <w:rPr>
          <w:rFonts w:hint="eastAsia"/>
          <w:lang w:eastAsia="zh-CN"/>
        </w:rPr>
        <w:t>年会议上最后修改的第</w:t>
      </w:r>
      <w:r w:rsidRPr="002B04C3">
        <w:rPr>
          <w:rFonts w:hint="eastAsia"/>
          <w:lang w:eastAsia="zh-CN"/>
        </w:rPr>
        <w:t>1336</w:t>
      </w:r>
      <w:r w:rsidRPr="002B04C3">
        <w:rPr>
          <w:rFonts w:hint="eastAsia"/>
          <w:lang w:eastAsia="zh-CN"/>
        </w:rPr>
        <w:t>号决议</w:t>
      </w:r>
      <w:r w:rsidRPr="00BD3D12">
        <w:rPr>
          <w:lang w:eastAsia="zh-CN"/>
        </w:rPr>
        <w:t> </w:t>
      </w:r>
      <w:r w:rsidRPr="002B04C3">
        <w:rPr>
          <w:lang w:eastAsia="zh-CN"/>
        </w:rPr>
        <w:t>–</w:t>
      </w:r>
      <w:r w:rsidRPr="002B04C3">
        <w:rPr>
          <w:rFonts w:hint="eastAsia"/>
          <w:lang w:eastAsia="zh-CN"/>
        </w:rPr>
        <w:t xml:space="preserve"> </w:t>
      </w:r>
      <w:r w:rsidRPr="002B04C3">
        <w:rPr>
          <w:rFonts w:hint="eastAsia"/>
          <w:lang w:eastAsia="zh-CN"/>
        </w:rPr>
        <w:t>关于</w:t>
      </w:r>
      <w:r w:rsidRPr="002B04C3">
        <w:rPr>
          <w:rFonts w:hint="eastAsia"/>
          <w:lang w:eastAsia="zh-CN"/>
        </w:rPr>
        <w:t>CWG-I</w:t>
      </w:r>
      <w:r w:rsidRPr="002B04C3">
        <w:rPr>
          <w:lang w:eastAsia="zh-CN"/>
        </w:rPr>
        <w:t>nternet</w:t>
      </w:r>
      <w:r w:rsidRPr="002B04C3">
        <w:rPr>
          <w:rFonts w:hint="eastAsia"/>
          <w:lang w:eastAsia="zh-CN"/>
        </w:rPr>
        <w:t>，</w:t>
      </w:r>
    </w:p>
    <w:p w14:paraId="02359DA4" w14:textId="77777777" w:rsidR="00C510DA" w:rsidRPr="002B04C3" w:rsidRDefault="00C510DA" w:rsidP="00F81018">
      <w:pPr>
        <w:pStyle w:val="Call"/>
        <w:rPr>
          <w:rStyle w:val="Italic0"/>
          <w:lang w:eastAsia="zh-CN"/>
        </w:rPr>
      </w:pPr>
      <w:r w:rsidRPr="002B04C3">
        <w:rPr>
          <w:rFonts w:hint="eastAsia"/>
          <w:lang w:eastAsia="zh-CN"/>
        </w:rPr>
        <w:t>进一步注意到</w:t>
      </w:r>
    </w:p>
    <w:p w14:paraId="5DED5AC4" w14:textId="77777777" w:rsidR="00C510DA" w:rsidRPr="002B04C3" w:rsidRDefault="00C510DA" w:rsidP="00F81018">
      <w:pPr>
        <w:ind w:firstLineChars="200" w:firstLine="440"/>
        <w:rPr>
          <w:lang w:eastAsia="zh-CN"/>
        </w:rPr>
      </w:pPr>
      <w:r w:rsidRPr="002B04C3">
        <w:rPr>
          <w:rFonts w:hint="eastAsia"/>
          <w:lang w:eastAsia="zh-CN"/>
        </w:rPr>
        <w:t>如理事会第</w:t>
      </w:r>
      <w:r w:rsidRPr="002B04C3">
        <w:rPr>
          <w:rFonts w:hint="eastAsia"/>
          <w:lang w:eastAsia="zh-CN"/>
        </w:rPr>
        <w:t>1332</w:t>
      </w:r>
      <w:r w:rsidRPr="002B04C3">
        <w:rPr>
          <w:rFonts w:hint="eastAsia"/>
          <w:lang w:eastAsia="zh-CN"/>
        </w:rPr>
        <w:t>号决议所述，国际电联秘书长</w:t>
      </w:r>
      <w:r w:rsidRPr="002B04C3">
        <w:rPr>
          <w:lang w:eastAsia="zh-CN"/>
        </w:rPr>
        <w:t>成立了国际电联</w:t>
      </w:r>
      <w:r w:rsidRPr="002B04C3">
        <w:rPr>
          <w:lang w:eastAsia="zh-CN"/>
        </w:rPr>
        <w:t>WSIS&amp;</w:t>
      </w:r>
      <w:r w:rsidRPr="002B04C3">
        <w:rPr>
          <w:rFonts w:hint="eastAsia"/>
          <w:lang w:eastAsia="zh-CN"/>
        </w:rPr>
        <w:t>SDG</w:t>
      </w:r>
      <w:r w:rsidRPr="002B04C3">
        <w:rPr>
          <w:lang w:eastAsia="zh-CN"/>
        </w:rPr>
        <w:t>任务组</w:t>
      </w:r>
      <w:r w:rsidRPr="002B04C3">
        <w:rPr>
          <w:rFonts w:hint="eastAsia"/>
          <w:lang w:eastAsia="zh-CN"/>
        </w:rPr>
        <w:t>，</w:t>
      </w:r>
      <w:r w:rsidRPr="002B04C3">
        <w:rPr>
          <w:lang w:eastAsia="zh-CN"/>
        </w:rPr>
        <w:t>该任务组的主席由副秘书长担任，其作用</w:t>
      </w:r>
      <w:r w:rsidRPr="002B04C3">
        <w:rPr>
          <w:rFonts w:hint="eastAsia"/>
          <w:lang w:eastAsia="zh-CN"/>
        </w:rPr>
        <w:t>是制定战略，并</w:t>
      </w:r>
      <w:r w:rsidRPr="002B04C3">
        <w:rPr>
          <w:lang w:eastAsia="zh-CN"/>
        </w:rPr>
        <w:t>协调国际电联有关</w:t>
      </w:r>
      <w:r w:rsidRPr="002B04C3">
        <w:rPr>
          <w:lang w:eastAsia="zh-CN"/>
        </w:rPr>
        <w:t>WSIS</w:t>
      </w:r>
      <w:r w:rsidRPr="002B04C3">
        <w:rPr>
          <w:rFonts w:hint="eastAsia"/>
          <w:lang w:eastAsia="zh-CN"/>
        </w:rPr>
        <w:t>进程和</w:t>
      </w:r>
      <w:r w:rsidRPr="002B04C3">
        <w:rPr>
          <w:lang w:eastAsia="zh-CN"/>
        </w:rPr>
        <w:t>《</w:t>
      </w:r>
      <w:r w:rsidRPr="002B04C3">
        <w:rPr>
          <w:rFonts w:hint="eastAsia"/>
          <w:lang w:eastAsia="zh-CN"/>
        </w:rPr>
        <w:t>2030</w:t>
      </w:r>
      <w:r w:rsidRPr="002B04C3">
        <w:rPr>
          <w:rFonts w:hint="eastAsia"/>
          <w:lang w:eastAsia="zh-CN"/>
        </w:rPr>
        <w:t>年</w:t>
      </w:r>
      <w:r w:rsidRPr="002B04C3">
        <w:rPr>
          <w:lang w:eastAsia="zh-CN"/>
        </w:rPr>
        <w:t>可持续发展议程》的政策和活动</w:t>
      </w:r>
      <w:r w:rsidRPr="002B04C3">
        <w:rPr>
          <w:rFonts w:hint="eastAsia"/>
          <w:lang w:eastAsia="zh-CN"/>
        </w:rPr>
        <w:t>，</w:t>
      </w:r>
    </w:p>
    <w:p w14:paraId="75C00843" w14:textId="77777777" w:rsidR="00C510DA" w:rsidRPr="002B04C3" w:rsidRDefault="00C510DA" w:rsidP="00F81018">
      <w:pPr>
        <w:pStyle w:val="Call"/>
        <w:rPr>
          <w:rStyle w:val="Italic0"/>
          <w:lang w:eastAsia="zh-CN"/>
        </w:rPr>
      </w:pPr>
      <w:r w:rsidRPr="002B04C3">
        <w:rPr>
          <w:rFonts w:hint="eastAsia"/>
          <w:lang w:eastAsia="zh-CN"/>
        </w:rPr>
        <w:t>做出决议</w:t>
      </w:r>
    </w:p>
    <w:p w14:paraId="6309FB3B" w14:textId="77777777" w:rsidR="00C510DA" w:rsidRPr="002B04C3" w:rsidRDefault="00C510DA" w:rsidP="00B21BD7">
      <w:pPr>
        <w:pStyle w:val="Normalnoindent"/>
        <w:rPr>
          <w:lang w:eastAsia="zh-CN"/>
        </w:rPr>
      </w:pPr>
      <w:r w:rsidRPr="002B04C3">
        <w:rPr>
          <w:lang w:eastAsia="zh-CN"/>
        </w:rPr>
        <w:t>1</w:t>
      </w:r>
      <w:r w:rsidRPr="002B04C3">
        <w:rPr>
          <w:lang w:eastAsia="zh-CN"/>
        </w:rPr>
        <w:tab/>
        <w:t>ITU-T</w:t>
      </w:r>
      <w:r w:rsidRPr="002B04C3">
        <w:rPr>
          <w:rFonts w:hint="eastAsia"/>
          <w:lang w:eastAsia="zh-CN"/>
        </w:rPr>
        <w:t>在其职责范围内继续开展有关落实</w:t>
      </w:r>
      <w:r w:rsidRPr="002B04C3">
        <w:rPr>
          <w:lang w:eastAsia="zh-CN"/>
        </w:rPr>
        <w:t>WSIS</w:t>
      </w:r>
      <w:r w:rsidRPr="002B04C3">
        <w:rPr>
          <w:rFonts w:hint="eastAsia"/>
          <w:lang w:eastAsia="zh-CN"/>
        </w:rPr>
        <w:t>成果和</w:t>
      </w:r>
      <w:r w:rsidRPr="002B04C3">
        <w:rPr>
          <w:rFonts w:hint="eastAsia"/>
          <w:lang w:eastAsia="zh-CN"/>
        </w:rPr>
        <w:t>2015</w:t>
      </w:r>
      <w:r w:rsidRPr="002B04C3">
        <w:rPr>
          <w:rFonts w:hint="eastAsia"/>
          <w:lang w:eastAsia="zh-CN"/>
        </w:rPr>
        <w:t>年之</w:t>
      </w:r>
      <w:r w:rsidRPr="002B04C3">
        <w:rPr>
          <w:lang w:eastAsia="zh-CN"/>
        </w:rPr>
        <w:t>后</w:t>
      </w:r>
      <w:r w:rsidRPr="002B04C3">
        <w:rPr>
          <w:rFonts w:hint="eastAsia"/>
          <w:lang w:eastAsia="zh-CN"/>
        </w:rPr>
        <w:t>的</w:t>
      </w:r>
      <w:r w:rsidRPr="002B04C3">
        <w:rPr>
          <w:rFonts w:hint="eastAsia"/>
          <w:lang w:eastAsia="zh-CN"/>
        </w:rPr>
        <w:t>WSIS</w:t>
      </w:r>
      <w:r w:rsidRPr="002B04C3">
        <w:rPr>
          <w:rFonts w:hint="eastAsia"/>
          <w:lang w:eastAsia="zh-CN"/>
        </w:rPr>
        <w:t>愿景及后续活动的工作；</w:t>
      </w:r>
    </w:p>
    <w:p w14:paraId="10F8013F" w14:textId="77777777" w:rsidR="00C510DA" w:rsidRPr="002B04C3" w:rsidRDefault="00C510DA" w:rsidP="00B21BD7">
      <w:pPr>
        <w:pStyle w:val="Normalnoindent"/>
        <w:rPr>
          <w:rFonts w:eastAsiaTheme="minorEastAsia"/>
          <w:lang w:eastAsia="zh-CN"/>
        </w:rPr>
      </w:pPr>
      <w:r w:rsidRPr="002B04C3">
        <w:rPr>
          <w:lang w:eastAsia="zh-CN"/>
        </w:rPr>
        <w:t>2</w:t>
      </w:r>
      <w:r w:rsidRPr="002B04C3">
        <w:rPr>
          <w:lang w:eastAsia="zh-CN"/>
        </w:rPr>
        <w:tab/>
      </w:r>
      <w:r w:rsidRPr="002B04C3">
        <w:rPr>
          <w:rFonts w:eastAsia="Times New Roman"/>
          <w:lang w:eastAsia="zh-CN"/>
        </w:rPr>
        <w:t>ITU-T</w:t>
      </w:r>
      <w:r w:rsidRPr="002B04C3">
        <w:rPr>
          <w:rFonts w:eastAsiaTheme="minorEastAsia" w:hint="eastAsia"/>
          <w:lang w:eastAsia="zh-CN"/>
        </w:rPr>
        <w:t>应通过利用和</w:t>
      </w:r>
      <w:r w:rsidRPr="002B04C3">
        <w:rPr>
          <w:rFonts w:eastAsiaTheme="minorEastAsia"/>
          <w:lang w:eastAsia="zh-CN"/>
        </w:rPr>
        <w:t>遵循</w:t>
      </w:r>
      <w:r w:rsidRPr="002B04C3">
        <w:rPr>
          <w:rFonts w:eastAsiaTheme="minorEastAsia" w:hint="eastAsia"/>
          <w:lang w:eastAsia="zh-CN"/>
        </w:rPr>
        <w:t>WSIS</w:t>
      </w:r>
      <w:r w:rsidRPr="002B04C3">
        <w:rPr>
          <w:rFonts w:eastAsiaTheme="minorEastAsia" w:hint="eastAsia"/>
          <w:lang w:eastAsia="zh-CN"/>
        </w:rPr>
        <w:t>框架，</w:t>
      </w:r>
      <w:r w:rsidRPr="002B04C3">
        <w:rPr>
          <w:rFonts w:eastAsiaTheme="minorEastAsia"/>
          <w:lang w:eastAsia="zh-CN"/>
        </w:rPr>
        <w:t>为实现</w:t>
      </w:r>
      <w:r w:rsidRPr="002B04C3">
        <w:rPr>
          <w:rFonts w:eastAsiaTheme="minorEastAsia" w:hint="eastAsia"/>
          <w:lang w:eastAsia="zh-CN"/>
        </w:rPr>
        <w:t>《</w:t>
      </w:r>
      <w:r w:rsidRPr="002B04C3">
        <w:rPr>
          <w:rFonts w:eastAsiaTheme="minorEastAsia" w:hint="eastAsia"/>
          <w:lang w:eastAsia="zh-CN"/>
        </w:rPr>
        <w:t>2030</w:t>
      </w:r>
      <w:r w:rsidRPr="002B04C3">
        <w:rPr>
          <w:rFonts w:eastAsiaTheme="minorEastAsia" w:hint="eastAsia"/>
          <w:lang w:eastAsia="zh-CN"/>
        </w:rPr>
        <w:t>年可持续</w:t>
      </w:r>
      <w:r w:rsidRPr="002B04C3">
        <w:rPr>
          <w:rFonts w:eastAsiaTheme="minorEastAsia"/>
          <w:lang w:eastAsia="zh-CN"/>
        </w:rPr>
        <w:t>发展议程</w:t>
      </w:r>
      <w:r w:rsidRPr="002B04C3">
        <w:rPr>
          <w:rFonts w:eastAsiaTheme="minorEastAsia" w:hint="eastAsia"/>
          <w:lang w:eastAsia="zh-CN"/>
        </w:rPr>
        <w:t>》</w:t>
      </w:r>
      <w:r w:rsidRPr="002B04C3">
        <w:rPr>
          <w:rFonts w:eastAsiaTheme="minorEastAsia"/>
          <w:lang w:eastAsia="zh-CN"/>
        </w:rPr>
        <w:t>的各项目标做出贡献</w:t>
      </w:r>
      <w:r w:rsidRPr="002B04C3">
        <w:rPr>
          <w:rFonts w:eastAsiaTheme="minorEastAsia" w:hint="eastAsia"/>
          <w:lang w:eastAsia="zh-CN"/>
        </w:rPr>
        <w:t>；</w:t>
      </w:r>
    </w:p>
    <w:p w14:paraId="15547633" w14:textId="77777777" w:rsidR="00C510DA" w:rsidRPr="002B04C3" w:rsidRDefault="00C510DA" w:rsidP="00B21BD7">
      <w:pPr>
        <w:pStyle w:val="Normalnoindent"/>
        <w:rPr>
          <w:lang w:eastAsia="zh-CN"/>
        </w:rPr>
      </w:pPr>
      <w:r w:rsidRPr="002B04C3">
        <w:rPr>
          <w:rFonts w:asciiTheme="majorBidi" w:hAnsiTheme="majorBidi" w:cstheme="majorBidi"/>
          <w:szCs w:val="24"/>
          <w:lang w:eastAsia="zh-CN"/>
        </w:rPr>
        <w:t>3</w:t>
      </w:r>
      <w:r w:rsidRPr="002B04C3">
        <w:rPr>
          <w:rFonts w:asciiTheme="majorBidi" w:hAnsiTheme="majorBidi" w:cstheme="majorBidi"/>
          <w:szCs w:val="24"/>
          <w:lang w:eastAsia="zh-CN"/>
        </w:rPr>
        <w:tab/>
      </w:r>
      <w:r w:rsidRPr="002B04C3">
        <w:rPr>
          <w:rFonts w:asciiTheme="majorBidi" w:hAnsiTheme="majorBidi" w:cstheme="majorBidi" w:hint="eastAsia"/>
          <w:szCs w:val="24"/>
          <w:lang w:eastAsia="zh-CN"/>
        </w:rPr>
        <w:t>按照</w:t>
      </w:r>
      <w:r w:rsidRPr="00194A84">
        <w:rPr>
          <w:rStyle w:val="Italic0"/>
          <w:rFonts w:hint="eastAsia"/>
          <w:lang w:eastAsia="zh-CN"/>
        </w:rPr>
        <w:t>做出决议</w:t>
      </w:r>
      <w:r w:rsidRPr="002B04C3">
        <w:rPr>
          <w:rFonts w:asciiTheme="majorBidi" w:hAnsiTheme="majorBidi" w:cstheme="majorBidi"/>
          <w:szCs w:val="24"/>
          <w:lang w:eastAsia="zh-CN"/>
        </w:rPr>
        <w:t>1</w:t>
      </w:r>
      <w:r w:rsidRPr="002B04C3">
        <w:rPr>
          <w:rFonts w:asciiTheme="majorBidi" w:hAnsiTheme="majorBidi" w:cstheme="majorBidi" w:hint="eastAsia"/>
          <w:szCs w:val="24"/>
          <w:lang w:eastAsia="zh-CN"/>
        </w:rPr>
        <w:t>和</w:t>
      </w:r>
      <w:r w:rsidRPr="002B04C3">
        <w:rPr>
          <w:rFonts w:asciiTheme="majorBidi" w:hAnsiTheme="majorBidi" w:cstheme="majorBidi"/>
          <w:szCs w:val="24"/>
          <w:lang w:eastAsia="zh-CN"/>
        </w:rPr>
        <w:t>2</w:t>
      </w:r>
      <w:r w:rsidRPr="002B04C3">
        <w:rPr>
          <w:rFonts w:asciiTheme="majorBidi" w:hAnsiTheme="majorBidi" w:cstheme="majorBidi" w:hint="eastAsia"/>
          <w:szCs w:val="24"/>
          <w:lang w:eastAsia="zh-CN"/>
        </w:rPr>
        <w:t>，</w:t>
      </w:r>
      <w:r w:rsidRPr="002B04C3">
        <w:rPr>
          <w:lang w:eastAsia="zh-CN"/>
        </w:rPr>
        <w:t>ITU-T</w:t>
      </w:r>
      <w:r w:rsidRPr="002B04C3">
        <w:rPr>
          <w:rFonts w:hint="eastAsia"/>
          <w:lang w:eastAsia="zh-CN"/>
        </w:rPr>
        <w:t>应在其酌情与其它相关利益攸关方合作</w:t>
      </w:r>
      <w:r w:rsidRPr="002B04C3">
        <w:rPr>
          <w:lang w:eastAsia="zh-CN"/>
        </w:rPr>
        <w:t>的情况下，</w:t>
      </w:r>
      <w:r w:rsidRPr="002B04C3">
        <w:rPr>
          <w:rFonts w:hint="eastAsia"/>
          <w:lang w:eastAsia="zh-CN"/>
        </w:rPr>
        <w:t>开展这些活动；</w:t>
      </w:r>
    </w:p>
    <w:p w14:paraId="644751BA" w14:textId="77777777" w:rsidR="00C510DA" w:rsidRPr="002B04C3" w:rsidRDefault="00C510DA" w:rsidP="00B21BD7">
      <w:pPr>
        <w:pStyle w:val="Normalnoindent"/>
        <w:rPr>
          <w:lang w:eastAsia="zh-CN"/>
        </w:rPr>
      </w:pPr>
      <w:r w:rsidRPr="002B04C3">
        <w:rPr>
          <w:lang w:eastAsia="zh-CN"/>
        </w:rPr>
        <w:t>4</w:t>
      </w:r>
      <w:r w:rsidRPr="002B04C3">
        <w:rPr>
          <w:lang w:eastAsia="zh-CN"/>
        </w:rPr>
        <w:tab/>
      </w:r>
      <w:r w:rsidRPr="002B04C3">
        <w:rPr>
          <w:rFonts w:hint="eastAsia"/>
          <w:lang w:eastAsia="zh-CN"/>
        </w:rPr>
        <w:t>ITU-T</w:t>
      </w:r>
      <w:r w:rsidRPr="002B04C3">
        <w:rPr>
          <w:rFonts w:hint="eastAsia"/>
          <w:lang w:eastAsia="zh-CN"/>
        </w:rPr>
        <w:t>相关研究组在其研究工作中应考虑</w:t>
      </w:r>
      <w:r w:rsidRPr="002B04C3">
        <w:rPr>
          <w:rFonts w:hint="eastAsia"/>
          <w:lang w:eastAsia="zh-CN"/>
        </w:rPr>
        <w:t>CWG-</w:t>
      </w:r>
      <w:r w:rsidRPr="002B04C3">
        <w:rPr>
          <w:rFonts w:asciiTheme="majorBidi" w:hAnsiTheme="majorBidi" w:cstheme="majorBidi"/>
          <w:szCs w:val="24"/>
          <w:lang w:eastAsia="zh-CN"/>
        </w:rPr>
        <w:t>WSIS&amp;</w:t>
      </w:r>
      <w:r w:rsidRPr="002B04C3">
        <w:rPr>
          <w:rFonts w:asciiTheme="majorBidi" w:hAnsiTheme="majorBidi" w:cstheme="majorBidi" w:hint="eastAsia"/>
          <w:szCs w:val="24"/>
          <w:lang w:eastAsia="zh-CN"/>
        </w:rPr>
        <w:t>SDG</w:t>
      </w:r>
      <w:r w:rsidRPr="002B04C3">
        <w:rPr>
          <w:rFonts w:asciiTheme="majorBidi" w:hAnsiTheme="majorBidi" w:cstheme="majorBidi"/>
          <w:szCs w:val="24"/>
          <w:lang w:eastAsia="zh-CN"/>
        </w:rPr>
        <w:t>和</w:t>
      </w:r>
      <w:r w:rsidRPr="002B04C3">
        <w:rPr>
          <w:rFonts w:asciiTheme="majorBidi" w:hAnsiTheme="majorBidi" w:cstheme="majorBidi" w:hint="eastAsia"/>
          <w:szCs w:val="24"/>
          <w:lang w:eastAsia="zh-CN"/>
        </w:rPr>
        <w:t>CWG-Internet</w:t>
      </w:r>
      <w:r w:rsidRPr="002B04C3">
        <w:rPr>
          <w:rFonts w:hint="eastAsia"/>
          <w:lang w:eastAsia="zh-CN"/>
        </w:rPr>
        <w:t>的工作成果，</w:t>
      </w:r>
    </w:p>
    <w:p w14:paraId="1F172630" w14:textId="77777777" w:rsidR="00C510DA" w:rsidRPr="002B04C3" w:rsidRDefault="00C510DA" w:rsidP="00F81018">
      <w:pPr>
        <w:pStyle w:val="Call"/>
        <w:rPr>
          <w:lang w:eastAsia="zh-CN"/>
        </w:rPr>
      </w:pPr>
      <w:r w:rsidRPr="002B04C3">
        <w:rPr>
          <w:rFonts w:hint="eastAsia"/>
          <w:lang w:eastAsia="zh-CN"/>
        </w:rPr>
        <w:t>责成电信标准化局主任</w:t>
      </w:r>
    </w:p>
    <w:p w14:paraId="5620BC34"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向</w:t>
      </w:r>
      <w:r w:rsidRPr="002B04C3">
        <w:rPr>
          <w:rFonts w:hint="eastAsia"/>
          <w:lang w:eastAsia="zh-CN"/>
        </w:rPr>
        <w:t>C</w:t>
      </w:r>
      <w:r w:rsidRPr="002B04C3">
        <w:rPr>
          <w:lang w:eastAsia="zh-CN"/>
        </w:rPr>
        <w:t>WG-WSIS&amp;</w:t>
      </w:r>
      <w:r w:rsidRPr="002B04C3">
        <w:rPr>
          <w:rFonts w:hint="eastAsia"/>
          <w:lang w:eastAsia="zh-CN"/>
        </w:rPr>
        <w:t>SDG</w:t>
      </w:r>
      <w:r w:rsidRPr="002B04C3">
        <w:rPr>
          <w:rFonts w:hint="eastAsia"/>
          <w:lang w:eastAsia="zh-CN"/>
        </w:rPr>
        <w:t>提供有关</w:t>
      </w:r>
      <w:r w:rsidRPr="002B04C3">
        <w:rPr>
          <w:lang w:eastAsia="zh-CN"/>
        </w:rPr>
        <w:t>ITU-T</w:t>
      </w:r>
      <w:r w:rsidRPr="002B04C3">
        <w:rPr>
          <w:rFonts w:hint="eastAsia"/>
          <w:lang w:eastAsia="zh-CN"/>
        </w:rPr>
        <w:t>落实</w:t>
      </w:r>
      <w:r w:rsidRPr="002B04C3">
        <w:rPr>
          <w:lang w:eastAsia="zh-CN"/>
        </w:rPr>
        <w:t>WSIS</w:t>
      </w:r>
      <w:r w:rsidRPr="002B04C3">
        <w:rPr>
          <w:rFonts w:hint="eastAsia"/>
          <w:lang w:eastAsia="zh-CN"/>
        </w:rPr>
        <w:t>成果的全面总结</w:t>
      </w:r>
      <w:r w:rsidRPr="002B04C3">
        <w:rPr>
          <w:rFonts w:eastAsiaTheme="minorEastAsia" w:hint="eastAsia"/>
          <w:lang w:eastAsia="zh-CN"/>
        </w:rPr>
        <w:t>，同时</w:t>
      </w:r>
      <w:r w:rsidRPr="002B04C3">
        <w:rPr>
          <w:rFonts w:eastAsiaTheme="minorEastAsia"/>
          <w:lang w:eastAsia="zh-CN"/>
        </w:rPr>
        <w:t>考虑到《</w:t>
      </w:r>
      <w:r w:rsidRPr="002B04C3">
        <w:rPr>
          <w:rFonts w:eastAsiaTheme="minorEastAsia" w:hint="eastAsia"/>
          <w:lang w:eastAsia="zh-CN"/>
        </w:rPr>
        <w:t>2030</w:t>
      </w:r>
      <w:r w:rsidRPr="002B04C3">
        <w:rPr>
          <w:rFonts w:eastAsiaTheme="minorEastAsia" w:hint="eastAsia"/>
          <w:lang w:eastAsia="zh-CN"/>
        </w:rPr>
        <w:t>年</w:t>
      </w:r>
      <w:r w:rsidRPr="002B04C3">
        <w:rPr>
          <w:rFonts w:eastAsiaTheme="minorEastAsia"/>
          <w:lang w:eastAsia="zh-CN"/>
        </w:rPr>
        <w:t>可持续发展议程》</w:t>
      </w:r>
      <w:r w:rsidRPr="002B04C3">
        <w:rPr>
          <w:rFonts w:hint="eastAsia"/>
          <w:lang w:eastAsia="zh-CN"/>
        </w:rPr>
        <w:t>；</w:t>
      </w:r>
    </w:p>
    <w:p w14:paraId="40E0FCA5" w14:textId="77777777" w:rsidR="00C510DA" w:rsidRPr="002B04C3" w:rsidRDefault="00C510DA" w:rsidP="00B21BD7">
      <w:pPr>
        <w:pStyle w:val="Normalnoindent"/>
        <w:rPr>
          <w:lang w:eastAsia="zh-CN"/>
        </w:rPr>
      </w:pPr>
      <w:r w:rsidRPr="002B04C3">
        <w:rPr>
          <w:lang w:eastAsia="zh-CN"/>
        </w:rPr>
        <w:t>2</w:t>
      </w:r>
      <w:r w:rsidRPr="002B04C3">
        <w:rPr>
          <w:lang w:eastAsia="zh-CN"/>
        </w:rPr>
        <w:tab/>
      </w:r>
      <w:r w:rsidRPr="002B04C3">
        <w:rPr>
          <w:rFonts w:hint="eastAsia"/>
          <w:lang w:eastAsia="zh-CN"/>
        </w:rPr>
        <w:t>根据第</w:t>
      </w:r>
      <w:r w:rsidRPr="002B04C3">
        <w:rPr>
          <w:rFonts w:hint="eastAsia"/>
          <w:lang w:eastAsia="zh-CN"/>
        </w:rPr>
        <w:t>140</w:t>
      </w:r>
      <w:r w:rsidRPr="002B04C3">
        <w:rPr>
          <w:rFonts w:hint="eastAsia"/>
          <w:lang w:eastAsia="zh-CN"/>
        </w:rPr>
        <w:t>号决议（</w:t>
      </w:r>
      <w:r w:rsidRPr="002B04C3">
        <w:rPr>
          <w:rFonts w:hint="eastAsia"/>
          <w:lang w:eastAsia="zh-CN"/>
        </w:rPr>
        <w:t>2</w:t>
      </w:r>
      <w:r w:rsidRPr="002B04C3">
        <w:rPr>
          <w:lang w:eastAsia="zh-CN"/>
        </w:rPr>
        <w:t>018</w:t>
      </w:r>
      <w:r w:rsidRPr="002B04C3">
        <w:rPr>
          <w:rFonts w:hint="eastAsia"/>
          <w:lang w:eastAsia="zh-CN"/>
        </w:rPr>
        <w:t>年，迪拜，修订版）请</w:t>
      </w:r>
      <w:r w:rsidRPr="002B04C3">
        <w:rPr>
          <w:lang w:eastAsia="zh-CN"/>
        </w:rPr>
        <w:t>理事会第</w:t>
      </w:r>
      <w:r w:rsidRPr="002B04C3">
        <w:rPr>
          <w:rFonts w:asciiTheme="majorBidi" w:hAnsiTheme="majorBidi" w:cstheme="majorBidi"/>
          <w:szCs w:val="24"/>
          <w:lang w:eastAsia="zh-CN"/>
        </w:rPr>
        <w:t>1332</w:t>
      </w:r>
      <w:r w:rsidRPr="002B04C3">
        <w:rPr>
          <w:rFonts w:asciiTheme="majorBidi" w:hAnsiTheme="majorBidi" w:cstheme="majorBidi" w:hint="eastAsia"/>
          <w:szCs w:val="24"/>
          <w:lang w:eastAsia="zh-CN"/>
        </w:rPr>
        <w:t>号</w:t>
      </w:r>
      <w:r w:rsidRPr="002B04C3">
        <w:rPr>
          <w:rFonts w:asciiTheme="majorBidi" w:hAnsiTheme="majorBidi" w:cstheme="majorBidi"/>
          <w:szCs w:val="24"/>
          <w:lang w:eastAsia="zh-CN"/>
        </w:rPr>
        <w:t>决议</w:t>
      </w:r>
      <w:r w:rsidRPr="002B04C3">
        <w:rPr>
          <w:rFonts w:hint="eastAsia"/>
          <w:lang w:eastAsia="zh-CN"/>
        </w:rPr>
        <w:t>，确保将</w:t>
      </w:r>
      <w:r w:rsidRPr="002B04C3">
        <w:rPr>
          <w:rFonts w:hint="eastAsia"/>
          <w:lang w:eastAsia="zh-CN"/>
        </w:rPr>
        <w:t>WSIS</w:t>
      </w:r>
      <w:r w:rsidRPr="002B04C3">
        <w:rPr>
          <w:rFonts w:hint="eastAsia"/>
          <w:lang w:eastAsia="zh-CN"/>
        </w:rPr>
        <w:t>成果落实工作的</w:t>
      </w:r>
      <w:r w:rsidRPr="002B04C3">
        <w:rPr>
          <w:lang w:eastAsia="zh-CN"/>
        </w:rPr>
        <w:t>具体目标和截止期限</w:t>
      </w:r>
      <w:r w:rsidRPr="002B04C3">
        <w:rPr>
          <w:rFonts w:hint="eastAsia"/>
          <w:lang w:eastAsia="zh-CN"/>
        </w:rPr>
        <w:t>纳入</w:t>
      </w:r>
      <w:r w:rsidRPr="002B04C3">
        <w:rPr>
          <w:rFonts w:hint="eastAsia"/>
          <w:lang w:eastAsia="zh-CN"/>
        </w:rPr>
        <w:t>ITU-T</w:t>
      </w:r>
      <w:r w:rsidRPr="002B04C3">
        <w:rPr>
          <w:rFonts w:hint="eastAsia"/>
          <w:lang w:eastAsia="zh-CN"/>
        </w:rPr>
        <w:t>的运作规划中，同时</w:t>
      </w:r>
      <w:r w:rsidRPr="002B04C3">
        <w:rPr>
          <w:lang w:eastAsia="zh-CN"/>
        </w:rPr>
        <w:t>考虑到</w:t>
      </w:r>
      <w:r w:rsidRPr="002B04C3">
        <w:rPr>
          <w:rFonts w:hint="eastAsia"/>
          <w:lang w:eastAsia="zh-CN"/>
        </w:rPr>
        <w:t>《</w:t>
      </w:r>
      <w:r w:rsidRPr="002B04C3">
        <w:rPr>
          <w:rFonts w:hint="eastAsia"/>
          <w:lang w:eastAsia="zh-CN"/>
        </w:rPr>
        <w:t>2030</w:t>
      </w:r>
      <w:r w:rsidRPr="002B04C3">
        <w:rPr>
          <w:rFonts w:hint="eastAsia"/>
          <w:lang w:eastAsia="zh-CN"/>
        </w:rPr>
        <w:t>年</w:t>
      </w:r>
      <w:r w:rsidRPr="002B04C3">
        <w:rPr>
          <w:lang w:eastAsia="zh-CN"/>
        </w:rPr>
        <w:t>可持续发展议程》</w:t>
      </w:r>
      <w:r w:rsidRPr="002B04C3">
        <w:rPr>
          <w:rFonts w:hint="eastAsia"/>
          <w:lang w:eastAsia="zh-CN"/>
        </w:rPr>
        <w:t>；</w:t>
      </w:r>
    </w:p>
    <w:p w14:paraId="1249130C" w14:textId="77777777" w:rsidR="00C510DA" w:rsidRPr="002B04C3" w:rsidRDefault="00C510DA" w:rsidP="00B21BD7">
      <w:pPr>
        <w:pStyle w:val="Normalnoindent"/>
        <w:rPr>
          <w:lang w:eastAsia="zh-CN"/>
        </w:rPr>
      </w:pPr>
      <w:r w:rsidRPr="002B04C3">
        <w:rPr>
          <w:lang w:eastAsia="zh-CN"/>
        </w:rPr>
        <w:t>3</w:t>
      </w:r>
      <w:r w:rsidRPr="002B04C3">
        <w:rPr>
          <w:lang w:eastAsia="zh-CN"/>
        </w:rPr>
        <w:tab/>
      </w:r>
      <w:r w:rsidRPr="002B04C3">
        <w:rPr>
          <w:rFonts w:hint="eastAsia"/>
          <w:lang w:eastAsia="zh-CN"/>
        </w:rPr>
        <w:t>在</w:t>
      </w:r>
      <w:r w:rsidRPr="002B04C3">
        <w:rPr>
          <w:lang w:eastAsia="zh-CN"/>
        </w:rPr>
        <w:t>考虑到《</w:t>
      </w:r>
      <w:r w:rsidRPr="002B04C3">
        <w:rPr>
          <w:rFonts w:hint="eastAsia"/>
          <w:lang w:eastAsia="zh-CN"/>
        </w:rPr>
        <w:t>2030</w:t>
      </w:r>
      <w:r w:rsidRPr="002B04C3">
        <w:rPr>
          <w:rFonts w:hint="eastAsia"/>
          <w:lang w:eastAsia="zh-CN"/>
        </w:rPr>
        <w:t>年</w:t>
      </w:r>
      <w:r w:rsidRPr="002B04C3">
        <w:rPr>
          <w:lang w:eastAsia="zh-CN"/>
        </w:rPr>
        <w:t>可持续发展议程》</w:t>
      </w:r>
      <w:r w:rsidRPr="002B04C3">
        <w:rPr>
          <w:rFonts w:hint="eastAsia"/>
          <w:lang w:eastAsia="zh-CN"/>
        </w:rPr>
        <w:t>的</w:t>
      </w:r>
      <w:r w:rsidRPr="002B04C3">
        <w:rPr>
          <w:lang w:eastAsia="zh-CN"/>
        </w:rPr>
        <w:t>情况下并在</w:t>
      </w:r>
      <w:r w:rsidRPr="002B04C3">
        <w:rPr>
          <w:rFonts w:hint="eastAsia"/>
          <w:lang w:eastAsia="zh-CN"/>
        </w:rPr>
        <w:t>ITU-T</w:t>
      </w:r>
      <w:r w:rsidRPr="002B04C3">
        <w:rPr>
          <w:lang w:eastAsia="zh-CN"/>
        </w:rPr>
        <w:t>的职责范围内落实</w:t>
      </w:r>
      <w:r w:rsidRPr="002B04C3">
        <w:rPr>
          <w:rFonts w:hint="eastAsia"/>
          <w:lang w:eastAsia="zh-CN"/>
        </w:rPr>
        <w:t>WSIS</w:t>
      </w:r>
      <w:r w:rsidRPr="002B04C3">
        <w:rPr>
          <w:rFonts w:hint="eastAsia"/>
          <w:lang w:eastAsia="zh-CN"/>
        </w:rPr>
        <w:t>成果</w:t>
      </w:r>
      <w:r w:rsidRPr="002B04C3">
        <w:rPr>
          <w:lang w:eastAsia="zh-CN"/>
        </w:rPr>
        <w:t>时，应特别关注发展中国家的需求；</w:t>
      </w:r>
    </w:p>
    <w:p w14:paraId="186C6351"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rFonts w:asciiTheme="majorBidi" w:hAnsiTheme="majorBidi" w:cstheme="majorBidi"/>
          <w:szCs w:val="24"/>
          <w:lang w:eastAsia="zh-CN"/>
        </w:rPr>
      </w:pPr>
      <w:r w:rsidRPr="002B04C3">
        <w:rPr>
          <w:rFonts w:asciiTheme="majorBidi" w:hAnsiTheme="majorBidi" w:cstheme="majorBidi"/>
          <w:szCs w:val="24"/>
          <w:lang w:eastAsia="zh-CN"/>
        </w:rPr>
        <w:br w:type="page"/>
      </w:r>
    </w:p>
    <w:p w14:paraId="112AD77F" w14:textId="77777777" w:rsidR="00C510DA" w:rsidRPr="002B04C3" w:rsidRDefault="00C510DA" w:rsidP="00B21BD7">
      <w:pPr>
        <w:pStyle w:val="Normalnoindent"/>
        <w:rPr>
          <w:lang w:eastAsia="zh-CN"/>
        </w:rPr>
      </w:pPr>
      <w:r w:rsidRPr="002B04C3">
        <w:rPr>
          <w:rFonts w:asciiTheme="majorBidi" w:hAnsiTheme="majorBidi" w:cstheme="majorBidi"/>
          <w:szCs w:val="24"/>
          <w:lang w:eastAsia="zh-CN"/>
        </w:rPr>
        <w:lastRenderedPageBreak/>
        <w:t>4</w:t>
      </w:r>
      <w:r w:rsidRPr="002B04C3">
        <w:rPr>
          <w:rFonts w:asciiTheme="majorBidi" w:hAnsiTheme="majorBidi" w:cstheme="majorBidi"/>
          <w:szCs w:val="24"/>
          <w:lang w:eastAsia="zh-CN"/>
        </w:rPr>
        <w:tab/>
      </w:r>
      <w:r w:rsidRPr="002B04C3">
        <w:rPr>
          <w:rFonts w:hint="eastAsia"/>
          <w:lang w:eastAsia="zh-CN"/>
        </w:rPr>
        <w:t>根据</w:t>
      </w:r>
      <w:r w:rsidRPr="002B04C3">
        <w:rPr>
          <w:rFonts w:hint="eastAsia"/>
          <w:lang w:eastAsia="zh-CN"/>
        </w:rPr>
        <w:t>ITU-T</w:t>
      </w:r>
      <w:r w:rsidRPr="002B04C3">
        <w:rPr>
          <w:rFonts w:hint="eastAsia"/>
          <w:lang w:eastAsia="zh-CN"/>
        </w:rPr>
        <w:t>开展的活动提供有关新兴趋势的信息；</w:t>
      </w:r>
    </w:p>
    <w:p w14:paraId="3399D80A" w14:textId="77777777" w:rsidR="00C510DA" w:rsidRPr="002B04C3" w:rsidRDefault="00C510DA" w:rsidP="00B21BD7">
      <w:pPr>
        <w:pStyle w:val="Normalnoindent"/>
        <w:rPr>
          <w:lang w:eastAsia="zh-CN"/>
        </w:rPr>
      </w:pPr>
      <w:r w:rsidRPr="002B04C3">
        <w:rPr>
          <w:lang w:eastAsia="zh-CN"/>
        </w:rPr>
        <w:t>5</w:t>
      </w:r>
      <w:r w:rsidRPr="002B04C3">
        <w:rPr>
          <w:lang w:eastAsia="zh-CN"/>
        </w:rPr>
        <w:tab/>
      </w:r>
      <w:r w:rsidRPr="002B04C3">
        <w:rPr>
          <w:rFonts w:hint="eastAsia"/>
          <w:lang w:eastAsia="zh-CN"/>
        </w:rPr>
        <w:t>采取适当行动，推动落实该决议的相关活动；</w:t>
      </w:r>
    </w:p>
    <w:p w14:paraId="3001B440" w14:textId="77777777" w:rsidR="00C510DA" w:rsidRPr="002B04C3" w:rsidRDefault="00C510DA" w:rsidP="00B21BD7">
      <w:pPr>
        <w:pStyle w:val="Normalnoindent"/>
        <w:rPr>
          <w:lang w:eastAsia="zh-CN"/>
        </w:rPr>
      </w:pPr>
      <w:r w:rsidRPr="002B04C3">
        <w:rPr>
          <w:lang w:eastAsia="zh-CN"/>
        </w:rPr>
        <w:t>6</w:t>
      </w:r>
      <w:r w:rsidRPr="002B04C3">
        <w:rPr>
          <w:lang w:eastAsia="zh-CN"/>
        </w:rPr>
        <w:tab/>
      </w:r>
      <w:r w:rsidRPr="002B04C3">
        <w:rPr>
          <w:rFonts w:hint="eastAsia"/>
          <w:lang w:eastAsia="zh-CN"/>
        </w:rPr>
        <w:t>向</w:t>
      </w:r>
      <w:r w:rsidRPr="002B04C3">
        <w:rPr>
          <w:lang w:eastAsia="zh-CN"/>
        </w:rPr>
        <w:t>国际电联秘书长</w:t>
      </w:r>
      <w:r w:rsidRPr="002B04C3">
        <w:rPr>
          <w:rFonts w:hint="eastAsia"/>
          <w:lang w:eastAsia="zh-CN"/>
        </w:rPr>
        <w:t>提交</w:t>
      </w:r>
      <w:r w:rsidRPr="002B04C3">
        <w:rPr>
          <w:lang w:eastAsia="zh-CN"/>
        </w:rPr>
        <w:t>有关这些活动的</w:t>
      </w:r>
      <w:r w:rsidRPr="002B04C3">
        <w:rPr>
          <w:rFonts w:hint="eastAsia"/>
          <w:lang w:eastAsia="zh-CN"/>
        </w:rPr>
        <w:t>相关</w:t>
      </w:r>
      <w:r w:rsidRPr="002B04C3">
        <w:rPr>
          <w:lang w:eastAsia="zh-CN"/>
        </w:rPr>
        <w:t>年度报告文稿，</w:t>
      </w:r>
    </w:p>
    <w:p w14:paraId="4C6CD311" w14:textId="77777777" w:rsidR="00C510DA" w:rsidRPr="002B04C3" w:rsidRDefault="00C510DA" w:rsidP="00F81018">
      <w:pPr>
        <w:pStyle w:val="Call"/>
        <w:rPr>
          <w:lang w:eastAsia="zh-CN"/>
        </w:rPr>
      </w:pPr>
      <w:r w:rsidRPr="002B04C3">
        <w:rPr>
          <w:rFonts w:hint="eastAsia"/>
          <w:lang w:eastAsia="zh-CN"/>
        </w:rPr>
        <w:t>请成员国、部门成员、</w:t>
      </w:r>
      <w:r w:rsidRPr="002B04C3">
        <w:rPr>
          <w:lang w:eastAsia="zh-CN"/>
        </w:rPr>
        <w:t>部门成员和学术成员</w:t>
      </w:r>
    </w:p>
    <w:p w14:paraId="05EA0886"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向</w:t>
      </w:r>
      <w:r w:rsidRPr="002B04C3">
        <w:rPr>
          <w:lang w:eastAsia="zh-CN"/>
        </w:rPr>
        <w:t>ITU-T</w:t>
      </w:r>
      <w:r w:rsidRPr="002B04C3">
        <w:rPr>
          <w:rFonts w:hint="eastAsia"/>
          <w:lang w:eastAsia="zh-CN"/>
        </w:rPr>
        <w:t>相关研究组并酌情向电信标准化顾问组提交文稿，并推动</w:t>
      </w:r>
      <w:r w:rsidRPr="002B04C3">
        <w:rPr>
          <w:rFonts w:hint="eastAsia"/>
          <w:lang w:eastAsia="zh-CN"/>
        </w:rPr>
        <w:t>C</w:t>
      </w:r>
      <w:r w:rsidRPr="002B04C3">
        <w:rPr>
          <w:lang w:eastAsia="zh-CN"/>
        </w:rPr>
        <w:t>WG</w:t>
      </w:r>
      <w:r w:rsidRPr="002B04C3">
        <w:rPr>
          <w:rFonts w:hint="eastAsia"/>
          <w:lang w:eastAsia="zh-CN"/>
        </w:rPr>
        <w:t>-</w:t>
      </w:r>
      <w:r w:rsidRPr="002B04C3">
        <w:rPr>
          <w:lang w:eastAsia="zh-CN"/>
        </w:rPr>
        <w:t>WSIS&amp;</w:t>
      </w:r>
      <w:r w:rsidRPr="002B04C3">
        <w:rPr>
          <w:rFonts w:hint="eastAsia"/>
          <w:lang w:eastAsia="zh-CN"/>
        </w:rPr>
        <w:t>SDG</w:t>
      </w:r>
      <w:r w:rsidRPr="002B04C3">
        <w:rPr>
          <w:rFonts w:hint="eastAsia"/>
          <w:lang w:eastAsia="zh-CN"/>
        </w:rPr>
        <w:t>在</w:t>
      </w:r>
      <w:r w:rsidRPr="002B04C3">
        <w:rPr>
          <w:lang w:eastAsia="zh-CN"/>
        </w:rPr>
        <w:t>考虑到《</w:t>
      </w:r>
      <w:r w:rsidRPr="002B04C3">
        <w:rPr>
          <w:rFonts w:hint="eastAsia"/>
          <w:lang w:eastAsia="zh-CN"/>
        </w:rPr>
        <w:t>2030</w:t>
      </w:r>
      <w:r w:rsidRPr="002B04C3">
        <w:rPr>
          <w:rFonts w:hint="eastAsia"/>
          <w:lang w:eastAsia="zh-CN"/>
        </w:rPr>
        <w:t>年</w:t>
      </w:r>
      <w:r w:rsidRPr="002B04C3">
        <w:rPr>
          <w:lang w:eastAsia="zh-CN"/>
        </w:rPr>
        <w:t>可持续发展</w:t>
      </w:r>
      <w:r w:rsidRPr="002B04C3">
        <w:rPr>
          <w:rFonts w:hint="eastAsia"/>
          <w:lang w:eastAsia="zh-CN"/>
        </w:rPr>
        <w:t>议程</w:t>
      </w:r>
      <w:r w:rsidRPr="002B04C3">
        <w:rPr>
          <w:lang w:eastAsia="zh-CN"/>
        </w:rPr>
        <w:t>》</w:t>
      </w:r>
      <w:r w:rsidRPr="002B04C3">
        <w:rPr>
          <w:rFonts w:hint="eastAsia"/>
          <w:lang w:eastAsia="zh-CN"/>
        </w:rPr>
        <w:t>的</w:t>
      </w:r>
      <w:r w:rsidRPr="002B04C3">
        <w:rPr>
          <w:lang w:eastAsia="zh-CN"/>
        </w:rPr>
        <w:t>情况下</w:t>
      </w:r>
      <w:r w:rsidRPr="002B04C3">
        <w:rPr>
          <w:rFonts w:hint="eastAsia"/>
          <w:lang w:eastAsia="zh-CN"/>
        </w:rPr>
        <w:t>在国际电联职责范围内就</w:t>
      </w:r>
      <w:r w:rsidRPr="002B04C3">
        <w:rPr>
          <w:lang w:eastAsia="zh-CN"/>
        </w:rPr>
        <w:t>WSIS</w:t>
      </w:r>
      <w:r w:rsidRPr="002B04C3">
        <w:rPr>
          <w:rFonts w:hint="eastAsia"/>
          <w:lang w:eastAsia="zh-CN"/>
        </w:rPr>
        <w:t>成果落实开展的工作；</w:t>
      </w:r>
    </w:p>
    <w:p w14:paraId="7E55ABE2" w14:textId="77777777" w:rsidR="00C510DA" w:rsidRPr="002B04C3" w:rsidRDefault="00C510DA" w:rsidP="00B21BD7">
      <w:pPr>
        <w:pStyle w:val="Normalnoindent"/>
        <w:rPr>
          <w:rFonts w:asciiTheme="majorBidi" w:hAnsiTheme="majorBidi" w:cstheme="majorBidi"/>
          <w:color w:val="000000"/>
          <w:szCs w:val="24"/>
          <w:lang w:eastAsia="zh-CN"/>
        </w:rPr>
      </w:pPr>
      <w:r w:rsidRPr="002B04C3">
        <w:rPr>
          <w:lang w:eastAsia="zh-CN"/>
        </w:rPr>
        <w:t>2</w:t>
      </w:r>
      <w:r w:rsidRPr="002B04C3">
        <w:rPr>
          <w:lang w:eastAsia="zh-CN"/>
        </w:rPr>
        <w:tab/>
      </w:r>
      <w:r w:rsidRPr="002B04C3">
        <w:rPr>
          <w:rFonts w:hint="eastAsia"/>
          <w:lang w:eastAsia="zh-CN"/>
        </w:rPr>
        <w:t>在</w:t>
      </w:r>
      <w:r w:rsidRPr="002B04C3">
        <w:rPr>
          <w:rFonts w:hint="eastAsia"/>
          <w:lang w:eastAsia="zh-CN"/>
        </w:rPr>
        <w:t>ITU-T</w:t>
      </w:r>
      <w:r w:rsidRPr="002B04C3">
        <w:rPr>
          <w:rFonts w:hint="eastAsia"/>
          <w:lang w:eastAsia="zh-CN"/>
        </w:rPr>
        <w:t>在</w:t>
      </w:r>
      <w:r w:rsidRPr="002B04C3">
        <w:rPr>
          <w:lang w:eastAsia="zh-CN"/>
        </w:rPr>
        <w:t>考虑到《</w:t>
      </w:r>
      <w:r w:rsidRPr="002B04C3">
        <w:rPr>
          <w:rFonts w:hint="eastAsia"/>
          <w:lang w:eastAsia="zh-CN"/>
        </w:rPr>
        <w:t>2030</w:t>
      </w:r>
      <w:r w:rsidRPr="002B04C3">
        <w:rPr>
          <w:rFonts w:hint="eastAsia"/>
          <w:lang w:eastAsia="zh-CN"/>
        </w:rPr>
        <w:t>年</w:t>
      </w:r>
      <w:r w:rsidRPr="002B04C3">
        <w:rPr>
          <w:lang w:eastAsia="zh-CN"/>
        </w:rPr>
        <w:t>可持续发展</w:t>
      </w:r>
      <w:r w:rsidRPr="002B04C3">
        <w:rPr>
          <w:rFonts w:hint="eastAsia"/>
          <w:lang w:eastAsia="zh-CN"/>
        </w:rPr>
        <w:t>议程</w:t>
      </w:r>
      <w:r w:rsidRPr="002B04C3">
        <w:rPr>
          <w:lang w:eastAsia="zh-CN"/>
        </w:rPr>
        <w:t>》</w:t>
      </w:r>
      <w:r w:rsidRPr="002B04C3">
        <w:rPr>
          <w:rFonts w:hint="eastAsia"/>
          <w:lang w:eastAsia="zh-CN"/>
        </w:rPr>
        <w:t>的</w:t>
      </w:r>
      <w:r w:rsidRPr="002B04C3">
        <w:rPr>
          <w:lang w:eastAsia="zh-CN"/>
        </w:rPr>
        <w:t>情况下</w:t>
      </w:r>
      <w:r w:rsidRPr="002B04C3">
        <w:rPr>
          <w:lang w:eastAsia="zh-CN"/>
        </w:rPr>
        <w:t>WSIS</w:t>
      </w:r>
      <w:r w:rsidRPr="002B04C3">
        <w:rPr>
          <w:rFonts w:hint="eastAsia"/>
          <w:lang w:eastAsia="zh-CN"/>
        </w:rPr>
        <w:t>成果落实相关的工作中向电信标准化局主任提供支持和协助；</w:t>
      </w:r>
    </w:p>
    <w:p w14:paraId="37AFE793" w14:textId="77777777" w:rsidR="00C510DA" w:rsidRPr="002B04C3" w:rsidRDefault="00C510DA" w:rsidP="00B21BD7">
      <w:pPr>
        <w:pStyle w:val="Normalnoindent"/>
        <w:rPr>
          <w:lang w:eastAsia="zh-CN"/>
        </w:rPr>
      </w:pPr>
      <w:r w:rsidRPr="002B04C3">
        <w:rPr>
          <w:rFonts w:asciiTheme="majorBidi" w:hAnsiTheme="majorBidi" w:cstheme="majorBidi"/>
          <w:szCs w:val="24"/>
          <w:lang w:eastAsia="zh-CN"/>
        </w:rPr>
        <w:t>3</w:t>
      </w:r>
      <w:r w:rsidRPr="002B04C3">
        <w:rPr>
          <w:rFonts w:asciiTheme="majorBidi" w:hAnsiTheme="majorBidi" w:cstheme="majorBidi"/>
          <w:szCs w:val="24"/>
          <w:lang w:eastAsia="zh-CN"/>
        </w:rPr>
        <w:tab/>
      </w:r>
      <w:r w:rsidRPr="002B04C3">
        <w:rPr>
          <w:rFonts w:asciiTheme="majorBidi" w:hAnsiTheme="majorBidi" w:cstheme="majorBidi" w:hint="eastAsia"/>
          <w:szCs w:val="24"/>
          <w:lang w:eastAsia="zh-CN"/>
        </w:rPr>
        <w:t>向</w:t>
      </w:r>
      <w:r w:rsidRPr="002B04C3">
        <w:rPr>
          <w:rFonts w:asciiTheme="majorBidi" w:hAnsiTheme="majorBidi" w:cstheme="majorBidi"/>
          <w:szCs w:val="24"/>
          <w:lang w:eastAsia="zh-CN"/>
        </w:rPr>
        <w:t>CWG-WSIS&amp;SDG</w:t>
      </w:r>
      <w:r w:rsidRPr="002B04C3">
        <w:rPr>
          <w:rFonts w:asciiTheme="majorBidi" w:hAnsiTheme="majorBidi" w:cstheme="majorBidi"/>
          <w:szCs w:val="24"/>
          <w:lang w:eastAsia="zh-CN"/>
        </w:rPr>
        <w:t>提交文稿，</w:t>
      </w:r>
    </w:p>
    <w:p w14:paraId="7253D096" w14:textId="77777777" w:rsidR="00C510DA" w:rsidRPr="002B04C3" w:rsidRDefault="00C510DA" w:rsidP="00F81018">
      <w:pPr>
        <w:pStyle w:val="Call"/>
        <w:rPr>
          <w:lang w:eastAsia="zh-CN"/>
        </w:rPr>
      </w:pPr>
      <w:r w:rsidRPr="002B04C3">
        <w:rPr>
          <w:rFonts w:hint="eastAsia"/>
          <w:lang w:eastAsia="zh-CN"/>
        </w:rPr>
        <w:t>请成员国</w:t>
      </w:r>
    </w:p>
    <w:p w14:paraId="1475F0B3" w14:textId="77777777" w:rsidR="00C510DA" w:rsidRPr="002B04C3" w:rsidRDefault="00C510DA" w:rsidP="00C01108">
      <w:pPr>
        <w:ind w:firstLineChars="200" w:firstLine="440"/>
        <w:rPr>
          <w:lang w:eastAsia="zh-CN"/>
        </w:rPr>
      </w:pPr>
      <w:r w:rsidRPr="002B04C3">
        <w:rPr>
          <w:rFonts w:hint="eastAsia"/>
          <w:lang w:eastAsia="zh-CN"/>
        </w:rPr>
        <w:t>向</w:t>
      </w:r>
      <w:r w:rsidRPr="002B04C3">
        <w:rPr>
          <w:lang w:eastAsia="zh-CN"/>
        </w:rPr>
        <w:t>CWG</w:t>
      </w:r>
      <w:r w:rsidRPr="002B04C3">
        <w:rPr>
          <w:lang w:eastAsia="zh-CN"/>
        </w:rPr>
        <w:noBreakHyphen/>
        <w:t>Internet</w:t>
      </w:r>
      <w:r w:rsidRPr="002B04C3">
        <w:rPr>
          <w:rFonts w:hint="eastAsia"/>
          <w:lang w:eastAsia="zh-CN"/>
        </w:rPr>
        <w:t>提交文稿，</w:t>
      </w:r>
    </w:p>
    <w:p w14:paraId="0B9FAD37" w14:textId="77777777" w:rsidR="00C510DA" w:rsidRPr="002B04C3" w:rsidRDefault="00C510DA" w:rsidP="00F81018">
      <w:pPr>
        <w:pStyle w:val="Call"/>
        <w:rPr>
          <w:rFonts w:eastAsia="Times New Roman"/>
          <w:i/>
          <w:lang w:eastAsia="zh-CN"/>
        </w:rPr>
      </w:pPr>
      <w:r w:rsidRPr="002B04C3">
        <w:rPr>
          <w:rFonts w:hint="eastAsia"/>
          <w:lang w:eastAsia="zh-CN"/>
        </w:rPr>
        <w:t>请所有利益攸关方</w:t>
      </w:r>
    </w:p>
    <w:p w14:paraId="07C4D493" w14:textId="77777777" w:rsidR="00C510DA" w:rsidRPr="002B04C3" w:rsidRDefault="00C510DA" w:rsidP="00B21BD7">
      <w:pPr>
        <w:pStyle w:val="Normalnoindent"/>
        <w:rPr>
          <w:rFonts w:asciiTheme="majorBidi" w:eastAsia="Times New Roman" w:hAnsiTheme="majorBidi" w:cstheme="majorBidi"/>
          <w:bCs/>
          <w:lang w:eastAsia="zh-CN"/>
        </w:rPr>
      </w:pPr>
      <w:r w:rsidRPr="002B04C3">
        <w:rPr>
          <w:rFonts w:eastAsia="Times New Roman"/>
          <w:lang w:eastAsia="zh-CN"/>
        </w:rPr>
        <w:t>1</w:t>
      </w:r>
      <w:r w:rsidRPr="002B04C3">
        <w:rPr>
          <w:rFonts w:eastAsia="Times New Roman"/>
          <w:lang w:eastAsia="zh-CN"/>
        </w:rPr>
        <w:tab/>
      </w:r>
      <w:r w:rsidRPr="002B04C3">
        <w:rPr>
          <w:color w:val="000000"/>
          <w:lang w:eastAsia="zh-CN"/>
        </w:rPr>
        <w:t>酌情积极参加国际电联</w:t>
      </w:r>
      <w:r w:rsidRPr="002B04C3">
        <w:rPr>
          <w:rFonts w:hint="eastAsia"/>
          <w:color w:val="000000"/>
          <w:lang w:eastAsia="zh-CN"/>
        </w:rPr>
        <w:t>（</w:t>
      </w:r>
      <w:r w:rsidRPr="002B04C3">
        <w:rPr>
          <w:color w:val="000000"/>
          <w:lang w:eastAsia="zh-CN"/>
        </w:rPr>
        <w:t>包括</w:t>
      </w:r>
      <w:r w:rsidRPr="002B04C3">
        <w:rPr>
          <w:rFonts w:hint="eastAsia"/>
          <w:color w:val="000000"/>
          <w:lang w:eastAsia="zh-CN"/>
        </w:rPr>
        <w:t>ITU-T</w:t>
      </w:r>
      <w:r w:rsidRPr="002B04C3">
        <w:rPr>
          <w:rFonts w:hint="eastAsia"/>
          <w:color w:val="000000"/>
          <w:lang w:eastAsia="zh-CN"/>
        </w:rPr>
        <w:t>）</w:t>
      </w:r>
      <w:r w:rsidRPr="002B04C3">
        <w:rPr>
          <w:color w:val="000000"/>
          <w:lang w:eastAsia="zh-CN"/>
        </w:rPr>
        <w:t>开展的、旨在支持实现</w:t>
      </w:r>
      <w:r w:rsidRPr="002B04C3">
        <w:rPr>
          <w:rFonts w:hint="eastAsia"/>
          <w:color w:val="000000"/>
          <w:lang w:eastAsia="zh-CN"/>
        </w:rPr>
        <w:t>《</w:t>
      </w:r>
      <w:r w:rsidRPr="002B04C3">
        <w:rPr>
          <w:color w:val="000000"/>
          <w:lang w:eastAsia="zh-CN"/>
        </w:rPr>
        <w:t>2030</w:t>
      </w:r>
      <w:r w:rsidRPr="002B04C3">
        <w:rPr>
          <w:rFonts w:hint="eastAsia"/>
          <w:color w:val="000000"/>
          <w:lang w:eastAsia="zh-CN"/>
        </w:rPr>
        <w:t>年可持续发展</w:t>
      </w:r>
      <w:r w:rsidRPr="002B04C3">
        <w:rPr>
          <w:color w:val="000000"/>
          <w:lang w:eastAsia="zh-CN"/>
        </w:rPr>
        <w:t>议程</w:t>
      </w:r>
      <w:r w:rsidRPr="002B04C3">
        <w:rPr>
          <w:rFonts w:hint="eastAsia"/>
          <w:color w:val="000000"/>
          <w:lang w:eastAsia="zh-CN"/>
        </w:rPr>
        <w:t>》</w:t>
      </w:r>
      <w:r w:rsidRPr="002B04C3">
        <w:rPr>
          <w:color w:val="000000"/>
          <w:lang w:eastAsia="zh-CN"/>
        </w:rPr>
        <w:t>的</w:t>
      </w:r>
      <w:r w:rsidRPr="002B04C3">
        <w:rPr>
          <w:color w:val="000000"/>
          <w:lang w:eastAsia="zh-CN"/>
        </w:rPr>
        <w:t>WSIS</w:t>
      </w:r>
      <w:r w:rsidRPr="002B04C3">
        <w:rPr>
          <w:color w:val="000000"/>
          <w:lang w:eastAsia="zh-CN"/>
        </w:rPr>
        <w:t>成果落实活动</w:t>
      </w:r>
      <w:r w:rsidRPr="002B04C3">
        <w:rPr>
          <w:rFonts w:hint="eastAsia"/>
          <w:color w:val="000000"/>
          <w:lang w:eastAsia="zh-CN"/>
        </w:rPr>
        <w:t>；</w:t>
      </w:r>
    </w:p>
    <w:p w14:paraId="251BCAB8" w14:textId="77777777" w:rsidR="00C510DA" w:rsidRPr="002B04C3" w:rsidRDefault="00C510DA" w:rsidP="00B21BD7">
      <w:pPr>
        <w:pStyle w:val="Normalnoindent"/>
        <w:rPr>
          <w:rFonts w:eastAsiaTheme="minorEastAsia"/>
          <w:lang w:eastAsia="zh-CN"/>
        </w:rPr>
      </w:pPr>
      <w:r w:rsidRPr="002B04C3">
        <w:rPr>
          <w:rFonts w:eastAsia="Times New Roman"/>
          <w:lang w:eastAsia="zh-CN"/>
        </w:rPr>
        <w:t>2</w:t>
      </w:r>
      <w:r w:rsidRPr="002B04C3">
        <w:rPr>
          <w:rFonts w:eastAsia="Times New Roman"/>
          <w:lang w:eastAsia="zh-CN"/>
        </w:rPr>
        <w:tab/>
      </w:r>
      <w:r w:rsidRPr="002B04C3">
        <w:rPr>
          <w:rFonts w:eastAsiaTheme="minorEastAsia" w:hint="eastAsia"/>
          <w:lang w:eastAsia="zh-CN"/>
        </w:rPr>
        <w:t>积极</w:t>
      </w:r>
      <w:r w:rsidRPr="002B04C3">
        <w:rPr>
          <w:rFonts w:eastAsiaTheme="minorEastAsia"/>
          <w:lang w:eastAsia="zh-CN"/>
        </w:rPr>
        <w:t>参加</w:t>
      </w:r>
      <w:r w:rsidRPr="002B04C3">
        <w:rPr>
          <w:rFonts w:eastAsiaTheme="minorEastAsia" w:hint="eastAsia"/>
          <w:lang w:eastAsia="zh-CN"/>
        </w:rPr>
        <w:t>网</w:t>
      </w:r>
      <w:r w:rsidRPr="002B04C3">
        <w:rPr>
          <w:rFonts w:eastAsiaTheme="minorEastAsia"/>
          <w:lang w:eastAsia="zh-CN"/>
        </w:rPr>
        <w:t>上和</w:t>
      </w:r>
      <w:r w:rsidRPr="002B04C3">
        <w:rPr>
          <w:rFonts w:eastAsiaTheme="minorEastAsia" w:hint="eastAsia"/>
          <w:lang w:eastAsia="zh-CN"/>
        </w:rPr>
        <w:t>面对</w:t>
      </w:r>
      <w:r w:rsidRPr="002B04C3">
        <w:rPr>
          <w:rFonts w:eastAsiaTheme="minorEastAsia"/>
          <w:lang w:eastAsia="zh-CN"/>
        </w:rPr>
        <w:t>面进行的</w:t>
      </w:r>
      <w:r w:rsidRPr="002B04C3">
        <w:rPr>
          <w:rFonts w:eastAsiaTheme="minorEastAsia" w:hint="eastAsia"/>
          <w:lang w:eastAsia="zh-CN"/>
        </w:rPr>
        <w:t>CWG-Internet</w:t>
      </w:r>
      <w:r w:rsidRPr="002B04C3">
        <w:rPr>
          <w:rFonts w:eastAsiaTheme="minorEastAsia"/>
          <w:lang w:eastAsia="zh-CN"/>
        </w:rPr>
        <w:t>公开磋商。</w:t>
      </w:r>
    </w:p>
    <w:p w14:paraId="363CBAFA" w14:textId="77777777" w:rsidR="00C510DA" w:rsidRPr="00BD3D12" w:rsidRDefault="00C510DA">
      <w:pPr>
        <w:pStyle w:val="Reasons"/>
        <w:rPr>
          <w:lang w:val="fr-FR" w:eastAsia="zh-CN"/>
        </w:rPr>
      </w:pPr>
    </w:p>
    <w:p w14:paraId="52DDE342" w14:textId="77777777" w:rsidR="0018584C" w:rsidRPr="00BD3D12" w:rsidRDefault="0018584C">
      <w:pPr>
        <w:pStyle w:val="Reasons"/>
        <w:rPr>
          <w:lang w:val="fr-FR" w:eastAsia="zh-CN"/>
        </w:rPr>
      </w:pPr>
    </w:p>
    <w:p w14:paraId="25643E09" w14:textId="77777777" w:rsidR="0018584C" w:rsidRPr="00BD3D12" w:rsidRDefault="0018584C">
      <w:pPr>
        <w:pStyle w:val="Reasons"/>
        <w:rPr>
          <w:lang w:val="fr-FR" w:eastAsia="zh-CN"/>
        </w:rPr>
      </w:pPr>
    </w:p>
    <w:p w14:paraId="11AC97B2" w14:textId="77777777" w:rsidR="0018584C" w:rsidRPr="00BD3D12" w:rsidRDefault="0018584C">
      <w:pPr>
        <w:pStyle w:val="Reasons"/>
        <w:rPr>
          <w:lang w:val="fr-FR" w:eastAsia="zh-CN"/>
        </w:rPr>
      </w:pPr>
    </w:p>
    <w:p w14:paraId="25443286" w14:textId="77777777" w:rsidR="0018584C" w:rsidRPr="00BD3D12" w:rsidRDefault="0018584C">
      <w:pPr>
        <w:pStyle w:val="Reasons"/>
        <w:rPr>
          <w:lang w:val="fr-FR" w:eastAsia="zh-CN"/>
        </w:rPr>
      </w:pPr>
    </w:p>
    <w:p w14:paraId="4453149F" w14:textId="77777777" w:rsidR="0018584C" w:rsidRPr="00BD3D12" w:rsidRDefault="0018584C">
      <w:pPr>
        <w:pStyle w:val="Reasons"/>
        <w:rPr>
          <w:lang w:val="fr-FR" w:eastAsia="zh-CN"/>
        </w:rPr>
      </w:pPr>
    </w:p>
    <w:p w14:paraId="424AFEB7" w14:textId="77777777" w:rsidR="0018584C" w:rsidRPr="00BD3D12" w:rsidRDefault="0018584C">
      <w:pPr>
        <w:pStyle w:val="Reasons"/>
        <w:rPr>
          <w:lang w:val="fr-FR" w:eastAsia="zh-CN"/>
        </w:rPr>
      </w:pPr>
    </w:p>
    <w:p w14:paraId="521A7BFC" w14:textId="77777777" w:rsidR="0018584C" w:rsidRPr="00BD3D12" w:rsidRDefault="0018584C">
      <w:pPr>
        <w:pStyle w:val="Reasons"/>
        <w:rPr>
          <w:lang w:val="fr-FR" w:eastAsia="zh-CN"/>
        </w:rPr>
      </w:pPr>
    </w:p>
    <w:p w14:paraId="5D1353A7" w14:textId="77777777" w:rsidR="0018584C" w:rsidRPr="00BD3D12" w:rsidRDefault="0018584C">
      <w:pPr>
        <w:pStyle w:val="Reasons"/>
        <w:rPr>
          <w:lang w:val="fr-FR" w:eastAsia="zh-CN"/>
        </w:rPr>
      </w:pPr>
    </w:p>
    <w:p w14:paraId="497D1718" w14:textId="77777777" w:rsidR="0018584C" w:rsidRPr="00BD3D12" w:rsidRDefault="0018584C">
      <w:pPr>
        <w:pStyle w:val="Reasons"/>
        <w:rPr>
          <w:lang w:val="fr-FR" w:eastAsia="zh-CN"/>
        </w:rPr>
        <w:sectPr w:rsidR="0018584C" w:rsidRPr="00BD3D12" w:rsidSect="00811222">
          <w:footerReference w:type="even" r:id="rId93"/>
          <w:footerReference w:type="default" r:id="rId94"/>
          <w:footnotePr>
            <w:numRestart w:val="eachSect"/>
          </w:footnotePr>
          <w:pgSz w:w="11907" w:h="16834" w:code="9"/>
          <w:pgMar w:top="1134" w:right="1134" w:bottom="1134" w:left="1134" w:header="567" w:footer="567" w:gutter="0"/>
          <w:paperSrc w:first="15" w:other="15"/>
          <w:cols w:space="720"/>
          <w:vAlign w:val="both"/>
          <w:docGrid w:linePitch="299"/>
        </w:sectPr>
      </w:pPr>
    </w:p>
    <w:p w14:paraId="5EEBBCFF" w14:textId="77777777" w:rsidR="00C510DA" w:rsidRPr="002B04C3" w:rsidRDefault="00C510DA" w:rsidP="00F81018">
      <w:pPr>
        <w:pStyle w:val="ResNo"/>
        <w:rPr>
          <w:lang w:eastAsia="zh-CN"/>
        </w:rPr>
      </w:pPr>
      <w:bookmarkStart w:id="92" w:name="_Toc114651362"/>
      <w:r w:rsidRPr="002B04C3">
        <w:rPr>
          <w:rStyle w:val="href"/>
          <w:rFonts w:hint="eastAsia"/>
          <w:lang w:eastAsia="zh-CN"/>
        </w:rPr>
        <w:lastRenderedPageBreak/>
        <w:t>第</w:t>
      </w:r>
      <w:r w:rsidRPr="002B04C3">
        <w:rPr>
          <w:rStyle w:val="href"/>
          <w:rFonts w:hint="eastAsia"/>
          <w:lang w:eastAsia="zh-CN"/>
        </w:rPr>
        <w:t>76</w:t>
      </w:r>
      <w:r w:rsidRPr="002B04C3">
        <w:rPr>
          <w:rStyle w:val="href"/>
          <w:rFonts w:hint="eastAsia"/>
          <w:lang w:eastAsia="zh-CN"/>
        </w:rPr>
        <w:t>号决议</w:t>
      </w:r>
      <w:r w:rsidRPr="002B04C3">
        <w:rPr>
          <w:rFonts w:hint="eastAsia"/>
          <w:lang w:eastAsia="zh-CN"/>
        </w:rPr>
        <w:t>（</w:t>
      </w:r>
      <w:r w:rsidRPr="002B04C3">
        <w:rPr>
          <w:rFonts w:hint="eastAsia"/>
          <w:lang w:eastAsia="zh-CN"/>
        </w:rPr>
        <w:t>2022</w:t>
      </w:r>
      <w:r w:rsidRPr="002B04C3">
        <w:rPr>
          <w:rFonts w:hint="eastAsia"/>
          <w:lang w:eastAsia="zh-CN"/>
        </w:rPr>
        <w:t>年，日内瓦，</w:t>
      </w:r>
      <w:r w:rsidRPr="002B04C3">
        <w:rPr>
          <w:rFonts w:hint="eastAsia"/>
          <w:lang w:val="fr-CH" w:eastAsia="zh-CN"/>
        </w:rPr>
        <w:t>修订版</w:t>
      </w:r>
      <w:r w:rsidRPr="002B04C3">
        <w:rPr>
          <w:rFonts w:hint="eastAsia"/>
          <w:lang w:eastAsia="zh-CN"/>
        </w:rPr>
        <w:t>）</w:t>
      </w:r>
      <w:bookmarkEnd w:id="92"/>
    </w:p>
    <w:p w14:paraId="14BE7534" w14:textId="77777777" w:rsidR="00C510DA" w:rsidRPr="002B04C3" w:rsidRDefault="00C510DA" w:rsidP="00F81018">
      <w:pPr>
        <w:pStyle w:val="Restitle"/>
        <w:rPr>
          <w:lang w:eastAsia="zh-CN"/>
        </w:rPr>
      </w:pPr>
      <w:bookmarkStart w:id="93" w:name="_Toc114651363"/>
      <w:r w:rsidRPr="002B04C3">
        <w:rPr>
          <w:rFonts w:hint="eastAsia"/>
          <w:lang w:eastAsia="zh-CN"/>
        </w:rPr>
        <w:t>有关一致性和互操作性测试、向发展中国家</w:t>
      </w:r>
      <w:r w:rsidR="006066EB" w:rsidRPr="002B04C3">
        <w:rPr>
          <w:rStyle w:val="FootnoteReference"/>
          <w:lang w:eastAsia="zh-CN"/>
        </w:rPr>
        <w:footnoteReference w:id="44"/>
      </w:r>
      <w:r w:rsidRPr="002B04C3">
        <w:rPr>
          <w:rFonts w:hint="eastAsia"/>
          <w:lang w:eastAsia="zh-CN"/>
        </w:rPr>
        <w:t>提供帮助和</w:t>
      </w:r>
      <w:r w:rsidRPr="002B04C3">
        <w:rPr>
          <w:lang w:eastAsia="zh-CN"/>
        </w:rPr>
        <w:br/>
      </w:r>
      <w:r w:rsidRPr="002B04C3">
        <w:rPr>
          <w:rFonts w:hint="eastAsia"/>
          <w:lang w:eastAsia="zh-CN"/>
        </w:rPr>
        <w:t>未来可能采用的国际电联标志计划的研究</w:t>
      </w:r>
      <w:bookmarkEnd w:id="93"/>
    </w:p>
    <w:p w14:paraId="69A31B50" w14:textId="77777777" w:rsidR="00C510DA" w:rsidRPr="00194A84" w:rsidRDefault="00C510DA" w:rsidP="00F81018">
      <w:pPr>
        <w:pStyle w:val="Resref"/>
        <w:rPr>
          <w:i w:val="0"/>
          <w:lang w:eastAsia="zh-CN"/>
        </w:rPr>
      </w:pPr>
      <w:r w:rsidRPr="00194A84">
        <w:rPr>
          <w:rFonts w:hint="eastAsia"/>
          <w:i w:val="0"/>
          <w:lang w:eastAsia="zh-CN"/>
        </w:rPr>
        <w:t>（</w:t>
      </w:r>
      <w:r w:rsidRPr="00194A84">
        <w:rPr>
          <w:rStyle w:val="Italic0"/>
          <w:i w:val="0"/>
          <w:lang w:eastAsia="zh-CN"/>
        </w:rPr>
        <w:t>2008</w:t>
      </w:r>
      <w:r w:rsidRPr="00194A84">
        <w:rPr>
          <w:rStyle w:val="Italic0"/>
          <w:rFonts w:hint="eastAsia"/>
          <w:i w:val="0"/>
          <w:lang w:eastAsia="zh-CN"/>
        </w:rPr>
        <w:t>年，约翰内斯堡；</w:t>
      </w:r>
      <w:r w:rsidRPr="00194A84">
        <w:rPr>
          <w:rStyle w:val="Italic0"/>
          <w:i w:val="0"/>
          <w:lang w:eastAsia="zh-CN"/>
        </w:rPr>
        <w:t>2012</w:t>
      </w:r>
      <w:r w:rsidRPr="00194A84">
        <w:rPr>
          <w:rStyle w:val="Italic0"/>
          <w:rFonts w:hint="eastAsia"/>
          <w:i w:val="0"/>
          <w:lang w:eastAsia="zh-CN"/>
        </w:rPr>
        <w:t>年，迪拜；</w:t>
      </w:r>
      <w:r w:rsidRPr="00194A84">
        <w:rPr>
          <w:rStyle w:val="Italic0"/>
          <w:i w:val="0"/>
          <w:lang w:eastAsia="zh-CN"/>
        </w:rPr>
        <w:t>2016</w:t>
      </w:r>
      <w:r w:rsidRPr="00194A84">
        <w:rPr>
          <w:rStyle w:val="Italic0"/>
          <w:rFonts w:hint="eastAsia"/>
          <w:i w:val="0"/>
          <w:lang w:eastAsia="zh-CN"/>
        </w:rPr>
        <w:t>年，哈马马特；</w:t>
      </w:r>
      <w:r w:rsidRPr="00194A84">
        <w:rPr>
          <w:rStyle w:val="Italic0"/>
          <w:rFonts w:hint="eastAsia"/>
          <w:i w:val="0"/>
          <w:lang w:eastAsia="zh-CN"/>
        </w:rPr>
        <w:t>2022</w:t>
      </w:r>
      <w:r w:rsidRPr="00194A84">
        <w:rPr>
          <w:rStyle w:val="Italic0"/>
          <w:rFonts w:hint="eastAsia"/>
          <w:i w:val="0"/>
          <w:lang w:eastAsia="zh-CN"/>
        </w:rPr>
        <w:t>年，日内瓦</w:t>
      </w:r>
      <w:r w:rsidRPr="00194A84">
        <w:rPr>
          <w:rFonts w:hint="eastAsia"/>
          <w:i w:val="0"/>
          <w:lang w:eastAsia="zh-CN"/>
        </w:rPr>
        <w:t>）</w:t>
      </w:r>
    </w:p>
    <w:p w14:paraId="315BBA95" w14:textId="77777777" w:rsidR="00C510DA" w:rsidRPr="002B04C3" w:rsidRDefault="00C510DA" w:rsidP="00C42ACA">
      <w:pPr>
        <w:pStyle w:val="Normalnoindent"/>
        <w:rPr>
          <w:lang w:eastAsia="zh-CN"/>
        </w:rPr>
      </w:pPr>
      <w:r w:rsidRPr="002B04C3">
        <w:rPr>
          <w:rFonts w:hint="eastAsia"/>
          <w:lang w:eastAsia="zh-CN"/>
        </w:rPr>
        <w:t>世界电信标准化全会（</w:t>
      </w:r>
      <w:r w:rsidRPr="002B04C3">
        <w:rPr>
          <w:rFonts w:hint="eastAsia"/>
          <w:lang w:eastAsia="zh-CN"/>
        </w:rPr>
        <w:t>2022</w:t>
      </w:r>
      <w:r w:rsidRPr="002B04C3">
        <w:rPr>
          <w:rFonts w:hint="eastAsia"/>
          <w:lang w:eastAsia="zh-CN"/>
        </w:rPr>
        <w:t>年，日内瓦），</w:t>
      </w:r>
    </w:p>
    <w:p w14:paraId="2711BCE6" w14:textId="77777777" w:rsidR="00C510DA" w:rsidRPr="002B04C3" w:rsidRDefault="00C510DA" w:rsidP="00146C92">
      <w:pPr>
        <w:pStyle w:val="Call"/>
        <w:rPr>
          <w:lang w:eastAsia="zh-CN"/>
        </w:rPr>
      </w:pPr>
      <w:r w:rsidRPr="002B04C3">
        <w:rPr>
          <w:rFonts w:hint="eastAsia"/>
          <w:lang w:eastAsia="zh-CN"/>
        </w:rPr>
        <w:t>忆及</w:t>
      </w:r>
    </w:p>
    <w:p w14:paraId="6E888411" w14:textId="77777777" w:rsidR="00C510DA" w:rsidRPr="002B04C3" w:rsidRDefault="00C510DA" w:rsidP="00B21BD7">
      <w:pPr>
        <w:pStyle w:val="Normalnoindent"/>
        <w:rPr>
          <w:lang w:eastAsia="zh-CN"/>
        </w:rPr>
      </w:pPr>
      <w:r w:rsidRPr="002B04C3">
        <w:rPr>
          <w:i/>
          <w:iCs/>
          <w:lang w:eastAsia="zh-CN"/>
        </w:rPr>
        <w:t>a</w:t>
      </w:r>
      <w:r w:rsidRPr="002B04C3">
        <w:rPr>
          <w:rFonts w:hint="eastAsia"/>
          <w:i/>
          <w:iCs/>
          <w:lang w:eastAsia="zh-CN"/>
        </w:rPr>
        <w:t>)</w:t>
      </w:r>
      <w:r w:rsidRPr="002B04C3">
        <w:rPr>
          <w:lang w:eastAsia="zh-CN"/>
        </w:rPr>
        <w:tab/>
      </w:r>
      <w:r w:rsidRPr="002B04C3">
        <w:rPr>
          <w:rFonts w:hint="eastAsia"/>
          <w:lang w:eastAsia="zh-CN"/>
        </w:rPr>
        <w:t>全权代表大会第</w:t>
      </w:r>
      <w:r w:rsidRPr="002B04C3">
        <w:rPr>
          <w:lang w:eastAsia="zh-CN"/>
        </w:rPr>
        <w:t>123</w:t>
      </w:r>
      <w:r w:rsidRPr="002B04C3">
        <w:rPr>
          <w:rFonts w:hint="eastAsia"/>
          <w:lang w:eastAsia="zh-CN"/>
        </w:rPr>
        <w:t>号决议（</w:t>
      </w:r>
      <w:r w:rsidRPr="002B04C3">
        <w:rPr>
          <w:lang w:eastAsia="zh-CN"/>
        </w:rPr>
        <w:t>2018</w:t>
      </w:r>
      <w:r w:rsidRPr="002B04C3">
        <w:rPr>
          <w:rFonts w:hint="eastAsia"/>
          <w:lang w:eastAsia="zh-CN"/>
        </w:rPr>
        <w:t>年，迪拜，修订版）责成秘书长和三个局的主任彼此密切合作，加快开展旨在缩小发展中国家和发达国家之间标准化工作差距的行动；</w:t>
      </w:r>
    </w:p>
    <w:p w14:paraId="063F6914" w14:textId="77777777" w:rsidR="00C510DA" w:rsidRPr="002B04C3" w:rsidRDefault="00C510DA" w:rsidP="00B21BD7">
      <w:pPr>
        <w:pStyle w:val="Normalnoindent"/>
        <w:rPr>
          <w:rFonts w:eastAsia="Times New Roman"/>
          <w:szCs w:val="24"/>
          <w:lang w:eastAsia="zh-CN"/>
        </w:rPr>
      </w:pPr>
      <w:r w:rsidRPr="002B04C3">
        <w:rPr>
          <w:rFonts w:eastAsia="Times New Roman"/>
          <w:i/>
          <w:iCs/>
          <w:szCs w:val="24"/>
          <w:lang w:eastAsia="zh-CN"/>
        </w:rPr>
        <w:t>b</w:t>
      </w:r>
      <w:r w:rsidRPr="002B04C3">
        <w:rPr>
          <w:rFonts w:hint="eastAsia"/>
          <w:i/>
          <w:iCs/>
          <w:lang w:eastAsia="zh-CN"/>
        </w:rPr>
        <w:t>)</w:t>
      </w:r>
      <w:r w:rsidRPr="002B04C3">
        <w:rPr>
          <w:rFonts w:eastAsia="Times New Roman"/>
          <w:szCs w:val="24"/>
          <w:lang w:eastAsia="zh-CN"/>
        </w:rPr>
        <w:tab/>
      </w:r>
      <w:r w:rsidRPr="002B04C3">
        <w:rPr>
          <w:rFonts w:hint="eastAsia"/>
          <w:szCs w:val="24"/>
          <w:lang w:eastAsia="zh-CN"/>
        </w:rPr>
        <w:t>全权代表大会第</w:t>
      </w:r>
      <w:r w:rsidRPr="002B04C3">
        <w:rPr>
          <w:rFonts w:eastAsia="Times New Roman"/>
          <w:szCs w:val="24"/>
          <w:lang w:eastAsia="zh-CN"/>
        </w:rPr>
        <w:t>200</w:t>
      </w:r>
      <w:r w:rsidRPr="002B04C3">
        <w:rPr>
          <w:rFonts w:hint="eastAsia"/>
          <w:szCs w:val="24"/>
          <w:lang w:eastAsia="zh-CN"/>
        </w:rPr>
        <w:t>号决议（</w:t>
      </w:r>
      <w:r w:rsidRPr="002B04C3">
        <w:rPr>
          <w:rFonts w:eastAsia="Times New Roman"/>
          <w:szCs w:val="24"/>
          <w:lang w:eastAsia="zh-CN"/>
        </w:rPr>
        <w:t>2018</w:t>
      </w:r>
      <w:r w:rsidRPr="002B04C3">
        <w:rPr>
          <w:rFonts w:ascii="SimSun" w:hAnsi="SimSun" w:cs="SimSun" w:hint="eastAsia"/>
          <w:szCs w:val="24"/>
          <w:lang w:eastAsia="zh-CN"/>
        </w:rPr>
        <w:t>年，迪拜，</w:t>
      </w:r>
      <w:r w:rsidRPr="002B04C3">
        <w:rPr>
          <w:rFonts w:hint="eastAsia"/>
          <w:lang w:eastAsia="zh-CN"/>
        </w:rPr>
        <w:t>修订版</w:t>
      </w:r>
      <w:r w:rsidRPr="002B04C3">
        <w:rPr>
          <w:rFonts w:hint="eastAsia"/>
          <w:szCs w:val="24"/>
          <w:lang w:eastAsia="zh-CN"/>
        </w:rPr>
        <w:t>）做出决议，重申在</w:t>
      </w:r>
      <w:r w:rsidRPr="002B04C3">
        <w:rPr>
          <w:rFonts w:ascii="SimSun" w:hAnsi="SimSun" w:cs="SimSun" w:hint="eastAsia"/>
          <w:szCs w:val="24"/>
          <w:lang w:eastAsia="zh-CN"/>
        </w:rPr>
        <w:t>《连通</w:t>
      </w:r>
      <w:r w:rsidRPr="002B04C3">
        <w:rPr>
          <w:rFonts w:eastAsia="Times New Roman"/>
          <w:szCs w:val="24"/>
          <w:lang w:eastAsia="zh-CN"/>
        </w:rPr>
        <w:t>2030</w:t>
      </w:r>
      <w:r w:rsidRPr="002B04C3">
        <w:rPr>
          <w:rFonts w:ascii="SimSun" w:hAnsi="SimSun" w:cs="SimSun" w:hint="eastAsia"/>
          <w:szCs w:val="24"/>
          <w:lang w:eastAsia="zh-CN"/>
        </w:rPr>
        <w:t>年议程》</w:t>
      </w:r>
      <w:r w:rsidRPr="002B04C3">
        <w:rPr>
          <w:rFonts w:hint="eastAsia"/>
          <w:szCs w:val="24"/>
          <w:lang w:eastAsia="zh-CN"/>
        </w:rPr>
        <w:t>议程下发展包括宽带在内的电信</w:t>
      </w:r>
      <w:r w:rsidRPr="002B04C3">
        <w:rPr>
          <w:rFonts w:eastAsia="Times New Roman"/>
          <w:szCs w:val="24"/>
          <w:lang w:eastAsia="zh-CN"/>
        </w:rPr>
        <w:t>/</w:t>
      </w:r>
      <w:r w:rsidRPr="002B04C3">
        <w:rPr>
          <w:rFonts w:hint="eastAsia"/>
          <w:szCs w:val="24"/>
          <w:lang w:eastAsia="zh-CN"/>
        </w:rPr>
        <w:t>信息通信技术（</w:t>
      </w:r>
      <w:r w:rsidRPr="002B04C3">
        <w:rPr>
          <w:rFonts w:eastAsia="Times New Roman"/>
          <w:szCs w:val="24"/>
          <w:lang w:eastAsia="zh-CN"/>
        </w:rPr>
        <w:t>ICT</w:t>
      </w:r>
      <w:r w:rsidRPr="002B04C3">
        <w:rPr>
          <w:rFonts w:hint="eastAsia"/>
          <w:szCs w:val="24"/>
          <w:lang w:eastAsia="zh-CN"/>
        </w:rPr>
        <w:t>）部门以促进可持续发展的全球共同愿景，设想实现</w:t>
      </w:r>
      <w:r w:rsidRPr="002B04C3">
        <w:rPr>
          <w:rFonts w:ascii="SimSun" w:hAnsi="SimSun"/>
          <w:szCs w:val="24"/>
          <w:lang w:eastAsia="zh-CN"/>
        </w:rPr>
        <w:t>“</w:t>
      </w:r>
      <w:r w:rsidRPr="002B04C3">
        <w:rPr>
          <w:rFonts w:hint="eastAsia"/>
          <w:szCs w:val="24"/>
          <w:lang w:eastAsia="zh-CN"/>
        </w:rPr>
        <w:t>一个由互连世界赋能的信息社会，在此社会中电信</w:t>
      </w:r>
      <w:r w:rsidRPr="002B04C3">
        <w:rPr>
          <w:szCs w:val="24"/>
          <w:lang w:eastAsia="zh-CN"/>
        </w:rPr>
        <w:t>/ICT</w:t>
      </w:r>
      <w:r w:rsidRPr="002B04C3">
        <w:rPr>
          <w:rFonts w:hint="eastAsia"/>
          <w:szCs w:val="24"/>
          <w:lang w:eastAsia="zh-CN"/>
        </w:rPr>
        <w:t>促成并加速可人人共享的社会、经济和环境方面的可持续增长和发展</w:t>
      </w:r>
      <w:r w:rsidRPr="002B04C3">
        <w:rPr>
          <w:rFonts w:ascii="SimSun" w:hAnsi="SimSun"/>
          <w:szCs w:val="24"/>
          <w:lang w:eastAsia="zh-CN"/>
        </w:rPr>
        <w:t>”</w:t>
      </w:r>
      <w:r w:rsidRPr="002B04C3">
        <w:rPr>
          <w:rFonts w:hint="eastAsia"/>
          <w:szCs w:val="24"/>
          <w:lang w:eastAsia="zh-CN"/>
        </w:rPr>
        <w:t>；</w:t>
      </w:r>
    </w:p>
    <w:p w14:paraId="49AEE321" w14:textId="77777777" w:rsidR="00C510DA" w:rsidRPr="002B04C3" w:rsidRDefault="00C510DA" w:rsidP="00B21BD7">
      <w:pPr>
        <w:pStyle w:val="Normalnoindent"/>
        <w:rPr>
          <w:rFonts w:eastAsia="Times New Roman"/>
          <w:szCs w:val="24"/>
          <w:lang w:eastAsia="zh-CN"/>
        </w:rPr>
      </w:pPr>
      <w:r w:rsidRPr="002B04C3">
        <w:rPr>
          <w:rFonts w:eastAsia="Times New Roman"/>
          <w:i/>
          <w:iCs/>
          <w:szCs w:val="24"/>
          <w:lang w:eastAsia="zh-CN"/>
        </w:rPr>
        <w:t>c</w:t>
      </w:r>
      <w:r w:rsidRPr="002B04C3">
        <w:rPr>
          <w:rFonts w:hint="eastAsia"/>
          <w:i/>
          <w:iCs/>
          <w:lang w:eastAsia="zh-CN"/>
        </w:rPr>
        <w:t>)</w:t>
      </w:r>
      <w:r w:rsidRPr="002B04C3">
        <w:rPr>
          <w:rFonts w:eastAsia="Times New Roman"/>
          <w:szCs w:val="24"/>
          <w:lang w:eastAsia="zh-CN"/>
        </w:rPr>
        <w:tab/>
      </w:r>
      <w:r w:rsidRPr="002B04C3">
        <w:rPr>
          <w:rFonts w:hint="eastAsia"/>
          <w:szCs w:val="24"/>
          <w:lang w:eastAsia="zh-CN"/>
        </w:rPr>
        <w:t>国际电联《组织法》第</w:t>
      </w:r>
      <w:r w:rsidRPr="002B04C3">
        <w:rPr>
          <w:rFonts w:eastAsia="Times New Roman"/>
          <w:szCs w:val="24"/>
          <w:lang w:eastAsia="zh-CN"/>
        </w:rPr>
        <w:t>17</w:t>
      </w:r>
      <w:r w:rsidRPr="002B04C3">
        <w:rPr>
          <w:rFonts w:hint="eastAsia"/>
          <w:szCs w:val="24"/>
          <w:lang w:eastAsia="zh-CN"/>
        </w:rPr>
        <w:t>条除规定国际电联电信标准化部门（</w:t>
      </w:r>
      <w:r w:rsidRPr="002B04C3">
        <w:rPr>
          <w:rFonts w:hint="eastAsia"/>
          <w:szCs w:val="24"/>
          <w:lang w:eastAsia="zh-CN"/>
        </w:rPr>
        <w:t>ITU</w:t>
      </w:r>
      <w:r w:rsidRPr="002B04C3">
        <w:rPr>
          <w:szCs w:val="24"/>
          <w:lang w:eastAsia="zh-CN"/>
        </w:rPr>
        <w:t>-</w:t>
      </w:r>
      <w:r w:rsidRPr="002B04C3">
        <w:rPr>
          <w:rFonts w:hint="eastAsia"/>
          <w:szCs w:val="24"/>
          <w:lang w:eastAsia="zh-CN"/>
        </w:rPr>
        <w:t>T</w:t>
      </w:r>
      <w:r w:rsidRPr="002B04C3">
        <w:rPr>
          <w:rFonts w:hint="eastAsia"/>
          <w:szCs w:val="24"/>
          <w:lang w:eastAsia="zh-CN"/>
        </w:rPr>
        <w:t>）的职能是实现国际电联与电信标准化相关的宗旨外，还规定</w:t>
      </w:r>
      <w:r w:rsidRPr="002B04C3">
        <w:rPr>
          <w:rFonts w:hint="eastAsia"/>
          <w:szCs w:val="24"/>
          <w:lang w:eastAsia="zh-CN"/>
        </w:rPr>
        <w:t>ITU</w:t>
      </w:r>
      <w:r w:rsidRPr="002B04C3">
        <w:rPr>
          <w:szCs w:val="24"/>
          <w:lang w:eastAsia="zh-CN"/>
        </w:rPr>
        <w:t>-</w:t>
      </w:r>
      <w:r w:rsidRPr="002B04C3">
        <w:rPr>
          <w:rFonts w:hint="eastAsia"/>
          <w:szCs w:val="24"/>
          <w:lang w:eastAsia="zh-CN"/>
        </w:rPr>
        <w:t>T</w:t>
      </w:r>
      <w:r w:rsidRPr="002B04C3">
        <w:rPr>
          <w:rFonts w:hint="eastAsia"/>
          <w:szCs w:val="24"/>
          <w:lang w:eastAsia="zh-CN"/>
        </w:rPr>
        <w:t>在履行这些职能时须</w:t>
      </w:r>
      <w:r w:rsidRPr="002B04C3">
        <w:rPr>
          <w:rFonts w:ascii="SimSun" w:hAnsi="SimSun"/>
          <w:szCs w:val="24"/>
          <w:lang w:eastAsia="zh-CN"/>
        </w:rPr>
        <w:t>“</w:t>
      </w:r>
      <w:r w:rsidRPr="002B04C3">
        <w:rPr>
          <w:rFonts w:hint="eastAsia"/>
          <w:szCs w:val="24"/>
          <w:lang w:eastAsia="zh-CN"/>
        </w:rPr>
        <w:t>铭记发展中国家特别关注的问题</w:t>
      </w:r>
      <w:r w:rsidRPr="002B04C3">
        <w:rPr>
          <w:rFonts w:ascii="SimSun" w:hAnsi="SimSun"/>
          <w:szCs w:val="24"/>
          <w:lang w:eastAsia="zh-CN"/>
        </w:rPr>
        <w:t>”</w:t>
      </w:r>
      <w:r w:rsidRPr="002B04C3">
        <w:rPr>
          <w:rFonts w:hint="eastAsia"/>
          <w:szCs w:val="24"/>
          <w:lang w:eastAsia="zh-CN"/>
        </w:rPr>
        <w:t>；</w:t>
      </w:r>
    </w:p>
    <w:p w14:paraId="554C5209" w14:textId="77777777" w:rsidR="00C510DA" w:rsidRPr="002B04C3" w:rsidRDefault="00C510DA" w:rsidP="00B21BD7">
      <w:pPr>
        <w:pStyle w:val="Normalnoindent"/>
        <w:rPr>
          <w:lang w:eastAsia="zh-CN"/>
        </w:rPr>
      </w:pPr>
      <w:r w:rsidRPr="002B04C3">
        <w:rPr>
          <w:i/>
          <w:iCs/>
          <w:lang w:eastAsia="zh-CN"/>
        </w:rPr>
        <w:t>d</w:t>
      </w:r>
      <w:r w:rsidRPr="002B04C3">
        <w:rPr>
          <w:rFonts w:hint="eastAsia"/>
          <w:i/>
          <w:iCs/>
          <w:lang w:eastAsia="zh-CN"/>
        </w:rPr>
        <w:t>)</w:t>
      </w:r>
      <w:r w:rsidRPr="002B04C3">
        <w:rPr>
          <w:lang w:eastAsia="zh-CN"/>
        </w:rPr>
        <w:tab/>
      </w:r>
      <w:r w:rsidRPr="002B04C3">
        <w:rPr>
          <w:rFonts w:hint="eastAsia"/>
          <w:lang w:eastAsia="zh-CN"/>
        </w:rPr>
        <w:t>由第</w:t>
      </w:r>
      <w:r w:rsidRPr="002B04C3">
        <w:rPr>
          <w:lang w:eastAsia="zh-CN"/>
        </w:rPr>
        <w:t>11</w:t>
      </w:r>
      <w:r w:rsidRPr="002B04C3">
        <w:rPr>
          <w:rFonts w:hint="eastAsia"/>
          <w:lang w:eastAsia="zh-CN"/>
        </w:rPr>
        <w:t>研究组领导</w:t>
      </w:r>
      <w:r w:rsidRPr="002B04C3">
        <w:rPr>
          <w:rFonts w:hint="eastAsia"/>
          <w:lang w:eastAsia="zh-CN"/>
        </w:rPr>
        <w:t>ITU-T</w:t>
      </w:r>
      <w:r w:rsidRPr="002B04C3">
        <w:rPr>
          <w:rFonts w:hint="eastAsia"/>
          <w:lang w:eastAsia="zh-CN"/>
        </w:rPr>
        <w:t>的合格评定指导委员会（</w:t>
      </w:r>
      <w:r w:rsidRPr="002B04C3">
        <w:rPr>
          <w:lang w:eastAsia="zh-CN"/>
        </w:rPr>
        <w:t>CASC</w:t>
      </w:r>
      <w:r w:rsidRPr="002B04C3">
        <w:rPr>
          <w:rFonts w:hint="eastAsia"/>
          <w:lang w:eastAsia="zh-CN"/>
        </w:rPr>
        <w:t>）做出的努力和实现的输出成果；</w:t>
      </w:r>
    </w:p>
    <w:p w14:paraId="6BF4166F" w14:textId="77777777" w:rsidR="00C510DA" w:rsidRPr="002B04C3" w:rsidRDefault="00C510DA" w:rsidP="00B21BD7">
      <w:pPr>
        <w:pStyle w:val="Normalnoindent"/>
        <w:rPr>
          <w:lang w:eastAsia="zh-CN"/>
        </w:rPr>
      </w:pPr>
      <w:r w:rsidRPr="002B04C3">
        <w:rPr>
          <w:i/>
          <w:iCs/>
          <w:lang w:eastAsia="zh-CN"/>
        </w:rPr>
        <w:t>e</w:t>
      </w:r>
      <w:r w:rsidRPr="002B04C3">
        <w:rPr>
          <w:rFonts w:hint="eastAsia"/>
          <w:i/>
          <w:iCs/>
          <w:lang w:eastAsia="zh-CN"/>
        </w:rPr>
        <w:t>)</w:t>
      </w:r>
      <w:r w:rsidRPr="002B04C3">
        <w:rPr>
          <w:i/>
          <w:iCs/>
          <w:lang w:eastAsia="zh-CN"/>
        </w:rPr>
        <w:tab/>
      </w:r>
      <w:r w:rsidRPr="002B04C3">
        <w:rPr>
          <w:rFonts w:hint="eastAsia"/>
          <w:lang w:eastAsia="zh-CN"/>
        </w:rPr>
        <w:t>有关一致性和互操作性（</w:t>
      </w:r>
      <w:r w:rsidRPr="002B04C3">
        <w:rPr>
          <w:rFonts w:hint="eastAsia"/>
          <w:lang w:eastAsia="zh-CN"/>
        </w:rPr>
        <w:t>C&amp;I</w:t>
      </w:r>
      <w:r w:rsidRPr="002B04C3">
        <w:rPr>
          <w:rFonts w:hint="eastAsia"/>
          <w:lang w:eastAsia="zh-CN"/>
        </w:rPr>
        <w:t>）的全权代表大会第</w:t>
      </w:r>
      <w:r w:rsidRPr="002B04C3">
        <w:rPr>
          <w:lang w:eastAsia="zh-CN"/>
        </w:rPr>
        <w:t>177</w:t>
      </w:r>
      <w:r w:rsidRPr="002B04C3">
        <w:rPr>
          <w:rFonts w:hint="eastAsia"/>
          <w:lang w:eastAsia="zh-CN"/>
        </w:rPr>
        <w:t>号决议（</w:t>
      </w:r>
      <w:r w:rsidRPr="002B04C3">
        <w:rPr>
          <w:rFonts w:eastAsia="Times New Roman"/>
          <w:szCs w:val="24"/>
          <w:lang w:eastAsia="zh-CN"/>
        </w:rPr>
        <w:t>2018</w:t>
      </w:r>
      <w:r w:rsidRPr="002B04C3">
        <w:rPr>
          <w:rFonts w:ascii="SimSun" w:hAnsi="SimSun" w:cs="SimSun" w:hint="eastAsia"/>
          <w:szCs w:val="24"/>
          <w:lang w:eastAsia="zh-CN"/>
        </w:rPr>
        <w:t>年，迪拜</w:t>
      </w:r>
      <w:r w:rsidRPr="002B04C3">
        <w:rPr>
          <w:rFonts w:hint="eastAsia"/>
          <w:lang w:eastAsia="zh-CN"/>
        </w:rPr>
        <w:t>，修订版），</w:t>
      </w:r>
    </w:p>
    <w:p w14:paraId="0E0D8123" w14:textId="77777777" w:rsidR="00C510DA" w:rsidRPr="002B04C3" w:rsidRDefault="00C510DA" w:rsidP="00F81018">
      <w:pPr>
        <w:pStyle w:val="Call"/>
        <w:rPr>
          <w:lang w:eastAsia="zh-CN"/>
        </w:rPr>
      </w:pPr>
      <w:r w:rsidRPr="002B04C3">
        <w:rPr>
          <w:rFonts w:hint="eastAsia"/>
          <w:lang w:eastAsia="zh-CN"/>
        </w:rPr>
        <w:t>认识到</w:t>
      </w:r>
    </w:p>
    <w:p w14:paraId="371FC2E7" w14:textId="77777777" w:rsidR="00C510DA" w:rsidRPr="002B04C3" w:rsidRDefault="00C510DA" w:rsidP="00B21BD7">
      <w:pPr>
        <w:pStyle w:val="Normalnoindent"/>
        <w:rPr>
          <w:lang w:eastAsia="zh-CN"/>
        </w:rPr>
      </w:pPr>
      <w:r w:rsidRPr="002B04C3">
        <w:rPr>
          <w:i/>
          <w:iCs/>
          <w:lang w:eastAsia="zh-CN"/>
        </w:rPr>
        <w:t>a</w:t>
      </w:r>
      <w:r w:rsidRPr="002B04C3">
        <w:rPr>
          <w:rFonts w:hint="eastAsia"/>
          <w:i/>
          <w:iCs/>
          <w:lang w:eastAsia="zh-CN"/>
        </w:rPr>
        <w:t>)</w:t>
      </w:r>
      <w:r w:rsidRPr="002B04C3">
        <w:rPr>
          <w:lang w:eastAsia="zh-CN"/>
        </w:rPr>
        <w:tab/>
      </w:r>
      <w:r w:rsidRPr="002B04C3">
        <w:rPr>
          <w:rFonts w:hint="eastAsia"/>
          <w:lang w:eastAsia="zh-CN"/>
        </w:rPr>
        <w:t>确保国际电信网络的互操作性是</w:t>
      </w:r>
      <w:r w:rsidRPr="002B04C3">
        <w:rPr>
          <w:lang w:eastAsia="zh-CN"/>
        </w:rPr>
        <w:t>1865</w:t>
      </w:r>
      <w:r w:rsidRPr="002B04C3">
        <w:rPr>
          <w:rFonts w:hint="eastAsia"/>
          <w:lang w:eastAsia="zh-CN"/>
        </w:rPr>
        <w:t>年创建国际电报联盟的主要原因，而且一直是国际电联的主要目标之一；</w:t>
      </w:r>
    </w:p>
    <w:p w14:paraId="5884F1AE" w14:textId="77777777" w:rsidR="00C510DA" w:rsidRPr="002B04C3" w:rsidRDefault="00C510DA" w:rsidP="00B21BD7">
      <w:pPr>
        <w:pStyle w:val="Normalnoindent"/>
        <w:rPr>
          <w:lang w:eastAsia="zh-CN"/>
        </w:rPr>
      </w:pPr>
      <w:r w:rsidRPr="002B04C3">
        <w:rPr>
          <w:i/>
          <w:iCs/>
          <w:lang w:eastAsia="zh-CN"/>
        </w:rPr>
        <w:t>b</w:t>
      </w:r>
      <w:r w:rsidRPr="002B04C3">
        <w:rPr>
          <w:rFonts w:hint="eastAsia"/>
          <w:i/>
          <w:iCs/>
          <w:lang w:eastAsia="zh-CN"/>
        </w:rPr>
        <w:t>)</w:t>
      </w:r>
      <w:r w:rsidRPr="002B04C3">
        <w:rPr>
          <w:lang w:eastAsia="zh-CN"/>
        </w:rPr>
        <w:tab/>
      </w:r>
      <w:r w:rsidRPr="002B04C3">
        <w:rPr>
          <w:rFonts w:hint="eastAsia"/>
          <w:lang w:eastAsia="zh-CN"/>
        </w:rPr>
        <w:t>对物联网（</w:t>
      </w:r>
      <w:r w:rsidRPr="002B04C3">
        <w:rPr>
          <w:rFonts w:hint="eastAsia"/>
          <w:lang w:eastAsia="zh-CN"/>
        </w:rPr>
        <w:t>IoT</w:t>
      </w:r>
      <w:r w:rsidRPr="002B04C3">
        <w:rPr>
          <w:rFonts w:hint="eastAsia"/>
          <w:lang w:eastAsia="zh-CN"/>
        </w:rPr>
        <w:t>）、国际移动通信</w:t>
      </w:r>
      <w:r w:rsidRPr="002B04C3">
        <w:rPr>
          <w:rFonts w:hint="eastAsia"/>
          <w:lang w:eastAsia="zh-CN"/>
        </w:rPr>
        <w:t>-2020</w:t>
      </w:r>
      <w:r w:rsidRPr="002B04C3">
        <w:rPr>
          <w:rFonts w:hint="eastAsia"/>
          <w:lang w:eastAsia="zh-CN"/>
        </w:rPr>
        <w:t>（</w:t>
      </w:r>
      <w:r w:rsidRPr="002B04C3">
        <w:rPr>
          <w:rFonts w:hint="eastAsia"/>
          <w:lang w:eastAsia="zh-CN"/>
        </w:rPr>
        <w:t>IMT-</w:t>
      </w:r>
      <w:r w:rsidRPr="002B04C3">
        <w:rPr>
          <w:lang w:eastAsia="zh-CN"/>
        </w:rPr>
        <w:t>2020</w:t>
      </w:r>
      <w:r w:rsidRPr="002B04C3">
        <w:rPr>
          <w:rFonts w:hint="eastAsia"/>
          <w:lang w:eastAsia="zh-CN"/>
        </w:rPr>
        <w:t>）等新兴技术的</w:t>
      </w:r>
      <w:r w:rsidRPr="002B04C3">
        <w:rPr>
          <w:rFonts w:hint="eastAsia"/>
          <w:lang w:eastAsia="zh-CN"/>
        </w:rPr>
        <w:t>C&amp;I</w:t>
      </w:r>
      <w:r w:rsidRPr="002B04C3">
        <w:rPr>
          <w:rFonts w:hint="eastAsia"/>
          <w:lang w:eastAsia="zh-CN"/>
        </w:rPr>
        <w:t>测试要求与日俱增；</w:t>
      </w:r>
    </w:p>
    <w:p w14:paraId="7F389146"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382A2E4E" w14:textId="77777777" w:rsidR="00C510DA" w:rsidRPr="002B04C3" w:rsidRDefault="00C510DA" w:rsidP="00B21BD7">
      <w:pPr>
        <w:pStyle w:val="Normalnoindent"/>
        <w:rPr>
          <w:lang w:eastAsia="zh-CN"/>
        </w:rPr>
      </w:pPr>
      <w:r w:rsidRPr="002B04C3">
        <w:rPr>
          <w:i/>
          <w:iCs/>
          <w:lang w:eastAsia="zh-CN"/>
        </w:rPr>
        <w:lastRenderedPageBreak/>
        <w:t>c</w:t>
      </w:r>
      <w:r w:rsidRPr="002B04C3">
        <w:rPr>
          <w:rFonts w:hint="eastAsia"/>
          <w:i/>
          <w:iCs/>
          <w:lang w:eastAsia="zh-CN"/>
        </w:rPr>
        <w:t>)</w:t>
      </w:r>
      <w:r w:rsidRPr="002B04C3">
        <w:rPr>
          <w:lang w:eastAsia="zh-CN"/>
        </w:rPr>
        <w:tab/>
      </w:r>
      <w:r w:rsidRPr="002B04C3">
        <w:rPr>
          <w:rFonts w:hint="eastAsia"/>
          <w:lang w:eastAsia="zh-CN"/>
        </w:rPr>
        <w:t>合格评定是公认的证明一产品符合国际标准的方式，且合格评定在世界贸易组织成员根据《技术性贸易壁垒协议》所作的国际标准化承诺之中继续占有重要的地位；</w:t>
      </w:r>
    </w:p>
    <w:p w14:paraId="453F3430" w14:textId="77777777" w:rsidR="00C510DA" w:rsidRPr="002B04C3" w:rsidRDefault="00C510DA" w:rsidP="00B21BD7">
      <w:pPr>
        <w:pStyle w:val="Normalnoindent"/>
        <w:rPr>
          <w:lang w:eastAsia="zh-CN"/>
        </w:rPr>
      </w:pPr>
      <w:r w:rsidRPr="002B04C3">
        <w:rPr>
          <w:i/>
          <w:iCs/>
          <w:lang w:eastAsia="zh-CN"/>
        </w:rPr>
        <w:t>d</w:t>
      </w:r>
      <w:r w:rsidRPr="002B04C3">
        <w:rPr>
          <w:rFonts w:hint="eastAsia"/>
          <w:i/>
          <w:iCs/>
          <w:lang w:eastAsia="zh-CN"/>
        </w:rPr>
        <w:t>)</w:t>
      </w:r>
      <w:r w:rsidRPr="002B04C3">
        <w:rPr>
          <w:lang w:eastAsia="zh-CN"/>
        </w:rPr>
        <w:tab/>
      </w:r>
      <w:r w:rsidRPr="002B04C3">
        <w:rPr>
          <w:rFonts w:hint="eastAsia"/>
          <w:lang w:eastAsia="zh-CN"/>
        </w:rPr>
        <w:t>一致性测试并不保证具有互操作性，但可以提高符合</w:t>
      </w:r>
      <w:r w:rsidRPr="002B04C3">
        <w:rPr>
          <w:lang w:eastAsia="zh-CN"/>
        </w:rPr>
        <w:t>ITU-T</w:t>
      </w:r>
      <w:r w:rsidRPr="002B04C3">
        <w:rPr>
          <w:rFonts w:hint="eastAsia"/>
          <w:lang w:eastAsia="zh-CN"/>
        </w:rPr>
        <w:t>建议书的设备的互操作可能性，特别是在开发阶段；</w:t>
      </w:r>
    </w:p>
    <w:p w14:paraId="24C1E4B7" w14:textId="77777777" w:rsidR="00C510DA" w:rsidRPr="002B04C3" w:rsidRDefault="00C510DA" w:rsidP="00B21BD7">
      <w:pPr>
        <w:pStyle w:val="Normalnoindent"/>
        <w:rPr>
          <w:lang w:eastAsia="zh-CN"/>
        </w:rPr>
      </w:pPr>
      <w:r w:rsidRPr="002B04C3">
        <w:rPr>
          <w:i/>
          <w:iCs/>
          <w:lang w:eastAsia="zh-CN"/>
        </w:rPr>
        <w:t>e</w:t>
      </w:r>
      <w:r w:rsidRPr="002B04C3">
        <w:rPr>
          <w:rFonts w:hint="eastAsia"/>
          <w:i/>
          <w:iCs/>
          <w:lang w:eastAsia="zh-CN"/>
        </w:rPr>
        <w:t>)</w:t>
      </w:r>
      <w:r w:rsidRPr="002B04C3">
        <w:rPr>
          <w:lang w:eastAsia="zh-CN"/>
        </w:rPr>
        <w:tab/>
      </w:r>
      <w:r w:rsidRPr="002B04C3">
        <w:rPr>
          <w:rFonts w:hint="eastAsia"/>
          <w:lang w:eastAsia="zh-CN"/>
        </w:rPr>
        <w:t>测试和认证所需的技术培训和机构能力开发，对于各国改善其合格评定程序、扩大先进电信网络部署并提高全球连通性至关重要；</w:t>
      </w:r>
    </w:p>
    <w:p w14:paraId="3D6FFAB3" w14:textId="77777777" w:rsidR="00C510DA" w:rsidRPr="002B04C3" w:rsidRDefault="00C510DA" w:rsidP="00B21BD7">
      <w:pPr>
        <w:pStyle w:val="Normalnoindent"/>
        <w:rPr>
          <w:lang w:eastAsia="zh-CN"/>
        </w:rPr>
      </w:pPr>
      <w:r w:rsidRPr="002B04C3">
        <w:rPr>
          <w:i/>
          <w:iCs/>
          <w:lang w:eastAsia="zh-CN"/>
        </w:rPr>
        <w:t>f</w:t>
      </w:r>
      <w:r w:rsidRPr="002B04C3">
        <w:rPr>
          <w:rFonts w:hint="eastAsia"/>
          <w:i/>
          <w:iCs/>
          <w:lang w:eastAsia="zh-CN"/>
        </w:rPr>
        <w:t>)</w:t>
      </w:r>
      <w:r w:rsidRPr="002B04C3">
        <w:rPr>
          <w:lang w:eastAsia="zh-CN"/>
        </w:rPr>
        <w:tab/>
      </w:r>
      <w:r w:rsidRPr="002B04C3">
        <w:rPr>
          <w:rFonts w:hint="eastAsia"/>
          <w:lang w:eastAsia="zh-CN"/>
        </w:rPr>
        <w:t>国际电联不宜亲自参与设备和业务</w:t>
      </w:r>
      <w:r w:rsidRPr="002B04C3">
        <w:rPr>
          <w:lang w:eastAsia="zh-CN"/>
        </w:rPr>
        <w:t>的</w:t>
      </w:r>
      <w:r w:rsidRPr="002B04C3">
        <w:rPr>
          <w:rFonts w:hint="eastAsia"/>
          <w:lang w:eastAsia="zh-CN"/>
        </w:rPr>
        <w:t>认证和测试工作，因为许多区域和国家标准机构都在提供一致性测试；</w:t>
      </w:r>
    </w:p>
    <w:p w14:paraId="0BF1840A" w14:textId="77777777" w:rsidR="00C510DA" w:rsidRPr="002B04C3" w:rsidRDefault="00C510DA" w:rsidP="00B21BD7">
      <w:pPr>
        <w:pStyle w:val="Normalnoindent"/>
        <w:rPr>
          <w:lang w:eastAsia="zh-CN"/>
        </w:rPr>
      </w:pPr>
      <w:r w:rsidRPr="002B04C3">
        <w:rPr>
          <w:i/>
          <w:iCs/>
          <w:lang w:eastAsia="zh-CN"/>
        </w:rPr>
        <w:t>g</w:t>
      </w:r>
      <w:r w:rsidRPr="002B04C3">
        <w:rPr>
          <w:rFonts w:hint="eastAsia"/>
          <w:i/>
          <w:iCs/>
          <w:lang w:eastAsia="zh-CN"/>
        </w:rPr>
        <w:t>)</w:t>
      </w:r>
      <w:r w:rsidRPr="002B04C3">
        <w:rPr>
          <w:lang w:eastAsia="zh-CN"/>
        </w:rPr>
        <w:tab/>
      </w:r>
      <w:r w:rsidRPr="002B04C3">
        <w:rPr>
          <w:rFonts w:hint="eastAsia"/>
          <w:lang w:eastAsia="zh-CN"/>
        </w:rPr>
        <w:t>已设立了</w:t>
      </w:r>
      <w:r w:rsidRPr="002B04C3">
        <w:rPr>
          <w:lang w:eastAsia="zh-CN"/>
        </w:rPr>
        <w:t>CASC</w:t>
      </w:r>
      <w:r w:rsidRPr="002B04C3">
        <w:rPr>
          <w:rFonts w:hint="eastAsia"/>
          <w:lang w:eastAsia="zh-CN"/>
        </w:rPr>
        <w:t>，以制定认可国际电联专家的流程</w:t>
      </w:r>
      <w:r w:rsidRPr="002B04C3">
        <w:rPr>
          <w:lang w:eastAsia="zh-CN"/>
        </w:rPr>
        <w:t>并</w:t>
      </w:r>
      <w:r w:rsidRPr="002B04C3">
        <w:rPr>
          <w:rFonts w:hint="eastAsia"/>
          <w:lang w:eastAsia="zh-CN"/>
        </w:rPr>
        <w:t>制定在</w:t>
      </w:r>
      <w:r w:rsidRPr="002B04C3">
        <w:rPr>
          <w:lang w:eastAsia="zh-CN"/>
        </w:rPr>
        <w:t>ITU-T</w:t>
      </w:r>
      <w:r w:rsidRPr="002B04C3">
        <w:rPr>
          <w:rFonts w:hint="eastAsia"/>
          <w:lang w:eastAsia="zh-CN"/>
        </w:rPr>
        <w:t>中实施测试实验室认可程序的详细程序；</w:t>
      </w:r>
    </w:p>
    <w:p w14:paraId="4B633365" w14:textId="77777777" w:rsidR="00C510DA" w:rsidRPr="002B04C3" w:rsidRDefault="00C510DA" w:rsidP="00B21BD7">
      <w:pPr>
        <w:pStyle w:val="Normalnoindent"/>
        <w:rPr>
          <w:lang w:eastAsia="zh-CN"/>
        </w:rPr>
      </w:pPr>
      <w:r w:rsidRPr="002B04C3">
        <w:rPr>
          <w:i/>
          <w:iCs/>
          <w:lang w:eastAsia="zh-CN"/>
        </w:rPr>
        <w:t>h</w:t>
      </w:r>
      <w:r w:rsidRPr="002B04C3">
        <w:rPr>
          <w:rFonts w:hint="eastAsia"/>
          <w:i/>
          <w:iCs/>
          <w:lang w:eastAsia="zh-CN"/>
        </w:rPr>
        <w:t>)</w:t>
      </w:r>
      <w:r w:rsidRPr="002B04C3">
        <w:rPr>
          <w:lang w:eastAsia="zh-CN"/>
        </w:rPr>
        <w:tab/>
        <w:t>ITU-T</w:t>
      </w:r>
      <w:r w:rsidRPr="002B04C3">
        <w:rPr>
          <w:rFonts w:hint="eastAsia"/>
          <w:lang w:eastAsia="zh-CN"/>
        </w:rPr>
        <w:t>拥有一个产品合规数据库，正在逐步充实</w:t>
      </w:r>
      <w:r w:rsidRPr="002B04C3">
        <w:rPr>
          <w:lang w:eastAsia="zh-CN"/>
        </w:rPr>
        <w:t>数据库，</w:t>
      </w:r>
      <w:r w:rsidRPr="002B04C3">
        <w:rPr>
          <w:rFonts w:hint="eastAsia"/>
          <w:lang w:eastAsia="zh-CN"/>
        </w:rPr>
        <w:t>将已进行过与</w:t>
      </w:r>
      <w:r w:rsidRPr="002B04C3">
        <w:rPr>
          <w:lang w:eastAsia="zh-CN"/>
        </w:rPr>
        <w:t>ITU-T</w:t>
      </w:r>
      <w:r w:rsidRPr="002B04C3">
        <w:rPr>
          <w:rFonts w:hint="eastAsia"/>
          <w:lang w:eastAsia="zh-CN"/>
        </w:rPr>
        <w:t>建议书一致性测试的</w:t>
      </w:r>
      <w:r w:rsidRPr="002B04C3">
        <w:rPr>
          <w:lang w:eastAsia="zh-CN"/>
        </w:rPr>
        <w:t>ICT</w:t>
      </w:r>
      <w:r w:rsidRPr="002B04C3">
        <w:rPr>
          <w:rFonts w:hint="eastAsia"/>
          <w:lang w:eastAsia="zh-CN"/>
        </w:rPr>
        <w:t>设备细节输入数据库中；</w:t>
      </w:r>
    </w:p>
    <w:p w14:paraId="37B799A3" w14:textId="77777777" w:rsidR="00C510DA" w:rsidRPr="002B04C3" w:rsidRDefault="00C510DA" w:rsidP="00B21BD7">
      <w:pPr>
        <w:pStyle w:val="Normalnoindent"/>
        <w:rPr>
          <w:lang w:eastAsia="zh-CN"/>
        </w:rPr>
      </w:pPr>
      <w:r w:rsidRPr="002B04C3">
        <w:rPr>
          <w:i/>
          <w:iCs/>
          <w:lang w:eastAsia="zh-CN"/>
        </w:rPr>
        <w:t>i</w:t>
      </w:r>
      <w:r w:rsidRPr="002B04C3">
        <w:rPr>
          <w:rFonts w:hint="eastAsia"/>
          <w:i/>
          <w:iCs/>
          <w:lang w:eastAsia="zh-CN"/>
        </w:rPr>
        <w:t>)</w:t>
      </w:r>
      <w:r w:rsidRPr="002B04C3">
        <w:rPr>
          <w:i/>
          <w:iCs/>
          <w:lang w:eastAsia="zh-CN"/>
        </w:rPr>
        <w:tab/>
      </w:r>
      <w:r w:rsidRPr="002B04C3">
        <w:rPr>
          <w:rFonts w:hint="eastAsia"/>
          <w:lang w:eastAsia="zh-CN"/>
        </w:rPr>
        <w:t>国际电联的</w:t>
      </w:r>
      <w:r w:rsidRPr="002B04C3">
        <w:rPr>
          <w:lang w:eastAsia="zh-CN"/>
        </w:rPr>
        <w:t>C&amp;I</w:t>
      </w:r>
      <w:r w:rsidRPr="002B04C3">
        <w:rPr>
          <w:rFonts w:hint="eastAsia"/>
          <w:lang w:eastAsia="zh-CN"/>
        </w:rPr>
        <w:t>计划中包括的四个支柱为：</w:t>
      </w:r>
      <w:r w:rsidRPr="002B04C3">
        <w:rPr>
          <w:lang w:eastAsia="zh-CN"/>
        </w:rPr>
        <w:t xml:space="preserve">1) </w:t>
      </w:r>
      <w:r w:rsidRPr="002B04C3">
        <w:rPr>
          <w:rFonts w:hint="eastAsia"/>
          <w:lang w:eastAsia="zh-CN"/>
        </w:rPr>
        <w:t>合格评定；</w:t>
      </w:r>
      <w:r w:rsidRPr="002B04C3">
        <w:rPr>
          <w:lang w:eastAsia="zh-CN"/>
        </w:rPr>
        <w:t xml:space="preserve">2) </w:t>
      </w:r>
      <w:r w:rsidRPr="002B04C3">
        <w:rPr>
          <w:rFonts w:hint="eastAsia"/>
          <w:lang w:eastAsia="zh-CN"/>
        </w:rPr>
        <w:t>互操作性活动；</w:t>
      </w:r>
      <w:r w:rsidRPr="002B04C3">
        <w:rPr>
          <w:lang w:eastAsia="zh-CN"/>
        </w:rPr>
        <w:t xml:space="preserve">3) </w:t>
      </w:r>
      <w:r w:rsidRPr="002B04C3">
        <w:rPr>
          <w:rFonts w:hint="eastAsia"/>
          <w:lang w:eastAsia="zh-CN"/>
        </w:rPr>
        <w:t>人力资源建设；</w:t>
      </w:r>
      <w:r w:rsidRPr="002B04C3">
        <w:rPr>
          <w:lang w:eastAsia="zh-CN"/>
        </w:rPr>
        <w:t xml:space="preserve">4) </w:t>
      </w:r>
      <w:r w:rsidRPr="002B04C3">
        <w:rPr>
          <w:rFonts w:hint="eastAsia"/>
          <w:lang w:eastAsia="zh-CN"/>
        </w:rPr>
        <w:t>帮助发展中国家建立</w:t>
      </w:r>
      <w:r w:rsidRPr="002B04C3">
        <w:rPr>
          <w:lang w:eastAsia="zh-CN"/>
        </w:rPr>
        <w:t>C&amp;I</w:t>
      </w:r>
      <w:r w:rsidRPr="002B04C3">
        <w:rPr>
          <w:rFonts w:hint="eastAsia"/>
          <w:lang w:eastAsia="zh-CN"/>
        </w:rPr>
        <w:t>测试中心和计划；</w:t>
      </w:r>
    </w:p>
    <w:p w14:paraId="198DC3EE" w14:textId="77777777" w:rsidR="00C510DA" w:rsidRPr="002B04C3" w:rsidRDefault="00C510DA" w:rsidP="00B21BD7">
      <w:pPr>
        <w:pStyle w:val="Normalnoindent"/>
        <w:rPr>
          <w:lang w:eastAsia="zh-CN"/>
        </w:rPr>
      </w:pPr>
      <w:r w:rsidRPr="002B04C3">
        <w:rPr>
          <w:i/>
          <w:iCs/>
          <w:lang w:eastAsia="zh-CN"/>
        </w:rPr>
        <w:t>j</w:t>
      </w:r>
      <w:r w:rsidRPr="002B04C3">
        <w:rPr>
          <w:rFonts w:hint="eastAsia"/>
          <w:i/>
          <w:iCs/>
          <w:lang w:eastAsia="zh-CN"/>
        </w:rPr>
        <w:t>)</w:t>
      </w:r>
      <w:r w:rsidRPr="002B04C3">
        <w:rPr>
          <w:lang w:eastAsia="zh-CN"/>
        </w:rPr>
        <w:tab/>
      </w:r>
      <w:r w:rsidRPr="002B04C3">
        <w:rPr>
          <w:rFonts w:hint="eastAsia"/>
          <w:lang w:eastAsia="zh-CN"/>
        </w:rPr>
        <w:t>规定互操作性应该是起草未来</w:t>
      </w:r>
      <w:r w:rsidRPr="002B04C3">
        <w:rPr>
          <w:lang w:eastAsia="zh-CN"/>
        </w:rPr>
        <w:t>ITU-T</w:t>
      </w:r>
      <w:r w:rsidRPr="002B04C3">
        <w:rPr>
          <w:rFonts w:hint="eastAsia"/>
          <w:lang w:eastAsia="zh-CN"/>
        </w:rPr>
        <w:t>建议书时考虑的一项重要因素；</w:t>
      </w:r>
    </w:p>
    <w:p w14:paraId="6EA24066" w14:textId="77777777" w:rsidR="00C510DA" w:rsidRPr="002B04C3" w:rsidRDefault="00C510DA" w:rsidP="00B21BD7">
      <w:pPr>
        <w:pStyle w:val="Normalnoindent"/>
        <w:rPr>
          <w:lang w:eastAsia="zh-CN"/>
        </w:rPr>
      </w:pPr>
      <w:r w:rsidRPr="002B04C3">
        <w:rPr>
          <w:i/>
          <w:iCs/>
          <w:lang w:eastAsia="zh-CN"/>
        </w:rPr>
        <w:t>k</w:t>
      </w:r>
      <w:r w:rsidRPr="002B04C3">
        <w:rPr>
          <w:rFonts w:hint="eastAsia"/>
          <w:i/>
          <w:iCs/>
          <w:lang w:eastAsia="zh-CN"/>
        </w:rPr>
        <w:t>)</w:t>
      </w:r>
      <w:r w:rsidRPr="002B04C3">
        <w:rPr>
          <w:lang w:eastAsia="zh-CN"/>
        </w:rPr>
        <w:tab/>
      </w:r>
      <w:r w:rsidRPr="002B04C3">
        <w:rPr>
          <w:rFonts w:hint="eastAsia"/>
          <w:caps/>
          <w:szCs w:val="24"/>
          <w:lang w:eastAsia="zh-CN"/>
        </w:rPr>
        <w:t>按照</w:t>
      </w:r>
      <w:r w:rsidRPr="002B04C3">
        <w:rPr>
          <w:caps/>
          <w:szCs w:val="24"/>
          <w:lang w:eastAsia="zh-CN"/>
        </w:rPr>
        <w:t>ITU-T</w:t>
      </w:r>
      <w:r w:rsidRPr="002B04C3">
        <w:rPr>
          <w:rFonts w:hint="eastAsia"/>
          <w:caps/>
          <w:szCs w:val="24"/>
          <w:lang w:eastAsia="zh-CN"/>
        </w:rPr>
        <w:t>建议书进行的一致性测试应有助于解决打击假冒</w:t>
      </w:r>
      <w:r w:rsidRPr="002B04C3">
        <w:rPr>
          <w:caps/>
          <w:szCs w:val="24"/>
          <w:lang w:eastAsia="zh-CN"/>
        </w:rPr>
        <w:t>ICT</w:t>
      </w:r>
      <w:r w:rsidRPr="002B04C3">
        <w:rPr>
          <w:rFonts w:hint="eastAsia"/>
          <w:caps/>
          <w:szCs w:val="24"/>
          <w:lang w:eastAsia="zh-CN"/>
        </w:rPr>
        <w:t>产品的</w:t>
      </w:r>
      <w:r w:rsidRPr="002B04C3">
        <w:rPr>
          <w:caps/>
          <w:szCs w:val="24"/>
          <w:lang w:eastAsia="zh-CN"/>
        </w:rPr>
        <w:t>努力</w:t>
      </w:r>
      <w:r w:rsidRPr="002B04C3">
        <w:rPr>
          <w:rFonts w:hint="eastAsia"/>
          <w:caps/>
          <w:szCs w:val="24"/>
          <w:lang w:eastAsia="zh-CN"/>
        </w:rPr>
        <w:t>；</w:t>
      </w:r>
    </w:p>
    <w:p w14:paraId="618D7912" w14:textId="77777777" w:rsidR="00C510DA" w:rsidRPr="002B04C3" w:rsidRDefault="00C510DA" w:rsidP="00B21BD7">
      <w:pPr>
        <w:pStyle w:val="Normalnoindent"/>
        <w:rPr>
          <w:lang w:eastAsia="zh-CN"/>
        </w:rPr>
      </w:pPr>
      <w:r w:rsidRPr="002B04C3">
        <w:rPr>
          <w:i/>
          <w:iCs/>
          <w:lang w:eastAsia="zh-CN"/>
        </w:rPr>
        <w:t>l</w:t>
      </w:r>
      <w:r w:rsidRPr="002B04C3">
        <w:rPr>
          <w:rFonts w:hint="eastAsia"/>
          <w:i/>
          <w:iCs/>
          <w:lang w:eastAsia="zh-CN"/>
        </w:rPr>
        <w:t>)</w:t>
      </w:r>
      <w:r w:rsidRPr="002B04C3">
        <w:rPr>
          <w:lang w:eastAsia="zh-CN"/>
        </w:rPr>
        <w:tab/>
      </w:r>
      <w:r w:rsidRPr="002B04C3">
        <w:rPr>
          <w:rFonts w:hint="eastAsia"/>
          <w:lang w:eastAsia="zh-CN"/>
        </w:rPr>
        <w:t>强化成员国的一致性评估和测试能力并提供国家和区域性一致性测试评估设施可能有助于打击假冒电信</w:t>
      </w:r>
      <w:r w:rsidRPr="002B04C3">
        <w:rPr>
          <w:lang w:eastAsia="zh-CN"/>
        </w:rPr>
        <w:t>/ICT</w:t>
      </w:r>
      <w:r w:rsidRPr="002B04C3">
        <w:rPr>
          <w:rFonts w:hint="eastAsia"/>
          <w:lang w:eastAsia="zh-CN"/>
        </w:rPr>
        <w:t>装置和设备；</w:t>
      </w:r>
    </w:p>
    <w:p w14:paraId="0B6A96A9" w14:textId="77777777" w:rsidR="00C510DA" w:rsidRPr="002B04C3" w:rsidRDefault="00C510DA" w:rsidP="00B21BD7">
      <w:pPr>
        <w:pStyle w:val="Normalnoindent"/>
        <w:rPr>
          <w:lang w:eastAsia="zh-CN"/>
        </w:rPr>
      </w:pPr>
      <w:r w:rsidRPr="002B04C3">
        <w:rPr>
          <w:i/>
          <w:iCs/>
          <w:lang w:eastAsia="zh-CN"/>
        </w:rPr>
        <w:t>m</w:t>
      </w:r>
      <w:r w:rsidRPr="002B04C3">
        <w:rPr>
          <w:rFonts w:hint="eastAsia"/>
          <w:i/>
          <w:iCs/>
          <w:lang w:eastAsia="zh-CN"/>
        </w:rPr>
        <w:t>)</w:t>
      </w:r>
      <w:r w:rsidRPr="002B04C3">
        <w:rPr>
          <w:lang w:eastAsia="zh-CN"/>
        </w:rPr>
        <w:tab/>
        <w:t>C&amp;I</w:t>
      </w:r>
      <w:r w:rsidRPr="002B04C3">
        <w:rPr>
          <w:rFonts w:hint="eastAsia"/>
          <w:lang w:eastAsia="zh-CN"/>
        </w:rPr>
        <w:t>测试可有助于</w:t>
      </w:r>
      <w:r w:rsidRPr="002B04C3">
        <w:rPr>
          <w:lang w:eastAsia="zh-CN"/>
        </w:rPr>
        <w:t>诸如</w:t>
      </w:r>
      <w:r w:rsidRPr="002B04C3">
        <w:rPr>
          <w:lang w:eastAsia="zh-CN"/>
        </w:rPr>
        <w:t>IoT</w:t>
      </w:r>
      <w:r w:rsidRPr="002B04C3">
        <w:rPr>
          <w:rFonts w:hint="eastAsia"/>
          <w:lang w:eastAsia="zh-CN"/>
        </w:rPr>
        <w:t>和</w:t>
      </w:r>
      <w:r w:rsidRPr="002B04C3">
        <w:rPr>
          <w:lang w:eastAsia="zh-CN"/>
        </w:rPr>
        <w:t>IMT-2020</w:t>
      </w:r>
      <w:r w:rsidRPr="002B04C3">
        <w:rPr>
          <w:rFonts w:hint="eastAsia"/>
          <w:lang w:eastAsia="zh-CN"/>
        </w:rPr>
        <w:t>等某些新兴技术的互操作性，</w:t>
      </w:r>
    </w:p>
    <w:p w14:paraId="1322932F" w14:textId="77777777" w:rsidR="00C510DA" w:rsidRPr="002B04C3" w:rsidRDefault="00C510DA" w:rsidP="00F81018">
      <w:pPr>
        <w:pStyle w:val="Call"/>
        <w:rPr>
          <w:lang w:eastAsia="zh-CN"/>
        </w:rPr>
      </w:pPr>
      <w:r w:rsidRPr="002B04C3">
        <w:rPr>
          <w:rFonts w:hint="eastAsia"/>
          <w:lang w:eastAsia="zh-CN"/>
        </w:rPr>
        <w:t>考虑到</w:t>
      </w:r>
    </w:p>
    <w:p w14:paraId="307537FC" w14:textId="77777777" w:rsidR="00C510DA" w:rsidRPr="00BD3D12" w:rsidRDefault="00C510DA" w:rsidP="00B21BD7">
      <w:pPr>
        <w:pStyle w:val="Normalnoindent"/>
        <w:rPr>
          <w:lang w:eastAsia="zh-CN"/>
        </w:rPr>
      </w:pPr>
      <w:r w:rsidRPr="00BD3D12">
        <w:rPr>
          <w:i/>
          <w:iCs/>
          <w:lang w:eastAsia="zh-CN"/>
        </w:rPr>
        <w:t>a</w:t>
      </w:r>
      <w:r w:rsidRPr="002B04C3">
        <w:rPr>
          <w:rFonts w:hint="eastAsia"/>
          <w:i/>
          <w:iCs/>
          <w:lang w:eastAsia="zh-CN"/>
        </w:rPr>
        <w:t>)</w:t>
      </w:r>
      <w:r w:rsidRPr="00BD3D12">
        <w:rPr>
          <w:lang w:eastAsia="zh-CN"/>
        </w:rPr>
        <w:tab/>
      </w:r>
      <w:r w:rsidRPr="002B04C3">
        <w:rPr>
          <w:rFonts w:hint="eastAsia"/>
          <w:lang w:val="en-US" w:eastAsia="zh-CN"/>
        </w:rPr>
        <w:t>第</w:t>
      </w:r>
      <w:r w:rsidRPr="00BD3D12">
        <w:rPr>
          <w:rFonts w:hint="eastAsia"/>
          <w:lang w:eastAsia="zh-CN"/>
        </w:rPr>
        <w:t>177</w:t>
      </w:r>
      <w:r w:rsidRPr="002B04C3">
        <w:rPr>
          <w:rFonts w:hint="eastAsia"/>
          <w:lang w:val="en-US" w:eastAsia="zh-CN"/>
        </w:rPr>
        <w:t>号决议</w:t>
      </w:r>
      <w:r w:rsidRPr="00BD3D12">
        <w:rPr>
          <w:rFonts w:hint="eastAsia"/>
          <w:lang w:eastAsia="zh-CN"/>
        </w:rPr>
        <w:t>（</w:t>
      </w:r>
      <w:r w:rsidRPr="00BD3D12">
        <w:rPr>
          <w:rFonts w:hint="eastAsia"/>
          <w:lang w:eastAsia="zh-CN"/>
        </w:rPr>
        <w:t>2018</w:t>
      </w:r>
      <w:r w:rsidRPr="002B04C3">
        <w:rPr>
          <w:rFonts w:hint="eastAsia"/>
          <w:lang w:val="en-US" w:eastAsia="zh-CN"/>
        </w:rPr>
        <w:t>年</w:t>
      </w:r>
      <w:r w:rsidRPr="00BD3D12">
        <w:rPr>
          <w:rFonts w:hint="eastAsia"/>
          <w:lang w:eastAsia="zh-CN"/>
        </w:rPr>
        <w:t>，</w:t>
      </w:r>
      <w:r w:rsidRPr="002B04C3">
        <w:rPr>
          <w:rFonts w:hint="eastAsia"/>
          <w:lang w:val="en-US" w:eastAsia="zh-CN"/>
        </w:rPr>
        <w:t>迪拜</w:t>
      </w:r>
      <w:r w:rsidRPr="00BD3D12">
        <w:rPr>
          <w:rFonts w:hint="eastAsia"/>
          <w:lang w:eastAsia="zh-CN"/>
        </w:rPr>
        <w:t>，</w:t>
      </w:r>
      <w:r w:rsidRPr="002B04C3">
        <w:rPr>
          <w:rFonts w:hint="eastAsia"/>
          <w:lang w:val="en-US" w:eastAsia="zh-CN"/>
        </w:rPr>
        <w:t>修订版</w:t>
      </w:r>
      <w:r w:rsidRPr="00BD3D12">
        <w:rPr>
          <w:rFonts w:hint="eastAsia"/>
          <w:lang w:eastAsia="zh-CN"/>
        </w:rPr>
        <w:t>）</w:t>
      </w:r>
      <w:r w:rsidRPr="002B04C3">
        <w:rPr>
          <w:rFonts w:hint="eastAsia"/>
          <w:lang w:val="en-US" w:eastAsia="zh-CN"/>
        </w:rPr>
        <w:t>进一步认识到</w:t>
      </w:r>
      <w:r w:rsidRPr="002B04C3">
        <w:rPr>
          <w:rFonts w:hint="eastAsia"/>
          <w:lang w:eastAsia="zh-CN"/>
        </w:rPr>
        <w:t>关于将国际电联标志的实施推迟到支柱</w:t>
      </w:r>
      <w:r w:rsidRPr="002B04C3">
        <w:rPr>
          <w:lang w:eastAsia="zh-CN"/>
        </w:rPr>
        <w:t>1</w:t>
      </w:r>
      <w:r w:rsidRPr="002B04C3">
        <w:rPr>
          <w:rFonts w:hint="eastAsia"/>
          <w:lang w:eastAsia="zh-CN"/>
        </w:rPr>
        <w:t>（</w:t>
      </w:r>
      <w:r w:rsidRPr="002B04C3">
        <w:rPr>
          <w:rFonts w:hint="eastAsia"/>
          <w:lang w:val="en-US" w:eastAsia="zh-CN"/>
        </w:rPr>
        <w:t>合格评定</w:t>
      </w:r>
      <w:r w:rsidRPr="002B04C3">
        <w:rPr>
          <w:rFonts w:hint="eastAsia"/>
          <w:lang w:eastAsia="zh-CN"/>
        </w:rPr>
        <w:t>）达到更为成熟发展阶段的决定；</w:t>
      </w:r>
    </w:p>
    <w:p w14:paraId="1BF18415"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1B64E2B0" w14:textId="77777777" w:rsidR="00C510DA" w:rsidRPr="002B04C3" w:rsidRDefault="00C510DA" w:rsidP="00B21BD7">
      <w:pPr>
        <w:pStyle w:val="Normalnoindent"/>
        <w:rPr>
          <w:lang w:eastAsia="zh-CN"/>
        </w:rPr>
      </w:pPr>
      <w:r w:rsidRPr="002B04C3">
        <w:rPr>
          <w:i/>
          <w:iCs/>
          <w:lang w:eastAsia="zh-CN"/>
        </w:rPr>
        <w:lastRenderedPageBreak/>
        <w:t>b</w:t>
      </w:r>
      <w:r w:rsidRPr="002B04C3">
        <w:rPr>
          <w:rFonts w:hint="eastAsia"/>
          <w:i/>
          <w:iCs/>
          <w:lang w:eastAsia="zh-CN"/>
        </w:rPr>
        <w:t>)</w:t>
      </w:r>
      <w:r w:rsidRPr="002B04C3">
        <w:rPr>
          <w:lang w:eastAsia="zh-CN"/>
        </w:rPr>
        <w:tab/>
      </w:r>
      <w:r w:rsidRPr="002B04C3">
        <w:rPr>
          <w:rFonts w:hint="eastAsia"/>
          <w:lang w:eastAsia="zh-CN"/>
        </w:rPr>
        <w:t>有设备时常无法与其它设备实现充分互操作的大量投诉；</w:t>
      </w:r>
    </w:p>
    <w:p w14:paraId="0859313D" w14:textId="77777777" w:rsidR="00C510DA" w:rsidRPr="002B04C3" w:rsidRDefault="00C510DA" w:rsidP="00B21BD7">
      <w:pPr>
        <w:pStyle w:val="Normalnoindent"/>
        <w:rPr>
          <w:lang w:eastAsia="zh-CN"/>
        </w:rPr>
      </w:pPr>
      <w:r w:rsidRPr="002B04C3">
        <w:rPr>
          <w:i/>
          <w:iCs/>
          <w:lang w:eastAsia="zh-CN"/>
        </w:rPr>
        <w:t>c</w:t>
      </w:r>
      <w:r w:rsidRPr="002B04C3">
        <w:rPr>
          <w:rFonts w:hint="eastAsia"/>
          <w:i/>
          <w:iCs/>
          <w:lang w:eastAsia="zh-CN"/>
        </w:rPr>
        <w:t>)</w:t>
      </w:r>
      <w:r w:rsidRPr="002B04C3">
        <w:rPr>
          <w:lang w:eastAsia="zh-CN"/>
        </w:rPr>
        <w:tab/>
      </w:r>
      <w:r w:rsidRPr="002B04C3">
        <w:rPr>
          <w:rFonts w:hint="eastAsia"/>
          <w:lang w:eastAsia="zh-CN"/>
        </w:rPr>
        <w:t>互操作性测试可提升不同制造商设备之间端到端互操作的可能性，还可有助于发展中国家选择解决方案；</w:t>
      </w:r>
    </w:p>
    <w:p w14:paraId="60C2A695" w14:textId="77777777" w:rsidR="00C510DA" w:rsidRPr="002B04C3" w:rsidRDefault="00C510DA" w:rsidP="00B21BD7">
      <w:pPr>
        <w:pStyle w:val="Normalnoindent"/>
        <w:rPr>
          <w:lang w:eastAsia="zh-CN"/>
        </w:rPr>
      </w:pPr>
      <w:r w:rsidRPr="002B04C3">
        <w:rPr>
          <w:i/>
          <w:iCs/>
          <w:lang w:eastAsia="zh-CN"/>
        </w:rPr>
        <w:t>d</w:t>
      </w:r>
      <w:r w:rsidRPr="002B04C3">
        <w:rPr>
          <w:rFonts w:hint="eastAsia"/>
          <w:i/>
          <w:iCs/>
          <w:lang w:eastAsia="zh-CN"/>
        </w:rPr>
        <w:t>)</w:t>
      </w:r>
      <w:r w:rsidRPr="002B04C3">
        <w:rPr>
          <w:lang w:eastAsia="zh-CN"/>
        </w:rPr>
        <w:tab/>
      </w:r>
      <w:r w:rsidRPr="002B04C3">
        <w:rPr>
          <w:rFonts w:hint="eastAsia"/>
          <w:lang w:eastAsia="zh-CN"/>
        </w:rPr>
        <w:t>国际电联在实施国际电联</w:t>
      </w:r>
      <w:r w:rsidRPr="002B04C3">
        <w:rPr>
          <w:lang w:eastAsia="zh-CN"/>
        </w:rPr>
        <w:t>C&amp;I</w:t>
      </w:r>
      <w:r w:rsidRPr="002B04C3">
        <w:rPr>
          <w:rFonts w:hint="eastAsia"/>
          <w:lang w:eastAsia="zh-CN"/>
        </w:rPr>
        <w:t>计划中发挥的主导作用十分重要，尤其对发展中国家而言，由</w:t>
      </w:r>
      <w:r w:rsidRPr="002B04C3">
        <w:rPr>
          <w:lang w:eastAsia="zh-CN"/>
        </w:rPr>
        <w:t>ITU-T</w:t>
      </w:r>
      <w:r w:rsidRPr="002B04C3">
        <w:rPr>
          <w:rFonts w:hint="eastAsia"/>
          <w:lang w:eastAsia="zh-CN"/>
        </w:rPr>
        <w:t>在支柱</w:t>
      </w:r>
      <w:r w:rsidRPr="002B04C3">
        <w:rPr>
          <w:lang w:eastAsia="zh-CN"/>
        </w:rPr>
        <w:t>1</w:t>
      </w:r>
      <w:r w:rsidRPr="002B04C3">
        <w:rPr>
          <w:rFonts w:hint="eastAsia"/>
          <w:lang w:eastAsia="zh-CN"/>
        </w:rPr>
        <w:t>和</w:t>
      </w:r>
      <w:r w:rsidRPr="002B04C3">
        <w:rPr>
          <w:lang w:eastAsia="zh-CN"/>
        </w:rPr>
        <w:t>2</w:t>
      </w:r>
      <w:r w:rsidRPr="002B04C3">
        <w:rPr>
          <w:rFonts w:hint="eastAsia"/>
          <w:lang w:eastAsia="zh-CN"/>
        </w:rPr>
        <w:t>方面承担牵头责任；由国际电联电信发展部门（</w:t>
      </w:r>
      <w:r w:rsidRPr="002B04C3">
        <w:rPr>
          <w:lang w:eastAsia="zh-CN"/>
        </w:rPr>
        <w:t>ITU-D</w:t>
      </w:r>
      <w:r w:rsidRPr="002B04C3">
        <w:rPr>
          <w:rFonts w:hint="eastAsia"/>
          <w:lang w:eastAsia="zh-CN"/>
        </w:rPr>
        <w:t>）牵头负责支柱</w:t>
      </w:r>
      <w:r w:rsidRPr="002B04C3">
        <w:rPr>
          <w:lang w:eastAsia="zh-CN"/>
        </w:rPr>
        <w:t>3</w:t>
      </w:r>
      <w:r w:rsidRPr="002B04C3">
        <w:rPr>
          <w:rFonts w:hint="eastAsia"/>
          <w:lang w:eastAsia="zh-CN"/>
        </w:rPr>
        <w:t>和</w:t>
      </w:r>
      <w:r w:rsidRPr="002B04C3">
        <w:rPr>
          <w:lang w:eastAsia="zh-CN"/>
        </w:rPr>
        <w:t>4</w:t>
      </w:r>
      <w:r w:rsidRPr="002B04C3">
        <w:rPr>
          <w:rFonts w:hint="eastAsia"/>
          <w:lang w:eastAsia="zh-CN"/>
        </w:rPr>
        <w:t>；</w:t>
      </w:r>
    </w:p>
    <w:p w14:paraId="267D8F87" w14:textId="77777777" w:rsidR="00C510DA" w:rsidRPr="002B04C3" w:rsidRDefault="00C510DA" w:rsidP="00B21BD7">
      <w:pPr>
        <w:pStyle w:val="Normalnoindent"/>
        <w:rPr>
          <w:lang w:eastAsia="zh-CN"/>
        </w:rPr>
      </w:pPr>
      <w:r w:rsidRPr="002B04C3">
        <w:rPr>
          <w:i/>
          <w:iCs/>
          <w:lang w:eastAsia="zh-CN"/>
        </w:rPr>
        <w:t>e</w:t>
      </w:r>
      <w:r w:rsidRPr="002B04C3">
        <w:rPr>
          <w:rFonts w:hint="eastAsia"/>
          <w:i/>
          <w:iCs/>
          <w:lang w:eastAsia="zh-CN"/>
        </w:rPr>
        <w:t>)</w:t>
      </w:r>
      <w:r w:rsidRPr="002B04C3">
        <w:rPr>
          <w:lang w:eastAsia="zh-CN"/>
        </w:rPr>
        <w:tab/>
      </w:r>
      <w:r w:rsidRPr="002B04C3">
        <w:rPr>
          <w:rFonts w:hint="eastAsia"/>
          <w:lang w:eastAsia="zh-CN"/>
        </w:rPr>
        <w:t>利用</w:t>
      </w:r>
      <w:r w:rsidRPr="002B04C3">
        <w:rPr>
          <w:lang w:eastAsia="zh-CN"/>
        </w:rPr>
        <w:t>虚拟实验室进行设备和业务的远程测试</w:t>
      </w:r>
      <w:r w:rsidRPr="002B04C3">
        <w:rPr>
          <w:rFonts w:hint="eastAsia"/>
          <w:lang w:eastAsia="zh-CN"/>
        </w:rPr>
        <w:t>可</w:t>
      </w:r>
      <w:r w:rsidRPr="002B04C3">
        <w:rPr>
          <w:lang w:eastAsia="zh-CN"/>
        </w:rPr>
        <w:t>促成各国</w:t>
      </w:r>
      <w:r w:rsidRPr="002B04C3">
        <w:rPr>
          <w:rFonts w:hint="eastAsia"/>
          <w:lang w:eastAsia="zh-CN"/>
        </w:rPr>
        <w:t>（</w:t>
      </w:r>
      <w:r w:rsidRPr="002B04C3">
        <w:rPr>
          <w:lang w:eastAsia="zh-CN"/>
        </w:rPr>
        <w:t>特别是经济转型</w:t>
      </w:r>
      <w:r w:rsidRPr="002B04C3">
        <w:rPr>
          <w:rFonts w:hint="eastAsia"/>
          <w:lang w:eastAsia="zh-CN"/>
        </w:rPr>
        <w:t>国家</w:t>
      </w:r>
      <w:r w:rsidRPr="002B04C3">
        <w:rPr>
          <w:lang w:eastAsia="zh-CN"/>
        </w:rPr>
        <w:t>和发展中国家</w:t>
      </w:r>
      <w:r w:rsidRPr="002B04C3">
        <w:rPr>
          <w:rFonts w:hint="eastAsia"/>
          <w:lang w:eastAsia="zh-CN"/>
        </w:rPr>
        <w:t>）</w:t>
      </w:r>
      <w:r w:rsidRPr="002B04C3">
        <w:rPr>
          <w:lang w:eastAsia="zh-CN"/>
        </w:rPr>
        <w:t>开展</w:t>
      </w:r>
      <w:r w:rsidRPr="002B04C3">
        <w:rPr>
          <w:rFonts w:hint="eastAsia"/>
          <w:lang w:eastAsia="zh-CN"/>
        </w:rPr>
        <w:t>C&amp;I</w:t>
      </w:r>
      <w:r w:rsidRPr="002B04C3">
        <w:rPr>
          <w:lang w:eastAsia="zh-CN"/>
        </w:rPr>
        <w:t>测试</w:t>
      </w:r>
      <w:r w:rsidRPr="002B04C3">
        <w:rPr>
          <w:rFonts w:hint="eastAsia"/>
          <w:lang w:eastAsia="zh-CN"/>
        </w:rPr>
        <w:t>，</w:t>
      </w:r>
      <w:r w:rsidRPr="002B04C3">
        <w:rPr>
          <w:lang w:eastAsia="zh-CN"/>
        </w:rPr>
        <w:t>同时</w:t>
      </w:r>
      <w:r w:rsidRPr="002B04C3">
        <w:rPr>
          <w:rFonts w:hint="eastAsia"/>
          <w:lang w:eastAsia="zh-CN"/>
        </w:rPr>
        <w:t>方便</w:t>
      </w:r>
      <w:r w:rsidRPr="002B04C3">
        <w:rPr>
          <w:lang w:eastAsia="zh-CN"/>
        </w:rPr>
        <w:t>技术专家在</w:t>
      </w:r>
      <w:r w:rsidRPr="002B04C3">
        <w:rPr>
          <w:rFonts w:hint="eastAsia"/>
          <w:lang w:eastAsia="zh-CN"/>
        </w:rPr>
        <w:t>顾及</w:t>
      </w:r>
      <w:r w:rsidRPr="002B04C3">
        <w:rPr>
          <w:lang w:eastAsia="zh-CN"/>
        </w:rPr>
        <w:t>落实国际电联</w:t>
      </w:r>
      <w:r w:rsidRPr="002B04C3">
        <w:rPr>
          <w:rFonts w:hint="eastAsia"/>
          <w:lang w:eastAsia="zh-CN"/>
        </w:rPr>
        <w:t>创建</w:t>
      </w:r>
      <w:r w:rsidRPr="002B04C3">
        <w:rPr>
          <w:lang w:eastAsia="zh-CN"/>
        </w:rPr>
        <w:t>此类实验室试点项目</w:t>
      </w:r>
      <w:r w:rsidRPr="002B04C3">
        <w:rPr>
          <w:rFonts w:hint="eastAsia"/>
          <w:lang w:eastAsia="zh-CN"/>
        </w:rPr>
        <w:t>所</w:t>
      </w:r>
      <w:r w:rsidRPr="002B04C3">
        <w:rPr>
          <w:lang w:eastAsia="zh-CN"/>
        </w:rPr>
        <w:t>取得积极</w:t>
      </w:r>
      <w:r w:rsidRPr="002B04C3">
        <w:rPr>
          <w:rFonts w:hint="eastAsia"/>
          <w:lang w:eastAsia="zh-CN"/>
        </w:rPr>
        <w:t>成果</w:t>
      </w:r>
      <w:r w:rsidRPr="002B04C3">
        <w:rPr>
          <w:lang w:eastAsia="zh-CN"/>
        </w:rPr>
        <w:t>的情况下，</w:t>
      </w:r>
      <w:r w:rsidRPr="002B04C3">
        <w:rPr>
          <w:rFonts w:hint="eastAsia"/>
          <w:lang w:eastAsia="zh-CN"/>
        </w:rPr>
        <w:t>相互</w:t>
      </w:r>
      <w:r w:rsidRPr="002B04C3">
        <w:rPr>
          <w:lang w:eastAsia="zh-CN"/>
        </w:rPr>
        <w:t>交流经验；</w:t>
      </w:r>
    </w:p>
    <w:p w14:paraId="39F7E903" w14:textId="77777777" w:rsidR="00C510DA" w:rsidRPr="002B04C3" w:rsidRDefault="00C510DA" w:rsidP="00B21BD7">
      <w:pPr>
        <w:pStyle w:val="Normalnoindent"/>
        <w:rPr>
          <w:lang w:eastAsia="zh-CN"/>
        </w:rPr>
      </w:pPr>
      <w:r w:rsidRPr="00BD3D12">
        <w:rPr>
          <w:i/>
          <w:iCs/>
          <w:lang w:eastAsia="zh-CN"/>
        </w:rPr>
        <w:t>f</w:t>
      </w:r>
      <w:r w:rsidRPr="002B04C3">
        <w:rPr>
          <w:rFonts w:hint="eastAsia"/>
          <w:i/>
          <w:iCs/>
          <w:lang w:eastAsia="zh-CN"/>
        </w:rPr>
        <w:t>)</w:t>
      </w:r>
      <w:r w:rsidRPr="00BD3D12">
        <w:rPr>
          <w:lang w:eastAsia="zh-CN"/>
        </w:rPr>
        <w:tab/>
      </w:r>
      <w:r w:rsidRPr="002B04C3">
        <w:rPr>
          <w:rFonts w:hint="eastAsia"/>
          <w:lang w:eastAsia="zh-CN"/>
        </w:rPr>
        <w:t>成员，特别是发展中国家，打击和制止假冒设备的优先事项，</w:t>
      </w:r>
    </w:p>
    <w:p w14:paraId="76B2F00D" w14:textId="77777777" w:rsidR="00C510DA" w:rsidRPr="002B04C3" w:rsidRDefault="00C510DA" w:rsidP="00F81018">
      <w:pPr>
        <w:pStyle w:val="Call"/>
        <w:rPr>
          <w:lang w:eastAsia="zh-CN"/>
        </w:rPr>
      </w:pPr>
      <w:r w:rsidRPr="002B04C3">
        <w:rPr>
          <w:rFonts w:hint="eastAsia"/>
          <w:lang w:eastAsia="zh-CN"/>
        </w:rPr>
        <w:t>注意到</w:t>
      </w:r>
    </w:p>
    <w:p w14:paraId="49B02C5E" w14:textId="77777777" w:rsidR="00C510DA" w:rsidRPr="002B04C3" w:rsidRDefault="00C510DA" w:rsidP="00B21BD7">
      <w:pPr>
        <w:pStyle w:val="Normalnoindent"/>
        <w:rPr>
          <w:lang w:eastAsia="zh-CN"/>
        </w:rPr>
      </w:pPr>
      <w:r w:rsidRPr="002B04C3">
        <w:rPr>
          <w:i/>
          <w:iCs/>
          <w:lang w:eastAsia="zh-CN"/>
        </w:rPr>
        <w:t>a</w:t>
      </w:r>
      <w:r w:rsidRPr="002B04C3">
        <w:rPr>
          <w:rFonts w:hint="eastAsia"/>
          <w:i/>
          <w:iCs/>
          <w:lang w:eastAsia="zh-CN"/>
        </w:rPr>
        <w:t>)</w:t>
      </w:r>
      <w:r w:rsidRPr="002B04C3">
        <w:rPr>
          <w:lang w:eastAsia="zh-CN"/>
        </w:rPr>
        <w:tab/>
      </w:r>
      <w:r w:rsidRPr="002B04C3">
        <w:rPr>
          <w:rFonts w:hint="eastAsia"/>
          <w:lang w:eastAsia="zh-CN"/>
        </w:rPr>
        <w:t>支持测试的</w:t>
      </w:r>
      <w:r w:rsidRPr="002B04C3">
        <w:rPr>
          <w:rFonts w:hint="eastAsia"/>
          <w:lang w:eastAsia="zh-CN"/>
        </w:rPr>
        <w:t>C&amp;I</w:t>
      </w:r>
      <w:r w:rsidRPr="002B04C3">
        <w:rPr>
          <w:rFonts w:hint="eastAsia"/>
          <w:lang w:eastAsia="zh-CN"/>
        </w:rPr>
        <w:t>要求，是开发基于</w:t>
      </w:r>
      <w:r w:rsidRPr="002B04C3">
        <w:rPr>
          <w:lang w:eastAsia="zh-CN"/>
        </w:rPr>
        <w:t>ITU-T</w:t>
      </w:r>
      <w:r w:rsidRPr="002B04C3">
        <w:rPr>
          <w:rFonts w:hint="eastAsia"/>
          <w:lang w:eastAsia="zh-CN"/>
        </w:rPr>
        <w:t>建议书的互操作性设备不可或缺的组成部分；</w:t>
      </w:r>
    </w:p>
    <w:p w14:paraId="06A2DF8E" w14:textId="77777777" w:rsidR="00C510DA" w:rsidRPr="002B04C3" w:rsidRDefault="00C510DA" w:rsidP="00B21BD7">
      <w:pPr>
        <w:pStyle w:val="Normalnoindent"/>
        <w:rPr>
          <w:lang w:eastAsia="zh-CN"/>
        </w:rPr>
      </w:pPr>
      <w:r w:rsidRPr="002B04C3">
        <w:rPr>
          <w:i/>
          <w:iCs/>
          <w:lang w:eastAsia="zh-CN"/>
        </w:rPr>
        <w:t>b</w:t>
      </w:r>
      <w:r w:rsidRPr="002B04C3">
        <w:rPr>
          <w:rFonts w:hint="eastAsia"/>
          <w:i/>
          <w:iCs/>
          <w:lang w:eastAsia="zh-CN"/>
        </w:rPr>
        <w:t>)</w:t>
      </w:r>
      <w:r w:rsidRPr="002B04C3">
        <w:rPr>
          <w:lang w:eastAsia="zh-CN"/>
        </w:rPr>
        <w:tab/>
        <w:t>ITU-T</w:t>
      </w:r>
      <w:r w:rsidRPr="002B04C3">
        <w:rPr>
          <w:rFonts w:hint="eastAsia"/>
          <w:lang w:eastAsia="zh-CN"/>
        </w:rPr>
        <w:t>成员当中拥有大量制定相关测试要求和测试程序的实践经验，而本决议提出的行动正是以这些标准和程序为依据的；</w:t>
      </w:r>
    </w:p>
    <w:p w14:paraId="3166F00D" w14:textId="77777777" w:rsidR="00C510DA" w:rsidRPr="002B04C3" w:rsidRDefault="00C510DA" w:rsidP="00B21BD7">
      <w:pPr>
        <w:pStyle w:val="Normalnoindent"/>
        <w:rPr>
          <w:lang w:eastAsia="zh-CN"/>
        </w:rPr>
      </w:pPr>
      <w:r w:rsidRPr="002B04C3">
        <w:rPr>
          <w:i/>
          <w:iCs/>
          <w:lang w:eastAsia="zh-CN"/>
        </w:rPr>
        <w:t>c)</w:t>
      </w:r>
      <w:r w:rsidRPr="002B04C3">
        <w:rPr>
          <w:lang w:eastAsia="zh-CN"/>
        </w:rPr>
        <w:tab/>
      </w:r>
      <w:r w:rsidRPr="002B04C3">
        <w:rPr>
          <w:rFonts w:hint="eastAsia"/>
          <w:lang w:eastAsia="zh-CN"/>
        </w:rPr>
        <w:t>有必要帮助发展中国家促进互操作性，以便</w:t>
      </w:r>
      <w:r w:rsidRPr="002B04C3">
        <w:rPr>
          <w:lang w:eastAsia="zh-CN"/>
        </w:rPr>
        <w:t>帮助</w:t>
      </w:r>
      <w:r w:rsidRPr="002B04C3">
        <w:rPr>
          <w:rFonts w:hint="eastAsia"/>
          <w:lang w:eastAsia="zh-CN"/>
        </w:rPr>
        <w:t>削减运营商、尤其是发展中国家运营商的系统和设备采购成本，以便提高产品质量和</w:t>
      </w:r>
      <w:r w:rsidRPr="002B04C3">
        <w:rPr>
          <w:lang w:eastAsia="zh-CN"/>
        </w:rPr>
        <w:t>安全性</w:t>
      </w:r>
      <w:r w:rsidRPr="002B04C3">
        <w:rPr>
          <w:rFonts w:hint="eastAsia"/>
          <w:lang w:eastAsia="zh-CN"/>
        </w:rPr>
        <w:t>；</w:t>
      </w:r>
    </w:p>
    <w:p w14:paraId="5513F5AB" w14:textId="77777777" w:rsidR="00C510DA" w:rsidRPr="002B04C3" w:rsidRDefault="00C510DA" w:rsidP="00B21BD7">
      <w:pPr>
        <w:pStyle w:val="Normalnoindent"/>
        <w:rPr>
          <w:lang w:eastAsia="zh-CN"/>
        </w:rPr>
      </w:pPr>
      <w:r w:rsidRPr="002B04C3">
        <w:rPr>
          <w:i/>
          <w:iCs/>
          <w:lang w:eastAsia="zh-CN"/>
        </w:rPr>
        <w:t>d</w:t>
      </w:r>
      <w:r w:rsidRPr="002B04C3">
        <w:rPr>
          <w:rFonts w:hint="eastAsia"/>
          <w:i/>
          <w:iCs/>
          <w:lang w:eastAsia="zh-CN"/>
        </w:rPr>
        <w:t>)</w:t>
      </w:r>
      <w:r w:rsidRPr="002B04C3">
        <w:rPr>
          <w:lang w:eastAsia="zh-CN"/>
        </w:rPr>
        <w:tab/>
      </w:r>
      <w:r w:rsidRPr="002B04C3">
        <w:rPr>
          <w:rFonts w:hint="eastAsia"/>
          <w:lang w:eastAsia="zh-CN"/>
        </w:rPr>
        <w:t>在没有进行互操作性试验或测试的情况下，不同厂家的设备可能会给用户带来互连性能低下的问题；</w:t>
      </w:r>
    </w:p>
    <w:p w14:paraId="79C47DE1" w14:textId="77777777" w:rsidR="00C510DA" w:rsidRPr="002B04C3" w:rsidRDefault="00C510DA" w:rsidP="00B21BD7">
      <w:pPr>
        <w:pStyle w:val="Normalnoindent"/>
        <w:rPr>
          <w:lang w:eastAsia="zh-CN"/>
        </w:rPr>
      </w:pPr>
      <w:r w:rsidRPr="002B04C3">
        <w:rPr>
          <w:i/>
          <w:iCs/>
          <w:lang w:eastAsia="zh-CN"/>
        </w:rPr>
        <w:t>e</w:t>
      </w:r>
      <w:r w:rsidRPr="002B04C3">
        <w:rPr>
          <w:rFonts w:hint="eastAsia"/>
          <w:i/>
          <w:iCs/>
          <w:lang w:eastAsia="zh-CN"/>
        </w:rPr>
        <w:t>)</w:t>
      </w:r>
      <w:r w:rsidRPr="002B04C3">
        <w:rPr>
          <w:lang w:eastAsia="zh-CN"/>
        </w:rPr>
        <w:tab/>
      </w:r>
      <w:r w:rsidRPr="002B04C3">
        <w:rPr>
          <w:rFonts w:hint="eastAsia"/>
          <w:lang w:eastAsia="zh-CN"/>
        </w:rPr>
        <w:t>已</w:t>
      </w:r>
      <w:r w:rsidRPr="002B04C3">
        <w:rPr>
          <w:lang w:eastAsia="zh-CN"/>
        </w:rPr>
        <w:t>根据</w:t>
      </w:r>
      <w:r w:rsidRPr="002B04C3">
        <w:rPr>
          <w:rFonts w:hint="eastAsia"/>
          <w:lang w:eastAsia="zh-CN"/>
        </w:rPr>
        <w:t>ITU-T</w:t>
      </w:r>
      <w:r w:rsidRPr="002B04C3">
        <w:rPr>
          <w:rFonts w:hint="eastAsia"/>
          <w:lang w:eastAsia="zh-CN"/>
        </w:rPr>
        <w:t>有关</w:t>
      </w:r>
      <w:r w:rsidRPr="002B04C3">
        <w:rPr>
          <w:rFonts w:hint="eastAsia"/>
          <w:lang w:eastAsia="zh-CN"/>
        </w:rPr>
        <w:t>C&amp;I</w:t>
      </w:r>
      <w:r w:rsidRPr="002B04C3">
        <w:rPr>
          <w:rFonts w:hint="eastAsia"/>
          <w:lang w:eastAsia="zh-CN"/>
        </w:rPr>
        <w:t>的建议书完成测试的设备</w:t>
      </w:r>
      <w:r w:rsidRPr="002B04C3">
        <w:rPr>
          <w:lang w:eastAsia="zh-CN"/>
        </w:rPr>
        <w:t>可</w:t>
      </w:r>
      <w:r w:rsidRPr="002B04C3">
        <w:rPr>
          <w:rFonts w:hint="eastAsia"/>
          <w:lang w:eastAsia="zh-CN"/>
        </w:rPr>
        <w:t>为实现拓宽选择、提高竞争力和扩大规模经济奠定基础，</w:t>
      </w:r>
    </w:p>
    <w:p w14:paraId="021E1C00" w14:textId="77777777" w:rsidR="00C510DA" w:rsidRPr="002B04C3" w:rsidRDefault="00C510DA" w:rsidP="00F81018">
      <w:pPr>
        <w:pStyle w:val="Call"/>
        <w:rPr>
          <w:lang w:eastAsia="zh-CN"/>
        </w:rPr>
      </w:pPr>
      <w:r w:rsidRPr="002B04C3">
        <w:rPr>
          <w:rFonts w:hint="eastAsia"/>
          <w:lang w:eastAsia="zh-CN"/>
        </w:rPr>
        <w:t>顾及</w:t>
      </w:r>
    </w:p>
    <w:p w14:paraId="5824D7D5" w14:textId="77777777" w:rsidR="00C510DA" w:rsidRPr="002B04C3" w:rsidRDefault="00C510DA" w:rsidP="00B21BD7">
      <w:pPr>
        <w:pStyle w:val="Normalnoindent"/>
        <w:rPr>
          <w:lang w:eastAsia="zh-CN"/>
        </w:rPr>
      </w:pPr>
      <w:r w:rsidRPr="002B04C3">
        <w:rPr>
          <w:i/>
          <w:iCs/>
          <w:lang w:eastAsia="zh-CN"/>
        </w:rPr>
        <w:t>a)</w:t>
      </w:r>
      <w:r w:rsidRPr="002B04C3">
        <w:rPr>
          <w:lang w:eastAsia="zh-CN"/>
        </w:rPr>
        <w:tab/>
      </w:r>
      <w:r w:rsidRPr="002B04C3">
        <w:rPr>
          <w:rFonts w:hint="eastAsia"/>
          <w:lang w:val="en-US" w:eastAsia="zh-CN"/>
        </w:rPr>
        <w:t>一些</w:t>
      </w:r>
      <w:r w:rsidRPr="002B04C3">
        <w:rPr>
          <w:lang w:eastAsia="zh-CN"/>
        </w:rPr>
        <w:t>ITU-T</w:t>
      </w:r>
      <w:r w:rsidRPr="002B04C3">
        <w:rPr>
          <w:rFonts w:hint="eastAsia"/>
          <w:lang w:eastAsia="zh-CN"/>
        </w:rPr>
        <w:t>成员</w:t>
      </w:r>
      <w:r w:rsidRPr="002B04C3">
        <w:rPr>
          <w:lang w:eastAsia="zh-CN"/>
        </w:rPr>
        <w:t>开展</w:t>
      </w:r>
      <w:r w:rsidRPr="002B04C3">
        <w:rPr>
          <w:rFonts w:hint="eastAsia"/>
          <w:lang w:eastAsia="zh-CN"/>
        </w:rPr>
        <w:t>包括</w:t>
      </w:r>
      <w:r w:rsidRPr="002B04C3">
        <w:rPr>
          <w:lang w:eastAsia="zh-CN"/>
        </w:rPr>
        <w:t>ITU-T</w:t>
      </w:r>
      <w:r w:rsidRPr="002B04C3">
        <w:rPr>
          <w:lang w:eastAsia="zh-CN"/>
        </w:rPr>
        <w:t>研究组</w:t>
      </w:r>
      <w:r w:rsidRPr="002B04C3">
        <w:rPr>
          <w:rFonts w:hint="eastAsia"/>
          <w:lang w:eastAsia="zh-CN"/>
        </w:rPr>
        <w:t>试点项目</w:t>
      </w:r>
      <w:r w:rsidRPr="002B04C3">
        <w:rPr>
          <w:lang w:eastAsia="zh-CN"/>
        </w:rPr>
        <w:t>在内的</w:t>
      </w:r>
      <w:r w:rsidRPr="002B04C3">
        <w:rPr>
          <w:rFonts w:hint="eastAsia"/>
          <w:lang w:eastAsia="zh-CN"/>
        </w:rPr>
        <w:t>相关测试活动</w:t>
      </w:r>
      <w:r w:rsidRPr="002B04C3">
        <w:rPr>
          <w:lang w:eastAsia="zh-CN"/>
        </w:rPr>
        <w:t>来评估</w:t>
      </w:r>
      <w:r w:rsidRPr="002B04C3">
        <w:rPr>
          <w:rFonts w:hint="eastAsia"/>
          <w:lang w:eastAsia="zh-CN"/>
        </w:rPr>
        <w:t>C&amp;I</w:t>
      </w:r>
      <w:r w:rsidRPr="002B04C3">
        <w:rPr>
          <w:rFonts w:hint="eastAsia"/>
          <w:lang w:eastAsia="zh-CN"/>
        </w:rPr>
        <w:t>；</w:t>
      </w:r>
    </w:p>
    <w:p w14:paraId="1878EA30" w14:textId="77777777" w:rsidR="00C510DA" w:rsidRPr="002B04C3" w:rsidRDefault="00C510DA" w:rsidP="00B21BD7">
      <w:pPr>
        <w:pStyle w:val="Normalnoindent"/>
        <w:rPr>
          <w:lang w:eastAsia="zh-CN"/>
        </w:rPr>
      </w:pPr>
      <w:r w:rsidRPr="002B04C3">
        <w:rPr>
          <w:i/>
          <w:iCs/>
          <w:lang w:eastAsia="zh-CN"/>
        </w:rPr>
        <w:t>b</w:t>
      </w:r>
      <w:r w:rsidRPr="002B04C3">
        <w:rPr>
          <w:rFonts w:hint="eastAsia"/>
          <w:i/>
          <w:iCs/>
          <w:lang w:eastAsia="zh-CN"/>
        </w:rPr>
        <w:t>)</w:t>
      </w:r>
      <w:r w:rsidRPr="002B04C3">
        <w:rPr>
          <w:lang w:eastAsia="zh-CN"/>
        </w:rPr>
        <w:tab/>
      </w:r>
      <w:r w:rsidRPr="002B04C3">
        <w:rPr>
          <w:rFonts w:hint="eastAsia"/>
          <w:lang w:eastAsia="zh-CN"/>
        </w:rPr>
        <w:t>国际电联的标准化资源有限，而且</w:t>
      </w:r>
      <w:r w:rsidRPr="002B04C3">
        <w:rPr>
          <w:rFonts w:hint="eastAsia"/>
          <w:lang w:eastAsia="zh-CN"/>
        </w:rPr>
        <w:t>C&amp;I</w:t>
      </w:r>
      <w:r w:rsidRPr="002B04C3">
        <w:rPr>
          <w:rFonts w:hint="eastAsia"/>
          <w:lang w:eastAsia="zh-CN"/>
        </w:rPr>
        <w:t>测试需要专用技术基础设施；</w:t>
      </w:r>
    </w:p>
    <w:p w14:paraId="71BCFBD1"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7A156C98" w14:textId="77777777" w:rsidR="00C510DA" w:rsidRPr="002B04C3" w:rsidRDefault="00C510DA" w:rsidP="00B21BD7">
      <w:pPr>
        <w:pStyle w:val="Normalnoindent"/>
        <w:rPr>
          <w:lang w:eastAsia="zh-CN"/>
        </w:rPr>
      </w:pPr>
      <w:r w:rsidRPr="002B04C3">
        <w:rPr>
          <w:i/>
          <w:iCs/>
          <w:lang w:eastAsia="zh-CN"/>
        </w:rPr>
        <w:lastRenderedPageBreak/>
        <w:t>c</w:t>
      </w:r>
      <w:r w:rsidRPr="002B04C3">
        <w:rPr>
          <w:rFonts w:hint="eastAsia"/>
          <w:i/>
          <w:iCs/>
          <w:lang w:eastAsia="zh-CN"/>
        </w:rPr>
        <w:t>)</w:t>
      </w:r>
      <w:r w:rsidRPr="002B04C3">
        <w:rPr>
          <w:lang w:eastAsia="zh-CN"/>
        </w:rPr>
        <w:tab/>
      </w:r>
      <w:r w:rsidRPr="002B04C3">
        <w:rPr>
          <w:rFonts w:hint="eastAsia"/>
          <w:lang w:eastAsia="zh-CN"/>
        </w:rPr>
        <w:t>开发</w:t>
      </w:r>
      <w:r w:rsidRPr="002B04C3">
        <w:rPr>
          <w:rFonts w:hint="eastAsia"/>
          <w:lang w:eastAsia="zh-CN"/>
        </w:rPr>
        <w:t>C&amp;I</w:t>
      </w:r>
      <w:r w:rsidRPr="002B04C3">
        <w:rPr>
          <w:rFonts w:hint="eastAsia"/>
          <w:lang w:eastAsia="zh-CN"/>
        </w:rPr>
        <w:t>测试集、</w:t>
      </w:r>
      <w:r w:rsidRPr="002B04C3">
        <w:rPr>
          <w:rFonts w:hint="eastAsia"/>
          <w:lang w:eastAsia="zh-CN"/>
        </w:rPr>
        <w:t>C</w:t>
      </w:r>
      <w:r w:rsidRPr="002B04C3">
        <w:rPr>
          <w:lang w:eastAsia="zh-CN"/>
        </w:rPr>
        <w:t>&amp;</w:t>
      </w:r>
      <w:r w:rsidRPr="002B04C3">
        <w:rPr>
          <w:rFonts w:hint="eastAsia"/>
          <w:lang w:eastAsia="zh-CN"/>
        </w:rPr>
        <w:t>I</w:t>
      </w:r>
      <w:r w:rsidRPr="002B04C3">
        <w:rPr>
          <w:rFonts w:hint="eastAsia"/>
          <w:lang w:eastAsia="zh-CN"/>
        </w:rPr>
        <w:t>测试标准化、产品开发及其测试工作需要广泛的专业知识</w:t>
      </w:r>
      <w:r w:rsidRPr="002B04C3">
        <w:rPr>
          <w:lang w:eastAsia="zh-CN"/>
        </w:rPr>
        <w:t>和技能</w:t>
      </w:r>
      <w:r w:rsidRPr="002B04C3">
        <w:rPr>
          <w:rFonts w:hint="eastAsia"/>
          <w:lang w:eastAsia="zh-CN"/>
        </w:rPr>
        <w:t>；</w:t>
      </w:r>
    </w:p>
    <w:p w14:paraId="22F4042C" w14:textId="77777777" w:rsidR="00C510DA" w:rsidRPr="002B04C3" w:rsidRDefault="00C510DA" w:rsidP="00B21BD7">
      <w:pPr>
        <w:pStyle w:val="Normalnoindent"/>
        <w:rPr>
          <w:lang w:eastAsia="zh-CN"/>
        </w:rPr>
      </w:pPr>
      <w:r w:rsidRPr="002B04C3">
        <w:rPr>
          <w:i/>
          <w:iCs/>
          <w:lang w:eastAsia="zh-CN"/>
        </w:rPr>
        <w:t>d</w:t>
      </w:r>
      <w:r w:rsidRPr="002B04C3">
        <w:rPr>
          <w:rFonts w:hint="eastAsia"/>
          <w:i/>
          <w:iCs/>
          <w:lang w:eastAsia="zh-CN"/>
        </w:rPr>
        <w:t>)</w:t>
      </w:r>
      <w:r w:rsidRPr="002B04C3">
        <w:rPr>
          <w:lang w:eastAsia="zh-CN"/>
        </w:rPr>
        <w:tab/>
      </w:r>
      <w:r w:rsidRPr="002B04C3">
        <w:rPr>
          <w:rFonts w:hint="eastAsia"/>
          <w:lang w:val="en-US" w:eastAsia="zh-CN"/>
        </w:rPr>
        <w:t>区域性和国家认可和认证机构进行</w:t>
      </w:r>
      <w:r w:rsidRPr="00BD3D12">
        <w:rPr>
          <w:rFonts w:hint="eastAsia"/>
          <w:lang w:eastAsia="zh-CN"/>
        </w:rPr>
        <w:t>C&amp;I</w:t>
      </w:r>
      <w:r w:rsidRPr="002B04C3">
        <w:rPr>
          <w:rFonts w:hint="eastAsia"/>
          <w:lang w:val="en-US" w:eastAsia="zh-CN"/>
        </w:rPr>
        <w:t>测试</w:t>
      </w:r>
      <w:r w:rsidRPr="002B04C3">
        <w:rPr>
          <w:rFonts w:hint="eastAsia"/>
          <w:lang w:eastAsia="zh-CN"/>
        </w:rPr>
        <w:t>是一种好方法；</w:t>
      </w:r>
    </w:p>
    <w:p w14:paraId="0650D6B1" w14:textId="77777777" w:rsidR="00C510DA" w:rsidRPr="002B04C3" w:rsidRDefault="00C510DA" w:rsidP="00B21BD7">
      <w:pPr>
        <w:pStyle w:val="Normalnoindent"/>
        <w:rPr>
          <w:lang w:eastAsia="zh-CN"/>
        </w:rPr>
      </w:pPr>
      <w:r w:rsidRPr="002B04C3">
        <w:rPr>
          <w:i/>
          <w:iCs/>
          <w:lang w:eastAsia="zh-CN"/>
        </w:rPr>
        <w:t>e</w:t>
      </w:r>
      <w:r w:rsidRPr="002B04C3">
        <w:rPr>
          <w:rFonts w:hint="eastAsia"/>
          <w:i/>
          <w:iCs/>
          <w:lang w:eastAsia="zh-CN"/>
        </w:rPr>
        <w:t>)</w:t>
      </w:r>
      <w:r w:rsidRPr="002B04C3">
        <w:rPr>
          <w:lang w:eastAsia="zh-CN"/>
        </w:rPr>
        <w:tab/>
      </w:r>
      <w:r w:rsidRPr="002B04C3">
        <w:rPr>
          <w:rFonts w:hint="eastAsia"/>
          <w:lang w:eastAsia="zh-CN"/>
        </w:rPr>
        <w:t>因此有必要与一批外部合格评定（包括认可和认证）机构开展合作；</w:t>
      </w:r>
    </w:p>
    <w:p w14:paraId="6648FB72" w14:textId="77777777" w:rsidR="00C510DA" w:rsidRPr="002B04C3" w:rsidRDefault="00C510DA" w:rsidP="00B21BD7">
      <w:pPr>
        <w:pStyle w:val="Normalnoindent"/>
        <w:rPr>
          <w:lang w:eastAsia="zh-CN"/>
        </w:rPr>
      </w:pPr>
      <w:r w:rsidRPr="002B04C3">
        <w:rPr>
          <w:i/>
          <w:iCs/>
          <w:lang w:eastAsia="zh-CN"/>
        </w:rPr>
        <w:t>f</w:t>
      </w:r>
      <w:r w:rsidRPr="002B04C3">
        <w:rPr>
          <w:rFonts w:hint="eastAsia"/>
          <w:i/>
          <w:iCs/>
          <w:lang w:eastAsia="zh-CN"/>
        </w:rPr>
        <w:t>)</w:t>
      </w:r>
      <w:r w:rsidRPr="002B04C3">
        <w:rPr>
          <w:i/>
          <w:iCs/>
          <w:lang w:eastAsia="zh-CN"/>
        </w:rPr>
        <w:tab/>
      </w:r>
      <w:r w:rsidRPr="002B04C3">
        <w:rPr>
          <w:rFonts w:hint="eastAsia"/>
          <w:lang w:eastAsia="zh-CN"/>
        </w:rPr>
        <w:t>有些论坛、联盟及其它组织已经制定了认证计划，</w:t>
      </w:r>
    </w:p>
    <w:p w14:paraId="18E338A1" w14:textId="77777777" w:rsidR="00C510DA" w:rsidRPr="002B04C3" w:rsidRDefault="00C510DA" w:rsidP="00F81018">
      <w:pPr>
        <w:pStyle w:val="Call"/>
        <w:rPr>
          <w:lang w:eastAsia="zh-CN"/>
        </w:rPr>
      </w:pPr>
      <w:r w:rsidRPr="002B04C3">
        <w:rPr>
          <w:rFonts w:hint="eastAsia"/>
          <w:lang w:eastAsia="zh-CN"/>
        </w:rPr>
        <w:t>做出决议</w:t>
      </w:r>
    </w:p>
    <w:p w14:paraId="600047C3"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继续实施旨在鼓励符合</w:t>
      </w:r>
      <w:r w:rsidRPr="002B04C3">
        <w:rPr>
          <w:lang w:eastAsia="zh-CN"/>
        </w:rPr>
        <w:t>ITU-T</w:t>
      </w:r>
      <w:r w:rsidRPr="002B04C3">
        <w:rPr>
          <w:rFonts w:hint="eastAsia"/>
          <w:lang w:eastAsia="zh-CN"/>
        </w:rPr>
        <w:t>建议书的试点项目，</w:t>
      </w:r>
      <w:r w:rsidRPr="002B04C3">
        <w:rPr>
          <w:lang w:eastAsia="zh-CN"/>
        </w:rPr>
        <w:t>以</w:t>
      </w:r>
      <w:r w:rsidRPr="002B04C3">
        <w:rPr>
          <w:rFonts w:hint="eastAsia"/>
          <w:lang w:eastAsia="zh-CN"/>
        </w:rPr>
        <w:t>便</w:t>
      </w:r>
      <w:r w:rsidRPr="002B04C3">
        <w:rPr>
          <w:lang w:eastAsia="zh-CN"/>
        </w:rPr>
        <w:t>获得经验并确定开发测试</w:t>
      </w:r>
      <w:r w:rsidRPr="002B04C3">
        <w:rPr>
          <w:rFonts w:hint="eastAsia"/>
          <w:lang w:eastAsia="zh-CN"/>
        </w:rPr>
        <w:t>集</w:t>
      </w:r>
      <w:r w:rsidRPr="002B04C3">
        <w:rPr>
          <w:lang w:eastAsia="zh-CN"/>
        </w:rPr>
        <w:t>的要求和方法</w:t>
      </w:r>
      <w:r w:rsidRPr="002B04C3">
        <w:rPr>
          <w:rFonts w:hint="eastAsia"/>
          <w:lang w:eastAsia="zh-CN"/>
        </w:rPr>
        <w:t>；</w:t>
      </w:r>
    </w:p>
    <w:p w14:paraId="05CDE46D" w14:textId="77777777" w:rsidR="00C510DA" w:rsidRPr="002B04C3" w:rsidRDefault="00C510DA" w:rsidP="00B21BD7">
      <w:pPr>
        <w:pStyle w:val="Normalnoindent"/>
        <w:rPr>
          <w:lang w:eastAsia="zh-CN"/>
        </w:rPr>
      </w:pPr>
      <w:r w:rsidRPr="002B04C3">
        <w:rPr>
          <w:lang w:eastAsia="zh-CN"/>
        </w:rPr>
        <w:t>2</w:t>
      </w:r>
      <w:r w:rsidRPr="002B04C3">
        <w:rPr>
          <w:lang w:eastAsia="zh-CN"/>
        </w:rPr>
        <w:tab/>
      </w:r>
      <w:r w:rsidRPr="002B04C3">
        <w:rPr>
          <w:rFonts w:hint="eastAsia"/>
          <w:szCs w:val="24"/>
          <w:lang w:eastAsia="zh-CN"/>
        </w:rPr>
        <w:t>第</w:t>
      </w:r>
      <w:r w:rsidRPr="002B04C3">
        <w:rPr>
          <w:szCs w:val="24"/>
          <w:lang w:eastAsia="zh-CN"/>
        </w:rPr>
        <w:t>11</w:t>
      </w:r>
      <w:r w:rsidRPr="002B04C3">
        <w:rPr>
          <w:rFonts w:hint="eastAsia"/>
          <w:szCs w:val="24"/>
          <w:lang w:eastAsia="zh-CN"/>
        </w:rPr>
        <w:t>研究组继续协调本部门各研究组开展的有关国际电联</w:t>
      </w:r>
      <w:r w:rsidRPr="002B04C3">
        <w:rPr>
          <w:lang w:eastAsia="zh-CN"/>
        </w:rPr>
        <w:t>C&amp;I</w:t>
      </w:r>
      <w:r w:rsidRPr="002B04C3">
        <w:rPr>
          <w:rFonts w:hint="eastAsia"/>
          <w:lang w:eastAsia="zh-CN"/>
        </w:rPr>
        <w:t>计划的活动；</w:t>
      </w:r>
    </w:p>
    <w:p w14:paraId="46C0E23E" w14:textId="77777777" w:rsidR="00C510DA" w:rsidRPr="002B04C3" w:rsidRDefault="00C510DA" w:rsidP="00B21BD7">
      <w:pPr>
        <w:pStyle w:val="Normalnoindent"/>
        <w:rPr>
          <w:lang w:eastAsia="zh-CN"/>
        </w:rPr>
      </w:pPr>
      <w:r w:rsidRPr="002B04C3">
        <w:rPr>
          <w:lang w:eastAsia="zh-CN"/>
        </w:rPr>
        <w:t>3</w:t>
      </w:r>
      <w:r w:rsidRPr="002B04C3">
        <w:rPr>
          <w:lang w:eastAsia="zh-CN"/>
        </w:rPr>
        <w:tab/>
      </w:r>
      <w:r w:rsidRPr="002B04C3">
        <w:rPr>
          <w:rFonts w:hint="eastAsia"/>
          <w:szCs w:val="24"/>
          <w:lang w:eastAsia="zh-CN"/>
        </w:rPr>
        <w:t>第</w:t>
      </w:r>
      <w:r w:rsidRPr="002B04C3">
        <w:rPr>
          <w:szCs w:val="24"/>
          <w:lang w:eastAsia="zh-CN"/>
        </w:rPr>
        <w:t>11</w:t>
      </w:r>
      <w:r w:rsidRPr="002B04C3">
        <w:rPr>
          <w:rFonts w:hint="eastAsia"/>
          <w:szCs w:val="24"/>
          <w:lang w:eastAsia="zh-CN"/>
        </w:rPr>
        <w:t>研究组继续在</w:t>
      </w:r>
      <w:r w:rsidRPr="002B04C3">
        <w:rPr>
          <w:lang w:eastAsia="zh-CN"/>
        </w:rPr>
        <w:t>C&amp;I</w:t>
      </w:r>
      <w:r w:rsidRPr="002B04C3">
        <w:rPr>
          <w:rFonts w:hint="eastAsia"/>
          <w:lang w:eastAsia="zh-CN"/>
        </w:rPr>
        <w:t>项目下开展活动，包括开展一致性</w:t>
      </w:r>
      <w:r w:rsidRPr="002B04C3">
        <w:rPr>
          <w:lang w:eastAsia="zh-CN"/>
        </w:rPr>
        <w:t>/</w:t>
      </w:r>
      <w:r w:rsidRPr="002B04C3">
        <w:rPr>
          <w:rFonts w:hint="eastAsia"/>
          <w:lang w:eastAsia="zh-CN"/>
        </w:rPr>
        <w:t>互操作性测试的试点项目；</w:t>
      </w:r>
    </w:p>
    <w:p w14:paraId="70B44AA6" w14:textId="77777777" w:rsidR="00C510DA" w:rsidRPr="00BD3D12" w:rsidRDefault="00C510DA" w:rsidP="00B21BD7">
      <w:pPr>
        <w:pStyle w:val="Normalnoindent"/>
        <w:rPr>
          <w:lang w:eastAsia="zh-CN"/>
        </w:rPr>
      </w:pPr>
      <w:r w:rsidRPr="00BD3D12">
        <w:rPr>
          <w:lang w:eastAsia="zh-CN"/>
        </w:rPr>
        <w:t>4</w:t>
      </w:r>
      <w:r w:rsidRPr="00BD3D12">
        <w:rPr>
          <w:lang w:eastAsia="zh-CN"/>
        </w:rPr>
        <w:tab/>
      </w:r>
      <w:r w:rsidRPr="002B04C3">
        <w:rPr>
          <w:rFonts w:hint="eastAsia"/>
          <w:lang w:val="en-US" w:eastAsia="zh-CN"/>
        </w:rPr>
        <w:t>继续与</w:t>
      </w:r>
      <w:r w:rsidRPr="002B04C3">
        <w:rPr>
          <w:rFonts w:hint="eastAsia"/>
          <w:lang w:eastAsia="zh-CN"/>
        </w:rPr>
        <w:t>认可</w:t>
      </w:r>
      <w:r w:rsidRPr="002B04C3">
        <w:rPr>
          <w:rFonts w:hint="eastAsia"/>
          <w:lang w:val="en-US" w:eastAsia="zh-CN"/>
        </w:rPr>
        <w:t>机构合作</w:t>
      </w:r>
      <w:r w:rsidRPr="00BD3D12">
        <w:rPr>
          <w:rFonts w:hint="eastAsia"/>
          <w:lang w:eastAsia="zh-CN"/>
        </w:rPr>
        <w:t>，</w:t>
      </w:r>
      <w:r w:rsidRPr="002B04C3">
        <w:rPr>
          <w:rFonts w:hint="eastAsia"/>
          <w:lang w:val="en-US" w:eastAsia="zh-CN"/>
        </w:rPr>
        <w:t>认可有能力根据</w:t>
      </w:r>
      <w:r w:rsidRPr="00BD3D12">
        <w:rPr>
          <w:lang w:eastAsia="zh-CN"/>
        </w:rPr>
        <w:t>ITU-T</w:t>
      </w:r>
      <w:r w:rsidRPr="002B04C3">
        <w:rPr>
          <w:rFonts w:hint="eastAsia"/>
          <w:lang w:val="en-US" w:eastAsia="zh-CN"/>
        </w:rPr>
        <w:t>建议书进行测试的测试实验室</w:t>
      </w:r>
      <w:r w:rsidRPr="00BD3D12">
        <w:rPr>
          <w:rFonts w:hint="eastAsia"/>
          <w:lang w:eastAsia="zh-CN"/>
        </w:rPr>
        <w:t>；</w:t>
      </w:r>
    </w:p>
    <w:p w14:paraId="4FA0B23F" w14:textId="77777777" w:rsidR="00C510DA" w:rsidRPr="002B04C3" w:rsidRDefault="00C510DA" w:rsidP="00B21BD7">
      <w:pPr>
        <w:pStyle w:val="Normalnoindent"/>
        <w:rPr>
          <w:lang w:eastAsia="zh-CN"/>
        </w:rPr>
      </w:pPr>
      <w:r w:rsidRPr="002B04C3">
        <w:rPr>
          <w:lang w:eastAsia="zh-CN"/>
        </w:rPr>
        <w:t>5</w:t>
      </w:r>
      <w:r w:rsidRPr="002B04C3">
        <w:rPr>
          <w:lang w:eastAsia="zh-CN"/>
        </w:rPr>
        <w:tab/>
      </w:r>
      <w:r w:rsidRPr="002B04C3">
        <w:rPr>
          <w:rFonts w:hint="eastAsia"/>
          <w:lang w:eastAsia="zh-CN"/>
        </w:rPr>
        <w:t>鼓励</w:t>
      </w:r>
      <w:r w:rsidRPr="002B04C3">
        <w:rPr>
          <w:rFonts w:hint="eastAsia"/>
          <w:lang w:eastAsia="zh-CN"/>
        </w:rPr>
        <w:t>ITU-T</w:t>
      </w:r>
      <w:r w:rsidRPr="002B04C3">
        <w:rPr>
          <w:rFonts w:hint="eastAsia"/>
          <w:lang w:eastAsia="zh-CN"/>
        </w:rPr>
        <w:t>和</w:t>
      </w:r>
      <w:r w:rsidRPr="002B04C3">
        <w:rPr>
          <w:rFonts w:hint="eastAsia"/>
          <w:lang w:eastAsia="zh-CN"/>
        </w:rPr>
        <w:t>ITU-D</w:t>
      </w:r>
      <w:r w:rsidRPr="002B04C3">
        <w:rPr>
          <w:rFonts w:hint="eastAsia"/>
          <w:lang w:eastAsia="zh-CN"/>
        </w:rPr>
        <w:t>根据自身的职责就国际电联</w:t>
      </w:r>
      <w:r w:rsidRPr="002B04C3">
        <w:rPr>
          <w:rFonts w:hint="eastAsia"/>
          <w:lang w:eastAsia="zh-CN"/>
        </w:rPr>
        <w:t>C&amp;I</w:t>
      </w:r>
      <w:r w:rsidRPr="002B04C3">
        <w:rPr>
          <w:rFonts w:hint="eastAsia"/>
          <w:lang w:eastAsia="zh-CN"/>
        </w:rPr>
        <w:t>项目的四个支柱开展协作；</w:t>
      </w:r>
    </w:p>
    <w:p w14:paraId="62E3031C" w14:textId="77777777" w:rsidR="00C510DA" w:rsidRPr="002B04C3" w:rsidRDefault="00C510DA" w:rsidP="00B21BD7">
      <w:pPr>
        <w:pStyle w:val="Normalnoindent"/>
        <w:rPr>
          <w:lang w:eastAsia="zh-CN"/>
        </w:rPr>
      </w:pPr>
      <w:r w:rsidRPr="002B04C3">
        <w:rPr>
          <w:lang w:eastAsia="zh-CN"/>
        </w:rPr>
        <w:t>6</w:t>
      </w:r>
      <w:r w:rsidRPr="002B04C3">
        <w:rPr>
          <w:lang w:eastAsia="zh-CN"/>
        </w:rPr>
        <w:tab/>
      </w:r>
      <w:r w:rsidRPr="002B04C3">
        <w:rPr>
          <w:rFonts w:hint="eastAsia"/>
          <w:lang w:eastAsia="zh-CN"/>
        </w:rPr>
        <w:t>一致性测试要求须规定对制定建议书的研究组所确定的、现行和未来</w:t>
      </w:r>
      <w:r w:rsidRPr="002B04C3">
        <w:rPr>
          <w:lang w:eastAsia="zh-CN"/>
        </w:rPr>
        <w:t>ITU-T</w:t>
      </w:r>
      <w:r w:rsidRPr="002B04C3">
        <w:rPr>
          <w:rFonts w:hint="eastAsia"/>
          <w:lang w:eastAsia="zh-CN"/>
        </w:rPr>
        <w:t>建议书定义的参数予以验证，并规定互操作性测试需酌情考虑用户需求和市场需求；</w:t>
      </w:r>
    </w:p>
    <w:p w14:paraId="39FB3C6A" w14:textId="77777777" w:rsidR="00C510DA" w:rsidRPr="002B04C3" w:rsidRDefault="00C510DA" w:rsidP="00B21BD7">
      <w:pPr>
        <w:pStyle w:val="Normalnoindent"/>
        <w:rPr>
          <w:szCs w:val="24"/>
          <w:lang w:eastAsia="zh-CN"/>
        </w:rPr>
      </w:pPr>
      <w:r w:rsidRPr="002B04C3">
        <w:rPr>
          <w:szCs w:val="24"/>
          <w:lang w:eastAsia="zh-CN"/>
        </w:rPr>
        <w:t>7</w:t>
      </w:r>
      <w:r w:rsidRPr="002B04C3">
        <w:rPr>
          <w:szCs w:val="24"/>
          <w:lang w:eastAsia="zh-CN"/>
        </w:rPr>
        <w:tab/>
      </w:r>
      <w:r w:rsidRPr="002B04C3">
        <w:rPr>
          <w:rFonts w:hint="eastAsia"/>
          <w:caps/>
          <w:szCs w:val="24"/>
          <w:lang w:eastAsia="zh-CN"/>
        </w:rPr>
        <w:t>继续制定一套利用虚拟实验室进行远程测试的方法</w:t>
      </w:r>
      <w:r w:rsidRPr="002B04C3">
        <w:rPr>
          <w:caps/>
          <w:szCs w:val="24"/>
          <w:lang w:eastAsia="zh-CN"/>
        </w:rPr>
        <w:t>和</w:t>
      </w:r>
      <w:r w:rsidRPr="002B04C3">
        <w:rPr>
          <w:rFonts w:hint="eastAsia"/>
          <w:caps/>
          <w:szCs w:val="24"/>
          <w:lang w:eastAsia="zh-CN"/>
        </w:rPr>
        <w:t>程序；</w:t>
      </w:r>
    </w:p>
    <w:p w14:paraId="76496FEB" w14:textId="77777777" w:rsidR="00C510DA" w:rsidRPr="00BD3D12" w:rsidRDefault="00C510DA" w:rsidP="00B21BD7">
      <w:pPr>
        <w:pStyle w:val="Normalnoindent"/>
        <w:rPr>
          <w:lang w:eastAsia="zh-CN"/>
        </w:rPr>
      </w:pPr>
      <w:r w:rsidRPr="00BD3D12">
        <w:rPr>
          <w:lang w:eastAsia="zh-CN"/>
        </w:rPr>
        <w:t>8</w:t>
      </w:r>
      <w:r w:rsidRPr="00BD3D12">
        <w:rPr>
          <w:lang w:eastAsia="zh-CN"/>
        </w:rPr>
        <w:tab/>
      </w:r>
      <w:r w:rsidRPr="00BD3D12">
        <w:rPr>
          <w:rFonts w:hint="eastAsia"/>
          <w:lang w:eastAsia="zh-CN"/>
        </w:rPr>
        <w:t>ITU-T</w:t>
      </w:r>
      <w:r w:rsidRPr="002B04C3">
        <w:rPr>
          <w:rFonts w:hint="eastAsia"/>
          <w:lang w:val="en-IN" w:eastAsia="zh-CN"/>
        </w:rPr>
        <w:t>可根据需要</w:t>
      </w:r>
      <w:r w:rsidRPr="002B04C3">
        <w:rPr>
          <w:rFonts w:hint="eastAsia"/>
          <w:lang w:eastAsia="zh-CN"/>
        </w:rPr>
        <w:t>举办</w:t>
      </w:r>
      <w:r w:rsidRPr="002B04C3">
        <w:rPr>
          <w:rFonts w:hint="eastAsia"/>
          <w:lang w:val="en-IN" w:eastAsia="zh-CN"/>
        </w:rPr>
        <w:t>互操作性测试活动</w:t>
      </w:r>
      <w:r w:rsidRPr="00BD3D12">
        <w:rPr>
          <w:rFonts w:hint="eastAsia"/>
          <w:lang w:eastAsia="zh-CN"/>
        </w:rPr>
        <w:t>，</w:t>
      </w:r>
      <w:r w:rsidRPr="002B04C3">
        <w:rPr>
          <w:rFonts w:hint="eastAsia"/>
          <w:lang w:val="en-IN" w:eastAsia="zh-CN"/>
        </w:rPr>
        <w:t>以促进符合</w:t>
      </w:r>
      <w:r w:rsidRPr="00BD3D12">
        <w:rPr>
          <w:rFonts w:hint="eastAsia"/>
          <w:lang w:eastAsia="zh-CN"/>
        </w:rPr>
        <w:t>ITU</w:t>
      </w:r>
      <w:r w:rsidRPr="00BD3D12">
        <w:rPr>
          <w:lang w:eastAsia="zh-CN"/>
        </w:rPr>
        <w:t>-</w:t>
      </w:r>
      <w:r w:rsidRPr="00BD3D12">
        <w:rPr>
          <w:rFonts w:hint="eastAsia"/>
          <w:lang w:eastAsia="zh-CN"/>
        </w:rPr>
        <w:t>T</w:t>
      </w:r>
      <w:r w:rsidRPr="002B04C3">
        <w:rPr>
          <w:rFonts w:hint="eastAsia"/>
          <w:lang w:val="en-IN" w:eastAsia="zh-CN"/>
        </w:rPr>
        <w:t>建议书的设备的互操作性</w:t>
      </w:r>
      <w:r w:rsidRPr="00BD3D12">
        <w:rPr>
          <w:rFonts w:hint="eastAsia"/>
          <w:lang w:eastAsia="zh-CN"/>
        </w:rPr>
        <w:t>；</w:t>
      </w:r>
    </w:p>
    <w:p w14:paraId="7A577A29" w14:textId="77777777" w:rsidR="00C510DA" w:rsidRPr="002B04C3" w:rsidRDefault="00C510DA" w:rsidP="00B21BD7">
      <w:pPr>
        <w:pStyle w:val="Normalnoindent"/>
        <w:rPr>
          <w:i/>
          <w:iCs/>
          <w:szCs w:val="24"/>
          <w:lang w:eastAsia="zh-CN"/>
        </w:rPr>
      </w:pPr>
      <w:r w:rsidRPr="002B04C3">
        <w:rPr>
          <w:szCs w:val="24"/>
          <w:lang w:eastAsia="zh-CN"/>
        </w:rPr>
        <w:t>9</w:t>
      </w:r>
      <w:r w:rsidRPr="002B04C3">
        <w:rPr>
          <w:szCs w:val="24"/>
          <w:lang w:eastAsia="zh-CN"/>
        </w:rPr>
        <w:tab/>
      </w:r>
      <w:r w:rsidRPr="002B04C3">
        <w:rPr>
          <w:rFonts w:hint="eastAsia"/>
          <w:lang w:eastAsia="zh-CN"/>
        </w:rPr>
        <w:t>国际电联作为一个世界性标准化机构，有能力通过建立一种国际电联标志测试机制，来消除世界电信协调与发展所面临的障碍，同时提高</w:t>
      </w:r>
      <w:r w:rsidRPr="002B04C3">
        <w:rPr>
          <w:lang w:eastAsia="zh-CN"/>
        </w:rPr>
        <w:t>国际电联标准的知名度（</w:t>
      </w:r>
      <w:r w:rsidRPr="002B04C3">
        <w:rPr>
          <w:rFonts w:hint="eastAsia"/>
          <w:lang w:eastAsia="zh-CN"/>
        </w:rPr>
        <w:t>确保</w:t>
      </w:r>
      <w:r w:rsidRPr="002B04C3">
        <w:rPr>
          <w:lang w:eastAsia="zh-CN"/>
        </w:rPr>
        <w:t>互操作性），</w:t>
      </w:r>
      <w:r w:rsidRPr="002B04C3">
        <w:rPr>
          <w:rFonts w:hint="eastAsia"/>
          <w:lang w:eastAsia="zh-CN"/>
        </w:rPr>
        <w:t>而且</w:t>
      </w:r>
      <w:r w:rsidRPr="002B04C3">
        <w:rPr>
          <w:lang w:eastAsia="zh-CN"/>
        </w:rPr>
        <w:t>在考虑到</w:t>
      </w:r>
      <w:r w:rsidRPr="00E35CF2">
        <w:rPr>
          <w:rStyle w:val="Italic0"/>
          <w:rFonts w:hint="eastAsia"/>
          <w:lang w:eastAsia="zh-CN"/>
        </w:rPr>
        <w:t>认识到</w:t>
      </w:r>
      <w:r w:rsidRPr="00E35CF2">
        <w:rPr>
          <w:rStyle w:val="Italic0"/>
          <w:lang w:eastAsia="zh-CN"/>
        </w:rPr>
        <w:t>f</w:t>
      </w:r>
      <w:r w:rsidRPr="00E35CF2">
        <w:rPr>
          <w:rStyle w:val="Italic0"/>
          <w:rFonts w:hint="eastAsia"/>
          <w:lang w:eastAsia="zh-CN"/>
        </w:rPr>
        <w:t>)</w:t>
      </w:r>
      <w:r w:rsidRPr="002B04C3">
        <w:rPr>
          <w:rFonts w:hint="eastAsia"/>
          <w:lang w:eastAsia="zh-CN"/>
        </w:rPr>
        <w:t>的</w:t>
      </w:r>
      <w:r w:rsidRPr="002B04C3">
        <w:rPr>
          <w:lang w:eastAsia="zh-CN"/>
        </w:rPr>
        <w:t>情况下，顾及技术</w:t>
      </w:r>
      <w:r w:rsidRPr="002B04C3">
        <w:rPr>
          <w:rFonts w:hint="eastAsia"/>
          <w:lang w:eastAsia="zh-CN"/>
        </w:rPr>
        <w:t>和</w:t>
      </w:r>
      <w:r w:rsidRPr="002B04C3">
        <w:rPr>
          <w:lang w:eastAsia="zh-CN"/>
        </w:rPr>
        <w:t>法律限制以及可能的创收机遇，</w:t>
      </w:r>
    </w:p>
    <w:p w14:paraId="08F67766"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724F4B4F" w14:textId="77777777" w:rsidR="00C510DA" w:rsidRPr="002B04C3" w:rsidRDefault="00C510DA" w:rsidP="00F81018">
      <w:pPr>
        <w:pStyle w:val="Call"/>
        <w:rPr>
          <w:i/>
          <w:lang w:eastAsia="zh-CN"/>
        </w:rPr>
      </w:pPr>
      <w:r w:rsidRPr="002B04C3">
        <w:rPr>
          <w:rFonts w:hint="eastAsia"/>
          <w:lang w:eastAsia="zh-CN"/>
        </w:rPr>
        <w:lastRenderedPageBreak/>
        <w:t>请成员国</w:t>
      </w:r>
      <w:r w:rsidRPr="002B04C3">
        <w:rPr>
          <w:lang w:eastAsia="zh-CN"/>
        </w:rPr>
        <w:t>和</w:t>
      </w:r>
      <w:r w:rsidRPr="002B04C3">
        <w:rPr>
          <w:rFonts w:hint="eastAsia"/>
          <w:lang w:eastAsia="zh-CN"/>
        </w:rPr>
        <w:t>国</w:t>
      </w:r>
      <w:r w:rsidRPr="002B04C3">
        <w:rPr>
          <w:lang w:eastAsia="zh-CN"/>
        </w:rPr>
        <w:t>际电联电信发展部门的部门成员</w:t>
      </w:r>
    </w:p>
    <w:p w14:paraId="67090BEF" w14:textId="77777777" w:rsidR="00C510DA" w:rsidRPr="002B04C3" w:rsidRDefault="00C510DA" w:rsidP="00B21BD7">
      <w:pPr>
        <w:pStyle w:val="Normalnoindent"/>
        <w:rPr>
          <w:szCs w:val="24"/>
          <w:lang w:eastAsia="zh-CN"/>
        </w:rPr>
      </w:pPr>
      <w:r w:rsidRPr="002B04C3">
        <w:rPr>
          <w:rFonts w:hint="eastAsia"/>
          <w:szCs w:val="24"/>
          <w:lang w:eastAsia="zh-CN"/>
        </w:rPr>
        <w:t>1</w:t>
      </w:r>
      <w:r w:rsidRPr="002B04C3">
        <w:rPr>
          <w:szCs w:val="24"/>
          <w:lang w:eastAsia="zh-CN"/>
        </w:rPr>
        <w:tab/>
      </w:r>
      <w:r w:rsidRPr="002B04C3">
        <w:rPr>
          <w:rFonts w:hint="eastAsia"/>
          <w:szCs w:val="24"/>
          <w:lang w:eastAsia="zh-CN"/>
        </w:rPr>
        <w:t>评价</w:t>
      </w:r>
      <w:r w:rsidRPr="002B04C3">
        <w:rPr>
          <w:szCs w:val="24"/>
          <w:lang w:eastAsia="zh-CN"/>
        </w:rPr>
        <w:t>和评估</w:t>
      </w:r>
      <w:r w:rsidRPr="002B04C3">
        <w:rPr>
          <w:rFonts w:hint="eastAsia"/>
          <w:szCs w:val="24"/>
          <w:lang w:eastAsia="zh-CN"/>
        </w:rPr>
        <w:t>尤其在</w:t>
      </w:r>
      <w:r w:rsidRPr="002B04C3">
        <w:rPr>
          <w:szCs w:val="24"/>
          <w:lang w:eastAsia="zh-CN"/>
        </w:rPr>
        <w:t>发展中国家缺乏</w:t>
      </w:r>
      <w:r w:rsidRPr="002B04C3">
        <w:rPr>
          <w:rFonts w:hint="eastAsia"/>
          <w:lang w:eastAsia="zh-CN"/>
        </w:rPr>
        <w:t>C&amp;I</w:t>
      </w:r>
      <w:r w:rsidRPr="002B04C3">
        <w:rPr>
          <w:szCs w:val="24"/>
          <w:lang w:eastAsia="zh-CN"/>
        </w:rPr>
        <w:t>测试的风险和各种成本，并</w:t>
      </w:r>
      <w:r w:rsidRPr="002B04C3">
        <w:rPr>
          <w:rFonts w:hint="eastAsia"/>
          <w:szCs w:val="24"/>
          <w:lang w:eastAsia="zh-CN"/>
        </w:rPr>
        <w:t>根据</w:t>
      </w:r>
      <w:r w:rsidRPr="002B04C3">
        <w:rPr>
          <w:szCs w:val="24"/>
          <w:lang w:eastAsia="zh-CN"/>
        </w:rPr>
        <w:t>最佳做法</w:t>
      </w:r>
      <w:r w:rsidRPr="002B04C3">
        <w:rPr>
          <w:rFonts w:hint="eastAsia"/>
          <w:szCs w:val="24"/>
          <w:lang w:eastAsia="zh-CN"/>
        </w:rPr>
        <w:t>分享</w:t>
      </w:r>
      <w:r w:rsidRPr="002B04C3">
        <w:rPr>
          <w:szCs w:val="24"/>
          <w:lang w:eastAsia="zh-CN"/>
        </w:rPr>
        <w:t>必要</w:t>
      </w:r>
      <w:r w:rsidRPr="002B04C3">
        <w:rPr>
          <w:rFonts w:hint="eastAsia"/>
          <w:szCs w:val="24"/>
          <w:lang w:eastAsia="zh-CN"/>
        </w:rPr>
        <w:t>信息</w:t>
      </w:r>
      <w:r w:rsidRPr="002B04C3">
        <w:rPr>
          <w:szCs w:val="24"/>
          <w:lang w:eastAsia="zh-CN"/>
        </w:rPr>
        <w:t>和建议，以避免损失</w:t>
      </w:r>
      <w:r w:rsidRPr="002B04C3">
        <w:rPr>
          <w:rFonts w:hint="eastAsia"/>
          <w:szCs w:val="24"/>
          <w:lang w:eastAsia="zh-CN"/>
        </w:rPr>
        <w:t>；</w:t>
      </w:r>
    </w:p>
    <w:p w14:paraId="611BC1F0" w14:textId="77777777" w:rsidR="00C510DA" w:rsidRPr="00BD3D12" w:rsidRDefault="00C510DA" w:rsidP="00B21BD7">
      <w:pPr>
        <w:pStyle w:val="Normalnoindent"/>
        <w:rPr>
          <w:iCs/>
          <w:lang w:eastAsia="zh-CN"/>
        </w:rPr>
      </w:pPr>
      <w:r w:rsidRPr="00BD3D12">
        <w:rPr>
          <w:iCs/>
          <w:lang w:eastAsia="zh-CN"/>
        </w:rPr>
        <w:t>2</w:t>
      </w:r>
      <w:r w:rsidRPr="00BD3D12">
        <w:rPr>
          <w:iCs/>
          <w:lang w:eastAsia="zh-CN"/>
        </w:rPr>
        <w:tab/>
      </w:r>
      <w:r w:rsidRPr="002B04C3">
        <w:rPr>
          <w:rFonts w:ascii="SimSun" w:hAnsi="SimSun" w:cs="SimSun" w:hint="eastAsia"/>
          <w:iCs/>
          <w:lang w:eastAsia="zh-CN"/>
        </w:rPr>
        <w:t>通过在不同国家设立不同的测试设施以及利用互认协议和安排，在区域层面（特别是发展中国家）就建立</w:t>
      </w:r>
      <w:r w:rsidRPr="002B04C3">
        <w:rPr>
          <w:iCs/>
          <w:lang w:eastAsia="zh-CN"/>
        </w:rPr>
        <w:t>C&amp;I</w:t>
      </w:r>
      <w:r w:rsidRPr="002B04C3">
        <w:rPr>
          <w:rFonts w:ascii="SimSun" w:hAnsi="SimSun" w:cs="SimSun" w:hint="eastAsia"/>
          <w:iCs/>
          <w:lang w:eastAsia="zh-CN"/>
        </w:rPr>
        <w:t>测试设施开展协作，</w:t>
      </w:r>
    </w:p>
    <w:p w14:paraId="00EC0688" w14:textId="77777777" w:rsidR="00C510DA" w:rsidRPr="002B04C3" w:rsidRDefault="00C510DA" w:rsidP="00F81018">
      <w:pPr>
        <w:pStyle w:val="Call"/>
        <w:rPr>
          <w:lang w:eastAsia="zh-CN"/>
        </w:rPr>
      </w:pPr>
      <w:r w:rsidRPr="002B04C3">
        <w:rPr>
          <w:rFonts w:hint="eastAsia"/>
          <w:lang w:eastAsia="zh-CN"/>
        </w:rPr>
        <w:t>责成电信标准化局主任</w:t>
      </w:r>
    </w:p>
    <w:p w14:paraId="79C349EC"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val="en-US" w:eastAsia="zh-CN"/>
        </w:rPr>
        <w:t>继续在所有区域开展磋商和评定</w:t>
      </w:r>
      <w:r w:rsidRPr="002B04C3">
        <w:rPr>
          <w:lang w:val="en-US" w:eastAsia="zh-CN"/>
        </w:rPr>
        <w:t>研究</w:t>
      </w:r>
      <w:r w:rsidRPr="00BD3D12">
        <w:rPr>
          <w:rFonts w:hint="eastAsia"/>
          <w:lang w:eastAsia="zh-CN"/>
        </w:rPr>
        <w:t>，</w:t>
      </w:r>
      <w:r w:rsidRPr="002B04C3">
        <w:rPr>
          <w:rFonts w:hint="eastAsia"/>
          <w:lang w:val="en-US" w:eastAsia="zh-CN"/>
        </w:rPr>
        <w:t>同时考虑到每个区域在落实国际电联理事会批准的行动计划方面的需求</w:t>
      </w:r>
      <w:r w:rsidRPr="00BD3D12">
        <w:rPr>
          <w:rFonts w:hint="eastAsia"/>
          <w:lang w:eastAsia="zh-CN"/>
        </w:rPr>
        <w:t>，</w:t>
      </w:r>
      <w:r w:rsidRPr="002B04C3">
        <w:rPr>
          <w:rFonts w:hint="eastAsia"/>
          <w:lang w:val="en-US" w:eastAsia="zh-CN"/>
        </w:rPr>
        <w:t>包括与电信发展局</w:t>
      </w:r>
      <w:r w:rsidRPr="00BD3D12">
        <w:rPr>
          <w:rFonts w:hint="eastAsia"/>
          <w:lang w:eastAsia="zh-CN"/>
        </w:rPr>
        <w:t>（</w:t>
      </w:r>
      <w:r w:rsidRPr="00BD3D12">
        <w:rPr>
          <w:lang w:eastAsia="zh-CN"/>
        </w:rPr>
        <w:t>BDT</w:t>
      </w:r>
      <w:r w:rsidRPr="00BD3D12">
        <w:rPr>
          <w:lang w:eastAsia="zh-CN"/>
        </w:rPr>
        <w:t>）</w:t>
      </w:r>
      <w:r w:rsidRPr="002B04C3">
        <w:rPr>
          <w:rFonts w:hint="eastAsia"/>
          <w:lang w:val="en-US" w:eastAsia="zh-CN"/>
        </w:rPr>
        <w:t>主任开展协作</w:t>
      </w:r>
      <w:r w:rsidRPr="00BD3D12">
        <w:rPr>
          <w:rFonts w:hint="eastAsia"/>
          <w:lang w:eastAsia="zh-CN"/>
        </w:rPr>
        <w:t>，</w:t>
      </w:r>
      <w:r w:rsidRPr="002B04C3">
        <w:rPr>
          <w:rFonts w:hint="eastAsia"/>
          <w:lang w:val="en-US" w:eastAsia="zh-CN"/>
        </w:rPr>
        <w:t>落实关于人才能力建设和帮助发展中国家建设测试设施方面的建议</w:t>
      </w:r>
      <w:r w:rsidRPr="002B04C3">
        <w:rPr>
          <w:rFonts w:hint="eastAsia"/>
          <w:lang w:eastAsia="zh-CN"/>
        </w:rPr>
        <w:t>；</w:t>
      </w:r>
    </w:p>
    <w:p w14:paraId="53F7DD9E" w14:textId="77777777" w:rsidR="00C510DA" w:rsidRPr="002B04C3" w:rsidRDefault="00C510DA" w:rsidP="00B21BD7">
      <w:pPr>
        <w:pStyle w:val="Normalnoindent"/>
        <w:rPr>
          <w:lang w:eastAsia="zh-CN"/>
        </w:rPr>
      </w:pPr>
      <w:r w:rsidRPr="002B04C3">
        <w:rPr>
          <w:lang w:eastAsia="zh-CN"/>
        </w:rPr>
        <w:t>2</w:t>
      </w:r>
      <w:r w:rsidRPr="002B04C3">
        <w:rPr>
          <w:lang w:eastAsia="zh-CN"/>
        </w:rPr>
        <w:tab/>
      </w:r>
      <w:r w:rsidRPr="002B04C3">
        <w:rPr>
          <w:rFonts w:hint="eastAsia"/>
          <w:lang w:eastAsia="zh-CN"/>
        </w:rPr>
        <w:t>与</w:t>
      </w:r>
      <w:r w:rsidRPr="002B04C3">
        <w:rPr>
          <w:rFonts w:hint="eastAsia"/>
          <w:lang w:eastAsia="zh-CN"/>
        </w:rPr>
        <w:t>BDT</w:t>
      </w:r>
      <w:r w:rsidRPr="002B04C3">
        <w:rPr>
          <w:rFonts w:hint="eastAsia"/>
          <w:lang w:eastAsia="zh-CN"/>
        </w:rPr>
        <w:t>主任的合作，落实理事会在其</w:t>
      </w:r>
      <w:r w:rsidRPr="002B04C3">
        <w:rPr>
          <w:rFonts w:hint="eastAsia"/>
          <w:lang w:eastAsia="zh-CN"/>
        </w:rPr>
        <w:t>2</w:t>
      </w:r>
      <w:r w:rsidRPr="002B04C3">
        <w:rPr>
          <w:lang w:eastAsia="zh-CN"/>
        </w:rPr>
        <w:t>012</w:t>
      </w:r>
      <w:r w:rsidRPr="002B04C3">
        <w:rPr>
          <w:rFonts w:hint="eastAsia"/>
          <w:lang w:eastAsia="zh-CN"/>
        </w:rPr>
        <w:t>年会议上达成一致并在其</w:t>
      </w:r>
      <w:r w:rsidRPr="002B04C3">
        <w:rPr>
          <w:rFonts w:hint="eastAsia"/>
          <w:lang w:eastAsia="zh-CN"/>
        </w:rPr>
        <w:t>2</w:t>
      </w:r>
      <w:r w:rsidRPr="002B04C3">
        <w:rPr>
          <w:lang w:eastAsia="zh-CN"/>
        </w:rPr>
        <w:t>014</w:t>
      </w:r>
      <w:r w:rsidRPr="002B04C3">
        <w:rPr>
          <w:rFonts w:hint="eastAsia"/>
          <w:lang w:eastAsia="zh-CN"/>
        </w:rPr>
        <w:t>年会议上修订的行动计划；</w:t>
      </w:r>
    </w:p>
    <w:p w14:paraId="66FDD794" w14:textId="77777777" w:rsidR="00C510DA" w:rsidRPr="002B04C3" w:rsidRDefault="00C510DA" w:rsidP="00B21BD7">
      <w:pPr>
        <w:pStyle w:val="Normalnoindent"/>
        <w:rPr>
          <w:lang w:eastAsia="zh-CN"/>
        </w:rPr>
      </w:pPr>
      <w:r w:rsidRPr="002B04C3">
        <w:rPr>
          <w:lang w:eastAsia="zh-CN"/>
        </w:rPr>
        <w:t>3</w:t>
      </w:r>
      <w:r w:rsidRPr="002B04C3">
        <w:rPr>
          <w:lang w:eastAsia="zh-CN"/>
        </w:rPr>
        <w:tab/>
      </w:r>
      <w:r w:rsidRPr="002B04C3">
        <w:rPr>
          <w:rFonts w:hint="eastAsia"/>
          <w:lang w:eastAsia="zh-CN"/>
        </w:rPr>
        <w:t>在</w:t>
      </w:r>
      <w:r w:rsidRPr="002B04C3">
        <w:rPr>
          <w:lang w:eastAsia="zh-CN"/>
        </w:rPr>
        <w:t>考虑到</w:t>
      </w:r>
      <w:r w:rsidRPr="00E35CF2">
        <w:rPr>
          <w:rStyle w:val="Italic0"/>
          <w:lang w:eastAsia="zh-CN"/>
        </w:rPr>
        <w:t>做出决议</w:t>
      </w:r>
      <w:r w:rsidRPr="00E35CF2">
        <w:rPr>
          <w:rStyle w:val="Italic0"/>
          <w:lang w:eastAsia="zh-CN"/>
        </w:rPr>
        <w:t>9</w:t>
      </w:r>
      <w:r w:rsidRPr="002B04C3">
        <w:rPr>
          <w:rFonts w:hint="eastAsia"/>
          <w:lang w:eastAsia="zh-CN"/>
        </w:rPr>
        <w:t>的</w:t>
      </w:r>
      <w:r w:rsidRPr="002B04C3">
        <w:rPr>
          <w:lang w:eastAsia="zh-CN"/>
        </w:rPr>
        <w:t>情况下，加速实施支柱</w:t>
      </w:r>
      <w:r w:rsidRPr="002B04C3">
        <w:rPr>
          <w:rFonts w:hint="eastAsia"/>
          <w:lang w:eastAsia="zh-CN"/>
        </w:rPr>
        <w:t>1</w:t>
      </w:r>
      <w:r w:rsidRPr="002B04C3">
        <w:rPr>
          <w:rFonts w:hint="eastAsia"/>
          <w:lang w:eastAsia="zh-CN"/>
        </w:rPr>
        <w:t>，</w:t>
      </w:r>
      <w:r w:rsidRPr="002B04C3">
        <w:rPr>
          <w:lang w:eastAsia="zh-CN"/>
        </w:rPr>
        <w:t>以确保逐步和顺利落实其它</w:t>
      </w:r>
      <w:r w:rsidRPr="002B04C3">
        <w:rPr>
          <w:rFonts w:hint="eastAsia"/>
          <w:lang w:eastAsia="zh-CN"/>
        </w:rPr>
        <w:t>三项支柱</w:t>
      </w:r>
      <w:r w:rsidRPr="002B04C3">
        <w:rPr>
          <w:lang w:eastAsia="zh-CN"/>
        </w:rPr>
        <w:t>及国际电联标志的可能实施；</w:t>
      </w:r>
    </w:p>
    <w:p w14:paraId="33443929" w14:textId="77777777" w:rsidR="00C510DA" w:rsidRPr="002B04C3" w:rsidRDefault="00C510DA" w:rsidP="00B21BD7">
      <w:pPr>
        <w:pStyle w:val="Normalnoindent"/>
        <w:rPr>
          <w:lang w:eastAsia="zh-CN"/>
        </w:rPr>
      </w:pPr>
      <w:r w:rsidRPr="002B04C3">
        <w:rPr>
          <w:lang w:eastAsia="zh-CN"/>
        </w:rPr>
        <w:t>4</w:t>
      </w:r>
      <w:r w:rsidRPr="002B04C3">
        <w:rPr>
          <w:lang w:eastAsia="zh-CN"/>
        </w:rPr>
        <w:tab/>
      </w:r>
      <w:r w:rsidRPr="002B04C3">
        <w:rPr>
          <w:rFonts w:hint="eastAsia"/>
          <w:lang w:eastAsia="zh-CN"/>
        </w:rPr>
        <w:t>与</w:t>
      </w:r>
      <w:r w:rsidRPr="002B04C3">
        <w:rPr>
          <w:rFonts w:hint="eastAsia"/>
          <w:lang w:eastAsia="zh-CN"/>
        </w:rPr>
        <w:t>BDT</w:t>
      </w:r>
      <w:r w:rsidRPr="002B04C3">
        <w:rPr>
          <w:rFonts w:hint="eastAsia"/>
          <w:lang w:eastAsia="zh-CN"/>
        </w:rPr>
        <w:t>主任合作，在与每个区域磋商的基础上，继续落实国际电联的</w:t>
      </w:r>
      <w:r w:rsidRPr="002B04C3">
        <w:rPr>
          <w:rFonts w:hint="eastAsia"/>
          <w:lang w:eastAsia="zh-CN"/>
        </w:rPr>
        <w:t>C&amp;I</w:t>
      </w:r>
      <w:r w:rsidRPr="002B04C3">
        <w:rPr>
          <w:rFonts w:hint="eastAsia"/>
          <w:lang w:eastAsia="zh-CN"/>
        </w:rPr>
        <w:t>项目，包括资料性的试点合规数据库，确定产品的一致性和原产地；</w:t>
      </w:r>
    </w:p>
    <w:p w14:paraId="5B519F0D" w14:textId="77777777" w:rsidR="00C510DA" w:rsidRPr="002B04C3" w:rsidRDefault="00C510DA" w:rsidP="00B21BD7">
      <w:pPr>
        <w:pStyle w:val="Normalnoindent"/>
        <w:rPr>
          <w:lang w:eastAsia="zh-CN"/>
        </w:rPr>
      </w:pPr>
      <w:r w:rsidRPr="002B04C3">
        <w:rPr>
          <w:lang w:eastAsia="zh-CN"/>
        </w:rPr>
        <w:t>5</w:t>
      </w:r>
      <w:r w:rsidRPr="002B04C3">
        <w:rPr>
          <w:lang w:eastAsia="zh-CN"/>
        </w:rPr>
        <w:tab/>
      </w:r>
      <w:r w:rsidRPr="002B04C3">
        <w:rPr>
          <w:rFonts w:hint="eastAsia"/>
          <w:lang w:eastAsia="zh-CN"/>
        </w:rPr>
        <w:t>发布可吸引更多成员参与的</w:t>
      </w:r>
      <w:r w:rsidRPr="002B04C3">
        <w:rPr>
          <w:lang w:eastAsia="zh-CN"/>
        </w:rPr>
        <w:t>C&amp;I</w:t>
      </w:r>
      <w:r w:rsidRPr="002B04C3">
        <w:rPr>
          <w:rFonts w:hint="eastAsia"/>
          <w:lang w:eastAsia="zh-CN"/>
        </w:rPr>
        <w:t>年度活动计划；</w:t>
      </w:r>
    </w:p>
    <w:p w14:paraId="654FA8A9" w14:textId="77777777" w:rsidR="00C510DA" w:rsidRPr="002B04C3" w:rsidRDefault="00C510DA" w:rsidP="00B21BD7">
      <w:pPr>
        <w:pStyle w:val="Normalnoindent"/>
        <w:rPr>
          <w:lang w:eastAsia="zh-CN"/>
        </w:rPr>
      </w:pPr>
      <w:r w:rsidRPr="002B04C3">
        <w:rPr>
          <w:lang w:eastAsia="zh-CN"/>
        </w:rPr>
        <w:t>6</w:t>
      </w:r>
      <w:r w:rsidRPr="002B04C3">
        <w:rPr>
          <w:lang w:eastAsia="zh-CN"/>
        </w:rPr>
        <w:tab/>
      </w:r>
      <w:r w:rsidRPr="002B04C3">
        <w:rPr>
          <w:rFonts w:hint="eastAsia"/>
          <w:lang w:eastAsia="zh-CN"/>
        </w:rPr>
        <w:t>加速制定</w:t>
      </w:r>
      <w:r w:rsidRPr="002B04C3">
        <w:rPr>
          <w:lang w:eastAsia="zh-CN"/>
        </w:rPr>
        <w:t>ITU-T C&amp;I</w:t>
      </w:r>
      <w:r w:rsidRPr="002B04C3">
        <w:rPr>
          <w:rFonts w:hint="eastAsia"/>
          <w:lang w:eastAsia="zh-CN"/>
        </w:rPr>
        <w:t>测试实验室认可程序并予以落实；</w:t>
      </w:r>
    </w:p>
    <w:p w14:paraId="3C064DA9" w14:textId="77777777" w:rsidR="00C510DA" w:rsidRPr="002B04C3" w:rsidRDefault="00C510DA" w:rsidP="00B21BD7">
      <w:pPr>
        <w:pStyle w:val="Normalnoindent"/>
        <w:rPr>
          <w:lang w:eastAsia="zh-CN"/>
        </w:rPr>
      </w:pPr>
      <w:r w:rsidRPr="002B04C3">
        <w:rPr>
          <w:lang w:eastAsia="zh-CN"/>
        </w:rPr>
        <w:t>7</w:t>
      </w:r>
      <w:r w:rsidRPr="002B04C3">
        <w:rPr>
          <w:lang w:eastAsia="zh-CN"/>
        </w:rPr>
        <w:tab/>
      </w:r>
      <w:r w:rsidRPr="002B04C3">
        <w:rPr>
          <w:rFonts w:hint="eastAsia"/>
          <w:lang w:eastAsia="zh-CN"/>
        </w:rPr>
        <w:t>酌情邀请专家和外部实体参与工作；</w:t>
      </w:r>
    </w:p>
    <w:p w14:paraId="58DE264F" w14:textId="77777777" w:rsidR="00C510DA" w:rsidRPr="002B04C3" w:rsidRDefault="00C510DA" w:rsidP="00B21BD7">
      <w:pPr>
        <w:pStyle w:val="Normalnoindent"/>
        <w:rPr>
          <w:lang w:eastAsia="zh-CN"/>
        </w:rPr>
      </w:pPr>
      <w:r w:rsidRPr="002B04C3">
        <w:rPr>
          <w:lang w:eastAsia="zh-CN"/>
        </w:rPr>
        <w:t>8</w:t>
      </w:r>
      <w:r w:rsidRPr="002B04C3">
        <w:rPr>
          <w:lang w:eastAsia="zh-CN"/>
        </w:rPr>
        <w:tab/>
      </w:r>
      <w:r w:rsidRPr="002B04C3">
        <w:rPr>
          <w:rFonts w:hint="eastAsia"/>
          <w:lang w:eastAsia="zh-CN"/>
        </w:rPr>
        <w:t>将依据《行动计划》开展的这些活动的成果报告提供理事会审议并采取必要行动；</w:t>
      </w:r>
    </w:p>
    <w:p w14:paraId="5D707D57" w14:textId="77777777" w:rsidR="00C510DA" w:rsidRPr="002B04C3" w:rsidRDefault="00C510DA" w:rsidP="00B21BD7">
      <w:pPr>
        <w:pStyle w:val="Normalnoindent"/>
        <w:rPr>
          <w:lang w:eastAsia="zh-CN"/>
        </w:rPr>
      </w:pPr>
      <w:r w:rsidRPr="00BD3D12">
        <w:rPr>
          <w:rFonts w:eastAsiaTheme="minorEastAsia"/>
          <w:lang w:eastAsia="zh-CN"/>
        </w:rPr>
        <w:t>9</w:t>
      </w:r>
      <w:r w:rsidRPr="00BD3D12">
        <w:rPr>
          <w:rFonts w:eastAsiaTheme="minorEastAsia"/>
          <w:lang w:eastAsia="zh-CN"/>
        </w:rPr>
        <w:tab/>
      </w:r>
      <w:r w:rsidRPr="002B04C3">
        <w:rPr>
          <w:rFonts w:ascii="SimSun" w:hAnsi="SimSun" w:cs="SimSun" w:hint="eastAsia"/>
          <w:lang w:eastAsia="zh-CN"/>
        </w:rPr>
        <w:t>推动举办互操作性测试活动，以实现符合</w:t>
      </w:r>
      <w:r w:rsidRPr="002B04C3">
        <w:rPr>
          <w:rFonts w:eastAsia="Times New Roman" w:hint="eastAsia"/>
          <w:lang w:eastAsia="zh-CN"/>
        </w:rPr>
        <w:t>ITU</w:t>
      </w:r>
      <w:r w:rsidRPr="002B04C3">
        <w:rPr>
          <w:rFonts w:eastAsia="Times New Roman"/>
          <w:lang w:eastAsia="zh-CN"/>
        </w:rPr>
        <w:t>-</w:t>
      </w:r>
      <w:r w:rsidRPr="002B04C3">
        <w:rPr>
          <w:rFonts w:eastAsia="Times New Roman" w:hint="eastAsia"/>
          <w:lang w:eastAsia="zh-CN"/>
        </w:rPr>
        <w:t>T</w:t>
      </w:r>
      <w:r w:rsidRPr="002B04C3">
        <w:rPr>
          <w:rFonts w:ascii="SimSun" w:hAnsi="SimSun" w:cs="SimSun" w:hint="eastAsia"/>
          <w:lang w:eastAsia="zh-CN"/>
        </w:rPr>
        <w:t>建议书的设备的互操作性，</w:t>
      </w:r>
    </w:p>
    <w:p w14:paraId="3F8547E0" w14:textId="77777777" w:rsidR="00C510DA" w:rsidRPr="002B04C3" w:rsidRDefault="00C510DA" w:rsidP="00F81018">
      <w:pPr>
        <w:pStyle w:val="Call"/>
        <w:rPr>
          <w:lang w:eastAsia="zh-CN"/>
        </w:rPr>
      </w:pPr>
      <w:r w:rsidRPr="002B04C3">
        <w:rPr>
          <w:rFonts w:hint="eastAsia"/>
          <w:lang w:eastAsia="zh-CN"/>
        </w:rPr>
        <w:t>责成各研究组</w:t>
      </w:r>
    </w:p>
    <w:p w14:paraId="77232AF9"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考虑到成员的需求，加速落实</w:t>
      </w:r>
      <w:r w:rsidRPr="002B04C3">
        <w:rPr>
          <w:lang w:eastAsia="zh-CN"/>
        </w:rPr>
        <w:t>ITU-T</w:t>
      </w:r>
      <w:r w:rsidRPr="002B04C3">
        <w:rPr>
          <w:rFonts w:hint="eastAsia"/>
          <w:lang w:eastAsia="zh-CN"/>
        </w:rPr>
        <w:t>研究</w:t>
      </w:r>
      <w:r w:rsidRPr="002B04C3">
        <w:rPr>
          <w:lang w:eastAsia="zh-CN"/>
        </w:rPr>
        <w:t>组已启动的试点项目，并</w:t>
      </w:r>
      <w:r w:rsidRPr="002B04C3">
        <w:rPr>
          <w:rFonts w:hint="eastAsia"/>
          <w:lang w:eastAsia="zh-CN"/>
        </w:rPr>
        <w:t>继续确定用于</w:t>
      </w:r>
      <w:r w:rsidRPr="002B04C3">
        <w:rPr>
          <w:lang w:eastAsia="zh-CN"/>
        </w:rPr>
        <w:t>C&amp;I</w:t>
      </w:r>
      <w:r w:rsidRPr="002B04C3">
        <w:rPr>
          <w:rFonts w:hint="eastAsia"/>
          <w:lang w:eastAsia="zh-CN"/>
        </w:rPr>
        <w:t>测试的、可在</w:t>
      </w:r>
      <w:r w:rsidRPr="002B04C3">
        <w:rPr>
          <w:lang w:eastAsia="zh-CN"/>
        </w:rPr>
        <w:t>全球范围内提供端到端互操作业务的</w:t>
      </w:r>
      <w:r w:rsidRPr="002B04C3">
        <w:rPr>
          <w:rFonts w:hint="eastAsia"/>
          <w:lang w:eastAsia="zh-CN"/>
        </w:rPr>
        <w:t>现有</w:t>
      </w:r>
      <w:r w:rsidRPr="002B04C3">
        <w:rPr>
          <w:lang w:eastAsia="zh-CN"/>
        </w:rPr>
        <w:t>ITU-T</w:t>
      </w:r>
      <w:r w:rsidRPr="002B04C3">
        <w:rPr>
          <w:rFonts w:hint="eastAsia"/>
          <w:lang w:eastAsia="zh-CN"/>
        </w:rPr>
        <w:t>建议书，且在必要时根据其范围在</w:t>
      </w:r>
      <w:r w:rsidRPr="002B04C3">
        <w:rPr>
          <w:lang w:eastAsia="zh-CN"/>
        </w:rPr>
        <w:t>内容中增加</w:t>
      </w:r>
      <w:r w:rsidRPr="002B04C3">
        <w:rPr>
          <w:rFonts w:hint="eastAsia"/>
          <w:lang w:eastAsia="zh-CN"/>
        </w:rPr>
        <w:t>具体要求；</w:t>
      </w:r>
    </w:p>
    <w:p w14:paraId="1B34810E"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4847AD75" w14:textId="77777777" w:rsidR="00C510DA" w:rsidRPr="002B04C3" w:rsidRDefault="00C510DA" w:rsidP="00B21BD7">
      <w:pPr>
        <w:pStyle w:val="Normalnoindent"/>
        <w:rPr>
          <w:lang w:eastAsia="zh-CN"/>
        </w:rPr>
      </w:pPr>
      <w:r w:rsidRPr="002B04C3">
        <w:rPr>
          <w:lang w:eastAsia="zh-CN"/>
        </w:rPr>
        <w:lastRenderedPageBreak/>
        <w:t>2</w:t>
      </w:r>
      <w:r w:rsidRPr="002B04C3">
        <w:rPr>
          <w:lang w:eastAsia="zh-CN"/>
        </w:rPr>
        <w:tab/>
      </w:r>
      <w:r w:rsidRPr="002B04C3">
        <w:rPr>
          <w:rFonts w:hint="eastAsia"/>
          <w:lang w:eastAsia="zh-CN"/>
        </w:rPr>
        <w:t>制定以上“</w:t>
      </w:r>
      <w:r w:rsidRPr="00194A84">
        <w:rPr>
          <w:rStyle w:val="Italic0"/>
          <w:rFonts w:hint="eastAsia"/>
          <w:lang w:eastAsia="zh-CN"/>
        </w:rPr>
        <w:t>责成各研究组</w:t>
      </w:r>
      <w:r w:rsidRPr="00194A84">
        <w:rPr>
          <w:rStyle w:val="Italic0"/>
          <w:lang w:eastAsia="zh-CN"/>
        </w:rPr>
        <w:t>1</w:t>
      </w:r>
      <w:r w:rsidRPr="002B04C3">
        <w:rPr>
          <w:rFonts w:hint="eastAsia"/>
          <w:lang w:eastAsia="zh-CN"/>
        </w:rPr>
        <w:t>”项中提到的</w:t>
      </w:r>
      <w:r w:rsidRPr="002B04C3">
        <w:rPr>
          <w:lang w:eastAsia="zh-CN"/>
        </w:rPr>
        <w:t>ITU-T</w:t>
      </w:r>
      <w:r w:rsidRPr="002B04C3">
        <w:rPr>
          <w:rFonts w:hint="eastAsia"/>
          <w:lang w:eastAsia="zh-CN"/>
        </w:rPr>
        <w:t>建议书，以便酌情开展</w:t>
      </w:r>
      <w:r w:rsidRPr="002B04C3">
        <w:rPr>
          <w:rFonts w:hint="eastAsia"/>
          <w:lang w:eastAsia="zh-CN"/>
        </w:rPr>
        <w:t>C</w:t>
      </w:r>
      <w:r w:rsidRPr="002B04C3">
        <w:rPr>
          <w:lang w:eastAsia="zh-CN"/>
        </w:rPr>
        <w:t>&amp;I</w:t>
      </w:r>
      <w:r w:rsidRPr="002B04C3">
        <w:rPr>
          <w:rFonts w:hint="eastAsia"/>
          <w:lang w:eastAsia="zh-CN"/>
        </w:rPr>
        <w:t>测试；</w:t>
      </w:r>
    </w:p>
    <w:p w14:paraId="00D64443" w14:textId="77777777" w:rsidR="00C510DA" w:rsidRPr="002B04C3" w:rsidRDefault="00C510DA" w:rsidP="00B21BD7">
      <w:pPr>
        <w:pStyle w:val="Normalnoindent"/>
        <w:rPr>
          <w:lang w:eastAsia="zh-CN"/>
        </w:rPr>
      </w:pPr>
      <w:r w:rsidRPr="002B04C3">
        <w:rPr>
          <w:lang w:eastAsia="zh-CN"/>
        </w:rPr>
        <w:t>3</w:t>
      </w:r>
      <w:r w:rsidRPr="002B04C3">
        <w:rPr>
          <w:lang w:eastAsia="zh-CN"/>
        </w:rPr>
        <w:tab/>
      </w:r>
      <w:r w:rsidRPr="002B04C3">
        <w:rPr>
          <w:rFonts w:hint="eastAsia"/>
          <w:lang w:eastAsia="zh-CN"/>
        </w:rPr>
        <w:t>酌情继续</w:t>
      </w:r>
      <w:r w:rsidRPr="002B04C3">
        <w:rPr>
          <w:lang w:eastAsia="zh-CN"/>
        </w:rPr>
        <w:t>加强</w:t>
      </w:r>
      <w:r w:rsidRPr="002B04C3">
        <w:rPr>
          <w:rFonts w:hint="eastAsia"/>
          <w:lang w:eastAsia="zh-CN"/>
        </w:rPr>
        <w:t>与感兴趣的利益攸关方合作，包括</w:t>
      </w:r>
      <w:r w:rsidRPr="002B04C3">
        <w:rPr>
          <w:lang w:eastAsia="zh-CN"/>
        </w:rPr>
        <w:t>其它</w:t>
      </w:r>
      <w:r w:rsidRPr="002B04C3">
        <w:rPr>
          <w:rFonts w:hint="eastAsia"/>
          <w:lang w:eastAsia="zh-CN"/>
        </w:rPr>
        <w:t>标准制定组织、</w:t>
      </w:r>
      <w:r w:rsidRPr="002B04C3">
        <w:rPr>
          <w:lang w:eastAsia="zh-CN"/>
        </w:rPr>
        <w:t>论坛和</w:t>
      </w:r>
      <w:r w:rsidRPr="002B04C3">
        <w:rPr>
          <w:rFonts w:hint="eastAsia"/>
          <w:lang w:eastAsia="zh-CN"/>
        </w:rPr>
        <w:t>联</w:t>
      </w:r>
      <w:r w:rsidRPr="002B04C3">
        <w:rPr>
          <w:lang w:eastAsia="zh-CN"/>
        </w:rPr>
        <w:t>盟</w:t>
      </w:r>
      <w:r w:rsidRPr="002B04C3">
        <w:rPr>
          <w:rFonts w:hint="eastAsia"/>
          <w:lang w:eastAsia="zh-CN"/>
        </w:rPr>
        <w:t>，优化各项研究，起草测试规范，同时顾及用户需求以及市场对于合格评定计划的需求；</w:t>
      </w:r>
    </w:p>
    <w:p w14:paraId="37058140" w14:textId="77777777" w:rsidR="00C510DA" w:rsidRPr="002B04C3" w:rsidRDefault="00C510DA" w:rsidP="00B21BD7">
      <w:pPr>
        <w:pStyle w:val="Normalnoindent"/>
        <w:rPr>
          <w:lang w:eastAsia="zh-CN"/>
        </w:rPr>
      </w:pPr>
      <w:r w:rsidRPr="002B04C3">
        <w:rPr>
          <w:lang w:eastAsia="zh-CN"/>
        </w:rPr>
        <w:t>4</w:t>
      </w:r>
      <w:r w:rsidRPr="002B04C3">
        <w:rPr>
          <w:lang w:eastAsia="zh-CN"/>
        </w:rPr>
        <w:tab/>
      </w:r>
      <w:r w:rsidRPr="002B04C3">
        <w:rPr>
          <w:lang w:eastAsia="zh-CN"/>
        </w:rPr>
        <w:t>向</w:t>
      </w:r>
      <w:r w:rsidRPr="002B04C3">
        <w:rPr>
          <w:lang w:eastAsia="zh-CN"/>
        </w:rPr>
        <w:t>ITU-T</w:t>
      </w:r>
      <w:r w:rsidRPr="002B04C3">
        <w:rPr>
          <w:rFonts w:hint="eastAsia"/>
          <w:lang w:eastAsia="zh-CN"/>
        </w:rPr>
        <w:t>的</w:t>
      </w:r>
      <w:r w:rsidRPr="002B04C3">
        <w:rPr>
          <w:lang w:eastAsia="zh-CN"/>
        </w:rPr>
        <w:t>CASC</w:t>
      </w:r>
      <w:r w:rsidRPr="002B04C3">
        <w:rPr>
          <w:rFonts w:hint="eastAsia"/>
          <w:lang w:eastAsia="zh-CN"/>
        </w:rPr>
        <w:t>提供</w:t>
      </w:r>
      <w:r w:rsidRPr="002B04C3">
        <w:rPr>
          <w:lang w:eastAsia="zh-CN"/>
        </w:rPr>
        <w:t>可成为</w:t>
      </w:r>
      <w:r w:rsidRPr="002B04C3">
        <w:rPr>
          <w:rFonts w:hint="eastAsia"/>
          <w:lang w:eastAsia="zh-CN"/>
        </w:rPr>
        <w:t>认证体系候选</w:t>
      </w:r>
      <w:r w:rsidRPr="002B04C3">
        <w:rPr>
          <w:lang w:eastAsia="zh-CN"/>
        </w:rPr>
        <w:t>资料的</w:t>
      </w:r>
      <w:r w:rsidRPr="002B04C3">
        <w:rPr>
          <w:lang w:eastAsia="zh-CN"/>
        </w:rPr>
        <w:t>ITU-T</w:t>
      </w:r>
      <w:r w:rsidRPr="002B04C3">
        <w:rPr>
          <w:rFonts w:hint="eastAsia"/>
          <w:lang w:eastAsia="zh-CN"/>
        </w:rPr>
        <w:t>建议</w:t>
      </w:r>
      <w:r w:rsidRPr="002B04C3">
        <w:rPr>
          <w:lang w:eastAsia="zh-CN"/>
        </w:rPr>
        <w:t>书清单，</w:t>
      </w:r>
      <w:r w:rsidRPr="002B04C3">
        <w:rPr>
          <w:rFonts w:hint="eastAsia"/>
          <w:lang w:eastAsia="zh-CN"/>
        </w:rPr>
        <w:t>同时</w:t>
      </w:r>
      <w:r w:rsidRPr="002B04C3">
        <w:rPr>
          <w:lang w:eastAsia="zh-CN"/>
        </w:rPr>
        <w:t>顾及市场需求，</w:t>
      </w:r>
    </w:p>
    <w:p w14:paraId="693C55F5" w14:textId="77777777" w:rsidR="00C510DA" w:rsidRPr="002B04C3" w:rsidRDefault="00C510DA" w:rsidP="00F81018">
      <w:pPr>
        <w:pStyle w:val="Call"/>
        <w:rPr>
          <w:lang w:eastAsia="zh-CN"/>
        </w:rPr>
      </w:pPr>
      <w:r w:rsidRPr="002B04C3">
        <w:rPr>
          <w:rFonts w:hint="eastAsia"/>
          <w:lang w:eastAsia="zh-CN"/>
        </w:rPr>
        <w:t>责成国</w:t>
      </w:r>
      <w:r w:rsidRPr="002B04C3">
        <w:rPr>
          <w:lang w:eastAsia="zh-CN"/>
        </w:rPr>
        <w:t>际电联电信标准化部门</w:t>
      </w:r>
      <w:r w:rsidRPr="002B04C3">
        <w:rPr>
          <w:rFonts w:hint="eastAsia"/>
          <w:lang w:eastAsia="zh-CN"/>
        </w:rPr>
        <w:t>合格评定指导委员会</w:t>
      </w:r>
    </w:p>
    <w:p w14:paraId="4ABA77E9" w14:textId="77777777" w:rsidR="00C510DA" w:rsidRPr="002B04C3" w:rsidRDefault="00C510DA" w:rsidP="00F81018">
      <w:pPr>
        <w:ind w:firstLineChars="200" w:firstLine="440"/>
        <w:rPr>
          <w:caps/>
          <w:szCs w:val="24"/>
          <w:lang w:eastAsia="zh-CN"/>
        </w:rPr>
      </w:pPr>
      <w:r w:rsidRPr="002B04C3">
        <w:rPr>
          <w:rFonts w:hint="eastAsia"/>
          <w:caps/>
          <w:szCs w:val="24"/>
          <w:lang w:eastAsia="zh-CN"/>
        </w:rPr>
        <w:t>与</w:t>
      </w:r>
      <w:r w:rsidRPr="002B04C3">
        <w:rPr>
          <w:caps/>
          <w:szCs w:val="24"/>
          <w:lang w:eastAsia="zh-CN"/>
        </w:rPr>
        <w:t>现有</w:t>
      </w:r>
      <w:r w:rsidRPr="002B04C3">
        <w:rPr>
          <w:rFonts w:hint="eastAsia"/>
          <w:caps/>
          <w:szCs w:val="24"/>
          <w:lang w:eastAsia="zh-CN"/>
        </w:rPr>
        <w:t>认可机构</w:t>
      </w:r>
      <w:r w:rsidRPr="002B04C3">
        <w:rPr>
          <w:caps/>
          <w:szCs w:val="24"/>
          <w:lang w:eastAsia="zh-CN"/>
        </w:rPr>
        <w:t>协作，研究并确定</w:t>
      </w:r>
      <w:r w:rsidRPr="002B04C3">
        <w:rPr>
          <w:rFonts w:hint="eastAsia"/>
          <w:caps/>
          <w:szCs w:val="24"/>
          <w:lang w:eastAsia="zh-CN"/>
        </w:rPr>
        <w:t>国际电联认可</w:t>
      </w:r>
      <w:r w:rsidRPr="002B04C3">
        <w:rPr>
          <w:caps/>
          <w:szCs w:val="24"/>
          <w:lang w:eastAsia="zh-CN"/>
        </w:rPr>
        <w:t>有能力按照</w:t>
      </w:r>
      <w:r w:rsidRPr="002B04C3">
        <w:rPr>
          <w:lang w:eastAsia="zh-CN"/>
        </w:rPr>
        <w:t>ITU-T</w:t>
      </w:r>
      <w:r w:rsidRPr="002B04C3">
        <w:rPr>
          <w:rFonts w:hint="eastAsia"/>
          <w:lang w:eastAsia="zh-CN"/>
        </w:rPr>
        <w:t>建议</w:t>
      </w:r>
      <w:r w:rsidRPr="002B04C3">
        <w:rPr>
          <w:lang w:eastAsia="zh-CN"/>
        </w:rPr>
        <w:t>书进行测试的测试实验室</w:t>
      </w:r>
      <w:r w:rsidRPr="002B04C3">
        <w:rPr>
          <w:rFonts w:hint="eastAsia"/>
          <w:lang w:eastAsia="zh-CN"/>
        </w:rPr>
        <w:t>的</w:t>
      </w:r>
      <w:r w:rsidRPr="002B04C3">
        <w:rPr>
          <w:lang w:eastAsia="zh-CN"/>
        </w:rPr>
        <w:t>程序</w:t>
      </w:r>
      <w:r w:rsidRPr="002B04C3">
        <w:rPr>
          <w:rFonts w:hint="eastAsia"/>
          <w:caps/>
          <w:szCs w:val="24"/>
          <w:lang w:eastAsia="zh-CN"/>
        </w:rPr>
        <w:t>，</w:t>
      </w:r>
    </w:p>
    <w:p w14:paraId="6E9712AA" w14:textId="77777777" w:rsidR="00C510DA" w:rsidRPr="002B04C3" w:rsidRDefault="00C510DA" w:rsidP="00F81018">
      <w:pPr>
        <w:pStyle w:val="Call"/>
        <w:rPr>
          <w:lang w:eastAsia="zh-CN"/>
        </w:rPr>
      </w:pPr>
      <w:r w:rsidRPr="002B04C3">
        <w:rPr>
          <w:rFonts w:hint="eastAsia"/>
          <w:lang w:eastAsia="zh-CN"/>
        </w:rPr>
        <w:t>请国际电联理事会</w:t>
      </w:r>
    </w:p>
    <w:p w14:paraId="34B3E89D" w14:textId="77777777" w:rsidR="00C510DA" w:rsidRPr="002B04C3" w:rsidRDefault="00C510DA" w:rsidP="00F81018">
      <w:pPr>
        <w:ind w:firstLineChars="200" w:firstLine="440"/>
        <w:rPr>
          <w:lang w:eastAsia="zh-CN"/>
        </w:rPr>
      </w:pPr>
      <w:r w:rsidRPr="002B04C3">
        <w:rPr>
          <w:rFonts w:hint="eastAsia"/>
          <w:lang w:eastAsia="zh-CN"/>
        </w:rPr>
        <w:t>审议上述“</w:t>
      </w:r>
      <w:r w:rsidRPr="00194A84">
        <w:rPr>
          <w:rStyle w:val="Italic0"/>
          <w:rFonts w:hint="eastAsia"/>
          <w:lang w:eastAsia="zh-CN"/>
        </w:rPr>
        <w:t>责成电信标准化局主任</w:t>
      </w:r>
      <w:r w:rsidRPr="002B04C3">
        <w:rPr>
          <w:rFonts w:hint="eastAsia"/>
          <w:lang w:eastAsia="zh-CN"/>
        </w:rPr>
        <w:t>”第</w:t>
      </w:r>
      <w:r w:rsidRPr="002B04C3">
        <w:rPr>
          <w:lang w:eastAsia="zh-CN"/>
        </w:rPr>
        <w:t>8</w:t>
      </w:r>
      <w:r w:rsidRPr="002B04C3">
        <w:rPr>
          <w:rFonts w:hint="eastAsia"/>
          <w:lang w:eastAsia="zh-CN"/>
        </w:rPr>
        <w:t>段提及的电信标准化局主任的报告，</w:t>
      </w:r>
    </w:p>
    <w:p w14:paraId="74EF9564" w14:textId="77777777" w:rsidR="00C510DA" w:rsidRPr="002B04C3" w:rsidRDefault="00C510DA" w:rsidP="00F81018">
      <w:pPr>
        <w:pStyle w:val="Call"/>
        <w:rPr>
          <w:lang w:eastAsia="zh-CN"/>
        </w:rPr>
      </w:pPr>
      <w:r w:rsidRPr="002B04C3">
        <w:rPr>
          <w:rFonts w:hint="eastAsia"/>
          <w:lang w:eastAsia="zh-CN"/>
        </w:rPr>
        <w:t>请成员国和部门成员</w:t>
      </w:r>
    </w:p>
    <w:p w14:paraId="26430CAC" w14:textId="77777777" w:rsidR="00C510DA" w:rsidRPr="002B04C3" w:rsidRDefault="00C510DA" w:rsidP="00B21BD7">
      <w:pPr>
        <w:pStyle w:val="Normalnoindent"/>
        <w:rPr>
          <w:lang w:eastAsia="zh-CN"/>
        </w:rPr>
      </w:pPr>
      <w:r w:rsidRPr="002B04C3">
        <w:rPr>
          <w:lang w:eastAsia="zh-CN"/>
        </w:rPr>
        <w:t>1</w:t>
      </w:r>
      <w:r w:rsidRPr="002B04C3">
        <w:rPr>
          <w:lang w:eastAsia="zh-CN"/>
        </w:rPr>
        <w:tab/>
      </w:r>
      <w:r w:rsidRPr="002B04C3">
        <w:rPr>
          <w:rFonts w:hint="eastAsia"/>
          <w:lang w:eastAsia="zh-CN"/>
        </w:rPr>
        <w:t>通过</w:t>
      </w:r>
      <w:r w:rsidRPr="002B04C3">
        <w:rPr>
          <w:lang w:eastAsia="zh-CN"/>
        </w:rPr>
        <w:t>开展包括下述但不局限于其中的活动，</w:t>
      </w:r>
      <w:r w:rsidRPr="002B04C3">
        <w:rPr>
          <w:rFonts w:hint="eastAsia"/>
          <w:lang w:eastAsia="zh-CN"/>
        </w:rPr>
        <w:t>为落实本决议贡献力量：</w:t>
      </w:r>
    </w:p>
    <w:p w14:paraId="7549F953" w14:textId="77777777" w:rsidR="00C510DA" w:rsidRPr="002B04C3" w:rsidRDefault="00C510DA" w:rsidP="00F81018">
      <w:pPr>
        <w:pStyle w:val="enumlev1"/>
        <w:rPr>
          <w:rFonts w:eastAsia="Times New Roman"/>
          <w:lang w:eastAsia="zh-CN"/>
        </w:rPr>
      </w:pPr>
      <w:r w:rsidRPr="002B04C3">
        <w:rPr>
          <w:rFonts w:eastAsia="Times New Roman"/>
          <w:lang w:eastAsia="zh-CN"/>
        </w:rPr>
        <w:t>i</w:t>
      </w:r>
      <w:r w:rsidRPr="002B04C3">
        <w:rPr>
          <w:iCs/>
          <w:lang w:eastAsia="zh-CN"/>
        </w:rPr>
        <w:t>)</w:t>
      </w:r>
      <w:r w:rsidRPr="002B04C3">
        <w:rPr>
          <w:rFonts w:eastAsia="Times New Roman"/>
          <w:lang w:eastAsia="zh-CN"/>
        </w:rPr>
        <w:tab/>
      </w:r>
      <w:r w:rsidRPr="002B04C3">
        <w:rPr>
          <w:rFonts w:hint="eastAsia"/>
          <w:lang w:eastAsia="zh-CN"/>
        </w:rPr>
        <w:t>通过向相关研究组提交文稿，积极提出有关</w:t>
      </w:r>
      <w:r w:rsidRPr="002B04C3">
        <w:rPr>
          <w:rFonts w:hint="eastAsia"/>
          <w:lang w:eastAsia="zh-CN"/>
        </w:rPr>
        <w:t>C&amp;I</w:t>
      </w:r>
      <w:r w:rsidRPr="002B04C3">
        <w:rPr>
          <w:rFonts w:hint="eastAsia"/>
          <w:lang w:eastAsia="zh-CN"/>
        </w:rPr>
        <w:t>标准制定和测试活动方面的需求；</w:t>
      </w:r>
    </w:p>
    <w:p w14:paraId="31EED300" w14:textId="77777777" w:rsidR="00C510DA" w:rsidRPr="002B04C3" w:rsidRDefault="00C510DA" w:rsidP="00F81018">
      <w:pPr>
        <w:pStyle w:val="enumlev1"/>
        <w:rPr>
          <w:rFonts w:eastAsia="Times New Roman"/>
          <w:lang w:eastAsia="zh-CN"/>
        </w:rPr>
      </w:pPr>
      <w:r w:rsidRPr="002B04C3">
        <w:rPr>
          <w:rFonts w:eastAsia="Times New Roman"/>
          <w:lang w:eastAsia="zh-CN"/>
        </w:rPr>
        <w:t>ii</w:t>
      </w:r>
      <w:r w:rsidRPr="002B04C3">
        <w:rPr>
          <w:iCs/>
          <w:lang w:eastAsia="zh-CN"/>
        </w:rPr>
        <w:t>)</w:t>
      </w:r>
      <w:r w:rsidRPr="002B04C3">
        <w:rPr>
          <w:rFonts w:eastAsia="Times New Roman"/>
          <w:lang w:eastAsia="zh-CN"/>
        </w:rPr>
        <w:tab/>
      </w:r>
      <w:r w:rsidRPr="002B04C3">
        <w:rPr>
          <w:rFonts w:hint="eastAsia"/>
          <w:lang w:eastAsia="zh-CN"/>
        </w:rPr>
        <w:t>考虑未来在</w:t>
      </w:r>
      <w:r w:rsidRPr="002B04C3">
        <w:rPr>
          <w:rFonts w:hint="eastAsia"/>
          <w:lang w:eastAsia="zh-CN"/>
        </w:rPr>
        <w:t>C&amp;I</w:t>
      </w:r>
      <w:r w:rsidRPr="002B04C3">
        <w:rPr>
          <w:rFonts w:hint="eastAsia"/>
          <w:lang w:eastAsia="zh-CN"/>
        </w:rPr>
        <w:t>活动方面进行潜在协作工作；</w:t>
      </w:r>
    </w:p>
    <w:p w14:paraId="32216591" w14:textId="77777777" w:rsidR="00C510DA" w:rsidRPr="002B04C3" w:rsidRDefault="00C510DA" w:rsidP="00F81018">
      <w:pPr>
        <w:pStyle w:val="enumlev1"/>
        <w:rPr>
          <w:rFonts w:eastAsia="Times New Roman"/>
          <w:lang w:eastAsia="zh-CN"/>
        </w:rPr>
      </w:pPr>
      <w:r w:rsidRPr="002B04C3">
        <w:rPr>
          <w:rFonts w:eastAsia="Times New Roman"/>
          <w:lang w:eastAsia="zh-CN"/>
        </w:rPr>
        <w:t>iii</w:t>
      </w:r>
      <w:r w:rsidRPr="002B04C3">
        <w:rPr>
          <w:iCs/>
          <w:lang w:eastAsia="zh-CN"/>
        </w:rPr>
        <w:t>)</w:t>
      </w:r>
      <w:r w:rsidRPr="002B04C3">
        <w:rPr>
          <w:rFonts w:eastAsia="Times New Roman"/>
          <w:lang w:eastAsia="zh-CN"/>
        </w:rPr>
        <w:tab/>
      </w:r>
      <w:r w:rsidRPr="002B04C3">
        <w:rPr>
          <w:rFonts w:hint="eastAsia"/>
          <w:lang w:eastAsia="zh-CN"/>
        </w:rPr>
        <w:t>为产品一致性数据库贡献力量；</w:t>
      </w:r>
    </w:p>
    <w:p w14:paraId="464238DA" w14:textId="77777777" w:rsidR="00C510DA" w:rsidRPr="002B04C3" w:rsidRDefault="00C510DA" w:rsidP="00B21BD7">
      <w:pPr>
        <w:pStyle w:val="Normalnoindent"/>
        <w:rPr>
          <w:lang w:eastAsia="zh-CN"/>
        </w:rPr>
      </w:pPr>
      <w:r w:rsidRPr="002B04C3">
        <w:rPr>
          <w:lang w:eastAsia="zh-CN"/>
        </w:rPr>
        <w:t>2</w:t>
      </w:r>
      <w:r w:rsidRPr="002B04C3">
        <w:rPr>
          <w:lang w:eastAsia="zh-CN"/>
        </w:rPr>
        <w:tab/>
      </w:r>
      <w:r w:rsidRPr="002B04C3">
        <w:rPr>
          <w:rFonts w:hint="eastAsia"/>
          <w:lang w:eastAsia="zh-CN"/>
        </w:rPr>
        <w:t>鼓励国家和区域性测试实体协助</w:t>
      </w:r>
      <w:r w:rsidRPr="002B04C3">
        <w:rPr>
          <w:lang w:eastAsia="zh-CN"/>
        </w:rPr>
        <w:t>ITU-T</w:t>
      </w:r>
      <w:r w:rsidRPr="002B04C3">
        <w:rPr>
          <w:rFonts w:hint="eastAsia"/>
          <w:lang w:eastAsia="zh-CN"/>
        </w:rPr>
        <w:t>落实本决议。</w:t>
      </w:r>
    </w:p>
    <w:p w14:paraId="758BE07A" w14:textId="77777777" w:rsidR="00C510DA" w:rsidRPr="00BD3D12" w:rsidRDefault="00C510DA">
      <w:pPr>
        <w:pStyle w:val="Reasons"/>
        <w:rPr>
          <w:lang w:val="fr-FR" w:eastAsia="zh-CN"/>
        </w:rPr>
      </w:pPr>
    </w:p>
    <w:p w14:paraId="122FADFF" w14:textId="77777777" w:rsidR="0018584C" w:rsidRPr="00BD3D12" w:rsidRDefault="0018584C">
      <w:pPr>
        <w:pStyle w:val="Reasons"/>
        <w:rPr>
          <w:lang w:val="fr-FR" w:eastAsia="zh-CN"/>
        </w:rPr>
      </w:pPr>
    </w:p>
    <w:p w14:paraId="4A32C4E9" w14:textId="77777777" w:rsidR="0018584C" w:rsidRPr="00BD3D12" w:rsidRDefault="0018584C">
      <w:pPr>
        <w:pStyle w:val="Reasons"/>
        <w:rPr>
          <w:lang w:val="fr-FR" w:eastAsia="zh-CN"/>
        </w:rPr>
      </w:pPr>
    </w:p>
    <w:p w14:paraId="18B8FE1B" w14:textId="77777777" w:rsidR="0018584C" w:rsidRPr="00BD3D12" w:rsidRDefault="0018584C">
      <w:pPr>
        <w:pStyle w:val="Reasons"/>
        <w:rPr>
          <w:lang w:val="fr-FR" w:eastAsia="zh-CN"/>
        </w:rPr>
      </w:pPr>
    </w:p>
    <w:p w14:paraId="0BF91506" w14:textId="77777777" w:rsidR="0018584C" w:rsidRPr="00BD3D12" w:rsidRDefault="0018584C">
      <w:pPr>
        <w:pStyle w:val="Reasons"/>
        <w:rPr>
          <w:lang w:val="fr-FR" w:eastAsia="zh-CN"/>
        </w:rPr>
      </w:pPr>
    </w:p>
    <w:p w14:paraId="6DA83808" w14:textId="77777777" w:rsidR="0018584C" w:rsidRPr="00BD3D12" w:rsidRDefault="0018584C">
      <w:pPr>
        <w:pStyle w:val="Reasons"/>
        <w:rPr>
          <w:lang w:val="fr-FR" w:eastAsia="zh-CN"/>
        </w:rPr>
      </w:pPr>
    </w:p>
    <w:p w14:paraId="697A753A" w14:textId="77777777" w:rsidR="0018584C" w:rsidRPr="00BD3D12" w:rsidRDefault="0018584C">
      <w:pPr>
        <w:pStyle w:val="Reasons"/>
        <w:rPr>
          <w:lang w:val="fr-FR" w:eastAsia="zh-CN"/>
        </w:rPr>
      </w:pPr>
    </w:p>
    <w:p w14:paraId="19F028AF" w14:textId="77777777" w:rsidR="0018584C" w:rsidRPr="00BD3D12" w:rsidRDefault="0018584C">
      <w:pPr>
        <w:pStyle w:val="Reasons"/>
        <w:rPr>
          <w:lang w:val="fr-FR" w:eastAsia="zh-CN"/>
        </w:rPr>
        <w:sectPr w:rsidR="0018584C" w:rsidRPr="00BD3D12" w:rsidSect="00811222">
          <w:footerReference w:type="even" r:id="rId95"/>
          <w:footerReference w:type="default" r:id="rId96"/>
          <w:footnotePr>
            <w:numRestart w:val="eachSect"/>
          </w:footnotePr>
          <w:pgSz w:w="11907" w:h="16834" w:code="9"/>
          <w:pgMar w:top="1134" w:right="1134" w:bottom="1134" w:left="1134" w:header="567" w:footer="567" w:gutter="0"/>
          <w:paperSrc w:first="15" w:other="15"/>
          <w:cols w:space="720"/>
          <w:vAlign w:val="both"/>
          <w:docGrid w:linePitch="299"/>
        </w:sectPr>
      </w:pPr>
    </w:p>
    <w:p w14:paraId="2D5589A8" w14:textId="77777777" w:rsidR="0018584C" w:rsidRPr="002B04C3" w:rsidRDefault="0018584C" w:rsidP="0018584C">
      <w:pPr>
        <w:pStyle w:val="ResNo"/>
        <w:rPr>
          <w:lang w:eastAsia="zh-CN"/>
        </w:rPr>
      </w:pPr>
      <w:bookmarkStart w:id="94" w:name="_Toc114651364"/>
      <w:r w:rsidRPr="002B04C3">
        <w:rPr>
          <w:rStyle w:val="href"/>
          <w:rFonts w:hint="eastAsia"/>
          <w:lang w:eastAsia="zh-CN"/>
        </w:rPr>
        <w:lastRenderedPageBreak/>
        <w:t>第</w:t>
      </w:r>
      <w:r w:rsidRPr="002B04C3">
        <w:rPr>
          <w:rStyle w:val="href"/>
          <w:rFonts w:hint="eastAsia"/>
          <w:lang w:eastAsia="zh-CN"/>
        </w:rPr>
        <w:t>77</w:t>
      </w:r>
      <w:r w:rsidRPr="002B04C3">
        <w:rPr>
          <w:rStyle w:val="href"/>
          <w:rFonts w:hint="eastAsia"/>
          <w:lang w:eastAsia="zh-CN"/>
        </w:rPr>
        <w:t>号决议</w:t>
      </w:r>
      <w:r w:rsidRPr="002B04C3">
        <w:rPr>
          <w:rFonts w:hint="eastAsia"/>
          <w:lang w:eastAsia="zh-CN"/>
        </w:rPr>
        <w:t>（</w:t>
      </w:r>
      <w:r w:rsidRPr="002B04C3">
        <w:rPr>
          <w:rFonts w:hint="eastAsia"/>
          <w:lang w:eastAsia="zh-CN"/>
        </w:rPr>
        <w:t>20</w:t>
      </w:r>
      <w:r w:rsidRPr="002B04C3">
        <w:rPr>
          <w:lang w:eastAsia="zh-CN"/>
        </w:rPr>
        <w:t>16</w:t>
      </w:r>
      <w:r w:rsidRPr="002B04C3">
        <w:rPr>
          <w:rFonts w:hint="eastAsia"/>
          <w:lang w:eastAsia="zh-CN"/>
        </w:rPr>
        <w:t>年，哈马马特，</w:t>
      </w:r>
      <w:r w:rsidRPr="002B04C3">
        <w:rPr>
          <w:lang w:eastAsia="zh-CN"/>
        </w:rPr>
        <w:t>修订版</w:t>
      </w:r>
      <w:r w:rsidRPr="002B04C3">
        <w:rPr>
          <w:rFonts w:hint="eastAsia"/>
          <w:lang w:eastAsia="zh-CN"/>
        </w:rPr>
        <w:t>）</w:t>
      </w:r>
      <w:bookmarkEnd w:id="94"/>
    </w:p>
    <w:p w14:paraId="458EC1D4" w14:textId="77777777" w:rsidR="0018584C" w:rsidRPr="002B04C3" w:rsidRDefault="0018584C" w:rsidP="0018584C">
      <w:pPr>
        <w:pStyle w:val="Restitle"/>
        <w:rPr>
          <w:rStyle w:val="Bold"/>
          <w:lang w:eastAsia="zh-CN"/>
        </w:rPr>
      </w:pPr>
      <w:bookmarkStart w:id="95" w:name="_Toc114651365"/>
      <w:r w:rsidRPr="002B04C3">
        <w:rPr>
          <w:rFonts w:hint="eastAsia"/>
          <w:lang w:eastAsia="zh-CN"/>
        </w:rPr>
        <w:t>加强国际电联电信标准化部门开展的</w:t>
      </w:r>
      <w:r w:rsidRPr="002B04C3">
        <w:rPr>
          <w:lang w:eastAsia="zh-CN"/>
        </w:rPr>
        <w:br/>
      </w:r>
      <w:r w:rsidRPr="002B04C3">
        <w:rPr>
          <w:rFonts w:hint="eastAsia"/>
          <w:lang w:eastAsia="zh-CN"/>
        </w:rPr>
        <w:t>软件定义网络标准化工作</w:t>
      </w:r>
      <w:bookmarkEnd w:id="95"/>
    </w:p>
    <w:p w14:paraId="10AECD04" w14:textId="77777777" w:rsidR="0018584C" w:rsidRPr="0061075D" w:rsidRDefault="0018584C" w:rsidP="0018584C">
      <w:pPr>
        <w:pStyle w:val="Resref"/>
        <w:rPr>
          <w:i w:val="0"/>
          <w:iCs/>
          <w:lang w:eastAsia="zh-CN"/>
        </w:rPr>
      </w:pPr>
      <w:r w:rsidRPr="0061075D">
        <w:rPr>
          <w:rFonts w:hint="eastAsia"/>
          <w:i w:val="0"/>
          <w:iCs/>
          <w:lang w:eastAsia="zh-CN"/>
        </w:rPr>
        <w:t>（</w:t>
      </w:r>
      <w:r w:rsidRPr="0061075D">
        <w:rPr>
          <w:rStyle w:val="Italic0"/>
          <w:i w:val="0"/>
          <w:iCs/>
          <w:lang w:eastAsia="zh-CN"/>
        </w:rPr>
        <w:t>2012</w:t>
      </w:r>
      <w:r w:rsidRPr="0061075D">
        <w:rPr>
          <w:rStyle w:val="Italic0"/>
          <w:rFonts w:hint="eastAsia"/>
          <w:i w:val="0"/>
          <w:iCs/>
          <w:lang w:eastAsia="zh-CN"/>
        </w:rPr>
        <w:t>年，迪拜；</w:t>
      </w:r>
      <w:r w:rsidRPr="0061075D">
        <w:rPr>
          <w:rStyle w:val="Italic0"/>
          <w:rFonts w:hint="eastAsia"/>
          <w:i w:val="0"/>
          <w:iCs/>
          <w:lang w:eastAsia="zh-CN"/>
        </w:rPr>
        <w:t>2016</w:t>
      </w:r>
      <w:r w:rsidRPr="0061075D">
        <w:rPr>
          <w:rStyle w:val="Italic0"/>
          <w:rFonts w:hint="eastAsia"/>
          <w:i w:val="0"/>
          <w:iCs/>
          <w:lang w:eastAsia="zh-CN"/>
        </w:rPr>
        <w:t>年</w:t>
      </w:r>
      <w:r w:rsidRPr="0061075D">
        <w:rPr>
          <w:rStyle w:val="Italic0"/>
          <w:i w:val="0"/>
          <w:iCs/>
          <w:lang w:eastAsia="zh-CN"/>
        </w:rPr>
        <w:t>，哈马马特</w:t>
      </w:r>
      <w:r w:rsidRPr="0061075D">
        <w:rPr>
          <w:rFonts w:hint="eastAsia"/>
          <w:i w:val="0"/>
          <w:iCs/>
          <w:lang w:eastAsia="zh-CN"/>
        </w:rPr>
        <w:t>）</w:t>
      </w:r>
    </w:p>
    <w:p w14:paraId="1CFBD49E" w14:textId="77777777" w:rsidR="0018584C" w:rsidRPr="002B04C3" w:rsidRDefault="0018584C" w:rsidP="00C42ACA">
      <w:pPr>
        <w:pStyle w:val="Normalnoindent"/>
        <w:rPr>
          <w:szCs w:val="24"/>
          <w:rtl/>
        </w:rPr>
      </w:pPr>
      <w:r w:rsidRPr="002B04C3">
        <w:rPr>
          <w:rFonts w:hint="eastAsia"/>
          <w:lang w:eastAsia="zh-CN"/>
        </w:rPr>
        <w:t>世界电信标准化全会（</w:t>
      </w:r>
      <w:r w:rsidRPr="002B04C3">
        <w:rPr>
          <w:rFonts w:hint="eastAsia"/>
          <w:lang w:eastAsia="zh-CN"/>
        </w:rPr>
        <w:t>20</w:t>
      </w:r>
      <w:r w:rsidRPr="002B04C3">
        <w:rPr>
          <w:lang w:eastAsia="zh-CN"/>
        </w:rPr>
        <w:t>16</w:t>
      </w:r>
      <w:r w:rsidRPr="002B04C3">
        <w:rPr>
          <w:rFonts w:hint="eastAsia"/>
          <w:lang w:eastAsia="zh-CN"/>
        </w:rPr>
        <w:t>年，哈马马特），</w:t>
      </w:r>
    </w:p>
    <w:p w14:paraId="041873CA" w14:textId="77777777" w:rsidR="0018584C" w:rsidRPr="002B04C3" w:rsidRDefault="0018584C" w:rsidP="0018584C">
      <w:pPr>
        <w:pStyle w:val="Call"/>
        <w:rPr>
          <w:rStyle w:val="Italic0"/>
          <w:lang w:eastAsia="zh-CN"/>
        </w:rPr>
      </w:pPr>
      <w:r w:rsidRPr="002B04C3">
        <w:rPr>
          <w:rFonts w:hint="eastAsia"/>
          <w:lang w:eastAsia="zh-CN"/>
        </w:rPr>
        <w:t>考虑到</w:t>
      </w:r>
    </w:p>
    <w:p w14:paraId="391EBD50" w14:textId="77777777" w:rsidR="0018584C" w:rsidRPr="002B04C3" w:rsidRDefault="0018584C" w:rsidP="00B21BD7">
      <w:pPr>
        <w:pStyle w:val="Normalnoindent"/>
        <w:rPr>
          <w:lang w:eastAsia="zh-CN"/>
        </w:rPr>
      </w:pPr>
      <w:r w:rsidRPr="002B04C3">
        <w:rPr>
          <w:i/>
          <w:iCs/>
          <w:lang w:eastAsia="zh-CN"/>
        </w:rPr>
        <w:t>a)</w:t>
      </w:r>
      <w:r w:rsidRPr="002B04C3">
        <w:rPr>
          <w:i/>
          <w:iCs/>
          <w:lang w:eastAsia="zh-CN"/>
        </w:rPr>
        <w:tab/>
      </w:r>
      <w:r w:rsidRPr="002B04C3">
        <w:rPr>
          <w:rFonts w:hint="eastAsia"/>
          <w:lang w:eastAsia="zh-CN"/>
        </w:rPr>
        <w:t>随着软件定义网络（</w:t>
      </w:r>
      <w:r w:rsidRPr="002B04C3">
        <w:rPr>
          <w:rFonts w:hint="eastAsia"/>
          <w:lang w:eastAsia="zh-CN"/>
        </w:rPr>
        <w:t>SDN</w:t>
      </w:r>
      <w:r w:rsidRPr="002B04C3">
        <w:rPr>
          <w:rFonts w:hint="eastAsia"/>
          <w:lang w:eastAsia="zh-CN"/>
        </w:rPr>
        <w:t>）技术的发展和逐步成熟，许多组织都在参与</w:t>
      </w:r>
      <w:r w:rsidRPr="002B04C3">
        <w:rPr>
          <w:rFonts w:hint="eastAsia"/>
          <w:lang w:eastAsia="zh-CN"/>
        </w:rPr>
        <w:t>SDN</w:t>
      </w:r>
      <w:r w:rsidRPr="002B04C3">
        <w:rPr>
          <w:rFonts w:hint="eastAsia"/>
          <w:lang w:eastAsia="zh-CN"/>
        </w:rPr>
        <w:t>的标准化工作，包括开发开放源解决方案的组织；</w:t>
      </w:r>
    </w:p>
    <w:p w14:paraId="6B5170FD" w14:textId="77777777" w:rsidR="0018584C" w:rsidRPr="002B04C3" w:rsidRDefault="0018584C" w:rsidP="00B21BD7">
      <w:pPr>
        <w:pStyle w:val="Normalnoindent"/>
        <w:rPr>
          <w:rtl/>
          <w:lang w:eastAsia="zh-CN"/>
        </w:rPr>
      </w:pPr>
      <w:r w:rsidRPr="002B04C3">
        <w:rPr>
          <w:i/>
          <w:iCs/>
          <w:lang w:eastAsia="zh-CN"/>
        </w:rPr>
        <w:t>b)</w:t>
      </w:r>
      <w:r w:rsidRPr="002B04C3">
        <w:rPr>
          <w:lang w:eastAsia="zh-CN"/>
        </w:rPr>
        <w:tab/>
      </w:r>
      <w:r w:rsidRPr="002B04C3">
        <w:rPr>
          <w:rFonts w:hint="eastAsia"/>
          <w:lang w:eastAsia="zh-CN"/>
        </w:rPr>
        <w:t>国际电联</w:t>
      </w:r>
      <w:r w:rsidRPr="002B04C3">
        <w:rPr>
          <w:lang w:eastAsia="zh-CN"/>
        </w:rPr>
        <w:t>电信标准化部门（</w:t>
      </w:r>
      <w:r w:rsidRPr="002B04C3">
        <w:rPr>
          <w:rFonts w:hint="eastAsia"/>
          <w:lang w:eastAsia="zh-CN"/>
        </w:rPr>
        <w:t>ITU-T</w:t>
      </w:r>
      <w:r w:rsidRPr="002B04C3">
        <w:rPr>
          <w:rFonts w:hint="eastAsia"/>
          <w:lang w:eastAsia="zh-CN"/>
        </w:rPr>
        <w:t>）不同研究组仍在开展许多</w:t>
      </w:r>
      <w:r w:rsidRPr="002B04C3">
        <w:rPr>
          <w:rFonts w:hint="eastAsia"/>
          <w:lang w:eastAsia="zh-CN"/>
        </w:rPr>
        <w:t>SDN</w:t>
      </w:r>
      <w:r w:rsidRPr="002B04C3">
        <w:rPr>
          <w:rFonts w:hint="eastAsia"/>
          <w:lang w:eastAsia="zh-CN"/>
        </w:rPr>
        <w:t>相关标准活动；</w:t>
      </w:r>
    </w:p>
    <w:p w14:paraId="2E688C54" w14:textId="77777777" w:rsidR="0018584C" w:rsidRPr="002B04C3" w:rsidRDefault="0018584C" w:rsidP="00B21BD7">
      <w:pPr>
        <w:pStyle w:val="Normalnoindent"/>
        <w:rPr>
          <w:lang w:eastAsia="zh-CN"/>
        </w:rPr>
      </w:pPr>
      <w:r w:rsidRPr="002B04C3">
        <w:rPr>
          <w:rFonts w:hint="eastAsia"/>
          <w:i/>
          <w:iCs/>
          <w:lang w:eastAsia="zh-CN"/>
        </w:rPr>
        <w:t>c</w:t>
      </w:r>
      <w:r w:rsidRPr="002B04C3">
        <w:rPr>
          <w:i/>
          <w:iCs/>
          <w:lang w:eastAsia="zh-CN"/>
        </w:rPr>
        <w:t>)</w:t>
      </w:r>
      <w:r w:rsidRPr="002B04C3">
        <w:rPr>
          <w:lang w:eastAsia="zh-CN"/>
        </w:rPr>
        <w:tab/>
      </w:r>
      <w:r w:rsidRPr="002B04C3">
        <w:rPr>
          <w:rFonts w:hint="eastAsia"/>
          <w:lang w:eastAsia="zh-CN"/>
        </w:rPr>
        <w:t>SDN</w:t>
      </w:r>
      <w:r w:rsidRPr="002B04C3">
        <w:rPr>
          <w:rFonts w:hint="eastAsia"/>
          <w:lang w:eastAsia="zh-CN"/>
        </w:rPr>
        <w:t>将在未来几十年中深刻改变电信和信息通信技术（</w:t>
      </w:r>
      <w:r w:rsidRPr="002B04C3">
        <w:rPr>
          <w:rFonts w:hint="eastAsia"/>
          <w:lang w:eastAsia="zh-CN"/>
        </w:rPr>
        <w:t>ICT</w:t>
      </w:r>
      <w:r w:rsidRPr="002B04C3">
        <w:rPr>
          <w:rFonts w:hint="eastAsia"/>
          <w:lang w:eastAsia="zh-CN"/>
        </w:rPr>
        <w:t>）行业的面貌，并可能为电信</w:t>
      </w:r>
      <w:r w:rsidRPr="002B04C3">
        <w:rPr>
          <w:rFonts w:hint="eastAsia"/>
          <w:lang w:eastAsia="zh-CN"/>
        </w:rPr>
        <w:t>/ICT</w:t>
      </w:r>
      <w:r w:rsidRPr="002B04C3">
        <w:rPr>
          <w:rFonts w:hint="eastAsia"/>
          <w:lang w:eastAsia="zh-CN"/>
        </w:rPr>
        <w:t>行业带来多项益处；</w:t>
      </w:r>
    </w:p>
    <w:p w14:paraId="7BDC3413" w14:textId="77777777" w:rsidR="0018584C" w:rsidRPr="002B04C3" w:rsidRDefault="0018584C" w:rsidP="00B21BD7">
      <w:pPr>
        <w:pStyle w:val="Normalnoindent"/>
        <w:rPr>
          <w:lang w:eastAsia="zh-CN"/>
        </w:rPr>
      </w:pPr>
      <w:r w:rsidRPr="002B04C3">
        <w:rPr>
          <w:i/>
          <w:iCs/>
          <w:lang w:eastAsia="zh-CN"/>
        </w:rPr>
        <w:t>d)</w:t>
      </w:r>
      <w:r w:rsidRPr="002B04C3">
        <w:rPr>
          <w:lang w:eastAsia="zh-CN"/>
        </w:rPr>
        <w:tab/>
      </w:r>
      <w:r w:rsidRPr="002B04C3">
        <w:rPr>
          <w:rFonts w:hint="eastAsia"/>
          <w:lang w:eastAsia="zh-CN"/>
        </w:rPr>
        <w:t>不少国际电联成员对在电信</w:t>
      </w:r>
      <w:r w:rsidRPr="002B04C3">
        <w:rPr>
          <w:rFonts w:hint="eastAsia"/>
          <w:lang w:eastAsia="zh-CN"/>
        </w:rPr>
        <w:t>/ICT</w:t>
      </w:r>
      <w:r w:rsidRPr="002B04C3">
        <w:rPr>
          <w:rFonts w:hint="eastAsia"/>
          <w:lang w:eastAsia="zh-CN"/>
        </w:rPr>
        <w:t>行业应用</w:t>
      </w:r>
      <w:r w:rsidRPr="002B04C3">
        <w:rPr>
          <w:rFonts w:hint="eastAsia"/>
          <w:lang w:eastAsia="zh-CN"/>
        </w:rPr>
        <w:t>SDN</w:t>
      </w:r>
      <w:r w:rsidRPr="002B04C3">
        <w:rPr>
          <w:rFonts w:hint="eastAsia"/>
          <w:lang w:eastAsia="zh-CN"/>
        </w:rPr>
        <w:t>的兴趣日益增长；</w:t>
      </w:r>
    </w:p>
    <w:p w14:paraId="49C6BAA2" w14:textId="77777777" w:rsidR="0018584C" w:rsidRPr="002B04C3" w:rsidRDefault="0018584C" w:rsidP="00B21BD7">
      <w:pPr>
        <w:pStyle w:val="Normalnoindent"/>
        <w:rPr>
          <w:lang w:eastAsia="zh-CN"/>
        </w:rPr>
      </w:pPr>
      <w:r w:rsidRPr="002B04C3">
        <w:rPr>
          <w:i/>
          <w:iCs/>
          <w:lang w:eastAsia="zh-CN"/>
        </w:rPr>
        <w:t>e)</w:t>
      </w:r>
      <w:r w:rsidRPr="002B04C3">
        <w:rPr>
          <w:lang w:eastAsia="zh-CN"/>
        </w:rPr>
        <w:tab/>
      </w:r>
      <w:r w:rsidRPr="002B04C3">
        <w:rPr>
          <w:rFonts w:hint="eastAsia"/>
          <w:lang w:eastAsia="zh-CN"/>
        </w:rPr>
        <w:t>由</w:t>
      </w:r>
      <w:r w:rsidRPr="002B04C3">
        <w:rPr>
          <w:rFonts w:hint="eastAsia"/>
          <w:lang w:eastAsia="zh-CN"/>
        </w:rPr>
        <w:t>ITU-T</w:t>
      </w:r>
      <w:r w:rsidRPr="002B04C3">
        <w:rPr>
          <w:rFonts w:hint="eastAsia"/>
          <w:lang w:eastAsia="zh-CN"/>
        </w:rPr>
        <w:t>电信标准化顾问组（</w:t>
      </w:r>
      <w:r w:rsidRPr="002B04C3">
        <w:rPr>
          <w:rFonts w:hint="eastAsia"/>
          <w:lang w:eastAsia="zh-CN"/>
        </w:rPr>
        <w:t>TSAG</w:t>
      </w:r>
      <w:r w:rsidRPr="002B04C3">
        <w:rPr>
          <w:rFonts w:hint="eastAsia"/>
          <w:lang w:eastAsia="zh-CN"/>
        </w:rPr>
        <w:t>）领导的</w:t>
      </w:r>
      <w:r w:rsidRPr="002B04C3">
        <w:rPr>
          <w:rFonts w:hint="eastAsia"/>
          <w:lang w:eastAsia="zh-CN"/>
        </w:rPr>
        <w:t>SDN</w:t>
      </w:r>
      <w:r w:rsidRPr="002B04C3">
        <w:rPr>
          <w:rFonts w:hint="eastAsia"/>
          <w:lang w:eastAsia="zh-CN"/>
        </w:rPr>
        <w:t>联合协调活动（</w:t>
      </w:r>
      <w:r w:rsidRPr="002B04C3">
        <w:rPr>
          <w:lang w:eastAsia="zh-CN"/>
        </w:rPr>
        <w:t>JCA-SDN</w:t>
      </w:r>
      <w:r w:rsidRPr="002B04C3">
        <w:rPr>
          <w:rFonts w:hint="eastAsia"/>
          <w:lang w:eastAsia="zh-CN"/>
        </w:rPr>
        <w:t>）于</w:t>
      </w:r>
      <w:r w:rsidRPr="002B04C3">
        <w:rPr>
          <w:rFonts w:hint="eastAsia"/>
          <w:lang w:eastAsia="zh-CN"/>
        </w:rPr>
        <w:t>2013</w:t>
      </w:r>
      <w:r w:rsidRPr="002B04C3">
        <w:rPr>
          <w:rFonts w:hint="eastAsia"/>
          <w:lang w:eastAsia="zh-CN"/>
        </w:rPr>
        <w:t>年</w:t>
      </w:r>
      <w:r w:rsidRPr="002B04C3">
        <w:rPr>
          <w:rFonts w:hint="eastAsia"/>
          <w:lang w:eastAsia="zh-CN"/>
        </w:rPr>
        <w:t>6</w:t>
      </w:r>
      <w:r w:rsidRPr="002B04C3">
        <w:rPr>
          <w:rFonts w:hint="eastAsia"/>
          <w:lang w:eastAsia="zh-CN"/>
        </w:rPr>
        <w:t>月设立，</w:t>
      </w:r>
      <w:r w:rsidRPr="002B04C3">
        <w:rPr>
          <w:lang w:eastAsia="zh-CN"/>
        </w:rPr>
        <w:t>ITU-T JCA-SDN</w:t>
      </w:r>
      <w:r w:rsidRPr="002B04C3">
        <w:rPr>
          <w:rFonts w:hint="eastAsia"/>
          <w:lang w:eastAsia="zh-CN"/>
        </w:rPr>
        <w:t>正在</w:t>
      </w:r>
      <w:r w:rsidRPr="002B04C3">
        <w:rPr>
          <w:rFonts w:hint="eastAsia"/>
          <w:lang w:eastAsia="zh-CN"/>
        </w:rPr>
        <w:t>ITU-T</w:t>
      </w:r>
      <w:r w:rsidRPr="002B04C3">
        <w:rPr>
          <w:rFonts w:hint="eastAsia"/>
          <w:lang w:eastAsia="zh-CN"/>
        </w:rPr>
        <w:t>内部</w:t>
      </w:r>
      <w:r w:rsidRPr="002B04C3">
        <w:rPr>
          <w:lang w:eastAsia="zh-CN"/>
        </w:rPr>
        <w:t>协调</w:t>
      </w:r>
      <w:r w:rsidRPr="002B04C3">
        <w:rPr>
          <w:rFonts w:hint="eastAsia"/>
          <w:lang w:eastAsia="zh-CN"/>
        </w:rPr>
        <w:t>SDN</w:t>
      </w:r>
      <w:r w:rsidRPr="002B04C3">
        <w:rPr>
          <w:rFonts w:hint="eastAsia"/>
          <w:lang w:eastAsia="zh-CN"/>
        </w:rPr>
        <w:t>的</w:t>
      </w:r>
      <w:r w:rsidRPr="002B04C3">
        <w:rPr>
          <w:lang w:eastAsia="zh-CN"/>
        </w:rPr>
        <w:t>标准化活动及</w:t>
      </w:r>
      <w:r w:rsidRPr="002B04C3">
        <w:rPr>
          <w:rFonts w:hint="eastAsia"/>
          <w:lang w:eastAsia="zh-CN"/>
        </w:rPr>
        <w:t>相关技术议题</w:t>
      </w:r>
      <w:r w:rsidRPr="002B04C3">
        <w:rPr>
          <w:lang w:eastAsia="zh-CN"/>
        </w:rPr>
        <w:t>，</w:t>
      </w:r>
      <w:r w:rsidRPr="002B04C3">
        <w:rPr>
          <w:rFonts w:hint="eastAsia"/>
          <w:lang w:eastAsia="zh-CN"/>
        </w:rPr>
        <w:t>以及</w:t>
      </w:r>
      <w:r w:rsidRPr="002B04C3">
        <w:rPr>
          <w:rFonts w:hint="eastAsia"/>
          <w:lang w:eastAsia="zh-CN"/>
        </w:rPr>
        <w:t>ITU-T</w:t>
      </w:r>
      <w:r w:rsidRPr="002B04C3">
        <w:rPr>
          <w:rFonts w:hint="eastAsia"/>
          <w:lang w:eastAsia="zh-CN"/>
        </w:rPr>
        <w:t>各研究组与外部组织之间的沟通；</w:t>
      </w:r>
    </w:p>
    <w:p w14:paraId="67F2AAE5" w14:textId="77777777" w:rsidR="0018584C" w:rsidRPr="002B04C3" w:rsidRDefault="0018584C" w:rsidP="00B21BD7">
      <w:pPr>
        <w:pStyle w:val="Normalnoindent"/>
        <w:rPr>
          <w:lang w:eastAsia="zh-CN"/>
        </w:rPr>
      </w:pPr>
      <w:r w:rsidRPr="002B04C3">
        <w:rPr>
          <w:i/>
          <w:iCs/>
          <w:lang w:eastAsia="zh-CN"/>
        </w:rPr>
        <w:t>f)</w:t>
      </w:r>
      <w:r w:rsidRPr="002B04C3">
        <w:rPr>
          <w:lang w:eastAsia="zh-CN"/>
        </w:rPr>
        <w:tab/>
      </w:r>
      <w:r w:rsidRPr="002B04C3">
        <w:rPr>
          <w:rFonts w:hint="eastAsia"/>
          <w:lang w:eastAsia="zh-CN"/>
        </w:rPr>
        <w:t>诸如网络功能虚拟化（</w:t>
      </w:r>
      <w:r w:rsidRPr="002B04C3">
        <w:rPr>
          <w:rFonts w:hint="eastAsia"/>
          <w:lang w:eastAsia="zh-CN"/>
        </w:rPr>
        <w:t>NFV</w:t>
      </w:r>
      <w:r w:rsidRPr="002B04C3">
        <w:rPr>
          <w:rFonts w:hint="eastAsia"/>
          <w:lang w:eastAsia="zh-CN"/>
        </w:rPr>
        <w:t>）之类的新技术正在</w:t>
      </w:r>
      <w:r w:rsidRPr="002B04C3">
        <w:rPr>
          <w:lang w:eastAsia="zh-CN"/>
        </w:rPr>
        <w:t>脱颖而出</w:t>
      </w:r>
      <w:r w:rsidRPr="002B04C3">
        <w:rPr>
          <w:rFonts w:hint="eastAsia"/>
          <w:lang w:eastAsia="zh-CN"/>
        </w:rPr>
        <w:t>，这些技术可以作为</w:t>
      </w:r>
      <w:r w:rsidRPr="002B04C3">
        <w:rPr>
          <w:rFonts w:hint="eastAsia"/>
          <w:lang w:eastAsia="zh-CN"/>
        </w:rPr>
        <w:t>SDN</w:t>
      </w:r>
      <w:r w:rsidRPr="002B04C3">
        <w:rPr>
          <w:rFonts w:hint="eastAsia"/>
          <w:lang w:eastAsia="zh-CN"/>
        </w:rPr>
        <w:t>软件的虚拟化基础设施对其形成支持；</w:t>
      </w:r>
    </w:p>
    <w:p w14:paraId="63930F6C" w14:textId="77777777" w:rsidR="0018584C" w:rsidRPr="002B04C3" w:rsidRDefault="0018584C" w:rsidP="00B21BD7">
      <w:pPr>
        <w:pStyle w:val="Normalnoindent"/>
        <w:rPr>
          <w:iCs/>
          <w:lang w:eastAsia="zh-CN"/>
        </w:rPr>
      </w:pPr>
      <w:r w:rsidRPr="002B04C3">
        <w:rPr>
          <w:i/>
          <w:iCs/>
          <w:lang w:eastAsia="zh-CN"/>
        </w:rPr>
        <w:t>g)</w:t>
      </w:r>
      <w:r w:rsidRPr="002B04C3">
        <w:rPr>
          <w:i/>
          <w:iCs/>
          <w:lang w:eastAsia="zh-CN"/>
        </w:rPr>
        <w:tab/>
      </w:r>
      <w:r w:rsidRPr="002B04C3">
        <w:rPr>
          <w:rFonts w:hint="eastAsia"/>
          <w:lang w:eastAsia="zh-CN"/>
        </w:rPr>
        <w:t>SDN</w:t>
      </w:r>
      <w:r w:rsidRPr="002B04C3">
        <w:rPr>
          <w:rFonts w:hint="eastAsia"/>
          <w:lang w:eastAsia="zh-CN"/>
        </w:rPr>
        <w:t>编排器将成为广泛技术之间的重要纽带，可促成实现基于云计算的网络和电信业务，与此同时，也认识到诸如</w:t>
      </w:r>
      <w:r w:rsidRPr="002B04C3">
        <w:rPr>
          <w:lang w:eastAsia="zh-CN"/>
        </w:rPr>
        <w:t>欧洲电信标准研究所</w:t>
      </w:r>
      <w:r w:rsidRPr="002B04C3">
        <w:rPr>
          <w:rFonts w:hint="eastAsia"/>
          <w:lang w:eastAsia="zh-CN"/>
        </w:rPr>
        <w:t>（</w:t>
      </w:r>
      <w:r w:rsidRPr="002B04C3">
        <w:rPr>
          <w:iCs/>
          <w:lang w:eastAsia="zh-CN"/>
        </w:rPr>
        <w:t>ETSI</w:t>
      </w:r>
      <w:r w:rsidRPr="002B04C3">
        <w:rPr>
          <w:rFonts w:hint="eastAsia"/>
          <w:iCs/>
          <w:lang w:eastAsia="zh-CN"/>
        </w:rPr>
        <w:t>）</w:t>
      </w:r>
      <w:r w:rsidRPr="002B04C3">
        <w:rPr>
          <w:iCs/>
          <w:lang w:eastAsia="zh-CN"/>
        </w:rPr>
        <w:t>、网络</w:t>
      </w:r>
      <w:r w:rsidRPr="002B04C3">
        <w:rPr>
          <w:rFonts w:hint="eastAsia"/>
          <w:iCs/>
          <w:lang w:eastAsia="zh-CN"/>
        </w:rPr>
        <w:t>功能</w:t>
      </w:r>
      <w:r w:rsidRPr="002B04C3">
        <w:rPr>
          <w:iCs/>
          <w:lang w:eastAsia="zh-CN"/>
        </w:rPr>
        <w:t>虚拟化行业规范组（</w:t>
      </w:r>
      <w:r w:rsidRPr="002B04C3">
        <w:rPr>
          <w:iCs/>
          <w:lang w:eastAsia="zh-CN"/>
        </w:rPr>
        <w:t>NFV ISG</w:t>
      </w:r>
      <w:r w:rsidRPr="002B04C3">
        <w:rPr>
          <w:rFonts w:hint="eastAsia"/>
          <w:iCs/>
          <w:lang w:eastAsia="zh-CN"/>
        </w:rPr>
        <w:t>）、开放</w:t>
      </w:r>
      <w:r w:rsidRPr="002B04C3">
        <w:rPr>
          <w:iCs/>
          <w:lang w:eastAsia="zh-CN"/>
        </w:rPr>
        <w:t>编排器项目</w:t>
      </w:r>
      <w:r w:rsidRPr="002B04C3">
        <w:rPr>
          <w:rFonts w:hint="eastAsia"/>
          <w:iCs/>
          <w:lang w:eastAsia="zh-CN"/>
        </w:rPr>
        <w:t>（</w:t>
      </w:r>
      <w:r w:rsidRPr="002B04C3">
        <w:rPr>
          <w:iCs/>
          <w:lang w:eastAsia="zh-CN"/>
        </w:rPr>
        <w:t>OPEN-O</w:t>
      </w:r>
      <w:r w:rsidRPr="002B04C3">
        <w:rPr>
          <w:rFonts w:hint="eastAsia"/>
          <w:iCs/>
          <w:lang w:eastAsia="zh-CN"/>
        </w:rPr>
        <w:t>）、</w:t>
      </w:r>
      <w:r w:rsidRPr="002B04C3">
        <w:rPr>
          <w:iCs/>
          <w:lang w:eastAsia="zh-CN"/>
        </w:rPr>
        <w:t>ETSI</w:t>
      </w:r>
      <w:r w:rsidRPr="002B04C3">
        <w:rPr>
          <w:rFonts w:hint="eastAsia"/>
          <w:iCs/>
          <w:lang w:eastAsia="zh-CN"/>
        </w:rPr>
        <w:t>开放源</w:t>
      </w:r>
      <w:r w:rsidRPr="002B04C3">
        <w:rPr>
          <w:rFonts w:hint="eastAsia"/>
          <w:iCs/>
          <w:lang w:eastAsia="zh-CN"/>
        </w:rPr>
        <w:t>NFV</w:t>
      </w:r>
      <w:r w:rsidRPr="002B04C3">
        <w:rPr>
          <w:rFonts w:hint="eastAsia"/>
          <w:iCs/>
          <w:lang w:eastAsia="zh-CN"/>
        </w:rPr>
        <w:t>管理</w:t>
      </w:r>
      <w:r w:rsidRPr="002B04C3">
        <w:rPr>
          <w:iCs/>
          <w:lang w:eastAsia="zh-CN"/>
        </w:rPr>
        <w:t>和编排（</w:t>
      </w:r>
      <w:r w:rsidRPr="002B04C3">
        <w:rPr>
          <w:rFonts w:hint="eastAsia"/>
          <w:iCs/>
          <w:lang w:eastAsia="zh-CN"/>
        </w:rPr>
        <w:t>MANO</w:t>
      </w:r>
      <w:r w:rsidRPr="002B04C3">
        <w:rPr>
          <w:iCs/>
          <w:lang w:eastAsia="zh-CN"/>
        </w:rPr>
        <w:t>）</w:t>
      </w:r>
      <w:r w:rsidRPr="002B04C3">
        <w:rPr>
          <w:rFonts w:hint="eastAsia"/>
          <w:iCs/>
          <w:lang w:eastAsia="zh-CN"/>
        </w:rPr>
        <w:t>项目（</w:t>
      </w:r>
      <w:r w:rsidRPr="002B04C3">
        <w:rPr>
          <w:rFonts w:hint="eastAsia"/>
          <w:iCs/>
          <w:lang w:eastAsia="zh-CN"/>
        </w:rPr>
        <w:t>OSM</w:t>
      </w:r>
      <w:r w:rsidRPr="002B04C3">
        <w:rPr>
          <w:rFonts w:hint="eastAsia"/>
          <w:iCs/>
          <w:lang w:eastAsia="zh-CN"/>
        </w:rPr>
        <w:t>）</w:t>
      </w:r>
      <w:r w:rsidRPr="002B04C3">
        <w:rPr>
          <w:rFonts w:hint="eastAsia"/>
          <w:lang w:eastAsia="zh-CN"/>
        </w:rPr>
        <w:t>之类</w:t>
      </w:r>
      <w:r w:rsidRPr="002B04C3">
        <w:rPr>
          <w:lang w:eastAsia="zh-CN"/>
        </w:rPr>
        <w:t>的其他组织</w:t>
      </w:r>
      <w:r w:rsidRPr="002B04C3">
        <w:rPr>
          <w:rFonts w:hint="eastAsia"/>
          <w:lang w:eastAsia="zh-CN"/>
        </w:rPr>
        <w:t>所开展的工作；</w:t>
      </w:r>
    </w:p>
    <w:p w14:paraId="1BC38238" w14:textId="77777777" w:rsidR="0018584C" w:rsidRPr="002B04C3" w:rsidRDefault="0018584C" w:rsidP="00B21BD7">
      <w:pPr>
        <w:pStyle w:val="Normalnoindent"/>
        <w:rPr>
          <w:lang w:eastAsia="zh-CN"/>
        </w:rPr>
      </w:pPr>
      <w:r w:rsidRPr="002B04C3">
        <w:rPr>
          <w:i/>
          <w:iCs/>
          <w:lang w:eastAsia="zh-CN"/>
        </w:rPr>
        <w:t>h)</w:t>
      </w:r>
      <w:r w:rsidRPr="002B04C3">
        <w:rPr>
          <w:i/>
          <w:iCs/>
          <w:lang w:eastAsia="zh-CN"/>
        </w:rPr>
        <w:tab/>
      </w:r>
      <w:r w:rsidRPr="002B04C3">
        <w:rPr>
          <w:rFonts w:hint="eastAsia"/>
          <w:lang w:eastAsia="zh-CN"/>
        </w:rPr>
        <w:t>有关利用电信</w:t>
      </w:r>
      <w:r w:rsidRPr="002B04C3">
        <w:rPr>
          <w:rFonts w:hint="eastAsia"/>
          <w:lang w:eastAsia="zh-CN"/>
        </w:rPr>
        <w:t>/ICT</w:t>
      </w:r>
      <w:r w:rsidRPr="002B04C3">
        <w:rPr>
          <w:rFonts w:hint="eastAsia"/>
          <w:lang w:eastAsia="zh-CN"/>
        </w:rPr>
        <w:t>弥合数字鸿沟和建设包容性信息社会的全权代表大会第</w:t>
      </w:r>
      <w:r w:rsidRPr="002B04C3">
        <w:rPr>
          <w:rFonts w:hint="eastAsia"/>
          <w:lang w:eastAsia="zh-CN"/>
        </w:rPr>
        <w:t>139</w:t>
      </w:r>
      <w:r w:rsidRPr="002B04C3">
        <w:rPr>
          <w:rFonts w:hint="eastAsia"/>
          <w:lang w:eastAsia="zh-CN"/>
        </w:rPr>
        <w:t>号决议（</w:t>
      </w:r>
      <w:r w:rsidRPr="002B04C3">
        <w:rPr>
          <w:rFonts w:hint="eastAsia"/>
          <w:lang w:eastAsia="zh-CN"/>
        </w:rPr>
        <w:t>2014</w:t>
      </w:r>
      <w:r w:rsidRPr="002B04C3">
        <w:rPr>
          <w:rFonts w:hint="eastAsia"/>
          <w:lang w:eastAsia="zh-CN"/>
        </w:rPr>
        <w:t>年，釜山，修订版）；</w:t>
      </w:r>
    </w:p>
    <w:p w14:paraId="36676BF8" w14:textId="77777777" w:rsidR="0018584C" w:rsidRPr="002B04C3" w:rsidRDefault="0018584C" w:rsidP="00B21BD7">
      <w:pPr>
        <w:pStyle w:val="Normalnoindent"/>
        <w:rPr>
          <w:lang w:eastAsia="zh-CN"/>
        </w:rPr>
      </w:pPr>
      <w:r w:rsidRPr="002B04C3">
        <w:rPr>
          <w:i/>
          <w:iCs/>
          <w:lang w:eastAsia="zh-CN"/>
        </w:rPr>
        <w:t>i)</w:t>
      </w:r>
      <w:r w:rsidRPr="002B04C3">
        <w:rPr>
          <w:i/>
          <w:iCs/>
          <w:lang w:eastAsia="zh-CN"/>
        </w:rPr>
        <w:tab/>
      </w:r>
      <w:r w:rsidRPr="002B04C3">
        <w:rPr>
          <w:rFonts w:hint="eastAsia"/>
          <w:lang w:eastAsia="zh-CN"/>
        </w:rPr>
        <w:t>有关努力促进发展中国家开展</w:t>
      </w:r>
      <w:r w:rsidRPr="002B04C3">
        <w:rPr>
          <w:rFonts w:hint="eastAsia"/>
          <w:lang w:eastAsia="zh-CN"/>
        </w:rPr>
        <w:t>SDN</w:t>
      </w:r>
      <w:r w:rsidRPr="002B04C3">
        <w:rPr>
          <w:rFonts w:hint="eastAsia"/>
          <w:lang w:eastAsia="zh-CN"/>
        </w:rPr>
        <w:t>能力</w:t>
      </w:r>
      <w:r w:rsidRPr="002B04C3">
        <w:rPr>
          <w:lang w:eastAsia="zh-CN"/>
        </w:rPr>
        <w:t>建设工作的全权代表大会</w:t>
      </w:r>
      <w:r w:rsidRPr="002B04C3">
        <w:rPr>
          <w:rFonts w:hint="eastAsia"/>
          <w:lang w:eastAsia="zh-CN"/>
        </w:rPr>
        <w:t>第</w:t>
      </w:r>
      <w:r w:rsidRPr="002B04C3">
        <w:rPr>
          <w:rFonts w:hint="eastAsia"/>
          <w:lang w:eastAsia="zh-CN"/>
        </w:rPr>
        <w:t>199</w:t>
      </w:r>
      <w:r w:rsidRPr="002B04C3">
        <w:rPr>
          <w:rFonts w:hint="eastAsia"/>
          <w:lang w:eastAsia="zh-CN"/>
        </w:rPr>
        <w:t>号决议（</w:t>
      </w:r>
      <w:r w:rsidRPr="002B04C3">
        <w:rPr>
          <w:rFonts w:hint="eastAsia"/>
          <w:lang w:eastAsia="zh-CN"/>
        </w:rPr>
        <w:t>2014</w:t>
      </w:r>
      <w:r w:rsidRPr="002B04C3">
        <w:rPr>
          <w:rFonts w:hint="eastAsia"/>
          <w:lang w:eastAsia="zh-CN"/>
        </w:rPr>
        <w:t>年，釜</w:t>
      </w:r>
      <w:r w:rsidR="00BD3D9F" w:rsidRPr="002B04C3">
        <w:rPr>
          <w:lang w:eastAsia="zh-CN"/>
        </w:rPr>
        <w:br/>
      </w:r>
      <w:r w:rsidRPr="002B04C3">
        <w:rPr>
          <w:rFonts w:hint="eastAsia"/>
          <w:lang w:eastAsia="zh-CN"/>
        </w:rPr>
        <w:t>山），</w:t>
      </w:r>
    </w:p>
    <w:p w14:paraId="38A5E9D4"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50083099" w14:textId="77777777" w:rsidR="0018584C" w:rsidRPr="002B04C3" w:rsidRDefault="0018584C" w:rsidP="0018584C">
      <w:pPr>
        <w:pStyle w:val="Call"/>
        <w:rPr>
          <w:rtl/>
          <w:lang w:eastAsia="zh-CN"/>
        </w:rPr>
      </w:pPr>
      <w:r w:rsidRPr="002B04C3">
        <w:rPr>
          <w:rFonts w:hint="eastAsia"/>
          <w:lang w:eastAsia="zh-CN"/>
        </w:rPr>
        <w:lastRenderedPageBreak/>
        <w:t>注意到</w:t>
      </w:r>
    </w:p>
    <w:p w14:paraId="653D3B77" w14:textId="77777777" w:rsidR="0018584C" w:rsidRPr="002B04C3" w:rsidRDefault="0018584C" w:rsidP="00B21BD7">
      <w:pPr>
        <w:pStyle w:val="Normalnoindent"/>
        <w:rPr>
          <w:rtl/>
        </w:rPr>
      </w:pPr>
      <w:r w:rsidRPr="002B04C3">
        <w:rPr>
          <w:i/>
          <w:iCs/>
          <w:lang w:eastAsia="zh-CN"/>
        </w:rPr>
        <w:t>a)</w:t>
      </w:r>
      <w:r w:rsidRPr="002B04C3">
        <w:rPr>
          <w:lang w:eastAsia="zh-CN"/>
        </w:rPr>
        <w:tab/>
        <w:t>ITU</w:t>
      </w:r>
      <w:r w:rsidRPr="002B04C3">
        <w:rPr>
          <w:rFonts w:hint="eastAsia"/>
          <w:lang w:eastAsia="zh-CN"/>
        </w:rPr>
        <w:t>-</w:t>
      </w:r>
      <w:r w:rsidRPr="002B04C3">
        <w:rPr>
          <w:lang w:eastAsia="zh-CN"/>
        </w:rPr>
        <w:t>T</w:t>
      </w:r>
      <w:r w:rsidRPr="002B04C3">
        <w:rPr>
          <w:rFonts w:hint="eastAsia"/>
          <w:lang w:eastAsia="zh-CN"/>
        </w:rPr>
        <w:t>应在上述施行</w:t>
      </w:r>
      <w:r w:rsidRPr="002B04C3">
        <w:rPr>
          <w:rFonts w:hint="eastAsia"/>
          <w:lang w:eastAsia="zh-CN"/>
        </w:rPr>
        <w:t>SDN</w:t>
      </w:r>
      <w:r w:rsidRPr="002B04C3">
        <w:rPr>
          <w:rFonts w:hint="eastAsia"/>
          <w:lang w:eastAsia="zh-CN"/>
        </w:rPr>
        <w:t>标准体系的制定工作中发挥突出作用；</w:t>
      </w:r>
    </w:p>
    <w:p w14:paraId="791F34EB" w14:textId="77777777" w:rsidR="0018584C" w:rsidRPr="002B04C3" w:rsidRDefault="0018584C" w:rsidP="00B21BD7">
      <w:pPr>
        <w:pStyle w:val="Normalnoindent"/>
        <w:rPr>
          <w:lang w:eastAsia="zh-CN"/>
        </w:rPr>
      </w:pPr>
      <w:r w:rsidRPr="002B04C3">
        <w:rPr>
          <w:i/>
          <w:iCs/>
          <w:lang w:eastAsia="zh-CN"/>
        </w:rPr>
        <w:t>b)</w:t>
      </w:r>
      <w:r w:rsidRPr="002B04C3">
        <w:rPr>
          <w:lang w:eastAsia="zh-CN"/>
        </w:rPr>
        <w:tab/>
      </w:r>
      <w:r w:rsidRPr="002B04C3">
        <w:rPr>
          <w:rFonts w:hint="eastAsia"/>
          <w:lang w:eastAsia="zh-CN"/>
        </w:rPr>
        <w:t>应形成一个以</w:t>
      </w:r>
      <w:r w:rsidRPr="002B04C3">
        <w:rPr>
          <w:rFonts w:hint="eastAsia"/>
          <w:lang w:eastAsia="zh-CN"/>
        </w:rPr>
        <w:t>ITU-T</w:t>
      </w:r>
      <w:r w:rsidRPr="002B04C3">
        <w:rPr>
          <w:rFonts w:hint="eastAsia"/>
          <w:lang w:eastAsia="zh-CN"/>
        </w:rPr>
        <w:t>为核心的标准生态系统，</w:t>
      </w:r>
    </w:p>
    <w:p w14:paraId="3D3E22C4" w14:textId="77777777" w:rsidR="0018584C" w:rsidRPr="002B04C3" w:rsidRDefault="0018584C" w:rsidP="0018584C">
      <w:pPr>
        <w:pStyle w:val="Call"/>
        <w:rPr>
          <w:lang w:eastAsia="zh-CN"/>
        </w:rPr>
      </w:pPr>
      <w:r w:rsidRPr="002B04C3">
        <w:rPr>
          <w:rFonts w:hint="eastAsia"/>
          <w:lang w:eastAsia="zh-CN"/>
        </w:rPr>
        <w:t>认识到</w:t>
      </w:r>
    </w:p>
    <w:p w14:paraId="13C89BBD" w14:textId="77777777" w:rsidR="0018584C" w:rsidRPr="002B04C3" w:rsidRDefault="0018584C" w:rsidP="00B21BD7">
      <w:pPr>
        <w:pStyle w:val="Normalnoindent"/>
        <w:rPr>
          <w:lang w:eastAsia="zh-CN"/>
        </w:rPr>
      </w:pPr>
      <w:r w:rsidRPr="002B04C3">
        <w:rPr>
          <w:i/>
          <w:iCs/>
          <w:lang w:eastAsia="zh-CN"/>
        </w:rPr>
        <w:t>a)</w:t>
      </w:r>
      <w:r w:rsidRPr="002B04C3">
        <w:rPr>
          <w:lang w:eastAsia="zh-CN"/>
        </w:rPr>
        <w:tab/>
        <w:t>ITU</w:t>
      </w:r>
      <w:r w:rsidRPr="002B04C3">
        <w:rPr>
          <w:rFonts w:hint="eastAsia"/>
          <w:lang w:eastAsia="zh-CN"/>
        </w:rPr>
        <w:t>-</w:t>
      </w:r>
      <w:r w:rsidRPr="002B04C3">
        <w:rPr>
          <w:lang w:eastAsia="zh-CN"/>
        </w:rPr>
        <w:t>T</w:t>
      </w:r>
      <w:r w:rsidRPr="002B04C3">
        <w:rPr>
          <w:rFonts w:hint="eastAsia"/>
          <w:lang w:eastAsia="zh-CN"/>
        </w:rPr>
        <w:t>在需求和架构标准方面具有无可比拟的优势；</w:t>
      </w:r>
    </w:p>
    <w:p w14:paraId="120B4FAB" w14:textId="77777777" w:rsidR="0018584C" w:rsidRPr="002B04C3" w:rsidRDefault="0018584C" w:rsidP="00B21BD7">
      <w:pPr>
        <w:pStyle w:val="Normalnoindent"/>
        <w:rPr>
          <w:lang w:eastAsia="zh-CN"/>
        </w:rPr>
      </w:pPr>
      <w:r w:rsidRPr="002B04C3">
        <w:rPr>
          <w:i/>
          <w:iCs/>
          <w:lang w:eastAsia="zh-CN"/>
        </w:rPr>
        <w:t>b)</w:t>
      </w:r>
      <w:r w:rsidRPr="002B04C3">
        <w:rPr>
          <w:lang w:eastAsia="zh-CN"/>
        </w:rPr>
        <w:tab/>
      </w:r>
      <w:r w:rsidRPr="002B04C3">
        <w:rPr>
          <w:rFonts w:hint="eastAsia"/>
          <w:lang w:eastAsia="zh-CN"/>
        </w:rPr>
        <w:t>需要在继续制定和加强</w:t>
      </w:r>
      <w:r w:rsidRPr="002B04C3">
        <w:rPr>
          <w:rFonts w:hint="eastAsia"/>
          <w:lang w:eastAsia="zh-CN"/>
        </w:rPr>
        <w:t>SDN</w:t>
      </w:r>
      <w:r w:rsidRPr="002B04C3">
        <w:rPr>
          <w:rFonts w:hint="eastAsia"/>
          <w:lang w:eastAsia="zh-CN"/>
        </w:rPr>
        <w:t>的需求和架构标准方面奠定坚实基础，以便整个行业协同制定全套标准，</w:t>
      </w:r>
    </w:p>
    <w:p w14:paraId="56FC1AD4" w14:textId="77777777" w:rsidR="0018584C" w:rsidRPr="002B04C3" w:rsidRDefault="0018584C" w:rsidP="0018584C">
      <w:pPr>
        <w:pStyle w:val="Call"/>
        <w:rPr>
          <w:rFonts w:asciiTheme="majorBidi" w:hAnsiTheme="majorBidi" w:cstheme="majorBidi"/>
          <w:lang w:eastAsia="ko-KR"/>
        </w:rPr>
      </w:pPr>
      <w:r w:rsidRPr="002B04C3">
        <w:rPr>
          <w:lang w:eastAsia="zh-CN"/>
        </w:rPr>
        <w:t>做出决议，责成</w:t>
      </w:r>
      <w:r w:rsidRPr="002B04C3">
        <w:rPr>
          <w:rFonts w:hint="eastAsia"/>
          <w:lang w:eastAsia="zh-CN"/>
        </w:rPr>
        <w:t>国际</w:t>
      </w:r>
      <w:r w:rsidRPr="002B04C3">
        <w:rPr>
          <w:lang w:eastAsia="zh-CN"/>
        </w:rPr>
        <w:t>电联</w:t>
      </w:r>
      <w:r w:rsidRPr="002B04C3">
        <w:rPr>
          <w:rFonts w:hint="eastAsia"/>
          <w:lang w:eastAsia="zh-CN"/>
        </w:rPr>
        <w:t>电</w:t>
      </w:r>
      <w:r w:rsidRPr="002B04C3">
        <w:rPr>
          <w:lang w:eastAsia="zh-CN"/>
        </w:rPr>
        <w:t>信标准化部门各研究组</w:t>
      </w:r>
    </w:p>
    <w:p w14:paraId="209E0A57" w14:textId="77777777" w:rsidR="0018584C" w:rsidRPr="002B04C3" w:rsidRDefault="0018584C" w:rsidP="00B21BD7">
      <w:pPr>
        <w:pStyle w:val="Normalnoindent"/>
        <w:rPr>
          <w:lang w:eastAsia="zh-CN"/>
        </w:rPr>
      </w:pPr>
      <w:r w:rsidRPr="002B04C3">
        <w:rPr>
          <w:lang w:eastAsia="ko-KR"/>
        </w:rPr>
        <w:t>1</w:t>
      </w:r>
      <w:r w:rsidRPr="002B04C3">
        <w:rPr>
          <w:lang w:eastAsia="ko-KR"/>
        </w:rPr>
        <w:tab/>
      </w:r>
      <w:r w:rsidRPr="002B04C3">
        <w:rPr>
          <w:rFonts w:hint="eastAsia"/>
          <w:lang w:eastAsia="zh-CN"/>
        </w:rPr>
        <w:t>酌情继续并加强与不同标准制定组织、行业论坛和开源软件项目在</w:t>
      </w:r>
      <w:r w:rsidRPr="002B04C3">
        <w:rPr>
          <w:rFonts w:hint="eastAsia"/>
          <w:lang w:eastAsia="zh-CN"/>
        </w:rPr>
        <w:t>SDN</w:t>
      </w:r>
      <w:r w:rsidRPr="002B04C3">
        <w:rPr>
          <w:rFonts w:hint="eastAsia"/>
          <w:lang w:eastAsia="zh-CN"/>
        </w:rPr>
        <w:t>方面的协作与合作，同时考虑到</w:t>
      </w:r>
      <w:r w:rsidRPr="002B04C3">
        <w:rPr>
          <w:rFonts w:hint="eastAsia"/>
          <w:lang w:eastAsia="zh-CN"/>
        </w:rPr>
        <w:t>TSAG</w:t>
      </w:r>
      <w:r w:rsidRPr="002B04C3">
        <w:rPr>
          <w:rFonts w:hint="eastAsia"/>
          <w:lang w:eastAsia="zh-CN"/>
        </w:rPr>
        <w:t>有关开源工作的成果；</w:t>
      </w:r>
    </w:p>
    <w:p w14:paraId="69FF5E7B" w14:textId="77777777" w:rsidR="0018584C" w:rsidRPr="002B04C3" w:rsidRDefault="0018584C" w:rsidP="00B21BD7">
      <w:pPr>
        <w:pStyle w:val="Normalnoindent"/>
        <w:rPr>
          <w:lang w:eastAsia="ko-KR"/>
        </w:rPr>
      </w:pPr>
      <w:r w:rsidRPr="002B04C3">
        <w:rPr>
          <w:lang w:eastAsia="ko-KR"/>
        </w:rPr>
        <w:t>2</w:t>
      </w:r>
      <w:r w:rsidRPr="002B04C3">
        <w:rPr>
          <w:lang w:eastAsia="ko-KR"/>
        </w:rPr>
        <w:tab/>
      </w:r>
      <w:r w:rsidRPr="002B04C3">
        <w:rPr>
          <w:rFonts w:hint="eastAsia"/>
          <w:lang w:eastAsia="zh-CN"/>
        </w:rPr>
        <w:t>继续扩大并加速</w:t>
      </w:r>
      <w:r w:rsidRPr="002B04C3">
        <w:rPr>
          <w:rFonts w:hint="eastAsia"/>
          <w:lang w:eastAsia="zh-CN"/>
        </w:rPr>
        <w:t>SDN</w:t>
      </w:r>
      <w:r w:rsidRPr="002B04C3">
        <w:rPr>
          <w:rFonts w:hint="eastAsia"/>
          <w:lang w:eastAsia="zh-CN"/>
        </w:rPr>
        <w:t>标准化的</w:t>
      </w:r>
      <w:r w:rsidRPr="002B04C3">
        <w:rPr>
          <w:lang w:eastAsia="zh-CN"/>
        </w:rPr>
        <w:t>工作</w:t>
      </w:r>
      <w:r w:rsidRPr="002B04C3">
        <w:rPr>
          <w:rFonts w:hint="eastAsia"/>
          <w:lang w:eastAsia="zh-CN"/>
        </w:rPr>
        <w:t>，特别是运营商</w:t>
      </w:r>
      <w:r w:rsidRPr="002B04C3">
        <w:rPr>
          <w:rFonts w:hint="eastAsia"/>
          <w:lang w:eastAsia="zh-CN"/>
        </w:rPr>
        <w:t>SDN</w:t>
      </w:r>
      <w:r w:rsidRPr="002B04C3">
        <w:rPr>
          <w:rFonts w:hint="eastAsia"/>
          <w:lang w:eastAsia="zh-CN"/>
        </w:rPr>
        <w:t>标准化的工作；</w:t>
      </w:r>
    </w:p>
    <w:p w14:paraId="04D87B57" w14:textId="77777777" w:rsidR="0018584C" w:rsidRPr="002B04C3" w:rsidRDefault="0018584C" w:rsidP="00B21BD7">
      <w:pPr>
        <w:pStyle w:val="Normalnoindent"/>
        <w:rPr>
          <w:lang w:eastAsia="ko-KR"/>
        </w:rPr>
      </w:pPr>
      <w:r w:rsidRPr="002B04C3">
        <w:rPr>
          <w:lang w:eastAsia="ko-KR"/>
        </w:rPr>
        <w:t>3</w:t>
      </w:r>
      <w:r w:rsidRPr="002B04C3">
        <w:rPr>
          <w:lang w:eastAsia="ko-KR"/>
        </w:rPr>
        <w:tab/>
      </w:r>
      <w:r w:rsidRPr="002B04C3">
        <w:rPr>
          <w:rFonts w:hint="eastAsia"/>
          <w:lang w:eastAsia="zh-CN"/>
        </w:rPr>
        <w:t>研究新兴技术，如</w:t>
      </w:r>
      <w:r w:rsidRPr="002B04C3">
        <w:rPr>
          <w:rFonts w:hint="eastAsia"/>
          <w:lang w:eastAsia="zh-CN"/>
        </w:rPr>
        <w:t>NFV</w:t>
      </w:r>
      <w:r w:rsidRPr="002B04C3">
        <w:rPr>
          <w:rFonts w:hint="eastAsia"/>
          <w:lang w:eastAsia="zh-CN"/>
        </w:rPr>
        <w:t>、推动</w:t>
      </w:r>
      <w:r w:rsidRPr="002B04C3">
        <w:rPr>
          <w:rFonts w:hint="eastAsia"/>
          <w:lang w:eastAsia="zh-CN"/>
        </w:rPr>
        <w:t>SDN</w:t>
      </w:r>
      <w:r w:rsidRPr="002B04C3">
        <w:rPr>
          <w:rFonts w:hint="eastAsia"/>
          <w:lang w:eastAsia="zh-CN"/>
        </w:rPr>
        <w:t>技术演进的</w:t>
      </w:r>
      <w:r w:rsidRPr="002B04C3">
        <w:rPr>
          <w:lang w:eastAsia="zh-CN"/>
        </w:rPr>
        <w:t>容器等</w:t>
      </w:r>
      <w:r w:rsidRPr="002B04C3">
        <w:rPr>
          <w:rFonts w:hint="eastAsia"/>
          <w:lang w:eastAsia="zh-CN"/>
        </w:rPr>
        <w:t>；</w:t>
      </w:r>
    </w:p>
    <w:p w14:paraId="0000663E" w14:textId="77777777" w:rsidR="0018584C" w:rsidRPr="002B04C3" w:rsidRDefault="0018584C" w:rsidP="00B21BD7">
      <w:pPr>
        <w:pStyle w:val="Normalnoindent"/>
        <w:rPr>
          <w:lang w:eastAsia="ko-KR"/>
        </w:rPr>
      </w:pPr>
      <w:r w:rsidRPr="002B04C3">
        <w:rPr>
          <w:lang w:eastAsia="ko-KR"/>
        </w:rPr>
        <w:t>4</w:t>
      </w:r>
      <w:r w:rsidRPr="002B04C3">
        <w:rPr>
          <w:lang w:eastAsia="ko-KR"/>
        </w:rPr>
        <w:tab/>
      </w:r>
      <w:r w:rsidRPr="002B04C3">
        <w:rPr>
          <w:rFonts w:hint="eastAsia"/>
          <w:lang w:eastAsia="zh-CN"/>
        </w:rPr>
        <w:t>继续制定</w:t>
      </w:r>
      <w:r w:rsidRPr="002B04C3">
        <w:rPr>
          <w:rFonts w:hint="eastAsia"/>
          <w:lang w:eastAsia="zh-CN"/>
        </w:rPr>
        <w:t>ITU-T</w:t>
      </w:r>
      <w:r w:rsidRPr="002B04C3">
        <w:rPr>
          <w:rFonts w:hint="eastAsia"/>
          <w:lang w:eastAsia="zh-CN"/>
        </w:rPr>
        <w:t>的</w:t>
      </w:r>
      <w:r w:rsidRPr="002B04C3">
        <w:rPr>
          <w:rFonts w:hint="eastAsia"/>
          <w:lang w:eastAsia="zh-CN"/>
        </w:rPr>
        <w:t>SDN</w:t>
      </w:r>
      <w:r w:rsidRPr="002B04C3">
        <w:rPr>
          <w:rFonts w:hint="eastAsia"/>
          <w:lang w:eastAsia="zh-CN"/>
        </w:rPr>
        <w:t>标准，以加强控制器产品之间的互操作性；</w:t>
      </w:r>
    </w:p>
    <w:p w14:paraId="2A5EFD64" w14:textId="77777777" w:rsidR="0018584C" w:rsidRPr="002B04C3" w:rsidRDefault="0018584C" w:rsidP="00B21BD7">
      <w:pPr>
        <w:pStyle w:val="Normalnoindent"/>
        <w:rPr>
          <w:lang w:eastAsia="ko-KR"/>
        </w:rPr>
      </w:pPr>
      <w:r w:rsidRPr="002B04C3">
        <w:rPr>
          <w:lang w:eastAsia="ko-KR"/>
        </w:rPr>
        <w:t>5</w:t>
      </w:r>
      <w:r w:rsidRPr="002B04C3">
        <w:rPr>
          <w:lang w:eastAsia="ko-KR"/>
        </w:rPr>
        <w:tab/>
      </w:r>
      <w:r w:rsidRPr="002B04C3">
        <w:rPr>
          <w:rFonts w:hint="eastAsia"/>
          <w:lang w:eastAsia="zh-CN"/>
        </w:rPr>
        <w:t>考虑</w:t>
      </w:r>
      <w:r w:rsidRPr="002B04C3">
        <w:rPr>
          <w:rFonts w:hint="eastAsia"/>
          <w:lang w:eastAsia="zh-CN"/>
        </w:rPr>
        <w:t>SDN</w:t>
      </w:r>
      <w:r w:rsidRPr="002B04C3">
        <w:rPr>
          <w:rFonts w:hint="eastAsia"/>
          <w:lang w:eastAsia="zh-CN"/>
        </w:rPr>
        <w:t>编排器层对</w:t>
      </w:r>
      <w:r w:rsidRPr="002B04C3">
        <w:rPr>
          <w:rFonts w:hint="eastAsia"/>
          <w:lang w:eastAsia="zh-CN"/>
        </w:rPr>
        <w:t>ITU-T</w:t>
      </w:r>
      <w:r w:rsidRPr="002B04C3">
        <w:rPr>
          <w:rFonts w:hint="eastAsia"/>
          <w:lang w:eastAsia="zh-CN"/>
        </w:rPr>
        <w:t>操作支持系统（</w:t>
      </w:r>
      <w:r w:rsidRPr="002B04C3">
        <w:rPr>
          <w:rFonts w:hint="eastAsia"/>
          <w:lang w:eastAsia="zh-CN"/>
        </w:rPr>
        <w:t>OSS</w:t>
      </w:r>
      <w:r w:rsidRPr="002B04C3">
        <w:rPr>
          <w:rFonts w:hint="eastAsia"/>
          <w:lang w:eastAsia="zh-CN"/>
        </w:rPr>
        <w:t>）相关工作的潜在影响，</w:t>
      </w:r>
    </w:p>
    <w:p w14:paraId="192BA6E5" w14:textId="77777777" w:rsidR="0018584C" w:rsidRPr="002B04C3" w:rsidRDefault="0018584C" w:rsidP="0018584C">
      <w:pPr>
        <w:pStyle w:val="Call"/>
        <w:rPr>
          <w:rFonts w:asciiTheme="majorBidi" w:hAnsiTheme="majorBidi" w:cstheme="majorBidi"/>
          <w:rtl/>
          <w:lang w:eastAsia="ko-KR"/>
        </w:rPr>
      </w:pPr>
      <w:r w:rsidRPr="002B04C3">
        <w:rPr>
          <w:lang w:eastAsia="zh-CN"/>
        </w:rPr>
        <w:t>责成第</w:t>
      </w:r>
      <w:r w:rsidRPr="002B04C3">
        <w:rPr>
          <w:lang w:eastAsia="zh-CN"/>
        </w:rPr>
        <w:t>13</w:t>
      </w:r>
      <w:r w:rsidRPr="002B04C3">
        <w:rPr>
          <w:lang w:eastAsia="zh-CN"/>
        </w:rPr>
        <w:t>研究组</w:t>
      </w:r>
    </w:p>
    <w:p w14:paraId="3AAE5DFB" w14:textId="77777777" w:rsidR="0018584C" w:rsidRPr="00BD3D12" w:rsidRDefault="0018584C" w:rsidP="0018584C">
      <w:pPr>
        <w:ind w:firstLineChars="200" w:firstLine="440"/>
        <w:rPr>
          <w:lang w:eastAsia="zh-CN"/>
        </w:rPr>
      </w:pPr>
      <w:r w:rsidRPr="002B04C3">
        <w:rPr>
          <w:rFonts w:hint="eastAsia"/>
          <w:lang w:val="en-US" w:eastAsia="zh-CN"/>
        </w:rPr>
        <w:t>继续进行</w:t>
      </w:r>
      <w:r w:rsidRPr="00BD3D12">
        <w:rPr>
          <w:rFonts w:hint="eastAsia"/>
          <w:lang w:eastAsia="zh-CN"/>
        </w:rPr>
        <w:t>JCA SDN</w:t>
      </w:r>
      <w:r w:rsidRPr="002B04C3">
        <w:rPr>
          <w:rFonts w:hint="eastAsia"/>
          <w:lang w:val="en-US" w:eastAsia="zh-CN"/>
        </w:rPr>
        <w:t>的工作</w:t>
      </w:r>
      <w:r w:rsidRPr="00BD3D12">
        <w:rPr>
          <w:rFonts w:hint="eastAsia"/>
          <w:lang w:eastAsia="zh-CN"/>
        </w:rPr>
        <w:t>，</w:t>
      </w:r>
      <w:r w:rsidRPr="002B04C3">
        <w:rPr>
          <w:rFonts w:hint="eastAsia"/>
          <w:lang w:val="en-US" w:eastAsia="zh-CN"/>
        </w:rPr>
        <w:t>协调并帮助做出工作计划</w:t>
      </w:r>
      <w:r w:rsidRPr="00BD3D12">
        <w:rPr>
          <w:rFonts w:hint="eastAsia"/>
          <w:lang w:eastAsia="zh-CN"/>
        </w:rPr>
        <w:t>，</w:t>
      </w:r>
      <w:r w:rsidRPr="002B04C3">
        <w:rPr>
          <w:rFonts w:hint="eastAsia"/>
          <w:lang w:val="en-US" w:eastAsia="zh-CN"/>
        </w:rPr>
        <w:t>以确保</w:t>
      </w:r>
      <w:r w:rsidRPr="00BD3D12">
        <w:rPr>
          <w:rFonts w:hint="eastAsia"/>
          <w:lang w:eastAsia="zh-CN"/>
        </w:rPr>
        <w:t>ITU-T</w:t>
      </w:r>
      <w:r w:rsidRPr="002B04C3">
        <w:rPr>
          <w:rFonts w:hint="eastAsia"/>
          <w:lang w:val="en-US" w:eastAsia="zh-CN"/>
        </w:rPr>
        <w:t>的</w:t>
      </w:r>
      <w:r w:rsidRPr="00BD3D12">
        <w:rPr>
          <w:rFonts w:hint="eastAsia"/>
          <w:lang w:eastAsia="zh-CN"/>
        </w:rPr>
        <w:t>SDN</w:t>
      </w:r>
      <w:r w:rsidRPr="002B04C3">
        <w:rPr>
          <w:rFonts w:hint="eastAsia"/>
          <w:lang w:val="en-US" w:eastAsia="zh-CN"/>
        </w:rPr>
        <w:t>标准化工作在相关研究组之间以协调良好和更有效的方式推进</w:t>
      </w:r>
      <w:r w:rsidRPr="00BD3D12">
        <w:rPr>
          <w:rFonts w:hint="eastAsia"/>
          <w:lang w:eastAsia="zh-CN"/>
        </w:rPr>
        <w:t>，</w:t>
      </w:r>
      <w:r w:rsidRPr="002B04C3">
        <w:rPr>
          <w:rFonts w:hint="eastAsia"/>
          <w:lang w:val="en-US" w:eastAsia="zh-CN"/>
        </w:rPr>
        <w:t>同时研究</w:t>
      </w:r>
      <w:r w:rsidRPr="00BD3D12">
        <w:rPr>
          <w:rFonts w:hint="eastAsia"/>
          <w:lang w:eastAsia="zh-CN"/>
        </w:rPr>
        <w:t>ITU-T</w:t>
      </w:r>
      <w:r w:rsidRPr="002B04C3">
        <w:rPr>
          <w:rFonts w:hint="eastAsia"/>
          <w:lang w:val="en-US" w:eastAsia="zh-CN"/>
        </w:rPr>
        <w:t>研究组以及其它标准制定组织、论坛和联盟与</w:t>
      </w:r>
      <w:r w:rsidRPr="00BD3D12">
        <w:rPr>
          <w:rFonts w:hint="eastAsia"/>
          <w:lang w:eastAsia="zh-CN"/>
        </w:rPr>
        <w:t>SDN</w:t>
      </w:r>
      <w:r w:rsidRPr="002B04C3">
        <w:rPr>
          <w:rFonts w:hint="eastAsia"/>
          <w:lang w:val="en-US" w:eastAsia="zh-CN"/>
        </w:rPr>
        <w:t>相关的工作计划</w:t>
      </w:r>
      <w:r w:rsidRPr="00BD3D12">
        <w:rPr>
          <w:rFonts w:hint="eastAsia"/>
          <w:lang w:eastAsia="zh-CN"/>
        </w:rPr>
        <w:t>（</w:t>
      </w:r>
      <w:r w:rsidRPr="002B04C3">
        <w:rPr>
          <w:rFonts w:hint="eastAsia"/>
          <w:lang w:val="en-US" w:eastAsia="zh-CN"/>
        </w:rPr>
        <w:t>包括</w:t>
      </w:r>
      <w:r w:rsidRPr="00BD3D12">
        <w:rPr>
          <w:rFonts w:hint="eastAsia"/>
          <w:lang w:eastAsia="zh-CN"/>
        </w:rPr>
        <w:t>N</w:t>
      </w:r>
      <w:r w:rsidRPr="00BD3D12">
        <w:rPr>
          <w:lang w:eastAsia="zh-CN"/>
        </w:rPr>
        <w:t>FV</w:t>
      </w:r>
      <w:r w:rsidRPr="002B04C3">
        <w:rPr>
          <w:rFonts w:hint="eastAsia"/>
          <w:lang w:val="en-US" w:eastAsia="zh-CN"/>
        </w:rPr>
        <w:t>、可编程网络和网络即服务</w:t>
      </w:r>
      <w:r w:rsidRPr="00BD3D12">
        <w:rPr>
          <w:rFonts w:hint="eastAsia"/>
          <w:lang w:eastAsia="zh-CN"/>
        </w:rPr>
        <w:t>），</w:t>
      </w:r>
      <w:r w:rsidRPr="002B04C3">
        <w:rPr>
          <w:rFonts w:hint="eastAsia"/>
          <w:lang w:val="en-US" w:eastAsia="zh-CN"/>
        </w:rPr>
        <w:t>将其用于其协调工作</w:t>
      </w:r>
      <w:r w:rsidRPr="00BD3D12">
        <w:rPr>
          <w:rFonts w:hint="eastAsia"/>
          <w:lang w:eastAsia="zh-CN"/>
        </w:rPr>
        <w:t>，</w:t>
      </w:r>
      <w:r w:rsidRPr="002B04C3">
        <w:rPr>
          <w:rFonts w:hint="eastAsia"/>
          <w:lang w:val="en-US" w:eastAsia="zh-CN"/>
        </w:rPr>
        <w:t>并将有关</w:t>
      </w:r>
      <w:r w:rsidRPr="002B04C3">
        <w:rPr>
          <w:lang w:val="en-US" w:eastAsia="zh-CN"/>
        </w:rPr>
        <w:t>此工作的</w:t>
      </w:r>
      <w:r w:rsidRPr="002B04C3">
        <w:rPr>
          <w:rFonts w:hint="eastAsia"/>
          <w:lang w:val="en-US" w:eastAsia="zh-CN"/>
        </w:rPr>
        <w:t>信息提供给相关研究组</w:t>
      </w:r>
      <w:r w:rsidRPr="00BD3D12">
        <w:rPr>
          <w:rFonts w:hint="eastAsia"/>
          <w:lang w:eastAsia="zh-CN"/>
        </w:rPr>
        <w:t>，</w:t>
      </w:r>
      <w:r w:rsidRPr="002B04C3">
        <w:rPr>
          <w:rFonts w:hint="eastAsia"/>
          <w:lang w:val="en-US" w:eastAsia="zh-CN"/>
        </w:rPr>
        <w:t>供其规划工作时使用</w:t>
      </w:r>
      <w:r w:rsidRPr="00BD3D12">
        <w:rPr>
          <w:rFonts w:hint="eastAsia"/>
          <w:lang w:eastAsia="zh-CN"/>
        </w:rPr>
        <w:t>，</w:t>
      </w:r>
    </w:p>
    <w:p w14:paraId="4E584844" w14:textId="77777777" w:rsidR="0018584C" w:rsidRPr="002B04C3" w:rsidRDefault="0018584C" w:rsidP="0018584C">
      <w:pPr>
        <w:pStyle w:val="Call"/>
        <w:rPr>
          <w:rtl/>
          <w:lang w:eastAsia="zh-CN"/>
        </w:rPr>
      </w:pPr>
      <w:r w:rsidRPr="002B04C3">
        <w:rPr>
          <w:rFonts w:hint="eastAsia"/>
          <w:lang w:eastAsia="zh-CN"/>
        </w:rPr>
        <w:t>责成电信标准化顾问组</w:t>
      </w:r>
    </w:p>
    <w:p w14:paraId="2BD929A1" w14:textId="77777777" w:rsidR="0018584C" w:rsidRPr="002B04C3" w:rsidRDefault="0018584C" w:rsidP="0018584C">
      <w:pPr>
        <w:ind w:firstLineChars="200" w:firstLine="440"/>
        <w:rPr>
          <w:lang w:val="fr-CH" w:eastAsia="zh-CN"/>
        </w:rPr>
      </w:pPr>
      <w:r w:rsidRPr="002B04C3">
        <w:rPr>
          <w:rFonts w:hint="eastAsia"/>
          <w:lang w:eastAsia="zh-CN"/>
        </w:rPr>
        <w:t>审议此事项，考虑各研究组的输入并酌情采取必要行动，旨在</w:t>
      </w:r>
      <w:r w:rsidRPr="002B04C3">
        <w:rPr>
          <w:lang w:eastAsia="zh-CN"/>
        </w:rPr>
        <w:t>确定</w:t>
      </w:r>
      <w:r w:rsidRPr="002B04C3">
        <w:rPr>
          <w:rFonts w:hint="eastAsia"/>
          <w:lang w:eastAsia="zh-CN"/>
        </w:rPr>
        <w:t>ITU-T</w:t>
      </w:r>
      <w:r w:rsidRPr="002B04C3">
        <w:rPr>
          <w:rFonts w:hint="eastAsia"/>
          <w:lang w:eastAsia="zh-CN"/>
        </w:rPr>
        <w:t>内有必要开展的</w:t>
      </w:r>
      <w:r w:rsidRPr="002B04C3">
        <w:rPr>
          <w:rFonts w:hint="eastAsia"/>
          <w:lang w:eastAsia="zh-CN"/>
        </w:rPr>
        <w:t>SDN</w:t>
      </w:r>
      <w:r w:rsidRPr="002B04C3">
        <w:rPr>
          <w:rFonts w:hint="eastAsia"/>
          <w:lang w:eastAsia="zh-CN"/>
        </w:rPr>
        <w:t>标准化活动，</w:t>
      </w:r>
      <w:r w:rsidRPr="002B04C3">
        <w:rPr>
          <w:lang w:eastAsia="zh-CN"/>
        </w:rPr>
        <w:t>同时</w:t>
      </w:r>
      <w:r w:rsidRPr="002B04C3">
        <w:rPr>
          <w:rFonts w:hint="eastAsia"/>
          <w:lang w:eastAsia="zh-CN"/>
        </w:rPr>
        <w:t>采取下述行动</w:t>
      </w:r>
      <w:r w:rsidRPr="002B04C3">
        <w:rPr>
          <w:rFonts w:hint="eastAsia"/>
          <w:lang w:val="fr-CH" w:eastAsia="zh-CN"/>
        </w:rPr>
        <w:t>；</w:t>
      </w:r>
    </w:p>
    <w:p w14:paraId="451EBF8F" w14:textId="77777777" w:rsidR="0018584C" w:rsidRPr="002B04C3" w:rsidRDefault="0018584C" w:rsidP="0018584C">
      <w:pPr>
        <w:pStyle w:val="enumlev1"/>
        <w:rPr>
          <w:lang w:eastAsia="zh-CN"/>
        </w:rPr>
      </w:pPr>
      <w:r w:rsidRPr="002B04C3">
        <w:rPr>
          <w:lang w:eastAsia="zh-CN"/>
        </w:rPr>
        <w:t>•</w:t>
      </w:r>
      <w:r w:rsidRPr="002B04C3">
        <w:rPr>
          <w:lang w:eastAsia="zh-CN"/>
        </w:rPr>
        <w:tab/>
      </w:r>
      <w:r w:rsidRPr="002B04C3">
        <w:rPr>
          <w:rFonts w:hint="eastAsia"/>
          <w:lang w:eastAsia="zh-CN"/>
        </w:rPr>
        <w:t>继续有效和高效协调并协助</w:t>
      </w:r>
      <w:r w:rsidRPr="002B04C3">
        <w:rPr>
          <w:rFonts w:hint="eastAsia"/>
          <w:lang w:eastAsia="zh-CN"/>
        </w:rPr>
        <w:t>ITU-T</w:t>
      </w:r>
      <w:r w:rsidRPr="002B04C3">
        <w:rPr>
          <w:rFonts w:hint="eastAsia"/>
          <w:lang w:eastAsia="zh-CN"/>
        </w:rPr>
        <w:t>不同研究组开展</w:t>
      </w:r>
      <w:r w:rsidRPr="002B04C3">
        <w:rPr>
          <w:rFonts w:hint="eastAsia"/>
          <w:lang w:eastAsia="zh-CN"/>
        </w:rPr>
        <w:t>SDN</w:t>
      </w:r>
      <w:r w:rsidRPr="002B04C3">
        <w:rPr>
          <w:rFonts w:hint="eastAsia"/>
          <w:lang w:eastAsia="zh-CN"/>
        </w:rPr>
        <w:t>标准化工作；</w:t>
      </w:r>
    </w:p>
    <w:p w14:paraId="47A7A206" w14:textId="77777777" w:rsidR="0018584C" w:rsidRPr="002B04C3" w:rsidRDefault="0018584C" w:rsidP="0018584C">
      <w:pPr>
        <w:pStyle w:val="enumlev1"/>
        <w:rPr>
          <w:lang w:eastAsia="zh-CN"/>
        </w:rPr>
      </w:pPr>
      <w:r w:rsidRPr="00BD3D12">
        <w:rPr>
          <w:lang w:eastAsia="zh-CN"/>
        </w:rPr>
        <w:t>•</w:t>
      </w:r>
      <w:r w:rsidRPr="00BD3D12">
        <w:rPr>
          <w:lang w:eastAsia="zh-CN"/>
        </w:rPr>
        <w:tab/>
      </w:r>
      <w:r w:rsidRPr="002B04C3">
        <w:rPr>
          <w:rFonts w:hint="eastAsia"/>
          <w:lang w:val="en-US" w:eastAsia="zh-CN"/>
        </w:rPr>
        <w:t>继续与其他制定</w:t>
      </w:r>
      <w:r w:rsidRPr="00BD3D12">
        <w:rPr>
          <w:rFonts w:hint="eastAsia"/>
          <w:lang w:eastAsia="zh-CN"/>
        </w:rPr>
        <w:t>SDN</w:t>
      </w:r>
      <w:r w:rsidRPr="002B04C3">
        <w:rPr>
          <w:rFonts w:hint="eastAsia"/>
          <w:lang w:val="en-US" w:eastAsia="zh-CN"/>
        </w:rPr>
        <w:t>相关标准的机构和论坛协作</w:t>
      </w:r>
      <w:r w:rsidRPr="00BD3D12">
        <w:rPr>
          <w:rFonts w:hint="eastAsia"/>
          <w:lang w:eastAsia="zh-CN"/>
        </w:rPr>
        <w:t>；</w:t>
      </w:r>
    </w:p>
    <w:p w14:paraId="04FF8831" w14:textId="77777777" w:rsidR="0018584C" w:rsidRPr="00BD3D12" w:rsidRDefault="0018584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BD3D12">
        <w:rPr>
          <w:lang w:eastAsia="zh-CN"/>
        </w:rPr>
        <w:br w:type="page"/>
      </w:r>
    </w:p>
    <w:p w14:paraId="5A186244" w14:textId="77777777" w:rsidR="0018584C" w:rsidRPr="002B04C3" w:rsidRDefault="0018584C" w:rsidP="0018584C">
      <w:pPr>
        <w:pStyle w:val="enumlev1"/>
        <w:rPr>
          <w:lang w:eastAsia="zh-CN"/>
        </w:rPr>
      </w:pPr>
      <w:r w:rsidRPr="00BD3D12">
        <w:rPr>
          <w:lang w:eastAsia="zh-CN"/>
        </w:rPr>
        <w:lastRenderedPageBreak/>
        <w:t>•</w:t>
      </w:r>
      <w:r w:rsidRPr="00BD3D12">
        <w:rPr>
          <w:lang w:eastAsia="zh-CN"/>
        </w:rPr>
        <w:tab/>
      </w:r>
      <w:r w:rsidRPr="002B04C3">
        <w:rPr>
          <w:rFonts w:hint="eastAsia"/>
          <w:lang w:eastAsia="zh-CN"/>
        </w:rPr>
        <w:t>协调各研究组按其专业特长围绕</w:t>
      </w:r>
      <w:r w:rsidRPr="002B04C3">
        <w:rPr>
          <w:rFonts w:hint="eastAsia"/>
          <w:lang w:eastAsia="zh-CN"/>
        </w:rPr>
        <w:t>SDN</w:t>
      </w:r>
      <w:r w:rsidRPr="002B04C3">
        <w:rPr>
          <w:rFonts w:hint="eastAsia"/>
          <w:lang w:eastAsia="zh-CN"/>
        </w:rPr>
        <w:t>技术问题开展的工作；</w:t>
      </w:r>
    </w:p>
    <w:p w14:paraId="747EB9D2" w14:textId="77777777" w:rsidR="0018584C" w:rsidRPr="002B04C3" w:rsidRDefault="0018584C" w:rsidP="0018584C">
      <w:pPr>
        <w:pStyle w:val="enumlev1"/>
        <w:rPr>
          <w:lang w:eastAsia="zh-CN"/>
        </w:rPr>
      </w:pPr>
      <w:r w:rsidRPr="002B04C3">
        <w:rPr>
          <w:lang w:eastAsia="zh-CN"/>
        </w:rPr>
        <w:t>•</w:t>
      </w:r>
      <w:r w:rsidRPr="002B04C3">
        <w:rPr>
          <w:lang w:eastAsia="zh-CN"/>
        </w:rPr>
        <w:tab/>
      </w:r>
      <w:r w:rsidRPr="002B04C3">
        <w:rPr>
          <w:rFonts w:hint="eastAsia"/>
          <w:lang w:eastAsia="zh-CN"/>
        </w:rPr>
        <w:t>为</w:t>
      </w:r>
      <w:r w:rsidRPr="002B04C3">
        <w:rPr>
          <w:rFonts w:hint="eastAsia"/>
          <w:lang w:eastAsia="zh-CN"/>
        </w:rPr>
        <w:t>SDN</w:t>
      </w:r>
      <w:r w:rsidRPr="002B04C3">
        <w:rPr>
          <w:rFonts w:hint="eastAsia"/>
          <w:lang w:eastAsia="zh-CN"/>
        </w:rPr>
        <w:t>标准化清晰确定战略愿景及</w:t>
      </w:r>
      <w:r w:rsidRPr="002B04C3">
        <w:rPr>
          <w:rFonts w:hint="eastAsia"/>
          <w:lang w:eastAsia="zh-CN"/>
        </w:rPr>
        <w:t>ITU-T</w:t>
      </w:r>
      <w:r w:rsidRPr="002B04C3">
        <w:rPr>
          <w:rFonts w:hint="eastAsia"/>
          <w:lang w:eastAsia="zh-CN"/>
        </w:rPr>
        <w:t>应发挥的重要积极作用，</w:t>
      </w:r>
    </w:p>
    <w:p w14:paraId="3CAB9571" w14:textId="77777777" w:rsidR="0018584C" w:rsidRPr="002B04C3" w:rsidRDefault="0018584C" w:rsidP="0018584C">
      <w:pPr>
        <w:pStyle w:val="Call"/>
        <w:rPr>
          <w:lang w:eastAsia="ko-KR"/>
        </w:rPr>
      </w:pPr>
      <w:r w:rsidRPr="002B04C3">
        <w:rPr>
          <w:rFonts w:hint="eastAsia"/>
          <w:lang w:eastAsia="zh-CN"/>
        </w:rPr>
        <w:t>责成电信标准化局主任</w:t>
      </w:r>
    </w:p>
    <w:p w14:paraId="1D90D61C" w14:textId="77777777" w:rsidR="0018584C" w:rsidRPr="002B04C3" w:rsidRDefault="0018584C" w:rsidP="00B21BD7">
      <w:pPr>
        <w:pStyle w:val="Normalnoindent"/>
        <w:rPr>
          <w:lang w:eastAsia="zh-CN"/>
        </w:rPr>
      </w:pPr>
      <w:r w:rsidRPr="002B04C3">
        <w:rPr>
          <w:lang w:eastAsia="zh-CN"/>
        </w:rPr>
        <w:t>1</w:t>
      </w:r>
      <w:r w:rsidRPr="002B04C3">
        <w:rPr>
          <w:lang w:eastAsia="zh-CN"/>
        </w:rPr>
        <w:tab/>
      </w:r>
      <w:r w:rsidRPr="002B04C3">
        <w:rPr>
          <w:rFonts w:hint="eastAsia"/>
          <w:lang w:eastAsia="zh-CN"/>
        </w:rPr>
        <w:t>提供必要援助以加快这些工作，尤其要利用所分配预算内的一切机会，包括通过首席技术官（</w:t>
      </w:r>
      <w:r w:rsidRPr="002B04C3">
        <w:rPr>
          <w:rFonts w:hint="eastAsia"/>
          <w:lang w:eastAsia="zh-CN"/>
        </w:rPr>
        <w:t>CTO</w:t>
      </w:r>
      <w:r w:rsidRPr="002B04C3">
        <w:rPr>
          <w:rFonts w:hint="eastAsia"/>
          <w:lang w:eastAsia="zh-CN"/>
        </w:rPr>
        <w:t>）会议（根据本届全会第</w:t>
      </w:r>
      <w:r w:rsidRPr="002B04C3">
        <w:rPr>
          <w:rFonts w:hint="eastAsia"/>
          <w:lang w:eastAsia="zh-CN"/>
        </w:rPr>
        <w:t>68</w:t>
      </w:r>
      <w:r w:rsidRPr="002B04C3">
        <w:rPr>
          <w:rFonts w:hint="eastAsia"/>
          <w:lang w:eastAsia="zh-CN"/>
        </w:rPr>
        <w:t>号决议（</w:t>
      </w:r>
      <w:r w:rsidRPr="002B04C3">
        <w:rPr>
          <w:lang w:eastAsia="zh-CN"/>
        </w:rPr>
        <w:t>2016</w:t>
      </w:r>
      <w:r w:rsidRPr="002B04C3">
        <w:rPr>
          <w:rFonts w:hint="eastAsia"/>
          <w:lang w:eastAsia="zh-CN"/>
        </w:rPr>
        <w:t>年</w:t>
      </w:r>
      <w:r w:rsidRPr="002B04C3">
        <w:rPr>
          <w:lang w:eastAsia="zh-CN"/>
        </w:rPr>
        <w:t>，哈马马特</w:t>
      </w:r>
      <w:r w:rsidRPr="002B04C3">
        <w:rPr>
          <w:rFonts w:hint="eastAsia"/>
          <w:lang w:eastAsia="zh-CN"/>
        </w:rPr>
        <w:t>，修订版））与电信</w:t>
      </w:r>
      <w:r w:rsidRPr="002B04C3">
        <w:rPr>
          <w:rFonts w:hint="eastAsia"/>
          <w:lang w:eastAsia="zh-CN"/>
        </w:rPr>
        <w:t>/ICT</w:t>
      </w:r>
      <w:r w:rsidRPr="002B04C3">
        <w:rPr>
          <w:rFonts w:hint="eastAsia"/>
          <w:lang w:eastAsia="zh-CN"/>
        </w:rPr>
        <w:t>行业进行意见交流，重点推动行业参与</w:t>
      </w:r>
      <w:r w:rsidRPr="002B04C3">
        <w:rPr>
          <w:rFonts w:hint="eastAsia"/>
          <w:lang w:eastAsia="zh-CN"/>
        </w:rPr>
        <w:t>ITU-T</w:t>
      </w:r>
      <w:r w:rsidRPr="002B04C3">
        <w:rPr>
          <w:rFonts w:hint="eastAsia"/>
          <w:lang w:eastAsia="zh-CN"/>
        </w:rPr>
        <w:t>的</w:t>
      </w:r>
      <w:r w:rsidRPr="002B04C3">
        <w:rPr>
          <w:rFonts w:hint="eastAsia"/>
          <w:lang w:eastAsia="zh-CN"/>
        </w:rPr>
        <w:t>SDN</w:t>
      </w:r>
      <w:r w:rsidRPr="002B04C3">
        <w:rPr>
          <w:rFonts w:hint="eastAsia"/>
          <w:lang w:eastAsia="zh-CN"/>
        </w:rPr>
        <w:t>标准制定工作；</w:t>
      </w:r>
    </w:p>
    <w:p w14:paraId="5872C3A4" w14:textId="77777777" w:rsidR="0018584C" w:rsidRPr="00BD3D12" w:rsidRDefault="0018584C" w:rsidP="00B21BD7">
      <w:pPr>
        <w:pStyle w:val="Normalnoindent"/>
        <w:rPr>
          <w:lang w:eastAsia="zh-CN"/>
        </w:rPr>
      </w:pPr>
      <w:r w:rsidRPr="002B04C3">
        <w:rPr>
          <w:lang w:eastAsia="zh-CN"/>
        </w:rPr>
        <w:t>2</w:t>
      </w:r>
      <w:r w:rsidRPr="002B04C3">
        <w:rPr>
          <w:lang w:eastAsia="zh-CN"/>
        </w:rPr>
        <w:tab/>
      </w:r>
      <w:r w:rsidRPr="002B04C3">
        <w:rPr>
          <w:rFonts w:hint="eastAsia"/>
          <w:lang w:eastAsia="zh-CN"/>
        </w:rPr>
        <w:t>与其他相关组织合作，</w:t>
      </w:r>
      <w:r w:rsidRPr="002B04C3">
        <w:rPr>
          <w:lang w:eastAsia="zh-CN"/>
        </w:rPr>
        <w:t>举办</w:t>
      </w:r>
      <w:r w:rsidRPr="002B04C3">
        <w:rPr>
          <w:rFonts w:hint="eastAsia"/>
          <w:lang w:eastAsia="zh-CN"/>
        </w:rPr>
        <w:t>有关</w:t>
      </w:r>
      <w:r w:rsidRPr="002B04C3">
        <w:rPr>
          <w:rFonts w:hint="eastAsia"/>
          <w:lang w:eastAsia="zh-CN"/>
        </w:rPr>
        <w:t>SDN</w:t>
      </w:r>
      <w:r w:rsidRPr="002B04C3">
        <w:rPr>
          <w:rFonts w:hint="eastAsia"/>
          <w:lang w:eastAsia="zh-CN"/>
        </w:rPr>
        <w:t>能力建设的讲习班，以便发展中国家在实施基于</w:t>
      </w:r>
      <w:r w:rsidRPr="002B04C3">
        <w:rPr>
          <w:rFonts w:hint="eastAsia"/>
          <w:lang w:eastAsia="zh-CN"/>
        </w:rPr>
        <w:t>SDN</w:t>
      </w:r>
      <w:r w:rsidRPr="002B04C3">
        <w:rPr>
          <w:rFonts w:hint="eastAsia"/>
          <w:lang w:eastAsia="zh-CN"/>
        </w:rPr>
        <w:t>的网络之初即可消除技术采用差距，而且每年组织</w:t>
      </w:r>
      <w:r w:rsidRPr="002B04C3">
        <w:rPr>
          <w:rFonts w:hint="eastAsia"/>
          <w:lang w:eastAsia="zh-CN"/>
        </w:rPr>
        <w:t>SDN&amp;NFV</w:t>
      </w:r>
      <w:r w:rsidRPr="002B04C3">
        <w:rPr>
          <w:rFonts w:hint="eastAsia"/>
          <w:lang w:eastAsia="zh-CN"/>
        </w:rPr>
        <w:t>讲习班，有</w:t>
      </w:r>
      <w:r w:rsidRPr="002B04C3">
        <w:rPr>
          <w:lang w:eastAsia="zh-CN"/>
        </w:rPr>
        <w:t>开源解决方案相关方的参与</w:t>
      </w:r>
      <w:r w:rsidRPr="002B04C3">
        <w:rPr>
          <w:rFonts w:hint="eastAsia"/>
          <w:lang w:eastAsia="zh-CN"/>
        </w:rPr>
        <w:t>，以分享有关</w:t>
      </w:r>
      <w:r w:rsidRPr="002B04C3">
        <w:rPr>
          <w:rFonts w:hint="eastAsia"/>
          <w:lang w:eastAsia="zh-CN"/>
        </w:rPr>
        <w:t>SDN/NFV</w:t>
      </w:r>
      <w:r w:rsidRPr="002B04C3">
        <w:rPr>
          <w:rFonts w:hint="eastAsia"/>
          <w:lang w:eastAsia="zh-CN"/>
        </w:rPr>
        <w:t>标准工作的进展情况以及现有运营商网络方面的实践经验，</w:t>
      </w:r>
    </w:p>
    <w:p w14:paraId="45C851C1" w14:textId="77777777" w:rsidR="0018584C" w:rsidRPr="002B04C3" w:rsidRDefault="0018584C" w:rsidP="0018584C">
      <w:pPr>
        <w:pStyle w:val="Call"/>
        <w:rPr>
          <w:rtl/>
        </w:rPr>
      </w:pPr>
      <w:r w:rsidRPr="002B04C3">
        <w:rPr>
          <w:rFonts w:hint="eastAsia"/>
          <w:lang w:eastAsia="zh-CN"/>
        </w:rPr>
        <w:t>请成员国、部门成员、部门准成员和学术成员</w:t>
      </w:r>
      <w:r w:rsidRPr="002B04C3">
        <w:rPr>
          <w:lang w:eastAsia="zh-CN"/>
        </w:rPr>
        <w:t xml:space="preserve"> </w:t>
      </w:r>
    </w:p>
    <w:p w14:paraId="30F53786" w14:textId="77777777" w:rsidR="0018584C" w:rsidRPr="002B04C3" w:rsidRDefault="0018584C" w:rsidP="0018584C">
      <w:pPr>
        <w:ind w:firstLineChars="200" w:firstLine="440"/>
        <w:rPr>
          <w:lang w:eastAsia="zh-CN"/>
        </w:rPr>
      </w:pPr>
      <w:r w:rsidRPr="002B04C3">
        <w:rPr>
          <w:rFonts w:hint="eastAsia"/>
          <w:lang w:eastAsia="zh-CN"/>
        </w:rPr>
        <w:t>提交文稿以推进</w:t>
      </w:r>
      <w:r w:rsidRPr="002B04C3">
        <w:rPr>
          <w:rFonts w:hint="eastAsia"/>
          <w:lang w:eastAsia="zh-CN"/>
        </w:rPr>
        <w:t>ITU-T</w:t>
      </w:r>
      <w:r w:rsidRPr="002B04C3">
        <w:rPr>
          <w:rFonts w:hint="eastAsia"/>
          <w:lang w:eastAsia="zh-CN"/>
        </w:rPr>
        <w:t>的</w:t>
      </w:r>
      <w:r w:rsidRPr="002B04C3">
        <w:rPr>
          <w:rFonts w:hint="eastAsia"/>
          <w:lang w:eastAsia="zh-CN"/>
        </w:rPr>
        <w:t>SDN</w:t>
      </w:r>
      <w:r w:rsidRPr="002B04C3">
        <w:rPr>
          <w:rFonts w:hint="eastAsia"/>
          <w:lang w:eastAsia="zh-CN"/>
        </w:rPr>
        <w:t>标准制定工作。</w:t>
      </w:r>
    </w:p>
    <w:p w14:paraId="4A5FE46C" w14:textId="77777777" w:rsidR="0018584C" w:rsidRPr="002B04C3" w:rsidRDefault="0018584C" w:rsidP="0018584C">
      <w:pPr>
        <w:ind w:firstLineChars="200" w:firstLine="440"/>
        <w:rPr>
          <w:lang w:eastAsia="zh-CN"/>
        </w:rPr>
      </w:pPr>
    </w:p>
    <w:p w14:paraId="5BCAEDC8" w14:textId="77777777" w:rsidR="0018584C" w:rsidRPr="002B04C3" w:rsidRDefault="0018584C" w:rsidP="0018584C">
      <w:pPr>
        <w:ind w:firstLineChars="200" w:firstLine="440"/>
        <w:rPr>
          <w:lang w:eastAsia="zh-CN"/>
        </w:rPr>
      </w:pPr>
    </w:p>
    <w:p w14:paraId="1310F6BD" w14:textId="77777777" w:rsidR="0018584C" w:rsidRPr="002B04C3" w:rsidRDefault="0018584C" w:rsidP="0018584C">
      <w:pPr>
        <w:ind w:firstLineChars="200" w:firstLine="440"/>
        <w:rPr>
          <w:lang w:eastAsia="zh-CN"/>
        </w:rPr>
      </w:pPr>
    </w:p>
    <w:p w14:paraId="0CD6656A" w14:textId="77777777" w:rsidR="0018584C" w:rsidRPr="002B04C3" w:rsidRDefault="0018584C" w:rsidP="0018584C">
      <w:pPr>
        <w:ind w:firstLineChars="200" w:firstLine="440"/>
        <w:rPr>
          <w:lang w:eastAsia="zh-CN"/>
        </w:rPr>
      </w:pPr>
    </w:p>
    <w:p w14:paraId="17FD4231" w14:textId="77777777" w:rsidR="0018584C" w:rsidRPr="002B04C3" w:rsidRDefault="0018584C" w:rsidP="0018584C">
      <w:pPr>
        <w:ind w:firstLineChars="200" w:firstLine="440"/>
        <w:rPr>
          <w:lang w:eastAsia="zh-CN"/>
        </w:rPr>
      </w:pPr>
    </w:p>
    <w:p w14:paraId="69E10B7E" w14:textId="77777777" w:rsidR="0018584C" w:rsidRPr="002B04C3" w:rsidRDefault="0018584C" w:rsidP="0018584C">
      <w:pPr>
        <w:ind w:firstLineChars="200" w:firstLine="440"/>
        <w:rPr>
          <w:lang w:eastAsia="zh-CN"/>
        </w:rPr>
      </w:pPr>
    </w:p>
    <w:p w14:paraId="7982DBBA" w14:textId="77777777" w:rsidR="0018584C" w:rsidRPr="002B04C3" w:rsidRDefault="0018584C" w:rsidP="0018584C">
      <w:pPr>
        <w:ind w:firstLineChars="200" w:firstLine="440"/>
        <w:rPr>
          <w:lang w:eastAsia="zh-CN"/>
        </w:rPr>
      </w:pPr>
    </w:p>
    <w:p w14:paraId="2C34718C" w14:textId="77777777" w:rsidR="0018584C" w:rsidRPr="002B04C3" w:rsidRDefault="0018584C" w:rsidP="0018584C">
      <w:pPr>
        <w:ind w:firstLineChars="200" w:firstLine="440"/>
        <w:rPr>
          <w:lang w:eastAsia="zh-CN"/>
        </w:rPr>
      </w:pPr>
    </w:p>
    <w:p w14:paraId="72F4CED0" w14:textId="77777777" w:rsidR="0018584C" w:rsidRPr="002B04C3" w:rsidRDefault="0018584C" w:rsidP="0018584C">
      <w:pPr>
        <w:ind w:firstLineChars="200" w:firstLine="440"/>
        <w:rPr>
          <w:lang w:eastAsia="zh-CN"/>
        </w:rPr>
      </w:pPr>
    </w:p>
    <w:p w14:paraId="34AF024A" w14:textId="77777777" w:rsidR="0018584C" w:rsidRPr="002B04C3" w:rsidRDefault="0018584C" w:rsidP="0018584C">
      <w:pPr>
        <w:ind w:firstLineChars="200" w:firstLine="440"/>
        <w:rPr>
          <w:lang w:eastAsia="zh-CN"/>
        </w:rPr>
      </w:pPr>
    </w:p>
    <w:p w14:paraId="38F7AD1F" w14:textId="77777777" w:rsidR="0018584C" w:rsidRPr="002B04C3" w:rsidRDefault="0018584C" w:rsidP="0018584C">
      <w:pPr>
        <w:ind w:firstLineChars="200" w:firstLine="440"/>
        <w:rPr>
          <w:lang w:eastAsia="zh-CN"/>
        </w:rPr>
      </w:pPr>
    </w:p>
    <w:p w14:paraId="10B948BE" w14:textId="77777777" w:rsidR="0018584C" w:rsidRPr="002B04C3" w:rsidRDefault="0018584C" w:rsidP="0018584C">
      <w:pPr>
        <w:ind w:firstLineChars="200" w:firstLine="440"/>
        <w:rPr>
          <w:lang w:eastAsia="zh-CN"/>
        </w:rPr>
        <w:sectPr w:rsidR="0018584C" w:rsidRPr="002B04C3" w:rsidSect="00811222">
          <w:footerReference w:type="even" r:id="rId97"/>
          <w:footerReference w:type="default" r:id="rId98"/>
          <w:footnotePr>
            <w:numRestart w:val="eachSect"/>
          </w:footnotePr>
          <w:pgSz w:w="11907" w:h="16834" w:code="9"/>
          <w:pgMar w:top="1134" w:right="1134" w:bottom="1134" w:left="1134" w:header="567" w:footer="567" w:gutter="0"/>
          <w:paperSrc w:first="15" w:other="15"/>
          <w:cols w:space="720"/>
          <w:vAlign w:val="both"/>
          <w:docGrid w:linePitch="299"/>
        </w:sectPr>
      </w:pPr>
    </w:p>
    <w:p w14:paraId="2F2869A1" w14:textId="77777777" w:rsidR="00C510DA" w:rsidRPr="002B04C3" w:rsidRDefault="00C510DA" w:rsidP="00F81018">
      <w:pPr>
        <w:pStyle w:val="ResNo"/>
        <w:rPr>
          <w:lang w:eastAsia="zh-CN"/>
        </w:rPr>
      </w:pPr>
      <w:bookmarkStart w:id="96" w:name="_Toc114651366"/>
      <w:r w:rsidRPr="002B04C3">
        <w:rPr>
          <w:rStyle w:val="href"/>
          <w:rFonts w:hint="eastAsia"/>
          <w:lang w:eastAsia="zh-CN"/>
        </w:rPr>
        <w:lastRenderedPageBreak/>
        <w:t>第</w:t>
      </w:r>
      <w:r w:rsidRPr="002B04C3">
        <w:rPr>
          <w:rStyle w:val="href"/>
          <w:rFonts w:hint="eastAsia"/>
          <w:lang w:eastAsia="zh-CN"/>
        </w:rPr>
        <w:t>78</w:t>
      </w:r>
      <w:r w:rsidRPr="002B04C3">
        <w:rPr>
          <w:rStyle w:val="href"/>
          <w:rFonts w:hint="eastAsia"/>
          <w:lang w:eastAsia="zh-CN"/>
        </w:rPr>
        <w:t>号决议</w:t>
      </w:r>
      <w:r w:rsidRPr="002B04C3">
        <w:rPr>
          <w:lang w:eastAsia="zh-CN"/>
        </w:rPr>
        <w:t>（</w:t>
      </w:r>
      <w:r w:rsidRPr="002B04C3">
        <w:rPr>
          <w:rFonts w:hint="eastAsia"/>
          <w:lang w:eastAsia="zh-CN"/>
        </w:rPr>
        <w:t>2022</w:t>
      </w:r>
      <w:r w:rsidRPr="002B04C3">
        <w:rPr>
          <w:rFonts w:hint="eastAsia"/>
          <w:lang w:eastAsia="zh-CN"/>
        </w:rPr>
        <w:t>年，日内瓦，</w:t>
      </w:r>
      <w:r w:rsidRPr="002B04C3">
        <w:rPr>
          <w:lang w:eastAsia="zh-CN"/>
        </w:rPr>
        <w:t>修订版）</w:t>
      </w:r>
      <w:bookmarkEnd w:id="96"/>
    </w:p>
    <w:p w14:paraId="3C691FB4" w14:textId="77777777" w:rsidR="00C510DA" w:rsidRPr="002B04C3" w:rsidRDefault="00C510DA" w:rsidP="00F81018">
      <w:pPr>
        <w:pStyle w:val="Restitle"/>
        <w:rPr>
          <w:rStyle w:val="Bold"/>
          <w:lang w:eastAsia="zh-CN"/>
        </w:rPr>
      </w:pPr>
      <w:bookmarkStart w:id="97" w:name="_Toc114651367"/>
      <w:r w:rsidRPr="002B04C3">
        <w:rPr>
          <w:rFonts w:hint="eastAsia"/>
          <w:lang w:eastAsia="zh-CN"/>
        </w:rPr>
        <w:t>促使普及电子卫生服务的信息通信技术应用和标准</w:t>
      </w:r>
      <w:bookmarkEnd w:id="97"/>
    </w:p>
    <w:p w14:paraId="27F20A8B" w14:textId="77777777" w:rsidR="00C510DA" w:rsidRPr="00E35CF2" w:rsidRDefault="00C510DA" w:rsidP="00F81018">
      <w:pPr>
        <w:pStyle w:val="Resref"/>
        <w:rPr>
          <w:i w:val="0"/>
          <w:lang w:eastAsia="zh-CN"/>
        </w:rPr>
      </w:pPr>
      <w:r w:rsidRPr="00E35CF2">
        <w:rPr>
          <w:rFonts w:hint="eastAsia"/>
          <w:i w:val="0"/>
          <w:lang w:eastAsia="zh-CN"/>
        </w:rPr>
        <w:t>（</w:t>
      </w:r>
      <w:r w:rsidRPr="00E35CF2">
        <w:rPr>
          <w:rStyle w:val="Italic0"/>
          <w:rFonts w:hint="eastAsia"/>
          <w:i w:val="0"/>
          <w:lang w:eastAsia="zh-CN"/>
        </w:rPr>
        <w:t>2012</w:t>
      </w:r>
      <w:r w:rsidRPr="00E35CF2">
        <w:rPr>
          <w:rStyle w:val="Italic0"/>
          <w:rFonts w:hint="eastAsia"/>
          <w:i w:val="0"/>
          <w:lang w:eastAsia="zh-CN"/>
        </w:rPr>
        <w:t>年，迪拜；</w:t>
      </w:r>
      <w:r w:rsidRPr="00E35CF2">
        <w:rPr>
          <w:rStyle w:val="Italic0"/>
          <w:rFonts w:hint="eastAsia"/>
          <w:i w:val="0"/>
          <w:lang w:eastAsia="zh-CN"/>
        </w:rPr>
        <w:t>2016</w:t>
      </w:r>
      <w:r w:rsidRPr="00E35CF2">
        <w:rPr>
          <w:rStyle w:val="Italic0"/>
          <w:rFonts w:hint="eastAsia"/>
          <w:i w:val="0"/>
          <w:lang w:eastAsia="zh-CN"/>
        </w:rPr>
        <w:t>年</w:t>
      </w:r>
      <w:r w:rsidRPr="00E35CF2">
        <w:rPr>
          <w:rStyle w:val="Italic0"/>
          <w:i w:val="0"/>
          <w:lang w:eastAsia="zh-CN"/>
        </w:rPr>
        <w:t>，哈马马特</w:t>
      </w:r>
      <w:r w:rsidRPr="00E35CF2">
        <w:rPr>
          <w:rStyle w:val="Italic0"/>
          <w:rFonts w:hint="eastAsia"/>
          <w:i w:val="0"/>
          <w:lang w:eastAsia="zh-CN"/>
        </w:rPr>
        <w:t>；</w:t>
      </w:r>
      <w:r w:rsidRPr="00E35CF2">
        <w:rPr>
          <w:rStyle w:val="Italic0"/>
          <w:rFonts w:hint="eastAsia"/>
          <w:i w:val="0"/>
          <w:lang w:eastAsia="zh-CN"/>
        </w:rPr>
        <w:t>2022</w:t>
      </w:r>
      <w:r w:rsidRPr="00E35CF2">
        <w:rPr>
          <w:rStyle w:val="Italic0"/>
          <w:rFonts w:hint="eastAsia"/>
          <w:i w:val="0"/>
          <w:lang w:eastAsia="zh-CN"/>
        </w:rPr>
        <w:t>年，日内瓦</w:t>
      </w:r>
      <w:r w:rsidRPr="00E35CF2">
        <w:rPr>
          <w:i w:val="0"/>
          <w:lang w:eastAsia="zh-CN"/>
        </w:rPr>
        <w:t>）</w:t>
      </w:r>
    </w:p>
    <w:p w14:paraId="0B8B3B49" w14:textId="77777777" w:rsidR="00C510DA" w:rsidRPr="002B04C3" w:rsidRDefault="00C510DA" w:rsidP="00C42ACA">
      <w:pPr>
        <w:pStyle w:val="Normalnoindent"/>
        <w:rPr>
          <w:lang w:eastAsia="zh-CN"/>
        </w:rPr>
      </w:pPr>
      <w:r w:rsidRPr="002B04C3">
        <w:rPr>
          <w:rFonts w:hint="eastAsia"/>
          <w:lang w:eastAsia="zh-CN"/>
        </w:rPr>
        <w:t>世界电信标准化全会</w:t>
      </w:r>
      <w:r w:rsidRPr="002B04C3">
        <w:rPr>
          <w:lang w:eastAsia="zh-CN"/>
        </w:rPr>
        <w:t>（</w:t>
      </w:r>
      <w:r w:rsidRPr="002B04C3">
        <w:rPr>
          <w:rFonts w:hint="eastAsia"/>
          <w:lang w:eastAsia="zh-CN"/>
        </w:rPr>
        <w:t>2022</w:t>
      </w:r>
      <w:r w:rsidRPr="002B04C3">
        <w:rPr>
          <w:rFonts w:hint="eastAsia"/>
          <w:lang w:eastAsia="zh-CN"/>
        </w:rPr>
        <w:t>年，日内瓦</w:t>
      </w:r>
      <w:r w:rsidRPr="002B04C3">
        <w:rPr>
          <w:lang w:eastAsia="zh-CN"/>
        </w:rPr>
        <w:t>）</w:t>
      </w:r>
      <w:r w:rsidRPr="002B04C3">
        <w:rPr>
          <w:rFonts w:hint="eastAsia"/>
          <w:lang w:eastAsia="zh-CN"/>
        </w:rPr>
        <w:t>，</w:t>
      </w:r>
    </w:p>
    <w:p w14:paraId="776E0940" w14:textId="77777777" w:rsidR="00C510DA" w:rsidRPr="002B04C3" w:rsidRDefault="00C510DA" w:rsidP="00F81018">
      <w:pPr>
        <w:pStyle w:val="Call"/>
        <w:rPr>
          <w:rStyle w:val="Italic0"/>
          <w:lang w:eastAsia="zh-CN"/>
        </w:rPr>
      </w:pPr>
      <w:r w:rsidRPr="002B04C3">
        <w:rPr>
          <w:rFonts w:hint="eastAsia"/>
          <w:lang w:eastAsia="zh-CN"/>
        </w:rPr>
        <w:t>忆及</w:t>
      </w:r>
    </w:p>
    <w:p w14:paraId="5365E31F" w14:textId="77777777" w:rsidR="00C510DA" w:rsidRPr="002B04C3" w:rsidRDefault="00C510DA"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有关用于电子卫生的电信</w:t>
      </w:r>
      <w:r w:rsidRPr="002B04C3">
        <w:rPr>
          <w:rFonts w:hint="eastAsia"/>
          <w:lang w:eastAsia="zh-CN"/>
        </w:rPr>
        <w:t>/</w:t>
      </w:r>
      <w:r w:rsidRPr="002B04C3">
        <w:rPr>
          <w:rFonts w:hint="eastAsia"/>
          <w:lang w:eastAsia="zh-CN"/>
        </w:rPr>
        <w:t>信息通信技术（</w:t>
      </w:r>
      <w:r w:rsidRPr="002B04C3">
        <w:rPr>
          <w:rFonts w:hint="eastAsia"/>
          <w:lang w:eastAsia="zh-CN"/>
        </w:rPr>
        <w:t>ICT</w:t>
      </w:r>
      <w:r w:rsidRPr="002B04C3">
        <w:rPr>
          <w:rFonts w:hint="eastAsia"/>
          <w:lang w:eastAsia="zh-CN"/>
        </w:rPr>
        <w:t>）应用的全权代表大会第</w:t>
      </w:r>
      <w:r w:rsidRPr="002B04C3">
        <w:rPr>
          <w:rFonts w:hint="eastAsia"/>
          <w:lang w:eastAsia="zh-CN"/>
        </w:rPr>
        <w:t>183</w:t>
      </w:r>
      <w:r w:rsidRPr="002B04C3">
        <w:rPr>
          <w:rFonts w:hint="eastAsia"/>
          <w:lang w:eastAsia="zh-CN"/>
        </w:rPr>
        <w:t>号决议（</w:t>
      </w:r>
      <w:r w:rsidRPr="002B04C3">
        <w:rPr>
          <w:rFonts w:hint="eastAsia"/>
          <w:lang w:eastAsia="zh-CN"/>
        </w:rPr>
        <w:t>2014</w:t>
      </w:r>
      <w:r w:rsidRPr="002B04C3">
        <w:rPr>
          <w:rFonts w:hint="eastAsia"/>
          <w:lang w:eastAsia="zh-CN"/>
        </w:rPr>
        <w:t>年</w:t>
      </w:r>
      <w:r w:rsidRPr="002B04C3">
        <w:rPr>
          <w:lang w:eastAsia="zh-CN"/>
        </w:rPr>
        <w:t>，釜山，修订版</w:t>
      </w:r>
      <w:r w:rsidRPr="002B04C3">
        <w:rPr>
          <w:rFonts w:hint="eastAsia"/>
          <w:lang w:eastAsia="zh-CN"/>
        </w:rPr>
        <w:t>）；</w:t>
      </w:r>
    </w:p>
    <w:p w14:paraId="06C6F44E" w14:textId="77777777" w:rsidR="00C510DA" w:rsidRPr="002B04C3" w:rsidRDefault="00C510DA"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有关利用</w:t>
      </w:r>
      <w:r w:rsidRPr="002B04C3">
        <w:rPr>
          <w:lang w:eastAsia="zh-CN"/>
        </w:rPr>
        <w:t>ICT</w:t>
      </w:r>
      <w:r w:rsidRPr="002B04C3">
        <w:rPr>
          <w:rFonts w:hint="eastAsia"/>
          <w:lang w:eastAsia="zh-CN"/>
        </w:rPr>
        <w:t>进一步普及医疗卫生服务的世界电信发展大会第</w:t>
      </w:r>
      <w:r w:rsidRPr="002B04C3">
        <w:rPr>
          <w:lang w:eastAsia="zh-CN"/>
        </w:rPr>
        <w:t>65</w:t>
      </w:r>
      <w:r w:rsidRPr="002B04C3">
        <w:rPr>
          <w:rFonts w:hint="eastAsia"/>
          <w:lang w:eastAsia="zh-CN"/>
        </w:rPr>
        <w:t>号决议（</w:t>
      </w:r>
      <w:r w:rsidRPr="002B04C3">
        <w:rPr>
          <w:lang w:eastAsia="zh-CN"/>
        </w:rPr>
        <w:t>2014</w:t>
      </w:r>
      <w:r w:rsidRPr="002B04C3">
        <w:rPr>
          <w:rFonts w:hint="eastAsia"/>
          <w:lang w:eastAsia="zh-CN"/>
        </w:rPr>
        <w:t>年，迪拜，修订版）；</w:t>
      </w:r>
    </w:p>
    <w:p w14:paraId="19971839" w14:textId="77777777" w:rsidR="00C510DA" w:rsidRPr="002B04C3" w:rsidRDefault="00C510DA" w:rsidP="004A165C">
      <w:pPr>
        <w:pStyle w:val="Normalnoindent"/>
        <w:rPr>
          <w:lang w:eastAsia="zh-CN"/>
        </w:rPr>
      </w:pPr>
      <w:r w:rsidRPr="002B04C3">
        <w:rPr>
          <w:i/>
          <w:iCs/>
          <w:lang w:eastAsia="zh-CN"/>
        </w:rPr>
        <w:t>c)</w:t>
      </w:r>
      <w:r w:rsidRPr="002B04C3">
        <w:rPr>
          <w:lang w:eastAsia="zh-CN"/>
        </w:rPr>
        <w:tab/>
      </w:r>
      <w:r w:rsidRPr="002B04C3">
        <w:rPr>
          <w:rFonts w:hint="eastAsia"/>
          <w:lang w:eastAsia="zh-CN"/>
        </w:rPr>
        <w:t>联合国大会第</w:t>
      </w:r>
      <w:r w:rsidRPr="002B04C3">
        <w:rPr>
          <w:lang w:eastAsia="zh-CN"/>
        </w:rPr>
        <w:t>70/1</w:t>
      </w:r>
      <w:r w:rsidRPr="002B04C3">
        <w:rPr>
          <w:rFonts w:hint="eastAsia"/>
          <w:lang w:eastAsia="zh-CN"/>
        </w:rPr>
        <w:t>号决议</w:t>
      </w:r>
      <w:r w:rsidRPr="002B04C3">
        <w:rPr>
          <w:rFonts w:asciiTheme="minorEastAsia" w:eastAsiaTheme="minorEastAsia" w:hAnsiTheme="minorEastAsia"/>
          <w:lang w:eastAsia="zh-CN"/>
        </w:rPr>
        <w:t>“</w:t>
      </w:r>
      <w:r w:rsidRPr="002B04C3">
        <w:rPr>
          <w:rFonts w:asciiTheme="minorEastAsia" w:eastAsiaTheme="minorEastAsia" w:hAnsiTheme="minorEastAsia" w:hint="eastAsia"/>
          <w:lang w:eastAsia="zh-CN"/>
        </w:rPr>
        <w:t>变革我们的世界：</w:t>
      </w:r>
      <w:r w:rsidRPr="002B04C3">
        <w:rPr>
          <w:rFonts w:asciiTheme="majorBidi" w:eastAsiaTheme="minorEastAsia" w:hAnsiTheme="majorBidi" w:cstheme="majorBidi"/>
          <w:lang w:eastAsia="zh-CN"/>
        </w:rPr>
        <w:t>2030</w:t>
      </w:r>
      <w:r w:rsidRPr="002B04C3">
        <w:rPr>
          <w:rFonts w:asciiTheme="minorEastAsia" w:eastAsiaTheme="minorEastAsia" w:hAnsiTheme="minorEastAsia" w:hint="eastAsia"/>
          <w:lang w:eastAsia="zh-CN"/>
        </w:rPr>
        <w:t>年可持续发展议程</w:t>
      </w:r>
      <w:r w:rsidRPr="002B04C3">
        <w:rPr>
          <w:rFonts w:asciiTheme="minorEastAsia" w:eastAsiaTheme="minorEastAsia" w:hAnsiTheme="minorEastAsia"/>
          <w:lang w:eastAsia="zh-CN"/>
        </w:rPr>
        <w:t>”</w:t>
      </w:r>
      <w:r w:rsidRPr="002B04C3">
        <w:rPr>
          <w:rFonts w:hint="eastAsia"/>
          <w:lang w:eastAsia="zh-CN"/>
        </w:rPr>
        <w:t>，</w:t>
      </w:r>
    </w:p>
    <w:p w14:paraId="54890BE9" w14:textId="77777777" w:rsidR="00C510DA" w:rsidRPr="002B04C3" w:rsidRDefault="00C510DA" w:rsidP="00F81018">
      <w:pPr>
        <w:pStyle w:val="Call"/>
        <w:rPr>
          <w:lang w:eastAsia="zh-CN"/>
        </w:rPr>
      </w:pPr>
      <w:r w:rsidRPr="002B04C3">
        <w:rPr>
          <w:rFonts w:hint="eastAsia"/>
          <w:lang w:eastAsia="zh-CN"/>
        </w:rPr>
        <w:t>认识到</w:t>
      </w:r>
    </w:p>
    <w:p w14:paraId="289AD53E" w14:textId="77777777" w:rsidR="00C510DA" w:rsidRPr="002B04C3" w:rsidRDefault="00C510DA" w:rsidP="004A165C">
      <w:pPr>
        <w:pStyle w:val="Normalnoindent"/>
        <w:rPr>
          <w:lang w:eastAsia="zh-CN"/>
        </w:rPr>
      </w:pPr>
      <w:r w:rsidRPr="002B04C3">
        <w:rPr>
          <w:i/>
          <w:iCs/>
          <w:lang w:eastAsia="zh-CN"/>
        </w:rPr>
        <w:t>a)</w:t>
      </w:r>
      <w:r w:rsidRPr="002B04C3">
        <w:rPr>
          <w:i/>
          <w:iCs/>
          <w:lang w:eastAsia="zh-CN"/>
        </w:rPr>
        <w:tab/>
      </w:r>
      <w:r w:rsidRPr="002B04C3">
        <w:rPr>
          <w:rFonts w:hint="eastAsia"/>
          <w:lang w:eastAsia="zh-CN"/>
        </w:rPr>
        <w:t>《可持续发展目标》（</w:t>
      </w:r>
      <w:r w:rsidRPr="002B04C3">
        <w:rPr>
          <w:lang w:eastAsia="zh-CN"/>
        </w:rPr>
        <w:t>SDG</w:t>
      </w:r>
      <w:r w:rsidRPr="002B04C3">
        <w:rPr>
          <w:rFonts w:hint="eastAsia"/>
          <w:lang w:eastAsia="zh-CN"/>
        </w:rPr>
        <w:t>）中有关确保健康的生活方式，促进各年龄段人群福祉的目标</w:t>
      </w:r>
      <w:r w:rsidRPr="002B04C3">
        <w:rPr>
          <w:lang w:eastAsia="zh-CN"/>
        </w:rPr>
        <w:t>3</w:t>
      </w:r>
      <w:r w:rsidRPr="002B04C3">
        <w:rPr>
          <w:rFonts w:hint="eastAsia"/>
          <w:lang w:eastAsia="zh-CN"/>
        </w:rPr>
        <w:t>；</w:t>
      </w:r>
    </w:p>
    <w:p w14:paraId="56F37F11" w14:textId="77777777" w:rsidR="00C510DA" w:rsidRPr="002B04C3" w:rsidRDefault="00C510DA" w:rsidP="004A165C">
      <w:pPr>
        <w:pStyle w:val="Normalnoindent"/>
        <w:rPr>
          <w:lang w:eastAsia="zh-CN"/>
        </w:rPr>
      </w:pPr>
      <w:r w:rsidRPr="002B04C3">
        <w:rPr>
          <w:i/>
          <w:iCs/>
          <w:lang w:eastAsia="zh-CN"/>
        </w:rPr>
        <w:t>b)</w:t>
      </w:r>
      <w:r w:rsidRPr="002B04C3">
        <w:rPr>
          <w:i/>
          <w:iCs/>
          <w:lang w:eastAsia="zh-CN"/>
        </w:rPr>
        <w:tab/>
      </w:r>
      <w:r w:rsidRPr="002B04C3">
        <w:rPr>
          <w:rFonts w:hint="eastAsia"/>
          <w:lang w:eastAsia="zh-CN"/>
        </w:rPr>
        <w:t>许多国家的人口正在迅速老龄化；</w:t>
      </w:r>
    </w:p>
    <w:p w14:paraId="565E9D52" w14:textId="77777777" w:rsidR="00C510DA" w:rsidRPr="002B04C3" w:rsidRDefault="00C510DA" w:rsidP="004A165C">
      <w:pPr>
        <w:pStyle w:val="Normalnoindent"/>
        <w:rPr>
          <w:i/>
          <w:iCs/>
          <w:spacing w:val="-2"/>
          <w:lang w:eastAsia="zh-CN"/>
        </w:rPr>
      </w:pPr>
      <w:r w:rsidRPr="002B04C3">
        <w:rPr>
          <w:i/>
          <w:iCs/>
          <w:lang w:eastAsia="zh-CN"/>
        </w:rPr>
        <w:t>c)</w:t>
      </w:r>
      <w:r w:rsidRPr="002B04C3">
        <w:rPr>
          <w:i/>
          <w:iCs/>
          <w:lang w:eastAsia="zh-CN"/>
        </w:rPr>
        <w:tab/>
      </w:r>
      <w:r w:rsidRPr="002B04C3">
        <w:rPr>
          <w:spacing w:val="-2"/>
          <w:lang w:eastAsia="zh-CN"/>
        </w:rPr>
        <w:t>利用</w:t>
      </w:r>
      <w:r w:rsidRPr="002B04C3">
        <w:rPr>
          <w:rFonts w:hint="eastAsia"/>
          <w:spacing w:val="-2"/>
          <w:lang w:eastAsia="zh-CN"/>
        </w:rPr>
        <w:t>先进</w:t>
      </w:r>
      <w:r w:rsidRPr="002B04C3">
        <w:rPr>
          <w:rFonts w:hint="eastAsia"/>
          <w:spacing w:val="-2"/>
          <w:lang w:eastAsia="zh-CN"/>
        </w:rPr>
        <w:t>IC</w:t>
      </w:r>
      <w:r w:rsidRPr="002B04C3">
        <w:rPr>
          <w:spacing w:val="-2"/>
          <w:lang w:eastAsia="zh-CN"/>
        </w:rPr>
        <w:t>T</w:t>
      </w:r>
      <w:r w:rsidRPr="002B04C3">
        <w:rPr>
          <w:spacing w:val="-2"/>
          <w:lang w:eastAsia="zh-CN"/>
        </w:rPr>
        <w:t>的</w:t>
      </w:r>
      <w:r w:rsidRPr="002B04C3">
        <w:rPr>
          <w:rFonts w:hint="eastAsia"/>
          <w:spacing w:val="-2"/>
          <w:lang w:eastAsia="zh-CN"/>
        </w:rPr>
        <w:t>创新型方法</w:t>
      </w:r>
      <w:r w:rsidRPr="002B04C3">
        <w:rPr>
          <w:spacing w:val="-2"/>
          <w:lang w:eastAsia="zh-CN"/>
        </w:rPr>
        <w:t>亦可极大</w:t>
      </w:r>
      <w:r w:rsidRPr="002B04C3">
        <w:rPr>
          <w:rFonts w:hint="eastAsia"/>
          <w:spacing w:val="-2"/>
          <w:lang w:eastAsia="zh-CN"/>
        </w:rPr>
        <w:t>地</w:t>
      </w:r>
      <w:r w:rsidRPr="002B04C3">
        <w:rPr>
          <w:spacing w:val="-2"/>
          <w:lang w:eastAsia="zh-CN"/>
        </w:rPr>
        <w:t>推进</w:t>
      </w:r>
      <w:r w:rsidRPr="002B04C3">
        <w:rPr>
          <w:spacing w:val="-2"/>
          <w:lang w:eastAsia="zh-CN"/>
        </w:rPr>
        <w:t>SDG</w:t>
      </w:r>
      <w:r w:rsidRPr="002B04C3">
        <w:rPr>
          <w:rFonts w:hint="eastAsia"/>
          <w:spacing w:val="-2"/>
          <w:lang w:eastAsia="zh-CN"/>
        </w:rPr>
        <w:t>目标</w:t>
      </w:r>
      <w:r w:rsidRPr="002B04C3">
        <w:rPr>
          <w:spacing w:val="-2"/>
          <w:lang w:eastAsia="zh-CN"/>
        </w:rPr>
        <w:t>3</w:t>
      </w:r>
      <w:r w:rsidRPr="002B04C3">
        <w:rPr>
          <w:rFonts w:hint="eastAsia"/>
          <w:spacing w:val="-2"/>
          <w:lang w:eastAsia="zh-CN"/>
        </w:rPr>
        <w:t>的落实，尤其是在农村、边远和服务不足地区以及发展中国家</w:t>
      </w:r>
      <w:r w:rsidR="0031681B" w:rsidRPr="002B04C3">
        <w:rPr>
          <w:rStyle w:val="FootnoteReference"/>
          <w:spacing w:val="-2"/>
          <w:lang w:eastAsia="zh-CN"/>
        </w:rPr>
        <w:footnoteReference w:id="45"/>
      </w:r>
      <w:r w:rsidRPr="002B04C3">
        <w:rPr>
          <w:rFonts w:hint="eastAsia"/>
          <w:spacing w:val="-2"/>
          <w:lang w:eastAsia="zh-CN"/>
        </w:rPr>
        <w:t>；</w:t>
      </w:r>
    </w:p>
    <w:p w14:paraId="06C62D15" w14:textId="77777777" w:rsidR="00C510DA" w:rsidRPr="002B04C3" w:rsidRDefault="00C510DA" w:rsidP="004A165C">
      <w:pPr>
        <w:pStyle w:val="Normalnoindent"/>
        <w:rPr>
          <w:lang w:eastAsia="zh-CN"/>
        </w:rPr>
      </w:pPr>
      <w:r w:rsidRPr="002B04C3">
        <w:rPr>
          <w:i/>
          <w:iCs/>
          <w:lang w:eastAsia="zh-CN"/>
        </w:rPr>
        <w:t>d)</w:t>
      </w:r>
      <w:r w:rsidRPr="002B04C3">
        <w:rPr>
          <w:i/>
          <w:iCs/>
          <w:lang w:eastAsia="zh-CN"/>
        </w:rPr>
        <w:tab/>
      </w:r>
      <w:r w:rsidRPr="002B04C3">
        <w:rPr>
          <w:rFonts w:hint="eastAsia"/>
          <w:lang w:eastAsia="zh-CN"/>
        </w:rPr>
        <w:t>ICT</w:t>
      </w:r>
      <w:r w:rsidRPr="002B04C3">
        <w:rPr>
          <w:rFonts w:hint="eastAsia"/>
          <w:lang w:eastAsia="zh-CN"/>
        </w:rPr>
        <w:t>正在通过低成本远程医疗应用变革</w:t>
      </w:r>
      <w:r w:rsidRPr="002B04C3">
        <w:rPr>
          <w:lang w:eastAsia="zh-CN"/>
        </w:rPr>
        <w:t>着</w:t>
      </w:r>
      <w:r w:rsidRPr="002B04C3">
        <w:rPr>
          <w:rFonts w:hint="eastAsia"/>
          <w:lang w:eastAsia="zh-CN"/>
        </w:rPr>
        <w:t>向贫困</w:t>
      </w:r>
      <w:r w:rsidRPr="002B04C3">
        <w:rPr>
          <w:lang w:eastAsia="zh-CN"/>
        </w:rPr>
        <w:t>人群</w:t>
      </w:r>
      <w:r w:rsidRPr="002B04C3">
        <w:rPr>
          <w:rFonts w:hint="eastAsia"/>
          <w:lang w:eastAsia="zh-CN"/>
        </w:rPr>
        <w:t>提供医疗服务的方式；</w:t>
      </w:r>
    </w:p>
    <w:p w14:paraId="7BBC2D61" w14:textId="77777777" w:rsidR="00C510DA" w:rsidRPr="002B04C3" w:rsidRDefault="00C510DA" w:rsidP="004A165C">
      <w:pPr>
        <w:pStyle w:val="Normalnoindent"/>
        <w:rPr>
          <w:lang w:eastAsia="zh-CN"/>
        </w:rPr>
      </w:pPr>
      <w:r w:rsidRPr="002B04C3">
        <w:rPr>
          <w:i/>
          <w:iCs/>
          <w:lang w:eastAsia="zh-CN"/>
        </w:rPr>
        <w:t>e)</w:t>
      </w:r>
      <w:r w:rsidRPr="002B04C3">
        <w:rPr>
          <w:lang w:eastAsia="zh-CN"/>
        </w:rPr>
        <w:tab/>
      </w:r>
      <w:r w:rsidRPr="002B04C3">
        <w:rPr>
          <w:rFonts w:hint="eastAsia"/>
          <w:lang w:eastAsia="zh-CN"/>
        </w:rPr>
        <w:t>保护患者权利和隐私的重要性；</w:t>
      </w:r>
    </w:p>
    <w:p w14:paraId="7D25EFA0" w14:textId="77777777" w:rsidR="00C510DA" w:rsidRPr="002B04C3" w:rsidRDefault="00C510DA" w:rsidP="004A165C">
      <w:pPr>
        <w:pStyle w:val="Normalnoindent"/>
        <w:rPr>
          <w:lang w:eastAsia="zh-CN"/>
        </w:rPr>
      </w:pPr>
      <w:r w:rsidRPr="002B04C3">
        <w:rPr>
          <w:i/>
          <w:iCs/>
          <w:lang w:eastAsia="zh-CN"/>
        </w:rPr>
        <w:t>f)</w:t>
      </w:r>
      <w:r w:rsidRPr="002B04C3">
        <w:rPr>
          <w:lang w:eastAsia="zh-CN"/>
        </w:rPr>
        <w:tab/>
      </w:r>
      <w:r w:rsidRPr="002B04C3">
        <w:rPr>
          <w:rFonts w:hint="eastAsia"/>
          <w:lang w:eastAsia="zh-CN"/>
        </w:rPr>
        <w:t>各国针对电子卫生和电子卫生应用相关法规与监管开展讨论，目前这一领域发展很快，</w:t>
      </w:r>
    </w:p>
    <w:p w14:paraId="3366C40A"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087B714D" w14:textId="77777777" w:rsidR="00C510DA" w:rsidRPr="002B04C3" w:rsidRDefault="00C510DA" w:rsidP="00F81018">
      <w:pPr>
        <w:pStyle w:val="Call"/>
        <w:rPr>
          <w:lang w:eastAsia="zh-CN"/>
        </w:rPr>
      </w:pPr>
      <w:r w:rsidRPr="002B04C3">
        <w:rPr>
          <w:rFonts w:hint="eastAsia"/>
          <w:lang w:eastAsia="zh-CN"/>
        </w:rPr>
        <w:lastRenderedPageBreak/>
        <w:t>考虑到</w:t>
      </w:r>
    </w:p>
    <w:p w14:paraId="02B65D42" w14:textId="77777777" w:rsidR="00C510DA" w:rsidRPr="002B04C3" w:rsidRDefault="00C510DA" w:rsidP="004A165C">
      <w:pPr>
        <w:pStyle w:val="Normalnoindent"/>
        <w:rPr>
          <w:lang w:eastAsia="zh-CN"/>
        </w:rPr>
      </w:pPr>
      <w:r w:rsidRPr="002B04C3">
        <w:rPr>
          <w:rFonts w:hint="eastAsia"/>
          <w:i/>
          <w:iCs/>
          <w:lang w:eastAsia="zh-CN"/>
        </w:rPr>
        <w:t>a)</w:t>
      </w:r>
      <w:r w:rsidRPr="002B04C3">
        <w:rPr>
          <w:rFonts w:hint="eastAsia"/>
          <w:lang w:eastAsia="zh-CN"/>
        </w:rPr>
        <w:tab/>
      </w:r>
      <w:r w:rsidRPr="002B04C3">
        <w:rPr>
          <w:rFonts w:ascii="SimSun" w:hAnsi="SimSun" w:cs="SimSun" w:hint="eastAsia"/>
          <w:lang w:eastAsia="zh-CN"/>
        </w:rPr>
        <w:t>分为两个阶段（</w:t>
      </w:r>
      <w:r w:rsidRPr="002B04C3">
        <w:rPr>
          <w:lang w:eastAsia="zh-CN"/>
        </w:rPr>
        <w:t>2003</w:t>
      </w:r>
      <w:r w:rsidRPr="002B04C3">
        <w:rPr>
          <w:rFonts w:ascii="SimSun" w:hAnsi="SimSun" w:cs="SimSun" w:hint="eastAsia"/>
          <w:lang w:eastAsia="zh-CN"/>
        </w:rPr>
        <w:t>年，日内瓦和</w:t>
      </w:r>
      <w:r w:rsidRPr="002B04C3">
        <w:rPr>
          <w:lang w:eastAsia="zh-CN"/>
        </w:rPr>
        <w:t>2005</w:t>
      </w:r>
      <w:r w:rsidRPr="002B04C3">
        <w:rPr>
          <w:rFonts w:ascii="SimSun" w:hAnsi="SimSun" w:cs="SimSun" w:hint="eastAsia"/>
          <w:lang w:eastAsia="zh-CN"/>
        </w:rPr>
        <w:t>年</w:t>
      </w:r>
      <w:r w:rsidRPr="002B04C3">
        <w:rPr>
          <w:rFonts w:hint="eastAsia"/>
          <w:lang w:eastAsia="zh-CN"/>
        </w:rPr>
        <w:t>，</w:t>
      </w:r>
      <w:r w:rsidRPr="002B04C3">
        <w:rPr>
          <w:rFonts w:ascii="SimSun" w:hAnsi="SimSun" w:cs="SimSun" w:hint="eastAsia"/>
          <w:lang w:eastAsia="zh-CN"/>
        </w:rPr>
        <w:t>突尼斯）召开的信息社会世界高峰会议将电子卫生作为</w:t>
      </w:r>
      <w:r w:rsidRPr="002B04C3">
        <w:rPr>
          <w:lang w:eastAsia="zh-CN"/>
        </w:rPr>
        <w:t>ICT</w:t>
      </w:r>
      <w:r w:rsidRPr="002B04C3">
        <w:rPr>
          <w:rFonts w:ascii="SimSun" w:hAnsi="SimSun" w:cs="SimSun" w:hint="eastAsia"/>
          <w:lang w:eastAsia="zh-CN"/>
        </w:rPr>
        <w:t>的一项重要应用纳入《日内瓦行动计划》，并指出：</w:t>
      </w:r>
      <w:r w:rsidRPr="002B04C3">
        <w:rPr>
          <w:rFonts w:ascii="SimSun" w:hAnsi="SimSun"/>
          <w:lang w:eastAsia="zh-CN"/>
        </w:rPr>
        <w:t>“</w:t>
      </w:r>
      <w:r w:rsidRPr="002B04C3">
        <w:rPr>
          <w:rFonts w:ascii="SimSun" w:hAnsi="SimSun" w:cs="SimSun" w:hint="eastAsia"/>
          <w:lang w:eastAsia="zh-CN"/>
        </w:rPr>
        <w:t>推动有国际组织参与的政府、规划部门、卫生专业人员和其他机构的协同工作，以建立可靠、及时、优质和价格可承受的卫生保健和卫生信息系统，并利用</w:t>
      </w:r>
      <w:r w:rsidRPr="002B04C3">
        <w:rPr>
          <w:lang w:eastAsia="zh-CN"/>
        </w:rPr>
        <w:t>ICT</w:t>
      </w:r>
      <w:r w:rsidRPr="002B04C3">
        <w:rPr>
          <w:rFonts w:ascii="SimSun" w:hAnsi="SimSun" w:cs="SimSun" w:hint="eastAsia"/>
          <w:lang w:eastAsia="zh-CN"/>
        </w:rPr>
        <w:t>加强持续的医疗培训、教育和研究工作，同时尊重和保护公民的隐私权。</w:t>
      </w:r>
      <w:r w:rsidRPr="002B04C3">
        <w:rPr>
          <w:rFonts w:asciiTheme="majorBidi" w:hAnsiTheme="majorBidi" w:cstheme="majorBidi"/>
          <w:lang w:eastAsia="zh-CN"/>
        </w:rPr>
        <w:t>...</w:t>
      </w:r>
      <w:r w:rsidRPr="002B04C3">
        <w:rPr>
          <w:rFonts w:ascii="SimSun" w:hAnsi="SimSun" w:cs="SimSun" w:hint="eastAsia"/>
          <w:lang w:eastAsia="zh-CN"/>
        </w:rPr>
        <w:t>鼓励采用</w:t>
      </w:r>
      <w:r w:rsidRPr="002B04C3">
        <w:rPr>
          <w:lang w:eastAsia="zh-CN"/>
        </w:rPr>
        <w:t>ICT</w:t>
      </w:r>
      <w:r w:rsidRPr="002B04C3">
        <w:rPr>
          <w:rFonts w:ascii="SimSun" w:hAnsi="SimSun" w:cs="SimSun" w:hint="eastAsia"/>
          <w:lang w:eastAsia="zh-CN"/>
        </w:rPr>
        <w:t>来改善和扩大对边远地区与服务欠缺地区以及弱势人口的医疗卫生和医疗信息系统，同时认识到妇女在其家庭和社区中作为医疗服务提供者所发挥的作用</w:t>
      </w:r>
      <w:r w:rsidRPr="002B04C3">
        <w:rPr>
          <w:rFonts w:ascii="SimSun" w:hAnsi="SimSun"/>
          <w:lang w:eastAsia="zh-CN"/>
        </w:rPr>
        <w:t>”</w:t>
      </w:r>
      <w:r w:rsidRPr="002B04C3">
        <w:rPr>
          <w:rFonts w:hint="eastAsia"/>
          <w:lang w:eastAsia="zh-CN"/>
        </w:rPr>
        <w:t>；</w:t>
      </w:r>
    </w:p>
    <w:p w14:paraId="29246EFD" w14:textId="77777777" w:rsidR="00C510DA" w:rsidRPr="002B04C3" w:rsidRDefault="00C510DA" w:rsidP="004A165C">
      <w:pPr>
        <w:pStyle w:val="Normalnoindent"/>
        <w:rPr>
          <w:lang w:eastAsia="zh-CN"/>
        </w:rPr>
      </w:pPr>
      <w:r w:rsidRPr="002B04C3">
        <w:rPr>
          <w:i/>
          <w:iCs/>
          <w:lang w:eastAsia="zh-CN"/>
        </w:rPr>
        <w:t>b)</w:t>
      </w:r>
      <w:r w:rsidRPr="002B04C3">
        <w:rPr>
          <w:lang w:eastAsia="zh-CN"/>
        </w:rPr>
        <w:tab/>
      </w:r>
      <w:r w:rsidRPr="002B04C3">
        <w:rPr>
          <w:rFonts w:ascii="SimSun" w:hAnsi="SimSun" w:cs="SimSun" w:hint="eastAsia"/>
          <w:lang w:eastAsia="zh-CN"/>
        </w:rPr>
        <w:t>世界卫生组织（</w:t>
      </w:r>
      <w:r w:rsidRPr="002B04C3">
        <w:rPr>
          <w:rFonts w:asciiTheme="majorBidi" w:hAnsiTheme="majorBidi" w:cstheme="majorBidi"/>
          <w:lang w:eastAsia="zh-CN"/>
        </w:rPr>
        <w:t>WHO</w:t>
      </w:r>
      <w:r w:rsidRPr="002B04C3">
        <w:rPr>
          <w:rFonts w:ascii="SimSun" w:hAnsi="SimSun" w:cs="SimSun" w:hint="eastAsia"/>
          <w:lang w:eastAsia="zh-CN"/>
        </w:rPr>
        <w:t>）在</w:t>
      </w:r>
      <w:r w:rsidRPr="002B04C3">
        <w:rPr>
          <w:lang w:eastAsia="zh-CN"/>
        </w:rPr>
        <w:t>2005</w:t>
      </w:r>
      <w:r w:rsidRPr="002B04C3">
        <w:rPr>
          <w:rFonts w:ascii="SimSun" w:hAnsi="SimSun" w:cs="SimSun" w:hint="eastAsia"/>
          <w:lang w:eastAsia="zh-CN"/>
        </w:rPr>
        <w:t>年</w:t>
      </w:r>
      <w:r w:rsidRPr="002B04C3">
        <w:rPr>
          <w:lang w:eastAsia="zh-CN"/>
        </w:rPr>
        <w:t>5</w:t>
      </w:r>
      <w:r w:rsidRPr="002B04C3">
        <w:rPr>
          <w:rFonts w:ascii="SimSun" w:hAnsi="SimSun" w:cs="SimSun" w:hint="eastAsia"/>
          <w:lang w:eastAsia="zh-CN"/>
        </w:rPr>
        <w:t>月通过的关于电子卫生的第</w:t>
      </w:r>
      <w:r w:rsidRPr="002B04C3">
        <w:rPr>
          <w:lang w:eastAsia="zh-CN"/>
        </w:rPr>
        <w:t>WHA58.28</w:t>
      </w:r>
      <w:r w:rsidRPr="002B04C3">
        <w:rPr>
          <w:rFonts w:ascii="SimSun" w:hAnsi="SimSun" w:cs="SimSun" w:hint="eastAsia"/>
          <w:lang w:eastAsia="zh-CN"/>
        </w:rPr>
        <w:t>号决议中强调：</w:t>
      </w:r>
      <w:r w:rsidRPr="002B04C3">
        <w:rPr>
          <w:rFonts w:ascii="SimSun" w:hAnsi="SimSun"/>
          <w:lang w:eastAsia="zh-CN"/>
        </w:rPr>
        <w:t>“</w:t>
      </w:r>
      <w:r w:rsidRPr="002B04C3">
        <w:rPr>
          <w:rFonts w:asciiTheme="majorBidi" w:hAnsiTheme="majorBidi" w:cstheme="majorBidi"/>
          <w:lang w:eastAsia="zh-CN"/>
        </w:rPr>
        <w:t>...</w:t>
      </w:r>
      <w:r w:rsidRPr="002B04C3">
        <w:rPr>
          <w:rFonts w:ascii="SimSun" w:hAnsi="SimSun" w:cs="SimSun" w:hint="eastAsia"/>
          <w:lang w:eastAsia="zh-CN"/>
        </w:rPr>
        <w:t>电子卫生能够经济有效和安全稳妥地利用信息通信技术向卫生及其相关领域提供支持，这些领域包括医疗卫生服务、卫生监测、卫生文献和卫生教育、知识和研究</w:t>
      </w:r>
      <w:r w:rsidRPr="002B04C3">
        <w:rPr>
          <w:rFonts w:ascii="SimSun" w:hAnsi="SimSun"/>
          <w:lang w:eastAsia="zh-CN"/>
        </w:rPr>
        <w:t>”</w:t>
      </w:r>
      <w:r w:rsidRPr="002B04C3">
        <w:rPr>
          <w:rFonts w:ascii="SimSun" w:hAnsi="SimSun" w:cs="SimSun" w:hint="eastAsia"/>
          <w:lang w:eastAsia="zh-CN"/>
        </w:rPr>
        <w:t>；</w:t>
      </w:r>
    </w:p>
    <w:p w14:paraId="75C2BAB9" w14:textId="77777777" w:rsidR="00C510DA" w:rsidRPr="002B04C3" w:rsidRDefault="00C510DA" w:rsidP="004A165C">
      <w:pPr>
        <w:pStyle w:val="Normalnoindent"/>
        <w:rPr>
          <w:lang w:eastAsia="zh-CN"/>
        </w:rPr>
      </w:pPr>
      <w:r w:rsidRPr="002B04C3">
        <w:rPr>
          <w:rFonts w:hint="eastAsia"/>
          <w:i/>
          <w:iCs/>
          <w:lang w:eastAsia="zh-CN"/>
        </w:rPr>
        <w:t>c)</w:t>
      </w:r>
      <w:r w:rsidRPr="002B04C3">
        <w:rPr>
          <w:rFonts w:hint="eastAsia"/>
          <w:lang w:eastAsia="zh-CN"/>
        </w:rPr>
        <w:tab/>
      </w:r>
      <w:r w:rsidRPr="002B04C3">
        <w:rPr>
          <w:rFonts w:hint="eastAsia"/>
          <w:lang w:eastAsia="zh-CN"/>
        </w:rPr>
        <w:t>在加强相关各方之间在所有技术领域的协调、从而实现电子卫生应用和电子卫生协议使用的标准化方面，</w:t>
      </w:r>
      <w:r w:rsidRPr="002B04C3">
        <w:rPr>
          <w:rFonts w:hint="eastAsia"/>
          <w:lang w:eastAsia="zh-CN"/>
        </w:rPr>
        <w:t>WHO</w:t>
      </w:r>
      <w:r w:rsidRPr="002B04C3">
        <w:rPr>
          <w:rFonts w:hint="eastAsia"/>
          <w:lang w:eastAsia="zh-CN"/>
        </w:rPr>
        <w:t>和国际电联可发挥重要作用；</w:t>
      </w:r>
    </w:p>
    <w:p w14:paraId="4A8241BE" w14:textId="77777777" w:rsidR="00C510DA" w:rsidRPr="002B04C3" w:rsidRDefault="00C510DA" w:rsidP="004A165C">
      <w:pPr>
        <w:pStyle w:val="Normalnoindent"/>
        <w:rPr>
          <w:lang w:eastAsia="zh-CN"/>
        </w:rPr>
      </w:pPr>
      <w:r w:rsidRPr="002B04C3">
        <w:rPr>
          <w:i/>
          <w:lang w:eastAsia="zh-CN"/>
        </w:rPr>
        <w:t>d)</w:t>
      </w:r>
      <w:r w:rsidRPr="002B04C3">
        <w:rPr>
          <w:lang w:eastAsia="zh-CN"/>
        </w:rPr>
        <w:tab/>
      </w:r>
      <w:r w:rsidRPr="002B04C3">
        <w:rPr>
          <w:rFonts w:hint="eastAsia"/>
          <w:lang w:eastAsia="zh-CN"/>
        </w:rPr>
        <w:t>将</w:t>
      </w:r>
      <w:r w:rsidRPr="002B04C3">
        <w:rPr>
          <w:rFonts w:hint="eastAsia"/>
          <w:lang w:eastAsia="zh-CN"/>
        </w:rPr>
        <w:t>ICT</w:t>
      </w:r>
      <w:r w:rsidRPr="002B04C3">
        <w:rPr>
          <w:rFonts w:hint="eastAsia"/>
          <w:lang w:eastAsia="zh-CN"/>
        </w:rPr>
        <w:t>应用于电子卫生从而提供安全、迅速、有效的卫生医疗的紧迫性；</w:t>
      </w:r>
    </w:p>
    <w:p w14:paraId="0220FDA7" w14:textId="77777777" w:rsidR="00C510DA" w:rsidRPr="002B04C3" w:rsidRDefault="00C510DA" w:rsidP="004A165C">
      <w:pPr>
        <w:pStyle w:val="Normalnoindent"/>
        <w:rPr>
          <w:lang w:eastAsia="zh-CN"/>
        </w:rPr>
      </w:pPr>
      <w:r w:rsidRPr="002B04C3">
        <w:rPr>
          <w:rFonts w:hint="eastAsia"/>
          <w:i/>
          <w:iCs/>
          <w:lang w:eastAsia="zh-CN"/>
        </w:rPr>
        <w:t>e)</w:t>
      </w:r>
      <w:r w:rsidRPr="002B04C3">
        <w:rPr>
          <w:rFonts w:hint="eastAsia"/>
          <w:lang w:eastAsia="zh-CN"/>
        </w:rPr>
        <w:tab/>
      </w:r>
      <w:r w:rsidRPr="002B04C3">
        <w:rPr>
          <w:rFonts w:hint="eastAsia"/>
          <w:lang w:eastAsia="zh-CN"/>
        </w:rPr>
        <w:t>电子卫生应用和支持这些应用的</w:t>
      </w:r>
      <w:r w:rsidRPr="002B04C3">
        <w:rPr>
          <w:rFonts w:hint="eastAsia"/>
          <w:lang w:eastAsia="zh-CN"/>
        </w:rPr>
        <w:t>ICT</w:t>
      </w:r>
      <w:r w:rsidRPr="002B04C3">
        <w:rPr>
          <w:rFonts w:hint="eastAsia"/>
          <w:lang w:eastAsia="zh-CN"/>
        </w:rPr>
        <w:t>应用已得到广泛使用，但远未得到充分的优化和整合，在</w:t>
      </w:r>
      <w:r w:rsidRPr="002B04C3">
        <w:rPr>
          <w:rFonts w:hint="eastAsia"/>
          <w:spacing w:val="-2"/>
          <w:lang w:eastAsia="zh-CN"/>
        </w:rPr>
        <w:t>农村、边远和服务不足地区尤其如此</w:t>
      </w:r>
      <w:r w:rsidRPr="002B04C3">
        <w:rPr>
          <w:rFonts w:hint="eastAsia"/>
          <w:lang w:eastAsia="zh-CN"/>
        </w:rPr>
        <w:t>；</w:t>
      </w:r>
    </w:p>
    <w:p w14:paraId="46AFAB29" w14:textId="77777777" w:rsidR="00C510DA" w:rsidRPr="002B04C3" w:rsidRDefault="00C510DA" w:rsidP="004A165C">
      <w:pPr>
        <w:pStyle w:val="Normalnoindent"/>
        <w:rPr>
          <w:lang w:eastAsia="zh-CN"/>
        </w:rPr>
      </w:pPr>
      <w:r w:rsidRPr="002B04C3">
        <w:rPr>
          <w:rFonts w:hint="eastAsia"/>
          <w:i/>
          <w:iCs/>
          <w:lang w:eastAsia="zh-CN"/>
        </w:rPr>
        <w:t>f)</w:t>
      </w:r>
      <w:r w:rsidRPr="002B04C3">
        <w:rPr>
          <w:rFonts w:hint="eastAsia"/>
          <w:lang w:eastAsia="zh-CN"/>
        </w:rPr>
        <w:tab/>
      </w:r>
      <w:r w:rsidRPr="002B04C3">
        <w:rPr>
          <w:rFonts w:hint="eastAsia"/>
          <w:lang w:eastAsia="zh-CN"/>
        </w:rPr>
        <w:t>保持这一发展势头十分重要，以便使医疗卫生部门电信</w:t>
      </w:r>
      <w:r w:rsidRPr="002B04C3">
        <w:rPr>
          <w:rFonts w:hint="eastAsia"/>
          <w:lang w:eastAsia="zh-CN"/>
        </w:rPr>
        <w:t>/ICT</w:t>
      </w:r>
      <w:r w:rsidRPr="002B04C3">
        <w:rPr>
          <w:rFonts w:hint="eastAsia"/>
          <w:lang w:eastAsia="zh-CN"/>
        </w:rPr>
        <w:t>技术的潜在优势得到电信和医疗卫生部门适当且安全的监管、法律和政策框架的支持，</w:t>
      </w:r>
    </w:p>
    <w:p w14:paraId="5C462647" w14:textId="77777777" w:rsidR="00C510DA" w:rsidRPr="002B04C3" w:rsidRDefault="00C510DA" w:rsidP="00F81018">
      <w:pPr>
        <w:pStyle w:val="Call"/>
        <w:rPr>
          <w:lang w:eastAsia="zh-CN"/>
        </w:rPr>
      </w:pPr>
      <w:r w:rsidRPr="002B04C3">
        <w:rPr>
          <w:rFonts w:hint="eastAsia"/>
          <w:lang w:eastAsia="zh-CN"/>
        </w:rPr>
        <w:t>注意到</w:t>
      </w:r>
    </w:p>
    <w:p w14:paraId="0A374F3B" w14:textId="77777777" w:rsidR="00C510DA" w:rsidRPr="002B04C3" w:rsidRDefault="00C510DA"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国际电联电信发展部门（</w:t>
      </w:r>
      <w:r w:rsidRPr="002B04C3">
        <w:rPr>
          <w:rFonts w:hint="eastAsia"/>
          <w:lang w:eastAsia="zh-CN"/>
        </w:rPr>
        <w:t>ITU-D</w:t>
      </w:r>
      <w:r w:rsidRPr="002B04C3">
        <w:rPr>
          <w:rFonts w:hint="eastAsia"/>
          <w:lang w:eastAsia="zh-CN"/>
        </w:rPr>
        <w:t>）第</w:t>
      </w:r>
      <w:r w:rsidRPr="002B04C3">
        <w:rPr>
          <w:rFonts w:hint="eastAsia"/>
          <w:lang w:eastAsia="zh-CN"/>
        </w:rPr>
        <w:t>2</w:t>
      </w:r>
      <w:r w:rsidRPr="002B04C3">
        <w:rPr>
          <w:rFonts w:hint="eastAsia"/>
          <w:lang w:eastAsia="zh-CN"/>
        </w:rPr>
        <w:t>研究组在有关用于电子卫生的信息和通信技术</w:t>
      </w:r>
      <w:r w:rsidRPr="002B04C3">
        <w:rPr>
          <w:rFonts w:hint="eastAsia"/>
          <w:lang w:eastAsia="zh-CN"/>
        </w:rPr>
        <w:t>/ICT</w:t>
      </w:r>
      <w:r w:rsidRPr="002B04C3">
        <w:rPr>
          <w:rFonts w:hint="eastAsia"/>
          <w:lang w:eastAsia="zh-CN"/>
        </w:rPr>
        <w:t>的第</w:t>
      </w:r>
      <w:r w:rsidRPr="002B04C3">
        <w:rPr>
          <w:lang w:eastAsia="zh-CN"/>
        </w:rPr>
        <w:t>2</w:t>
      </w:r>
      <w:r w:rsidRPr="002B04C3">
        <w:rPr>
          <w:rFonts w:hint="eastAsia"/>
          <w:lang w:eastAsia="zh-CN"/>
        </w:rPr>
        <w:t>/2</w:t>
      </w:r>
      <w:r w:rsidRPr="002B04C3">
        <w:rPr>
          <w:rFonts w:hint="eastAsia"/>
          <w:lang w:eastAsia="zh-CN"/>
        </w:rPr>
        <w:t>号课题方面持续</w:t>
      </w:r>
      <w:r w:rsidRPr="002B04C3">
        <w:rPr>
          <w:lang w:eastAsia="zh-CN"/>
        </w:rPr>
        <w:t>开展</w:t>
      </w:r>
      <w:r w:rsidRPr="002B04C3">
        <w:rPr>
          <w:rFonts w:hint="eastAsia"/>
          <w:lang w:eastAsia="zh-CN"/>
        </w:rPr>
        <w:t>的工作和进行的研究；</w:t>
      </w:r>
    </w:p>
    <w:p w14:paraId="06E75152" w14:textId="77777777" w:rsidR="00C510DA" w:rsidRPr="002B04C3" w:rsidRDefault="00C510DA"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国际电联电信标准化部门（</w:t>
      </w:r>
      <w:r w:rsidRPr="002B04C3">
        <w:rPr>
          <w:rFonts w:hint="eastAsia"/>
          <w:lang w:eastAsia="zh-CN"/>
        </w:rPr>
        <w:t>ITU-T</w:t>
      </w:r>
      <w:r w:rsidRPr="002B04C3">
        <w:rPr>
          <w:rFonts w:hint="eastAsia"/>
          <w:lang w:eastAsia="zh-CN"/>
        </w:rPr>
        <w:t>）第</w:t>
      </w:r>
      <w:r w:rsidRPr="002B04C3">
        <w:rPr>
          <w:rFonts w:hint="eastAsia"/>
          <w:lang w:eastAsia="zh-CN"/>
        </w:rPr>
        <w:t>16</w:t>
      </w:r>
      <w:r w:rsidRPr="002B04C3">
        <w:rPr>
          <w:rFonts w:hint="eastAsia"/>
          <w:lang w:eastAsia="zh-CN"/>
        </w:rPr>
        <w:t>研究组在有关电子卫生应用的多媒体框架的第</w:t>
      </w:r>
      <w:r w:rsidRPr="002B04C3">
        <w:rPr>
          <w:rFonts w:hint="eastAsia"/>
          <w:lang w:eastAsia="zh-CN"/>
        </w:rPr>
        <w:t>28/16</w:t>
      </w:r>
      <w:r w:rsidRPr="002B04C3">
        <w:rPr>
          <w:rFonts w:hint="eastAsia"/>
          <w:lang w:eastAsia="zh-CN"/>
        </w:rPr>
        <w:t>课题方面进行的工作和开展的研究；</w:t>
      </w:r>
    </w:p>
    <w:p w14:paraId="732763D1" w14:textId="77777777" w:rsidR="00C510DA" w:rsidRPr="002B04C3" w:rsidRDefault="00C510DA" w:rsidP="004A165C">
      <w:pPr>
        <w:pStyle w:val="Normalnoindent"/>
        <w:rPr>
          <w:lang w:eastAsia="zh-CN"/>
        </w:rPr>
      </w:pPr>
      <w:r w:rsidRPr="002B04C3">
        <w:rPr>
          <w:rFonts w:hint="eastAsia"/>
          <w:i/>
          <w:iCs/>
          <w:lang w:eastAsia="zh-CN"/>
        </w:rPr>
        <w:t>c</w:t>
      </w:r>
      <w:r w:rsidRPr="002B04C3">
        <w:rPr>
          <w:i/>
          <w:iCs/>
          <w:lang w:eastAsia="zh-CN"/>
        </w:rPr>
        <w:t>)</w:t>
      </w:r>
      <w:r w:rsidRPr="002B04C3">
        <w:rPr>
          <w:lang w:eastAsia="zh-CN"/>
        </w:rPr>
        <w:tab/>
      </w:r>
      <w:r w:rsidRPr="002B04C3">
        <w:rPr>
          <w:rFonts w:hint="eastAsia"/>
          <w:lang w:eastAsia="zh-CN"/>
        </w:rPr>
        <w:t>全球标准化协作伙伴组织第</w:t>
      </w:r>
      <w:r w:rsidRPr="002B04C3">
        <w:rPr>
          <w:rFonts w:hint="eastAsia"/>
          <w:lang w:eastAsia="zh-CN"/>
        </w:rPr>
        <w:t>13</w:t>
      </w:r>
      <w:r w:rsidRPr="002B04C3">
        <w:rPr>
          <w:rFonts w:hint="eastAsia"/>
          <w:lang w:eastAsia="zh-CN"/>
        </w:rPr>
        <w:t>届会议（</w:t>
      </w:r>
      <w:r w:rsidRPr="002B04C3">
        <w:rPr>
          <w:rFonts w:hint="eastAsia"/>
          <w:lang w:eastAsia="zh-CN"/>
        </w:rPr>
        <w:t>GSC-13</w:t>
      </w:r>
      <w:r w:rsidRPr="002B04C3">
        <w:rPr>
          <w:rFonts w:hint="eastAsia"/>
          <w:lang w:eastAsia="zh-CN"/>
        </w:rPr>
        <w:t>）将用于医疗卫生的</w:t>
      </w:r>
      <w:r w:rsidRPr="002B04C3">
        <w:rPr>
          <w:rFonts w:hint="eastAsia"/>
          <w:lang w:eastAsia="zh-CN"/>
        </w:rPr>
        <w:t>ICT</w:t>
      </w:r>
      <w:r w:rsidRPr="002B04C3">
        <w:rPr>
          <w:rFonts w:hint="eastAsia"/>
          <w:lang w:eastAsia="zh-CN"/>
        </w:rPr>
        <w:t>标准视为极其重要的问题；</w:t>
      </w:r>
    </w:p>
    <w:p w14:paraId="492D4F7F" w14:textId="77777777" w:rsidR="00C510DA" w:rsidRPr="002B04C3" w:rsidRDefault="00C510DA" w:rsidP="004A165C">
      <w:pPr>
        <w:pStyle w:val="Normalnoindent"/>
        <w:rPr>
          <w:lang w:eastAsia="zh-CN"/>
        </w:rPr>
      </w:pPr>
      <w:r w:rsidRPr="002B04C3">
        <w:rPr>
          <w:rFonts w:hint="eastAsia"/>
          <w:i/>
          <w:iCs/>
          <w:lang w:eastAsia="zh-CN"/>
        </w:rPr>
        <w:t>d</w:t>
      </w:r>
      <w:r w:rsidRPr="002B04C3">
        <w:rPr>
          <w:i/>
          <w:iCs/>
          <w:lang w:eastAsia="zh-CN"/>
        </w:rPr>
        <w:t>)</w:t>
      </w:r>
      <w:r w:rsidRPr="002B04C3">
        <w:rPr>
          <w:lang w:eastAsia="zh-CN"/>
        </w:rPr>
        <w:tab/>
      </w:r>
      <w:r w:rsidRPr="002B04C3">
        <w:rPr>
          <w:rFonts w:hint="eastAsia"/>
          <w:lang w:eastAsia="zh-CN"/>
        </w:rPr>
        <w:t>须根据需要调整医疗卫生相关</w:t>
      </w:r>
      <w:r w:rsidRPr="002B04C3">
        <w:rPr>
          <w:rFonts w:hint="eastAsia"/>
          <w:lang w:eastAsia="zh-CN"/>
        </w:rPr>
        <w:t>ICT</w:t>
      </w:r>
      <w:r w:rsidRPr="002B04C3">
        <w:rPr>
          <w:rFonts w:hint="eastAsia"/>
          <w:lang w:eastAsia="zh-CN"/>
        </w:rPr>
        <w:t>标准，以适应每个成员国的具体情况，这将需要加强能力建设，并加大支持力度；</w:t>
      </w:r>
    </w:p>
    <w:p w14:paraId="6A4F9DAA"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0B607D7E" w14:textId="77777777" w:rsidR="00C510DA" w:rsidRPr="002B04C3" w:rsidRDefault="00C510DA" w:rsidP="004A165C">
      <w:pPr>
        <w:pStyle w:val="Normalnoindent"/>
        <w:rPr>
          <w:lang w:eastAsia="zh-CN"/>
        </w:rPr>
      </w:pPr>
      <w:r w:rsidRPr="002B04C3">
        <w:rPr>
          <w:rFonts w:hint="eastAsia"/>
          <w:i/>
          <w:iCs/>
          <w:lang w:eastAsia="zh-CN"/>
        </w:rPr>
        <w:lastRenderedPageBreak/>
        <w:t>e</w:t>
      </w:r>
      <w:r w:rsidRPr="002B04C3">
        <w:rPr>
          <w:i/>
          <w:iCs/>
          <w:lang w:eastAsia="zh-CN"/>
        </w:rPr>
        <w:t>)</w:t>
      </w:r>
      <w:r w:rsidRPr="002B04C3">
        <w:rPr>
          <w:lang w:eastAsia="zh-CN"/>
        </w:rPr>
        <w:tab/>
      </w:r>
      <w:r w:rsidRPr="002B04C3">
        <w:rPr>
          <w:rFonts w:hint="eastAsia"/>
          <w:lang w:eastAsia="zh-CN"/>
        </w:rPr>
        <w:t>ITU-D</w:t>
      </w:r>
      <w:r w:rsidRPr="002B04C3">
        <w:rPr>
          <w:rFonts w:hint="eastAsia"/>
          <w:lang w:eastAsia="zh-CN"/>
        </w:rPr>
        <w:t>为缩小电子卫生领域的数字鸿沟而持续开展的工作；</w:t>
      </w:r>
    </w:p>
    <w:p w14:paraId="0FBB127C" w14:textId="77777777" w:rsidR="00C510DA" w:rsidRPr="002B04C3" w:rsidRDefault="00C510DA" w:rsidP="004A165C">
      <w:pPr>
        <w:pStyle w:val="Normalnoindent"/>
        <w:rPr>
          <w:lang w:eastAsia="zh-CN"/>
        </w:rPr>
      </w:pPr>
      <w:r w:rsidRPr="002B04C3">
        <w:rPr>
          <w:i/>
          <w:iCs/>
          <w:lang w:eastAsia="zh-CN"/>
        </w:rPr>
        <w:t>f)</w:t>
      </w:r>
      <w:r w:rsidRPr="002B04C3">
        <w:rPr>
          <w:lang w:eastAsia="zh-CN"/>
        </w:rPr>
        <w:tab/>
      </w:r>
      <w:r w:rsidRPr="002B04C3">
        <w:rPr>
          <w:lang w:eastAsia="zh-CN"/>
        </w:rPr>
        <w:t>在</w:t>
      </w:r>
      <w:r w:rsidRPr="002B04C3">
        <w:rPr>
          <w:lang w:eastAsia="zh-CN"/>
        </w:rPr>
        <w:t>ITU-T</w:t>
      </w:r>
      <w:r w:rsidRPr="002B04C3">
        <w:rPr>
          <w:rFonts w:hint="eastAsia"/>
          <w:lang w:eastAsia="zh-CN"/>
        </w:rPr>
        <w:t>第</w:t>
      </w:r>
      <w:r w:rsidRPr="002B04C3">
        <w:rPr>
          <w:rFonts w:hint="eastAsia"/>
          <w:lang w:eastAsia="zh-CN"/>
        </w:rPr>
        <w:t>20</w:t>
      </w:r>
      <w:r w:rsidRPr="002B04C3">
        <w:rPr>
          <w:lang w:eastAsia="zh-CN"/>
        </w:rPr>
        <w:t>研究组所</w:t>
      </w:r>
      <w:r w:rsidRPr="002B04C3">
        <w:rPr>
          <w:rFonts w:hint="eastAsia"/>
          <w:lang w:eastAsia="zh-CN"/>
        </w:rPr>
        <w:t>持续</w:t>
      </w:r>
      <w:r w:rsidRPr="002B04C3">
        <w:rPr>
          <w:lang w:eastAsia="zh-CN"/>
        </w:rPr>
        <w:t>开展的</w:t>
      </w:r>
      <w:r w:rsidRPr="002B04C3">
        <w:rPr>
          <w:rFonts w:hint="eastAsia"/>
          <w:lang w:eastAsia="zh-CN"/>
        </w:rPr>
        <w:t>、与电子卫生相关的</w:t>
      </w:r>
      <w:r w:rsidRPr="002B04C3">
        <w:rPr>
          <w:lang w:eastAsia="zh-CN"/>
        </w:rPr>
        <w:t>研究</w:t>
      </w:r>
      <w:r w:rsidRPr="002B04C3">
        <w:rPr>
          <w:rFonts w:hint="eastAsia"/>
          <w:lang w:eastAsia="zh-CN"/>
        </w:rPr>
        <w:t>；</w:t>
      </w:r>
    </w:p>
    <w:p w14:paraId="16C0CC02" w14:textId="77777777" w:rsidR="00C510DA" w:rsidRPr="002B04C3" w:rsidRDefault="00C510DA" w:rsidP="004A165C">
      <w:pPr>
        <w:pStyle w:val="Normalnoindent"/>
        <w:rPr>
          <w:lang w:eastAsia="zh-CN"/>
        </w:rPr>
      </w:pPr>
      <w:r w:rsidRPr="002B04C3">
        <w:rPr>
          <w:i/>
          <w:lang w:eastAsia="zh-CN"/>
        </w:rPr>
        <w:t>g)</w:t>
      </w:r>
      <w:r w:rsidRPr="002B04C3">
        <w:rPr>
          <w:lang w:eastAsia="zh-CN"/>
        </w:rPr>
        <w:tab/>
      </w:r>
      <w:r w:rsidRPr="002B04C3">
        <w:rPr>
          <w:rFonts w:hint="eastAsia"/>
          <w:lang w:eastAsia="zh-CN"/>
        </w:rPr>
        <w:t>包括国际标准化组织卫生信息技术委员会（</w:t>
      </w:r>
      <w:r w:rsidRPr="002B04C3">
        <w:rPr>
          <w:lang w:eastAsia="zh-CN"/>
        </w:rPr>
        <w:t>ISO TC 215</w:t>
      </w:r>
      <w:r w:rsidRPr="002B04C3">
        <w:rPr>
          <w:rFonts w:hint="eastAsia"/>
          <w:lang w:eastAsia="zh-CN"/>
        </w:rPr>
        <w:t>）在内的相关标准制定组织在电子卫生领域所持续开展的研究，</w:t>
      </w:r>
    </w:p>
    <w:p w14:paraId="7D5F1B99" w14:textId="77777777" w:rsidR="00C510DA" w:rsidRPr="002B04C3" w:rsidRDefault="00C510DA" w:rsidP="00F81018">
      <w:pPr>
        <w:pStyle w:val="Call"/>
        <w:rPr>
          <w:lang w:eastAsia="zh-CN"/>
        </w:rPr>
      </w:pPr>
      <w:r w:rsidRPr="002B04C3">
        <w:rPr>
          <w:lang w:eastAsia="zh-CN"/>
        </w:rPr>
        <w:t>进一步认识到</w:t>
      </w:r>
    </w:p>
    <w:p w14:paraId="44B2C999" w14:textId="77777777" w:rsidR="00C510DA" w:rsidRPr="002B04C3" w:rsidRDefault="00C510DA"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旨在促进互操作性的电子卫生服务领域的电信</w:t>
      </w:r>
      <w:r w:rsidRPr="002B04C3">
        <w:rPr>
          <w:rFonts w:hint="eastAsia"/>
          <w:lang w:eastAsia="zh-CN"/>
        </w:rPr>
        <w:t>/</w:t>
      </w:r>
      <w:r w:rsidRPr="002B04C3">
        <w:rPr>
          <w:lang w:eastAsia="zh-CN"/>
        </w:rPr>
        <w:t>ICT</w:t>
      </w:r>
      <w:r w:rsidRPr="002B04C3">
        <w:rPr>
          <w:rFonts w:hint="eastAsia"/>
          <w:lang w:eastAsia="zh-CN"/>
        </w:rPr>
        <w:t>标准化对于使卫生医疗更具包容性和充分发挥</w:t>
      </w:r>
      <w:r w:rsidRPr="002B04C3">
        <w:rPr>
          <w:rFonts w:hint="eastAsia"/>
          <w:lang w:eastAsia="zh-CN"/>
        </w:rPr>
        <w:t>I</w:t>
      </w:r>
      <w:r w:rsidRPr="002B04C3">
        <w:rPr>
          <w:lang w:eastAsia="zh-CN"/>
        </w:rPr>
        <w:t>CT</w:t>
      </w:r>
      <w:r w:rsidRPr="002B04C3">
        <w:rPr>
          <w:rFonts w:hint="eastAsia"/>
          <w:lang w:eastAsia="zh-CN"/>
        </w:rPr>
        <w:t>潜力以</w:t>
      </w:r>
      <w:r w:rsidRPr="002B04C3">
        <w:rPr>
          <w:lang w:eastAsia="zh-CN"/>
        </w:rPr>
        <w:t>强化卫生</w:t>
      </w:r>
      <w:r w:rsidRPr="002B04C3">
        <w:rPr>
          <w:rFonts w:hint="eastAsia"/>
          <w:lang w:eastAsia="zh-CN"/>
        </w:rPr>
        <w:t>医疗</w:t>
      </w:r>
      <w:r w:rsidRPr="002B04C3">
        <w:rPr>
          <w:lang w:eastAsia="zh-CN"/>
        </w:rPr>
        <w:t>系统至关重要；</w:t>
      </w:r>
    </w:p>
    <w:p w14:paraId="19ECC6BB" w14:textId="77777777" w:rsidR="00C510DA" w:rsidRPr="002B04C3" w:rsidRDefault="00C510DA"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对于</w:t>
      </w:r>
      <w:r w:rsidRPr="002B04C3">
        <w:rPr>
          <w:lang w:eastAsia="zh-CN"/>
        </w:rPr>
        <w:t>卫生</w:t>
      </w:r>
      <w:r w:rsidRPr="002B04C3">
        <w:rPr>
          <w:rFonts w:hint="eastAsia"/>
          <w:lang w:eastAsia="zh-CN"/>
        </w:rPr>
        <w:t>医疗</w:t>
      </w:r>
      <w:r w:rsidRPr="002B04C3">
        <w:rPr>
          <w:lang w:eastAsia="zh-CN"/>
        </w:rPr>
        <w:t>提供方而言，</w:t>
      </w:r>
      <w:r w:rsidRPr="002B04C3">
        <w:rPr>
          <w:rFonts w:hint="eastAsia"/>
          <w:lang w:eastAsia="zh-CN"/>
        </w:rPr>
        <w:t>为提供</w:t>
      </w:r>
      <w:r w:rsidRPr="002B04C3">
        <w:rPr>
          <w:lang w:eastAsia="zh-CN"/>
        </w:rPr>
        <w:t>优质卫生医疗和降低成本</w:t>
      </w:r>
      <w:r w:rsidRPr="002B04C3">
        <w:rPr>
          <w:rFonts w:hint="eastAsia"/>
          <w:lang w:eastAsia="zh-CN"/>
        </w:rPr>
        <w:t>，信息</w:t>
      </w:r>
      <w:r w:rsidRPr="002B04C3">
        <w:rPr>
          <w:lang w:eastAsia="zh-CN"/>
        </w:rPr>
        <w:t>系统之间的系统互操作性</w:t>
      </w:r>
      <w:r w:rsidRPr="002B04C3">
        <w:rPr>
          <w:rFonts w:hint="eastAsia"/>
          <w:lang w:eastAsia="zh-CN"/>
        </w:rPr>
        <w:t>既</w:t>
      </w:r>
      <w:r w:rsidRPr="002B04C3">
        <w:rPr>
          <w:lang w:eastAsia="zh-CN"/>
        </w:rPr>
        <w:t>基本</w:t>
      </w:r>
      <w:r w:rsidRPr="002B04C3">
        <w:rPr>
          <w:rFonts w:hint="eastAsia"/>
          <w:lang w:eastAsia="zh-CN"/>
        </w:rPr>
        <w:t>亦</w:t>
      </w:r>
      <w:r w:rsidRPr="002B04C3">
        <w:rPr>
          <w:lang w:eastAsia="zh-CN"/>
        </w:rPr>
        <w:t>关键，在发展中国家</w:t>
      </w:r>
      <w:r w:rsidRPr="002B04C3">
        <w:rPr>
          <w:rFonts w:hint="eastAsia"/>
          <w:lang w:eastAsia="zh-CN"/>
        </w:rPr>
        <w:t>尤其如此；</w:t>
      </w:r>
    </w:p>
    <w:p w14:paraId="2B90A6BD" w14:textId="77777777" w:rsidR="00C510DA" w:rsidRPr="00BD3D12" w:rsidRDefault="00C510DA" w:rsidP="004A165C">
      <w:pPr>
        <w:pStyle w:val="Normalnoindent"/>
        <w:rPr>
          <w:szCs w:val="28"/>
          <w:lang w:eastAsia="zh-CN"/>
        </w:rPr>
      </w:pPr>
      <w:r w:rsidRPr="00BD3D12">
        <w:rPr>
          <w:i/>
          <w:szCs w:val="28"/>
          <w:lang w:eastAsia="zh-CN"/>
        </w:rPr>
        <w:t>c)</w:t>
      </w:r>
      <w:r w:rsidRPr="00BD3D12">
        <w:rPr>
          <w:szCs w:val="28"/>
          <w:lang w:eastAsia="zh-CN"/>
        </w:rPr>
        <w:tab/>
      </w:r>
      <w:r w:rsidRPr="002B04C3">
        <w:rPr>
          <w:rFonts w:hint="eastAsia"/>
          <w:szCs w:val="28"/>
          <w:lang w:val="en-US" w:eastAsia="zh-CN"/>
        </w:rPr>
        <w:t>电信</w:t>
      </w:r>
      <w:r w:rsidRPr="00BD3D12">
        <w:rPr>
          <w:rFonts w:hint="eastAsia"/>
          <w:szCs w:val="28"/>
          <w:lang w:eastAsia="zh-CN"/>
        </w:rPr>
        <w:t>/ICT</w:t>
      </w:r>
      <w:r w:rsidRPr="002B04C3">
        <w:rPr>
          <w:rFonts w:hint="eastAsia"/>
          <w:szCs w:val="28"/>
          <w:lang w:val="en-US" w:eastAsia="zh-CN"/>
        </w:rPr>
        <w:t>在向农村、边远和服务不足地区提供优质电子卫生服务以及在应对</w:t>
      </w:r>
      <w:r w:rsidRPr="002B04C3">
        <w:rPr>
          <w:szCs w:val="28"/>
          <w:lang w:val="en-US" w:eastAsia="zh-CN"/>
        </w:rPr>
        <w:t>突发公共卫生事件的挑战方面发挥</w:t>
      </w:r>
      <w:r w:rsidRPr="002B04C3">
        <w:rPr>
          <w:rFonts w:hint="eastAsia"/>
          <w:szCs w:val="28"/>
          <w:lang w:val="en-US" w:eastAsia="zh-CN"/>
        </w:rPr>
        <w:t>着</w:t>
      </w:r>
      <w:r w:rsidRPr="002B04C3">
        <w:rPr>
          <w:szCs w:val="28"/>
          <w:lang w:val="en-US" w:eastAsia="zh-CN"/>
        </w:rPr>
        <w:t>重要作用</w:t>
      </w:r>
      <w:r w:rsidRPr="00BD3D12">
        <w:rPr>
          <w:rFonts w:hint="eastAsia"/>
          <w:szCs w:val="28"/>
          <w:lang w:eastAsia="zh-CN"/>
        </w:rPr>
        <w:t>，</w:t>
      </w:r>
    </w:p>
    <w:p w14:paraId="675959FA" w14:textId="77777777" w:rsidR="00C510DA" w:rsidRPr="002B04C3" w:rsidRDefault="00C510DA" w:rsidP="00F81018">
      <w:pPr>
        <w:pStyle w:val="Call"/>
        <w:rPr>
          <w:lang w:eastAsia="zh-CN"/>
        </w:rPr>
      </w:pPr>
      <w:r w:rsidRPr="002B04C3">
        <w:rPr>
          <w:rFonts w:hint="eastAsia"/>
          <w:lang w:eastAsia="zh-CN"/>
        </w:rPr>
        <w:t>做出决议，责成电信标准化局主任与电信发展局主任和无线电通信局主任协作</w:t>
      </w:r>
    </w:p>
    <w:p w14:paraId="69DDCA4C"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重点考虑强化电子卫生领域的各项电信</w:t>
      </w:r>
      <w:r w:rsidRPr="002B04C3">
        <w:rPr>
          <w:rFonts w:hint="eastAsia"/>
          <w:lang w:eastAsia="zh-CN"/>
        </w:rPr>
        <w:t>/ICT</w:t>
      </w:r>
      <w:r w:rsidRPr="002B04C3">
        <w:rPr>
          <w:rFonts w:hint="eastAsia"/>
          <w:lang w:eastAsia="zh-CN"/>
        </w:rPr>
        <w:t>举措，并协调相关标准化活动；</w:t>
      </w:r>
    </w:p>
    <w:p w14:paraId="7CA6B6D3" w14:textId="77777777" w:rsidR="0018584C" w:rsidRPr="002B04C3" w:rsidRDefault="00C510DA" w:rsidP="004A165C">
      <w:pPr>
        <w:pStyle w:val="Normalnoindent"/>
        <w:rPr>
          <w:lang w:eastAsia="zh-CN"/>
        </w:rPr>
      </w:pPr>
      <w:r w:rsidRPr="002B04C3">
        <w:rPr>
          <w:lang w:eastAsia="zh-CN"/>
        </w:rPr>
        <w:t>2</w:t>
      </w:r>
      <w:r w:rsidRPr="002B04C3">
        <w:rPr>
          <w:lang w:eastAsia="zh-CN"/>
        </w:rPr>
        <w:tab/>
      </w:r>
      <w:r w:rsidRPr="002B04C3">
        <w:rPr>
          <w:rFonts w:hint="eastAsia"/>
          <w:lang w:eastAsia="zh-CN"/>
        </w:rPr>
        <w:t>继续并进一步大力开展国际电联关于电子卫生领域电信</w:t>
      </w:r>
      <w:r w:rsidRPr="002B04C3">
        <w:rPr>
          <w:rFonts w:hint="eastAsia"/>
          <w:lang w:eastAsia="zh-CN"/>
        </w:rPr>
        <w:t>/ICT</w:t>
      </w:r>
      <w:r w:rsidRPr="002B04C3">
        <w:rPr>
          <w:rFonts w:hint="eastAsia"/>
          <w:lang w:eastAsia="zh-CN"/>
        </w:rPr>
        <w:t>应用的活动，为更广泛的全球性电子卫生行动做出贡献；</w:t>
      </w:r>
    </w:p>
    <w:p w14:paraId="22C0A81A" w14:textId="77777777" w:rsidR="00C510DA" w:rsidRPr="002B04C3" w:rsidRDefault="00C510DA" w:rsidP="004A165C">
      <w:pPr>
        <w:pStyle w:val="Normalnoindent"/>
        <w:rPr>
          <w:lang w:eastAsia="zh-CN"/>
        </w:rPr>
      </w:pPr>
      <w:r w:rsidRPr="002B04C3">
        <w:rPr>
          <w:lang w:eastAsia="zh-CN"/>
        </w:rPr>
        <w:t>3</w:t>
      </w:r>
      <w:r w:rsidRPr="002B04C3">
        <w:rPr>
          <w:lang w:eastAsia="zh-CN"/>
        </w:rPr>
        <w:tab/>
      </w:r>
      <w:r w:rsidRPr="002B04C3">
        <w:rPr>
          <w:rFonts w:hint="eastAsia"/>
          <w:lang w:eastAsia="zh-CN"/>
        </w:rPr>
        <w:t>与</w:t>
      </w:r>
      <w:r w:rsidRPr="002B04C3">
        <w:rPr>
          <w:rFonts w:hint="eastAsia"/>
          <w:lang w:eastAsia="zh-CN"/>
        </w:rPr>
        <w:t>WHO</w:t>
      </w:r>
      <w:r w:rsidRPr="002B04C3">
        <w:rPr>
          <w:rFonts w:hint="eastAsia"/>
          <w:lang w:eastAsia="zh-CN"/>
        </w:rPr>
        <w:t>、学术界和其他相关组织就与电子卫生普遍相关且</w:t>
      </w:r>
      <w:r w:rsidRPr="002B04C3">
        <w:rPr>
          <w:lang w:eastAsia="zh-CN"/>
        </w:rPr>
        <w:t>与</w:t>
      </w:r>
      <w:r w:rsidRPr="002B04C3">
        <w:rPr>
          <w:rFonts w:hint="eastAsia"/>
          <w:lang w:eastAsia="zh-CN"/>
        </w:rPr>
        <w:t>本决议具体相关的活动开展协作；</w:t>
      </w:r>
    </w:p>
    <w:p w14:paraId="53FDB334" w14:textId="77777777" w:rsidR="00C510DA" w:rsidRPr="002B04C3" w:rsidRDefault="00C510DA" w:rsidP="004A165C">
      <w:pPr>
        <w:pStyle w:val="Normalnoindent"/>
        <w:rPr>
          <w:lang w:eastAsia="zh-CN"/>
        </w:rPr>
      </w:pPr>
      <w:r w:rsidRPr="002B04C3">
        <w:rPr>
          <w:lang w:eastAsia="zh-CN"/>
        </w:rPr>
        <w:t>4</w:t>
      </w:r>
      <w:r w:rsidRPr="002B04C3">
        <w:rPr>
          <w:lang w:eastAsia="zh-CN"/>
        </w:rPr>
        <w:tab/>
      </w:r>
      <w:r w:rsidRPr="002B04C3">
        <w:rPr>
          <w:rFonts w:hint="eastAsia"/>
          <w:lang w:eastAsia="zh-CN"/>
        </w:rPr>
        <w:t>为发展中国家组织有关电子卫生的研讨会和讲习班，并衡量发展中国家的需求，这些国家对电子卫生应用的需求最为迫切，</w:t>
      </w:r>
    </w:p>
    <w:p w14:paraId="46D0AFDA" w14:textId="77777777" w:rsidR="00C510DA" w:rsidRPr="002B04C3" w:rsidRDefault="00C510DA" w:rsidP="00F81018">
      <w:pPr>
        <w:pStyle w:val="Call"/>
        <w:rPr>
          <w:lang w:eastAsia="zh-CN"/>
        </w:rPr>
      </w:pPr>
      <w:r w:rsidRPr="002B04C3">
        <w:rPr>
          <w:rFonts w:hint="eastAsia"/>
          <w:lang w:eastAsia="zh-CN"/>
        </w:rPr>
        <w:t>责成国际</w:t>
      </w:r>
      <w:r w:rsidRPr="002B04C3">
        <w:rPr>
          <w:lang w:eastAsia="zh-CN"/>
        </w:rPr>
        <w:t>电联电信标准化部门</w:t>
      </w:r>
      <w:r w:rsidRPr="002B04C3">
        <w:rPr>
          <w:rFonts w:hint="eastAsia"/>
          <w:lang w:eastAsia="zh-CN"/>
        </w:rPr>
        <w:t>第</w:t>
      </w:r>
      <w:r w:rsidRPr="002B04C3">
        <w:rPr>
          <w:lang w:eastAsia="zh-CN"/>
        </w:rPr>
        <w:t>16</w:t>
      </w:r>
      <w:r w:rsidRPr="002B04C3">
        <w:rPr>
          <w:rFonts w:hint="eastAsia"/>
          <w:lang w:eastAsia="zh-CN"/>
        </w:rPr>
        <w:t>和第</w:t>
      </w:r>
      <w:r w:rsidRPr="002B04C3">
        <w:rPr>
          <w:lang w:eastAsia="zh-CN"/>
        </w:rPr>
        <w:t>20</w:t>
      </w:r>
      <w:r w:rsidRPr="002B04C3">
        <w:rPr>
          <w:rFonts w:hint="eastAsia"/>
          <w:lang w:eastAsia="zh-CN"/>
        </w:rPr>
        <w:t>研究组</w:t>
      </w:r>
      <w:r w:rsidRPr="002B04C3">
        <w:rPr>
          <w:lang w:eastAsia="zh-CN"/>
        </w:rPr>
        <w:t>，各自根据</w:t>
      </w:r>
      <w:r w:rsidRPr="002B04C3">
        <w:rPr>
          <w:rFonts w:hint="eastAsia"/>
          <w:lang w:eastAsia="zh-CN"/>
        </w:rPr>
        <w:t>其</w:t>
      </w:r>
      <w:r w:rsidRPr="002B04C3">
        <w:rPr>
          <w:lang w:eastAsia="zh-CN"/>
        </w:rPr>
        <w:t>职责，</w:t>
      </w:r>
      <w:r w:rsidRPr="002B04C3">
        <w:rPr>
          <w:rFonts w:hint="eastAsia"/>
          <w:lang w:eastAsia="zh-CN"/>
        </w:rPr>
        <w:t>与相关研究组（尤其是国际</w:t>
      </w:r>
      <w:r w:rsidRPr="002B04C3">
        <w:rPr>
          <w:lang w:eastAsia="zh-CN"/>
        </w:rPr>
        <w:t>电联电信标准化部门第</w:t>
      </w:r>
      <w:r w:rsidRPr="002B04C3">
        <w:rPr>
          <w:lang w:eastAsia="zh-CN"/>
        </w:rPr>
        <w:t>11</w:t>
      </w:r>
      <w:r w:rsidRPr="002B04C3">
        <w:rPr>
          <w:lang w:eastAsia="zh-CN"/>
        </w:rPr>
        <w:t>和第</w:t>
      </w:r>
      <w:r w:rsidRPr="002B04C3">
        <w:rPr>
          <w:lang w:eastAsia="zh-CN"/>
        </w:rPr>
        <w:t>17</w:t>
      </w:r>
      <w:r w:rsidRPr="002B04C3">
        <w:rPr>
          <w:lang w:eastAsia="zh-CN"/>
        </w:rPr>
        <w:t>研究</w:t>
      </w:r>
      <w:r w:rsidRPr="002B04C3">
        <w:rPr>
          <w:rFonts w:hint="eastAsia"/>
          <w:lang w:eastAsia="zh-CN"/>
        </w:rPr>
        <w:t>组）协作</w:t>
      </w:r>
    </w:p>
    <w:p w14:paraId="4EF70F7E"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确定电信</w:t>
      </w:r>
      <w:r w:rsidRPr="002B04C3">
        <w:rPr>
          <w:rFonts w:hint="eastAsia"/>
          <w:lang w:eastAsia="zh-CN"/>
        </w:rPr>
        <w:t>/ICT</w:t>
      </w:r>
      <w:r w:rsidRPr="002B04C3">
        <w:rPr>
          <w:rFonts w:hint="eastAsia"/>
          <w:lang w:eastAsia="zh-CN"/>
        </w:rPr>
        <w:t>领域与电子卫生相关的最佳做法示例并将其编辑成文件，分发给国际电联的成员国和部门成员；</w:t>
      </w:r>
    </w:p>
    <w:p w14:paraId="771A31AE"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rFonts w:hint="eastAsia"/>
          <w:lang w:eastAsia="zh-CN"/>
        </w:rPr>
        <w:t>协调</w:t>
      </w:r>
      <w:r w:rsidRPr="002B04C3">
        <w:rPr>
          <w:rFonts w:hint="eastAsia"/>
          <w:lang w:eastAsia="zh-CN"/>
        </w:rPr>
        <w:t>ITU-T</w:t>
      </w:r>
      <w:r w:rsidRPr="002B04C3">
        <w:rPr>
          <w:rFonts w:hint="eastAsia"/>
          <w:lang w:eastAsia="zh-CN"/>
        </w:rPr>
        <w:t>、国际电联无线电通信部门（</w:t>
      </w:r>
      <w:r w:rsidRPr="002B04C3">
        <w:rPr>
          <w:rFonts w:hint="eastAsia"/>
          <w:lang w:eastAsia="zh-CN"/>
        </w:rPr>
        <w:t>ITU-R</w:t>
      </w:r>
      <w:r w:rsidRPr="002B04C3">
        <w:rPr>
          <w:rFonts w:hint="eastAsia"/>
          <w:lang w:eastAsia="zh-CN"/>
        </w:rPr>
        <w:t>）和</w:t>
      </w:r>
      <w:r w:rsidRPr="002B04C3">
        <w:rPr>
          <w:rFonts w:hint="eastAsia"/>
          <w:lang w:eastAsia="zh-CN"/>
        </w:rPr>
        <w:t>ITU-D</w:t>
      </w:r>
      <w:r w:rsidRPr="002B04C3">
        <w:rPr>
          <w:rFonts w:hint="eastAsia"/>
          <w:lang w:eastAsia="zh-CN"/>
        </w:rPr>
        <w:t>的相关研究组、焦点组及其相关组之间与电子卫生有关的活动和研究，重点培养与电子卫生有关的电信</w:t>
      </w:r>
      <w:r w:rsidRPr="002B04C3">
        <w:rPr>
          <w:rFonts w:hint="eastAsia"/>
          <w:lang w:eastAsia="zh-CN"/>
        </w:rPr>
        <w:t>/ICT</w:t>
      </w:r>
      <w:r w:rsidRPr="002B04C3">
        <w:rPr>
          <w:rFonts w:hint="eastAsia"/>
          <w:lang w:eastAsia="zh-CN"/>
        </w:rPr>
        <w:t>标准的意识；</w:t>
      </w:r>
    </w:p>
    <w:p w14:paraId="42F0E968"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2F3704BD" w14:textId="77777777" w:rsidR="00C510DA" w:rsidRPr="002B04C3" w:rsidRDefault="00C510DA" w:rsidP="004A165C">
      <w:pPr>
        <w:pStyle w:val="Normalnoindent"/>
        <w:rPr>
          <w:lang w:eastAsia="zh-CN"/>
        </w:rPr>
      </w:pPr>
      <w:r w:rsidRPr="002B04C3">
        <w:rPr>
          <w:lang w:eastAsia="zh-CN"/>
        </w:rPr>
        <w:lastRenderedPageBreak/>
        <w:t>3</w:t>
      </w:r>
      <w:r w:rsidRPr="002B04C3">
        <w:rPr>
          <w:lang w:eastAsia="zh-CN"/>
        </w:rPr>
        <w:tab/>
      </w:r>
      <w:r w:rsidRPr="002B04C3">
        <w:rPr>
          <w:rFonts w:hint="eastAsia"/>
          <w:lang w:eastAsia="zh-CN"/>
        </w:rPr>
        <w:t>为</w:t>
      </w:r>
      <w:r w:rsidRPr="002B04C3">
        <w:rPr>
          <w:lang w:eastAsia="zh-CN"/>
        </w:rPr>
        <w:t>确保</w:t>
      </w:r>
      <w:r w:rsidRPr="002B04C3">
        <w:rPr>
          <w:rFonts w:hint="eastAsia"/>
          <w:lang w:eastAsia="zh-CN"/>
        </w:rPr>
        <w:t>在多</w:t>
      </w:r>
      <w:r w:rsidRPr="002B04C3">
        <w:rPr>
          <w:lang w:eastAsia="zh-CN"/>
        </w:rPr>
        <w:t>种操作条件下电子卫生业务</w:t>
      </w:r>
      <w:r w:rsidRPr="002B04C3">
        <w:rPr>
          <w:rFonts w:hint="eastAsia"/>
          <w:lang w:eastAsia="zh-CN"/>
        </w:rPr>
        <w:t>的</w:t>
      </w:r>
      <w:r w:rsidRPr="002B04C3">
        <w:rPr>
          <w:lang w:eastAsia="zh-CN"/>
        </w:rPr>
        <w:t>广泛部署，</w:t>
      </w:r>
      <w:r w:rsidRPr="002B04C3">
        <w:rPr>
          <w:rFonts w:hint="eastAsia"/>
          <w:lang w:eastAsia="zh-CN"/>
        </w:rPr>
        <w:t>研究与电子卫生相关的通信协议，尤其是异构网络之间的通信协议；</w:t>
      </w:r>
    </w:p>
    <w:p w14:paraId="6CBD84D9" w14:textId="77777777" w:rsidR="00C510DA" w:rsidRPr="002B04C3" w:rsidRDefault="00C510DA" w:rsidP="004A165C">
      <w:pPr>
        <w:pStyle w:val="Normalnoindent"/>
        <w:rPr>
          <w:lang w:eastAsia="zh-CN"/>
        </w:rPr>
      </w:pPr>
      <w:r w:rsidRPr="002B04C3">
        <w:rPr>
          <w:rFonts w:hint="eastAsia"/>
          <w:lang w:eastAsia="zh-CN"/>
        </w:rPr>
        <w:t>4</w:t>
      </w:r>
      <w:r w:rsidRPr="002B04C3">
        <w:rPr>
          <w:rFonts w:hint="eastAsia"/>
          <w:lang w:eastAsia="zh-CN"/>
        </w:rPr>
        <w:tab/>
      </w:r>
      <w:r w:rsidRPr="002B04C3">
        <w:rPr>
          <w:rFonts w:hint="eastAsia"/>
          <w:lang w:eastAsia="zh-CN"/>
        </w:rPr>
        <w:t>在</w:t>
      </w:r>
      <w:r w:rsidRPr="002B04C3">
        <w:rPr>
          <w:rFonts w:hint="eastAsia"/>
          <w:lang w:eastAsia="zh-CN"/>
        </w:rPr>
        <w:t>ITU-T</w:t>
      </w:r>
      <w:r w:rsidRPr="002B04C3">
        <w:rPr>
          <w:rFonts w:hint="eastAsia"/>
          <w:lang w:eastAsia="zh-CN"/>
        </w:rPr>
        <w:t>研究组的现有权限内，将重点放在与电子卫生有关的安全标准的研究上（如，通信、业务、数据库和病历处理的网络问题和服务情形、鉴别、完整性和认证），同时参照</w:t>
      </w:r>
      <w:r w:rsidRPr="002B04C3">
        <w:rPr>
          <w:rFonts w:ascii="STKaiti" w:eastAsia="STKaiti" w:hAnsi="STKaiti" w:hint="eastAsia"/>
          <w:lang w:eastAsia="zh-CN"/>
        </w:rPr>
        <w:t>认识到</w:t>
      </w:r>
      <w:r w:rsidRPr="002B04C3">
        <w:rPr>
          <w:rFonts w:hint="eastAsia"/>
          <w:i/>
          <w:iCs/>
          <w:lang w:eastAsia="zh-CN"/>
        </w:rPr>
        <w:t>e</w:t>
      </w:r>
      <w:r w:rsidRPr="002B04C3">
        <w:rPr>
          <w:i/>
          <w:iCs/>
          <w:lang w:eastAsia="zh-CN"/>
        </w:rPr>
        <w:t>)</w:t>
      </w:r>
      <w:r w:rsidRPr="002B04C3">
        <w:rPr>
          <w:rFonts w:asciiTheme="majorEastAsia" w:eastAsiaTheme="majorEastAsia" w:hAnsiTheme="majorEastAsia" w:hint="eastAsia"/>
          <w:iCs/>
          <w:lang w:eastAsia="zh-CN"/>
        </w:rPr>
        <w:t>段</w:t>
      </w:r>
      <w:r w:rsidRPr="002B04C3">
        <w:rPr>
          <w:rFonts w:hint="eastAsia"/>
          <w:iCs/>
          <w:lang w:eastAsia="zh-CN"/>
        </w:rPr>
        <w:t>，</w:t>
      </w:r>
    </w:p>
    <w:p w14:paraId="3D9E6FE5" w14:textId="77777777" w:rsidR="00C510DA" w:rsidRPr="002B04C3" w:rsidRDefault="00C510DA" w:rsidP="00F81018">
      <w:pPr>
        <w:pStyle w:val="Call"/>
        <w:rPr>
          <w:lang w:eastAsia="zh-CN"/>
        </w:rPr>
      </w:pPr>
      <w:r w:rsidRPr="002B04C3">
        <w:rPr>
          <w:rFonts w:hint="eastAsia"/>
          <w:lang w:eastAsia="zh-CN"/>
        </w:rPr>
        <w:t>请各成员国</w:t>
      </w:r>
    </w:p>
    <w:p w14:paraId="02376FCC" w14:textId="77777777" w:rsidR="00C510DA" w:rsidRPr="002B04C3" w:rsidRDefault="00C510DA" w:rsidP="00F81018">
      <w:pPr>
        <w:ind w:firstLineChars="200" w:firstLine="440"/>
        <w:rPr>
          <w:lang w:eastAsia="zh-CN"/>
        </w:rPr>
      </w:pPr>
      <w:r w:rsidRPr="002B04C3">
        <w:rPr>
          <w:rFonts w:hint="eastAsia"/>
          <w:lang w:eastAsia="zh-CN"/>
        </w:rPr>
        <w:t>在全权代表大会第</w:t>
      </w:r>
      <w:r w:rsidRPr="002B04C3">
        <w:rPr>
          <w:rFonts w:hint="eastAsia"/>
          <w:lang w:eastAsia="zh-CN"/>
        </w:rPr>
        <w:t>130</w:t>
      </w:r>
      <w:r w:rsidRPr="002B04C3">
        <w:rPr>
          <w:rFonts w:hint="eastAsia"/>
          <w:lang w:eastAsia="zh-CN"/>
        </w:rPr>
        <w:t>号决议（</w:t>
      </w:r>
      <w:r w:rsidRPr="002B04C3">
        <w:rPr>
          <w:rFonts w:hint="eastAsia"/>
          <w:lang w:eastAsia="zh-CN"/>
        </w:rPr>
        <w:t>2018</w:t>
      </w:r>
      <w:r w:rsidRPr="002B04C3">
        <w:rPr>
          <w:rFonts w:hint="eastAsia"/>
          <w:lang w:eastAsia="zh-CN"/>
        </w:rPr>
        <w:t>年，迪拜，修订版）的范围内，适当考虑制定和</w:t>
      </w:r>
      <w:r w:rsidRPr="002B04C3">
        <w:rPr>
          <w:rFonts w:hint="eastAsia"/>
          <w:lang w:eastAsia="zh-CN"/>
        </w:rPr>
        <w:t>/</w:t>
      </w:r>
      <w:r w:rsidRPr="002B04C3">
        <w:rPr>
          <w:rFonts w:hint="eastAsia"/>
          <w:lang w:eastAsia="zh-CN"/>
        </w:rPr>
        <w:t>或完善可包括立法、条例、标准从业守则和指导原则的框架，加强开发用于电子卫生和电子卫生应用的、特别是</w:t>
      </w:r>
      <w:r w:rsidRPr="002B04C3">
        <w:rPr>
          <w:szCs w:val="28"/>
          <w:lang w:val="en-US" w:eastAsia="zh-CN"/>
        </w:rPr>
        <w:t>突发公共卫生事件的</w:t>
      </w:r>
      <w:r w:rsidRPr="002B04C3">
        <w:rPr>
          <w:rFonts w:hint="eastAsia"/>
          <w:lang w:eastAsia="zh-CN"/>
        </w:rPr>
        <w:t>电信</w:t>
      </w:r>
      <w:r w:rsidRPr="002B04C3">
        <w:rPr>
          <w:rFonts w:hint="eastAsia"/>
          <w:lang w:eastAsia="zh-CN"/>
        </w:rPr>
        <w:t>/ICT</w:t>
      </w:r>
      <w:r w:rsidRPr="002B04C3">
        <w:rPr>
          <w:rFonts w:hint="eastAsia"/>
          <w:lang w:eastAsia="zh-CN"/>
        </w:rPr>
        <w:t>服务、产品和终端，</w:t>
      </w:r>
    </w:p>
    <w:p w14:paraId="23C8A327" w14:textId="77777777" w:rsidR="00C510DA" w:rsidRPr="002B04C3" w:rsidRDefault="00C510DA" w:rsidP="00F81018">
      <w:pPr>
        <w:pStyle w:val="Call"/>
        <w:rPr>
          <w:lang w:eastAsia="zh-CN"/>
        </w:rPr>
      </w:pPr>
      <w:r w:rsidRPr="002B04C3">
        <w:rPr>
          <w:rFonts w:hint="eastAsia"/>
          <w:lang w:eastAsia="zh-CN"/>
        </w:rPr>
        <w:t>鼓励各成员国、部门成员、</w:t>
      </w:r>
      <w:r w:rsidRPr="002B04C3">
        <w:rPr>
          <w:lang w:eastAsia="zh-CN"/>
        </w:rPr>
        <w:t>部门准成员</w:t>
      </w:r>
      <w:r w:rsidRPr="002B04C3">
        <w:rPr>
          <w:rFonts w:hint="eastAsia"/>
          <w:lang w:eastAsia="zh-CN"/>
        </w:rPr>
        <w:t>和学术界</w:t>
      </w:r>
    </w:p>
    <w:p w14:paraId="6327D1EE" w14:textId="77777777" w:rsidR="00C510DA" w:rsidRPr="002B04C3" w:rsidRDefault="00C510DA" w:rsidP="00F81018">
      <w:pPr>
        <w:ind w:firstLineChars="200" w:firstLine="440"/>
        <w:rPr>
          <w:lang w:eastAsia="zh-CN"/>
        </w:rPr>
      </w:pPr>
      <w:r w:rsidRPr="002B04C3">
        <w:rPr>
          <w:rFonts w:hint="eastAsia"/>
          <w:lang w:eastAsia="zh-CN"/>
        </w:rPr>
        <w:t>通过提交文稿及其它适当的方式，积极参与</w:t>
      </w:r>
      <w:r w:rsidRPr="002B04C3">
        <w:rPr>
          <w:rFonts w:hint="eastAsia"/>
          <w:lang w:eastAsia="zh-CN"/>
        </w:rPr>
        <w:t>ITU-T</w:t>
      </w:r>
      <w:r w:rsidRPr="002B04C3">
        <w:rPr>
          <w:rFonts w:hint="eastAsia"/>
          <w:lang w:eastAsia="zh-CN"/>
        </w:rPr>
        <w:t>有关电子卫生（包括应对突发公共卫生事件的有效解决方案，以及支持老龄人口和残疾人及有具体需求人士的电子卫生服务）的研究。</w:t>
      </w:r>
    </w:p>
    <w:p w14:paraId="09AD823D" w14:textId="77777777" w:rsidR="00C510DA" w:rsidRPr="00BD3D12" w:rsidRDefault="00C510DA">
      <w:pPr>
        <w:pStyle w:val="Reasons"/>
        <w:rPr>
          <w:lang w:val="fr-FR" w:eastAsia="zh-CN"/>
        </w:rPr>
      </w:pPr>
    </w:p>
    <w:p w14:paraId="606A0B6A" w14:textId="77777777" w:rsidR="0018584C" w:rsidRPr="00BD3D12" w:rsidRDefault="0018584C">
      <w:pPr>
        <w:pStyle w:val="Reasons"/>
        <w:rPr>
          <w:lang w:val="fr-FR" w:eastAsia="zh-CN"/>
        </w:rPr>
      </w:pPr>
    </w:p>
    <w:p w14:paraId="5F44D69F" w14:textId="77777777" w:rsidR="0018584C" w:rsidRPr="00BD3D12" w:rsidRDefault="0018584C">
      <w:pPr>
        <w:pStyle w:val="Reasons"/>
        <w:rPr>
          <w:lang w:val="fr-FR" w:eastAsia="zh-CN"/>
        </w:rPr>
      </w:pPr>
    </w:p>
    <w:p w14:paraId="6EEA67ED" w14:textId="77777777" w:rsidR="0018584C" w:rsidRPr="00BD3D12" w:rsidRDefault="0018584C">
      <w:pPr>
        <w:pStyle w:val="Reasons"/>
        <w:rPr>
          <w:lang w:val="fr-FR" w:eastAsia="zh-CN"/>
        </w:rPr>
      </w:pPr>
    </w:p>
    <w:p w14:paraId="31A1EAF5" w14:textId="77777777" w:rsidR="0018584C" w:rsidRPr="00BD3D12" w:rsidRDefault="0018584C">
      <w:pPr>
        <w:pStyle w:val="Reasons"/>
        <w:rPr>
          <w:lang w:val="fr-FR" w:eastAsia="zh-CN"/>
        </w:rPr>
      </w:pPr>
    </w:p>
    <w:p w14:paraId="2BBF7639" w14:textId="77777777" w:rsidR="0018584C" w:rsidRPr="00BD3D12" w:rsidRDefault="0018584C">
      <w:pPr>
        <w:pStyle w:val="Reasons"/>
        <w:rPr>
          <w:lang w:val="fr-FR" w:eastAsia="zh-CN"/>
        </w:rPr>
      </w:pPr>
    </w:p>
    <w:p w14:paraId="6B272B8A" w14:textId="77777777" w:rsidR="0018584C" w:rsidRPr="00BD3D12" w:rsidRDefault="0018584C">
      <w:pPr>
        <w:pStyle w:val="Reasons"/>
        <w:rPr>
          <w:lang w:val="fr-FR" w:eastAsia="zh-CN"/>
        </w:rPr>
      </w:pPr>
    </w:p>
    <w:p w14:paraId="58BE4E3C" w14:textId="77777777" w:rsidR="0018584C" w:rsidRPr="00BD3D12" w:rsidRDefault="0018584C">
      <w:pPr>
        <w:pStyle w:val="Reasons"/>
        <w:rPr>
          <w:lang w:val="fr-FR" w:eastAsia="zh-CN"/>
        </w:rPr>
      </w:pPr>
    </w:p>
    <w:p w14:paraId="17CC2C71" w14:textId="77777777" w:rsidR="0018584C" w:rsidRPr="00BD3D12" w:rsidRDefault="0018584C">
      <w:pPr>
        <w:pStyle w:val="Reasons"/>
        <w:rPr>
          <w:lang w:val="fr-FR" w:eastAsia="zh-CN"/>
        </w:rPr>
      </w:pPr>
    </w:p>
    <w:p w14:paraId="0ED199F6" w14:textId="77777777" w:rsidR="0018584C" w:rsidRPr="00BD3D12" w:rsidRDefault="0018584C">
      <w:pPr>
        <w:pStyle w:val="Reasons"/>
        <w:rPr>
          <w:lang w:val="fr-FR" w:eastAsia="zh-CN"/>
        </w:rPr>
      </w:pPr>
    </w:p>
    <w:p w14:paraId="1A0C1A9B" w14:textId="77777777" w:rsidR="0018584C" w:rsidRPr="00BD3D12" w:rsidRDefault="0018584C">
      <w:pPr>
        <w:pStyle w:val="Reasons"/>
        <w:rPr>
          <w:lang w:val="fr-FR" w:eastAsia="zh-CN"/>
        </w:rPr>
      </w:pPr>
    </w:p>
    <w:p w14:paraId="5D65748A" w14:textId="77777777" w:rsidR="0018584C" w:rsidRPr="00BD3D12" w:rsidRDefault="0018584C">
      <w:pPr>
        <w:pStyle w:val="Reasons"/>
        <w:rPr>
          <w:lang w:val="fr-FR" w:eastAsia="zh-CN"/>
        </w:rPr>
      </w:pPr>
    </w:p>
    <w:p w14:paraId="1834AFDF" w14:textId="77777777" w:rsidR="0018584C" w:rsidRPr="00BD3D12" w:rsidRDefault="0018584C">
      <w:pPr>
        <w:pStyle w:val="Reasons"/>
        <w:rPr>
          <w:lang w:val="fr-FR" w:eastAsia="zh-CN"/>
        </w:rPr>
      </w:pPr>
    </w:p>
    <w:p w14:paraId="384BBA68" w14:textId="77777777" w:rsidR="0018584C" w:rsidRPr="00BD3D12" w:rsidRDefault="0018584C">
      <w:pPr>
        <w:pStyle w:val="Reasons"/>
        <w:rPr>
          <w:lang w:val="fr-FR" w:eastAsia="zh-CN"/>
        </w:rPr>
        <w:sectPr w:rsidR="0018584C" w:rsidRPr="00BD3D12" w:rsidSect="00811222">
          <w:footerReference w:type="even" r:id="rId99"/>
          <w:footerReference w:type="default" r:id="rId100"/>
          <w:footnotePr>
            <w:numRestart w:val="eachSect"/>
          </w:footnotePr>
          <w:pgSz w:w="11907" w:h="16834" w:code="9"/>
          <w:pgMar w:top="1134" w:right="1134" w:bottom="1134" w:left="1134" w:header="567" w:footer="567" w:gutter="0"/>
          <w:paperSrc w:first="15" w:other="15"/>
          <w:cols w:space="720"/>
          <w:vAlign w:val="both"/>
          <w:docGrid w:linePitch="299"/>
        </w:sectPr>
      </w:pPr>
    </w:p>
    <w:p w14:paraId="4C3AEAB1" w14:textId="77777777" w:rsidR="00C510DA" w:rsidRPr="002B04C3" w:rsidRDefault="00C510DA" w:rsidP="00F81018">
      <w:pPr>
        <w:pStyle w:val="ResNo"/>
        <w:rPr>
          <w:lang w:eastAsia="zh-CN"/>
        </w:rPr>
      </w:pPr>
      <w:bookmarkStart w:id="98" w:name="_Toc114651368"/>
      <w:r w:rsidRPr="002B04C3">
        <w:rPr>
          <w:rStyle w:val="href"/>
          <w:lang w:eastAsia="zh-CN"/>
        </w:rPr>
        <w:lastRenderedPageBreak/>
        <w:t>第</w:t>
      </w:r>
      <w:r w:rsidRPr="002B04C3">
        <w:rPr>
          <w:rStyle w:val="href"/>
          <w:rFonts w:hint="eastAsia"/>
          <w:lang w:eastAsia="zh-CN"/>
        </w:rPr>
        <w:t>79</w:t>
      </w:r>
      <w:r w:rsidRPr="002B04C3">
        <w:rPr>
          <w:rStyle w:val="href"/>
          <w:lang w:eastAsia="zh-CN"/>
        </w:rPr>
        <w:t>号决议</w:t>
      </w:r>
      <w:r w:rsidRPr="002B04C3">
        <w:rPr>
          <w:lang w:eastAsia="zh-CN"/>
        </w:rPr>
        <w:t>（</w:t>
      </w:r>
      <w:r w:rsidRPr="002B04C3">
        <w:rPr>
          <w:rFonts w:hint="eastAsia"/>
          <w:lang w:eastAsia="zh-CN"/>
        </w:rPr>
        <w:t>2</w:t>
      </w:r>
      <w:r w:rsidRPr="002B04C3">
        <w:rPr>
          <w:lang w:eastAsia="zh-CN"/>
        </w:rPr>
        <w:t>022</w:t>
      </w:r>
      <w:r w:rsidRPr="002B04C3">
        <w:rPr>
          <w:rFonts w:hint="eastAsia"/>
          <w:lang w:eastAsia="zh-CN"/>
        </w:rPr>
        <w:t>年，日内瓦，修订版</w:t>
      </w:r>
      <w:r w:rsidRPr="002B04C3">
        <w:rPr>
          <w:lang w:eastAsia="zh-CN"/>
        </w:rPr>
        <w:t>）</w:t>
      </w:r>
      <w:bookmarkEnd w:id="98"/>
    </w:p>
    <w:p w14:paraId="0B4A6A03" w14:textId="77777777" w:rsidR="00C510DA" w:rsidRPr="002B04C3" w:rsidRDefault="00C510DA" w:rsidP="00F81018">
      <w:pPr>
        <w:pStyle w:val="Restitle"/>
        <w:rPr>
          <w:rStyle w:val="Bold"/>
          <w:lang w:eastAsia="zh-CN"/>
        </w:rPr>
      </w:pPr>
      <w:bookmarkStart w:id="99" w:name="_Toc114651369"/>
      <w:r w:rsidRPr="002B04C3">
        <w:rPr>
          <w:lang w:eastAsia="zh-CN"/>
        </w:rPr>
        <w:t>电信</w:t>
      </w:r>
      <w:r w:rsidRPr="002B04C3">
        <w:rPr>
          <w:lang w:eastAsia="zh-CN"/>
        </w:rPr>
        <w:t>/</w:t>
      </w:r>
      <w:r w:rsidRPr="002B04C3">
        <w:rPr>
          <w:lang w:eastAsia="zh-CN"/>
        </w:rPr>
        <w:t>信息通信技术在</w:t>
      </w:r>
      <w:r w:rsidRPr="002B04C3">
        <w:rPr>
          <w:rFonts w:hint="eastAsia"/>
          <w:lang w:eastAsia="zh-CN"/>
        </w:rPr>
        <w:t>处理</w:t>
      </w:r>
      <w:r w:rsidRPr="002B04C3">
        <w:rPr>
          <w:lang w:eastAsia="zh-CN"/>
        </w:rPr>
        <w:t>和控制电信和信息技术设备</w:t>
      </w:r>
      <w:r w:rsidRPr="002B04C3">
        <w:rPr>
          <w:lang w:eastAsia="zh-CN"/>
        </w:rPr>
        <w:br/>
      </w:r>
      <w:r w:rsidRPr="002B04C3">
        <w:rPr>
          <w:lang w:eastAsia="zh-CN"/>
        </w:rPr>
        <w:t>电子废弃物</w:t>
      </w:r>
      <w:r w:rsidRPr="002B04C3">
        <w:rPr>
          <w:rFonts w:hint="eastAsia"/>
          <w:lang w:eastAsia="zh-CN"/>
        </w:rPr>
        <w:t>中</w:t>
      </w:r>
      <w:r w:rsidRPr="002B04C3">
        <w:rPr>
          <w:lang w:eastAsia="zh-CN"/>
        </w:rPr>
        <w:t>的作用</w:t>
      </w:r>
      <w:r w:rsidRPr="002B04C3">
        <w:rPr>
          <w:rFonts w:hint="eastAsia"/>
          <w:lang w:eastAsia="zh-CN"/>
        </w:rPr>
        <w:t>及其</w:t>
      </w:r>
      <w:r w:rsidRPr="002B04C3">
        <w:rPr>
          <w:lang w:eastAsia="zh-CN"/>
        </w:rPr>
        <w:t>处理的方法</w:t>
      </w:r>
      <w:bookmarkEnd w:id="99"/>
    </w:p>
    <w:p w14:paraId="40D1A32C" w14:textId="77777777" w:rsidR="00C510DA" w:rsidRPr="00194A84" w:rsidRDefault="00C510DA" w:rsidP="00F81018">
      <w:pPr>
        <w:pStyle w:val="Resref"/>
        <w:rPr>
          <w:i w:val="0"/>
          <w:iCs/>
          <w:lang w:eastAsia="zh-CN"/>
        </w:rPr>
      </w:pPr>
      <w:r w:rsidRPr="00194A84">
        <w:rPr>
          <w:i w:val="0"/>
          <w:iCs/>
          <w:lang w:eastAsia="zh-CN"/>
        </w:rPr>
        <w:t>（</w:t>
      </w:r>
      <w:r w:rsidRPr="00194A84">
        <w:rPr>
          <w:rStyle w:val="Italic0"/>
          <w:i w:val="0"/>
          <w:iCs/>
          <w:lang w:eastAsia="zh-CN"/>
        </w:rPr>
        <w:t>2012</w:t>
      </w:r>
      <w:r w:rsidRPr="00194A84">
        <w:rPr>
          <w:rStyle w:val="Italic0"/>
          <w:i w:val="0"/>
          <w:iCs/>
          <w:lang w:eastAsia="zh-CN"/>
        </w:rPr>
        <w:t>年</w:t>
      </w:r>
      <w:r w:rsidRPr="00194A84">
        <w:rPr>
          <w:rStyle w:val="Italic0"/>
          <w:rFonts w:hint="eastAsia"/>
          <w:i w:val="0"/>
          <w:iCs/>
          <w:lang w:eastAsia="zh-CN"/>
        </w:rPr>
        <w:t>，迪拜；</w:t>
      </w:r>
      <w:r w:rsidRPr="00194A84">
        <w:rPr>
          <w:rStyle w:val="Italic0"/>
          <w:rFonts w:hint="eastAsia"/>
          <w:i w:val="0"/>
          <w:iCs/>
          <w:lang w:eastAsia="zh-CN"/>
        </w:rPr>
        <w:t>2</w:t>
      </w:r>
      <w:r w:rsidRPr="00194A84">
        <w:rPr>
          <w:rStyle w:val="Italic0"/>
          <w:i w:val="0"/>
          <w:iCs/>
          <w:lang w:eastAsia="zh-CN"/>
        </w:rPr>
        <w:t>022</w:t>
      </w:r>
      <w:r w:rsidRPr="00194A84">
        <w:rPr>
          <w:rStyle w:val="Italic0"/>
          <w:rFonts w:hint="eastAsia"/>
          <w:i w:val="0"/>
          <w:iCs/>
          <w:lang w:eastAsia="zh-CN"/>
        </w:rPr>
        <w:t>年，日内瓦</w:t>
      </w:r>
      <w:r w:rsidRPr="00194A84">
        <w:rPr>
          <w:i w:val="0"/>
          <w:iCs/>
          <w:lang w:eastAsia="zh-CN"/>
        </w:rPr>
        <w:t>）</w:t>
      </w:r>
    </w:p>
    <w:p w14:paraId="456D9DA9" w14:textId="77777777" w:rsidR="00C510DA" w:rsidRPr="002B04C3" w:rsidRDefault="00C510DA" w:rsidP="00C42ACA">
      <w:pPr>
        <w:pStyle w:val="Normalnoindent"/>
        <w:rPr>
          <w:lang w:eastAsia="zh-CN"/>
        </w:rPr>
      </w:pPr>
      <w:r w:rsidRPr="002B04C3">
        <w:rPr>
          <w:lang w:eastAsia="zh-CN"/>
        </w:rPr>
        <w:t>世界电信标准化全会（</w:t>
      </w:r>
      <w:r w:rsidRPr="002B04C3">
        <w:rPr>
          <w:rFonts w:hint="eastAsia"/>
          <w:lang w:eastAsia="zh-CN"/>
        </w:rPr>
        <w:t>2</w:t>
      </w:r>
      <w:r w:rsidRPr="002B04C3">
        <w:rPr>
          <w:lang w:eastAsia="zh-CN"/>
        </w:rPr>
        <w:t>022</w:t>
      </w:r>
      <w:r w:rsidRPr="002B04C3">
        <w:rPr>
          <w:rFonts w:hint="eastAsia"/>
          <w:lang w:eastAsia="zh-CN"/>
        </w:rPr>
        <w:t>年，日内瓦</w:t>
      </w:r>
      <w:r w:rsidRPr="002B04C3">
        <w:rPr>
          <w:lang w:eastAsia="zh-CN"/>
        </w:rPr>
        <w:t>），</w:t>
      </w:r>
    </w:p>
    <w:p w14:paraId="19462B99" w14:textId="77777777" w:rsidR="00C510DA" w:rsidRPr="002B04C3" w:rsidRDefault="00C510DA" w:rsidP="00F81018">
      <w:pPr>
        <w:pStyle w:val="Call"/>
        <w:rPr>
          <w:rStyle w:val="Italic0"/>
          <w:lang w:eastAsia="zh-CN"/>
        </w:rPr>
      </w:pPr>
      <w:r w:rsidRPr="002B04C3">
        <w:rPr>
          <w:rFonts w:hint="eastAsia"/>
          <w:lang w:eastAsia="zh-CN"/>
        </w:rPr>
        <w:t>忆及</w:t>
      </w:r>
    </w:p>
    <w:p w14:paraId="34033FD6" w14:textId="77777777" w:rsidR="00C510DA" w:rsidRPr="002B04C3" w:rsidRDefault="00C510DA" w:rsidP="004A165C">
      <w:pPr>
        <w:pStyle w:val="Normalnoindent"/>
        <w:rPr>
          <w:lang w:eastAsia="zh-CN"/>
        </w:rPr>
      </w:pPr>
      <w:r w:rsidRPr="002B04C3">
        <w:rPr>
          <w:i/>
          <w:iCs/>
          <w:lang w:eastAsia="zh-CN"/>
        </w:rPr>
        <w:t>a)</w:t>
      </w:r>
      <w:r w:rsidRPr="002B04C3">
        <w:rPr>
          <w:i/>
          <w:iCs/>
          <w:lang w:eastAsia="zh-CN"/>
        </w:rPr>
        <w:tab/>
      </w:r>
      <w:r w:rsidRPr="002B04C3">
        <w:rPr>
          <w:spacing w:val="4"/>
          <w:lang w:eastAsia="zh-CN"/>
        </w:rPr>
        <w:t>全权代表大会有关电信</w:t>
      </w:r>
      <w:r w:rsidRPr="002B04C3">
        <w:rPr>
          <w:spacing w:val="4"/>
          <w:lang w:eastAsia="zh-CN"/>
        </w:rPr>
        <w:t>/</w:t>
      </w:r>
      <w:r w:rsidRPr="002B04C3">
        <w:rPr>
          <w:spacing w:val="4"/>
          <w:lang w:eastAsia="zh-CN"/>
        </w:rPr>
        <w:t>信息通信技术</w:t>
      </w:r>
      <w:r w:rsidRPr="002B04C3">
        <w:rPr>
          <w:rFonts w:hint="eastAsia"/>
          <w:spacing w:val="4"/>
          <w:lang w:eastAsia="zh-CN"/>
        </w:rPr>
        <w:t>（</w:t>
      </w:r>
      <w:r w:rsidRPr="002B04C3">
        <w:rPr>
          <w:rFonts w:hint="eastAsia"/>
          <w:spacing w:val="4"/>
          <w:lang w:eastAsia="zh-CN"/>
        </w:rPr>
        <w:t>ICT</w:t>
      </w:r>
      <w:r w:rsidRPr="002B04C3">
        <w:rPr>
          <w:rFonts w:hint="eastAsia"/>
          <w:spacing w:val="4"/>
          <w:lang w:eastAsia="zh-CN"/>
        </w:rPr>
        <w:t>）</w:t>
      </w:r>
      <w:r w:rsidRPr="002B04C3">
        <w:rPr>
          <w:spacing w:val="4"/>
          <w:lang w:eastAsia="zh-CN"/>
        </w:rPr>
        <w:t>在气候变化和环境保护方面作用的</w:t>
      </w:r>
      <w:r w:rsidRPr="002B04C3">
        <w:rPr>
          <w:rFonts w:hint="eastAsia"/>
          <w:spacing w:val="4"/>
          <w:lang w:eastAsia="zh-CN"/>
        </w:rPr>
        <w:t>第</w:t>
      </w:r>
      <w:r w:rsidRPr="002B04C3">
        <w:rPr>
          <w:lang w:eastAsia="zh-CN"/>
        </w:rPr>
        <w:t>182</w:t>
      </w:r>
      <w:r w:rsidRPr="002B04C3">
        <w:rPr>
          <w:lang w:eastAsia="zh-CN"/>
        </w:rPr>
        <w:t>号决议（</w:t>
      </w:r>
      <w:r w:rsidRPr="002B04C3">
        <w:rPr>
          <w:lang w:eastAsia="zh-CN"/>
        </w:rPr>
        <w:t>2014</w:t>
      </w:r>
      <w:r w:rsidRPr="002B04C3">
        <w:rPr>
          <w:rFonts w:hint="eastAsia"/>
          <w:lang w:eastAsia="zh-CN"/>
        </w:rPr>
        <w:t>年，釜山，修订版</w:t>
      </w:r>
      <w:r w:rsidRPr="002B04C3">
        <w:rPr>
          <w:lang w:eastAsia="zh-CN"/>
        </w:rPr>
        <w:t>）；</w:t>
      </w:r>
    </w:p>
    <w:p w14:paraId="7BB4B181" w14:textId="77777777" w:rsidR="00C510DA" w:rsidRPr="002B04C3" w:rsidRDefault="00C510DA" w:rsidP="004A165C">
      <w:pPr>
        <w:pStyle w:val="Normalnoindent"/>
        <w:rPr>
          <w:lang w:eastAsia="zh-CN"/>
        </w:rPr>
      </w:pPr>
      <w:r w:rsidRPr="002B04C3">
        <w:rPr>
          <w:i/>
          <w:iCs/>
          <w:lang w:eastAsia="zh-CN"/>
        </w:rPr>
        <w:t>b)</w:t>
      </w:r>
      <w:r w:rsidRPr="002B04C3">
        <w:rPr>
          <w:i/>
          <w:iCs/>
          <w:lang w:eastAsia="zh-CN"/>
        </w:rPr>
        <w:tab/>
      </w:r>
      <w:r w:rsidRPr="002B04C3">
        <w:rPr>
          <w:lang w:eastAsia="zh-CN"/>
        </w:rPr>
        <w:t>世界电信发展大会有关</w:t>
      </w:r>
      <w:r w:rsidRPr="002B04C3">
        <w:rPr>
          <w:rFonts w:hint="eastAsia"/>
          <w:lang w:eastAsia="zh-CN"/>
        </w:rPr>
        <w:t>I</w:t>
      </w:r>
      <w:r w:rsidRPr="002B04C3">
        <w:rPr>
          <w:lang w:eastAsia="zh-CN"/>
        </w:rPr>
        <w:t>CT</w:t>
      </w:r>
      <w:r w:rsidRPr="002B04C3">
        <w:rPr>
          <w:rFonts w:hint="eastAsia"/>
          <w:lang w:eastAsia="zh-CN"/>
        </w:rPr>
        <w:t>与</w:t>
      </w:r>
      <w:r w:rsidRPr="002B04C3">
        <w:rPr>
          <w:lang w:eastAsia="zh-CN"/>
        </w:rPr>
        <w:t>气候变化的</w:t>
      </w:r>
      <w:r w:rsidRPr="002B04C3">
        <w:rPr>
          <w:rFonts w:hint="eastAsia"/>
          <w:lang w:eastAsia="zh-CN"/>
        </w:rPr>
        <w:t>第</w:t>
      </w:r>
      <w:r w:rsidRPr="002B04C3">
        <w:rPr>
          <w:lang w:eastAsia="zh-CN"/>
        </w:rPr>
        <w:t>66</w:t>
      </w:r>
      <w:r w:rsidRPr="002B04C3">
        <w:rPr>
          <w:lang w:eastAsia="zh-CN"/>
        </w:rPr>
        <w:t>号决议（</w:t>
      </w:r>
      <w:r w:rsidRPr="002B04C3">
        <w:rPr>
          <w:lang w:eastAsia="zh-CN"/>
        </w:rPr>
        <w:t>2017</w:t>
      </w:r>
      <w:r w:rsidRPr="002B04C3">
        <w:rPr>
          <w:rFonts w:hint="eastAsia"/>
          <w:lang w:eastAsia="zh-CN"/>
        </w:rPr>
        <w:t>年，布宜诺斯艾利斯，修订版</w:t>
      </w:r>
      <w:r w:rsidRPr="002B04C3">
        <w:rPr>
          <w:lang w:eastAsia="zh-CN"/>
        </w:rPr>
        <w:t>）；</w:t>
      </w:r>
    </w:p>
    <w:p w14:paraId="5E0AADFA" w14:textId="77777777" w:rsidR="00C510DA" w:rsidRPr="002B04C3" w:rsidRDefault="00C510DA" w:rsidP="004A165C">
      <w:pPr>
        <w:pStyle w:val="Normalnoindent"/>
        <w:rPr>
          <w:color w:val="000000"/>
          <w:lang w:eastAsia="zh-CN"/>
        </w:rPr>
      </w:pPr>
      <w:r w:rsidRPr="002B04C3">
        <w:rPr>
          <w:i/>
          <w:iCs/>
          <w:color w:val="000000"/>
          <w:lang w:eastAsia="zh-CN"/>
        </w:rPr>
        <w:t>c)</w:t>
      </w:r>
      <w:r w:rsidRPr="002B04C3">
        <w:rPr>
          <w:i/>
          <w:iCs/>
          <w:color w:val="000000"/>
          <w:lang w:eastAsia="zh-CN"/>
        </w:rPr>
        <w:tab/>
      </w:r>
      <w:r w:rsidRPr="002B04C3">
        <w:rPr>
          <w:lang w:eastAsia="zh-CN"/>
        </w:rPr>
        <w:t>《海得拉巴宣言》（</w:t>
      </w:r>
      <w:r w:rsidRPr="002B04C3">
        <w:rPr>
          <w:lang w:eastAsia="zh-CN"/>
        </w:rPr>
        <w:t>2010</w:t>
      </w:r>
      <w:r w:rsidRPr="002B04C3">
        <w:rPr>
          <w:lang w:eastAsia="zh-CN"/>
        </w:rPr>
        <w:t>年）</w:t>
      </w:r>
      <w:r w:rsidRPr="002B04C3">
        <w:rPr>
          <w:rFonts w:hint="eastAsia"/>
          <w:lang w:eastAsia="zh-CN"/>
        </w:rPr>
        <w:t>第</w:t>
      </w:r>
      <w:r w:rsidRPr="002B04C3">
        <w:rPr>
          <w:rFonts w:hint="eastAsia"/>
          <w:lang w:eastAsia="zh-CN"/>
        </w:rPr>
        <w:t>1</w:t>
      </w:r>
      <w:r w:rsidRPr="002B04C3">
        <w:rPr>
          <w:lang w:eastAsia="zh-CN"/>
        </w:rPr>
        <w:t>9</w:t>
      </w:r>
      <w:r w:rsidRPr="002B04C3">
        <w:rPr>
          <w:rFonts w:hint="eastAsia"/>
          <w:lang w:eastAsia="zh-CN"/>
        </w:rPr>
        <w:t>段</w:t>
      </w:r>
      <w:r w:rsidRPr="002B04C3">
        <w:rPr>
          <w:lang w:eastAsia="zh-CN"/>
        </w:rPr>
        <w:t>指出，制定和实施</w:t>
      </w:r>
      <w:r w:rsidRPr="002B04C3">
        <w:rPr>
          <w:rFonts w:hint="eastAsia"/>
          <w:lang w:eastAsia="zh-CN"/>
        </w:rPr>
        <w:t>有关</w:t>
      </w:r>
      <w:r w:rsidRPr="002B04C3">
        <w:rPr>
          <w:lang w:eastAsia="zh-CN"/>
        </w:rPr>
        <w:t>适当</w:t>
      </w:r>
      <w:r w:rsidRPr="002B04C3">
        <w:rPr>
          <w:rFonts w:hint="eastAsia"/>
          <w:lang w:eastAsia="zh-CN"/>
        </w:rPr>
        <w:t>处置</w:t>
      </w:r>
      <w:r w:rsidRPr="002B04C3">
        <w:rPr>
          <w:lang w:eastAsia="zh-CN"/>
        </w:rPr>
        <w:t>电子废弃物的政策至关重要；</w:t>
      </w:r>
    </w:p>
    <w:p w14:paraId="5AC1436F" w14:textId="77777777" w:rsidR="00C510DA" w:rsidRPr="002B04C3" w:rsidRDefault="00C510DA" w:rsidP="004A165C">
      <w:pPr>
        <w:pStyle w:val="Normalnoindent"/>
        <w:rPr>
          <w:lang w:eastAsia="zh-CN"/>
        </w:rPr>
      </w:pPr>
      <w:r w:rsidRPr="002B04C3">
        <w:rPr>
          <w:i/>
          <w:iCs/>
          <w:lang w:eastAsia="zh-CN"/>
        </w:rPr>
        <w:t>d)</w:t>
      </w:r>
      <w:r w:rsidRPr="002B04C3">
        <w:rPr>
          <w:lang w:eastAsia="zh-CN"/>
        </w:rPr>
        <w:tab/>
      </w:r>
      <w:r w:rsidRPr="002B04C3">
        <w:rPr>
          <w:lang w:eastAsia="zh-CN"/>
        </w:rPr>
        <w:t>有关控制危险废物越境转移及其处置的《</w:t>
      </w:r>
      <w:r w:rsidRPr="002B04C3">
        <w:rPr>
          <w:rFonts w:hint="eastAsia"/>
          <w:lang w:eastAsia="zh-CN"/>
        </w:rPr>
        <w:t>巴塞尔</w:t>
      </w:r>
      <w:r w:rsidRPr="002B04C3">
        <w:rPr>
          <w:lang w:eastAsia="zh-CN"/>
        </w:rPr>
        <w:t>公约》（</w:t>
      </w:r>
      <w:r w:rsidRPr="002B04C3">
        <w:rPr>
          <w:lang w:eastAsia="zh-CN"/>
        </w:rPr>
        <w:t>1989</w:t>
      </w:r>
      <w:r w:rsidRPr="002B04C3">
        <w:rPr>
          <w:lang w:eastAsia="zh-CN"/>
        </w:rPr>
        <w:t>年</w:t>
      </w:r>
      <w:r w:rsidRPr="002B04C3">
        <w:rPr>
          <w:rFonts w:hint="eastAsia"/>
          <w:lang w:eastAsia="zh-CN"/>
        </w:rPr>
        <w:t>3</w:t>
      </w:r>
      <w:r w:rsidRPr="002B04C3">
        <w:rPr>
          <w:lang w:eastAsia="zh-CN"/>
        </w:rPr>
        <w:t>月）确定</w:t>
      </w:r>
      <w:r w:rsidRPr="002B04C3">
        <w:rPr>
          <w:rFonts w:hint="eastAsia"/>
          <w:lang w:eastAsia="zh-CN"/>
        </w:rPr>
        <w:t>，</w:t>
      </w:r>
      <w:r w:rsidRPr="002B04C3">
        <w:rPr>
          <w:lang w:eastAsia="zh-CN"/>
        </w:rPr>
        <w:t>某些电器和电子组件产生的废物具有危险性；</w:t>
      </w:r>
    </w:p>
    <w:p w14:paraId="4344DD94" w14:textId="77777777" w:rsidR="00C510DA" w:rsidRPr="002B04C3" w:rsidRDefault="00C510DA" w:rsidP="004A165C">
      <w:pPr>
        <w:pStyle w:val="Normalnoindent"/>
        <w:rPr>
          <w:lang w:eastAsia="zh-CN"/>
        </w:rPr>
      </w:pPr>
      <w:r w:rsidRPr="002B04C3">
        <w:rPr>
          <w:i/>
          <w:iCs/>
          <w:lang w:eastAsia="zh-CN"/>
        </w:rPr>
        <w:t>e)</w:t>
      </w:r>
      <w:r w:rsidRPr="002B04C3">
        <w:rPr>
          <w:lang w:eastAsia="zh-CN"/>
        </w:rPr>
        <w:tab/>
      </w:r>
      <w:r w:rsidRPr="002B04C3">
        <w:rPr>
          <w:lang w:eastAsia="zh-CN"/>
        </w:rPr>
        <w:t>信息社会世界高峰会议《日内瓦行动计划》（</w:t>
      </w:r>
      <w:r w:rsidRPr="002B04C3">
        <w:rPr>
          <w:lang w:eastAsia="zh-CN"/>
        </w:rPr>
        <w:t>2003</w:t>
      </w:r>
      <w:r w:rsidRPr="002B04C3">
        <w:rPr>
          <w:lang w:eastAsia="zh-CN"/>
        </w:rPr>
        <w:t>年，日内瓦）行动方面</w:t>
      </w:r>
      <w:r w:rsidRPr="002B04C3">
        <w:rPr>
          <w:lang w:eastAsia="zh-CN"/>
        </w:rPr>
        <w:t>C7</w:t>
      </w:r>
      <w:r w:rsidRPr="002B04C3">
        <w:rPr>
          <w:lang w:eastAsia="zh-CN"/>
        </w:rPr>
        <w:t>（电子环境）</w:t>
      </w:r>
      <w:r w:rsidRPr="002B04C3">
        <w:rPr>
          <w:rFonts w:hint="eastAsia"/>
          <w:lang w:eastAsia="zh-CN"/>
        </w:rPr>
        <w:t>第</w:t>
      </w:r>
      <w:r w:rsidRPr="002B04C3">
        <w:rPr>
          <w:lang w:eastAsia="zh-CN"/>
        </w:rPr>
        <w:t>20</w:t>
      </w:r>
      <w:r w:rsidRPr="002B04C3">
        <w:rPr>
          <w:rFonts w:hint="eastAsia"/>
          <w:lang w:eastAsia="zh-CN"/>
        </w:rPr>
        <w:t>段</w:t>
      </w:r>
      <w:r w:rsidRPr="002B04C3">
        <w:rPr>
          <w:lang w:eastAsia="zh-CN"/>
        </w:rPr>
        <w:t>呼吁鼓励各国政府、民间团体和私营部门</w:t>
      </w:r>
      <w:r w:rsidRPr="002B04C3">
        <w:rPr>
          <w:rFonts w:hint="eastAsia"/>
          <w:lang w:eastAsia="zh-CN"/>
        </w:rPr>
        <w:t>采取行动并落实项目和计划，以</w:t>
      </w:r>
      <w:r w:rsidRPr="002B04C3">
        <w:rPr>
          <w:lang w:eastAsia="zh-CN"/>
        </w:rPr>
        <w:t>实现可持续性生产和消费以及</w:t>
      </w:r>
      <w:r w:rsidRPr="002B04C3">
        <w:rPr>
          <w:rFonts w:hint="eastAsia"/>
          <w:lang w:eastAsia="zh-CN"/>
        </w:rPr>
        <w:t>以</w:t>
      </w:r>
      <w:r w:rsidRPr="002B04C3">
        <w:rPr>
          <w:lang w:eastAsia="zh-CN"/>
        </w:rPr>
        <w:t>有利于环境安全的</w:t>
      </w:r>
      <w:r w:rsidRPr="002B04C3">
        <w:rPr>
          <w:rFonts w:hint="eastAsia"/>
          <w:lang w:eastAsia="zh-CN"/>
        </w:rPr>
        <w:t>方式</w:t>
      </w:r>
      <w:r w:rsidRPr="002B04C3">
        <w:rPr>
          <w:lang w:eastAsia="zh-CN"/>
        </w:rPr>
        <w:t>处理和回收</w:t>
      </w:r>
      <w:r w:rsidRPr="002B04C3">
        <w:rPr>
          <w:rFonts w:hint="eastAsia"/>
          <w:spacing w:val="4"/>
          <w:lang w:eastAsia="zh-CN"/>
        </w:rPr>
        <w:t>ICT</w:t>
      </w:r>
      <w:r w:rsidRPr="002B04C3">
        <w:rPr>
          <w:lang w:eastAsia="zh-CN"/>
        </w:rPr>
        <w:t>使用的废弃硬件和组</w:t>
      </w:r>
      <w:r w:rsidRPr="002B04C3">
        <w:rPr>
          <w:rFonts w:hint="eastAsia"/>
          <w:lang w:eastAsia="zh-CN"/>
        </w:rPr>
        <w:t>件</w:t>
      </w:r>
      <w:r w:rsidRPr="002B04C3">
        <w:rPr>
          <w:lang w:eastAsia="zh-CN"/>
        </w:rPr>
        <w:t>；</w:t>
      </w:r>
    </w:p>
    <w:p w14:paraId="43F551F4" w14:textId="77777777" w:rsidR="00C510DA" w:rsidRPr="002B04C3" w:rsidRDefault="00C510DA" w:rsidP="004A165C">
      <w:pPr>
        <w:pStyle w:val="Normalnoindent"/>
        <w:rPr>
          <w:lang w:eastAsia="zh-CN"/>
        </w:rPr>
      </w:pPr>
      <w:r w:rsidRPr="002B04C3">
        <w:rPr>
          <w:i/>
          <w:iCs/>
          <w:lang w:eastAsia="zh-CN"/>
        </w:rPr>
        <w:t>f)</w:t>
      </w:r>
      <w:r w:rsidRPr="002B04C3">
        <w:rPr>
          <w:i/>
          <w:iCs/>
          <w:lang w:eastAsia="zh-CN"/>
        </w:rPr>
        <w:tab/>
      </w:r>
      <w:r w:rsidRPr="002B04C3">
        <w:rPr>
          <w:lang w:eastAsia="zh-CN"/>
        </w:rPr>
        <w:t>有关电器和电子废弃物环境无害管理的《内罗毕宣言》以及第九届《巴塞尔公约》签</w:t>
      </w:r>
      <w:r w:rsidRPr="002B04C3">
        <w:rPr>
          <w:rFonts w:hint="eastAsia"/>
          <w:lang w:eastAsia="zh-CN"/>
        </w:rPr>
        <w:t>约</w:t>
      </w:r>
      <w:r w:rsidRPr="002B04C3">
        <w:rPr>
          <w:lang w:eastAsia="zh-CN"/>
        </w:rPr>
        <w:t>方大会通过的有关电子废弃物环境无害管理的工作计划侧重于发展中国家</w:t>
      </w:r>
      <w:r w:rsidR="0038786A" w:rsidRPr="002B04C3">
        <w:rPr>
          <w:rStyle w:val="FootnoteReference"/>
          <w:lang w:eastAsia="zh-CN"/>
        </w:rPr>
        <w:footnoteReference w:id="46"/>
      </w:r>
      <w:r w:rsidRPr="002B04C3">
        <w:rPr>
          <w:lang w:eastAsia="zh-CN"/>
        </w:rPr>
        <w:t>的需求，</w:t>
      </w:r>
    </w:p>
    <w:p w14:paraId="3555D9A7" w14:textId="77777777" w:rsidR="00C510DA" w:rsidRPr="002B04C3" w:rsidRDefault="00C510DA" w:rsidP="00F81018">
      <w:pPr>
        <w:pStyle w:val="Call"/>
        <w:rPr>
          <w:lang w:eastAsia="zh-CN"/>
        </w:rPr>
      </w:pPr>
      <w:r w:rsidRPr="002B04C3">
        <w:rPr>
          <w:rFonts w:hint="eastAsia"/>
          <w:lang w:eastAsia="zh-CN"/>
        </w:rPr>
        <w:t>考虑到</w:t>
      </w:r>
    </w:p>
    <w:p w14:paraId="398BB79B" w14:textId="77777777" w:rsidR="00C510DA" w:rsidRPr="002B04C3" w:rsidRDefault="00C510DA" w:rsidP="004A165C">
      <w:pPr>
        <w:pStyle w:val="Normalnoindent"/>
        <w:rPr>
          <w:lang w:eastAsia="zh-CN"/>
        </w:rPr>
      </w:pPr>
      <w:r w:rsidRPr="002B04C3">
        <w:rPr>
          <w:i/>
          <w:iCs/>
          <w:lang w:eastAsia="zh-CN"/>
        </w:rPr>
        <w:t>a)</w:t>
      </w:r>
      <w:r w:rsidRPr="002B04C3">
        <w:rPr>
          <w:i/>
          <w:iCs/>
          <w:lang w:eastAsia="zh-CN"/>
        </w:rPr>
        <w:tab/>
      </w:r>
      <w:r w:rsidRPr="002B04C3">
        <w:rPr>
          <w:lang w:eastAsia="zh-CN"/>
        </w:rPr>
        <w:t>由于电信和信息技术的进步，</w:t>
      </w:r>
      <w:r w:rsidRPr="002B04C3">
        <w:rPr>
          <w:rFonts w:hint="eastAsia"/>
          <w:lang w:eastAsia="zh-CN"/>
        </w:rPr>
        <w:t>对</w:t>
      </w:r>
      <w:r w:rsidRPr="002B04C3">
        <w:rPr>
          <w:lang w:eastAsia="zh-CN"/>
        </w:rPr>
        <w:t>电器和电子设备</w:t>
      </w:r>
      <w:r w:rsidRPr="002B04C3">
        <w:rPr>
          <w:rFonts w:hint="eastAsia"/>
          <w:lang w:eastAsia="zh-CN"/>
        </w:rPr>
        <w:t>的消费</w:t>
      </w:r>
      <w:r w:rsidRPr="002B04C3">
        <w:rPr>
          <w:lang w:eastAsia="zh-CN"/>
        </w:rPr>
        <w:t>和需求与日俱增，由此导致电子废弃物明显增加，对环境和健康，尤其是发展中国家的环境和健康造成不良影响；</w:t>
      </w:r>
    </w:p>
    <w:p w14:paraId="400F8A47"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2F389EE2" w14:textId="77777777" w:rsidR="00C510DA" w:rsidRPr="002B04C3" w:rsidRDefault="00C510DA" w:rsidP="004A165C">
      <w:pPr>
        <w:pStyle w:val="Normalnoindent"/>
        <w:rPr>
          <w:lang w:eastAsia="zh-CN"/>
        </w:rPr>
      </w:pPr>
      <w:r w:rsidRPr="002B04C3">
        <w:rPr>
          <w:i/>
          <w:iCs/>
          <w:lang w:eastAsia="zh-CN"/>
        </w:rPr>
        <w:lastRenderedPageBreak/>
        <w:t>b)</w:t>
      </w:r>
      <w:r w:rsidRPr="002B04C3">
        <w:rPr>
          <w:i/>
          <w:iCs/>
          <w:lang w:eastAsia="zh-CN"/>
        </w:rPr>
        <w:tab/>
      </w:r>
      <w:r w:rsidRPr="002B04C3">
        <w:rPr>
          <w:lang w:eastAsia="zh-CN"/>
        </w:rPr>
        <w:t>国际电联和</w:t>
      </w:r>
      <w:r w:rsidRPr="002B04C3">
        <w:rPr>
          <w:rFonts w:hint="eastAsia"/>
          <w:lang w:eastAsia="zh-CN"/>
        </w:rPr>
        <w:t>与</w:t>
      </w:r>
      <w:r w:rsidRPr="002B04C3">
        <w:rPr>
          <w:lang w:eastAsia="zh-CN"/>
        </w:rPr>
        <w:t>《巴塞尔公约》相关的利益攸关方（如联合国环境署和联合国开发计划署）在</w:t>
      </w:r>
      <w:r w:rsidRPr="002B04C3">
        <w:rPr>
          <w:rFonts w:hint="eastAsia"/>
          <w:lang w:eastAsia="zh-CN"/>
        </w:rPr>
        <w:t>加强电子废弃物</w:t>
      </w:r>
      <w:r w:rsidRPr="002B04C3">
        <w:rPr>
          <w:lang w:eastAsia="zh-CN"/>
        </w:rPr>
        <w:t>研究的相关各方的协调中</w:t>
      </w:r>
      <w:r w:rsidRPr="002B04C3">
        <w:rPr>
          <w:rFonts w:hint="eastAsia"/>
          <w:lang w:eastAsia="zh-CN"/>
        </w:rPr>
        <w:t>发挥重要作用</w:t>
      </w:r>
      <w:r w:rsidRPr="002B04C3">
        <w:rPr>
          <w:lang w:eastAsia="zh-CN"/>
        </w:rPr>
        <w:t>；</w:t>
      </w:r>
    </w:p>
    <w:p w14:paraId="2A341CD1" w14:textId="77777777" w:rsidR="00C510DA" w:rsidRPr="002B04C3" w:rsidRDefault="00C510DA" w:rsidP="004A165C">
      <w:pPr>
        <w:pStyle w:val="Normalnoindent"/>
        <w:rPr>
          <w:color w:val="000000"/>
          <w:lang w:eastAsia="zh-CN"/>
        </w:rPr>
      </w:pPr>
      <w:r w:rsidRPr="002B04C3">
        <w:rPr>
          <w:i/>
          <w:iCs/>
          <w:lang w:eastAsia="zh-CN"/>
        </w:rPr>
        <w:t>c)</w:t>
      </w:r>
      <w:r w:rsidRPr="002B04C3">
        <w:rPr>
          <w:i/>
          <w:iCs/>
          <w:lang w:eastAsia="zh-CN"/>
        </w:rPr>
        <w:tab/>
      </w:r>
      <w:r w:rsidRPr="002B04C3">
        <w:rPr>
          <w:lang w:eastAsia="zh-CN"/>
        </w:rPr>
        <w:t>国际电联电信标准化部门（</w:t>
      </w:r>
      <w:r w:rsidRPr="002B04C3">
        <w:rPr>
          <w:lang w:eastAsia="zh-CN"/>
        </w:rPr>
        <w:t>ITU-T</w:t>
      </w:r>
      <w:r w:rsidRPr="002B04C3">
        <w:rPr>
          <w:lang w:eastAsia="zh-CN"/>
        </w:rPr>
        <w:t>）有关用于移动终端和其</w:t>
      </w:r>
      <w:r w:rsidRPr="002B04C3">
        <w:rPr>
          <w:rFonts w:hint="eastAsia"/>
          <w:lang w:eastAsia="zh-CN"/>
        </w:rPr>
        <w:t>它</w:t>
      </w:r>
      <w:r w:rsidRPr="002B04C3">
        <w:rPr>
          <w:lang w:eastAsia="zh-CN"/>
        </w:rPr>
        <w:t>手持</w:t>
      </w:r>
      <w:r w:rsidRPr="002B04C3">
        <w:rPr>
          <w:lang w:eastAsia="zh-CN"/>
        </w:rPr>
        <w:t>ICT</w:t>
      </w:r>
      <w:r w:rsidRPr="002B04C3">
        <w:rPr>
          <w:lang w:eastAsia="zh-CN"/>
        </w:rPr>
        <w:t>设备的通用电源适配器和充电解决方案的</w:t>
      </w:r>
      <w:r w:rsidRPr="002B04C3">
        <w:rPr>
          <w:lang w:eastAsia="zh-CN"/>
        </w:rPr>
        <w:t>ITU-T L.1000</w:t>
      </w:r>
      <w:r w:rsidRPr="002B04C3">
        <w:rPr>
          <w:lang w:eastAsia="zh-CN"/>
        </w:rPr>
        <w:t>建议书和有关回收</w:t>
      </w:r>
      <w:r w:rsidRPr="002B04C3">
        <w:rPr>
          <w:lang w:eastAsia="zh-CN"/>
        </w:rPr>
        <w:t>ICT</w:t>
      </w:r>
      <w:r w:rsidRPr="002B04C3">
        <w:rPr>
          <w:lang w:eastAsia="zh-CN"/>
        </w:rPr>
        <w:t>货物中稀有金属程序的</w:t>
      </w:r>
      <w:r w:rsidRPr="002B04C3">
        <w:rPr>
          <w:color w:val="000000"/>
          <w:lang w:eastAsia="zh-CN"/>
        </w:rPr>
        <w:t>ITU-T L.1100</w:t>
      </w:r>
      <w:r w:rsidRPr="002B04C3">
        <w:rPr>
          <w:lang w:eastAsia="zh-CN"/>
        </w:rPr>
        <w:t>建议书，</w:t>
      </w:r>
    </w:p>
    <w:p w14:paraId="2C425A2A" w14:textId="77777777" w:rsidR="00C510DA" w:rsidRPr="002B04C3" w:rsidRDefault="00C510DA" w:rsidP="00F81018">
      <w:pPr>
        <w:pStyle w:val="Call"/>
        <w:rPr>
          <w:lang w:eastAsia="zh-CN"/>
        </w:rPr>
      </w:pPr>
      <w:r w:rsidRPr="002B04C3">
        <w:rPr>
          <w:rFonts w:hint="eastAsia"/>
          <w:lang w:eastAsia="zh-CN"/>
        </w:rPr>
        <w:t>认识到</w:t>
      </w:r>
    </w:p>
    <w:p w14:paraId="0889C7BE" w14:textId="77777777" w:rsidR="00C510DA" w:rsidRPr="002B04C3" w:rsidRDefault="00C510DA" w:rsidP="004A165C">
      <w:pPr>
        <w:pStyle w:val="Normalnoindent"/>
        <w:rPr>
          <w:lang w:eastAsia="zh-CN"/>
        </w:rPr>
      </w:pPr>
      <w:r w:rsidRPr="002B04C3">
        <w:rPr>
          <w:i/>
          <w:iCs/>
          <w:lang w:eastAsia="zh-CN"/>
        </w:rPr>
        <w:t>a)</w:t>
      </w:r>
      <w:r w:rsidRPr="002B04C3">
        <w:rPr>
          <w:i/>
          <w:iCs/>
          <w:lang w:eastAsia="zh-CN"/>
        </w:rPr>
        <w:tab/>
      </w:r>
      <w:r w:rsidRPr="002B04C3">
        <w:rPr>
          <w:rFonts w:hint="eastAsia"/>
          <w:lang w:eastAsia="zh-CN"/>
        </w:rPr>
        <w:t>各国</w:t>
      </w:r>
      <w:r w:rsidRPr="002B04C3">
        <w:rPr>
          <w:lang w:eastAsia="zh-CN"/>
        </w:rPr>
        <w:t>政府</w:t>
      </w:r>
      <w:r w:rsidRPr="002B04C3">
        <w:rPr>
          <w:rFonts w:hint="eastAsia"/>
          <w:lang w:eastAsia="zh-CN"/>
        </w:rPr>
        <w:t>可</w:t>
      </w:r>
      <w:r w:rsidRPr="002B04C3">
        <w:rPr>
          <w:lang w:eastAsia="zh-CN"/>
        </w:rPr>
        <w:t>通过制定适当的战略、政策和法律</w:t>
      </w:r>
      <w:r w:rsidRPr="002B04C3">
        <w:rPr>
          <w:rFonts w:hint="eastAsia"/>
          <w:lang w:eastAsia="zh-CN"/>
        </w:rPr>
        <w:t>，</w:t>
      </w:r>
      <w:r w:rsidRPr="002B04C3">
        <w:rPr>
          <w:lang w:eastAsia="zh-CN"/>
        </w:rPr>
        <w:t>为限制电子废弃物发挥重要作用；</w:t>
      </w:r>
    </w:p>
    <w:p w14:paraId="28C06644" w14:textId="77777777" w:rsidR="00C510DA" w:rsidRPr="002B04C3" w:rsidRDefault="00C510DA" w:rsidP="004A165C">
      <w:pPr>
        <w:pStyle w:val="Normalnoindent"/>
        <w:rPr>
          <w:lang w:eastAsia="zh-CN"/>
        </w:rPr>
      </w:pPr>
      <w:r w:rsidRPr="002B04C3">
        <w:rPr>
          <w:i/>
          <w:iCs/>
          <w:lang w:eastAsia="zh-CN"/>
        </w:rPr>
        <w:t>b)</w:t>
      </w:r>
      <w:r w:rsidRPr="002B04C3">
        <w:rPr>
          <w:i/>
          <w:iCs/>
          <w:lang w:eastAsia="zh-CN"/>
        </w:rPr>
        <w:tab/>
      </w:r>
      <w:r w:rsidRPr="002B04C3">
        <w:rPr>
          <w:rFonts w:hint="eastAsia"/>
          <w:lang w:eastAsia="zh-CN"/>
        </w:rPr>
        <w:t>电信</w:t>
      </w:r>
      <w:r w:rsidRPr="002B04C3">
        <w:rPr>
          <w:rFonts w:hint="eastAsia"/>
          <w:lang w:eastAsia="zh-CN"/>
        </w:rPr>
        <w:t>/ICT</w:t>
      </w:r>
      <w:r w:rsidRPr="002B04C3">
        <w:rPr>
          <w:rFonts w:hint="eastAsia"/>
          <w:lang w:eastAsia="zh-CN"/>
        </w:rPr>
        <w:t>部门的大部分电子废弃物，特别是移动电话等废弃的用户设备，在没有正式处置程序的情况下，最终进入非正式部门；</w:t>
      </w:r>
    </w:p>
    <w:p w14:paraId="782018EA" w14:textId="77777777" w:rsidR="00C510DA" w:rsidRPr="002B04C3" w:rsidRDefault="00C510DA" w:rsidP="004A165C">
      <w:pPr>
        <w:pStyle w:val="Normalnoindent"/>
        <w:rPr>
          <w:lang w:eastAsia="zh-CN"/>
        </w:rPr>
      </w:pPr>
      <w:r w:rsidRPr="002B04C3">
        <w:rPr>
          <w:rFonts w:hint="eastAsia"/>
          <w:i/>
          <w:iCs/>
          <w:lang w:eastAsia="zh-CN"/>
        </w:rPr>
        <w:t>c</w:t>
      </w:r>
      <w:r w:rsidRPr="002B04C3">
        <w:rPr>
          <w:i/>
          <w:iCs/>
          <w:lang w:eastAsia="zh-CN"/>
        </w:rPr>
        <w:t>)</w:t>
      </w:r>
      <w:r w:rsidRPr="002B04C3">
        <w:rPr>
          <w:lang w:eastAsia="zh-CN"/>
        </w:rPr>
        <w:tab/>
      </w:r>
      <w:r w:rsidRPr="002B04C3">
        <w:rPr>
          <w:lang w:eastAsia="zh-CN"/>
        </w:rPr>
        <w:t>电信</w:t>
      </w:r>
      <w:r w:rsidRPr="002B04C3">
        <w:rPr>
          <w:lang w:eastAsia="zh-CN"/>
        </w:rPr>
        <w:t>/ICT</w:t>
      </w:r>
      <w:r w:rsidRPr="002B04C3">
        <w:rPr>
          <w:lang w:eastAsia="zh-CN"/>
        </w:rPr>
        <w:t>可</w:t>
      </w:r>
      <w:r w:rsidRPr="002B04C3">
        <w:rPr>
          <w:rFonts w:hint="eastAsia"/>
          <w:lang w:eastAsia="zh-CN"/>
        </w:rPr>
        <w:t>为减少</w:t>
      </w:r>
      <w:r w:rsidRPr="002B04C3">
        <w:rPr>
          <w:lang w:eastAsia="zh-CN"/>
        </w:rPr>
        <w:t>电子废弃物的影响</w:t>
      </w:r>
      <w:r w:rsidRPr="002B04C3">
        <w:rPr>
          <w:rFonts w:hint="eastAsia"/>
          <w:lang w:eastAsia="zh-CN"/>
        </w:rPr>
        <w:t>做</w:t>
      </w:r>
      <w:r w:rsidRPr="002B04C3">
        <w:rPr>
          <w:lang w:eastAsia="zh-CN"/>
        </w:rPr>
        <w:t>出显著贡献；</w:t>
      </w:r>
    </w:p>
    <w:p w14:paraId="0268BD87" w14:textId="77777777" w:rsidR="00C510DA" w:rsidRPr="002B04C3" w:rsidRDefault="00C510DA" w:rsidP="004A165C">
      <w:pPr>
        <w:pStyle w:val="Normalnoindent"/>
        <w:rPr>
          <w:lang w:eastAsia="zh-CN"/>
        </w:rPr>
      </w:pPr>
      <w:r w:rsidRPr="002B04C3">
        <w:rPr>
          <w:i/>
          <w:iCs/>
          <w:lang w:eastAsia="zh-CN"/>
        </w:rPr>
        <w:t>d)</w:t>
      </w:r>
      <w:r w:rsidRPr="002B04C3">
        <w:rPr>
          <w:i/>
          <w:iCs/>
          <w:lang w:eastAsia="zh-CN"/>
        </w:rPr>
        <w:tab/>
      </w:r>
      <w:r w:rsidRPr="002B04C3">
        <w:rPr>
          <w:lang w:eastAsia="zh-CN"/>
        </w:rPr>
        <w:t>ITU-T</w:t>
      </w:r>
      <w:r w:rsidRPr="002B04C3">
        <w:rPr>
          <w:lang w:eastAsia="zh-CN"/>
        </w:rPr>
        <w:t>第</w:t>
      </w:r>
      <w:r w:rsidRPr="002B04C3">
        <w:rPr>
          <w:rFonts w:hint="eastAsia"/>
          <w:lang w:eastAsia="zh-CN"/>
        </w:rPr>
        <w:t>5</w:t>
      </w:r>
      <w:r w:rsidRPr="002B04C3">
        <w:rPr>
          <w:lang w:eastAsia="zh-CN"/>
        </w:rPr>
        <w:t>研究</w:t>
      </w:r>
      <w:r w:rsidRPr="002B04C3">
        <w:rPr>
          <w:rFonts w:hint="eastAsia"/>
          <w:lang w:eastAsia="zh-CN"/>
        </w:rPr>
        <w:t>组</w:t>
      </w:r>
      <w:r w:rsidRPr="002B04C3">
        <w:rPr>
          <w:lang w:eastAsia="zh-CN"/>
        </w:rPr>
        <w:t>有关</w:t>
      </w:r>
      <w:r w:rsidRPr="002B04C3">
        <w:rPr>
          <w:rFonts w:hint="eastAsia"/>
          <w:lang w:eastAsia="zh-CN"/>
        </w:rPr>
        <w:t>电子废弃物、循环经济和可持续供应链管理的第</w:t>
      </w:r>
      <w:r w:rsidRPr="002B04C3">
        <w:rPr>
          <w:rFonts w:hint="eastAsia"/>
          <w:lang w:eastAsia="zh-CN"/>
        </w:rPr>
        <w:t>7</w:t>
      </w:r>
      <w:r w:rsidRPr="002B04C3">
        <w:rPr>
          <w:lang w:eastAsia="zh-CN"/>
        </w:rPr>
        <w:t>/5</w:t>
      </w:r>
      <w:r w:rsidRPr="002B04C3">
        <w:rPr>
          <w:lang w:eastAsia="zh-CN"/>
        </w:rPr>
        <w:t>号课题正在开展的工作和研究</w:t>
      </w:r>
      <w:r w:rsidRPr="002B04C3">
        <w:rPr>
          <w:rFonts w:hint="eastAsia"/>
          <w:lang w:eastAsia="zh-CN"/>
        </w:rPr>
        <w:t>，可能包括</w:t>
      </w:r>
      <w:r w:rsidRPr="002B04C3">
        <w:rPr>
          <w:lang w:eastAsia="zh-CN"/>
        </w:rPr>
        <w:t>环境保护</w:t>
      </w:r>
      <w:r w:rsidRPr="002B04C3">
        <w:rPr>
          <w:rFonts w:hint="eastAsia"/>
          <w:lang w:eastAsia="zh-CN"/>
        </w:rPr>
        <w:t>、可持续设计</w:t>
      </w:r>
      <w:r w:rsidRPr="002B04C3">
        <w:rPr>
          <w:rFonts w:hint="eastAsia"/>
          <w:lang w:eastAsia="zh-CN"/>
        </w:rPr>
        <w:t>/</w:t>
      </w:r>
      <w:r w:rsidRPr="002B04C3">
        <w:rPr>
          <w:rFonts w:hint="eastAsia"/>
          <w:lang w:eastAsia="zh-CN"/>
        </w:rPr>
        <w:t>制造</w:t>
      </w:r>
      <w:r w:rsidRPr="002B04C3">
        <w:rPr>
          <w:lang w:eastAsia="zh-CN"/>
        </w:rPr>
        <w:t>和</w:t>
      </w:r>
      <w:r w:rsidRPr="002B04C3">
        <w:rPr>
          <w:lang w:eastAsia="zh-CN"/>
        </w:rPr>
        <w:t>ICT</w:t>
      </w:r>
      <w:r w:rsidRPr="002B04C3">
        <w:rPr>
          <w:lang w:eastAsia="zh-CN"/>
        </w:rPr>
        <w:t>设备</w:t>
      </w:r>
      <w:r w:rsidRPr="002B04C3">
        <w:rPr>
          <w:lang w:eastAsia="zh-CN"/>
        </w:rPr>
        <w:t>/</w:t>
      </w:r>
      <w:r w:rsidRPr="002B04C3">
        <w:rPr>
          <w:lang w:eastAsia="zh-CN"/>
        </w:rPr>
        <w:t>设施回收</w:t>
      </w:r>
      <w:r w:rsidRPr="002B04C3">
        <w:rPr>
          <w:rFonts w:hint="eastAsia"/>
          <w:lang w:eastAsia="zh-CN"/>
        </w:rPr>
        <w:t>等问题</w:t>
      </w:r>
      <w:r w:rsidRPr="002B04C3">
        <w:rPr>
          <w:lang w:eastAsia="zh-CN"/>
        </w:rPr>
        <w:t>；</w:t>
      </w:r>
    </w:p>
    <w:p w14:paraId="073B828B" w14:textId="77777777" w:rsidR="00C510DA" w:rsidRPr="002B04C3" w:rsidRDefault="00C510DA" w:rsidP="004A165C">
      <w:pPr>
        <w:pStyle w:val="Normalnoindent"/>
        <w:rPr>
          <w:lang w:eastAsia="zh-CN"/>
        </w:rPr>
      </w:pPr>
      <w:r w:rsidRPr="002B04C3">
        <w:rPr>
          <w:rFonts w:hint="eastAsia"/>
          <w:i/>
          <w:iCs/>
          <w:lang w:eastAsia="zh-CN"/>
        </w:rPr>
        <w:t>e</w:t>
      </w:r>
      <w:r w:rsidRPr="002B04C3">
        <w:rPr>
          <w:i/>
          <w:iCs/>
          <w:lang w:eastAsia="zh-CN"/>
        </w:rPr>
        <w:t>)</w:t>
      </w:r>
      <w:r w:rsidRPr="002B04C3">
        <w:rPr>
          <w:i/>
          <w:iCs/>
          <w:lang w:eastAsia="zh-CN"/>
        </w:rPr>
        <w:tab/>
      </w:r>
      <w:r w:rsidRPr="002B04C3">
        <w:rPr>
          <w:rFonts w:hint="eastAsia"/>
          <w:lang w:eastAsia="zh-CN"/>
        </w:rPr>
        <w:t>尽管面临依然存在的挑战，发展中国家和地区开展的不同的和正在进行的有关电子废弃物管理方面的各项工作；</w:t>
      </w:r>
    </w:p>
    <w:p w14:paraId="110BBF34" w14:textId="77777777" w:rsidR="00C510DA" w:rsidRPr="002B04C3" w:rsidRDefault="00C510DA" w:rsidP="004A165C">
      <w:pPr>
        <w:pStyle w:val="Normalnoindent"/>
        <w:rPr>
          <w:rFonts w:eastAsia="Times New Roman"/>
          <w:iCs/>
          <w:lang w:eastAsia="zh-CN"/>
        </w:rPr>
      </w:pPr>
      <w:r w:rsidRPr="002B04C3">
        <w:rPr>
          <w:rFonts w:eastAsiaTheme="minorEastAsia"/>
          <w:i/>
          <w:iCs/>
          <w:lang w:eastAsia="zh-CN"/>
        </w:rPr>
        <w:t>f</w:t>
      </w:r>
      <w:r w:rsidRPr="002B04C3">
        <w:rPr>
          <w:rFonts w:eastAsia="Times New Roman"/>
          <w:i/>
          <w:iCs/>
          <w:lang w:eastAsia="zh-CN"/>
        </w:rPr>
        <w:t>)</w:t>
      </w:r>
      <w:r w:rsidRPr="002B04C3">
        <w:rPr>
          <w:rFonts w:eastAsia="Times New Roman"/>
          <w:i/>
          <w:iCs/>
          <w:lang w:eastAsia="zh-CN"/>
        </w:rPr>
        <w:tab/>
      </w:r>
      <w:r w:rsidRPr="002B04C3">
        <w:rPr>
          <w:rFonts w:hint="eastAsia"/>
          <w:lang w:eastAsia="zh-CN"/>
        </w:rPr>
        <w:t>发展中国家对有效管理电子废弃物的认识不足；</w:t>
      </w:r>
    </w:p>
    <w:p w14:paraId="0AB2FAE9" w14:textId="77777777" w:rsidR="00C510DA" w:rsidRPr="002B04C3" w:rsidRDefault="00C510DA" w:rsidP="004A165C">
      <w:pPr>
        <w:pStyle w:val="Normalnoindent"/>
        <w:rPr>
          <w:rFonts w:eastAsia="Times New Roman"/>
          <w:i/>
          <w:iCs/>
          <w:lang w:eastAsia="zh-CN"/>
        </w:rPr>
      </w:pPr>
      <w:r w:rsidRPr="002B04C3">
        <w:rPr>
          <w:rFonts w:eastAsia="Times New Roman"/>
          <w:i/>
          <w:iCs/>
          <w:lang w:eastAsia="zh-CN"/>
        </w:rPr>
        <w:t>g)</w:t>
      </w:r>
      <w:r w:rsidRPr="002B04C3">
        <w:rPr>
          <w:rFonts w:eastAsia="Times New Roman"/>
          <w:i/>
          <w:iCs/>
          <w:lang w:eastAsia="zh-CN"/>
        </w:rPr>
        <w:tab/>
      </w:r>
      <w:r w:rsidRPr="002B04C3">
        <w:rPr>
          <w:rFonts w:hint="eastAsia"/>
          <w:lang w:eastAsia="zh-CN"/>
        </w:rPr>
        <w:t>假冒</w:t>
      </w:r>
      <w:r w:rsidRPr="002B04C3">
        <w:rPr>
          <w:rFonts w:hint="eastAsia"/>
          <w:lang w:eastAsia="zh-CN"/>
        </w:rPr>
        <w:t>ICT</w:t>
      </w:r>
      <w:r w:rsidRPr="002B04C3">
        <w:rPr>
          <w:rFonts w:hint="eastAsia"/>
          <w:lang w:eastAsia="zh-CN"/>
        </w:rPr>
        <w:t>设备对电子废弃物产生的影响；</w:t>
      </w:r>
    </w:p>
    <w:p w14:paraId="0F507CC0" w14:textId="77777777" w:rsidR="00C510DA" w:rsidRPr="002B04C3" w:rsidRDefault="00C510DA" w:rsidP="004A165C">
      <w:pPr>
        <w:pStyle w:val="Normalnoindent"/>
        <w:rPr>
          <w:rFonts w:eastAsia="Times New Roman"/>
          <w:i/>
          <w:iCs/>
          <w:lang w:eastAsia="zh-CN"/>
        </w:rPr>
      </w:pPr>
      <w:r w:rsidRPr="002B04C3">
        <w:rPr>
          <w:rFonts w:eastAsia="Times New Roman"/>
          <w:i/>
          <w:iCs/>
          <w:lang w:eastAsia="zh-CN"/>
        </w:rPr>
        <w:t>h)</w:t>
      </w:r>
      <w:r w:rsidRPr="002B04C3">
        <w:rPr>
          <w:rFonts w:eastAsia="Times New Roman"/>
          <w:i/>
          <w:iCs/>
          <w:lang w:eastAsia="zh-CN"/>
        </w:rPr>
        <w:tab/>
      </w:r>
      <w:r w:rsidRPr="002B04C3">
        <w:rPr>
          <w:rFonts w:hint="eastAsia"/>
          <w:lang w:eastAsia="zh-CN"/>
        </w:rPr>
        <w:t>循环经济在减少全球电子废弃物数量以及推动传统线性生产</w:t>
      </w:r>
      <w:r w:rsidRPr="002B04C3">
        <w:rPr>
          <w:rFonts w:hint="eastAsia"/>
          <w:lang w:eastAsia="zh-CN"/>
        </w:rPr>
        <w:t>/</w:t>
      </w:r>
      <w:r w:rsidRPr="002B04C3">
        <w:rPr>
          <w:rFonts w:hint="eastAsia"/>
          <w:lang w:eastAsia="zh-CN"/>
        </w:rPr>
        <w:t>消费模式向可持续模式转变方面可发挥的作用；</w:t>
      </w:r>
    </w:p>
    <w:p w14:paraId="1DCE8125" w14:textId="77777777" w:rsidR="00C510DA" w:rsidRPr="002B04C3" w:rsidRDefault="00C510DA" w:rsidP="004A165C">
      <w:pPr>
        <w:pStyle w:val="Normalnoindent"/>
        <w:rPr>
          <w:rFonts w:eastAsia="Times New Roman"/>
          <w:i/>
          <w:iCs/>
          <w:lang w:eastAsia="zh-CN"/>
        </w:rPr>
      </w:pPr>
      <w:r w:rsidRPr="002B04C3">
        <w:rPr>
          <w:rFonts w:eastAsia="Times New Roman"/>
          <w:i/>
          <w:iCs/>
          <w:lang w:eastAsia="zh-CN"/>
        </w:rPr>
        <w:t>i)</w:t>
      </w:r>
      <w:r w:rsidRPr="002B04C3">
        <w:rPr>
          <w:rFonts w:eastAsia="Times New Roman"/>
          <w:i/>
          <w:iCs/>
          <w:lang w:eastAsia="zh-CN"/>
        </w:rPr>
        <w:tab/>
      </w:r>
      <w:r w:rsidRPr="002B04C3">
        <w:rPr>
          <w:rFonts w:hint="eastAsia"/>
          <w:lang w:eastAsia="zh-CN"/>
        </w:rPr>
        <w:t>缺乏衡量电子废弃物环境影响和评估电信</w:t>
      </w:r>
      <w:r w:rsidRPr="002B04C3">
        <w:rPr>
          <w:rFonts w:hint="eastAsia"/>
          <w:lang w:eastAsia="zh-CN"/>
        </w:rPr>
        <w:t>/</w:t>
      </w:r>
      <w:r w:rsidRPr="002B04C3">
        <w:rPr>
          <w:lang w:eastAsia="zh-CN"/>
        </w:rPr>
        <w:t>ICT</w:t>
      </w:r>
      <w:r w:rsidRPr="002B04C3">
        <w:rPr>
          <w:rFonts w:hint="eastAsia"/>
          <w:lang w:eastAsia="zh-CN"/>
        </w:rPr>
        <w:t>环境影响的工具；</w:t>
      </w:r>
    </w:p>
    <w:p w14:paraId="163D2ACB" w14:textId="77777777" w:rsidR="00C510DA" w:rsidRPr="002B04C3" w:rsidRDefault="00C510DA" w:rsidP="004A165C">
      <w:pPr>
        <w:pStyle w:val="Normalnoindent"/>
        <w:rPr>
          <w:rFonts w:eastAsia="Times New Roman"/>
          <w:i/>
          <w:iCs/>
          <w:lang w:eastAsia="zh-CN"/>
        </w:rPr>
      </w:pPr>
      <w:r w:rsidRPr="002B04C3">
        <w:rPr>
          <w:rFonts w:eastAsia="Times New Roman"/>
          <w:i/>
          <w:iCs/>
          <w:lang w:eastAsia="zh-CN"/>
        </w:rPr>
        <w:t>j)</w:t>
      </w:r>
      <w:r w:rsidRPr="002B04C3">
        <w:rPr>
          <w:rFonts w:eastAsia="Times New Roman"/>
          <w:i/>
          <w:iCs/>
          <w:lang w:eastAsia="zh-CN"/>
        </w:rPr>
        <w:tab/>
      </w:r>
      <w:r w:rsidRPr="002B04C3">
        <w:rPr>
          <w:rFonts w:hint="eastAsia"/>
          <w:lang w:eastAsia="zh-CN"/>
        </w:rPr>
        <w:t>在发展中国家，非正式部门仍然是处理电子废弃物的主要部门；</w:t>
      </w:r>
    </w:p>
    <w:p w14:paraId="439F6E5F" w14:textId="77777777" w:rsidR="00C510DA" w:rsidRPr="002B04C3" w:rsidRDefault="00C510DA" w:rsidP="004A165C">
      <w:pPr>
        <w:pStyle w:val="Normalnoindent"/>
        <w:rPr>
          <w:lang w:eastAsia="zh-CN"/>
        </w:rPr>
      </w:pPr>
      <w:r w:rsidRPr="002B04C3">
        <w:rPr>
          <w:i/>
          <w:iCs/>
          <w:lang w:eastAsia="zh-CN"/>
        </w:rPr>
        <w:t>k)</w:t>
      </w:r>
      <w:r w:rsidRPr="002B04C3">
        <w:rPr>
          <w:lang w:eastAsia="zh-CN"/>
        </w:rPr>
        <w:tab/>
      </w:r>
      <w:r w:rsidRPr="002B04C3">
        <w:rPr>
          <w:rFonts w:hint="eastAsia"/>
          <w:lang w:eastAsia="zh-CN"/>
        </w:rPr>
        <w:t>电子废弃物的可持续管理对于实现联合国可持续发展目标至关重要；</w:t>
      </w:r>
    </w:p>
    <w:p w14:paraId="565A12AE" w14:textId="77777777" w:rsidR="00C510DA" w:rsidRPr="002B04C3" w:rsidRDefault="00C510DA" w:rsidP="004A165C">
      <w:pPr>
        <w:pStyle w:val="Normalnoindent"/>
        <w:rPr>
          <w:lang w:eastAsia="zh-CN"/>
        </w:rPr>
      </w:pPr>
      <w:r w:rsidRPr="002B04C3">
        <w:rPr>
          <w:rFonts w:hint="eastAsia"/>
          <w:i/>
          <w:iCs/>
          <w:lang w:eastAsia="zh-CN"/>
        </w:rPr>
        <w:t>l</w:t>
      </w:r>
      <w:r w:rsidRPr="002B04C3">
        <w:rPr>
          <w:i/>
          <w:iCs/>
          <w:lang w:eastAsia="zh-CN"/>
        </w:rPr>
        <w:t>)</w:t>
      </w:r>
      <w:r w:rsidRPr="002B04C3">
        <w:rPr>
          <w:lang w:eastAsia="zh-CN"/>
        </w:rPr>
        <w:tab/>
      </w:r>
      <w:r w:rsidRPr="002B04C3">
        <w:rPr>
          <w:rFonts w:hint="eastAsia"/>
          <w:lang w:eastAsia="zh-CN"/>
        </w:rPr>
        <w:t>国际电联电信发展部门（</w:t>
      </w:r>
      <w:r w:rsidRPr="002B04C3">
        <w:rPr>
          <w:rFonts w:hint="eastAsia"/>
          <w:lang w:eastAsia="zh-CN"/>
        </w:rPr>
        <w:t>ITU-D</w:t>
      </w:r>
      <w:r w:rsidRPr="002B04C3">
        <w:rPr>
          <w:rFonts w:hint="eastAsia"/>
          <w:lang w:eastAsia="zh-CN"/>
        </w:rPr>
        <w:t>）第</w:t>
      </w:r>
      <w:r w:rsidRPr="002B04C3">
        <w:rPr>
          <w:rFonts w:hint="eastAsia"/>
          <w:lang w:eastAsia="zh-CN"/>
        </w:rPr>
        <w:t>2</w:t>
      </w:r>
      <w:r w:rsidRPr="002B04C3">
        <w:rPr>
          <w:rFonts w:hint="eastAsia"/>
          <w:lang w:eastAsia="zh-CN"/>
        </w:rPr>
        <w:t>研究组在关于</w:t>
      </w:r>
      <w:r w:rsidRPr="002B04C3">
        <w:rPr>
          <w:rFonts w:hint="eastAsia"/>
          <w:lang w:eastAsia="zh-CN"/>
        </w:rPr>
        <w:t>I</w:t>
      </w:r>
      <w:r w:rsidRPr="002B04C3">
        <w:rPr>
          <w:lang w:eastAsia="zh-CN"/>
        </w:rPr>
        <w:t>CT</w:t>
      </w:r>
      <w:r w:rsidRPr="002B04C3">
        <w:rPr>
          <w:rFonts w:hint="eastAsia"/>
          <w:lang w:eastAsia="zh-CN"/>
        </w:rPr>
        <w:t>与环境的第</w:t>
      </w:r>
      <w:r w:rsidRPr="002B04C3">
        <w:rPr>
          <w:rFonts w:hint="eastAsia"/>
          <w:lang w:eastAsia="zh-CN"/>
        </w:rPr>
        <w:t>6/2</w:t>
      </w:r>
      <w:r w:rsidRPr="002B04C3">
        <w:rPr>
          <w:rFonts w:hint="eastAsia"/>
          <w:lang w:eastAsia="zh-CN"/>
        </w:rPr>
        <w:t>号课题下正在开展的工作，研究战略以制定应对电信</w:t>
      </w:r>
      <w:r w:rsidRPr="002B04C3">
        <w:rPr>
          <w:rFonts w:hint="eastAsia"/>
          <w:lang w:eastAsia="zh-CN"/>
        </w:rPr>
        <w:t>/ICT</w:t>
      </w:r>
      <w:r w:rsidRPr="002B04C3">
        <w:rPr>
          <w:rFonts w:hint="eastAsia"/>
          <w:lang w:eastAsia="zh-CN"/>
        </w:rPr>
        <w:t>废弃物的负责任方法和综合处理办法，</w:t>
      </w:r>
    </w:p>
    <w:p w14:paraId="588B8F67"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7D09355C" w14:textId="77777777" w:rsidR="00C510DA" w:rsidRPr="002B04C3" w:rsidRDefault="00C510DA" w:rsidP="00F81018">
      <w:pPr>
        <w:pStyle w:val="Call"/>
        <w:rPr>
          <w:lang w:eastAsia="zh-CN"/>
        </w:rPr>
      </w:pPr>
      <w:r w:rsidRPr="002B04C3">
        <w:rPr>
          <w:rFonts w:hint="eastAsia"/>
          <w:lang w:eastAsia="zh-CN"/>
        </w:rPr>
        <w:lastRenderedPageBreak/>
        <w:t>进一步认识到</w:t>
      </w:r>
    </w:p>
    <w:p w14:paraId="65510D8B" w14:textId="77777777" w:rsidR="00C510DA" w:rsidRPr="002B04C3" w:rsidRDefault="00C510DA" w:rsidP="004A165C">
      <w:pPr>
        <w:pStyle w:val="Normalnoindent"/>
        <w:rPr>
          <w:lang w:eastAsia="zh-CN"/>
        </w:rPr>
      </w:pPr>
      <w:r w:rsidRPr="002B04C3">
        <w:rPr>
          <w:i/>
          <w:iCs/>
          <w:lang w:eastAsia="zh-CN"/>
        </w:rPr>
        <w:t>a)</w:t>
      </w:r>
      <w:r w:rsidRPr="002B04C3">
        <w:rPr>
          <w:i/>
          <w:iCs/>
          <w:lang w:eastAsia="zh-CN"/>
        </w:rPr>
        <w:tab/>
      </w:r>
      <w:r w:rsidRPr="002B04C3">
        <w:rPr>
          <w:lang w:eastAsia="zh-CN"/>
        </w:rPr>
        <w:t>大量</w:t>
      </w:r>
      <w:r w:rsidRPr="002B04C3">
        <w:rPr>
          <w:rFonts w:hint="eastAsia"/>
          <w:lang w:eastAsia="zh-CN"/>
        </w:rPr>
        <w:t>被认为可再利用的已经</w:t>
      </w:r>
      <w:r w:rsidRPr="002B04C3">
        <w:rPr>
          <w:lang w:eastAsia="zh-CN"/>
        </w:rPr>
        <w:t>使用的、</w:t>
      </w:r>
      <w:r w:rsidRPr="002B04C3">
        <w:rPr>
          <w:rFonts w:hint="eastAsia"/>
          <w:lang w:eastAsia="zh-CN"/>
        </w:rPr>
        <w:t>旧</w:t>
      </w:r>
      <w:r w:rsidRPr="002B04C3">
        <w:rPr>
          <w:lang w:eastAsia="zh-CN"/>
        </w:rPr>
        <w:t>的、过时的和不可</w:t>
      </w:r>
      <w:r w:rsidRPr="002B04C3">
        <w:rPr>
          <w:rFonts w:hint="eastAsia"/>
          <w:lang w:eastAsia="zh-CN"/>
        </w:rPr>
        <w:t>用</w:t>
      </w:r>
      <w:r w:rsidRPr="002B04C3">
        <w:rPr>
          <w:lang w:eastAsia="zh-CN"/>
        </w:rPr>
        <w:t>的电信</w:t>
      </w:r>
      <w:r w:rsidRPr="002B04C3">
        <w:rPr>
          <w:lang w:eastAsia="zh-CN"/>
        </w:rPr>
        <w:t>/ICT</w:t>
      </w:r>
      <w:r w:rsidRPr="002B04C3">
        <w:rPr>
          <w:lang w:eastAsia="zh-CN"/>
        </w:rPr>
        <w:t>硬件和设备出口至发展中国家；</w:t>
      </w:r>
    </w:p>
    <w:p w14:paraId="718188E6" w14:textId="77777777" w:rsidR="00C510DA" w:rsidRPr="002B04C3" w:rsidRDefault="00C510DA" w:rsidP="004A165C">
      <w:pPr>
        <w:pStyle w:val="Normalnoindent"/>
        <w:rPr>
          <w:lang w:eastAsia="zh-CN"/>
        </w:rPr>
      </w:pPr>
      <w:r w:rsidRPr="002B04C3">
        <w:rPr>
          <w:i/>
          <w:iCs/>
          <w:lang w:eastAsia="zh-CN"/>
        </w:rPr>
        <w:t>b)</w:t>
      </w:r>
      <w:r w:rsidRPr="002B04C3">
        <w:rPr>
          <w:lang w:eastAsia="zh-CN"/>
        </w:rPr>
        <w:tab/>
      </w:r>
      <w:r w:rsidRPr="002B04C3">
        <w:rPr>
          <w:lang w:eastAsia="zh-CN"/>
        </w:rPr>
        <w:t>很多发展中国家</w:t>
      </w:r>
      <w:r w:rsidRPr="002B04C3">
        <w:rPr>
          <w:rFonts w:hint="eastAsia"/>
          <w:lang w:eastAsia="zh-CN"/>
        </w:rPr>
        <w:t>正在遭受</w:t>
      </w:r>
      <w:r w:rsidRPr="002B04C3">
        <w:rPr>
          <w:lang w:eastAsia="zh-CN"/>
        </w:rPr>
        <w:t>严重</w:t>
      </w:r>
      <w:r w:rsidRPr="002B04C3">
        <w:rPr>
          <w:rFonts w:hint="eastAsia"/>
          <w:lang w:eastAsia="zh-CN"/>
        </w:rPr>
        <w:t>的</w:t>
      </w:r>
      <w:r w:rsidRPr="002B04C3">
        <w:rPr>
          <w:lang w:eastAsia="zh-CN"/>
        </w:rPr>
        <w:t>环境危害，如</w:t>
      </w:r>
      <w:r w:rsidRPr="002B04C3">
        <w:rPr>
          <w:rFonts w:hint="eastAsia"/>
          <w:lang w:eastAsia="zh-CN"/>
        </w:rPr>
        <w:t>电子废弃物（包括新电信</w:t>
      </w:r>
      <w:r w:rsidRPr="002B04C3">
        <w:rPr>
          <w:rFonts w:hint="eastAsia"/>
          <w:lang w:eastAsia="zh-CN"/>
        </w:rPr>
        <w:t>/</w:t>
      </w:r>
      <w:r w:rsidRPr="002B04C3">
        <w:rPr>
          <w:lang w:eastAsia="zh-CN"/>
        </w:rPr>
        <w:t>ICT</w:t>
      </w:r>
      <w:r w:rsidRPr="002B04C3">
        <w:rPr>
          <w:rFonts w:hint="eastAsia"/>
          <w:lang w:eastAsia="zh-CN"/>
        </w:rPr>
        <w:t>产品的大量涌现）造成的</w:t>
      </w:r>
      <w:r w:rsidRPr="002B04C3">
        <w:rPr>
          <w:lang w:eastAsia="zh-CN"/>
        </w:rPr>
        <w:t>水污染和健康风险</w:t>
      </w:r>
      <w:r w:rsidRPr="002B04C3">
        <w:rPr>
          <w:rFonts w:hint="eastAsia"/>
          <w:lang w:eastAsia="zh-CN"/>
        </w:rPr>
        <w:t>；</w:t>
      </w:r>
    </w:p>
    <w:p w14:paraId="116DE5FB" w14:textId="77777777" w:rsidR="00C510DA" w:rsidRPr="002B04C3" w:rsidRDefault="00C510DA" w:rsidP="004A165C">
      <w:pPr>
        <w:pStyle w:val="Normalnoindent"/>
        <w:rPr>
          <w:lang w:eastAsia="zh-CN"/>
        </w:rPr>
      </w:pPr>
      <w:r w:rsidRPr="002B04C3">
        <w:rPr>
          <w:i/>
          <w:lang w:eastAsia="zh-CN"/>
        </w:rPr>
        <w:t>c)</w:t>
      </w:r>
      <w:r w:rsidRPr="002B04C3">
        <w:rPr>
          <w:i/>
          <w:lang w:eastAsia="zh-CN"/>
        </w:rPr>
        <w:tab/>
      </w:r>
      <w:r w:rsidRPr="002B04C3">
        <w:rPr>
          <w:rFonts w:hint="eastAsia"/>
          <w:lang w:eastAsia="zh-CN"/>
        </w:rPr>
        <w:t>假冒电信</w:t>
      </w:r>
      <w:r w:rsidRPr="002B04C3">
        <w:rPr>
          <w:rFonts w:hint="eastAsia"/>
          <w:lang w:eastAsia="zh-CN"/>
        </w:rPr>
        <w:t>/ICT</w:t>
      </w:r>
      <w:r w:rsidRPr="002B04C3">
        <w:rPr>
          <w:rFonts w:hint="eastAsia"/>
          <w:lang w:eastAsia="zh-CN"/>
        </w:rPr>
        <w:t>硬件和设备涌入发展中国家加剧了处理和控制电子废弃物的挑战，</w:t>
      </w:r>
    </w:p>
    <w:p w14:paraId="401C7C91" w14:textId="77777777" w:rsidR="00C510DA" w:rsidRPr="002B04C3" w:rsidRDefault="00C510DA" w:rsidP="00F81018">
      <w:pPr>
        <w:pStyle w:val="Call"/>
        <w:rPr>
          <w:lang w:eastAsia="zh-CN"/>
        </w:rPr>
      </w:pPr>
      <w:r w:rsidRPr="002B04C3">
        <w:rPr>
          <w:rFonts w:hint="eastAsia"/>
          <w:lang w:eastAsia="zh-CN"/>
        </w:rPr>
        <w:t>做</w:t>
      </w:r>
      <w:r w:rsidRPr="002B04C3">
        <w:rPr>
          <w:lang w:eastAsia="zh-CN"/>
        </w:rPr>
        <w:t>出决议，责成电信标准化局主任与电信发展局主任合作</w:t>
      </w:r>
    </w:p>
    <w:p w14:paraId="1FE38ADD"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lang w:eastAsia="zh-CN"/>
        </w:rPr>
        <w:t>努力加强国际电联针对</w:t>
      </w:r>
      <w:r w:rsidRPr="002B04C3">
        <w:rPr>
          <w:rFonts w:hint="eastAsia"/>
          <w:lang w:eastAsia="zh-CN"/>
        </w:rPr>
        <w:t>处理和控制电信和信息技术设备电子废弃物及其处理方法而</w:t>
      </w:r>
      <w:r w:rsidRPr="002B04C3">
        <w:rPr>
          <w:lang w:eastAsia="zh-CN"/>
        </w:rPr>
        <w:t>开展</w:t>
      </w:r>
      <w:r w:rsidRPr="002B04C3">
        <w:rPr>
          <w:rFonts w:hint="eastAsia"/>
          <w:lang w:eastAsia="zh-CN"/>
        </w:rPr>
        <w:t>的</w:t>
      </w:r>
      <w:r w:rsidRPr="002B04C3">
        <w:rPr>
          <w:lang w:eastAsia="zh-CN"/>
        </w:rPr>
        <w:t>活动</w:t>
      </w:r>
      <w:r w:rsidRPr="002B04C3">
        <w:rPr>
          <w:rFonts w:hint="eastAsia"/>
          <w:lang w:eastAsia="zh-CN"/>
        </w:rPr>
        <w:t>；</w:t>
      </w:r>
    </w:p>
    <w:p w14:paraId="7752FEFF"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rFonts w:hint="eastAsia"/>
          <w:lang w:eastAsia="zh-CN"/>
        </w:rPr>
        <w:t>以统一方式帮助发展中国家适当评估产生的电子废弃物的规模</w:t>
      </w:r>
      <w:r w:rsidRPr="002B04C3">
        <w:rPr>
          <w:rFonts w:hint="eastAsia"/>
          <w:lang w:eastAsia="zh-CN"/>
        </w:rPr>
        <w:t>/</w:t>
      </w:r>
      <w:r w:rsidRPr="002B04C3">
        <w:rPr>
          <w:rFonts w:hint="eastAsia"/>
          <w:lang w:eastAsia="zh-CN"/>
        </w:rPr>
        <w:t>数量；</w:t>
      </w:r>
    </w:p>
    <w:p w14:paraId="460D7E1D" w14:textId="77777777" w:rsidR="00C510DA" w:rsidRPr="002B04C3" w:rsidRDefault="00C510DA" w:rsidP="004A165C">
      <w:pPr>
        <w:pStyle w:val="Normalnoindent"/>
        <w:rPr>
          <w:lang w:eastAsia="zh-CN"/>
        </w:rPr>
      </w:pPr>
      <w:r w:rsidRPr="002B04C3">
        <w:rPr>
          <w:lang w:eastAsia="zh-CN"/>
        </w:rPr>
        <w:t>3</w:t>
      </w:r>
      <w:r w:rsidRPr="002B04C3">
        <w:rPr>
          <w:lang w:eastAsia="zh-CN"/>
        </w:rPr>
        <w:tab/>
      </w:r>
      <w:r w:rsidRPr="002B04C3">
        <w:rPr>
          <w:rFonts w:hint="eastAsia"/>
          <w:lang w:eastAsia="zh-CN"/>
        </w:rPr>
        <w:t>解决电子废弃物的处理和控制问题，并为全球处理由此产生的日益严重危害</w:t>
      </w:r>
      <w:r w:rsidRPr="002B04C3">
        <w:rPr>
          <w:lang w:eastAsia="zh-CN"/>
        </w:rPr>
        <w:t>的</w:t>
      </w:r>
      <w:r w:rsidRPr="002B04C3">
        <w:rPr>
          <w:rFonts w:hint="eastAsia"/>
          <w:lang w:eastAsia="zh-CN"/>
        </w:rPr>
        <w:t>工作</w:t>
      </w:r>
      <w:r w:rsidRPr="002B04C3">
        <w:rPr>
          <w:lang w:eastAsia="zh-CN"/>
        </w:rPr>
        <w:t>献计献策；</w:t>
      </w:r>
    </w:p>
    <w:p w14:paraId="0EABF395" w14:textId="77777777" w:rsidR="00C510DA" w:rsidRPr="002B04C3" w:rsidRDefault="00C510DA" w:rsidP="004A165C">
      <w:pPr>
        <w:pStyle w:val="Normalnoindent"/>
        <w:rPr>
          <w:lang w:eastAsia="zh-CN"/>
        </w:rPr>
      </w:pPr>
      <w:r w:rsidRPr="002B04C3">
        <w:rPr>
          <w:rFonts w:hint="eastAsia"/>
          <w:lang w:eastAsia="zh-CN"/>
        </w:rPr>
        <w:t>4</w:t>
      </w:r>
      <w:r w:rsidRPr="002B04C3">
        <w:rPr>
          <w:lang w:eastAsia="zh-CN"/>
        </w:rPr>
        <w:tab/>
      </w:r>
      <w:r w:rsidRPr="002B04C3">
        <w:rPr>
          <w:rFonts w:hint="eastAsia"/>
          <w:lang w:eastAsia="zh-CN"/>
        </w:rPr>
        <w:t>与相关利益攸关方开展协作，包括学术成员和相关组织，并</w:t>
      </w:r>
      <w:r w:rsidRPr="002B04C3">
        <w:rPr>
          <w:lang w:eastAsia="zh-CN"/>
        </w:rPr>
        <w:t>协调国际电联</w:t>
      </w:r>
      <w:r w:rsidRPr="002B04C3">
        <w:rPr>
          <w:rFonts w:hint="eastAsia"/>
          <w:lang w:eastAsia="zh-CN"/>
        </w:rPr>
        <w:t>各</w:t>
      </w:r>
      <w:r w:rsidRPr="002B04C3">
        <w:rPr>
          <w:lang w:eastAsia="zh-CN"/>
        </w:rPr>
        <w:t>研究组、焦点组</w:t>
      </w:r>
      <w:r w:rsidRPr="002B04C3">
        <w:rPr>
          <w:rFonts w:hint="eastAsia"/>
          <w:lang w:eastAsia="zh-CN"/>
        </w:rPr>
        <w:t>和其他相关小组间有关电子废弃物</w:t>
      </w:r>
      <w:r w:rsidRPr="002B04C3">
        <w:rPr>
          <w:lang w:eastAsia="zh-CN"/>
        </w:rPr>
        <w:t>的活动；</w:t>
      </w:r>
    </w:p>
    <w:p w14:paraId="75AC54D2" w14:textId="77777777" w:rsidR="00C510DA" w:rsidRPr="002B04C3" w:rsidRDefault="00C510DA" w:rsidP="004A165C">
      <w:pPr>
        <w:pStyle w:val="Normalnoindent"/>
        <w:rPr>
          <w:lang w:eastAsia="zh-CN"/>
        </w:rPr>
      </w:pPr>
      <w:r w:rsidRPr="002B04C3">
        <w:rPr>
          <w:rFonts w:hint="eastAsia"/>
          <w:lang w:eastAsia="zh-CN"/>
        </w:rPr>
        <w:t>5</w:t>
      </w:r>
      <w:r w:rsidRPr="002B04C3">
        <w:rPr>
          <w:lang w:eastAsia="zh-CN"/>
        </w:rPr>
        <w:tab/>
      </w:r>
      <w:r w:rsidRPr="002B04C3">
        <w:rPr>
          <w:rFonts w:hint="eastAsia"/>
          <w:lang w:eastAsia="zh-CN"/>
        </w:rPr>
        <w:t>（</w:t>
      </w:r>
      <w:r w:rsidRPr="002B04C3">
        <w:rPr>
          <w:lang w:eastAsia="zh-CN"/>
        </w:rPr>
        <w:t>特别在发展中国家</w:t>
      </w:r>
      <w:r w:rsidRPr="002B04C3">
        <w:rPr>
          <w:rFonts w:hint="eastAsia"/>
          <w:lang w:eastAsia="zh-CN"/>
        </w:rPr>
        <w:t>）</w:t>
      </w:r>
      <w:r w:rsidRPr="002B04C3">
        <w:rPr>
          <w:lang w:eastAsia="zh-CN"/>
        </w:rPr>
        <w:t>组织研讨会和讲习班，提高人们对电子废弃物危害</w:t>
      </w:r>
      <w:r w:rsidRPr="002B04C3">
        <w:rPr>
          <w:rFonts w:hint="eastAsia"/>
          <w:lang w:eastAsia="zh-CN"/>
        </w:rPr>
        <w:t>和可持续管理</w:t>
      </w:r>
      <w:r w:rsidRPr="002B04C3">
        <w:rPr>
          <w:lang w:eastAsia="zh-CN"/>
        </w:rPr>
        <w:t>的认识，</w:t>
      </w:r>
      <w:r w:rsidRPr="002B04C3">
        <w:rPr>
          <w:rFonts w:hint="eastAsia"/>
          <w:lang w:eastAsia="zh-CN"/>
        </w:rPr>
        <w:t>衡量</w:t>
      </w:r>
      <w:r w:rsidRPr="002B04C3">
        <w:rPr>
          <w:lang w:eastAsia="zh-CN"/>
        </w:rPr>
        <w:t>受电子废弃物危害最深的发展中国家的需求</w:t>
      </w:r>
      <w:r w:rsidRPr="002B04C3">
        <w:rPr>
          <w:rFonts w:hint="eastAsia"/>
          <w:lang w:eastAsia="zh-CN"/>
        </w:rPr>
        <w:t>；</w:t>
      </w:r>
    </w:p>
    <w:p w14:paraId="6F3EF73E" w14:textId="77777777" w:rsidR="00C510DA" w:rsidRPr="002B04C3" w:rsidRDefault="00C510DA" w:rsidP="004A165C">
      <w:pPr>
        <w:pStyle w:val="Normalnoindent"/>
        <w:rPr>
          <w:rFonts w:eastAsia="Times New Roman"/>
          <w:lang w:eastAsia="zh-CN"/>
        </w:rPr>
      </w:pPr>
      <w:r w:rsidRPr="002B04C3">
        <w:rPr>
          <w:rFonts w:eastAsia="Times New Roman"/>
          <w:lang w:eastAsia="zh-CN"/>
        </w:rPr>
        <w:t>6</w:t>
      </w:r>
      <w:r w:rsidRPr="002B04C3">
        <w:rPr>
          <w:rFonts w:eastAsia="Times New Roman"/>
          <w:lang w:eastAsia="zh-CN"/>
        </w:rPr>
        <w:tab/>
      </w:r>
      <w:r w:rsidRPr="002B04C3">
        <w:rPr>
          <w:rFonts w:ascii="SimSun" w:hAnsi="SimSun" w:cs="SimSun" w:hint="eastAsia"/>
          <w:lang w:eastAsia="zh-CN"/>
        </w:rPr>
        <w:t>协助</w:t>
      </w:r>
      <w:r w:rsidRPr="002B04C3">
        <w:rPr>
          <w:rFonts w:hint="eastAsia"/>
          <w:lang w:eastAsia="zh-CN"/>
        </w:rPr>
        <w:t>发展中国家</w:t>
      </w:r>
      <w:r w:rsidRPr="002B04C3">
        <w:rPr>
          <w:rFonts w:ascii="SimSun" w:hAnsi="SimSun" w:cs="SimSun" w:hint="eastAsia"/>
          <w:lang w:eastAsia="zh-CN"/>
        </w:rPr>
        <w:t>并促进其有关落实循环经济原则的工作，</w:t>
      </w:r>
    </w:p>
    <w:p w14:paraId="5DA00892" w14:textId="77777777" w:rsidR="00C510DA" w:rsidRPr="002B04C3" w:rsidRDefault="00C510DA" w:rsidP="00F81018">
      <w:pPr>
        <w:pStyle w:val="Call"/>
        <w:rPr>
          <w:lang w:eastAsia="zh-CN"/>
        </w:rPr>
      </w:pPr>
      <w:r w:rsidRPr="002B04C3">
        <w:rPr>
          <w:lang w:eastAsia="zh-CN"/>
        </w:rPr>
        <w:t>责成</w:t>
      </w:r>
      <w:r w:rsidRPr="002B04C3">
        <w:rPr>
          <w:rFonts w:hint="eastAsia"/>
          <w:lang w:eastAsia="zh-CN"/>
        </w:rPr>
        <w:t>国际电联电信标准化部门第</w:t>
      </w:r>
      <w:r w:rsidRPr="002B04C3">
        <w:rPr>
          <w:rFonts w:hint="eastAsia"/>
          <w:lang w:eastAsia="zh-CN"/>
        </w:rPr>
        <w:t>5</w:t>
      </w:r>
      <w:r w:rsidRPr="002B04C3">
        <w:rPr>
          <w:lang w:eastAsia="zh-CN"/>
        </w:rPr>
        <w:t>研究组</w:t>
      </w:r>
      <w:r w:rsidRPr="002B04C3">
        <w:rPr>
          <w:rFonts w:hint="eastAsia"/>
          <w:lang w:eastAsia="zh-CN"/>
        </w:rPr>
        <w:t>与</w:t>
      </w:r>
      <w:r w:rsidRPr="002B04C3">
        <w:rPr>
          <w:lang w:eastAsia="zh-CN"/>
        </w:rPr>
        <w:t>国际电联相关研究组合作</w:t>
      </w:r>
    </w:p>
    <w:p w14:paraId="5F75BD67"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制定</w:t>
      </w:r>
      <w:r w:rsidRPr="002B04C3">
        <w:rPr>
          <w:lang w:eastAsia="zh-CN"/>
        </w:rPr>
        <w:t>并编制</w:t>
      </w:r>
      <w:r w:rsidRPr="002B04C3">
        <w:rPr>
          <w:rFonts w:hint="eastAsia"/>
          <w:lang w:eastAsia="zh-CN"/>
        </w:rPr>
        <w:t>处理</w:t>
      </w:r>
      <w:r w:rsidRPr="002B04C3">
        <w:rPr>
          <w:lang w:eastAsia="zh-CN"/>
        </w:rPr>
        <w:t>和控制电信</w:t>
      </w:r>
      <w:r w:rsidRPr="002B04C3">
        <w:rPr>
          <w:lang w:eastAsia="zh-CN"/>
        </w:rPr>
        <w:t>/ICT</w:t>
      </w:r>
      <w:r w:rsidRPr="002B04C3">
        <w:rPr>
          <w:lang w:eastAsia="zh-CN"/>
        </w:rPr>
        <w:t>电子废弃物的最佳做法</w:t>
      </w:r>
      <w:r w:rsidRPr="002B04C3">
        <w:rPr>
          <w:rFonts w:hint="eastAsia"/>
          <w:lang w:eastAsia="zh-CN"/>
        </w:rPr>
        <w:t>示例及其</w:t>
      </w:r>
      <w:r w:rsidRPr="002B04C3">
        <w:rPr>
          <w:lang w:eastAsia="zh-CN"/>
        </w:rPr>
        <w:t>处</w:t>
      </w:r>
      <w:r w:rsidRPr="002B04C3">
        <w:rPr>
          <w:rFonts w:hint="eastAsia"/>
          <w:lang w:eastAsia="zh-CN"/>
        </w:rPr>
        <w:t>置</w:t>
      </w:r>
      <w:r w:rsidRPr="002B04C3">
        <w:rPr>
          <w:lang w:eastAsia="zh-CN"/>
        </w:rPr>
        <w:t>和回收方法，以便分发给国际电联成员国和部门成员</w:t>
      </w:r>
      <w:r w:rsidRPr="002B04C3">
        <w:rPr>
          <w:rFonts w:hint="eastAsia"/>
          <w:lang w:eastAsia="zh-CN"/>
        </w:rPr>
        <w:t>；</w:t>
      </w:r>
    </w:p>
    <w:p w14:paraId="42EFF5A1"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rFonts w:hint="eastAsia"/>
          <w:lang w:eastAsia="zh-CN"/>
        </w:rPr>
        <w:t>制定</w:t>
      </w:r>
      <w:r w:rsidRPr="002B04C3">
        <w:rPr>
          <w:lang w:eastAsia="zh-CN"/>
        </w:rPr>
        <w:t>有关</w:t>
      </w:r>
      <w:r w:rsidRPr="002B04C3">
        <w:rPr>
          <w:rFonts w:hint="eastAsia"/>
          <w:lang w:eastAsia="zh-CN"/>
        </w:rPr>
        <w:t>以可持续方式管理</w:t>
      </w:r>
      <w:r w:rsidRPr="002B04C3">
        <w:rPr>
          <w:lang w:eastAsia="zh-CN"/>
        </w:rPr>
        <w:t>电信</w:t>
      </w:r>
      <w:r w:rsidRPr="002B04C3">
        <w:rPr>
          <w:lang w:eastAsia="zh-CN"/>
        </w:rPr>
        <w:t>/ICT</w:t>
      </w:r>
      <w:r w:rsidRPr="002B04C3">
        <w:rPr>
          <w:rFonts w:hint="eastAsia"/>
          <w:lang w:eastAsia="zh-CN"/>
        </w:rPr>
        <w:t>设备和产品</w:t>
      </w:r>
      <w:r w:rsidRPr="002B04C3">
        <w:rPr>
          <w:lang w:eastAsia="zh-CN"/>
        </w:rPr>
        <w:t>产生的电子废弃物的</w:t>
      </w:r>
      <w:r w:rsidRPr="002B04C3">
        <w:rPr>
          <w:rFonts w:hint="eastAsia"/>
          <w:lang w:eastAsia="zh-CN"/>
        </w:rPr>
        <w:t>建议书、方法和其它出版物</w:t>
      </w:r>
      <w:r w:rsidRPr="002B04C3">
        <w:rPr>
          <w:lang w:eastAsia="zh-CN"/>
        </w:rPr>
        <w:t>，</w:t>
      </w:r>
      <w:r w:rsidRPr="002B04C3">
        <w:rPr>
          <w:rFonts w:hint="eastAsia"/>
          <w:lang w:eastAsia="zh-CN"/>
        </w:rPr>
        <w:t>以及落实这些建议书的适当导则</w:t>
      </w:r>
      <w:r w:rsidRPr="002B04C3">
        <w:rPr>
          <w:lang w:eastAsia="zh-CN"/>
        </w:rPr>
        <w:t>；</w:t>
      </w:r>
    </w:p>
    <w:p w14:paraId="0AAEF9D5" w14:textId="77777777" w:rsidR="00C510DA" w:rsidRPr="002B04C3" w:rsidRDefault="00C510DA" w:rsidP="004A165C">
      <w:pPr>
        <w:pStyle w:val="Normalnoindent"/>
        <w:rPr>
          <w:lang w:eastAsia="zh-CN"/>
        </w:rPr>
      </w:pPr>
      <w:r w:rsidRPr="002B04C3">
        <w:rPr>
          <w:lang w:eastAsia="zh-CN"/>
        </w:rPr>
        <w:t>3</w:t>
      </w:r>
      <w:r w:rsidRPr="002B04C3">
        <w:rPr>
          <w:lang w:eastAsia="zh-CN"/>
        </w:rPr>
        <w:tab/>
      </w:r>
      <w:r w:rsidRPr="002B04C3">
        <w:rPr>
          <w:rFonts w:hint="eastAsia"/>
          <w:lang w:eastAsia="zh-CN"/>
        </w:rPr>
        <w:t>研究将电信</w:t>
      </w:r>
      <w:r w:rsidRPr="002B04C3">
        <w:rPr>
          <w:rFonts w:hint="eastAsia"/>
          <w:lang w:eastAsia="zh-CN"/>
        </w:rPr>
        <w:t>/ICT</w:t>
      </w:r>
      <w:r w:rsidRPr="002B04C3">
        <w:rPr>
          <w:rFonts w:hint="eastAsia"/>
          <w:lang w:eastAsia="zh-CN"/>
        </w:rPr>
        <w:t>使用过的旧</w:t>
      </w:r>
      <w:r w:rsidRPr="002B04C3">
        <w:rPr>
          <w:lang w:eastAsia="zh-CN"/>
        </w:rPr>
        <w:t>设备和产品</w:t>
      </w:r>
      <w:r w:rsidRPr="002B04C3">
        <w:rPr>
          <w:rFonts w:hint="eastAsia"/>
          <w:lang w:eastAsia="zh-CN"/>
        </w:rPr>
        <w:t>带入</w:t>
      </w:r>
      <w:r w:rsidRPr="002B04C3">
        <w:rPr>
          <w:lang w:eastAsia="zh-CN"/>
        </w:rPr>
        <w:t>发展中国家的影响并</w:t>
      </w:r>
      <w:r w:rsidRPr="002B04C3">
        <w:rPr>
          <w:rFonts w:hint="eastAsia"/>
          <w:lang w:eastAsia="zh-CN"/>
        </w:rPr>
        <w:t>给予适当指导，考虑到上述</w:t>
      </w:r>
      <w:r w:rsidRPr="002B04C3">
        <w:rPr>
          <w:rStyle w:val="Italic0"/>
          <w:rFonts w:hint="eastAsia"/>
          <w:lang w:eastAsia="zh-CN"/>
        </w:rPr>
        <w:t>进一步认识</w:t>
      </w:r>
      <w:r w:rsidRPr="002B04C3">
        <w:rPr>
          <w:rFonts w:ascii="STKaiti" w:eastAsia="STKaiti" w:hAnsi="STKaiti" w:hint="eastAsia"/>
          <w:lang w:eastAsia="zh-CN"/>
        </w:rPr>
        <w:t>到</w:t>
      </w:r>
      <w:r w:rsidRPr="002B04C3">
        <w:rPr>
          <w:rFonts w:hint="eastAsia"/>
          <w:lang w:eastAsia="zh-CN"/>
        </w:rPr>
        <w:t>一段，以便为</w:t>
      </w:r>
      <w:r w:rsidRPr="002B04C3">
        <w:rPr>
          <w:lang w:eastAsia="zh-CN"/>
        </w:rPr>
        <w:t>发展中国家</w:t>
      </w:r>
      <w:r w:rsidRPr="002B04C3">
        <w:rPr>
          <w:rFonts w:hint="eastAsia"/>
          <w:lang w:eastAsia="zh-CN"/>
        </w:rPr>
        <w:t>提供帮助</w:t>
      </w:r>
      <w:r w:rsidRPr="002B04C3">
        <w:rPr>
          <w:lang w:eastAsia="zh-CN"/>
        </w:rPr>
        <w:t>，</w:t>
      </w:r>
    </w:p>
    <w:p w14:paraId="75B319C5" w14:textId="77777777" w:rsidR="0018584C" w:rsidRPr="002B04C3" w:rsidRDefault="0018584C">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72F0A003" w14:textId="77777777" w:rsidR="00C510DA" w:rsidRPr="002B04C3" w:rsidRDefault="00C510DA" w:rsidP="00F81018">
      <w:pPr>
        <w:pStyle w:val="Call"/>
        <w:rPr>
          <w:lang w:eastAsia="zh-CN"/>
        </w:rPr>
      </w:pPr>
      <w:r w:rsidRPr="002B04C3">
        <w:rPr>
          <w:rFonts w:hint="eastAsia"/>
          <w:lang w:eastAsia="zh-CN"/>
        </w:rPr>
        <w:lastRenderedPageBreak/>
        <w:t>请成员国</w:t>
      </w:r>
    </w:p>
    <w:p w14:paraId="14378043" w14:textId="77777777" w:rsidR="00C510DA" w:rsidRPr="002B04C3" w:rsidRDefault="00C510DA" w:rsidP="004A165C">
      <w:pPr>
        <w:pStyle w:val="Normalnoindent"/>
        <w:rPr>
          <w:spacing w:val="-3"/>
          <w:lang w:eastAsia="zh-CN"/>
        </w:rPr>
      </w:pPr>
      <w:r w:rsidRPr="002B04C3">
        <w:rPr>
          <w:lang w:eastAsia="zh-CN"/>
        </w:rPr>
        <w:t>1</w:t>
      </w:r>
      <w:r w:rsidRPr="002B04C3">
        <w:rPr>
          <w:lang w:eastAsia="zh-CN"/>
        </w:rPr>
        <w:tab/>
      </w:r>
      <w:r w:rsidRPr="002B04C3">
        <w:rPr>
          <w:rFonts w:hint="eastAsia"/>
          <w:spacing w:val="-3"/>
          <w:lang w:eastAsia="zh-CN"/>
        </w:rPr>
        <w:t>采取一切必要的措施处理并控制电子废弃物，减轻电信</w:t>
      </w:r>
      <w:r w:rsidRPr="002B04C3">
        <w:rPr>
          <w:rFonts w:hint="eastAsia"/>
          <w:spacing w:val="-3"/>
          <w:lang w:eastAsia="zh-CN"/>
        </w:rPr>
        <w:t>/ICT</w:t>
      </w:r>
      <w:r w:rsidRPr="002B04C3">
        <w:rPr>
          <w:rFonts w:hint="eastAsia"/>
          <w:spacing w:val="-3"/>
          <w:lang w:eastAsia="zh-CN"/>
        </w:rPr>
        <w:t>旧设备可产生的危害；</w:t>
      </w:r>
    </w:p>
    <w:p w14:paraId="304056D8"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lang w:eastAsia="zh-CN"/>
        </w:rPr>
        <w:t>在此领域相互合作</w:t>
      </w:r>
      <w:r w:rsidRPr="002B04C3">
        <w:rPr>
          <w:rFonts w:hint="eastAsia"/>
          <w:lang w:eastAsia="zh-CN"/>
        </w:rPr>
        <w:t>；</w:t>
      </w:r>
    </w:p>
    <w:p w14:paraId="2F506167" w14:textId="77777777" w:rsidR="00C510DA" w:rsidRPr="002B04C3" w:rsidRDefault="00C510DA" w:rsidP="004A165C">
      <w:pPr>
        <w:pStyle w:val="Normalnoindent"/>
        <w:rPr>
          <w:lang w:eastAsia="zh-CN"/>
        </w:rPr>
      </w:pPr>
      <w:r w:rsidRPr="002B04C3">
        <w:rPr>
          <w:lang w:eastAsia="zh-CN"/>
        </w:rPr>
        <w:t>3</w:t>
      </w:r>
      <w:r w:rsidRPr="002B04C3">
        <w:rPr>
          <w:lang w:eastAsia="zh-CN"/>
        </w:rPr>
        <w:tab/>
      </w:r>
      <w:r w:rsidRPr="002B04C3">
        <w:rPr>
          <w:rFonts w:hint="eastAsia"/>
          <w:lang w:eastAsia="zh-CN"/>
        </w:rPr>
        <w:t>将电子废弃物管理政策</w:t>
      </w:r>
      <w:r w:rsidRPr="002B04C3">
        <w:rPr>
          <w:rFonts w:hint="eastAsia"/>
          <w:lang w:eastAsia="zh-CN"/>
        </w:rPr>
        <w:t>/</w:t>
      </w:r>
      <w:r w:rsidRPr="002B04C3">
        <w:rPr>
          <w:rFonts w:hint="eastAsia"/>
          <w:lang w:eastAsia="zh-CN"/>
        </w:rPr>
        <w:t>程序纳入其国家</w:t>
      </w:r>
      <w:r w:rsidRPr="002B04C3">
        <w:rPr>
          <w:rFonts w:hint="eastAsia"/>
          <w:lang w:eastAsia="zh-CN"/>
        </w:rPr>
        <w:t>ICT</w:t>
      </w:r>
      <w:r w:rsidRPr="002B04C3">
        <w:rPr>
          <w:rFonts w:hint="eastAsia"/>
          <w:lang w:eastAsia="zh-CN"/>
        </w:rPr>
        <w:t>战略，包括它们的追踪、收集和处置，并在这方面充分采取措施；</w:t>
      </w:r>
    </w:p>
    <w:p w14:paraId="39B58A74" w14:textId="77777777" w:rsidR="00C510DA" w:rsidRPr="002B04C3" w:rsidRDefault="00C510DA" w:rsidP="004A165C">
      <w:pPr>
        <w:pStyle w:val="Normalnoindent"/>
        <w:rPr>
          <w:lang w:eastAsia="zh-CN"/>
        </w:rPr>
      </w:pPr>
      <w:r w:rsidRPr="002B04C3">
        <w:rPr>
          <w:lang w:eastAsia="zh-CN"/>
        </w:rPr>
        <w:t>4</w:t>
      </w:r>
      <w:r w:rsidRPr="002B04C3">
        <w:rPr>
          <w:lang w:eastAsia="zh-CN"/>
        </w:rPr>
        <w:tab/>
      </w:r>
      <w:r w:rsidRPr="002B04C3">
        <w:rPr>
          <w:rFonts w:hint="eastAsia"/>
          <w:lang w:eastAsia="zh-CN"/>
        </w:rPr>
        <w:t>提高公众对电子废弃物的环境危害的认识，</w:t>
      </w:r>
    </w:p>
    <w:p w14:paraId="048D5C69" w14:textId="77777777" w:rsidR="00C510DA" w:rsidRPr="002B04C3" w:rsidRDefault="00C510DA" w:rsidP="00F81018">
      <w:pPr>
        <w:pStyle w:val="Call"/>
        <w:rPr>
          <w:lang w:eastAsia="zh-CN"/>
        </w:rPr>
      </w:pPr>
      <w:r w:rsidRPr="002B04C3">
        <w:rPr>
          <w:rFonts w:hint="eastAsia"/>
          <w:lang w:eastAsia="zh-CN"/>
        </w:rPr>
        <w:t>鼓励各</w:t>
      </w:r>
      <w:r w:rsidRPr="002B04C3">
        <w:rPr>
          <w:lang w:eastAsia="zh-CN"/>
        </w:rPr>
        <w:t>成员国、部门成员和学术界</w:t>
      </w:r>
    </w:p>
    <w:p w14:paraId="3E1EDA92" w14:textId="77777777" w:rsidR="00C510DA" w:rsidRPr="002B04C3" w:rsidRDefault="00C510DA" w:rsidP="00F81018">
      <w:pPr>
        <w:ind w:firstLineChars="200" w:firstLine="440"/>
        <w:rPr>
          <w:lang w:eastAsia="zh-CN"/>
        </w:rPr>
      </w:pPr>
      <w:r w:rsidRPr="002B04C3">
        <w:rPr>
          <w:lang w:eastAsia="zh-CN"/>
        </w:rPr>
        <w:t>通过提交文稿和其</w:t>
      </w:r>
      <w:r w:rsidRPr="002B04C3">
        <w:rPr>
          <w:rFonts w:hint="eastAsia"/>
          <w:lang w:eastAsia="zh-CN"/>
        </w:rPr>
        <w:t>它</w:t>
      </w:r>
      <w:r w:rsidRPr="002B04C3">
        <w:rPr>
          <w:lang w:eastAsia="zh-CN"/>
        </w:rPr>
        <w:t>适当方式积极参加</w:t>
      </w:r>
      <w:r w:rsidRPr="002B04C3">
        <w:rPr>
          <w:lang w:eastAsia="zh-CN"/>
        </w:rPr>
        <w:t>ITU-T</w:t>
      </w:r>
      <w:r w:rsidRPr="002B04C3">
        <w:rPr>
          <w:lang w:eastAsia="zh-CN"/>
        </w:rPr>
        <w:t>有关电子废弃物的研究。</w:t>
      </w:r>
    </w:p>
    <w:p w14:paraId="40B3F63F" w14:textId="77777777" w:rsidR="00C510DA" w:rsidRPr="00BD3D12" w:rsidRDefault="00C510DA">
      <w:pPr>
        <w:pStyle w:val="Reasons"/>
        <w:rPr>
          <w:lang w:val="fr-FR" w:eastAsia="zh-CN"/>
        </w:rPr>
      </w:pPr>
    </w:p>
    <w:p w14:paraId="52FA953E" w14:textId="77777777" w:rsidR="0018584C" w:rsidRPr="00BD3D12" w:rsidRDefault="0018584C">
      <w:pPr>
        <w:pStyle w:val="Reasons"/>
        <w:rPr>
          <w:lang w:val="fr-FR" w:eastAsia="zh-CN"/>
        </w:rPr>
      </w:pPr>
    </w:p>
    <w:p w14:paraId="723C5ADD" w14:textId="77777777" w:rsidR="0018584C" w:rsidRPr="00BD3D12" w:rsidRDefault="0018584C">
      <w:pPr>
        <w:pStyle w:val="Reasons"/>
        <w:rPr>
          <w:lang w:val="fr-FR" w:eastAsia="zh-CN"/>
        </w:rPr>
      </w:pPr>
    </w:p>
    <w:p w14:paraId="1076CD58" w14:textId="77777777" w:rsidR="0018584C" w:rsidRPr="00BD3D12" w:rsidRDefault="0018584C">
      <w:pPr>
        <w:pStyle w:val="Reasons"/>
        <w:rPr>
          <w:lang w:val="fr-FR" w:eastAsia="zh-CN"/>
        </w:rPr>
      </w:pPr>
    </w:p>
    <w:p w14:paraId="38B06297" w14:textId="77777777" w:rsidR="0018584C" w:rsidRPr="00BD3D12" w:rsidRDefault="0018584C">
      <w:pPr>
        <w:pStyle w:val="Reasons"/>
        <w:rPr>
          <w:lang w:val="fr-FR" w:eastAsia="zh-CN"/>
        </w:rPr>
      </w:pPr>
    </w:p>
    <w:p w14:paraId="61C3087B" w14:textId="77777777" w:rsidR="0018584C" w:rsidRPr="00BD3D12" w:rsidRDefault="0018584C">
      <w:pPr>
        <w:pStyle w:val="Reasons"/>
        <w:rPr>
          <w:lang w:val="fr-FR" w:eastAsia="zh-CN"/>
        </w:rPr>
      </w:pPr>
    </w:p>
    <w:p w14:paraId="1229376B" w14:textId="77777777" w:rsidR="0018584C" w:rsidRPr="00BD3D12" w:rsidRDefault="0018584C">
      <w:pPr>
        <w:pStyle w:val="Reasons"/>
        <w:rPr>
          <w:lang w:val="fr-FR" w:eastAsia="zh-CN"/>
        </w:rPr>
      </w:pPr>
    </w:p>
    <w:p w14:paraId="523FCA74" w14:textId="77777777" w:rsidR="0018584C" w:rsidRPr="00BD3D12" w:rsidRDefault="0018584C">
      <w:pPr>
        <w:pStyle w:val="Reasons"/>
        <w:rPr>
          <w:lang w:val="fr-FR" w:eastAsia="zh-CN"/>
        </w:rPr>
      </w:pPr>
    </w:p>
    <w:p w14:paraId="7446A206" w14:textId="77777777" w:rsidR="0018584C" w:rsidRPr="00BD3D12" w:rsidRDefault="0018584C">
      <w:pPr>
        <w:pStyle w:val="Reasons"/>
        <w:rPr>
          <w:lang w:val="fr-FR" w:eastAsia="zh-CN"/>
        </w:rPr>
      </w:pPr>
    </w:p>
    <w:p w14:paraId="54C2B0DF" w14:textId="77777777" w:rsidR="0018584C" w:rsidRPr="00BD3D12" w:rsidRDefault="0018584C">
      <w:pPr>
        <w:pStyle w:val="Reasons"/>
        <w:rPr>
          <w:lang w:val="fr-FR" w:eastAsia="zh-CN"/>
        </w:rPr>
      </w:pPr>
    </w:p>
    <w:p w14:paraId="4C083C0B" w14:textId="77777777" w:rsidR="0018584C" w:rsidRPr="00BD3D12" w:rsidRDefault="0018584C">
      <w:pPr>
        <w:pStyle w:val="Reasons"/>
        <w:rPr>
          <w:lang w:val="fr-FR" w:eastAsia="zh-CN"/>
        </w:rPr>
      </w:pPr>
    </w:p>
    <w:p w14:paraId="72F45473" w14:textId="77777777" w:rsidR="0018584C" w:rsidRPr="00BD3D12" w:rsidRDefault="0018584C">
      <w:pPr>
        <w:pStyle w:val="Reasons"/>
        <w:rPr>
          <w:lang w:val="fr-FR" w:eastAsia="zh-CN"/>
        </w:rPr>
      </w:pPr>
    </w:p>
    <w:p w14:paraId="2258B38B" w14:textId="77777777" w:rsidR="0018584C" w:rsidRPr="00BD3D12" w:rsidRDefault="0018584C">
      <w:pPr>
        <w:pStyle w:val="Reasons"/>
        <w:rPr>
          <w:lang w:val="fr-FR" w:eastAsia="zh-CN"/>
        </w:rPr>
      </w:pPr>
    </w:p>
    <w:p w14:paraId="3FECA766" w14:textId="77777777" w:rsidR="0018584C" w:rsidRPr="00BD3D12" w:rsidRDefault="0018584C">
      <w:pPr>
        <w:pStyle w:val="Reasons"/>
        <w:rPr>
          <w:lang w:val="fr-FR" w:eastAsia="zh-CN"/>
        </w:rPr>
      </w:pPr>
    </w:p>
    <w:p w14:paraId="74DECDF7" w14:textId="77777777" w:rsidR="0018584C" w:rsidRPr="00BD3D12" w:rsidRDefault="0018584C">
      <w:pPr>
        <w:pStyle w:val="Reasons"/>
        <w:rPr>
          <w:lang w:val="fr-FR" w:eastAsia="zh-CN"/>
        </w:rPr>
        <w:sectPr w:rsidR="0018584C" w:rsidRPr="00BD3D12" w:rsidSect="00811222">
          <w:footerReference w:type="even" r:id="rId101"/>
          <w:footerReference w:type="default" r:id="rId102"/>
          <w:footnotePr>
            <w:numRestart w:val="eachSect"/>
          </w:footnotePr>
          <w:pgSz w:w="11907" w:h="16834" w:code="9"/>
          <w:pgMar w:top="1134" w:right="1134" w:bottom="1134" w:left="1134" w:header="567" w:footer="567" w:gutter="0"/>
          <w:paperSrc w:first="15" w:other="15"/>
          <w:cols w:space="720"/>
          <w:vAlign w:val="both"/>
          <w:docGrid w:linePitch="299"/>
        </w:sectPr>
      </w:pPr>
    </w:p>
    <w:p w14:paraId="22907BBC" w14:textId="77777777" w:rsidR="00C9071F" w:rsidRPr="00BD3D12" w:rsidRDefault="00C9071F" w:rsidP="00C9071F">
      <w:pPr>
        <w:pStyle w:val="ResNo"/>
        <w:rPr>
          <w:sz w:val="24"/>
          <w:lang w:eastAsia="zh-CN"/>
        </w:rPr>
      </w:pPr>
      <w:bookmarkStart w:id="100" w:name="_Toc114651370"/>
      <w:r w:rsidRPr="002B04C3">
        <w:rPr>
          <w:rStyle w:val="href"/>
          <w:rFonts w:hint="eastAsia"/>
          <w:lang w:eastAsia="zh-CN"/>
        </w:rPr>
        <w:lastRenderedPageBreak/>
        <w:t>第</w:t>
      </w:r>
      <w:r w:rsidRPr="002B04C3">
        <w:rPr>
          <w:rStyle w:val="href"/>
          <w:rFonts w:hint="eastAsia"/>
          <w:lang w:eastAsia="zh-CN"/>
        </w:rPr>
        <w:t>80</w:t>
      </w:r>
      <w:r w:rsidRPr="002B04C3">
        <w:rPr>
          <w:rStyle w:val="href"/>
          <w:rFonts w:hint="eastAsia"/>
          <w:lang w:eastAsia="zh-CN"/>
        </w:rPr>
        <w:t>号决议</w:t>
      </w:r>
      <w:r w:rsidRPr="002B04C3">
        <w:rPr>
          <w:rFonts w:hint="eastAsia"/>
          <w:lang w:eastAsia="zh-CN"/>
        </w:rPr>
        <w:t>（</w:t>
      </w:r>
      <w:r w:rsidRPr="002B04C3">
        <w:rPr>
          <w:rFonts w:hint="eastAsia"/>
          <w:lang w:eastAsia="zh-CN"/>
        </w:rPr>
        <w:t>2</w:t>
      </w:r>
      <w:r w:rsidRPr="002B04C3">
        <w:rPr>
          <w:lang w:eastAsia="zh-CN"/>
        </w:rPr>
        <w:t>016</w:t>
      </w:r>
      <w:r w:rsidRPr="002B04C3">
        <w:rPr>
          <w:rFonts w:hint="eastAsia"/>
          <w:lang w:eastAsia="zh-CN"/>
        </w:rPr>
        <w:t>年，</w:t>
      </w:r>
      <w:r w:rsidRPr="002B04C3">
        <w:rPr>
          <w:lang w:eastAsia="zh-CN"/>
        </w:rPr>
        <w:t>哈马马特，修订版</w:t>
      </w:r>
      <w:r w:rsidRPr="002B04C3">
        <w:rPr>
          <w:rFonts w:hint="eastAsia"/>
          <w:lang w:eastAsia="zh-CN"/>
        </w:rPr>
        <w:t>）</w:t>
      </w:r>
      <w:bookmarkEnd w:id="100"/>
    </w:p>
    <w:p w14:paraId="1BE7B0A5" w14:textId="77777777" w:rsidR="00C9071F" w:rsidRPr="002B04C3" w:rsidRDefault="00C9071F" w:rsidP="00A12BC8">
      <w:pPr>
        <w:pStyle w:val="Restitle"/>
        <w:rPr>
          <w:rStyle w:val="Bold"/>
          <w:lang w:eastAsia="zh-CN"/>
        </w:rPr>
      </w:pPr>
      <w:bookmarkStart w:id="101" w:name="_Toc114651371"/>
      <w:r w:rsidRPr="002B04C3">
        <w:rPr>
          <w:rFonts w:hint="eastAsia"/>
          <w:lang w:eastAsia="zh-CN"/>
        </w:rPr>
        <w:t>鸣谢成员对国际电联电信标准化部门</w:t>
      </w:r>
      <w:r w:rsidRPr="002B04C3">
        <w:rPr>
          <w:lang w:eastAsia="zh-CN"/>
        </w:rPr>
        <w:br/>
      </w:r>
      <w:r w:rsidRPr="002B04C3">
        <w:rPr>
          <w:rFonts w:hint="eastAsia"/>
          <w:lang w:eastAsia="zh-CN"/>
        </w:rPr>
        <w:t>实际成果工作的积极参与</w:t>
      </w:r>
      <w:bookmarkEnd w:id="101"/>
    </w:p>
    <w:p w14:paraId="22705926" w14:textId="77777777" w:rsidR="00C9071F" w:rsidRPr="00194A84" w:rsidRDefault="00C9071F" w:rsidP="00C9071F">
      <w:pPr>
        <w:pStyle w:val="Resref"/>
        <w:rPr>
          <w:i w:val="0"/>
          <w:iCs/>
          <w:lang w:eastAsia="zh-CN"/>
        </w:rPr>
      </w:pPr>
      <w:r w:rsidRPr="00194A84">
        <w:rPr>
          <w:rFonts w:hint="eastAsia"/>
          <w:i w:val="0"/>
          <w:iCs/>
          <w:lang w:eastAsia="zh-CN"/>
        </w:rPr>
        <w:t>（</w:t>
      </w:r>
      <w:r w:rsidRPr="00194A84">
        <w:rPr>
          <w:rStyle w:val="Italic0"/>
          <w:rFonts w:hint="eastAsia"/>
          <w:i w:val="0"/>
          <w:iCs/>
          <w:lang w:eastAsia="zh-CN"/>
        </w:rPr>
        <w:t>2012</w:t>
      </w:r>
      <w:r w:rsidRPr="00194A84">
        <w:rPr>
          <w:rStyle w:val="Italic0"/>
          <w:rFonts w:hint="eastAsia"/>
          <w:i w:val="0"/>
          <w:iCs/>
          <w:lang w:eastAsia="zh-CN"/>
        </w:rPr>
        <w:t>年</w:t>
      </w:r>
      <w:r w:rsidRPr="00194A84">
        <w:rPr>
          <w:rStyle w:val="Italic0"/>
          <w:i w:val="0"/>
          <w:iCs/>
          <w:lang w:eastAsia="zh-CN"/>
        </w:rPr>
        <w:t>，迪拜；</w:t>
      </w:r>
      <w:r w:rsidRPr="00194A84">
        <w:rPr>
          <w:rStyle w:val="Italic0"/>
          <w:rFonts w:hint="eastAsia"/>
          <w:i w:val="0"/>
          <w:iCs/>
          <w:lang w:eastAsia="zh-CN"/>
        </w:rPr>
        <w:t>2</w:t>
      </w:r>
      <w:r w:rsidRPr="00194A84">
        <w:rPr>
          <w:rStyle w:val="Italic0"/>
          <w:i w:val="0"/>
          <w:iCs/>
          <w:lang w:eastAsia="zh-CN"/>
        </w:rPr>
        <w:t>016</w:t>
      </w:r>
      <w:r w:rsidRPr="00194A84">
        <w:rPr>
          <w:rStyle w:val="Italic0"/>
          <w:rFonts w:hint="eastAsia"/>
          <w:i w:val="0"/>
          <w:iCs/>
          <w:lang w:eastAsia="zh-CN"/>
        </w:rPr>
        <w:t>年，</w:t>
      </w:r>
      <w:r w:rsidRPr="00194A84">
        <w:rPr>
          <w:rStyle w:val="Italic0"/>
          <w:i w:val="0"/>
          <w:iCs/>
          <w:lang w:eastAsia="zh-CN"/>
        </w:rPr>
        <w:t>哈马马特</w:t>
      </w:r>
      <w:r w:rsidRPr="00194A84">
        <w:rPr>
          <w:rFonts w:hint="eastAsia"/>
          <w:i w:val="0"/>
          <w:iCs/>
          <w:lang w:eastAsia="zh-CN"/>
        </w:rPr>
        <w:t>）</w:t>
      </w:r>
    </w:p>
    <w:p w14:paraId="4B18CAEA" w14:textId="77777777" w:rsidR="00C9071F" w:rsidRPr="002B04C3" w:rsidRDefault="00C9071F" w:rsidP="00C42ACA">
      <w:pPr>
        <w:pStyle w:val="Normalnoindent"/>
        <w:rPr>
          <w:lang w:eastAsia="zh-CN"/>
        </w:rPr>
      </w:pPr>
      <w:r w:rsidRPr="002B04C3">
        <w:rPr>
          <w:rFonts w:hint="eastAsia"/>
          <w:lang w:eastAsia="zh-CN"/>
        </w:rPr>
        <w:t>世界电信标准化全会（</w:t>
      </w:r>
      <w:r w:rsidRPr="002B04C3">
        <w:rPr>
          <w:rFonts w:hint="eastAsia"/>
          <w:lang w:eastAsia="zh-CN"/>
        </w:rPr>
        <w:t>2</w:t>
      </w:r>
      <w:r w:rsidRPr="002B04C3">
        <w:rPr>
          <w:lang w:eastAsia="zh-CN"/>
        </w:rPr>
        <w:t>016</w:t>
      </w:r>
      <w:r w:rsidRPr="002B04C3">
        <w:rPr>
          <w:rFonts w:hint="eastAsia"/>
          <w:lang w:eastAsia="zh-CN"/>
        </w:rPr>
        <w:t>年，</w:t>
      </w:r>
      <w:r w:rsidRPr="002B04C3">
        <w:rPr>
          <w:lang w:eastAsia="zh-CN"/>
        </w:rPr>
        <w:t>哈马马特</w:t>
      </w:r>
      <w:r w:rsidRPr="002B04C3">
        <w:rPr>
          <w:rFonts w:hint="eastAsia"/>
          <w:lang w:eastAsia="zh-CN"/>
        </w:rPr>
        <w:t>），</w:t>
      </w:r>
    </w:p>
    <w:p w14:paraId="112D511F" w14:textId="77777777" w:rsidR="00C9071F" w:rsidRPr="002B04C3" w:rsidRDefault="00C9071F" w:rsidP="00C9071F">
      <w:pPr>
        <w:pStyle w:val="Call"/>
        <w:rPr>
          <w:rStyle w:val="Italic0"/>
          <w:lang w:eastAsia="zh-CN"/>
        </w:rPr>
      </w:pPr>
      <w:r w:rsidRPr="002B04C3">
        <w:rPr>
          <w:rFonts w:hint="eastAsia"/>
          <w:lang w:eastAsia="zh-CN"/>
        </w:rPr>
        <w:t>认识到</w:t>
      </w:r>
    </w:p>
    <w:p w14:paraId="128DCB23" w14:textId="77777777" w:rsidR="00C9071F" w:rsidRPr="00BD3D12" w:rsidRDefault="00C9071F" w:rsidP="004A165C">
      <w:pPr>
        <w:pStyle w:val="Normalnoindent"/>
        <w:rPr>
          <w:rFonts w:eastAsia="Times New Roman"/>
          <w:szCs w:val="24"/>
          <w:lang w:eastAsia="zh-CN"/>
        </w:rPr>
      </w:pPr>
      <w:r w:rsidRPr="002B04C3">
        <w:rPr>
          <w:i/>
          <w:iCs/>
          <w:lang w:eastAsia="zh-CN"/>
        </w:rPr>
        <w:t>a)</w:t>
      </w:r>
      <w:r w:rsidRPr="002B04C3">
        <w:rPr>
          <w:lang w:eastAsia="zh-CN"/>
        </w:rPr>
        <w:tab/>
      </w:r>
      <w:r w:rsidRPr="002B04C3">
        <w:rPr>
          <w:rFonts w:hint="eastAsia"/>
          <w:lang w:eastAsia="zh-CN"/>
        </w:rPr>
        <w:t>全权代表大会通过的第</w:t>
      </w:r>
      <w:r w:rsidRPr="002B04C3">
        <w:rPr>
          <w:rFonts w:hint="eastAsia"/>
          <w:lang w:eastAsia="zh-CN"/>
        </w:rPr>
        <w:t>66</w:t>
      </w:r>
      <w:r w:rsidRPr="002B04C3">
        <w:rPr>
          <w:rFonts w:hint="eastAsia"/>
          <w:lang w:eastAsia="zh-CN"/>
        </w:rPr>
        <w:t>号决议（</w:t>
      </w:r>
      <w:r w:rsidRPr="002B04C3">
        <w:rPr>
          <w:rFonts w:hint="eastAsia"/>
          <w:lang w:eastAsia="zh-CN"/>
        </w:rPr>
        <w:t>2014</w:t>
      </w:r>
      <w:r w:rsidRPr="002B04C3">
        <w:rPr>
          <w:rFonts w:hint="eastAsia"/>
          <w:lang w:eastAsia="zh-CN"/>
        </w:rPr>
        <w:t>年</w:t>
      </w:r>
      <w:r w:rsidRPr="002B04C3">
        <w:rPr>
          <w:lang w:eastAsia="zh-CN"/>
        </w:rPr>
        <w:t>，釜山</w:t>
      </w:r>
      <w:r w:rsidRPr="002B04C3">
        <w:rPr>
          <w:rFonts w:hint="eastAsia"/>
          <w:lang w:eastAsia="zh-CN"/>
        </w:rPr>
        <w:t>，修订版）认识到国际电联所拥有的出版物版权不得侵犯；</w:t>
      </w:r>
    </w:p>
    <w:p w14:paraId="64B6AC05" w14:textId="77777777" w:rsidR="00C9071F" w:rsidRPr="002B04C3" w:rsidRDefault="00C9071F" w:rsidP="004A165C">
      <w:pPr>
        <w:pStyle w:val="Normalnoindent"/>
        <w:rPr>
          <w:lang w:eastAsia="zh-CN"/>
        </w:rPr>
      </w:pPr>
      <w:r w:rsidRPr="002B04C3">
        <w:rPr>
          <w:rFonts w:eastAsia="Times New Roman"/>
          <w:i/>
          <w:iCs/>
          <w:lang w:eastAsia="zh-CN"/>
        </w:rPr>
        <w:t>b)</w:t>
      </w:r>
      <w:r w:rsidRPr="002B04C3">
        <w:rPr>
          <w:rFonts w:eastAsia="Times New Roman"/>
          <w:lang w:eastAsia="zh-CN"/>
        </w:rPr>
        <w:tab/>
      </w:r>
      <w:r w:rsidRPr="002B04C3">
        <w:rPr>
          <w:lang w:eastAsia="zh-CN"/>
        </w:rPr>
        <w:t>世界电信标准化全会通过</w:t>
      </w:r>
      <w:r w:rsidRPr="002B04C3">
        <w:rPr>
          <w:rFonts w:hint="eastAsia"/>
          <w:lang w:eastAsia="zh-CN"/>
        </w:rPr>
        <w:t>的第</w:t>
      </w:r>
      <w:r w:rsidRPr="002B04C3">
        <w:rPr>
          <w:rFonts w:hint="eastAsia"/>
          <w:lang w:eastAsia="zh-CN"/>
        </w:rPr>
        <w:t>71</w:t>
      </w:r>
      <w:r w:rsidRPr="002B04C3">
        <w:rPr>
          <w:rFonts w:hint="eastAsia"/>
          <w:lang w:eastAsia="zh-CN"/>
        </w:rPr>
        <w:t>号决议（</w:t>
      </w:r>
      <w:r w:rsidRPr="002B04C3">
        <w:rPr>
          <w:rFonts w:hint="eastAsia"/>
          <w:lang w:eastAsia="zh-CN"/>
        </w:rPr>
        <w:t>2012</w:t>
      </w:r>
      <w:r w:rsidRPr="002B04C3">
        <w:rPr>
          <w:rFonts w:hint="eastAsia"/>
          <w:lang w:eastAsia="zh-CN"/>
        </w:rPr>
        <w:t>年，迪拜，修订</w:t>
      </w:r>
      <w:r w:rsidRPr="002B04C3">
        <w:rPr>
          <w:lang w:eastAsia="zh-CN"/>
        </w:rPr>
        <w:t>版</w:t>
      </w:r>
      <w:r w:rsidRPr="002B04C3">
        <w:rPr>
          <w:rFonts w:hint="eastAsia"/>
          <w:lang w:eastAsia="zh-CN"/>
        </w:rPr>
        <w:t>），</w:t>
      </w:r>
    </w:p>
    <w:p w14:paraId="4EF21F65" w14:textId="77777777" w:rsidR="00C9071F" w:rsidRPr="002B04C3" w:rsidRDefault="00C9071F" w:rsidP="00C9071F">
      <w:pPr>
        <w:pStyle w:val="Call"/>
        <w:rPr>
          <w:lang w:eastAsia="zh-CN"/>
        </w:rPr>
      </w:pPr>
      <w:r w:rsidRPr="002B04C3">
        <w:rPr>
          <w:rFonts w:hint="eastAsia"/>
          <w:lang w:eastAsia="zh-CN"/>
        </w:rPr>
        <w:t>考虑到</w:t>
      </w:r>
    </w:p>
    <w:p w14:paraId="39AB4EE4" w14:textId="77777777" w:rsidR="00C9071F" w:rsidRPr="002B04C3" w:rsidRDefault="00C9071F"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国际电联电信标准化部门（</w:t>
      </w:r>
      <w:r w:rsidRPr="002B04C3">
        <w:rPr>
          <w:rFonts w:hint="eastAsia"/>
          <w:lang w:eastAsia="zh-CN"/>
        </w:rPr>
        <w:t>ITU-T</w:t>
      </w:r>
      <w:r w:rsidRPr="002B04C3">
        <w:rPr>
          <w:rFonts w:hint="eastAsia"/>
          <w:lang w:eastAsia="zh-CN"/>
        </w:rPr>
        <w:t>）一直在鼓励和促进学术界、大学和附属研究机构成员的参与，努力创建一个论坛，以便就现有和创新技术展开更广泛的讨论；</w:t>
      </w:r>
    </w:p>
    <w:p w14:paraId="7BFE5B90" w14:textId="77777777" w:rsidR="00C9071F" w:rsidRPr="002B04C3" w:rsidRDefault="00C9071F"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学术界、大学和附属研究机构专业人员的工作成效持续得到评估；</w:t>
      </w:r>
    </w:p>
    <w:p w14:paraId="680BA23D" w14:textId="77777777" w:rsidR="00C9071F" w:rsidRPr="002B04C3" w:rsidRDefault="00C9071F" w:rsidP="004A165C">
      <w:pPr>
        <w:pStyle w:val="Normalnoindent"/>
        <w:rPr>
          <w:lang w:eastAsia="zh-CN"/>
        </w:rPr>
      </w:pPr>
      <w:r w:rsidRPr="002B04C3">
        <w:rPr>
          <w:i/>
          <w:iCs/>
          <w:lang w:eastAsia="zh-CN"/>
        </w:rPr>
        <w:t>c)</w:t>
      </w:r>
      <w:r w:rsidRPr="002B04C3">
        <w:rPr>
          <w:lang w:eastAsia="zh-CN"/>
        </w:rPr>
        <w:tab/>
      </w:r>
      <w:r w:rsidRPr="002B04C3">
        <w:rPr>
          <w:rFonts w:hint="eastAsia"/>
          <w:lang w:eastAsia="zh-CN"/>
        </w:rPr>
        <w:t>通常，这种对专业人员的评估尤其是对于来自学术界、大学和附属研究机构的人员</w:t>
      </w:r>
      <w:r w:rsidRPr="002B04C3">
        <w:rPr>
          <w:lang w:eastAsia="zh-CN"/>
        </w:rPr>
        <w:t>已</w:t>
      </w:r>
      <w:r w:rsidRPr="002B04C3">
        <w:rPr>
          <w:rFonts w:hint="eastAsia"/>
          <w:lang w:eastAsia="zh-CN"/>
        </w:rPr>
        <w:t>出版的书籍、发表的论文、已完成的研究项目、资助机构对其项目建议书的批准情况以及职业发展计划等的评估；</w:t>
      </w:r>
    </w:p>
    <w:p w14:paraId="215BF2FA" w14:textId="77777777" w:rsidR="00C9071F" w:rsidRPr="002B04C3" w:rsidRDefault="00C9071F" w:rsidP="004A165C">
      <w:pPr>
        <w:pStyle w:val="Normalnoindent"/>
        <w:rPr>
          <w:lang w:eastAsia="zh-CN"/>
        </w:rPr>
      </w:pPr>
      <w:r w:rsidRPr="002B04C3">
        <w:rPr>
          <w:i/>
          <w:iCs/>
          <w:lang w:eastAsia="zh-CN"/>
        </w:rPr>
        <w:t>d)</w:t>
      </w:r>
      <w:r w:rsidRPr="002B04C3">
        <w:rPr>
          <w:lang w:eastAsia="zh-CN"/>
        </w:rPr>
        <w:tab/>
      </w:r>
      <w:r w:rsidRPr="002B04C3">
        <w:rPr>
          <w:rFonts w:hint="eastAsia"/>
          <w:lang w:eastAsia="zh-CN"/>
        </w:rPr>
        <w:t>在对于</w:t>
      </w:r>
      <w:r w:rsidRPr="002B04C3">
        <w:rPr>
          <w:lang w:eastAsia="zh-CN"/>
        </w:rPr>
        <w:t>尤其</w:t>
      </w:r>
      <w:r w:rsidRPr="002B04C3">
        <w:rPr>
          <w:rFonts w:hint="eastAsia"/>
          <w:lang w:eastAsia="zh-CN"/>
        </w:rPr>
        <w:t>是来自学术界、大学及附属研究机构的专业人员成果进行评估的过程中，目前并未将向研究组实际成果提供文稿的作者信息或者建议书和研究组其他实际成果的编辑信息考虑在内；</w:t>
      </w:r>
    </w:p>
    <w:p w14:paraId="5F851B1D" w14:textId="77777777" w:rsidR="00C9071F" w:rsidRPr="002B04C3" w:rsidRDefault="00C9071F" w:rsidP="004A165C">
      <w:pPr>
        <w:pStyle w:val="Normalnoindent"/>
        <w:rPr>
          <w:lang w:eastAsia="zh-CN"/>
        </w:rPr>
      </w:pPr>
      <w:r w:rsidRPr="002B04C3">
        <w:rPr>
          <w:i/>
          <w:iCs/>
          <w:lang w:eastAsia="zh-CN"/>
        </w:rPr>
        <w:t>e)</w:t>
      </w:r>
      <w:r w:rsidRPr="002B04C3">
        <w:rPr>
          <w:lang w:eastAsia="zh-CN"/>
        </w:rPr>
        <w:tab/>
      </w:r>
      <w:r w:rsidRPr="002B04C3">
        <w:rPr>
          <w:rFonts w:hint="eastAsia"/>
          <w:lang w:eastAsia="zh-CN"/>
        </w:rPr>
        <w:t>对撰稿人予以鸣谢将促进更广泛的参与和扩大成员面；</w:t>
      </w:r>
    </w:p>
    <w:p w14:paraId="106E0D84" w14:textId="77777777" w:rsidR="00C9071F" w:rsidRPr="002B04C3" w:rsidRDefault="00C9071F" w:rsidP="004A165C">
      <w:pPr>
        <w:pStyle w:val="Normalnoindent"/>
        <w:rPr>
          <w:lang w:eastAsia="zh-CN"/>
        </w:rPr>
      </w:pPr>
      <w:r w:rsidRPr="002B04C3">
        <w:rPr>
          <w:i/>
          <w:lang w:eastAsia="zh-CN"/>
        </w:rPr>
        <w:t>f)</w:t>
      </w:r>
      <w:r w:rsidRPr="002B04C3">
        <w:rPr>
          <w:lang w:eastAsia="zh-CN"/>
        </w:rPr>
        <w:tab/>
        <w:t>ITU-T A.1</w:t>
      </w:r>
      <w:r w:rsidRPr="002B04C3">
        <w:rPr>
          <w:rFonts w:hint="eastAsia"/>
          <w:lang w:eastAsia="zh-CN"/>
        </w:rPr>
        <w:t>建议</w:t>
      </w:r>
      <w:r w:rsidRPr="002B04C3">
        <w:rPr>
          <w:lang w:eastAsia="zh-CN"/>
        </w:rPr>
        <w:t>书中规定的</w:t>
      </w:r>
      <w:r w:rsidRPr="002B04C3">
        <w:rPr>
          <w:rFonts w:hint="eastAsia"/>
          <w:lang w:eastAsia="zh-CN"/>
        </w:rPr>
        <w:t>一般性专利说明和使用许可声明，</w:t>
      </w:r>
    </w:p>
    <w:p w14:paraId="69093C98" w14:textId="77777777" w:rsidR="00C9071F" w:rsidRPr="002B04C3" w:rsidRDefault="00C9071F">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2266838A" w14:textId="77777777" w:rsidR="00C9071F" w:rsidRPr="002B04C3" w:rsidRDefault="00C9071F" w:rsidP="00C9071F">
      <w:pPr>
        <w:pStyle w:val="Call"/>
        <w:rPr>
          <w:lang w:eastAsia="zh-CN"/>
        </w:rPr>
      </w:pPr>
      <w:r w:rsidRPr="002B04C3">
        <w:rPr>
          <w:rFonts w:hint="eastAsia"/>
          <w:lang w:eastAsia="zh-CN"/>
        </w:rPr>
        <w:lastRenderedPageBreak/>
        <w:t>做出决议</w:t>
      </w:r>
    </w:p>
    <w:p w14:paraId="51D10353" w14:textId="77777777" w:rsidR="00C9071F" w:rsidRPr="002B04C3" w:rsidRDefault="00C9071F" w:rsidP="00C9071F">
      <w:pPr>
        <w:ind w:firstLineChars="200" w:firstLine="440"/>
        <w:rPr>
          <w:lang w:eastAsia="zh-CN"/>
        </w:rPr>
      </w:pPr>
      <w:r w:rsidRPr="002B04C3">
        <w:rPr>
          <w:rFonts w:hint="eastAsia"/>
          <w:lang w:eastAsia="zh-CN"/>
        </w:rPr>
        <w:t>鸣谢参与国际电联工作的主要撰稿人十分重要，</w:t>
      </w:r>
    </w:p>
    <w:p w14:paraId="5A7957D9" w14:textId="77777777" w:rsidR="00C9071F" w:rsidRPr="002B04C3" w:rsidRDefault="00C9071F" w:rsidP="00C9071F">
      <w:pPr>
        <w:pStyle w:val="Call"/>
        <w:rPr>
          <w:lang w:eastAsia="zh-CN"/>
        </w:rPr>
      </w:pPr>
      <w:r w:rsidRPr="002B04C3">
        <w:rPr>
          <w:rFonts w:hint="eastAsia"/>
          <w:lang w:eastAsia="zh-CN"/>
        </w:rPr>
        <w:t>责成电信标准化局主任</w:t>
      </w:r>
    </w:p>
    <w:p w14:paraId="7C2C11B8" w14:textId="77777777" w:rsidR="00C9071F" w:rsidRPr="002B04C3" w:rsidRDefault="00C9071F" w:rsidP="00C9071F">
      <w:pPr>
        <w:ind w:firstLineChars="200" w:firstLine="440"/>
        <w:rPr>
          <w:szCs w:val="24"/>
          <w:lang w:eastAsia="zh-CN"/>
        </w:rPr>
      </w:pPr>
      <w:r w:rsidRPr="002B04C3">
        <w:rPr>
          <w:rFonts w:hint="eastAsia"/>
          <w:szCs w:val="24"/>
          <w:lang w:eastAsia="zh-CN"/>
        </w:rPr>
        <w:t>通过</w:t>
      </w:r>
      <w:r w:rsidRPr="002B04C3">
        <w:rPr>
          <w:rFonts w:hint="eastAsia"/>
          <w:lang w:eastAsia="zh-CN"/>
        </w:rPr>
        <w:t>与成员国及其教育、科学、技术和工商领域制定公共政策的相关机构密切协作</w:t>
      </w:r>
      <w:r w:rsidRPr="002B04C3">
        <w:rPr>
          <w:rFonts w:hint="eastAsia"/>
          <w:szCs w:val="24"/>
          <w:lang w:eastAsia="zh-CN"/>
        </w:rPr>
        <w:t>，认可成员（尤其是学术界、</w:t>
      </w:r>
      <w:r w:rsidRPr="002B04C3">
        <w:rPr>
          <w:rFonts w:hint="eastAsia"/>
          <w:lang w:eastAsia="zh-CN"/>
        </w:rPr>
        <w:t>大学及附属研究机构</w:t>
      </w:r>
      <w:r w:rsidRPr="002B04C3">
        <w:rPr>
          <w:rFonts w:hint="eastAsia"/>
          <w:szCs w:val="24"/>
          <w:lang w:eastAsia="zh-CN"/>
        </w:rPr>
        <w:t>）积极参与国际电联标准化活动的价值，从而</w:t>
      </w:r>
      <w:r w:rsidRPr="002B04C3">
        <w:rPr>
          <w:rFonts w:hint="eastAsia"/>
          <w:lang w:eastAsia="zh-CN"/>
        </w:rPr>
        <w:t>强调向</w:t>
      </w:r>
      <w:r w:rsidRPr="002B04C3">
        <w:rPr>
          <w:rFonts w:hint="eastAsia"/>
          <w:lang w:eastAsia="zh-CN"/>
        </w:rPr>
        <w:t>ITU-T</w:t>
      </w:r>
      <w:r w:rsidRPr="002B04C3">
        <w:rPr>
          <w:rFonts w:hint="eastAsia"/>
          <w:lang w:eastAsia="zh-CN"/>
        </w:rPr>
        <w:t>研究组的实际成果提供文稿的重要性</w:t>
      </w:r>
      <w:r w:rsidRPr="002B04C3">
        <w:rPr>
          <w:rFonts w:hint="eastAsia"/>
          <w:szCs w:val="24"/>
          <w:lang w:eastAsia="zh-CN"/>
        </w:rPr>
        <w:t>，</w:t>
      </w:r>
    </w:p>
    <w:p w14:paraId="41B0C3A5" w14:textId="77777777" w:rsidR="00C9071F" w:rsidRPr="002B04C3" w:rsidRDefault="00C9071F" w:rsidP="00C9071F">
      <w:pPr>
        <w:pStyle w:val="Call"/>
        <w:rPr>
          <w:lang w:eastAsia="zh-CN"/>
        </w:rPr>
      </w:pPr>
      <w:r w:rsidRPr="002B04C3">
        <w:rPr>
          <w:rFonts w:hint="eastAsia"/>
          <w:lang w:eastAsia="zh-CN"/>
        </w:rPr>
        <w:t>责成电信标准化顾问组</w:t>
      </w:r>
    </w:p>
    <w:p w14:paraId="354E57E6" w14:textId="77777777" w:rsidR="00C9071F" w:rsidRPr="002B04C3" w:rsidRDefault="00C9071F" w:rsidP="00C9071F">
      <w:pPr>
        <w:ind w:firstLineChars="200" w:firstLine="440"/>
        <w:rPr>
          <w:rFonts w:eastAsia="Times New Roman"/>
          <w:szCs w:val="24"/>
          <w:lang w:eastAsia="zh-CN"/>
        </w:rPr>
      </w:pPr>
      <w:r w:rsidRPr="002B04C3">
        <w:rPr>
          <w:rFonts w:hint="eastAsia"/>
          <w:lang w:eastAsia="zh-CN"/>
        </w:rPr>
        <w:t>为指导</w:t>
      </w:r>
      <w:r w:rsidRPr="002B04C3">
        <w:rPr>
          <w:lang w:eastAsia="zh-CN"/>
        </w:rPr>
        <w:t>各研究组</w:t>
      </w:r>
      <w:r w:rsidRPr="002B04C3">
        <w:rPr>
          <w:rFonts w:hint="eastAsia"/>
          <w:lang w:eastAsia="zh-CN"/>
        </w:rPr>
        <w:t>明确鸣谢参与制定研究组实际成果的撰稿人制定</w:t>
      </w:r>
      <w:r w:rsidRPr="002B04C3">
        <w:rPr>
          <w:lang w:eastAsia="zh-CN"/>
        </w:rPr>
        <w:t>标准</w:t>
      </w:r>
      <w:r w:rsidRPr="002B04C3">
        <w:rPr>
          <w:rFonts w:hint="eastAsia"/>
          <w:lang w:eastAsia="zh-CN"/>
        </w:rPr>
        <w:t>，</w:t>
      </w:r>
    </w:p>
    <w:p w14:paraId="198EECEC" w14:textId="77777777" w:rsidR="00C9071F" w:rsidRPr="002B04C3" w:rsidRDefault="00C9071F" w:rsidP="00C9071F">
      <w:pPr>
        <w:pStyle w:val="Call"/>
        <w:rPr>
          <w:rFonts w:asciiTheme="majorBidi" w:hAnsiTheme="majorBidi" w:cstheme="majorBidi"/>
          <w:lang w:eastAsia="zh-CN"/>
        </w:rPr>
      </w:pPr>
      <w:r w:rsidRPr="002B04C3">
        <w:rPr>
          <w:lang w:eastAsia="zh-CN"/>
        </w:rPr>
        <w:t>责成</w:t>
      </w:r>
      <w:r w:rsidRPr="002B04C3">
        <w:rPr>
          <w:rFonts w:hint="eastAsia"/>
          <w:lang w:eastAsia="zh-CN"/>
        </w:rPr>
        <w:t>国际电联电信标准化部门</w:t>
      </w:r>
      <w:r w:rsidRPr="002B04C3">
        <w:rPr>
          <w:lang w:eastAsia="zh-CN"/>
        </w:rPr>
        <w:t>研究组</w:t>
      </w:r>
    </w:p>
    <w:p w14:paraId="1B23CF76" w14:textId="77777777" w:rsidR="00C9071F" w:rsidRPr="002B04C3" w:rsidRDefault="00C9071F" w:rsidP="00C9071F">
      <w:pPr>
        <w:ind w:firstLineChars="200" w:firstLine="440"/>
        <w:rPr>
          <w:lang w:eastAsia="zh-CN"/>
        </w:rPr>
      </w:pPr>
      <w:r w:rsidRPr="002B04C3">
        <w:rPr>
          <w:rFonts w:eastAsiaTheme="minorEastAsia" w:hint="eastAsia"/>
          <w:szCs w:val="24"/>
          <w:lang w:val="en-US" w:eastAsia="zh-CN"/>
        </w:rPr>
        <w:t>依据电信标准化</w:t>
      </w:r>
      <w:r w:rsidRPr="002B04C3">
        <w:rPr>
          <w:rFonts w:eastAsiaTheme="minorEastAsia"/>
          <w:szCs w:val="24"/>
          <w:lang w:val="en-US" w:eastAsia="zh-CN"/>
        </w:rPr>
        <w:t>顾问组</w:t>
      </w:r>
      <w:r w:rsidRPr="00BD3D12">
        <w:rPr>
          <w:rFonts w:eastAsiaTheme="minorEastAsia"/>
          <w:szCs w:val="24"/>
          <w:lang w:eastAsia="zh-CN"/>
        </w:rPr>
        <w:t>（</w:t>
      </w:r>
      <w:r w:rsidRPr="00BD3D12">
        <w:rPr>
          <w:rFonts w:eastAsiaTheme="minorEastAsia" w:hint="eastAsia"/>
          <w:szCs w:val="24"/>
          <w:lang w:eastAsia="zh-CN"/>
        </w:rPr>
        <w:t>TSAG</w:t>
      </w:r>
      <w:r w:rsidRPr="00BD3D12">
        <w:rPr>
          <w:rFonts w:eastAsiaTheme="minorEastAsia" w:hint="eastAsia"/>
          <w:szCs w:val="24"/>
          <w:lang w:eastAsia="zh-CN"/>
        </w:rPr>
        <w:t>）</w:t>
      </w:r>
      <w:r w:rsidRPr="002B04C3">
        <w:rPr>
          <w:rFonts w:eastAsiaTheme="minorEastAsia" w:hint="eastAsia"/>
          <w:szCs w:val="24"/>
          <w:lang w:val="en-US" w:eastAsia="zh-CN"/>
        </w:rPr>
        <w:t>制定</w:t>
      </w:r>
      <w:r w:rsidRPr="002B04C3">
        <w:rPr>
          <w:rFonts w:eastAsiaTheme="minorEastAsia"/>
          <w:szCs w:val="24"/>
          <w:lang w:val="en-US" w:eastAsia="zh-CN"/>
        </w:rPr>
        <w:t>的标准</w:t>
      </w:r>
      <w:r w:rsidRPr="00BD3D12">
        <w:rPr>
          <w:rFonts w:eastAsiaTheme="minorEastAsia"/>
          <w:szCs w:val="24"/>
          <w:lang w:eastAsia="zh-CN"/>
        </w:rPr>
        <w:t>，</w:t>
      </w:r>
      <w:r w:rsidRPr="002B04C3">
        <w:rPr>
          <w:rFonts w:eastAsiaTheme="minorEastAsia" w:hint="eastAsia"/>
          <w:szCs w:val="24"/>
          <w:lang w:val="en-US" w:eastAsia="zh-CN"/>
        </w:rPr>
        <w:t>鸣谢参与</w:t>
      </w:r>
      <w:r w:rsidRPr="002B04C3">
        <w:rPr>
          <w:rFonts w:eastAsiaTheme="minorEastAsia"/>
          <w:szCs w:val="24"/>
          <w:lang w:val="en-US" w:eastAsia="zh-CN"/>
        </w:rPr>
        <w:t>制定研究组实际</w:t>
      </w:r>
      <w:r w:rsidRPr="002B04C3">
        <w:rPr>
          <w:rFonts w:eastAsiaTheme="minorEastAsia" w:hint="eastAsia"/>
          <w:szCs w:val="24"/>
          <w:lang w:val="en-US" w:eastAsia="zh-CN"/>
        </w:rPr>
        <w:t>成</w:t>
      </w:r>
      <w:r w:rsidRPr="002B04C3">
        <w:rPr>
          <w:rFonts w:eastAsiaTheme="minorEastAsia"/>
          <w:szCs w:val="24"/>
          <w:lang w:val="en-US" w:eastAsia="zh-CN"/>
        </w:rPr>
        <w:t>果</w:t>
      </w:r>
      <w:r w:rsidRPr="002B04C3">
        <w:rPr>
          <w:rFonts w:eastAsiaTheme="minorEastAsia" w:hint="eastAsia"/>
          <w:szCs w:val="24"/>
          <w:lang w:val="en-US" w:eastAsia="zh-CN"/>
        </w:rPr>
        <w:t>的</w:t>
      </w:r>
      <w:r w:rsidRPr="002B04C3">
        <w:rPr>
          <w:rFonts w:eastAsiaTheme="minorEastAsia"/>
          <w:szCs w:val="24"/>
          <w:lang w:val="en-US" w:eastAsia="zh-CN"/>
        </w:rPr>
        <w:t>撰稿人</w:t>
      </w:r>
      <w:r w:rsidRPr="00BD3D12">
        <w:rPr>
          <w:rFonts w:eastAsiaTheme="minorEastAsia"/>
          <w:szCs w:val="24"/>
          <w:lang w:eastAsia="zh-CN"/>
        </w:rPr>
        <w:t>，</w:t>
      </w:r>
      <w:r w:rsidRPr="002B04C3">
        <w:rPr>
          <w:rFonts w:eastAsiaTheme="minorEastAsia"/>
          <w:szCs w:val="24"/>
          <w:lang w:val="en-US" w:eastAsia="zh-CN"/>
        </w:rPr>
        <w:t>特别是那些来自学术</w:t>
      </w:r>
      <w:r w:rsidRPr="002B04C3">
        <w:rPr>
          <w:rFonts w:eastAsiaTheme="minorEastAsia" w:hint="eastAsia"/>
          <w:szCs w:val="24"/>
          <w:lang w:val="en-US" w:eastAsia="zh-CN"/>
        </w:rPr>
        <w:t>届</w:t>
      </w:r>
      <w:r w:rsidRPr="002B04C3">
        <w:rPr>
          <w:rFonts w:eastAsiaTheme="minorEastAsia"/>
          <w:szCs w:val="24"/>
          <w:lang w:val="en-US" w:eastAsia="zh-CN"/>
        </w:rPr>
        <w:t>、大学</w:t>
      </w:r>
      <w:r w:rsidRPr="002B04C3">
        <w:rPr>
          <w:rFonts w:eastAsiaTheme="minorEastAsia" w:hint="eastAsia"/>
          <w:szCs w:val="24"/>
          <w:lang w:val="en-US" w:eastAsia="zh-CN"/>
        </w:rPr>
        <w:t>和附属</w:t>
      </w:r>
      <w:r w:rsidRPr="002B04C3">
        <w:rPr>
          <w:rFonts w:eastAsiaTheme="minorEastAsia"/>
          <w:szCs w:val="24"/>
          <w:lang w:val="en-US" w:eastAsia="zh-CN"/>
        </w:rPr>
        <w:t>研究机构的撰稿人</w:t>
      </w:r>
      <w:r w:rsidRPr="00BD3D12">
        <w:rPr>
          <w:rFonts w:eastAsiaTheme="minorEastAsia"/>
          <w:szCs w:val="24"/>
          <w:lang w:eastAsia="zh-CN"/>
        </w:rPr>
        <w:t>，</w:t>
      </w:r>
    </w:p>
    <w:p w14:paraId="47DA9E69" w14:textId="77777777" w:rsidR="00C9071F" w:rsidRPr="002B04C3" w:rsidRDefault="00C9071F" w:rsidP="00C9071F">
      <w:pPr>
        <w:pStyle w:val="Call"/>
        <w:rPr>
          <w:lang w:eastAsia="zh-CN"/>
        </w:rPr>
      </w:pPr>
      <w:r w:rsidRPr="002B04C3">
        <w:rPr>
          <w:rFonts w:hint="eastAsia"/>
          <w:lang w:eastAsia="zh-CN"/>
        </w:rPr>
        <w:t>请各成员国</w:t>
      </w:r>
    </w:p>
    <w:p w14:paraId="28FBF2FE" w14:textId="77777777" w:rsidR="00C9071F" w:rsidRPr="002B04C3" w:rsidRDefault="00C9071F" w:rsidP="00C9071F">
      <w:pPr>
        <w:ind w:firstLineChars="200" w:firstLine="440"/>
        <w:rPr>
          <w:lang w:eastAsia="zh-CN"/>
        </w:rPr>
      </w:pPr>
      <w:r w:rsidRPr="002B04C3">
        <w:rPr>
          <w:rFonts w:hint="eastAsia"/>
          <w:lang w:val="en-US" w:eastAsia="zh-CN"/>
        </w:rPr>
        <w:t>与</w:t>
      </w:r>
      <w:r w:rsidRPr="00BD3D12">
        <w:rPr>
          <w:lang w:eastAsia="zh-CN"/>
        </w:rPr>
        <w:t>ITU-T</w:t>
      </w:r>
      <w:r w:rsidRPr="002B04C3">
        <w:rPr>
          <w:rFonts w:hint="eastAsia"/>
          <w:lang w:val="en-US" w:eastAsia="zh-CN"/>
        </w:rPr>
        <w:t>协作</w:t>
      </w:r>
      <w:r w:rsidRPr="002B04C3">
        <w:rPr>
          <w:lang w:val="en-US" w:eastAsia="zh-CN"/>
        </w:rPr>
        <w:t>并</w:t>
      </w:r>
      <w:r w:rsidRPr="002B04C3">
        <w:rPr>
          <w:rFonts w:hint="eastAsia"/>
          <w:lang w:val="en-US" w:eastAsia="zh-CN"/>
        </w:rPr>
        <w:t>鼓励</w:t>
      </w:r>
      <w:r w:rsidRPr="002B04C3">
        <w:rPr>
          <w:lang w:val="en-US" w:eastAsia="zh-CN"/>
        </w:rPr>
        <w:t>各自国家</w:t>
      </w:r>
      <w:r w:rsidRPr="002B04C3">
        <w:rPr>
          <w:rFonts w:hint="eastAsia"/>
          <w:lang w:val="en-US" w:eastAsia="zh-CN"/>
        </w:rPr>
        <w:t>的研究资助</w:t>
      </w:r>
      <w:r w:rsidRPr="002B04C3">
        <w:rPr>
          <w:lang w:val="en-US" w:eastAsia="zh-CN"/>
        </w:rPr>
        <w:t>组织和</w:t>
      </w:r>
      <w:r w:rsidRPr="00BD3D12">
        <w:rPr>
          <w:rFonts w:hint="eastAsia"/>
          <w:lang w:eastAsia="zh-CN"/>
        </w:rPr>
        <w:t>/</w:t>
      </w:r>
      <w:r w:rsidRPr="002B04C3">
        <w:rPr>
          <w:rFonts w:hint="eastAsia"/>
          <w:lang w:val="en-US" w:eastAsia="zh-CN"/>
        </w:rPr>
        <w:t>或</w:t>
      </w:r>
      <w:r w:rsidRPr="002B04C3">
        <w:rPr>
          <w:lang w:val="en-US" w:eastAsia="zh-CN"/>
        </w:rPr>
        <w:t>研究机构</w:t>
      </w:r>
      <w:r w:rsidRPr="002B04C3">
        <w:rPr>
          <w:rFonts w:hint="eastAsia"/>
          <w:lang w:val="en-US" w:eastAsia="zh-CN"/>
        </w:rPr>
        <w:t>确认</w:t>
      </w:r>
      <w:r w:rsidRPr="00BD3D12">
        <w:rPr>
          <w:rFonts w:hint="eastAsia"/>
          <w:lang w:eastAsia="zh-CN"/>
        </w:rPr>
        <w:t>TSAG</w:t>
      </w:r>
      <w:r w:rsidRPr="002B04C3">
        <w:rPr>
          <w:lang w:val="en-US" w:eastAsia="zh-CN"/>
        </w:rPr>
        <w:t>确定</w:t>
      </w:r>
      <w:r w:rsidRPr="002B04C3">
        <w:rPr>
          <w:rFonts w:hint="eastAsia"/>
          <w:lang w:val="en-US" w:eastAsia="zh-CN"/>
        </w:rPr>
        <w:t>的</w:t>
      </w:r>
      <w:r w:rsidRPr="002B04C3">
        <w:rPr>
          <w:rFonts w:hint="eastAsia"/>
          <w:lang w:eastAsia="zh-CN"/>
        </w:rPr>
        <w:t>对学术界、大学及附属研究机构专业人员成果进行评估的</w:t>
      </w:r>
      <w:r w:rsidRPr="002B04C3">
        <w:rPr>
          <w:lang w:eastAsia="zh-CN"/>
        </w:rPr>
        <w:t>标准。</w:t>
      </w:r>
    </w:p>
    <w:p w14:paraId="64A5D3BC" w14:textId="77777777" w:rsidR="00C9071F" w:rsidRPr="00BD3D12" w:rsidRDefault="00C9071F" w:rsidP="00C9071F">
      <w:pPr>
        <w:pStyle w:val="Reasons"/>
        <w:rPr>
          <w:lang w:val="fr-FR" w:eastAsia="zh-CN"/>
        </w:rPr>
      </w:pPr>
    </w:p>
    <w:p w14:paraId="48B8CEDA" w14:textId="77777777" w:rsidR="00C9071F" w:rsidRPr="00BD3D12" w:rsidRDefault="00C9071F" w:rsidP="00C9071F">
      <w:pPr>
        <w:pStyle w:val="Reasons"/>
        <w:rPr>
          <w:lang w:val="fr-FR" w:eastAsia="zh-CN"/>
        </w:rPr>
      </w:pPr>
    </w:p>
    <w:p w14:paraId="74E46F30" w14:textId="77777777" w:rsidR="00C9071F" w:rsidRPr="00BD3D12" w:rsidRDefault="00C9071F" w:rsidP="00C9071F">
      <w:pPr>
        <w:pStyle w:val="Reasons"/>
        <w:rPr>
          <w:lang w:val="fr-FR" w:eastAsia="zh-CN"/>
        </w:rPr>
      </w:pPr>
    </w:p>
    <w:p w14:paraId="7A8A7726" w14:textId="77777777" w:rsidR="00C9071F" w:rsidRPr="00BD3D12" w:rsidRDefault="00C9071F" w:rsidP="00C9071F">
      <w:pPr>
        <w:pStyle w:val="Reasons"/>
        <w:rPr>
          <w:lang w:val="fr-FR" w:eastAsia="zh-CN"/>
        </w:rPr>
      </w:pPr>
    </w:p>
    <w:p w14:paraId="2D09F09B" w14:textId="77777777" w:rsidR="00C9071F" w:rsidRPr="00BD3D12" w:rsidRDefault="00C9071F" w:rsidP="00C9071F">
      <w:pPr>
        <w:pStyle w:val="Reasons"/>
        <w:rPr>
          <w:lang w:val="fr-FR" w:eastAsia="zh-CN"/>
        </w:rPr>
      </w:pPr>
    </w:p>
    <w:p w14:paraId="71603143" w14:textId="77777777" w:rsidR="00C9071F" w:rsidRPr="00BD3D12" w:rsidRDefault="00C9071F" w:rsidP="00C9071F">
      <w:pPr>
        <w:pStyle w:val="Reasons"/>
        <w:rPr>
          <w:lang w:val="fr-FR" w:eastAsia="zh-CN"/>
        </w:rPr>
      </w:pPr>
    </w:p>
    <w:p w14:paraId="124ED812" w14:textId="77777777" w:rsidR="00C9071F" w:rsidRPr="00BD3D12" w:rsidRDefault="00C9071F" w:rsidP="00C9071F">
      <w:pPr>
        <w:pStyle w:val="Reasons"/>
        <w:rPr>
          <w:lang w:val="fr-FR" w:eastAsia="zh-CN"/>
        </w:rPr>
      </w:pPr>
    </w:p>
    <w:p w14:paraId="75C3E069" w14:textId="77777777" w:rsidR="00C9071F" w:rsidRPr="00BD3D12" w:rsidRDefault="00C9071F" w:rsidP="00C9071F">
      <w:pPr>
        <w:pStyle w:val="Reasons"/>
        <w:rPr>
          <w:lang w:val="fr-FR" w:eastAsia="zh-CN"/>
        </w:rPr>
      </w:pPr>
    </w:p>
    <w:p w14:paraId="76850CFC" w14:textId="77777777" w:rsidR="00C9071F" w:rsidRPr="00BD3D12" w:rsidRDefault="00C9071F" w:rsidP="00C9071F">
      <w:pPr>
        <w:pStyle w:val="Reasons"/>
        <w:rPr>
          <w:lang w:val="fr-FR" w:eastAsia="zh-CN"/>
        </w:rPr>
        <w:sectPr w:rsidR="00C9071F" w:rsidRPr="00BD3D12" w:rsidSect="00811222">
          <w:footerReference w:type="even" r:id="rId103"/>
          <w:footerReference w:type="default" r:id="rId104"/>
          <w:footnotePr>
            <w:numRestart w:val="eachSect"/>
          </w:footnotePr>
          <w:pgSz w:w="11907" w:h="16834" w:code="9"/>
          <w:pgMar w:top="1134" w:right="1134" w:bottom="1134" w:left="1134" w:header="567" w:footer="567" w:gutter="0"/>
          <w:paperSrc w:first="15" w:other="15"/>
          <w:cols w:space="720"/>
          <w:vAlign w:val="both"/>
          <w:docGrid w:linePitch="299"/>
        </w:sectPr>
      </w:pPr>
    </w:p>
    <w:p w14:paraId="69500EAA" w14:textId="77777777" w:rsidR="00C9071F" w:rsidRPr="002B04C3" w:rsidRDefault="00C9071F" w:rsidP="00C9071F">
      <w:pPr>
        <w:pStyle w:val="ResNo"/>
        <w:rPr>
          <w:lang w:eastAsia="zh-CN"/>
        </w:rPr>
      </w:pPr>
      <w:bookmarkStart w:id="102" w:name="_Toc114651372"/>
      <w:r w:rsidRPr="002B04C3">
        <w:rPr>
          <w:rStyle w:val="href"/>
          <w:rFonts w:hint="eastAsia"/>
          <w:lang w:eastAsia="zh-CN"/>
        </w:rPr>
        <w:lastRenderedPageBreak/>
        <w:t>第</w:t>
      </w:r>
      <w:r w:rsidRPr="002B04C3">
        <w:rPr>
          <w:rStyle w:val="href"/>
          <w:rFonts w:hint="eastAsia"/>
          <w:lang w:eastAsia="zh-CN"/>
        </w:rPr>
        <w:t>83</w:t>
      </w:r>
      <w:r w:rsidRPr="002B04C3">
        <w:rPr>
          <w:rStyle w:val="href"/>
          <w:rFonts w:hint="eastAsia"/>
          <w:lang w:eastAsia="zh-CN"/>
        </w:rPr>
        <w:t>号决议</w:t>
      </w:r>
      <w:r w:rsidRPr="002B04C3">
        <w:rPr>
          <w:rFonts w:eastAsiaTheme="minorEastAsia" w:hint="eastAsia"/>
          <w:lang w:eastAsia="zh-CN"/>
        </w:rPr>
        <w:t>（</w:t>
      </w:r>
      <w:r w:rsidRPr="002B04C3">
        <w:rPr>
          <w:rFonts w:eastAsiaTheme="minorEastAsia" w:hint="eastAsia"/>
          <w:lang w:eastAsia="zh-CN"/>
        </w:rPr>
        <w:t>2016</w:t>
      </w:r>
      <w:r w:rsidRPr="002B04C3">
        <w:rPr>
          <w:rFonts w:eastAsiaTheme="minorEastAsia" w:hint="eastAsia"/>
          <w:lang w:eastAsia="zh-CN"/>
        </w:rPr>
        <w:t>年</w:t>
      </w:r>
      <w:r w:rsidRPr="002B04C3">
        <w:rPr>
          <w:rFonts w:eastAsiaTheme="minorEastAsia"/>
          <w:lang w:eastAsia="zh-CN"/>
        </w:rPr>
        <w:t>，哈马马特）</w:t>
      </w:r>
      <w:bookmarkEnd w:id="102"/>
    </w:p>
    <w:p w14:paraId="3F4F77FC" w14:textId="77777777" w:rsidR="00C9071F" w:rsidRPr="002B04C3" w:rsidRDefault="00C9071F" w:rsidP="00A12BC8">
      <w:pPr>
        <w:pStyle w:val="Restitle"/>
        <w:rPr>
          <w:rStyle w:val="Bold"/>
          <w:lang w:eastAsia="zh-CN"/>
        </w:rPr>
      </w:pPr>
      <w:bookmarkStart w:id="103" w:name="_Toc114651373"/>
      <w:r w:rsidRPr="002B04C3">
        <w:rPr>
          <w:rFonts w:hint="eastAsia"/>
          <w:lang w:eastAsia="zh-CN"/>
        </w:rPr>
        <w:t>评估世界电信标准化全会各项决议的落实情况</w:t>
      </w:r>
      <w:bookmarkEnd w:id="103"/>
    </w:p>
    <w:p w14:paraId="66BACB6C" w14:textId="77777777" w:rsidR="00C9071F" w:rsidRPr="00BD3D12" w:rsidRDefault="00C9071F" w:rsidP="00C9071F">
      <w:pPr>
        <w:pStyle w:val="Resref"/>
        <w:rPr>
          <w:rFonts w:eastAsia="Times New Roman"/>
          <w:i w:val="0"/>
          <w:iCs/>
          <w:lang w:eastAsia="zh-CN"/>
        </w:rPr>
      </w:pPr>
      <w:r w:rsidRPr="00194A84">
        <w:rPr>
          <w:rFonts w:asciiTheme="majorBidi" w:hAnsiTheme="majorBidi" w:cstheme="majorBidi" w:hint="eastAsia"/>
          <w:i w:val="0"/>
          <w:iCs/>
          <w:szCs w:val="24"/>
          <w:lang w:eastAsia="zh-CN"/>
        </w:rPr>
        <w:t>（</w:t>
      </w:r>
      <w:r w:rsidRPr="00194A84">
        <w:rPr>
          <w:rStyle w:val="Italic0"/>
          <w:i w:val="0"/>
          <w:iCs/>
          <w:lang w:eastAsia="zh-CN"/>
        </w:rPr>
        <w:t>2016</w:t>
      </w:r>
      <w:r w:rsidRPr="00194A84">
        <w:rPr>
          <w:rStyle w:val="Italic0"/>
          <w:rFonts w:hint="eastAsia"/>
          <w:i w:val="0"/>
          <w:iCs/>
          <w:lang w:eastAsia="zh-CN"/>
        </w:rPr>
        <w:t>年，哈马马特</w:t>
      </w:r>
      <w:r w:rsidRPr="00194A84">
        <w:rPr>
          <w:rFonts w:asciiTheme="majorBidi" w:hAnsiTheme="majorBidi" w:cstheme="majorBidi" w:hint="eastAsia"/>
          <w:i w:val="0"/>
          <w:iCs/>
          <w:szCs w:val="24"/>
          <w:lang w:eastAsia="zh-CN"/>
        </w:rPr>
        <w:t>）</w:t>
      </w:r>
    </w:p>
    <w:p w14:paraId="271AD603" w14:textId="77777777" w:rsidR="00C9071F" w:rsidRPr="002B04C3" w:rsidRDefault="00C9071F" w:rsidP="00C42ACA">
      <w:pPr>
        <w:pStyle w:val="Normalnoindent"/>
        <w:rPr>
          <w:szCs w:val="24"/>
          <w:lang w:eastAsia="zh-CN"/>
        </w:rPr>
      </w:pPr>
      <w:r w:rsidRPr="002B04C3">
        <w:rPr>
          <w:rFonts w:asciiTheme="minorEastAsia" w:hAnsiTheme="minorEastAsia"/>
          <w:lang w:val="en-US" w:eastAsia="zh-CN"/>
        </w:rPr>
        <w:t>世界电信标准化全会</w:t>
      </w:r>
      <w:r w:rsidRPr="00BD3D12">
        <w:rPr>
          <w:lang w:eastAsia="zh-CN"/>
        </w:rPr>
        <w:t>（</w:t>
      </w:r>
      <w:r w:rsidRPr="00BD3D12">
        <w:rPr>
          <w:lang w:eastAsia="zh-CN"/>
        </w:rPr>
        <w:t>2016</w:t>
      </w:r>
      <w:r w:rsidRPr="002B04C3">
        <w:rPr>
          <w:lang w:val="en-US" w:eastAsia="zh-CN"/>
        </w:rPr>
        <w:t>年</w:t>
      </w:r>
      <w:r w:rsidRPr="00BD3D12">
        <w:rPr>
          <w:lang w:eastAsia="zh-CN"/>
        </w:rPr>
        <w:t>，</w:t>
      </w:r>
      <w:r w:rsidRPr="002B04C3">
        <w:rPr>
          <w:lang w:val="en-US" w:eastAsia="zh-CN"/>
        </w:rPr>
        <w:t>哈马马特</w:t>
      </w:r>
      <w:r w:rsidRPr="00BD3D12">
        <w:rPr>
          <w:lang w:eastAsia="zh-CN"/>
        </w:rPr>
        <w:t>），</w:t>
      </w:r>
    </w:p>
    <w:p w14:paraId="4B90FA85" w14:textId="77777777" w:rsidR="00C9071F" w:rsidRPr="002B04C3" w:rsidRDefault="00C9071F" w:rsidP="00C9071F">
      <w:pPr>
        <w:pStyle w:val="Call"/>
        <w:rPr>
          <w:rStyle w:val="Italic0"/>
          <w:lang w:eastAsia="zh-CN"/>
        </w:rPr>
      </w:pPr>
      <w:r w:rsidRPr="002B04C3">
        <w:rPr>
          <w:lang w:eastAsia="zh-CN"/>
        </w:rPr>
        <w:t>认识到</w:t>
      </w:r>
    </w:p>
    <w:p w14:paraId="13E79A75" w14:textId="77777777" w:rsidR="00C9071F" w:rsidRPr="00BD3D12" w:rsidRDefault="00C9071F" w:rsidP="004A165C">
      <w:pPr>
        <w:pStyle w:val="Normalnoindent"/>
        <w:rPr>
          <w:rFonts w:asciiTheme="majorBidi" w:eastAsiaTheme="minorEastAsia" w:hAnsiTheme="majorBidi" w:cstheme="majorBidi"/>
          <w:lang w:eastAsia="zh-CN"/>
        </w:rPr>
      </w:pPr>
      <w:r w:rsidRPr="00BD3D12">
        <w:rPr>
          <w:rFonts w:asciiTheme="majorBidi" w:eastAsiaTheme="minorEastAsia" w:hAnsiTheme="majorBidi" w:cstheme="majorBidi"/>
          <w:i/>
          <w:iCs/>
          <w:lang w:eastAsia="zh-CN"/>
        </w:rPr>
        <w:t>a)</w:t>
      </w:r>
      <w:r w:rsidRPr="00BD3D12">
        <w:rPr>
          <w:rFonts w:asciiTheme="majorBidi" w:eastAsiaTheme="minorEastAsia" w:hAnsiTheme="majorBidi" w:cstheme="majorBidi"/>
          <w:i/>
          <w:iCs/>
          <w:lang w:eastAsia="zh-CN"/>
        </w:rPr>
        <w:tab/>
      </w:r>
      <w:r w:rsidRPr="002B04C3">
        <w:rPr>
          <w:rFonts w:asciiTheme="majorBidi" w:eastAsiaTheme="minorEastAsia" w:hAnsiTheme="majorBidi" w:cstheme="majorBidi"/>
          <w:lang w:val="en-US" w:eastAsia="zh-CN"/>
        </w:rPr>
        <w:t>本届全会通过的各项决议包含许多对</w:t>
      </w:r>
      <w:r w:rsidRPr="002B04C3">
        <w:rPr>
          <w:rFonts w:asciiTheme="majorBidi" w:hAnsiTheme="majorBidi" w:cstheme="majorBidi"/>
          <w:color w:val="000000" w:themeColor="text1"/>
          <w:lang w:val="en-US" w:eastAsia="zh-CN"/>
        </w:rPr>
        <w:t>电信标准化顾问组</w:t>
      </w:r>
      <w:r w:rsidRPr="002B04C3">
        <w:rPr>
          <w:rFonts w:asciiTheme="majorBidi" w:hAnsiTheme="majorBidi" w:cstheme="majorBidi"/>
          <w:szCs w:val="24"/>
          <w:lang w:eastAsia="zh-CN"/>
        </w:rPr>
        <w:t>（</w:t>
      </w:r>
      <w:r w:rsidRPr="00BD3D12">
        <w:rPr>
          <w:rFonts w:asciiTheme="majorBidi" w:eastAsiaTheme="minorEastAsia" w:hAnsiTheme="majorBidi" w:cstheme="majorBidi"/>
          <w:lang w:eastAsia="zh-CN"/>
        </w:rPr>
        <w:t>TSAG</w:t>
      </w:r>
      <w:r w:rsidRPr="002B04C3">
        <w:rPr>
          <w:rFonts w:asciiTheme="majorBidi" w:hAnsiTheme="majorBidi" w:cstheme="majorBidi"/>
          <w:szCs w:val="24"/>
          <w:lang w:eastAsia="zh-CN"/>
        </w:rPr>
        <w:t>）、电信标准化局（</w:t>
      </w:r>
      <w:r w:rsidRPr="00BD3D12">
        <w:rPr>
          <w:rFonts w:asciiTheme="majorBidi" w:eastAsiaTheme="minorEastAsia" w:hAnsiTheme="majorBidi" w:cstheme="majorBidi"/>
          <w:lang w:eastAsia="zh-CN"/>
        </w:rPr>
        <w:t>TSB</w:t>
      </w:r>
      <w:r w:rsidRPr="002B04C3">
        <w:rPr>
          <w:rFonts w:asciiTheme="majorBidi" w:hAnsiTheme="majorBidi" w:cstheme="majorBidi"/>
          <w:szCs w:val="24"/>
          <w:lang w:eastAsia="zh-CN"/>
        </w:rPr>
        <w:t>）的指示以及请成员国、</w:t>
      </w:r>
      <w:r w:rsidRPr="002B04C3">
        <w:rPr>
          <w:lang w:eastAsia="zh-CN"/>
        </w:rPr>
        <w:t>部门</w:t>
      </w:r>
      <w:r w:rsidRPr="002B04C3">
        <w:rPr>
          <w:rFonts w:asciiTheme="majorBidi" w:hAnsiTheme="majorBidi" w:cstheme="majorBidi"/>
          <w:szCs w:val="24"/>
          <w:lang w:eastAsia="zh-CN"/>
        </w:rPr>
        <w:t>成员、部门准成员</w:t>
      </w:r>
      <w:r w:rsidRPr="002B04C3">
        <w:rPr>
          <w:rFonts w:asciiTheme="majorBidi" w:hAnsiTheme="majorBidi" w:cstheme="majorBidi" w:hint="eastAsia"/>
          <w:szCs w:val="24"/>
          <w:lang w:eastAsia="zh-CN"/>
        </w:rPr>
        <w:t>和</w:t>
      </w:r>
      <w:r w:rsidRPr="002B04C3">
        <w:rPr>
          <w:rFonts w:asciiTheme="majorBidi" w:hAnsiTheme="majorBidi" w:cstheme="majorBidi"/>
          <w:szCs w:val="24"/>
          <w:lang w:eastAsia="zh-CN"/>
        </w:rPr>
        <w:t>学术成员开展的工作；</w:t>
      </w:r>
    </w:p>
    <w:p w14:paraId="371D41B0" w14:textId="77777777" w:rsidR="00C9071F" w:rsidRPr="00BD3D12" w:rsidRDefault="00C9071F" w:rsidP="004A165C">
      <w:pPr>
        <w:pStyle w:val="Normalnoindent"/>
        <w:rPr>
          <w:rFonts w:asciiTheme="minorEastAsia" w:eastAsiaTheme="minorEastAsia" w:hAnsiTheme="minorEastAsia"/>
          <w:lang w:eastAsia="zh-CN"/>
        </w:rPr>
      </w:pPr>
      <w:r w:rsidRPr="00BD3D12">
        <w:rPr>
          <w:rFonts w:asciiTheme="majorBidi" w:eastAsiaTheme="minorEastAsia" w:hAnsiTheme="majorBidi" w:cstheme="majorBidi"/>
          <w:i/>
          <w:iCs/>
          <w:lang w:eastAsia="zh-CN"/>
        </w:rPr>
        <w:t>b)</w:t>
      </w:r>
      <w:r w:rsidRPr="00BD3D12">
        <w:rPr>
          <w:rFonts w:asciiTheme="minorEastAsia" w:eastAsiaTheme="minorEastAsia" w:hAnsiTheme="minorEastAsia"/>
          <w:lang w:eastAsia="zh-CN"/>
        </w:rPr>
        <w:tab/>
      </w:r>
      <w:r w:rsidRPr="002B04C3">
        <w:rPr>
          <w:rFonts w:asciiTheme="minorEastAsia" w:eastAsiaTheme="minorEastAsia" w:hAnsiTheme="minorEastAsia"/>
          <w:lang w:val="en-US" w:eastAsia="zh-CN"/>
        </w:rPr>
        <w:t>成员国在落实</w:t>
      </w:r>
      <w:r w:rsidRPr="002B04C3">
        <w:rPr>
          <w:rFonts w:asciiTheme="minorEastAsia" w:eastAsiaTheme="minorEastAsia" w:hAnsiTheme="minorEastAsia" w:hint="eastAsia"/>
          <w:lang w:val="en-US" w:eastAsia="zh-CN"/>
        </w:rPr>
        <w:t>世界电信标准化全会各项决议方面的主权</w:t>
      </w:r>
      <w:r w:rsidRPr="00BD3D12">
        <w:rPr>
          <w:rFonts w:asciiTheme="minorEastAsia" w:eastAsiaTheme="minorEastAsia" w:hAnsiTheme="minorEastAsia" w:hint="eastAsia"/>
          <w:lang w:eastAsia="zh-CN"/>
        </w:rPr>
        <w:t>，</w:t>
      </w:r>
    </w:p>
    <w:p w14:paraId="786DC5D7" w14:textId="77777777" w:rsidR="00C9071F" w:rsidRPr="002B04C3" w:rsidRDefault="00C9071F" w:rsidP="00C9071F">
      <w:pPr>
        <w:pStyle w:val="Call"/>
        <w:rPr>
          <w:lang w:eastAsia="zh-CN"/>
        </w:rPr>
      </w:pPr>
      <w:r w:rsidRPr="002B04C3">
        <w:rPr>
          <w:lang w:eastAsia="zh-CN"/>
        </w:rPr>
        <w:t>注意到</w:t>
      </w:r>
      <w:r w:rsidRPr="002B04C3">
        <w:rPr>
          <w:lang w:eastAsia="zh-CN"/>
        </w:rPr>
        <w:t xml:space="preserve"> </w:t>
      </w:r>
    </w:p>
    <w:p w14:paraId="264BBF32" w14:textId="77777777" w:rsidR="00C9071F" w:rsidRPr="00BD3D12" w:rsidRDefault="00C9071F" w:rsidP="004A165C">
      <w:pPr>
        <w:pStyle w:val="Normalnoindent"/>
        <w:rPr>
          <w:rFonts w:asciiTheme="minorEastAsia" w:eastAsiaTheme="minorEastAsia" w:hAnsiTheme="minorEastAsia"/>
          <w:lang w:eastAsia="zh-CN"/>
        </w:rPr>
      </w:pPr>
      <w:r w:rsidRPr="00BD3D12">
        <w:rPr>
          <w:rFonts w:asciiTheme="majorBidi" w:eastAsiaTheme="minorEastAsia" w:hAnsiTheme="majorBidi" w:cstheme="majorBidi"/>
          <w:i/>
          <w:iCs/>
          <w:lang w:eastAsia="zh-CN"/>
        </w:rPr>
        <w:t>a)</w:t>
      </w:r>
      <w:r w:rsidRPr="00BD3D12">
        <w:rPr>
          <w:rFonts w:asciiTheme="minorEastAsia" w:eastAsiaTheme="minorEastAsia" w:hAnsiTheme="minorEastAsia"/>
          <w:lang w:eastAsia="zh-CN"/>
        </w:rPr>
        <w:tab/>
      </w:r>
      <w:r w:rsidRPr="002B04C3">
        <w:rPr>
          <w:rFonts w:asciiTheme="majorBidi" w:eastAsiaTheme="minorEastAsia" w:hAnsiTheme="majorBidi" w:cstheme="majorBidi"/>
          <w:lang w:val="en-US" w:eastAsia="zh-CN"/>
        </w:rPr>
        <w:t>采用以下方式</w:t>
      </w:r>
      <w:r w:rsidRPr="002B04C3">
        <w:rPr>
          <w:rFonts w:asciiTheme="majorBidi" w:eastAsiaTheme="minorEastAsia" w:hAnsiTheme="majorBidi" w:cstheme="majorBidi" w:hint="eastAsia"/>
          <w:lang w:val="en-US" w:eastAsia="zh-CN"/>
        </w:rPr>
        <w:t>对待世界电信标准化全会</w:t>
      </w:r>
      <w:r w:rsidRPr="00BD3D12">
        <w:rPr>
          <w:rFonts w:asciiTheme="majorBidi" w:eastAsiaTheme="minorEastAsia" w:hAnsiTheme="majorBidi" w:cstheme="majorBidi" w:hint="eastAsia"/>
          <w:lang w:eastAsia="zh-CN"/>
        </w:rPr>
        <w:t>（</w:t>
      </w:r>
      <w:r w:rsidRPr="00BD3D12">
        <w:rPr>
          <w:rFonts w:asciiTheme="majorBidi" w:eastAsiaTheme="minorEastAsia" w:hAnsiTheme="majorBidi" w:cstheme="majorBidi" w:hint="eastAsia"/>
          <w:lang w:eastAsia="zh-CN"/>
        </w:rPr>
        <w:t>WTSA</w:t>
      </w:r>
      <w:r w:rsidRPr="00BD3D12">
        <w:rPr>
          <w:rFonts w:asciiTheme="majorBidi" w:eastAsiaTheme="minorEastAsia" w:hAnsiTheme="majorBidi" w:cstheme="majorBidi"/>
          <w:lang w:eastAsia="zh-CN"/>
        </w:rPr>
        <w:t>）</w:t>
      </w:r>
      <w:r w:rsidRPr="002B04C3">
        <w:rPr>
          <w:rFonts w:asciiTheme="majorBidi" w:eastAsiaTheme="minorEastAsia" w:hAnsiTheme="majorBidi" w:cstheme="majorBidi" w:hint="eastAsia"/>
          <w:lang w:val="en-US" w:eastAsia="zh-CN"/>
        </w:rPr>
        <w:t>各项决议符合国</w:t>
      </w:r>
      <w:r w:rsidRPr="002B04C3">
        <w:rPr>
          <w:rFonts w:asciiTheme="majorBidi" w:eastAsiaTheme="minorEastAsia" w:hAnsiTheme="majorBidi" w:cstheme="majorBidi"/>
          <w:lang w:val="en-US" w:eastAsia="zh-CN"/>
        </w:rPr>
        <w:t>际电联电信标准化部门</w:t>
      </w:r>
      <w:r w:rsidRPr="00BD3D12">
        <w:rPr>
          <w:rFonts w:asciiTheme="majorBidi" w:eastAsiaTheme="minorEastAsia" w:hAnsiTheme="majorBidi" w:cstheme="majorBidi"/>
          <w:lang w:eastAsia="zh-CN"/>
        </w:rPr>
        <w:t>（</w:t>
      </w:r>
      <w:r w:rsidRPr="00BD3D12">
        <w:rPr>
          <w:rFonts w:asciiTheme="majorBidi" w:eastAsiaTheme="minorEastAsia" w:hAnsiTheme="majorBidi" w:cstheme="majorBidi"/>
          <w:lang w:eastAsia="zh-CN"/>
        </w:rPr>
        <w:t>ITU-T</w:t>
      </w:r>
      <w:r w:rsidRPr="00BD3D12">
        <w:rPr>
          <w:rFonts w:asciiTheme="majorBidi" w:eastAsiaTheme="minorEastAsia" w:hAnsiTheme="majorBidi" w:cstheme="majorBidi" w:hint="eastAsia"/>
          <w:lang w:eastAsia="zh-CN"/>
        </w:rPr>
        <w:t>）</w:t>
      </w:r>
      <w:r w:rsidRPr="002B04C3">
        <w:rPr>
          <w:rFonts w:asciiTheme="majorBidi" w:eastAsiaTheme="minorEastAsia" w:hAnsiTheme="majorBidi" w:cstheme="majorBidi"/>
          <w:lang w:val="en-US" w:eastAsia="zh-CN"/>
        </w:rPr>
        <w:t>成员的共同利益</w:t>
      </w:r>
      <w:r w:rsidRPr="00BD3D12">
        <w:rPr>
          <w:rFonts w:asciiTheme="minorEastAsia" w:eastAsiaTheme="minorEastAsia" w:hAnsiTheme="minorEastAsia"/>
          <w:lang w:eastAsia="zh-CN"/>
        </w:rPr>
        <w:t>：</w:t>
      </w:r>
    </w:p>
    <w:p w14:paraId="42F29ED5" w14:textId="77777777" w:rsidR="00C9071F" w:rsidRPr="00BD3D12" w:rsidRDefault="00C9071F" w:rsidP="00C9071F">
      <w:pPr>
        <w:pStyle w:val="enumlev1"/>
        <w:rPr>
          <w:rFonts w:eastAsia="Times New Roman"/>
          <w:lang w:eastAsia="zh-CN"/>
        </w:rPr>
      </w:pPr>
      <w:r w:rsidRPr="00BD3D12">
        <w:rPr>
          <w:rFonts w:eastAsia="Times New Roman"/>
          <w:lang w:eastAsia="zh-CN"/>
        </w:rPr>
        <w:t>i</w:t>
      </w:r>
      <w:r w:rsidRPr="00BD3D12">
        <w:rPr>
          <w:rFonts w:eastAsiaTheme="minorEastAsia" w:hint="eastAsia"/>
          <w:lang w:eastAsia="zh-CN"/>
        </w:rPr>
        <w:t>)</w:t>
      </w:r>
      <w:r w:rsidRPr="00BD3D12">
        <w:rPr>
          <w:rFonts w:eastAsia="Times New Roman"/>
          <w:lang w:eastAsia="zh-CN"/>
        </w:rPr>
        <w:tab/>
      </w:r>
      <w:r w:rsidRPr="002B04C3">
        <w:rPr>
          <w:lang w:val="en-US" w:eastAsia="zh-CN"/>
        </w:rPr>
        <w:t>得到所有各方的了解</w:t>
      </w:r>
      <w:r w:rsidRPr="002B04C3">
        <w:rPr>
          <w:rFonts w:hint="eastAsia"/>
          <w:lang w:val="en-US" w:eastAsia="zh-CN"/>
        </w:rPr>
        <w:t>、</w:t>
      </w:r>
      <w:r w:rsidRPr="002B04C3">
        <w:rPr>
          <w:lang w:val="en-US" w:eastAsia="zh-CN"/>
        </w:rPr>
        <w:t>认</w:t>
      </w:r>
      <w:r w:rsidRPr="002B04C3">
        <w:rPr>
          <w:rFonts w:hint="eastAsia"/>
          <w:lang w:val="en-US" w:eastAsia="zh-CN"/>
        </w:rPr>
        <w:t>可</w:t>
      </w:r>
      <w:r w:rsidRPr="002B04C3">
        <w:rPr>
          <w:lang w:val="en-US" w:eastAsia="zh-CN"/>
        </w:rPr>
        <w:t>和实施</w:t>
      </w:r>
      <w:r w:rsidRPr="00BD3D12">
        <w:rPr>
          <w:lang w:eastAsia="zh-CN"/>
        </w:rPr>
        <w:t>；</w:t>
      </w:r>
    </w:p>
    <w:p w14:paraId="70C417A9" w14:textId="77777777" w:rsidR="00C9071F" w:rsidRPr="00BD3D12" w:rsidRDefault="00C9071F" w:rsidP="00C9071F">
      <w:pPr>
        <w:pStyle w:val="enumlev1"/>
        <w:rPr>
          <w:rFonts w:eastAsia="Times New Roman"/>
          <w:lang w:eastAsia="zh-CN"/>
        </w:rPr>
      </w:pPr>
      <w:r w:rsidRPr="00BD3D12">
        <w:rPr>
          <w:rFonts w:eastAsia="Times New Roman"/>
          <w:lang w:eastAsia="zh-CN"/>
        </w:rPr>
        <w:t>ii)</w:t>
      </w:r>
      <w:r w:rsidRPr="00BD3D12">
        <w:rPr>
          <w:rFonts w:eastAsia="Times New Roman"/>
          <w:lang w:eastAsia="zh-CN"/>
        </w:rPr>
        <w:tab/>
      </w:r>
      <w:r w:rsidRPr="002B04C3">
        <w:rPr>
          <w:lang w:val="en-US" w:eastAsia="zh-CN"/>
        </w:rPr>
        <w:t>得到实施</w:t>
      </w:r>
      <w:r w:rsidRPr="00BD3D12">
        <w:rPr>
          <w:lang w:eastAsia="zh-CN"/>
        </w:rPr>
        <w:t>，</w:t>
      </w:r>
      <w:r w:rsidRPr="002B04C3">
        <w:rPr>
          <w:lang w:val="en-US" w:eastAsia="zh-CN"/>
        </w:rPr>
        <w:t>以促进电信发展与弥合数字鸿沟</w:t>
      </w:r>
      <w:r w:rsidRPr="00BD3D12">
        <w:rPr>
          <w:lang w:eastAsia="zh-CN"/>
        </w:rPr>
        <w:t>，</w:t>
      </w:r>
      <w:r w:rsidRPr="002B04C3">
        <w:rPr>
          <w:lang w:val="en-US" w:eastAsia="zh-CN"/>
        </w:rPr>
        <w:t>同时顾及发展中国家</w:t>
      </w:r>
      <w:r w:rsidR="0038786A" w:rsidRPr="002B04C3">
        <w:rPr>
          <w:rStyle w:val="FootnoteReference"/>
          <w:lang w:val="en-US" w:eastAsia="zh-CN"/>
        </w:rPr>
        <w:footnoteReference w:id="47"/>
      </w:r>
      <w:r w:rsidRPr="002B04C3">
        <w:rPr>
          <w:lang w:val="en-US" w:eastAsia="zh-CN"/>
        </w:rPr>
        <w:t>的关切</w:t>
      </w:r>
      <w:r w:rsidRPr="00BD3D12">
        <w:rPr>
          <w:lang w:eastAsia="zh-CN"/>
        </w:rPr>
        <w:t>；</w:t>
      </w:r>
    </w:p>
    <w:p w14:paraId="2DCC96C5" w14:textId="77777777" w:rsidR="00C9071F" w:rsidRPr="00BD3D12" w:rsidRDefault="00C9071F" w:rsidP="004A165C">
      <w:pPr>
        <w:pStyle w:val="Normalnoindent"/>
        <w:rPr>
          <w:rFonts w:eastAsia="Times New Roman"/>
          <w:lang w:eastAsia="zh-CN"/>
        </w:rPr>
      </w:pPr>
      <w:r w:rsidRPr="00BD3D12">
        <w:rPr>
          <w:rFonts w:eastAsia="Times New Roman"/>
          <w:i/>
          <w:iCs/>
          <w:lang w:eastAsia="zh-CN"/>
        </w:rPr>
        <w:t>b)</w:t>
      </w:r>
      <w:r w:rsidRPr="00BD3D12">
        <w:rPr>
          <w:rFonts w:eastAsia="Times New Roman"/>
          <w:lang w:eastAsia="zh-CN"/>
        </w:rPr>
        <w:tab/>
      </w:r>
      <w:r w:rsidRPr="002B04C3">
        <w:rPr>
          <w:rFonts w:hint="eastAsia"/>
          <w:lang w:val="en-US" w:eastAsia="zh-CN"/>
        </w:rPr>
        <w:t>《公约》第</w:t>
      </w:r>
      <w:r w:rsidRPr="00BD3D12">
        <w:rPr>
          <w:rFonts w:eastAsia="Times New Roman"/>
          <w:lang w:eastAsia="zh-CN"/>
        </w:rPr>
        <w:t>13</w:t>
      </w:r>
      <w:r w:rsidRPr="002B04C3">
        <w:rPr>
          <w:rFonts w:hint="eastAsia"/>
          <w:lang w:val="en-US" w:eastAsia="zh-CN"/>
        </w:rPr>
        <w:t>条</w:t>
      </w:r>
      <w:r w:rsidRPr="002B04C3">
        <w:rPr>
          <w:lang w:val="en-US" w:eastAsia="zh-CN"/>
        </w:rPr>
        <w:t>规定</w:t>
      </w:r>
      <w:r w:rsidRPr="00BD3D12">
        <w:rPr>
          <w:lang w:eastAsia="zh-CN"/>
        </w:rPr>
        <w:t>，</w:t>
      </w:r>
      <w:r w:rsidRPr="002B04C3">
        <w:rPr>
          <w:rFonts w:hint="eastAsia"/>
          <w:lang w:val="en-US" w:eastAsia="zh-CN"/>
        </w:rPr>
        <w:t>世界电信标准化全会可以在其职责范围内向</w:t>
      </w:r>
      <w:r w:rsidRPr="002B04C3">
        <w:rPr>
          <w:rFonts w:asciiTheme="majorBidi" w:hAnsiTheme="majorBidi" w:cstheme="majorBidi" w:hint="eastAsia"/>
          <w:szCs w:val="24"/>
          <w:lang w:eastAsia="zh-CN"/>
        </w:rPr>
        <w:t>TS</w:t>
      </w:r>
      <w:r w:rsidRPr="002B04C3">
        <w:rPr>
          <w:rFonts w:asciiTheme="majorBidi" w:hAnsiTheme="majorBidi" w:cstheme="majorBidi"/>
          <w:szCs w:val="24"/>
          <w:lang w:eastAsia="zh-CN"/>
        </w:rPr>
        <w:t>AG</w:t>
      </w:r>
      <w:r w:rsidRPr="002B04C3">
        <w:rPr>
          <w:rFonts w:hint="eastAsia"/>
          <w:lang w:val="en-US" w:eastAsia="zh-CN"/>
        </w:rPr>
        <w:t>布置具体承办事项</w:t>
      </w:r>
      <w:r w:rsidRPr="00BD3D12">
        <w:rPr>
          <w:rFonts w:hint="eastAsia"/>
          <w:lang w:eastAsia="zh-CN"/>
        </w:rPr>
        <w:t>，</w:t>
      </w:r>
    </w:p>
    <w:p w14:paraId="1CC0DE75" w14:textId="77777777" w:rsidR="00C9071F" w:rsidRPr="002B04C3" w:rsidRDefault="00C9071F" w:rsidP="00C9071F">
      <w:pPr>
        <w:pStyle w:val="Call"/>
        <w:rPr>
          <w:lang w:eastAsia="zh-CN"/>
        </w:rPr>
      </w:pPr>
      <w:r w:rsidRPr="002B04C3">
        <w:rPr>
          <w:lang w:eastAsia="zh-CN"/>
        </w:rPr>
        <w:t>考虑到</w:t>
      </w:r>
    </w:p>
    <w:p w14:paraId="2E22EEA5" w14:textId="77777777" w:rsidR="00C9071F" w:rsidRPr="00BD3D12" w:rsidRDefault="00C9071F" w:rsidP="00C9071F">
      <w:pPr>
        <w:ind w:firstLineChars="200" w:firstLine="440"/>
        <w:rPr>
          <w:rFonts w:asciiTheme="minorEastAsia" w:eastAsiaTheme="minorEastAsia" w:hAnsiTheme="minorEastAsia"/>
          <w:lang w:eastAsia="zh-CN"/>
        </w:rPr>
      </w:pPr>
      <w:r w:rsidRPr="002B04C3">
        <w:rPr>
          <w:rFonts w:asciiTheme="majorBidi" w:hAnsiTheme="majorBidi" w:cstheme="majorBidi" w:hint="eastAsia"/>
          <w:szCs w:val="24"/>
          <w:lang w:eastAsia="zh-CN"/>
        </w:rPr>
        <w:t>T</w:t>
      </w:r>
      <w:r w:rsidRPr="002B04C3">
        <w:rPr>
          <w:rFonts w:asciiTheme="majorBidi" w:hAnsiTheme="majorBidi" w:cstheme="majorBidi"/>
          <w:szCs w:val="24"/>
          <w:lang w:eastAsia="zh-CN"/>
        </w:rPr>
        <w:t>SAG</w:t>
      </w:r>
      <w:r w:rsidRPr="002B04C3">
        <w:rPr>
          <w:rFonts w:asciiTheme="minorEastAsia" w:eastAsiaTheme="minorEastAsia" w:hAnsiTheme="minorEastAsia" w:hint="eastAsia"/>
          <w:lang w:val="en-US" w:eastAsia="zh-CN"/>
        </w:rPr>
        <w:t>须提交提高</w:t>
      </w:r>
      <w:r w:rsidRPr="00BD3D12">
        <w:rPr>
          <w:rFonts w:eastAsia="Times New Roman"/>
          <w:lang w:eastAsia="zh-CN"/>
        </w:rPr>
        <w:t>ITU-T</w:t>
      </w:r>
      <w:r w:rsidRPr="002B04C3">
        <w:rPr>
          <w:rFonts w:asciiTheme="minorEastAsia" w:eastAsiaTheme="minorEastAsia" w:hAnsiTheme="minorEastAsia"/>
          <w:lang w:val="en-US" w:eastAsia="zh-CN"/>
        </w:rPr>
        <w:t>运作效率的提案</w:t>
      </w:r>
      <w:r w:rsidRPr="00BD3D12">
        <w:rPr>
          <w:rFonts w:asciiTheme="minorEastAsia" w:eastAsiaTheme="minorEastAsia" w:hAnsiTheme="minorEastAsia"/>
          <w:lang w:eastAsia="zh-CN"/>
        </w:rPr>
        <w:t>，</w:t>
      </w:r>
    </w:p>
    <w:p w14:paraId="0D29F601" w14:textId="77777777" w:rsidR="00C9071F" w:rsidRPr="002B04C3" w:rsidRDefault="00C9071F" w:rsidP="00C9071F">
      <w:pPr>
        <w:pStyle w:val="Call"/>
        <w:rPr>
          <w:lang w:eastAsia="zh-CN"/>
        </w:rPr>
      </w:pPr>
      <w:r w:rsidRPr="002B04C3">
        <w:rPr>
          <w:rFonts w:hint="eastAsia"/>
          <w:lang w:eastAsia="zh-CN"/>
        </w:rPr>
        <w:t>做出</w:t>
      </w:r>
      <w:r w:rsidRPr="002B04C3">
        <w:rPr>
          <w:lang w:eastAsia="zh-CN"/>
        </w:rPr>
        <w:t>决议，</w:t>
      </w:r>
      <w:r w:rsidRPr="002B04C3">
        <w:rPr>
          <w:rFonts w:hint="eastAsia"/>
          <w:lang w:eastAsia="zh-CN"/>
        </w:rPr>
        <w:t>请成员国和部门成员</w:t>
      </w:r>
    </w:p>
    <w:p w14:paraId="1DCF3179" w14:textId="77777777" w:rsidR="00C9071F" w:rsidRPr="002B04C3" w:rsidRDefault="00C9071F" w:rsidP="004A165C">
      <w:pPr>
        <w:pStyle w:val="Normalnoindent"/>
        <w:rPr>
          <w:rFonts w:asciiTheme="majorBidi" w:hAnsiTheme="majorBidi" w:cstheme="majorBidi"/>
          <w:szCs w:val="24"/>
          <w:lang w:eastAsia="zh-CN"/>
        </w:rPr>
      </w:pPr>
      <w:r w:rsidRPr="00BD3D12">
        <w:rPr>
          <w:rFonts w:eastAsia="Times New Roman"/>
          <w:lang w:eastAsia="zh-CN"/>
        </w:rPr>
        <w:t>1</w:t>
      </w:r>
      <w:r w:rsidRPr="00BD3D12">
        <w:rPr>
          <w:rFonts w:eastAsia="Times New Roman"/>
          <w:lang w:eastAsia="zh-CN"/>
        </w:rPr>
        <w:tab/>
      </w:r>
      <w:r w:rsidRPr="002B04C3">
        <w:rPr>
          <w:rFonts w:asciiTheme="majorBidi" w:hAnsiTheme="majorBidi" w:cstheme="majorBidi" w:hint="eastAsia"/>
          <w:szCs w:val="24"/>
          <w:lang w:eastAsia="zh-CN"/>
        </w:rPr>
        <w:t>作为</w:t>
      </w:r>
      <w:r w:rsidRPr="002B04C3">
        <w:rPr>
          <w:rFonts w:asciiTheme="majorBidi" w:hAnsiTheme="majorBidi" w:cstheme="majorBidi"/>
          <w:szCs w:val="24"/>
          <w:lang w:eastAsia="zh-CN"/>
        </w:rPr>
        <w:t>WTSA</w:t>
      </w:r>
      <w:r w:rsidRPr="002B04C3">
        <w:rPr>
          <w:rFonts w:asciiTheme="majorBidi" w:hAnsiTheme="majorBidi" w:cstheme="majorBidi"/>
          <w:szCs w:val="24"/>
          <w:lang w:eastAsia="zh-CN"/>
        </w:rPr>
        <w:t>筹备会议的一部分</w:t>
      </w:r>
      <w:r w:rsidRPr="002B04C3">
        <w:rPr>
          <w:rFonts w:asciiTheme="majorBidi" w:hAnsiTheme="majorBidi" w:cstheme="majorBidi" w:hint="eastAsia"/>
          <w:szCs w:val="24"/>
          <w:lang w:eastAsia="zh-CN"/>
        </w:rPr>
        <w:t>，</w:t>
      </w:r>
      <w:r w:rsidRPr="002B04C3">
        <w:rPr>
          <w:rFonts w:asciiTheme="majorBidi" w:hAnsiTheme="majorBidi" w:cstheme="majorBidi"/>
          <w:szCs w:val="24"/>
          <w:lang w:eastAsia="zh-CN"/>
        </w:rPr>
        <w:t>确定上</w:t>
      </w:r>
      <w:r w:rsidRPr="002B04C3">
        <w:rPr>
          <w:rFonts w:asciiTheme="majorBidi" w:hAnsiTheme="majorBidi" w:cstheme="majorBidi" w:hint="eastAsia"/>
          <w:szCs w:val="24"/>
          <w:lang w:eastAsia="zh-CN"/>
        </w:rPr>
        <w:t>个</w:t>
      </w:r>
      <w:r w:rsidRPr="002B04C3">
        <w:rPr>
          <w:rFonts w:asciiTheme="majorBidi" w:hAnsiTheme="majorBidi" w:cstheme="majorBidi"/>
          <w:szCs w:val="24"/>
          <w:lang w:eastAsia="zh-CN"/>
        </w:rPr>
        <w:t>研究期通过的</w:t>
      </w:r>
      <w:r w:rsidRPr="002B04C3">
        <w:rPr>
          <w:rFonts w:asciiTheme="majorBidi" w:hAnsiTheme="majorBidi" w:cstheme="majorBidi" w:hint="eastAsia"/>
          <w:szCs w:val="24"/>
          <w:lang w:eastAsia="zh-CN"/>
        </w:rPr>
        <w:t>各项决议的落实状况；</w:t>
      </w:r>
    </w:p>
    <w:p w14:paraId="30A9AFC5" w14:textId="77777777" w:rsidR="00C9071F" w:rsidRPr="00BD3D12" w:rsidRDefault="00C9071F" w:rsidP="004A165C">
      <w:pPr>
        <w:pStyle w:val="Normalnoindent"/>
        <w:rPr>
          <w:rFonts w:eastAsiaTheme="minorEastAsia"/>
          <w:lang w:eastAsia="zh-CN"/>
        </w:rPr>
      </w:pPr>
      <w:r w:rsidRPr="00BD3D12">
        <w:rPr>
          <w:rFonts w:eastAsia="Times New Roman"/>
          <w:lang w:eastAsia="zh-CN"/>
        </w:rPr>
        <w:t>2</w:t>
      </w:r>
      <w:r w:rsidRPr="00BD3D12">
        <w:rPr>
          <w:rFonts w:eastAsia="Times New Roman"/>
          <w:lang w:eastAsia="zh-CN"/>
        </w:rPr>
        <w:tab/>
      </w:r>
      <w:r w:rsidRPr="002B04C3">
        <w:rPr>
          <w:rFonts w:asciiTheme="minorEastAsia" w:eastAsiaTheme="minorEastAsia" w:hAnsiTheme="minorEastAsia"/>
          <w:lang w:val="en-US" w:eastAsia="zh-CN"/>
        </w:rPr>
        <w:t>提交改进决议</w:t>
      </w:r>
      <w:r w:rsidRPr="002B04C3">
        <w:rPr>
          <w:rFonts w:asciiTheme="minorEastAsia" w:eastAsiaTheme="minorEastAsia" w:hAnsiTheme="minorEastAsia" w:hint="eastAsia"/>
          <w:lang w:val="en-US" w:eastAsia="zh-CN"/>
        </w:rPr>
        <w:t>落实</w:t>
      </w:r>
      <w:r w:rsidRPr="002B04C3">
        <w:rPr>
          <w:rFonts w:ascii="SimSun" w:hAnsi="SimSun" w:cs="SimSun" w:hint="eastAsia"/>
          <w:lang w:val="en-US" w:eastAsia="zh-CN"/>
        </w:rPr>
        <w:t>情况</w:t>
      </w:r>
      <w:r w:rsidRPr="002B04C3">
        <w:rPr>
          <w:rFonts w:asciiTheme="minorEastAsia" w:eastAsiaTheme="minorEastAsia" w:hAnsiTheme="minorEastAsia"/>
          <w:lang w:val="en-US" w:eastAsia="zh-CN"/>
        </w:rPr>
        <w:t>的提案</w:t>
      </w:r>
      <w:r w:rsidRPr="00BD3D12">
        <w:rPr>
          <w:rFonts w:asciiTheme="minorEastAsia" w:eastAsiaTheme="minorEastAsia" w:hAnsiTheme="minorEastAsia" w:hint="eastAsia"/>
          <w:lang w:eastAsia="zh-CN"/>
        </w:rPr>
        <w:t>，</w:t>
      </w:r>
    </w:p>
    <w:p w14:paraId="78C8F6F9" w14:textId="77777777" w:rsidR="00C9071F" w:rsidRPr="002B04C3" w:rsidRDefault="00C9071F" w:rsidP="00C9071F">
      <w:pPr>
        <w:pStyle w:val="Call"/>
        <w:rPr>
          <w:lang w:eastAsia="zh-CN"/>
        </w:rPr>
      </w:pPr>
      <w:r w:rsidRPr="002B04C3">
        <w:rPr>
          <w:lang w:eastAsia="zh-CN"/>
        </w:rPr>
        <w:t>责成</w:t>
      </w:r>
      <w:r w:rsidRPr="002B04C3">
        <w:rPr>
          <w:rFonts w:hint="eastAsia"/>
          <w:lang w:eastAsia="zh-CN"/>
        </w:rPr>
        <w:t>电信</w:t>
      </w:r>
      <w:r w:rsidRPr="002B04C3">
        <w:rPr>
          <w:lang w:eastAsia="zh-CN"/>
        </w:rPr>
        <w:t>标准化局主任与其他</w:t>
      </w:r>
      <w:r w:rsidRPr="002B04C3">
        <w:rPr>
          <w:rFonts w:hint="eastAsia"/>
          <w:lang w:eastAsia="zh-CN"/>
        </w:rPr>
        <w:t>各局</w:t>
      </w:r>
      <w:r w:rsidRPr="002B04C3">
        <w:rPr>
          <w:lang w:eastAsia="zh-CN"/>
        </w:rPr>
        <w:t>主任协作</w:t>
      </w:r>
    </w:p>
    <w:p w14:paraId="50B7A990" w14:textId="77777777" w:rsidR="00C9071F" w:rsidRPr="002B04C3" w:rsidRDefault="00C9071F" w:rsidP="00C9071F">
      <w:pPr>
        <w:ind w:firstLineChars="200" w:firstLine="440"/>
        <w:rPr>
          <w:lang w:eastAsia="zh-CN"/>
        </w:rPr>
      </w:pPr>
      <w:r w:rsidRPr="002B04C3">
        <w:rPr>
          <w:lang w:eastAsia="zh-CN"/>
        </w:rPr>
        <w:t>采取必要措施</w:t>
      </w:r>
      <w:r w:rsidRPr="002B04C3">
        <w:rPr>
          <w:rFonts w:hint="eastAsia"/>
          <w:lang w:eastAsia="zh-CN"/>
        </w:rPr>
        <w:t>，</w:t>
      </w:r>
      <w:r w:rsidRPr="002B04C3">
        <w:rPr>
          <w:lang w:eastAsia="zh-CN"/>
        </w:rPr>
        <w:t>对</w:t>
      </w:r>
      <w:r w:rsidRPr="002B04C3">
        <w:rPr>
          <w:rFonts w:hint="eastAsia"/>
          <w:lang w:eastAsia="zh-CN"/>
        </w:rPr>
        <w:t>所</w:t>
      </w:r>
      <w:r w:rsidRPr="002B04C3">
        <w:rPr>
          <w:lang w:eastAsia="zh-CN"/>
        </w:rPr>
        <w:t>有</w:t>
      </w:r>
      <w:r w:rsidRPr="002B04C3">
        <w:rPr>
          <w:rFonts w:hint="eastAsia"/>
          <w:lang w:eastAsia="zh-CN"/>
        </w:rPr>
        <w:t>相关</w:t>
      </w:r>
      <w:r w:rsidRPr="002B04C3">
        <w:rPr>
          <w:lang w:eastAsia="zh-CN"/>
        </w:rPr>
        <w:t>各方落实</w:t>
      </w:r>
      <w:r w:rsidRPr="002B04C3">
        <w:rPr>
          <w:lang w:eastAsia="zh-CN"/>
        </w:rPr>
        <w:t>WTSA</w:t>
      </w:r>
      <w:r w:rsidRPr="002B04C3">
        <w:rPr>
          <w:lang w:eastAsia="zh-CN"/>
        </w:rPr>
        <w:t>各项决议的情况进行评估</w:t>
      </w:r>
      <w:r w:rsidRPr="002B04C3">
        <w:rPr>
          <w:rFonts w:hint="eastAsia"/>
          <w:lang w:eastAsia="zh-CN"/>
        </w:rPr>
        <w:t>；</w:t>
      </w:r>
    </w:p>
    <w:p w14:paraId="30F0E3F0" w14:textId="77777777" w:rsidR="00C9071F" w:rsidRPr="002B04C3" w:rsidRDefault="00C9071F" w:rsidP="00C9071F">
      <w:pPr>
        <w:pStyle w:val="Call"/>
        <w:rPr>
          <w:lang w:eastAsia="zh-CN"/>
        </w:rPr>
      </w:pPr>
      <w:r w:rsidRPr="002B04C3">
        <w:rPr>
          <w:rFonts w:hint="eastAsia"/>
          <w:lang w:eastAsia="zh-CN"/>
        </w:rPr>
        <w:t>责成</w:t>
      </w:r>
      <w:r w:rsidRPr="002B04C3">
        <w:rPr>
          <w:lang w:eastAsia="zh-CN"/>
        </w:rPr>
        <w:t>电信标准化局主任</w:t>
      </w:r>
    </w:p>
    <w:p w14:paraId="246533DF" w14:textId="77777777" w:rsidR="00C9071F" w:rsidRPr="002B04C3" w:rsidRDefault="00C9071F" w:rsidP="00C9071F">
      <w:pPr>
        <w:ind w:firstLineChars="200" w:firstLine="440"/>
        <w:rPr>
          <w:lang w:eastAsia="zh-CN"/>
        </w:rPr>
      </w:pPr>
      <w:r w:rsidRPr="002B04C3">
        <w:rPr>
          <w:rFonts w:hint="eastAsia"/>
          <w:lang w:eastAsia="zh-CN"/>
        </w:rPr>
        <w:t>考虑到</w:t>
      </w:r>
      <w:r w:rsidRPr="002B04C3">
        <w:rPr>
          <w:rFonts w:hint="eastAsia"/>
          <w:lang w:eastAsia="zh-CN"/>
        </w:rPr>
        <w:t>WTSA</w:t>
      </w:r>
      <w:r w:rsidRPr="002B04C3">
        <w:rPr>
          <w:rFonts w:hint="eastAsia"/>
          <w:lang w:eastAsia="zh-CN"/>
        </w:rPr>
        <w:t>各项决议的落实情况并向</w:t>
      </w:r>
      <w:r w:rsidRPr="002B04C3">
        <w:rPr>
          <w:lang w:eastAsia="zh-CN"/>
        </w:rPr>
        <w:t>TSAG</w:t>
      </w:r>
      <w:r w:rsidRPr="002B04C3">
        <w:rPr>
          <w:rFonts w:hint="eastAsia"/>
          <w:lang w:eastAsia="zh-CN"/>
        </w:rPr>
        <w:t>提交评估</w:t>
      </w:r>
      <w:r w:rsidRPr="002B04C3">
        <w:rPr>
          <w:lang w:eastAsia="zh-CN"/>
        </w:rPr>
        <w:t>报告</w:t>
      </w:r>
      <w:r w:rsidRPr="002B04C3">
        <w:rPr>
          <w:rFonts w:hint="eastAsia"/>
          <w:lang w:eastAsia="zh-CN"/>
        </w:rPr>
        <w:t>。</w:t>
      </w:r>
    </w:p>
    <w:p w14:paraId="5983C901" w14:textId="77777777" w:rsidR="00C9071F" w:rsidRPr="002B04C3" w:rsidRDefault="00C9071F" w:rsidP="00C9071F">
      <w:pPr>
        <w:pStyle w:val="Reasons"/>
        <w:rPr>
          <w:lang w:val="fr-FR" w:eastAsia="zh-CN"/>
        </w:rPr>
      </w:pPr>
    </w:p>
    <w:p w14:paraId="2FC300C8" w14:textId="77777777" w:rsidR="00C9071F" w:rsidRPr="00BD3D12" w:rsidRDefault="00C9071F" w:rsidP="00C9071F">
      <w:pPr>
        <w:pStyle w:val="Reasons"/>
        <w:rPr>
          <w:lang w:val="fr-FR" w:eastAsia="zh-CN"/>
        </w:rPr>
        <w:sectPr w:rsidR="00C9071F" w:rsidRPr="00BD3D12" w:rsidSect="00811222">
          <w:footerReference w:type="default" r:id="rId105"/>
          <w:footnotePr>
            <w:numRestart w:val="eachSect"/>
          </w:footnotePr>
          <w:pgSz w:w="11907" w:h="16834" w:code="9"/>
          <w:pgMar w:top="1134" w:right="1134" w:bottom="1134" w:left="1134" w:header="567" w:footer="567" w:gutter="0"/>
          <w:paperSrc w:first="15" w:other="15"/>
          <w:cols w:space="720"/>
          <w:vAlign w:val="both"/>
          <w:docGrid w:linePitch="299"/>
        </w:sectPr>
      </w:pPr>
    </w:p>
    <w:p w14:paraId="6701D531" w14:textId="77777777" w:rsidR="00C510DA" w:rsidRPr="002B04C3" w:rsidRDefault="00C510DA" w:rsidP="00F81018">
      <w:pPr>
        <w:pStyle w:val="ResNo"/>
        <w:rPr>
          <w:lang w:eastAsia="zh-CN"/>
        </w:rPr>
      </w:pPr>
      <w:bookmarkStart w:id="104" w:name="_Toc114651374"/>
      <w:r w:rsidRPr="002B04C3">
        <w:rPr>
          <w:rStyle w:val="href"/>
          <w:rFonts w:hint="eastAsia"/>
          <w:lang w:eastAsia="zh-CN"/>
        </w:rPr>
        <w:lastRenderedPageBreak/>
        <w:t>第</w:t>
      </w:r>
      <w:r w:rsidRPr="002B04C3">
        <w:rPr>
          <w:rStyle w:val="href"/>
          <w:lang w:eastAsia="zh-CN"/>
        </w:rPr>
        <w:t>84</w:t>
      </w:r>
      <w:r w:rsidRPr="002B04C3">
        <w:rPr>
          <w:rStyle w:val="href"/>
          <w:rFonts w:hint="eastAsia"/>
          <w:lang w:eastAsia="zh-CN"/>
        </w:rPr>
        <w:t>号决议</w:t>
      </w:r>
      <w:r w:rsidRPr="002B04C3">
        <w:rPr>
          <w:rFonts w:hint="eastAsia"/>
          <w:lang w:eastAsia="zh-CN"/>
        </w:rPr>
        <w:t>（</w:t>
      </w:r>
      <w:r w:rsidRPr="002B04C3">
        <w:rPr>
          <w:lang w:eastAsia="zh-CN"/>
        </w:rPr>
        <w:t>2022</w:t>
      </w:r>
      <w:r w:rsidRPr="002B04C3">
        <w:rPr>
          <w:rFonts w:hint="eastAsia"/>
          <w:lang w:eastAsia="zh-CN"/>
        </w:rPr>
        <w:t>年，日内瓦，修订版）</w:t>
      </w:r>
      <w:bookmarkEnd w:id="104"/>
    </w:p>
    <w:p w14:paraId="4C5C9F27" w14:textId="77777777" w:rsidR="00C510DA" w:rsidRPr="002B04C3" w:rsidRDefault="00C510DA" w:rsidP="00F81018">
      <w:pPr>
        <w:pStyle w:val="Restitle"/>
        <w:rPr>
          <w:rStyle w:val="Bold"/>
          <w:lang w:eastAsia="zh-CN"/>
        </w:rPr>
      </w:pPr>
      <w:bookmarkStart w:id="105" w:name="_Toc114651375"/>
      <w:r w:rsidRPr="002B04C3">
        <w:rPr>
          <w:rFonts w:hint="eastAsia"/>
          <w:lang w:eastAsia="zh-CN"/>
        </w:rPr>
        <w:t>有关保护电信</w:t>
      </w:r>
      <w:r w:rsidRPr="002B04C3">
        <w:rPr>
          <w:lang w:eastAsia="zh-CN"/>
        </w:rPr>
        <w:t>/</w:t>
      </w:r>
      <w:r w:rsidRPr="002B04C3">
        <w:rPr>
          <w:rFonts w:hint="eastAsia"/>
          <w:lang w:eastAsia="zh-CN"/>
        </w:rPr>
        <w:t>信息通信技术业务用户的研究</w:t>
      </w:r>
      <w:bookmarkEnd w:id="105"/>
    </w:p>
    <w:p w14:paraId="185279A8" w14:textId="77777777" w:rsidR="00C510DA" w:rsidRPr="00194A84" w:rsidRDefault="00C510DA" w:rsidP="00F81018">
      <w:pPr>
        <w:pStyle w:val="Resref"/>
        <w:rPr>
          <w:rFonts w:asciiTheme="majorBidi" w:hAnsiTheme="majorBidi" w:cstheme="majorBidi"/>
          <w:i w:val="0"/>
          <w:lang w:eastAsia="zh-CN"/>
        </w:rPr>
      </w:pPr>
      <w:r w:rsidRPr="00194A84">
        <w:rPr>
          <w:rFonts w:asciiTheme="majorBidi" w:hAnsiTheme="majorBidi" w:cstheme="majorBidi"/>
          <w:i w:val="0"/>
          <w:lang w:eastAsia="zh-CN"/>
        </w:rPr>
        <w:t>（</w:t>
      </w:r>
      <w:r w:rsidRPr="00194A84">
        <w:rPr>
          <w:rStyle w:val="Italic0"/>
          <w:i w:val="0"/>
          <w:lang w:eastAsia="zh-CN"/>
        </w:rPr>
        <w:t>2016</w:t>
      </w:r>
      <w:r w:rsidRPr="00194A84">
        <w:rPr>
          <w:rStyle w:val="Italic0"/>
          <w:i w:val="0"/>
          <w:lang w:eastAsia="zh-CN"/>
        </w:rPr>
        <w:t>年，哈马马特</w:t>
      </w:r>
      <w:r w:rsidRPr="00194A84">
        <w:rPr>
          <w:rStyle w:val="Italic0"/>
          <w:rFonts w:hint="eastAsia"/>
          <w:i w:val="0"/>
          <w:lang w:eastAsia="zh-CN"/>
        </w:rPr>
        <w:t>；</w:t>
      </w:r>
      <w:r w:rsidRPr="00194A84">
        <w:rPr>
          <w:rStyle w:val="Italic0"/>
          <w:rFonts w:hint="eastAsia"/>
          <w:i w:val="0"/>
          <w:lang w:eastAsia="zh-CN"/>
        </w:rPr>
        <w:t>2022</w:t>
      </w:r>
      <w:r w:rsidRPr="00194A84">
        <w:rPr>
          <w:rStyle w:val="Italic0"/>
          <w:rFonts w:hint="eastAsia"/>
          <w:i w:val="0"/>
          <w:lang w:eastAsia="zh-CN"/>
        </w:rPr>
        <w:t>年，日内瓦</w:t>
      </w:r>
      <w:r w:rsidRPr="00194A84">
        <w:rPr>
          <w:rFonts w:asciiTheme="majorBidi" w:hAnsiTheme="majorBidi" w:cstheme="majorBidi"/>
          <w:i w:val="0"/>
          <w:lang w:eastAsia="zh-CN"/>
        </w:rPr>
        <w:t>）</w:t>
      </w:r>
    </w:p>
    <w:p w14:paraId="2F11D762" w14:textId="77777777" w:rsidR="00C510DA" w:rsidRPr="002B04C3" w:rsidRDefault="00C510DA" w:rsidP="00C42ACA">
      <w:pPr>
        <w:pStyle w:val="Normalnoindent"/>
        <w:rPr>
          <w:lang w:eastAsia="zh-CN"/>
        </w:rPr>
      </w:pPr>
      <w:r w:rsidRPr="002B04C3">
        <w:rPr>
          <w:rFonts w:hint="eastAsia"/>
          <w:lang w:eastAsia="zh-CN"/>
        </w:rPr>
        <w:t>世界电信标准化全会（</w:t>
      </w:r>
      <w:r w:rsidRPr="002B04C3">
        <w:rPr>
          <w:rFonts w:hint="eastAsia"/>
          <w:lang w:eastAsia="zh-CN"/>
        </w:rPr>
        <w:t>2022</w:t>
      </w:r>
      <w:r w:rsidRPr="002B04C3">
        <w:rPr>
          <w:rFonts w:hint="eastAsia"/>
          <w:lang w:eastAsia="zh-CN"/>
        </w:rPr>
        <w:t>年，日内瓦），</w:t>
      </w:r>
    </w:p>
    <w:p w14:paraId="5A808AAA" w14:textId="77777777" w:rsidR="00C510DA" w:rsidRPr="002B04C3" w:rsidRDefault="00C510DA" w:rsidP="00F81018">
      <w:pPr>
        <w:pStyle w:val="Call"/>
        <w:rPr>
          <w:rStyle w:val="Italic0"/>
          <w:lang w:eastAsia="zh-CN"/>
        </w:rPr>
      </w:pPr>
      <w:r w:rsidRPr="002B04C3">
        <w:rPr>
          <w:rFonts w:hint="eastAsia"/>
          <w:lang w:eastAsia="zh-CN"/>
        </w:rPr>
        <w:t>忆及</w:t>
      </w:r>
    </w:p>
    <w:p w14:paraId="10548137" w14:textId="77777777" w:rsidR="00C510DA" w:rsidRPr="002B04C3" w:rsidRDefault="00C510DA" w:rsidP="004A165C">
      <w:pPr>
        <w:pStyle w:val="Normalnoindent"/>
        <w:rPr>
          <w:i/>
          <w:iCs/>
          <w:lang w:eastAsia="zh-CN"/>
        </w:rPr>
      </w:pPr>
      <w:r w:rsidRPr="002B04C3">
        <w:rPr>
          <w:i/>
          <w:iCs/>
          <w:lang w:eastAsia="zh-CN"/>
        </w:rPr>
        <w:t>a)</w:t>
      </w:r>
      <w:r w:rsidRPr="002B04C3">
        <w:rPr>
          <w:lang w:eastAsia="zh-CN"/>
        </w:rPr>
        <w:tab/>
      </w:r>
      <w:r w:rsidRPr="002B04C3">
        <w:rPr>
          <w:rFonts w:hint="eastAsia"/>
          <w:lang w:eastAsia="zh-CN"/>
        </w:rPr>
        <w:t>有关</w:t>
      </w:r>
      <w:r w:rsidRPr="002B04C3">
        <w:rPr>
          <w:lang w:eastAsia="zh-CN"/>
        </w:rPr>
        <w:t>保护</w:t>
      </w:r>
      <w:r w:rsidRPr="002B04C3">
        <w:rPr>
          <w:rFonts w:ascii="SimSun" w:hAnsi="SimSun" w:cs="SimSun" w:hint="eastAsia"/>
          <w:lang w:val="en-US" w:eastAsia="zh-CN"/>
        </w:rPr>
        <w:t>电信业务</w:t>
      </w:r>
      <w:r w:rsidRPr="002B04C3">
        <w:rPr>
          <w:lang w:eastAsia="zh-CN"/>
        </w:rPr>
        <w:t>用户</w:t>
      </w:r>
      <w:r w:rsidRPr="002B04C3">
        <w:rPr>
          <w:lang w:eastAsia="zh-CN"/>
        </w:rPr>
        <w:t>/</w:t>
      </w:r>
      <w:r w:rsidRPr="002B04C3">
        <w:rPr>
          <w:lang w:eastAsia="zh-CN"/>
        </w:rPr>
        <w:t>消费</w:t>
      </w:r>
      <w:r w:rsidRPr="002B04C3">
        <w:rPr>
          <w:rFonts w:ascii="SimSun" w:hAnsi="SimSun" w:cs="SimSun" w:hint="eastAsia"/>
          <w:lang w:eastAsia="zh-CN"/>
        </w:rPr>
        <w:t>者的</w:t>
      </w:r>
      <w:r w:rsidRPr="002B04C3">
        <w:rPr>
          <w:rFonts w:hint="eastAsia"/>
          <w:lang w:eastAsia="zh-CN"/>
        </w:rPr>
        <w:t>全权代表大会</w:t>
      </w:r>
      <w:r w:rsidRPr="002B04C3">
        <w:rPr>
          <w:lang w:eastAsia="zh-CN"/>
        </w:rPr>
        <w:t>第</w:t>
      </w:r>
      <w:r w:rsidRPr="002B04C3">
        <w:rPr>
          <w:lang w:eastAsia="zh-CN"/>
        </w:rPr>
        <w:t>196</w:t>
      </w:r>
      <w:r w:rsidRPr="002B04C3">
        <w:rPr>
          <w:lang w:eastAsia="zh-CN"/>
        </w:rPr>
        <w:t>号决议（</w:t>
      </w:r>
      <w:r w:rsidRPr="002B04C3">
        <w:rPr>
          <w:rFonts w:hint="eastAsia"/>
          <w:lang w:eastAsia="zh-CN"/>
        </w:rPr>
        <w:t>2018</w:t>
      </w:r>
      <w:r w:rsidRPr="002B04C3">
        <w:rPr>
          <w:rFonts w:hint="eastAsia"/>
          <w:lang w:eastAsia="zh-CN"/>
        </w:rPr>
        <w:t>年，迪拜，修订版</w:t>
      </w:r>
      <w:r w:rsidRPr="002B04C3">
        <w:rPr>
          <w:lang w:eastAsia="zh-CN"/>
        </w:rPr>
        <w:t>）</w:t>
      </w:r>
      <w:r w:rsidRPr="002B04C3">
        <w:rPr>
          <w:rFonts w:ascii="SimSun" w:hAnsi="SimSun" w:cs="SimSun" w:hint="eastAsia"/>
          <w:lang w:eastAsia="zh-CN"/>
        </w:rPr>
        <w:t>；</w:t>
      </w:r>
    </w:p>
    <w:p w14:paraId="14EDCC36" w14:textId="77777777" w:rsidR="00C510DA" w:rsidRPr="002B04C3" w:rsidRDefault="00C510DA" w:rsidP="004A165C">
      <w:pPr>
        <w:pStyle w:val="Normalnoindent"/>
        <w:rPr>
          <w:lang w:eastAsia="zh-CN"/>
        </w:rPr>
      </w:pPr>
      <w:r w:rsidRPr="002B04C3">
        <w:rPr>
          <w:i/>
          <w:iCs/>
          <w:lang w:eastAsia="zh-CN"/>
        </w:rPr>
        <w:t>b)</w:t>
      </w:r>
      <w:r w:rsidRPr="002B04C3">
        <w:rPr>
          <w:i/>
          <w:iCs/>
          <w:lang w:eastAsia="zh-CN"/>
        </w:rPr>
        <w:tab/>
      </w:r>
      <w:r w:rsidRPr="002B04C3">
        <w:rPr>
          <w:rFonts w:hint="eastAsia"/>
          <w:lang w:eastAsia="zh-CN"/>
        </w:rPr>
        <w:t>关于打击假冒电信</w:t>
      </w:r>
      <w:r w:rsidRPr="002B04C3">
        <w:rPr>
          <w:lang w:eastAsia="zh-CN"/>
        </w:rPr>
        <w:t>/</w:t>
      </w:r>
      <w:r w:rsidRPr="002B04C3">
        <w:rPr>
          <w:rFonts w:hint="eastAsia"/>
          <w:lang w:eastAsia="zh-CN"/>
        </w:rPr>
        <w:t>信息通信技术（</w:t>
      </w:r>
      <w:r w:rsidRPr="002B04C3">
        <w:rPr>
          <w:rFonts w:hint="eastAsia"/>
          <w:lang w:eastAsia="zh-CN"/>
        </w:rPr>
        <w:t>ICT</w:t>
      </w:r>
      <w:r w:rsidRPr="002B04C3">
        <w:rPr>
          <w:rFonts w:hint="eastAsia"/>
          <w:lang w:eastAsia="zh-CN"/>
        </w:rPr>
        <w:t>）设备的全权代表大会第</w:t>
      </w:r>
      <w:r w:rsidRPr="002B04C3">
        <w:rPr>
          <w:lang w:eastAsia="zh-CN"/>
        </w:rPr>
        <w:t>188</w:t>
      </w:r>
      <w:r w:rsidRPr="002B04C3">
        <w:rPr>
          <w:rFonts w:hint="eastAsia"/>
          <w:lang w:eastAsia="zh-CN"/>
        </w:rPr>
        <w:t>号决议（</w:t>
      </w:r>
      <w:r w:rsidRPr="002B04C3">
        <w:rPr>
          <w:rFonts w:hint="eastAsia"/>
          <w:lang w:eastAsia="zh-CN"/>
        </w:rPr>
        <w:t>2</w:t>
      </w:r>
      <w:r w:rsidRPr="002B04C3">
        <w:rPr>
          <w:lang w:eastAsia="zh-CN"/>
        </w:rPr>
        <w:t>018</w:t>
      </w:r>
      <w:r w:rsidRPr="002B04C3">
        <w:rPr>
          <w:rFonts w:hint="eastAsia"/>
          <w:lang w:eastAsia="zh-CN"/>
        </w:rPr>
        <w:t>年，迪拜，修订版）；</w:t>
      </w:r>
    </w:p>
    <w:p w14:paraId="01BFF40F" w14:textId="77777777" w:rsidR="00C510DA" w:rsidRPr="002B04C3" w:rsidRDefault="00C510DA" w:rsidP="004A165C">
      <w:pPr>
        <w:pStyle w:val="Normalnoindent"/>
        <w:rPr>
          <w:lang w:eastAsia="zh-CN"/>
        </w:rPr>
      </w:pPr>
      <w:r w:rsidRPr="002B04C3">
        <w:rPr>
          <w:i/>
          <w:iCs/>
          <w:lang w:eastAsia="zh-CN"/>
        </w:rPr>
        <w:t>c)</w:t>
      </w:r>
      <w:r w:rsidRPr="002B04C3">
        <w:rPr>
          <w:i/>
          <w:iCs/>
          <w:lang w:eastAsia="zh-CN"/>
        </w:rPr>
        <w:tab/>
      </w:r>
      <w:r w:rsidRPr="002B04C3">
        <w:rPr>
          <w:rFonts w:hint="eastAsia"/>
          <w:lang w:eastAsia="zh-CN"/>
        </w:rPr>
        <w:t>关于协助</w:t>
      </w:r>
      <w:r w:rsidRPr="002B04C3">
        <w:rPr>
          <w:rFonts w:ascii="SimSun" w:hAnsi="SimSun" w:cs="SimSun" w:hint="eastAsia"/>
          <w:lang w:val="en-US" w:eastAsia="zh-CN"/>
        </w:rPr>
        <w:t>成员国</w:t>
      </w:r>
      <w:r w:rsidRPr="002B04C3">
        <w:rPr>
          <w:rFonts w:hint="eastAsia"/>
          <w:lang w:eastAsia="zh-CN"/>
        </w:rPr>
        <w:t>打击和遏制盗窃移动设备的行为的全权代表大会第</w:t>
      </w:r>
      <w:r w:rsidRPr="002B04C3">
        <w:rPr>
          <w:lang w:eastAsia="zh-CN"/>
        </w:rPr>
        <w:t>189</w:t>
      </w:r>
      <w:r w:rsidRPr="002B04C3">
        <w:rPr>
          <w:rFonts w:hint="eastAsia"/>
          <w:lang w:eastAsia="zh-CN"/>
        </w:rPr>
        <w:t>号决议（</w:t>
      </w:r>
      <w:r w:rsidRPr="002B04C3">
        <w:rPr>
          <w:rFonts w:hint="eastAsia"/>
          <w:lang w:eastAsia="zh-CN"/>
        </w:rPr>
        <w:t>2018</w:t>
      </w:r>
      <w:r w:rsidRPr="002B04C3">
        <w:rPr>
          <w:rFonts w:hint="eastAsia"/>
          <w:lang w:eastAsia="zh-CN"/>
        </w:rPr>
        <w:t>年，迪拜，修订版）；</w:t>
      </w:r>
    </w:p>
    <w:p w14:paraId="3C029F05" w14:textId="77777777" w:rsidR="00C510DA" w:rsidRPr="002B04C3" w:rsidRDefault="00C510DA" w:rsidP="004A165C">
      <w:pPr>
        <w:pStyle w:val="Normalnoindent"/>
        <w:rPr>
          <w:lang w:eastAsia="zh-CN"/>
        </w:rPr>
      </w:pPr>
      <w:r w:rsidRPr="002B04C3">
        <w:rPr>
          <w:i/>
          <w:iCs/>
          <w:lang w:eastAsia="zh-CN"/>
        </w:rPr>
        <w:t>d)</w:t>
      </w:r>
      <w:r w:rsidRPr="002B04C3">
        <w:rPr>
          <w:i/>
          <w:iCs/>
          <w:lang w:eastAsia="zh-CN"/>
        </w:rPr>
        <w:tab/>
      </w:r>
      <w:r w:rsidRPr="002B04C3">
        <w:rPr>
          <w:rFonts w:asciiTheme="minorEastAsia" w:eastAsiaTheme="minorEastAsia" w:hAnsiTheme="minorEastAsia" w:hint="eastAsia"/>
          <w:szCs w:val="24"/>
          <w:lang w:eastAsia="zh-CN"/>
        </w:rPr>
        <w:t>关于</w:t>
      </w:r>
      <w:r w:rsidRPr="002B04C3">
        <w:rPr>
          <w:rFonts w:cstheme="minorHAnsi"/>
          <w:lang w:eastAsia="zh-CN"/>
        </w:rPr>
        <w:t>保护</w:t>
      </w:r>
      <w:r w:rsidRPr="002B04C3">
        <w:rPr>
          <w:rFonts w:cstheme="minorHAnsi" w:hint="eastAsia"/>
          <w:lang w:eastAsia="zh-CN"/>
        </w:rPr>
        <w:t>和</w:t>
      </w:r>
      <w:r w:rsidRPr="002B04C3">
        <w:rPr>
          <w:rFonts w:ascii="SimSun" w:hAnsi="SimSun" w:cs="SimSun" w:hint="eastAsia"/>
          <w:lang w:val="en-US" w:eastAsia="zh-CN"/>
        </w:rPr>
        <w:t>支持</w:t>
      </w:r>
      <w:r w:rsidRPr="002B04C3">
        <w:rPr>
          <w:rFonts w:cstheme="minorHAnsi"/>
          <w:lang w:eastAsia="zh-CN"/>
        </w:rPr>
        <w:t>电信</w:t>
      </w:r>
      <w:r w:rsidRPr="002B04C3">
        <w:rPr>
          <w:rFonts w:cstheme="minorHAnsi"/>
          <w:lang w:eastAsia="zh-CN"/>
        </w:rPr>
        <w:t>/ICT</w:t>
      </w:r>
      <w:r w:rsidRPr="002B04C3">
        <w:rPr>
          <w:rFonts w:cstheme="minorHAnsi" w:hint="eastAsia"/>
          <w:lang w:eastAsia="zh-CN"/>
        </w:rPr>
        <w:t>业务</w:t>
      </w:r>
      <w:r w:rsidRPr="002B04C3">
        <w:rPr>
          <w:rFonts w:cstheme="minorHAnsi"/>
          <w:lang w:eastAsia="zh-CN"/>
        </w:rPr>
        <w:t>的用户</w:t>
      </w:r>
      <w:r w:rsidRPr="002B04C3">
        <w:rPr>
          <w:rFonts w:cstheme="minorHAnsi"/>
          <w:lang w:eastAsia="zh-CN"/>
        </w:rPr>
        <w:t>/</w:t>
      </w:r>
      <w:r w:rsidRPr="002B04C3">
        <w:rPr>
          <w:rFonts w:cstheme="minorHAnsi"/>
          <w:lang w:eastAsia="zh-CN"/>
        </w:rPr>
        <w:t>消费者</w:t>
      </w:r>
      <w:r w:rsidRPr="002B04C3">
        <w:rPr>
          <w:rFonts w:asciiTheme="minorEastAsia" w:eastAsiaTheme="minorEastAsia" w:hAnsiTheme="minorEastAsia" w:cstheme="minorHAnsi" w:hint="eastAsia"/>
          <w:lang w:eastAsia="zh-CN"/>
        </w:rPr>
        <w:t>的</w:t>
      </w:r>
      <w:r w:rsidRPr="002B04C3">
        <w:rPr>
          <w:rFonts w:hint="eastAsia"/>
          <w:szCs w:val="24"/>
          <w:lang w:eastAsia="zh-CN"/>
        </w:rPr>
        <w:t>世界电信</w:t>
      </w:r>
      <w:r w:rsidRPr="002B04C3">
        <w:rPr>
          <w:szCs w:val="24"/>
          <w:lang w:eastAsia="zh-CN"/>
        </w:rPr>
        <w:t>发展大会</w:t>
      </w:r>
      <w:r w:rsidRPr="002B04C3">
        <w:rPr>
          <w:rFonts w:hint="eastAsia"/>
          <w:szCs w:val="24"/>
          <w:lang w:eastAsia="zh-CN"/>
        </w:rPr>
        <w:t>第</w:t>
      </w:r>
      <w:r w:rsidRPr="002B04C3">
        <w:rPr>
          <w:szCs w:val="24"/>
          <w:lang w:eastAsia="zh-CN"/>
        </w:rPr>
        <w:t>64</w:t>
      </w:r>
      <w:r w:rsidRPr="002B04C3">
        <w:rPr>
          <w:rFonts w:hint="eastAsia"/>
          <w:szCs w:val="24"/>
          <w:lang w:eastAsia="zh-CN"/>
        </w:rPr>
        <w:t>号决议</w:t>
      </w:r>
      <w:r w:rsidRPr="002B04C3">
        <w:rPr>
          <w:szCs w:val="24"/>
          <w:lang w:eastAsia="zh-CN"/>
        </w:rPr>
        <w:t>（</w:t>
      </w:r>
      <w:r w:rsidRPr="002B04C3">
        <w:rPr>
          <w:szCs w:val="24"/>
          <w:lang w:eastAsia="zh-CN"/>
        </w:rPr>
        <w:t>2017</w:t>
      </w:r>
      <w:r w:rsidRPr="002B04C3">
        <w:rPr>
          <w:rFonts w:hint="eastAsia"/>
          <w:szCs w:val="24"/>
          <w:lang w:eastAsia="zh-CN"/>
        </w:rPr>
        <w:t>年，布宜诺斯艾利斯，修订版</w:t>
      </w:r>
      <w:r w:rsidRPr="002B04C3">
        <w:rPr>
          <w:szCs w:val="24"/>
          <w:lang w:eastAsia="zh-CN"/>
        </w:rPr>
        <w:t>）</w:t>
      </w:r>
      <w:r w:rsidRPr="002B04C3">
        <w:rPr>
          <w:rFonts w:cstheme="minorHAnsi" w:hint="eastAsia"/>
          <w:lang w:eastAsia="zh-CN"/>
        </w:rPr>
        <w:t>；</w:t>
      </w:r>
    </w:p>
    <w:p w14:paraId="4B9B45CE" w14:textId="77777777" w:rsidR="00C510DA" w:rsidRPr="002B04C3" w:rsidRDefault="00C510DA" w:rsidP="004A165C">
      <w:pPr>
        <w:pStyle w:val="Normalnoindent"/>
        <w:rPr>
          <w:lang w:eastAsia="zh-CN"/>
        </w:rPr>
      </w:pPr>
      <w:r w:rsidRPr="002B04C3">
        <w:rPr>
          <w:i/>
          <w:iCs/>
          <w:lang w:eastAsia="zh-CN"/>
        </w:rPr>
        <w:t>e)</w:t>
      </w:r>
      <w:r w:rsidRPr="002B04C3">
        <w:rPr>
          <w:i/>
          <w:iCs/>
          <w:lang w:eastAsia="zh-CN"/>
        </w:rPr>
        <w:tab/>
      </w:r>
      <w:r w:rsidRPr="002B04C3">
        <w:rPr>
          <w:rFonts w:hint="eastAsia"/>
          <w:lang w:eastAsia="zh-CN"/>
        </w:rPr>
        <w:t>《国际电信规则》，</w:t>
      </w:r>
    </w:p>
    <w:p w14:paraId="1ED1C927" w14:textId="77777777" w:rsidR="00C510DA" w:rsidRPr="002B04C3" w:rsidRDefault="00C510DA" w:rsidP="00F81018">
      <w:pPr>
        <w:pStyle w:val="Call"/>
        <w:rPr>
          <w:lang w:eastAsia="zh-CN"/>
        </w:rPr>
      </w:pPr>
      <w:r w:rsidRPr="002B04C3">
        <w:rPr>
          <w:rFonts w:hint="eastAsia"/>
          <w:lang w:eastAsia="zh-CN"/>
        </w:rPr>
        <w:t>认识到</w:t>
      </w:r>
    </w:p>
    <w:p w14:paraId="711EA46C" w14:textId="77777777" w:rsidR="00C510DA" w:rsidRPr="002B04C3" w:rsidRDefault="00C510DA" w:rsidP="004A165C">
      <w:pPr>
        <w:pStyle w:val="Normalnoindent"/>
        <w:rPr>
          <w:szCs w:val="24"/>
          <w:lang w:eastAsia="zh-CN"/>
        </w:rPr>
      </w:pPr>
      <w:r w:rsidRPr="002B04C3">
        <w:rPr>
          <w:i/>
          <w:iCs/>
          <w:lang w:eastAsia="zh-CN"/>
        </w:rPr>
        <w:t>a)</w:t>
      </w:r>
      <w:r w:rsidRPr="002B04C3">
        <w:rPr>
          <w:i/>
          <w:iCs/>
          <w:lang w:eastAsia="zh-CN"/>
        </w:rPr>
        <w:tab/>
      </w:r>
      <w:r w:rsidRPr="002B04C3">
        <w:rPr>
          <w:rFonts w:eastAsiaTheme="minorEastAsia" w:hint="eastAsia"/>
          <w:szCs w:val="24"/>
          <w:lang w:eastAsia="zh-CN"/>
        </w:rPr>
        <w:t>《联合国保护消费者准则》；</w:t>
      </w:r>
    </w:p>
    <w:p w14:paraId="3F96B979" w14:textId="77777777" w:rsidR="00C510DA" w:rsidRPr="002B04C3" w:rsidRDefault="00C510DA" w:rsidP="009B0E46">
      <w:pPr>
        <w:pStyle w:val="Normalnoindent"/>
        <w:jc w:val="left"/>
        <w:rPr>
          <w:szCs w:val="24"/>
          <w:lang w:eastAsia="zh-CN"/>
        </w:rPr>
      </w:pPr>
      <w:r w:rsidRPr="002B04C3">
        <w:rPr>
          <w:i/>
          <w:iCs/>
          <w:szCs w:val="24"/>
          <w:lang w:eastAsia="zh-CN"/>
        </w:rPr>
        <w:t>b</w:t>
      </w:r>
      <w:r w:rsidRPr="002B04C3">
        <w:rPr>
          <w:i/>
          <w:iCs/>
          <w:lang w:eastAsia="zh-CN"/>
        </w:rPr>
        <w:t>)</w:t>
      </w:r>
      <w:r w:rsidRPr="002B04C3">
        <w:rPr>
          <w:szCs w:val="24"/>
          <w:lang w:eastAsia="zh-CN"/>
        </w:rPr>
        <w:tab/>
      </w:r>
      <w:r w:rsidRPr="002B04C3">
        <w:rPr>
          <w:szCs w:val="24"/>
          <w:lang w:eastAsia="zh-CN"/>
        </w:rPr>
        <w:t>国际电联</w:t>
      </w:r>
      <w:r w:rsidRPr="002B04C3">
        <w:rPr>
          <w:rFonts w:hint="eastAsia"/>
          <w:szCs w:val="24"/>
          <w:lang w:eastAsia="zh-CN"/>
        </w:rPr>
        <w:t>为</w:t>
      </w:r>
      <w:r w:rsidRPr="002B04C3">
        <w:rPr>
          <w:szCs w:val="24"/>
          <w:lang w:eastAsia="zh-CN"/>
        </w:rPr>
        <w:t>实现</w:t>
      </w:r>
      <w:r w:rsidRPr="002B04C3">
        <w:rPr>
          <w:rFonts w:hint="eastAsia"/>
          <w:szCs w:val="24"/>
          <w:lang w:eastAsia="zh-CN"/>
        </w:rPr>
        <w:t>自己的</w:t>
      </w:r>
      <w:r w:rsidRPr="002B04C3">
        <w:rPr>
          <w:szCs w:val="24"/>
          <w:lang w:eastAsia="zh-CN"/>
        </w:rPr>
        <w:t>目标，</w:t>
      </w:r>
      <w:r w:rsidRPr="002B04C3">
        <w:rPr>
          <w:rFonts w:hint="eastAsia"/>
          <w:szCs w:val="24"/>
          <w:lang w:eastAsia="zh-CN"/>
        </w:rPr>
        <w:t>必须</w:t>
      </w:r>
      <w:r w:rsidRPr="002B04C3">
        <w:rPr>
          <w:szCs w:val="24"/>
          <w:lang w:eastAsia="zh-CN"/>
        </w:rPr>
        <w:t>推动全球电信标准化工作，确保令人满意的服务质量</w:t>
      </w:r>
      <w:r w:rsidR="009B0E46" w:rsidRPr="002B04C3">
        <w:rPr>
          <w:szCs w:val="24"/>
          <w:lang w:eastAsia="zh-CN"/>
        </w:rPr>
        <w:br/>
      </w:r>
      <w:r w:rsidRPr="002B04C3">
        <w:rPr>
          <w:rFonts w:hint="eastAsia"/>
          <w:szCs w:val="24"/>
          <w:lang w:eastAsia="zh-CN"/>
        </w:rPr>
        <w:t>（</w:t>
      </w:r>
      <w:r w:rsidRPr="002B04C3">
        <w:rPr>
          <w:szCs w:val="24"/>
          <w:lang w:eastAsia="zh-CN"/>
        </w:rPr>
        <w:t>QoS</w:t>
      </w:r>
      <w:r w:rsidRPr="002B04C3">
        <w:rPr>
          <w:rFonts w:hint="eastAsia"/>
          <w:szCs w:val="24"/>
          <w:lang w:eastAsia="zh-CN"/>
        </w:rPr>
        <w:t>）</w:t>
      </w:r>
      <w:r w:rsidRPr="002B04C3">
        <w:rPr>
          <w:szCs w:val="24"/>
          <w:lang w:eastAsia="zh-CN"/>
        </w:rPr>
        <w:t>；</w:t>
      </w:r>
    </w:p>
    <w:p w14:paraId="145622B6" w14:textId="77777777" w:rsidR="00C510DA" w:rsidRPr="002B04C3" w:rsidRDefault="00C510DA" w:rsidP="004A165C">
      <w:pPr>
        <w:pStyle w:val="Normalnoindent"/>
        <w:rPr>
          <w:szCs w:val="24"/>
          <w:lang w:eastAsia="zh-CN"/>
        </w:rPr>
      </w:pPr>
      <w:r w:rsidRPr="002B04C3">
        <w:rPr>
          <w:i/>
          <w:iCs/>
          <w:szCs w:val="24"/>
          <w:lang w:eastAsia="zh-CN"/>
        </w:rPr>
        <w:t>c</w:t>
      </w:r>
      <w:r w:rsidRPr="002B04C3">
        <w:rPr>
          <w:i/>
          <w:iCs/>
          <w:lang w:eastAsia="zh-CN"/>
        </w:rPr>
        <w:t>)</w:t>
      </w:r>
      <w:r w:rsidRPr="002B04C3">
        <w:rPr>
          <w:szCs w:val="24"/>
          <w:lang w:eastAsia="zh-CN"/>
        </w:rPr>
        <w:tab/>
      </w:r>
      <w:r w:rsidRPr="002B04C3">
        <w:rPr>
          <w:rFonts w:hint="eastAsia"/>
          <w:szCs w:val="24"/>
          <w:lang w:eastAsia="zh-CN"/>
        </w:rPr>
        <w:t>信息</w:t>
      </w:r>
      <w:r w:rsidRPr="002B04C3">
        <w:rPr>
          <w:szCs w:val="24"/>
          <w:lang w:eastAsia="zh-CN"/>
        </w:rPr>
        <w:t>社会世界</w:t>
      </w:r>
      <w:r w:rsidRPr="002B04C3">
        <w:rPr>
          <w:rFonts w:hint="eastAsia"/>
          <w:szCs w:val="24"/>
          <w:lang w:eastAsia="zh-CN"/>
        </w:rPr>
        <w:t>高峰</w:t>
      </w:r>
      <w:r w:rsidRPr="002B04C3">
        <w:rPr>
          <w:szCs w:val="24"/>
          <w:lang w:eastAsia="zh-CN"/>
        </w:rPr>
        <w:t>会议《</w:t>
      </w:r>
      <w:r w:rsidRPr="002B04C3">
        <w:rPr>
          <w:rFonts w:hint="eastAsia"/>
          <w:szCs w:val="24"/>
          <w:lang w:eastAsia="zh-CN"/>
        </w:rPr>
        <w:t>日内瓦</w:t>
      </w:r>
      <w:r w:rsidRPr="002B04C3">
        <w:rPr>
          <w:szCs w:val="24"/>
          <w:lang w:eastAsia="zh-CN"/>
        </w:rPr>
        <w:t>行动计划》</w:t>
      </w:r>
      <w:r w:rsidRPr="002B04C3">
        <w:rPr>
          <w:rFonts w:hint="eastAsia"/>
          <w:szCs w:val="24"/>
          <w:lang w:eastAsia="zh-CN"/>
        </w:rPr>
        <w:t>第</w:t>
      </w:r>
      <w:r w:rsidRPr="002B04C3">
        <w:rPr>
          <w:color w:val="000000"/>
          <w:lang w:eastAsia="zh-CN"/>
        </w:rPr>
        <w:t xml:space="preserve">13 </w:t>
      </w:r>
      <w:r w:rsidRPr="002B04C3">
        <w:rPr>
          <w:i/>
          <w:iCs/>
          <w:color w:val="000000"/>
          <w:lang w:eastAsia="zh-CN"/>
        </w:rPr>
        <w:t>e</w:t>
      </w:r>
      <w:r w:rsidRPr="002B04C3">
        <w:rPr>
          <w:rFonts w:hint="eastAsia"/>
          <w:i/>
          <w:color w:val="000000"/>
          <w:lang w:eastAsia="zh-CN"/>
        </w:rPr>
        <w:t>)</w:t>
      </w:r>
      <w:r w:rsidRPr="002B04C3">
        <w:rPr>
          <w:rFonts w:hint="eastAsia"/>
          <w:color w:val="000000"/>
          <w:lang w:eastAsia="zh-CN"/>
        </w:rPr>
        <w:t>段</w:t>
      </w:r>
      <w:r w:rsidRPr="002B04C3">
        <w:rPr>
          <w:color w:val="000000"/>
          <w:lang w:eastAsia="zh-CN"/>
        </w:rPr>
        <w:t>指出，政府应继续更新其国内消费者保护法以满足信息社会的新要求，</w:t>
      </w:r>
    </w:p>
    <w:p w14:paraId="477E6C18" w14:textId="77777777" w:rsidR="00C510DA" w:rsidRPr="002B04C3" w:rsidRDefault="00C510DA" w:rsidP="00F81018">
      <w:pPr>
        <w:pStyle w:val="Call"/>
        <w:rPr>
          <w:rStyle w:val="Italic0"/>
          <w:lang w:eastAsia="zh-CN"/>
        </w:rPr>
      </w:pPr>
      <w:r w:rsidRPr="002B04C3">
        <w:rPr>
          <w:rFonts w:hint="eastAsia"/>
          <w:lang w:eastAsia="zh-CN"/>
        </w:rPr>
        <w:t>考虑到</w:t>
      </w:r>
    </w:p>
    <w:p w14:paraId="5805B59A" w14:textId="77777777" w:rsidR="00C510DA" w:rsidRPr="002B04C3" w:rsidRDefault="00C510DA" w:rsidP="004A165C">
      <w:pPr>
        <w:pStyle w:val="Normalnoindent"/>
        <w:rPr>
          <w:rFonts w:asciiTheme="majorBidi" w:hAnsiTheme="majorBidi" w:cstheme="majorBidi"/>
          <w:lang w:eastAsia="zh-CN"/>
        </w:rPr>
      </w:pPr>
      <w:r w:rsidRPr="002B04C3">
        <w:rPr>
          <w:i/>
          <w:iCs/>
          <w:lang w:eastAsia="zh-CN"/>
        </w:rPr>
        <w:t>a)</w:t>
      </w:r>
      <w:r w:rsidRPr="002B04C3">
        <w:rPr>
          <w:rFonts w:asciiTheme="majorBidi" w:hAnsiTheme="majorBidi" w:cstheme="majorBidi"/>
          <w:lang w:eastAsia="zh-CN"/>
        </w:rPr>
        <w:tab/>
      </w:r>
      <w:r w:rsidRPr="002B04C3">
        <w:rPr>
          <w:rFonts w:hint="eastAsia"/>
          <w:lang w:eastAsia="zh-CN"/>
        </w:rPr>
        <w:t>假冒电信</w:t>
      </w:r>
      <w:r w:rsidRPr="002B04C3">
        <w:rPr>
          <w:rFonts w:hint="eastAsia"/>
          <w:lang w:eastAsia="zh-CN"/>
        </w:rPr>
        <w:t>/ICT</w:t>
      </w:r>
      <w:r w:rsidRPr="002B04C3">
        <w:rPr>
          <w:rFonts w:hint="eastAsia"/>
          <w:lang w:eastAsia="zh-CN"/>
        </w:rPr>
        <w:t>设备会给</w:t>
      </w:r>
      <w:r w:rsidRPr="002B04C3">
        <w:rPr>
          <w:rFonts w:ascii="SimSun" w:hAnsi="SimSun" w:cs="SimSun" w:hint="eastAsia"/>
          <w:lang w:val="en-US" w:eastAsia="zh-CN"/>
        </w:rPr>
        <w:t>用户</w:t>
      </w:r>
      <w:r w:rsidRPr="002B04C3">
        <w:rPr>
          <w:rFonts w:hint="eastAsia"/>
          <w:lang w:eastAsia="zh-CN"/>
        </w:rPr>
        <w:t>安全和</w:t>
      </w:r>
      <w:r w:rsidRPr="002B04C3">
        <w:rPr>
          <w:lang w:eastAsia="zh-CN"/>
        </w:rPr>
        <w:t>QoS</w:t>
      </w:r>
      <w:r w:rsidRPr="002B04C3">
        <w:rPr>
          <w:rFonts w:hint="eastAsia"/>
          <w:lang w:eastAsia="zh-CN"/>
        </w:rPr>
        <w:t>造成负面影响；</w:t>
      </w:r>
    </w:p>
    <w:p w14:paraId="6E14A976" w14:textId="77777777" w:rsidR="00C510DA" w:rsidRPr="002B04C3" w:rsidRDefault="00C510DA" w:rsidP="004A165C">
      <w:pPr>
        <w:pStyle w:val="Normalnoindent"/>
        <w:rPr>
          <w:rFonts w:eastAsiaTheme="minorEastAsia"/>
          <w:lang w:eastAsia="zh-CN"/>
        </w:rPr>
      </w:pPr>
      <w:r w:rsidRPr="002B04C3">
        <w:rPr>
          <w:i/>
          <w:iCs/>
          <w:lang w:eastAsia="zh-CN"/>
        </w:rPr>
        <w:t>b)</w:t>
      </w:r>
      <w:r w:rsidRPr="002B04C3">
        <w:rPr>
          <w:rFonts w:asciiTheme="majorBidi" w:hAnsiTheme="majorBidi" w:cstheme="majorBidi"/>
          <w:lang w:eastAsia="zh-CN"/>
        </w:rPr>
        <w:tab/>
      </w:r>
      <w:r w:rsidRPr="002B04C3">
        <w:rPr>
          <w:rFonts w:asciiTheme="majorBidi" w:hAnsiTheme="majorBidi" w:cstheme="majorBidi" w:hint="eastAsia"/>
          <w:lang w:eastAsia="zh-CN"/>
        </w:rPr>
        <w:t>与</w:t>
      </w:r>
      <w:r w:rsidRPr="002B04C3">
        <w:rPr>
          <w:rFonts w:eastAsiaTheme="minorEastAsia" w:hint="eastAsia"/>
          <w:lang w:eastAsia="zh-CN"/>
        </w:rPr>
        <w:t>消费者相关的法律、政策和做法对欺骗性、虚假和不公平商业行为起到</w:t>
      </w:r>
      <w:r w:rsidRPr="002B04C3">
        <w:rPr>
          <w:rFonts w:eastAsiaTheme="minorEastAsia"/>
          <w:lang w:eastAsia="zh-CN"/>
        </w:rPr>
        <w:t>限制作用</w:t>
      </w:r>
      <w:r w:rsidRPr="002B04C3">
        <w:rPr>
          <w:rFonts w:eastAsiaTheme="minorEastAsia" w:hint="eastAsia"/>
          <w:lang w:eastAsia="zh-CN"/>
        </w:rPr>
        <w:t>，为赢得消费者信任并在电信</w:t>
      </w:r>
      <w:r w:rsidRPr="002B04C3">
        <w:rPr>
          <w:rFonts w:eastAsiaTheme="minorEastAsia" w:hint="eastAsia"/>
          <w:lang w:eastAsia="zh-CN"/>
        </w:rPr>
        <w:t>/ICT</w:t>
      </w:r>
      <w:r w:rsidRPr="002B04C3">
        <w:rPr>
          <w:rFonts w:eastAsiaTheme="minorEastAsia" w:hint="eastAsia"/>
          <w:lang w:eastAsia="zh-CN"/>
        </w:rPr>
        <w:t>企业与</w:t>
      </w:r>
      <w:r w:rsidRPr="002B04C3">
        <w:rPr>
          <w:rFonts w:ascii="SimSun" w:hAnsi="SimSun" w:cs="SimSun" w:hint="eastAsia"/>
          <w:lang w:val="en-US" w:eastAsia="zh-CN"/>
        </w:rPr>
        <w:t>消费者</w:t>
      </w:r>
      <w:r w:rsidRPr="002B04C3">
        <w:rPr>
          <w:rFonts w:eastAsiaTheme="minorEastAsia" w:hint="eastAsia"/>
          <w:lang w:eastAsia="zh-CN"/>
        </w:rPr>
        <w:t>之间建立起更为平等的关系，这些保护措施不可或缺；</w:t>
      </w:r>
    </w:p>
    <w:p w14:paraId="29B60FE0" w14:textId="77777777" w:rsidR="00C9071F" w:rsidRPr="002B04C3" w:rsidRDefault="00C9071F">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488BCF87" w14:textId="77777777" w:rsidR="00C510DA" w:rsidRPr="002B04C3" w:rsidRDefault="00C510DA" w:rsidP="004A165C">
      <w:pPr>
        <w:pStyle w:val="Normalnoindent"/>
        <w:rPr>
          <w:rFonts w:asciiTheme="majorBidi" w:hAnsiTheme="majorBidi" w:cstheme="majorBidi"/>
          <w:lang w:eastAsia="zh-CN"/>
        </w:rPr>
      </w:pPr>
      <w:r w:rsidRPr="002B04C3">
        <w:rPr>
          <w:i/>
          <w:iCs/>
          <w:lang w:eastAsia="zh-CN"/>
        </w:rPr>
        <w:lastRenderedPageBreak/>
        <w:t>c)</w:t>
      </w:r>
      <w:r w:rsidRPr="002B04C3">
        <w:rPr>
          <w:rFonts w:asciiTheme="majorBidi" w:hAnsiTheme="majorBidi" w:cstheme="majorBidi"/>
          <w:lang w:eastAsia="zh-CN"/>
        </w:rPr>
        <w:tab/>
      </w:r>
      <w:r w:rsidRPr="002B04C3">
        <w:rPr>
          <w:rFonts w:hint="eastAsia"/>
          <w:lang w:eastAsia="zh-CN"/>
        </w:rPr>
        <w:t>互联网凭借其先进的技术给电信</w:t>
      </w:r>
      <w:r w:rsidRPr="002B04C3">
        <w:rPr>
          <w:rFonts w:hint="eastAsia"/>
          <w:lang w:eastAsia="zh-CN"/>
        </w:rPr>
        <w:t>/ICT</w:t>
      </w:r>
      <w:r w:rsidRPr="002B04C3">
        <w:rPr>
          <w:rFonts w:hint="eastAsia"/>
          <w:lang w:eastAsia="zh-CN"/>
        </w:rPr>
        <w:t>业务带来新型应用，诸如云计算的采用，电子邮件、文字信息、</w:t>
      </w:r>
      <w:r w:rsidRPr="002B04C3">
        <w:rPr>
          <w:rFonts w:hint="eastAsia"/>
          <w:lang w:eastAsia="zh-CN"/>
        </w:rPr>
        <w:t>IP</w:t>
      </w:r>
      <w:r w:rsidRPr="002B04C3">
        <w:rPr>
          <w:lang w:eastAsia="zh-CN"/>
        </w:rPr>
        <w:t>语音</w:t>
      </w:r>
      <w:r w:rsidRPr="002B04C3">
        <w:rPr>
          <w:rFonts w:hint="eastAsia"/>
          <w:lang w:eastAsia="zh-CN"/>
        </w:rPr>
        <w:t>、互联网视频和互联网实时电视（</w:t>
      </w:r>
      <w:r w:rsidRPr="002B04C3">
        <w:rPr>
          <w:rFonts w:hint="eastAsia"/>
          <w:lang w:eastAsia="zh-CN"/>
        </w:rPr>
        <w:t>IPTV</w:t>
      </w:r>
      <w:r w:rsidRPr="002B04C3">
        <w:rPr>
          <w:rFonts w:hint="eastAsia"/>
          <w:lang w:eastAsia="zh-CN"/>
        </w:rPr>
        <w:t>）之类的使用达到</w:t>
      </w:r>
      <w:r w:rsidRPr="002B04C3">
        <w:rPr>
          <w:lang w:eastAsia="zh-CN"/>
        </w:rPr>
        <w:t>历史最高水平</w:t>
      </w:r>
      <w:r w:rsidRPr="002B04C3">
        <w:rPr>
          <w:rFonts w:hint="eastAsia"/>
          <w:lang w:eastAsia="zh-CN"/>
        </w:rPr>
        <w:t>，</w:t>
      </w:r>
      <w:r w:rsidRPr="002B04C3">
        <w:rPr>
          <w:lang w:eastAsia="zh-CN"/>
        </w:rPr>
        <w:t>尽管</w:t>
      </w:r>
      <w:r w:rsidRPr="002B04C3">
        <w:rPr>
          <w:rFonts w:hint="eastAsia"/>
          <w:lang w:eastAsia="zh-CN"/>
        </w:rPr>
        <w:t>在</w:t>
      </w:r>
      <w:r w:rsidRPr="002B04C3">
        <w:rPr>
          <w:lang w:eastAsia="zh-CN"/>
        </w:rPr>
        <w:t>QoS</w:t>
      </w:r>
      <w:r w:rsidRPr="002B04C3">
        <w:rPr>
          <w:rFonts w:hint="eastAsia"/>
          <w:lang w:eastAsia="zh-CN"/>
        </w:rPr>
        <w:t>和来源不确定等方面存在着诸多挑战；</w:t>
      </w:r>
    </w:p>
    <w:p w14:paraId="36A54F00" w14:textId="77777777" w:rsidR="00C510DA" w:rsidRPr="002B04C3" w:rsidRDefault="00C510DA" w:rsidP="004A165C">
      <w:pPr>
        <w:pStyle w:val="Normalnoindent"/>
        <w:rPr>
          <w:rFonts w:asciiTheme="majorBidi" w:hAnsiTheme="majorBidi" w:cstheme="majorBidi"/>
          <w:lang w:eastAsia="zh-CN"/>
        </w:rPr>
      </w:pPr>
      <w:r w:rsidRPr="002B04C3">
        <w:rPr>
          <w:i/>
          <w:iCs/>
          <w:lang w:eastAsia="zh-CN"/>
        </w:rPr>
        <w:t>d)</w:t>
      </w:r>
      <w:r w:rsidRPr="002B04C3">
        <w:rPr>
          <w:lang w:eastAsia="zh-CN"/>
        </w:rPr>
        <w:tab/>
      </w:r>
      <w:r w:rsidRPr="002B04C3">
        <w:rPr>
          <w:rFonts w:hint="eastAsia"/>
          <w:lang w:eastAsia="zh-CN"/>
        </w:rPr>
        <w:t>网络的</w:t>
      </w:r>
      <w:r w:rsidRPr="002B04C3">
        <w:rPr>
          <w:lang w:eastAsia="zh-CN"/>
        </w:rPr>
        <w:t>QoS</w:t>
      </w:r>
      <w:r w:rsidRPr="002B04C3">
        <w:rPr>
          <w:rFonts w:hint="eastAsia"/>
          <w:lang w:eastAsia="zh-CN"/>
        </w:rPr>
        <w:t>应符合国</w:t>
      </w:r>
      <w:r w:rsidRPr="002B04C3">
        <w:rPr>
          <w:lang w:eastAsia="zh-CN"/>
        </w:rPr>
        <w:t>际电联电信标准化部门</w:t>
      </w:r>
      <w:r w:rsidRPr="002B04C3">
        <w:rPr>
          <w:rFonts w:hint="eastAsia"/>
          <w:lang w:eastAsia="zh-CN"/>
        </w:rPr>
        <w:t>（</w:t>
      </w:r>
      <w:r w:rsidRPr="002B04C3">
        <w:rPr>
          <w:rFonts w:hint="eastAsia"/>
          <w:lang w:eastAsia="zh-CN"/>
        </w:rPr>
        <w:t>ITU-T</w:t>
      </w:r>
      <w:r w:rsidRPr="002B04C3">
        <w:rPr>
          <w:rFonts w:hint="eastAsia"/>
          <w:lang w:eastAsia="zh-CN"/>
        </w:rPr>
        <w:t>）建议书及其它公认的国际标准；</w:t>
      </w:r>
    </w:p>
    <w:p w14:paraId="7ED48E7C" w14:textId="77777777" w:rsidR="00C510DA" w:rsidRPr="002B04C3" w:rsidRDefault="00C510DA" w:rsidP="004A165C">
      <w:pPr>
        <w:pStyle w:val="Normalnoindent"/>
        <w:rPr>
          <w:rFonts w:asciiTheme="majorBidi" w:hAnsiTheme="majorBidi" w:cstheme="majorBidi"/>
          <w:lang w:eastAsia="zh-CN"/>
        </w:rPr>
      </w:pPr>
      <w:r w:rsidRPr="002B04C3">
        <w:rPr>
          <w:i/>
          <w:iCs/>
          <w:lang w:eastAsia="zh-CN"/>
        </w:rPr>
        <w:t>e)</w:t>
      </w:r>
      <w:r w:rsidRPr="002B04C3">
        <w:rPr>
          <w:lang w:eastAsia="zh-CN"/>
        </w:rPr>
        <w:tab/>
      </w:r>
      <w:r w:rsidRPr="002B04C3">
        <w:rPr>
          <w:rFonts w:eastAsiaTheme="minorEastAsia" w:hint="eastAsia"/>
          <w:lang w:eastAsia="zh-CN"/>
        </w:rPr>
        <w:t>电信</w:t>
      </w:r>
      <w:r w:rsidRPr="002B04C3">
        <w:rPr>
          <w:rFonts w:eastAsiaTheme="minorEastAsia" w:hint="eastAsia"/>
          <w:lang w:eastAsia="zh-CN"/>
        </w:rPr>
        <w:t>/ICT</w:t>
      </w:r>
      <w:r w:rsidRPr="002B04C3">
        <w:rPr>
          <w:rFonts w:eastAsiaTheme="minorEastAsia" w:hint="eastAsia"/>
          <w:lang w:eastAsia="zh-CN"/>
        </w:rPr>
        <w:t>能够向消费者</w:t>
      </w:r>
      <w:r w:rsidRPr="002B04C3">
        <w:rPr>
          <w:rFonts w:ascii="SimSun" w:hAnsi="SimSun" w:cs="SimSun" w:hint="eastAsia"/>
          <w:lang w:val="en-US" w:eastAsia="zh-CN"/>
        </w:rPr>
        <w:t>提供</w:t>
      </w:r>
      <w:r w:rsidRPr="002B04C3">
        <w:rPr>
          <w:rFonts w:eastAsiaTheme="minorEastAsia" w:hint="eastAsia"/>
          <w:lang w:eastAsia="zh-CN"/>
        </w:rPr>
        <w:t>新的显著实惠（包括范围</w:t>
      </w:r>
      <w:r w:rsidRPr="002B04C3">
        <w:rPr>
          <w:rFonts w:eastAsiaTheme="minorEastAsia"/>
          <w:lang w:eastAsia="zh-CN"/>
        </w:rPr>
        <w:t>颇广的</w:t>
      </w:r>
      <w:r w:rsidRPr="002B04C3">
        <w:rPr>
          <w:rFonts w:eastAsiaTheme="minorEastAsia" w:hint="eastAsia"/>
          <w:lang w:eastAsia="zh-CN"/>
        </w:rPr>
        <w:t>多种商品和</w:t>
      </w:r>
      <w:r w:rsidRPr="002B04C3">
        <w:rPr>
          <w:rFonts w:eastAsiaTheme="minorEastAsia" w:hint="eastAsia"/>
          <w:lang w:eastAsia="zh-CN"/>
        </w:rPr>
        <w:t>/</w:t>
      </w:r>
      <w:r w:rsidRPr="002B04C3">
        <w:rPr>
          <w:rFonts w:eastAsiaTheme="minorEastAsia" w:hint="eastAsia"/>
          <w:lang w:eastAsia="zh-CN"/>
        </w:rPr>
        <w:t>或服务已</w:t>
      </w:r>
      <w:r w:rsidRPr="002B04C3">
        <w:rPr>
          <w:rFonts w:eastAsiaTheme="minorEastAsia"/>
          <w:lang w:eastAsia="zh-CN"/>
        </w:rPr>
        <w:t>唾手可得）</w:t>
      </w:r>
      <w:r w:rsidRPr="002B04C3">
        <w:rPr>
          <w:rFonts w:eastAsiaTheme="minorEastAsia" w:hint="eastAsia"/>
          <w:lang w:eastAsia="zh-CN"/>
        </w:rPr>
        <w:t>以及收集和比较有关这些商品和</w:t>
      </w:r>
      <w:r w:rsidRPr="002B04C3">
        <w:rPr>
          <w:rFonts w:eastAsiaTheme="minorEastAsia" w:hint="eastAsia"/>
          <w:lang w:eastAsia="zh-CN"/>
        </w:rPr>
        <w:t>/</w:t>
      </w:r>
      <w:r w:rsidRPr="002B04C3">
        <w:rPr>
          <w:rFonts w:eastAsiaTheme="minorEastAsia" w:hint="eastAsia"/>
          <w:lang w:eastAsia="zh-CN"/>
        </w:rPr>
        <w:t>或服务信息的能力；</w:t>
      </w:r>
    </w:p>
    <w:p w14:paraId="3B6B22EF" w14:textId="77777777" w:rsidR="00C510DA" w:rsidRPr="002B04C3" w:rsidRDefault="00C510DA" w:rsidP="004A165C">
      <w:pPr>
        <w:pStyle w:val="Normalnoindent"/>
        <w:rPr>
          <w:rFonts w:asciiTheme="majorBidi" w:hAnsiTheme="majorBidi" w:cstheme="majorBidi"/>
          <w:lang w:eastAsia="zh-CN"/>
        </w:rPr>
      </w:pPr>
      <w:r w:rsidRPr="002B04C3">
        <w:rPr>
          <w:i/>
          <w:iCs/>
          <w:lang w:eastAsia="zh-CN"/>
        </w:rPr>
        <w:t>f)</w:t>
      </w:r>
      <w:r w:rsidRPr="002B04C3">
        <w:rPr>
          <w:lang w:eastAsia="zh-CN"/>
        </w:rPr>
        <w:tab/>
      </w:r>
      <w:r w:rsidRPr="002B04C3">
        <w:rPr>
          <w:rFonts w:eastAsiaTheme="minorEastAsia" w:hint="eastAsia"/>
          <w:lang w:eastAsia="zh-CN"/>
        </w:rPr>
        <w:t>持续地开发透明、有效且限制欺骗性、虚假和不公平商业</w:t>
      </w:r>
      <w:r w:rsidRPr="002B04C3">
        <w:rPr>
          <w:rFonts w:eastAsiaTheme="minorEastAsia"/>
          <w:lang w:eastAsia="zh-CN"/>
        </w:rPr>
        <w:t>做法</w:t>
      </w:r>
      <w:r w:rsidRPr="002B04C3">
        <w:rPr>
          <w:rFonts w:eastAsiaTheme="minorEastAsia" w:hint="eastAsia"/>
          <w:lang w:eastAsia="zh-CN"/>
        </w:rPr>
        <w:t>的消费者保护机制可以增强消费者对电信</w:t>
      </w:r>
      <w:r w:rsidRPr="002B04C3">
        <w:rPr>
          <w:rFonts w:eastAsiaTheme="minorEastAsia" w:hint="eastAsia"/>
          <w:lang w:eastAsia="zh-CN"/>
        </w:rPr>
        <w:t>/ICT</w:t>
      </w:r>
      <w:r w:rsidRPr="002B04C3">
        <w:rPr>
          <w:rFonts w:eastAsiaTheme="minorEastAsia" w:hint="eastAsia"/>
          <w:lang w:eastAsia="zh-CN"/>
        </w:rPr>
        <w:t>的信任；</w:t>
      </w:r>
    </w:p>
    <w:p w14:paraId="1827F648" w14:textId="77777777" w:rsidR="00C510DA" w:rsidRPr="002B04C3" w:rsidRDefault="00C510DA" w:rsidP="004A165C">
      <w:pPr>
        <w:pStyle w:val="Normalnoindent"/>
        <w:rPr>
          <w:rFonts w:asciiTheme="majorBidi" w:hAnsiTheme="majorBidi" w:cstheme="majorBidi"/>
          <w:lang w:eastAsia="zh-CN"/>
        </w:rPr>
      </w:pPr>
      <w:r w:rsidRPr="002B04C3">
        <w:rPr>
          <w:i/>
          <w:iCs/>
          <w:lang w:eastAsia="zh-CN"/>
        </w:rPr>
        <w:t>g)</w:t>
      </w:r>
      <w:r w:rsidRPr="002B04C3">
        <w:rPr>
          <w:lang w:eastAsia="zh-CN"/>
        </w:rPr>
        <w:tab/>
      </w:r>
      <w:r w:rsidRPr="002B04C3">
        <w:rPr>
          <w:rFonts w:eastAsiaTheme="minorEastAsia" w:hint="eastAsia"/>
          <w:lang w:eastAsia="zh-CN"/>
        </w:rPr>
        <w:t>必须鼓励开展有关</w:t>
      </w:r>
      <w:r w:rsidRPr="002B04C3">
        <w:rPr>
          <w:rFonts w:ascii="SimSun" w:hAnsi="SimSun" w:cs="SimSun" w:hint="eastAsia"/>
          <w:lang w:val="en-US" w:eastAsia="zh-CN"/>
        </w:rPr>
        <w:t>消费</w:t>
      </w:r>
      <w:r w:rsidRPr="002B04C3">
        <w:rPr>
          <w:rFonts w:eastAsiaTheme="minorEastAsia"/>
          <w:lang w:eastAsia="zh-CN"/>
        </w:rPr>
        <w:t>与使用</w:t>
      </w:r>
      <w:r w:rsidRPr="002B04C3">
        <w:rPr>
          <w:rFonts w:eastAsiaTheme="minorEastAsia" w:hint="eastAsia"/>
          <w:lang w:eastAsia="zh-CN"/>
        </w:rPr>
        <w:t>电信</w:t>
      </w:r>
      <w:r w:rsidRPr="002B04C3">
        <w:rPr>
          <w:rFonts w:eastAsiaTheme="minorEastAsia" w:hint="eastAsia"/>
          <w:lang w:eastAsia="zh-CN"/>
        </w:rPr>
        <w:t>/ICT</w:t>
      </w:r>
      <w:r w:rsidRPr="002B04C3">
        <w:rPr>
          <w:rFonts w:eastAsiaTheme="minorEastAsia" w:hint="eastAsia"/>
          <w:lang w:eastAsia="zh-CN"/>
        </w:rPr>
        <w:t>产品和业务的教育和信息传播活动；</w:t>
      </w:r>
    </w:p>
    <w:p w14:paraId="501FD842" w14:textId="77777777" w:rsidR="00C510DA" w:rsidRPr="002B04C3" w:rsidRDefault="00C510DA" w:rsidP="004A165C">
      <w:pPr>
        <w:pStyle w:val="Normalnoindent"/>
        <w:rPr>
          <w:lang w:eastAsia="zh-CN"/>
        </w:rPr>
      </w:pPr>
      <w:r w:rsidRPr="002B04C3">
        <w:rPr>
          <w:i/>
          <w:iCs/>
          <w:lang w:eastAsia="zh-CN"/>
        </w:rPr>
        <w:t>h)</w:t>
      </w:r>
      <w:r w:rsidRPr="002B04C3">
        <w:rPr>
          <w:lang w:eastAsia="zh-CN"/>
        </w:rPr>
        <w:tab/>
      </w:r>
      <w:r w:rsidRPr="002B04C3">
        <w:rPr>
          <w:rFonts w:eastAsiaTheme="minorEastAsia" w:hint="eastAsia"/>
          <w:lang w:eastAsia="zh-CN"/>
        </w:rPr>
        <w:t>电信</w:t>
      </w:r>
      <w:r w:rsidRPr="002B04C3">
        <w:rPr>
          <w:rFonts w:eastAsiaTheme="minorEastAsia" w:hint="eastAsia"/>
          <w:lang w:eastAsia="zh-CN"/>
        </w:rPr>
        <w:t>/ICT</w:t>
      </w:r>
      <w:r w:rsidRPr="002B04C3">
        <w:rPr>
          <w:rFonts w:eastAsiaTheme="minorEastAsia" w:hint="eastAsia"/>
          <w:lang w:eastAsia="zh-CN"/>
        </w:rPr>
        <w:t>的获取</w:t>
      </w:r>
      <w:r w:rsidRPr="002B04C3">
        <w:rPr>
          <w:rFonts w:ascii="SimSun" w:hAnsi="SimSun" w:cs="SimSun" w:hint="eastAsia"/>
          <w:lang w:val="en-US" w:eastAsia="zh-CN"/>
        </w:rPr>
        <w:t>必须</w:t>
      </w:r>
      <w:r w:rsidRPr="002B04C3">
        <w:rPr>
          <w:rFonts w:eastAsiaTheme="minorEastAsia" w:hint="eastAsia"/>
          <w:lang w:eastAsia="zh-CN"/>
        </w:rPr>
        <w:t>具备开放性和价格可承受性；</w:t>
      </w:r>
    </w:p>
    <w:p w14:paraId="70B84D57" w14:textId="77777777" w:rsidR="00C510DA" w:rsidRPr="002B04C3" w:rsidRDefault="00C510DA" w:rsidP="004A165C">
      <w:pPr>
        <w:pStyle w:val="Normalnoindent"/>
        <w:rPr>
          <w:rFonts w:asciiTheme="majorBidi" w:hAnsiTheme="majorBidi"/>
          <w:lang w:eastAsia="zh-CN"/>
        </w:rPr>
      </w:pPr>
      <w:r w:rsidRPr="002B04C3">
        <w:rPr>
          <w:i/>
          <w:iCs/>
          <w:lang w:eastAsia="zh-CN"/>
        </w:rPr>
        <w:t>i)</w:t>
      </w:r>
      <w:r w:rsidRPr="002B04C3">
        <w:rPr>
          <w:rFonts w:asciiTheme="majorBidi" w:hAnsiTheme="majorBidi"/>
          <w:lang w:eastAsia="zh-CN"/>
        </w:rPr>
        <w:tab/>
      </w:r>
      <w:r w:rsidRPr="002B04C3">
        <w:rPr>
          <w:rFonts w:asciiTheme="majorBidi" w:hAnsiTheme="majorBidi" w:hint="eastAsia"/>
          <w:lang w:eastAsia="zh-CN"/>
        </w:rPr>
        <w:t>许多国家正在</w:t>
      </w:r>
      <w:r w:rsidRPr="002B04C3">
        <w:rPr>
          <w:rFonts w:hint="eastAsia"/>
          <w:lang w:eastAsia="zh-CN"/>
        </w:rPr>
        <w:t>基于</w:t>
      </w:r>
      <w:r w:rsidRPr="002B04C3">
        <w:rPr>
          <w:lang w:eastAsia="zh-CN"/>
        </w:rPr>
        <w:t>ITU-T</w:t>
      </w:r>
      <w:r w:rsidRPr="002B04C3">
        <w:rPr>
          <w:rFonts w:hint="eastAsia"/>
          <w:lang w:eastAsia="zh-CN"/>
        </w:rPr>
        <w:t>建议书引入合格评定制度和程序以改进</w:t>
      </w:r>
      <w:r w:rsidRPr="002B04C3">
        <w:rPr>
          <w:lang w:eastAsia="zh-CN"/>
        </w:rPr>
        <w:t>QoS/</w:t>
      </w:r>
      <w:r w:rsidRPr="002B04C3">
        <w:rPr>
          <w:rFonts w:hint="eastAsia"/>
          <w:lang w:eastAsia="zh-CN"/>
        </w:rPr>
        <w:t>体验质量并提高设备、服务和系统的互操作概率；</w:t>
      </w:r>
    </w:p>
    <w:p w14:paraId="697BFBFD" w14:textId="77777777" w:rsidR="00C510DA" w:rsidRPr="002B04C3" w:rsidRDefault="00C510DA" w:rsidP="004A165C">
      <w:pPr>
        <w:pStyle w:val="Normalnoindent"/>
        <w:rPr>
          <w:rFonts w:asciiTheme="majorBidi" w:hAnsiTheme="majorBidi"/>
          <w:lang w:eastAsia="zh-CN"/>
        </w:rPr>
      </w:pPr>
      <w:r w:rsidRPr="002B04C3">
        <w:rPr>
          <w:i/>
          <w:iCs/>
          <w:lang w:eastAsia="zh-CN"/>
        </w:rPr>
        <w:t>j)</w:t>
      </w:r>
      <w:r w:rsidRPr="002B04C3">
        <w:rPr>
          <w:rFonts w:asciiTheme="majorBidi" w:hAnsiTheme="majorBidi"/>
          <w:lang w:eastAsia="zh-CN"/>
        </w:rPr>
        <w:tab/>
      </w:r>
      <w:r w:rsidRPr="002B04C3">
        <w:rPr>
          <w:rFonts w:cs="Arial" w:hint="eastAsia"/>
          <w:color w:val="222222"/>
          <w:lang w:eastAsia="zh-CN"/>
        </w:rPr>
        <w:t>传统网络向</w:t>
      </w:r>
      <w:r w:rsidRPr="002B04C3">
        <w:rPr>
          <w:rFonts w:cs="Arial"/>
          <w:color w:val="222222"/>
          <w:lang w:eastAsia="zh-CN"/>
        </w:rPr>
        <w:t>NGN</w:t>
      </w:r>
      <w:r w:rsidRPr="002B04C3">
        <w:rPr>
          <w:rFonts w:cs="Arial" w:hint="eastAsia"/>
          <w:color w:val="222222"/>
          <w:lang w:eastAsia="zh-CN"/>
        </w:rPr>
        <w:t>的过渡将影响互连点、</w:t>
      </w:r>
      <w:r w:rsidRPr="002B04C3">
        <w:rPr>
          <w:lang w:eastAsia="zh-CN"/>
        </w:rPr>
        <w:t>QoS</w:t>
      </w:r>
      <w:r w:rsidRPr="002B04C3">
        <w:rPr>
          <w:rFonts w:cs="Arial" w:hint="eastAsia"/>
          <w:color w:val="222222"/>
          <w:lang w:eastAsia="zh-CN"/>
        </w:rPr>
        <w:t>和其他运营问题，这些亦会对最终用户的费用产生影响，</w:t>
      </w:r>
    </w:p>
    <w:p w14:paraId="547EFCA4" w14:textId="77777777" w:rsidR="00C510DA" w:rsidRPr="002B04C3" w:rsidRDefault="00C510DA" w:rsidP="00F81018">
      <w:pPr>
        <w:pStyle w:val="Call"/>
        <w:rPr>
          <w:lang w:eastAsia="zh-CN"/>
        </w:rPr>
      </w:pPr>
      <w:r w:rsidRPr="002B04C3">
        <w:rPr>
          <w:rFonts w:hint="eastAsia"/>
          <w:lang w:eastAsia="zh-CN"/>
        </w:rPr>
        <w:t>注意到</w:t>
      </w:r>
    </w:p>
    <w:p w14:paraId="26AEF05A" w14:textId="77777777" w:rsidR="00C510DA" w:rsidRPr="002B04C3" w:rsidRDefault="00C510DA" w:rsidP="004A165C">
      <w:pPr>
        <w:pStyle w:val="Normalnoindent"/>
        <w:rPr>
          <w:i/>
          <w:iCs/>
          <w:szCs w:val="24"/>
          <w:lang w:eastAsia="zh-CN"/>
        </w:rPr>
      </w:pPr>
      <w:r w:rsidRPr="002B04C3">
        <w:rPr>
          <w:i/>
          <w:iCs/>
          <w:szCs w:val="24"/>
          <w:lang w:eastAsia="zh-CN"/>
        </w:rPr>
        <w:t>a</w:t>
      </w:r>
      <w:r w:rsidRPr="002B04C3">
        <w:rPr>
          <w:i/>
          <w:iCs/>
          <w:lang w:eastAsia="zh-CN"/>
        </w:rPr>
        <w:t>)</w:t>
      </w:r>
      <w:r w:rsidRPr="002B04C3">
        <w:rPr>
          <w:i/>
          <w:iCs/>
          <w:szCs w:val="24"/>
          <w:lang w:eastAsia="zh-CN"/>
        </w:rPr>
        <w:tab/>
      </w:r>
      <w:r w:rsidRPr="002B04C3">
        <w:rPr>
          <w:szCs w:val="24"/>
          <w:lang w:eastAsia="zh-CN"/>
        </w:rPr>
        <w:t>让用户和消费者了解运营商提供</w:t>
      </w:r>
      <w:r w:rsidRPr="002B04C3">
        <w:rPr>
          <w:rFonts w:hint="eastAsia"/>
          <w:szCs w:val="24"/>
          <w:lang w:eastAsia="zh-CN"/>
        </w:rPr>
        <w:t>的</w:t>
      </w:r>
      <w:r w:rsidRPr="002B04C3">
        <w:rPr>
          <w:szCs w:val="24"/>
          <w:lang w:eastAsia="zh-CN"/>
        </w:rPr>
        <w:t>不同服务的基本特性、质量、安全性和费率</w:t>
      </w:r>
      <w:r w:rsidRPr="002B04C3">
        <w:rPr>
          <w:rFonts w:hint="eastAsia"/>
          <w:szCs w:val="24"/>
          <w:lang w:eastAsia="zh-CN"/>
        </w:rPr>
        <w:t>，</w:t>
      </w:r>
      <w:r w:rsidRPr="002B04C3">
        <w:rPr>
          <w:szCs w:val="24"/>
          <w:lang w:eastAsia="zh-CN"/>
        </w:rPr>
        <w:t>以及</w:t>
      </w:r>
      <w:r w:rsidRPr="002B04C3">
        <w:rPr>
          <w:rFonts w:hint="eastAsia"/>
          <w:szCs w:val="24"/>
          <w:lang w:eastAsia="zh-CN"/>
        </w:rPr>
        <w:t>有</w:t>
      </w:r>
      <w:r w:rsidRPr="002B04C3">
        <w:rPr>
          <w:szCs w:val="24"/>
          <w:lang w:eastAsia="zh-CN"/>
        </w:rPr>
        <w:t>助于</w:t>
      </w:r>
      <w:r w:rsidRPr="002B04C3">
        <w:rPr>
          <w:rFonts w:hint="eastAsia"/>
          <w:szCs w:val="24"/>
          <w:lang w:eastAsia="zh-CN"/>
        </w:rPr>
        <w:t>促进</w:t>
      </w:r>
      <w:r w:rsidRPr="002B04C3">
        <w:rPr>
          <w:szCs w:val="24"/>
          <w:lang w:eastAsia="zh-CN"/>
        </w:rPr>
        <w:t>消费者和用户权益</w:t>
      </w:r>
      <w:r w:rsidRPr="002B04C3">
        <w:rPr>
          <w:rFonts w:hint="eastAsia"/>
          <w:szCs w:val="24"/>
          <w:lang w:eastAsia="zh-CN"/>
        </w:rPr>
        <w:t>的</w:t>
      </w:r>
      <w:r w:rsidRPr="002B04C3">
        <w:rPr>
          <w:szCs w:val="24"/>
          <w:lang w:eastAsia="zh-CN"/>
        </w:rPr>
        <w:t>其它</w:t>
      </w:r>
      <w:r w:rsidRPr="002B04C3">
        <w:rPr>
          <w:rFonts w:hint="eastAsia"/>
          <w:szCs w:val="24"/>
          <w:lang w:eastAsia="zh-CN"/>
        </w:rPr>
        <w:t>保护</w:t>
      </w:r>
      <w:r w:rsidRPr="002B04C3">
        <w:rPr>
          <w:szCs w:val="24"/>
          <w:lang w:eastAsia="zh-CN"/>
        </w:rPr>
        <w:t>机制</w:t>
      </w:r>
      <w:r w:rsidRPr="002B04C3">
        <w:rPr>
          <w:rFonts w:hint="eastAsia"/>
          <w:szCs w:val="24"/>
          <w:lang w:eastAsia="zh-CN"/>
        </w:rPr>
        <w:t>的重要性；</w:t>
      </w:r>
    </w:p>
    <w:p w14:paraId="20477F32" w14:textId="77777777" w:rsidR="00C510DA" w:rsidRPr="002B04C3" w:rsidRDefault="00C510DA" w:rsidP="004A165C">
      <w:pPr>
        <w:pStyle w:val="Normalnoindent"/>
        <w:rPr>
          <w:lang w:eastAsia="zh-CN"/>
        </w:rPr>
      </w:pPr>
      <w:r w:rsidRPr="002B04C3">
        <w:rPr>
          <w:i/>
          <w:iCs/>
          <w:szCs w:val="24"/>
          <w:lang w:eastAsia="zh-CN"/>
        </w:rPr>
        <w:t>b</w:t>
      </w:r>
      <w:r w:rsidRPr="002B04C3">
        <w:rPr>
          <w:i/>
          <w:iCs/>
          <w:lang w:eastAsia="zh-CN"/>
        </w:rPr>
        <w:t>)</w:t>
      </w:r>
      <w:r w:rsidRPr="002B04C3">
        <w:rPr>
          <w:szCs w:val="24"/>
          <w:lang w:eastAsia="zh-CN"/>
        </w:rPr>
        <w:tab/>
      </w:r>
      <w:r w:rsidRPr="002B04C3">
        <w:rPr>
          <w:rFonts w:hint="eastAsia"/>
          <w:szCs w:val="24"/>
          <w:lang w:eastAsia="zh-CN"/>
        </w:rPr>
        <w:t>内陆国家的总体</w:t>
      </w:r>
      <w:r w:rsidRPr="002B04C3">
        <w:rPr>
          <w:rFonts w:ascii="SimSun" w:hAnsi="SimSun" w:cs="SimSun" w:hint="eastAsia"/>
          <w:lang w:val="en-US" w:eastAsia="zh-CN"/>
        </w:rPr>
        <w:t>接入</w:t>
      </w:r>
      <w:r w:rsidRPr="002B04C3">
        <w:rPr>
          <w:rFonts w:hint="eastAsia"/>
          <w:szCs w:val="24"/>
          <w:lang w:eastAsia="zh-CN"/>
        </w:rPr>
        <w:t>成本高于沿海地区邻国；</w:t>
      </w:r>
    </w:p>
    <w:p w14:paraId="71E7541D" w14:textId="77777777" w:rsidR="00C510DA" w:rsidRPr="002B04C3" w:rsidRDefault="00C510DA" w:rsidP="004A165C">
      <w:pPr>
        <w:pStyle w:val="Normalnoindent"/>
        <w:rPr>
          <w:szCs w:val="24"/>
          <w:lang w:eastAsia="zh-CN"/>
        </w:rPr>
      </w:pPr>
      <w:r w:rsidRPr="002B04C3">
        <w:rPr>
          <w:i/>
          <w:iCs/>
          <w:lang w:eastAsia="zh-CN"/>
        </w:rPr>
        <w:t>c)</w:t>
      </w:r>
      <w:r w:rsidRPr="002B04C3">
        <w:rPr>
          <w:lang w:eastAsia="zh-CN"/>
        </w:rPr>
        <w:tab/>
      </w:r>
      <w:r w:rsidRPr="002B04C3">
        <w:rPr>
          <w:szCs w:val="24"/>
          <w:lang w:eastAsia="zh-CN"/>
        </w:rPr>
        <w:t>电信</w:t>
      </w:r>
      <w:r w:rsidRPr="002B04C3">
        <w:rPr>
          <w:rFonts w:hint="eastAsia"/>
          <w:szCs w:val="24"/>
          <w:lang w:eastAsia="zh-CN"/>
        </w:rPr>
        <w:t>/</w:t>
      </w:r>
      <w:r w:rsidRPr="002B04C3">
        <w:rPr>
          <w:szCs w:val="24"/>
          <w:lang w:eastAsia="zh-CN"/>
        </w:rPr>
        <w:t>ICT</w:t>
      </w:r>
      <w:r w:rsidRPr="002B04C3">
        <w:rPr>
          <w:rFonts w:hint="eastAsia"/>
          <w:szCs w:val="24"/>
          <w:lang w:eastAsia="zh-CN"/>
        </w:rPr>
        <w:t>业</w:t>
      </w:r>
      <w:r w:rsidRPr="002B04C3">
        <w:rPr>
          <w:szCs w:val="24"/>
          <w:lang w:eastAsia="zh-CN"/>
        </w:rPr>
        <w:t>务</w:t>
      </w:r>
      <w:r w:rsidRPr="002B04C3">
        <w:rPr>
          <w:rFonts w:hint="eastAsia"/>
          <w:szCs w:val="24"/>
          <w:lang w:eastAsia="zh-CN"/>
        </w:rPr>
        <w:t>的</w:t>
      </w:r>
      <w:r w:rsidRPr="002B04C3">
        <w:rPr>
          <w:szCs w:val="24"/>
          <w:lang w:eastAsia="zh-CN"/>
        </w:rPr>
        <w:t>无障碍获取和公平</w:t>
      </w:r>
      <w:r w:rsidRPr="002B04C3">
        <w:rPr>
          <w:rFonts w:hint="eastAsia"/>
          <w:szCs w:val="24"/>
          <w:lang w:eastAsia="zh-CN"/>
        </w:rPr>
        <w:t>费用</w:t>
      </w:r>
      <w:r w:rsidRPr="002B04C3">
        <w:rPr>
          <w:szCs w:val="24"/>
          <w:lang w:eastAsia="zh-CN"/>
        </w:rPr>
        <w:t>问题</w:t>
      </w:r>
      <w:r w:rsidRPr="002B04C3">
        <w:rPr>
          <w:rFonts w:hint="eastAsia"/>
          <w:szCs w:val="24"/>
          <w:lang w:eastAsia="zh-CN"/>
        </w:rPr>
        <w:t>取决于各种因素</w:t>
      </w:r>
      <w:r w:rsidRPr="002B04C3">
        <w:rPr>
          <w:szCs w:val="24"/>
          <w:lang w:eastAsia="zh-CN"/>
        </w:rPr>
        <w:t>，</w:t>
      </w:r>
    </w:p>
    <w:p w14:paraId="5292CA28" w14:textId="77777777" w:rsidR="00C510DA" w:rsidRPr="002B04C3" w:rsidRDefault="00C510DA" w:rsidP="00F81018">
      <w:pPr>
        <w:pStyle w:val="Call"/>
        <w:rPr>
          <w:lang w:eastAsia="zh-CN"/>
        </w:rPr>
      </w:pPr>
      <w:r w:rsidRPr="002B04C3">
        <w:rPr>
          <w:rFonts w:hint="eastAsia"/>
          <w:lang w:eastAsia="zh-CN"/>
        </w:rPr>
        <w:t>做出决议</w:t>
      </w:r>
    </w:p>
    <w:p w14:paraId="6462307A" w14:textId="77777777" w:rsidR="00C510DA" w:rsidRPr="002B04C3" w:rsidRDefault="00C510DA" w:rsidP="004A165C">
      <w:pPr>
        <w:pStyle w:val="Normalnoindent"/>
        <w:rPr>
          <w:lang w:eastAsia="zh-CN"/>
        </w:rPr>
      </w:pPr>
      <w:r w:rsidRPr="002B04C3">
        <w:rPr>
          <w:rFonts w:hint="eastAsia"/>
          <w:lang w:eastAsia="zh-CN"/>
        </w:rPr>
        <w:t>1</w:t>
      </w:r>
      <w:r w:rsidRPr="002B04C3">
        <w:rPr>
          <w:rFonts w:hint="eastAsia"/>
          <w:lang w:eastAsia="zh-CN"/>
        </w:rPr>
        <w:tab/>
      </w:r>
      <w:r w:rsidRPr="002B04C3">
        <w:rPr>
          <w:rFonts w:hint="eastAsia"/>
          <w:lang w:eastAsia="zh-CN"/>
        </w:rPr>
        <w:t>继续</w:t>
      </w:r>
      <w:r w:rsidRPr="002B04C3">
        <w:rPr>
          <w:lang w:eastAsia="zh-CN"/>
        </w:rPr>
        <w:t>制定相关</w:t>
      </w:r>
      <w:r w:rsidRPr="002B04C3">
        <w:rPr>
          <w:lang w:eastAsia="zh-CN"/>
        </w:rPr>
        <w:t>ITU-T</w:t>
      </w:r>
      <w:r w:rsidRPr="002B04C3">
        <w:rPr>
          <w:rFonts w:hint="eastAsia"/>
          <w:lang w:eastAsia="zh-CN"/>
        </w:rPr>
        <w:t>建议书，</w:t>
      </w:r>
      <w:r w:rsidRPr="002B04C3">
        <w:rPr>
          <w:lang w:eastAsia="zh-CN"/>
        </w:rPr>
        <w:t>以</w:t>
      </w:r>
      <w:r w:rsidRPr="002B04C3">
        <w:rPr>
          <w:rFonts w:hint="eastAsia"/>
          <w:lang w:eastAsia="zh-CN"/>
        </w:rPr>
        <w:t>提供</w:t>
      </w:r>
      <w:r w:rsidRPr="002B04C3">
        <w:rPr>
          <w:lang w:eastAsia="zh-CN"/>
        </w:rPr>
        <w:t>保证</w:t>
      </w:r>
      <w:r w:rsidRPr="002B04C3">
        <w:rPr>
          <w:rFonts w:hint="eastAsia"/>
          <w:lang w:eastAsia="zh-CN"/>
        </w:rPr>
        <w:t>并</w:t>
      </w:r>
      <w:r w:rsidRPr="002B04C3">
        <w:rPr>
          <w:lang w:eastAsia="zh-CN"/>
        </w:rPr>
        <w:t>保护电信</w:t>
      </w:r>
      <w:r w:rsidRPr="002B04C3">
        <w:rPr>
          <w:rFonts w:hint="eastAsia"/>
          <w:lang w:eastAsia="zh-CN"/>
        </w:rPr>
        <w:t>/ICT</w:t>
      </w:r>
      <w:r w:rsidRPr="002B04C3">
        <w:rPr>
          <w:rFonts w:hint="eastAsia"/>
          <w:lang w:eastAsia="zh-CN"/>
        </w:rPr>
        <w:t>业务</w:t>
      </w:r>
      <w:r w:rsidRPr="002B04C3">
        <w:rPr>
          <w:lang w:eastAsia="zh-CN"/>
        </w:rPr>
        <w:t>用户</w:t>
      </w:r>
      <w:r w:rsidRPr="002B04C3">
        <w:rPr>
          <w:rFonts w:hint="eastAsia"/>
          <w:lang w:eastAsia="zh-CN"/>
        </w:rPr>
        <w:t>/</w:t>
      </w:r>
      <w:r w:rsidRPr="002B04C3">
        <w:rPr>
          <w:rFonts w:hint="eastAsia"/>
          <w:lang w:eastAsia="zh-CN"/>
        </w:rPr>
        <w:t>消费者（尤其是质量、安全和资费机制领域）</w:t>
      </w:r>
      <w:r w:rsidRPr="002B04C3">
        <w:rPr>
          <w:lang w:eastAsia="zh-CN"/>
        </w:rPr>
        <w:t>权益</w:t>
      </w:r>
      <w:r w:rsidRPr="002B04C3">
        <w:rPr>
          <w:rFonts w:hint="eastAsia"/>
          <w:lang w:eastAsia="zh-CN"/>
        </w:rPr>
        <w:t>的解决方案</w:t>
      </w:r>
      <w:r w:rsidRPr="002B04C3">
        <w:rPr>
          <w:lang w:eastAsia="zh-CN"/>
        </w:rPr>
        <w:t>；</w:t>
      </w:r>
    </w:p>
    <w:p w14:paraId="25EAB142" w14:textId="77777777" w:rsidR="00C9071F" w:rsidRPr="002B04C3" w:rsidRDefault="00C9071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379EEAE6" w14:textId="77777777" w:rsidR="00C510DA" w:rsidRPr="002B04C3" w:rsidRDefault="00C510DA" w:rsidP="004A165C">
      <w:pPr>
        <w:pStyle w:val="Normalnoindent"/>
        <w:rPr>
          <w:lang w:eastAsia="zh-CN"/>
        </w:rPr>
      </w:pPr>
      <w:r w:rsidRPr="002B04C3">
        <w:rPr>
          <w:lang w:eastAsia="zh-CN"/>
        </w:rPr>
        <w:lastRenderedPageBreak/>
        <w:t>2</w:t>
      </w:r>
      <w:r w:rsidRPr="002B04C3">
        <w:rPr>
          <w:lang w:eastAsia="zh-CN"/>
        </w:rPr>
        <w:tab/>
      </w:r>
      <w:r w:rsidRPr="002B04C3">
        <w:rPr>
          <w:rFonts w:hint="eastAsia"/>
          <w:lang w:eastAsia="zh-CN"/>
        </w:rPr>
        <w:t>ITU-T</w:t>
      </w:r>
      <w:r w:rsidRPr="002B04C3">
        <w:rPr>
          <w:rFonts w:hint="eastAsia"/>
          <w:lang w:eastAsia="zh-CN"/>
        </w:rPr>
        <w:t>通过其研究组，继续酌情与国际电联电信发展部门（</w:t>
      </w:r>
      <w:r w:rsidRPr="002B04C3">
        <w:rPr>
          <w:rFonts w:hint="eastAsia"/>
          <w:lang w:eastAsia="zh-CN"/>
        </w:rPr>
        <w:t>ITU-D</w:t>
      </w:r>
      <w:r w:rsidRPr="002B04C3">
        <w:rPr>
          <w:rFonts w:hint="eastAsia"/>
          <w:lang w:eastAsia="zh-CN"/>
        </w:rPr>
        <w:t>）及其研究组就与保护电信</w:t>
      </w:r>
      <w:r w:rsidRPr="002B04C3">
        <w:rPr>
          <w:rFonts w:hint="eastAsia"/>
          <w:lang w:eastAsia="zh-CN"/>
        </w:rPr>
        <w:t>/ICT</w:t>
      </w:r>
      <w:r w:rsidRPr="002B04C3">
        <w:rPr>
          <w:rFonts w:hint="eastAsia"/>
          <w:lang w:eastAsia="zh-CN"/>
        </w:rPr>
        <w:t>业务用户</w:t>
      </w:r>
      <w:r w:rsidRPr="002B04C3">
        <w:rPr>
          <w:rFonts w:hint="eastAsia"/>
          <w:lang w:eastAsia="zh-CN"/>
        </w:rPr>
        <w:t>/</w:t>
      </w:r>
      <w:r w:rsidRPr="002B04C3">
        <w:rPr>
          <w:rFonts w:hint="eastAsia"/>
          <w:lang w:eastAsia="zh-CN"/>
        </w:rPr>
        <w:t>消费者相关的问题进行密切合作；</w:t>
      </w:r>
    </w:p>
    <w:p w14:paraId="66A63CB0" w14:textId="77777777" w:rsidR="00C510DA" w:rsidRPr="002B04C3" w:rsidRDefault="00C510DA" w:rsidP="004A165C">
      <w:pPr>
        <w:pStyle w:val="Normalnoindent"/>
        <w:rPr>
          <w:rFonts w:cstheme="minorHAnsi"/>
          <w:lang w:eastAsia="zh-CN"/>
        </w:rPr>
      </w:pPr>
      <w:r w:rsidRPr="002B04C3">
        <w:rPr>
          <w:rFonts w:cstheme="minorHAnsi" w:hint="eastAsia"/>
          <w:lang w:eastAsia="zh-CN"/>
        </w:rPr>
        <w:t>3</w:t>
      </w:r>
      <w:r w:rsidRPr="002B04C3">
        <w:rPr>
          <w:rFonts w:cstheme="minorHAnsi"/>
          <w:lang w:eastAsia="zh-CN"/>
        </w:rPr>
        <w:tab/>
      </w:r>
      <w:r w:rsidRPr="002B04C3">
        <w:rPr>
          <w:rFonts w:cstheme="minorHAnsi" w:hint="eastAsia"/>
          <w:lang w:eastAsia="zh-CN"/>
        </w:rPr>
        <w:t>相关研究组应加快工作，制定可为实施本决议提供更多细节和指导的建议书；</w:t>
      </w:r>
    </w:p>
    <w:p w14:paraId="1273228D" w14:textId="77777777" w:rsidR="00C510DA" w:rsidRPr="002B04C3" w:rsidRDefault="00C510DA" w:rsidP="004A165C">
      <w:pPr>
        <w:pStyle w:val="Normalnoindent"/>
        <w:rPr>
          <w:lang w:eastAsia="zh-CN"/>
        </w:rPr>
      </w:pPr>
      <w:r w:rsidRPr="002B04C3">
        <w:rPr>
          <w:rFonts w:hint="eastAsia"/>
          <w:lang w:eastAsia="zh-CN"/>
        </w:rPr>
        <w:t>4</w:t>
      </w:r>
      <w:r w:rsidRPr="002B04C3">
        <w:rPr>
          <w:lang w:eastAsia="zh-CN"/>
        </w:rPr>
        <w:tab/>
        <w:t>ITU-T</w:t>
      </w:r>
      <w:r w:rsidRPr="002B04C3">
        <w:rPr>
          <w:rFonts w:hint="eastAsia"/>
          <w:lang w:eastAsia="zh-CN"/>
        </w:rPr>
        <w:t>第</w:t>
      </w:r>
      <w:r w:rsidRPr="002B04C3">
        <w:rPr>
          <w:rFonts w:hint="eastAsia"/>
          <w:lang w:eastAsia="zh-CN"/>
        </w:rPr>
        <w:t>3</w:t>
      </w:r>
      <w:r w:rsidRPr="002B04C3">
        <w:rPr>
          <w:rFonts w:hint="eastAsia"/>
          <w:lang w:eastAsia="zh-CN"/>
        </w:rPr>
        <w:t>研究组与</w:t>
      </w:r>
      <w:r w:rsidRPr="002B04C3">
        <w:rPr>
          <w:lang w:eastAsia="zh-CN"/>
        </w:rPr>
        <w:t>ITU-T</w:t>
      </w:r>
      <w:r w:rsidRPr="002B04C3">
        <w:rPr>
          <w:lang w:eastAsia="zh-CN"/>
        </w:rPr>
        <w:t>第</w:t>
      </w:r>
      <w:r w:rsidRPr="002B04C3">
        <w:rPr>
          <w:rFonts w:hint="eastAsia"/>
          <w:lang w:eastAsia="zh-CN"/>
        </w:rPr>
        <w:t>2</w:t>
      </w:r>
      <w:r w:rsidRPr="002B04C3">
        <w:rPr>
          <w:rFonts w:hint="eastAsia"/>
          <w:lang w:eastAsia="zh-CN"/>
        </w:rPr>
        <w:t>、</w:t>
      </w:r>
      <w:r w:rsidRPr="002B04C3">
        <w:rPr>
          <w:rFonts w:hint="eastAsia"/>
          <w:lang w:eastAsia="zh-CN"/>
        </w:rPr>
        <w:t>11</w:t>
      </w:r>
      <w:r w:rsidRPr="002B04C3">
        <w:rPr>
          <w:rFonts w:hint="eastAsia"/>
          <w:lang w:eastAsia="zh-CN"/>
        </w:rPr>
        <w:t>、</w:t>
      </w:r>
      <w:r w:rsidRPr="002B04C3">
        <w:rPr>
          <w:rFonts w:hint="eastAsia"/>
          <w:lang w:eastAsia="zh-CN"/>
        </w:rPr>
        <w:t>12</w:t>
      </w:r>
      <w:r w:rsidRPr="002B04C3">
        <w:rPr>
          <w:rFonts w:hint="eastAsia"/>
          <w:lang w:eastAsia="zh-CN"/>
        </w:rPr>
        <w:t>、</w:t>
      </w:r>
      <w:r w:rsidRPr="002B04C3">
        <w:rPr>
          <w:rFonts w:hint="eastAsia"/>
          <w:lang w:eastAsia="zh-CN"/>
        </w:rPr>
        <w:t>17</w:t>
      </w:r>
      <w:r w:rsidRPr="002B04C3">
        <w:rPr>
          <w:rFonts w:hint="eastAsia"/>
          <w:lang w:eastAsia="zh-CN"/>
        </w:rPr>
        <w:t>和</w:t>
      </w:r>
      <w:r w:rsidRPr="002B04C3">
        <w:rPr>
          <w:rFonts w:hint="eastAsia"/>
          <w:lang w:eastAsia="zh-CN"/>
        </w:rPr>
        <w:t>20</w:t>
      </w:r>
      <w:r w:rsidRPr="002B04C3">
        <w:rPr>
          <w:rFonts w:hint="eastAsia"/>
          <w:lang w:eastAsia="zh-CN"/>
        </w:rPr>
        <w:t>研究组</w:t>
      </w:r>
      <w:r w:rsidRPr="002B04C3">
        <w:rPr>
          <w:lang w:eastAsia="zh-CN"/>
        </w:rPr>
        <w:t>（</w:t>
      </w:r>
      <w:r w:rsidRPr="002B04C3">
        <w:rPr>
          <w:rFonts w:hint="eastAsia"/>
          <w:lang w:eastAsia="zh-CN"/>
        </w:rPr>
        <w:t>视情况并在其职权范围内</w:t>
      </w:r>
      <w:r w:rsidRPr="002B04C3">
        <w:rPr>
          <w:lang w:eastAsia="zh-CN"/>
        </w:rPr>
        <w:t>）</w:t>
      </w:r>
      <w:r w:rsidRPr="002B04C3">
        <w:rPr>
          <w:rFonts w:hint="eastAsia"/>
          <w:lang w:eastAsia="zh-CN"/>
        </w:rPr>
        <w:t>应</w:t>
      </w:r>
      <w:r w:rsidRPr="002B04C3">
        <w:rPr>
          <w:lang w:eastAsia="zh-CN"/>
        </w:rPr>
        <w:t>就保护电信</w:t>
      </w:r>
      <w:r w:rsidRPr="002B04C3">
        <w:rPr>
          <w:rFonts w:hint="eastAsia"/>
          <w:lang w:eastAsia="zh-CN"/>
        </w:rPr>
        <w:t>/</w:t>
      </w:r>
      <w:r w:rsidRPr="002B04C3">
        <w:rPr>
          <w:lang w:eastAsia="zh-CN"/>
        </w:rPr>
        <w:t>ICT</w:t>
      </w:r>
      <w:r w:rsidRPr="002B04C3">
        <w:rPr>
          <w:rFonts w:hint="eastAsia"/>
          <w:lang w:eastAsia="zh-CN"/>
        </w:rPr>
        <w:t>业务</w:t>
      </w:r>
      <w:r w:rsidRPr="002B04C3">
        <w:rPr>
          <w:lang w:eastAsia="zh-CN"/>
        </w:rPr>
        <w:t>用户</w:t>
      </w:r>
      <w:r w:rsidRPr="002B04C3">
        <w:rPr>
          <w:rFonts w:hint="eastAsia"/>
          <w:lang w:eastAsia="zh-CN"/>
        </w:rPr>
        <w:t>/</w:t>
      </w:r>
      <w:r w:rsidRPr="002B04C3">
        <w:rPr>
          <w:rFonts w:hint="eastAsia"/>
          <w:lang w:eastAsia="zh-CN"/>
        </w:rPr>
        <w:t>消费者</w:t>
      </w:r>
      <w:r w:rsidRPr="002B04C3">
        <w:rPr>
          <w:lang w:eastAsia="zh-CN"/>
        </w:rPr>
        <w:t>的</w:t>
      </w:r>
      <w:r w:rsidRPr="002B04C3">
        <w:rPr>
          <w:rFonts w:hint="eastAsia"/>
          <w:lang w:eastAsia="zh-CN"/>
        </w:rPr>
        <w:t>标准以及以用户为中心的考虑等</w:t>
      </w:r>
      <w:r w:rsidRPr="002B04C3">
        <w:rPr>
          <w:lang w:eastAsia="zh-CN"/>
        </w:rPr>
        <w:t>问题开展研究</w:t>
      </w:r>
      <w:r w:rsidRPr="002B04C3">
        <w:rPr>
          <w:rFonts w:hint="eastAsia"/>
          <w:lang w:eastAsia="zh-CN"/>
        </w:rPr>
        <w:t>；</w:t>
      </w:r>
    </w:p>
    <w:p w14:paraId="6601434D" w14:textId="77777777" w:rsidR="00C510DA" w:rsidRPr="002B04C3" w:rsidRDefault="00C510DA" w:rsidP="004A165C">
      <w:pPr>
        <w:pStyle w:val="Normalnoindent"/>
        <w:rPr>
          <w:lang w:eastAsia="zh-CN"/>
        </w:rPr>
      </w:pPr>
      <w:r w:rsidRPr="002B04C3">
        <w:rPr>
          <w:lang w:eastAsia="zh-CN"/>
        </w:rPr>
        <w:t>5</w:t>
      </w:r>
      <w:r w:rsidRPr="002B04C3">
        <w:rPr>
          <w:lang w:eastAsia="zh-CN"/>
        </w:rPr>
        <w:tab/>
      </w:r>
      <w:r w:rsidRPr="002B04C3">
        <w:rPr>
          <w:rFonts w:hint="eastAsia"/>
          <w:lang w:eastAsia="zh-CN"/>
        </w:rPr>
        <w:t>第</w:t>
      </w:r>
      <w:r w:rsidRPr="002B04C3">
        <w:rPr>
          <w:rFonts w:hint="eastAsia"/>
          <w:lang w:eastAsia="zh-CN"/>
        </w:rPr>
        <w:t>3</w:t>
      </w:r>
      <w:r w:rsidRPr="002B04C3">
        <w:rPr>
          <w:rFonts w:hint="eastAsia"/>
          <w:lang w:eastAsia="zh-CN"/>
        </w:rPr>
        <w:t>研究组应与</w:t>
      </w:r>
      <w:r w:rsidRPr="002B04C3">
        <w:rPr>
          <w:rFonts w:hint="eastAsia"/>
          <w:lang w:eastAsia="zh-CN"/>
        </w:rPr>
        <w:t>ITU-D</w:t>
      </w:r>
      <w:r w:rsidRPr="002B04C3">
        <w:rPr>
          <w:rFonts w:hint="eastAsia"/>
          <w:lang w:eastAsia="zh-CN"/>
        </w:rPr>
        <w:t>第</w:t>
      </w:r>
      <w:r w:rsidRPr="002B04C3">
        <w:rPr>
          <w:rFonts w:hint="eastAsia"/>
          <w:lang w:eastAsia="zh-CN"/>
        </w:rPr>
        <w:t>1</w:t>
      </w:r>
      <w:r w:rsidRPr="002B04C3">
        <w:rPr>
          <w:rFonts w:hint="eastAsia"/>
          <w:lang w:eastAsia="zh-CN"/>
        </w:rPr>
        <w:t>研究组就与保护电信</w:t>
      </w:r>
      <w:r w:rsidRPr="002B04C3">
        <w:rPr>
          <w:rFonts w:hint="eastAsia"/>
          <w:lang w:eastAsia="zh-CN"/>
        </w:rPr>
        <w:t>/ICT</w:t>
      </w:r>
      <w:r w:rsidRPr="002B04C3">
        <w:rPr>
          <w:rFonts w:hint="eastAsia"/>
          <w:lang w:eastAsia="zh-CN"/>
        </w:rPr>
        <w:t>业务用户</w:t>
      </w:r>
      <w:r w:rsidRPr="002B04C3">
        <w:rPr>
          <w:rFonts w:hint="eastAsia"/>
          <w:lang w:eastAsia="zh-CN"/>
        </w:rPr>
        <w:t>/</w:t>
      </w:r>
      <w:r w:rsidRPr="002B04C3">
        <w:rPr>
          <w:rFonts w:hint="eastAsia"/>
          <w:lang w:eastAsia="zh-CN"/>
        </w:rPr>
        <w:t>消费者领域的最佳做法相关的问题进行联络，</w:t>
      </w:r>
    </w:p>
    <w:p w14:paraId="597FD722" w14:textId="77777777" w:rsidR="00C510DA" w:rsidRPr="002B04C3" w:rsidRDefault="00C510DA" w:rsidP="00F81018">
      <w:pPr>
        <w:pStyle w:val="Call"/>
        <w:rPr>
          <w:lang w:eastAsia="zh-CN"/>
        </w:rPr>
      </w:pPr>
      <w:r w:rsidRPr="002B04C3">
        <w:rPr>
          <w:rFonts w:hint="eastAsia"/>
          <w:lang w:eastAsia="zh-CN"/>
        </w:rPr>
        <w:t>请</w:t>
      </w:r>
      <w:r w:rsidRPr="002B04C3">
        <w:rPr>
          <w:lang w:eastAsia="zh-CN"/>
        </w:rPr>
        <w:t>电信标准化局主任</w:t>
      </w:r>
      <w:r w:rsidRPr="002B04C3">
        <w:rPr>
          <w:rFonts w:hint="eastAsia"/>
          <w:lang w:eastAsia="zh-CN"/>
        </w:rPr>
        <w:t>与电信发展局主任开展协作</w:t>
      </w:r>
    </w:p>
    <w:p w14:paraId="186D1E5A"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尽力落实第</w:t>
      </w:r>
      <w:r w:rsidRPr="002B04C3">
        <w:rPr>
          <w:rFonts w:hint="eastAsia"/>
          <w:lang w:eastAsia="zh-CN"/>
        </w:rPr>
        <w:t>196</w:t>
      </w:r>
      <w:r w:rsidRPr="002B04C3">
        <w:rPr>
          <w:rFonts w:hint="eastAsia"/>
          <w:lang w:eastAsia="zh-CN"/>
        </w:rPr>
        <w:t>号</w:t>
      </w:r>
      <w:r w:rsidRPr="002B04C3">
        <w:rPr>
          <w:rFonts w:ascii="SimSun" w:hAnsi="SimSun" w:cs="SimSun" w:hint="eastAsia"/>
          <w:lang w:val="en-US" w:eastAsia="zh-CN"/>
        </w:rPr>
        <w:t>决议</w:t>
      </w:r>
      <w:r w:rsidRPr="002B04C3">
        <w:rPr>
          <w:rFonts w:hint="eastAsia"/>
          <w:lang w:eastAsia="zh-CN"/>
        </w:rPr>
        <w:t>（</w:t>
      </w:r>
      <w:r w:rsidRPr="002B04C3">
        <w:rPr>
          <w:rFonts w:hint="eastAsia"/>
          <w:lang w:eastAsia="zh-CN"/>
        </w:rPr>
        <w:t>2018</w:t>
      </w:r>
      <w:r w:rsidRPr="002B04C3">
        <w:rPr>
          <w:rFonts w:hint="eastAsia"/>
          <w:lang w:eastAsia="zh-CN"/>
        </w:rPr>
        <w:t>年，迪拜，修订版）；</w:t>
      </w:r>
    </w:p>
    <w:p w14:paraId="2D3224DC" w14:textId="77777777" w:rsidR="00C510DA" w:rsidRPr="002B04C3" w:rsidRDefault="00C510DA" w:rsidP="004A165C">
      <w:pPr>
        <w:pStyle w:val="Normalnoindent"/>
        <w:rPr>
          <w:rFonts w:cstheme="minorHAnsi"/>
          <w:lang w:eastAsia="zh-CN"/>
        </w:rPr>
      </w:pPr>
      <w:r w:rsidRPr="002B04C3">
        <w:rPr>
          <w:lang w:eastAsia="zh-CN"/>
        </w:rPr>
        <w:t>2</w:t>
      </w:r>
      <w:r w:rsidRPr="002B04C3">
        <w:rPr>
          <w:lang w:eastAsia="zh-CN"/>
        </w:rPr>
        <w:tab/>
      </w:r>
      <w:r w:rsidRPr="002B04C3">
        <w:rPr>
          <w:rFonts w:hint="eastAsia"/>
          <w:lang w:eastAsia="zh-CN"/>
        </w:rPr>
        <w:t>加强发展中国家</w:t>
      </w:r>
      <w:r w:rsidR="0038786A" w:rsidRPr="002B04C3">
        <w:rPr>
          <w:rStyle w:val="FootnoteReference"/>
          <w:lang w:eastAsia="zh-CN"/>
        </w:rPr>
        <w:footnoteReference w:id="48"/>
      </w:r>
      <w:r w:rsidRPr="002B04C3">
        <w:rPr>
          <w:rFonts w:hint="eastAsia"/>
          <w:lang w:eastAsia="zh-CN"/>
        </w:rPr>
        <w:t>积极参与相关</w:t>
      </w:r>
      <w:r w:rsidRPr="002B04C3">
        <w:rPr>
          <w:rFonts w:hint="eastAsia"/>
          <w:lang w:eastAsia="zh-CN"/>
        </w:rPr>
        <w:t>ITU-T</w:t>
      </w:r>
      <w:r w:rsidRPr="002B04C3">
        <w:rPr>
          <w:rFonts w:hint="eastAsia"/>
          <w:lang w:eastAsia="zh-CN"/>
        </w:rPr>
        <w:t>研究组的工作并</w:t>
      </w:r>
      <w:r w:rsidRPr="002B04C3">
        <w:rPr>
          <w:rFonts w:cstheme="minorHAnsi"/>
          <w:lang w:eastAsia="zh-CN"/>
        </w:rPr>
        <w:t>加强与其它</w:t>
      </w:r>
      <w:r w:rsidRPr="002B04C3">
        <w:rPr>
          <w:rFonts w:asciiTheme="minorEastAsia" w:eastAsiaTheme="minorEastAsia" w:hAnsiTheme="minorEastAsia" w:cstheme="minorHAnsi" w:hint="eastAsia"/>
          <w:lang w:eastAsia="zh-CN"/>
        </w:rPr>
        <w:t>参与解决与</w:t>
      </w:r>
      <w:r w:rsidRPr="002B04C3">
        <w:rPr>
          <w:rFonts w:cstheme="minorHAnsi"/>
          <w:lang w:eastAsia="zh-CN"/>
        </w:rPr>
        <w:t>保护</w:t>
      </w:r>
      <w:r w:rsidRPr="002B04C3">
        <w:rPr>
          <w:rFonts w:asciiTheme="minorEastAsia" w:eastAsiaTheme="minorEastAsia" w:hAnsiTheme="minorEastAsia" w:cstheme="minorHAnsi" w:hint="eastAsia"/>
          <w:lang w:eastAsia="zh-CN"/>
        </w:rPr>
        <w:t>电信/</w:t>
      </w:r>
      <w:r w:rsidRPr="002B04C3">
        <w:rPr>
          <w:lang w:eastAsia="zh-CN"/>
        </w:rPr>
        <w:t>ICT</w:t>
      </w:r>
      <w:r w:rsidRPr="002B04C3">
        <w:rPr>
          <w:rFonts w:hint="eastAsia"/>
          <w:lang w:eastAsia="zh-CN"/>
        </w:rPr>
        <w:t>业务</w:t>
      </w:r>
      <w:r w:rsidRPr="002B04C3">
        <w:rPr>
          <w:rFonts w:cstheme="minorHAnsi"/>
          <w:lang w:eastAsia="zh-CN"/>
        </w:rPr>
        <w:t>用户</w:t>
      </w:r>
      <w:r w:rsidRPr="002B04C3">
        <w:rPr>
          <w:rFonts w:cstheme="minorHAnsi" w:hint="eastAsia"/>
          <w:lang w:eastAsia="zh-CN"/>
        </w:rPr>
        <w:t>/</w:t>
      </w:r>
      <w:r w:rsidRPr="002B04C3">
        <w:rPr>
          <w:rFonts w:cstheme="minorHAnsi" w:hint="eastAsia"/>
          <w:lang w:eastAsia="zh-CN"/>
        </w:rPr>
        <w:t>消费者相关的问题</w:t>
      </w:r>
      <w:r w:rsidRPr="002B04C3">
        <w:rPr>
          <w:rFonts w:cstheme="minorHAnsi"/>
          <w:lang w:eastAsia="zh-CN"/>
        </w:rPr>
        <w:t>的</w:t>
      </w:r>
      <w:r w:rsidRPr="002B04C3">
        <w:rPr>
          <w:rFonts w:cstheme="minorHAnsi" w:hint="eastAsia"/>
          <w:lang w:eastAsia="zh-CN"/>
        </w:rPr>
        <w:t>标准</w:t>
      </w:r>
      <w:r w:rsidRPr="002B04C3">
        <w:rPr>
          <w:rFonts w:asciiTheme="minorEastAsia" w:eastAsiaTheme="minorEastAsia" w:hAnsiTheme="minorEastAsia" w:cstheme="minorHAnsi" w:hint="eastAsia"/>
          <w:lang w:eastAsia="zh-CN"/>
        </w:rPr>
        <w:t>制定</w:t>
      </w:r>
      <w:r w:rsidRPr="002B04C3">
        <w:rPr>
          <w:rFonts w:cstheme="minorHAnsi"/>
          <w:lang w:eastAsia="zh-CN"/>
        </w:rPr>
        <w:t>组织</w:t>
      </w:r>
      <w:r w:rsidRPr="002B04C3">
        <w:rPr>
          <w:rFonts w:cstheme="minorHAnsi" w:hint="eastAsia"/>
          <w:lang w:eastAsia="zh-CN"/>
        </w:rPr>
        <w:t>之间</w:t>
      </w:r>
      <w:r w:rsidRPr="002B04C3">
        <w:rPr>
          <w:rFonts w:cstheme="minorHAnsi"/>
          <w:lang w:eastAsia="zh-CN"/>
        </w:rPr>
        <w:t>的关系</w:t>
      </w:r>
      <w:r w:rsidRPr="002B04C3">
        <w:rPr>
          <w:rFonts w:cstheme="minorHAnsi" w:hint="eastAsia"/>
          <w:lang w:eastAsia="zh-CN"/>
        </w:rPr>
        <w:t>；</w:t>
      </w:r>
    </w:p>
    <w:p w14:paraId="77BCCE4E" w14:textId="77777777" w:rsidR="00C510DA" w:rsidRPr="002B04C3" w:rsidRDefault="00C510DA" w:rsidP="004A165C">
      <w:pPr>
        <w:pStyle w:val="Normalnoindent"/>
        <w:rPr>
          <w:lang w:eastAsia="zh-CN"/>
        </w:rPr>
      </w:pPr>
      <w:r w:rsidRPr="002B04C3">
        <w:rPr>
          <w:rFonts w:cstheme="minorHAnsi"/>
          <w:lang w:eastAsia="zh-CN"/>
        </w:rPr>
        <w:t>3</w:t>
      </w:r>
      <w:r w:rsidRPr="002B04C3">
        <w:rPr>
          <w:rFonts w:cstheme="minorHAnsi"/>
          <w:lang w:eastAsia="zh-CN"/>
        </w:rPr>
        <w:tab/>
      </w:r>
      <w:r w:rsidRPr="002B04C3">
        <w:rPr>
          <w:rFonts w:cstheme="minorHAnsi" w:hint="eastAsia"/>
          <w:lang w:eastAsia="zh-CN"/>
        </w:rPr>
        <w:t>在不与其他部门的活动重叠或重复的情况下，尽力为保护用户</w:t>
      </w:r>
      <w:r w:rsidRPr="002B04C3">
        <w:rPr>
          <w:rFonts w:cstheme="minorHAnsi" w:hint="eastAsia"/>
          <w:lang w:eastAsia="zh-CN"/>
        </w:rPr>
        <w:t>/</w:t>
      </w:r>
      <w:r w:rsidRPr="002B04C3">
        <w:rPr>
          <w:rFonts w:cstheme="minorHAnsi" w:hint="eastAsia"/>
          <w:lang w:eastAsia="zh-CN"/>
        </w:rPr>
        <w:t>消费者的相关举措做出贡献，</w:t>
      </w:r>
    </w:p>
    <w:p w14:paraId="214383FE" w14:textId="77777777" w:rsidR="00C510DA" w:rsidRPr="002B04C3" w:rsidRDefault="00C510DA" w:rsidP="00F81018">
      <w:pPr>
        <w:pStyle w:val="Call"/>
        <w:rPr>
          <w:lang w:eastAsia="zh-CN"/>
        </w:rPr>
      </w:pPr>
      <w:r w:rsidRPr="002B04C3">
        <w:rPr>
          <w:rFonts w:hint="eastAsia"/>
          <w:lang w:eastAsia="zh-CN"/>
        </w:rPr>
        <w:t>请成员国</w:t>
      </w:r>
    </w:p>
    <w:p w14:paraId="362B7247" w14:textId="77777777" w:rsidR="00C510DA" w:rsidRPr="002B04C3" w:rsidRDefault="00C510DA" w:rsidP="00F81018">
      <w:pPr>
        <w:ind w:firstLineChars="200" w:firstLine="440"/>
        <w:rPr>
          <w:lang w:eastAsia="zh-CN"/>
        </w:rPr>
      </w:pPr>
      <w:r w:rsidRPr="002B04C3">
        <w:rPr>
          <w:rFonts w:hint="eastAsia"/>
          <w:lang w:eastAsia="zh-CN"/>
        </w:rPr>
        <w:t>考虑为电信运营商以适当质量、置信水平和安全性为其用户提供电信</w:t>
      </w:r>
      <w:r w:rsidRPr="002B04C3">
        <w:rPr>
          <w:lang w:eastAsia="zh-CN"/>
        </w:rPr>
        <w:t>/ICT</w:t>
      </w:r>
      <w:r w:rsidRPr="002B04C3">
        <w:rPr>
          <w:rFonts w:hint="eastAsia"/>
          <w:lang w:eastAsia="zh-CN"/>
        </w:rPr>
        <w:t>业务创造有利的环境，进而促进形成竞争性、公平和可承受的价格，从而为电信</w:t>
      </w:r>
      <w:r w:rsidRPr="002B04C3">
        <w:rPr>
          <w:lang w:eastAsia="zh-CN"/>
        </w:rPr>
        <w:t>/ICT</w:t>
      </w:r>
      <w:r w:rsidRPr="002B04C3">
        <w:rPr>
          <w:rFonts w:hint="eastAsia"/>
          <w:lang w:eastAsia="zh-CN"/>
        </w:rPr>
        <w:t>业务用户</w:t>
      </w:r>
      <w:r w:rsidRPr="002B04C3">
        <w:rPr>
          <w:lang w:eastAsia="zh-CN"/>
        </w:rPr>
        <w:t>/</w:t>
      </w:r>
      <w:r w:rsidRPr="002B04C3">
        <w:rPr>
          <w:rFonts w:hint="eastAsia"/>
          <w:lang w:eastAsia="zh-CN"/>
        </w:rPr>
        <w:t>消费者普遍提供保护，</w:t>
      </w:r>
    </w:p>
    <w:p w14:paraId="3BCBE0D0" w14:textId="77777777" w:rsidR="00C510DA" w:rsidRPr="002B04C3" w:rsidRDefault="00C510DA" w:rsidP="00F81018">
      <w:pPr>
        <w:pStyle w:val="Call"/>
        <w:rPr>
          <w:lang w:eastAsia="zh-CN"/>
        </w:rPr>
      </w:pPr>
      <w:r w:rsidRPr="002B04C3">
        <w:rPr>
          <w:rFonts w:hint="eastAsia"/>
          <w:lang w:eastAsia="zh-CN"/>
        </w:rPr>
        <w:t>请成员国、部门成员、部门准成员和学术成员</w:t>
      </w:r>
    </w:p>
    <w:p w14:paraId="177C6F4B"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通过向相关</w:t>
      </w:r>
      <w:r w:rsidRPr="002B04C3">
        <w:rPr>
          <w:lang w:eastAsia="zh-CN"/>
        </w:rPr>
        <w:t>ITU-T</w:t>
      </w:r>
      <w:r w:rsidRPr="002B04C3">
        <w:rPr>
          <w:rFonts w:hint="eastAsia"/>
          <w:lang w:eastAsia="zh-CN"/>
        </w:rPr>
        <w:t>研究组提交有关保护电信</w:t>
      </w:r>
      <w:r w:rsidRPr="002B04C3">
        <w:rPr>
          <w:lang w:eastAsia="zh-CN"/>
        </w:rPr>
        <w:t>/ICT</w:t>
      </w:r>
      <w:r w:rsidRPr="002B04C3">
        <w:rPr>
          <w:rFonts w:hint="eastAsia"/>
          <w:lang w:eastAsia="zh-CN"/>
        </w:rPr>
        <w:t>业务用户课题的文稿，为此项工作献计献策并为实施本决议开展协作；</w:t>
      </w:r>
    </w:p>
    <w:p w14:paraId="1BC66105" w14:textId="77777777" w:rsidR="00C510DA" w:rsidRPr="002B04C3" w:rsidRDefault="00C510DA" w:rsidP="004A165C">
      <w:pPr>
        <w:pStyle w:val="Normalnoindent"/>
        <w:rPr>
          <w:rFonts w:asciiTheme="minorEastAsia" w:eastAsiaTheme="minorEastAsia" w:hAnsiTheme="minorEastAsia" w:cs="Calibri"/>
          <w:bCs/>
          <w:szCs w:val="24"/>
          <w:lang w:eastAsia="zh-CN"/>
        </w:rPr>
      </w:pPr>
      <w:r w:rsidRPr="002B04C3">
        <w:rPr>
          <w:rFonts w:eastAsiaTheme="minorEastAsia"/>
          <w:bCs/>
          <w:szCs w:val="24"/>
          <w:lang w:eastAsia="zh-CN"/>
        </w:rPr>
        <w:t>2</w:t>
      </w:r>
      <w:r w:rsidRPr="002B04C3">
        <w:rPr>
          <w:rFonts w:asciiTheme="minorEastAsia" w:eastAsiaTheme="minorEastAsia" w:hAnsiTheme="minorEastAsia" w:cs="Calibri"/>
          <w:bCs/>
          <w:szCs w:val="24"/>
          <w:lang w:eastAsia="zh-CN"/>
        </w:rPr>
        <w:tab/>
      </w:r>
      <w:r w:rsidRPr="002B04C3">
        <w:rPr>
          <w:rFonts w:asciiTheme="minorEastAsia" w:eastAsiaTheme="minorEastAsia" w:hAnsiTheme="minorEastAsia" w:cs="Calibri" w:hint="eastAsia"/>
          <w:bCs/>
          <w:szCs w:val="24"/>
          <w:lang w:eastAsia="zh-CN"/>
        </w:rPr>
        <w:t>在区域和国际层面上与相关利益攸关方开展协作并促进合作，同时在与保护电信</w:t>
      </w:r>
      <w:r w:rsidRPr="002B04C3">
        <w:rPr>
          <w:rFonts w:eastAsiaTheme="minorEastAsia"/>
          <w:bCs/>
          <w:szCs w:val="24"/>
          <w:lang w:eastAsia="zh-CN"/>
        </w:rPr>
        <w:t>/ICT</w:t>
      </w:r>
      <w:r w:rsidRPr="002B04C3">
        <w:rPr>
          <w:rFonts w:eastAsiaTheme="minorEastAsia" w:hint="eastAsia"/>
          <w:bCs/>
          <w:szCs w:val="24"/>
          <w:lang w:eastAsia="zh-CN"/>
        </w:rPr>
        <w:t>业</w:t>
      </w:r>
      <w:r w:rsidRPr="002B04C3">
        <w:rPr>
          <w:rFonts w:asciiTheme="minorEastAsia" w:eastAsiaTheme="minorEastAsia" w:hAnsiTheme="minorEastAsia" w:cs="Calibri" w:hint="eastAsia"/>
          <w:bCs/>
          <w:szCs w:val="24"/>
          <w:lang w:eastAsia="zh-CN"/>
        </w:rPr>
        <w:t>务用户</w:t>
      </w:r>
      <w:r w:rsidRPr="002B04C3">
        <w:rPr>
          <w:rFonts w:eastAsiaTheme="minorEastAsia"/>
          <w:bCs/>
          <w:szCs w:val="24"/>
          <w:lang w:eastAsia="zh-CN"/>
        </w:rPr>
        <w:t>/</w:t>
      </w:r>
      <w:r w:rsidRPr="002B04C3">
        <w:rPr>
          <w:rFonts w:asciiTheme="minorEastAsia" w:eastAsiaTheme="minorEastAsia" w:hAnsiTheme="minorEastAsia" w:cs="Calibri" w:hint="eastAsia"/>
          <w:bCs/>
          <w:szCs w:val="24"/>
          <w:lang w:eastAsia="zh-CN"/>
        </w:rPr>
        <w:t>消费者相关的问题上促进以用户为中心的考虑。</w:t>
      </w:r>
    </w:p>
    <w:p w14:paraId="2484CF51" w14:textId="77777777" w:rsidR="00C510DA" w:rsidRPr="00BD3D12" w:rsidRDefault="00C510DA">
      <w:pPr>
        <w:pStyle w:val="Reasons"/>
        <w:rPr>
          <w:lang w:val="fr-FR" w:eastAsia="zh-CN"/>
        </w:rPr>
      </w:pPr>
    </w:p>
    <w:p w14:paraId="16120961" w14:textId="77777777" w:rsidR="00C9071F" w:rsidRPr="002B04C3" w:rsidRDefault="00C9071F" w:rsidP="004F6828">
      <w:pPr>
        <w:rPr>
          <w:lang w:eastAsia="zh-CN"/>
        </w:rPr>
        <w:sectPr w:rsidR="00C9071F" w:rsidRPr="002B04C3" w:rsidSect="00811222">
          <w:footerReference w:type="even" r:id="rId106"/>
          <w:footerReference w:type="default" r:id="rId107"/>
          <w:footnotePr>
            <w:numRestart w:val="eachSect"/>
          </w:footnotePr>
          <w:pgSz w:w="11907" w:h="16834" w:code="9"/>
          <w:pgMar w:top="1134" w:right="1134" w:bottom="1134" w:left="1134" w:header="567" w:footer="567" w:gutter="0"/>
          <w:paperSrc w:first="15" w:other="15"/>
          <w:cols w:space="720"/>
          <w:vAlign w:val="both"/>
          <w:docGrid w:linePitch="299"/>
        </w:sectPr>
      </w:pPr>
    </w:p>
    <w:p w14:paraId="4CFE957F" w14:textId="77777777" w:rsidR="00AD288E" w:rsidRPr="002B04C3" w:rsidRDefault="00AD288E" w:rsidP="00AD288E">
      <w:pPr>
        <w:pStyle w:val="ResNo"/>
        <w:rPr>
          <w:lang w:eastAsia="zh-CN"/>
        </w:rPr>
      </w:pPr>
      <w:bookmarkStart w:id="106" w:name="_Toc114651376"/>
      <w:r w:rsidRPr="002B04C3">
        <w:rPr>
          <w:rStyle w:val="href"/>
          <w:rFonts w:hint="eastAsia"/>
          <w:lang w:eastAsia="zh-CN"/>
        </w:rPr>
        <w:lastRenderedPageBreak/>
        <w:t>第</w:t>
      </w:r>
      <w:r w:rsidRPr="002B04C3">
        <w:rPr>
          <w:rStyle w:val="href"/>
          <w:lang w:eastAsia="zh-CN"/>
        </w:rPr>
        <w:t>85</w:t>
      </w:r>
      <w:r w:rsidRPr="002B04C3">
        <w:rPr>
          <w:rStyle w:val="href"/>
          <w:rFonts w:hint="eastAsia"/>
          <w:lang w:eastAsia="zh-CN"/>
        </w:rPr>
        <w:t>号</w:t>
      </w:r>
      <w:r w:rsidRPr="002B04C3">
        <w:rPr>
          <w:rStyle w:val="href"/>
          <w:lang w:eastAsia="zh-CN"/>
        </w:rPr>
        <w:t>决议</w:t>
      </w:r>
      <w:r w:rsidRPr="002B04C3">
        <w:rPr>
          <w:rFonts w:hint="eastAsia"/>
          <w:lang w:eastAsia="zh-CN"/>
        </w:rPr>
        <w:t>（</w:t>
      </w:r>
      <w:r w:rsidRPr="002B04C3">
        <w:rPr>
          <w:rFonts w:hint="eastAsia"/>
          <w:lang w:eastAsia="zh-CN"/>
        </w:rPr>
        <w:t>2016</w:t>
      </w:r>
      <w:r w:rsidRPr="002B04C3">
        <w:rPr>
          <w:rFonts w:hint="eastAsia"/>
          <w:lang w:eastAsia="zh-CN"/>
        </w:rPr>
        <w:t>年</w:t>
      </w:r>
      <w:r w:rsidRPr="002B04C3">
        <w:rPr>
          <w:lang w:eastAsia="zh-CN"/>
        </w:rPr>
        <w:t>，哈马马特</w:t>
      </w:r>
      <w:r w:rsidRPr="002B04C3">
        <w:rPr>
          <w:rFonts w:hint="eastAsia"/>
          <w:lang w:eastAsia="zh-CN"/>
        </w:rPr>
        <w:t>）</w:t>
      </w:r>
      <w:bookmarkEnd w:id="106"/>
    </w:p>
    <w:p w14:paraId="5DB9F902" w14:textId="77777777" w:rsidR="00AD288E" w:rsidRPr="002B04C3" w:rsidRDefault="00AD288E" w:rsidP="00A12BC8">
      <w:pPr>
        <w:pStyle w:val="Restitle"/>
        <w:rPr>
          <w:rStyle w:val="Bold"/>
          <w:lang w:eastAsia="zh-CN"/>
        </w:rPr>
      </w:pPr>
      <w:bookmarkStart w:id="107" w:name="_Toc114651377"/>
      <w:r w:rsidRPr="002B04C3">
        <w:rPr>
          <w:rFonts w:hint="eastAsia"/>
          <w:lang w:eastAsia="zh-CN"/>
        </w:rPr>
        <w:t>实现国际电联电信标准化部门资源的增加</w:t>
      </w:r>
      <w:r w:rsidRPr="002B04C3">
        <w:rPr>
          <w:lang w:eastAsia="zh-CN"/>
        </w:rPr>
        <w:t>和多元化</w:t>
      </w:r>
      <w:bookmarkEnd w:id="107"/>
    </w:p>
    <w:p w14:paraId="4292B3B1" w14:textId="77777777" w:rsidR="00AD288E" w:rsidRPr="00194A84" w:rsidRDefault="00AD288E" w:rsidP="00AD288E">
      <w:pPr>
        <w:pStyle w:val="Resref"/>
        <w:rPr>
          <w:i w:val="0"/>
          <w:iCs/>
          <w:lang w:eastAsia="zh-CN"/>
        </w:rPr>
      </w:pPr>
      <w:r w:rsidRPr="00194A84">
        <w:rPr>
          <w:rFonts w:hint="eastAsia"/>
          <w:i w:val="0"/>
          <w:iCs/>
          <w:lang w:eastAsia="zh-CN"/>
        </w:rPr>
        <w:t>（</w:t>
      </w:r>
      <w:r w:rsidRPr="00194A84">
        <w:rPr>
          <w:rFonts w:ascii="STKaiti" w:eastAsia="STKaiti" w:hAnsi="STKaiti"/>
          <w:i w:val="0"/>
          <w:iCs/>
          <w:lang w:eastAsia="zh-CN"/>
        </w:rPr>
        <w:t>2016年</w:t>
      </w:r>
      <w:r w:rsidRPr="00194A84">
        <w:rPr>
          <w:rFonts w:ascii="STKaiti" w:eastAsia="STKaiti" w:hAnsi="STKaiti" w:hint="eastAsia"/>
          <w:i w:val="0"/>
          <w:iCs/>
          <w:lang w:eastAsia="zh-CN"/>
        </w:rPr>
        <w:t>，</w:t>
      </w:r>
      <w:r w:rsidRPr="00194A84">
        <w:rPr>
          <w:rFonts w:ascii="STKaiti" w:eastAsia="STKaiti" w:hAnsi="STKaiti"/>
          <w:i w:val="0"/>
          <w:iCs/>
          <w:lang w:eastAsia="zh-CN"/>
        </w:rPr>
        <w:t>哈马马特</w:t>
      </w:r>
      <w:r w:rsidRPr="00194A84">
        <w:rPr>
          <w:rFonts w:hint="eastAsia"/>
          <w:i w:val="0"/>
          <w:iCs/>
          <w:lang w:eastAsia="zh-CN"/>
        </w:rPr>
        <w:t>）</w:t>
      </w:r>
    </w:p>
    <w:p w14:paraId="110471B5" w14:textId="77777777" w:rsidR="00AD288E" w:rsidRPr="002B04C3" w:rsidRDefault="00AD288E" w:rsidP="00C42ACA">
      <w:pPr>
        <w:pStyle w:val="Normalnoindent"/>
        <w:rPr>
          <w:lang w:eastAsia="zh-CN"/>
        </w:rPr>
      </w:pPr>
      <w:r w:rsidRPr="002B04C3">
        <w:rPr>
          <w:rFonts w:hint="eastAsia"/>
          <w:lang w:eastAsia="zh-CN"/>
        </w:rPr>
        <w:t>世界电信标准化全会（</w:t>
      </w:r>
      <w:r w:rsidRPr="002B04C3">
        <w:rPr>
          <w:rFonts w:eastAsia="Times New Roman"/>
          <w:lang w:eastAsia="zh-CN"/>
        </w:rPr>
        <w:t>2016</w:t>
      </w:r>
      <w:r w:rsidRPr="002B04C3">
        <w:rPr>
          <w:rFonts w:hint="eastAsia"/>
          <w:lang w:eastAsia="zh-CN"/>
        </w:rPr>
        <w:t>年，哈马马特），</w:t>
      </w:r>
    </w:p>
    <w:p w14:paraId="728AEF83" w14:textId="77777777" w:rsidR="00AD288E" w:rsidRPr="002B04C3" w:rsidRDefault="00AD288E" w:rsidP="00AD288E">
      <w:pPr>
        <w:pStyle w:val="Call"/>
        <w:rPr>
          <w:lang w:eastAsia="zh-CN"/>
        </w:rPr>
      </w:pPr>
      <w:r w:rsidRPr="002B04C3">
        <w:rPr>
          <w:rFonts w:hint="eastAsia"/>
          <w:lang w:eastAsia="zh-CN"/>
        </w:rPr>
        <w:t>考虑到</w:t>
      </w:r>
    </w:p>
    <w:p w14:paraId="57136EB9" w14:textId="77777777" w:rsidR="00AD288E" w:rsidRPr="002B04C3" w:rsidRDefault="00AD288E" w:rsidP="004A165C">
      <w:pPr>
        <w:pStyle w:val="Normalnoindent"/>
        <w:rPr>
          <w:spacing w:val="-4"/>
          <w:lang w:eastAsia="zh-CN"/>
        </w:rPr>
      </w:pPr>
      <w:r w:rsidRPr="002B04C3">
        <w:rPr>
          <w:i/>
          <w:iCs/>
          <w:lang w:eastAsia="zh-CN"/>
        </w:rPr>
        <w:t>a)</w:t>
      </w:r>
      <w:r w:rsidRPr="002B04C3">
        <w:rPr>
          <w:lang w:eastAsia="zh-CN"/>
        </w:rPr>
        <w:tab/>
      </w:r>
      <w:r w:rsidRPr="002B04C3">
        <w:rPr>
          <w:rFonts w:hint="eastAsia"/>
          <w:spacing w:val="-4"/>
          <w:lang w:eastAsia="zh-CN"/>
        </w:rPr>
        <w:t>有关国际电联财务问题的国际电联《组织法》第</w:t>
      </w:r>
      <w:r w:rsidRPr="002B04C3">
        <w:rPr>
          <w:rFonts w:hint="eastAsia"/>
          <w:spacing w:val="-4"/>
          <w:lang w:eastAsia="zh-CN"/>
        </w:rPr>
        <w:t>28</w:t>
      </w:r>
      <w:r w:rsidRPr="002B04C3">
        <w:rPr>
          <w:rFonts w:hint="eastAsia"/>
          <w:spacing w:val="-4"/>
          <w:lang w:eastAsia="zh-CN"/>
        </w:rPr>
        <w:t>条及国际电联《公约》第</w:t>
      </w:r>
      <w:r w:rsidRPr="002B04C3">
        <w:rPr>
          <w:rFonts w:hint="eastAsia"/>
          <w:spacing w:val="-4"/>
          <w:lang w:eastAsia="zh-CN"/>
        </w:rPr>
        <w:t>33</w:t>
      </w:r>
      <w:r w:rsidRPr="002B04C3">
        <w:rPr>
          <w:rFonts w:hint="eastAsia"/>
          <w:spacing w:val="-4"/>
          <w:lang w:eastAsia="zh-CN"/>
        </w:rPr>
        <w:t>条；</w:t>
      </w:r>
    </w:p>
    <w:p w14:paraId="1F8B8C0C" w14:textId="77777777" w:rsidR="00AD288E" w:rsidRPr="002B04C3" w:rsidRDefault="00AD288E"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全权代表大会（</w:t>
      </w:r>
      <w:r w:rsidRPr="002B04C3">
        <w:rPr>
          <w:rFonts w:hint="eastAsia"/>
          <w:lang w:eastAsia="zh-CN"/>
        </w:rPr>
        <w:t>2014</w:t>
      </w:r>
      <w:r w:rsidRPr="002B04C3">
        <w:rPr>
          <w:rFonts w:hint="eastAsia"/>
          <w:lang w:eastAsia="zh-CN"/>
        </w:rPr>
        <w:t>年，釜山，</w:t>
      </w:r>
      <w:r w:rsidRPr="002B04C3">
        <w:rPr>
          <w:lang w:eastAsia="zh-CN"/>
        </w:rPr>
        <w:t>修订版</w:t>
      </w:r>
      <w:r w:rsidRPr="002B04C3">
        <w:rPr>
          <w:rFonts w:hint="eastAsia"/>
          <w:lang w:eastAsia="zh-CN"/>
        </w:rPr>
        <w:t>）第</w:t>
      </w:r>
      <w:r w:rsidRPr="002B04C3">
        <w:rPr>
          <w:lang w:eastAsia="zh-CN"/>
        </w:rPr>
        <w:t>158</w:t>
      </w:r>
      <w:r w:rsidRPr="002B04C3">
        <w:rPr>
          <w:rFonts w:hint="eastAsia"/>
          <w:lang w:eastAsia="zh-CN"/>
        </w:rPr>
        <w:t>号决议责成秘书长研究</w:t>
      </w:r>
      <w:r w:rsidRPr="002B04C3">
        <w:rPr>
          <w:lang w:eastAsia="zh-CN"/>
        </w:rPr>
        <w:t>国际电联增收的新的可行措施；</w:t>
      </w:r>
    </w:p>
    <w:p w14:paraId="47885DDC" w14:textId="77777777" w:rsidR="00AD288E" w:rsidRPr="002B04C3" w:rsidRDefault="00AD288E" w:rsidP="004A165C">
      <w:pPr>
        <w:pStyle w:val="Normalnoindent"/>
        <w:rPr>
          <w:lang w:eastAsia="zh-CN"/>
        </w:rPr>
      </w:pPr>
      <w:r w:rsidRPr="002B04C3">
        <w:rPr>
          <w:i/>
          <w:iCs/>
          <w:lang w:eastAsia="zh-CN"/>
        </w:rPr>
        <w:t>c)</w:t>
      </w:r>
      <w:r w:rsidRPr="002B04C3">
        <w:rPr>
          <w:lang w:eastAsia="zh-CN"/>
        </w:rPr>
        <w:tab/>
      </w:r>
      <w:r w:rsidRPr="002B04C3">
        <w:rPr>
          <w:rFonts w:hint="eastAsia"/>
          <w:lang w:eastAsia="zh-CN"/>
        </w:rPr>
        <w:t>有关自愿捐款的第</w:t>
      </w:r>
      <w:r w:rsidRPr="002B04C3">
        <w:rPr>
          <w:lang w:eastAsia="zh-CN"/>
        </w:rPr>
        <w:t>34</w:t>
      </w:r>
      <w:r w:rsidRPr="002B04C3">
        <w:rPr>
          <w:rFonts w:hint="eastAsia"/>
          <w:lang w:eastAsia="zh-CN"/>
        </w:rPr>
        <w:t>号决议（</w:t>
      </w:r>
      <w:r w:rsidRPr="002B04C3">
        <w:rPr>
          <w:lang w:eastAsia="zh-CN"/>
        </w:rPr>
        <w:t>2012</w:t>
      </w:r>
      <w:r w:rsidRPr="002B04C3">
        <w:rPr>
          <w:rFonts w:hint="eastAsia"/>
          <w:lang w:eastAsia="zh-CN"/>
        </w:rPr>
        <w:t>年，迪拜，修订版）</w:t>
      </w:r>
      <w:r w:rsidRPr="002B04C3">
        <w:rPr>
          <w:lang w:eastAsia="zh-CN"/>
        </w:rPr>
        <w:t>；</w:t>
      </w:r>
    </w:p>
    <w:p w14:paraId="55858EEC" w14:textId="77777777" w:rsidR="00AD288E" w:rsidRPr="002B04C3" w:rsidRDefault="00AD288E" w:rsidP="004A165C">
      <w:pPr>
        <w:pStyle w:val="Normalnoindent"/>
        <w:rPr>
          <w:lang w:eastAsia="zh-CN"/>
        </w:rPr>
      </w:pPr>
      <w:r w:rsidRPr="002B04C3">
        <w:rPr>
          <w:i/>
          <w:iCs/>
          <w:lang w:eastAsia="zh-CN"/>
        </w:rPr>
        <w:t>d)</w:t>
      </w:r>
      <w:r w:rsidRPr="002B04C3">
        <w:rPr>
          <w:lang w:eastAsia="zh-CN"/>
        </w:rPr>
        <w:tab/>
      </w:r>
      <w:r w:rsidRPr="002B04C3">
        <w:rPr>
          <w:rFonts w:hint="eastAsia"/>
          <w:lang w:eastAsia="zh-CN"/>
        </w:rPr>
        <w:t>有关缩小</w:t>
      </w:r>
      <w:r w:rsidRPr="002B04C3">
        <w:rPr>
          <w:rFonts w:ascii="SimSun" w:hAnsi="SimSun" w:cs="SimSun" w:hint="eastAsia"/>
          <w:lang w:val="en-US" w:eastAsia="zh-CN"/>
        </w:rPr>
        <w:t>发展中国家</w:t>
      </w:r>
      <w:r w:rsidR="0038786A" w:rsidRPr="002B04C3">
        <w:rPr>
          <w:rStyle w:val="FootnoteReference"/>
          <w:rFonts w:ascii="SimSun" w:hAnsi="SimSun" w:cs="SimSun"/>
          <w:lang w:val="en-US" w:eastAsia="zh-CN"/>
        </w:rPr>
        <w:footnoteReference w:id="49"/>
      </w:r>
      <w:r w:rsidRPr="002B04C3">
        <w:rPr>
          <w:rFonts w:hint="eastAsia"/>
          <w:lang w:eastAsia="zh-CN"/>
        </w:rPr>
        <w:t>与发达国家之间的标准化工作差距的本届全会第</w:t>
      </w:r>
      <w:r w:rsidRPr="002B04C3">
        <w:rPr>
          <w:rFonts w:hint="eastAsia"/>
          <w:lang w:eastAsia="zh-CN"/>
        </w:rPr>
        <w:t>44</w:t>
      </w:r>
      <w:r w:rsidRPr="002B04C3">
        <w:rPr>
          <w:rFonts w:hint="eastAsia"/>
          <w:lang w:eastAsia="zh-CN"/>
        </w:rPr>
        <w:t>号决议（</w:t>
      </w:r>
      <w:r w:rsidRPr="002B04C3">
        <w:rPr>
          <w:rFonts w:hint="eastAsia"/>
          <w:lang w:eastAsia="zh-CN"/>
        </w:rPr>
        <w:t>201</w:t>
      </w:r>
      <w:r w:rsidRPr="002B04C3">
        <w:rPr>
          <w:lang w:eastAsia="zh-CN"/>
        </w:rPr>
        <w:t>6</w:t>
      </w:r>
      <w:r w:rsidRPr="002B04C3">
        <w:rPr>
          <w:rFonts w:hint="eastAsia"/>
          <w:lang w:eastAsia="zh-CN"/>
        </w:rPr>
        <w:t>年，哈马马特，修订版），该决议说明了为缩小标准化工作差距而筹措资金的来源，</w:t>
      </w:r>
    </w:p>
    <w:p w14:paraId="7FC8D0F1" w14:textId="77777777" w:rsidR="00AD288E" w:rsidRPr="002B04C3" w:rsidRDefault="00AD288E" w:rsidP="00AD288E">
      <w:pPr>
        <w:pStyle w:val="Call"/>
        <w:rPr>
          <w:lang w:eastAsia="zh-CN"/>
        </w:rPr>
      </w:pPr>
      <w:r w:rsidRPr="002B04C3">
        <w:rPr>
          <w:rFonts w:hint="eastAsia"/>
          <w:lang w:eastAsia="zh-CN"/>
        </w:rPr>
        <w:t>注意到</w:t>
      </w:r>
    </w:p>
    <w:p w14:paraId="5604AC41" w14:textId="77777777" w:rsidR="00AD288E" w:rsidRPr="002B04C3" w:rsidRDefault="00AD288E"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国际电联</w:t>
      </w:r>
      <w:r w:rsidRPr="002B04C3">
        <w:rPr>
          <w:rFonts w:ascii="SimSun" w:hAnsi="SimSun" w:cs="SimSun" w:hint="eastAsia"/>
          <w:lang w:val="en-US" w:eastAsia="zh-CN"/>
        </w:rPr>
        <w:t>理事会</w:t>
      </w:r>
      <w:r w:rsidRPr="002B04C3">
        <w:rPr>
          <w:rFonts w:hint="eastAsia"/>
          <w:lang w:eastAsia="zh-CN"/>
        </w:rPr>
        <w:t>2016</w:t>
      </w:r>
      <w:r w:rsidRPr="002B04C3">
        <w:rPr>
          <w:rFonts w:hint="eastAsia"/>
          <w:lang w:eastAsia="zh-CN"/>
        </w:rPr>
        <w:t>年会议有关国际码号资源（</w:t>
      </w:r>
      <w:r w:rsidRPr="002B04C3">
        <w:rPr>
          <w:lang w:eastAsia="zh-CN"/>
        </w:rPr>
        <w:t>INR</w:t>
      </w:r>
      <w:r w:rsidRPr="002B04C3">
        <w:rPr>
          <w:rFonts w:hint="eastAsia"/>
          <w:lang w:eastAsia="zh-CN"/>
        </w:rPr>
        <w:t>）问题以及为国际电联</w:t>
      </w:r>
      <w:r w:rsidRPr="002B04C3">
        <w:rPr>
          <w:lang w:eastAsia="zh-CN"/>
        </w:rPr>
        <w:t>电信标准化部门（</w:t>
      </w:r>
      <w:r w:rsidRPr="002B04C3">
        <w:rPr>
          <w:lang w:eastAsia="zh-CN"/>
        </w:rPr>
        <w:t>ITU-T</w:t>
      </w:r>
      <w:r w:rsidRPr="002B04C3">
        <w:rPr>
          <w:rFonts w:hint="eastAsia"/>
          <w:lang w:eastAsia="zh-CN"/>
        </w:rPr>
        <w:t>）确定其他收入来源的辩论，秘书处在讨论过程中指出，如果不确定新的收入来源，将很难提交一个平衡的</w:t>
      </w:r>
      <w:r w:rsidRPr="002B04C3">
        <w:rPr>
          <w:lang w:eastAsia="zh-CN"/>
        </w:rPr>
        <w:t>2018-2019</w:t>
      </w:r>
      <w:r w:rsidRPr="002B04C3">
        <w:rPr>
          <w:rFonts w:hint="eastAsia"/>
          <w:lang w:eastAsia="zh-CN"/>
        </w:rPr>
        <w:t>年预算</w:t>
      </w:r>
      <w:r w:rsidRPr="002B04C3">
        <w:rPr>
          <w:lang w:eastAsia="zh-CN"/>
        </w:rPr>
        <w:t>；</w:t>
      </w:r>
    </w:p>
    <w:p w14:paraId="0C511973" w14:textId="77777777" w:rsidR="00AD288E" w:rsidRPr="002B04C3" w:rsidRDefault="00AD288E"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理事会</w:t>
      </w:r>
      <w:r w:rsidRPr="002B04C3">
        <w:rPr>
          <w:rFonts w:hint="eastAsia"/>
          <w:lang w:eastAsia="zh-CN"/>
        </w:rPr>
        <w:t>2016</w:t>
      </w:r>
      <w:r w:rsidRPr="002B04C3">
        <w:rPr>
          <w:rFonts w:hint="eastAsia"/>
          <w:lang w:eastAsia="zh-CN"/>
        </w:rPr>
        <w:t>年会议建议向理事会</w:t>
      </w:r>
      <w:r w:rsidRPr="002B04C3">
        <w:rPr>
          <w:rFonts w:hint="eastAsia"/>
          <w:lang w:eastAsia="zh-CN"/>
        </w:rPr>
        <w:t>2017</w:t>
      </w:r>
      <w:r w:rsidRPr="002B04C3">
        <w:rPr>
          <w:rFonts w:hint="eastAsia"/>
          <w:lang w:eastAsia="zh-CN"/>
        </w:rPr>
        <w:t>年会议提交一份研究，确定国际电联所有可能的收入来源，并不局限于</w:t>
      </w:r>
      <w:r w:rsidRPr="002B04C3">
        <w:rPr>
          <w:lang w:eastAsia="zh-CN"/>
        </w:rPr>
        <w:t>INR</w:t>
      </w:r>
      <w:r w:rsidRPr="002B04C3">
        <w:rPr>
          <w:rFonts w:hint="eastAsia"/>
          <w:lang w:eastAsia="zh-CN"/>
        </w:rPr>
        <w:t>，</w:t>
      </w:r>
    </w:p>
    <w:p w14:paraId="1E4A1078" w14:textId="77777777" w:rsidR="00AD288E" w:rsidRPr="002B04C3" w:rsidRDefault="00AD288E" w:rsidP="00AD288E">
      <w:pPr>
        <w:pStyle w:val="Call"/>
        <w:rPr>
          <w:lang w:eastAsia="zh-CN"/>
        </w:rPr>
      </w:pPr>
      <w:r w:rsidRPr="002B04C3">
        <w:rPr>
          <w:rFonts w:hint="eastAsia"/>
          <w:lang w:eastAsia="zh-CN"/>
        </w:rPr>
        <w:t>注意到</w:t>
      </w:r>
    </w:p>
    <w:p w14:paraId="1A668E35" w14:textId="77777777" w:rsidR="00AD288E" w:rsidRPr="002B04C3" w:rsidRDefault="00AD288E"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尽管</w:t>
      </w:r>
      <w:r w:rsidRPr="002B04C3">
        <w:rPr>
          <w:lang w:eastAsia="zh-CN"/>
        </w:rPr>
        <w:t>ITU-T</w:t>
      </w:r>
      <w:r w:rsidRPr="002B04C3">
        <w:rPr>
          <w:rFonts w:hint="eastAsia"/>
          <w:lang w:eastAsia="zh-CN"/>
        </w:rPr>
        <w:t>的工作和活动在持续增加，但为本部门划拨的资源可能不足以涵盖它所开展的所有工作、活动和研究；</w:t>
      </w:r>
    </w:p>
    <w:p w14:paraId="6B6A4D16" w14:textId="77777777" w:rsidR="00AD288E" w:rsidRPr="002B04C3" w:rsidRDefault="00AD288E"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依赖成员国和部门成员会费的国际电联财务收入持续下降；</w:t>
      </w:r>
    </w:p>
    <w:p w14:paraId="681C29EB" w14:textId="77777777" w:rsidR="00AD288E" w:rsidRPr="002B04C3" w:rsidRDefault="00AD288E" w:rsidP="004A165C">
      <w:pPr>
        <w:pStyle w:val="Normalnoindent"/>
        <w:rPr>
          <w:lang w:eastAsia="zh-CN"/>
        </w:rPr>
      </w:pPr>
      <w:r w:rsidRPr="002B04C3">
        <w:rPr>
          <w:i/>
          <w:iCs/>
          <w:lang w:eastAsia="zh-CN"/>
        </w:rPr>
        <w:t>c)</w:t>
      </w:r>
      <w:r w:rsidRPr="002B04C3">
        <w:rPr>
          <w:lang w:eastAsia="zh-CN"/>
        </w:rPr>
        <w:tab/>
      </w:r>
      <w:r w:rsidRPr="002B04C3">
        <w:rPr>
          <w:rFonts w:hint="eastAsia"/>
          <w:lang w:eastAsia="zh-CN"/>
        </w:rPr>
        <w:t>必须通过开源和多方筹集的方式增加</w:t>
      </w:r>
      <w:r w:rsidRPr="002B04C3">
        <w:rPr>
          <w:lang w:eastAsia="zh-CN"/>
        </w:rPr>
        <w:t>ITU-T</w:t>
      </w:r>
      <w:r w:rsidRPr="002B04C3">
        <w:rPr>
          <w:rFonts w:hint="eastAsia"/>
          <w:lang w:eastAsia="zh-CN"/>
        </w:rPr>
        <w:t>的收入，</w:t>
      </w:r>
    </w:p>
    <w:p w14:paraId="1B810FFD" w14:textId="77777777" w:rsidR="00AD288E" w:rsidRPr="002B04C3" w:rsidRDefault="00AD288E" w:rsidP="00AD288E">
      <w:pPr>
        <w:pStyle w:val="Call"/>
        <w:rPr>
          <w:lang w:eastAsia="zh-CN"/>
        </w:rPr>
      </w:pPr>
      <w:r w:rsidRPr="002B04C3">
        <w:rPr>
          <w:rFonts w:hint="eastAsia"/>
          <w:lang w:eastAsia="zh-CN"/>
        </w:rPr>
        <w:t>做出决议，责成电信标准化局主任</w:t>
      </w:r>
    </w:p>
    <w:p w14:paraId="414F1ACD" w14:textId="77777777" w:rsidR="00AD288E" w:rsidRPr="002B04C3" w:rsidRDefault="00AD288E" w:rsidP="00AD288E">
      <w:pPr>
        <w:ind w:firstLineChars="200" w:firstLine="440"/>
        <w:rPr>
          <w:lang w:eastAsia="zh-CN"/>
        </w:rPr>
      </w:pPr>
      <w:r w:rsidRPr="002B04C3">
        <w:rPr>
          <w:rFonts w:hint="eastAsia"/>
          <w:lang w:eastAsia="zh-CN"/>
        </w:rPr>
        <w:t>参与上</w:t>
      </w:r>
      <w:r w:rsidRPr="002B04C3">
        <w:rPr>
          <w:lang w:eastAsia="zh-CN"/>
        </w:rPr>
        <w:t>述</w:t>
      </w:r>
      <w:r w:rsidRPr="002B04C3">
        <w:rPr>
          <w:rFonts w:ascii="STKaiti" w:eastAsia="STKaiti" w:hAnsi="STKaiti"/>
          <w:lang w:eastAsia="zh-CN"/>
        </w:rPr>
        <w:t>注意</w:t>
      </w:r>
      <w:r w:rsidRPr="002B04C3">
        <w:rPr>
          <w:rFonts w:ascii="STKaiti" w:eastAsia="STKaiti" w:hAnsi="STKaiti" w:hint="eastAsia"/>
          <w:lang w:eastAsia="zh-CN"/>
        </w:rPr>
        <w:t>到</w:t>
      </w:r>
      <w:r w:rsidRPr="002B04C3">
        <w:rPr>
          <w:rFonts w:hint="eastAsia"/>
          <w:i/>
          <w:iCs/>
          <w:lang w:eastAsia="zh-CN"/>
        </w:rPr>
        <w:t>b</w:t>
      </w:r>
      <w:r w:rsidRPr="002B04C3">
        <w:rPr>
          <w:i/>
          <w:iCs/>
          <w:lang w:eastAsia="zh-CN"/>
        </w:rPr>
        <w:t>)</w:t>
      </w:r>
      <w:r w:rsidRPr="002B04C3">
        <w:rPr>
          <w:rFonts w:hint="eastAsia"/>
          <w:lang w:eastAsia="zh-CN"/>
        </w:rPr>
        <w:t>所述</w:t>
      </w:r>
      <w:r w:rsidRPr="002B04C3">
        <w:rPr>
          <w:lang w:eastAsia="zh-CN"/>
        </w:rPr>
        <w:t>的</w:t>
      </w:r>
      <w:r w:rsidRPr="002B04C3">
        <w:rPr>
          <w:rFonts w:hint="eastAsia"/>
          <w:lang w:eastAsia="zh-CN"/>
        </w:rPr>
        <w:t>、</w:t>
      </w:r>
      <w:r w:rsidRPr="002B04C3">
        <w:rPr>
          <w:lang w:eastAsia="zh-CN"/>
        </w:rPr>
        <w:t>为</w:t>
      </w:r>
      <w:r w:rsidRPr="002B04C3">
        <w:rPr>
          <w:rFonts w:hint="eastAsia"/>
          <w:lang w:eastAsia="zh-CN"/>
        </w:rPr>
        <w:t>ITU-T</w:t>
      </w:r>
      <w:r w:rsidRPr="002B04C3">
        <w:rPr>
          <w:rFonts w:hint="eastAsia"/>
          <w:lang w:eastAsia="zh-CN"/>
        </w:rPr>
        <w:t>增收的可能新措施的研究</w:t>
      </w:r>
      <w:r w:rsidRPr="002B04C3">
        <w:rPr>
          <w:lang w:eastAsia="zh-CN"/>
        </w:rPr>
        <w:t>工作</w:t>
      </w:r>
      <w:r w:rsidRPr="002B04C3">
        <w:rPr>
          <w:rFonts w:hint="eastAsia"/>
          <w:lang w:eastAsia="zh-CN"/>
        </w:rPr>
        <w:t>，其中包括可从</w:t>
      </w:r>
      <w:r w:rsidRPr="002B04C3">
        <w:rPr>
          <w:rFonts w:hint="eastAsia"/>
          <w:lang w:eastAsia="zh-CN"/>
        </w:rPr>
        <w:t>INR</w:t>
      </w:r>
      <w:r w:rsidRPr="002B04C3">
        <w:rPr>
          <w:rFonts w:hint="eastAsia"/>
          <w:lang w:eastAsia="zh-CN"/>
        </w:rPr>
        <w:t>以及一致性和互操作性测试等获得的收入。</w:t>
      </w:r>
    </w:p>
    <w:p w14:paraId="12C405AA" w14:textId="77777777" w:rsidR="00AD288E" w:rsidRPr="002B04C3" w:rsidRDefault="00AD288E" w:rsidP="00AD288E">
      <w:pPr>
        <w:overflowPunct/>
        <w:autoSpaceDE/>
        <w:autoSpaceDN/>
        <w:adjustRightInd/>
        <w:spacing w:before="0"/>
        <w:jc w:val="left"/>
        <w:textAlignment w:val="auto"/>
        <w:rPr>
          <w:lang w:eastAsia="zh-CN"/>
        </w:rPr>
      </w:pPr>
    </w:p>
    <w:p w14:paraId="051A0069" w14:textId="77777777" w:rsidR="00AD288E" w:rsidRPr="002B04C3" w:rsidRDefault="00AD288E" w:rsidP="004F6828">
      <w:pPr>
        <w:rPr>
          <w:lang w:eastAsia="zh-CN"/>
        </w:rPr>
        <w:sectPr w:rsidR="00AD288E" w:rsidRPr="002B04C3" w:rsidSect="00811222">
          <w:footerReference w:type="default" r:id="rId108"/>
          <w:footnotePr>
            <w:numRestart w:val="eachSect"/>
          </w:footnotePr>
          <w:pgSz w:w="11907" w:h="16834" w:code="9"/>
          <w:pgMar w:top="1134" w:right="1134" w:bottom="1134" w:left="1134" w:header="567" w:footer="567" w:gutter="0"/>
          <w:paperSrc w:first="15" w:other="15"/>
          <w:cols w:space="720"/>
          <w:vAlign w:val="both"/>
          <w:docGrid w:linePitch="299"/>
        </w:sectPr>
      </w:pPr>
    </w:p>
    <w:p w14:paraId="518E71B8" w14:textId="77777777" w:rsidR="00AD288E" w:rsidRPr="002B04C3" w:rsidRDefault="00AD288E" w:rsidP="00AD288E">
      <w:pPr>
        <w:pStyle w:val="ResNo"/>
        <w:rPr>
          <w:lang w:eastAsia="zh-CN"/>
        </w:rPr>
      </w:pPr>
      <w:bookmarkStart w:id="108" w:name="_Toc114651378"/>
      <w:r w:rsidRPr="002B04C3">
        <w:rPr>
          <w:rStyle w:val="href"/>
          <w:rFonts w:hint="eastAsia"/>
          <w:lang w:eastAsia="zh-CN"/>
        </w:rPr>
        <w:lastRenderedPageBreak/>
        <w:t>第</w:t>
      </w:r>
      <w:r w:rsidRPr="002B04C3">
        <w:rPr>
          <w:rStyle w:val="href"/>
          <w:lang w:eastAsia="zh-CN"/>
        </w:rPr>
        <w:t>86</w:t>
      </w:r>
      <w:r w:rsidRPr="002B04C3">
        <w:rPr>
          <w:rStyle w:val="href"/>
          <w:rFonts w:hint="eastAsia"/>
          <w:lang w:eastAsia="zh-CN"/>
        </w:rPr>
        <w:t>号</w:t>
      </w:r>
      <w:r w:rsidRPr="002B04C3">
        <w:rPr>
          <w:rStyle w:val="href"/>
          <w:lang w:eastAsia="zh-CN"/>
        </w:rPr>
        <w:t>决议</w:t>
      </w:r>
      <w:r w:rsidRPr="002B04C3">
        <w:rPr>
          <w:rFonts w:hint="eastAsia"/>
          <w:lang w:eastAsia="zh-CN"/>
        </w:rPr>
        <w:t>（</w:t>
      </w:r>
      <w:r w:rsidRPr="002B04C3">
        <w:rPr>
          <w:rFonts w:hint="eastAsia"/>
          <w:lang w:eastAsia="zh-CN"/>
        </w:rPr>
        <w:t>2016</w:t>
      </w:r>
      <w:r w:rsidRPr="002B04C3">
        <w:rPr>
          <w:rFonts w:hint="eastAsia"/>
          <w:lang w:eastAsia="zh-CN"/>
        </w:rPr>
        <w:t>年</w:t>
      </w:r>
      <w:r w:rsidRPr="002B04C3">
        <w:rPr>
          <w:lang w:eastAsia="zh-CN"/>
        </w:rPr>
        <w:t>，哈马马特</w:t>
      </w:r>
      <w:r w:rsidRPr="002B04C3">
        <w:rPr>
          <w:rFonts w:hint="eastAsia"/>
          <w:lang w:eastAsia="zh-CN"/>
        </w:rPr>
        <w:t>）</w:t>
      </w:r>
      <w:bookmarkEnd w:id="108"/>
    </w:p>
    <w:p w14:paraId="60AD74D0" w14:textId="77777777" w:rsidR="00AD288E" w:rsidRPr="002B04C3" w:rsidRDefault="00AD288E" w:rsidP="00A12BC8">
      <w:pPr>
        <w:pStyle w:val="Restitle"/>
        <w:rPr>
          <w:rStyle w:val="Bold"/>
          <w:lang w:eastAsia="zh-CN"/>
        </w:rPr>
      </w:pPr>
      <w:bookmarkStart w:id="109" w:name="_Toc114651379"/>
      <w:r w:rsidRPr="002B04C3">
        <w:rPr>
          <w:rFonts w:hint="eastAsia"/>
          <w:lang w:eastAsia="zh-CN"/>
        </w:rPr>
        <w:t>促进</w:t>
      </w:r>
      <w:r w:rsidRPr="002B04C3">
        <w:rPr>
          <w:lang w:eastAsia="zh-CN"/>
        </w:rPr>
        <w:t>《智慧非洲宣言》的实施</w:t>
      </w:r>
      <w:bookmarkEnd w:id="109"/>
    </w:p>
    <w:p w14:paraId="796728A6" w14:textId="77777777" w:rsidR="00AD288E" w:rsidRPr="002B04C3" w:rsidRDefault="00AD288E" w:rsidP="00AD288E">
      <w:pPr>
        <w:pStyle w:val="Resref"/>
        <w:rPr>
          <w:rFonts w:eastAsia="Times New Roman"/>
          <w:lang w:eastAsia="zh-CN"/>
        </w:rPr>
      </w:pPr>
      <w:r w:rsidRPr="002B04C3">
        <w:rPr>
          <w:rFonts w:ascii="SimSun" w:hAnsi="SimSun" w:cs="SimSun" w:hint="eastAsia"/>
          <w:lang w:eastAsia="zh-CN"/>
        </w:rPr>
        <w:t>（</w:t>
      </w:r>
      <w:r w:rsidRPr="002B04C3">
        <w:rPr>
          <w:rStyle w:val="Italic0"/>
          <w:lang w:eastAsia="zh-CN"/>
        </w:rPr>
        <w:t>2016</w:t>
      </w:r>
      <w:r w:rsidRPr="002B04C3">
        <w:rPr>
          <w:rStyle w:val="Italic0"/>
          <w:rFonts w:hint="eastAsia"/>
          <w:lang w:eastAsia="zh-CN"/>
        </w:rPr>
        <w:t>年</w:t>
      </w:r>
      <w:r w:rsidRPr="002B04C3">
        <w:rPr>
          <w:rStyle w:val="Italic0"/>
          <w:lang w:eastAsia="zh-CN"/>
        </w:rPr>
        <w:t>，哈马马特</w:t>
      </w:r>
      <w:r w:rsidRPr="002B04C3">
        <w:rPr>
          <w:rFonts w:ascii="SimSun" w:hAnsi="SimSun" w:cs="SimSun" w:hint="eastAsia"/>
          <w:lang w:eastAsia="zh-CN"/>
        </w:rPr>
        <w:t>）</w:t>
      </w:r>
    </w:p>
    <w:p w14:paraId="058F6763" w14:textId="77777777" w:rsidR="00AD288E" w:rsidRPr="002B04C3" w:rsidRDefault="00AD288E" w:rsidP="00C42ACA">
      <w:pPr>
        <w:pStyle w:val="Normalnoindent"/>
        <w:rPr>
          <w:lang w:eastAsia="zh-CN"/>
        </w:rPr>
      </w:pPr>
      <w:r w:rsidRPr="002B04C3">
        <w:rPr>
          <w:rFonts w:hint="eastAsia"/>
          <w:lang w:eastAsia="zh-CN"/>
        </w:rPr>
        <w:t>世界</w:t>
      </w:r>
      <w:r w:rsidRPr="002B04C3">
        <w:rPr>
          <w:lang w:eastAsia="zh-CN"/>
        </w:rPr>
        <w:t>电信标准化全会（</w:t>
      </w:r>
      <w:r w:rsidRPr="002B04C3">
        <w:rPr>
          <w:rFonts w:hint="eastAsia"/>
          <w:lang w:eastAsia="zh-CN"/>
        </w:rPr>
        <w:t>2016</w:t>
      </w:r>
      <w:r w:rsidRPr="002B04C3">
        <w:rPr>
          <w:rFonts w:hint="eastAsia"/>
          <w:lang w:eastAsia="zh-CN"/>
        </w:rPr>
        <w:t>年</w:t>
      </w:r>
      <w:r w:rsidRPr="002B04C3">
        <w:rPr>
          <w:lang w:eastAsia="zh-CN"/>
        </w:rPr>
        <w:t>，哈马马特）</w:t>
      </w:r>
      <w:r w:rsidRPr="002B04C3">
        <w:rPr>
          <w:rFonts w:hint="eastAsia"/>
          <w:lang w:eastAsia="zh-CN"/>
        </w:rPr>
        <w:t>，</w:t>
      </w:r>
    </w:p>
    <w:p w14:paraId="697DF6D6" w14:textId="77777777" w:rsidR="00AD288E" w:rsidRPr="002B04C3" w:rsidRDefault="00AD288E" w:rsidP="00AD288E">
      <w:pPr>
        <w:pStyle w:val="Call"/>
        <w:rPr>
          <w:rStyle w:val="Italic0"/>
          <w:lang w:eastAsia="zh-CN"/>
        </w:rPr>
      </w:pPr>
      <w:r w:rsidRPr="002B04C3">
        <w:rPr>
          <w:lang w:eastAsia="zh-CN"/>
        </w:rPr>
        <w:t>忆及</w:t>
      </w:r>
    </w:p>
    <w:p w14:paraId="20736096" w14:textId="77777777" w:rsidR="00AD288E" w:rsidRPr="002B04C3" w:rsidRDefault="00AD288E" w:rsidP="004A165C">
      <w:pPr>
        <w:pStyle w:val="Normalnoindent"/>
        <w:rPr>
          <w:rFonts w:eastAsia="Times New Roman"/>
          <w:bCs/>
          <w:lang w:eastAsia="zh-CN"/>
        </w:rPr>
      </w:pPr>
      <w:r w:rsidRPr="002B04C3">
        <w:rPr>
          <w:rFonts w:eastAsia="Times New Roman"/>
          <w:i/>
          <w:iCs/>
          <w:lang w:eastAsia="zh-CN"/>
        </w:rPr>
        <w:t>a)</w:t>
      </w:r>
      <w:r w:rsidRPr="002B04C3">
        <w:rPr>
          <w:rFonts w:eastAsia="Times New Roman"/>
          <w:i/>
          <w:iCs/>
          <w:lang w:eastAsia="zh-CN"/>
        </w:rPr>
        <w:tab/>
      </w:r>
      <w:r w:rsidRPr="002B04C3">
        <w:rPr>
          <w:lang w:eastAsia="zh-CN"/>
        </w:rPr>
        <w:t>全权代表大会</w:t>
      </w:r>
      <w:r w:rsidRPr="002B04C3">
        <w:rPr>
          <w:rFonts w:ascii="SimSun" w:hAnsi="SimSun" w:cs="SimSun" w:hint="eastAsia"/>
          <w:lang w:eastAsia="zh-CN"/>
        </w:rPr>
        <w:t>第</w:t>
      </w:r>
      <w:r w:rsidRPr="002B04C3">
        <w:rPr>
          <w:rFonts w:eastAsia="Times New Roman"/>
          <w:lang w:eastAsia="zh-CN"/>
        </w:rPr>
        <w:t>195</w:t>
      </w:r>
      <w:r w:rsidRPr="002B04C3">
        <w:rPr>
          <w:rFonts w:ascii="SimSun" w:hAnsi="SimSun" w:cs="SimSun" w:hint="eastAsia"/>
          <w:lang w:eastAsia="zh-CN"/>
        </w:rPr>
        <w:t>号决议（</w:t>
      </w:r>
      <w:r w:rsidRPr="002B04C3">
        <w:rPr>
          <w:rFonts w:eastAsia="Times New Roman"/>
          <w:lang w:eastAsia="zh-CN"/>
        </w:rPr>
        <w:t>2014</w:t>
      </w:r>
      <w:r w:rsidRPr="002B04C3">
        <w:rPr>
          <w:rFonts w:ascii="SimSun" w:hAnsi="SimSun" w:cs="SimSun" w:hint="eastAsia"/>
          <w:lang w:eastAsia="zh-CN"/>
        </w:rPr>
        <w:t>年，釜山）</w:t>
      </w:r>
      <w:r w:rsidRPr="002B04C3">
        <w:rPr>
          <w:lang w:eastAsia="zh-CN"/>
        </w:rPr>
        <w:t xml:space="preserve">– </w:t>
      </w:r>
      <w:r w:rsidRPr="002B04C3">
        <w:rPr>
          <w:rFonts w:ascii="SimSun" w:hAnsi="SimSun" w:cs="SimSun"/>
          <w:lang w:eastAsia="zh-CN"/>
        </w:rPr>
        <w:t>“</w:t>
      </w:r>
      <w:r w:rsidRPr="002B04C3">
        <w:rPr>
          <w:rFonts w:ascii="SimSun" w:hAnsi="SimSun" w:cs="SimSun" w:hint="eastAsia"/>
          <w:bCs/>
          <w:lang w:eastAsia="zh-CN"/>
        </w:rPr>
        <w:t>《智慧非洲宣言》的实施</w:t>
      </w:r>
      <w:r w:rsidRPr="002B04C3">
        <w:rPr>
          <w:rFonts w:ascii="SimSun" w:hAnsi="SimSun" w:cs="SimSun"/>
          <w:bCs/>
          <w:lang w:eastAsia="zh-CN"/>
        </w:rPr>
        <w:t>”</w:t>
      </w:r>
      <w:r w:rsidRPr="002B04C3">
        <w:rPr>
          <w:rFonts w:ascii="SimSun" w:hAnsi="SimSun" w:cs="SimSun" w:hint="eastAsia"/>
          <w:bCs/>
          <w:lang w:eastAsia="zh-CN"/>
        </w:rPr>
        <w:t>；</w:t>
      </w:r>
    </w:p>
    <w:p w14:paraId="054D231A" w14:textId="77777777" w:rsidR="00AD288E" w:rsidRPr="002B04C3" w:rsidRDefault="00AD288E" w:rsidP="004A165C">
      <w:pPr>
        <w:pStyle w:val="Normalnoindent"/>
        <w:rPr>
          <w:rFonts w:eastAsia="Times New Roman"/>
          <w:bCs/>
          <w:lang w:eastAsia="zh-CN"/>
        </w:rPr>
      </w:pPr>
      <w:r w:rsidRPr="002B04C3">
        <w:rPr>
          <w:rFonts w:eastAsia="Times New Roman"/>
          <w:i/>
          <w:iCs/>
          <w:lang w:eastAsia="zh-CN"/>
        </w:rPr>
        <w:t>b)</w:t>
      </w:r>
      <w:r w:rsidRPr="002B04C3">
        <w:rPr>
          <w:rFonts w:eastAsia="Times New Roman"/>
          <w:i/>
          <w:iCs/>
          <w:lang w:eastAsia="zh-CN"/>
        </w:rPr>
        <w:tab/>
      </w:r>
      <w:r w:rsidRPr="002B04C3">
        <w:rPr>
          <w:lang w:eastAsia="zh-CN"/>
        </w:rPr>
        <w:t>全权代表大会</w:t>
      </w:r>
      <w:r w:rsidRPr="002B04C3">
        <w:rPr>
          <w:rFonts w:ascii="SimSun" w:hAnsi="SimSun" w:cs="SimSun" w:hint="eastAsia"/>
          <w:lang w:val="en-US" w:eastAsia="zh-CN"/>
        </w:rPr>
        <w:t>第</w:t>
      </w:r>
      <w:r w:rsidRPr="00BD3D12">
        <w:rPr>
          <w:rFonts w:eastAsia="Times New Roman"/>
          <w:lang w:eastAsia="zh-CN"/>
        </w:rPr>
        <w:t>197</w:t>
      </w:r>
      <w:r w:rsidRPr="002B04C3">
        <w:rPr>
          <w:rFonts w:ascii="SimSun" w:hAnsi="SimSun" w:cs="SimSun" w:hint="eastAsia"/>
          <w:lang w:eastAsia="zh-CN"/>
        </w:rPr>
        <w:t>号决议（</w:t>
      </w:r>
      <w:r w:rsidRPr="002B04C3">
        <w:rPr>
          <w:rFonts w:eastAsia="Times New Roman" w:hint="eastAsia"/>
          <w:lang w:eastAsia="zh-CN"/>
        </w:rPr>
        <w:t>2014</w:t>
      </w:r>
      <w:r w:rsidRPr="002B04C3">
        <w:rPr>
          <w:rFonts w:ascii="SimSun" w:hAnsi="SimSun" w:cs="SimSun" w:hint="eastAsia"/>
          <w:lang w:eastAsia="zh-CN"/>
        </w:rPr>
        <w:t>年，釜山）</w:t>
      </w:r>
      <w:r w:rsidRPr="002B04C3">
        <w:rPr>
          <w:lang w:eastAsia="zh-CN"/>
        </w:rPr>
        <w:t xml:space="preserve">– </w:t>
      </w:r>
      <w:r w:rsidRPr="002B04C3">
        <w:rPr>
          <w:rFonts w:ascii="SimSun" w:hAnsi="SimSun" w:cs="SimSun" w:hint="eastAsia"/>
          <w:lang w:eastAsia="zh-CN"/>
        </w:rPr>
        <w:t>“</w:t>
      </w:r>
      <w:r w:rsidRPr="002B04C3">
        <w:rPr>
          <w:rFonts w:ascii="SimSun" w:hAnsi="SimSun" w:cs="SimSun" w:hint="eastAsia"/>
          <w:bCs/>
          <w:lang w:eastAsia="zh-CN"/>
        </w:rPr>
        <w:t>促进物联网的发展，迎接全面连通的世界”；</w:t>
      </w:r>
    </w:p>
    <w:p w14:paraId="7B48504B"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c)</w:t>
      </w:r>
      <w:r w:rsidRPr="002B04C3">
        <w:rPr>
          <w:rFonts w:eastAsia="Times New Roman"/>
          <w:lang w:eastAsia="zh-CN"/>
        </w:rPr>
        <w:tab/>
      </w:r>
      <w:r w:rsidRPr="002B04C3">
        <w:rPr>
          <w:rFonts w:eastAsiaTheme="minorEastAsia" w:hint="eastAsia"/>
          <w:lang w:eastAsia="zh-CN"/>
        </w:rPr>
        <w:t>发</w:t>
      </w:r>
      <w:r w:rsidRPr="002B04C3">
        <w:rPr>
          <w:rFonts w:eastAsiaTheme="minorEastAsia"/>
          <w:lang w:eastAsia="zh-CN"/>
        </w:rPr>
        <w:t>展中国家</w:t>
      </w:r>
      <w:r w:rsidR="0038786A" w:rsidRPr="002B04C3">
        <w:rPr>
          <w:rStyle w:val="FootnoteReference"/>
          <w:rFonts w:eastAsiaTheme="minorEastAsia"/>
          <w:lang w:eastAsia="zh-CN"/>
        </w:rPr>
        <w:footnoteReference w:id="50"/>
      </w:r>
      <w:r w:rsidRPr="002B04C3">
        <w:rPr>
          <w:rFonts w:ascii="SimSun" w:hAnsi="SimSun" w:cs="SimSun" w:hint="eastAsia"/>
          <w:lang w:val="en-US" w:eastAsia="zh-CN"/>
        </w:rPr>
        <w:t>积极</w:t>
      </w:r>
      <w:r w:rsidRPr="002B04C3">
        <w:rPr>
          <w:rFonts w:eastAsiaTheme="minorEastAsia"/>
          <w:lang w:eastAsia="zh-CN"/>
        </w:rPr>
        <w:t>参与并为电信</w:t>
      </w:r>
      <w:r w:rsidRPr="002B04C3">
        <w:rPr>
          <w:rFonts w:eastAsiaTheme="minorEastAsia" w:hint="eastAsia"/>
          <w:lang w:eastAsia="zh-CN"/>
        </w:rPr>
        <w:t>/</w:t>
      </w:r>
      <w:r w:rsidRPr="002B04C3">
        <w:rPr>
          <w:rFonts w:eastAsiaTheme="minorEastAsia" w:hint="eastAsia"/>
          <w:lang w:eastAsia="zh-CN"/>
        </w:rPr>
        <w:t>信息</w:t>
      </w:r>
      <w:r w:rsidRPr="002B04C3">
        <w:rPr>
          <w:rFonts w:eastAsiaTheme="minorEastAsia"/>
          <w:lang w:eastAsia="zh-CN"/>
        </w:rPr>
        <w:t>通信技术（</w:t>
      </w:r>
      <w:r w:rsidRPr="002B04C3">
        <w:rPr>
          <w:rFonts w:eastAsiaTheme="minorEastAsia"/>
          <w:lang w:eastAsia="zh-CN"/>
        </w:rPr>
        <w:t>ICT</w:t>
      </w:r>
      <w:r w:rsidRPr="002B04C3">
        <w:rPr>
          <w:rFonts w:eastAsiaTheme="minorEastAsia" w:hint="eastAsia"/>
          <w:lang w:eastAsia="zh-CN"/>
        </w:rPr>
        <w:t>）标准</w:t>
      </w:r>
      <w:r w:rsidRPr="002B04C3">
        <w:rPr>
          <w:rFonts w:eastAsiaTheme="minorEastAsia"/>
          <w:lang w:eastAsia="zh-CN"/>
        </w:rPr>
        <w:t>的制定做出贡献极为重要，</w:t>
      </w:r>
    </w:p>
    <w:p w14:paraId="203D41C3" w14:textId="77777777" w:rsidR="00AD288E" w:rsidRPr="002B04C3" w:rsidRDefault="00AD288E" w:rsidP="00AD288E">
      <w:pPr>
        <w:pStyle w:val="Call"/>
        <w:rPr>
          <w:lang w:eastAsia="zh-CN"/>
        </w:rPr>
      </w:pPr>
      <w:r w:rsidRPr="002B04C3">
        <w:rPr>
          <w:rFonts w:hint="eastAsia"/>
          <w:lang w:eastAsia="zh-CN"/>
        </w:rPr>
        <w:t>考虑到</w:t>
      </w:r>
    </w:p>
    <w:p w14:paraId="69109AB2" w14:textId="77777777" w:rsidR="00AD288E" w:rsidRPr="002B04C3" w:rsidRDefault="00AD288E" w:rsidP="004A165C">
      <w:pPr>
        <w:pStyle w:val="Normalnoindent"/>
        <w:rPr>
          <w:rFonts w:eastAsia="Times New Roman"/>
          <w:b/>
          <w:lang w:eastAsia="zh-CN"/>
        </w:rPr>
      </w:pPr>
      <w:r w:rsidRPr="002B04C3">
        <w:rPr>
          <w:rFonts w:eastAsia="Times New Roman"/>
          <w:i/>
          <w:iCs/>
          <w:lang w:eastAsia="zh-CN"/>
        </w:rPr>
        <w:t>a)</w:t>
      </w:r>
      <w:r w:rsidRPr="002B04C3">
        <w:rPr>
          <w:rFonts w:eastAsia="Times New Roman"/>
          <w:lang w:eastAsia="zh-CN"/>
        </w:rPr>
        <w:tab/>
      </w:r>
      <w:r w:rsidRPr="002B04C3">
        <w:rPr>
          <w:rFonts w:eastAsiaTheme="minorEastAsia" w:hint="eastAsia"/>
          <w:lang w:eastAsia="zh-CN"/>
        </w:rPr>
        <w:t>全权代表</w:t>
      </w:r>
      <w:r w:rsidRPr="002B04C3">
        <w:rPr>
          <w:rFonts w:eastAsiaTheme="minorEastAsia"/>
          <w:lang w:eastAsia="zh-CN"/>
        </w:rPr>
        <w:t>大会</w:t>
      </w:r>
      <w:r w:rsidRPr="002B04C3">
        <w:rPr>
          <w:rFonts w:ascii="SimSun" w:hAnsi="SimSun" w:cs="SimSun" w:hint="eastAsia"/>
          <w:lang w:eastAsia="zh-CN"/>
        </w:rPr>
        <w:t>第</w:t>
      </w:r>
      <w:r w:rsidRPr="002B04C3">
        <w:rPr>
          <w:rFonts w:eastAsia="Times New Roman"/>
          <w:lang w:eastAsia="zh-CN"/>
        </w:rPr>
        <w:t>30</w:t>
      </w:r>
      <w:r w:rsidRPr="002B04C3">
        <w:rPr>
          <w:rFonts w:ascii="SimSun" w:hAnsi="SimSun" w:cs="SimSun" w:hint="eastAsia"/>
          <w:lang w:eastAsia="zh-CN"/>
        </w:rPr>
        <w:t>号决议（</w:t>
      </w:r>
      <w:r w:rsidRPr="002B04C3">
        <w:rPr>
          <w:rFonts w:eastAsia="Times New Roman" w:hint="eastAsia"/>
          <w:lang w:eastAsia="zh-CN"/>
        </w:rPr>
        <w:t>2</w:t>
      </w:r>
      <w:r w:rsidRPr="002B04C3">
        <w:rPr>
          <w:rFonts w:eastAsia="Times New Roman"/>
          <w:lang w:eastAsia="zh-CN"/>
        </w:rPr>
        <w:t>014</w:t>
      </w:r>
      <w:r w:rsidRPr="002B04C3">
        <w:rPr>
          <w:rFonts w:ascii="SimSun" w:hAnsi="SimSun" w:cs="SimSun" w:hint="eastAsia"/>
          <w:lang w:eastAsia="zh-CN"/>
        </w:rPr>
        <w:t>年，釜山，修订版）</w:t>
      </w:r>
      <w:r w:rsidRPr="002B04C3">
        <w:rPr>
          <w:lang w:eastAsia="zh-CN"/>
        </w:rPr>
        <w:t xml:space="preserve">– </w:t>
      </w:r>
      <w:r w:rsidRPr="002B04C3">
        <w:rPr>
          <w:lang w:eastAsia="zh-CN"/>
        </w:rPr>
        <w:t>针对最不发达国家</w:t>
      </w:r>
      <w:r w:rsidRPr="002B04C3">
        <w:rPr>
          <w:rFonts w:ascii="SimSun" w:hAnsi="SimSun" w:cs="SimSun" w:hint="eastAsia"/>
          <w:lang w:eastAsia="zh-CN"/>
        </w:rPr>
        <w:t>、小岛屿发展中国家、内陆发展中国家和</w:t>
      </w:r>
      <w:r w:rsidRPr="002B04C3">
        <w:rPr>
          <w:rFonts w:ascii="SimSun" w:hAnsi="SimSun" w:cs="SimSun" w:hint="eastAsia"/>
          <w:lang w:val="en-US" w:eastAsia="zh-CN"/>
        </w:rPr>
        <w:t>经济</w:t>
      </w:r>
      <w:r w:rsidRPr="002B04C3">
        <w:rPr>
          <w:rFonts w:ascii="SimSun" w:hAnsi="SimSun" w:cs="SimSun" w:hint="eastAsia"/>
          <w:lang w:eastAsia="zh-CN"/>
        </w:rPr>
        <w:t>转型国家的特别措施；</w:t>
      </w:r>
    </w:p>
    <w:p w14:paraId="3D0B9C18" w14:textId="77777777" w:rsidR="00AD288E" w:rsidRPr="002B04C3" w:rsidRDefault="00AD288E" w:rsidP="004A165C">
      <w:pPr>
        <w:pStyle w:val="Normalnoindent"/>
        <w:rPr>
          <w:rFonts w:ascii="Calibri" w:eastAsia="Times New Roman" w:hAnsi="Calibri"/>
          <w:b/>
          <w:lang w:eastAsia="zh-CN"/>
        </w:rPr>
      </w:pPr>
      <w:r w:rsidRPr="002B04C3">
        <w:rPr>
          <w:rFonts w:eastAsia="Times New Roman"/>
          <w:i/>
          <w:iCs/>
          <w:lang w:eastAsia="zh-CN"/>
        </w:rPr>
        <w:t>b)</w:t>
      </w:r>
      <w:r w:rsidRPr="002B04C3">
        <w:rPr>
          <w:rFonts w:eastAsia="Times New Roman"/>
          <w:lang w:eastAsia="zh-CN"/>
        </w:rPr>
        <w:tab/>
      </w:r>
      <w:r w:rsidRPr="002B04C3">
        <w:rPr>
          <w:rFonts w:hint="eastAsia"/>
          <w:szCs w:val="24"/>
          <w:lang w:val="en-US" w:eastAsia="zh-CN"/>
        </w:rPr>
        <w:t>根据国际电联</w:t>
      </w:r>
      <w:r w:rsidRPr="00BD3D12">
        <w:rPr>
          <w:rFonts w:hint="eastAsia"/>
          <w:szCs w:val="24"/>
          <w:lang w:eastAsia="zh-CN"/>
        </w:rPr>
        <w:t>201</w:t>
      </w:r>
      <w:r w:rsidRPr="00BD3D12">
        <w:rPr>
          <w:szCs w:val="24"/>
          <w:lang w:eastAsia="zh-CN"/>
        </w:rPr>
        <w:t>6</w:t>
      </w:r>
      <w:r w:rsidRPr="00BD3D12">
        <w:rPr>
          <w:rFonts w:hint="eastAsia"/>
          <w:szCs w:val="24"/>
          <w:lang w:eastAsia="zh-CN"/>
        </w:rPr>
        <w:t>-201</w:t>
      </w:r>
      <w:r w:rsidRPr="00BD3D12">
        <w:rPr>
          <w:szCs w:val="24"/>
          <w:lang w:eastAsia="zh-CN"/>
        </w:rPr>
        <w:t>9</w:t>
      </w:r>
      <w:r w:rsidRPr="002B04C3">
        <w:rPr>
          <w:rFonts w:hint="eastAsia"/>
          <w:szCs w:val="24"/>
          <w:lang w:val="en-US" w:eastAsia="zh-CN"/>
        </w:rPr>
        <w:t>年战略规划</w:t>
      </w:r>
      <w:r w:rsidRPr="00BD3D12">
        <w:rPr>
          <w:rFonts w:hint="eastAsia"/>
          <w:szCs w:val="24"/>
          <w:lang w:eastAsia="zh-CN"/>
        </w:rPr>
        <w:t>，</w:t>
      </w:r>
      <w:r w:rsidRPr="002B04C3">
        <w:rPr>
          <w:rFonts w:hint="eastAsia"/>
          <w:szCs w:val="24"/>
          <w:lang w:val="en-US" w:eastAsia="zh-CN"/>
        </w:rPr>
        <w:t>国际电联</w:t>
      </w:r>
      <w:r w:rsidRPr="002B04C3">
        <w:rPr>
          <w:szCs w:val="24"/>
          <w:lang w:val="en-US" w:eastAsia="zh-CN"/>
        </w:rPr>
        <w:t>电信标准化部门</w:t>
      </w:r>
      <w:r w:rsidRPr="00BD3D12">
        <w:rPr>
          <w:szCs w:val="24"/>
          <w:lang w:eastAsia="zh-CN"/>
        </w:rPr>
        <w:t>（</w:t>
      </w:r>
      <w:r w:rsidRPr="00BD3D12">
        <w:rPr>
          <w:rFonts w:hint="eastAsia"/>
          <w:szCs w:val="24"/>
          <w:lang w:eastAsia="zh-CN"/>
        </w:rPr>
        <w:t>ITU-T</w:t>
      </w:r>
      <w:r w:rsidRPr="00BD3D12">
        <w:rPr>
          <w:rFonts w:hint="eastAsia"/>
          <w:szCs w:val="24"/>
          <w:lang w:eastAsia="zh-CN"/>
        </w:rPr>
        <w:t>）</w:t>
      </w:r>
      <w:r w:rsidRPr="002B04C3">
        <w:rPr>
          <w:rFonts w:hint="eastAsia"/>
          <w:szCs w:val="24"/>
          <w:lang w:val="en-US" w:eastAsia="zh-CN"/>
        </w:rPr>
        <w:t>致力于</w:t>
      </w:r>
      <w:r w:rsidRPr="00BD3D12">
        <w:rPr>
          <w:rFonts w:hint="eastAsia"/>
          <w:szCs w:val="24"/>
          <w:lang w:eastAsia="zh-CN"/>
        </w:rPr>
        <w:t>“</w:t>
      </w:r>
      <w:r w:rsidRPr="002B04C3">
        <w:rPr>
          <w:rFonts w:asciiTheme="minorEastAsia" w:eastAsiaTheme="minorEastAsia" w:hAnsiTheme="minorEastAsia" w:hint="eastAsia"/>
          <w:szCs w:val="24"/>
          <w:lang w:val="en-US" w:eastAsia="zh-CN"/>
        </w:rPr>
        <w:t>为弥合标准化工作差距</w:t>
      </w:r>
      <w:r w:rsidRPr="00BD3D12">
        <w:rPr>
          <w:rFonts w:asciiTheme="minorEastAsia" w:eastAsiaTheme="minorEastAsia" w:hAnsiTheme="minorEastAsia" w:hint="eastAsia"/>
          <w:szCs w:val="24"/>
          <w:lang w:eastAsia="zh-CN"/>
        </w:rPr>
        <w:t>，</w:t>
      </w:r>
      <w:r w:rsidRPr="002B04C3">
        <w:rPr>
          <w:rFonts w:asciiTheme="minorEastAsia" w:eastAsiaTheme="minorEastAsia" w:hAnsiTheme="minorEastAsia" w:hint="eastAsia"/>
          <w:szCs w:val="24"/>
          <w:lang w:val="en-US" w:eastAsia="zh-CN"/>
        </w:rPr>
        <w:t>在标准化事宜、信息和通信网络基础设施和应用以及能力建设培训资料的制定方面</w:t>
      </w:r>
      <w:r w:rsidRPr="00BD3D12">
        <w:rPr>
          <w:rFonts w:asciiTheme="minorEastAsia" w:eastAsiaTheme="minorEastAsia" w:hAnsiTheme="minorEastAsia" w:hint="eastAsia"/>
          <w:szCs w:val="24"/>
          <w:lang w:eastAsia="zh-CN"/>
        </w:rPr>
        <w:t>，</w:t>
      </w:r>
      <w:r w:rsidRPr="002B04C3">
        <w:rPr>
          <w:rFonts w:asciiTheme="minorEastAsia" w:eastAsiaTheme="minorEastAsia" w:hAnsiTheme="minorEastAsia" w:hint="eastAsia"/>
          <w:szCs w:val="24"/>
          <w:lang w:val="en-US" w:eastAsia="zh-CN"/>
        </w:rPr>
        <w:t>向发展中国家提供支持和帮助</w:t>
      </w:r>
      <w:r w:rsidRPr="00BD3D12">
        <w:rPr>
          <w:rFonts w:asciiTheme="minorEastAsia" w:eastAsiaTheme="minorEastAsia" w:hAnsiTheme="minorEastAsia" w:hint="eastAsia"/>
          <w:szCs w:val="24"/>
          <w:lang w:eastAsia="zh-CN"/>
        </w:rPr>
        <w:t>，</w:t>
      </w:r>
      <w:r w:rsidRPr="002B04C3">
        <w:rPr>
          <w:rFonts w:asciiTheme="minorEastAsia" w:eastAsiaTheme="minorEastAsia" w:hAnsiTheme="minorEastAsia" w:hint="eastAsia"/>
          <w:szCs w:val="24"/>
          <w:lang w:val="en-US" w:eastAsia="zh-CN"/>
        </w:rPr>
        <w:t>同时考虑到发展中国家电信环境的特点</w:t>
      </w:r>
      <w:r w:rsidRPr="00BD3D12">
        <w:rPr>
          <w:rFonts w:hint="eastAsia"/>
          <w:szCs w:val="24"/>
          <w:lang w:eastAsia="zh-CN"/>
        </w:rPr>
        <w:t>”；</w:t>
      </w:r>
    </w:p>
    <w:p w14:paraId="0170211C"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c)</w:t>
      </w:r>
      <w:r w:rsidRPr="002B04C3">
        <w:rPr>
          <w:rFonts w:eastAsia="Times New Roman"/>
          <w:lang w:eastAsia="zh-CN"/>
        </w:rPr>
        <w:tab/>
      </w:r>
      <w:r w:rsidRPr="002B04C3">
        <w:rPr>
          <w:rFonts w:hint="eastAsia"/>
          <w:lang w:eastAsia="zh-CN"/>
        </w:rPr>
        <w:t>包括</w:t>
      </w:r>
      <w:r w:rsidRPr="002B04C3">
        <w:rPr>
          <w:rFonts w:cs="Arial"/>
          <w:color w:val="222222"/>
          <w:szCs w:val="24"/>
          <w:lang w:eastAsia="zh-CN"/>
        </w:rPr>
        <w:t>能源</w:t>
      </w:r>
      <w:r w:rsidRPr="002B04C3">
        <w:rPr>
          <w:rFonts w:cs="Arial" w:hint="eastAsia"/>
          <w:color w:val="222222"/>
          <w:szCs w:val="24"/>
          <w:lang w:eastAsia="zh-CN"/>
        </w:rPr>
        <w:t>、</w:t>
      </w:r>
      <w:r w:rsidRPr="002B04C3">
        <w:rPr>
          <w:rFonts w:cs="Arial"/>
          <w:color w:val="222222"/>
          <w:szCs w:val="24"/>
          <w:lang w:eastAsia="zh-CN"/>
        </w:rPr>
        <w:t>交通</w:t>
      </w:r>
      <w:r w:rsidRPr="002B04C3">
        <w:rPr>
          <w:rFonts w:cs="Arial" w:hint="eastAsia"/>
          <w:color w:val="222222"/>
          <w:szCs w:val="24"/>
          <w:lang w:eastAsia="zh-CN"/>
        </w:rPr>
        <w:t>、</w:t>
      </w:r>
      <w:r w:rsidRPr="002B04C3">
        <w:rPr>
          <w:rFonts w:cs="Arial"/>
          <w:color w:val="222222"/>
          <w:szCs w:val="24"/>
          <w:lang w:eastAsia="zh-CN"/>
        </w:rPr>
        <w:t>卫生</w:t>
      </w:r>
      <w:r w:rsidRPr="002B04C3">
        <w:rPr>
          <w:rFonts w:cs="Arial" w:hint="eastAsia"/>
          <w:color w:val="222222"/>
          <w:szCs w:val="24"/>
          <w:lang w:eastAsia="zh-CN"/>
        </w:rPr>
        <w:t>、</w:t>
      </w:r>
      <w:r w:rsidRPr="002B04C3">
        <w:rPr>
          <w:rFonts w:cs="Arial"/>
          <w:color w:val="222222"/>
          <w:szCs w:val="24"/>
          <w:lang w:eastAsia="zh-CN"/>
        </w:rPr>
        <w:t>农业</w:t>
      </w:r>
      <w:r w:rsidRPr="002B04C3">
        <w:rPr>
          <w:rFonts w:cs="Arial" w:hint="eastAsia"/>
          <w:color w:val="222222"/>
          <w:szCs w:val="24"/>
          <w:lang w:eastAsia="zh-CN"/>
        </w:rPr>
        <w:t>、</w:t>
      </w:r>
      <w:r w:rsidRPr="002B04C3">
        <w:rPr>
          <w:rFonts w:cs="Arial"/>
          <w:color w:val="222222"/>
          <w:szCs w:val="24"/>
          <w:lang w:eastAsia="zh-CN"/>
        </w:rPr>
        <w:t>灾害管理</w:t>
      </w:r>
      <w:r w:rsidRPr="002B04C3">
        <w:rPr>
          <w:rFonts w:cs="Arial" w:hint="eastAsia"/>
          <w:color w:val="222222"/>
          <w:szCs w:val="24"/>
          <w:lang w:eastAsia="zh-CN"/>
        </w:rPr>
        <w:t>、</w:t>
      </w:r>
      <w:r w:rsidRPr="002B04C3">
        <w:rPr>
          <w:rFonts w:cs="Arial"/>
          <w:color w:val="222222"/>
          <w:szCs w:val="24"/>
          <w:lang w:eastAsia="zh-CN"/>
        </w:rPr>
        <w:t>公共安全</w:t>
      </w:r>
      <w:r w:rsidRPr="002B04C3">
        <w:rPr>
          <w:rFonts w:cs="Arial" w:hint="eastAsia"/>
          <w:color w:val="222222"/>
          <w:szCs w:val="24"/>
          <w:lang w:eastAsia="zh-CN"/>
        </w:rPr>
        <w:t>和</w:t>
      </w:r>
      <w:r w:rsidRPr="002B04C3">
        <w:rPr>
          <w:rFonts w:cs="Arial"/>
          <w:color w:val="222222"/>
          <w:szCs w:val="24"/>
          <w:lang w:eastAsia="zh-CN"/>
        </w:rPr>
        <w:t>家庭网络</w:t>
      </w:r>
      <w:r w:rsidRPr="002B04C3">
        <w:rPr>
          <w:rFonts w:cs="Arial" w:hint="eastAsia"/>
          <w:color w:val="222222"/>
          <w:szCs w:val="24"/>
          <w:lang w:eastAsia="zh-CN"/>
        </w:rPr>
        <w:t>等在内</w:t>
      </w:r>
      <w:r w:rsidRPr="002B04C3">
        <w:rPr>
          <w:rFonts w:cs="Arial"/>
          <w:color w:val="222222"/>
          <w:szCs w:val="24"/>
          <w:lang w:eastAsia="zh-CN"/>
        </w:rPr>
        <w:t>的多种不同行业</w:t>
      </w:r>
      <w:r w:rsidRPr="002B04C3">
        <w:rPr>
          <w:rFonts w:cs="Arial" w:hint="eastAsia"/>
          <w:color w:val="222222"/>
          <w:szCs w:val="24"/>
          <w:lang w:eastAsia="zh-CN"/>
        </w:rPr>
        <w:t>，</w:t>
      </w:r>
      <w:r w:rsidRPr="002B04C3">
        <w:rPr>
          <w:rFonts w:cs="Arial"/>
          <w:color w:val="222222"/>
          <w:szCs w:val="24"/>
          <w:lang w:eastAsia="zh-CN"/>
        </w:rPr>
        <w:t>依靠新兴的通信</w:t>
      </w:r>
      <w:r w:rsidRPr="002B04C3">
        <w:rPr>
          <w:rFonts w:cs="Arial" w:hint="eastAsia"/>
          <w:color w:val="222222"/>
          <w:szCs w:val="24"/>
          <w:lang w:eastAsia="zh-CN"/>
        </w:rPr>
        <w:t>网络和</w:t>
      </w:r>
      <w:r w:rsidRPr="002B04C3">
        <w:rPr>
          <w:rFonts w:cs="Arial"/>
          <w:color w:val="222222"/>
          <w:szCs w:val="24"/>
          <w:lang w:eastAsia="zh-CN"/>
        </w:rPr>
        <w:t>技术</w:t>
      </w:r>
      <w:r w:rsidRPr="002B04C3">
        <w:rPr>
          <w:rFonts w:cs="Arial" w:hint="eastAsia"/>
          <w:color w:val="222222"/>
          <w:szCs w:val="24"/>
          <w:lang w:eastAsia="zh-CN"/>
        </w:rPr>
        <w:t>；</w:t>
      </w:r>
    </w:p>
    <w:p w14:paraId="45B2E139" w14:textId="77777777" w:rsidR="00AD288E" w:rsidRPr="00BD3D12" w:rsidRDefault="00AD288E" w:rsidP="004A165C">
      <w:pPr>
        <w:pStyle w:val="Normalnoindent"/>
        <w:rPr>
          <w:lang w:eastAsia="zh-CN"/>
        </w:rPr>
      </w:pPr>
      <w:r w:rsidRPr="002B04C3">
        <w:rPr>
          <w:rFonts w:eastAsia="Times New Roman"/>
          <w:i/>
          <w:iCs/>
          <w:lang w:eastAsia="zh-CN"/>
        </w:rPr>
        <w:t>d)</w:t>
      </w:r>
      <w:r w:rsidRPr="002B04C3">
        <w:rPr>
          <w:rFonts w:eastAsia="Times New Roman"/>
          <w:lang w:eastAsia="zh-CN"/>
        </w:rPr>
        <w:tab/>
      </w:r>
      <w:r w:rsidRPr="002B04C3">
        <w:rPr>
          <w:rFonts w:eastAsiaTheme="minorEastAsia" w:hint="eastAsia"/>
          <w:lang w:eastAsia="zh-CN"/>
        </w:rPr>
        <w:t>国</w:t>
      </w:r>
      <w:r w:rsidRPr="002B04C3">
        <w:rPr>
          <w:rFonts w:eastAsiaTheme="minorEastAsia"/>
          <w:lang w:eastAsia="zh-CN"/>
        </w:rPr>
        <w:t>际电联</w:t>
      </w:r>
      <w:r w:rsidRPr="002B04C3">
        <w:rPr>
          <w:rFonts w:hint="eastAsia"/>
          <w:lang w:val="en-US" w:eastAsia="zh-CN"/>
        </w:rPr>
        <w:t>理事会第</w:t>
      </w:r>
      <w:r w:rsidRPr="00BD3D12">
        <w:rPr>
          <w:rFonts w:hint="eastAsia"/>
          <w:lang w:eastAsia="zh-CN"/>
        </w:rPr>
        <w:t>1353</w:t>
      </w:r>
      <w:r w:rsidRPr="002B04C3">
        <w:rPr>
          <w:rFonts w:hint="eastAsia"/>
          <w:lang w:val="en-US" w:eastAsia="zh-CN"/>
        </w:rPr>
        <w:t>号决议认识到</w:t>
      </w:r>
      <w:r w:rsidRPr="00BD3D12">
        <w:rPr>
          <w:rFonts w:hint="eastAsia"/>
          <w:lang w:eastAsia="zh-CN"/>
        </w:rPr>
        <w:t>，</w:t>
      </w:r>
      <w:r w:rsidRPr="002B04C3">
        <w:rPr>
          <w:rFonts w:hint="eastAsia"/>
          <w:lang w:val="en-US" w:eastAsia="zh-CN"/>
        </w:rPr>
        <w:t>电信和</w:t>
      </w:r>
      <w:r w:rsidRPr="00BD3D12">
        <w:rPr>
          <w:rFonts w:hint="eastAsia"/>
          <w:lang w:eastAsia="zh-CN"/>
        </w:rPr>
        <w:t>ICT</w:t>
      </w:r>
      <w:r w:rsidRPr="002B04C3">
        <w:rPr>
          <w:rFonts w:hint="eastAsia"/>
          <w:lang w:val="en-US" w:eastAsia="zh-CN"/>
        </w:rPr>
        <w:t>是发达国家和发展中国家实现可持续发展不可或缺的元素</w:t>
      </w:r>
      <w:r w:rsidRPr="00BD3D12">
        <w:rPr>
          <w:rFonts w:hint="eastAsia"/>
          <w:lang w:eastAsia="zh-CN"/>
        </w:rPr>
        <w:t>，</w:t>
      </w:r>
      <w:r w:rsidRPr="002B04C3">
        <w:rPr>
          <w:rFonts w:hint="eastAsia"/>
          <w:lang w:val="en-US" w:eastAsia="zh-CN"/>
        </w:rPr>
        <w:t>并责成</w:t>
      </w:r>
      <w:r w:rsidRPr="002B04C3">
        <w:rPr>
          <w:rFonts w:ascii="SimSun" w:hAnsi="SimSun" w:cs="SimSun" w:hint="eastAsia"/>
          <w:lang w:val="en-US" w:eastAsia="zh-CN"/>
        </w:rPr>
        <w:t>秘书长</w:t>
      </w:r>
      <w:r w:rsidRPr="002B04C3">
        <w:rPr>
          <w:rFonts w:hint="eastAsia"/>
          <w:lang w:val="en-US" w:eastAsia="zh-CN"/>
        </w:rPr>
        <w:t>与各局主任合作</w:t>
      </w:r>
      <w:r w:rsidRPr="00BD3D12">
        <w:rPr>
          <w:rFonts w:hint="eastAsia"/>
          <w:lang w:eastAsia="zh-CN"/>
        </w:rPr>
        <w:t>，</w:t>
      </w:r>
      <w:r w:rsidRPr="002B04C3">
        <w:rPr>
          <w:rFonts w:hint="eastAsia"/>
          <w:lang w:val="en-US" w:eastAsia="zh-CN"/>
        </w:rPr>
        <w:t>确定国际电联将为支持发展中国家通过电信和</w:t>
      </w:r>
      <w:r w:rsidRPr="00BD3D12">
        <w:rPr>
          <w:rFonts w:hint="eastAsia"/>
          <w:lang w:eastAsia="zh-CN"/>
        </w:rPr>
        <w:t>ICT</w:t>
      </w:r>
      <w:r w:rsidRPr="002B04C3">
        <w:rPr>
          <w:rFonts w:hint="eastAsia"/>
          <w:lang w:val="en-US" w:eastAsia="zh-CN"/>
        </w:rPr>
        <w:t>实现可持续发展而开展新活动</w:t>
      </w:r>
      <w:r w:rsidRPr="00BD3D12">
        <w:rPr>
          <w:rFonts w:hint="eastAsia"/>
          <w:lang w:eastAsia="zh-CN"/>
        </w:rPr>
        <w:t>，</w:t>
      </w:r>
    </w:p>
    <w:p w14:paraId="7A772E6F" w14:textId="77777777" w:rsidR="00D54641" w:rsidRPr="002B04C3" w:rsidRDefault="00D54641">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493D3EC0" w14:textId="77777777" w:rsidR="00AD288E" w:rsidRPr="002B04C3" w:rsidRDefault="00AD288E" w:rsidP="00AD288E">
      <w:pPr>
        <w:pStyle w:val="Call"/>
        <w:rPr>
          <w:lang w:eastAsia="zh-CN"/>
        </w:rPr>
      </w:pPr>
      <w:r w:rsidRPr="002B04C3">
        <w:rPr>
          <w:rFonts w:hint="eastAsia"/>
          <w:lang w:eastAsia="zh-CN"/>
        </w:rPr>
        <w:lastRenderedPageBreak/>
        <w:t>顾及</w:t>
      </w:r>
    </w:p>
    <w:p w14:paraId="4D9D3147" w14:textId="77777777" w:rsidR="00AD288E" w:rsidRPr="002B04C3" w:rsidRDefault="00AD288E" w:rsidP="00AD288E">
      <w:pPr>
        <w:ind w:firstLineChars="200" w:firstLine="440"/>
        <w:rPr>
          <w:rFonts w:eastAsia="Times New Roman"/>
          <w:lang w:eastAsia="zh-CN"/>
        </w:rPr>
      </w:pPr>
      <w:r w:rsidRPr="002B04C3">
        <w:rPr>
          <w:lang w:eastAsia="zh-CN"/>
        </w:rPr>
        <w:t>智慧非洲秘书处</w:t>
      </w:r>
      <w:r w:rsidRPr="002B04C3">
        <w:rPr>
          <w:rFonts w:hint="eastAsia"/>
          <w:lang w:eastAsia="zh-CN"/>
        </w:rPr>
        <w:t>根据国际电联</w:t>
      </w:r>
      <w:r w:rsidRPr="002B04C3">
        <w:rPr>
          <w:lang w:eastAsia="zh-CN"/>
        </w:rPr>
        <w:t>帮助</w:t>
      </w:r>
      <w:r w:rsidRPr="002B04C3">
        <w:rPr>
          <w:rFonts w:hint="eastAsia"/>
          <w:lang w:eastAsia="zh-CN"/>
        </w:rPr>
        <w:t>发</w:t>
      </w:r>
      <w:r w:rsidRPr="002B04C3">
        <w:rPr>
          <w:lang w:eastAsia="zh-CN"/>
        </w:rPr>
        <w:t>展中国家</w:t>
      </w:r>
      <w:r w:rsidRPr="002B04C3">
        <w:rPr>
          <w:rFonts w:hint="eastAsia"/>
          <w:lang w:eastAsia="zh-CN"/>
        </w:rPr>
        <w:t>的</w:t>
      </w:r>
      <w:r w:rsidRPr="002B04C3">
        <w:rPr>
          <w:lang w:eastAsia="zh-CN"/>
        </w:rPr>
        <w:t>目标而确</w:t>
      </w:r>
      <w:r w:rsidRPr="002B04C3">
        <w:rPr>
          <w:rFonts w:hint="eastAsia"/>
          <w:lang w:eastAsia="zh-CN"/>
        </w:rPr>
        <w:t>定</w:t>
      </w:r>
      <w:r w:rsidRPr="002B04C3">
        <w:rPr>
          <w:lang w:eastAsia="zh-CN"/>
        </w:rPr>
        <w:t>的职责</w:t>
      </w:r>
      <w:r w:rsidRPr="002B04C3">
        <w:rPr>
          <w:rFonts w:hint="eastAsia"/>
          <w:lang w:eastAsia="zh-CN"/>
        </w:rPr>
        <w:t>范围</w:t>
      </w:r>
      <w:r w:rsidRPr="00BD3D12">
        <w:rPr>
          <w:rFonts w:hint="eastAsia"/>
          <w:lang w:eastAsia="zh-CN"/>
        </w:rPr>
        <w:t>，</w:t>
      </w:r>
    </w:p>
    <w:p w14:paraId="22784F5B" w14:textId="77777777" w:rsidR="00AD288E" w:rsidRPr="002B04C3" w:rsidRDefault="00AD288E" w:rsidP="00AD288E">
      <w:pPr>
        <w:pStyle w:val="Call"/>
        <w:rPr>
          <w:i/>
          <w:iCs/>
          <w:lang w:eastAsia="zh-CN"/>
        </w:rPr>
      </w:pPr>
      <w:r w:rsidRPr="002B04C3">
        <w:rPr>
          <w:rFonts w:hint="eastAsia"/>
          <w:lang w:eastAsia="zh-CN"/>
        </w:rPr>
        <w:t>认识到</w:t>
      </w:r>
    </w:p>
    <w:p w14:paraId="7C89125F"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a)</w:t>
      </w:r>
      <w:r w:rsidRPr="002B04C3">
        <w:rPr>
          <w:rFonts w:eastAsia="Times New Roman"/>
          <w:lang w:eastAsia="zh-CN"/>
        </w:rPr>
        <w:tab/>
      </w:r>
      <w:r w:rsidRPr="002B04C3">
        <w:rPr>
          <w:rFonts w:eastAsiaTheme="minorEastAsia" w:hint="eastAsia"/>
          <w:lang w:eastAsia="zh-CN"/>
        </w:rPr>
        <w:t>参与</w:t>
      </w:r>
      <w:r w:rsidRPr="002B04C3">
        <w:rPr>
          <w:rFonts w:eastAsiaTheme="minorEastAsia"/>
          <w:lang w:eastAsia="zh-CN"/>
        </w:rPr>
        <w:t>各种项目的</w:t>
      </w:r>
      <w:r w:rsidRPr="002B04C3">
        <w:rPr>
          <w:rFonts w:ascii="SimSun" w:hAnsi="SimSun" w:cs="SimSun" w:hint="eastAsia"/>
          <w:lang w:val="en-US" w:eastAsia="zh-CN"/>
        </w:rPr>
        <w:t>智慧</w:t>
      </w:r>
      <w:r w:rsidRPr="002B04C3">
        <w:rPr>
          <w:rFonts w:eastAsiaTheme="minorEastAsia" w:hint="eastAsia"/>
          <w:lang w:eastAsia="zh-CN"/>
        </w:rPr>
        <w:t>非洲成员国</w:t>
      </w:r>
      <w:r w:rsidRPr="002B04C3">
        <w:rPr>
          <w:rFonts w:eastAsiaTheme="minorEastAsia"/>
          <w:lang w:eastAsia="zh-CN"/>
        </w:rPr>
        <w:t>、伙伴</w:t>
      </w:r>
      <w:r w:rsidRPr="002B04C3">
        <w:rPr>
          <w:rFonts w:eastAsiaTheme="minorEastAsia" w:hint="eastAsia"/>
          <w:lang w:eastAsia="zh-CN"/>
        </w:rPr>
        <w:t>组织和</w:t>
      </w:r>
      <w:r w:rsidRPr="002B04C3">
        <w:rPr>
          <w:rFonts w:eastAsiaTheme="minorEastAsia"/>
          <w:lang w:eastAsia="zh-CN"/>
        </w:rPr>
        <w:t>私营部门</w:t>
      </w:r>
      <w:r w:rsidRPr="002B04C3">
        <w:rPr>
          <w:rFonts w:eastAsiaTheme="minorEastAsia" w:hint="eastAsia"/>
          <w:lang w:eastAsia="zh-CN"/>
        </w:rPr>
        <w:t>需要</w:t>
      </w:r>
      <w:r w:rsidRPr="002B04C3">
        <w:rPr>
          <w:rFonts w:eastAsiaTheme="minorEastAsia"/>
          <w:lang w:eastAsia="zh-CN"/>
        </w:rPr>
        <w:t>标准；</w:t>
      </w:r>
    </w:p>
    <w:p w14:paraId="3192CF2F"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b)</w:t>
      </w:r>
      <w:r w:rsidRPr="002B04C3">
        <w:rPr>
          <w:rFonts w:eastAsia="Times New Roman"/>
          <w:lang w:eastAsia="zh-CN"/>
        </w:rPr>
        <w:tab/>
        <w:t>ITU-T</w:t>
      </w:r>
      <w:r w:rsidRPr="002B04C3">
        <w:rPr>
          <w:rFonts w:eastAsiaTheme="minorEastAsia" w:hint="eastAsia"/>
          <w:lang w:eastAsia="zh-CN"/>
        </w:rPr>
        <w:t>负责新</w:t>
      </w:r>
      <w:r w:rsidRPr="002B04C3">
        <w:rPr>
          <w:rFonts w:eastAsiaTheme="minorEastAsia"/>
          <w:lang w:eastAsia="zh-CN"/>
        </w:rPr>
        <w:t>兴</w:t>
      </w:r>
      <w:r w:rsidRPr="002B04C3">
        <w:rPr>
          <w:rFonts w:ascii="SimSun" w:hAnsi="SimSun" w:cs="SimSun" w:hint="eastAsia"/>
          <w:lang w:val="en-US" w:eastAsia="zh-CN"/>
        </w:rPr>
        <w:t>技术</w:t>
      </w:r>
      <w:r w:rsidRPr="002B04C3">
        <w:rPr>
          <w:rFonts w:eastAsiaTheme="minorEastAsia"/>
          <w:lang w:eastAsia="zh-CN"/>
        </w:rPr>
        <w:t>的标准化工作，</w:t>
      </w:r>
    </w:p>
    <w:p w14:paraId="6822FD89" w14:textId="77777777" w:rsidR="00AD288E" w:rsidRPr="002B04C3" w:rsidRDefault="00AD288E" w:rsidP="00AD288E">
      <w:pPr>
        <w:pStyle w:val="Call"/>
        <w:rPr>
          <w:lang w:eastAsia="zh-CN"/>
        </w:rPr>
      </w:pPr>
      <w:r w:rsidRPr="002B04C3">
        <w:rPr>
          <w:rFonts w:hint="eastAsia"/>
          <w:lang w:eastAsia="zh-CN"/>
        </w:rPr>
        <w:t>做出决议，请国</w:t>
      </w:r>
      <w:r w:rsidRPr="002B04C3">
        <w:rPr>
          <w:lang w:eastAsia="zh-CN"/>
        </w:rPr>
        <w:t>际电联电</w:t>
      </w:r>
      <w:r w:rsidRPr="002B04C3">
        <w:rPr>
          <w:rFonts w:hint="eastAsia"/>
          <w:lang w:eastAsia="zh-CN"/>
        </w:rPr>
        <w:t>信</w:t>
      </w:r>
      <w:r w:rsidRPr="002B04C3">
        <w:rPr>
          <w:lang w:eastAsia="zh-CN"/>
        </w:rPr>
        <w:t>标准化部门研究组</w:t>
      </w:r>
    </w:p>
    <w:p w14:paraId="21656B34" w14:textId="77777777" w:rsidR="00AD288E" w:rsidRPr="002B04C3" w:rsidRDefault="00AD288E" w:rsidP="004A165C">
      <w:pPr>
        <w:pStyle w:val="Normalnoindent"/>
        <w:rPr>
          <w:rFonts w:eastAsia="Times New Roman"/>
          <w:lang w:eastAsia="zh-CN"/>
        </w:rPr>
      </w:pPr>
      <w:r w:rsidRPr="002B04C3">
        <w:rPr>
          <w:rFonts w:eastAsia="Times New Roman"/>
          <w:lang w:eastAsia="zh-CN"/>
        </w:rPr>
        <w:t>1</w:t>
      </w:r>
      <w:r w:rsidRPr="002B04C3">
        <w:rPr>
          <w:rFonts w:eastAsia="Times New Roman"/>
          <w:lang w:eastAsia="zh-CN"/>
        </w:rPr>
        <w:tab/>
      </w:r>
      <w:r w:rsidRPr="002B04C3">
        <w:rPr>
          <w:rFonts w:eastAsiaTheme="minorEastAsia" w:hint="eastAsia"/>
          <w:lang w:eastAsia="zh-CN"/>
        </w:rPr>
        <w:t>起草</w:t>
      </w:r>
      <w:r w:rsidRPr="002B04C3">
        <w:rPr>
          <w:rFonts w:eastAsiaTheme="minorEastAsia"/>
          <w:lang w:eastAsia="zh-CN"/>
        </w:rPr>
        <w:t>旨在</w:t>
      </w:r>
      <w:r w:rsidRPr="002B04C3">
        <w:rPr>
          <w:rFonts w:eastAsiaTheme="minorEastAsia" w:hint="eastAsia"/>
          <w:lang w:eastAsia="zh-CN"/>
        </w:rPr>
        <w:t>应用新兴</w:t>
      </w:r>
      <w:r w:rsidRPr="002B04C3">
        <w:rPr>
          <w:rFonts w:eastAsiaTheme="minorEastAsia"/>
          <w:lang w:eastAsia="zh-CN"/>
        </w:rPr>
        <w:t>技术</w:t>
      </w:r>
      <w:r w:rsidRPr="002B04C3">
        <w:rPr>
          <w:rFonts w:eastAsiaTheme="minorEastAsia" w:hint="eastAsia"/>
          <w:lang w:eastAsia="zh-CN"/>
        </w:rPr>
        <w:t>的</w:t>
      </w:r>
      <w:r w:rsidRPr="002B04C3">
        <w:rPr>
          <w:rFonts w:eastAsia="Times New Roman"/>
          <w:lang w:eastAsia="zh-CN"/>
        </w:rPr>
        <w:t>ITU-T</w:t>
      </w:r>
      <w:r w:rsidRPr="002B04C3">
        <w:rPr>
          <w:rFonts w:eastAsiaTheme="minorEastAsia" w:hint="eastAsia"/>
          <w:lang w:eastAsia="zh-CN"/>
        </w:rPr>
        <w:t>建议</w:t>
      </w:r>
      <w:r w:rsidRPr="002B04C3">
        <w:rPr>
          <w:rFonts w:eastAsiaTheme="minorEastAsia"/>
          <w:lang w:eastAsia="zh-CN"/>
        </w:rPr>
        <w:t>书，并</w:t>
      </w:r>
      <w:r w:rsidRPr="002B04C3">
        <w:rPr>
          <w:rFonts w:eastAsiaTheme="minorEastAsia" w:hint="eastAsia"/>
          <w:lang w:eastAsia="zh-CN"/>
        </w:rPr>
        <w:t>重点</w:t>
      </w:r>
      <w:r w:rsidRPr="002B04C3">
        <w:rPr>
          <w:rFonts w:eastAsiaTheme="minorEastAsia"/>
          <w:lang w:eastAsia="zh-CN"/>
        </w:rPr>
        <w:t>关注发展中国家；</w:t>
      </w:r>
    </w:p>
    <w:p w14:paraId="4ACE7C16" w14:textId="77777777" w:rsidR="00AD288E" w:rsidRPr="002B04C3" w:rsidRDefault="00AD288E" w:rsidP="004A165C">
      <w:pPr>
        <w:pStyle w:val="Normalnoindent"/>
        <w:rPr>
          <w:rFonts w:eastAsia="Times New Roman"/>
          <w:lang w:eastAsia="zh-CN"/>
        </w:rPr>
      </w:pPr>
      <w:r w:rsidRPr="002B04C3">
        <w:rPr>
          <w:rFonts w:eastAsia="Times New Roman"/>
          <w:lang w:eastAsia="zh-CN"/>
        </w:rPr>
        <w:t>2</w:t>
      </w:r>
      <w:r w:rsidRPr="002B04C3">
        <w:rPr>
          <w:rFonts w:eastAsia="Times New Roman"/>
          <w:lang w:eastAsia="zh-CN"/>
        </w:rPr>
        <w:tab/>
      </w:r>
      <w:r w:rsidRPr="002B04C3">
        <w:rPr>
          <w:rFonts w:eastAsiaTheme="minorEastAsia" w:hint="eastAsia"/>
          <w:lang w:eastAsia="zh-CN"/>
        </w:rPr>
        <w:t>与</w:t>
      </w:r>
      <w:r w:rsidRPr="002B04C3">
        <w:rPr>
          <w:rFonts w:eastAsiaTheme="minorEastAsia"/>
          <w:lang w:eastAsia="zh-CN"/>
        </w:rPr>
        <w:t>智慧</w:t>
      </w:r>
      <w:r w:rsidRPr="002B04C3">
        <w:rPr>
          <w:rFonts w:ascii="SimSun" w:hAnsi="SimSun" w:cs="SimSun" w:hint="eastAsia"/>
          <w:lang w:val="en-US" w:eastAsia="zh-CN"/>
        </w:rPr>
        <w:t>非洲办公室</w:t>
      </w:r>
      <w:r w:rsidRPr="002B04C3">
        <w:rPr>
          <w:rFonts w:eastAsiaTheme="minorEastAsia"/>
          <w:lang w:eastAsia="zh-CN"/>
        </w:rPr>
        <w:t>协作</w:t>
      </w:r>
      <w:r w:rsidRPr="002B04C3">
        <w:rPr>
          <w:rFonts w:eastAsiaTheme="minorEastAsia" w:hint="eastAsia"/>
          <w:lang w:eastAsia="zh-CN"/>
        </w:rPr>
        <w:t>，</w:t>
      </w:r>
      <w:r w:rsidRPr="002B04C3">
        <w:rPr>
          <w:rFonts w:eastAsiaTheme="minorEastAsia"/>
          <w:lang w:eastAsia="zh-CN"/>
        </w:rPr>
        <w:t>通过区域会议、论坛和研讨等方式，制定有关新兴技术的标准</w:t>
      </w:r>
      <w:r w:rsidRPr="002B04C3">
        <w:rPr>
          <w:rFonts w:eastAsiaTheme="minorEastAsia" w:hint="eastAsia"/>
          <w:lang w:eastAsia="zh-CN"/>
        </w:rPr>
        <w:t>并</w:t>
      </w:r>
      <w:r w:rsidRPr="002B04C3">
        <w:rPr>
          <w:rFonts w:eastAsiaTheme="minorEastAsia"/>
          <w:lang w:eastAsia="zh-CN"/>
        </w:rPr>
        <w:t>特别</w:t>
      </w:r>
      <w:r w:rsidRPr="002B04C3">
        <w:rPr>
          <w:rFonts w:eastAsiaTheme="minorEastAsia" w:hint="eastAsia"/>
          <w:lang w:eastAsia="zh-CN"/>
        </w:rPr>
        <w:t>关注发</w:t>
      </w:r>
      <w:r w:rsidRPr="002B04C3">
        <w:rPr>
          <w:rFonts w:eastAsiaTheme="minorEastAsia"/>
          <w:lang w:eastAsia="zh-CN"/>
        </w:rPr>
        <w:t>展中国家的使用案例</w:t>
      </w:r>
      <w:r w:rsidRPr="002B04C3">
        <w:rPr>
          <w:rFonts w:eastAsiaTheme="minorEastAsia" w:hint="eastAsia"/>
          <w:lang w:eastAsia="zh-CN"/>
        </w:rPr>
        <w:t>，</w:t>
      </w:r>
    </w:p>
    <w:p w14:paraId="6E7B3BCB" w14:textId="77777777" w:rsidR="00AD288E" w:rsidRPr="002B04C3" w:rsidRDefault="00AD288E" w:rsidP="00AD288E">
      <w:pPr>
        <w:pStyle w:val="Call"/>
        <w:rPr>
          <w:lang w:eastAsia="zh-CN"/>
        </w:rPr>
      </w:pPr>
      <w:r w:rsidRPr="002B04C3">
        <w:rPr>
          <w:rFonts w:hint="eastAsia"/>
          <w:lang w:eastAsia="zh-CN"/>
        </w:rPr>
        <w:t>责成电信</w:t>
      </w:r>
      <w:r w:rsidRPr="002B04C3">
        <w:rPr>
          <w:lang w:eastAsia="zh-CN"/>
        </w:rPr>
        <w:t>标准化局主任</w:t>
      </w:r>
      <w:r w:rsidRPr="002B04C3">
        <w:rPr>
          <w:rFonts w:hint="eastAsia"/>
          <w:lang w:eastAsia="zh-CN"/>
        </w:rPr>
        <w:t>与</w:t>
      </w:r>
      <w:r w:rsidRPr="002B04C3">
        <w:rPr>
          <w:lang w:eastAsia="zh-CN"/>
        </w:rPr>
        <w:t>电信发展局主任协作</w:t>
      </w:r>
    </w:p>
    <w:p w14:paraId="08B1D8DB" w14:textId="77777777" w:rsidR="00AD288E" w:rsidRPr="002B04C3" w:rsidRDefault="00AD288E" w:rsidP="004A165C">
      <w:pPr>
        <w:pStyle w:val="Normalnoindent"/>
        <w:rPr>
          <w:rFonts w:eastAsia="Times New Roman"/>
          <w:lang w:eastAsia="zh-CN"/>
        </w:rPr>
      </w:pPr>
      <w:r w:rsidRPr="002B04C3">
        <w:rPr>
          <w:rFonts w:eastAsia="Times New Roman"/>
          <w:lang w:eastAsia="zh-CN"/>
        </w:rPr>
        <w:t>1</w:t>
      </w:r>
      <w:r w:rsidRPr="002B04C3">
        <w:rPr>
          <w:rFonts w:eastAsia="Times New Roman"/>
          <w:lang w:eastAsia="zh-CN"/>
        </w:rPr>
        <w:tab/>
      </w:r>
      <w:r w:rsidRPr="002B04C3">
        <w:rPr>
          <w:rFonts w:eastAsiaTheme="minorEastAsia" w:hint="eastAsia"/>
          <w:lang w:eastAsia="zh-CN"/>
        </w:rPr>
        <w:t>为</w:t>
      </w:r>
      <w:r w:rsidRPr="002B04C3">
        <w:rPr>
          <w:rFonts w:eastAsia="Times New Roman"/>
          <w:lang w:eastAsia="zh-CN"/>
        </w:rPr>
        <w:t>ITU-T</w:t>
      </w:r>
      <w:r w:rsidRPr="002B04C3">
        <w:rPr>
          <w:rFonts w:eastAsiaTheme="minorEastAsia" w:hint="eastAsia"/>
          <w:lang w:eastAsia="zh-CN"/>
        </w:rPr>
        <w:t>各</w:t>
      </w:r>
      <w:r w:rsidRPr="002B04C3">
        <w:rPr>
          <w:rFonts w:eastAsiaTheme="minorEastAsia"/>
          <w:lang w:eastAsia="zh-CN"/>
        </w:rPr>
        <w:t>研究组与智慧非洲</w:t>
      </w:r>
      <w:r w:rsidRPr="002B04C3">
        <w:rPr>
          <w:rFonts w:eastAsiaTheme="minorEastAsia" w:hint="eastAsia"/>
          <w:lang w:eastAsia="zh-CN"/>
        </w:rPr>
        <w:t>办公室在标准</w:t>
      </w:r>
      <w:r w:rsidRPr="002B04C3">
        <w:rPr>
          <w:rFonts w:eastAsiaTheme="minorEastAsia"/>
          <w:lang w:eastAsia="zh-CN"/>
        </w:rPr>
        <w:t>制定方面的协作与合作建立相关机制；</w:t>
      </w:r>
    </w:p>
    <w:p w14:paraId="29D8F1A6" w14:textId="77777777" w:rsidR="00AD288E" w:rsidRPr="002B04C3" w:rsidRDefault="00AD288E" w:rsidP="004A165C">
      <w:pPr>
        <w:pStyle w:val="Normalnoindent"/>
        <w:rPr>
          <w:rFonts w:eastAsia="Times New Roman"/>
          <w:lang w:eastAsia="zh-CN"/>
        </w:rPr>
      </w:pPr>
      <w:r w:rsidRPr="002B04C3">
        <w:rPr>
          <w:rFonts w:eastAsia="Times New Roman"/>
          <w:lang w:eastAsia="zh-CN"/>
        </w:rPr>
        <w:t>2</w:t>
      </w:r>
      <w:r w:rsidRPr="002B04C3">
        <w:rPr>
          <w:rFonts w:eastAsia="Times New Roman"/>
          <w:lang w:eastAsia="zh-CN"/>
        </w:rPr>
        <w:tab/>
      </w:r>
      <w:r w:rsidRPr="002B04C3">
        <w:rPr>
          <w:rFonts w:hint="eastAsia"/>
          <w:lang w:eastAsia="zh-CN"/>
        </w:rPr>
        <w:t>继续根据第</w:t>
      </w:r>
      <w:r w:rsidRPr="002B04C3">
        <w:rPr>
          <w:rFonts w:hint="eastAsia"/>
          <w:lang w:eastAsia="zh-CN"/>
        </w:rPr>
        <w:t>195</w:t>
      </w:r>
      <w:r w:rsidRPr="002B04C3">
        <w:rPr>
          <w:rFonts w:hint="eastAsia"/>
          <w:lang w:eastAsia="zh-CN"/>
        </w:rPr>
        <w:t>号决议（</w:t>
      </w:r>
      <w:r w:rsidRPr="002B04C3">
        <w:rPr>
          <w:rFonts w:hint="eastAsia"/>
          <w:lang w:eastAsia="zh-CN"/>
        </w:rPr>
        <w:t>2014</w:t>
      </w:r>
      <w:r w:rsidRPr="002B04C3">
        <w:rPr>
          <w:rFonts w:hint="eastAsia"/>
          <w:lang w:eastAsia="zh-CN"/>
        </w:rPr>
        <w:t>年，釜山）支持《智慧非洲宣言》的</w:t>
      </w:r>
      <w:r w:rsidRPr="002B04C3">
        <w:rPr>
          <w:lang w:eastAsia="zh-CN"/>
        </w:rPr>
        <w:t>实施；</w:t>
      </w:r>
    </w:p>
    <w:p w14:paraId="02BB279A" w14:textId="77777777" w:rsidR="00AD288E" w:rsidRPr="002B04C3" w:rsidRDefault="00AD288E" w:rsidP="004A165C">
      <w:pPr>
        <w:pStyle w:val="Normalnoindent"/>
        <w:rPr>
          <w:rFonts w:eastAsia="Times New Roman"/>
          <w:lang w:eastAsia="zh-CN"/>
        </w:rPr>
      </w:pPr>
      <w:r w:rsidRPr="002B04C3">
        <w:rPr>
          <w:rFonts w:eastAsia="Times New Roman"/>
          <w:lang w:eastAsia="zh-CN"/>
        </w:rPr>
        <w:t>3</w:t>
      </w:r>
      <w:r w:rsidRPr="002B04C3">
        <w:rPr>
          <w:rFonts w:eastAsia="Times New Roman"/>
          <w:lang w:eastAsia="zh-CN"/>
        </w:rPr>
        <w:tab/>
      </w:r>
      <w:r w:rsidRPr="002B04C3">
        <w:rPr>
          <w:rFonts w:eastAsiaTheme="minorEastAsia" w:hint="eastAsia"/>
          <w:lang w:eastAsia="zh-CN"/>
        </w:rPr>
        <w:t>在规定</w:t>
      </w:r>
      <w:r w:rsidRPr="002B04C3">
        <w:rPr>
          <w:rFonts w:eastAsiaTheme="minorEastAsia"/>
          <w:lang w:eastAsia="zh-CN"/>
        </w:rPr>
        <w:t>的预算内</w:t>
      </w:r>
      <w:r w:rsidRPr="002B04C3">
        <w:rPr>
          <w:rFonts w:eastAsiaTheme="minorEastAsia" w:hint="eastAsia"/>
          <w:lang w:eastAsia="zh-CN"/>
        </w:rPr>
        <w:t>向智慧</w:t>
      </w:r>
      <w:r w:rsidRPr="002B04C3">
        <w:rPr>
          <w:rFonts w:eastAsiaTheme="minorEastAsia"/>
          <w:lang w:eastAsia="zh-CN"/>
        </w:rPr>
        <w:t>非洲</w:t>
      </w:r>
      <w:r w:rsidRPr="002B04C3">
        <w:rPr>
          <w:rFonts w:eastAsiaTheme="minorEastAsia" w:hint="eastAsia"/>
          <w:lang w:eastAsia="zh-CN"/>
        </w:rPr>
        <w:t>举措</w:t>
      </w:r>
      <w:r w:rsidRPr="002B04C3">
        <w:rPr>
          <w:rFonts w:eastAsiaTheme="minorEastAsia"/>
          <w:lang w:eastAsia="zh-CN"/>
        </w:rPr>
        <w:t>和</w:t>
      </w:r>
      <w:r w:rsidRPr="002B04C3">
        <w:rPr>
          <w:rFonts w:eastAsiaTheme="minorEastAsia" w:hint="eastAsia"/>
          <w:lang w:eastAsia="zh-CN"/>
        </w:rPr>
        <w:t>各</w:t>
      </w:r>
      <w:r w:rsidRPr="002B04C3">
        <w:rPr>
          <w:rFonts w:eastAsiaTheme="minorEastAsia"/>
          <w:lang w:eastAsia="zh-CN"/>
        </w:rPr>
        <w:t>非洲区域组提供援助</w:t>
      </w:r>
      <w:r w:rsidRPr="002B04C3">
        <w:rPr>
          <w:rFonts w:eastAsiaTheme="minorEastAsia" w:hint="eastAsia"/>
          <w:lang w:eastAsia="zh-CN"/>
        </w:rPr>
        <w:t>，以支持</w:t>
      </w:r>
      <w:r w:rsidRPr="002B04C3">
        <w:rPr>
          <w:rFonts w:eastAsiaTheme="minorEastAsia"/>
          <w:lang w:eastAsia="zh-CN"/>
        </w:rPr>
        <w:t>旨在加速国际电联各项标准和建议书</w:t>
      </w:r>
      <w:r w:rsidRPr="002B04C3">
        <w:rPr>
          <w:rFonts w:eastAsiaTheme="minorEastAsia" w:hint="eastAsia"/>
          <w:lang w:eastAsia="zh-CN"/>
        </w:rPr>
        <w:t>实施</w:t>
      </w:r>
      <w:r w:rsidRPr="002B04C3">
        <w:rPr>
          <w:rFonts w:eastAsiaTheme="minorEastAsia"/>
          <w:lang w:eastAsia="zh-CN"/>
        </w:rPr>
        <w:t>的试点项目；</w:t>
      </w:r>
    </w:p>
    <w:p w14:paraId="60EAFE8F" w14:textId="77777777" w:rsidR="00AD288E" w:rsidRPr="002B04C3" w:rsidRDefault="00AD288E" w:rsidP="004A165C">
      <w:pPr>
        <w:pStyle w:val="Normalnoindent"/>
        <w:rPr>
          <w:rFonts w:eastAsiaTheme="minorEastAsia"/>
          <w:lang w:eastAsia="zh-CN"/>
        </w:rPr>
      </w:pPr>
      <w:r w:rsidRPr="002B04C3">
        <w:rPr>
          <w:rFonts w:eastAsia="Times New Roman"/>
          <w:lang w:eastAsia="zh-CN"/>
        </w:rPr>
        <w:t>4</w:t>
      </w:r>
      <w:r w:rsidRPr="002B04C3">
        <w:rPr>
          <w:rFonts w:eastAsia="Times New Roman"/>
          <w:lang w:eastAsia="zh-CN"/>
        </w:rPr>
        <w:tab/>
      </w:r>
      <w:r w:rsidRPr="002B04C3">
        <w:rPr>
          <w:rFonts w:ascii="SimSun" w:hAnsi="SimSun" w:cs="SimSun" w:hint="eastAsia"/>
          <w:lang w:eastAsia="zh-CN"/>
        </w:rPr>
        <w:t>在</w:t>
      </w:r>
      <w:r w:rsidRPr="002B04C3">
        <w:rPr>
          <w:lang w:eastAsia="zh-CN"/>
        </w:rPr>
        <w:t>ITU-T</w:t>
      </w:r>
      <w:r w:rsidRPr="002B04C3">
        <w:rPr>
          <w:lang w:eastAsia="zh-CN"/>
        </w:rPr>
        <w:t>标准</w:t>
      </w:r>
      <w:r w:rsidRPr="002B04C3">
        <w:rPr>
          <w:rFonts w:hint="eastAsia"/>
          <w:lang w:eastAsia="zh-CN"/>
        </w:rPr>
        <w:t>的</w:t>
      </w:r>
      <w:r w:rsidRPr="002B04C3">
        <w:rPr>
          <w:rFonts w:ascii="SimSun" w:hAnsi="SimSun" w:cs="SimSun"/>
          <w:lang w:eastAsia="zh-CN"/>
        </w:rPr>
        <w:t>采用</w:t>
      </w:r>
      <w:r w:rsidRPr="002B04C3">
        <w:rPr>
          <w:lang w:eastAsia="zh-CN"/>
        </w:rPr>
        <w:t>方面</w:t>
      </w:r>
      <w:r w:rsidRPr="002B04C3">
        <w:rPr>
          <w:rFonts w:ascii="SimSun" w:hAnsi="SimSun" w:cs="SimSun" w:hint="eastAsia"/>
          <w:lang w:eastAsia="zh-CN"/>
        </w:rPr>
        <w:t>加强</w:t>
      </w:r>
      <w:r w:rsidRPr="002B04C3">
        <w:rPr>
          <w:rFonts w:ascii="SimSun" w:hAnsi="SimSun" w:cs="SimSun"/>
          <w:lang w:eastAsia="zh-CN"/>
        </w:rPr>
        <w:t>对</w:t>
      </w:r>
      <w:r w:rsidRPr="002B04C3">
        <w:rPr>
          <w:rFonts w:eastAsiaTheme="minorEastAsia" w:hint="eastAsia"/>
          <w:lang w:eastAsia="zh-CN"/>
        </w:rPr>
        <w:t>智慧非洲成员国</w:t>
      </w:r>
      <w:r w:rsidRPr="002B04C3">
        <w:rPr>
          <w:rFonts w:eastAsiaTheme="minorEastAsia"/>
          <w:lang w:eastAsia="zh-CN"/>
        </w:rPr>
        <w:t>、伙伴</w:t>
      </w:r>
      <w:r w:rsidRPr="002B04C3">
        <w:rPr>
          <w:rFonts w:eastAsiaTheme="minorEastAsia" w:hint="eastAsia"/>
          <w:lang w:eastAsia="zh-CN"/>
        </w:rPr>
        <w:t>行业</w:t>
      </w:r>
      <w:r w:rsidRPr="002B04C3">
        <w:rPr>
          <w:rFonts w:eastAsiaTheme="minorEastAsia"/>
          <w:lang w:eastAsia="zh-CN"/>
        </w:rPr>
        <w:t>和机构</w:t>
      </w:r>
      <w:r w:rsidRPr="002B04C3">
        <w:rPr>
          <w:rFonts w:eastAsiaTheme="minorEastAsia" w:hint="eastAsia"/>
          <w:lang w:eastAsia="zh-CN"/>
        </w:rPr>
        <w:t>的</w:t>
      </w:r>
      <w:r w:rsidRPr="002B04C3">
        <w:rPr>
          <w:rFonts w:eastAsiaTheme="minorEastAsia"/>
          <w:lang w:eastAsia="zh-CN"/>
        </w:rPr>
        <w:t>培训与指导。</w:t>
      </w:r>
    </w:p>
    <w:p w14:paraId="323495F5" w14:textId="77777777" w:rsidR="00D54641" w:rsidRPr="002B04C3" w:rsidRDefault="00D54641" w:rsidP="00AD288E">
      <w:pPr>
        <w:rPr>
          <w:rFonts w:eastAsiaTheme="minorEastAsia"/>
          <w:lang w:eastAsia="zh-CN"/>
        </w:rPr>
      </w:pPr>
    </w:p>
    <w:p w14:paraId="2669B8F7" w14:textId="77777777" w:rsidR="00D54641" w:rsidRPr="002B04C3" w:rsidRDefault="00D54641" w:rsidP="00AD288E">
      <w:pPr>
        <w:rPr>
          <w:rFonts w:eastAsiaTheme="minorEastAsia"/>
          <w:lang w:eastAsia="zh-CN"/>
        </w:rPr>
      </w:pPr>
    </w:p>
    <w:p w14:paraId="40E990DB" w14:textId="77777777" w:rsidR="00D54641" w:rsidRPr="002B04C3" w:rsidRDefault="00D54641" w:rsidP="00AD288E">
      <w:pPr>
        <w:rPr>
          <w:rFonts w:eastAsiaTheme="minorEastAsia"/>
          <w:lang w:eastAsia="zh-CN"/>
        </w:rPr>
      </w:pPr>
    </w:p>
    <w:p w14:paraId="5B66F314" w14:textId="77777777" w:rsidR="00D54641" w:rsidRPr="002B04C3" w:rsidRDefault="00D54641" w:rsidP="00AD288E">
      <w:pPr>
        <w:rPr>
          <w:rFonts w:eastAsiaTheme="minorEastAsia"/>
          <w:lang w:eastAsia="zh-CN"/>
        </w:rPr>
      </w:pPr>
    </w:p>
    <w:p w14:paraId="17883816" w14:textId="77777777" w:rsidR="00D54641" w:rsidRPr="002B04C3" w:rsidRDefault="00D54641" w:rsidP="00AD288E">
      <w:pPr>
        <w:rPr>
          <w:rFonts w:eastAsiaTheme="minorEastAsia"/>
          <w:lang w:eastAsia="zh-CN"/>
        </w:rPr>
      </w:pPr>
    </w:p>
    <w:p w14:paraId="5FDC5418" w14:textId="77777777" w:rsidR="00D54641" w:rsidRPr="002B04C3" w:rsidRDefault="00D54641" w:rsidP="00AD288E">
      <w:pPr>
        <w:rPr>
          <w:rFonts w:eastAsiaTheme="minorEastAsia"/>
          <w:lang w:eastAsia="zh-CN"/>
        </w:rPr>
      </w:pPr>
    </w:p>
    <w:p w14:paraId="22930E16" w14:textId="77777777" w:rsidR="00D54641" w:rsidRPr="002B04C3" w:rsidRDefault="00D54641" w:rsidP="00AD288E">
      <w:pPr>
        <w:rPr>
          <w:rFonts w:eastAsiaTheme="minorEastAsia"/>
          <w:lang w:eastAsia="zh-CN"/>
        </w:rPr>
      </w:pPr>
    </w:p>
    <w:p w14:paraId="7E903502" w14:textId="77777777" w:rsidR="00D54641" w:rsidRPr="002B04C3" w:rsidRDefault="00D54641" w:rsidP="00AD288E">
      <w:pPr>
        <w:rPr>
          <w:rFonts w:eastAsiaTheme="minorEastAsia"/>
          <w:lang w:eastAsia="zh-CN"/>
        </w:rPr>
      </w:pPr>
    </w:p>
    <w:p w14:paraId="7D4E97D1" w14:textId="77777777" w:rsidR="00D54641" w:rsidRPr="002B04C3" w:rsidRDefault="00D54641" w:rsidP="00AD288E">
      <w:pPr>
        <w:rPr>
          <w:rFonts w:eastAsiaTheme="minorEastAsia"/>
          <w:lang w:eastAsia="zh-CN"/>
        </w:rPr>
      </w:pPr>
    </w:p>
    <w:p w14:paraId="4B232423" w14:textId="77777777" w:rsidR="00D54641" w:rsidRPr="002B04C3" w:rsidRDefault="00D54641" w:rsidP="00AD288E">
      <w:pPr>
        <w:rPr>
          <w:rFonts w:eastAsia="Times New Roman"/>
          <w:lang w:eastAsia="zh-CN"/>
        </w:rPr>
      </w:pPr>
    </w:p>
    <w:p w14:paraId="1E2E2C42" w14:textId="77777777" w:rsidR="00AD288E" w:rsidRPr="002B04C3" w:rsidRDefault="00AD288E" w:rsidP="00AD288E">
      <w:pPr>
        <w:overflowPunct/>
        <w:autoSpaceDE/>
        <w:autoSpaceDN/>
        <w:adjustRightInd/>
        <w:spacing w:before="0"/>
        <w:jc w:val="left"/>
        <w:textAlignment w:val="auto"/>
        <w:rPr>
          <w:lang w:eastAsia="zh-CN"/>
        </w:rPr>
      </w:pPr>
    </w:p>
    <w:p w14:paraId="6C6495C6" w14:textId="77777777" w:rsidR="00AD288E" w:rsidRPr="002B04C3" w:rsidRDefault="00AD288E" w:rsidP="004F6828">
      <w:pPr>
        <w:rPr>
          <w:lang w:eastAsia="zh-CN"/>
        </w:rPr>
        <w:sectPr w:rsidR="00AD288E" w:rsidRPr="002B04C3" w:rsidSect="00811222">
          <w:footerReference w:type="even" r:id="rId109"/>
          <w:footerReference w:type="default" r:id="rId110"/>
          <w:footnotePr>
            <w:numRestart w:val="eachSect"/>
          </w:footnotePr>
          <w:pgSz w:w="11907" w:h="16834" w:code="9"/>
          <w:pgMar w:top="1134" w:right="1134" w:bottom="1134" w:left="1134" w:header="567" w:footer="567" w:gutter="0"/>
          <w:paperSrc w:first="15" w:other="15"/>
          <w:cols w:space="720"/>
          <w:vAlign w:val="both"/>
          <w:docGrid w:linePitch="299"/>
        </w:sectPr>
      </w:pPr>
    </w:p>
    <w:p w14:paraId="69D2B6CD" w14:textId="77777777" w:rsidR="00AD288E" w:rsidRPr="002B04C3" w:rsidRDefault="00AD288E" w:rsidP="00AD288E">
      <w:pPr>
        <w:pStyle w:val="ResNo"/>
        <w:rPr>
          <w:lang w:eastAsia="zh-CN"/>
        </w:rPr>
      </w:pPr>
      <w:bookmarkStart w:id="110" w:name="_Toc114651380"/>
      <w:r w:rsidRPr="002B04C3">
        <w:rPr>
          <w:rStyle w:val="href"/>
          <w:rFonts w:hint="eastAsia"/>
          <w:lang w:eastAsia="zh-CN"/>
        </w:rPr>
        <w:lastRenderedPageBreak/>
        <w:t>第</w:t>
      </w:r>
      <w:r w:rsidRPr="002B04C3">
        <w:rPr>
          <w:rStyle w:val="href"/>
          <w:lang w:eastAsia="zh-CN"/>
        </w:rPr>
        <w:t>87</w:t>
      </w:r>
      <w:r w:rsidRPr="002B04C3">
        <w:rPr>
          <w:rStyle w:val="href"/>
          <w:rFonts w:hint="eastAsia"/>
          <w:lang w:eastAsia="zh-CN"/>
        </w:rPr>
        <w:t>号</w:t>
      </w:r>
      <w:r w:rsidRPr="002B04C3">
        <w:rPr>
          <w:rStyle w:val="href"/>
          <w:lang w:eastAsia="zh-CN"/>
        </w:rPr>
        <w:t>决议</w:t>
      </w:r>
      <w:r w:rsidRPr="002B04C3">
        <w:rPr>
          <w:rFonts w:hint="eastAsia"/>
          <w:lang w:eastAsia="zh-CN"/>
        </w:rPr>
        <w:t>（</w:t>
      </w:r>
      <w:r w:rsidRPr="002B04C3">
        <w:rPr>
          <w:rFonts w:hint="eastAsia"/>
          <w:lang w:eastAsia="zh-CN"/>
        </w:rPr>
        <w:t>2016</w:t>
      </w:r>
      <w:r w:rsidRPr="002B04C3">
        <w:rPr>
          <w:rFonts w:hint="eastAsia"/>
          <w:lang w:eastAsia="zh-CN"/>
        </w:rPr>
        <w:t>年</w:t>
      </w:r>
      <w:r w:rsidRPr="002B04C3">
        <w:rPr>
          <w:lang w:eastAsia="zh-CN"/>
        </w:rPr>
        <w:t>，哈马马特</w:t>
      </w:r>
      <w:r w:rsidRPr="002B04C3">
        <w:rPr>
          <w:rFonts w:hint="eastAsia"/>
          <w:lang w:eastAsia="zh-CN"/>
        </w:rPr>
        <w:t>）</w:t>
      </w:r>
      <w:bookmarkEnd w:id="110"/>
    </w:p>
    <w:p w14:paraId="53BBC9A3" w14:textId="77777777" w:rsidR="00AD288E" w:rsidRPr="002B04C3" w:rsidRDefault="00AD288E" w:rsidP="00A12BC8">
      <w:pPr>
        <w:pStyle w:val="Restitle"/>
        <w:rPr>
          <w:rStyle w:val="Bold"/>
          <w:lang w:eastAsia="zh-CN"/>
        </w:rPr>
      </w:pPr>
      <w:bookmarkStart w:id="111" w:name="_Toc114651381"/>
      <w:r w:rsidRPr="002B04C3">
        <w:rPr>
          <w:lang w:eastAsia="zh-CN"/>
        </w:rPr>
        <w:t>电信标准化部门参与《国际电信规则》的</w:t>
      </w:r>
      <w:r w:rsidRPr="002B04C3">
        <w:rPr>
          <w:rFonts w:hint="eastAsia"/>
          <w:lang w:eastAsia="zh-CN"/>
        </w:rPr>
        <w:t>定期审议</w:t>
      </w:r>
      <w:r w:rsidRPr="002B04C3">
        <w:rPr>
          <w:lang w:eastAsia="zh-CN"/>
        </w:rPr>
        <w:t>和修订</w:t>
      </w:r>
      <w:bookmarkEnd w:id="111"/>
    </w:p>
    <w:p w14:paraId="66335305" w14:textId="77777777" w:rsidR="00AD288E" w:rsidRPr="00E35CF2" w:rsidRDefault="00AD288E" w:rsidP="00AD288E">
      <w:pPr>
        <w:pStyle w:val="Resref"/>
        <w:rPr>
          <w:i w:val="0"/>
          <w:iCs/>
          <w:lang w:eastAsia="zh-CN"/>
        </w:rPr>
      </w:pPr>
      <w:r w:rsidRPr="00E35CF2">
        <w:rPr>
          <w:i w:val="0"/>
          <w:iCs/>
          <w:lang w:eastAsia="zh-CN"/>
        </w:rPr>
        <w:t>（</w:t>
      </w:r>
      <w:r w:rsidRPr="00E35CF2">
        <w:rPr>
          <w:rStyle w:val="Italic0"/>
          <w:i w:val="0"/>
          <w:iCs/>
          <w:lang w:eastAsia="zh-CN"/>
        </w:rPr>
        <w:t>2016</w:t>
      </w:r>
      <w:r w:rsidRPr="00E35CF2">
        <w:rPr>
          <w:rStyle w:val="Italic0"/>
          <w:i w:val="0"/>
          <w:iCs/>
          <w:lang w:eastAsia="zh-CN"/>
        </w:rPr>
        <w:t>年</w:t>
      </w:r>
      <w:r w:rsidRPr="00E35CF2">
        <w:rPr>
          <w:rStyle w:val="Italic0"/>
          <w:rFonts w:hint="eastAsia"/>
          <w:i w:val="0"/>
          <w:iCs/>
          <w:lang w:eastAsia="zh-CN"/>
        </w:rPr>
        <w:t>，</w:t>
      </w:r>
      <w:r w:rsidRPr="00E35CF2">
        <w:rPr>
          <w:rStyle w:val="Italic0"/>
          <w:i w:val="0"/>
          <w:iCs/>
          <w:lang w:eastAsia="zh-CN"/>
        </w:rPr>
        <w:t>哈马马特</w:t>
      </w:r>
      <w:r w:rsidRPr="00E35CF2">
        <w:rPr>
          <w:i w:val="0"/>
          <w:iCs/>
          <w:lang w:eastAsia="zh-CN"/>
        </w:rPr>
        <w:t>）</w:t>
      </w:r>
    </w:p>
    <w:p w14:paraId="5A04DABB" w14:textId="77777777" w:rsidR="00AD288E" w:rsidRPr="002B04C3" w:rsidRDefault="00AD288E" w:rsidP="00C42ACA">
      <w:pPr>
        <w:pStyle w:val="Normalnoindent"/>
        <w:rPr>
          <w:lang w:eastAsia="zh-CN"/>
        </w:rPr>
      </w:pPr>
      <w:r w:rsidRPr="002B04C3">
        <w:rPr>
          <w:rFonts w:hint="eastAsia"/>
          <w:lang w:eastAsia="zh-CN"/>
        </w:rPr>
        <w:t>世界电信标准化全会（</w:t>
      </w:r>
      <w:r w:rsidRPr="002B04C3">
        <w:rPr>
          <w:rFonts w:eastAsia="Times New Roman"/>
          <w:lang w:eastAsia="zh-CN"/>
        </w:rPr>
        <w:t>2016</w:t>
      </w:r>
      <w:r w:rsidRPr="002B04C3">
        <w:rPr>
          <w:rFonts w:hint="eastAsia"/>
          <w:lang w:eastAsia="zh-CN"/>
        </w:rPr>
        <w:t>年，哈马马特）</w:t>
      </w:r>
      <w:r w:rsidRPr="002B04C3">
        <w:rPr>
          <w:rFonts w:asciiTheme="minorEastAsia" w:eastAsiaTheme="minorEastAsia" w:hAnsiTheme="minorEastAsia" w:hint="eastAsia"/>
          <w:lang w:eastAsia="zh-CN"/>
        </w:rPr>
        <w:t>，</w:t>
      </w:r>
    </w:p>
    <w:p w14:paraId="074811B4" w14:textId="77777777" w:rsidR="00AD288E" w:rsidRPr="002B04C3" w:rsidRDefault="00AD288E" w:rsidP="00AD288E">
      <w:pPr>
        <w:pStyle w:val="Call"/>
        <w:rPr>
          <w:rStyle w:val="Italic0"/>
          <w:lang w:eastAsia="zh-CN"/>
        </w:rPr>
      </w:pPr>
      <w:r w:rsidRPr="002B04C3">
        <w:rPr>
          <w:rFonts w:hint="eastAsia"/>
          <w:lang w:eastAsia="zh-CN"/>
        </w:rPr>
        <w:t>忆及</w:t>
      </w:r>
    </w:p>
    <w:p w14:paraId="72DBCABA" w14:textId="77777777" w:rsidR="00AD288E" w:rsidRPr="002B04C3" w:rsidRDefault="00AD288E"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有关国际电信世界</w:t>
      </w:r>
      <w:r w:rsidRPr="002B04C3">
        <w:rPr>
          <w:rFonts w:ascii="SimSun" w:hAnsi="SimSun" w:cs="SimSun" w:hint="eastAsia"/>
          <w:lang w:val="en-US" w:eastAsia="zh-CN"/>
        </w:rPr>
        <w:t>大会</w:t>
      </w:r>
      <w:r w:rsidRPr="002B04C3">
        <w:rPr>
          <w:rFonts w:hint="eastAsia"/>
          <w:lang w:eastAsia="zh-CN"/>
        </w:rPr>
        <w:t>（</w:t>
      </w:r>
      <w:r w:rsidRPr="002B04C3">
        <w:rPr>
          <w:lang w:eastAsia="zh-CN"/>
        </w:rPr>
        <w:t>WCIT</w:t>
      </w:r>
      <w:r w:rsidRPr="002B04C3">
        <w:rPr>
          <w:rFonts w:hint="eastAsia"/>
          <w:lang w:eastAsia="zh-CN"/>
        </w:rPr>
        <w:t>）的国际电联《组织法》第</w:t>
      </w:r>
      <w:r w:rsidRPr="002B04C3">
        <w:rPr>
          <w:lang w:eastAsia="zh-CN"/>
        </w:rPr>
        <w:t>25</w:t>
      </w:r>
      <w:r w:rsidRPr="002B04C3">
        <w:rPr>
          <w:rFonts w:hint="eastAsia"/>
          <w:lang w:eastAsia="zh-CN"/>
        </w:rPr>
        <w:t>条；</w:t>
      </w:r>
    </w:p>
    <w:p w14:paraId="74FD4571" w14:textId="77777777" w:rsidR="00AD288E" w:rsidRPr="002B04C3" w:rsidRDefault="00AD288E"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有关其它大会和</w:t>
      </w:r>
      <w:r w:rsidRPr="002B04C3">
        <w:rPr>
          <w:lang w:eastAsia="zh-CN"/>
        </w:rPr>
        <w:t>全会的国际电联《公约》第</w:t>
      </w:r>
      <w:r w:rsidRPr="002B04C3">
        <w:rPr>
          <w:lang w:eastAsia="zh-CN"/>
        </w:rPr>
        <w:t>3</w:t>
      </w:r>
      <w:r w:rsidRPr="002B04C3">
        <w:rPr>
          <w:lang w:eastAsia="zh-CN"/>
        </w:rPr>
        <w:t>条第</w:t>
      </w:r>
      <w:r w:rsidRPr="002B04C3">
        <w:rPr>
          <w:lang w:eastAsia="zh-CN"/>
        </w:rPr>
        <w:t>48</w:t>
      </w:r>
      <w:r w:rsidRPr="002B04C3">
        <w:rPr>
          <w:lang w:eastAsia="zh-CN"/>
        </w:rPr>
        <w:t>款；</w:t>
      </w:r>
    </w:p>
    <w:p w14:paraId="335DF444" w14:textId="77777777" w:rsidR="00AD288E" w:rsidRPr="002B04C3" w:rsidRDefault="00AD288E" w:rsidP="004A165C">
      <w:pPr>
        <w:pStyle w:val="Normalnoindent"/>
        <w:rPr>
          <w:lang w:eastAsia="zh-CN"/>
        </w:rPr>
      </w:pPr>
      <w:r w:rsidRPr="002B04C3">
        <w:rPr>
          <w:i/>
          <w:iCs/>
          <w:lang w:eastAsia="zh-CN"/>
        </w:rPr>
        <w:t>c)</w:t>
      </w:r>
      <w:r w:rsidRPr="002B04C3">
        <w:rPr>
          <w:lang w:eastAsia="zh-CN"/>
        </w:rPr>
        <w:tab/>
      </w:r>
      <w:r w:rsidRPr="002B04C3">
        <w:rPr>
          <w:lang w:eastAsia="zh-CN"/>
        </w:rPr>
        <w:t>有关定期审议</w:t>
      </w:r>
      <w:r w:rsidRPr="002B04C3">
        <w:rPr>
          <w:rFonts w:ascii="SimSun" w:hAnsi="SimSun" w:cs="SimSun" w:hint="eastAsia"/>
          <w:lang w:val="en-US" w:eastAsia="zh-CN"/>
        </w:rPr>
        <w:t>《国际电信规则》</w:t>
      </w:r>
      <w:r w:rsidRPr="002B04C3">
        <w:rPr>
          <w:lang w:eastAsia="zh-CN"/>
        </w:rPr>
        <w:t>（</w:t>
      </w:r>
      <w:r w:rsidRPr="002B04C3">
        <w:rPr>
          <w:lang w:eastAsia="zh-CN"/>
        </w:rPr>
        <w:t>ITR</w:t>
      </w:r>
      <w:r w:rsidRPr="002B04C3">
        <w:rPr>
          <w:lang w:eastAsia="zh-CN"/>
        </w:rPr>
        <w:t>）的</w:t>
      </w:r>
      <w:r w:rsidRPr="002B04C3">
        <w:rPr>
          <w:rFonts w:hint="eastAsia"/>
          <w:lang w:eastAsia="zh-CN"/>
        </w:rPr>
        <w:t>WCIT</w:t>
      </w:r>
      <w:r w:rsidRPr="002B04C3">
        <w:rPr>
          <w:lang w:eastAsia="zh-CN"/>
        </w:rPr>
        <w:t>第</w:t>
      </w:r>
      <w:r w:rsidRPr="002B04C3">
        <w:rPr>
          <w:lang w:eastAsia="zh-CN"/>
        </w:rPr>
        <w:t>4</w:t>
      </w:r>
      <w:r w:rsidRPr="002B04C3">
        <w:rPr>
          <w:lang w:eastAsia="zh-CN"/>
        </w:rPr>
        <w:t>号决议（</w:t>
      </w:r>
      <w:r w:rsidRPr="002B04C3">
        <w:rPr>
          <w:lang w:eastAsia="zh-CN"/>
        </w:rPr>
        <w:t>2012</w:t>
      </w:r>
      <w:r w:rsidRPr="002B04C3">
        <w:rPr>
          <w:lang w:eastAsia="zh-CN"/>
        </w:rPr>
        <w:t>年，迪拜）；</w:t>
      </w:r>
    </w:p>
    <w:p w14:paraId="3670A40E" w14:textId="77777777" w:rsidR="00AD288E" w:rsidRPr="002B04C3" w:rsidRDefault="00AD288E" w:rsidP="004A165C">
      <w:pPr>
        <w:pStyle w:val="Normalnoindent"/>
        <w:rPr>
          <w:lang w:eastAsia="zh-CN"/>
        </w:rPr>
      </w:pPr>
      <w:r w:rsidRPr="002B04C3">
        <w:rPr>
          <w:i/>
          <w:iCs/>
          <w:lang w:eastAsia="zh-CN"/>
        </w:rPr>
        <w:t>d)</w:t>
      </w:r>
      <w:r w:rsidRPr="002B04C3">
        <w:rPr>
          <w:lang w:eastAsia="zh-CN"/>
        </w:rPr>
        <w:tab/>
      </w:r>
      <w:r w:rsidRPr="002B04C3">
        <w:rPr>
          <w:lang w:eastAsia="zh-CN"/>
        </w:rPr>
        <w:t>关于定期审议和修订《</w:t>
      </w:r>
      <w:r w:rsidRPr="002B04C3">
        <w:rPr>
          <w:rFonts w:hint="eastAsia"/>
          <w:lang w:eastAsia="zh-CN"/>
        </w:rPr>
        <w:t>ITR</w:t>
      </w:r>
      <w:r w:rsidRPr="002B04C3">
        <w:rPr>
          <w:lang w:eastAsia="zh-CN"/>
        </w:rPr>
        <w:t>》的全权代表大会第</w:t>
      </w:r>
      <w:r w:rsidRPr="002B04C3">
        <w:rPr>
          <w:lang w:eastAsia="zh-CN"/>
        </w:rPr>
        <w:t>146</w:t>
      </w:r>
      <w:r w:rsidRPr="002B04C3">
        <w:rPr>
          <w:lang w:eastAsia="zh-CN"/>
        </w:rPr>
        <w:t>号决议（</w:t>
      </w:r>
      <w:r w:rsidRPr="002B04C3">
        <w:rPr>
          <w:lang w:eastAsia="zh-CN"/>
        </w:rPr>
        <w:t>2014</w:t>
      </w:r>
      <w:r w:rsidRPr="002B04C3">
        <w:rPr>
          <w:lang w:eastAsia="zh-CN"/>
        </w:rPr>
        <w:t>年，釜山</w:t>
      </w:r>
      <w:r w:rsidRPr="002B04C3">
        <w:rPr>
          <w:rFonts w:hint="eastAsia"/>
          <w:lang w:eastAsia="zh-CN"/>
        </w:rPr>
        <w:t>，修订版</w:t>
      </w:r>
      <w:r w:rsidRPr="002B04C3">
        <w:rPr>
          <w:lang w:eastAsia="zh-CN"/>
        </w:rPr>
        <w:t>）；</w:t>
      </w:r>
    </w:p>
    <w:p w14:paraId="1A526E47" w14:textId="77777777" w:rsidR="00AD288E" w:rsidRPr="002B04C3" w:rsidRDefault="00AD288E" w:rsidP="004A165C">
      <w:pPr>
        <w:pStyle w:val="Normalnoindent"/>
        <w:rPr>
          <w:lang w:eastAsia="zh-CN"/>
        </w:rPr>
      </w:pPr>
      <w:r w:rsidRPr="002B04C3">
        <w:rPr>
          <w:i/>
          <w:iCs/>
          <w:lang w:eastAsia="zh-CN"/>
        </w:rPr>
        <w:t>e)</w:t>
      </w:r>
      <w:r w:rsidRPr="002B04C3">
        <w:rPr>
          <w:lang w:eastAsia="zh-CN"/>
        </w:rPr>
        <w:tab/>
      </w:r>
      <w:r w:rsidRPr="002B04C3">
        <w:rPr>
          <w:lang w:eastAsia="zh-CN"/>
        </w:rPr>
        <w:t>关于《</w:t>
      </w:r>
      <w:r w:rsidRPr="002B04C3">
        <w:rPr>
          <w:rFonts w:hint="eastAsia"/>
          <w:lang w:eastAsia="zh-CN"/>
        </w:rPr>
        <w:t>ITR</w:t>
      </w:r>
      <w:r w:rsidRPr="002B04C3">
        <w:rPr>
          <w:lang w:eastAsia="zh-CN"/>
        </w:rPr>
        <w:t>》专家组（</w:t>
      </w:r>
      <w:r w:rsidRPr="002B04C3">
        <w:rPr>
          <w:lang w:eastAsia="zh-CN"/>
        </w:rPr>
        <w:t>EG-ITR</w:t>
      </w:r>
      <w:r w:rsidRPr="002B04C3">
        <w:rPr>
          <w:lang w:eastAsia="zh-CN"/>
        </w:rPr>
        <w:t>）的理事会第</w:t>
      </w:r>
      <w:r w:rsidRPr="002B04C3">
        <w:rPr>
          <w:lang w:eastAsia="zh-CN"/>
        </w:rPr>
        <w:t>1379</w:t>
      </w:r>
      <w:r w:rsidRPr="002B04C3">
        <w:rPr>
          <w:lang w:eastAsia="zh-CN"/>
        </w:rPr>
        <w:t>号决议，</w:t>
      </w:r>
    </w:p>
    <w:p w14:paraId="675D4E51" w14:textId="77777777" w:rsidR="00AD288E" w:rsidRPr="002B04C3" w:rsidRDefault="00AD288E" w:rsidP="00AD288E">
      <w:pPr>
        <w:pStyle w:val="Call"/>
        <w:rPr>
          <w:lang w:eastAsia="zh-CN"/>
        </w:rPr>
      </w:pPr>
      <w:r w:rsidRPr="002B04C3">
        <w:rPr>
          <w:rFonts w:hint="eastAsia"/>
          <w:lang w:eastAsia="zh-CN"/>
        </w:rPr>
        <w:t>认识到</w:t>
      </w:r>
    </w:p>
    <w:p w14:paraId="01925FEF" w14:textId="77777777" w:rsidR="00AD288E" w:rsidRPr="002B04C3" w:rsidRDefault="00AD288E" w:rsidP="004A165C">
      <w:pPr>
        <w:pStyle w:val="Normalnoindent"/>
        <w:rPr>
          <w:lang w:eastAsia="zh-CN"/>
        </w:rPr>
      </w:pPr>
      <w:r w:rsidRPr="002B04C3">
        <w:rPr>
          <w:i/>
          <w:iCs/>
          <w:lang w:eastAsia="zh-CN"/>
        </w:rPr>
        <w:t>a)</w:t>
      </w:r>
      <w:r w:rsidRPr="002B04C3">
        <w:rPr>
          <w:i/>
          <w:iCs/>
          <w:lang w:eastAsia="zh-CN"/>
        </w:rPr>
        <w:tab/>
      </w:r>
      <w:r w:rsidRPr="002B04C3">
        <w:rPr>
          <w:rFonts w:hint="eastAsia"/>
          <w:szCs w:val="24"/>
          <w:lang w:eastAsia="zh-CN"/>
        </w:rPr>
        <w:t>如</w:t>
      </w:r>
      <w:r w:rsidRPr="002B04C3">
        <w:rPr>
          <w:szCs w:val="24"/>
          <w:lang w:eastAsia="zh-CN"/>
        </w:rPr>
        <w:t>第</w:t>
      </w:r>
      <w:r w:rsidRPr="002B04C3">
        <w:rPr>
          <w:rFonts w:hint="eastAsia"/>
          <w:szCs w:val="24"/>
          <w:lang w:eastAsia="zh-CN"/>
        </w:rPr>
        <w:t>146</w:t>
      </w:r>
      <w:r w:rsidRPr="002B04C3">
        <w:rPr>
          <w:rFonts w:hint="eastAsia"/>
          <w:szCs w:val="24"/>
          <w:lang w:eastAsia="zh-CN"/>
        </w:rPr>
        <w:t>号</w:t>
      </w:r>
      <w:r w:rsidRPr="002B04C3">
        <w:rPr>
          <w:szCs w:val="24"/>
          <w:lang w:eastAsia="zh-CN"/>
        </w:rPr>
        <w:t>决议</w:t>
      </w:r>
      <w:r w:rsidRPr="002B04C3">
        <w:rPr>
          <w:rFonts w:hint="eastAsia"/>
          <w:szCs w:val="24"/>
          <w:lang w:eastAsia="zh-CN"/>
        </w:rPr>
        <w:t>（</w:t>
      </w:r>
      <w:r w:rsidRPr="002B04C3">
        <w:rPr>
          <w:rFonts w:hint="eastAsia"/>
          <w:szCs w:val="24"/>
          <w:lang w:eastAsia="zh-CN"/>
        </w:rPr>
        <w:t>2014</w:t>
      </w:r>
      <w:r w:rsidRPr="002B04C3">
        <w:rPr>
          <w:rFonts w:hint="eastAsia"/>
          <w:szCs w:val="24"/>
          <w:lang w:eastAsia="zh-CN"/>
        </w:rPr>
        <w:t>年</w:t>
      </w:r>
      <w:r w:rsidRPr="002B04C3">
        <w:rPr>
          <w:szCs w:val="24"/>
          <w:lang w:eastAsia="zh-CN"/>
        </w:rPr>
        <w:t>，釜山，修订版</w:t>
      </w:r>
      <w:r w:rsidRPr="002B04C3">
        <w:rPr>
          <w:rFonts w:hint="eastAsia"/>
          <w:szCs w:val="24"/>
          <w:lang w:eastAsia="zh-CN"/>
        </w:rPr>
        <w:t>）</w:t>
      </w:r>
      <w:r w:rsidRPr="002B04C3">
        <w:rPr>
          <w:szCs w:val="24"/>
          <w:lang w:eastAsia="zh-CN"/>
        </w:rPr>
        <w:t>所述</w:t>
      </w:r>
      <w:r w:rsidRPr="002B04C3">
        <w:rPr>
          <w:rFonts w:hint="eastAsia"/>
          <w:szCs w:val="24"/>
          <w:lang w:eastAsia="zh-CN"/>
        </w:rPr>
        <w:t>，</w:t>
      </w:r>
      <w:r w:rsidRPr="002B04C3">
        <w:rPr>
          <w:szCs w:val="24"/>
          <w:lang w:eastAsia="zh-CN"/>
        </w:rPr>
        <w:t>国际电联电信标准化部门（</w:t>
      </w:r>
      <w:r w:rsidRPr="002B04C3">
        <w:rPr>
          <w:szCs w:val="24"/>
          <w:lang w:eastAsia="zh-CN"/>
        </w:rPr>
        <w:t>ITU-T</w:t>
      </w:r>
      <w:r w:rsidRPr="002B04C3">
        <w:rPr>
          <w:szCs w:val="24"/>
          <w:lang w:eastAsia="zh-CN"/>
        </w:rPr>
        <w:t>）开展的多数工作与《</w:t>
      </w:r>
      <w:r w:rsidRPr="002B04C3">
        <w:rPr>
          <w:rFonts w:hint="eastAsia"/>
          <w:lang w:eastAsia="zh-CN"/>
        </w:rPr>
        <w:t>ITR</w:t>
      </w:r>
      <w:r w:rsidRPr="002B04C3">
        <w:rPr>
          <w:szCs w:val="24"/>
          <w:lang w:eastAsia="zh-CN"/>
        </w:rPr>
        <w:t>》</w:t>
      </w:r>
      <w:r w:rsidRPr="002B04C3">
        <w:rPr>
          <w:rFonts w:ascii="SimSun" w:hAnsi="SimSun" w:cs="SimSun" w:hint="eastAsia"/>
          <w:lang w:val="en-US" w:eastAsia="zh-CN"/>
        </w:rPr>
        <w:t>相关</w:t>
      </w:r>
      <w:r w:rsidRPr="002B04C3">
        <w:rPr>
          <w:rFonts w:hint="eastAsia"/>
          <w:szCs w:val="24"/>
          <w:lang w:eastAsia="zh-CN"/>
        </w:rPr>
        <w:t>；</w:t>
      </w:r>
    </w:p>
    <w:p w14:paraId="6776F384" w14:textId="77777777" w:rsidR="00AD288E" w:rsidRPr="002B04C3" w:rsidRDefault="00AD288E" w:rsidP="004A165C">
      <w:pPr>
        <w:pStyle w:val="Normalnoindent"/>
        <w:rPr>
          <w:lang w:eastAsia="zh-CN"/>
        </w:rPr>
      </w:pPr>
      <w:r w:rsidRPr="002B04C3">
        <w:rPr>
          <w:i/>
          <w:iCs/>
          <w:lang w:eastAsia="zh-CN"/>
        </w:rPr>
        <w:t>b)</w:t>
      </w:r>
      <w:r w:rsidRPr="002B04C3">
        <w:rPr>
          <w:lang w:eastAsia="zh-CN"/>
        </w:rPr>
        <w:tab/>
        <w:t>ITU-T</w:t>
      </w:r>
      <w:r w:rsidRPr="002B04C3">
        <w:rPr>
          <w:rFonts w:hint="eastAsia"/>
          <w:lang w:eastAsia="zh-CN"/>
        </w:rPr>
        <w:t>研究组酌情通过</w:t>
      </w:r>
      <w:r w:rsidRPr="002B04C3">
        <w:rPr>
          <w:rFonts w:hint="eastAsia"/>
          <w:lang w:eastAsia="zh-CN"/>
        </w:rPr>
        <w:t>ITU-T</w:t>
      </w:r>
      <w:r w:rsidRPr="002B04C3">
        <w:rPr>
          <w:rFonts w:hint="eastAsia"/>
          <w:lang w:eastAsia="zh-CN"/>
        </w:rPr>
        <w:t>文稿提交进程向</w:t>
      </w:r>
      <w:r w:rsidRPr="002B04C3">
        <w:rPr>
          <w:rFonts w:hint="eastAsia"/>
          <w:lang w:eastAsia="zh-CN"/>
        </w:rPr>
        <w:t>EG-IT</w:t>
      </w:r>
      <w:r w:rsidRPr="002B04C3">
        <w:rPr>
          <w:lang w:eastAsia="zh-CN"/>
        </w:rPr>
        <w:t>R</w:t>
      </w:r>
      <w:r w:rsidRPr="002B04C3">
        <w:rPr>
          <w:rFonts w:hint="eastAsia"/>
          <w:lang w:eastAsia="zh-CN"/>
        </w:rPr>
        <w:t>提交必要输入的重要性，</w:t>
      </w:r>
    </w:p>
    <w:p w14:paraId="596908C9" w14:textId="77777777" w:rsidR="00AD288E" w:rsidRPr="002B04C3" w:rsidRDefault="00AD288E" w:rsidP="00AD288E">
      <w:pPr>
        <w:pStyle w:val="Call"/>
        <w:rPr>
          <w:lang w:eastAsia="zh-CN"/>
        </w:rPr>
      </w:pPr>
      <w:r w:rsidRPr="002B04C3">
        <w:rPr>
          <w:rFonts w:hint="eastAsia"/>
          <w:lang w:eastAsia="zh-CN"/>
        </w:rPr>
        <w:t>考虑</w:t>
      </w:r>
      <w:r w:rsidRPr="002B04C3">
        <w:rPr>
          <w:lang w:eastAsia="zh-CN"/>
        </w:rPr>
        <w:t>到</w:t>
      </w:r>
    </w:p>
    <w:p w14:paraId="2D82F9A9" w14:textId="77777777" w:rsidR="00AD288E" w:rsidRPr="002B04C3" w:rsidRDefault="00AD288E"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ITU-T</w:t>
      </w:r>
      <w:r w:rsidRPr="002B04C3">
        <w:rPr>
          <w:rFonts w:hint="eastAsia"/>
          <w:lang w:eastAsia="zh-CN"/>
        </w:rPr>
        <w:t>在解决</w:t>
      </w:r>
      <w:r w:rsidRPr="002B04C3">
        <w:rPr>
          <w:lang w:eastAsia="zh-CN"/>
        </w:rPr>
        <w:t>不断变化的全球国际电信</w:t>
      </w:r>
      <w:r w:rsidRPr="002B04C3">
        <w:rPr>
          <w:lang w:eastAsia="zh-CN"/>
        </w:rPr>
        <w:t>/</w:t>
      </w:r>
      <w:r w:rsidRPr="002B04C3">
        <w:rPr>
          <w:lang w:eastAsia="zh-CN"/>
        </w:rPr>
        <w:t>信息通信技术（</w:t>
      </w:r>
      <w:r w:rsidRPr="002B04C3">
        <w:rPr>
          <w:lang w:eastAsia="zh-CN"/>
        </w:rPr>
        <w:t>ICT</w:t>
      </w:r>
      <w:r w:rsidRPr="002B04C3">
        <w:rPr>
          <w:lang w:eastAsia="zh-CN"/>
        </w:rPr>
        <w:t>）环境</w:t>
      </w:r>
      <w:r w:rsidRPr="002B04C3">
        <w:rPr>
          <w:rFonts w:hint="eastAsia"/>
          <w:lang w:eastAsia="zh-CN"/>
        </w:rPr>
        <w:t>所</w:t>
      </w:r>
      <w:r w:rsidRPr="002B04C3">
        <w:rPr>
          <w:lang w:eastAsia="zh-CN"/>
        </w:rPr>
        <w:t>引发的</w:t>
      </w:r>
      <w:r w:rsidRPr="002B04C3">
        <w:rPr>
          <w:rFonts w:hint="eastAsia"/>
          <w:lang w:eastAsia="zh-CN"/>
        </w:rPr>
        <w:t>新</w:t>
      </w:r>
      <w:r w:rsidRPr="002B04C3">
        <w:rPr>
          <w:lang w:eastAsia="zh-CN"/>
        </w:rPr>
        <w:t>问题和正在出现</w:t>
      </w:r>
      <w:r w:rsidRPr="002B04C3">
        <w:rPr>
          <w:rFonts w:hint="eastAsia"/>
          <w:lang w:eastAsia="zh-CN"/>
        </w:rPr>
        <w:t>的</w:t>
      </w:r>
      <w:r w:rsidRPr="002B04C3">
        <w:rPr>
          <w:lang w:eastAsia="zh-CN"/>
        </w:rPr>
        <w:t>问题方面</w:t>
      </w:r>
      <w:r w:rsidRPr="002B04C3">
        <w:rPr>
          <w:rFonts w:hint="eastAsia"/>
          <w:lang w:eastAsia="zh-CN"/>
        </w:rPr>
        <w:t>正</w:t>
      </w:r>
      <w:r w:rsidRPr="002B04C3">
        <w:rPr>
          <w:lang w:eastAsia="zh-CN"/>
        </w:rPr>
        <w:t>发挥</w:t>
      </w:r>
      <w:r w:rsidRPr="002B04C3">
        <w:rPr>
          <w:rFonts w:hint="eastAsia"/>
          <w:lang w:eastAsia="zh-CN"/>
        </w:rPr>
        <w:t>着</w:t>
      </w:r>
      <w:r w:rsidRPr="002B04C3">
        <w:rPr>
          <w:lang w:eastAsia="zh-CN"/>
        </w:rPr>
        <w:t>重要作用；</w:t>
      </w:r>
    </w:p>
    <w:p w14:paraId="14B09ECA" w14:textId="77777777" w:rsidR="00AD288E" w:rsidRPr="002B04C3" w:rsidRDefault="00AD288E"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所</w:t>
      </w:r>
      <w:r w:rsidRPr="002B04C3">
        <w:rPr>
          <w:lang w:eastAsia="zh-CN"/>
        </w:rPr>
        <w:t>有成员</w:t>
      </w:r>
      <w:r w:rsidRPr="002B04C3">
        <w:rPr>
          <w:rFonts w:hint="eastAsia"/>
          <w:lang w:eastAsia="zh-CN"/>
        </w:rPr>
        <w:t>国</w:t>
      </w:r>
      <w:r w:rsidRPr="002B04C3">
        <w:rPr>
          <w:lang w:eastAsia="zh-CN"/>
        </w:rPr>
        <w:t>和</w:t>
      </w:r>
      <w:r w:rsidRPr="002B04C3">
        <w:rPr>
          <w:lang w:eastAsia="zh-CN"/>
        </w:rPr>
        <w:t>ITU-T</w:t>
      </w:r>
      <w:r w:rsidRPr="002B04C3">
        <w:rPr>
          <w:rFonts w:hint="eastAsia"/>
          <w:lang w:eastAsia="zh-CN"/>
        </w:rPr>
        <w:t>部门</w:t>
      </w:r>
      <w:r w:rsidRPr="002B04C3">
        <w:rPr>
          <w:lang w:eastAsia="zh-CN"/>
        </w:rPr>
        <w:t>成员</w:t>
      </w:r>
      <w:r w:rsidRPr="002B04C3">
        <w:rPr>
          <w:rFonts w:hint="eastAsia"/>
          <w:lang w:eastAsia="zh-CN"/>
        </w:rPr>
        <w:t>均</w:t>
      </w:r>
      <w:r w:rsidRPr="002B04C3">
        <w:rPr>
          <w:lang w:eastAsia="zh-CN"/>
        </w:rPr>
        <w:t>应有机会为</w:t>
      </w:r>
      <w:r w:rsidRPr="002B04C3">
        <w:rPr>
          <w:rFonts w:hint="eastAsia"/>
          <w:lang w:eastAsia="zh-CN"/>
        </w:rPr>
        <w:t>继续</w:t>
      </w:r>
      <w:r w:rsidRPr="002B04C3">
        <w:rPr>
          <w:lang w:eastAsia="zh-CN"/>
        </w:rPr>
        <w:t>开展</w:t>
      </w:r>
      <w:r w:rsidRPr="002B04C3">
        <w:rPr>
          <w:rFonts w:hint="eastAsia"/>
          <w:lang w:eastAsia="zh-CN"/>
        </w:rPr>
        <w:t>ITR</w:t>
      </w:r>
      <w:r w:rsidRPr="002B04C3">
        <w:rPr>
          <w:rFonts w:hint="eastAsia"/>
          <w:lang w:eastAsia="zh-CN"/>
        </w:rPr>
        <w:t>相关</w:t>
      </w:r>
      <w:r w:rsidRPr="002B04C3">
        <w:rPr>
          <w:lang w:eastAsia="zh-CN"/>
        </w:rPr>
        <w:t>工作贡献力量</w:t>
      </w:r>
      <w:r w:rsidRPr="002B04C3">
        <w:rPr>
          <w:rFonts w:hint="eastAsia"/>
          <w:lang w:eastAsia="zh-CN"/>
        </w:rPr>
        <w:t>，</w:t>
      </w:r>
    </w:p>
    <w:p w14:paraId="56C86F6B" w14:textId="77777777" w:rsidR="00D54641" w:rsidRPr="002B04C3" w:rsidRDefault="00D54641">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lang w:eastAsia="zh-CN"/>
        </w:rPr>
        <w:br w:type="page"/>
      </w:r>
    </w:p>
    <w:p w14:paraId="62673303" w14:textId="77777777" w:rsidR="00AD288E" w:rsidRPr="002B04C3" w:rsidRDefault="00AD288E" w:rsidP="00AD288E">
      <w:pPr>
        <w:pStyle w:val="Call"/>
        <w:rPr>
          <w:lang w:eastAsia="zh-CN"/>
        </w:rPr>
      </w:pPr>
      <w:r w:rsidRPr="002B04C3">
        <w:rPr>
          <w:rFonts w:hint="eastAsia"/>
          <w:lang w:eastAsia="zh-CN"/>
        </w:rPr>
        <w:lastRenderedPageBreak/>
        <w:t>做出决议，责成电信标准化局主任</w:t>
      </w:r>
      <w:r w:rsidRPr="002B04C3">
        <w:rPr>
          <w:lang w:eastAsia="zh-CN"/>
        </w:rPr>
        <w:t xml:space="preserve"> </w:t>
      </w:r>
    </w:p>
    <w:p w14:paraId="2C1CDD72" w14:textId="77777777" w:rsidR="00AD288E" w:rsidRPr="002B04C3" w:rsidRDefault="00AD288E" w:rsidP="004A165C">
      <w:pPr>
        <w:pStyle w:val="Normalnoindent"/>
        <w:rPr>
          <w:lang w:eastAsia="zh-CN"/>
        </w:rPr>
      </w:pPr>
      <w:r w:rsidRPr="002B04C3">
        <w:rPr>
          <w:lang w:eastAsia="zh-CN"/>
        </w:rPr>
        <w:t>1</w:t>
      </w:r>
      <w:r w:rsidRPr="002B04C3">
        <w:rPr>
          <w:rFonts w:hint="eastAsia"/>
          <w:lang w:eastAsia="zh-CN"/>
        </w:rPr>
        <w:tab/>
      </w:r>
      <w:r w:rsidRPr="002B04C3">
        <w:rPr>
          <w:rFonts w:hint="eastAsia"/>
          <w:lang w:eastAsia="zh-CN"/>
        </w:rPr>
        <w:t>在其职能范围内开展必要的活动，以彻底落实第</w:t>
      </w:r>
      <w:r w:rsidRPr="002B04C3">
        <w:rPr>
          <w:rFonts w:hint="eastAsia"/>
          <w:lang w:eastAsia="zh-CN"/>
        </w:rPr>
        <w:t>146</w:t>
      </w:r>
      <w:r w:rsidRPr="002B04C3">
        <w:rPr>
          <w:rFonts w:hint="eastAsia"/>
          <w:lang w:eastAsia="zh-CN"/>
        </w:rPr>
        <w:t>号决议（</w:t>
      </w:r>
      <w:r w:rsidRPr="002B04C3">
        <w:rPr>
          <w:rFonts w:hint="eastAsia"/>
          <w:lang w:eastAsia="zh-CN"/>
        </w:rPr>
        <w:t>2014</w:t>
      </w:r>
      <w:r w:rsidRPr="002B04C3">
        <w:rPr>
          <w:rFonts w:hint="eastAsia"/>
          <w:lang w:eastAsia="zh-CN"/>
        </w:rPr>
        <w:t>年</w:t>
      </w:r>
      <w:r w:rsidRPr="002B04C3">
        <w:rPr>
          <w:lang w:eastAsia="zh-CN"/>
        </w:rPr>
        <w:t>，釜山，修订版</w:t>
      </w:r>
      <w:r w:rsidRPr="002B04C3">
        <w:rPr>
          <w:rFonts w:hint="eastAsia"/>
          <w:lang w:eastAsia="zh-CN"/>
        </w:rPr>
        <w:t>）和理事会第</w:t>
      </w:r>
      <w:r w:rsidRPr="002B04C3">
        <w:rPr>
          <w:rFonts w:hint="eastAsia"/>
          <w:lang w:eastAsia="zh-CN"/>
        </w:rPr>
        <w:t>1379</w:t>
      </w:r>
      <w:r w:rsidRPr="002B04C3">
        <w:rPr>
          <w:rFonts w:hint="eastAsia"/>
          <w:lang w:eastAsia="zh-CN"/>
        </w:rPr>
        <w:t>号决议；</w:t>
      </w:r>
    </w:p>
    <w:p w14:paraId="6A6832B5" w14:textId="77777777" w:rsidR="00AD288E" w:rsidRPr="002B04C3" w:rsidRDefault="00AD288E" w:rsidP="004A165C">
      <w:pPr>
        <w:pStyle w:val="Normalnoindent"/>
        <w:rPr>
          <w:lang w:eastAsia="zh-CN"/>
        </w:rPr>
      </w:pPr>
      <w:r w:rsidRPr="002B04C3">
        <w:rPr>
          <w:lang w:eastAsia="zh-CN"/>
        </w:rPr>
        <w:t>2</w:t>
      </w:r>
      <w:r w:rsidRPr="002B04C3">
        <w:rPr>
          <w:lang w:eastAsia="zh-CN"/>
        </w:rPr>
        <w:tab/>
      </w:r>
      <w:r w:rsidRPr="002B04C3">
        <w:rPr>
          <w:rFonts w:hint="eastAsia"/>
          <w:lang w:eastAsia="zh-CN"/>
        </w:rPr>
        <w:t>将这些活动</w:t>
      </w:r>
      <w:r w:rsidRPr="002B04C3">
        <w:rPr>
          <w:lang w:eastAsia="zh-CN"/>
        </w:rPr>
        <w:t>的结果</w:t>
      </w:r>
      <w:r w:rsidRPr="002B04C3">
        <w:rPr>
          <w:rFonts w:ascii="SimSun" w:hAnsi="SimSun" w:cs="SimSun" w:hint="eastAsia"/>
          <w:lang w:val="en-US" w:eastAsia="zh-CN"/>
        </w:rPr>
        <w:t>提交</w:t>
      </w:r>
      <w:r w:rsidRPr="002B04C3">
        <w:rPr>
          <w:lang w:eastAsia="zh-CN"/>
        </w:rPr>
        <w:t>EG-ITR</w:t>
      </w:r>
      <w:r w:rsidRPr="002B04C3">
        <w:rPr>
          <w:rFonts w:hint="eastAsia"/>
          <w:lang w:eastAsia="zh-CN"/>
        </w:rPr>
        <w:t>，</w:t>
      </w:r>
    </w:p>
    <w:p w14:paraId="3A6E30DB" w14:textId="77777777" w:rsidR="00AD288E" w:rsidRPr="002B04C3" w:rsidRDefault="00AD288E" w:rsidP="00AD288E">
      <w:pPr>
        <w:pStyle w:val="Call"/>
        <w:rPr>
          <w:lang w:eastAsia="zh-CN"/>
        </w:rPr>
      </w:pPr>
      <w:r w:rsidRPr="002B04C3">
        <w:rPr>
          <w:rFonts w:hint="eastAsia"/>
          <w:lang w:eastAsia="zh-CN"/>
        </w:rPr>
        <w:t>责成电信标准化顾问组</w:t>
      </w:r>
    </w:p>
    <w:p w14:paraId="30551900" w14:textId="77777777" w:rsidR="00AD288E" w:rsidRPr="002B04C3" w:rsidRDefault="00AD288E" w:rsidP="00AD288E">
      <w:pPr>
        <w:ind w:firstLineChars="200" w:firstLine="440"/>
        <w:rPr>
          <w:lang w:eastAsia="zh-CN"/>
        </w:rPr>
      </w:pPr>
      <w:r w:rsidRPr="002B04C3">
        <w:rPr>
          <w:rFonts w:hint="eastAsia"/>
          <w:iCs/>
          <w:color w:val="000000" w:themeColor="text1"/>
          <w:lang w:eastAsia="zh-CN"/>
        </w:rPr>
        <w:t>根据</w:t>
      </w:r>
      <w:r w:rsidRPr="002B04C3">
        <w:rPr>
          <w:rFonts w:hint="eastAsia"/>
          <w:lang w:eastAsia="zh-CN"/>
        </w:rPr>
        <w:t>第</w:t>
      </w:r>
      <w:r w:rsidRPr="002B04C3">
        <w:rPr>
          <w:rFonts w:hint="eastAsia"/>
          <w:lang w:eastAsia="zh-CN"/>
        </w:rPr>
        <w:t>146</w:t>
      </w:r>
      <w:r w:rsidRPr="002B04C3">
        <w:rPr>
          <w:rFonts w:hint="eastAsia"/>
          <w:lang w:eastAsia="zh-CN"/>
        </w:rPr>
        <w:t>号决议（</w:t>
      </w:r>
      <w:r w:rsidRPr="002B04C3">
        <w:rPr>
          <w:rFonts w:hint="eastAsia"/>
          <w:lang w:eastAsia="zh-CN"/>
        </w:rPr>
        <w:t>2014</w:t>
      </w:r>
      <w:r w:rsidRPr="002B04C3">
        <w:rPr>
          <w:rFonts w:hint="eastAsia"/>
          <w:lang w:eastAsia="zh-CN"/>
        </w:rPr>
        <w:t>年</w:t>
      </w:r>
      <w:r w:rsidRPr="002B04C3">
        <w:rPr>
          <w:lang w:eastAsia="zh-CN"/>
        </w:rPr>
        <w:t>，釜山，修订版</w:t>
      </w:r>
      <w:r w:rsidRPr="002B04C3">
        <w:rPr>
          <w:rFonts w:hint="eastAsia"/>
          <w:lang w:eastAsia="zh-CN"/>
        </w:rPr>
        <w:t>）和理事会第</w:t>
      </w:r>
      <w:r w:rsidRPr="002B04C3">
        <w:rPr>
          <w:rFonts w:hint="eastAsia"/>
          <w:lang w:eastAsia="zh-CN"/>
        </w:rPr>
        <w:t>1379</w:t>
      </w:r>
      <w:r w:rsidRPr="002B04C3">
        <w:rPr>
          <w:rFonts w:hint="eastAsia"/>
          <w:lang w:eastAsia="zh-CN"/>
        </w:rPr>
        <w:t>号决议向电信标准化局主任提出建议，</w:t>
      </w:r>
    </w:p>
    <w:p w14:paraId="4BACEDDD" w14:textId="77777777" w:rsidR="00AD288E" w:rsidRPr="002B04C3" w:rsidRDefault="00AD288E" w:rsidP="00AD288E">
      <w:pPr>
        <w:pStyle w:val="Call"/>
        <w:rPr>
          <w:lang w:eastAsia="zh-CN"/>
        </w:rPr>
      </w:pPr>
      <w:r w:rsidRPr="002B04C3">
        <w:rPr>
          <w:rFonts w:hint="eastAsia"/>
          <w:lang w:eastAsia="zh-CN"/>
        </w:rPr>
        <w:t>请成员国和部门成员</w:t>
      </w:r>
    </w:p>
    <w:p w14:paraId="442E2175" w14:textId="77777777" w:rsidR="00AD288E" w:rsidRPr="002B04C3" w:rsidRDefault="00AD288E" w:rsidP="00AD288E">
      <w:pPr>
        <w:ind w:firstLineChars="200" w:firstLine="440"/>
        <w:rPr>
          <w:lang w:eastAsia="zh-CN"/>
        </w:rPr>
      </w:pPr>
      <w:r w:rsidRPr="002B04C3">
        <w:rPr>
          <w:lang w:eastAsia="zh-CN"/>
        </w:rPr>
        <w:t>参与</w:t>
      </w:r>
      <w:r w:rsidRPr="002B04C3">
        <w:rPr>
          <w:rFonts w:hint="eastAsia"/>
          <w:lang w:eastAsia="zh-CN"/>
        </w:rPr>
        <w:t>并促进本决议的落实工作。</w:t>
      </w:r>
    </w:p>
    <w:p w14:paraId="38C66E1B" w14:textId="77777777" w:rsidR="00D54641" w:rsidRPr="002B04C3" w:rsidRDefault="00D54641" w:rsidP="00AD288E">
      <w:pPr>
        <w:ind w:firstLineChars="200" w:firstLine="440"/>
        <w:rPr>
          <w:lang w:eastAsia="zh-CN"/>
        </w:rPr>
      </w:pPr>
    </w:p>
    <w:p w14:paraId="2F7ACB2A" w14:textId="77777777" w:rsidR="00D54641" w:rsidRPr="002B04C3" w:rsidRDefault="00D54641" w:rsidP="00AD288E">
      <w:pPr>
        <w:ind w:firstLineChars="200" w:firstLine="440"/>
        <w:rPr>
          <w:lang w:eastAsia="zh-CN"/>
        </w:rPr>
      </w:pPr>
    </w:p>
    <w:p w14:paraId="14D0DD6E" w14:textId="77777777" w:rsidR="00D54641" w:rsidRPr="002B04C3" w:rsidRDefault="00D54641" w:rsidP="00AD288E">
      <w:pPr>
        <w:ind w:firstLineChars="200" w:firstLine="440"/>
        <w:rPr>
          <w:lang w:eastAsia="zh-CN"/>
        </w:rPr>
      </w:pPr>
    </w:p>
    <w:p w14:paraId="2BCB9044" w14:textId="77777777" w:rsidR="00D54641" w:rsidRPr="002B04C3" w:rsidRDefault="00D54641" w:rsidP="00AD288E">
      <w:pPr>
        <w:ind w:firstLineChars="200" w:firstLine="440"/>
        <w:rPr>
          <w:lang w:eastAsia="zh-CN"/>
        </w:rPr>
      </w:pPr>
    </w:p>
    <w:p w14:paraId="3B6A493C" w14:textId="77777777" w:rsidR="00D54641" w:rsidRPr="002B04C3" w:rsidRDefault="00D54641" w:rsidP="00AD288E">
      <w:pPr>
        <w:ind w:firstLineChars="200" w:firstLine="440"/>
        <w:rPr>
          <w:lang w:eastAsia="zh-CN"/>
        </w:rPr>
      </w:pPr>
    </w:p>
    <w:p w14:paraId="7788560A" w14:textId="77777777" w:rsidR="00D54641" w:rsidRPr="002B04C3" w:rsidRDefault="00D54641" w:rsidP="00AD288E">
      <w:pPr>
        <w:ind w:firstLineChars="200" w:firstLine="440"/>
        <w:rPr>
          <w:lang w:eastAsia="zh-CN"/>
        </w:rPr>
      </w:pPr>
    </w:p>
    <w:p w14:paraId="4459B644" w14:textId="77777777" w:rsidR="00D54641" w:rsidRPr="002B04C3" w:rsidRDefault="00D54641" w:rsidP="00AD288E">
      <w:pPr>
        <w:ind w:firstLineChars="200" w:firstLine="440"/>
        <w:rPr>
          <w:lang w:eastAsia="zh-CN"/>
        </w:rPr>
      </w:pPr>
    </w:p>
    <w:p w14:paraId="40B239A0" w14:textId="77777777" w:rsidR="00D54641" w:rsidRPr="002B04C3" w:rsidRDefault="00D54641" w:rsidP="00AD288E">
      <w:pPr>
        <w:ind w:firstLineChars="200" w:firstLine="440"/>
        <w:rPr>
          <w:lang w:eastAsia="zh-CN"/>
        </w:rPr>
      </w:pPr>
    </w:p>
    <w:p w14:paraId="105990AF" w14:textId="77777777" w:rsidR="00D54641" w:rsidRPr="002B04C3" w:rsidRDefault="00D54641" w:rsidP="00AD288E">
      <w:pPr>
        <w:ind w:firstLineChars="200" w:firstLine="440"/>
        <w:rPr>
          <w:lang w:eastAsia="zh-CN"/>
        </w:rPr>
      </w:pPr>
    </w:p>
    <w:p w14:paraId="57105015" w14:textId="77777777" w:rsidR="00D54641" w:rsidRPr="002B04C3" w:rsidRDefault="00D54641" w:rsidP="00AD288E">
      <w:pPr>
        <w:ind w:firstLineChars="200" w:firstLine="440"/>
        <w:rPr>
          <w:lang w:eastAsia="zh-CN"/>
        </w:rPr>
      </w:pPr>
    </w:p>
    <w:p w14:paraId="27DD0C8C" w14:textId="77777777" w:rsidR="00D54641" w:rsidRPr="002B04C3" w:rsidRDefault="00D54641" w:rsidP="00AD288E">
      <w:pPr>
        <w:ind w:firstLineChars="200" w:firstLine="440"/>
        <w:rPr>
          <w:lang w:eastAsia="zh-CN"/>
        </w:rPr>
      </w:pPr>
    </w:p>
    <w:p w14:paraId="6637254F" w14:textId="77777777" w:rsidR="00D54641" w:rsidRPr="002B04C3" w:rsidRDefault="00D54641" w:rsidP="00AD288E">
      <w:pPr>
        <w:ind w:firstLineChars="200" w:firstLine="440"/>
        <w:rPr>
          <w:lang w:eastAsia="zh-CN"/>
        </w:rPr>
      </w:pPr>
    </w:p>
    <w:p w14:paraId="6C9F285B" w14:textId="77777777" w:rsidR="00D54641" w:rsidRPr="002B04C3" w:rsidRDefault="00D54641" w:rsidP="00AD288E">
      <w:pPr>
        <w:ind w:firstLineChars="200" w:firstLine="440"/>
        <w:rPr>
          <w:lang w:eastAsia="zh-CN"/>
        </w:rPr>
      </w:pPr>
    </w:p>
    <w:p w14:paraId="30DC110A" w14:textId="77777777" w:rsidR="00D54641" w:rsidRPr="002B04C3" w:rsidRDefault="00D54641" w:rsidP="00AD288E">
      <w:pPr>
        <w:ind w:firstLineChars="200" w:firstLine="440"/>
        <w:rPr>
          <w:lang w:eastAsia="zh-CN"/>
        </w:rPr>
      </w:pPr>
    </w:p>
    <w:p w14:paraId="0586685B" w14:textId="77777777" w:rsidR="00D54641" w:rsidRPr="002B04C3" w:rsidRDefault="00D54641" w:rsidP="00AD288E">
      <w:pPr>
        <w:ind w:firstLineChars="200" w:firstLine="440"/>
        <w:rPr>
          <w:lang w:eastAsia="zh-CN"/>
        </w:rPr>
      </w:pPr>
    </w:p>
    <w:p w14:paraId="105E159F" w14:textId="77777777" w:rsidR="00AD288E" w:rsidRPr="002B04C3" w:rsidRDefault="00AD288E" w:rsidP="004F6828">
      <w:pPr>
        <w:rPr>
          <w:lang w:eastAsia="zh-CN"/>
        </w:rPr>
        <w:sectPr w:rsidR="00AD288E" w:rsidRPr="002B04C3" w:rsidSect="00811222">
          <w:footerReference w:type="even" r:id="rId111"/>
          <w:footerReference w:type="default" r:id="rId112"/>
          <w:footnotePr>
            <w:numRestart w:val="eachSect"/>
          </w:footnotePr>
          <w:pgSz w:w="11907" w:h="16834" w:code="9"/>
          <w:pgMar w:top="1134" w:right="1134" w:bottom="1134" w:left="1134" w:header="567" w:footer="567" w:gutter="0"/>
          <w:paperSrc w:first="15" w:other="15"/>
          <w:cols w:space="720"/>
          <w:vAlign w:val="both"/>
          <w:docGrid w:linePitch="299"/>
        </w:sectPr>
      </w:pPr>
    </w:p>
    <w:p w14:paraId="04702ED6" w14:textId="77777777" w:rsidR="00AD288E" w:rsidRPr="002B04C3" w:rsidRDefault="00AD288E" w:rsidP="00AD288E">
      <w:pPr>
        <w:pStyle w:val="ResNo"/>
        <w:rPr>
          <w:lang w:eastAsia="zh-CN"/>
        </w:rPr>
      </w:pPr>
      <w:bookmarkStart w:id="112" w:name="_Toc114651382"/>
      <w:r w:rsidRPr="002B04C3">
        <w:rPr>
          <w:rStyle w:val="href"/>
          <w:lang w:eastAsia="zh-CN"/>
        </w:rPr>
        <w:lastRenderedPageBreak/>
        <w:t>第</w:t>
      </w:r>
      <w:r w:rsidRPr="002B04C3">
        <w:rPr>
          <w:rStyle w:val="href"/>
          <w:lang w:eastAsia="zh-CN"/>
        </w:rPr>
        <w:t>88</w:t>
      </w:r>
      <w:r w:rsidRPr="002B04C3">
        <w:rPr>
          <w:rStyle w:val="href"/>
          <w:rFonts w:hint="eastAsia"/>
          <w:lang w:eastAsia="zh-CN"/>
        </w:rPr>
        <w:t>号</w:t>
      </w:r>
      <w:r w:rsidRPr="002B04C3">
        <w:rPr>
          <w:rStyle w:val="href"/>
          <w:lang w:eastAsia="zh-CN"/>
        </w:rPr>
        <w:t>决议</w:t>
      </w:r>
      <w:r w:rsidRPr="002B04C3">
        <w:rPr>
          <w:lang w:eastAsia="zh-CN"/>
        </w:rPr>
        <w:t>（</w:t>
      </w:r>
      <w:r w:rsidRPr="002B04C3">
        <w:rPr>
          <w:rFonts w:hint="eastAsia"/>
          <w:lang w:eastAsia="zh-CN"/>
        </w:rPr>
        <w:t>2016</w:t>
      </w:r>
      <w:r w:rsidRPr="002B04C3">
        <w:rPr>
          <w:rFonts w:hint="eastAsia"/>
          <w:lang w:eastAsia="zh-CN"/>
        </w:rPr>
        <w:t>年</w:t>
      </w:r>
      <w:r w:rsidRPr="002B04C3">
        <w:rPr>
          <w:lang w:eastAsia="zh-CN"/>
        </w:rPr>
        <w:t>，哈马马特）</w:t>
      </w:r>
      <w:bookmarkEnd w:id="112"/>
    </w:p>
    <w:p w14:paraId="5EC17273" w14:textId="77777777" w:rsidR="00AD288E" w:rsidRPr="002B04C3" w:rsidRDefault="00AD288E" w:rsidP="00A12BC8">
      <w:pPr>
        <w:pStyle w:val="Restitle"/>
        <w:rPr>
          <w:rStyle w:val="Bold"/>
          <w:lang w:eastAsia="zh-CN"/>
        </w:rPr>
      </w:pPr>
      <w:bookmarkStart w:id="113" w:name="_Toc114651383"/>
      <w:r w:rsidRPr="002B04C3">
        <w:rPr>
          <w:rFonts w:hint="eastAsia"/>
          <w:lang w:eastAsia="zh-CN"/>
        </w:rPr>
        <w:t>国际移动漫游</w:t>
      </w:r>
      <w:bookmarkEnd w:id="113"/>
    </w:p>
    <w:p w14:paraId="3E509426" w14:textId="77777777" w:rsidR="00AD288E" w:rsidRPr="00194A84" w:rsidRDefault="00AD288E" w:rsidP="00AD288E">
      <w:pPr>
        <w:pStyle w:val="Resref"/>
        <w:rPr>
          <w:i w:val="0"/>
          <w:iCs/>
          <w:lang w:eastAsia="zh-CN"/>
        </w:rPr>
      </w:pPr>
      <w:r w:rsidRPr="00194A84">
        <w:rPr>
          <w:rFonts w:hint="eastAsia"/>
          <w:i w:val="0"/>
          <w:iCs/>
          <w:lang w:eastAsia="zh-CN"/>
        </w:rPr>
        <w:t>（</w:t>
      </w:r>
      <w:r w:rsidRPr="00194A84">
        <w:rPr>
          <w:rFonts w:ascii="STKaiti" w:eastAsia="STKaiti" w:hAnsi="STKaiti"/>
          <w:i w:val="0"/>
          <w:iCs/>
          <w:lang w:eastAsia="zh-CN"/>
        </w:rPr>
        <w:t>2016</w:t>
      </w:r>
      <w:r w:rsidRPr="00194A84">
        <w:rPr>
          <w:rFonts w:ascii="STKaiti" w:eastAsia="STKaiti" w:hAnsi="STKaiti" w:hint="eastAsia"/>
          <w:i w:val="0"/>
          <w:iCs/>
          <w:lang w:eastAsia="zh-CN"/>
        </w:rPr>
        <w:t>年</w:t>
      </w:r>
      <w:r w:rsidRPr="00194A84">
        <w:rPr>
          <w:rFonts w:ascii="STKaiti" w:eastAsia="STKaiti" w:hAnsi="STKaiti"/>
          <w:i w:val="0"/>
          <w:iCs/>
          <w:lang w:eastAsia="zh-CN"/>
        </w:rPr>
        <w:t>，</w:t>
      </w:r>
      <w:r w:rsidRPr="00194A84">
        <w:rPr>
          <w:rFonts w:ascii="STKaiti" w:eastAsia="STKaiti" w:hAnsi="STKaiti" w:hint="eastAsia"/>
          <w:i w:val="0"/>
          <w:iCs/>
          <w:lang w:eastAsia="zh-CN"/>
        </w:rPr>
        <w:t>哈马马特</w:t>
      </w:r>
      <w:r w:rsidRPr="00194A84">
        <w:rPr>
          <w:rFonts w:hint="eastAsia"/>
          <w:i w:val="0"/>
          <w:iCs/>
          <w:lang w:eastAsia="zh-CN"/>
        </w:rPr>
        <w:t>）</w:t>
      </w:r>
    </w:p>
    <w:p w14:paraId="34503EA3" w14:textId="77777777" w:rsidR="00AD288E" w:rsidRPr="002B04C3" w:rsidRDefault="00AD288E" w:rsidP="00C42ACA">
      <w:pPr>
        <w:pStyle w:val="Normalnoindent"/>
        <w:rPr>
          <w:lang w:eastAsia="zh-CN"/>
        </w:rPr>
      </w:pPr>
      <w:r w:rsidRPr="002B04C3">
        <w:rPr>
          <w:rFonts w:hint="eastAsia"/>
          <w:lang w:eastAsia="zh-CN"/>
        </w:rPr>
        <w:t>世界电信标准化全会（</w:t>
      </w:r>
      <w:r w:rsidRPr="002B04C3">
        <w:rPr>
          <w:lang w:eastAsia="zh-CN"/>
        </w:rPr>
        <w:t>2016</w:t>
      </w:r>
      <w:r w:rsidRPr="002B04C3">
        <w:rPr>
          <w:rFonts w:hint="eastAsia"/>
          <w:lang w:eastAsia="zh-CN"/>
        </w:rPr>
        <w:t>年，哈马马特），</w:t>
      </w:r>
    </w:p>
    <w:p w14:paraId="057FBBF9" w14:textId="77777777" w:rsidR="00AD288E" w:rsidRPr="002B04C3" w:rsidRDefault="00AD288E" w:rsidP="00AD288E">
      <w:pPr>
        <w:pStyle w:val="Call"/>
        <w:rPr>
          <w:lang w:eastAsia="zh-CN"/>
        </w:rPr>
      </w:pPr>
      <w:r w:rsidRPr="002B04C3">
        <w:rPr>
          <w:rFonts w:hint="eastAsia"/>
          <w:lang w:eastAsia="zh-CN"/>
        </w:rPr>
        <w:t>考虑到</w:t>
      </w:r>
    </w:p>
    <w:p w14:paraId="105B013F" w14:textId="77777777" w:rsidR="00AD288E" w:rsidRPr="002B04C3" w:rsidRDefault="00AD288E" w:rsidP="004A165C">
      <w:pPr>
        <w:pStyle w:val="Normalnoindent"/>
        <w:rPr>
          <w:lang w:eastAsia="zh-CN"/>
        </w:rPr>
      </w:pPr>
      <w:r w:rsidRPr="002B04C3">
        <w:rPr>
          <w:i/>
          <w:iCs/>
          <w:lang w:eastAsia="zh-CN"/>
        </w:rPr>
        <w:t>a)</w:t>
      </w:r>
      <w:r w:rsidRPr="002B04C3">
        <w:rPr>
          <w:lang w:eastAsia="zh-CN"/>
        </w:rPr>
        <w:tab/>
        <w:t>2013</w:t>
      </w:r>
      <w:r w:rsidRPr="002B04C3">
        <w:rPr>
          <w:rFonts w:hint="eastAsia"/>
          <w:lang w:eastAsia="zh-CN"/>
        </w:rPr>
        <w:t>年</w:t>
      </w:r>
      <w:r w:rsidRPr="002B04C3">
        <w:rPr>
          <w:rFonts w:hint="eastAsia"/>
          <w:lang w:eastAsia="zh-CN"/>
        </w:rPr>
        <w:t>9</w:t>
      </w:r>
      <w:r w:rsidRPr="002B04C3">
        <w:rPr>
          <w:rFonts w:hint="eastAsia"/>
          <w:lang w:eastAsia="zh-CN"/>
        </w:rPr>
        <w:t>月</w:t>
      </w:r>
      <w:r w:rsidRPr="002B04C3">
        <w:rPr>
          <w:lang w:eastAsia="zh-CN"/>
        </w:rPr>
        <w:t>23-24</w:t>
      </w:r>
      <w:r w:rsidRPr="002B04C3">
        <w:rPr>
          <w:rFonts w:hint="eastAsia"/>
          <w:lang w:eastAsia="zh-CN"/>
        </w:rPr>
        <w:t>日</w:t>
      </w:r>
      <w:r w:rsidRPr="002B04C3">
        <w:rPr>
          <w:lang w:eastAsia="zh-CN"/>
        </w:rPr>
        <w:t>在日内瓦举办的</w:t>
      </w:r>
      <w:r w:rsidRPr="002B04C3">
        <w:rPr>
          <w:rFonts w:hint="eastAsia"/>
          <w:lang w:eastAsia="zh-CN"/>
        </w:rPr>
        <w:t>国际移动漫游（</w:t>
      </w:r>
      <w:r w:rsidRPr="00BD3D12">
        <w:rPr>
          <w:rFonts w:hint="eastAsia"/>
          <w:lang w:eastAsia="zh-CN"/>
        </w:rPr>
        <w:t>IMR</w:t>
      </w:r>
      <w:r w:rsidRPr="00BD3D12">
        <w:rPr>
          <w:rFonts w:hint="eastAsia"/>
          <w:lang w:eastAsia="zh-CN"/>
        </w:rPr>
        <w:t>）</w:t>
      </w:r>
      <w:r w:rsidRPr="002B04C3">
        <w:rPr>
          <w:rFonts w:hint="eastAsia"/>
          <w:lang w:eastAsia="zh-CN"/>
        </w:rPr>
        <w:t>高级别讲习班的</w:t>
      </w:r>
      <w:r w:rsidRPr="002B04C3">
        <w:rPr>
          <w:lang w:eastAsia="zh-CN"/>
        </w:rPr>
        <w:t>成果；</w:t>
      </w:r>
    </w:p>
    <w:p w14:paraId="0E4B93CC" w14:textId="77777777" w:rsidR="00AD288E" w:rsidRPr="002B04C3" w:rsidRDefault="00AD288E"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2015</w:t>
      </w:r>
      <w:r w:rsidRPr="002B04C3">
        <w:rPr>
          <w:rFonts w:hint="eastAsia"/>
          <w:lang w:eastAsia="zh-CN"/>
        </w:rPr>
        <w:t>年</w:t>
      </w:r>
      <w:r w:rsidRPr="002B04C3">
        <w:rPr>
          <w:rFonts w:hint="eastAsia"/>
          <w:lang w:eastAsia="zh-CN"/>
        </w:rPr>
        <w:t>9</w:t>
      </w:r>
      <w:r w:rsidRPr="002B04C3">
        <w:rPr>
          <w:rFonts w:hint="eastAsia"/>
          <w:lang w:eastAsia="zh-CN"/>
        </w:rPr>
        <w:t>月</w:t>
      </w:r>
      <w:r w:rsidRPr="002B04C3">
        <w:rPr>
          <w:rFonts w:hint="eastAsia"/>
          <w:lang w:eastAsia="zh-CN"/>
        </w:rPr>
        <w:t>18</w:t>
      </w:r>
      <w:r w:rsidRPr="002B04C3">
        <w:rPr>
          <w:rFonts w:hint="eastAsia"/>
          <w:lang w:eastAsia="zh-CN"/>
        </w:rPr>
        <w:t>日在</w:t>
      </w:r>
      <w:r w:rsidRPr="002B04C3">
        <w:rPr>
          <w:rFonts w:ascii="SimSun" w:hAnsi="SimSun" w:cs="SimSun" w:hint="eastAsia"/>
          <w:lang w:val="en-US" w:eastAsia="zh-CN"/>
        </w:rPr>
        <w:t>日内瓦</w:t>
      </w:r>
      <w:r w:rsidRPr="002B04C3">
        <w:rPr>
          <w:rFonts w:hint="eastAsia"/>
          <w:lang w:eastAsia="zh-CN"/>
        </w:rPr>
        <w:t>举办的国际电联</w:t>
      </w:r>
      <w:r w:rsidRPr="00BD3D12">
        <w:rPr>
          <w:rFonts w:hint="eastAsia"/>
          <w:lang w:eastAsia="zh-CN"/>
        </w:rPr>
        <w:t>IMR</w:t>
      </w:r>
      <w:r w:rsidRPr="002B04C3">
        <w:rPr>
          <w:rFonts w:hint="eastAsia"/>
          <w:lang w:val="en-US" w:eastAsia="zh-CN"/>
        </w:rPr>
        <w:t>全球对话</w:t>
      </w:r>
      <w:r w:rsidRPr="002B04C3">
        <w:rPr>
          <w:lang w:val="en-US" w:eastAsia="zh-CN"/>
        </w:rPr>
        <w:t>的成果</w:t>
      </w:r>
      <w:r w:rsidRPr="00BD3D12">
        <w:rPr>
          <w:rFonts w:hint="eastAsia"/>
          <w:lang w:eastAsia="zh-CN"/>
        </w:rPr>
        <w:t>；</w:t>
      </w:r>
    </w:p>
    <w:p w14:paraId="0471BEA6" w14:textId="77777777" w:rsidR="00AD288E" w:rsidRPr="002B04C3" w:rsidRDefault="00AD288E" w:rsidP="004A165C">
      <w:pPr>
        <w:pStyle w:val="Normalnoindent"/>
        <w:rPr>
          <w:lang w:eastAsia="zh-CN"/>
        </w:rPr>
      </w:pPr>
      <w:r w:rsidRPr="002B04C3">
        <w:rPr>
          <w:i/>
          <w:iCs/>
          <w:lang w:eastAsia="zh-CN"/>
        </w:rPr>
        <w:t>c)</w:t>
      </w:r>
      <w:r w:rsidRPr="002B04C3">
        <w:rPr>
          <w:lang w:eastAsia="zh-CN"/>
        </w:rPr>
        <w:tab/>
      </w:r>
      <w:r w:rsidRPr="002B04C3">
        <w:rPr>
          <w:rFonts w:hint="eastAsia"/>
          <w:lang w:eastAsia="zh-CN"/>
        </w:rPr>
        <w:t>国际电联电信标准化部门（</w:t>
      </w:r>
      <w:r w:rsidRPr="002B04C3">
        <w:rPr>
          <w:lang w:eastAsia="zh-CN"/>
        </w:rPr>
        <w:t>ITU-T</w:t>
      </w:r>
      <w:r w:rsidRPr="002B04C3">
        <w:rPr>
          <w:rFonts w:hint="eastAsia"/>
          <w:lang w:eastAsia="zh-CN"/>
        </w:rPr>
        <w:t>）从事的工作涉及建议书、一</w:t>
      </w:r>
      <w:r w:rsidRPr="002B04C3">
        <w:rPr>
          <w:lang w:eastAsia="zh-CN"/>
        </w:rPr>
        <w:t>致</w:t>
      </w:r>
      <w:r w:rsidRPr="002B04C3">
        <w:rPr>
          <w:rFonts w:hint="eastAsia"/>
          <w:lang w:eastAsia="zh-CN"/>
        </w:rPr>
        <w:t>性评估以及具有政策或监管影响的问题；</w:t>
      </w:r>
    </w:p>
    <w:p w14:paraId="1AAB8900" w14:textId="77777777" w:rsidR="00AD288E" w:rsidRPr="002B04C3" w:rsidRDefault="00AD288E" w:rsidP="004A165C">
      <w:pPr>
        <w:pStyle w:val="Normalnoindent"/>
        <w:rPr>
          <w:lang w:eastAsia="zh-CN"/>
        </w:rPr>
      </w:pPr>
      <w:r w:rsidRPr="002B04C3">
        <w:rPr>
          <w:i/>
          <w:iCs/>
          <w:lang w:eastAsia="zh-CN"/>
        </w:rPr>
        <w:t>d)</w:t>
      </w:r>
      <w:r w:rsidRPr="002B04C3">
        <w:rPr>
          <w:lang w:eastAsia="zh-CN"/>
        </w:rPr>
        <w:tab/>
      </w:r>
      <w:r w:rsidRPr="002B04C3">
        <w:rPr>
          <w:rFonts w:hint="eastAsia"/>
          <w:lang w:eastAsia="zh-CN"/>
        </w:rPr>
        <w:t>在全球范围内</w:t>
      </w:r>
      <w:r w:rsidRPr="002B04C3">
        <w:rPr>
          <w:lang w:eastAsia="zh-CN"/>
        </w:rPr>
        <w:t>，</w:t>
      </w:r>
      <w:r w:rsidRPr="002B04C3">
        <w:rPr>
          <w:rFonts w:hint="eastAsia"/>
          <w:lang w:eastAsia="zh-CN"/>
        </w:rPr>
        <w:t>经济日益依赖于可靠、成本高效、具有竞争性且价格可承受的移动通信技术；</w:t>
      </w:r>
    </w:p>
    <w:p w14:paraId="41B37C4C" w14:textId="77777777" w:rsidR="00AD288E" w:rsidRPr="002B04C3" w:rsidRDefault="00AD288E" w:rsidP="004A165C">
      <w:pPr>
        <w:pStyle w:val="Normalnoindent"/>
        <w:rPr>
          <w:lang w:eastAsia="zh-CN"/>
        </w:rPr>
      </w:pPr>
      <w:r w:rsidRPr="002B04C3">
        <w:rPr>
          <w:i/>
          <w:iCs/>
          <w:lang w:eastAsia="zh-CN"/>
        </w:rPr>
        <w:t>e)</w:t>
      </w:r>
      <w:r w:rsidRPr="002B04C3">
        <w:rPr>
          <w:lang w:eastAsia="zh-CN"/>
        </w:rPr>
        <w:tab/>
      </w:r>
      <w:r w:rsidRPr="002B04C3">
        <w:rPr>
          <w:rFonts w:hint="eastAsia"/>
          <w:lang w:eastAsia="zh-CN"/>
        </w:rPr>
        <w:t>当</w:t>
      </w:r>
      <w:r w:rsidRPr="002B04C3">
        <w:rPr>
          <w:lang w:eastAsia="zh-CN"/>
        </w:rPr>
        <w:t>批发</w:t>
      </w:r>
      <w:r w:rsidRPr="002B04C3">
        <w:rPr>
          <w:lang w:eastAsia="zh-CN"/>
        </w:rPr>
        <w:t>IMR</w:t>
      </w:r>
      <w:r w:rsidRPr="002B04C3">
        <w:rPr>
          <w:rFonts w:hint="eastAsia"/>
          <w:lang w:eastAsia="zh-CN"/>
        </w:rPr>
        <w:t>费率</w:t>
      </w:r>
      <w:r w:rsidRPr="002B04C3">
        <w:rPr>
          <w:lang w:eastAsia="zh-CN"/>
        </w:rPr>
        <w:t>与</w:t>
      </w:r>
      <w:r w:rsidRPr="002B04C3">
        <w:rPr>
          <w:rFonts w:hint="eastAsia"/>
          <w:lang w:eastAsia="zh-CN"/>
        </w:rPr>
        <w:t>底</w:t>
      </w:r>
      <w:r w:rsidRPr="002B04C3">
        <w:rPr>
          <w:lang w:eastAsia="zh-CN"/>
        </w:rPr>
        <w:t>层成本脱</w:t>
      </w:r>
      <w:r w:rsidRPr="002B04C3">
        <w:rPr>
          <w:rFonts w:hint="eastAsia"/>
          <w:lang w:eastAsia="zh-CN"/>
        </w:rPr>
        <w:t>节</w:t>
      </w:r>
      <w:r w:rsidRPr="002B04C3">
        <w:rPr>
          <w:lang w:eastAsia="zh-CN"/>
        </w:rPr>
        <w:t>时，</w:t>
      </w:r>
      <w:r w:rsidRPr="002B04C3">
        <w:rPr>
          <w:rFonts w:hint="eastAsia"/>
          <w:lang w:eastAsia="zh-CN"/>
        </w:rPr>
        <w:t>可能</w:t>
      </w:r>
      <w:r w:rsidRPr="002B04C3">
        <w:rPr>
          <w:lang w:eastAsia="zh-CN"/>
        </w:rPr>
        <w:t>会对零售费率产生影响，</w:t>
      </w:r>
      <w:r w:rsidRPr="002B04C3">
        <w:rPr>
          <w:rFonts w:hint="eastAsia"/>
          <w:lang w:eastAsia="zh-CN"/>
        </w:rPr>
        <w:t>包括</w:t>
      </w:r>
      <w:r w:rsidRPr="002B04C3">
        <w:rPr>
          <w:lang w:eastAsia="zh-CN"/>
        </w:rPr>
        <w:t>出现不一致和</w:t>
      </w:r>
      <w:r w:rsidRPr="002B04C3">
        <w:rPr>
          <w:rFonts w:hint="eastAsia"/>
          <w:lang w:eastAsia="zh-CN"/>
        </w:rPr>
        <w:t>任意</w:t>
      </w:r>
      <w:r w:rsidRPr="002B04C3">
        <w:rPr>
          <w:lang w:eastAsia="zh-CN"/>
        </w:rPr>
        <w:t>收费</w:t>
      </w:r>
      <w:r w:rsidRPr="002B04C3">
        <w:rPr>
          <w:rFonts w:hint="eastAsia"/>
          <w:lang w:eastAsia="zh-CN"/>
        </w:rPr>
        <w:t>情况；</w:t>
      </w:r>
    </w:p>
    <w:p w14:paraId="1DB44B66" w14:textId="77777777" w:rsidR="00AD288E" w:rsidRPr="002B04C3" w:rsidRDefault="00AD288E" w:rsidP="004A165C">
      <w:pPr>
        <w:pStyle w:val="Normalnoindent"/>
        <w:rPr>
          <w:lang w:eastAsia="zh-CN"/>
        </w:rPr>
      </w:pPr>
      <w:r w:rsidRPr="002B04C3">
        <w:rPr>
          <w:i/>
          <w:iCs/>
          <w:lang w:eastAsia="zh-CN"/>
        </w:rPr>
        <w:t>f)</w:t>
      </w:r>
      <w:r w:rsidRPr="002B04C3">
        <w:rPr>
          <w:lang w:eastAsia="zh-CN"/>
        </w:rPr>
        <w:tab/>
      </w:r>
      <w:r w:rsidRPr="002B04C3">
        <w:rPr>
          <w:rFonts w:hint="eastAsia"/>
          <w:lang w:eastAsia="zh-CN"/>
        </w:rPr>
        <w:t>如果国内价格与</w:t>
      </w:r>
      <w:r w:rsidRPr="00BD3D12">
        <w:rPr>
          <w:rFonts w:hint="eastAsia"/>
          <w:lang w:eastAsia="zh-CN"/>
        </w:rPr>
        <w:t>IMR</w:t>
      </w:r>
      <w:r w:rsidRPr="002B04C3">
        <w:rPr>
          <w:rFonts w:hint="eastAsia"/>
          <w:lang w:eastAsia="zh-CN"/>
        </w:rPr>
        <w:t>价格之间持续存在巨大差异，就不可能形成竞争性的国际电信市场；</w:t>
      </w:r>
    </w:p>
    <w:p w14:paraId="28BD4F17" w14:textId="77777777" w:rsidR="00AD288E" w:rsidRPr="002B04C3" w:rsidRDefault="00AD288E" w:rsidP="004A165C">
      <w:pPr>
        <w:pStyle w:val="Normalnoindent"/>
        <w:rPr>
          <w:lang w:eastAsia="zh-CN"/>
        </w:rPr>
      </w:pPr>
      <w:r w:rsidRPr="002B04C3">
        <w:rPr>
          <w:i/>
          <w:iCs/>
          <w:lang w:eastAsia="zh-CN"/>
        </w:rPr>
        <w:t>g)</w:t>
      </w:r>
      <w:r w:rsidRPr="002B04C3">
        <w:rPr>
          <w:lang w:eastAsia="zh-CN"/>
        </w:rPr>
        <w:tab/>
      </w:r>
      <w:r w:rsidRPr="002B04C3">
        <w:rPr>
          <w:rFonts w:hint="eastAsia"/>
          <w:lang w:eastAsia="zh-CN"/>
        </w:rPr>
        <w:t>各</w:t>
      </w:r>
      <w:r w:rsidRPr="002B04C3">
        <w:rPr>
          <w:lang w:eastAsia="zh-CN"/>
        </w:rPr>
        <w:t>国</w:t>
      </w:r>
      <w:r w:rsidRPr="002B04C3">
        <w:rPr>
          <w:rFonts w:hint="eastAsia"/>
          <w:lang w:eastAsia="zh-CN"/>
        </w:rPr>
        <w:t>之间与</w:t>
      </w:r>
      <w:r w:rsidRPr="002B04C3">
        <w:rPr>
          <w:lang w:eastAsia="zh-CN"/>
        </w:rPr>
        <w:t>各区域</w:t>
      </w:r>
      <w:r w:rsidRPr="002B04C3">
        <w:rPr>
          <w:rFonts w:ascii="SimSun" w:hAnsi="SimSun" w:cs="SimSun" w:hint="eastAsia"/>
          <w:lang w:val="en-US" w:eastAsia="zh-CN"/>
        </w:rPr>
        <w:t>之间</w:t>
      </w:r>
      <w:r w:rsidRPr="002B04C3">
        <w:rPr>
          <w:lang w:eastAsia="zh-CN"/>
        </w:rPr>
        <w:t>的成本</w:t>
      </w:r>
      <w:r w:rsidRPr="002B04C3">
        <w:rPr>
          <w:rFonts w:hint="eastAsia"/>
          <w:lang w:eastAsia="zh-CN"/>
        </w:rPr>
        <w:t>存</w:t>
      </w:r>
      <w:r w:rsidRPr="002B04C3">
        <w:rPr>
          <w:lang w:eastAsia="zh-CN"/>
        </w:rPr>
        <w:t>在</w:t>
      </w:r>
      <w:r w:rsidRPr="002B04C3">
        <w:rPr>
          <w:rFonts w:hint="eastAsia"/>
          <w:lang w:eastAsia="zh-CN"/>
        </w:rPr>
        <w:t>差异</w:t>
      </w:r>
      <w:r w:rsidRPr="002B04C3">
        <w:rPr>
          <w:lang w:eastAsia="zh-CN"/>
        </w:rPr>
        <w:t>，</w:t>
      </w:r>
    </w:p>
    <w:p w14:paraId="018FE054" w14:textId="77777777" w:rsidR="00AD288E" w:rsidRPr="002B04C3" w:rsidRDefault="00AD288E" w:rsidP="00AD288E">
      <w:pPr>
        <w:pStyle w:val="Call"/>
        <w:rPr>
          <w:lang w:eastAsia="zh-CN"/>
        </w:rPr>
      </w:pPr>
      <w:r w:rsidRPr="002B04C3">
        <w:rPr>
          <w:rFonts w:hint="eastAsia"/>
          <w:lang w:eastAsia="zh-CN"/>
        </w:rPr>
        <w:t>注意到</w:t>
      </w:r>
    </w:p>
    <w:p w14:paraId="079DA81F" w14:textId="77777777" w:rsidR="00AD288E" w:rsidRPr="002B04C3" w:rsidRDefault="00AD288E"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ITU</w:t>
      </w:r>
      <w:r w:rsidRPr="002B04C3">
        <w:rPr>
          <w:lang w:eastAsia="zh-CN"/>
        </w:rPr>
        <w:t>-</w:t>
      </w:r>
      <w:r w:rsidRPr="002B04C3">
        <w:rPr>
          <w:rFonts w:hint="eastAsia"/>
          <w:lang w:eastAsia="zh-CN"/>
        </w:rPr>
        <w:t>T D.98</w:t>
      </w:r>
      <w:r w:rsidRPr="002B04C3">
        <w:rPr>
          <w:rFonts w:hint="eastAsia"/>
          <w:lang w:eastAsia="zh-CN"/>
        </w:rPr>
        <w:t>建议书是</w:t>
      </w:r>
      <w:r w:rsidRPr="002B04C3">
        <w:rPr>
          <w:rFonts w:hint="eastAsia"/>
          <w:lang w:eastAsia="zh-CN"/>
        </w:rPr>
        <w:t>2012</w:t>
      </w:r>
      <w:r w:rsidRPr="002B04C3">
        <w:rPr>
          <w:rFonts w:hint="eastAsia"/>
          <w:lang w:eastAsia="zh-CN"/>
        </w:rPr>
        <w:t>年在成员国与部门成员之间达成的一</w:t>
      </w:r>
      <w:r w:rsidRPr="002B04C3">
        <w:rPr>
          <w:lang w:eastAsia="zh-CN"/>
        </w:rPr>
        <w:t>项</w:t>
      </w:r>
      <w:r w:rsidRPr="002B04C3">
        <w:rPr>
          <w:rFonts w:hint="eastAsia"/>
          <w:lang w:eastAsia="zh-CN"/>
        </w:rPr>
        <w:t>协议；</w:t>
      </w:r>
    </w:p>
    <w:p w14:paraId="46476A2E" w14:textId="77777777" w:rsidR="00AD288E" w:rsidRPr="002B04C3" w:rsidRDefault="00AD288E" w:rsidP="004A165C">
      <w:pPr>
        <w:pStyle w:val="Normalnoindent"/>
        <w:rPr>
          <w:lang w:eastAsia="zh-CN"/>
        </w:rPr>
      </w:pPr>
      <w:r w:rsidRPr="002B04C3">
        <w:rPr>
          <w:i/>
          <w:iCs/>
          <w:lang w:eastAsia="zh-CN"/>
        </w:rPr>
        <w:t>b)</w:t>
      </w:r>
      <w:r w:rsidRPr="002B04C3">
        <w:rPr>
          <w:lang w:eastAsia="zh-CN"/>
        </w:rPr>
        <w:tab/>
        <w:t>ITU-T D.97</w:t>
      </w:r>
      <w:r w:rsidRPr="002B04C3">
        <w:rPr>
          <w:rFonts w:hint="eastAsia"/>
          <w:lang w:eastAsia="zh-CN"/>
        </w:rPr>
        <w:t>建议书载有或可用于</w:t>
      </w:r>
      <w:r w:rsidRPr="002B04C3">
        <w:rPr>
          <w:lang w:eastAsia="zh-CN"/>
        </w:rPr>
        <w:t>降低</w:t>
      </w:r>
      <w:r w:rsidRPr="002B04C3">
        <w:rPr>
          <w:rFonts w:hint="eastAsia"/>
          <w:lang w:eastAsia="zh-CN"/>
        </w:rPr>
        <w:t>过</w:t>
      </w:r>
      <w:r w:rsidRPr="002B04C3">
        <w:rPr>
          <w:lang w:eastAsia="zh-CN"/>
        </w:rPr>
        <w:t>高漫游费率的方</w:t>
      </w:r>
      <w:r w:rsidRPr="002B04C3">
        <w:rPr>
          <w:rFonts w:hint="eastAsia"/>
          <w:lang w:eastAsia="zh-CN"/>
        </w:rPr>
        <w:t>法</w:t>
      </w:r>
      <w:r w:rsidRPr="002B04C3">
        <w:rPr>
          <w:lang w:eastAsia="zh-CN"/>
        </w:rPr>
        <w:t>，</w:t>
      </w:r>
      <w:r w:rsidRPr="002B04C3">
        <w:rPr>
          <w:rFonts w:hint="eastAsia"/>
          <w:lang w:eastAsia="zh-CN"/>
        </w:rPr>
        <w:t>同时</w:t>
      </w:r>
      <w:r w:rsidRPr="002B04C3">
        <w:rPr>
          <w:lang w:eastAsia="zh-CN"/>
        </w:rPr>
        <w:t>突出强调鼓励漫游市场竞争</w:t>
      </w:r>
      <w:r w:rsidRPr="002B04C3">
        <w:rPr>
          <w:rFonts w:hint="eastAsia"/>
          <w:lang w:eastAsia="zh-CN"/>
        </w:rPr>
        <w:t>、</w:t>
      </w:r>
      <w:r w:rsidRPr="002B04C3">
        <w:rPr>
          <w:lang w:eastAsia="zh-CN"/>
        </w:rPr>
        <w:t>教育消费者</w:t>
      </w:r>
      <w:r w:rsidRPr="002B04C3">
        <w:rPr>
          <w:rFonts w:hint="eastAsia"/>
          <w:lang w:eastAsia="zh-CN"/>
        </w:rPr>
        <w:t>和</w:t>
      </w:r>
      <w:r w:rsidRPr="002B04C3">
        <w:rPr>
          <w:lang w:eastAsia="zh-CN"/>
        </w:rPr>
        <w:t>考虑采取</w:t>
      </w:r>
      <w:r w:rsidRPr="002B04C3">
        <w:rPr>
          <w:rFonts w:ascii="SimSun" w:hAnsi="SimSun" w:cs="SimSun" w:hint="eastAsia"/>
          <w:lang w:val="en-US" w:eastAsia="zh-CN"/>
        </w:rPr>
        <w:t>引入</w:t>
      </w:r>
      <w:r w:rsidRPr="002B04C3">
        <w:rPr>
          <w:lang w:eastAsia="zh-CN"/>
        </w:rPr>
        <w:t>漫游费率上限</w:t>
      </w:r>
      <w:r w:rsidRPr="002B04C3">
        <w:rPr>
          <w:rFonts w:hint="eastAsia"/>
          <w:lang w:eastAsia="zh-CN"/>
        </w:rPr>
        <w:t>等</w:t>
      </w:r>
      <w:r w:rsidRPr="002B04C3">
        <w:rPr>
          <w:lang w:eastAsia="zh-CN"/>
        </w:rPr>
        <w:t>适当监管</w:t>
      </w:r>
      <w:r w:rsidRPr="002B04C3">
        <w:rPr>
          <w:rFonts w:hint="eastAsia"/>
          <w:lang w:eastAsia="zh-CN"/>
        </w:rPr>
        <w:t>行动</w:t>
      </w:r>
      <w:r w:rsidRPr="002B04C3">
        <w:rPr>
          <w:lang w:eastAsia="zh-CN"/>
        </w:rPr>
        <w:t>的必要性</w:t>
      </w:r>
      <w:r w:rsidRPr="002B04C3">
        <w:rPr>
          <w:rFonts w:hint="eastAsia"/>
          <w:lang w:eastAsia="zh-CN"/>
        </w:rPr>
        <w:t>，</w:t>
      </w:r>
    </w:p>
    <w:p w14:paraId="3CC13F8A" w14:textId="77777777" w:rsidR="00D54641" w:rsidRPr="002B04C3" w:rsidRDefault="00D54641">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lang w:eastAsia="zh-CN"/>
        </w:rPr>
        <w:br w:type="page"/>
      </w:r>
    </w:p>
    <w:p w14:paraId="5CAF649A" w14:textId="77777777" w:rsidR="00AD288E" w:rsidRPr="002B04C3" w:rsidRDefault="00AD288E" w:rsidP="00AD288E">
      <w:pPr>
        <w:pStyle w:val="Call"/>
        <w:rPr>
          <w:lang w:eastAsia="zh-CN"/>
        </w:rPr>
      </w:pPr>
      <w:r w:rsidRPr="002B04C3">
        <w:rPr>
          <w:rFonts w:hint="eastAsia"/>
          <w:lang w:eastAsia="zh-CN"/>
        </w:rPr>
        <w:lastRenderedPageBreak/>
        <w:t>做出决议</w:t>
      </w:r>
    </w:p>
    <w:p w14:paraId="4FB34F1F" w14:textId="77777777" w:rsidR="00AD288E" w:rsidRPr="002B04C3" w:rsidRDefault="00AD288E" w:rsidP="00AD288E">
      <w:pPr>
        <w:ind w:firstLineChars="200" w:firstLine="440"/>
        <w:rPr>
          <w:lang w:eastAsia="zh-CN"/>
        </w:rPr>
      </w:pPr>
      <w:r w:rsidRPr="002B04C3">
        <w:rPr>
          <w:lang w:eastAsia="zh-CN"/>
        </w:rPr>
        <w:t>ITU-T</w:t>
      </w:r>
      <w:r w:rsidRPr="002B04C3">
        <w:rPr>
          <w:rFonts w:hint="eastAsia"/>
          <w:lang w:eastAsia="zh-CN"/>
        </w:rPr>
        <w:t>第</w:t>
      </w:r>
      <w:r w:rsidRPr="002B04C3">
        <w:rPr>
          <w:rFonts w:hint="eastAsia"/>
          <w:lang w:eastAsia="zh-CN"/>
        </w:rPr>
        <w:t>3</w:t>
      </w:r>
      <w:r w:rsidRPr="002B04C3">
        <w:rPr>
          <w:rFonts w:hint="eastAsia"/>
          <w:lang w:eastAsia="zh-CN"/>
        </w:rPr>
        <w:t>研究</w:t>
      </w:r>
      <w:r w:rsidRPr="002B04C3">
        <w:rPr>
          <w:lang w:eastAsia="zh-CN"/>
        </w:rPr>
        <w:t>组必须继续研究</w:t>
      </w:r>
      <w:r w:rsidRPr="00BD3D12">
        <w:rPr>
          <w:rFonts w:hint="eastAsia"/>
          <w:lang w:eastAsia="zh-CN"/>
        </w:rPr>
        <w:t>IMR</w:t>
      </w:r>
      <w:r w:rsidRPr="002B04C3">
        <w:rPr>
          <w:rFonts w:hint="eastAsia"/>
          <w:lang w:eastAsia="zh-CN"/>
        </w:rPr>
        <w:t>费率</w:t>
      </w:r>
      <w:r w:rsidRPr="002B04C3">
        <w:rPr>
          <w:lang w:eastAsia="zh-CN"/>
        </w:rPr>
        <w:t>的经济影响，</w:t>
      </w:r>
    </w:p>
    <w:p w14:paraId="2CEF36AC" w14:textId="77777777" w:rsidR="00AD288E" w:rsidRPr="002B04C3" w:rsidRDefault="00AD288E" w:rsidP="00AD288E">
      <w:pPr>
        <w:pStyle w:val="Call"/>
        <w:rPr>
          <w:lang w:eastAsia="zh-CN"/>
        </w:rPr>
      </w:pPr>
      <w:r w:rsidRPr="002B04C3">
        <w:rPr>
          <w:rFonts w:hint="eastAsia"/>
          <w:lang w:eastAsia="zh-CN"/>
        </w:rPr>
        <w:t>责成电信标准</w:t>
      </w:r>
      <w:r w:rsidRPr="002B04C3">
        <w:rPr>
          <w:lang w:eastAsia="zh-CN"/>
        </w:rPr>
        <w:t>化</w:t>
      </w:r>
      <w:r w:rsidRPr="002B04C3">
        <w:rPr>
          <w:rFonts w:hint="eastAsia"/>
          <w:lang w:eastAsia="zh-CN"/>
        </w:rPr>
        <w:t>局</w:t>
      </w:r>
      <w:r w:rsidRPr="002B04C3">
        <w:rPr>
          <w:lang w:eastAsia="zh-CN"/>
        </w:rPr>
        <w:t>主任</w:t>
      </w:r>
    </w:p>
    <w:p w14:paraId="7011393A" w14:textId="77777777" w:rsidR="00AD288E" w:rsidRPr="002B04C3" w:rsidRDefault="00AD288E" w:rsidP="004A165C">
      <w:pPr>
        <w:pStyle w:val="Normalnoindent"/>
        <w:rPr>
          <w:lang w:eastAsia="zh-CN"/>
        </w:rPr>
      </w:pPr>
      <w:r w:rsidRPr="002B04C3">
        <w:rPr>
          <w:lang w:eastAsia="zh-CN"/>
        </w:rPr>
        <w:t>1</w:t>
      </w:r>
      <w:r w:rsidRPr="002B04C3">
        <w:rPr>
          <w:lang w:eastAsia="zh-CN"/>
        </w:rPr>
        <w:tab/>
      </w:r>
      <w:r w:rsidRPr="002B04C3">
        <w:rPr>
          <w:rFonts w:hint="eastAsia"/>
          <w:lang w:eastAsia="zh-CN"/>
        </w:rPr>
        <w:t>与电信发展局（</w:t>
      </w:r>
      <w:r w:rsidRPr="002B04C3">
        <w:rPr>
          <w:rFonts w:hint="eastAsia"/>
          <w:lang w:eastAsia="zh-CN"/>
        </w:rPr>
        <w:t>BDT</w:t>
      </w:r>
      <w:r w:rsidRPr="002B04C3">
        <w:rPr>
          <w:lang w:eastAsia="zh-CN"/>
        </w:rPr>
        <w:t>）</w:t>
      </w:r>
      <w:r w:rsidRPr="002B04C3">
        <w:rPr>
          <w:rFonts w:hint="eastAsia"/>
          <w:lang w:eastAsia="zh-CN"/>
        </w:rPr>
        <w:t>主任协作，推出</w:t>
      </w:r>
      <w:r w:rsidRPr="002B04C3">
        <w:rPr>
          <w:lang w:eastAsia="zh-CN"/>
        </w:rPr>
        <w:t>相关举措，</w:t>
      </w:r>
      <w:r w:rsidRPr="002B04C3">
        <w:rPr>
          <w:rFonts w:hint="eastAsia"/>
          <w:lang w:eastAsia="zh-CN"/>
        </w:rPr>
        <w:t>增强人们</w:t>
      </w:r>
      <w:r w:rsidRPr="002B04C3">
        <w:rPr>
          <w:lang w:eastAsia="zh-CN"/>
        </w:rPr>
        <w:t>对降低</w:t>
      </w:r>
      <w:r w:rsidRPr="00BD3D12">
        <w:rPr>
          <w:rFonts w:hint="eastAsia"/>
          <w:lang w:eastAsia="zh-CN"/>
        </w:rPr>
        <w:t>IMR</w:t>
      </w:r>
      <w:r w:rsidRPr="002B04C3">
        <w:rPr>
          <w:rFonts w:hint="eastAsia"/>
          <w:lang w:eastAsia="zh-CN"/>
        </w:rPr>
        <w:t>费率给消费者</w:t>
      </w:r>
      <w:r w:rsidRPr="002B04C3">
        <w:rPr>
          <w:lang w:eastAsia="zh-CN"/>
        </w:rPr>
        <w:t>所带来益处的认识；</w:t>
      </w:r>
    </w:p>
    <w:p w14:paraId="5FCD509E" w14:textId="77777777" w:rsidR="00AD288E" w:rsidRPr="002B04C3" w:rsidRDefault="00AD288E" w:rsidP="004A165C">
      <w:pPr>
        <w:pStyle w:val="Normalnoindent"/>
        <w:rPr>
          <w:lang w:eastAsia="zh-CN"/>
        </w:rPr>
      </w:pPr>
      <w:r w:rsidRPr="002B04C3">
        <w:rPr>
          <w:lang w:eastAsia="zh-CN"/>
        </w:rPr>
        <w:t>2</w:t>
      </w:r>
      <w:r w:rsidRPr="002B04C3">
        <w:rPr>
          <w:lang w:eastAsia="zh-CN"/>
        </w:rPr>
        <w:tab/>
      </w:r>
      <w:r w:rsidRPr="002B04C3">
        <w:rPr>
          <w:lang w:eastAsia="zh-CN"/>
        </w:rPr>
        <w:t>提出合作方法，</w:t>
      </w:r>
      <w:r w:rsidRPr="002B04C3">
        <w:rPr>
          <w:rFonts w:ascii="SimSun" w:hAnsi="SimSun" w:cs="SimSun" w:hint="eastAsia"/>
          <w:lang w:val="en-US" w:eastAsia="zh-CN"/>
        </w:rPr>
        <w:t>促进</w:t>
      </w:r>
      <w:r w:rsidRPr="002B04C3">
        <w:rPr>
          <w:rFonts w:hint="eastAsia"/>
          <w:lang w:eastAsia="zh-CN"/>
        </w:rPr>
        <w:t>ITU</w:t>
      </w:r>
      <w:r w:rsidRPr="002B04C3">
        <w:rPr>
          <w:lang w:eastAsia="zh-CN"/>
        </w:rPr>
        <w:t>-</w:t>
      </w:r>
      <w:r w:rsidRPr="002B04C3">
        <w:rPr>
          <w:rFonts w:hint="eastAsia"/>
          <w:lang w:eastAsia="zh-CN"/>
        </w:rPr>
        <w:t>T D.98</w:t>
      </w:r>
      <w:r w:rsidRPr="002B04C3">
        <w:rPr>
          <w:rFonts w:hint="eastAsia"/>
          <w:lang w:eastAsia="zh-CN"/>
        </w:rPr>
        <w:t>和</w:t>
      </w:r>
      <w:r w:rsidRPr="002B04C3">
        <w:rPr>
          <w:lang w:eastAsia="zh-CN"/>
        </w:rPr>
        <w:t>D.97</w:t>
      </w:r>
      <w:r w:rsidRPr="002B04C3">
        <w:rPr>
          <w:rFonts w:hint="eastAsia"/>
          <w:lang w:eastAsia="zh-CN"/>
        </w:rPr>
        <w:t>建议书的</w:t>
      </w:r>
      <w:r w:rsidRPr="002B04C3">
        <w:rPr>
          <w:lang w:eastAsia="zh-CN"/>
        </w:rPr>
        <w:t>落实</w:t>
      </w:r>
      <w:r w:rsidRPr="002B04C3">
        <w:rPr>
          <w:rFonts w:hint="eastAsia"/>
          <w:lang w:eastAsia="zh-CN"/>
        </w:rPr>
        <w:t>，</w:t>
      </w:r>
      <w:r w:rsidRPr="002B04C3">
        <w:rPr>
          <w:lang w:eastAsia="zh-CN"/>
        </w:rPr>
        <w:t>并通过</w:t>
      </w:r>
      <w:r w:rsidRPr="002B04C3">
        <w:rPr>
          <w:rFonts w:hint="eastAsia"/>
          <w:lang w:eastAsia="zh-CN"/>
        </w:rPr>
        <w:t>推行</w:t>
      </w:r>
      <w:r w:rsidRPr="002B04C3">
        <w:rPr>
          <w:lang w:eastAsia="zh-CN"/>
        </w:rPr>
        <w:t>能力建设</w:t>
      </w:r>
      <w:r w:rsidRPr="002B04C3">
        <w:rPr>
          <w:rFonts w:hint="eastAsia"/>
          <w:lang w:eastAsia="zh-CN"/>
        </w:rPr>
        <w:t>项目</w:t>
      </w:r>
      <w:r w:rsidRPr="002B04C3">
        <w:rPr>
          <w:lang w:eastAsia="zh-CN"/>
        </w:rPr>
        <w:t>、讲习班和为国际合作协议制定导则，降低</w:t>
      </w:r>
      <w:r w:rsidRPr="002B04C3">
        <w:rPr>
          <w:rFonts w:hint="eastAsia"/>
          <w:lang w:eastAsia="zh-CN"/>
        </w:rPr>
        <w:t>各</w:t>
      </w:r>
      <w:r w:rsidRPr="002B04C3">
        <w:rPr>
          <w:lang w:eastAsia="zh-CN"/>
        </w:rPr>
        <w:t>成员国之间的</w:t>
      </w:r>
      <w:r w:rsidRPr="00BD3D12">
        <w:rPr>
          <w:rFonts w:hint="eastAsia"/>
          <w:lang w:eastAsia="zh-CN"/>
        </w:rPr>
        <w:t>IMR</w:t>
      </w:r>
      <w:r w:rsidRPr="002B04C3">
        <w:rPr>
          <w:rFonts w:hint="eastAsia"/>
          <w:lang w:eastAsia="zh-CN"/>
        </w:rPr>
        <w:t>费率</w:t>
      </w:r>
      <w:r w:rsidRPr="002B04C3">
        <w:rPr>
          <w:lang w:eastAsia="zh-CN"/>
        </w:rPr>
        <w:t>，</w:t>
      </w:r>
    </w:p>
    <w:p w14:paraId="629AA2A0" w14:textId="77777777" w:rsidR="00AD288E" w:rsidRPr="002B04C3" w:rsidRDefault="00AD288E" w:rsidP="00AD288E">
      <w:pPr>
        <w:pStyle w:val="Call"/>
        <w:rPr>
          <w:rStyle w:val="Italic0"/>
          <w:lang w:eastAsia="zh-CN"/>
        </w:rPr>
      </w:pPr>
      <w:r w:rsidRPr="002B04C3">
        <w:rPr>
          <w:rFonts w:hint="eastAsia"/>
          <w:lang w:eastAsia="zh-CN"/>
        </w:rPr>
        <w:t>请</w:t>
      </w:r>
      <w:r w:rsidRPr="002B04C3">
        <w:rPr>
          <w:lang w:eastAsia="zh-CN"/>
        </w:rPr>
        <w:t>各成员国</w:t>
      </w:r>
    </w:p>
    <w:p w14:paraId="615DBD2C" w14:textId="77777777" w:rsidR="00AD288E" w:rsidRPr="002B04C3" w:rsidRDefault="00AD288E" w:rsidP="004A165C">
      <w:pPr>
        <w:pStyle w:val="Normalnoindent"/>
        <w:rPr>
          <w:lang w:eastAsia="zh-CN"/>
        </w:rPr>
      </w:pPr>
      <w:r w:rsidRPr="002B04C3">
        <w:rPr>
          <w:lang w:eastAsia="zh-CN"/>
        </w:rPr>
        <w:t>1</w:t>
      </w:r>
      <w:r w:rsidRPr="002B04C3">
        <w:rPr>
          <w:lang w:eastAsia="zh-CN"/>
        </w:rPr>
        <w:tab/>
      </w:r>
      <w:r w:rsidRPr="002B04C3">
        <w:rPr>
          <w:rFonts w:hint="eastAsia"/>
          <w:lang w:eastAsia="zh-CN"/>
        </w:rPr>
        <w:t>为落实</w:t>
      </w:r>
      <w:r w:rsidRPr="002B04C3">
        <w:rPr>
          <w:rFonts w:hint="eastAsia"/>
          <w:lang w:eastAsia="zh-CN"/>
        </w:rPr>
        <w:t>ITU</w:t>
      </w:r>
      <w:r w:rsidRPr="002B04C3">
        <w:rPr>
          <w:lang w:eastAsia="zh-CN"/>
        </w:rPr>
        <w:t>-</w:t>
      </w:r>
      <w:r w:rsidRPr="002B04C3">
        <w:rPr>
          <w:rFonts w:hint="eastAsia"/>
          <w:lang w:eastAsia="zh-CN"/>
        </w:rPr>
        <w:t>T D.</w:t>
      </w:r>
      <w:r w:rsidRPr="00BD3D12">
        <w:rPr>
          <w:rFonts w:eastAsia="Times New Roman" w:hint="eastAsia"/>
          <w:lang w:eastAsia="zh-CN"/>
        </w:rPr>
        <w:t>98</w:t>
      </w:r>
      <w:r w:rsidRPr="002B04C3">
        <w:rPr>
          <w:rFonts w:hint="eastAsia"/>
          <w:lang w:eastAsia="zh-CN"/>
        </w:rPr>
        <w:t>和</w:t>
      </w:r>
      <w:r w:rsidRPr="002B04C3">
        <w:rPr>
          <w:lang w:eastAsia="zh-CN"/>
        </w:rPr>
        <w:t>ITU-T D.97</w:t>
      </w:r>
      <w:r w:rsidRPr="002B04C3">
        <w:rPr>
          <w:rFonts w:hint="eastAsia"/>
          <w:lang w:eastAsia="zh-CN"/>
        </w:rPr>
        <w:t>建议书采取</w:t>
      </w:r>
      <w:r w:rsidRPr="002B04C3">
        <w:rPr>
          <w:lang w:eastAsia="zh-CN"/>
        </w:rPr>
        <w:t>措施；</w:t>
      </w:r>
    </w:p>
    <w:p w14:paraId="642F3426" w14:textId="77777777" w:rsidR="00D54641" w:rsidRPr="002B04C3" w:rsidRDefault="00AD288E" w:rsidP="004A165C">
      <w:pPr>
        <w:pStyle w:val="Normalnoindent"/>
        <w:rPr>
          <w:lang w:eastAsia="zh-CN"/>
        </w:rPr>
      </w:pPr>
      <w:r w:rsidRPr="002B04C3">
        <w:rPr>
          <w:lang w:eastAsia="zh-CN"/>
        </w:rPr>
        <w:t>2</w:t>
      </w:r>
      <w:r w:rsidRPr="002B04C3">
        <w:rPr>
          <w:lang w:eastAsia="zh-CN"/>
        </w:rPr>
        <w:tab/>
      </w:r>
      <w:r w:rsidRPr="002B04C3">
        <w:rPr>
          <w:rFonts w:hint="eastAsia"/>
          <w:lang w:eastAsia="zh-CN"/>
        </w:rPr>
        <w:t>适用</w:t>
      </w:r>
      <w:r w:rsidRPr="002B04C3">
        <w:rPr>
          <w:lang w:eastAsia="zh-CN"/>
        </w:rPr>
        <w:t>时采取监管措施，通过协作努力降低</w:t>
      </w:r>
      <w:r w:rsidRPr="00BD3D12">
        <w:rPr>
          <w:rFonts w:hint="eastAsia"/>
          <w:lang w:eastAsia="zh-CN"/>
        </w:rPr>
        <w:t>IMR</w:t>
      </w:r>
      <w:r w:rsidRPr="002B04C3">
        <w:rPr>
          <w:rFonts w:hint="eastAsia"/>
          <w:lang w:eastAsia="zh-CN"/>
        </w:rPr>
        <w:t>费率</w:t>
      </w:r>
      <w:r w:rsidRPr="002B04C3">
        <w:rPr>
          <w:lang w:eastAsia="zh-CN"/>
        </w:rPr>
        <w:t>。</w:t>
      </w:r>
    </w:p>
    <w:p w14:paraId="01F0769E" w14:textId="77777777" w:rsidR="00D54641" w:rsidRPr="002B04C3" w:rsidRDefault="00D54641" w:rsidP="00AD288E">
      <w:pPr>
        <w:ind w:firstLineChars="200" w:firstLine="440"/>
        <w:rPr>
          <w:rFonts w:asciiTheme="minorEastAsia" w:eastAsiaTheme="minorEastAsia" w:hAnsiTheme="minorEastAsia"/>
          <w:lang w:eastAsia="zh-CN"/>
        </w:rPr>
      </w:pPr>
    </w:p>
    <w:p w14:paraId="01033297" w14:textId="77777777" w:rsidR="00D54641" w:rsidRPr="002B04C3" w:rsidRDefault="00D54641" w:rsidP="00AD288E">
      <w:pPr>
        <w:ind w:firstLineChars="200" w:firstLine="440"/>
        <w:rPr>
          <w:rFonts w:asciiTheme="minorEastAsia" w:eastAsiaTheme="minorEastAsia" w:hAnsiTheme="minorEastAsia"/>
          <w:lang w:eastAsia="zh-CN"/>
        </w:rPr>
      </w:pPr>
    </w:p>
    <w:p w14:paraId="72B87E41" w14:textId="77777777" w:rsidR="00D54641" w:rsidRPr="002B04C3" w:rsidRDefault="00D54641" w:rsidP="00AD288E">
      <w:pPr>
        <w:ind w:firstLineChars="200" w:firstLine="440"/>
        <w:rPr>
          <w:rFonts w:asciiTheme="minorEastAsia" w:eastAsiaTheme="minorEastAsia" w:hAnsiTheme="minorEastAsia"/>
          <w:lang w:eastAsia="zh-CN"/>
        </w:rPr>
      </w:pPr>
    </w:p>
    <w:p w14:paraId="2AD08BAE" w14:textId="77777777" w:rsidR="00D54641" w:rsidRPr="002B04C3" w:rsidRDefault="00D54641" w:rsidP="00AD288E">
      <w:pPr>
        <w:ind w:firstLineChars="200" w:firstLine="440"/>
        <w:rPr>
          <w:rFonts w:asciiTheme="minorEastAsia" w:eastAsiaTheme="minorEastAsia" w:hAnsiTheme="minorEastAsia"/>
          <w:lang w:eastAsia="zh-CN"/>
        </w:rPr>
      </w:pPr>
    </w:p>
    <w:p w14:paraId="1D8B53A0" w14:textId="77777777" w:rsidR="00D54641" w:rsidRPr="002B04C3" w:rsidRDefault="00D54641" w:rsidP="00AD288E">
      <w:pPr>
        <w:ind w:firstLineChars="200" w:firstLine="440"/>
        <w:rPr>
          <w:rFonts w:asciiTheme="minorEastAsia" w:eastAsiaTheme="minorEastAsia" w:hAnsiTheme="minorEastAsia"/>
          <w:lang w:eastAsia="zh-CN"/>
        </w:rPr>
      </w:pPr>
    </w:p>
    <w:p w14:paraId="0513EA8F" w14:textId="77777777" w:rsidR="00D54641" w:rsidRPr="002B04C3" w:rsidRDefault="00D54641" w:rsidP="00AD288E">
      <w:pPr>
        <w:ind w:firstLineChars="200" w:firstLine="440"/>
        <w:rPr>
          <w:rFonts w:asciiTheme="minorEastAsia" w:eastAsiaTheme="minorEastAsia" w:hAnsiTheme="minorEastAsia"/>
          <w:lang w:eastAsia="zh-CN"/>
        </w:rPr>
      </w:pPr>
    </w:p>
    <w:p w14:paraId="681A23B9" w14:textId="77777777" w:rsidR="00D54641" w:rsidRPr="002B04C3" w:rsidRDefault="00D54641" w:rsidP="00AD288E">
      <w:pPr>
        <w:ind w:firstLineChars="200" w:firstLine="440"/>
        <w:rPr>
          <w:rFonts w:asciiTheme="minorEastAsia" w:eastAsiaTheme="minorEastAsia" w:hAnsiTheme="minorEastAsia"/>
          <w:lang w:eastAsia="zh-CN"/>
        </w:rPr>
      </w:pPr>
    </w:p>
    <w:p w14:paraId="4DD95DC0" w14:textId="77777777" w:rsidR="00D54641" w:rsidRPr="002B04C3" w:rsidRDefault="00D54641" w:rsidP="00AD288E">
      <w:pPr>
        <w:ind w:firstLineChars="200" w:firstLine="440"/>
        <w:rPr>
          <w:rFonts w:asciiTheme="minorEastAsia" w:eastAsiaTheme="minorEastAsia" w:hAnsiTheme="minorEastAsia"/>
          <w:lang w:eastAsia="zh-CN"/>
        </w:rPr>
      </w:pPr>
    </w:p>
    <w:p w14:paraId="26EE7E05" w14:textId="77777777" w:rsidR="00D54641" w:rsidRPr="002B04C3" w:rsidRDefault="00D54641" w:rsidP="00AD288E">
      <w:pPr>
        <w:ind w:firstLineChars="200" w:firstLine="440"/>
        <w:rPr>
          <w:rFonts w:asciiTheme="minorEastAsia" w:eastAsiaTheme="minorEastAsia" w:hAnsiTheme="minorEastAsia"/>
          <w:lang w:eastAsia="zh-CN"/>
        </w:rPr>
      </w:pPr>
    </w:p>
    <w:p w14:paraId="2665558B" w14:textId="77777777" w:rsidR="00D54641" w:rsidRPr="002B04C3" w:rsidRDefault="00D54641" w:rsidP="00AD288E">
      <w:pPr>
        <w:ind w:firstLineChars="200" w:firstLine="440"/>
        <w:rPr>
          <w:rFonts w:asciiTheme="minorEastAsia" w:eastAsiaTheme="minorEastAsia" w:hAnsiTheme="minorEastAsia"/>
          <w:lang w:eastAsia="zh-CN"/>
        </w:rPr>
      </w:pPr>
    </w:p>
    <w:p w14:paraId="188F732A" w14:textId="77777777" w:rsidR="00D54641" w:rsidRPr="002B04C3" w:rsidRDefault="00D54641" w:rsidP="00AD288E">
      <w:pPr>
        <w:ind w:firstLineChars="200" w:firstLine="440"/>
        <w:rPr>
          <w:rFonts w:asciiTheme="minorEastAsia" w:eastAsiaTheme="minorEastAsia" w:hAnsiTheme="minorEastAsia"/>
          <w:lang w:eastAsia="zh-CN"/>
        </w:rPr>
      </w:pPr>
    </w:p>
    <w:p w14:paraId="5241D88A" w14:textId="77777777" w:rsidR="00D54641" w:rsidRPr="002B04C3" w:rsidRDefault="00D54641" w:rsidP="00AD288E">
      <w:pPr>
        <w:ind w:firstLineChars="200" w:firstLine="440"/>
        <w:rPr>
          <w:rFonts w:asciiTheme="minorEastAsia" w:eastAsiaTheme="minorEastAsia" w:hAnsiTheme="minorEastAsia"/>
          <w:lang w:eastAsia="zh-CN"/>
        </w:rPr>
      </w:pPr>
    </w:p>
    <w:p w14:paraId="431D0E82" w14:textId="77777777" w:rsidR="00D54641" w:rsidRPr="002B04C3" w:rsidRDefault="00D54641" w:rsidP="00AD288E">
      <w:pPr>
        <w:ind w:firstLineChars="200" w:firstLine="440"/>
        <w:rPr>
          <w:rFonts w:asciiTheme="minorEastAsia" w:eastAsiaTheme="minorEastAsia" w:hAnsiTheme="minorEastAsia"/>
          <w:lang w:eastAsia="zh-CN"/>
        </w:rPr>
      </w:pPr>
    </w:p>
    <w:p w14:paraId="4CC26C0A" w14:textId="77777777" w:rsidR="00D54641" w:rsidRPr="002B04C3" w:rsidRDefault="00D54641" w:rsidP="00AD288E">
      <w:pPr>
        <w:ind w:firstLineChars="200" w:firstLine="440"/>
        <w:rPr>
          <w:rFonts w:asciiTheme="minorEastAsia" w:eastAsiaTheme="minorEastAsia" w:hAnsiTheme="minorEastAsia"/>
          <w:lang w:eastAsia="zh-CN"/>
        </w:rPr>
      </w:pPr>
    </w:p>
    <w:p w14:paraId="59B79B2A" w14:textId="77777777" w:rsidR="00AD288E" w:rsidRPr="002B04C3" w:rsidRDefault="00AD288E" w:rsidP="00AD288E">
      <w:pPr>
        <w:ind w:firstLineChars="200" w:firstLine="440"/>
        <w:rPr>
          <w:rFonts w:asciiTheme="minorEastAsia" w:eastAsiaTheme="minorEastAsia" w:hAnsiTheme="minorEastAsia"/>
          <w:lang w:eastAsia="zh-CN"/>
        </w:rPr>
      </w:pPr>
    </w:p>
    <w:p w14:paraId="73C88ACC" w14:textId="77777777" w:rsidR="00AD288E" w:rsidRPr="002B04C3" w:rsidRDefault="00AD288E" w:rsidP="004F6828">
      <w:pPr>
        <w:rPr>
          <w:lang w:eastAsia="zh-CN"/>
        </w:rPr>
        <w:sectPr w:rsidR="00AD288E" w:rsidRPr="002B04C3" w:rsidSect="00811222">
          <w:footerReference w:type="even" r:id="rId113"/>
          <w:footerReference w:type="default" r:id="rId114"/>
          <w:footnotePr>
            <w:numRestart w:val="eachSect"/>
          </w:footnotePr>
          <w:pgSz w:w="11907" w:h="16834" w:code="9"/>
          <w:pgMar w:top="1134" w:right="1134" w:bottom="1134" w:left="1134" w:header="567" w:footer="567" w:gutter="0"/>
          <w:paperSrc w:first="15" w:other="15"/>
          <w:cols w:space="720"/>
          <w:vAlign w:val="both"/>
          <w:docGrid w:linePitch="299"/>
        </w:sectPr>
      </w:pPr>
    </w:p>
    <w:p w14:paraId="6F81AD91" w14:textId="77777777" w:rsidR="00C510DA" w:rsidRPr="002B04C3" w:rsidRDefault="00C510DA" w:rsidP="00F81018">
      <w:pPr>
        <w:pStyle w:val="ResNo"/>
        <w:rPr>
          <w:lang w:eastAsia="zh-CN"/>
        </w:rPr>
      </w:pPr>
      <w:bookmarkStart w:id="114" w:name="_Toc114651384"/>
      <w:r w:rsidRPr="002B04C3">
        <w:rPr>
          <w:rStyle w:val="href"/>
          <w:rFonts w:hint="eastAsia"/>
          <w:lang w:eastAsia="zh-CN"/>
        </w:rPr>
        <w:lastRenderedPageBreak/>
        <w:t>第</w:t>
      </w:r>
      <w:r w:rsidRPr="002B04C3">
        <w:rPr>
          <w:rStyle w:val="href"/>
          <w:rFonts w:hint="eastAsia"/>
          <w:lang w:eastAsia="zh-CN"/>
        </w:rPr>
        <w:t>89</w:t>
      </w:r>
      <w:r w:rsidRPr="002B04C3">
        <w:rPr>
          <w:rStyle w:val="href"/>
          <w:rFonts w:hint="eastAsia"/>
          <w:lang w:eastAsia="zh-CN"/>
        </w:rPr>
        <w:t>号</w:t>
      </w:r>
      <w:r w:rsidRPr="002B04C3">
        <w:rPr>
          <w:rStyle w:val="href"/>
          <w:lang w:eastAsia="zh-CN"/>
        </w:rPr>
        <w:t>决议</w:t>
      </w:r>
      <w:r w:rsidRPr="002B04C3">
        <w:rPr>
          <w:rFonts w:hint="eastAsia"/>
          <w:lang w:eastAsia="zh-CN"/>
        </w:rPr>
        <w:t>（</w:t>
      </w:r>
      <w:r w:rsidRPr="002B04C3">
        <w:rPr>
          <w:rFonts w:hint="eastAsia"/>
          <w:lang w:eastAsia="zh-CN"/>
        </w:rPr>
        <w:t>2</w:t>
      </w:r>
      <w:r w:rsidRPr="002B04C3">
        <w:rPr>
          <w:lang w:eastAsia="zh-CN"/>
        </w:rPr>
        <w:t>022</w:t>
      </w:r>
      <w:r w:rsidRPr="002B04C3">
        <w:rPr>
          <w:rFonts w:hint="eastAsia"/>
          <w:lang w:eastAsia="zh-CN"/>
        </w:rPr>
        <w:t>年，日内瓦，修订版）</w:t>
      </w:r>
      <w:bookmarkEnd w:id="114"/>
    </w:p>
    <w:p w14:paraId="5CEC7E72" w14:textId="77777777" w:rsidR="00C510DA" w:rsidRPr="002B04C3" w:rsidRDefault="00C510DA" w:rsidP="00F81018">
      <w:pPr>
        <w:pStyle w:val="Restitle"/>
        <w:rPr>
          <w:rStyle w:val="Bold"/>
          <w:lang w:eastAsia="zh-CN"/>
        </w:rPr>
      </w:pPr>
      <w:bookmarkStart w:id="115" w:name="_Toc114651385"/>
      <w:r w:rsidRPr="002B04C3">
        <w:rPr>
          <w:rFonts w:hint="eastAsia"/>
          <w:lang w:eastAsia="zh-CN"/>
        </w:rPr>
        <w:t>推广信息通信技术的使用，</w:t>
      </w:r>
      <w:r w:rsidRPr="002B04C3">
        <w:rPr>
          <w:lang w:eastAsia="zh-CN"/>
        </w:rPr>
        <w:t>缩小金融</w:t>
      </w:r>
      <w:r w:rsidRPr="002B04C3">
        <w:rPr>
          <w:rFonts w:hint="eastAsia"/>
          <w:lang w:eastAsia="zh-CN"/>
        </w:rPr>
        <w:t>包容性</w:t>
      </w:r>
      <w:r w:rsidRPr="002B04C3">
        <w:rPr>
          <w:lang w:eastAsia="zh-CN"/>
        </w:rPr>
        <w:t>方面的差距</w:t>
      </w:r>
      <w:bookmarkEnd w:id="115"/>
    </w:p>
    <w:p w14:paraId="77BBD578" w14:textId="77777777" w:rsidR="00C510DA" w:rsidRPr="00194A84" w:rsidRDefault="00C510DA" w:rsidP="00F81018">
      <w:pPr>
        <w:pStyle w:val="Resref"/>
        <w:rPr>
          <w:i w:val="0"/>
          <w:iCs/>
          <w:lang w:eastAsia="zh-CN"/>
        </w:rPr>
      </w:pPr>
      <w:r w:rsidRPr="00194A84">
        <w:rPr>
          <w:i w:val="0"/>
          <w:iCs/>
          <w:lang w:eastAsia="zh-CN"/>
        </w:rPr>
        <w:t>（</w:t>
      </w:r>
      <w:r w:rsidRPr="00194A84">
        <w:rPr>
          <w:rStyle w:val="Italic0"/>
          <w:i w:val="0"/>
          <w:iCs/>
          <w:lang w:eastAsia="zh-CN"/>
        </w:rPr>
        <w:t>2016</w:t>
      </w:r>
      <w:r w:rsidRPr="00194A84">
        <w:rPr>
          <w:rStyle w:val="Italic0"/>
          <w:rFonts w:hint="eastAsia"/>
          <w:i w:val="0"/>
          <w:iCs/>
          <w:lang w:eastAsia="zh-CN"/>
        </w:rPr>
        <w:t>年，</w:t>
      </w:r>
      <w:r w:rsidRPr="00194A84">
        <w:rPr>
          <w:rStyle w:val="Italic0"/>
          <w:i w:val="0"/>
          <w:iCs/>
          <w:lang w:eastAsia="zh-CN"/>
        </w:rPr>
        <w:t>哈马马特</w:t>
      </w:r>
      <w:r w:rsidRPr="00194A84">
        <w:rPr>
          <w:rStyle w:val="Italic0"/>
          <w:rFonts w:hint="eastAsia"/>
          <w:i w:val="0"/>
          <w:iCs/>
          <w:lang w:eastAsia="zh-CN"/>
        </w:rPr>
        <w:t>；</w:t>
      </w:r>
      <w:r w:rsidRPr="00194A84">
        <w:rPr>
          <w:rStyle w:val="Italic0"/>
          <w:rFonts w:hint="eastAsia"/>
          <w:i w:val="0"/>
          <w:iCs/>
          <w:lang w:eastAsia="zh-CN"/>
        </w:rPr>
        <w:t>2022</w:t>
      </w:r>
      <w:r w:rsidRPr="00194A84">
        <w:rPr>
          <w:rStyle w:val="Italic0"/>
          <w:rFonts w:hint="eastAsia"/>
          <w:i w:val="0"/>
          <w:iCs/>
          <w:lang w:eastAsia="zh-CN"/>
        </w:rPr>
        <w:t>年，日内瓦</w:t>
      </w:r>
      <w:r w:rsidRPr="00194A84">
        <w:rPr>
          <w:i w:val="0"/>
          <w:iCs/>
          <w:lang w:eastAsia="zh-CN"/>
        </w:rPr>
        <w:t>）</w:t>
      </w:r>
    </w:p>
    <w:p w14:paraId="7BF958AC" w14:textId="77777777" w:rsidR="00C510DA" w:rsidRPr="002B04C3" w:rsidRDefault="00C510DA" w:rsidP="00C42ACA">
      <w:pPr>
        <w:pStyle w:val="Normalnoindent"/>
        <w:rPr>
          <w:lang w:eastAsia="zh-CN"/>
        </w:rPr>
      </w:pPr>
      <w:r w:rsidRPr="002B04C3">
        <w:rPr>
          <w:lang w:eastAsia="zh-CN"/>
        </w:rPr>
        <w:t>世界电信标准化全会（</w:t>
      </w:r>
      <w:r w:rsidRPr="002B04C3">
        <w:rPr>
          <w:rFonts w:eastAsiaTheme="minorEastAsia"/>
          <w:lang w:eastAsia="zh-CN"/>
        </w:rPr>
        <w:t>2022</w:t>
      </w:r>
      <w:r w:rsidRPr="002B04C3">
        <w:rPr>
          <w:rFonts w:asciiTheme="minorEastAsia" w:eastAsiaTheme="minorEastAsia" w:hAnsiTheme="minorEastAsia" w:cs="Times New Roman Bold" w:hint="eastAsia"/>
          <w:lang w:eastAsia="zh-CN"/>
        </w:rPr>
        <w:t>年，日内瓦</w:t>
      </w:r>
      <w:r w:rsidRPr="002B04C3">
        <w:rPr>
          <w:rFonts w:asciiTheme="minorEastAsia" w:eastAsiaTheme="minorEastAsia" w:hAnsiTheme="minorEastAsia"/>
          <w:lang w:eastAsia="zh-CN"/>
        </w:rPr>
        <w:t>）</w:t>
      </w:r>
      <w:r w:rsidRPr="002B04C3">
        <w:rPr>
          <w:rFonts w:asciiTheme="minorEastAsia" w:eastAsiaTheme="minorEastAsia" w:hAnsiTheme="minorEastAsia" w:hint="eastAsia"/>
          <w:lang w:eastAsia="zh-CN"/>
        </w:rPr>
        <w:t>,</w:t>
      </w:r>
    </w:p>
    <w:p w14:paraId="27CBB6E5" w14:textId="77777777" w:rsidR="00C510DA" w:rsidRPr="002B04C3" w:rsidRDefault="00C510DA" w:rsidP="00F81018">
      <w:pPr>
        <w:pStyle w:val="Call"/>
        <w:rPr>
          <w:rStyle w:val="Italic0"/>
          <w:lang w:eastAsia="zh-CN"/>
        </w:rPr>
      </w:pPr>
      <w:r w:rsidRPr="002B04C3">
        <w:rPr>
          <w:rFonts w:hint="eastAsia"/>
          <w:lang w:eastAsia="zh-CN"/>
        </w:rPr>
        <w:t>忆及</w:t>
      </w:r>
    </w:p>
    <w:p w14:paraId="4D344522" w14:textId="77777777" w:rsidR="00C510DA" w:rsidRPr="002B04C3" w:rsidRDefault="00C510DA" w:rsidP="004A165C">
      <w:pPr>
        <w:pStyle w:val="Normalnoindent"/>
        <w:rPr>
          <w:lang w:eastAsia="zh-CN"/>
        </w:rPr>
      </w:pPr>
      <w:r w:rsidRPr="002B04C3">
        <w:rPr>
          <w:rFonts w:asciiTheme="majorBidi" w:hAnsiTheme="majorBidi" w:cstheme="majorBidi"/>
          <w:i/>
          <w:iCs/>
          <w:lang w:eastAsia="zh-CN"/>
        </w:rPr>
        <w:t>a)</w:t>
      </w:r>
      <w:r w:rsidRPr="002B04C3">
        <w:rPr>
          <w:rFonts w:asciiTheme="majorBidi" w:hAnsiTheme="majorBidi" w:cstheme="majorBidi"/>
          <w:lang w:eastAsia="zh-CN"/>
        </w:rPr>
        <w:tab/>
      </w:r>
      <w:r w:rsidRPr="002B04C3">
        <w:rPr>
          <w:rFonts w:ascii="SimSun" w:hAnsi="SimSun" w:cs="SimSun" w:hint="eastAsia"/>
          <w:lang w:eastAsia="zh-CN"/>
        </w:rPr>
        <w:t>金融包容性是减少贫困和促进繁荣的主要推动力</w:t>
      </w:r>
      <w:r w:rsidRPr="002B04C3">
        <w:rPr>
          <w:rFonts w:hint="eastAsia"/>
          <w:lang w:eastAsia="zh-CN"/>
        </w:rPr>
        <w:t>：全球约有</w:t>
      </w:r>
      <w:r w:rsidRPr="002B04C3">
        <w:rPr>
          <w:rFonts w:hint="eastAsia"/>
          <w:lang w:eastAsia="zh-CN"/>
        </w:rPr>
        <w:t>1</w:t>
      </w:r>
      <w:r w:rsidRPr="002B04C3">
        <w:rPr>
          <w:lang w:eastAsia="zh-CN"/>
        </w:rPr>
        <w:t>7</w:t>
      </w:r>
      <w:r w:rsidRPr="002B04C3">
        <w:rPr>
          <w:rFonts w:hint="eastAsia"/>
          <w:lang w:eastAsia="zh-CN"/>
        </w:rPr>
        <w:t>亿人没有使用正式的金融服务，且女性占没有银行账号人数的</w:t>
      </w:r>
      <w:r w:rsidRPr="00BD3D12">
        <w:rPr>
          <w:szCs w:val="24"/>
          <w:lang w:eastAsia="zh-CN"/>
        </w:rPr>
        <w:t>56%</w:t>
      </w:r>
      <w:r w:rsidRPr="002B04C3">
        <w:rPr>
          <w:rFonts w:hint="eastAsia"/>
          <w:lang w:eastAsia="zh-CN"/>
        </w:rPr>
        <w:t>；</w:t>
      </w:r>
    </w:p>
    <w:p w14:paraId="694D104D" w14:textId="77777777" w:rsidR="00C510DA" w:rsidRPr="002B04C3" w:rsidRDefault="00C510DA" w:rsidP="004A165C">
      <w:pPr>
        <w:pStyle w:val="Normalnoindent"/>
        <w:rPr>
          <w:rFonts w:eastAsia="Times New Roman"/>
          <w:szCs w:val="24"/>
          <w:lang w:val="en-US" w:eastAsia="zh-CN"/>
        </w:rPr>
      </w:pPr>
      <w:r w:rsidRPr="002B04C3">
        <w:rPr>
          <w:rFonts w:hint="eastAsia"/>
          <w:i/>
          <w:iCs/>
          <w:lang w:eastAsia="zh-CN"/>
        </w:rPr>
        <w:t>b)</w:t>
      </w:r>
      <w:r w:rsidRPr="002B04C3">
        <w:rPr>
          <w:rFonts w:hint="eastAsia"/>
          <w:lang w:eastAsia="zh-CN"/>
        </w:rPr>
        <w:tab/>
      </w:r>
      <w:r w:rsidRPr="002B04C3">
        <w:rPr>
          <w:rFonts w:hint="eastAsia"/>
          <w:spacing w:val="-2"/>
          <w:lang w:eastAsia="zh-CN"/>
        </w:rPr>
        <w:t>根据</w:t>
      </w:r>
      <w:r w:rsidRPr="002B04C3">
        <w:rPr>
          <w:spacing w:val="-2"/>
          <w:lang w:eastAsia="zh-CN"/>
        </w:rPr>
        <w:t>世界银行的</w:t>
      </w:r>
      <w:r w:rsidRPr="002B04C3">
        <w:rPr>
          <w:rFonts w:hint="eastAsia"/>
          <w:spacing w:val="-2"/>
          <w:lang w:eastAsia="zh-CN"/>
        </w:rPr>
        <w:t>《</w:t>
      </w:r>
      <w:r w:rsidRPr="002B04C3">
        <w:rPr>
          <w:spacing w:val="-2"/>
          <w:lang w:eastAsia="zh-CN"/>
        </w:rPr>
        <w:t>全球</w:t>
      </w:r>
      <w:r w:rsidRPr="002B04C3">
        <w:rPr>
          <w:rFonts w:hint="eastAsia"/>
          <w:spacing w:val="-2"/>
          <w:lang w:eastAsia="zh-CN"/>
        </w:rPr>
        <w:t>金融服务包容性指数》（</w:t>
      </w:r>
      <w:r w:rsidRPr="002B04C3">
        <w:rPr>
          <w:rFonts w:hint="eastAsia"/>
          <w:spacing w:val="-2"/>
          <w:lang w:eastAsia="zh-CN"/>
        </w:rPr>
        <w:t xml:space="preserve">Global </w:t>
      </w:r>
      <w:r w:rsidRPr="002B04C3">
        <w:rPr>
          <w:spacing w:val="-2"/>
          <w:lang w:eastAsia="zh-CN"/>
        </w:rPr>
        <w:t>Findex</w:t>
      </w:r>
      <w:r w:rsidRPr="002B04C3">
        <w:rPr>
          <w:rFonts w:hint="eastAsia"/>
          <w:spacing w:val="-2"/>
          <w:lang w:eastAsia="zh-CN"/>
        </w:rPr>
        <w:t>）报告</w:t>
      </w:r>
      <w:r w:rsidRPr="002B04C3">
        <w:rPr>
          <w:spacing w:val="-2"/>
          <w:lang w:eastAsia="zh-CN"/>
        </w:rPr>
        <w:t>，在发展中国家</w:t>
      </w:r>
      <w:r w:rsidR="0038786A" w:rsidRPr="002B04C3">
        <w:rPr>
          <w:rStyle w:val="FootnoteReference"/>
          <w:spacing w:val="-2"/>
          <w:lang w:eastAsia="zh-CN"/>
        </w:rPr>
        <w:footnoteReference w:id="51"/>
      </w:r>
      <w:r w:rsidRPr="002B04C3">
        <w:rPr>
          <w:lang w:eastAsia="zh-CN"/>
        </w:rPr>
        <w:t xml:space="preserve"> 40%</w:t>
      </w:r>
      <w:r w:rsidRPr="002B04C3">
        <w:rPr>
          <w:lang w:eastAsia="zh-CN"/>
        </w:rPr>
        <w:t>的最贫困家庭当中，一半以上的成年人到</w:t>
      </w:r>
      <w:r w:rsidRPr="002B04C3">
        <w:rPr>
          <w:lang w:eastAsia="zh-CN"/>
        </w:rPr>
        <w:t>2017</w:t>
      </w:r>
      <w:r w:rsidRPr="002B04C3">
        <w:rPr>
          <w:lang w:eastAsia="zh-CN"/>
        </w:rPr>
        <w:t>年依然没有银行账户。此外，银行账户拥有率的性别差异并未显著缩小：</w:t>
      </w:r>
      <w:r w:rsidRPr="002B04C3">
        <w:rPr>
          <w:lang w:eastAsia="zh-CN"/>
        </w:rPr>
        <w:t>2011</w:t>
      </w:r>
      <w:r w:rsidRPr="002B04C3">
        <w:rPr>
          <w:lang w:eastAsia="zh-CN"/>
        </w:rPr>
        <w:t>年，</w:t>
      </w:r>
      <w:r w:rsidRPr="002B04C3">
        <w:rPr>
          <w:lang w:eastAsia="zh-CN"/>
        </w:rPr>
        <w:t>47%</w:t>
      </w:r>
      <w:r w:rsidRPr="002B04C3">
        <w:rPr>
          <w:lang w:eastAsia="zh-CN"/>
        </w:rPr>
        <w:t>的女性和</w:t>
      </w:r>
      <w:r w:rsidRPr="002B04C3">
        <w:rPr>
          <w:lang w:eastAsia="zh-CN"/>
        </w:rPr>
        <w:t>54%</w:t>
      </w:r>
      <w:r w:rsidRPr="002B04C3">
        <w:rPr>
          <w:lang w:eastAsia="zh-CN"/>
        </w:rPr>
        <w:t>的男性拥有银行</w:t>
      </w:r>
      <w:r w:rsidRPr="002B04C3">
        <w:rPr>
          <w:rFonts w:hint="eastAsia"/>
          <w:lang w:eastAsia="zh-CN"/>
        </w:rPr>
        <w:t>账</w:t>
      </w:r>
      <w:r w:rsidRPr="002B04C3">
        <w:rPr>
          <w:lang w:eastAsia="zh-CN"/>
        </w:rPr>
        <w:t>户；到</w:t>
      </w:r>
      <w:r w:rsidRPr="002B04C3">
        <w:rPr>
          <w:lang w:eastAsia="zh-CN"/>
        </w:rPr>
        <w:t>2014</w:t>
      </w:r>
      <w:r w:rsidRPr="002B04C3">
        <w:rPr>
          <w:lang w:eastAsia="zh-CN"/>
        </w:rPr>
        <w:t>年，拥有</w:t>
      </w:r>
      <w:r w:rsidRPr="002B04C3">
        <w:rPr>
          <w:rFonts w:hint="eastAsia"/>
          <w:lang w:eastAsia="zh-CN"/>
        </w:rPr>
        <w:t>账</w:t>
      </w:r>
      <w:r w:rsidRPr="002B04C3">
        <w:rPr>
          <w:lang w:eastAsia="zh-CN"/>
        </w:rPr>
        <w:t>户的女性为</w:t>
      </w:r>
      <w:r w:rsidRPr="002B04C3">
        <w:rPr>
          <w:lang w:eastAsia="zh-CN"/>
        </w:rPr>
        <w:t>58%</w:t>
      </w:r>
      <w:r w:rsidRPr="002B04C3">
        <w:rPr>
          <w:lang w:eastAsia="zh-CN"/>
        </w:rPr>
        <w:t>，而男性为</w:t>
      </w:r>
      <w:r w:rsidRPr="002B04C3">
        <w:rPr>
          <w:lang w:eastAsia="zh-CN"/>
        </w:rPr>
        <w:t>65%</w:t>
      </w:r>
      <w:r w:rsidRPr="002B04C3">
        <w:rPr>
          <w:lang w:eastAsia="zh-CN"/>
        </w:rPr>
        <w:t>。</w:t>
      </w:r>
      <w:r w:rsidRPr="002B04C3">
        <w:rPr>
          <w:rFonts w:hint="eastAsia"/>
          <w:lang w:eastAsia="zh-CN"/>
        </w:rPr>
        <w:t>2017</w:t>
      </w:r>
      <w:r w:rsidRPr="002B04C3">
        <w:rPr>
          <w:rFonts w:hint="eastAsia"/>
          <w:lang w:eastAsia="zh-CN"/>
        </w:rPr>
        <w:t>年，</w:t>
      </w:r>
      <w:r w:rsidRPr="002B04C3">
        <w:rPr>
          <w:rFonts w:hint="eastAsia"/>
          <w:lang w:eastAsia="zh-CN"/>
        </w:rPr>
        <w:t>65%</w:t>
      </w:r>
      <w:r w:rsidRPr="002B04C3">
        <w:rPr>
          <w:rFonts w:hint="eastAsia"/>
          <w:lang w:eastAsia="zh-CN"/>
        </w:rPr>
        <w:t>的女性拥有账户，而男性的比例为</w:t>
      </w:r>
      <w:r w:rsidRPr="002B04C3">
        <w:rPr>
          <w:rFonts w:hint="eastAsia"/>
          <w:lang w:eastAsia="zh-CN"/>
        </w:rPr>
        <w:t>72%</w:t>
      </w:r>
      <w:r w:rsidRPr="002B04C3">
        <w:rPr>
          <w:lang w:eastAsia="zh-CN"/>
        </w:rPr>
        <w:t>；</w:t>
      </w:r>
    </w:p>
    <w:p w14:paraId="4C7749D7" w14:textId="77777777" w:rsidR="00C510DA" w:rsidRPr="002B04C3" w:rsidRDefault="00C510DA" w:rsidP="004A165C">
      <w:pPr>
        <w:pStyle w:val="Normalnoindent"/>
        <w:rPr>
          <w:rFonts w:ascii="SimSun" w:hAnsi="SimSun" w:cs="SimSun"/>
          <w:lang w:eastAsia="zh-CN"/>
        </w:rPr>
      </w:pPr>
      <w:r w:rsidRPr="002B04C3">
        <w:rPr>
          <w:rFonts w:hint="eastAsia"/>
          <w:i/>
          <w:iCs/>
          <w:lang w:eastAsia="zh-CN"/>
        </w:rPr>
        <w:t>c)</w:t>
      </w:r>
      <w:r w:rsidRPr="002B04C3">
        <w:rPr>
          <w:rFonts w:hint="eastAsia"/>
          <w:i/>
          <w:iCs/>
          <w:lang w:eastAsia="zh-CN"/>
        </w:rPr>
        <w:tab/>
      </w:r>
      <w:r w:rsidRPr="002B04C3">
        <w:rPr>
          <w:rFonts w:ascii="SimSun" w:hAnsi="SimSun" w:cs="SimSun" w:hint="eastAsia"/>
          <w:lang w:eastAsia="zh-CN"/>
        </w:rPr>
        <w:t>信息通信</w:t>
      </w:r>
      <w:r w:rsidRPr="002B04C3">
        <w:rPr>
          <w:rFonts w:ascii="SimSun" w:hAnsi="SimSun" w:cs="SimSun" w:hint="eastAsia"/>
          <w:lang w:val="en-US" w:eastAsia="zh-CN"/>
        </w:rPr>
        <w:t>技术</w:t>
      </w:r>
      <w:r w:rsidRPr="002B04C3">
        <w:rPr>
          <w:rFonts w:ascii="SimSun" w:hAnsi="SimSun" w:cs="SimSun" w:hint="eastAsia"/>
          <w:lang w:eastAsia="zh-CN"/>
        </w:rPr>
        <w:t>（</w:t>
      </w:r>
      <w:r w:rsidRPr="002B04C3">
        <w:rPr>
          <w:lang w:eastAsia="zh-CN"/>
        </w:rPr>
        <w:t>ICT</w:t>
      </w:r>
      <w:r w:rsidRPr="002B04C3">
        <w:rPr>
          <w:rFonts w:ascii="SimSun" w:hAnsi="SimSun" w:cs="SimSun"/>
          <w:lang w:eastAsia="zh-CN"/>
        </w:rPr>
        <w:t>）</w:t>
      </w:r>
      <w:r w:rsidRPr="002B04C3">
        <w:rPr>
          <w:rFonts w:ascii="SimSun" w:hAnsi="SimSun" w:cs="SimSun" w:hint="eastAsia"/>
          <w:lang w:eastAsia="zh-CN"/>
        </w:rPr>
        <w:t>，特别是移动技术，是缩小这一金融包容性差距的途径之一；</w:t>
      </w:r>
    </w:p>
    <w:p w14:paraId="17589E37" w14:textId="77777777" w:rsidR="00C510DA" w:rsidRPr="002B04C3" w:rsidRDefault="00C510DA" w:rsidP="004A165C">
      <w:pPr>
        <w:pStyle w:val="Normalnoindent"/>
        <w:rPr>
          <w:rFonts w:ascii="SimSun" w:hAnsi="SimSun" w:cs="SimSun"/>
          <w:lang w:eastAsia="zh-CN"/>
        </w:rPr>
      </w:pPr>
      <w:r w:rsidRPr="002B04C3">
        <w:rPr>
          <w:rFonts w:eastAsia="Times New Roman"/>
          <w:i/>
          <w:szCs w:val="24"/>
          <w:lang w:eastAsia="ko-KR"/>
        </w:rPr>
        <w:t>d)</w:t>
      </w:r>
      <w:r w:rsidRPr="002B04C3">
        <w:rPr>
          <w:rFonts w:eastAsia="Times New Roman"/>
          <w:i/>
          <w:szCs w:val="24"/>
          <w:lang w:eastAsia="ko-KR"/>
        </w:rPr>
        <w:tab/>
      </w:r>
      <w:r w:rsidRPr="002B04C3">
        <w:rPr>
          <w:rFonts w:ascii="SimSun" w:hAnsi="SimSun" w:cs="SimSun" w:hint="eastAsia"/>
          <w:lang w:eastAsia="zh-CN"/>
        </w:rPr>
        <w:t>数字金融服务极大地提高了金融包容性；</w:t>
      </w:r>
    </w:p>
    <w:p w14:paraId="3DBA670B" w14:textId="77777777" w:rsidR="00C510DA" w:rsidRPr="002B04C3" w:rsidRDefault="00C510DA" w:rsidP="004A165C">
      <w:pPr>
        <w:pStyle w:val="Normalnoindent"/>
        <w:rPr>
          <w:rFonts w:ascii="SimSun" w:hAnsi="SimSun" w:cs="SimSun"/>
          <w:lang w:eastAsia="zh-CN"/>
        </w:rPr>
      </w:pPr>
      <w:r w:rsidRPr="002B04C3">
        <w:rPr>
          <w:rFonts w:eastAsia="Times New Roman"/>
          <w:i/>
          <w:szCs w:val="24"/>
          <w:lang w:eastAsia="ko-KR"/>
        </w:rPr>
        <w:t>e)</w:t>
      </w:r>
      <w:r w:rsidRPr="002B04C3">
        <w:rPr>
          <w:rFonts w:ascii="SimSun" w:hAnsi="SimSun" w:cs="SimSun"/>
          <w:lang w:eastAsia="zh-CN"/>
        </w:rPr>
        <w:tab/>
      </w:r>
      <w:r w:rsidRPr="002B04C3">
        <w:rPr>
          <w:rFonts w:ascii="SimSun" w:hAnsi="SimSun" w:cs="SimSun" w:hint="eastAsia"/>
          <w:lang w:eastAsia="zh-CN"/>
        </w:rPr>
        <w:t>数字金融服务</w:t>
      </w:r>
      <w:r w:rsidRPr="002B04C3">
        <w:rPr>
          <w:rFonts w:ascii="SimSun" w:hAnsi="SimSun" w:cs="SimSun" w:hint="eastAsia"/>
          <w:lang w:val="en-US" w:eastAsia="zh-CN"/>
        </w:rPr>
        <w:t>提高</w:t>
      </w:r>
      <w:r w:rsidRPr="002B04C3">
        <w:rPr>
          <w:rFonts w:ascii="SimSun" w:hAnsi="SimSun" w:cs="SimSun" w:hint="eastAsia"/>
          <w:lang w:eastAsia="zh-CN"/>
        </w:rPr>
        <w:t>了发展中国家女性、年轻女性和弱势群体的收入和社会参与度，从而减少了不平等现象；</w:t>
      </w:r>
    </w:p>
    <w:p w14:paraId="330FDA47" w14:textId="77777777" w:rsidR="00C510DA" w:rsidRPr="002B04C3" w:rsidRDefault="00C510DA" w:rsidP="004A165C">
      <w:pPr>
        <w:pStyle w:val="Normalnoindent"/>
        <w:rPr>
          <w:rFonts w:asciiTheme="majorBidi" w:hAnsiTheme="majorBidi" w:cstheme="majorBidi"/>
          <w:lang w:eastAsia="zh-CN"/>
        </w:rPr>
      </w:pPr>
      <w:r w:rsidRPr="00BD3D12">
        <w:rPr>
          <w:i/>
          <w:iCs/>
          <w:szCs w:val="24"/>
          <w:lang w:eastAsia="zh-CN"/>
        </w:rPr>
        <w:t>f)</w:t>
      </w:r>
      <w:r w:rsidRPr="002B04C3">
        <w:rPr>
          <w:i/>
          <w:iCs/>
          <w:lang w:eastAsia="zh-CN"/>
        </w:rPr>
        <w:tab/>
      </w:r>
      <w:r w:rsidRPr="002B04C3">
        <w:rPr>
          <w:rFonts w:hint="eastAsia"/>
          <w:lang w:eastAsia="zh-CN"/>
        </w:rPr>
        <w:t>本届全会第</w:t>
      </w:r>
      <w:r w:rsidRPr="002B04C3">
        <w:rPr>
          <w:lang w:eastAsia="zh-CN"/>
        </w:rPr>
        <w:t>55</w:t>
      </w:r>
      <w:r w:rsidRPr="002B04C3">
        <w:rPr>
          <w:lang w:eastAsia="zh-CN"/>
        </w:rPr>
        <w:t>号决议</w:t>
      </w:r>
      <w:r w:rsidRPr="002B04C3">
        <w:rPr>
          <w:rFonts w:hint="eastAsia"/>
          <w:lang w:eastAsia="zh-CN"/>
        </w:rPr>
        <w:t>（</w:t>
      </w:r>
      <w:r w:rsidRPr="002B04C3">
        <w:rPr>
          <w:rFonts w:hint="eastAsia"/>
          <w:lang w:eastAsia="zh-CN"/>
        </w:rPr>
        <w:t>2022</w:t>
      </w:r>
      <w:r w:rsidRPr="002B04C3">
        <w:rPr>
          <w:rFonts w:hint="eastAsia"/>
          <w:lang w:eastAsia="zh-CN"/>
        </w:rPr>
        <w:t>年，日内瓦，修订版）“将性别平等观点纳入国际电联电信标准化部门（</w:t>
      </w:r>
      <w:r w:rsidRPr="002B04C3">
        <w:rPr>
          <w:rFonts w:hint="eastAsia"/>
          <w:lang w:eastAsia="zh-CN"/>
        </w:rPr>
        <w:t>ITU-T</w:t>
      </w:r>
      <w:r w:rsidRPr="002B04C3">
        <w:rPr>
          <w:rFonts w:hint="eastAsia"/>
          <w:lang w:eastAsia="zh-CN"/>
        </w:rPr>
        <w:t>）的主要活动”；</w:t>
      </w:r>
    </w:p>
    <w:p w14:paraId="0235A200" w14:textId="77777777" w:rsidR="00C510DA" w:rsidRPr="002B04C3" w:rsidRDefault="00C510DA" w:rsidP="004A165C">
      <w:pPr>
        <w:pStyle w:val="Normalnoindent"/>
        <w:rPr>
          <w:rFonts w:asciiTheme="minorEastAsia" w:hAnsiTheme="minorEastAsia"/>
          <w:lang w:eastAsia="zh-CN"/>
        </w:rPr>
      </w:pPr>
      <w:r w:rsidRPr="00BD3D12">
        <w:rPr>
          <w:i/>
          <w:iCs/>
          <w:szCs w:val="24"/>
          <w:lang w:eastAsia="zh-CN"/>
        </w:rPr>
        <w:t>g)</w:t>
      </w:r>
      <w:r w:rsidRPr="002B04C3">
        <w:rPr>
          <w:rFonts w:asciiTheme="minorEastAsia" w:hAnsiTheme="minorEastAsia" w:hint="eastAsia"/>
          <w:lang w:eastAsia="zh-CN"/>
        </w:rPr>
        <w:tab/>
        <w:t>国际电联的宗旨是促进成员之间为电信的和谐发展开展协作，分享最佳做法，并以最可能低的成本提供服务；</w:t>
      </w:r>
    </w:p>
    <w:p w14:paraId="5E94830F" w14:textId="77777777" w:rsidR="00C510DA" w:rsidRPr="002B04C3" w:rsidRDefault="00C510DA" w:rsidP="004A165C">
      <w:pPr>
        <w:pStyle w:val="Normalnoindent"/>
        <w:rPr>
          <w:lang w:eastAsia="zh-CN"/>
        </w:rPr>
      </w:pPr>
      <w:r w:rsidRPr="00BD3D12">
        <w:rPr>
          <w:i/>
          <w:iCs/>
          <w:szCs w:val="24"/>
          <w:lang w:eastAsia="zh-CN"/>
        </w:rPr>
        <w:t>h)</w:t>
      </w:r>
      <w:r w:rsidRPr="00BD3D12">
        <w:rPr>
          <w:szCs w:val="24"/>
          <w:lang w:eastAsia="zh-CN"/>
        </w:rPr>
        <w:tab/>
      </w:r>
      <w:r w:rsidRPr="002B04C3">
        <w:rPr>
          <w:rFonts w:hint="eastAsia"/>
          <w:lang w:eastAsia="zh-CN"/>
        </w:rPr>
        <w:t>持续存在的数字鸿沟和金融包容性差距；</w:t>
      </w:r>
    </w:p>
    <w:p w14:paraId="0274C4FA" w14:textId="77777777" w:rsidR="00C510DA" w:rsidRPr="002B04C3" w:rsidRDefault="00C510DA" w:rsidP="004A165C">
      <w:pPr>
        <w:pStyle w:val="Normalnoindent"/>
        <w:rPr>
          <w:rFonts w:asciiTheme="majorBidi" w:hAnsiTheme="majorBidi" w:cstheme="majorBidi"/>
          <w:lang w:eastAsia="zh-CN"/>
        </w:rPr>
      </w:pPr>
      <w:r w:rsidRPr="00BD3D12">
        <w:rPr>
          <w:i/>
          <w:iCs/>
          <w:szCs w:val="24"/>
          <w:lang w:eastAsia="zh-CN"/>
        </w:rPr>
        <w:t>i)</w:t>
      </w:r>
      <w:r w:rsidRPr="002B04C3">
        <w:rPr>
          <w:rFonts w:asciiTheme="majorBidi" w:hAnsiTheme="majorBidi" w:cstheme="majorBidi" w:hint="eastAsia"/>
          <w:lang w:eastAsia="zh-CN"/>
        </w:rPr>
        <w:tab/>
      </w:r>
      <w:r w:rsidRPr="002B04C3">
        <w:rPr>
          <w:rFonts w:asciiTheme="majorBidi" w:hAnsiTheme="majorBidi" w:cstheme="majorBidi" w:hint="eastAsia"/>
          <w:lang w:eastAsia="zh-CN"/>
        </w:rPr>
        <w:t>国际电联</w:t>
      </w:r>
      <w:r w:rsidRPr="002B04C3">
        <w:rPr>
          <w:rFonts w:asciiTheme="majorBidi" w:hAnsiTheme="majorBidi" w:cstheme="majorBidi"/>
          <w:lang w:eastAsia="zh-CN"/>
        </w:rPr>
        <w:t>理事会</w:t>
      </w:r>
      <w:r w:rsidRPr="002B04C3">
        <w:rPr>
          <w:rFonts w:asciiTheme="majorBidi" w:hAnsiTheme="majorBidi" w:cstheme="majorBidi" w:hint="eastAsia"/>
          <w:lang w:eastAsia="zh-CN"/>
        </w:rPr>
        <w:t>在其</w:t>
      </w:r>
      <w:r w:rsidRPr="002B04C3">
        <w:rPr>
          <w:rFonts w:asciiTheme="majorBidi" w:hAnsiTheme="majorBidi" w:cstheme="majorBidi" w:hint="eastAsia"/>
          <w:lang w:eastAsia="zh-CN"/>
        </w:rPr>
        <w:t>2012</w:t>
      </w:r>
      <w:r w:rsidRPr="002B04C3">
        <w:rPr>
          <w:rFonts w:asciiTheme="majorBidi" w:hAnsiTheme="majorBidi" w:cstheme="majorBidi" w:hint="eastAsia"/>
          <w:lang w:eastAsia="zh-CN"/>
        </w:rPr>
        <w:t>年会议上通过的</w:t>
      </w:r>
      <w:r w:rsidRPr="002B04C3">
        <w:rPr>
          <w:rFonts w:asciiTheme="majorBidi" w:hAnsiTheme="majorBidi" w:cstheme="majorBidi"/>
          <w:lang w:eastAsia="zh-CN"/>
        </w:rPr>
        <w:t>第</w:t>
      </w:r>
      <w:r w:rsidRPr="002B04C3">
        <w:rPr>
          <w:rFonts w:asciiTheme="majorBidi" w:hAnsiTheme="majorBidi" w:cstheme="majorBidi"/>
          <w:lang w:eastAsia="zh-CN"/>
        </w:rPr>
        <w:t>1353</w:t>
      </w:r>
      <w:r w:rsidRPr="002B04C3">
        <w:rPr>
          <w:rFonts w:asciiTheme="majorBidi" w:hAnsiTheme="majorBidi" w:cstheme="majorBidi"/>
          <w:lang w:eastAsia="zh-CN"/>
        </w:rPr>
        <w:t>号决议</w:t>
      </w:r>
      <w:r w:rsidRPr="002B04C3">
        <w:rPr>
          <w:rFonts w:asciiTheme="majorBidi" w:hAnsiTheme="majorBidi" w:cstheme="majorBidi" w:hint="eastAsia"/>
          <w:lang w:eastAsia="zh-CN"/>
        </w:rPr>
        <w:t>认识到</w:t>
      </w:r>
      <w:r w:rsidRPr="002B04C3">
        <w:rPr>
          <w:rFonts w:asciiTheme="majorBidi" w:hAnsiTheme="majorBidi" w:cstheme="majorBidi"/>
          <w:lang w:eastAsia="zh-CN"/>
        </w:rPr>
        <w:t>，电信和</w:t>
      </w:r>
      <w:r w:rsidRPr="002B04C3">
        <w:rPr>
          <w:rFonts w:asciiTheme="majorBidi" w:hAnsiTheme="majorBidi" w:cstheme="majorBidi"/>
          <w:lang w:eastAsia="zh-CN"/>
        </w:rPr>
        <w:t>ICT</w:t>
      </w:r>
      <w:r w:rsidRPr="002B04C3">
        <w:rPr>
          <w:rFonts w:asciiTheme="majorBidi" w:hAnsiTheme="majorBidi" w:cstheme="majorBidi"/>
          <w:lang w:eastAsia="zh-CN"/>
        </w:rPr>
        <w:t>是发达和发展中国家实现可持续性发展不可或缺的元素，</w:t>
      </w:r>
      <w:r w:rsidRPr="002B04C3">
        <w:rPr>
          <w:rFonts w:asciiTheme="majorBidi" w:hAnsiTheme="majorBidi" w:cstheme="majorBidi" w:hint="eastAsia"/>
          <w:lang w:eastAsia="zh-CN"/>
        </w:rPr>
        <w:t>因而</w:t>
      </w:r>
      <w:r w:rsidRPr="002B04C3">
        <w:rPr>
          <w:rFonts w:asciiTheme="majorBidi" w:hAnsiTheme="majorBidi" w:cstheme="majorBidi"/>
          <w:lang w:eastAsia="zh-CN"/>
        </w:rPr>
        <w:t>责成秘书长与各局主任合作，确定国际电联将为支持发展中国家</w:t>
      </w:r>
      <w:r w:rsidRPr="002B04C3">
        <w:rPr>
          <w:rFonts w:asciiTheme="majorBidi" w:hAnsiTheme="majorBidi" w:cstheme="majorBidi" w:hint="eastAsia"/>
          <w:lang w:eastAsia="zh-CN"/>
        </w:rPr>
        <w:t>利用</w:t>
      </w:r>
      <w:r w:rsidRPr="002B04C3">
        <w:rPr>
          <w:rFonts w:asciiTheme="majorBidi" w:hAnsiTheme="majorBidi" w:cstheme="majorBidi"/>
          <w:lang w:eastAsia="zh-CN"/>
        </w:rPr>
        <w:t>电信和</w:t>
      </w:r>
      <w:r w:rsidRPr="002B04C3">
        <w:rPr>
          <w:rFonts w:asciiTheme="majorBidi" w:hAnsiTheme="majorBidi" w:cstheme="majorBidi"/>
          <w:lang w:eastAsia="zh-CN"/>
        </w:rPr>
        <w:t>ICT</w:t>
      </w:r>
      <w:r w:rsidRPr="002B04C3">
        <w:rPr>
          <w:rFonts w:asciiTheme="majorBidi" w:hAnsiTheme="majorBidi" w:cstheme="majorBidi"/>
          <w:lang w:eastAsia="zh-CN"/>
        </w:rPr>
        <w:t>实现可持续性发展而开展的新活动</w:t>
      </w:r>
      <w:r w:rsidRPr="002B04C3">
        <w:rPr>
          <w:rFonts w:asciiTheme="majorBidi" w:hAnsiTheme="majorBidi" w:cstheme="majorBidi" w:hint="eastAsia"/>
          <w:lang w:eastAsia="zh-CN"/>
        </w:rPr>
        <w:t>；</w:t>
      </w:r>
    </w:p>
    <w:p w14:paraId="54B54BDD" w14:textId="77777777" w:rsidR="005607A1" w:rsidRPr="002B04C3" w:rsidRDefault="005607A1">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i/>
          <w:iCs/>
          <w:szCs w:val="24"/>
          <w:lang w:eastAsia="zh-CN"/>
        </w:rPr>
      </w:pPr>
      <w:r w:rsidRPr="002B04C3">
        <w:rPr>
          <w:rFonts w:eastAsia="Times New Roman"/>
          <w:i/>
          <w:iCs/>
          <w:szCs w:val="24"/>
          <w:lang w:eastAsia="zh-CN"/>
        </w:rPr>
        <w:br w:type="page"/>
      </w:r>
    </w:p>
    <w:p w14:paraId="4A2C3B19" w14:textId="77777777" w:rsidR="00C510DA" w:rsidRPr="002B04C3" w:rsidRDefault="00C510DA" w:rsidP="004A165C">
      <w:pPr>
        <w:pStyle w:val="Normalnoindent"/>
        <w:rPr>
          <w:rFonts w:eastAsia="Times New Roman"/>
          <w:szCs w:val="24"/>
          <w:lang w:eastAsia="zh-CN"/>
        </w:rPr>
      </w:pPr>
      <w:r w:rsidRPr="002B04C3">
        <w:rPr>
          <w:rFonts w:eastAsia="Times New Roman"/>
          <w:i/>
          <w:iCs/>
          <w:szCs w:val="24"/>
          <w:lang w:eastAsia="zh-CN"/>
        </w:rPr>
        <w:lastRenderedPageBreak/>
        <w:t>j)</w:t>
      </w:r>
      <w:r w:rsidRPr="002B04C3">
        <w:rPr>
          <w:rFonts w:eastAsia="Times New Roman"/>
          <w:i/>
          <w:iCs/>
          <w:szCs w:val="24"/>
          <w:lang w:eastAsia="zh-CN"/>
        </w:rPr>
        <w:tab/>
      </w:r>
      <w:r w:rsidRPr="002B04C3">
        <w:rPr>
          <w:rFonts w:ascii="SimSun" w:hAnsi="SimSun" w:cs="SimSun" w:hint="eastAsia"/>
          <w:lang w:eastAsia="zh-CN"/>
        </w:rPr>
        <w:t>有关</w:t>
      </w:r>
      <w:r w:rsidRPr="002B04C3">
        <w:rPr>
          <w:rFonts w:eastAsiaTheme="minorEastAsia"/>
          <w:color w:val="000000"/>
          <w:szCs w:val="24"/>
          <w:lang w:eastAsia="zh-CN"/>
        </w:rPr>
        <w:t>将性别平等</w:t>
      </w:r>
      <w:r w:rsidRPr="002B04C3">
        <w:rPr>
          <w:rFonts w:ascii="SimSun" w:hAnsi="SimSun" w:cs="SimSun" w:hint="eastAsia"/>
          <w:lang w:val="en-US" w:eastAsia="zh-CN"/>
        </w:rPr>
        <w:t>观点</w:t>
      </w:r>
      <w:r w:rsidRPr="002B04C3">
        <w:rPr>
          <w:rFonts w:eastAsiaTheme="minorEastAsia"/>
          <w:color w:val="000000"/>
          <w:szCs w:val="24"/>
          <w:lang w:eastAsia="zh-CN"/>
        </w:rPr>
        <w:t>纳入国际电联的主要工作、促进性别平等并通过电信</w:t>
      </w:r>
      <w:r w:rsidRPr="002B04C3">
        <w:rPr>
          <w:rFonts w:eastAsiaTheme="minorEastAsia"/>
          <w:color w:val="000000"/>
          <w:szCs w:val="24"/>
          <w:lang w:eastAsia="zh-CN"/>
        </w:rPr>
        <w:t>/</w:t>
      </w:r>
      <w:r w:rsidRPr="002B04C3">
        <w:rPr>
          <w:rFonts w:eastAsiaTheme="minorEastAsia" w:hint="eastAsia"/>
          <w:color w:val="000000"/>
          <w:szCs w:val="24"/>
          <w:lang w:eastAsia="zh-CN"/>
        </w:rPr>
        <w:t>ICT</w:t>
      </w:r>
      <w:r w:rsidRPr="002B04C3">
        <w:rPr>
          <w:rFonts w:eastAsiaTheme="minorEastAsia"/>
          <w:color w:val="000000"/>
          <w:szCs w:val="24"/>
          <w:lang w:eastAsia="zh-CN"/>
        </w:rPr>
        <w:t>增强女性权能</w:t>
      </w:r>
      <w:r w:rsidRPr="002B04C3">
        <w:rPr>
          <w:rFonts w:eastAsiaTheme="minorEastAsia" w:hint="eastAsia"/>
          <w:color w:val="000000"/>
          <w:szCs w:val="24"/>
          <w:lang w:eastAsia="zh-CN"/>
        </w:rPr>
        <w:t>的全权代表大会第</w:t>
      </w:r>
      <w:r w:rsidRPr="002B04C3">
        <w:rPr>
          <w:rFonts w:eastAsiaTheme="minorEastAsia" w:hint="eastAsia"/>
          <w:color w:val="000000"/>
          <w:szCs w:val="24"/>
          <w:lang w:eastAsia="zh-CN"/>
        </w:rPr>
        <w:t>70</w:t>
      </w:r>
      <w:r w:rsidRPr="002B04C3">
        <w:rPr>
          <w:rFonts w:eastAsiaTheme="minorEastAsia" w:hint="eastAsia"/>
          <w:color w:val="000000"/>
          <w:szCs w:val="24"/>
          <w:lang w:eastAsia="zh-CN"/>
        </w:rPr>
        <w:t>号决议（</w:t>
      </w:r>
      <w:r w:rsidRPr="002B04C3">
        <w:rPr>
          <w:rFonts w:eastAsiaTheme="minorEastAsia" w:hint="eastAsia"/>
          <w:color w:val="000000"/>
          <w:szCs w:val="24"/>
          <w:lang w:eastAsia="zh-CN"/>
        </w:rPr>
        <w:t>2018</w:t>
      </w:r>
      <w:r w:rsidRPr="002B04C3">
        <w:rPr>
          <w:rFonts w:eastAsiaTheme="minorEastAsia" w:hint="eastAsia"/>
          <w:color w:val="000000"/>
          <w:szCs w:val="24"/>
          <w:lang w:eastAsia="zh-CN"/>
        </w:rPr>
        <w:t>年，迪拜，修订版）；</w:t>
      </w:r>
    </w:p>
    <w:p w14:paraId="1DE40873" w14:textId="77777777" w:rsidR="00C510DA" w:rsidRPr="002B04C3" w:rsidRDefault="00C510DA" w:rsidP="004A165C">
      <w:pPr>
        <w:pStyle w:val="Normalnoindent"/>
        <w:rPr>
          <w:rFonts w:eastAsia="Times New Roman"/>
          <w:szCs w:val="24"/>
          <w:lang w:eastAsia="zh-CN"/>
        </w:rPr>
      </w:pPr>
      <w:r w:rsidRPr="002B04C3">
        <w:rPr>
          <w:rFonts w:eastAsia="Times New Roman"/>
          <w:i/>
          <w:iCs/>
          <w:szCs w:val="24"/>
          <w:lang w:eastAsia="zh-CN"/>
        </w:rPr>
        <w:t>k)</w:t>
      </w:r>
      <w:r w:rsidRPr="002B04C3">
        <w:rPr>
          <w:rFonts w:eastAsia="Times New Roman"/>
          <w:szCs w:val="24"/>
          <w:lang w:eastAsia="zh-CN"/>
        </w:rPr>
        <w:tab/>
      </w:r>
      <w:r w:rsidRPr="002B04C3">
        <w:rPr>
          <w:rFonts w:ascii="SimSun" w:hAnsi="SimSun" w:cs="SimSun" w:hint="eastAsia"/>
          <w:szCs w:val="24"/>
          <w:lang w:eastAsia="zh-CN"/>
        </w:rPr>
        <w:t>有关</w:t>
      </w:r>
      <w:r w:rsidRPr="002B04C3">
        <w:rPr>
          <w:rFonts w:hint="eastAsia"/>
          <w:lang w:val="en-US" w:eastAsia="zh-CN"/>
        </w:rPr>
        <w:t>残疾人和有具体需求人士无障碍地获取电信</w:t>
      </w:r>
      <w:r w:rsidRPr="00BD3D12">
        <w:rPr>
          <w:lang w:eastAsia="zh-CN"/>
        </w:rPr>
        <w:t>/</w:t>
      </w:r>
      <w:r w:rsidRPr="00BD3D12">
        <w:rPr>
          <w:rFonts w:hint="eastAsia"/>
          <w:lang w:eastAsia="zh-CN"/>
        </w:rPr>
        <w:t>ICT</w:t>
      </w:r>
      <w:r w:rsidRPr="002B04C3">
        <w:rPr>
          <w:rFonts w:eastAsiaTheme="minorEastAsia" w:hint="eastAsia"/>
          <w:color w:val="000000"/>
          <w:szCs w:val="24"/>
          <w:lang w:eastAsia="zh-CN"/>
        </w:rPr>
        <w:t>的全权代表大会第</w:t>
      </w:r>
      <w:r w:rsidRPr="002B04C3">
        <w:rPr>
          <w:rFonts w:eastAsiaTheme="minorEastAsia" w:hint="eastAsia"/>
          <w:color w:val="000000"/>
          <w:szCs w:val="24"/>
          <w:lang w:eastAsia="zh-CN"/>
        </w:rPr>
        <w:t>1</w:t>
      </w:r>
      <w:r w:rsidRPr="002B04C3">
        <w:rPr>
          <w:rFonts w:eastAsiaTheme="minorEastAsia"/>
          <w:color w:val="000000"/>
          <w:szCs w:val="24"/>
          <w:lang w:eastAsia="zh-CN"/>
        </w:rPr>
        <w:t>75</w:t>
      </w:r>
      <w:r w:rsidRPr="002B04C3">
        <w:rPr>
          <w:rFonts w:eastAsiaTheme="minorEastAsia" w:hint="eastAsia"/>
          <w:color w:val="000000"/>
          <w:szCs w:val="24"/>
          <w:lang w:eastAsia="zh-CN"/>
        </w:rPr>
        <w:t>号决议（</w:t>
      </w:r>
      <w:r w:rsidRPr="002B04C3">
        <w:rPr>
          <w:rFonts w:eastAsiaTheme="minorEastAsia" w:hint="eastAsia"/>
          <w:color w:val="000000"/>
          <w:szCs w:val="24"/>
          <w:lang w:eastAsia="zh-CN"/>
        </w:rPr>
        <w:t>2018</w:t>
      </w:r>
      <w:r w:rsidRPr="002B04C3">
        <w:rPr>
          <w:rFonts w:eastAsiaTheme="minorEastAsia" w:hint="eastAsia"/>
          <w:color w:val="000000"/>
          <w:szCs w:val="24"/>
          <w:lang w:eastAsia="zh-CN"/>
        </w:rPr>
        <w:t>年，迪拜，修订版）；</w:t>
      </w:r>
    </w:p>
    <w:p w14:paraId="5024D980" w14:textId="77777777" w:rsidR="00C510DA" w:rsidRPr="00BD3D12" w:rsidRDefault="00C510DA" w:rsidP="004A165C">
      <w:pPr>
        <w:pStyle w:val="Normalnoindent"/>
        <w:rPr>
          <w:szCs w:val="24"/>
          <w:lang w:eastAsia="zh-CN"/>
        </w:rPr>
      </w:pPr>
      <w:r w:rsidRPr="002B04C3">
        <w:rPr>
          <w:i/>
          <w:iCs/>
          <w:szCs w:val="24"/>
          <w:lang w:eastAsia="zh-CN"/>
        </w:rPr>
        <w:t>l)</w:t>
      </w:r>
      <w:r w:rsidRPr="002B04C3">
        <w:rPr>
          <w:szCs w:val="24"/>
          <w:lang w:eastAsia="zh-CN"/>
        </w:rPr>
        <w:tab/>
      </w:r>
      <w:r w:rsidRPr="002B04C3">
        <w:rPr>
          <w:rFonts w:hint="eastAsia"/>
          <w:lang w:eastAsia="zh-CN"/>
        </w:rPr>
        <w:t>有关推进针对原住民的数字包容性举措的全权代表大会第</w:t>
      </w:r>
      <w:r w:rsidRPr="002B04C3">
        <w:rPr>
          <w:lang w:eastAsia="zh-CN"/>
        </w:rPr>
        <w:t>1</w:t>
      </w:r>
      <w:r w:rsidRPr="002B04C3">
        <w:rPr>
          <w:rFonts w:hint="eastAsia"/>
          <w:lang w:eastAsia="zh-CN"/>
        </w:rPr>
        <w:t>84</w:t>
      </w:r>
      <w:r w:rsidRPr="002B04C3">
        <w:rPr>
          <w:rFonts w:hint="eastAsia"/>
          <w:lang w:eastAsia="zh-CN"/>
        </w:rPr>
        <w:t>号决议（</w:t>
      </w:r>
      <w:r w:rsidRPr="002B04C3">
        <w:rPr>
          <w:rFonts w:hint="eastAsia"/>
          <w:lang w:eastAsia="zh-CN"/>
        </w:rPr>
        <w:t>2010</w:t>
      </w:r>
      <w:r w:rsidRPr="002B04C3">
        <w:rPr>
          <w:rFonts w:hint="eastAsia"/>
          <w:lang w:eastAsia="zh-CN"/>
        </w:rPr>
        <w:t>年，</w:t>
      </w:r>
      <w:r w:rsidRPr="002B04C3">
        <w:rPr>
          <w:lang w:eastAsia="zh-CN"/>
        </w:rPr>
        <w:t>瓜达拉哈拉</w:t>
      </w:r>
      <w:r w:rsidRPr="002B04C3">
        <w:rPr>
          <w:rFonts w:hint="eastAsia"/>
          <w:lang w:eastAsia="zh-CN"/>
        </w:rPr>
        <w:t>）；</w:t>
      </w:r>
    </w:p>
    <w:p w14:paraId="30B8E668" w14:textId="77777777" w:rsidR="00C510DA" w:rsidRPr="002B04C3" w:rsidRDefault="00C510DA" w:rsidP="004A165C">
      <w:pPr>
        <w:pStyle w:val="Normalnoindent"/>
        <w:rPr>
          <w:lang w:eastAsia="zh-CN"/>
        </w:rPr>
      </w:pPr>
      <w:r w:rsidRPr="002B04C3">
        <w:rPr>
          <w:rFonts w:eastAsia="Times New Roman"/>
          <w:i/>
          <w:iCs/>
          <w:szCs w:val="24"/>
          <w:lang w:eastAsia="zh-CN"/>
        </w:rPr>
        <w:t>m)</w:t>
      </w:r>
      <w:r w:rsidRPr="002B04C3">
        <w:rPr>
          <w:rFonts w:eastAsia="Times New Roman"/>
          <w:szCs w:val="24"/>
          <w:lang w:eastAsia="zh-CN"/>
        </w:rPr>
        <w:tab/>
      </w:r>
      <w:r w:rsidRPr="002B04C3">
        <w:rPr>
          <w:lang w:eastAsia="zh-CN"/>
        </w:rPr>
        <w:t>有关</w:t>
      </w:r>
      <w:r w:rsidRPr="002B04C3">
        <w:rPr>
          <w:rFonts w:eastAsiaTheme="minorEastAsia"/>
          <w:color w:val="000000"/>
          <w:szCs w:val="24"/>
          <w:lang w:eastAsia="zh-CN"/>
        </w:rPr>
        <w:t>利用信息通信技术缩小金融包容性差距</w:t>
      </w:r>
      <w:r w:rsidRPr="002B04C3">
        <w:rPr>
          <w:lang w:eastAsia="zh-CN"/>
        </w:rPr>
        <w:t>的全权代表大会第</w:t>
      </w:r>
      <w:r w:rsidRPr="002B04C3">
        <w:rPr>
          <w:lang w:eastAsia="zh-CN"/>
        </w:rPr>
        <w:t>204</w:t>
      </w:r>
      <w:r w:rsidRPr="002B04C3">
        <w:rPr>
          <w:lang w:eastAsia="zh-CN"/>
        </w:rPr>
        <w:t>号决议</w:t>
      </w:r>
      <w:r w:rsidRPr="002B04C3">
        <w:rPr>
          <w:rFonts w:hint="eastAsia"/>
          <w:lang w:eastAsia="zh-CN"/>
        </w:rPr>
        <w:t>（</w:t>
      </w:r>
      <w:r w:rsidRPr="002B04C3">
        <w:rPr>
          <w:rFonts w:hint="eastAsia"/>
          <w:lang w:eastAsia="zh-CN"/>
        </w:rPr>
        <w:t>2018</w:t>
      </w:r>
      <w:r w:rsidRPr="002B04C3">
        <w:rPr>
          <w:rFonts w:hint="eastAsia"/>
          <w:lang w:eastAsia="zh-CN"/>
        </w:rPr>
        <w:t>年，迪拜），</w:t>
      </w:r>
    </w:p>
    <w:p w14:paraId="406BF4A1" w14:textId="77777777" w:rsidR="00C510DA" w:rsidRPr="002B04C3" w:rsidRDefault="00C510DA" w:rsidP="00F81018">
      <w:pPr>
        <w:pStyle w:val="Call"/>
        <w:rPr>
          <w:lang w:eastAsia="zh-CN"/>
        </w:rPr>
      </w:pPr>
      <w:r w:rsidRPr="002B04C3">
        <w:rPr>
          <w:rFonts w:hint="eastAsia"/>
          <w:lang w:eastAsia="zh-CN"/>
        </w:rPr>
        <w:t>认识</w:t>
      </w:r>
      <w:r w:rsidRPr="002B04C3">
        <w:rPr>
          <w:lang w:eastAsia="zh-CN"/>
        </w:rPr>
        <w:t>到</w:t>
      </w:r>
    </w:p>
    <w:p w14:paraId="08949DF5" w14:textId="77777777" w:rsidR="00C510DA" w:rsidRPr="002B04C3" w:rsidRDefault="00C510DA" w:rsidP="004A165C">
      <w:pPr>
        <w:pStyle w:val="Normalnoindent"/>
        <w:rPr>
          <w:lang w:eastAsia="zh-CN"/>
        </w:rPr>
      </w:pPr>
      <w:r w:rsidRPr="002B04C3">
        <w:rPr>
          <w:i/>
          <w:iCs/>
          <w:lang w:eastAsia="zh-CN"/>
        </w:rPr>
        <w:t>a)</w:t>
      </w:r>
      <w:r w:rsidRPr="002B04C3">
        <w:rPr>
          <w:lang w:eastAsia="zh-CN"/>
        </w:rPr>
        <w:tab/>
        <w:t>ITU</w:t>
      </w:r>
      <w:r w:rsidRPr="002B04C3">
        <w:rPr>
          <w:lang w:eastAsia="zh-CN"/>
        </w:rPr>
        <w:noBreakHyphen/>
        <w:t>T</w:t>
      </w:r>
      <w:r w:rsidRPr="002B04C3">
        <w:rPr>
          <w:rFonts w:hint="eastAsia"/>
          <w:lang w:eastAsia="zh-CN"/>
        </w:rPr>
        <w:t>第</w:t>
      </w:r>
      <w:r w:rsidRPr="002B04C3">
        <w:rPr>
          <w:rFonts w:hint="eastAsia"/>
          <w:lang w:eastAsia="zh-CN"/>
        </w:rPr>
        <w:t>3</w:t>
      </w:r>
      <w:r w:rsidRPr="002B04C3">
        <w:rPr>
          <w:rFonts w:hint="eastAsia"/>
          <w:lang w:eastAsia="zh-CN"/>
        </w:rPr>
        <w:t>研究组一直与相关标准制定组织（</w:t>
      </w:r>
      <w:r w:rsidRPr="002B04C3">
        <w:rPr>
          <w:rFonts w:hint="eastAsia"/>
          <w:lang w:eastAsia="zh-CN"/>
        </w:rPr>
        <w:t>SDO</w:t>
      </w:r>
      <w:r w:rsidRPr="002B04C3">
        <w:rPr>
          <w:rFonts w:hint="eastAsia"/>
          <w:lang w:eastAsia="zh-CN"/>
        </w:rPr>
        <w:t>）协作，通过其移动金融服务报告人组从事移动金融服务的研究；</w:t>
      </w:r>
    </w:p>
    <w:p w14:paraId="487C6ED5" w14:textId="77777777" w:rsidR="00C510DA" w:rsidRPr="002B04C3" w:rsidRDefault="00C510DA"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ITU-T</w:t>
      </w:r>
      <w:r w:rsidRPr="002B04C3">
        <w:rPr>
          <w:rFonts w:hint="eastAsia"/>
          <w:lang w:eastAsia="zh-CN"/>
        </w:rPr>
        <w:t>数字金融服务</w:t>
      </w:r>
      <w:r w:rsidRPr="002B04C3">
        <w:rPr>
          <w:rFonts w:ascii="SimSun" w:hAnsi="SimSun" w:cs="SimSun" w:hint="eastAsia"/>
          <w:lang w:val="en-US" w:eastAsia="zh-CN"/>
        </w:rPr>
        <w:t>焦点</w:t>
      </w:r>
      <w:r w:rsidRPr="002B04C3">
        <w:rPr>
          <w:rFonts w:hint="eastAsia"/>
          <w:lang w:eastAsia="zh-CN"/>
        </w:rPr>
        <w:t>组和</w:t>
      </w:r>
      <w:r w:rsidRPr="002B04C3">
        <w:rPr>
          <w:rFonts w:hint="eastAsia"/>
          <w:lang w:eastAsia="zh-CN"/>
        </w:rPr>
        <w:t>ITU-T</w:t>
      </w:r>
      <w:r w:rsidRPr="002B04C3">
        <w:rPr>
          <w:rFonts w:hint="eastAsia"/>
          <w:lang w:eastAsia="zh-CN"/>
        </w:rPr>
        <w:t>数字货币（包括数字法定货币）焦点组开展的工作；</w:t>
      </w:r>
    </w:p>
    <w:p w14:paraId="68B4CF5F" w14:textId="77777777" w:rsidR="00C510DA" w:rsidRPr="002B04C3" w:rsidRDefault="00C510DA" w:rsidP="004A165C">
      <w:pPr>
        <w:pStyle w:val="Normalnoindent"/>
        <w:rPr>
          <w:lang w:eastAsia="zh-CN"/>
        </w:rPr>
      </w:pPr>
      <w:r w:rsidRPr="002B04C3">
        <w:rPr>
          <w:i/>
          <w:iCs/>
          <w:lang w:eastAsia="zh-CN"/>
        </w:rPr>
        <w:t>c)</w:t>
      </w:r>
      <w:r w:rsidRPr="002B04C3">
        <w:rPr>
          <w:lang w:eastAsia="zh-CN"/>
        </w:rPr>
        <w:tab/>
        <w:t>ITU-T</w:t>
      </w:r>
      <w:r w:rsidRPr="002B04C3">
        <w:rPr>
          <w:rFonts w:hint="eastAsia"/>
          <w:lang w:eastAsia="zh-CN"/>
        </w:rPr>
        <w:t>相关研究组</w:t>
      </w:r>
      <w:r w:rsidRPr="002B04C3">
        <w:rPr>
          <w:lang w:eastAsia="zh-CN"/>
        </w:rPr>
        <w:t>在上一研究期进行的有关</w:t>
      </w:r>
      <w:r w:rsidRPr="002B04C3">
        <w:rPr>
          <w:rFonts w:hint="eastAsia"/>
          <w:lang w:eastAsia="zh-CN"/>
        </w:rPr>
        <w:t>数字金融服务的</w:t>
      </w:r>
      <w:r w:rsidRPr="002B04C3">
        <w:rPr>
          <w:lang w:eastAsia="zh-CN"/>
        </w:rPr>
        <w:t>工作</w:t>
      </w:r>
      <w:r w:rsidRPr="002B04C3">
        <w:rPr>
          <w:rFonts w:hint="eastAsia"/>
          <w:lang w:eastAsia="zh-CN"/>
        </w:rPr>
        <w:t>，</w:t>
      </w:r>
    </w:p>
    <w:p w14:paraId="7B846239" w14:textId="77777777" w:rsidR="00C510DA" w:rsidRPr="002B04C3" w:rsidRDefault="00C510DA" w:rsidP="00F81018">
      <w:pPr>
        <w:pStyle w:val="Call"/>
        <w:rPr>
          <w:lang w:eastAsia="zh-CN"/>
        </w:rPr>
      </w:pPr>
      <w:r w:rsidRPr="002B04C3">
        <w:rPr>
          <w:lang w:eastAsia="zh-CN"/>
        </w:rPr>
        <w:t>考虑到</w:t>
      </w:r>
    </w:p>
    <w:p w14:paraId="20B9286F" w14:textId="77777777" w:rsidR="00C510DA" w:rsidRPr="002B04C3" w:rsidRDefault="00C510DA" w:rsidP="004A165C">
      <w:pPr>
        <w:pStyle w:val="Normalnoindent"/>
        <w:rPr>
          <w:lang w:eastAsia="zh-CN"/>
        </w:rPr>
      </w:pPr>
      <w:r w:rsidRPr="002B04C3">
        <w:rPr>
          <w:rFonts w:asciiTheme="majorBidi" w:hAnsiTheme="majorBidi" w:cstheme="majorBidi"/>
          <w:i/>
          <w:iCs/>
          <w:lang w:eastAsia="zh-CN"/>
        </w:rPr>
        <w:t>a)</w:t>
      </w:r>
      <w:r w:rsidRPr="002B04C3">
        <w:rPr>
          <w:rFonts w:asciiTheme="majorBidi" w:hAnsiTheme="majorBidi" w:cstheme="majorBidi"/>
          <w:lang w:eastAsia="zh-CN"/>
        </w:rPr>
        <w:tab/>
      </w:r>
      <w:r w:rsidRPr="002B04C3">
        <w:rPr>
          <w:rFonts w:hint="eastAsia"/>
          <w:lang w:eastAsia="zh-CN"/>
        </w:rPr>
        <w:t>金融服务的获取是一个全球关切且需全球协作的问题；</w:t>
      </w:r>
    </w:p>
    <w:p w14:paraId="7A50EA62" w14:textId="77777777" w:rsidR="00C510DA" w:rsidRPr="002B04C3" w:rsidRDefault="00C510DA" w:rsidP="004A165C">
      <w:pPr>
        <w:pStyle w:val="Normalnoindent"/>
        <w:rPr>
          <w:lang w:eastAsia="zh-CN"/>
        </w:rPr>
      </w:pPr>
      <w:r w:rsidRPr="002B04C3">
        <w:rPr>
          <w:rFonts w:hint="eastAsia"/>
          <w:i/>
          <w:iCs/>
          <w:lang w:eastAsia="zh-CN"/>
        </w:rPr>
        <w:t>b)</w:t>
      </w:r>
      <w:r w:rsidRPr="002B04C3">
        <w:rPr>
          <w:rFonts w:hint="eastAsia"/>
          <w:lang w:eastAsia="zh-CN"/>
        </w:rPr>
        <w:tab/>
        <w:t>2015</w:t>
      </w:r>
      <w:r w:rsidRPr="002B04C3">
        <w:rPr>
          <w:rFonts w:hint="eastAsia"/>
          <w:lang w:eastAsia="zh-CN"/>
        </w:rPr>
        <w:t>年</w:t>
      </w:r>
      <w:r w:rsidRPr="002B04C3">
        <w:rPr>
          <w:rFonts w:hint="eastAsia"/>
          <w:lang w:eastAsia="zh-CN"/>
        </w:rPr>
        <w:t>9</w:t>
      </w:r>
      <w:r w:rsidRPr="002B04C3">
        <w:rPr>
          <w:rFonts w:hint="eastAsia"/>
          <w:lang w:eastAsia="zh-CN"/>
        </w:rPr>
        <w:t>月</w:t>
      </w:r>
      <w:r w:rsidRPr="002B04C3">
        <w:rPr>
          <w:rFonts w:hint="eastAsia"/>
          <w:lang w:eastAsia="zh-CN"/>
        </w:rPr>
        <w:t>25</w:t>
      </w:r>
      <w:r w:rsidRPr="002B04C3">
        <w:rPr>
          <w:rFonts w:hint="eastAsia"/>
          <w:lang w:eastAsia="zh-CN"/>
        </w:rPr>
        <w:t>日发布的题为“变革我们的世界：</w:t>
      </w:r>
      <w:r w:rsidRPr="002B04C3">
        <w:rPr>
          <w:lang w:eastAsia="zh-CN"/>
        </w:rPr>
        <w:t>2030</w:t>
      </w:r>
      <w:r w:rsidRPr="002B04C3">
        <w:rPr>
          <w:rFonts w:hint="eastAsia"/>
          <w:lang w:eastAsia="zh-CN"/>
        </w:rPr>
        <w:t>年可持续发展议程”的联合国大会第</w:t>
      </w:r>
      <w:r w:rsidRPr="002B04C3">
        <w:rPr>
          <w:lang w:eastAsia="zh-CN"/>
        </w:rPr>
        <w:t>70/1</w:t>
      </w:r>
      <w:r w:rsidRPr="002B04C3">
        <w:rPr>
          <w:lang w:eastAsia="zh-CN"/>
        </w:rPr>
        <w:t>号决议</w:t>
      </w:r>
      <w:r w:rsidRPr="002B04C3">
        <w:rPr>
          <w:rFonts w:hint="eastAsia"/>
          <w:lang w:eastAsia="zh-CN"/>
        </w:rPr>
        <w:t>认识到，需</w:t>
      </w:r>
      <w:r w:rsidRPr="002B04C3">
        <w:rPr>
          <w:lang w:eastAsia="zh-CN"/>
        </w:rPr>
        <w:t>在</w:t>
      </w:r>
      <w:r w:rsidRPr="002B04C3">
        <w:rPr>
          <w:rFonts w:hint="eastAsia"/>
          <w:lang w:eastAsia="zh-CN"/>
        </w:rPr>
        <w:t>千年发展目标的基础上积极进取，力争完成其未竟之业，同时强调落实这一宏大新议程的重要意义，即以消除贫困为核心，努力助推</w:t>
      </w:r>
      <w:r w:rsidRPr="002B04C3">
        <w:rPr>
          <w:rFonts w:ascii="SimSun" w:hAnsi="SimSun" w:cs="SimSun" w:hint="eastAsia"/>
          <w:color w:val="000000"/>
          <w:lang w:eastAsia="zh-CN"/>
        </w:rPr>
        <w:t>经济、社会和环境领域可持续发展的目标；</w:t>
      </w:r>
    </w:p>
    <w:p w14:paraId="0D3CBD6C" w14:textId="77777777" w:rsidR="00C510DA" w:rsidRPr="002B04C3" w:rsidRDefault="00C510DA" w:rsidP="004A165C">
      <w:pPr>
        <w:pStyle w:val="Normalnoindent"/>
        <w:rPr>
          <w:lang w:eastAsia="zh-CN"/>
        </w:rPr>
      </w:pPr>
      <w:r w:rsidRPr="002B04C3">
        <w:rPr>
          <w:rFonts w:hint="eastAsia"/>
          <w:i/>
          <w:iCs/>
          <w:lang w:eastAsia="zh-CN"/>
        </w:rPr>
        <w:t>c)</w:t>
      </w:r>
      <w:r w:rsidRPr="002B04C3">
        <w:rPr>
          <w:rFonts w:hint="eastAsia"/>
          <w:i/>
          <w:iCs/>
          <w:lang w:eastAsia="zh-CN"/>
        </w:rPr>
        <w:tab/>
      </w:r>
      <w:r w:rsidRPr="002B04C3">
        <w:rPr>
          <w:rFonts w:ascii="SimSun" w:hAnsi="SimSun" w:cs="SimSun" w:hint="eastAsia"/>
          <w:lang w:eastAsia="zh-CN"/>
        </w:rPr>
        <w:t>这一议程涉及采用和落实强化金融包容性的政策，从而将金融包容性纳入与可持续发展目标及其实施方法相关的多项具体</w:t>
      </w:r>
      <w:r w:rsidRPr="002B04C3">
        <w:rPr>
          <w:rFonts w:ascii="SimSun" w:hAnsi="SimSun" w:cs="SimSun" w:hint="eastAsia"/>
          <w:lang w:val="en-US" w:eastAsia="zh-CN"/>
        </w:rPr>
        <w:t>目标</w:t>
      </w:r>
      <w:r w:rsidRPr="002B04C3">
        <w:rPr>
          <w:rFonts w:ascii="SimSun" w:hAnsi="SimSun" w:cs="SimSun" w:hint="eastAsia"/>
          <w:lang w:eastAsia="zh-CN"/>
        </w:rPr>
        <w:t>；</w:t>
      </w:r>
    </w:p>
    <w:p w14:paraId="6E3B899C" w14:textId="77777777" w:rsidR="00C510DA" w:rsidRPr="002B04C3" w:rsidRDefault="00C510DA" w:rsidP="004A165C">
      <w:pPr>
        <w:pStyle w:val="Normalnoindent"/>
        <w:rPr>
          <w:iCs/>
          <w:lang w:eastAsia="zh-CN"/>
        </w:rPr>
      </w:pPr>
      <w:r w:rsidRPr="002B04C3">
        <w:rPr>
          <w:i/>
          <w:iCs/>
          <w:lang w:eastAsia="zh-CN"/>
        </w:rPr>
        <w:t>d)</w:t>
      </w:r>
      <w:r w:rsidRPr="002B04C3">
        <w:rPr>
          <w:iCs/>
          <w:lang w:eastAsia="zh-CN"/>
        </w:rPr>
        <w:tab/>
      </w:r>
      <w:r w:rsidRPr="002B04C3">
        <w:rPr>
          <w:rFonts w:hint="eastAsia"/>
          <w:iCs/>
          <w:lang w:eastAsia="zh-CN"/>
        </w:rPr>
        <w:t>稳定的数字金融服务</w:t>
      </w:r>
      <w:r w:rsidRPr="002B04C3">
        <w:rPr>
          <w:rFonts w:ascii="SimSun" w:hAnsi="SimSun" w:cs="SimSun" w:hint="eastAsia"/>
          <w:lang w:val="en-US" w:eastAsia="zh-CN"/>
        </w:rPr>
        <w:t>对于</w:t>
      </w:r>
      <w:r w:rsidRPr="002B04C3">
        <w:rPr>
          <w:rFonts w:hint="eastAsia"/>
          <w:iCs/>
          <w:lang w:eastAsia="zh-CN"/>
        </w:rPr>
        <w:t>改善金融包容性非常重要，而这需要消费者、企业和监管机构酌情开展合作；</w:t>
      </w:r>
    </w:p>
    <w:p w14:paraId="7D1B1A68" w14:textId="77777777" w:rsidR="00C510DA" w:rsidRPr="002B04C3" w:rsidRDefault="00C510DA" w:rsidP="004A165C">
      <w:pPr>
        <w:pStyle w:val="Normalnoindent"/>
        <w:rPr>
          <w:rFonts w:eastAsia="Malgun Gothic"/>
          <w:szCs w:val="24"/>
          <w:lang w:eastAsia="ko-KR"/>
        </w:rPr>
      </w:pPr>
      <w:r w:rsidRPr="002B04C3">
        <w:rPr>
          <w:rFonts w:hint="eastAsia"/>
          <w:i/>
          <w:iCs/>
          <w:lang w:eastAsia="zh-CN"/>
        </w:rPr>
        <w:t>e)</w:t>
      </w:r>
      <w:r w:rsidRPr="002B04C3">
        <w:rPr>
          <w:rFonts w:asciiTheme="minorEastAsia" w:hAnsiTheme="minorEastAsia" w:hint="eastAsia"/>
          <w:lang w:eastAsia="zh-CN"/>
        </w:rPr>
        <w:tab/>
      </w:r>
      <w:r w:rsidRPr="002B04C3">
        <w:rPr>
          <w:rFonts w:ascii="SimSun" w:hAnsi="SimSun" w:cs="SimSun" w:hint="eastAsia"/>
          <w:lang w:eastAsia="zh-CN"/>
        </w:rPr>
        <w:t>由于数字金融服务</w:t>
      </w:r>
      <w:r w:rsidRPr="002B04C3">
        <w:rPr>
          <w:rFonts w:ascii="SimSun" w:hAnsi="SimSun" w:cs="SimSun" w:hint="eastAsia"/>
          <w:lang w:val="en-US" w:eastAsia="zh-CN"/>
        </w:rPr>
        <w:t>涉及</w:t>
      </w:r>
      <w:r w:rsidRPr="002B04C3">
        <w:rPr>
          <w:rFonts w:ascii="SimSun" w:hAnsi="SimSun" w:cs="SimSun" w:hint="eastAsia"/>
          <w:lang w:eastAsia="zh-CN"/>
        </w:rPr>
        <w:t>各方均管理的领域，因此电信和金融服务两个行业的监管机构需要相互，并特别与其金融部委和其他利益攸关方开展协作并分享最佳做法，</w:t>
      </w:r>
    </w:p>
    <w:p w14:paraId="13D107FD" w14:textId="77777777" w:rsidR="005607A1" w:rsidRPr="002B04C3" w:rsidRDefault="005607A1">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552C204B" w14:textId="77777777" w:rsidR="00C510DA" w:rsidRPr="002B04C3" w:rsidRDefault="00C510DA" w:rsidP="00F81018">
      <w:pPr>
        <w:pStyle w:val="Call"/>
        <w:rPr>
          <w:lang w:eastAsia="zh-CN"/>
        </w:rPr>
      </w:pPr>
      <w:r w:rsidRPr="002B04C3">
        <w:rPr>
          <w:rFonts w:hint="eastAsia"/>
          <w:lang w:eastAsia="zh-CN"/>
        </w:rPr>
        <w:lastRenderedPageBreak/>
        <w:t>注意到</w:t>
      </w:r>
    </w:p>
    <w:p w14:paraId="18DFBD9B" w14:textId="77777777" w:rsidR="00C510DA" w:rsidRPr="002B04C3" w:rsidRDefault="00C510DA" w:rsidP="004A165C">
      <w:pPr>
        <w:pStyle w:val="Normalnoindent"/>
        <w:rPr>
          <w:spacing w:val="-4"/>
          <w:lang w:eastAsia="zh-CN"/>
        </w:rPr>
      </w:pPr>
      <w:r w:rsidRPr="002B04C3">
        <w:rPr>
          <w:rFonts w:asciiTheme="majorBidi" w:hAnsiTheme="majorBidi" w:cstheme="majorBidi"/>
          <w:i/>
          <w:iCs/>
          <w:spacing w:val="-4"/>
          <w:lang w:eastAsia="zh-CN"/>
        </w:rPr>
        <w:t>a)</w:t>
      </w:r>
      <w:r w:rsidRPr="002B04C3">
        <w:rPr>
          <w:rFonts w:asciiTheme="majorBidi" w:hAnsiTheme="majorBidi" w:cstheme="majorBidi"/>
          <w:spacing w:val="-4"/>
          <w:lang w:eastAsia="zh-CN"/>
        </w:rPr>
        <w:tab/>
      </w:r>
      <w:r w:rsidRPr="002B04C3">
        <w:rPr>
          <w:rFonts w:hint="eastAsia"/>
          <w:spacing w:val="-4"/>
          <w:lang w:eastAsia="zh-CN"/>
        </w:rPr>
        <w:t>世界银行设定的</w:t>
      </w:r>
      <w:r w:rsidRPr="002B04C3">
        <w:rPr>
          <w:rFonts w:asciiTheme="majorBidi" w:hAnsiTheme="majorBidi" w:cstheme="majorBidi" w:hint="eastAsia"/>
          <w:spacing w:val="-4"/>
          <w:lang w:eastAsia="zh-CN"/>
        </w:rPr>
        <w:t>在全球</w:t>
      </w:r>
      <w:r w:rsidRPr="002B04C3">
        <w:rPr>
          <w:rFonts w:hint="eastAsia"/>
          <w:spacing w:val="-4"/>
          <w:lang w:eastAsia="zh-CN"/>
        </w:rPr>
        <w:t>普及金融服务的目标</w:t>
      </w:r>
      <w:r w:rsidRPr="002B04C3">
        <w:rPr>
          <w:rFonts w:asciiTheme="majorBidi" w:hAnsiTheme="majorBidi" w:cstheme="majorBidi" w:hint="eastAsia"/>
          <w:spacing w:val="-4"/>
          <w:lang w:eastAsia="zh-CN"/>
        </w:rPr>
        <w:t>到</w:t>
      </w:r>
      <w:r w:rsidRPr="002B04C3">
        <w:rPr>
          <w:rFonts w:asciiTheme="majorBidi" w:hAnsiTheme="majorBidi" w:cstheme="majorBidi" w:hint="eastAsia"/>
          <w:spacing w:val="-4"/>
          <w:lang w:eastAsia="zh-CN"/>
        </w:rPr>
        <w:t>2</w:t>
      </w:r>
      <w:r w:rsidRPr="002B04C3">
        <w:rPr>
          <w:rFonts w:asciiTheme="majorBidi" w:hAnsiTheme="majorBidi" w:cstheme="majorBidi"/>
          <w:spacing w:val="-4"/>
          <w:lang w:eastAsia="zh-CN"/>
        </w:rPr>
        <w:t>020</w:t>
      </w:r>
      <w:r w:rsidRPr="002B04C3">
        <w:rPr>
          <w:rFonts w:asciiTheme="majorBidi" w:hAnsiTheme="majorBidi" w:cstheme="majorBidi" w:hint="eastAsia"/>
          <w:spacing w:val="-4"/>
          <w:lang w:eastAsia="zh-CN"/>
        </w:rPr>
        <w:t>年尚未实现。然而，</w:t>
      </w:r>
      <w:r w:rsidRPr="002B04C3">
        <w:rPr>
          <w:rFonts w:hint="eastAsia"/>
          <w:spacing w:val="-4"/>
          <w:lang w:eastAsia="zh-CN"/>
        </w:rPr>
        <w:t>通过提供使用存储货币、收发付款的交易账户或电子手段是管理财务生活的组成部分，可帮助实现这一目标；</w:t>
      </w:r>
    </w:p>
    <w:p w14:paraId="5A79AD69" w14:textId="77777777" w:rsidR="00C510DA" w:rsidRPr="002B04C3" w:rsidRDefault="00C510DA" w:rsidP="004A165C">
      <w:pPr>
        <w:pStyle w:val="Normalnoindent"/>
        <w:rPr>
          <w:lang w:eastAsia="zh-CN"/>
        </w:rPr>
      </w:pPr>
      <w:r w:rsidRPr="002B04C3">
        <w:rPr>
          <w:rFonts w:hint="eastAsia"/>
          <w:i/>
          <w:iCs/>
          <w:lang w:eastAsia="zh-CN"/>
        </w:rPr>
        <w:t>b)</w:t>
      </w:r>
      <w:r w:rsidRPr="002B04C3">
        <w:rPr>
          <w:rFonts w:hint="eastAsia"/>
          <w:i/>
          <w:iCs/>
          <w:lang w:eastAsia="zh-CN"/>
        </w:rPr>
        <w:tab/>
      </w:r>
      <w:r w:rsidRPr="002B04C3">
        <w:rPr>
          <w:rFonts w:asciiTheme="minorEastAsia" w:eastAsiaTheme="minorEastAsia" w:hAnsiTheme="minorEastAsia" w:cstheme="majorBidi"/>
          <w:lang w:eastAsia="zh-CN"/>
        </w:rPr>
        <w:t>互操作性</w:t>
      </w:r>
      <w:r w:rsidRPr="002B04C3">
        <w:rPr>
          <w:rFonts w:asciiTheme="minorEastAsia" w:eastAsiaTheme="minorEastAsia" w:hAnsiTheme="minorEastAsia" w:cstheme="majorBidi" w:hint="eastAsia"/>
          <w:lang w:eastAsia="zh-CN"/>
        </w:rPr>
        <w:t>特别是一种借助</w:t>
      </w:r>
      <w:r w:rsidRPr="002B04C3">
        <w:rPr>
          <w:rFonts w:asciiTheme="minorEastAsia" w:eastAsiaTheme="minorEastAsia" w:hAnsiTheme="minorEastAsia" w:cstheme="majorBidi"/>
          <w:lang w:eastAsia="zh-CN"/>
        </w:rPr>
        <w:t>方便</w:t>
      </w:r>
      <w:r w:rsidRPr="002B04C3">
        <w:rPr>
          <w:rFonts w:asciiTheme="minorEastAsia" w:eastAsiaTheme="minorEastAsia" w:hAnsiTheme="minorEastAsia" w:cstheme="majorBidi" w:hint="eastAsia"/>
          <w:lang w:eastAsia="zh-CN"/>
        </w:rPr>
        <w:t>、便宜、</w:t>
      </w:r>
      <w:r w:rsidRPr="002B04C3">
        <w:rPr>
          <w:rFonts w:asciiTheme="minorEastAsia" w:eastAsiaTheme="minorEastAsia" w:hAnsiTheme="minorEastAsia" w:cstheme="majorBidi"/>
          <w:lang w:eastAsia="zh-CN"/>
        </w:rPr>
        <w:t>快捷</w:t>
      </w:r>
      <w:r w:rsidRPr="002B04C3">
        <w:rPr>
          <w:rFonts w:asciiTheme="minorEastAsia" w:eastAsiaTheme="minorEastAsia" w:hAnsiTheme="minorEastAsia" w:cstheme="majorBidi" w:hint="eastAsia"/>
          <w:lang w:eastAsia="zh-CN"/>
        </w:rPr>
        <w:t>、</w:t>
      </w:r>
      <w:r w:rsidRPr="002B04C3">
        <w:rPr>
          <w:rFonts w:asciiTheme="minorEastAsia" w:eastAsiaTheme="minorEastAsia" w:hAnsiTheme="minorEastAsia" w:cstheme="majorBidi"/>
          <w:lang w:eastAsia="zh-CN"/>
        </w:rPr>
        <w:t>无缝</w:t>
      </w:r>
      <w:r w:rsidRPr="002B04C3">
        <w:rPr>
          <w:rFonts w:asciiTheme="minorEastAsia" w:eastAsiaTheme="minorEastAsia" w:hAnsiTheme="minorEastAsia" w:cstheme="majorBidi" w:hint="eastAsia"/>
          <w:lang w:eastAsia="zh-CN"/>
        </w:rPr>
        <w:t>且</w:t>
      </w:r>
      <w:r w:rsidRPr="002B04C3">
        <w:rPr>
          <w:rFonts w:asciiTheme="minorEastAsia" w:eastAsiaTheme="minorEastAsia" w:hAnsiTheme="minorEastAsia" w:cstheme="majorBidi"/>
          <w:lang w:eastAsia="zh-CN"/>
        </w:rPr>
        <w:t>安全的方式</w:t>
      </w:r>
      <w:r w:rsidRPr="002B04C3">
        <w:rPr>
          <w:rFonts w:asciiTheme="minorEastAsia" w:eastAsiaTheme="minorEastAsia" w:hAnsiTheme="minorEastAsia" w:cstheme="majorBidi" w:hint="eastAsia"/>
          <w:lang w:eastAsia="zh-CN"/>
        </w:rPr>
        <w:t>，</w:t>
      </w:r>
      <w:r w:rsidRPr="002B04C3">
        <w:rPr>
          <w:rFonts w:asciiTheme="minorEastAsia" w:eastAsiaTheme="minorEastAsia" w:hAnsiTheme="minorEastAsia" w:cstheme="majorBidi"/>
          <w:lang w:eastAsia="zh-CN"/>
        </w:rPr>
        <w:t>通过交易账户</w:t>
      </w:r>
      <w:r w:rsidRPr="002B04C3">
        <w:rPr>
          <w:rFonts w:asciiTheme="minorEastAsia" w:eastAsiaTheme="minorEastAsia" w:hAnsiTheme="minorEastAsia" w:cstheme="majorBidi" w:hint="eastAsia"/>
          <w:lang w:eastAsia="zh-CN"/>
        </w:rPr>
        <w:t>实现</w:t>
      </w:r>
      <w:r w:rsidRPr="002B04C3">
        <w:rPr>
          <w:rFonts w:asciiTheme="minorEastAsia" w:eastAsiaTheme="minorEastAsia" w:hAnsiTheme="minorEastAsia" w:cstheme="majorBidi"/>
          <w:lang w:eastAsia="zh-CN"/>
        </w:rPr>
        <w:t>电子支付</w:t>
      </w:r>
      <w:r w:rsidRPr="002B04C3">
        <w:rPr>
          <w:rFonts w:asciiTheme="minorEastAsia" w:eastAsiaTheme="minorEastAsia" w:hAnsiTheme="minorEastAsia" w:cstheme="majorBidi" w:hint="eastAsia"/>
          <w:lang w:eastAsia="zh-CN"/>
        </w:rPr>
        <w:t>的一个重要要素</w:t>
      </w:r>
      <w:r w:rsidRPr="002B04C3">
        <w:rPr>
          <w:rFonts w:asciiTheme="minorEastAsia" w:eastAsiaTheme="minorEastAsia" w:hAnsiTheme="minorEastAsia" w:cstheme="majorBidi"/>
          <w:lang w:eastAsia="zh-CN"/>
        </w:rPr>
        <w:t>。</w:t>
      </w:r>
      <w:r w:rsidRPr="002B04C3">
        <w:rPr>
          <w:rFonts w:asciiTheme="minorEastAsia" w:eastAsiaTheme="minorEastAsia" w:hAnsiTheme="minorEastAsia" w:cstheme="majorBidi" w:hint="eastAsia"/>
          <w:lang w:eastAsia="zh-CN"/>
        </w:rPr>
        <w:t>对互操作性的需求也是支付和市场基础设施委员会（</w:t>
      </w:r>
      <w:r w:rsidRPr="002B04C3">
        <w:rPr>
          <w:lang w:eastAsia="zh-CN"/>
        </w:rPr>
        <w:t>CPMI</w:t>
      </w:r>
      <w:r w:rsidRPr="002B04C3">
        <w:rPr>
          <w:rFonts w:eastAsiaTheme="minorEastAsia" w:hint="eastAsia"/>
          <w:lang w:eastAsia="zh-CN"/>
        </w:rPr>
        <w:t>）召集的</w:t>
      </w:r>
      <w:r w:rsidRPr="002B04C3">
        <w:rPr>
          <w:rFonts w:asciiTheme="minorEastAsia" w:eastAsiaTheme="minorEastAsia" w:hAnsiTheme="minorEastAsia" w:cstheme="majorBidi" w:hint="eastAsia"/>
          <w:lang w:eastAsia="zh-CN"/>
        </w:rPr>
        <w:t>金融包容性支付问题任务组（</w:t>
      </w:r>
      <w:r w:rsidRPr="002B04C3">
        <w:rPr>
          <w:lang w:eastAsia="zh-CN"/>
        </w:rPr>
        <w:t>PAFI</w:t>
      </w:r>
      <w:r w:rsidRPr="002B04C3">
        <w:rPr>
          <w:rFonts w:asciiTheme="minorEastAsia" w:eastAsiaTheme="minorEastAsia" w:hAnsiTheme="minorEastAsia" w:cstheme="majorBidi" w:hint="eastAsia"/>
          <w:lang w:eastAsia="zh-CN"/>
        </w:rPr>
        <w:t>）</w:t>
      </w:r>
      <w:r w:rsidRPr="002B04C3">
        <w:rPr>
          <w:rFonts w:hint="eastAsia"/>
          <w:lang w:eastAsia="zh-CN"/>
        </w:rPr>
        <w:t>和</w:t>
      </w:r>
      <w:r w:rsidRPr="002B04C3">
        <w:rPr>
          <w:rFonts w:asciiTheme="minorEastAsia" w:eastAsiaTheme="minorEastAsia" w:hAnsiTheme="minorEastAsia" w:cstheme="majorBidi" w:hint="eastAsia"/>
          <w:lang w:eastAsia="zh-CN"/>
        </w:rPr>
        <w:t>世界银行集团的研究结果之一，明确了对现有支付系统和服务的必要改进，以进一步推广金融包容性，同时认识到应优先落实现有的标准和最佳做法；</w:t>
      </w:r>
    </w:p>
    <w:p w14:paraId="08FE87A3" w14:textId="77777777" w:rsidR="00C510DA" w:rsidRPr="002B04C3" w:rsidRDefault="00C510DA" w:rsidP="004A165C">
      <w:pPr>
        <w:pStyle w:val="Normalnoindent"/>
        <w:rPr>
          <w:lang w:eastAsia="zh-CN"/>
        </w:rPr>
      </w:pPr>
      <w:r w:rsidRPr="002B04C3">
        <w:rPr>
          <w:rFonts w:hint="eastAsia"/>
          <w:i/>
          <w:iCs/>
          <w:lang w:eastAsia="zh-CN"/>
        </w:rPr>
        <w:t>c)</w:t>
      </w:r>
      <w:r w:rsidRPr="002B04C3">
        <w:rPr>
          <w:i/>
          <w:iCs/>
          <w:lang w:eastAsia="zh-CN"/>
        </w:rPr>
        <w:tab/>
      </w:r>
      <w:r w:rsidRPr="002B04C3">
        <w:rPr>
          <w:rFonts w:hint="eastAsia"/>
          <w:lang w:eastAsia="zh-CN"/>
        </w:rPr>
        <w:t>尽管过去五年中新兴经济体的金融包容性得到改善且移动货币服务大为扩大在，但数字金融包容性依然是一项挑战，</w:t>
      </w:r>
      <w:r w:rsidRPr="002B04C3">
        <w:rPr>
          <w:lang w:eastAsia="zh-CN"/>
        </w:rPr>
        <w:t>因而</w:t>
      </w:r>
      <w:r w:rsidRPr="002B04C3">
        <w:rPr>
          <w:rFonts w:hint="eastAsia"/>
          <w:lang w:eastAsia="zh-CN"/>
        </w:rPr>
        <w:t>需要继续并加速开展推广标准和系统的工作，为数字金融服务提供支持；</w:t>
      </w:r>
    </w:p>
    <w:p w14:paraId="27A640AC" w14:textId="77777777" w:rsidR="00C510DA" w:rsidRPr="002B04C3" w:rsidRDefault="00C510DA" w:rsidP="004A165C">
      <w:pPr>
        <w:pStyle w:val="Normalnoindent"/>
        <w:rPr>
          <w:lang w:eastAsia="zh-CN"/>
        </w:rPr>
      </w:pPr>
      <w:r w:rsidRPr="002B04C3">
        <w:rPr>
          <w:rFonts w:hint="eastAsia"/>
          <w:i/>
          <w:iCs/>
          <w:lang w:eastAsia="zh-CN"/>
        </w:rPr>
        <w:t>d)</w:t>
      </w:r>
      <w:r w:rsidRPr="002B04C3">
        <w:rPr>
          <w:rFonts w:asciiTheme="minorEastAsia" w:hAnsiTheme="minorEastAsia" w:hint="eastAsia"/>
          <w:lang w:eastAsia="zh-CN"/>
        </w:rPr>
        <w:tab/>
        <w:t>数字金融服务在</w:t>
      </w:r>
      <w:r w:rsidRPr="002B04C3">
        <w:rPr>
          <w:rFonts w:ascii="SimSun" w:hAnsi="SimSun" w:cs="SimSun" w:hint="eastAsia"/>
          <w:lang w:val="en-US" w:eastAsia="zh-CN"/>
        </w:rPr>
        <w:t>价格</w:t>
      </w:r>
      <w:r w:rsidRPr="002B04C3">
        <w:rPr>
          <w:rFonts w:asciiTheme="minorEastAsia" w:hAnsiTheme="minorEastAsia" w:hint="eastAsia"/>
          <w:lang w:eastAsia="zh-CN"/>
        </w:rPr>
        <w:t>方面的可承受性（尤其对于发展中国家和低收入家庭而言）对于实现金融包容性的重要性</w:t>
      </w:r>
      <w:r w:rsidRPr="002B04C3">
        <w:rPr>
          <w:rFonts w:hint="eastAsia"/>
          <w:lang w:eastAsia="zh-CN"/>
        </w:rPr>
        <w:t>；</w:t>
      </w:r>
    </w:p>
    <w:p w14:paraId="300BD2C3" w14:textId="77777777" w:rsidR="00C510DA" w:rsidRPr="002B04C3" w:rsidRDefault="00C510DA" w:rsidP="004A165C">
      <w:pPr>
        <w:pStyle w:val="Normalnoindent"/>
        <w:rPr>
          <w:lang w:eastAsia="zh-CN"/>
        </w:rPr>
      </w:pPr>
      <w:r w:rsidRPr="002B04C3">
        <w:rPr>
          <w:rFonts w:hint="eastAsia"/>
          <w:i/>
          <w:iCs/>
          <w:lang w:eastAsia="zh-CN"/>
        </w:rPr>
        <w:t>e</w:t>
      </w:r>
      <w:r w:rsidRPr="002B04C3">
        <w:rPr>
          <w:i/>
          <w:iCs/>
          <w:lang w:eastAsia="zh-CN"/>
        </w:rPr>
        <w:t>)</w:t>
      </w:r>
      <w:r w:rsidRPr="002B04C3">
        <w:rPr>
          <w:lang w:eastAsia="zh-CN"/>
        </w:rPr>
        <w:tab/>
      </w:r>
      <w:r w:rsidRPr="002B04C3">
        <w:rPr>
          <w:rFonts w:hint="eastAsia"/>
          <w:lang w:eastAsia="zh-CN"/>
        </w:rPr>
        <w:t>人们</w:t>
      </w:r>
      <w:r w:rsidRPr="002B04C3">
        <w:rPr>
          <w:lang w:eastAsia="zh-CN"/>
        </w:rPr>
        <w:t>对使用移动金融服务的兴趣日益加大，</w:t>
      </w:r>
      <w:r w:rsidRPr="002B04C3">
        <w:rPr>
          <w:rFonts w:hint="eastAsia"/>
          <w:lang w:eastAsia="zh-CN"/>
        </w:rPr>
        <w:t>且政府对个人支付的数字化和新兴技术的应用推动了更好地针对有需要的人群的金融包容性的发展，</w:t>
      </w:r>
    </w:p>
    <w:p w14:paraId="50A1593B" w14:textId="77777777" w:rsidR="00C510DA" w:rsidRPr="002B04C3" w:rsidRDefault="00C510DA" w:rsidP="00F81018">
      <w:pPr>
        <w:pStyle w:val="Call"/>
        <w:rPr>
          <w:lang w:eastAsia="zh-CN"/>
        </w:rPr>
      </w:pPr>
      <w:r w:rsidRPr="002B04C3">
        <w:rPr>
          <w:rFonts w:hint="eastAsia"/>
          <w:lang w:eastAsia="zh-CN"/>
        </w:rPr>
        <w:t>做出决议</w:t>
      </w:r>
    </w:p>
    <w:p w14:paraId="58E916D5" w14:textId="77777777" w:rsidR="00C510DA" w:rsidRPr="002B04C3" w:rsidRDefault="00C510DA" w:rsidP="004A165C">
      <w:pPr>
        <w:pStyle w:val="Normalnoindent"/>
        <w:rPr>
          <w:lang w:eastAsia="zh-CN"/>
        </w:rPr>
      </w:pPr>
      <w:r w:rsidRPr="002B04C3">
        <w:rPr>
          <w:rFonts w:hint="eastAsia"/>
          <w:lang w:eastAsia="zh-CN"/>
        </w:rPr>
        <w:t>1</w:t>
      </w:r>
      <w:r w:rsidRPr="002B04C3">
        <w:rPr>
          <w:rFonts w:hint="eastAsia"/>
          <w:lang w:eastAsia="zh-CN"/>
        </w:rPr>
        <w:tab/>
      </w:r>
      <w:r w:rsidRPr="002B04C3">
        <w:rPr>
          <w:lang w:eastAsia="zh-CN"/>
        </w:rPr>
        <w:t>继续并进一步</w:t>
      </w:r>
      <w:r w:rsidRPr="002B04C3">
        <w:rPr>
          <w:rFonts w:hint="eastAsia"/>
          <w:lang w:eastAsia="zh-CN"/>
        </w:rPr>
        <w:t>完善</w:t>
      </w:r>
      <w:r w:rsidRPr="002B04C3">
        <w:rPr>
          <w:lang w:eastAsia="zh-CN"/>
        </w:rPr>
        <w:t>ITU-T</w:t>
      </w:r>
      <w:r w:rsidRPr="002B04C3">
        <w:rPr>
          <w:lang w:eastAsia="zh-CN"/>
        </w:rPr>
        <w:t>工作计划</w:t>
      </w:r>
      <w:r w:rsidRPr="002B04C3">
        <w:rPr>
          <w:rFonts w:hint="eastAsia"/>
          <w:lang w:eastAsia="zh-CN"/>
        </w:rPr>
        <w:t>（其中包括正在</w:t>
      </w:r>
      <w:r w:rsidRPr="002B04C3">
        <w:rPr>
          <w:rFonts w:hint="eastAsia"/>
          <w:lang w:eastAsia="zh-CN"/>
        </w:rPr>
        <w:t>ITU-T</w:t>
      </w:r>
      <w:r w:rsidRPr="002B04C3">
        <w:rPr>
          <w:rFonts w:hint="eastAsia"/>
          <w:lang w:eastAsia="zh-CN"/>
        </w:rPr>
        <w:t>相关研究组中开展的工作），以便</w:t>
      </w:r>
      <w:r w:rsidRPr="002B04C3">
        <w:rPr>
          <w:lang w:eastAsia="zh-CN"/>
        </w:rPr>
        <w:t>作为联合国进程的一部分</w:t>
      </w:r>
      <w:r w:rsidRPr="002B04C3">
        <w:rPr>
          <w:rFonts w:hint="eastAsia"/>
          <w:lang w:eastAsia="zh-CN"/>
        </w:rPr>
        <w:t>，</w:t>
      </w:r>
      <w:r w:rsidRPr="002B04C3">
        <w:rPr>
          <w:lang w:eastAsia="zh-CN"/>
        </w:rPr>
        <w:t>为</w:t>
      </w:r>
      <w:r w:rsidRPr="002B04C3">
        <w:rPr>
          <w:rFonts w:hint="eastAsia"/>
          <w:lang w:eastAsia="zh-CN"/>
        </w:rPr>
        <w:t>强化</w:t>
      </w:r>
      <w:r w:rsidRPr="002B04C3">
        <w:rPr>
          <w:lang w:eastAsia="zh-CN"/>
        </w:rPr>
        <w:t>金融</w:t>
      </w:r>
      <w:r w:rsidRPr="002B04C3">
        <w:rPr>
          <w:rFonts w:hint="eastAsia"/>
          <w:lang w:eastAsia="zh-CN"/>
        </w:rPr>
        <w:t>包容性的更广泛全球努力做出贡献</w:t>
      </w:r>
      <w:r w:rsidRPr="002B04C3">
        <w:rPr>
          <w:lang w:eastAsia="zh-CN"/>
        </w:rPr>
        <w:t>；</w:t>
      </w:r>
    </w:p>
    <w:p w14:paraId="011DC086" w14:textId="77777777" w:rsidR="00C510DA" w:rsidRPr="002B04C3" w:rsidRDefault="00C510DA" w:rsidP="004A165C">
      <w:pPr>
        <w:pStyle w:val="Normalnoindent"/>
        <w:rPr>
          <w:lang w:eastAsia="zh-CN"/>
        </w:rPr>
      </w:pPr>
      <w:r w:rsidRPr="002B04C3">
        <w:rPr>
          <w:rFonts w:hint="eastAsia"/>
          <w:lang w:eastAsia="zh-CN"/>
        </w:rPr>
        <w:t>2</w:t>
      </w:r>
      <w:r w:rsidRPr="002B04C3">
        <w:rPr>
          <w:rFonts w:hint="eastAsia"/>
          <w:lang w:eastAsia="zh-CN"/>
        </w:rPr>
        <w:tab/>
      </w:r>
      <w:r w:rsidRPr="002B04C3">
        <w:rPr>
          <w:rFonts w:hint="eastAsia"/>
          <w:lang w:eastAsia="zh-CN"/>
        </w:rPr>
        <w:t>开展</w:t>
      </w:r>
      <w:r w:rsidRPr="002B04C3">
        <w:rPr>
          <w:lang w:eastAsia="zh-CN"/>
        </w:rPr>
        <w:t>研究并</w:t>
      </w:r>
      <w:r w:rsidRPr="002B04C3">
        <w:rPr>
          <w:rFonts w:hint="eastAsia"/>
          <w:lang w:eastAsia="zh-CN"/>
        </w:rPr>
        <w:t>制定</w:t>
      </w:r>
      <w:r w:rsidRPr="002B04C3">
        <w:rPr>
          <w:rFonts w:ascii="SimSun" w:hAnsi="SimSun" w:cs="SimSun" w:hint="eastAsia"/>
          <w:lang w:val="en-US" w:eastAsia="zh-CN"/>
        </w:rPr>
        <w:t>互操作性</w:t>
      </w:r>
      <w:r w:rsidRPr="002B04C3">
        <w:rPr>
          <w:rFonts w:hint="eastAsia"/>
          <w:lang w:eastAsia="zh-CN"/>
        </w:rPr>
        <w:t>、支付数字化、消费者</w:t>
      </w:r>
      <w:r w:rsidRPr="002B04C3">
        <w:rPr>
          <w:lang w:eastAsia="zh-CN"/>
        </w:rPr>
        <w:t>保护、服务质量、大数据</w:t>
      </w:r>
      <w:r w:rsidRPr="002B04C3">
        <w:rPr>
          <w:rFonts w:hint="eastAsia"/>
          <w:lang w:eastAsia="zh-CN"/>
        </w:rPr>
        <w:t>和数字金融服务交易安全以及与数字金融服务有关的电信</w:t>
      </w:r>
      <w:r w:rsidRPr="002B04C3">
        <w:rPr>
          <w:rFonts w:hint="eastAsia"/>
          <w:lang w:eastAsia="zh-CN"/>
        </w:rPr>
        <w:t>/</w:t>
      </w:r>
      <w:r w:rsidRPr="002B04C3">
        <w:rPr>
          <w:lang w:eastAsia="zh-CN"/>
        </w:rPr>
        <w:t>ICT</w:t>
      </w:r>
      <w:r w:rsidRPr="002B04C3">
        <w:rPr>
          <w:rFonts w:hint="eastAsia"/>
          <w:lang w:eastAsia="zh-CN"/>
        </w:rPr>
        <w:t>领域的标准和导则，这些研究、标准和导则不应与其他机构所开展的、与国际电联职能有关的工作相重叠；</w:t>
      </w:r>
    </w:p>
    <w:p w14:paraId="6D6F91AB" w14:textId="77777777" w:rsidR="00C510DA" w:rsidRPr="002B04C3" w:rsidRDefault="00C510DA" w:rsidP="004A165C">
      <w:pPr>
        <w:pStyle w:val="Normalnoindent"/>
        <w:rPr>
          <w:lang w:eastAsia="zh-CN"/>
        </w:rPr>
      </w:pPr>
      <w:r w:rsidRPr="002B04C3">
        <w:rPr>
          <w:lang w:eastAsia="zh-CN"/>
        </w:rPr>
        <w:t>3</w:t>
      </w:r>
      <w:r w:rsidRPr="002B04C3">
        <w:rPr>
          <w:lang w:eastAsia="zh-CN"/>
        </w:rPr>
        <w:tab/>
      </w:r>
      <w:r w:rsidRPr="002B04C3">
        <w:rPr>
          <w:rFonts w:hint="eastAsia"/>
          <w:lang w:eastAsia="zh-CN"/>
        </w:rPr>
        <w:t>鼓励电信监管机构和金融业务管理部门开展协作，制定并落实标准和导则，包括消费者保护指南；</w:t>
      </w:r>
    </w:p>
    <w:p w14:paraId="6C3447C7" w14:textId="77777777" w:rsidR="00C510DA" w:rsidRPr="002B04C3" w:rsidRDefault="00C510DA" w:rsidP="004A165C">
      <w:pPr>
        <w:pStyle w:val="Normalnoindent"/>
        <w:rPr>
          <w:lang w:eastAsia="zh-CN"/>
        </w:rPr>
      </w:pPr>
      <w:r w:rsidRPr="002B04C3">
        <w:rPr>
          <w:lang w:eastAsia="zh-CN"/>
        </w:rPr>
        <w:t>4</w:t>
      </w:r>
      <w:r w:rsidRPr="002B04C3">
        <w:rPr>
          <w:lang w:eastAsia="zh-CN"/>
        </w:rPr>
        <w:tab/>
      </w:r>
      <w:r w:rsidRPr="002B04C3">
        <w:rPr>
          <w:rFonts w:hint="eastAsia"/>
          <w:lang w:eastAsia="zh-CN"/>
        </w:rPr>
        <w:t>酌情</w:t>
      </w:r>
      <w:r w:rsidRPr="002B04C3">
        <w:rPr>
          <w:lang w:eastAsia="zh-CN"/>
        </w:rPr>
        <w:t>鼓励使用创新工具和技术，以推进金融</w:t>
      </w:r>
      <w:r w:rsidRPr="002B04C3">
        <w:rPr>
          <w:rFonts w:hint="eastAsia"/>
          <w:lang w:eastAsia="zh-CN"/>
        </w:rPr>
        <w:t>包容性</w:t>
      </w:r>
      <w:r w:rsidRPr="002B04C3">
        <w:rPr>
          <w:lang w:eastAsia="zh-CN"/>
        </w:rPr>
        <w:t>，</w:t>
      </w:r>
    </w:p>
    <w:p w14:paraId="2CB29002" w14:textId="77777777" w:rsidR="00C510DA" w:rsidRPr="002B04C3" w:rsidRDefault="00C510DA" w:rsidP="00F81018">
      <w:pPr>
        <w:pStyle w:val="Call"/>
        <w:rPr>
          <w:lang w:eastAsia="zh-CN"/>
        </w:rPr>
      </w:pPr>
      <w:r w:rsidRPr="002B04C3">
        <w:rPr>
          <w:rFonts w:hint="eastAsia"/>
          <w:lang w:eastAsia="zh-CN"/>
        </w:rPr>
        <w:t>责成电信标准化局主任协同其他局主任</w:t>
      </w:r>
    </w:p>
    <w:p w14:paraId="594B7A29" w14:textId="77777777" w:rsidR="00C510DA" w:rsidRPr="002B04C3" w:rsidRDefault="00C510DA" w:rsidP="004A165C">
      <w:pPr>
        <w:pStyle w:val="Normalnoindent"/>
        <w:rPr>
          <w:spacing w:val="-10"/>
          <w:lang w:eastAsia="zh-CN"/>
        </w:rPr>
      </w:pPr>
      <w:r w:rsidRPr="002B04C3">
        <w:rPr>
          <w:rFonts w:hint="eastAsia"/>
          <w:spacing w:val="-10"/>
          <w:lang w:eastAsia="zh-CN"/>
        </w:rPr>
        <w:t>1</w:t>
      </w:r>
      <w:r w:rsidRPr="002B04C3">
        <w:rPr>
          <w:rFonts w:hint="eastAsia"/>
          <w:spacing w:val="-10"/>
          <w:lang w:eastAsia="zh-CN"/>
        </w:rPr>
        <w:tab/>
      </w:r>
      <w:r w:rsidRPr="002B04C3">
        <w:rPr>
          <w:rFonts w:hint="eastAsia"/>
          <w:spacing w:val="-10"/>
          <w:lang w:eastAsia="zh-CN"/>
        </w:rPr>
        <w:t>就本决议的落实进展每年向理事会以及向世界电信标准化全会做出报告；</w:t>
      </w:r>
    </w:p>
    <w:p w14:paraId="3F9A6424" w14:textId="77777777" w:rsidR="005607A1" w:rsidRPr="002B04C3" w:rsidRDefault="005607A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21008C7A" w14:textId="77777777" w:rsidR="00C510DA" w:rsidRPr="002B04C3" w:rsidRDefault="00C510DA" w:rsidP="004A165C">
      <w:pPr>
        <w:pStyle w:val="Normalnoindent"/>
        <w:rPr>
          <w:lang w:eastAsia="zh-CN"/>
        </w:rPr>
      </w:pPr>
      <w:r w:rsidRPr="002B04C3">
        <w:rPr>
          <w:lang w:eastAsia="zh-CN"/>
        </w:rPr>
        <w:lastRenderedPageBreak/>
        <w:t>2</w:t>
      </w:r>
      <w:r w:rsidRPr="002B04C3">
        <w:rPr>
          <w:rFonts w:hint="eastAsia"/>
          <w:lang w:eastAsia="zh-CN"/>
        </w:rPr>
        <w:tab/>
      </w:r>
      <w:r w:rsidRPr="002B04C3">
        <w:rPr>
          <w:rFonts w:hint="eastAsia"/>
          <w:lang w:eastAsia="zh-CN"/>
        </w:rPr>
        <w:t>支持制定明确属于国际电联职责范围且不与其他</w:t>
      </w:r>
      <w:r w:rsidRPr="002B04C3">
        <w:rPr>
          <w:rFonts w:hint="eastAsia"/>
          <w:lang w:eastAsia="zh-CN"/>
        </w:rPr>
        <w:t>SDO</w:t>
      </w:r>
      <w:r w:rsidRPr="002B04C3">
        <w:rPr>
          <w:rFonts w:hint="eastAsia"/>
          <w:lang w:eastAsia="zh-CN"/>
        </w:rPr>
        <w:t>所负责工作相重复的数字金融包容性报告和最佳做法，同时考虑到相关研究；</w:t>
      </w:r>
    </w:p>
    <w:p w14:paraId="2D19DE2B" w14:textId="77777777" w:rsidR="00C510DA" w:rsidRPr="002B04C3" w:rsidRDefault="00C510DA" w:rsidP="004A165C">
      <w:pPr>
        <w:pStyle w:val="Normalnoindent"/>
        <w:rPr>
          <w:lang w:eastAsia="zh-CN"/>
        </w:rPr>
      </w:pPr>
      <w:r w:rsidRPr="002B04C3">
        <w:rPr>
          <w:rFonts w:asciiTheme="majorBidi" w:hAnsiTheme="majorBidi" w:cstheme="majorBidi"/>
          <w:lang w:eastAsia="zh-CN"/>
        </w:rPr>
        <w:t>3</w:t>
      </w:r>
      <w:r w:rsidRPr="002B04C3">
        <w:rPr>
          <w:rFonts w:ascii="SimSun" w:hAnsi="SimSun" w:cs="SimSun" w:hint="eastAsia"/>
          <w:lang w:eastAsia="zh-CN"/>
        </w:rPr>
        <w:tab/>
        <w:t>针对各国和各区域、从电信到金融服务行业的监管机构、行业专家和国际组织及区域性组织，建立数字金融服务平台或在可行时连接到已有的平台，促进同行互学、对话和经验交流；</w:t>
      </w:r>
    </w:p>
    <w:p w14:paraId="546CD3CA" w14:textId="77777777" w:rsidR="00C510DA" w:rsidRPr="002B04C3" w:rsidRDefault="00C510DA" w:rsidP="004A165C">
      <w:pPr>
        <w:pStyle w:val="Normalnoindent"/>
        <w:rPr>
          <w:rFonts w:ascii="SimSun" w:hAnsi="SimSun" w:cs="SimSun"/>
          <w:lang w:eastAsia="zh-CN"/>
        </w:rPr>
      </w:pPr>
      <w:r w:rsidRPr="002B04C3">
        <w:rPr>
          <w:rFonts w:asciiTheme="majorBidi" w:hAnsiTheme="majorBidi" w:cstheme="majorBidi"/>
          <w:lang w:eastAsia="zh-CN"/>
        </w:rPr>
        <w:t>4</w:t>
      </w:r>
      <w:r w:rsidRPr="002B04C3">
        <w:rPr>
          <w:rFonts w:hint="eastAsia"/>
          <w:lang w:eastAsia="zh-CN"/>
        </w:rPr>
        <w:tab/>
      </w:r>
      <w:r w:rsidRPr="002B04C3">
        <w:rPr>
          <w:rFonts w:ascii="SimSun" w:hAnsi="SimSun" w:cs="SimSun" w:hint="eastAsia"/>
          <w:lang w:eastAsia="zh-CN"/>
        </w:rPr>
        <w:t>与其他相关</w:t>
      </w:r>
      <w:r w:rsidRPr="002B04C3">
        <w:rPr>
          <w:lang w:eastAsia="zh-CN"/>
        </w:rPr>
        <w:t>SDO</w:t>
      </w:r>
      <w:r w:rsidRPr="002B04C3">
        <w:rPr>
          <w:rFonts w:ascii="SimSun" w:hAnsi="SimSun" w:cs="SimSun" w:hint="eastAsia"/>
          <w:lang w:eastAsia="zh-CN"/>
        </w:rPr>
        <w:t>、</w:t>
      </w:r>
      <w:r w:rsidRPr="002B04C3">
        <w:rPr>
          <w:rFonts w:ascii="SimSun" w:hAnsi="SimSun" w:cs="SimSun" w:hint="eastAsia"/>
          <w:lang w:val="en-US" w:eastAsia="zh-CN"/>
        </w:rPr>
        <w:t>学术界</w:t>
      </w:r>
      <w:r w:rsidRPr="002B04C3">
        <w:rPr>
          <w:rFonts w:ascii="SimSun" w:hAnsi="SimSun" w:cs="SimSun" w:hint="eastAsia"/>
          <w:lang w:eastAsia="zh-CN"/>
        </w:rPr>
        <w:t>及主要负责金融服务领域的标准制定、落实和能力建设的机构协作，为国际电联成员举办讲习班和研讨会，以便提高认识并确定强化监管机构在金融包容性以及</w:t>
      </w:r>
      <w:r w:rsidRPr="002B04C3">
        <w:rPr>
          <w:rFonts w:ascii="SimSun" w:hAnsi="SimSun" w:cs="SimSun" w:hint="eastAsia"/>
          <w:lang w:val="en-US" w:eastAsia="zh-CN"/>
        </w:rPr>
        <w:t>新兴技术在数字金融中的应用等</w:t>
      </w:r>
      <w:r w:rsidRPr="002B04C3">
        <w:rPr>
          <w:rFonts w:ascii="SimSun" w:hAnsi="SimSun" w:cs="SimSun" w:hint="eastAsia"/>
          <w:lang w:eastAsia="zh-CN"/>
        </w:rPr>
        <w:t>方面的具体需要和挑战，</w:t>
      </w:r>
      <w:r w:rsidRPr="002B04C3">
        <w:rPr>
          <w:rFonts w:ascii="SimSun" w:hAnsi="SimSun" w:cs="SimSun" w:hint="eastAsia"/>
          <w:lang w:val="en-US" w:eastAsia="zh-CN"/>
        </w:rPr>
        <w:t>并分享不同地区的经验教训</w:t>
      </w:r>
      <w:r w:rsidRPr="00BD3D12">
        <w:rPr>
          <w:rFonts w:ascii="SimSun" w:hAnsi="SimSun" w:cs="SimSun" w:hint="eastAsia"/>
          <w:lang w:eastAsia="zh-CN"/>
        </w:rPr>
        <w:t>，</w:t>
      </w:r>
    </w:p>
    <w:p w14:paraId="6E05C0C0" w14:textId="77777777" w:rsidR="00C510DA" w:rsidRPr="002B04C3" w:rsidRDefault="00C510DA" w:rsidP="00F81018">
      <w:pPr>
        <w:pStyle w:val="Call"/>
        <w:rPr>
          <w:rFonts w:asciiTheme="majorBidi" w:hAnsiTheme="majorBidi" w:cstheme="majorBidi"/>
          <w:lang w:eastAsia="zh-CN"/>
        </w:rPr>
      </w:pPr>
      <w:r w:rsidRPr="002B04C3">
        <w:rPr>
          <w:lang w:eastAsia="zh-CN"/>
        </w:rPr>
        <w:t>责成</w:t>
      </w:r>
      <w:r w:rsidRPr="002B04C3">
        <w:rPr>
          <w:rFonts w:hint="eastAsia"/>
          <w:lang w:eastAsia="zh-CN"/>
        </w:rPr>
        <w:t>国</w:t>
      </w:r>
      <w:r w:rsidRPr="002B04C3">
        <w:rPr>
          <w:lang w:eastAsia="zh-CN"/>
        </w:rPr>
        <w:t>际电联电</w:t>
      </w:r>
      <w:r w:rsidRPr="002B04C3">
        <w:rPr>
          <w:rFonts w:hint="eastAsia"/>
          <w:lang w:eastAsia="zh-CN"/>
        </w:rPr>
        <w:t>信</w:t>
      </w:r>
      <w:r w:rsidRPr="002B04C3">
        <w:rPr>
          <w:lang w:eastAsia="zh-CN"/>
        </w:rPr>
        <w:t>标准化部门相关研究组</w:t>
      </w:r>
    </w:p>
    <w:p w14:paraId="6DC073D1"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从</w:t>
      </w:r>
      <w:r w:rsidRPr="002B04C3">
        <w:rPr>
          <w:lang w:eastAsia="zh-CN"/>
        </w:rPr>
        <w:t>其下一研究期的首次会议开始，着手</w:t>
      </w:r>
      <w:r w:rsidRPr="002B04C3">
        <w:rPr>
          <w:rFonts w:hint="eastAsia"/>
          <w:lang w:eastAsia="zh-CN"/>
        </w:rPr>
        <w:t>组织</w:t>
      </w:r>
      <w:r w:rsidRPr="002B04C3">
        <w:rPr>
          <w:lang w:eastAsia="zh-CN"/>
        </w:rPr>
        <w:t>必要结构并开展研究，以扩大和加速有关数字金融服务的工作；</w:t>
      </w:r>
    </w:p>
    <w:p w14:paraId="0B2812B0"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rFonts w:hint="eastAsia"/>
          <w:lang w:eastAsia="zh-CN"/>
        </w:rPr>
        <w:t>与其他相关</w:t>
      </w:r>
      <w:r w:rsidRPr="002B04C3">
        <w:rPr>
          <w:rFonts w:hint="eastAsia"/>
          <w:lang w:eastAsia="zh-CN"/>
        </w:rPr>
        <w:t>SDO</w:t>
      </w:r>
      <w:r w:rsidRPr="002B04C3">
        <w:rPr>
          <w:rFonts w:hint="eastAsia"/>
          <w:lang w:eastAsia="zh-CN"/>
        </w:rPr>
        <w:t>及国际电联内主要负责金融服务领域的标准制定、落实和能力建设的其它</w:t>
      </w:r>
      <w:r w:rsidRPr="002B04C3">
        <w:rPr>
          <w:lang w:eastAsia="zh-CN"/>
        </w:rPr>
        <w:t>组进行协调与</w:t>
      </w:r>
      <w:r w:rsidRPr="002B04C3">
        <w:rPr>
          <w:rFonts w:hint="eastAsia"/>
          <w:lang w:eastAsia="zh-CN"/>
        </w:rPr>
        <w:t>协作；</w:t>
      </w:r>
    </w:p>
    <w:p w14:paraId="1B61A3DC" w14:textId="77777777" w:rsidR="00C510DA" w:rsidRPr="002B04C3" w:rsidRDefault="00C510DA" w:rsidP="004A165C">
      <w:pPr>
        <w:pStyle w:val="Normalnoindent"/>
        <w:rPr>
          <w:w w:val="102"/>
          <w:szCs w:val="24"/>
          <w:lang w:eastAsia="zh-CN"/>
        </w:rPr>
      </w:pPr>
      <w:r w:rsidRPr="00BD3D12">
        <w:rPr>
          <w:szCs w:val="24"/>
          <w:lang w:eastAsia="zh-CN"/>
        </w:rPr>
        <w:t>3</w:t>
      </w:r>
      <w:r w:rsidRPr="002B04C3">
        <w:rPr>
          <w:w w:val="102"/>
          <w:szCs w:val="24"/>
          <w:lang w:eastAsia="zh-CN"/>
        </w:rPr>
        <w:tab/>
      </w:r>
      <w:r w:rsidRPr="002B04C3">
        <w:rPr>
          <w:rFonts w:hint="eastAsia"/>
          <w:szCs w:val="24"/>
          <w:lang w:val="en-US" w:eastAsia="zh-CN"/>
        </w:rPr>
        <w:t>制定技术标准和导则</w:t>
      </w:r>
      <w:r w:rsidRPr="00BD3D12">
        <w:rPr>
          <w:rFonts w:hint="eastAsia"/>
          <w:szCs w:val="24"/>
          <w:lang w:eastAsia="zh-CN"/>
        </w:rPr>
        <w:t>，</w:t>
      </w:r>
      <w:r w:rsidRPr="002B04C3">
        <w:rPr>
          <w:rFonts w:hint="eastAsia"/>
          <w:szCs w:val="24"/>
          <w:lang w:val="en-US" w:eastAsia="zh-CN"/>
        </w:rPr>
        <w:t>以促进发展中国家对与数字金融服务有关的新兴技术进行充分利用</w:t>
      </w:r>
      <w:r w:rsidRPr="00BD3D12">
        <w:rPr>
          <w:rFonts w:hint="eastAsia"/>
          <w:szCs w:val="24"/>
          <w:lang w:eastAsia="zh-CN"/>
        </w:rPr>
        <w:t>；</w:t>
      </w:r>
    </w:p>
    <w:p w14:paraId="0BD7F210" w14:textId="77777777" w:rsidR="00C510DA" w:rsidRPr="00BD3D12" w:rsidRDefault="00C510DA" w:rsidP="004A165C">
      <w:pPr>
        <w:pStyle w:val="Normalnoindent"/>
        <w:rPr>
          <w:szCs w:val="24"/>
          <w:lang w:eastAsia="zh-CN"/>
        </w:rPr>
      </w:pPr>
      <w:r w:rsidRPr="002B04C3">
        <w:rPr>
          <w:szCs w:val="24"/>
          <w:lang w:eastAsia="zh-CN"/>
        </w:rPr>
        <w:t>4</w:t>
      </w:r>
      <w:r w:rsidRPr="002B04C3">
        <w:rPr>
          <w:szCs w:val="24"/>
          <w:lang w:eastAsia="zh-CN"/>
        </w:rPr>
        <w:tab/>
      </w:r>
      <w:r w:rsidRPr="002B04C3">
        <w:rPr>
          <w:rFonts w:hint="eastAsia"/>
          <w:szCs w:val="24"/>
          <w:lang w:val="en-US" w:eastAsia="zh-CN"/>
        </w:rPr>
        <w:t>为发展中国家制定技术</w:t>
      </w:r>
      <w:r w:rsidRPr="002B04C3">
        <w:rPr>
          <w:rFonts w:ascii="SimSun" w:hAnsi="SimSun" w:cs="SimSun" w:hint="eastAsia"/>
          <w:lang w:val="en-US" w:eastAsia="zh-CN"/>
        </w:rPr>
        <w:t>标准</w:t>
      </w:r>
      <w:r w:rsidRPr="002B04C3">
        <w:rPr>
          <w:rFonts w:hint="eastAsia"/>
          <w:szCs w:val="24"/>
          <w:lang w:val="en-US" w:eastAsia="zh-CN"/>
        </w:rPr>
        <w:t>和指南</w:t>
      </w:r>
      <w:r w:rsidRPr="00BD3D12">
        <w:rPr>
          <w:rFonts w:hint="eastAsia"/>
          <w:szCs w:val="24"/>
          <w:lang w:eastAsia="zh-CN"/>
        </w:rPr>
        <w:t>，</w:t>
      </w:r>
      <w:r w:rsidRPr="002B04C3">
        <w:rPr>
          <w:rFonts w:hint="eastAsia"/>
          <w:szCs w:val="24"/>
          <w:lang w:val="en-US" w:eastAsia="zh-CN"/>
        </w:rPr>
        <w:t>以评估其与电信有关的数字金融服务基础设施的安全性</w:t>
      </w:r>
      <w:r w:rsidRPr="00BD3D12">
        <w:rPr>
          <w:rFonts w:hint="eastAsia"/>
          <w:szCs w:val="24"/>
          <w:lang w:eastAsia="zh-CN"/>
        </w:rPr>
        <w:t>，</w:t>
      </w:r>
    </w:p>
    <w:p w14:paraId="766DF9B2" w14:textId="77777777" w:rsidR="00C510DA" w:rsidRPr="002B04C3" w:rsidRDefault="00C510DA" w:rsidP="00F81018">
      <w:pPr>
        <w:pStyle w:val="Call"/>
        <w:rPr>
          <w:lang w:eastAsia="zh-CN"/>
        </w:rPr>
      </w:pPr>
      <w:r w:rsidRPr="002B04C3">
        <w:rPr>
          <w:rFonts w:hint="eastAsia"/>
          <w:lang w:eastAsia="zh-CN"/>
        </w:rPr>
        <w:t>请秘书长</w:t>
      </w:r>
    </w:p>
    <w:p w14:paraId="7411101B" w14:textId="77777777" w:rsidR="00C510DA" w:rsidRPr="002B04C3" w:rsidRDefault="00C510DA" w:rsidP="00F81018">
      <w:pPr>
        <w:ind w:firstLineChars="200" w:firstLine="440"/>
        <w:rPr>
          <w:lang w:eastAsia="zh-CN"/>
        </w:rPr>
      </w:pPr>
      <w:r w:rsidRPr="002B04C3">
        <w:rPr>
          <w:rFonts w:hint="eastAsia"/>
          <w:lang w:eastAsia="zh-CN"/>
        </w:rPr>
        <w:t>继续与联合国内其它实体及其他相关实体开展合作和协作，规划未来有效解决金融包容性问题的国际行动，</w:t>
      </w:r>
    </w:p>
    <w:p w14:paraId="4DA3D21F" w14:textId="77777777" w:rsidR="00C510DA" w:rsidRPr="002B04C3" w:rsidRDefault="00C510DA" w:rsidP="00F81018">
      <w:pPr>
        <w:pStyle w:val="Call"/>
        <w:rPr>
          <w:lang w:eastAsia="zh-CN"/>
        </w:rPr>
      </w:pPr>
      <w:r w:rsidRPr="002B04C3">
        <w:rPr>
          <w:rFonts w:hint="eastAsia"/>
          <w:lang w:eastAsia="zh-CN"/>
        </w:rPr>
        <w:t>请成员国、部门成员和部门准成员</w:t>
      </w:r>
    </w:p>
    <w:p w14:paraId="20C0C1E9"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在国际电联职责范围内，</w:t>
      </w:r>
      <w:r w:rsidRPr="002B04C3">
        <w:rPr>
          <w:lang w:eastAsia="zh-CN"/>
        </w:rPr>
        <w:t>继续就利用</w:t>
      </w:r>
      <w:r w:rsidRPr="002B04C3">
        <w:rPr>
          <w:lang w:eastAsia="zh-CN"/>
        </w:rPr>
        <w:t>ICT</w:t>
      </w:r>
      <w:r w:rsidRPr="002B04C3">
        <w:rPr>
          <w:rFonts w:hint="eastAsia"/>
          <w:lang w:eastAsia="zh-CN"/>
        </w:rPr>
        <w:t>强化金融包容性</w:t>
      </w:r>
      <w:r w:rsidRPr="002B04C3">
        <w:rPr>
          <w:lang w:eastAsia="zh-CN"/>
        </w:rPr>
        <w:t>问题积极</w:t>
      </w:r>
      <w:r w:rsidRPr="002B04C3">
        <w:rPr>
          <w:rFonts w:hint="eastAsia"/>
          <w:lang w:eastAsia="zh-CN"/>
        </w:rPr>
        <w:t>向</w:t>
      </w:r>
      <w:r w:rsidRPr="002B04C3">
        <w:rPr>
          <w:lang w:eastAsia="zh-CN"/>
        </w:rPr>
        <w:t>ITU-T</w:t>
      </w:r>
      <w:r w:rsidRPr="002B04C3">
        <w:rPr>
          <w:lang w:eastAsia="zh-CN"/>
        </w:rPr>
        <w:t>研究组献计献策；</w:t>
      </w:r>
    </w:p>
    <w:p w14:paraId="1DDBC889" w14:textId="77777777" w:rsidR="00C510DA" w:rsidRPr="002B04C3" w:rsidRDefault="00C510DA" w:rsidP="004A165C">
      <w:pPr>
        <w:pStyle w:val="Normalnoindent"/>
        <w:rPr>
          <w:lang w:eastAsia="zh-CN"/>
        </w:rPr>
      </w:pPr>
      <w:r w:rsidRPr="002B04C3">
        <w:rPr>
          <w:color w:val="000000"/>
          <w:lang w:eastAsia="zh-CN"/>
        </w:rPr>
        <w:t>2</w:t>
      </w:r>
      <w:r w:rsidRPr="002B04C3">
        <w:rPr>
          <w:color w:val="000000"/>
          <w:lang w:eastAsia="zh-CN"/>
        </w:rPr>
        <w:tab/>
      </w:r>
      <w:r w:rsidRPr="002B04C3">
        <w:rPr>
          <w:color w:val="000000"/>
          <w:lang w:eastAsia="zh-CN"/>
        </w:rPr>
        <w:t>促进</w:t>
      </w:r>
      <w:r w:rsidRPr="002B04C3">
        <w:rPr>
          <w:color w:val="000000"/>
          <w:lang w:eastAsia="zh-CN"/>
        </w:rPr>
        <w:t>ICT</w:t>
      </w:r>
      <w:r w:rsidRPr="002B04C3">
        <w:rPr>
          <w:color w:val="000000"/>
          <w:lang w:eastAsia="zh-CN"/>
        </w:rPr>
        <w:t>、</w:t>
      </w:r>
      <w:r w:rsidRPr="002B04C3">
        <w:rPr>
          <w:rFonts w:hint="eastAsia"/>
          <w:color w:val="000000"/>
          <w:lang w:eastAsia="zh-CN"/>
        </w:rPr>
        <w:t>金融服务</w:t>
      </w:r>
      <w:r w:rsidRPr="002B04C3">
        <w:rPr>
          <w:color w:val="000000"/>
          <w:lang w:eastAsia="zh-CN"/>
        </w:rPr>
        <w:t>和</w:t>
      </w:r>
      <w:r w:rsidRPr="002B04C3">
        <w:rPr>
          <w:rFonts w:hint="eastAsia"/>
          <w:color w:val="000000"/>
          <w:lang w:eastAsia="zh-CN"/>
        </w:rPr>
        <w:t>消费者保护</w:t>
      </w:r>
      <w:r w:rsidRPr="002B04C3">
        <w:rPr>
          <w:color w:val="000000"/>
          <w:lang w:eastAsia="zh-CN"/>
        </w:rPr>
        <w:t>政策的结合，</w:t>
      </w:r>
      <w:r w:rsidRPr="002B04C3">
        <w:rPr>
          <w:rFonts w:hint="eastAsia"/>
          <w:color w:val="000000"/>
          <w:lang w:eastAsia="zh-CN"/>
        </w:rPr>
        <w:t>提高</w:t>
      </w:r>
      <w:r w:rsidRPr="002B04C3">
        <w:rPr>
          <w:color w:val="000000"/>
          <w:lang w:eastAsia="zh-CN"/>
        </w:rPr>
        <w:t>数字金融服务使用率，</w:t>
      </w:r>
      <w:r w:rsidRPr="002B04C3">
        <w:rPr>
          <w:rFonts w:hint="eastAsia"/>
          <w:color w:val="000000"/>
          <w:lang w:eastAsia="zh-CN"/>
        </w:rPr>
        <w:t>以</w:t>
      </w:r>
      <w:r w:rsidRPr="002B04C3">
        <w:rPr>
          <w:color w:val="000000"/>
          <w:lang w:eastAsia="zh-CN"/>
        </w:rPr>
        <w:t>达到</w:t>
      </w:r>
      <w:r w:rsidRPr="002B04C3">
        <w:rPr>
          <w:rFonts w:hint="eastAsia"/>
          <w:color w:val="000000"/>
          <w:lang w:eastAsia="zh-CN"/>
        </w:rPr>
        <w:t>实现金融包容性的</w:t>
      </w:r>
      <w:r w:rsidRPr="002B04C3">
        <w:rPr>
          <w:color w:val="000000"/>
          <w:lang w:eastAsia="zh-CN"/>
        </w:rPr>
        <w:t>目标</w:t>
      </w:r>
      <w:r w:rsidRPr="002B04C3">
        <w:rPr>
          <w:rFonts w:hint="eastAsia"/>
          <w:color w:val="000000"/>
          <w:lang w:eastAsia="zh-CN"/>
        </w:rPr>
        <w:t>，</w:t>
      </w:r>
    </w:p>
    <w:p w14:paraId="13A8EECA" w14:textId="77777777" w:rsidR="00C510DA" w:rsidRPr="002B04C3" w:rsidRDefault="00C510DA" w:rsidP="00F81018">
      <w:pPr>
        <w:pStyle w:val="Call"/>
        <w:rPr>
          <w:i/>
          <w:lang w:eastAsia="zh-CN"/>
        </w:rPr>
      </w:pPr>
      <w:r w:rsidRPr="002B04C3">
        <w:rPr>
          <w:lang w:eastAsia="zh-CN"/>
        </w:rPr>
        <w:t>请成员国</w:t>
      </w:r>
    </w:p>
    <w:p w14:paraId="52DD65A4"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制定并落实重点</w:t>
      </w:r>
      <w:r w:rsidRPr="002B04C3">
        <w:rPr>
          <w:lang w:eastAsia="zh-CN"/>
        </w:rPr>
        <w:t>解决</w:t>
      </w:r>
      <w:r w:rsidRPr="002B04C3">
        <w:rPr>
          <w:rFonts w:ascii="SimSun" w:hAnsi="SimSun" w:cs="SimSun" w:hint="eastAsia"/>
          <w:lang w:val="en-US" w:eastAsia="zh-CN"/>
        </w:rPr>
        <w:t>金融</w:t>
      </w:r>
      <w:r w:rsidRPr="002B04C3">
        <w:rPr>
          <w:rFonts w:hint="eastAsia"/>
          <w:lang w:eastAsia="zh-CN"/>
        </w:rPr>
        <w:t>包容性</w:t>
      </w:r>
      <w:r w:rsidRPr="002B04C3">
        <w:rPr>
          <w:lang w:eastAsia="zh-CN"/>
        </w:rPr>
        <w:t>问题的国家战略，并利用</w:t>
      </w:r>
      <w:r w:rsidRPr="002B04C3">
        <w:rPr>
          <w:rFonts w:hint="eastAsia"/>
          <w:lang w:eastAsia="zh-CN"/>
        </w:rPr>
        <w:t>I</w:t>
      </w:r>
      <w:r w:rsidRPr="002B04C3">
        <w:rPr>
          <w:lang w:eastAsia="zh-CN"/>
        </w:rPr>
        <w:t>CT</w:t>
      </w:r>
      <w:r w:rsidRPr="002B04C3">
        <w:rPr>
          <w:lang w:eastAsia="zh-CN"/>
        </w:rPr>
        <w:t>，向</w:t>
      </w:r>
      <w:r w:rsidRPr="002B04C3">
        <w:rPr>
          <w:rFonts w:hint="eastAsia"/>
          <w:lang w:eastAsia="zh-CN"/>
        </w:rPr>
        <w:t>无法享受银行服务的人员</w:t>
      </w:r>
      <w:r w:rsidRPr="002B04C3">
        <w:rPr>
          <w:lang w:eastAsia="zh-CN"/>
        </w:rPr>
        <w:t>提供金融服务；</w:t>
      </w:r>
    </w:p>
    <w:p w14:paraId="12912F81"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rFonts w:hint="eastAsia"/>
          <w:lang w:eastAsia="zh-CN"/>
        </w:rPr>
        <w:t>将面向女性和年轻女性以及弱势群体的金融包容性和数字金融服务安全政策纳入其国家电信</w:t>
      </w:r>
      <w:r w:rsidRPr="002B04C3">
        <w:rPr>
          <w:lang w:eastAsia="zh-CN"/>
        </w:rPr>
        <w:t>/ICT</w:t>
      </w:r>
      <w:r w:rsidRPr="002B04C3">
        <w:rPr>
          <w:rFonts w:hint="eastAsia"/>
          <w:lang w:eastAsia="zh-CN"/>
        </w:rPr>
        <w:t>和金融包容性战略之中；</w:t>
      </w:r>
    </w:p>
    <w:p w14:paraId="66D8230E" w14:textId="77777777" w:rsidR="005607A1" w:rsidRPr="002B04C3" w:rsidRDefault="005607A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0CC5BCF6" w14:textId="77777777" w:rsidR="00C510DA" w:rsidRPr="002B04C3" w:rsidRDefault="00C510DA" w:rsidP="004A165C">
      <w:pPr>
        <w:pStyle w:val="Normalnoindent"/>
        <w:rPr>
          <w:lang w:eastAsia="zh-CN"/>
        </w:rPr>
      </w:pPr>
      <w:r w:rsidRPr="002B04C3">
        <w:rPr>
          <w:rFonts w:hint="eastAsia"/>
          <w:lang w:eastAsia="zh-CN"/>
        </w:rPr>
        <w:lastRenderedPageBreak/>
        <w:t>3</w:t>
      </w:r>
      <w:r w:rsidRPr="002B04C3">
        <w:rPr>
          <w:lang w:eastAsia="zh-CN"/>
        </w:rPr>
        <w:tab/>
      </w:r>
      <w:r w:rsidRPr="002B04C3">
        <w:rPr>
          <w:lang w:eastAsia="zh-CN"/>
        </w:rPr>
        <w:t>实行改革，</w:t>
      </w:r>
      <w:r w:rsidRPr="002B04C3">
        <w:rPr>
          <w:rFonts w:hint="eastAsia"/>
          <w:lang w:eastAsia="zh-CN"/>
        </w:rPr>
        <w:t>在本决议的目标范围内，利用</w:t>
      </w:r>
      <w:r w:rsidRPr="002B04C3">
        <w:rPr>
          <w:rFonts w:hint="eastAsia"/>
          <w:lang w:eastAsia="zh-CN"/>
        </w:rPr>
        <w:t>I</w:t>
      </w:r>
      <w:r w:rsidRPr="002B04C3">
        <w:rPr>
          <w:lang w:eastAsia="zh-CN"/>
        </w:rPr>
        <w:t>CT</w:t>
      </w:r>
      <w:r w:rsidRPr="002B04C3">
        <w:rPr>
          <w:lang w:eastAsia="zh-CN"/>
        </w:rPr>
        <w:t>实现性别平等</w:t>
      </w:r>
      <w:r w:rsidRPr="002B04C3">
        <w:rPr>
          <w:rFonts w:hint="eastAsia"/>
          <w:lang w:eastAsia="zh-CN"/>
        </w:rPr>
        <w:t>并改善面向女性和年轻女性以及弱势群体的金融包容性</w:t>
      </w:r>
      <w:r w:rsidRPr="002B04C3">
        <w:rPr>
          <w:lang w:eastAsia="zh-CN"/>
        </w:rPr>
        <w:t>；</w:t>
      </w:r>
    </w:p>
    <w:p w14:paraId="18EED9EC" w14:textId="77777777" w:rsidR="00C510DA" w:rsidRPr="002B04C3" w:rsidRDefault="00C510DA" w:rsidP="004A165C">
      <w:pPr>
        <w:pStyle w:val="Normalnoindent"/>
        <w:rPr>
          <w:lang w:eastAsia="zh-CN"/>
        </w:rPr>
      </w:pPr>
      <w:r w:rsidRPr="002B04C3">
        <w:rPr>
          <w:rFonts w:hint="eastAsia"/>
          <w:lang w:eastAsia="zh-CN"/>
        </w:rPr>
        <w:t>4</w:t>
      </w:r>
      <w:r w:rsidRPr="002B04C3">
        <w:rPr>
          <w:lang w:eastAsia="zh-CN"/>
        </w:rPr>
        <w:tab/>
      </w:r>
      <w:r w:rsidRPr="002B04C3">
        <w:rPr>
          <w:lang w:eastAsia="zh-CN"/>
        </w:rPr>
        <w:t>酌情加强国家</w:t>
      </w:r>
      <w:r w:rsidRPr="002B04C3">
        <w:rPr>
          <w:rFonts w:ascii="SimSun" w:hAnsi="SimSun" w:cs="SimSun" w:hint="eastAsia"/>
          <w:lang w:val="en-US" w:eastAsia="zh-CN"/>
        </w:rPr>
        <w:t>监管</w:t>
      </w:r>
      <w:r w:rsidRPr="002B04C3">
        <w:rPr>
          <w:lang w:eastAsia="zh-CN"/>
        </w:rPr>
        <w:t>机构间的协调，消除非银行服务提供商使用支付系统基础设施以及金融服务提供商利用通信渠道时所遇到的障碍，为汇款和收款国家间</w:t>
      </w:r>
      <w:r w:rsidRPr="002B04C3">
        <w:rPr>
          <w:rFonts w:hint="eastAsia"/>
          <w:lang w:eastAsia="zh-CN"/>
        </w:rPr>
        <w:t>价格</w:t>
      </w:r>
      <w:r w:rsidRPr="002B04C3">
        <w:rPr>
          <w:lang w:eastAsia="zh-CN"/>
        </w:rPr>
        <w:t>可承受且更安全的汇兑转账创造条件，包括创造竞争和透明的市场条件</w:t>
      </w:r>
      <w:r w:rsidRPr="002B04C3">
        <w:rPr>
          <w:rFonts w:hint="eastAsia"/>
          <w:lang w:eastAsia="zh-CN"/>
        </w:rPr>
        <w:t>；</w:t>
      </w:r>
    </w:p>
    <w:p w14:paraId="1E2B0130" w14:textId="77777777" w:rsidR="00C510DA" w:rsidRPr="002B04C3" w:rsidRDefault="00C510DA" w:rsidP="004A165C">
      <w:pPr>
        <w:pStyle w:val="Normalnoindent"/>
        <w:rPr>
          <w:lang w:eastAsia="zh-CN"/>
        </w:rPr>
      </w:pPr>
      <w:r w:rsidRPr="002B04C3">
        <w:rPr>
          <w:lang w:eastAsia="zh-CN"/>
        </w:rPr>
        <w:t>5</w:t>
      </w:r>
      <w:r w:rsidRPr="002B04C3">
        <w:rPr>
          <w:lang w:eastAsia="zh-CN"/>
        </w:rPr>
        <w:tab/>
      </w:r>
      <w:r w:rsidRPr="002B04C3">
        <w:rPr>
          <w:rFonts w:hint="eastAsia"/>
          <w:lang w:eastAsia="zh-CN"/>
        </w:rPr>
        <w:t>通过采用国际标准和行业最佳做法，为旨在增强数字金融生态系统的网络安全和复原力的全球努力做出贡献；</w:t>
      </w:r>
    </w:p>
    <w:p w14:paraId="72D948BB" w14:textId="77777777" w:rsidR="00C510DA" w:rsidRPr="002B04C3" w:rsidRDefault="00C510DA" w:rsidP="004A165C">
      <w:pPr>
        <w:pStyle w:val="Normalnoindent"/>
        <w:rPr>
          <w:lang w:eastAsia="zh-CN"/>
        </w:rPr>
      </w:pPr>
      <w:r w:rsidRPr="002B04C3">
        <w:rPr>
          <w:lang w:eastAsia="zh-CN"/>
        </w:rPr>
        <w:t>6</w:t>
      </w:r>
      <w:r w:rsidRPr="002B04C3">
        <w:rPr>
          <w:lang w:eastAsia="zh-CN"/>
        </w:rPr>
        <w:tab/>
      </w:r>
      <w:r w:rsidRPr="002B04C3">
        <w:rPr>
          <w:lang w:eastAsia="zh-CN"/>
        </w:rPr>
        <w:t>分享使用电信</w:t>
      </w:r>
      <w:r w:rsidRPr="002B04C3">
        <w:rPr>
          <w:lang w:eastAsia="zh-CN"/>
        </w:rPr>
        <w:t>/</w:t>
      </w:r>
      <w:r w:rsidRPr="002B04C3">
        <w:rPr>
          <w:rFonts w:hint="eastAsia"/>
          <w:lang w:eastAsia="zh-CN"/>
        </w:rPr>
        <w:t>ICT</w:t>
      </w:r>
      <w:r w:rsidRPr="002B04C3">
        <w:rPr>
          <w:lang w:eastAsia="zh-CN"/>
        </w:rPr>
        <w:t>相关唯一标识</w:t>
      </w:r>
      <w:r w:rsidRPr="002B04C3">
        <w:rPr>
          <w:rFonts w:hint="eastAsia"/>
          <w:lang w:eastAsia="zh-CN"/>
        </w:rPr>
        <w:t>符</w:t>
      </w:r>
      <w:r w:rsidRPr="002B04C3">
        <w:rPr>
          <w:lang w:eastAsia="zh-CN"/>
        </w:rPr>
        <w:t>的国际经验，并改进国家</w:t>
      </w:r>
      <w:r w:rsidRPr="002B04C3">
        <w:rPr>
          <w:rFonts w:hint="eastAsia"/>
          <w:lang w:eastAsia="zh-CN"/>
        </w:rPr>
        <w:t>身份</w:t>
      </w:r>
      <w:r w:rsidRPr="002B04C3">
        <w:rPr>
          <w:lang w:eastAsia="zh-CN"/>
        </w:rPr>
        <w:t>识别系统，</w:t>
      </w:r>
      <w:r w:rsidRPr="002B04C3">
        <w:rPr>
          <w:rFonts w:hint="eastAsia"/>
          <w:lang w:eastAsia="zh-CN"/>
        </w:rPr>
        <w:t>同时</w:t>
      </w:r>
      <w:r w:rsidRPr="002B04C3">
        <w:rPr>
          <w:lang w:eastAsia="zh-CN"/>
        </w:rPr>
        <w:t>注意到此类系统可让缺乏正规教育和</w:t>
      </w:r>
      <w:r w:rsidRPr="002B04C3">
        <w:rPr>
          <w:lang w:eastAsia="zh-CN"/>
        </w:rPr>
        <w:t>/</w:t>
      </w:r>
      <w:r w:rsidRPr="002B04C3">
        <w:rPr>
          <w:lang w:eastAsia="zh-CN"/>
        </w:rPr>
        <w:t>或无证件的</w:t>
      </w:r>
      <w:r w:rsidRPr="002B04C3">
        <w:rPr>
          <w:rFonts w:hint="eastAsia"/>
          <w:lang w:eastAsia="zh-CN"/>
        </w:rPr>
        <w:t>人群</w:t>
      </w:r>
      <w:r w:rsidRPr="002B04C3">
        <w:rPr>
          <w:lang w:eastAsia="zh-CN"/>
        </w:rPr>
        <w:t>建立金融机构</w:t>
      </w:r>
      <w:r w:rsidRPr="002B04C3">
        <w:rPr>
          <w:rFonts w:hint="eastAsia"/>
          <w:lang w:eastAsia="zh-CN"/>
        </w:rPr>
        <w:t>可</w:t>
      </w:r>
      <w:r w:rsidRPr="002B04C3">
        <w:rPr>
          <w:lang w:eastAsia="zh-CN"/>
        </w:rPr>
        <w:t>使用的</w:t>
      </w:r>
      <w:r w:rsidRPr="002B04C3">
        <w:rPr>
          <w:rFonts w:hint="eastAsia"/>
          <w:lang w:eastAsia="zh-CN"/>
        </w:rPr>
        <w:t>唯一</w:t>
      </w:r>
      <w:r w:rsidRPr="002B04C3">
        <w:rPr>
          <w:lang w:eastAsia="zh-CN"/>
        </w:rPr>
        <w:t>数字身</w:t>
      </w:r>
      <w:r w:rsidRPr="002B04C3">
        <w:rPr>
          <w:rFonts w:hint="eastAsia"/>
          <w:lang w:eastAsia="zh-CN"/>
        </w:rPr>
        <w:t>份；</w:t>
      </w:r>
    </w:p>
    <w:p w14:paraId="14C813EA" w14:textId="77777777" w:rsidR="00C510DA" w:rsidRPr="002B04C3" w:rsidRDefault="00C510DA" w:rsidP="004A165C">
      <w:pPr>
        <w:pStyle w:val="Normalnoindent"/>
        <w:rPr>
          <w:lang w:eastAsia="zh-CN"/>
        </w:rPr>
      </w:pPr>
      <w:r w:rsidRPr="002B04C3">
        <w:rPr>
          <w:lang w:eastAsia="zh-CN"/>
        </w:rPr>
        <w:t>7</w:t>
      </w:r>
      <w:r w:rsidRPr="002B04C3">
        <w:rPr>
          <w:lang w:eastAsia="zh-CN"/>
        </w:rPr>
        <w:tab/>
      </w:r>
      <w:r w:rsidRPr="002B04C3">
        <w:rPr>
          <w:rFonts w:hint="eastAsia"/>
          <w:lang w:eastAsia="zh-CN"/>
        </w:rPr>
        <w:t>考虑取消或减少最贫困家庭移动连接拥有成本的监管费用和收费，确保女性、年轻女性和弱势群体等难以接触到的人群</w:t>
      </w:r>
      <w:r w:rsidRPr="002B04C3">
        <w:rPr>
          <w:rFonts w:ascii="SimSun" w:hAnsi="SimSun" w:cs="SimSun" w:hint="eastAsia"/>
          <w:lang w:val="en-US" w:eastAsia="zh-CN"/>
        </w:rPr>
        <w:t>能够</w:t>
      </w:r>
      <w:r w:rsidRPr="002B04C3">
        <w:rPr>
          <w:rFonts w:hint="eastAsia"/>
          <w:lang w:eastAsia="zh-CN"/>
        </w:rPr>
        <w:t>以可承受的价格获得用于金融服务的移动连接；</w:t>
      </w:r>
    </w:p>
    <w:p w14:paraId="5AB0B3B9" w14:textId="77777777" w:rsidR="00C510DA" w:rsidRPr="002B04C3" w:rsidRDefault="00C510DA" w:rsidP="004A165C">
      <w:pPr>
        <w:pStyle w:val="Normalnoindent"/>
        <w:rPr>
          <w:lang w:eastAsia="zh-CN"/>
        </w:rPr>
      </w:pPr>
      <w:r w:rsidRPr="002B04C3">
        <w:rPr>
          <w:lang w:eastAsia="zh-CN"/>
        </w:rPr>
        <w:t>8</w:t>
      </w:r>
      <w:r w:rsidRPr="002B04C3">
        <w:rPr>
          <w:lang w:eastAsia="zh-CN"/>
        </w:rPr>
        <w:tab/>
      </w:r>
      <w:r w:rsidRPr="002B04C3">
        <w:rPr>
          <w:rFonts w:hint="eastAsia"/>
          <w:lang w:eastAsia="zh-CN"/>
        </w:rPr>
        <w:t>鼓励采取电信</w:t>
      </w:r>
      <w:r w:rsidRPr="002B04C3">
        <w:rPr>
          <w:rFonts w:hint="eastAsia"/>
          <w:lang w:eastAsia="zh-CN"/>
        </w:rPr>
        <w:t>/ICT</w:t>
      </w:r>
      <w:r w:rsidRPr="002B04C3">
        <w:rPr>
          <w:rFonts w:ascii="SimSun" w:hAnsi="SimSun" w:cs="SimSun" w:hint="eastAsia"/>
          <w:lang w:val="en-US" w:eastAsia="zh-CN"/>
        </w:rPr>
        <w:t>相关</w:t>
      </w:r>
      <w:r w:rsidRPr="002B04C3">
        <w:rPr>
          <w:rFonts w:hint="eastAsia"/>
          <w:lang w:eastAsia="zh-CN"/>
        </w:rPr>
        <w:t>措施，促进数字金融服务的互操作性。</w:t>
      </w:r>
    </w:p>
    <w:p w14:paraId="47EBB77E" w14:textId="77777777" w:rsidR="005607A1" w:rsidRPr="002B04C3" w:rsidRDefault="005607A1" w:rsidP="00F81018">
      <w:pPr>
        <w:rPr>
          <w:lang w:eastAsia="zh-CN"/>
        </w:rPr>
      </w:pPr>
    </w:p>
    <w:p w14:paraId="38EB3D35" w14:textId="77777777" w:rsidR="005607A1" w:rsidRPr="002B04C3" w:rsidRDefault="005607A1" w:rsidP="00F81018">
      <w:pPr>
        <w:rPr>
          <w:lang w:eastAsia="zh-CN"/>
        </w:rPr>
      </w:pPr>
    </w:p>
    <w:p w14:paraId="3397EB54" w14:textId="77777777" w:rsidR="005607A1" w:rsidRPr="002B04C3" w:rsidRDefault="005607A1" w:rsidP="00F81018">
      <w:pPr>
        <w:rPr>
          <w:lang w:eastAsia="zh-CN"/>
        </w:rPr>
      </w:pPr>
    </w:p>
    <w:p w14:paraId="662BBD85" w14:textId="77777777" w:rsidR="005607A1" w:rsidRPr="002B04C3" w:rsidRDefault="005607A1" w:rsidP="00F81018">
      <w:pPr>
        <w:rPr>
          <w:lang w:eastAsia="zh-CN"/>
        </w:rPr>
      </w:pPr>
    </w:p>
    <w:p w14:paraId="37128683" w14:textId="77777777" w:rsidR="005607A1" w:rsidRPr="002B04C3" w:rsidRDefault="005607A1" w:rsidP="00F81018">
      <w:pPr>
        <w:rPr>
          <w:lang w:eastAsia="zh-CN"/>
        </w:rPr>
      </w:pPr>
    </w:p>
    <w:p w14:paraId="5CBF1858" w14:textId="77777777" w:rsidR="005607A1" w:rsidRPr="002B04C3" w:rsidRDefault="005607A1" w:rsidP="00F81018">
      <w:pPr>
        <w:rPr>
          <w:lang w:eastAsia="zh-CN"/>
        </w:rPr>
      </w:pPr>
    </w:p>
    <w:p w14:paraId="2A15D01F" w14:textId="77777777" w:rsidR="005607A1" w:rsidRPr="002B04C3" w:rsidRDefault="005607A1" w:rsidP="00F81018">
      <w:pPr>
        <w:rPr>
          <w:lang w:eastAsia="zh-CN"/>
        </w:rPr>
      </w:pPr>
    </w:p>
    <w:p w14:paraId="21DDFB2C" w14:textId="77777777" w:rsidR="005607A1" w:rsidRPr="002B04C3" w:rsidRDefault="005607A1" w:rsidP="00F81018">
      <w:pPr>
        <w:rPr>
          <w:lang w:eastAsia="zh-CN"/>
        </w:rPr>
      </w:pPr>
    </w:p>
    <w:p w14:paraId="5BF98C84" w14:textId="77777777" w:rsidR="005607A1" w:rsidRPr="002B04C3" w:rsidRDefault="005607A1" w:rsidP="00F81018">
      <w:pPr>
        <w:rPr>
          <w:lang w:eastAsia="zh-CN"/>
        </w:rPr>
      </w:pPr>
    </w:p>
    <w:p w14:paraId="0F909360" w14:textId="77777777" w:rsidR="005607A1" w:rsidRPr="002B04C3" w:rsidRDefault="005607A1" w:rsidP="00F81018">
      <w:pPr>
        <w:rPr>
          <w:lang w:eastAsia="zh-CN"/>
        </w:rPr>
      </w:pPr>
    </w:p>
    <w:p w14:paraId="3872812C" w14:textId="77777777" w:rsidR="005607A1" w:rsidRPr="002B04C3" w:rsidRDefault="005607A1" w:rsidP="00F81018">
      <w:pPr>
        <w:rPr>
          <w:lang w:eastAsia="zh-CN"/>
        </w:rPr>
      </w:pPr>
    </w:p>
    <w:p w14:paraId="1BD250C6" w14:textId="77777777" w:rsidR="005607A1" w:rsidRPr="002B04C3" w:rsidRDefault="005607A1" w:rsidP="00F81018">
      <w:pPr>
        <w:rPr>
          <w:lang w:eastAsia="zh-CN"/>
        </w:rPr>
      </w:pPr>
    </w:p>
    <w:p w14:paraId="6E7182F6" w14:textId="77777777" w:rsidR="005607A1" w:rsidRPr="002B04C3" w:rsidRDefault="005607A1" w:rsidP="00F81018">
      <w:pPr>
        <w:rPr>
          <w:lang w:eastAsia="zh-CN"/>
        </w:rPr>
      </w:pPr>
    </w:p>
    <w:p w14:paraId="13B9F8B4" w14:textId="77777777" w:rsidR="005607A1" w:rsidRPr="002B04C3" w:rsidRDefault="005607A1" w:rsidP="00F81018">
      <w:pPr>
        <w:rPr>
          <w:lang w:eastAsia="zh-CN"/>
        </w:rPr>
      </w:pPr>
    </w:p>
    <w:p w14:paraId="6086C311" w14:textId="77777777" w:rsidR="00C510DA" w:rsidRPr="00BD3D12" w:rsidRDefault="00C510DA">
      <w:pPr>
        <w:pStyle w:val="Reasons"/>
        <w:rPr>
          <w:lang w:val="fr-FR" w:eastAsia="zh-CN"/>
        </w:rPr>
      </w:pPr>
    </w:p>
    <w:p w14:paraId="2CF64D6D" w14:textId="77777777" w:rsidR="00AD288E" w:rsidRPr="002B04C3" w:rsidRDefault="00AD288E" w:rsidP="00F41600">
      <w:pPr>
        <w:tabs>
          <w:tab w:val="clear" w:pos="794"/>
          <w:tab w:val="clear" w:pos="1191"/>
          <w:tab w:val="clear" w:pos="1588"/>
          <w:tab w:val="clear" w:pos="1985"/>
        </w:tabs>
        <w:overflowPunct/>
        <w:autoSpaceDE/>
        <w:autoSpaceDN/>
        <w:adjustRightInd/>
        <w:spacing w:before="0"/>
        <w:textAlignment w:val="auto"/>
        <w:rPr>
          <w:lang w:eastAsia="zh-CN"/>
        </w:rPr>
        <w:sectPr w:rsidR="00AD288E" w:rsidRPr="002B04C3" w:rsidSect="00811222">
          <w:footerReference w:type="even" r:id="rId115"/>
          <w:footerReference w:type="default" r:id="rId116"/>
          <w:footnotePr>
            <w:numRestart w:val="eachSect"/>
          </w:footnotePr>
          <w:pgSz w:w="11907" w:h="16834" w:code="9"/>
          <w:pgMar w:top="1134" w:right="1134" w:bottom="1134" w:left="1134" w:header="567" w:footer="567" w:gutter="0"/>
          <w:paperSrc w:first="15" w:other="15"/>
          <w:cols w:space="720"/>
          <w:vAlign w:val="both"/>
          <w:docGrid w:linePitch="299"/>
        </w:sectPr>
      </w:pPr>
    </w:p>
    <w:p w14:paraId="000517CF" w14:textId="77777777" w:rsidR="00AD288E" w:rsidRPr="002B04C3" w:rsidRDefault="00AD288E" w:rsidP="00AD288E">
      <w:pPr>
        <w:pStyle w:val="ResNo"/>
        <w:rPr>
          <w:lang w:eastAsia="zh-CN"/>
        </w:rPr>
      </w:pPr>
      <w:bookmarkStart w:id="116" w:name="_Toc114651386"/>
      <w:r w:rsidRPr="002B04C3">
        <w:rPr>
          <w:rStyle w:val="href"/>
          <w:rFonts w:hint="eastAsia"/>
          <w:lang w:eastAsia="zh-CN"/>
        </w:rPr>
        <w:lastRenderedPageBreak/>
        <w:t>第</w:t>
      </w:r>
      <w:r w:rsidRPr="002B04C3">
        <w:rPr>
          <w:rStyle w:val="href"/>
          <w:lang w:eastAsia="zh-CN"/>
        </w:rPr>
        <w:t>90</w:t>
      </w:r>
      <w:r w:rsidRPr="002B04C3">
        <w:rPr>
          <w:rStyle w:val="href"/>
          <w:rFonts w:hint="eastAsia"/>
          <w:lang w:eastAsia="zh-CN"/>
        </w:rPr>
        <w:t>号决议</w:t>
      </w:r>
      <w:r w:rsidRPr="002B04C3">
        <w:rPr>
          <w:rFonts w:hint="eastAsia"/>
          <w:lang w:eastAsia="zh-CN"/>
        </w:rPr>
        <w:t>（</w:t>
      </w:r>
      <w:r w:rsidRPr="002B04C3">
        <w:rPr>
          <w:rFonts w:hint="eastAsia"/>
          <w:lang w:eastAsia="zh-CN"/>
        </w:rPr>
        <w:t>2016</w:t>
      </w:r>
      <w:r w:rsidRPr="002B04C3">
        <w:rPr>
          <w:rFonts w:hint="eastAsia"/>
          <w:lang w:eastAsia="zh-CN"/>
        </w:rPr>
        <w:t>年</w:t>
      </w:r>
      <w:r w:rsidRPr="002B04C3">
        <w:rPr>
          <w:lang w:eastAsia="zh-CN"/>
        </w:rPr>
        <w:t>，哈马马特）</w:t>
      </w:r>
      <w:bookmarkEnd w:id="116"/>
    </w:p>
    <w:p w14:paraId="5E6EFF11" w14:textId="77777777" w:rsidR="00AD288E" w:rsidRPr="002B04C3" w:rsidRDefault="00AD288E" w:rsidP="00A12BC8">
      <w:pPr>
        <w:pStyle w:val="Restitle"/>
        <w:rPr>
          <w:rStyle w:val="Bold"/>
          <w:lang w:eastAsia="zh-CN"/>
        </w:rPr>
      </w:pPr>
      <w:bookmarkStart w:id="117" w:name="_Toc114651387"/>
      <w:r w:rsidRPr="002B04C3">
        <w:rPr>
          <w:rFonts w:hint="eastAsia"/>
          <w:lang w:eastAsia="zh-CN"/>
        </w:rPr>
        <w:t>国际</w:t>
      </w:r>
      <w:r w:rsidRPr="002B04C3">
        <w:rPr>
          <w:lang w:eastAsia="zh-CN"/>
        </w:rPr>
        <w:t>电联电信标准化</w:t>
      </w:r>
      <w:r w:rsidRPr="002B04C3">
        <w:rPr>
          <w:rFonts w:hint="eastAsia"/>
          <w:lang w:eastAsia="zh-CN"/>
        </w:rPr>
        <w:t>部门的开源工作</w:t>
      </w:r>
      <w:bookmarkEnd w:id="117"/>
    </w:p>
    <w:p w14:paraId="633C2915" w14:textId="77777777" w:rsidR="00AD288E" w:rsidRPr="00194A84" w:rsidRDefault="00AD288E" w:rsidP="00AD288E">
      <w:pPr>
        <w:pStyle w:val="Resref"/>
        <w:rPr>
          <w:rFonts w:eastAsia="Times New Roman"/>
          <w:i w:val="0"/>
          <w:iCs/>
          <w:lang w:eastAsia="zh-CN"/>
        </w:rPr>
      </w:pPr>
      <w:r w:rsidRPr="00194A84">
        <w:rPr>
          <w:rFonts w:hint="eastAsia"/>
          <w:i w:val="0"/>
          <w:iCs/>
          <w:lang w:eastAsia="zh-CN"/>
        </w:rPr>
        <w:t>（</w:t>
      </w:r>
      <w:r w:rsidRPr="00194A84">
        <w:rPr>
          <w:rStyle w:val="Italic0"/>
          <w:i w:val="0"/>
          <w:iCs/>
          <w:lang w:eastAsia="zh-CN"/>
        </w:rPr>
        <w:t>2016</w:t>
      </w:r>
      <w:r w:rsidRPr="00194A84">
        <w:rPr>
          <w:rStyle w:val="Italic0"/>
          <w:rFonts w:hint="eastAsia"/>
          <w:i w:val="0"/>
          <w:iCs/>
          <w:lang w:eastAsia="zh-CN"/>
        </w:rPr>
        <w:t>年，哈马马特</w:t>
      </w:r>
      <w:r w:rsidRPr="00194A84">
        <w:rPr>
          <w:rFonts w:hint="eastAsia"/>
          <w:i w:val="0"/>
          <w:iCs/>
          <w:lang w:eastAsia="zh-CN"/>
        </w:rPr>
        <w:t>）</w:t>
      </w:r>
    </w:p>
    <w:p w14:paraId="160106A3" w14:textId="77777777" w:rsidR="00AD288E" w:rsidRPr="002B04C3" w:rsidRDefault="00AD288E" w:rsidP="00C42ACA">
      <w:pPr>
        <w:pStyle w:val="Normalnoindent"/>
        <w:rPr>
          <w:lang w:eastAsia="zh-CN"/>
        </w:rPr>
      </w:pPr>
      <w:r w:rsidRPr="002B04C3">
        <w:rPr>
          <w:rFonts w:hint="eastAsia"/>
          <w:lang w:eastAsia="zh-CN"/>
        </w:rPr>
        <w:t>世界电信标准化全会（</w:t>
      </w:r>
      <w:r w:rsidRPr="002B04C3">
        <w:rPr>
          <w:rFonts w:hint="eastAsia"/>
          <w:lang w:eastAsia="zh-CN"/>
        </w:rPr>
        <w:t>2016</w:t>
      </w:r>
      <w:r w:rsidRPr="002B04C3">
        <w:rPr>
          <w:rFonts w:hint="eastAsia"/>
          <w:lang w:eastAsia="zh-CN"/>
        </w:rPr>
        <w:t>年，哈马马特），</w:t>
      </w:r>
    </w:p>
    <w:p w14:paraId="4068664B" w14:textId="77777777" w:rsidR="00AD288E" w:rsidRPr="002B04C3" w:rsidRDefault="00AD288E" w:rsidP="00AD288E">
      <w:pPr>
        <w:pStyle w:val="Call"/>
        <w:rPr>
          <w:rStyle w:val="Italic0"/>
        </w:rPr>
      </w:pPr>
      <w:r w:rsidRPr="002B04C3">
        <w:rPr>
          <w:rFonts w:hint="eastAsia"/>
        </w:rPr>
        <w:t>忆及</w:t>
      </w:r>
    </w:p>
    <w:p w14:paraId="0029253D" w14:textId="77777777" w:rsidR="00AD288E" w:rsidRPr="002B04C3" w:rsidRDefault="00AD288E" w:rsidP="004A165C">
      <w:pPr>
        <w:pStyle w:val="Normalnoindent"/>
        <w:rPr>
          <w:rFonts w:ascii="Calibri" w:eastAsia="Times New Roman" w:hAnsi="Calibri"/>
          <w:b/>
          <w:lang w:eastAsia="zh-CN"/>
        </w:rPr>
      </w:pPr>
      <w:r w:rsidRPr="002B04C3">
        <w:rPr>
          <w:rFonts w:eastAsia="Times New Roman"/>
          <w:i/>
          <w:iCs/>
          <w:lang w:eastAsia="zh-CN"/>
        </w:rPr>
        <w:t>a)</w:t>
      </w:r>
      <w:r w:rsidRPr="002B04C3">
        <w:rPr>
          <w:rFonts w:eastAsia="Times New Roman"/>
          <w:lang w:eastAsia="zh-CN"/>
        </w:rPr>
        <w:tab/>
      </w:r>
      <w:r w:rsidRPr="002B04C3">
        <w:rPr>
          <w:rFonts w:hint="eastAsia"/>
          <w:lang w:eastAsia="zh-CN"/>
        </w:rPr>
        <w:t>信息社会世界高峰会议</w:t>
      </w:r>
      <w:r w:rsidRPr="002B04C3">
        <w:rPr>
          <w:lang w:eastAsia="zh-CN"/>
        </w:rPr>
        <w:t>（</w:t>
      </w:r>
      <w:r w:rsidRPr="002B04C3">
        <w:rPr>
          <w:rFonts w:hint="eastAsia"/>
          <w:lang w:eastAsia="zh-CN"/>
        </w:rPr>
        <w:t>WSIS</w:t>
      </w:r>
      <w:r w:rsidRPr="002B04C3">
        <w:rPr>
          <w:lang w:eastAsia="zh-CN"/>
        </w:rPr>
        <w:t>）</w:t>
      </w:r>
      <w:r w:rsidRPr="002B04C3">
        <w:rPr>
          <w:rFonts w:hint="eastAsia"/>
          <w:lang w:eastAsia="zh-CN"/>
        </w:rPr>
        <w:t>《日内瓦行动计划》第</w:t>
      </w:r>
      <w:r w:rsidRPr="002B04C3">
        <w:rPr>
          <w:rFonts w:hint="eastAsia"/>
          <w:lang w:eastAsia="zh-CN"/>
        </w:rPr>
        <w:t>10e)</w:t>
      </w:r>
      <w:r w:rsidRPr="002B04C3">
        <w:rPr>
          <w:rFonts w:hint="eastAsia"/>
          <w:lang w:eastAsia="zh-CN"/>
        </w:rPr>
        <w:t>段和第</w:t>
      </w:r>
      <w:r w:rsidRPr="002B04C3">
        <w:rPr>
          <w:rFonts w:hint="eastAsia"/>
          <w:lang w:eastAsia="zh-CN"/>
        </w:rPr>
        <w:t>23o)</w:t>
      </w:r>
      <w:r w:rsidRPr="002B04C3">
        <w:rPr>
          <w:rFonts w:hint="eastAsia"/>
          <w:lang w:eastAsia="zh-CN"/>
        </w:rPr>
        <w:t>段；</w:t>
      </w:r>
    </w:p>
    <w:p w14:paraId="45864E68"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b)</w:t>
      </w:r>
      <w:r w:rsidRPr="002B04C3">
        <w:rPr>
          <w:rFonts w:eastAsia="Times New Roman"/>
          <w:lang w:eastAsia="zh-CN"/>
        </w:rPr>
        <w:tab/>
      </w:r>
      <w:r w:rsidRPr="002B04C3">
        <w:rPr>
          <w:rFonts w:hint="eastAsia"/>
          <w:lang w:eastAsia="zh-CN"/>
        </w:rPr>
        <w:t>WSIS</w:t>
      </w:r>
      <w:r w:rsidRPr="002B04C3">
        <w:rPr>
          <w:rFonts w:ascii="SimSun" w:hAnsi="SimSun" w:cs="SimSun" w:hint="eastAsia"/>
          <w:lang w:val="en-US" w:eastAsia="zh-CN"/>
        </w:rPr>
        <w:t>《突尼斯承诺》</w:t>
      </w:r>
      <w:r w:rsidRPr="002B04C3">
        <w:rPr>
          <w:rFonts w:hint="eastAsia"/>
          <w:lang w:eastAsia="zh-CN"/>
        </w:rPr>
        <w:t>第</w:t>
      </w:r>
      <w:r w:rsidRPr="002B04C3">
        <w:rPr>
          <w:rFonts w:hint="eastAsia"/>
          <w:lang w:eastAsia="zh-CN"/>
        </w:rPr>
        <w:t>29</w:t>
      </w:r>
      <w:r w:rsidRPr="002B04C3">
        <w:rPr>
          <w:rFonts w:hint="eastAsia"/>
          <w:lang w:eastAsia="zh-CN"/>
        </w:rPr>
        <w:t>段</w:t>
      </w:r>
      <w:r w:rsidRPr="002B04C3">
        <w:rPr>
          <w:rFonts w:hint="eastAsia"/>
          <w:szCs w:val="24"/>
          <w:lang w:eastAsia="zh-CN"/>
        </w:rPr>
        <w:t>；</w:t>
      </w:r>
    </w:p>
    <w:p w14:paraId="4C7ABCEE" w14:textId="77777777" w:rsidR="00AD288E" w:rsidRPr="002B04C3" w:rsidRDefault="00AD288E" w:rsidP="004A165C">
      <w:pPr>
        <w:pStyle w:val="Normalnoindent"/>
        <w:rPr>
          <w:lang w:eastAsia="zh-CN"/>
        </w:rPr>
      </w:pPr>
      <w:r w:rsidRPr="00BD3D12">
        <w:rPr>
          <w:rFonts w:eastAsia="Times New Roman"/>
          <w:i/>
          <w:iCs/>
          <w:lang w:eastAsia="zh-CN"/>
        </w:rPr>
        <w:t>c</w:t>
      </w:r>
      <w:r w:rsidRPr="002B04C3">
        <w:rPr>
          <w:rFonts w:eastAsia="Times New Roman"/>
          <w:i/>
          <w:iCs/>
          <w:lang w:eastAsia="zh-CN"/>
        </w:rPr>
        <w:t>)</w:t>
      </w:r>
      <w:r w:rsidRPr="002B04C3">
        <w:rPr>
          <w:rFonts w:eastAsia="Times New Roman"/>
          <w:lang w:eastAsia="zh-CN"/>
        </w:rPr>
        <w:tab/>
      </w:r>
      <w:r w:rsidRPr="002B04C3">
        <w:rPr>
          <w:rFonts w:hint="eastAsia"/>
          <w:lang w:eastAsia="zh-CN"/>
        </w:rPr>
        <w:t>WSIS</w:t>
      </w:r>
      <w:r w:rsidRPr="002B04C3">
        <w:rPr>
          <w:rFonts w:ascii="SimSun" w:hAnsi="SimSun" w:cs="SimSun" w:hint="eastAsia"/>
          <w:lang w:val="en-US" w:eastAsia="zh-CN"/>
        </w:rPr>
        <w:t>《突尼斯议程》</w:t>
      </w:r>
      <w:r w:rsidRPr="002B04C3">
        <w:rPr>
          <w:rFonts w:hint="eastAsia"/>
          <w:lang w:eastAsia="zh-CN"/>
        </w:rPr>
        <w:t>第</w:t>
      </w:r>
      <w:r w:rsidRPr="002B04C3">
        <w:rPr>
          <w:rFonts w:hint="eastAsia"/>
          <w:lang w:eastAsia="zh-CN"/>
        </w:rPr>
        <w:t>49</w:t>
      </w:r>
      <w:r w:rsidRPr="002B04C3">
        <w:rPr>
          <w:rFonts w:hint="eastAsia"/>
          <w:lang w:eastAsia="zh-CN"/>
        </w:rPr>
        <w:t>段；</w:t>
      </w:r>
    </w:p>
    <w:p w14:paraId="1BAED3D3" w14:textId="77777777" w:rsidR="00AD288E" w:rsidRPr="00BD3D12" w:rsidRDefault="00AD288E" w:rsidP="004A165C">
      <w:pPr>
        <w:pStyle w:val="Normalnoindent"/>
        <w:rPr>
          <w:rFonts w:hAnsi="CG Times"/>
          <w:sz w:val="28"/>
          <w:szCs w:val="28"/>
          <w:lang w:eastAsia="zh-CN"/>
        </w:rPr>
      </w:pPr>
      <w:r w:rsidRPr="00BD3D12">
        <w:rPr>
          <w:rFonts w:eastAsia="Times New Roman"/>
          <w:i/>
          <w:iCs/>
          <w:lang w:eastAsia="zh-CN"/>
        </w:rPr>
        <w:t>d</w:t>
      </w:r>
      <w:r w:rsidRPr="002B04C3">
        <w:rPr>
          <w:rFonts w:eastAsia="Times New Roman"/>
          <w:i/>
          <w:iCs/>
          <w:lang w:eastAsia="zh-CN"/>
        </w:rPr>
        <w:t>)</w:t>
      </w:r>
      <w:r w:rsidRPr="002B04C3">
        <w:rPr>
          <w:rFonts w:eastAsia="Times New Roman"/>
          <w:lang w:eastAsia="zh-CN"/>
        </w:rPr>
        <w:tab/>
      </w:r>
      <w:r w:rsidRPr="002B04C3">
        <w:rPr>
          <w:rFonts w:eastAsiaTheme="minorEastAsia" w:hint="eastAsia"/>
          <w:lang w:eastAsia="zh-CN"/>
        </w:rPr>
        <w:t>有</w:t>
      </w:r>
      <w:r w:rsidRPr="002B04C3">
        <w:rPr>
          <w:rFonts w:hint="eastAsia"/>
          <w:lang w:eastAsia="zh-CN"/>
        </w:rPr>
        <w:t>关</w:t>
      </w:r>
      <w:r w:rsidRPr="002B04C3">
        <w:rPr>
          <w:rFonts w:hint="eastAsia"/>
          <w:szCs w:val="24"/>
          <w:lang w:eastAsia="zh-CN"/>
        </w:rPr>
        <w:t>缩小</w:t>
      </w:r>
      <w:r w:rsidRPr="002B04C3">
        <w:rPr>
          <w:rFonts w:ascii="SimSun" w:hAnsi="SimSun" w:cs="SimSun" w:hint="eastAsia"/>
          <w:lang w:val="en-US" w:eastAsia="zh-CN"/>
        </w:rPr>
        <w:t>发展中国家</w:t>
      </w:r>
      <w:r w:rsidR="00A60B01" w:rsidRPr="002B04C3">
        <w:rPr>
          <w:rStyle w:val="FootnoteReference"/>
          <w:rFonts w:ascii="SimSun" w:hAnsi="SimSun" w:cs="SimSun"/>
          <w:lang w:val="en-US" w:eastAsia="zh-CN"/>
        </w:rPr>
        <w:footnoteReference w:id="52"/>
      </w:r>
      <w:r w:rsidRPr="002B04C3">
        <w:rPr>
          <w:rFonts w:hint="eastAsia"/>
          <w:szCs w:val="24"/>
          <w:lang w:eastAsia="zh-CN"/>
        </w:rPr>
        <w:t>与发达国家之间标准化</w:t>
      </w:r>
      <w:r w:rsidRPr="002B04C3">
        <w:rPr>
          <w:szCs w:val="24"/>
          <w:lang w:eastAsia="zh-CN"/>
        </w:rPr>
        <w:t>工作差距</w:t>
      </w:r>
      <w:r w:rsidRPr="002B04C3">
        <w:rPr>
          <w:rFonts w:hint="eastAsia"/>
          <w:szCs w:val="24"/>
          <w:lang w:eastAsia="zh-CN"/>
        </w:rPr>
        <w:t>的本届</w:t>
      </w:r>
      <w:r w:rsidRPr="002B04C3">
        <w:rPr>
          <w:rFonts w:hint="eastAsia"/>
          <w:lang w:eastAsia="zh-CN"/>
        </w:rPr>
        <w:t>全会第</w:t>
      </w:r>
      <w:r w:rsidRPr="002B04C3">
        <w:rPr>
          <w:rFonts w:hint="eastAsia"/>
          <w:lang w:eastAsia="zh-CN"/>
        </w:rPr>
        <w:t>44</w:t>
      </w:r>
      <w:r w:rsidRPr="002B04C3">
        <w:rPr>
          <w:rFonts w:hint="eastAsia"/>
          <w:lang w:eastAsia="zh-CN"/>
        </w:rPr>
        <w:t>号决议（</w:t>
      </w:r>
      <w:r w:rsidRPr="002B04C3">
        <w:rPr>
          <w:rFonts w:hint="eastAsia"/>
          <w:lang w:eastAsia="zh-CN"/>
        </w:rPr>
        <w:t>2016</w:t>
      </w:r>
      <w:r w:rsidRPr="002B04C3">
        <w:rPr>
          <w:rFonts w:hint="eastAsia"/>
          <w:lang w:eastAsia="zh-CN"/>
        </w:rPr>
        <w:t>年，哈马马特，修订版）</w:t>
      </w:r>
      <w:r w:rsidRPr="002B04C3">
        <w:rPr>
          <w:szCs w:val="24"/>
          <w:lang w:eastAsia="zh-CN"/>
        </w:rPr>
        <w:t>；</w:t>
      </w:r>
    </w:p>
    <w:p w14:paraId="1D010592" w14:textId="77777777" w:rsidR="00AD288E" w:rsidRPr="002B04C3" w:rsidRDefault="00AD288E" w:rsidP="004A165C">
      <w:pPr>
        <w:pStyle w:val="Normalnoindent"/>
        <w:rPr>
          <w:lang w:eastAsia="zh-CN"/>
        </w:rPr>
      </w:pPr>
      <w:r w:rsidRPr="002B04C3">
        <w:rPr>
          <w:rFonts w:eastAsia="Times New Roman"/>
          <w:i/>
          <w:iCs/>
          <w:lang w:eastAsia="zh-CN"/>
        </w:rPr>
        <w:t>e)</w:t>
      </w:r>
      <w:r w:rsidRPr="002B04C3">
        <w:rPr>
          <w:rFonts w:eastAsia="Times New Roman"/>
          <w:lang w:eastAsia="zh-CN"/>
        </w:rPr>
        <w:tab/>
      </w:r>
      <w:r w:rsidRPr="002B04C3">
        <w:rPr>
          <w:rFonts w:hint="eastAsia"/>
          <w:lang w:eastAsia="zh-CN"/>
        </w:rPr>
        <w:t>世界电信发展大会（</w:t>
      </w:r>
      <w:r w:rsidRPr="002B04C3">
        <w:rPr>
          <w:rFonts w:hint="eastAsia"/>
          <w:lang w:eastAsia="zh-CN"/>
        </w:rPr>
        <w:t>WTDC</w:t>
      </w:r>
      <w:r w:rsidRPr="002B04C3">
        <w:rPr>
          <w:rFonts w:hint="eastAsia"/>
          <w:lang w:eastAsia="zh-CN"/>
        </w:rPr>
        <w:t>）第</w:t>
      </w:r>
      <w:r w:rsidRPr="002B04C3">
        <w:rPr>
          <w:rFonts w:hint="eastAsia"/>
          <w:lang w:eastAsia="zh-CN"/>
        </w:rPr>
        <w:t>58</w:t>
      </w:r>
      <w:r w:rsidRPr="002B04C3">
        <w:rPr>
          <w:rFonts w:hint="eastAsia"/>
          <w:lang w:eastAsia="zh-CN"/>
        </w:rPr>
        <w:t>号决议（</w:t>
      </w:r>
      <w:r w:rsidRPr="002B04C3">
        <w:rPr>
          <w:rFonts w:hint="eastAsia"/>
          <w:lang w:eastAsia="zh-CN"/>
        </w:rPr>
        <w:t>2014</w:t>
      </w:r>
      <w:r w:rsidRPr="002B04C3">
        <w:rPr>
          <w:rFonts w:hint="eastAsia"/>
          <w:lang w:eastAsia="zh-CN"/>
        </w:rPr>
        <w:t>年，迪拜，修订版）做出决议，请成员国</w:t>
      </w:r>
      <w:r w:rsidRPr="002B04C3">
        <w:rPr>
          <w:lang w:eastAsia="zh-CN"/>
        </w:rPr>
        <w:t>促进并从事有关易于使用的</w:t>
      </w:r>
      <w:r w:rsidRPr="002B04C3">
        <w:rPr>
          <w:rFonts w:hint="eastAsia"/>
          <w:lang w:eastAsia="zh-CN"/>
        </w:rPr>
        <w:t>信息</w:t>
      </w:r>
      <w:r w:rsidRPr="002B04C3">
        <w:rPr>
          <w:lang w:eastAsia="zh-CN"/>
        </w:rPr>
        <w:t>通信技术（</w:t>
      </w:r>
      <w:r w:rsidRPr="002B04C3">
        <w:rPr>
          <w:lang w:eastAsia="zh-CN"/>
        </w:rPr>
        <w:t>ICT</w:t>
      </w:r>
      <w:r w:rsidRPr="002B04C3">
        <w:rPr>
          <w:rFonts w:hint="eastAsia"/>
          <w:lang w:eastAsia="zh-CN"/>
        </w:rPr>
        <w:t>）</w:t>
      </w:r>
      <w:r w:rsidRPr="002B04C3">
        <w:rPr>
          <w:lang w:eastAsia="zh-CN"/>
        </w:rPr>
        <w:t>设备、业务和软件的研发工作，并</w:t>
      </w:r>
      <w:r w:rsidRPr="002B04C3">
        <w:rPr>
          <w:rFonts w:hint="eastAsia"/>
          <w:lang w:eastAsia="zh-CN"/>
        </w:rPr>
        <w:t>将</w:t>
      </w:r>
      <w:r w:rsidRPr="002B04C3">
        <w:rPr>
          <w:lang w:eastAsia="zh-CN"/>
        </w:rPr>
        <w:t>免费和</w:t>
      </w:r>
      <w:r w:rsidRPr="002B04C3">
        <w:rPr>
          <w:color w:val="000000"/>
          <w:lang w:eastAsia="zh-CN"/>
        </w:rPr>
        <w:t>开源的软件和价格合理的设备与服务</w:t>
      </w:r>
      <w:r w:rsidRPr="002B04C3">
        <w:rPr>
          <w:rFonts w:hint="eastAsia"/>
          <w:color w:val="000000"/>
          <w:lang w:eastAsia="zh-CN"/>
        </w:rPr>
        <w:t>作为工作</w:t>
      </w:r>
      <w:r w:rsidRPr="002B04C3">
        <w:rPr>
          <w:color w:val="000000"/>
          <w:lang w:eastAsia="zh-CN"/>
        </w:rPr>
        <w:t>重点</w:t>
      </w:r>
      <w:r w:rsidRPr="002B04C3">
        <w:rPr>
          <w:rFonts w:hint="eastAsia"/>
          <w:color w:val="000000"/>
          <w:lang w:eastAsia="zh-CN"/>
        </w:rPr>
        <w:t>，</w:t>
      </w:r>
    </w:p>
    <w:p w14:paraId="4B3F6331" w14:textId="77777777" w:rsidR="00AD288E" w:rsidRPr="002B04C3" w:rsidRDefault="00AD288E" w:rsidP="00AD288E">
      <w:pPr>
        <w:pStyle w:val="Call"/>
        <w:rPr>
          <w:szCs w:val="24"/>
          <w:lang w:eastAsia="zh-CN"/>
        </w:rPr>
      </w:pPr>
      <w:r w:rsidRPr="002B04C3">
        <w:rPr>
          <w:rFonts w:hint="eastAsia"/>
          <w:lang w:eastAsia="zh-CN"/>
        </w:rPr>
        <w:t>做出决议</w:t>
      </w:r>
    </w:p>
    <w:p w14:paraId="59CD2EA2" w14:textId="77777777" w:rsidR="00AD288E" w:rsidRPr="002B04C3" w:rsidRDefault="00AD288E" w:rsidP="00AD288E">
      <w:pPr>
        <w:ind w:firstLineChars="200" w:firstLine="440"/>
        <w:rPr>
          <w:lang w:eastAsia="zh-CN"/>
        </w:rPr>
      </w:pPr>
      <w:r w:rsidRPr="002B04C3">
        <w:rPr>
          <w:rFonts w:hint="eastAsia"/>
          <w:lang w:eastAsia="zh-CN"/>
        </w:rPr>
        <w:t>电</w:t>
      </w:r>
      <w:r w:rsidRPr="002B04C3">
        <w:rPr>
          <w:lang w:eastAsia="zh-CN"/>
        </w:rPr>
        <w:t>信标准化顾问组（</w:t>
      </w:r>
      <w:r w:rsidRPr="002B04C3">
        <w:rPr>
          <w:rFonts w:hint="eastAsia"/>
          <w:lang w:eastAsia="zh-CN"/>
        </w:rPr>
        <w:t>TSAG</w:t>
      </w:r>
      <w:r w:rsidRPr="002B04C3">
        <w:rPr>
          <w:rFonts w:hint="eastAsia"/>
          <w:lang w:eastAsia="zh-CN"/>
        </w:rPr>
        <w:t>）继续针对酌情落实与国</w:t>
      </w:r>
      <w:r w:rsidRPr="002B04C3">
        <w:rPr>
          <w:lang w:eastAsia="zh-CN"/>
        </w:rPr>
        <w:t>际电联电信标准化部门（</w:t>
      </w:r>
      <w:r w:rsidRPr="002B04C3">
        <w:rPr>
          <w:rFonts w:hint="eastAsia"/>
          <w:lang w:eastAsia="zh-CN"/>
        </w:rPr>
        <w:t>ITU-T</w:t>
      </w:r>
      <w:r w:rsidRPr="002B04C3">
        <w:rPr>
          <w:rFonts w:hint="eastAsia"/>
          <w:lang w:eastAsia="zh-CN"/>
        </w:rPr>
        <w:t>）工作相关的开源项目的利弊开展工作，</w:t>
      </w:r>
    </w:p>
    <w:p w14:paraId="2F82E2E8" w14:textId="77777777" w:rsidR="00AD288E" w:rsidRPr="002B04C3" w:rsidRDefault="00AD288E" w:rsidP="00AD288E">
      <w:pPr>
        <w:pStyle w:val="Call"/>
        <w:rPr>
          <w:lang w:eastAsia="zh-CN"/>
        </w:rPr>
      </w:pPr>
      <w:r w:rsidRPr="002B04C3">
        <w:rPr>
          <w:rFonts w:hint="eastAsia"/>
          <w:lang w:eastAsia="zh-CN"/>
        </w:rPr>
        <w:t>责成国</w:t>
      </w:r>
      <w:r w:rsidRPr="002B04C3">
        <w:rPr>
          <w:lang w:eastAsia="zh-CN"/>
        </w:rPr>
        <w:t>际电联电信标准化部门</w:t>
      </w:r>
      <w:r w:rsidRPr="002B04C3">
        <w:rPr>
          <w:rFonts w:hint="eastAsia"/>
          <w:lang w:eastAsia="zh-CN"/>
        </w:rPr>
        <w:t>所有适当的研究</w:t>
      </w:r>
      <w:r w:rsidRPr="002B04C3">
        <w:rPr>
          <w:lang w:eastAsia="zh-CN"/>
        </w:rPr>
        <w:t>组</w:t>
      </w:r>
      <w:r w:rsidRPr="002B04C3">
        <w:rPr>
          <w:rFonts w:hint="eastAsia"/>
          <w:lang w:eastAsia="zh-CN"/>
        </w:rPr>
        <w:t>，在可用财务资源范围内</w:t>
      </w:r>
    </w:p>
    <w:p w14:paraId="4B47A0E4" w14:textId="77777777" w:rsidR="00AD288E" w:rsidRPr="002B04C3" w:rsidRDefault="00AD288E" w:rsidP="004A165C">
      <w:pPr>
        <w:pStyle w:val="Normalnoindent"/>
        <w:rPr>
          <w:szCs w:val="24"/>
          <w:lang w:eastAsia="zh-CN"/>
        </w:rPr>
      </w:pPr>
      <w:r w:rsidRPr="002B04C3">
        <w:rPr>
          <w:szCs w:val="24"/>
          <w:lang w:eastAsia="zh-CN"/>
        </w:rPr>
        <w:t>1</w:t>
      </w:r>
      <w:r w:rsidRPr="002B04C3">
        <w:rPr>
          <w:szCs w:val="24"/>
          <w:lang w:eastAsia="zh-CN"/>
        </w:rPr>
        <w:tab/>
      </w:r>
      <w:r w:rsidRPr="002B04C3">
        <w:rPr>
          <w:rFonts w:hint="eastAsia"/>
          <w:szCs w:val="24"/>
          <w:lang w:eastAsia="zh-CN"/>
        </w:rPr>
        <w:t>针对电信标准化顾问组（</w:t>
      </w:r>
      <w:r w:rsidRPr="002B04C3">
        <w:rPr>
          <w:rFonts w:hint="eastAsia"/>
          <w:szCs w:val="24"/>
          <w:lang w:eastAsia="zh-CN"/>
        </w:rPr>
        <w:t>TSAG</w:t>
      </w:r>
      <w:r w:rsidRPr="002B04C3">
        <w:rPr>
          <w:rFonts w:hint="eastAsia"/>
          <w:szCs w:val="24"/>
          <w:lang w:eastAsia="zh-CN"/>
        </w:rPr>
        <w:t>）</w:t>
      </w:r>
      <w:r w:rsidRPr="002B04C3">
        <w:rPr>
          <w:rFonts w:hint="eastAsia"/>
          <w:szCs w:val="24"/>
          <w:lang w:eastAsia="zh-CN"/>
        </w:rPr>
        <w:t>2016</w:t>
      </w:r>
      <w:r w:rsidRPr="002B04C3">
        <w:rPr>
          <w:rFonts w:hint="eastAsia"/>
          <w:szCs w:val="24"/>
          <w:lang w:eastAsia="zh-CN"/>
        </w:rPr>
        <w:t>年</w:t>
      </w:r>
      <w:r w:rsidRPr="002B04C3">
        <w:rPr>
          <w:rFonts w:hint="eastAsia"/>
          <w:szCs w:val="24"/>
          <w:lang w:eastAsia="zh-CN"/>
        </w:rPr>
        <w:t>7</w:t>
      </w:r>
      <w:r w:rsidRPr="002B04C3">
        <w:rPr>
          <w:rFonts w:hint="eastAsia"/>
          <w:szCs w:val="24"/>
          <w:lang w:eastAsia="zh-CN"/>
        </w:rPr>
        <w:t>月第</w:t>
      </w:r>
      <w:r w:rsidRPr="002B04C3">
        <w:rPr>
          <w:rFonts w:hint="eastAsia"/>
          <w:szCs w:val="24"/>
          <w:lang w:eastAsia="zh-CN"/>
        </w:rPr>
        <w:t>8</w:t>
      </w:r>
      <w:r w:rsidRPr="002B04C3">
        <w:rPr>
          <w:rFonts w:hint="eastAsia"/>
          <w:szCs w:val="24"/>
          <w:lang w:eastAsia="zh-CN"/>
        </w:rPr>
        <w:t>号报告中所列的开源咨询向</w:t>
      </w:r>
      <w:r w:rsidRPr="002B04C3">
        <w:rPr>
          <w:rFonts w:hint="eastAsia"/>
          <w:szCs w:val="24"/>
          <w:lang w:eastAsia="zh-CN"/>
        </w:rPr>
        <w:t>TSAG</w:t>
      </w:r>
      <w:r w:rsidRPr="002B04C3">
        <w:rPr>
          <w:rFonts w:hint="eastAsia"/>
          <w:szCs w:val="24"/>
          <w:lang w:eastAsia="zh-CN"/>
        </w:rPr>
        <w:t>提供输入意见；</w:t>
      </w:r>
    </w:p>
    <w:p w14:paraId="15F43707" w14:textId="77777777" w:rsidR="00AD288E" w:rsidRPr="002B04C3" w:rsidRDefault="00AD288E" w:rsidP="004A165C">
      <w:pPr>
        <w:pStyle w:val="Normalnoindent"/>
        <w:rPr>
          <w:szCs w:val="24"/>
          <w:lang w:eastAsia="zh-CN"/>
        </w:rPr>
      </w:pPr>
      <w:r w:rsidRPr="002B04C3">
        <w:rPr>
          <w:szCs w:val="24"/>
          <w:lang w:eastAsia="zh-CN"/>
        </w:rPr>
        <w:t>2</w:t>
      </w:r>
      <w:r w:rsidRPr="002B04C3">
        <w:rPr>
          <w:szCs w:val="24"/>
          <w:lang w:eastAsia="zh-CN"/>
        </w:rPr>
        <w:tab/>
      </w:r>
      <w:r w:rsidRPr="002B04C3">
        <w:rPr>
          <w:rFonts w:hint="eastAsia"/>
          <w:szCs w:val="24"/>
          <w:lang w:eastAsia="zh-CN"/>
        </w:rPr>
        <w:t>审议</w:t>
      </w:r>
      <w:r w:rsidRPr="002B04C3">
        <w:rPr>
          <w:rFonts w:hint="eastAsia"/>
          <w:szCs w:val="24"/>
          <w:lang w:eastAsia="zh-CN"/>
        </w:rPr>
        <w:t>TSAG</w:t>
      </w:r>
      <w:r w:rsidRPr="002B04C3">
        <w:rPr>
          <w:rFonts w:hint="eastAsia"/>
          <w:szCs w:val="24"/>
          <w:lang w:eastAsia="zh-CN"/>
        </w:rPr>
        <w:t>有关开源的输出意见，以研究酌情使用开源开发</w:t>
      </w:r>
      <w:r w:rsidRPr="002B04C3">
        <w:rPr>
          <w:rFonts w:hint="eastAsia"/>
          <w:szCs w:val="24"/>
          <w:lang w:eastAsia="zh-CN"/>
        </w:rPr>
        <w:t>ITU-T</w:t>
      </w:r>
      <w:r w:rsidRPr="002B04C3">
        <w:rPr>
          <w:rFonts w:hint="eastAsia"/>
          <w:szCs w:val="24"/>
          <w:lang w:eastAsia="zh-CN"/>
        </w:rPr>
        <w:t>建议书基准实施（</w:t>
      </w:r>
      <w:r w:rsidRPr="002B04C3">
        <w:rPr>
          <w:rFonts w:hint="eastAsia"/>
          <w:szCs w:val="24"/>
          <w:lang w:eastAsia="zh-CN"/>
        </w:rPr>
        <w:t>reference implementations</w:t>
      </w:r>
      <w:r w:rsidRPr="002B04C3">
        <w:rPr>
          <w:szCs w:val="24"/>
          <w:lang w:eastAsia="zh-CN"/>
        </w:rPr>
        <w:t>）</w:t>
      </w:r>
      <w:r w:rsidRPr="002B04C3">
        <w:rPr>
          <w:rFonts w:hint="eastAsia"/>
          <w:szCs w:val="24"/>
          <w:lang w:eastAsia="zh-CN"/>
        </w:rPr>
        <w:t>的价值；</w:t>
      </w:r>
    </w:p>
    <w:p w14:paraId="54EFC61B" w14:textId="77777777" w:rsidR="00AD288E" w:rsidRPr="002B04C3" w:rsidRDefault="00AD288E" w:rsidP="004A165C">
      <w:pPr>
        <w:pStyle w:val="Normalnoindent"/>
        <w:rPr>
          <w:rFonts w:eastAsia="Times New Roman"/>
          <w:lang w:eastAsia="zh-CN"/>
        </w:rPr>
      </w:pPr>
      <w:r w:rsidRPr="002B04C3">
        <w:rPr>
          <w:szCs w:val="24"/>
          <w:lang w:eastAsia="zh-CN"/>
        </w:rPr>
        <w:t>3</w:t>
      </w:r>
      <w:r w:rsidRPr="002B04C3">
        <w:rPr>
          <w:szCs w:val="24"/>
          <w:lang w:eastAsia="zh-CN"/>
        </w:rPr>
        <w:tab/>
      </w:r>
      <w:r w:rsidRPr="002B04C3">
        <w:rPr>
          <w:rFonts w:hint="eastAsia"/>
          <w:szCs w:val="24"/>
          <w:lang w:eastAsia="zh-CN"/>
        </w:rPr>
        <w:t>审议上述“</w:t>
      </w:r>
      <w:r w:rsidRPr="002B04C3">
        <w:rPr>
          <w:rStyle w:val="Italic0"/>
          <w:rFonts w:hint="eastAsia"/>
          <w:lang w:eastAsia="zh-CN"/>
        </w:rPr>
        <w:t>责成</w:t>
      </w:r>
      <w:r w:rsidRPr="002B04C3">
        <w:rPr>
          <w:rFonts w:hint="eastAsia"/>
          <w:szCs w:val="24"/>
          <w:lang w:eastAsia="zh-CN"/>
        </w:rPr>
        <w:t>2</w:t>
      </w:r>
      <w:r w:rsidRPr="002B04C3">
        <w:rPr>
          <w:rFonts w:hint="eastAsia"/>
          <w:szCs w:val="24"/>
          <w:lang w:eastAsia="zh-CN"/>
        </w:rPr>
        <w:t>”的研究</w:t>
      </w:r>
      <w:r w:rsidRPr="002B04C3">
        <w:rPr>
          <w:rFonts w:ascii="SimSun" w:hAnsi="SimSun" w:cs="SimSun" w:hint="eastAsia"/>
          <w:lang w:val="en-US" w:eastAsia="zh-CN"/>
        </w:rPr>
        <w:t>输出</w:t>
      </w:r>
      <w:r w:rsidRPr="002B04C3">
        <w:rPr>
          <w:rFonts w:hint="eastAsia"/>
          <w:szCs w:val="24"/>
          <w:lang w:eastAsia="zh-CN"/>
        </w:rPr>
        <w:t>成果，以便继续酌情使用开源；</w:t>
      </w:r>
    </w:p>
    <w:p w14:paraId="0D8FED5A" w14:textId="77777777" w:rsidR="00AD288E" w:rsidRPr="002B04C3" w:rsidRDefault="00AD288E" w:rsidP="004A165C">
      <w:pPr>
        <w:pStyle w:val="Normalnoindent"/>
        <w:rPr>
          <w:rFonts w:eastAsia="Times New Roman"/>
          <w:lang w:eastAsia="zh-CN"/>
        </w:rPr>
      </w:pPr>
      <w:r w:rsidRPr="002B04C3">
        <w:rPr>
          <w:lang w:eastAsia="zh-CN"/>
        </w:rPr>
        <w:t>4</w:t>
      </w:r>
      <w:r w:rsidRPr="002B04C3">
        <w:rPr>
          <w:rFonts w:eastAsia="Times New Roman"/>
          <w:lang w:eastAsia="zh-CN"/>
        </w:rPr>
        <w:tab/>
      </w:r>
      <w:r w:rsidRPr="002B04C3">
        <w:rPr>
          <w:rFonts w:hint="eastAsia"/>
          <w:lang w:eastAsia="zh-CN"/>
        </w:rPr>
        <w:t>支持酌情在其工作中酌情</w:t>
      </w:r>
      <w:r w:rsidRPr="002B04C3">
        <w:rPr>
          <w:rFonts w:ascii="SimSun" w:hAnsi="SimSun" w:cs="SimSun" w:hint="eastAsia"/>
          <w:lang w:val="en-US" w:eastAsia="zh-CN"/>
        </w:rPr>
        <w:t>使用</w:t>
      </w:r>
      <w:r w:rsidRPr="002B04C3">
        <w:rPr>
          <w:rFonts w:hint="eastAsia"/>
          <w:lang w:eastAsia="zh-CN"/>
        </w:rPr>
        <w:t>开源项目，同时顾及</w:t>
      </w:r>
      <w:r w:rsidRPr="002B04C3">
        <w:rPr>
          <w:rFonts w:hint="eastAsia"/>
          <w:lang w:eastAsia="zh-CN"/>
        </w:rPr>
        <w:t>TSAG</w:t>
      </w:r>
      <w:r w:rsidRPr="002B04C3">
        <w:rPr>
          <w:rFonts w:hint="eastAsia"/>
          <w:lang w:eastAsia="zh-CN"/>
        </w:rPr>
        <w:t>研究的输出成果；</w:t>
      </w:r>
    </w:p>
    <w:p w14:paraId="65914C9E" w14:textId="77777777" w:rsidR="00AD288E" w:rsidRPr="002B04C3" w:rsidRDefault="00AD288E" w:rsidP="004A165C">
      <w:pPr>
        <w:pStyle w:val="Normalnoindent"/>
        <w:rPr>
          <w:rFonts w:eastAsia="Times New Roman"/>
          <w:spacing w:val="-10"/>
          <w:lang w:eastAsia="zh-CN"/>
        </w:rPr>
      </w:pPr>
      <w:r w:rsidRPr="002B04C3">
        <w:rPr>
          <w:rFonts w:eastAsia="Times New Roman"/>
          <w:spacing w:val="-10"/>
          <w:lang w:eastAsia="zh-CN"/>
        </w:rPr>
        <w:t>5</w:t>
      </w:r>
      <w:r w:rsidRPr="002B04C3">
        <w:rPr>
          <w:rFonts w:eastAsia="Times New Roman"/>
          <w:spacing w:val="-10"/>
          <w:lang w:eastAsia="zh-CN"/>
        </w:rPr>
        <w:tab/>
      </w:r>
      <w:r w:rsidRPr="002B04C3">
        <w:rPr>
          <w:rFonts w:hint="eastAsia"/>
          <w:spacing w:val="-10"/>
          <w:lang w:eastAsia="zh-CN"/>
        </w:rPr>
        <w:t>继续参与开源项目，</w:t>
      </w:r>
    </w:p>
    <w:p w14:paraId="123528B6" w14:textId="77777777" w:rsidR="00AD288E" w:rsidRPr="002B04C3" w:rsidRDefault="00AD288E" w:rsidP="00AD288E">
      <w:pPr>
        <w:overflowPunct/>
        <w:autoSpaceDE/>
        <w:autoSpaceDN/>
        <w:adjustRightInd/>
        <w:spacing w:before="0"/>
        <w:jc w:val="left"/>
        <w:textAlignment w:val="auto"/>
        <w:rPr>
          <w:rFonts w:eastAsia="STKaiti"/>
          <w:lang w:eastAsia="zh-CN"/>
        </w:rPr>
      </w:pPr>
      <w:r w:rsidRPr="002B04C3">
        <w:rPr>
          <w:lang w:eastAsia="zh-CN"/>
        </w:rPr>
        <w:br w:type="page"/>
      </w:r>
    </w:p>
    <w:p w14:paraId="1C678365" w14:textId="77777777" w:rsidR="00AD288E" w:rsidRPr="002B04C3" w:rsidRDefault="00AD288E" w:rsidP="00AD288E">
      <w:pPr>
        <w:pStyle w:val="Call"/>
        <w:rPr>
          <w:lang w:eastAsia="zh-CN"/>
        </w:rPr>
      </w:pPr>
      <w:r w:rsidRPr="002B04C3">
        <w:rPr>
          <w:rFonts w:hint="eastAsia"/>
          <w:lang w:eastAsia="zh-CN"/>
        </w:rPr>
        <w:lastRenderedPageBreak/>
        <w:t>责成电信标准化局主任</w:t>
      </w:r>
    </w:p>
    <w:p w14:paraId="4A2872C9" w14:textId="77777777" w:rsidR="00AD288E" w:rsidRPr="002B04C3" w:rsidRDefault="00AD288E" w:rsidP="004A165C">
      <w:pPr>
        <w:pStyle w:val="Normalnoindent"/>
        <w:rPr>
          <w:rFonts w:eastAsia="Times New Roman"/>
          <w:szCs w:val="24"/>
          <w:lang w:eastAsia="zh-CN"/>
        </w:rPr>
      </w:pPr>
      <w:r w:rsidRPr="002B04C3">
        <w:rPr>
          <w:szCs w:val="24"/>
          <w:lang w:eastAsia="zh-CN"/>
        </w:rPr>
        <w:t>1</w:t>
      </w:r>
      <w:r w:rsidRPr="002B04C3">
        <w:rPr>
          <w:rFonts w:eastAsia="Times New Roman"/>
          <w:szCs w:val="24"/>
          <w:lang w:eastAsia="zh-CN"/>
        </w:rPr>
        <w:tab/>
      </w:r>
      <w:r w:rsidRPr="002B04C3">
        <w:rPr>
          <w:rFonts w:hint="eastAsia"/>
          <w:szCs w:val="24"/>
          <w:lang w:eastAsia="zh-CN"/>
        </w:rPr>
        <w:t>与开源界和电信发展局协作，向</w:t>
      </w:r>
      <w:r w:rsidRPr="002B04C3">
        <w:rPr>
          <w:rFonts w:hint="eastAsia"/>
          <w:szCs w:val="24"/>
          <w:lang w:eastAsia="zh-CN"/>
        </w:rPr>
        <w:t>ITU-T</w:t>
      </w:r>
      <w:r w:rsidRPr="002B04C3">
        <w:rPr>
          <w:rFonts w:hint="eastAsia"/>
          <w:szCs w:val="24"/>
          <w:lang w:eastAsia="zh-CN"/>
        </w:rPr>
        <w:t>与会者提供与开源相关的培训（如，演示会、研讨会、讲习班），同时考虑到</w:t>
      </w:r>
      <w:r w:rsidRPr="002B04C3">
        <w:rPr>
          <w:rFonts w:hint="eastAsia"/>
          <w:szCs w:val="24"/>
          <w:lang w:eastAsia="zh-CN"/>
        </w:rPr>
        <w:t>ITU-T</w:t>
      </w:r>
      <w:r w:rsidRPr="002B04C3">
        <w:rPr>
          <w:rFonts w:hint="eastAsia"/>
          <w:szCs w:val="24"/>
          <w:lang w:eastAsia="zh-CN"/>
        </w:rPr>
        <w:t>缩小标准化差距、数字性别差距的目标及国际电联的预算局限性；</w:t>
      </w:r>
    </w:p>
    <w:p w14:paraId="0CC87299" w14:textId="77777777" w:rsidR="00AD288E" w:rsidRPr="002B04C3" w:rsidRDefault="00AD288E" w:rsidP="004A165C">
      <w:pPr>
        <w:pStyle w:val="Normalnoindent"/>
        <w:rPr>
          <w:szCs w:val="24"/>
          <w:lang w:eastAsia="zh-CN"/>
        </w:rPr>
      </w:pPr>
      <w:r w:rsidRPr="00BD3D12">
        <w:rPr>
          <w:szCs w:val="24"/>
          <w:lang w:eastAsia="zh-CN"/>
        </w:rPr>
        <w:t>2</w:t>
      </w:r>
      <w:r w:rsidRPr="002B04C3">
        <w:rPr>
          <w:szCs w:val="24"/>
          <w:lang w:eastAsia="zh-CN"/>
        </w:rPr>
        <w:tab/>
      </w:r>
      <w:r w:rsidRPr="002B04C3">
        <w:rPr>
          <w:rFonts w:hint="eastAsia"/>
          <w:szCs w:val="24"/>
          <w:lang w:eastAsia="zh-CN"/>
        </w:rPr>
        <w:t>每年向</w:t>
      </w:r>
      <w:r w:rsidRPr="002B04C3">
        <w:rPr>
          <w:rFonts w:hint="eastAsia"/>
          <w:szCs w:val="24"/>
          <w:lang w:eastAsia="zh-CN"/>
        </w:rPr>
        <w:t>TSAG</w:t>
      </w:r>
      <w:r w:rsidRPr="002B04C3">
        <w:rPr>
          <w:rFonts w:hint="eastAsia"/>
          <w:szCs w:val="24"/>
          <w:lang w:eastAsia="zh-CN"/>
        </w:rPr>
        <w:t>提交落实本决议的进展报告，</w:t>
      </w:r>
    </w:p>
    <w:p w14:paraId="00E10871" w14:textId="77777777" w:rsidR="00AD288E" w:rsidRPr="002B04C3" w:rsidRDefault="00AD288E" w:rsidP="00AD288E">
      <w:pPr>
        <w:pStyle w:val="Call"/>
        <w:rPr>
          <w:lang w:eastAsia="zh-CN"/>
        </w:rPr>
      </w:pPr>
      <w:r w:rsidRPr="002B04C3">
        <w:rPr>
          <w:rFonts w:hint="eastAsia"/>
          <w:lang w:eastAsia="zh-CN"/>
        </w:rPr>
        <w:t>责成电信标准化顾问组</w:t>
      </w:r>
    </w:p>
    <w:p w14:paraId="540D74A6" w14:textId="77777777" w:rsidR="00AD288E" w:rsidRPr="002B04C3" w:rsidRDefault="00AD288E" w:rsidP="00AD288E">
      <w:pPr>
        <w:ind w:firstLineChars="200" w:firstLine="440"/>
        <w:rPr>
          <w:szCs w:val="24"/>
          <w:lang w:eastAsia="zh-CN"/>
        </w:rPr>
      </w:pPr>
      <w:r w:rsidRPr="002B04C3">
        <w:rPr>
          <w:rFonts w:hint="eastAsia"/>
          <w:szCs w:val="24"/>
          <w:lang w:eastAsia="zh-CN"/>
        </w:rPr>
        <w:t>继续落实有关开源问题的</w:t>
      </w:r>
      <w:r w:rsidRPr="002B04C3">
        <w:rPr>
          <w:szCs w:val="24"/>
          <w:lang w:eastAsia="zh-CN"/>
        </w:rPr>
        <w:t>TSAG</w:t>
      </w:r>
      <w:r w:rsidRPr="002B04C3">
        <w:rPr>
          <w:rFonts w:hint="eastAsia"/>
          <w:szCs w:val="24"/>
          <w:lang w:eastAsia="zh-CN"/>
        </w:rPr>
        <w:t>第</w:t>
      </w:r>
      <w:r w:rsidRPr="002B04C3">
        <w:rPr>
          <w:szCs w:val="24"/>
          <w:lang w:eastAsia="zh-CN"/>
        </w:rPr>
        <w:t>8</w:t>
      </w:r>
      <w:r w:rsidRPr="002B04C3">
        <w:rPr>
          <w:rFonts w:hint="eastAsia"/>
          <w:szCs w:val="24"/>
          <w:lang w:eastAsia="zh-CN"/>
        </w:rPr>
        <w:t>号报告的</w:t>
      </w:r>
      <w:r w:rsidRPr="002B04C3">
        <w:rPr>
          <w:szCs w:val="24"/>
          <w:lang w:eastAsia="zh-CN"/>
        </w:rPr>
        <w:t>结果</w:t>
      </w:r>
      <w:r w:rsidRPr="002B04C3">
        <w:rPr>
          <w:rFonts w:hint="eastAsia"/>
          <w:szCs w:val="24"/>
          <w:lang w:eastAsia="zh-CN"/>
        </w:rPr>
        <w:t>，</w:t>
      </w:r>
    </w:p>
    <w:p w14:paraId="2340D47B" w14:textId="77777777" w:rsidR="00AD288E" w:rsidRPr="002B04C3" w:rsidRDefault="00AD288E" w:rsidP="00AD288E">
      <w:pPr>
        <w:pStyle w:val="Call"/>
        <w:rPr>
          <w:lang w:eastAsia="zh-CN"/>
        </w:rPr>
      </w:pPr>
      <w:r w:rsidRPr="002B04C3">
        <w:rPr>
          <w:rFonts w:hint="eastAsia"/>
          <w:lang w:eastAsia="zh-CN"/>
        </w:rPr>
        <w:t>请国</w:t>
      </w:r>
      <w:r w:rsidRPr="002B04C3">
        <w:rPr>
          <w:lang w:eastAsia="zh-CN"/>
        </w:rPr>
        <w:t>际电联</w:t>
      </w:r>
      <w:r w:rsidRPr="002B04C3">
        <w:rPr>
          <w:rFonts w:hint="eastAsia"/>
          <w:lang w:eastAsia="zh-CN"/>
        </w:rPr>
        <w:t>理事会财务和人力资源工作组</w:t>
      </w:r>
      <w:r w:rsidRPr="002B04C3">
        <w:rPr>
          <w:rFonts w:hint="eastAsia"/>
          <w:lang w:eastAsia="zh-CN"/>
        </w:rPr>
        <w:t xml:space="preserve"> </w:t>
      </w:r>
    </w:p>
    <w:p w14:paraId="09243F44" w14:textId="77777777" w:rsidR="00AD288E" w:rsidRPr="002B04C3" w:rsidRDefault="00AD288E" w:rsidP="00AD288E">
      <w:pPr>
        <w:ind w:firstLineChars="200" w:firstLine="440"/>
        <w:rPr>
          <w:lang w:eastAsia="zh-CN"/>
        </w:rPr>
      </w:pPr>
      <w:r w:rsidRPr="002B04C3">
        <w:rPr>
          <w:rFonts w:hint="eastAsia"/>
          <w:lang w:eastAsia="zh-CN"/>
        </w:rPr>
        <w:t>评估落实本决议对国际电联所具有的任何潜在财务影响，</w:t>
      </w:r>
    </w:p>
    <w:p w14:paraId="4E9BB93E" w14:textId="77777777" w:rsidR="00AD288E" w:rsidRPr="002B04C3" w:rsidRDefault="00AD288E" w:rsidP="00AD288E">
      <w:pPr>
        <w:pStyle w:val="Call"/>
        <w:rPr>
          <w:lang w:eastAsia="zh-CN"/>
        </w:rPr>
      </w:pPr>
      <w:r w:rsidRPr="002B04C3">
        <w:rPr>
          <w:rFonts w:hint="eastAsia"/>
          <w:lang w:eastAsia="zh-CN"/>
        </w:rPr>
        <w:t>请国际电联成员</w:t>
      </w:r>
    </w:p>
    <w:p w14:paraId="471E5970" w14:textId="77777777" w:rsidR="00AD288E" w:rsidRPr="002B04C3" w:rsidRDefault="00AD288E" w:rsidP="00AD288E">
      <w:pPr>
        <w:ind w:firstLineChars="200" w:firstLine="440"/>
        <w:rPr>
          <w:lang w:eastAsia="zh-CN"/>
        </w:rPr>
      </w:pPr>
      <w:r w:rsidRPr="002B04C3">
        <w:rPr>
          <w:rFonts w:hint="eastAsia"/>
          <w:lang w:eastAsia="zh-CN"/>
        </w:rPr>
        <w:t>为落实本决议贡献力量。</w:t>
      </w:r>
    </w:p>
    <w:p w14:paraId="7259F653" w14:textId="77777777" w:rsidR="00AD288E" w:rsidRPr="002B04C3" w:rsidRDefault="00AD288E" w:rsidP="00AD288E">
      <w:pPr>
        <w:ind w:firstLineChars="200" w:firstLine="440"/>
        <w:rPr>
          <w:rFonts w:asciiTheme="minorEastAsia" w:eastAsiaTheme="minorEastAsia" w:hAnsiTheme="minorEastAsia"/>
          <w:lang w:eastAsia="zh-CN"/>
        </w:rPr>
      </w:pPr>
    </w:p>
    <w:p w14:paraId="004BC9CA" w14:textId="77777777" w:rsidR="00AF1F9F" w:rsidRPr="002B04C3" w:rsidRDefault="00AF1F9F" w:rsidP="00AD288E">
      <w:pPr>
        <w:ind w:firstLineChars="200" w:firstLine="440"/>
        <w:rPr>
          <w:rFonts w:asciiTheme="minorEastAsia" w:eastAsiaTheme="minorEastAsia" w:hAnsiTheme="minorEastAsia"/>
          <w:lang w:eastAsia="zh-CN"/>
        </w:rPr>
      </w:pPr>
    </w:p>
    <w:p w14:paraId="7688F2C4" w14:textId="77777777" w:rsidR="00AF1F9F" w:rsidRPr="002B04C3" w:rsidRDefault="00AF1F9F" w:rsidP="00AD288E">
      <w:pPr>
        <w:ind w:firstLineChars="200" w:firstLine="440"/>
        <w:rPr>
          <w:rFonts w:asciiTheme="minorEastAsia" w:eastAsiaTheme="minorEastAsia" w:hAnsiTheme="minorEastAsia"/>
          <w:lang w:eastAsia="zh-CN"/>
        </w:rPr>
      </w:pPr>
    </w:p>
    <w:p w14:paraId="7ED645BB" w14:textId="77777777" w:rsidR="00AF1F9F" w:rsidRPr="002B04C3" w:rsidRDefault="00AF1F9F" w:rsidP="00AD288E">
      <w:pPr>
        <w:ind w:firstLineChars="200" w:firstLine="440"/>
        <w:rPr>
          <w:rFonts w:asciiTheme="minorEastAsia" w:eastAsiaTheme="minorEastAsia" w:hAnsiTheme="minorEastAsia"/>
          <w:lang w:eastAsia="zh-CN"/>
        </w:rPr>
      </w:pPr>
    </w:p>
    <w:p w14:paraId="7D3E212C" w14:textId="77777777" w:rsidR="00AF1F9F" w:rsidRPr="002B04C3" w:rsidRDefault="00AF1F9F" w:rsidP="00AD288E">
      <w:pPr>
        <w:ind w:firstLineChars="200" w:firstLine="440"/>
        <w:rPr>
          <w:rFonts w:asciiTheme="minorEastAsia" w:eastAsiaTheme="minorEastAsia" w:hAnsiTheme="minorEastAsia"/>
          <w:lang w:eastAsia="zh-CN"/>
        </w:rPr>
      </w:pPr>
    </w:p>
    <w:p w14:paraId="538B9A22" w14:textId="77777777" w:rsidR="00AF1F9F" w:rsidRPr="002B04C3" w:rsidRDefault="00AF1F9F" w:rsidP="00AD288E">
      <w:pPr>
        <w:ind w:firstLineChars="200" w:firstLine="440"/>
        <w:rPr>
          <w:rFonts w:asciiTheme="minorEastAsia" w:eastAsiaTheme="minorEastAsia" w:hAnsiTheme="minorEastAsia"/>
          <w:lang w:eastAsia="zh-CN"/>
        </w:rPr>
      </w:pPr>
    </w:p>
    <w:p w14:paraId="2DA4DBA6" w14:textId="77777777" w:rsidR="00AF1F9F" w:rsidRPr="002B04C3" w:rsidRDefault="00AF1F9F" w:rsidP="00AD288E">
      <w:pPr>
        <w:ind w:firstLineChars="200" w:firstLine="440"/>
        <w:rPr>
          <w:rFonts w:asciiTheme="minorEastAsia" w:eastAsiaTheme="minorEastAsia" w:hAnsiTheme="minorEastAsia"/>
          <w:lang w:eastAsia="zh-CN"/>
        </w:rPr>
      </w:pPr>
    </w:p>
    <w:p w14:paraId="288B4C38" w14:textId="77777777" w:rsidR="00AF1F9F" w:rsidRPr="002B04C3" w:rsidRDefault="00AF1F9F" w:rsidP="00AD288E">
      <w:pPr>
        <w:ind w:firstLineChars="200" w:firstLine="440"/>
        <w:rPr>
          <w:rFonts w:asciiTheme="minorEastAsia" w:eastAsiaTheme="minorEastAsia" w:hAnsiTheme="minorEastAsia"/>
          <w:lang w:eastAsia="zh-CN"/>
        </w:rPr>
      </w:pPr>
    </w:p>
    <w:p w14:paraId="02F7BCD1" w14:textId="77777777" w:rsidR="00AF1F9F" w:rsidRPr="002B04C3" w:rsidRDefault="00AF1F9F" w:rsidP="00AD288E">
      <w:pPr>
        <w:ind w:firstLineChars="200" w:firstLine="440"/>
        <w:rPr>
          <w:rFonts w:asciiTheme="minorEastAsia" w:eastAsiaTheme="minorEastAsia" w:hAnsiTheme="minorEastAsia"/>
          <w:lang w:eastAsia="zh-CN"/>
        </w:rPr>
      </w:pPr>
    </w:p>
    <w:p w14:paraId="75134170" w14:textId="77777777" w:rsidR="00AF1F9F" w:rsidRPr="002B04C3" w:rsidRDefault="00AF1F9F" w:rsidP="00AD288E">
      <w:pPr>
        <w:ind w:firstLineChars="200" w:firstLine="440"/>
        <w:rPr>
          <w:rFonts w:asciiTheme="minorEastAsia" w:eastAsiaTheme="minorEastAsia" w:hAnsiTheme="minorEastAsia"/>
          <w:lang w:eastAsia="zh-CN"/>
        </w:rPr>
      </w:pPr>
    </w:p>
    <w:p w14:paraId="7EC269A3" w14:textId="77777777" w:rsidR="00AF1F9F" w:rsidRPr="002B04C3" w:rsidRDefault="00AF1F9F" w:rsidP="00AD288E">
      <w:pPr>
        <w:ind w:firstLineChars="200" w:firstLine="440"/>
        <w:rPr>
          <w:rFonts w:asciiTheme="minorEastAsia" w:eastAsiaTheme="minorEastAsia" w:hAnsiTheme="minorEastAsia"/>
          <w:lang w:eastAsia="zh-CN"/>
        </w:rPr>
      </w:pPr>
    </w:p>
    <w:p w14:paraId="035B7E0A" w14:textId="77777777" w:rsidR="00AF1F9F" w:rsidRPr="002B04C3" w:rsidRDefault="00AF1F9F" w:rsidP="00AD288E">
      <w:pPr>
        <w:ind w:firstLineChars="200" w:firstLine="440"/>
        <w:rPr>
          <w:rFonts w:asciiTheme="minorEastAsia" w:eastAsiaTheme="minorEastAsia" w:hAnsiTheme="minorEastAsia"/>
          <w:lang w:eastAsia="zh-CN"/>
        </w:rPr>
      </w:pPr>
    </w:p>
    <w:p w14:paraId="67FF07CB" w14:textId="77777777" w:rsidR="00AD288E" w:rsidRPr="002B04C3" w:rsidRDefault="00AD288E" w:rsidP="00AD288E">
      <w:pPr>
        <w:ind w:firstLineChars="200" w:firstLine="440"/>
        <w:rPr>
          <w:rFonts w:asciiTheme="minorEastAsia" w:eastAsiaTheme="minorEastAsia" w:hAnsiTheme="minorEastAsia"/>
          <w:lang w:eastAsia="zh-CN"/>
        </w:rPr>
      </w:pPr>
    </w:p>
    <w:p w14:paraId="3DDADF7F" w14:textId="77777777" w:rsidR="00AD288E" w:rsidRPr="002B04C3" w:rsidRDefault="00AD288E" w:rsidP="00F41600">
      <w:pPr>
        <w:tabs>
          <w:tab w:val="clear" w:pos="794"/>
          <w:tab w:val="clear" w:pos="1191"/>
          <w:tab w:val="clear" w:pos="1588"/>
          <w:tab w:val="clear" w:pos="1985"/>
        </w:tabs>
        <w:overflowPunct/>
        <w:autoSpaceDE/>
        <w:autoSpaceDN/>
        <w:adjustRightInd/>
        <w:spacing w:before="0"/>
        <w:textAlignment w:val="auto"/>
        <w:rPr>
          <w:lang w:eastAsia="zh-CN"/>
        </w:rPr>
      </w:pPr>
    </w:p>
    <w:p w14:paraId="10BCE26E" w14:textId="77777777" w:rsidR="00AD288E" w:rsidRPr="002B04C3" w:rsidRDefault="00AD288E" w:rsidP="00F41600">
      <w:pPr>
        <w:tabs>
          <w:tab w:val="clear" w:pos="794"/>
          <w:tab w:val="clear" w:pos="1191"/>
          <w:tab w:val="clear" w:pos="1588"/>
          <w:tab w:val="clear" w:pos="1985"/>
        </w:tabs>
        <w:overflowPunct/>
        <w:autoSpaceDE/>
        <w:autoSpaceDN/>
        <w:adjustRightInd/>
        <w:spacing w:before="0"/>
        <w:textAlignment w:val="auto"/>
        <w:rPr>
          <w:lang w:eastAsia="zh-CN"/>
        </w:rPr>
        <w:sectPr w:rsidR="00AD288E" w:rsidRPr="002B04C3" w:rsidSect="00811222">
          <w:footerReference w:type="even" r:id="rId117"/>
          <w:footerReference w:type="default" r:id="rId118"/>
          <w:footnotePr>
            <w:numRestart w:val="eachSect"/>
          </w:footnotePr>
          <w:pgSz w:w="11907" w:h="16834" w:code="9"/>
          <w:pgMar w:top="1134" w:right="1134" w:bottom="1134" w:left="1134" w:header="567" w:footer="567" w:gutter="0"/>
          <w:paperSrc w:first="15" w:other="15"/>
          <w:cols w:space="720"/>
          <w:vAlign w:val="both"/>
          <w:docGrid w:linePitch="299"/>
        </w:sectPr>
      </w:pPr>
    </w:p>
    <w:p w14:paraId="394760E4" w14:textId="77777777" w:rsidR="00C510DA" w:rsidRPr="002B04C3" w:rsidRDefault="00C510DA" w:rsidP="00F81018">
      <w:pPr>
        <w:pStyle w:val="ResNo"/>
        <w:rPr>
          <w:lang w:eastAsia="zh-CN"/>
        </w:rPr>
      </w:pPr>
      <w:bookmarkStart w:id="118" w:name="_Toc114651388"/>
      <w:r w:rsidRPr="002B04C3">
        <w:rPr>
          <w:rStyle w:val="href"/>
          <w:rFonts w:hint="eastAsia"/>
          <w:lang w:eastAsia="zh-CN"/>
        </w:rPr>
        <w:lastRenderedPageBreak/>
        <w:t>第</w:t>
      </w:r>
      <w:r w:rsidRPr="002B04C3">
        <w:rPr>
          <w:rStyle w:val="href"/>
          <w:lang w:eastAsia="zh-CN"/>
        </w:rPr>
        <w:t>91</w:t>
      </w:r>
      <w:r w:rsidRPr="002B04C3">
        <w:rPr>
          <w:rStyle w:val="href"/>
          <w:rFonts w:hint="eastAsia"/>
          <w:lang w:eastAsia="zh-CN"/>
        </w:rPr>
        <w:t>号</w:t>
      </w:r>
      <w:r w:rsidRPr="002B04C3">
        <w:rPr>
          <w:rStyle w:val="href"/>
          <w:lang w:eastAsia="zh-CN"/>
        </w:rPr>
        <w:t>决议</w:t>
      </w:r>
      <w:r w:rsidRPr="002B04C3">
        <w:rPr>
          <w:lang w:eastAsia="zh-CN"/>
        </w:rPr>
        <w:t>（</w:t>
      </w:r>
      <w:r w:rsidRPr="002B04C3">
        <w:rPr>
          <w:rFonts w:hint="eastAsia"/>
          <w:lang w:eastAsia="zh-CN"/>
        </w:rPr>
        <w:t>2022</w:t>
      </w:r>
      <w:r w:rsidRPr="002B04C3">
        <w:rPr>
          <w:rFonts w:hint="eastAsia"/>
          <w:lang w:eastAsia="zh-CN"/>
        </w:rPr>
        <w:t>年，日内瓦，修订版</w:t>
      </w:r>
      <w:r w:rsidRPr="002B04C3">
        <w:rPr>
          <w:lang w:eastAsia="zh-CN"/>
        </w:rPr>
        <w:t>）</w:t>
      </w:r>
      <w:bookmarkEnd w:id="118"/>
    </w:p>
    <w:p w14:paraId="025CD6E2" w14:textId="77777777" w:rsidR="00C510DA" w:rsidRPr="002B04C3" w:rsidRDefault="00C510DA" w:rsidP="00F81018">
      <w:pPr>
        <w:pStyle w:val="Restitle"/>
        <w:rPr>
          <w:rStyle w:val="Bold"/>
          <w:lang w:eastAsia="zh-CN"/>
        </w:rPr>
      </w:pPr>
      <w:bookmarkStart w:id="119" w:name="_Toc114651389"/>
      <w:r w:rsidRPr="002B04C3">
        <w:rPr>
          <w:rFonts w:hint="eastAsia"/>
          <w:lang w:eastAsia="zh-CN"/>
        </w:rPr>
        <w:t>加强对国</w:t>
      </w:r>
      <w:r w:rsidRPr="002B04C3">
        <w:rPr>
          <w:lang w:eastAsia="zh-CN"/>
        </w:rPr>
        <w:t>际电联电信标准化部门</w:t>
      </w:r>
      <w:r w:rsidRPr="002B04C3">
        <w:rPr>
          <w:rFonts w:hint="eastAsia"/>
          <w:lang w:eastAsia="zh-CN"/>
        </w:rPr>
        <w:t>所发布编号</w:t>
      </w:r>
      <w:r w:rsidR="00A12BC8" w:rsidRPr="002B04C3">
        <w:rPr>
          <w:lang w:eastAsia="zh-CN"/>
        </w:rPr>
        <w:br/>
      </w:r>
      <w:r w:rsidRPr="002B04C3">
        <w:rPr>
          <w:lang w:eastAsia="zh-CN"/>
        </w:rPr>
        <w:t>方案</w:t>
      </w:r>
      <w:r w:rsidRPr="002B04C3">
        <w:rPr>
          <w:rFonts w:hint="eastAsia"/>
          <w:lang w:eastAsia="zh-CN"/>
        </w:rPr>
        <w:t>信息的电子资料库的访问</w:t>
      </w:r>
      <w:bookmarkEnd w:id="119"/>
    </w:p>
    <w:p w14:paraId="3EAC5D97" w14:textId="77777777" w:rsidR="00C510DA" w:rsidRPr="00194A84" w:rsidRDefault="00C510DA" w:rsidP="00F81018">
      <w:pPr>
        <w:pStyle w:val="Resref"/>
        <w:rPr>
          <w:i w:val="0"/>
          <w:iCs/>
          <w:lang w:eastAsia="zh-CN"/>
        </w:rPr>
      </w:pPr>
      <w:r w:rsidRPr="00194A84">
        <w:rPr>
          <w:i w:val="0"/>
          <w:iCs/>
          <w:lang w:eastAsia="zh-CN"/>
        </w:rPr>
        <w:t>（</w:t>
      </w:r>
      <w:r w:rsidRPr="00194A84">
        <w:rPr>
          <w:rStyle w:val="Italic0"/>
          <w:i w:val="0"/>
          <w:iCs/>
          <w:lang w:eastAsia="zh-CN"/>
        </w:rPr>
        <w:t>2016</w:t>
      </w:r>
      <w:r w:rsidRPr="00194A84">
        <w:rPr>
          <w:rStyle w:val="Italic0"/>
          <w:rFonts w:hint="eastAsia"/>
          <w:i w:val="0"/>
          <w:iCs/>
          <w:lang w:eastAsia="zh-CN"/>
        </w:rPr>
        <w:t>年，</w:t>
      </w:r>
      <w:r w:rsidRPr="00194A84">
        <w:rPr>
          <w:rStyle w:val="Italic0"/>
          <w:i w:val="0"/>
          <w:iCs/>
          <w:lang w:eastAsia="zh-CN"/>
        </w:rPr>
        <w:t>哈马马特</w:t>
      </w:r>
      <w:r w:rsidRPr="00194A84">
        <w:rPr>
          <w:rStyle w:val="Italic0"/>
          <w:rFonts w:hint="eastAsia"/>
          <w:i w:val="0"/>
          <w:iCs/>
          <w:lang w:eastAsia="zh-CN"/>
        </w:rPr>
        <w:t>；</w:t>
      </w:r>
      <w:r w:rsidRPr="00194A84">
        <w:rPr>
          <w:rStyle w:val="Italic0"/>
          <w:rFonts w:hint="eastAsia"/>
          <w:i w:val="0"/>
          <w:iCs/>
          <w:lang w:eastAsia="zh-CN"/>
        </w:rPr>
        <w:t>2022</w:t>
      </w:r>
      <w:r w:rsidRPr="00194A84">
        <w:rPr>
          <w:rStyle w:val="Italic0"/>
          <w:rFonts w:hint="eastAsia"/>
          <w:i w:val="0"/>
          <w:iCs/>
          <w:lang w:eastAsia="zh-CN"/>
        </w:rPr>
        <w:t>年，日内瓦</w:t>
      </w:r>
      <w:r w:rsidRPr="00194A84">
        <w:rPr>
          <w:i w:val="0"/>
          <w:iCs/>
          <w:lang w:eastAsia="zh-CN"/>
        </w:rPr>
        <w:t>）</w:t>
      </w:r>
    </w:p>
    <w:p w14:paraId="758F3A41" w14:textId="77777777" w:rsidR="00C510DA" w:rsidRPr="002B04C3" w:rsidRDefault="00C510DA" w:rsidP="00C42ACA">
      <w:pPr>
        <w:pStyle w:val="Normalnoindent"/>
        <w:rPr>
          <w:lang w:eastAsia="zh-CN"/>
        </w:rPr>
      </w:pPr>
      <w:r w:rsidRPr="002B04C3">
        <w:rPr>
          <w:rFonts w:hint="eastAsia"/>
          <w:lang w:eastAsia="zh-CN"/>
        </w:rPr>
        <w:t>世界</w:t>
      </w:r>
      <w:r w:rsidRPr="002B04C3">
        <w:rPr>
          <w:lang w:eastAsia="zh-CN"/>
        </w:rPr>
        <w:t>电信标准化全会（</w:t>
      </w:r>
      <w:r w:rsidRPr="002B04C3">
        <w:rPr>
          <w:rFonts w:hint="eastAsia"/>
          <w:lang w:eastAsia="zh-CN"/>
        </w:rPr>
        <w:t>2022</w:t>
      </w:r>
      <w:r w:rsidRPr="002B04C3">
        <w:rPr>
          <w:rFonts w:hint="eastAsia"/>
          <w:lang w:eastAsia="zh-CN"/>
        </w:rPr>
        <w:t>年，日内瓦</w:t>
      </w:r>
      <w:r w:rsidRPr="002B04C3">
        <w:rPr>
          <w:lang w:eastAsia="zh-CN"/>
        </w:rPr>
        <w:t>）</w:t>
      </w:r>
      <w:r w:rsidRPr="002B04C3">
        <w:rPr>
          <w:rFonts w:hint="eastAsia"/>
          <w:lang w:eastAsia="zh-CN"/>
        </w:rPr>
        <w:t>，</w:t>
      </w:r>
    </w:p>
    <w:p w14:paraId="12BABCA3" w14:textId="77777777" w:rsidR="00C510DA" w:rsidRPr="002B04C3" w:rsidRDefault="00C510DA" w:rsidP="00F81018">
      <w:pPr>
        <w:pStyle w:val="Call"/>
        <w:rPr>
          <w:rStyle w:val="Italic0"/>
          <w:lang w:eastAsia="zh-CN"/>
        </w:rPr>
      </w:pPr>
      <w:r w:rsidRPr="002B04C3">
        <w:rPr>
          <w:rFonts w:hint="eastAsia"/>
          <w:lang w:eastAsia="zh-CN"/>
        </w:rPr>
        <w:t>考虑到</w:t>
      </w:r>
    </w:p>
    <w:p w14:paraId="20E377C8" w14:textId="77777777" w:rsidR="00C510DA" w:rsidRPr="002B04C3" w:rsidRDefault="00C510DA" w:rsidP="004A165C">
      <w:pPr>
        <w:pStyle w:val="Normalnoindent"/>
        <w:rPr>
          <w:i/>
          <w:iCs/>
          <w:lang w:eastAsia="zh-CN"/>
        </w:rPr>
      </w:pPr>
      <w:r w:rsidRPr="002B04C3">
        <w:rPr>
          <w:i/>
          <w:iCs/>
          <w:lang w:eastAsia="zh-CN"/>
        </w:rPr>
        <w:t>a)</w:t>
      </w:r>
      <w:r w:rsidRPr="002B04C3">
        <w:rPr>
          <w:lang w:eastAsia="zh-CN"/>
        </w:rPr>
        <w:tab/>
      </w:r>
      <w:r w:rsidRPr="002B04C3">
        <w:rPr>
          <w:rFonts w:hint="eastAsia"/>
          <w:lang w:eastAsia="zh-CN"/>
        </w:rPr>
        <w:t>电信标准化局（</w:t>
      </w:r>
      <w:r w:rsidRPr="002B04C3">
        <w:rPr>
          <w:rFonts w:hint="eastAsia"/>
          <w:lang w:eastAsia="zh-CN"/>
        </w:rPr>
        <w:t>TSB</w:t>
      </w:r>
      <w:r w:rsidRPr="002B04C3">
        <w:rPr>
          <w:rFonts w:hint="eastAsia"/>
          <w:lang w:eastAsia="zh-CN"/>
        </w:rPr>
        <w:t>）已落实对一些编号方案信息的电子访问</w:t>
      </w:r>
      <w:r w:rsidRPr="002B04C3">
        <w:rPr>
          <w:lang w:eastAsia="zh-CN"/>
        </w:rPr>
        <w:t>；</w:t>
      </w:r>
    </w:p>
    <w:p w14:paraId="517700D5" w14:textId="77777777" w:rsidR="00C510DA" w:rsidRPr="002B04C3" w:rsidRDefault="00C510DA"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加强电子接入对成员国和国际电信运营商或运营机构是有利的，有助于提高电信网络及其提供的服务的可靠性，有助于提高运营商的收入保证，并可能有助于打击对国际电信码号资源的滥用，</w:t>
      </w:r>
    </w:p>
    <w:p w14:paraId="5D67C8AA" w14:textId="77777777" w:rsidR="00C510DA" w:rsidRPr="002B04C3" w:rsidRDefault="00C510DA" w:rsidP="00AF1F9F">
      <w:pPr>
        <w:pStyle w:val="Call"/>
        <w:rPr>
          <w:i/>
          <w:iCs/>
          <w:lang w:eastAsia="zh-CN"/>
        </w:rPr>
      </w:pPr>
      <w:r w:rsidRPr="002B04C3">
        <w:rPr>
          <w:rFonts w:hint="eastAsia"/>
          <w:lang w:eastAsia="zh-CN"/>
        </w:rPr>
        <w:t>注意到</w:t>
      </w:r>
    </w:p>
    <w:p w14:paraId="718A0110" w14:textId="77777777" w:rsidR="00C510DA" w:rsidRPr="002B04C3" w:rsidRDefault="00C510DA"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国际</w:t>
      </w:r>
      <w:r w:rsidRPr="002B04C3">
        <w:rPr>
          <w:lang w:eastAsia="zh-CN"/>
        </w:rPr>
        <w:t>电联电信标准化</w:t>
      </w:r>
      <w:r w:rsidRPr="002B04C3">
        <w:rPr>
          <w:rFonts w:ascii="SimSun" w:hAnsi="SimSun" w:cs="SimSun" w:hint="eastAsia"/>
          <w:lang w:val="en-US" w:eastAsia="zh-CN"/>
        </w:rPr>
        <w:t>部门</w:t>
      </w:r>
      <w:r w:rsidRPr="002B04C3">
        <w:rPr>
          <w:lang w:eastAsia="zh-CN"/>
        </w:rPr>
        <w:t>（</w:t>
      </w:r>
      <w:r w:rsidRPr="002B04C3">
        <w:rPr>
          <w:rFonts w:hint="eastAsia"/>
          <w:lang w:eastAsia="zh-CN"/>
        </w:rPr>
        <w:t>ITU-T</w:t>
      </w:r>
      <w:r w:rsidRPr="002B04C3">
        <w:rPr>
          <w:lang w:eastAsia="zh-CN"/>
        </w:rPr>
        <w:t>）</w:t>
      </w:r>
      <w:r w:rsidRPr="002B04C3">
        <w:rPr>
          <w:rFonts w:hint="eastAsia"/>
          <w:lang w:eastAsia="zh-CN"/>
        </w:rPr>
        <w:t>必须</w:t>
      </w:r>
      <w:r w:rsidRPr="002B04C3">
        <w:rPr>
          <w:lang w:eastAsia="zh-CN"/>
        </w:rPr>
        <w:t>在建立和维护</w:t>
      </w:r>
      <w:r w:rsidRPr="002B04C3">
        <w:rPr>
          <w:rFonts w:hint="eastAsia"/>
          <w:lang w:eastAsia="zh-CN"/>
        </w:rPr>
        <w:t>本</w:t>
      </w:r>
      <w:r w:rsidRPr="002B04C3">
        <w:rPr>
          <w:lang w:eastAsia="zh-CN"/>
        </w:rPr>
        <w:t>决议中所提及的</w:t>
      </w:r>
      <w:r w:rsidRPr="002B04C3">
        <w:rPr>
          <w:rFonts w:hint="eastAsia"/>
          <w:lang w:eastAsia="zh-CN"/>
        </w:rPr>
        <w:t>电子资料库</w:t>
      </w:r>
      <w:r w:rsidRPr="002B04C3">
        <w:rPr>
          <w:lang w:eastAsia="zh-CN"/>
        </w:rPr>
        <w:t>的过程中发挥</w:t>
      </w:r>
      <w:r w:rsidRPr="002B04C3">
        <w:rPr>
          <w:rFonts w:hint="eastAsia"/>
          <w:lang w:eastAsia="zh-CN"/>
        </w:rPr>
        <w:t>主导</w:t>
      </w:r>
      <w:r w:rsidRPr="002B04C3">
        <w:rPr>
          <w:lang w:eastAsia="zh-CN"/>
        </w:rPr>
        <w:t>作用；</w:t>
      </w:r>
    </w:p>
    <w:p w14:paraId="5657C4D0" w14:textId="77777777" w:rsidR="00C510DA" w:rsidRPr="002B04C3" w:rsidRDefault="00C510DA" w:rsidP="004A165C">
      <w:pPr>
        <w:pStyle w:val="Normalnoindent"/>
        <w:rPr>
          <w:lang w:eastAsia="zh-CN"/>
        </w:rPr>
      </w:pPr>
      <w:r w:rsidRPr="002B04C3">
        <w:rPr>
          <w:i/>
          <w:iCs/>
          <w:lang w:eastAsia="zh-CN"/>
        </w:rPr>
        <w:t>b</w:t>
      </w:r>
      <w:r w:rsidRPr="002B04C3">
        <w:rPr>
          <w:rFonts w:eastAsia="Times New Roman"/>
          <w:i/>
          <w:iCs/>
          <w:lang w:eastAsia="zh-CN"/>
        </w:rPr>
        <w:t>)</w:t>
      </w:r>
      <w:r w:rsidRPr="002B04C3">
        <w:rPr>
          <w:lang w:eastAsia="zh-CN"/>
        </w:rPr>
        <w:tab/>
      </w:r>
      <w:r w:rsidRPr="002B04C3">
        <w:rPr>
          <w:rFonts w:hint="eastAsia"/>
          <w:lang w:eastAsia="zh-CN"/>
        </w:rPr>
        <w:t>需研究和</w:t>
      </w:r>
      <w:r w:rsidRPr="002B04C3">
        <w:rPr>
          <w:lang w:eastAsia="zh-CN"/>
        </w:rPr>
        <w:t>制定充实</w:t>
      </w:r>
      <w:r w:rsidRPr="002B04C3">
        <w:rPr>
          <w:rFonts w:hint="eastAsia"/>
          <w:lang w:eastAsia="zh-CN"/>
        </w:rPr>
        <w:t>此</w:t>
      </w:r>
      <w:r w:rsidRPr="002B04C3">
        <w:rPr>
          <w:lang w:eastAsia="zh-CN"/>
        </w:rPr>
        <w:t>类</w:t>
      </w:r>
      <w:r w:rsidRPr="002B04C3">
        <w:rPr>
          <w:rFonts w:hint="eastAsia"/>
          <w:lang w:eastAsia="zh-CN"/>
        </w:rPr>
        <w:t>电子资料库的需</w:t>
      </w:r>
      <w:r w:rsidRPr="002B04C3">
        <w:rPr>
          <w:lang w:eastAsia="zh-CN"/>
        </w:rPr>
        <w:t>求</w:t>
      </w:r>
      <w:r w:rsidRPr="002B04C3">
        <w:rPr>
          <w:rFonts w:hint="eastAsia"/>
          <w:lang w:eastAsia="zh-CN"/>
        </w:rPr>
        <w:t>；</w:t>
      </w:r>
    </w:p>
    <w:p w14:paraId="00263F1A" w14:textId="77777777" w:rsidR="00C510DA" w:rsidRPr="002B04C3" w:rsidRDefault="00C510DA" w:rsidP="004A165C">
      <w:pPr>
        <w:pStyle w:val="Normalnoindent"/>
        <w:rPr>
          <w:lang w:eastAsia="zh-CN"/>
        </w:rPr>
      </w:pPr>
      <w:r w:rsidRPr="002B04C3">
        <w:rPr>
          <w:rFonts w:eastAsia="Times New Roman"/>
          <w:i/>
          <w:lang w:eastAsia="zh-CN"/>
        </w:rPr>
        <w:t>c)</w:t>
      </w:r>
      <w:r w:rsidRPr="002B04C3">
        <w:rPr>
          <w:rFonts w:eastAsia="Times New Roman"/>
          <w:lang w:eastAsia="zh-CN"/>
        </w:rPr>
        <w:tab/>
        <w:t>ITU-T</w:t>
      </w:r>
      <w:r w:rsidRPr="002B04C3">
        <w:rPr>
          <w:lang w:eastAsia="zh-CN"/>
        </w:rPr>
        <w:t xml:space="preserve"> E.129</w:t>
      </w:r>
      <w:r w:rsidRPr="002B04C3">
        <w:rPr>
          <w:rFonts w:hint="eastAsia"/>
          <w:lang w:eastAsia="zh-CN"/>
        </w:rPr>
        <w:t>建议书请</w:t>
      </w:r>
      <w:r w:rsidRPr="002B04C3">
        <w:rPr>
          <w:lang w:eastAsia="zh-CN"/>
        </w:rPr>
        <w:t>所有国家监管机构</w:t>
      </w:r>
      <w:r w:rsidRPr="002B04C3">
        <w:rPr>
          <w:rFonts w:hint="eastAsia"/>
          <w:lang w:eastAsia="zh-CN"/>
        </w:rPr>
        <w:t>向</w:t>
      </w:r>
      <w:r w:rsidRPr="002B04C3">
        <w:rPr>
          <w:lang w:eastAsia="zh-CN"/>
        </w:rPr>
        <w:t>国际电联通报其国家</w:t>
      </w:r>
      <w:r w:rsidRPr="002B04C3">
        <w:rPr>
          <w:rFonts w:hint="eastAsia"/>
          <w:lang w:eastAsia="zh-CN"/>
        </w:rPr>
        <w:t>编</w:t>
      </w:r>
      <w:r w:rsidRPr="002B04C3">
        <w:rPr>
          <w:lang w:eastAsia="zh-CN"/>
        </w:rPr>
        <w:t>号方案（</w:t>
      </w:r>
      <w:r w:rsidRPr="002B04C3">
        <w:rPr>
          <w:rFonts w:hint="eastAsia"/>
          <w:lang w:eastAsia="zh-CN"/>
        </w:rPr>
        <w:t>即，</w:t>
      </w:r>
      <w:r w:rsidRPr="002B04C3">
        <w:rPr>
          <w:lang w:eastAsia="zh-CN"/>
        </w:rPr>
        <w:t>已划分和分配的资源）</w:t>
      </w:r>
      <w:r w:rsidRPr="002B04C3">
        <w:rPr>
          <w:rFonts w:hint="eastAsia"/>
          <w:lang w:eastAsia="zh-CN"/>
        </w:rPr>
        <w:t>；</w:t>
      </w:r>
    </w:p>
    <w:p w14:paraId="564F6C43" w14:textId="77777777" w:rsidR="00C510DA" w:rsidRPr="002B04C3" w:rsidRDefault="00C510DA" w:rsidP="004A165C">
      <w:pPr>
        <w:pStyle w:val="Normalnoindent"/>
        <w:rPr>
          <w:rFonts w:eastAsia="Times New Roman"/>
          <w:lang w:eastAsia="zh-CN"/>
        </w:rPr>
      </w:pPr>
      <w:r w:rsidRPr="002B04C3">
        <w:rPr>
          <w:rFonts w:eastAsia="Times New Roman"/>
          <w:i/>
          <w:iCs/>
          <w:lang w:eastAsia="zh-CN"/>
        </w:rPr>
        <w:t>d)</w:t>
      </w:r>
      <w:r w:rsidRPr="002B04C3">
        <w:rPr>
          <w:rFonts w:eastAsia="Times New Roman"/>
          <w:lang w:eastAsia="zh-CN"/>
        </w:rPr>
        <w:tab/>
      </w:r>
      <w:r w:rsidRPr="002B04C3">
        <w:rPr>
          <w:rFonts w:hint="eastAsia"/>
          <w:lang w:eastAsia="zh-CN"/>
        </w:rPr>
        <w:t>因新兴技术和应用（如物联网、机器到机器通</w:t>
      </w:r>
      <w:r w:rsidRPr="002B04C3">
        <w:rPr>
          <w:lang w:eastAsia="zh-CN"/>
        </w:rPr>
        <w:t>信</w:t>
      </w:r>
      <w:r w:rsidRPr="002B04C3">
        <w:rPr>
          <w:rFonts w:hint="eastAsia"/>
          <w:lang w:eastAsia="zh-CN"/>
        </w:rPr>
        <w:t>与创新的全球网络和业务）诞生，对编号</w:t>
      </w:r>
      <w:r w:rsidRPr="002B04C3">
        <w:rPr>
          <w:lang w:eastAsia="zh-CN"/>
        </w:rPr>
        <w:t>、命名、寻址和</w:t>
      </w:r>
      <w:r w:rsidRPr="002B04C3">
        <w:rPr>
          <w:rFonts w:hint="eastAsia"/>
          <w:lang w:eastAsia="zh-CN"/>
        </w:rPr>
        <w:t>标识</w:t>
      </w:r>
      <w:r w:rsidRPr="002B04C3">
        <w:rPr>
          <w:lang w:eastAsia="zh-CN"/>
        </w:rPr>
        <w:t>（</w:t>
      </w:r>
      <w:r w:rsidRPr="002B04C3">
        <w:rPr>
          <w:rFonts w:hint="eastAsia"/>
          <w:lang w:eastAsia="zh-CN"/>
        </w:rPr>
        <w:t>NNAI</w:t>
      </w:r>
      <w:r w:rsidRPr="002B04C3">
        <w:rPr>
          <w:rFonts w:hint="eastAsia"/>
          <w:lang w:eastAsia="zh-CN"/>
        </w:rPr>
        <w:t>）资源出现大量需求；</w:t>
      </w:r>
    </w:p>
    <w:p w14:paraId="3FF91970" w14:textId="77777777" w:rsidR="00C510DA" w:rsidRPr="002B04C3" w:rsidRDefault="00C510DA" w:rsidP="004A165C">
      <w:pPr>
        <w:pStyle w:val="Normalnoindent"/>
        <w:rPr>
          <w:rFonts w:eastAsia="Times New Roman"/>
          <w:lang w:eastAsia="zh-CN"/>
        </w:rPr>
      </w:pPr>
      <w:r w:rsidRPr="002B04C3">
        <w:rPr>
          <w:rFonts w:eastAsia="Times New Roman"/>
          <w:i/>
          <w:iCs/>
          <w:lang w:eastAsia="zh-CN"/>
        </w:rPr>
        <w:t>e</w:t>
      </w:r>
      <w:r w:rsidRPr="002B04C3">
        <w:rPr>
          <w:i/>
          <w:iCs/>
          <w:lang w:eastAsia="zh-CN"/>
        </w:rPr>
        <w:t>)</w:t>
      </w:r>
      <w:r w:rsidRPr="002B04C3">
        <w:rPr>
          <w:lang w:eastAsia="zh-CN"/>
        </w:rPr>
        <w:tab/>
      </w:r>
      <w:r w:rsidRPr="002B04C3">
        <w:rPr>
          <w:rFonts w:hint="eastAsia"/>
          <w:lang w:eastAsia="zh-CN"/>
        </w:rPr>
        <w:t>各国对</w:t>
      </w:r>
      <w:r w:rsidRPr="002B04C3">
        <w:rPr>
          <w:rFonts w:hint="eastAsia"/>
          <w:lang w:eastAsia="zh-CN"/>
        </w:rPr>
        <w:t>NNAI</w:t>
      </w:r>
      <w:r w:rsidRPr="002B04C3">
        <w:rPr>
          <w:rFonts w:hint="eastAsia"/>
          <w:lang w:eastAsia="zh-CN"/>
        </w:rPr>
        <w:t>资源保存、指配和分配信息的</w:t>
      </w:r>
      <w:r w:rsidRPr="002B04C3">
        <w:rPr>
          <w:lang w:eastAsia="zh-CN"/>
        </w:rPr>
        <w:t>可靠</w:t>
      </w:r>
      <w:r w:rsidRPr="002B04C3">
        <w:rPr>
          <w:rFonts w:hint="eastAsia"/>
          <w:lang w:eastAsia="zh-CN"/>
        </w:rPr>
        <w:t>信息对于确保全球电信互连互通十分重要，</w:t>
      </w:r>
    </w:p>
    <w:p w14:paraId="5251B068" w14:textId="77777777" w:rsidR="00C510DA" w:rsidRPr="002B04C3" w:rsidRDefault="00C510DA" w:rsidP="00F81018">
      <w:pPr>
        <w:pStyle w:val="Call"/>
        <w:rPr>
          <w:lang w:eastAsia="zh-CN"/>
        </w:rPr>
      </w:pPr>
      <w:r w:rsidRPr="002B04C3">
        <w:rPr>
          <w:rFonts w:hint="eastAsia"/>
          <w:lang w:eastAsia="zh-CN"/>
        </w:rPr>
        <w:t>做出决议，责成</w:t>
      </w:r>
      <w:r w:rsidRPr="002B04C3">
        <w:rPr>
          <w:lang w:eastAsia="zh-CN"/>
        </w:rPr>
        <w:t>ITU-T</w:t>
      </w:r>
      <w:r w:rsidRPr="002B04C3">
        <w:rPr>
          <w:lang w:eastAsia="zh-CN"/>
        </w:rPr>
        <w:t>第</w:t>
      </w:r>
      <w:r w:rsidRPr="002B04C3">
        <w:rPr>
          <w:lang w:eastAsia="zh-CN"/>
        </w:rPr>
        <w:t>2</w:t>
      </w:r>
      <w:r w:rsidRPr="002B04C3">
        <w:rPr>
          <w:rFonts w:hint="eastAsia"/>
          <w:lang w:eastAsia="zh-CN"/>
        </w:rPr>
        <w:t>研究组</w:t>
      </w:r>
    </w:p>
    <w:p w14:paraId="22E97401" w14:textId="77777777" w:rsidR="00C510DA" w:rsidRPr="002B04C3" w:rsidRDefault="00C510DA" w:rsidP="00F81018">
      <w:pPr>
        <w:ind w:firstLineChars="200" w:firstLine="440"/>
        <w:rPr>
          <w:lang w:eastAsia="zh-CN"/>
        </w:rPr>
      </w:pPr>
      <w:r w:rsidRPr="002B04C3">
        <w:rPr>
          <w:rFonts w:hint="eastAsia"/>
          <w:lang w:eastAsia="zh-CN"/>
        </w:rPr>
        <w:t>基于</w:t>
      </w:r>
      <w:r w:rsidRPr="002B04C3">
        <w:rPr>
          <w:lang w:eastAsia="zh-CN"/>
        </w:rPr>
        <w:t>所收到的文稿</w:t>
      </w:r>
      <w:r w:rsidRPr="002B04C3">
        <w:rPr>
          <w:rFonts w:hint="eastAsia"/>
          <w:lang w:eastAsia="zh-CN"/>
        </w:rPr>
        <w:t>和来自</w:t>
      </w:r>
      <w:r w:rsidRPr="002B04C3">
        <w:rPr>
          <w:rFonts w:hint="eastAsia"/>
          <w:lang w:eastAsia="zh-CN"/>
        </w:rPr>
        <w:t>TSB</w:t>
      </w:r>
      <w:r w:rsidRPr="002B04C3">
        <w:rPr>
          <w:rFonts w:hint="eastAsia"/>
          <w:lang w:eastAsia="zh-CN"/>
        </w:rPr>
        <w:t>的信息</w:t>
      </w:r>
      <w:r w:rsidRPr="002B04C3">
        <w:rPr>
          <w:lang w:eastAsia="zh-CN"/>
        </w:rPr>
        <w:t>研究这项事宜</w:t>
      </w:r>
      <w:r w:rsidRPr="002B04C3">
        <w:rPr>
          <w:rFonts w:hint="eastAsia"/>
          <w:lang w:eastAsia="zh-CN"/>
        </w:rPr>
        <w:t>，</w:t>
      </w:r>
      <w:r w:rsidRPr="002B04C3">
        <w:rPr>
          <w:lang w:eastAsia="zh-CN"/>
        </w:rPr>
        <w:t>并开展必要工作</w:t>
      </w:r>
      <w:r w:rsidRPr="002B04C3">
        <w:rPr>
          <w:rFonts w:hint="eastAsia"/>
          <w:lang w:eastAsia="zh-CN"/>
        </w:rPr>
        <w:t>，确定各国对有关保存、指配和分配给各运营商</w:t>
      </w:r>
      <w:r w:rsidRPr="002B04C3">
        <w:rPr>
          <w:rFonts w:hint="eastAsia"/>
          <w:lang w:eastAsia="zh-CN"/>
        </w:rPr>
        <w:t>/</w:t>
      </w:r>
      <w:r w:rsidRPr="002B04C3">
        <w:rPr>
          <w:rFonts w:hint="eastAsia"/>
          <w:lang w:eastAsia="zh-CN"/>
        </w:rPr>
        <w:t>服务提供商的码号资源的资料库（尽可能）进行电子访问的要求，包括基于</w:t>
      </w:r>
      <w:r w:rsidRPr="002B04C3">
        <w:rPr>
          <w:lang w:eastAsia="zh-CN"/>
        </w:rPr>
        <w:t>ITU-T E.129</w:t>
      </w:r>
      <w:r w:rsidRPr="002B04C3">
        <w:rPr>
          <w:rFonts w:hint="eastAsia"/>
          <w:lang w:eastAsia="zh-CN"/>
        </w:rPr>
        <w:t>建议书提交</w:t>
      </w:r>
      <w:r w:rsidRPr="002B04C3">
        <w:rPr>
          <w:rFonts w:hint="eastAsia"/>
          <w:lang w:eastAsia="zh-CN"/>
        </w:rPr>
        <w:t>E.164</w:t>
      </w:r>
      <w:r w:rsidRPr="002B04C3">
        <w:rPr>
          <w:rFonts w:hint="eastAsia"/>
          <w:lang w:eastAsia="zh-CN"/>
        </w:rPr>
        <w:t>国家编号计划和</w:t>
      </w:r>
      <w:r w:rsidRPr="002B04C3">
        <w:rPr>
          <w:rFonts w:hint="eastAsia"/>
          <w:lang w:eastAsia="zh-CN"/>
        </w:rPr>
        <w:t>T</w:t>
      </w:r>
      <w:r w:rsidRPr="002B04C3">
        <w:rPr>
          <w:lang w:eastAsia="zh-CN"/>
        </w:rPr>
        <w:t>SB</w:t>
      </w:r>
      <w:r w:rsidRPr="002B04C3">
        <w:rPr>
          <w:rFonts w:hint="eastAsia"/>
          <w:lang w:eastAsia="zh-CN"/>
        </w:rPr>
        <w:t>主任指配的国际码号资源，</w:t>
      </w:r>
    </w:p>
    <w:p w14:paraId="71140541" w14:textId="77777777" w:rsidR="00AF1F9F" w:rsidRPr="002B04C3" w:rsidRDefault="00AF1F9F">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281A85FA" w14:textId="77777777" w:rsidR="00C510DA" w:rsidRPr="002B04C3" w:rsidRDefault="00C510DA" w:rsidP="00F81018">
      <w:pPr>
        <w:pStyle w:val="Call"/>
        <w:rPr>
          <w:lang w:eastAsia="zh-CN"/>
        </w:rPr>
      </w:pPr>
      <w:r w:rsidRPr="002B04C3">
        <w:rPr>
          <w:rFonts w:hint="eastAsia"/>
          <w:lang w:eastAsia="zh-CN"/>
        </w:rPr>
        <w:lastRenderedPageBreak/>
        <w:t>责成电信</w:t>
      </w:r>
      <w:r w:rsidRPr="002B04C3">
        <w:rPr>
          <w:lang w:eastAsia="zh-CN"/>
        </w:rPr>
        <w:t>标准化局主任</w:t>
      </w:r>
    </w:p>
    <w:p w14:paraId="1C9288EF"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通过</w:t>
      </w:r>
      <w:r w:rsidRPr="002B04C3">
        <w:rPr>
          <w:lang w:eastAsia="zh-CN"/>
        </w:rPr>
        <w:t>提供有关各国</w:t>
      </w:r>
      <w:r w:rsidRPr="002B04C3">
        <w:rPr>
          <w:rFonts w:hint="eastAsia"/>
          <w:lang w:eastAsia="zh-CN"/>
        </w:rPr>
        <w:t>编号方案和国际</w:t>
      </w:r>
      <w:r w:rsidRPr="002B04C3">
        <w:rPr>
          <w:lang w:eastAsia="zh-CN"/>
        </w:rPr>
        <w:t>码号资源的</w:t>
      </w:r>
      <w:r w:rsidRPr="002B04C3">
        <w:rPr>
          <w:rFonts w:hint="eastAsia"/>
          <w:lang w:eastAsia="zh-CN"/>
        </w:rPr>
        <w:t>现有</w:t>
      </w:r>
      <w:r w:rsidRPr="002B04C3">
        <w:rPr>
          <w:lang w:eastAsia="zh-CN"/>
        </w:rPr>
        <w:t>详细信息资源</w:t>
      </w:r>
      <w:r w:rsidRPr="002B04C3">
        <w:rPr>
          <w:rFonts w:hint="eastAsia"/>
          <w:lang w:eastAsia="zh-CN"/>
        </w:rPr>
        <w:t>向</w:t>
      </w:r>
      <w:r w:rsidRPr="002B04C3">
        <w:rPr>
          <w:lang w:eastAsia="zh-CN"/>
        </w:rPr>
        <w:t>国际电联成员提供必要的帮助；</w:t>
      </w:r>
    </w:p>
    <w:p w14:paraId="3C9C0CBF"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rFonts w:hint="eastAsia"/>
          <w:lang w:eastAsia="zh-CN"/>
        </w:rPr>
        <w:t>基于</w:t>
      </w:r>
      <w:r w:rsidRPr="002B04C3">
        <w:rPr>
          <w:rFonts w:hint="eastAsia"/>
          <w:lang w:eastAsia="zh-CN"/>
        </w:rPr>
        <w:t>ITU-T</w:t>
      </w:r>
      <w:r w:rsidRPr="002B04C3">
        <w:rPr>
          <w:rFonts w:hint="eastAsia"/>
          <w:lang w:eastAsia="zh-CN"/>
        </w:rPr>
        <w:t>第</w:t>
      </w:r>
      <w:r w:rsidRPr="002B04C3">
        <w:rPr>
          <w:rFonts w:hint="eastAsia"/>
          <w:lang w:eastAsia="zh-CN"/>
        </w:rPr>
        <w:t>2</w:t>
      </w:r>
      <w:r w:rsidRPr="002B04C3">
        <w:rPr>
          <w:rFonts w:hint="eastAsia"/>
          <w:lang w:eastAsia="zh-CN"/>
        </w:rPr>
        <w:t>研究组的上述研究成果，在</w:t>
      </w:r>
      <w:r w:rsidRPr="002B04C3">
        <w:rPr>
          <w:lang w:eastAsia="zh-CN"/>
        </w:rPr>
        <w:t>已划拨的预算范围内</w:t>
      </w:r>
      <w:r w:rsidRPr="002B04C3">
        <w:rPr>
          <w:rFonts w:hint="eastAsia"/>
          <w:lang w:eastAsia="zh-CN"/>
        </w:rPr>
        <w:t>建立</w:t>
      </w:r>
      <w:r w:rsidRPr="002B04C3">
        <w:rPr>
          <w:lang w:eastAsia="zh-CN"/>
        </w:rPr>
        <w:t>和维护</w:t>
      </w:r>
      <w:r w:rsidRPr="002B04C3">
        <w:rPr>
          <w:rFonts w:hint="eastAsia"/>
          <w:lang w:eastAsia="zh-CN"/>
        </w:rPr>
        <w:t>上述电子资料</w:t>
      </w:r>
      <w:r w:rsidRPr="002B04C3">
        <w:rPr>
          <w:lang w:eastAsia="zh-CN"/>
        </w:rPr>
        <w:t>库，</w:t>
      </w:r>
    </w:p>
    <w:p w14:paraId="49A1BFA5" w14:textId="77777777" w:rsidR="00C510DA" w:rsidRPr="002B04C3" w:rsidRDefault="00C510DA" w:rsidP="00F81018">
      <w:pPr>
        <w:pStyle w:val="Call"/>
        <w:rPr>
          <w:lang w:eastAsia="zh-CN"/>
        </w:rPr>
      </w:pPr>
      <w:r w:rsidRPr="002B04C3">
        <w:rPr>
          <w:rFonts w:hint="eastAsia"/>
          <w:lang w:eastAsia="zh-CN"/>
        </w:rPr>
        <w:t>请</w:t>
      </w:r>
      <w:r w:rsidRPr="002B04C3">
        <w:rPr>
          <w:lang w:eastAsia="zh-CN"/>
        </w:rPr>
        <w:t>成员国、部门成员、</w:t>
      </w:r>
      <w:r w:rsidRPr="002B04C3">
        <w:rPr>
          <w:rFonts w:hint="eastAsia"/>
          <w:lang w:eastAsia="zh-CN"/>
        </w:rPr>
        <w:t>部门</w:t>
      </w:r>
      <w:r w:rsidRPr="002B04C3">
        <w:rPr>
          <w:lang w:eastAsia="zh-CN"/>
        </w:rPr>
        <w:t>准成员和学术成员</w:t>
      </w:r>
    </w:p>
    <w:p w14:paraId="5D4208FD" w14:textId="77777777" w:rsidR="00C510DA" w:rsidRPr="002B04C3" w:rsidRDefault="00C510DA" w:rsidP="00F81018">
      <w:pPr>
        <w:ind w:firstLineChars="200" w:firstLine="440"/>
        <w:rPr>
          <w:lang w:eastAsia="zh-CN"/>
        </w:rPr>
      </w:pPr>
      <w:r w:rsidRPr="002B04C3">
        <w:rPr>
          <w:rFonts w:hint="eastAsia"/>
          <w:lang w:eastAsia="zh-CN"/>
        </w:rPr>
        <w:t>为</w:t>
      </w:r>
      <w:r w:rsidRPr="002B04C3">
        <w:rPr>
          <w:lang w:eastAsia="zh-CN"/>
        </w:rPr>
        <w:t>建立该</w:t>
      </w:r>
      <w:r w:rsidRPr="002B04C3">
        <w:rPr>
          <w:rFonts w:hint="eastAsia"/>
          <w:lang w:eastAsia="zh-CN"/>
        </w:rPr>
        <w:t>电子资料</w:t>
      </w:r>
      <w:r w:rsidRPr="002B04C3">
        <w:rPr>
          <w:lang w:eastAsia="zh-CN"/>
        </w:rPr>
        <w:t>库</w:t>
      </w:r>
      <w:r w:rsidRPr="002B04C3">
        <w:rPr>
          <w:rFonts w:hint="eastAsia"/>
          <w:lang w:eastAsia="zh-CN"/>
        </w:rPr>
        <w:t>向第</w:t>
      </w:r>
      <w:r w:rsidRPr="002B04C3">
        <w:rPr>
          <w:rFonts w:hint="eastAsia"/>
          <w:lang w:eastAsia="zh-CN"/>
        </w:rPr>
        <w:t>2</w:t>
      </w:r>
      <w:r w:rsidRPr="002B04C3">
        <w:rPr>
          <w:rFonts w:hint="eastAsia"/>
          <w:lang w:eastAsia="zh-CN"/>
        </w:rPr>
        <w:t>研究组</w:t>
      </w:r>
      <w:r w:rsidRPr="002B04C3">
        <w:rPr>
          <w:lang w:eastAsia="zh-CN"/>
        </w:rPr>
        <w:t>和</w:t>
      </w:r>
      <w:r w:rsidRPr="002B04C3">
        <w:rPr>
          <w:rFonts w:hint="eastAsia"/>
          <w:lang w:eastAsia="zh-CN"/>
        </w:rPr>
        <w:t>电信</w:t>
      </w:r>
      <w:r w:rsidRPr="002B04C3">
        <w:rPr>
          <w:lang w:eastAsia="zh-CN"/>
        </w:rPr>
        <w:t>标准化顾问组会议提交文稿，</w:t>
      </w:r>
    </w:p>
    <w:p w14:paraId="495FA8E7" w14:textId="77777777" w:rsidR="00C510DA" w:rsidRPr="002B04C3" w:rsidRDefault="00C510DA" w:rsidP="00F81018">
      <w:pPr>
        <w:pStyle w:val="Call"/>
        <w:rPr>
          <w:lang w:eastAsia="zh-CN"/>
        </w:rPr>
      </w:pPr>
      <w:r w:rsidRPr="002B04C3">
        <w:rPr>
          <w:rFonts w:hint="eastAsia"/>
          <w:lang w:eastAsia="zh-CN"/>
        </w:rPr>
        <w:t>鼓励</w:t>
      </w:r>
      <w:r w:rsidRPr="002B04C3">
        <w:rPr>
          <w:lang w:eastAsia="zh-CN"/>
        </w:rPr>
        <w:t>各成员国</w:t>
      </w:r>
    </w:p>
    <w:p w14:paraId="75DF7B55" w14:textId="77777777" w:rsidR="00C510DA" w:rsidRPr="002B04C3" w:rsidRDefault="00C510DA" w:rsidP="00F81018">
      <w:pPr>
        <w:ind w:firstLineChars="200" w:firstLine="440"/>
        <w:rPr>
          <w:lang w:eastAsia="zh-CN"/>
        </w:rPr>
      </w:pPr>
      <w:r w:rsidRPr="002B04C3">
        <w:rPr>
          <w:rFonts w:hint="eastAsia"/>
          <w:lang w:eastAsia="zh-CN"/>
        </w:rPr>
        <w:t>根据相关</w:t>
      </w:r>
      <w:r w:rsidRPr="002B04C3">
        <w:rPr>
          <w:rFonts w:hint="eastAsia"/>
          <w:lang w:eastAsia="zh-CN"/>
        </w:rPr>
        <w:t>ITU-T</w:t>
      </w:r>
      <w:r w:rsidRPr="002B04C3">
        <w:rPr>
          <w:lang w:eastAsia="zh-CN"/>
        </w:rPr>
        <w:t>建议书，</w:t>
      </w:r>
      <w:r w:rsidRPr="002B04C3">
        <w:rPr>
          <w:rFonts w:hint="eastAsia"/>
          <w:lang w:eastAsia="zh-CN"/>
        </w:rPr>
        <w:t>及时</w:t>
      </w:r>
      <w:r w:rsidRPr="002B04C3">
        <w:rPr>
          <w:lang w:eastAsia="zh-CN"/>
        </w:rPr>
        <w:t>提供</w:t>
      </w:r>
      <w:r w:rsidRPr="002B04C3">
        <w:rPr>
          <w:rFonts w:hint="eastAsia"/>
          <w:lang w:eastAsia="zh-CN"/>
        </w:rPr>
        <w:t>其</w:t>
      </w:r>
      <w:r w:rsidRPr="002B04C3">
        <w:rPr>
          <w:lang w:eastAsia="zh-CN"/>
        </w:rPr>
        <w:t>国家</w:t>
      </w:r>
      <w:r w:rsidRPr="002B04C3">
        <w:rPr>
          <w:rFonts w:hint="eastAsia"/>
          <w:lang w:eastAsia="zh-CN"/>
        </w:rPr>
        <w:t>编号方案</w:t>
      </w:r>
      <w:r w:rsidRPr="002B04C3">
        <w:rPr>
          <w:lang w:eastAsia="zh-CN"/>
        </w:rPr>
        <w:t>和相关</w:t>
      </w:r>
      <w:r w:rsidRPr="002B04C3">
        <w:rPr>
          <w:rFonts w:hint="eastAsia"/>
          <w:lang w:eastAsia="zh-CN"/>
        </w:rPr>
        <w:t>修正信息</w:t>
      </w:r>
      <w:r w:rsidRPr="002B04C3">
        <w:rPr>
          <w:lang w:eastAsia="zh-CN"/>
        </w:rPr>
        <w:t>，</w:t>
      </w:r>
      <w:r w:rsidRPr="002B04C3">
        <w:rPr>
          <w:rFonts w:hint="eastAsia"/>
          <w:lang w:eastAsia="zh-CN"/>
        </w:rPr>
        <w:t>以</w:t>
      </w:r>
      <w:r w:rsidRPr="002B04C3">
        <w:rPr>
          <w:lang w:eastAsia="zh-CN"/>
        </w:rPr>
        <w:t>确保</w:t>
      </w:r>
      <w:r w:rsidRPr="002B04C3">
        <w:rPr>
          <w:rFonts w:hint="eastAsia"/>
          <w:lang w:eastAsia="zh-CN"/>
        </w:rPr>
        <w:t>电子资料</w:t>
      </w:r>
      <w:r w:rsidRPr="002B04C3">
        <w:rPr>
          <w:lang w:eastAsia="zh-CN"/>
        </w:rPr>
        <w:t>库</w:t>
      </w:r>
      <w:r w:rsidRPr="002B04C3">
        <w:rPr>
          <w:rFonts w:hint="eastAsia"/>
          <w:lang w:eastAsia="zh-CN"/>
        </w:rPr>
        <w:t>不断</w:t>
      </w:r>
      <w:r w:rsidRPr="002B04C3">
        <w:rPr>
          <w:lang w:eastAsia="zh-CN"/>
        </w:rPr>
        <w:t>更新</w:t>
      </w:r>
      <w:r w:rsidRPr="002B04C3">
        <w:rPr>
          <w:rFonts w:hint="eastAsia"/>
          <w:lang w:eastAsia="zh-CN"/>
        </w:rPr>
        <w:t>。</w:t>
      </w:r>
    </w:p>
    <w:p w14:paraId="198B6EC8" w14:textId="77777777" w:rsidR="00C510DA" w:rsidRPr="00BD3D12" w:rsidRDefault="00C510DA">
      <w:pPr>
        <w:pStyle w:val="Reasons"/>
        <w:rPr>
          <w:lang w:val="fr-FR" w:eastAsia="zh-CN"/>
        </w:rPr>
      </w:pPr>
    </w:p>
    <w:p w14:paraId="1525AEB9" w14:textId="77777777" w:rsidR="00AF1F9F" w:rsidRPr="00BD3D12" w:rsidRDefault="00AF1F9F">
      <w:pPr>
        <w:pStyle w:val="Reasons"/>
        <w:rPr>
          <w:lang w:val="fr-FR" w:eastAsia="zh-CN"/>
        </w:rPr>
      </w:pPr>
    </w:p>
    <w:p w14:paraId="61ACAE4C" w14:textId="77777777" w:rsidR="00AF1F9F" w:rsidRPr="00BD3D12" w:rsidRDefault="00AF1F9F">
      <w:pPr>
        <w:pStyle w:val="Reasons"/>
        <w:rPr>
          <w:lang w:val="fr-FR" w:eastAsia="zh-CN"/>
        </w:rPr>
      </w:pPr>
    </w:p>
    <w:p w14:paraId="38A77134" w14:textId="77777777" w:rsidR="00AF1F9F" w:rsidRPr="00BD3D12" w:rsidRDefault="00AF1F9F">
      <w:pPr>
        <w:pStyle w:val="Reasons"/>
        <w:rPr>
          <w:lang w:val="fr-FR" w:eastAsia="zh-CN"/>
        </w:rPr>
      </w:pPr>
    </w:p>
    <w:p w14:paraId="0AAE9855" w14:textId="77777777" w:rsidR="00AF1F9F" w:rsidRPr="00BD3D12" w:rsidRDefault="00AF1F9F">
      <w:pPr>
        <w:pStyle w:val="Reasons"/>
        <w:rPr>
          <w:lang w:val="fr-FR" w:eastAsia="zh-CN"/>
        </w:rPr>
      </w:pPr>
    </w:p>
    <w:p w14:paraId="6716B072" w14:textId="77777777" w:rsidR="00AF1F9F" w:rsidRPr="00BD3D12" w:rsidRDefault="00AF1F9F">
      <w:pPr>
        <w:pStyle w:val="Reasons"/>
        <w:rPr>
          <w:lang w:val="fr-FR" w:eastAsia="zh-CN"/>
        </w:rPr>
      </w:pPr>
    </w:p>
    <w:p w14:paraId="6C7BEEC3" w14:textId="77777777" w:rsidR="00AF1F9F" w:rsidRPr="00BD3D12" w:rsidRDefault="00AF1F9F">
      <w:pPr>
        <w:pStyle w:val="Reasons"/>
        <w:rPr>
          <w:lang w:val="fr-FR" w:eastAsia="zh-CN"/>
        </w:rPr>
      </w:pPr>
    </w:p>
    <w:p w14:paraId="69839783" w14:textId="77777777" w:rsidR="00AF1F9F" w:rsidRPr="00BD3D12" w:rsidRDefault="00AF1F9F">
      <w:pPr>
        <w:pStyle w:val="Reasons"/>
        <w:rPr>
          <w:lang w:val="fr-FR" w:eastAsia="zh-CN"/>
        </w:rPr>
      </w:pPr>
    </w:p>
    <w:p w14:paraId="78587359" w14:textId="77777777" w:rsidR="00AF1F9F" w:rsidRPr="00BD3D12" w:rsidRDefault="00AF1F9F">
      <w:pPr>
        <w:pStyle w:val="Reasons"/>
        <w:rPr>
          <w:lang w:val="fr-FR" w:eastAsia="zh-CN"/>
        </w:rPr>
      </w:pPr>
    </w:p>
    <w:p w14:paraId="744E19B6" w14:textId="77777777" w:rsidR="00AF1F9F" w:rsidRPr="00BD3D12" w:rsidRDefault="00AF1F9F">
      <w:pPr>
        <w:pStyle w:val="Reasons"/>
        <w:rPr>
          <w:lang w:val="fr-FR" w:eastAsia="zh-CN"/>
        </w:rPr>
      </w:pPr>
    </w:p>
    <w:p w14:paraId="733D4909" w14:textId="77777777" w:rsidR="00AF1F9F" w:rsidRPr="00BD3D12" w:rsidRDefault="00AF1F9F">
      <w:pPr>
        <w:pStyle w:val="Reasons"/>
        <w:rPr>
          <w:lang w:val="fr-FR" w:eastAsia="zh-CN"/>
        </w:rPr>
      </w:pPr>
    </w:p>
    <w:p w14:paraId="1127CA18" w14:textId="77777777" w:rsidR="00AF1F9F" w:rsidRPr="00BD3D12" w:rsidRDefault="00AF1F9F">
      <w:pPr>
        <w:pStyle w:val="Reasons"/>
        <w:rPr>
          <w:lang w:val="fr-FR" w:eastAsia="zh-CN"/>
        </w:rPr>
      </w:pPr>
    </w:p>
    <w:p w14:paraId="3E80BCE1" w14:textId="77777777" w:rsidR="00AF1F9F" w:rsidRPr="00BD3D12" w:rsidRDefault="00AF1F9F">
      <w:pPr>
        <w:pStyle w:val="Reasons"/>
        <w:rPr>
          <w:lang w:val="fr-FR" w:eastAsia="zh-CN"/>
        </w:rPr>
      </w:pPr>
    </w:p>
    <w:p w14:paraId="394B6975" w14:textId="77777777" w:rsidR="00E90CFF" w:rsidRPr="00BD3D12" w:rsidRDefault="00E90CFF">
      <w:pPr>
        <w:pStyle w:val="Reasons"/>
        <w:rPr>
          <w:lang w:val="fr-FR" w:eastAsia="zh-CN"/>
        </w:rPr>
        <w:sectPr w:rsidR="00E90CFF" w:rsidRPr="00BD3D12" w:rsidSect="00811222">
          <w:footerReference w:type="even" r:id="rId119"/>
          <w:footerReference w:type="default" r:id="rId120"/>
          <w:footnotePr>
            <w:numRestart w:val="eachSect"/>
          </w:footnotePr>
          <w:pgSz w:w="11907" w:h="16834" w:code="9"/>
          <w:pgMar w:top="1134" w:right="1134" w:bottom="1134" w:left="1134" w:header="567" w:footer="567" w:gutter="0"/>
          <w:paperSrc w:first="15" w:other="15"/>
          <w:cols w:space="720"/>
          <w:vAlign w:val="both"/>
          <w:docGrid w:linePitch="299"/>
        </w:sectPr>
      </w:pPr>
    </w:p>
    <w:p w14:paraId="0FE067B7" w14:textId="77777777" w:rsidR="00C510DA" w:rsidRPr="002B04C3" w:rsidRDefault="00C510DA" w:rsidP="00F81018">
      <w:pPr>
        <w:pStyle w:val="ResNo"/>
        <w:rPr>
          <w:lang w:eastAsia="zh-CN"/>
        </w:rPr>
      </w:pPr>
      <w:bookmarkStart w:id="120" w:name="_Toc114651390"/>
      <w:r w:rsidRPr="002B04C3">
        <w:rPr>
          <w:rStyle w:val="href"/>
          <w:rFonts w:hint="eastAsia"/>
          <w:lang w:eastAsia="zh-CN"/>
        </w:rPr>
        <w:lastRenderedPageBreak/>
        <w:t>第</w:t>
      </w:r>
      <w:r w:rsidRPr="002B04C3">
        <w:rPr>
          <w:rStyle w:val="href"/>
          <w:lang w:eastAsia="zh-CN"/>
        </w:rPr>
        <w:t>92</w:t>
      </w:r>
      <w:r w:rsidRPr="002B04C3">
        <w:rPr>
          <w:rStyle w:val="href"/>
          <w:rFonts w:hint="eastAsia"/>
          <w:lang w:eastAsia="zh-CN"/>
        </w:rPr>
        <w:t>号</w:t>
      </w:r>
      <w:r w:rsidRPr="002B04C3">
        <w:rPr>
          <w:rStyle w:val="href"/>
          <w:lang w:eastAsia="zh-CN"/>
        </w:rPr>
        <w:t>决议</w:t>
      </w:r>
      <w:r w:rsidRPr="002B04C3">
        <w:rPr>
          <w:lang w:eastAsia="zh-CN"/>
        </w:rPr>
        <w:t>（</w:t>
      </w:r>
      <w:r w:rsidRPr="002B04C3">
        <w:rPr>
          <w:lang w:eastAsia="zh-CN"/>
        </w:rPr>
        <w:t>2022</w:t>
      </w:r>
      <w:r w:rsidRPr="002B04C3">
        <w:rPr>
          <w:rFonts w:hint="eastAsia"/>
          <w:lang w:val="fr-CH" w:eastAsia="zh-CN"/>
        </w:rPr>
        <w:t>年</w:t>
      </w:r>
      <w:r w:rsidRPr="002B04C3">
        <w:rPr>
          <w:rFonts w:hint="eastAsia"/>
          <w:lang w:eastAsia="zh-CN"/>
        </w:rPr>
        <w:t>，</w:t>
      </w:r>
      <w:r w:rsidRPr="002B04C3">
        <w:rPr>
          <w:rFonts w:hint="eastAsia"/>
          <w:lang w:val="fr-CH" w:eastAsia="zh-CN"/>
        </w:rPr>
        <w:t>日内瓦</w:t>
      </w:r>
      <w:r w:rsidRPr="002B04C3">
        <w:rPr>
          <w:rFonts w:hint="eastAsia"/>
          <w:lang w:eastAsia="zh-CN"/>
        </w:rPr>
        <w:t>，</w:t>
      </w:r>
      <w:r w:rsidRPr="002B04C3">
        <w:rPr>
          <w:rFonts w:hint="eastAsia"/>
          <w:lang w:val="fr-CH" w:eastAsia="zh-CN"/>
        </w:rPr>
        <w:t>修订版</w:t>
      </w:r>
      <w:r w:rsidRPr="002B04C3">
        <w:rPr>
          <w:lang w:eastAsia="zh-CN"/>
        </w:rPr>
        <w:t>）</w:t>
      </w:r>
      <w:bookmarkEnd w:id="120"/>
    </w:p>
    <w:p w14:paraId="2EF794D9" w14:textId="77777777" w:rsidR="00C510DA" w:rsidRPr="002B04C3" w:rsidRDefault="00C510DA" w:rsidP="009E074D">
      <w:pPr>
        <w:pStyle w:val="Restitle"/>
        <w:rPr>
          <w:rStyle w:val="Bold"/>
          <w:lang w:eastAsia="zh-CN"/>
        </w:rPr>
      </w:pPr>
      <w:bookmarkStart w:id="121" w:name="_Toc114651391"/>
      <w:r w:rsidRPr="002B04C3">
        <w:rPr>
          <w:rFonts w:hint="eastAsia"/>
          <w:lang w:eastAsia="zh-CN"/>
        </w:rPr>
        <w:t>加强国际电联电信标准化部门与国际移动通信</w:t>
      </w:r>
      <w:r w:rsidRPr="002B04C3">
        <w:rPr>
          <w:lang w:eastAsia="zh-CN"/>
        </w:rPr>
        <w:br/>
      </w:r>
      <w:r w:rsidRPr="002B04C3">
        <w:rPr>
          <w:rFonts w:hint="eastAsia"/>
          <w:lang w:eastAsia="zh-CN"/>
        </w:rPr>
        <w:t>非无线部分相关的标准化活动</w:t>
      </w:r>
      <w:bookmarkEnd w:id="121"/>
    </w:p>
    <w:p w14:paraId="6B16199A" w14:textId="77777777" w:rsidR="00C510DA" w:rsidRPr="00194A84" w:rsidRDefault="00C510DA" w:rsidP="009E074D">
      <w:pPr>
        <w:pStyle w:val="Resref"/>
        <w:rPr>
          <w:i w:val="0"/>
          <w:iCs/>
          <w:lang w:eastAsia="zh-CN"/>
        </w:rPr>
      </w:pPr>
      <w:r w:rsidRPr="00194A84">
        <w:rPr>
          <w:rFonts w:hint="eastAsia"/>
          <w:i w:val="0"/>
          <w:iCs/>
          <w:lang w:eastAsia="zh-CN"/>
        </w:rPr>
        <w:t>（</w:t>
      </w:r>
      <w:r w:rsidRPr="00194A84">
        <w:rPr>
          <w:rStyle w:val="Italic0"/>
          <w:i w:val="0"/>
          <w:iCs/>
          <w:lang w:eastAsia="zh-CN"/>
        </w:rPr>
        <w:t>2016</w:t>
      </w:r>
      <w:r w:rsidRPr="00194A84">
        <w:rPr>
          <w:rStyle w:val="Italic0"/>
          <w:rFonts w:hint="eastAsia"/>
          <w:i w:val="0"/>
          <w:iCs/>
          <w:lang w:eastAsia="zh-CN"/>
        </w:rPr>
        <w:t>年</w:t>
      </w:r>
      <w:r w:rsidRPr="00194A84">
        <w:rPr>
          <w:rStyle w:val="Italic0"/>
          <w:i w:val="0"/>
          <w:iCs/>
          <w:lang w:eastAsia="zh-CN"/>
        </w:rPr>
        <w:t>，哈马马特</w:t>
      </w:r>
      <w:r w:rsidRPr="00194A84">
        <w:rPr>
          <w:rStyle w:val="Italic0"/>
          <w:rFonts w:hint="eastAsia"/>
          <w:i w:val="0"/>
          <w:iCs/>
          <w:lang w:eastAsia="zh-CN"/>
        </w:rPr>
        <w:t>；</w:t>
      </w:r>
      <w:r w:rsidRPr="00194A84">
        <w:rPr>
          <w:rStyle w:val="Italic0"/>
          <w:rFonts w:hint="eastAsia"/>
          <w:i w:val="0"/>
          <w:iCs/>
          <w:lang w:eastAsia="zh-CN"/>
        </w:rPr>
        <w:t>2022</w:t>
      </w:r>
      <w:r w:rsidRPr="00194A84">
        <w:rPr>
          <w:rStyle w:val="Italic0"/>
          <w:rFonts w:hint="eastAsia"/>
          <w:i w:val="0"/>
          <w:iCs/>
          <w:lang w:eastAsia="zh-CN"/>
        </w:rPr>
        <w:t>年，日内瓦</w:t>
      </w:r>
      <w:r w:rsidRPr="00194A84">
        <w:rPr>
          <w:rFonts w:hint="eastAsia"/>
          <w:i w:val="0"/>
          <w:iCs/>
          <w:lang w:eastAsia="zh-CN"/>
        </w:rPr>
        <w:t>）</w:t>
      </w:r>
    </w:p>
    <w:p w14:paraId="49E121CE" w14:textId="77777777" w:rsidR="00C510DA" w:rsidRPr="002B04C3" w:rsidRDefault="00C510DA" w:rsidP="00C42ACA">
      <w:pPr>
        <w:pStyle w:val="Normalnoindent"/>
        <w:rPr>
          <w:lang w:eastAsia="zh-CN"/>
        </w:rPr>
      </w:pPr>
      <w:r w:rsidRPr="002B04C3">
        <w:rPr>
          <w:rFonts w:hint="eastAsia"/>
          <w:lang w:eastAsia="zh-CN"/>
        </w:rPr>
        <w:t>世界电信</w:t>
      </w:r>
      <w:r w:rsidRPr="002B04C3">
        <w:rPr>
          <w:lang w:eastAsia="zh-CN"/>
        </w:rPr>
        <w:t>标准化全会（</w:t>
      </w:r>
      <w:r w:rsidRPr="002B04C3">
        <w:rPr>
          <w:lang w:eastAsia="zh-CN"/>
        </w:rPr>
        <w:t>2022</w:t>
      </w:r>
      <w:r w:rsidRPr="002B04C3">
        <w:rPr>
          <w:rFonts w:hint="eastAsia"/>
          <w:lang w:val="fr-CH" w:eastAsia="zh-CN"/>
        </w:rPr>
        <w:t>年</w:t>
      </w:r>
      <w:r w:rsidRPr="002B04C3">
        <w:rPr>
          <w:rFonts w:hint="eastAsia"/>
          <w:lang w:eastAsia="zh-CN"/>
        </w:rPr>
        <w:t>，</w:t>
      </w:r>
      <w:r w:rsidRPr="002B04C3">
        <w:rPr>
          <w:rFonts w:hint="eastAsia"/>
          <w:lang w:val="fr-CH" w:eastAsia="zh-CN"/>
        </w:rPr>
        <w:t>日内瓦</w:t>
      </w:r>
      <w:r w:rsidRPr="002B04C3">
        <w:rPr>
          <w:lang w:eastAsia="zh-CN"/>
        </w:rPr>
        <w:t>）</w:t>
      </w:r>
      <w:r w:rsidRPr="002B04C3">
        <w:rPr>
          <w:rFonts w:hint="eastAsia"/>
          <w:lang w:eastAsia="zh-CN"/>
        </w:rPr>
        <w:t>，</w:t>
      </w:r>
    </w:p>
    <w:p w14:paraId="5CDAB539" w14:textId="77777777" w:rsidR="00C510DA" w:rsidRPr="002B04C3" w:rsidRDefault="00C510DA" w:rsidP="00146C92">
      <w:pPr>
        <w:pStyle w:val="Call"/>
        <w:rPr>
          <w:rStyle w:val="Italic0"/>
          <w:lang w:eastAsia="zh-CN"/>
        </w:rPr>
      </w:pPr>
      <w:r w:rsidRPr="002B04C3">
        <w:rPr>
          <w:rFonts w:hint="eastAsia"/>
          <w:lang w:eastAsia="zh-CN"/>
        </w:rPr>
        <w:t>考虑到</w:t>
      </w:r>
    </w:p>
    <w:p w14:paraId="4D67404C" w14:textId="77777777" w:rsidR="00C510DA" w:rsidRPr="002B04C3" w:rsidRDefault="00C510DA"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国际</w:t>
      </w:r>
      <w:r w:rsidRPr="002B04C3">
        <w:rPr>
          <w:lang w:eastAsia="zh-CN"/>
        </w:rPr>
        <w:t>移动通信（</w:t>
      </w:r>
      <w:r w:rsidRPr="002B04C3">
        <w:rPr>
          <w:rFonts w:hint="eastAsia"/>
          <w:lang w:eastAsia="zh-CN"/>
        </w:rPr>
        <w:t>IMT</w:t>
      </w:r>
      <w:r w:rsidRPr="002B04C3">
        <w:rPr>
          <w:lang w:eastAsia="zh-CN"/>
        </w:rPr>
        <w:t>）</w:t>
      </w:r>
      <w:r w:rsidRPr="002B04C3">
        <w:rPr>
          <w:rFonts w:hint="eastAsia"/>
          <w:lang w:eastAsia="zh-CN"/>
        </w:rPr>
        <w:t>是</w:t>
      </w:r>
      <w:r w:rsidRPr="002B04C3">
        <w:rPr>
          <w:lang w:eastAsia="zh-CN"/>
        </w:rPr>
        <w:t>包含</w:t>
      </w:r>
      <w:r w:rsidRPr="002B04C3">
        <w:rPr>
          <w:rFonts w:hint="eastAsia"/>
          <w:lang w:eastAsia="zh-CN"/>
        </w:rPr>
        <w:t>所有</w:t>
      </w:r>
      <w:r w:rsidRPr="002B04C3">
        <w:rPr>
          <w:rFonts w:hint="eastAsia"/>
          <w:lang w:eastAsia="zh-CN"/>
        </w:rPr>
        <w:t>IMT</w:t>
      </w:r>
      <w:r w:rsidRPr="002B04C3">
        <w:rPr>
          <w:rFonts w:hint="eastAsia"/>
          <w:lang w:eastAsia="zh-CN"/>
        </w:rPr>
        <w:t>系统及其进一步发展在内的统称，其中包括</w:t>
      </w:r>
      <w:r w:rsidRPr="002B04C3">
        <w:rPr>
          <w:lang w:eastAsia="zh-CN"/>
        </w:rPr>
        <w:t>IMT-2000</w:t>
      </w:r>
      <w:r w:rsidRPr="002B04C3">
        <w:rPr>
          <w:lang w:eastAsia="zh-CN"/>
        </w:rPr>
        <w:t>、</w:t>
      </w:r>
      <w:r w:rsidRPr="002B04C3">
        <w:rPr>
          <w:lang w:eastAsia="zh-CN"/>
        </w:rPr>
        <w:t>IMT-Advanced</w:t>
      </w:r>
      <w:r w:rsidRPr="002B04C3">
        <w:rPr>
          <w:rFonts w:hint="eastAsia"/>
          <w:lang w:eastAsia="zh-CN"/>
        </w:rPr>
        <w:t>、</w:t>
      </w:r>
      <w:r w:rsidRPr="002B04C3">
        <w:rPr>
          <w:lang w:eastAsia="zh-CN"/>
        </w:rPr>
        <w:t>IMT-2020</w:t>
      </w:r>
      <w:r w:rsidRPr="002B04C3">
        <w:rPr>
          <w:rFonts w:hint="eastAsia"/>
          <w:lang w:eastAsia="zh-CN"/>
        </w:rPr>
        <w:t>及之后的网络（</w:t>
      </w:r>
      <w:r w:rsidRPr="002B04C3">
        <w:rPr>
          <w:lang w:eastAsia="zh-CN"/>
        </w:rPr>
        <w:t>IMT-2020 and beyond</w:t>
      </w:r>
      <w:r w:rsidRPr="002B04C3">
        <w:rPr>
          <w:rFonts w:hint="eastAsia"/>
          <w:lang w:eastAsia="zh-CN"/>
        </w:rPr>
        <w:t>）</w:t>
      </w:r>
      <w:r w:rsidRPr="002B04C3">
        <w:rPr>
          <w:lang w:eastAsia="zh-CN"/>
        </w:rPr>
        <w:t>（</w:t>
      </w:r>
      <w:r w:rsidRPr="002B04C3">
        <w:rPr>
          <w:rFonts w:hint="eastAsia"/>
          <w:lang w:eastAsia="zh-CN"/>
        </w:rPr>
        <w:t>见无线电</w:t>
      </w:r>
      <w:r w:rsidRPr="002B04C3">
        <w:rPr>
          <w:lang w:eastAsia="zh-CN"/>
        </w:rPr>
        <w:t>通信全会</w:t>
      </w:r>
      <w:r w:rsidRPr="002B04C3">
        <w:rPr>
          <w:rFonts w:hint="eastAsia"/>
          <w:lang w:eastAsia="zh-CN"/>
        </w:rPr>
        <w:t>ITU-R</w:t>
      </w:r>
      <w:r w:rsidRPr="002B04C3">
        <w:rPr>
          <w:lang w:eastAsia="zh-CN"/>
        </w:rPr>
        <w:t>第</w:t>
      </w:r>
      <w:r w:rsidRPr="002B04C3">
        <w:rPr>
          <w:rFonts w:hint="eastAsia"/>
          <w:lang w:eastAsia="zh-CN"/>
        </w:rPr>
        <w:t>56</w:t>
      </w:r>
      <w:r w:rsidRPr="002B04C3">
        <w:rPr>
          <w:rFonts w:hint="eastAsia"/>
          <w:lang w:eastAsia="zh-CN"/>
        </w:rPr>
        <w:t>号</w:t>
      </w:r>
      <w:r w:rsidRPr="002B04C3">
        <w:rPr>
          <w:lang w:eastAsia="zh-CN"/>
        </w:rPr>
        <w:t>决议</w:t>
      </w:r>
      <w:r w:rsidRPr="002B04C3">
        <w:rPr>
          <w:rFonts w:hint="eastAsia"/>
          <w:lang w:eastAsia="zh-CN"/>
        </w:rPr>
        <w:t>（</w:t>
      </w:r>
      <w:r w:rsidRPr="002B04C3">
        <w:rPr>
          <w:rFonts w:hint="eastAsia"/>
          <w:lang w:eastAsia="zh-CN"/>
        </w:rPr>
        <w:t>2015</w:t>
      </w:r>
      <w:r w:rsidRPr="002B04C3">
        <w:rPr>
          <w:rFonts w:hint="eastAsia"/>
          <w:lang w:eastAsia="zh-CN"/>
        </w:rPr>
        <w:t>年</w:t>
      </w:r>
      <w:r w:rsidRPr="002B04C3">
        <w:rPr>
          <w:lang w:eastAsia="zh-CN"/>
        </w:rPr>
        <w:t>，日内瓦</w:t>
      </w:r>
      <w:r w:rsidRPr="002B04C3">
        <w:rPr>
          <w:rFonts w:hint="eastAsia"/>
          <w:lang w:eastAsia="zh-CN"/>
        </w:rPr>
        <w:t>，</w:t>
      </w:r>
      <w:r w:rsidRPr="002B04C3">
        <w:rPr>
          <w:lang w:eastAsia="zh-CN"/>
        </w:rPr>
        <w:t>修订版</w:t>
      </w:r>
      <w:r w:rsidRPr="002B04C3">
        <w:rPr>
          <w:rFonts w:hint="eastAsia"/>
          <w:lang w:eastAsia="zh-CN"/>
        </w:rPr>
        <w:t>）</w:t>
      </w:r>
      <w:r w:rsidRPr="002B04C3">
        <w:rPr>
          <w:lang w:eastAsia="zh-CN"/>
        </w:rPr>
        <w:t>）</w:t>
      </w:r>
      <w:r w:rsidRPr="002B04C3">
        <w:rPr>
          <w:rFonts w:hint="eastAsia"/>
          <w:lang w:eastAsia="zh-CN"/>
        </w:rPr>
        <w:t>；</w:t>
      </w:r>
    </w:p>
    <w:p w14:paraId="0D1A6F5E" w14:textId="77777777" w:rsidR="00C510DA" w:rsidRPr="002B04C3" w:rsidRDefault="00C510DA" w:rsidP="004A165C">
      <w:pPr>
        <w:pStyle w:val="Normalnoindent"/>
        <w:rPr>
          <w:lang w:eastAsia="zh-CN"/>
        </w:rPr>
      </w:pPr>
      <w:r w:rsidRPr="002B04C3">
        <w:rPr>
          <w:i/>
          <w:iCs/>
          <w:lang w:eastAsia="zh-CN"/>
        </w:rPr>
        <w:t>b)</w:t>
      </w:r>
      <w:r w:rsidRPr="002B04C3">
        <w:rPr>
          <w:lang w:eastAsia="zh-CN"/>
        </w:rPr>
        <w:tab/>
        <w:t>IMT</w:t>
      </w:r>
      <w:r w:rsidRPr="002B04C3">
        <w:rPr>
          <w:rFonts w:hint="eastAsia"/>
          <w:lang w:eastAsia="zh-CN"/>
        </w:rPr>
        <w:t>系统（包括</w:t>
      </w:r>
      <w:r w:rsidRPr="00BD3D12">
        <w:rPr>
          <w:rFonts w:eastAsia="Times New Roman"/>
          <w:lang w:eastAsia="zh-CN"/>
        </w:rPr>
        <w:t>IMT</w:t>
      </w:r>
      <w:r w:rsidRPr="002B04C3">
        <w:rPr>
          <w:lang w:eastAsia="zh-CN"/>
        </w:rPr>
        <w:t>-2020 and beyond</w:t>
      </w:r>
      <w:r w:rsidRPr="002B04C3">
        <w:rPr>
          <w:rFonts w:hint="eastAsia"/>
          <w:lang w:eastAsia="zh-CN"/>
        </w:rPr>
        <w:t>）已</w:t>
      </w:r>
      <w:r w:rsidRPr="002B04C3">
        <w:rPr>
          <w:lang w:eastAsia="zh-CN"/>
        </w:rPr>
        <w:t>为全球经济和社会发展</w:t>
      </w:r>
      <w:r w:rsidRPr="002B04C3">
        <w:rPr>
          <w:rFonts w:hint="eastAsia"/>
          <w:lang w:eastAsia="zh-CN"/>
        </w:rPr>
        <w:t>做出</w:t>
      </w:r>
      <w:r w:rsidRPr="002B04C3">
        <w:rPr>
          <w:lang w:eastAsia="zh-CN"/>
        </w:rPr>
        <w:t>贡献，且</w:t>
      </w:r>
      <w:r w:rsidRPr="002B04C3">
        <w:rPr>
          <w:rFonts w:hint="eastAsia"/>
          <w:lang w:eastAsia="zh-CN"/>
        </w:rPr>
        <w:t>IMT</w:t>
      </w:r>
      <w:r w:rsidRPr="002B04C3">
        <w:rPr>
          <w:lang w:eastAsia="zh-CN"/>
        </w:rPr>
        <w:t>系统旨在</w:t>
      </w:r>
      <w:r w:rsidRPr="002B04C3">
        <w:rPr>
          <w:rFonts w:hint="eastAsia"/>
          <w:lang w:eastAsia="zh-CN"/>
        </w:rPr>
        <w:t>在</w:t>
      </w:r>
      <w:r w:rsidRPr="002B04C3">
        <w:rPr>
          <w:lang w:eastAsia="zh-CN"/>
        </w:rPr>
        <w:t>全球范围</w:t>
      </w:r>
      <w:r w:rsidRPr="002B04C3">
        <w:rPr>
          <w:rFonts w:hint="eastAsia"/>
          <w:lang w:eastAsia="zh-CN"/>
        </w:rPr>
        <w:t>内提供</w:t>
      </w:r>
      <w:r w:rsidRPr="002B04C3">
        <w:rPr>
          <w:lang w:eastAsia="zh-CN"/>
        </w:rPr>
        <w:t>电信服务</w:t>
      </w:r>
      <w:r w:rsidRPr="002B04C3">
        <w:rPr>
          <w:rFonts w:hint="eastAsia"/>
          <w:lang w:eastAsia="zh-CN"/>
        </w:rPr>
        <w:t>，无论地点、网络或使用的终端为何；</w:t>
      </w:r>
    </w:p>
    <w:p w14:paraId="4A2F0EC3" w14:textId="77777777" w:rsidR="00C510DA" w:rsidRPr="002B04C3" w:rsidRDefault="00C510DA" w:rsidP="004A165C">
      <w:pPr>
        <w:pStyle w:val="Normalnoindent"/>
        <w:rPr>
          <w:i/>
          <w:iCs/>
          <w:lang w:eastAsia="zh-CN"/>
        </w:rPr>
      </w:pPr>
      <w:r w:rsidRPr="002B04C3">
        <w:rPr>
          <w:i/>
          <w:iCs/>
          <w:lang w:eastAsia="zh-CN"/>
        </w:rPr>
        <w:t>c)</w:t>
      </w:r>
      <w:r w:rsidRPr="002B04C3">
        <w:rPr>
          <w:lang w:eastAsia="zh-CN"/>
        </w:rPr>
        <w:tab/>
      </w:r>
      <w:r w:rsidRPr="002B04C3">
        <w:rPr>
          <w:rFonts w:hint="eastAsia"/>
          <w:lang w:eastAsia="zh-CN"/>
        </w:rPr>
        <w:t>有关</w:t>
      </w:r>
      <w:r w:rsidRPr="002B04C3">
        <w:rPr>
          <w:lang w:eastAsia="zh-CN"/>
        </w:rPr>
        <w:t>IMT-2020 and beyond</w:t>
      </w:r>
      <w:r w:rsidRPr="002B04C3">
        <w:rPr>
          <w:rFonts w:hint="eastAsia"/>
          <w:lang w:eastAsia="zh-CN"/>
        </w:rPr>
        <w:t>的世界无线电通信大会第</w:t>
      </w:r>
      <w:r w:rsidRPr="002B04C3">
        <w:rPr>
          <w:rFonts w:hint="eastAsia"/>
          <w:lang w:eastAsia="zh-CN"/>
        </w:rPr>
        <w:t>207</w:t>
      </w:r>
      <w:r w:rsidRPr="002B04C3">
        <w:rPr>
          <w:rFonts w:hint="eastAsia"/>
          <w:lang w:eastAsia="zh-CN"/>
        </w:rPr>
        <w:t>号建议（</w:t>
      </w:r>
      <w:r w:rsidRPr="002B04C3">
        <w:rPr>
          <w:rFonts w:hint="eastAsia"/>
          <w:lang w:eastAsia="zh-CN"/>
        </w:rPr>
        <w:t>2019</w:t>
      </w:r>
      <w:r w:rsidRPr="002B04C3">
        <w:rPr>
          <w:rFonts w:hint="eastAsia"/>
          <w:lang w:eastAsia="zh-CN"/>
        </w:rPr>
        <w:t>年，沙姆沙伊赫，修订版）预计将提高当前部署的</w:t>
      </w:r>
      <w:r w:rsidRPr="002B04C3">
        <w:rPr>
          <w:rFonts w:hint="eastAsia"/>
          <w:lang w:eastAsia="zh-CN"/>
        </w:rPr>
        <w:t>IMT</w:t>
      </w:r>
      <w:r w:rsidRPr="002B04C3">
        <w:rPr>
          <w:rFonts w:hint="eastAsia"/>
          <w:lang w:eastAsia="zh-CN"/>
        </w:rPr>
        <w:t>系统的数据速率；</w:t>
      </w:r>
    </w:p>
    <w:p w14:paraId="0A562FBA" w14:textId="77777777" w:rsidR="00C510DA" w:rsidRPr="002B04C3" w:rsidRDefault="00C510DA" w:rsidP="004A165C">
      <w:pPr>
        <w:pStyle w:val="Normalnoindent"/>
        <w:rPr>
          <w:lang w:eastAsia="zh-CN"/>
        </w:rPr>
      </w:pPr>
      <w:r w:rsidRPr="002B04C3">
        <w:rPr>
          <w:i/>
          <w:iCs/>
          <w:lang w:eastAsia="zh-CN"/>
        </w:rPr>
        <w:t>d)</w:t>
      </w:r>
      <w:r w:rsidRPr="002B04C3">
        <w:rPr>
          <w:i/>
          <w:iCs/>
          <w:lang w:eastAsia="zh-CN"/>
        </w:rPr>
        <w:tab/>
      </w:r>
      <w:r w:rsidRPr="002B04C3">
        <w:rPr>
          <w:rFonts w:hint="eastAsia"/>
          <w:lang w:eastAsia="zh-CN"/>
        </w:rPr>
        <w:t>业界对采用基于</w:t>
      </w:r>
      <w:r w:rsidRPr="002B04C3">
        <w:rPr>
          <w:lang w:eastAsia="zh-CN"/>
        </w:rPr>
        <w:t>IMT</w:t>
      </w:r>
      <w:r w:rsidRPr="002B04C3">
        <w:rPr>
          <w:rFonts w:hint="eastAsia"/>
          <w:lang w:eastAsia="zh-CN"/>
        </w:rPr>
        <w:t>的开放无线接入网络标准的新兴技术和解决方案的兴趣日益浓厚；</w:t>
      </w:r>
    </w:p>
    <w:p w14:paraId="2771A0BA" w14:textId="77777777" w:rsidR="00C510DA" w:rsidRPr="002B04C3" w:rsidRDefault="00C510DA" w:rsidP="004A165C">
      <w:pPr>
        <w:pStyle w:val="Normalnoindent"/>
        <w:rPr>
          <w:lang w:eastAsia="zh-CN"/>
        </w:rPr>
      </w:pPr>
      <w:r w:rsidRPr="002B04C3">
        <w:rPr>
          <w:i/>
          <w:iCs/>
          <w:lang w:eastAsia="zh-CN"/>
        </w:rPr>
        <w:t>e)</w:t>
      </w:r>
      <w:r w:rsidRPr="002B04C3">
        <w:rPr>
          <w:lang w:eastAsia="zh-CN"/>
        </w:rPr>
        <w:tab/>
      </w:r>
      <w:r w:rsidRPr="002B04C3">
        <w:rPr>
          <w:rFonts w:hint="eastAsia"/>
          <w:lang w:eastAsia="zh-CN"/>
        </w:rPr>
        <w:t>IMT</w:t>
      </w:r>
      <w:r w:rsidRPr="002B04C3">
        <w:rPr>
          <w:rFonts w:hint="eastAsia"/>
          <w:lang w:eastAsia="zh-CN"/>
        </w:rPr>
        <w:t>系统（包括</w:t>
      </w:r>
      <w:r w:rsidRPr="002B04C3">
        <w:rPr>
          <w:lang w:eastAsia="zh-CN"/>
        </w:rPr>
        <w:t>IMT-2020 and beyond</w:t>
      </w:r>
      <w:r w:rsidRPr="002B04C3">
        <w:rPr>
          <w:rFonts w:hint="eastAsia"/>
          <w:lang w:eastAsia="zh-CN"/>
        </w:rPr>
        <w:t>）正在得到利用，并将</w:t>
      </w:r>
      <w:r w:rsidRPr="002B04C3">
        <w:rPr>
          <w:lang w:eastAsia="zh-CN"/>
        </w:rPr>
        <w:t>在不远的</w:t>
      </w:r>
      <w:r w:rsidRPr="002B04C3">
        <w:rPr>
          <w:rFonts w:hint="eastAsia"/>
          <w:lang w:eastAsia="zh-CN"/>
        </w:rPr>
        <w:t>未</w:t>
      </w:r>
      <w:r w:rsidRPr="002B04C3">
        <w:rPr>
          <w:lang w:eastAsia="zh-CN"/>
        </w:rPr>
        <w:t>来被广泛用于创建以用户为中心的信息生态系统，且将为实现联合国可持续发展</w:t>
      </w:r>
      <w:r w:rsidRPr="002B04C3">
        <w:rPr>
          <w:rFonts w:hint="eastAsia"/>
          <w:lang w:eastAsia="zh-CN"/>
        </w:rPr>
        <w:t>目标</w:t>
      </w:r>
      <w:r w:rsidRPr="002B04C3">
        <w:rPr>
          <w:lang w:eastAsia="zh-CN"/>
        </w:rPr>
        <w:t>做出积极和重要贡献；</w:t>
      </w:r>
    </w:p>
    <w:p w14:paraId="4D2FD536" w14:textId="77777777" w:rsidR="00C510DA" w:rsidRPr="002B04C3" w:rsidRDefault="00C510DA" w:rsidP="004A165C">
      <w:pPr>
        <w:pStyle w:val="Normalnoindent"/>
        <w:rPr>
          <w:lang w:eastAsia="zh-CN"/>
        </w:rPr>
      </w:pPr>
      <w:r w:rsidRPr="002B04C3">
        <w:rPr>
          <w:i/>
          <w:iCs/>
          <w:lang w:eastAsia="zh-CN"/>
        </w:rPr>
        <w:t>f)</w:t>
      </w:r>
      <w:r w:rsidRPr="002B04C3">
        <w:rPr>
          <w:i/>
          <w:iCs/>
          <w:lang w:eastAsia="zh-CN"/>
        </w:rPr>
        <w:tab/>
      </w:r>
      <w:r w:rsidRPr="002B04C3">
        <w:rPr>
          <w:rFonts w:hint="eastAsia"/>
          <w:lang w:eastAsia="zh-CN"/>
        </w:rPr>
        <w:t>国际电联电信标准化部门（</w:t>
      </w:r>
      <w:r w:rsidRPr="002B04C3">
        <w:rPr>
          <w:lang w:eastAsia="zh-CN"/>
        </w:rPr>
        <w:t>ITU-T</w:t>
      </w:r>
      <w:r w:rsidRPr="002B04C3">
        <w:rPr>
          <w:rFonts w:hint="eastAsia"/>
          <w:lang w:eastAsia="zh-CN"/>
        </w:rPr>
        <w:t>）正在积极继续研究</w:t>
      </w:r>
      <w:r w:rsidRPr="002B04C3">
        <w:rPr>
          <w:lang w:eastAsia="zh-CN"/>
        </w:rPr>
        <w:t>IMT</w:t>
      </w:r>
      <w:r w:rsidRPr="002B04C3">
        <w:rPr>
          <w:rFonts w:hint="eastAsia"/>
          <w:lang w:eastAsia="zh-CN"/>
        </w:rPr>
        <w:t>系统（包括</w:t>
      </w:r>
      <w:r w:rsidRPr="002B04C3">
        <w:rPr>
          <w:lang w:eastAsia="zh-CN"/>
        </w:rPr>
        <w:t>IMT-2020 and beyond</w:t>
      </w:r>
      <w:r w:rsidRPr="002B04C3">
        <w:rPr>
          <w:rFonts w:hint="eastAsia"/>
          <w:lang w:eastAsia="zh-CN"/>
        </w:rPr>
        <w:t>）与非</w:t>
      </w:r>
      <w:r w:rsidRPr="002B04C3">
        <w:rPr>
          <w:lang w:eastAsia="zh-CN"/>
        </w:rPr>
        <w:t>无线</w:t>
      </w:r>
      <w:r w:rsidRPr="002B04C3">
        <w:rPr>
          <w:rFonts w:hint="eastAsia"/>
          <w:lang w:eastAsia="zh-CN"/>
        </w:rPr>
        <w:t>问题</w:t>
      </w:r>
      <w:r w:rsidRPr="002B04C3">
        <w:rPr>
          <w:lang w:eastAsia="zh-CN"/>
        </w:rPr>
        <w:t>相关的标准化问题；</w:t>
      </w:r>
    </w:p>
    <w:p w14:paraId="3F136A0F" w14:textId="77777777" w:rsidR="00C510DA" w:rsidRPr="002B04C3" w:rsidRDefault="00C510DA" w:rsidP="004A165C">
      <w:pPr>
        <w:pStyle w:val="Normalnoindent"/>
        <w:rPr>
          <w:lang w:eastAsia="zh-CN"/>
        </w:rPr>
      </w:pPr>
      <w:r w:rsidRPr="002B04C3">
        <w:rPr>
          <w:i/>
          <w:lang w:eastAsia="zh-CN"/>
        </w:rPr>
        <w:t>g)</w:t>
      </w:r>
      <w:r w:rsidRPr="002B04C3">
        <w:rPr>
          <w:lang w:eastAsia="zh-CN"/>
        </w:rPr>
        <w:tab/>
      </w:r>
      <w:r w:rsidRPr="002B04C3">
        <w:rPr>
          <w:rFonts w:hint="eastAsia"/>
          <w:lang w:eastAsia="zh-CN"/>
        </w:rPr>
        <w:t>在国际电联</w:t>
      </w:r>
      <w:r w:rsidRPr="002B04C3">
        <w:rPr>
          <w:rFonts w:ascii="SimSun" w:hAnsi="SimSun" w:cs="SimSun" w:hint="eastAsia"/>
          <w:lang w:val="en-US" w:eastAsia="zh-CN"/>
        </w:rPr>
        <w:t>无线电通信</w:t>
      </w:r>
      <w:r w:rsidRPr="002B04C3">
        <w:rPr>
          <w:rFonts w:hint="eastAsia"/>
          <w:lang w:eastAsia="zh-CN"/>
        </w:rPr>
        <w:t>部门（</w:t>
      </w:r>
      <w:r w:rsidRPr="002B04C3">
        <w:rPr>
          <w:rFonts w:hint="eastAsia"/>
          <w:lang w:eastAsia="zh-CN"/>
        </w:rPr>
        <w:t>ITU</w:t>
      </w:r>
      <w:r w:rsidRPr="002B04C3">
        <w:rPr>
          <w:lang w:eastAsia="zh-CN"/>
        </w:rPr>
        <w:t>-</w:t>
      </w:r>
      <w:r w:rsidRPr="002B04C3">
        <w:rPr>
          <w:rFonts w:hint="eastAsia"/>
          <w:lang w:eastAsia="zh-CN"/>
        </w:rPr>
        <w:t>R</w:t>
      </w:r>
      <w:r w:rsidRPr="002B04C3">
        <w:rPr>
          <w:rFonts w:hint="eastAsia"/>
          <w:lang w:eastAsia="zh-CN"/>
        </w:rPr>
        <w:t>）和</w:t>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为所有与</w:t>
      </w:r>
      <w:r w:rsidRPr="002B04C3">
        <w:rPr>
          <w:rFonts w:hint="eastAsia"/>
          <w:lang w:eastAsia="zh-CN"/>
        </w:rPr>
        <w:t>IMT</w:t>
      </w:r>
      <w:r w:rsidRPr="002B04C3">
        <w:rPr>
          <w:rFonts w:hint="eastAsia"/>
          <w:lang w:eastAsia="zh-CN"/>
        </w:rPr>
        <w:t>相关的标准活动制定路线图，以便独立管理和推进各自在</w:t>
      </w:r>
      <w:r w:rsidRPr="002B04C3">
        <w:rPr>
          <w:rFonts w:hint="eastAsia"/>
          <w:lang w:eastAsia="zh-CN"/>
        </w:rPr>
        <w:t>IMT</w:t>
      </w:r>
      <w:r w:rsidRPr="002B04C3">
        <w:rPr>
          <w:rFonts w:hint="eastAsia"/>
          <w:lang w:eastAsia="zh-CN"/>
        </w:rPr>
        <w:t>方面的工作并对其进行协调，以确保工作计划在互补的框架内实现全面统一和协调，这是可在两个部门取得工作进展的有效手段，且路线图概念有助于向国际电联以外的组织宣传</w:t>
      </w:r>
      <w:r w:rsidRPr="002B04C3">
        <w:rPr>
          <w:rFonts w:hint="eastAsia"/>
          <w:lang w:eastAsia="zh-CN"/>
        </w:rPr>
        <w:t>IMT</w:t>
      </w:r>
      <w:r w:rsidRPr="002B04C3">
        <w:rPr>
          <w:rFonts w:hint="eastAsia"/>
          <w:lang w:eastAsia="zh-CN"/>
        </w:rPr>
        <w:t>相关问题；</w:t>
      </w:r>
    </w:p>
    <w:p w14:paraId="66D89B70" w14:textId="77777777" w:rsidR="00C510DA" w:rsidRPr="002B04C3" w:rsidRDefault="00C510DA" w:rsidP="004A165C">
      <w:pPr>
        <w:pStyle w:val="Normalnoindent"/>
        <w:rPr>
          <w:lang w:eastAsia="zh-CN"/>
        </w:rPr>
      </w:pPr>
      <w:r w:rsidRPr="002B04C3">
        <w:rPr>
          <w:i/>
          <w:iCs/>
          <w:lang w:eastAsia="zh-CN"/>
        </w:rPr>
        <w:t>h)</w:t>
      </w:r>
      <w:r w:rsidRPr="002B04C3">
        <w:rPr>
          <w:lang w:eastAsia="zh-CN"/>
        </w:rPr>
        <w:tab/>
        <w:t>ITU-T</w:t>
      </w:r>
      <w:r w:rsidRPr="002B04C3">
        <w:rPr>
          <w:rFonts w:hint="eastAsia"/>
          <w:lang w:eastAsia="zh-CN"/>
        </w:rPr>
        <w:t>各研究组和</w:t>
      </w:r>
      <w:r w:rsidRPr="002B04C3">
        <w:rPr>
          <w:lang w:eastAsia="zh-CN"/>
        </w:rPr>
        <w:t>ITU-R</w:t>
      </w:r>
      <w:r w:rsidRPr="002B04C3">
        <w:rPr>
          <w:rFonts w:hint="eastAsia"/>
          <w:lang w:eastAsia="zh-CN"/>
        </w:rPr>
        <w:t>在制定两部门有关</w:t>
      </w:r>
      <w:r w:rsidRPr="002B04C3">
        <w:rPr>
          <w:lang w:eastAsia="zh-CN"/>
        </w:rPr>
        <w:t>IMT</w:t>
      </w:r>
      <w:r w:rsidRPr="002B04C3">
        <w:rPr>
          <w:rFonts w:hint="eastAsia"/>
          <w:lang w:eastAsia="zh-CN"/>
        </w:rPr>
        <w:t>的建议书方面，一直并将继续通过联络活动进行有效的非正式协调；</w:t>
      </w:r>
    </w:p>
    <w:p w14:paraId="1ECFF74C" w14:textId="77777777" w:rsidR="00AF1F9F" w:rsidRPr="002B04C3" w:rsidRDefault="00AF1F9F">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2B4EEFC2" w14:textId="77777777" w:rsidR="00C510DA" w:rsidRPr="002B04C3" w:rsidRDefault="00C510DA" w:rsidP="004A165C">
      <w:pPr>
        <w:pStyle w:val="Normalnoindent"/>
        <w:rPr>
          <w:lang w:eastAsia="zh-CN"/>
        </w:rPr>
      </w:pPr>
      <w:r w:rsidRPr="002B04C3">
        <w:rPr>
          <w:rFonts w:hint="eastAsia"/>
          <w:i/>
          <w:iCs/>
          <w:lang w:eastAsia="zh-CN"/>
        </w:rPr>
        <w:lastRenderedPageBreak/>
        <w:t>i</w:t>
      </w:r>
      <w:r w:rsidRPr="002B04C3">
        <w:rPr>
          <w:i/>
          <w:iCs/>
          <w:lang w:eastAsia="zh-CN"/>
        </w:rPr>
        <w:t>)</w:t>
      </w:r>
      <w:r w:rsidRPr="002B04C3">
        <w:rPr>
          <w:lang w:eastAsia="zh-CN"/>
        </w:rPr>
        <w:tab/>
      </w:r>
      <w:r w:rsidRPr="002B04C3">
        <w:rPr>
          <w:rFonts w:ascii="SimSun" w:hAnsi="timesnewroman" w:cs="SimSun" w:hint="eastAsia"/>
          <w:szCs w:val="24"/>
          <w:lang w:eastAsia="zh-CN"/>
        </w:rPr>
        <w:t>世界电信发展大会</w:t>
      </w:r>
      <w:r w:rsidRPr="002B04C3">
        <w:rPr>
          <w:szCs w:val="24"/>
          <w:lang w:eastAsia="zh-CN"/>
        </w:rPr>
        <w:t>（</w:t>
      </w:r>
      <w:r w:rsidRPr="002B04C3">
        <w:rPr>
          <w:szCs w:val="24"/>
          <w:lang w:eastAsia="zh-CN"/>
        </w:rPr>
        <w:t>WTDC</w:t>
      </w:r>
      <w:r w:rsidRPr="002B04C3">
        <w:rPr>
          <w:szCs w:val="24"/>
          <w:lang w:eastAsia="zh-CN"/>
        </w:rPr>
        <w:t>）</w:t>
      </w:r>
      <w:r w:rsidRPr="002B04C3">
        <w:rPr>
          <w:rFonts w:ascii="SimSun" w:hAnsi="timesnewroman" w:cs="SimSun" w:hint="eastAsia"/>
          <w:szCs w:val="24"/>
          <w:lang w:eastAsia="zh-CN"/>
        </w:rPr>
        <w:t>第</w:t>
      </w:r>
      <w:r w:rsidRPr="002B04C3">
        <w:rPr>
          <w:rFonts w:ascii="timesnewroman" w:hAnsi="timesnewroman" w:cs="timesnewroman"/>
          <w:szCs w:val="24"/>
          <w:lang w:eastAsia="zh-CN"/>
        </w:rPr>
        <w:t>43</w:t>
      </w:r>
      <w:r w:rsidRPr="002B04C3">
        <w:rPr>
          <w:rFonts w:ascii="SimSun" w:hAnsi="timesnewroman" w:cs="SimSun" w:hint="eastAsia"/>
          <w:szCs w:val="24"/>
          <w:lang w:eastAsia="zh-CN"/>
        </w:rPr>
        <w:t>号决议（</w:t>
      </w:r>
      <w:r w:rsidRPr="002B04C3">
        <w:rPr>
          <w:rFonts w:hint="eastAsia"/>
          <w:szCs w:val="24"/>
          <w:lang w:eastAsia="zh-CN"/>
        </w:rPr>
        <w:t>2017</w:t>
      </w:r>
      <w:r w:rsidRPr="002B04C3">
        <w:rPr>
          <w:rFonts w:ascii="SimSun" w:hAnsi="timesnewroman" w:cs="SimSun" w:hint="eastAsia"/>
          <w:szCs w:val="24"/>
          <w:lang w:eastAsia="zh-CN"/>
        </w:rPr>
        <w:t>年，布宜诺斯艾利斯，修订版）认识</w:t>
      </w:r>
      <w:r w:rsidRPr="002B04C3">
        <w:rPr>
          <w:rFonts w:ascii="SimSun" w:hAnsi="timesnewroman" w:cs="SimSun"/>
          <w:szCs w:val="24"/>
          <w:lang w:eastAsia="zh-CN"/>
        </w:rPr>
        <w:t>到</w:t>
      </w:r>
      <w:r w:rsidRPr="002B04C3">
        <w:rPr>
          <w:rFonts w:ascii="SimSun" w:hAnsi="timesnewroman" w:cs="SimSun" w:hint="eastAsia"/>
          <w:szCs w:val="24"/>
          <w:lang w:eastAsia="zh-CN"/>
        </w:rPr>
        <w:t>，将</w:t>
      </w:r>
      <w:r w:rsidRPr="002B04C3">
        <w:rPr>
          <w:rFonts w:cstheme="minorHAnsi"/>
          <w:lang w:eastAsia="zh-CN"/>
        </w:rPr>
        <w:t>继续促进在全世界</w:t>
      </w:r>
      <w:r w:rsidRPr="002B04C3">
        <w:rPr>
          <w:rFonts w:cstheme="minorHAnsi" w:hint="eastAsia"/>
          <w:lang w:eastAsia="zh-CN"/>
        </w:rPr>
        <w:t>（</w:t>
      </w:r>
      <w:r w:rsidRPr="002B04C3">
        <w:rPr>
          <w:rFonts w:cstheme="minorHAnsi"/>
          <w:lang w:eastAsia="zh-CN"/>
        </w:rPr>
        <w:t>特别是</w:t>
      </w:r>
      <w:r w:rsidRPr="002B04C3">
        <w:rPr>
          <w:rFonts w:ascii="SimSun" w:hAnsi="SimSun" w:cs="SimSun" w:hint="eastAsia"/>
          <w:lang w:val="en-US" w:eastAsia="zh-CN"/>
        </w:rPr>
        <w:t>发展中国家</w:t>
      </w:r>
      <w:r w:rsidR="00AD0B4E" w:rsidRPr="002B04C3">
        <w:rPr>
          <w:rStyle w:val="FootnoteReference"/>
          <w:rFonts w:ascii="SimSun" w:hAnsi="SimSun" w:cs="SimSun"/>
          <w:lang w:val="en-US" w:eastAsia="zh-CN"/>
        </w:rPr>
        <w:footnoteReference w:id="53"/>
      </w:r>
      <w:r w:rsidRPr="002B04C3">
        <w:rPr>
          <w:rFonts w:cstheme="minorHAnsi" w:hint="eastAsia"/>
          <w:lang w:eastAsia="zh-CN"/>
        </w:rPr>
        <w:t>）</w:t>
      </w:r>
      <w:r w:rsidRPr="002B04C3">
        <w:rPr>
          <w:rFonts w:cstheme="minorHAnsi"/>
          <w:lang w:eastAsia="zh-CN"/>
        </w:rPr>
        <w:t>实施</w:t>
      </w:r>
      <w:r w:rsidRPr="002B04C3">
        <w:rPr>
          <w:rFonts w:cstheme="minorHAnsi"/>
          <w:lang w:eastAsia="zh-CN"/>
        </w:rPr>
        <w:t>IMT</w:t>
      </w:r>
      <w:r w:rsidRPr="002B04C3">
        <w:rPr>
          <w:rFonts w:cstheme="minorHAnsi" w:hint="eastAsia"/>
          <w:lang w:eastAsia="zh-CN"/>
        </w:rPr>
        <w:t>系统（包括</w:t>
      </w:r>
      <w:r w:rsidRPr="002B04C3">
        <w:rPr>
          <w:lang w:eastAsia="zh-CN"/>
        </w:rPr>
        <w:t>IMT-2020 and beyond</w:t>
      </w:r>
      <w:r w:rsidRPr="002B04C3">
        <w:rPr>
          <w:rFonts w:cstheme="minorHAnsi" w:hint="eastAsia"/>
          <w:lang w:eastAsia="zh-CN"/>
        </w:rPr>
        <w:t>）</w:t>
      </w:r>
      <w:r w:rsidRPr="002B04C3">
        <w:rPr>
          <w:rFonts w:cstheme="minorHAnsi"/>
          <w:lang w:eastAsia="zh-CN"/>
        </w:rPr>
        <w:t>的必要性</w:t>
      </w:r>
      <w:r w:rsidRPr="002B04C3">
        <w:rPr>
          <w:lang w:eastAsia="zh-CN"/>
        </w:rPr>
        <w:t>；</w:t>
      </w:r>
    </w:p>
    <w:p w14:paraId="0E50B474" w14:textId="77777777" w:rsidR="00C510DA" w:rsidRPr="002B04C3" w:rsidRDefault="00C510DA" w:rsidP="004A165C">
      <w:pPr>
        <w:pStyle w:val="Normalnoindent"/>
        <w:rPr>
          <w:lang w:eastAsia="zh-CN"/>
        </w:rPr>
      </w:pPr>
      <w:r w:rsidRPr="002B04C3">
        <w:rPr>
          <w:i/>
          <w:iCs/>
          <w:lang w:eastAsia="zh-CN"/>
        </w:rPr>
        <w:t>j)</w:t>
      </w:r>
      <w:r w:rsidRPr="002B04C3">
        <w:rPr>
          <w:lang w:eastAsia="zh-CN"/>
        </w:rPr>
        <w:tab/>
      </w:r>
      <w:r w:rsidRPr="002B04C3">
        <w:rPr>
          <w:rFonts w:hint="eastAsia"/>
          <w:lang w:eastAsia="zh-CN"/>
        </w:rPr>
        <w:t>ITU-R</w:t>
      </w:r>
      <w:r w:rsidRPr="002B04C3">
        <w:rPr>
          <w:rFonts w:ascii="SimSun" w:hAnsi="SimSun" w:cs="SimSun" w:hint="eastAsia"/>
          <w:lang w:val="en-US" w:eastAsia="zh-CN"/>
        </w:rPr>
        <w:t>《国际移动通信全球趋势手册》</w:t>
      </w:r>
      <w:r w:rsidRPr="002B04C3">
        <w:rPr>
          <w:rFonts w:hint="eastAsia"/>
          <w:lang w:eastAsia="zh-CN"/>
        </w:rPr>
        <w:t>界定了</w:t>
      </w:r>
      <w:r w:rsidRPr="002B04C3">
        <w:rPr>
          <w:rFonts w:hint="eastAsia"/>
          <w:lang w:eastAsia="zh-CN"/>
        </w:rPr>
        <w:t>IMT</w:t>
      </w:r>
      <w:r w:rsidRPr="002B04C3">
        <w:rPr>
          <w:rFonts w:hint="eastAsia"/>
          <w:lang w:eastAsia="zh-CN"/>
        </w:rPr>
        <w:t>并就有关</w:t>
      </w:r>
      <w:r w:rsidRPr="002B04C3">
        <w:rPr>
          <w:lang w:eastAsia="zh-CN"/>
        </w:rPr>
        <w:t>IMT</w:t>
      </w:r>
      <w:r w:rsidRPr="002B04C3">
        <w:rPr>
          <w:rFonts w:hint="eastAsia"/>
          <w:lang w:eastAsia="zh-CN"/>
        </w:rPr>
        <w:t>系统</w:t>
      </w:r>
      <w:r w:rsidRPr="002B04C3">
        <w:rPr>
          <w:lang w:eastAsia="zh-CN"/>
        </w:rPr>
        <w:t>部署</w:t>
      </w:r>
      <w:r w:rsidRPr="002B04C3">
        <w:rPr>
          <w:rFonts w:hint="eastAsia"/>
          <w:lang w:eastAsia="zh-CN"/>
        </w:rPr>
        <w:t>以及</w:t>
      </w:r>
      <w:r w:rsidRPr="002B04C3">
        <w:rPr>
          <w:lang w:eastAsia="zh-CN"/>
        </w:rPr>
        <w:t>引入</w:t>
      </w:r>
      <w:r w:rsidRPr="002B04C3">
        <w:rPr>
          <w:lang w:eastAsia="zh-CN"/>
        </w:rPr>
        <w:t>IMT-2000</w:t>
      </w:r>
      <w:r w:rsidRPr="002B04C3">
        <w:rPr>
          <w:rFonts w:hint="eastAsia"/>
          <w:lang w:eastAsia="zh-CN"/>
        </w:rPr>
        <w:t>和</w:t>
      </w:r>
      <w:r w:rsidRPr="002B04C3">
        <w:rPr>
          <w:lang w:eastAsia="zh-CN"/>
        </w:rPr>
        <w:t>IMT-Advanced</w:t>
      </w:r>
      <w:r w:rsidRPr="002B04C3">
        <w:rPr>
          <w:rFonts w:hint="eastAsia"/>
          <w:lang w:eastAsia="zh-CN"/>
        </w:rPr>
        <w:t>网络和</w:t>
      </w:r>
      <w:r w:rsidRPr="002B04C3">
        <w:rPr>
          <w:lang w:eastAsia="zh-CN"/>
        </w:rPr>
        <w:t>IMT-2020</w:t>
      </w:r>
      <w:r w:rsidRPr="002B04C3">
        <w:rPr>
          <w:rFonts w:hint="eastAsia"/>
          <w:lang w:eastAsia="zh-CN"/>
        </w:rPr>
        <w:t>的问题向相关各方提供总体指导；</w:t>
      </w:r>
    </w:p>
    <w:p w14:paraId="49278ADA" w14:textId="77777777" w:rsidR="00C510DA" w:rsidRPr="002B04C3" w:rsidRDefault="00C510DA" w:rsidP="004A165C">
      <w:pPr>
        <w:pStyle w:val="Normalnoindent"/>
        <w:rPr>
          <w:rFonts w:ascii="SimSun" w:cs="SimSun"/>
          <w:szCs w:val="24"/>
          <w:lang w:eastAsia="zh-CN"/>
        </w:rPr>
      </w:pPr>
      <w:r w:rsidRPr="002B04C3">
        <w:rPr>
          <w:i/>
          <w:iCs/>
          <w:lang w:eastAsia="zh-CN"/>
        </w:rPr>
        <w:t>k)</w:t>
      </w:r>
      <w:r w:rsidRPr="002B04C3">
        <w:rPr>
          <w:lang w:eastAsia="zh-CN"/>
        </w:rPr>
        <w:tab/>
      </w:r>
      <w:r w:rsidRPr="002B04C3">
        <w:rPr>
          <w:rFonts w:ascii="SimSun" w:cs="SimSun" w:hint="eastAsia"/>
          <w:szCs w:val="24"/>
          <w:lang w:eastAsia="zh-CN"/>
        </w:rPr>
        <w:t>国际电联电信发展部门（</w:t>
      </w:r>
      <w:r w:rsidRPr="002B04C3">
        <w:rPr>
          <w:rFonts w:ascii="timesnewroman" w:hAnsi="timesnewroman" w:cs="timesnewroman"/>
          <w:szCs w:val="24"/>
          <w:lang w:eastAsia="zh-CN"/>
        </w:rPr>
        <w:t>ITU-D</w:t>
      </w:r>
      <w:r w:rsidRPr="002B04C3">
        <w:rPr>
          <w:rFonts w:ascii="SimSun" w:cs="SimSun" w:hint="eastAsia"/>
          <w:szCs w:val="24"/>
          <w:lang w:eastAsia="zh-CN"/>
        </w:rPr>
        <w:t>）第</w:t>
      </w:r>
      <w:r w:rsidRPr="002B04C3">
        <w:rPr>
          <w:rFonts w:ascii="timesnewroman" w:hAnsi="timesnewroman" w:cs="timesnewroman"/>
          <w:szCs w:val="24"/>
          <w:lang w:eastAsia="zh-CN"/>
        </w:rPr>
        <w:t>1</w:t>
      </w:r>
      <w:r w:rsidRPr="002B04C3">
        <w:rPr>
          <w:rFonts w:ascii="SimSun" w:cs="SimSun" w:hint="eastAsia"/>
          <w:szCs w:val="24"/>
          <w:lang w:eastAsia="zh-CN"/>
        </w:rPr>
        <w:t>研究组正在参与</w:t>
      </w:r>
      <w:r w:rsidRPr="002B04C3">
        <w:rPr>
          <w:rFonts w:ascii="timesnewroman" w:hAnsi="timesnewroman" w:cs="timesnewroman"/>
          <w:szCs w:val="24"/>
          <w:lang w:eastAsia="zh-CN"/>
        </w:rPr>
        <w:t>ITU-T</w:t>
      </w:r>
      <w:r w:rsidRPr="002B04C3">
        <w:rPr>
          <w:rFonts w:ascii="timesnewroman" w:hAnsi="timesnewroman" w:cs="timesnewroman" w:hint="eastAsia"/>
          <w:szCs w:val="24"/>
          <w:lang w:eastAsia="zh-CN"/>
        </w:rPr>
        <w:t>第</w:t>
      </w:r>
      <w:r w:rsidRPr="002B04C3">
        <w:rPr>
          <w:rFonts w:ascii="timesnewroman" w:hAnsi="timesnewroman" w:cs="timesnewroman" w:hint="eastAsia"/>
          <w:szCs w:val="24"/>
          <w:lang w:eastAsia="zh-CN"/>
        </w:rPr>
        <w:t>13</w:t>
      </w:r>
      <w:r w:rsidRPr="002B04C3">
        <w:rPr>
          <w:rFonts w:ascii="timesnewroman" w:hAnsi="timesnewroman" w:cs="timesnewroman" w:hint="eastAsia"/>
          <w:szCs w:val="24"/>
          <w:lang w:eastAsia="zh-CN"/>
        </w:rPr>
        <w:t>研究组</w:t>
      </w:r>
      <w:r w:rsidRPr="002B04C3">
        <w:rPr>
          <w:rFonts w:ascii="SimSun" w:cs="SimSun" w:hint="eastAsia"/>
          <w:szCs w:val="24"/>
          <w:lang w:eastAsia="zh-CN"/>
        </w:rPr>
        <w:t>和</w:t>
      </w:r>
      <w:r w:rsidRPr="002B04C3">
        <w:rPr>
          <w:rFonts w:ascii="timesnewroman" w:hAnsi="timesnewroman" w:cs="timesnewroman"/>
          <w:szCs w:val="24"/>
          <w:lang w:eastAsia="zh-CN"/>
        </w:rPr>
        <w:t>ITU-R</w:t>
      </w:r>
      <w:r w:rsidRPr="002B04C3">
        <w:rPr>
          <w:rFonts w:ascii="timesnewroman" w:hAnsi="timesnewroman" w:cs="timesnewroman" w:hint="eastAsia"/>
          <w:szCs w:val="24"/>
          <w:lang w:eastAsia="zh-CN"/>
        </w:rPr>
        <w:t>第</w:t>
      </w:r>
      <w:r w:rsidRPr="002B04C3">
        <w:rPr>
          <w:rFonts w:ascii="timesnewroman" w:hAnsi="timesnewroman" w:cs="timesnewroman" w:hint="eastAsia"/>
          <w:szCs w:val="24"/>
          <w:lang w:eastAsia="zh-CN"/>
        </w:rPr>
        <w:t>5</w:t>
      </w:r>
      <w:r w:rsidRPr="002B04C3">
        <w:rPr>
          <w:rFonts w:ascii="timesnewroman" w:hAnsi="timesnewroman" w:cs="timesnewroman" w:hint="eastAsia"/>
          <w:szCs w:val="24"/>
          <w:lang w:eastAsia="zh-CN"/>
        </w:rPr>
        <w:t>研究组</w:t>
      </w:r>
      <w:r w:rsidRPr="002B04C3">
        <w:rPr>
          <w:rFonts w:ascii="SimSun" w:cs="SimSun" w:hint="eastAsia"/>
          <w:szCs w:val="24"/>
          <w:lang w:eastAsia="zh-CN"/>
        </w:rPr>
        <w:t>密切协调开展的各项活动，以明确那些影响发展中国家宽带（包括</w:t>
      </w:r>
      <w:r w:rsidRPr="002B04C3">
        <w:rPr>
          <w:rFonts w:ascii="timesnewroman" w:hAnsi="timesnewroman" w:cs="timesnewroman"/>
          <w:szCs w:val="24"/>
          <w:lang w:eastAsia="zh-CN"/>
        </w:rPr>
        <w:t>IMT</w:t>
      </w:r>
      <w:r w:rsidRPr="002B04C3">
        <w:rPr>
          <w:rFonts w:cstheme="minorHAnsi" w:hint="eastAsia"/>
          <w:lang w:eastAsia="zh-CN"/>
        </w:rPr>
        <w:t>系统（包括</w:t>
      </w:r>
      <w:r w:rsidRPr="002B04C3">
        <w:rPr>
          <w:lang w:eastAsia="zh-CN"/>
        </w:rPr>
        <w:t>IMT-2020 and beyond</w:t>
      </w:r>
      <w:r w:rsidRPr="002B04C3">
        <w:rPr>
          <w:rFonts w:cstheme="minorHAnsi" w:hint="eastAsia"/>
          <w:lang w:eastAsia="zh-CN"/>
        </w:rPr>
        <w:t>）</w:t>
      </w:r>
      <w:r w:rsidRPr="002B04C3">
        <w:rPr>
          <w:rFonts w:ascii="SimSun" w:cs="SimSun" w:hint="eastAsia"/>
          <w:szCs w:val="24"/>
          <w:lang w:eastAsia="zh-CN"/>
        </w:rPr>
        <w:t>）有效发展的因素；</w:t>
      </w:r>
    </w:p>
    <w:p w14:paraId="0D069654" w14:textId="77777777" w:rsidR="00C510DA" w:rsidRPr="002B04C3" w:rsidRDefault="00C510DA" w:rsidP="004A165C">
      <w:pPr>
        <w:pStyle w:val="Normalnoindent"/>
        <w:rPr>
          <w:lang w:eastAsia="zh-CN"/>
        </w:rPr>
      </w:pPr>
      <w:r w:rsidRPr="002B04C3">
        <w:rPr>
          <w:i/>
          <w:iCs/>
          <w:lang w:eastAsia="zh-CN"/>
        </w:rPr>
        <w:t>l)</w:t>
      </w:r>
      <w:r w:rsidRPr="002B04C3">
        <w:rPr>
          <w:lang w:eastAsia="zh-CN"/>
        </w:rPr>
        <w:tab/>
      </w:r>
      <w:r w:rsidRPr="002B04C3">
        <w:rPr>
          <w:rFonts w:hint="eastAsia"/>
          <w:lang w:eastAsia="zh-CN"/>
        </w:rPr>
        <w:t>目前</w:t>
      </w:r>
      <w:r w:rsidRPr="002B04C3">
        <w:rPr>
          <w:rFonts w:hint="eastAsia"/>
          <w:lang w:eastAsia="zh-CN"/>
        </w:rPr>
        <w:t>IMT</w:t>
      </w:r>
      <w:r w:rsidRPr="002B04C3">
        <w:rPr>
          <w:rFonts w:hint="eastAsia"/>
          <w:lang w:eastAsia="zh-CN"/>
        </w:rPr>
        <w:t>系统</w:t>
      </w:r>
      <w:r w:rsidRPr="002B04C3">
        <w:rPr>
          <w:rFonts w:cstheme="minorHAnsi" w:hint="eastAsia"/>
          <w:lang w:eastAsia="zh-CN"/>
        </w:rPr>
        <w:t>（包括</w:t>
      </w:r>
      <w:r w:rsidRPr="002B04C3">
        <w:rPr>
          <w:lang w:eastAsia="zh-CN"/>
        </w:rPr>
        <w:t>IMT-2020 and beyond</w:t>
      </w:r>
      <w:r w:rsidRPr="002B04C3">
        <w:rPr>
          <w:rFonts w:cstheme="minorHAnsi" w:hint="eastAsia"/>
          <w:lang w:eastAsia="zh-CN"/>
        </w:rPr>
        <w:t>）</w:t>
      </w:r>
      <w:r w:rsidRPr="002B04C3">
        <w:rPr>
          <w:lang w:eastAsia="zh-CN"/>
        </w:rPr>
        <w:t>正在得到演进发展，</w:t>
      </w:r>
      <w:r w:rsidRPr="002B04C3">
        <w:rPr>
          <w:rFonts w:hint="eastAsia"/>
          <w:lang w:eastAsia="zh-CN"/>
        </w:rPr>
        <w:t>以</w:t>
      </w:r>
      <w:r w:rsidRPr="002B04C3">
        <w:rPr>
          <w:lang w:eastAsia="zh-CN"/>
        </w:rPr>
        <w:t>提供</w:t>
      </w:r>
      <w:r w:rsidRPr="002B04C3">
        <w:rPr>
          <w:rFonts w:hint="eastAsia"/>
          <w:lang w:eastAsia="zh-CN"/>
        </w:rPr>
        <w:t>多样化</w:t>
      </w:r>
      <w:r w:rsidRPr="002B04C3">
        <w:rPr>
          <w:lang w:eastAsia="zh-CN"/>
        </w:rPr>
        <w:t>的使用</w:t>
      </w:r>
      <w:r w:rsidRPr="002B04C3">
        <w:rPr>
          <w:rFonts w:hint="eastAsia"/>
          <w:lang w:eastAsia="zh-CN"/>
        </w:rPr>
        <w:t>场景和</w:t>
      </w:r>
      <w:r w:rsidRPr="002B04C3">
        <w:rPr>
          <w:lang w:eastAsia="zh-CN"/>
        </w:rPr>
        <w:t>应用，</w:t>
      </w:r>
      <w:r w:rsidRPr="002B04C3">
        <w:rPr>
          <w:rFonts w:hint="eastAsia"/>
          <w:lang w:eastAsia="zh-CN"/>
        </w:rPr>
        <w:t>如</w:t>
      </w:r>
      <w:r w:rsidRPr="002B04C3">
        <w:rPr>
          <w:lang w:eastAsia="zh-CN"/>
        </w:rPr>
        <w:t>增强型移动</w:t>
      </w:r>
      <w:r w:rsidRPr="002B04C3">
        <w:rPr>
          <w:rFonts w:hint="eastAsia"/>
          <w:lang w:eastAsia="zh-CN"/>
        </w:rPr>
        <w:t>宽带、</w:t>
      </w:r>
      <w:r w:rsidRPr="002B04C3">
        <w:rPr>
          <w:lang w:eastAsia="zh-CN"/>
        </w:rPr>
        <w:t>大规模</w:t>
      </w:r>
      <w:r w:rsidRPr="002B04C3">
        <w:rPr>
          <w:rFonts w:hint="eastAsia"/>
          <w:lang w:eastAsia="zh-CN"/>
        </w:rPr>
        <w:t>机器类通信</w:t>
      </w:r>
      <w:r w:rsidRPr="002B04C3">
        <w:rPr>
          <w:lang w:eastAsia="zh-CN"/>
        </w:rPr>
        <w:t>和</w:t>
      </w:r>
      <w:r w:rsidRPr="002B04C3">
        <w:rPr>
          <w:rFonts w:hint="eastAsia"/>
          <w:lang w:eastAsia="zh-CN"/>
        </w:rPr>
        <w:t>超</w:t>
      </w:r>
      <w:r w:rsidRPr="002B04C3">
        <w:rPr>
          <w:lang w:eastAsia="zh-CN"/>
        </w:rPr>
        <w:t>可靠</w:t>
      </w:r>
      <w:r w:rsidRPr="002B04C3">
        <w:rPr>
          <w:rFonts w:hint="eastAsia"/>
          <w:lang w:eastAsia="zh-CN"/>
        </w:rPr>
        <w:t>及低</w:t>
      </w:r>
      <w:r w:rsidRPr="002B04C3">
        <w:rPr>
          <w:lang w:eastAsia="zh-CN"/>
        </w:rPr>
        <w:t>时延</w:t>
      </w:r>
      <w:r w:rsidRPr="002B04C3">
        <w:rPr>
          <w:rFonts w:hint="eastAsia"/>
          <w:lang w:eastAsia="zh-CN"/>
        </w:rPr>
        <w:t>通信，且</w:t>
      </w:r>
      <w:r w:rsidRPr="002B04C3">
        <w:rPr>
          <w:lang w:eastAsia="zh-CN"/>
        </w:rPr>
        <w:t>为数众多国家已开始这一工作；</w:t>
      </w:r>
    </w:p>
    <w:p w14:paraId="50C1D2C8" w14:textId="77777777" w:rsidR="00C510DA" w:rsidRPr="002B04C3" w:rsidRDefault="00C510DA" w:rsidP="004A165C">
      <w:pPr>
        <w:pStyle w:val="Normalnoindent"/>
        <w:rPr>
          <w:lang w:eastAsia="zh-CN"/>
        </w:rPr>
      </w:pPr>
      <w:r w:rsidRPr="002B04C3">
        <w:rPr>
          <w:i/>
          <w:iCs/>
          <w:lang w:eastAsia="zh-CN"/>
        </w:rPr>
        <w:t>m)</w:t>
      </w:r>
      <w:r w:rsidRPr="002B04C3">
        <w:rPr>
          <w:lang w:eastAsia="zh-CN"/>
        </w:rPr>
        <w:tab/>
      </w:r>
      <w:r w:rsidRPr="002B04C3">
        <w:rPr>
          <w:rFonts w:hint="eastAsia"/>
          <w:lang w:eastAsia="zh-CN"/>
        </w:rPr>
        <w:t>在第</w:t>
      </w:r>
      <w:r w:rsidRPr="002B04C3">
        <w:rPr>
          <w:rFonts w:hint="eastAsia"/>
          <w:lang w:eastAsia="zh-CN"/>
        </w:rPr>
        <w:t>13</w:t>
      </w:r>
      <w:r w:rsidRPr="002B04C3">
        <w:rPr>
          <w:rFonts w:hint="eastAsia"/>
          <w:lang w:eastAsia="zh-CN"/>
        </w:rPr>
        <w:t>研究组的</w:t>
      </w:r>
      <w:r w:rsidRPr="002B04C3">
        <w:rPr>
          <w:rFonts w:ascii="SimSun" w:hAnsi="SimSun" w:cs="SimSun" w:hint="eastAsia"/>
          <w:lang w:val="en-US" w:eastAsia="zh-CN"/>
        </w:rPr>
        <w:t>引领</w:t>
      </w:r>
      <w:r w:rsidRPr="002B04C3">
        <w:rPr>
          <w:rFonts w:hint="eastAsia"/>
          <w:lang w:eastAsia="zh-CN"/>
        </w:rPr>
        <w:t>下，一些</w:t>
      </w:r>
      <w:r w:rsidRPr="002B04C3">
        <w:rPr>
          <w:rFonts w:hint="eastAsia"/>
          <w:lang w:eastAsia="zh-CN"/>
        </w:rPr>
        <w:t>ITU-T</w:t>
      </w:r>
      <w:r w:rsidRPr="002B04C3">
        <w:rPr>
          <w:rFonts w:hint="eastAsia"/>
          <w:lang w:eastAsia="zh-CN"/>
        </w:rPr>
        <w:t>研究组正开展工作并制定与</w:t>
      </w:r>
      <w:r w:rsidRPr="002B04C3">
        <w:rPr>
          <w:rFonts w:hint="eastAsia"/>
          <w:lang w:eastAsia="zh-CN"/>
        </w:rPr>
        <w:t>IMT-2020</w:t>
      </w:r>
      <w:r w:rsidRPr="002B04C3">
        <w:rPr>
          <w:rFonts w:hint="eastAsia"/>
          <w:lang w:eastAsia="zh-CN"/>
        </w:rPr>
        <w:t>的非无线部分相关的建议书；</w:t>
      </w:r>
    </w:p>
    <w:p w14:paraId="36C01A53" w14:textId="77777777" w:rsidR="00C510DA" w:rsidRPr="002B04C3" w:rsidRDefault="00C510DA" w:rsidP="004A165C">
      <w:pPr>
        <w:pStyle w:val="Normalnoindent"/>
        <w:rPr>
          <w:lang w:eastAsia="zh-CN"/>
        </w:rPr>
      </w:pPr>
      <w:r w:rsidRPr="002B04C3">
        <w:rPr>
          <w:i/>
          <w:iCs/>
          <w:lang w:eastAsia="zh-CN"/>
        </w:rPr>
        <w:t>n)</w:t>
      </w:r>
      <w:r w:rsidRPr="002B04C3">
        <w:rPr>
          <w:lang w:eastAsia="zh-CN"/>
        </w:rPr>
        <w:tab/>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第</w:t>
      </w:r>
      <w:r w:rsidRPr="002B04C3">
        <w:rPr>
          <w:rFonts w:hint="eastAsia"/>
          <w:lang w:eastAsia="zh-CN"/>
        </w:rPr>
        <w:t>13</w:t>
      </w:r>
      <w:r w:rsidRPr="002B04C3">
        <w:rPr>
          <w:rFonts w:hint="eastAsia"/>
          <w:lang w:eastAsia="zh-CN"/>
        </w:rPr>
        <w:t>研究组在各</w:t>
      </w:r>
      <w:r w:rsidRPr="002B04C3">
        <w:rPr>
          <w:rFonts w:hint="eastAsia"/>
          <w:lang w:eastAsia="zh-CN"/>
        </w:rPr>
        <w:t>ITU-T</w:t>
      </w:r>
      <w:r w:rsidRPr="002B04C3">
        <w:rPr>
          <w:rFonts w:hint="eastAsia"/>
          <w:lang w:eastAsia="zh-CN"/>
        </w:rPr>
        <w:t>研究组间</w:t>
      </w:r>
      <w:r w:rsidRPr="002B04C3">
        <w:rPr>
          <w:rFonts w:hint="eastAsia"/>
          <w:lang w:eastAsia="zh-CN"/>
        </w:rPr>
        <w:t>IMT-2020</w:t>
      </w:r>
      <w:r w:rsidRPr="002B04C3">
        <w:rPr>
          <w:rFonts w:hint="eastAsia"/>
          <w:lang w:eastAsia="zh-CN"/>
        </w:rPr>
        <w:t>项目管理协调的非无线部分上发挥了牵头作用，并推进了对</w:t>
      </w:r>
      <w:r w:rsidRPr="002B04C3">
        <w:rPr>
          <w:rFonts w:hint="eastAsia"/>
          <w:lang w:eastAsia="zh-CN"/>
        </w:rPr>
        <w:t>IMT-2020</w:t>
      </w:r>
      <w:r w:rsidRPr="002B04C3">
        <w:rPr>
          <w:rFonts w:hint="eastAsia"/>
          <w:lang w:eastAsia="zh-CN"/>
        </w:rPr>
        <w:t>网络问题的研究，其中包括网络需求功能架构；网络软化，包括软件定义网络、网络切片和编排；固定</w:t>
      </w:r>
      <w:r w:rsidRPr="00BD3D12">
        <w:rPr>
          <w:rFonts w:hint="eastAsia"/>
          <w:lang w:eastAsia="zh-CN"/>
        </w:rPr>
        <w:t>-</w:t>
      </w:r>
      <w:r w:rsidRPr="002B04C3">
        <w:rPr>
          <w:rFonts w:hint="eastAsia"/>
          <w:lang w:eastAsia="zh-CN"/>
        </w:rPr>
        <w:t>移动融合；以及面向</w:t>
      </w:r>
      <w:r w:rsidRPr="002B04C3">
        <w:rPr>
          <w:rFonts w:hint="eastAsia"/>
          <w:lang w:eastAsia="zh-CN"/>
        </w:rPr>
        <w:t>IMT-2020</w:t>
      </w:r>
      <w:r w:rsidRPr="002B04C3">
        <w:rPr>
          <w:rFonts w:hint="eastAsia"/>
          <w:lang w:eastAsia="zh-CN"/>
        </w:rPr>
        <w:t>的新兴网络技术的研究工作；</w:t>
      </w:r>
    </w:p>
    <w:p w14:paraId="02BEA990" w14:textId="77777777" w:rsidR="00C510DA" w:rsidRPr="002B04C3" w:rsidRDefault="00C510DA" w:rsidP="004A165C">
      <w:pPr>
        <w:pStyle w:val="Normalnoindent"/>
        <w:rPr>
          <w:lang w:eastAsia="zh-CN"/>
        </w:rPr>
      </w:pPr>
      <w:r w:rsidRPr="002B04C3">
        <w:rPr>
          <w:i/>
          <w:iCs/>
          <w:lang w:eastAsia="zh-CN"/>
        </w:rPr>
        <w:t>o)</w:t>
      </w:r>
      <w:r w:rsidRPr="002B04C3">
        <w:rPr>
          <w:lang w:eastAsia="zh-CN"/>
        </w:rPr>
        <w:tab/>
      </w:r>
      <w:r w:rsidRPr="002B04C3">
        <w:rPr>
          <w:rFonts w:hint="eastAsia"/>
          <w:lang w:eastAsia="zh-CN"/>
        </w:rPr>
        <w:t>I</w:t>
      </w:r>
      <w:r w:rsidRPr="002B04C3">
        <w:rPr>
          <w:lang w:eastAsia="zh-CN"/>
        </w:rPr>
        <w:t>TU-T</w:t>
      </w:r>
      <w:r w:rsidRPr="002B04C3">
        <w:rPr>
          <w:rFonts w:hint="eastAsia"/>
          <w:lang w:eastAsia="zh-CN"/>
        </w:rPr>
        <w:t>第</w:t>
      </w:r>
      <w:r w:rsidRPr="002B04C3">
        <w:rPr>
          <w:rFonts w:hint="eastAsia"/>
          <w:lang w:eastAsia="zh-CN"/>
        </w:rPr>
        <w:t>1</w:t>
      </w:r>
      <w:r w:rsidRPr="002B04C3">
        <w:rPr>
          <w:lang w:eastAsia="zh-CN"/>
        </w:rPr>
        <w:t>3</w:t>
      </w:r>
      <w:r w:rsidRPr="002B04C3">
        <w:rPr>
          <w:rFonts w:hint="eastAsia"/>
          <w:lang w:eastAsia="zh-CN"/>
        </w:rPr>
        <w:t>研究组设立了</w:t>
      </w:r>
      <w:r w:rsidRPr="002B04C3">
        <w:rPr>
          <w:lang w:eastAsia="zh-CN"/>
        </w:rPr>
        <w:t>IMT-2020 and beyond</w:t>
      </w:r>
      <w:r w:rsidRPr="002B04C3">
        <w:rPr>
          <w:rFonts w:hint="eastAsia"/>
          <w:lang w:eastAsia="zh-CN"/>
        </w:rPr>
        <w:t>联合协调活动</w:t>
      </w:r>
      <w:r w:rsidRPr="00BD3D12">
        <w:rPr>
          <w:rFonts w:hint="eastAsia"/>
          <w:lang w:eastAsia="zh-CN"/>
        </w:rPr>
        <w:t>（</w:t>
      </w:r>
      <w:r w:rsidRPr="002B04C3">
        <w:rPr>
          <w:rFonts w:hint="eastAsia"/>
          <w:lang w:eastAsia="zh-CN"/>
        </w:rPr>
        <w:t>JCA</w:t>
      </w:r>
      <w:r w:rsidRPr="002B04C3">
        <w:rPr>
          <w:lang w:eastAsia="zh-CN"/>
        </w:rPr>
        <w:t xml:space="preserve"> IMT-2020</w:t>
      </w:r>
      <w:r w:rsidRPr="002B04C3">
        <w:rPr>
          <w:rFonts w:hint="eastAsia"/>
          <w:lang w:eastAsia="zh-CN"/>
        </w:rPr>
        <w:t>），以协调</w:t>
      </w:r>
      <w:r w:rsidRPr="002B04C3">
        <w:rPr>
          <w:rFonts w:hint="eastAsia"/>
          <w:lang w:eastAsia="zh-CN"/>
        </w:rPr>
        <w:t>I</w:t>
      </w:r>
      <w:r w:rsidRPr="002B04C3">
        <w:rPr>
          <w:lang w:eastAsia="zh-CN"/>
        </w:rPr>
        <w:t>TU-T IMT-</w:t>
      </w:r>
      <w:r w:rsidRPr="002B04C3">
        <w:rPr>
          <w:rFonts w:hint="eastAsia"/>
          <w:lang w:eastAsia="zh-CN"/>
        </w:rPr>
        <w:t>2020</w:t>
      </w:r>
      <w:r w:rsidRPr="002B04C3">
        <w:rPr>
          <w:rFonts w:hint="eastAsia"/>
          <w:lang w:eastAsia="zh-CN"/>
        </w:rPr>
        <w:t>标准化工作，重点是</w:t>
      </w:r>
      <w:r w:rsidRPr="002B04C3">
        <w:rPr>
          <w:rFonts w:hint="eastAsia"/>
          <w:lang w:eastAsia="zh-CN"/>
        </w:rPr>
        <w:t>I</w:t>
      </w:r>
      <w:r w:rsidRPr="002B04C3">
        <w:rPr>
          <w:lang w:eastAsia="zh-CN"/>
        </w:rPr>
        <w:t>TU-T</w:t>
      </w:r>
      <w:r w:rsidRPr="002B04C3">
        <w:rPr>
          <w:rFonts w:hint="eastAsia"/>
          <w:lang w:eastAsia="zh-CN"/>
        </w:rPr>
        <w:t>内的非无线</w:t>
      </w:r>
      <w:r w:rsidRPr="002B04C3">
        <w:rPr>
          <w:rFonts w:hint="eastAsia"/>
          <w:lang w:val="en-US" w:eastAsia="zh-CN"/>
        </w:rPr>
        <w:t>部分</w:t>
      </w:r>
      <w:r w:rsidRPr="002B04C3">
        <w:rPr>
          <w:rFonts w:hint="eastAsia"/>
          <w:lang w:eastAsia="zh-CN"/>
        </w:rPr>
        <w:t>，并协调与同样致力于</w:t>
      </w:r>
      <w:r w:rsidRPr="002B04C3">
        <w:rPr>
          <w:rFonts w:hint="eastAsia"/>
          <w:lang w:eastAsia="zh-CN"/>
        </w:rPr>
        <w:t>I</w:t>
      </w:r>
      <w:r w:rsidRPr="002B04C3">
        <w:rPr>
          <w:lang w:eastAsia="zh-CN"/>
        </w:rPr>
        <w:t>MT</w:t>
      </w:r>
      <w:r w:rsidRPr="002B04C3">
        <w:rPr>
          <w:lang w:eastAsia="zh-CN"/>
        </w:rPr>
        <w:noBreakHyphen/>
      </w:r>
      <w:r w:rsidRPr="002B04C3">
        <w:rPr>
          <w:rFonts w:hint="eastAsia"/>
          <w:lang w:eastAsia="zh-CN"/>
        </w:rPr>
        <w:t>2020</w:t>
      </w:r>
      <w:r w:rsidRPr="002B04C3">
        <w:rPr>
          <w:rFonts w:hint="eastAsia"/>
          <w:lang w:eastAsia="zh-CN"/>
        </w:rPr>
        <w:t>相关标准的标准制定组织</w:t>
      </w:r>
      <w:r w:rsidRPr="00BD3D12">
        <w:rPr>
          <w:rFonts w:hint="eastAsia"/>
          <w:lang w:eastAsia="zh-CN"/>
        </w:rPr>
        <w:t>（</w:t>
      </w:r>
      <w:r w:rsidRPr="00BD3D12">
        <w:rPr>
          <w:rFonts w:hint="eastAsia"/>
          <w:lang w:eastAsia="zh-CN"/>
        </w:rPr>
        <w:t>S</w:t>
      </w:r>
      <w:r w:rsidRPr="00BD3D12">
        <w:rPr>
          <w:lang w:eastAsia="zh-CN"/>
        </w:rPr>
        <w:t>DO</w:t>
      </w:r>
      <w:r w:rsidRPr="00BD3D12">
        <w:rPr>
          <w:rFonts w:hint="eastAsia"/>
          <w:lang w:eastAsia="zh-CN"/>
        </w:rPr>
        <w:t>）</w:t>
      </w:r>
      <w:r w:rsidRPr="002B04C3">
        <w:rPr>
          <w:rFonts w:hint="eastAsia"/>
          <w:lang w:eastAsia="zh-CN"/>
        </w:rPr>
        <w:t>、联盟和论坛的沟通；</w:t>
      </w:r>
    </w:p>
    <w:p w14:paraId="677BB0C2" w14:textId="77777777" w:rsidR="00C510DA" w:rsidRPr="002B04C3" w:rsidRDefault="00C510DA" w:rsidP="004A165C">
      <w:pPr>
        <w:pStyle w:val="Normalnoindent"/>
        <w:rPr>
          <w:lang w:eastAsia="zh-CN"/>
        </w:rPr>
      </w:pPr>
      <w:r w:rsidRPr="002B04C3">
        <w:rPr>
          <w:i/>
          <w:iCs/>
          <w:lang w:eastAsia="zh-CN"/>
        </w:rPr>
        <w:t>p)</w:t>
      </w:r>
      <w:r w:rsidRPr="002B04C3">
        <w:rPr>
          <w:lang w:eastAsia="zh-CN"/>
        </w:rPr>
        <w:tab/>
      </w:r>
      <w:r w:rsidRPr="002B04C3">
        <w:rPr>
          <w:rFonts w:hint="eastAsia"/>
          <w:lang w:eastAsia="zh-CN"/>
        </w:rPr>
        <w:t>JCA IMT-2020</w:t>
      </w:r>
      <w:r w:rsidRPr="002B04C3">
        <w:rPr>
          <w:rFonts w:hint="eastAsia"/>
          <w:lang w:eastAsia="zh-CN"/>
        </w:rPr>
        <w:t>正在维护</w:t>
      </w:r>
      <w:r w:rsidRPr="002B04C3">
        <w:rPr>
          <w:rFonts w:hint="eastAsia"/>
          <w:lang w:eastAsia="zh-CN"/>
        </w:rPr>
        <w:t>IMT-2020</w:t>
      </w:r>
      <w:r w:rsidRPr="002B04C3">
        <w:rPr>
          <w:rFonts w:hint="eastAsia"/>
          <w:lang w:eastAsia="zh-CN"/>
        </w:rPr>
        <w:t>标准化路线图，该路线图涉及国际电联、其他相关</w:t>
      </w:r>
      <w:r w:rsidRPr="002B04C3">
        <w:rPr>
          <w:rFonts w:hint="eastAsia"/>
          <w:lang w:eastAsia="zh-CN"/>
        </w:rPr>
        <w:t>SDO</w:t>
      </w:r>
      <w:r w:rsidRPr="002B04C3">
        <w:rPr>
          <w:rFonts w:hint="eastAsia"/>
          <w:lang w:eastAsia="zh-CN"/>
        </w:rPr>
        <w:t>、联盟和论坛正在进行的和已</w:t>
      </w:r>
      <w:r w:rsidRPr="002B04C3">
        <w:rPr>
          <w:rFonts w:ascii="SimSun" w:hAnsi="SimSun" w:cs="SimSun" w:hint="eastAsia"/>
          <w:lang w:val="en-US" w:eastAsia="zh-CN"/>
        </w:rPr>
        <w:t>发布</w:t>
      </w:r>
      <w:r w:rsidRPr="002B04C3">
        <w:rPr>
          <w:rFonts w:hint="eastAsia"/>
          <w:lang w:eastAsia="zh-CN"/>
        </w:rPr>
        <w:t>的规范；</w:t>
      </w:r>
    </w:p>
    <w:p w14:paraId="0F38EC35" w14:textId="77777777" w:rsidR="00C510DA" w:rsidRPr="002B04C3" w:rsidRDefault="00C510DA" w:rsidP="004A165C">
      <w:pPr>
        <w:pStyle w:val="Normalnoindent"/>
        <w:rPr>
          <w:lang w:eastAsia="zh-CN"/>
        </w:rPr>
      </w:pPr>
      <w:r w:rsidRPr="002B04C3">
        <w:rPr>
          <w:i/>
          <w:iCs/>
          <w:lang w:eastAsia="zh-CN"/>
        </w:rPr>
        <w:t>q)</w:t>
      </w:r>
      <w:r w:rsidRPr="002B04C3">
        <w:rPr>
          <w:lang w:eastAsia="zh-CN"/>
        </w:rPr>
        <w:tab/>
      </w:r>
      <w:r w:rsidRPr="002B04C3">
        <w:rPr>
          <w:rFonts w:hint="eastAsia"/>
          <w:lang w:eastAsia="zh-CN"/>
        </w:rPr>
        <w:t>IMT-2020</w:t>
      </w:r>
      <w:r w:rsidRPr="002B04C3">
        <w:rPr>
          <w:rFonts w:hint="eastAsia"/>
          <w:lang w:eastAsia="zh-CN"/>
        </w:rPr>
        <w:t>焦点组（</w:t>
      </w:r>
      <w:r w:rsidRPr="002B04C3">
        <w:rPr>
          <w:rFonts w:hint="eastAsia"/>
          <w:lang w:eastAsia="zh-CN"/>
        </w:rPr>
        <w:t>FG IMT-2020</w:t>
      </w:r>
      <w:r w:rsidRPr="002B04C3">
        <w:rPr>
          <w:rFonts w:hint="eastAsia"/>
          <w:lang w:eastAsia="zh-CN"/>
        </w:rPr>
        <w:t>）结束了其活动，并就以下内容向其归口研究组第</w:t>
      </w:r>
      <w:r w:rsidRPr="002B04C3">
        <w:rPr>
          <w:rFonts w:hint="eastAsia"/>
          <w:lang w:eastAsia="zh-CN"/>
        </w:rPr>
        <w:t>1</w:t>
      </w:r>
      <w:r w:rsidRPr="002B04C3">
        <w:rPr>
          <w:lang w:eastAsia="zh-CN"/>
        </w:rPr>
        <w:t>3</w:t>
      </w:r>
      <w:r w:rsidRPr="002B04C3">
        <w:rPr>
          <w:rFonts w:hint="eastAsia"/>
          <w:lang w:eastAsia="zh-CN"/>
        </w:rPr>
        <w:t>研究组做了报告：高层网络架构、网络软化、端到端服务质量（</w:t>
      </w:r>
      <w:r w:rsidRPr="002B04C3">
        <w:rPr>
          <w:rFonts w:hint="eastAsia"/>
          <w:lang w:eastAsia="zh-CN"/>
        </w:rPr>
        <w:t>QoS</w:t>
      </w:r>
      <w:r w:rsidRPr="002B04C3">
        <w:rPr>
          <w:rFonts w:hint="eastAsia"/>
          <w:lang w:eastAsia="zh-CN"/>
        </w:rPr>
        <w:t>）、移动前传</w:t>
      </w:r>
      <w:r w:rsidRPr="002B04C3">
        <w:rPr>
          <w:rFonts w:hint="eastAsia"/>
          <w:lang w:eastAsia="zh-CN"/>
        </w:rPr>
        <w:t>/</w:t>
      </w:r>
      <w:r w:rsidRPr="002B04C3">
        <w:rPr>
          <w:rFonts w:hint="eastAsia"/>
          <w:lang w:eastAsia="zh-CN"/>
        </w:rPr>
        <w:t>回传和新兴技术；</w:t>
      </w:r>
    </w:p>
    <w:p w14:paraId="15CA5CB0" w14:textId="77777777" w:rsidR="00C510DA" w:rsidRPr="002B04C3" w:rsidRDefault="00C510DA" w:rsidP="004A165C">
      <w:pPr>
        <w:pStyle w:val="Normalnoindent"/>
        <w:rPr>
          <w:lang w:eastAsia="zh-CN"/>
        </w:rPr>
      </w:pPr>
      <w:r w:rsidRPr="002B04C3">
        <w:rPr>
          <w:i/>
          <w:iCs/>
          <w:lang w:eastAsia="zh-CN"/>
        </w:rPr>
        <w:t>r)</w:t>
      </w:r>
      <w:r w:rsidRPr="002B04C3">
        <w:rPr>
          <w:lang w:eastAsia="zh-CN"/>
        </w:rPr>
        <w:tab/>
      </w:r>
      <w:r w:rsidRPr="002B04C3">
        <w:rPr>
          <w:rFonts w:hint="eastAsia"/>
          <w:lang w:eastAsia="zh-CN"/>
        </w:rPr>
        <w:t>第</w:t>
      </w:r>
      <w:r w:rsidRPr="002B04C3">
        <w:rPr>
          <w:rFonts w:hint="eastAsia"/>
          <w:lang w:eastAsia="zh-CN"/>
        </w:rPr>
        <w:t>1</w:t>
      </w:r>
      <w:r w:rsidRPr="002B04C3">
        <w:rPr>
          <w:lang w:eastAsia="zh-CN"/>
        </w:rPr>
        <w:t>3</w:t>
      </w:r>
      <w:r w:rsidRPr="002B04C3">
        <w:rPr>
          <w:rFonts w:hint="eastAsia"/>
          <w:lang w:eastAsia="zh-CN"/>
        </w:rPr>
        <w:t>研究组设立了</w:t>
      </w:r>
      <w:r w:rsidRPr="002B04C3">
        <w:rPr>
          <w:rFonts w:ascii="SimSun" w:hAnsi="SimSun" w:cs="SimSun" w:hint="eastAsia"/>
          <w:lang w:val="en-US" w:eastAsia="zh-CN"/>
        </w:rPr>
        <w:t>包括</w:t>
      </w:r>
      <w:r w:rsidRPr="002B04C3">
        <w:rPr>
          <w:rFonts w:hint="eastAsia"/>
          <w:lang w:eastAsia="zh-CN"/>
        </w:rPr>
        <w:t>5G</w:t>
      </w:r>
      <w:r w:rsidRPr="002B04C3">
        <w:rPr>
          <w:rFonts w:hint="eastAsia"/>
          <w:lang w:eastAsia="zh-CN"/>
        </w:rPr>
        <w:t>（</w:t>
      </w:r>
      <w:r w:rsidRPr="002B04C3">
        <w:rPr>
          <w:lang w:eastAsia="zh-CN"/>
        </w:rPr>
        <w:t>FG-ML5G</w:t>
      </w:r>
      <w:r w:rsidRPr="002B04C3">
        <w:rPr>
          <w:rFonts w:hint="eastAsia"/>
          <w:lang w:eastAsia="zh-CN"/>
        </w:rPr>
        <w:t>）在内的未来网络机器学习焦点组，来对未来网络机器学习进行分析，以确定与该主题有关的标准化活动中的相关差距和问题；</w:t>
      </w:r>
    </w:p>
    <w:p w14:paraId="0F527E98" w14:textId="77777777" w:rsidR="00AF1F9F" w:rsidRPr="002B04C3" w:rsidRDefault="00AF1F9F">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6ACF389A" w14:textId="77777777" w:rsidR="00C510DA" w:rsidRPr="002B04C3" w:rsidRDefault="00C510DA" w:rsidP="004A165C">
      <w:pPr>
        <w:pStyle w:val="Normalnoindent"/>
        <w:rPr>
          <w:lang w:eastAsia="zh-CN"/>
        </w:rPr>
      </w:pPr>
      <w:r w:rsidRPr="002B04C3">
        <w:rPr>
          <w:i/>
          <w:iCs/>
          <w:lang w:eastAsia="zh-CN"/>
        </w:rPr>
        <w:lastRenderedPageBreak/>
        <w:t>s)</w:t>
      </w:r>
      <w:r w:rsidRPr="002B04C3">
        <w:rPr>
          <w:lang w:eastAsia="zh-CN"/>
        </w:rPr>
        <w:tab/>
        <w:t>ITU-T</w:t>
      </w:r>
      <w:r w:rsidRPr="002B04C3">
        <w:rPr>
          <w:rFonts w:hint="eastAsia"/>
          <w:lang w:eastAsia="zh-CN"/>
        </w:rPr>
        <w:t>第</w:t>
      </w:r>
      <w:r w:rsidRPr="002B04C3">
        <w:rPr>
          <w:lang w:eastAsia="zh-CN"/>
        </w:rPr>
        <w:t>11</w:t>
      </w:r>
      <w:r w:rsidRPr="002B04C3">
        <w:rPr>
          <w:rFonts w:hint="eastAsia"/>
          <w:lang w:eastAsia="zh-CN"/>
        </w:rPr>
        <w:t>研究组推进了</w:t>
      </w:r>
      <w:r w:rsidRPr="002B04C3">
        <w:rPr>
          <w:lang w:eastAsia="zh-CN"/>
        </w:rPr>
        <w:t>IMT-2020</w:t>
      </w:r>
      <w:r w:rsidRPr="002B04C3">
        <w:rPr>
          <w:rFonts w:hint="eastAsia"/>
          <w:lang w:eastAsia="zh-CN"/>
        </w:rPr>
        <w:t>信令和控制协议方面的研究，包括支持控制和管理技术的协议、包括移动性和</w:t>
      </w:r>
      <w:r w:rsidRPr="002B04C3">
        <w:rPr>
          <w:rFonts w:ascii="SimSun" w:hAnsi="SimSun" w:cs="SimSun" w:hint="eastAsia"/>
          <w:lang w:val="en-US" w:eastAsia="zh-CN"/>
        </w:rPr>
        <w:t>资源管理</w:t>
      </w:r>
      <w:r w:rsidRPr="002B04C3">
        <w:rPr>
          <w:rFonts w:hint="eastAsia"/>
          <w:lang w:eastAsia="zh-CN"/>
        </w:rPr>
        <w:t>在内的网络附着的信令需求和协议、支持分布式内容组网和信息中心网络的协议以及协议测试的研究工作；</w:t>
      </w:r>
    </w:p>
    <w:p w14:paraId="2ABB4C4E" w14:textId="77777777" w:rsidR="00C510DA" w:rsidRPr="002B04C3" w:rsidRDefault="00C510DA" w:rsidP="004A165C">
      <w:pPr>
        <w:pStyle w:val="Normalnoindent"/>
        <w:rPr>
          <w:lang w:eastAsia="zh-CN"/>
        </w:rPr>
      </w:pPr>
      <w:r w:rsidRPr="002B04C3">
        <w:rPr>
          <w:i/>
          <w:iCs/>
          <w:lang w:eastAsia="zh-CN"/>
        </w:rPr>
        <w:t>t)</w:t>
      </w:r>
      <w:r w:rsidRPr="002B04C3">
        <w:rPr>
          <w:lang w:eastAsia="zh-CN"/>
        </w:rPr>
        <w:tab/>
      </w:r>
      <w:r w:rsidRPr="002B04C3">
        <w:rPr>
          <w:rFonts w:hint="eastAsia"/>
          <w:lang w:eastAsia="zh-CN"/>
        </w:rPr>
        <w:t>ITU-T</w:t>
      </w:r>
      <w:r w:rsidRPr="002B04C3">
        <w:rPr>
          <w:rFonts w:hint="eastAsia"/>
          <w:lang w:eastAsia="zh-CN"/>
        </w:rPr>
        <w:t>第</w:t>
      </w:r>
      <w:r w:rsidRPr="002B04C3">
        <w:rPr>
          <w:rFonts w:hint="eastAsia"/>
          <w:lang w:eastAsia="zh-CN"/>
        </w:rPr>
        <w:t>17</w:t>
      </w:r>
      <w:r w:rsidRPr="002B04C3">
        <w:rPr>
          <w:rFonts w:hint="eastAsia"/>
          <w:lang w:eastAsia="zh-CN"/>
        </w:rPr>
        <w:t>研究组继续研究威胁和漏洞问题，因为它们会影响树立使用</w:t>
      </w:r>
      <w:r w:rsidRPr="002B04C3">
        <w:rPr>
          <w:rFonts w:hint="eastAsia"/>
          <w:lang w:eastAsia="zh-CN"/>
        </w:rPr>
        <w:t>IMT-2020</w:t>
      </w:r>
      <w:r w:rsidRPr="002B04C3">
        <w:rPr>
          <w:rFonts w:hint="eastAsia"/>
          <w:lang w:eastAsia="zh-CN"/>
        </w:rPr>
        <w:t>系统的信心并提高安全性的工作。这包括对</w:t>
      </w:r>
      <w:r w:rsidRPr="002B04C3">
        <w:rPr>
          <w:rFonts w:hint="eastAsia"/>
          <w:lang w:eastAsia="zh-CN"/>
        </w:rPr>
        <w:t>IMT-2020</w:t>
      </w:r>
      <w:r w:rsidRPr="002B04C3">
        <w:rPr>
          <w:rFonts w:hint="eastAsia"/>
          <w:lang w:eastAsia="zh-CN"/>
        </w:rPr>
        <w:t>网络和边缘计算的安全和信任框架、指导原则和能力的研究工作，</w:t>
      </w:r>
    </w:p>
    <w:p w14:paraId="6E6B1696" w14:textId="77777777" w:rsidR="00C510DA" w:rsidRPr="002B04C3" w:rsidRDefault="00C510DA" w:rsidP="00146C92">
      <w:pPr>
        <w:pStyle w:val="Call"/>
        <w:rPr>
          <w:lang w:eastAsia="zh-CN"/>
        </w:rPr>
      </w:pPr>
      <w:r w:rsidRPr="002B04C3">
        <w:rPr>
          <w:rFonts w:hint="eastAsia"/>
          <w:lang w:eastAsia="zh-CN"/>
        </w:rPr>
        <w:t>注意到</w:t>
      </w:r>
    </w:p>
    <w:p w14:paraId="1D4E78EC" w14:textId="77777777" w:rsidR="00C510DA" w:rsidRPr="002B04C3" w:rsidRDefault="00C510DA" w:rsidP="004A165C">
      <w:pPr>
        <w:pStyle w:val="Normalnoindent"/>
        <w:rPr>
          <w:i/>
          <w:iCs/>
          <w:lang w:eastAsia="zh-CN"/>
        </w:rPr>
      </w:pPr>
      <w:r w:rsidRPr="002B04C3">
        <w:rPr>
          <w:i/>
          <w:iCs/>
          <w:lang w:eastAsia="zh-CN"/>
        </w:rPr>
        <w:t>a)</w:t>
      </w:r>
      <w:r w:rsidRPr="002B04C3">
        <w:rPr>
          <w:i/>
          <w:iCs/>
          <w:lang w:eastAsia="zh-CN"/>
        </w:rPr>
        <w:tab/>
      </w:r>
      <w:r w:rsidRPr="002B04C3">
        <w:rPr>
          <w:rFonts w:hint="eastAsia"/>
          <w:lang w:eastAsia="zh-CN"/>
        </w:rPr>
        <w:t>关于</w:t>
      </w:r>
      <w:r w:rsidRPr="002B04C3">
        <w:rPr>
          <w:lang w:eastAsia="zh-CN"/>
        </w:rPr>
        <w:t>ITU-R</w:t>
      </w:r>
      <w:r w:rsidRPr="002B04C3">
        <w:rPr>
          <w:rFonts w:hint="eastAsia"/>
          <w:lang w:eastAsia="zh-CN"/>
        </w:rPr>
        <w:t>和</w:t>
      </w:r>
      <w:r w:rsidRPr="002B04C3">
        <w:rPr>
          <w:lang w:eastAsia="zh-CN"/>
        </w:rPr>
        <w:t>ITU-T</w:t>
      </w:r>
      <w:r w:rsidRPr="002B04C3">
        <w:rPr>
          <w:rFonts w:hint="eastAsia"/>
          <w:lang w:eastAsia="zh-CN"/>
        </w:rPr>
        <w:t>两</w:t>
      </w:r>
      <w:r w:rsidRPr="002B04C3">
        <w:rPr>
          <w:rFonts w:ascii="SimSun" w:hAnsi="SimSun" w:cs="SimSun" w:hint="eastAsia"/>
          <w:lang w:val="en-US" w:eastAsia="zh-CN"/>
        </w:rPr>
        <w:t>部门</w:t>
      </w:r>
      <w:r w:rsidRPr="002B04C3">
        <w:rPr>
          <w:rFonts w:hint="eastAsia"/>
          <w:lang w:eastAsia="zh-CN"/>
        </w:rPr>
        <w:t>之间的工作划分以及协调的原则和程序的本届全会第</w:t>
      </w:r>
      <w:r w:rsidRPr="002B04C3">
        <w:rPr>
          <w:lang w:eastAsia="zh-CN"/>
        </w:rPr>
        <w:t>18</w:t>
      </w:r>
      <w:r w:rsidRPr="002B04C3">
        <w:rPr>
          <w:rFonts w:hint="eastAsia"/>
          <w:lang w:eastAsia="zh-CN"/>
        </w:rPr>
        <w:t>号决议（</w:t>
      </w:r>
      <w:r w:rsidRPr="002B04C3">
        <w:rPr>
          <w:rFonts w:hint="eastAsia"/>
          <w:lang w:eastAsia="zh-CN"/>
        </w:rPr>
        <w:t>2022</w:t>
      </w:r>
      <w:r w:rsidRPr="002B04C3">
        <w:rPr>
          <w:rFonts w:hint="eastAsia"/>
          <w:lang w:eastAsia="zh-CN"/>
        </w:rPr>
        <w:t>年，日内瓦，修订版）；</w:t>
      </w:r>
    </w:p>
    <w:p w14:paraId="6681B619" w14:textId="77777777" w:rsidR="00C510DA" w:rsidRPr="002B04C3" w:rsidRDefault="00C510DA"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有</w:t>
      </w:r>
      <w:r w:rsidRPr="002B04C3">
        <w:rPr>
          <w:lang w:eastAsia="zh-CN"/>
        </w:rPr>
        <w:t>关</w:t>
      </w:r>
      <w:r w:rsidRPr="002B04C3">
        <w:rPr>
          <w:rFonts w:cstheme="minorHAnsi"/>
          <w:lang w:eastAsia="zh-CN"/>
        </w:rPr>
        <w:t>加强国际电联三个部门之间在共同关心问题上协调与合作</w:t>
      </w:r>
      <w:r w:rsidRPr="002B04C3">
        <w:rPr>
          <w:rFonts w:cstheme="minorHAnsi" w:hint="eastAsia"/>
          <w:lang w:eastAsia="zh-CN"/>
        </w:rPr>
        <w:t>的</w:t>
      </w:r>
      <w:r w:rsidRPr="002B04C3">
        <w:rPr>
          <w:rFonts w:cstheme="minorHAnsi" w:hint="eastAsia"/>
          <w:lang w:eastAsia="zh-CN"/>
        </w:rPr>
        <w:t>WTDC</w:t>
      </w:r>
      <w:r w:rsidRPr="002B04C3">
        <w:rPr>
          <w:rFonts w:hint="eastAsia"/>
          <w:lang w:eastAsia="zh-CN"/>
        </w:rPr>
        <w:t>第</w:t>
      </w:r>
      <w:r w:rsidRPr="002B04C3">
        <w:rPr>
          <w:lang w:eastAsia="zh-CN"/>
        </w:rPr>
        <w:t>59</w:t>
      </w:r>
      <w:r w:rsidRPr="002B04C3">
        <w:rPr>
          <w:rFonts w:hint="eastAsia"/>
          <w:lang w:eastAsia="zh-CN"/>
        </w:rPr>
        <w:t>号决议（</w:t>
      </w:r>
      <w:r w:rsidRPr="002B04C3">
        <w:rPr>
          <w:rFonts w:hint="eastAsia"/>
          <w:lang w:eastAsia="zh-CN"/>
        </w:rPr>
        <w:t>2017</w:t>
      </w:r>
      <w:r w:rsidRPr="002B04C3">
        <w:rPr>
          <w:rFonts w:hint="eastAsia"/>
          <w:lang w:eastAsia="zh-CN"/>
        </w:rPr>
        <w:t>年，布宜诺斯艾利斯，修订版）</w:t>
      </w:r>
      <w:r w:rsidRPr="002B04C3">
        <w:rPr>
          <w:rFonts w:cstheme="minorHAnsi" w:hint="eastAsia"/>
          <w:lang w:eastAsia="zh-CN"/>
        </w:rPr>
        <w:t>，</w:t>
      </w:r>
    </w:p>
    <w:p w14:paraId="1933B80C" w14:textId="77777777" w:rsidR="00C510DA" w:rsidRPr="002B04C3" w:rsidRDefault="00C510DA" w:rsidP="00146C92">
      <w:pPr>
        <w:pStyle w:val="Call"/>
        <w:rPr>
          <w:lang w:eastAsia="zh-CN"/>
        </w:rPr>
      </w:pPr>
      <w:r w:rsidRPr="002B04C3">
        <w:rPr>
          <w:rFonts w:hint="eastAsia"/>
          <w:lang w:eastAsia="zh-CN"/>
        </w:rPr>
        <w:t>做出</w:t>
      </w:r>
      <w:r w:rsidRPr="002B04C3">
        <w:rPr>
          <w:lang w:eastAsia="zh-CN"/>
        </w:rPr>
        <w:t>决议，</w:t>
      </w:r>
      <w:r w:rsidRPr="002B04C3">
        <w:rPr>
          <w:rFonts w:hint="eastAsia"/>
          <w:lang w:eastAsia="zh-CN"/>
        </w:rPr>
        <w:t>请</w:t>
      </w:r>
      <w:r w:rsidRPr="002B04C3">
        <w:rPr>
          <w:lang w:eastAsia="zh-CN"/>
        </w:rPr>
        <w:t>电信标准化顾问组</w:t>
      </w:r>
    </w:p>
    <w:p w14:paraId="70286B77"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促进</w:t>
      </w:r>
      <w:r w:rsidRPr="002B04C3">
        <w:rPr>
          <w:lang w:eastAsia="zh-CN"/>
        </w:rPr>
        <w:t>所有相关研究组、焦点组、联合协调活动</w:t>
      </w:r>
      <w:r w:rsidRPr="002B04C3">
        <w:rPr>
          <w:rFonts w:hint="eastAsia"/>
          <w:lang w:eastAsia="zh-CN"/>
        </w:rPr>
        <w:t>和</w:t>
      </w:r>
      <w:r w:rsidRPr="002B04C3">
        <w:rPr>
          <w:lang w:eastAsia="zh-CN"/>
        </w:rPr>
        <w:t>其他方面之间就</w:t>
      </w:r>
      <w:r w:rsidRPr="002B04C3">
        <w:rPr>
          <w:lang w:eastAsia="zh-CN"/>
        </w:rPr>
        <w:t>IMT</w:t>
      </w:r>
      <w:r w:rsidRPr="002B04C3">
        <w:rPr>
          <w:rFonts w:hint="eastAsia"/>
          <w:lang w:eastAsia="zh-CN"/>
        </w:rPr>
        <w:t>系统</w:t>
      </w:r>
      <w:r w:rsidRPr="002B04C3">
        <w:rPr>
          <w:lang w:eastAsia="zh-CN"/>
        </w:rPr>
        <w:t>（</w:t>
      </w:r>
      <w:r w:rsidRPr="002B04C3">
        <w:rPr>
          <w:rFonts w:hint="eastAsia"/>
          <w:lang w:eastAsia="zh-CN"/>
        </w:rPr>
        <w:t>包括</w:t>
      </w:r>
      <w:r w:rsidRPr="002B04C3">
        <w:rPr>
          <w:lang w:eastAsia="zh-CN"/>
        </w:rPr>
        <w:t>IMT-2020 and beyond</w:t>
      </w:r>
      <w:r w:rsidRPr="002B04C3">
        <w:rPr>
          <w:lang w:eastAsia="zh-CN"/>
        </w:rPr>
        <w:t>）</w:t>
      </w:r>
      <w:r w:rsidRPr="002B04C3">
        <w:rPr>
          <w:rFonts w:hint="eastAsia"/>
          <w:lang w:eastAsia="zh-CN"/>
        </w:rPr>
        <w:t>的</w:t>
      </w:r>
      <w:r w:rsidRPr="002B04C3">
        <w:rPr>
          <w:lang w:eastAsia="zh-CN"/>
        </w:rPr>
        <w:t>非</w:t>
      </w:r>
      <w:r w:rsidRPr="002B04C3">
        <w:rPr>
          <w:rFonts w:hint="eastAsia"/>
          <w:lang w:eastAsia="zh-CN"/>
        </w:rPr>
        <w:t>无线</w:t>
      </w:r>
      <w:r w:rsidRPr="002B04C3">
        <w:rPr>
          <w:lang w:eastAsia="zh-CN"/>
        </w:rPr>
        <w:t>网络标准化活动开展协调</w:t>
      </w:r>
      <w:r w:rsidRPr="002B04C3">
        <w:rPr>
          <w:rFonts w:hint="eastAsia"/>
          <w:lang w:eastAsia="zh-CN"/>
        </w:rPr>
        <w:t>；</w:t>
      </w:r>
    </w:p>
    <w:p w14:paraId="59AF9C88" w14:textId="77777777" w:rsidR="00C510DA" w:rsidRPr="002B04C3" w:rsidRDefault="00C510DA" w:rsidP="004A165C">
      <w:pPr>
        <w:pStyle w:val="Normalnoindent"/>
        <w:rPr>
          <w:rFonts w:eastAsia="Times New Roman"/>
          <w:lang w:eastAsia="zh-CN"/>
        </w:rPr>
      </w:pPr>
      <w:r w:rsidRPr="002B04C3">
        <w:rPr>
          <w:rFonts w:eastAsia="Times New Roman"/>
          <w:lang w:eastAsia="zh-CN"/>
        </w:rPr>
        <w:t>2</w:t>
      </w:r>
      <w:r w:rsidRPr="002B04C3">
        <w:rPr>
          <w:rFonts w:eastAsia="Times New Roman"/>
          <w:lang w:eastAsia="zh-CN"/>
        </w:rPr>
        <w:tab/>
      </w:r>
      <w:r w:rsidRPr="002B04C3">
        <w:rPr>
          <w:rFonts w:ascii="SimSun" w:hAnsi="SimSun" w:cs="SimSun" w:hint="eastAsia"/>
          <w:lang w:eastAsia="zh-CN"/>
        </w:rPr>
        <w:t>强化并加速开展与</w:t>
      </w:r>
      <w:r w:rsidRPr="002B04C3">
        <w:rPr>
          <w:rFonts w:ascii="SimSun" w:hAnsi="SimSun" w:cs="SimSun" w:hint="eastAsia"/>
          <w:lang w:val="en-US" w:eastAsia="zh-CN"/>
        </w:rPr>
        <w:t>开发</w:t>
      </w:r>
      <w:r w:rsidRPr="002B04C3">
        <w:rPr>
          <w:rFonts w:ascii="SimSun" w:hAnsi="SimSun" w:cs="SimSun" w:hint="eastAsia"/>
          <w:lang w:eastAsia="zh-CN"/>
        </w:rPr>
        <w:t>和部署基于开放互操作网络技术及解决方案标准的</w:t>
      </w:r>
      <w:r w:rsidRPr="002B04C3">
        <w:rPr>
          <w:rFonts w:eastAsia="Times New Roman" w:hint="eastAsia"/>
          <w:lang w:eastAsia="zh-CN"/>
        </w:rPr>
        <w:t>IMT</w:t>
      </w:r>
      <w:r w:rsidRPr="002B04C3">
        <w:rPr>
          <w:rFonts w:ascii="SimSun" w:hAnsi="SimSun" w:cs="SimSun" w:hint="eastAsia"/>
          <w:lang w:eastAsia="zh-CN"/>
        </w:rPr>
        <w:t>系统相关的活动，如</w:t>
      </w:r>
      <w:r w:rsidRPr="002B04C3">
        <w:rPr>
          <w:rFonts w:eastAsia="Times New Roman" w:hint="eastAsia"/>
          <w:lang w:eastAsia="zh-CN"/>
        </w:rPr>
        <w:t>IMT</w:t>
      </w:r>
      <w:r w:rsidRPr="002B04C3">
        <w:rPr>
          <w:rFonts w:ascii="SimSun" w:hAnsi="SimSun" w:cs="SimSun" w:hint="eastAsia"/>
          <w:lang w:eastAsia="zh-CN"/>
        </w:rPr>
        <w:t>系统接入网络的非无线部分，特别是要认识到发展中国家面临的挑战；</w:t>
      </w:r>
    </w:p>
    <w:p w14:paraId="4114E140" w14:textId="77777777" w:rsidR="00C510DA" w:rsidRPr="002B04C3" w:rsidRDefault="00C510DA" w:rsidP="004A165C">
      <w:pPr>
        <w:pStyle w:val="Normalnoindent"/>
        <w:rPr>
          <w:rFonts w:eastAsia="Times New Roman"/>
          <w:lang w:eastAsia="zh-CN"/>
        </w:rPr>
      </w:pPr>
      <w:r w:rsidRPr="002B04C3">
        <w:rPr>
          <w:rFonts w:eastAsia="Times New Roman"/>
          <w:lang w:eastAsia="zh-CN"/>
        </w:rPr>
        <w:t>3</w:t>
      </w:r>
      <w:r w:rsidRPr="002B04C3">
        <w:rPr>
          <w:rFonts w:eastAsia="Times New Roman"/>
          <w:lang w:eastAsia="zh-CN"/>
        </w:rPr>
        <w:tab/>
      </w:r>
      <w:r w:rsidRPr="002B04C3">
        <w:rPr>
          <w:rFonts w:ascii="SimSun" w:hAnsi="SimSun" w:cs="SimSun" w:hint="eastAsia"/>
          <w:lang w:eastAsia="zh-CN"/>
        </w:rPr>
        <w:t>确保在相关</w:t>
      </w:r>
      <w:r w:rsidRPr="002B04C3">
        <w:rPr>
          <w:rFonts w:eastAsia="Times New Roman" w:hint="eastAsia"/>
          <w:lang w:eastAsia="zh-CN"/>
        </w:rPr>
        <w:t>ITU-T</w:t>
      </w:r>
      <w:r w:rsidRPr="002B04C3">
        <w:rPr>
          <w:rFonts w:ascii="SimSun" w:hAnsi="SimSun" w:cs="SimSun" w:hint="eastAsia"/>
          <w:lang w:eastAsia="zh-CN"/>
        </w:rPr>
        <w:t>研究组之间并与相关</w:t>
      </w:r>
      <w:r w:rsidRPr="002B04C3">
        <w:rPr>
          <w:rFonts w:eastAsia="Times New Roman" w:hint="eastAsia"/>
          <w:lang w:eastAsia="zh-CN"/>
        </w:rPr>
        <w:t>SDO</w:t>
      </w:r>
      <w:r w:rsidRPr="002B04C3">
        <w:rPr>
          <w:rFonts w:ascii="SimSun" w:hAnsi="SimSun" w:cs="SimSun" w:hint="eastAsia"/>
          <w:lang w:eastAsia="zh-CN"/>
        </w:rPr>
        <w:t>、论坛和联盟开展合作，以开发包括</w:t>
      </w:r>
      <w:r w:rsidRPr="002B04C3">
        <w:rPr>
          <w:rFonts w:eastAsia="Times New Roman" w:hint="eastAsia"/>
          <w:lang w:eastAsia="zh-CN"/>
        </w:rPr>
        <w:t>IMT</w:t>
      </w:r>
      <w:r w:rsidRPr="002B04C3">
        <w:rPr>
          <w:rFonts w:ascii="SimSun" w:hAnsi="SimSun" w:cs="SimSun" w:hint="eastAsia"/>
          <w:lang w:eastAsia="zh-CN"/>
        </w:rPr>
        <w:t>系统接入网络非无线部分在内的，开放且可互操作的网络技术和解决方案；</w:t>
      </w:r>
    </w:p>
    <w:p w14:paraId="591237E7" w14:textId="77777777" w:rsidR="00C510DA" w:rsidRPr="002B04C3" w:rsidRDefault="00C510DA" w:rsidP="004A165C">
      <w:pPr>
        <w:pStyle w:val="Normalnoindent"/>
        <w:rPr>
          <w:rFonts w:eastAsia="Times New Roman"/>
          <w:lang w:eastAsia="zh-CN"/>
        </w:rPr>
      </w:pPr>
      <w:r w:rsidRPr="002B04C3">
        <w:rPr>
          <w:rFonts w:eastAsia="Times New Roman"/>
          <w:lang w:eastAsia="zh-CN"/>
        </w:rPr>
        <w:t>4</w:t>
      </w:r>
      <w:r w:rsidRPr="002B04C3">
        <w:rPr>
          <w:rFonts w:eastAsia="Times New Roman"/>
          <w:lang w:eastAsia="zh-CN"/>
        </w:rPr>
        <w:tab/>
      </w:r>
      <w:r w:rsidRPr="002B04C3">
        <w:rPr>
          <w:rFonts w:hint="eastAsia"/>
          <w:lang w:eastAsia="zh-CN"/>
        </w:rPr>
        <w:t>与第</w:t>
      </w:r>
      <w:r w:rsidRPr="002B04C3">
        <w:rPr>
          <w:rFonts w:hint="eastAsia"/>
          <w:lang w:eastAsia="zh-CN"/>
        </w:rPr>
        <w:t>13</w:t>
      </w:r>
      <w:r w:rsidRPr="002B04C3">
        <w:rPr>
          <w:rFonts w:hint="eastAsia"/>
          <w:lang w:eastAsia="zh-CN"/>
        </w:rPr>
        <w:t>研究组及其他相关</w:t>
      </w:r>
      <w:r w:rsidRPr="002B04C3">
        <w:rPr>
          <w:rFonts w:ascii="SimSun" w:hAnsi="SimSun" w:cs="SimSun" w:hint="eastAsia"/>
          <w:lang w:val="en-US" w:eastAsia="zh-CN"/>
        </w:rPr>
        <w:t>研究</w:t>
      </w:r>
      <w:r w:rsidRPr="002B04C3">
        <w:rPr>
          <w:rFonts w:hint="eastAsia"/>
          <w:lang w:eastAsia="zh-CN"/>
        </w:rPr>
        <w:t>组合作</w:t>
      </w:r>
      <w:r w:rsidRPr="002B04C3">
        <w:rPr>
          <w:lang w:eastAsia="zh-CN"/>
        </w:rPr>
        <w:t>，</w:t>
      </w:r>
      <w:r w:rsidRPr="002B04C3">
        <w:rPr>
          <w:rFonts w:hint="eastAsia"/>
          <w:lang w:eastAsia="zh-CN"/>
        </w:rPr>
        <w:t>鼓励就内容广泛的</w:t>
      </w:r>
      <w:r w:rsidRPr="002B04C3">
        <w:rPr>
          <w:rFonts w:hint="eastAsia"/>
          <w:lang w:eastAsia="zh-CN"/>
        </w:rPr>
        <w:t>IMT</w:t>
      </w:r>
      <w:r w:rsidRPr="002B04C3">
        <w:rPr>
          <w:rFonts w:hint="eastAsia"/>
          <w:lang w:eastAsia="zh-CN"/>
        </w:rPr>
        <w:t>系统非无线部分与其他</w:t>
      </w:r>
      <w:r w:rsidRPr="002B04C3">
        <w:rPr>
          <w:rFonts w:hint="eastAsia"/>
          <w:lang w:eastAsia="zh-CN"/>
        </w:rPr>
        <w:t>SDO</w:t>
      </w:r>
      <w:r w:rsidRPr="002B04C3">
        <w:rPr>
          <w:rFonts w:hint="eastAsia"/>
          <w:lang w:eastAsia="zh-CN"/>
        </w:rPr>
        <w:t>开展协作，</w:t>
      </w:r>
    </w:p>
    <w:p w14:paraId="2AF78916" w14:textId="77777777" w:rsidR="00C510DA" w:rsidRPr="002B04C3" w:rsidRDefault="00C510DA" w:rsidP="00146C92">
      <w:pPr>
        <w:pStyle w:val="Call"/>
        <w:rPr>
          <w:lang w:eastAsia="zh-CN"/>
        </w:rPr>
      </w:pPr>
      <w:r w:rsidRPr="002B04C3">
        <w:rPr>
          <w:rFonts w:hint="eastAsia"/>
          <w:lang w:eastAsia="zh-CN"/>
        </w:rPr>
        <w:t>责成国</w:t>
      </w:r>
      <w:r w:rsidRPr="002B04C3">
        <w:rPr>
          <w:lang w:eastAsia="zh-CN"/>
        </w:rPr>
        <w:t>际电联电信标准化部门</w:t>
      </w:r>
      <w:r w:rsidRPr="002B04C3">
        <w:rPr>
          <w:rFonts w:hint="eastAsia"/>
          <w:lang w:eastAsia="zh-CN"/>
        </w:rPr>
        <w:t>各</w:t>
      </w:r>
      <w:r w:rsidRPr="002B04C3">
        <w:rPr>
          <w:lang w:eastAsia="zh-CN"/>
        </w:rPr>
        <w:t>研究组</w:t>
      </w:r>
    </w:p>
    <w:p w14:paraId="7552E79B"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lang w:eastAsia="zh-CN"/>
        </w:rPr>
        <w:t>加强在</w:t>
      </w:r>
      <w:r w:rsidRPr="002B04C3">
        <w:rPr>
          <w:lang w:eastAsia="zh-CN"/>
        </w:rPr>
        <w:t>IMT</w:t>
      </w:r>
      <w:r w:rsidRPr="002B04C3">
        <w:rPr>
          <w:rFonts w:hint="eastAsia"/>
          <w:lang w:eastAsia="zh-CN"/>
        </w:rPr>
        <w:t>系统</w:t>
      </w:r>
      <w:r w:rsidRPr="002B04C3">
        <w:rPr>
          <w:lang w:eastAsia="zh-CN"/>
        </w:rPr>
        <w:t>（</w:t>
      </w:r>
      <w:r w:rsidRPr="002B04C3">
        <w:rPr>
          <w:rFonts w:hint="eastAsia"/>
          <w:lang w:eastAsia="zh-CN"/>
        </w:rPr>
        <w:t>包括</w:t>
      </w:r>
      <w:r w:rsidRPr="002B04C3">
        <w:rPr>
          <w:lang w:eastAsia="zh-CN"/>
        </w:rPr>
        <w:t>IMT-2020 and beyond</w:t>
      </w:r>
      <w:r w:rsidRPr="002B04C3">
        <w:rPr>
          <w:lang w:eastAsia="zh-CN"/>
        </w:rPr>
        <w:t>）</w:t>
      </w:r>
      <w:r w:rsidRPr="002B04C3">
        <w:rPr>
          <w:rFonts w:hint="eastAsia"/>
          <w:lang w:eastAsia="zh-CN"/>
        </w:rPr>
        <w:t>标准化</w:t>
      </w:r>
      <w:r w:rsidRPr="002B04C3">
        <w:rPr>
          <w:lang w:eastAsia="zh-CN"/>
        </w:rPr>
        <w:t>活动方面</w:t>
      </w:r>
      <w:r w:rsidRPr="002B04C3">
        <w:rPr>
          <w:rFonts w:hint="eastAsia"/>
          <w:lang w:eastAsia="zh-CN"/>
        </w:rPr>
        <w:t>与其它相关标准组织间</w:t>
      </w:r>
      <w:r w:rsidRPr="002B04C3">
        <w:rPr>
          <w:lang w:eastAsia="zh-CN"/>
        </w:rPr>
        <w:t>的</w:t>
      </w:r>
      <w:r w:rsidRPr="002B04C3">
        <w:rPr>
          <w:rFonts w:hint="eastAsia"/>
          <w:lang w:eastAsia="zh-CN"/>
        </w:rPr>
        <w:t>协作</w:t>
      </w:r>
      <w:r w:rsidRPr="002B04C3">
        <w:rPr>
          <w:lang w:eastAsia="zh-CN"/>
        </w:rPr>
        <w:t>与协调，以确保为全球</w:t>
      </w:r>
      <w:r w:rsidRPr="002B04C3">
        <w:rPr>
          <w:lang w:eastAsia="zh-CN"/>
        </w:rPr>
        <w:t>ICT</w:t>
      </w:r>
      <w:r w:rsidRPr="002B04C3">
        <w:rPr>
          <w:lang w:eastAsia="zh-CN"/>
        </w:rPr>
        <w:t>行业</w:t>
      </w:r>
      <w:r w:rsidRPr="002B04C3">
        <w:rPr>
          <w:rFonts w:ascii="SimSun" w:hAnsi="SimSun" w:cs="SimSun" w:hint="eastAsia"/>
          <w:lang w:val="en-US" w:eastAsia="zh-CN"/>
        </w:rPr>
        <w:t>提供</w:t>
      </w:r>
      <w:r w:rsidRPr="002B04C3">
        <w:rPr>
          <w:lang w:eastAsia="zh-CN"/>
        </w:rPr>
        <w:t>富有成效</w:t>
      </w:r>
      <w:r w:rsidRPr="002B04C3">
        <w:rPr>
          <w:rFonts w:hint="eastAsia"/>
          <w:lang w:eastAsia="zh-CN"/>
        </w:rPr>
        <w:t>和</w:t>
      </w:r>
      <w:r w:rsidRPr="002B04C3">
        <w:rPr>
          <w:lang w:eastAsia="zh-CN"/>
        </w:rPr>
        <w:t>切实可行的标准</w:t>
      </w:r>
      <w:r w:rsidRPr="002B04C3">
        <w:rPr>
          <w:rFonts w:hint="eastAsia"/>
          <w:lang w:eastAsia="zh-CN"/>
        </w:rPr>
        <w:t>方案</w:t>
      </w:r>
      <w:r w:rsidRPr="002B04C3">
        <w:rPr>
          <w:lang w:eastAsia="zh-CN"/>
        </w:rPr>
        <w:t>；</w:t>
      </w:r>
    </w:p>
    <w:p w14:paraId="088C249E"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rFonts w:hint="eastAsia"/>
          <w:lang w:eastAsia="zh-CN"/>
        </w:rPr>
        <w:t>高效且有效地</w:t>
      </w:r>
      <w:r w:rsidRPr="002B04C3">
        <w:rPr>
          <w:lang w:eastAsia="zh-CN"/>
        </w:rPr>
        <w:t>推动有关</w:t>
      </w:r>
      <w:r w:rsidRPr="002B04C3">
        <w:rPr>
          <w:lang w:eastAsia="zh-CN"/>
        </w:rPr>
        <w:t>IMT</w:t>
      </w:r>
      <w:r w:rsidRPr="002B04C3">
        <w:rPr>
          <w:rFonts w:hint="eastAsia"/>
          <w:lang w:eastAsia="zh-CN"/>
        </w:rPr>
        <w:t>系统</w:t>
      </w:r>
      <w:r w:rsidRPr="002B04C3">
        <w:rPr>
          <w:lang w:eastAsia="zh-CN"/>
        </w:rPr>
        <w:t>非无线</w:t>
      </w:r>
      <w:r w:rsidRPr="002B04C3">
        <w:rPr>
          <w:rFonts w:hint="eastAsia"/>
          <w:lang w:eastAsia="zh-CN"/>
        </w:rPr>
        <w:t>部分</w:t>
      </w:r>
      <w:r w:rsidRPr="002B04C3">
        <w:rPr>
          <w:lang w:eastAsia="zh-CN"/>
        </w:rPr>
        <w:t>的标准化工作</w:t>
      </w:r>
      <w:r w:rsidRPr="002B04C3">
        <w:rPr>
          <w:rFonts w:hint="eastAsia"/>
          <w:lang w:eastAsia="zh-CN"/>
        </w:rPr>
        <w:t>，其中包括</w:t>
      </w:r>
      <w:r w:rsidRPr="002B04C3">
        <w:rPr>
          <w:lang w:eastAsia="zh-CN"/>
        </w:rPr>
        <w:t>IMT-2020 and beyond</w:t>
      </w:r>
      <w:r w:rsidRPr="002B04C3">
        <w:rPr>
          <w:rFonts w:hint="eastAsia"/>
          <w:lang w:eastAsia="zh-CN"/>
        </w:rPr>
        <w:t>和相关网络技术的应用；</w:t>
      </w:r>
    </w:p>
    <w:p w14:paraId="036565E4" w14:textId="77777777" w:rsidR="00C510DA" w:rsidRPr="00BD3D12" w:rsidRDefault="00C510DA" w:rsidP="004A165C">
      <w:pPr>
        <w:pStyle w:val="Normalnoindent"/>
        <w:rPr>
          <w:lang w:eastAsia="zh-CN"/>
        </w:rPr>
      </w:pPr>
      <w:r w:rsidRPr="002B04C3">
        <w:rPr>
          <w:lang w:eastAsia="zh-CN"/>
        </w:rPr>
        <w:t>3</w:t>
      </w:r>
      <w:r w:rsidRPr="002B04C3">
        <w:rPr>
          <w:lang w:eastAsia="zh-CN"/>
        </w:rPr>
        <w:tab/>
      </w:r>
      <w:r w:rsidRPr="002B04C3">
        <w:rPr>
          <w:rFonts w:hint="eastAsia"/>
          <w:lang w:val="en-US" w:eastAsia="zh-CN"/>
        </w:rPr>
        <w:t>促进</w:t>
      </w:r>
      <w:r w:rsidRPr="00BD3D12">
        <w:rPr>
          <w:lang w:eastAsia="zh-CN"/>
        </w:rPr>
        <w:t>ITU-T</w:t>
      </w:r>
      <w:r w:rsidRPr="002B04C3">
        <w:rPr>
          <w:rFonts w:hint="eastAsia"/>
          <w:lang w:val="en-US" w:eastAsia="zh-CN"/>
        </w:rPr>
        <w:t>针对发展中国家与</w:t>
      </w:r>
      <w:r w:rsidRPr="00BD3D12">
        <w:rPr>
          <w:lang w:eastAsia="zh-CN"/>
        </w:rPr>
        <w:t>IMT</w:t>
      </w:r>
      <w:r w:rsidRPr="002B04C3">
        <w:rPr>
          <w:rFonts w:hint="eastAsia"/>
          <w:lang w:val="en-US" w:eastAsia="zh-CN"/>
        </w:rPr>
        <w:t>有关的一般需求开展标准化工作</w:t>
      </w:r>
      <w:r w:rsidRPr="00BD3D12">
        <w:rPr>
          <w:rFonts w:hint="eastAsia"/>
          <w:lang w:eastAsia="zh-CN"/>
        </w:rPr>
        <w:t>，</w:t>
      </w:r>
      <w:r w:rsidRPr="002B04C3">
        <w:rPr>
          <w:rFonts w:hint="eastAsia"/>
          <w:lang w:val="en-US" w:eastAsia="zh-CN"/>
        </w:rPr>
        <w:t>特别是在</w:t>
      </w:r>
      <w:r w:rsidRPr="00BD3D12">
        <w:rPr>
          <w:lang w:eastAsia="zh-CN"/>
        </w:rPr>
        <w:t>IMT</w:t>
      </w:r>
      <w:r w:rsidRPr="00BD3D12">
        <w:rPr>
          <w:lang w:eastAsia="zh-CN"/>
        </w:rPr>
        <w:noBreakHyphen/>
        <w:t>2020</w:t>
      </w:r>
      <w:r w:rsidRPr="002B04C3">
        <w:rPr>
          <w:rFonts w:hint="eastAsia"/>
          <w:lang w:val="en-US" w:eastAsia="zh-CN"/>
        </w:rPr>
        <w:t>方面</w:t>
      </w:r>
      <w:r w:rsidRPr="00BD3D12">
        <w:rPr>
          <w:rFonts w:hint="eastAsia"/>
          <w:lang w:eastAsia="zh-CN"/>
        </w:rPr>
        <w:t>；</w:t>
      </w:r>
    </w:p>
    <w:p w14:paraId="6402A0E9" w14:textId="77777777" w:rsidR="00C510DA" w:rsidRPr="002B04C3" w:rsidRDefault="00C510DA" w:rsidP="004A165C">
      <w:pPr>
        <w:pStyle w:val="Normalnoindent"/>
        <w:rPr>
          <w:lang w:eastAsia="zh-CN"/>
        </w:rPr>
      </w:pPr>
      <w:r w:rsidRPr="002B04C3">
        <w:rPr>
          <w:lang w:eastAsia="zh-CN"/>
        </w:rPr>
        <w:t>4</w:t>
      </w:r>
      <w:r w:rsidRPr="002B04C3">
        <w:rPr>
          <w:lang w:eastAsia="zh-CN"/>
        </w:rPr>
        <w:tab/>
      </w:r>
      <w:r w:rsidRPr="002B04C3">
        <w:rPr>
          <w:rFonts w:hint="eastAsia"/>
          <w:lang w:eastAsia="zh-CN"/>
        </w:rPr>
        <w:t>负责制定并每年报告</w:t>
      </w:r>
      <w:r w:rsidRPr="002B04C3">
        <w:rPr>
          <w:rFonts w:hint="eastAsia"/>
          <w:lang w:eastAsia="zh-CN"/>
        </w:rPr>
        <w:t>ITU-T</w:t>
      </w:r>
      <w:r w:rsidRPr="002B04C3">
        <w:rPr>
          <w:rFonts w:hint="eastAsia"/>
          <w:lang w:eastAsia="zh-CN"/>
        </w:rPr>
        <w:t>有关</w:t>
      </w:r>
      <w:r w:rsidRPr="002B04C3">
        <w:rPr>
          <w:rFonts w:hint="eastAsia"/>
          <w:lang w:eastAsia="zh-CN"/>
        </w:rPr>
        <w:t>IMT</w:t>
      </w:r>
      <w:r w:rsidRPr="002B04C3">
        <w:rPr>
          <w:rFonts w:hint="eastAsia"/>
          <w:lang w:eastAsia="zh-CN"/>
        </w:rPr>
        <w:t>的标准化战略，</w:t>
      </w:r>
    </w:p>
    <w:p w14:paraId="53E3F69E" w14:textId="77777777" w:rsidR="00AF1F9F" w:rsidRPr="002B04C3" w:rsidRDefault="00AF1F9F">
      <w:pPr>
        <w:tabs>
          <w:tab w:val="clear" w:pos="794"/>
          <w:tab w:val="clear" w:pos="1191"/>
          <w:tab w:val="clear" w:pos="1588"/>
          <w:tab w:val="clear" w:pos="1985"/>
        </w:tabs>
        <w:overflowPunct/>
        <w:autoSpaceDE/>
        <w:autoSpaceDN/>
        <w:adjustRightInd/>
        <w:spacing w:before="0" w:line="240" w:lineRule="auto"/>
        <w:jc w:val="left"/>
        <w:textAlignment w:val="auto"/>
        <w:rPr>
          <w:rStyle w:val="Italic0"/>
          <w:i/>
          <w:lang w:eastAsia="zh-CN"/>
        </w:rPr>
      </w:pPr>
      <w:r w:rsidRPr="002B04C3">
        <w:rPr>
          <w:rStyle w:val="Italic0"/>
          <w:lang w:eastAsia="zh-CN"/>
        </w:rPr>
        <w:br w:type="page"/>
      </w:r>
    </w:p>
    <w:p w14:paraId="6B78DB6B" w14:textId="77777777" w:rsidR="00C510DA" w:rsidRPr="00BD3D12" w:rsidRDefault="00C510DA" w:rsidP="00146C92">
      <w:pPr>
        <w:pStyle w:val="Call"/>
        <w:rPr>
          <w:lang w:eastAsia="zh-CN"/>
        </w:rPr>
      </w:pPr>
      <w:r w:rsidRPr="002B04C3">
        <w:rPr>
          <w:rFonts w:hint="eastAsia"/>
          <w:lang w:eastAsia="zh-CN"/>
        </w:rPr>
        <w:lastRenderedPageBreak/>
        <w:t>责成国际电联电信标准化部门第</w:t>
      </w:r>
      <w:r w:rsidRPr="002B04C3">
        <w:rPr>
          <w:rFonts w:hint="eastAsia"/>
          <w:lang w:eastAsia="zh-CN"/>
        </w:rPr>
        <w:t>3</w:t>
      </w:r>
      <w:r w:rsidRPr="002B04C3">
        <w:rPr>
          <w:rFonts w:hint="eastAsia"/>
          <w:lang w:eastAsia="zh-CN"/>
        </w:rPr>
        <w:t>研究组</w:t>
      </w:r>
    </w:p>
    <w:p w14:paraId="168697C7" w14:textId="77777777" w:rsidR="00C510DA" w:rsidRPr="00BD3D12" w:rsidRDefault="00C510DA" w:rsidP="00F81018">
      <w:pPr>
        <w:ind w:firstLineChars="200" w:firstLine="440"/>
        <w:rPr>
          <w:rFonts w:eastAsia="Times New Roman"/>
          <w:lang w:eastAsia="zh-CN"/>
        </w:rPr>
      </w:pPr>
      <w:r w:rsidRPr="002B04C3">
        <w:rPr>
          <w:rFonts w:ascii="SimSun" w:hAnsi="SimSun" w:cs="SimSun" w:hint="eastAsia"/>
          <w:lang w:val="en-US" w:eastAsia="zh-CN"/>
        </w:rPr>
        <w:t>在职权范围内</w:t>
      </w:r>
      <w:r w:rsidRPr="00BD3D12">
        <w:rPr>
          <w:rFonts w:ascii="SimSun" w:hAnsi="SimSun" w:cs="SimSun" w:hint="eastAsia"/>
          <w:lang w:eastAsia="zh-CN"/>
        </w:rPr>
        <w:t>，</w:t>
      </w:r>
      <w:r w:rsidRPr="002B04C3">
        <w:rPr>
          <w:rFonts w:ascii="SimSun" w:hAnsi="SimSun" w:cs="SimSun" w:hint="eastAsia"/>
          <w:lang w:val="en-US" w:eastAsia="zh-CN"/>
        </w:rPr>
        <w:t>考虑</w:t>
      </w:r>
      <w:r w:rsidRPr="00BD3D12">
        <w:rPr>
          <w:rFonts w:eastAsia="Times New Roman"/>
          <w:lang w:eastAsia="zh-CN"/>
        </w:rPr>
        <w:t>ITU-T</w:t>
      </w:r>
      <w:r w:rsidRPr="002B04C3">
        <w:rPr>
          <w:rFonts w:ascii="SimSun" w:hAnsi="SimSun" w:cs="SimSun" w:hint="eastAsia"/>
          <w:lang w:val="en-US" w:eastAsia="zh-CN"/>
        </w:rPr>
        <w:t>就</w:t>
      </w:r>
      <w:r w:rsidRPr="002B04C3">
        <w:rPr>
          <w:lang w:eastAsia="zh-CN"/>
        </w:rPr>
        <w:t>IMT-2020 and beyond</w:t>
      </w:r>
      <w:r w:rsidRPr="002B04C3">
        <w:rPr>
          <w:rFonts w:ascii="SimSun" w:hAnsi="SimSun" w:cs="SimSun" w:hint="eastAsia"/>
          <w:lang w:val="en-US" w:eastAsia="zh-CN"/>
        </w:rPr>
        <w:t>等</w:t>
      </w:r>
      <w:r w:rsidRPr="00BD3D12">
        <w:rPr>
          <w:rFonts w:eastAsia="Times New Roman" w:hint="eastAsia"/>
          <w:lang w:eastAsia="zh-CN"/>
        </w:rPr>
        <w:t>IMT</w:t>
      </w:r>
      <w:r w:rsidRPr="002B04C3">
        <w:rPr>
          <w:rFonts w:ascii="SimSun" w:hAnsi="SimSun" w:cs="SimSun" w:hint="eastAsia"/>
          <w:lang w:val="en-US" w:eastAsia="zh-CN"/>
        </w:rPr>
        <w:t>系统的相关监管和经济问题开展的研究</w:t>
      </w:r>
      <w:r w:rsidRPr="00BD3D12">
        <w:rPr>
          <w:rFonts w:ascii="SimSun" w:hAnsi="SimSun" w:cs="SimSun" w:hint="eastAsia"/>
          <w:lang w:eastAsia="zh-CN"/>
        </w:rPr>
        <w:t>，</w:t>
      </w:r>
    </w:p>
    <w:p w14:paraId="4479632B" w14:textId="77777777" w:rsidR="00C510DA" w:rsidRPr="00BD3D12" w:rsidRDefault="00C510DA" w:rsidP="00146C92">
      <w:pPr>
        <w:pStyle w:val="Call"/>
        <w:rPr>
          <w:lang w:eastAsia="zh-CN"/>
        </w:rPr>
      </w:pPr>
      <w:r w:rsidRPr="002B04C3">
        <w:rPr>
          <w:rFonts w:hint="eastAsia"/>
          <w:lang w:eastAsia="zh-CN"/>
        </w:rPr>
        <w:t>责成国际电联电信标准化部门第</w:t>
      </w:r>
      <w:r w:rsidRPr="002B04C3">
        <w:rPr>
          <w:rFonts w:hint="eastAsia"/>
          <w:lang w:eastAsia="zh-CN"/>
        </w:rPr>
        <w:t>5</w:t>
      </w:r>
      <w:r w:rsidRPr="002B04C3">
        <w:rPr>
          <w:rFonts w:hint="eastAsia"/>
          <w:lang w:eastAsia="zh-CN"/>
        </w:rPr>
        <w:t>研究组</w:t>
      </w:r>
    </w:p>
    <w:p w14:paraId="7FDE3319" w14:textId="77777777" w:rsidR="00C510DA" w:rsidRPr="00BD3D12" w:rsidRDefault="00C510DA" w:rsidP="00F81018">
      <w:pPr>
        <w:ind w:firstLineChars="200" w:firstLine="440"/>
        <w:rPr>
          <w:rFonts w:eastAsia="Times New Roman"/>
          <w:lang w:eastAsia="zh-CN"/>
        </w:rPr>
      </w:pPr>
      <w:r w:rsidRPr="002B04C3">
        <w:rPr>
          <w:rFonts w:hint="eastAsia"/>
          <w:lang w:eastAsia="zh-CN"/>
        </w:rPr>
        <w:t>努力促进与</w:t>
      </w:r>
      <w:r w:rsidRPr="002B04C3">
        <w:rPr>
          <w:rFonts w:hint="eastAsia"/>
          <w:lang w:eastAsia="zh-CN"/>
        </w:rPr>
        <w:t>IMT</w:t>
      </w:r>
      <w:r w:rsidRPr="002B04C3">
        <w:rPr>
          <w:rFonts w:hint="eastAsia"/>
          <w:lang w:eastAsia="zh-CN"/>
        </w:rPr>
        <w:t>环境要求</w:t>
      </w:r>
      <w:r w:rsidRPr="00BD3D12">
        <w:rPr>
          <w:rFonts w:hint="eastAsia"/>
          <w:lang w:eastAsia="zh-CN"/>
        </w:rPr>
        <w:t>（</w:t>
      </w:r>
      <w:r w:rsidRPr="002B04C3">
        <w:rPr>
          <w:rFonts w:hint="eastAsia"/>
          <w:lang w:eastAsia="zh-CN"/>
        </w:rPr>
        <w:t>包括能源效率</w:t>
      </w:r>
      <w:r w:rsidRPr="00BD3D12">
        <w:rPr>
          <w:rFonts w:hint="eastAsia"/>
          <w:lang w:eastAsia="zh-CN"/>
        </w:rPr>
        <w:t>）</w:t>
      </w:r>
      <w:r w:rsidRPr="002B04C3">
        <w:rPr>
          <w:rFonts w:hint="eastAsia"/>
          <w:lang w:eastAsia="zh-CN"/>
        </w:rPr>
        <w:t>相关的标准化活动的研究工作，</w:t>
      </w:r>
    </w:p>
    <w:p w14:paraId="0A5B350E" w14:textId="77777777" w:rsidR="00C510DA" w:rsidRPr="002B04C3" w:rsidRDefault="00C510DA" w:rsidP="00146C92">
      <w:pPr>
        <w:pStyle w:val="Call"/>
        <w:rPr>
          <w:lang w:eastAsia="zh-CN"/>
        </w:rPr>
      </w:pPr>
      <w:r w:rsidRPr="002B04C3">
        <w:rPr>
          <w:rFonts w:hint="eastAsia"/>
          <w:lang w:eastAsia="zh-CN"/>
        </w:rPr>
        <w:t>责成国际电联电信标准化部门第</w:t>
      </w:r>
      <w:r w:rsidRPr="002B04C3">
        <w:rPr>
          <w:rFonts w:hint="eastAsia"/>
          <w:lang w:eastAsia="zh-CN"/>
        </w:rPr>
        <w:t>11</w:t>
      </w:r>
      <w:r w:rsidRPr="002B04C3">
        <w:rPr>
          <w:rFonts w:hint="eastAsia"/>
          <w:lang w:eastAsia="zh-CN"/>
        </w:rPr>
        <w:t>研究组</w:t>
      </w:r>
    </w:p>
    <w:p w14:paraId="680F0E02" w14:textId="77777777" w:rsidR="00C510DA" w:rsidRPr="002B04C3" w:rsidRDefault="00C510DA" w:rsidP="00F81018">
      <w:pPr>
        <w:ind w:firstLineChars="200" w:firstLine="440"/>
        <w:rPr>
          <w:lang w:eastAsia="zh-CN"/>
        </w:rPr>
      </w:pPr>
      <w:r w:rsidRPr="002B04C3">
        <w:rPr>
          <w:rFonts w:hint="eastAsia"/>
          <w:lang w:eastAsia="zh-CN"/>
        </w:rPr>
        <w:t>继续促进</w:t>
      </w:r>
      <w:r w:rsidRPr="002B04C3">
        <w:rPr>
          <w:lang w:eastAsia="zh-CN"/>
        </w:rPr>
        <w:t>有关</w:t>
      </w:r>
      <w:r w:rsidRPr="002B04C3">
        <w:rPr>
          <w:lang w:eastAsia="zh-CN"/>
        </w:rPr>
        <w:t>IMT</w:t>
      </w:r>
      <w:r w:rsidRPr="002B04C3">
        <w:rPr>
          <w:rFonts w:hint="eastAsia"/>
          <w:lang w:eastAsia="zh-CN"/>
        </w:rPr>
        <w:t>在非</w:t>
      </w:r>
      <w:r w:rsidRPr="002B04C3">
        <w:rPr>
          <w:lang w:eastAsia="zh-CN"/>
        </w:rPr>
        <w:t>无线方面</w:t>
      </w:r>
      <w:r w:rsidRPr="002B04C3">
        <w:rPr>
          <w:rFonts w:hint="eastAsia"/>
          <w:lang w:eastAsia="zh-CN"/>
        </w:rPr>
        <w:t>的</w:t>
      </w:r>
      <w:r w:rsidRPr="002B04C3">
        <w:rPr>
          <w:lang w:eastAsia="zh-CN"/>
        </w:rPr>
        <w:t>信令</w:t>
      </w:r>
      <w:r w:rsidRPr="002B04C3">
        <w:rPr>
          <w:rFonts w:hint="eastAsia"/>
          <w:lang w:eastAsia="zh-CN"/>
        </w:rPr>
        <w:t>需求、协议</w:t>
      </w:r>
      <w:r w:rsidRPr="002B04C3">
        <w:rPr>
          <w:lang w:eastAsia="zh-CN"/>
        </w:rPr>
        <w:t>和测试</w:t>
      </w:r>
      <w:r w:rsidRPr="002B04C3">
        <w:rPr>
          <w:rFonts w:hint="eastAsia"/>
          <w:lang w:eastAsia="zh-CN"/>
        </w:rPr>
        <w:t>框架、规范、方法、能力以及</w:t>
      </w:r>
      <w:r w:rsidRPr="002B04C3">
        <w:rPr>
          <w:rFonts w:hint="eastAsia"/>
          <w:lang w:eastAsia="zh-CN"/>
        </w:rPr>
        <w:t>I</w:t>
      </w:r>
      <w:r w:rsidRPr="002B04C3">
        <w:rPr>
          <w:lang w:eastAsia="zh-CN"/>
        </w:rPr>
        <w:t>MT</w:t>
      </w:r>
      <w:r w:rsidRPr="002B04C3">
        <w:rPr>
          <w:rFonts w:hint="eastAsia"/>
          <w:lang w:eastAsia="zh-CN"/>
        </w:rPr>
        <w:t>系统互操作性（包括</w:t>
      </w:r>
      <w:r w:rsidRPr="002B04C3">
        <w:rPr>
          <w:lang w:eastAsia="zh-CN"/>
        </w:rPr>
        <w:t>IMT-2020 and beyond</w:t>
      </w:r>
      <w:r w:rsidRPr="002B04C3">
        <w:rPr>
          <w:rFonts w:hint="eastAsia"/>
          <w:lang w:eastAsia="zh-CN"/>
        </w:rPr>
        <w:t>）的</w:t>
      </w:r>
      <w:r w:rsidRPr="002B04C3">
        <w:rPr>
          <w:lang w:eastAsia="zh-CN"/>
        </w:rPr>
        <w:t>相关标准化</w:t>
      </w:r>
      <w:r w:rsidRPr="002B04C3">
        <w:rPr>
          <w:rFonts w:hint="eastAsia"/>
          <w:lang w:eastAsia="zh-CN"/>
        </w:rPr>
        <w:t>活动</w:t>
      </w:r>
      <w:r w:rsidRPr="002B04C3">
        <w:rPr>
          <w:lang w:eastAsia="zh-CN"/>
        </w:rPr>
        <w:t>研究工作</w:t>
      </w:r>
      <w:r w:rsidRPr="002B04C3">
        <w:rPr>
          <w:rFonts w:hint="eastAsia"/>
          <w:lang w:eastAsia="zh-CN"/>
        </w:rPr>
        <w:t>，</w:t>
      </w:r>
    </w:p>
    <w:p w14:paraId="24995E36" w14:textId="77777777" w:rsidR="00C510DA" w:rsidRPr="002B04C3" w:rsidRDefault="00C510DA" w:rsidP="00146C92">
      <w:pPr>
        <w:pStyle w:val="Call"/>
        <w:rPr>
          <w:lang w:eastAsia="zh-CN"/>
        </w:rPr>
      </w:pPr>
      <w:r w:rsidRPr="002B04C3">
        <w:rPr>
          <w:rFonts w:hint="eastAsia"/>
          <w:lang w:eastAsia="zh-CN"/>
        </w:rPr>
        <w:t>责成国际电联电信标准化部门第</w:t>
      </w:r>
      <w:r w:rsidRPr="002B04C3">
        <w:rPr>
          <w:rFonts w:hint="eastAsia"/>
          <w:lang w:eastAsia="zh-CN"/>
        </w:rPr>
        <w:t>12</w:t>
      </w:r>
      <w:r w:rsidRPr="002B04C3">
        <w:rPr>
          <w:rFonts w:hint="eastAsia"/>
          <w:lang w:eastAsia="zh-CN"/>
        </w:rPr>
        <w:t>研究组</w:t>
      </w:r>
    </w:p>
    <w:p w14:paraId="2ABFFE48" w14:textId="77777777" w:rsidR="00C510DA" w:rsidRPr="002B04C3" w:rsidRDefault="00C510DA" w:rsidP="00F81018">
      <w:pPr>
        <w:ind w:firstLineChars="200" w:firstLine="440"/>
        <w:rPr>
          <w:lang w:eastAsia="zh-CN"/>
        </w:rPr>
      </w:pPr>
      <w:r w:rsidRPr="002B04C3">
        <w:rPr>
          <w:rFonts w:hint="eastAsia"/>
          <w:lang w:eastAsia="zh-CN"/>
        </w:rPr>
        <w:t>继续促进</w:t>
      </w:r>
      <w:r w:rsidRPr="002B04C3">
        <w:rPr>
          <w:lang w:eastAsia="zh-CN"/>
        </w:rPr>
        <w:t>有关</w:t>
      </w:r>
      <w:r w:rsidRPr="002B04C3">
        <w:rPr>
          <w:lang w:eastAsia="zh-CN"/>
        </w:rPr>
        <w:t>IMT</w:t>
      </w:r>
      <w:r w:rsidRPr="002B04C3">
        <w:rPr>
          <w:rFonts w:hint="eastAsia"/>
          <w:lang w:eastAsia="zh-CN"/>
        </w:rPr>
        <w:t>系统（包括</w:t>
      </w:r>
      <w:r w:rsidRPr="002B04C3">
        <w:rPr>
          <w:lang w:eastAsia="zh-CN"/>
        </w:rPr>
        <w:t>IMT-2020 and beyond</w:t>
      </w:r>
      <w:r w:rsidRPr="002B04C3">
        <w:rPr>
          <w:rFonts w:hint="eastAsia"/>
          <w:lang w:eastAsia="zh-CN"/>
        </w:rPr>
        <w:t>）在非</w:t>
      </w:r>
      <w:r w:rsidRPr="002B04C3">
        <w:rPr>
          <w:lang w:eastAsia="zh-CN"/>
        </w:rPr>
        <w:t>无线</w:t>
      </w:r>
      <w:r w:rsidRPr="002B04C3">
        <w:rPr>
          <w:rFonts w:hint="eastAsia"/>
          <w:lang w:eastAsia="zh-CN"/>
        </w:rPr>
        <w:t>部分的业务</w:t>
      </w:r>
      <w:r w:rsidRPr="002B04C3">
        <w:rPr>
          <w:lang w:eastAsia="zh-CN"/>
        </w:rPr>
        <w:t>、</w:t>
      </w:r>
      <w:r w:rsidRPr="002B04C3">
        <w:rPr>
          <w:lang w:eastAsia="zh-CN"/>
        </w:rPr>
        <w:t>QoS</w:t>
      </w:r>
      <w:r w:rsidRPr="002B04C3">
        <w:rPr>
          <w:lang w:eastAsia="zh-CN"/>
        </w:rPr>
        <w:t>和体验质量</w:t>
      </w:r>
      <w:r w:rsidRPr="002B04C3">
        <w:rPr>
          <w:rFonts w:hint="eastAsia"/>
          <w:lang w:eastAsia="zh-CN"/>
        </w:rPr>
        <w:t>相关</w:t>
      </w:r>
      <w:r w:rsidRPr="002B04C3">
        <w:rPr>
          <w:lang w:eastAsia="zh-CN"/>
        </w:rPr>
        <w:t>标准</w:t>
      </w:r>
      <w:r w:rsidRPr="002B04C3">
        <w:rPr>
          <w:rFonts w:hint="eastAsia"/>
          <w:lang w:eastAsia="zh-CN"/>
        </w:rPr>
        <w:t>化活动</w:t>
      </w:r>
      <w:r w:rsidRPr="002B04C3">
        <w:rPr>
          <w:lang w:eastAsia="zh-CN"/>
        </w:rPr>
        <w:t>的研究工作，</w:t>
      </w:r>
    </w:p>
    <w:p w14:paraId="228AE0A2" w14:textId="77777777" w:rsidR="00C510DA" w:rsidRPr="002B04C3" w:rsidRDefault="00C510DA" w:rsidP="00146C92">
      <w:pPr>
        <w:pStyle w:val="Call"/>
        <w:rPr>
          <w:lang w:eastAsia="zh-CN"/>
        </w:rPr>
      </w:pPr>
      <w:r w:rsidRPr="002B04C3">
        <w:rPr>
          <w:rFonts w:hint="eastAsia"/>
          <w:lang w:eastAsia="zh-CN"/>
        </w:rPr>
        <w:t>责成国际电联电信标准化部门第</w:t>
      </w:r>
      <w:r w:rsidRPr="002B04C3">
        <w:rPr>
          <w:rFonts w:hint="eastAsia"/>
          <w:lang w:eastAsia="zh-CN"/>
        </w:rPr>
        <w:t>13</w:t>
      </w:r>
      <w:r w:rsidRPr="002B04C3">
        <w:rPr>
          <w:rFonts w:hint="eastAsia"/>
          <w:lang w:eastAsia="zh-CN"/>
        </w:rPr>
        <w:t>研究组</w:t>
      </w:r>
    </w:p>
    <w:p w14:paraId="44D85D79" w14:textId="77777777" w:rsidR="00C510DA" w:rsidRPr="002B04C3" w:rsidRDefault="00C510DA" w:rsidP="004A165C">
      <w:pPr>
        <w:pStyle w:val="Normalnoindent"/>
        <w:rPr>
          <w:rFonts w:eastAsia="Times New Roman"/>
          <w:lang w:eastAsia="zh-CN"/>
        </w:rPr>
      </w:pPr>
      <w:r w:rsidRPr="002B04C3">
        <w:rPr>
          <w:rFonts w:eastAsia="Times New Roman"/>
          <w:lang w:eastAsia="zh-CN"/>
        </w:rPr>
        <w:t>1</w:t>
      </w:r>
      <w:r w:rsidRPr="002B04C3">
        <w:rPr>
          <w:rFonts w:eastAsia="Times New Roman"/>
          <w:lang w:eastAsia="zh-CN"/>
        </w:rPr>
        <w:tab/>
      </w:r>
      <w:r w:rsidRPr="002B04C3">
        <w:rPr>
          <w:rFonts w:hint="eastAsia"/>
          <w:lang w:eastAsia="zh-CN"/>
        </w:rPr>
        <w:t>维护并继续推广</w:t>
      </w:r>
      <w:r w:rsidRPr="002B04C3">
        <w:rPr>
          <w:lang w:eastAsia="zh-CN"/>
        </w:rPr>
        <w:t>ITU-T</w:t>
      </w:r>
      <w:r w:rsidRPr="002B04C3">
        <w:rPr>
          <w:rFonts w:hint="eastAsia"/>
          <w:lang w:eastAsia="zh-CN"/>
        </w:rPr>
        <w:t>有关</w:t>
      </w:r>
      <w:r w:rsidRPr="002B04C3">
        <w:rPr>
          <w:lang w:eastAsia="zh-CN"/>
        </w:rPr>
        <w:t>IMT</w:t>
      </w:r>
      <w:r w:rsidRPr="002B04C3">
        <w:rPr>
          <w:lang w:eastAsia="zh-CN"/>
        </w:rPr>
        <w:t>标准化活动的路线图，其工作项目应包含推</w:t>
      </w:r>
      <w:r w:rsidRPr="002B04C3">
        <w:rPr>
          <w:rFonts w:hint="eastAsia"/>
          <w:lang w:eastAsia="zh-CN"/>
        </w:rPr>
        <w:t>进</w:t>
      </w:r>
      <w:r w:rsidRPr="002B04C3">
        <w:rPr>
          <w:lang w:eastAsia="zh-CN"/>
        </w:rPr>
        <w:t>IMT</w:t>
      </w:r>
      <w:r w:rsidRPr="002B04C3">
        <w:rPr>
          <w:rFonts w:hint="eastAsia"/>
          <w:lang w:eastAsia="zh-CN"/>
        </w:rPr>
        <w:t>系统（包括</w:t>
      </w:r>
      <w:r w:rsidRPr="002B04C3">
        <w:rPr>
          <w:lang w:eastAsia="zh-CN"/>
        </w:rPr>
        <w:t>IMT-2020 and beyond</w:t>
      </w:r>
      <w:r w:rsidRPr="002B04C3">
        <w:rPr>
          <w:rFonts w:hint="eastAsia"/>
          <w:lang w:eastAsia="zh-CN"/>
        </w:rPr>
        <w:t>）</w:t>
      </w:r>
      <w:r w:rsidRPr="002B04C3">
        <w:rPr>
          <w:lang w:eastAsia="zh-CN"/>
        </w:rPr>
        <w:t>非无线</w:t>
      </w:r>
      <w:r w:rsidRPr="002B04C3">
        <w:rPr>
          <w:rFonts w:hint="eastAsia"/>
          <w:lang w:eastAsia="zh-CN"/>
        </w:rPr>
        <w:t>部分</w:t>
      </w:r>
      <w:r w:rsidRPr="002B04C3">
        <w:rPr>
          <w:lang w:eastAsia="zh-CN"/>
        </w:rPr>
        <w:t>的标准化工作，与</w:t>
      </w:r>
      <w:r w:rsidRPr="002B04C3">
        <w:rPr>
          <w:lang w:eastAsia="zh-CN"/>
        </w:rPr>
        <w:t>ITU-R</w:t>
      </w:r>
      <w:r w:rsidRPr="002B04C3">
        <w:rPr>
          <w:lang w:eastAsia="zh-CN"/>
        </w:rPr>
        <w:t>和</w:t>
      </w:r>
      <w:r w:rsidRPr="002B04C3">
        <w:rPr>
          <w:lang w:eastAsia="zh-CN"/>
        </w:rPr>
        <w:t>ITU-D</w:t>
      </w:r>
      <w:r w:rsidRPr="002B04C3">
        <w:rPr>
          <w:lang w:eastAsia="zh-CN"/>
        </w:rPr>
        <w:t>相关研究组</w:t>
      </w:r>
      <w:r w:rsidRPr="002B04C3">
        <w:rPr>
          <w:rFonts w:hint="eastAsia"/>
          <w:lang w:eastAsia="zh-CN"/>
        </w:rPr>
        <w:t>以及外部组织（例如通过</w:t>
      </w:r>
      <w:r w:rsidRPr="002B04C3">
        <w:rPr>
          <w:rFonts w:hint="eastAsia"/>
          <w:lang w:eastAsia="zh-CN"/>
        </w:rPr>
        <w:t>JCA</w:t>
      </w:r>
      <w:r w:rsidRPr="002B04C3">
        <w:rPr>
          <w:lang w:eastAsia="zh-CN"/>
        </w:rPr>
        <w:t xml:space="preserve"> IMT-2020</w:t>
      </w:r>
      <w:r w:rsidRPr="002B04C3">
        <w:rPr>
          <w:rFonts w:hint="eastAsia"/>
          <w:lang w:eastAsia="zh-CN"/>
        </w:rPr>
        <w:t>保障的协调工作）</w:t>
      </w:r>
      <w:r w:rsidRPr="002B04C3">
        <w:rPr>
          <w:lang w:eastAsia="zh-CN"/>
        </w:rPr>
        <w:t>分享这一路线图；</w:t>
      </w:r>
    </w:p>
    <w:p w14:paraId="3B86D4C2" w14:textId="77777777" w:rsidR="00C510DA" w:rsidRPr="002B04C3" w:rsidRDefault="00C510DA" w:rsidP="004A165C">
      <w:pPr>
        <w:pStyle w:val="Normalnoindent"/>
        <w:rPr>
          <w:rFonts w:eastAsia="Times New Roman"/>
          <w:lang w:eastAsia="zh-CN"/>
        </w:rPr>
      </w:pPr>
      <w:r w:rsidRPr="00BD3D12">
        <w:rPr>
          <w:rFonts w:eastAsia="Times New Roman"/>
          <w:lang w:eastAsia="zh-CN"/>
        </w:rPr>
        <w:t>2</w:t>
      </w:r>
      <w:r w:rsidRPr="00BD3D12">
        <w:rPr>
          <w:rFonts w:eastAsia="Times New Roman"/>
          <w:lang w:eastAsia="zh-CN"/>
        </w:rPr>
        <w:tab/>
      </w:r>
      <w:r w:rsidRPr="002B04C3">
        <w:rPr>
          <w:rFonts w:hint="eastAsia"/>
          <w:lang w:eastAsia="zh-CN"/>
        </w:rPr>
        <w:t>每年维护并更新</w:t>
      </w:r>
      <w:r w:rsidRPr="002B04C3">
        <w:rPr>
          <w:rFonts w:ascii="SimSun" w:hAnsi="SimSun" w:cs="SimSun" w:hint="eastAsia"/>
          <w:lang w:val="en-US" w:eastAsia="zh-CN"/>
        </w:rPr>
        <w:t>包含</w:t>
      </w:r>
      <w:r w:rsidRPr="002B04C3">
        <w:rPr>
          <w:rFonts w:hint="eastAsia"/>
          <w:lang w:eastAsia="zh-CN"/>
        </w:rPr>
        <w:t>IMT</w:t>
      </w:r>
      <w:r w:rsidRPr="002B04C3">
        <w:rPr>
          <w:lang w:eastAsia="zh-CN"/>
        </w:rPr>
        <w:t>-2020</w:t>
      </w:r>
      <w:r w:rsidRPr="002B04C3">
        <w:rPr>
          <w:rFonts w:hint="eastAsia"/>
          <w:lang w:eastAsia="zh-CN"/>
        </w:rPr>
        <w:t>标准化路线图当前版本的</w:t>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建议书增补；</w:t>
      </w:r>
    </w:p>
    <w:p w14:paraId="3E9CDC3C" w14:textId="77777777" w:rsidR="00C510DA" w:rsidRPr="002B04C3" w:rsidRDefault="00C510DA" w:rsidP="004A165C">
      <w:pPr>
        <w:pStyle w:val="Normalnoindent"/>
        <w:rPr>
          <w:rFonts w:eastAsia="Times New Roman"/>
          <w:lang w:eastAsia="zh-CN"/>
        </w:rPr>
      </w:pPr>
      <w:r w:rsidRPr="002B04C3">
        <w:rPr>
          <w:rFonts w:eastAsia="Times New Roman"/>
          <w:lang w:eastAsia="zh-CN"/>
        </w:rPr>
        <w:t>3</w:t>
      </w:r>
      <w:r w:rsidRPr="002B04C3">
        <w:rPr>
          <w:rFonts w:eastAsia="Times New Roman"/>
          <w:lang w:eastAsia="zh-CN"/>
        </w:rPr>
        <w:tab/>
      </w:r>
      <w:r w:rsidRPr="002B04C3">
        <w:rPr>
          <w:rFonts w:ascii="SimSun" w:hAnsi="SimSun" w:cs="SimSun" w:hint="eastAsia"/>
          <w:lang w:eastAsia="zh-CN"/>
        </w:rPr>
        <w:t>继续</w:t>
      </w:r>
      <w:r w:rsidRPr="002B04C3">
        <w:rPr>
          <w:rFonts w:hint="eastAsia"/>
          <w:lang w:eastAsia="zh-CN"/>
        </w:rPr>
        <w:t>促进</w:t>
      </w:r>
      <w:r w:rsidRPr="002B04C3">
        <w:rPr>
          <w:lang w:eastAsia="zh-CN"/>
        </w:rPr>
        <w:t>关于</w:t>
      </w:r>
      <w:r w:rsidRPr="002B04C3">
        <w:rPr>
          <w:rFonts w:hint="eastAsia"/>
          <w:lang w:eastAsia="zh-CN"/>
        </w:rPr>
        <w:t>IMT</w:t>
      </w:r>
      <w:r w:rsidRPr="002B04C3">
        <w:rPr>
          <w:rFonts w:hint="eastAsia"/>
          <w:lang w:eastAsia="zh-CN"/>
        </w:rPr>
        <w:t>系统（包括</w:t>
      </w:r>
      <w:r w:rsidRPr="002B04C3">
        <w:rPr>
          <w:lang w:eastAsia="zh-CN"/>
        </w:rPr>
        <w:t>IMT-2020 and beyond</w:t>
      </w:r>
      <w:r w:rsidRPr="002B04C3">
        <w:rPr>
          <w:rFonts w:hint="eastAsia"/>
          <w:lang w:eastAsia="zh-CN"/>
        </w:rPr>
        <w:t>）非无线部分的</w:t>
      </w:r>
      <w:r w:rsidRPr="002B04C3">
        <w:rPr>
          <w:lang w:eastAsia="zh-CN"/>
        </w:rPr>
        <w:t>网络</w:t>
      </w:r>
      <w:r w:rsidRPr="002B04C3">
        <w:rPr>
          <w:rFonts w:hint="eastAsia"/>
          <w:lang w:eastAsia="zh-CN"/>
        </w:rPr>
        <w:t>需求</w:t>
      </w:r>
      <w:r w:rsidRPr="002B04C3">
        <w:rPr>
          <w:lang w:eastAsia="zh-CN"/>
        </w:rPr>
        <w:t>和架构</w:t>
      </w:r>
      <w:r w:rsidRPr="002B04C3">
        <w:rPr>
          <w:rFonts w:hint="eastAsia"/>
          <w:lang w:eastAsia="zh-CN"/>
        </w:rPr>
        <w:t>，包括</w:t>
      </w:r>
      <w:r w:rsidRPr="002B04C3">
        <w:rPr>
          <w:lang w:eastAsia="zh-CN"/>
        </w:rPr>
        <w:t>网络软化</w:t>
      </w:r>
      <w:r w:rsidRPr="002B04C3">
        <w:rPr>
          <w:rFonts w:hint="eastAsia"/>
          <w:lang w:eastAsia="zh-CN"/>
        </w:rPr>
        <w:t>（例如云无线接入网的非无线部分、多接入边缘计算等）、网络切片、网络能力开放性（包括开放网络的互连互通和暴露）、网络管理和编排、地面（例如固定</w:t>
      </w:r>
      <w:r w:rsidRPr="002B04C3">
        <w:rPr>
          <w:lang w:eastAsia="zh-CN"/>
        </w:rPr>
        <w:t>-</w:t>
      </w:r>
      <w:r w:rsidRPr="002B04C3">
        <w:rPr>
          <w:rFonts w:hint="eastAsia"/>
          <w:lang w:eastAsia="zh-CN"/>
        </w:rPr>
        <w:t>移动）和非地面（例如卫星）融合和新兴网络技术以及使用机器学习的研究工作</w:t>
      </w:r>
      <w:r w:rsidRPr="002B04C3">
        <w:rPr>
          <w:lang w:eastAsia="zh-CN"/>
        </w:rPr>
        <w:t>；</w:t>
      </w:r>
    </w:p>
    <w:p w14:paraId="22B9C7C2" w14:textId="77777777" w:rsidR="001A0743" w:rsidRPr="002B04C3" w:rsidRDefault="00C510DA" w:rsidP="004A165C">
      <w:pPr>
        <w:pStyle w:val="Normalnoindent"/>
        <w:rPr>
          <w:lang w:eastAsia="zh-CN"/>
        </w:rPr>
      </w:pPr>
      <w:r w:rsidRPr="002B04C3">
        <w:rPr>
          <w:rFonts w:eastAsia="Times New Roman"/>
          <w:lang w:eastAsia="zh-CN"/>
        </w:rPr>
        <w:t>4</w:t>
      </w:r>
      <w:r w:rsidRPr="002B04C3">
        <w:rPr>
          <w:rFonts w:eastAsia="Times New Roman"/>
          <w:lang w:eastAsia="zh-CN"/>
        </w:rPr>
        <w:tab/>
      </w:r>
      <w:r w:rsidRPr="002B04C3">
        <w:rPr>
          <w:rFonts w:hint="eastAsia"/>
          <w:lang w:eastAsia="zh-CN"/>
        </w:rPr>
        <w:t>促进</w:t>
      </w:r>
      <w:r w:rsidRPr="002B04C3">
        <w:rPr>
          <w:lang w:eastAsia="zh-CN"/>
        </w:rPr>
        <w:t>JCA IMT-2020 and beyond</w:t>
      </w:r>
      <w:r w:rsidRPr="002B04C3">
        <w:rPr>
          <w:rFonts w:hint="eastAsia"/>
          <w:lang w:eastAsia="zh-CN"/>
        </w:rPr>
        <w:t>的工作并继续</w:t>
      </w:r>
      <w:r w:rsidRPr="002B04C3">
        <w:rPr>
          <w:lang w:eastAsia="zh-CN"/>
        </w:rPr>
        <w:t>在所有相关研究组</w:t>
      </w:r>
      <w:r w:rsidRPr="002B04C3">
        <w:rPr>
          <w:rFonts w:hint="eastAsia"/>
          <w:lang w:eastAsia="zh-CN"/>
        </w:rPr>
        <w:t>、</w:t>
      </w:r>
      <w:r w:rsidRPr="002B04C3">
        <w:rPr>
          <w:lang w:eastAsia="zh-CN"/>
        </w:rPr>
        <w:t>焦点组</w:t>
      </w:r>
      <w:r w:rsidRPr="002B04C3">
        <w:rPr>
          <w:rFonts w:hint="eastAsia"/>
          <w:lang w:eastAsia="zh-CN"/>
        </w:rPr>
        <w:t>及</w:t>
      </w:r>
      <w:r w:rsidRPr="002B04C3">
        <w:rPr>
          <w:lang w:eastAsia="zh-CN"/>
        </w:rPr>
        <w:t>其他</w:t>
      </w:r>
      <w:r w:rsidRPr="002B04C3">
        <w:rPr>
          <w:lang w:eastAsia="zh-CN"/>
        </w:rPr>
        <w:t>SDO</w:t>
      </w:r>
      <w:r w:rsidRPr="002B04C3">
        <w:rPr>
          <w:lang w:eastAsia="zh-CN"/>
        </w:rPr>
        <w:t>之间协调有关</w:t>
      </w:r>
      <w:r w:rsidRPr="002B04C3">
        <w:rPr>
          <w:lang w:eastAsia="zh-CN"/>
        </w:rPr>
        <w:t>IMT</w:t>
      </w:r>
      <w:r w:rsidRPr="002B04C3">
        <w:rPr>
          <w:rFonts w:hint="eastAsia"/>
          <w:lang w:eastAsia="zh-CN"/>
        </w:rPr>
        <w:t>系统</w:t>
      </w:r>
      <w:r w:rsidRPr="002B04C3">
        <w:rPr>
          <w:lang w:eastAsia="zh-CN"/>
        </w:rPr>
        <w:t>（</w:t>
      </w:r>
      <w:r w:rsidRPr="002B04C3">
        <w:rPr>
          <w:rFonts w:hint="eastAsia"/>
          <w:lang w:eastAsia="zh-CN"/>
        </w:rPr>
        <w:t>包括</w:t>
      </w:r>
      <w:r w:rsidRPr="002B04C3">
        <w:rPr>
          <w:lang w:eastAsia="zh-CN"/>
        </w:rPr>
        <w:t>IMT-2020 and beyond</w:t>
      </w:r>
      <w:r w:rsidRPr="002B04C3">
        <w:rPr>
          <w:lang w:eastAsia="zh-CN"/>
        </w:rPr>
        <w:t>）</w:t>
      </w:r>
      <w:r w:rsidRPr="002B04C3">
        <w:rPr>
          <w:rFonts w:hint="eastAsia"/>
          <w:lang w:eastAsia="zh-CN"/>
        </w:rPr>
        <w:t>的</w:t>
      </w:r>
      <w:r w:rsidRPr="002B04C3">
        <w:rPr>
          <w:lang w:eastAsia="zh-CN"/>
        </w:rPr>
        <w:t>标准化</w:t>
      </w:r>
      <w:r w:rsidRPr="002B04C3">
        <w:rPr>
          <w:rFonts w:hint="eastAsia"/>
          <w:lang w:eastAsia="zh-CN"/>
        </w:rPr>
        <w:t>协调</w:t>
      </w:r>
      <w:r w:rsidRPr="002B04C3">
        <w:rPr>
          <w:lang w:eastAsia="zh-CN"/>
        </w:rPr>
        <w:t>活动，</w:t>
      </w:r>
    </w:p>
    <w:p w14:paraId="4C312EC6" w14:textId="77777777" w:rsidR="001A0743" w:rsidRPr="002B04C3" w:rsidRDefault="001A0743" w:rsidP="004A165C">
      <w:pPr>
        <w:pStyle w:val="Normalnoindent"/>
        <w:rPr>
          <w:lang w:eastAsia="zh-CN"/>
        </w:rPr>
      </w:pPr>
    </w:p>
    <w:p w14:paraId="15DC3ED8" w14:textId="77777777" w:rsidR="00C510DA" w:rsidRPr="002B04C3" w:rsidRDefault="001A0743" w:rsidP="004A165C">
      <w:pPr>
        <w:pStyle w:val="Normalnoindent"/>
        <w:rPr>
          <w:rFonts w:eastAsia="Times New Roman"/>
          <w:lang w:eastAsia="zh-CN"/>
        </w:rPr>
      </w:pPr>
      <w:r w:rsidRPr="002B04C3">
        <w:rPr>
          <w:rStyle w:val="Italic0"/>
          <w:lang w:eastAsia="zh-CN"/>
        </w:rPr>
        <w:br w:type="page"/>
      </w:r>
    </w:p>
    <w:p w14:paraId="3D63A0F0" w14:textId="77777777" w:rsidR="00C510DA" w:rsidRPr="002B04C3" w:rsidRDefault="00C510DA" w:rsidP="00146C92">
      <w:pPr>
        <w:pStyle w:val="Call"/>
        <w:rPr>
          <w:lang w:eastAsia="zh-CN"/>
        </w:rPr>
      </w:pPr>
      <w:r w:rsidRPr="002B04C3">
        <w:rPr>
          <w:rFonts w:hint="eastAsia"/>
          <w:lang w:eastAsia="zh-CN"/>
        </w:rPr>
        <w:lastRenderedPageBreak/>
        <w:t>责成国际电联电信标准化部门第</w:t>
      </w:r>
      <w:r w:rsidRPr="002B04C3">
        <w:rPr>
          <w:rFonts w:hint="eastAsia"/>
          <w:lang w:eastAsia="zh-CN"/>
        </w:rPr>
        <w:t>15</w:t>
      </w:r>
      <w:r w:rsidRPr="002B04C3">
        <w:rPr>
          <w:rFonts w:hint="eastAsia"/>
          <w:lang w:eastAsia="zh-CN"/>
        </w:rPr>
        <w:t>研究组</w:t>
      </w:r>
    </w:p>
    <w:p w14:paraId="3221E111" w14:textId="77777777" w:rsidR="00AF1F9F" w:rsidRPr="002B04C3" w:rsidRDefault="00C510DA" w:rsidP="001A0743">
      <w:pPr>
        <w:ind w:firstLineChars="200" w:firstLine="440"/>
        <w:rPr>
          <w:rStyle w:val="Italic0"/>
          <w:spacing w:val="-6"/>
          <w:lang w:eastAsia="zh-CN"/>
        </w:rPr>
      </w:pPr>
      <w:r w:rsidRPr="002B04C3">
        <w:rPr>
          <w:rFonts w:hint="eastAsia"/>
          <w:lang w:eastAsia="zh-CN"/>
        </w:rPr>
        <w:t>继续促进</w:t>
      </w:r>
      <w:r w:rsidRPr="002B04C3">
        <w:rPr>
          <w:lang w:eastAsia="zh-CN"/>
        </w:rPr>
        <w:t>有关</w:t>
      </w:r>
      <w:r w:rsidRPr="002B04C3">
        <w:rPr>
          <w:rFonts w:hint="eastAsia"/>
          <w:lang w:eastAsia="zh-CN"/>
        </w:rPr>
        <w:t>IMT</w:t>
      </w:r>
      <w:r w:rsidRPr="002B04C3">
        <w:rPr>
          <w:rFonts w:hint="eastAsia"/>
          <w:lang w:eastAsia="zh-CN"/>
        </w:rPr>
        <w:t>传输网络非无线部分传输网络（例如</w:t>
      </w:r>
      <w:r w:rsidRPr="002B04C3">
        <w:rPr>
          <w:lang w:eastAsia="zh-CN"/>
        </w:rPr>
        <w:t>前</w:t>
      </w:r>
      <w:r w:rsidRPr="002B04C3">
        <w:rPr>
          <w:rFonts w:hint="eastAsia"/>
          <w:lang w:eastAsia="zh-CN"/>
        </w:rPr>
        <w:t>传和回传）</w:t>
      </w:r>
      <w:r w:rsidRPr="002B04C3">
        <w:rPr>
          <w:lang w:eastAsia="zh-CN"/>
        </w:rPr>
        <w:t>标准化</w:t>
      </w:r>
      <w:r w:rsidRPr="002B04C3">
        <w:rPr>
          <w:rFonts w:hint="eastAsia"/>
          <w:lang w:eastAsia="zh-CN"/>
        </w:rPr>
        <w:t>的</w:t>
      </w:r>
      <w:r w:rsidRPr="002B04C3">
        <w:rPr>
          <w:lang w:eastAsia="zh-CN"/>
        </w:rPr>
        <w:t>研究</w:t>
      </w:r>
      <w:r w:rsidRPr="002B04C3">
        <w:rPr>
          <w:rFonts w:hint="eastAsia"/>
          <w:lang w:eastAsia="zh-CN"/>
        </w:rPr>
        <w:t>工作</w:t>
      </w:r>
      <w:r w:rsidRPr="002B04C3">
        <w:rPr>
          <w:lang w:eastAsia="zh-CN"/>
        </w:rPr>
        <w:t>，</w:t>
      </w:r>
      <w:r w:rsidRPr="002B04C3">
        <w:rPr>
          <w:rFonts w:hint="eastAsia"/>
          <w:lang w:eastAsia="zh-CN"/>
        </w:rPr>
        <w:t>其中包括</w:t>
      </w:r>
      <w:r w:rsidRPr="002B04C3">
        <w:rPr>
          <w:lang w:eastAsia="zh-CN"/>
        </w:rPr>
        <w:t>IMT</w:t>
      </w:r>
      <w:r w:rsidRPr="002B04C3">
        <w:rPr>
          <w:rFonts w:hint="eastAsia"/>
          <w:lang w:eastAsia="zh-CN"/>
        </w:rPr>
        <w:t>系统</w:t>
      </w:r>
      <w:r w:rsidRPr="002B04C3">
        <w:rPr>
          <w:lang w:eastAsia="zh-CN"/>
        </w:rPr>
        <w:t>（</w:t>
      </w:r>
      <w:r w:rsidRPr="002B04C3">
        <w:rPr>
          <w:rFonts w:hint="eastAsia"/>
          <w:lang w:eastAsia="zh-CN"/>
        </w:rPr>
        <w:t>包括</w:t>
      </w:r>
      <w:r w:rsidRPr="002B04C3">
        <w:rPr>
          <w:lang w:eastAsia="zh-CN"/>
        </w:rPr>
        <w:t>IMT-2020 and beyond</w:t>
      </w:r>
      <w:r w:rsidRPr="002B04C3">
        <w:rPr>
          <w:lang w:eastAsia="zh-CN"/>
        </w:rPr>
        <w:t>）</w:t>
      </w:r>
      <w:r w:rsidRPr="002B04C3">
        <w:rPr>
          <w:rFonts w:hint="eastAsia"/>
          <w:lang w:eastAsia="zh-CN"/>
        </w:rPr>
        <w:t>的</w:t>
      </w:r>
      <w:r w:rsidRPr="002B04C3">
        <w:rPr>
          <w:lang w:eastAsia="zh-CN"/>
        </w:rPr>
        <w:t>网络</w:t>
      </w:r>
      <w:r w:rsidRPr="002B04C3">
        <w:rPr>
          <w:rFonts w:hint="eastAsia"/>
          <w:lang w:eastAsia="zh-CN"/>
        </w:rPr>
        <w:t>需求</w:t>
      </w:r>
      <w:r w:rsidRPr="002B04C3">
        <w:rPr>
          <w:lang w:eastAsia="zh-CN"/>
        </w:rPr>
        <w:t>、</w:t>
      </w:r>
      <w:r w:rsidRPr="002B04C3">
        <w:rPr>
          <w:rFonts w:hint="eastAsia"/>
          <w:lang w:eastAsia="zh-CN"/>
        </w:rPr>
        <w:t>架构</w:t>
      </w:r>
      <w:r w:rsidRPr="002B04C3">
        <w:rPr>
          <w:lang w:eastAsia="zh-CN"/>
        </w:rPr>
        <w:t>、</w:t>
      </w:r>
      <w:r w:rsidRPr="002B04C3">
        <w:rPr>
          <w:rFonts w:hint="eastAsia"/>
          <w:lang w:eastAsia="zh-CN"/>
        </w:rPr>
        <w:t>功能</w:t>
      </w:r>
      <w:r w:rsidRPr="002B04C3">
        <w:rPr>
          <w:lang w:eastAsia="zh-CN"/>
        </w:rPr>
        <w:t>和</w:t>
      </w:r>
      <w:r w:rsidRPr="002B04C3">
        <w:rPr>
          <w:rFonts w:hint="eastAsia"/>
          <w:lang w:eastAsia="zh-CN"/>
        </w:rPr>
        <w:t>性能</w:t>
      </w:r>
      <w:r w:rsidRPr="002B04C3">
        <w:rPr>
          <w:lang w:eastAsia="zh-CN"/>
        </w:rPr>
        <w:t>、</w:t>
      </w:r>
      <w:r w:rsidRPr="002B04C3">
        <w:rPr>
          <w:rFonts w:hint="eastAsia"/>
          <w:lang w:eastAsia="zh-CN"/>
        </w:rPr>
        <w:t>特性、支撑技术、</w:t>
      </w:r>
      <w:r w:rsidRPr="002B04C3">
        <w:rPr>
          <w:rFonts w:hint="eastAsia"/>
          <w:spacing w:val="-4"/>
          <w:lang w:eastAsia="zh-CN"/>
        </w:rPr>
        <w:t>管理</w:t>
      </w:r>
      <w:r w:rsidRPr="002B04C3">
        <w:rPr>
          <w:spacing w:val="-4"/>
          <w:lang w:eastAsia="zh-CN"/>
        </w:rPr>
        <w:t>和</w:t>
      </w:r>
      <w:r w:rsidRPr="002B04C3">
        <w:rPr>
          <w:rFonts w:hint="eastAsia"/>
          <w:spacing w:val="-4"/>
          <w:lang w:eastAsia="zh-CN"/>
        </w:rPr>
        <w:t>控制</w:t>
      </w:r>
      <w:r w:rsidRPr="002B04C3">
        <w:rPr>
          <w:spacing w:val="-4"/>
          <w:lang w:eastAsia="zh-CN"/>
        </w:rPr>
        <w:t>、</w:t>
      </w:r>
      <w:r w:rsidRPr="002B04C3">
        <w:rPr>
          <w:rFonts w:hint="eastAsia"/>
          <w:spacing w:val="-4"/>
          <w:lang w:eastAsia="zh-CN"/>
        </w:rPr>
        <w:t>同步</w:t>
      </w:r>
      <w:r w:rsidRPr="002B04C3">
        <w:rPr>
          <w:spacing w:val="-4"/>
          <w:lang w:eastAsia="zh-CN"/>
        </w:rPr>
        <w:t>等</w:t>
      </w:r>
      <w:r w:rsidRPr="002B04C3">
        <w:rPr>
          <w:rFonts w:hint="eastAsia"/>
          <w:spacing w:val="-4"/>
          <w:lang w:eastAsia="zh-CN"/>
        </w:rPr>
        <w:t>方面</w:t>
      </w:r>
      <w:r w:rsidRPr="002B04C3">
        <w:rPr>
          <w:spacing w:val="-4"/>
          <w:lang w:eastAsia="zh-CN"/>
        </w:rPr>
        <w:t>的</w:t>
      </w:r>
      <w:r w:rsidRPr="002B04C3">
        <w:rPr>
          <w:rFonts w:hint="eastAsia"/>
          <w:spacing w:val="-4"/>
          <w:lang w:eastAsia="zh-CN"/>
        </w:rPr>
        <w:t>标准</w:t>
      </w:r>
      <w:r w:rsidRPr="002B04C3">
        <w:rPr>
          <w:spacing w:val="-4"/>
          <w:lang w:eastAsia="zh-CN"/>
        </w:rPr>
        <w:t>工作</w:t>
      </w:r>
      <w:r w:rsidRPr="002B04C3">
        <w:rPr>
          <w:rFonts w:hint="eastAsia"/>
          <w:spacing w:val="-4"/>
          <w:lang w:eastAsia="zh-CN"/>
        </w:rPr>
        <w:t>，</w:t>
      </w:r>
    </w:p>
    <w:p w14:paraId="58C426C3" w14:textId="77777777" w:rsidR="00C510DA" w:rsidRPr="002B04C3" w:rsidRDefault="00C510DA" w:rsidP="00146C92">
      <w:pPr>
        <w:pStyle w:val="Call"/>
        <w:rPr>
          <w:lang w:eastAsia="zh-CN"/>
        </w:rPr>
      </w:pPr>
      <w:r w:rsidRPr="002B04C3">
        <w:rPr>
          <w:rFonts w:hint="eastAsia"/>
          <w:lang w:eastAsia="zh-CN"/>
        </w:rPr>
        <w:t>责成国际电联电信标准化部门第</w:t>
      </w:r>
      <w:r w:rsidRPr="002B04C3">
        <w:rPr>
          <w:rFonts w:hint="eastAsia"/>
          <w:lang w:eastAsia="zh-CN"/>
        </w:rPr>
        <w:t>17</w:t>
      </w:r>
      <w:r w:rsidRPr="002B04C3">
        <w:rPr>
          <w:rFonts w:hint="eastAsia"/>
          <w:lang w:eastAsia="zh-CN"/>
        </w:rPr>
        <w:t>研究组</w:t>
      </w:r>
    </w:p>
    <w:p w14:paraId="780FDBA8"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继续推进</w:t>
      </w:r>
      <w:r w:rsidRPr="002B04C3">
        <w:rPr>
          <w:lang w:eastAsia="zh-CN"/>
        </w:rPr>
        <w:t>有关</w:t>
      </w:r>
      <w:r w:rsidRPr="002B04C3">
        <w:rPr>
          <w:lang w:eastAsia="zh-CN"/>
        </w:rPr>
        <w:t>IMT-2020 and beyond</w:t>
      </w:r>
      <w:r w:rsidRPr="002B04C3">
        <w:rPr>
          <w:rFonts w:hint="eastAsia"/>
          <w:lang w:eastAsia="zh-CN"/>
        </w:rPr>
        <w:t>的</w:t>
      </w:r>
      <w:r w:rsidRPr="002B04C3">
        <w:rPr>
          <w:lang w:eastAsia="zh-CN"/>
        </w:rPr>
        <w:t>网络和应用安全相关标准</w:t>
      </w:r>
      <w:r w:rsidRPr="002B04C3">
        <w:rPr>
          <w:rFonts w:hint="eastAsia"/>
          <w:lang w:eastAsia="zh-CN"/>
        </w:rPr>
        <w:t>化</w:t>
      </w:r>
      <w:r w:rsidRPr="002B04C3">
        <w:rPr>
          <w:lang w:eastAsia="zh-CN"/>
        </w:rPr>
        <w:t>工作的研究</w:t>
      </w:r>
      <w:r w:rsidRPr="002B04C3">
        <w:rPr>
          <w:rFonts w:hint="eastAsia"/>
          <w:lang w:eastAsia="zh-CN"/>
        </w:rPr>
        <w:t>；</w:t>
      </w:r>
    </w:p>
    <w:p w14:paraId="136AAD8D" w14:textId="77777777" w:rsidR="00C510DA" w:rsidRPr="002B04C3" w:rsidRDefault="00C510DA" w:rsidP="004A165C">
      <w:pPr>
        <w:pStyle w:val="Normalnoindent"/>
        <w:rPr>
          <w:rFonts w:eastAsia="Times New Roman"/>
          <w:b/>
          <w:szCs w:val="24"/>
          <w:lang w:eastAsia="zh-CN"/>
        </w:rPr>
      </w:pPr>
      <w:r w:rsidRPr="002B04C3">
        <w:rPr>
          <w:rFonts w:eastAsia="Times New Roman"/>
          <w:lang w:eastAsia="zh-CN"/>
        </w:rPr>
        <w:t>2</w:t>
      </w:r>
      <w:r w:rsidRPr="002B04C3">
        <w:rPr>
          <w:rFonts w:eastAsia="Times New Roman"/>
          <w:lang w:eastAsia="zh-CN"/>
        </w:rPr>
        <w:tab/>
      </w:r>
      <w:r w:rsidRPr="002B04C3">
        <w:rPr>
          <w:rFonts w:hint="eastAsia"/>
          <w:lang w:eastAsia="zh-CN"/>
        </w:rPr>
        <w:t>在相关规范或</w:t>
      </w:r>
      <w:r w:rsidRPr="002B04C3">
        <w:rPr>
          <w:lang w:eastAsia="zh-CN"/>
        </w:rPr>
        <w:t>ITU-T</w:t>
      </w:r>
      <w:r w:rsidRPr="002B04C3">
        <w:rPr>
          <w:rFonts w:hint="eastAsia"/>
          <w:lang w:eastAsia="zh-CN"/>
        </w:rPr>
        <w:t>建议书制定过程中，继续促进与</w:t>
      </w:r>
      <w:r w:rsidRPr="002B04C3">
        <w:rPr>
          <w:lang w:eastAsia="zh-CN"/>
        </w:rPr>
        <w:t>ITU-R</w:t>
      </w:r>
      <w:r w:rsidRPr="002B04C3">
        <w:rPr>
          <w:rFonts w:hint="eastAsia"/>
          <w:lang w:eastAsia="zh-CN"/>
        </w:rPr>
        <w:t>和第三代合作伙伴项目系统方面第</w:t>
      </w:r>
      <w:r w:rsidRPr="002B04C3">
        <w:rPr>
          <w:lang w:eastAsia="zh-CN"/>
        </w:rPr>
        <w:t>3</w:t>
      </w:r>
      <w:r w:rsidRPr="002B04C3">
        <w:rPr>
          <w:rFonts w:hint="eastAsia"/>
          <w:lang w:eastAsia="zh-CN"/>
        </w:rPr>
        <w:t>工作组（</w:t>
      </w:r>
      <w:r w:rsidRPr="002B04C3">
        <w:rPr>
          <w:lang w:eastAsia="zh-CN"/>
        </w:rPr>
        <w:t>3GPP SA3</w:t>
      </w:r>
      <w:r w:rsidRPr="002B04C3">
        <w:rPr>
          <w:rFonts w:hint="eastAsia"/>
          <w:lang w:eastAsia="zh-CN"/>
        </w:rPr>
        <w:t>）等其他</w:t>
      </w:r>
      <w:r w:rsidRPr="002B04C3">
        <w:rPr>
          <w:lang w:eastAsia="zh-CN"/>
        </w:rPr>
        <w:t>SDO</w:t>
      </w:r>
      <w:r w:rsidRPr="002B04C3">
        <w:rPr>
          <w:rFonts w:hint="eastAsia"/>
          <w:lang w:eastAsia="zh-CN"/>
        </w:rPr>
        <w:t>就</w:t>
      </w:r>
      <w:r w:rsidRPr="002B04C3">
        <w:rPr>
          <w:lang w:eastAsia="zh-CN"/>
        </w:rPr>
        <w:t>IMT-2020 and beyond</w:t>
      </w:r>
      <w:r w:rsidRPr="002B04C3">
        <w:rPr>
          <w:rFonts w:hint="eastAsia"/>
          <w:lang w:eastAsia="zh-CN"/>
        </w:rPr>
        <w:t>的安全问题开展协调或协作，</w:t>
      </w:r>
    </w:p>
    <w:p w14:paraId="7E90B4E3" w14:textId="77777777" w:rsidR="00C510DA" w:rsidRPr="002B04C3" w:rsidRDefault="00C510DA" w:rsidP="00146C92">
      <w:pPr>
        <w:pStyle w:val="Call"/>
        <w:rPr>
          <w:lang w:eastAsia="zh-CN"/>
        </w:rPr>
      </w:pPr>
      <w:r w:rsidRPr="002B04C3">
        <w:rPr>
          <w:rFonts w:hint="eastAsia"/>
          <w:lang w:eastAsia="zh-CN"/>
        </w:rPr>
        <w:t>责成</w:t>
      </w:r>
      <w:r w:rsidRPr="002B04C3">
        <w:rPr>
          <w:lang w:eastAsia="zh-CN"/>
        </w:rPr>
        <w:t>电信标准化局主任</w:t>
      </w:r>
    </w:p>
    <w:p w14:paraId="1078714A"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ascii="SimSun" w:cs="SimSun" w:hint="eastAsia"/>
          <w:szCs w:val="24"/>
          <w:lang w:eastAsia="zh-CN"/>
        </w:rPr>
        <w:t>提请无线电通信局和电信发展局的主任注意本决议；</w:t>
      </w:r>
    </w:p>
    <w:p w14:paraId="779ECB11"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rFonts w:hint="eastAsia"/>
          <w:lang w:eastAsia="zh-CN"/>
        </w:rPr>
        <w:t>在</w:t>
      </w:r>
      <w:r w:rsidRPr="002B04C3">
        <w:rPr>
          <w:rFonts w:cstheme="minorHAnsi"/>
          <w:lang w:eastAsia="zh-CN"/>
        </w:rPr>
        <w:t>考虑到</w:t>
      </w:r>
      <w:r w:rsidRPr="002B04C3">
        <w:rPr>
          <w:rFonts w:cstheme="minorHAnsi" w:hint="eastAsia"/>
          <w:lang w:eastAsia="zh-CN"/>
        </w:rPr>
        <w:t>具体</w:t>
      </w:r>
      <w:r w:rsidRPr="002B04C3">
        <w:rPr>
          <w:rFonts w:cstheme="minorHAnsi"/>
          <w:lang w:eastAsia="zh-CN"/>
        </w:rPr>
        <w:t>国家和区域</w:t>
      </w:r>
      <w:r w:rsidRPr="002B04C3">
        <w:rPr>
          <w:rFonts w:cstheme="minorHAnsi" w:hint="eastAsia"/>
          <w:lang w:eastAsia="zh-CN"/>
        </w:rPr>
        <w:t>需</w:t>
      </w:r>
      <w:r w:rsidRPr="002B04C3">
        <w:rPr>
          <w:rFonts w:cstheme="minorHAnsi"/>
          <w:lang w:eastAsia="zh-CN"/>
        </w:rPr>
        <w:t>求</w:t>
      </w:r>
      <w:r w:rsidRPr="002B04C3">
        <w:rPr>
          <w:rFonts w:cstheme="minorHAnsi" w:hint="eastAsia"/>
          <w:lang w:eastAsia="zh-CN"/>
        </w:rPr>
        <w:t>的</w:t>
      </w:r>
      <w:r w:rsidRPr="002B04C3">
        <w:rPr>
          <w:rFonts w:cstheme="minorHAnsi"/>
          <w:lang w:eastAsia="zh-CN"/>
        </w:rPr>
        <w:t>情况下，</w:t>
      </w:r>
      <w:r w:rsidRPr="002B04C3">
        <w:rPr>
          <w:rFonts w:cstheme="minorHAnsi" w:hint="eastAsia"/>
          <w:lang w:eastAsia="zh-CN"/>
        </w:rPr>
        <w:t>继续</w:t>
      </w:r>
      <w:r w:rsidRPr="002B04C3">
        <w:rPr>
          <w:rFonts w:cstheme="minorHAnsi"/>
          <w:lang w:eastAsia="zh-CN"/>
        </w:rPr>
        <w:t>举办</w:t>
      </w:r>
      <w:r w:rsidRPr="002B04C3">
        <w:rPr>
          <w:rFonts w:cstheme="minorHAnsi" w:hint="eastAsia"/>
          <w:lang w:eastAsia="zh-CN"/>
        </w:rPr>
        <w:t>有关</w:t>
      </w:r>
      <w:r w:rsidRPr="002B04C3">
        <w:rPr>
          <w:rFonts w:cstheme="minorHAnsi" w:hint="eastAsia"/>
          <w:lang w:eastAsia="zh-CN"/>
        </w:rPr>
        <w:t>I</w:t>
      </w:r>
      <w:r w:rsidRPr="002B04C3">
        <w:rPr>
          <w:rFonts w:cstheme="minorHAnsi"/>
          <w:lang w:eastAsia="zh-CN"/>
        </w:rPr>
        <w:t>MT</w:t>
      </w:r>
      <w:r w:rsidRPr="002B04C3">
        <w:rPr>
          <w:rFonts w:cstheme="minorHAnsi" w:hint="eastAsia"/>
          <w:lang w:eastAsia="zh-CN"/>
        </w:rPr>
        <w:t>非无线部分、</w:t>
      </w:r>
      <w:r w:rsidRPr="002B04C3">
        <w:rPr>
          <w:rFonts w:cstheme="minorHAnsi"/>
          <w:lang w:eastAsia="zh-CN"/>
        </w:rPr>
        <w:t>标准战略、技术解决方案和网络</w:t>
      </w:r>
      <w:r w:rsidRPr="002B04C3">
        <w:rPr>
          <w:rFonts w:cstheme="minorHAnsi" w:hint="eastAsia"/>
          <w:lang w:eastAsia="zh-CN"/>
        </w:rPr>
        <w:t>应用</w:t>
      </w:r>
      <w:r w:rsidRPr="002B04C3">
        <w:rPr>
          <w:rFonts w:hint="eastAsia"/>
          <w:lang w:val="es-ES_tradnl" w:eastAsia="zh-CN" w:bidi="ar-EG"/>
        </w:rPr>
        <w:t>的</w:t>
      </w:r>
      <w:r w:rsidRPr="002B04C3">
        <w:rPr>
          <w:rFonts w:cstheme="minorHAnsi"/>
          <w:lang w:eastAsia="zh-CN"/>
        </w:rPr>
        <w:t>研讨会</w:t>
      </w:r>
      <w:r w:rsidRPr="002B04C3">
        <w:rPr>
          <w:rFonts w:cstheme="minorHAnsi" w:hint="eastAsia"/>
          <w:lang w:eastAsia="zh-CN"/>
        </w:rPr>
        <w:t>和</w:t>
      </w:r>
      <w:r w:rsidRPr="002B04C3">
        <w:rPr>
          <w:rFonts w:cstheme="minorHAnsi"/>
          <w:lang w:eastAsia="zh-CN"/>
        </w:rPr>
        <w:t>讲习班</w:t>
      </w:r>
      <w:r w:rsidRPr="002B04C3">
        <w:rPr>
          <w:rFonts w:cstheme="minorHAnsi" w:hint="eastAsia"/>
          <w:lang w:eastAsia="zh-CN"/>
        </w:rPr>
        <w:t>，</w:t>
      </w:r>
    </w:p>
    <w:p w14:paraId="21E14B4E" w14:textId="77777777" w:rsidR="00C510DA" w:rsidRPr="002B04C3" w:rsidRDefault="00C510DA" w:rsidP="00146C92">
      <w:pPr>
        <w:pStyle w:val="Call"/>
        <w:rPr>
          <w:lang w:eastAsia="zh-CN"/>
        </w:rPr>
      </w:pPr>
      <w:r w:rsidRPr="002B04C3">
        <w:rPr>
          <w:rFonts w:hint="eastAsia"/>
          <w:lang w:eastAsia="zh-CN"/>
        </w:rPr>
        <w:t>鼓励三个局的主任</w:t>
      </w:r>
    </w:p>
    <w:p w14:paraId="5B12BA30" w14:textId="77777777" w:rsidR="00C510DA" w:rsidRPr="002B04C3" w:rsidRDefault="00C510DA" w:rsidP="004A165C">
      <w:pPr>
        <w:pStyle w:val="Normalnoindent"/>
        <w:rPr>
          <w:rFonts w:eastAsia="Times New Roman"/>
          <w:lang w:eastAsia="zh-CN"/>
        </w:rPr>
      </w:pPr>
      <w:r w:rsidRPr="002B04C3">
        <w:rPr>
          <w:rFonts w:eastAsia="Times New Roman"/>
          <w:lang w:eastAsia="zh-CN"/>
        </w:rPr>
        <w:t>1</w:t>
      </w:r>
      <w:r w:rsidRPr="002B04C3">
        <w:rPr>
          <w:rFonts w:eastAsia="Times New Roman"/>
          <w:lang w:eastAsia="zh-CN"/>
        </w:rPr>
        <w:tab/>
      </w:r>
      <w:r w:rsidRPr="002B04C3">
        <w:rPr>
          <w:rFonts w:hint="eastAsia"/>
          <w:lang w:eastAsia="zh-CN"/>
        </w:rPr>
        <w:t>探索可提高国际电联</w:t>
      </w:r>
      <w:r w:rsidRPr="002B04C3">
        <w:rPr>
          <w:lang w:eastAsia="zh-CN"/>
        </w:rPr>
        <w:t>IMT</w:t>
      </w:r>
      <w:r w:rsidRPr="002B04C3">
        <w:rPr>
          <w:rFonts w:hint="eastAsia"/>
          <w:lang w:eastAsia="zh-CN"/>
        </w:rPr>
        <w:t>相关工作效率的新途径，考察建立</w:t>
      </w:r>
      <w:r w:rsidRPr="002B04C3">
        <w:rPr>
          <w:lang w:eastAsia="zh-CN"/>
        </w:rPr>
        <w:t>IMT-2020 and beyond</w:t>
      </w:r>
      <w:r w:rsidRPr="002B04C3">
        <w:rPr>
          <w:rFonts w:hint="eastAsia"/>
          <w:lang w:eastAsia="zh-CN"/>
        </w:rPr>
        <w:t>观察站的可能性，必要时纳入适当的指导原则，并同时考虑到预算因素；</w:t>
      </w:r>
    </w:p>
    <w:p w14:paraId="787DAEE2" w14:textId="77777777" w:rsidR="00C510DA" w:rsidRPr="00BD3D12" w:rsidRDefault="00C510DA" w:rsidP="004A165C">
      <w:pPr>
        <w:pStyle w:val="Normalnoindent"/>
        <w:rPr>
          <w:rFonts w:eastAsia="Times New Roman"/>
          <w:b/>
          <w:szCs w:val="24"/>
          <w:lang w:eastAsia="zh-CN"/>
        </w:rPr>
      </w:pPr>
      <w:r w:rsidRPr="00BD3D12">
        <w:rPr>
          <w:rFonts w:eastAsia="Times New Roman"/>
          <w:lang w:eastAsia="zh-CN"/>
        </w:rPr>
        <w:t>2</w:t>
      </w:r>
      <w:r w:rsidRPr="00BD3D12">
        <w:rPr>
          <w:rFonts w:eastAsia="Times New Roman"/>
          <w:lang w:eastAsia="zh-CN"/>
        </w:rPr>
        <w:tab/>
      </w:r>
      <w:r w:rsidRPr="002B04C3">
        <w:rPr>
          <w:rFonts w:hint="eastAsia"/>
          <w:lang w:eastAsia="zh-CN"/>
        </w:rPr>
        <w:t>促进与监管和经济问题相关的标准化活动的研究工作，这些问题涉及适应</w:t>
      </w:r>
      <w:r w:rsidRPr="002B04C3">
        <w:rPr>
          <w:rFonts w:hint="eastAsia"/>
          <w:lang w:eastAsia="zh-CN"/>
        </w:rPr>
        <w:t>IMT-2020</w:t>
      </w:r>
      <w:r w:rsidRPr="002B04C3">
        <w:rPr>
          <w:rFonts w:hint="eastAsia"/>
          <w:lang w:eastAsia="zh-CN"/>
        </w:rPr>
        <w:t>系统及之后的使用案例并鼓励支持市场增长、创新、合作和信息通信技术基础设施投资；</w:t>
      </w:r>
    </w:p>
    <w:p w14:paraId="08AB0014" w14:textId="77777777" w:rsidR="00C510DA" w:rsidRPr="00BD3D12" w:rsidRDefault="00C510DA" w:rsidP="004A165C">
      <w:pPr>
        <w:pStyle w:val="Normalnoindent"/>
        <w:rPr>
          <w:lang w:eastAsia="zh-CN"/>
        </w:rPr>
      </w:pPr>
      <w:r w:rsidRPr="00BD3D12">
        <w:rPr>
          <w:lang w:eastAsia="zh-CN"/>
        </w:rPr>
        <w:t>3</w:t>
      </w:r>
      <w:r w:rsidRPr="00BD3D12">
        <w:rPr>
          <w:lang w:eastAsia="zh-CN"/>
        </w:rPr>
        <w:tab/>
      </w:r>
      <w:r w:rsidRPr="002B04C3">
        <w:rPr>
          <w:rFonts w:hint="eastAsia"/>
          <w:lang w:val="en-US" w:eastAsia="zh-CN"/>
        </w:rPr>
        <w:t>针对部署</w:t>
      </w:r>
      <w:r w:rsidRPr="00BD3D12">
        <w:rPr>
          <w:lang w:eastAsia="zh-CN"/>
        </w:rPr>
        <w:t>IMT-2020</w:t>
      </w:r>
      <w:r w:rsidRPr="002B04C3">
        <w:rPr>
          <w:rFonts w:hint="eastAsia"/>
          <w:lang w:val="en-US" w:eastAsia="zh-CN"/>
        </w:rPr>
        <w:t>的经济驱动因素编写指导原则</w:t>
      </w:r>
      <w:r w:rsidRPr="00BD3D12">
        <w:rPr>
          <w:rFonts w:hint="eastAsia"/>
          <w:lang w:eastAsia="zh-CN"/>
        </w:rPr>
        <w:t>，</w:t>
      </w:r>
    </w:p>
    <w:p w14:paraId="232EA901" w14:textId="77777777" w:rsidR="00C510DA" w:rsidRPr="002B04C3" w:rsidRDefault="00C510DA" w:rsidP="00146C92">
      <w:pPr>
        <w:pStyle w:val="Call"/>
        <w:rPr>
          <w:lang w:eastAsia="zh-CN"/>
        </w:rPr>
      </w:pPr>
      <w:r w:rsidRPr="002B04C3">
        <w:rPr>
          <w:rFonts w:hint="eastAsia"/>
          <w:lang w:eastAsia="zh-CN"/>
        </w:rPr>
        <w:t>请成员国</w:t>
      </w:r>
      <w:r w:rsidRPr="002B04C3">
        <w:rPr>
          <w:lang w:eastAsia="zh-CN"/>
        </w:rPr>
        <w:t>、部门成员、部门准成员和学术成员</w:t>
      </w:r>
    </w:p>
    <w:p w14:paraId="50164582"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积极</w:t>
      </w:r>
      <w:r w:rsidRPr="002B04C3">
        <w:rPr>
          <w:lang w:eastAsia="zh-CN"/>
        </w:rPr>
        <w:t>参与</w:t>
      </w:r>
      <w:r w:rsidRPr="002B04C3">
        <w:rPr>
          <w:lang w:eastAsia="zh-CN"/>
        </w:rPr>
        <w:t>ITU-T</w:t>
      </w:r>
      <w:r w:rsidRPr="002B04C3">
        <w:rPr>
          <w:rFonts w:hint="eastAsia"/>
          <w:lang w:eastAsia="zh-CN"/>
        </w:rPr>
        <w:t>旨在</w:t>
      </w:r>
      <w:r w:rsidRPr="002B04C3">
        <w:rPr>
          <w:lang w:eastAsia="zh-CN"/>
        </w:rPr>
        <w:t>制定</w:t>
      </w:r>
      <w:r w:rsidRPr="002B04C3">
        <w:rPr>
          <w:rFonts w:hint="eastAsia"/>
          <w:lang w:eastAsia="zh-CN"/>
        </w:rPr>
        <w:t>与</w:t>
      </w:r>
      <w:r w:rsidRPr="002B04C3">
        <w:rPr>
          <w:lang w:eastAsia="zh-CN"/>
        </w:rPr>
        <w:t>IMT</w:t>
      </w:r>
      <w:r w:rsidRPr="002B04C3">
        <w:rPr>
          <w:rFonts w:hint="eastAsia"/>
          <w:lang w:eastAsia="zh-CN"/>
        </w:rPr>
        <w:t>系统（包括</w:t>
      </w:r>
      <w:r w:rsidRPr="002B04C3">
        <w:rPr>
          <w:lang w:eastAsia="zh-CN"/>
        </w:rPr>
        <w:t>IMT-2020 and beyond</w:t>
      </w:r>
      <w:r w:rsidRPr="002B04C3">
        <w:rPr>
          <w:rFonts w:hint="eastAsia"/>
          <w:lang w:eastAsia="zh-CN"/>
        </w:rPr>
        <w:t>）非</w:t>
      </w:r>
      <w:r w:rsidRPr="002B04C3">
        <w:rPr>
          <w:lang w:eastAsia="zh-CN"/>
        </w:rPr>
        <w:t>无线</w:t>
      </w:r>
      <w:r w:rsidRPr="002B04C3">
        <w:rPr>
          <w:rFonts w:hint="eastAsia"/>
          <w:lang w:eastAsia="zh-CN"/>
        </w:rPr>
        <w:t>部分</w:t>
      </w:r>
      <w:r w:rsidRPr="002B04C3">
        <w:rPr>
          <w:lang w:eastAsia="zh-CN"/>
        </w:rPr>
        <w:t>相关</w:t>
      </w:r>
      <w:r w:rsidRPr="002B04C3">
        <w:rPr>
          <w:rFonts w:hint="eastAsia"/>
          <w:lang w:eastAsia="zh-CN"/>
        </w:rPr>
        <w:t>的</w:t>
      </w:r>
      <w:r w:rsidRPr="002B04C3">
        <w:rPr>
          <w:lang w:eastAsia="zh-CN"/>
        </w:rPr>
        <w:t>建议书的标准化活动；</w:t>
      </w:r>
    </w:p>
    <w:p w14:paraId="01756445"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rFonts w:hint="eastAsia"/>
          <w:lang w:eastAsia="zh-CN"/>
        </w:rPr>
        <w:t>在</w:t>
      </w:r>
      <w:r w:rsidRPr="002B04C3">
        <w:rPr>
          <w:lang w:eastAsia="zh-CN"/>
        </w:rPr>
        <w:t>相关研讨会和讲习班上，共享有关</w:t>
      </w:r>
      <w:r w:rsidRPr="002B04C3">
        <w:rPr>
          <w:lang w:eastAsia="zh-CN"/>
        </w:rPr>
        <w:t>IMT</w:t>
      </w:r>
      <w:r w:rsidRPr="002B04C3">
        <w:rPr>
          <w:rFonts w:hint="eastAsia"/>
          <w:lang w:eastAsia="zh-CN"/>
        </w:rPr>
        <w:t>系统（包括</w:t>
      </w:r>
      <w:r w:rsidRPr="002B04C3">
        <w:rPr>
          <w:lang w:eastAsia="zh-CN"/>
        </w:rPr>
        <w:t>IMT-2020 and beyond</w:t>
      </w:r>
      <w:r w:rsidRPr="002B04C3">
        <w:rPr>
          <w:rFonts w:hint="eastAsia"/>
          <w:lang w:eastAsia="zh-CN"/>
        </w:rPr>
        <w:t>）的非无线</w:t>
      </w:r>
      <w:r w:rsidRPr="002B04C3">
        <w:rPr>
          <w:lang w:eastAsia="zh-CN"/>
        </w:rPr>
        <w:t>标准战略、网络演进经验和应用案例。</w:t>
      </w:r>
    </w:p>
    <w:p w14:paraId="0F946EF4" w14:textId="77777777" w:rsidR="00AF1F9F" w:rsidRPr="002B04C3" w:rsidRDefault="00AF1F9F" w:rsidP="00F81018">
      <w:pPr>
        <w:rPr>
          <w:lang w:eastAsia="zh-CN"/>
        </w:rPr>
      </w:pPr>
    </w:p>
    <w:p w14:paraId="4C714FD9" w14:textId="77777777" w:rsidR="00AF1F9F" w:rsidRPr="002B04C3" w:rsidRDefault="00AF1F9F" w:rsidP="00F81018">
      <w:pPr>
        <w:rPr>
          <w:lang w:eastAsia="zh-CN"/>
        </w:rPr>
      </w:pPr>
    </w:p>
    <w:p w14:paraId="32110892" w14:textId="77777777" w:rsidR="00AF1F9F" w:rsidRPr="002B04C3" w:rsidRDefault="00AF1F9F" w:rsidP="00F81018">
      <w:pPr>
        <w:rPr>
          <w:lang w:eastAsia="zh-CN"/>
        </w:rPr>
      </w:pPr>
    </w:p>
    <w:p w14:paraId="528284D5" w14:textId="77777777" w:rsidR="00AF1F9F" w:rsidRPr="002B04C3" w:rsidRDefault="00AF1F9F" w:rsidP="00F81018">
      <w:pPr>
        <w:rPr>
          <w:lang w:eastAsia="zh-CN"/>
        </w:rPr>
      </w:pPr>
    </w:p>
    <w:p w14:paraId="742EB744" w14:textId="77777777" w:rsidR="00C510DA" w:rsidRPr="00BD3D12" w:rsidRDefault="00C510DA">
      <w:pPr>
        <w:pStyle w:val="Reasons"/>
        <w:rPr>
          <w:lang w:val="fr-FR" w:eastAsia="zh-CN"/>
        </w:rPr>
      </w:pPr>
    </w:p>
    <w:p w14:paraId="3F39AE61" w14:textId="77777777" w:rsidR="00AD288E" w:rsidRPr="002B04C3" w:rsidRDefault="00AD288E" w:rsidP="00C2216F">
      <w:pPr>
        <w:rPr>
          <w:lang w:eastAsia="zh-CN"/>
        </w:rPr>
        <w:sectPr w:rsidR="00AD288E" w:rsidRPr="002B04C3" w:rsidSect="00811222">
          <w:footerReference w:type="even" r:id="rId121"/>
          <w:footerReference w:type="default" r:id="rId122"/>
          <w:footnotePr>
            <w:numRestart w:val="eachSect"/>
          </w:footnotePr>
          <w:pgSz w:w="11907" w:h="16834" w:code="9"/>
          <w:pgMar w:top="1134" w:right="1134" w:bottom="1134" w:left="1134" w:header="567" w:footer="567" w:gutter="0"/>
          <w:paperSrc w:first="15" w:other="15"/>
          <w:cols w:space="720"/>
          <w:vAlign w:val="both"/>
          <w:docGrid w:linePitch="299"/>
        </w:sectPr>
      </w:pPr>
    </w:p>
    <w:p w14:paraId="22E390B0" w14:textId="77777777" w:rsidR="00AD288E" w:rsidRPr="002B04C3" w:rsidRDefault="00AD288E" w:rsidP="00AD288E">
      <w:pPr>
        <w:pStyle w:val="ResNo"/>
        <w:rPr>
          <w:lang w:eastAsia="zh-CN"/>
        </w:rPr>
      </w:pPr>
      <w:bookmarkStart w:id="122" w:name="_Toc114651392"/>
      <w:r w:rsidRPr="002B04C3">
        <w:rPr>
          <w:rStyle w:val="href"/>
          <w:rFonts w:hint="eastAsia"/>
          <w:lang w:eastAsia="zh-CN"/>
        </w:rPr>
        <w:lastRenderedPageBreak/>
        <w:t>第</w:t>
      </w:r>
      <w:r w:rsidRPr="002B04C3">
        <w:rPr>
          <w:rStyle w:val="href"/>
          <w:rFonts w:hint="eastAsia"/>
          <w:lang w:eastAsia="zh-CN"/>
        </w:rPr>
        <w:t>93</w:t>
      </w:r>
      <w:r w:rsidRPr="002B04C3">
        <w:rPr>
          <w:rStyle w:val="href"/>
          <w:rFonts w:hint="eastAsia"/>
          <w:lang w:eastAsia="zh-CN"/>
        </w:rPr>
        <w:t>号</w:t>
      </w:r>
      <w:r w:rsidRPr="002B04C3">
        <w:rPr>
          <w:rStyle w:val="href"/>
          <w:lang w:eastAsia="zh-CN"/>
        </w:rPr>
        <w:t>决议</w:t>
      </w:r>
      <w:r w:rsidRPr="002B04C3">
        <w:rPr>
          <w:lang w:eastAsia="zh-CN"/>
        </w:rPr>
        <w:t>（</w:t>
      </w:r>
      <w:r w:rsidRPr="002B04C3">
        <w:rPr>
          <w:rFonts w:hint="eastAsia"/>
          <w:lang w:eastAsia="zh-CN"/>
        </w:rPr>
        <w:t>2016</w:t>
      </w:r>
      <w:r w:rsidRPr="002B04C3">
        <w:rPr>
          <w:rFonts w:hint="eastAsia"/>
          <w:lang w:eastAsia="zh-CN"/>
        </w:rPr>
        <w:t>年</w:t>
      </w:r>
      <w:r w:rsidRPr="002B04C3">
        <w:rPr>
          <w:lang w:eastAsia="zh-CN"/>
        </w:rPr>
        <w:t>，哈马马特）</w:t>
      </w:r>
      <w:bookmarkEnd w:id="122"/>
    </w:p>
    <w:p w14:paraId="0F32746D" w14:textId="77777777" w:rsidR="00AD288E" w:rsidRPr="002B04C3" w:rsidRDefault="00AD288E" w:rsidP="00A12BC8">
      <w:pPr>
        <w:pStyle w:val="Restitle"/>
        <w:rPr>
          <w:rStyle w:val="Bold"/>
          <w:lang w:eastAsia="zh-CN"/>
        </w:rPr>
      </w:pPr>
      <w:bookmarkStart w:id="123" w:name="_Toc114651393"/>
      <w:r w:rsidRPr="002B04C3">
        <w:rPr>
          <w:rFonts w:hint="eastAsia"/>
          <w:lang w:eastAsia="zh-CN"/>
        </w:rPr>
        <w:t>4G</w:t>
      </w:r>
      <w:r w:rsidRPr="002B04C3">
        <w:rPr>
          <w:rFonts w:hint="eastAsia"/>
          <w:lang w:eastAsia="zh-CN"/>
        </w:rPr>
        <w:t>、</w:t>
      </w:r>
      <w:r w:rsidRPr="002B04C3">
        <w:rPr>
          <w:rFonts w:hint="eastAsia"/>
          <w:lang w:eastAsia="zh-CN"/>
        </w:rPr>
        <w:t>IMT-2020</w:t>
      </w:r>
      <w:r w:rsidRPr="002B04C3">
        <w:rPr>
          <w:rFonts w:hint="eastAsia"/>
          <w:lang w:eastAsia="zh-CN"/>
        </w:rPr>
        <w:t>及之后网络的互联互通</w:t>
      </w:r>
      <w:bookmarkEnd w:id="123"/>
      <w:r w:rsidRPr="002B04C3">
        <w:rPr>
          <w:rStyle w:val="Bold"/>
          <w:lang w:eastAsia="zh-CN"/>
        </w:rPr>
        <w:t xml:space="preserve"> </w:t>
      </w:r>
    </w:p>
    <w:p w14:paraId="1DA92DD3" w14:textId="77777777" w:rsidR="00AD288E" w:rsidRPr="00194A84" w:rsidRDefault="00AD288E" w:rsidP="00AD288E">
      <w:pPr>
        <w:pStyle w:val="Resref"/>
        <w:rPr>
          <w:i w:val="0"/>
          <w:iCs/>
          <w:szCs w:val="24"/>
          <w:lang w:eastAsia="zh-CN"/>
        </w:rPr>
      </w:pPr>
      <w:r w:rsidRPr="00194A84">
        <w:rPr>
          <w:rFonts w:hint="eastAsia"/>
          <w:i w:val="0"/>
          <w:iCs/>
          <w:szCs w:val="24"/>
          <w:lang w:eastAsia="zh-CN"/>
        </w:rPr>
        <w:t>（</w:t>
      </w:r>
      <w:r w:rsidRPr="00194A84">
        <w:rPr>
          <w:rStyle w:val="Italic0"/>
          <w:i w:val="0"/>
          <w:iCs/>
          <w:lang w:eastAsia="zh-CN"/>
        </w:rPr>
        <w:t>2016</w:t>
      </w:r>
      <w:r w:rsidRPr="00194A84">
        <w:rPr>
          <w:rStyle w:val="Italic0"/>
          <w:rFonts w:hint="eastAsia"/>
          <w:i w:val="0"/>
          <w:iCs/>
          <w:lang w:eastAsia="zh-CN"/>
        </w:rPr>
        <w:t>年</w:t>
      </w:r>
      <w:r w:rsidRPr="00194A84">
        <w:rPr>
          <w:rStyle w:val="Italic0"/>
          <w:i w:val="0"/>
          <w:iCs/>
          <w:lang w:eastAsia="zh-CN"/>
        </w:rPr>
        <w:t>，哈马马特</w:t>
      </w:r>
      <w:r w:rsidRPr="00194A84">
        <w:rPr>
          <w:rFonts w:hint="eastAsia"/>
          <w:i w:val="0"/>
          <w:iCs/>
          <w:szCs w:val="24"/>
          <w:lang w:eastAsia="zh-CN"/>
        </w:rPr>
        <w:t>）</w:t>
      </w:r>
    </w:p>
    <w:p w14:paraId="7E4FC247" w14:textId="77777777" w:rsidR="00AD288E" w:rsidRPr="002B04C3" w:rsidRDefault="00AD288E" w:rsidP="00C42ACA">
      <w:pPr>
        <w:pStyle w:val="Normalnoindent"/>
        <w:rPr>
          <w:lang w:eastAsia="zh-CN"/>
        </w:rPr>
      </w:pPr>
      <w:r w:rsidRPr="002B04C3">
        <w:rPr>
          <w:rFonts w:ascii="SimSun" w:hAnsi="CG Times" w:cs="SimSun" w:hint="eastAsia"/>
          <w:lang w:val="en-US" w:eastAsia="zh-CN"/>
        </w:rPr>
        <w:t>世界电信标准化全会</w:t>
      </w:r>
      <w:r w:rsidRPr="002B04C3">
        <w:rPr>
          <w:rFonts w:hint="eastAsia"/>
          <w:lang w:eastAsia="zh-CN"/>
        </w:rPr>
        <w:t>（</w:t>
      </w:r>
      <w:r w:rsidRPr="002B04C3">
        <w:rPr>
          <w:lang w:eastAsia="zh-CN"/>
        </w:rPr>
        <w:t>2016</w:t>
      </w:r>
      <w:r w:rsidRPr="002B04C3">
        <w:rPr>
          <w:rFonts w:hint="eastAsia"/>
          <w:lang w:val="es-ES_tradnl" w:eastAsia="zh-CN" w:bidi="ar-EG"/>
        </w:rPr>
        <w:t>年</w:t>
      </w:r>
      <w:r w:rsidRPr="002B04C3">
        <w:rPr>
          <w:lang w:eastAsia="zh-CN" w:bidi="ar-EG"/>
        </w:rPr>
        <w:t>，</w:t>
      </w:r>
      <w:r w:rsidRPr="002B04C3">
        <w:rPr>
          <w:lang w:val="es-ES_tradnl" w:eastAsia="zh-CN" w:bidi="ar-EG"/>
        </w:rPr>
        <w:t>哈马马特</w:t>
      </w:r>
      <w:r w:rsidRPr="002B04C3">
        <w:rPr>
          <w:rFonts w:hint="eastAsia"/>
          <w:lang w:eastAsia="zh-CN"/>
        </w:rPr>
        <w:t>）</w:t>
      </w:r>
      <w:r w:rsidRPr="002B04C3">
        <w:rPr>
          <w:lang w:eastAsia="zh-CN"/>
        </w:rPr>
        <w:t>，</w:t>
      </w:r>
    </w:p>
    <w:p w14:paraId="54DD1AB3" w14:textId="77777777" w:rsidR="00AD288E" w:rsidRPr="002B04C3" w:rsidRDefault="00AD288E" w:rsidP="00AD288E">
      <w:pPr>
        <w:pStyle w:val="Call"/>
        <w:rPr>
          <w:rStyle w:val="Italic0"/>
          <w:lang w:eastAsia="zh-CN"/>
        </w:rPr>
      </w:pPr>
      <w:r w:rsidRPr="002B04C3">
        <w:rPr>
          <w:rFonts w:hint="eastAsia"/>
          <w:lang w:eastAsia="zh-CN"/>
        </w:rPr>
        <w:t>认识到</w:t>
      </w:r>
    </w:p>
    <w:p w14:paraId="41561713" w14:textId="77777777" w:rsidR="00AD288E" w:rsidRPr="002B04C3" w:rsidRDefault="00AD288E" w:rsidP="004A165C">
      <w:pPr>
        <w:pStyle w:val="Normalnoindent"/>
        <w:rPr>
          <w:szCs w:val="24"/>
          <w:lang w:eastAsia="zh-CN"/>
        </w:rPr>
      </w:pPr>
      <w:r w:rsidRPr="002B04C3">
        <w:rPr>
          <w:i/>
          <w:iCs/>
          <w:szCs w:val="24"/>
          <w:lang w:eastAsia="zh-CN"/>
        </w:rPr>
        <w:t>a)</w:t>
      </w:r>
      <w:r w:rsidRPr="002B04C3">
        <w:rPr>
          <w:szCs w:val="24"/>
          <w:lang w:eastAsia="zh-CN"/>
        </w:rPr>
        <w:tab/>
      </w:r>
      <w:r w:rsidRPr="002B04C3">
        <w:rPr>
          <w:rFonts w:hint="eastAsia"/>
          <w:szCs w:val="24"/>
          <w:lang w:eastAsia="zh-CN"/>
        </w:rPr>
        <w:t>目前，世界绝大多数运营商正从电路交换网络向分组交换网络过渡且其中大部分运营商已建设了</w:t>
      </w:r>
      <w:r w:rsidRPr="002B04C3">
        <w:rPr>
          <w:rFonts w:hint="eastAsia"/>
          <w:lang w:eastAsia="zh-CN"/>
        </w:rPr>
        <w:t>基</w:t>
      </w:r>
      <w:r w:rsidRPr="002B04C3">
        <w:rPr>
          <w:lang w:eastAsia="zh-CN"/>
        </w:rPr>
        <w:t>于</w:t>
      </w:r>
      <w:r w:rsidRPr="002B04C3">
        <w:rPr>
          <w:szCs w:val="24"/>
          <w:lang w:eastAsia="zh-CN"/>
        </w:rPr>
        <w:t>互联网协议（</w:t>
      </w:r>
      <w:r w:rsidRPr="002B04C3">
        <w:rPr>
          <w:rFonts w:hint="eastAsia"/>
          <w:szCs w:val="24"/>
          <w:lang w:eastAsia="zh-CN"/>
        </w:rPr>
        <w:t>IP</w:t>
      </w:r>
      <w:r w:rsidRPr="002B04C3">
        <w:rPr>
          <w:rFonts w:hint="eastAsia"/>
          <w:szCs w:val="24"/>
          <w:lang w:eastAsia="zh-CN"/>
        </w:rPr>
        <w:t>）</w:t>
      </w:r>
      <w:r w:rsidRPr="002B04C3">
        <w:rPr>
          <w:szCs w:val="24"/>
          <w:lang w:eastAsia="zh-CN"/>
        </w:rPr>
        <w:t>的</w:t>
      </w:r>
      <w:r w:rsidRPr="002B04C3">
        <w:rPr>
          <w:rFonts w:hint="eastAsia"/>
          <w:szCs w:val="24"/>
          <w:lang w:eastAsia="zh-CN"/>
        </w:rPr>
        <w:t>网络，采用“全</w:t>
      </w:r>
      <w:r w:rsidRPr="002B04C3">
        <w:rPr>
          <w:rFonts w:hint="eastAsia"/>
          <w:szCs w:val="24"/>
          <w:lang w:eastAsia="zh-CN"/>
        </w:rPr>
        <w:t>IP</w:t>
      </w:r>
      <w:r w:rsidRPr="002B04C3">
        <w:rPr>
          <w:rFonts w:hint="eastAsia"/>
          <w:szCs w:val="24"/>
          <w:lang w:eastAsia="zh-CN"/>
        </w:rPr>
        <w:t>”的新概念传送绝大部分业务；</w:t>
      </w:r>
    </w:p>
    <w:p w14:paraId="1EC009C6" w14:textId="77777777" w:rsidR="00AD288E" w:rsidRPr="002B04C3" w:rsidRDefault="00AD288E" w:rsidP="004A165C">
      <w:pPr>
        <w:pStyle w:val="Normalnoindent"/>
        <w:rPr>
          <w:szCs w:val="24"/>
          <w:lang w:eastAsia="zh-CN"/>
        </w:rPr>
      </w:pPr>
      <w:r w:rsidRPr="002B04C3">
        <w:rPr>
          <w:i/>
          <w:iCs/>
          <w:szCs w:val="24"/>
          <w:lang w:eastAsia="zh-CN"/>
        </w:rPr>
        <w:t>b)</w:t>
      </w:r>
      <w:r w:rsidRPr="002B04C3">
        <w:rPr>
          <w:szCs w:val="24"/>
          <w:lang w:eastAsia="zh-CN"/>
        </w:rPr>
        <w:tab/>
      </w:r>
      <w:r w:rsidRPr="002B04C3">
        <w:rPr>
          <w:rFonts w:hint="eastAsia"/>
          <w:szCs w:val="24"/>
          <w:lang w:eastAsia="zh-CN"/>
        </w:rPr>
        <w:t>目前，长期演进（</w:t>
      </w:r>
      <w:r w:rsidRPr="002B04C3">
        <w:rPr>
          <w:lang w:eastAsia="zh-CN"/>
        </w:rPr>
        <w:t>LTE</w:t>
      </w:r>
      <w:r w:rsidRPr="002B04C3">
        <w:rPr>
          <w:rFonts w:hint="eastAsia"/>
          <w:szCs w:val="24"/>
          <w:lang w:eastAsia="zh-CN"/>
        </w:rPr>
        <w:t>）作为运营商网络接入层的技术手段之一提供</w:t>
      </w:r>
      <w:r w:rsidRPr="002B04C3">
        <w:rPr>
          <w:rFonts w:hint="eastAsia"/>
          <w:szCs w:val="24"/>
          <w:lang w:eastAsia="zh-CN"/>
        </w:rPr>
        <w:t>IP</w:t>
      </w:r>
      <w:r w:rsidRPr="002B04C3">
        <w:rPr>
          <w:rFonts w:hint="eastAsia"/>
          <w:szCs w:val="24"/>
          <w:lang w:eastAsia="zh-CN"/>
        </w:rPr>
        <w:t>电话业务（</w:t>
      </w:r>
      <w:r w:rsidRPr="002B04C3">
        <w:rPr>
          <w:lang w:eastAsia="zh-CN"/>
        </w:rPr>
        <w:t>VoLTE</w:t>
      </w:r>
      <w:r w:rsidRPr="002B04C3">
        <w:rPr>
          <w:rFonts w:hint="eastAsia"/>
          <w:szCs w:val="24"/>
          <w:lang w:eastAsia="zh-CN"/>
        </w:rPr>
        <w:t>）；</w:t>
      </w:r>
    </w:p>
    <w:p w14:paraId="4843AA8D" w14:textId="77777777" w:rsidR="00AD288E" w:rsidRPr="002B04C3" w:rsidRDefault="00AD288E" w:rsidP="004A165C">
      <w:pPr>
        <w:pStyle w:val="Normalnoindent"/>
        <w:rPr>
          <w:szCs w:val="24"/>
          <w:lang w:eastAsia="zh-CN"/>
        </w:rPr>
      </w:pPr>
      <w:r w:rsidRPr="002B04C3">
        <w:rPr>
          <w:i/>
          <w:iCs/>
          <w:szCs w:val="24"/>
          <w:lang w:eastAsia="zh-CN"/>
        </w:rPr>
        <w:t>c)</w:t>
      </w:r>
      <w:r w:rsidRPr="002B04C3">
        <w:rPr>
          <w:szCs w:val="24"/>
          <w:lang w:eastAsia="zh-CN"/>
        </w:rPr>
        <w:tab/>
      </w:r>
      <w:r w:rsidRPr="002B04C3">
        <w:rPr>
          <w:rFonts w:hint="eastAsia"/>
          <w:szCs w:val="24"/>
          <w:lang w:eastAsia="zh-CN"/>
        </w:rPr>
        <w:t>用于电路交换网络的网络架构、漫游原则、码号问题、安全和计费机制在大多数情况下并不适于</w:t>
      </w:r>
      <w:r w:rsidRPr="002B04C3">
        <w:rPr>
          <w:rFonts w:hint="eastAsia"/>
          <w:szCs w:val="24"/>
          <w:lang w:eastAsia="zh-CN"/>
        </w:rPr>
        <w:t>IP</w:t>
      </w:r>
      <w:r w:rsidRPr="002B04C3">
        <w:rPr>
          <w:rFonts w:hint="eastAsia"/>
          <w:szCs w:val="24"/>
          <w:lang w:eastAsia="zh-CN"/>
        </w:rPr>
        <w:t>网络（</w:t>
      </w:r>
      <w:r w:rsidRPr="002B04C3">
        <w:rPr>
          <w:rFonts w:hint="eastAsia"/>
          <w:szCs w:val="24"/>
          <w:lang w:eastAsia="zh-CN"/>
        </w:rPr>
        <w:t>4G</w:t>
      </w:r>
      <w:r w:rsidRPr="002B04C3">
        <w:rPr>
          <w:rFonts w:hint="eastAsia"/>
          <w:szCs w:val="24"/>
          <w:lang w:eastAsia="zh-CN"/>
        </w:rPr>
        <w:t>、</w:t>
      </w:r>
      <w:r w:rsidRPr="002B04C3">
        <w:rPr>
          <w:rFonts w:hint="eastAsia"/>
          <w:szCs w:val="24"/>
          <w:lang w:eastAsia="zh-CN"/>
        </w:rPr>
        <w:t>IMT-2020</w:t>
      </w:r>
      <w:r w:rsidRPr="002B04C3">
        <w:rPr>
          <w:rFonts w:hint="eastAsia"/>
          <w:szCs w:val="24"/>
          <w:lang w:eastAsia="zh-CN"/>
        </w:rPr>
        <w:t>及之后网络）的互联互通，用以提供话音和视频业务；</w:t>
      </w:r>
    </w:p>
    <w:p w14:paraId="66F2B0D9" w14:textId="77777777" w:rsidR="00AD288E" w:rsidRPr="002B04C3" w:rsidRDefault="00AD288E" w:rsidP="004A165C">
      <w:pPr>
        <w:pStyle w:val="Normalnoindent"/>
        <w:rPr>
          <w:szCs w:val="24"/>
          <w:lang w:eastAsia="zh-CN"/>
        </w:rPr>
      </w:pPr>
      <w:r w:rsidRPr="002B04C3">
        <w:rPr>
          <w:i/>
          <w:iCs/>
          <w:szCs w:val="24"/>
          <w:lang w:eastAsia="zh-CN"/>
        </w:rPr>
        <w:t>d)</w:t>
      </w:r>
      <w:r w:rsidRPr="002B04C3">
        <w:rPr>
          <w:szCs w:val="24"/>
          <w:lang w:eastAsia="zh-CN"/>
        </w:rPr>
        <w:tab/>
      </w:r>
      <w:r w:rsidRPr="002B04C3">
        <w:rPr>
          <w:rFonts w:hint="eastAsia"/>
          <w:szCs w:val="24"/>
          <w:lang w:eastAsia="zh-CN"/>
        </w:rPr>
        <w:t>所有成员需就</w:t>
      </w:r>
      <w:r w:rsidRPr="002B04C3">
        <w:rPr>
          <w:rFonts w:hint="eastAsia"/>
          <w:szCs w:val="24"/>
          <w:lang w:eastAsia="zh-CN"/>
        </w:rPr>
        <w:t>IP</w:t>
      </w:r>
      <w:r w:rsidRPr="002B04C3">
        <w:rPr>
          <w:rFonts w:hint="eastAsia"/>
          <w:szCs w:val="24"/>
          <w:lang w:eastAsia="zh-CN"/>
        </w:rPr>
        <w:t>网络的互联互通达成一致，以防止出现与码号、漫游、计费、安全等有关的新问题；</w:t>
      </w:r>
    </w:p>
    <w:p w14:paraId="07775591" w14:textId="77777777" w:rsidR="00AD288E" w:rsidRPr="002B04C3" w:rsidRDefault="00AD288E" w:rsidP="004A165C">
      <w:pPr>
        <w:pStyle w:val="Normalnoindent"/>
        <w:rPr>
          <w:szCs w:val="24"/>
          <w:lang w:eastAsia="zh-CN"/>
        </w:rPr>
      </w:pPr>
      <w:r w:rsidRPr="002B04C3">
        <w:rPr>
          <w:i/>
          <w:iCs/>
          <w:szCs w:val="24"/>
          <w:lang w:eastAsia="zh-CN"/>
        </w:rPr>
        <w:t>e)</w:t>
      </w:r>
      <w:r w:rsidRPr="002B04C3">
        <w:rPr>
          <w:szCs w:val="24"/>
          <w:lang w:eastAsia="zh-CN"/>
        </w:rPr>
        <w:tab/>
      </w:r>
      <w:r w:rsidRPr="002B04C3">
        <w:rPr>
          <w:spacing w:val="-6"/>
          <w:szCs w:val="24"/>
          <w:lang w:eastAsia="zh-CN"/>
        </w:rPr>
        <w:t>VoLTE</w:t>
      </w:r>
      <w:r w:rsidRPr="002B04C3">
        <w:rPr>
          <w:rFonts w:hint="eastAsia"/>
          <w:spacing w:val="-6"/>
          <w:szCs w:val="24"/>
          <w:lang w:eastAsia="zh-CN"/>
        </w:rPr>
        <w:t>的互联互通及分组网络其他类型的互联互通需要从</w:t>
      </w:r>
      <w:r w:rsidRPr="002B04C3">
        <w:rPr>
          <w:spacing w:val="-6"/>
          <w:szCs w:val="24"/>
          <w:lang w:eastAsia="zh-CN"/>
        </w:rPr>
        <w:t>ITU</w:t>
      </w:r>
      <w:r w:rsidRPr="002B04C3">
        <w:rPr>
          <w:spacing w:val="-6"/>
          <w:szCs w:val="24"/>
          <w:lang w:eastAsia="zh-CN"/>
        </w:rPr>
        <w:noBreakHyphen/>
        <w:t>T E.164</w:t>
      </w:r>
      <w:r w:rsidRPr="002B04C3">
        <w:rPr>
          <w:rFonts w:hint="eastAsia"/>
          <w:szCs w:val="24"/>
          <w:lang w:eastAsia="zh-CN"/>
        </w:rPr>
        <w:t>号码格式转换为通用资源标识符（</w:t>
      </w:r>
      <w:r w:rsidRPr="002B04C3">
        <w:rPr>
          <w:rFonts w:hint="eastAsia"/>
          <w:szCs w:val="24"/>
          <w:lang w:eastAsia="zh-CN"/>
        </w:rPr>
        <w:t>URI</w:t>
      </w:r>
      <w:r w:rsidRPr="002B04C3">
        <w:rPr>
          <w:rFonts w:hint="eastAsia"/>
          <w:szCs w:val="24"/>
          <w:lang w:eastAsia="zh-CN"/>
        </w:rPr>
        <w:t>），该标识符可视为将</w:t>
      </w:r>
      <w:r w:rsidRPr="002B04C3">
        <w:rPr>
          <w:rFonts w:hint="eastAsia"/>
          <w:szCs w:val="24"/>
          <w:lang w:eastAsia="zh-CN"/>
        </w:rPr>
        <w:t>IP</w:t>
      </w:r>
      <w:r w:rsidRPr="002B04C3">
        <w:rPr>
          <w:rFonts w:hint="eastAsia"/>
          <w:szCs w:val="24"/>
          <w:lang w:eastAsia="zh-CN"/>
        </w:rPr>
        <w:t>网络用于话音和视频通信的通用标识符；</w:t>
      </w:r>
    </w:p>
    <w:p w14:paraId="081A6243" w14:textId="77777777" w:rsidR="00AD288E" w:rsidRPr="002B04C3" w:rsidRDefault="00AD288E" w:rsidP="004A165C">
      <w:pPr>
        <w:pStyle w:val="Normalnoindent"/>
        <w:rPr>
          <w:szCs w:val="24"/>
          <w:lang w:eastAsia="zh-CN"/>
        </w:rPr>
      </w:pPr>
      <w:r w:rsidRPr="002B04C3">
        <w:rPr>
          <w:i/>
          <w:iCs/>
          <w:szCs w:val="24"/>
          <w:lang w:eastAsia="zh-CN"/>
        </w:rPr>
        <w:t>f)</w:t>
      </w:r>
      <w:r w:rsidRPr="002B04C3">
        <w:rPr>
          <w:szCs w:val="24"/>
          <w:lang w:eastAsia="zh-CN"/>
        </w:rPr>
        <w:tab/>
        <w:t>ENUM</w:t>
      </w:r>
      <w:r w:rsidRPr="002B04C3">
        <w:rPr>
          <w:rFonts w:hint="eastAsia"/>
          <w:szCs w:val="24"/>
          <w:lang w:eastAsia="zh-CN"/>
        </w:rPr>
        <w:t>是可用于此类互联互通情况下</w:t>
      </w:r>
      <w:r w:rsidRPr="002B04C3">
        <w:rPr>
          <w:szCs w:val="24"/>
          <w:lang w:eastAsia="zh-CN"/>
        </w:rPr>
        <w:t>E.164/URI</w:t>
      </w:r>
      <w:r w:rsidRPr="002B04C3">
        <w:rPr>
          <w:rFonts w:hint="eastAsia"/>
          <w:szCs w:val="24"/>
          <w:lang w:eastAsia="zh-CN"/>
        </w:rPr>
        <w:t>转换的可能解决方案之一；</w:t>
      </w:r>
    </w:p>
    <w:p w14:paraId="77385BDC" w14:textId="77777777" w:rsidR="00AD288E" w:rsidRPr="002B04C3" w:rsidRDefault="00AD288E" w:rsidP="004A165C">
      <w:pPr>
        <w:pStyle w:val="Normalnoindent"/>
        <w:rPr>
          <w:i/>
          <w:iCs/>
          <w:szCs w:val="24"/>
          <w:lang w:eastAsia="zh-CN"/>
        </w:rPr>
      </w:pPr>
      <w:r w:rsidRPr="002B04C3">
        <w:rPr>
          <w:i/>
          <w:iCs/>
          <w:szCs w:val="24"/>
          <w:lang w:eastAsia="zh-CN"/>
        </w:rPr>
        <w:t>g)</w:t>
      </w:r>
      <w:r w:rsidRPr="002B04C3">
        <w:rPr>
          <w:i/>
          <w:iCs/>
          <w:szCs w:val="24"/>
          <w:lang w:eastAsia="zh-CN"/>
        </w:rPr>
        <w:tab/>
      </w:r>
      <w:r w:rsidRPr="002B04C3">
        <w:rPr>
          <w:rFonts w:hint="eastAsia"/>
          <w:szCs w:val="24"/>
          <w:lang w:eastAsia="zh-CN"/>
        </w:rPr>
        <w:t>本届</w:t>
      </w:r>
      <w:r w:rsidRPr="002B04C3">
        <w:rPr>
          <w:szCs w:val="24"/>
          <w:lang w:eastAsia="zh-CN"/>
        </w:rPr>
        <w:t>全会</w:t>
      </w:r>
      <w:r w:rsidRPr="002B04C3">
        <w:rPr>
          <w:rFonts w:hint="eastAsia"/>
          <w:szCs w:val="24"/>
          <w:lang w:eastAsia="zh-CN"/>
        </w:rPr>
        <w:t>第</w:t>
      </w:r>
      <w:r w:rsidRPr="002B04C3">
        <w:rPr>
          <w:rFonts w:hint="eastAsia"/>
          <w:szCs w:val="24"/>
          <w:lang w:eastAsia="zh-CN"/>
        </w:rPr>
        <w:t>49</w:t>
      </w:r>
      <w:r w:rsidRPr="002B04C3">
        <w:rPr>
          <w:rFonts w:hint="eastAsia"/>
          <w:szCs w:val="24"/>
          <w:lang w:eastAsia="zh-CN"/>
        </w:rPr>
        <w:t>号决议（</w:t>
      </w:r>
      <w:r w:rsidRPr="002B04C3">
        <w:rPr>
          <w:rFonts w:hint="eastAsia"/>
          <w:szCs w:val="24"/>
          <w:lang w:eastAsia="zh-CN"/>
        </w:rPr>
        <w:t>201</w:t>
      </w:r>
      <w:r w:rsidRPr="002B04C3">
        <w:rPr>
          <w:szCs w:val="24"/>
          <w:lang w:eastAsia="zh-CN"/>
        </w:rPr>
        <w:t>6</w:t>
      </w:r>
      <w:r w:rsidRPr="002B04C3">
        <w:rPr>
          <w:rFonts w:hint="eastAsia"/>
          <w:szCs w:val="24"/>
          <w:lang w:eastAsia="zh-CN"/>
        </w:rPr>
        <w:t>年，哈</w:t>
      </w:r>
      <w:r w:rsidRPr="002B04C3">
        <w:rPr>
          <w:szCs w:val="24"/>
          <w:lang w:eastAsia="zh-CN"/>
        </w:rPr>
        <w:t>马马特</w:t>
      </w:r>
      <w:r w:rsidRPr="002B04C3">
        <w:rPr>
          <w:rFonts w:hint="eastAsia"/>
          <w:szCs w:val="24"/>
          <w:lang w:eastAsia="zh-CN"/>
        </w:rPr>
        <w:t>，修订版）责成</w:t>
      </w:r>
      <w:r w:rsidRPr="002B04C3">
        <w:rPr>
          <w:rFonts w:hint="eastAsia"/>
          <w:lang w:eastAsia="zh-CN"/>
        </w:rPr>
        <w:t>国</w:t>
      </w:r>
      <w:r w:rsidRPr="002B04C3">
        <w:rPr>
          <w:lang w:eastAsia="zh-CN"/>
        </w:rPr>
        <w:t>际电联电信标准化部门</w:t>
      </w:r>
      <w:r w:rsidRPr="002B04C3">
        <w:rPr>
          <w:rFonts w:hint="eastAsia"/>
          <w:lang w:eastAsia="zh-CN"/>
        </w:rPr>
        <w:t>（</w:t>
      </w:r>
      <w:r w:rsidRPr="002B04C3">
        <w:rPr>
          <w:rFonts w:hint="eastAsia"/>
          <w:szCs w:val="24"/>
          <w:lang w:eastAsia="zh-CN"/>
        </w:rPr>
        <w:t>ITU-T</w:t>
      </w:r>
      <w:r w:rsidRPr="002B04C3">
        <w:rPr>
          <w:rFonts w:hint="eastAsia"/>
          <w:szCs w:val="24"/>
          <w:lang w:eastAsia="zh-CN"/>
        </w:rPr>
        <w:t>）第</w:t>
      </w:r>
      <w:r w:rsidRPr="002B04C3">
        <w:rPr>
          <w:rFonts w:hint="eastAsia"/>
          <w:szCs w:val="24"/>
          <w:lang w:eastAsia="zh-CN"/>
        </w:rPr>
        <w:t>2</w:t>
      </w:r>
      <w:r w:rsidRPr="002B04C3">
        <w:rPr>
          <w:rFonts w:hint="eastAsia"/>
          <w:szCs w:val="24"/>
          <w:lang w:eastAsia="zh-CN"/>
        </w:rPr>
        <w:t>研究组研究国际电联可以如何对用于</w:t>
      </w:r>
      <w:r w:rsidRPr="002B04C3">
        <w:rPr>
          <w:szCs w:val="24"/>
          <w:lang w:eastAsia="zh-CN"/>
        </w:rPr>
        <w:t>ENUM</w:t>
      </w:r>
      <w:r w:rsidRPr="002B04C3">
        <w:rPr>
          <w:rFonts w:hint="eastAsia"/>
          <w:szCs w:val="24"/>
          <w:lang w:eastAsia="zh-CN"/>
        </w:rPr>
        <w:t>的国际电信资源（包括命名、编号、寻址和路由）相关变更实行行政管理控制的问题；</w:t>
      </w:r>
    </w:p>
    <w:p w14:paraId="4828F79D" w14:textId="77777777" w:rsidR="00AD288E" w:rsidRPr="002B04C3" w:rsidRDefault="00AD288E" w:rsidP="004A165C">
      <w:pPr>
        <w:pStyle w:val="Normalnoindent"/>
        <w:rPr>
          <w:szCs w:val="24"/>
          <w:lang w:eastAsia="zh-CN"/>
        </w:rPr>
      </w:pPr>
      <w:r w:rsidRPr="002B04C3">
        <w:rPr>
          <w:i/>
          <w:iCs/>
          <w:szCs w:val="24"/>
          <w:lang w:eastAsia="zh-CN"/>
        </w:rPr>
        <w:t>h)</w:t>
      </w:r>
      <w:r w:rsidRPr="002B04C3">
        <w:rPr>
          <w:szCs w:val="24"/>
          <w:lang w:eastAsia="zh-CN"/>
        </w:rPr>
        <w:tab/>
      </w:r>
      <w:r w:rsidRPr="002B04C3">
        <w:rPr>
          <w:rFonts w:hint="eastAsia"/>
          <w:szCs w:val="24"/>
          <w:lang w:eastAsia="zh-CN"/>
        </w:rPr>
        <w:t>全权代表大会第</w:t>
      </w:r>
      <w:r w:rsidRPr="002B04C3">
        <w:rPr>
          <w:rFonts w:hint="eastAsia"/>
          <w:szCs w:val="24"/>
          <w:lang w:eastAsia="zh-CN"/>
        </w:rPr>
        <w:t>133</w:t>
      </w:r>
      <w:r w:rsidRPr="002B04C3">
        <w:rPr>
          <w:rFonts w:hint="eastAsia"/>
          <w:szCs w:val="24"/>
          <w:lang w:eastAsia="zh-CN"/>
        </w:rPr>
        <w:t>号决议（</w:t>
      </w:r>
      <w:r w:rsidRPr="002B04C3">
        <w:rPr>
          <w:rFonts w:hint="eastAsia"/>
          <w:szCs w:val="24"/>
          <w:lang w:eastAsia="zh-CN"/>
        </w:rPr>
        <w:t>2014</w:t>
      </w:r>
      <w:r w:rsidRPr="002B04C3">
        <w:rPr>
          <w:rFonts w:hint="eastAsia"/>
          <w:szCs w:val="24"/>
          <w:lang w:eastAsia="zh-CN"/>
        </w:rPr>
        <w:t>年，釜山，修订版）责成</w:t>
      </w:r>
      <w:r w:rsidRPr="002B04C3">
        <w:rPr>
          <w:rFonts w:hint="eastAsia"/>
          <w:lang w:eastAsia="zh-CN"/>
        </w:rPr>
        <w:t>秘书长和各局主任采取一切必要行动，确保国际电联</w:t>
      </w:r>
      <w:r w:rsidRPr="002B04C3">
        <w:rPr>
          <w:lang w:eastAsia="zh-CN"/>
        </w:rPr>
        <w:t>成员国</w:t>
      </w:r>
      <w:r w:rsidRPr="002B04C3">
        <w:rPr>
          <w:rFonts w:hint="eastAsia"/>
          <w:lang w:eastAsia="zh-CN"/>
        </w:rPr>
        <w:t>在</w:t>
      </w:r>
      <w:r w:rsidRPr="002B04C3">
        <w:rPr>
          <w:lang w:eastAsia="zh-CN"/>
        </w:rPr>
        <w:t>ITU-T E.164</w:t>
      </w:r>
      <w:r w:rsidRPr="002B04C3">
        <w:rPr>
          <w:rFonts w:hint="eastAsia"/>
          <w:lang w:eastAsia="zh-CN"/>
        </w:rPr>
        <w:t>建议书规定的采用</w:t>
      </w:r>
      <w:r w:rsidRPr="002B04C3">
        <w:rPr>
          <w:lang w:eastAsia="zh-CN"/>
        </w:rPr>
        <w:t>任何应用的</w:t>
      </w:r>
      <w:r w:rsidRPr="002B04C3">
        <w:rPr>
          <w:rFonts w:hint="eastAsia"/>
          <w:lang w:eastAsia="zh-CN"/>
        </w:rPr>
        <w:t>码号规划中</w:t>
      </w:r>
      <w:r w:rsidRPr="002B04C3">
        <w:rPr>
          <w:lang w:eastAsia="zh-CN"/>
        </w:rPr>
        <w:t>享有</w:t>
      </w:r>
      <w:r w:rsidRPr="002B04C3">
        <w:rPr>
          <w:rFonts w:hint="eastAsia"/>
          <w:lang w:eastAsia="zh-CN"/>
        </w:rPr>
        <w:t>主权；</w:t>
      </w:r>
    </w:p>
    <w:p w14:paraId="66B02311" w14:textId="77777777" w:rsidR="00AF1F9F" w:rsidRPr="002B04C3" w:rsidRDefault="00AF1F9F">
      <w:pPr>
        <w:tabs>
          <w:tab w:val="clear" w:pos="794"/>
          <w:tab w:val="clear" w:pos="1191"/>
          <w:tab w:val="clear" w:pos="1588"/>
          <w:tab w:val="clear" w:pos="1985"/>
        </w:tabs>
        <w:overflowPunct/>
        <w:autoSpaceDE/>
        <w:autoSpaceDN/>
        <w:adjustRightInd/>
        <w:spacing w:before="0" w:line="240" w:lineRule="auto"/>
        <w:jc w:val="left"/>
        <w:textAlignment w:val="auto"/>
        <w:rPr>
          <w:i/>
          <w:iCs/>
          <w:szCs w:val="24"/>
          <w:lang w:eastAsia="zh-CN"/>
        </w:rPr>
      </w:pPr>
      <w:r w:rsidRPr="002B04C3">
        <w:rPr>
          <w:i/>
          <w:iCs/>
          <w:szCs w:val="24"/>
          <w:lang w:eastAsia="zh-CN"/>
        </w:rPr>
        <w:br w:type="page"/>
      </w:r>
    </w:p>
    <w:p w14:paraId="0E3E25A3" w14:textId="77777777" w:rsidR="00AD288E" w:rsidRPr="002B04C3" w:rsidRDefault="00AD288E" w:rsidP="004A165C">
      <w:pPr>
        <w:pStyle w:val="Normalnoindent"/>
        <w:rPr>
          <w:szCs w:val="24"/>
          <w:lang w:eastAsia="zh-CN"/>
        </w:rPr>
      </w:pPr>
      <w:r w:rsidRPr="002B04C3">
        <w:rPr>
          <w:rFonts w:hint="eastAsia"/>
          <w:i/>
          <w:iCs/>
          <w:szCs w:val="24"/>
          <w:lang w:eastAsia="zh-CN"/>
        </w:rPr>
        <w:lastRenderedPageBreak/>
        <w:t>i</w:t>
      </w:r>
      <w:r w:rsidRPr="002B04C3">
        <w:rPr>
          <w:i/>
          <w:iCs/>
          <w:szCs w:val="24"/>
          <w:lang w:eastAsia="zh-CN"/>
        </w:rPr>
        <w:t>)</w:t>
      </w:r>
      <w:r w:rsidRPr="002B04C3">
        <w:rPr>
          <w:i/>
          <w:iCs/>
          <w:szCs w:val="24"/>
          <w:lang w:eastAsia="zh-CN"/>
        </w:rPr>
        <w:tab/>
      </w:r>
      <w:r w:rsidRPr="002B04C3">
        <w:rPr>
          <w:rFonts w:hint="eastAsia"/>
          <w:szCs w:val="24"/>
          <w:lang w:eastAsia="zh-CN"/>
        </w:rPr>
        <w:t>本届</w:t>
      </w:r>
      <w:r w:rsidRPr="002B04C3">
        <w:rPr>
          <w:szCs w:val="24"/>
          <w:lang w:eastAsia="zh-CN"/>
        </w:rPr>
        <w:t>全会</w:t>
      </w:r>
      <w:r w:rsidRPr="002B04C3">
        <w:rPr>
          <w:rFonts w:hint="eastAsia"/>
          <w:szCs w:val="24"/>
          <w:lang w:eastAsia="zh-CN"/>
        </w:rPr>
        <w:t>第</w:t>
      </w:r>
      <w:r w:rsidRPr="002B04C3">
        <w:rPr>
          <w:rFonts w:hint="eastAsia"/>
          <w:szCs w:val="24"/>
          <w:lang w:eastAsia="zh-CN"/>
        </w:rPr>
        <w:t>76</w:t>
      </w:r>
      <w:r w:rsidRPr="002B04C3">
        <w:rPr>
          <w:rFonts w:hint="eastAsia"/>
          <w:szCs w:val="24"/>
          <w:lang w:eastAsia="zh-CN"/>
        </w:rPr>
        <w:t>号决议（</w:t>
      </w:r>
      <w:r w:rsidRPr="002B04C3">
        <w:rPr>
          <w:rFonts w:hint="eastAsia"/>
          <w:szCs w:val="24"/>
          <w:lang w:eastAsia="zh-CN"/>
        </w:rPr>
        <w:t>201</w:t>
      </w:r>
      <w:r w:rsidRPr="002B04C3">
        <w:rPr>
          <w:szCs w:val="24"/>
          <w:lang w:eastAsia="zh-CN"/>
        </w:rPr>
        <w:t>6</w:t>
      </w:r>
      <w:r w:rsidRPr="002B04C3">
        <w:rPr>
          <w:rFonts w:hint="eastAsia"/>
          <w:szCs w:val="24"/>
          <w:lang w:eastAsia="zh-CN"/>
        </w:rPr>
        <w:t>年，哈</w:t>
      </w:r>
      <w:r w:rsidRPr="002B04C3">
        <w:rPr>
          <w:szCs w:val="24"/>
          <w:lang w:eastAsia="zh-CN"/>
        </w:rPr>
        <w:t>马马特</w:t>
      </w:r>
      <w:r w:rsidRPr="002B04C3">
        <w:rPr>
          <w:rFonts w:hint="eastAsia"/>
          <w:szCs w:val="24"/>
          <w:lang w:eastAsia="zh-CN"/>
        </w:rPr>
        <w:t>，修订版）责成电信标准化局主任必要时继续在各地区开展必要</w:t>
      </w:r>
      <w:r w:rsidRPr="002B04C3">
        <w:rPr>
          <w:szCs w:val="24"/>
          <w:lang w:eastAsia="zh-CN"/>
        </w:rPr>
        <w:t>的</w:t>
      </w:r>
      <w:r w:rsidRPr="002B04C3">
        <w:rPr>
          <w:rFonts w:hint="eastAsia"/>
          <w:szCs w:val="24"/>
          <w:lang w:eastAsia="zh-CN"/>
        </w:rPr>
        <w:t>探索活动，以便确定和重点解决发展中国家</w:t>
      </w:r>
      <w:r w:rsidR="001A12A7" w:rsidRPr="002B04C3">
        <w:rPr>
          <w:rStyle w:val="FootnoteReference"/>
          <w:szCs w:val="24"/>
          <w:lang w:eastAsia="zh-CN"/>
        </w:rPr>
        <w:footnoteReference w:id="54"/>
      </w:r>
      <w:r w:rsidRPr="002B04C3">
        <w:rPr>
          <w:rFonts w:hint="eastAsia"/>
          <w:szCs w:val="24"/>
          <w:lang w:eastAsia="zh-CN"/>
        </w:rPr>
        <w:t>在实现电信</w:t>
      </w:r>
      <w:r w:rsidRPr="002B04C3">
        <w:rPr>
          <w:szCs w:val="24"/>
          <w:lang w:eastAsia="zh-CN"/>
        </w:rPr>
        <w:t>/ICT</w:t>
      </w:r>
      <w:r w:rsidRPr="002B04C3">
        <w:rPr>
          <w:rFonts w:hint="eastAsia"/>
          <w:szCs w:val="24"/>
          <w:lang w:eastAsia="zh-CN"/>
        </w:rPr>
        <w:t>设备和业务互操作方面面临的问题，</w:t>
      </w:r>
    </w:p>
    <w:p w14:paraId="01368542" w14:textId="77777777" w:rsidR="00AD288E" w:rsidRPr="002B04C3" w:rsidRDefault="00AD288E" w:rsidP="00AD288E">
      <w:pPr>
        <w:pStyle w:val="Call"/>
        <w:rPr>
          <w:rStyle w:val="Italic0"/>
          <w:lang w:eastAsia="zh-CN"/>
        </w:rPr>
      </w:pPr>
      <w:r w:rsidRPr="002B04C3">
        <w:rPr>
          <w:rFonts w:hint="eastAsia"/>
          <w:lang w:eastAsia="zh-CN"/>
        </w:rPr>
        <w:t>考虑到</w:t>
      </w:r>
    </w:p>
    <w:p w14:paraId="23A2DA71" w14:textId="77777777" w:rsidR="00AD288E" w:rsidRPr="002B04C3" w:rsidRDefault="00AD288E" w:rsidP="004A165C">
      <w:pPr>
        <w:pStyle w:val="Normalnoindent"/>
        <w:rPr>
          <w:szCs w:val="24"/>
          <w:lang w:eastAsia="zh-CN"/>
        </w:rPr>
      </w:pPr>
      <w:r w:rsidRPr="002B04C3">
        <w:rPr>
          <w:i/>
          <w:iCs/>
          <w:szCs w:val="24"/>
          <w:lang w:eastAsia="zh-CN"/>
        </w:rPr>
        <w:t>a)</w:t>
      </w:r>
      <w:r w:rsidRPr="002B04C3">
        <w:rPr>
          <w:szCs w:val="24"/>
          <w:lang w:eastAsia="zh-CN"/>
        </w:rPr>
        <w:tab/>
        <w:t>ENUM</w:t>
      </w:r>
      <w:r w:rsidRPr="002B04C3">
        <w:rPr>
          <w:rFonts w:hint="eastAsia"/>
          <w:szCs w:val="24"/>
          <w:lang w:eastAsia="zh-CN"/>
        </w:rPr>
        <w:t>在</w:t>
      </w:r>
      <w:r w:rsidRPr="002B04C3">
        <w:rPr>
          <w:szCs w:val="24"/>
          <w:lang w:eastAsia="zh-CN"/>
        </w:rPr>
        <w:t>E.164/URI</w:t>
      </w:r>
      <w:r w:rsidRPr="002B04C3">
        <w:rPr>
          <w:rFonts w:hint="eastAsia"/>
          <w:szCs w:val="24"/>
          <w:lang w:eastAsia="zh-CN"/>
        </w:rPr>
        <w:t>转换方面在全球并不通用，而且一些运营商有自己的专门解决方案；</w:t>
      </w:r>
    </w:p>
    <w:p w14:paraId="39A2F400" w14:textId="77777777" w:rsidR="00AD288E" w:rsidRPr="002B04C3" w:rsidRDefault="00AD288E" w:rsidP="004A165C">
      <w:pPr>
        <w:pStyle w:val="Normalnoindent"/>
        <w:rPr>
          <w:szCs w:val="24"/>
          <w:lang w:eastAsia="zh-CN"/>
        </w:rPr>
      </w:pPr>
      <w:r w:rsidRPr="002B04C3">
        <w:rPr>
          <w:i/>
          <w:iCs/>
          <w:szCs w:val="24"/>
          <w:lang w:eastAsia="zh-CN"/>
        </w:rPr>
        <w:t>b)</w:t>
      </w:r>
      <w:r w:rsidRPr="002B04C3">
        <w:rPr>
          <w:szCs w:val="24"/>
          <w:lang w:eastAsia="zh-CN"/>
        </w:rPr>
        <w:tab/>
      </w:r>
      <w:r w:rsidRPr="002B04C3">
        <w:rPr>
          <w:rFonts w:hint="eastAsia"/>
          <w:szCs w:val="24"/>
          <w:lang w:eastAsia="zh-CN"/>
        </w:rPr>
        <w:t>某些运营商联盟正在制定针对</w:t>
      </w:r>
      <w:r w:rsidRPr="002B04C3">
        <w:rPr>
          <w:lang w:eastAsia="zh-CN"/>
        </w:rPr>
        <w:t>VoLTE</w:t>
      </w:r>
      <w:r w:rsidRPr="002B04C3">
        <w:rPr>
          <w:rFonts w:hint="eastAsia"/>
          <w:szCs w:val="24"/>
          <w:lang w:eastAsia="zh-CN"/>
        </w:rPr>
        <w:t>网络互联互通的导则，但尚未就用于此类互联互通的方案达成一致；</w:t>
      </w:r>
    </w:p>
    <w:p w14:paraId="3B7765E6" w14:textId="77777777" w:rsidR="00AD288E" w:rsidRPr="002B04C3" w:rsidRDefault="00AD288E" w:rsidP="004A165C">
      <w:pPr>
        <w:pStyle w:val="Normalnoindent"/>
        <w:rPr>
          <w:szCs w:val="24"/>
          <w:lang w:eastAsia="zh-CN"/>
        </w:rPr>
      </w:pPr>
      <w:r w:rsidRPr="002B04C3">
        <w:rPr>
          <w:i/>
          <w:iCs/>
          <w:szCs w:val="24"/>
          <w:lang w:eastAsia="zh-CN"/>
        </w:rPr>
        <w:t>c)</w:t>
      </w:r>
      <w:r w:rsidRPr="002B04C3">
        <w:rPr>
          <w:szCs w:val="24"/>
          <w:lang w:eastAsia="zh-CN"/>
        </w:rPr>
        <w:tab/>
      </w:r>
      <w:r w:rsidRPr="002B04C3">
        <w:rPr>
          <w:rFonts w:hint="eastAsia"/>
          <w:szCs w:val="24"/>
          <w:lang w:eastAsia="zh-CN"/>
        </w:rPr>
        <w:t>用于提供话音和视频业务的</w:t>
      </w:r>
      <w:r w:rsidRPr="002B04C3">
        <w:rPr>
          <w:rFonts w:hint="eastAsia"/>
          <w:szCs w:val="24"/>
          <w:lang w:eastAsia="zh-CN"/>
        </w:rPr>
        <w:t>IP</w:t>
      </w:r>
      <w:r w:rsidRPr="002B04C3">
        <w:rPr>
          <w:rFonts w:hint="eastAsia"/>
          <w:szCs w:val="24"/>
          <w:lang w:eastAsia="zh-CN"/>
        </w:rPr>
        <w:t>网络的互联互通程序需在国际层面上制定；</w:t>
      </w:r>
    </w:p>
    <w:p w14:paraId="6E8D0C0F" w14:textId="77777777" w:rsidR="00AD288E" w:rsidRPr="002B04C3" w:rsidRDefault="00AD288E" w:rsidP="004A165C">
      <w:pPr>
        <w:pStyle w:val="Normalnoindent"/>
        <w:rPr>
          <w:szCs w:val="24"/>
          <w:lang w:eastAsia="zh-CN"/>
        </w:rPr>
      </w:pPr>
      <w:r w:rsidRPr="002B04C3">
        <w:rPr>
          <w:i/>
          <w:iCs/>
          <w:szCs w:val="24"/>
          <w:lang w:eastAsia="zh-CN"/>
        </w:rPr>
        <w:t>d)</w:t>
      </w:r>
      <w:r w:rsidRPr="002B04C3">
        <w:rPr>
          <w:szCs w:val="24"/>
          <w:lang w:eastAsia="zh-CN"/>
        </w:rPr>
        <w:tab/>
      </w:r>
      <w:r w:rsidRPr="002B04C3">
        <w:rPr>
          <w:rFonts w:hint="eastAsia"/>
          <w:szCs w:val="24"/>
          <w:lang w:eastAsia="zh-CN"/>
        </w:rPr>
        <w:t>为</w:t>
      </w:r>
      <w:r w:rsidRPr="002B04C3">
        <w:rPr>
          <w:szCs w:val="24"/>
          <w:lang w:eastAsia="zh-CN"/>
        </w:rPr>
        <w:t>支持测试</w:t>
      </w:r>
      <w:r w:rsidRPr="002B04C3">
        <w:rPr>
          <w:rFonts w:hint="eastAsia"/>
          <w:szCs w:val="24"/>
          <w:lang w:eastAsia="zh-CN"/>
        </w:rPr>
        <w:t>用于此类互联互通的协议和技术的一致性和互操作性要求的制定，是开发基于</w:t>
      </w:r>
      <w:r w:rsidRPr="002B04C3">
        <w:rPr>
          <w:rFonts w:hint="eastAsia"/>
          <w:szCs w:val="24"/>
          <w:lang w:eastAsia="zh-CN"/>
        </w:rPr>
        <w:t>ITU-T</w:t>
      </w:r>
      <w:r w:rsidRPr="002B04C3">
        <w:rPr>
          <w:rFonts w:hint="eastAsia"/>
          <w:szCs w:val="24"/>
          <w:lang w:eastAsia="zh-CN"/>
        </w:rPr>
        <w:t>建议书的可互操作设备的一</w:t>
      </w:r>
      <w:r w:rsidRPr="002B04C3">
        <w:rPr>
          <w:szCs w:val="24"/>
          <w:lang w:eastAsia="zh-CN"/>
        </w:rPr>
        <w:t>项</w:t>
      </w:r>
      <w:r w:rsidRPr="002B04C3">
        <w:rPr>
          <w:rFonts w:hint="eastAsia"/>
          <w:szCs w:val="24"/>
          <w:lang w:eastAsia="zh-CN"/>
        </w:rPr>
        <w:t>重要组成部分，</w:t>
      </w:r>
    </w:p>
    <w:p w14:paraId="34147DAE" w14:textId="77777777" w:rsidR="00AD288E" w:rsidRPr="002B04C3" w:rsidRDefault="00AD288E" w:rsidP="00AD288E">
      <w:pPr>
        <w:pStyle w:val="Call"/>
        <w:rPr>
          <w:szCs w:val="24"/>
          <w:lang w:eastAsia="zh-CN"/>
        </w:rPr>
      </w:pPr>
      <w:r w:rsidRPr="002B04C3">
        <w:rPr>
          <w:rFonts w:hint="eastAsia"/>
          <w:lang w:eastAsia="zh-CN"/>
        </w:rPr>
        <w:t>顾及</w:t>
      </w:r>
    </w:p>
    <w:p w14:paraId="11265B26" w14:textId="77777777" w:rsidR="00AD288E" w:rsidRPr="002B04C3" w:rsidRDefault="00AD288E" w:rsidP="004A165C">
      <w:pPr>
        <w:pStyle w:val="Normalnoindent"/>
        <w:rPr>
          <w:rFonts w:asciiTheme="majorBidi" w:hAnsiTheme="majorBidi" w:cstheme="majorBidi"/>
          <w:szCs w:val="24"/>
          <w:lang w:eastAsia="zh-CN"/>
        </w:rPr>
      </w:pPr>
      <w:r w:rsidRPr="002B04C3">
        <w:rPr>
          <w:i/>
          <w:iCs/>
          <w:szCs w:val="24"/>
          <w:lang w:eastAsia="zh-CN"/>
        </w:rPr>
        <w:t>a)</w:t>
      </w:r>
      <w:r w:rsidRPr="002B04C3">
        <w:rPr>
          <w:szCs w:val="24"/>
          <w:lang w:eastAsia="zh-CN"/>
        </w:rPr>
        <w:tab/>
      </w:r>
      <w:r w:rsidRPr="002B04C3">
        <w:rPr>
          <w:rFonts w:hint="eastAsia"/>
          <w:szCs w:val="24"/>
          <w:lang w:eastAsia="zh-CN"/>
        </w:rPr>
        <w:t>根据</w:t>
      </w:r>
      <w:r w:rsidRPr="002B04C3">
        <w:rPr>
          <w:rFonts w:hint="eastAsia"/>
          <w:szCs w:val="24"/>
          <w:lang w:eastAsia="zh-CN"/>
        </w:rPr>
        <w:t>ITU-T</w:t>
      </w:r>
      <w:r w:rsidRPr="002B04C3">
        <w:rPr>
          <w:rFonts w:hint="eastAsia"/>
          <w:szCs w:val="24"/>
          <w:lang w:eastAsia="zh-CN"/>
        </w:rPr>
        <w:t>在布达佩斯召开的首席技术官（</w:t>
      </w:r>
      <w:r w:rsidRPr="002B04C3">
        <w:rPr>
          <w:rFonts w:hint="eastAsia"/>
          <w:szCs w:val="24"/>
          <w:lang w:eastAsia="zh-CN"/>
        </w:rPr>
        <w:t>CTO</w:t>
      </w:r>
      <w:r w:rsidRPr="002B04C3">
        <w:rPr>
          <w:rFonts w:hint="eastAsia"/>
          <w:szCs w:val="24"/>
          <w:lang w:eastAsia="zh-CN"/>
        </w:rPr>
        <w:t>）会议（</w:t>
      </w:r>
      <w:r w:rsidRPr="002B04C3">
        <w:rPr>
          <w:rFonts w:hint="eastAsia"/>
          <w:szCs w:val="24"/>
          <w:lang w:eastAsia="zh-CN"/>
        </w:rPr>
        <w:t>2015</w:t>
      </w:r>
      <w:r w:rsidRPr="002B04C3">
        <w:rPr>
          <w:rFonts w:hint="eastAsia"/>
          <w:szCs w:val="24"/>
          <w:lang w:eastAsia="zh-CN"/>
        </w:rPr>
        <w:t>年</w:t>
      </w:r>
      <w:r w:rsidRPr="002B04C3">
        <w:rPr>
          <w:rFonts w:hint="eastAsia"/>
          <w:szCs w:val="24"/>
          <w:lang w:eastAsia="zh-CN"/>
        </w:rPr>
        <w:t>10</w:t>
      </w:r>
      <w:r w:rsidRPr="002B04C3">
        <w:rPr>
          <w:rFonts w:hint="eastAsia"/>
          <w:szCs w:val="24"/>
          <w:lang w:eastAsia="zh-CN"/>
        </w:rPr>
        <w:t>月）的公报，</w:t>
      </w:r>
      <w:r w:rsidRPr="00194A84">
        <w:rPr>
          <w:rFonts w:ascii="SimSun" w:hAnsi="SimSun" w:hint="eastAsia"/>
          <w:iCs/>
          <w:szCs w:val="24"/>
          <w:lang w:eastAsia="zh-CN"/>
        </w:rPr>
        <w:t>“</w:t>
      </w:r>
      <w:r w:rsidRPr="00194A84">
        <w:rPr>
          <w:rStyle w:val="Italic0"/>
          <w:iCs/>
          <w:lang w:eastAsia="zh-CN"/>
        </w:rPr>
        <w:t>CTO</w:t>
      </w:r>
      <w:r w:rsidRPr="00194A84">
        <w:rPr>
          <w:rStyle w:val="Italic0"/>
          <w:iCs/>
          <w:lang w:eastAsia="zh-CN"/>
        </w:rPr>
        <w:t>鼓励</w:t>
      </w:r>
      <w:r w:rsidRPr="00194A84">
        <w:rPr>
          <w:rStyle w:val="Italic0"/>
          <w:iCs/>
          <w:lang w:eastAsia="zh-CN"/>
        </w:rPr>
        <w:t>ITU-T</w:t>
      </w:r>
      <w:r w:rsidRPr="00194A84">
        <w:rPr>
          <w:rStyle w:val="Italic0"/>
          <w:iCs/>
          <w:lang w:eastAsia="zh-CN"/>
        </w:rPr>
        <w:t>启动研究</w:t>
      </w:r>
      <w:r w:rsidRPr="00194A84">
        <w:rPr>
          <w:rStyle w:val="Italic0"/>
          <w:iCs/>
          <w:lang w:eastAsia="zh-CN"/>
        </w:rPr>
        <w:t xml:space="preserve"> </w:t>
      </w:r>
      <w:r w:rsidRPr="00194A84">
        <w:rPr>
          <w:rStyle w:val="Italic0"/>
          <w:iCs/>
        </w:rPr>
        <w:sym w:font="Symbol" w:char="F02D"/>
      </w:r>
      <w:r w:rsidRPr="00194A84">
        <w:rPr>
          <w:rStyle w:val="Italic0"/>
          <w:iCs/>
          <w:lang w:eastAsia="zh-CN"/>
        </w:rPr>
        <w:t xml:space="preserve"> </w:t>
      </w:r>
      <w:r w:rsidRPr="00194A84">
        <w:rPr>
          <w:rStyle w:val="Italic0"/>
          <w:iCs/>
          <w:lang w:eastAsia="zh-CN"/>
        </w:rPr>
        <w:t>其中包括无障碍获取</w:t>
      </w:r>
      <w:r w:rsidRPr="00194A84">
        <w:rPr>
          <w:rStyle w:val="Italic0"/>
          <w:rFonts w:hint="eastAsia"/>
          <w:iCs/>
          <w:lang w:eastAsia="zh-CN"/>
        </w:rPr>
        <w:t>、</w:t>
      </w:r>
      <w:r w:rsidRPr="00194A84">
        <w:rPr>
          <w:rStyle w:val="Italic0"/>
          <w:iCs/>
          <w:lang w:eastAsia="zh-CN"/>
        </w:rPr>
        <w:t>数据格式以及控制和管理方面的研究</w:t>
      </w:r>
      <w:r w:rsidRPr="00194A84">
        <w:rPr>
          <w:rStyle w:val="Italic0"/>
          <w:iCs/>
          <w:lang w:eastAsia="zh-CN"/>
        </w:rPr>
        <w:t xml:space="preserve"> </w:t>
      </w:r>
      <w:r w:rsidRPr="00194A84">
        <w:rPr>
          <w:rStyle w:val="Italic0"/>
          <w:iCs/>
        </w:rPr>
        <w:sym w:font="Symbol" w:char="F02D"/>
      </w:r>
      <w:r w:rsidRPr="00194A84">
        <w:rPr>
          <w:rStyle w:val="Italic0"/>
          <w:iCs/>
          <w:lang w:eastAsia="zh-CN"/>
        </w:rPr>
        <w:t xml:space="preserve"> </w:t>
      </w:r>
      <w:r w:rsidRPr="00194A84">
        <w:rPr>
          <w:rStyle w:val="Italic0"/>
          <w:iCs/>
          <w:lang w:eastAsia="zh-CN"/>
        </w:rPr>
        <w:t>以实现此类高质量业务在全球的互操作性，同时邀请运营商和相关行业专家以及相关标准制定组织向这些研究提交文稿</w:t>
      </w:r>
      <w:r w:rsidRPr="00194A84">
        <w:rPr>
          <w:rFonts w:ascii="SimSun" w:hAnsi="SimSun" w:cstheme="majorBidi"/>
          <w:iCs/>
          <w:szCs w:val="24"/>
          <w:lang w:eastAsia="zh-CN"/>
        </w:rPr>
        <w:t>”</w:t>
      </w:r>
      <w:r w:rsidRPr="002B04C3">
        <w:rPr>
          <w:rFonts w:asciiTheme="majorBidi" w:hAnsiTheme="majorBidi" w:cstheme="majorBidi"/>
          <w:szCs w:val="24"/>
          <w:lang w:eastAsia="zh-CN"/>
        </w:rPr>
        <w:t>；</w:t>
      </w:r>
    </w:p>
    <w:p w14:paraId="0783799B" w14:textId="77777777" w:rsidR="00AD288E" w:rsidRPr="002B04C3" w:rsidRDefault="00AD288E" w:rsidP="004A165C">
      <w:pPr>
        <w:pStyle w:val="Normalnoindent"/>
        <w:rPr>
          <w:szCs w:val="24"/>
          <w:lang w:eastAsia="zh-CN"/>
        </w:rPr>
      </w:pPr>
      <w:r w:rsidRPr="002B04C3">
        <w:rPr>
          <w:i/>
          <w:iCs/>
          <w:lang w:eastAsia="zh-CN"/>
        </w:rPr>
        <w:t>b)</w:t>
      </w:r>
      <w:r w:rsidRPr="002B04C3">
        <w:rPr>
          <w:szCs w:val="24"/>
          <w:lang w:eastAsia="zh-CN"/>
        </w:rPr>
        <w:tab/>
      </w:r>
      <w:r w:rsidRPr="002B04C3">
        <w:rPr>
          <w:rFonts w:hint="eastAsia"/>
          <w:szCs w:val="24"/>
          <w:lang w:eastAsia="zh-CN"/>
        </w:rPr>
        <w:t>根据国际电联</w:t>
      </w:r>
      <w:r w:rsidRPr="002B04C3">
        <w:rPr>
          <w:rFonts w:ascii="SimSun" w:hAnsi="SimSun" w:hint="eastAsia"/>
          <w:szCs w:val="24"/>
          <w:lang w:eastAsia="zh-CN"/>
        </w:rPr>
        <w:t>“</w:t>
      </w:r>
      <w:r w:rsidRPr="002B04C3">
        <w:rPr>
          <w:szCs w:val="24"/>
          <w:lang w:eastAsia="zh-CN"/>
        </w:rPr>
        <w:t>涵盖</w:t>
      </w:r>
      <w:r w:rsidRPr="002B04C3">
        <w:rPr>
          <w:szCs w:val="24"/>
          <w:lang w:eastAsia="zh-CN"/>
        </w:rPr>
        <w:t>IMT-Advanced</w:t>
      </w:r>
      <w:r w:rsidRPr="002B04C3">
        <w:rPr>
          <w:szCs w:val="24"/>
          <w:lang w:eastAsia="zh-CN"/>
        </w:rPr>
        <w:t>（</w:t>
      </w:r>
      <w:r w:rsidRPr="002B04C3">
        <w:rPr>
          <w:szCs w:val="24"/>
          <w:lang w:eastAsia="zh-CN"/>
        </w:rPr>
        <w:t>LTE</w:t>
      </w:r>
      <w:r w:rsidRPr="002B04C3">
        <w:rPr>
          <w:szCs w:val="24"/>
          <w:lang w:eastAsia="zh-CN"/>
        </w:rPr>
        <w:t>）的固定移动混合环境下的语音与视频业务互操作</w:t>
      </w:r>
      <w:r w:rsidRPr="002B04C3">
        <w:rPr>
          <w:rFonts w:hint="eastAsia"/>
          <w:szCs w:val="24"/>
          <w:lang w:eastAsia="zh-CN"/>
        </w:rPr>
        <w:t>性</w:t>
      </w:r>
      <w:r w:rsidRPr="002B04C3">
        <w:rPr>
          <w:rFonts w:ascii="SimSun" w:hAnsi="SimSun" w:hint="eastAsia"/>
          <w:szCs w:val="24"/>
          <w:lang w:eastAsia="zh-CN"/>
        </w:rPr>
        <w:t>”</w:t>
      </w:r>
      <w:r w:rsidRPr="002B04C3">
        <w:rPr>
          <w:rFonts w:hint="eastAsia"/>
          <w:szCs w:val="24"/>
          <w:lang w:eastAsia="zh-CN"/>
        </w:rPr>
        <w:t>讲习班（</w:t>
      </w:r>
      <w:r w:rsidRPr="002B04C3">
        <w:rPr>
          <w:rFonts w:hint="eastAsia"/>
          <w:szCs w:val="24"/>
          <w:lang w:eastAsia="zh-CN"/>
        </w:rPr>
        <w:t>2015</w:t>
      </w:r>
      <w:r w:rsidRPr="002B04C3">
        <w:rPr>
          <w:rFonts w:hint="eastAsia"/>
          <w:szCs w:val="24"/>
          <w:lang w:eastAsia="zh-CN"/>
        </w:rPr>
        <w:t>年</w:t>
      </w:r>
      <w:r w:rsidRPr="002B04C3">
        <w:rPr>
          <w:rFonts w:hint="eastAsia"/>
          <w:szCs w:val="24"/>
          <w:lang w:eastAsia="zh-CN"/>
        </w:rPr>
        <w:t>12</w:t>
      </w:r>
      <w:r w:rsidRPr="002B04C3">
        <w:rPr>
          <w:rFonts w:hint="eastAsia"/>
          <w:szCs w:val="24"/>
          <w:lang w:eastAsia="zh-CN"/>
        </w:rPr>
        <w:t>月，日内瓦）的摘要报告，</w:t>
      </w:r>
      <w:r w:rsidRPr="00194A84">
        <w:rPr>
          <w:rFonts w:ascii="SimSun" w:hAnsi="SimSun" w:hint="eastAsia"/>
          <w:szCs w:val="24"/>
          <w:lang w:eastAsia="zh-CN"/>
        </w:rPr>
        <w:t>“</w:t>
      </w:r>
      <w:r w:rsidRPr="00194A84">
        <w:rPr>
          <w:rStyle w:val="Italic0"/>
          <w:rFonts w:hint="eastAsia"/>
          <w:lang w:eastAsia="zh-CN"/>
        </w:rPr>
        <w:t>国际电联的进一步标准化活动应侧重于制定</w:t>
      </w:r>
      <w:r w:rsidRPr="00194A84">
        <w:rPr>
          <w:rStyle w:val="Italic0"/>
          <w:lang w:eastAsia="zh-CN"/>
        </w:rPr>
        <w:t>VoLTE</w:t>
      </w:r>
      <w:r w:rsidRPr="00194A84">
        <w:rPr>
          <w:rStyle w:val="Italic0"/>
          <w:lang w:eastAsia="zh-CN"/>
        </w:rPr>
        <w:t>互连信令协议、使用</w:t>
      </w:r>
      <w:r w:rsidRPr="00194A84">
        <w:rPr>
          <w:rStyle w:val="Italic0"/>
          <w:lang w:eastAsia="zh-CN"/>
        </w:rPr>
        <w:t>VoLTE</w:t>
      </w:r>
      <w:r w:rsidRPr="00194A84">
        <w:rPr>
          <w:rStyle w:val="Italic0"/>
          <w:lang w:eastAsia="zh-CN"/>
        </w:rPr>
        <w:t>网络的紧急呼</w:t>
      </w:r>
      <w:r w:rsidRPr="00194A84">
        <w:rPr>
          <w:rStyle w:val="Italic0"/>
          <w:rFonts w:hint="eastAsia"/>
          <w:lang w:eastAsia="zh-CN"/>
        </w:rPr>
        <w:t>叫以及</w:t>
      </w:r>
      <w:r w:rsidRPr="00194A84">
        <w:rPr>
          <w:rStyle w:val="Italic0"/>
          <w:lang w:eastAsia="zh-CN"/>
        </w:rPr>
        <w:t>码号问题</w:t>
      </w:r>
      <w:r w:rsidRPr="00194A84">
        <w:rPr>
          <w:rFonts w:ascii="SimSun" w:hAnsi="SimSun" w:hint="eastAsia"/>
          <w:szCs w:val="24"/>
          <w:lang w:eastAsia="zh-CN"/>
        </w:rPr>
        <w:t>”</w:t>
      </w:r>
      <w:r w:rsidRPr="002B04C3">
        <w:rPr>
          <w:rFonts w:hint="eastAsia"/>
          <w:szCs w:val="24"/>
          <w:lang w:eastAsia="zh-CN"/>
        </w:rPr>
        <w:t>；</w:t>
      </w:r>
    </w:p>
    <w:p w14:paraId="59DCD6A5" w14:textId="77777777" w:rsidR="00AD288E" w:rsidRPr="002B04C3" w:rsidRDefault="00AD288E" w:rsidP="004A165C">
      <w:pPr>
        <w:pStyle w:val="Normalnoindent"/>
        <w:rPr>
          <w:szCs w:val="24"/>
        </w:rPr>
      </w:pPr>
      <w:r w:rsidRPr="002B04C3">
        <w:rPr>
          <w:i/>
          <w:iCs/>
        </w:rPr>
        <w:t>c)</w:t>
      </w:r>
      <w:r w:rsidRPr="002B04C3">
        <w:rPr>
          <w:szCs w:val="24"/>
        </w:rPr>
        <w:tab/>
        <w:t>ITU</w:t>
      </w:r>
      <w:r w:rsidRPr="002B04C3">
        <w:rPr>
          <w:szCs w:val="24"/>
        </w:rPr>
        <w:noBreakHyphen/>
        <w:t>T</w:t>
      </w:r>
      <w:r w:rsidRPr="002B04C3">
        <w:rPr>
          <w:rFonts w:hint="eastAsia"/>
          <w:szCs w:val="24"/>
          <w:lang w:eastAsia="zh-CN"/>
        </w:rPr>
        <w:t>第</w:t>
      </w:r>
      <w:r w:rsidRPr="002B04C3">
        <w:rPr>
          <w:rFonts w:hint="eastAsia"/>
          <w:szCs w:val="24"/>
          <w:lang w:eastAsia="zh-CN"/>
        </w:rPr>
        <w:t>1</w:t>
      </w:r>
      <w:r w:rsidRPr="002B04C3">
        <w:rPr>
          <w:szCs w:val="24"/>
        </w:rPr>
        <w:t>1</w:t>
      </w:r>
      <w:r w:rsidRPr="002B04C3">
        <w:rPr>
          <w:rFonts w:hint="eastAsia"/>
          <w:szCs w:val="24"/>
          <w:lang w:eastAsia="zh-CN"/>
        </w:rPr>
        <w:t>研究组有关</w:t>
      </w:r>
      <w:r w:rsidRPr="002B04C3">
        <w:rPr>
          <w:rFonts w:ascii="SimSun" w:hAnsi="SimSun" w:hint="eastAsia"/>
          <w:szCs w:val="24"/>
          <w:lang w:eastAsia="zh-CN"/>
        </w:rPr>
        <w:t>“</w:t>
      </w:r>
      <w:r w:rsidRPr="002B04C3">
        <w:rPr>
          <w:rFonts w:eastAsia="STKaiti"/>
          <w:iCs/>
          <w:szCs w:val="24"/>
        </w:rPr>
        <w:t>VoLTE</w:t>
      </w:r>
      <w:r w:rsidRPr="002B04C3">
        <w:rPr>
          <w:rFonts w:ascii="STKaiti" w:eastAsia="STKaiti" w:hAnsi="STKaiti"/>
          <w:iCs/>
          <w:szCs w:val="24"/>
        </w:rPr>
        <w:t>/</w:t>
      </w:r>
      <w:r w:rsidRPr="002B04C3">
        <w:rPr>
          <w:rFonts w:eastAsia="STKaiti"/>
          <w:iCs/>
          <w:szCs w:val="24"/>
        </w:rPr>
        <w:t>ViLTE</w:t>
      </w:r>
      <w:r w:rsidRPr="002B04C3">
        <w:rPr>
          <w:rFonts w:ascii="STKaiti" w:eastAsia="STKaiti" w:hAnsi="STKaiti"/>
          <w:iCs/>
          <w:szCs w:val="24"/>
        </w:rPr>
        <w:t xml:space="preserve"> </w:t>
      </w:r>
      <w:r w:rsidRPr="002B04C3">
        <w:rPr>
          <w:rStyle w:val="Italic0"/>
          <w:i/>
          <w:iCs/>
        </w:rPr>
        <w:t>网络之间互连框</w:t>
      </w:r>
      <w:r w:rsidRPr="002B04C3">
        <w:rPr>
          <w:rStyle w:val="Italic0"/>
          <w:rFonts w:hint="eastAsia"/>
          <w:i/>
          <w:iCs/>
        </w:rPr>
        <w:t>架</w:t>
      </w:r>
      <w:r w:rsidRPr="002B04C3">
        <w:rPr>
          <w:rFonts w:ascii="SimSun" w:hAnsi="SimSun" w:hint="eastAsia"/>
          <w:szCs w:val="24"/>
          <w:lang w:eastAsia="zh-CN"/>
        </w:rPr>
        <w:t>”</w:t>
      </w:r>
      <w:r w:rsidRPr="002B04C3">
        <w:rPr>
          <w:rFonts w:hint="eastAsia"/>
          <w:szCs w:val="24"/>
          <w:lang w:eastAsia="zh-CN"/>
        </w:rPr>
        <w:t>的工作，该项工作旨在规定</w:t>
      </w:r>
      <w:r w:rsidRPr="002B04C3">
        <w:t>VoLTE/ViLTE</w:t>
      </w:r>
      <w:r w:rsidRPr="002B04C3">
        <w:rPr>
          <w:rFonts w:hint="eastAsia"/>
          <w:szCs w:val="24"/>
          <w:lang w:eastAsia="zh-CN"/>
        </w:rPr>
        <w:t>网络互联互通的通用要求；</w:t>
      </w:r>
    </w:p>
    <w:p w14:paraId="08235FA5" w14:textId="77777777" w:rsidR="00AD288E" w:rsidRPr="002B04C3" w:rsidRDefault="00AD288E" w:rsidP="004A165C">
      <w:pPr>
        <w:pStyle w:val="Normalnoindent"/>
        <w:rPr>
          <w:szCs w:val="24"/>
        </w:rPr>
      </w:pPr>
      <w:r w:rsidRPr="002B04C3">
        <w:rPr>
          <w:i/>
          <w:iCs/>
          <w:szCs w:val="24"/>
        </w:rPr>
        <w:t>d)</w:t>
      </w:r>
      <w:r w:rsidRPr="002B04C3">
        <w:rPr>
          <w:szCs w:val="24"/>
        </w:rPr>
        <w:tab/>
      </w:r>
      <w:r w:rsidRPr="002B04C3">
        <w:rPr>
          <w:rFonts w:hint="eastAsia"/>
          <w:szCs w:val="24"/>
          <w:lang w:eastAsia="zh-CN"/>
        </w:rPr>
        <w:t>制定与</w:t>
      </w:r>
      <w:r w:rsidRPr="002B04C3">
        <w:rPr>
          <w:szCs w:val="24"/>
        </w:rPr>
        <w:t>VoLTE/ViLTE</w:t>
      </w:r>
      <w:r w:rsidRPr="002B04C3">
        <w:rPr>
          <w:rFonts w:hint="eastAsia"/>
          <w:szCs w:val="24"/>
          <w:lang w:eastAsia="zh-CN"/>
        </w:rPr>
        <w:t>网络互联互通框架有关的标准是</w:t>
      </w:r>
      <w:r w:rsidRPr="002B04C3">
        <w:rPr>
          <w:szCs w:val="24"/>
        </w:rPr>
        <w:t>ITU</w:t>
      </w:r>
      <w:r w:rsidRPr="002B04C3">
        <w:rPr>
          <w:szCs w:val="24"/>
        </w:rPr>
        <w:noBreakHyphen/>
        <w:t>T</w:t>
      </w:r>
      <w:r w:rsidRPr="002B04C3">
        <w:rPr>
          <w:rFonts w:hint="eastAsia"/>
          <w:szCs w:val="24"/>
          <w:lang w:eastAsia="zh-CN"/>
        </w:rPr>
        <w:t>第</w:t>
      </w:r>
      <w:r w:rsidRPr="002B04C3">
        <w:rPr>
          <w:rFonts w:hint="eastAsia"/>
          <w:szCs w:val="24"/>
          <w:lang w:eastAsia="zh-CN"/>
        </w:rPr>
        <w:t>1</w:t>
      </w:r>
      <w:r w:rsidRPr="002B04C3">
        <w:rPr>
          <w:szCs w:val="24"/>
        </w:rPr>
        <w:t>1</w:t>
      </w:r>
      <w:r w:rsidRPr="002B04C3">
        <w:rPr>
          <w:rFonts w:hint="eastAsia"/>
          <w:szCs w:val="24"/>
          <w:lang w:eastAsia="zh-CN"/>
        </w:rPr>
        <w:t>研究组与</w:t>
      </w:r>
      <w:r w:rsidRPr="002B04C3">
        <w:rPr>
          <w:szCs w:val="24"/>
        </w:rPr>
        <w:t>ETSI TC INT</w:t>
      </w:r>
      <w:r w:rsidRPr="002B04C3">
        <w:rPr>
          <w:rFonts w:hint="eastAsia"/>
          <w:szCs w:val="24"/>
          <w:lang w:eastAsia="zh-CN"/>
        </w:rPr>
        <w:t>达成的协作协议的内容之一；</w:t>
      </w:r>
    </w:p>
    <w:p w14:paraId="5018FF67" w14:textId="77777777" w:rsidR="00AF1F9F" w:rsidRPr="002B04C3" w:rsidRDefault="00AF1F9F">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6A0AF0AD" w14:textId="77777777" w:rsidR="00AD288E" w:rsidRPr="002B04C3" w:rsidRDefault="00AD288E" w:rsidP="004A165C">
      <w:pPr>
        <w:pStyle w:val="Normalnoindent"/>
        <w:rPr>
          <w:szCs w:val="24"/>
          <w:lang w:eastAsia="zh-CN"/>
        </w:rPr>
      </w:pPr>
      <w:r w:rsidRPr="002B04C3">
        <w:rPr>
          <w:i/>
          <w:iCs/>
          <w:lang w:eastAsia="zh-CN"/>
        </w:rPr>
        <w:lastRenderedPageBreak/>
        <w:t>e)</w:t>
      </w:r>
      <w:r w:rsidRPr="002B04C3">
        <w:rPr>
          <w:szCs w:val="24"/>
          <w:lang w:eastAsia="zh-CN"/>
        </w:rPr>
        <w:tab/>
        <w:t>ITU</w:t>
      </w:r>
      <w:r w:rsidRPr="002B04C3">
        <w:rPr>
          <w:szCs w:val="24"/>
          <w:lang w:eastAsia="zh-CN"/>
        </w:rPr>
        <w:noBreakHyphen/>
        <w:t>T IMT-2020</w:t>
      </w:r>
      <w:r w:rsidRPr="002B04C3">
        <w:rPr>
          <w:rFonts w:hint="eastAsia"/>
          <w:szCs w:val="24"/>
          <w:lang w:eastAsia="zh-CN"/>
        </w:rPr>
        <w:t>焦点组成功开展的工作，</w:t>
      </w:r>
    </w:p>
    <w:p w14:paraId="40C00A05" w14:textId="77777777" w:rsidR="00AD288E" w:rsidRPr="002B04C3" w:rsidRDefault="00AD288E" w:rsidP="00AD288E">
      <w:pPr>
        <w:pStyle w:val="Call"/>
        <w:rPr>
          <w:szCs w:val="24"/>
          <w:lang w:eastAsia="zh-CN"/>
        </w:rPr>
      </w:pPr>
      <w:r w:rsidRPr="002B04C3">
        <w:rPr>
          <w:rFonts w:hint="eastAsia"/>
          <w:lang w:eastAsia="zh-CN"/>
        </w:rPr>
        <w:t>做出决议</w:t>
      </w:r>
    </w:p>
    <w:p w14:paraId="224D2E3F" w14:textId="77777777" w:rsidR="00AD288E" w:rsidRPr="002B04C3" w:rsidRDefault="00AD288E" w:rsidP="00AD288E">
      <w:pPr>
        <w:ind w:firstLineChars="200" w:firstLine="440"/>
        <w:rPr>
          <w:szCs w:val="24"/>
          <w:lang w:eastAsia="zh-CN"/>
        </w:rPr>
      </w:pPr>
      <w:r w:rsidRPr="002B04C3">
        <w:rPr>
          <w:rFonts w:hint="eastAsia"/>
          <w:szCs w:val="24"/>
          <w:lang w:eastAsia="zh-CN"/>
        </w:rPr>
        <w:t>须尽快推动制定涉及</w:t>
      </w:r>
      <w:r w:rsidRPr="002B04C3">
        <w:rPr>
          <w:rFonts w:hint="eastAsia"/>
          <w:szCs w:val="24"/>
          <w:lang w:eastAsia="zh-CN"/>
        </w:rPr>
        <w:t>4G</w:t>
      </w:r>
      <w:r w:rsidRPr="002B04C3">
        <w:rPr>
          <w:rFonts w:hint="eastAsia"/>
          <w:szCs w:val="24"/>
          <w:lang w:eastAsia="zh-CN"/>
        </w:rPr>
        <w:t>、</w:t>
      </w:r>
      <w:r w:rsidRPr="002B04C3">
        <w:rPr>
          <w:rFonts w:hint="eastAsia"/>
          <w:szCs w:val="24"/>
          <w:lang w:eastAsia="zh-CN"/>
        </w:rPr>
        <w:t>IMT-2020</w:t>
      </w:r>
      <w:r w:rsidRPr="002B04C3">
        <w:rPr>
          <w:rFonts w:hint="eastAsia"/>
          <w:szCs w:val="24"/>
          <w:lang w:eastAsia="zh-CN"/>
        </w:rPr>
        <w:t>及之后网络互联互通网络架构、漫游原则、码号问题、安全和计费机制以及兼容性和一致性测试的</w:t>
      </w:r>
      <w:r w:rsidRPr="002B04C3">
        <w:rPr>
          <w:rFonts w:hint="eastAsia"/>
          <w:szCs w:val="24"/>
          <w:lang w:eastAsia="zh-CN"/>
        </w:rPr>
        <w:t>ITU-T</w:t>
      </w:r>
      <w:r w:rsidRPr="002B04C3">
        <w:rPr>
          <w:rFonts w:hint="eastAsia"/>
          <w:szCs w:val="24"/>
          <w:lang w:eastAsia="zh-CN"/>
        </w:rPr>
        <w:t>建议书；</w:t>
      </w:r>
    </w:p>
    <w:p w14:paraId="05F3E4DB" w14:textId="77777777" w:rsidR="00AD288E" w:rsidRPr="002B04C3" w:rsidRDefault="00AD288E" w:rsidP="00AD288E">
      <w:pPr>
        <w:pStyle w:val="Call"/>
        <w:rPr>
          <w:szCs w:val="24"/>
          <w:lang w:eastAsia="zh-CN"/>
        </w:rPr>
      </w:pPr>
      <w:r w:rsidRPr="002B04C3">
        <w:rPr>
          <w:rFonts w:hint="eastAsia"/>
          <w:lang w:eastAsia="zh-CN"/>
        </w:rPr>
        <w:t>责成电信标准化局主任</w:t>
      </w:r>
    </w:p>
    <w:p w14:paraId="789F6159" w14:textId="77777777" w:rsidR="00AD288E" w:rsidRPr="002B04C3" w:rsidRDefault="00AD288E" w:rsidP="004A165C">
      <w:pPr>
        <w:pStyle w:val="Normalnoindent"/>
        <w:rPr>
          <w:szCs w:val="24"/>
          <w:lang w:eastAsia="zh-CN"/>
        </w:rPr>
      </w:pPr>
      <w:r w:rsidRPr="002B04C3">
        <w:rPr>
          <w:szCs w:val="24"/>
          <w:lang w:eastAsia="zh-CN"/>
        </w:rPr>
        <w:t>1</w:t>
      </w:r>
      <w:r w:rsidRPr="002B04C3">
        <w:rPr>
          <w:szCs w:val="24"/>
          <w:lang w:eastAsia="zh-CN"/>
        </w:rPr>
        <w:tab/>
      </w:r>
      <w:r w:rsidRPr="002B04C3">
        <w:rPr>
          <w:color w:val="000000"/>
          <w:lang w:eastAsia="zh-CN"/>
        </w:rPr>
        <w:t>必要时继续在</w:t>
      </w:r>
      <w:r w:rsidRPr="002B04C3">
        <w:rPr>
          <w:rFonts w:hint="eastAsia"/>
          <w:color w:val="000000"/>
          <w:lang w:eastAsia="zh-CN"/>
        </w:rPr>
        <w:t>电信运营商中</w:t>
      </w:r>
      <w:r w:rsidRPr="002B04C3">
        <w:rPr>
          <w:color w:val="000000"/>
          <w:lang w:eastAsia="zh-CN"/>
        </w:rPr>
        <w:t>开展探索活动，以便确定和重点解决</w:t>
      </w:r>
      <w:r w:rsidRPr="002B04C3">
        <w:rPr>
          <w:rFonts w:hint="eastAsia"/>
          <w:szCs w:val="24"/>
          <w:lang w:eastAsia="zh-CN"/>
        </w:rPr>
        <w:t>IP</w:t>
      </w:r>
      <w:r w:rsidRPr="002B04C3">
        <w:rPr>
          <w:rFonts w:hint="eastAsia"/>
          <w:szCs w:val="24"/>
          <w:lang w:eastAsia="zh-CN"/>
        </w:rPr>
        <w:t>网络（</w:t>
      </w:r>
      <w:r w:rsidRPr="002B04C3">
        <w:rPr>
          <w:rFonts w:hint="eastAsia"/>
          <w:szCs w:val="24"/>
          <w:lang w:eastAsia="zh-CN"/>
        </w:rPr>
        <w:t>4G</w:t>
      </w:r>
      <w:r w:rsidRPr="002B04C3">
        <w:rPr>
          <w:rFonts w:hint="eastAsia"/>
          <w:szCs w:val="24"/>
          <w:lang w:eastAsia="zh-CN"/>
        </w:rPr>
        <w:t>、</w:t>
      </w:r>
      <w:r w:rsidRPr="002B04C3">
        <w:rPr>
          <w:rFonts w:hint="eastAsia"/>
          <w:szCs w:val="24"/>
          <w:lang w:eastAsia="zh-CN"/>
        </w:rPr>
        <w:t>IMT-2020</w:t>
      </w:r>
      <w:r w:rsidRPr="002B04C3">
        <w:rPr>
          <w:rFonts w:hint="eastAsia"/>
          <w:szCs w:val="24"/>
          <w:lang w:eastAsia="zh-CN"/>
        </w:rPr>
        <w:t>及之后网络）在实现互联互通</w:t>
      </w:r>
      <w:r w:rsidRPr="002B04C3">
        <w:rPr>
          <w:color w:val="000000"/>
          <w:lang w:eastAsia="zh-CN"/>
        </w:rPr>
        <w:t>方面面临的问</w:t>
      </w:r>
      <w:r w:rsidRPr="002B04C3">
        <w:rPr>
          <w:rFonts w:ascii="SimSun" w:hAnsi="SimSun" w:cs="SimSun" w:hint="eastAsia"/>
          <w:color w:val="000000"/>
          <w:lang w:eastAsia="zh-CN"/>
        </w:rPr>
        <w:t>题；</w:t>
      </w:r>
    </w:p>
    <w:p w14:paraId="15669197" w14:textId="77777777" w:rsidR="00AD288E" w:rsidRPr="002B04C3" w:rsidRDefault="00AD288E" w:rsidP="004A165C">
      <w:pPr>
        <w:pStyle w:val="Normalnoindent"/>
        <w:rPr>
          <w:szCs w:val="24"/>
          <w:lang w:eastAsia="zh-CN"/>
        </w:rPr>
      </w:pPr>
      <w:r w:rsidRPr="002B04C3">
        <w:rPr>
          <w:szCs w:val="24"/>
          <w:lang w:eastAsia="zh-CN"/>
        </w:rPr>
        <w:t>2</w:t>
      </w:r>
      <w:r w:rsidRPr="002B04C3">
        <w:rPr>
          <w:szCs w:val="24"/>
          <w:lang w:eastAsia="zh-CN"/>
        </w:rPr>
        <w:tab/>
      </w:r>
      <w:r w:rsidRPr="002B04C3">
        <w:rPr>
          <w:rFonts w:hint="eastAsia"/>
          <w:szCs w:val="24"/>
          <w:lang w:eastAsia="zh-CN"/>
        </w:rPr>
        <w:t>将这些活动的结果提交国际电联理事会，供其审议并采取必要的行动，</w:t>
      </w:r>
    </w:p>
    <w:p w14:paraId="1AEC03E2" w14:textId="77777777" w:rsidR="00AD288E" w:rsidRPr="002B04C3" w:rsidRDefault="00AD288E" w:rsidP="00AD288E">
      <w:pPr>
        <w:pStyle w:val="Call"/>
        <w:rPr>
          <w:szCs w:val="24"/>
          <w:lang w:eastAsia="zh-CN"/>
        </w:rPr>
      </w:pPr>
      <w:r w:rsidRPr="002B04C3">
        <w:rPr>
          <w:rFonts w:hint="eastAsia"/>
          <w:lang w:eastAsia="zh-CN"/>
        </w:rPr>
        <w:t>责成各研究组</w:t>
      </w:r>
    </w:p>
    <w:p w14:paraId="6B5DA727" w14:textId="77777777" w:rsidR="00AD288E" w:rsidRPr="002B04C3" w:rsidRDefault="00AD288E" w:rsidP="004A165C">
      <w:pPr>
        <w:pStyle w:val="Normalnoindent"/>
        <w:rPr>
          <w:szCs w:val="24"/>
          <w:lang w:eastAsia="zh-CN"/>
        </w:rPr>
      </w:pPr>
      <w:r w:rsidRPr="002B04C3">
        <w:rPr>
          <w:szCs w:val="24"/>
          <w:lang w:eastAsia="zh-CN"/>
        </w:rPr>
        <w:t>1</w:t>
      </w:r>
      <w:r w:rsidRPr="002B04C3">
        <w:rPr>
          <w:szCs w:val="24"/>
          <w:lang w:eastAsia="zh-CN"/>
        </w:rPr>
        <w:tab/>
      </w:r>
      <w:r w:rsidRPr="002B04C3">
        <w:rPr>
          <w:rFonts w:hint="eastAsia"/>
          <w:szCs w:val="24"/>
          <w:lang w:eastAsia="zh-CN"/>
        </w:rPr>
        <w:t>尽快确定未来需要制定的与</w:t>
      </w:r>
      <w:r w:rsidRPr="002B04C3">
        <w:rPr>
          <w:rFonts w:hint="eastAsia"/>
          <w:szCs w:val="24"/>
          <w:lang w:eastAsia="zh-CN"/>
        </w:rPr>
        <w:t>4G</w:t>
      </w:r>
      <w:r w:rsidRPr="002B04C3">
        <w:rPr>
          <w:rFonts w:hint="eastAsia"/>
          <w:szCs w:val="24"/>
          <w:lang w:eastAsia="zh-CN"/>
        </w:rPr>
        <w:t>、</w:t>
      </w:r>
      <w:r w:rsidRPr="002B04C3">
        <w:rPr>
          <w:rFonts w:hint="eastAsia"/>
          <w:szCs w:val="24"/>
          <w:lang w:eastAsia="zh-CN"/>
        </w:rPr>
        <w:t>IMT-2020</w:t>
      </w:r>
      <w:r w:rsidRPr="002B04C3">
        <w:rPr>
          <w:rFonts w:hint="eastAsia"/>
          <w:szCs w:val="24"/>
          <w:lang w:eastAsia="zh-CN"/>
        </w:rPr>
        <w:t>及之后网络互联互通有关的</w:t>
      </w:r>
      <w:r w:rsidRPr="002B04C3">
        <w:rPr>
          <w:szCs w:val="24"/>
          <w:lang w:eastAsia="zh-CN"/>
        </w:rPr>
        <w:t>ITU</w:t>
      </w:r>
      <w:r w:rsidRPr="002B04C3">
        <w:rPr>
          <w:szCs w:val="24"/>
          <w:lang w:eastAsia="zh-CN"/>
        </w:rPr>
        <w:noBreakHyphen/>
        <w:t>T</w:t>
      </w:r>
      <w:r w:rsidRPr="002B04C3">
        <w:rPr>
          <w:rFonts w:hint="eastAsia"/>
          <w:szCs w:val="24"/>
          <w:lang w:eastAsia="zh-CN"/>
        </w:rPr>
        <w:t>建议书；</w:t>
      </w:r>
    </w:p>
    <w:p w14:paraId="02E269E6" w14:textId="77777777" w:rsidR="00AD288E" w:rsidRPr="002B04C3" w:rsidRDefault="00AD288E" w:rsidP="004A165C">
      <w:pPr>
        <w:pStyle w:val="Normalnoindent"/>
        <w:rPr>
          <w:szCs w:val="24"/>
          <w:lang w:eastAsia="zh-CN"/>
        </w:rPr>
      </w:pPr>
      <w:r w:rsidRPr="002B04C3">
        <w:rPr>
          <w:szCs w:val="24"/>
          <w:lang w:eastAsia="zh-CN"/>
        </w:rPr>
        <w:t>2</w:t>
      </w:r>
      <w:r w:rsidRPr="002B04C3">
        <w:rPr>
          <w:szCs w:val="24"/>
          <w:lang w:eastAsia="zh-CN"/>
        </w:rPr>
        <w:tab/>
      </w:r>
      <w:r w:rsidRPr="002B04C3">
        <w:rPr>
          <w:rFonts w:hint="eastAsia"/>
          <w:szCs w:val="24"/>
          <w:lang w:eastAsia="zh-CN"/>
        </w:rPr>
        <w:t>酌情与感兴趣的利益攸关方和联盟开展合作，优化就此开展的研究，</w:t>
      </w:r>
    </w:p>
    <w:p w14:paraId="4305513B" w14:textId="77777777" w:rsidR="00AD288E" w:rsidRPr="002B04C3" w:rsidRDefault="00AD288E" w:rsidP="00AD288E">
      <w:pPr>
        <w:pStyle w:val="Call"/>
        <w:rPr>
          <w:szCs w:val="24"/>
          <w:lang w:eastAsia="zh-CN"/>
        </w:rPr>
      </w:pPr>
      <w:r w:rsidRPr="002B04C3">
        <w:rPr>
          <w:rFonts w:hint="eastAsia"/>
          <w:lang w:eastAsia="zh-CN"/>
        </w:rPr>
        <w:t>进一步责成第</w:t>
      </w:r>
      <w:r w:rsidRPr="002B04C3">
        <w:rPr>
          <w:rFonts w:hint="eastAsia"/>
          <w:lang w:eastAsia="zh-CN"/>
        </w:rPr>
        <w:t>1</w:t>
      </w:r>
      <w:r w:rsidRPr="002B04C3">
        <w:rPr>
          <w:lang w:eastAsia="zh-CN"/>
        </w:rPr>
        <w:t>1</w:t>
      </w:r>
      <w:r w:rsidRPr="002B04C3">
        <w:rPr>
          <w:rFonts w:hint="eastAsia"/>
          <w:lang w:eastAsia="zh-CN"/>
        </w:rPr>
        <w:t>研究组</w:t>
      </w:r>
    </w:p>
    <w:p w14:paraId="3E0A1283" w14:textId="77777777" w:rsidR="00AD288E" w:rsidRPr="002B04C3" w:rsidRDefault="00AD288E" w:rsidP="00AD288E">
      <w:pPr>
        <w:ind w:firstLineChars="200" w:firstLine="440"/>
        <w:rPr>
          <w:lang w:eastAsia="zh-CN"/>
        </w:rPr>
      </w:pPr>
      <w:r w:rsidRPr="002B04C3">
        <w:rPr>
          <w:rFonts w:hint="eastAsia"/>
          <w:lang w:eastAsia="zh-CN"/>
        </w:rPr>
        <w:t>制定规定</w:t>
      </w:r>
      <w:r w:rsidRPr="002B04C3">
        <w:rPr>
          <w:rFonts w:hint="eastAsia"/>
          <w:lang w:eastAsia="zh-CN"/>
        </w:rPr>
        <w:t>4G</w:t>
      </w:r>
      <w:r w:rsidRPr="002B04C3">
        <w:rPr>
          <w:rFonts w:hint="eastAsia"/>
          <w:lang w:eastAsia="zh-CN"/>
        </w:rPr>
        <w:t>、</w:t>
      </w:r>
      <w:r w:rsidRPr="002B04C3">
        <w:rPr>
          <w:rFonts w:hint="eastAsia"/>
          <w:lang w:eastAsia="zh-CN"/>
        </w:rPr>
        <w:t>IMT-2020</w:t>
      </w:r>
      <w:r w:rsidRPr="002B04C3">
        <w:rPr>
          <w:rFonts w:hint="eastAsia"/>
          <w:lang w:eastAsia="zh-CN"/>
        </w:rPr>
        <w:t>及之后网络互联互通，以实现全球互操作的框架和信令架构的</w:t>
      </w:r>
      <w:r w:rsidRPr="002B04C3">
        <w:rPr>
          <w:lang w:eastAsia="zh-CN"/>
        </w:rPr>
        <w:t>ITU</w:t>
      </w:r>
      <w:r w:rsidRPr="002B04C3">
        <w:rPr>
          <w:lang w:eastAsia="zh-CN"/>
        </w:rPr>
        <w:noBreakHyphen/>
        <w:t>T</w:t>
      </w:r>
      <w:r w:rsidRPr="002B04C3">
        <w:rPr>
          <w:rFonts w:hint="eastAsia"/>
          <w:lang w:eastAsia="zh-CN"/>
        </w:rPr>
        <w:t>建议书，</w:t>
      </w:r>
    </w:p>
    <w:p w14:paraId="23750069" w14:textId="77777777" w:rsidR="00AD288E" w:rsidRPr="002B04C3" w:rsidRDefault="00AD288E" w:rsidP="00AD288E">
      <w:pPr>
        <w:pStyle w:val="Call"/>
        <w:rPr>
          <w:lang w:eastAsia="zh-CN"/>
        </w:rPr>
      </w:pPr>
      <w:r w:rsidRPr="002B04C3">
        <w:rPr>
          <w:rFonts w:hint="eastAsia"/>
          <w:lang w:eastAsia="zh-CN"/>
        </w:rPr>
        <w:t>进一步责成第</w:t>
      </w:r>
      <w:r w:rsidRPr="002B04C3">
        <w:rPr>
          <w:lang w:eastAsia="zh-CN"/>
        </w:rPr>
        <w:t>2</w:t>
      </w:r>
      <w:r w:rsidRPr="002B04C3">
        <w:rPr>
          <w:rFonts w:hint="eastAsia"/>
          <w:lang w:eastAsia="zh-CN"/>
        </w:rPr>
        <w:t>研究组</w:t>
      </w:r>
    </w:p>
    <w:p w14:paraId="5A9D874C" w14:textId="77777777" w:rsidR="00AD288E" w:rsidRPr="002B04C3" w:rsidRDefault="00AD288E" w:rsidP="00AD288E">
      <w:pPr>
        <w:keepNext/>
        <w:keepLines/>
        <w:ind w:firstLineChars="200" w:firstLine="440"/>
        <w:rPr>
          <w:lang w:eastAsia="zh-CN"/>
        </w:rPr>
      </w:pPr>
      <w:r w:rsidRPr="002B04C3">
        <w:rPr>
          <w:rFonts w:hint="eastAsia"/>
          <w:lang w:eastAsia="zh-CN"/>
        </w:rPr>
        <w:t>制定规定用于</w:t>
      </w:r>
      <w:r w:rsidRPr="002B04C3">
        <w:rPr>
          <w:rFonts w:hint="eastAsia"/>
          <w:lang w:eastAsia="zh-CN"/>
        </w:rPr>
        <w:t>4G</w:t>
      </w:r>
      <w:r w:rsidRPr="002B04C3">
        <w:rPr>
          <w:rFonts w:hint="eastAsia"/>
          <w:lang w:eastAsia="zh-CN"/>
        </w:rPr>
        <w:t>、</w:t>
      </w:r>
      <w:r w:rsidRPr="002B04C3">
        <w:rPr>
          <w:rFonts w:hint="eastAsia"/>
          <w:lang w:eastAsia="zh-CN"/>
        </w:rPr>
        <w:t>IMT-2020</w:t>
      </w:r>
      <w:r w:rsidRPr="002B04C3">
        <w:rPr>
          <w:rFonts w:hint="eastAsia"/>
          <w:lang w:eastAsia="zh-CN"/>
        </w:rPr>
        <w:t>及之后网络互联互通的</w:t>
      </w:r>
      <w:r w:rsidRPr="002B04C3">
        <w:rPr>
          <w:lang w:eastAsia="zh-CN"/>
        </w:rPr>
        <w:t>ENUM</w:t>
      </w:r>
      <w:r w:rsidRPr="002B04C3">
        <w:rPr>
          <w:rFonts w:hint="eastAsia"/>
          <w:lang w:eastAsia="zh-CN"/>
        </w:rPr>
        <w:t>架构（其中也包括有关国际电信资源（包括命名、编号、寻址和路由）的行政管理）的</w:t>
      </w:r>
      <w:r w:rsidRPr="002B04C3">
        <w:rPr>
          <w:lang w:eastAsia="zh-CN"/>
        </w:rPr>
        <w:t>ITU</w:t>
      </w:r>
      <w:r w:rsidRPr="002B04C3">
        <w:rPr>
          <w:lang w:eastAsia="zh-CN"/>
        </w:rPr>
        <w:noBreakHyphen/>
        <w:t>T</w:t>
      </w:r>
      <w:r w:rsidRPr="002B04C3">
        <w:rPr>
          <w:rFonts w:hint="eastAsia"/>
          <w:lang w:eastAsia="zh-CN"/>
        </w:rPr>
        <w:t>建议书，</w:t>
      </w:r>
    </w:p>
    <w:p w14:paraId="685C4F90" w14:textId="77777777" w:rsidR="00AD288E" w:rsidRPr="002B04C3" w:rsidRDefault="00AD288E" w:rsidP="00AD288E">
      <w:pPr>
        <w:pStyle w:val="Call"/>
        <w:rPr>
          <w:szCs w:val="24"/>
          <w:lang w:eastAsia="zh-CN"/>
        </w:rPr>
      </w:pPr>
      <w:r w:rsidRPr="002B04C3">
        <w:rPr>
          <w:rFonts w:hint="eastAsia"/>
          <w:lang w:eastAsia="zh-CN"/>
        </w:rPr>
        <w:t>请成员国和部门成员</w:t>
      </w:r>
    </w:p>
    <w:p w14:paraId="3865492A" w14:textId="77777777" w:rsidR="00AD288E" w:rsidRPr="00BD3D12" w:rsidRDefault="00AD288E" w:rsidP="00AD288E">
      <w:pPr>
        <w:ind w:firstLineChars="200" w:firstLine="440"/>
        <w:rPr>
          <w:rFonts w:ascii="SimSun" w:hAnsi="CG Times" w:cs="SimSun"/>
          <w:szCs w:val="24"/>
          <w:lang w:eastAsia="zh-CN"/>
        </w:rPr>
      </w:pPr>
      <w:r w:rsidRPr="002B04C3">
        <w:rPr>
          <w:rFonts w:ascii="SimSun" w:hAnsi="CG Times" w:cs="SimSun" w:hint="eastAsia"/>
          <w:szCs w:val="24"/>
          <w:lang w:val="en-US" w:eastAsia="zh-CN"/>
        </w:rPr>
        <w:t>为落实本决议贡献力量</w:t>
      </w:r>
      <w:r w:rsidRPr="00BD3D12">
        <w:rPr>
          <w:rFonts w:ascii="SimSun" w:hAnsi="CG Times" w:cs="SimSun" w:hint="eastAsia"/>
          <w:szCs w:val="24"/>
          <w:lang w:eastAsia="zh-CN"/>
        </w:rPr>
        <w:t>，</w:t>
      </w:r>
    </w:p>
    <w:p w14:paraId="20B4A1C8" w14:textId="77777777" w:rsidR="00AD288E" w:rsidRPr="00BD3D12" w:rsidRDefault="00AD288E" w:rsidP="00AD288E">
      <w:pPr>
        <w:pStyle w:val="Call"/>
        <w:rPr>
          <w:rFonts w:hAnsi="CG Times" w:cs="STKaiti"/>
          <w:szCs w:val="24"/>
          <w:lang w:eastAsia="zh-CN"/>
        </w:rPr>
      </w:pPr>
      <w:r w:rsidRPr="002B04C3">
        <w:rPr>
          <w:rFonts w:hint="eastAsia"/>
          <w:lang w:eastAsia="zh-CN"/>
        </w:rPr>
        <w:t>请成员国</w:t>
      </w:r>
    </w:p>
    <w:p w14:paraId="4CAF411C" w14:textId="77777777" w:rsidR="00AD288E" w:rsidRPr="00BD3D12" w:rsidRDefault="00AD288E" w:rsidP="00AD288E">
      <w:pPr>
        <w:ind w:firstLineChars="200" w:firstLine="440"/>
        <w:rPr>
          <w:rFonts w:ascii="SimSun" w:hAnsi="CG Times" w:cs="SimSun"/>
          <w:szCs w:val="24"/>
          <w:lang w:eastAsia="zh-CN"/>
        </w:rPr>
      </w:pPr>
      <w:r w:rsidRPr="002B04C3">
        <w:rPr>
          <w:rFonts w:ascii="SimSun" w:hAnsi="CG Times" w:cs="SimSun" w:hint="eastAsia"/>
          <w:szCs w:val="24"/>
          <w:lang w:val="en-US" w:eastAsia="zh-CN"/>
        </w:rPr>
        <w:t>鼓励电信运营商协助</w:t>
      </w:r>
      <w:r w:rsidRPr="00BD3D12">
        <w:rPr>
          <w:rFonts w:ascii="timesnewroman" w:hAnsi="timesnewroman" w:cs="timesnewroman"/>
          <w:szCs w:val="24"/>
          <w:lang w:eastAsia="zh-CN"/>
        </w:rPr>
        <w:t>ITU-T</w:t>
      </w:r>
      <w:r w:rsidRPr="002B04C3">
        <w:rPr>
          <w:rFonts w:ascii="SimSun" w:hAnsi="CG Times" w:cs="SimSun" w:hint="eastAsia"/>
          <w:szCs w:val="24"/>
          <w:lang w:val="en-US" w:eastAsia="zh-CN"/>
        </w:rPr>
        <w:t>落实本决议。</w:t>
      </w:r>
    </w:p>
    <w:p w14:paraId="7A61A5A3" w14:textId="77777777" w:rsidR="00AD288E" w:rsidRPr="00BD3D12" w:rsidRDefault="00AD288E" w:rsidP="00AD288E">
      <w:pPr>
        <w:ind w:firstLineChars="200" w:firstLine="440"/>
        <w:rPr>
          <w:rFonts w:ascii="SimSun" w:hAnsi="CG Times" w:cs="SimSun"/>
          <w:szCs w:val="24"/>
          <w:lang w:eastAsia="zh-CN"/>
        </w:rPr>
      </w:pPr>
    </w:p>
    <w:p w14:paraId="0F1C4F96" w14:textId="77777777" w:rsidR="00AF1F9F" w:rsidRPr="00BD3D12" w:rsidRDefault="00AF1F9F" w:rsidP="00AD288E">
      <w:pPr>
        <w:ind w:firstLineChars="200" w:firstLine="440"/>
        <w:rPr>
          <w:rFonts w:ascii="SimSun" w:hAnsi="CG Times" w:cs="SimSun"/>
          <w:szCs w:val="24"/>
          <w:lang w:eastAsia="zh-CN"/>
        </w:rPr>
      </w:pPr>
    </w:p>
    <w:p w14:paraId="4C25DA39" w14:textId="77777777" w:rsidR="00AF1F9F" w:rsidRPr="00BD3D12" w:rsidRDefault="00AF1F9F" w:rsidP="00AD288E">
      <w:pPr>
        <w:ind w:firstLineChars="200" w:firstLine="440"/>
        <w:rPr>
          <w:rFonts w:ascii="SimSun" w:hAnsi="CG Times" w:cs="SimSun"/>
          <w:szCs w:val="24"/>
          <w:lang w:eastAsia="zh-CN"/>
        </w:rPr>
      </w:pPr>
    </w:p>
    <w:p w14:paraId="6331A767" w14:textId="77777777" w:rsidR="00AF1F9F" w:rsidRPr="00BD3D12" w:rsidRDefault="00AF1F9F" w:rsidP="00AD288E">
      <w:pPr>
        <w:ind w:firstLineChars="200" w:firstLine="440"/>
        <w:rPr>
          <w:rFonts w:ascii="SimSun" w:hAnsi="CG Times" w:cs="SimSun"/>
          <w:szCs w:val="24"/>
          <w:lang w:eastAsia="zh-CN"/>
        </w:rPr>
      </w:pPr>
    </w:p>
    <w:p w14:paraId="02F00D70" w14:textId="77777777" w:rsidR="00AF1F9F" w:rsidRPr="00BD3D12" w:rsidRDefault="00AF1F9F" w:rsidP="00AD288E">
      <w:pPr>
        <w:ind w:firstLineChars="200" w:firstLine="440"/>
        <w:rPr>
          <w:rFonts w:ascii="SimSun" w:hAnsi="CG Times" w:cs="SimSun"/>
          <w:szCs w:val="24"/>
          <w:lang w:eastAsia="zh-CN"/>
        </w:rPr>
      </w:pPr>
    </w:p>
    <w:p w14:paraId="4E402E32" w14:textId="77777777" w:rsidR="00AF1F9F" w:rsidRPr="00BD3D12" w:rsidRDefault="00AF1F9F" w:rsidP="00AD288E">
      <w:pPr>
        <w:ind w:firstLineChars="200" w:firstLine="440"/>
        <w:rPr>
          <w:rFonts w:ascii="SimSun" w:hAnsi="CG Times" w:cs="SimSun"/>
          <w:szCs w:val="24"/>
          <w:lang w:eastAsia="zh-CN"/>
        </w:rPr>
      </w:pPr>
    </w:p>
    <w:p w14:paraId="0F3909F6" w14:textId="77777777" w:rsidR="00AF1F9F" w:rsidRPr="00BD3D12" w:rsidRDefault="00AF1F9F" w:rsidP="00AD288E">
      <w:pPr>
        <w:ind w:firstLineChars="200" w:firstLine="440"/>
        <w:rPr>
          <w:rFonts w:ascii="SimSun" w:hAnsi="CG Times" w:cs="SimSun"/>
          <w:szCs w:val="24"/>
          <w:lang w:eastAsia="zh-CN"/>
        </w:rPr>
      </w:pPr>
    </w:p>
    <w:p w14:paraId="1A3FEC06" w14:textId="77777777" w:rsidR="00AD288E" w:rsidRPr="00BD3D12" w:rsidRDefault="00AD288E" w:rsidP="00AD288E">
      <w:pPr>
        <w:ind w:firstLineChars="200" w:firstLine="440"/>
        <w:rPr>
          <w:rFonts w:ascii="SimSun" w:hAnsi="CG Times" w:cs="SimSun"/>
          <w:szCs w:val="24"/>
          <w:lang w:eastAsia="zh-CN"/>
        </w:rPr>
      </w:pPr>
    </w:p>
    <w:p w14:paraId="214E6ADD" w14:textId="77777777" w:rsidR="00AD288E" w:rsidRPr="002B04C3" w:rsidRDefault="00AD288E" w:rsidP="00C2216F">
      <w:pPr>
        <w:rPr>
          <w:lang w:eastAsia="zh-CN"/>
        </w:rPr>
        <w:sectPr w:rsidR="00AD288E" w:rsidRPr="002B04C3" w:rsidSect="00811222">
          <w:footerReference w:type="even" r:id="rId123"/>
          <w:footerReference w:type="default" r:id="rId124"/>
          <w:footnotePr>
            <w:numRestart w:val="eachSect"/>
          </w:footnotePr>
          <w:pgSz w:w="11907" w:h="16834" w:code="9"/>
          <w:pgMar w:top="1134" w:right="1134" w:bottom="1134" w:left="1134" w:header="567" w:footer="567" w:gutter="0"/>
          <w:paperSrc w:first="15" w:other="15"/>
          <w:cols w:space="720"/>
          <w:vAlign w:val="both"/>
          <w:docGrid w:linePitch="299"/>
        </w:sectPr>
      </w:pPr>
    </w:p>
    <w:p w14:paraId="58665B1A" w14:textId="77777777" w:rsidR="00AD288E" w:rsidRPr="002B04C3" w:rsidRDefault="00AD288E" w:rsidP="00AD288E">
      <w:pPr>
        <w:pStyle w:val="ResNo"/>
        <w:rPr>
          <w:lang w:eastAsia="zh-CN"/>
        </w:rPr>
      </w:pPr>
      <w:bookmarkStart w:id="124" w:name="_Toc114651394"/>
      <w:r w:rsidRPr="002B04C3">
        <w:rPr>
          <w:rStyle w:val="href"/>
          <w:rFonts w:hint="eastAsia"/>
          <w:lang w:eastAsia="zh-CN"/>
        </w:rPr>
        <w:lastRenderedPageBreak/>
        <w:t>第</w:t>
      </w:r>
      <w:r w:rsidRPr="002B04C3">
        <w:rPr>
          <w:rStyle w:val="href"/>
          <w:rFonts w:hint="eastAsia"/>
          <w:lang w:eastAsia="zh-CN"/>
        </w:rPr>
        <w:t>9</w:t>
      </w:r>
      <w:r w:rsidRPr="002B04C3">
        <w:rPr>
          <w:rStyle w:val="href"/>
          <w:lang w:eastAsia="zh-CN"/>
        </w:rPr>
        <w:t>4</w:t>
      </w:r>
      <w:r w:rsidRPr="002B04C3">
        <w:rPr>
          <w:rStyle w:val="href"/>
          <w:lang w:eastAsia="zh-CN"/>
        </w:rPr>
        <w:t>号</w:t>
      </w:r>
      <w:r w:rsidRPr="002B04C3">
        <w:rPr>
          <w:rStyle w:val="href"/>
          <w:rFonts w:hint="eastAsia"/>
          <w:lang w:eastAsia="zh-CN"/>
        </w:rPr>
        <w:t>决议</w:t>
      </w:r>
      <w:r w:rsidRPr="002B04C3">
        <w:rPr>
          <w:rFonts w:eastAsiaTheme="minorEastAsia" w:hint="eastAsia"/>
          <w:lang w:eastAsia="zh-CN"/>
        </w:rPr>
        <w:t>（</w:t>
      </w:r>
      <w:r w:rsidRPr="002B04C3">
        <w:rPr>
          <w:rFonts w:eastAsiaTheme="minorEastAsia" w:hint="eastAsia"/>
          <w:lang w:eastAsia="zh-CN"/>
        </w:rPr>
        <w:t>2016</w:t>
      </w:r>
      <w:r w:rsidRPr="002B04C3">
        <w:rPr>
          <w:rFonts w:eastAsiaTheme="minorEastAsia" w:hint="eastAsia"/>
          <w:lang w:eastAsia="zh-CN"/>
        </w:rPr>
        <w:t>年</w:t>
      </w:r>
      <w:r w:rsidRPr="002B04C3">
        <w:rPr>
          <w:rFonts w:eastAsiaTheme="minorEastAsia"/>
          <w:lang w:eastAsia="zh-CN"/>
        </w:rPr>
        <w:t>，哈马马特）</w:t>
      </w:r>
      <w:bookmarkEnd w:id="124"/>
    </w:p>
    <w:p w14:paraId="69C1E4D6" w14:textId="77777777" w:rsidR="00AD288E" w:rsidRPr="002B04C3" w:rsidRDefault="00AD288E" w:rsidP="00A12BC8">
      <w:pPr>
        <w:pStyle w:val="Restitle"/>
        <w:rPr>
          <w:rStyle w:val="Bold"/>
          <w:lang w:eastAsia="zh-CN"/>
        </w:rPr>
      </w:pPr>
      <w:bookmarkStart w:id="125" w:name="_Toc114651395"/>
      <w:r w:rsidRPr="002B04C3">
        <w:rPr>
          <w:rFonts w:hint="eastAsia"/>
          <w:lang w:eastAsia="zh-CN"/>
        </w:rPr>
        <w:t>国际电联电信标准化部门在基于云的事件数据</w:t>
      </w:r>
      <w:r w:rsidRPr="002B04C3">
        <w:rPr>
          <w:lang w:eastAsia="zh-CN"/>
        </w:rPr>
        <w:br/>
      </w:r>
      <w:r w:rsidRPr="002B04C3">
        <w:rPr>
          <w:rFonts w:hint="eastAsia"/>
          <w:lang w:eastAsia="zh-CN"/>
        </w:rPr>
        <w:t>技术领域开展的标准化工作</w:t>
      </w:r>
      <w:bookmarkEnd w:id="125"/>
    </w:p>
    <w:p w14:paraId="4E74D144" w14:textId="77777777" w:rsidR="00AD288E" w:rsidRPr="00194A84" w:rsidRDefault="00AD288E" w:rsidP="00AD288E">
      <w:pPr>
        <w:pStyle w:val="Resref"/>
        <w:rPr>
          <w:i w:val="0"/>
          <w:iCs/>
          <w:lang w:eastAsia="zh-CN"/>
        </w:rPr>
      </w:pPr>
      <w:r w:rsidRPr="00194A84">
        <w:rPr>
          <w:i w:val="0"/>
          <w:iCs/>
          <w:lang w:eastAsia="zh-CN"/>
        </w:rPr>
        <w:t>（</w:t>
      </w:r>
      <w:r w:rsidRPr="00194A84">
        <w:rPr>
          <w:rStyle w:val="Italic0"/>
          <w:i w:val="0"/>
          <w:iCs/>
          <w:lang w:eastAsia="zh-CN"/>
        </w:rPr>
        <w:t>2016</w:t>
      </w:r>
      <w:r w:rsidRPr="00194A84">
        <w:rPr>
          <w:rStyle w:val="Italic0"/>
          <w:rFonts w:hint="eastAsia"/>
          <w:i w:val="0"/>
          <w:iCs/>
          <w:lang w:eastAsia="zh-CN"/>
        </w:rPr>
        <w:t>年</w:t>
      </w:r>
      <w:r w:rsidRPr="00194A84">
        <w:rPr>
          <w:rStyle w:val="Italic0"/>
          <w:i w:val="0"/>
          <w:iCs/>
          <w:lang w:eastAsia="zh-CN"/>
        </w:rPr>
        <w:t>，哈马马特</w:t>
      </w:r>
      <w:r w:rsidRPr="00194A84">
        <w:rPr>
          <w:rFonts w:hint="eastAsia"/>
          <w:i w:val="0"/>
          <w:iCs/>
          <w:lang w:eastAsia="zh-CN"/>
        </w:rPr>
        <w:t>）</w:t>
      </w:r>
    </w:p>
    <w:p w14:paraId="728CEA47" w14:textId="77777777" w:rsidR="00AD288E" w:rsidRPr="002B04C3" w:rsidRDefault="00AD288E" w:rsidP="00C42ACA">
      <w:pPr>
        <w:pStyle w:val="Normalnoindent"/>
        <w:rPr>
          <w:rFonts w:eastAsia="Times New Roman"/>
          <w:lang w:eastAsia="zh-CN"/>
        </w:rPr>
      </w:pPr>
      <w:r w:rsidRPr="002B04C3">
        <w:rPr>
          <w:rFonts w:hint="eastAsia"/>
          <w:lang w:eastAsia="zh-CN"/>
        </w:rPr>
        <w:t>世界</w:t>
      </w:r>
      <w:r w:rsidRPr="002B04C3">
        <w:rPr>
          <w:lang w:eastAsia="zh-CN"/>
        </w:rPr>
        <w:t>电信标准化全会（</w:t>
      </w:r>
      <w:r w:rsidRPr="002B04C3">
        <w:rPr>
          <w:rFonts w:hint="eastAsia"/>
          <w:lang w:eastAsia="zh-CN"/>
        </w:rPr>
        <w:t>2016</w:t>
      </w:r>
      <w:r w:rsidRPr="002B04C3">
        <w:rPr>
          <w:rFonts w:hint="eastAsia"/>
          <w:lang w:eastAsia="zh-CN"/>
        </w:rPr>
        <w:t>年</w:t>
      </w:r>
      <w:r w:rsidRPr="002B04C3">
        <w:rPr>
          <w:lang w:eastAsia="zh-CN"/>
        </w:rPr>
        <w:t>，哈马马特）</w:t>
      </w:r>
      <w:r w:rsidRPr="002B04C3">
        <w:rPr>
          <w:rFonts w:hint="eastAsia"/>
          <w:lang w:eastAsia="zh-CN"/>
        </w:rPr>
        <w:t>，</w:t>
      </w:r>
    </w:p>
    <w:p w14:paraId="23049810" w14:textId="77777777" w:rsidR="00AD288E" w:rsidRPr="002B04C3" w:rsidRDefault="00AD288E" w:rsidP="00AD288E">
      <w:pPr>
        <w:pStyle w:val="Call"/>
        <w:rPr>
          <w:rStyle w:val="Italic0"/>
          <w:lang w:eastAsia="zh-CN"/>
        </w:rPr>
      </w:pPr>
      <w:r w:rsidRPr="002B04C3">
        <w:rPr>
          <w:rFonts w:hint="eastAsia"/>
          <w:lang w:eastAsia="zh-CN"/>
        </w:rPr>
        <w:t>忆及</w:t>
      </w:r>
    </w:p>
    <w:p w14:paraId="024A5171" w14:textId="77777777" w:rsidR="00AD288E" w:rsidRPr="002B04C3" w:rsidRDefault="00AD288E" w:rsidP="00AD288E">
      <w:pPr>
        <w:ind w:firstLineChars="200" w:firstLine="440"/>
        <w:rPr>
          <w:rFonts w:ascii="Calibri" w:eastAsia="Times New Roman" w:hAnsi="Calibri"/>
          <w:b/>
          <w:lang w:eastAsia="zh-CN"/>
        </w:rPr>
      </w:pPr>
      <w:r w:rsidRPr="002B04C3">
        <w:rPr>
          <w:rFonts w:hint="eastAsia"/>
          <w:lang w:eastAsia="zh-CN"/>
        </w:rPr>
        <w:t>国际电联《组织法》第</w:t>
      </w:r>
      <w:r w:rsidRPr="002B04C3">
        <w:rPr>
          <w:rFonts w:hint="eastAsia"/>
          <w:lang w:eastAsia="zh-CN"/>
        </w:rPr>
        <w:t>1</w:t>
      </w:r>
      <w:r w:rsidRPr="002B04C3">
        <w:rPr>
          <w:rFonts w:hint="eastAsia"/>
          <w:lang w:eastAsia="zh-CN"/>
        </w:rPr>
        <w:t>条的</w:t>
      </w:r>
      <w:r w:rsidRPr="002B04C3">
        <w:rPr>
          <w:lang w:eastAsia="zh-CN"/>
        </w:rPr>
        <w:t>相关条款，特别是</w:t>
      </w:r>
      <w:r w:rsidRPr="002B04C3">
        <w:rPr>
          <w:rFonts w:hint="eastAsia"/>
          <w:lang w:eastAsia="zh-CN"/>
        </w:rPr>
        <w:t>第</w:t>
      </w:r>
      <w:r w:rsidRPr="002B04C3">
        <w:rPr>
          <w:rFonts w:hint="eastAsia"/>
          <w:lang w:eastAsia="zh-CN"/>
        </w:rPr>
        <w:t>17</w:t>
      </w:r>
      <w:r w:rsidRPr="002B04C3">
        <w:rPr>
          <w:rFonts w:hint="eastAsia"/>
          <w:lang w:eastAsia="zh-CN"/>
        </w:rPr>
        <w:t>款的规定，国际电联通过在电信业务上的合作，促进各种保证生命安全的措施得以采用，</w:t>
      </w:r>
    </w:p>
    <w:p w14:paraId="7823154B" w14:textId="77777777" w:rsidR="00AD288E" w:rsidRPr="002B04C3" w:rsidRDefault="00AD288E" w:rsidP="00AD288E">
      <w:pPr>
        <w:pStyle w:val="Call"/>
        <w:rPr>
          <w:rStyle w:val="Italic0"/>
          <w:lang w:eastAsia="zh-CN"/>
        </w:rPr>
      </w:pPr>
      <w:r w:rsidRPr="002B04C3">
        <w:rPr>
          <w:rFonts w:hint="eastAsia"/>
          <w:lang w:eastAsia="zh-CN"/>
        </w:rPr>
        <w:t>考虑到</w:t>
      </w:r>
    </w:p>
    <w:p w14:paraId="74F4D5C2"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a)</w:t>
      </w:r>
      <w:r w:rsidRPr="002B04C3">
        <w:rPr>
          <w:rFonts w:eastAsia="Times New Roman"/>
          <w:lang w:eastAsia="zh-CN"/>
        </w:rPr>
        <w:tab/>
      </w:r>
      <w:r w:rsidRPr="002B04C3">
        <w:rPr>
          <w:rFonts w:eastAsiaTheme="minorEastAsia" w:hint="eastAsia"/>
          <w:lang w:eastAsia="zh-CN"/>
        </w:rPr>
        <w:t>驾驶舱</w:t>
      </w:r>
      <w:r w:rsidRPr="002B04C3">
        <w:rPr>
          <w:rFonts w:eastAsiaTheme="minorEastAsia"/>
          <w:lang w:eastAsia="zh-CN"/>
        </w:rPr>
        <w:t>话音</w:t>
      </w:r>
      <w:r w:rsidRPr="002B04C3">
        <w:rPr>
          <w:lang w:eastAsia="zh-CN"/>
        </w:rPr>
        <w:t>录音机</w:t>
      </w:r>
      <w:r w:rsidRPr="002B04C3">
        <w:rPr>
          <w:rFonts w:eastAsiaTheme="minorEastAsia"/>
          <w:lang w:eastAsia="zh-CN"/>
        </w:rPr>
        <w:t>（</w:t>
      </w:r>
      <w:r w:rsidRPr="002B04C3">
        <w:rPr>
          <w:rFonts w:eastAsiaTheme="minorEastAsia" w:hint="eastAsia"/>
          <w:lang w:eastAsia="zh-CN"/>
        </w:rPr>
        <w:t>CVR</w:t>
      </w:r>
      <w:r w:rsidRPr="002B04C3">
        <w:rPr>
          <w:rFonts w:eastAsiaTheme="minorEastAsia"/>
          <w:lang w:eastAsia="zh-CN"/>
        </w:rPr>
        <w:t>）</w:t>
      </w:r>
      <w:r w:rsidRPr="002B04C3">
        <w:rPr>
          <w:rFonts w:eastAsiaTheme="minorEastAsia" w:hint="eastAsia"/>
          <w:lang w:eastAsia="zh-CN"/>
        </w:rPr>
        <w:t>/</w:t>
      </w:r>
      <w:r w:rsidRPr="002B04C3">
        <w:rPr>
          <w:rFonts w:eastAsiaTheme="minorEastAsia" w:hint="eastAsia"/>
          <w:lang w:eastAsia="zh-CN"/>
        </w:rPr>
        <w:t>飞行</w:t>
      </w:r>
      <w:r w:rsidRPr="002B04C3">
        <w:rPr>
          <w:rFonts w:eastAsiaTheme="minorEastAsia"/>
          <w:lang w:eastAsia="zh-CN"/>
        </w:rPr>
        <w:t>数据记录仪</w:t>
      </w:r>
      <w:r w:rsidRPr="002B04C3">
        <w:rPr>
          <w:rFonts w:eastAsiaTheme="minorEastAsia" w:hint="eastAsia"/>
          <w:lang w:eastAsia="zh-CN"/>
        </w:rPr>
        <w:t>（</w:t>
      </w:r>
      <w:r w:rsidRPr="002B04C3">
        <w:rPr>
          <w:rFonts w:eastAsiaTheme="minorEastAsia" w:hint="eastAsia"/>
          <w:lang w:eastAsia="zh-CN"/>
        </w:rPr>
        <w:t>FDR</w:t>
      </w:r>
      <w:r w:rsidRPr="002B04C3">
        <w:rPr>
          <w:rFonts w:eastAsiaTheme="minorEastAsia"/>
          <w:lang w:eastAsia="zh-CN"/>
        </w:rPr>
        <w:t>）</w:t>
      </w:r>
      <w:r w:rsidRPr="002B04C3">
        <w:rPr>
          <w:rFonts w:eastAsiaTheme="minorEastAsia" w:hint="eastAsia"/>
          <w:lang w:eastAsia="zh-CN"/>
        </w:rPr>
        <w:t>作为</w:t>
      </w:r>
      <w:r w:rsidRPr="002B04C3">
        <w:rPr>
          <w:rFonts w:eastAsiaTheme="minorEastAsia"/>
          <w:lang w:eastAsia="zh-CN"/>
        </w:rPr>
        <w:t>提高航空安全性工具的重要性；</w:t>
      </w:r>
    </w:p>
    <w:p w14:paraId="6FB95974"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b)</w:t>
      </w:r>
      <w:r w:rsidRPr="002B04C3">
        <w:rPr>
          <w:rFonts w:eastAsia="Times New Roman"/>
          <w:lang w:eastAsia="zh-CN"/>
        </w:rPr>
        <w:tab/>
      </w:r>
      <w:r w:rsidRPr="002B04C3">
        <w:rPr>
          <w:rFonts w:eastAsiaTheme="minorEastAsia" w:hint="eastAsia"/>
          <w:lang w:eastAsia="zh-CN"/>
        </w:rPr>
        <w:t>各行业</w:t>
      </w:r>
      <w:r w:rsidRPr="002B04C3">
        <w:rPr>
          <w:rFonts w:eastAsiaTheme="minorEastAsia"/>
          <w:lang w:eastAsia="zh-CN"/>
        </w:rPr>
        <w:t>对</w:t>
      </w:r>
      <w:r w:rsidRPr="002B04C3">
        <w:rPr>
          <w:rFonts w:eastAsiaTheme="minorEastAsia" w:hint="eastAsia"/>
          <w:lang w:eastAsia="zh-CN"/>
        </w:rPr>
        <w:t>旨在</w:t>
      </w:r>
      <w:r w:rsidRPr="002B04C3">
        <w:rPr>
          <w:rFonts w:eastAsiaTheme="minorEastAsia"/>
          <w:lang w:eastAsia="zh-CN"/>
        </w:rPr>
        <w:t>提高</w:t>
      </w:r>
      <w:r w:rsidRPr="002B04C3">
        <w:rPr>
          <w:rFonts w:eastAsiaTheme="minorEastAsia" w:hint="eastAsia"/>
          <w:lang w:eastAsia="zh-CN"/>
        </w:rPr>
        <w:t>安全性</w:t>
      </w:r>
      <w:r w:rsidRPr="002B04C3">
        <w:rPr>
          <w:rFonts w:eastAsiaTheme="minorEastAsia"/>
          <w:lang w:eastAsia="zh-CN"/>
        </w:rPr>
        <w:t>和</w:t>
      </w:r>
      <w:r w:rsidRPr="002B04C3">
        <w:rPr>
          <w:rFonts w:eastAsiaTheme="minorEastAsia" w:hint="eastAsia"/>
          <w:lang w:eastAsia="zh-CN"/>
        </w:rPr>
        <w:t>生活</w:t>
      </w:r>
      <w:r w:rsidRPr="002B04C3">
        <w:rPr>
          <w:rFonts w:eastAsiaTheme="minorEastAsia"/>
          <w:lang w:eastAsia="zh-CN"/>
        </w:rPr>
        <w:t>质量</w:t>
      </w:r>
      <w:r w:rsidRPr="002B04C3">
        <w:rPr>
          <w:rFonts w:eastAsiaTheme="minorEastAsia" w:hint="eastAsia"/>
          <w:lang w:eastAsia="zh-CN"/>
        </w:rPr>
        <w:t>的</w:t>
      </w:r>
      <w:r w:rsidRPr="002B04C3">
        <w:rPr>
          <w:rFonts w:eastAsiaTheme="minorEastAsia"/>
          <w:lang w:eastAsia="zh-CN"/>
        </w:rPr>
        <w:t>事件</w:t>
      </w:r>
      <w:r w:rsidRPr="002B04C3">
        <w:rPr>
          <w:rFonts w:eastAsiaTheme="minorEastAsia" w:hint="eastAsia"/>
          <w:lang w:eastAsia="zh-CN"/>
        </w:rPr>
        <w:t>数据</w:t>
      </w:r>
      <w:r w:rsidRPr="002B04C3">
        <w:rPr>
          <w:rFonts w:eastAsiaTheme="minorEastAsia"/>
          <w:lang w:eastAsia="zh-CN"/>
        </w:rPr>
        <w:t>记录</w:t>
      </w:r>
      <w:r w:rsidRPr="002B04C3">
        <w:rPr>
          <w:rFonts w:eastAsiaTheme="minorEastAsia" w:hint="eastAsia"/>
          <w:lang w:eastAsia="zh-CN"/>
        </w:rPr>
        <w:t>仪</w:t>
      </w:r>
      <w:r w:rsidRPr="002B04C3">
        <w:rPr>
          <w:rFonts w:eastAsiaTheme="minorEastAsia"/>
          <w:lang w:eastAsia="zh-CN"/>
        </w:rPr>
        <w:t>日益</w:t>
      </w:r>
      <w:r w:rsidRPr="002B04C3">
        <w:rPr>
          <w:rFonts w:eastAsiaTheme="minorEastAsia" w:hint="eastAsia"/>
          <w:lang w:eastAsia="zh-CN"/>
        </w:rPr>
        <w:t>关注</w:t>
      </w:r>
      <w:r w:rsidRPr="002B04C3">
        <w:rPr>
          <w:rFonts w:eastAsiaTheme="minorEastAsia"/>
          <w:lang w:eastAsia="zh-CN"/>
        </w:rPr>
        <w:t>，如</w:t>
      </w:r>
      <w:r w:rsidRPr="002B04C3">
        <w:rPr>
          <w:rFonts w:eastAsiaTheme="minorEastAsia" w:hint="eastAsia"/>
          <w:lang w:eastAsia="zh-CN"/>
        </w:rPr>
        <w:t>，</w:t>
      </w:r>
      <w:r w:rsidRPr="002B04C3">
        <w:rPr>
          <w:rFonts w:eastAsiaTheme="minorEastAsia"/>
          <w:lang w:eastAsia="zh-CN"/>
        </w:rPr>
        <w:t>交通</w:t>
      </w:r>
      <w:r w:rsidRPr="002B04C3">
        <w:rPr>
          <w:rFonts w:eastAsiaTheme="minorEastAsia" w:hint="eastAsia"/>
          <w:lang w:eastAsia="zh-CN"/>
        </w:rPr>
        <w:t>事件</w:t>
      </w:r>
      <w:r w:rsidRPr="002B04C3">
        <w:rPr>
          <w:rFonts w:eastAsiaTheme="minorEastAsia"/>
          <w:lang w:eastAsia="zh-CN"/>
        </w:rPr>
        <w:t>数据</w:t>
      </w:r>
      <w:r w:rsidRPr="002B04C3">
        <w:rPr>
          <w:rFonts w:eastAsiaTheme="minorEastAsia" w:hint="eastAsia"/>
          <w:lang w:eastAsia="zh-CN"/>
        </w:rPr>
        <w:t>记录仪（</w:t>
      </w:r>
      <w:r w:rsidRPr="002B04C3">
        <w:rPr>
          <w:rFonts w:eastAsiaTheme="minorEastAsia" w:hint="eastAsia"/>
          <w:lang w:eastAsia="zh-CN"/>
        </w:rPr>
        <w:t>EDR</w:t>
      </w:r>
      <w:r w:rsidRPr="002B04C3">
        <w:rPr>
          <w:rFonts w:eastAsiaTheme="minorEastAsia"/>
          <w:lang w:eastAsia="zh-CN"/>
        </w:rPr>
        <w:t>）（</w:t>
      </w:r>
      <w:r w:rsidRPr="002B04C3">
        <w:rPr>
          <w:rFonts w:eastAsiaTheme="minorEastAsia" w:hint="eastAsia"/>
          <w:lang w:eastAsia="zh-CN"/>
        </w:rPr>
        <w:t>自动</w:t>
      </w:r>
      <w:r w:rsidRPr="002B04C3">
        <w:rPr>
          <w:rFonts w:hint="eastAsia"/>
          <w:lang w:eastAsia="zh-CN"/>
        </w:rPr>
        <w:t>驾驶</w:t>
      </w:r>
      <w:r w:rsidRPr="002B04C3">
        <w:rPr>
          <w:rFonts w:eastAsiaTheme="minorEastAsia" w:hint="eastAsia"/>
          <w:lang w:eastAsia="zh-CN"/>
        </w:rPr>
        <w:t>）、</w:t>
      </w:r>
      <w:r w:rsidRPr="002B04C3">
        <w:rPr>
          <w:rFonts w:eastAsiaTheme="minorEastAsia"/>
          <w:lang w:eastAsia="zh-CN"/>
        </w:rPr>
        <w:t>公用</w:t>
      </w:r>
      <w:r w:rsidRPr="002B04C3">
        <w:rPr>
          <w:rFonts w:eastAsiaTheme="minorEastAsia" w:hint="eastAsia"/>
          <w:lang w:eastAsia="zh-CN"/>
        </w:rPr>
        <w:t>设施</w:t>
      </w:r>
      <w:r w:rsidRPr="002B04C3">
        <w:rPr>
          <w:rFonts w:eastAsiaTheme="minorEastAsia"/>
          <w:lang w:eastAsia="zh-CN"/>
        </w:rPr>
        <w:t>数字</w:t>
      </w:r>
      <w:r w:rsidRPr="002B04C3">
        <w:rPr>
          <w:rFonts w:eastAsiaTheme="minorEastAsia" w:hint="eastAsia"/>
          <w:lang w:eastAsia="zh-CN"/>
        </w:rPr>
        <w:t>故障记录仪（</w:t>
      </w:r>
      <w:r w:rsidRPr="002B04C3">
        <w:rPr>
          <w:rFonts w:eastAsiaTheme="minorEastAsia" w:hint="eastAsia"/>
          <w:lang w:eastAsia="zh-CN"/>
        </w:rPr>
        <w:t>DFR</w:t>
      </w:r>
      <w:r w:rsidRPr="002B04C3">
        <w:rPr>
          <w:rFonts w:eastAsiaTheme="minorEastAsia" w:hint="eastAsia"/>
          <w:lang w:eastAsia="zh-CN"/>
        </w:rPr>
        <w:t>）</w:t>
      </w:r>
      <w:r w:rsidRPr="002B04C3">
        <w:rPr>
          <w:rFonts w:eastAsiaTheme="minorEastAsia"/>
          <w:lang w:eastAsia="zh-CN"/>
        </w:rPr>
        <w:t>（</w:t>
      </w:r>
      <w:r w:rsidRPr="002B04C3">
        <w:rPr>
          <w:rFonts w:eastAsiaTheme="minorEastAsia" w:hint="eastAsia"/>
          <w:lang w:eastAsia="zh-CN"/>
        </w:rPr>
        <w:t>智能电网</w:t>
      </w:r>
      <w:r w:rsidRPr="002B04C3">
        <w:rPr>
          <w:rFonts w:eastAsiaTheme="minorEastAsia"/>
          <w:lang w:eastAsia="zh-CN"/>
        </w:rPr>
        <w:t>、</w:t>
      </w:r>
      <w:r w:rsidRPr="002B04C3">
        <w:rPr>
          <w:rFonts w:eastAsiaTheme="minorEastAsia" w:hint="eastAsia"/>
          <w:lang w:eastAsia="zh-CN"/>
        </w:rPr>
        <w:t>智能</w:t>
      </w:r>
      <w:r w:rsidRPr="002B04C3">
        <w:rPr>
          <w:rFonts w:eastAsiaTheme="minorEastAsia"/>
          <w:lang w:eastAsia="zh-CN"/>
        </w:rPr>
        <w:t>水</w:t>
      </w:r>
      <w:r w:rsidRPr="002B04C3">
        <w:rPr>
          <w:rFonts w:eastAsiaTheme="minorEastAsia" w:hint="eastAsia"/>
          <w:lang w:eastAsia="zh-CN"/>
        </w:rPr>
        <w:t>管理）以及</w:t>
      </w:r>
      <w:r w:rsidRPr="002B04C3">
        <w:rPr>
          <w:rFonts w:eastAsiaTheme="minorEastAsia"/>
          <w:lang w:eastAsia="zh-CN"/>
        </w:rPr>
        <w:t>卫生</w:t>
      </w:r>
      <w:r w:rsidRPr="002B04C3">
        <w:rPr>
          <w:rFonts w:eastAsiaTheme="minorEastAsia" w:hint="eastAsia"/>
          <w:lang w:eastAsia="zh-CN"/>
        </w:rPr>
        <w:t>保健领域</w:t>
      </w:r>
      <w:r w:rsidRPr="002B04C3">
        <w:rPr>
          <w:rFonts w:eastAsiaTheme="minorEastAsia"/>
          <w:lang w:eastAsia="zh-CN"/>
        </w:rPr>
        <w:t>的</w:t>
      </w:r>
      <w:r w:rsidRPr="002B04C3">
        <w:rPr>
          <w:rFonts w:eastAsiaTheme="minorEastAsia" w:hint="eastAsia"/>
          <w:lang w:eastAsia="zh-CN"/>
        </w:rPr>
        <w:t>心脏</w:t>
      </w:r>
      <w:r w:rsidRPr="002B04C3">
        <w:rPr>
          <w:rFonts w:eastAsiaTheme="minorEastAsia"/>
          <w:lang w:eastAsia="zh-CN"/>
        </w:rPr>
        <w:t>事件</w:t>
      </w:r>
      <w:r w:rsidRPr="002B04C3">
        <w:rPr>
          <w:rFonts w:eastAsiaTheme="minorEastAsia" w:hint="eastAsia"/>
          <w:lang w:eastAsia="zh-CN"/>
        </w:rPr>
        <w:t>记录仪（</w:t>
      </w:r>
      <w:r w:rsidRPr="002B04C3">
        <w:rPr>
          <w:rFonts w:eastAsiaTheme="minorEastAsia" w:hint="eastAsia"/>
          <w:lang w:eastAsia="zh-CN"/>
        </w:rPr>
        <w:t>CER</w:t>
      </w:r>
      <w:r w:rsidRPr="002B04C3">
        <w:rPr>
          <w:rFonts w:eastAsiaTheme="minorEastAsia" w:hint="eastAsia"/>
          <w:lang w:eastAsia="zh-CN"/>
        </w:rPr>
        <w:t>）</w:t>
      </w:r>
      <w:r w:rsidRPr="002B04C3">
        <w:rPr>
          <w:rFonts w:eastAsiaTheme="minorEastAsia"/>
          <w:lang w:eastAsia="zh-CN"/>
        </w:rPr>
        <w:t>（</w:t>
      </w:r>
      <w:r w:rsidRPr="002B04C3">
        <w:rPr>
          <w:rFonts w:eastAsiaTheme="minorEastAsia" w:hint="eastAsia"/>
          <w:lang w:eastAsia="zh-CN"/>
        </w:rPr>
        <w:t>联网</w:t>
      </w:r>
      <w:r w:rsidRPr="002B04C3">
        <w:rPr>
          <w:rFonts w:eastAsiaTheme="minorEastAsia"/>
          <w:lang w:eastAsia="zh-CN"/>
        </w:rPr>
        <w:t>医疗设备</w:t>
      </w:r>
      <w:r w:rsidRPr="002B04C3">
        <w:rPr>
          <w:rFonts w:eastAsiaTheme="minorEastAsia" w:hint="eastAsia"/>
          <w:lang w:eastAsia="zh-CN"/>
        </w:rPr>
        <w:t>/</w:t>
      </w:r>
      <w:r w:rsidRPr="002B04C3">
        <w:rPr>
          <w:rFonts w:eastAsiaTheme="minorEastAsia" w:hint="eastAsia"/>
          <w:lang w:eastAsia="zh-CN"/>
        </w:rPr>
        <w:t>植入</w:t>
      </w:r>
      <w:r w:rsidRPr="002B04C3">
        <w:rPr>
          <w:rFonts w:eastAsiaTheme="minorEastAsia"/>
          <w:lang w:eastAsia="zh-CN"/>
        </w:rPr>
        <w:t>设备</w:t>
      </w:r>
      <w:r w:rsidRPr="002B04C3">
        <w:rPr>
          <w:rFonts w:eastAsiaTheme="minorEastAsia" w:hint="eastAsia"/>
          <w:lang w:eastAsia="zh-CN"/>
        </w:rPr>
        <w:t>）；</w:t>
      </w:r>
    </w:p>
    <w:p w14:paraId="34A99939"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c)</w:t>
      </w:r>
      <w:r w:rsidRPr="002B04C3">
        <w:rPr>
          <w:rFonts w:eastAsia="Times New Roman"/>
          <w:lang w:eastAsia="zh-CN"/>
        </w:rPr>
        <w:tab/>
      </w:r>
      <w:r w:rsidRPr="002B04C3">
        <w:rPr>
          <w:rFonts w:eastAsiaTheme="minorEastAsia" w:hint="eastAsia"/>
          <w:lang w:eastAsia="zh-CN"/>
        </w:rPr>
        <w:t>云计算作为</w:t>
      </w:r>
      <w:r w:rsidRPr="002B04C3">
        <w:rPr>
          <w:rFonts w:eastAsiaTheme="minorEastAsia"/>
          <w:lang w:eastAsia="zh-CN"/>
        </w:rPr>
        <w:t>自我服务</w:t>
      </w:r>
      <w:r w:rsidRPr="002B04C3">
        <w:rPr>
          <w:rFonts w:eastAsiaTheme="minorEastAsia" w:hint="eastAsia"/>
          <w:lang w:eastAsia="zh-CN"/>
        </w:rPr>
        <w:t>配置</w:t>
      </w:r>
      <w:r w:rsidRPr="002B04C3">
        <w:rPr>
          <w:rFonts w:eastAsiaTheme="minorEastAsia"/>
          <w:lang w:eastAsia="zh-CN"/>
        </w:rPr>
        <w:t>和按需管理情况下</w:t>
      </w:r>
      <w:r w:rsidRPr="002B04C3">
        <w:rPr>
          <w:rFonts w:eastAsiaTheme="minorEastAsia" w:hint="eastAsia"/>
          <w:lang w:eastAsia="zh-CN"/>
        </w:rPr>
        <w:t>促成</w:t>
      </w:r>
      <w:r w:rsidRPr="002B04C3">
        <w:rPr>
          <w:rFonts w:eastAsiaTheme="minorEastAsia"/>
          <w:lang w:eastAsia="zh-CN"/>
        </w:rPr>
        <w:t>网络获取一</w:t>
      </w:r>
      <w:r w:rsidRPr="002B04C3">
        <w:rPr>
          <w:rFonts w:eastAsiaTheme="minorEastAsia" w:hint="eastAsia"/>
          <w:lang w:eastAsia="zh-CN"/>
        </w:rPr>
        <w:t>系列</w:t>
      </w:r>
      <w:r w:rsidRPr="002B04C3">
        <w:rPr>
          <w:rFonts w:eastAsiaTheme="minorEastAsia"/>
          <w:lang w:eastAsia="zh-CN"/>
        </w:rPr>
        <w:t>可伸缩</w:t>
      </w:r>
      <w:r w:rsidRPr="002B04C3">
        <w:rPr>
          <w:rFonts w:eastAsiaTheme="minorEastAsia" w:hint="eastAsia"/>
          <w:lang w:eastAsia="zh-CN"/>
        </w:rPr>
        <w:t>且</w:t>
      </w:r>
      <w:r w:rsidRPr="002B04C3">
        <w:rPr>
          <w:rFonts w:eastAsiaTheme="minorEastAsia"/>
          <w:lang w:eastAsia="zh-CN"/>
        </w:rPr>
        <w:t>富有弹性、可共</w:t>
      </w:r>
      <w:r w:rsidRPr="002B04C3">
        <w:rPr>
          <w:rFonts w:eastAsiaTheme="minorEastAsia" w:hint="eastAsia"/>
          <w:lang w:eastAsia="zh-CN"/>
        </w:rPr>
        <w:t>享</w:t>
      </w:r>
      <w:r w:rsidRPr="002B04C3">
        <w:rPr>
          <w:rFonts w:eastAsiaTheme="minorEastAsia"/>
          <w:lang w:eastAsia="zh-CN"/>
        </w:rPr>
        <w:t>物理或虚拟资源</w:t>
      </w:r>
      <w:r w:rsidRPr="002B04C3">
        <w:rPr>
          <w:rFonts w:eastAsiaTheme="minorEastAsia" w:hint="eastAsia"/>
          <w:lang w:eastAsia="zh-CN"/>
        </w:rPr>
        <w:t>的网络</w:t>
      </w:r>
      <w:r w:rsidRPr="002B04C3">
        <w:rPr>
          <w:rFonts w:eastAsiaTheme="minorEastAsia"/>
          <w:lang w:eastAsia="zh-CN"/>
        </w:rPr>
        <w:t>接入工具</w:t>
      </w:r>
      <w:r w:rsidRPr="002B04C3">
        <w:rPr>
          <w:rFonts w:eastAsiaTheme="minorEastAsia" w:hint="eastAsia"/>
          <w:lang w:eastAsia="zh-CN"/>
        </w:rPr>
        <w:t>具有重要作用；</w:t>
      </w:r>
    </w:p>
    <w:p w14:paraId="6967F0B4"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d)</w:t>
      </w:r>
      <w:r w:rsidRPr="002B04C3">
        <w:rPr>
          <w:rFonts w:eastAsia="Times New Roman"/>
          <w:lang w:eastAsia="zh-CN"/>
        </w:rPr>
        <w:tab/>
      </w:r>
      <w:r w:rsidRPr="002B04C3">
        <w:rPr>
          <w:rFonts w:eastAsiaTheme="minorEastAsia" w:hint="eastAsia"/>
          <w:lang w:eastAsia="zh-CN"/>
        </w:rPr>
        <w:t>需要</w:t>
      </w:r>
      <w:r w:rsidRPr="002B04C3">
        <w:rPr>
          <w:rFonts w:eastAsiaTheme="minorEastAsia"/>
          <w:lang w:eastAsia="zh-CN"/>
        </w:rPr>
        <w:t>确保云计算和物联网</w:t>
      </w:r>
      <w:r w:rsidRPr="002B04C3">
        <w:rPr>
          <w:rFonts w:eastAsiaTheme="minorEastAsia" w:hint="eastAsia"/>
          <w:lang w:eastAsia="zh-CN"/>
        </w:rPr>
        <w:t>（</w:t>
      </w:r>
      <w:r w:rsidRPr="002B04C3">
        <w:rPr>
          <w:rFonts w:eastAsiaTheme="minorEastAsia" w:hint="eastAsia"/>
          <w:lang w:eastAsia="zh-CN"/>
        </w:rPr>
        <w:t>I</w:t>
      </w:r>
      <w:r w:rsidRPr="002B04C3">
        <w:rPr>
          <w:rFonts w:eastAsiaTheme="minorEastAsia"/>
          <w:lang w:eastAsia="zh-CN"/>
        </w:rPr>
        <w:t>oT</w:t>
      </w:r>
      <w:r w:rsidRPr="002B04C3">
        <w:rPr>
          <w:rFonts w:eastAsiaTheme="minorEastAsia" w:hint="eastAsia"/>
          <w:lang w:eastAsia="zh-CN"/>
        </w:rPr>
        <w:t>）</w:t>
      </w:r>
      <w:r w:rsidRPr="002B04C3">
        <w:rPr>
          <w:rFonts w:eastAsiaTheme="minorEastAsia"/>
          <w:lang w:eastAsia="zh-CN"/>
        </w:rPr>
        <w:t>的信息安全性，</w:t>
      </w:r>
    </w:p>
    <w:p w14:paraId="538A10CA" w14:textId="77777777" w:rsidR="00AD288E" w:rsidRPr="002B04C3" w:rsidRDefault="00AD288E" w:rsidP="00AD288E">
      <w:pPr>
        <w:pStyle w:val="Call"/>
        <w:rPr>
          <w:rStyle w:val="Italic0"/>
          <w:lang w:eastAsia="zh-CN"/>
        </w:rPr>
      </w:pPr>
      <w:r w:rsidRPr="002B04C3">
        <w:rPr>
          <w:rFonts w:hint="eastAsia"/>
          <w:lang w:eastAsia="zh-CN"/>
        </w:rPr>
        <w:t>注意到</w:t>
      </w:r>
    </w:p>
    <w:p w14:paraId="72B308B2" w14:textId="77777777" w:rsidR="00AD288E" w:rsidRPr="002B04C3" w:rsidRDefault="00AD288E" w:rsidP="004A165C">
      <w:pPr>
        <w:pStyle w:val="Normalnoindent"/>
        <w:rPr>
          <w:rFonts w:eastAsiaTheme="minorEastAsia"/>
          <w:lang w:eastAsia="zh-CN"/>
        </w:rPr>
      </w:pPr>
      <w:r w:rsidRPr="002B04C3">
        <w:rPr>
          <w:rFonts w:eastAsia="Times New Roman"/>
          <w:i/>
          <w:iCs/>
          <w:lang w:eastAsia="zh-CN"/>
        </w:rPr>
        <w:t>a)</w:t>
      </w:r>
      <w:r w:rsidRPr="002B04C3">
        <w:rPr>
          <w:rFonts w:eastAsia="Times New Roman"/>
          <w:lang w:eastAsia="zh-CN"/>
        </w:rPr>
        <w:tab/>
      </w:r>
      <w:r w:rsidRPr="002B04C3">
        <w:rPr>
          <w:rFonts w:eastAsiaTheme="minorEastAsia" w:hint="eastAsia"/>
          <w:lang w:eastAsia="zh-CN"/>
        </w:rPr>
        <w:t>国际</w:t>
      </w:r>
      <w:r w:rsidRPr="002B04C3">
        <w:rPr>
          <w:rFonts w:eastAsiaTheme="minorEastAsia"/>
          <w:lang w:eastAsia="zh-CN"/>
        </w:rPr>
        <w:t>电联电信标准化部门（</w:t>
      </w:r>
      <w:r w:rsidRPr="002B04C3">
        <w:rPr>
          <w:rFonts w:eastAsiaTheme="minorEastAsia" w:hint="eastAsia"/>
          <w:lang w:eastAsia="zh-CN"/>
        </w:rPr>
        <w:t>ITU-T</w:t>
      </w:r>
      <w:r w:rsidRPr="002B04C3">
        <w:rPr>
          <w:rFonts w:eastAsiaTheme="minorEastAsia"/>
          <w:lang w:eastAsia="zh-CN"/>
        </w:rPr>
        <w:t>）</w:t>
      </w:r>
      <w:r w:rsidRPr="002B04C3">
        <w:rPr>
          <w:rFonts w:eastAsiaTheme="minorEastAsia" w:hint="eastAsia"/>
          <w:lang w:eastAsia="zh-CN"/>
        </w:rPr>
        <w:t>应</w:t>
      </w:r>
      <w:r w:rsidRPr="002B04C3">
        <w:rPr>
          <w:rFonts w:eastAsiaTheme="minorEastAsia"/>
          <w:lang w:eastAsia="zh-CN"/>
        </w:rPr>
        <w:t>在制定云计算和</w:t>
      </w:r>
      <w:r w:rsidRPr="002B04C3">
        <w:rPr>
          <w:rFonts w:eastAsiaTheme="minorEastAsia" w:hint="eastAsia"/>
          <w:lang w:eastAsia="zh-CN"/>
        </w:rPr>
        <w:t>IoT</w:t>
      </w:r>
      <w:r w:rsidRPr="002B04C3">
        <w:rPr>
          <w:rFonts w:eastAsiaTheme="minorEastAsia"/>
          <w:lang w:eastAsia="zh-CN"/>
        </w:rPr>
        <w:t>的</w:t>
      </w:r>
      <w:r w:rsidRPr="002B04C3">
        <w:rPr>
          <w:rFonts w:eastAsiaTheme="minorEastAsia" w:hint="eastAsia"/>
          <w:lang w:eastAsia="zh-CN"/>
        </w:rPr>
        <w:t>EDR</w:t>
      </w:r>
      <w:r w:rsidRPr="002B04C3">
        <w:rPr>
          <w:rFonts w:eastAsiaTheme="minorEastAsia"/>
          <w:lang w:eastAsia="zh-CN"/>
        </w:rPr>
        <w:t>应用标准方面发挥主导作用；</w:t>
      </w:r>
    </w:p>
    <w:p w14:paraId="59618368" w14:textId="77777777" w:rsidR="00AD288E" w:rsidRPr="002B04C3" w:rsidRDefault="00AD288E" w:rsidP="004A165C">
      <w:pPr>
        <w:pStyle w:val="Normalnoindent"/>
        <w:rPr>
          <w:rFonts w:asciiTheme="majorBidi" w:eastAsia="Times New Roman" w:hAnsiTheme="majorBidi" w:cstheme="majorBidi"/>
          <w:bCs/>
          <w:lang w:eastAsia="zh-CN"/>
        </w:rPr>
      </w:pPr>
      <w:r w:rsidRPr="002B04C3">
        <w:rPr>
          <w:rFonts w:eastAsia="Times New Roman"/>
          <w:i/>
          <w:iCs/>
          <w:lang w:eastAsia="zh-CN"/>
        </w:rPr>
        <w:t>b)</w:t>
      </w:r>
      <w:r w:rsidRPr="002B04C3">
        <w:rPr>
          <w:rFonts w:eastAsia="Times New Roman"/>
          <w:lang w:eastAsia="zh-CN"/>
        </w:rPr>
        <w:tab/>
      </w:r>
      <w:r w:rsidRPr="002B04C3">
        <w:rPr>
          <w:rFonts w:hint="eastAsia"/>
          <w:lang w:eastAsia="zh-CN"/>
        </w:rPr>
        <w:t>应形成一个以</w:t>
      </w:r>
      <w:r w:rsidRPr="002B04C3">
        <w:rPr>
          <w:rFonts w:hint="eastAsia"/>
          <w:lang w:eastAsia="zh-CN"/>
        </w:rPr>
        <w:t>ITU-T</w:t>
      </w:r>
      <w:r w:rsidRPr="002B04C3">
        <w:rPr>
          <w:rFonts w:hint="eastAsia"/>
          <w:lang w:eastAsia="zh-CN"/>
        </w:rPr>
        <w:t>为核心的标准生态系统，</w:t>
      </w:r>
    </w:p>
    <w:p w14:paraId="0CFB189B" w14:textId="77777777" w:rsidR="00AD288E" w:rsidRPr="002B04C3" w:rsidRDefault="00AD288E" w:rsidP="00AD288E">
      <w:pPr>
        <w:pStyle w:val="Call"/>
        <w:rPr>
          <w:rStyle w:val="Italic0"/>
          <w:lang w:eastAsia="zh-CN"/>
        </w:rPr>
      </w:pPr>
      <w:r w:rsidRPr="002B04C3">
        <w:rPr>
          <w:rFonts w:hint="eastAsia"/>
          <w:lang w:eastAsia="zh-CN"/>
        </w:rPr>
        <w:t>认识到</w:t>
      </w:r>
    </w:p>
    <w:p w14:paraId="17EBB466" w14:textId="77777777" w:rsidR="00AD288E" w:rsidRPr="002B04C3" w:rsidRDefault="00AD288E" w:rsidP="004A165C">
      <w:pPr>
        <w:pStyle w:val="Normalnoindent"/>
        <w:rPr>
          <w:rFonts w:eastAsiaTheme="minorEastAsia"/>
          <w:lang w:eastAsia="zh-CN"/>
        </w:rPr>
      </w:pPr>
      <w:r w:rsidRPr="002B04C3">
        <w:rPr>
          <w:rFonts w:eastAsia="Times New Roman"/>
          <w:i/>
          <w:iCs/>
          <w:lang w:eastAsia="zh-CN"/>
        </w:rPr>
        <w:t>a)</w:t>
      </w:r>
      <w:r w:rsidRPr="002B04C3">
        <w:rPr>
          <w:rFonts w:eastAsia="Times New Roman"/>
          <w:lang w:eastAsia="zh-CN"/>
        </w:rPr>
        <w:tab/>
      </w:r>
      <w:r w:rsidRPr="002B04C3">
        <w:rPr>
          <w:rFonts w:eastAsiaTheme="minorEastAsia" w:hint="eastAsia"/>
          <w:lang w:eastAsia="zh-CN"/>
        </w:rPr>
        <w:t>研究</w:t>
      </w:r>
      <w:r w:rsidRPr="002B04C3">
        <w:rPr>
          <w:rFonts w:eastAsiaTheme="minorEastAsia"/>
          <w:lang w:eastAsia="zh-CN"/>
        </w:rPr>
        <w:t>将云计算用于航空环境和实现飞行数据流的可行性的</w:t>
      </w:r>
      <w:r w:rsidRPr="002B04C3">
        <w:rPr>
          <w:rFonts w:eastAsia="Times New Roman"/>
          <w:lang w:eastAsia="zh-CN"/>
        </w:rPr>
        <w:t>ITU-T</w:t>
      </w:r>
      <w:r w:rsidRPr="002B04C3">
        <w:rPr>
          <w:rFonts w:eastAsiaTheme="minorEastAsia" w:hint="eastAsia"/>
          <w:lang w:eastAsia="zh-CN"/>
        </w:rPr>
        <w:t>“</w:t>
      </w:r>
      <w:r w:rsidRPr="002B04C3">
        <w:rPr>
          <w:rFonts w:eastAsiaTheme="minorEastAsia"/>
          <w:lang w:eastAsia="zh-CN"/>
        </w:rPr>
        <w:t>云计算用于飞行数据监测</w:t>
      </w:r>
      <w:r w:rsidRPr="002B04C3">
        <w:rPr>
          <w:rFonts w:eastAsiaTheme="minorEastAsia" w:hint="eastAsia"/>
          <w:lang w:eastAsia="zh-CN"/>
        </w:rPr>
        <w:t>”</w:t>
      </w:r>
      <w:r w:rsidRPr="002B04C3">
        <w:rPr>
          <w:rFonts w:eastAsiaTheme="minorEastAsia"/>
          <w:lang w:eastAsia="zh-CN"/>
        </w:rPr>
        <w:t>航空应用焦点组</w:t>
      </w:r>
      <w:r w:rsidRPr="002B04C3">
        <w:rPr>
          <w:rFonts w:ascii="SimSun" w:hAnsi="SimSun" w:cs="SimSun" w:hint="eastAsia"/>
          <w:lang w:eastAsia="zh-CN"/>
        </w:rPr>
        <w:t>（</w:t>
      </w:r>
      <w:r w:rsidRPr="002B04C3">
        <w:rPr>
          <w:rFonts w:eastAsia="Times New Roman"/>
          <w:lang w:eastAsia="zh-CN"/>
        </w:rPr>
        <w:t>FG-AC</w:t>
      </w:r>
      <w:r w:rsidRPr="002B04C3">
        <w:rPr>
          <w:rFonts w:ascii="SimSun" w:hAnsi="SimSun" w:cs="SimSun" w:hint="eastAsia"/>
          <w:lang w:eastAsia="zh-CN"/>
        </w:rPr>
        <w:t>）</w:t>
      </w:r>
      <w:r w:rsidRPr="002B04C3">
        <w:rPr>
          <w:rFonts w:eastAsiaTheme="minorEastAsia" w:hint="eastAsia"/>
          <w:lang w:eastAsia="zh-CN"/>
        </w:rPr>
        <w:t>的成功结论</w:t>
      </w:r>
      <w:r w:rsidRPr="002B04C3">
        <w:rPr>
          <w:rFonts w:eastAsiaTheme="minorEastAsia"/>
          <w:lang w:eastAsia="zh-CN"/>
        </w:rPr>
        <w:t>；</w:t>
      </w:r>
    </w:p>
    <w:p w14:paraId="48746879" w14:textId="77777777" w:rsidR="00AF1F9F" w:rsidRPr="002B04C3" w:rsidRDefault="00AF1F9F">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i/>
          <w:iCs/>
          <w:lang w:eastAsia="zh-CN"/>
        </w:rPr>
      </w:pPr>
      <w:r w:rsidRPr="002B04C3">
        <w:rPr>
          <w:rFonts w:eastAsia="Times New Roman"/>
          <w:i/>
          <w:iCs/>
          <w:lang w:eastAsia="zh-CN"/>
        </w:rPr>
        <w:br w:type="page"/>
      </w:r>
    </w:p>
    <w:p w14:paraId="34D8C55F" w14:textId="77777777" w:rsidR="00AD288E" w:rsidRPr="002B04C3" w:rsidRDefault="00AD288E" w:rsidP="004A165C">
      <w:pPr>
        <w:pStyle w:val="Normalnoindent"/>
        <w:rPr>
          <w:rFonts w:eastAsiaTheme="minorEastAsia"/>
          <w:lang w:eastAsia="zh-CN"/>
        </w:rPr>
      </w:pPr>
      <w:r w:rsidRPr="002B04C3">
        <w:rPr>
          <w:rFonts w:eastAsia="Times New Roman"/>
          <w:i/>
          <w:iCs/>
          <w:lang w:eastAsia="zh-CN"/>
        </w:rPr>
        <w:lastRenderedPageBreak/>
        <w:t>b)</w:t>
      </w:r>
      <w:r w:rsidRPr="002B04C3">
        <w:rPr>
          <w:rFonts w:eastAsia="Times New Roman"/>
          <w:lang w:eastAsia="zh-CN"/>
        </w:rPr>
        <w:tab/>
        <w:t>ITU-T[</w:t>
      </w:r>
      <w:r w:rsidRPr="002B04C3">
        <w:rPr>
          <w:rFonts w:ascii="SimSun" w:hAnsi="SimSun"/>
          <w:lang w:eastAsia="zh-CN"/>
        </w:rPr>
        <w:t>第</w:t>
      </w:r>
      <w:r w:rsidRPr="002B04C3">
        <w:rPr>
          <w:rFonts w:eastAsia="Times New Roman"/>
          <w:lang w:eastAsia="zh-CN"/>
        </w:rPr>
        <w:t>13</w:t>
      </w:r>
      <w:r w:rsidRPr="002B04C3">
        <w:rPr>
          <w:rFonts w:eastAsiaTheme="minorEastAsia" w:hint="eastAsia"/>
          <w:lang w:eastAsia="zh-CN"/>
        </w:rPr>
        <w:t>研究组</w:t>
      </w:r>
      <w:r w:rsidRPr="002B04C3">
        <w:rPr>
          <w:rFonts w:eastAsiaTheme="minorEastAsia"/>
          <w:lang w:eastAsia="zh-CN"/>
        </w:rPr>
        <w:t>（</w:t>
      </w:r>
      <w:r w:rsidRPr="002B04C3">
        <w:rPr>
          <w:rFonts w:eastAsiaTheme="minorEastAsia" w:hint="eastAsia"/>
          <w:lang w:eastAsia="zh-CN"/>
        </w:rPr>
        <w:t>云计算</w:t>
      </w:r>
      <w:r w:rsidRPr="002B04C3">
        <w:rPr>
          <w:rFonts w:eastAsiaTheme="minorEastAsia"/>
          <w:lang w:eastAsia="zh-CN"/>
        </w:rPr>
        <w:t>、大数据分析）</w:t>
      </w:r>
      <w:r w:rsidRPr="002B04C3">
        <w:rPr>
          <w:rFonts w:eastAsiaTheme="minorEastAsia" w:hint="eastAsia"/>
          <w:lang w:eastAsia="zh-CN"/>
        </w:rPr>
        <w:t>、</w:t>
      </w:r>
      <w:r w:rsidRPr="002B04C3">
        <w:rPr>
          <w:rFonts w:eastAsiaTheme="minorEastAsia"/>
          <w:lang w:eastAsia="zh-CN"/>
        </w:rPr>
        <w:t>第</w:t>
      </w:r>
      <w:r w:rsidRPr="002B04C3">
        <w:rPr>
          <w:rFonts w:eastAsiaTheme="minorEastAsia" w:hint="eastAsia"/>
          <w:lang w:eastAsia="zh-CN"/>
        </w:rPr>
        <w:t>16</w:t>
      </w:r>
      <w:r w:rsidRPr="002B04C3">
        <w:rPr>
          <w:rFonts w:eastAsiaTheme="minorEastAsia" w:hint="eastAsia"/>
          <w:lang w:eastAsia="zh-CN"/>
        </w:rPr>
        <w:t>研究组</w:t>
      </w:r>
      <w:r w:rsidRPr="002B04C3">
        <w:rPr>
          <w:rFonts w:eastAsiaTheme="minorEastAsia"/>
          <w:lang w:eastAsia="zh-CN"/>
        </w:rPr>
        <w:t>（</w:t>
      </w:r>
      <w:r w:rsidRPr="002B04C3">
        <w:rPr>
          <w:rFonts w:eastAsiaTheme="minorEastAsia" w:hint="eastAsia"/>
          <w:lang w:eastAsia="zh-CN"/>
        </w:rPr>
        <w:t>智能</w:t>
      </w:r>
      <w:r w:rsidRPr="002B04C3">
        <w:rPr>
          <w:rFonts w:eastAsiaTheme="minorEastAsia"/>
          <w:lang w:eastAsia="zh-CN"/>
        </w:rPr>
        <w:t>交通系统（</w:t>
      </w:r>
      <w:r w:rsidRPr="002B04C3">
        <w:rPr>
          <w:rFonts w:eastAsiaTheme="minorEastAsia" w:hint="eastAsia"/>
          <w:lang w:eastAsia="zh-CN"/>
        </w:rPr>
        <w:t>ITS</w:t>
      </w:r>
      <w:r w:rsidRPr="002B04C3">
        <w:rPr>
          <w:rFonts w:eastAsiaTheme="minorEastAsia"/>
          <w:lang w:eastAsia="zh-CN"/>
        </w:rPr>
        <w:t>）</w:t>
      </w:r>
      <w:r w:rsidRPr="002B04C3">
        <w:rPr>
          <w:rFonts w:eastAsiaTheme="minorEastAsia" w:hint="eastAsia"/>
          <w:lang w:eastAsia="zh-CN"/>
        </w:rPr>
        <w:t>、联网</w:t>
      </w:r>
      <w:r w:rsidRPr="002B04C3">
        <w:rPr>
          <w:rFonts w:eastAsiaTheme="minorEastAsia"/>
          <w:lang w:eastAsia="zh-CN"/>
        </w:rPr>
        <w:t>医疗卫生</w:t>
      </w:r>
      <w:r w:rsidRPr="002B04C3">
        <w:rPr>
          <w:rFonts w:eastAsiaTheme="minorEastAsia" w:hint="eastAsia"/>
          <w:lang w:eastAsia="zh-CN"/>
        </w:rPr>
        <w:t>/</w:t>
      </w:r>
      <w:r w:rsidRPr="002B04C3">
        <w:rPr>
          <w:rFonts w:eastAsiaTheme="minorEastAsia" w:hint="eastAsia"/>
          <w:lang w:eastAsia="zh-CN"/>
        </w:rPr>
        <w:t>电子</w:t>
      </w:r>
      <w:r w:rsidRPr="002B04C3">
        <w:rPr>
          <w:lang w:eastAsia="zh-CN"/>
        </w:rPr>
        <w:t>卫生</w:t>
      </w:r>
      <w:r w:rsidRPr="002B04C3">
        <w:rPr>
          <w:rFonts w:eastAsiaTheme="minorEastAsia"/>
          <w:lang w:eastAsia="zh-CN"/>
        </w:rPr>
        <w:t>）</w:t>
      </w:r>
      <w:r w:rsidRPr="002B04C3">
        <w:rPr>
          <w:rFonts w:eastAsiaTheme="minorEastAsia" w:hint="eastAsia"/>
          <w:lang w:eastAsia="zh-CN"/>
        </w:rPr>
        <w:t>、</w:t>
      </w:r>
      <w:r w:rsidRPr="002B04C3">
        <w:rPr>
          <w:rFonts w:eastAsiaTheme="minorEastAsia"/>
          <w:lang w:eastAsia="zh-CN"/>
        </w:rPr>
        <w:t>第</w:t>
      </w:r>
      <w:r w:rsidRPr="002B04C3">
        <w:rPr>
          <w:rFonts w:eastAsiaTheme="minorEastAsia" w:hint="eastAsia"/>
          <w:lang w:eastAsia="zh-CN"/>
        </w:rPr>
        <w:t>17</w:t>
      </w:r>
      <w:r w:rsidRPr="002B04C3">
        <w:rPr>
          <w:rFonts w:eastAsiaTheme="minorEastAsia" w:hint="eastAsia"/>
          <w:lang w:eastAsia="zh-CN"/>
        </w:rPr>
        <w:t>研究组</w:t>
      </w:r>
      <w:r w:rsidRPr="002B04C3">
        <w:rPr>
          <w:rFonts w:eastAsiaTheme="minorEastAsia"/>
          <w:lang w:eastAsia="zh-CN"/>
        </w:rPr>
        <w:t>（</w:t>
      </w:r>
      <w:r w:rsidRPr="002B04C3">
        <w:rPr>
          <w:rFonts w:eastAsiaTheme="minorEastAsia" w:hint="eastAsia"/>
          <w:lang w:eastAsia="zh-CN"/>
        </w:rPr>
        <w:t>云计算</w:t>
      </w:r>
      <w:r w:rsidRPr="002B04C3">
        <w:rPr>
          <w:rFonts w:eastAsiaTheme="minorEastAsia"/>
          <w:lang w:eastAsia="zh-CN"/>
        </w:rPr>
        <w:t>安全性）</w:t>
      </w:r>
      <w:r w:rsidRPr="002B04C3">
        <w:rPr>
          <w:rFonts w:eastAsiaTheme="minorEastAsia" w:hint="eastAsia"/>
          <w:lang w:eastAsia="zh-CN"/>
        </w:rPr>
        <w:t>以及</w:t>
      </w:r>
      <w:r w:rsidRPr="002B04C3">
        <w:rPr>
          <w:rFonts w:eastAsiaTheme="minorEastAsia"/>
          <w:lang w:eastAsia="zh-CN"/>
        </w:rPr>
        <w:t>第</w:t>
      </w:r>
      <w:r w:rsidRPr="002B04C3">
        <w:rPr>
          <w:rFonts w:eastAsiaTheme="minorEastAsia" w:hint="eastAsia"/>
          <w:lang w:eastAsia="zh-CN"/>
        </w:rPr>
        <w:t>20</w:t>
      </w:r>
      <w:r w:rsidRPr="002B04C3">
        <w:rPr>
          <w:rFonts w:eastAsiaTheme="minorEastAsia" w:hint="eastAsia"/>
          <w:lang w:eastAsia="zh-CN"/>
        </w:rPr>
        <w:t>研究组</w:t>
      </w:r>
      <w:r w:rsidRPr="002B04C3">
        <w:rPr>
          <w:rFonts w:eastAsiaTheme="minorEastAsia"/>
          <w:lang w:eastAsia="zh-CN"/>
        </w:rPr>
        <w:t>（</w:t>
      </w:r>
      <w:r w:rsidRPr="002B04C3">
        <w:rPr>
          <w:rFonts w:eastAsiaTheme="minorEastAsia" w:hint="eastAsia"/>
          <w:lang w:eastAsia="zh-CN"/>
        </w:rPr>
        <w:t>物联网（</w:t>
      </w:r>
      <w:r w:rsidRPr="002B04C3">
        <w:rPr>
          <w:rFonts w:eastAsiaTheme="minorEastAsia" w:hint="eastAsia"/>
          <w:lang w:eastAsia="zh-CN"/>
        </w:rPr>
        <w:t>IoT</w:t>
      </w:r>
      <w:r w:rsidRPr="002B04C3">
        <w:rPr>
          <w:rFonts w:eastAsiaTheme="minorEastAsia"/>
          <w:lang w:eastAsia="zh-CN"/>
        </w:rPr>
        <w:t>）</w:t>
      </w:r>
      <w:r w:rsidRPr="002B04C3">
        <w:rPr>
          <w:rFonts w:eastAsiaTheme="minorEastAsia" w:hint="eastAsia"/>
          <w:lang w:eastAsia="zh-CN"/>
        </w:rPr>
        <w:t>及其应用</w:t>
      </w:r>
      <w:r w:rsidRPr="002B04C3">
        <w:rPr>
          <w:rFonts w:eastAsiaTheme="minorEastAsia"/>
          <w:lang w:eastAsia="zh-CN"/>
        </w:rPr>
        <w:t>，最初焦点为智慧城市和社区）</w:t>
      </w:r>
      <w:r w:rsidRPr="002B04C3">
        <w:rPr>
          <w:rFonts w:eastAsiaTheme="minorEastAsia" w:hint="eastAsia"/>
          <w:lang w:eastAsia="zh-CN"/>
        </w:rPr>
        <w:t>]</w:t>
      </w:r>
      <w:r w:rsidRPr="002B04C3">
        <w:rPr>
          <w:rFonts w:eastAsiaTheme="minorEastAsia" w:hint="eastAsia"/>
          <w:lang w:eastAsia="zh-CN"/>
        </w:rPr>
        <w:t>的</w:t>
      </w:r>
      <w:r w:rsidRPr="002B04C3">
        <w:rPr>
          <w:rFonts w:eastAsiaTheme="minorEastAsia"/>
          <w:lang w:eastAsia="zh-CN"/>
        </w:rPr>
        <w:t>相关成就；</w:t>
      </w:r>
    </w:p>
    <w:p w14:paraId="7B189810"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c)</w:t>
      </w:r>
      <w:r w:rsidRPr="002B04C3">
        <w:rPr>
          <w:rFonts w:eastAsia="Times New Roman"/>
          <w:lang w:eastAsia="zh-CN"/>
        </w:rPr>
        <w:tab/>
      </w:r>
      <w:r w:rsidRPr="002B04C3">
        <w:rPr>
          <w:lang w:eastAsia="zh-CN"/>
        </w:rPr>
        <w:t>ITU</w:t>
      </w:r>
      <w:r w:rsidRPr="002B04C3">
        <w:rPr>
          <w:lang w:eastAsia="zh-CN"/>
        </w:rPr>
        <w:noBreakHyphen/>
        <w:t>T</w:t>
      </w:r>
      <w:r w:rsidRPr="002B04C3">
        <w:rPr>
          <w:rFonts w:hint="eastAsia"/>
          <w:lang w:eastAsia="zh-CN"/>
        </w:rPr>
        <w:t>在需求和架构标准方面具有无可比拟的优势；</w:t>
      </w:r>
    </w:p>
    <w:p w14:paraId="798E93BF"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d)</w:t>
      </w:r>
      <w:r w:rsidRPr="002B04C3">
        <w:rPr>
          <w:rFonts w:eastAsia="Times New Roman"/>
          <w:lang w:eastAsia="zh-CN"/>
        </w:rPr>
        <w:tab/>
      </w:r>
      <w:r w:rsidRPr="002B04C3">
        <w:rPr>
          <w:rFonts w:eastAsiaTheme="minorEastAsia"/>
          <w:lang w:eastAsia="zh-CN"/>
        </w:rPr>
        <w:t>需要</w:t>
      </w:r>
      <w:r w:rsidRPr="002B04C3">
        <w:rPr>
          <w:rFonts w:eastAsiaTheme="minorEastAsia" w:hint="eastAsia"/>
          <w:lang w:eastAsia="zh-CN"/>
        </w:rPr>
        <w:t>启动</w:t>
      </w:r>
      <w:r w:rsidRPr="002B04C3">
        <w:rPr>
          <w:rFonts w:eastAsiaTheme="minorEastAsia"/>
          <w:lang w:eastAsia="zh-CN"/>
        </w:rPr>
        <w:t>EDR</w:t>
      </w:r>
      <w:r w:rsidRPr="002B04C3">
        <w:rPr>
          <w:rFonts w:eastAsiaTheme="minorEastAsia"/>
          <w:lang w:eastAsia="zh-CN"/>
        </w:rPr>
        <w:t>的</w:t>
      </w:r>
      <w:r w:rsidRPr="002B04C3">
        <w:rPr>
          <w:rFonts w:eastAsiaTheme="minorEastAsia" w:hint="eastAsia"/>
          <w:lang w:eastAsia="zh-CN"/>
        </w:rPr>
        <w:t>需</w:t>
      </w:r>
      <w:r w:rsidRPr="002B04C3">
        <w:rPr>
          <w:rFonts w:eastAsiaTheme="minorEastAsia"/>
          <w:lang w:eastAsia="zh-CN"/>
        </w:rPr>
        <w:t>求和架构标准方面</w:t>
      </w:r>
      <w:r w:rsidRPr="002B04C3">
        <w:rPr>
          <w:rFonts w:eastAsiaTheme="minorEastAsia" w:hint="eastAsia"/>
          <w:lang w:eastAsia="zh-CN"/>
        </w:rPr>
        <w:t>的</w:t>
      </w:r>
      <w:r w:rsidRPr="002B04C3">
        <w:rPr>
          <w:rFonts w:eastAsiaTheme="minorEastAsia"/>
          <w:lang w:eastAsia="zh-CN"/>
        </w:rPr>
        <w:t>基础</w:t>
      </w:r>
      <w:r w:rsidRPr="002B04C3">
        <w:rPr>
          <w:rFonts w:eastAsiaTheme="minorEastAsia" w:hint="eastAsia"/>
          <w:lang w:eastAsia="zh-CN"/>
        </w:rPr>
        <w:t>工作</w:t>
      </w:r>
      <w:r w:rsidRPr="002B04C3">
        <w:rPr>
          <w:rFonts w:eastAsiaTheme="minorEastAsia"/>
          <w:lang w:eastAsia="zh-CN"/>
        </w:rPr>
        <w:t>，以便随后</w:t>
      </w:r>
      <w:r w:rsidRPr="002B04C3">
        <w:rPr>
          <w:rFonts w:eastAsiaTheme="minorEastAsia" w:hint="eastAsia"/>
          <w:lang w:eastAsia="zh-CN"/>
        </w:rPr>
        <w:t>利用</w:t>
      </w:r>
      <w:r w:rsidRPr="002B04C3">
        <w:rPr>
          <w:rFonts w:eastAsiaTheme="minorEastAsia"/>
          <w:lang w:eastAsia="zh-CN"/>
        </w:rPr>
        <w:t>整个行业合力制定全套标准，</w:t>
      </w:r>
    </w:p>
    <w:p w14:paraId="6DC702FD" w14:textId="77777777" w:rsidR="00AD288E" w:rsidRPr="002B04C3" w:rsidRDefault="00AD288E" w:rsidP="00AD288E">
      <w:pPr>
        <w:pStyle w:val="Call"/>
        <w:rPr>
          <w:rStyle w:val="Italic0"/>
          <w:lang w:eastAsia="zh-CN"/>
        </w:rPr>
      </w:pPr>
      <w:r w:rsidRPr="002B04C3">
        <w:rPr>
          <w:lang w:eastAsia="zh-CN"/>
        </w:rPr>
        <w:t>做出决议，责成</w:t>
      </w:r>
      <w:r w:rsidRPr="002B04C3">
        <w:rPr>
          <w:lang w:eastAsia="zh-CN"/>
        </w:rPr>
        <w:t>ITU-T</w:t>
      </w:r>
      <w:r w:rsidRPr="002B04C3">
        <w:rPr>
          <w:lang w:eastAsia="zh-CN"/>
        </w:rPr>
        <w:t>第</w:t>
      </w:r>
      <w:r w:rsidRPr="002B04C3">
        <w:rPr>
          <w:lang w:eastAsia="zh-CN"/>
        </w:rPr>
        <w:t>13</w:t>
      </w:r>
      <w:r w:rsidRPr="002B04C3">
        <w:rPr>
          <w:lang w:eastAsia="zh-CN"/>
        </w:rPr>
        <w:t>、</w:t>
      </w:r>
      <w:r w:rsidRPr="002B04C3">
        <w:rPr>
          <w:lang w:eastAsia="zh-CN"/>
        </w:rPr>
        <w:t>16</w:t>
      </w:r>
      <w:r w:rsidRPr="002B04C3">
        <w:rPr>
          <w:lang w:eastAsia="zh-CN"/>
        </w:rPr>
        <w:t>、</w:t>
      </w:r>
      <w:r w:rsidRPr="002B04C3">
        <w:rPr>
          <w:lang w:eastAsia="zh-CN"/>
        </w:rPr>
        <w:t>17</w:t>
      </w:r>
      <w:r w:rsidRPr="002B04C3">
        <w:rPr>
          <w:lang w:eastAsia="zh-CN"/>
        </w:rPr>
        <w:t>和</w:t>
      </w:r>
      <w:r w:rsidRPr="002B04C3">
        <w:rPr>
          <w:lang w:eastAsia="zh-CN"/>
        </w:rPr>
        <w:t>20</w:t>
      </w:r>
      <w:r w:rsidRPr="002B04C3">
        <w:rPr>
          <w:lang w:eastAsia="zh-CN"/>
        </w:rPr>
        <w:t>研究组</w:t>
      </w:r>
    </w:p>
    <w:p w14:paraId="06CAA6D0" w14:textId="77777777" w:rsidR="00AD288E" w:rsidRPr="002B04C3" w:rsidRDefault="00AD288E" w:rsidP="004A165C">
      <w:pPr>
        <w:pStyle w:val="Normalnoindent"/>
        <w:rPr>
          <w:rFonts w:eastAsia="Times New Roman"/>
          <w:lang w:eastAsia="zh-CN"/>
        </w:rPr>
      </w:pPr>
      <w:r w:rsidRPr="002B04C3">
        <w:rPr>
          <w:rFonts w:eastAsia="Times New Roman"/>
          <w:lang w:eastAsia="zh-CN"/>
        </w:rPr>
        <w:t>1</w:t>
      </w:r>
      <w:r w:rsidRPr="002B04C3">
        <w:rPr>
          <w:rFonts w:eastAsia="Times New Roman"/>
          <w:lang w:eastAsia="zh-CN"/>
        </w:rPr>
        <w:tab/>
      </w:r>
      <w:r w:rsidRPr="002B04C3">
        <w:rPr>
          <w:rFonts w:eastAsiaTheme="minorEastAsia"/>
          <w:lang w:eastAsia="zh-CN"/>
        </w:rPr>
        <w:t>对现有、正在演进和新的</w:t>
      </w:r>
      <w:r w:rsidRPr="002B04C3">
        <w:rPr>
          <w:rFonts w:eastAsiaTheme="minorEastAsia" w:hint="eastAsia"/>
          <w:lang w:eastAsia="zh-CN"/>
        </w:rPr>
        <w:t>与</w:t>
      </w:r>
      <w:r w:rsidRPr="002B04C3">
        <w:rPr>
          <w:rFonts w:eastAsiaTheme="minorEastAsia"/>
          <w:lang w:eastAsia="zh-CN"/>
        </w:rPr>
        <w:t>基于云事件数据</w:t>
      </w:r>
      <w:r w:rsidRPr="002B04C3">
        <w:rPr>
          <w:rFonts w:eastAsiaTheme="minorEastAsia" w:hint="eastAsia"/>
          <w:lang w:eastAsia="zh-CN"/>
        </w:rPr>
        <w:t>技术相关</w:t>
      </w:r>
      <w:r w:rsidRPr="002B04C3">
        <w:rPr>
          <w:rFonts w:eastAsiaTheme="minorEastAsia"/>
          <w:lang w:eastAsia="zh-CN"/>
        </w:rPr>
        <w:t>建议书做出评估；</w:t>
      </w:r>
    </w:p>
    <w:p w14:paraId="276E39A1" w14:textId="77777777" w:rsidR="00AD288E" w:rsidRPr="002B04C3" w:rsidRDefault="00AD288E" w:rsidP="004A165C">
      <w:pPr>
        <w:pStyle w:val="Normalnoindent"/>
        <w:rPr>
          <w:rFonts w:eastAsia="Times New Roman"/>
          <w:lang w:eastAsia="zh-CN"/>
        </w:rPr>
      </w:pPr>
      <w:r w:rsidRPr="002B04C3">
        <w:rPr>
          <w:rFonts w:eastAsia="Times New Roman"/>
          <w:lang w:eastAsia="zh-CN"/>
        </w:rPr>
        <w:t>2</w:t>
      </w:r>
      <w:r w:rsidRPr="002B04C3">
        <w:rPr>
          <w:rFonts w:eastAsia="Times New Roman"/>
          <w:lang w:eastAsia="zh-CN"/>
        </w:rPr>
        <w:tab/>
      </w:r>
      <w:r w:rsidRPr="002B04C3">
        <w:rPr>
          <w:rFonts w:hint="eastAsia"/>
          <w:lang w:eastAsia="zh-CN"/>
        </w:rPr>
        <w:t>就如何对待研究组职责范围以外的议题向电信标准化局顾问组（</w:t>
      </w:r>
      <w:r w:rsidRPr="002B04C3">
        <w:rPr>
          <w:rFonts w:hint="eastAsia"/>
          <w:lang w:eastAsia="zh-CN"/>
        </w:rPr>
        <w:t>TSAG</w:t>
      </w:r>
      <w:r w:rsidRPr="002B04C3">
        <w:rPr>
          <w:rFonts w:hint="eastAsia"/>
          <w:lang w:eastAsia="zh-CN"/>
        </w:rPr>
        <w:t>）提出建议，</w:t>
      </w:r>
    </w:p>
    <w:p w14:paraId="4AA59494" w14:textId="77777777" w:rsidR="00AD288E" w:rsidRPr="002B04C3" w:rsidRDefault="00AD288E" w:rsidP="00AD288E">
      <w:pPr>
        <w:pStyle w:val="Call"/>
        <w:rPr>
          <w:rStyle w:val="Italic0"/>
          <w:lang w:eastAsia="zh-CN"/>
        </w:rPr>
      </w:pPr>
      <w:r w:rsidRPr="002B04C3">
        <w:rPr>
          <w:rFonts w:hint="eastAsia"/>
          <w:lang w:eastAsia="zh-CN"/>
        </w:rPr>
        <w:t>责成</w:t>
      </w:r>
      <w:r w:rsidRPr="002B04C3">
        <w:rPr>
          <w:lang w:eastAsia="zh-CN"/>
        </w:rPr>
        <w:t>电信标准化顾问组</w:t>
      </w:r>
    </w:p>
    <w:p w14:paraId="4D41C95B" w14:textId="77777777" w:rsidR="00AD288E" w:rsidRPr="002B04C3" w:rsidRDefault="00AD288E" w:rsidP="00AD288E">
      <w:pPr>
        <w:ind w:firstLineChars="200" w:firstLine="440"/>
        <w:rPr>
          <w:rFonts w:eastAsia="Times New Roman"/>
          <w:lang w:eastAsia="zh-CN"/>
        </w:rPr>
      </w:pPr>
      <w:r w:rsidRPr="002B04C3">
        <w:rPr>
          <w:rFonts w:eastAsiaTheme="minorEastAsia" w:hint="eastAsia"/>
          <w:lang w:eastAsia="zh-CN"/>
        </w:rPr>
        <w:t>推进</w:t>
      </w:r>
      <w:r w:rsidRPr="002B04C3">
        <w:rPr>
          <w:rFonts w:eastAsiaTheme="minorEastAsia"/>
          <w:lang w:eastAsia="zh-CN"/>
        </w:rPr>
        <w:t>各相关研究组之间</w:t>
      </w:r>
      <w:r w:rsidRPr="002B04C3">
        <w:rPr>
          <w:rFonts w:eastAsiaTheme="minorEastAsia" w:hint="eastAsia"/>
          <w:lang w:eastAsia="zh-CN"/>
        </w:rPr>
        <w:t>的</w:t>
      </w:r>
      <w:r w:rsidRPr="002B04C3">
        <w:rPr>
          <w:rFonts w:eastAsiaTheme="minorEastAsia"/>
          <w:lang w:eastAsia="zh-CN"/>
        </w:rPr>
        <w:t>协作，加速基于云的事件数据</w:t>
      </w:r>
      <w:r w:rsidRPr="002B04C3">
        <w:rPr>
          <w:rFonts w:eastAsiaTheme="minorEastAsia" w:hint="eastAsia"/>
          <w:lang w:eastAsia="zh-CN"/>
        </w:rPr>
        <w:t>技术的</w:t>
      </w:r>
      <w:r w:rsidRPr="002B04C3">
        <w:rPr>
          <w:rFonts w:eastAsiaTheme="minorEastAsia"/>
          <w:lang w:eastAsia="zh-CN"/>
        </w:rPr>
        <w:t>标准化工作，</w:t>
      </w:r>
    </w:p>
    <w:p w14:paraId="6FD68EDC" w14:textId="77777777" w:rsidR="00AD288E" w:rsidRPr="002B04C3" w:rsidRDefault="00AD288E" w:rsidP="00AD288E">
      <w:pPr>
        <w:pStyle w:val="Call"/>
        <w:rPr>
          <w:rStyle w:val="Italic0"/>
          <w:lang w:eastAsia="zh-CN"/>
        </w:rPr>
      </w:pPr>
      <w:r w:rsidRPr="002B04C3">
        <w:rPr>
          <w:rFonts w:hint="eastAsia"/>
          <w:lang w:eastAsia="zh-CN"/>
        </w:rPr>
        <w:t>责成</w:t>
      </w:r>
      <w:r w:rsidRPr="002B04C3">
        <w:rPr>
          <w:lang w:eastAsia="zh-CN"/>
        </w:rPr>
        <w:t>电信标准化局主任</w:t>
      </w:r>
    </w:p>
    <w:p w14:paraId="15336FDB" w14:textId="77777777" w:rsidR="00AD288E" w:rsidRPr="002B04C3" w:rsidRDefault="00AD288E" w:rsidP="004A165C">
      <w:pPr>
        <w:pStyle w:val="Normalnoindent"/>
        <w:rPr>
          <w:rFonts w:eastAsia="Times New Roman"/>
          <w:lang w:eastAsia="zh-CN"/>
        </w:rPr>
      </w:pPr>
      <w:r w:rsidRPr="002B04C3">
        <w:rPr>
          <w:rFonts w:eastAsia="Times New Roman"/>
          <w:lang w:eastAsia="zh-CN"/>
        </w:rPr>
        <w:t>1</w:t>
      </w:r>
      <w:r w:rsidRPr="002B04C3">
        <w:rPr>
          <w:rFonts w:eastAsia="Times New Roman"/>
          <w:lang w:eastAsia="zh-CN"/>
        </w:rPr>
        <w:tab/>
      </w:r>
      <w:r w:rsidRPr="002B04C3">
        <w:rPr>
          <w:rFonts w:eastAsiaTheme="minorEastAsia" w:hint="eastAsia"/>
          <w:lang w:eastAsia="zh-CN"/>
        </w:rPr>
        <w:t>提供</w:t>
      </w:r>
      <w:r w:rsidRPr="002B04C3">
        <w:rPr>
          <w:rFonts w:eastAsiaTheme="minorEastAsia"/>
          <w:lang w:eastAsia="zh-CN"/>
        </w:rPr>
        <w:t>必要协助，加快基于云的事件数据</w:t>
      </w:r>
      <w:r w:rsidRPr="002B04C3">
        <w:rPr>
          <w:rFonts w:eastAsiaTheme="minorEastAsia" w:hint="eastAsia"/>
          <w:lang w:eastAsia="zh-CN"/>
        </w:rPr>
        <w:t>技术</w:t>
      </w:r>
      <w:r w:rsidRPr="002B04C3">
        <w:rPr>
          <w:rFonts w:eastAsiaTheme="minorEastAsia"/>
          <w:lang w:eastAsia="zh-CN"/>
        </w:rPr>
        <w:t>的标准化工作</w:t>
      </w:r>
      <w:r w:rsidRPr="002B04C3">
        <w:rPr>
          <w:rFonts w:eastAsiaTheme="minorEastAsia" w:hint="eastAsia"/>
          <w:lang w:eastAsia="zh-CN"/>
        </w:rPr>
        <w:t>，</w:t>
      </w:r>
      <w:r w:rsidRPr="002B04C3">
        <w:rPr>
          <w:rFonts w:eastAsiaTheme="minorEastAsia"/>
          <w:lang w:eastAsia="zh-CN"/>
        </w:rPr>
        <w:t>同时鼓励成员</w:t>
      </w:r>
      <w:r w:rsidRPr="002B04C3">
        <w:rPr>
          <w:rFonts w:eastAsiaTheme="minorEastAsia" w:hint="eastAsia"/>
          <w:lang w:eastAsia="zh-CN"/>
        </w:rPr>
        <w:t>国</w:t>
      </w:r>
      <w:r w:rsidRPr="002B04C3">
        <w:rPr>
          <w:rFonts w:eastAsiaTheme="minorEastAsia"/>
          <w:lang w:eastAsia="zh-CN"/>
        </w:rPr>
        <w:t>，特别是发展中国家</w:t>
      </w:r>
      <w:r w:rsidRPr="002B04C3">
        <w:rPr>
          <w:rFonts w:eastAsiaTheme="minorEastAsia" w:hint="eastAsia"/>
          <w:lang w:eastAsia="zh-CN"/>
        </w:rPr>
        <w:t>的</w:t>
      </w:r>
      <w:r w:rsidRPr="002B04C3">
        <w:rPr>
          <w:rFonts w:eastAsiaTheme="minorEastAsia"/>
          <w:lang w:eastAsia="zh-CN"/>
        </w:rPr>
        <w:t>参与并为</w:t>
      </w:r>
      <w:r w:rsidRPr="002B04C3">
        <w:rPr>
          <w:rFonts w:eastAsiaTheme="minorEastAsia" w:hint="eastAsia"/>
          <w:lang w:eastAsia="zh-CN"/>
        </w:rPr>
        <w:t>此</w:t>
      </w:r>
      <w:r w:rsidRPr="002B04C3">
        <w:rPr>
          <w:rFonts w:eastAsiaTheme="minorEastAsia"/>
          <w:lang w:eastAsia="zh-CN"/>
        </w:rPr>
        <w:t>提交文稿；</w:t>
      </w:r>
    </w:p>
    <w:p w14:paraId="7156E79E" w14:textId="77777777" w:rsidR="00AD288E" w:rsidRPr="002B04C3" w:rsidRDefault="00AD288E" w:rsidP="004A165C">
      <w:pPr>
        <w:pStyle w:val="Normalnoindent"/>
        <w:rPr>
          <w:rFonts w:eastAsia="Times New Roman"/>
          <w:lang w:eastAsia="zh-CN"/>
        </w:rPr>
      </w:pPr>
      <w:r w:rsidRPr="002B04C3">
        <w:rPr>
          <w:rFonts w:eastAsia="Times New Roman"/>
          <w:lang w:eastAsia="zh-CN"/>
        </w:rPr>
        <w:t>2</w:t>
      </w:r>
      <w:r w:rsidRPr="002B04C3">
        <w:rPr>
          <w:rFonts w:eastAsia="Times New Roman"/>
          <w:lang w:eastAsia="zh-CN"/>
        </w:rPr>
        <w:tab/>
      </w:r>
      <w:r w:rsidRPr="002B04C3">
        <w:rPr>
          <w:rFonts w:eastAsiaTheme="minorEastAsia" w:hint="eastAsia"/>
          <w:lang w:eastAsia="zh-CN"/>
        </w:rPr>
        <w:t>组织</w:t>
      </w:r>
      <w:r w:rsidRPr="002B04C3">
        <w:rPr>
          <w:rFonts w:eastAsiaTheme="minorEastAsia"/>
          <w:lang w:eastAsia="zh-CN"/>
        </w:rPr>
        <w:t>讲习班，了解广泛的不同利益攸关方</w:t>
      </w:r>
      <w:r w:rsidRPr="002B04C3">
        <w:rPr>
          <w:rFonts w:eastAsiaTheme="minorEastAsia" w:hint="eastAsia"/>
          <w:lang w:eastAsia="zh-CN"/>
        </w:rPr>
        <w:t>对</w:t>
      </w:r>
      <w:r w:rsidRPr="002B04C3">
        <w:rPr>
          <w:rFonts w:eastAsiaTheme="minorEastAsia"/>
          <w:lang w:eastAsia="zh-CN"/>
        </w:rPr>
        <w:t>此议题的要求并收集他们的输入</w:t>
      </w:r>
      <w:r w:rsidRPr="002B04C3">
        <w:rPr>
          <w:rFonts w:eastAsiaTheme="minorEastAsia" w:hint="eastAsia"/>
          <w:lang w:eastAsia="zh-CN"/>
        </w:rPr>
        <w:t>意见</w:t>
      </w:r>
      <w:r w:rsidRPr="002B04C3">
        <w:rPr>
          <w:rFonts w:eastAsiaTheme="minorEastAsia"/>
          <w:lang w:eastAsia="zh-CN"/>
        </w:rPr>
        <w:t>，</w:t>
      </w:r>
    </w:p>
    <w:p w14:paraId="2E00880B" w14:textId="77777777" w:rsidR="00AD288E" w:rsidRPr="002B04C3" w:rsidRDefault="00AD288E" w:rsidP="00AD288E">
      <w:pPr>
        <w:pStyle w:val="Call"/>
        <w:rPr>
          <w:rFonts w:eastAsia="Times New Roman"/>
          <w:lang w:eastAsia="zh-CN"/>
        </w:rPr>
      </w:pPr>
      <w:r w:rsidRPr="002B04C3">
        <w:rPr>
          <w:rFonts w:hint="eastAsia"/>
          <w:lang w:eastAsia="zh-CN"/>
        </w:rPr>
        <w:t>请</w:t>
      </w:r>
      <w:r w:rsidRPr="002B04C3">
        <w:rPr>
          <w:lang w:eastAsia="zh-CN"/>
        </w:rPr>
        <w:t>成员国、部门成员、</w:t>
      </w:r>
      <w:r w:rsidRPr="002B04C3">
        <w:rPr>
          <w:rFonts w:hint="eastAsia"/>
          <w:lang w:eastAsia="zh-CN"/>
        </w:rPr>
        <w:t>部门</w:t>
      </w:r>
      <w:r w:rsidRPr="002B04C3">
        <w:rPr>
          <w:lang w:eastAsia="zh-CN"/>
        </w:rPr>
        <w:t>准成员和学术成员</w:t>
      </w:r>
    </w:p>
    <w:p w14:paraId="656FDA59" w14:textId="77777777" w:rsidR="00AD288E" w:rsidRPr="002B04C3" w:rsidRDefault="00AD288E" w:rsidP="00AD288E">
      <w:pPr>
        <w:ind w:firstLineChars="200" w:firstLine="440"/>
        <w:rPr>
          <w:rFonts w:eastAsia="Times New Roman"/>
          <w:lang w:eastAsia="zh-CN"/>
        </w:rPr>
      </w:pPr>
      <w:r w:rsidRPr="002B04C3">
        <w:rPr>
          <w:rFonts w:eastAsiaTheme="minorEastAsia" w:hint="eastAsia"/>
          <w:lang w:eastAsia="zh-CN"/>
        </w:rPr>
        <w:t>为</w:t>
      </w:r>
      <w:r w:rsidRPr="002B04C3">
        <w:rPr>
          <w:rFonts w:eastAsiaTheme="minorEastAsia"/>
          <w:lang w:eastAsia="zh-CN"/>
        </w:rPr>
        <w:t>制定基于云的事件数据</w:t>
      </w:r>
      <w:r w:rsidRPr="002B04C3">
        <w:rPr>
          <w:rFonts w:eastAsiaTheme="minorEastAsia" w:hint="eastAsia"/>
          <w:lang w:eastAsia="zh-CN"/>
        </w:rPr>
        <w:t>技术</w:t>
      </w:r>
      <w:r w:rsidRPr="002B04C3">
        <w:rPr>
          <w:rFonts w:eastAsiaTheme="minorEastAsia"/>
          <w:lang w:eastAsia="zh-CN"/>
        </w:rPr>
        <w:t>标准提交文稿。</w:t>
      </w:r>
    </w:p>
    <w:p w14:paraId="0F1865B2" w14:textId="77777777" w:rsidR="00AD288E" w:rsidRPr="00BD3D12" w:rsidRDefault="00AD288E" w:rsidP="00AD288E">
      <w:pPr>
        <w:pStyle w:val="Reasons"/>
        <w:rPr>
          <w:lang w:val="fr-FR" w:eastAsia="zh-CN"/>
        </w:rPr>
      </w:pPr>
    </w:p>
    <w:p w14:paraId="36021D94" w14:textId="77777777" w:rsidR="00AF1F9F" w:rsidRPr="00BD3D12" w:rsidRDefault="00AF1F9F" w:rsidP="00AD288E">
      <w:pPr>
        <w:pStyle w:val="Reasons"/>
        <w:rPr>
          <w:lang w:val="fr-FR" w:eastAsia="zh-CN"/>
        </w:rPr>
      </w:pPr>
    </w:p>
    <w:p w14:paraId="0A358E49" w14:textId="77777777" w:rsidR="00AF1F9F" w:rsidRPr="00BD3D12" w:rsidRDefault="00AF1F9F" w:rsidP="00AD288E">
      <w:pPr>
        <w:pStyle w:val="Reasons"/>
        <w:rPr>
          <w:lang w:val="fr-FR" w:eastAsia="zh-CN"/>
        </w:rPr>
      </w:pPr>
    </w:p>
    <w:p w14:paraId="43A03FFD" w14:textId="77777777" w:rsidR="00AF1F9F" w:rsidRPr="00BD3D12" w:rsidRDefault="00AF1F9F" w:rsidP="00AD288E">
      <w:pPr>
        <w:pStyle w:val="Reasons"/>
        <w:rPr>
          <w:lang w:val="fr-FR" w:eastAsia="zh-CN"/>
        </w:rPr>
      </w:pPr>
    </w:p>
    <w:p w14:paraId="75C3B2F6" w14:textId="77777777" w:rsidR="00AF1F9F" w:rsidRPr="00BD3D12" w:rsidRDefault="00AF1F9F" w:rsidP="00AD288E">
      <w:pPr>
        <w:pStyle w:val="Reasons"/>
        <w:rPr>
          <w:lang w:val="fr-FR" w:eastAsia="zh-CN"/>
        </w:rPr>
      </w:pPr>
    </w:p>
    <w:p w14:paraId="6FB57057" w14:textId="77777777" w:rsidR="00AF1F9F" w:rsidRPr="00BD3D12" w:rsidRDefault="00AF1F9F" w:rsidP="00AD288E">
      <w:pPr>
        <w:pStyle w:val="Reasons"/>
        <w:rPr>
          <w:lang w:val="fr-FR" w:eastAsia="zh-CN"/>
        </w:rPr>
      </w:pPr>
    </w:p>
    <w:p w14:paraId="1EA3A5E1" w14:textId="77777777" w:rsidR="00AF1F9F" w:rsidRPr="00BD3D12" w:rsidRDefault="00AF1F9F" w:rsidP="00AD288E">
      <w:pPr>
        <w:pStyle w:val="Reasons"/>
        <w:rPr>
          <w:lang w:val="fr-FR" w:eastAsia="zh-CN"/>
        </w:rPr>
      </w:pPr>
    </w:p>
    <w:p w14:paraId="071F6E5A" w14:textId="77777777" w:rsidR="00AF1F9F" w:rsidRPr="00BD3D12" w:rsidRDefault="00AF1F9F" w:rsidP="00AD288E">
      <w:pPr>
        <w:pStyle w:val="Reasons"/>
        <w:rPr>
          <w:lang w:val="fr-FR" w:eastAsia="zh-CN"/>
        </w:rPr>
      </w:pPr>
    </w:p>
    <w:p w14:paraId="5BD91C5B" w14:textId="77777777" w:rsidR="00AD288E" w:rsidRPr="00BD3D12" w:rsidRDefault="00AD288E" w:rsidP="00AD288E">
      <w:pPr>
        <w:pStyle w:val="Reasons"/>
        <w:rPr>
          <w:lang w:val="fr-FR" w:eastAsia="zh-CN"/>
        </w:rPr>
      </w:pPr>
    </w:p>
    <w:p w14:paraId="3321A899" w14:textId="77777777" w:rsidR="00AD288E" w:rsidRPr="00BD3D12" w:rsidRDefault="00AD288E" w:rsidP="00AD288E">
      <w:pPr>
        <w:pStyle w:val="Reasons"/>
        <w:rPr>
          <w:lang w:val="fr-FR" w:eastAsia="zh-CN"/>
        </w:rPr>
      </w:pPr>
    </w:p>
    <w:p w14:paraId="2D4DD1BF" w14:textId="77777777" w:rsidR="00AD288E" w:rsidRPr="002B04C3" w:rsidRDefault="00AD288E" w:rsidP="00C2216F">
      <w:pPr>
        <w:rPr>
          <w:lang w:eastAsia="zh-CN"/>
        </w:rPr>
        <w:sectPr w:rsidR="00AD288E" w:rsidRPr="002B04C3" w:rsidSect="00811222">
          <w:footerReference w:type="even" r:id="rId125"/>
          <w:footerReference w:type="default" r:id="rId126"/>
          <w:footnotePr>
            <w:numRestart w:val="eachSect"/>
          </w:footnotePr>
          <w:pgSz w:w="11907" w:h="16834" w:code="9"/>
          <w:pgMar w:top="1134" w:right="1134" w:bottom="1134" w:left="1134" w:header="567" w:footer="567" w:gutter="0"/>
          <w:paperSrc w:first="15" w:other="15"/>
          <w:cols w:space="720"/>
          <w:vAlign w:val="both"/>
          <w:docGrid w:linePitch="299"/>
        </w:sectPr>
      </w:pPr>
    </w:p>
    <w:p w14:paraId="1D744FE6" w14:textId="77777777" w:rsidR="00C510DA" w:rsidRPr="002B04C3" w:rsidRDefault="00C510DA" w:rsidP="00F81018">
      <w:pPr>
        <w:pStyle w:val="ResNo"/>
        <w:rPr>
          <w:lang w:eastAsia="zh-CN"/>
        </w:rPr>
      </w:pPr>
      <w:bookmarkStart w:id="126" w:name="_Toc114651396"/>
      <w:r w:rsidRPr="002B04C3">
        <w:rPr>
          <w:rStyle w:val="href"/>
          <w:lang w:eastAsia="zh-CN"/>
        </w:rPr>
        <w:lastRenderedPageBreak/>
        <w:t>第</w:t>
      </w:r>
      <w:r w:rsidRPr="002B04C3">
        <w:rPr>
          <w:rStyle w:val="href"/>
          <w:lang w:eastAsia="zh-CN"/>
        </w:rPr>
        <w:t>95</w:t>
      </w:r>
      <w:r w:rsidRPr="002B04C3">
        <w:rPr>
          <w:rStyle w:val="href"/>
          <w:lang w:eastAsia="zh-CN"/>
        </w:rPr>
        <w:t>号决议</w:t>
      </w:r>
      <w:r w:rsidRPr="002B04C3">
        <w:rPr>
          <w:rFonts w:hint="eastAsia"/>
          <w:lang w:eastAsia="zh-CN"/>
        </w:rPr>
        <w:t>（</w:t>
      </w:r>
      <w:r w:rsidRPr="002B04C3">
        <w:rPr>
          <w:rFonts w:hint="eastAsia"/>
          <w:lang w:eastAsia="zh-CN"/>
        </w:rPr>
        <w:t>2022</w:t>
      </w:r>
      <w:r w:rsidRPr="002B04C3">
        <w:rPr>
          <w:rFonts w:hint="eastAsia"/>
          <w:lang w:eastAsia="zh-CN"/>
        </w:rPr>
        <w:t>年，日内瓦，修订版）</w:t>
      </w:r>
      <w:bookmarkEnd w:id="126"/>
    </w:p>
    <w:p w14:paraId="1229F749" w14:textId="77777777" w:rsidR="00C510DA" w:rsidRPr="002B04C3" w:rsidRDefault="00C510DA" w:rsidP="00F81018">
      <w:pPr>
        <w:pStyle w:val="Restitle"/>
        <w:rPr>
          <w:rStyle w:val="Bold"/>
          <w:lang w:eastAsia="zh-CN"/>
        </w:rPr>
      </w:pPr>
      <w:bookmarkStart w:id="127" w:name="_Toc114651397"/>
      <w:r w:rsidRPr="002B04C3">
        <w:rPr>
          <w:rFonts w:hint="eastAsia"/>
          <w:lang w:eastAsia="zh-CN"/>
        </w:rPr>
        <w:t>国际电联</w:t>
      </w:r>
      <w:r w:rsidRPr="002B04C3">
        <w:rPr>
          <w:lang w:eastAsia="zh-CN"/>
        </w:rPr>
        <w:t>电信标准化部门为提高</w:t>
      </w:r>
      <w:r w:rsidRPr="002B04C3">
        <w:rPr>
          <w:rFonts w:hint="eastAsia"/>
          <w:lang w:eastAsia="zh-CN"/>
        </w:rPr>
        <w:t>对</w:t>
      </w:r>
      <w:r w:rsidRPr="002B04C3">
        <w:rPr>
          <w:lang w:eastAsia="zh-CN"/>
        </w:rPr>
        <w:t>服务质量</w:t>
      </w:r>
      <w:r w:rsidRPr="002B04C3">
        <w:rPr>
          <w:rFonts w:hint="eastAsia"/>
          <w:lang w:eastAsia="zh-CN"/>
        </w:rPr>
        <w:t>相关</w:t>
      </w:r>
      <w:r w:rsidR="00A12BC8" w:rsidRPr="002B04C3">
        <w:rPr>
          <w:lang w:eastAsia="zh-CN"/>
        </w:rPr>
        <w:br/>
      </w:r>
      <w:r w:rsidRPr="002B04C3">
        <w:rPr>
          <w:lang w:eastAsia="zh-CN"/>
        </w:rPr>
        <w:t>最佳做法和政策</w:t>
      </w:r>
      <w:r w:rsidRPr="002B04C3">
        <w:rPr>
          <w:rFonts w:hint="eastAsia"/>
          <w:lang w:eastAsia="zh-CN"/>
        </w:rPr>
        <w:t>的认</w:t>
      </w:r>
      <w:r w:rsidRPr="002B04C3">
        <w:rPr>
          <w:lang w:eastAsia="zh-CN"/>
        </w:rPr>
        <w:t>识而推出的举措</w:t>
      </w:r>
      <w:bookmarkEnd w:id="127"/>
    </w:p>
    <w:p w14:paraId="6F005EFE" w14:textId="77777777" w:rsidR="00C510DA" w:rsidRPr="00194A84" w:rsidRDefault="00C510DA" w:rsidP="00F81018">
      <w:pPr>
        <w:pStyle w:val="Resref"/>
        <w:rPr>
          <w:i w:val="0"/>
          <w:iCs/>
          <w:lang w:eastAsia="zh-CN"/>
        </w:rPr>
      </w:pPr>
      <w:r w:rsidRPr="00194A84">
        <w:rPr>
          <w:i w:val="0"/>
          <w:iCs/>
          <w:lang w:eastAsia="zh-CN"/>
        </w:rPr>
        <w:t>（</w:t>
      </w:r>
      <w:r w:rsidRPr="00194A84">
        <w:rPr>
          <w:rStyle w:val="Italic0"/>
          <w:i w:val="0"/>
          <w:iCs/>
          <w:lang w:eastAsia="zh-CN"/>
        </w:rPr>
        <w:t>2016</w:t>
      </w:r>
      <w:r w:rsidRPr="00194A84">
        <w:rPr>
          <w:rStyle w:val="Italic0"/>
          <w:i w:val="0"/>
          <w:iCs/>
          <w:lang w:eastAsia="zh-CN"/>
        </w:rPr>
        <w:t>年，哈马马特</w:t>
      </w:r>
      <w:r w:rsidRPr="00194A84">
        <w:rPr>
          <w:rStyle w:val="Italic0"/>
          <w:rFonts w:hint="eastAsia"/>
          <w:i w:val="0"/>
          <w:iCs/>
          <w:lang w:eastAsia="zh-CN"/>
        </w:rPr>
        <w:t>；</w:t>
      </w:r>
      <w:r w:rsidRPr="00194A84">
        <w:rPr>
          <w:rStyle w:val="Italic0"/>
          <w:rFonts w:hint="eastAsia"/>
          <w:i w:val="0"/>
          <w:iCs/>
          <w:lang w:eastAsia="zh-CN"/>
        </w:rPr>
        <w:t>2022</w:t>
      </w:r>
      <w:r w:rsidRPr="00194A84">
        <w:rPr>
          <w:rStyle w:val="Italic0"/>
          <w:rFonts w:hint="eastAsia"/>
          <w:i w:val="0"/>
          <w:iCs/>
          <w:lang w:eastAsia="zh-CN"/>
        </w:rPr>
        <w:t>年，日内瓦</w:t>
      </w:r>
      <w:r w:rsidRPr="00194A84">
        <w:rPr>
          <w:i w:val="0"/>
          <w:iCs/>
          <w:lang w:eastAsia="zh-CN"/>
        </w:rPr>
        <w:t>）</w:t>
      </w:r>
    </w:p>
    <w:p w14:paraId="7C492E4E" w14:textId="77777777" w:rsidR="00C510DA" w:rsidRPr="002B04C3" w:rsidRDefault="00C510DA" w:rsidP="00C42ACA">
      <w:pPr>
        <w:pStyle w:val="Normalnoindent"/>
        <w:rPr>
          <w:lang w:eastAsia="zh-CN"/>
        </w:rPr>
      </w:pPr>
      <w:r w:rsidRPr="002B04C3">
        <w:rPr>
          <w:lang w:eastAsia="zh-CN"/>
        </w:rPr>
        <w:t>世界电信标准化全会（</w:t>
      </w:r>
      <w:r w:rsidRPr="002B04C3">
        <w:rPr>
          <w:rFonts w:hint="eastAsia"/>
          <w:lang w:eastAsia="zh-CN"/>
        </w:rPr>
        <w:t>2022</w:t>
      </w:r>
      <w:r w:rsidRPr="002B04C3">
        <w:rPr>
          <w:rFonts w:hint="eastAsia"/>
          <w:lang w:eastAsia="zh-CN"/>
        </w:rPr>
        <w:t>年，日内瓦</w:t>
      </w:r>
      <w:r w:rsidRPr="002B04C3">
        <w:rPr>
          <w:lang w:eastAsia="zh-CN"/>
        </w:rPr>
        <w:t>），</w:t>
      </w:r>
    </w:p>
    <w:p w14:paraId="1E82663E" w14:textId="77777777" w:rsidR="00C510DA" w:rsidRPr="002B04C3" w:rsidRDefault="00C510DA" w:rsidP="00F81018">
      <w:pPr>
        <w:pStyle w:val="Call"/>
        <w:rPr>
          <w:rFonts w:asciiTheme="majorBidi" w:hAnsiTheme="majorBidi" w:cstheme="majorBidi"/>
          <w:lang w:eastAsia="zh-CN"/>
        </w:rPr>
      </w:pPr>
      <w:r w:rsidRPr="002B04C3">
        <w:rPr>
          <w:lang w:eastAsia="zh-CN"/>
        </w:rPr>
        <w:t>考虑到</w:t>
      </w:r>
    </w:p>
    <w:p w14:paraId="0B990E67" w14:textId="77777777" w:rsidR="00C510DA" w:rsidRPr="002B04C3" w:rsidRDefault="00C510DA" w:rsidP="004A165C">
      <w:pPr>
        <w:pStyle w:val="Normalnoindent"/>
        <w:rPr>
          <w:lang w:eastAsia="zh-CN"/>
        </w:rPr>
      </w:pPr>
      <w:r w:rsidRPr="002B04C3">
        <w:rPr>
          <w:i/>
          <w:iCs/>
          <w:lang w:eastAsia="zh-CN"/>
        </w:rPr>
        <w:t>a)</w:t>
      </w:r>
      <w:r w:rsidRPr="002B04C3">
        <w:rPr>
          <w:lang w:eastAsia="zh-CN"/>
        </w:rPr>
        <w:tab/>
      </w:r>
      <w:r w:rsidRPr="002B04C3">
        <w:rPr>
          <w:lang w:eastAsia="zh-CN"/>
        </w:rPr>
        <w:t>根据国际电联《组织法》第</w:t>
      </w:r>
      <w:r w:rsidRPr="002B04C3">
        <w:rPr>
          <w:lang w:eastAsia="zh-CN"/>
        </w:rPr>
        <w:t>1</w:t>
      </w:r>
      <w:r w:rsidRPr="002B04C3">
        <w:rPr>
          <w:lang w:eastAsia="zh-CN"/>
        </w:rPr>
        <w:t>条第</w:t>
      </w:r>
      <w:r w:rsidRPr="002B04C3">
        <w:rPr>
          <w:lang w:eastAsia="zh-CN"/>
        </w:rPr>
        <w:t>13</w:t>
      </w:r>
      <w:r w:rsidRPr="002B04C3">
        <w:rPr>
          <w:lang w:eastAsia="zh-CN"/>
        </w:rPr>
        <w:t>款，</w:t>
      </w:r>
      <w:r w:rsidRPr="002B04C3">
        <w:rPr>
          <w:rFonts w:ascii="SimSun" w:hAnsi="SimSun"/>
          <w:lang w:eastAsia="zh-CN"/>
        </w:rPr>
        <w:t>“</w:t>
      </w:r>
      <w:r w:rsidRPr="002B04C3">
        <w:rPr>
          <w:lang w:eastAsia="zh-CN"/>
        </w:rPr>
        <w:t>国际电联尤其要促进全世界的电信标准化，实现令人满意的服务质量</w:t>
      </w:r>
      <w:r w:rsidRPr="002B04C3">
        <w:rPr>
          <w:rFonts w:ascii="SimSun" w:hAnsi="SimSun"/>
          <w:lang w:eastAsia="zh-CN"/>
        </w:rPr>
        <w:t>”</w:t>
      </w:r>
      <w:r w:rsidRPr="002B04C3">
        <w:rPr>
          <w:lang w:eastAsia="zh-CN"/>
        </w:rPr>
        <w:t>；</w:t>
      </w:r>
    </w:p>
    <w:p w14:paraId="09CA2989" w14:textId="77777777" w:rsidR="00C510DA" w:rsidRPr="002B04C3" w:rsidRDefault="00C510DA" w:rsidP="004A165C">
      <w:pPr>
        <w:pStyle w:val="Normalnoindent"/>
        <w:rPr>
          <w:rFonts w:eastAsia="Times New Roman"/>
          <w:i/>
          <w:iCs/>
          <w:lang w:eastAsia="zh-CN"/>
        </w:rPr>
      </w:pPr>
      <w:r w:rsidRPr="002B04C3">
        <w:rPr>
          <w:rFonts w:asciiTheme="majorBidi" w:hAnsiTheme="majorBidi" w:cstheme="majorBidi"/>
          <w:i/>
          <w:iCs/>
          <w:lang w:eastAsia="zh-CN"/>
        </w:rPr>
        <w:t>b</w:t>
      </w:r>
      <w:r w:rsidRPr="002B04C3">
        <w:rPr>
          <w:i/>
          <w:iCs/>
          <w:lang w:eastAsia="zh-CN"/>
        </w:rPr>
        <w:t>)</w:t>
      </w:r>
      <w:r w:rsidRPr="002B04C3">
        <w:rPr>
          <w:rFonts w:asciiTheme="majorBidi" w:hAnsiTheme="majorBidi" w:cstheme="majorBidi"/>
          <w:lang w:eastAsia="zh-CN"/>
        </w:rPr>
        <w:tab/>
      </w:r>
      <w:r w:rsidRPr="002B04C3">
        <w:rPr>
          <w:rFonts w:hint="eastAsia"/>
          <w:lang w:eastAsia="zh-CN"/>
        </w:rPr>
        <w:t>《组织法》</w:t>
      </w:r>
      <w:r w:rsidRPr="002B04C3">
        <w:rPr>
          <w:rFonts w:asciiTheme="majorBidi" w:hAnsiTheme="majorBidi" w:cstheme="majorBidi" w:hint="eastAsia"/>
          <w:lang w:eastAsia="zh-CN"/>
        </w:rPr>
        <w:t>和《公约》中有关战略政策和规划的条款；</w:t>
      </w:r>
    </w:p>
    <w:p w14:paraId="2BA83560" w14:textId="77777777" w:rsidR="00C510DA" w:rsidRPr="002B04C3" w:rsidRDefault="00C510DA" w:rsidP="004A165C">
      <w:pPr>
        <w:pStyle w:val="Normalnoindent"/>
        <w:rPr>
          <w:rFonts w:asciiTheme="majorBidi" w:hAnsiTheme="majorBidi" w:cstheme="majorBidi"/>
          <w:lang w:eastAsia="zh-CN"/>
        </w:rPr>
      </w:pPr>
      <w:r w:rsidRPr="002B04C3">
        <w:rPr>
          <w:rFonts w:asciiTheme="majorBidi" w:hAnsiTheme="majorBidi" w:cstheme="majorBidi"/>
          <w:i/>
          <w:iCs/>
          <w:lang w:eastAsia="zh-CN"/>
        </w:rPr>
        <w:t>c</w:t>
      </w:r>
      <w:r w:rsidRPr="002B04C3">
        <w:rPr>
          <w:i/>
          <w:iCs/>
          <w:lang w:eastAsia="zh-CN"/>
        </w:rPr>
        <w:t>)</w:t>
      </w:r>
      <w:r w:rsidRPr="002B04C3">
        <w:rPr>
          <w:rFonts w:asciiTheme="majorBidi" w:hAnsiTheme="majorBidi" w:cstheme="majorBidi"/>
          <w:lang w:eastAsia="zh-CN"/>
        </w:rPr>
        <w:tab/>
      </w:r>
      <w:r w:rsidRPr="002B04C3">
        <w:rPr>
          <w:lang w:eastAsia="zh-CN"/>
        </w:rPr>
        <w:t>全权代表</w:t>
      </w:r>
      <w:r w:rsidRPr="002B04C3">
        <w:rPr>
          <w:rFonts w:asciiTheme="majorBidi" w:hAnsiTheme="majorBidi" w:cstheme="majorBidi"/>
          <w:lang w:eastAsia="zh-CN"/>
        </w:rPr>
        <w:t>大会第</w:t>
      </w:r>
      <w:r w:rsidRPr="002B04C3">
        <w:rPr>
          <w:rFonts w:asciiTheme="majorBidi" w:hAnsiTheme="majorBidi" w:cstheme="majorBidi"/>
          <w:lang w:eastAsia="zh-CN"/>
        </w:rPr>
        <w:t>71</w:t>
      </w:r>
      <w:r w:rsidRPr="002B04C3">
        <w:rPr>
          <w:rFonts w:asciiTheme="majorBidi" w:hAnsiTheme="majorBidi" w:cstheme="majorBidi"/>
          <w:lang w:eastAsia="zh-CN"/>
        </w:rPr>
        <w:t>号决议（</w:t>
      </w:r>
      <w:r w:rsidRPr="002B04C3">
        <w:rPr>
          <w:rFonts w:asciiTheme="majorBidi" w:hAnsiTheme="majorBidi" w:cstheme="majorBidi"/>
          <w:lang w:eastAsia="zh-CN"/>
        </w:rPr>
        <w:t>2018</w:t>
      </w:r>
      <w:r w:rsidRPr="002B04C3">
        <w:rPr>
          <w:rFonts w:asciiTheme="majorBidi" w:hAnsiTheme="majorBidi" w:cstheme="majorBidi"/>
          <w:lang w:eastAsia="zh-CN"/>
        </w:rPr>
        <w:t>年，</w:t>
      </w:r>
      <w:r w:rsidRPr="002B04C3">
        <w:rPr>
          <w:rFonts w:asciiTheme="majorBidi" w:hAnsiTheme="majorBidi" w:cstheme="majorBidi" w:hint="eastAsia"/>
          <w:lang w:eastAsia="zh-CN"/>
        </w:rPr>
        <w:t>迪拜</w:t>
      </w:r>
      <w:r w:rsidRPr="002B04C3">
        <w:rPr>
          <w:rFonts w:asciiTheme="majorBidi" w:hAnsiTheme="majorBidi" w:cstheme="majorBidi"/>
          <w:lang w:eastAsia="zh-CN"/>
        </w:rPr>
        <w:t>，修订版）</w:t>
      </w:r>
      <w:r w:rsidRPr="002B04C3">
        <w:rPr>
          <w:rFonts w:asciiTheme="majorBidi" w:hAnsiTheme="majorBidi" w:cstheme="majorBidi" w:hint="eastAsia"/>
          <w:lang w:eastAsia="zh-CN"/>
        </w:rPr>
        <w:t>中批准</w:t>
      </w:r>
      <w:r w:rsidRPr="002B04C3">
        <w:rPr>
          <w:rFonts w:asciiTheme="majorBidi" w:hAnsiTheme="majorBidi" w:cstheme="majorBidi"/>
          <w:lang w:eastAsia="zh-CN"/>
        </w:rPr>
        <w:t>的《国际电联</w:t>
      </w:r>
      <w:r w:rsidRPr="002B04C3">
        <w:rPr>
          <w:rFonts w:asciiTheme="majorBidi" w:hAnsiTheme="majorBidi" w:cstheme="majorBidi"/>
          <w:lang w:eastAsia="zh-CN"/>
        </w:rPr>
        <w:t>2020-2023</w:t>
      </w:r>
      <w:r w:rsidRPr="002B04C3">
        <w:rPr>
          <w:rFonts w:asciiTheme="majorBidi" w:hAnsiTheme="majorBidi" w:cstheme="majorBidi"/>
          <w:lang w:eastAsia="zh-CN"/>
        </w:rPr>
        <w:t>年战略规划》</w:t>
      </w:r>
      <w:r w:rsidRPr="002B04C3">
        <w:rPr>
          <w:rFonts w:asciiTheme="majorBidi" w:hAnsiTheme="majorBidi" w:cstheme="majorBidi" w:hint="eastAsia"/>
          <w:lang w:eastAsia="zh-CN"/>
        </w:rPr>
        <w:t>；</w:t>
      </w:r>
    </w:p>
    <w:p w14:paraId="6F147E16" w14:textId="77777777" w:rsidR="00C510DA" w:rsidRPr="002B04C3" w:rsidRDefault="00C510DA" w:rsidP="004A165C">
      <w:pPr>
        <w:pStyle w:val="Normalnoindent"/>
        <w:rPr>
          <w:rFonts w:asciiTheme="majorBidi" w:hAnsiTheme="majorBidi" w:cstheme="majorBidi"/>
          <w:lang w:eastAsia="zh-CN"/>
        </w:rPr>
      </w:pPr>
      <w:r w:rsidRPr="002B04C3">
        <w:rPr>
          <w:rFonts w:asciiTheme="majorBidi" w:hAnsiTheme="majorBidi" w:cstheme="majorBidi"/>
          <w:i/>
          <w:lang w:eastAsia="zh-CN"/>
        </w:rPr>
        <w:t>d</w:t>
      </w:r>
      <w:r w:rsidRPr="002B04C3">
        <w:rPr>
          <w:i/>
          <w:iCs/>
          <w:lang w:eastAsia="zh-CN"/>
        </w:rPr>
        <w:t>)</w:t>
      </w:r>
      <w:r w:rsidRPr="002B04C3">
        <w:rPr>
          <w:rFonts w:asciiTheme="majorBidi" w:hAnsiTheme="majorBidi" w:cstheme="majorBidi"/>
          <w:lang w:eastAsia="zh-CN"/>
        </w:rPr>
        <w:tab/>
      </w:r>
      <w:r w:rsidRPr="002B04C3">
        <w:rPr>
          <w:rFonts w:hint="eastAsia"/>
          <w:lang w:eastAsia="zh-CN"/>
        </w:rPr>
        <w:t>战略规划</w:t>
      </w:r>
      <w:r w:rsidRPr="002B04C3">
        <w:rPr>
          <w:rFonts w:asciiTheme="majorBidi" w:hAnsiTheme="majorBidi" w:cstheme="majorBidi" w:hint="eastAsia"/>
          <w:lang w:eastAsia="zh-CN"/>
        </w:rPr>
        <w:t>的总体战略目标</w:t>
      </w:r>
      <w:r w:rsidRPr="002B04C3">
        <w:rPr>
          <w:rFonts w:asciiTheme="majorBidi" w:hAnsiTheme="majorBidi" w:cstheme="majorBidi"/>
          <w:lang w:eastAsia="zh-CN"/>
        </w:rPr>
        <w:t>之一</w:t>
      </w:r>
      <w:r w:rsidRPr="002B04C3">
        <w:rPr>
          <w:rFonts w:asciiTheme="majorBidi" w:hAnsiTheme="majorBidi" w:cstheme="majorBidi" w:hint="eastAsia"/>
          <w:lang w:eastAsia="zh-CN"/>
        </w:rPr>
        <w:t>是缩小标准化工作差距，建设一个包容性的信息社会，支持面向全民的宽带提供，不让一个人离线，</w:t>
      </w:r>
    </w:p>
    <w:p w14:paraId="00360683" w14:textId="77777777" w:rsidR="00C510DA" w:rsidRPr="002B04C3" w:rsidRDefault="00C510DA" w:rsidP="00F81018">
      <w:pPr>
        <w:pStyle w:val="Call"/>
        <w:rPr>
          <w:rFonts w:asciiTheme="majorBidi" w:hAnsiTheme="majorBidi" w:cstheme="majorBidi"/>
          <w:lang w:eastAsia="zh-CN"/>
        </w:rPr>
      </w:pPr>
      <w:r w:rsidRPr="002B04C3">
        <w:rPr>
          <w:rFonts w:asciiTheme="majorBidi" w:hAnsiTheme="majorBidi" w:cstheme="majorBidi"/>
          <w:lang w:eastAsia="zh-CN"/>
        </w:rPr>
        <w:t>忆及</w:t>
      </w:r>
    </w:p>
    <w:p w14:paraId="33A46E16" w14:textId="77777777" w:rsidR="00C510DA" w:rsidRPr="002B04C3" w:rsidRDefault="00C510DA" w:rsidP="004A165C">
      <w:pPr>
        <w:pStyle w:val="Normalnoindent"/>
        <w:rPr>
          <w:rFonts w:asciiTheme="majorBidi" w:hAnsiTheme="majorBidi" w:cstheme="majorBidi"/>
          <w:lang w:eastAsia="zh-CN"/>
        </w:rPr>
      </w:pPr>
      <w:r w:rsidRPr="002B04C3">
        <w:rPr>
          <w:rFonts w:asciiTheme="majorBidi" w:hAnsiTheme="majorBidi" w:cstheme="majorBidi"/>
          <w:i/>
          <w:iCs/>
          <w:lang w:eastAsia="zh-CN"/>
        </w:rPr>
        <w:t>a</w:t>
      </w:r>
      <w:r w:rsidRPr="002B04C3">
        <w:rPr>
          <w:i/>
          <w:iCs/>
          <w:lang w:eastAsia="zh-CN"/>
        </w:rPr>
        <w:t>)</w:t>
      </w:r>
      <w:r w:rsidRPr="002B04C3">
        <w:rPr>
          <w:rFonts w:asciiTheme="majorBidi" w:hAnsiTheme="majorBidi" w:cstheme="majorBidi"/>
          <w:lang w:eastAsia="zh-CN"/>
        </w:rPr>
        <w:tab/>
      </w:r>
      <w:r w:rsidRPr="002B04C3">
        <w:rPr>
          <w:rFonts w:asciiTheme="majorBidi" w:hAnsiTheme="majorBidi" w:cstheme="majorBidi"/>
          <w:lang w:eastAsia="zh-CN"/>
        </w:rPr>
        <w:t>全权代</w:t>
      </w:r>
      <w:r w:rsidRPr="002B04C3">
        <w:rPr>
          <w:lang w:eastAsia="zh-CN"/>
        </w:rPr>
        <w:t>表</w:t>
      </w:r>
      <w:r w:rsidRPr="002B04C3">
        <w:rPr>
          <w:rFonts w:asciiTheme="majorBidi" w:hAnsiTheme="majorBidi" w:cstheme="majorBidi"/>
          <w:lang w:eastAsia="zh-CN"/>
        </w:rPr>
        <w:t>大会第</w:t>
      </w:r>
      <w:r w:rsidRPr="002B04C3">
        <w:rPr>
          <w:rFonts w:asciiTheme="majorBidi" w:hAnsiTheme="majorBidi" w:cstheme="majorBidi"/>
          <w:lang w:eastAsia="zh-CN"/>
        </w:rPr>
        <w:t>200</w:t>
      </w:r>
      <w:r w:rsidRPr="002B04C3">
        <w:rPr>
          <w:rFonts w:asciiTheme="majorBidi" w:hAnsiTheme="majorBidi" w:cstheme="majorBidi"/>
          <w:lang w:eastAsia="zh-CN"/>
        </w:rPr>
        <w:t>号决议（</w:t>
      </w:r>
      <w:r w:rsidRPr="002B04C3">
        <w:rPr>
          <w:rFonts w:asciiTheme="majorBidi" w:hAnsiTheme="majorBidi" w:cstheme="majorBidi" w:hint="eastAsia"/>
          <w:lang w:eastAsia="zh-CN"/>
        </w:rPr>
        <w:t>2018</w:t>
      </w:r>
      <w:r w:rsidRPr="002B04C3">
        <w:rPr>
          <w:rFonts w:asciiTheme="majorBidi" w:hAnsiTheme="majorBidi" w:cstheme="majorBidi" w:hint="eastAsia"/>
          <w:lang w:eastAsia="zh-CN"/>
        </w:rPr>
        <w:t>年，迪拜，修订版</w:t>
      </w:r>
      <w:r w:rsidRPr="002B04C3">
        <w:rPr>
          <w:rFonts w:asciiTheme="majorBidi" w:hAnsiTheme="majorBidi" w:cstheme="majorBidi"/>
          <w:lang w:eastAsia="zh-CN"/>
        </w:rPr>
        <w:t>）确定的连通</w:t>
      </w:r>
      <w:r w:rsidRPr="002B04C3">
        <w:rPr>
          <w:rFonts w:asciiTheme="majorBidi" w:hAnsiTheme="majorBidi" w:cstheme="majorBidi"/>
          <w:lang w:eastAsia="zh-CN"/>
        </w:rPr>
        <w:t>2020</w:t>
      </w:r>
      <w:r w:rsidRPr="002B04C3">
        <w:rPr>
          <w:rFonts w:asciiTheme="majorBidi" w:hAnsiTheme="majorBidi" w:cstheme="majorBidi"/>
          <w:lang w:eastAsia="zh-CN"/>
        </w:rPr>
        <w:t>全球电信</w:t>
      </w:r>
      <w:r w:rsidRPr="002B04C3">
        <w:rPr>
          <w:rFonts w:asciiTheme="majorBidi" w:hAnsiTheme="majorBidi" w:cstheme="majorBidi"/>
          <w:lang w:eastAsia="zh-CN"/>
        </w:rPr>
        <w:t>/</w:t>
      </w:r>
      <w:r w:rsidRPr="002B04C3">
        <w:rPr>
          <w:rFonts w:asciiTheme="majorBidi" w:hAnsiTheme="majorBidi" w:cstheme="majorBidi"/>
          <w:lang w:eastAsia="zh-CN"/>
        </w:rPr>
        <w:t>信息通信技术</w:t>
      </w:r>
      <w:r w:rsidRPr="002B04C3">
        <w:rPr>
          <w:rFonts w:asciiTheme="majorBidi" w:hAnsiTheme="majorBidi" w:cstheme="majorBidi" w:hint="eastAsia"/>
          <w:lang w:eastAsia="zh-CN"/>
        </w:rPr>
        <w:t>（</w:t>
      </w:r>
      <w:r w:rsidRPr="002B04C3">
        <w:rPr>
          <w:rFonts w:asciiTheme="majorBidi" w:hAnsiTheme="majorBidi" w:cstheme="majorBidi" w:hint="eastAsia"/>
          <w:lang w:eastAsia="zh-CN"/>
        </w:rPr>
        <w:t>ICT</w:t>
      </w:r>
      <w:r w:rsidRPr="002B04C3">
        <w:rPr>
          <w:rFonts w:asciiTheme="majorBidi" w:hAnsiTheme="majorBidi" w:cstheme="majorBidi" w:hint="eastAsia"/>
          <w:lang w:eastAsia="zh-CN"/>
        </w:rPr>
        <w:t>）</w:t>
      </w:r>
      <w:r w:rsidRPr="002B04C3">
        <w:rPr>
          <w:lang w:eastAsia="zh-CN"/>
        </w:rPr>
        <w:t>总体</w:t>
      </w:r>
      <w:r w:rsidRPr="002B04C3">
        <w:rPr>
          <w:rFonts w:asciiTheme="majorBidi" w:hAnsiTheme="majorBidi" w:cstheme="majorBidi"/>
          <w:lang w:eastAsia="zh-CN"/>
        </w:rPr>
        <w:t>目标和具体目标中的总体目标</w:t>
      </w:r>
      <w:r w:rsidRPr="002B04C3">
        <w:rPr>
          <w:rFonts w:asciiTheme="majorBidi" w:hAnsiTheme="majorBidi" w:cstheme="majorBidi"/>
          <w:lang w:eastAsia="zh-CN"/>
        </w:rPr>
        <w:t>2</w:t>
      </w:r>
      <w:r w:rsidRPr="002B04C3">
        <w:rPr>
          <w:rFonts w:asciiTheme="majorBidi" w:hAnsiTheme="majorBidi" w:cstheme="majorBidi"/>
          <w:lang w:eastAsia="zh-CN"/>
        </w:rPr>
        <w:t>：包容性</w:t>
      </w:r>
      <w:r w:rsidRPr="002B04C3">
        <w:rPr>
          <w:rFonts w:asciiTheme="majorBidi" w:hAnsiTheme="majorBidi" w:cstheme="majorBidi"/>
          <w:lang w:eastAsia="zh-CN"/>
        </w:rPr>
        <w:t xml:space="preserve"> – </w:t>
      </w:r>
      <w:r w:rsidRPr="002B04C3">
        <w:rPr>
          <w:rFonts w:asciiTheme="majorBidi" w:hAnsiTheme="majorBidi" w:cstheme="majorBidi"/>
          <w:lang w:eastAsia="zh-CN"/>
        </w:rPr>
        <w:t>弥合数字鸿沟，让人人用上宽带；</w:t>
      </w:r>
    </w:p>
    <w:p w14:paraId="4620190F" w14:textId="77777777" w:rsidR="00C510DA" w:rsidRPr="002B04C3" w:rsidRDefault="00C510DA" w:rsidP="004A165C">
      <w:pPr>
        <w:pStyle w:val="Normalnoindent"/>
        <w:rPr>
          <w:lang w:eastAsia="zh-CN"/>
        </w:rPr>
      </w:pPr>
      <w:r w:rsidRPr="002B04C3">
        <w:rPr>
          <w:i/>
          <w:iCs/>
          <w:lang w:eastAsia="zh-CN"/>
        </w:rPr>
        <w:t>b)</w:t>
      </w:r>
      <w:r w:rsidRPr="002B04C3">
        <w:rPr>
          <w:lang w:eastAsia="zh-CN"/>
        </w:rPr>
        <w:tab/>
      </w:r>
      <w:r w:rsidRPr="002B04C3">
        <w:rPr>
          <w:lang w:eastAsia="zh-CN"/>
        </w:rPr>
        <w:t>全权代表大会第</w:t>
      </w:r>
      <w:r w:rsidRPr="002B04C3">
        <w:rPr>
          <w:lang w:eastAsia="zh-CN"/>
        </w:rPr>
        <w:t>196</w:t>
      </w:r>
      <w:r w:rsidRPr="002B04C3">
        <w:rPr>
          <w:lang w:eastAsia="zh-CN"/>
        </w:rPr>
        <w:t>号决议（</w:t>
      </w:r>
      <w:r w:rsidRPr="002B04C3">
        <w:rPr>
          <w:rFonts w:asciiTheme="majorBidi" w:hAnsiTheme="majorBidi" w:cstheme="majorBidi" w:hint="eastAsia"/>
          <w:lang w:eastAsia="zh-CN"/>
        </w:rPr>
        <w:t>2018</w:t>
      </w:r>
      <w:r w:rsidRPr="002B04C3">
        <w:rPr>
          <w:rFonts w:asciiTheme="majorBidi" w:hAnsiTheme="majorBidi" w:cstheme="majorBidi" w:hint="eastAsia"/>
          <w:lang w:eastAsia="zh-CN"/>
        </w:rPr>
        <w:t>年，迪拜，修订版</w:t>
      </w:r>
      <w:r w:rsidRPr="002B04C3">
        <w:rPr>
          <w:lang w:eastAsia="zh-CN"/>
        </w:rPr>
        <w:t>）责成电信发展局主任</w:t>
      </w:r>
      <w:r w:rsidRPr="002B04C3">
        <w:rPr>
          <w:rFonts w:hint="eastAsia"/>
          <w:lang w:eastAsia="zh-CN"/>
        </w:rPr>
        <w:t>提</w:t>
      </w:r>
      <w:r w:rsidRPr="002B04C3">
        <w:rPr>
          <w:rFonts w:eastAsiaTheme="minorEastAsia"/>
          <w:lang w:eastAsia="zh-CN"/>
        </w:rPr>
        <w:t>请决策者和国家监管机构</w:t>
      </w:r>
      <w:r w:rsidRPr="002B04C3">
        <w:rPr>
          <w:lang w:eastAsia="zh-CN"/>
        </w:rPr>
        <w:t>注意</w:t>
      </w:r>
      <w:r w:rsidRPr="002B04C3">
        <w:rPr>
          <w:rFonts w:hint="eastAsia"/>
          <w:lang w:eastAsia="zh-CN"/>
        </w:rPr>
        <w:t>使</w:t>
      </w:r>
      <w:r w:rsidRPr="002B04C3">
        <w:rPr>
          <w:lang w:eastAsia="zh-CN"/>
        </w:rPr>
        <w:t>用户</w:t>
      </w:r>
      <w:r w:rsidRPr="002B04C3">
        <w:rPr>
          <w:rFonts w:hint="eastAsia"/>
          <w:lang w:eastAsia="zh-CN"/>
        </w:rPr>
        <w:t>/</w:t>
      </w:r>
      <w:r w:rsidRPr="002B04C3">
        <w:rPr>
          <w:lang w:eastAsia="zh-CN"/>
        </w:rPr>
        <w:t>消费者了解运营商提供</w:t>
      </w:r>
      <w:r w:rsidRPr="002B04C3">
        <w:rPr>
          <w:rFonts w:eastAsiaTheme="minorEastAsia"/>
          <w:lang w:eastAsia="zh-CN"/>
        </w:rPr>
        <w:t>的</w:t>
      </w:r>
      <w:r w:rsidRPr="002B04C3">
        <w:rPr>
          <w:lang w:eastAsia="zh-CN"/>
        </w:rPr>
        <w:t>不同</w:t>
      </w:r>
      <w:r w:rsidRPr="002B04C3">
        <w:rPr>
          <w:rFonts w:hint="eastAsia"/>
          <w:lang w:eastAsia="zh-CN"/>
        </w:rPr>
        <w:t>业务</w:t>
      </w:r>
      <w:r w:rsidRPr="002B04C3">
        <w:rPr>
          <w:lang w:eastAsia="zh-CN"/>
        </w:rPr>
        <w:t>的质量和有助于促进</w:t>
      </w:r>
      <w:r w:rsidRPr="002B04C3">
        <w:rPr>
          <w:rFonts w:hint="eastAsia"/>
          <w:lang w:eastAsia="zh-CN"/>
        </w:rPr>
        <w:t>用户</w:t>
      </w:r>
      <w:r w:rsidRPr="002B04C3">
        <w:rPr>
          <w:rFonts w:hint="eastAsia"/>
          <w:lang w:eastAsia="zh-CN"/>
        </w:rPr>
        <w:t>/</w:t>
      </w:r>
      <w:r w:rsidRPr="002B04C3">
        <w:rPr>
          <w:lang w:eastAsia="zh-CN"/>
        </w:rPr>
        <w:t>消费者权益的其它保护机制</w:t>
      </w:r>
      <w:r w:rsidRPr="002B04C3">
        <w:rPr>
          <w:rFonts w:eastAsiaTheme="minorEastAsia"/>
          <w:lang w:eastAsia="zh-CN"/>
        </w:rPr>
        <w:t>的重要性；</w:t>
      </w:r>
    </w:p>
    <w:p w14:paraId="586E3F39" w14:textId="77777777" w:rsidR="00C510DA" w:rsidRPr="002B04C3" w:rsidRDefault="00C510DA" w:rsidP="004A165C">
      <w:pPr>
        <w:pStyle w:val="Normalnoindent"/>
        <w:rPr>
          <w:lang w:eastAsia="zh-CN"/>
        </w:rPr>
      </w:pPr>
      <w:r w:rsidRPr="002B04C3">
        <w:rPr>
          <w:i/>
          <w:iCs/>
          <w:lang w:eastAsia="zh-CN"/>
        </w:rPr>
        <w:t>c)</w:t>
      </w:r>
      <w:r w:rsidRPr="002B04C3">
        <w:rPr>
          <w:lang w:eastAsia="zh-CN"/>
        </w:rPr>
        <w:tab/>
      </w:r>
      <w:r w:rsidRPr="002B04C3">
        <w:rPr>
          <w:lang w:eastAsia="zh-CN"/>
        </w:rPr>
        <w:t>第</w:t>
      </w:r>
      <w:r w:rsidRPr="002B04C3">
        <w:rPr>
          <w:lang w:eastAsia="zh-CN"/>
        </w:rPr>
        <w:t>196</w:t>
      </w:r>
      <w:r w:rsidRPr="002B04C3">
        <w:rPr>
          <w:lang w:eastAsia="zh-CN"/>
        </w:rPr>
        <w:t>号决议（</w:t>
      </w:r>
      <w:r w:rsidRPr="002B04C3">
        <w:rPr>
          <w:rFonts w:asciiTheme="majorBidi" w:hAnsiTheme="majorBidi" w:cstheme="majorBidi" w:hint="eastAsia"/>
          <w:lang w:eastAsia="zh-CN"/>
        </w:rPr>
        <w:t>2018</w:t>
      </w:r>
      <w:r w:rsidRPr="002B04C3">
        <w:rPr>
          <w:rFonts w:asciiTheme="majorBidi" w:hAnsiTheme="majorBidi" w:cstheme="majorBidi" w:hint="eastAsia"/>
          <w:lang w:eastAsia="zh-CN"/>
        </w:rPr>
        <w:t>年，迪拜，修订版</w:t>
      </w:r>
      <w:r w:rsidRPr="002B04C3">
        <w:rPr>
          <w:lang w:eastAsia="zh-CN"/>
        </w:rPr>
        <w:t>）请成员国、部门成员和部门准成员</w:t>
      </w:r>
      <w:r w:rsidRPr="002B04C3">
        <w:rPr>
          <w:rFonts w:eastAsiaTheme="minorEastAsia"/>
          <w:szCs w:val="24"/>
          <w:lang w:eastAsia="zh-CN"/>
        </w:rPr>
        <w:t>为传播有关服务质量的最佳做法和政策做出贡献；</w:t>
      </w:r>
    </w:p>
    <w:p w14:paraId="187C4154" w14:textId="77777777" w:rsidR="006E0025" w:rsidRPr="002B04C3" w:rsidRDefault="00C510DA" w:rsidP="004A165C">
      <w:pPr>
        <w:pStyle w:val="Normalnoindent"/>
        <w:rPr>
          <w:lang w:eastAsia="zh-CN"/>
        </w:rPr>
      </w:pPr>
      <w:r w:rsidRPr="002B04C3">
        <w:rPr>
          <w:i/>
          <w:iCs/>
          <w:lang w:eastAsia="zh-CN"/>
        </w:rPr>
        <w:t>d)</w:t>
      </w:r>
      <w:r w:rsidRPr="002B04C3">
        <w:rPr>
          <w:lang w:eastAsia="zh-CN"/>
        </w:rPr>
        <w:tab/>
      </w:r>
      <w:r w:rsidRPr="002B04C3">
        <w:rPr>
          <w:lang w:eastAsia="zh-CN"/>
        </w:rPr>
        <w:t>第</w:t>
      </w:r>
      <w:r w:rsidRPr="002B04C3">
        <w:rPr>
          <w:lang w:eastAsia="zh-CN"/>
        </w:rPr>
        <w:t>196</w:t>
      </w:r>
      <w:r w:rsidRPr="002B04C3">
        <w:rPr>
          <w:lang w:eastAsia="zh-CN"/>
        </w:rPr>
        <w:t>号决议（</w:t>
      </w:r>
      <w:r w:rsidRPr="002B04C3">
        <w:rPr>
          <w:rFonts w:asciiTheme="majorBidi" w:hAnsiTheme="majorBidi" w:cstheme="majorBidi" w:hint="eastAsia"/>
          <w:lang w:eastAsia="zh-CN"/>
        </w:rPr>
        <w:t>2018</w:t>
      </w:r>
      <w:r w:rsidRPr="002B04C3">
        <w:rPr>
          <w:rFonts w:asciiTheme="majorBidi" w:hAnsiTheme="majorBidi" w:cstheme="majorBidi" w:hint="eastAsia"/>
          <w:lang w:eastAsia="zh-CN"/>
        </w:rPr>
        <w:t>年，迪拜，修订版</w:t>
      </w:r>
      <w:r w:rsidRPr="002B04C3">
        <w:rPr>
          <w:lang w:eastAsia="zh-CN"/>
        </w:rPr>
        <w:t>）请成员国</w:t>
      </w:r>
      <w:r w:rsidRPr="002B04C3">
        <w:rPr>
          <w:rFonts w:hint="eastAsia"/>
          <w:lang w:eastAsia="zh-CN"/>
        </w:rPr>
        <w:t>尤其根据国际电联电信标准化部门（</w:t>
      </w:r>
      <w:r w:rsidRPr="002B04C3">
        <w:rPr>
          <w:rFonts w:hint="eastAsia"/>
          <w:lang w:eastAsia="zh-CN"/>
        </w:rPr>
        <w:t>ITU-T</w:t>
      </w:r>
      <w:r w:rsidRPr="002B04C3">
        <w:rPr>
          <w:rFonts w:hint="eastAsia"/>
          <w:lang w:eastAsia="zh-CN"/>
        </w:rPr>
        <w:t>）建议书，</w:t>
      </w:r>
      <w:r w:rsidRPr="002B04C3">
        <w:rPr>
          <w:lang w:eastAsia="zh-CN"/>
        </w:rPr>
        <w:t>推广有助于向</w:t>
      </w:r>
      <w:r w:rsidRPr="002B04C3">
        <w:rPr>
          <w:rFonts w:hint="eastAsia"/>
          <w:lang w:eastAsia="zh-CN"/>
        </w:rPr>
        <w:t>电信</w:t>
      </w:r>
      <w:r w:rsidRPr="002B04C3">
        <w:rPr>
          <w:rFonts w:hint="eastAsia"/>
          <w:lang w:eastAsia="zh-CN"/>
        </w:rPr>
        <w:t>/ICT</w:t>
      </w:r>
      <w:r w:rsidRPr="002B04C3">
        <w:rPr>
          <w:rFonts w:hint="eastAsia"/>
          <w:lang w:eastAsia="zh-CN"/>
        </w:rPr>
        <w:t>业务</w:t>
      </w:r>
      <w:r w:rsidRPr="002B04C3">
        <w:rPr>
          <w:lang w:eastAsia="zh-CN"/>
        </w:rPr>
        <w:t>用户</w:t>
      </w:r>
      <w:r w:rsidRPr="002B04C3">
        <w:rPr>
          <w:rFonts w:hint="eastAsia"/>
          <w:lang w:eastAsia="zh-CN"/>
        </w:rPr>
        <w:t>/</w:t>
      </w:r>
      <w:r w:rsidRPr="002B04C3">
        <w:rPr>
          <w:rFonts w:hint="eastAsia"/>
          <w:lang w:eastAsia="zh-CN"/>
        </w:rPr>
        <w:t>消费者</w:t>
      </w:r>
      <w:r w:rsidRPr="002B04C3">
        <w:rPr>
          <w:lang w:eastAsia="zh-CN"/>
        </w:rPr>
        <w:t>提供质量适</w:t>
      </w:r>
      <w:r w:rsidRPr="002B04C3">
        <w:rPr>
          <w:rFonts w:hint="eastAsia"/>
          <w:lang w:eastAsia="zh-CN"/>
        </w:rPr>
        <w:t>当</w:t>
      </w:r>
      <w:r w:rsidRPr="002B04C3">
        <w:rPr>
          <w:lang w:eastAsia="zh-CN"/>
        </w:rPr>
        <w:t>的电信</w:t>
      </w:r>
      <w:r w:rsidRPr="002B04C3">
        <w:rPr>
          <w:rFonts w:hint="eastAsia"/>
          <w:lang w:eastAsia="zh-CN"/>
        </w:rPr>
        <w:t>/ICT</w:t>
      </w:r>
      <w:r w:rsidRPr="002B04C3">
        <w:rPr>
          <w:rFonts w:hint="eastAsia"/>
          <w:lang w:eastAsia="zh-CN"/>
        </w:rPr>
        <w:t>业务</w:t>
      </w:r>
      <w:r w:rsidRPr="002B04C3">
        <w:rPr>
          <w:lang w:eastAsia="zh-CN"/>
        </w:rPr>
        <w:t>的政策；</w:t>
      </w:r>
    </w:p>
    <w:p w14:paraId="71E30243" w14:textId="77777777" w:rsidR="006E0025" w:rsidRPr="002B04C3" w:rsidRDefault="006E0025" w:rsidP="004A165C">
      <w:pPr>
        <w:pStyle w:val="Normalnoindent"/>
        <w:rPr>
          <w:lang w:eastAsia="zh-CN"/>
        </w:rPr>
      </w:pPr>
    </w:p>
    <w:p w14:paraId="2CDAC0DF" w14:textId="77777777" w:rsidR="00C510DA" w:rsidRPr="002B04C3" w:rsidRDefault="006E0025" w:rsidP="004A165C">
      <w:pPr>
        <w:pStyle w:val="Normalnoindent"/>
        <w:rPr>
          <w:lang w:eastAsia="zh-CN"/>
        </w:rPr>
      </w:pPr>
      <w:r w:rsidRPr="002B04C3">
        <w:rPr>
          <w:rFonts w:asciiTheme="majorBidi" w:hAnsiTheme="majorBidi" w:cstheme="majorBidi"/>
          <w:lang w:eastAsia="zh-CN"/>
        </w:rPr>
        <w:br w:type="page"/>
      </w:r>
    </w:p>
    <w:p w14:paraId="5F2600A7" w14:textId="77777777" w:rsidR="00F63632" w:rsidRPr="002B04C3" w:rsidRDefault="00C510DA" w:rsidP="006E0025">
      <w:pPr>
        <w:pStyle w:val="Normalnoindent"/>
        <w:rPr>
          <w:lang w:eastAsia="zh-CN"/>
        </w:rPr>
      </w:pPr>
      <w:r w:rsidRPr="002B04C3">
        <w:rPr>
          <w:i/>
          <w:iCs/>
          <w:lang w:eastAsia="zh-CN"/>
        </w:rPr>
        <w:lastRenderedPageBreak/>
        <w:t>e)</w:t>
      </w:r>
      <w:r w:rsidRPr="002B04C3">
        <w:rPr>
          <w:lang w:eastAsia="zh-CN"/>
        </w:rPr>
        <w:tab/>
      </w:r>
      <w:r w:rsidRPr="002B04C3">
        <w:rPr>
          <w:lang w:eastAsia="zh-CN"/>
        </w:rPr>
        <w:t>全权代表大会第</w:t>
      </w:r>
      <w:r w:rsidRPr="002B04C3">
        <w:rPr>
          <w:lang w:eastAsia="zh-CN"/>
        </w:rPr>
        <w:t>131</w:t>
      </w:r>
      <w:r w:rsidRPr="002B04C3">
        <w:rPr>
          <w:lang w:eastAsia="zh-CN"/>
        </w:rPr>
        <w:t>号决议（</w:t>
      </w:r>
      <w:r w:rsidRPr="002B04C3">
        <w:rPr>
          <w:rFonts w:hint="eastAsia"/>
          <w:lang w:eastAsia="zh-CN"/>
        </w:rPr>
        <w:t>2018</w:t>
      </w:r>
      <w:r w:rsidRPr="002B04C3">
        <w:rPr>
          <w:rFonts w:hint="eastAsia"/>
          <w:lang w:eastAsia="zh-CN"/>
        </w:rPr>
        <w:t>年，迪拜</w:t>
      </w:r>
      <w:r w:rsidRPr="002B04C3">
        <w:rPr>
          <w:lang w:eastAsia="zh-CN"/>
        </w:rPr>
        <w:t>，修订版）做出决议，要求国际电联应加强与其他参与</w:t>
      </w:r>
      <w:r w:rsidRPr="002B04C3">
        <w:rPr>
          <w:rFonts w:hint="eastAsia"/>
          <w:lang w:eastAsia="zh-CN"/>
        </w:rPr>
        <w:t>电信</w:t>
      </w:r>
      <w:r w:rsidRPr="002B04C3">
        <w:rPr>
          <w:rFonts w:hint="eastAsia"/>
          <w:lang w:eastAsia="zh-CN"/>
        </w:rPr>
        <w:t>/</w:t>
      </w:r>
      <w:r w:rsidRPr="002B04C3">
        <w:rPr>
          <w:lang w:eastAsia="zh-CN"/>
        </w:rPr>
        <w:t>ICT</w:t>
      </w:r>
      <w:r w:rsidRPr="002B04C3">
        <w:rPr>
          <w:rFonts w:hint="eastAsia"/>
          <w:lang w:eastAsia="zh-CN"/>
        </w:rPr>
        <w:t>相关统计</w:t>
      </w:r>
      <w:r w:rsidRPr="002B04C3">
        <w:rPr>
          <w:lang w:eastAsia="zh-CN"/>
        </w:rPr>
        <w:t>数据收集的相关国际组织的协调</w:t>
      </w:r>
      <w:r w:rsidRPr="002B04C3">
        <w:rPr>
          <w:rFonts w:hint="eastAsia"/>
          <w:lang w:eastAsia="zh-CN"/>
        </w:rPr>
        <w:t>，</w:t>
      </w:r>
      <w:r w:rsidRPr="002B04C3">
        <w:rPr>
          <w:lang w:eastAsia="zh-CN"/>
        </w:rPr>
        <w:t>并通过衡量</w:t>
      </w:r>
      <w:r w:rsidRPr="002B04C3">
        <w:rPr>
          <w:lang w:eastAsia="zh-CN"/>
        </w:rPr>
        <w:t>ICT</w:t>
      </w:r>
      <w:r w:rsidRPr="002B04C3">
        <w:rPr>
          <w:lang w:eastAsia="zh-CN"/>
        </w:rPr>
        <w:t>促发展伙伴关系制定一套标准指标，</w:t>
      </w:r>
      <w:r w:rsidRPr="002B04C3">
        <w:rPr>
          <w:rFonts w:hint="eastAsia"/>
          <w:lang w:eastAsia="zh-CN"/>
        </w:rPr>
        <w:t>改进电信</w:t>
      </w:r>
      <w:r w:rsidRPr="002B04C3">
        <w:rPr>
          <w:rFonts w:hint="eastAsia"/>
          <w:lang w:eastAsia="zh-CN"/>
        </w:rPr>
        <w:t>/</w:t>
      </w:r>
      <w:r w:rsidRPr="002B04C3">
        <w:rPr>
          <w:lang w:eastAsia="zh-CN"/>
        </w:rPr>
        <w:t>ICT</w:t>
      </w:r>
      <w:r w:rsidRPr="002B04C3">
        <w:rPr>
          <w:lang w:eastAsia="zh-CN"/>
        </w:rPr>
        <w:t>数据和指标的</w:t>
      </w:r>
      <w:r w:rsidRPr="002B04C3">
        <w:rPr>
          <w:rFonts w:hint="eastAsia"/>
          <w:lang w:eastAsia="zh-CN"/>
        </w:rPr>
        <w:t>质量、可比性、</w:t>
      </w:r>
      <w:r w:rsidRPr="002B04C3">
        <w:rPr>
          <w:lang w:eastAsia="zh-CN"/>
        </w:rPr>
        <w:t>可用性和</w:t>
      </w:r>
      <w:r w:rsidRPr="002B04C3">
        <w:rPr>
          <w:rFonts w:hint="eastAsia"/>
          <w:lang w:eastAsia="zh-CN"/>
        </w:rPr>
        <w:t>可靠性</w:t>
      </w:r>
      <w:r w:rsidRPr="002B04C3">
        <w:rPr>
          <w:lang w:eastAsia="zh-CN"/>
        </w:rPr>
        <w:t>，使其有助于</w:t>
      </w:r>
      <w:r w:rsidRPr="002B04C3">
        <w:rPr>
          <w:rFonts w:hint="eastAsia"/>
          <w:lang w:eastAsia="zh-CN"/>
        </w:rPr>
        <w:t>电信</w:t>
      </w:r>
      <w:r w:rsidRPr="002B04C3">
        <w:rPr>
          <w:rFonts w:hint="eastAsia"/>
          <w:lang w:eastAsia="zh-CN"/>
        </w:rPr>
        <w:t>/ICT</w:t>
      </w:r>
      <w:r w:rsidRPr="002B04C3">
        <w:rPr>
          <w:rFonts w:hint="eastAsia"/>
          <w:lang w:eastAsia="zh-CN"/>
        </w:rPr>
        <w:t>领域</w:t>
      </w:r>
      <w:r w:rsidRPr="002B04C3">
        <w:rPr>
          <w:lang w:eastAsia="zh-CN"/>
        </w:rPr>
        <w:t>战略以及国家、区域和国际公共政策的制定，</w:t>
      </w:r>
    </w:p>
    <w:p w14:paraId="4FF3F81C" w14:textId="77777777" w:rsidR="00C510DA" w:rsidRPr="002B04C3" w:rsidRDefault="00C510DA" w:rsidP="00F81018">
      <w:pPr>
        <w:pStyle w:val="Call"/>
        <w:rPr>
          <w:rFonts w:asciiTheme="majorBidi" w:hAnsiTheme="majorBidi" w:cstheme="majorBidi"/>
          <w:lang w:eastAsia="zh-CN"/>
        </w:rPr>
      </w:pPr>
      <w:r w:rsidRPr="002B04C3">
        <w:rPr>
          <w:rFonts w:asciiTheme="majorBidi" w:hAnsiTheme="majorBidi" w:cstheme="majorBidi"/>
          <w:lang w:eastAsia="zh-CN"/>
        </w:rPr>
        <w:t>认识到</w:t>
      </w:r>
    </w:p>
    <w:p w14:paraId="5D822429" w14:textId="77777777" w:rsidR="00C510DA" w:rsidRPr="002B04C3" w:rsidRDefault="00C510DA" w:rsidP="004A165C">
      <w:pPr>
        <w:pStyle w:val="Normalnoindent"/>
        <w:rPr>
          <w:lang w:eastAsia="zh-CN"/>
        </w:rPr>
      </w:pPr>
      <w:r w:rsidRPr="002B04C3">
        <w:rPr>
          <w:i/>
          <w:iCs/>
          <w:lang w:eastAsia="zh-CN"/>
        </w:rPr>
        <w:t>a)</w:t>
      </w:r>
      <w:r w:rsidRPr="002B04C3">
        <w:rPr>
          <w:lang w:eastAsia="zh-CN"/>
        </w:rPr>
        <w:tab/>
      </w:r>
      <w:r w:rsidRPr="002B04C3">
        <w:rPr>
          <w:lang w:eastAsia="zh-CN"/>
        </w:rPr>
        <w:t>以透明和协作的方式收集并传播质量指标和衡量</w:t>
      </w:r>
      <w:r w:rsidRPr="002B04C3">
        <w:rPr>
          <w:lang w:eastAsia="zh-CN"/>
        </w:rPr>
        <w:t>ICT</w:t>
      </w:r>
      <w:r w:rsidRPr="002B04C3">
        <w:rPr>
          <w:lang w:eastAsia="zh-CN"/>
        </w:rPr>
        <w:t>使用与采用的统计数据，并就相关进展提供比较分析，仍将是支持社会经济增长的一项要素；</w:t>
      </w:r>
    </w:p>
    <w:p w14:paraId="64B21880" w14:textId="77777777" w:rsidR="00C510DA" w:rsidRPr="002B04C3" w:rsidRDefault="00C510DA" w:rsidP="004A165C">
      <w:pPr>
        <w:pStyle w:val="Normalnoindent"/>
        <w:rPr>
          <w:lang w:eastAsia="zh-CN"/>
        </w:rPr>
      </w:pPr>
      <w:r w:rsidRPr="002B04C3">
        <w:rPr>
          <w:i/>
          <w:iCs/>
          <w:lang w:eastAsia="zh-CN"/>
        </w:rPr>
        <w:t>b)</w:t>
      </w:r>
      <w:r w:rsidRPr="002B04C3">
        <w:rPr>
          <w:lang w:eastAsia="zh-CN"/>
        </w:rPr>
        <w:tab/>
      </w:r>
      <w:r w:rsidRPr="002B04C3">
        <w:rPr>
          <w:lang w:eastAsia="zh-CN"/>
        </w:rPr>
        <w:t>此类质量指标及其分析可为各国政府和利益攸关方提供一种机制，更好地了解采用电信</w:t>
      </w:r>
      <w:r w:rsidRPr="002B04C3">
        <w:rPr>
          <w:lang w:eastAsia="zh-CN"/>
        </w:rPr>
        <w:t>/ICT</w:t>
      </w:r>
      <w:r w:rsidRPr="002B04C3">
        <w:rPr>
          <w:lang w:eastAsia="zh-CN"/>
        </w:rPr>
        <w:t>的主要驱动因素，并</w:t>
      </w:r>
      <w:r w:rsidRPr="002B04C3">
        <w:rPr>
          <w:rFonts w:hint="eastAsia"/>
          <w:lang w:eastAsia="zh-CN"/>
        </w:rPr>
        <w:t>有助于</w:t>
      </w:r>
      <w:r w:rsidRPr="002B04C3">
        <w:rPr>
          <w:lang w:eastAsia="zh-CN"/>
        </w:rPr>
        <w:t>持续开展的国家政策制定工作</w:t>
      </w:r>
      <w:r w:rsidRPr="002B04C3">
        <w:rPr>
          <w:rFonts w:hint="eastAsia"/>
          <w:lang w:eastAsia="zh-CN"/>
        </w:rPr>
        <w:t>；</w:t>
      </w:r>
    </w:p>
    <w:p w14:paraId="1F62DE03" w14:textId="77777777" w:rsidR="00C510DA" w:rsidRPr="002B04C3" w:rsidRDefault="00C510DA" w:rsidP="004A165C">
      <w:pPr>
        <w:pStyle w:val="Normalnoindent"/>
        <w:rPr>
          <w:lang w:eastAsia="zh-CN"/>
        </w:rPr>
      </w:pPr>
      <w:r w:rsidRPr="002B04C3">
        <w:rPr>
          <w:i/>
          <w:iCs/>
          <w:lang w:eastAsia="zh-CN"/>
        </w:rPr>
        <w:t>c)</w:t>
      </w:r>
      <w:r w:rsidRPr="002B04C3">
        <w:rPr>
          <w:lang w:eastAsia="zh-CN"/>
        </w:rPr>
        <w:tab/>
      </w:r>
      <w:r w:rsidRPr="002B04C3">
        <w:rPr>
          <w:rFonts w:hint="eastAsia"/>
          <w:lang w:eastAsia="zh-CN"/>
        </w:rPr>
        <w:t>宽带在实现联合国可持续发展目标方面发挥着根本性作用，因此信息收集和对照对于制定和做出知情决策以及增强用户能力至关重要，</w:t>
      </w:r>
    </w:p>
    <w:p w14:paraId="2EEBE811" w14:textId="77777777" w:rsidR="00C510DA" w:rsidRPr="002B04C3" w:rsidRDefault="00C510DA" w:rsidP="00F81018">
      <w:pPr>
        <w:pStyle w:val="Call"/>
        <w:rPr>
          <w:rFonts w:asciiTheme="majorBidi" w:hAnsiTheme="majorBidi" w:cstheme="majorBidi"/>
          <w:lang w:eastAsia="zh-CN"/>
        </w:rPr>
      </w:pPr>
      <w:r w:rsidRPr="002B04C3">
        <w:rPr>
          <w:rFonts w:asciiTheme="majorBidi" w:hAnsiTheme="majorBidi" w:cstheme="majorBidi"/>
          <w:lang w:eastAsia="zh-CN"/>
        </w:rPr>
        <w:t>顾及</w:t>
      </w:r>
    </w:p>
    <w:p w14:paraId="2B3298E3" w14:textId="77777777" w:rsidR="00C510DA" w:rsidRPr="002B04C3" w:rsidRDefault="00C510DA"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有关</w:t>
      </w:r>
      <w:r w:rsidRPr="002B04C3">
        <w:rPr>
          <w:lang w:eastAsia="zh-CN"/>
        </w:rPr>
        <w:t>基于互联网协议</w:t>
      </w:r>
      <w:r w:rsidRPr="002B04C3">
        <w:rPr>
          <w:rFonts w:hint="eastAsia"/>
          <w:lang w:eastAsia="zh-CN"/>
        </w:rPr>
        <w:t>（</w:t>
      </w:r>
      <w:r w:rsidRPr="002B04C3">
        <w:rPr>
          <w:rFonts w:hint="eastAsia"/>
          <w:lang w:eastAsia="zh-CN"/>
        </w:rPr>
        <w:t>IP</w:t>
      </w:r>
      <w:r w:rsidRPr="002B04C3">
        <w:rPr>
          <w:rFonts w:hint="eastAsia"/>
          <w:lang w:eastAsia="zh-CN"/>
        </w:rPr>
        <w:t>）的</w:t>
      </w:r>
      <w:r w:rsidRPr="002B04C3">
        <w:rPr>
          <w:lang w:eastAsia="zh-CN"/>
        </w:rPr>
        <w:t>网络</w:t>
      </w:r>
      <w:r w:rsidRPr="002B04C3">
        <w:rPr>
          <w:rFonts w:hint="eastAsia"/>
          <w:lang w:eastAsia="zh-CN"/>
        </w:rPr>
        <w:t>的</w:t>
      </w:r>
      <w:r w:rsidRPr="002B04C3">
        <w:rPr>
          <w:lang w:eastAsia="zh-CN"/>
        </w:rPr>
        <w:t>全权代表大会第</w:t>
      </w:r>
      <w:r w:rsidRPr="002B04C3">
        <w:rPr>
          <w:lang w:eastAsia="zh-CN"/>
        </w:rPr>
        <w:t>101</w:t>
      </w:r>
      <w:r w:rsidRPr="002B04C3">
        <w:rPr>
          <w:lang w:eastAsia="zh-CN"/>
        </w:rPr>
        <w:t>号决议（</w:t>
      </w:r>
      <w:r w:rsidRPr="002B04C3">
        <w:rPr>
          <w:rFonts w:hint="eastAsia"/>
          <w:lang w:eastAsia="zh-CN"/>
        </w:rPr>
        <w:t>2018</w:t>
      </w:r>
      <w:r w:rsidRPr="002B04C3">
        <w:rPr>
          <w:rFonts w:hint="eastAsia"/>
          <w:lang w:eastAsia="zh-CN"/>
        </w:rPr>
        <w:t>年，迪拜</w:t>
      </w:r>
      <w:r w:rsidRPr="002B04C3">
        <w:rPr>
          <w:lang w:eastAsia="zh-CN"/>
        </w:rPr>
        <w:t>，修订版）；</w:t>
      </w:r>
    </w:p>
    <w:p w14:paraId="4F200598" w14:textId="77777777" w:rsidR="00C510DA" w:rsidRPr="002B04C3" w:rsidRDefault="00C510DA" w:rsidP="004A165C">
      <w:pPr>
        <w:pStyle w:val="Normalnoindent"/>
        <w:rPr>
          <w:lang w:eastAsia="zh-CN"/>
        </w:rPr>
      </w:pPr>
      <w:r w:rsidRPr="002B04C3">
        <w:rPr>
          <w:i/>
          <w:iCs/>
          <w:lang w:eastAsia="zh-CN"/>
        </w:rPr>
        <w:t>b)</w:t>
      </w:r>
      <w:r w:rsidRPr="002B04C3">
        <w:rPr>
          <w:lang w:eastAsia="zh-CN"/>
        </w:rPr>
        <w:tab/>
        <w:t>2014</w:t>
      </w:r>
      <w:r w:rsidRPr="002B04C3">
        <w:rPr>
          <w:lang w:eastAsia="zh-CN"/>
        </w:rPr>
        <w:t>年世界电信发展大会</w:t>
      </w:r>
      <w:r w:rsidRPr="002B04C3">
        <w:rPr>
          <w:rFonts w:eastAsiaTheme="minorEastAsia"/>
          <w:lang w:eastAsia="zh-CN"/>
        </w:rPr>
        <w:t>通过的</w:t>
      </w:r>
      <w:r w:rsidRPr="002B04C3">
        <w:rPr>
          <w:lang w:eastAsia="zh-CN"/>
        </w:rPr>
        <w:t>题为</w:t>
      </w:r>
      <w:r w:rsidRPr="002B04C3">
        <w:rPr>
          <w:rFonts w:ascii="SimSun" w:hAnsi="SimSun"/>
          <w:lang w:eastAsia="zh-CN"/>
        </w:rPr>
        <w:t>“</w:t>
      </w:r>
      <w:r w:rsidRPr="002B04C3">
        <w:rPr>
          <w:lang w:eastAsia="zh-CN"/>
        </w:rPr>
        <w:t>宽带促进可持续发展</w:t>
      </w:r>
      <w:r w:rsidRPr="002B04C3">
        <w:rPr>
          <w:rFonts w:ascii="SimSun" w:hAnsi="SimSun"/>
          <w:lang w:eastAsia="zh-CN"/>
        </w:rPr>
        <w:t>”</w:t>
      </w:r>
      <w:r w:rsidRPr="002B04C3">
        <w:rPr>
          <w:lang w:eastAsia="zh-CN"/>
        </w:rPr>
        <w:t>的《迪拜宣言》</w:t>
      </w:r>
      <w:r w:rsidRPr="002B04C3">
        <w:rPr>
          <w:rFonts w:eastAsiaTheme="minorEastAsia"/>
          <w:lang w:eastAsia="zh-CN"/>
        </w:rPr>
        <w:t>；</w:t>
      </w:r>
    </w:p>
    <w:p w14:paraId="1A837CDA" w14:textId="77777777" w:rsidR="00C510DA" w:rsidRPr="002B04C3" w:rsidRDefault="00C510DA" w:rsidP="004A165C">
      <w:pPr>
        <w:pStyle w:val="Normalnoindent"/>
        <w:rPr>
          <w:lang w:eastAsia="zh-CN"/>
        </w:rPr>
      </w:pPr>
      <w:r w:rsidRPr="002B04C3">
        <w:rPr>
          <w:i/>
          <w:iCs/>
          <w:lang w:eastAsia="zh-CN"/>
        </w:rPr>
        <w:t>c)</w:t>
      </w:r>
      <w:r w:rsidRPr="002B04C3">
        <w:rPr>
          <w:lang w:eastAsia="zh-CN"/>
        </w:rPr>
        <w:tab/>
      </w:r>
      <w:r w:rsidRPr="002B04C3">
        <w:rPr>
          <w:rFonts w:hint="eastAsia"/>
          <w:lang w:eastAsia="zh-CN"/>
        </w:rPr>
        <w:t>有</w:t>
      </w:r>
      <w:r w:rsidRPr="002B04C3">
        <w:rPr>
          <w:lang w:eastAsia="zh-CN"/>
        </w:rPr>
        <w:t>关国际电联在信息社会世界峰会成果</w:t>
      </w:r>
      <w:r w:rsidRPr="002B04C3">
        <w:rPr>
          <w:rFonts w:hint="eastAsia"/>
          <w:lang w:eastAsia="zh-CN"/>
        </w:rPr>
        <w:t>落实</w:t>
      </w:r>
      <w:r w:rsidRPr="002B04C3">
        <w:rPr>
          <w:lang w:eastAsia="zh-CN"/>
        </w:rPr>
        <w:t>以及</w:t>
      </w:r>
      <w:r w:rsidRPr="002B04C3">
        <w:rPr>
          <w:rFonts w:hint="eastAsia"/>
          <w:lang w:eastAsia="zh-CN"/>
        </w:rPr>
        <w:t>《</w:t>
      </w:r>
      <w:r w:rsidRPr="002B04C3">
        <w:rPr>
          <w:rFonts w:hint="eastAsia"/>
          <w:lang w:eastAsia="zh-CN"/>
        </w:rPr>
        <w:t>2030</w:t>
      </w:r>
      <w:r w:rsidRPr="002B04C3">
        <w:rPr>
          <w:rFonts w:hint="eastAsia"/>
          <w:lang w:eastAsia="zh-CN"/>
        </w:rPr>
        <w:t>年可持续发展议程》</w:t>
      </w:r>
      <w:r w:rsidRPr="002B04C3">
        <w:rPr>
          <w:lang w:eastAsia="zh-CN"/>
        </w:rPr>
        <w:t>中作用的全权代表大会第</w:t>
      </w:r>
      <w:r w:rsidRPr="002B04C3">
        <w:rPr>
          <w:lang w:eastAsia="zh-CN"/>
        </w:rPr>
        <w:t>140</w:t>
      </w:r>
      <w:r w:rsidRPr="002B04C3">
        <w:rPr>
          <w:lang w:eastAsia="zh-CN"/>
        </w:rPr>
        <w:t>号决议（</w:t>
      </w:r>
      <w:r w:rsidRPr="002B04C3">
        <w:rPr>
          <w:rFonts w:hint="eastAsia"/>
          <w:lang w:eastAsia="zh-CN"/>
        </w:rPr>
        <w:t>2018</w:t>
      </w:r>
      <w:r w:rsidRPr="002B04C3">
        <w:rPr>
          <w:rFonts w:hint="eastAsia"/>
          <w:lang w:eastAsia="zh-CN"/>
        </w:rPr>
        <w:t>年，迪拜</w:t>
      </w:r>
      <w:r w:rsidRPr="002B04C3">
        <w:rPr>
          <w:lang w:eastAsia="zh-CN"/>
        </w:rPr>
        <w:t>，修订版），</w:t>
      </w:r>
    </w:p>
    <w:p w14:paraId="41596880" w14:textId="77777777" w:rsidR="00C510DA" w:rsidRPr="002B04C3" w:rsidRDefault="00C510DA" w:rsidP="00F81018">
      <w:pPr>
        <w:pStyle w:val="Call"/>
        <w:rPr>
          <w:rFonts w:asciiTheme="majorBidi" w:hAnsiTheme="majorBidi" w:cstheme="majorBidi"/>
          <w:lang w:eastAsia="zh-CN"/>
        </w:rPr>
      </w:pPr>
      <w:r w:rsidRPr="002B04C3">
        <w:rPr>
          <w:rFonts w:asciiTheme="majorBidi" w:hAnsiTheme="majorBidi" w:cstheme="majorBidi"/>
          <w:lang w:eastAsia="zh-CN"/>
        </w:rPr>
        <w:t>注意到</w:t>
      </w:r>
    </w:p>
    <w:p w14:paraId="1E0ABDE9" w14:textId="77777777" w:rsidR="00C510DA" w:rsidRPr="002B04C3" w:rsidRDefault="00C510DA" w:rsidP="004A165C">
      <w:pPr>
        <w:pStyle w:val="Normalnoindent"/>
        <w:rPr>
          <w:rFonts w:asciiTheme="majorBidi" w:hAnsiTheme="majorBidi" w:cstheme="majorBidi"/>
          <w:lang w:eastAsia="zh-CN"/>
        </w:rPr>
      </w:pPr>
      <w:r w:rsidRPr="002B04C3">
        <w:rPr>
          <w:rFonts w:asciiTheme="majorBidi" w:hAnsiTheme="majorBidi" w:cstheme="majorBidi"/>
          <w:i/>
          <w:iCs/>
          <w:lang w:eastAsia="zh-CN"/>
        </w:rPr>
        <w:t>a</w:t>
      </w:r>
      <w:r w:rsidRPr="002B04C3">
        <w:rPr>
          <w:i/>
          <w:iCs/>
          <w:lang w:eastAsia="zh-CN"/>
        </w:rPr>
        <w:t>)</w:t>
      </w:r>
      <w:r w:rsidRPr="002B04C3">
        <w:rPr>
          <w:rFonts w:asciiTheme="majorBidi" w:hAnsiTheme="majorBidi" w:cstheme="majorBidi"/>
          <w:lang w:eastAsia="zh-CN"/>
        </w:rPr>
        <w:tab/>
        <w:t>ITU-T</w:t>
      </w:r>
      <w:r w:rsidRPr="002B04C3">
        <w:rPr>
          <w:rFonts w:asciiTheme="majorBidi" w:hAnsiTheme="majorBidi" w:cstheme="majorBidi"/>
          <w:lang w:eastAsia="zh-CN"/>
        </w:rPr>
        <w:t>第</w:t>
      </w:r>
      <w:r w:rsidRPr="002B04C3">
        <w:rPr>
          <w:rFonts w:asciiTheme="majorBidi" w:hAnsiTheme="majorBidi" w:cstheme="majorBidi"/>
          <w:lang w:eastAsia="zh-CN"/>
        </w:rPr>
        <w:t>12</w:t>
      </w:r>
      <w:r w:rsidRPr="002B04C3">
        <w:rPr>
          <w:rFonts w:asciiTheme="majorBidi" w:hAnsiTheme="majorBidi" w:cstheme="majorBidi"/>
          <w:lang w:eastAsia="zh-CN"/>
        </w:rPr>
        <w:t>研究组作为服务质量（</w:t>
      </w:r>
      <w:r w:rsidRPr="002B04C3">
        <w:rPr>
          <w:rFonts w:asciiTheme="majorBidi" w:hAnsiTheme="majorBidi" w:cstheme="majorBidi"/>
          <w:lang w:eastAsia="zh-CN"/>
        </w:rPr>
        <w:t>QoS</w:t>
      </w:r>
      <w:r w:rsidRPr="002B04C3">
        <w:rPr>
          <w:rFonts w:asciiTheme="majorBidi" w:hAnsiTheme="majorBidi" w:cstheme="majorBidi"/>
          <w:lang w:eastAsia="zh-CN"/>
        </w:rPr>
        <w:t>）和体验质量（</w:t>
      </w:r>
      <w:r w:rsidRPr="002B04C3">
        <w:rPr>
          <w:rFonts w:asciiTheme="majorBidi" w:hAnsiTheme="majorBidi" w:cstheme="majorBidi"/>
          <w:lang w:eastAsia="zh-CN"/>
        </w:rPr>
        <w:t>QoE</w:t>
      </w:r>
      <w:r w:rsidRPr="002B04C3">
        <w:rPr>
          <w:rFonts w:asciiTheme="majorBidi" w:hAnsiTheme="majorBidi" w:cstheme="majorBidi"/>
          <w:lang w:eastAsia="zh-CN"/>
        </w:rPr>
        <w:t>）的牵头研究组，不仅协调</w:t>
      </w:r>
      <w:r w:rsidRPr="002B04C3">
        <w:rPr>
          <w:rFonts w:asciiTheme="majorBidi" w:hAnsiTheme="majorBidi" w:cstheme="majorBidi"/>
          <w:lang w:eastAsia="zh-CN"/>
        </w:rPr>
        <w:t>ITU-T</w:t>
      </w:r>
      <w:r w:rsidRPr="002B04C3">
        <w:rPr>
          <w:rFonts w:asciiTheme="majorBidi" w:hAnsiTheme="majorBidi" w:cstheme="majorBidi"/>
          <w:lang w:eastAsia="zh-CN"/>
        </w:rPr>
        <w:t>内部的</w:t>
      </w:r>
      <w:r w:rsidRPr="002B04C3">
        <w:rPr>
          <w:rFonts w:asciiTheme="majorBidi" w:hAnsiTheme="majorBidi" w:cstheme="majorBidi"/>
          <w:lang w:eastAsia="zh-CN"/>
        </w:rPr>
        <w:t>QoS</w:t>
      </w:r>
      <w:r w:rsidRPr="002B04C3">
        <w:rPr>
          <w:rFonts w:asciiTheme="majorBidi" w:hAnsiTheme="majorBidi" w:cstheme="majorBidi"/>
          <w:lang w:eastAsia="zh-CN"/>
        </w:rPr>
        <w:t>和</w:t>
      </w:r>
      <w:r w:rsidRPr="002B04C3">
        <w:rPr>
          <w:lang w:eastAsia="zh-CN"/>
        </w:rPr>
        <w:t>QoE</w:t>
      </w:r>
      <w:r w:rsidRPr="002B04C3">
        <w:rPr>
          <w:rFonts w:asciiTheme="majorBidi" w:hAnsiTheme="majorBidi" w:cstheme="majorBidi"/>
          <w:lang w:eastAsia="zh-CN"/>
        </w:rPr>
        <w:t>活动，而且需与其他标准制定组织和论坛进行协调，并制定改进这种协作的框架；</w:t>
      </w:r>
    </w:p>
    <w:p w14:paraId="1D244B18" w14:textId="77777777" w:rsidR="00C510DA" w:rsidRPr="002B04C3" w:rsidRDefault="00C510DA" w:rsidP="004A165C">
      <w:pPr>
        <w:pStyle w:val="Normalnoindent"/>
        <w:rPr>
          <w:rFonts w:asciiTheme="majorBidi" w:hAnsiTheme="majorBidi" w:cstheme="majorBidi"/>
          <w:lang w:eastAsia="zh-CN"/>
        </w:rPr>
      </w:pPr>
      <w:r w:rsidRPr="002B04C3">
        <w:rPr>
          <w:rFonts w:asciiTheme="majorBidi" w:hAnsiTheme="majorBidi" w:cstheme="majorBidi"/>
          <w:i/>
          <w:iCs/>
          <w:lang w:eastAsia="zh-CN"/>
        </w:rPr>
        <w:t>b</w:t>
      </w:r>
      <w:r w:rsidRPr="002B04C3">
        <w:rPr>
          <w:i/>
          <w:iCs/>
          <w:lang w:eastAsia="zh-CN"/>
        </w:rPr>
        <w:t>)</w:t>
      </w:r>
      <w:r w:rsidRPr="002B04C3">
        <w:rPr>
          <w:rFonts w:asciiTheme="majorBidi" w:hAnsiTheme="majorBidi" w:cstheme="majorBidi"/>
          <w:lang w:eastAsia="zh-CN"/>
        </w:rPr>
        <w:tab/>
      </w:r>
      <w:r w:rsidRPr="002B04C3">
        <w:rPr>
          <w:rFonts w:asciiTheme="majorBidi" w:hAnsiTheme="majorBidi" w:cstheme="majorBidi"/>
          <w:lang w:eastAsia="zh-CN"/>
        </w:rPr>
        <w:t>第</w:t>
      </w:r>
      <w:r w:rsidRPr="002B04C3">
        <w:rPr>
          <w:rFonts w:asciiTheme="majorBidi" w:hAnsiTheme="majorBidi" w:cstheme="majorBidi"/>
          <w:lang w:eastAsia="zh-CN"/>
        </w:rPr>
        <w:t>12</w:t>
      </w:r>
      <w:r w:rsidRPr="002B04C3">
        <w:rPr>
          <w:lang w:eastAsia="zh-CN"/>
        </w:rPr>
        <w:t>研究</w:t>
      </w:r>
      <w:r w:rsidRPr="002B04C3">
        <w:rPr>
          <w:rFonts w:asciiTheme="majorBidi" w:hAnsiTheme="majorBidi" w:cstheme="majorBidi"/>
          <w:lang w:eastAsia="zh-CN"/>
        </w:rPr>
        <w:t>组是</w:t>
      </w:r>
      <w:r w:rsidRPr="002B04C3">
        <w:rPr>
          <w:rFonts w:asciiTheme="majorBidi" w:hAnsiTheme="majorBidi" w:cstheme="majorBidi"/>
          <w:lang w:eastAsia="zh-CN"/>
        </w:rPr>
        <w:t>QoS</w:t>
      </w:r>
      <w:r w:rsidRPr="002B04C3">
        <w:rPr>
          <w:rFonts w:asciiTheme="majorBidi" w:hAnsiTheme="majorBidi" w:cstheme="majorBidi" w:hint="eastAsia"/>
          <w:lang w:eastAsia="zh-CN"/>
        </w:rPr>
        <w:t>制定</w:t>
      </w:r>
      <w:r w:rsidRPr="002B04C3">
        <w:rPr>
          <w:rFonts w:asciiTheme="majorBidi" w:hAnsiTheme="majorBidi" w:cstheme="majorBidi"/>
          <w:lang w:eastAsia="zh-CN"/>
        </w:rPr>
        <w:t>组（</w:t>
      </w:r>
      <w:r w:rsidRPr="002B04C3">
        <w:rPr>
          <w:rFonts w:asciiTheme="majorBidi" w:hAnsiTheme="majorBidi" w:cstheme="majorBidi"/>
          <w:lang w:eastAsia="zh-CN"/>
        </w:rPr>
        <w:t>QSDG</w:t>
      </w:r>
      <w:r w:rsidRPr="002B04C3">
        <w:rPr>
          <w:rFonts w:asciiTheme="majorBidi" w:hAnsiTheme="majorBidi" w:cstheme="majorBidi"/>
          <w:lang w:eastAsia="zh-CN"/>
        </w:rPr>
        <w:t>）的</w:t>
      </w:r>
      <w:r w:rsidRPr="002B04C3">
        <w:rPr>
          <w:rFonts w:asciiTheme="majorBidi" w:hAnsiTheme="majorBidi" w:cstheme="majorBidi" w:hint="eastAsia"/>
          <w:lang w:eastAsia="zh-CN"/>
        </w:rPr>
        <w:t>归口</w:t>
      </w:r>
      <w:r w:rsidRPr="002B04C3">
        <w:rPr>
          <w:rFonts w:asciiTheme="majorBidi" w:hAnsiTheme="majorBidi" w:cstheme="majorBidi"/>
          <w:lang w:eastAsia="zh-CN"/>
        </w:rPr>
        <w:t>组，</w:t>
      </w:r>
    </w:p>
    <w:p w14:paraId="14619B15" w14:textId="77777777" w:rsidR="00C510DA" w:rsidRPr="002B04C3" w:rsidRDefault="00C510DA" w:rsidP="00F81018">
      <w:pPr>
        <w:pStyle w:val="Call"/>
        <w:rPr>
          <w:rFonts w:asciiTheme="majorBidi" w:hAnsiTheme="majorBidi" w:cstheme="majorBidi"/>
          <w:lang w:eastAsia="zh-CN"/>
        </w:rPr>
      </w:pPr>
      <w:r w:rsidRPr="002B04C3">
        <w:rPr>
          <w:rFonts w:asciiTheme="majorBidi" w:hAnsiTheme="majorBidi" w:cstheme="majorBidi"/>
          <w:lang w:eastAsia="zh-CN"/>
        </w:rPr>
        <w:t>认可</w:t>
      </w:r>
    </w:p>
    <w:p w14:paraId="7F87336A" w14:textId="77777777" w:rsidR="00C510DA" w:rsidRPr="002B04C3" w:rsidRDefault="00C510DA" w:rsidP="004A165C">
      <w:pPr>
        <w:pStyle w:val="Normalnoindent"/>
        <w:rPr>
          <w:lang w:eastAsia="zh-CN"/>
        </w:rPr>
      </w:pPr>
      <w:r w:rsidRPr="002B04C3">
        <w:rPr>
          <w:i/>
          <w:lang w:eastAsia="zh-CN"/>
        </w:rPr>
        <w:t>a</w:t>
      </w:r>
      <w:r w:rsidRPr="002B04C3">
        <w:rPr>
          <w:i/>
          <w:iCs/>
          <w:lang w:eastAsia="zh-CN"/>
        </w:rPr>
        <w:t>)</w:t>
      </w:r>
      <w:r w:rsidRPr="002B04C3">
        <w:rPr>
          <w:lang w:eastAsia="zh-CN"/>
        </w:rPr>
        <w:tab/>
      </w:r>
      <w:r w:rsidRPr="002B04C3">
        <w:rPr>
          <w:rFonts w:hint="eastAsia"/>
          <w:lang w:eastAsia="zh-CN"/>
        </w:rPr>
        <w:t>负责</w:t>
      </w:r>
      <w:r w:rsidRPr="002B04C3">
        <w:rPr>
          <w:lang w:eastAsia="zh-CN"/>
        </w:rPr>
        <w:t>QoS</w:t>
      </w:r>
      <w:r w:rsidRPr="002B04C3">
        <w:rPr>
          <w:rFonts w:hint="eastAsia"/>
          <w:lang w:eastAsia="zh-CN"/>
        </w:rPr>
        <w:t>和</w:t>
      </w:r>
      <w:r w:rsidRPr="002B04C3">
        <w:rPr>
          <w:lang w:eastAsia="zh-CN"/>
        </w:rPr>
        <w:t>QoE</w:t>
      </w:r>
      <w:r w:rsidRPr="002B04C3">
        <w:rPr>
          <w:rFonts w:hint="eastAsia"/>
          <w:lang w:eastAsia="zh-CN"/>
        </w:rPr>
        <w:t>相关运营与监管讨论的</w:t>
      </w:r>
      <w:r w:rsidRPr="002B04C3">
        <w:rPr>
          <w:lang w:eastAsia="zh-CN"/>
        </w:rPr>
        <w:t>QSDG</w:t>
      </w:r>
      <w:r w:rsidRPr="002B04C3">
        <w:rPr>
          <w:rFonts w:hint="eastAsia"/>
          <w:lang w:eastAsia="zh-CN"/>
        </w:rPr>
        <w:t>所开展的工作，以及该组在促进运营商、技术方案提供商和监管机构相互协作、针对为用户提供更高品质服务制定新战略开展公开辩论方面所具有的重要作用；</w:t>
      </w:r>
    </w:p>
    <w:p w14:paraId="00CC71F5" w14:textId="77777777" w:rsidR="00C510DA" w:rsidRPr="002B04C3" w:rsidRDefault="00C510DA"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继续开展关于假冒伪劣电信</w:t>
      </w:r>
      <w:r w:rsidRPr="002B04C3">
        <w:rPr>
          <w:rFonts w:hint="eastAsia"/>
          <w:lang w:eastAsia="zh-CN"/>
        </w:rPr>
        <w:t>/ICT</w:t>
      </w:r>
      <w:r w:rsidRPr="002B04C3">
        <w:rPr>
          <w:rFonts w:hint="eastAsia"/>
          <w:lang w:eastAsia="zh-CN"/>
        </w:rPr>
        <w:t>设备对</w:t>
      </w:r>
      <w:r w:rsidRPr="002B04C3">
        <w:rPr>
          <w:rFonts w:hint="eastAsia"/>
          <w:lang w:eastAsia="zh-CN"/>
        </w:rPr>
        <w:t>QoS</w:t>
      </w:r>
      <w:r w:rsidRPr="002B04C3">
        <w:rPr>
          <w:rFonts w:hint="eastAsia"/>
          <w:lang w:eastAsia="zh-CN"/>
        </w:rPr>
        <w:t>和</w:t>
      </w:r>
      <w:r w:rsidRPr="002B04C3">
        <w:rPr>
          <w:rFonts w:hint="eastAsia"/>
          <w:lang w:eastAsia="zh-CN"/>
        </w:rPr>
        <w:t>QoE</w:t>
      </w:r>
      <w:r w:rsidRPr="002B04C3">
        <w:rPr>
          <w:rFonts w:hint="eastAsia"/>
          <w:lang w:eastAsia="zh-CN"/>
        </w:rPr>
        <w:t>影响的工作，以及各研究组之间就该主题正在进行的合作，</w:t>
      </w:r>
    </w:p>
    <w:p w14:paraId="3E3C6EA3" w14:textId="77777777" w:rsidR="00F63632" w:rsidRPr="002B04C3" w:rsidRDefault="00F63632">
      <w:pPr>
        <w:tabs>
          <w:tab w:val="clear" w:pos="794"/>
          <w:tab w:val="clear" w:pos="1191"/>
          <w:tab w:val="clear" w:pos="1588"/>
          <w:tab w:val="clear" w:pos="1985"/>
        </w:tabs>
        <w:overflowPunct/>
        <w:autoSpaceDE/>
        <w:autoSpaceDN/>
        <w:adjustRightInd/>
        <w:spacing w:before="0" w:line="240" w:lineRule="auto"/>
        <w:jc w:val="left"/>
        <w:textAlignment w:val="auto"/>
        <w:rPr>
          <w:rFonts w:asciiTheme="majorBidi" w:hAnsiTheme="majorBidi" w:cstheme="majorBidi"/>
          <w:i/>
          <w:lang w:eastAsia="zh-CN"/>
        </w:rPr>
      </w:pPr>
      <w:r w:rsidRPr="002B04C3">
        <w:rPr>
          <w:rFonts w:asciiTheme="majorBidi" w:hAnsiTheme="majorBidi" w:cstheme="majorBidi"/>
          <w:lang w:eastAsia="zh-CN"/>
        </w:rPr>
        <w:br w:type="page"/>
      </w:r>
    </w:p>
    <w:p w14:paraId="2F6D4A9E" w14:textId="77777777" w:rsidR="00C510DA" w:rsidRPr="002B04C3" w:rsidRDefault="00C510DA" w:rsidP="00F81018">
      <w:pPr>
        <w:pStyle w:val="Call"/>
        <w:rPr>
          <w:rFonts w:asciiTheme="majorBidi" w:hAnsiTheme="majorBidi" w:cstheme="majorBidi"/>
          <w:lang w:eastAsia="zh-CN"/>
        </w:rPr>
      </w:pPr>
      <w:r w:rsidRPr="002B04C3">
        <w:rPr>
          <w:rFonts w:asciiTheme="majorBidi" w:hAnsiTheme="majorBidi" w:cstheme="majorBidi"/>
          <w:lang w:eastAsia="zh-CN"/>
        </w:rPr>
        <w:lastRenderedPageBreak/>
        <w:t>做出决议</w:t>
      </w:r>
      <w:r w:rsidRPr="002B04C3">
        <w:rPr>
          <w:rFonts w:asciiTheme="majorBidi" w:hAnsiTheme="majorBidi" w:cstheme="majorBidi" w:hint="eastAsia"/>
          <w:lang w:eastAsia="zh-CN"/>
        </w:rPr>
        <w:t>，</w:t>
      </w:r>
      <w:r w:rsidRPr="002B04C3">
        <w:rPr>
          <w:rFonts w:asciiTheme="majorBidi" w:hAnsiTheme="majorBidi" w:cstheme="majorBidi"/>
          <w:lang w:eastAsia="zh-CN"/>
        </w:rPr>
        <w:t>国际电联电信标准</w:t>
      </w:r>
      <w:r w:rsidRPr="002B04C3">
        <w:rPr>
          <w:rFonts w:asciiTheme="majorBidi" w:hAnsiTheme="majorBidi" w:cstheme="majorBidi" w:hint="eastAsia"/>
          <w:lang w:eastAsia="zh-CN"/>
        </w:rPr>
        <w:t>化部门</w:t>
      </w:r>
    </w:p>
    <w:p w14:paraId="0ED467D1"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lang w:eastAsia="zh-CN"/>
        </w:rPr>
        <w:t>继续制定有关</w:t>
      </w:r>
      <w:r w:rsidRPr="002B04C3">
        <w:rPr>
          <w:rFonts w:hint="eastAsia"/>
          <w:lang w:eastAsia="zh-CN"/>
        </w:rPr>
        <w:t>性能</w:t>
      </w:r>
      <w:r w:rsidRPr="002B04C3">
        <w:rPr>
          <w:lang w:eastAsia="zh-CN"/>
        </w:rPr>
        <w:t>、</w:t>
      </w:r>
      <w:r w:rsidRPr="002B04C3">
        <w:rPr>
          <w:rFonts w:hint="eastAsia"/>
          <w:lang w:eastAsia="zh-CN"/>
        </w:rPr>
        <w:t>Q</w:t>
      </w:r>
      <w:r w:rsidRPr="002B04C3">
        <w:rPr>
          <w:lang w:eastAsia="zh-CN"/>
        </w:rPr>
        <w:t>oS</w:t>
      </w:r>
      <w:r w:rsidRPr="002B04C3">
        <w:rPr>
          <w:rFonts w:hint="eastAsia"/>
          <w:lang w:eastAsia="zh-CN"/>
        </w:rPr>
        <w:t>和</w:t>
      </w:r>
      <w:r w:rsidRPr="002B04C3">
        <w:rPr>
          <w:rFonts w:hint="eastAsia"/>
          <w:lang w:eastAsia="zh-CN"/>
        </w:rPr>
        <w:t>Q</w:t>
      </w:r>
      <w:r w:rsidRPr="002B04C3">
        <w:rPr>
          <w:lang w:eastAsia="zh-CN"/>
        </w:rPr>
        <w:t>oE</w:t>
      </w:r>
      <w:r w:rsidRPr="002B04C3">
        <w:rPr>
          <w:rFonts w:hint="eastAsia"/>
          <w:lang w:eastAsia="zh-CN"/>
        </w:rPr>
        <w:t>，尤其针对宽带网络和服务</w:t>
      </w:r>
      <w:r w:rsidRPr="002B04C3">
        <w:rPr>
          <w:lang w:eastAsia="zh-CN"/>
        </w:rPr>
        <w:t>的必要</w:t>
      </w:r>
      <w:r w:rsidRPr="002B04C3">
        <w:rPr>
          <w:rFonts w:hint="eastAsia"/>
          <w:lang w:eastAsia="zh-CN"/>
        </w:rPr>
        <w:t>的</w:t>
      </w:r>
      <w:r w:rsidRPr="002B04C3">
        <w:rPr>
          <w:lang w:eastAsia="zh-CN"/>
        </w:rPr>
        <w:t>建议书；</w:t>
      </w:r>
    </w:p>
    <w:p w14:paraId="059F7D4B"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rFonts w:hint="eastAsia"/>
          <w:lang w:eastAsia="zh-CN"/>
        </w:rPr>
        <w:t>与国际电联发展部门（</w:t>
      </w:r>
      <w:r w:rsidRPr="002B04C3">
        <w:rPr>
          <w:lang w:eastAsia="zh-CN"/>
        </w:rPr>
        <w:t>ITU-D</w:t>
      </w:r>
      <w:r w:rsidRPr="002B04C3">
        <w:rPr>
          <w:rFonts w:hint="eastAsia"/>
          <w:lang w:eastAsia="zh-CN"/>
        </w:rPr>
        <w:t>）密切协作，推出相关举措，以提高对用户随时了解运营商所提供</w:t>
      </w:r>
      <w:r w:rsidRPr="002B04C3">
        <w:rPr>
          <w:rFonts w:asciiTheme="majorBidi" w:hAnsiTheme="majorBidi" w:hint="eastAsia"/>
          <w:lang w:eastAsia="zh-CN"/>
        </w:rPr>
        <w:t>服务质量</w:t>
      </w:r>
      <w:r w:rsidRPr="002B04C3">
        <w:rPr>
          <w:rFonts w:hint="eastAsia"/>
          <w:lang w:eastAsia="zh-CN"/>
        </w:rPr>
        <w:t>的重要性的认识；</w:t>
      </w:r>
    </w:p>
    <w:p w14:paraId="52965AD8" w14:textId="77777777" w:rsidR="00C510DA" w:rsidRPr="002B04C3" w:rsidRDefault="00C510DA" w:rsidP="004A165C">
      <w:pPr>
        <w:pStyle w:val="Normalnoindent"/>
        <w:rPr>
          <w:lang w:eastAsia="zh-CN"/>
        </w:rPr>
      </w:pPr>
      <w:r w:rsidRPr="002B04C3">
        <w:rPr>
          <w:lang w:eastAsia="zh-CN"/>
        </w:rPr>
        <w:t>3</w:t>
      </w:r>
      <w:r w:rsidRPr="002B04C3">
        <w:rPr>
          <w:lang w:eastAsia="zh-CN"/>
        </w:rPr>
        <w:tab/>
      </w:r>
      <w:r w:rsidRPr="002B04C3">
        <w:rPr>
          <w:lang w:eastAsia="zh-CN"/>
        </w:rPr>
        <w:t>与</w:t>
      </w:r>
      <w:r w:rsidRPr="002B04C3">
        <w:rPr>
          <w:rFonts w:hint="eastAsia"/>
          <w:lang w:eastAsia="zh-CN"/>
        </w:rPr>
        <w:t>ITU-D</w:t>
      </w:r>
      <w:r w:rsidRPr="002B04C3">
        <w:rPr>
          <w:rFonts w:hint="eastAsia"/>
          <w:lang w:eastAsia="zh-CN"/>
        </w:rPr>
        <w:t>及</w:t>
      </w:r>
      <w:r w:rsidRPr="002B04C3">
        <w:rPr>
          <w:lang w:eastAsia="zh-CN"/>
        </w:rPr>
        <w:t>国际电联各区域代表处密切协作，</w:t>
      </w:r>
      <w:r w:rsidRPr="002B04C3">
        <w:rPr>
          <w:rFonts w:hint="eastAsia"/>
          <w:lang w:eastAsia="zh-CN"/>
        </w:rPr>
        <w:t>提供</w:t>
      </w:r>
      <w:r w:rsidRPr="002B04C3">
        <w:rPr>
          <w:lang w:eastAsia="zh-CN"/>
        </w:rPr>
        <w:t>参考范例，帮助发展中国家</w:t>
      </w:r>
      <w:r w:rsidR="00D5120E" w:rsidRPr="002B04C3">
        <w:rPr>
          <w:rStyle w:val="FootnoteReference"/>
          <w:lang w:eastAsia="zh-CN"/>
        </w:rPr>
        <w:footnoteReference w:id="55"/>
      </w:r>
      <w:r w:rsidRPr="002B04C3">
        <w:rPr>
          <w:lang w:eastAsia="zh-CN"/>
        </w:rPr>
        <w:t>和最不发达国家的监管机构建立适用于衡量</w:t>
      </w:r>
      <w:r w:rsidRPr="002B04C3">
        <w:rPr>
          <w:rFonts w:hint="eastAsia"/>
          <w:lang w:eastAsia="zh-CN"/>
        </w:rPr>
        <w:t>Q</w:t>
      </w:r>
      <w:r w:rsidRPr="002B04C3">
        <w:rPr>
          <w:lang w:eastAsia="zh-CN"/>
        </w:rPr>
        <w:t>oS</w:t>
      </w:r>
      <w:r w:rsidRPr="002B04C3">
        <w:rPr>
          <w:rFonts w:hint="eastAsia"/>
          <w:lang w:eastAsia="zh-CN"/>
        </w:rPr>
        <w:t>与</w:t>
      </w:r>
      <w:r w:rsidRPr="002B04C3">
        <w:rPr>
          <w:rFonts w:hint="eastAsia"/>
          <w:lang w:eastAsia="zh-CN"/>
        </w:rPr>
        <w:t>Q</w:t>
      </w:r>
      <w:r w:rsidRPr="002B04C3">
        <w:rPr>
          <w:lang w:eastAsia="zh-CN"/>
        </w:rPr>
        <w:t>oE</w:t>
      </w:r>
      <w:r w:rsidRPr="002B04C3">
        <w:rPr>
          <w:lang w:eastAsia="zh-CN"/>
        </w:rPr>
        <w:t>的国家</w:t>
      </w:r>
      <w:r w:rsidRPr="002B04C3">
        <w:rPr>
          <w:rFonts w:hint="eastAsia"/>
          <w:lang w:eastAsia="zh-CN"/>
        </w:rPr>
        <w:t>质量衡量</w:t>
      </w:r>
      <w:r w:rsidRPr="002B04C3">
        <w:rPr>
          <w:lang w:eastAsia="zh-CN"/>
        </w:rPr>
        <w:t>框架；</w:t>
      </w:r>
    </w:p>
    <w:p w14:paraId="6D27FDF0" w14:textId="77777777" w:rsidR="00C510DA" w:rsidRPr="002B04C3" w:rsidRDefault="00C510DA" w:rsidP="004A165C">
      <w:pPr>
        <w:pStyle w:val="Normalnoindent"/>
        <w:rPr>
          <w:lang w:eastAsia="zh-CN"/>
        </w:rPr>
      </w:pPr>
      <w:r w:rsidRPr="002B04C3">
        <w:rPr>
          <w:lang w:eastAsia="zh-CN"/>
        </w:rPr>
        <w:t>4</w:t>
      </w:r>
      <w:r w:rsidRPr="002B04C3">
        <w:rPr>
          <w:lang w:eastAsia="zh-CN"/>
        </w:rPr>
        <w:tab/>
      </w:r>
      <w:r w:rsidRPr="002B04C3">
        <w:rPr>
          <w:lang w:eastAsia="zh-CN"/>
        </w:rPr>
        <w:t>组织讲习班、制定培训计划并采取更多举措</w:t>
      </w:r>
      <w:r w:rsidRPr="002B04C3">
        <w:rPr>
          <w:rFonts w:hint="eastAsia"/>
          <w:lang w:eastAsia="zh-CN"/>
        </w:rPr>
        <w:t>，</w:t>
      </w:r>
      <w:r w:rsidRPr="002B04C3">
        <w:rPr>
          <w:lang w:eastAsia="zh-CN"/>
        </w:rPr>
        <w:t>以促进监管机构、运营商和供应商更广泛地参与有关</w:t>
      </w:r>
      <w:r w:rsidRPr="002B04C3">
        <w:rPr>
          <w:rFonts w:asciiTheme="majorBidi" w:hAnsiTheme="majorBidi" w:cstheme="majorBidi"/>
          <w:lang w:eastAsia="zh-CN"/>
        </w:rPr>
        <w:t>服务质量</w:t>
      </w:r>
      <w:r w:rsidRPr="002B04C3">
        <w:rPr>
          <w:lang w:eastAsia="zh-CN"/>
        </w:rPr>
        <w:t>以及提升</w:t>
      </w:r>
      <w:r w:rsidRPr="002B04C3">
        <w:rPr>
          <w:rFonts w:hint="eastAsia"/>
          <w:lang w:eastAsia="zh-CN"/>
        </w:rPr>
        <w:t>对</w:t>
      </w:r>
      <w:r w:rsidRPr="002B04C3">
        <w:rPr>
          <w:rFonts w:hint="eastAsia"/>
          <w:lang w:eastAsia="zh-CN"/>
        </w:rPr>
        <w:t>Q</w:t>
      </w:r>
      <w:r w:rsidRPr="002B04C3">
        <w:rPr>
          <w:lang w:eastAsia="zh-CN"/>
        </w:rPr>
        <w:t>oS</w:t>
      </w:r>
      <w:r w:rsidRPr="002B04C3">
        <w:rPr>
          <w:rFonts w:hint="eastAsia"/>
          <w:lang w:eastAsia="zh-CN"/>
        </w:rPr>
        <w:t>与</w:t>
      </w:r>
      <w:r w:rsidRPr="002B04C3">
        <w:rPr>
          <w:rFonts w:hint="eastAsia"/>
          <w:lang w:eastAsia="zh-CN"/>
        </w:rPr>
        <w:t>Q</w:t>
      </w:r>
      <w:r w:rsidRPr="002B04C3">
        <w:rPr>
          <w:lang w:eastAsia="zh-CN"/>
        </w:rPr>
        <w:t>oE</w:t>
      </w:r>
      <w:r w:rsidRPr="002B04C3">
        <w:rPr>
          <w:rFonts w:hint="eastAsia"/>
          <w:lang w:eastAsia="zh-CN"/>
        </w:rPr>
        <w:t>衡</w:t>
      </w:r>
      <w:r w:rsidRPr="002B04C3">
        <w:rPr>
          <w:lang w:eastAsia="zh-CN"/>
        </w:rPr>
        <w:t>量重要性</w:t>
      </w:r>
      <w:r w:rsidRPr="002B04C3">
        <w:rPr>
          <w:rFonts w:hint="eastAsia"/>
          <w:lang w:eastAsia="zh-CN"/>
        </w:rPr>
        <w:t>认</w:t>
      </w:r>
      <w:r w:rsidRPr="002B04C3">
        <w:rPr>
          <w:lang w:eastAsia="zh-CN"/>
        </w:rPr>
        <w:t>识的国际辩论</w:t>
      </w:r>
      <w:r w:rsidRPr="002B04C3">
        <w:rPr>
          <w:rFonts w:hint="eastAsia"/>
          <w:lang w:eastAsia="zh-CN"/>
        </w:rPr>
        <w:t>，</w:t>
      </w:r>
    </w:p>
    <w:p w14:paraId="3245C87D" w14:textId="77777777" w:rsidR="00C510DA" w:rsidRPr="002B04C3" w:rsidRDefault="00C510DA" w:rsidP="00F81018">
      <w:pPr>
        <w:pStyle w:val="Call"/>
        <w:rPr>
          <w:rFonts w:asciiTheme="majorBidi" w:hAnsiTheme="majorBidi" w:cstheme="majorBidi"/>
          <w:lang w:eastAsia="zh-CN"/>
        </w:rPr>
      </w:pPr>
      <w:r w:rsidRPr="002B04C3">
        <w:rPr>
          <w:rFonts w:asciiTheme="majorBidi" w:hAnsiTheme="majorBidi" w:cstheme="majorBidi"/>
          <w:lang w:eastAsia="zh-CN"/>
        </w:rPr>
        <w:t>责成电信标准化局主任</w:t>
      </w:r>
    </w:p>
    <w:p w14:paraId="3A293741" w14:textId="77777777" w:rsidR="00C510DA" w:rsidRPr="002B04C3" w:rsidRDefault="00C510DA" w:rsidP="00F81018">
      <w:pPr>
        <w:ind w:firstLineChars="200" w:firstLine="440"/>
        <w:rPr>
          <w:lang w:eastAsia="zh-CN"/>
        </w:rPr>
      </w:pPr>
      <w:r w:rsidRPr="002B04C3">
        <w:rPr>
          <w:lang w:eastAsia="zh-CN"/>
        </w:rPr>
        <w:t>为落实上述</w:t>
      </w:r>
      <w:r w:rsidRPr="00E35CF2">
        <w:rPr>
          <w:rStyle w:val="Italic0"/>
          <w:lang w:eastAsia="zh-CN"/>
        </w:rPr>
        <w:t>做出决议</w:t>
      </w:r>
      <w:r w:rsidRPr="002B04C3">
        <w:rPr>
          <w:lang w:eastAsia="zh-CN"/>
        </w:rPr>
        <w:t>2</w:t>
      </w:r>
      <w:r w:rsidRPr="002B04C3">
        <w:rPr>
          <w:lang w:eastAsia="zh-CN"/>
        </w:rPr>
        <w:t>和</w:t>
      </w:r>
      <w:r w:rsidRPr="002B04C3">
        <w:rPr>
          <w:lang w:eastAsia="zh-CN"/>
        </w:rPr>
        <w:t>4</w:t>
      </w:r>
      <w:r w:rsidRPr="002B04C3">
        <w:rPr>
          <w:lang w:eastAsia="zh-CN"/>
        </w:rPr>
        <w:t>，继续支持服务</w:t>
      </w:r>
      <w:r w:rsidRPr="002B04C3">
        <w:rPr>
          <w:rFonts w:hint="eastAsia"/>
          <w:lang w:eastAsia="zh-CN"/>
        </w:rPr>
        <w:t>QSDG</w:t>
      </w:r>
      <w:r w:rsidRPr="002B04C3">
        <w:rPr>
          <w:lang w:eastAsia="zh-CN"/>
        </w:rPr>
        <w:t>的活动，</w:t>
      </w:r>
      <w:r w:rsidRPr="002B04C3">
        <w:rPr>
          <w:rFonts w:hint="eastAsia"/>
          <w:lang w:eastAsia="zh-CN"/>
        </w:rPr>
        <w:t>用于</w:t>
      </w:r>
      <w:r w:rsidRPr="002B04C3">
        <w:rPr>
          <w:lang w:eastAsia="zh-CN"/>
        </w:rPr>
        <w:t>监管机构、运营商和提供商就如何为用户提供更好</w:t>
      </w:r>
      <w:r w:rsidRPr="002B04C3">
        <w:rPr>
          <w:rFonts w:hint="eastAsia"/>
          <w:lang w:eastAsia="zh-CN"/>
        </w:rPr>
        <w:t>Q</w:t>
      </w:r>
      <w:r w:rsidRPr="002B04C3">
        <w:rPr>
          <w:lang w:eastAsia="zh-CN"/>
        </w:rPr>
        <w:t>oS</w:t>
      </w:r>
      <w:r w:rsidRPr="002B04C3">
        <w:rPr>
          <w:rFonts w:hint="eastAsia"/>
          <w:lang w:eastAsia="zh-CN"/>
        </w:rPr>
        <w:t>和</w:t>
      </w:r>
      <w:r w:rsidRPr="002B04C3">
        <w:rPr>
          <w:rFonts w:hint="eastAsia"/>
          <w:lang w:eastAsia="zh-CN"/>
        </w:rPr>
        <w:t>Q</w:t>
      </w:r>
      <w:r w:rsidRPr="002B04C3">
        <w:rPr>
          <w:lang w:eastAsia="zh-CN"/>
        </w:rPr>
        <w:t>oE</w:t>
      </w:r>
      <w:r w:rsidRPr="002B04C3">
        <w:rPr>
          <w:lang w:eastAsia="zh-CN"/>
        </w:rPr>
        <w:t>制定新战略进行公开讨论</w:t>
      </w:r>
      <w:r w:rsidRPr="002B04C3">
        <w:rPr>
          <w:rFonts w:hint="eastAsia"/>
          <w:lang w:eastAsia="zh-CN"/>
        </w:rPr>
        <w:t>，</w:t>
      </w:r>
    </w:p>
    <w:p w14:paraId="5A399C44" w14:textId="77777777" w:rsidR="00C510DA" w:rsidRPr="002B04C3" w:rsidRDefault="00C510DA" w:rsidP="00F81018">
      <w:pPr>
        <w:pStyle w:val="Call"/>
        <w:rPr>
          <w:rFonts w:asciiTheme="majorBidi" w:hAnsiTheme="majorBidi" w:cstheme="majorBidi"/>
          <w:lang w:eastAsia="zh-CN"/>
        </w:rPr>
      </w:pPr>
      <w:r w:rsidRPr="002B04C3">
        <w:rPr>
          <w:rFonts w:asciiTheme="majorBidi" w:hAnsiTheme="majorBidi" w:cstheme="majorBidi"/>
          <w:lang w:eastAsia="zh-CN"/>
        </w:rPr>
        <w:t>责成电信标准化局主任与电信发展局主任密切协作</w:t>
      </w:r>
    </w:p>
    <w:p w14:paraId="6F2CCCDE"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lang w:eastAsia="zh-CN"/>
        </w:rPr>
        <w:t>帮助发展中国家和最不发达国家寻找建立国家</w:t>
      </w:r>
      <w:r w:rsidRPr="002B04C3">
        <w:rPr>
          <w:rFonts w:hint="eastAsia"/>
          <w:lang w:eastAsia="zh-CN"/>
        </w:rPr>
        <w:t>质量衡量</w:t>
      </w:r>
      <w:r w:rsidRPr="002B04C3">
        <w:rPr>
          <w:lang w:eastAsia="zh-CN"/>
        </w:rPr>
        <w:t>框架方面的人员和机构能力建设机遇；</w:t>
      </w:r>
    </w:p>
    <w:p w14:paraId="24BC5DA1"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lang w:eastAsia="zh-CN"/>
        </w:rPr>
        <w:t>在</w:t>
      </w:r>
      <w:r w:rsidRPr="002B04C3">
        <w:rPr>
          <w:rFonts w:hint="eastAsia"/>
          <w:lang w:eastAsia="zh-CN"/>
        </w:rPr>
        <w:t>每</w:t>
      </w:r>
      <w:r w:rsidRPr="002B04C3">
        <w:rPr>
          <w:lang w:eastAsia="zh-CN"/>
        </w:rPr>
        <w:t>个</w:t>
      </w:r>
      <w:r w:rsidRPr="002B04C3">
        <w:rPr>
          <w:rFonts w:hint="eastAsia"/>
          <w:lang w:eastAsia="zh-CN"/>
        </w:rPr>
        <w:t>区域</w:t>
      </w:r>
      <w:r w:rsidRPr="002B04C3">
        <w:rPr>
          <w:lang w:eastAsia="zh-CN"/>
        </w:rPr>
        <w:t>开展活动，以确定并重点解决发展中国家和最不发达国家在为用户提供</w:t>
      </w:r>
      <w:r w:rsidRPr="002B04C3">
        <w:rPr>
          <w:rFonts w:hint="eastAsia"/>
          <w:lang w:eastAsia="zh-CN"/>
        </w:rPr>
        <w:t>可接受</w:t>
      </w:r>
      <w:r w:rsidRPr="002B04C3">
        <w:rPr>
          <w:lang w:eastAsia="zh-CN"/>
        </w:rPr>
        <w:t>的服务质量方面</w:t>
      </w:r>
      <w:r w:rsidRPr="002B04C3">
        <w:rPr>
          <w:rFonts w:hint="eastAsia"/>
          <w:lang w:eastAsia="zh-CN"/>
        </w:rPr>
        <w:t>所</w:t>
      </w:r>
      <w:r w:rsidRPr="002B04C3">
        <w:rPr>
          <w:lang w:eastAsia="zh-CN"/>
        </w:rPr>
        <w:t>面临的问题；</w:t>
      </w:r>
    </w:p>
    <w:p w14:paraId="6960C26D" w14:textId="77777777" w:rsidR="00C510DA" w:rsidRPr="002B04C3" w:rsidRDefault="00C510DA" w:rsidP="004A165C">
      <w:pPr>
        <w:pStyle w:val="Normalnoindent"/>
        <w:rPr>
          <w:rFonts w:eastAsiaTheme="minorEastAsia"/>
          <w:lang w:eastAsia="zh-CN"/>
        </w:rPr>
      </w:pPr>
      <w:r w:rsidRPr="002B04C3">
        <w:rPr>
          <w:lang w:eastAsia="zh-CN"/>
        </w:rPr>
        <w:t>3</w:t>
      </w:r>
      <w:r w:rsidRPr="002B04C3">
        <w:rPr>
          <w:lang w:eastAsia="zh-CN"/>
        </w:rPr>
        <w:tab/>
      </w:r>
      <w:r w:rsidRPr="002B04C3">
        <w:rPr>
          <w:lang w:eastAsia="zh-CN"/>
        </w:rPr>
        <w:t>基于上</w:t>
      </w:r>
      <w:r w:rsidRPr="002B04C3">
        <w:rPr>
          <w:rFonts w:hint="eastAsia"/>
          <w:lang w:eastAsia="zh-CN"/>
        </w:rPr>
        <w:t>述</w:t>
      </w:r>
      <w:r w:rsidRPr="002B04C3">
        <w:rPr>
          <w:rStyle w:val="Italic0"/>
          <w:i/>
          <w:iCs/>
          <w:lang w:eastAsia="zh-CN"/>
        </w:rPr>
        <w:t>责成</w:t>
      </w:r>
      <w:r w:rsidRPr="002B04C3">
        <w:rPr>
          <w:rFonts w:eastAsia="STKaiti"/>
          <w:lang w:eastAsia="zh-CN"/>
        </w:rPr>
        <w:t>2</w:t>
      </w:r>
      <w:r w:rsidRPr="002B04C3">
        <w:rPr>
          <w:rFonts w:hint="eastAsia"/>
          <w:lang w:eastAsia="zh-CN"/>
        </w:rPr>
        <w:t>所</w:t>
      </w:r>
      <w:r w:rsidRPr="002B04C3">
        <w:rPr>
          <w:lang w:eastAsia="zh-CN"/>
        </w:rPr>
        <w:t>取得的成果，帮助发展中国家和最不发达国家为提升服务质量</w:t>
      </w:r>
      <w:r w:rsidRPr="002B04C3">
        <w:rPr>
          <w:rFonts w:hint="eastAsia"/>
          <w:lang w:eastAsia="zh-CN"/>
        </w:rPr>
        <w:t>组织</w:t>
      </w:r>
      <w:r w:rsidRPr="002B04C3">
        <w:rPr>
          <w:lang w:eastAsia="zh-CN"/>
        </w:rPr>
        <w:t>并落实行动</w:t>
      </w:r>
      <w:r w:rsidRPr="002B04C3">
        <w:rPr>
          <w:rFonts w:hint="eastAsia"/>
          <w:lang w:eastAsia="zh-CN"/>
        </w:rPr>
        <w:t>，</w:t>
      </w:r>
      <w:r w:rsidRPr="002B04C3">
        <w:rPr>
          <w:lang w:eastAsia="zh-CN"/>
        </w:rPr>
        <w:t>使用户</w:t>
      </w:r>
      <w:r w:rsidRPr="002B04C3">
        <w:rPr>
          <w:rFonts w:hint="eastAsia"/>
          <w:lang w:eastAsia="zh-CN"/>
        </w:rPr>
        <w:t>随时</w:t>
      </w:r>
      <w:r w:rsidRPr="002B04C3">
        <w:rPr>
          <w:lang w:eastAsia="zh-CN"/>
        </w:rPr>
        <w:t>了解情况</w:t>
      </w:r>
      <w:r w:rsidRPr="002B04C3">
        <w:rPr>
          <w:rFonts w:eastAsiaTheme="minorEastAsia" w:hint="eastAsia"/>
          <w:szCs w:val="24"/>
          <w:lang w:eastAsia="zh-CN"/>
        </w:rPr>
        <w:t>，</w:t>
      </w:r>
    </w:p>
    <w:p w14:paraId="400FC0BD" w14:textId="77777777" w:rsidR="00C510DA" w:rsidRPr="002B04C3" w:rsidRDefault="00C510DA" w:rsidP="00F81018">
      <w:pPr>
        <w:pStyle w:val="Call"/>
        <w:rPr>
          <w:rFonts w:asciiTheme="majorBidi" w:hAnsiTheme="majorBidi" w:cstheme="majorBidi"/>
          <w:lang w:eastAsia="zh-CN"/>
        </w:rPr>
      </w:pPr>
      <w:r w:rsidRPr="002B04C3">
        <w:rPr>
          <w:rFonts w:asciiTheme="majorBidi" w:hAnsiTheme="majorBidi" w:cstheme="majorBidi"/>
          <w:lang w:eastAsia="zh-CN"/>
        </w:rPr>
        <w:t>责成</w:t>
      </w:r>
      <w:r w:rsidRPr="002B04C3">
        <w:rPr>
          <w:rFonts w:hint="eastAsia"/>
          <w:lang w:eastAsia="zh-CN"/>
        </w:rPr>
        <w:t>国</w:t>
      </w:r>
      <w:r w:rsidRPr="002B04C3">
        <w:rPr>
          <w:lang w:eastAsia="zh-CN"/>
        </w:rPr>
        <w:t>际电联电</w:t>
      </w:r>
      <w:r w:rsidRPr="002B04C3">
        <w:rPr>
          <w:rFonts w:hint="eastAsia"/>
          <w:lang w:eastAsia="zh-CN"/>
        </w:rPr>
        <w:t>信</w:t>
      </w:r>
      <w:r w:rsidRPr="002B04C3">
        <w:rPr>
          <w:lang w:eastAsia="zh-CN"/>
        </w:rPr>
        <w:t>标准化部门</w:t>
      </w:r>
      <w:r w:rsidRPr="002B04C3">
        <w:rPr>
          <w:rFonts w:hint="eastAsia"/>
          <w:lang w:eastAsia="zh-CN"/>
        </w:rPr>
        <w:t>各</w:t>
      </w:r>
      <w:r w:rsidRPr="002B04C3">
        <w:rPr>
          <w:rFonts w:asciiTheme="majorBidi" w:hAnsiTheme="majorBidi" w:cstheme="majorBidi"/>
          <w:lang w:eastAsia="zh-CN"/>
        </w:rPr>
        <w:t>研究组</w:t>
      </w:r>
      <w:r w:rsidRPr="002B04C3">
        <w:rPr>
          <w:rFonts w:asciiTheme="majorBidi" w:hAnsiTheme="majorBidi" w:cstheme="majorBidi" w:hint="eastAsia"/>
          <w:lang w:eastAsia="zh-CN"/>
        </w:rPr>
        <w:t>根据各自的职权</w:t>
      </w:r>
    </w:p>
    <w:p w14:paraId="3761F724" w14:textId="77777777" w:rsidR="00C510DA" w:rsidRPr="002B04C3" w:rsidRDefault="00C510DA" w:rsidP="004A165C">
      <w:pPr>
        <w:pStyle w:val="Normalnoindent"/>
        <w:rPr>
          <w:rFonts w:eastAsiaTheme="minorEastAsia"/>
          <w:lang w:eastAsia="zh-CN"/>
        </w:rPr>
      </w:pPr>
      <w:r w:rsidRPr="002B04C3">
        <w:rPr>
          <w:lang w:eastAsia="zh-CN"/>
        </w:rPr>
        <w:t>1</w:t>
      </w:r>
      <w:r w:rsidRPr="002B04C3">
        <w:rPr>
          <w:lang w:eastAsia="zh-CN"/>
        </w:rPr>
        <w:tab/>
      </w:r>
      <w:r w:rsidRPr="002B04C3">
        <w:rPr>
          <w:lang w:eastAsia="zh-CN"/>
        </w:rPr>
        <w:t>起草建议书</w:t>
      </w:r>
      <w:r w:rsidRPr="002B04C3">
        <w:rPr>
          <w:rFonts w:hint="eastAsia"/>
          <w:lang w:eastAsia="zh-CN"/>
        </w:rPr>
        <w:t>，</w:t>
      </w:r>
      <w:r w:rsidRPr="002B04C3">
        <w:rPr>
          <w:lang w:eastAsia="zh-CN"/>
        </w:rPr>
        <w:t>为监管机构制定监督</w:t>
      </w:r>
      <w:r w:rsidRPr="002B04C3">
        <w:rPr>
          <w:rFonts w:hint="eastAsia"/>
          <w:lang w:eastAsia="zh-CN"/>
        </w:rPr>
        <w:t>和衡量</w:t>
      </w:r>
      <w:r w:rsidRPr="002B04C3">
        <w:rPr>
          <w:rFonts w:hint="eastAsia"/>
          <w:lang w:eastAsia="zh-CN"/>
        </w:rPr>
        <w:t>Q</w:t>
      </w:r>
      <w:r w:rsidRPr="002B04C3">
        <w:rPr>
          <w:lang w:eastAsia="zh-CN"/>
        </w:rPr>
        <w:t>oS</w:t>
      </w:r>
      <w:r w:rsidRPr="002B04C3">
        <w:rPr>
          <w:rFonts w:hint="eastAsia"/>
          <w:lang w:eastAsia="zh-CN"/>
        </w:rPr>
        <w:t>和</w:t>
      </w:r>
      <w:r w:rsidRPr="002B04C3">
        <w:rPr>
          <w:rFonts w:hint="eastAsia"/>
          <w:lang w:eastAsia="zh-CN"/>
        </w:rPr>
        <w:t>Q</w:t>
      </w:r>
      <w:r w:rsidRPr="002B04C3">
        <w:rPr>
          <w:lang w:eastAsia="zh-CN"/>
        </w:rPr>
        <w:t>oE</w:t>
      </w:r>
      <w:r w:rsidRPr="002B04C3">
        <w:rPr>
          <w:rFonts w:hint="eastAsia"/>
          <w:lang w:eastAsia="zh-CN"/>
        </w:rPr>
        <w:t>，尤其是针对宽带网络和业务</w:t>
      </w:r>
      <w:r w:rsidRPr="002B04C3">
        <w:rPr>
          <w:lang w:eastAsia="zh-CN"/>
        </w:rPr>
        <w:t>的战略</w:t>
      </w:r>
      <w:r w:rsidRPr="002B04C3">
        <w:rPr>
          <w:rFonts w:hint="eastAsia"/>
          <w:lang w:eastAsia="zh-CN"/>
        </w:rPr>
        <w:t>和测试技术提供</w:t>
      </w:r>
      <w:r w:rsidRPr="002B04C3">
        <w:rPr>
          <w:lang w:eastAsia="zh-CN"/>
        </w:rPr>
        <w:t>指导；</w:t>
      </w:r>
    </w:p>
    <w:p w14:paraId="4452E9CF"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lang w:eastAsia="zh-CN"/>
        </w:rPr>
        <w:t>研究</w:t>
      </w:r>
      <w:r w:rsidRPr="002B04C3">
        <w:rPr>
          <w:rFonts w:hint="eastAsia"/>
          <w:lang w:eastAsia="zh-CN"/>
        </w:rPr>
        <w:t>Q</w:t>
      </w:r>
      <w:r w:rsidRPr="002B04C3">
        <w:rPr>
          <w:lang w:eastAsia="zh-CN"/>
        </w:rPr>
        <w:t>oS</w:t>
      </w:r>
      <w:r w:rsidRPr="002B04C3">
        <w:rPr>
          <w:rFonts w:hint="eastAsia"/>
          <w:lang w:eastAsia="zh-CN"/>
        </w:rPr>
        <w:t>和</w:t>
      </w:r>
      <w:r w:rsidRPr="002B04C3">
        <w:rPr>
          <w:rFonts w:hint="eastAsia"/>
          <w:lang w:eastAsia="zh-CN"/>
        </w:rPr>
        <w:t>Q</w:t>
      </w:r>
      <w:r w:rsidRPr="002B04C3">
        <w:rPr>
          <w:lang w:eastAsia="zh-CN"/>
        </w:rPr>
        <w:t>oE</w:t>
      </w:r>
      <w:r w:rsidRPr="002B04C3">
        <w:rPr>
          <w:lang w:eastAsia="zh-CN"/>
        </w:rPr>
        <w:t>评估</w:t>
      </w:r>
      <w:r w:rsidRPr="002B04C3">
        <w:rPr>
          <w:rFonts w:hint="eastAsia"/>
          <w:lang w:eastAsia="zh-CN"/>
        </w:rPr>
        <w:t>场景</w:t>
      </w:r>
      <w:r w:rsidRPr="002B04C3">
        <w:rPr>
          <w:lang w:eastAsia="zh-CN"/>
        </w:rPr>
        <w:t>、</w:t>
      </w:r>
      <w:r w:rsidRPr="002B04C3">
        <w:rPr>
          <w:rFonts w:hint="eastAsia"/>
          <w:lang w:eastAsia="zh-CN"/>
        </w:rPr>
        <w:t>衡量</w:t>
      </w:r>
      <w:r w:rsidRPr="002B04C3">
        <w:rPr>
          <w:lang w:eastAsia="zh-CN"/>
        </w:rPr>
        <w:t>战略</w:t>
      </w:r>
      <w:r w:rsidRPr="002B04C3">
        <w:rPr>
          <w:rFonts w:hint="eastAsia"/>
          <w:lang w:eastAsia="zh-CN"/>
        </w:rPr>
        <w:t>、对照、可视化</w:t>
      </w:r>
      <w:r w:rsidRPr="002B04C3">
        <w:rPr>
          <w:lang w:eastAsia="zh-CN"/>
        </w:rPr>
        <w:t>和测试工具</w:t>
      </w:r>
      <w:r w:rsidRPr="002B04C3">
        <w:rPr>
          <w:rFonts w:hint="eastAsia"/>
          <w:lang w:eastAsia="zh-CN"/>
        </w:rPr>
        <w:t>以及公布机制，</w:t>
      </w:r>
      <w:r w:rsidRPr="002B04C3">
        <w:rPr>
          <w:lang w:eastAsia="zh-CN"/>
        </w:rPr>
        <w:t>供监管机构和运营商采纳；</w:t>
      </w:r>
    </w:p>
    <w:p w14:paraId="3BE079D9" w14:textId="77777777" w:rsidR="00F63632" w:rsidRPr="002B04C3" w:rsidRDefault="00F63632">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2DAF56E5" w14:textId="77777777" w:rsidR="00C510DA" w:rsidRPr="002B04C3" w:rsidRDefault="00C510DA" w:rsidP="004A165C">
      <w:pPr>
        <w:pStyle w:val="Normalnoindent"/>
        <w:rPr>
          <w:lang w:eastAsia="zh-CN"/>
        </w:rPr>
      </w:pPr>
      <w:r w:rsidRPr="002B04C3">
        <w:rPr>
          <w:lang w:eastAsia="zh-CN"/>
        </w:rPr>
        <w:lastRenderedPageBreak/>
        <w:t>3</w:t>
      </w:r>
      <w:r w:rsidRPr="002B04C3">
        <w:rPr>
          <w:lang w:eastAsia="zh-CN"/>
        </w:rPr>
        <w:tab/>
      </w:r>
      <w:r w:rsidRPr="002B04C3">
        <w:rPr>
          <w:rFonts w:hint="eastAsia"/>
          <w:lang w:eastAsia="zh-CN"/>
        </w:rPr>
        <w:t>研究在本地、各国和全球层面用于衡量</w:t>
      </w:r>
      <w:r w:rsidRPr="002B04C3">
        <w:rPr>
          <w:rFonts w:hint="eastAsia"/>
          <w:lang w:eastAsia="zh-CN"/>
        </w:rPr>
        <w:t>Q</w:t>
      </w:r>
      <w:r w:rsidRPr="002B04C3">
        <w:rPr>
          <w:lang w:eastAsia="zh-CN"/>
        </w:rPr>
        <w:t>oS</w:t>
      </w:r>
      <w:r w:rsidRPr="002B04C3">
        <w:rPr>
          <w:rFonts w:hint="eastAsia"/>
          <w:lang w:eastAsia="zh-CN"/>
        </w:rPr>
        <w:t>的采样方法并</w:t>
      </w:r>
      <w:r w:rsidRPr="002B04C3">
        <w:rPr>
          <w:lang w:eastAsia="zh-CN"/>
        </w:rPr>
        <w:t>向监管机构提供指导</w:t>
      </w:r>
      <w:r w:rsidRPr="002B04C3">
        <w:rPr>
          <w:rFonts w:hint="eastAsia"/>
          <w:lang w:eastAsia="zh-CN"/>
        </w:rPr>
        <w:t>；</w:t>
      </w:r>
    </w:p>
    <w:p w14:paraId="3AA55999" w14:textId="77777777" w:rsidR="00C510DA" w:rsidRPr="002B04C3" w:rsidRDefault="00C510DA" w:rsidP="004A165C">
      <w:pPr>
        <w:pStyle w:val="Normalnoindent"/>
        <w:rPr>
          <w:lang w:eastAsia="zh-CN"/>
        </w:rPr>
      </w:pPr>
      <w:r w:rsidRPr="002B04C3">
        <w:rPr>
          <w:lang w:eastAsia="zh-CN"/>
        </w:rPr>
        <w:t>4</w:t>
      </w:r>
      <w:r w:rsidRPr="002B04C3">
        <w:rPr>
          <w:lang w:eastAsia="zh-CN"/>
        </w:rPr>
        <w:tab/>
      </w:r>
      <w:r w:rsidRPr="002B04C3">
        <w:rPr>
          <w:lang w:eastAsia="zh-CN"/>
        </w:rPr>
        <w:t>提供</w:t>
      </w:r>
      <w:r w:rsidRPr="002B04C3">
        <w:rPr>
          <w:rFonts w:hint="eastAsia"/>
          <w:lang w:eastAsia="zh-CN"/>
        </w:rPr>
        <w:t>用于</w:t>
      </w:r>
      <w:r w:rsidRPr="002B04C3">
        <w:rPr>
          <w:lang w:eastAsia="zh-CN"/>
        </w:rPr>
        <w:t>评估</w:t>
      </w:r>
      <w:r w:rsidRPr="002B04C3">
        <w:rPr>
          <w:rFonts w:asciiTheme="majorBidi" w:hAnsiTheme="majorBidi" w:cstheme="majorBidi"/>
          <w:lang w:eastAsia="zh-CN"/>
        </w:rPr>
        <w:t>服务</w:t>
      </w:r>
      <w:r w:rsidRPr="002B04C3">
        <w:rPr>
          <w:lang w:eastAsia="zh-CN"/>
        </w:rPr>
        <w:t>质量的最低满意度关键性能指标和关键质量指标的参考；</w:t>
      </w:r>
    </w:p>
    <w:p w14:paraId="746B0437" w14:textId="77777777" w:rsidR="00C510DA" w:rsidRPr="002B04C3" w:rsidRDefault="00C510DA" w:rsidP="004A165C">
      <w:pPr>
        <w:pStyle w:val="Normalnoindent"/>
        <w:rPr>
          <w:lang w:eastAsia="zh-CN"/>
        </w:rPr>
      </w:pPr>
      <w:r w:rsidRPr="002B04C3">
        <w:rPr>
          <w:lang w:eastAsia="zh-CN"/>
        </w:rPr>
        <w:t>5</w:t>
      </w:r>
      <w:r w:rsidRPr="002B04C3">
        <w:rPr>
          <w:lang w:eastAsia="zh-CN"/>
        </w:rPr>
        <w:tab/>
      </w:r>
      <w:r w:rsidRPr="002B04C3">
        <w:rPr>
          <w:lang w:eastAsia="zh-CN"/>
        </w:rPr>
        <w:t>实施相关战略，</w:t>
      </w:r>
      <w:r w:rsidRPr="002B04C3">
        <w:rPr>
          <w:rFonts w:hint="eastAsia"/>
          <w:lang w:eastAsia="zh-CN"/>
        </w:rPr>
        <w:t>扩大</w:t>
      </w:r>
      <w:r w:rsidRPr="002B04C3">
        <w:rPr>
          <w:lang w:eastAsia="zh-CN"/>
        </w:rPr>
        <w:t>所有区域的发展中国家和发达国家</w:t>
      </w:r>
      <w:r w:rsidRPr="002B04C3">
        <w:rPr>
          <w:rFonts w:hint="eastAsia"/>
          <w:lang w:eastAsia="zh-CN"/>
        </w:rPr>
        <w:t>对各项活动的</w:t>
      </w:r>
      <w:r w:rsidRPr="002B04C3">
        <w:rPr>
          <w:lang w:eastAsia="zh-CN"/>
        </w:rPr>
        <w:t>参与</w:t>
      </w:r>
      <w:r w:rsidRPr="002B04C3">
        <w:rPr>
          <w:rFonts w:hint="eastAsia"/>
          <w:lang w:eastAsia="zh-CN"/>
        </w:rPr>
        <w:t>，</w:t>
      </w:r>
    </w:p>
    <w:p w14:paraId="488DB6AE" w14:textId="77777777" w:rsidR="00C510DA" w:rsidRPr="002B04C3" w:rsidRDefault="00C510DA" w:rsidP="00F81018">
      <w:pPr>
        <w:pStyle w:val="Call"/>
        <w:rPr>
          <w:rFonts w:asciiTheme="majorBidi" w:hAnsiTheme="majorBidi" w:cstheme="majorBidi"/>
          <w:lang w:eastAsia="zh-CN"/>
        </w:rPr>
      </w:pPr>
      <w:r w:rsidRPr="002B04C3">
        <w:rPr>
          <w:rFonts w:asciiTheme="majorBidi" w:hAnsiTheme="majorBidi" w:cstheme="majorBidi"/>
          <w:lang w:eastAsia="zh-CN"/>
        </w:rPr>
        <w:t>请</w:t>
      </w:r>
      <w:r w:rsidRPr="002B04C3">
        <w:rPr>
          <w:rFonts w:asciiTheme="majorBidi" w:hAnsiTheme="majorBidi" w:cstheme="majorBidi" w:hint="eastAsia"/>
          <w:lang w:eastAsia="zh-CN"/>
        </w:rPr>
        <w:t>所</w:t>
      </w:r>
      <w:r w:rsidRPr="002B04C3">
        <w:rPr>
          <w:rFonts w:asciiTheme="majorBidi" w:hAnsiTheme="majorBidi" w:cstheme="majorBidi"/>
          <w:lang w:eastAsia="zh-CN"/>
        </w:rPr>
        <w:t>有成员国</w:t>
      </w:r>
    </w:p>
    <w:p w14:paraId="7FA5FF0F" w14:textId="77777777" w:rsidR="00C510DA" w:rsidRPr="002B04C3" w:rsidRDefault="00C510DA" w:rsidP="004A165C">
      <w:pPr>
        <w:pStyle w:val="Normalnoindent"/>
        <w:rPr>
          <w:rFonts w:asciiTheme="majorBidi" w:hAnsiTheme="majorBidi" w:cstheme="majorBidi"/>
          <w:lang w:eastAsia="zh-CN"/>
        </w:rPr>
      </w:pPr>
      <w:r w:rsidRPr="002B04C3">
        <w:rPr>
          <w:rFonts w:asciiTheme="majorBidi" w:hAnsiTheme="majorBidi" w:cstheme="majorBidi"/>
          <w:lang w:eastAsia="zh-CN"/>
        </w:rPr>
        <w:t>1</w:t>
      </w:r>
      <w:r w:rsidRPr="002B04C3">
        <w:rPr>
          <w:rFonts w:asciiTheme="majorBidi" w:hAnsiTheme="majorBidi" w:cstheme="majorBidi"/>
          <w:lang w:eastAsia="zh-CN"/>
        </w:rPr>
        <w:tab/>
      </w:r>
      <w:r w:rsidRPr="002B04C3">
        <w:rPr>
          <w:rFonts w:asciiTheme="majorBidi" w:hAnsiTheme="majorBidi" w:cstheme="majorBidi"/>
          <w:lang w:eastAsia="zh-CN"/>
        </w:rPr>
        <w:t>与</w:t>
      </w:r>
      <w:r w:rsidRPr="002B04C3">
        <w:rPr>
          <w:rFonts w:asciiTheme="majorBidi" w:hAnsiTheme="majorBidi" w:cstheme="majorBidi"/>
          <w:lang w:eastAsia="zh-CN"/>
        </w:rPr>
        <w:t>ITU-T</w:t>
      </w:r>
      <w:r w:rsidRPr="002B04C3">
        <w:rPr>
          <w:rFonts w:asciiTheme="majorBidi" w:hAnsiTheme="majorBidi" w:cstheme="majorBidi"/>
          <w:lang w:eastAsia="zh-CN"/>
        </w:rPr>
        <w:t>协作落实</w:t>
      </w:r>
      <w:r w:rsidRPr="002B04C3">
        <w:rPr>
          <w:rFonts w:asciiTheme="majorBidi" w:hAnsiTheme="majorBidi" w:cstheme="majorBidi" w:hint="eastAsia"/>
          <w:lang w:eastAsia="zh-CN"/>
        </w:rPr>
        <w:t>本</w:t>
      </w:r>
      <w:r w:rsidRPr="002B04C3">
        <w:rPr>
          <w:rFonts w:asciiTheme="majorBidi" w:hAnsiTheme="majorBidi" w:cstheme="majorBidi"/>
          <w:lang w:eastAsia="zh-CN"/>
        </w:rPr>
        <w:t>决议；</w:t>
      </w:r>
    </w:p>
    <w:p w14:paraId="1E36D817"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lang w:eastAsia="zh-CN"/>
        </w:rPr>
        <w:t>通过提供有关</w:t>
      </w:r>
      <w:r w:rsidRPr="002B04C3">
        <w:rPr>
          <w:rFonts w:hint="eastAsia"/>
          <w:lang w:eastAsia="zh-CN"/>
        </w:rPr>
        <w:t>第</w:t>
      </w:r>
      <w:r w:rsidRPr="002B04C3">
        <w:rPr>
          <w:rFonts w:hint="eastAsia"/>
          <w:lang w:eastAsia="zh-CN"/>
        </w:rPr>
        <w:t>12</w:t>
      </w:r>
      <w:r w:rsidRPr="002B04C3">
        <w:rPr>
          <w:rFonts w:hint="eastAsia"/>
          <w:lang w:eastAsia="zh-CN"/>
        </w:rPr>
        <w:t>研究组工作</w:t>
      </w:r>
      <w:r w:rsidRPr="002B04C3">
        <w:rPr>
          <w:lang w:eastAsia="zh-CN"/>
        </w:rPr>
        <w:t>的文稿、知识</w:t>
      </w:r>
      <w:r w:rsidRPr="002B04C3">
        <w:rPr>
          <w:rFonts w:hint="eastAsia"/>
          <w:lang w:eastAsia="zh-CN"/>
        </w:rPr>
        <w:t>和</w:t>
      </w:r>
      <w:r w:rsidRPr="002B04C3">
        <w:rPr>
          <w:lang w:eastAsia="zh-CN"/>
        </w:rPr>
        <w:t>实践经验，</w:t>
      </w:r>
      <w:r w:rsidRPr="002B04C3">
        <w:rPr>
          <w:rFonts w:hint="eastAsia"/>
          <w:lang w:eastAsia="zh-CN"/>
        </w:rPr>
        <w:t>参与</w:t>
      </w:r>
      <w:r w:rsidRPr="002B04C3">
        <w:rPr>
          <w:lang w:eastAsia="zh-CN"/>
        </w:rPr>
        <w:t>第</w:t>
      </w:r>
      <w:r w:rsidRPr="002B04C3">
        <w:rPr>
          <w:lang w:eastAsia="zh-CN"/>
        </w:rPr>
        <w:t>12</w:t>
      </w:r>
      <w:r w:rsidRPr="002B04C3">
        <w:rPr>
          <w:lang w:eastAsia="zh-CN"/>
        </w:rPr>
        <w:t>研究组</w:t>
      </w:r>
      <w:r w:rsidRPr="002B04C3">
        <w:rPr>
          <w:rFonts w:hint="eastAsia"/>
          <w:lang w:eastAsia="zh-CN"/>
        </w:rPr>
        <w:t>和</w:t>
      </w:r>
      <w:r w:rsidRPr="002B04C3">
        <w:rPr>
          <w:rFonts w:hint="eastAsia"/>
          <w:lang w:eastAsia="zh-CN"/>
        </w:rPr>
        <w:t>QSDG</w:t>
      </w:r>
      <w:r w:rsidRPr="002B04C3">
        <w:rPr>
          <w:lang w:eastAsia="zh-CN"/>
        </w:rPr>
        <w:t>的各项举措。</w:t>
      </w:r>
    </w:p>
    <w:p w14:paraId="390CA4BA" w14:textId="77777777" w:rsidR="00F63632" w:rsidRPr="002B04C3" w:rsidRDefault="00F63632" w:rsidP="00F81018">
      <w:pPr>
        <w:rPr>
          <w:lang w:eastAsia="zh-CN"/>
        </w:rPr>
      </w:pPr>
    </w:p>
    <w:p w14:paraId="35183A27" w14:textId="77777777" w:rsidR="00F63632" w:rsidRPr="002B04C3" w:rsidRDefault="00F63632" w:rsidP="00F81018">
      <w:pPr>
        <w:rPr>
          <w:lang w:eastAsia="zh-CN"/>
        </w:rPr>
      </w:pPr>
    </w:p>
    <w:p w14:paraId="7D7BC80D" w14:textId="77777777" w:rsidR="00F63632" w:rsidRPr="002B04C3" w:rsidRDefault="00F63632" w:rsidP="00F81018">
      <w:pPr>
        <w:rPr>
          <w:lang w:eastAsia="zh-CN"/>
        </w:rPr>
      </w:pPr>
    </w:p>
    <w:p w14:paraId="10B68B6B" w14:textId="77777777" w:rsidR="00F63632" w:rsidRPr="002B04C3" w:rsidRDefault="00F63632" w:rsidP="00F81018">
      <w:pPr>
        <w:rPr>
          <w:lang w:eastAsia="zh-CN"/>
        </w:rPr>
      </w:pPr>
    </w:p>
    <w:p w14:paraId="460F428A" w14:textId="77777777" w:rsidR="00F63632" w:rsidRPr="002B04C3" w:rsidRDefault="00F63632" w:rsidP="00F81018">
      <w:pPr>
        <w:rPr>
          <w:lang w:eastAsia="zh-CN"/>
        </w:rPr>
      </w:pPr>
    </w:p>
    <w:p w14:paraId="52788A96" w14:textId="77777777" w:rsidR="00F63632" w:rsidRPr="002B04C3" w:rsidRDefault="00F63632" w:rsidP="00F81018">
      <w:pPr>
        <w:rPr>
          <w:lang w:eastAsia="zh-CN"/>
        </w:rPr>
      </w:pPr>
    </w:p>
    <w:p w14:paraId="75699041" w14:textId="77777777" w:rsidR="00F63632" w:rsidRPr="002B04C3" w:rsidRDefault="00F63632" w:rsidP="00F81018">
      <w:pPr>
        <w:rPr>
          <w:lang w:eastAsia="zh-CN"/>
        </w:rPr>
      </w:pPr>
    </w:p>
    <w:p w14:paraId="6DCFFFCD" w14:textId="77777777" w:rsidR="00F63632" w:rsidRPr="002B04C3" w:rsidRDefault="00F63632" w:rsidP="00F81018">
      <w:pPr>
        <w:rPr>
          <w:lang w:eastAsia="zh-CN"/>
        </w:rPr>
      </w:pPr>
    </w:p>
    <w:p w14:paraId="5F9554C8" w14:textId="77777777" w:rsidR="00F63632" w:rsidRPr="002B04C3" w:rsidRDefault="00F63632" w:rsidP="00F81018">
      <w:pPr>
        <w:rPr>
          <w:lang w:eastAsia="zh-CN"/>
        </w:rPr>
      </w:pPr>
    </w:p>
    <w:p w14:paraId="7EE2597D" w14:textId="77777777" w:rsidR="00F63632" w:rsidRPr="002B04C3" w:rsidRDefault="00F63632" w:rsidP="00F81018">
      <w:pPr>
        <w:rPr>
          <w:lang w:eastAsia="zh-CN"/>
        </w:rPr>
      </w:pPr>
    </w:p>
    <w:p w14:paraId="4C9012A3" w14:textId="77777777" w:rsidR="00F63632" w:rsidRPr="002B04C3" w:rsidRDefault="00F63632" w:rsidP="00F81018">
      <w:pPr>
        <w:rPr>
          <w:lang w:eastAsia="zh-CN"/>
        </w:rPr>
      </w:pPr>
    </w:p>
    <w:p w14:paraId="4E27C55D" w14:textId="77777777" w:rsidR="00F63632" w:rsidRPr="002B04C3" w:rsidRDefault="00F63632" w:rsidP="00F81018">
      <w:pPr>
        <w:rPr>
          <w:lang w:eastAsia="zh-CN"/>
        </w:rPr>
      </w:pPr>
    </w:p>
    <w:p w14:paraId="66CB6BEE" w14:textId="77777777" w:rsidR="00F63632" w:rsidRPr="002B04C3" w:rsidRDefault="00F63632" w:rsidP="00F81018">
      <w:pPr>
        <w:rPr>
          <w:lang w:eastAsia="zh-CN"/>
        </w:rPr>
      </w:pPr>
    </w:p>
    <w:p w14:paraId="24F87FED" w14:textId="77777777" w:rsidR="00F63632" w:rsidRPr="002B04C3" w:rsidRDefault="00F63632" w:rsidP="00F81018">
      <w:pPr>
        <w:rPr>
          <w:lang w:eastAsia="zh-CN"/>
        </w:rPr>
      </w:pPr>
    </w:p>
    <w:p w14:paraId="6C50613D" w14:textId="77777777" w:rsidR="00F63632" w:rsidRPr="002B04C3" w:rsidRDefault="00F63632" w:rsidP="00F81018">
      <w:pPr>
        <w:rPr>
          <w:lang w:eastAsia="zh-CN"/>
        </w:rPr>
      </w:pPr>
    </w:p>
    <w:p w14:paraId="62AF5F90" w14:textId="77777777" w:rsidR="00F63632" w:rsidRPr="002B04C3" w:rsidRDefault="00F63632" w:rsidP="00F81018">
      <w:pPr>
        <w:rPr>
          <w:lang w:eastAsia="zh-CN"/>
        </w:rPr>
      </w:pPr>
    </w:p>
    <w:p w14:paraId="7CF201A2" w14:textId="77777777" w:rsidR="00F63632" w:rsidRPr="002B04C3" w:rsidRDefault="00F63632" w:rsidP="00F81018">
      <w:pPr>
        <w:rPr>
          <w:lang w:eastAsia="zh-CN"/>
        </w:rPr>
      </w:pPr>
    </w:p>
    <w:p w14:paraId="6B359A63" w14:textId="77777777" w:rsidR="00F63632" w:rsidRPr="002B04C3" w:rsidRDefault="00F63632" w:rsidP="00F81018">
      <w:pPr>
        <w:rPr>
          <w:lang w:eastAsia="zh-CN"/>
        </w:rPr>
      </w:pPr>
    </w:p>
    <w:p w14:paraId="0270AF98" w14:textId="77777777" w:rsidR="00C510DA" w:rsidRPr="00BD3D12" w:rsidRDefault="00C510DA">
      <w:pPr>
        <w:pStyle w:val="Reasons"/>
        <w:rPr>
          <w:lang w:val="fr-FR" w:eastAsia="zh-CN"/>
        </w:rPr>
      </w:pPr>
    </w:p>
    <w:p w14:paraId="380D15CA" w14:textId="77777777" w:rsidR="00AD288E" w:rsidRPr="002B04C3" w:rsidRDefault="00AD288E" w:rsidP="00CA27F5">
      <w:pPr>
        <w:rPr>
          <w:lang w:eastAsia="zh-CN"/>
        </w:rPr>
        <w:sectPr w:rsidR="00AD288E" w:rsidRPr="002B04C3" w:rsidSect="00811222">
          <w:footerReference w:type="even" r:id="rId127"/>
          <w:footerReference w:type="default" r:id="rId128"/>
          <w:footnotePr>
            <w:numRestart w:val="eachSect"/>
          </w:footnotePr>
          <w:pgSz w:w="11907" w:h="16834" w:code="9"/>
          <w:pgMar w:top="1134" w:right="1134" w:bottom="1134" w:left="1134" w:header="567" w:footer="567" w:gutter="0"/>
          <w:paperSrc w:first="15" w:other="15"/>
          <w:cols w:space="720"/>
          <w:vAlign w:val="both"/>
          <w:docGrid w:linePitch="299"/>
        </w:sectPr>
      </w:pPr>
    </w:p>
    <w:p w14:paraId="6909A95E" w14:textId="77777777" w:rsidR="00AD288E" w:rsidRPr="002B04C3" w:rsidRDefault="00AD288E" w:rsidP="00AD288E">
      <w:pPr>
        <w:pStyle w:val="ResNo"/>
        <w:rPr>
          <w:lang w:eastAsia="zh-CN"/>
        </w:rPr>
      </w:pPr>
      <w:bookmarkStart w:id="128" w:name="_Toc114651398"/>
      <w:r w:rsidRPr="002B04C3">
        <w:rPr>
          <w:rStyle w:val="href"/>
          <w:rFonts w:hint="eastAsia"/>
          <w:lang w:eastAsia="zh-CN"/>
        </w:rPr>
        <w:lastRenderedPageBreak/>
        <w:t>第</w:t>
      </w:r>
      <w:r w:rsidRPr="002B04C3">
        <w:rPr>
          <w:rStyle w:val="href"/>
          <w:rFonts w:hint="eastAsia"/>
          <w:lang w:eastAsia="zh-CN"/>
        </w:rPr>
        <w:t>9</w:t>
      </w:r>
      <w:r w:rsidRPr="002B04C3">
        <w:rPr>
          <w:rStyle w:val="href"/>
          <w:lang w:eastAsia="zh-CN"/>
        </w:rPr>
        <w:t>6</w:t>
      </w:r>
      <w:r w:rsidRPr="002B04C3">
        <w:rPr>
          <w:rStyle w:val="href"/>
          <w:rFonts w:hint="eastAsia"/>
          <w:lang w:eastAsia="zh-CN"/>
        </w:rPr>
        <w:t>号</w:t>
      </w:r>
      <w:r w:rsidRPr="002B04C3">
        <w:rPr>
          <w:rStyle w:val="href"/>
          <w:lang w:eastAsia="zh-CN"/>
        </w:rPr>
        <w:t>决议</w:t>
      </w:r>
      <w:r w:rsidRPr="002B04C3">
        <w:rPr>
          <w:rFonts w:hint="eastAsia"/>
          <w:lang w:eastAsia="zh-CN"/>
        </w:rPr>
        <w:t>（</w:t>
      </w:r>
      <w:r w:rsidRPr="002B04C3">
        <w:rPr>
          <w:rFonts w:hint="eastAsia"/>
          <w:lang w:eastAsia="zh-CN"/>
        </w:rPr>
        <w:t>2016</w:t>
      </w:r>
      <w:r w:rsidRPr="002B04C3">
        <w:rPr>
          <w:rFonts w:hint="eastAsia"/>
          <w:lang w:eastAsia="zh-CN"/>
        </w:rPr>
        <w:t>年</w:t>
      </w:r>
      <w:r w:rsidRPr="002B04C3">
        <w:rPr>
          <w:lang w:eastAsia="zh-CN"/>
        </w:rPr>
        <w:t>，哈马马特</w:t>
      </w:r>
      <w:r w:rsidRPr="002B04C3">
        <w:rPr>
          <w:rFonts w:hint="eastAsia"/>
          <w:lang w:eastAsia="zh-CN"/>
        </w:rPr>
        <w:t>）</w:t>
      </w:r>
      <w:bookmarkEnd w:id="128"/>
    </w:p>
    <w:p w14:paraId="32B37AD4" w14:textId="77777777" w:rsidR="00AD288E" w:rsidRPr="002B04C3" w:rsidRDefault="00AD288E" w:rsidP="00A12BC8">
      <w:pPr>
        <w:pStyle w:val="Restitle"/>
        <w:rPr>
          <w:rStyle w:val="Bold"/>
          <w:lang w:eastAsia="zh-CN"/>
        </w:rPr>
      </w:pPr>
      <w:bookmarkStart w:id="129" w:name="_Toc114651399"/>
      <w:r w:rsidRPr="002B04C3">
        <w:rPr>
          <w:rFonts w:hint="eastAsia"/>
          <w:lang w:eastAsia="zh-CN"/>
        </w:rPr>
        <w:t>国际电联</w:t>
      </w:r>
      <w:r w:rsidRPr="002B04C3">
        <w:rPr>
          <w:lang w:eastAsia="zh-CN"/>
        </w:rPr>
        <w:t>电信标准化部门开展</w:t>
      </w:r>
      <w:r w:rsidRPr="002B04C3">
        <w:rPr>
          <w:rFonts w:hint="eastAsia"/>
          <w:lang w:eastAsia="zh-CN"/>
        </w:rPr>
        <w:t>打击假冒电信</w:t>
      </w:r>
      <w:r w:rsidRPr="002B04C3">
        <w:rPr>
          <w:rFonts w:hint="eastAsia"/>
          <w:lang w:eastAsia="zh-CN"/>
        </w:rPr>
        <w:t>/</w:t>
      </w:r>
      <w:r w:rsidRPr="002B04C3">
        <w:rPr>
          <w:lang w:eastAsia="zh-CN"/>
        </w:rPr>
        <w:br/>
      </w:r>
      <w:r w:rsidRPr="002B04C3">
        <w:rPr>
          <w:rFonts w:hint="eastAsia"/>
          <w:lang w:eastAsia="zh-CN"/>
        </w:rPr>
        <w:t>信息通信技术设备的研究</w:t>
      </w:r>
      <w:bookmarkEnd w:id="129"/>
    </w:p>
    <w:p w14:paraId="2A7BDE46" w14:textId="77777777" w:rsidR="00AD288E" w:rsidRPr="00194A84" w:rsidRDefault="00AD288E" w:rsidP="00AD288E">
      <w:pPr>
        <w:pStyle w:val="Resref"/>
        <w:rPr>
          <w:i w:val="0"/>
          <w:iCs/>
          <w:lang w:eastAsia="zh-CN"/>
        </w:rPr>
      </w:pPr>
      <w:r w:rsidRPr="00194A84">
        <w:rPr>
          <w:rFonts w:hint="eastAsia"/>
          <w:i w:val="0"/>
          <w:iCs/>
          <w:lang w:eastAsia="zh-CN"/>
        </w:rPr>
        <w:t>（</w:t>
      </w:r>
      <w:r w:rsidRPr="00194A84">
        <w:rPr>
          <w:rStyle w:val="Italic0"/>
          <w:rFonts w:hint="eastAsia"/>
          <w:i w:val="0"/>
          <w:iCs/>
          <w:lang w:eastAsia="zh-CN"/>
        </w:rPr>
        <w:t>2016</w:t>
      </w:r>
      <w:r w:rsidRPr="00194A84">
        <w:rPr>
          <w:rStyle w:val="Italic0"/>
          <w:rFonts w:hint="eastAsia"/>
          <w:i w:val="0"/>
          <w:iCs/>
          <w:lang w:eastAsia="zh-CN"/>
        </w:rPr>
        <w:t>年，哈马马特</w:t>
      </w:r>
      <w:r w:rsidRPr="00194A84">
        <w:rPr>
          <w:rFonts w:hint="eastAsia"/>
          <w:i w:val="0"/>
          <w:iCs/>
          <w:lang w:eastAsia="zh-CN"/>
        </w:rPr>
        <w:t>）</w:t>
      </w:r>
    </w:p>
    <w:p w14:paraId="6D0AF34D" w14:textId="77777777" w:rsidR="00AD288E" w:rsidRPr="002B04C3" w:rsidRDefault="00AD288E" w:rsidP="00C42ACA">
      <w:pPr>
        <w:pStyle w:val="Normalnoindent"/>
        <w:rPr>
          <w:lang w:eastAsia="zh-CN"/>
        </w:rPr>
      </w:pPr>
      <w:r w:rsidRPr="002B04C3">
        <w:rPr>
          <w:rFonts w:hint="eastAsia"/>
          <w:lang w:eastAsia="zh-CN"/>
        </w:rPr>
        <w:t>世界电信标准化全会（</w:t>
      </w:r>
      <w:r w:rsidRPr="002B04C3">
        <w:rPr>
          <w:rFonts w:hint="eastAsia"/>
          <w:lang w:eastAsia="zh-CN"/>
        </w:rPr>
        <w:t>201</w:t>
      </w:r>
      <w:r w:rsidRPr="002B04C3">
        <w:rPr>
          <w:lang w:eastAsia="zh-CN"/>
        </w:rPr>
        <w:t>6</w:t>
      </w:r>
      <w:r w:rsidRPr="002B04C3">
        <w:rPr>
          <w:rFonts w:hint="eastAsia"/>
          <w:lang w:eastAsia="zh-CN"/>
        </w:rPr>
        <w:t>年，</w:t>
      </w:r>
      <w:r w:rsidRPr="002B04C3">
        <w:rPr>
          <w:rFonts w:hint="eastAsia"/>
          <w:lang w:val="fr-CH" w:eastAsia="zh-CN"/>
        </w:rPr>
        <w:t>哈马马特</w:t>
      </w:r>
      <w:r w:rsidRPr="002B04C3">
        <w:rPr>
          <w:rFonts w:hint="eastAsia"/>
          <w:lang w:eastAsia="zh-CN"/>
        </w:rPr>
        <w:t>），</w:t>
      </w:r>
    </w:p>
    <w:p w14:paraId="5824C2F0" w14:textId="77777777" w:rsidR="00AD288E" w:rsidRPr="002B04C3" w:rsidRDefault="00AD288E" w:rsidP="00AD288E">
      <w:pPr>
        <w:pStyle w:val="Call"/>
        <w:rPr>
          <w:sz w:val="28"/>
          <w:lang w:eastAsia="zh-CN"/>
        </w:rPr>
      </w:pPr>
      <w:r w:rsidRPr="002B04C3">
        <w:rPr>
          <w:rFonts w:hint="eastAsia"/>
          <w:lang w:eastAsia="zh-CN"/>
        </w:rPr>
        <w:t>忆及</w:t>
      </w:r>
    </w:p>
    <w:p w14:paraId="155755AB"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a)</w:t>
      </w:r>
      <w:r w:rsidRPr="002B04C3">
        <w:rPr>
          <w:rFonts w:eastAsia="Times New Roman"/>
          <w:lang w:eastAsia="zh-CN"/>
        </w:rPr>
        <w:tab/>
      </w:r>
      <w:r w:rsidRPr="002B04C3">
        <w:rPr>
          <w:rFonts w:eastAsiaTheme="minorEastAsia" w:hint="eastAsia"/>
          <w:lang w:eastAsia="zh-CN"/>
        </w:rPr>
        <w:t>有关</w:t>
      </w:r>
      <w:r w:rsidRPr="002B04C3">
        <w:rPr>
          <w:rFonts w:ascii="SimSun" w:hAnsi="SimSun" w:cs="SimSun" w:hint="eastAsia"/>
          <w:lang w:eastAsia="zh-CN"/>
        </w:rPr>
        <w:t>打击假冒电信</w:t>
      </w:r>
      <w:r w:rsidRPr="002B04C3">
        <w:rPr>
          <w:rFonts w:eastAsia="Times New Roman" w:hint="eastAsia"/>
          <w:lang w:eastAsia="zh-CN"/>
        </w:rPr>
        <w:t>/</w:t>
      </w:r>
      <w:r w:rsidRPr="002B04C3">
        <w:rPr>
          <w:rFonts w:ascii="SimSun" w:hAnsi="SimSun" w:cs="SimSun" w:hint="eastAsia"/>
          <w:lang w:eastAsia="zh-CN"/>
        </w:rPr>
        <w:t>信息通信技术（</w:t>
      </w:r>
      <w:r w:rsidRPr="002B04C3">
        <w:rPr>
          <w:rFonts w:eastAsia="Times New Roman" w:hint="eastAsia"/>
          <w:lang w:eastAsia="zh-CN"/>
        </w:rPr>
        <w:t>ICT</w:t>
      </w:r>
      <w:r w:rsidRPr="002B04C3">
        <w:rPr>
          <w:rFonts w:ascii="SimSun" w:hAnsi="SimSun" w:cs="SimSun" w:hint="eastAsia"/>
          <w:lang w:eastAsia="zh-CN"/>
        </w:rPr>
        <w:t>）设备</w:t>
      </w:r>
      <w:r w:rsidRPr="002B04C3">
        <w:rPr>
          <w:rFonts w:eastAsiaTheme="minorEastAsia" w:hint="eastAsia"/>
          <w:lang w:eastAsia="zh-CN"/>
        </w:rPr>
        <w:t>的全权代表大会第</w:t>
      </w:r>
      <w:r w:rsidRPr="002B04C3">
        <w:rPr>
          <w:rFonts w:eastAsiaTheme="minorEastAsia" w:hint="eastAsia"/>
          <w:lang w:eastAsia="zh-CN"/>
        </w:rPr>
        <w:t>188</w:t>
      </w:r>
      <w:r w:rsidRPr="002B04C3">
        <w:rPr>
          <w:rFonts w:eastAsiaTheme="minorEastAsia" w:hint="eastAsia"/>
          <w:lang w:eastAsia="zh-CN"/>
        </w:rPr>
        <w:t>号决议（</w:t>
      </w:r>
      <w:r w:rsidRPr="002B04C3">
        <w:rPr>
          <w:rFonts w:eastAsia="Times New Roman"/>
          <w:lang w:eastAsia="zh-CN"/>
        </w:rPr>
        <w:t>2014</w:t>
      </w:r>
      <w:r w:rsidRPr="002B04C3">
        <w:rPr>
          <w:rFonts w:eastAsiaTheme="minorEastAsia" w:hint="eastAsia"/>
          <w:lang w:eastAsia="zh-CN"/>
        </w:rPr>
        <w:t>年，釜山）；</w:t>
      </w:r>
    </w:p>
    <w:p w14:paraId="527E4ADA"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b)</w:t>
      </w:r>
      <w:r w:rsidRPr="002B04C3">
        <w:rPr>
          <w:rFonts w:eastAsia="Times New Roman"/>
          <w:lang w:eastAsia="zh-CN"/>
        </w:rPr>
        <w:tab/>
      </w:r>
      <w:r w:rsidRPr="002B04C3">
        <w:rPr>
          <w:rFonts w:hint="eastAsia"/>
          <w:lang w:eastAsia="zh-CN"/>
        </w:rPr>
        <w:t>有关一致性和互操作性（</w:t>
      </w:r>
      <w:r w:rsidRPr="002B04C3">
        <w:rPr>
          <w:rFonts w:hint="eastAsia"/>
          <w:lang w:eastAsia="zh-CN"/>
        </w:rPr>
        <w:t>C&amp;I</w:t>
      </w:r>
      <w:r w:rsidRPr="002B04C3">
        <w:rPr>
          <w:rFonts w:hint="eastAsia"/>
          <w:lang w:eastAsia="zh-CN"/>
        </w:rPr>
        <w:t>）的</w:t>
      </w:r>
      <w:r w:rsidRPr="002B04C3">
        <w:rPr>
          <w:rFonts w:eastAsiaTheme="minorEastAsia" w:hint="eastAsia"/>
          <w:lang w:eastAsia="zh-CN"/>
        </w:rPr>
        <w:t>全权代表大会</w:t>
      </w:r>
      <w:r w:rsidRPr="002B04C3">
        <w:rPr>
          <w:rFonts w:hint="eastAsia"/>
          <w:lang w:eastAsia="zh-CN"/>
        </w:rPr>
        <w:t>第</w:t>
      </w:r>
      <w:r w:rsidRPr="002B04C3">
        <w:rPr>
          <w:lang w:eastAsia="zh-CN"/>
        </w:rPr>
        <w:t>177</w:t>
      </w:r>
      <w:r w:rsidRPr="002B04C3">
        <w:rPr>
          <w:rFonts w:hint="eastAsia"/>
          <w:lang w:eastAsia="zh-CN"/>
        </w:rPr>
        <w:t>号决议（</w:t>
      </w:r>
      <w:r w:rsidRPr="002B04C3">
        <w:rPr>
          <w:lang w:eastAsia="zh-CN"/>
        </w:rPr>
        <w:t>2014</w:t>
      </w:r>
      <w:r w:rsidRPr="002B04C3">
        <w:rPr>
          <w:rFonts w:hint="eastAsia"/>
          <w:lang w:eastAsia="zh-CN"/>
        </w:rPr>
        <w:t>年，釜山，修订版）；</w:t>
      </w:r>
    </w:p>
    <w:p w14:paraId="520A5CD8"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c)</w:t>
      </w:r>
      <w:r w:rsidRPr="002B04C3">
        <w:rPr>
          <w:rFonts w:eastAsia="Times New Roman"/>
          <w:lang w:eastAsia="zh-CN"/>
        </w:rPr>
        <w:tab/>
      </w:r>
      <w:r w:rsidRPr="002B04C3">
        <w:rPr>
          <w:rFonts w:eastAsiaTheme="minorEastAsia" w:hint="eastAsia"/>
          <w:lang w:eastAsia="zh-CN"/>
        </w:rPr>
        <w:t>有关</w:t>
      </w:r>
      <w:r w:rsidRPr="002B04C3">
        <w:rPr>
          <w:rFonts w:hint="eastAsia"/>
          <w:lang w:eastAsia="zh-CN"/>
        </w:rPr>
        <w:t>人体暴露于电磁场（</w:t>
      </w:r>
      <w:r w:rsidRPr="00BD3D12">
        <w:rPr>
          <w:lang w:eastAsia="zh-CN"/>
        </w:rPr>
        <w:t>EMF</w:t>
      </w:r>
      <w:r w:rsidRPr="002B04C3">
        <w:rPr>
          <w:lang w:eastAsia="zh-CN"/>
        </w:rPr>
        <w:t>）</w:t>
      </w:r>
      <w:r w:rsidRPr="002B04C3">
        <w:rPr>
          <w:rFonts w:hint="eastAsia"/>
          <w:lang w:eastAsia="zh-CN"/>
        </w:rPr>
        <w:t>及其测量的</w:t>
      </w:r>
      <w:r w:rsidRPr="002B04C3">
        <w:rPr>
          <w:rFonts w:eastAsiaTheme="minorEastAsia" w:hint="eastAsia"/>
          <w:lang w:eastAsia="zh-CN"/>
        </w:rPr>
        <w:t>全权代表大会</w:t>
      </w:r>
      <w:r w:rsidRPr="002B04C3">
        <w:rPr>
          <w:rFonts w:hint="eastAsia"/>
          <w:lang w:eastAsia="zh-CN"/>
        </w:rPr>
        <w:t>第</w:t>
      </w:r>
      <w:r w:rsidRPr="002B04C3">
        <w:rPr>
          <w:lang w:eastAsia="zh-CN"/>
        </w:rPr>
        <w:t>17</w:t>
      </w:r>
      <w:r w:rsidRPr="002B04C3">
        <w:rPr>
          <w:rFonts w:hint="eastAsia"/>
          <w:lang w:eastAsia="zh-CN"/>
        </w:rPr>
        <w:t>6</w:t>
      </w:r>
      <w:r w:rsidRPr="002B04C3">
        <w:rPr>
          <w:rFonts w:hint="eastAsia"/>
          <w:lang w:eastAsia="zh-CN"/>
        </w:rPr>
        <w:t>号决议（</w:t>
      </w:r>
      <w:r w:rsidRPr="002B04C3">
        <w:rPr>
          <w:lang w:eastAsia="zh-CN"/>
        </w:rPr>
        <w:t>2014</w:t>
      </w:r>
      <w:r w:rsidRPr="002B04C3">
        <w:rPr>
          <w:rFonts w:hint="eastAsia"/>
          <w:lang w:eastAsia="zh-CN"/>
        </w:rPr>
        <w:t>年，釜山，修订版）；</w:t>
      </w:r>
    </w:p>
    <w:p w14:paraId="7298A787"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d)</w:t>
      </w:r>
      <w:r w:rsidRPr="002B04C3">
        <w:rPr>
          <w:rFonts w:eastAsia="Times New Roman"/>
          <w:lang w:eastAsia="zh-CN"/>
        </w:rPr>
        <w:tab/>
      </w:r>
      <w:r w:rsidRPr="002B04C3">
        <w:rPr>
          <w:rFonts w:eastAsiaTheme="minorEastAsia" w:hint="eastAsia"/>
          <w:lang w:eastAsia="zh-CN"/>
        </w:rPr>
        <w:t>有关</w:t>
      </w:r>
      <w:r w:rsidRPr="002B04C3">
        <w:rPr>
          <w:rFonts w:hint="eastAsia"/>
          <w:lang w:eastAsia="zh-CN"/>
        </w:rPr>
        <w:t>电信</w:t>
      </w:r>
      <w:r w:rsidRPr="002B04C3">
        <w:rPr>
          <w:rFonts w:asciiTheme="majorBidi" w:eastAsia="Times New Roman" w:hAnsiTheme="majorBidi" w:cstheme="majorBidi"/>
          <w:lang w:eastAsia="zh-CN"/>
        </w:rPr>
        <w:t>/</w:t>
      </w:r>
      <w:r w:rsidRPr="002B04C3">
        <w:rPr>
          <w:rFonts w:asciiTheme="majorBidi" w:hAnsiTheme="majorBidi" w:cstheme="majorBidi"/>
          <w:lang w:eastAsia="zh-CN"/>
        </w:rPr>
        <w:t>ICT</w:t>
      </w:r>
      <w:r w:rsidRPr="002B04C3">
        <w:rPr>
          <w:rFonts w:asciiTheme="majorBidi" w:hAnsiTheme="majorBidi" w:cstheme="majorBidi"/>
          <w:lang w:eastAsia="zh-CN"/>
        </w:rPr>
        <w:t>在打击和处理假冒电信</w:t>
      </w:r>
      <w:r w:rsidRPr="002B04C3">
        <w:rPr>
          <w:rFonts w:eastAsia="Times New Roman"/>
          <w:lang w:eastAsia="zh-CN"/>
        </w:rPr>
        <w:t>/ICT</w:t>
      </w:r>
      <w:r w:rsidRPr="002B04C3">
        <w:rPr>
          <w:rFonts w:ascii="SimSun" w:hAnsi="SimSun" w:cs="SimSun" w:hint="eastAsia"/>
          <w:lang w:eastAsia="zh-CN"/>
        </w:rPr>
        <w:t>设备方面的作用的</w:t>
      </w:r>
      <w:r w:rsidRPr="002B04C3">
        <w:rPr>
          <w:rFonts w:eastAsiaTheme="minorEastAsia" w:hint="eastAsia"/>
          <w:lang w:eastAsia="zh-CN"/>
        </w:rPr>
        <w:t>世界电信发展大会</w:t>
      </w:r>
      <w:r w:rsidRPr="002B04C3">
        <w:rPr>
          <w:rFonts w:ascii="SimSun" w:hAnsi="SimSun" w:cs="SimSun" w:hint="eastAsia"/>
          <w:lang w:eastAsia="zh-CN"/>
        </w:rPr>
        <w:t>第</w:t>
      </w:r>
      <w:r w:rsidRPr="002B04C3">
        <w:rPr>
          <w:rFonts w:eastAsia="Times New Roman"/>
          <w:lang w:eastAsia="zh-CN"/>
        </w:rPr>
        <w:t>79</w:t>
      </w:r>
      <w:r w:rsidRPr="002B04C3">
        <w:rPr>
          <w:rFonts w:eastAsiaTheme="minorEastAsia" w:hint="eastAsia"/>
          <w:lang w:eastAsia="zh-CN"/>
        </w:rPr>
        <w:t>号决议（</w:t>
      </w:r>
      <w:r w:rsidRPr="002B04C3">
        <w:rPr>
          <w:rFonts w:eastAsia="Times New Roman"/>
          <w:lang w:eastAsia="zh-CN"/>
        </w:rPr>
        <w:t>2014</w:t>
      </w:r>
      <w:r w:rsidRPr="002B04C3">
        <w:rPr>
          <w:rFonts w:eastAsiaTheme="minorEastAsia" w:hint="eastAsia"/>
          <w:lang w:eastAsia="zh-CN"/>
        </w:rPr>
        <w:t>年，迪拜）；</w:t>
      </w:r>
    </w:p>
    <w:p w14:paraId="655FD6CF"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e)</w:t>
      </w:r>
      <w:r w:rsidRPr="002B04C3">
        <w:rPr>
          <w:rFonts w:eastAsia="Times New Roman"/>
          <w:lang w:eastAsia="zh-CN"/>
        </w:rPr>
        <w:tab/>
      </w:r>
      <w:r w:rsidRPr="002B04C3">
        <w:rPr>
          <w:rFonts w:eastAsiaTheme="minorEastAsia" w:hint="eastAsia"/>
          <w:lang w:eastAsia="zh-CN"/>
        </w:rPr>
        <w:t>有关</w:t>
      </w:r>
      <w:r w:rsidRPr="002B04C3">
        <w:rPr>
          <w:rFonts w:ascii="SimSun" w:hAnsi="SimSun" w:cs="SimSun" w:hint="eastAsia"/>
          <w:lang w:eastAsia="zh-CN"/>
        </w:rPr>
        <w:t>在发展中国家</w:t>
      </w:r>
      <w:r w:rsidR="00D5120E" w:rsidRPr="002B04C3">
        <w:rPr>
          <w:rStyle w:val="FootnoteReference"/>
          <w:rFonts w:ascii="SimSun" w:hAnsi="SimSun" w:cs="SimSun"/>
          <w:lang w:eastAsia="zh-CN"/>
        </w:rPr>
        <w:footnoteReference w:id="56"/>
      </w:r>
      <w:r w:rsidRPr="002B04C3">
        <w:rPr>
          <w:rFonts w:ascii="SimSun" w:hAnsi="SimSun" w:cs="SimSun" w:hint="eastAsia"/>
          <w:lang w:eastAsia="zh-CN"/>
        </w:rPr>
        <w:t>普及有关国际电联建议书的知识和有效使用建议书，</w:t>
      </w:r>
      <w:r w:rsidRPr="002B04C3">
        <w:rPr>
          <w:rFonts w:asciiTheme="majorBidi" w:hAnsiTheme="majorBidi" w:cstheme="majorBidi"/>
          <w:lang w:eastAsia="zh-CN"/>
        </w:rPr>
        <w:t>包括对按照国际电联建议书生产的系统进行</w:t>
      </w:r>
      <w:r w:rsidRPr="002B04C3">
        <w:rPr>
          <w:rFonts w:asciiTheme="majorBidi" w:hAnsiTheme="majorBidi" w:cstheme="majorBidi"/>
          <w:lang w:eastAsia="zh-CN"/>
        </w:rPr>
        <w:t>C&amp;I</w:t>
      </w:r>
      <w:r w:rsidRPr="002B04C3">
        <w:rPr>
          <w:rFonts w:ascii="SimSun" w:hAnsi="SimSun" w:cs="SimSun" w:hint="eastAsia"/>
          <w:lang w:eastAsia="zh-CN"/>
        </w:rPr>
        <w:t>测试的</w:t>
      </w:r>
      <w:r w:rsidRPr="002B04C3">
        <w:rPr>
          <w:rFonts w:eastAsiaTheme="minorEastAsia" w:hint="eastAsia"/>
          <w:lang w:eastAsia="zh-CN"/>
        </w:rPr>
        <w:t>世界电信发展大会</w:t>
      </w:r>
      <w:r w:rsidRPr="002B04C3">
        <w:rPr>
          <w:rFonts w:ascii="SimSun" w:hAnsi="SimSun" w:cs="SimSun" w:hint="eastAsia"/>
          <w:lang w:eastAsia="zh-CN"/>
        </w:rPr>
        <w:t>第4</w:t>
      </w:r>
      <w:r w:rsidRPr="002B04C3">
        <w:rPr>
          <w:rFonts w:eastAsia="Times New Roman"/>
          <w:lang w:eastAsia="zh-CN"/>
        </w:rPr>
        <w:t>7</w:t>
      </w:r>
      <w:r w:rsidRPr="002B04C3">
        <w:rPr>
          <w:rFonts w:eastAsiaTheme="minorEastAsia" w:hint="eastAsia"/>
          <w:lang w:eastAsia="zh-CN"/>
        </w:rPr>
        <w:t>号决议（</w:t>
      </w:r>
      <w:r w:rsidRPr="002B04C3">
        <w:rPr>
          <w:rFonts w:eastAsia="Times New Roman"/>
          <w:lang w:eastAsia="zh-CN"/>
        </w:rPr>
        <w:t>2014</w:t>
      </w:r>
      <w:r w:rsidRPr="002B04C3">
        <w:rPr>
          <w:rFonts w:eastAsiaTheme="minorEastAsia" w:hint="eastAsia"/>
          <w:lang w:eastAsia="zh-CN"/>
        </w:rPr>
        <w:t>年，迪拜，修订版）；</w:t>
      </w:r>
    </w:p>
    <w:p w14:paraId="28C0AB47"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f)</w:t>
      </w:r>
      <w:r w:rsidRPr="002B04C3">
        <w:rPr>
          <w:rFonts w:eastAsia="Times New Roman"/>
          <w:lang w:eastAsia="zh-CN"/>
        </w:rPr>
        <w:tab/>
      </w:r>
      <w:r w:rsidRPr="002B04C3">
        <w:rPr>
          <w:rFonts w:hint="eastAsia"/>
          <w:lang w:eastAsia="zh-CN"/>
        </w:rPr>
        <w:t>有关人体暴露于</w:t>
      </w:r>
      <w:r w:rsidRPr="00BD3D12">
        <w:rPr>
          <w:lang w:eastAsia="zh-CN"/>
        </w:rPr>
        <w:t>EMF</w:t>
      </w:r>
      <w:r w:rsidRPr="002B04C3">
        <w:rPr>
          <w:rFonts w:hint="eastAsia"/>
          <w:lang w:eastAsia="zh-CN"/>
        </w:rPr>
        <w:t>的测量问题</w:t>
      </w:r>
      <w:r w:rsidRPr="002B04C3">
        <w:rPr>
          <w:rFonts w:eastAsiaTheme="minorEastAsia" w:hint="eastAsia"/>
          <w:lang w:eastAsia="zh-CN"/>
        </w:rPr>
        <w:t>的本届全会第</w:t>
      </w:r>
      <w:r w:rsidRPr="002B04C3">
        <w:rPr>
          <w:rFonts w:eastAsia="Times New Roman"/>
          <w:lang w:eastAsia="zh-CN"/>
        </w:rPr>
        <w:t>72</w:t>
      </w:r>
      <w:r w:rsidRPr="002B04C3">
        <w:rPr>
          <w:rFonts w:eastAsiaTheme="minorEastAsia" w:hint="eastAsia"/>
          <w:lang w:eastAsia="zh-CN"/>
        </w:rPr>
        <w:t>号决议（</w:t>
      </w:r>
      <w:r w:rsidRPr="002B04C3">
        <w:rPr>
          <w:rFonts w:eastAsia="Times New Roman"/>
          <w:lang w:eastAsia="zh-CN"/>
        </w:rPr>
        <w:t>2016</w:t>
      </w:r>
      <w:r w:rsidRPr="002B04C3">
        <w:rPr>
          <w:rFonts w:eastAsiaTheme="minorEastAsia" w:hint="eastAsia"/>
          <w:lang w:eastAsia="zh-CN"/>
        </w:rPr>
        <w:t>年，哈马马特，修订版）；</w:t>
      </w:r>
    </w:p>
    <w:p w14:paraId="027781BD"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g)</w:t>
      </w:r>
      <w:r w:rsidRPr="002B04C3">
        <w:rPr>
          <w:rFonts w:eastAsia="Times New Roman"/>
          <w:lang w:eastAsia="zh-CN"/>
        </w:rPr>
        <w:tab/>
      </w:r>
      <w:r w:rsidRPr="002B04C3">
        <w:rPr>
          <w:rFonts w:eastAsiaTheme="minorEastAsia" w:hint="eastAsia"/>
          <w:lang w:eastAsia="zh-CN"/>
        </w:rPr>
        <w:t>世界电信发展大会</w:t>
      </w:r>
      <w:r w:rsidRPr="002B04C3">
        <w:rPr>
          <w:rFonts w:ascii="SimSun" w:hAnsi="SimSun" w:cs="SimSun" w:hint="eastAsia"/>
          <w:lang w:eastAsia="zh-CN"/>
        </w:rPr>
        <w:t>有关人体暴露于</w:t>
      </w:r>
      <w:r w:rsidRPr="00BD3D12">
        <w:rPr>
          <w:lang w:eastAsia="zh-CN"/>
        </w:rPr>
        <w:t>EMF</w:t>
      </w:r>
      <w:r w:rsidRPr="002B04C3">
        <w:rPr>
          <w:rFonts w:ascii="SimSun" w:hAnsi="SimSun" w:cs="SimSun" w:hint="eastAsia"/>
          <w:lang w:eastAsia="zh-CN"/>
        </w:rPr>
        <w:t>的测量问题的第</w:t>
      </w:r>
      <w:r w:rsidRPr="002B04C3">
        <w:rPr>
          <w:rFonts w:eastAsia="Times New Roman" w:hint="eastAsia"/>
          <w:lang w:eastAsia="zh-CN"/>
        </w:rPr>
        <w:t>62</w:t>
      </w:r>
      <w:r w:rsidRPr="002B04C3">
        <w:rPr>
          <w:rFonts w:eastAsiaTheme="minorEastAsia" w:hint="eastAsia"/>
          <w:lang w:eastAsia="zh-CN"/>
        </w:rPr>
        <w:t>号决议（</w:t>
      </w:r>
      <w:r w:rsidRPr="002B04C3">
        <w:rPr>
          <w:rFonts w:eastAsia="Times New Roman"/>
          <w:lang w:eastAsia="zh-CN"/>
        </w:rPr>
        <w:t>2014</w:t>
      </w:r>
      <w:r w:rsidRPr="002B04C3">
        <w:rPr>
          <w:rFonts w:eastAsiaTheme="minorEastAsia" w:hint="eastAsia"/>
          <w:lang w:eastAsia="zh-CN"/>
        </w:rPr>
        <w:t>年，迪拜，修订版）；</w:t>
      </w:r>
    </w:p>
    <w:p w14:paraId="3DB8D2F4" w14:textId="77777777" w:rsidR="00AD288E" w:rsidRPr="002B04C3" w:rsidRDefault="00AD288E" w:rsidP="004A165C">
      <w:pPr>
        <w:pStyle w:val="Normalnoindent"/>
        <w:rPr>
          <w:lang w:eastAsia="zh-CN"/>
        </w:rPr>
      </w:pPr>
      <w:r w:rsidRPr="002B04C3">
        <w:rPr>
          <w:rFonts w:eastAsia="Times New Roman"/>
          <w:i/>
          <w:iCs/>
          <w:lang w:eastAsia="zh-CN"/>
        </w:rPr>
        <w:t>h)</w:t>
      </w:r>
      <w:r w:rsidRPr="002B04C3">
        <w:rPr>
          <w:rFonts w:eastAsia="Times New Roman"/>
          <w:lang w:eastAsia="zh-CN"/>
        </w:rPr>
        <w:tab/>
      </w:r>
      <w:r w:rsidRPr="002B04C3">
        <w:rPr>
          <w:rFonts w:eastAsiaTheme="minorEastAsia" w:hint="eastAsia"/>
          <w:lang w:eastAsia="zh-CN"/>
        </w:rPr>
        <w:t>有关</w:t>
      </w:r>
      <w:r w:rsidRPr="002B04C3">
        <w:rPr>
          <w:rFonts w:hint="eastAsia"/>
          <w:lang w:eastAsia="zh-CN"/>
        </w:rPr>
        <w:t>电信</w:t>
      </w:r>
      <w:r w:rsidRPr="002B04C3">
        <w:rPr>
          <w:lang w:eastAsia="zh-CN"/>
        </w:rPr>
        <w:t>/</w:t>
      </w:r>
      <w:r w:rsidRPr="002B04C3">
        <w:rPr>
          <w:rFonts w:hint="eastAsia"/>
          <w:lang w:eastAsia="zh-CN"/>
        </w:rPr>
        <w:t>信息通信技术在气候变化和环境保护方面作用的</w:t>
      </w:r>
      <w:r w:rsidRPr="002B04C3">
        <w:rPr>
          <w:rFonts w:eastAsiaTheme="minorEastAsia" w:hint="eastAsia"/>
          <w:lang w:eastAsia="zh-CN"/>
        </w:rPr>
        <w:t>全权代表大会</w:t>
      </w:r>
      <w:r w:rsidRPr="002B04C3">
        <w:rPr>
          <w:rFonts w:hint="eastAsia"/>
          <w:lang w:eastAsia="zh-CN"/>
        </w:rPr>
        <w:t>第</w:t>
      </w:r>
      <w:r w:rsidRPr="002B04C3">
        <w:rPr>
          <w:lang w:eastAsia="zh-CN"/>
        </w:rPr>
        <w:t>1</w:t>
      </w:r>
      <w:r w:rsidRPr="002B04C3">
        <w:rPr>
          <w:rFonts w:hint="eastAsia"/>
          <w:lang w:eastAsia="zh-CN"/>
        </w:rPr>
        <w:t>82</w:t>
      </w:r>
      <w:r w:rsidRPr="002B04C3">
        <w:rPr>
          <w:rFonts w:hint="eastAsia"/>
          <w:lang w:eastAsia="zh-CN"/>
        </w:rPr>
        <w:t>号决议（</w:t>
      </w:r>
      <w:r w:rsidRPr="002B04C3">
        <w:rPr>
          <w:lang w:eastAsia="zh-CN"/>
        </w:rPr>
        <w:t>2014</w:t>
      </w:r>
      <w:r w:rsidRPr="002B04C3">
        <w:rPr>
          <w:rFonts w:hint="eastAsia"/>
          <w:lang w:eastAsia="zh-CN"/>
        </w:rPr>
        <w:t>年，釜山，修订版）；</w:t>
      </w:r>
    </w:p>
    <w:p w14:paraId="7681A352"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i)</w:t>
      </w:r>
      <w:r w:rsidRPr="002B04C3">
        <w:rPr>
          <w:rFonts w:eastAsia="Times New Roman"/>
          <w:lang w:eastAsia="zh-CN"/>
        </w:rPr>
        <w:tab/>
      </w:r>
      <w:r w:rsidRPr="002B04C3">
        <w:rPr>
          <w:rFonts w:hint="eastAsia"/>
          <w:lang w:eastAsia="zh-CN"/>
        </w:rPr>
        <w:t>本届</w:t>
      </w:r>
      <w:r w:rsidRPr="002B04C3">
        <w:rPr>
          <w:lang w:eastAsia="zh-CN"/>
        </w:rPr>
        <w:t>全会通过了</w:t>
      </w:r>
      <w:r w:rsidRPr="002B04C3">
        <w:rPr>
          <w:rFonts w:hint="eastAsia"/>
          <w:lang w:eastAsia="zh-CN"/>
        </w:rPr>
        <w:t>有关一致性和互操作性测试，向发展中国家帮助</w:t>
      </w:r>
      <w:r w:rsidRPr="002B04C3">
        <w:rPr>
          <w:lang w:eastAsia="zh-CN"/>
        </w:rPr>
        <w:t>研究</w:t>
      </w:r>
      <w:r w:rsidRPr="002B04C3">
        <w:rPr>
          <w:rFonts w:hint="eastAsia"/>
          <w:lang w:eastAsia="zh-CN"/>
        </w:rPr>
        <w:t>和未来可能采用的国际电联标志计划提供的第</w:t>
      </w:r>
      <w:r w:rsidRPr="002B04C3">
        <w:rPr>
          <w:rFonts w:hint="eastAsia"/>
          <w:lang w:eastAsia="zh-CN"/>
        </w:rPr>
        <w:t>76</w:t>
      </w:r>
      <w:r w:rsidRPr="002B04C3">
        <w:rPr>
          <w:rFonts w:hint="eastAsia"/>
          <w:lang w:eastAsia="zh-CN"/>
        </w:rPr>
        <w:t>号</w:t>
      </w:r>
      <w:r w:rsidRPr="002B04C3">
        <w:rPr>
          <w:lang w:eastAsia="zh-CN"/>
        </w:rPr>
        <w:t>决议</w:t>
      </w:r>
      <w:r w:rsidRPr="002B04C3">
        <w:rPr>
          <w:rFonts w:hint="eastAsia"/>
          <w:lang w:eastAsia="zh-CN"/>
        </w:rPr>
        <w:t>（</w:t>
      </w:r>
      <w:r w:rsidRPr="002B04C3">
        <w:rPr>
          <w:rFonts w:hint="eastAsia"/>
          <w:lang w:eastAsia="zh-CN"/>
        </w:rPr>
        <w:t>201</w:t>
      </w:r>
      <w:r w:rsidRPr="002B04C3">
        <w:rPr>
          <w:lang w:eastAsia="zh-CN"/>
        </w:rPr>
        <w:t>6</w:t>
      </w:r>
      <w:r w:rsidRPr="002B04C3">
        <w:rPr>
          <w:rFonts w:hint="eastAsia"/>
          <w:lang w:eastAsia="zh-CN"/>
        </w:rPr>
        <w:t>年，哈马马特，</w:t>
      </w:r>
      <w:r w:rsidRPr="002B04C3">
        <w:rPr>
          <w:lang w:eastAsia="zh-CN"/>
        </w:rPr>
        <w:t>修订版</w:t>
      </w:r>
      <w:r w:rsidRPr="002B04C3">
        <w:rPr>
          <w:rFonts w:hint="eastAsia"/>
          <w:lang w:eastAsia="zh-CN"/>
        </w:rPr>
        <w:t>）</w:t>
      </w:r>
      <w:r w:rsidRPr="002B04C3">
        <w:rPr>
          <w:rFonts w:ascii="Calibri" w:eastAsiaTheme="minorEastAsia" w:hAnsi="Calibri" w:hint="eastAsia"/>
          <w:bCs/>
          <w:lang w:eastAsia="zh-CN"/>
        </w:rPr>
        <w:t>；</w:t>
      </w:r>
    </w:p>
    <w:p w14:paraId="666378F9" w14:textId="77777777" w:rsidR="00AD288E" w:rsidRPr="002B04C3" w:rsidRDefault="00AD288E" w:rsidP="004A165C">
      <w:pPr>
        <w:pStyle w:val="Normalnoindent"/>
        <w:rPr>
          <w:rFonts w:asciiTheme="majorBidi" w:eastAsia="Times New Roman" w:hAnsiTheme="majorBidi" w:cstheme="majorBidi"/>
          <w:lang w:eastAsia="zh-CN"/>
        </w:rPr>
      </w:pPr>
      <w:r w:rsidRPr="002B04C3">
        <w:rPr>
          <w:rFonts w:eastAsiaTheme="minorEastAsia"/>
          <w:i/>
          <w:iCs/>
          <w:lang w:eastAsia="zh-CN"/>
        </w:rPr>
        <w:t>j</w:t>
      </w:r>
      <w:r w:rsidRPr="002B04C3">
        <w:rPr>
          <w:rFonts w:eastAsia="Times New Roman"/>
          <w:i/>
          <w:iCs/>
          <w:lang w:eastAsia="zh-CN"/>
        </w:rPr>
        <w:t>)</w:t>
      </w:r>
      <w:r w:rsidRPr="002B04C3">
        <w:rPr>
          <w:rFonts w:eastAsia="Times New Roman"/>
          <w:i/>
          <w:iCs/>
          <w:lang w:eastAsia="zh-CN"/>
        </w:rPr>
        <w:tab/>
      </w:r>
      <w:r w:rsidRPr="002B04C3">
        <w:rPr>
          <w:rFonts w:asciiTheme="majorBidi" w:hAnsiTheme="majorBidi" w:cstheme="majorBidi"/>
          <w:lang w:eastAsia="zh-CN"/>
        </w:rPr>
        <w:t>有关</w:t>
      </w:r>
      <w:r w:rsidRPr="002B04C3">
        <w:rPr>
          <w:rFonts w:hint="eastAsia"/>
          <w:lang w:eastAsia="zh-CN"/>
        </w:rPr>
        <w:t>电信</w:t>
      </w:r>
      <w:r w:rsidRPr="002B04C3">
        <w:rPr>
          <w:rFonts w:asciiTheme="majorBidi" w:eastAsia="Times New Roman" w:hAnsiTheme="majorBidi" w:cstheme="majorBidi"/>
          <w:lang w:eastAsia="zh-CN"/>
        </w:rPr>
        <w:t>/</w:t>
      </w:r>
      <w:r w:rsidRPr="002B04C3">
        <w:rPr>
          <w:rFonts w:asciiTheme="majorBidi" w:hAnsiTheme="majorBidi" w:cstheme="majorBidi" w:hint="eastAsia"/>
          <w:lang w:eastAsia="zh-CN"/>
        </w:rPr>
        <w:t>信息通信技术在处理和控制电信和信息技术设备电子废弃物中的作用及其处理方法的</w:t>
      </w:r>
      <w:r w:rsidRPr="002B04C3">
        <w:rPr>
          <w:rFonts w:hint="eastAsia"/>
          <w:lang w:eastAsia="zh-CN"/>
        </w:rPr>
        <w:t>世界电信标准化</w:t>
      </w:r>
      <w:r w:rsidRPr="002B04C3">
        <w:rPr>
          <w:rFonts w:asciiTheme="majorBidi" w:hAnsiTheme="majorBidi" w:cstheme="majorBidi" w:hint="eastAsia"/>
          <w:lang w:eastAsia="zh-CN"/>
        </w:rPr>
        <w:t>全会</w:t>
      </w:r>
      <w:r w:rsidRPr="002B04C3">
        <w:rPr>
          <w:rFonts w:asciiTheme="majorBidi" w:hAnsiTheme="majorBidi" w:cstheme="majorBidi"/>
          <w:lang w:eastAsia="zh-CN"/>
        </w:rPr>
        <w:t>第</w:t>
      </w:r>
      <w:r w:rsidRPr="002B04C3">
        <w:rPr>
          <w:rFonts w:eastAsia="Times New Roman"/>
          <w:lang w:eastAsia="zh-CN"/>
        </w:rPr>
        <w:t>7</w:t>
      </w:r>
      <w:r w:rsidRPr="002B04C3">
        <w:rPr>
          <w:rFonts w:hint="eastAsia"/>
          <w:lang w:eastAsia="zh-CN"/>
        </w:rPr>
        <w:t>9</w:t>
      </w:r>
      <w:r w:rsidRPr="002B04C3">
        <w:rPr>
          <w:rFonts w:hint="eastAsia"/>
          <w:lang w:eastAsia="zh-CN"/>
        </w:rPr>
        <w:t>号决议</w:t>
      </w:r>
      <w:r w:rsidRPr="002B04C3">
        <w:rPr>
          <w:rFonts w:asciiTheme="majorBidi" w:hAnsiTheme="majorBidi" w:cstheme="majorBidi"/>
          <w:lang w:eastAsia="zh-CN"/>
        </w:rPr>
        <w:t>（</w:t>
      </w:r>
      <w:r w:rsidRPr="002B04C3">
        <w:rPr>
          <w:rFonts w:asciiTheme="majorBidi" w:eastAsia="Times New Roman" w:hAnsiTheme="majorBidi" w:cstheme="majorBidi"/>
          <w:lang w:eastAsia="zh-CN"/>
        </w:rPr>
        <w:t>201</w:t>
      </w:r>
      <w:r w:rsidRPr="002B04C3">
        <w:rPr>
          <w:rFonts w:asciiTheme="majorBidi" w:hAnsiTheme="majorBidi" w:cstheme="majorBidi"/>
          <w:lang w:eastAsia="zh-CN"/>
        </w:rPr>
        <w:t>2</w:t>
      </w:r>
      <w:r w:rsidRPr="002B04C3">
        <w:rPr>
          <w:rFonts w:asciiTheme="majorBidi" w:hAnsiTheme="majorBidi" w:cstheme="majorBidi"/>
          <w:lang w:eastAsia="zh-CN"/>
        </w:rPr>
        <w:t>年，迪拜）</w:t>
      </w:r>
      <w:r w:rsidRPr="002B04C3">
        <w:rPr>
          <w:rFonts w:asciiTheme="majorBidi" w:eastAsiaTheme="minorEastAsia" w:hAnsiTheme="majorBidi" w:cstheme="majorBidi"/>
          <w:lang w:eastAsia="zh-CN"/>
        </w:rPr>
        <w:t>，</w:t>
      </w:r>
    </w:p>
    <w:p w14:paraId="1124CFC9" w14:textId="77777777" w:rsidR="004C315B" w:rsidRPr="002B04C3" w:rsidRDefault="004C315B">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lang w:eastAsia="zh-CN"/>
        </w:rPr>
        <w:br w:type="page"/>
      </w:r>
    </w:p>
    <w:p w14:paraId="4C441801" w14:textId="77777777" w:rsidR="00AD288E" w:rsidRPr="002B04C3" w:rsidRDefault="00AD288E" w:rsidP="00AD288E">
      <w:pPr>
        <w:pStyle w:val="Call"/>
        <w:rPr>
          <w:lang w:eastAsia="zh-CN"/>
        </w:rPr>
      </w:pPr>
      <w:r w:rsidRPr="002B04C3">
        <w:rPr>
          <w:rFonts w:hint="eastAsia"/>
          <w:lang w:eastAsia="zh-CN"/>
        </w:rPr>
        <w:lastRenderedPageBreak/>
        <w:t>认识到</w:t>
      </w:r>
    </w:p>
    <w:p w14:paraId="6B59AADD"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a)</w:t>
      </w:r>
      <w:r w:rsidRPr="002B04C3">
        <w:rPr>
          <w:rFonts w:eastAsia="Times New Roman"/>
          <w:lang w:eastAsia="zh-CN"/>
        </w:rPr>
        <w:tab/>
      </w:r>
      <w:r w:rsidRPr="002B04C3">
        <w:rPr>
          <w:rFonts w:ascii="SimSun" w:hAnsi="SimSun" w:cs="SimSun" w:hint="eastAsia"/>
          <w:lang w:eastAsia="zh-CN"/>
        </w:rPr>
        <w:t>市场中</w:t>
      </w:r>
      <w:r w:rsidRPr="002B04C3">
        <w:rPr>
          <w:rFonts w:hint="eastAsia"/>
          <w:lang w:eastAsia="zh-CN"/>
        </w:rPr>
        <w:t>假冒伪劣</w:t>
      </w:r>
      <w:r w:rsidRPr="002B04C3">
        <w:rPr>
          <w:rFonts w:ascii="SimSun" w:hAnsi="SimSun" w:cs="SimSun" w:hint="eastAsia"/>
          <w:lang w:eastAsia="zh-CN"/>
        </w:rPr>
        <w:t>电信</w:t>
      </w:r>
      <w:r w:rsidRPr="002B04C3">
        <w:rPr>
          <w:rFonts w:eastAsia="Times New Roman"/>
          <w:lang w:eastAsia="zh-CN"/>
        </w:rPr>
        <w:t>/ICT</w:t>
      </w:r>
      <w:r w:rsidRPr="002B04C3">
        <w:rPr>
          <w:rFonts w:ascii="SimSun" w:hAnsi="SimSun" w:cs="SimSun" w:hint="eastAsia"/>
          <w:lang w:eastAsia="zh-CN"/>
        </w:rPr>
        <w:t>设备的销售和流通明显增长，为政府、制造商、销售商、运营商和消费者带来多方面不利影响：收入减少、品牌价值降低</w:t>
      </w:r>
      <w:r w:rsidRPr="002B04C3">
        <w:rPr>
          <w:lang w:eastAsia="zh-CN"/>
        </w:rPr>
        <w:t>/</w:t>
      </w:r>
      <w:r w:rsidRPr="002B04C3">
        <w:rPr>
          <w:lang w:eastAsia="zh-CN"/>
        </w:rPr>
        <w:t>知识</w:t>
      </w:r>
      <w:r w:rsidRPr="002B04C3">
        <w:rPr>
          <w:rFonts w:hint="eastAsia"/>
          <w:lang w:eastAsia="zh-CN"/>
        </w:rPr>
        <w:t>产权</w:t>
      </w:r>
      <w:r w:rsidRPr="002B04C3">
        <w:rPr>
          <w:rFonts w:ascii="SimSun" w:hAnsi="SimSun" w:cs="SimSun" w:hint="eastAsia"/>
          <w:lang w:eastAsia="zh-CN"/>
        </w:rPr>
        <w:t>和声誉受到不利影响、网络中断、服务质量（</w:t>
      </w:r>
      <w:r w:rsidRPr="002B04C3">
        <w:rPr>
          <w:rFonts w:eastAsia="Times New Roman"/>
          <w:lang w:eastAsia="zh-CN"/>
        </w:rPr>
        <w:t>QoS</w:t>
      </w:r>
      <w:r w:rsidRPr="002B04C3">
        <w:rPr>
          <w:rFonts w:ascii="SimSun" w:hAnsi="SimSun" w:cs="SimSun" w:hint="eastAsia"/>
          <w:lang w:eastAsia="zh-CN"/>
        </w:rPr>
        <w:t>）低下、对公众健康和</w:t>
      </w:r>
      <w:r w:rsidRPr="002B04C3">
        <w:rPr>
          <w:rFonts w:ascii="SimSun" w:hAnsi="SimSun" w:cs="SimSun"/>
          <w:lang w:eastAsia="zh-CN"/>
        </w:rPr>
        <w:t>安全</w:t>
      </w:r>
      <w:r w:rsidRPr="002B04C3">
        <w:rPr>
          <w:rFonts w:ascii="SimSun" w:hAnsi="SimSun" w:cs="SimSun" w:hint="eastAsia"/>
          <w:lang w:eastAsia="zh-CN"/>
        </w:rPr>
        <w:t>造成潜在威胁并</w:t>
      </w:r>
      <w:r w:rsidRPr="002B04C3">
        <w:rPr>
          <w:rFonts w:ascii="SimSun" w:hAnsi="SimSun" w:cs="SimSun"/>
          <w:lang w:eastAsia="zh-CN"/>
        </w:rPr>
        <w:t>产生环境废物</w:t>
      </w:r>
      <w:r w:rsidRPr="002B04C3">
        <w:rPr>
          <w:rFonts w:ascii="SimSun" w:hAnsi="SimSun" w:cs="SimSun" w:hint="eastAsia"/>
          <w:lang w:eastAsia="zh-CN"/>
        </w:rPr>
        <w:t>；</w:t>
      </w:r>
    </w:p>
    <w:p w14:paraId="69FCCB95" w14:textId="77777777" w:rsidR="00AD288E" w:rsidRPr="002B04C3" w:rsidRDefault="00AD288E" w:rsidP="004A165C">
      <w:pPr>
        <w:pStyle w:val="Normalnoindent"/>
        <w:rPr>
          <w:lang w:eastAsia="zh-CN"/>
        </w:rPr>
      </w:pPr>
      <w:r w:rsidRPr="002B04C3">
        <w:rPr>
          <w:rFonts w:eastAsia="Times New Roman"/>
          <w:i/>
          <w:iCs/>
          <w:lang w:eastAsia="zh-CN"/>
        </w:rPr>
        <w:t>b)</w:t>
      </w:r>
      <w:r w:rsidRPr="002B04C3">
        <w:rPr>
          <w:rFonts w:eastAsia="Times New Roman"/>
          <w:lang w:eastAsia="zh-CN"/>
        </w:rPr>
        <w:tab/>
      </w:r>
      <w:r w:rsidRPr="002B04C3">
        <w:rPr>
          <w:rFonts w:hint="eastAsia"/>
          <w:lang w:eastAsia="zh-CN"/>
        </w:rPr>
        <w:t>假冒伪劣电信</w:t>
      </w:r>
      <w:r w:rsidRPr="002B04C3">
        <w:rPr>
          <w:lang w:eastAsia="zh-CN"/>
        </w:rPr>
        <w:t>/ICT</w:t>
      </w:r>
      <w:r w:rsidRPr="002B04C3">
        <w:rPr>
          <w:rFonts w:hint="eastAsia"/>
          <w:lang w:eastAsia="zh-CN"/>
        </w:rPr>
        <w:t>设备可能会对用户安全和隐私造成负面影响；</w:t>
      </w:r>
    </w:p>
    <w:p w14:paraId="221AF12B" w14:textId="77777777" w:rsidR="00AD288E" w:rsidRPr="002B04C3" w:rsidRDefault="00AD288E" w:rsidP="004A165C">
      <w:pPr>
        <w:pStyle w:val="Normalnoindent"/>
        <w:rPr>
          <w:rFonts w:eastAsia="Times New Roman"/>
          <w:lang w:eastAsia="zh-CN"/>
        </w:rPr>
      </w:pPr>
      <w:r w:rsidRPr="002B04C3">
        <w:rPr>
          <w:i/>
          <w:iCs/>
          <w:lang w:eastAsia="zh-CN"/>
        </w:rPr>
        <w:t>c)</w:t>
      </w:r>
      <w:r w:rsidRPr="002B04C3">
        <w:rPr>
          <w:lang w:eastAsia="zh-CN"/>
        </w:rPr>
        <w:tab/>
      </w:r>
      <w:r w:rsidRPr="002B04C3">
        <w:rPr>
          <w:rFonts w:hint="eastAsia"/>
          <w:lang w:eastAsia="zh-CN"/>
        </w:rPr>
        <w:t>假冒伪劣电信</w:t>
      </w:r>
      <w:r w:rsidRPr="002B04C3">
        <w:rPr>
          <w:lang w:eastAsia="zh-CN"/>
        </w:rPr>
        <w:t>/ICT</w:t>
      </w:r>
      <w:r w:rsidRPr="002B04C3">
        <w:rPr>
          <w:rFonts w:hint="eastAsia"/>
          <w:lang w:eastAsia="zh-CN"/>
        </w:rPr>
        <w:t>设备通常含有非法和不可接受程度的有害物质，对消费者和环境造成威胁；</w:t>
      </w:r>
    </w:p>
    <w:p w14:paraId="7EA2B085"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d)</w:t>
      </w:r>
      <w:r w:rsidRPr="002B04C3">
        <w:rPr>
          <w:rFonts w:eastAsia="Times New Roman"/>
          <w:lang w:eastAsia="zh-CN"/>
        </w:rPr>
        <w:tab/>
      </w:r>
      <w:r w:rsidRPr="002B04C3">
        <w:rPr>
          <w:color w:val="000000"/>
          <w:lang w:eastAsia="zh-CN"/>
        </w:rPr>
        <w:t>一些国家已经采取措施提高对</w:t>
      </w:r>
      <w:r w:rsidRPr="002B04C3">
        <w:rPr>
          <w:rFonts w:hint="eastAsia"/>
          <w:color w:val="000000"/>
          <w:lang w:eastAsia="zh-CN"/>
        </w:rPr>
        <w:t>假冒伪劣设备</w:t>
      </w:r>
      <w:r w:rsidRPr="002B04C3">
        <w:rPr>
          <w:color w:val="000000"/>
          <w:lang w:eastAsia="zh-CN"/>
        </w:rPr>
        <w:t>问题的认识，同时实施有效遏制假冒伪劣电信</w:t>
      </w:r>
      <w:r w:rsidRPr="002B04C3">
        <w:rPr>
          <w:color w:val="000000"/>
          <w:lang w:eastAsia="zh-CN"/>
        </w:rPr>
        <w:t>/ICT</w:t>
      </w:r>
      <w:r w:rsidRPr="002B04C3">
        <w:rPr>
          <w:color w:val="000000"/>
          <w:lang w:eastAsia="zh-CN"/>
        </w:rPr>
        <w:t>设备蔓延的解决方案，</w:t>
      </w:r>
      <w:r w:rsidRPr="002B04C3">
        <w:rPr>
          <w:rFonts w:hint="eastAsia"/>
          <w:color w:val="000000"/>
          <w:lang w:eastAsia="zh-CN"/>
        </w:rPr>
        <w:t>包括</w:t>
      </w:r>
      <w:r w:rsidRPr="002B04C3">
        <w:rPr>
          <w:color w:val="000000"/>
          <w:lang w:eastAsia="zh-CN"/>
        </w:rPr>
        <w:t>本国市场的规定，</w:t>
      </w:r>
      <w:r w:rsidRPr="002B04C3">
        <w:rPr>
          <w:rFonts w:hint="eastAsia"/>
          <w:color w:val="000000"/>
          <w:lang w:eastAsia="zh-CN"/>
        </w:rPr>
        <w:t>其他</w:t>
      </w:r>
      <w:r w:rsidRPr="002B04C3">
        <w:rPr>
          <w:color w:val="000000"/>
          <w:lang w:eastAsia="zh-CN"/>
        </w:rPr>
        <w:t>国家可</w:t>
      </w:r>
      <w:r w:rsidRPr="002B04C3">
        <w:rPr>
          <w:rFonts w:hint="eastAsia"/>
          <w:color w:val="000000"/>
          <w:lang w:eastAsia="zh-CN"/>
        </w:rPr>
        <w:t>将之作为有益的</w:t>
      </w:r>
      <w:r w:rsidRPr="002B04C3">
        <w:rPr>
          <w:color w:val="000000"/>
          <w:lang w:eastAsia="zh-CN"/>
        </w:rPr>
        <w:t>经验</w:t>
      </w:r>
      <w:r w:rsidRPr="002B04C3">
        <w:rPr>
          <w:rFonts w:hint="eastAsia"/>
          <w:color w:val="000000"/>
          <w:lang w:eastAsia="zh-CN"/>
        </w:rPr>
        <w:t>和案例研究；</w:t>
      </w:r>
    </w:p>
    <w:p w14:paraId="425ADD78" w14:textId="77777777" w:rsidR="00AD288E" w:rsidRPr="002B04C3" w:rsidRDefault="00AD288E" w:rsidP="004A165C">
      <w:pPr>
        <w:pStyle w:val="Normalnoindent"/>
        <w:rPr>
          <w:lang w:eastAsia="zh-CN"/>
        </w:rPr>
      </w:pPr>
      <w:r w:rsidRPr="002B04C3">
        <w:rPr>
          <w:i/>
          <w:iCs/>
          <w:lang w:eastAsia="zh-CN"/>
        </w:rPr>
        <w:t>e)</w:t>
      </w:r>
      <w:r w:rsidRPr="002B04C3">
        <w:rPr>
          <w:i/>
          <w:iCs/>
          <w:lang w:eastAsia="zh-CN"/>
        </w:rPr>
        <w:tab/>
      </w:r>
      <w:r w:rsidRPr="002B04C3">
        <w:rPr>
          <w:rFonts w:hint="eastAsia"/>
          <w:lang w:eastAsia="zh-CN"/>
        </w:rPr>
        <w:t>由于非法活动分子规避执法</w:t>
      </w:r>
      <w:r w:rsidRPr="002B04C3">
        <w:rPr>
          <w:lang w:eastAsia="zh-CN"/>
        </w:rPr>
        <w:t>/</w:t>
      </w:r>
      <w:r w:rsidRPr="002B04C3">
        <w:rPr>
          <w:rFonts w:hint="eastAsia"/>
          <w:lang w:eastAsia="zh-CN"/>
        </w:rPr>
        <w:t>法律措施的手法不断翻新，花样百出</w:t>
      </w:r>
      <w:r w:rsidRPr="002B04C3">
        <w:rPr>
          <w:lang w:eastAsia="zh-CN"/>
        </w:rPr>
        <w:t>，</w:t>
      </w:r>
      <w:r w:rsidRPr="002B04C3">
        <w:rPr>
          <w:rFonts w:hint="eastAsia"/>
          <w:lang w:eastAsia="zh-CN"/>
        </w:rPr>
        <w:t>各国在寻找有效应对假冒电信</w:t>
      </w:r>
      <w:r w:rsidRPr="002B04C3">
        <w:rPr>
          <w:rFonts w:hint="eastAsia"/>
          <w:lang w:eastAsia="zh-CN"/>
        </w:rPr>
        <w:t>/</w:t>
      </w:r>
      <w:r w:rsidRPr="002B04C3">
        <w:rPr>
          <w:lang w:eastAsia="zh-CN"/>
        </w:rPr>
        <w:t>ICT</w:t>
      </w:r>
      <w:r w:rsidRPr="002B04C3">
        <w:rPr>
          <w:rFonts w:hint="eastAsia"/>
          <w:lang w:eastAsia="zh-CN"/>
        </w:rPr>
        <w:t>设备的解决方案方面面临着严峻挑战；</w:t>
      </w:r>
    </w:p>
    <w:p w14:paraId="32EF27E0" w14:textId="77777777" w:rsidR="00AD288E" w:rsidRPr="002B04C3" w:rsidRDefault="00AD288E" w:rsidP="004A165C">
      <w:pPr>
        <w:pStyle w:val="Normalnoindent"/>
        <w:rPr>
          <w:lang w:eastAsia="zh-CN"/>
        </w:rPr>
      </w:pPr>
      <w:r w:rsidRPr="002B04C3">
        <w:rPr>
          <w:i/>
          <w:iCs/>
          <w:lang w:eastAsia="zh-CN"/>
        </w:rPr>
        <w:t>f)</w:t>
      </w:r>
      <w:r w:rsidRPr="002B04C3">
        <w:rPr>
          <w:lang w:eastAsia="zh-CN"/>
        </w:rPr>
        <w:tab/>
      </w:r>
      <w:r w:rsidRPr="002B04C3">
        <w:rPr>
          <w:rFonts w:hint="eastAsia"/>
          <w:lang w:eastAsia="zh-CN"/>
        </w:rPr>
        <w:t>国际电联的</w:t>
      </w:r>
      <w:r w:rsidRPr="002B04C3">
        <w:rPr>
          <w:rFonts w:hint="eastAsia"/>
          <w:lang w:eastAsia="zh-CN"/>
        </w:rPr>
        <w:t>C&amp;I</w:t>
      </w:r>
      <w:r w:rsidRPr="002B04C3">
        <w:rPr>
          <w:rFonts w:hint="eastAsia"/>
          <w:lang w:eastAsia="zh-CN"/>
        </w:rPr>
        <w:t>计划和“缩小标准化差距”计划旨在通过明确标准化进程和确保产品符合国际标准来提供帮助；</w:t>
      </w:r>
    </w:p>
    <w:p w14:paraId="1BD989B4" w14:textId="77777777" w:rsidR="00AD288E" w:rsidRPr="002B04C3" w:rsidRDefault="00AD288E" w:rsidP="004A165C">
      <w:pPr>
        <w:pStyle w:val="Normalnoindent"/>
        <w:rPr>
          <w:lang w:eastAsia="zh-CN"/>
        </w:rPr>
      </w:pPr>
      <w:r w:rsidRPr="002B04C3">
        <w:rPr>
          <w:i/>
          <w:iCs/>
          <w:lang w:eastAsia="zh-CN"/>
        </w:rPr>
        <w:t>g)</w:t>
      </w:r>
      <w:r w:rsidRPr="002B04C3">
        <w:rPr>
          <w:lang w:eastAsia="zh-CN"/>
        </w:rPr>
        <w:tab/>
      </w:r>
      <w:r w:rsidRPr="002B04C3">
        <w:rPr>
          <w:rFonts w:hint="eastAsia"/>
          <w:lang w:eastAsia="zh-CN"/>
        </w:rPr>
        <w:t>提供互操作性、安全性和可靠性应是国际电联建议书的关键目标；</w:t>
      </w:r>
    </w:p>
    <w:p w14:paraId="03848341" w14:textId="77777777" w:rsidR="00AD288E" w:rsidRPr="002B04C3" w:rsidRDefault="00AD288E" w:rsidP="004A165C">
      <w:pPr>
        <w:pStyle w:val="Normalnoindent"/>
        <w:rPr>
          <w:highlight w:val="yellow"/>
          <w:lang w:eastAsia="zh-CN"/>
        </w:rPr>
      </w:pPr>
      <w:r w:rsidRPr="002B04C3">
        <w:rPr>
          <w:i/>
          <w:iCs/>
          <w:lang w:eastAsia="zh-CN"/>
        </w:rPr>
        <w:t>h)</w:t>
      </w:r>
      <w:r w:rsidRPr="002B04C3">
        <w:rPr>
          <w:lang w:eastAsia="zh-CN"/>
        </w:rPr>
        <w:tab/>
      </w:r>
      <w:r w:rsidRPr="002B04C3">
        <w:rPr>
          <w:rFonts w:hint="eastAsia"/>
          <w:lang w:eastAsia="zh-CN"/>
        </w:rPr>
        <w:t>国际电联电信</w:t>
      </w:r>
      <w:r w:rsidRPr="002B04C3">
        <w:rPr>
          <w:lang w:eastAsia="zh-CN"/>
        </w:rPr>
        <w:t>标准化部门（</w:t>
      </w:r>
      <w:r w:rsidRPr="002B04C3">
        <w:rPr>
          <w:rFonts w:asciiTheme="majorBidi" w:hAnsiTheme="majorBidi" w:cstheme="majorBidi"/>
          <w:lang w:eastAsia="zh-CN"/>
        </w:rPr>
        <w:t>ITU-T</w:t>
      </w:r>
      <w:r w:rsidRPr="002B04C3">
        <w:rPr>
          <w:rFonts w:asciiTheme="majorBidi" w:hAnsiTheme="majorBidi" w:cstheme="majorBidi" w:hint="eastAsia"/>
          <w:lang w:eastAsia="zh-CN"/>
        </w:rPr>
        <w:t>）第</w:t>
      </w:r>
      <w:r w:rsidRPr="002B04C3">
        <w:rPr>
          <w:rFonts w:asciiTheme="majorBidi" w:hAnsiTheme="majorBidi" w:cstheme="majorBidi" w:hint="eastAsia"/>
          <w:lang w:eastAsia="zh-CN"/>
        </w:rPr>
        <w:t>11</w:t>
      </w:r>
      <w:r w:rsidRPr="002B04C3">
        <w:rPr>
          <w:rFonts w:asciiTheme="majorBidi" w:hAnsiTheme="majorBidi" w:cstheme="majorBidi" w:hint="eastAsia"/>
          <w:lang w:eastAsia="zh-CN"/>
        </w:rPr>
        <w:t>研究</w:t>
      </w:r>
      <w:r w:rsidRPr="002B04C3">
        <w:rPr>
          <w:rFonts w:asciiTheme="majorBidi" w:hAnsiTheme="majorBidi" w:cstheme="majorBidi"/>
          <w:lang w:eastAsia="zh-CN"/>
        </w:rPr>
        <w:t>组作为</w:t>
      </w:r>
      <w:r w:rsidRPr="002B04C3">
        <w:rPr>
          <w:rFonts w:asciiTheme="majorBidi" w:hAnsiTheme="majorBidi" w:cstheme="majorBidi" w:hint="eastAsia"/>
          <w:lang w:eastAsia="zh-CN"/>
        </w:rPr>
        <w:t>国</w:t>
      </w:r>
      <w:r w:rsidRPr="002B04C3">
        <w:rPr>
          <w:rFonts w:asciiTheme="majorBidi" w:hAnsiTheme="majorBidi" w:cstheme="majorBidi"/>
          <w:lang w:eastAsia="zh-CN"/>
        </w:rPr>
        <w:t>际电联</w:t>
      </w:r>
      <w:r w:rsidRPr="002B04C3">
        <w:rPr>
          <w:rFonts w:hint="eastAsia"/>
          <w:lang w:eastAsia="zh-CN"/>
        </w:rPr>
        <w:t>打击假冒伪劣</w:t>
      </w:r>
      <w:r w:rsidRPr="002B04C3">
        <w:rPr>
          <w:rFonts w:cstheme="minorHAnsi" w:hint="eastAsia"/>
          <w:lang w:eastAsia="zh-CN"/>
        </w:rPr>
        <w:t>电信</w:t>
      </w:r>
      <w:r w:rsidRPr="002B04C3">
        <w:rPr>
          <w:lang w:eastAsia="zh-CN"/>
        </w:rPr>
        <w:t>/</w:t>
      </w:r>
      <w:r w:rsidRPr="002B04C3">
        <w:rPr>
          <w:rFonts w:eastAsia="Times New Roman"/>
          <w:lang w:eastAsia="zh-CN"/>
        </w:rPr>
        <w:t>ICT</w:t>
      </w:r>
      <w:r w:rsidRPr="002B04C3">
        <w:rPr>
          <w:rFonts w:eastAsiaTheme="minorEastAsia" w:hint="eastAsia"/>
          <w:lang w:eastAsia="zh-CN"/>
        </w:rPr>
        <w:t>设</w:t>
      </w:r>
      <w:r w:rsidRPr="002B04C3">
        <w:rPr>
          <w:rFonts w:hint="eastAsia"/>
          <w:lang w:eastAsia="zh-CN"/>
        </w:rPr>
        <w:t>备的牵头</w:t>
      </w:r>
      <w:r w:rsidRPr="002B04C3">
        <w:rPr>
          <w:lang w:eastAsia="zh-CN"/>
        </w:rPr>
        <w:t>专家组正在开展的工作</w:t>
      </w:r>
      <w:r w:rsidRPr="002B04C3">
        <w:rPr>
          <w:rFonts w:hint="eastAsia"/>
          <w:lang w:eastAsia="zh-CN"/>
        </w:rPr>
        <w:t>；</w:t>
      </w:r>
    </w:p>
    <w:p w14:paraId="0DAC0552" w14:textId="77777777" w:rsidR="00AD288E" w:rsidRPr="002B04C3" w:rsidRDefault="00AD288E" w:rsidP="004A165C">
      <w:pPr>
        <w:pStyle w:val="Normalnoindent"/>
        <w:rPr>
          <w:lang w:eastAsia="zh-CN"/>
        </w:rPr>
      </w:pPr>
      <w:r w:rsidRPr="002B04C3">
        <w:rPr>
          <w:i/>
          <w:iCs/>
          <w:lang w:eastAsia="zh-CN"/>
        </w:rPr>
        <w:t>i)</w:t>
      </w:r>
      <w:r w:rsidRPr="002B04C3">
        <w:rPr>
          <w:lang w:eastAsia="zh-CN"/>
        </w:rPr>
        <w:tab/>
      </w:r>
      <w:r w:rsidRPr="002B04C3">
        <w:rPr>
          <w:rFonts w:hint="eastAsia"/>
          <w:lang w:eastAsia="zh-CN"/>
        </w:rPr>
        <w:t>已出台行业举措以协调运营商、制造商和消费者之间的活动，</w:t>
      </w:r>
    </w:p>
    <w:p w14:paraId="1B54D0D1" w14:textId="77777777" w:rsidR="00AD288E" w:rsidRPr="002B04C3" w:rsidRDefault="00AD288E" w:rsidP="00AD288E">
      <w:pPr>
        <w:pStyle w:val="Call"/>
        <w:rPr>
          <w:lang w:eastAsia="zh-CN"/>
        </w:rPr>
      </w:pPr>
      <w:r w:rsidRPr="002B04C3">
        <w:rPr>
          <w:rFonts w:hint="eastAsia"/>
          <w:lang w:eastAsia="zh-CN"/>
        </w:rPr>
        <w:t>进一步认识到</w:t>
      </w:r>
    </w:p>
    <w:p w14:paraId="1FDB93FB"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a)</w:t>
      </w:r>
      <w:r w:rsidRPr="002B04C3">
        <w:rPr>
          <w:rFonts w:eastAsia="Times New Roman"/>
          <w:lang w:eastAsia="zh-CN"/>
        </w:rPr>
        <w:tab/>
      </w:r>
      <w:r w:rsidRPr="002B04C3">
        <w:rPr>
          <w:rFonts w:eastAsiaTheme="minorEastAsia" w:hint="eastAsia"/>
          <w:lang w:eastAsia="zh-CN"/>
        </w:rPr>
        <w:t>一些移动</w:t>
      </w:r>
      <w:r w:rsidRPr="002B04C3">
        <w:rPr>
          <w:rFonts w:hint="eastAsia"/>
          <w:lang w:eastAsia="zh-CN"/>
        </w:rPr>
        <w:t>设备</w:t>
      </w:r>
      <w:r w:rsidRPr="002B04C3">
        <w:rPr>
          <w:rFonts w:eastAsiaTheme="minorEastAsia" w:hint="eastAsia"/>
          <w:lang w:eastAsia="zh-CN"/>
        </w:rPr>
        <w:t>市场日益扩大的</w:t>
      </w:r>
      <w:r w:rsidRPr="002B04C3">
        <w:rPr>
          <w:rFonts w:ascii="SimSun" w:hAnsi="SimSun" w:cs="SimSun" w:hint="eastAsia"/>
          <w:lang w:eastAsia="zh-CN"/>
        </w:rPr>
        <w:t>国家依靠诸如</w:t>
      </w:r>
      <w:r w:rsidRPr="002B04C3">
        <w:rPr>
          <w:rFonts w:eastAsiaTheme="minorEastAsia" w:hint="eastAsia"/>
          <w:lang w:eastAsia="zh-CN"/>
        </w:rPr>
        <w:t>设备标识</w:t>
      </w:r>
      <w:r w:rsidRPr="002B04C3">
        <w:rPr>
          <w:rFonts w:eastAsiaTheme="minorEastAsia"/>
          <w:lang w:eastAsia="zh-CN"/>
        </w:rPr>
        <w:t>注册（</w:t>
      </w:r>
      <w:r w:rsidRPr="002B04C3">
        <w:rPr>
          <w:rFonts w:eastAsiaTheme="minorEastAsia" w:hint="eastAsia"/>
          <w:lang w:eastAsia="zh-CN"/>
        </w:rPr>
        <w:t>EIR</w:t>
      </w:r>
      <w:r w:rsidRPr="002B04C3">
        <w:rPr>
          <w:rFonts w:eastAsiaTheme="minorEastAsia" w:hint="eastAsia"/>
          <w:lang w:eastAsia="zh-CN"/>
        </w:rPr>
        <w:t>）中</w:t>
      </w:r>
      <w:r w:rsidRPr="002B04C3">
        <w:rPr>
          <w:rFonts w:eastAsiaTheme="minorEastAsia"/>
          <w:lang w:eastAsia="zh-CN"/>
        </w:rPr>
        <w:t>的</w:t>
      </w:r>
      <w:r w:rsidRPr="002B04C3">
        <w:rPr>
          <w:rFonts w:ascii="SimSun" w:hAnsi="SimSun" w:cs="SimSun" w:hint="eastAsia"/>
          <w:lang w:eastAsia="zh-CN"/>
        </w:rPr>
        <w:t>移动设备国际识别码（</w:t>
      </w:r>
      <w:r w:rsidRPr="002B04C3">
        <w:rPr>
          <w:rFonts w:eastAsia="Times New Roman"/>
          <w:lang w:eastAsia="zh-CN"/>
        </w:rPr>
        <w:t>IMEI</w:t>
      </w:r>
      <w:r w:rsidRPr="002B04C3">
        <w:rPr>
          <w:rFonts w:ascii="SimSun" w:hAnsi="SimSun" w:cs="SimSun" w:hint="eastAsia"/>
          <w:lang w:eastAsia="zh-CN"/>
        </w:rPr>
        <w:t>）</w:t>
      </w:r>
      <w:r w:rsidRPr="002B04C3">
        <w:rPr>
          <w:rFonts w:eastAsiaTheme="minorEastAsia" w:hint="eastAsia"/>
          <w:lang w:eastAsia="zh-CN"/>
        </w:rPr>
        <w:t>等</w:t>
      </w:r>
      <w:r w:rsidRPr="002B04C3">
        <w:rPr>
          <w:rFonts w:eastAsiaTheme="minorEastAsia"/>
          <w:lang w:eastAsia="zh-CN"/>
        </w:rPr>
        <w:t>独一无二的标识符</w:t>
      </w:r>
      <w:r w:rsidRPr="002B04C3">
        <w:rPr>
          <w:rFonts w:ascii="SimSun" w:hAnsi="SimSun" w:cs="SimSun" w:hint="eastAsia"/>
          <w:lang w:eastAsia="zh-CN"/>
        </w:rPr>
        <w:t>限制和遏制假冒伪劣移动设备的蔓延；</w:t>
      </w:r>
    </w:p>
    <w:p w14:paraId="45C8C48C" w14:textId="77777777" w:rsidR="00AD288E" w:rsidRPr="002B04C3" w:rsidRDefault="00AD288E" w:rsidP="004A165C">
      <w:pPr>
        <w:pStyle w:val="Normalnoindent"/>
        <w:rPr>
          <w:lang w:eastAsia="zh-CN"/>
        </w:rPr>
      </w:pPr>
      <w:r w:rsidRPr="002B04C3">
        <w:rPr>
          <w:i/>
          <w:iCs/>
          <w:lang w:eastAsia="zh-CN"/>
        </w:rPr>
        <w:t>b)</w:t>
      </w:r>
      <w:r w:rsidRPr="002B04C3">
        <w:rPr>
          <w:i/>
          <w:iCs/>
          <w:lang w:eastAsia="zh-CN"/>
        </w:rPr>
        <w:tab/>
      </w:r>
      <w:r w:rsidRPr="002B04C3">
        <w:rPr>
          <w:rFonts w:hint="eastAsia"/>
          <w:lang w:eastAsia="zh-CN"/>
        </w:rPr>
        <w:t>如</w:t>
      </w:r>
      <w:r w:rsidRPr="002B04C3">
        <w:rPr>
          <w:lang w:eastAsia="zh-CN"/>
        </w:rPr>
        <w:t>第</w:t>
      </w:r>
      <w:r w:rsidRPr="002B04C3">
        <w:rPr>
          <w:lang w:eastAsia="zh-CN"/>
        </w:rPr>
        <w:t>188</w:t>
      </w:r>
      <w:r w:rsidRPr="002B04C3">
        <w:rPr>
          <w:rFonts w:hint="eastAsia"/>
          <w:lang w:eastAsia="zh-CN"/>
        </w:rPr>
        <w:t>号决议</w:t>
      </w:r>
      <w:r w:rsidRPr="002B04C3">
        <w:rPr>
          <w:lang w:eastAsia="zh-CN"/>
        </w:rPr>
        <w:t>（</w:t>
      </w:r>
      <w:r w:rsidRPr="002B04C3">
        <w:rPr>
          <w:lang w:eastAsia="zh-CN"/>
        </w:rPr>
        <w:t>2014</w:t>
      </w:r>
      <w:r w:rsidRPr="002B04C3">
        <w:rPr>
          <w:rFonts w:hint="eastAsia"/>
          <w:lang w:eastAsia="zh-CN"/>
        </w:rPr>
        <w:t>年</w:t>
      </w:r>
      <w:r w:rsidRPr="002B04C3">
        <w:rPr>
          <w:lang w:eastAsia="zh-CN"/>
        </w:rPr>
        <w:t>，釜山）</w:t>
      </w:r>
      <w:r w:rsidRPr="002B04C3">
        <w:rPr>
          <w:rFonts w:hint="eastAsia"/>
          <w:lang w:eastAsia="zh-CN"/>
        </w:rPr>
        <w:t>所述</w:t>
      </w:r>
      <w:r w:rsidRPr="002B04C3">
        <w:rPr>
          <w:lang w:eastAsia="zh-CN"/>
        </w:rPr>
        <w:t>，</w:t>
      </w:r>
      <w:r w:rsidRPr="002B04C3">
        <w:rPr>
          <w:rFonts w:hint="eastAsia"/>
          <w:lang w:eastAsia="zh-CN"/>
        </w:rPr>
        <w:t>在</w:t>
      </w:r>
      <w:r w:rsidRPr="002B04C3">
        <w:rPr>
          <w:lang w:eastAsia="zh-CN"/>
        </w:rPr>
        <w:t>ITU-T X.1255</w:t>
      </w:r>
      <w:r w:rsidRPr="002B04C3">
        <w:rPr>
          <w:rFonts w:hint="eastAsia"/>
          <w:lang w:eastAsia="zh-CN"/>
        </w:rPr>
        <w:t>建议书基于数字对象体系架构，为发现身份管理信息提供了框架，</w:t>
      </w:r>
    </w:p>
    <w:p w14:paraId="422909D3" w14:textId="77777777" w:rsidR="004C315B" w:rsidRPr="002B04C3" w:rsidRDefault="004C315B">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lang w:eastAsia="zh-CN"/>
        </w:rPr>
        <w:br w:type="page"/>
      </w:r>
    </w:p>
    <w:p w14:paraId="3B6AAAC3" w14:textId="77777777" w:rsidR="00AD288E" w:rsidRPr="002B04C3" w:rsidRDefault="00AD288E" w:rsidP="00AD288E">
      <w:pPr>
        <w:pStyle w:val="Call"/>
        <w:rPr>
          <w:lang w:eastAsia="zh-CN"/>
        </w:rPr>
      </w:pPr>
      <w:r w:rsidRPr="002B04C3">
        <w:rPr>
          <w:rFonts w:hint="eastAsia"/>
          <w:lang w:eastAsia="zh-CN"/>
        </w:rPr>
        <w:lastRenderedPageBreak/>
        <w:t>注意到</w:t>
      </w:r>
    </w:p>
    <w:p w14:paraId="0625BCC8"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a)</w:t>
      </w:r>
      <w:r w:rsidRPr="002B04C3">
        <w:rPr>
          <w:rFonts w:eastAsia="Times New Roman"/>
          <w:lang w:eastAsia="zh-CN"/>
        </w:rPr>
        <w:tab/>
      </w:r>
      <w:r w:rsidRPr="002B04C3">
        <w:rPr>
          <w:rFonts w:eastAsiaTheme="minorEastAsia" w:hint="eastAsia"/>
          <w:lang w:eastAsia="zh-CN"/>
        </w:rPr>
        <w:t>从事</w:t>
      </w:r>
      <w:r w:rsidRPr="002B04C3">
        <w:rPr>
          <w:rFonts w:hint="eastAsia"/>
          <w:lang w:eastAsia="zh-CN"/>
        </w:rPr>
        <w:t>假冒伪劣</w:t>
      </w:r>
      <w:r w:rsidRPr="002B04C3">
        <w:rPr>
          <w:rFonts w:eastAsiaTheme="minorEastAsia" w:hint="eastAsia"/>
          <w:lang w:eastAsia="zh-CN"/>
        </w:rPr>
        <w:t>电信</w:t>
      </w:r>
      <w:r w:rsidRPr="002B04C3">
        <w:rPr>
          <w:rFonts w:eastAsiaTheme="minorEastAsia" w:hint="eastAsia"/>
          <w:lang w:eastAsia="zh-CN"/>
        </w:rPr>
        <w:t>/ICT</w:t>
      </w:r>
      <w:r w:rsidRPr="002B04C3">
        <w:rPr>
          <w:rFonts w:eastAsiaTheme="minorEastAsia" w:hint="eastAsia"/>
          <w:lang w:eastAsia="zh-CN"/>
        </w:rPr>
        <w:t>设备生产和交易的个人或实体正在不断增多，</w:t>
      </w:r>
      <w:r w:rsidRPr="002B04C3">
        <w:rPr>
          <w:rFonts w:eastAsiaTheme="minorEastAsia"/>
          <w:lang w:eastAsia="zh-CN"/>
        </w:rPr>
        <w:t>而且</w:t>
      </w:r>
      <w:r w:rsidRPr="002B04C3">
        <w:rPr>
          <w:rFonts w:eastAsiaTheme="minorEastAsia" w:hint="eastAsia"/>
          <w:lang w:eastAsia="zh-CN"/>
        </w:rPr>
        <w:t>提升其非法活动的能力和手段以规避成员国和其他受影响方为打击假冒伪劣产品和电信</w:t>
      </w:r>
      <w:r w:rsidRPr="002B04C3">
        <w:rPr>
          <w:rFonts w:eastAsiaTheme="minorEastAsia" w:hint="eastAsia"/>
          <w:lang w:eastAsia="zh-CN"/>
        </w:rPr>
        <w:t>/ICT</w:t>
      </w:r>
      <w:r w:rsidRPr="002B04C3">
        <w:rPr>
          <w:rFonts w:eastAsiaTheme="minorEastAsia" w:hint="eastAsia"/>
          <w:lang w:eastAsia="zh-CN"/>
        </w:rPr>
        <w:t>设备而采取的法律和技术行动；</w:t>
      </w:r>
    </w:p>
    <w:p w14:paraId="70C7F223"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b)</w:t>
      </w:r>
      <w:r w:rsidRPr="002B04C3">
        <w:rPr>
          <w:rFonts w:eastAsia="Times New Roman"/>
          <w:lang w:eastAsia="zh-CN"/>
        </w:rPr>
        <w:tab/>
      </w:r>
      <w:r w:rsidRPr="002B04C3">
        <w:rPr>
          <w:rFonts w:ascii="SimSun" w:hAnsi="SimSun" w:cs="SimSun" w:hint="eastAsia"/>
          <w:lang w:eastAsia="zh-CN"/>
        </w:rPr>
        <w:t>假冒伪劣</w:t>
      </w:r>
      <w:r w:rsidRPr="002B04C3">
        <w:rPr>
          <w:rFonts w:hint="eastAsia"/>
          <w:lang w:eastAsia="zh-CN"/>
        </w:rPr>
        <w:t>电信</w:t>
      </w:r>
      <w:r w:rsidRPr="002B04C3">
        <w:rPr>
          <w:rFonts w:eastAsia="Times New Roman"/>
          <w:lang w:eastAsia="zh-CN"/>
        </w:rPr>
        <w:t>/ICT</w:t>
      </w:r>
      <w:r w:rsidRPr="002B04C3">
        <w:rPr>
          <w:rFonts w:ascii="SimSun" w:hAnsi="SimSun" w:cs="SimSun" w:hint="eastAsia"/>
          <w:lang w:eastAsia="zh-CN"/>
        </w:rPr>
        <w:t>产品经济学意义上的供需关系使得应对这一全球性黑/灰市的尝试变得更加复杂，没有一种可轻易解决问题的单一解决方案，</w:t>
      </w:r>
    </w:p>
    <w:p w14:paraId="41A10C5F" w14:textId="77777777" w:rsidR="00AD288E" w:rsidRPr="002B04C3" w:rsidRDefault="00AD288E" w:rsidP="00AD288E">
      <w:pPr>
        <w:pStyle w:val="Call"/>
        <w:rPr>
          <w:rFonts w:cstheme="minorHAnsi"/>
          <w:lang w:eastAsia="zh-CN"/>
        </w:rPr>
      </w:pPr>
      <w:r w:rsidRPr="002B04C3">
        <w:rPr>
          <w:rFonts w:cstheme="minorHAnsi"/>
          <w:lang w:eastAsia="zh-CN"/>
        </w:rPr>
        <w:t>意识到</w:t>
      </w:r>
    </w:p>
    <w:p w14:paraId="5A646277"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a)</w:t>
      </w:r>
      <w:r w:rsidRPr="002B04C3">
        <w:rPr>
          <w:rFonts w:eastAsia="Times New Roman"/>
          <w:lang w:eastAsia="zh-CN"/>
        </w:rPr>
        <w:tab/>
      </w:r>
      <w:r w:rsidRPr="002B04C3">
        <w:rPr>
          <w:color w:val="000000"/>
          <w:lang w:eastAsia="zh-CN"/>
        </w:rPr>
        <w:t>ITU-T</w:t>
      </w:r>
      <w:r w:rsidRPr="002B04C3">
        <w:rPr>
          <w:rFonts w:hint="eastAsia"/>
          <w:color w:val="000000"/>
          <w:lang w:eastAsia="zh-CN"/>
        </w:rPr>
        <w:t>第</w:t>
      </w:r>
      <w:r w:rsidRPr="002B04C3">
        <w:rPr>
          <w:color w:val="000000"/>
          <w:lang w:eastAsia="zh-CN"/>
        </w:rPr>
        <w:t>11</w:t>
      </w:r>
      <w:r w:rsidRPr="002B04C3">
        <w:rPr>
          <w:rFonts w:hint="eastAsia"/>
          <w:color w:val="000000"/>
          <w:lang w:eastAsia="zh-CN"/>
        </w:rPr>
        <w:t>研究组当前的工</w:t>
      </w:r>
      <w:r w:rsidRPr="002B04C3">
        <w:rPr>
          <w:rFonts w:ascii="SimSun" w:hAnsi="SimSun" w:cs="SimSun" w:hint="eastAsia"/>
          <w:color w:val="000000"/>
          <w:lang w:eastAsia="zh-CN"/>
        </w:rPr>
        <w:t>作和研究，该组</w:t>
      </w:r>
      <w:r w:rsidRPr="002B04C3">
        <w:rPr>
          <w:rFonts w:hint="eastAsia"/>
          <w:color w:val="000000"/>
          <w:lang w:eastAsia="zh-CN"/>
        </w:rPr>
        <w:t>正在研究打击假冒伪劣电信</w:t>
      </w:r>
      <w:r w:rsidRPr="002B04C3">
        <w:rPr>
          <w:color w:val="000000"/>
          <w:lang w:eastAsia="zh-CN"/>
        </w:rPr>
        <w:t>/ICT</w:t>
      </w:r>
      <w:r w:rsidRPr="002B04C3">
        <w:rPr>
          <w:rFonts w:hint="eastAsia"/>
          <w:color w:val="000000"/>
          <w:lang w:eastAsia="zh-CN"/>
        </w:rPr>
        <w:t>产品的方法、导则和最佳做法（包括</w:t>
      </w:r>
      <w:r w:rsidRPr="002B04C3">
        <w:rPr>
          <w:rFonts w:hint="eastAsia"/>
          <w:lang w:eastAsia="zh-CN"/>
        </w:rPr>
        <w:t>采用</w:t>
      </w:r>
      <w:r w:rsidRPr="002B04C3">
        <w:rPr>
          <w:rFonts w:hint="eastAsia"/>
          <w:color w:val="000000"/>
          <w:lang w:eastAsia="zh-CN"/>
        </w:rPr>
        <w:t>唯一和统一的电信</w:t>
      </w:r>
      <w:r w:rsidRPr="002B04C3">
        <w:rPr>
          <w:color w:val="000000"/>
          <w:lang w:eastAsia="zh-CN"/>
        </w:rPr>
        <w:t>/ICT</w:t>
      </w:r>
      <w:r w:rsidRPr="002B04C3">
        <w:rPr>
          <w:rFonts w:hint="eastAsia"/>
          <w:color w:val="000000"/>
          <w:lang w:eastAsia="zh-CN"/>
        </w:rPr>
        <w:t>设备标识符）</w:t>
      </w:r>
      <w:r w:rsidRPr="002B04C3">
        <w:rPr>
          <w:rFonts w:ascii="SimSun" w:hAnsi="SimSun" w:cs="SimSun" w:hint="eastAsia"/>
          <w:color w:val="000000"/>
          <w:lang w:eastAsia="zh-CN"/>
        </w:rPr>
        <w:t>；</w:t>
      </w:r>
    </w:p>
    <w:p w14:paraId="582253C8" w14:textId="77777777" w:rsidR="00AD288E" w:rsidRPr="002B04C3" w:rsidRDefault="00AD288E" w:rsidP="004A165C">
      <w:pPr>
        <w:pStyle w:val="Normalnoindent"/>
        <w:rPr>
          <w:lang w:eastAsia="zh-CN"/>
        </w:rPr>
      </w:pPr>
      <w:r w:rsidRPr="002B04C3">
        <w:rPr>
          <w:i/>
          <w:iCs/>
          <w:lang w:eastAsia="zh-CN"/>
        </w:rPr>
        <w:t>b)</w:t>
      </w:r>
      <w:r w:rsidRPr="002B04C3">
        <w:rPr>
          <w:lang w:eastAsia="zh-CN"/>
        </w:rPr>
        <w:tab/>
        <w:t>ITU-T</w:t>
      </w:r>
      <w:r w:rsidRPr="002B04C3">
        <w:rPr>
          <w:rFonts w:hint="eastAsia"/>
          <w:lang w:eastAsia="zh-CN"/>
        </w:rPr>
        <w:t>第</w:t>
      </w:r>
      <w:r w:rsidRPr="002B04C3">
        <w:rPr>
          <w:lang w:eastAsia="zh-CN"/>
        </w:rPr>
        <w:t>20</w:t>
      </w:r>
      <w:r w:rsidRPr="002B04C3">
        <w:rPr>
          <w:rFonts w:hint="eastAsia"/>
          <w:lang w:eastAsia="zh-CN"/>
        </w:rPr>
        <w:t>研究组目前就物联网（</w:t>
      </w:r>
      <w:r w:rsidRPr="002B04C3">
        <w:rPr>
          <w:lang w:eastAsia="zh-CN"/>
        </w:rPr>
        <w:t>IoT</w:t>
      </w:r>
      <w:r w:rsidRPr="002B04C3">
        <w:rPr>
          <w:rFonts w:hint="eastAsia"/>
          <w:lang w:eastAsia="zh-CN"/>
        </w:rPr>
        <w:t>）、</w:t>
      </w:r>
      <w:r w:rsidRPr="002B04C3">
        <w:rPr>
          <w:lang w:eastAsia="zh-CN"/>
        </w:rPr>
        <w:t>IoT</w:t>
      </w:r>
      <w:r w:rsidRPr="002B04C3">
        <w:rPr>
          <w:rFonts w:hint="eastAsia"/>
          <w:lang w:eastAsia="zh-CN"/>
        </w:rPr>
        <w:t>标识管理以及</w:t>
      </w:r>
      <w:r w:rsidRPr="002B04C3">
        <w:rPr>
          <w:lang w:eastAsia="zh-CN"/>
        </w:rPr>
        <w:t>IoT</w:t>
      </w:r>
      <w:r w:rsidRPr="002B04C3">
        <w:rPr>
          <w:rFonts w:hint="eastAsia"/>
          <w:lang w:eastAsia="zh-CN"/>
        </w:rPr>
        <w:t>设备日益</w:t>
      </w:r>
      <w:r w:rsidRPr="002B04C3">
        <w:rPr>
          <w:lang w:eastAsia="zh-CN"/>
        </w:rPr>
        <w:t>显著</w:t>
      </w:r>
      <w:r w:rsidRPr="002B04C3">
        <w:rPr>
          <w:rFonts w:hint="eastAsia"/>
          <w:lang w:eastAsia="zh-CN"/>
        </w:rPr>
        <w:t>的重要性</w:t>
      </w:r>
      <w:r w:rsidRPr="002B04C3">
        <w:rPr>
          <w:lang w:eastAsia="zh-CN"/>
        </w:rPr>
        <w:t>开展的工作和研究；</w:t>
      </w:r>
    </w:p>
    <w:p w14:paraId="37F516B8" w14:textId="77777777" w:rsidR="00AD288E" w:rsidRPr="002B04C3" w:rsidRDefault="00AD288E" w:rsidP="004A165C">
      <w:pPr>
        <w:pStyle w:val="Normalnoindent"/>
        <w:rPr>
          <w:lang w:eastAsia="zh-CN"/>
        </w:rPr>
      </w:pPr>
      <w:r w:rsidRPr="002B04C3">
        <w:rPr>
          <w:i/>
          <w:iCs/>
          <w:lang w:eastAsia="zh-CN"/>
        </w:rPr>
        <w:t>c)</w:t>
      </w:r>
      <w:r w:rsidRPr="002B04C3">
        <w:rPr>
          <w:lang w:eastAsia="zh-CN"/>
        </w:rPr>
        <w:tab/>
      </w:r>
      <w:r w:rsidRPr="002B04C3">
        <w:rPr>
          <w:rFonts w:hint="eastAsia"/>
          <w:lang w:eastAsia="zh-CN"/>
        </w:rPr>
        <w:t>根据世界电信</w:t>
      </w:r>
      <w:r w:rsidRPr="002B04C3">
        <w:rPr>
          <w:lang w:eastAsia="zh-CN"/>
        </w:rPr>
        <w:t>发展大会</w:t>
      </w:r>
      <w:r w:rsidRPr="002B04C3">
        <w:rPr>
          <w:rFonts w:hint="eastAsia"/>
          <w:lang w:eastAsia="zh-CN"/>
        </w:rPr>
        <w:t>第</w:t>
      </w:r>
      <w:r w:rsidRPr="002B04C3">
        <w:rPr>
          <w:lang w:eastAsia="zh-CN"/>
        </w:rPr>
        <w:t>79</w:t>
      </w:r>
      <w:r w:rsidRPr="002B04C3">
        <w:rPr>
          <w:rFonts w:hint="eastAsia"/>
          <w:lang w:eastAsia="zh-CN"/>
        </w:rPr>
        <w:t>号决议（</w:t>
      </w:r>
      <w:r w:rsidRPr="002B04C3">
        <w:rPr>
          <w:rFonts w:hint="eastAsia"/>
          <w:lang w:eastAsia="zh-CN"/>
        </w:rPr>
        <w:t>2014</w:t>
      </w:r>
      <w:r w:rsidRPr="002B04C3">
        <w:rPr>
          <w:rFonts w:hint="eastAsia"/>
          <w:lang w:eastAsia="zh-CN"/>
        </w:rPr>
        <w:t>年</w:t>
      </w:r>
      <w:r w:rsidRPr="002B04C3">
        <w:rPr>
          <w:lang w:eastAsia="zh-CN"/>
        </w:rPr>
        <w:t>，迪拜</w:t>
      </w:r>
      <w:r w:rsidRPr="002B04C3">
        <w:rPr>
          <w:rFonts w:hint="eastAsia"/>
          <w:lang w:eastAsia="zh-CN"/>
        </w:rPr>
        <w:t>）“</w:t>
      </w:r>
      <w:r w:rsidRPr="002B04C3">
        <w:rPr>
          <w:rFonts w:ascii="STKaiti" w:eastAsia="STKaiti" w:hAnsi="STKaiti"/>
          <w:lang w:eastAsia="zh-CN"/>
        </w:rPr>
        <w:t>责成</w:t>
      </w:r>
      <w:r w:rsidRPr="002B04C3">
        <w:rPr>
          <w:rFonts w:asciiTheme="majorBidi" w:eastAsia="STKaiti" w:hAnsiTheme="majorBidi" w:cstheme="majorBidi"/>
          <w:lang w:eastAsia="zh-CN"/>
        </w:rPr>
        <w:t>ITU-D</w:t>
      </w:r>
      <w:r w:rsidRPr="002B04C3">
        <w:rPr>
          <w:rFonts w:asciiTheme="majorBidi" w:eastAsia="STKaiti" w:hAnsiTheme="majorBidi" w:cstheme="majorBidi"/>
          <w:lang w:eastAsia="zh-CN"/>
        </w:rPr>
        <w:t>第</w:t>
      </w:r>
      <w:r w:rsidRPr="002B04C3">
        <w:rPr>
          <w:rFonts w:asciiTheme="majorBidi" w:eastAsia="STKaiti" w:hAnsiTheme="majorBidi" w:cstheme="majorBidi"/>
          <w:lang w:eastAsia="zh-CN"/>
        </w:rPr>
        <w:t>2</w:t>
      </w:r>
      <w:r w:rsidRPr="002B04C3">
        <w:rPr>
          <w:rFonts w:asciiTheme="majorBidi" w:eastAsia="STKaiti" w:hAnsiTheme="majorBidi" w:cstheme="majorBidi"/>
          <w:lang w:eastAsia="zh-CN"/>
        </w:rPr>
        <w:t>研究组与国际电联相关研究组协作</w:t>
      </w:r>
      <w:r w:rsidRPr="002B04C3">
        <w:rPr>
          <w:rFonts w:hint="eastAsia"/>
          <w:lang w:eastAsia="zh-CN"/>
        </w:rPr>
        <w:t>”</w:t>
      </w:r>
      <w:r w:rsidRPr="002B04C3">
        <w:rPr>
          <w:rFonts w:asciiTheme="majorBidi" w:hAnsiTheme="majorBidi" w:cstheme="majorBidi"/>
          <w:lang w:eastAsia="zh-CN"/>
        </w:rPr>
        <w:t>一段正在开展的工作</w:t>
      </w:r>
      <w:r w:rsidRPr="002B04C3">
        <w:rPr>
          <w:rFonts w:hint="eastAsia"/>
          <w:lang w:eastAsia="zh-CN"/>
        </w:rPr>
        <w:t>；</w:t>
      </w:r>
    </w:p>
    <w:p w14:paraId="50755C5F" w14:textId="77777777" w:rsidR="00AD288E" w:rsidRPr="002B04C3" w:rsidRDefault="00AD288E" w:rsidP="004A165C">
      <w:pPr>
        <w:pStyle w:val="Normalnoindent"/>
        <w:rPr>
          <w:rFonts w:ascii="SimSun" w:hAnsi="SimSun" w:cs="SimSun"/>
          <w:color w:val="000000"/>
          <w:lang w:eastAsia="zh-CN"/>
        </w:rPr>
      </w:pPr>
      <w:r w:rsidRPr="002B04C3">
        <w:rPr>
          <w:rFonts w:eastAsia="Times New Roman"/>
          <w:i/>
          <w:iCs/>
          <w:lang w:eastAsia="zh-CN"/>
        </w:rPr>
        <w:t>d)</w:t>
      </w:r>
      <w:r w:rsidRPr="002B04C3">
        <w:rPr>
          <w:rFonts w:eastAsia="Times New Roman"/>
          <w:lang w:eastAsia="zh-CN"/>
        </w:rPr>
        <w:tab/>
      </w:r>
      <w:r w:rsidRPr="002B04C3">
        <w:rPr>
          <w:rFonts w:eastAsiaTheme="minorEastAsia" w:hint="eastAsia"/>
          <w:lang w:eastAsia="zh-CN"/>
        </w:rPr>
        <w:t>与标准制定组织（</w:t>
      </w:r>
      <w:r w:rsidRPr="002B04C3">
        <w:rPr>
          <w:rFonts w:eastAsiaTheme="minorEastAsia"/>
          <w:lang w:eastAsia="zh-CN"/>
        </w:rPr>
        <w:t>SDO</w:t>
      </w:r>
      <w:r w:rsidRPr="002B04C3">
        <w:rPr>
          <w:rFonts w:eastAsiaTheme="minorEastAsia" w:hint="eastAsia"/>
          <w:lang w:eastAsia="zh-CN"/>
        </w:rPr>
        <w:t>）、</w:t>
      </w:r>
      <w:r w:rsidRPr="002B04C3">
        <w:rPr>
          <w:rFonts w:hint="eastAsia"/>
          <w:color w:val="000000"/>
          <w:lang w:eastAsia="zh-CN"/>
        </w:rPr>
        <w:t>世界贸易组织（</w:t>
      </w:r>
      <w:r w:rsidRPr="002B04C3">
        <w:rPr>
          <w:color w:val="000000"/>
          <w:lang w:eastAsia="zh-CN"/>
        </w:rPr>
        <w:t>WTO</w:t>
      </w:r>
      <w:r w:rsidRPr="002B04C3">
        <w:rPr>
          <w:rFonts w:hint="eastAsia"/>
          <w:color w:val="000000"/>
          <w:lang w:eastAsia="zh-CN"/>
        </w:rPr>
        <w:t>）、世界知识产权组织（</w:t>
      </w:r>
      <w:r w:rsidRPr="002B04C3">
        <w:rPr>
          <w:color w:val="000000"/>
          <w:lang w:eastAsia="zh-CN"/>
        </w:rPr>
        <w:t>WIPO</w:t>
      </w:r>
      <w:r w:rsidRPr="002B04C3">
        <w:rPr>
          <w:rFonts w:ascii="SimSun" w:hAnsi="SimSun" w:cs="SimSun" w:hint="eastAsia"/>
          <w:color w:val="000000"/>
          <w:lang w:eastAsia="zh-CN"/>
        </w:rPr>
        <w:t>）、世界卫生组织（</w:t>
      </w:r>
      <w:r w:rsidRPr="002B04C3">
        <w:rPr>
          <w:rFonts w:eastAsia="Times New Roman"/>
          <w:lang w:eastAsia="zh-CN"/>
        </w:rPr>
        <w:t>WHO</w:t>
      </w:r>
      <w:r w:rsidRPr="002B04C3">
        <w:rPr>
          <w:rFonts w:ascii="SimSun" w:hAnsi="SimSun" w:cs="SimSun" w:hint="eastAsia"/>
          <w:color w:val="000000"/>
          <w:lang w:eastAsia="zh-CN"/>
        </w:rPr>
        <w:t>）和</w:t>
      </w:r>
      <w:r w:rsidRPr="002B04C3">
        <w:rPr>
          <w:rFonts w:ascii="SimSun" w:hAnsi="SimSun" w:cs="SimSun"/>
          <w:color w:val="000000"/>
          <w:lang w:eastAsia="zh-CN"/>
        </w:rPr>
        <w:t>世界海关组织</w:t>
      </w:r>
      <w:r w:rsidRPr="002B04C3">
        <w:rPr>
          <w:rFonts w:ascii="SimSun" w:hAnsi="SimSun" w:cs="SimSun" w:hint="eastAsia"/>
          <w:color w:val="000000"/>
          <w:lang w:eastAsia="zh-CN"/>
        </w:rPr>
        <w:t>（</w:t>
      </w:r>
      <w:r w:rsidRPr="002B04C3">
        <w:rPr>
          <w:lang w:eastAsia="zh-CN"/>
        </w:rPr>
        <w:t>WCO</w:t>
      </w:r>
      <w:r w:rsidRPr="002B04C3">
        <w:rPr>
          <w:rFonts w:ascii="SimSun" w:hAnsi="SimSun" w:cs="SimSun" w:hint="eastAsia"/>
          <w:color w:val="000000"/>
          <w:lang w:eastAsia="zh-CN"/>
        </w:rPr>
        <w:t>）</w:t>
      </w:r>
      <w:r w:rsidRPr="002B04C3">
        <w:rPr>
          <w:rFonts w:ascii="SimSun" w:hAnsi="SimSun" w:cs="SimSun"/>
          <w:color w:val="000000"/>
          <w:lang w:eastAsia="zh-CN"/>
        </w:rPr>
        <w:t>就假冒</w:t>
      </w:r>
      <w:r w:rsidRPr="002B04C3">
        <w:rPr>
          <w:rFonts w:ascii="SimSun" w:hAnsi="SimSun" w:cs="SimSun" w:hint="eastAsia"/>
          <w:color w:val="000000"/>
          <w:lang w:eastAsia="zh-CN"/>
        </w:rPr>
        <w:t>伪劣</w:t>
      </w:r>
      <w:r w:rsidRPr="002B04C3">
        <w:rPr>
          <w:rFonts w:ascii="SimSun" w:hAnsi="SimSun" w:cs="SimSun"/>
          <w:color w:val="000000"/>
          <w:lang w:eastAsia="zh-CN"/>
        </w:rPr>
        <w:t>产品相关事宜开展的合作</w:t>
      </w:r>
      <w:r w:rsidRPr="002B04C3">
        <w:rPr>
          <w:rFonts w:ascii="SimSun" w:hAnsi="SimSun" w:cs="SimSun" w:hint="eastAsia"/>
          <w:color w:val="000000"/>
          <w:lang w:eastAsia="zh-CN"/>
        </w:rPr>
        <w:t>；</w:t>
      </w:r>
    </w:p>
    <w:p w14:paraId="416585F3" w14:textId="77777777" w:rsidR="00AD288E" w:rsidRPr="002B04C3" w:rsidRDefault="00AD288E" w:rsidP="004A165C">
      <w:pPr>
        <w:pStyle w:val="Normalnoindent"/>
        <w:rPr>
          <w:lang w:eastAsia="zh-CN"/>
        </w:rPr>
      </w:pPr>
      <w:r w:rsidRPr="002B04C3">
        <w:rPr>
          <w:i/>
          <w:iCs/>
          <w:lang w:eastAsia="zh-CN"/>
        </w:rPr>
        <w:t>e)</w:t>
      </w:r>
      <w:r w:rsidRPr="002B04C3">
        <w:rPr>
          <w:lang w:eastAsia="zh-CN"/>
        </w:rPr>
        <w:tab/>
      </w:r>
      <w:r w:rsidRPr="002B04C3">
        <w:rPr>
          <w:rFonts w:hint="eastAsia"/>
          <w:lang w:eastAsia="zh-CN"/>
        </w:rPr>
        <w:t>各国政府可以通过制定适当的战略、政策和法律在打击假冒伪劣产品（包括电信</w:t>
      </w:r>
      <w:r w:rsidRPr="002B04C3">
        <w:rPr>
          <w:lang w:eastAsia="zh-CN"/>
        </w:rPr>
        <w:t>/ICT</w:t>
      </w:r>
      <w:r w:rsidRPr="002B04C3">
        <w:rPr>
          <w:rFonts w:hint="eastAsia"/>
          <w:lang w:eastAsia="zh-CN"/>
        </w:rPr>
        <w:t>设备）的制造和国际贸易方面发挥举足轻重的作用；</w:t>
      </w:r>
    </w:p>
    <w:p w14:paraId="6ED08228" w14:textId="77777777" w:rsidR="00AD288E" w:rsidRPr="002B04C3" w:rsidRDefault="00AD288E" w:rsidP="004A165C">
      <w:pPr>
        <w:pStyle w:val="Normalnoindent"/>
        <w:rPr>
          <w:lang w:eastAsia="zh-CN"/>
        </w:rPr>
      </w:pPr>
      <w:r w:rsidRPr="002B04C3">
        <w:rPr>
          <w:i/>
          <w:iCs/>
          <w:lang w:eastAsia="zh-CN"/>
        </w:rPr>
        <w:t>f)</w:t>
      </w:r>
      <w:r w:rsidRPr="002B04C3">
        <w:rPr>
          <w:lang w:eastAsia="zh-CN"/>
        </w:rPr>
        <w:tab/>
      </w:r>
      <w:r w:rsidRPr="002B04C3">
        <w:rPr>
          <w:rFonts w:hint="eastAsia"/>
          <w:lang w:eastAsia="zh-CN"/>
        </w:rPr>
        <w:t>篡改唯一的电信</w:t>
      </w:r>
      <w:r w:rsidRPr="002B04C3">
        <w:rPr>
          <w:lang w:eastAsia="zh-CN"/>
        </w:rPr>
        <w:t>/</w:t>
      </w:r>
      <w:r w:rsidRPr="002B04C3">
        <w:rPr>
          <w:rFonts w:eastAsia="Times New Roman"/>
          <w:lang w:eastAsia="zh-CN"/>
        </w:rPr>
        <w:t>ICT</w:t>
      </w:r>
      <w:r w:rsidRPr="002B04C3">
        <w:rPr>
          <w:rFonts w:eastAsiaTheme="minorEastAsia" w:hint="eastAsia"/>
          <w:lang w:eastAsia="zh-CN"/>
        </w:rPr>
        <w:t>设备</w:t>
      </w:r>
      <w:r w:rsidRPr="002B04C3">
        <w:rPr>
          <w:rFonts w:hint="eastAsia"/>
          <w:lang w:eastAsia="zh-CN"/>
        </w:rPr>
        <w:t>标识符削弱各国采用的解决方案的有效性，</w:t>
      </w:r>
    </w:p>
    <w:p w14:paraId="501E324A" w14:textId="77777777" w:rsidR="00AD288E" w:rsidRPr="002B04C3" w:rsidRDefault="00AD288E" w:rsidP="00AD288E">
      <w:pPr>
        <w:pStyle w:val="Call"/>
        <w:rPr>
          <w:rFonts w:eastAsia="Times New Roman"/>
          <w:i/>
          <w:lang w:eastAsia="zh-CN"/>
        </w:rPr>
      </w:pPr>
      <w:r w:rsidRPr="002B04C3">
        <w:rPr>
          <w:rFonts w:hint="eastAsia"/>
          <w:lang w:eastAsia="zh-CN"/>
        </w:rPr>
        <w:t>考虑到</w:t>
      </w:r>
    </w:p>
    <w:p w14:paraId="317C212B" w14:textId="77777777" w:rsidR="00AD288E" w:rsidRPr="002B04C3" w:rsidRDefault="00AD288E" w:rsidP="004A165C">
      <w:pPr>
        <w:pStyle w:val="Normalnoindent"/>
        <w:rPr>
          <w:rFonts w:eastAsia="Times New Roman"/>
          <w:lang w:eastAsia="zh-CN"/>
        </w:rPr>
      </w:pPr>
      <w:r w:rsidRPr="002B04C3">
        <w:rPr>
          <w:rFonts w:eastAsia="Times New Roman"/>
          <w:i/>
          <w:iCs/>
          <w:lang w:eastAsia="zh-CN"/>
        </w:rPr>
        <w:t>a)</w:t>
      </w:r>
      <w:r w:rsidRPr="002B04C3">
        <w:rPr>
          <w:rFonts w:eastAsia="Times New Roman"/>
          <w:lang w:eastAsia="zh-CN"/>
        </w:rPr>
        <w:tab/>
      </w:r>
      <w:r w:rsidRPr="002B04C3">
        <w:rPr>
          <w:rFonts w:hint="eastAsia"/>
          <w:lang w:eastAsia="zh-CN"/>
        </w:rPr>
        <w:t>国际电联“打击假冒伪劣电信</w:t>
      </w:r>
      <w:r w:rsidRPr="002B04C3">
        <w:rPr>
          <w:lang w:eastAsia="zh-CN"/>
        </w:rPr>
        <w:t>/ICT</w:t>
      </w:r>
      <w:r w:rsidRPr="002B04C3">
        <w:rPr>
          <w:rFonts w:hint="eastAsia"/>
          <w:lang w:eastAsia="zh-CN"/>
        </w:rPr>
        <w:t>设备”活动（</w:t>
      </w:r>
      <w:r w:rsidRPr="002B04C3">
        <w:rPr>
          <w:lang w:eastAsia="zh-CN"/>
        </w:rPr>
        <w:t>2014</w:t>
      </w:r>
      <w:r w:rsidRPr="002B04C3">
        <w:rPr>
          <w:rFonts w:hint="eastAsia"/>
          <w:lang w:eastAsia="zh-CN"/>
        </w:rPr>
        <w:t>年</w:t>
      </w:r>
      <w:r w:rsidRPr="002B04C3">
        <w:rPr>
          <w:lang w:eastAsia="zh-CN"/>
        </w:rPr>
        <w:t>11</w:t>
      </w:r>
      <w:r w:rsidRPr="002B04C3">
        <w:rPr>
          <w:rFonts w:hint="eastAsia"/>
          <w:lang w:eastAsia="zh-CN"/>
        </w:rPr>
        <w:t>月</w:t>
      </w:r>
      <w:r w:rsidRPr="002B04C3">
        <w:rPr>
          <w:lang w:eastAsia="zh-CN"/>
        </w:rPr>
        <w:t>17-18</w:t>
      </w:r>
      <w:r w:rsidRPr="002B04C3">
        <w:rPr>
          <w:rFonts w:hint="eastAsia"/>
          <w:lang w:eastAsia="zh-CN"/>
        </w:rPr>
        <w:t>日和</w:t>
      </w:r>
      <w:r w:rsidRPr="002B04C3">
        <w:rPr>
          <w:lang w:eastAsia="zh-CN"/>
        </w:rPr>
        <w:t>2016</w:t>
      </w:r>
      <w:r w:rsidRPr="002B04C3">
        <w:rPr>
          <w:rFonts w:hint="eastAsia"/>
          <w:lang w:eastAsia="zh-CN"/>
        </w:rPr>
        <w:t>年</w:t>
      </w:r>
      <w:r w:rsidRPr="002B04C3">
        <w:rPr>
          <w:lang w:eastAsia="zh-CN"/>
        </w:rPr>
        <w:t>6</w:t>
      </w:r>
      <w:r w:rsidRPr="002B04C3">
        <w:rPr>
          <w:rFonts w:hint="eastAsia"/>
          <w:lang w:eastAsia="zh-CN"/>
        </w:rPr>
        <w:t>月</w:t>
      </w:r>
      <w:r w:rsidRPr="002B04C3">
        <w:rPr>
          <w:lang w:eastAsia="zh-CN"/>
        </w:rPr>
        <w:t>28</w:t>
      </w:r>
      <w:r w:rsidRPr="002B04C3">
        <w:rPr>
          <w:rFonts w:hint="eastAsia"/>
          <w:lang w:eastAsia="zh-CN"/>
        </w:rPr>
        <w:t>日，日内瓦）的结论</w:t>
      </w:r>
      <w:r w:rsidRPr="002B04C3">
        <w:rPr>
          <w:rFonts w:cstheme="minorHAnsi" w:hint="eastAsia"/>
          <w:lang w:eastAsia="zh-CN"/>
        </w:rPr>
        <w:t>；</w:t>
      </w:r>
    </w:p>
    <w:p w14:paraId="021131C3" w14:textId="77777777" w:rsidR="00AD288E" w:rsidRPr="002B04C3" w:rsidRDefault="00AD288E" w:rsidP="004A165C">
      <w:pPr>
        <w:pStyle w:val="Normalnoindent"/>
        <w:rPr>
          <w:rFonts w:ascii="SimSun" w:hAnsi="SimSun" w:cs="SimSun"/>
          <w:color w:val="000000"/>
          <w:lang w:eastAsia="zh-CN"/>
        </w:rPr>
      </w:pPr>
      <w:r w:rsidRPr="002B04C3">
        <w:rPr>
          <w:rFonts w:eastAsia="Times New Roman"/>
          <w:i/>
          <w:iCs/>
          <w:lang w:eastAsia="zh-CN"/>
        </w:rPr>
        <w:t>b)</w:t>
      </w:r>
      <w:r w:rsidRPr="002B04C3">
        <w:rPr>
          <w:rFonts w:eastAsia="Times New Roman"/>
          <w:lang w:eastAsia="zh-CN"/>
        </w:rPr>
        <w:tab/>
      </w:r>
      <w:r w:rsidRPr="002B04C3">
        <w:rPr>
          <w:rFonts w:hint="eastAsia"/>
          <w:color w:val="000000"/>
          <w:lang w:eastAsia="zh-CN"/>
        </w:rPr>
        <w:t>第</w:t>
      </w:r>
      <w:r w:rsidRPr="002B04C3">
        <w:rPr>
          <w:color w:val="000000"/>
          <w:lang w:eastAsia="zh-CN"/>
        </w:rPr>
        <w:t>11</w:t>
      </w:r>
      <w:r w:rsidRPr="002B04C3">
        <w:rPr>
          <w:rFonts w:hint="eastAsia"/>
          <w:color w:val="000000"/>
          <w:lang w:eastAsia="zh-CN"/>
        </w:rPr>
        <w:t>研究组于</w:t>
      </w:r>
      <w:r w:rsidRPr="002B04C3">
        <w:rPr>
          <w:color w:val="000000"/>
          <w:lang w:eastAsia="zh-CN"/>
        </w:rPr>
        <w:t>2015</w:t>
      </w:r>
      <w:r w:rsidRPr="002B04C3">
        <w:rPr>
          <w:rFonts w:hint="eastAsia"/>
          <w:color w:val="000000"/>
          <w:lang w:eastAsia="zh-CN"/>
        </w:rPr>
        <w:t>年</w:t>
      </w:r>
      <w:r w:rsidRPr="002B04C3">
        <w:rPr>
          <w:color w:val="000000"/>
          <w:lang w:eastAsia="zh-CN"/>
        </w:rPr>
        <w:t>12</w:t>
      </w:r>
      <w:r w:rsidRPr="002B04C3">
        <w:rPr>
          <w:rFonts w:hint="eastAsia"/>
          <w:color w:val="000000"/>
          <w:lang w:eastAsia="zh-CN"/>
        </w:rPr>
        <w:t>月</w:t>
      </w:r>
      <w:r w:rsidRPr="002B04C3">
        <w:rPr>
          <w:color w:val="000000"/>
          <w:lang w:eastAsia="zh-CN"/>
        </w:rPr>
        <w:t>11</w:t>
      </w:r>
      <w:r w:rsidRPr="002B04C3">
        <w:rPr>
          <w:rFonts w:hint="eastAsia"/>
          <w:color w:val="000000"/>
          <w:lang w:eastAsia="zh-CN"/>
        </w:rPr>
        <w:t>日在日内瓦召开</w:t>
      </w:r>
      <w:r w:rsidRPr="002B04C3">
        <w:rPr>
          <w:color w:val="000000"/>
          <w:lang w:eastAsia="zh-CN"/>
        </w:rPr>
        <w:t>的会议上</w:t>
      </w:r>
      <w:r w:rsidRPr="002B04C3">
        <w:rPr>
          <w:rFonts w:hint="eastAsia"/>
          <w:color w:val="000000"/>
          <w:lang w:eastAsia="zh-CN"/>
        </w:rPr>
        <w:t>通过的“假冒</w:t>
      </w:r>
      <w:r w:rsidRPr="002B04C3">
        <w:rPr>
          <w:color w:val="000000"/>
          <w:lang w:eastAsia="zh-CN"/>
        </w:rPr>
        <w:t>ICT</w:t>
      </w:r>
      <w:r w:rsidRPr="002B04C3">
        <w:rPr>
          <w:rFonts w:hint="eastAsia"/>
          <w:color w:val="000000"/>
          <w:lang w:eastAsia="zh-CN"/>
        </w:rPr>
        <w:t>设备技术报告”的结</w:t>
      </w:r>
      <w:r w:rsidRPr="002B04C3">
        <w:rPr>
          <w:rFonts w:ascii="SimSun" w:hAnsi="SimSun" w:cs="SimSun" w:hint="eastAsia"/>
          <w:color w:val="000000"/>
          <w:lang w:eastAsia="zh-CN"/>
        </w:rPr>
        <w:t>论；</w:t>
      </w:r>
    </w:p>
    <w:p w14:paraId="68AEAFB9" w14:textId="77777777" w:rsidR="00AD288E" w:rsidRPr="002B04C3" w:rsidRDefault="00AD288E" w:rsidP="004A165C">
      <w:pPr>
        <w:pStyle w:val="Normalnoindent"/>
        <w:rPr>
          <w:lang w:eastAsia="zh-CN"/>
        </w:rPr>
      </w:pPr>
      <w:r w:rsidRPr="002B04C3">
        <w:rPr>
          <w:i/>
          <w:iCs/>
          <w:lang w:eastAsia="zh-CN"/>
        </w:rPr>
        <w:t>c)</w:t>
      </w:r>
      <w:r w:rsidRPr="002B04C3">
        <w:rPr>
          <w:lang w:eastAsia="zh-CN"/>
        </w:rPr>
        <w:tab/>
      </w:r>
      <w:r w:rsidRPr="002B04C3">
        <w:rPr>
          <w:rFonts w:hint="eastAsia"/>
          <w:lang w:eastAsia="zh-CN"/>
        </w:rPr>
        <w:t>一般而言，不符合一国适用的国家一致性流程和监管要求或其他适用法律要求的电信</w:t>
      </w:r>
      <w:r w:rsidRPr="002B04C3">
        <w:rPr>
          <w:lang w:eastAsia="zh-CN"/>
        </w:rPr>
        <w:t>/ICT</w:t>
      </w:r>
      <w:r w:rsidRPr="002B04C3">
        <w:rPr>
          <w:rFonts w:hint="eastAsia"/>
          <w:lang w:eastAsia="zh-CN"/>
        </w:rPr>
        <w:t>设备应被视为未获在该国销售和</w:t>
      </w:r>
      <w:r w:rsidRPr="002B04C3">
        <w:rPr>
          <w:lang w:eastAsia="zh-CN"/>
        </w:rPr>
        <w:t>/</w:t>
      </w:r>
      <w:r w:rsidRPr="002B04C3">
        <w:rPr>
          <w:rFonts w:hint="eastAsia"/>
          <w:lang w:eastAsia="zh-CN"/>
        </w:rPr>
        <w:t>或在该国电信网上激活的授权；</w:t>
      </w:r>
    </w:p>
    <w:p w14:paraId="10983AA8" w14:textId="77777777" w:rsidR="004C315B" w:rsidRPr="002B04C3" w:rsidRDefault="004C315B">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3B0EFF78" w14:textId="77777777" w:rsidR="00AD288E" w:rsidRPr="002B04C3" w:rsidRDefault="00AD288E" w:rsidP="004A165C">
      <w:pPr>
        <w:pStyle w:val="Normalnoindent"/>
        <w:rPr>
          <w:lang w:eastAsia="zh-CN"/>
        </w:rPr>
      </w:pPr>
      <w:r w:rsidRPr="002B04C3">
        <w:rPr>
          <w:i/>
          <w:iCs/>
          <w:lang w:eastAsia="zh-CN"/>
        </w:rPr>
        <w:lastRenderedPageBreak/>
        <w:t>d)</w:t>
      </w:r>
      <w:r w:rsidRPr="002B04C3">
        <w:rPr>
          <w:lang w:eastAsia="zh-CN"/>
        </w:rPr>
        <w:tab/>
      </w:r>
      <w:r w:rsidRPr="002B04C3">
        <w:rPr>
          <w:rFonts w:ascii="SimSun" w:hAnsi="SimSun" w:cs="SimSun" w:hint="eastAsia"/>
          <w:lang w:eastAsia="zh-CN"/>
        </w:rPr>
        <w:t>假冒电信</w:t>
      </w:r>
      <w:r w:rsidRPr="002B04C3">
        <w:rPr>
          <w:lang w:eastAsia="zh-CN"/>
        </w:rPr>
        <w:t>/ICT</w:t>
      </w:r>
      <w:r w:rsidRPr="002B04C3">
        <w:rPr>
          <w:rFonts w:ascii="SimSun" w:hAnsi="SimSun" w:cs="SimSun" w:hint="eastAsia"/>
          <w:lang w:eastAsia="zh-CN"/>
        </w:rPr>
        <w:t>设备属于明目张胆</w:t>
      </w:r>
      <w:r w:rsidRPr="002B04C3">
        <w:rPr>
          <w:rFonts w:ascii="SimSun" w:hAnsi="SimSun" w:cs="SimSun"/>
          <w:lang w:eastAsia="zh-CN"/>
        </w:rPr>
        <w:t>侵犯</w:t>
      </w:r>
      <w:r w:rsidRPr="002B04C3">
        <w:rPr>
          <w:rFonts w:ascii="SimSun" w:hAnsi="SimSun" w:cs="SimSun" w:hint="eastAsia"/>
          <w:lang w:eastAsia="zh-CN"/>
        </w:rPr>
        <w:t>原创产</w:t>
      </w:r>
      <w:r w:rsidRPr="002B04C3">
        <w:rPr>
          <w:rFonts w:ascii="SimSun" w:hAnsi="SimSun" w:cs="SimSun"/>
          <w:lang w:eastAsia="zh-CN"/>
        </w:rPr>
        <w:t>品或</w:t>
      </w:r>
      <w:r w:rsidRPr="002B04C3">
        <w:rPr>
          <w:rFonts w:ascii="SimSun" w:hAnsi="SimSun" w:cs="SimSun" w:hint="eastAsia"/>
          <w:lang w:eastAsia="zh-CN"/>
        </w:rPr>
        <w:t>真</w:t>
      </w:r>
      <w:r w:rsidRPr="002B04C3">
        <w:rPr>
          <w:rFonts w:ascii="SimSun" w:hAnsi="SimSun" w:cs="SimSun"/>
          <w:lang w:eastAsia="zh-CN"/>
        </w:rPr>
        <w:t>品</w:t>
      </w:r>
      <w:r w:rsidRPr="002B04C3">
        <w:rPr>
          <w:rFonts w:ascii="SimSun" w:hAnsi="SimSun" w:cs="SimSun" w:hint="eastAsia"/>
          <w:lang w:eastAsia="zh-CN"/>
        </w:rPr>
        <w:t>的</w:t>
      </w:r>
      <w:r w:rsidRPr="002B04C3">
        <w:rPr>
          <w:rFonts w:ascii="SimSun" w:hAnsi="SimSun" w:cs="SimSun"/>
          <w:lang w:eastAsia="zh-CN"/>
        </w:rPr>
        <w:t>商标、抄袭</w:t>
      </w:r>
      <w:r w:rsidRPr="002B04C3">
        <w:rPr>
          <w:rFonts w:ascii="SimSun" w:hAnsi="SimSun" w:cs="SimSun" w:hint="eastAsia"/>
          <w:lang w:eastAsia="zh-CN"/>
        </w:rPr>
        <w:t>其</w:t>
      </w:r>
      <w:r w:rsidRPr="002B04C3">
        <w:rPr>
          <w:rFonts w:ascii="SimSun" w:hAnsi="SimSun" w:cs="SimSun"/>
          <w:lang w:eastAsia="zh-CN"/>
        </w:rPr>
        <w:t>硬件或软件设计</w:t>
      </w:r>
      <w:r w:rsidRPr="002B04C3">
        <w:rPr>
          <w:rFonts w:ascii="SimSun" w:hAnsi="SimSun" w:cs="SimSun" w:hint="eastAsia"/>
          <w:lang w:eastAsia="zh-CN"/>
        </w:rPr>
        <w:t>、对</w:t>
      </w:r>
      <w:r w:rsidRPr="002B04C3">
        <w:rPr>
          <w:rFonts w:ascii="SimSun" w:hAnsi="SimSun" w:cs="SimSun"/>
          <w:lang w:eastAsia="zh-CN"/>
        </w:rPr>
        <w:t>品牌或包</w:t>
      </w:r>
      <w:r w:rsidRPr="002B04C3">
        <w:rPr>
          <w:rFonts w:ascii="SimSun" w:hAnsi="SimSun" w:cs="SimSun" w:hint="eastAsia"/>
          <w:lang w:eastAsia="zh-CN"/>
        </w:rPr>
        <w:t>装侵权</w:t>
      </w:r>
      <w:r w:rsidRPr="002B04C3">
        <w:rPr>
          <w:rFonts w:ascii="SimSun" w:hAnsi="SimSun" w:cs="SimSun"/>
          <w:lang w:eastAsia="zh-CN"/>
        </w:rPr>
        <w:t>的</w:t>
      </w:r>
      <w:r w:rsidRPr="002B04C3">
        <w:rPr>
          <w:rFonts w:ascii="SimSun" w:hAnsi="SimSun" w:cs="SimSun" w:hint="eastAsia"/>
          <w:lang w:eastAsia="zh-CN"/>
        </w:rPr>
        <w:t>产</w:t>
      </w:r>
      <w:r w:rsidRPr="002B04C3">
        <w:rPr>
          <w:rFonts w:ascii="SimSun" w:hAnsi="SimSun" w:cs="SimSun"/>
          <w:lang w:eastAsia="zh-CN"/>
        </w:rPr>
        <w:t>品，这</w:t>
      </w:r>
      <w:r w:rsidRPr="002B04C3">
        <w:rPr>
          <w:rFonts w:ascii="SimSun" w:hAnsi="SimSun" w:cs="SimSun" w:hint="eastAsia"/>
          <w:lang w:eastAsia="zh-CN"/>
        </w:rPr>
        <w:t>些假冒设备通常不</w:t>
      </w:r>
      <w:r w:rsidRPr="002B04C3">
        <w:rPr>
          <w:rFonts w:ascii="SimSun" w:hAnsi="SimSun" w:cs="SimSun"/>
          <w:lang w:eastAsia="zh-CN"/>
        </w:rPr>
        <w:t>遵守适用的国家和</w:t>
      </w:r>
      <w:r w:rsidRPr="002B04C3">
        <w:rPr>
          <w:lang w:eastAsia="zh-CN"/>
        </w:rPr>
        <w:t>/</w:t>
      </w:r>
      <w:r w:rsidRPr="002B04C3">
        <w:rPr>
          <w:rFonts w:ascii="SimSun" w:hAnsi="SimSun" w:cs="SimSun" w:hint="eastAsia"/>
          <w:lang w:eastAsia="zh-CN"/>
        </w:rPr>
        <w:t>或</w:t>
      </w:r>
      <w:r w:rsidRPr="002B04C3">
        <w:rPr>
          <w:rFonts w:ascii="SimSun" w:hAnsi="SimSun" w:cs="SimSun"/>
          <w:lang w:eastAsia="zh-CN"/>
        </w:rPr>
        <w:t>国际技术标准、监管要求或一致性</w:t>
      </w:r>
      <w:r w:rsidRPr="002B04C3">
        <w:rPr>
          <w:rFonts w:ascii="SimSun" w:hAnsi="SimSun" w:cs="SimSun" w:hint="eastAsia"/>
          <w:lang w:eastAsia="zh-CN"/>
        </w:rPr>
        <w:t>流程</w:t>
      </w:r>
      <w:r w:rsidRPr="002B04C3">
        <w:rPr>
          <w:rFonts w:ascii="SimSun" w:hAnsi="SimSun" w:cs="SimSun"/>
          <w:lang w:eastAsia="zh-CN"/>
        </w:rPr>
        <w:t>、制造许可协议或其它适用的法律要求；</w:t>
      </w:r>
    </w:p>
    <w:p w14:paraId="496B8086" w14:textId="77777777" w:rsidR="00AD288E" w:rsidRPr="002B04C3" w:rsidRDefault="00AD288E" w:rsidP="004A165C">
      <w:pPr>
        <w:pStyle w:val="Normalnoindent"/>
        <w:rPr>
          <w:lang w:eastAsia="zh-CN"/>
        </w:rPr>
      </w:pPr>
      <w:r w:rsidRPr="002B04C3">
        <w:rPr>
          <w:i/>
          <w:iCs/>
          <w:lang w:eastAsia="zh-CN"/>
        </w:rPr>
        <w:t>e)</w:t>
      </w:r>
      <w:r w:rsidRPr="002B04C3">
        <w:rPr>
          <w:lang w:eastAsia="zh-CN"/>
        </w:rPr>
        <w:tab/>
      </w:r>
      <w:r w:rsidRPr="002B04C3">
        <w:rPr>
          <w:rFonts w:eastAsiaTheme="minorEastAsia" w:hint="eastAsia"/>
          <w:lang w:eastAsia="zh-CN"/>
        </w:rPr>
        <w:t>可靠的唯一标识符对于每个对象设备而言均须具备唯一不变的特性，只能由主管信息技术的实体分配，且未获授权方不得擅自修改；</w:t>
      </w:r>
    </w:p>
    <w:p w14:paraId="3C2E7E08" w14:textId="77777777" w:rsidR="00AD288E" w:rsidRPr="002B04C3" w:rsidRDefault="00AD288E" w:rsidP="004A165C">
      <w:pPr>
        <w:pStyle w:val="Normalnoindent"/>
        <w:rPr>
          <w:lang w:eastAsia="zh-CN"/>
        </w:rPr>
      </w:pPr>
      <w:r w:rsidRPr="002B04C3">
        <w:rPr>
          <w:i/>
          <w:iCs/>
          <w:lang w:eastAsia="zh-CN"/>
        </w:rPr>
        <w:t>f)</w:t>
      </w:r>
      <w:r w:rsidRPr="002B04C3">
        <w:rPr>
          <w:lang w:eastAsia="zh-CN"/>
        </w:rPr>
        <w:tab/>
      </w:r>
      <w:r w:rsidRPr="002B04C3">
        <w:rPr>
          <w:rFonts w:eastAsiaTheme="minorEastAsia" w:hint="eastAsia"/>
          <w:lang w:eastAsia="zh-CN"/>
        </w:rPr>
        <w:t>伪造</w:t>
      </w:r>
      <w:r w:rsidRPr="002B04C3">
        <w:rPr>
          <w:rFonts w:cstheme="minorHAnsi" w:hint="eastAsia"/>
          <w:lang w:eastAsia="zh-CN"/>
        </w:rPr>
        <w:t>电信</w:t>
      </w:r>
      <w:r w:rsidRPr="002B04C3">
        <w:rPr>
          <w:lang w:eastAsia="zh-CN"/>
        </w:rPr>
        <w:t>/</w:t>
      </w:r>
      <w:r w:rsidRPr="002B04C3">
        <w:rPr>
          <w:rFonts w:eastAsia="Times New Roman"/>
          <w:lang w:eastAsia="zh-CN"/>
        </w:rPr>
        <w:t>ICT</w:t>
      </w:r>
      <w:r w:rsidRPr="002B04C3">
        <w:rPr>
          <w:rFonts w:eastAsiaTheme="minorEastAsia" w:hint="eastAsia"/>
          <w:lang w:eastAsia="zh-CN"/>
        </w:rPr>
        <w:t>设备</w:t>
      </w:r>
      <w:r w:rsidRPr="002B04C3">
        <w:rPr>
          <w:rFonts w:eastAsiaTheme="minorEastAsia"/>
          <w:lang w:eastAsia="zh-CN"/>
        </w:rPr>
        <w:t>是指</w:t>
      </w:r>
      <w:r w:rsidRPr="002B04C3">
        <w:rPr>
          <w:rFonts w:eastAsiaTheme="minorEastAsia" w:hint="eastAsia"/>
          <w:lang w:eastAsia="zh-CN"/>
        </w:rPr>
        <w:t>其</w:t>
      </w:r>
      <w:r w:rsidRPr="002B04C3">
        <w:rPr>
          <w:rFonts w:eastAsiaTheme="minorEastAsia"/>
          <w:lang w:eastAsia="zh-CN"/>
        </w:rPr>
        <w:t>组件、软件、</w:t>
      </w:r>
      <w:r w:rsidRPr="002B04C3">
        <w:rPr>
          <w:rFonts w:eastAsiaTheme="minorEastAsia" w:hint="eastAsia"/>
          <w:lang w:eastAsia="zh-CN"/>
        </w:rPr>
        <w:t>唯一</w:t>
      </w:r>
      <w:r w:rsidRPr="002B04C3">
        <w:rPr>
          <w:rFonts w:eastAsiaTheme="minorEastAsia"/>
          <w:lang w:eastAsia="zh-CN"/>
        </w:rPr>
        <w:t>标识、受知识产权保护的部件或商标，在未经制造</w:t>
      </w:r>
      <w:r w:rsidRPr="002B04C3">
        <w:rPr>
          <w:rFonts w:eastAsiaTheme="minorEastAsia" w:hint="eastAsia"/>
          <w:lang w:eastAsia="zh-CN"/>
        </w:rPr>
        <w:t>商或制造商法律代表明示许可的情况下被试探性或实际更改的设备；</w:t>
      </w:r>
    </w:p>
    <w:p w14:paraId="5EA5BB37" w14:textId="77777777" w:rsidR="00AD288E" w:rsidRPr="002B04C3" w:rsidRDefault="00AD288E" w:rsidP="004A165C">
      <w:pPr>
        <w:pStyle w:val="Normalnoindent"/>
        <w:rPr>
          <w:lang w:eastAsia="zh-CN"/>
        </w:rPr>
      </w:pPr>
      <w:r w:rsidRPr="002B04C3">
        <w:rPr>
          <w:i/>
          <w:iCs/>
          <w:lang w:eastAsia="zh-CN"/>
        </w:rPr>
        <w:t>g)</w:t>
      </w:r>
      <w:r w:rsidRPr="002B04C3">
        <w:rPr>
          <w:lang w:eastAsia="zh-CN"/>
        </w:rPr>
        <w:tab/>
      </w:r>
      <w:r w:rsidRPr="002B04C3">
        <w:rPr>
          <w:rFonts w:eastAsiaTheme="minorEastAsia" w:hint="eastAsia"/>
          <w:lang w:eastAsia="zh-CN"/>
        </w:rPr>
        <w:t>一</w:t>
      </w:r>
      <w:r w:rsidRPr="002B04C3">
        <w:rPr>
          <w:rFonts w:eastAsiaTheme="minorEastAsia"/>
          <w:lang w:eastAsia="zh-CN"/>
        </w:rPr>
        <w:t>些国家</w:t>
      </w:r>
      <w:r w:rsidRPr="002B04C3">
        <w:rPr>
          <w:rFonts w:eastAsiaTheme="minorEastAsia" w:hint="eastAsia"/>
          <w:lang w:eastAsia="zh-CN"/>
        </w:rPr>
        <w:t>开始</w:t>
      </w:r>
      <w:r w:rsidRPr="002B04C3">
        <w:rPr>
          <w:rFonts w:eastAsiaTheme="minorEastAsia"/>
          <w:lang w:eastAsia="zh-CN"/>
        </w:rPr>
        <w:t>根据识别机制实施旨在遏制</w:t>
      </w:r>
      <w:r w:rsidRPr="002B04C3">
        <w:rPr>
          <w:rFonts w:eastAsiaTheme="minorEastAsia" w:hint="eastAsia"/>
          <w:lang w:eastAsia="zh-CN"/>
        </w:rPr>
        <w:t>假冒伪劣</w:t>
      </w:r>
      <w:r w:rsidRPr="002B04C3">
        <w:rPr>
          <w:rFonts w:eastAsiaTheme="minorEastAsia"/>
          <w:lang w:eastAsia="zh-CN"/>
        </w:rPr>
        <w:t>电信</w:t>
      </w:r>
      <w:r w:rsidRPr="002B04C3">
        <w:rPr>
          <w:rFonts w:eastAsiaTheme="minorEastAsia" w:hint="eastAsia"/>
          <w:lang w:eastAsia="zh-CN"/>
        </w:rPr>
        <w:t>/ICT</w:t>
      </w:r>
      <w:r w:rsidRPr="002B04C3">
        <w:rPr>
          <w:rFonts w:eastAsiaTheme="minorEastAsia"/>
          <w:lang w:eastAsia="zh-CN"/>
        </w:rPr>
        <w:t>设备的措施</w:t>
      </w:r>
      <w:r w:rsidRPr="002B04C3">
        <w:rPr>
          <w:rFonts w:eastAsiaTheme="minorEastAsia" w:hint="eastAsia"/>
          <w:lang w:eastAsia="zh-CN"/>
        </w:rPr>
        <w:t>，这些措施亦可有效用于控制伪造</w:t>
      </w:r>
      <w:r w:rsidRPr="002B04C3">
        <w:rPr>
          <w:rFonts w:cstheme="minorHAnsi" w:hint="eastAsia"/>
          <w:lang w:eastAsia="zh-CN"/>
        </w:rPr>
        <w:t>电信</w:t>
      </w:r>
      <w:r w:rsidRPr="002B04C3">
        <w:rPr>
          <w:lang w:eastAsia="zh-CN"/>
        </w:rPr>
        <w:t>/</w:t>
      </w:r>
      <w:r w:rsidRPr="002B04C3">
        <w:rPr>
          <w:rFonts w:eastAsia="Times New Roman"/>
          <w:lang w:eastAsia="zh-CN"/>
        </w:rPr>
        <w:t>ICT</w:t>
      </w:r>
      <w:r w:rsidRPr="002B04C3">
        <w:rPr>
          <w:rFonts w:eastAsiaTheme="minorEastAsia" w:hint="eastAsia"/>
          <w:lang w:eastAsia="zh-CN"/>
        </w:rPr>
        <w:t>设备；</w:t>
      </w:r>
    </w:p>
    <w:p w14:paraId="170C23AB" w14:textId="77777777" w:rsidR="00AD288E" w:rsidRPr="002B04C3" w:rsidRDefault="00AD288E" w:rsidP="004A165C">
      <w:pPr>
        <w:pStyle w:val="Normalnoindent"/>
        <w:rPr>
          <w:lang w:eastAsia="zh-CN"/>
        </w:rPr>
      </w:pPr>
      <w:r w:rsidRPr="002B04C3">
        <w:rPr>
          <w:i/>
          <w:iCs/>
          <w:lang w:eastAsia="zh-CN"/>
        </w:rPr>
        <w:t>h)</w:t>
      </w:r>
      <w:r w:rsidRPr="002B04C3">
        <w:rPr>
          <w:lang w:eastAsia="zh-CN"/>
        </w:rPr>
        <w:tab/>
      </w:r>
      <w:r w:rsidRPr="002B04C3">
        <w:rPr>
          <w:rFonts w:eastAsiaTheme="minorEastAsia" w:hint="eastAsia"/>
          <w:lang w:eastAsia="zh-CN"/>
        </w:rPr>
        <w:t>伪造电信</w:t>
      </w:r>
      <w:r w:rsidRPr="002B04C3">
        <w:rPr>
          <w:rFonts w:eastAsiaTheme="minorEastAsia" w:hint="eastAsia"/>
          <w:lang w:eastAsia="zh-CN"/>
        </w:rPr>
        <w:t>/ICT</w:t>
      </w:r>
      <w:r w:rsidRPr="002B04C3">
        <w:rPr>
          <w:lang w:eastAsia="zh-CN"/>
        </w:rPr>
        <w:t>设备</w:t>
      </w:r>
      <w:r w:rsidRPr="002B04C3">
        <w:rPr>
          <w:rFonts w:eastAsiaTheme="minorEastAsia"/>
          <w:lang w:eastAsia="zh-CN"/>
        </w:rPr>
        <w:t>，特别是克隆合法标识</w:t>
      </w:r>
      <w:r w:rsidRPr="002B04C3">
        <w:rPr>
          <w:rFonts w:eastAsiaTheme="minorEastAsia" w:hint="eastAsia"/>
          <w:lang w:eastAsia="zh-CN"/>
        </w:rPr>
        <w:t>符</w:t>
      </w:r>
      <w:r w:rsidRPr="002B04C3">
        <w:rPr>
          <w:rFonts w:eastAsiaTheme="minorEastAsia"/>
          <w:lang w:eastAsia="zh-CN"/>
        </w:rPr>
        <w:t>，可能会</w:t>
      </w:r>
      <w:r w:rsidRPr="002B04C3">
        <w:rPr>
          <w:rFonts w:eastAsiaTheme="minorEastAsia" w:hint="eastAsia"/>
          <w:lang w:eastAsia="zh-CN"/>
        </w:rPr>
        <w:t>削弱</w:t>
      </w:r>
      <w:r w:rsidRPr="002B04C3">
        <w:rPr>
          <w:rFonts w:eastAsiaTheme="minorEastAsia"/>
          <w:lang w:eastAsia="zh-CN"/>
        </w:rPr>
        <w:t>各</w:t>
      </w:r>
      <w:r w:rsidRPr="002B04C3">
        <w:rPr>
          <w:rFonts w:eastAsiaTheme="minorEastAsia" w:hint="eastAsia"/>
          <w:lang w:eastAsia="zh-CN"/>
        </w:rPr>
        <w:t>国</w:t>
      </w:r>
      <w:r w:rsidRPr="002B04C3">
        <w:rPr>
          <w:rFonts w:eastAsiaTheme="minorEastAsia"/>
          <w:lang w:eastAsia="zh-CN"/>
        </w:rPr>
        <w:t>打假方案的</w:t>
      </w:r>
      <w:r w:rsidRPr="002B04C3">
        <w:rPr>
          <w:rFonts w:eastAsiaTheme="minorEastAsia" w:hint="eastAsia"/>
          <w:lang w:eastAsia="zh-CN"/>
        </w:rPr>
        <w:t>有效性；</w:t>
      </w:r>
    </w:p>
    <w:p w14:paraId="47C1262C" w14:textId="77777777" w:rsidR="00AD288E" w:rsidRPr="002B04C3" w:rsidRDefault="00AD288E" w:rsidP="004A165C">
      <w:pPr>
        <w:pStyle w:val="Normalnoindent"/>
        <w:rPr>
          <w:lang w:eastAsia="zh-CN"/>
        </w:rPr>
      </w:pPr>
      <w:r w:rsidRPr="002B04C3">
        <w:rPr>
          <w:i/>
          <w:iCs/>
          <w:lang w:eastAsia="zh-CN"/>
        </w:rPr>
        <w:t>i)</w:t>
      </w:r>
      <w:r w:rsidRPr="002B04C3">
        <w:rPr>
          <w:lang w:eastAsia="zh-CN"/>
        </w:rPr>
        <w:tab/>
      </w:r>
      <w:r w:rsidRPr="002B04C3">
        <w:rPr>
          <w:rFonts w:eastAsiaTheme="minorEastAsia" w:hint="eastAsia"/>
          <w:lang w:eastAsia="zh-CN"/>
        </w:rPr>
        <w:t>发现和管理</w:t>
      </w:r>
      <w:r w:rsidRPr="002B04C3">
        <w:rPr>
          <w:rFonts w:hint="eastAsia"/>
          <w:lang w:eastAsia="zh-CN"/>
        </w:rPr>
        <w:t>标识</w:t>
      </w:r>
      <w:r w:rsidRPr="002B04C3">
        <w:rPr>
          <w:rFonts w:eastAsiaTheme="minorEastAsia" w:hint="eastAsia"/>
          <w:lang w:eastAsia="zh-CN"/>
        </w:rPr>
        <w:t>信息的框架有助于打击</w:t>
      </w:r>
      <w:r w:rsidRPr="002B04C3">
        <w:rPr>
          <w:rFonts w:hint="eastAsia"/>
          <w:lang w:eastAsia="zh-CN"/>
        </w:rPr>
        <w:t>假冒伪劣</w:t>
      </w:r>
      <w:r w:rsidRPr="002B04C3">
        <w:rPr>
          <w:rFonts w:cstheme="minorHAnsi" w:hint="eastAsia"/>
          <w:lang w:eastAsia="zh-CN"/>
        </w:rPr>
        <w:t>电信</w:t>
      </w:r>
      <w:r w:rsidRPr="002B04C3">
        <w:rPr>
          <w:lang w:eastAsia="zh-CN"/>
        </w:rPr>
        <w:t>/</w:t>
      </w:r>
      <w:r w:rsidRPr="002B04C3">
        <w:rPr>
          <w:rFonts w:cstheme="minorHAnsi"/>
          <w:lang w:eastAsia="zh-CN"/>
        </w:rPr>
        <w:t>ICT</w:t>
      </w:r>
      <w:r w:rsidRPr="002B04C3">
        <w:rPr>
          <w:rFonts w:hint="eastAsia"/>
          <w:lang w:eastAsia="zh-CN"/>
        </w:rPr>
        <w:t>设备；</w:t>
      </w:r>
    </w:p>
    <w:p w14:paraId="57E231A9" w14:textId="77777777" w:rsidR="00AD288E" w:rsidRPr="002B04C3" w:rsidRDefault="00AD288E" w:rsidP="004A165C">
      <w:pPr>
        <w:pStyle w:val="Normalnoindent"/>
        <w:rPr>
          <w:lang w:eastAsia="zh-CN"/>
        </w:rPr>
      </w:pPr>
      <w:r w:rsidRPr="002B04C3">
        <w:rPr>
          <w:i/>
          <w:iCs/>
          <w:lang w:eastAsia="zh-CN"/>
        </w:rPr>
        <w:t>j)</w:t>
      </w:r>
      <w:r w:rsidRPr="002B04C3">
        <w:rPr>
          <w:lang w:eastAsia="zh-CN"/>
        </w:rPr>
        <w:tab/>
      </w:r>
      <w:r w:rsidRPr="002B04C3">
        <w:rPr>
          <w:rFonts w:hint="eastAsia"/>
          <w:lang w:eastAsia="zh-CN"/>
        </w:rPr>
        <w:t>国际电联及其他相关利益攸关方在促进相关各方之间开展协调可发挥关键作用</w:t>
      </w:r>
      <w:r w:rsidRPr="002B04C3">
        <w:rPr>
          <w:lang w:eastAsia="zh-CN"/>
        </w:rPr>
        <w:t>，</w:t>
      </w:r>
      <w:r w:rsidRPr="002B04C3">
        <w:rPr>
          <w:rFonts w:hint="eastAsia"/>
          <w:lang w:eastAsia="zh-CN"/>
        </w:rPr>
        <w:t>研究假冒伪劣</w:t>
      </w:r>
      <w:r w:rsidRPr="002B04C3">
        <w:rPr>
          <w:rFonts w:cstheme="minorHAnsi"/>
          <w:lang w:eastAsia="zh-CN"/>
        </w:rPr>
        <w:t>电信</w:t>
      </w:r>
      <w:r w:rsidRPr="002B04C3">
        <w:rPr>
          <w:rFonts w:cstheme="minorHAnsi"/>
          <w:lang w:eastAsia="zh-CN"/>
        </w:rPr>
        <w:t>/ICT</w:t>
      </w:r>
      <w:r w:rsidRPr="002B04C3">
        <w:rPr>
          <w:rFonts w:hint="eastAsia"/>
          <w:lang w:eastAsia="zh-CN"/>
        </w:rPr>
        <w:t>设备之影响以及限制其使用的机制，同时在国际和区域层面确定处理这些设备的方式；</w:t>
      </w:r>
    </w:p>
    <w:p w14:paraId="1B980BC5" w14:textId="77777777" w:rsidR="00AD288E" w:rsidRPr="002B04C3" w:rsidRDefault="00AD288E" w:rsidP="004A165C">
      <w:pPr>
        <w:pStyle w:val="Normalnoindent"/>
        <w:rPr>
          <w:lang w:eastAsia="zh-CN"/>
        </w:rPr>
      </w:pPr>
      <w:r w:rsidRPr="002B04C3">
        <w:rPr>
          <w:i/>
          <w:iCs/>
          <w:lang w:eastAsia="zh-CN"/>
        </w:rPr>
        <w:t>k)</w:t>
      </w:r>
      <w:r w:rsidRPr="002B04C3">
        <w:rPr>
          <w:lang w:eastAsia="zh-CN"/>
        </w:rPr>
        <w:tab/>
      </w:r>
      <w:r w:rsidRPr="002B04C3">
        <w:rPr>
          <w:rFonts w:hint="eastAsia"/>
          <w:lang w:eastAsia="zh-CN"/>
        </w:rPr>
        <w:t>保持用户连接的重要性，</w:t>
      </w:r>
    </w:p>
    <w:p w14:paraId="33084335" w14:textId="77777777" w:rsidR="00AD288E" w:rsidRPr="002B04C3" w:rsidRDefault="00AD288E" w:rsidP="00AD288E">
      <w:pPr>
        <w:pStyle w:val="Call"/>
        <w:rPr>
          <w:lang w:eastAsia="zh-CN"/>
        </w:rPr>
      </w:pPr>
      <w:r w:rsidRPr="002B04C3">
        <w:rPr>
          <w:rFonts w:hint="eastAsia"/>
          <w:lang w:eastAsia="zh-CN"/>
        </w:rPr>
        <w:t>做出决议</w:t>
      </w:r>
    </w:p>
    <w:p w14:paraId="5F071C66" w14:textId="77777777" w:rsidR="00AD288E" w:rsidRPr="002B04C3" w:rsidRDefault="00AD288E" w:rsidP="004A165C">
      <w:pPr>
        <w:pStyle w:val="Normalnoindent"/>
        <w:rPr>
          <w:lang w:eastAsia="zh-CN"/>
        </w:rPr>
      </w:pPr>
      <w:r w:rsidRPr="002B04C3">
        <w:rPr>
          <w:lang w:eastAsia="zh-CN"/>
        </w:rPr>
        <w:t>1</w:t>
      </w:r>
      <w:r w:rsidRPr="002B04C3">
        <w:rPr>
          <w:lang w:eastAsia="zh-CN"/>
        </w:rPr>
        <w:tab/>
      </w:r>
      <w:r w:rsidRPr="002B04C3">
        <w:rPr>
          <w:lang w:eastAsia="zh-CN"/>
        </w:rPr>
        <w:t>探索打击和遏制</w:t>
      </w:r>
      <w:r w:rsidRPr="002B04C3">
        <w:rPr>
          <w:rFonts w:hint="eastAsia"/>
          <w:lang w:eastAsia="zh-CN"/>
        </w:rPr>
        <w:t>假冒伪劣电信</w:t>
      </w:r>
      <w:r w:rsidRPr="002B04C3">
        <w:rPr>
          <w:rFonts w:hint="eastAsia"/>
          <w:lang w:eastAsia="zh-CN"/>
        </w:rPr>
        <w:t>/</w:t>
      </w:r>
      <w:r w:rsidRPr="00BD3D12">
        <w:rPr>
          <w:rFonts w:eastAsia="Times New Roman" w:hint="eastAsia"/>
          <w:szCs w:val="24"/>
          <w:lang w:eastAsia="zh-CN"/>
        </w:rPr>
        <w:t>ICT</w:t>
      </w:r>
      <w:r w:rsidRPr="002B04C3">
        <w:rPr>
          <w:rFonts w:hint="eastAsia"/>
          <w:lang w:eastAsia="zh-CN"/>
        </w:rPr>
        <w:t>设备</w:t>
      </w:r>
      <w:r w:rsidRPr="002B04C3">
        <w:rPr>
          <w:lang w:eastAsia="zh-CN"/>
        </w:rPr>
        <w:t>行为的方法和手</w:t>
      </w:r>
      <w:r w:rsidRPr="002B04C3">
        <w:rPr>
          <w:rFonts w:hint="eastAsia"/>
          <w:lang w:eastAsia="zh-CN"/>
        </w:rPr>
        <w:t>段，以保护业界、各国政府和消费者免受假冒伪劣电信</w:t>
      </w:r>
      <w:r w:rsidRPr="002B04C3">
        <w:rPr>
          <w:lang w:eastAsia="zh-CN"/>
        </w:rPr>
        <w:t>/ICT</w:t>
      </w:r>
      <w:r w:rsidRPr="002B04C3">
        <w:rPr>
          <w:rFonts w:hint="eastAsia"/>
          <w:lang w:eastAsia="zh-CN"/>
        </w:rPr>
        <w:t>设备之侵害；</w:t>
      </w:r>
    </w:p>
    <w:p w14:paraId="2ED94E39" w14:textId="77777777" w:rsidR="00AD288E" w:rsidRPr="002B04C3" w:rsidRDefault="00AD288E" w:rsidP="004A165C">
      <w:pPr>
        <w:pStyle w:val="Normalnoindent"/>
        <w:rPr>
          <w:rFonts w:eastAsia="Times New Roman"/>
          <w:lang w:eastAsia="zh-CN"/>
        </w:rPr>
      </w:pPr>
      <w:r w:rsidRPr="002B04C3">
        <w:rPr>
          <w:lang w:eastAsia="zh-CN"/>
        </w:rPr>
        <w:t>2</w:t>
      </w:r>
      <w:r w:rsidRPr="002B04C3">
        <w:rPr>
          <w:lang w:eastAsia="zh-CN"/>
        </w:rPr>
        <w:tab/>
      </w:r>
      <w:r w:rsidRPr="002B04C3">
        <w:rPr>
          <w:rFonts w:eastAsia="Times New Roman"/>
          <w:lang w:eastAsia="zh-CN"/>
        </w:rPr>
        <w:t>ITU-T</w:t>
      </w:r>
      <w:r w:rsidRPr="002B04C3">
        <w:rPr>
          <w:rFonts w:eastAsiaTheme="minorEastAsia" w:hint="eastAsia"/>
          <w:lang w:eastAsia="zh-CN"/>
        </w:rPr>
        <w:t>第</w:t>
      </w:r>
      <w:r w:rsidRPr="002B04C3">
        <w:rPr>
          <w:rFonts w:eastAsiaTheme="minorEastAsia" w:hint="eastAsia"/>
          <w:lang w:eastAsia="zh-CN"/>
        </w:rPr>
        <w:t>11</w:t>
      </w:r>
      <w:r w:rsidRPr="002B04C3">
        <w:rPr>
          <w:rFonts w:eastAsiaTheme="minorEastAsia" w:hint="eastAsia"/>
          <w:lang w:eastAsia="zh-CN"/>
        </w:rPr>
        <w:t>研究</w:t>
      </w:r>
      <w:r w:rsidRPr="002B04C3">
        <w:rPr>
          <w:rFonts w:eastAsiaTheme="minorEastAsia"/>
          <w:lang w:eastAsia="zh-CN"/>
        </w:rPr>
        <w:t>组</w:t>
      </w:r>
      <w:r w:rsidRPr="002B04C3">
        <w:rPr>
          <w:rFonts w:eastAsiaTheme="minorEastAsia" w:hint="eastAsia"/>
          <w:lang w:eastAsia="zh-CN"/>
        </w:rPr>
        <w:t>应为</w:t>
      </w:r>
      <w:r w:rsidRPr="002B04C3">
        <w:rPr>
          <w:rFonts w:eastAsiaTheme="minorEastAsia"/>
          <w:lang w:eastAsia="zh-CN"/>
        </w:rPr>
        <w:t>打击</w:t>
      </w:r>
      <w:r w:rsidRPr="002B04C3">
        <w:rPr>
          <w:rFonts w:hint="eastAsia"/>
          <w:lang w:eastAsia="zh-CN"/>
        </w:rPr>
        <w:t>假冒伪劣</w:t>
      </w:r>
      <w:r w:rsidRPr="002B04C3">
        <w:rPr>
          <w:rFonts w:cstheme="minorHAnsi" w:hint="eastAsia"/>
          <w:lang w:eastAsia="zh-CN"/>
        </w:rPr>
        <w:t>电信</w:t>
      </w:r>
      <w:r w:rsidRPr="002B04C3">
        <w:rPr>
          <w:lang w:eastAsia="zh-CN"/>
        </w:rPr>
        <w:t>/</w:t>
      </w:r>
      <w:r w:rsidRPr="002B04C3">
        <w:rPr>
          <w:rFonts w:cstheme="minorHAnsi"/>
          <w:lang w:eastAsia="zh-CN"/>
        </w:rPr>
        <w:t>ICT</w:t>
      </w:r>
      <w:r w:rsidRPr="002B04C3">
        <w:rPr>
          <w:rFonts w:hint="eastAsia"/>
          <w:lang w:eastAsia="zh-CN"/>
        </w:rPr>
        <w:t>设备领域的牵头研究组，</w:t>
      </w:r>
    </w:p>
    <w:p w14:paraId="619A9A07" w14:textId="77777777" w:rsidR="00AD288E" w:rsidRPr="002B04C3" w:rsidRDefault="00AD288E" w:rsidP="00AD288E">
      <w:pPr>
        <w:pStyle w:val="Call"/>
        <w:rPr>
          <w:rtl/>
        </w:rPr>
      </w:pPr>
      <w:r w:rsidRPr="002B04C3">
        <w:rPr>
          <w:rFonts w:hint="eastAsia"/>
          <w:lang w:eastAsia="zh-CN"/>
        </w:rPr>
        <w:t>责成电信标准化局主任与电信发展局主任密切协作</w:t>
      </w:r>
    </w:p>
    <w:p w14:paraId="0313D6AA" w14:textId="77777777" w:rsidR="00AD288E" w:rsidRPr="002B04C3" w:rsidRDefault="00AD288E" w:rsidP="004A165C">
      <w:pPr>
        <w:pStyle w:val="Normalnoindent"/>
        <w:rPr>
          <w:lang w:eastAsia="zh-CN"/>
        </w:rPr>
      </w:pPr>
      <w:r w:rsidRPr="002B04C3">
        <w:rPr>
          <w:lang w:eastAsia="zh-CN"/>
        </w:rPr>
        <w:t>1</w:t>
      </w:r>
      <w:r w:rsidRPr="002B04C3">
        <w:rPr>
          <w:lang w:eastAsia="zh-CN"/>
        </w:rPr>
        <w:tab/>
      </w:r>
      <w:r w:rsidRPr="002B04C3">
        <w:rPr>
          <w:rFonts w:eastAsiaTheme="minorEastAsia" w:hint="eastAsia"/>
          <w:lang w:eastAsia="zh-CN"/>
        </w:rPr>
        <w:t>为推动此领域工作的开展，</w:t>
      </w:r>
      <w:r w:rsidRPr="002B04C3">
        <w:rPr>
          <w:rFonts w:hint="eastAsia"/>
          <w:lang w:eastAsia="zh-CN"/>
        </w:rPr>
        <w:t>在国际电联各区域组织讲习班和活动，并在请所有利益攸关方参与相关工作的同时提高人们对假冒伪劣</w:t>
      </w:r>
      <w:r w:rsidRPr="002B04C3">
        <w:rPr>
          <w:rFonts w:cstheme="minorHAnsi" w:hint="eastAsia"/>
          <w:lang w:eastAsia="zh-CN"/>
        </w:rPr>
        <w:t>电信</w:t>
      </w:r>
      <w:r w:rsidRPr="002B04C3">
        <w:rPr>
          <w:lang w:eastAsia="zh-CN"/>
        </w:rPr>
        <w:t>/</w:t>
      </w:r>
      <w:r w:rsidRPr="002B04C3">
        <w:rPr>
          <w:rFonts w:cstheme="minorHAnsi"/>
          <w:lang w:eastAsia="zh-CN"/>
        </w:rPr>
        <w:t>ICT</w:t>
      </w:r>
      <w:r w:rsidRPr="002B04C3">
        <w:rPr>
          <w:rFonts w:hint="eastAsia"/>
          <w:lang w:eastAsia="zh-CN"/>
        </w:rPr>
        <w:t>设备影响的认识；</w:t>
      </w:r>
    </w:p>
    <w:p w14:paraId="2B1EDC40" w14:textId="77777777" w:rsidR="00AD288E" w:rsidRPr="002B04C3" w:rsidRDefault="00AD288E" w:rsidP="004A165C">
      <w:pPr>
        <w:pStyle w:val="Normalnoindent"/>
        <w:rPr>
          <w:lang w:eastAsia="zh-CN"/>
        </w:rPr>
      </w:pPr>
      <w:r w:rsidRPr="002B04C3">
        <w:rPr>
          <w:lang w:eastAsia="zh-CN"/>
        </w:rPr>
        <w:t>2</w:t>
      </w:r>
      <w:r w:rsidRPr="002B04C3">
        <w:rPr>
          <w:lang w:eastAsia="zh-CN"/>
        </w:rPr>
        <w:tab/>
      </w:r>
      <w:r w:rsidRPr="002B04C3">
        <w:rPr>
          <w:rFonts w:eastAsiaTheme="minorEastAsia" w:hint="eastAsia"/>
          <w:lang w:eastAsia="zh-CN"/>
        </w:rPr>
        <w:t>通过提供能力建设和培训机遇，帮助发展中国家和最不发达国家培养防范</w:t>
      </w:r>
      <w:r w:rsidRPr="002B04C3">
        <w:rPr>
          <w:rFonts w:hint="eastAsia"/>
          <w:lang w:eastAsia="zh-CN"/>
        </w:rPr>
        <w:t>假冒伪劣</w:t>
      </w:r>
      <w:r w:rsidRPr="002B04C3">
        <w:rPr>
          <w:rFonts w:cstheme="minorHAnsi" w:hint="eastAsia"/>
          <w:lang w:eastAsia="zh-CN"/>
        </w:rPr>
        <w:t>的电信</w:t>
      </w:r>
      <w:r w:rsidRPr="002B04C3">
        <w:rPr>
          <w:lang w:eastAsia="zh-CN"/>
        </w:rPr>
        <w:t>/</w:t>
      </w:r>
      <w:r w:rsidRPr="002B04C3">
        <w:rPr>
          <w:rFonts w:cstheme="minorHAnsi"/>
          <w:lang w:eastAsia="zh-CN"/>
        </w:rPr>
        <w:t>ICT</w:t>
      </w:r>
      <w:r w:rsidRPr="002B04C3">
        <w:rPr>
          <w:rFonts w:hint="eastAsia"/>
          <w:lang w:eastAsia="zh-CN"/>
        </w:rPr>
        <w:t>设备泛滥所需的人力资源；</w:t>
      </w:r>
    </w:p>
    <w:p w14:paraId="59F44856" w14:textId="77777777" w:rsidR="004C315B" w:rsidRPr="002B04C3" w:rsidRDefault="004C315B">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0B87E7DB" w14:textId="77777777" w:rsidR="00AD288E" w:rsidRPr="002B04C3" w:rsidRDefault="00AD288E" w:rsidP="004A165C">
      <w:pPr>
        <w:pStyle w:val="Normalnoindent"/>
        <w:rPr>
          <w:lang w:eastAsia="zh-CN"/>
        </w:rPr>
      </w:pPr>
      <w:r w:rsidRPr="002B04C3">
        <w:rPr>
          <w:lang w:eastAsia="zh-CN"/>
        </w:rPr>
        <w:lastRenderedPageBreak/>
        <w:t>3</w:t>
      </w:r>
      <w:r w:rsidRPr="002B04C3">
        <w:rPr>
          <w:lang w:eastAsia="zh-CN"/>
        </w:rPr>
        <w:tab/>
      </w:r>
      <w:r w:rsidRPr="002B04C3">
        <w:rPr>
          <w:rFonts w:eastAsiaTheme="minorEastAsia" w:hint="eastAsia"/>
          <w:lang w:eastAsia="zh-CN"/>
        </w:rPr>
        <w:t>与诸如</w:t>
      </w:r>
      <w:r w:rsidRPr="002B04C3">
        <w:rPr>
          <w:rFonts w:eastAsiaTheme="minorEastAsia"/>
          <w:lang w:eastAsia="zh-CN"/>
        </w:rPr>
        <w:t>WTO</w:t>
      </w:r>
      <w:r w:rsidRPr="002B04C3">
        <w:rPr>
          <w:rFonts w:eastAsiaTheme="minorEastAsia" w:hint="eastAsia"/>
          <w:lang w:eastAsia="zh-CN"/>
        </w:rPr>
        <w:t>、</w:t>
      </w:r>
      <w:r w:rsidRPr="002B04C3">
        <w:rPr>
          <w:rFonts w:eastAsiaTheme="minorEastAsia"/>
          <w:lang w:eastAsia="zh-CN"/>
        </w:rPr>
        <w:t>WIPO</w:t>
      </w:r>
      <w:r w:rsidRPr="002B04C3">
        <w:rPr>
          <w:rFonts w:eastAsiaTheme="minorEastAsia" w:hint="eastAsia"/>
          <w:lang w:eastAsia="zh-CN"/>
        </w:rPr>
        <w:t>、</w:t>
      </w:r>
      <w:r w:rsidRPr="002B04C3">
        <w:rPr>
          <w:rFonts w:eastAsiaTheme="minorEastAsia"/>
          <w:lang w:eastAsia="zh-CN"/>
        </w:rPr>
        <w:t>WHO</w:t>
      </w:r>
      <w:r w:rsidRPr="002B04C3">
        <w:rPr>
          <w:rFonts w:eastAsiaTheme="minorEastAsia" w:hint="eastAsia"/>
          <w:lang w:eastAsia="zh-CN"/>
        </w:rPr>
        <w:t>和</w:t>
      </w:r>
      <w:r w:rsidRPr="002B04C3">
        <w:rPr>
          <w:rFonts w:eastAsiaTheme="minorEastAsia"/>
          <w:lang w:eastAsia="zh-CN"/>
        </w:rPr>
        <w:t>WCO</w:t>
      </w:r>
      <w:r w:rsidRPr="002B04C3">
        <w:rPr>
          <w:rFonts w:eastAsiaTheme="minorEastAsia" w:hint="eastAsia"/>
          <w:lang w:eastAsia="zh-CN"/>
        </w:rPr>
        <w:t>等涉及打击假冒伪劣电信</w:t>
      </w:r>
      <w:r w:rsidRPr="002B04C3">
        <w:rPr>
          <w:rFonts w:eastAsiaTheme="minorEastAsia"/>
          <w:lang w:eastAsia="zh-CN"/>
        </w:rPr>
        <w:t>/ICT</w:t>
      </w:r>
      <w:r w:rsidRPr="002B04C3">
        <w:rPr>
          <w:rFonts w:eastAsiaTheme="minorEastAsia" w:hint="eastAsia"/>
          <w:lang w:eastAsia="zh-CN"/>
        </w:rPr>
        <w:t>设备的相关</w:t>
      </w:r>
      <w:r w:rsidRPr="002B04C3">
        <w:rPr>
          <w:rFonts w:hint="eastAsia"/>
          <w:lang w:eastAsia="zh-CN"/>
        </w:rPr>
        <w:t>利益攸关方协作，包括限制这些电信</w:t>
      </w:r>
      <w:r w:rsidRPr="002B04C3">
        <w:rPr>
          <w:lang w:eastAsia="zh-CN"/>
        </w:rPr>
        <w:t>/ICT</w:t>
      </w:r>
      <w:r w:rsidRPr="002B04C3">
        <w:rPr>
          <w:rFonts w:hint="eastAsia"/>
          <w:lang w:eastAsia="zh-CN"/>
        </w:rPr>
        <w:t>设备在国际范围内的交易、出口和流通；</w:t>
      </w:r>
    </w:p>
    <w:p w14:paraId="77D68383" w14:textId="77777777" w:rsidR="00AD288E" w:rsidRPr="002B04C3" w:rsidRDefault="00AD288E" w:rsidP="004A165C">
      <w:pPr>
        <w:pStyle w:val="Normalnoindent"/>
        <w:rPr>
          <w:lang w:eastAsia="zh-CN"/>
        </w:rPr>
      </w:pPr>
      <w:r w:rsidRPr="002B04C3">
        <w:rPr>
          <w:lang w:eastAsia="zh-CN"/>
        </w:rPr>
        <w:t>4</w:t>
      </w:r>
      <w:r w:rsidRPr="002B04C3">
        <w:rPr>
          <w:lang w:eastAsia="zh-CN"/>
        </w:rPr>
        <w:tab/>
      </w:r>
      <w:r w:rsidRPr="002B04C3">
        <w:rPr>
          <w:rFonts w:eastAsiaTheme="minorEastAsia" w:hint="eastAsia"/>
          <w:lang w:eastAsia="zh-CN"/>
        </w:rPr>
        <w:t>通过各</w:t>
      </w:r>
      <w:r w:rsidRPr="002B04C3">
        <w:rPr>
          <w:rFonts w:eastAsiaTheme="minorEastAsia"/>
          <w:lang w:eastAsia="zh-CN"/>
        </w:rPr>
        <w:t>研究组、焦点组和其它相关组，协调与打击</w:t>
      </w:r>
      <w:r w:rsidRPr="002B04C3">
        <w:rPr>
          <w:rFonts w:hint="eastAsia"/>
          <w:lang w:eastAsia="zh-CN"/>
        </w:rPr>
        <w:t>假冒伪劣</w:t>
      </w:r>
      <w:r w:rsidRPr="002B04C3">
        <w:rPr>
          <w:rFonts w:cstheme="minorHAnsi" w:hint="eastAsia"/>
          <w:lang w:eastAsia="zh-CN"/>
        </w:rPr>
        <w:t>ICT</w:t>
      </w:r>
      <w:r w:rsidRPr="002B04C3">
        <w:rPr>
          <w:rFonts w:hint="eastAsia"/>
          <w:lang w:eastAsia="zh-CN"/>
        </w:rPr>
        <w:t>设备相关</w:t>
      </w:r>
      <w:r w:rsidRPr="002B04C3">
        <w:rPr>
          <w:lang w:eastAsia="zh-CN"/>
        </w:rPr>
        <w:t>的活动</w:t>
      </w:r>
      <w:r w:rsidRPr="002B04C3">
        <w:rPr>
          <w:rFonts w:hint="eastAsia"/>
          <w:lang w:eastAsia="zh-CN"/>
        </w:rPr>
        <w:t>；</w:t>
      </w:r>
    </w:p>
    <w:p w14:paraId="7B803950" w14:textId="77777777" w:rsidR="00AD288E" w:rsidRPr="002B04C3" w:rsidRDefault="00AD288E" w:rsidP="004A165C">
      <w:pPr>
        <w:pStyle w:val="Normalnoindent"/>
        <w:rPr>
          <w:lang w:eastAsia="zh-CN"/>
        </w:rPr>
      </w:pPr>
      <w:r w:rsidRPr="002B04C3">
        <w:rPr>
          <w:lang w:eastAsia="zh-CN"/>
        </w:rPr>
        <w:t>5</w:t>
      </w:r>
      <w:r w:rsidRPr="002B04C3">
        <w:rPr>
          <w:lang w:eastAsia="zh-CN"/>
        </w:rPr>
        <w:tab/>
      </w:r>
      <w:r w:rsidRPr="002B04C3">
        <w:rPr>
          <w:rFonts w:hint="eastAsia"/>
          <w:lang w:eastAsia="zh-CN"/>
        </w:rPr>
        <w:t>协助成员国采取必要行动，应用</w:t>
      </w:r>
      <w:r w:rsidRPr="002B04C3">
        <w:rPr>
          <w:lang w:eastAsia="zh-CN"/>
        </w:rPr>
        <w:t>ITU-T</w:t>
      </w:r>
      <w:r w:rsidRPr="002B04C3">
        <w:rPr>
          <w:rFonts w:hint="eastAsia"/>
          <w:lang w:eastAsia="zh-CN"/>
        </w:rPr>
        <w:t>有关打击假冒伪劣电信</w:t>
      </w:r>
      <w:r w:rsidRPr="002B04C3">
        <w:rPr>
          <w:lang w:eastAsia="zh-CN"/>
        </w:rPr>
        <w:t>/ICT</w:t>
      </w:r>
      <w:r w:rsidRPr="002B04C3">
        <w:rPr>
          <w:rFonts w:hint="eastAsia"/>
          <w:lang w:eastAsia="zh-CN"/>
        </w:rPr>
        <w:t>设备的建议书（包括采用一致性评估系统），</w:t>
      </w:r>
    </w:p>
    <w:p w14:paraId="0123B4AB" w14:textId="77777777" w:rsidR="00AD288E" w:rsidRPr="002B04C3" w:rsidRDefault="00AD288E" w:rsidP="00AD288E">
      <w:pPr>
        <w:pStyle w:val="Call"/>
        <w:rPr>
          <w:rFonts w:cstheme="minorHAnsi"/>
          <w:lang w:eastAsia="zh-CN"/>
        </w:rPr>
      </w:pPr>
      <w:r w:rsidRPr="002B04C3">
        <w:rPr>
          <w:rFonts w:cstheme="minorHAnsi"/>
          <w:lang w:eastAsia="zh-CN"/>
        </w:rPr>
        <w:t>责成电信</w:t>
      </w:r>
      <w:r w:rsidRPr="002B04C3">
        <w:rPr>
          <w:rFonts w:cstheme="minorHAnsi" w:hint="eastAsia"/>
          <w:lang w:eastAsia="zh-CN"/>
        </w:rPr>
        <w:t>标准化</w:t>
      </w:r>
      <w:r w:rsidRPr="002B04C3">
        <w:rPr>
          <w:rFonts w:cstheme="minorHAnsi"/>
          <w:lang w:eastAsia="zh-CN"/>
        </w:rPr>
        <w:t>局主任</w:t>
      </w:r>
    </w:p>
    <w:p w14:paraId="51D6A850" w14:textId="77777777" w:rsidR="00AD288E" w:rsidRPr="002B04C3" w:rsidRDefault="00AD288E" w:rsidP="004A165C">
      <w:pPr>
        <w:pStyle w:val="Normalnoindent"/>
        <w:rPr>
          <w:lang w:eastAsia="zh-CN"/>
        </w:rPr>
      </w:pPr>
      <w:r w:rsidRPr="002B04C3">
        <w:rPr>
          <w:lang w:eastAsia="zh-CN"/>
        </w:rPr>
        <w:t>1</w:t>
      </w:r>
      <w:r w:rsidRPr="002B04C3">
        <w:rPr>
          <w:lang w:eastAsia="zh-CN"/>
        </w:rPr>
        <w:tab/>
      </w:r>
      <w:r w:rsidRPr="002B04C3">
        <w:rPr>
          <w:rFonts w:eastAsiaTheme="minorEastAsia" w:hint="eastAsia"/>
          <w:lang w:eastAsia="zh-CN"/>
        </w:rPr>
        <w:t>与</w:t>
      </w:r>
      <w:r w:rsidRPr="002B04C3">
        <w:rPr>
          <w:rFonts w:hint="eastAsia"/>
          <w:color w:val="000000"/>
          <w:lang w:eastAsia="zh-CN"/>
        </w:rPr>
        <w:t>行业协会、联盟和论坛进行协作，</w:t>
      </w:r>
      <w:r w:rsidRPr="002B04C3">
        <w:rPr>
          <w:rFonts w:hint="eastAsia"/>
          <w:lang w:eastAsia="zh-CN"/>
        </w:rPr>
        <w:t>确定可开发的</w:t>
      </w:r>
      <w:r w:rsidRPr="002B04C3">
        <w:rPr>
          <w:lang w:eastAsia="zh-CN"/>
        </w:rPr>
        <w:t>、</w:t>
      </w:r>
      <w:r w:rsidRPr="002B04C3">
        <w:rPr>
          <w:rFonts w:hint="eastAsia"/>
          <w:lang w:eastAsia="zh-CN"/>
        </w:rPr>
        <w:t>用于遏制使用和传播假冒伪劣电信</w:t>
      </w:r>
      <w:r w:rsidRPr="002B04C3">
        <w:rPr>
          <w:color w:val="000000"/>
          <w:lang w:eastAsia="zh-CN"/>
        </w:rPr>
        <w:t>/ICT</w:t>
      </w:r>
      <w:r w:rsidRPr="002B04C3">
        <w:rPr>
          <w:rFonts w:hint="eastAsia"/>
          <w:color w:val="000000"/>
          <w:lang w:eastAsia="zh-CN"/>
        </w:rPr>
        <w:t>设备的技术措施（包括软件和硬件）</w:t>
      </w:r>
      <w:r w:rsidRPr="002B04C3">
        <w:rPr>
          <w:rFonts w:ascii="SimSun" w:hAnsi="SimSun" w:cs="SimSun" w:hint="eastAsia"/>
          <w:color w:val="000000"/>
          <w:lang w:eastAsia="zh-CN"/>
        </w:rPr>
        <w:t>；</w:t>
      </w:r>
    </w:p>
    <w:p w14:paraId="3303D4A3" w14:textId="77777777" w:rsidR="00AD288E" w:rsidRPr="002B04C3" w:rsidRDefault="00AD288E" w:rsidP="004A165C">
      <w:pPr>
        <w:pStyle w:val="Normalnoindent"/>
        <w:rPr>
          <w:lang w:eastAsia="zh-CN"/>
        </w:rPr>
      </w:pPr>
      <w:r w:rsidRPr="00BD3D12">
        <w:rPr>
          <w:lang w:eastAsia="zh-CN"/>
        </w:rPr>
        <w:t>2</w:t>
      </w:r>
      <w:r w:rsidRPr="00BD3D12">
        <w:rPr>
          <w:lang w:eastAsia="zh-CN"/>
        </w:rPr>
        <w:tab/>
      </w:r>
      <w:r w:rsidRPr="002B04C3">
        <w:rPr>
          <w:rFonts w:hint="eastAsia"/>
          <w:lang w:eastAsia="zh-CN"/>
        </w:rPr>
        <w:t>将这些活动的结果提交国际电联理事会审议并采取必要行动；</w:t>
      </w:r>
    </w:p>
    <w:p w14:paraId="350152C6" w14:textId="77777777" w:rsidR="00AD288E" w:rsidRPr="00BD3D12" w:rsidRDefault="00AD288E" w:rsidP="004A165C">
      <w:pPr>
        <w:pStyle w:val="Normalnoindent"/>
        <w:rPr>
          <w:lang w:eastAsia="zh-CN"/>
        </w:rPr>
      </w:pPr>
      <w:r w:rsidRPr="00BD3D12">
        <w:rPr>
          <w:lang w:eastAsia="zh-CN"/>
        </w:rPr>
        <w:t>3</w:t>
      </w:r>
      <w:r w:rsidRPr="00BD3D12">
        <w:rPr>
          <w:lang w:eastAsia="zh-CN"/>
        </w:rPr>
        <w:tab/>
      </w:r>
      <w:r w:rsidRPr="002B04C3">
        <w:rPr>
          <w:rFonts w:hint="eastAsia"/>
          <w:lang w:val="en-US" w:eastAsia="zh-CN"/>
        </w:rPr>
        <w:t>请专家和外部</w:t>
      </w:r>
      <w:r w:rsidRPr="002B04C3">
        <w:rPr>
          <w:rFonts w:hint="eastAsia"/>
          <w:lang w:eastAsia="zh-CN"/>
        </w:rPr>
        <w:t>实体</w:t>
      </w:r>
      <w:r w:rsidRPr="002B04C3">
        <w:rPr>
          <w:rFonts w:hint="eastAsia"/>
          <w:lang w:val="en-US" w:eastAsia="zh-CN"/>
        </w:rPr>
        <w:t>酌情参与</w:t>
      </w:r>
      <w:r w:rsidRPr="00BD3D12">
        <w:rPr>
          <w:rFonts w:hint="eastAsia"/>
          <w:lang w:eastAsia="zh-CN"/>
        </w:rPr>
        <w:t>，</w:t>
      </w:r>
    </w:p>
    <w:p w14:paraId="0ED13C71" w14:textId="77777777" w:rsidR="00AD288E" w:rsidRPr="002B04C3" w:rsidRDefault="00AD288E" w:rsidP="00AD288E">
      <w:pPr>
        <w:pStyle w:val="Call"/>
        <w:rPr>
          <w:lang w:eastAsia="zh-CN"/>
        </w:rPr>
      </w:pPr>
      <w:r w:rsidRPr="002B04C3">
        <w:rPr>
          <w:rFonts w:hint="eastAsia"/>
          <w:lang w:eastAsia="zh-CN"/>
        </w:rPr>
        <w:t>责成</w:t>
      </w:r>
      <w:r w:rsidRPr="002B04C3">
        <w:rPr>
          <w:lang w:eastAsia="zh-CN"/>
        </w:rPr>
        <w:t>电信标准化局主任与无线电通信局主任和电信发展局</w:t>
      </w:r>
      <w:r w:rsidRPr="002B04C3">
        <w:rPr>
          <w:rFonts w:hint="eastAsia"/>
          <w:lang w:eastAsia="zh-CN"/>
        </w:rPr>
        <w:t>主任</w:t>
      </w:r>
      <w:r w:rsidRPr="002B04C3">
        <w:rPr>
          <w:lang w:eastAsia="zh-CN"/>
        </w:rPr>
        <w:t>紧密协作</w:t>
      </w:r>
    </w:p>
    <w:p w14:paraId="0C086B9C" w14:textId="77777777" w:rsidR="00AD288E" w:rsidRPr="00BD3D12" w:rsidRDefault="00AD288E" w:rsidP="004A165C">
      <w:pPr>
        <w:pStyle w:val="Normalnoindent"/>
        <w:rPr>
          <w:lang w:eastAsia="zh-CN"/>
        </w:rPr>
      </w:pPr>
      <w:r w:rsidRPr="002B04C3">
        <w:rPr>
          <w:lang w:eastAsia="zh-CN"/>
        </w:rPr>
        <w:t>1</w:t>
      </w:r>
      <w:r w:rsidRPr="002B04C3">
        <w:rPr>
          <w:lang w:eastAsia="zh-CN"/>
        </w:rPr>
        <w:tab/>
      </w:r>
      <w:r w:rsidRPr="002B04C3">
        <w:rPr>
          <w:rFonts w:hint="eastAsia"/>
          <w:lang w:eastAsia="zh-CN"/>
        </w:rPr>
        <w:t>通过区域或全球层面的信息分享，包括一致性评估系统，协助各成员国解决对于假冒伪劣电信</w:t>
      </w:r>
      <w:r w:rsidRPr="002B04C3">
        <w:rPr>
          <w:lang w:eastAsia="zh-CN"/>
        </w:rPr>
        <w:t>/ICT</w:t>
      </w:r>
      <w:r w:rsidRPr="002B04C3">
        <w:rPr>
          <w:rFonts w:hint="eastAsia"/>
          <w:lang w:eastAsia="zh-CN"/>
        </w:rPr>
        <w:t>设备的关切；</w:t>
      </w:r>
    </w:p>
    <w:p w14:paraId="3A14E7C2" w14:textId="77777777" w:rsidR="00AD288E" w:rsidRPr="00BD3D12" w:rsidRDefault="00AD288E" w:rsidP="004A165C">
      <w:pPr>
        <w:pStyle w:val="Normalnoindent"/>
        <w:rPr>
          <w:lang w:eastAsia="zh-CN"/>
        </w:rPr>
      </w:pPr>
      <w:r w:rsidRPr="00BD3D12">
        <w:rPr>
          <w:lang w:eastAsia="zh-CN"/>
        </w:rPr>
        <w:t>2</w:t>
      </w:r>
      <w:r w:rsidRPr="00BD3D12">
        <w:rPr>
          <w:lang w:eastAsia="zh-CN"/>
        </w:rPr>
        <w:tab/>
      </w:r>
      <w:r w:rsidRPr="002B04C3">
        <w:rPr>
          <w:rFonts w:hint="eastAsia"/>
          <w:lang w:eastAsia="zh-CN"/>
        </w:rPr>
        <w:t>通过和其他与此问题相关的</w:t>
      </w:r>
      <w:r w:rsidRPr="002B04C3">
        <w:rPr>
          <w:rFonts w:hint="eastAsia"/>
          <w:lang w:eastAsia="zh-CN"/>
        </w:rPr>
        <w:t>SDO</w:t>
      </w:r>
      <w:r w:rsidRPr="002B04C3">
        <w:rPr>
          <w:rFonts w:hint="eastAsia"/>
          <w:lang w:eastAsia="zh-CN"/>
        </w:rPr>
        <w:t>交流，并考虑到</w:t>
      </w:r>
      <w:r w:rsidRPr="002B04C3">
        <w:rPr>
          <w:lang w:eastAsia="zh-CN"/>
        </w:rPr>
        <w:t>ITU-T</w:t>
      </w:r>
      <w:r w:rsidRPr="002B04C3">
        <w:rPr>
          <w:rFonts w:hint="eastAsia"/>
          <w:lang w:eastAsia="zh-CN"/>
        </w:rPr>
        <w:t>建议书，为所有成员采取防范和发现伪造和</w:t>
      </w:r>
      <w:r w:rsidRPr="002B04C3">
        <w:rPr>
          <w:lang w:eastAsia="zh-CN"/>
        </w:rPr>
        <w:t>/</w:t>
      </w:r>
      <w:r w:rsidRPr="002B04C3">
        <w:rPr>
          <w:rFonts w:hint="eastAsia"/>
          <w:lang w:eastAsia="zh-CN"/>
        </w:rPr>
        <w:t>或复制唯一电信</w:t>
      </w:r>
      <w:r w:rsidRPr="002B04C3">
        <w:rPr>
          <w:lang w:eastAsia="zh-CN"/>
        </w:rPr>
        <w:t>/ICT</w:t>
      </w:r>
      <w:r w:rsidRPr="002B04C3">
        <w:rPr>
          <w:rFonts w:hint="eastAsia"/>
          <w:lang w:eastAsia="zh-CN"/>
        </w:rPr>
        <w:t>设备标识符的必要行动提供帮助，</w:t>
      </w:r>
    </w:p>
    <w:p w14:paraId="4F0BDE22" w14:textId="77777777" w:rsidR="00AD288E" w:rsidRPr="002B04C3" w:rsidRDefault="00AD288E" w:rsidP="00F44DF5">
      <w:pPr>
        <w:pStyle w:val="Call"/>
        <w:rPr>
          <w:rFonts w:asciiTheme="majorBidi" w:hAnsiTheme="majorBidi" w:cstheme="majorBidi"/>
          <w:lang w:eastAsia="zh-CN"/>
        </w:rPr>
      </w:pPr>
      <w:r w:rsidRPr="002B04C3">
        <w:rPr>
          <w:rFonts w:asciiTheme="majorBidi" w:hAnsiTheme="majorBidi" w:cstheme="majorBidi"/>
          <w:lang w:eastAsia="zh-CN"/>
        </w:rPr>
        <w:t>责成</w:t>
      </w:r>
      <w:r w:rsidRPr="002B04C3">
        <w:rPr>
          <w:rFonts w:hint="eastAsia"/>
          <w:lang w:eastAsia="zh-CN"/>
        </w:rPr>
        <w:t>国</w:t>
      </w:r>
      <w:r w:rsidRPr="002B04C3">
        <w:rPr>
          <w:lang w:eastAsia="zh-CN"/>
        </w:rPr>
        <w:t>际电联电信标准化部门</w:t>
      </w:r>
      <w:r w:rsidRPr="002B04C3">
        <w:rPr>
          <w:rFonts w:asciiTheme="majorBidi" w:hAnsiTheme="majorBidi" w:cstheme="majorBidi"/>
          <w:lang w:eastAsia="zh-CN"/>
        </w:rPr>
        <w:t>第</w:t>
      </w:r>
      <w:r w:rsidRPr="002B04C3">
        <w:rPr>
          <w:rFonts w:asciiTheme="majorBidi" w:hAnsiTheme="majorBidi" w:cstheme="majorBidi"/>
          <w:lang w:eastAsia="zh-CN"/>
        </w:rPr>
        <w:t>11</w:t>
      </w:r>
      <w:r w:rsidRPr="002B04C3">
        <w:rPr>
          <w:rFonts w:asciiTheme="majorBidi" w:hAnsiTheme="majorBidi" w:cstheme="majorBidi"/>
          <w:lang w:eastAsia="zh-CN"/>
        </w:rPr>
        <w:t>研究组与其他相关研究组开展</w:t>
      </w:r>
      <w:r w:rsidR="00F44DF5" w:rsidRPr="002B04C3">
        <w:rPr>
          <w:rFonts w:asciiTheme="majorBidi" w:hAnsiTheme="majorBidi" w:cstheme="majorBidi"/>
          <w:lang w:eastAsia="zh-CN"/>
        </w:rPr>
        <w:br/>
      </w:r>
      <w:r w:rsidRPr="002B04C3">
        <w:rPr>
          <w:rFonts w:asciiTheme="majorBidi" w:hAnsiTheme="majorBidi" w:cstheme="majorBidi"/>
          <w:lang w:eastAsia="zh-CN"/>
        </w:rPr>
        <w:t>协作</w:t>
      </w:r>
    </w:p>
    <w:p w14:paraId="1555A455" w14:textId="77777777" w:rsidR="00AD288E" w:rsidRPr="002B04C3" w:rsidRDefault="00AD288E" w:rsidP="004A165C">
      <w:pPr>
        <w:pStyle w:val="Normalnoindent"/>
        <w:rPr>
          <w:lang w:eastAsia="zh-CN"/>
        </w:rPr>
      </w:pPr>
      <w:r w:rsidRPr="002B04C3">
        <w:rPr>
          <w:lang w:eastAsia="zh-CN"/>
        </w:rPr>
        <w:t>1</w:t>
      </w:r>
      <w:r w:rsidRPr="002B04C3">
        <w:rPr>
          <w:lang w:eastAsia="zh-CN"/>
        </w:rPr>
        <w:tab/>
      </w:r>
      <w:r w:rsidRPr="002B04C3">
        <w:rPr>
          <w:rFonts w:eastAsiaTheme="minorEastAsia" w:hint="eastAsia"/>
          <w:lang w:eastAsia="zh-CN"/>
        </w:rPr>
        <w:t>继续为解决</w:t>
      </w:r>
      <w:r w:rsidRPr="002B04C3">
        <w:rPr>
          <w:rFonts w:hint="eastAsia"/>
          <w:lang w:eastAsia="zh-CN"/>
        </w:rPr>
        <w:t>假冒</w:t>
      </w:r>
      <w:r w:rsidRPr="002B04C3">
        <w:rPr>
          <w:rFonts w:cstheme="minorHAnsi" w:hint="eastAsia"/>
          <w:lang w:eastAsia="zh-CN"/>
        </w:rPr>
        <w:t>伪劣的</w:t>
      </w:r>
      <w:r w:rsidRPr="002B04C3">
        <w:rPr>
          <w:rFonts w:cstheme="minorHAnsi"/>
          <w:lang w:eastAsia="zh-CN"/>
        </w:rPr>
        <w:t>ICT</w:t>
      </w:r>
      <w:r w:rsidRPr="002B04C3">
        <w:rPr>
          <w:rFonts w:hint="eastAsia"/>
          <w:lang w:eastAsia="zh-CN"/>
        </w:rPr>
        <w:t>设备问题起草建议书、技术报告和导则，并支持各成员国开展打假活动；</w:t>
      </w:r>
    </w:p>
    <w:p w14:paraId="118E0C86" w14:textId="77777777" w:rsidR="00AD288E" w:rsidRPr="002B04C3" w:rsidRDefault="00AD288E" w:rsidP="004A165C">
      <w:pPr>
        <w:pStyle w:val="Normalnoindent"/>
        <w:rPr>
          <w:lang w:eastAsia="zh-CN"/>
        </w:rPr>
      </w:pPr>
      <w:r w:rsidRPr="002B04C3">
        <w:rPr>
          <w:lang w:eastAsia="zh-CN"/>
        </w:rPr>
        <w:t>2</w:t>
      </w:r>
      <w:r w:rsidRPr="002B04C3">
        <w:rPr>
          <w:lang w:eastAsia="zh-CN"/>
        </w:rPr>
        <w:tab/>
      </w:r>
      <w:r w:rsidRPr="002B04C3">
        <w:rPr>
          <w:rFonts w:eastAsiaTheme="minorEastAsia" w:hint="eastAsia"/>
          <w:lang w:eastAsia="zh-CN"/>
        </w:rPr>
        <w:t>收集</w:t>
      </w:r>
      <w:r w:rsidRPr="002B04C3">
        <w:rPr>
          <w:rFonts w:eastAsiaTheme="minorEastAsia"/>
          <w:lang w:eastAsia="zh-CN"/>
        </w:rPr>
        <w:t>、分析并交流</w:t>
      </w:r>
      <w:r w:rsidRPr="002B04C3">
        <w:rPr>
          <w:rFonts w:eastAsiaTheme="minorEastAsia" w:hint="eastAsia"/>
          <w:lang w:eastAsia="zh-CN"/>
        </w:rPr>
        <w:t>有关</w:t>
      </w:r>
      <w:r w:rsidRPr="002B04C3">
        <w:rPr>
          <w:rFonts w:eastAsiaTheme="minorEastAsia" w:hint="eastAsia"/>
          <w:lang w:eastAsia="zh-CN"/>
        </w:rPr>
        <w:t>ICT</w:t>
      </w:r>
      <w:r w:rsidRPr="002B04C3">
        <w:rPr>
          <w:rFonts w:eastAsiaTheme="minorEastAsia" w:hint="eastAsia"/>
          <w:lang w:eastAsia="zh-CN"/>
        </w:rPr>
        <w:t>行业内</w:t>
      </w:r>
      <w:r w:rsidRPr="002B04C3">
        <w:rPr>
          <w:rFonts w:hint="eastAsia"/>
          <w:lang w:eastAsia="zh-CN"/>
        </w:rPr>
        <w:t>假冒</w:t>
      </w:r>
      <w:r w:rsidRPr="002B04C3">
        <w:rPr>
          <w:rFonts w:cstheme="minorHAnsi" w:hint="eastAsia"/>
          <w:lang w:eastAsia="zh-CN"/>
        </w:rPr>
        <w:t>伪劣产</w:t>
      </w:r>
      <w:r w:rsidRPr="002B04C3">
        <w:rPr>
          <w:rFonts w:cstheme="minorHAnsi"/>
          <w:lang w:eastAsia="zh-CN"/>
        </w:rPr>
        <w:t>品做法</w:t>
      </w:r>
      <w:r w:rsidRPr="002B04C3">
        <w:rPr>
          <w:rFonts w:cstheme="minorHAnsi" w:hint="eastAsia"/>
          <w:lang w:eastAsia="zh-CN"/>
        </w:rPr>
        <w:t>的信息，以及如何将</w:t>
      </w:r>
      <w:r w:rsidRPr="002B04C3">
        <w:rPr>
          <w:rFonts w:cstheme="minorHAnsi"/>
          <w:lang w:eastAsia="zh-CN"/>
        </w:rPr>
        <w:t>ICT</w:t>
      </w:r>
      <w:r w:rsidRPr="002B04C3">
        <w:rPr>
          <w:rFonts w:cstheme="minorHAnsi" w:hint="eastAsia"/>
          <w:lang w:eastAsia="zh-CN"/>
        </w:rPr>
        <w:t>作为斗争工具方面的信息；</w:t>
      </w:r>
    </w:p>
    <w:p w14:paraId="11833AA3" w14:textId="77777777" w:rsidR="00AD288E" w:rsidRPr="002B04C3" w:rsidRDefault="00AD288E" w:rsidP="004A165C">
      <w:pPr>
        <w:pStyle w:val="Normalnoindent"/>
        <w:rPr>
          <w:lang w:eastAsia="zh-CN"/>
        </w:rPr>
      </w:pPr>
      <w:r w:rsidRPr="002B04C3">
        <w:rPr>
          <w:lang w:eastAsia="zh-CN"/>
        </w:rPr>
        <w:t>3</w:t>
      </w:r>
      <w:r w:rsidRPr="002B04C3">
        <w:rPr>
          <w:lang w:eastAsia="zh-CN"/>
        </w:rPr>
        <w:tab/>
      </w:r>
      <w:r w:rsidRPr="002B04C3">
        <w:rPr>
          <w:rFonts w:hint="eastAsia"/>
          <w:lang w:eastAsia="zh-CN"/>
        </w:rPr>
        <w:t>与</w:t>
      </w:r>
      <w:r w:rsidRPr="002B04C3">
        <w:rPr>
          <w:lang w:eastAsia="zh-CN"/>
        </w:rPr>
        <w:t>ITU-T</w:t>
      </w:r>
      <w:r w:rsidRPr="002B04C3">
        <w:rPr>
          <w:rFonts w:hint="eastAsia"/>
          <w:lang w:eastAsia="zh-CN"/>
        </w:rPr>
        <w:t>第</w:t>
      </w:r>
      <w:r w:rsidRPr="002B04C3">
        <w:rPr>
          <w:lang w:eastAsia="zh-CN"/>
        </w:rPr>
        <w:t>2</w:t>
      </w:r>
      <w:r w:rsidRPr="002B04C3">
        <w:rPr>
          <w:rFonts w:hint="eastAsia"/>
          <w:lang w:eastAsia="zh-CN"/>
        </w:rPr>
        <w:t>、第</w:t>
      </w:r>
      <w:r w:rsidRPr="002B04C3">
        <w:rPr>
          <w:lang w:eastAsia="zh-CN"/>
        </w:rPr>
        <w:t>17</w:t>
      </w:r>
      <w:r w:rsidRPr="002B04C3">
        <w:rPr>
          <w:rFonts w:hint="eastAsia"/>
          <w:lang w:eastAsia="zh-CN"/>
        </w:rPr>
        <w:t>和第</w:t>
      </w:r>
      <w:r w:rsidRPr="002B04C3">
        <w:rPr>
          <w:lang w:eastAsia="zh-CN"/>
        </w:rPr>
        <w:t>20</w:t>
      </w:r>
      <w:r w:rsidRPr="002B04C3">
        <w:rPr>
          <w:rFonts w:hint="eastAsia"/>
          <w:lang w:eastAsia="zh-CN"/>
        </w:rPr>
        <w:t>研究组协作，研究现有及新的可能用于打击假冒伪劣产品和电信</w:t>
      </w:r>
      <w:r w:rsidRPr="002B04C3">
        <w:rPr>
          <w:lang w:eastAsia="zh-CN"/>
        </w:rPr>
        <w:t>/ICT</w:t>
      </w:r>
      <w:r w:rsidRPr="002B04C3">
        <w:rPr>
          <w:rFonts w:hint="eastAsia"/>
          <w:lang w:eastAsia="zh-CN"/>
        </w:rPr>
        <w:t>设备的可靠、唯一、经久耐用且安全的标识符，包括其应用范围以及在可能的复制</w:t>
      </w:r>
      <w:r w:rsidRPr="002B04C3">
        <w:rPr>
          <w:lang w:eastAsia="zh-CN"/>
        </w:rPr>
        <w:t>/</w:t>
      </w:r>
      <w:r w:rsidRPr="002B04C3">
        <w:rPr>
          <w:rFonts w:hint="eastAsia"/>
          <w:lang w:eastAsia="zh-CN"/>
        </w:rPr>
        <w:t>克隆情形下的安全性；</w:t>
      </w:r>
    </w:p>
    <w:p w14:paraId="726D3D67" w14:textId="77777777" w:rsidR="004C315B" w:rsidRPr="002B04C3" w:rsidRDefault="004C315B">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63D98F7A" w14:textId="77777777" w:rsidR="00AD288E" w:rsidRPr="00BD3D12" w:rsidRDefault="00AD288E" w:rsidP="004A165C">
      <w:pPr>
        <w:pStyle w:val="Normalnoindent"/>
        <w:rPr>
          <w:lang w:eastAsia="zh-CN"/>
        </w:rPr>
      </w:pPr>
      <w:r w:rsidRPr="002B04C3">
        <w:rPr>
          <w:lang w:eastAsia="zh-CN"/>
        </w:rPr>
        <w:lastRenderedPageBreak/>
        <w:t>4</w:t>
      </w:r>
      <w:r w:rsidRPr="002B04C3">
        <w:rPr>
          <w:lang w:eastAsia="zh-CN"/>
        </w:rPr>
        <w:tab/>
      </w:r>
      <w:r w:rsidRPr="002B04C3">
        <w:rPr>
          <w:rFonts w:hint="eastAsia"/>
          <w:lang w:eastAsia="zh-CN"/>
        </w:rPr>
        <w:t>制定用于打击假冒生产的评估和确认标识符的方法；</w:t>
      </w:r>
    </w:p>
    <w:p w14:paraId="2C622D4A" w14:textId="77777777" w:rsidR="00AD288E" w:rsidRPr="002B04C3" w:rsidRDefault="00AD288E" w:rsidP="004A165C">
      <w:pPr>
        <w:pStyle w:val="Normalnoindent"/>
        <w:rPr>
          <w:lang w:eastAsia="zh-CN"/>
        </w:rPr>
      </w:pPr>
      <w:r w:rsidRPr="002B04C3">
        <w:rPr>
          <w:lang w:eastAsia="zh-CN"/>
        </w:rPr>
        <w:t>5</w:t>
      </w:r>
      <w:r w:rsidRPr="002B04C3">
        <w:rPr>
          <w:lang w:eastAsia="zh-CN"/>
        </w:rPr>
        <w:tab/>
      </w:r>
      <w:r w:rsidRPr="002B04C3">
        <w:rPr>
          <w:rFonts w:hint="eastAsia"/>
          <w:lang w:eastAsia="zh-CN"/>
        </w:rPr>
        <w:t>在相关标准化组织的参与下，利</w:t>
      </w:r>
      <w:r w:rsidRPr="002B04C3">
        <w:rPr>
          <w:lang w:eastAsia="zh-CN"/>
        </w:rPr>
        <w:t>用</w:t>
      </w:r>
      <w:r w:rsidRPr="002B04C3">
        <w:rPr>
          <w:rFonts w:hint="eastAsia"/>
          <w:lang w:eastAsia="zh-CN"/>
        </w:rPr>
        <w:t>不易复制且符合保密性</w:t>
      </w:r>
      <w:r w:rsidRPr="002B04C3">
        <w:rPr>
          <w:rFonts w:hint="eastAsia"/>
          <w:lang w:eastAsia="zh-CN"/>
        </w:rPr>
        <w:t>/</w:t>
      </w:r>
      <w:r w:rsidRPr="002B04C3">
        <w:rPr>
          <w:rFonts w:hint="eastAsia"/>
          <w:lang w:eastAsia="zh-CN"/>
        </w:rPr>
        <w:t>安全要求的唯一标识符，酌情制定可确定假冒生产的</w:t>
      </w:r>
      <w:r w:rsidRPr="002B04C3">
        <w:rPr>
          <w:lang w:eastAsia="zh-CN"/>
        </w:rPr>
        <w:t>适当机制</w:t>
      </w:r>
      <w:r w:rsidRPr="002B04C3">
        <w:rPr>
          <w:rFonts w:hint="eastAsia"/>
          <w:lang w:eastAsia="zh-CN"/>
        </w:rPr>
        <w:t>；</w:t>
      </w:r>
    </w:p>
    <w:p w14:paraId="4D702DEC" w14:textId="77777777" w:rsidR="00AD288E" w:rsidRPr="002B04C3" w:rsidRDefault="00AD288E" w:rsidP="004A165C">
      <w:pPr>
        <w:pStyle w:val="Normalnoindent"/>
        <w:rPr>
          <w:lang w:eastAsia="zh-CN"/>
        </w:rPr>
      </w:pPr>
      <w:r w:rsidRPr="002B04C3">
        <w:rPr>
          <w:lang w:eastAsia="zh-CN"/>
        </w:rPr>
        <w:t>6</w:t>
      </w:r>
      <w:r w:rsidRPr="002B04C3">
        <w:rPr>
          <w:lang w:eastAsia="zh-CN"/>
        </w:rPr>
        <w:tab/>
      </w:r>
      <w:r w:rsidRPr="002B04C3">
        <w:rPr>
          <w:rFonts w:eastAsiaTheme="minorEastAsia" w:hint="eastAsia"/>
          <w:lang w:eastAsia="zh-CN"/>
        </w:rPr>
        <w:t>研究可</w:t>
      </w:r>
      <w:r w:rsidRPr="002B04C3">
        <w:rPr>
          <w:rFonts w:eastAsiaTheme="minorEastAsia"/>
          <w:lang w:eastAsia="zh-CN"/>
        </w:rPr>
        <w:t>为打击</w:t>
      </w:r>
      <w:r w:rsidRPr="002B04C3">
        <w:rPr>
          <w:rFonts w:hint="eastAsia"/>
          <w:lang w:eastAsia="zh-CN"/>
        </w:rPr>
        <w:t>假冒伪劣</w:t>
      </w:r>
      <w:r w:rsidRPr="002B04C3">
        <w:rPr>
          <w:rFonts w:cstheme="minorHAnsi" w:hint="eastAsia"/>
          <w:lang w:eastAsia="zh-CN"/>
        </w:rPr>
        <w:t>电信</w:t>
      </w:r>
      <w:r w:rsidRPr="002B04C3">
        <w:rPr>
          <w:lang w:eastAsia="zh-CN"/>
        </w:rPr>
        <w:t>/</w:t>
      </w:r>
      <w:r w:rsidRPr="002B04C3">
        <w:rPr>
          <w:rFonts w:cstheme="minorHAnsi" w:hint="eastAsia"/>
          <w:lang w:eastAsia="zh-CN"/>
        </w:rPr>
        <w:t>ICT</w:t>
      </w:r>
      <w:r w:rsidRPr="002B04C3">
        <w:rPr>
          <w:rFonts w:hint="eastAsia"/>
          <w:lang w:eastAsia="zh-CN"/>
        </w:rPr>
        <w:t>设备提供支持</w:t>
      </w:r>
      <w:r w:rsidRPr="002B04C3">
        <w:rPr>
          <w:lang w:eastAsia="zh-CN"/>
        </w:rPr>
        <w:t>的</w:t>
      </w:r>
      <w:r w:rsidRPr="002B04C3">
        <w:rPr>
          <w:rFonts w:hint="eastAsia"/>
          <w:lang w:eastAsia="zh-CN"/>
        </w:rPr>
        <w:t>解决</w:t>
      </w:r>
      <w:r w:rsidRPr="002B04C3">
        <w:rPr>
          <w:lang w:eastAsia="zh-CN"/>
        </w:rPr>
        <w:t>方案，包括用于发现</w:t>
      </w:r>
      <w:r w:rsidRPr="002B04C3">
        <w:rPr>
          <w:rFonts w:hint="eastAsia"/>
          <w:lang w:eastAsia="zh-CN"/>
        </w:rPr>
        <w:t>标识</w:t>
      </w:r>
      <w:r w:rsidRPr="002B04C3">
        <w:rPr>
          <w:lang w:eastAsia="zh-CN"/>
        </w:rPr>
        <w:t>管理信息的框架；</w:t>
      </w:r>
    </w:p>
    <w:p w14:paraId="639E9FDB" w14:textId="77777777" w:rsidR="00AD288E" w:rsidRPr="002B04C3" w:rsidRDefault="00AD288E" w:rsidP="004A165C">
      <w:pPr>
        <w:pStyle w:val="Normalnoindent"/>
        <w:rPr>
          <w:lang w:eastAsia="zh-CN"/>
        </w:rPr>
      </w:pPr>
      <w:r w:rsidRPr="002B04C3">
        <w:rPr>
          <w:lang w:eastAsia="zh-CN"/>
        </w:rPr>
        <w:t>7</w:t>
      </w:r>
      <w:r w:rsidRPr="002B04C3">
        <w:rPr>
          <w:lang w:eastAsia="zh-CN"/>
        </w:rPr>
        <w:tab/>
      </w:r>
      <w:r w:rsidRPr="002B04C3">
        <w:rPr>
          <w:rFonts w:hint="eastAsia"/>
          <w:color w:val="000000"/>
          <w:lang w:eastAsia="zh-CN"/>
        </w:rPr>
        <w:t>确定</w:t>
      </w:r>
      <w:r w:rsidRPr="002B04C3">
        <w:rPr>
          <w:color w:val="000000"/>
          <w:lang w:eastAsia="zh-CN"/>
        </w:rPr>
        <w:t>技术</w:t>
      </w:r>
      <w:r w:rsidRPr="002B04C3">
        <w:rPr>
          <w:color w:val="000000"/>
          <w:lang w:eastAsia="zh-CN"/>
        </w:rPr>
        <w:t>/</w:t>
      </w:r>
      <w:r w:rsidRPr="002B04C3">
        <w:rPr>
          <w:lang w:eastAsia="zh-CN"/>
        </w:rPr>
        <w:t>产品</w:t>
      </w:r>
      <w:r w:rsidRPr="002B04C3">
        <w:rPr>
          <w:color w:val="000000"/>
          <w:lang w:eastAsia="zh-CN"/>
        </w:rPr>
        <w:t>清单，</w:t>
      </w:r>
      <w:r w:rsidRPr="002B04C3">
        <w:rPr>
          <w:rFonts w:hint="eastAsia"/>
          <w:color w:val="000000"/>
          <w:lang w:eastAsia="zh-CN"/>
        </w:rPr>
        <w:t>用于测试</w:t>
      </w:r>
      <w:r w:rsidRPr="002B04C3">
        <w:rPr>
          <w:color w:val="000000"/>
          <w:lang w:eastAsia="zh-CN"/>
        </w:rPr>
        <w:t>是否与</w:t>
      </w:r>
      <w:r w:rsidRPr="002B04C3">
        <w:rPr>
          <w:color w:val="000000"/>
          <w:lang w:eastAsia="zh-CN"/>
        </w:rPr>
        <w:t>ITU-T</w:t>
      </w:r>
      <w:r w:rsidRPr="002B04C3">
        <w:rPr>
          <w:color w:val="000000"/>
          <w:lang w:eastAsia="zh-CN"/>
        </w:rPr>
        <w:t>建议书</w:t>
      </w:r>
      <w:r w:rsidRPr="002B04C3">
        <w:rPr>
          <w:rFonts w:hint="eastAsia"/>
          <w:color w:val="000000"/>
          <w:lang w:eastAsia="zh-CN"/>
        </w:rPr>
        <w:t>一致，从而协助打击假冒</w:t>
      </w:r>
      <w:r w:rsidRPr="002B04C3">
        <w:rPr>
          <w:color w:val="000000"/>
          <w:lang w:eastAsia="zh-CN"/>
        </w:rPr>
        <w:t>ICT</w:t>
      </w:r>
      <w:r w:rsidRPr="002B04C3">
        <w:rPr>
          <w:rFonts w:hint="eastAsia"/>
          <w:color w:val="000000"/>
          <w:lang w:eastAsia="zh-CN"/>
        </w:rPr>
        <w:t>生产，</w:t>
      </w:r>
    </w:p>
    <w:p w14:paraId="57678EB1" w14:textId="77777777" w:rsidR="00AD288E" w:rsidRPr="002B04C3" w:rsidRDefault="00AD288E" w:rsidP="00AD288E">
      <w:pPr>
        <w:pStyle w:val="Call"/>
        <w:rPr>
          <w:lang w:eastAsia="zh-CN"/>
        </w:rPr>
      </w:pPr>
      <w:r w:rsidRPr="002B04C3">
        <w:rPr>
          <w:lang w:eastAsia="zh-CN"/>
        </w:rPr>
        <w:t>请各成员国</w:t>
      </w:r>
    </w:p>
    <w:p w14:paraId="3AD9F8FD" w14:textId="77777777" w:rsidR="00AD288E" w:rsidRPr="002B04C3" w:rsidRDefault="00AD288E" w:rsidP="004A165C">
      <w:pPr>
        <w:pStyle w:val="Normalnoindent"/>
        <w:rPr>
          <w:lang w:eastAsia="zh-CN"/>
        </w:rPr>
      </w:pPr>
      <w:r w:rsidRPr="002B04C3">
        <w:rPr>
          <w:lang w:eastAsia="zh-CN"/>
        </w:rPr>
        <w:t>1</w:t>
      </w:r>
      <w:r w:rsidRPr="002B04C3">
        <w:rPr>
          <w:lang w:eastAsia="zh-CN"/>
        </w:rPr>
        <w:tab/>
      </w:r>
      <w:r w:rsidRPr="002B04C3">
        <w:rPr>
          <w:rFonts w:eastAsiaTheme="minorEastAsia" w:hint="eastAsia"/>
          <w:lang w:eastAsia="zh-CN"/>
        </w:rPr>
        <w:t>采取一切必要措施（包括与其他成员国开展协作、合作及经验和技能交流）在各国</w:t>
      </w:r>
      <w:r w:rsidRPr="002B04C3">
        <w:rPr>
          <w:rFonts w:eastAsiaTheme="minorEastAsia"/>
          <w:lang w:eastAsia="zh-CN"/>
        </w:rPr>
        <w:t>/</w:t>
      </w:r>
      <w:r w:rsidRPr="002B04C3">
        <w:rPr>
          <w:rFonts w:eastAsiaTheme="minorEastAsia" w:hint="eastAsia"/>
          <w:lang w:eastAsia="zh-CN"/>
        </w:rPr>
        <w:t>区域以及全球范围内打击假冒伪劣电信</w:t>
      </w:r>
      <w:r w:rsidRPr="002B04C3">
        <w:rPr>
          <w:rFonts w:eastAsiaTheme="minorEastAsia"/>
          <w:lang w:eastAsia="zh-CN"/>
        </w:rPr>
        <w:t>/ICT</w:t>
      </w:r>
      <w:r w:rsidRPr="002B04C3">
        <w:rPr>
          <w:rFonts w:eastAsiaTheme="minorEastAsia" w:hint="eastAsia"/>
          <w:lang w:eastAsia="zh-CN"/>
        </w:rPr>
        <w:t>设备；</w:t>
      </w:r>
    </w:p>
    <w:p w14:paraId="5731CFD6" w14:textId="77777777" w:rsidR="00AD288E" w:rsidRPr="002B04C3" w:rsidRDefault="00AD288E" w:rsidP="004A165C">
      <w:pPr>
        <w:pStyle w:val="Normalnoindent"/>
        <w:rPr>
          <w:lang w:eastAsia="zh-CN"/>
        </w:rPr>
      </w:pPr>
      <w:r w:rsidRPr="002B04C3">
        <w:rPr>
          <w:lang w:eastAsia="zh-CN"/>
        </w:rPr>
        <w:t>2</w:t>
      </w:r>
      <w:r w:rsidRPr="002B04C3">
        <w:rPr>
          <w:lang w:eastAsia="zh-CN"/>
        </w:rPr>
        <w:tab/>
      </w:r>
      <w:r w:rsidRPr="002B04C3">
        <w:rPr>
          <w:rFonts w:hint="eastAsia"/>
          <w:lang w:eastAsia="zh-CN"/>
        </w:rPr>
        <w:t>为打击假冒伪劣电信</w:t>
      </w:r>
      <w:r w:rsidRPr="002B04C3">
        <w:rPr>
          <w:lang w:eastAsia="zh-CN"/>
        </w:rPr>
        <w:t>/ICT</w:t>
      </w:r>
      <w:r w:rsidRPr="002B04C3">
        <w:rPr>
          <w:rFonts w:hint="eastAsia"/>
          <w:lang w:eastAsia="zh-CN"/>
        </w:rPr>
        <w:t>设备通过国家法律和监管框架；</w:t>
      </w:r>
    </w:p>
    <w:p w14:paraId="2CFF1AFC" w14:textId="77777777" w:rsidR="00AD288E" w:rsidRPr="002B04C3" w:rsidRDefault="00AD288E" w:rsidP="004A165C">
      <w:pPr>
        <w:pStyle w:val="Normalnoindent"/>
        <w:rPr>
          <w:lang w:eastAsia="zh-CN"/>
        </w:rPr>
      </w:pPr>
      <w:r w:rsidRPr="002B04C3">
        <w:rPr>
          <w:lang w:eastAsia="zh-CN"/>
        </w:rPr>
        <w:t>3</w:t>
      </w:r>
      <w:r w:rsidRPr="002B04C3">
        <w:rPr>
          <w:lang w:eastAsia="zh-CN"/>
        </w:rPr>
        <w:tab/>
      </w:r>
      <w:r w:rsidRPr="002B04C3">
        <w:rPr>
          <w:rFonts w:hint="eastAsia"/>
          <w:lang w:eastAsia="zh-CN"/>
        </w:rPr>
        <w:t>考虑采取措施以减少假冒伪劣电信</w:t>
      </w:r>
      <w:r w:rsidRPr="002B04C3">
        <w:rPr>
          <w:lang w:eastAsia="zh-CN"/>
        </w:rPr>
        <w:t>/ICT</w:t>
      </w:r>
      <w:r w:rsidRPr="002B04C3">
        <w:rPr>
          <w:rFonts w:hint="eastAsia"/>
          <w:lang w:eastAsia="zh-CN"/>
        </w:rPr>
        <w:t>设备的进口、市场流通和销售；</w:t>
      </w:r>
    </w:p>
    <w:p w14:paraId="51BB1202" w14:textId="77777777" w:rsidR="00AD288E" w:rsidRPr="002B04C3" w:rsidRDefault="00AD288E" w:rsidP="004A165C">
      <w:pPr>
        <w:pStyle w:val="Normalnoindent"/>
        <w:rPr>
          <w:lang w:eastAsia="zh-CN"/>
        </w:rPr>
      </w:pPr>
      <w:r w:rsidRPr="002B04C3">
        <w:rPr>
          <w:lang w:eastAsia="zh-CN"/>
        </w:rPr>
        <w:t>4</w:t>
      </w:r>
      <w:r w:rsidRPr="002B04C3">
        <w:rPr>
          <w:lang w:eastAsia="zh-CN"/>
        </w:rPr>
        <w:tab/>
      </w:r>
      <w:r w:rsidRPr="002B04C3">
        <w:rPr>
          <w:rFonts w:hint="eastAsia"/>
          <w:lang w:eastAsia="zh-CN"/>
        </w:rPr>
        <w:t>考虑可用来区分原创</w:t>
      </w:r>
      <w:r w:rsidRPr="002B04C3">
        <w:rPr>
          <w:lang w:eastAsia="zh-CN"/>
        </w:rPr>
        <w:t>/</w:t>
      </w:r>
      <w:r w:rsidRPr="002B04C3">
        <w:rPr>
          <w:rFonts w:hint="eastAsia"/>
          <w:lang w:eastAsia="zh-CN"/>
        </w:rPr>
        <w:t>真品与假冒伪劣电信</w:t>
      </w:r>
      <w:r w:rsidRPr="002B04C3">
        <w:rPr>
          <w:lang w:eastAsia="zh-CN"/>
        </w:rPr>
        <w:t>/ICT</w:t>
      </w:r>
      <w:r w:rsidRPr="002B04C3">
        <w:rPr>
          <w:rFonts w:hint="eastAsia"/>
          <w:lang w:eastAsia="zh-CN"/>
        </w:rPr>
        <w:t>设备的解决方案，如建立集中式国家授权设备参考数据库；</w:t>
      </w:r>
    </w:p>
    <w:p w14:paraId="10AEB61D" w14:textId="77777777" w:rsidR="00AD288E" w:rsidRPr="002B04C3" w:rsidRDefault="00AD288E" w:rsidP="004A165C">
      <w:pPr>
        <w:pStyle w:val="Normalnoindent"/>
        <w:rPr>
          <w:lang w:eastAsia="zh-CN"/>
        </w:rPr>
      </w:pPr>
      <w:r w:rsidRPr="002B04C3">
        <w:rPr>
          <w:lang w:eastAsia="zh-CN"/>
        </w:rPr>
        <w:t>5</w:t>
      </w:r>
      <w:r w:rsidRPr="002B04C3">
        <w:rPr>
          <w:lang w:eastAsia="zh-CN"/>
        </w:rPr>
        <w:tab/>
      </w:r>
      <w:r w:rsidRPr="002B04C3">
        <w:rPr>
          <w:rFonts w:eastAsiaTheme="minorEastAsia" w:hint="eastAsia"/>
          <w:lang w:eastAsia="zh-CN"/>
        </w:rPr>
        <w:t>向</w:t>
      </w:r>
      <w:r w:rsidRPr="002B04C3">
        <w:rPr>
          <w:rFonts w:hint="eastAsia"/>
          <w:lang w:eastAsia="zh-CN"/>
        </w:rPr>
        <w:t>消费者</w:t>
      </w:r>
      <w:r w:rsidRPr="002B04C3">
        <w:rPr>
          <w:rFonts w:eastAsiaTheme="minorEastAsia" w:hint="eastAsia"/>
          <w:lang w:eastAsia="zh-CN"/>
        </w:rPr>
        <w:t>宣传假冒伪劣产品和电信</w:t>
      </w:r>
      <w:r w:rsidRPr="002B04C3">
        <w:rPr>
          <w:rFonts w:eastAsiaTheme="minorEastAsia"/>
          <w:lang w:eastAsia="zh-CN"/>
        </w:rPr>
        <w:t>/ICT</w:t>
      </w:r>
      <w:r w:rsidRPr="002B04C3">
        <w:rPr>
          <w:rFonts w:eastAsiaTheme="minorEastAsia" w:hint="eastAsia"/>
          <w:lang w:eastAsia="zh-CN"/>
        </w:rPr>
        <w:t>设备对环境及其自身健康的不利影响以及此类设备在可靠性、</w:t>
      </w:r>
      <w:r w:rsidRPr="002B04C3">
        <w:rPr>
          <w:rFonts w:eastAsiaTheme="minorEastAsia" w:hint="eastAsia"/>
          <w:lang w:eastAsia="zh-CN"/>
        </w:rPr>
        <w:t>Q</w:t>
      </w:r>
      <w:r w:rsidRPr="002B04C3">
        <w:rPr>
          <w:rFonts w:eastAsiaTheme="minorEastAsia"/>
          <w:lang w:eastAsia="zh-CN"/>
        </w:rPr>
        <w:t>oS</w:t>
      </w:r>
      <w:r w:rsidRPr="002B04C3">
        <w:rPr>
          <w:rFonts w:eastAsiaTheme="minorEastAsia" w:hint="eastAsia"/>
          <w:lang w:eastAsia="zh-CN"/>
        </w:rPr>
        <w:t>和性能方面的差距，</w:t>
      </w:r>
    </w:p>
    <w:p w14:paraId="198D32C8" w14:textId="77777777" w:rsidR="00AD288E" w:rsidRPr="002B04C3" w:rsidRDefault="00AD288E" w:rsidP="00AD288E">
      <w:pPr>
        <w:pStyle w:val="Call"/>
        <w:rPr>
          <w:lang w:eastAsia="zh-CN"/>
        </w:rPr>
      </w:pPr>
      <w:r w:rsidRPr="002B04C3">
        <w:rPr>
          <w:rFonts w:hint="eastAsia"/>
          <w:lang w:eastAsia="zh-CN"/>
        </w:rPr>
        <w:t>请部门</w:t>
      </w:r>
      <w:r w:rsidRPr="002B04C3">
        <w:rPr>
          <w:lang w:eastAsia="zh-CN"/>
        </w:rPr>
        <w:t>成员</w:t>
      </w:r>
    </w:p>
    <w:p w14:paraId="58E1D7A1" w14:textId="77777777" w:rsidR="00AD288E" w:rsidRPr="002B04C3" w:rsidRDefault="00AD288E" w:rsidP="00AD288E">
      <w:pPr>
        <w:ind w:firstLineChars="200" w:firstLine="440"/>
        <w:rPr>
          <w:lang w:eastAsia="zh-CN"/>
        </w:rPr>
      </w:pPr>
      <w:r w:rsidRPr="002B04C3">
        <w:rPr>
          <w:rFonts w:cstheme="minorHAnsi"/>
          <w:lang w:eastAsia="zh-CN"/>
        </w:rPr>
        <w:t>与政府、主管部门和电信监管机构合作打击假冒</w:t>
      </w:r>
      <w:r w:rsidRPr="002B04C3">
        <w:rPr>
          <w:rFonts w:cstheme="minorHAnsi" w:hint="eastAsia"/>
          <w:lang w:eastAsia="zh-CN"/>
        </w:rPr>
        <w:t>伪劣</w:t>
      </w:r>
      <w:r w:rsidRPr="002B04C3">
        <w:rPr>
          <w:rFonts w:hint="eastAsia"/>
          <w:lang w:eastAsia="zh-CN"/>
        </w:rPr>
        <w:t>电信</w:t>
      </w:r>
      <w:r w:rsidRPr="002B04C3">
        <w:rPr>
          <w:lang w:eastAsia="zh-CN"/>
        </w:rPr>
        <w:t>/ICT</w:t>
      </w:r>
      <w:r w:rsidRPr="002B04C3">
        <w:rPr>
          <w:rFonts w:hint="eastAsia"/>
          <w:lang w:eastAsia="zh-CN"/>
        </w:rPr>
        <w:t>设备，</w:t>
      </w:r>
    </w:p>
    <w:p w14:paraId="6B1A256F" w14:textId="77777777" w:rsidR="00AD288E" w:rsidRPr="002B04C3" w:rsidRDefault="00AD288E" w:rsidP="00AD288E">
      <w:pPr>
        <w:pStyle w:val="Call"/>
        <w:rPr>
          <w:lang w:eastAsia="zh-CN"/>
        </w:rPr>
      </w:pPr>
      <w:r w:rsidRPr="002B04C3">
        <w:rPr>
          <w:rFonts w:hint="eastAsia"/>
          <w:lang w:eastAsia="zh-CN"/>
        </w:rPr>
        <w:t>请所有成员</w:t>
      </w:r>
    </w:p>
    <w:p w14:paraId="651B0D61" w14:textId="77777777" w:rsidR="00AD288E" w:rsidRPr="002B04C3" w:rsidRDefault="00AD288E" w:rsidP="004A165C">
      <w:pPr>
        <w:pStyle w:val="Normalnoindent"/>
        <w:rPr>
          <w:lang w:eastAsia="zh-CN"/>
        </w:rPr>
      </w:pPr>
      <w:r w:rsidRPr="002B04C3">
        <w:rPr>
          <w:lang w:eastAsia="zh-CN"/>
        </w:rPr>
        <w:t>1</w:t>
      </w:r>
      <w:r w:rsidRPr="002B04C3">
        <w:rPr>
          <w:lang w:eastAsia="zh-CN"/>
        </w:rPr>
        <w:tab/>
      </w:r>
      <w:r w:rsidRPr="002B04C3">
        <w:rPr>
          <w:rFonts w:hint="eastAsia"/>
          <w:lang w:eastAsia="zh-CN"/>
        </w:rPr>
        <w:t>通过提交文稿积极参与国际电联打击假冒伪劣电信</w:t>
      </w:r>
      <w:r w:rsidRPr="002B04C3">
        <w:rPr>
          <w:lang w:eastAsia="zh-CN"/>
        </w:rPr>
        <w:t>/ICT</w:t>
      </w:r>
      <w:r w:rsidRPr="002B04C3">
        <w:rPr>
          <w:rFonts w:hint="eastAsia"/>
          <w:lang w:eastAsia="zh-CN"/>
        </w:rPr>
        <w:t>设备的研究工作；</w:t>
      </w:r>
    </w:p>
    <w:p w14:paraId="59DD3E65" w14:textId="77777777" w:rsidR="00AD288E" w:rsidRPr="002B04C3" w:rsidRDefault="00AD288E" w:rsidP="004A165C">
      <w:pPr>
        <w:pStyle w:val="Normalnoindent"/>
        <w:rPr>
          <w:lang w:eastAsia="zh-CN"/>
        </w:rPr>
      </w:pPr>
      <w:r w:rsidRPr="002B04C3">
        <w:rPr>
          <w:lang w:eastAsia="zh-CN"/>
        </w:rPr>
        <w:t>2</w:t>
      </w:r>
      <w:r w:rsidRPr="002B04C3">
        <w:rPr>
          <w:lang w:eastAsia="zh-CN"/>
        </w:rPr>
        <w:tab/>
      </w:r>
      <w:r w:rsidRPr="002B04C3">
        <w:rPr>
          <w:rFonts w:hint="eastAsia"/>
          <w:lang w:eastAsia="zh-CN"/>
        </w:rPr>
        <w:t>采取必要行动，防范或发现伪造电信</w:t>
      </w:r>
      <w:r w:rsidRPr="002B04C3">
        <w:rPr>
          <w:lang w:eastAsia="zh-CN"/>
        </w:rPr>
        <w:t>/ICT</w:t>
      </w:r>
      <w:r w:rsidRPr="002B04C3">
        <w:rPr>
          <w:rFonts w:hint="eastAsia"/>
          <w:lang w:eastAsia="zh-CN"/>
        </w:rPr>
        <w:t>设备唯一标识符的行为，尤其是克隆的电信</w:t>
      </w:r>
      <w:r w:rsidRPr="002B04C3">
        <w:rPr>
          <w:lang w:eastAsia="zh-CN"/>
        </w:rPr>
        <w:t>/ICT</w:t>
      </w:r>
      <w:r w:rsidRPr="002B04C3">
        <w:rPr>
          <w:rFonts w:hint="eastAsia"/>
          <w:lang w:eastAsia="zh-CN"/>
        </w:rPr>
        <w:t>设备；</w:t>
      </w:r>
    </w:p>
    <w:p w14:paraId="17AF81B6" w14:textId="77777777" w:rsidR="00AD288E" w:rsidRPr="002B04C3" w:rsidRDefault="00AD288E" w:rsidP="004A165C">
      <w:pPr>
        <w:pStyle w:val="Normalnoindent"/>
        <w:rPr>
          <w:lang w:eastAsia="zh-CN"/>
        </w:rPr>
      </w:pPr>
      <w:r w:rsidRPr="002B04C3">
        <w:rPr>
          <w:lang w:eastAsia="zh-CN"/>
        </w:rPr>
        <w:t>3</w:t>
      </w:r>
      <w:r w:rsidRPr="002B04C3">
        <w:rPr>
          <w:lang w:eastAsia="zh-CN"/>
        </w:rPr>
        <w:tab/>
      </w:r>
      <w:r w:rsidRPr="002B04C3">
        <w:rPr>
          <w:rFonts w:hint="eastAsia"/>
          <w:lang w:eastAsia="zh-CN"/>
        </w:rPr>
        <w:t>在此领域开展合作并分享专业知识</w:t>
      </w:r>
      <w:r w:rsidRPr="002B04C3">
        <w:rPr>
          <w:lang w:eastAsia="zh-CN"/>
        </w:rPr>
        <w:t>和</w:t>
      </w:r>
      <w:r w:rsidRPr="002B04C3">
        <w:rPr>
          <w:rFonts w:hint="eastAsia"/>
          <w:lang w:eastAsia="zh-CN"/>
        </w:rPr>
        <w:t>技能。</w:t>
      </w:r>
    </w:p>
    <w:p w14:paraId="430FCE80" w14:textId="77777777" w:rsidR="004C315B" w:rsidRPr="002B04C3" w:rsidRDefault="004C315B" w:rsidP="00AD288E">
      <w:pPr>
        <w:ind w:firstLineChars="200" w:firstLine="440"/>
        <w:rPr>
          <w:rFonts w:asciiTheme="minorEastAsia" w:eastAsiaTheme="minorEastAsia" w:hAnsiTheme="minorEastAsia"/>
          <w:lang w:eastAsia="zh-CN"/>
        </w:rPr>
      </w:pPr>
    </w:p>
    <w:p w14:paraId="5071E4DB" w14:textId="77777777" w:rsidR="004C315B" w:rsidRPr="002B04C3" w:rsidRDefault="004C315B" w:rsidP="00AD288E">
      <w:pPr>
        <w:ind w:firstLineChars="200" w:firstLine="440"/>
        <w:rPr>
          <w:rFonts w:asciiTheme="minorEastAsia" w:eastAsiaTheme="minorEastAsia" w:hAnsiTheme="minorEastAsia"/>
          <w:lang w:eastAsia="zh-CN"/>
        </w:rPr>
      </w:pPr>
    </w:p>
    <w:p w14:paraId="3C659607" w14:textId="77777777" w:rsidR="004C315B" w:rsidRPr="002B04C3" w:rsidRDefault="004C315B" w:rsidP="00AD288E">
      <w:pPr>
        <w:ind w:firstLineChars="200" w:firstLine="440"/>
        <w:rPr>
          <w:rFonts w:asciiTheme="minorEastAsia" w:eastAsiaTheme="minorEastAsia" w:hAnsiTheme="minorEastAsia"/>
          <w:lang w:eastAsia="zh-CN"/>
        </w:rPr>
      </w:pPr>
    </w:p>
    <w:p w14:paraId="203956AC" w14:textId="77777777" w:rsidR="004C315B" w:rsidRPr="002B04C3" w:rsidRDefault="004C315B" w:rsidP="00AD288E">
      <w:pPr>
        <w:ind w:firstLineChars="200" w:firstLine="440"/>
        <w:rPr>
          <w:rFonts w:asciiTheme="minorEastAsia" w:eastAsiaTheme="minorEastAsia" w:hAnsiTheme="minorEastAsia"/>
          <w:lang w:eastAsia="zh-CN"/>
        </w:rPr>
      </w:pPr>
    </w:p>
    <w:p w14:paraId="52BECCF0" w14:textId="77777777" w:rsidR="004C315B" w:rsidRPr="002B04C3" w:rsidRDefault="004C315B" w:rsidP="00AD288E">
      <w:pPr>
        <w:ind w:firstLineChars="200" w:firstLine="440"/>
        <w:rPr>
          <w:rFonts w:asciiTheme="minorEastAsia" w:eastAsiaTheme="minorEastAsia" w:hAnsiTheme="minorEastAsia"/>
          <w:lang w:eastAsia="zh-CN"/>
        </w:rPr>
      </w:pPr>
    </w:p>
    <w:p w14:paraId="7CC905D3" w14:textId="77777777" w:rsidR="00AD288E" w:rsidRPr="002B04C3" w:rsidRDefault="00AD288E" w:rsidP="00AD288E">
      <w:pPr>
        <w:ind w:firstLineChars="200" w:firstLine="440"/>
        <w:rPr>
          <w:rFonts w:asciiTheme="minorEastAsia" w:eastAsiaTheme="minorEastAsia" w:hAnsiTheme="minorEastAsia"/>
          <w:lang w:eastAsia="zh-CN"/>
        </w:rPr>
      </w:pPr>
    </w:p>
    <w:p w14:paraId="46F16C68" w14:textId="77777777" w:rsidR="00AD288E" w:rsidRPr="002B04C3" w:rsidRDefault="00AD288E" w:rsidP="00CA27F5">
      <w:pPr>
        <w:rPr>
          <w:lang w:eastAsia="zh-CN"/>
        </w:rPr>
        <w:sectPr w:rsidR="00AD288E" w:rsidRPr="002B04C3" w:rsidSect="00811222">
          <w:footerReference w:type="even" r:id="rId129"/>
          <w:footerReference w:type="default" r:id="rId130"/>
          <w:footnotePr>
            <w:numRestart w:val="eachSect"/>
          </w:footnotePr>
          <w:pgSz w:w="11907" w:h="16834" w:code="9"/>
          <w:pgMar w:top="1134" w:right="1134" w:bottom="1134" w:left="1134" w:header="567" w:footer="567" w:gutter="0"/>
          <w:paperSrc w:first="15" w:other="15"/>
          <w:cols w:space="720"/>
          <w:vAlign w:val="both"/>
          <w:docGrid w:linePitch="299"/>
        </w:sectPr>
      </w:pPr>
    </w:p>
    <w:p w14:paraId="36D8BC41" w14:textId="77777777" w:rsidR="00C510DA" w:rsidRPr="002B04C3" w:rsidRDefault="00C510DA" w:rsidP="00F81018">
      <w:pPr>
        <w:pStyle w:val="ResNo"/>
        <w:rPr>
          <w:lang w:eastAsia="zh-CN"/>
        </w:rPr>
      </w:pPr>
      <w:bookmarkStart w:id="130" w:name="_Toc114651400"/>
      <w:r w:rsidRPr="002B04C3">
        <w:rPr>
          <w:rStyle w:val="href"/>
          <w:rFonts w:hint="eastAsia"/>
          <w:lang w:eastAsia="zh-CN"/>
        </w:rPr>
        <w:lastRenderedPageBreak/>
        <w:t>第</w:t>
      </w:r>
      <w:r w:rsidRPr="002B04C3">
        <w:rPr>
          <w:rStyle w:val="href"/>
          <w:lang w:eastAsia="zh-CN"/>
        </w:rPr>
        <w:t>97</w:t>
      </w:r>
      <w:r w:rsidRPr="002B04C3">
        <w:rPr>
          <w:rStyle w:val="href"/>
          <w:rFonts w:hint="eastAsia"/>
          <w:lang w:eastAsia="zh-CN"/>
        </w:rPr>
        <w:t>号决议</w:t>
      </w:r>
      <w:r w:rsidRPr="002B04C3">
        <w:rPr>
          <w:lang w:eastAsia="zh-CN"/>
        </w:rPr>
        <w:t>（</w:t>
      </w:r>
      <w:r w:rsidRPr="002B04C3">
        <w:rPr>
          <w:rFonts w:hint="eastAsia"/>
          <w:lang w:eastAsia="zh-CN"/>
        </w:rPr>
        <w:t>2022</w:t>
      </w:r>
      <w:r w:rsidRPr="002B04C3">
        <w:rPr>
          <w:rFonts w:hint="eastAsia"/>
          <w:lang w:eastAsia="zh-CN"/>
        </w:rPr>
        <w:t>年，日内瓦，修订版</w:t>
      </w:r>
      <w:r w:rsidRPr="002B04C3">
        <w:rPr>
          <w:lang w:eastAsia="zh-CN"/>
        </w:rPr>
        <w:t>）</w:t>
      </w:r>
      <w:bookmarkEnd w:id="130"/>
    </w:p>
    <w:p w14:paraId="33BAE7B9" w14:textId="77777777" w:rsidR="00C510DA" w:rsidRPr="002B04C3" w:rsidRDefault="00C510DA" w:rsidP="00F81018">
      <w:pPr>
        <w:pStyle w:val="Restitle"/>
        <w:rPr>
          <w:rStyle w:val="Bold"/>
          <w:lang w:eastAsia="zh-CN"/>
        </w:rPr>
      </w:pPr>
      <w:bookmarkStart w:id="131" w:name="_Toc114651401"/>
      <w:r w:rsidRPr="002B04C3">
        <w:rPr>
          <w:lang w:eastAsia="zh-CN"/>
        </w:rPr>
        <w:t>打击盗窃移动</w:t>
      </w:r>
      <w:r w:rsidRPr="002B04C3">
        <w:rPr>
          <w:rFonts w:hint="eastAsia"/>
          <w:lang w:eastAsia="zh-CN"/>
        </w:rPr>
        <w:t>通信</w:t>
      </w:r>
      <w:r w:rsidRPr="002B04C3">
        <w:rPr>
          <w:lang w:eastAsia="zh-CN"/>
        </w:rPr>
        <w:t>设备</w:t>
      </w:r>
      <w:r w:rsidRPr="002B04C3">
        <w:rPr>
          <w:rFonts w:hint="eastAsia"/>
          <w:lang w:eastAsia="zh-CN"/>
        </w:rPr>
        <w:t>的</w:t>
      </w:r>
      <w:r w:rsidRPr="002B04C3">
        <w:rPr>
          <w:lang w:eastAsia="zh-CN"/>
        </w:rPr>
        <w:t>行</w:t>
      </w:r>
      <w:r w:rsidRPr="002B04C3">
        <w:rPr>
          <w:rFonts w:hint="eastAsia"/>
          <w:lang w:eastAsia="zh-CN"/>
        </w:rPr>
        <w:t>为</w:t>
      </w:r>
      <w:bookmarkEnd w:id="131"/>
    </w:p>
    <w:p w14:paraId="24588371" w14:textId="77777777" w:rsidR="00C510DA" w:rsidRPr="00194A84" w:rsidRDefault="00C510DA" w:rsidP="00F81018">
      <w:pPr>
        <w:pStyle w:val="Resref"/>
        <w:rPr>
          <w:i w:val="0"/>
          <w:iCs/>
          <w:lang w:eastAsia="zh-CN"/>
        </w:rPr>
      </w:pPr>
      <w:r w:rsidRPr="00194A84">
        <w:rPr>
          <w:rFonts w:hint="eastAsia"/>
          <w:i w:val="0"/>
          <w:iCs/>
          <w:lang w:eastAsia="zh-CN"/>
        </w:rPr>
        <w:t>（</w:t>
      </w:r>
      <w:r w:rsidRPr="00194A84">
        <w:rPr>
          <w:rStyle w:val="Italic0"/>
          <w:rFonts w:hint="eastAsia"/>
          <w:i w:val="0"/>
          <w:iCs/>
          <w:lang w:eastAsia="zh-CN"/>
        </w:rPr>
        <w:t>2016</w:t>
      </w:r>
      <w:r w:rsidRPr="00194A84">
        <w:rPr>
          <w:rStyle w:val="Italic0"/>
          <w:rFonts w:hint="eastAsia"/>
          <w:i w:val="0"/>
          <w:iCs/>
          <w:lang w:eastAsia="zh-CN"/>
        </w:rPr>
        <w:t>年，哈马马特；</w:t>
      </w:r>
      <w:r w:rsidRPr="00194A84">
        <w:rPr>
          <w:rStyle w:val="Italic0"/>
          <w:rFonts w:hint="eastAsia"/>
          <w:i w:val="0"/>
          <w:iCs/>
          <w:lang w:eastAsia="zh-CN"/>
        </w:rPr>
        <w:t>2022</w:t>
      </w:r>
      <w:r w:rsidRPr="00194A84">
        <w:rPr>
          <w:rStyle w:val="Italic0"/>
          <w:rFonts w:hint="eastAsia"/>
          <w:i w:val="0"/>
          <w:iCs/>
          <w:lang w:eastAsia="zh-CN"/>
        </w:rPr>
        <w:t>年，日内瓦</w:t>
      </w:r>
      <w:r w:rsidRPr="00194A84">
        <w:rPr>
          <w:rFonts w:hint="eastAsia"/>
          <w:i w:val="0"/>
          <w:iCs/>
          <w:lang w:eastAsia="zh-CN"/>
        </w:rPr>
        <w:t>）</w:t>
      </w:r>
    </w:p>
    <w:p w14:paraId="72B75AB8" w14:textId="77777777" w:rsidR="00C510DA" w:rsidRPr="002B04C3" w:rsidRDefault="00C510DA" w:rsidP="00C42ACA">
      <w:pPr>
        <w:pStyle w:val="Normalnoindent"/>
        <w:rPr>
          <w:lang w:eastAsia="zh-CN"/>
        </w:rPr>
      </w:pPr>
      <w:r w:rsidRPr="002B04C3">
        <w:rPr>
          <w:rFonts w:hint="eastAsia"/>
          <w:lang w:eastAsia="zh-CN"/>
        </w:rPr>
        <w:t>世界电信标准化全会（</w:t>
      </w:r>
      <w:r w:rsidRPr="002B04C3">
        <w:rPr>
          <w:rFonts w:hint="eastAsia"/>
          <w:lang w:eastAsia="zh-CN"/>
        </w:rPr>
        <w:t>2022</w:t>
      </w:r>
      <w:r w:rsidRPr="002B04C3">
        <w:rPr>
          <w:rFonts w:hint="eastAsia"/>
          <w:lang w:eastAsia="zh-CN"/>
        </w:rPr>
        <w:t>年，日内瓦），</w:t>
      </w:r>
    </w:p>
    <w:p w14:paraId="7F20286C" w14:textId="77777777" w:rsidR="00C510DA" w:rsidRPr="002B04C3" w:rsidRDefault="00C510DA" w:rsidP="00F81018">
      <w:pPr>
        <w:pStyle w:val="Call"/>
        <w:rPr>
          <w:lang w:eastAsia="zh-CN"/>
        </w:rPr>
      </w:pPr>
      <w:r w:rsidRPr="002B04C3">
        <w:rPr>
          <w:rFonts w:hint="eastAsia"/>
          <w:lang w:eastAsia="zh-CN"/>
        </w:rPr>
        <w:t>忆及</w:t>
      </w:r>
    </w:p>
    <w:p w14:paraId="0FBBA083" w14:textId="77777777" w:rsidR="00C510DA" w:rsidRPr="002B04C3" w:rsidRDefault="00C510DA" w:rsidP="004A165C">
      <w:pPr>
        <w:pStyle w:val="Normalnoindent"/>
        <w:rPr>
          <w:rFonts w:eastAsia="Times New Roman"/>
          <w:lang w:eastAsia="zh-CN"/>
        </w:rPr>
      </w:pPr>
      <w:r w:rsidRPr="002B04C3">
        <w:rPr>
          <w:rFonts w:eastAsia="Times New Roman"/>
          <w:i/>
          <w:iCs/>
          <w:lang w:eastAsia="zh-CN"/>
        </w:rPr>
        <w:t>a)</w:t>
      </w:r>
      <w:r w:rsidRPr="002B04C3">
        <w:rPr>
          <w:rFonts w:eastAsia="Times New Roman"/>
          <w:lang w:eastAsia="zh-CN"/>
        </w:rPr>
        <w:tab/>
      </w:r>
      <w:r w:rsidRPr="002B04C3">
        <w:rPr>
          <w:rFonts w:ascii="SimSun" w:hAnsi="SimSun" w:cs="SimSun" w:hint="eastAsia"/>
          <w:lang w:val="en-US" w:eastAsia="zh-CN"/>
        </w:rPr>
        <w:t>有关</w:t>
      </w:r>
      <w:r w:rsidRPr="002B04C3">
        <w:rPr>
          <w:rFonts w:ascii="SimSun" w:hAnsi="SimSun" w:cs="SimSun" w:hint="eastAsia"/>
          <w:lang w:eastAsia="zh-CN"/>
        </w:rPr>
        <w:t>保护</w:t>
      </w:r>
      <w:r w:rsidRPr="002B04C3">
        <w:rPr>
          <w:rFonts w:hint="eastAsia"/>
          <w:lang w:eastAsia="zh-CN"/>
        </w:rPr>
        <w:t>电信业务</w:t>
      </w:r>
      <w:r w:rsidRPr="002B04C3">
        <w:rPr>
          <w:rFonts w:ascii="SimSun" w:hAnsi="SimSun" w:cs="SimSun" w:hint="eastAsia"/>
          <w:lang w:eastAsia="zh-CN"/>
        </w:rPr>
        <w:t>用户</w:t>
      </w:r>
      <w:r w:rsidRPr="002B04C3">
        <w:rPr>
          <w:rFonts w:eastAsia="Times New Roman"/>
          <w:lang w:eastAsia="zh-CN"/>
        </w:rPr>
        <w:t>/</w:t>
      </w:r>
      <w:r w:rsidRPr="002B04C3">
        <w:rPr>
          <w:rFonts w:ascii="SimSun" w:hAnsi="SimSun" w:cs="SimSun" w:hint="eastAsia"/>
          <w:lang w:eastAsia="zh-CN"/>
        </w:rPr>
        <w:t>消费者的</w:t>
      </w:r>
      <w:r w:rsidRPr="002B04C3">
        <w:rPr>
          <w:rFonts w:ascii="SimSun" w:hAnsi="SimSun" w:cs="SimSun" w:hint="eastAsia"/>
          <w:lang w:val="en-US" w:eastAsia="zh-CN"/>
        </w:rPr>
        <w:t>全权代表大会</w:t>
      </w:r>
      <w:r w:rsidRPr="002B04C3">
        <w:rPr>
          <w:rFonts w:ascii="SimSun" w:hAnsi="SimSun" w:cs="SimSun" w:hint="eastAsia"/>
          <w:lang w:eastAsia="zh-CN"/>
        </w:rPr>
        <w:t>第</w:t>
      </w:r>
      <w:r w:rsidRPr="002B04C3">
        <w:rPr>
          <w:rFonts w:eastAsia="Times New Roman"/>
          <w:lang w:eastAsia="zh-CN"/>
        </w:rPr>
        <w:t>196</w:t>
      </w:r>
      <w:r w:rsidRPr="002B04C3">
        <w:rPr>
          <w:rFonts w:ascii="SimSun" w:hAnsi="SimSun" w:cs="SimSun" w:hint="eastAsia"/>
          <w:lang w:eastAsia="zh-CN"/>
        </w:rPr>
        <w:t>号决议（</w:t>
      </w:r>
      <w:r w:rsidRPr="002B04C3">
        <w:rPr>
          <w:rFonts w:eastAsia="Times New Roman"/>
          <w:lang w:eastAsia="zh-CN"/>
        </w:rPr>
        <w:t>2018</w:t>
      </w:r>
      <w:r w:rsidRPr="002B04C3">
        <w:rPr>
          <w:rFonts w:asciiTheme="minorEastAsia" w:eastAsiaTheme="minorEastAsia" w:hAnsiTheme="minorEastAsia" w:hint="eastAsia"/>
          <w:lang w:eastAsia="zh-CN"/>
        </w:rPr>
        <w:t>年，迪拜，修订版</w:t>
      </w:r>
      <w:r w:rsidRPr="002B04C3">
        <w:rPr>
          <w:rFonts w:ascii="SimSun" w:hAnsi="SimSun" w:cs="SimSun" w:hint="eastAsia"/>
          <w:lang w:eastAsia="zh-CN"/>
        </w:rPr>
        <w:t>）；</w:t>
      </w:r>
    </w:p>
    <w:p w14:paraId="2C097D02" w14:textId="77777777" w:rsidR="00C510DA" w:rsidRPr="002B04C3" w:rsidRDefault="00C510DA" w:rsidP="004A165C">
      <w:pPr>
        <w:pStyle w:val="Normalnoindent"/>
        <w:rPr>
          <w:rFonts w:eastAsia="Times New Roman"/>
          <w:lang w:eastAsia="zh-CN"/>
        </w:rPr>
      </w:pPr>
      <w:r w:rsidRPr="002B04C3">
        <w:rPr>
          <w:rFonts w:eastAsia="Times New Roman"/>
          <w:i/>
          <w:iCs/>
          <w:lang w:eastAsia="zh-CN"/>
        </w:rPr>
        <w:t>b)</w:t>
      </w:r>
      <w:r w:rsidRPr="002B04C3">
        <w:rPr>
          <w:rFonts w:eastAsia="Times New Roman"/>
          <w:i/>
          <w:iCs/>
          <w:lang w:eastAsia="zh-CN"/>
        </w:rPr>
        <w:tab/>
      </w:r>
      <w:r w:rsidRPr="002B04C3">
        <w:rPr>
          <w:rFonts w:hint="eastAsia"/>
          <w:lang w:eastAsia="zh-CN"/>
        </w:rPr>
        <w:t>有</w:t>
      </w:r>
      <w:r w:rsidRPr="002B04C3">
        <w:rPr>
          <w:lang w:eastAsia="zh-CN"/>
        </w:rPr>
        <w:t>关</w:t>
      </w:r>
      <w:r w:rsidRPr="002B04C3">
        <w:rPr>
          <w:rFonts w:hint="eastAsia"/>
          <w:lang w:eastAsia="zh-CN"/>
        </w:rPr>
        <w:t>协助成员国打击和遏制盗窃移动设备行为的全权代表大会第</w:t>
      </w:r>
      <w:r w:rsidRPr="002B04C3">
        <w:rPr>
          <w:lang w:eastAsia="zh-CN"/>
        </w:rPr>
        <w:t>189</w:t>
      </w:r>
      <w:r w:rsidRPr="002B04C3">
        <w:rPr>
          <w:rFonts w:hint="eastAsia"/>
          <w:lang w:eastAsia="zh-CN"/>
        </w:rPr>
        <w:t>号</w:t>
      </w:r>
      <w:r w:rsidRPr="002B04C3">
        <w:rPr>
          <w:lang w:eastAsia="zh-CN"/>
        </w:rPr>
        <w:t>决议</w:t>
      </w:r>
      <w:r w:rsidRPr="002B04C3">
        <w:rPr>
          <w:rFonts w:hint="eastAsia"/>
          <w:lang w:eastAsia="zh-CN"/>
        </w:rPr>
        <w:t>（</w:t>
      </w:r>
      <w:r w:rsidRPr="002B04C3">
        <w:rPr>
          <w:rFonts w:eastAsia="Times New Roman"/>
          <w:lang w:eastAsia="zh-CN"/>
        </w:rPr>
        <w:t>2018</w:t>
      </w:r>
      <w:r w:rsidRPr="002B04C3">
        <w:rPr>
          <w:rFonts w:asciiTheme="minorEastAsia" w:eastAsiaTheme="minorEastAsia" w:hAnsiTheme="minorEastAsia" w:hint="eastAsia"/>
          <w:lang w:eastAsia="zh-CN"/>
        </w:rPr>
        <w:t>年，迪拜，修订版</w:t>
      </w:r>
      <w:r w:rsidRPr="002B04C3">
        <w:rPr>
          <w:rFonts w:hint="eastAsia"/>
          <w:lang w:eastAsia="zh-CN"/>
        </w:rPr>
        <w:t>）；</w:t>
      </w:r>
    </w:p>
    <w:p w14:paraId="030D9125" w14:textId="77777777" w:rsidR="00C510DA" w:rsidRPr="002B04C3" w:rsidRDefault="00C510DA" w:rsidP="004A165C">
      <w:pPr>
        <w:pStyle w:val="Normalnoindent"/>
        <w:rPr>
          <w:rFonts w:eastAsia="Times New Roman"/>
          <w:lang w:eastAsia="zh-CN"/>
        </w:rPr>
      </w:pPr>
      <w:r w:rsidRPr="002B04C3">
        <w:rPr>
          <w:rFonts w:eastAsia="Times New Roman"/>
          <w:i/>
          <w:iCs/>
          <w:lang w:eastAsia="zh-CN"/>
        </w:rPr>
        <w:t>c)</w:t>
      </w:r>
      <w:r w:rsidRPr="002B04C3">
        <w:rPr>
          <w:rFonts w:eastAsia="Times New Roman"/>
          <w:lang w:eastAsia="zh-CN"/>
        </w:rPr>
        <w:tab/>
      </w:r>
      <w:r w:rsidRPr="002B04C3">
        <w:rPr>
          <w:rFonts w:hint="eastAsia"/>
          <w:lang w:eastAsia="zh-CN"/>
        </w:rPr>
        <w:t>有</w:t>
      </w:r>
      <w:r w:rsidRPr="002B04C3">
        <w:rPr>
          <w:lang w:eastAsia="zh-CN"/>
        </w:rPr>
        <w:t>关</w:t>
      </w:r>
      <w:r w:rsidRPr="002B04C3">
        <w:rPr>
          <w:rFonts w:hint="eastAsia"/>
          <w:lang w:eastAsia="zh-CN"/>
        </w:rPr>
        <w:t>打击假冒电信</w:t>
      </w:r>
      <w:r w:rsidRPr="002B04C3">
        <w:rPr>
          <w:rFonts w:hint="eastAsia"/>
          <w:lang w:eastAsia="zh-CN"/>
        </w:rPr>
        <w:t>/</w:t>
      </w:r>
      <w:r w:rsidRPr="002B04C3">
        <w:rPr>
          <w:rFonts w:hint="eastAsia"/>
          <w:lang w:eastAsia="zh-CN"/>
        </w:rPr>
        <w:t>信息通信技术（</w:t>
      </w:r>
      <w:r w:rsidRPr="002B04C3">
        <w:rPr>
          <w:rFonts w:hint="eastAsia"/>
          <w:lang w:eastAsia="zh-CN"/>
        </w:rPr>
        <w:t>ICT</w:t>
      </w:r>
      <w:r w:rsidRPr="002B04C3">
        <w:rPr>
          <w:rFonts w:hint="eastAsia"/>
          <w:lang w:eastAsia="zh-CN"/>
        </w:rPr>
        <w:t>）设备的全权代表大会第</w:t>
      </w:r>
      <w:r w:rsidRPr="002B04C3">
        <w:rPr>
          <w:lang w:eastAsia="zh-CN"/>
        </w:rPr>
        <w:t>188</w:t>
      </w:r>
      <w:r w:rsidRPr="002B04C3">
        <w:rPr>
          <w:rFonts w:hint="eastAsia"/>
          <w:lang w:eastAsia="zh-CN"/>
        </w:rPr>
        <w:t>号</w:t>
      </w:r>
      <w:r w:rsidRPr="002B04C3">
        <w:rPr>
          <w:lang w:eastAsia="zh-CN"/>
        </w:rPr>
        <w:t>决议</w:t>
      </w:r>
      <w:r w:rsidRPr="002B04C3">
        <w:rPr>
          <w:rFonts w:hint="eastAsia"/>
          <w:lang w:eastAsia="zh-CN"/>
        </w:rPr>
        <w:t>（</w:t>
      </w:r>
      <w:r w:rsidRPr="002B04C3">
        <w:rPr>
          <w:rFonts w:eastAsia="Times New Roman"/>
          <w:lang w:eastAsia="zh-CN"/>
        </w:rPr>
        <w:t>2018</w:t>
      </w:r>
      <w:r w:rsidRPr="002B04C3">
        <w:rPr>
          <w:rFonts w:asciiTheme="minorEastAsia" w:eastAsiaTheme="minorEastAsia" w:hAnsiTheme="minorEastAsia" w:hint="eastAsia"/>
          <w:lang w:eastAsia="zh-CN"/>
        </w:rPr>
        <w:t>年，迪拜，修订版</w:t>
      </w:r>
      <w:r w:rsidRPr="002B04C3">
        <w:rPr>
          <w:lang w:eastAsia="zh-CN"/>
        </w:rPr>
        <w:t>）</w:t>
      </w:r>
      <w:r w:rsidRPr="002B04C3">
        <w:rPr>
          <w:rFonts w:hint="eastAsia"/>
          <w:lang w:eastAsia="zh-CN"/>
        </w:rPr>
        <w:t>；</w:t>
      </w:r>
    </w:p>
    <w:p w14:paraId="3A85DCA2" w14:textId="77777777" w:rsidR="00C510DA" w:rsidRPr="002B04C3" w:rsidRDefault="00C510DA" w:rsidP="004A165C">
      <w:pPr>
        <w:pStyle w:val="Normalnoindent"/>
        <w:rPr>
          <w:rFonts w:eastAsia="Times New Roman"/>
          <w:lang w:eastAsia="zh-CN"/>
        </w:rPr>
      </w:pPr>
      <w:r w:rsidRPr="002B04C3">
        <w:rPr>
          <w:rFonts w:eastAsia="Times New Roman"/>
          <w:i/>
          <w:iCs/>
          <w:lang w:eastAsia="zh-CN"/>
        </w:rPr>
        <w:t>d)</w:t>
      </w:r>
      <w:r w:rsidRPr="002B04C3">
        <w:rPr>
          <w:rFonts w:eastAsia="Times New Roman"/>
          <w:lang w:eastAsia="zh-CN"/>
        </w:rPr>
        <w:tab/>
      </w:r>
      <w:r w:rsidRPr="002B04C3">
        <w:rPr>
          <w:rFonts w:hint="eastAsia"/>
          <w:lang w:eastAsia="zh-CN"/>
        </w:rPr>
        <w:t>有</w:t>
      </w:r>
      <w:r w:rsidRPr="002B04C3">
        <w:rPr>
          <w:lang w:eastAsia="zh-CN"/>
        </w:rPr>
        <w:t>关</w:t>
      </w:r>
      <w:r w:rsidRPr="002B04C3">
        <w:rPr>
          <w:rFonts w:hint="eastAsia"/>
          <w:lang w:eastAsia="zh-CN"/>
        </w:rPr>
        <w:t>国际电联在防范非法使用</w:t>
      </w:r>
      <w:r w:rsidRPr="002B04C3">
        <w:rPr>
          <w:rFonts w:hint="eastAsia"/>
          <w:lang w:eastAsia="zh-CN"/>
        </w:rPr>
        <w:t>ICT</w:t>
      </w:r>
      <w:r w:rsidRPr="002B04C3">
        <w:rPr>
          <w:rFonts w:hint="eastAsia"/>
          <w:lang w:eastAsia="zh-CN"/>
        </w:rPr>
        <w:t>风险的国际公共政策问题上的作用的全权代表大会第</w:t>
      </w:r>
      <w:r w:rsidRPr="002B04C3">
        <w:rPr>
          <w:lang w:eastAsia="zh-CN"/>
        </w:rPr>
        <w:t>174</w:t>
      </w:r>
      <w:r w:rsidRPr="002B04C3">
        <w:rPr>
          <w:rFonts w:hint="eastAsia"/>
          <w:lang w:eastAsia="zh-CN"/>
        </w:rPr>
        <w:t>号决议（</w:t>
      </w:r>
      <w:r w:rsidRPr="002B04C3">
        <w:rPr>
          <w:lang w:eastAsia="zh-CN"/>
        </w:rPr>
        <w:t>2014</w:t>
      </w:r>
      <w:r w:rsidRPr="002B04C3">
        <w:rPr>
          <w:rFonts w:hint="eastAsia"/>
          <w:lang w:eastAsia="zh-CN"/>
        </w:rPr>
        <w:t>年</w:t>
      </w:r>
      <w:r w:rsidRPr="002B04C3">
        <w:rPr>
          <w:lang w:eastAsia="zh-CN"/>
        </w:rPr>
        <w:t>，釜山，修订版</w:t>
      </w:r>
      <w:r w:rsidRPr="002B04C3">
        <w:rPr>
          <w:rFonts w:hint="eastAsia"/>
          <w:lang w:eastAsia="zh-CN"/>
        </w:rPr>
        <w:t>）；</w:t>
      </w:r>
    </w:p>
    <w:p w14:paraId="3C6E026E" w14:textId="77777777" w:rsidR="00C510DA" w:rsidRPr="002B04C3" w:rsidRDefault="00C510DA" w:rsidP="004A165C">
      <w:pPr>
        <w:pStyle w:val="Normalnoindent"/>
        <w:rPr>
          <w:lang w:eastAsia="zh-CN"/>
        </w:rPr>
      </w:pPr>
      <w:r w:rsidRPr="002B04C3">
        <w:rPr>
          <w:rFonts w:eastAsia="Times New Roman"/>
          <w:i/>
          <w:iCs/>
          <w:lang w:eastAsia="zh-CN"/>
        </w:rPr>
        <w:t>e)</w:t>
      </w:r>
      <w:r w:rsidRPr="002B04C3">
        <w:rPr>
          <w:rFonts w:eastAsia="Times New Roman"/>
          <w:lang w:eastAsia="zh-CN"/>
        </w:rPr>
        <w:tab/>
      </w:r>
      <w:r w:rsidRPr="002B04C3">
        <w:rPr>
          <w:rFonts w:hint="eastAsia"/>
          <w:lang w:eastAsia="zh-CN"/>
        </w:rPr>
        <w:t>有</w:t>
      </w:r>
      <w:r w:rsidRPr="002B04C3">
        <w:rPr>
          <w:lang w:eastAsia="zh-CN"/>
        </w:rPr>
        <w:t>关电信</w:t>
      </w:r>
      <w:r w:rsidRPr="002B04C3">
        <w:rPr>
          <w:lang w:eastAsia="zh-CN"/>
        </w:rPr>
        <w:t>/</w:t>
      </w:r>
      <w:r w:rsidRPr="002B04C3">
        <w:rPr>
          <w:rFonts w:hint="eastAsia"/>
          <w:lang w:eastAsia="zh-CN"/>
        </w:rPr>
        <w:t>ICT</w:t>
      </w:r>
      <w:r w:rsidRPr="002B04C3">
        <w:rPr>
          <w:lang w:eastAsia="zh-CN"/>
        </w:rPr>
        <w:t>在打击和处理假冒电信</w:t>
      </w:r>
      <w:r w:rsidRPr="002B04C3">
        <w:rPr>
          <w:lang w:eastAsia="zh-CN"/>
        </w:rPr>
        <w:t>/</w:t>
      </w:r>
      <w:r w:rsidRPr="002B04C3">
        <w:rPr>
          <w:lang w:eastAsia="zh-CN"/>
        </w:rPr>
        <w:t>信息通信设备方面作用</w:t>
      </w:r>
      <w:r w:rsidRPr="002B04C3">
        <w:rPr>
          <w:rFonts w:hint="eastAsia"/>
          <w:lang w:eastAsia="zh-CN"/>
        </w:rPr>
        <w:t>的世界电</w:t>
      </w:r>
      <w:r w:rsidRPr="002B04C3">
        <w:rPr>
          <w:lang w:eastAsia="zh-CN"/>
        </w:rPr>
        <w:t>信发展大会</w:t>
      </w:r>
      <w:r w:rsidRPr="002B04C3">
        <w:rPr>
          <w:rFonts w:hint="eastAsia"/>
          <w:lang w:eastAsia="zh-CN"/>
        </w:rPr>
        <w:t>（</w:t>
      </w:r>
      <w:r w:rsidRPr="002B04C3">
        <w:rPr>
          <w:rFonts w:hint="eastAsia"/>
          <w:lang w:eastAsia="zh-CN"/>
        </w:rPr>
        <w:t>WTDC</w:t>
      </w:r>
      <w:r w:rsidRPr="002B04C3">
        <w:rPr>
          <w:rFonts w:hint="eastAsia"/>
          <w:lang w:eastAsia="zh-CN"/>
        </w:rPr>
        <w:t>）</w:t>
      </w:r>
      <w:r w:rsidRPr="002B04C3">
        <w:rPr>
          <w:lang w:eastAsia="zh-CN"/>
        </w:rPr>
        <w:t>第</w:t>
      </w:r>
      <w:r w:rsidRPr="002B04C3">
        <w:rPr>
          <w:lang w:eastAsia="zh-CN"/>
        </w:rPr>
        <w:t>79</w:t>
      </w:r>
      <w:r w:rsidRPr="002B04C3">
        <w:rPr>
          <w:lang w:eastAsia="zh-CN"/>
        </w:rPr>
        <w:t>号决议（</w:t>
      </w:r>
      <w:r w:rsidRPr="002B04C3">
        <w:rPr>
          <w:rFonts w:hint="eastAsia"/>
          <w:lang w:eastAsia="zh-CN"/>
        </w:rPr>
        <w:t>2017</w:t>
      </w:r>
      <w:r w:rsidRPr="002B04C3">
        <w:rPr>
          <w:rFonts w:hint="eastAsia"/>
          <w:lang w:eastAsia="zh-CN"/>
        </w:rPr>
        <w:t>年，布宜诺斯艾利斯，修订版</w:t>
      </w:r>
      <w:r w:rsidRPr="002B04C3">
        <w:rPr>
          <w:lang w:eastAsia="zh-CN"/>
        </w:rPr>
        <w:t>）</w:t>
      </w:r>
      <w:r w:rsidRPr="002B04C3">
        <w:rPr>
          <w:rFonts w:hint="eastAsia"/>
          <w:lang w:eastAsia="zh-CN"/>
        </w:rPr>
        <w:t>；</w:t>
      </w:r>
    </w:p>
    <w:p w14:paraId="635FFCB1" w14:textId="77777777" w:rsidR="00C510DA" w:rsidRPr="002B04C3" w:rsidRDefault="00C510DA" w:rsidP="004A165C">
      <w:pPr>
        <w:pStyle w:val="Normalnoindent"/>
        <w:rPr>
          <w:i/>
          <w:lang w:eastAsia="zh-CN"/>
        </w:rPr>
      </w:pPr>
      <w:r w:rsidRPr="002B04C3">
        <w:rPr>
          <w:i/>
          <w:iCs/>
          <w:lang w:eastAsia="zh-CN"/>
        </w:rPr>
        <w:t>f)</w:t>
      </w:r>
      <w:r w:rsidRPr="002B04C3">
        <w:rPr>
          <w:i/>
          <w:lang w:eastAsia="zh-CN"/>
        </w:rPr>
        <w:tab/>
      </w:r>
      <w:r w:rsidRPr="002B04C3">
        <w:rPr>
          <w:rFonts w:hint="eastAsia"/>
          <w:iCs/>
          <w:lang w:eastAsia="zh-CN"/>
        </w:rPr>
        <w:t>有关保护并</w:t>
      </w:r>
      <w:r w:rsidRPr="002B04C3">
        <w:rPr>
          <w:iCs/>
          <w:lang w:eastAsia="zh-CN"/>
        </w:rPr>
        <w:t>支持</w:t>
      </w:r>
      <w:r w:rsidRPr="002B04C3">
        <w:rPr>
          <w:rFonts w:hint="eastAsia"/>
          <w:lang w:eastAsia="zh-CN"/>
        </w:rPr>
        <w:t>电信</w:t>
      </w:r>
      <w:r w:rsidRPr="002B04C3">
        <w:rPr>
          <w:rFonts w:hint="eastAsia"/>
          <w:iCs/>
          <w:lang w:eastAsia="zh-CN"/>
        </w:rPr>
        <w:t>/ICT</w:t>
      </w:r>
      <w:r w:rsidRPr="002B04C3">
        <w:rPr>
          <w:rFonts w:hint="eastAsia"/>
          <w:iCs/>
          <w:lang w:eastAsia="zh-CN"/>
        </w:rPr>
        <w:t>业务</w:t>
      </w:r>
      <w:r w:rsidRPr="002B04C3">
        <w:rPr>
          <w:iCs/>
          <w:lang w:eastAsia="zh-CN"/>
        </w:rPr>
        <w:t>用户</w:t>
      </w:r>
      <w:r w:rsidRPr="002B04C3">
        <w:rPr>
          <w:rFonts w:hint="eastAsia"/>
          <w:iCs/>
          <w:lang w:eastAsia="zh-CN"/>
        </w:rPr>
        <w:t>/</w:t>
      </w:r>
      <w:r w:rsidRPr="002B04C3">
        <w:rPr>
          <w:rFonts w:hint="eastAsia"/>
          <w:iCs/>
          <w:lang w:eastAsia="zh-CN"/>
        </w:rPr>
        <w:t>消费者</w:t>
      </w:r>
      <w:r w:rsidRPr="002B04C3">
        <w:rPr>
          <w:iCs/>
          <w:lang w:eastAsia="zh-CN"/>
        </w:rPr>
        <w:t>的</w:t>
      </w:r>
      <w:r w:rsidRPr="002B04C3">
        <w:rPr>
          <w:rFonts w:hint="eastAsia"/>
          <w:lang w:eastAsia="zh-CN"/>
        </w:rPr>
        <w:t>WTDC</w:t>
      </w:r>
      <w:r w:rsidRPr="002B04C3">
        <w:rPr>
          <w:rFonts w:hint="eastAsia"/>
          <w:iCs/>
          <w:lang w:eastAsia="zh-CN"/>
        </w:rPr>
        <w:t>第</w:t>
      </w:r>
      <w:r w:rsidRPr="002B04C3">
        <w:rPr>
          <w:iCs/>
          <w:lang w:eastAsia="zh-CN"/>
        </w:rPr>
        <w:t>64</w:t>
      </w:r>
      <w:r w:rsidRPr="002B04C3">
        <w:rPr>
          <w:rFonts w:hint="eastAsia"/>
          <w:iCs/>
          <w:lang w:eastAsia="zh-CN"/>
        </w:rPr>
        <w:t>号决议（</w:t>
      </w:r>
      <w:r w:rsidRPr="002B04C3">
        <w:rPr>
          <w:rFonts w:hint="eastAsia"/>
          <w:lang w:eastAsia="zh-CN"/>
        </w:rPr>
        <w:t>2017</w:t>
      </w:r>
      <w:r w:rsidRPr="002B04C3">
        <w:rPr>
          <w:rFonts w:hint="eastAsia"/>
          <w:lang w:eastAsia="zh-CN"/>
        </w:rPr>
        <w:t>年，布宜诺斯艾利斯</w:t>
      </w:r>
      <w:r w:rsidRPr="002B04C3">
        <w:rPr>
          <w:iCs/>
          <w:lang w:eastAsia="zh-CN"/>
        </w:rPr>
        <w:t>，修订版</w:t>
      </w:r>
      <w:r w:rsidRPr="002B04C3">
        <w:rPr>
          <w:rFonts w:hint="eastAsia"/>
          <w:iCs/>
          <w:lang w:eastAsia="zh-CN"/>
        </w:rPr>
        <w:t>），</w:t>
      </w:r>
    </w:p>
    <w:p w14:paraId="746DFE1F" w14:textId="77777777" w:rsidR="00C510DA" w:rsidRPr="002B04C3" w:rsidRDefault="00C510DA" w:rsidP="00F81018">
      <w:pPr>
        <w:pStyle w:val="Call"/>
        <w:rPr>
          <w:lang w:eastAsia="zh-CN"/>
        </w:rPr>
      </w:pPr>
      <w:r w:rsidRPr="002B04C3">
        <w:rPr>
          <w:rFonts w:hint="eastAsia"/>
          <w:lang w:eastAsia="zh-CN"/>
        </w:rPr>
        <w:t>认识到</w:t>
      </w:r>
    </w:p>
    <w:p w14:paraId="3ABAD3B6" w14:textId="77777777" w:rsidR="00C510DA" w:rsidRPr="002B04C3" w:rsidRDefault="00C510DA" w:rsidP="004A165C">
      <w:pPr>
        <w:pStyle w:val="Normalnoindent"/>
        <w:rPr>
          <w:rFonts w:eastAsia="Times New Roman"/>
          <w:lang w:eastAsia="zh-CN"/>
        </w:rPr>
      </w:pPr>
      <w:r w:rsidRPr="002B04C3">
        <w:rPr>
          <w:rFonts w:eastAsia="Times New Roman"/>
          <w:i/>
          <w:iCs/>
          <w:lang w:eastAsia="zh-CN"/>
        </w:rPr>
        <w:t>a)</w:t>
      </w:r>
      <w:r w:rsidRPr="002B04C3">
        <w:rPr>
          <w:rFonts w:eastAsia="Times New Roman"/>
          <w:lang w:eastAsia="zh-CN"/>
        </w:rPr>
        <w:tab/>
      </w:r>
      <w:r w:rsidRPr="002B04C3">
        <w:rPr>
          <w:rFonts w:eastAsiaTheme="minorEastAsia"/>
          <w:lang w:eastAsia="zh-CN"/>
        </w:rPr>
        <w:t>为</w:t>
      </w:r>
      <w:r w:rsidRPr="002B04C3">
        <w:rPr>
          <w:rFonts w:hint="eastAsia"/>
          <w:lang w:eastAsia="zh-CN"/>
        </w:rPr>
        <w:t>遏制和</w:t>
      </w:r>
      <w:r w:rsidRPr="002B04C3">
        <w:rPr>
          <w:lang w:eastAsia="zh-CN"/>
        </w:rPr>
        <w:t>打击盗窃移动设备</w:t>
      </w:r>
      <w:r w:rsidRPr="002B04C3">
        <w:rPr>
          <w:rFonts w:hint="eastAsia"/>
          <w:lang w:eastAsia="zh-CN"/>
        </w:rPr>
        <w:t>的</w:t>
      </w:r>
      <w:r w:rsidRPr="002B04C3">
        <w:rPr>
          <w:lang w:eastAsia="zh-CN"/>
        </w:rPr>
        <w:t>行为</w:t>
      </w:r>
      <w:r w:rsidRPr="002B04C3">
        <w:rPr>
          <w:rFonts w:hint="eastAsia"/>
          <w:lang w:eastAsia="zh-CN"/>
        </w:rPr>
        <w:t>，政府和</w:t>
      </w:r>
      <w:r w:rsidRPr="002B04C3">
        <w:rPr>
          <w:lang w:eastAsia="zh-CN"/>
        </w:rPr>
        <w:t>业界</w:t>
      </w:r>
      <w:r w:rsidRPr="002B04C3">
        <w:rPr>
          <w:rFonts w:eastAsiaTheme="minorEastAsia" w:hint="eastAsia"/>
          <w:lang w:eastAsia="zh-CN"/>
        </w:rPr>
        <w:t>已</w:t>
      </w:r>
      <w:r w:rsidRPr="002B04C3">
        <w:rPr>
          <w:rFonts w:hint="eastAsia"/>
          <w:lang w:eastAsia="zh-CN"/>
        </w:rPr>
        <w:t>采取</w:t>
      </w:r>
      <w:r w:rsidRPr="002B04C3">
        <w:rPr>
          <w:lang w:eastAsia="zh-CN"/>
        </w:rPr>
        <w:t>行动</w:t>
      </w:r>
      <w:r w:rsidRPr="002B04C3">
        <w:rPr>
          <w:rFonts w:ascii="SimSun" w:hAnsi="SimSun" w:cs="SimSun" w:hint="eastAsia"/>
          <w:lang w:eastAsia="zh-CN"/>
        </w:rPr>
        <w:t>；</w:t>
      </w:r>
    </w:p>
    <w:p w14:paraId="2C58CF0D" w14:textId="77777777" w:rsidR="00C510DA" w:rsidRPr="002B04C3" w:rsidRDefault="00C510DA" w:rsidP="004A165C">
      <w:pPr>
        <w:pStyle w:val="Normalnoindent"/>
        <w:rPr>
          <w:rFonts w:eastAsia="Times New Roman"/>
          <w:lang w:eastAsia="zh-CN"/>
        </w:rPr>
      </w:pPr>
      <w:r w:rsidRPr="002B04C3">
        <w:rPr>
          <w:rFonts w:eastAsia="Times New Roman"/>
          <w:i/>
          <w:iCs/>
          <w:lang w:eastAsia="zh-CN"/>
        </w:rPr>
        <w:t>b)</w:t>
      </w:r>
      <w:r w:rsidRPr="002B04C3">
        <w:rPr>
          <w:rFonts w:eastAsia="Times New Roman"/>
          <w:lang w:eastAsia="zh-CN"/>
        </w:rPr>
        <w:tab/>
      </w:r>
      <w:r w:rsidRPr="002B04C3">
        <w:rPr>
          <w:rFonts w:ascii="SimSun" w:hAnsi="SimSun" w:cs="SimSun" w:hint="eastAsia"/>
          <w:lang w:eastAsia="zh-CN"/>
        </w:rPr>
        <w:t>盗窃</w:t>
      </w:r>
      <w:r w:rsidRPr="002B04C3">
        <w:rPr>
          <w:lang w:eastAsia="zh-CN"/>
        </w:rPr>
        <w:t>用户拥有的移动设备</w:t>
      </w:r>
      <w:r w:rsidRPr="002B04C3">
        <w:rPr>
          <w:rFonts w:hint="eastAsia"/>
          <w:lang w:eastAsia="zh-CN"/>
        </w:rPr>
        <w:t>会</w:t>
      </w:r>
      <w:r w:rsidRPr="002B04C3">
        <w:rPr>
          <w:lang w:eastAsia="zh-CN"/>
        </w:rPr>
        <w:t>助长电信</w:t>
      </w:r>
      <w:r w:rsidRPr="002B04C3">
        <w:rPr>
          <w:lang w:eastAsia="zh-CN"/>
        </w:rPr>
        <w:t>/ICT</w:t>
      </w:r>
      <w:r w:rsidRPr="002B04C3">
        <w:rPr>
          <w:lang w:eastAsia="zh-CN"/>
        </w:rPr>
        <w:t>业务和应用的非法使用，</w:t>
      </w:r>
      <w:r w:rsidRPr="002B04C3">
        <w:rPr>
          <w:rFonts w:ascii="SimSun" w:hAnsi="SimSun" w:cs="SimSun"/>
          <w:lang w:eastAsia="zh-CN"/>
        </w:rPr>
        <w:t>给合法所有者和用户造成经济损失</w:t>
      </w:r>
      <w:r w:rsidRPr="002B04C3">
        <w:rPr>
          <w:rFonts w:ascii="SimSun" w:hAnsi="SimSun" w:cs="SimSun" w:hint="eastAsia"/>
          <w:lang w:eastAsia="zh-CN"/>
        </w:rPr>
        <w:t>；</w:t>
      </w:r>
    </w:p>
    <w:p w14:paraId="660BE8B5" w14:textId="77777777" w:rsidR="00C510DA" w:rsidRPr="002B04C3" w:rsidRDefault="00C510DA" w:rsidP="004A165C">
      <w:pPr>
        <w:pStyle w:val="Normalnoindent"/>
        <w:rPr>
          <w:rFonts w:ascii="SimSun" w:hAnsi="SimSun" w:cs="SimSun"/>
          <w:lang w:eastAsia="zh-CN"/>
        </w:rPr>
      </w:pPr>
      <w:r w:rsidRPr="002B04C3">
        <w:rPr>
          <w:rFonts w:eastAsia="Times New Roman"/>
          <w:i/>
          <w:iCs/>
          <w:lang w:eastAsia="zh-CN"/>
        </w:rPr>
        <w:t>c)</w:t>
      </w:r>
      <w:r w:rsidRPr="002B04C3">
        <w:rPr>
          <w:rFonts w:eastAsia="Times New Roman"/>
          <w:lang w:eastAsia="zh-CN"/>
        </w:rPr>
        <w:tab/>
      </w:r>
      <w:r w:rsidRPr="002B04C3">
        <w:rPr>
          <w:rFonts w:eastAsiaTheme="minorEastAsia" w:hint="eastAsia"/>
          <w:lang w:eastAsia="zh-CN"/>
        </w:rPr>
        <w:t>一些</w:t>
      </w:r>
      <w:r w:rsidRPr="002B04C3">
        <w:rPr>
          <w:rFonts w:eastAsiaTheme="minorEastAsia"/>
          <w:lang w:eastAsia="zh-CN"/>
        </w:rPr>
        <w:t>国家</w:t>
      </w:r>
      <w:r w:rsidRPr="002B04C3">
        <w:rPr>
          <w:rFonts w:eastAsiaTheme="minorEastAsia" w:hint="eastAsia"/>
          <w:lang w:eastAsia="zh-CN"/>
        </w:rPr>
        <w:t>为</w:t>
      </w:r>
      <w:r w:rsidRPr="002B04C3">
        <w:rPr>
          <w:rFonts w:eastAsiaTheme="minorEastAsia"/>
          <w:lang w:eastAsia="zh-CN"/>
        </w:rPr>
        <w:t>打击</w:t>
      </w:r>
      <w:r w:rsidRPr="002B04C3">
        <w:rPr>
          <w:rFonts w:ascii="SimSun" w:hAnsi="SimSun" w:cs="SimSun" w:hint="eastAsia"/>
          <w:lang w:eastAsia="zh-CN"/>
        </w:rPr>
        <w:t>盗窃移动设备的行为而采取</w:t>
      </w:r>
      <w:r w:rsidRPr="002B04C3">
        <w:rPr>
          <w:rFonts w:ascii="SimSun" w:hAnsi="SimSun" w:cs="SimSun"/>
          <w:lang w:eastAsia="zh-CN"/>
        </w:rPr>
        <w:t>的措施依赖唯一的设备标识</w:t>
      </w:r>
      <w:r w:rsidRPr="002B04C3">
        <w:rPr>
          <w:rFonts w:ascii="SimSun" w:hAnsi="SimSun" w:cs="SimSun" w:hint="eastAsia"/>
          <w:lang w:eastAsia="zh-CN"/>
        </w:rPr>
        <w:t>，</w:t>
      </w:r>
      <w:r w:rsidRPr="002B04C3">
        <w:rPr>
          <w:rFonts w:hint="eastAsia"/>
          <w:lang w:eastAsia="zh-CN"/>
        </w:rPr>
        <w:t>如国际移动设备标识</w:t>
      </w:r>
      <w:r w:rsidRPr="002B04C3">
        <w:rPr>
          <w:rFonts w:ascii="SimSun" w:hAnsi="SimSun" w:cs="SimSun" w:hint="eastAsia"/>
          <w:lang w:eastAsia="zh-CN"/>
        </w:rPr>
        <w:t>，</w:t>
      </w:r>
      <w:r w:rsidRPr="002B04C3">
        <w:rPr>
          <w:rFonts w:ascii="SimSun" w:hAnsi="SimSun" w:cs="SimSun"/>
          <w:lang w:eastAsia="zh-CN"/>
        </w:rPr>
        <w:t>因此</w:t>
      </w:r>
      <w:r w:rsidRPr="002B04C3">
        <w:rPr>
          <w:rFonts w:ascii="SimSun" w:hAnsi="SimSun" w:cs="SimSun" w:hint="eastAsia"/>
          <w:lang w:eastAsia="zh-CN"/>
        </w:rPr>
        <w:t>篡改</w:t>
      </w:r>
      <w:r w:rsidRPr="002B04C3">
        <w:rPr>
          <w:rFonts w:ascii="SimSun" w:hAnsi="SimSun" w:cs="SimSun"/>
          <w:lang w:eastAsia="zh-CN"/>
        </w:rPr>
        <w:t>（</w:t>
      </w:r>
      <w:r w:rsidRPr="002B04C3">
        <w:rPr>
          <w:rFonts w:ascii="SimSun" w:hAnsi="SimSun" w:cs="SimSun" w:hint="eastAsia"/>
          <w:lang w:eastAsia="zh-CN"/>
        </w:rPr>
        <w:t>未</w:t>
      </w:r>
      <w:r w:rsidRPr="002B04C3">
        <w:rPr>
          <w:rFonts w:ascii="SimSun" w:hAnsi="SimSun" w:cs="SimSun"/>
          <w:lang w:eastAsia="zh-CN"/>
        </w:rPr>
        <w:t>经授权的更改）</w:t>
      </w:r>
      <w:r w:rsidRPr="002B04C3">
        <w:rPr>
          <w:rFonts w:ascii="SimSun" w:hAnsi="SimSun" w:cs="SimSun" w:hint="eastAsia"/>
          <w:lang w:eastAsia="zh-CN"/>
        </w:rPr>
        <w:t>唯</w:t>
      </w:r>
      <w:r w:rsidRPr="002B04C3">
        <w:rPr>
          <w:rFonts w:ascii="SimSun" w:hAnsi="SimSun" w:cs="SimSun"/>
          <w:lang w:eastAsia="zh-CN"/>
        </w:rPr>
        <w:t>一标识</w:t>
      </w:r>
      <w:r w:rsidRPr="002B04C3">
        <w:rPr>
          <w:rFonts w:ascii="SimSun" w:hAnsi="SimSun" w:cs="SimSun" w:hint="eastAsia"/>
          <w:lang w:eastAsia="zh-CN"/>
        </w:rPr>
        <w:t>会</w:t>
      </w:r>
      <w:r w:rsidRPr="002B04C3">
        <w:rPr>
          <w:rFonts w:ascii="SimSun" w:hAnsi="SimSun" w:cs="SimSun"/>
          <w:lang w:eastAsia="zh-CN"/>
        </w:rPr>
        <w:t>降低这种方案的</w:t>
      </w:r>
      <w:r w:rsidRPr="002B04C3">
        <w:rPr>
          <w:rFonts w:ascii="SimSun" w:hAnsi="SimSun" w:cs="SimSun" w:hint="eastAsia"/>
          <w:lang w:eastAsia="zh-CN"/>
        </w:rPr>
        <w:t>有效性</w:t>
      </w:r>
      <w:r w:rsidRPr="002B04C3">
        <w:rPr>
          <w:rFonts w:ascii="SimSun" w:hAnsi="SimSun" w:cs="SimSun"/>
          <w:lang w:eastAsia="zh-CN"/>
        </w:rPr>
        <w:t>；</w:t>
      </w:r>
    </w:p>
    <w:p w14:paraId="71EB506D" w14:textId="77777777" w:rsidR="00C510DA" w:rsidRPr="002B04C3" w:rsidRDefault="00C510DA" w:rsidP="004A165C">
      <w:pPr>
        <w:pStyle w:val="Normalnoindent"/>
        <w:rPr>
          <w:rFonts w:eastAsiaTheme="minorEastAsia"/>
          <w:lang w:eastAsia="zh-CN"/>
        </w:rPr>
      </w:pPr>
      <w:r w:rsidRPr="002B04C3">
        <w:rPr>
          <w:rFonts w:eastAsia="Times New Roman"/>
          <w:i/>
          <w:iCs/>
          <w:lang w:eastAsia="zh-CN"/>
        </w:rPr>
        <w:t>d)</w:t>
      </w:r>
      <w:r w:rsidRPr="002B04C3">
        <w:rPr>
          <w:rFonts w:eastAsia="Times New Roman"/>
          <w:lang w:eastAsia="zh-CN"/>
        </w:rPr>
        <w:tab/>
      </w:r>
      <w:r w:rsidRPr="002B04C3">
        <w:rPr>
          <w:rFonts w:eastAsiaTheme="minorEastAsia" w:hint="eastAsia"/>
          <w:lang w:eastAsia="zh-CN"/>
        </w:rPr>
        <w:t>打击假冒</w:t>
      </w:r>
      <w:r w:rsidRPr="002B04C3">
        <w:rPr>
          <w:lang w:eastAsia="zh-CN"/>
        </w:rPr>
        <w:t>电信</w:t>
      </w:r>
      <w:r w:rsidRPr="002B04C3">
        <w:rPr>
          <w:rFonts w:eastAsiaTheme="minorEastAsia" w:hint="eastAsia"/>
          <w:lang w:eastAsia="zh-CN"/>
        </w:rPr>
        <w:t>/</w:t>
      </w:r>
      <w:r w:rsidRPr="002B04C3">
        <w:rPr>
          <w:rFonts w:eastAsiaTheme="minorEastAsia"/>
          <w:lang w:eastAsia="zh-CN"/>
        </w:rPr>
        <w:t>ICT</w:t>
      </w:r>
      <w:r w:rsidRPr="002B04C3">
        <w:rPr>
          <w:rFonts w:eastAsiaTheme="minorEastAsia" w:hint="eastAsia"/>
          <w:lang w:eastAsia="zh-CN"/>
        </w:rPr>
        <w:t>设备的一些</w:t>
      </w:r>
      <w:r w:rsidRPr="002B04C3">
        <w:rPr>
          <w:rFonts w:eastAsiaTheme="minorEastAsia"/>
          <w:lang w:eastAsia="zh-CN"/>
        </w:rPr>
        <w:t>解决</w:t>
      </w:r>
      <w:r w:rsidRPr="002B04C3">
        <w:rPr>
          <w:rFonts w:eastAsiaTheme="minorEastAsia" w:hint="eastAsia"/>
          <w:lang w:eastAsia="zh-CN"/>
        </w:rPr>
        <w:t>方案</w:t>
      </w:r>
      <w:r w:rsidRPr="002B04C3">
        <w:rPr>
          <w:rFonts w:eastAsiaTheme="minorEastAsia"/>
          <w:lang w:eastAsia="zh-CN"/>
        </w:rPr>
        <w:t>亦</w:t>
      </w:r>
      <w:r w:rsidRPr="002B04C3">
        <w:rPr>
          <w:rFonts w:eastAsiaTheme="minorEastAsia" w:hint="eastAsia"/>
          <w:lang w:eastAsia="zh-CN"/>
        </w:rPr>
        <w:t>可</w:t>
      </w:r>
      <w:r w:rsidRPr="002B04C3">
        <w:rPr>
          <w:rFonts w:eastAsiaTheme="minorEastAsia"/>
          <w:lang w:eastAsia="zh-CN"/>
        </w:rPr>
        <w:t>用于打击失窃电信</w:t>
      </w:r>
      <w:r w:rsidRPr="002B04C3">
        <w:rPr>
          <w:rFonts w:eastAsiaTheme="minorEastAsia" w:hint="eastAsia"/>
          <w:lang w:eastAsia="zh-CN"/>
        </w:rPr>
        <w:t>/</w:t>
      </w:r>
      <w:r w:rsidRPr="002B04C3">
        <w:rPr>
          <w:rFonts w:eastAsiaTheme="minorEastAsia"/>
          <w:lang w:eastAsia="zh-CN"/>
        </w:rPr>
        <w:t>ICT</w:t>
      </w:r>
      <w:r w:rsidRPr="002B04C3">
        <w:rPr>
          <w:rFonts w:eastAsiaTheme="minorEastAsia" w:hint="eastAsia"/>
          <w:lang w:eastAsia="zh-CN"/>
        </w:rPr>
        <w:t>设备的使用，</w:t>
      </w:r>
      <w:r w:rsidRPr="002B04C3">
        <w:rPr>
          <w:rFonts w:eastAsiaTheme="minorEastAsia"/>
          <w:lang w:eastAsia="zh-CN"/>
        </w:rPr>
        <w:t>特别是那些为</w:t>
      </w:r>
      <w:r w:rsidRPr="002B04C3">
        <w:rPr>
          <w:rFonts w:eastAsiaTheme="minorEastAsia" w:hint="eastAsia"/>
          <w:lang w:eastAsia="zh-CN"/>
        </w:rPr>
        <w:t>重新进入</w:t>
      </w:r>
      <w:r w:rsidRPr="002B04C3">
        <w:rPr>
          <w:rFonts w:eastAsiaTheme="minorEastAsia"/>
          <w:lang w:eastAsia="zh-CN"/>
        </w:rPr>
        <w:t>市场</w:t>
      </w:r>
      <w:r w:rsidRPr="002B04C3">
        <w:rPr>
          <w:rFonts w:eastAsiaTheme="minorEastAsia" w:hint="eastAsia"/>
          <w:lang w:eastAsia="zh-CN"/>
        </w:rPr>
        <w:t>而</w:t>
      </w:r>
      <w:r w:rsidRPr="002B04C3">
        <w:rPr>
          <w:rFonts w:eastAsiaTheme="minorEastAsia"/>
          <w:lang w:eastAsia="zh-CN"/>
        </w:rPr>
        <w:t>已将</w:t>
      </w:r>
      <w:r w:rsidRPr="002B04C3">
        <w:rPr>
          <w:rFonts w:eastAsiaTheme="minorEastAsia" w:hint="eastAsia"/>
          <w:lang w:eastAsia="zh-CN"/>
        </w:rPr>
        <w:t>其</w:t>
      </w:r>
      <w:r w:rsidRPr="002B04C3">
        <w:rPr>
          <w:rFonts w:eastAsiaTheme="minorEastAsia"/>
          <w:lang w:eastAsia="zh-CN"/>
        </w:rPr>
        <w:t>唯一标识篡改的设备</w:t>
      </w:r>
      <w:r w:rsidRPr="002B04C3">
        <w:rPr>
          <w:rFonts w:eastAsiaTheme="minorEastAsia" w:hint="eastAsia"/>
          <w:lang w:eastAsia="zh-CN"/>
        </w:rPr>
        <w:t>；</w:t>
      </w:r>
    </w:p>
    <w:p w14:paraId="6B795C48" w14:textId="77777777" w:rsidR="00C510DA" w:rsidRPr="002B04C3" w:rsidRDefault="00C510DA" w:rsidP="004A165C">
      <w:pPr>
        <w:pStyle w:val="Normalnoindent"/>
        <w:rPr>
          <w:lang w:eastAsia="zh-CN"/>
        </w:rPr>
      </w:pPr>
      <w:r w:rsidRPr="002B04C3">
        <w:rPr>
          <w:i/>
          <w:iCs/>
          <w:lang w:eastAsia="zh-CN"/>
        </w:rPr>
        <w:t>e)</w:t>
      </w:r>
      <w:r w:rsidRPr="002B04C3">
        <w:rPr>
          <w:i/>
          <w:iCs/>
          <w:lang w:eastAsia="zh-CN"/>
        </w:rPr>
        <w:tab/>
      </w:r>
      <w:r w:rsidRPr="002B04C3">
        <w:rPr>
          <w:rFonts w:hint="eastAsia"/>
          <w:lang w:eastAsia="zh-CN"/>
        </w:rPr>
        <w:t>有关打击假冒行为（包括假冒电信</w:t>
      </w:r>
      <w:r w:rsidRPr="002B04C3">
        <w:rPr>
          <w:rFonts w:hint="eastAsia"/>
          <w:lang w:eastAsia="zh-CN"/>
        </w:rPr>
        <w:t>/ICT</w:t>
      </w:r>
      <w:r w:rsidRPr="002B04C3">
        <w:rPr>
          <w:rFonts w:hint="eastAsia"/>
          <w:lang w:eastAsia="zh-CN"/>
        </w:rPr>
        <w:t>设备）的研究以及在这些研究基础上采用的系统可有助于发现并锁定设备并防止其进一步使用，</w:t>
      </w:r>
    </w:p>
    <w:p w14:paraId="29D62B92" w14:textId="77777777" w:rsidR="001B3AB5" w:rsidRPr="002B04C3" w:rsidRDefault="001B3AB5">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lang w:eastAsia="zh-CN"/>
        </w:rPr>
        <w:br w:type="page"/>
      </w:r>
    </w:p>
    <w:p w14:paraId="18524BCB" w14:textId="77777777" w:rsidR="00C510DA" w:rsidRPr="002B04C3" w:rsidRDefault="00C510DA" w:rsidP="00F81018">
      <w:pPr>
        <w:pStyle w:val="Call"/>
        <w:rPr>
          <w:lang w:eastAsia="zh-CN"/>
        </w:rPr>
      </w:pPr>
      <w:r w:rsidRPr="002B04C3">
        <w:rPr>
          <w:rFonts w:hint="eastAsia"/>
          <w:lang w:eastAsia="zh-CN"/>
        </w:rPr>
        <w:lastRenderedPageBreak/>
        <w:t>考虑到</w:t>
      </w:r>
    </w:p>
    <w:p w14:paraId="283276BA" w14:textId="77777777" w:rsidR="00C510DA" w:rsidRPr="002B04C3" w:rsidRDefault="00C510DA" w:rsidP="00F81018">
      <w:pPr>
        <w:ind w:firstLineChars="200" w:firstLine="440"/>
        <w:rPr>
          <w:rFonts w:eastAsia="Times New Roman"/>
          <w:b/>
          <w:lang w:eastAsia="zh-CN"/>
        </w:rPr>
      </w:pPr>
      <w:r w:rsidRPr="002B04C3">
        <w:rPr>
          <w:rFonts w:hint="eastAsia"/>
          <w:lang w:eastAsia="zh-CN"/>
        </w:rPr>
        <w:t>在</w:t>
      </w:r>
      <w:r w:rsidRPr="002B04C3">
        <w:rPr>
          <w:rFonts w:hint="eastAsia"/>
          <w:lang w:eastAsia="zh-CN"/>
        </w:rPr>
        <w:t>ICT</w:t>
      </w:r>
      <w:r w:rsidRPr="002B04C3">
        <w:rPr>
          <w:rFonts w:hint="eastAsia"/>
          <w:lang w:eastAsia="zh-CN"/>
        </w:rPr>
        <w:t>推动下的技术创新极大地改变了人们获取电信服务的方式，</w:t>
      </w:r>
    </w:p>
    <w:p w14:paraId="33017817" w14:textId="77777777" w:rsidR="00C510DA" w:rsidRPr="002B04C3" w:rsidRDefault="00C510DA" w:rsidP="00F81018">
      <w:pPr>
        <w:pStyle w:val="Call"/>
        <w:rPr>
          <w:lang w:eastAsia="zh-CN"/>
        </w:rPr>
      </w:pPr>
      <w:r w:rsidRPr="002B04C3">
        <w:rPr>
          <w:rFonts w:hint="eastAsia"/>
          <w:lang w:eastAsia="zh-CN"/>
        </w:rPr>
        <w:t>意识到</w:t>
      </w:r>
    </w:p>
    <w:p w14:paraId="5A68DEE0" w14:textId="77777777" w:rsidR="00C510DA" w:rsidRPr="002B04C3" w:rsidRDefault="00C510DA"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国际电联电信标准化部门（</w:t>
      </w:r>
      <w:r w:rsidRPr="002B04C3">
        <w:rPr>
          <w:lang w:eastAsia="zh-CN"/>
        </w:rPr>
        <w:t>ITU-T</w:t>
      </w:r>
      <w:r w:rsidRPr="002B04C3">
        <w:rPr>
          <w:rFonts w:hint="eastAsia"/>
          <w:lang w:eastAsia="zh-CN"/>
        </w:rPr>
        <w:t>）第</w:t>
      </w:r>
      <w:r w:rsidRPr="002B04C3">
        <w:rPr>
          <w:lang w:eastAsia="zh-CN"/>
        </w:rPr>
        <w:t>11</w:t>
      </w:r>
      <w:r w:rsidRPr="002B04C3">
        <w:rPr>
          <w:rFonts w:hint="eastAsia"/>
          <w:lang w:eastAsia="zh-CN"/>
        </w:rPr>
        <w:t>研究组持续</w:t>
      </w:r>
      <w:r w:rsidRPr="002B04C3">
        <w:rPr>
          <w:lang w:eastAsia="zh-CN"/>
        </w:rPr>
        <w:t>开展的</w:t>
      </w:r>
      <w:r w:rsidRPr="002B04C3">
        <w:rPr>
          <w:rFonts w:eastAsiaTheme="minorEastAsia" w:hint="eastAsia"/>
          <w:lang w:eastAsia="zh-CN"/>
        </w:rPr>
        <w:t>有关打击假冒行为和盗窃移动设备行为</w:t>
      </w:r>
      <w:r w:rsidRPr="002B04C3">
        <w:rPr>
          <w:rFonts w:hint="eastAsia"/>
          <w:lang w:eastAsia="zh-CN"/>
        </w:rPr>
        <w:t>的</w:t>
      </w:r>
      <w:r w:rsidRPr="002B04C3">
        <w:rPr>
          <w:lang w:eastAsia="zh-CN"/>
        </w:rPr>
        <w:t>工作；</w:t>
      </w:r>
    </w:p>
    <w:p w14:paraId="043B0D06" w14:textId="77777777" w:rsidR="00C510DA" w:rsidRPr="002B04C3" w:rsidRDefault="00C510DA" w:rsidP="004A165C">
      <w:pPr>
        <w:pStyle w:val="Normalnoindent"/>
        <w:rPr>
          <w:rFonts w:ascii="SimSun" w:hAnsi="SimSun" w:cs="SimSun"/>
          <w:lang w:eastAsia="zh-CN"/>
        </w:rPr>
      </w:pPr>
      <w:r w:rsidRPr="002B04C3">
        <w:rPr>
          <w:i/>
          <w:iCs/>
          <w:lang w:eastAsia="zh-CN"/>
        </w:rPr>
        <w:t>b)</w:t>
      </w:r>
      <w:r w:rsidRPr="002B04C3">
        <w:rPr>
          <w:lang w:eastAsia="zh-CN"/>
        </w:rPr>
        <w:tab/>
        <w:t>ITU-T</w:t>
      </w:r>
      <w:r w:rsidRPr="002B04C3">
        <w:rPr>
          <w:rFonts w:hint="eastAsia"/>
          <w:lang w:eastAsia="zh-CN"/>
        </w:rPr>
        <w:t>第</w:t>
      </w:r>
      <w:r w:rsidRPr="002B04C3">
        <w:rPr>
          <w:lang w:eastAsia="zh-CN"/>
        </w:rPr>
        <w:t>17</w:t>
      </w:r>
      <w:r w:rsidRPr="002B04C3">
        <w:rPr>
          <w:rFonts w:hint="eastAsia"/>
          <w:lang w:eastAsia="zh-CN"/>
        </w:rPr>
        <w:t>研究组持续</w:t>
      </w:r>
      <w:r w:rsidRPr="002B04C3">
        <w:rPr>
          <w:lang w:eastAsia="zh-CN"/>
        </w:rPr>
        <w:t>开展的</w:t>
      </w:r>
      <w:r w:rsidRPr="002B04C3">
        <w:rPr>
          <w:rFonts w:eastAsiaTheme="minorEastAsia" w:hint="eastAsia"/>
          <w:lang w:eastAsia="zh-CN"/>
        </w:rPr>
        <w:t>安全</w:t>
      </w:r>
      <w:r w:rsidRPr="002B04C3">
        <w:rPr>
          <w:rFonts w:eastAsiaTheme="minorEastAsia"/>
          <w:lang w:eastAsia="zh-CN"/>
        </w:rPr>
        <w:t>领域</w:t>
      </w:r>
      <w:r w:rsidRPr="002B04C3">
        <w:rPr>
          <w:rFonts w:hint="eastAsia"/>
          <w:lang w:eastAsia="zh-CN"/>
        </w:rPr>
        <w:t>相关工作</w:t>
      </w:r>
      <w:r w:rsidRPr="002B04C3">
        <w:rPr>
          <w:rFonts w:ascii="SimSun" w:hAnsi="SimSun" w:cs="SimSun" w:hint="eastAsia"/>
          <w:lang w:eastAsia="zh-CN"/>
        </w:rPr>
        <w:t>；</w:t>
      </w:r>
    </w:p>
    <w:p w14:paraId="686F43E4" w14:textId="77777777" w:rsidR="00C510DA" w:rsidRPr="002B04C3" w:rsidRDefault="00C510DA" w:rsidP="004A165C">
      <w:pPr>
        <w:pStyle w:val="Normalnoindent"/>
        <w:rPr>
          <w:rFonts w:ascii="SimSun" w:hAnsi="SimSun" w:cs="SimSun"/>
          <w:lang w:eastAsia="zh-CN"/>
        </w:rPr>
      </w:pPr>
      <w:r w:rsidRPr="00BD3D12">
        <w:rPr>
          <w:i/>
          <w:lang w:eastAsia="zh-CN"/>
        </w:rPr>
        <w:t>c)</w:t>
      </w:r>
      <w:r w:rsidRPr="00BD3D12">
        <w:rPr>
          <w:lang w:eastAsia="zh-CN"/>
        </w:rPr>
        <w:tab/>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研究组持续开展的将新兴技术应用于分布式信息共享解决方案的相关工作，</w:t>
      </w:r>
    </w:p>
    <w:p w14:paraId="0F8C822F" w14:textId="77777777" w:rsidR="00C510DA" w:rsidRPr="002B04C3" w:rsidRDefault="00C510DA" w:rsidP="00F81018">
      <w:pPr>
        <w:pStyle w:val="Call"/>
        <w:rPr>
          <w:lang w:eastAsia="zh-CN"/>
        </w:rPr>
      </w:pPr>
      <w:r w:rsidRPr="002B04C3">
        <w:rPr>
          <w:rFonts w:hint="eastAsia"/>
          <w:lang w:eastAsia="zh-CN"/>
        </w:rPr>
        <w:t>做出决议</w:t>
      </w:r>
    </w:p>
    <w:p w14:paraId="1C6AFE52" w14:textId="77777777" w:rsidR="00C510DA" w:rsidRPr="002B04C3" w:rsidRDefault="00C510DA" w:rsidP="004A165C">
      <w:pPr>
        <w:pStyle w:val="Normalnoindent"/>
        <w:rPr>
          <w:lang w:eastAsia="zh-CN"/>
        </w:rPr>
      </w:pPr>
      <w:r w:rsidRPr="00BD3D12">
        <w:rPr>
          <w:lang w:eastAsia="zh-CN"/>
        </w:rPr>
        <w:t>1</w:t>
      </w:r>
      <w:r w:rsidRPr="00BD3D12">
        <w:rPr>
          <w:lang w:eastAsia="zh-CN"/>
        </w:rPr>
        <w:tab/>
      </w:r>
      <w:r w:rsidRPr="002B04C3">
        <w:rPr>
          <w:rFonts w:eastAsia="Times New Roman"/>
          <w:lang w:eastAsia="zh-CN"/>
        </w:rPr>
        <w:t>ITU-T</w:t>
      </w:r>
      <w:r w:rsidRPr="002B04C3">
        <w:rPr>
          <w:rFonts w:eastAsiaTheme="minorEastAsia" w:hint="eastAsia"/>
          <w:lang w:eastAsia="zh-CN"/>
        </w:rPr>
        <w:t>应探索所有</w:t>
      </w:r>
      <w:r w:rsidRPr="002B04C3">
        <w:rPr>
          <w:rFonts w:eastAsiaTheme="minorEastAsia"/>
          <w:lang w:eastAsia="zh-CN"/>
        </w:rPr>
        <w:t>适用于打击</w:t>
      </w:r>
      <w:r w:rsidRPr="002B04C3">
        <w:rPr>
          <w:rFonts w:eastAsiaTheme="minorEastAsia" w:hint="eastAsia"/>
          <w:lang w:eastAsia="zh-CN"/>
        </w:rPr>
        <w:t>和</w:t>
      </w:r>
      <w:r w:rsidRPr="002B04C3">
        <w:rPr>
          <w:rFonts w:eastAsiaTheme="minorEastAsia"/>
          <w:lang w:eastAsia="zh-CN"/>
        </w:rPr>
        <w:t>遏制</w:t>
      </w:r>
      <w:r w:rsidRPr="002B04C3">
        <w:rPr>
          <w:rFonts w:ascii="SimSun" w:hAnsi="SimSun" w:cs="SimSun" w:hint="eastAsia"/>
          <w:lang w:eastAsia="zh-CN"/>
        </w:rPr>
        <w:t>盗窃移动设备行为及其负面影响</w:t>
      </w:r>
      <w:r w:rsidRPr="002B04C3">
        <w:rPr>
          <w:rFonts w:ascii="SimSun" w:hAnsi="SimSun" w:cs="SimSun"/>
          <w:lang w:eastAsia="zh-CN"/>
        </w:rPr>
        <w:t>的</w:t>
      </w:r>
      <w:r w:rsidRPr="002B04C3">
        <w:rPr>
          <w:rFonts w:ascii="SimSun" w:hAnsi="SimSun" w:cs="SimSun" w:hint="eastAsia"/>
          <w:lang w:eastAsia="zh-CN"/>
        </w:rPr>
        <w:t>解决方案并</w:t>
      </w:r>
      <w:r w:rsidRPr="002B04C3">
        <w:rPr>
          <w:rFonts w:ascii="SimSun" w:hAnsi="SimSun" w:cs="SimSun"/>
          <w:lang w:eastAsia="zh-CN"/>
        </w:rPr>
        <w:t>制定</w:t>
      </w:r>
      <w:r w:rsidRPr="002B04C3">
        <w:rPr>
          <w:lang w:eastAsia="zh-CN"/>
        </w:rPr>
        <w:t>ITU-T</w:t>
      </w:r>
      <w:r w:rsidRPr="002B04C3">
        <w:rPr>
          <w:rFonts w:hint="eastAsia"/>
          <w:lang w:eastAsia="zh-CN"/>
        </w:rPr>
        <w:t>建议书</w:t>
      </w:r>
      <w:r w:rsidRPr="002B04C3">
        <w:rPr>
          <w:rFonts w:ascii="SimSun" w:hAnsi="SimSun" w:cs="SimSun" w:hint="eastAsia"/>
          <w:lang w:eastAsia="zh-CN"/>
        </w:rPr>
        <w:t>，为</w:t>
      </w:r>
      <w:r w:rsidRPr="002B04C3">
        <w:rPr>
          <w:rFonts w:hint="eastAsia"/>
          <w:lang w:eastAsia="zh-CN"/>
        </w:rPr>
        <w:t>感兴趣的所有各方提供一个平台，鼓励开展讨论、在</w:t>
      </w:r>
      <w:r w:rsidRPr="002B04C3">
        <w:rPr>
          <w:lang w:eastAsia="zh-CN"/>
        </w:rPr>
        <w:t>成员间开展合作、</w:t>
      </w:r>
      <w:r w:rsidRPr="002B04C3">
        <w:rPr>
          <w:rFonts w:hint="eastAsia"/>
          <w:lang w:eastAsia="zh-CN"/>
        </w:rPr>
        <w:t>交流最佳做法和导则，并</w:t>
      </w:r>
      <w:r w:rsidRPr="002B04C3">
        <w:rPr>
          <w:lang w:eastAsia="zh-CN"/>
        </w:rPr>
        <w:t>发布</w:t>
      </w:r>
      <w:r w:rsidRPr="002B04C3">
        <w:rPr>
          <w:rFonts w:hint="eastAsia"/>
          <w:lang w:eastAsia="zh-CN"/>
        </w:rPr>
        <w:t>有关打击盗窃移动设备行为的信息；</w:t>
      </w:r>
    </w:p>
    <w:p w14:paraId="4FAB60F0" w14:textId="77777777" w:rsidR="00C510DA" w:rsidRPr="002B04C3" w:rsidRDefault="00C510DA" w:rsidP="004A165C">
      <w:pPr>
        <w:pStyle w:val="Normalnoindent"/>
        <w:rPr>
          <w:rFonts w:eastAsiaTheme="minorEastAsia"/>
          <w:lang w:eastAsia="zh-CN"/>
        </w:rPr>
      </w:pPr>
      <w:r w:rsidRPr="002B04C3">
        <w:rPr>
          <w:rFonts w:eastAsiaTheme="minorEastAsia"/>
          <w:lang w:eastAsia="zh-CN"/>
        </w:rPr>
        <w:t>2</w:t>
      </w:r>
      <w:r w:rsidRPr="002B04C3">
        <w:rPr>
          <w:rFonts w:eastAsiaTheme="minorEastAsia"/>
          <w:lang w:eastAsia="zh-CN"/>
        </w:rPr>
        <w:tab/>
      </w:r>
      <w:r w:rsidRPr="002B04C3">
        <w:rPr>
          <w:rFonts w:eastAsiaTheme="minorEastAsia" w:hint="eastAsia"/>
          <w:lang w:eastAsia="zh-CN"/>
        </w:rPr>
        <w:t>ITU-T</w:t>
      </w:r>
      <w:r w:rsidRPr="002B04C3">
        <w:rPr>
          <w:rFonts w:eastAsiaTheme="minorEastAsia" w:hint="eastAsia"/>
          <w:lang w:eastAsia="zh-CN"/>
        </w:rPr>
        <w:t>应与相关标准组织协作</w:t>
      </w:r>
      <w:r w:rsidRPr="002B04C3">
        <w:rPr>
          <w:rFonts w:eastAsiaTheme="minorEastAsia"/>
          <w:lang w:eastAsia="zh-CN"/>
        </w:rPr>
        <w:t>，</w:t>
      </w:r>
      <w:r w:rsidRPr="002B04C3">
        <w:rPr>
          <w:rFonts w:eastAsiaTheme="minorEastAsia" w:hint="eastAsia"/>
          <w:lang w:eastAsia="zh-CN"/>
        </w:rPr>
        <w:t>制定解决方案，解决复制唯一标识符的问题</w:t>
      </w:r>
      <w:r w:rsidRPr="002B04C3">
        <w:rPr>
          <w:rFonts w:hint="eastAsia"/>
          <w:lang w:eastAsia="zh-CN"/>
        </w:rPr>
        <w:t>；</w:t>
      </w:r>
    </w:p>
    <w:p w14:paraId="7CB2A629" w14:textId="77777777" w:rsidR="00C510DA" w:rsidRPr="002B04C3" w:rsidRDefault="00C510DA" w:rsidP="004A165C">
      <w:pPr>
        <w:pStyle w:val="Normalnoindent"/>
        <w:rPr>
          <w:rFonts w:eastAsiaTheme="minorEastAsia"/>
          <w:lang w:eastAsia="zh-CN"/>
        </w:rPr>
      </w:pPr>
      <w:r w:rsidRPr="002B04C3">
        <w:rPr>
          <w:lang w:eastAsia="zh-CN"/>
        </w:rPr>
        <w:t>3</w:t>
      </w:r>
      <w:r w:rsidRPr="002B04C3">
        <w:rPr>
          <w:lang w:eastAsia="zh-CN"/>
        </w:rPr>
        <w:tab/>
      </w:r>
      <w:r w:rsidRPr="002B04C3">
        <w:rPr>
          <w:rFonts w:eastAsiaTheme="minorEastAsia" w:hint="eastAsia"/>
          <w:lang w:eastAsia="zh-CN"/>
        </w:rPr>
        <w:t>第</w:t>
      </w:r>
      <w:r w:rsidRPr="002B04C3">
        <w:rPr>
          <w:rFonts w:eastAsiaTheme="minorEastAsia" w:hint="eastAsia"/>
          <w:lang w:eastAsia="zh-CN"/>
        </w:rPr>
        <w:t>11</w:t>
      </w:r>
      <w:r w:rsidRPr="002B04C3">
        <w:rPr>
          <w:rFonts w:eastAsiaTheme="minorEastAsia" w:hint="eastAsia"/>
          <w:lang w:eastAsia="zh-CN"/>
        </w:rPr>
        <w:t>研究</w:t>
      </w:r>
      <w:r w:rsidRPr="002B04C3">
        <w:rPr>
          <w:rFonts w:eastAsiaTheme="minorEastAsia"/>
          <w:lang w:eastAsia="zh-CN"/>
        </w:rPr>
        <w:t>组</w:t>
      </w:r>
      <w:r w:rsidRPr="002B04C3">
        <w:rPr>
          <w:rFonts w:eastAsiaTheme="minorEastAsia" w:hint="eastAsia"/>
          <w:lang w:eastAsia="zh-CN"/>
        </w:rPr>
        <w:t>应</w:t>
      </w:r>
      <w:r w:rsidRPr="002B04C3">
        <w:rPr>
          <w:rFonts w:eastAsiaTheme="minorEastAsia"/>
          <w:lang w:eastAsia="zh-CN"/>
        </w:rPr>
        <w:t>为</w:t>
      </w:r>
      <w:r w:rsidRPr="002B04C3">
        <w:rPr>
          <w:rFonts w:eastAsia="Times New Roman"/>
          <w:lang w:eastAsia="zh-CN"/>
        </w:rPr>
        <w:t>ITU-T</w:t>
      </w:r>
      <w:r w:rsidRPr="002B04C3">
        <w:rPr>
          <w:rFonts w:eastAsiaTheme="minorEastAsia" w:hint="eastAsia"/>
          <w:lang w:eastAsia="zh-CN"/>
        </w:rPr>
        <w:t>在</w:t>
      </w:r>
      <w:r w:rsidRPr="002B04C3">
        <w:rPr>
          <w:rFonts w:eastAsiaTheme="minorEastAsia"/>
          <w:lang w:eastAsia="zh-CN"/>
        </w:rPr>
        <w:t>打击</w:t>
      </w:r>
      <w:r w:rsidRPr="002B04C3">
        <w:rPr>
          <w:rFonts w:ascii="SimSun" w:hAnsi="SimSun" w:cs="SimSun" w:hint="eastAsia"/>
          <w:lang w:eastAsia="zh-CN"/>
        </w:rPr>
        <w:t>盗窃移动通信设备活动方面</w:t>
      </w:r>
      <w:r w:rsidRPr="002B04C3">
        <w:rPr>
          <w:rFonts w:ascii="SimSun" w:hAnsi="SimSun" w:cs="SimSun"/>
          <w:lang w:eastAsia="zh-CN"/>
        </w:rPr>
        <w:t>的</w:t>
      </w:r>
      <w:r w:rsidRPr="002B04C3">
        <w:rPr>
          <w:rFonts w:hint="eastAsia"/>
          <w:lang w:eastAsia="zh-CN"/>
        </w:rPr>
        <w:t>牵头研究组</w:t>
      </w:r>
      <w:r w:rsidRPr="002B04C3">
        <w:rPr>
          <w:rFonts w:ascii="SimSun" w:hAnsi="SimSun" w:cs="SimSun"/>
          <w:lang w:eastAsia="zh-CN"/>
        </w:rPr>
        <w:t>，</w:t>
      </w:r>
    </w:p>
    <w:p w14:paraId="6C9D5DF7" w14:textId="77777777" w:rsidR="00C510DA" w:rsidRPr="002B04C3" w:rsidRDefault="00C510DA" w:rsidP="00F81018">
      <w:pPr>
        <w:pStyle w:val="Call"/>
        <w:rPr>
          <w:lang w:eastAsia="zh-CN"/>
        </w:rPr>
      </w:pPr>
      <w:r w:rsidRPr="002B04C3">
        <w:rPr>
          <w:rFonts w:hint="eastAsia"/>
          <w:lang w:eastAsia="zh-CN"/>
        </w:rPr>
        <w:t>责成</w:t>
      </w:r>
      <w:r w:rsidRPr="002B04C3">
        <w:rPr>
          <w:lang w:eastAsia="zh-CN"/>
        </w:rPr>
        <w:t>电信标准化局主任</w:t>
      </w:r>
      <w:r w:rsidRPr="002B04C3">
        <w:rPr>
          <w:rFonts w:hint="eastAsia"/>
          <w:lang w:eastAsia="zh-CN"/>
        </w:rPr>
        <w:t>与无线电通信局主任和电信发展局主任协作</w:t>
      </w:r>
    </w:p>
    <w:p w14:paraId="6C2ABC4C" w14:textId="77777777" w:rsidR="00C510DA" w:rsidRPr="002B04C3" w:rsidRDefault="00C510DA" w:rsidP="004A165C">
      <w:pPr>
        <w:pStyle w:val="Normalnoindent"/>
        <w:rPr>
          <w:rFonts w:eastAsia="Times New Roman"/>
          <w:lang w:eastAsia="zh-CN"/>
        </w:rPr>
      </w:pPr>
      <w:r w:rsidRPr="002B04C3">
        <w:rPr>
          <w:rFonts w:eastAsiaTheme="minorEastAsia"/>
          <w:lang w:eastAsia="zh-CN"/>
        </w:rPr>
        <w:t>1</w:t>
      </w:r>
      <w:r w:rsidRPr="002B04C3">
        <w:rPr>
          <w:rFonts w:eastAsia="Times New Roman"/>
          <w:lang w:eastAsia="zh-CN"/>
        </w:rPr>
        <w:tab/>
      </w:r>
      <w:r w:rsidRPr="002B04C3">
        <w:rPr>
          <w:rFonts w:hint="eastAsia"/>
          <w:lang w:eastAsia="zh-CN"/>
        </w:rPr>
        <w:t>编纂并分享有关业界或政府制定的最佳做法以</w:t>
      </w:r>
      <w:r w:rsidRPr="002B04C3">
        <w:rPr>
          <w:lang w:eastAsia="zh-CN"/>
        </w:rPr>
        <w:t>及</w:t>
      </w:r>
      <w:r w:rsidRPr="002B04C3">
        <w:rPr>
          <w:rFonts w:hint="eastAsia"/>
          <w:lang w:eastAsia="zh-CN"/>
        </w:rPr>
        <w:t>在打击盗窃移动设备行为方面积极</w:t>
      </w:r>
      <w:r w:rsidRPr="002B04C3">
        <w:rPr>
          <w:lang w:eastAsia="zh-CN"/>
        </w:rPr>
        <w:t>趋势</w:t>
      </w:r>
      <w:r w:rsidRPr="002B04C3">
        <w:rPr>
          <w:rFonts w:hint="eastAsia"/>
          <w:lang w:eastAsia="zh-CN"/>
        </w:rPr>
        <w:t>的信息，特别是来自移动电话盗窃率有所下降区域的相关信息，包括其有效性的统计数据；</w:t>
      </w:r>
    </w:p>
    <w:p w14:paraId="3E869B48" w14:textId="77777777" w:rsidR="00C510DA" w:rsidRPr="002B04C3" w:rsidRDefault="00C510DA" w:rsidP="004A165C">
      <w:pPr>
        <w:pStyle w:val="Normalnoindent"/>
        <w:rPr>
          <w:rFonts w:eastAsia="Times New Roman"/>
          <w:lang w:eastAsia="zh-CN"/>
        </w:rPr>
      </w:pPr>
      <w:r w:rsidRPr="002B04C3">
        <w:rPr>
          <w:rFonts w:eastAsia="Times New Roman"/>
          <w:lang w:eastAsia="zh-CN"/>
        </w:rPr>
        <w:t>2</w:t>
      </w:r>
      <w:r w:rsidRPr="002B04C3">
        <w:rPr>
          <w:rFonts w:eastAsia="Times New Roman"/>
          <w:lang w:eastAsia="zh-CN"/>
        </w:rPr>
        <w:tab/>
      </w:r>
      <w:r w:rsidRPr="002B04C3">
        <w:rPr>
          <w:rFonts w:eastAsiaTheme="minorEastAsia" w:hint="eastAsia"/>
          <w:lang w:eastAsia="zh-CN"/>
        </w:rPr>
        <w:t>与</w:t>
      </w:r>
      <w:r w:rsidRPr="002B04C3">
        <w:rPr>
          <w:rFonts w:eastAsiaTheme="minorEastAsia"/>
          <w:lang w:eastAsia="zh-CN"/>
        </w:rPr>
        <w:t>行业组织和标准</w:t>
      </w:r>
      <w:r w:rsidRPr="002B04C3">
        <w:rPr>
          <w:rFonts w:eastAsiaTheme="minorEastAsia" w:hint="eastAsia"/>
          <w:lang w:eastAsia="zh-CN"/>
        </w:rPr>
        <w:t>制定</w:t>
      </w:r>
      <w:r w:rsidRPr="002B04C3">
        <w:rPr>
          <w:rFonts w:eastAsiaTheme="minorEastAsia"/>
          <w:lang w:eastAsia="zh-CN"/>
        </w:rPr>
        <w:t>组织（</w:t>
      </w:r>
      <w:r w:rsidRPr="002B04C3">
        <w:rPr>
          <w:rFonts w:eastAsiaTheme="minorEastAsia" w:hint="eastAsia"/>
          <w:lang w:eastAsia="zh-CN"/>
        </w:rPr>
        <w:t>SDO</w:t>
      </w:r>
      <w:r w:rsidRPr="002B04C3">
        <w:rPr>
          <w:rFonts w:eastAsiaTheme="minorEastAsia" w:hint="eastAsia"/>
          <w:lang w:eastAsia="zh-CN"/>
        </w:rPr>
        <w:t>）开展协作，</w:t>
      </w:r>
      <w:r w:rsidRPr="002B04C3">
        <w:rPr>
          <w:rFonts w:eastAsiaTheme="minorEastAsia"/>
          <w:lang w:eastAsia="zh-CN"/>
        </w:rPr>
        <w:t>推动</w:t>
      </w:r>
      <w:r w:rsidRPr="002B04C3">
        <w:rPr>
          <w:rFonts w:eastAsiaTheme="minorEastAsia" w:hint="eastAsia"/>
          <w:lang w:eastAsia="zh-CN"/>
        </w:rPr>
        <w:t>建议</w:t>
      </w:r>
      <w:r w:rsidRPr="002B04C3">
        <w:rPr>
          <w:rFonts w:eastAsiaTheme="minorEastAsia"/>
          <w:lang w:eastAsia="zh-CN"/>
        </w:rPr>
        <w:t>书、技术</w:t>
      </w:r>
      <w:r w:rsidRPr="002B04C3">
        <w:rPr>
          <w:rFonts w:eastAsiaTheme="minorEastAsia" w:hint="eastAsia"/>
          <w:lang w:eastAsia="zh-CN"/>
        </w:rPr>
        <w:t>报告</w:t>
      </w:r>
      <w:r w:rsidRPr="002B04C3">
        <w:rPr>
          <w:rFonts w:eastAsiaTheme="minorEastAsia"/>
          <w:lang w:eastAsia="zh-CN"/>
        </w:rPr>
        <w:t>和导则的</w:t>
      </w:r>
      <w:r w:rsidRPr="002B04C3">
        <w:rPr>
          <w:rFonts w:eastAsiaTheme="minorEastAsia" w:hint="eastAsia"/>
          <w:lang w:eastAsia="zh-CN"/>
        </w:rPr>
        <w:t>标准化</w:t>
      </w:r>
      <w:r w:rsidRPr="002B04C3">
        <w:rPr>
          <w:rFonts w:eastAsiaTheme="minorEastAsia"/>
          <w:lang w:eastAsia="zh-CN"/>
        </w:rPr>
        <w:t>和传播</w:t>
      </w:r>
      <w:r w:rsidRPr="002B04C3">
        <w:rPr>
          <w:rFonts w:eastAsiaTheme="minorEastAsia" w:hint="eastAsia"/>
          <w:lang w:eastAsia="zh-CN"/>
        </w:rPr>
        <w:t>，</w:t>
      </w:r>
      <w:r w:rsidRPr="002B04C3">
        <w:rPr>
          <w:rFonts w:eastAsiaTheme="minorEastAsia"/>
          <w:lang w:eastAsia="zh-CN"/>
        </w:rPr>
        <w:t>以打击</w:t>
      </w:r>
      <w:r w:rsidRPr="002B04C3">
        <w:rPr>
          <w:rFonts w:ascii="SimSun" w:hAnsi="SimSun" w:cs="SimSun" w:hint="eastAsia"/>
          <w:lang w:eastAsia="zh-CN"/>
        </w:rPr>
        <w:t>盗窃移动设备的行为及</w:t>
      </w:r>
      <w:r w:rsidRPr="002B04C3">
        <w:rPr>
          <w:rFonts w:ascii="SimSun" w:hAnsi="SimSun" w:cs="SimSun"/>
          <w:lang w:eastAsia="zh-CN"/>
        </w:rPr>
        <w:t>其产生的</w:t>
      </w:r>
      <w:r w:rsidRPr="002B04C3">
        <w:rPr>
          <w:rFonts w:ascii="SimSun" w:hAnsi="SimSun" w:cs="SimSun" w:hint="eastAsia"/>
          <w:lang w:eastAsia="zh-CN"/>
        </w:rPr>
        <w:t>负面</w:t>
      </w:r>
      <w:r w:rsidRPr="002B04C3">
        <w:rPr>
          <w:rFonts w:ascii="SimSun" w:hAnsi="SimSun" w:cs="SimSun"/>
          <w:lang w:eastAsia="zh-CN"/>
        </w:rPr>
        <w:t>影响，</w:t>
      </w:r>
      <w:r w:rsidRPr="002B04C3">
        <w:rPr>
          <w:rFonts w:ascii="SimSun" w:hAnsi="SimSun" w:cs="SimSun" w:hint="eastAsia"/>
          <w:lang w:eastAsia="zh-CN"/>
        </w:rPr>
        <w:t>特别</w:t>
      </w:r>
      <w:r w:rsidRPr="002B04C3">
        <w:rPr>
          <w:rFonts w:ascii="SimSun" w:hAnsi="SimSun" w:cs="SimSun"/>
          <w:lang w:eastAsia="zh-CN"/>
        </w:rPr>
        <w:t>是在</w:t>
      </w:r>
      <w:r w:rsidRPr="002B04C3">
        <w:rPr>
          <w:rFonts w:ascii="SimSun" w:hAnsi="SimSun" w:cs="SimSun" w:hint="eastAsia"/>
          <w:lang w:eastAsia="zh-CN"/>
        </w:rPr>
        <w:t>已报失</w:t>
      </w:r>
      <w:r w:rsidRPr="002B04C3">
        <w:rPr>
          <w:rFonts w:ascii="SimSun" w:hAnsi="SimSun" w:cs="SimSun"/>
          <w:lang w:eastAsia="zh-CN"/>
        </w:rPr>
        <w:t>（</w:t>
      </w:r>
      <w:r w:rsidRPr="002B04C3">
        <w:rPr>
          <w:rFonts w:ascii="SimSun" w:hAnsi="SimSun" w:cs="SimSun" w:hint="eastAsia"/>
          <w:lang w:eastAsia="zh-CN"/>
        </w:rPr>
        <w:t>失窃</w:t>
      </w:r>
      <w:r w:rsidRPr="002B04C3">
        <w:rPr>
          <w:lang w:eastAsia="zh-CN"/>
        </w:rPr>
        <w:t>/</w:t>
      </w:r>
      <w:r w:rsidRPr="002B04C3">
        <w:rPr>
          <w:rFonts w:ascii="SimSun" w:hAnsi="SimSun" w:cs="SimSun" w:hint="eastAsia"/>
          <w:lang w:eastAsia="zh-CN"/>
        </w:rPr>
        <w:t>丢失）</w:t>
      </w:r>
      <w:r w:rsidRPr="002B04C3">
        <w:rPr>
          <w:rFonts w:ascii="SimSun" w:hAnsi="SimSun" w:cs="SimSun"/>
          <w:lang w:eastAsia="zh-CN"/>
        </w:rPr>
        <w:t>移动设备</w:t>
      </w:r>
      <w:r w:rsidRPr="002B04C3">
        <w:rPr>
          <w:rFonts w:ascii="SimSun" w:hAnsi="SimSun" w:cs="SimSun" w:hint="eastAsia"/>
          <w:lang w:eastAsia="zh-CN"/>
        </w:rPr>
        <w:t>标识的</w:t>
      </w:r>
      <w:r w:rsidRPr="002B04C3">
        <w:rPr>
          <w:rFonts w:ascii="SimSun" w:hAnsi="SimSun" w:cs="SimSun"/>
          <w:lang w:eastAsia="zh-CN"/>
        </w:rPr>
        <w:t>交换</w:t>
      </w:r>
      <w:r w:rsidRPr="002B04C3">
        <w:rPr>
          <w:rFonts w:ascii="SimSun" w:hAnsi="SimSun" w:cs="SimSun" w:hint="eastAsia"/>
          <w:lang w:eastAsia="zh-CN"/>
        </w:rPr>
        <w:t>以</w:t>
      </w:r>
      <w:r w:rsidRPr="002B04C3">
        <w:rPr>
          <w:rFonts w:ascii="SimSun" w:hAnsi="SimSun" w:cs="SimSun"/>
          <w:lang w:eastAsia="zh-CN"/>
        </w:rPr>
        <w:t>及</w:t>
      </w:r>
      <w:r w:rsidRPr="002B04C3">
        <w:rPr>
          <w:rFonts w:ascii="SimSun" w:hAnsi="SimSun" w:cs="SimSun" w:hint="eastAsia"/>
          <w:lang w:eastAsia="zh-CN"/>
        </w:rPr>
        <w:t>防范丢失</w:t>
      </w:r>
      <w:r w:rsidRPr="002B04C3">
        <w:rPr>
          <w:lang w:eastAsia="zh-CN"/>
        </w:rPr>
        <w:t>/</w:t>
      </w:r>
      <w:r w:rsidRPr="002B04C3">
        <w:rPr>
          <w:rFonts w:ascii="SimSun" w:hAnsi="SimSun" w:cs="SimSun" w:hint="eastAsia"/>
          <w:lang w:eastAsia="zh-CN"/>
        </w:rPr>
        <w:t>失窃移动设备接</w:t>
      </w:r>
      <w:r w:rsidRPr="002B04C3">
        <w:rPr>
          <w:rFonts w:ascii="SimSun" w:hAnsi="SimSun" w:cs="SimSun"/>
          <w:lang w:eastAsia="zh-CN"/>
        </w:rPr>
        <w:t>入移动网络方面</w:t>
      </w:r>
      <w:r w:rsidRPr="002B04C3">
        <w:rPr>
          <w:rFonts w:ascii="SimSun" w:hAnsi="SimSun" w:cs="SimSun" w:hint="eastAsia"/>
          <w:lang w:eastAsia="zh-CN"/>
        </w:rPr>
        <w:t>；</w:t>
      </w:r>
    </w:p>
    <w:p w14:paraId="4CFFF3BE" w14:textId="77777777" w:rsidR="00C510DA" w:rsidRPr="002B04C3" w:rsidRDefault="00C510DA" w:rsidP="004A165C">
      <w:pPr>
        <w:pStyle w:val="Normalnoindent"/>
        <w:rPr>
          <w:rFonts w:ascii="SimSun" w:hAnsi="SimSun" w:cs="SimSun"/>
          <w:lang w:eastAsia="zh-CN"/>
        </w:rPr>
      </w:pPr>
      <w:r w:rsidRPr="002B04C3">
        <w:rPr>
          <w:rFonts w:eastAsia="Times New Roman"/>
          <w:lang w:eastAsia="zh-CN"/>
        </w:rPr>
        <w:t>3</w:t>
      </w:r>
      <w:r w:rsidRPr="002B04C3">
        <w:rPr>
          <w:rFonts w:eastAsia="Times New Roman"/>
          <w:lang w:eastAsia="zh-CN"/>
        </w:rPr>
        <w:tab/>
      </w:r>
      <w:r w:rsidRPr="002B04C3">
        <w:rPr>
          <w:rFonts w:ascii="SimSun" w:hAnsi="SimSun" w:cs="SimSun" w:hint="eastAsia"/>
          <w:lang w:eastAsia="zh-CN"/>
        </w:rPr>
        <w:t>与本部门相关研究组、移动设备制造商、电信网络组件制造商、运营商、电信</w:t>
      </w:r>
      <w:r w:rsidRPr="002B04C3">
        <w:rPr>
          <w:lang w:eastAsia="zh-CN"/>
        </w:rPr>
        <w:t>SDO</w:t>
      </w:r>
      <w:r w:rsidRPr="002B04C3">
        <w:rPr>
          <w:rFonts w:ascii="SimSun" w:hAnsi="SimSun" w:cs="SimSun" w:hint="eastAsia"/>
          <w:lang w:eastAsia="zh-CN"/>
        </w:rPr>
        <w:t>以及与此有关的新兴技术的开发商进行磋商，确定当前和将来可缓解被盗移动设备使用后果</w:t>
      </w:r>
      <w:r w:rsidRPr="002B04C3">
        <w:rPr>
          <w:rFonts w:ascii="SimSun" w:hAnsi="SimSun" w:cs="SimSun"/>
          <w:lang w:eastAsia="zh-CN"/>
        </w:rPr>
        <w:t>的</w:t>
      </w:r>
      <w:r w:rsidRPr="002B04C3">
        <w:rPr>
          <w:rFonts w:ascii="SimSun" w:hAnsi="SimSun" w:cs="SimSun" w:hint="eastAsia"/>
          <w:lang w:eastAsia="zh-CN"/>
        </w:rPr>
        <w:t>技术措施（软件和硬件）；</w:t>
      </w:r>
    </w:p>
    <w:p w14:paraId="1236B105" w14:textId="77777777" w:rsidR="00C510DA" w:rsidRPr="002B04C3" w:rsidRDefault="00C510DA" w:rsidP="004A165C">
      <w:pPr>
        <w:pStyle w:val="Normalnoindent"/>
        <w:rPr>
          <w:lang w:eastAsia="zh-CN"/>
        </w:rPr>
      </w:pPr>
      <w:r w:rsidRPr="002B04C3">
        <w:rPr>
          <w:rFonts w:eastAsia="Times New Roman"/>
          <w:lang w:eastAsia="zh-CN"/>
        </w:rPr>
        <w:t>4</w:t>
      </w:r>
      <w:r w:rsidRPr="002B04C3">
        <w:rPr>
          <w:rFonts w:eastAsia="Times New Roman"/>
          <w:lang w:eastAsia="zh-CN"/>
        </w:rPr>
        <w:tab/>
      </w:r>
      <w:r w:rsidRPr="002B04C3">
        <w:rPr>
          <w:rFonts w:hint="eastAsia"/>
          <w:lang w:eastAsia="zh-CN"/>
        </w:rPr>
        <w:t>在</w:t>
      </w:r>
      <w:r w:rsidRPr="002B04C3">
        <w:rPr>
          <w:rFonts w:eastAsia="Times New Roman"/>
          <w:lang w:eastAsia="zh-CN"/>
        </w:rPr>
        <w:t>ITU-T</w:t>
      </w:r>
      <w:r w:rsidRPr="002B04C3">
        <w:rPr>
          <w:rFonts w:hint="eastAsia"/>
          <w:lang w:eastAsia="zh-CN"/>
        </w:rPr>
        <w:t>的专业特长以及可用资源范围内，酌情与相关组织合作，向（提出要求的）成员国提供帮助，降低这些国家的移动设备失窃率并</w:t>
      </w:r>
      <w:r w:rsidRPr="002B04C3">
        <w:rPr>
          <w:lang w:eastAsia="zh-CN"/>
        </w:rPr>
        <w:t>减少</w:t>
      </w:r>
      <w:r w:rsidRPr="002B04C3">
        <w:rPr>
          <w:rFonts w:hint="eastAsia"/>
          <w:lang w:eastAsia="zh-CN"/>
        </w:rPr>
        <w:t>被盗移动设备的使用；</w:t>
      </w:r>
    </w:p>
    <w:p w14:paraId="5731BCFF" w14:textId="77777777" w:rsidR="00AD6A21" w:rsidRPr="002B04C3" w:rsidRDefault="00AD6A21" w:rsidP="004A165C">
      <w:pPr>
        <w:pStyle w:val="Normalnoindent"/>
        <w:rPr>
          <w:lang w:eastAsia="zh-CN"/>
        </w:rPr>
      </w:pPr>
    </w:p>
    <w:p w14:paraId="2A2C549C" w14:textId="77777777" w:rsidR="00AD6A21" w:rsidRPr="002B04C3" w:rsidRDefault="00AD6A21" w:rsidP="004A165C">
      <w:pPr>
        <w:pStyle w:val="Normalnoindent"/>
        <w:rPr>
          <w:lang w:eastAsia="zh-CN"/>
        </w:rPr>
      </w:pPr>
    </w:p>
    <w:p w14:paraId="01B6B393" w14:textId="77777777" w:rsidR="00AD6A21" w:rsidRPr="002B04C3" w:rsidRDefault="00AD6A21">
      <w:pPr>
        <w:tabs>
          <w:tab w:val="clear" w:pos="794"/>
          <w:tab w:val="clear" w:pos="1191"/>
          <w:tab w:val="clear" w:pos="1588"/>
          <w:tab w:val="clear" w:pos="1985"/>
        </w:tabs>
        <w:overflowPunct/>
        <w:autoSpaceDE/>
        <w:autoSpaceDN/>
        <w:adjustRightInd/>
        <w:spacing w:before="0" w:line="240" w:lineRule="auto"/>
        <w:jc w:val="left"/>
        <w:textAlignment w:val="auto"/>
        <w:rPr>
          <w:rFonts w:ascii="SimSun" w:hAnsi="SimSun" w:cs="SimSun"/>
          <w:lang w:eastAsia="zh-CN"/>
        </w:rPr>
      </w:pPr>
      <w:r w:rsidRPr="002B04C3">
        <w:rPr>
          <w:rFonts w:ascii="SimSun" w:hAnsi="SimSun" w:cs="SimSun"/>
          <w:lang w:eastAsia="zh-CN"/>
        </w:rPr>
        <w:br w:type="page"/>
      </w:r>
    </w:p>
    <w:p w14:paraId="5913CC24" w14:textId="77777777" w:rsidR="001B3AB5" w:rsidRPr="00BD3D12" w:rsidRDefault="00C510DA" w:rsidP="00B26251">
      <w:pPr>
        <w:pStyle w:val="Normalnoindent"/>
        <w:rPr>
          <w:lang w:eastAsia="zh-CN"/>
        </w:rPr>
      </w:pPr>
      <w:r w:rsidRPr="00BD3D12">
        <w:rPr>
          <w:lang w:eastAsia="zh-CN"/>
        </w:rPr>
        <w:lastRenderedPageBreak/>
        <w:t>5</w:t>
      </w:r>
      <w:r w:rsidRPr="00BD3D12">
        <w:rPr>
          <w:lang w:eastAsia="zh-CN"/>
        </w:rPr>
        <w:tab/>
      </w:r>
      <w:r w:rsidRPr="002B04C3">
        <w:rPr>
          <w:rFonts w:hint="eastAsia"/>
          <w:lang w:val="en-US" w:eastAsia="zh-CN"/>
        </w:rPr>
        <w:t>分享关于如何</w:t>
      </w:r>
      <w:r w:rsidRPr="002B04C3">
        <w:rPr>
          <w:rFonts w:hint="eastAsia"/>
          <w:lang w:eastAsia="zh-CN"/>
        </w:rPr>
        <w:t>控制</w:t>
      </w:r>
      <w:r w:rsidRPr="002B04C3">
        <w:rPr>
          <w:rFonts w:hint="eastAsia"/>
          <w:lang w:val="en-US" w:eastAsia="zh-CN"/>
        </w:rPr>
        <w:t>篡改</w:t>
      </w:r>
      <w:r w:rsidRPr="00BD3D12">
        <w:rPr>
          <w:rFonts w:hint="eastAsia"/>
          <w:lang w:eastAsia="zh-CN"/>
        </w:rPr>
        <w:t>（</w:t>
      </w:r>
      <w:r w:rsidRPr="002B04C3">
        <w:rPr>
          <w:rFonts w:hint="eastAsia"/>
          <w:lang w:val="en-US" w:eastAsia="zh-CN"/>
        </w:rPr>
        <w:t>未经授权的更改</w:t>
      </w:r>
      <w:r w:rsidRPr="00BD3D12">
        <w:rPr>
          <w:rFonts w:hint="eastAsia"/>
          <w:lang w:eastAsia="zh-CN"/>
        </w:rPr>
        <w:t>）</w:t>
      </w:r>
      <w:r w:rsidRPr="002B04C3">
        <w:rPr>
          <w:rFonts w:hint="eastAsia"/>
          <w:lang w:val="en-US" w:eastAsia="zh-CN"/>
        </w:rPr>
        <w:t>唯一移动通信</w:t>
      </w:r>
      <w:r w:rsidRPr="00BD3D12">
        <w:rPr>
          <w:rFonts w:hint="eastAsia"/>
          <w:lang w:eastAsia="zh-CN"/>
        </w:rPr>
        <w:t>/I</w:t>
      </w:r>
      <w:r w:rsidRPr="00BD3D12">
        <w:rPr>
          <w:lang w:eastAsia="zh-CN"/>
        </w:rPr>
        <w:t>CT</w:t>
      </w:r>
      <w:r w:rsidRPr="002B04C3">
        <w:rPr>
          <w:rFonts w:hint="eastAsia"/>
          <w:lang w:val="en-US" w:eastAsia="zh-CN"/>
        </w:rPr>
        <w:t>设备标识符以及防止遭篡改设备接入移动网络的信息和经验</w:t>
      </w:r>
      <w:r w:rsidRPr="00BD3D12">
        <w:rPr>
          <w:rFonts w:hint="eastAsia"/>
          <w:lang w:eastAsia="zh-CN"/>
        </w:rPr>
        <w:t>，</w:t>
      </w:r>
    </w:p>
    <w:p w14:paraId="678B74B1" w14:textId="77777777" w:rsidR="00C510DA" w:rsidRPr="002B04C3" w:rsidRDefault="00C510DA" w:rsidP="00F81018">
      <w:pPr>
        <w:pStyle w:val="Call"/>
        <w:rPr>
          <w:rFonts w:asciiTheme="majorBidi" w:hAnsiTheme="majorBidi" w:cstheme="majorBidi"/>
          <w:lang w:eastAsia="zh-CN"/>
        </w:rPr>
      </w:pPr>
      <w:r w:rsidRPr="002B04C3">
        <w:rPr>
          <w:rFonts w:asciiTheme="majorBidi" w:hAnsiTheme="majorBidi" w:cstheme="majorBidi"/>
          <w:lang w:eastAsia="zh-CN"/>
        </w:rPr>
        <w:t>责成</w:t>
      </w:r>
      <w:r w:rsidRPr="002B04C3">
        <w:rPr>
          <w:rFonts w:hint="eastAsia"/>
          <w:lang w:eastAsia="zh-CN"/>
        </w:rPr>
        <w:t>国</w:t>
      </w:r>
      <w:r w:rsidRPr="002B04C3">
        <w:rPr>
          <w:lang w:eastAsia="zh-CN"/>
        </w:rPr>
        <w:t>际电联电信标准化部门</w:t>
      </w:r>
      <w:r w:rsidRPr="002B04C3">
        <w:rPr>
          <w:rFonts w:asciiTheme="majorBidi" w:hAnsiTheme="majorBidi" w:cstheme="majorBidi"/>
          <w:lang w:eastAsia="zh-CN"/>
        </w:rPr>
        <w:t>第</w:t>
      </w:r>
      <w:r w:rsidRPr="002B04C3">
        <w:rPr>
          <w:rFonts w:asciiTheme="majorBidi" w:hAnsiTheme="majorBidi" w:cstheme="majorBidi"/>
          <w:lang w:eastAsia="zh-CN"/>
        </w:rPr>
        <w:t>11</w:t>
      </w:r>
      <w:r w:rsidRPr="002B04C3">
        <w:rPr>
          <w:rFonts w:asciiTheme="majorBidi" w:hAnsiTheme="majorBidi" w:cstheme="majorBidi"/>
          <w:lang w:eastAsia="zh-CN"/>
        </w:rPr>
        <w:t>研究组和第</w:t>
      </w:r>
      <w:r w:rsidRPr="002B04C3">
        <w:rPr>
          <w:rFonts w:asciiTheme="majorBidi" w:hAnsiTheme="majorBidi" w:cstheme="majorBidi"/>
          <w:lang w:eastAsia="zh-CN"/>
        </w:rPr>
        <w:t>17</w:t>
      </w:r>
      <w:r w:rsidRPr="002B04C3">
        <w:rPr>
          <w:rFonts w:asciiTheme="majorBidi" w:hAnsiTheme="majorBidi" w:cstheme="majorBidi"/>
          <w:lang w:eastAsia="zh-CN"/>
        </w:rPr>
        <w:t>研究组在其职权范围内并与其它感兴趣的研究组协作</w:t>
      </w:r>
    </w:p>
    <w:p w14:paraId="6C08A58E" w14:textId="77777777" w:rsidR="00C510DA" w:rsidRPr="002B04C3" w:rsidRDefault="00C510DA" w:rsidP="004A165C">
      <w:pPr>
        <w:pStyle w:val="Normalnoindent"/>
        <w:rPr>
          <w:rFonts w:eastAsia="Times New Roman"/>
          <w:lang w:eastAsia="zh-CN"/>
        </w:rPr>
      </w:pPr>
      <w:r w:rsidRPr="002B04C3">
        <w:rPr>
          <w:rFonts w:eastAsia="Times New Roman"/>
          <w:lang w:eastAsia="zh-CN"/>
        </w:rPr>
        <w:t>1</w:t>
      </w:r>
      <w:r w:rsidRPr="002B04C3">
        <w:rPr>
          <w:rFonts w:eastAsia="Times New Roman"/>
          <w:lang w:eastAsia="zh-CN"/>
        </w:rPr>
        <w:tab/>
      </w:r>
      <w:r w:rsidRPr="002B04C3">
        <w:rPr>
          <w:rFonts w:eastAsiaTheme="minorEastAsia" w:hint="eastAsia"/>
          <w:lang w:eastAsia="zh-CN"/>
        </w:rPr>
        <w:t>为解决</w:t>
      </w:r>
      <w:r w:rsidRPr="002B04C3">
        <w:rPr>
          <w:rFonts w:ascii="SimSun" w:hAnsi="SimSun" w:cs="SimSun" w:hint="eastAsia"/>
          <w:lang w:eastAsia="zh-CN"/>
        </w:rPr>
        <w:t>盗窃移动通信设备问题及</w:t>
      </w:r>
      <w:r w:rsidRPr="002B04C3">
        <w:rPr>
          <w:rFonts w:ascii="SimSun" w:hAnsi="SimSun" w:cs="SimSun"/>
          <w:lang w:eastAsia="zh-CN"/>
        </w:rPr>
        <w:t>其产生的</w:t>
      </w:r>
      <w:r w:rsidRPr="002B04C3">
        <w:rPr>
          <w:rFonts w:ascii="SimSun" w:hAnsi="SimSun" w:cs="SimSun" w:hint="eastAsia"/>
          <w:lang w:eastAsia="zh-CN"/>
        </w:rPr>
        <w:t>负面</w:t>
      </w:r>
      <w:r w:rsidRPr="002B04C3">
        <w:rPr>
          <w:rFonts w:ascii="SimSun" w:hAnsi="SimSun" w:cs="SimSun"/>
          <w:lang w:eastAsia="zh-CN"/>
        </w:rPr>
        <w:t>影响</w:t>
      </w:r>
      <w:r w:rsidRPr="002B04C3">
        <w:rPr>
          <w:rFonts w:ascii="SimSun" w:hAnsi="SimSun" w:cs="SimSun" w:hint="eastAsia"/>
          <w:lang w:eastAsia="zh-CN"/>
        </w:rPr>
        <w:t>，起草</w:t>
      </w:r>
      <w:r w:rsidRPr="002B04C3">
        <w:rPr>
          <w:rFonts w:eastAsiaTheme="minorEastAsia" w:hint="eastAsia"/>
          <w:lang w:eastAsia="zh-CN"/>
        </w:rPr>
        <w:t>建议</w:t>
      </w:r>
      <w:r w:rsidRPr="002B04C3">
        <w:rPr>
          <w:rFonts w:eastAsiaTheme="minorEastAsia"/>
          <w:lang w:eastAsia="zh-CN"/>
        </w:rPr>
        <w:t>书、技术</w:t>
      </w:r>
      <w:r w:rsidRPr="002B04C3">
        <w:rPr>
          <w:rFonts w:eastAsiaTheme="minorEastAsia" w:hint="eastAsia"/>
          <w:lang w:eastAsia="zh-CN"/>
        </w:rPr>
        <w:t>报告</w:t>
      </w:r>
      <w:r w:rsidRPr="002B04C3">
        <w:rPr>
          <w:rFonts w:eastAsiaTheme="minorEastAsia"/>
          <w:lang w:eastAsia="zh-CN"/>
        </w:rPr>
        <w:t>和导则</w:t>
      </w:r>
      <w:r w:rsidRPr="002B04C3">
        <w:rPr>
          <w:rFonts w:ascii="SimSun" w:hAnsi="SimSun" w:cs="SimSun" w:hint="eastAsia"/>
          <w:lang w:eastAsia="zh-CN"/>
        </w:rPr>
        <w:t>；</w:t>
      </w:r>
    </w:p>
    <w:p w14:paraId="22C43113" w14:textId="77777777" w:rsidR="00C510DA" w:rsidRPr="002B04C3" w:rsidRDefault="00C510DA" w:rsidP="004A165C">
      <w:pPr>
        <w:pStyle w:val="Normalnoindent"/>
        <w:rPr>
          <w:rFonts w:eastAsiaTheme="minorEastAsia"/>
          <w:lang w:eastAsia="zh-CN"/>
        </w:rPr>
      </w:pPr>
      <w:r w:rsidRPr="002B04C3">
        <w:rPr>
          <w:rFonts w:eastAsia="Times New Roman"/>
          <w:lang w:eastAsia="zh-CN"/>
        </w:rPr>
        <w:t>2</w:t>
      </w:r>
      <w:r w:rsidRPr="002B04C3">
        <w:rPr>
          <w:rFonts w:eastAsia="Times New Roman"/>
          <w:lang w:eastAsia="zh-CN"/>
        </w:rPr>
        <w:tab/>
      </w:r>
      <w:r w:rsidRPr="002B04C3">
        <w:rPr>
          <w:rFonts w:eastAsiaTheme="minorEastAsia" w:hint="eastAsia"/>
          <w:lang w:eastAsia="zh-CN"/>
        </w:rPr>
        <w:t>研究所有</w:t>
      </w:r>
      <w:r w:rsidRPr="002B04C3">
        <w:rPr>
          <w:rFonts w:eastAsiaTheme="minorEastAsia"/>
          <w:lang w:eastAsia="zh-CN"/>
        </w:rPr>
        <w:t>可用于打击使用标识</w:t>
      </w:r>
      <w:r w:rsidRPr="002B04C3">
        <w:rPr>
          <w:rFonts w:eastAsiaTheme="minorEastAsia" w:hint="eastAsia"/>
          <w:lang w:eastAsia="zh-CN"/>
        </w:rPr>
        <w:t>遭</w:t>
      </w:r>
      <w:r w:rsidRPr="002B04C3">
        <w:rPr>
          <w:rFonts w:eastAsiaTheme="minorEastAsia"/>
          <w:lang w:eastAsia="zh-CN"/>
        </w:rPr>
        <w:t>篡改（</w:t>
      </w:r>
      <w:r w:rsidRPr="002B04C3">
        <w:rPr>
          <w:rFonts w:eastAsiaTheme="minorEastAsia" w:hint="eastAsia"/>
          <w:lang w:eastAsia="zh-CN"/>
        </w:rPr>
        <w:t>未</w:t>
      </w:r>
      <w:r w:rsidRPr="002B04C3">
        <w:rPr>
          <w:rFonts w:eastAsiaTheme="minorEastAsia"/>
          <w:lang w:eastAsia="zh-CN"/>
        </w:rPr>
        <w:t>经授权的变更）</w:t>
      </w:r>
      <w:r w:rsidRPr="002B04C3">
        <w:rPr>
          <w:rFonts w:eastAsiaTheme="minorEastAsia" w:hint="eastAsia"/>
          <w:lang w:eastAsia="zh-CN"/>
        </w:rPr>
        <w:t>的</w:t>
      </w:r>
      <w:r w:rsidRPr="002B04C3">
        <w:rPr>
          <w:rFonts w:eastAsiaTheme="minorEastAsia"/>
          <w:lang w:eastAsia="zh-CN"/>
        </w:rPr>
        <w:t>失窃移动</w:t>
      </w:r>
      <w:r w:rsidRPr="002B04C3">
        <w:rPr>
          <w:rFonts w:eastAsiaTheme="minorEastAsia" w:hint="eastAsia"/>
          <w:lang w:eastAsia="zh-CN"/>
        </w:rPr>
        <w:t>通信</w:t>
      </w:r>
      <w:r w:rsidRPr="002B04C3">
        <w:rPr>
          <w:rFonts w:eastAsiaTheme="minorEastAsia"/>
          <w:lang w:eastAsia="zh-CN"/>
        </w:rPr>
        <w:t>设备</w:t>
      </w:r>
      <w:r w:rsidRPr="002B04C3">
        <w:rPr>
          <w:rFonts w:eastAsiaTheme="minorEastAsia" w:hint="eastAsia"/>
          <w:lang w:eastAsia="zh-CN"/>
        </w:rPr>
        <w:t>以及</w:t>
      </w:r>
      <w:r w:rsidRPr="002B04C3">
        <w:rPr>
          <w:rFonts w:eastAsiaTheme="minorEastAsia"/>
          <w:lang w:eastAsia="zh-CN"/>
        </w:rPr>
        <w:t>防范此类设备接入</w:t>
      </w:r>
      <w:r w:rsidRPr="002B04C3">
        <w:rPr>
          <w:rFonts w:eastAsiaTheme="minorEastAsia" w:hint="eastAsia"/>
          <w:lang w:eastAsia="zh-CN"/>
        </w:rPr>
        <w:t>移动</w:t>
      </w:r>
      <w:r w:rsidRPr="002B04C3">
        <w:rPr>
          <w:rFonts w:eastAsiaTheme="minorEastAsia"/>
          <w:lang w:eastAsia="zh-CN"/>
        </w:rPr>
        <w:t>网络的方案；</w:t>
      </w:r>
    </w:p>
    <w:p w14:paraId="5B9B5C60" w14:textId="77777777" w:rsidR="00C510DA" w:rsidRPr="002B04C3" w:rsidRDefault="00C510DA" w:rsidP="004A165C">
      <w:pPr>
        <w:pStyle w:val="Normalnoindent"/>
        <w:rPr>
          <w:rFonts w:ascii="SimSun" w:hAnsi="SimSun" w:cs="SimSun"/>
          <w:lang w:eastAsia="zh-CN"/>
        </w:rPr>
      </w:pPr>
      <w:r w:rsidRPr="002B04C3">
        <w:rPr>
          <w:rFonts w:eastAsia="Times New Roman"/>
          <w:lang w:eastAsia="zh-CN"/>
        </w:rPr>
        <w:t>3</w:t>
      </w:r>
      <w:r w:rsidRPr="002B04C3">
        <w:rPr>
          <w:rFonts w:eastAsia="Times New Roman"/>
          <w:lang w:eastAsia="zh-CN"/>
        </w:rPr>
        <w:tab/>
      </w:r>
      <w:r w:rsidRPr="002B04C3">
        <w:rPr>
          <w:rFonts w:eastAsiaTheme="minorEastAsia" w:hint="eastAsia"/>
          <w:lang w:eastAsia="zh-CN"/>
        </w:rPr>
        <w:t>研究一切</w:t>
      </w:r>
      <w:r w:rsidRPr="002B04C3">
        <w:rPr>
          <w:rFonts w:eastAsiaTheme="minorEastAsia"/>
          <w:lang w:eastAsia="zh-CN"/>
        </w:rPr>
        <w:t>可用</w:t>
      </w:r>
      <w:r w:rsidRPr="002B04C3">
        <w:rPr>
          <w:rFonts w:eastAsiaTheme="minorEastAsia" w:hint="eastAsia"/>
          <w:lang w:eastAsia="zh-CN"/>
        </w:rPr>
        <w:t>作打击盗窃移动通信设备行为的工</w:t>
      </w:r>
      <w:r w:rsidRPr="002B04C3">
        <w:rPr>
          <w:rFonts w:eastAsiaTheme="minorEastAsia"/>
          <w:lang w:eastAsia="zh-CN"/>
        </w:rPr>
        <w:t>具的技术</w:t>
      </w:r>
      <w:r w:rsidRPr="002B04C3">
        <w:rPr>
          <w:rFonts w:ascii="SimSun" w:hAnsi="SimSun" w:cs="SimSun" w:hint="eastAsia"/>
          <w:lang w:eastAsia="zh-CN"/>
        </w:rPr>
        <w:t>；</w:t>
      </w:r>
    </w:p>
    <w:p w14:paraId="7233AABC" w14:textId="77777777" w:rsidR="00C510DA" w:rsidRPr="002B04C3" w:rsidRDefault="00C510DA" w:rsidP="004A165C">
      <w:pPr>
        <w:pStyle w:val="Normalnoindent"/>
        <w:rPr>
          <w:rFonts w:eastAsiaTheme="minorEastAsia"/>
          <w:lang w:eastAsia="zh-CN"/>
        </w:rPr>
      </w:pPr>
      <w:r w:rsidRPr="002B04C3">
        <w:rPr>
          <w:rFonts w:eastAsiaTheme="minorEastAsia"/>
          <w:lang w:eastAsia="zh-CN"/>
        </w:rPr>
        <w:t>4</w:t>
      </w:r>
      <w:r w:rsidRPr="002B04C3">
        <w:rPr>
          <w:rFonts w:eastAsiaTheme="minorEastAsia"/>
          <w:lang w:eastAsia="zh-CN"/>
        </w:rPr>
        <w:tab/>
      </w:r>
      <w:r w:rsidRPr="002B04C3">
        <w:rPr>
          <w:rFonts w:eastAsiaTheme="minorEastAsia" w:hint="eastAsia"/>
          <w:lang w:eastAsia="zh-CN"/>
        </w:rPr>
        <w:t>起草用于移动通信</w:t>
      </w:r>
      <w:r w:rsidRPr="002B04C3">
        <w:rPr>
          <w:rFonts w:eastAsiaTheme="minorEastAsia" w:hint="eastAsia"/>
          <w:lang w:eastAsia="zh-CN"/>
        </w:rPr>
        <w:t>/ICT</w:t>
      </w:r>
      <w:r w:rsidRPr="002B04C3">
        <w:rPr>
          <w:rFonts w:eastAsiaTheme="minorEastAsia" w:hint="eastAsia"/>
          <w:lang w:eastAsia="zh-CN"/>
        </w:rPr>
        <w:t>设备的标识符清单，</w:t>
      </w:r>
    </w:p>
    <w:p w14:paraId="4329E2A9" w14:textId="77777777" w:rsidR="00C510DA" w:rsidRPr="002B04C3" w:rsidRDefault="00C510DA" w:rsidP="00F81018">
      <w:pPr>
        <w:pStyle w:val="Call"/>
        <w:rPr>
          <w:lang w:eastAsia="zh-CN"/>
        </w:rPr>
      </w:pPr>
      <w:r w:rsidRPr="002B04C3">
        <w:rPr>
          <w:rFonts w:hint="eastAsia"/>
          <w:lang w:eastAsia="zh-CN"/>
        </w:rPr>
        <w:t>请</w:t>
      </w:r>
      <w:r w:rsidRPr="002B04C3">
        <w:rPr>
          <w:lang w:eastAsia="zh-CN"/>
        </w:rPr>
        <w:t>各成员国</w:t>
      </w:r>
      <w:r w:rsidRPr="002B04C3">
        <w:rPr>
          <w:rFonts w:hint="eastAsia"/>
          <w:lang w:eastAsia="zh-CN"/>
        </w:rPr>
        <w:t>和</w:t>
      </w:r>
      <w:r w:rsidRPr="002B04C3">
        <w:rPr>
          <w:lang w:eastAsia="zh-CN"/>
        </w:rPr>
        <w:t>部门成员</w:t>
      </w:r>
    </w:p>
    <w:p w14:paraId="38E94AAE" w14:textId="77777777" w:rsidR="00C510DA" w:rsidRPr="002B04C3" w:rsidRDefault="00C510DA" w:rsidP="004A165C">
      <w:pPr>
        <w:pStyle w:val="Normalnoindent"/>
        <w:rPr>
          <w:rFonts w:eastAsia="Times New Roman"/>
          <w:lang w:eastAsia="zh-CN"/>
        </w:rPr>
      </w:pPr>
      <w:r w:rsidRPr="002B04C3">
        <w:rPr>
          <w:rFonts w:eastAsia="Times New Roman"/>
          <w:lang w:eastAsia="zh-CN"/>
        </w:rPr>
        <w:t>1</w:t>
      </w:r>
      <w:r w:rsidRPr="002B04C3">
        <w:rPr>
          <w:rFonts w:eastAsia="Times New Roman"/>
          <w:lang w:eastAsia="zh-CN"/>
        </w:rPr>
        <w:tab/>
      </w:r>
      <w:r w:rsidRPr="002B04C3">
        <w:rPr>
          <w:rFonts w:eastAsiaTheme="minorEastAsia" w:hint="eastAsia"/>
          <w:lang w:eastAsia="zh-CN"/>
        </w:rPr>
        <w:t>采取</w:t>
      </w:r>
      <w:r w:rsidRPr="002B04C3">
        <w:rPr>
          <w:rFonts w:hint="eastAsia"/>
          <w:lang w:eastAsia="zh-CN"/>
        </w:rPr>
        <w:t>一</w:t>
      </w:r>
      <w:r w:rsidRPr="002B04C3">
        <w:rPr>
          <w:lang w:eastAsia="zh-CN"/>
        </w:rPr>
        <w:t>切</w:t>
      </w:r>
      <w:r w:rsidRPr="002B04C3">
        <w:rPr>
          <w:rFonts w:eastAsiaTheme="minorEastAsia"/>
          <w:lang w:eastAsia="zh-CN"/>
        </w:rPr>
        <w:t>必要措施</w:t>
      </w:r>
      <w:r w:rsidRPr="002B04C3">
        <w:rPr>
          <w:rFonts w:eastAsiaTheme="minorEastAsia" w:hint="eastAsia"/>
          <w:lang w:eastAsia="zh-CN"/>
        </w:rPr>
        <w:t>，包括提高意识，以打击盗窃移动通信设备的行为，</w:t>
      </w:r>
      <w:r w:rsidRPr="002B04C3">
        <w:rPr>
          <w:rFonts w:eastAsiaTheme="minorEastAsia"/>
          <w:lang w:eastAsia="zh-CN"/>
        </w:rPr>
        <w:t>减少因此产生的负面影响；</w:t>
      </w:r>
    </w:p>
    <w:p w14:paraId="68E2D484" w14:textId="77777777" w:rsidR="00C510DA" w:rsidRPr="002B04C3" w:rsidRDefault="00C510DA" w:rsidP="004A165C">
      <w:pPr>
        <w:pStyle w:val="Normalnoindent"/>
        <w:rPr>
          <w:rFonts w:eastAsia="Times New Roman"/>
          <w:lang w:eastAsia="zh-CN"/>
        </w:rPr>
      </w:pPr>
      <w:r w:rsidRPr="002B04C3">
        <w:rPr>
          <w:rFonts w:eastAsia="Times New Roman"/>
          <w:lang w:eastAsia="zh-CN"/>
        </w:rPr>
        <w:t>2</w:t>
      </w:r>
      <w:r w:rsidRPr="002B04C3">
        <w:rPr>
          <w:rFonts w:eastAsia="Times New Roman"/>
          <w:lang w:eastAsia="zh-CN"/>
        </w:rPr>
        <w:tab/>
      </w:r>
      <w:r w:rsidRPr="002B04C3">
        <w:rPr>
          <w:lang w:eastAsia="zh-CN"/>
        </w:rPr>
        <w:t>在</w:t>
      </w:r>
      <w:r w:rsidRPr="002B04C3">
        <w:rPr>
          <w:rFonts w:hint="eastAsia"/>
          <w:lang w:eastAsia="zh-CN"/>
        </w:rPr>
        <w:t>此</w:t>
      </w:r>
      <w:r w:rsidRPr="002B04C3">
        <w:rPr>
          <w:lang w:eastAsia="zh-CN"/>
        </w:rPr>
        <w:t>领域开展合作并相互交流专业技能；</w:t>
      </w:r>
    </w:p>
    <w:p w14:paraId="60FFCDF4" w14:textId="77777777" w:rsidR="00C510DA" w:rsidRPr="002B04C3" w:rsidRDefault="00C510DA" w:rsidP="004A165C">
      <w:pPr>
        <w:pStyle w:val="Normalnoindent"/>
        <w:rPr>
          <w:rFonts w:eastAsia="Times New Roman"/>
          <w:lang w:eastAsia="zh-CN"/>
        </w:rPr>
      </w:pPr>
      <w:r w:rsidRPr="002B04C3">
        <w:rPr>
          <w:rFonts w:eastAsia="Times New Roman"/>
          <w:lang w:eastAsia="zh-CN"/>
        </w:rPr>
        <w:t>3</w:t>
      </w:r>
      <w:r w:rsidRPr="002B04C3">
        <w:rPr>
          <w:rFonts w:eastAsia="Times New Roman"/>
          <w:lang w:eastAsia="zh-CN"/>
        </w:rPr>
        <w:tab/>
      </w:r>
      <w:r w:rsidRPr="002B04C3">
        <w:rPr>
          <w:rFonts w:eastAsiaTheme="minorEastAsia" w:hint="eastAsia"/>
          <w:lang w:eastAsia="zh-CN"/>
        </w:rPr>
        <w:t>以</w:t>
      </w:r>
      <w:r w:rsidRPr="002B04C3">
        <w:rPr>
          <w:rFonts w:eastAsiaTheme="minorEastAsia"/>
          <w:lang w:eastAsia="zh-CN"/>
        </w:rPr>
        <w:t>提交文稿的方式</w:t>
      </w:r>
      <w:r w:rsidRPr="002B04C3">
        <w:rPr>
          <w:rFonts w:eastAsiaTheme="minorEastAsia" w:hint="eastAsia"/>
          <w:lang w:eastAsia="zh-CN"/>
        </w:rPr>
        <w:t>，</w:t>
      </w:r>
      <w:r w:rsidRPr="002B04C3">
        <w:rPr>
          <w:rFonts w:eastAsiaTheme="minorEastAsia"/>
          <w:lang w:eastAsia="zh-CN"/>
        </w:rPr>
        <w:t>积极参加国际电联</w:t>
      </w:r>
      <w:r w:rsidRPr="002B04C3">
        <w:rPr>
          <w:rFonts w:eastAsiaTheme="minorEastAsia" w:hint="eastAsia"/>
          <w:lang w:eastAsia="zh-CN"/>
        </w:rPr>
        <w:t>为</w:t>
      </w:r>
      <w:r w:rsidRPr="002B04C3">
        <w:rPr>
          <w:rFonts w:eastAsiaTheme="minorEastAsia"/>
          <w:lang w:eastAsia="zh-CN"/>
        </w:rPr>
        <w:t>落实</w:t>
      </w:r>
      <w:r w:rsidRPr="002B04C3">
        <w:rPr>
          <w:rFonts w:eastAsiaTheme="minorEastAsia" w:hint="eastAsia"/>
          <w:lang w:eastAsia="zh-CN"/>
        </w:rPr>
        <w:t>本</w:t>
      </w:r>
      <w:r w:rsidRPr="002B04C3">
        <w:rPr>
          <w:rFonts w:eastAsiaTheme="minorEastAsia"/>
          <w:lang w:eastAsia="zh-CN"/>
        </w:rPr>
        <w:t>决议</w:t>
      </w:r>
      <w:r w:rsidRPr="002B04C3">
        <w:rPr>
          <w:rFonts w:eastAsiaTheme="minorEastAsia" w:hint="eastAsia"/>
          <w:lang w:eastAsia="zh-CN"/>
        </w:rPr>
        <w:t>而</w:t>
      </w:r>
      <w:r w:rsidRPr="002B04C3">
        <w:rPr>
          <w:rFonts w:eastAsiaTheme="minorEastAsia"/>
          <w:lang w:eastAsia="zh-CN"/>
        </w:rPr>
        <w:t>开展的研究</w:t>
      </w:r>
      <w:r w:rsidRPr="002B04C3">
        <w:rPr>
          <w:rFonts w:ascii="SimSun" w:hAnsi="SimSun" w:cs="SimSun" w:hint="eastAsia"/>
          <w:lang w:eastAsia="zh-CN"/>
        </w:rPr>
        <w:t>；</w:t>
      </w:r>
    </w:p>
    <w:p w14:paraId="508CE919" w14:textId="77777777" w:rsidR="00C510DA" w:rsidRPr="002B04C3" w:rsidRDefault="00C510DA" w:rsidP="004A165C">
      <w:pPr>
        <w:pStyle w:val="Normalnoindent"/>
        <w:rPr>
          <w:rFonts w:eastAsiaTheme="minorEastAsia"/>
          <w:lang w:eastAsia="zh-CN"/>
        </w:rPr>
      </w:pPr>
      <w:r w:rsidRPr="002B04C3">
        <w:rPr>
          <w:rFonts w:eastAsia="Times New Roman"/>
          <w:lang w:eastAsia="zh-CN"/>
        </w:rPr>
        <w:t>4</w:t>
      </w:r>
      <w:r w:rsidRPr="002B04C3">
        <w:rPr>
          <w:rFonts w:eastAsia="Times New Roman"/>
          <w:lang w:eastAsia="zh-CN"/>
        </w:rPr>
        <w:tab/>
      </w:r>
      <w:r w:rsidRPr="002B04C3">
        <w:rPr>
          <w:rFonts w:eastAsiaTheme="minorEastAsia" w:hint="eastAsia"/>
          <w:lang w:eastAsia="zh-CN"/>
        </w:rPr>
        <w:t>为防范或</w:t>
      </w:r>
      <w:r w:rsidRPr="002B04C3">
        <w:rPr>
          <w:rFonts w:eastAsiaTheme="minorEastAsia"/>
          <w:lang w:eastAsia="zh-CN"/>
        </w:rPr>
        <w:t>发现</w:t>
      </w:r>
      <w:r w:rsidRPr="002B04C3">
        <w:rPr>
          <w:rFonts w:eastAsiaTheme="minorEastAsia" w:hint="eastAsia"/>
          <w:lang w:eastAsia="zh-CN"/>
        </w:rPr>
        <w:t>和</w:t>
      </w:r>
      <w:r w:rsidRPr="002B04C3">
        <w:rPr>
          <w:rFonts w:eastAsiaTheme="minorEastAsia"/>
          <w:lang w:eastAsia="zh-CN"/>
        </w:rPr>
        <w:t>控制</w:t>
      </w:r>
      <w:r w:rsidRPr="002B04C3">
        <w:rPr>
          <w:rFonts w:eastAsiaTheme="minorEastAsia" w:hint="eastAsia"/>
          <w:lang w:eastAsia="zh-CN"/>
        </w:rPr>
        <w:t>在未</w:t>
      </w:r>
      <w:r w:rsidRPr="002B04C3">
        <w:rPr>
          <w:rFonts w:eastAsiaTheme="minorEastAsia"/>
          <w:lang w:eastAsia="zh-CN"/>
        </w:rPr>
        <w:t>经授权</w:t>
      </w:r>
      <w:r w:rsidRPr="002B04C3">
        <w:rPr>
          <w:rFonts w:eastAsiaTheme="minorEastAsia" w:hint="eastAsia"/>
          <w:lang w:eastAsia="zh-CN"/>
        </w:rPr>
        <w:t>的情况下</w:t>
      </w:r>
      <w:r w:rsidRPr="002B04C3">
        <w:rPr>
          <w:rFonts w:eastAsiaTheme="minorEastAsia"/>
          <w:lang w:eastAsia="zh-CN"/>
        </w:rPr>
        <w:t>篡改唯一</w:t>
      </w:r>
      <w:r w:rsidRPr="002B04C3">
        <w:rPr>
          <w:rFonts w:eastAsiaTheme="minorEastAsia" w:hint="eastAsia"/>
          <w:lang w:eastAsia="zh-CN"/>
        </w:rPr>
        <w:t>的移动通信</w:t>
      </w:r>
      <w:r w:rsidRPr="002B04C3">
        <w:rPr>
          <w:rFonts w:eastAsiaTheme="minorEastAsia" w:hint="eastAsia"/>
          <w:lang w:eastAsia="zh-CN"/>
        </w:rPr>
        <w:t>/</w:t>
      </w:r>
      <w:r w:rsidRPr="002B04C3">
        <w:rPr>
          <w:rFonts w:eastAsiaTheme="minorEastAsia"/>
          <w:lang w:eastAsia="zh-CN"/>
        </w:rPr>
        <w:t>ICT</w:t>
      </w:r>
      <w:r w:rsidRPr="002B04C3">
        <w:rPr>
          <w:rFonts w:eastAsiaTheme="minorEastAsia" w:hint="eastAsia"/>
          <w:lang w:eastAsia="zh-CN"/>
        </w:rPr>
        <w:t>设备</w:t>
      </w:r>
      <w:r w:rsidRPr="002B04C3">
        <w:rPr>
          <w:rFonts w:eastAsiaTheme="minorEastAsia"/>
          <w:lang w:eastAsia="zh-CN"/>
        </w:rPr>
        <w:t>标识</w:t>
      </w:r>
      <w:r w:rsidRPr="002B04C3">
        <w:rPr>
          <w:rFonts w:eastAsiaTheme="minorEastAsia" w:hint="eastAsia"/>
          <w:lang w:eastAsia="zh-CN"/>
        </w:rPr>
        <w:t>并</w:t>
      </w:r>
      <w:r w:rsidRPr="002B04C3">
        <w:rPr>
          <w:rFonts w:eastAsiaTheme="minorEastAsia"/>
          <w:lang w:eastAsia="zh-CN"/>
        </w:rPr>
        <w:t>防范此类设备接入移动网络</w:t>
      </w:r>
      <w:r w:rsidRPr="002B04C3">
        <w:rPr>
          <w:rFonts w:eastAsiaTheme="minorEastAsia" w:hint="eastAsia"/>
          <w:lang w:eastAsia="zh-CN"/>
        </w:rPr>
        <w:t>采取必要的行动。</w:t>
      </w:r>
    </w:p>
    <w:p w14:paraId="48D74DA8" w14:textId="77777777" w:rsidR="001B3AB5" w:rsidRPr="002B04C3" w:rsidRDefault="001B3AB5" w:rsidP="00F81018">
      <w:pPr>
        <w:rPr>
          <w:rFonts w:eastAsiaTheme="minorEastAsia"/>
          <w:lang w:eastAsia="zh-CN"/>
        </w:rPr>
      </w:pPr>
    </w:p>
    <w:p w14:paraId="06CAFD40" w14:textId="77777777" w:rsidR="001B3AB5" w:rsidRPr="002B04C3" w:rsidRDefault="001B3AB5" w:rsidP="00F81018">
      <w:pPr>
        <w:rPr>
          <w:rFonts w:eastAsiaTheme="minorEastAsia"/>
          <w:lang w:eastAsia="zh-CN"/>
        </w:rPr>
      </w:pPr>
    </w:p>
    <w:p w14:paraId="34624436" w14:textId="77777777" w:rsidR="001B3AB5" w:rsidRPr="002B04C3" w:rsidRDefault="001B3AB5" w:rsidP="00F81018">
      <w:pPr>
        <w:rPr>
          <w:rFonts w:eastAsiaTheme="minorEastAsia"/>
          <w:lang w:eastAsia="zh-CN"/>
        </w:rPr>
      </w:pPr>
    </w:p>
    <w:p w14:paraId="38DF9BCB" w14:textId="77777777" w:rsidR="001B3AB5" w:rsidRPr="002B04C3" w:rsidRDefault="001B3AB5" w:rsidP="00F81018">
      <w:pPr>
        <w:rPr>
          <w:rFonts w:eastAsiaTheme="minorEastAsia"/>
          <w:lang w:eastAsia="zh-CN"/>
        </w:rPr>
      </w:pPr>
    </w:p>
    <w:p w14:paraId="75687BDB" w14:textId="77777777" w:rsidR="001B3AB5" w:rsidRPr="002B04C3" w:rsidRDefault="001B3AB5" w:rsidP="00F81018">
      <w:pPr>
        <w:rPr>
          <w:rFonts w:eastAsiaTheme="minorEastAsia"/>
          <w:lang w:eastAsia="zh-CN"/>
        </w:rPr>
      </w:pPr>
    </w:p>
    <w:p w14:paraId="44647AD7" w14:textId="77777777" w:rsidR="001B3AB5" w:rsidRPr="002B04C3" w:rsidRDefault="001B3AB5" w:rsidP="00F81018">
      <w:pPr>
        <w:rPr>
          <w:rFonts w:eastAsiaTheme="minorEastAsia"/>
          <w:lang w:eastAsia="zh-CN"/>
        </w:rPr>
      </w:pPr>
    </w:p>
    <w:p w14:paraId="5DC974BA" w14:textId="77777777" w:rsidR="001B3AB5" w:rsidRPr="002B04C3" w:rsidRDefault="001B3AB5" w:rsidP="00F81018">
      <w:pPr>
        <w:rPr>
          <w:rFonts w:eastAsiaTheme="minorEastAsia"/>
          <w:lang w:eastAsia="zh-CN"/>
        </w:rPr>
      </w:pPr>
    </w:p>
    <w:p w14:paraId="148FEF9F" w14:textId="77777777" w:rsidR="001B3AB5" w:rsidRPr="002B04C3" w:rsidRDefault="001B3AB5" w:rsidP="00F81018">
      <w:pPr>
        <w:rPr>
          <w:rFonts w:eastAsiaTheme="minorEastAsia"/>
          <w:lang w:eastAsia="zh-CN"/>
        </w:rPr>
      </w:pPr>
    </w:p>
    <w:p w14:paraId="70E85763" w14:textId="77777777" w:rsidR="001B3AB5" w:rsidRPr="002B04C3" w:rsidRDefault="001B3AB5" w:rsidP="00F81018">
      <w:pPr>
        <w:rPr>
          <w:rFonts w:eastAsiaTheme="minorEastAsia"/>
          <w:lang w:eastAsia="zh-CN"/>
        </w:rPr>
      </w:pPr>
    </w:p>
    <w:p w14:paraId="1C6D6CC0" w14:textId="77777777" w:rsidR="001B3AB5" w:rsidRPr="002B04C3" w:rsidRDefault="001B3AB5" w:rsidP="00F81018">
      <w:pPr>
        <w:rPr>
          <w:rFonts w:eastAsiaTheme="minorEastAsia"/>
          <w:lang w:eastAsia="zh-CN"/>
        </w:rPr>
      </w:pPr>
    </w:p>
    <w:p w14:paraId="2CF1B7ED" w14:textId="77777777" w:rsidR="001B3AB5" w:rsidRPr="002B04C3" w:rsidRDefault="001B3AB5" w:rsidP="00F81018">
      <w:pPr>
        <w:rPr>
          <w:rFonts w:eastAsiaTheme="minorEastAsia"/>
          <w:lang w:eastAsia="zh-CN"/>
        </w:rPr>
      </w:pPr>
    </w:p>
    <w:p w14:paraId="5029BF16" w14:textId="77777777" w:rsidR="001B3AB5" w:rsidRPr="002B04C3" w:rsidRDefault="001B3AB5" w:rsidP="00F81018">
      <w:pPr>
        <w:rPr>
          <w:rFonts w:eastAsiaTheme="minorEastAsia"/>
          <w:lang w:eastAsia="zh-CN"/>
        </w:rPr>
      </w:pPr>
    </w:p>
    <w:p w14:paraId="6C948D79" w14:textId="77777777" w:rsidR="001B3AB5" w:rsidRPr="00BD3D12" w:rsidRDefault="001B3AB5">
      <w:pPr>
        <w:pStyle w:val="Reasons"/>
        <w:rPr>
          <w:lang w:val="fr-FR" w:eastAsia="zh-CN"/>
        </w:rPr>
        <w:sectPr w:rsidR="001B3AB5" w:rsidRPr="00BD3D12" w:rsidSect="00811222">
          <w:footerReference w:type="even" r:id="rId131"/>
          <w:footerReference w:type="default" r:id="rId132"/>
          <w:footnotePr>
            <w:numRestart w:val="eachSect"/>
          </w:footnotePr>
          <w:pgSz w:w="11907" w:h="16834" w:code="9"/>
          <w:pgMar w:top="1134" w:right="1134" w:bottom="1134" w:left="1134" w:header="567" w:footer="567" w:gutter="0"/>
          <w:paperSrc w:first="15" w:other="15"/>
          <w:cols w:space="720"/>
          <w:vAlign w:val="both"/>
          <w:docGrid w:linePitch="299"/>
        </w:sectPr>
      </w:pPr>
    </w:p>
    <w:p w14:paraId="1A045D09" w14:textId="77777777" w:rsidR="00C510DA" w:rsidRPr="002B04C3" w:rsidRDefault="00C510DA" w:rsidP="00F81018">
      <w:pPr>
        <w:pStyle w:val="ResNo"/>
        <w:rPr>
          <w:lang w:eastAsia="zh-CN"/>
        </w:rPr>
      </w:pPr>
      <w:bookmarkStart w:id="132" w:name="_Toc114651402"/>
      <w:r w:rsidRPr="002B04C3">
        <w:rPr>
          <w:rStyle w:val="href"/>
          <w:rFonts w:hint="eastAsia"/>
          <w:lang w:eastAsia="zh-CN"/>
        </w:rPr>
        <w:lastRenderedPageBreak/>
        <w:t>第</w:t>
      </w:r>
      <w:r w:rsidRPr="002B04C3">
        <w:rPr>
          <w:rStyle w:val="href"/>
          <w:lang w:eastAsia="zh-CN"/>
        </w:rPr>
        <w:t>98</w:t>
      </w:r>
      <w:r w:rsidRPr="002B04C3">
        <w:rPr>
          <w:rStyle w:val="href"/>
          <w:rFonts w:hint="eastAsia"/>
          <w:lang w:eastAsia="zh-CN"/>
        </w:rPr>
        <w:t>号</w:t>
      </w:r>
      <w:r w:rsidRPr="002B04C3">
        <w:rPr>
          <w:rStyle w:val="href"/>
          <w:lang w:eastAsia="zh-CN"/>
        </w:rPr>
        <w:t>决议</w:t>
      </w:r>
      <w:r w:rsidRPr="002B04C3">
        <w:rPr>
          <w:rFonts w:hint="eastAsia"/>
          <w:lang w:eastAsia="zh-CN"/>
        </w:rPr>
        <w:t>（</w:t>
      </w:r>
      <w:r w:rsidRPr="002B04C3">
        <w:rPr>
          <w:rFonts w:hint="eastAsia"/>
          <w:lang w:eastAsia="zh-CN"/>
        </w:rPr>
        <w:t>2022</w:t>
      </w:r>
      <w:r w:rsidRPr="002B04C3">
        <w:rPr>
          <w:rFonts w:hint="eastAsia"/>
          <w:lang w:eastAsia="zh-CN"/>
        </w:rPr>
        <w:t>年，日内瓦，修订版）</w:t>
      </w:r>
      <w:bookmarkEnd w:id="132"/>
    </w:p>
    <w:p w14:paraId="3471E256" w14:textId="77777777" w:rsidR="00C510DA" w:rsidRPr="002B04C3" w:rsidRDefault="00C510DA" w:rsidP="00F81018">
      <w:pPr>
        <w:pStyle w:val="Restitle"/>
        <w:rPr>
          <w:rStyle w:val="Bold"/>
          <w:lang w:eastAsia="zh-CN"/>
        </w:rPr>
      </w:pPr>
      <w:bookmarkStart w:id="133" w:name="_Toc114651403"/>
      <w:r w:rsidRPr="002B04C3">
        <w:rPr>
          <w:rFonts w:hint="eastAsia"/>
          <w:lang w:eastAsia="zh-CN"/>
        </w:rPr>
        <w:t>为促进</w:t>
      </w:r>
      <w:r w:rsidRPr="002B04C3">
        <w:rPr>
          <w:lang w:eastAsia="zh-CN"/>
        </w:rPr>
        <w:t>全球发展</w:t>
      </w:r>
      <w:r w:rsidRPr="002B04C3">
        <w:rPr>
          <w:rFonts w:hint="eastAsia"/>
          <w:lang w:eastAsia="zh-CN"/>
        </w:rPr>
        <w:t>加强关于物联网和智慧城市</w:t>
      </w:r>
      <w:r w:rsidR="00F777DE" w:rsidRPr="002B04C3">
        <w:rPr>
          <w:lang w:eastAsia="zh-CN"/>
        </w:rPr>
        <w:br/>
      </w:r>
      <w:r w:rsidRPr="002B04C3">
        <w:rPr>
          <w:rFonts w:hint="eastAsia"/>
          <w:lang w:eastAsia="zh-CN"/>
        </w:rPr>
        <w:t>及</w:t>
      </w:r>
      <w:r w:rsidRPr="002B04C3">
        <w:rPr>
          <w:lang w:eastAsia="zh-CN"/>
        </w:rPr>
        <w:t>社区</w:t>
      </w:r>
      <w:r w:rsidRPr="002B04C3">
        <w:rPr>
          <w:rFonts w:hint="eastAsia"/>
          <w:lang w:eastAsia="zh-CN"/>
        </w:rPr>
        <w:t>的标准化活动</w:t>
      </w:r>
      <w:bookmarkEnd w:id="133"/>
    </w:p>
    <w:p w14:paraId="1004BC56" w14:textId="77777777" w:rsidR="00C510DA" w:rsidRPr="00194A84" w:rsidRDefault="00C510DA" w:rsidP="00F81018">
      <w:pPr>
        <w:pStyle w:val="Resref"/>
        <w:rPr>
          <w:i w:val="0"/>
          <w:iCs/>
          <w:lang w:eastAsia="zh-CN"/>
        </w:rPr>
      </w:pPr>
      <w:r w:rsidRPr="00194A84">
        <w:rPr>
          <w:i w:val="0"/>
          <w:iCs/>
          <w:lang w:eastAsia="zh-CN"/>
        </w:rPr>
        <w:t>（</w:t>
      </w:r>
      <w:r w:rsidRPr="00194A84">
        <w:rPr>
          <w:rStyle w:val="Italic0"/>
          <w:i w:val="0"/>
          <w:iCs/>
          <w:lang w:eastAsia="zh-CN"/>
        </w:rPr>
        <w:t>2016</w:t>
      </w:r>
      <w:r w:rsidRPr="00194A84">
        <w:rPr>
          <w:rStyle w:val="Italic0"/>
          <w:rFonts w:hint="eastAsia"/>
          <w:i w:val="0"/>
          <w:iCs/>
          <w:lang w:eastAsia="zh-CN"/>
        </w:rPr>
        <w:t>年</w:t>
      </w:r>
      <w:r w:rsidRPr="00194A84">
        <w:rPr>
          <w:rStyle w:val="Italic0"/>
          <w:i w:val="0"/>
          <w:iCs/>
          <w:lang w:eastAsia="zh-CN"/>
        </w:rPr>
        <w:t>，哈马马特</w:t>
      </w:r>
      <w:r w:rsidRPr="00194A84">
        <w:rPr>
          <w:rStyle w:val="Italic0"/>
          <w:rFonts w:hint="eastAsia"/>
          <w:i w:val="0"/>
          <w:iCs/>
          <w:lang w:eastAsia="zh-CN"/>
        </w:rPr>
        <w:t>；</w:t>
      </w:r>
      <w:r w:rsidRPr="00194A84">
        <w:rPr>
          <w:rStyle w:val="Italic0"/>
          <w:rFonts w:hint="eastAsia"/>
          <w:i w:val="0"/>
          <w:iCs/>
          <w:lang w:eastAsia="zh-CN"/>
        </w:rPr>
        <w:t>2022</w:t>
      </w:r>
      <w:r w:rsidRPr="00194A84">
        <w:rPr>
          <w:rStyle w:val="Italic0"/>
          <w:rFonts w:hint="eastAsia"/>
          <w:i w:val="0"/>
          <w:iCs/>
          <w:lang w:eastAsia="zh-CN"/>
        </w:rPr>
        <w:t>年，日内瓦</w:t>
      </w:r>
      <w:r w:rsidRPr="00194A84">
        <w:rPr>
          <w:i w:val="0"/>
          <w:iCs/>
          <w:lang w:eastAsia="zh-CN"/>
        </w:rPr>
        <w:t>）</w:t>
      </w:r>
    </w:p>
    <w:p w14:paraId="20B9E079" w14:textId="77777777" w:rsidR="00C510DA" w:rsidRPr="002B04C3" w:rsidRDefault="00C510DA" w:rsidP="00C42ACA">
      <w:pPr>
        <w:pStyle w:val="Normalnoindent"/>
        <w:rPr>
          <w:lang w:eastAsia="zh-CN"/>
        </w:rPr>
      </w:pPr>
      <w:r w:rsidRPr="002B04C3">
        <w:rPr>
          <w:rFonts w:hint="eastAsia"/>
          <w:lang w:eastAsia="zh-CN"/>
        </w:rPr>
        <w:t>世界电信标准化全会（</w:t>
      </w:r>
      <w:r w:rsidRPr="002B04C3">
        <w:rPr>
          <w:rFonts w:hint="eastAsia"/>
          <w:lang w:eastAsia="zh-CN"/>
        </w:rPr>
        <w:t>2022</w:t>
      </w:r>
      <w:r w:rsidRPr="002B04C3">
        <w:rPr>
          <w:rFonts w:hint="eastAsia"/>
          <w:lang w:eastAsia="zh-CN"/>
        </w:rPr>
        <w:t>年，日内瓦</w:t>
      </w:r>
      <w:r w:rsidRPr="002B04C3">
        <w:rPr>
          <w:lang w:eastAsia="zh-CN"/>
        </w:rPr>
        <w:t>）</w:t>
      </w:r>
      <w:r w:rsidRPr="002B04C3">
        <w:rPr>
          <w:rFonts w:hint="eastAsia"/>
          <w:lang w:eastAsia="zh-CN"/>
        </w:rPr>
        <w:t>，</w:t>
      </w:r>
    </w:p>
    <w:p w14:paraId="15E54266" w14:textId="77777777" w:rsidR="00C510DA" w:rsidRPr="002B04C3" w:rsidRDefault="00C510DA" w:rsidP="003B3DB3">
      <w:pPr>
        <w:pStyle w:val="Call"/>
        <w:rPr>
          <w:lang w:eastAsia="zh-CN"/>
        </w:rPr>
      </w:pPr>
      <w:r w:rsidRPr="002B04C3">
        <w:rPr>
          <w:rFonts w:hint="eastAsia"/>
          <w:lang w:eastAsia="zh-CN"/>
        </w:rPr>
        <w:t>忆及</w:t>
      </w:r>
    </w:p>
    <w:p w14:paraId="1730FEA0" w14:textId="77777777" w:rsidR="00C510DA" w:rsidRPr="002B04C3" w:rsidRDefault="00C510DA"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全权代表大会第</w:t>
      </w:r>
      <w:r w:rsidRPr="002B04C3">
        <w:rPr>
          <w:lang w:eastAsia="zh-CN"/>
        </w:rPr>
        <w:t>197</w:t>
      </w:r>
      <w:r w:rsidRPr="002B04C3">
        <w:rPr>
          <w:rFonts w:hint="eastAsia"/>
          <w:lang w:eastAsia="zh-CN"/>
        </w:rPr>
        <w:t>号决议（</w:t>
      </w:r>
      <w:r w:rsidRPr="002B04C3">
        <w:rPr>
          <w:rFonts w:hint="eastAsia"/>
          <w:lang w:eastAsia="zh-CN"/>
        </w:rPr>
        <w:t>2018</w:t>
      </w:r>
      <w:r w:rsidRPr="002B04C3">
        <w:rPr>
          <w:rFonts w:hint="eastAsia"/>
          <w:lang w:eastAsia="zh-CN"/>
        </w:rPr>
        <w:t>年，迪拜，修订版）</w:t>
      </w:r>
      <w:r w:rsidRPr="002B04C3">
        <w:rPr>
          <w:lang w:eastAsia="zh-CN"/>
        </w:rPr>
        <w:t xml:space="preserve">– </w:t>
      </w:r>
      <w:r w:rsidRPr="002B04C3">
        <w:rPr>
          <w:lang w:eastAsia="zh-CN"/>
        </w:rPr>
        <w:t>促进物联网</w:t>
      </w:r>
      <w:r w:rsidRPr="002B04C3">
        <w:rPr>
          <w:rFonts w:hint="eastAsia"/>
          <w:lang w:eastAsia="zh-CN"/>
        </w:rPr>
        <w:t>（</w:t>
      </w:r>
      <w:r w:rsidRPr="002B04C3">
        <w:rPr>
          <w:lang w:eastAsia="zh-CN"/>
        </w:rPr>
        <w:t>IoT</w:t>
      </w:r>
      <w:r w:rsidRPr="002B04C3">
        <w:rPr>
          <w:lang w:eastAsia="zh-CN"/>
        </w:rPr>
        <w:t>）</w:t>
      </w:r>
      <w:r w:rsidRPr="002B04C3">
        <w:rPr>
          <w:rFonts w:hint="eastAsia"/>
          <w:lang w:eastAsia="zh-CN"/>
        </w:rPr>
        <w:t>和可持续智慧城市及社区（</w:t>
      </w:r>
      <w:r w:rsidRPr="002B04C3">
        <w:rPr>
          <w:rFonts w:hint="eastAsia"/>
          <w:lang w:eastAsia="zh-CN"/>
        </w:rPr>
        <w:t>SC&amp;C</w:t>
      </w:r>
      <w:r w:rsidRPr="002B04C3">
        <w:rPr>
          <w:rFonts w:hint="eastAsia"/>
          <w:lang w:eastAsia="zh-CN"/>
        </w:rPr>
        <w:t>）的发展；</w:t>
      </w:r>
    </w:p>
    <w:p w14:paraId="4DA5031C" w14:textId="77777777" w:rsidR="00C510DA" w:rsidRPr="00BD3D12" w:rsidRDefault="00C510DA" w:rsidP="004A165C">
      <w:pPr>
        <w:pStyle w:val="Normalnoindent"/>
        <w:rPr>
          <w:lang w:eastAsia="zh-CN"/>
        </w:rPr>
      </w:pPr>
      <w:r w:rsidRPr="002B04C3">
        <w:rPr>
          <w:i/>
          <w:iCs/>
          <w:lang w:eastAsia="zh-CN"/>
        </w:rPr>
        <w:t>b)</w:t>
      </w:r>
      <w:r w:rsidRPr="002B04C3">
        <w:rPr>
          <w:lang w:eastAsia="zh-CN"/>
        </w:rPr>
        <w:tab/>
      </w:r>
      <w:r w:rsidRPr="002B04C3">
        <w:rPr>
          <w:lang w:eastAsia="zh-CN"/>
        </w:rPr>
        <w:t>无线电通信</w:t>
      </w:r>
      <w:r w:rsidRPr="002B04C3">
        <w:rPr>
          <w:lang w:val="en-US" w:eastAsia="zh-CN"/>
        </w:rPr>
        <w:t>全会</w:t>
      </w:r>
      <w:r w:rsidRPr="002B04C3">
        <w:rPr>
          <w:rFonts w:hint="eastAsia"/>
          <w:lang w:eastAsia="zh-CN"/>
        </w:rPr>
        <w:t>第</w:t>
      </w:r>
      <w:r w:rsidRPr="002B04C3">
        <w:rPr>
          <w:rFonts w:hint="eastAsia"/>
          <w:lang w:eastAsia="zh-CN"/>
        </w:rPr>
        <w:t>66</w:t>
      </w:r>
      <w:r w:rsidRPr="002B04C3">
        <w:rPr>
          <w:rFonts w:hint="eastAsia"/>
          <w:lang w:eastAsia="zh-CN"/>
        </w:rPr>
        <w:t>号决议（</w:t>
      </w:r>
      <w:r w:rsidRPr="002B04C3">
        <w:rPr>
          <w:lang w:eastAsia="zh-CN"/>
        </w:rPr>
        <w:t>2019</w:t>
      </w:r>
      <w:r w:rsidRPr="002B04C3">
        <w:rPr>
          <w:lang w:eastAsia="zh-CN"/>
        </w:rPr>
        <w:t>年，沙姆沙伊赫，修订版）</w:t>
      </w:r>
      <w:r w:rsidRPr="002B04C3">
        <w:rPr>
          <w:lang w:eastAsia="zh-CN"/>
        </w:rPr>
        <w:t xml:space="preserve">– </w:t>
      </w:r>
      <w:r w:rsidRPr="002B04C3">
        <w:rPr>
          <w:rFonts w:hint="eastAsia"/>
          <w:lang w:eastAsia="zh-CN"/>
        </w:rPr>
        <w:t>关于发展</w:t>
      </w:r>
      <w:r w:rsidRPr="002B04C3">
        <w:rPr>
          <w:lang w:eastAsia="zh-CN"/>
        </w:rPr>
        <w:t>IoT</w:t>
      </w:r>
      <w:r w:rsidRPr="002B04C3">
        <w:rPr>
          <w:rFonts w:hint="eastAsia"/>
          <w:lang w:eastAsia="zh-CN"/>
        </w:rPr>
        <w:t>的</w:t>
      </w:r>
      <w:r w:rsidRPr="002B04C3">
        <w:rPr>
          <w:lang w:eastAsia="zh-CN"/>
        </w:rPr>
        <w:t>无线系统和应用的研究</w:t>
      </w:r>
      <w:r w:rsidRPr="002B04C3">
        <w:rPr>
          <w:rFonts w:hint="eastAsia"/>
          <w:lang w:eastAsia="zh-CN"/>
        </w:rPr>
        <w:t>；</w:t>
      </w:r>
    </w:p>
    <w:p w14:paraId="4E7531D9" w14:textId="77777777" w:rsidR="00C510DA" w:rsidRPr="00BD3D12" w:rsidRDefault="00C510DA" w:rsidP="004A165C">
      <w:pPr>
        <w:pStyle w:val="Normalnoindent"/>
        <w:rPr>
          <w:lang w:eastAsia="zh-CN"/>
        </w:rPr>
      </w:pPr>
      <w:r w:rsidRPr="002B04C3">
        <w:rPr>
          <w:i/>
          <w:iCs/>
          <w:lang w:eastAsia="zh-CN"/>
        </w:rPr>
        <w:t>c)</w:t>
      </w:r>
      <w:r w:rsidRPr="002B04C3">
        <w:rPr>
          <w:lang w:eastAsia="zh-CN"/>
        </w:rPr>
        <w:tab/>
      </w:r>
      <w:r w:rsidRPr="002B04C3">
        <w:rPr>
          <w:lang w:eastAsia="zh-CN"/>
        </w:rPr>
        <w:t>世界电信发展大会第</w:t>
      </w:r>
      <w:r w:rsidRPr="002B04C3">
        <w:rPr>
          <w:lang w:eastAsia="zh-CN"/>
        </w:rPr>
        <w:t>85</w:t>
      </w:r>
      <w:r w:rsidRPr="002B04C3">
        <w:rPr>
          <w:lang w:eastAsia="zh-CN"/>
        </w:rPr>
        <w:t>号决议（</w:t>
      </w:r>
      <w:r w:rsidRPr="002B04C3">
        <w:rPr>
          <w:lang w:eastAsia="zh-CN"/>
        </w:rPr>
        <w:t>2017</w:t>
      </w:r>
      <w:r w:rsidRPr="002B04C3">
        <w:rPr>
          <w:lang w:eastAsia="zh-CN"/>
        </w:rPr>
        <w:t>年，布宜诺斯艾利斯，修订版）</w:t>
      </w:r>
      <w:r w:rsidRPr="002B04C3">
        <w:rPr>
          <w:lang w:eastAsia="zh-CN"/>
        </w:rPr>
        <w:t xml:space="preserve">– </w:t>
      </w:r>
      <w:r w:rsidRPr="002B04C3">
        <w:rPr>
          <w:lang w:eastAsia="zh-CN"/>
        </w:rPr>
        <w:t>促进</w:t>
      </w:r>
      <w:r w:rsidRPr="002B04C3">
        <w:rPr>
          <w:rFonts w:hint="eastAsia"/>
          <w:lang w:eastAsia="zh-CN"/>
        </w:rPr>
        <w:t>I</w:t>
      </w:r>
      <w:r w:rsidRPr="002B04C3">
        <w:rPr>
          <w:lang w:eastAsia="zh-CN"/>
        </w:rPr>
        <w:t>oT</w:t>
      </w:r>
      <w:r w:rsidRPr="002B04C3">
        <w:rPr>
          <w:rFonts w:hint="eastAsia"/>
          <w:lang w:eastAsia="zh-CN"/>
        </w:rPr>
        <w:t>和</w:t>
      </w:r>
      <w:r w:rsidRPr="002B04C3">
        <w:rPr>
          <w:rFonts w:hint="eastAsia"/>
          <w:lang w:eastAsia="zh-CN"/>
        </w:rPr>
        <w:t>S</w:t>
      </w:r>
      <w:r w:rsidRPr="002B04C3">
        <w:rPr>
          <w:lang w:eastAsia="zh-CN"/>
        </w:rPr>
        <w:t>C&amp;C</w:t>
      </w:r>
      <w:r w:rsidRPr="002B04C3">
        <w:rPr>
          <w:lang w:eastAsia="zh-CN"/>
        </w:rPr>
        <w:t>以促进全球发展</w:t>
      </w:r>
      <w:r w:rsidRPr="002B04C3">
        <w:rPr>
          <w:rFonts w:hint="eastAsia"/>
          <w:lang w:eastAsia="zh-CN"/>
        </w:rPr>
        <w:t>；</w:t>
      </w:r>
    </w:p>
    <w:p w14:paraId="01062229" w14:textId="77777777" w:rsidR="00C510DA" w:rsidRPr="00BD3D12" w:rsidRDefault="00C510DA" w:rsidP="004A165C">
      <w:pPr>
        <w:pStyle w:val="Normalnoindent"/>
        <w:rPr>
          <w:lang w:eastAsia="zh-CN"/>
        </w:rPr>
      </w:pPr>
      <w:r w:rsidRPr="002B04C3">
        <w:rPr>
          <w:i/>
          <w:iCs/>
          <w:lang w:eastAsia="zh-CN"/>
        </w:rPr>
        <w:t>d)</w:t>
      </w:r>
      <w:r w:rsidRPr="002B04C3">
        <w:rPr>
          <w:i/>
          <w:iCs/>
          <w:lang w:eastAsia="zh-CN"/>
        </w:rPr>
        <w:tab/>
      </w:r>
      <w:r w:rsidRPr="002B04C3">
        <w:rPr>
          <w:lang w:eastAsia="zh-CN"/>
        </w:rPr>
        <w:t>联合国秘书长发起的</w:t>
      </w:r>
      <w:r w:rsidRPr="002B04C3">
        <w:rPr>
          <w:rFonts w:hint="eastAsia"/>
          <w:lang w:eastAsia="zh-CN"/>
        </w:rPr>
        <w:t>“</w:t>
      </w:r>
      <w:r w:rsidRPr="002B04C3">
        <w:rPr>
          <w:lang w:eastAsia="zh-CN"/>
        </w:rPr>
        <w:t>全球脉动</w:t>
      </w:r>
      <w:r w:rsidRPr="002B04C3">
        <w:rPr>
          <w:rFonts w:hint="eastAsia"/>
          <w:lang w:eastAsia="zh-CN"/>
        </w:rPr>
        <w:t>”举措</w:t>
      </w:r>
      <w:r w:rsidRPr="002B04C3">
        <w:rPr>
          <w:lang w:eastAsia="zh-CN"/>
        </w:rPr>
        <w:t>，</w:t>
      </w:r>
      <w:r w:rsidRPr="002B04C3">
        <w:rPr>
          <w:rFonts w:hint="eastAsia"/>
          <w:lang w:eastAsia="zh-CN"/>
        </w:rPr>
        <w:t>以利用大数据促进可持续发展和人道主义行动机会；</w:t>
      </w:r>
    </w:p>
    <w:p w14:paraId="63592794" w14:textId="77777777" w:rsidR="00C510DA" w:rsidRPr="00BD3D12" w:rsidRDefault="00C510DA" w:rsidP="004A165C">
      <w:pPr>
        <w:pStyle w:val="Normalnoindent"/>
        <w:rPr>
          <w:lang w:eastAsia="zh-CN"/>
        </w:rPr>
      </w:pPr>
      <w:r w:rsidRPr="002B04C3">
        <w:rPr>
          <w:i/>
          <w:iCs/>
          <w:lang w:eastAsia="zh-CN"/>
        </w:rPr>
        <w:t>e)</w:t>
      </w:r>
      <w:r w:rsidRPr="002B04C3">
        <w:rPr>
          <w:i/>
          <w:iCs/>
          <w:lang w:eastAsia="zh-CN"/>
        </w:rPr>
        <w:tab/>
      </w:r>
      <w:r w:rsidRPr="002B04C3">
        <w:rPr>
          <w:rFonts w:hint="eastAsia"/>
          <w:lang w:eastAsia="zh-CN"/>
        </w:rPr>
        <w:t>全权代表大会第</w:t>
      </w:r>
      <w:r w:rsidRPr="002B04C3">
        <w:rPr>
          <w:rFonts w:hint="eastAsia"/>
          <w:lang w:eastAsia="zh-CN"/>
        </w:rPr>
        <w:t>71</w:t>
      </w:r>
      <w:r w:rsidRPr="002B04C3">
        <w:rPr>
          <w:rFonts w:hint="eastAsia"/>
          <w:lang w:eastAsia="zh-CN"/>
        </w:rPr>
        <w:t>号</w:t>
      </w:r>
      <w:r w:rsidRPr="002B04C3">
        <w:rPr>
          <w:lang w:eastAsia="zh-CN"/>
        </w:rPr>
        <w:t>决议（</w:t>
      </w:r>
      <w:r w:rsidRPr="002B04C3">
        <w:rPr>
          <w:lang w:eastAsia="zh-CN"/>
        </w:rPr>
        <w:t>2018</w:t>
      </w:r>
      <w:r w:rsidRPr="002B04C3">
        <w:rPr>
          <w:lang w:eastAsia="zh-CN"/>
        </w:rPr>
        <w:t>年，迪拜，修订版）</w:t>
      </w:r>
      <w:r w:rsidRPr="002B04C3">
        <w:rPr>
          <w:rFonts w:hint="eastAsia"/>
          <w:lang w:eastAsia="zh-CN"/>
        </w:rPr>
        <w:t>中国际电联电信标准化部门（</w:t>
      </w:r>
      <w:r w:rsidRPr="002B04C3">
        <w:rPr>
          <w:lang w:eastAsia="zh-CN"/>
        </w:rPr>
        <w:t>ITU-T</w:t>
      </w:r>
      <w:r w:rsidRPr="002B04C3">
        <w:rPr>
          <w:rFonts w:hint="eastAsia"/>
          <w:lang w:eastAsia="zh-CN"/>
        </w:rPr>
        <w:t>）的部门目标，尤其是部门目标</w:t>
      </w:r>
      <w:r w:rsidRPr="002B04C3">
        <w:rPr>
          <w:lang w:eastAsia="zh-CN"/>
        </w:rPr>
        <w:t>T.5</w:t>
      </w:r>
      <w:r w:rsidRPr="002B04C3">
        <w:rPr>
          <w:rFonts w:hint="eastAsia"/>
          <w:lang w:eastAsia="zh-CN"/>
        </w:rPr>
        <w:t>，要求</w:t>
      </w:r>
      <w:r w:rsidRPr="002B04C3">
        <w:rPr>
          <w:lang w:eastAsia="zh-CN"/>
        </w:rPr>
        <w:t>ITU-T</w:t>
      </w:r>
      <w:r w:rsidRPr="002B04C3">
        <w:rPr>
          <w:rFonts w:hint="eastAsia"/>
          <w:lang w:eastAsia="zh-CN"/>
        </w:rPr>
        <w:t>扩大并促进与国际、区域性和国家标准化机构的合作；</w:t>
      </w:r>
    </w:p>
    <w:p w14:paraId="6E504ACE" w14:textId="77777777" w:rsidR="00C510DA" w:rsidRPr="002B04C3" w:rsidRDefault="00C510DA" w:rsidP="004A165C">
      <w:pPr>
        <w:pStyle w:val="Normalnoindent"/>
        <w:rPr>
          <w:lang w:eastAsia="zh-CN"/>
        </w:rPr>
      </w:pPr>
      <w:r w:rsidRPr="002B04C3">
        <w:rPr>
          <w:i/>
          <w:iCs/>
          <w:lang w:eastAsia="zh-CN"/>
        </w:rPr>
        <w:t>f)</w:t>
      </w:r>
      <w:r w:rsidRPr="002B04C3">
        <w:rPr>
          <w:i/>
          <w:iCs/>
          <w:lang w:eastAsia="zh-CN"/>
        </w:rPr>
        <w:tab/>
      </w:r>
      <w:r w:rsidRPr="002B04C3">
        <w:rPr>
          <w:rFonts w:hint="eastAsia"/>
          <w:lang w:eastAsia="zh-CN"/>
        </w:rPr>
        <w:t>有关“</w:t>
      </w:r>
      <w:r w:rsidRPr="002B04C3">
        <w:rPr>
          <w:lang w:eastAsia="zh-CN"/>
        </w:rPr>
        <w:t>IoT</w:t>
      </w:r>
      <w:r w:rsidRPr="002B04C3">
        <w:rPr>
          <w:rFonts w:hint="eastAsia"/>
          <w:lang w:eastAsia="zh-CN"/>
        </w:rPr>
        <w:t>概述”的</w:t>
      </w:r>
      <w:r w:rsidRPr="002B04C3">
        <w:rPr>
          <w:lang w:eastAsia="zh-CN"/>
        </w:rPr>
        <w:t>ITU</w:t>
      </w:r>
      <w:r w:rsidRPr="002B04C3">
        <w:rPr>
          <w:lang w:eastAsia="zh-CN"/>
        </w:rPr>
        <w:noBreakHyphen/>
        <w:t>T</w:t>
      </w:r>
      <w:r w:rsidRPr="00BD3D12">
        <w:rPr>
          <w:lang w:eastAsia="zh-CN"/>
        </w:rPr>
        <w:t xml:space="preserve"> </w:t>
      </w:r>
      <w:r w:rsidRPr="002B04C3">
        <w:rPr>
          <w:lang w:eastAsia="zh-CN"/>
        </w:rPr>
        <w:t>Y.4000/Y.2060</w:t>
      </w:r>
      <w:r w:rsidRPr="002B04C3">
        <w:rPr>
          <w:rFonts w:hint="eastAsia"/>
          <w:lang w:eastAsia="zh-CN"/>
        </w:rPr>
        <w:t>建议书，将</w:t>
      </w:r>
      <w:r w:rsidRPr="002B04C3">
        <w:rPr>
          <w:lang w:eastAsia="zh-CN"/>
        </w:rPr>
        <w:t>IoT</w:t>
      </w:r>
      <w:r w:rsidRPr="002B04C3">
        <w:rPr>
          <w:rFonts w:hint="eastAsia"/>
          <w:lang w:eastAsia="zh-CN"/>
        </w:rPr>
        <w:t>定义为</w:t>
      </w:r>
      <w:r w:rsidRPr="002B04C3">
        <w:rPr>
          <w:rFonts w:ascii="SimSun" w:hAnsi="SimSun"/>
          <w:lang w:eastAsia="zh-CN"/>
        </w:rPr>
        <w:t>“</w:t>
      </w:r>
      <w:r w:rsidRPr="002B04C3">
        <w:rPr>
          <w:rFonts w:hint="eastAsia"/>
          <w:lang w:eastAsia="zh-CN"/>
        </w:rPr>
        <w:t>信息社会全球基础设施将基于现有和正在出现的、可互操作的</w:t>
      </w:r>
      <w:r w:rsidRPr="002B04C3">
        <w:rPr>
          <w:lang w:eastAsia="zh-CN"/>
        </w:rPr>
        <w:t>信息</w:t>
      </w:r>
      <w:r w:rsidRPr="002B04C3">
        <w:rPr>
          <w:rFonts w:hint="eastAsia"/>
          <w:lang w:eastAsia="zh-CN"/>
        </w:rPr>
        <w:t>通信技术的（物理</w:t>
      </w:r>
      <w:r w:rsidRPr="002B04C3">
        <w:rPr>
          <w:lang w:eastAsia="zh-CN"/>
        </w:rPr>
        <w:t>和虚拟</w:t>
      </w:r>
      <w:r w:rsidRPr="002B04C3">
        <w:rPr>
          <w:rFonts w:hint="eastAsia"/>
          <w:lang w:eastAsia="zh-CN"/>
        </w:rPr>
        <w:t>）之物相互连接，以提供先进的服务</w:t>
      </w:r>
      <w:r w:rsidRPr="002B04C3">
        <w:rPr>
          <w:rFonts w:ascii="SimSun" w:hAnsi="SimSun"/>
          <w:lang w:eastAsia="zh-CN"/>
        </w:rPr>
        <w:t>”</w:t>
      </w:r>
      <w:r w:rsidRPr="002B04C3">
        <w:rPr>
          <w:rFonts w:hint="eastAsia"/>
          <w:lang w:eastAsia="zh-CN"/>
        </w:rPr>
        <w:t>；</w:t>
      </w:r>
    </w:p>
    <w:p w14:paraId="1952B7AD" w14:textId="77777777" w:rsidR="00C510DA" w:rsidRPr="002B04C3" w:rsidRDefault="00C510DA" w:rsidP="004A165C">
      <w:pPr>
        <w:pStyle w:val="Normalnoindent"/>
        <w:rPr>
          <w:lang w:eastAsia="zh-CN"/>
        </w:rPr>
      </w:pPr>
      <w:r w:rsidRPr="002B04C3">
        <w:rPr>
          <w:i/>
          <w:iCs/>
          <w:lang w:eastAsia="zh-CN"/>
        </w:rPr>
        <w:t>g)</w:t>
      </w:r>
      <w:r w:rsidRPr="002B04C3">
        <w:rPr>
          <w:i/>
          <w:iCs/>
          <w:lang w:eastAsia="zh-CN"/>
        </w:rPr>
        <w:tab/>
      </w:r>
      <w:r w:rsidRPr="002B04C3">
        <w:rPr>
          <w:rFonts w:hint="eastAsia"/>
          <w:lang w:eastAsia="zh-CN"/>
        </w:rPr>
        <w:t>有关</w:t>
      </w:r>
      <w:r w:rsidRPr="002B04C3">
        <w:rPr>
          <w:lang w:eastAsia="zh-CN"/>
        </w:rPr>
        <w:t>IoT</w:t>
      </w:r>
      <w:r w:rsidRPr="002B04C3">
        <w:rPr>
          <w:rFonts w:hint="eastAsia"/>
          <w:lang w:eastAsia="zh-CN"/>
        </w:rPr>
        <w:t>设备管理的通用需求和能力的</w:t>
      </w:r>
      <w:r w:rsidRPr="002B04C3">
        <w:rPr>
          <w:lang w:eastAsia="zh-CN"/>
        </w:rPr>
        <w:t>ITU</w:t>
      </w:r>
      <w:r w:rsidRPr="002B04C3">
        <w:rPr>
          <w:lang w:eastAsia="zh-CN"/>
        </w:rPr>
        <w:noBreakHyphen/>
        <w:t>T Y.4</w:t>
      </w:r>
      <w:r w:rsidRPr="002B04C3">
        <w:rPr>
          <w:rFonts w:hint="eastAsia"/>
          <w:lang w:eastAsia="zh-CN"/>
        </w:rPr>
        <w:t>702</w:t>
      </w:r>
      <w:r w:rsidRPr="002B04C3">
        <w:rPr>
          <w:rFonts w:hint="eastAsia"/>
          <w:lang w:eastAsia="zh-CN"/>
        </w:rPr>
        <w:t>建议书，该建议书确定了</w:t>
      </w:r>
      <w:r w:rsidRPr="002B04C3">
        <w:rPr>
          <w:lang w:eastAsia="zh-CN"/>
        </w:rPr>
        <w:t>IoT</w:t>
      </w:r>
      <w:r w:rsidRPr="002B04C3">
        <w:rPr>
          <w:rFonts w:hint="eastAsia"/>
          <w:lang w:eastAsia="zh-CN"/>
        </w:rPr>
        <w:t>不同应用场景中设备管理的通用需求和能力，</w:t>
      </w:r>
    </w:p>
    <w:p w14:paraId="155D1EA0" w14:textId="77777777" w:rsidR="00C510DA" w:rsidRPr="002B04C3" w:rsidRDefault="00C510DA" w:rsidP="003B3DB3">
      <w:pPr>
        <w:pStyle w:val="Call"/>
        <w:rPr>
          <w:lang w:eastAsia="zh-CN"/>
        </w:rPr>
      </w:pPr>
      <w:r w:rsidRPr="002B04C3">
        <w:rPr>
          <w:rFonts w:hint="eastAsia"/>
          <w:lang w:eastAsia="zh-CN"/>
        </w:rPr>
        <w:t>考虑到</w:t>
      </w:r>
    </w:p>
    <w:p w14:paraId="306C8B23" w14:textId="77777777" w:rsidR="00C510DA" w:rsidRPr="002B04C3" w:rsidRDefault="00C510DA"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预计因</w:t>
      </w:r>
      <w:r w:rsidRPr="002B04C3">
        <w:rPr>
          <w:lang w:eastAsia="zh-CN"/>
        </w:rPr>
        <w:t>IoT</w:t>
      </w:r>
      <w:r w:rsidRPr="002B04C3">
        <w:rPr>
          <w:rFonts w:hint="eastAsia"/>
          <w:lang w:eastAsia="zh-CN"/>
        </w:rPr>
        <w:t>技术的普及而有几十亿台设备连入网络，几乎</w:t>
      </w:r>
      <w:r w:rsidRPr="002B04C3">
        <w:rPr>
          <w:rFonts w:hint="eastAsia"/>
          <w:lang w:val="en-US" w:eastAsia="zh-CN"/>
        </w:rPr>
        <w:t>影响到</w:t>
      </w:r>
      <w:r w:rsidRPr="002B04C3">
        <w:rPr>
          <w:rFonts w:hint="eastAsia"/>
          <w:lang w:eastAsia="zh-CN"/>
        </w:rPr>
        <w:t>日常生活的方方面面；</w:t>
      </w:r>
    </w:p>
    <w:p w14:paraId="4F227B3B" w14:textId="77777777" w:rsidR="00C510DA" w:rsidRPr="00BD3D12" w:rsidRDefault="00C510DA" w:rsidP="004A165C">
      <w:pPr>
        <w:pStyle w:val="Normalnoindent"/>
        <w:rPr>
          <w:lang w:eastAsia="zh-CN"/>
        </w:rPr>
      </w:pPr>
      <w:r w:rsidRPr="002B04C3">
        <w:rPr>
          <w:i/>
          <w:iCs/>
          <w:lang w:eastAsia="zh-CN"/>
        </w:rPr>
        <w:t>b)</w:t>
      </w:r>
      <w:r w:rsidRPr="002B04C3">
        <w:rPr>
          <w:lang w:eastAsia="zh-CN"/>
        </w:rPr>
        <w:tab/>
        <w:t>IoT</w:t>
      </w:r>
      <w:r w:rsidRPr="002B04C3">
        <w:rPr>
          <w:rFonts w:hint="eastAsia"/>
          <w:lang w:eastAsia="zh-CN"/>
        </w:rPr>
        <w:t>在协助实现《</w:t>
      </w:r>
      <w:r w:rsidRPr="002B04C3">
        <w:rPr>
          <w:rFonts w:hint="eastAsia"/>
          <w:lang w:eastAsia="zh-CN"/>
        </w:rPr>
        <w:t>2030</w:t>
      </w:r>
      <w:r w:rsidRPr="002B04C3">
        <w:rPr>
          <w:rFonts w:hint="eastAsia"/>
          <w:lang w:eastAsia="zh-CN"/>
        </w:rPr>
        <w:t>年可持续发展议程》方面的重要作用，</w:t>
      </w:r>
      <w:r w:rsidRPr="002B04C3">
        <w:rPr>
          <w:rFonts w:ascii="SimSun" w:hAnsi="SimSun"/>
          <w:lang w:eastAsia="zh-CN"/>
        </w:rPr>
        <w:t>特别是</w:t>
      </w:r>
      <w:r w:rsidRPr="002B04C3">
        <w:rPr>
          <w:rFonts w:ascii="SimSun" w:hAnsi="SimSun" w:hint="eastAsia"/>
          <w:lang w:eastAsia="zh-CN"/>
        </w:rPr>
        <w:t>忆及</w:t>
      </w:r>
      <w:r w:rsidRPr="002B04C3">
        <w:rPr>
          <w:rFonts w:ascii="SimSun" w:hAnsi="SimSun"/>
          <w:lang w:eastAsia="zh-CN"/>
        </w:rPr>
        <w:t>可持续发展目标</w:t>
      </w:r>
      <w:r w:rsidRPr="002B04C3">
        <w:rPr>
          <w:lang w:eastAsia="zh-CN"/>
        </w:rPr>
        <w:t>11</w:t>
      </w:r>
      <w:r w:rsidRPr="002B04C3">
        <w:rPr>
          <w:rFonts w:hint="eastAsia"/>
          <w:lang w:eastAsia="zh-CN"/>
        </w:rPr>
        <w:t>（</w:t>
      </w:r>
      <w:r w:rsidRPr="002B04C3">
        <w:rPr>
          <w:rFonts w:hint="eastAsia"/>
          <w:lang w:eastAsia="zh-CN"/>
        </w:rPr>
        <w:t>SDG</w:t>
      </w:r>
      <w:r w:rsidRPr="00BD3D12">
        <w:rPr>
          <w:lang w:eastAsia="zh-CN"/>
        </w:rPr>
        <w:t> </w:t>
      </w:r>
      <w:r w:rsidRPr="002B04C3">
        <w:rPr>
          <w:rFonts w:hint="eastAsia"/>
          <w:lang w:eastAsia="zh-CN"/>
        </w:rPr>
        <w:t>11</w:t>
      </w:r>
      <w:r w:rsidRPr="002B04C3">
        <w:rPr>
          <w:rFonts w:hint="eastAsia"/>
          <w:lang w:eastAsia="zh-CN"/>
        </w:rPr>
        <w:t>）</w:t>
      </w:r>
      <w:r w:rsidRPr="00BD3D12">
        <w:rPr>
          <w:rFonts w:hint="eastAsia"/>
          <w:lang w:eastAsia="zh-CN"/>
        </w:rPr>
        <w:t>（</w:t>
      </w:r>
      <w:r w:rsidRPr="002B04C3">
        <w:rPr>
          <w:rFonts w:eastAsiaTheme="minorEastAsia" w:hint="eastAsia"/>
          <w:szCs w:val="24"/>
          <w:lang w:eastAsia="zh-CN"/>
        </w:rPr>
        <w:t>使城市更具包容性、安全、有复原力且可持续）</w:t>
      </w:r>
      <w:r w:rsidRPr="002B04C3">
        <w:rPr>
          <w:rFonts w:hint="eastAsia"/>
          <w:lang w:eastAsia="zh-CN"/>
        </w:rPr>
        <w:t>；</w:t>
      </w:r>
    </w:p>
    <w:p w14:paraId="78DE6524" w14:textId="77777777" w:rsidR="001B3AB5" w:rsidRPr="002B04C3" w:rsidRDefault="001B3AB5">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06DB06B3" w14:textId="77777777" w:rsidR="00C510DA" w:rsidRPr="002B04C3" w:rsidRDefault="00C510DA" w:rsidP="004A165C">
      <w:pPr>
        <w:pStyle w:val="Normalnoindent"/>
        <w:rPr>
          <w:i/>
          <w:iCs/>
          <w:lang w:eastAsia="zh-CN"/>
        </w:rPr>
      </w:pPr>
      <w:r w:rsidRPr="002B04C3">
        <w:rPr>
          <w:i/>
          <w:iCs/>
          <w:lang w:eastAsia="zh-CN"/>
        </w:rPr>
        <w:lastRenderedPageBreak/>
        <w:t>c)</w:t>
      </w:r>
      <w:r w:rsidRPr="002B04C3">
        <w:rPr>
          <w:lang w:eastAsia="zh-CN"/>
        </w:rPr>
        <w:tab/>
      </w:r>
      <w:r w:rsidRPr="002B04C3">
        <w:rPr>
          <w:rFonts w:hint="eastAsia"/>
          <w:lang w:eastAsia="zh-CN"/>
        </w:rPr>
        <w:t>包括</w:t>
      </w:r>
      <w:r w:rsidRPr="002B04C3">
        <w:rPr>
          <w:lang w:eastAsia="zh-CN"/>
        </w:rPr>
        <w:t>能源</w:t>
      </w:r>
      <w:r w:rsidRPr="002B04C3">
        <w:rPr>
          <w:rFonts w:hint="eastAsia"/>
          <w:lang w:eastAsia="zh-CN"/>
        </w:rPr>
        <w:t>、</w:t>
      </w:r>
      <w:r w:rsidRPr="002B04C3">
        <w:rPr>
          <w:lang w:eastAsia="zh-CN"/>
        </w:rPr>
        <w:t>交通</w:t>
      </w:r>
      <w:r w:rsidRPr="002B04C3">
        <w:rPr>
          <w:rFonts w:hint="eastAsia"/>
          <w:lang w:eastAsia="zh-CN"/>
        </w:rPr>
        <w:t>、</w:t>
      </w:r>
      <w:r w:rsidRPr="002B04C3">
        <w:rPr>
          <w:lang w:eastAsia="zh-CN"/>
        </w:rPr>
        <w:t>卫生</w:t>
      </w:r>
      <w:r w:rsidRPr="002B04C3">
        <w:rPr>
          <w:rFonts w:hint="eastAsia"/>
          <w:lang w:eastAsia="zh-CN"/>
        </w:rPr>
        <w:t>和</w:t>
      </w:r>
      <w:r w:rsidRPr="002B04C3">
        <w:rPr>
          <w:lang w:eastAsia="zh-CN"/>
        </w:rPr>
        <w:t>农业</w:t>
      </w:r>
      <w:r w:rsidRPr="002B04C3">
        <w:rPr>
          <w:rFonts w:hint="eastAsia"/>
          <w:lang w:eastAsia="zh-CN"/>
        </w:rPr>
        <w:t>等在内</w:t>
      </w:r>
      <w:r w:rsidRPr="002B04C3">
        <w:rPr>
          <w:lang w:eastAsia="zh-CN"/>
        </w:rPr>
        <w:t>的不同行业正在就</w:t>
      </w:r>
      <w:r w:rsidRPr="002B04C3">
        <w:rPr>
          <w:rFonts w:hint="eastAsia"/>
          <w:lang w:eastAsia="zh-CN"/>
        </w:rPr>
        <w:t>开发</w:t>
      </w:r>
      <w:r w:rsidRPr="002B04C3">
        <w:rPr>
          <w:lang w:eastAsia="zh-CN"/>
        </w:rPr>
        <w:t>跨行业的</w:t>
      </w:r>
      <w:r w:rsidRPr="002B04C3">
        <w:rPr>
          <w:lang w:eastAsia="zh-CN"/>
        </w:rPr>
        <w:t>IoT</w:t>
      </w:r>
      <w:r w:rsidRPr="002B04C3">
        <w:rPr>
          <w:rFonts w:hint="eastAsia"/>
          <w:lang w:eastAsia="zh-CN"/>
        </w:rPr>
        <w:t>和</w:t>
      </w:r>
      <w:r w:rsidRPr="002B04C3">
        <w:rPr>
          <w:rFonts w:hint="eastAsia"/>
          <w:lang w:eastAsia="zh-CN"/>
        </w:rPr>
        <w:t>SC&amp;C</w:t>
      </w:r>
      <w:r w:rsidRPr="002B04C3">
        <w:rPr>
          <w:rFonts w:hint="eastAsia"/>
          <w:lang w:eastAsia="zh-CN"/>
        </w:rPr>
        <w:t>应用与</w:t>
      </w:r>
      <w:r w:rsidRPr="002B04C3">
        <w:rPr>
          <w:lang w:eastAsia="zh-CN"/>
        </w:rPr>
        <w:t>业务开展协作；</w:t>
      </w:r>
    </w:p>
    <w:p w14:paraId="1B9CB4CE" w14:textId="77777777" w:rsidR="00C510DA" w:rsidRPr="002B04C3" w:rsidRDefault="00C510DA" w:rsidP="004A165C">
      <w:pPr>
        <w:pStyle w:val="Normalnoindent"/>
        <w:rPr>
          <w:lang w:eastAsia="zh-CN"/>
        </w:rPr>
      </w:pPr>
      <w:r w:rsidRPr="002B04C3">
        <w:rPr>
          <w:i/>
          <w:iCs/>
          <w:lang w:eastAsia="zh-CN"/>
        </w:rPr>
        <w:t>d)</w:t>
      </w:r>
      <w:r w:rsidRPr="002B04C3">
        <w:rPr>
          <w:lang w:eastAsia="zh-CN"/>
        </w:rPr>
        <w:tab/>
        <w:t>IoT</w:t>
      </w:r>
      <w:r w:rsidRPr="002B04C3">
        <w:rPr>
          <w:rFonts w:hint="eastAsia"/>
          <w:lang w:eastAsia="zh-CN"/>
        </w:rPr>
        <w:t>和</w:t>
      </w:r>
      <w:r w:rsidRPr="002B04C3">
        <w:rPr>
          <w:rFonts w:hint="eastAsia"/>
          <w:lang w:eastAsia="zh-CN"/>
        </w:rPr>
        <w:t>SC&amp;C</w:t>
      </w:r>
      <w:r w:rsidRPr="002B04C3">
        <w:rPr>
          <w:rFonts w:hint="eastAsia"/>
          <w:lang w:eastAsia="zh-CN"/>
        </w:rPr>
        <w:t>可成为建设信息社会的一个促进因素，为惠及用户，利用智能</w:t>
      </w:r>
      <w:r w:rsidRPr="002B04C3">
        <w:rPr>
          <w:lang w:eastAsia="zh-CN"/>
        </w:rPr>
        <w:t>楼宇</w:t>
      </w:r>
      <w:r w:rsidRPr="002B04C3">
        <w:rPr>
          <w:rFonts w:hint="eastAsia"/>
          <w:lang w:eastAsia="zh-CN"/>
        </w:rPr>
        <w:t>和智能交通系统以及智慧水管理，与其他服务携手改变城市基础设施提供机遇；</w:t>
      </w:r>
    </w:p>
    <w:p w14:paraId="65D10A04" w14:textId="77777777" w:rsidR="00C510DA" w:rsidRPr="00BD3D12" w:rsidRDefault="00C510DA" w:rsidP="004A165C">
      <w:pPr>
        <w:pStyle w:val="Normalnoindent"/>
        <w:rPr>
          <w:lang w:eastAsia="zh-CN"/>
        </w:rPr>
      </w:pPr>
      <w:r w:rsidRPr="002B04C3">
        <w:rPr>
          <w:i/>
          <w:iCs/>
          <w:lang w:eastAsia="zh-CN"/>
        </w:rPr>
        <w:t>e)</w:t>
      </w:r>
      <w:r w:rsidRPr="002B04C3">
        <w:rPr>
          <w:lang w:eastAsia="zh-CN"/>
        </w:rPr>
        <w:tab/>
      </w:r>
      <w:r w:rsidRPr="002B04C3">
        <w:rPr>
          <w:rFonts w:hint="eastAsia"/>
          <w:lang w:eastAsia="zh-CN"/>
        </w:rPr>
        <w:t>S</w:t>
      </w:r>
      <w:r w:rsidRPr="002B04C3">
        <w:rPr>
          <w:lang w:eastAsia="zh-CN"/>
        </w:rPr>
        <w:t>C&amp;C</w:t>
      </w:r>
      <w:r w:rsidRPr="002B04C3">
        <w:rPr>
          <w:lang w:eastAsia="zh-CN"/>
        </w:rPr>
        <w:t>可以使用</w:t>
      </w:r>
      <w:r w:rsidRPr="002B04C3">
        <w:rPr>
          <w:lang w:eastAsia="zh-CN"/>
        </w:rPr>
        <w:t>IoT</w:t>
      </w:r>
      <w:r w:rsidRPr="002B04C3">
        <w:rPr>
          <w:lang w:eastAsia="zh-CN"/>
        </w:rPr>
        <w:t>来</w:t>
      </w:r>
      <w:r w:rsidRPr="002B04C3">
        <w:rPr>
          <w:rFonts w:ascii="SimSun" w:hAnsi="SimSun"/>
          <w:lang w:eastAsia="zh-CN"/>
        </w:rPr>
        <w:t>发现和应对区域和</w:t>
      </w:r>
      <w:r w:rsidRPr="002B04C3">
        <w:rPr>
          <w:lang w:eastAsia="zh-CN"/>
        </w:rPr>
        <w:t>/</w:t>
      </w:r>
      <w:r w:rsidRPr="002B04C3">
        <w:rPr>
          <w:rFonts w:ascii="SimSun" w:hAnsi="SimSun"/>
          <w:lang w:eastAsia="zh-CN"/>
        </w:rPr>
        <w:t>或全球危机，如自然灾害和</w:t>
      </w:r>
      <w:r w:rsidRPr="002B04C3">
        <w:rPr>
          <w:rFonts w:hint="eastAsia"/>
          <w:lang w:eastAsia="zh-CN"/>
        </w:rPr>
        <w:t>流行病</w:t>
      </w:r>
      <w:r w:rsidRPr="002B04C3">
        <w:rPr>
          <w:lang w:eastAsia="zh-CN"/>
        </w:rPr>
        <w:t>/</w:t>
      </w:r>
      <w:r w:rsidRPr="002B04C3">
        <w:rPr>
          <w:rFonts w:hint="eastAsia"/>
          <w:lang w:eastAsia="zh-CN"/>
        </w:rPr>
        <w:t>大流行病</w:t>
      </w:r>
      <w:r w:rsidRPr="002B04C3">
        <w:rPr>
          <w:rFonts w:ascii="SimSun" w:hAnsi="SimSun"/>
          <w:lang w:eastAsia="zh-CN"/>
        </w:rPr>
        <w:t>；</w:t>
      </w:r>
    </w:p>
    <w:p w14:paraId="1F7A2AB9" w14:textId="77777777" w:rsidR="00C510DA" w:rsidRPr="002B04C3" w:rsidRDefault="00C510DA" w:rsidP="004A165C">
      <w:pPr>
        <w:pStyle w:val="Normalnoindent"/>
        <w:rPr>
          <w:lang w:eastAsia="zh-CN"/>
        </w:rPr>
      </w:pPr>
      <w:r w:rsidRPr="002B04C3">
        <w:rPr>
          <w:i/>
          <w:iCs/>
          <w:lang w:eastAsia="zh-CN"/>
        </w:rPr>
        <w:t>f)</w:t>
      </w:r>
      <w:r w:rsidRPr="002B04C3">
        <w:rPr>
          <w:lang w:eastAsia="zh-CN"/>
        </w:rPr>
        <w:tab/>
        <w:t>IoT</w:t>
      </w:r>
      <w:r w:rsidRPr="002B04C3">
        <w:rPr>
          <w:rFonts w:hint="eastAsia"/>
          <w:lang w:eastAsia="zh-CN"/>
        </w:rPr>
        <w:t>的研发可有助于促进不同行业的全球发展、基本服务提供以及监测和评估计划；</w:t>
      </w:r>
    </w:p>
    <w:p w14:paraId="2CC5CAEF" w14:textId="77777777" w:rsidR="00C510DA" w:rsidRPr="002B04C3" w:rsidRDefault="00C510DA" w:rsidP="004A165C">
      <w:pPr>
        <w:pStyle w:val="Normalnoindent"/>
        <w:rPr>
          <w:lang w:eastAsia="zh-CN"/>
        </w:rPr>
      </w:pPr>
      <w:r w:rsidRPr="002B04C3">
        <w:rPr>
          <w:i/>
          <w:iCs/>
          <w:lang w:eastAsia="zh-CN"/>
        </w:rPr>
        <w:t>g)</w:t>
      </w:r>
      <w:r w:rsidRPr="002B04C3">
        <w:rPr>
          <w:lang w:eastAsia="zh-CN"/>
        </w:rPr>
        <w:tab/>
        <w:t>IoT</w:t>
      </w:r>
      <w:r w:rsidRPr="002B04C3">
        <w:rPr>
          <w:rFonts w:hint="eastAsia"/>
          <w:lang w:eastAsia="zh-CN"/>
        </w:rPr>
        <w:t>涉及不同</w:t>
      </w:r>
      <w:r w:rsidRPr="002B04C3">
        <w:rPr>
          <w:lang w:eastAsia="zh-CN"/>
        </w:rPr>
        <w:t>利益攸关方</w:t>
      </w:r>
      <w:r w:rsidRPr="002B04C3">
        <w:rPr>
          <w:rFonts w:hint="eastAsia"/>
          <w:lang w:eastAsia="zh-CN"/>
        </w:rPr>
        <w:t>和不同领域，这可能需要开展协调；</w:t>
      </w:r>
    </w:p>
    <w:p w14:paraId="3B06F07E" w14:textId="77777777" w:rsidR="00C510DA" w:rsidRPr="002B04C3" w:rsidRDefault="00C510DA" w:rsidP="004A165C">
      <w:pPr>
        <w:pStyle w:val="Normalnoindent"/>
        <w:rPr>
          <w:lang w:eastAsia="zh-CN"/>
        </w:rPr>
      </w:pPr>
      <w:r w:rsidRPr="002B04C3">
        <w:rPr>
          <w:i/>
          <w:iCs/>
          <w:lang w:eastAsia="zh-CN"/>
        </w:rPr>
        <w:t>h)</w:t>
      </w:r>
      <w:r w:rsidRPr="002B04C3">
        <w:rPr>
          <w:lang w:eastAsia="zh-CN"/>
        </w:rPr>
        <w:tab/>
        <w:t>IoT</w:t>
      </w:r>
      <w:r w:rsidRPr="002B04C3">
        <w:rPr>
          <w:rFonts w:hint="eastAsia"/>
          <w:lang w:eastAsia="zh-CN"/>
        </w:rPr>
        <w:t>已发展为目标和要求各异的不同应用，因此需与其他国际标准化机构和其他相关组织开展协调，以便更好地整合标准化框架；</w:t>
      </w:r>
    </w:p>
    <w:p w14:paraId="1444D80F" w14:textId="77777777" w:rsidR="00C510DA" w:rsidRPr="002B04C3" w:rsidRDefault="00C510DA" w:rsidP="003B3DB3">
      <w:pPr>
        <w:rPr>
          <w:lang w:eastAsia="zh-CN"/>
        </w:rPr>
      </w:pPr>
      <w:r w:rsidRPr="002B04C3">
        <w:rPr>
          <w:i/>
          <w:iCs/>
          <w:lang w:eastAsia="zh-CN"/>
        </w:rPr>
        <w:t>i)</w:t>
      </w:r>
      <w:r w:rsidRPr="002B04C3">
        <w:rPr>
          <w:lang w:eastAsia="zh-CN"/>
        </w:rPr>
        <w:tab/>
      </w:r>
      <w:r w:rsidRPr="002B04C3">
        <w:rPr>
          <w:rFonts w:hint="eastAsia"/>
          <w:lang w:eastAsia="zh-CN"/>
        </w:rPr>
        <w:t>技术标准和公众私营合作伙伴关系应缩短实施</w:t>
      </w:r>
      <w:r w:rsidRPr="002B04C3">
        <w:rPr>
          <w:lang w:eastAsia="zh-CN"/>
        </w:rPr>
        <w:t>IoT</w:t>
      </w:r>
      <w:r w:rsidRPr="002B04C3">
        <w:rPr>
          <w:rFonts w:hint="eastAsia"/>
          <w:lang w:eastAsia="zh-CN"/>
        </w:rPr>
        <w:t>的时间并降低实施成本，赢得规模效益方面的收益；</w:t>
      </w:r>
    </w:p>
    <w:p w14:paraId="30217976" w14:textId="77777777" w:rsidR="00C510DA" w:rsidRPr="002B04C3" w:rsidRDefault="00C510DA" w:rsidP="004A165C">
      <w:pPr>
        <w:pStyle w:val="Normalnoindent"/>
        <w:rPr>
          <w:lang w:eastAsia="zh-CN"/>
        </w:rPr>
      </w:pPr>
      <w:r w:rsidRPr="002B04C3">
        <w:rPr>
          <w:i/>
          <w:iCs/>
          <w:lang w:eastAsia="zh-CN"/>
        </w:rPr>
        <w:t>j)</w:t>
      </w:r>
      <w:r w:rsidRPr="002B04C3">
        <w:rPr>
          <w:lang w:eastAsia="zh-CN"/>
        </w:rPr>
        <w:tab/>
        <w:t>ITU-T</w:t>
      </w:r>
      <w:r w:rsidRPr="002B04C3">
        <w:rPr>
          <w:rFonts w:hint="eastAsia"/>
          <w:lang w:eastAsia="zh-CN"/>
        </w:rPr>
        <w:t>应</w:t>
      </w:r>
      <w:r w:rsidRPr="002B04C3">
        <w:rPr>
          <w:lang w:eastAsia="zh-CN"/>
        </w:rPr>
        <w:t>在</w:t>
      </w:r>
      <w:r w:rsidRPr="002B04C3">
        <w:rPr>
          <w:rFonts w:hint="eastAsia"/>
          <w:lang w:eastAsia="zh-CN"/>
        </w:rPr>
        <w:t>制定</w:t>
      </w:r>
      <w:r w:rsidRPr="002B04C3">
        <w:rPr>
          <w:lang w:eastAsia="zh-CN"/>
        </w:rPr>
        <w:t>IoT</w:t>
      </w:r>
      <w:r w:rsidRPr="002B04C3">
        <w:rPr>
          <w:lang w:eastAsia="zh-CN"/>
        </w:rPr>
        <w:t>和</w:t>
      </w:r>
      <w:r w:rsidRPr="002B04C3">
        <w:rPr>
          <w:rFonts w:hint="eastAsia"/>
          <w:lang w:eastAsia="zh-CN"/>
        </w:rPr>
        <w:t>SC&amp;C</w:t>
      </w:r>
      <w:r w:rsidRPr="002B04C3">
        <w:rPr>
          <w:rFonts w:hint="eastAsia"/>
          <w:lang w:eastAsia="zh-CN"/>
        </w:rPr>
        <w:t>相</w:t>
      </w:r>
      <w:r w:rsidRPr="002B04C3">
        <w:rPr>
          <w:lang w:eastAsia="zh-CN"/>
        </w:rPr>
        <w:t>关标准方面发挥主导作用；</w:t>
      </w:r>
    </w:p>
    <w:p w14:paraId="0F3D7EAF" w14:textId="77777777" w:rsidR="00C510DA" w:rsidRPr="002B04C3" w:rsidRDefault="00C510DA" w:rsidP="004A165C">
      <w:pPr>
        <w:pStyle w:val="Normalnoindent"/>
        <w:rPr>
          <w:lang w:eastAsia="zh-CN"/>
        </w:rPr>
      </w:pPr>
      <w:r w:rsidRPr="002B04C3">
        <w:rPr>
          <w:i/>
          <w:iCs/>
          <w:lang w:eastAsia="zh-CN"/>
        </w:rPr>
        <w:t>k)</w:t>
      </w:r>
      <w:r w:rsidRPr="002B04C3">
        <w:rPr>
          <w:i/>
          <w:iCs/>
          <w:lang w:eastAsia="zh-CN"/>
        </w:rPr>
        <w:tab/>
      </w:r>
      <w:r w:rsidRPr="002B04C3">
        <w:rPr>
          <w:rFonts w:hint="eastAsia"/>
          <w:lang w:eastAsia="zh-CN"/>
        </w:rPr>
        <w:t>协同</w:t>
      </w:r>
      <w:r w:rsidRPr="002B04C3">
        <w:rPr>
          <w:lang w:eastAsia="zh-CN"/>
        </w:rPr>
        <w:t>评估和</w:t>
      </w:r>
      <w:r w:rsidRPr="002B04C3">
        <w:rPr>
          <w:rFonts w:hint="eastAsia"/>
          <w:lang w:eastAsia="zh-CN"/>
        </w:rPr>
        <w:t>实现</w:t>
      </w:r>
      <w:r w:rsidRPr="002B04C3">
        <w:rPr>
          <w:lang w:eastAsia="zh-CN"/>
        </w:rPr>
        <w:t>IoT</w:t>
      </w:r>
      <w:r w:rsidRPr="002B04C3">
        <w:rPr>
          <w:rFonts w:hint="eastAsia"/>
          <w:lang w:eastAsia="zh-CN"/>
        </w:rPr>
        <w:t>和</w:t>
      </w:r>
      <w:r w:rsidRPr="002B04C3">
        <w:rPr>
          <w:rFonts w:hint="eastAsia"/>
          <w:lang w:eastAsia="zh-CN"/>
        </w:rPr>
        <w:t>SC&amp;C</w:t>
      </w:r>
      <w:r w:rsidRPr="002B04C3">
        <w:rPr>
          <w:lang w:eastAsia="zh-CN"/>
        </w:rPr>
        <w:t>数据互操作性</w:t>
      </w:r>
      <w:r w:rsidRPr="002B04C3">
        <w:rPr>
          <w:rFonts w:hint="eastAsia"/>
          <w:lang w:eastAsia="zh-CN"/>
        </w:rPr>
        <w:t>标准化</w:t>
      </w:r>
      <w:r w:rsidRPr="002B04C3">
        <w:rPr>
          <w:lang w:eastAsia="zh-CN"/>
        </w:rPr>
        <w:t>的重要性；</w:t>
      </w:r>
    </w:p>
    <w:p w14:paraId="4531B8BF" w14:textId="77777777" w:rsidR="00C510DA" w:rsidRPr="002B04C3" w:rsidRDefault="00C510DA" w:rsidP="004A165C">
      <w:pPr>
        <w:pStyle w:val="Normalnoindent"/>
        <w:rPr>
          <w:lang w:eastAsia="zh-CN"/>
        </w:rPr>
      </w:pPr>
      <w:r w:rsidRPr="002B04C3">
        <w:rPr>
          <w:i/>
          <w:iCs/>
          <w:lang w:eastAsia="zh-CN"/>
        </w:rPr>
        <w:t>l)</w:t>
      </w:r>
      <w:r w:rsidRPr="002B04C3">
        <w:rPr>
          <w:i/>
          <w:iCs/>
          <w:lang w:eastAsia="zh-CN"/>
        </w:rPr>
        <w:tab/>
      </w:r>
      <w:r w:rsidRPr="002B04C3">
        <w:rPr>
          <w:lang w:eastAsia="zh-CN"/>
        </w:rPr>
        <w:t>IoT</w:t>
      </w:r>
      <w:r w:rsidRPr="002B04C3">
        <w:rPr>
          <w:rFonts w:hint="eastAsia"/>
          <w:lang w:eastAsia="zh-CN"/>
        </w:rPr>
        <w:t>和</w:t>
      </w:r>
      <w:r w:rsidRPr="002B04C3">
        <w:rPr>
          <w:rFonts w:hint="eastAsia"/>
          <w:lang w:eastAsia="zh-CN"/>
        </w:rPr>
        <w:t>SC&amp;C</w:t>
      </w:r>
      <w:r w:rsidRPr="002B04C3">
        <w:rPr>
          <w:lang w:eastAsia="zh-CN"/>
        </w:rPr>
        <w:t>可能会给</w:t>
      </w:r>
      <w:r w:rsidRPr="002B04C3">
        <w:rPr>
          <w:rFonts w:hint="eastAsia"/>
          <w:lang w:eastAsia="zh-CN"/>
        </w:rPr>
        <w:t>诸多</w:t>
      </w:r>
      <w:r w:rsidRPr="002B04C3">
        <w:rPr>
          <w:lang w:eastAsia="zh-CN"/>
        </w:rPr>
        <w:t>领域</w:t>
      </w:r>
      <w:r w:rsidRPr="002B04C3">
        <w:rPr>
          <w:rFonts w:hint="eastAsia"/>
          <w:lang w:eastAsia="zh-CN"/>
        </w:rPr>
        <w:t>带来</w:t>
      </w:r>
      <w:r w:rsidRPr="002B04C3">
        <w:rPr>
          <w:lang w:eastAsia="zh-CN"/>
        </w:rPr>
        <w:t>影响，因此可能需要相关国家、区域和国际实体就相关</w:t>
      </w:r>
      <w:r w:rsidRPr="002B04C3">
        <w:rPr>
          <w:rFonts w:hint="eastAsia"/>
          <w:lang w:eastAsia="zh-CN"/>
        </w:rPr>
        <w:t>方面</w:t>
      </w:r>
      <w:r w:rsidRPr="002B04C3">
        <w:rPr>
          <w:lang w:eastAsia="zh-CN"/>
        </w:rPr>
        <w:t>开展深入合作，以实现</w:t>
      </w:r>
      <w:r w:rsidRPr="002B04C3">
        <w:rPr>
          <w:lang w:eastAsia="zh-CN"/>
        </w:rPr>
        <w:t>IoT</w:t>
      </w:r>
      <w:r w:rsidRPr="002B04C3">
        <w:rPr>
          <w:lang w:eastAsia="zh-CN"/>
        </w:rPr>
        <w:t>效益的最大化</w:t>
      </w:r>
      <w:r w:rsidRPr="002B04C3">
        <w:rPr>
          <w:rFonts w:hint="eastAsia"/>
          <w:lang w:eastAsia="zh-CN"/>
        </w:rPr>
        <w:t>；</w:t>
      </w:r>
    </w:p>
    <w:p w14:paraId="1F894191" w14:textId="77777777" w:rsidR="00C510DA" w:rsidRPr="00BD3D12" w:rsidRDefault="00C510DA" w:rsidP="004A165C">
      <w:pPr>
        <w:pStyle w:val="Normalnoindent"/>
        <w:rPr>
          <w:lang w:eastAsia="zh-CN"/>
        </w:rPr>
      </w:pPr>
      <w:r w:rsidRPr="002B04C3">
        <w:rPr>
          <w:i/>
          <w:iCs/>
          <w:lang w:eastAsia="zh-CN"/>
        </w:rPr>
        <w:t>m)</w:t>
      </w:r>
      <w:r w:rsidRPr="002B04C3">
        <w:rPr>
          <w:lang w:eastAsia="zh-CN"/>
        </w:rPr>
        <w:tab/>
      </w:r>
      <w:r w:rsidRPr="002B04C3">
        <w:rPr>
          <w:rFonts w:ascii="SimSun" w:hAnsi="SimSun"/>
          <w:lang w:eastAsia="zh-CN"/>
        </w:rPr>
        <w:t>在</w:t>
      </w:r>
      <w:r w:rsidRPr="002B04C3">
        <w:rPr>
          <w:lang w:eastAsia="zh-CN"/>
        </w:rPr>
        <w:t>IoT</w:t>
      </w:r>
      <w:r w:rsidRPr="002B04C3">
        <w:rPr>
          <w:rFonts w:hint="eastAsia"/>
          <w:lang w:eastAsia="zh-CN"/>
        </w:rPr>
        <w:t>和</w:t>
      </w:r>
      <w:r w:rsidRPr="002B04C3">
        <w:rPr>
          <w:rFonts w:hint="eastAsia"/>
          <w:lang w:eastAsia="zh-CN"/>
        </w:rPr>
        <w:t>SC&amp;C</w:t>
      </w:r>
      <w:r w:rsidRPr="002B04C3">
        <w:rPr>
          <w:rFonts w:ascii="SimSun" w:hAnsi="SimSun"/>
          <w:lang w:eastAsia="zh-CN"/>
        </w:rPr>
        <w:t>环境中，互</w:t>
      </w:r>
      <w:r w:rsidRPr="002B04C3">
        <w:rPr>
          <w:rFonts w:ascii="SimSun" w:hAnsi="SimSun" w:hint="eastAsia"/>
          <w:lang w:eastAsia="zh-CN"/>
        </w:rPr>
        <w:t>连</w:t>
      </w:r>
      <w:r w:rsidRPr="002B04C3">
        <w:rPr>
          <w:rFonts w:ascii="SimSun" w:hAnsi="SimSun"/>
          <w:lang w:eastAsia="zh-CN"/>
        </w:rPr>
        <w:t>设备和应用代表了多样化的生态系统；</w:t>
      </w:r>
    </w:p>
    <w:p w14:paraId="6FA52AC5" w14:textId="77777777" w:rsidR="00C510DA" w:rsidRPr="002B04C3" w:rsidRDefault="00C510DA" w:rsidP="004A165C">
      <w:pPr>
        <w:pStyle w:val="Normalnoindent"/>
        <w:rPr>
          <w:lang w:eastAsia="zh-CN"/>
        </w:rPr>
      </w:pPr>
      <w:r w:rsidRPr="00BD3D12">
        <w:rPr>
          <w:i/>
          <w:iCs/>
          <w:lang w:eastAsia="zh-CN"/>
        </w:rPr>
        <w:t>n)</w:t>
      </w:r>
      <w:r w:rsidRPr="00BD3D12">
        <w:rPr>
          <w:lang w:eastAsia="zh-CN"/>
        </w:rPr>
        <w:tab/>
      </w:r>
      <w:r w:rsidRPr="002B04C3">
        <w:rPr>
          <w:rFonts w:hint="eastAsia"/>
          <w:lang w:eastAsia="zh-CN"/>
        </w:rPr>
        <w:t>安全方面问题是发展可靠、安全的</w:t>
      </w:r>
      <w:r w:rsidRPr="002B04C3">
        <w:rPr>
          <w:lang w:eastAsia="zh-CN"/>
        </w:rPr>
        <w:t>IoT</w:t>
      </w:r>
      <w:r w:rsidRPr="002B04C3">
        <w:rPr>
          <w:rFonts w:hint="eastAsia"/>
          <w:lang w:eastAsia="zh-CN"/>
        </w:rPr>
        <w:t>生态系统的关键组成部分，</w:t>
      </w:r>
    </w:p>
    <w:p w14:paraId="2E66B244" w14:textId="77777777" w:rsidR="00C510DA" w:rsidRPr="002B04C3" w:rsidRDefault="00C510DA" w:rsidP="003B3DB3">
      <w:pPr>
        <w:pStyle w:val="Call"/>
        <w:rPr>
          <w:lang w:eastAsia="zh-CN"/>
        </w:rPr>
      </w:pPr>
      <w:r w:rsidRPr="002B04C3">
        <w:rPr>
          <w:rFonts w:hint="eastAsia"/>
          <w:lang w:eastAsia="zh-CN"/>
        </w:rPr>
        <w:t>认识到</w:t>
      </w:r>
    </w:p>
    <w:p w14:paraId="34D1A75B" w14:textId="77777777" w:rsidR="00C510DA" w:rsidRPr="002B04C3" w:rsidRDefault="00C510DA"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目前</w:t>
      </w:r>
      <w:r w:rsidRPr="002B04C3">
        <w:rPr>
          <w:lang w:eastAsia="zh-CN"/>
        </w:rPr>
        <w:t>正在通过业界论坛</w:t>
      </w:r>
      <w:r w:rsidRPr="002B04C3">
        <w:rPr>
          <w:rFonts w:hint="eastAsia"/>
          <w:lang w:eastAsia="zh-CN"/>
        </w:rPr>
        <w:t>、标准制定组织（</w:t>
      </w:r>
      <w:r w:rsidRPr="002B04C3">
        <w:rPr>
          <w:lang w:eastAsia="zh-CN"/>
        </w:rPr>
        <w:t>SDO</w:t>
      </w:r>
      <w:r w:rsidRPr="002B04C3">
        <w:rPr>
          <w:rFonts w:hint="eastAsia"/>
          <w:lang w:eastAsia="zh-CN"/>
        </w:rPr>
        <w:t>）和</w:t>
      </w:r>
      <w:r w:rsidRPr="002B04C3">
        <w:rPr>
          <w:lang w:eastAsia="zh-CN"/>
        </w:rPr>
        <w:t>伙伴关系项目制定</w:t>
      </w:r>
      <w:r w:rsidRPr="002B04C3">
        <w:rPr>
          <w:rFonts w:hint="eastAsia"/>
          <w:lang w:eastAsia="zh-CN"/>
        </w:rPr>
        <w:t>有关</w:t>
      </w:r>
      <w:r w:rsidRPr="002B04C3">
        <w:rPr>
          <w:lang w:eastAsia="zh-CN"/>
        </w:rPr>
        <w:t>IoT</w:t>
      </w:r>
      <w:r w:rsidRPr="002B04C3">
        <w:rPr>
          <w:rFonts w:hint="eastAsia"/>
          <w:lang w:eastAsia="zh-CN"/>
        </w:rPr>
        <w:t>的</w:t>
      </w:r>
      <w:r w:rsidRPr="002B04C3">
        <w:rPr>
          <w:lang w:eastAsia="zh-CN"/>
        </w:rPr>
        <w:t>技术规范；</w:t>
      </w:r>
    </w:p>
    <w:p w14:paraId="6A0E20ED" w14:textId="77777777" w:rsidR="00B26251" w:rsidRPr="002B04C3" w:rsidRDefault="00C510DA" w:rsidP="004A165C">
      <w:pPr>
        <w:pStyle w:val="Normalnoindent"/>
        <w:rPr>
          <w:iCs/>
          <w:lang w:eastAsia="zh-CN"/>
        </w:rPr>
      </w:pPr>
      <w:r w:rsidRPr="002B04C3">
        <w:rPr>
          <w:i/>
          <w:iCs/>
          <w:lang w:eastAsia="zh-CN"/>
        </w:rPr>
        <w:t>b)</w:t>
      </w:r>
      <w:r w:rsidRPr="002B04C3">
        <w:rPr>
          <w:lang w:eastAsia="zh-CN"/>
        </w:rPr>
        <w:tab/>
      </w:r>
      <w:r w:rsidRPr="002B04C3">
        <w:rPr>
          <w:rFonts w:hint="eastAsia"/>
          <w:lang w:eastAsia="zh-CN"/>
        </w:rPr>
        <w:t>国际电联无线电通信部门（</w:t>
      </w:r>
      <w:r w:rsidRPr="002B04C3">
        <w:rPr>
          <w:iCs/>
          <w:lang w:eastAsia="zh-CN"/>
        </w:rPr>
        <w:t>ITU-R</w:t>
      </w:r>
      <w:r w:rsidRPr="002B04C3">
        <w:rPr>
          <w:rFonts w:hint="eastAsia"/>
          <w:iCs/>
          <w:lang w:eastAsia="zh-CN"/>
        </w:rPr>
        <w:t>）在针对用于</w:t>
      </w:r>
      <w:r w:rsidRPr="002B04C3">
        <w:rPr>
          <w:lang w:eastAsia="zh-CN"/>
        </w:rPr>
        <w:t>IoT</w:t>
      </w:r>
      <w:r w:rsidRPr="002B04C3">
        <w:rPr>
          <w:rFonts w:hint="eastAsia"/>
          <w:lang w:eastAsia="zh-CN"/>
        </w:rPr>
        <w:t>的</w:t>
      </w:r>
      <w:r w:rsidRPr="002B04C3">
        <w:rPr>
          <w:rFonts w:hint="eastAsia"/>
          <w:iCs/>
          <w:lang w:eastAsia="zh-CN"/>
        </w:rPr>
        <w:t>无线电网络和系统的技术和操作开展研究方面的作用；</w:t>
      </w:r>
    </w:p>
    <w:p w14:paraId="3B122041" w14:textId="77777777" w:rsidR="009918B2" w:rsidRPr="002B04C3" w:rsidRDefault="009918B2" w:rsidP="004A165C">
      <w:pPr>
        <w:pStyle w:val="Normalnoindent"/>
        <w:rPr>
          <w:iCs/>
          <w:lang w:eastAsia="zh-CN"/>
        </w:rPr>
      </w:pPr>
    </w:p>
    <w:p w14:paraId="416C36A1" w14:textId="77777777" w:rsidR="009918B2" w:rsidRPr="002B04C3" w:rsidRDefault="009918B2">
      <w:pPr>
        <w:tabs>
          <w:tab w:val="clear" w:pos="794"/>
          <w:tab w:val="clear" w:pos="1191"/>
          <w:tab w:val="clear" w:pos="1588"/>
          <w:tab w:val="clear" w:pos="1985"/>
        </w:tabs>
        <w:overflowPunct/>
        <w:autoSpaceDE/>
        <w:autoSpaceDN/>
        <w:adjustRightInd/>
        <w:spacing w:before="0" w:line="240" w:lineRule="auto"/>
        <w:jc w:val="left"/>
        <w:textAlignment w:val="auto"/>
        <w:rPr>
          <w:iCs/>
          <w:lang w:eastAsia="zh-CN"/>
        </w:rPr>
      </w:pPr>
      <w:r w:rsidRPr="002B04C3">
        <w:rPr>
          <w:iCs/>
          <w:lang w:eastAsia="zh-CN"/>
        </w:rPr>
        <w:br w:type="page"/>
      </w:r>
    </w:p>
    <w:p w14:paraId="6F78903C" w14:textId="77777777" w:rsidR="001B3AB5" w:rsidRPr="002B04C3" w:rsidRDefault="00C510DA" w:rsidP="00B26251">
      <w:pPr>
        <w:pStyle w:val="Normalnoindent"/>
        <w:rPr>
          <w:lang w:eastAsia="zh-CN"/>
        </w:rPr>
      </w:pPr>
      <w:r w:rsidRPr="002B04C3">
        <w:rPr>
          <w:i/>
          <w:iCs/>
          <w:lang w:eastAsia="zh-CN"/>
        </w:rPr>
        <w:lastRenderedPageBreak/>
        <w:t>c)</w:t>
      </w:r>
      <w:r w:rsidRPr="002B04C3">
        <w:rPr>
          <w:i/>
          <w:iCs/>
          <w:lang w:eastAsia="zh-CN"/>
        </w:rPr>
        <w:tab/>
      </w:r>
      <w:r w:rsidRPr="002B04C3">
        <w:rPr>
          <w:rFonts w:hint="eastAsia"/>
          <w:lang w:eastAsia="zh-CN"/>
        </w:rPr>
        <w:t>国际电联电信发展部门（</w:t>
      </w:r>
      <w:r w:rsidRPr="002B04C3">
        <w:rPr>
          <w:lang w:eastAsia="zh-CN"/>
        </w:rPr>
        <w:t>ITU-D</w:t>
      </w:r>
      <w:r w:rsidRPr="002B04C3">
        <w:rPr>
          <w:rFonts w:hint="eastAsia"/>
          <w:lang w:eastAsia="zh-CN"/>
        </w:rPr>
        <w:t>）在全球层面鼓励电信</w:t>
      </w:r>
      <w:r w:rsidRPr="002B04C3">
        <w:rPr>
          <w:rFonts w:hint="eastAsia"/>
          <w:lang w:eastAsia="zh-CN"/>
        </w:rPr>
        <w:t>/</w:t>
      </w:r>
      <w:r w:rsidRPr="002B04C3">
        <w:rPr>
          <w:rFonts w:hint="eastAsia"/>
          <w:lang w:eastAsia="zh-CN"/>
        </w:rPr>
        <w:t>信息通信技术（</w:t>
      </w:r>
      <w:r w:rsidRPr="002B04C3">
        <w:rPr>
          <w:lang w:eastAsia="zh-CN"/>
        </w:rPr>
        <w:t>ICT</w:t>
      </w:r>
      <w:r w:rsidRPr="002B04C3">
        <w:rPr>
          <w:rFonts w:hint="eastAsia"/>
          <w:lang w:eastAsia="zh-CN"/>
        </w:rPr>
        <w:t>）发展方面的作用，特别是</w:t>
      </w:r>
      <w:r w:rsidRPr="002B04C3">
        <w:rPr>
          <w:rFonts w:hint="eastAsia"/>
          <w:lang w:eastAsia="zh-CN"/>
        </w:rPr>
        <w:t>ITU-D</w:t>
      </w:r>
      <w:r w:rsidRPr="002B04C3">
        <w:rPr>
          <w:rFonts w:hint="eastAsia"/>
          <w:lang w:eastAsia="zh-CN"/>
        </w:rPr>
        <w:t>各研究组开展的相关工作；</w:t>
      </w:r>
    </w:p>
    <w:p w14:paraId="7F422E27" w14:textId="77777777" w:rsidR="00C510DA" w:rsidRPr="002B04C3" w:rsidRDefault="00C510DA" w:rsidP="004A165C">
      <w:pPr>
        <w:pStyle w:val="Normalnoindent"/>
        <w:rPr>
          <w:lang w:eastAsia="zh-CN"/>
        </w:rPr>
      </w:pPr>
      <w:r w:rsidRPr="002B04C3">
        <w:rPr>
          <w:i/>
          <w:iCs/>
          <w:lang w:eastAsia="zh-CN"/>
        </w:rPr>
        <w:t>d)</w:t>
      </w:r>
      <w:r w:rsidRPr="002B04C3">
        <w:rPr>
          <w:i/>
          <w:iCs/>
          <w:lang w:eastAsia="zh-CN"/>
        </w:rPr>
        <w:tab/>
      </w:r>
      <w:r w:rsidRPr="002B04C3">
        <w:rPr>
          <w:rFonts w:hint="eastAsia"/>
          <w:lang w:eastAsia="zh-CN"/>
        </w:rPr>
        <w:t>国际电联电信标准化部门（</w:t>
      </w:r>
      <w:r w:rsidRPr="002B04C3">
        <w:rPr>
          <w:lang w:eastAsia="zh-CN"/>
        </w:rPr>
        <w:t>ITU-T</w:t>
      </w:r>
      <w:r w:rsidRPr="002B04C3">
        <w:rPr>
          <w:rFonts w:hint="eastAsia"/>
          <w:lang w:eastAsia="zh-CN"/>
        </w:rPr>
        <w:t>）第</w:t>
      </w:r>
      <w:r w:rsidRPr="002B04C3">
        <w:rPr>
          <w:lang w:eastAsia="zh-CN"/>
        </w:rPr>
        <w:t>20</w:t>
      </w:r>
      <w:r w:rsidRPr="002B04C3">
        <w:rPr>
          <w:rFonts w:hint="eastAsia"/>
          <w:lang w:eastAsia="zh-CN"/>
        </w:rPr>
        <w:t>研究组领导的</w:t>
      </w:r>
      <w:r w:rsidRPr="002B04C3">
        <w:rPr>
          <w:rFonts w:hint="eastAsia"/>
          <w:lang w:val="en-US" w:eastAsia="zh-CN"/>
        </w:rPr>
        <w:t>物联网与智慧城市和社区联合协调活动</w:t>
      </w:r>
      <w:r w:rsidRPr="00BD3D12">
        <w:rPr>
          <w:rFonts w:hint="eastAsia"/>
          <w:lang w:eastAsia="zh-CN"/>
        </w:rPr>
        <w:t>（</w:t>
      </w:r>
      <w:r w:rsidRPr="002B04C3">
        <w:rPr>
          <w:lang w:eastAsia="zh-CN"/>
        </w:rPr>
        <w:t>JCA-IoT</w:t>
      </w:r>
      <w:r w:rsidRPr="002B04C3">
        <w:rPr>
          <w:rFonts w:hint="eastAsia"/>
          <w:lang w:eastAsia="zh-CN"/>
        </w:rPr>
        <w:t>和</w:t>
      </w:r>
      <w:r w:rsidRPr="002B04C3">
        <w:rPr>
          <w:lang w:eastAsia="zh-CN"/>
        </w:rPr>
        <w:t>SC&amp;C</w:t>
      </w:r>
      <w:r w:rsidRPr="002B04C3">
        <w:rPr>
          <w:rFonts w:hint="eastAsia"/>
          <w:lang w:eastAsia="zh-CN"/>
        </w:rPr>
        <w:t>）</w:t>
      </w:r>
      <w:r w:rsidRPr="002B04C3">
        <w:rPr>
          <w:rFonts w:hint="eastAsia"/>
          <w:lang w:val="en-US" w:eastAsia="zh-CN"/>
        </w:rPr>
        <w:t>的目的是协调国际电联内部开展的</w:t>
      </w:r>
      <w:r w:rsidRPr="002B04C3">
        <w:rPr>
          <w:rFonts w:hint="eastAsia"/>
          <w:lang w:eastAsia="zh-CN"/>
        </w:rPr>
        <w:t>“</w:t>
      </w:r>
      <w:r w:rsidRPr="002B04C3">
        <w:rPr>
          <w:lang w:eastAsia="zh-CN"/>
        </w:rPr>
        <w:t>IoT</w:t>
      </w:r>
      <w:r w:rsidRPr="002B04C3">
        <w:rPr>
          <w:rFonts w:hint="eastAsia"/>
          <w:lang w:val="en-US" w:eastAsia="zh-CN"/>
        </w:rPr>
        <w:t>与</w:t>
      </w:r>
      <w:r w:rsidRPr="002B04C3">
        <w:rPr>
          <w:lang w:eastAsia="zh-CN"/>
        </w:rPr>
        <w:t>SC&amp;C</w:t>
      </w:r>
      <w:r w:rsidRPr="002B04C3">
        <w:rPr>
          <w:rFonts w:hint="eastAsia"/>
          <w:lang w:eastAsia="zh-CN"/>
        </w:rPr>
        <w:t>”活动，并</w:t>
      </w:r>
      <w:r w:rsidRPr="002B04C3">
        <w:rPr>
          <w:lang w:eastAsia="zh-CN"/>
        </w:rPr>
        <w:t>寻求与</w:t>
      </w:r>
      <w:r w:rsidRPr="002B04C3">
        <w:rPr>
          <w:lang w:eastAsia="zh-CN"/>
        </w:rPr>
        <w:t>IoT</w:t>
      </w:r>
      <w:r w:rsidRPr="002B04C3">
        <w:rPr>
          <w:lang w:eastAsia="zh-CN"/>
        </w:rPr>
        <w:t>和</w:t>
      </w:r>
      <w:r w:rsidRPr="002B04C3">
        <w:rPr>
          <w:lang w:eastAsia="zh-CN"/>
        </w:rPr>
        <w:t>SC&amp;C</w:t>
      </w:r>
      <w:r w:rsidRPr="002B04C3">
        <w:rPr>
          <w:rFonts w:hint="eastAsia"/>
          <w:lang w:eastAsia="zh-CN"/>
        </w:rPr>
        <w:t>领域</w:t>
      </w:r>
      <w:r w:rsidRPr="002B04C3">
        <w:rPr>
          <w:lang w:eastAsia="zh-CN"/>
        </w:rPr>
        <w:t>内</w:t>
      </w:r>
      <w:r w:rsidRPr="002B04C3">
        <w:rPr>
          <w:rFonts w:hint="eastAsia"/>
          <w:lang w:eastAsia="zh-CN"/>
        </w:rPr>
        <w:t>的</w:t>
      </w:r>
      <w:r w:rsidRPr="002B04C3">
        <w:rPr>
          <w:lang w:eastAsia="zh-CN"/>
        </w:rPr>
        <w:t>其它外部机构</w:t>
      </w:r>
      <w:r w:rsidRPr="002B04C3">
        <w:rPr>
          <w:rFonts w:hint="eastAsia"/>
          <w:lang w:eastAsia="zh-CN"/>
        </w:rPr>
        <w:t>开</w:t>
      </w:r>
      <w:r w:rsidRPr="002B04C3">
        <w:rPr>
          <w:lang w:eastAsia="zh-CN"/>
        </w:rPr>
        <w:t>展合作</w:t>
      </w:r>
      <w:r w:rsidRPr="002B04C3">
        <w:rPr>
          <w:rFonts w:hint="eastAsia"/>
          <w:lang w:eastAsia="zh-CN"/>
        </w:rPr>
        <w:t>；</w:t>
      </w:r>
    </w:p>
    <w:p w14:paraId="28F17EC9" w14:textId="77777777" w:rsidR="00C510DA" w:rsidRPr="00BD3D12" w:rsidRDefault="00C510DA" w:rsidP="004A165C">
      <w:pPr>
        <w:pStyle w:val="Normalnoindent"/>
        <w:rPr>
          <w:lang w:eastAsia="zh-CN"/>
        </w:rPr>
      </w:pPr>
      <w:r w:rsidRPr="002B04C3">
        <w:rPr>
          <w:i/>
          <w:iCs/>
          <w:lang w:eastAsia="zh-CN"/>
        </w:rPr>
        <w:t>e)</w:t>
      </w:r>
      <w:r w:rsidRPr="002B04C3">
        <w:rPr>
          <w:i/>
          <w:iCs/>
          <w:lang w:eastAsia="zh-CN"/>
        </w:rPr>
        <w:tab/>
      </w:r>
      <w:r w:rsidRPr="002B04C3">
        <w:rPr>
          <w:lang w:eastAsia="zh-CN"/>
        </w:rPr>
        <w:t>ITU-T</w:t>
      </w:r>
      <w:r w:rsidRPr="002B04C3">
        <w:rPr>
          <w:lang w:eastAsia="zh-CN"/>
        </w:rPr>
        <w:t>与其他组织之间</w:t>
      </w:r>
      <w:r w:rsidRPr="002B04C3">
        <w:rPr>
          <w:rFonts w:hint="eastAsia"/>
          <w:lang w:eastAsia="zh-CN"/>
        </w:rPr>
        <w:t>的</w:t>
      </w:r>
      <w:r w:rsidRPr="002B04C3">
        <w:rPr>
          <w:lang w:eastAsia="zh-CN"/>
        </w:rPr>
        <w:t>协作已取得长足进步</w:t>
      </w:r>
      <w:r w:rsidRPr="002B04C3">
        <w:rPr>
          <w:rFonts w:hint="eastAsia"/>
          <w:lang w:eastAsia="zh-CN"/>
        </w:rPr>
        <w:t>，例如但不局限于积极参加国际标准化组织和国际电工技术委员会第一联合技术委员会（</w:t>
      </w:r>
      <w:r w:rsidRPr="002B04C3">
        <w:rPr>
          <w:rFonts w:hint="eastAsia"/>
          <w:lang w:eastAsia="zh-CN"/>
        </w:rPr>
        <w:t>ISO/</w:t>
      </w:r>
      <w:r w:rsidRPr="002B04C3">
        <w:rPr>
          <w:lang w:eastAsia="zh-CN"/>
        </w:rPr>
        <w:t xml:space="preserve">IEC </w:t>
      </w:r>
      <w:r w:rsidRPr="002B04C3">
        <w:rPr>
          <w:rFonts w:hint="eastAsia"/>
          <w:lang w:eastAsia="zh-CN"/>
        </w:rPr>
        <w:t>JTC</w:t>
      </w:r>
      <w:r w:rsidRPr="002B04C3">
        <w:rPr>
          <w:lang w:eastAsia="zh-CN"/>
        </w:rPr>
        <w:t xml:space="preserve"> </w:t>
      </w:r>
      <w:r w:rsidRPr="002B04C3">
        <w:rPr>
          <w:rFonts w:hint="eastAsia"/>
          <w:lang w:eastAsia="zh-CN"/>
        </w:rPr>
        <w:t>1</w:t>
      </w:r>
      <w:r w:rsidRPr="002B04C3">
        <w:rPr>
          <w:rFonts w:hint="eastAsia"/>
          <w:lang w:eastAsia="zh-CN"/>
        </w:rPr>
        <w:t>）和欧洲电信标准协会（</w:t>
      </w:r>
      <w:r w:rsidRPr="002B04C3">
        <w:rPr>
          <w:rFonts w:hint="eastAsia"/>
          <w:lang w:eastAsia="zh-CN"/>
        </w:rPr>
        <w:t>ETSI</w:t>
      </w:r>
      <w:r w:rsidRPr="002B04C3">
        <w:rPr>
          <w:rFonts w:hint="eastAsia"/>
          <w:lang w:eastAsia="zh-CN"/>
        </w:rPr>
        <w:t>）的不同委员会和工作组，而且还与</w:t>
      </w:r>
      <w:r w:rsidRPr="002B04C3">
        <w:rPr>
          <w:lang w:eastAsia="zh-CN"/>
        </w:rPr>
        <w:t>oneM2M</w:t>
      </w:r>
      <w:r w:rsidRPr="002B04C3">
        <w:rPr>
          <w:rFonts w:ascii="SimSun" w:hAnsi="SimSun"/>
          <w:lang w:eastAsia="zh-CN"/>
        </w:rPr>
        <w:t>、物联网创新联盟</w:t>
      </w:r>
      <w:r w:rsidRPr="002B04C3">
        <w:rPr>
          <w:rFonts w:ascii="SimSun" w:hAnsi="SimSun" w:hint="eastAsia"/>
          <w:lang w:eastAsia="zh-CN"/>
        </w:rPr>
        <w:t>和</w:t>
      </w:r>
      <w:r w:rsidRPr="002B04C3">
        <w:rPr>
          <w:lang w:eastAsia="zh-CN"/>
        </w:rPr>
        <w:t>LoRa</w:t>
      </w:r>
      <w:r w:rsidRPr="002B04C3">
        <w:rPr>
          <w:lang w:eastAsia="zh-CN"/>
        </w:rPr>
        <w:t>联盟等论坛进行了合作，并就</w:t>
      </w:r>
      <w:r w:rsidRPr="002B04C3">
        <w:rPr>
          <w:rFonts w:hint="eastAsia"/>
          <w:lang w:eastAsia="zh-CN"/>
        </w:rPr>
        <w:t>智能交通系统（</w:t>
      </w:r>
      <w:r w:rsidRPr="002B04C3">
        <w:rPr>
          <w:rFonts w:hint="eastAsia"/>
          <w:lang w:eastAsia="zh-CN"/>
        </w:rPr>
        <w:t>ITS</w:t>
      </w:r>
      <w:r w:rsidRPr="002B04C3">
        <w:rPr>
          <w:rFonts w:hint="eastAsia"/>
          <w:lang w:eastAsia="zh-CN"/>
        </w:rPr>
        <w:t>）</w:t>
      </w:r>
      <w:r w:rsidRPr="002B04C3">
        <w:rPr>
          <w:lang w:eastAsia="zh-CN"/>
        </w:rPr>
        <w:t>通信标准进行了合作</w:t>
      </w:r>
      <w:r w:rsidRPr="002B04C3">
        <w:rPr>
          <w:rFonts w:ascii="SimSun" w:hAnsi="SimSun"/>
          <w:lang w:eastAsia="zh-CN"/>
        </w:rPr>
        <w:t>；</w:t>
      </w:r>
    </w:p>
    <w:p w14:paraId="5399BF28" w14:textId="77777777" w:rsidR="00C510DA" w:rsidRPr="00BD3D12" w:rsidRDefault="00C510DA" w:rsidP="004A165C">
      <w:pPr>
        <w:pStyle w:val="Normalnoindent"/>
        <w:rPr>
          <w:lang w:eastAsia="zh-CN"/>
        </w:rPr>
      </w:pPr>
      <w:r w:rsidRPr="002B04C3">
        <w:rPr>
          <w:i/>
          <w:iCs/>
          <w:lang w:eastAsia="zh-CN"/>
        </w:rPr>
        <w:t>f)</w:t>
      </w:r>
      <w:r w:rsidRPr="002B04C3">
        <w:rPr>
          <w:lang w:eastAsia="zh-CN"/>
        </w:rPr>
        <w:tab/>
      </w:r>
      <w:r w:rsidRPr="002B04C3">
        <w:rPr>
          <w:rFonts w:ascii="SimSun" w:hAnsi="SimSun"/>
          <w:lang w:eastAsia="zh-CN"/>
        </w:rPr>
        <w:t>第</w:t>
      </w:r>
      <w:r w:rsidRPr="002B04C3">
        <w:rPr>
          <w:lang w:eastAsia="zh-CN"/>
        </w:rPr>
        <w:t>20</w:t>
      </w:r>
      <w:r w:rsidRPr="002B04C3">
        <w:rPr>
          <w:rFonts w:ascii="SimSun" w:hAnsi="SimSun"/>
          <w:lang w:eastAsia="zh-CN"/>
        </w:rPr>
        <w:t>研究组负责与</w:t>
      </w:r>
      <w:r w:rsidRPr="002B04C3">
        <w:rPr>
          <w:lang w:eastAsia="zh-CN"/>
        </w:rPr>
        <w:t>IoT</w:t>
      </w:r>
      <w:r w:rsidRPr="002B04C3">
        <w:rPr>
          <w:lang w:eastAsia="zh-CN"/>
        </w:rPr>
        <w:t>及其</w:t>
      </w:r>
      <w:r w:rsidRPr="002B04C3">
        <w:rPr>
          <w:rFonts w:ascii="SimSun" w:hAnsi="SimSun"/>
          <w:lang w:eastAsia="zh-CN"/>
        </w:rPr>
        <w:t>应用（包括</w:t>
      </w:r>
      <w:r w:rsidRPr="002B04C3">
        <w:rPr>
          <w:lang w:eastAsia="zh-CN"/>
        </w:rPr>
        <w:t>SC&amp;C</w:t>
      </w:r>
      <w:r w:rsidRPr="002B04C3">
        <w:rPr>
          <w:rFonts w:ascii="SimSun" w:hAnsi="SimSun"/>
          <w:lang w:eastAsia="zh-CN"/>
        </w:rPr>
        <w:t>）有关的研究和标准化工作；</w:t>
      </w:r>
    </w:p>
    <w:p w14:paraId="4C474F13" w14:textId="77777777" w:rsidR="00C510DA" w:rsidRPr="002B04C3" w:rsidRDefault="00C510DA" w:rsidP="004A165C">
      <w:pPr>
        <w:pStyle w:val="Normalnoindent"/>
        <w:rPr>
          <w:rFonts w:ascii="SimSun" w:hAnsi="SimSun"/>
          <w:lang w:eastAsia="zh-CN"/>
        </w:rPr>
      </w:pPr>
      <w:r w:rsidRPr="002B04C3">
        <w:rPr>
          <w:i/>
          <w:iCs/>
          <w:lang w:eastAsia="zh-CN"/>
        </w:rPr>
        <w:t>g)</w:t>
      </w:r>
      <w:r w:rsidRPr="002B04C3">
        <w:rPr>
          <w:lang w:eastAsia="zh-CN"/>
        </w:rPr>
        <w:tab/>
      </w:r>
      <w:r w:rsidRPr="002B04C3">
        <w:rPr>
          <w:rFonts w:ascii="SimSun" w:hAnsi="SimSun"/>
          <w:lang w:eastAsia="zh-CN"/>
        </w:rPr>
        <w:t>此外，第</w:t>
      </w:r>
      <w:r w:rsidRPr="002B04C3">
        <w:rPr>
          <w:lang w:eastAsia="zh-CN"/>
        </w:rPr>
        <w:t>20</w:t>
      </w:r>
      <w:r w:rsidRPr="002B04C3">
        <w:rPr>
          <w:rFonts w:ascii="SimSun" w:hAnsi="SimSun"/>
          <w:lang w:eastAsia="zh-CN"/>
        </w:rPr>
        <w:t>研究组亦是一个平台，包括</w:t>
      </w:r>
      <w:r w:rsidRPr="002B04C3">
        <w:rPr>
          <w:rFonts w:ascii="SimSun" w:hAnsi="SimSun" w:hint="eastAsia"/>
          <w:lang w:eastAsia="zh-CN"/>
        </w:rPr>
        <w:t>成员国</w:t>
      </w:r>
      <w:r w:rsidRPr="002B04C3">
        <w:rPr>
          <w:rFonts w:ascii="SimSun" w:hAnsi="SimSun"/>
          <w:lang w:eastAsia="zh-CN"/>
        </w:rPr>
        <w:t>、部门成员</w:t>
      </w:r>
      <w:r w:rsidRPr="002B04C3">
        <w:rPr>
          <w:rFonts w:ascii="SimSun" w:hAnsi="SimSun" w:hint="eastAsia"/>
          <w:lang w:eastAsia="zh-CN"/>
        </w:rPr>
        <w:t>、</w:t>
      </w:r>
      <w:r w:rsidRPr="002B04C3">
        <w:rPr>
          <w:rFonts w:ascii="SimSun" w:hAnsi="SimSun"/>
          <w:lang w:eastAsia="zh-CN"/>
        </w:rPr>
        <w:t>部门准成员</w:t>
      </w:r>
      <w:r w:rsidRPr="002B04C3">
        <w:rPr>
          <w:rFonts w:ascii="SimSun" w:hAnsi="SimSun" w:hint="eastAsia"/>
          <w:lang w:eastAsia="zh-CN"/>
        </w:rPr>
        <w:t>和学术成员</w:t>
      </w:r>
      <w:r w:rsidRPr="002B04C3">
        <w:rPr>
          <w:rFonts w:ascii="SimSun" w:hAnsi="SimSun"/>
          <w:lang w:eastAsia="zh-CN"/>
        </w:rPr>
        <w:t>在内的</w:t>
      </w:r>
      <w:r w:rsidRPr="002B04C3">
        <w:rPr>
          <w:lang w:eastAsia="zh-CN"/>
        </w:rPr>
        <w:t>ITU-T</w:t>
      </w:r>
      <w:r w:rsidRPr="002B04C3">
        <w:rPr>
          <w:rFonts w:ascii="SimSun" w:hAnsi="SimSun"/>
          <w:lang w:eastAsia="zh-CN"/>
        </w:rPr>
        <w:t>成员可共同对</w:t>
      </w:r>
      <w:r w:rsidRPr="002B04C3">
        <w:rPr>
          <w:lang w:eastAsia="zh-CN"/>
        </w:rPr>
        <w:t>IoT</w:t>
      </w:r>
      <w:r w:rsidRPr="002B04C3">
        <w:rPr>
          <w:rFonts w:ascii="SimSun" w:hAnsi="SimSun"/>
          <w:lang w:eastAsia="zh-CN"/>
        </w:rPr>
        <w:t>国际标准的起草及其实施施加影响</w:t>
      </w:r>
      <w:r w:rsidRPr="002B04C3">
        <w:rPr>
          <w:rFonts w:ascii="SimSun" w:hAnsi="SimSun" w:hint="eastAsia"/>
          <w:lang w:eastAsia="zh-CN"/>
        </w:rPr>
        <w:t>；</w:t>
      </w:r>
    </w:p>
    <w:p w14:paraId="66B17B2B" w14:textId="77777777" w:rsidR="00C510DA" w:rsidRPr="002B04C3" w:rsidRDefault="00C510DA" w:rsidP="004A165C">
      <w:pPr>
        <w:pStyle w:val="Normalnoindent"/>
        <w:rPr>
          <w:lang w:eastAsia="zh-CN"/>
        </w:rPr>
      </w:pPr>
      <w:r w:rsidRPr="002B04C3">
        <w:rPr>
          <w:i/>
          <w:iCs/>
          <w:lang w:eastAsia="zh-CN"/>
        </w:rPr>
        <w:t>h)</w:t>
      </w:r>
      <w:r w:rsidRPr="002B04C3">
        <w:rPr>
          <w:lang w:eastAsia="zh-CN"/>
        </w:rPr>
        <w:tab/>
      </w:r>
      <w:r w:rsidRPr="002B04C3">
        <w:rPr>
          <w:rFonts w:hint="eastAsia"/>
          <w:lang w:eastAsia="zh-CN"/>
        </w:rPr>
        <w:t>“</w:t>
      </w:r>
      <w:r w:rsidRPr="002B04C3">
        <w:rPr>
          <w:rFonts w:eastAsiaTheme="minorEastAsia" w:hint="eastAsia"/>
          <w:szCs w:val="24"/>
          <w:lang w:eastAsia="zh-CN"/>
        </w:rPr>
        <w:t>共建可持续智慧城市”（</w:t>
      </w:r>
      <w:r w:rsidRPr="002B04C3">
        <w:rPr>
          <w:rFonts w:eastAsiaTheme="minorEastAsia"/>
          <w:szCs w:val="24"/>
          <w:lang w:eastAsia="zh-CN"/>
        </w:rPr>
        <w:t>U4SSC</w:t>
      </w:r>
      <w:r w:rsidRPr="002B04C3">
        <w:rPr>
          <w:rFonts w:eastAsiaTheme="minorEastAsia" w:hint="eastAsia"/>
          <w:szCs w:val="24"/>
          <w:lang w:eastAsia="zh-CN"/>
        </w:rPr>
        <w:t>）是为实现</w:t>
      </w:r>
      <w:r w:rsidRPr="002B04C3">
        <w:rPr>
          <w:rFonts w:eastAsiaTheme="minorEastAsia" w:hint="eastAsia"/>
          <w:szCs w:val="24"/>
          <w:lang w:eastAsia="zh-CN"/>
        </w:rPr>
        <w:t>SDG</w:t>
      </w:r>
      <w:r w:rsidRPr="002B04C3">
        <w:rPr>
          <w:rFonts w:eastAsiaTheme="minorEastAsia"/>
          <w:szCs w:val="24"/>
          <w:lang w:eastAsia="zh-CN"/>
        </w:rPr>
        <w:t> 11</w:t>
      </w:r>
      <w:r w:rsidRPr="002B04C3">
        <w:rPr>
          <w:rFonts w:eastAsiaTheme="minorEastAsia" w:hint="eastAsia"/>
          <w:szCs w:val="24"/>
          <w:lang w:eastAsia="zh-CN"/>
        </w:rPr>
        <w:t>而经国际电联、联合国欧洲经济委员会（</w:t>
      </w:r>
      <w:r w:rsidRPr="002B04C3">
        <w:rPr>
          <w:rFonts w:eastAsiaTheme="minorEastAsia"/>
          <w:szCs w:val="24"/>
          <w:lang w:eastAsia="zh-CN"/>
        </w:rPr>
        <w:t>UNECE</w:t>
      </w:r>
      <w:r w:rsidRPr="002B04C3">
        <w:rPr>
          <w:rFonts w:eastAsiaTheme="minorEastAsia" w:hint="eastAsia"/>
          <w:szCs w:val="24"/>
          <w:lang w:eastAsia="zh-CN"/>
        </w:rPr>
        <w:t>）和联合国人居署（</w:t>
      </w:r>
      <w:r w:rsidRPr="002B04C3">
        <w:rPr>
          <w:rFonts w:eastAsiaTheme="minorEastAsia"/>
          <w:szCs w:val="24"/>
          <w:lang w:eastAsia="zh-CN"/>
        </w:rPr>
        <w:t>UN-Habitat</w:t>
      </w:r>
      <w:r w:rsidRPr="002B04C3">
        <w:rPr>
          <w:rFonts w:eastAsiaTheme="minorEastAsia" w:hint="eastAsia"/>
          <w:szCs w:val="24"/>
          <w:lang w:eastAsia="zh-CN"/>
        </w:rPr>
        <w:t>）协调推出的一项联合国举措；</w:t>
      </w:r>
    </w:p>
    <w:p w14:paraId="41CF16B5" w14:textId="77777777" w:rsidR="00C510DA" w:rsidRPr="00BD3D12" w:rsidRDefault="00C510DA" w:rsidP="004A165C">
      <w:pPr>
        <w:pStyle w:val="Normalnoindent"/>
        <w:rPr>
          <w:lang w:eastAsia="zh-CN"/>
        </w:rPr>
      </w:pPr>
      <w:r w:rsidRPr="002B04C3">
        <w:rPr>
          <w:i/>
          <w:iCs/>
          <w:lang w:eastAsia="zh-CN"/>
        </w:rPr>
        <w:t>i)</w:t>
      </w:r>
      <w:r w:rsidRPr="002B04C3">
        <w:rPr>
          <w:lang w:eastAsia="zh-CN"/>
        </w:rPr>
        <w:tab/>
        <w:t>U4SSC</w:t>
      </w:r>
      <w:r w:rsidRPr="002B04C3">
        <w:rPr>
          <w:lang w:eastAsia="zh-CN"/>
        </w:rPr>
        <w:t>正在支持城市充分利用</w:t>
      </w:r>
      <w:r w:rsidRPr="002B04C3">
        <w:rPr>
          <w:lang w:eastAsia="zh-CN"/>
        </w:rPr>
        <w:t>ICT</w:t>
      </w:r>
      <w:r w:rsidRPr="002B04C3">
        <w:rPr>
          <w:lang w:eastAsia="zh-CN"/>
        </w:rPr>
        <w:t>在可持续发展中的潜力</w:t>
      </w:r>
      <w:r w:rsidRPr="002B04C3">
        <w:rPr>
          <w:rFonts w:hint="eastAsia"/>
          <w:lang w:eastAsia="zh-CN"/>
        </w:rPr>
        <w:t>，</w:t>
      </w:r>
    </w:p>
    <w:p w14:paraId="40A701C9" w14:textId="77777777" w:rsidR="00C510DA" w:rsidRPr="002B04C3" w:rsidRDefault="00C510DA" w:rsidP="003B3DB3">
      <w:pPr>
        <w:pStyle w:val="Call"/>
        <w:rPr>
          <w:rFonts w:asciiTheme="majorBidi" w:hAnsiTheme="majorBidi" w:cstheme="majorBidi"/>
          <w:lang w:eastAsia="zh-CN"/>
        </w:rPr>
      </w:pPr>
      <w:r w:rsidRPr="002B04C3">
        <w:rPr>
          <w:rFonts w:asciiTheme="majorBidi" w:hAnsiTheme="majorBidi" w:cstheme="majorBidi" w:hint="eastAsia"/>
          <w:lang w:eastAsia="zh-CN"/>
        </w:rPr>
        <w:t>做出决议，责成</w:t>
      </w:r>
      <w:r w:rsidRPr="002B04C3">
        <w:rPr>
          <w:rFonts w:hint="eastAsia"/>
          <w:lang w:eastAsia="zh-CN"/>
        </w:rPr>
        <w:t>国际电联电信标准化部门</w:t>
      </w:r>
      <w:r w:rsidRPr="002B04C3">
        <w:rPr>
          <w:rFonts w:asciiTheme="majorBidi" w:hAnsiTheme="majorBidi" w:cstheme="majorBidi" w:hint="eastAsia"/>
          <w:lang w:eastAsia="zh-CN"/>
        </w:rPr>
        <w:t>第</w:t>
      </w:r>
      <w:r w:rsidRPr="002B04C3">
        <w:rPr>
          <w:rFonts w:asciiTheme="majorBidi" w:hAnsiTheme="majorBidi" w:cstheme="majorBidi"/>
          <w:lang w:eastAsia="zh-CN"/>
        </w:rPr>
        <w:t>20</w:t>
      </w:r>
      <w:r w:rsidRPr="002B04C3">
        <w:rPr>
          <w:rFonts w:asciiTheme="majorBidi" w:hAnsiTheme="majorBidi" w:cstheme="majorBidi" w:hint="eastAsia"/>
          <w:lang w:eastAsia="zh-CN"/>
        </w:rPr>
        <w:t>研究组</w:t>
      </w:r>
    </w:p>
    <w:p w14:paraId="61FC424D"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制定旨在实施</w:t>
      </w:r>
      <w:r w:rsidRPr="002B04C3">
        <w:rPr>
          <w:lang w:eastAsia="zh-CN"/>
        </w:rPr>
        <w:t>IoT</w:t>
      </w:r>
      <w:r w:rsidRPr="002B04C3">
        <w:rPr>
          <w:rFonts w:hint="eastAsia"/>
          <w:lang w:eastAsia="zh-CN"/>
        </w:rPr>
        <w:t>及</w:t>
      </w:r>
      <w:r w:rsidRPr="002B04C3">
        <w:rPr>
          <w:lang w:eastAsia="zh-CN"/>
        </w:rPr>
        <w:t>SC&amp;C</w:t>
      </w:r>
      <w:r w:rsidRPr="002B04C3">
        <w:rPr>
          <w:rFonts w:hint="eastAsia"/>
          <w:lang w:eastAsia="zh-CN"/>
        </w:rPr>
        <w:t>的</w:t>
      </w:r>
      <w:r w:rsidRPr="002B04C3">
        <w:rPr>
          <w:lang w:eastAsia="zh-CN"/>
        </w:rPr>
        <w:t>ITU-T</w:t>
      </w:r>
      <w:r w:rsidRPr="002B04C3">
        <w:rPr>
          <w:rFonts w:hint="eastAsia"/>
          <w:lang w:eastAsia="zh-CN"/>
        </w:rPr>
        <w:t>建议书，其内容包括但不限于与新兴技术和垂直行业相关的问题；</w:t>
      </w:r>
    </w:p>
    <w:p w14:paraId="25886C5A" w14:textId="77777777" w:rsidR="00C510DA" w:rsidRPr="00BD3D12" w:rsidRDefault="00C510DA" w:rsidP="004A165C">
      <w:pPr>
        <w:pStyle w:val="Normalnoindent"/>
        <w:rPr>
          <w:lang w:eastAsia="zh-CN"/>
        </w:rPr>
      </w:pPr>
      <w:r w:rsidRPr="002B04C3">
        <w:rPr>
          <w:lang w:eastAsia="zh-CN"/>
        </w:rPr>
        <w:t>2</w:t>
      </w:r>
      <w:r w:rsidRPr="002B04C3">
        <w:rPr>
          <w:lang w:eastAsia="zh-CN"/>
        </w:rPr>
        <w:tab/>
      </w:r>
      <w:r w:rsidRPr="002B04C3">
        <w:rPr>
          <w:lang w:eastAsia="zh-CN"/>
        </w:rPr>
        <w:t>继续</w:t>
      </w:r>
      <w:r w:rsidRPr="002B04C3">
        <w:rPr>
          <w:rFonts w:hint="eastAsia"/>
          <w:lang w:eastAsia="zh-CN"/>
        </w:rPr>
        <w:t>在</w:t>
      </w:r>
      <w:r w:rsidRPr="002B04C3">
        <w:rPr>
          <w:lang w:eastAsia="zh-CN"/>
        </w:rPr>
        <w:t>其</w:t>
      </w:r>
      <w:r w:rsidRPr="002B04C3">
        <w:rPr>
          <w:rFonts w:hint="eastAsia"/>
          <w:lang w:eastAsia="zh-CN"/>
        </w:rPr>
        <w:t>职权</w:t>
      </w:r>
      <w:r w:rsidRPr="002B04C3">
        <w:rPr>
          <w:lang w:eastAsia="zh-CN"/>
        </w:rPr>
        <w:t>内开展工作并特别侧重于路线图的设计及</w:t>
      </w:r>
      <w:r w:rsidRPr="002B04C3">
        <w:rPr>
          <w:rFonts w:hint="eastAsia"/>
          <w:lang w:eastAsia="zh-CN"/>
        </w:rPr>
        <w:t>国</w:t>
      </w:r>
      <w:r w:rsidRPr="002B04C3">
        <w:rPr>
          <w:lang w:eastAsia="zh-CN"/>
        </w:rPr>
        <w:t>际电信标准的统一和协调，以促进</w:t>
      </w:r>
      <w:r w:rsidRPr="002B04C3">
        <w:rPr>
          <w:lang w:eastAsia="zh-CN"/>
        </w:rPr>
        <w:t>IoT</w:t>
      </w:r>
      <w:r w:rsidRPr="002B04C3">
        <w:rPr>
          <w:lang w:eastAsia="zh-CN"/>
        </w:rPr>
        <w:t>的发展，同时考虑</w:t>
      </w:r>
      <w:r w:rsidRPr="002B04C3">
        <w:rPr>
          <w:rFonts w:hint="eastAsia"/>
          <w:lang w:eastAsia="zh-CN"/>
        </w:rPr>
        <w:t>到</w:t>
      </w:r>
      <w:r w:rsidRPr="002B04C3">
        <w:rPr>
          <w:lang w:eastAsia="zh-CN"/>
        </w:rPr>
        <w:t>各区</w:t>
      </w:r>
      <w:r w:rsidRPr="002B04C3">
        <w:rPr>
          <w:rFonts w:hint="eastAsia"/>
          <w:lang w:eastAsia="zh-CN"/>
        </w:rPr>
        <w:t>域</w:t>
      </w:r>
      <w:r w:rsidRPr="002B04C3">
        <w:rPr>
          <w:rFonts w:ascii="SimSun" w:hAnsi="SimSun"/>
          <w:lang w:eastAsia="zh-CN"/>
        </w:rPr>
        <w:t>和成员国的需求以及各种各样的使用案例和应用，并考虑到</w:t>
      </w:r>
      <w:r w:rsidRPr="002B04C3">
        <w:rPr>
          <w:lang w:eastAsia="zh-CN"/>
        </w:rPr>
        <w:t>IoT</w:t>
      </w:r>
      <w:r w:rsidRPr="002B04C3">
        <w:rPr>
          <w:rFonts w:ascii="SimSun" w:hAnsi="SimSun" w:hint="eastAsia"/>
          <w:lang w:eastAsia="zh-CN"/>
        </w:rPr>
        <w:t>在</w:t>
      </w:r>
      <w:r w:rsidRPr="002B04C3">
        <w:rPr>
          <w:rFonts w:ascii="SimSun" w:hAnsi="SimSun"/>
          <w:lang w:eastAsia="zh-CN"/>
        </w:rPr>
        <w:t>开放</w:t>
      </w:r>
      <w:r w:rsidRPr="002B04C3">
        <w:rPr>
          <w:rFonts w:ascii="SimSun" w:hAnsi="SimSun" w:hint="eastAsia"/>
          <w:lang w:eastAsia="zh-CN"/>
        </w:rPr>
        <w:t>性</w:t>
      </w:r>
      <w:r w:rsidRPr="002B04C3">
        <w:rPr>
          <w:rFonts w:ascii="SimSun" w:hAnsi="SimSun"/>
          <w:lang w:eastAsia="zh-CN"/>
        </w:rPr>
        <w:t>和适应性</w:t>
      </w:r>
      <w:r w:rsidRPr="002B04C3">
        <w:rPr>
          <w:rFonts w:ascii="SimSun" w:hAnsi="SimSun" w:hint="eastAsia"/>
          <w:lang w:eastAsia="zh-CN"/>
        </w:rPr>
        <w:t>方面</w:t>
      </w:r>
      <w:r w:rsidRPr="002B04C3">
        <w:rPr>
          <w:lang w:eastAsia="zh-CN"/>
        </w:rPr>
        <w:t>的需</w:t>
      </w:r>
      <w:r w:rsidRPr="002B04C3">
        <w:rPr>
          <w:rFonts w:hint="eastAsia"/>
          <w:lang w:eastAsia="zh-CN"/>
        </w:rPr>
        <w:t>求，同时</w:t>
      </w:r>
      <w:r w:rsidRPr="002B04C3">
        <w:rPr>
          <w:lang w:eastAsia="zh-CN"/>
        </w:rPr>
        <w:t>推动建立竞争环境；</w:t>
      </w:r>
    </w:p>
    <w:p w14:paraId="7DB16D24" w14:textId="77777777" w:rsidR="00C510DA" w:rsidRPr="002B04C3" w:rsidRDefault="00C510DA" w:rsidP="004A165C">
      <w:pPr>
        <w:pStyle w:val="Normalnoindent"/>
        <w:rPr>
          <w:lang w:eastAsia="zh-CN"/>
        </w:rPr>
      </w:pPr>
      <w:r w:rsidRPr="002B04C3">
        <w:rPr>
          <w:lang w:eastAsia="zh-CN"/>
        </w:rPr>
        <w:t>3</w:t>
      </w:r>
      <w:r w:rsidRPr="002B04C3">
        <w:rPr>
          <w:lang w:eastAsia="zh-CN"/>
        </w:rPr>
        <w:tab/>
      </w:r>
      <w:r w:rsidRPr="002B04C3">
        <w:rPr>
          <w:rFonts w:hint="eastAsia"/>
          <w:lang w:eastAsia="zh-CN"/>
        </w:rPr>
        <w:t>与</w:t>
      </w:r>
      <w:r w:rsidRPr="002B04C3">
        <w:rPr>
          <w:lang w:eastAsia="zh-CN"/>
        </w:rPr>
        <w:t>诸如行业论坛</w:t>
      </w:r>
      <w:r w:rsidRPr="002B04C3">
        <w:rPr>
          <w:rFonts w:hint="eastAsia"/>
          <w:lang w:eastAsia="zh-CN"/>
        </w:rPr>
        <w:t>和</w:t>
      </w:r>
      <w:r w:rsidRPr="002B04C3">
        <w:rPr>
          <w:lang w:eastAsia="zh-CN"/>
        </w:rPr>
        <w:t>协</w:t>
      </w:r>
      <w:r w:rsidRPr="002B04C3">
        <w:rPr>
          <w:rFonts w:hint="eastAsia"/>
          <w:lang w:eastAsia="zh-CN"/>
        </w:rPr>
        <w:t>会</w:t>
      </w:r>
      <w:r w:rsidRPr="002B04C3">
        <w:rPr>
          <w:lang w:eastAsia="zh-CN"/>
        </w:rPr>
        <w:t>、</w:t>
      </w:r>
      <w:r w:rsidRPr="002B04C3">
        <w:rPr>
          <w:rFonts w:hint="eastAsia"/>
          <w:lang w:eastAsia="zh-CN"/>
        </w:rPr>
        <w:t>企业</w:t>
      </w:r>
      <w:r w:rsidRPr="002B04C3">
        <w:rPr>
          <w:lang w:eastAsia="zh-CN"/>
        </w:rPr>
        <w:t>联盟和</w:t>
      </w:r>
      <w:r w:rsidRPr="002B04C3">
        <w:rPr>
          <w:rFonts w:hint="eastAsia"/>
          <w:lang w:eastAsia="zh-CN"/>
        </w:rPr>
        <w:t>S</w:t>
      </w:r>
      <w:r w:rsidRPr="002B04C3">
        <w:rPr>
          <w:lang w:eastAsia="zh-CN"/>
        </w:rPr>
        <w:t>DO</w:t>
      </w:r>
      <w:r w:rsidRPr="002B04C3">
        <w:rPr>
          <w:rFonts w:hint="eastAsia"/>
          <w:lang w:eastAsia="zh-CN"/>
        </w:rPr>
        <w:t>以及相关的</w:t>
      </w:r>
      <w:r w:rsidRPr="002B04C3">
        <w:rPr>
          <w:rFonts w:hint="eastAsia"/>
          <w:lang w:eastAsia="zh-CN"/>
        </w:rPr>
        <w:t>ITU-T</w:t>
      </w:r>
      <w:r w:rsidRPr="002B04C3">
        <w:rPr>
          <w:rFonts w:hint="eastAsia"/>
          <w:lang w:eastAsia="zh-CN"/>
        </w:rPr>
        <w:t>研究组</w:t>
      </w:r>
      <w:r w:rsidRPr="002B04C3">
        <w:rPr>
          <w:lang w:eastAsia="zh-CN"/>
        </w:rPr>
        <w:t>等</w:t>
      </w:r>
      <w:r w:rsidRPr="002B04C3">
        <w:rPr>
          <w:lang w:eastAsia="zh-CN"/>
        </w:rPr>
        <w:t>IoT</w:t>
      </w:r>
      <w:r w:rsidRPr="002B04C3">
        <w:rPr>
          <w:rFonts w:hint="eastAsia"/>
          <w:lang w:eastAsia="zh-CN"/>
        </w:rPr>
        <w:t>相关</w:t>
      </w:r>
      <w:r w:rsidRPr="002B04C3">
        <w:rPr>
          <w:lang w:eastAsia="zh-CN"/>
        </w:rPr>
        <w:t>标准组织</w:t>
      </w:r>
      <w:r w:rsidRPr="002B04C3">
        <w:rPr>
          <w:rFonts w:hint="eastAsia"/>
          <w:lang w:eastAsia="zh-CN"/>
        </w:rPr>
        <w:t>及其它</w:t>
      </w:r>
      <w:r w:rsidRPr="002B04C3">
        <w:rPr>
          <w:lang w:eastAsia="zh-CN"/>
        </w:rPr>
        <w:t>利益</w:t>
      </w:r>
      <w:r w:rsidRPr="002B04C3">
        <w:rPr>
          <w:rFonts w:hint="eastAsia"/>
          <w:lang w:eastAsia="zh-CN"/>
        </w:rPr>
        <w:t>攸关</w:t>
      </w:r>
      <w:r w:rsidRPr="002B04C3">
        <w:rPr>
          <w:lang w:eastAsia="zh-CN"/>
        </w:rPr>
        <w:t>方</w:t>
      </w:r>
      <w:r w:rsidRPr="002B04C3">
        <w:rPr>
          <w:rFonts w:hint="eastAsia"/>
          <w:lang w:eastAsia="zh-CN"/>
        </w:rPr>
        <w:t>开</w:t>
      </w:r>
      <w:r w:rsidRPr="002B04C3">
        <w:rPr>
          <w:lang w:eastAsia="zh-CN"/>
        </w:rPr>
        <w:t>展协作</w:t>
      </w:r>
      <w:r w:rsidRPr="002B04C3">
        <w:rPr>
          <w:rFonts w:hint="eastAsia"/>
          <w:lang w:eastAsia="zh-CN"/>
        </w:rPr>
        <w:t>，并考虑</w:t>
      </w:r>
      <w:r w:rsidRPr="002B04C3">
        <w:rPr>
          <w:lang w:eastAsia="zh-CN"/>
        </w:rPr>
        <w:t>到</w:t>
      </w:r>
      <w:r w:rsidRPr="002B04C3">
        <w:rPr>
          <w:rFonts w:hint="eastAsia"/>
          <w:lang w:eastAsia="zh-CN"/>
        </w:rPr>
        <w:t>与</w:t>
      </w:r>
      <w:r w:rsidRPr="002B04C3">
        <w:rPr>
          <w:lang w:eastAsia="zh-CN"/>
        </w:rPr>
        <w:t>此</w:t>
      </w:r>
      <w:r w:rsidRPr="002B04C3">
        <w:rPr>
          <w:rFonts w:hint="eastAsia"/>
          <w:lang w:eastAsia="zh-CN"/>
        </w:rPr>
        <w:t>相</w:t>
      </w:r>
      <w:r w:rsidRPr="002B04C3">
        <w:rPr>
          <w:lang w:eastAsia="zh-CN"/>
        </w:rPr>
        <w:t>关</w:t>
      </w:r>
      <w:r w:rsidRPr="002B04C3">
        <w:rPr>
          <w:rFonts w:hint="eastAsia"/>
          <w:lang w:eastAsia="zh-CN"/>
        </w:rPr>
        <w:t>的</w:t>
      </w:r>
      <w:r w:rsidRPr="002B04C3">
        <w:rPr>
          <w:lang w:eastAsia="zh-CN"/>
        </w:rPr>
        <w:t>工</w:t>
      </w:r>
      <w:r w:rsidRPr="002B04C3">
        <w:rPr>
          <w:rFonts w:hint="eastAsia"/>
          <w:lang w:eastAsia="zh-CN"/>
        </w:rPr>
        <w:t>作</w:t>
      </w:r>
      <w:r w:rsidRPr="002B04C3">
        <w:rPr>
          <w:lang w:eastAsia="zh-CN"/>
        </w:rPr>
        <w:t>；</w:t>
      </w:r>
    </w:p>
    <w:p w14:paraId="1AB503FA" w14:textId="77777777" w:rsidR="00C510DA" w:rsidRPr="002B04C3" w:rsidRDefault="00C510DA" w:rsidP="004A165C">
      <w:pPr>
        <w:pStyle w:val="Normalnoindent"/>
        <w:rPr>
          <w:lang w:eastAsia="zh-CN"/>
        </w:rPr>
      </w:pPr>
      <w:r w:rsidRPr="002B04C3">
        <w:rPr>
          <w:lang w:eastAsia="zh-CN"/>
        </w:rPr>
        <w:t>4</w:t>
      </w:r>
      <w:r w:rsidRPr="002B04C3">
        <w:rPr>
          <w:lang w:eastAsia="zh-CN"/>
        </w:rPr>
        <w:tab/>
      </w:r>
      <w:r w:rsidRPr="002B04C3">
        <w:rPr>
          <w:rFonts w:hint="eastAsia"/>
          <w:lang w:eastAsia="zh-CN"/>
        </w:rPr>
        <w:t>从实现数据和信息交换的互操作性和标准化的角度进行</w:t>
      </w:r>
      <w:r w:rsidRPr="002B04C3">
        <w:rPr>
          <w:lang w:eastAsia="zh-CN"/>
        </w:rPr>
        <w:t>IoT</w:t>
      </w:r>
      <w:r w:rsidRPr="002B04C3">
        <w:rPr>
          <w:rFonts w:hint="eastAsia"/>
          <w:lang w:eastAsia="zh-CN"/>
        </w:rPr>
        <w:t>使用案例的整理、评价、评估和分享，</w:t>
      </w:r>
    </w:p>
    <w:p w14:paraId="2D665813" w14:textId="77777777" w:rsidR="001B3AB5" w:rsidRPr="002B04C3" w:rsidRDefault="001B3AB5">
      <w:pPr>
        <w:tabs>
          <w:tab w:val="clear" w:pos="794"/>
          <w:tab w:val="clear" w:pos="1191"/>
          <w:tab w:val="clear" w:pos="1588"/>
          <w:tab w:val="clear" w:pos="1985"/>
        </w:tabs>
        <w:overflowPunct/>
        <w:autoSpaceDE/>
        <w:autoSpaceDN/>
        <w:adjustRightInd/>
        <w:spacing w:before="0" w:line="240" w:lineRule="auto"/>
        <w:jc w:val="left"/>
        <w:textAlignment w:val="auto"/>
        <w:rPr>
          <w:rFonts w:asciiTheme="majorBidi" w:hAnsiTheme="majorBidi" w:cstheme="majorBidi"/>
          <w:i/>
          <w:lang w:eastAsia="zh-CN"/>
        </w:rPr>
      </w:pPr>
      <w:r w:rsidRPr="002B04C3">
        <w:rPr>
          <w:rFonts w:asciiTheme="majorBidi" w:hAnsiTheme="majorBidi" w:cstheme="majorBidi"/>
          <w:lang w:eastAsia="zh-CN"/>
        </w:rPr>
        <w:br w:type="page"/>
      </w:r>
    </w:p>
    <w:p w14:paraId="4A4DAAF7" w14:textId="77777777" w:rsidR="00C510DA" w:rsidRPr="002B04C3" w:rsidRDefault="00C510DA" w:rsidP="003B3DB3">
      <w:pPr>
        <w:pStyle w:val="Call"/>
        <w:rPr>
          <w:lang w:eastAsia="zh-CN"/>
        </w:rPr>
      </w:pPr>
      <w:r w:rsidRPr="002B04C3">
        <w:rPr>
          <w:rFonts w:asciiTheme="majorBidi" w:hAnsiTheme="majorBidi" w:cstheme="majorBidi" w:hint="eastAsia"/>
          <w:lang w:eastAsia="zh-CN"/>
        </w:rPr>
        <w:lastRenderedPageBreak/>
        <w:t>责成</w:t>
      </w:r>
      <w:r w:rsidRPr="002B04C3">
        <w:rPr>
          <w:rFonts w:asciiTheme="majorBidi" w:hAnsiTheme="majorBidi" w:cstheme="majorBidi"/>
          <w:lang w:eastAsia="zh-CN"/>
        </w:rPr>
        <w:t>电信标准化局主任</w:t>
      </w:r>
    </w:p>
    <w:p w14:paraId="20A4AC4F"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为在</w:t>
      </w:r>
      <w:r w:rsidRPr="002B04C3">
        <w:rPr>
          <w:lang w:eastAsia="zh-CN"/>
        </w:rPr>
        <w:t>分配预算的范围内</w:t>
      </w:r>
      <w:r w:rsidRPr="002B04C3">
        <w:rPr>
          <w:rFonts w:hint="eastAsia"/>
          <w:lang w:eastAsia="zh-CN"/>
        </w:rPr>
        <w:t>利用</w:t>
      </w:r>
      <w:r w:rsidRPr="002B04C3">
        <w:rPr>
          <w:lang w:eastAsia="zh-CN"/>
        </w:rPr>
        <w:t>所有</w:t>
      </w:r>
      <w:r w:rsidRPr="002B04C3">
        <w:rPr>
          <w:rFonts w:hint="eastAsia"/>
          <w:lang w:eastAsia="zh-CN"/>
        </w:rPr>
        <w:t>机遇</w:t>
      </w:r>
      <w:r w:rsidRPr="002B04C3">
        <w:rPr>
          <w:lang w:eastAsia="zh-CN"/>
        </w:rPr>
        <w:t>提供必要协</w:t>
      </w:r>
      <w:r w:rsidRPr="002B04C3">
        <w:rPr>
          <w:rFonts w:hint="eastAsia"/>
          <w:lang w:eastAsia="zh-CN"/>
        </w:rPr>
        <w:t>助</w:t>
      </w:r>
      <w:r w:rsidRPr="002B04C3">
        <w:rPr>
          <w:lang w:eastAsia="zh-CN"/>
        </w:rPr>
        <w:t>，</w:t>
      </w:r>
      <w:r w:rsidRPr="002B04C3">
        <w:rPr>
          <w:rFonts w:hint="eastAsia"/>
          <w:lang w:eastAsia="zh-CN"/>
        </w:rPr>
        <w:t>及</w:t>
      </w:r>
      <w:r w:rsidRPr="002B04C3">
        <w:rPr>
          <w:lang w:eastAsia="zh-CN"/>
        </w:rPr>
        <w:t>时推进</w:t>
      </w:r>
      <w:r w:rsidRPr="002B04C3">
        <w:rPr>
          <w:rFonts w:hint="eastAsia"/>
          <w:lang w:eastAsia="zh-CN"/>
        </w:rPr>
        <w:t>高质量</w:t>
      </w:r>
      <w:r w:rsidRPr="002B04C3">
        <w:rPr>
          <w:lang w:eastAsia="zh-CN"/>
        </w:rPr>
        <w:t>标准</w:t>
      </w:r>
      <w:r w:rsidRPr="002B04C3">
        <w:rPr>
          <w:rFonts w:hint="eastAsia"/>
          <w:lang w:eastAsia="zh-CN"/>
        </w:rPr>
        <w:t>化</w:t>
      </w:r>
      <w:r w:rsidRPr="002B04C3">
        <w:rPr>
          <w:lang w:eastAsia="zh-CN"/>
        </w:rPr>
        <w:t>工作并与电信和</w:t>
      </w:r>
      <w:r w:rsidRPr="002B04C3">
        <w:rPr>
          <w:lang w:eastAsia="zh-CN"/>
        </w:rPr>
        <w:t>ICT</w:t>
      </w:r>
      <w:r w:rsidRPr="002B04C3">
        <w:rPr>
          <w:lang w:eastAsia="zh-CN"/>
        </w:rPr>
        <w:t>行业沟通，以促进各行业参与</w:t>
      </w:r>
      <w:r w:rsidRPr="002B04C3">
        <w:rPr>
          <w:lang w:eastAsia="zh-CN"/>
        </w:rPr>
        <w:t>ITU-T</w:t>
      </w:r>
      <w:r w:rsidRPr="002B04C3">
        <w:rPr>
          <w:lang w:eastAsia="zh-CN"/>
        </w:rPr>
        <w:t>有关</w:t>
      </w:r>
      <w:r w:rsidRPr="002B04C3">
        <w:rPr>
          <w:lang w:eastAsia="zh-CN"/>
        </w:rPr>
        <w:t>IoT</w:t>
      </w:r>
      <w:r w:rsidRPr="002B04C3">
        <w:rPr>
          <w:rFonts w:hint="eastAsia"/>
          <w:lang w:eastAsia="zh-CN"/>
        </w:rPr>
        <w:t>和</w:t>
      </w:r>
      <w:r w:rsidRPr="002B04C3">
        <w:rPr>
          <w:lang w:eastAsia="zh-CN"/>
        </w:rPr>
        <w:t>SC&amp;C</w:t>
      </w:r>
      <w:r w:rsidRPr="002B04C3">
        <w:rPr>
          <w:rFonts w:hint="eastAsia"/>
          <w:lang w:eastAsia="zh-CN"/>
        </w:rPr>
        <w:t>的</w:t>
      </w:r>
      <w:r w:rsidRPr="002B04C3">
        <w:rPr>
          <w:lang w:eastAsia="zh-CN"/>
        </w:rPr>
        <w:t>标准化活动；</w:t>
      </w:r>
    </w:p>
    <w:p w14:paraId="68731FB9" w14:textId="77777777" w:rsidR="00C510DA" w:rsidRPr="002B04C3" w:rsidRDefault="00C510DA" w:rsidP="004A165C">
      <w:pPr>
        <w:pStyle w:val="Normalnoindent"/>
        <w:rPr>
          <w:lang w:eastAsia="zh-CN"/>
        </w:rPr>
      </w:pPr>
      <w:r w:rsidRPr="002B04C3">
        <w:rPr>
          <w:lang w:eastAsia="zh-CN"/>
        </w:rPr>
        <w:t>2</w:t>
      </w:r>
      <w:r w:rsidRPr="002B04C3">
        <w:rPr>
          <w:lang w:eastAsia="zh-CN"/>
        </w:rPr>
        <w:tab/>
      </w:r>
      <w:r w:rsidRPr="002B04C3">
        <w:rPr>
          <w:rFonts w:hint="eastAsia"/>
          <w:lang w:eastAsia="zh-CN"/>
        </w:rPr>
        <w:t>与</w:t>
      </w:r>
      <w:r w:rsidRPr="002B04C3">
        <w:rPr>
          <w:lang w:eastAsia="zh-CN"/>
        </w:rPr>
        <w:t>成员</w:t>
      </w:r>
      <w:r w:rsidRPr="002B04C3">
        <w:rPr>
          <w:rFonts w:hint="eastAsia"/>
          <w:lang w:eastAsia="zh-CN"/>
        </w:rPr>
        <w:t>国</w:t>
      </w:r>
      <w:r w:rsidRPr="002B04C3">
        <w:rPr>
          <w:lang w:eastAsia="zh-CN"/>
        </w:rPr>
        <w:t>和相关城市协作</w:t>
      </w:r>
      <w:r w:rsidRPr="002B04C3">
        <w:rPr>
          <w:rFonts w:hint="eastAsia"/>
          <w:lang w:eastAsia="zh-CN"/>
        </w:rPr>
        <w:t>，在</w:t>
      </w:r>
      <w:r w:rsidRPr="002B04C3">
        <w:rPr>
          <w:lang w:eastAsia="zh-CN"/>
        </w:rPr>
        <w:t>涉及</w:t>
      </w:r>
      <w:r w:rsidRPr="002B04C3">
        <w:rPr>
          <w:lang w:eastAsia="zh-CN"/>
        </w:rPr>
        <w:t>SC&amp;C</w:t>
      </w:r>
      <w:r w:rsidRPr="002B04C3">
        <w:rPr>
          <w:rFonts w:hint="eastAsia"/>
          <w:lang w:eastAsia="zh-CN"/>
        </w:rPr>
        <w:t>关键绩效指标（</w:t>
      </w:r>
      <w:r w:rsidRPr="002B04C3">
        <w:rPr>
          <w:rFonts w:hint="eastAsia"/>
          <w:lang w:eastAsia="zh-CN"/>
        </w:rPr>
        <w:t>KPI</w:t>
      </w:r>
      <w:r w:rsidRPr="002B04C3">
        <w:rPr>
          <w:rFonts w:hint="eastAsia"/>
          <w:lang w:eastAsia="zh-CN"/>
        </w:rPr>
        <w:t>）评估</w:t>
      </w:r>
      <w:r w:rsidRPr="002B04C3">
        <w:rPr>
          <w:lang w:eastAsia="zh-CN"/>
        </w:rPr>
        <w:t>活动的城市开展试点项目，以促进在全世界范围内采用和实施有关</w:t>
      </w:r>
      <w:r w:rsidRPr="002B04C3">
        <w:rPr>
          <w:lang w:eastAsia="zh-CN"/>
        </w:rPr>
        <w:t>IoT</w:t>
      </w:r>
      <w:r w:rsidRPr="002B04C3">
        <w:rPr>
          <w:rFonts w:hint="eastAsia"/>
          <w:lang w:eastAsia="zh-CN"/>
        </w:rPr>
        <w:t>和</w:t>
      </w:r>
      <w:r w:rsidRPr="002B04C3">
        <w:rPr>
          <w:lang w:eastAsia="zh-CN"/>
        </w:rPr>
        <w:t>SC&amp;C</w:t>
      </w:r>
      <w:r w:rsidRPr="002B04C3">
        <w:rPr>
          <w:rFonts w:hint="eastAsia"/>
          <w:lang w:eastAsia="zh-CN"/>
        </w:rPr>
        <w:t>的</w:t>
      </w:r>
      <w:r w:rsidRPr="002B04C3">
        <w:rPr>
          <w:lang w:eastAsia="zh-CN"/>
        </w:rPr>
        <w:t>标准；</w:t>
      </w:r>
    </w:p>
    <w:p w14:paraId="2394F1EC" w14:textId="77777777" w:rsidR="00C510DA" w:rsidRPr="002B04C3" w:rsidRDefault="00C510DA" w:rsidP="004A165C">
      <w:pPr>
        <w:pStyle w:val="Normalnoindent"/>
        <w:rPr>
          <w:lang w:eastAsia="zh-CN"/>
        </w:rPr>
      </w:pPr>
      <w:r w:rsidRPr="002B04C3">
        <w:rPr>
          <w:lang w:eastAsia="zh-CN"/>
        </w:rPr>
        <w:t>3</w:t>
      </w:r>
      <w:r w:rsidRPr="002B04C3">
        <w:rPr>
          <w:lang w:eastAsia="zh-CN"/>
        </w:rPr>
        <w:tab/>
      </w:r>
      <w:r w:rsidRPr="002B04C3">
        <w:rPr>
          <w:rFonts w:hint="eastAsia"/>
          <w:lang w:eastAsia="zh-CN"/>
        </w:rPr>
        <w:t>继续</w:t>
      </w:r>
      <w:r w:rsidRPr="002B04C3">
        <w:rPr>
          <w:lang w:eastAsia="zh-CN"/>
        </w:rPr>
        <w:t>支持</w:t>
      </w:r>
      <w:r w:rsidRPr="002B04C3">
        <w:rPr>
          <w:lang w:eastAsia="zh-CN"/>
        </w:rPr>
        <w:t>U4SSC</w:t>
      </w:r>
      <w:r w:rsidRPr="002B04C3">
        <w:rPr>
          <w:lang w:eastAsia="zh-CN"/>
        </w:rPr>
        <w:t>，并与第</w:t>
      </w:r>
      <w:r w:rsidRPr="002B04C3">
        <w:rPr>
          <w:rFonts w:hint="eastAsia"/>
          <w:lang w:eastAsia="zh-CN"/>
        </w:rPr>
        <w:t>20</w:t>
      </w:r>
      <w:r w:rsidRPr="002B04C3">
        <w:rPr>
          <w:rFonts w:hint="eastAsia"/>
          <w:lang w:eastAsia="zh-CN"/>
        </w:rPr>
        <w:t>研究组</w:t>
      </w:r>
      <w:r w:rsidRPr="002B04C3">
        <w:rPr>
          <w:lang w:eastAsia="zh-CN"/>
        </w:rPr>
        <w:t>及其他相关研究组分享其</w:t>
      </w:r>
      <w:r w:rsidRPr="002B04C3">
        <w:rPr>
          <w:rFonts w:hint="eastAsia"/>
          <w:lang w:eastAsia="zh-CN"/>
        </w:rPr>
        <w:t>可交付成果；</w:t>
      </w:r>
    </w:p>
    <w:p w14:paraId="2411ABED" w14:textId="77777777" w:rsidR="00C510DA" w:rsidRPr="00BD3D12" w:rsidRDefault="00C510DA" w:rsidP="004A165C">
      <w:pPr>
        <w:pStyle w:val="Normalnoindent"/>
        <w:rPr>
          <w:lang w:eastAsia="zh-CN"/>
        </w:rPr>
      </w:pPr>
      <w:r w:rsidRPr="002B04C3">
        <w:rPr>
          <w:lang w:eastAsia="zh-CN"/>
        </w:rPr>
        <w:t>4</w:t>
      </w:r>
      <w:r w:rsidRPr="002B04C3">
        <w:rPr>
          <w:lang w:eastAsia="zh-CN"/>
        </w:rPr>
        <w:tab/>
      </w:r>
      <w:r w:rsidRPr="002B04C3">
        <w:rPr>
          <w:rFonts w:ascii="SimSun" w:hAnsi="SimSun"/>
          <w:lang w:eastAsia="zh-CN"/>
        </w:rPr>
        <w:t>与成员国合作，</w:t>
      </w:r>
      <w:r w:rsidRPr="002B04C3">
        <w:rPr>
          <w:lang w:eastAsia="zh-CN"/>
        </w:rPr>
        <w:t>促进</w:t>
      </w:r>
      <w:r w:rsidRPr="002B04C3">
        <w:rPr>
          <w:rFonts w:ascii="SimSun" w:hAnsi="SimSun"/>
          <w:lang w:eastAsia="zh-CN"/>
        </w:rPr>
        <w:t>和鼓励实施</w:t>
      </w:r>
      <w:r w:rsidRPr="002B04C3">
        <w:rPr>
          <w:lang w:eastAsia="zh-CN"/>
        </w:rPr>
        <w:t>U4SSC</w:t>
      </w:r>
      <w:r w:rsidRPr="002B04C3">
        <w:rPr>
          <w:rFonts w:hint="eastAsia"/>
          <w:lang w:eastAsia="zh-CN"/>
        </w:rPr>
        <w:t xml:space="preserve"> </w:t>
      </w:r>
      <w:r w:rsidRPr="002B04C3">
        <w:rPr>
          <w:lang w:eastAsia="zh-CN"/>
        </w:rPr>
        <w:t>KPI</w:t>
      </w:r>
      <w:r w:rsidRPr="002B04C3">
        <w:rPr>
          <w:rFonts w:ascii="SimSun" w:hAnsi="SimSun"/>
          <w:lang w:eastAsia="zh-CN"/>
        </w:rPr>
        <w:t>，</w:t>
      </w:r>
      <w:r w:rsidRPr="002B04C3">
        <w:rPr>
          <w:rFonts w:ascii="SimSun" w:hAnsi="SimSun" w:hint="eastAsia"/>
          <w:lang w:eastAsia="zh-CN"/>
        </w:rPr>
        <w:t>并将其</w:t>
      </w:r>
      <w:r w:rsidRPr="002B04C3">
        <w:rPr>
          <w:rFonts w:ascii="SimSun" w:hAnsi="SimSun"/>
          <w:lang w:eastAsia="zh-CN"/>
        </w:rPr>
        <w:t>作为</w:t>
      </w:r>
      <w:r w:rsidRPr="002B04C3">
        <w:rPr>
          <w:rFonts w:ascii="SimSun" w:hAnsi="SimSun" w:hint="eastAsia"/>
          <w:lang w:eastAsia="zh-CN"/>
        </w:rPr>
        <w:t>可持续智慧城市</w:t>
      </w:r>
      <w:r w:rsidRPr="002B04C3">
        <w:rPr>
          <w:rFonts w:ascii="SimSun" w:hAnsi="SimSun"/>
          <w:lang w:eastAsia="zh-CN"/>
        </w:rPr>
        <w:t>自我评估的标准；</w:t>
      </w:r>
    </w:p>
    <w:p w14:paraId="54FD579F" w14:textId="77777777" w:rsidR="00C510DA" w:rsidRPr="00BD3D12" w:rsidRDefault="00C510DA" w:rsidP="004A165C">
      <w:pPr>
        <w:pStyle w:val="Normalnoindent"/>
        <w:rPr>
          <w:lang w:eastAsia="zh-CN"/>
        </w:rPr>
      </w:pPr>
      <w:r w:rsidRPr="002B04C3">
        <w:rPr>
          <w:lang w:eastAsia="zh-CN"/>
        </w:rPr>
        <w:t>5</w:t>
      </w:r>
      <w:r w:rsidRPr="002B04C3">
        <w:rPr>
          <w:lang w:eastAsia="zh-CN"/>
        </w:rPr>
        <w:tab/>
      </w:r>
      <w:r w:rsidRPr="002B04C3">
        <w:rPr>
          <w:rFonts w:hint="eastAsia"/>
          <w:lang w:eastAsia="zh-CN"/>
        </w:rPr>
        <w:t>继续鼓励</w:t>
      </w:r>
      <w:r w:rsidRPr="002B04C3">
        <w:rPr>
          <w:lang w:eastAsia="zh-CN"/>
        </w:rPr>
        <w:t>与其它</w:t>
      </w:r>
      <w:r w:rsidRPr="002B04C3">
        <w:rPr>
          <w:lang w:eastAsia="zh-CN"/>
        </w:rPr>
        <w:t>SDO</w:t>
      </w:r>
      <w:r w:rsidRPr="002B04C3">
        <w:rPr>
          <w:rFonts w:hint="eastAsia"/>
          <w:lang w:eastAsia="zh-CN"/>
        </w:rPr>
        <w:t>、</w:t>
      </w:r>
      <w:r w:rsidRPr="002B04C3">
        <w:rPr>
          <w:lang w:eastAsia="zh-CN"/>
        </w:rPr>
        <w:t>行业论坛</w:t>
      </w:r>
      <w:r w:rsidRPr="002B04C3">
        <w:rPr>
          <w:rFonts w:hint="eastAsia"/>
          <w:lang w:eastAsia="zh-CN"/>
        </w:rPr>
        <w:t>、</w:t>
      </w:r>
      <w:r w:rsidRPr="002B04C3">
        <w:rPr>
          <w:lang w:eastAsia="zh-CN"/>
        </w:rPr>
        <w:t>其它相关组织以及全球</w:t>
      </w:r>
      <w:r w:rsidRPr="002B04C3">
        <w:rPr>
          <w:rFonts w:hint="eastAsia"/>
          <w:lang w:eastAsia="zh-CN"/>
        </w:rPr>
        <w:t>的</w:t>
      </w:r>
      <w:r w:rsidRPr="002B04C3">
        <w:rPr>
          <w:lang w:eastAsia="zh-CN"/>
        </w:rPr>
        <w:t>项目和</w:t>
      </w:r>
      <w:r w:rsidRPr="002B04C3">
        <w:rPr>
          <w:rFonts w:hint="eastAsia"/>
          <w:lang w:val="en-US" w:eastAsia="zh-CN"/>
        </w:rPr>
        <w:t>举措</w:t>
      </w:r>
      <w:r w:rsidRPr="002B04C3">
        <w:rPr>
          <w:lang w:eastAsia="zh-CN"/>
        </w:rPr>
        <w:t>合作，</w:t>
      </w:r>
      <w:r w:rsidRPr="002B04C3">
        <w:rPr>
          <w:rFonts w:hint="eastAsia"/>
          <w:lang w:eastAsia="zh-CN"/>
        </w:rPr>
        <w:t>以起草</w:t>
      </w:r>
      <w:r w:rsidRPr="002B04C3">
        <w:rPr>
          <w:lang w:eastAsia="zh-CN"/>
        </w:rPr>
        <w:t>更多</w:t>
      </w:r>
      <w:r w:rsidRPr="002B04C3">
        <w:rPr>
          <w:rFonts w:hint="eastAsia"/>
          <w:lang w:eastAsia="zh-CN"/>
        </w:rPr>
        <w:t>有</w:t>
      </w:r>
      <w:r w:rsidRPr="002B04C3">
        <w:rPr>
          <w:lang w:eastAsia="zh-CN"/>
        </w:rPr>
        <w:t>助于</w:t>
      </w:r>
      <w:r w:rsidRPr="002B04C3">
        <w:rPr>
          <w:rFonts w:hint="eastAsia"/>
          <w:lang w:eastAsia="zh-CN"/>
        </w:rPr>
        <w:t>实现</w:t>
      </w:r>
      <w:r w:rsidRPr="002B04C3">
        <w:rPr>
          <w:lang w:eastAsia="zh-CN"/>
        </w:rPr>
        <w:t>IoT</w:t>
      </w:r>
      <w:r w:rsidRPr="002B04C3">
        <w:rPr>
          <w:lang w:eastAsia="zh-CN"/>
        </w:rPr>
        <w:t>互操作性的国际电信标准和报告</w:t>
      </w:r>
      <w:r w:rsidRPr="002B04C3">
        <w:rPr>
          <w:rFonts w:hint="eastAsia"/>
          <w:lang w:eastAsia="zh-CN"/>
        </w:rPr>
        <w:t>，</w:t>
      </w:r>
    </w:p>
    <w:p w14:paraId="16175544" w14:textId="77777777" w:rsidR="00C510DA" w:rsidRPr="002B04C3" w:rsidRDefault="00C510DA" w:rsidP="003B3DB3">
      <w:pPr>
        <w:pStyle w:val="Call"/>
        <w:rPr>
          <w:lang w:eastAsia="zh-CN"/>
        </w:rPr>
      </w:pPr>
      <w:r w:rsidRPr="002B04C3">
        <w:rPr>
          <w:rFonts w:hint="eastAsia"/>
          <w:lang w:eastAsia="zh-CN"/>
        </w:rPr>
        <w:t>责成电信标准化局主任与电信发展局主任和无线电通信局主任协作</w:t>
      </w:r>
    </w:p>
    <w:p w14:paraId="182ED7C4" w14:textId="77777777" w:rsidR="00C510DA" w:rsidRPr="00BD3D12"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起草</w:t>
      </w:r>
      <w:r w:rsidRPr="002B04C3">
        <w:rPr>
          <w:lang w:eastAsia="zh-CN"/>
        </w:rPr>
        <w:t>报告，并特别考虑到发展中国家</w:t>
      </w:r>
      <w:r w:rsidR="00BA5FE9" w:rsidRPr="002B04C3">
        <w:rPr>
          <w:rStyle w:val="FootnoteReference"/>
          <w:lang w:eastAsia="zh-CN"/>
        </w:rPr>
        <w:footnoteReference w:id="57"/>
      </w:r>
      <w:r w:rsidRPr="002B04C3">
        <w:rPr>
          <w:rFonts w:hint="eastAsia"/>
          <w:lang w:eastAsia="zh-CN"/>
        </w:rPr>
        <w:t>在</w:t>
      </w:r>
      <w:r w:rsidRPr="002B04C3">
        <w:rPr>
          <w:lang w:eastAsia="zh-CN"/>
        </w:rPr>
        <w:t>研究</w:t>
      </w:r>
      <w:r w:rsidRPr="002B04C3">
        <w:rPr>
          <w:lang w:eastAsia="zh-CN"/>
        </w:rPr>
        <w:t>IoT</w:t>
      </w:r>
      <w:r w:rsidRPr="002B04C3">
        <w:rPr>
          <w:lang w:eastAsia="zh-CN"/>
        </w:rPr>
        <w:t>及其应用、传感网络、业务</w:t>
      </w:r>
      <w:r w:rsidRPr="002B04C3">
        <w:rPr>
          <w:rFonts w:hint="eastAsia"/>
          <w:lang w:eastAsia="zh-CN"/>
        </w:rPr>
        <w:t>和</w:t>
      </w:r>
      <w:r w:rsidRPr="002B04C3">
        <w:rPr>
          <w:lang w:eastAsia="zh-CN"/>
        </w:rPr>
        <w:t>基础设施</w:t>
      </w:r>
      <w:r w:rsidRPr="002B04C3">
        <w:rPr>
          <w:rFonts w:hint="eastAsia"/>
          <w:lang w:eastAsia="zh-CN"/>
        </w:rPr>
        <w:t>方面</w:t>
      </w:r>
      <w:r w:rsidRPr="002B04C3">
        <w:rPr>
          <w:lang w:eastAsia="zh-CN"/>
        </w:rPr>
        <w:t>的需求</w:t>
      </w:r>
      <w:r w:rsidRPr="002B04C3">
        <w:rPr>
          <w:rFonts w:hint="eastAsia"/>
          <w:lang w:eastAsia="zh-CN"/>
        </w:rPr>
        <w:t>，</w:t>
      </w:r>
      <w:r w:rsidRPr="002B04C3">
        <w:rPr>
          <w:rFonts w:ascii="SimSun" w:hAnsi="SimSun"/>
          <w:lang w:eastAsia="zh-CN"/>
        </w:rPr>
        <w:t>同时考虑到</w:t>
      </w:r>
      <w:r w:rsidRPr="002B04C3">
        <w:rPr>
          <w:lang w:eastAsia="zh-CN"/>
        </w:rPr>
        <w:t>ITU-R</w:t>
      </w:r>
      <w:r w:rsidRPr="002B04C3">
        <w:rPr>
          <w:rFonts w:hint="eastAsia"/>
          <w:lang w:eastAsia="zh-CN"/>
        </w:rPr>
        <w:t>和</w:t>
      </w:r>
      <w:r w:rsidRPr="002B04C3">
        <w:rPr>
          <w:lang w:eastAsia="zh-CN"/>
        </w:rPr>
        <w:t>ITU-D</w:t>
      </w:r>
      <w:r w:rsidRPr="002B04C3">
        <w:rPr>
          <w:rFonts w:ascii="SimSun" w:hAnsi="SimSun"/>
          <w:lang w:eastAsia="zh-CN"/>
        </w:rPr>
        <w:t>正在开展</w:t>
      </w:r>
      <w:r w:rsidRPr="002B04C3">
        <w:rPr>
          <w:rFonts w:ascii="SimSun" w:hAnsi="SimSun" w:hint="eastAsia"/>
          <w:lang w:eastAsia="zh-CN"/>
        </w:rPr>
        <w:t>的工作</w:t>
      </w:r>
      <w:r w:rsidRPr="002B04C3">
        <w:rPr>
          <w:lang w:eastAsia="zh-CN"/>
        </w:rPr>
        <w:t>的结果</w:t>
      </w:r>
      <w:r w:rsidRPr="002B04C3">
        <w:rPr>
          <w:rFonts w:ascii="SimSun" w:hAnsi="SimSun"/>
          <w:lang w:eastAsia="zh-CN"/>
        </w:rPr>
        <w:t>，以确保工作协调</w:t>
      </w:r>
      <w:r w:rsidRPr="002B04C3">
        <w:rPr>
          <w:lang w:eastAsia="zh-CN"/>
        </w:rPr>
        <w:t>；</w:t>
      </w:r>
    </w:p>
    <w:p w14:paraId="5818274F" w14:textId="77777777" w:rsidR="00C510DA" w:rsidRPr="00BD3D12" w:rsidRDefault="00C510DA" w:rsidP="004A165C">
      <w:pPr>
        <w:pStyle w:val="Normalnoindent"/>
        <w:rPr>
          <w:lang w:eastAsia="zh-CN"/>
        </w:rPr>
      </w:pPr>
      <w:r w:rsidRPr="002B04C3">
        <w:rPr>
          <w:lang w:eastAsia="zh-CN"/>
        </w:rPr>
        <w:t>2</w:t>
      </w:r>
      <w:r w:rsidRPr="002B04C3">
        <w:rPr>
          <w:lang w:eastAsia="zh-CN"/>
        </w:rPr>
        <w:tab/>
      </w:r>
      <w:r w:rsidRPr="002B04C3">
        <w:rPr>
          <w:rFonts w:ascii="SimSun" w:hAnsi="SimSun"/>
          <w:lang w:eastAsia="zh-CN"/>
        </w:rPr>
        <w:t>支持成员国实施</w:t>
      </w:r>
      <w:r w:rsidRPr="002B04C3">
        <w:rPr>
          <w:lang w:eastAsia="zh-CN"/>
        </w:rPr>
        <w:t>可持续智慧城市</w:t>
      </w:r>
      <w:r w:rsidRPr="002B04C3">
        <w:rPr>
          <w:rFonts w:hint="eastAsia"/>
          <w:lang w:val="en-US" w:eastAsia="zh-CN"/>
        </w:rPr>
        <w:t>的</w:t>
      </w:r>
      <w:r w:rsidRPr="002B04C3">
        <w:rPr>
          <w:lang w:eastAsia="zh-CN"/>
        </w:rPr>
        <w:t>U4SSC</w:t>
      </w:r>
      <w:r w:rsidRPr="002B04C3">
        <w:rPr>
          <w:rFonts w:hint="eastAsia"/>
          <w:lang w:eastAsia="zh-CN"/>
        </w:rPr>
        <w:t xml:space="preserve"> </w:t>
      </w:r>
      <w:r w:rsidRPr="002B04C3">
        <w:rPr>
          <w:lang w:eastAsia="zh-CN"/>
        </w:rPr>
        <w:t>KPI</w:t>
      </w:r>
      <w:r w:rsidRPr="002B04C3">
        <w:rPr>
          <w:rFonts w:ascii="SimSun" w:hAnsi="SimSun"/>
          <w:lang w:eastAsia="zh-CN"/>
        </w:rPr>
        <w:t>；</w:t>
      </w:r>
    </w:p>
    <w:p w14:paraId="31A8E8E0" w14:textId="77777777" w:rsidR="00C510DA" w:rsidRPr="002B04C3" w:rsidRDefault="00C510DA" w:rsidP="004A165C">
      <w:pPr>
        <w:pStyle w:val="Normalnoindent"/>
        <w:rPr>
          <w:rFonts w:ascii="Calibri" w:hAnsi="Calibri" w:cs="Calibri"/>
          <w:b/>
          <w:lang w:eastAsia="zh-CN"/>
        </w:rPr>
      </w:pPr>
      <w:r w:rsidRPr="002B04C3">
        <w:rPr>
          <w:lang w:eastAsia="zh-CN"/>
        </w:rPr>
        <w:t>3</w:t>
      </w:r>
      <w:r w:rsidRPr="002B04C3">
        <w:rPr>
          <w:lang w:eastAsia="zh-CN"/>
        </w:rPr>
        <w:tab/>
      </w:r>
      <w:r w:rsidRPr="002B04C3">
        <w:rPr>
          <w:rFonts w:hint="eastAsia"/>
          <w:lang w:eastAsia="zh-CN"/>
        </w:rPr>
        <w:t>在</w:t>
      </w:r>
      <w:r w:rsidRPr="002B04C3">
        <w:rPr>
          <w:rFonts w:hint="eastAsia"/>
          <w:lang w:eastAsia="zh-CN"/>
        </w:rPr>
        <w:t>S</w:t>
      </w:r>
      <w:r w:rsidRPr="002B04C3">
        <w:rPr>
          <w:lang w:eastAsia="zh-CN"/>
        </w:rPr>
        <w:t>DG</w:t>
      </w:r>
      <w:r w:rsidRPr="002B04C3">
        <w:rPr>
          <w:rFonts w:hint="eastAsia"/>
          <w:lang w:eastAsia="zh-CN"/>
        </w:rPr>
        <w:t>成就的背景下并在信息社会世界峰会的框架内，促进国际电联各部门之间的联合工作，以便讨论与</w:t>
      </w:r>
      <w:r w:rsidRPr="002B04C3">
        <w:rPr>
          <w:rFonts w:hint="eastAsia"/>
          <w:lang w:eastAsia="zh-CN"/>
        </w:rPr>
        <w:t>IoT</w:t>
      </w:r>
      <w:r w:rsidRPr="002B04C3">
        <w:rPr>
          <w:rFonts w:hint="eastAsia"/>
          <w:lang w:eastAsia="zh-CN"/>
        </w:rPr>
        <w:t>生态系统发展和</w:t>
      </w:r>
      <w:r w:rsidRPr="002B04C3">
        <w:rPr>
          <w:lang w:eastAsia="zh-CN"/>
        </w:rPr>
        <w:t>SC&amp;C</w:t>
      </w:r>
      <w:r w:rsidRPr="002B04C3">
        <w:rPr>
          <w:rFonts w:hint="eastAsia"/>
          <w:lang w:eastAsia="zh-CN"/>
        </w:rPr>
        <w:t>解决方案相关的各个方面；</w:t>
      </w:r>
    </w:p>
    <w:p w14:paraId="37FAB7C9" w14:textId="77777777" w:rsidR="00C510DA" w:rsidRPr="002B04C3" w:rsidRDefault="00C510DA" w:rsidP="004A165C">
      <w:pPr>
        <w:pStyle w:val="Normalnoindent"/>
        <w:rPr>
          <w:lang w:eastAsia="zh-CN"/>
        </w:rPr>
      </w:pPr>
      <w:r w:rsidRPr="002B04C3">
        <w:rPr>
          <w:lang w:eastAsia="zh-CN"/>
        </w:rPr>
        <w:t>4</w:t>
      </w:r>
      <w:r w:rsidRPr="002B04C3">
        <w:rPr>
          <w:lang w:eastAsia="zh-CN"/>
        </w:rPr>
        <w:tab/>
      </w:r>
      <w:r w:rsidRPr="002B04C3">
        <w:rPr>
          <w:rFonts w:hint="eastAsia"/>
          <w:lang w:eastAsia="zh-CN"/>
        </w:rPr>
        <w:t>继续</w:t>
      </w:r>
      <w:r w:rsidRPr="002B04C3">
        <w:rPr>
          <w:lang w:eastAsia="zh-CN"/>
        </w:rPr>
        <w:t>传播与</w:t>
      </w:r>
      <w:r w:rsidRPr="002B04C3">
        <w:rPr>
          <w:lang w:eastAsia="zh-CN"/>
        </w:rPr>
        <w:t>IoT</w:t>
      </w:r>
      <w:r w:rsidRPr="002B04C3">
        <w:rPr>
          <w:rFonts w:hint="eastAsia"/>
          <w:lang w:eastAsia="zh-CN"/>
        </w:rPr>
        <w:t>和</w:t>
      </w:r>
      <w:r w:rsidRPr="002B04C3">
        <w:rPr>
          <w:lang w:eastAsia="zh-CN"/>
        </w:rPr>
        <w:t>SC&amp;C</w:t>
      </w:r>
      <w:r w:rsidRPr="002B04C3">
        <w:rPr>
          <w:rFonts w:hint="eastAsia"/>
          <w:lang w:eastAsia="zh-CN"/>
        </w:rPr>
        <w:t>相关</w:t>
      </w:r>
      <w:r w:rsidRPr="002B04C3">
        <w:rPr>
          <w:lang w:eastAsia="zh-CN"/>
        </w:rPr>
        <w:t>的国际电联出版物，</w:t>
      </w:r>
      <w:r w:rsidRPr="002B04C3">
        <w:rPr>
          <w:rFonts w:hint="eastAsia"/>
          <w:lang w:eastAsia="zh-CN"/>
        </w:rPr>
        <w:t>针对</w:t>
      </w:r>
      <w:r w:rsidRPr="002B04C3">
        <w:rPr>
          <w:lang w:eastAsia="zh-CN"/>
        </w:rPr>
        <w:t>此主题组织论坛、研讨会和讲习班</w:t>
      </w:r>
      <w:r w:rsidRPr="002B04C3">
        <w:rPr>
          <w:rFonts w:hint="eastAsia"/>
          <w:lang w:eastAsia="zh-CN"/>
        </w:rPr>
        <w:t>，</w:t>
      </w:r>
      <w:r w:rsidRPr="002B04C3">
        <w:rPr>
          <w:lang w:eastAsia="zh-CN"/>
        </w:rPr>
        <w:t>同时</w:t>
      </w:r>
      <w:r w:rsidRPr="002B04C3">
        <w:rPr>
          <w:rFonts w:hint="eastAsia"/>
          <w:lang w:eastAsia="zh-CN"/>
        </w:rPr>
        <w:t>特别</w:t>
      </w:r>
      <w:r w:rsidRPr="002B04C3">
        <w:rPr>
          <w:lang w:eastAsia="zh-CN"/>
        </w:rPr>
        <w:t>考虑到</w:t>
      </w:r>
      <w:r w:rsidRPr="002B04C3">
        <w:rPr>
          <w:rFonts w:hint="eastAsia"/>
          <w:lang w:eastAsia="zh-CN"/>
        </w:rPr>
        <w:t>发</w:t>
      </w:r>
      <w:r w:rsidRPr="002B04C3">
        <w:rPr>
          <w:lang w:eastAsia="zh-CN"/>
        </w:rPr>
        <w:t>展中国家的需求</w:t>
      </w:r>
      <w:r w:rsidRPr="002B04C3">
        <w:rPr>
          <w:rFonts w:hint="eastAsia"/>
          <w:lang w:eastAsia="zh-CN"/>
        </w:rPr>
        <w:t>；</w:t>
      </w:r>
    </w:p>
    <w:p w14:paraId="28696EC4" w14:textId="77777777" w:rsidR="00C510DA" w:rsidRPr="002B04C3" w:rsidRDefault="00C510DA" w:rsidP="004A165C">
      <w:pPr>
        <w:pStyle w:val="Normalnoindent"/>
        <w:rPr>
          <w:lang w:eastAsia="zh-CN"/>
        </w:rPr>
      </w:pPr>
      <w:r w:rsidRPr="002B04C3">
        <w:rPr>
          <w:lang w:eastAsia="zh-CN"/>
        </w:rPr>
        <w:t>5</w:t>
      </w:r>
      <w:r w:rsidRPr="002B04C3">
        <w:rPr>
          <w:lang w:eastAsia="zh-CN"/>
        </w:rPr>
        <w:tab/>
      </w:r>
      <w:r w:rsidRPr="002B04C3">
        <w:rPr>
          <w:rFonts w:hint="eastAsia"/>
          <w:lang w:eastAsia="zh-CN"/>
        </w:rPr>
        <w:t>支持成员国（特别是发展中国家的成员国）组织关于</w:t>
      </w:r>
      <w:r w:rsidRPr="002B04C3">
        <w:rPr>
          <w:lang w:eastAsia="zh-CN"/>
        </w:rPr>
        <w:t>IoT</w:t>
      </w:r>
      <w:r w:rsidRPr="002B04C3">
        <w:rPr>
          <w:rFonts w:hint="eastAsia"/>
          <w:lang w:eastAsia="zh-CN"/>
        </w:rPr>
        <w:t>和</w:t>
      </w:r>
      <w:r w:rsidRPr="002B04C3">
        <w:rPr>
          <w:lang w:eastAsia="zh-CN"/>
        </w:rPr>
        <w:t>SC&amp;C</w:t>
      </w:r>
      <w:r w:rsidRPr="002B04C3">
        <w:rPr>
          <w:rFonts w:hint="eastAsia"/>
          <w:lang w:eastAsia="zh-CN"/>
        </w:rPr>
        <w:t>方面的论坛、研讨会和讲习班，以促进</w:t>
      </w:r>
      <w:r w:rsidRPr="002B04C3">
        <w:rPr>
          <w:rFonts w:hint="eastAsia"/>
          <w:lang w:eastAsia="zh-CN"/>
        </w:rPr>
        <w:t>I</w:t>
      </w:r>
      <w:r w:rsidRPr="002B04C3">
        <w:rPr>
          <w:lang w:eastAsia="zh-CN"/>
        </w:rPr>
        <w:t>oT</w:t>
      </w:r>
      <w:r w:rsidRPr="002B04C3">
        <w:rPr>
          <w:rFonts w:hint="eastAsia"/>
          <w:lang w:eastAsia="zh-CN"/>
        </w:rPr>
        <w:t>技术和解决方案的创新、发展和增长；</w:t>
      </w:r>
    </w:p>
    <w:p w14:paraId="6FCB1963" w14:textId="77777777" w:rsidR="001B3AB5" w:rsidRPr="002B04C3" w:rsidRDefault="001B3AB5">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5D99D00B" w14:textId="77777777" w:rsidR="00C510DA" w:rsidRPr="002B04C3" w:rsidRDefault="00C510DA" w:rsidP="004A165C">
      <w:pPr>
        <w:pStyle w:val="Normalnoindent"/>
        <w:rPr>
          <w:lang w:eastAsia="zh-CN"/>
        </w:rPr>
      </w:pPr>
      <w:r w:rsidRPr="002B04C3">
        <w:rPr>
          <w:lang w:eastAsia="zh-CN"/>
        </w:rPr>
        <w:lastRenderedPageBreak/>
        <w:t>6</w:t>
      </w:r>
      <w:r w:rsidRPr="002B04C3">
        <w:rPr>
          <w:lang w:eastAsia="zh-CN"/>
        </w:rPr>
        <w:tab/>
      </w:r>
      <w:r w:rsidRPr="002B04C3">
        <w:rPr>
          <w:rFonts w:hint="eastAsia"/>
          <w:lang w:eastAsia="zh-CN"/>
        </w:rPr>
        <w:t>向下一届世界电信标准化全会报告通过组织论坛、研讨会和讲习班在开发发展中国家的能力方面所取得的进展；</w:t>
      </w:r>
    </w:p>
    <w:p w14:paraId="70CF112E" w14:textId="77777777" w:rsidR="00C510DA" w:rsidRPr="002B04C3" w:rsidRDefault="00C510DA" w:rsidP="004A165C">
      <w:pPr>
        <w:pStyle w:val="Normalnoindent"/>
        <w:rPr>
          <w:lang w:eastAsia="zh-CN"/>
        </w:rPr>
      </w:pPr>
      <w:r w:rsidRPr="002B04C3">
        <w:rPr>
          <w:lang w:eastAsia="zh-CN"/>
        </w:rPr>
        <w:t>7</w:t>
      </w:r>
      <w:r w:rsidRPr="002B04C3">
        <w:rPr>
          <w:lang w:eastAsia="zh-CN"/>
        </w:rPr>
        <w:tab/>
      </w:r>
      <w:r w:rsidRPr="002B04C3">
        <w:rPr>
          <w:rFonts w:hint="eastAsia"/>
          <w:lang w:eastAsia="zh-CN"/>
        </w:rPr>
        <w:t>协助发展中国家实施与</w:t>
      </w:r>
      <w:r w:rsidRPr="002B04C3">
        <w:rPr>
          <w:rFonts w:hint="eastAsia"/>
          <w:lang w:eastAsia="zh-CN"/>
        </w:rPr>
        <w:t>IoT</w:t>
      </w:r>
      <w:r w:rsidRPr="002B04C3">
        <w:rPr>
          <w:rFonts w:hint="eastAsia"/>
          <w:lang w:eastAsia="zh-CN"/>
        </w:rPr>
        <w:t>和</w:t>
      </w:r>
      <w:r w:rsidRPr="002B04C3">
        <w:rPr>
          <w:lang w:eastAsia="zh-CN"/>
        </w:rPr>
        <w:t>SC&amp;C</w:t>
      </w:r>
      <w:r w:rsidRPr="002B04C3">
        <w:rPr>
          <w:rFonts w:hint="eastAsia"/>
          <w:lang w:eastAsia="zh-CN"/>
        </w:rPr>
        <w:t>相关的建议书、技术报告和导则，</w:t>
      </w:r>
    </w:p>
    <w:p w14:paraId="52D31416" w14:textId="77777777" w:rsidR="00C510DA" w:rsidRPr="002B04C3" w:rsidRDefault="00C510DA" w:rsidP="003B3DB3">
      <w:pPr>
        <w:pStyle w:val="Call"/>
        <w:rPr>
          <w:lang w:eastAsia="zh-CN"/>
        </w:rPr>
      </w:pPr>
      <w:r w:rsidRPr="002B04C3">
        <w:rPr>
          <w:lang w:eastAsia="zh-CN"/>
        </w:rPr>
        <w:t>请</w:t>
      </w:r>
      <w:r w:rsidRPr="002B04C3">
        <w:rPr>
          <w:rFonts w:hint="eastAsia"/>
          <w:lang w:eastAsia="zh-CN"/>
        </w:rPr>
        <w:t>国</w:t>
      </w:r>
      <w:r w:rsidRPr="002B04C3">
        <w:rPr>
          <w:lang w:eastAsia="zh-CN"/>
        </w:rPr>
        <w:t>际电联电</w:t>
      </w:r>
      <w:r w:rsidRPr="002B04C3">
        <w:rPr>
          <w:rFonts w:hint="eastAsia"/>
          <w:lang w:eastAsia="zh-CN"/>
        </w:rPr>
        <w:t>信</w:t>
      </w:r>
      <w:r w:rsidRPr="002B04C3">
        <w:rPr>
          <w:lang w:eastAsia="zh-CN"/>
        </w:rPr>
        <w:t>标准化部门成员</w:t>
      </w:r>
    </w:p>
    <w:p w14:paraId="06B66BEF" w14:textId="77777777" w:rsidR="00C510DA" w:rsidRPr="002B04C3" w:rsidRDefault="00C510DA" w:rsidP="004A165C">
      <w:pPr>
        <w:pStyle w:val="Normalnoindent"/>
        <w:rPr>
          <w:lang w:eastAsia="zh-CN"/>
        </w:rPr>
      </w:pPr>
      <w:r w:rsidRPr="002B04C3">
        <w:rPr>
          <w:lang w:eastAsia="zh-CN"/>
        </w:rPr>
        <w:t>1</w:t>
      </w:r>
      <w:r w:rsidRPr="002B04C3">
        <w:rPr>
          <w:lang w:eastAsia="zh-CN"/>
        </w:rPr>
        <w:tab/>
      </w:r>
      <w:r w:rsidRPr="002B04C3">
        <w:rPr>
          <w:rFonts w:hint="eastAsia"/>
          <w:lang w:eastAsia="zh-CN"/>
        </w:rPr>
        <w:t>提交文稿并继续积极参与第</w:t>
      </w:r>
      <w:r w:rsidRPr="002B04C3">
        <w:rPr>
          <w:lang w:eastAsia="zh-CN"/>
        </w:rPr>
        <w:t>20</w:t>
      </w:r>
      <w:r w:rsidRPr="002B04C3">
        <w:rPr>
          <w:rFonts w:hint="eastAsia"/>
          <w:lang w:eastAsia="zh-CN"/>
        </w:rPr>
        <w:t>研究组的工作及</w:t>
      </w:r>
      <w:r w:rsidRPr="002B04C3">
        <w:rPr>
          <w:lang w:eastAsia="zh-CN"/>
        </w:rPr>
        <w:t>ITU-T</w:t>
      </w:r>
      <w:r w:rsidRPr="002B04C3">
        <w:rPr>
          <w:rFonts w:hint="eastAsia"/>
          <w:lang w:eastAsia="zh-CN"/>
        </w:rPr>
        <w:t>正在开展的</w:t>
      </w:r>
      <w:r w:rsidRPr="002B04C3">
        <w:rPr>
          <w:lang w:eastAsia="zh-CN"/>
        </w:rPr>
        <w:t>IoT</w:t>
      </w:r>
      <w:r w:rsidRPr="002B04C3">
        <w:rPr>
          <w:rFonts w:hint="eastAsia"/>
          <w:lang w:eastAsia="zh-CN"/>
        </w:rPr>
        <w:t>和</w:t>
      </w:r>
      <w:r w:rsidRPr="002B04C3">
        <w:rPr>
          <w:lang w:eastAsia="zh-CN"/>
        </w:rPr>
        <w:t>SC&amp;C</w:t>
      </w:r>
      <w:r w:rsidRPr="002B04C3">
        <w:rPr>
          <w:rFonts w:hint="eastAsia"/>
          <w:lang w:eastAsia="zh-CN"/>
        </w:rPr>
        <w:t>研究；</w:t>
      </w:r>
    </w:p>
    <w:p w14:paraId="1F575E6F" w14:textId="77777777" w:rsidR="00C510DA" w:rsidRPr="00BD3D12" w:rsidRDefault="00C510DA" w:rsidP="004A165C">
      <w:pPr>
        <w:pStyle w:val="Normalnoindent"/>
        <w:rPr>
          <w:lang w:eastAsia="zh-CN"/>
        </w:rPr>
      </w:pPr>
      <w:r w:rsidRPr="002B04C3">
        <w:rPr>
          <w:lang w:eastAsia="zh-CN"/>
        </w:rPr>
        <w:t>2</w:t>
      </w:r>
      <w:r w:rsidRPr="002B04C3">
        <w:rPr>
          <w:lang w:eastAsia="zh-CN"/>
        </w:rPr>
        <w:tab/>
      </w:r>
      <w:r w:rsidRPr="002B04C3">
        <w:rPr>
          <w:rFonts w:hint="eastAsia"/>
          <w:lang w:eastAsia="zh-CN"/>
        </w:rPr>
        <w:t>制定总</w:t>
      </w:r>
      <w:r w:rsidRPr="002B04C3">
        <w:rPr>
          <w:lang w:eastAsia="zh-CN"/>
        </w:rPr>
        <w:t>体</w:t>
      </w:r>
      <w:r w:rsidRPr="002B04C3">
        <w:rPr>
          <w:rFonts w:hint="eastAsia"/>
          <w:lang w:eastAsia="zh-CN"/>
        </w:rPr>
        <w:t>规划、</w:t>
      </w:r>
      <w:r w:rsidRPr="002B04C3">
        <w:rPr>
          <w:lang w:eastAsia="zh-CN"/>
        </w:rPr>
        <w:t>交流使用案例和最佳做法，以推动</w:t>
      </w:r>
      <w:r w:rsidRPr="002B04C3">
        <w:rPr>
          <w:lang w:eastAsia="zh-CN"/>
        </w:rPr>
        <w:t>IoT</w:t>
      </w:r>
      <w:r w:rsidRPr="002B04C3">
        <w:rPr>
          <w:rFonts w:hint="eastAsia"/>
          <w:lang w:eastAsia="zh-CN"/>
        </w:rPr>
        <w:t>生态系统以及</w:t>
      </w:r>
      <w:r w:rsidRPr="002B04C3">
        <w:rPr>
          <w:rFonts w:hint="eastAsia"/>
          <w:lang w:eastAsia="zh-CN"/>
        </w:rPr>
        <w:t>SC&amp;C</w:t>
      </w:r>
      <w:r w:rsidRPr="002B04C3">
        <w:rPr>
          <w:rFonts w:hint="eastAsia"/>
          <w:lang w:eastAsia="zh-CN"/>
        </w:rPr>
        <w:t>的进步，并促进社会的发展与经济增长，以实现可持续发展目标（</w:t>
      </w:r>
      <w:r w:rsidRPr="002B04C3">
        <w:rPr>
          <w:lang w:eastAsia="zh-CN"/>
        </w:rPr>
        <w:t>SDG</w:t>
      </w:r>
      <w:r w:rsidRPr="002B04C3">
        <w:rPr>
          <w:rFonts w:hint="eastAsia"/>
          <w:lang w:eastAsia="zh-CN"/>
        </w:rPr>
        <w:t>）；</w:t>
      </w:r>
    </w:p>
    <w:p w14:paraId="75CE7B0C" w14:textId="77777777" w:rsidR="00C510DA" w:rsidRPr="002B04C3" w:rsidRDefault="00C510DA" w:rsidP="004A165C">
      <w:pPr>
        <w:pStyle w:val="Normalnoindent"/>
        <w:rPr>
          <w:lang w:eastAsia="zh-CN"/>
        </w:rPr>
      </w:pPr>
      <w:r w:rsidRPr="002B04C3">
        <w:rPr>
          <w:lang w:eastAsia="zh-CN"/>
        </w:rPr>
        <w:t>3</w:t>
      </w:r>
      <w:r w:rsidRPr="002B04C3">
        <w:rPr>
          <w:lang w:eastAsia="zh-CN"/>
        </w:rPr>
        <w:tab/>
      </w:r>
      <w:r w:rsidRPr="002B04C3">
        <w:rPr>
          <w:lang w:eastAsia="zh-CN"/>
        </w:rPr>
        <w:t>开展合作</w:t>
      </w:r>
      <w:r w:rsidRPr="002B04C3">
        <w:rPr>
          <w:rFonts w:hint="eastAsia"/>
          <w:lang w:eastAsia="zh-CN"/>
        </w:rPr>
        <w:t>并就</w:t>
      </w:r>
      <w:r w:rsidRPr="002B04C3">
        <w:rPr>
          <w:lang w:eastAsia="zh-CN"/>
        </w:rPr>
        <w:t>此课题</w:t>
      </w:r>
      <w:r w:rsidRPr="002B04C3">
        <w:rPr>
          <w:rFonts w:hint="eastAsia"/>
          <w:lang w:eastAsia="zh-CN"/>
        </w:rPr>
        <w:t>交流</w:t>
      </w:r>
      <w:r w:rsidRPr="002B04C3">
        <w:rPr>
          <w:lang w:eastAsia="zh-CN"/>
        </w:rPr>
        <w:t>经验和知识；</w:t>
      </w:r>
    </w:p>
    <w:p w14:paraId="0D537A71" w14:textId="77777777" w:rsidR="00C510DA" w:rsidRPr="002B04C3" w:rsidRDefault="00C510DA" w:rsidP="004A165C">
      <w:pPr>
        <w:pStyle w:val="Normalnoindent"/>
        <w:rPr>
          <w:lang w:eastAsia="zh-CN"/>
        </w:rPr>
      </w:pPr>
      <w:r w:rsidRPr="002B04C3">
        <w:rPr>
          <w:lang w:eastAsia="zh-CN"/>
        </w:rPr>
        <w:t>4</w:t>
      </w:r>
      <w:r w:rsidRPr="002B04C3">
        <w:rPr>
          <w:lang w:eastAsia="zh-CN"/>
        </w:rPr>
        <w:tab/>
      </w:r>
      <w:r w:rsidRPr="002B04C3">
        <w:rPr>
          <w:rFonts w:hint="eastAsia"/>
          <w:lang w:eastAsia="zh-CN"/>
        </w:rPr>
        <w:t>支持</w:t>
      </w:r>
      <w:r w:rsidRPr="002B04C3">
        <w:rPr>
          <w:lang w:eastAsia="zh-CN"/>
        </w:rPr>
        <w:t>并组织有关</w:t>
      </w:r>
      <w:r w:rsidRPr="002B04C3">
        <w:rPr>
          <w:lang w:eastAsia="zh-CN"/>
        </w:rPr>
        <w:t>IoT</w:t>
      </w:r>
      <w:r w:rsidRPr="002B04C3">
        <w:rPr>
          <w:lang w:eastAsia="zh-CN"/>
        </w:rPr>
        <w:t>的</w:t>
      </w:r>
      <w:r w:rsidRPr="002B04C3">
        <w:rPr>
          <w:rFonts w:hint="eastAsia"/>
          <w:lang w:eastAsia="zh-CN"/>
        </w:rPr>
        <w:t>论坛</w:t>
      </w:r>
      <w:r w:rsidRPr="002B04C3">
        <w:rPr>
          <w:lang w:eastAsia="zh-CN"/>
        </w:rPr>
        <w:t>、研讨会和讲习班，以促进</w:t>
      </w:r>
      <w:r w:rsidRPr="002B04C3">
        <w:rPr>
          <w:lang w:eastAsia="zh-CN"/>
        </w:rPr>
        <w:t>IoT</w:t>
      </w:r>
      <w:r w:rsidRPr="002B04C3">
        <w:rPr>
          <w:rFonts w:hint="eastAsia"/>
          <w:lang w:eastAsia="zh-CN"/>
        </w:rPr>
        <w:t>技术</w:t>
      </w:r>
      <w:r w:rsidRPr="002B04C3">
        <w:rPr>
          <w:lang w:eastAsia="zh-CN"/>
        </w:rPr>
        <w:t>和解决方案的创新</w:t>
      </w:r>
      <w:r w:rsidRPr="002B04C3">
        <w:rPr>
          <w:rFonts w:hint="eastAsia"/>
          <w:lang w:eastAsia="zh-CN"/>
        </w:rPr>
        <w:t>、</w:t>
      </w:r>
      <w:r w:rsidRPr="002B04C3">
        <w:rPr>
          <w:lang w:eastAsia="zh-CN"/>
        </w:rPr>
        <w:t>发展</w:t>
      </w:r>
      <w:r w:rsidRPr="002B04C3">
        <w:rPr>
          <w:rFonts w:hint="eastAsia"/>
          <w:lang w:eastAsia="zh-CN"/>
        </w:rPr>
        <w:t>和</w:t>
      </w:r>
      <w:r w:rsidRPr="002B04C3">
        <w:rPr>
          <w:lang w:eastAsia="zh-CN"/>
        </w:rPr>
        <w:t>壮大；</w:t>
      </w:r>
    </w:p>
    <w:p w14:paraId="568CF6EC" w14:textId="77777777" w:rsidR="00C510DA" w:rsidRPr="002B04C3" w:rsidRDefault="00C510DA" w:rsidP="004A165C">
      <w:pPr>
        <w:pStyle w:val="Normalnoindent"/>
        <w:rPr>
          <w:lang w:eastAsia="zh-CN"/>
        </w:rPr>
      </w:pPr>
      <w:r w:rsidRPr="002B04C3">
        <w:rPr>
          <w:lang w:eastAsia="zh-CN"/>
        </w:rPr>
        <w:t>5</w:t>
      </w:r>
      <w:r w:rsidRPr="002B04C3">
        <w:rPr>
          <w:lang w:eastAsia="zh-CN"/>
        </w:rPr>
        <w:tab/>
      </w:r>
      <w:r w:rsidRPr="002B04C3">
        <w:rPr>
          <w:rFonts w:hint="eastAsia"/>
          <w:lang w:eastAsia="zh-CN"/>
        </w:rPr>
        <w:t>采取</w:t>
      </w:r>
      <w:r w:rsidRPr="002B04C3">
        <w:rPr>
          <w:lang w:eastAsia="zh-CN"/>
        </w:rPr>
        <w:t>必要措施促进</w:t>
      </w:r>
      <w:r w:rsidRPr="002B04C3">
        <w:rPr>
          <w:lang w:eastAsia="zh-CN"/>
        </w:rPr>
        <w:t>IoT</w:t>
      </w:r>
      <w:r w:rsidRPr="002B04C3">
        <w:rPr>
          <w:lang w:eastAsia="zh-CN"/>
        </w:rPr>
        <w:t>在标准制定等领域的发展。</w:t>
      </w:r>
    </w:p>
    <w:p w14:paraId="78E9AC93" w14:textId="77777777" w:rsidR="00C510DA" w:rsidRPr="00BD3D12" w:rsidRDefault="00C510DA" w:rsidP="003B3DB3">
      <w:pPr>
        <w:pStyle w:val="Reasons"/>
        <w:rPr>
          <w:lang w:val="fr-FR" w:eastAsia="zh-CN"/>
        </w:rPr>
      </w:pPr>
    </w:p>
    <w:p w14:paraId="378E725F" w14:textId="77777777" w:rsidR="001B3AB5" w:rsidRPr="00BD3D12" w:rsidRDefault="001B3AB5" w:rsidP="003B3DB3">
      <w:pPr>
        <w:pStyle w:val="Reasons"/>
        <w:rPr>
          <w:lang w:val="fr-FR" w:eastAsia="zh-CN"/>
        </w:rPr>
      </w:pPr>
    </w:p>
    <w:p w14:paraId="6EC680CC" w14:textId="77777777" w:rsidR="001B3AB5" w:rsidRPr="00BD3D12" w:rsidRDefault="001B3AB5" w:rsidP="003B3DB3">
      <w:pPr>
        <w:pStyle w:val="Reasons"/>
        <w:rPr>
          <w:lang w:val="fr-FR" w:eastAsia="zh-CN"/>
        </w:rPr>
      </w:pPr>
    </w:p>
    <w:p w14:paraId="50480D97" w14:textId="77777777" w:rsidR="001B3AB5" w:rsidRPr="00BD3D12" w:rsidRDefault="001B3AB5" w:rsidP="003B3DB3">
      <w:pPr>
        <w:pStyle w:val="Reasons"/>
        <w:rPr>
          <w:lang w:val="fr-FR" w:eastAsia="zh-CN"/>
        </w:rPr>
      </w:pPr>
    </w:p>
    <w:p w14:paraId="773E40E1" w14:textId="77777777" w:rsidR="001B3AB5" w:rsidRPr="00BD3D12" w:rsidRDefault="001B3AB5" w:rsidP="003B3DB3">
      <w:pPr>
        <w:pStyle w:val="Reasons"/>
        <w:rPr>
          <w:lang w:val="fr-FR" w:eastAsia="zh-CN"/>
        </w:rPr>
      </w:pPr>
    </w:p>
    <w:p w14:paraId="2A4BEE94" w14:textId="77777777" w:rsidR="001B3AB5" w:rsidRPr="00BD3D12" w:rsidRDefault="001B3AB5" w:rsidP="003B3DB3">
      <w:pPr>
        <w:pStyle w:val="Reasons"/>
        <w:rPr>
          <w:lang w:val="fr-FR" w:eastAsia="zh-CN"/>
        </w:rPr>
      </w:pPr>
    </w:p>
    <w:p w14:paraId="3E0C5A8A" w14:textId="77777777" w:rsidR="001B3AB5" w:rsidRPr="00BD3D12" w:rsidRDefault="001B3AB5" w:rsidP="003B3DB3">
      <w:pPr>
        <w:pStyle w:val="Reasons"/>
        <w:rPr>
          <w:lang w:val="fr-FR" w:eastAsia="zh-CN"/>
        </w:rPr>
      </w:pPr>
    </w:p>
    <w:p w14:paraId="7AFA3180" w14:textId="77777777" w:rsidR="001B3AB5" w:rsidRPr="00BD3D12" w:rsidRDefault="001B3AB5" w:rsidP="003B3DB3">
      <w:pPr>
        <w:pStyle w:val="Reasons"/>
        <w:rPr>
          <w:lang w:val="fr-FR" w:eastAsia="zh-CN"/>
        </w:rPr>
      </w:pPr>
    </w:p>
    <w:p w14:paraId="6B4A05BE" w14:textId="77777777" w:rsidR="001B3AB5" w:rsidRPr="00BD3D12" w:rsidRDefault="001B3AB5" w:rsidP="003B3DB3">
      <w:pPr>
        <w:pStyle w:val="Reasons"/>
        <w:rPr>
          <w:lang w:val="fr-FR" w:eastAsia="zh-CN"/>
        </w:rPr>
      </w:pPr>
    </w:p>
    <w:p w14:paraId="11CB28D0" w14:textId="77777777" w:rsidR="001B3AB5" w:rsidRPr="00BD3D12" w:rsidRDefault="001B3AB5" w:rsidP="003B3DB3">
      <w:pPr>
        <w:pStyle w:val="Reasons"/>
        <w:rPr>
          <w:lang w:val="fr-FR" w:eastAsia="zh-CN"/>
        </w:rPr>
      </w:pPr>
    </w:p>
    <w:p w14:paraId="39E95E7F" w14:textId="77777777" w:rsidR="001B3AB5" w:rsidRPr="00BD3D12" w:rsidRDefault="001B3AB5" w:rsidP="003B3DB3">
      <w:pPr>
        <w:pStyle w:val="Reasons"/>
        <w:rPr>
          <w:lang w:val="fr-FR" w:eastAsia="zh-CN"/>
        </w:rPr>
      </w:pPr>
    </w:p>
    <w:p w14:paraId="48DB0B0C" w14:textId="77777777" w:rsidR="001B3AB5" w:rsidRPr="00BD3D12" w:rsidRDefault="001B3AB5" w:rsidP="003B3DB3">
      <w:pPr>
        <w:pStyle w:val="Reasons"/>
        <w:rPr>
          <w:lang w:val="fr-FR" w:eastAsia="zh-CN"/>
        </w:rPr>
      </w:pPr>
    </w:p>
    <w:p w14:paraId="1643AE31" w14:textId="77777777" w:rsidR="001B3AB5" w:rsidRPr="00BD3D12" w:rsidRDefault="001B3AB5" w:rsidP="003B3DB3">
      <w:pPr>
        <w:pStyle w:val="Reasons"/>
        <w:rPr>
          <w:lang w:val="fr-FR" w:eastAsia="zh-CN"/>
        </w:rPr>
      </w:pPr>
    </w:p>
    <w:p w14:paraId="3D7E57AE" w14:textId="77777777" w:rsidR="001B3AB5" w:rsidRPr="00BD3D12" w:rsidRDefault="001B3AB5" w:rsidP="003B3DB3">
      <w:pPr>
        <w:pStyle w:val="Reasons"/>
        <w:rPr>
          <w:lang w:val="fr-FR" w:eastAsia="zh-CN"/>
        </w:rPr>
        <w:sectPr w:rsidR="001B3AB5" w:rsidRPr="00BD3D12" w:rsidSect="00811222">
          <w:footerReference w:type="even" r:id="rId133"/>
          <w:footerReference w:type="default" r:id="rId134"/>
          <w:footnotePr>
            <w:numRestart w:val="eachSect"/>
          </w:footnotePr>
          <w:pgSz w:w="11907" w:h="16834" w:code="9"/>
          <w:pgMar w:top="1134" w:right="1134" w:bottom="1134" w:left="1134" w:header="567" w:footer="567" w:gutter="0"/>
          <w:paperSrc w:first="15" w:other="15"/>
          <w:cols w:space="720"/>
          <w:vAlign w:val="both"/>
          <w:docGrid w:linePitch="299"/>
        </w:sectPr>
      </w:pPr>
    </w:p>
    <w:p w14:paraId="32F68BCC" w14:textId="77777777" w:rsidR="00866F96" w:rsidRPr="002B04C3" w:rsidRDefault="00866F96" w:rsidP="00866F96">
      <w:pPr>
        <w:pStyle w:val="ResNo"/>
        <w:rPr>
          <w:lang w:eastAsia="zh-CN"/>
        </w:rPr>
      </w:pPr>
      <w:bookmarkStart w:id="134" w:name="_Toc114651404"/>
      <w:r w:rsidRPr="002B04C3">
        <w:rPr>
          <w:rFonts w:hint="eastAsia"/>
          <w:lang w:eastAsia="zh-CN"/>
        </w:rPr>
        <w:lastRenderedPageBreak/>
        <w:t>第</w:t>
      </w:r>
      <w:r w:rsidRPr="002B04C3">
        <w:rPr>
          <w:color w:val="000000"/>
          <w:sz w:val="27"/>
          <w:szCs w:val="27"/>
          <w:lang w:eastAsia="zh-CN"/>
        </w:rPr>
        <w:t>99</w:t>
      </w:r>
      <w:r w:rsidRPr="002B04C3">
        <w:rPr>
          <w:rFonts w:hint="eastAsia"/>
          <w:color w:val="000000"/>
          <w:sz w:val="27"/>
          <w:szCs w:val="27"/>
          <w:lang w:eastAsia="zh-CN"/>
        </w:rPr>
        <w:t>号</w:t>
      </w:r>
      <w:r w:rsidRPr="002B04C3">
        <w:rPr>
          <w:rFonts w:hint="eastAsia"/>
          <w:lang w:eastAsia="zh-CN"/>
        </w:rPr>
        <w:t>决议（</w:t>
      </w:r>
      <w:r w:rsidRPr="002B04C3">
        <w:rPr>
          <w:lang w:eastAsia="zh-CN"/>
        </w:rPr>
        <w:t>2022</w:t>
      </w:r>
      <w:r w:rsidRPr="002B04C3">
        <w:rPr>
          <w:rFonts w:hint="eastAsia"/>
          <w:lang w:eastAsia="zh-CN"/>
        </w:rPr>
        <w:t>年，日内瓦）</w:t>
      </w:r>
      <w:bookmarkEnd w:id="134"/>
    </w:p>
    <w:p w14:paraId="375DE5EE" w14:textId="77777777" w:rsidR="00866F96" w:rsidRPr="002B04C3" w:rsidRDefault="00866F96" w:rsidP="00866F96">
      <w:pPr>
        <w:pStyle w:val="Restitle"/>
        <w:rPr>
          <w:rStyle w:val="Bold"/>
          <w:lang w:eastAsia="zh-CN"/>
        </w:rPr>
      </w:pPr>
      <w:bookmarkStart w:id="135" w:name="_Toc114651405"/>
      <w:r w:rsidRPr="002B04C3">
        <w:rPr>
          <w:rFonts w:hint="eastAsia"/>
          <w:lang w:eastAsia="zh-CN"/>
        </w:rPr>
        <w:t>关于国际电联电信标准化部门研究组</w:t>
      </w:r>
      <w:r w:rsidRPr="002B04C3">
        <w:rPr>
          <w:lang w:eastAsia="zh-CN"/>
        </w:rPr>
        <w:br/>
      </w:r>
      <w:r w:rsidRPr="002B04C3">
        <w:rPr>
          <w:rFonts w:hint="eastAsia"/>
          <w:lang w:eastAsia="zh-CN"/>
        </w:rPr>
        <w:t>组织改革的考虑</w:t>
      </w:r>
      <w:bookmarkEnd w:id="135"/>
    </w:p>
    <w:p w14:paraId="284AA69E" w14:textId="77777777" w:rsidR="00866F96" w:rsidRPr="00194A84" w:rsidRDefault="00866F96" w:rsidP="00866F96">
      <w:pPr>
        <w:pStyle w:val="Resref"/>
        <w:rPr>
          <w:i w:val="0"/>
          <w:iCs/>
          <w:lang w:eastAsia="zh-CN"/>
        </w:rPr>
      </w:pPr>
      <w:r w:rsidRPr="00194A84">
        <w:rPr>
          <w:rFonts w:hint="eastAsia"/>
          <w:i w:val="0"/>
          <w:iCs/>
          <w:lang w:eastAsia="zh-CN"/>
        </w:rPr>
        <w:t>（</w:t>
      </w:r>
      <w:r w:rsidRPr="00194A84">
        <w:rPr>
          <w:rStyle w:val="Italic0"/>
          <w:i w:val="0"/>
          <w:iCs/>
          <w:lang w:eastAsia="zh-CN"/>
        </w:rPr>
        <w:t>2022</w:t>
      </w:r>
      <w:r w:rsidRPr="00194A84">
        <w:rPr>
          <w:rStyle w:val="Italic0"/>
          <w:rFonts w:hint="eastAsia"/>
          <w:i w:val="0"/>
          <w:iCs/>
          <w:lang w:eastAsia="zh-CN"/>
        </w:rPr>
        <w:t>年，日内瓦</w:t>
      </w:r>
      <w:r w:rsidRPr="00194A84">
        <w:rPr>
          <w:rFonts w:hint="eastAsia"/>
          <w:i w:val="0"/>
          <w:iCs/>
          <w:lang w:eastAsia="zh-CN"/>
        </w:rPr>
        <w:t>）</w:t>
      </w:r>
    </w:p>
    <w:p w14:paraId="52E6B5FE" w14:textId="77777777" w:rsidR="00866F96" w:rsidRPr="002B04C3" w:rsidRDefault="00866F96" w:rsidP="00C42ACA">
      <w:pPr>
        <w:pStyle w:val="Normalnoindent"/>
        <w:rPr>
          <w:lang w:eastAsia="zh-CN"/>
        </w:rPr>
      </w:pPr>
      <w:r w:rsidRPr="002B04C3">
        <w:rPr>
          <w:rFonts w:hint="eastAsia"/>
          <w:lang w:eastAsia="zh-CN"/>
        </w:rPr>
        <w:t>世界电信标准化全会（</w:t>
      </w:r>
      <w:r w:rsidRPr="002B04C3">
        <w:rPr>
          <w:rFonts w:hint="eastAsia"/>
          <w:lang w:eastAsia="zh-CN"/>
        </w:rPr>
        <w:t>2022</w:t>
      </w:r>
      <w:r w:rsidRPr="002B04C3">
        <w:rPr>
          <w:rFonts w:hint="eastAsia"/>
          <w:lang w:eastAsia="zh-CN"/>
        </w:rPr>
        <w:t>年，日内瓦），</w:t>
      </w:r>
    </w:p>
    <w:p w14:paraId="77E0ACC2" w14:textId="77777777" w:rsidR="00866F96" w:rsidRPr="002B04C3" w:rsidRDefault="00866F96" w:rsidP="00866F96">
      <w:pPr>
        <w:pStyle w:val="Call"/>
        <w:rPr>
          <w:lang w:eastAsia="zh-CN" w:bidi="ar-EG"/>
        </w:rPr>
      </w:pPr>
      <w:r w:rsidRPr="002B04C3">
        <w:rPr>
          <w:rFonts w:ascii="STKaiti" w:hAnsi="STKaiti" w:cs="SimSun" w:hint="eastAsia"/>
          <w:iCs/>
          <w:lang w:eastAsia="zh-CN" w:bidi="ar-EG"/>
        </w:rPr>
        <w:t>忆及</w:t>
      </w:r>
    </w:p>
    <w:p w14:paraId="0150865E" w14:textId="77777777" w:rsidR="00866F96" w:rsidRPr="002B04C3" w:rsidRDefault="00866F96"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国际电联《组织法》第</w:t>
      </w:r>
      <w:r w:rsidRPr="002B04C3">
        <w:rPr>
          <w:rFonts w:hint="eastAsia"/>
          <w:lang w:eastAsia="zh-CN"/>
        </w:rPr>
        <w:t>1</w:t>
      </w:r>
      <w:r w:rsidRPr="002B04C3">
        <w:rPr>
          <w:lang w:eastAsia="zh-CN"/>
        </w:rPr>
        <w:t>05</w:t>
      </w:r>
      <w:r w:rsidRPr="002B04C3">
        <w:rPr>
          <w:rFonts w:hint="eastAsia"/>
          <w:lang w:eastAsia="zh-CN"/>
        </w:rPr>
        <w:t>款和国际电联《公约》第</w:t>
      </w:r>
      <w:r w:rsidRPr="002B04C3">
        <w:rPr>
          <w:rFonts w:hint="eastAsia"/>
          <w:lang w:eastAsia="zh-CN"/>
        </w:rPr>
        <w:t>197</w:t>
      </w:r>
      <w:r w:rsidRPr="002B04C3">
        <w:rPr>
          <w:rFonts w:hint="eastAsia"/>
          <w:lang w:eastAsia="zh-CN"/>
        </w:rPr>
        <w:t>款；</w:t>
      </w:r>
    </w:p>
    <w:p w14:paraId="093F693E" w14:textId="77777777" w:rsidR="00866F96" w:rsidRPr="002B04C3" w:rsidRDefault="00866F96" w:rsidP="00DD7863">
      <w:pPr>
        <w:pStyle w:val="Normalnoindent"/>
        <w:jc w:val="left"/>
        <w:rPr>
          <w:lang w:eastAsia="zh-CN"/>
        </w:rPr>
      </w:pPr>
      <w:r w:rsidRPr="002B04C3">
        <w:rPr>
          <w:i/>
          <w:iCs/>
          <w:lang w:eastAsia="zh-CN"/>
        </w:rPr>
        <w:t>b)</w:t>
      </w:r>
      <w:r w:rsidRPr="002B04C3">
        <w:rPr>
          <w:lang w:eastAsia="zh-CN"/>
        </w:rPr>
        <w:tab/>
      </w:r>
      <w:r w:rsidRPr="002B04C3">
        <w:rPr>
          <w:rFonts w:hint="eastAsia"/>
          <w:lang w:eastAsia="zh-CN"/>
        </w:rPr>
        <w:t>有关改进国际电联基于结果的管理方式的全权代表大会第</w:t>
      </w:r>
      <w:r w:rsidRPr="002B04C3">
        <w:rPr>
          <w:rFonts w:hint="eastAsia"/>
          <w:lang w:eastAsia="zh-CN"/>
        </w:rPr>
        <w:t>1</w:t>
      </w:r>
      <w:r w:rsidRPr="002B04C3">
        <w:rPr>
          <w:lang w:eastAsia="zh-CN"/>
        </w:rPr>
        <w:t>5</w:t>
      </w:r>
      <w:r w:rsidRPr="002B04C3">
        <w:rPr>
          <w:rFonts w:hint="eastAsia"/>
          <w:lang w:eastAsia="zh-CN"/>
        </w:rPr>
        <w:t>1</w:t>
      </w:r>
      <w:r w:rsidRPr="002B04C3">
        <w:rPr>
          <w:rFonts w:hint="eastAsia"/>
          <w:lang w:eastAsia="zh-CN"/>
        </w:rPr>
        <w:t>号决议（</w:t>
      </w:r>
      <w:r w:rsidRPr="002B04C3">
        <w:rPr>
          <w:rFonts w:hint="eastAsia"/>
          <w:lang w:eastAsia="zh-CN"/>
        </w:rPr>
        <w:t>2</w:t>
      </w:r>
      <w:r w:rsidRPr="002B04C3">
        <w:rPr>
          <w:lang w:eastAsia="zh-CN"/>
        </w:rPr>
        <w:t>018</w:t>
      </w:r>
      <w:r w:rsidRPr="002B04C3">
        <w:rPr>
          <w:rFonts w:hint="eastAsia"/>
          <w:lang w:eastAsia="zh-CN"/>
        </w:rPr>
        <w:t>年，迪拜，修订</w:t>
      </w:r>
      <w:r w:rsidR="00DD7863" w:rsidRPr="002B04C3">
        <w:rPr>
          <w:lang w:eastAsia="zh-CN"/>
        </w:rPr>
        <w:br/>
      </w:r>
      <w:r w:rsidRPr="002B04C3">
        <w:rPr>
          <w:rFonts w:hint="eastAsia"/>
          <w:lang w:eastAsia="zh-CN"/>
        </w:rPr>
        <w:t>版），</w:t>
      </w:r>
    </w:p>
    <w:p w14:paraId="60B51FA0" w14:textId="77777777" w:rsidR="00866F96" w:rsidRPr="002B04C3" w:rsidRDefault="00866F96" w:rsidP="00866F96">
      <w:pPr>
        <w:pStyle w:val="Call"/>
        <w:rPr>
          <w:lang w:eastAsia="zh-CN"/>
        </w:rPr>
      </w:pPr>
      <w:r w:rsidRPr="002B04C3">
        <w:rPr>
          <w:rFonts w:hint="eastAsia"/>
          <w:lang w:eastAsia="zh-CN"/>
        </w:rPr>
        <w:t>考虑到</w:t>
      </w:r>
    </w:p>
    <w:p w14:paraId="1F8B39FF" w14:textId="77777777" w:rsidR="00866F96" w:rsidRPr="002B04C3" w:rsidRDefault="00866F96"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《组织法》和《公约》中有关国际电联总体战略目标和部门目标的规定；</w:t>
      </w:r>
    </w:p>
    <w:p w14:paraId="3B3CA6FB" w14:textId="77777777" w:rsidR="00866F96" w:rsidRPr="002B04C3" w:rsidRDefault="00866F96" w:rsidP="004A165C">
      <w:pPr>
        <w:pStyle w:val="Normalnoindent"/>
        <w:rPr>
          <w:lang w:eastAsia="zh-CN"/>
        </w:rPr>
      </w:pPr>
      <w:r w:rsidRPr="002B04C3">
        <w:rPr>
          <w:i/>
          <w:iCs/>
          <w:lang w:eastAsia="zh-CN"/>
        </w:rPr>
        <w:t>b)</w:t>
      </w:r>
      <w:r w:rsidRPr="002B04C3">
        <w:rPr>
          <w:lang w:eastAsia="zh-CN"/>
        </w:rPr>
        <w:tab/>
      </w:r>
      <w:r w:rsidRPr="002B04C3">
        <w:rPr>
          <w:rFonts w:hint="eastAsia"/>
          <w:lang w:eastAsia="zh-CN"/>
        </w:rPr>
        <w:t>全权代表大会第</w:t>
      </w:r>
      <w:r w:rsidRPr="002B04C3">
        <w:rPr>
          <w:lang w:eastAsia="zh-CN"/>
        </w:rPr>
        <w:t>71</w:t>
      </w:r>
      <w:r w:rsidRPr="002B04C3">
        <w:rPr>
          <w:rFonts w:hint="eastAsia"/>
          <w:lang w:eastAsia="zh-CN"/>
        </w:rPr>
        <w:t>号决议（</w:t>
      </w:r>
      <w:r w:rsidRPr="002B04C3">
        <w:rPr>
          <w:lang w:eastAsia="zh-CN"/>
        </w:rPr>
        <w:t>2018</w:t>
      </w:r>
      <w:r w:rsidRPr="002B04C3">
        <w:rPr>
          <w:rFonts w:hint="eastAsia"/>
          <w:lang w:eastAsia="zh-CN"/>
        </w:rPr>
        <w:t>年，迪拜，修订版）附件</w:t>
      </w:r>
      <w:r w:rsidRPr="002B04C3">
        <w:rPr>
          <w:lang w:eastAsia="zh-CN"/>
        </w:rPr>
        <w:t>1</w:t>
      </w:r>
      <w:r w:rsidRPr="002B04C3">
        <w:rPr>
          <w:rFonts w:hint="eastAsia"/>
          <w:lang w:eastAsia="zh-CN"/>
        </w:rPr>
        <w:t>中的国际电联电信标准化部门（</w:t>
      </w:r>
      <w:r w:rsidRPr="002B04C3">
        <w:rPr>
          <w:rFonts w:hint="eastAsia"/>
          <w:lang w:eastAsia="zh-CN"/>
        </w:rPr>
        <w:t>ITU-T</w:t>
      </w:r>
      <w:r w:rsidRPr="002B04C3">
        <w:rPr>
          <w:rFonts w:hint="eastAsia"/>
          <w:lang w:eastAsia="zh-CN"/>
        </w:rPr>
        <w:t>）战略目标和总体目标及其实施标准；</w:t>
      </w:r>
    </w:p>
    <w:p w14:paraId="20DEBFA1" w14:textId="77777777" w:rsidR="00866F96" w:rsidRPr="002B04C3" w:rsidRDefault="00866F96" w:rsidP="004A165C">
      <w:pPr>
        <w:pStyle w:val="Normalnoindent"/>
        <w:rPr>
          <w:i/>
          <w:iCs/>
          <w:lang w:eastAsia="zh-CN"/>
        </w:rPr>
      </w:pPr>
      <w:r w:rsidRPr="002B04C3">
        <w:rPr>
          <w:i/>
          <w:iCs/>
          <w:lang w:eastAsia="zh-CN"/>
        </w:rPr>
        <w:t>c)</w:t>
      </w:r>
      <w:r w:rsidRPr="002B04C3">
        <w:rPr>
          <w:lang w:eastAsia="zh-CN"/>
        </w:rPr>
        <w:tab/>
      </w:r>
      <w:r w:rsidRPr="002B04C3">
        <w:rPr>
          <w:rFonts w:hint="eastAsia"/>
          <w:lang w:eastAsia="zh-CN"/>
        </w:rPr>
        <w:t>有关世界电信标准化全会（</w:t>
      </w:r>
      <w:r w:rsidRPr="002B04C3">
        <w:rPr>
          <w:rFonts w:hint="eastAsia"/>
          <w:lang w:eastAsia="zh-CN"/>
        </w:rPr>
        <w:t>WTSA</w:t>
      </w:r>
      <w:r w:rsidRPr="002B04C3">
        <w:rPr>
          <w:rFonts w:hint="eastAsia"/>
          <w:lang w:eastAsia="zh-CN"/>
        </w:rPr>
        <w:t>）不断演进的作用的全权代表大会第</w:t>
      </w:r>
      <w:r w:rsidRPr="002B04C3">
        <w:rPr>
          <w:lang w:eastAsia="zh-CN"/>
        </w:rPr>
        <w:t>122</w:t>
      </w:r>
      <w:r w:rsidRPr="002B04C3">
        <w:rPr>
          <w:rFonts w:hint="eastAsia"/>
          <w:lang w:eastAsia="zh-CN"/>
        </w:rPr>
        <w:t>号决议（</w:t>
      </w:r>
      <w:r w:rsidRPr="002B04C3">
        <w:rPr>
          <w:lang w:eastAsia="zh-CN"/>
        </w:rPr>
        <w:t>2010</w:t>
      </w:r>
      <w:r w:rsidRPr="002B04C3">
        <w:rPr>
          <w:rFonts w:hint="eastAsia"/>
          <w:lang w:eastAsia="zh-CN"/>
        </w:rPr>
        <w:t>年，瓜达拉哈拉，修订版）；</w:t>
      </w:r>
    </w:p>
    <w:p w14:paraId="1C6A522A" w14:textId="77777777" w:rsidR="00866F96" w:rsidRPr="002B04C3" w:rsidRDefault="00866F96" w:rsidP="004A165C">
      <w:pPr>
        <w:pStyle w:val="Normalnoindent"/>
        <w:rPr>
          <w:lang w:eastAsia="zh-CN"/>
        </w:rPr>
      </w:pPr>
      <w:r w:rsidRPr="002B04C3">
        <w:rPr>
          <w:i/>
          <w:iCs/>
          <w:lang w:eastAsia="zh-CN"/>
        </w:rPr>
        <w:t>d)</w:t>
      </w:r>
      <w:r w:rsidRPr="002B04C3">
        <w:rPr>
          <w:lang w:eastAsia="zh-CN"/>
        </w:rPr>
        <w:tab/>
      </w:r>
      <w:r w:rsidRPr="002B04C3">
        <w:rPr>
          <w:rFonts w:hint="eastAsia"/>
          <w:lang w:eastAsia="zh-CN"/>
        </w:rPr>
        <w:t>有关</w:t>
      </w:r>
      <w:r w:rsidRPr="002B04C3">
        <w:rPr>
          <w:rFonts w:hint="eastAsia"/>
          <w:lang w:eastAsia="zh-CN"/>
        </w:rPr>
        <w:t>ITU-T</w:t>
      </w:r>
      <w:r w:rsidRPr="002B04C3">
        <w:rPr>
          <w:rFonts w:hint="eastAsia"/>
          <w:lang w:eastAsia="zh-CN"/>
        </w:rPr>
        <w:t>研究组的责任与职权的本届全会第</w:t>
      </w:r>
      <w:r w:rsidRPr="002B04C3">
        <w:rPr>
          <w:rFonts w:hint="eastAsia"/>
          <w:lang w:eastAsia="zh-CN"/>
        </w:rPr>
        <w:t>2</w:t>
      </w:r>
      <w:r w:rsidRPr="002B04C3">
        <w:rPr>
          <w:rFonts w:hint="eastAsia"/>
          <w:lang w:eastAsia="zh-CN"/>
        </w:rPr>
        <w:t>号决议（</w:t>
      </w:r>
      <w:r w:rsidRPr="002B04C3">
        <w:rPr>
          <w:rFonts w:hint="eastAsia"/>
          <w:lang w:eastAsia="zh-CN"/>
        </w:rPr>
        <w:t>2022</w:t>
      </w:r>
      <w:r w:rsidRPr="002B04C3">
        <w:rPr>
          <w:rFonts w:hint="eastAsia"/>
          <w:lang w:eastAsia="zh-CN"/>
        </w:rPr>
        <w:t>年，日内瓦，修订版）；</w:t>
      </w:r>
    </w:p>
    <w:p w14:paraId="35DEE475" w14:textId="77777777" w:rsidR="00866F96" w:rsidRPr="002B04C3" w:rsidRDefault="00866F96" w:rsidP="004A165C">
      <w:pPr>
        <w:pStyle w:val="Normalnoindent"/>
        <w:rPr>
          <w:lang w:eastAsia="zh-CN"/>
        </w:rPr>
      </w:pPr>
      <w:r w:rsidRPr="002B04C3">
        <w:rPr>
          <w:i/>
          <w:lang w:eastAsia="zh-CN"/>
        </w:rPr>
        <w:t>e</w:t>
      </w:r>
      <w:r w:rsidRPr="002B04C3">
        <w:rPr>
          <w:i/>
          <w:iCs/>
          <w:lang w:eastAsia="zh-CN"/>
        </w:rPr>
        <w:t>)</w:t>
      </w:r>
      <w:r w:rsidRPr="002B04C3">
        <w:rPr>
          <w:lang w:eastAsia="zh-CN"/>
        </w:rPr>
        <w:tab/>
      </w:r>
      <w:r w:rsidRPr="002B04C3">
        <w:rPr>
          <w:rFonts w:hint="eastAsia"/>
          <w:lang w:eastAsia="zh-CN"/>
        </w:rPr>
        <w:t>信息社会世界峰会《原则宣言》第</w:t>
      </w:r>
      <w:r w:rsidRPr="002B04C3">
        <w:rPr>
          <w:rFonts w:hint="eastAsia"/>
          <w:lang w:eastAsia="zh-CN"/>
        </w:rPr>
        <w:t>44</w:t>
      </w:r>
      <w:r w:rsidRPr="002B04C3">
        <w:rPr>
          <w:rFonts w:hint="eastAsia"/>
          <w:lang w:eastAsia="zh-CN"/>
        </w:rPr>
        <w:t>款强调，标准化是信息社会的基石之一，</w:t>
      </w:r>
    </w:p>
    <w:p w14:paraId="42EF361E" w14:textId="77777777" w:rsidR="00866F96" w:rsidRPr="002B04C3" w:rsidRDefault="00866F96" w:rsidP="00866F96">
      <w:pPr>
        <w:pStyle w:val="Call"/>
        <w:rPr>
          <w:lang w:eastAsia="zh-CN"/>
        </w:rPr>
      </w:pPr>
      <w:r w:rsidRPr="002B04C3">
        <w:rPr>
          <w:rFonts w:hint="eastAsia"/>
          <w:lang w:eastAsia="zh-CN"/>
        </w:rPr>
        <w:t>认识到</w:t>
      </w:r>
    </w:p>
    <w:p w14:paraId="6DFC0007" w14:textId="77777777" w:rsidR="000F07B3" w:rsidRPr="00BD3D12" w:rsidRDefault="00866F96" w:rsidP="004A165C">
      <w:pPr>
        <w:pStyle w:val="Normalnoindent"/>
        <w:rPr>
          <w:lang w:eastAsia="zh-CN"/>
        </w:rPr>
      </w:pPr>
      <w:r w:rsidRPr="002B04C3">
        <w:rPr>
          <w:i/>
          <w:iCs/>
          <w:lang w:eastAsia="zh-CN"/>
        </w:rPr>
        <w:t>a)</w:t>
      </w:r>
      <w:r w:rsidRPr="002B04C3">
        <w:rPr>
          <w:lang w:eastAsia="zh-CN"/>
        </w:rPr>
        <w:tab/>
      </w:r>
      <w:r w:rsidRPr="002B04C3">
        <w:rPr>
          <w:rFonts w:hint="eastAsia"/>
          <w:lang w:eastAsia="zh-CN"/>
        </w:rPr>
        <w:t>由于标准化格局已发生重大变化，</w:t>
      </w:r>
      <w:r w:rsidRPr="002B04C3">
        <w:rPr>
          <w:lang w:eastAsia="zh-CN"/>
        </w:rPr>
        <w:t>ITU-T</w:t>
      </w:r>
      <w:r w:rsidRPr="002B04C3">
        <w:rPr>
          <w:rFonts w:hint="eastAsia"/>
          <w:lang w:eastAsia="zh-CN"/>
        </w:rPr>
        <w:t>应考虑是否以及如何根</w:t>
      </w:r>
      <w:r w:rsidRPr="002B04C3">
        <w:rPr>
          <w:lang w:eastAsia="zh-CN"/>
        </w:rPr>
        <w:t>据公共和私营部门参与</w:t>
      </w:r>
      <w:r w:rsidRPr="002B04C3">
        <w:rPr>
          <w:rFonts w:hint="eastAsia"/>
          <w:lang w:eastAsia="zh-CN"/>
        </w:rPr>
        <w:t>方</w:t>
      </w:r>
      <w:r w:rsidRPr="002B04C3">
        <w:rPr>
          <w:lang w:eastAsia="zh-CN"/>
        </w:rPr>
        <w:t>的期望</w:t>
      </w:r>
      <w:r w:rsidRPr="002B04C3">
        <w:rPr>
          <w:rFonts w:hint="eastAsia"/>
          <w:lang w:eastAsia="zh-CN"/>
        </w:rPr>
        <w:t>，通过审查研究组的结构和对</w:t>
      </w:r>
      <w:r w:rsidRPr="002B04C3">
        <w:rPr>
          <w:rFonts w:hint="eastAsia"/>
          <w:lang w:eastAsia="zh-CN"/>
        </w:rPr>
        <w:t>ITU-T</w:t>
      </w:r>
      <w:r w:rsidRPr="002B04C3">
        <w:rPr>
          <w:rFonts w:hint="eastAsia"/>
          <w:lang w:eastAsia="zh-CN"/>
        </w:rPr>
        <w:t>研究组的组织改革进行彻底分析等方面，</w:t>
      </w:r>
      <w:r w:rsidRPr="002B04C3">
        <w:rPr>
          <w:lang w:eastAsia="zh-CN"/>
        </w:rPr>
        <w:t>适应迅速变化的环境</w:t>
      </w:r>
      <w:r w:rsidRPr="002B04C3">
        <w:rPr>
          <w:rFonts w:hint="eastAsia"/>
          <w:lang w:eastAsia="zh-CN"/>
        </w:rPr>
        <w:t>；</w:t>
      </w:r>
    </w:p>
    <w:p w14:paraId="7799F24B" w14:textId="77777777" w:rsidR="00882D7C" w:rsidRPr="00BD3D12" w:rsidRDefault="00882D7C" w:rsidP="000F07B3">
      <w:pPr>
        <w:rPr>
          <w:i/>
          <w:iCs/>
          <w:lang w:eastAsia="zh-CN"/>
        </w:rPr>
      </w:pPr>
      <w:r w:rsidRPr="00BD3D12">
        <w:rPr>
          <w:i/>
          <w:iCs/>
          <w:lang w:eastAsia="zh-CN"/>
        </w:rPr>
        <w:br w:type="page"/>
      </w:r>
    </w:p>
    <w:p w14:paraId="67F11ADC" w14:textId="77777777" w:rsidR="0073762F" w:rsidRPr="002B04C3" w:rsidRDefault="0073762F" w:rsidP="004A165C">
      <w:pPr>
        <w:pStyle w:val="Normalnoindent"/>
        <w:rPr>
          <w:rFonts w:cstheme="minorHAnsi"/>
          <w:szCs w:val="24"/>
          <w:lang w:eastAsia="zh-CN"/>
        </w:rPr>
      </w:pPr>
      <w:r w:rsidRPr="002B04C3">
        <w:rPr>
          <w:i/>
          <w:iCs/>
          <w:lang w:eastAsia="zh-CN"/>
        </w:rPr>
        <w:lastRenderedPageBreak/>
        <w:t>b)</w:t>
      </w:r>
      <w:r w:rsidRPr="002B04C3">
        <w:rPr>
          <w:lang w:eastAsia="zh-CN"/>
        </w:rPr>
        <w:tab/>
      </w:r>
      <w:r w:rsidRPr="002B04C3">
        <w:rPr>
          <w:rFonts w:ascii="SimSun" w:hAnsi="SimSun" w:cs="SimSun" w:hint="eastAsia"/>
          <w:lang w:eastAsia="zh-CN"/>
        </w:rPr>
        <w:t>实现对</w:t>
      </w:r>
      <w:r w:rsidRPr="002B04C3">
        <w:rPr>
          <w:rFonts w:eastAsia="Times New Roman" w:hint="eastAsia"/>
          <w:lang w:eastAsia="zh-CN"/>
        </w:rPr>
        <w:t>ITU-T</w:t>
      </w:r>
      <w:r w:rsidRPr="002B04C3">
        <w:rPr>
          <w:rFonts w:ascii="SimSun" w:hAnsi="SimSun" w:cs="SimSun" w:hint="eastAsia"/>
          <w:lang w:eastAsia="zh-CN"/>
        </w:rPr>
        <w:t>研究组结构的重新设计需要通过明确和彻底的分析，这将使职权能够应对电信</w:t>
      </w:r>
      <w:r w:rsidRPr="002B04C3">
        <w:rPr>
          <w:lang w:eastAsia="zh-CN"/>
        </w:rPr>
        <w:t>/</w:t>
      </w:r>
      <w:r w:rsidRPr="002B04C3">
        <w:rPr>
          <w:rFonts w:ascii="SimSun" w:hAnsi="SimSun" w:cs="SimSun" w:hint="eastAsia"/>
          <w:lang w:eastAsia="zh-CN"/>
        </w:rPr>
        <w:t>信息通信技术</w:t>
      </w:r>
      <w:r w:rsidRPr="002B04C3">
        <w:rPr>
          <w:lang w:eastAsia="zh-CN"/>
        </w:rPr>
        <w:t>的</w:t>
      </w:r>
      <w:r w:rsidRPr="002B04C3">
        <w:rPr>
          <w:rFonts w:ascii="SimSun" w:hAnsi="SimSun" w:cs="SimSun" w:hint="eastAsia"/>
          <w:lang w:eastAsia="zh-CN"/>
        </w:rPr>
        <w:t>演进；</w:t>
      </w:r>
    </w:p>
    <w:p w14:paraId="27A04E41" w14:textId="77777777" w:rsidR="0073762F" w:rsidRPr="002B04C3" w:rsidRDefault="0073762F" w:rsidP="004A165C">
      <w:pPr>
        <w:pStyle w:val="Normalnoindent"/>
        <w:rPr>
          <w:lang w:eastAsia="zh-CN"/>
        </w:rPr>
      </w:pPr>
      <w:r w:rsidRPr="002B04C3">
        <w:rPr>
          <w:i/>
          <w:iCs/>
          <w:lang w:eastAsia="zh-CN"/>
        </w:rPr>
        <w:t>c)</w:t>
      </w:r>
      <w:r w:rsidRPr="002B04C3">
        <w:rPr>
          <w:lang w:eastAsia="zh-CN"/>
        </w:rPr>
        <w:tab/>
      </w:r>
      <w:r w:rsidRPr="002B04C3">
        <w:rPr>
          <w:rFonts w:hint="eastAsia"/>
          <w:lang w:eastAsia="zh-CN"/>
        </w:rPr>
        <w:t>经过重新设计的</w:t>
      </w:r>
      <w:r w:rsidRPr="002B04C3">
        <w:rPr>
          <w:rFonts w:hint="eastAsia"/>
          <w:lang w:eastAsia="zh-CN"/>
        </w:rPr>
        <w:t>ITU-T</w:t>
      </w:r>
      <w:r w:rsidRPr="002B04C3">
        <w:rPr>
          <w:rFonts w:hint="eastAsia"/>
          <w:lang w:eastAsia="zh-CN"/>
        </w:rPr>
        <w:t>研究组结构需要提高国际电联内部以及与其他组织协作的效率，</w:t>
      </w:r>
    </w:p>
    <w:p w14:paraId="4BE6CF68" w14:textId="77777777" w:rsidR="0073762F" w:rsidRPr="002B04C3" w:rsidRDefault="0073762F" w:rsidP="0073762F">
      <w:pPr>
        <w:pStyle w:val="Call"/>
        <w:rPr>
          <w:lang w:eastAsia="zh-CN"/>
        </w:rPr>
      </w:pPr>
      <w:r w:rsidRPr="002B04C3">
        <w:rPr>
          <w:rFonts w:hint="eastAsia"/>
          <w:lang w:eastAsia="zh-CN"/>
        </w:rPr>
        <w:t>注意到</w:t>
      </w:r>
    </w:p>
    <w:p w14:paraId="70AFA0AB" w14:textId="77777777" w:rsidR="0073762F" w:rsidRPr="002B04C3" w:rsidRDefault="0073762F" w:rsidP="0073762F">
      <w:pPr>
        <w:ind w:firstLineChars="200" w:firstLine="440"/>
        <w:rPr>
          <w:lang w:eastAsia="zh-CN"/>
        </w:rPr>
      </w:pPr>
      <w:r w:rsidRPr="002B04C3">
        <w:rPr>
          <w:rFonts w:hint="eastAsia"/>
          <w:lang w:eastAsia="zh-CN"/>
        </w:rPr>
        <w:t>电信标准化顾问组（</w:t>
      </w:r>
      <w:r w:rsidRPr="002B04C3">
        <w:rPr>
          <w:rFonts w:hint="eastAsia"/>
          <w:lang w:eastAsia="zh-CN"/>
        </w:rPr>
        <w:t>TSAG</w:t>
      </w:r>
      <w:r w:rsidRPr="002B04C3">
        <w:rPr>
          <w:rFonts w:hint="eastAsia"/>
          <w:lang w:eastAsia="zh-CN"/>
        </w:rPr>
        <w:t>）会议的讨论已产生</w:t>
      </w:r>
      <w:r w:rsidRPr="002B04C3">
        <w:rPr>
          <w:rFonts w:hint="eastAsia"/>
          <w:lang w:eastAsia="zh-CN"/>
        </w:rPr>
        <w:t>TSAG</w:t>
      </w:r>
      <w:r w:rsidRPr="002B04C3">
        <w:rPr>
          <w:rFonts w:hint="eastAsia"/>
          <w:lang w:eastAsia="zh-CN"/>
        </w:rPr>
        <w:t>向本届全会提议的行动计划，题为“有关</w:t>
      </w:r>
      <w:r w:rsidRPr="002B04C3">
        <w:rPr>
          <w:rFonts w:hint="eastAsia"/>
          <w:lang w:eastAsia="zh-CN"/>
        </w:rPr>
        <w:t>ITU-T</w:t>
      </w:r>
      <w:r w:rsidRPr="002B04C3">
        <w:rPr>
          <w:rFonts w:hint="eastAsia"/>
          <w:lang w:eastAsia="zh-CN"/>
        </w:rPr>
        <w:t>研究组重组的分析行动计划草案”，</w:t>
      </w:r>
    </w:p>
    <w:p w14:paraId="1CB3C2CC" w14:textId="77777777" w:rsidR="0073762F" w:rsidRPr="002B04C3" w:rsidRDefault="0073762F" w:rsidP="0073762F">
      <w:pPr>
        <w:pStyle w:val="Call"/>
        <w:rPr>
          <w:lang w:eastAsia="zh-CN"/>
        </w:rPr>
      </w:pPr>
      <w:r w:rsidRPr="002B04C3">
        <w:rPr>
          <w:rFonts w:hint="eastAsia"/>
          <w:lang w:eastAsia="zh-CN"/>
        </w:rPr>
        <w:t>做出决议</w:t>
      </w:r>
    </w:p>
    <w:p w14:paraId="3744DD8F" w14:textId="77777777" w:rsidR="0073762F" w:rsidRPr="002B04C3" w:rsidRDefault="0073762F" w:rsidP="004A165C">
      <w:pPr>
        <w:pStyle w:val="Normalnoindent"/>
        <w:rPr>
          <w:lang w:eastAsia="zh-CN"/>
        </w:rPr>
      </w:pPr>
      <w:r w:rsidRPr="002B04C3">
        <w:rPr>
          <w:lang w:eastAsia="zh-CN"/>
        </w:rPr>
        <w:t>1</w:t>
      </w:r>
      <w:r w:rsidRPr="002B04C3">
        <w:rPr>
          <w:lang w:eastAsia="zh-CN"/>
        </w:rPr>
        <w:tab/>
      </w:r>
      <w:r w:rsidRPr="002B04C3">
        <w:rPr>
          <w:rFonts w:hint="eastAsia"/>
          <w:lang w:eastAsia="zh-CN"/>
        </w:rPr>
        <w:t>执行</w:t>
      </w:r>
      <w:r w:rsidRPr="002B04C3">
        <w:rPr>
          <w:rFonts w:hint="eastAsia"/>
          <w:lang w:eastAsia="zh-CN"/>
        </w:rPr>
        <w:t>TSAG</w:t>
      </w:r>
      <w:r w:rsidRPr="002B04C3">
        <w:rPr>
          <w:rFonts w:hint="eastAsia"/>
          <w:lang w:eastAsia="zh-CN"/>
        </w:rPr>
        <w:t>制定的旨在分析</w:t>
      </w:r>
      <w:r w:rsidRPr="002B04C3">
        <w:rPr>
          <w:rFonts w:hint="eastAsia"/>
          <w:lang w:eastAsia="zh-CN"/>
        </w:rPr>
        <w:t>ITU-T</w:t>
      </w:r>
      <w:r w:rsidRPr="002B04C3">
        <w:rPr>
          <w:rFonts w:hint="eastAsia"/>
          <w:lang w:eastAsia="zh-CN"/>
        </w:rPr>
        <w:t>研究组重组的行动计划；</w:t>
      </w:r>
    </w:p>
    <w:p w14:paraId="67F47B6E" w14:textId="77777777" w:rsidR="0073762F" w:rsidRPr="002B04C3" w:rsidRDefault="0073762F" w:rsidP="004A165C">
      <w:pPr>
        <w:pStyle w:val="Normalnoindent"/>
        <w:rPr>
          <w:lang w:eastAsia="zh-CN"/>
        </w:rPr>
      </w:pPr>
      <w:r w:rsidRPr="002B04C3">
        <w:rPr>
          <w:lang w:eastAsia="zh-CN"/>
        </w:rPr>
        <w:t>2</w:t>
      </w:r>
      <w:r w:rsidRPr="002B04C3">
        <w:rPr>
          <w:lang w:eastAsia="zh-CN"/>
        </w:rPr>
        <w:tab/>
      </w:r>
      <w:r w:rsidRPr="002B04C3">
        <w:rPr>
          <w:rFonts w:hint="eastAsia"/>
          <w:lang w:eastAsia="zh-CN"/>
        </w:rPr>
        <w:t>TSAG</w:t>
      </w:r>
      <w:r w:rsidRPr="002B04C3">
        <w:rPr>
          <w:rFonts w:hint="eastAsia"/>
          <w:lang w:eastAsia="zh-CN"/>
        </w:rPr>
        <w:t>有责任基于成员国和</w:t>
      </w:r>
      <w:r w:rsidRPr="002B04C3">
        <w:rPr>
          <w:rFonts w:hint="eastAsia"/>
          <w:lang w:eastAsia="zh-CN"/>
        </w:rPr>
        <w:t>ITU-T</w:t>
      </w:r>
      <w:r w:rsidRPr="002B04C3">
        <w:rPr>
          <w:rFonts w:hint="eastAsia"/>
          <w:lang w:eastAsia="zh-CN"/>
        </w:rPr>
        <w:t>部门成员提交</w:t>
      </w:r>
      <w:r w:rsidRPr="002B04C3">
        <w:rPr>
          <w:rFonts w:hint="eastAsia"/>
          <w:lang w:eastAsia="zh-CN"/>
        </w:rPr>
        <w:t>TSAG</w:t>
      </w:r>
      <w:r w:rsidRPr="002B04C3">
        <w:rPr>
          <w:rFonts w:hint="eastAsia"/>
          <w:lang w:eastAsia="zh-CN"/>
        </w:rPr>
        <w:t>的文稿，管理</w:t>
      </w:r>
      <w:r w:rsidRPr="002B04C3">
        <w:rPr>
          <w:rFonts w:hint="eastAsia"/>
          <w:lang w:eastAsia="zh-CN"/>
        </w:rPr>
        <w:t>ITU-T</w:t>
      </w:r>
      <w:r w:rsidRPr="002B04C3">
        <w:rPr>
          <w:rFonts w:hint="eastAsia"/>
          <w:lang w:eastAsia="zh-CN"/>
        </w:rPr>
        <w:t>研究组重组的分析工作；</w:t>
      </w:r>
    </w:p>
    <w:p w14:paraId="29302BEA" w14:textId="77777777" w:rsidR="0073762F" w:rsidRPr="002B04C3" w:rsidRDefault="0073762F" w:rsidP="004A165C">
      <w:pPr>
        <w:pStyle w:val="Normalnoindent"/>
        <w:rPr>
          <w:lang w:eastAsia="zh-CN"/>
        </w:rPr>
      </w:pPr>
      <w:r w:rsidRPr="00BD3D12">
        <w:rPr>
          <w:rFonts w:eastAsiaTheme="minorHAnsi" w:cstheme="minorBidi"/>
          <w:szCs w:val="22"/>
          <w:lang w:eastAsia="zh-CN"/>
        </w:rPr>
        <w:t>3</w:t>
      </w:r>
      <w:r w:rsidRPr="00BD3D12">
        <w:rPr>
          <w:rFonts w:eastAsiaTheme="minorHAnsi" w:cstheme="minorBidi"/>
          <w:szCs w:val="22"/>
          <w:lang w:eastAsia="zh-CN"/>
        </w:rPr>
        <w:tab/>
      </w:r>
      <w:r w:rsidRPr="002B04C3">
        <w:rPr>
          <w:rFonts w:ascii="SimSun" w:hAnsi="SimSun" w:cs="Microsoft YaHei" w:hint="eastAsia"/>
          <w:szCs w:val="22"/>
          <w:lang w:val="en-US" w:eastAsia="zh-CN"/>
        </w:rPr>
        <w:t>可能的改革和审查的输出成果</w:t>
      </w:r>
      <w:r w:rsidRPr="002B04C3" w:rsidDel="009A4899">
        <w:rPr>
          <w:rFonts w:ascii="SimSun" w:hAnsi="SimSun" w:cs="Microsoft YaHei" w:hint="eastAsia"/>
          <w:szCs w:val="22"/>
          <w:lang w:val="en-US" w:eastAsia="zh-CN"/>
        </w:rPr>
        <w:t>为</w:t>
      </w:r>
      <w:r w:rsidRPr="002B04C3">
        <w:rPr>
          <w:rFonts w:ascii="SimSun" w:hAnsi="SimSun" w:cs="Microsoft YaHei" w:hint="eastAsia"/>
          <w:szCs w:val="22"/>
          <w:lang w:val="en-US" w:eastAsia="zh-CN"/>
        </w:rPr>
        <w:t>针对下届</w:t>
      </w:r>
      <w:r w:rsidRPr="00BD3D12">
        <w:rPr>
          <w:szCs w:val="22"/>
          <w:lang w:eastAsia="zh-CN"/>
        </w:rPr>
        <w:t>WTSA</w:t>
      </w:r>
      <w:r w:rsidRPr="002B04C3">
        <w:rPr>
          <w:rFonts w:ascii="SimSun" w:hAnsi="SimSun" w:cs="Microsoft YaHei" w:hint="eastAsia"/>
          <w:szCs w:val="22"/>
          <w:lang w:val="en-US" w:eastAsia="zh-CN"/>
        </w:rPr>
        <w:t>的指导意见</w:t>
      </w:r>
      <w:r w:rsidRPr="00BD3D12">
        <w:rPr>
          <w:rFonts w:ascii="SimSun" w:hAnsi="SimSun" w:cs="Microsoft YaHei" w:hint="eastAsia"/>
          <w:szCs w:val="22"/>
          <w:lang w:eastAsia="zh-CN"/>
        </w:rPr>
        <w:t>，</w:t>
      </w:r>
      <w:r w:rsidRPr="002B04C3">
        <w:rPr>
          <w:rFonts w:ascii="SimSun" w:hAnsi="SimSun" w:cs="Microsoft YaHei" w:hint="eastAsia"/>
          <w:szCs w:val="22"/>
          <w:lang w:val="en-US" w:eastAsia="zh-CN"/>
        </w:rPr>
        <w:t>其实施并非强制</w:t>
      </w:r>
      <w:r w:rsidRPr="00BD3D12">
        <w:rPr>
          <w:rFonts w:ascii="SimSun" w:hAnsi="SimSun" w:cs="Microsoft YaHei" w:hint="eastAsia"/>
          <w:szCs w:val="22"/>
          <w:lang w:eastAsia="zh-CN"/>
        </w:rPr>
        <w:t>，</w:t>
      </w:r>
    </w:p>
    <w:p w14:paraId="38117AA3" w14:textId="77777777" w:rsidR="0073762F" w:rsidRPr="002B04C3" w:rsidRDefault="0073762F" w:rsidP="0073762F">
      <w:pPr>
        <w:pStyle w:val="Call"/>
        <w:rPr>
          <w:iCs/>
          <w:lang w:eastAsia="zh-CN"/>
        </w:rPr>
      </w:pPr>
      <w:r w:rsidRPr="002B04C3">
        <w:rPr>
          <w:rFonts w:hint="eastAsia"/>
          <w:lang w:eastAsia="zh-CN"/>
        </w:rPr>
        <w:t>责成电信标准化顾问组</w:t>
      </w:r>
    </w:p>
    <w:p w14:paraId="119A95C3" w14:textId="77777777" w:rsidR="0073762F" w:rsidRPr="002B04C3" w:rsidRDefault="0073762F" w:rsidP="004A165C">
      <w:pPr>
        <w:pStyle w:val="Normalnoindent"/>
        <w:rPr>
          <w:lang w:eastAsia="zh-CN"/>
        </w:rPr>
      </w:pPr>
      <w:r w:rsidRPr="002B04C3">
        <w:rPr>
          <w:lang w:eastAsia="zh-CN"/>
        </w:rPr>
        <w:t>1</w:t>
      </w:r>
      <w:r w:rsidRPr="002B04C3">
        <w:rPr>
          <w:lang w:eastAsia="zh-CN"/>
        </w:rPr>
        <w:tab/>
      </w:r>
      <w:r w:rsidRPr="002B04C3">
        <w:rPr>
          <w:rFonts w:hint="eastAsia"/>
          <w:lang w:eastAsia="zh-CN"/>
        </w:rPr>
        <w:t>通过报告人组或其他适当组开展、监控和指导工作，并向每次</w:t>
      </w:r>
      <w:r w:rsidRPr="002B04C3">
        <w:rPr>
          <w:rFonts w:hint="eastAsia"/>
          <w:lang w:eastAsia="zh-CN"/>
        </w:rPr>
        <w:t>TSAG</w:t>
      </w:r>
      <w:r w:rsidRPr="002B04C3">
        <w:rPr>
          <w:rFonts w:hint="eastAsia"/>
          <w:lang w:eastAsia="zh-CN"/>
        </w:rPr>
        <w:t>会议提交关于分析的进展报告；</w:t>
      </w:r>
    </w:p>
    <w:p w14:paraId="72700572" w14:textId="77777777" w:rsidR="0073762F" w:rsidRPr="002B04C3" w:rsidRDefault="0073762F" w:rsidP="004A165C">
      <w:pPr>
        <w:pStyle w:val="Normalnoindent"/>
        <w:rPr>
          <w:lang w:eastAsia="zh-CN"/>
        </w:rPr>
      </w:pPr>
      <w:r w:rsidRPr="002B04C3">
        <w:rPr>
          <w:lang w:eastAsia="zh-CN"/>
        </w:rPr>
        <w:t>2</w:t>
      </w:r>
      <w:r w:rsidRPr="002B04C3">
        <w:rPr>
          <w:lang w:eastAsia="zh-CN"/>
        </w:rPr>
        <w:tab/>
      </w:r>
      <w:r w:rsidRPr="002B04C3">
        <w:rPr>
          <w:rFonts w:hint="eastAsia"/>
          <w:lang w:eastAsia="zh-CN"/>
        </w:rPr>
        <w:t>在每次</w:t>
      </w:r>
      <w:r w:rsidRPr="002B04C3">
        <w:rPr>
          <w:rFonts w:hint="eastAsia"/>
          <w:lang w:eastAsia="zh-CN"/>
        </w:rPr>
        <w:t>TSAG</w:t>
      </w:r>
      <w:r w:rsidRPr="002B04C3">
        <w:rPr>
          <w:rFonts w:hint="eastAsia"/>
          <w:lang w:eastAsia="zh-CN"/>
        </w:rPr>
        <w:t>会议后向各研究组提供关于分析的进展报告；</w:t>
      </w:r>
    </w:p>
    <w:p w14:paraId="4E8DDBAD" w14:textId="77777777" w:rsidR="0073762F" w:rsidRPr="002B04C3" w:rsidRDefault="0073762F" w:rsidP="004A165C">
      <w:pPr>
        <w:pStyle w:val="Normalnoindent"/>
        <w:rPr>
          <w:lang w:eastAsia="zh-CN"/>
        </w:rPr>
      </w:pPr>
      <w:r w:rsidRPr="002B04C3">
        <w:rPr>
          <w:lang w:eastAsia="zh-CN"/>
        </w:rPr>
        <w:t>3</w:t>
      </w:r>
      <w:r w:rsidRPr="002B04C3">
        <w:rPr>
          <w:lang w:eastAsia="zh-CN"/>
        </w:rPr>
        <w:tab/>
      </w:r>
      <w:r w:rsidRPr="002B04C3">
        <w:rPr>
          <w:rFonts w:hint="eastAsia"/>
          <w:lang w:eastAsia="zh-CN"/>
        </w:rPr>
        <w:t>提交一份包含建议的报告，供下届</w:t>
      </w:r>
      <w:r w:rsidRPr="002B04C3">
        <w:rPr>
          <w:rFonts w:hint="eastAsia"/>
          <w:lang w:eastAsia="zh-CN"/>
        </w:rPr>
        <w:t>WTSA</w:t>
      </w:r>
      <w:r w:rsidRPr="002B04C3">
        <w:rPr>
          <w:rFonts w:hint="eastAsia"/>
          <w:lang w:eastAsia="zh-CN"/>
        </w:rPr>
        <w:t>审议，</w:t>
      </w:r>
    </w:p>
    <w:p w14:paraId="33316007" w14:textId="77777777" w:rsidR="0073762F" w:rsidRPr="002B04C3" w:rsidRDefault="0073762F" w:rsidP="0073762F">
      <w:pPr>
        <w:pStyle w:val="Call"/>
        <w:rPr>
          <w:lang w:eastAsia="zh-CN"/>
        </w:rPr>
      </w:pPr>
      <w:r w:rsidRPr="002B04C3">
        <w:rPr>
          <w:rFonts w:hint="eastAsia"/>
          <w:lang w:eastAsia="zh-CN"/>
        </w:rPr>
        <w:t>责成各研究组</w:t>
      </w:r>
    </w:p>
    <w:p w14:paraId="083DC0C4" w14:textId="77777777" w:rsidR="0073762F" w:rsidRPr="002B04C3" w:rsidRDefault="0073762F" w:rsidP="004A165C">
      <w:pPr>
        <w:pStyle w:val="Normalnoindent"/>
        <w:rPr>
          <w:lang w:eastAsia="zh-CN"/>
        </w:rPr>
      </w:pPr>
      <w:r w:rsidRPr="002B04C3">
        <w:rPr>
          <w:lang w:eastAsia="zh-CN"/>
        </w:rPr>
        <w:t>1</w:t>
      </w:r>
      <w:r w:rsidRPr="002B04C3">
        <w:rPr>
          <w:lang w:eastAsia="zh-CN"/>
        </w:rPr>
        <w:tab/>
      </w:r>
      <w:r w:rsidRPr="002B04C3">
        <w:rPr>
          <w:rFonts w:hint="eastAsia"/>
          <w:lang w:eastAsia="zh-CN"/>
        </w:rPr>
        <w:t>审议</w:t>
      </w:r>
      <w:r w:rsidRPr="002B04C3">
        <w:rPr>
          <w:rFonts w:hint="eastAsia"/>
          <w:lang w:eastAsia="zh-CN"/>
        </w:rPr>
        <w:t>TSAG</w:t>
      </w:r>
      <w:r w:rsidRPr="002B04C3">
        <w:rPr>
          <w:rFonts w:hint="eastAsia"/>
          <w:lang w:eastAsia="zh-CN"/>
        </w:rPr>
        <w:t>的进展报告；</w:t>
      </w:r>
    </w:p>
    <w:p w14:paraId="4418D8F9" w14:textId="77777777" w:rsidR="0073762F" w:rsidRPr="002B04C3" w:rsidRDefault="0073762F" w:rsidP="004A165C">
      <w:pPr>
        <w:pStyle w:val="Normalnoindent"/>
        <w:rPr>
          <w:lang w:eastAsia="zh-CN"/>
        </w:rPr>
      </w:pPr>
      <w:r w:rsidRPr="002B04C3">
        <w:rPr>
          <w:lang w:eastAsia="zh-CN"/>
        </w:rPr>
        <w:t>2</w:t>
      </w:r>
      <w:r w:rsidRPr="002B04C3">
        <w:rPr>
          <w:lang w:eastAsia="zh-CN"/>
        </w:rPr>
        <w:tab/>
      </w:r>
      <w:r w:rsidRPr="002B04C3">
        <w:rPr>
          <w:rFonts w:hint="eastAsia"/>
          <w:lang w:eastAsia="zh-CN"/>
        </w:rPr>
        <w:t>审议并酌情向</w:t>
      </w:r>
      <w:r w:rsidRPr="002B04C3">
        <w:rPr>
          <w:rFonts w:hint="eastAsia"/>
          <w:lang w:eastAsia="zh-CN"/>
        </w:rPr>
        <w:t>TSAG</w:t>
      </w:r>
      <w:r w:rsidRPr="002B04C3">
        <w:rPr>
          <w:rFonts w:hint="eastAsia"/>
          <w:lang w:eastAsia="zh-CN"/>
        </w:rPr>
        <w:t>分享关于进展报告的反馈，</w:t>
      </w:r>
    </w:p>
    <w:p w14:paraId="0848A406" w14:textId="77777777" w:rsidR="0073762F" w:rsidRPr="002B04C3" w:rsidRDefault="0073762F" w:rsidP="0073762F">
      <w:pPr>
        <w:pStyle w:val="Call"/>
        <w:rPr>
          <w:lang w:eastAsia="zh-CN"/>
        </w:rPr>
      </w:pPr>
      <w:r w:rsidRPr="002B04C3">
        <w:rPr>
          <w:rFonts w:hint="eastAsia"/>
          <w:lang w:eastAsia="zh-CN"/>
        </w:rPr>
        <w:t>责成电信标准化局主任</w:t>
      </w:r>
    </w:p>
    <w:p w14:paraId="65C92C4E" w14:textId="77777777" w:rsidR="0073762F" w:rsidRPr="002B04C3" w:rsidRDefault="0073762F" w:rsidP="0073762F">
      <w:pPr>
        <w:ind w:firstLineChars="200" w:firstLine="440"/>
        <w:rPr>
          <w:lang w:eastAsia="zh-CN"/>
        </w:rPr>
      </w:pPr>
      <w:r w:rsidRPr="002B04C3">
        <w:rPr>
          <w:rFonts w:hint="eastAsia"/>
          <w:lang w:eastAsia="zh-CN"/>
        </w:rPr>
        <w:t>为</w:t>
      </w:r>
      <w:r w:rsidRPr="002B04C3">
        <w:rPr>
          <w:rFonts w:hint="eastAsia"/>
          <w:lang w:eastAsia="zh-CN"/>
        </w:rPr>
        <w:t>TSAG</w:t>
      </w:r>
      <w:r w:rsidRPr="002B04C3">
        <w:rPr>
          <w:rFonts w:hint="eastAsia"/>
          <w:lang w:eastAsia="zh-CN"/>
        </w:rPr>
        <w:t>实施本决议提供必要协助，</w:t>
      </w:r>
    </w:p>
    <w:p w14:paraId="71B59A07" w14:textId="77777777" w:rsidR="0073762F" w:rsidRPr="002B04C3" w:rsidRDefault="0073762F" w:rsidP="0073762F">
      <w:pPr>
        <w:pStyle w:val="Call"/>
        <w:rPr>
          <w:lang w:eastAsia="zh-CN"/>
        </w:rPr>
      </w:pPr>
      <w:r w:rsidRPr="002B04C3">
        <w:rPr>
          <w:rFonts w:hint="eastAsia"/>
          <w:lang w:eastAsia="zh-CN"/>
        </w:rPr>
        <w:t>请国际电联成员国和部门成员</w:t>
      </w:r>
    </w:p>
    <w:p w14:paraId="5EE2FBBF" w14:textId="77777777" w:rsidR="0073762F" w:rsidRPr="00BD3D12" w:rsidRDefault="0073762F" w:rsidP="0073762F">
      <w:pPr>
        <w:ind w:firstLineChars="200" w:firstLine="440"/>
        <w:rPr>
          <w:lang w:eastAsia="zh-CN"/>
        </w:rPr>
      </w:pPr>
      <w:r w:rsidRPr="002B04C3">
        <w:rPr>
          <w:rFonts w:hint="eastAsia"/>
          <w:lang w:eastAsia="zh-CN"/>
        </w:rPr>
        <w:t>参与并为本决议的实施做出贡献。</w:t>
      </w:r>
    </w:p>
    <w:p w14:paraId="44E0BC4E" w14:textId="77777777" w:rsidR="0073762F" w:rsidRPr="00BD3D12" w:rsidRDefault="0073762F" w:rsidP="0073762F">
      <w:pPr>
        <w:pStyle w:val="Reasons"/>
        <w:rPr>
          <w:lang w:val="fr-FR" w:eastAsia="zh-CN"/>
        </w:rPr>
      </w:pPr>
    </w:p>
    <w:p w14:paraId="7CA4E814" w14:textId="77777777" w:rsidR="00BB0DB7" w:rsidRPr="00BD3D12" w:rsidRDefault="00BB0DB7" w:rsidP="000F07B3">
      <w:pPr>
        <w:rPr>
          <w:lang w:eastAsia="zh-CN"/>
        </w:rPr>
      </w:pPr>
    </w:p>
    <w:p w14:paraId="5D684F1C" w14:textId="77777777" w:rsidR="00BB0DB7" w:rsidRPr="00BD3D12" w:rsidRDefault="00BB0DB7" w:rsidP="000F07B3">
      <w:pPr>
        <w:rPr>
          <w:lang w:eastAsia="zh-CN"/>
        </w:rPr>
      </w:pPr>
    </w:p>
    <w:p w14:paraId="05AFCB27" w14:textId="77777777" w:rsidR="00BB0DB7" w:rsidRPr="00BD3D12" w:rsidRDefault="00BB0DB7" w:rsidP="000F07B3">
      <w:pPr>
        <w:rPr>
          <w:lang w:eastAsia="zh-CN"/>
        </w:rPr>
      </w:pPr>
    </w:p>
    <w:p w14:paraId="441152D0" w14:textId="77777777" w:rsidR="000F07B3" w:rsidRPr="00BD3D12" w:rsidRDefault="000F07B3" w:rsidP="000F07B3">
      <w:pPr>
        <w:pStyle w:val="Reasons"/>
        <w:rPr>
          <w:lang w:val="fr-FR" w:eastAsia="zh-CN"/>
        </w:rPr>
      </w:pPr>
    </w:p>
    <w:p w14:paraId="67A2BF84" w14:textId="77777777" w:rsidR="000F07B3" w:rsidRPr="00BD3D12" w:rsidRDefault="000F07B3" w:rsidP="000F07B3">
      <w:pPr>
        <w:tabs>
          <w:tab w:val="clear" w:pos="794"/>
          <w:tab w:val="clear" w:pos="1191"/>
          <w:tab w:val="clear" w:pos="1588"/>
          <w:tab w:val="clear" w:pos="1985"/>
        </w:tabs>
        <w:overflowPunct/>
        <w:autoSpaceDE/>
        <w:autoSpaceDN/>
        <w:adjustRightInd/>
        <w:spacing w:before="0"/>
        <w:textAlignment w:val="auto"/>
        <w:rPr>
          <w:lang w:eastAsia="zh-CN"/>
        </w:rPr>
        <w:sectPr w:rsidR="000F07B3" w:rsidRPr="00BD3D12" w:rsidSect="00811222">
          <w:footerReference w:type="even" r:id="rId135"/>
          <w:footerReference w:type="default" r:id="rId136"/>
          <w:footnotePr>
            <w:numRestart w:val="eachSect"/>
          </w:footnotePr>
          <w:pgSz w:w="11907" w:h="16834" w:code="9"/>
          <w:pgMar w:top="1134" w:right="1134" w:bottom="1134" w:left="1134" w:header="567" w:footer="567" w:gutter="0"/>
          <w:paperSrc w:first="15" w:other="15"/>
          <w:cols w:space="720"/>
          <w:vAlign w:val="both"/>
          <w:docGrid w:linePitch="299"/>
        </w:sectPr>
      </w:pPr>
    </w:p>
    <w:p w14:paraId="699A0F81" w14:textId="77777777" w:rsidR="00E54F0E" w:rsidRPr="002B04C3" w:rsidRDefault="00E54F0E" w:rsidP="00E54F0E">
      <w:pPr>
        <w:pStyle w:val="ResNo"/>
        <w:rPr>
          <w:lang w:eastAsia="zh-CN"/>
        </w:rPr>
      </w:pPr>
      <w:bookmarkStart w:id="136" w:name="_Toc114651406"/>
      <w:r w:rsidRPr="002B04C3">
        <w:rPr>
          <w:rFonts w:hint="eastAsia"/>
          <w:lang w:eastAsia="zh-CN"/>
        </w:rPr>
        <w:lastRenderedPageBreak/>
        <w:t>第</w:t>
      </w:r>
      <w:r w:rsidRPr="002B04C3">
        <w:rPr>
          <w:lang w:eastAsia="zh-CN"/>
        </w:rPr>
        <w:t>100</w:t>
      </w:r>
      <w:r w:rsidRPr="002B04C3">
        <w:rPr>
          <w:rFonts w:hint="eastAsia"/>
          <w:lang w:eastAsia="zh-CN"/>
        </w:rPr>
        <w:t>号决议（</w:t>
      </w:r>
      <w:r w:rsidRPr="002B04C3">
        <w:rPr>
          <w:lang w:eastAsia="zh-CN"/>
        </w:rPr>
        <w:t>2022</w:t>
      </w:r>
      <w:r w:rsidRPr="002B04C3">
        <w:rPr>
          <w:rFonts w:hint="eastAsia"/>
          <w:lang w:eastAsia="zh-CN"/>
        </w:rPr>
        <w:t>年，日内瓦）</w:t>
      </w:r>
      <w:bookmarkEnd w:id="136"/>
    </w:p>
    <w:p w14:paraId="5651BEEC" w14:textId="77777777" w:rsidR="00E54F0E" w:rsidRPr="002B04C3" w:rsidRDefault="00E54F0E" w:rsidP="00E54F0E">
      <w:pPr>
        <w:pStyle w:val="Restitle"/>
        <w:rPr>
          <w:rStyle w:val="Bold"/>
          <w:lang w:eastAsia="zh-CN"/>
        </w:rPr>
      </w:pPr>
      <w:bookmarkStart w:id="137" w:name="_Toc114651407"/>
      <w:r w:rsidRPr="002B04C3">
        <w:rPr>
          <w:rFonts w:hint="eastAsia"/>
          <w:lang w:eastAsia="zh-CN"/>
        </w:rPr>
        <w:t>非洲通用应急号码</w:t>
      </w:r>
      <w:bookmarkEnd w:id="137"/>
    </w:p>
    <w:p w14:paraId="191655A1" w14:textId="77777777" w:rsidR="00E54F0E" w:rsidRPr="00194A84" w:rsidRDefault="00E54F0E" w:rsidP="00E54F0E">
      <w:pPr>
        <w:pStyle w:val="Resref"/>
        <w:rPr>
          <w:i w:val="0"/>
          <w:iCs/>
          <w:lang w:eastAsia="zh-CN"/>
        </w:rPr>
      </w:pPr>
      <w:r w:rsidRPr="00194A84">
        <w:rPr>
          <w:i w:val="0"/>
          <w:iCs/>
          <w:lang w:eastAsia="zh-CN"/>
        </w:rPr>
        <w:t>（</w:t>
      </w:r>
      <w:r w:rsidRPr="00194A84">
        <w:rPr>
          <w:rFonts w:ascii="STKaiti" w:eastAsia="STKaiti" w:hAnsi="STKaiti"/>
          <w:i w:val="0"/>
          <w:iCs/>
          <w:lang w:eastAsia="zh-CN"/>
        </w:rPr>
        <w:t>2022</w:t>
      </w:r>
      <w:r w:rsidRPr="00194A84">
        <w:rPr>
          <w:rFonts w:ascii="STKaiti" w:eastAsia="STKaiti" w:hAnsi="STKaiti" w:hint="eastAsia"/>
          <w:i w:val="0"/>
          <w:iCs/>
          <w:lang w:eastAsia="zh-CN"/>
        </w:rPr>
        <w:t>年，日内瓦</w:t>
      </w:r>
      <w:r w:rsidRPr="00194A84">
        <w:rPr>
          <w:i w:val="0"/>
          <w:iCs/>
          <w:lang w:eastAsia="zh-CN"/>
        </w:rPr>
        <w:t>）</w:t>
      </w:r>
    </w:p>
    <w:p w14:paraId="08DFB890" w14:textId="77777777" w:rsidR="00E54F0E" w:rsidRPr="002B04C3" w:rsidRDefault="00E54F0E" w:rsidP="00C42ACA">
      <w:pPr>
        <w:pStyle w:val="Normalnoindent"/>
        <w:rPr>
          <w:rFonts w:eastAsia="Times New Roman"/>
          <w:lang w:eastAsia="zh-CN"/>
        </w:rPr>
      </w:pPr>
      <w:r w:rsidRPr="002B04C3">
        <w:rPr>
          <w:rFonts w:hint="eastAsia"/>
          <w:lang w:eastAsia="zh-CN"/>
        </w:rPr>
        <w:t>世界电信标准化全会（</w:t>
      </w:r>
      <w:r w:rsidRPr="002B04C3">
        <w:rPr>
          <w:rFonts w:hint="eastAsia"/>
          <w:lang w:eastAsia="zh-CN"/>
        </w:rPr>
        <w:t>2022</w:t>
      </w:r>
      <w:r w:rsidRPr="002B04C3">
        <w:rPr>
          <w:rFonts w:hint="eastAsia"/>
          <w:lang w:eastAsia="zh-CN"/>
        </w:rPr>
        <w:t>年，日内瓦），</w:t>
      </w:r>
    </w:p>
    <w:p w14:paraId="09B83333" w14:textId="77777777" w:rsidR="00E54F0E" w:rsidRPr="002B04C3" w:rsidRDefault="00E54F0E" w:rsidP="00E54F0E">
      <w:pPr>
        <w:pStyle w:val="Call"/>
        <w:rPr>
          <w:lang w:eastAsia="zh-CN"/>
        </w:rPr>
      </w:pPr>
      <w:r w:rsidRPr="002B04C3">
        <w:rPr>
          <w:rFonts w:hint="eastAsia"/>
          <w:lang w:eastAsia="zh-CN"/>
        </w:rPr>
        <w:t>忆及</w:t>
      </w:r>
    </w:p>
    <w:p w14:paraId="7A90D88E" w14:textId="77777777" w:rsidR="00E54F0E" w:rsidRPr="002B04C3" w:rsidRDefault="00E54F0E" w:rsidP="004A165C">
      <w:pPr>
        <w:pStyle w:val="Normalnoindent"/>
        <w:rPr>
          <w:iCs/>
          <w:lang w:eastAsia="zh-CN"/>
        </w:rPr>
      </w:pPr>
      <w:r w:rsidRPr="002B04C3">
        <w:rPr>
          <w:i/>
          <w:iCs/>
          <w:lang w:eastAsia="zh-CN"/>
        </w:rPr>
        <w:t>a)</w:t>
      </w:r>
      <w:r w:rsidRPr="002B04C3">
        <w:rPr>
          <w:i/>
          <w:iCs/>
          <w:lang w:eastAsia="zh-CN"/>
        </w:rPr>
        <w:tab/>
      </w:r>
      <w:r w:rsidRPr="002B04C3">
        <w:rPr>
          <w:rFonts w:hint="eastAsia"/>
          <w:iCs/>
          <w:lang w:eastAsia="zh-CN"/>
        </w:rPr>
        <w:t>全权代表大会第</w:t>
      </w:r>
      <w:r w:rsidRPr="002B04C3">
        <w:rPr>
          <w:iCs/>
          <w:lang w:eastAsia="zh-CN"/>
        </w:rPr>
        <w:t>136</w:t>
      </w:r>
      <w:r w:rsidRPr="002B04C3">
        <w:rPr>
          <w:rFonts w:hint="eastAsia"/>
          <w:iCs/>
          <w:lang w:eastAsia="zh-CN"/>
        </w:rPr>
        <w:t>号决议（</w:t>
      </w:r>
      <w:r w:rsidRPr="002B04C3">
        <w:rPr>
          <w:rFonts w:hint="eastAsia"/>
          <w:iCs/>
          <w:lang w:eastAsia="zh-CN"/>
        </w:rPr>
        <w:t>2018</w:t>
      </w:r>
      <w:r w:rsidRPr="002B04C3">
        <w:rPr>
          <w:rFonts w:hint="eastAsia"/>
          <w:iCs/>
          <w:lang w:eastAsia="zh-CN"/>
        </w:rPr>
        <w:t>年，迪拜，修订版）鼓励成员国在考虑到相关</w:t>
      </w:r>
      <w:r w:rsidRPr="002B04C3">
        <w:rPr>
          <w:rFonts w:hint="eastAsia"/>
          <w:iCs/>
          <w:lang w:eastAsia="zh-CN"/>
        </w:rPr>
        <w:t>ITU</w:t>
      </w:r>
      <w:r w:rsidRPr="002B04C3">
        <w:rPr>
          <w:iCs/>
          <w:lang w:eastAsia="zh-CN"/>
        </w:rPr>
        <w:noBreakHyphen/>
      </w:r>
      <w:r w:rsidRPr="002B04C3">
        <w:rPr>
          <w:rFonts w:hint="eastAsia"/>
          <w:iCs/>
          <w:lang w:eastAsia="zh-CN"/>
        </w:rPr>
        <w:t>T</w:t>
      </w:r>
      <w:r w:rsidRPr="002B04C3">
        <w:rPr>
          <w:rFonts w:hint="eastAsia"/>
          <w:iCs/>
          <w:lang w:eastAsia="zh-CN"/>
        </w:rPr>
        <w:t>建议书的情况下，探索引入一个全球统一的应急号码的可能性以补充现有的国内应急号码；</w:t>
      </w:r>
    </w:p>
    <w:p w14:paraId="21D0C629" w14:textId="77777777" w:rsidR="00E54F0E" w:rsidRPr="002B04C3" w:rsidRDefault="00E54F0E" w:rsidP="004A165C">
      <w:pPr>
        <w:pStyle w:val="Normalnoindent"/>
        <w:rPr>
          <w:rFonts w:eastAsia="Times New Roman"/>
          <w:lang w:eastAsia="zh-CN"/>
        </w:rPr>
      </w:pPr>
      <w:r w:rsidRPr="002B04C3">
        <w:rPr>
          <w:rFonts w:eastAsia="STKaiti"/>
          <w:i/>
          <w:iCs/>
          <w:lang w:eastAsia="zh-CN"/>
        </w:rPr>
        <w:t>b)</w:t>
      </w:r>
      <w:r w:rsidRPr="002B04C3">
        <w:rPr>
          <w:rFonts w:eastAsia="STKaiti"/>
          <w:i/>
          <w:iCs/>
          <w:lang w:eastAsia="zh-CN"/>
        </w:rPr>
        <w:tab/>
      </w:r>
      <w:r w:rsidRPr="002B04C3">
        <w:rPr>
          <w:rFonts w:eastAsia="Times New Roman"/>
          <w:lang w:eastAsia="zh-CN"/>
        </w:rPr>
        <w:t>ITU-T E.161.1</w:t>
      </w:r>
      <w:r w:rsidRPr="002B04C3">
        <w:rPr>
          <w:rFonts w:ascii="SimSun" w:hAnsi="SimSun" w:cs="SimSun" w:hint="eastAsia"/>
          <w:lang w:eastAsia="zh-CN"/>
        </w:rPr>
        <w:t>建议书规定：计划引入应急号码的成员国可使用</w:t>
      </w:r>
      <w:r w:rsidRPr="00BD3D12">
        <w:rPr>
          <w:rFonts w:eastAsia="Times New Roman"/>
          <w:szCs w:val="24"/>
          <w:lang w:eastAsia="zh-CN"/>
        </w:rPr>
        <w:t>112</w:t>
      </w:r>
      <w:r w:rsidRPr="002B04C3">
        <w:rPr>
          <w:rFonts w:ascii="SimSun" w:hAnsi="SimSun" w:cs="SimSun" w:hint="eastAsia"/>
          <w:lang w:eastAsia="zh-CN"/>
        </w:rPr>
        <w:t>或</w:t>
      </w:r>
      <w:r w:rsidRPr="00BD3D12">
        <w:rPr>
          <w:rFonts w:eastAsia="Times New Roman"/>
          <w:szCs w:val="24"/>
          <w:lang w:eastAsia="zh-CN"/>
        </w:rPr>
        <w:t>911</w:t>
      </w:r>
      <w:r w:rsidRPr="00BD3D12">
        <w:rPr>
          <w:rFonts w:ascii="SimSun" w:hAnsi="SimSun" w:cs="SimSun" w:hint="eastAsia"/>
          <w:szCs w:val="24"/>
          <w:lang w:eastAsia="zh-CN"/>
        </w:rPr>
        <w:t>；</w:t>
      </w:r>
      <w:r w:rsidRPr="002B04C3">
        <w:rPr>
          <w:rFonts w:ascii="SimSun" w:hAnsi="SimSun" w:cs="SimSun" w:hint="eastAsia"/>
          <w:szCs w:val="24"/>
          <w:lang w:val="en-US" w:eastAsia="zh-CN"/>
        </w:rPr>
        <w:t>且计划引入第二个备用应急号码的</w:t>
      </w:r>
      <w:r w:rsidRPr="002B04C3">
        <w:rPr>
          <w:rFonts w:hint="eastAsia"/>
          <w:lang w:eastAsia="zh-CN"/>
        </w:rPr>
        <w:t>成员国</w:t>
      </w:r>
      <w:r w:rsidRPr="002B04C3">
        <w:rPr>
          <w:rFonts w:ascii="SimSun" w:hAnsi="SimSun" w:cs="SimSun" w:hint="eastAsia"/>
          <w:szCs w:val="24"/>
          <w:lang w:val="en-US" w:eastAsia="zh-CN"/>
        </w:rPr>
        <w:t>可使用</w:t>
      </w:r>
      <w:r w:rsidRPr="00BD3D12">
        <w:rPr>
          <w:rFonts w:eastAsia="Times New Roman" w:hint="eastAsia"/>
          <w:szCs w:val="24"/>
          <w:lang w:eastAsia="zh-CN"/>
        </w:rPr>
        <w:t>112</w:t>
      </w:r>
      <w:r w:rsidRPr="002B04C3">
        <w:rPr>
          <w:rFonts w:ascii="SimSun" w:hAnsi="SimSun" w:cs="SimSun" w:hint="eastAsia"/>
          <w:szCs w:val="24"/>
          <w:lang w:val="en-US" w:eastAsia="zh-CN"/>
        </w:rPr>
        <w:t>或</w:t>
      </w:r>
      <w:r w:rsidRPr="00BD3D12">
        <w:rPr>
          <w:rFonts w:eastAsia="Times New Roman" w:hint="eastAsia"/>
          <w:szCs w:val="24"/>
          <w:lang w:eastAsia="zh-CN"/>
        </w:rPr>
        <w:t>911</w:t>
      </w:r>
      <w:r w:rsidRPr="00BD3D12">
        <w:rPr>
          <w:rFonts w:ascii="SimSun" w:hAnsi="SimSun" w:cs="SimSun" w:hint="eastAsia"/>
          <w:szCs w:val="24"/>
          <w:lang w:eastAsia="zh-CN"/>
        </w:rPr>
        <w:t>，</w:t>
      </w:r>
      <w:r w:rsidRPr="002B04C3">
        <w:rPr>
          <w:rFonts w:ascii="SimSun" w:hAnsi="SimSun" w:cs="SimSun" w:hint="eastAsia"/>
          <w:szCs w:val="24"/>
          <w:lang w:val="en-US" w:eastAsia="zh-CN"/>
        </w:rPr>
        <w:t>或两个号码</w:t>
      </w:r>
      <w:r w:rsidRPr="00BD3D12">
        <w:rPr>
          <w:rFonts w:ascii="SimSun" w:hAnsi="SimSun" w:cs="SimSun" w:hint="eastAsia"/>
          <w:szCs w:val="24"/>
          <w:lang w:eastAsia="zh-CN"/>
        </w:rPr>
        <w:t>，</w:t>
      </w:r>
      <w:r w:rsidRPr="002B04C3">
        <w:rPr>
          <w:rFonts w:ascii="SimSun" w:hAnsi="SimSun" w:cs="SimSun" w:hint="eastAsia"/>
          <w:szCs w:val="24"/>
          <w:lang w:val="en-US" w:eastAsia="zh-CN"/>
        </w:rPr>
        <w:t>这些号码应路由至现有应急号码</w:t>
      </w:r>
      <w:r w:rsidRPr="002B04C3">
        <w:rPr>
          <w:rFonts w:ascii="SimSun" w:hAnsi="SimSun" w:cs="SimSun" w:hint="eastAsia"/>
          <w:lang w:eastAsia="zh-CN"/>
        </w:rPr>
        <w:t>；</w:t>
      </w:r>
    </w:p>
    <w:p w14:paraId="614ECF0F" w14:textId="77777777" w:rsidR="00E54F0E" w:rsidRPr="002B04C3" w:rsidRDefault="00E54F0E" w:rsidP="004A165C">
      <w:pPr>
        <w:pStyle w:val="Normalnoindent"/>
        <w:rPr>
          <w:rFonts w:eastAsia="Times New Roman"/>
          <w:lang w:eastAsia="zh-CN"/>
        </w:rPr>
      </w:pPr>
      <w:r w:rsidRPr="002B04C3">
        <w:rPr>
          <w:rFonts w:eastAsia="STKaiti"/>
          <w:i/>
          <w:iCs/>
          <w:lang w:eastAsia="zh-CN"/>
        </w:rPr>
        <w:t>c)</w:t>
      </w:r>
      <w:r w:rsidRPr="002B04C3">
        <w:rPr>
          <w:rFonts w:eastAsia="STKaiti"/>
          <w:i/>
          <w:iCs/>
          <w:lang w:eastAsia="zh-CN"/>
        </w:rPr>
        <w:tab/>
      </w:r>
      <w:r w:rsidRPr="002B04C3">
        <w:rPr>
          <w:rFonts w:ascii="SimSun" w:hAnsi="SimSun" w:cs="SimSun" w:hint="eastAsia"/>
          <w:lang w:eastAsia="zh-CN"/>
        </w:rPr>
        <w:t>世界电信发展大会第</w:t>
      </w:r>
      <w:r w:rsidRPr="002B04C3">
        <w:rPr>
          <w:rFonts w:eastAsia="Times New Roman"/>
          <w:lang w:eastAsia="zh-CN"/>
        </w:rPr>
        <w:t>34</w:t>
      </w:r>
      <w:r w:rsidRPr="002B04C3">
        <w:rPr>
          <w:rFonts w:ascii="SimSun" w:hAnsi="SimSun" w:cs="SimSun" w:hint="eastAsia"/>
          <w:lang w:eastAsia="zh-CN"/>
        </w:rPr>
        <w:t>号决议</w:t>
      </w:r>
      <w:r w:rsidRPr="002B04C3">
        <w:rPr>
          <w:rFonts w:hint="eastAsia"/>
          <w:lang w:eastAsia="zh-CN"/>
        </w:rPr>
        <w:t>（</w:t>
      </w:r>
      <w:r w:rsidRPr="002B04C3">
        <w:rPr>
          <w:rFonts w:hint="eastAsia"/>
          <w:lang w:eastAsia="zh-CN"/>
        </w:rPr>
        <w:t>2017</w:t>
      </w:r>
      <w:r w:rsidRPr="002B04C3">
        <w:rPr>
          <w:rFonts w:hint="eastAsia"/>
          <w:lang w:eastAsia="zh-CN"/>
        </w:rPr>
        <w:t>年，布宜诺斯艾利斯，修订版）</w:t>
      </w:r>
      <w:r w:rsidRPr="002B04C3">
        <w:rPr>
          <w:rFonts w:ascii="SimSun" w:hAnsi="SimSun" w:cs="SimSun" w:hint="eastAsia"/>
          <w:lang w:eastAsia="zh-CN"/>
        </w:rPr>
        <w:t>请成员国考虑相关</w:t>
      </w:r>
      <w:r w:rsidRPr="002B04C3">
        <w:rPr>
          <w:rFonts w:eastAsia="Times New Roman"/>
          <w:lang w:eastAsia="zh-CN"/>
        </w:rPr>
        <w:t>ITU-T</w:t>
      </w:r>
      <w:r w:rsidRPr="002B04C3">
        <w:rPr>
          <w:rFonts w:ascii="SimSun" w:hAnsi="SimSun" w:cs="SimSun" w:hint="eastAsia"/>
          <w:lang w:eastAsia="zh-CN"/>
        </w:rPr>
        <w:t>建议书，在现有国家应急业务号码的基础上，考虑引入一个各国</w:t>
      </w:r>
      <w:r w:rsidRPr="002B04C3">
        <w:rPr>
          <w:rFonts w:cs="SimSun" w:hint="eastAsia"/>
          <w:lang w:eastAsia="zh-CN"/>
        </w:rPr>
        <w:t>/</w:t>
      </w:r>
      <w:r w:rsidRPr="002B04C3">
        <w:rPr>
          <w:rFonts w:ascii="SimSun" w:hAnsi="SimSun" w:cs="SimSun" w:hint="eastAsia"/>
          <w:lang w:eastAsia="zh-CN"/>
        </w:rPr>
        <w:t>各区域统一的应急业务接入号码，</w:t>
      </w:r>
    </w:p>
    <w:p w14:paraId="276A6D2F" w14:textId="77777777" w:rsidR="00E54F0E" w:rsidRPr="002B04C3" w:rsidRDefault="00E54F0E" w:rsidP="00E54F0E">
      <w:pPr>
        <w:pStyle w:val="Call"/>
        <w:rPr>
          <w:lang w:eastAsia="zh-CN"/>
        </w:rPr>
      </w:pPr>
      <w:r w:rsidRPr="002B04C3">
        <w:rPr>
          <w:rFonts w:hint="eastAsia"/>
          <w:lang w:eastAsia="zh-CN"/>
        </w:rPr>
        <w:t>考虑到</w:t>
      </w:r>
    </w:p>
    <w:p w14:paraId="38EB6BC8" w14:textId="77777777" w:rsidR="00E54F0E" w:rsidRPr="002B04C3" w:rsidRDefault="00E54F0E" w:rsidP="004A165C">
      <w:pPr>
        <w:pStyle w:val="Normalnoindent"/>
        <w:rPr>
          <w:lang w:eastAsia="zh-CN"/>
        </w:rPr>
      </w:pPr>
      <w:r w:rsidRPr="002B04C3">
        <w:rPr>
          <w:i/>
          <w:iCs/>
          <w:lang w:eastAsia="zh-CN"/>
        </w:rPr>
        <w:t>a)</w:t>
      </w:r>
      <w:r w:rsidRPr="002B04C3">
        <w:rPr>
          <w:i/>
          <w:lang w:eastAsia="zh-CN"/>
        </w:rPr>
        <w:tab/>
      </w:r>
      <w:r w:rsidRPr="002B04C3">
        <w:rPr>
          <w:rFonts w:hint="eastAsia"/>
          <w:lang w:eastAsia="zh-CN"/>
        </w:rPr>
        <w:t>并非所有非洲成员国都是首次选择</w:t>
      </w:r>
      <w:r w:rsidRPr="002B04C3">
        <w:rPr>
          <w:rFonts w:hint="eastAsia"/>
          <w:lang w:eastAsia="zh-CN"/>
        </w:rPr>
        <w:t>112</w:t>
      </w:r>
      <w:r w:rsidRPr="002B04C3">
        <w:rPr>
          <w:rFonts w:hint="eastAsia"/>
          <w:lang w:eastAsia="zh-CN"/>
        </w:rPr>
        <w:t>作为单一应急号码；</w:t>
      </w:r>
    </w:p>
    <w:p w14:paraId="3A92AAFA" w14:textId="77777777" w:rsidR="00E54F0E" w:rsidRPr="002B04C3" w:rsidRDefault="00E54F0E" w:rsidP="004A165C">
      <w:pPr>
        <w:pStyle w:val="Normalnoindent"/>
        <w:rPr>
          <w:lang w:eastAsia="zh-CN"/>
        </w:rPr>
      </w:pPr>
      <w:r w:rsidRPr="002B04C3">
        <w:rPr>
          <w:i/>
          <w:iCs/>
          <w:lang w:eastAsia="zh-CN"/>
        </w:rPr>
        <w:t>b)</w:t>
      </w:r>
      <w:r w:rsidRPr="002B04C3">
        <w:rPr>
          <w:i/>
          <w:iCs/>
          <w:lang w:eastAsia="zh-CN"/>
        </w:rPr>
        <w:tab/>
      </w:r>
      <w:r w:rsidRPr="002B04C3">
        <w:rPr>
          <w:rFonts w:hint="eastAsia"/>
          <w:lang w:eastAsia="zh-CN"/>
        </w:rPr>
        <w:t>并非所有非洲成员国都在使用</w:t>
      </w:r>
      <w:r w:rsidRPr="002B04C3">
        <w:rPr>
          <w:rFonts w:hint="eastAsia"/>
          <w:lang w:eastAsia="zh-CN"/>
        </w:rPr>
        <w:t>911</w:t>
      </w:r>
      <w:r w:rsidRPr="002B04C3">
        <w:rPr>
          <w:rFonts w:hint="eastAsia"/>
          <w:lang w:eastAsia="zh-CN"/>
        </w:rPr>
        <w:t>作为备选替代应急号码；</w:t>
      </w:r>
    </w:p>
    <w:p w14:paraId="27B61210" w14:textId="77777777" w:rsidR="00E54F0E" w:rsidRPr="002B04C3" w:rsidRDefault="00E54F0E" w:rsidP="004A165C">
      <w:pPr>
        <w:pStyle w:val="Normalnoindent"/>
        <w:rPr>
          <w:lang w:eastAsia="zh-CN"/>
        </w:rPr>
      </w:pPr>
      <w:r w:rsidRPr="002B04C3">
        <w:rPr>
          <w:i/>
          <w:iCs/>
          <w:lang w:eastAsia="zh-CN"/>
        </w:rPr>
        <w:t>c)</w:t>
      </w:r>
      <w:r w:rsidRPr="002B04C3">
        <w:rPr>
          <w:i/>
          <w:iCs/>
          <w:lang w:eastAsia="zh-CN"/>
        </w:rPr>
        <w:tab/>
      </w:r>
      <w:r w:rsidRPr="002B04C3">
        <w:rPr>
          <w:rFonts w:hint="eastAsia"/>
          <w:lang w:eastAsia="zh-CN"/>
        </w:rPr>
        <w:t>非洲成员国似乎有使用</w:t>
      </w:r>
      <w:r w:rsidRPr="002B04C3">
        <w:rPr>
          <w:rFonts w:hint="eastAsia"/>
          <w:lang w:eastAsia="zh-CN"/>
        </w:rPr>
        <w:t>112</w:t>
      </w:r>
      <w:r w:rsidRPr="002B04C3">
        <w:rPr>
          <w:rFonts w:hint="eastAsia"/>
          <w:lang w:eastAsia="zh-CN"/>
        </w:rPr>
        <w:t>和</w:t>
      </w:r>
      <w:r w:rsidRPr="002B04C3">
        <w:rPr>
          <w:rFonts w:hint="eastAsia"/>
          <w:lang w:eastAsia="zh-CN"/>
        </w:rPr>
        <w:t>/</w:t>
      </w:r>
      <w:r w:rsidRPr="002B04C3">
        <w:rPr>
          <w:rFonts w:hint="eastAsia"/>
          <w:lang w:eastAsia="zh-CN"/>
        </w:rPr>
        <w:t>或</w:t>
      </w:r>
      <w:r w:rsidRPr="002B04C3">
        <w:rPr>
          <w:rFonts w:hint="eastAsia"/>
          <w:lang w:eastAsia="zh-CN"/>
        </w:rPr>
        <w:t>911</w:t>
      </w:r>
      <w:r w:rsidRPr="002B04C3">
        <w:rPr>
          <w:rFonts w:hint="eastAsia"/>
          <w:lang w:eastAsia="zh-CN"/>
        </w:rPr>
        <w:t>以外的号码进行应急通信的趋势；</w:t>
      </w:r>
    </w:p>
    <w:p w14:paraId="0EDFB01B" w14:textId="77777777" w:rsidR="00E54F0E" w:rsidRPr="002B04C3" w:rsidRDefault="00E54F0E" w:rsidP="004A165C">
      <w:pPr>
        <w:pStyle w:val="Normalnoindent"/>
        <w:rPr>
          <w:lang w:eastAsia="zh-CN"/>
        </w:rPr>
      </w:pPr>
      <w:r w:rsidRPr="002B04C3">
        <w:rPr>
          <w:i/>
          <w:iCs/>
          <w:lang w:eastAsia="zh-CN"/>
        </w:rPr>
        <w:t>d)</w:t>
      </w:r>
      <w:r w:rsidRPr="002B04C3">
        <w:rPr>
          <w:i/>
          <w:iCs/>
          <w:lang w:eastAsia="zh-CN"/>
        </w:rPr>
        <w:tab/>
      </w:r>
      <w:r w:rsidRPr="002B04C3">
        <w:rPr>
          <w:rFonts w:hint="eastAsia"/>
          <w:lang w:eastAsia="zh-CN"/>
        </w:rPr>
        <w:t>此种做法对</w:t>
      </w:r>
      <w:r w:rsidRPr="002B04C3">
        <w:rPr>
          <w:lang w:eastAsia="zh-CN"/>
        </w:rPr>
        <w:t>非洲大陆从一个国家迁移</w:t>
      </w:r>
      <w:r w:rsidRPr="002B04C3">
        <w:rPr>
          <w:rFonts w:hint="eastAsia"/>
          <w:lang w:eastAsia="zh-CN"/>
        </w:rPr>
        <w:t>至</w:t>
      </w:r>
      <w:r w:rsidRPr="002B04C3">
        <w:rPr>
          <w:lang w:eastAsia="zh-CN"/>
        </w:rPr>
        <w:t>另一个国家的公民</w:t>
      </w:r>
      <w:r w:rsidRPr="002B04C3">
        <w:rPr>
          <w:rFonts w:hint="eastAsia"/>
          <w:lang w:eastAsia="zh-CN"/>
        </w:rPr>
        <w:t>方便地</w:t>
      </w:r>
      <w:r w:rsidRPr="002B04C3">
        <w:rPr>
          <w:lang w:eastAsia="zh-CN"/>
        </w:rPr>
        <w:t>获得</w:t>
      </w:r>
      <w:r w:rsidRPr="002B04C3">
        <w:rPr>
          <w:rFonts w:hint="eastAsia"/>
          <w:lang w:eastAsia="zh-CN"/>
        </w:rPr>
        <w:t>应急业务具有</w:t>
      </w:r>
      <w:r w:rsidRPr="002B04C3">
        <w:rPr>
          <w:lang w:eastAsia="zh-CN"/>
        </w:rPr>
        <w:t>不利影</w:t>
      </w:r>
      <w:r w:rsidRPr="002B04C3">
        <w:rPr>
          <w:rFonts w:hint="eastAsia"/>
          <w:lang w:eastAsia="zh-CN"/>
        </w:rPr>
        <w:t>响；</w:t>
      </w:r>
    </w:p>
    <w:p w14:paraId="3673A971" w14:textId="77777777" w:rsidR="00E54F0E" w:rsidRPr="002B04C3" w:rsidRDefault="00E54F0E" w:rsidP="004A165C">
      <w:pPr>
        <w:pStyle w:val="Normalnoindent"/>
        <w:rPr>
          <w:lang w:eastAsia="zh-CN"/>
        </w:rPr>
      </w:pPr>
      <w:r w:rsidRPr="002B04C3">
        <w:rPr>
          <w:i/>
          <w:iCs/>
          <w:lang w:eastAsia="zh-CN"/>
        </w:rPr>
        <w:t>e)</w:t>
      </w:r>
      <w:r w:rsidRPr="002B04C3">
        <w:rPr>
          <w:i/>
          <w:iCs/>
          <w:lang w:eastAsia="zh-CN"/>
        </w:rPr>
        <w:tab/>
      </w:r>
      <w:r w:rsidRPr="002B04C3">
        <w:rPr>
          <w:rFonts w:hint="eastAsia"/>
          <w:lang w:eastAsia="zh-CN"/>
        </w:rPr>
        <w:t>此种做法对来自世界其他地区的公民方便地获得应急业务具有不利影响，</w:t>
      </w:r>
      <w:r w:rsidRPr="002B04C3">
        <w:rPr>
          <w:lang w:eastAsia="zh-CN"/>
        </w:rPr>
        <w:t>因为用于获得应急</w:t>
      </w:r>
      <w:r w:rsidRPr="002B04C3">
        <w:rPr>
          <w:rFonts w:hint="eastAsia"/>
          <w:lang w:eastAsia="zh-CN"/>
        </w:rPr>
        <w:t>业务</w:t>
      </w:r>
      <w:r w:rsidRPr="002B04C3">
        <w:rPr>
          <w:lang w:eastAsia="zh-CN"/>
        </w:rPr>
        <w:t>的电话号码与他们</w:t>
      </w:r>
      <w:r w:rsidRPr="002B04C3">
        <w:rPr>
          <w:rFonts w:hint="eastAsia"/>
          <w:lang w:eastAsia="zh-CN"/>
        </w:rPr>
        <w:t>往常</w:t>
      </w:r>
      <w:r w:rsidRPr="002B04C3">
        <w:rPr>
          <w:lang w:eastAsia="zh-CN"/>
        </w:rPr>
        <w:t>习惯</w:t>
      </w:r>
      <w:r w:rsidRPr="002B04C3">
        <w:rPr>
          <w:rFonts w:hint="eastAsia"/>
          <w:lang w:eastAsia="zh-CN"/>
        </w:rPr>
        <w:t>接入</w:t>
      </w:r>
      <w:r w:rsidRPr="002B04C3">
        <w:rPr>
          <w:lang w:eastAsia="zh-CN"/>
        </w:rPr>
        <w:t>的</w:t>
      </w:r>
      <w:r w:rsidRPr="002B04C3">
        <w:rPr>
          <w:lang w:eastAsia="zh-CN"/>
        </w:rPr>
        <w:t>112</w:t>
      </w:r>
      <w:r w:rsidRPr="002B04C3">
        <w:rPr>
          <w:rFonts w:hint="eastAsia"/>
          <w:lang w:eastAsia="zh-CN"/>
        </w:rPr>
        <w:t>或</w:t>
      </w:r>
      <w:r w:rsidRPr="002B04C3">
        <w:rPr>
          <w:lang w:eastAsia="zh-CN"/>
        </w:rPr>
        <w:t>911</w:t>
      </w:r>
      <w:r w:rsidRPr="002B04C3">
        <w:rPr>
          <w:rFonts w:hint="eastAsia"/>
          <w:lang w:eastAsia="zh-CN"/>
        </w:rPr>
        <w:t>等号码</w:t>
      </w:r>
      <w:r w:rsidRPr="002B04C3">
        <w:rPr>
          <w:lang w:eastAsia="zh-CN"/>
        </w:rPr>
        <w:t>不同</w:t>
      </w:r>
      <w:r w:rsidRPr="002B04C3">
        <w:rPr>
          <w:rFonts w:hint="eastAsia"/>
          <w:lang w:eastAsia="zh-CN"/>
        </w:rPr>
        <w:t>；</w:t>
      </w:r>
    </w:p>
    <w:p w14:paraId="0E381F48" w14:textId="77777777" w:rsidR="00E54F0E" w:rsidRPr="002B04C3" w:rsidRDefault="00E54F0E" w:rsidP="00C42ACA">
      <w:pPr>
        <w:pStyle w:val="Normalnoindent"/>
        <w:rPr>
          <w:lang w:eastAsia="zh-CN"/>
        </w:rPr>
      </w:pPr>
      <w:r w:rsidRPr="002B04C3">
        <w:rPr>
          <w:i/>
          <w:iCs/>
          <w:lang w:eastAsia="zh-CN"/>
        </w:rPr>
        <w:t>f)</w:t>
      </w:r>
      <w:r w:rsidRPr="002B04C3">
        <w:rPr>
          <w:i/>
          <w:iCs/>
          <w:lang w:eastAsia="zh-CN"/>
        </w:rPr>
        <w:tab/>
      </w:r>
      <w:r w:rsidRPr="002B04C3">
        <w:rPr>
          <w:rFonts w:hint="eastAsia"/>
          <w:lang w:eastAsia="zh-CN"/>
        </w:rPr>
        <w:t>非洲的一些成员国还尚未实施</w:t>
      </w:r>
      <w:r w:rsidRPr="002B04C3">
        <w:rPr>
          <w:rFonts w:hint="eastAsia"/>
          <w:lang w:eastAsia="zh-CN"/>
        </w:rPr>
        <w:t>ITU-T E.161.1</w:t>
      </w:r>
      <w:r w:rsidRPr="002B04C3">
        <w:rPr>
          <w:rFonts w:hint="eastAsia"/>
          <w:lang w:eastAsia="zh-CN"/>
        </w:rPr>
        <w:t>建议书，</w:t>
      </w:r>
    </w:p>
    <w:p w14:paraId="1A14CEB9" w14:textId="77777777" w:rsidR="001B3AB5" w:rsidRPr="002B04C3" w:rsidRDefault="001B3AB5">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lang w:eastAsia="zh-CN"/>
        </w:rPr>
        <w:br w:type="page"/>
      </w:r>
    </w:p>
    <w:p w14:paraId="2B4B4036" w14:textId="77777777" w:rsidR="00E54F0E" w:rsidRPr="002B04C3" w:rsidRDefault="00E54F0E" w:rsidP="00E54F0E">
      <w:pPr>
        <w:pStyle w:val="Call"/>
        <w:rPr>
          <w:lang w:eastAsia="zh-CN"/>
        </w:rPr>
      </w:pPr>
      <w:r w:rsidRPr="002B04C3">
        <w:rPr>
          <w:rFonts w:hint="eastAsia"/>
          <w:lang w:eastAsia="zh-CN"/>
        </w:rPr>
        <w:lastRenderedPageBreak/>
        <w:t>注意到</w:t>
      </w:r>
    </w:p>
    <w:p w14:paraId="00EB2985" w14:textId="77777777" w:rsidR="00E54F0E" w:rsidRPr="002B04C3" w:rsidRDefault="00E54F0E" w:rsidP="004A165C">
      <w:pPr>
        <w:pStyle w:val="Normalnoindent"/>
        <w:rPr>
          <w:lang w:eastAsia="zh-CN"/>
        </w:rPr>
      </w:pPr>
      <w:r w:rsidRPr="002B04C3">
        <w:rPr>
          <w:i/>
          <w:iCs/>
          <w:lang w:eastAsia="zh-CN"/>
        </w:rPr>
        <w:t>a)</w:t>
      </w:r>
      <w:r w:rsidRPr="002B04C3">
        <w:rPr>
          <w:i/>
          <w:iCs/>
          <w:lang w:eastAsia="zh-CN"/>
        </w:rPr>
        <w:tab/>
      </w:r>
      <w:r w:rsidRPr="002B04C3">
        <w:rPr>
          <w:lang w:eastAsia="zh-CN"/>
        </w:rPr>
        <w:t>ITU-T</w:t>
      </w:r>
      <w:r w:rsidRPr="002B04C3">
        <w:rPr>
          <w:rFonts w:hint="eastAsia"/>
          <w:lang w:eastAsia="zh-CN"/>
        </w:rPr>
        <w:t>相关建议书，特别是：</w:t>
      </w:r>
    </w:p>
    <w:p w14:paraId="58A474E2" w14:textId="77777777" w:rsidR="00E54F0E" w:rsidRPr="002B04C3" w:rsidRDefault="00E54F0E" w:rsidP="00E54F0E">
      <w:pPr>
        <w:pStyle w:val="enumlev1"/>
        <w:rPr>
          <w:b/>
          <w:szCs w:val="24"/>
          <w:lang w:eastAsia="zh-CN"/>
        </w:rPr>
      </w:pPr>
      <w:r w:rsidRPr="002B04C3">
        <w:rPr>
          <w:lang w:eastAsia="zh-CN"/>
        </w:rPr>
        <w:t>i)</w:t>
      </w:r>
      <w:r w:rsidRPr="002B04C3">
        <w:rPr>
          <w:lang w:eastAsia="zh-CN"/>
        </w:rPr>
        <w:tab/>
        <w:t>ITU-T E.161.1</w:t>
      </w:r>
      <w:r w:rsidRPr="002B04C3">
        <w:rPr>
          <w:rFonts w:hint="eastAsia"/>
          <w:lang w:eastAsia="zh-CN"/>
        </w:rPr>
        <w:t>建议书：公众电信网应急号码选用指南；</w:t>
      </w:r>
    </w:p>
    <w:p w14:paraId="3824EA54" w14:textId="77777777" w:rsidR="00E54F0E" w:rsidRPr="002B04C3" w:rsidRDefault="00E54F0E" w:rsidP="00E54F0E">
      <w:pPr>
        <w:pStyle w:val="enumlev1"/>
        <w:rPr>
          <w:lang w:eastAsia="zh-CN"/>
        </w:rPr>
      </w:pPr>
      <w:r w:rsidRPr="002B04C3">
        <w:rPr>
          <w:lang w:eastAsia="zh-CN"/>
        </w:rPr>
        <w:t>ii)</w:t>
      </w:r>
      <w:r w:rsidRPr="002B04C3">
        <w:rPr>
          <w:lang w:eastAsia="zh-CN"/>
        </w:rPr>
        <w:tab/>
        <w:t>ITU-T E.161.1</w:t>
      </w:r>
      <w:r w:rsidRPr="002B04C3">
        <w:rPr>
          <w:rFonts w:hint="eastAsia"/>
          <w:lang w:eastAsia="zh-CN"/>
        </w:rPr>
        <w:t>建议书修正案</w:t>
      </w:r>
      <w:r w:rsidRPr="002B04C3">
        <w:rPr>
          <w:rFonts w:hint="eastAsia"/>
          <w:lang w:eastAsia="zh-CN"/>
        </w:rPr>
        <w:t>1</w:t>
      </w:r>
      <w:r w:rsidRPr="002B04C3">
        <w:rPr>
          <w:rFonts w:hint="eastAsia"/>
          <w:lang w:eastAsia="zh-CN"/>
        </w:rPr>
        <w:t>：公众电信网应急号码挑选选用指南；</w:t>
      </w:r>
    </w:p>
    <w:p w14:paraId="7B3E70DA" w14:textId="77777777" w:rsidR="00E54F0E" w:rsidRPr="002B04C3" w:rsidRDefault="00E54F0E" w:rsidP="00E54F0E">
      <w:pPr>
        <w:pStyle w:val="enumlev1"/>
        <w:rPr>
          <w:lang w:eastAsia="zh-CN"/>
        </w:rPr>
      </w:pPr>
      <w:r w:rsidRPr="002B04C3">
        <w:rPr>
          <w:lang w:eastAsia="zh-CN"/>
        </w:rPr>
        <w:t>iii)</w:t>
      </w:r>
      <w:r w:rsidRPr="002B04C3">
        <w:rPr>
          <w:lang w:eastAsia="zh-CN"/>
        </w:rPr>
        <w:tab/>
        <w:t>ITU-T E.101</w:t>
      </w:r>
      <w:r w:rsidRPr="002B04C3">
        <w:rPr>
          <w:rFonts w:hint="eastAsia"/>
          <w:lang w:eastAsia="zh-CN"/>
        </w:rPr>
        <w:t>建议书：</w:t>
      </w:r>
      <w:r w:rsidRPr="002B04C3">
        <w:rPr>
          <w:rFonts w:hint="eastAsia"/>
          <w:lang w:eastAsia="zh-CN"/>
        </w:rPr>
        <w:t>ITU-T</w:t>
      </w:r>
      <w:r w:rsidRPr="002B04C3">
        <w:rPr>
          <w:lang w:eastAsia="zh-CN"/>
        </w:rPr>
        <w:t xml:space="preserve"> </w:t>
      </w:r>
      <w:r w:rsidRPr="002B04C3">
        <w:rPr>
          <w:rFonts w:hint="eastAsia"/>
          <w:lang w:eastAsia="zh-CN"/>
        </w:rPr>
        <w:t>E</w:t>
      </w:r>
      <w:r w:rsidRPr="002B04C3">
        <w:rPr>
          <w:rFonts w:hint="eastAsia"/>
          <w:lang w:eastAsia="zh-CN"/>
        </w:rPr>
        <w:t>系列建议书中用于公众电信业务和网络的标识符（名称、号码、地址和其它标识符）的术语定义；</w:t>
      </w:r>
    </w:p>
    <w:p w14:paraId="257C6152" w14:textId="77777777" w:rsidR="00E54F0E" w:rsidRPr="002B04C3" w:rsidRDefault="00E54F0E" w:rsidP="00E54F0E">
      <w:pPr>
        <w:pStyle w:val="enumlev1"/>
        <w:rPr>
          <w:b/>
          <w:szCs w:val="24"/>
          <w:lang w:eastAsia="zh-CN"/>
        </w:rPr>
      </w:pPr>
      <w:r w:rsidRPr="002B04C3">
        <w:rPr>
          <w:lang w:eastAsia="zh-CN"/>
        </w:rPr>
        <w:t>iv)</w:t>
      </w:r>
      <w:r w:rsidRPr="002B04C3">
        <w:rPr>
          <w:lang w:eastAsia="zh-CN"/>
        </w:rPr>
        <w:tab/>
        <w:t>ITU-T Q</w:t>
      </w:r>
      <w:r w:rsidRPr="002B04C3">
        <w:rPr>
          <w:rFonts w:hint="eastAsia"/>
          <w:lang w:eastAsia="zh-CN"/>
        </w:rPr>
        <w:t>系列建议书</w:t>
      </w:r>
      <w:r w:rsidRPr="002B04C3">
        <w:rPr>
          <w:rFonts w:hint="eastAsia"/>
          <w:lang w:eastAsia="zh-CN"/>
        </w:rPr>
        <w:t xml:space="preserve"> </w:t>
      </w:r>
      <w:r w:rsidRPr="002B04C3">
        <w:rPr>
          <w:lang w:eastAsia="zh-CN"/>
        </w:rPr>
        <w:t xml:space="preserve">– </w:t>
      </w:r>
      <w:r w:rsidRPr="002B04C3">
        <w:rPr>
          <w:rFonts w:hint="eastAsia"/>
          <w:lang w:eastAsia="zh-CN"/>
        </w:rPr>
        <w:t>增补</w:t>
      </w:r>
      <w:r w:rsidRPr="002B04C3">
        <w:rPr>
          <w:lang w:eastAsia="zh-CN"/>
        </w:rPr>
        <w:t>47</w:t>
      </w:r>
      <w:r w:rsidRPr="002B04C3">
        <w:rPr>
          <w:rFonts w:hint="eastAsia"/>
          <w:lang w:eastAsia="zh-CN"/>
        </w:rPr>
        <w:t>：</w:t>
      </w:r>
      <w:r w:rsidRPr="00BD3D12">
        <w:rPr>
          <w:rFonts w:hint="eastAsia"/>
          <w:lang w:eastAsia="zh-CN"/>
        </w:rPr>
        <w:t>IMT-2000</w:t>
      </w:r>
      <w:r w:rsidRPr="002B04C3">
        <w:rPr>
          <w:rFonts w:hint="eastAsia"/>
          <w:lang w:val="en-US" w:eastAsia="zh-CN"/>
        </w:rPr>
        <w:t>网络的应急业务</w:t>
      </w:r>
      <w:r w:rsidRPr="00BD3D12">
        <w:rPr>
          <w:rFonts w:hint="eastAsia"/>
          <w:lang w:eastAsia="zh-CN"/>
        </w:rPr>
        <w:t xml:space="preserve"> </w:t>
      </w:r>
      <w:r w:rsidRPr="00BD3D12">
        <w:rPr>
          <w:lang w:eastAsia="zh-CN"/>
        </w:rPr>
        <w:t xml:space="preserve">– </w:t>
      </w:r>
      <w:r w:rsidRPr="002B04C3">
        <w:rPr>
          <w:rFonts w:hint="eastAsia"/>
          <w:lang w:val="en-US" w:eastAsia="zh-CN"/>
        </w:rPr>
        <w:t>协调统一和融合的要求</w:t>
      </w:r>
      <w:r w:rsidRPr="00BD3D12">
        <w:rPr>
          <w:rFonts w:hint="eastAsia"/>
          <w:lang w:eastAsia="zh-CN"/>
        </w:rPr>
        <w:t>；</w:t>
      </w:r>
    </w:p>
    <w:p w14:paraId="2FAE3FA9" w14:textId="77777777" w:rsidR="00E54F0E" w:rsidRPr="002B04C3" w:rsidRDefault="00E54F0E" w:rsidP="00E54F0E">
      <w:pPr>
        <w:pStyle w:val="enumlev1"/>
        <w:rPr>
          <w:b/>
          <w:szCs w:val="24"/>
          <w:lang w:eastAsia="zh-CN"/>
        </w:rPr>
      </w:pPr>
      <w:r w:rsidRPr="002B04C3">
        <w:rPr>
          <w:lang w:eastAsia="zh-CN"/>
        </w:rPr>
        <w:t>v)</w:t>
      </w:r>
      <w:r w:rsidRPr="002B04C3">
        <w:rPr>
          <w:lang w:eastAsia="zh-CN"/>
        </w:rPr>
        <w:tab/>
        <w:t>ITU-T E.164</w:t>
      </w:r>
      <w:r w:rsidRPr="002B04C3">
        <w:rPr>
          <w:rFonts w:hint="eastAsia"/>
          <w:lang w:eastAsia="zh-CN"/>
        </w:rPr>
        <w:t>建议书</w:t>
      </w:r>
      <w:r w:rsidRPr="002B04C3">
        <w:rPr>
          <w:lang w:eastAsia="zh-CN"/>
        </w:rPr>
        <w:t xml:space="preserve"> – </w:t>
      </w:r>
      <w:r w:rsidRPr="002B04C3">
        <w:rPr>
          <w:rFonts w:hint="eastAsia"/>
          <w:lang w:eastAsia="zh-CN"/>
        </w:rPr>
        <w:t>增补</w:t>
      </w:r>
      <w:r w:rsidRPr="002B04C3">
        <w:rPr>
          <w:lang w:eastAsia="zh-CN"/>
        </w:rPr>
        <w:t>6</w:t>
      </w:r>
      <w:r w:rsidRPr="002B04C3">
        <w:rPr>
          <w:rFonts w:hint="eastAsia"/>
          <w:lang w:eastAsia="zh-CN"/>
        </w:rPr>
        <w:t>：确定和选择全球统一号码的导则；</w:t>
      </w:r>
    </w:p>
    <w:p w14:paraId="4ACD0B10" w14:textId="77777777" w:rsidR="00E54F0E" w:rsidRPr="002B04C3" w:rsidRDefault="00E54F0E" w:rsidP="004A165C">
      <w:pPr>
        <w:pStyle w:val="Normalnoindent"/>
        <w:rPr>
          <w:lang w:eastAsia="zh-CN"/>
        </w:rPr>
      </w:pPr>
      <w:r w:rsidRPr="002B04C3">
        <w:rPr>
          <w:i/>
          <w:iCs/>
          <w:lang w:eastAsia="zh-CN"/>
        </w:rPr>
        <w:t>b)</w:t>
      </w:r>
      <w:r w:rsidRPr="002B04C3">
        <w:rPr>
          <w:i/>
          <w:iCs/>
          <w:lang w:eastAsia="zh-CN"/>
        </w:rPr>
        <w:tab/>
      </w:r>
      <w:r w:rsidRPr="002B04C3">
        <w:rPr>
          <w:rFonts w:hint="eastAsia"/>
          <w:lang w:eastAsia="zh-CN"/>
        </w:rPr>
        <w:t>相关决议：</w:t>
      </w:r>
    </w:p>
    <w:p w14:paraId="372E4865" w14:textId="77777777" w:rsidR="00E54F0E" w:rsidRPr="002B04C3" w:rsidRDefault="00E54F0E" w:rsidP="00E54F0E">
      <w:pPr>
        <w:pStyle w:val="enumlev1"/>
        <w:rPr>
          <w:lang w:eastAsia="zh-CN"/>
        </w:rPr>
      </w:pPr>
      <w:r w:rsidRPr="002B04C3">
        <w:rPr>
          <w:lang w:eastAsia="zh-CN"/>
        </w:rPr>
        <w:t>i)</w:t>
      </w:r>
      <w:r w:rsidRPr="002B04C3">
        <w:rPr>
          <w:lang w:eastAsia="zh-CN"/>
        </w:rPr>
        <w:tab/>
      </w:r>
      <w:r w:rsidRPr="002B04C3">
        <w:rPr>
          <w:rFonts w:hint="eastAsia"/>
          <w:lang w:eastAsia="zh-CN"/>
        </w:rPr>
        <w:t>全权代表大会第</w:t>
      </w:r>
      <w:r w:rsidRPr="002B04C3">
        <w:rPr>
          <w:lang w:eastAsia="zh-CN"/>
        </w:rPr>
        <w:t>136</w:t>
      </w:r>
      <w:r w:rsidRPr="002B04C3">
        <w:rPr>
          <w:rFonts w:hint="eastAsia"/>
          <w:lang w:eastAsia="zh-CN"/>
        </w:rPr>
        <w:t>号决议（</w:t>
      </w:r>
      <w:r w:rsidRPr="002B04C3">
        <w:rPr>
          <w:lang w:eastAsia="zh-CN"/>
        </w:rPr>
        <w:t>2018</w:t>
      </w:r>
      <w:r w:rsidRPr="002B04C3">
        <w:rPr>
          <w:rFonts w:hint="eastAsia"/>
          <w:lang w:eastAsia="zh-CN"/>
        </w:rPr>
        <w:t>年，迪拜，修订版）</w:t>
      </w:r>
      <w:r w:rsidRPr="002B04C3">
        <w:rPr>
          <w:lang w:eastAsia="zh-CN"/>
        </w:rPr>
        <w:t xml:space="preserve">– </w:t>
      </w:r>
      <w:r w:rsidRPr="002B04C3">
        <w:rPr>
          <w:rFonts w:hint="eastAsia"/>
          <w:lang w:eastAsia="zh-CN"/>
        </w:rPr>
        <w:t>将电信</w:t>
      </w:r>
      <w:r w:rsidRPr="002B04C3">
        <w:rPr>
          <w:rFonts w:hint="eastAsia"/>
          <w:lang w:eastAsia="zh-CN"/>
        </w:rPr>
        <w:t>/</w:t>
      </w:r>
      <w:r w:rsidRPr="002B04C3">
        <w:rPr>
          <w:rFonts w:hint="eastAsia"/>
          <w:lang w:eastAsia="zh-CN"/>
        </w:rPr>
        <w:t>信息通信技术用于人道主义援助以及监测和管理紧急和灾害情况，包括与卫生相关的紧急情况的早期预警、预防、减灾和赈灾工作，特别是其中的“</w:t>
      </w:r>
      <w:r w:rsidRPr="002B04C3">
        <w:rPr>
          <w:rFonts w:eastAsia="STKaiti" w:hint="eastAsia"/>
          <w:lang w:eastAsia="zh-CN"/>
        </w:rPr>
        <w:t>鼓励成员国</w:t>
      </w:r>
      <w:r w:rsidRPr="002B04C3">
        <w:rPr>
          <w:rFonts w:asciiTheme="minorEastAsia" w:eastAsiaTheme="minorEastAsia" w:hAnsiTheme="minorEastAsia" w:hint="eastAsia"/>
          <w:lang w:eastAsia="zh-CN"/>
        </w:rPr>
        <w:t>”</w:t>
      </w:r>
      <w:r w:rsidRPr="002B04C3">
        <w:rPr>
          <w:rFonts w:hint="eastAsia"/>
          <w:lang w:eastAsia="zh-CN"/>
        </w:rPr>
        <w:t>第</w:t>
      </w:r>
      <w:r w:rsidRPr="002B04C3">
        <w:rPr>
          <w:rFonts w:hint="eastAsia"/>
          <w:lang w:eastAsia="zh-CN"/>
        </w:rPr>
        <w:t>7</w:t>
      </w:r>
      <w:r w:rsidRPr="002B04C3">
        <w:rPr>
          <w:rFonts w:hint="eastAsia"/>
          <w:lang w:eastAsia="zh-CN"/>
        </w:rPr>
        <w:t>段；</w:t>
      </w:r>
    </w:p>
    <w:p w14:paraId="059C0D88" w14:textId="77777777" w:rsidR="00E54F0E" w:rsidRPr="00BD3D12" w:rsidRDefault="00E54F0E" w:rsidP="00E54F0E">
      <w:pPr>
        <w:pStyle w:val="enumlev1"/>
        <w:rPr>
          <w:lang w:eastAsia="zh-CN"/>
        </w:rPr>
      </w:pPr>
      <w:r w:rsidRPr="00BD3D12">
        <w:rPr>
          <w:lang w:eastAsia="zh-CN"/>
        </w:rPr>
        <w:t>ii)</w:t>
      </w:r>
      <w:r w:rsidRPr="00BD3D12">
        <w:rPr>
          <w:lang w:eastAsia="zh-CN"/>
        </w:rPr>
        <w:tab/>
      </w:r>
      <w:r w:rsidRPr="002B04C3">
        <w:rPr>
          <w:rFonts w:hint="eastAsia"/>
          <w:lang w:val="en-US" w:eastAsia="zh-CN"/>
        </w:rPr>
        <w:t>国际电信世界大会第</w:t>
      </w:r>
      <w:r w:rsidRPr="00BD3D12">
        <w:rPr>
          <w:lang w:eastAsia="zh-CN"/>
        </w:rPr>
        <w:t>2</w:t>
      </w:r>
      <w:r w:rsidRPr="002B04C3">
        <w:rPr>
          <w:rFonts w:hint="eastAsia"/>
          <w:lang w:val="en-US" w:eastAsia="zh-CN"/>
        </w:rPr>
        <w:t>号决议</w:t>
      </w:r>
      <w:r w:rsidRPr="00BD3D12">
        <w:rPr>
          <w:lang w:eastAsia="zh-CN"/>
        </w:rPr>
        <w:t>（</w:t>
      </w:r>
      <w:r w:rsidRPr="00BD3D12">
        <w:rPr>
          <w:lang w:eastAsia="zh-CN"/>
        </w:rPr>
        <w:t>2012</w:t>
      </w:r>
      <w:r w:rsidRPr="002B04C3">
        <w:rPr>
          <w:rFonts w:hint="eastAsia"/>
          <w:lang w:val="en-US" w:eastAsia="zh-CN"/>
        </w:rPr>
        <w:t>年</w:t>
      </w:r>
      <w:r w:rsidRPr="00BD3D12">
        <w:rPr>
          <w:rFonts w:hint="eastAsia"/>
          <w:lang w:eastAsia="zh-CN"/>
        </w:rPr>
        <w:t>，</w:t>
      </w:r>
      <w:r w:rsidRPr="002B04C3">
        <w:rPr>
          <w:rFonts w:hint="eastAsia"/>
          <w:lang w:val="en-US" w:eastAsia="zh-CN"/>
        </w:rPr>
        <w:t>迪拜</w:t>
      </w:r>
      <w:r w:rsidRPr="00BD3D12">
        <w:rPr>
          <w:lang w:eastAsia="zh-CN"/>
        </w:rPr>
        <w:t>）</w:t>
      </w:r>
      <w:r w:rsidRPr="00BD3D12">
        <w:rPr>
          <w:lang w:eastAsia="zh-CN"/>
        </w:rPr>
        <w:t xml:space="preserve">– </w:t>
      </w:r>
      <w:r w:rsidRPr="002B04C3">
        <w:rPr>
          <w:rFonts w:hint="eastAsia"/>
          <w:lang w:val="en-US" w:eastAsia="zh-CN"/>
        </w:rPr>
        <w:t>应急业务全球各国统一号码</w:t>
      </w:r>
      <w:r w:rsidRPr="00BD3D12">
        <w:rPr>
          <w:rFonts w:hint="eastAsia"/>
          <w:lang w:eastAsia="zh-CN"/>
        </w:rPr>
        <w:t>，</w:t>
      </w:r>
    </w:p>
    <w:p w14:paraId="4EBFCEC8" w14:textId="77777777" w:rsidR="00E54F0E" w:rsidRPr="002B04C3" w:rsidRDefault="00E54F0E" w:rsidP="00E54F0E">
      <w:pPr>
        <w:pStyle w:val="Call"/>
        <w:rPr>
          <w:lang w:eastAsia="zh-CN"/>
        </w:rPr>
      </w:pPr>
      <w:r w:rsidRPr="002B04C3">
        <w:rPr>
          <w:rFonts w:hint="eastAsia"/>
          <w:lang w:eastAsia="zh-CN"/>
        </w:rPr>
        <w:t>进一步注意到</w:t>
      </w:r>
    </w:p>
    <w:p w14:paraId="2F6CA739" w14:textId="77777777" w:rsidR="00E54F0E" w:rsidRPr="002B04C3" w:rsidRDefault="00E54F0E" w:rsidP="004A165C">
      <w:pPr>
        <w:pStyle w:val="Normalnoindent"/>
        <w:rPr>
          <w:lang w:eastAsia="zh-CN"/>
        </w:rPr>
      </w:pPr>
      <w:r w:rsidRPr="002B04C3">
        <w:rPr>
          <w:i/>
          <w:iCs/>
          <w:lang w:eastAsia="zh-CN"/>
        </w:rPr>
        <w:t>a)</w:t>
      </w:r>
      <w:r w:rsidRPr="002B04C3">
        <w:rPr>
          <w:i/>
          <w:iCs/>
          <w:lang w:eastAsia="zh-CN"/>
        </w:rPr>
        <w:tab/>
      </w:r>
      <w:r w:rsidRPr="002B04C3">
        <w:rPr>
          <w:rFonts w:hint="eastAsia"/>
          <w:lang w:eastAsia="zh-CN"/>
        </w:rPr>
        <w:t>一些国家和区域已通过了关于使用应急号码的国家法律、指令和建议；</w:t>
      </w:r>
    </w:p>
    <w:p w14:paraId="76580401" w14:textId="77777777" w:rsidR="00E54F0E" w:rsidRPr="002B04C3" w:rsidRDefault="00E54F0E" w:rsidP="004A165C">
      <w:pPr>
        <w:pStyle w:val="Normalnoindent"/>
        <w:rPr>
          <w:lang w:eastAsia="zh-CN"/>
        </w:rPr>
      </w:pPr>
      <w:r w:rsidRPr="002B04C3">
        <w:rPr>
          <w:i/>
          <w:iCs/>
          <w:lang w:eastAsia="zh-CN"/>
        </w:rPr>
        <w:t>b)</w:t>
      </w:r>
      <w:r w:rsidRPr="002B04C3">
        <w:rPr>
          <w:i/>
          <w:iCs/>
          <w:lang w:eastAsia="zh-CN"/>
        </w:rPr>
        <w:tab/>
      </w:r>
      <w:r w:rsidRPr="002B04C3">
        <w:rPr>
          <w:rFonts w:hint="eastAsia"/>
          <w:lang w:eastAsia="zh-CN"/>
        </w:rPr>
        <w:t>一些移动设备已</w:t>
      </w:r>
      <w:r w:rsidRPr="002B04C3">
        <w:rPr>
          <w:lang w:eastAsia="zh-CN"/>
        </w:rPr>
        <w:t>有</w:t>
      </w:r>
      <w:r w:rsidRPr="002B04C3">
        <w:rPr>
          <w:lang w:eastAsia="zh-CN"/>
        </w:rPr>
        <w:t>112</w:t>
      </w:r>
      <w:r w:rsidRPr="002B04C3">
        <w:rPr>
          <w:lang w:eastAsia="zh-CN"/>
        </w:rPr>
        <w:t>和</w:t>
      </w:r>
      <w:r w:rsidRPr="002B04C3">
        <w:rPr>
          <w:rFonts w:hint="eastAsia"/>
          <w:lang w:eastAsia="zh-CN"/>
        </w:rPr>
        <w:t>/</w:t>
      </w:r>
      <w:r w:rsidRPr="002B04C3">
        <w:rPr>
          <w:lang w:eastAsia="zh-CN"/>
        </w:rPr>
        <w:t>或</w:t>
      </w:r>
      <w:r w:rsidRPr="002B04C3">
        <w:rPr>
          <w:lang w:eastAsia="zh-CN"/>
        </w:rPr>
        <w:t>911</w:t>
      </w:r>
      <w:r w:rsidRPr="002B04C3">
        <w:rPr>
          <w:lang w:eastAsia="zh-CN"/>
        </w:rPr>
        <w:t>的</w:t>
      </w:r>
      <w:r w:rsidRPr="002B04C3">
        <w:rPr>
          <w:rFonts w:hint="eastAsia"/>
          <w:lang w:eastAsia="zh-CN"/>
        </w:rPr>
        <w:t>硬性编码；</w:t>
      </w:r>
    </w:p>
    <w:p w14:paraId="299E9373" w14:textId="77777777" w:rsidR="00E54F0E" w:rsidRPr="002B04C3" w:rsidRDefault="00E54F0E" w:rsidP="004A165C">
      <w:pPr>
        <w:pStyle w:val="Normalnoindent"/>
        <w:rPr>
          <w:lang w:eastAsia="zh-CN"/>
        </w:rPr>
      </w:pPr>
      <w:r w:rsidRPr="002B04C3">
        <w:rPr>
          <w:i/>
          <w:iCs/>
          <w:lang w:eastAsia="zh-CN"/>
        </w:rPr>
        <w:t>c)</w:t>
      </w:r>
      <w:r w:rsidRPr="002B04C3">
        <w:rPr>
          <w:i/>
          <w:iCs/>
          <w:lang w:eastAsia="zh-CN"/>
        </w:rPr>
        <w:tab/>
      </w:r>
      <w:r w:rsidRPr="002B04C3">
        <w:rPr>
          <w:rFonts w:hint="eastAsia"/>
          <w:lang w:eastAsia="zh-CN"/>
        </w:rPr>
        <w:t>目前尚不存在由电信标准化局（</w:t>
      </w:r>
      <w:r w:rsidRPr="002B04C3">
        <w:rPr>
          <w:rFonts w:hint="eastAsia"/>
          <w:lang w:eastAsia="zh-CN"/>
        </w:rPr>
        <w:t>TSB</w:t>
      </w:r>
      <w:r w:rsidRPr="002B04C3">
        <w:rPr>
          <w:rFonts w:hint="eastAsia"/>
          <w:lang w:eastAsia="zh-CN"/>
        </w:rPr>
        <w:t>）向试图实施</w:t>
      </w:r>
      <w:r w:rsidRPr="002B04C3">
        <w:rPr>
          <w:rFonts w:hint="eastAsia"/>
          <w:lang w:eastAsia="zh-CN"/>
        </w:rPr>
        <w:t>ITU-T E.161.1</w:t>
      </w:r>
      <w:r w:rsidRPr="002B04C3">
        <w:rPr>
          <w:rFonts w:hint="eastAsia"/>
          <w:lang w:eastAsia="zh-CN"/>
        </w:rPr>
        <w:t>建议书的国家提供的援助的规定；</w:t>
      </w:r>
    </w:p>
    <w:p w14:paraId="438B6AA2" w14:textId="77777777" w:rsidR="00E54F0E" w:rsidRPr="002B04C3" w:rsidRDefault="00E54F0E" w:rsidP="004A165C">
      <w:pPr>
        <w:pStyle w:val="Normalnoindent"/>
        <w:rPr>
          <w:lang w:eastAsia="zh-CN"/>
        </w:rPr>
      </w:pPr>
      <w:r w:rsidRPr="002B04C3">
        <w:rPr>
          <w:i/>
          <w:iCs/>
          <w:lang w:eastAsia="zh-CN"/>
        </w:rPr>
        <w:t>d)</w:t>
      </w:r>
      <w:r w:rsidRPr="002B04C3">
        <w:rPr>
          <w:i/>
          <w:iCs/>
          <w:lang w:eastAsia="zh-CN"/>
        </w:rPr>
        <w:tab/>
      </w:r>
      <w:r w:rsidRPr="002B04C3">
        <w:rPr>
          <w:rFonts w:hint="eastAsia"/>
          <w:lang w:eastAsia="zh-CN"/>
        </w:rPr>
        <w:t>目前尚不存在由</w:t>
      </w:r>
      <w:r w:rsidRPr="002B04C3">
        <w:rPr>
          <w:rFonts w:hint="eastAsia"/>
          <w:lang w:eastAsia="zh-CN"/>
        </w:rPr>
        <w:t>TSB</w:t>
      </w:r>
      <w:r w:rsidRPr="002B04C3">
        <w:rPr>
          <w:rFonts w:hint="eastAsia"/>
          <w:lang w:eastAsia="zh-CN"/>
        </w:rPr>
        <w:t>向试图设置应急号码的国家提供技术援助的规定，</w:t>
      </w:r>
    </w:p>
    <w:p w14:paraId="5686AA1C" w14:textId="77777777" w:rsidR="001B3AB5" w:rsidRPr="002B04C3" w:rsidRDefault="001B3AB5">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lang w:eastAsia="zh-CN"/>
        </w:rPr>
        <w:br w:type="page"/>
      </w:r>
    </w:p>
    <w:p w14:paraId="0738C52C" w14:textId="77777777" w:rsidR="00E54F0E" w:rsidRPr="002B04C3" w:rsidRDefault="00E54F0E" w:rsidP="00E54F0E">
      <w:pPr>
        <w:pStyle w:val="Call"/>
        <w:rPr>
          <w:lang w:eastAsia="zh-CN"/>
        </w:rPr>
      </w:pPr>
      <w:r w:rsidRPr="002B04C3">
        <w:rPr>
          <w:rFonts w:hint="eastAsia"/>
          <w:lang w:eastAsia="zh-CN"/>
        </w:rPr>
        <w:lastRenderedPageBreak/>
        <w:t>重申</w:t>
      </w:r>
    </w:p>
    <w:p w14:paraId="27F0EA06" w14:textId="77777777" w:rsidR="00E54F0E" w:rsidRPr="002B04C3" w:rsidRDefault="00E54F0E" w:rsidP="00E54F0E">
      <w:pPr>
        <w:ind w:firstLineChars="200" w:firstLine="440"/>
        <w:rPr>
          <w:lang w:eastAsia="zh-CN"/>
        </w:rPr>
      </w:pPr>
      <w:r w:rsidRPr="002B04C3">
        <w:rPr>
          <w:rFonts w:hint="eastAsia"/>
          <w:lang w:eastAsia="zh-CN"/>
        </w:rPr>
        <w:t>监管其电信是每个国家的主权权利，因此，监管应急业务的提供亦是每个国家的主权权利，</w:t>
      </w:r>
    </w:p>
    <w:p w14:paraId="604EB521" w14:textId="77777777" w:rsidR="00E54F0E" w:rsidRPr="002B04C3" w:rsidRDefault="00E54F0E" w:rsidP="00E54F0E">
      <w:pPr>
        <w:pStyle w:val="Call"/>
        <w:rPr>
          <w:lang w:eastAsia="zh-CN"/>
        </w:rPr>
      </w:pPr>
      <w:r w:rsidRPr="002B04C3">
        <w:rPr>
          <w:rFonts w:hint="eastAsia"/>
          <w:lang w:eastAsia="zh-CN"/>
        </w:rPr>
        <w:t>做出决议，责成电信标准化局主任与电信发展局主任合作</w:t>
      </w:r>
    </w:p>
    <w:p w14:paraId="4687A1BB" w14:textId="77777777" w:rsidR="00E54F0E" w:rsidRPr="002B04C3" w:rsidRDefault="00E54F0E" w:rsidP="004A165C">
      <w:pPr>
        <w:pStyle w:val="Normalnoindent"/>
        <w:rPr>
          <w:lang w:eastAsia="zh-CN"/>
        </w:rPr>
      </w:pPr>
      <w:r w:rsidRPr="002B04C3">
        <w:rPr>
          <w:lang w:eastAsia="zh-CN"/>
        </w:rPr>
        <w:t>1</w:t>
      </w:r>
      <w:r w:rsidRPr="002B04C3">
        <w:rPr>
          <w:lang w:eastAsia="zh-CN"/>
        </w:rPr>
        <w:tab/>
      </w:r>
      <w:r w:rsidRPr="002B04C3">
        <w:rPr>
          <w:rFonts w:hint="eastAsia"/>
          <w:lang w:eastAsia="zh-CN"/>
        </w:rPr>
        <w:t>就非洲成员国根据</w:t>
      </w:r>
      <w:r w:rsidRPr="002B04C3">
        <w:rPr>
          <w:lang w:eastAsia="zh-CN"/>
        </w:rPr>
        <w:t>ITU-T E.161.1</w:t>
      </w:r>
      <w:r w:rsidRPr="002B04C3">
        <w:rPr>
          <w:rFonts w:hint="eastAsia"/>
          <w:lang w:eastAsia="zh-CN"/>
        </w:rPr>
        <w:t>建议书实施通用应急号码提供技术援助；</w:t>
      </w:r>
    </w:p>
    <w:p w14:paraId="5C546E9B" w14:textId="77777777" w:rsidR="00E54F0E" w:rsidRPr="002B04C3" w:rsidRDefault="00E54F0E" w:rsidP="004A165C">
      <w:pPr>
        <w:pStyle w:val="Normalnoindent"/>
        <w:rPr>
          <w:lang w:eastAsia="zh-CN"/>
        </w:rPr>
      </w:pPr>
      <w:r w:rsidRPr="002B04C3">
        <w:rPr>
          <w:lang w:eastAsia="zh-CN"/>
        </w:rPr>
        <w:t>2</w:t>
      </w:r>
      <w:r w:rsidRPr="002B04C3">
        <w:rPr>
          <w:lang w:eastAsia="zh-CN"/>
        </w:rPr>
        <w:tab/>
      </w:r>
      <w:r w:rsidRPr="002B04C3">
        <w:rPr>
          <w:rFonts w:hint="eastAsia"/>
          <w:lang w:eastAsia="zh-CN"/>
        </w:rPr>
        <w:t>就本决议的落实进展情况向世界电信标准化全会做出报告，其目的在于改善应急业务的使用，</w:t>
      </w:r>
    </w:p>
    <w:p w14:paraId="2E240AD3" w14:textId="77777777" w:rsidR="00E54F0E" w:rsidRPr="002B04C3" w:rsidRDefault="00E54F0E" w:rsidP="00E54F0E">
      <w:pPr>
        <w:pStyle w:val="Call"/>
        <w:rPr>
          <w:lang w:eastAsia="zh-CN"/>
        </w:rPr>
      </w:pPr>
      <w:r w:rsidRPr="002B04C3">
        <w:rPr>
          <w:rFonts w:hint="eastAsia"/>
          <w:lang w:eastAsia="zh-CN"/>
        </w:rPr>
        <w:t>请成员国，尤其是非洲区域成员国</w:t>
      </w:r>
    </w:p>
    <w:p w14:paraId="37C00450" w14:textId="77777777" w:rsidR="00E54F0E" w:rsidRPr="002B04C3" w:rsidRDefault="00E54F0E" w:rsidP="00E54F0E">
      <w:pPr>
        <w:ind w:firstLineChars="200" w:firstLine="440"/>
        <w:rPr>
          <w:lang w:eastAsia="zh-CN"/>
        </w:rPr>
      </w:pPr>
      <w:r w:rsidRPr="002B04C3">
        <w:rPr>
          <w:rFonts w:hint="eastAsia"/>
          <w:lang w:eastAsia="zh-CN"/>
        </w:rPr>
        <w:t>实施</w:t>
      </w:r>
      <w:r w:rsidRPr="002B04C3">
        <w:rPr>
          <w:rFonts w:hint="eastAsia"/>
          <w:lang w:eastAsia="zh-CN"/>
        </w:rPr>
        <w:t>ITU-T E.161.1</w:t>
      </w:r>
      <w:r w:rsidRPr="002B04C3">
        <w:rPr>
          <w:rFonts w:hint="eastAsia"/>
          <w:lang w:eastAsia="zh-CN"/>
        </w:rPr>
        <w:t>建议书的规定，特别是要考虑是否应将</w:t>
      </w:r>
      <w:r w:rsidRPr="002B04C3">
        <w:rPr>
          <w:rFonts w:hint="eastAsia"/>
          <w:lang w:eastAsia="zh-CN"/>
        </w:rPr>
        <w:t>112</w:t>
      </w:r>
      <w:r w:rsidRPr="002B04C3">
        <w:rPr>
          <w:rFonts w:hint="eastAsia"/>
          <w:lang w:eastAsia="zh-CN"/>
        </w:rPr>
        <w:t>或</w:t>
      </w:r>
      <w:r w:rsidRPr="002B04C3">
        <w:rPr>
          <w:rFonts w:hint="eastAsia"/>
          <w:lang w:eastAsia="zh-CN"/>
        </w:rPr>
        <w:t>911</w:t>
      </w:r>
      <w:r w:rsidRPr="002B04C3">
        <w:rPr>
          <w:rFonts w:hint="eastAsia"/>
          <w:lang w:eastAsia="zh-CN"/>
        </w:rPr>
        <w:t>用作单一首选应急号码，或者应将</w:t>
      </w:r>
      <w:r w:rsidRPr="002B04C3">
        <w:rPr>
          <w:rFonts w:hint="eastAsia"/>
          <w:lang w:eastAsia="zh-CN"/>
        </w:rPr>
        <w:t>112</w:t>
      </w:r>
      <w:r w:rsidRPr="002B04C3">
        <w:rPr>
          <w:rFonts w:hint="eastAsia"/>
          <w:lang w:eastAsia="zh-CN"/>
        </w:rPr>
        <w:t>和</w:t>
      </w:r>
      <w:r w:rsidRPr="002B04C3">
        <w:rPr>
          <w:rFonts w:hint="eastAsia"/>
          <w:lang w:eastAsia="zh-CN"/>
        </w:rPr>
        <w:t>911</w:t>
      </w:r>
      <w:r w:rsidRPr="002B04C3">
        <w:rPr>
          <w:rFonts w:hint="eastAsia"/>
          <w:lang w:eastAsia="zh-CN"/>
        </w:rPr>
        <w:t>用作次要的备用应急号码。</w:t>
      </w:r>
    </w:p>
    <w:p w14:paraId="5C724BB9" w14:textId="77777777" w:rsidR="00E54F0E" w:rsidRPr="00BD3D12" w:rsidRDefault="00E54F0E" w:rsidP="00E54F0E">
      <w:pPr>
        <w:pStyle w:val="Reasons"/>
        <w:rPr>
          <w:lang w:val="fr-FR" w:eastAsia="zh-CN"/>
        </w:rPr>
      </w:pPr>
    </w:p>
    <w:p w14:paraId="27CFF02B" w14:textId="77777777" w:rsidR="00DB6A21" w:rsidRPr="00BD3D12" w:rsidRDefault="00DB6A21" w:rsidP="002239A5">
      <w:pPr>
        <w:rPr>
          <w:lang w:eastAsia="zh-CN"/>
        </w:rPr>
      </w:pPr>
    </w:p>
    <w:p w14:paraId="6F3D740A" w14:textId="77777777" w:rsidR="00DB6A21" w:rsidRPr="00BD3D12" w:rsidRDefault="00DB6A21" w:rsidP="002239A5">
      <w:pPr>
        <w:rPr>
          <w:lang w:eastAsia="zh-CN"/>
        </w:rPr>
      </w:pPr>
    </w:p>
    <w:p w14:paraId="23999C58" w14:textId="77777777" w:rsidR="00DB6A21" w:rsidRPr="00BD3D12" w:rsidRDefault="00DB6A21" w:rsidP="002239A5">
      <w:pPr>
        <w:rPr>
          <w:lang w:eastAsia="zh-CN"/>
        </w:rPr>
      </w:pPr>
    </w:p>
    <w:p w14:paraId="570FA76C" w14:textId="77777777" w:rsidR="00DB6A21" w:rsidRPr="00BD3D12" w:rsidRDefault="00DB6A21" w:rsidP="002239A5">
      <w:pPr>
        <w:rPr>
          <w:lang w:eastAsia="zh-CN"/>
        </w:rPr>
      </w:pPr>
    </w:p>
    <w:p w14:paraId="0E96B0B4" w14:textId="77777777" w:rsidR="00DB6A21" w:rsidRPr="00BD3D12" w:rsidRDefault="00DB6A21" w:rsidP="002239A5">
      <w:pPr>
        <w:rPr>
          <w:lang w:eastAsia="zh-CN"/>
        </w:rPr>
      </w:pPr>
    </w:p>
    <w:p w14:paraId="4605B465" w14:textId="77777777" w:rsidR="00DB6A21" w:rsidRPr="00BD3D12" w:rsidRDefault="00DB6A21" w:rsidP="002239A5">
      <w:pPr>
        <w:rPr>
          <w:lang w:eastAsia="zh-CN"/>
        </w:rPr>
      </w:pPr>
    </w:p>
    <w:p w14:paraId="63E659B6" w14:textId="77777777" w:rsidR="00DB6A21" w:rsidRPr="00BD3D12" w:rsidRDefault="00DB6A21" w:rsidP="002239A5">
      <w:pPr>
        <w:rPr>
          <w:lang w:eastAsia="zh-CN"/>
        </w:rPr>
      </w:pPr>
    </w:p>
    <w:p w14:paraId="170C7ED9" w14:textId="77777777" w:rsidR="00DB6A21" w:rsidRPr="00BD3D12" w:rsidRDefault="00DB6A21" w:rsidP="002239A5">
      <w:pPr>
        <w:rPr>
          <w:lang w:eastAsia="zh-CN"/>
        </w:rPr>
      </w:pPr>
    </w:p>
    <w:p w14:paraId="556B1B9B" w14:textId="77777777" w:rsidR="00DB6A21" w:rsidRPr="00BD3D12" w:rsidRDefault="00DB6A21" w:rsidP="002239A5">
      <w:pPr>
        <w:rPr>
          <w:lang w:eastAsia="zh-CN"/>
        </w:rPr>
      </w:pPr>
    </w:p>
    <w:p w14:paraId="090EDBCF" w14:textId="77777777" w:rsidR="00DB6A21" w:rsidRPr="00BD3D12" w:rsidRDefault="00DB6A21" w:rsidP="002239A5">
      <w:pPr>
        <w:rPr>
          <w:lang w:eastAsia="zh-CN"/>
        </w:rPr>
      </w:pPr>
    </w:p>
    <w:p w14:paraId="1A134727" w14:textId="77777777" w:rsidR="00DB6A21" w:rsidRPr="00BD3D12" w:rsidRDefault="00DB6A21" w:rsidP="002239A5">
      <w:pPr>
        <w:rPr>
          <w:lang w:eastAsia="zh-CN"/>
        </w:rPr>
      </w:pPr>
    </w:p>
    <w:p w14:paraId="709D6A6C" w14:textId="77777777" w:rsidR="00DB6A21" w:rsidRPr="00BD3D12" w:rsidRDefault="00DB6A21" w:rsidP="002239A5">
      <w:pPr>
        <w:rPr>
          <w:lang w:eastAsia="zh-CN"/>
        </w:rPr>
      </w:pPr>
    </w:p>
    <w:p w14:paraId="6208A778" w14:textId="77777777" w:rsidR="003678F3" w:rsidRPr="00BD3D12" w:rsidRDefault="003678F3" w:rsidP="0036692F">
      <w:pPr>
        <w:rPr>
          <w:lang w:eastAsia="zh-CN"/>
        </w:rPr>
      </w:pPr>
    </w:p>
    <w:p w14:paraId="010D98B7" w14:textId="77777777" w:rsidR="003678F3" w:rsidRPr="00BD3D12" w:rsidRDefault="003678F3" w:rsidP="0036692F">
      <w:pPr>
        <w:rPr>
          <w:lang w:eastAsia="zh-CN"/>
        </w:rPr>
        <w:sectPr w:rsidR="003678F3" w:rsidRPr="00BD3D12" w:rsidSect="00811222">
          <w:footerReference w:type="even" r:id="rId137"/>
          <w:footerReference w:type="default" r:id="rId138"/>
          <w:footnotePr>
            <w:numRestart w:val="eachSect"/>
          </w:footnotePr>
          <w:pgSz w:w="11907" w:h="16834" w:code="9"/>
          <w:pgMar w:top="1134" w:right="1134" w:bottom="1134" w:left="1134" w:header="567" w:footer="567" w:gutter="0"/>
          <w:paperSrc w:first="15" w:other="15"/>
          <w:cols w:space="720"/>
          <w:vAlign w:val="both"/>
          <w:docGrid w:linePitch="299"/>
        </w:sectPr>
      </w:pPr>
    </w:p>
    <w:p w14:paraId="01A84A19" w14:textId="77777777" w:rsidR="00190A31" w:rsidRPr="00BD3D12" w:rsidRDefault="00190A31" w:rsidP="00D77D2D">
      <w:pPr>
        <w:pStyle w:val="ResNo"/>
        <w:rPr>
          <w:lang w:eastAsia="zh-CN"/>
        </w:rPr>
      </w:pPr>
      <w:bookmarkStart w:id="138" w:name="_Toc114651408"/>
      <w:r w:rsidRPr="002B04C3">
        <w:rPr>
          <w:rStyle w:val="href"/>
          <w:rFonts w:hint="eastAsia"/>
          <w:lang w:eastAsia="zh-CN"/>
        </w:rPr>
        <w:lastRenderedPageBreak/>
        <w:t>意见</w:t>
      </w:r>
      <w:r w:rsidRPr="002B04C3">
        <w:rPr>
          <w:rStyle w:val="href"/>
          <w:rFonts w:hint="eastAsia"/>
          <w:lang w:eastAsia="zh-CN"/>
        </w:rPr>
        <w:t>1</w:t>
      </w:r>
      <w:r w:rsidRPr="002B04C3">
        <w:rPr>
          <w:rFonts w:hint="eastAsia"/>
          <w:lang w:eastAsia="zh-CN"/>
        </w:rPr>
        <w:t>（</w:t>
      </w:r>
      <w:r w:rsidRPr="002B04C3">
        <w:rPr>
          <w:rFonts w:hint="eastAsia"/>
          <w:lang w:eastAsia="zh-CN"/>
        </w:rPr>
        <w:t>2012</w:t>
      </w:r>
      <w:r w:rsidRPr="002B04C3">
        <w:rPr>
          <w:rFonts w:hint="eastAsia"/>
          <w:lang w:eastAsia="zh-CN"/>
        </w:rPr>
        <w:t>年，迪拜）</w:t>
      </w:r>
      <w:bookmarkEnd w:id="138"/>
    </w:p>
    <w:p w14:paraId="302F5B9A" w14:textId="77777777" w:rsidR="00190A31" w:rsidRPr="002B04C3" w:rsidRDefault="00190A31" w:rsidP="00D77D2D">
      <w:pPr>
        <w:pStyle w:val="Restitle"/>
        <w:rPr>
          <w:rStyle w:val="Bold"/>
          <w:lang w:eastAsia="zh-CN"/>
        </w:rPr>
      </w:pPr>
      <w:bookmarkStart w:id="139" w:name="_Toc114651409"/>
      <w:r w:rsidRPr="002B04C3">
        <w:rPr>
          <w:lang w:eastAsia="zh-CN"/>
        </w:rPr>
        <w:t>网络外部性溢价的实际</w:t>
      </w:r>
      <w:r w:rsidRPr="002B04C3">
        <w:rPr>
          <w:rFonts w:hint="eastAsia"/>
          <w:lang w:eastAsia="zh-CN"/>
        </w:rPr>
        <w:t>应用</w:t>
      </w:r>
      <w:bookmarkEnd w:id="139"/>
    </w:p>
    <w:p w14:paraId="23DA02F7" w14:textId="77777777" w:rsidR="00190A31" w:rsidRPr="00194A84" w:rsidRDefault="00190A31" w:rsidP="00190A31">
      <w:pPr>
        <w:pStyle w:val="Opinionref"/>
        <w:rPr>
          <w:i w:val="0"/>
          <w:iCs/>
          <w:lang w:eastAsia="zh-CN"/>
        </w:rPr>
      </w:pPr>
      <w:r w:rsidRPr="00194A84">
        <w:rPr>
          <w:i w:val="0"/>
          <w:iCs/>
          <w:lang w:eastAsia="zh-CN"/>
        </w:rPr>
        <w:t>（</w:t>
      </w:r>
      <w:r w:rsidRPr="00194A84">
        <w:rPr>
          <w:rStyle w:val="Italic0"/>
          <w:i w:val="0"/>
          <w:iCs/>
          <w:lang w:eastAsia="zh-CN"/>
        </w:rPr>
        <w:t>2012</w:t>
      </w:r>
      <w:r w:rsidRPr="00194A84">
        <w:rPr>
          <w:rStyle w:val="Italic0"/>
          <w:i w:val="0"/>
          <w:iCs/>
          <w:lang w:eastAsia="zh-CN"/>
        </w:rPr>
        <w:t>年，</w:t>
      </w:r>
      <w:r w:rsidRPr="00194A84">
        <w:rPr>
          <w:rStyle w:val="Italic0"/>
          <w:rFonts w:hint="eastAsia"/>
          <w:i w:val="0"/>
          <w:iCs/>
          <w:lang w:eastAsia="zh-CN"/>
        </w:rPr>
        <w:t>迪拜</w:t>
      </w:r>
      <w:r w:rsidRPr="00194A84">
        <w:rPr>
          <w:i w:val="0"/>
          <w:iCs/>
          <w:lang w:eastAsia="zh-CN"/>
        </w:rPr>
        <w:t>）</w:t>
      </w:r>
    </w:p>
    <w:p w14:paraId="7DB08B04" w14:textId="77777777" w:rsidR="00190A31" w:rsidRPr="002B04C3" w:rsidRDefault="00190A31" w:rsidP="00C42ACA">
      <w:pPr>
        <w:pStyle w:val="Normalnoindent"/>
        <w:rPr>
          <w:lang w:eastAsia="zh-CN"/>
        </w:rPr>
      </w:pPr>
      <w:r w:rsidRPr="002B04C3">
        <w:rPr>
          <w:lang w:eastAsia="zh-CN"/>
        </w:rPr>
        <w:t>世界电信标准化全会（</w:t>
      </w:r>
      <w:r w:rsidRPr="002B04C3">
        <w:rPr>
          <w:lang w:eastAsia="zh-CN"/>
        </w:rPr>
        <w:t>2012</w:t>
      </w:r>
      <w:r w:rsidRPr="002B04C3">
        <w:rPr>
          <w:lang w:eastAsia="zh-CN"/>
        </w:rPr>
        <w:t>年，</w:t>
      </w:r>
      <w:r w:rsidRPr="002B04C3">
        <w:rPr>
          <w:rFonts w:hint="eastAsia"/>
          <w:lang w:eastAsia="zh-CN"/>
        </w:rPr>
        <w:t>迪拜</w:t>
      </w:r>
      <w:r w:rsidRPr="002B04C3">
        <w:rPr>
          <w:lang w:eastAsia="zh-CN"/>
        </w:rPr>
        <w:t>），</w:t>
      </w:r>
    </w:p>
    <w:p w14:paraId="78D2135F" w14:textId="77777777" w:rsidR="00190A31" w:rsidRPr="002B04C3" w:rsidRDefault="00190A31" w:rsidP="00190A31">
      <w:pPr>
        <w:pStyle w:val="Call"/>
        <w:rPr>
          <w:lang w:eastAsia="zh-CN"/>
        </w:rPr>
      </w:pPr>
      <w:r w:rsidRPr="002B04C3">
        <w:rPr>
          <w:lang w:eastAsia="zh-CN"/>
        </w:rPr>
        <w:t>考虑到</w:t>
      </w:r>
    </w:p>
    <w:p w14:paraId="2E3E0FEF" w14:textId="77777777" w:rsidR="00190A31" w:rsidRPr="00BD3D12" w:rsidRDefault="00190A31" w:rsidP="004A165C">
      <w:pPr>
        <w:pStyle w:val="Normalnoindent"/>
        <w:rPr>
          <w:rFonts w:ascii="STKaiti" w:eastAsia="STKaiti" w:hAnsi="STKaiti"/>
          <w:lang w:eastAsia="zh-CN"/>
        </w:rPr>
      </w:pPr>
      <w:r w:rsidRPr="00BD3D12">
        <w:rPr>
          <w:rFonts w:eastAsiaTheme="minorEastAsia"/>
          <w:i/>
          <w:iCs/>
          <w:lang w:eastAsia="zh-CN"/>
        </w:rPr>
        <w:t>a)</w:t>
      </w:r>
      <w:r w:rsidRPr="00BD3D12">
        <w:rPr>
          <w:rFonts w:ascii="Calibri" w:eastAsiaTheme="minorEastAsia" w:hAnsi="Calibri" w:cs="Calibri" w:hint="eastAsia"/>
          <w:lang w:eastAsia="zh-CN"/>
        </w:rPr>
        <w:tab/>
      </w:r>
      <w:r w:rsidRPr="002B04C3">
        <w:rPr>
          <w:rFonts w:hint="eastAsia"/>
          <w:lang w:eastAsia="zh-CN"/>
        </w:rPr>
        <w:t>《</w:t>
      </w:r>
      <w:r w:rsidRPr="002B04C3">
        <w:rPr>
          <w:lang w:eastAsia="zh-CN"/>
        </w:rPr>
        <w:t>信息社会突尼斯议程</w:t>
      </w:r>
      <w:r w:rsidRPr="002B04C3">
        <w:rPr>
          <w:rFonts w:hint="eastAsia"/>
          <w:lang w:eastAsia="zh-CN"/>
        </w:rPr>
        <w:t>》</w:t>
      </w:r>
      <w:r w:rsidRPr="00BD3D12">
        <w:rPr>
          <w:lang w:eastAsia="zh-CN"/>
        </w:rPr>
        <w:t>（</w:t>
      </w:r>
      <w:r w:rsidRPr="00BD3D12">
        <w:rPr>
          <w:rFonts w:eastAsiaTheme="minorEastAsia"/>
          <w:lang w:eastAsia="zh-CN"/>
        </w:rPr>
        <w:t>2005</w:t>
      </w:r>
      <w:r w:rsidRPr="002B04C3">
        <w:rPr>
          <w:lang w:val="en-US" w:eastAsia="zh-CN"/>
        </w:rPr>
        <w:t>年</w:t>
      </w:r>
      <w:r w:rsidRPr="00BD3D12">
        <w:rPr>
          <w:lang w:eastAsia="zh-CN"/>
        </w:rPr>
        <w:t>，</w:t>
      </w:r>
      <w:r w:rsidRPr="002B04C3">
        <w:rPr>
          <w:lang w:val="en-US" w:eastAsia="zh-CN"/>
        </w:rPr>
        <w:t>突尼斯</w:t>
      </w:r>
      <w:r w:rsidRPr="00BD3D12">
        <w:rPr>
          <w:rFonts w:asciiTheme="minorHAnsi" w:eastAsiaTheme="minorEastAsia" w:hAnsiTheme="minorHAnsi"/>
          <w:lang w:eastAsia="zh-CN"/>
        </w:rPr>
        <w:t>）；</w:t>
      </w:r>
    </w:p>
    <w:p w14:paraId="1DF6175F" w14:textId="77777777" w:rsidR="00190A31" w:rsidRPr="00BD3D12" w:rsidRDefault="00190A31" w:rsidP="004A165C">
      <w:pPr>
        <w:pStyle w:val="Normalnoindent"/>
        <w:rPr>
          <w:rFonts w:asciiTheme="minorHAnsi" w:eastAsiaTheme="minorEastAsia" w:hAnsiTheme="minorHAnsi" w:cstheme="minorBidi"/>
          <w:szCs w:val="24"/>
          <w:lang w:eastAsia="zh-CN"/>
        </w:rPr>
      </w:pPr>
      <w:r w:rsidRPr="00BD3D12">
        <w:rPr>
          <w:rFonts w:eastAsia="STKaiti"/>
          <w:i/>
          <w:iCs/>
          <w:szCs w:val="24"/>
          <w:lang w:eastAsia="zh-CN"/>
        </w:rPr>
        <w:t>b)</w:t>
      </w:r>
      <w:r w:rsidRPr="00BD3D12">
        <w:rPr>
          <w:rFonts w:ascii="Calibri" w:eastAsia="STKaiti" w:hAnsi="Calibri" w:cs="Calibri" w:hint="eastAsia"/>
          <w:szCs w:val="24"/>
          <w:lang w:eastAsia="zh-CN"/>
        </w:rPr>
        <w:tab/>
      </w:r>
      <w:r w:rsidRPr="002B04C3">
        <w:rPr>
          <w:rFonts w:ascii="SimSun" w:hAnsi="SimSun" w:cstheme="minorBidi"/>
          <w:szCs w:val="24"/>
          <w:lang w:val="en-US" w:eastAsia="zh-CN"/>
        </w:rPr>
        <w:t>有关提供</w:t>
      </w:r>
      <w:r w:rsidRPr="002B04C3">
        <w:rPr>
          <w:lang w:eastAsia="zh-CN"/>
        </w:rPr>
        <w:t>国际</w:t>
      </w:r>
      <w:r w:rsidRPr="002B04C3">
        <w:rPr>
          <w:rFonts w:ascii="SimSun" w:hAnsi="SimSun" w:cstheme="minorBidi"/>
          <w:szCs w:val="24"/>
          <w:lang w:val="en-US" w:eastAsia="zh-CN"/>
        </w:rPr>
        <w:t>电信业务所得收入的摊分的</w:t>
      </w:r>
      <w:r w:rsidRPr="002B04C3">
        <w:rPr>
          <w:rFonts w:ascii="SimSun" w:hAnsi="SimSun" w:cstheme="minorBidi" w:hint="eastAsia"/>
          <w:szCs w:val="24"/>
          <w:lang w:val="en-US" w:eastAsia="zh-CN"/>
        </w:rPr>
        <w:t>全权代表大会</w:t>
      </w:r>
      <w:r w:rsidRPr="002B04C3">
        <w:rPr>
          <w:rFonts w:ascii="SimSun" w:hAnsi="SimSun" w:cstheme="minorBidi"/>
          <w:szCs w:val="24"/>
          <w:lang w:val="en-US" w:eastAsia="zh-CN"/>
        </w:rPr>
        <w:t>第</w:t>
      </w:r>
      <w:r w:rsidRPr="00BD3D12">
        <w:rPr>
          <w:rFonts w:asciiTheme="majorBidi" w:eastAsiaTheme="minorEastAsia" w:hAnsiTheme="majorBidi" w:cstheme="majorBidi"/>
          <w:szCs w:val="24"/>
          <w:lang w:eastAsia="zh-CN"/>
        </w:rPr>
        <w:t>22</w:t>
      </w:r>
      <w:r w:rsidRPr="002B04C3">
        <w:rPr>
          <w:rFonts w:ascii="SimSun" w:hAnsi="SimSun" w:cstheme="minorBidi"/>
          <w:szCs w:val="24"/>
          <w:lang w:val="en-US" w:eastAsia="zh-CN"/>
        </w:rPr>
        <w:t>号决议</w:t>
      </w:r>
      <w:r w:rsidRPr="00BD3D12">
        <w:rPr>
          <w:rFonts w:ascii="SimSun" w:hAnsi="SimSun" w:cstheme="minorBidi"/>
          <w:szCs w:val="24"/>
          <w:lang w:eastAsia="zh-CN"/>
        </w:rPr>
        <w:t>（</w:t>
      </w:r>
      <w:r w:rsidRPr="00BD3D12">
        <w:rPr>
          <w:rFonts w:eastAsiaTheme="minorEastAsia"/>
          <w:szCs w:val="24"/>
          <w:lang w:eastAsia="zh-CN"/>
        </w:rPr>
        <w:t>2006</w:t>
      </w:r>
      <w:r w:rsidRPr="002B04C3">
        <w:rPr>
          <w:rFonts w:ascii="SimSun" w:hAnsi="SimSun" w:cstheme="minorBidi"/>
          <w:szCs w:val="24"/>
          <w:lang w:val="en-US" w:eastAsia="zh-CN"/>
        </w:rPr>
        <w:t>年</w:t>
      </w:r>
      <w:r w:rsidRPr="00BD3D12">
        <w:rPr>
          <w:rFonts w:ascii="SimSun" w:hAnsi="SimSun" w:cstheme="minorBidi"/>
          <w:szCs w:val="24"/>
          <w:lang w:eastAsia="zh-CN"/>
        </w:rPr>
        <w:t>，</w:t>
      </w:r>
      <w:r w:rsidRPr="002B04C3">
        <w:rPr>
          <w:rFonts w:ascii="SimSun" w:hAnsi="SimSun" w:cstheme="minorBidi"/>
          <w:szCs w:val="24"/>
          <w:lang w:val="en-US" w:eastAsia="zh-CN"/>
        </w:rPr>
        <w:t>安塔利亚</w:t>
      </w:r>
      <w:r w:rsidRPr="00BD3D12">
        <w:rPr>
          <w:rFonts w:ascii="SimSun" w:hAnsi="SimSun" w:cstheme="minorBidi"/>
          <w:szCs w:val="24"/>
          <w:lang w:eastAsia="zh-CN"/>
        </w:rPr>
        <w:t>，</w:t>
      </w:r>
      <w:r w:rsidRPr="002B04C3">
        <w:rPr>
          <w:rFonts w:ascii="SimSun" w:hAnsi="SimSun" w:cstheme="minorBidi"/>
          <w:szCs w:val="24"/>
          <w:lang w:val="en-US" w:eastAsia="zh-CN"/>
        </w:rPr>
        <w:t>修订版</w:t>
      </w:r>
      <w:r w:rsidRPr="00BD3D12">
        <w:rPr>
          <w:rFonts w:ascii="SimSun" w:hAnsi="SimSun" w:cstheme="minorBidi"/>
          <w:szCs w:val="24"/>
          <w:lang w:eastAsia="zh-CN"/>
        </w:rPr>
        <w:t>）</w:t>
      </w:r>
      <w:r w:rsidRPr="00BD3D12">
        <w:rPr>
          <w:rFonts w:asciiTheme="minorHAnsi" w:eastAsiaTheme="minorEastAsia" w:hAnsiTheme="minorHAnsi" w:cstheme="minorBidi"/>
          <w:szCs w:val="24"/>
          <w:lang w:eastAsia="zh-CN"/>
        </w:rPr>
        <w:t>；</w:t>
      </w:r>
    </w:p>
    <w:p w14:paraId="04EB5F4C" w14:textId="77777777" w:rsidR="00190A31" w:rsidRPr="00BD3D12" w:rsidRDefault="00190A31" w:rsidP="004A165C">
      <w:pPr>
        <w:pStyle w:val="Normalnoindent"/>
        <w:rPr>
          <w:rFonts w:ascii="STKaiti" w:eastAsia="STKaiti" w:hAnsi="STKaiti" w:cstheme="minorBidi"/>
          <w:szCs w:val="22"/>
          <w:lang w:eastAsia="zh-CN"/>
        </w:rPr>
      </w:pPr>
      <w:r w:rsidRPr="00BD3D12">
        <w:rPr>
          <w:rFonts w:eastAsiaTheme="minorEastAsia"/>
          <w:i/>
          <w:iCs/>
          <w:szCs w:val="24"/>
          <w:lang w:eastAsia="zh-CN"/>
        </w:rPr>
        <w:t>c)</w:t>
      </w:r>
      <w:r w:rsidRPr="00BD3D12">
        <w:rPr>
          <w:rFonts w:eastAsiaTheme="minorEastAsia" w:hint="eastAsia"/>
          <w:i/>
          <w:iCs/>
          <w:szCs w:val="24"/>
          <w:lang w:eastAsia="zh-CN"/>
        </w:rPr>
        <w:tab/>
      </w:r>
      <w:r w:rsidRPr="002B04C3">
        <w:rPr>
          <w:rFonts w:ascii="SimSun" w:hAnsi="SimSun" w:cstheme="minorBidi"/>
          <w:spacing w:val="-10"/>
          <w:szCs w:val="24"/>
          <w:lang w:val="en-US" w:eastAsia="zh-CN"/>
        </w:rPr>
        <w:t>世界</w:t>
      </w:r>
      <w:r w:rsidRPr="002B04C3">
        <w:rPr>
          <w:lang w:eastAsia="zh-CN"/>
        </w:rPr>
        <w:t>电信</w:t>
      </w:r>
      <w:r w:rsidRPr="002B04C3">
        <w:rPr>
          <w:rFonts w:ascii="SimSun" w:hAnsi="SimSun" w:cstheme="minorBidi"/>
          <w:spacing w:val="-10"/>
          <w:szCs w:val="24"/>
          <w:lang w:val="en-US" w:eastAsia="zh-CN"/>
        </w:rPr>
        <w:t>标准化全会</w:t>
      </w:r>
      <w:r w:rsidRPr="00BD3D12">
        <w:rPr>
          <w:rFonts w:ascii="SimSun" w:hAnsi="SimSun" w:cstheme="minorBidi"/>
          <w:spacing w:val="-10"/>
          <w:szCs w:val="24"/>
          <w:lang w:eastAsia="zh-CN"/>
        </w:rPr>
        <w:t>（</w:t>
      </w:r>
      <w:r w:rsidRPr="00BD3D12">
        <w:rPr>
          <w:rFonts w:eastAsiaTheme="minorEastAsia"/>
          <w:spacing w:val="-10"/>
          <w:szCs w:val="24"/>
          <w:lang w:eastAsia="zh-CN"/>
        </w:rPr>
        <w:t>2008</w:t>
      </w:r>
      <w:r w:rsidRPr="002B04C3">
        <w:rPr>
          <w:rFonts w:ascii="SimSun" w:hAnsi="SimSun" w:cstheme="minorBidi"/>
          <w:spacing w:val="-10"/>
          <w:szCs w:val="24"/>
          <w:lang w:val="en-US" w:eastAsia="zh-CN"/>
        </w:rPr>
        <w:t>年</w:t>
      </w:r>
      <w:r w:rsidRPr="00BD3D12">
        <w:rPr>
          <w:rFonts w:ascii="SimSun" w:hAnsi="SimSun" w:cstheme="minorBidi"/>
          <w:spacing w:val="-10"/>
          <w:szCs w:val="24"/>
          <w:lang w:eastAsia="zh-CN"/>
        </w:rPr>
        <w:t>，</w:t>
      </w:r>
      <w:r w:rsidRPr="002B04C3">
        <w:rPr>
          <w:rFonts w:ascii="SimSun" w:hAnsi="SimSun" w:cstheme="minorBidi"/>
          <w:spacing w:val="-10"/>
          <w:szCs w:val="24"/>
          <w:lang w:val="en-US" w:eastAsia="zh-CN"/>
        </w:rPr>
        <w:t>约翰内斯堡</w:t>
      </w:r>
      <w:r w:rsidRPr="00BD3D12">
        <w:rPr>
          <w:rFonts w:ascii="SimSun" w:hAnsi="SimSun" w:cstheme="minorBidi"/>
          <w:spacing w:val="-10"/>
          <w:szCs w:val="24"/>
          <w:lang w:eastAsia="zh-CN"/>
        </w:rPr>
        <w:t>）</w:t>
      </w:r>
      <w:r w:rsidRPr="00BD3D12">
        <w:rPr>
          <w:rFonts w:ascii="SimSun" w:hAnsi="SimSun" w:cstheme="minorBidi" w:hint="eastAsia"/>
          <w:spacing w:val="-10"/>
          <w:szCs w:val="24"/>
          <w:lang w:eastAsia="zh-CN"/>
        </w:rPr>
        <w:t>（</w:t>
      </w:r>
      <w:r w:rsidRPr="00BD3D12">
        <w:rPr>
          <w:rFonts w:eastAsiaTheme="minorEastAsia" w:hint="eastAsia"/>
          <w:spacing w:val="-10"/>
          <w:szCs w:val="24"/>
          <w:lang w:eastAsia="zh-CN"/>
        </w:rPr>
        <w:t>WTSA-08</w:t>
      </w:r>
      <w:r w:rsidRPr="00BD3D12">
        <w:rPr>
          <w:rFonts w:ascii="SimSun" w:hAnsi="SimSun" w:cstheme="minorBidi"/>
          <w:spacing w:val="-10"/>
          <w:szCs w:val="24"/>
          <w:lang w:eastAsia="zh-CN"/>
        </w:rPr>
        <w:t>）</w:t>
      </w:r>
      <w:r w:rsidRPr="002B04C3">
        <w:rPr>
          <w:rFonts w:ascii="SimSun" w:hAnsi="SimSun" w:cstheme="minorBidi"/>
          <w:spacing w:val="-10"/>
          <w:szCs w:val="24"/>
          <w:lang w:val="en-US" w:eastAsia="zh-CN"/>
        </w:rPr>
        <w:t>批准的有关网络外部性的</w:t>
      </w:r>
      <w:r w:rsidRPr="00BD3D12">
        <w:rPr>
          <w:rFonts w:eastAsiaTheme="minorEastAsia"/>
          <w:spacing w:val="-4"/>
          <w:szCs w:val="24"/>
          <w:lang w:eastAsia="zh-CN"/>
        </w:rPr>
        <w:t>ITU-T</w:t>
      </w:r>
      <w:r w:rsidRPr="00BD3D12">
        <w:rPr>
          <w:rFonts w:eastAsiaTheme="minorEastAsia"/>
          <w:szCs w:val="24"/>
          <w:lang w:eastAsia="zh-CN"/>
        </w:rPr>
        <w:t xml:space="preserve"> D.156</w:t>
      </w:r>
      <w:r w:rsidRPr="002B04C3">
        <w:rPr>
          <w:rFonts w:ascii="SimSun" w:hAnsi="SimSun" w:cstheme="minorBidi"/>
          <w:szCs w:val="24"/>
          <w:lang w:val="en-US" w:eastAsia="zh-CN"/>
        </w:rPr>
        <w:t>建议书</w:t>
      </w:r>
      <w:r w:rsidRPr="00BD3D12">
        <w:rPr>
          <w:rFonts w:ascii="SimSun" w:hAnsi="SimSun" w:cstheme="minorBidi"/>
          <w:szCs w:val="24"/>
          <w:lang w:eastAsia="zh-CN"/>
        </w:rPr>
        <w:t>，</w:t>
      </w:r>
    </w:p>
    <w:p w14:paraId="54B39A89" w14:textId="77777777" w:rsidR="00190A31" w:rsidRPr="002B04C3" w:rsidRDefault="00190A31" w:rsidP="00190A31">
      <w:pPr>
        <w:pStyle w:val="Call"/>
        <w:rPr>
          <w:lang w:eastAsia="zh-CN"/>
        </w:rPr>
      </w:pPr>
      <w:r w:rsidRPr="002B04C3">
        <w:rPr>
          <w:lang w:eastAsia="zh-CN"/>
        </w:rPr>
        <w:t>注意到</w:t>
      </w:r>
    </w:p>
    <w:p w14:paraId="093C4EE4" w14:textId="77777777" w:rsidR="00190A31" w:rsidRPr="00BD3D12" w:rsidRDefault="00190A31" w:rsidP="00190A31">
      <w:pPr>
        <w:ind w:firstLineChars="200" w:firstLine="440"/>
        <w:rPr>
          <w:lang w:eastAsia="zh-CN"/>
        </w:rPr>
      </w:pPr>
      <w:r w:rsidRPr="002B04C3">
        <w:rPr>
          <w:lang w:val="en-US" w:eastAsia="zh-CN"/>
        </w:rPr>
        <w:t>一些成员国已就该建议书提出保留</w:t>
      </w:r>
      <w:r w:rsidRPr="00BD3D12">
        <w:rPr>
          <w:lang w:eastAsia="zh-CN"/>
        </w:rPr>
        <w:t>，</w:t>
      </w:r>
      <w:r w:rsidRPr="002B04C3">
        <w:rPr>
          <w:lang w:val="en-US" w:eastAsia="zh-CN"/>
        </w:rPr>
        <w:t>要求澄清一些问题</w:t>
      </w:r>
      <w:r w:rsidRPr="002B04C3">
        <w:rPr>
          <w:rFonts w:hint="eastAsia"/>
          <w:lang w:val="en-US" w:eastAsia="zh-CN"/>
        </w:rPr>
        <w:t>并制</w:t>
      </w:r>
      <w:r w:rsidRPr="002B04C3">
        <w:rPr>
          <w:lang w:val="en-US" w:eastAsia="zh-CN"/>
        </w:rPr>
        <w:t>定</w:t>
      </w:r>
      <w:r w:rsidRPr="002B04C3">
        <w:rPr>
          <w:rFonts w:hint="eastAsia"/>
          <w:lang w:val="en-US" w:eastAsia="zh-CN"/>
        </w:rPr>
        <w:t>实际模型</w:t>
      </w:r>
      <w:r w:rsidRPr="00BD3D12">
        <w:rPr>
          <w:rFonts w:hint="eastAsia"/>
          <w:lang w:eastAsia="zh-CN"/>
        </w:rPr>
        <w:t>，</w:t>
      </w:r>
      <w:r w:rsidRPr="002B04C3">
        <w:rPr>
          <w:rFonts w:hint="eastAsia"/>
          <w:lang w:val="en-US" w:eastAsia="zh-CN"/>
        </w:rPr>
        <w:t>以计算</w:t>
      </w:r>
      <w:r w:rsidRPr="002B04C3">
        <w:rPr>
          <w:lang w:val="en-US" w:eastAsia="zh-CN"/>
        </w:rPr>
        <w:t>网络外部性溢价</w:t>
      </w:r>
      <w:r w:rsidRPr="00BD3D12">
        <w:rPr>
          <w:lang w:eastAsia="zh-CN"/>
        </w:rPr>
        <w:t>，</w:t>
      </w:r>
    </w:p>
    <w:p w14:paraId="69AB417D" w14:textId="77777777" w:rsidR="00190A31" w:rsidRPr="002B04C3" w:rsidRDefault="00190A31" w:rsidP="00190A31">
      <w:pPr>
        <w:pStyle w:val="Call"/>
        <w:rPr>
          <w:lang w:eastAsia="zh-CN"/>
        </w:rPr>
      </w:pPr>
      <w:r w:rsidRPr="002B04C3">
        <w:rPr>
          <w:lang w:eastAsia="zh-CN"/>
        </w:rPr>
        <w:t>进一步考虑到</w:t>
      </w:r>
    </w:p>
    <w:p w14:paraId="69FC4F3F" w14:textId="77777777" w:rsidR="00190A31" w:rsidRPr="00BD3D12" w:rsidRDefault="00190A31" w:rsidP="004A165C">
      <w:pPr>
        <w:pStyle w:val="Normalnoindent"/>
        <w:rPr>
          <w:rFonts w:ascii="STKaiti" w:eastAsia="STKaiti" w:hAnsi="STKaiti"/>
          <w:szCs w:val="22"/>
          <w:lang w:eastAsia="zh-CN"/>
        </w:rPr>
      </w:pPr>
      <w:r w:rsidRPr="00BD3D12">
        <w:rPr>
          <w:rFonts w:eastAsia="STKaiti"/>
          <w:i/>
          <w:iCs/>
          <w:lang w:eastAsia="zh-CN"/>
        </w:rPr>
        <w:t>a)</w:t>
      </w:r>
      <w:r w:rsidRPr="00BD3D12">
        <w:rPr>
          <w:rFonts w:ascii="Calibri" w:eastAsia="STKaiti" w:hAnsi="Calibri" w:cs="Calibri" w:hint="eastAsia"/>
          <w:lang w:eastAsia="zh-CN"/>
        </w:rPr>
        <w:tab/>
      </w:r>
      <w:r w:rsidRPr="002B04C3">
        <w:rPr>
          <w:rFonts w:hint="eastAsia"/>
          <w:lang w:val="en-US" w:eastAsia="zh-CN"/>
        </w:rPr>
        <w:t>国际电联电信标准化部门</w:t>
      </w:r>
      <w:r w:rsidRPr="00BD3D12">
        <w:rPr>
          <w:rFonts w:hint="eastAsia"/>
          <w:lang w:eastAsia="zh-CN"/>
        </w:rPr>
        <w:t>（</w:t>
      </w:r>
      <w:r w:rsidRPr="00BD3D12">
        <w:rPr>
          <w:rFonts w:eastAsiaTheme="minorEastAsia"/>
          <w:spacing w:val="10"/>
          <w:lang w:eastAsia="zh-CN"/>
        </w:rPr>
        <w:t>ITU-T</w:t>
      </w:r>
      <w:r w:rsidRPr="00BD3D12">
        <w:rPr>
          <w:rFonts w:eastAsiaTheme="minorEastAsia" w:hint="eastAsia"/>
          <w:spacing w:val="10"/>
          <w:lang w:eastAsia="zh-CN"/>
        </w:rPr>
        <w:t>）</w:t>
      </w:r>
      <w:r w:rsidRPr="002B04C3">
        <w:rPr>
          <w:spacing w:val="10"/>
          <w:lang w:val="en-US" w:eastAsia="zh-CN"/>
        </w:rPr>
        <w:t>第</w:t>
      </w:r>
      <w:r w:rsidRPr="00BD3D12">
        <w:rPr>
          <w:rFonts w:eastAsiaTheme="minorEastAsia"/>
          <w:spacing w:val="10"/>
          <w:lang w:eastAsia="zh-CN"/>
        </w:rPr>
        <w:t>3</w:t>
      </w:r>
      <w:r w:rsidRPr="002B04C3">
        <w:rPr>
          <w:spacing w:val="10"/>
          <w:lang w:val="en-US" w:eastAsia="zh-CN"/>
        </w:rPr>
        <w:t>研究组</w:t>
      </w:r>
      <w:r w:rsidRPr="002B04C3">
        <w:rPr>
          <w:rFonts w:hint="eastAsia"/>
          <w:spacing w:val="10"/>
          <w:lang w:val="en-US" w:eastAsia="zh-CN"/>
        </w:rPr>
        <w:t>于</w:t>
      </w:r>
      <w:r w:rsidRPr="00BD3D12">
        <w:rPr>
          <w:rFonts w:eastAsiaTheme="minorEastAsia"/>
          <w:spacing w:val="10"/>
          <w:lang w:eastAsia="zh-CN"/>
        </w:rPr>
        <w:t>2010</w:t>
      </w:r>
      <w:r w:rsidRPr="002B04C3">
        <w:rPr>
          <w:spacing w:val="10"/>
          <w:lang w:val="en-US" w:eastAsia="zh-CN"/>
        </w:rPr>
        <w:t>年</w:t>
      </w:r>
      <w:r w:rsidRPr="00BD3D12">
        <w:rPr>
          <w:rFonts w:eastAsiaTheme="minorEastAsia"/>
          <w:spacing w:val="10"/>
          <w:lang w:eastAsia="zh-CN"/>
        </w:rPr>
        <w:t>5</w:t>
      </w:r>
      <w:r w:rsidRPr="002B04C3">
        <w:rPr>
          <w:spacing w:val="10"/>
          <w:lang w:val="en-US" w:eastAsia="zh-CN"/>
        </w:rPr>
        <w:t>月批准了可对上述问题</w:t>
      </w:r>
      <w:r w:rsidRPr="002B04C3">
        <w:rPr>
          <w:rFonts w:hint="eastAsia"/>
          <w:spacing w:val="10"/>
          <w:lang w:val="en-US" w:eastAsia="zh-CN"/>
        </w:rPr>
        <w:t>做</w:t>
      </w:r>
      <w:r w:rsidRPr="002B04C3">
        <w:rPr>
          <w:spacing w:val="10"/>
          <w:lang w:val="en-US" w:eastAsia="zh-CN"/>
        </w:rPr>
        <w:t>出答复的有关实际落实</w:t>
      </w:r>
      <w:r w:rsidRPr="00BD3D12">
        <w:rPr>
          <w:rFonts w:eastAsiaTheme="minorEastAsia"/>
          <w:spacing w:val="10"/>
          <w:lang w:eastAsia="zh-CN"/>
        </w:rPr>
        <w:t>ITU-T</w:t>
      </w:r>
      <w:r w:rsidRPr="00BD3D12">
        <w:rPr>
          <w:rFonts w:eastAsiaTheme="minorEastAsia"/>
          <w:lang w:eastAsia="zh-CN"/>
        </w:rPr>
        <w:t xml:space="preserve"> D.156</w:t>
      </w:r>
      <w:r w:rsidRPr="002B04C3">
        <w:rPr>
          <w:lang w:val="en-US" w:eastAsia="zh-CN"/>
        </w:rPr>
        <w:t>建议书</w:t>
      </w:r>
      <w:r w:rsidRPr="002B04C3">
        <w:rPr>
          <w:rFonts w:hint="eastAsia"/>
          <w:lang w:val="en-US" w:eastAsia="zh-CN"/>
        </w:rPr>
        <w:t>的</w:t>
      </w:r>
      <w:r w:rsidRPr="002B04C3">
        <w:rPr>
          <w:lang w:val="en-US" w:eastAsia="zh-CN"/>
        </w:rPr>
        <w:t>该建议书</w:t>
      </w:r>
      <w:r w:rsidRPr="002B04C3">
        <w:rPr>
          <w:rFonts w:hint="eastAsia"/>
          <w:lang w:val="en-US" w:eastAsia="zh-CN"/>
        </w:rPr>
        <w:t>附件</w:t>
      </w:r>
      <w:r w:rsidRPr="00BD3D12">
        <w:rPr>
          <w:lang w:eastAsia="zh-CN"/>
        </w:rPr>
        <w:t>A</w:t>
      </w:r>
      <w:r w:rsidRPr="00BD3D12">
        <w:rPr>
          <w:rFonts w:asciiTheme="minorHAnsi" w:eastAsiaTheme="minorEastAsia" w:hAnsiTheme="minorHAnsi"/>
          <w:szCs w:val="22"/>
          <w:lang w:eastAsia="zh-CN"/>
        </w:rPr>
        <w:t>；</w:t>
      </w:r>
    </w:p>
    <w:p w14:paraId="0F7900E0" w14:textId="77777777" w:rsidR="00190A31" w:rsidRPr="00BD3D12" w:rsidRDefault="00190A31" w:rsidP="004A165C">
      <w:pPr>
        <w:pStyle w:val="Normalnoindent"/>
        <w:rPr>
          <w:rFonts w:ascii="STKaiti" w:eastAsia="STKaiti" w:hAnsi="STKaiti"/>
          <w:lang w:eastAsia="zh-CN"/>
        </w:rPr>
      </w:pPr>
      <w:r w:rsidRPr="00BD3D12">
        <w:rPr>
          <w:rFonts w:eastAsia="STKaiti"/>
          <w:i/>
          <w:iCs/>
          <w:lang w:eastAsia="zh-CN"/>
        </w:rPr>
        <w:t>b)</w:t>
      </w:r>
      <w:r w:rsidRPr="00BD3D12">
        <w:rPr>
          <w:rFonts w:ascii="Calibri" w:eastAsia="STKaiti" w:hAnsi="Calibri" w:cs="Calibri" w:hint="eastAsia"/>
          <w:lang w:eastAsia="zh-CN"/>
        </w:rPr>
        <w:tab/>
      </w:r>
      <w:r w:rsidRPr="002B04C3">
        <w:rPr>
          <w:lang w:val="en-US" w:eastAsia="zh-CN"/>
        </w:rPr>
        <w:t>第</w:t>
      </w:r>
      <w:r w:rsidRPr="00BD3D12">
        <w:rPr>
          <w:rFonts w:eastAsiaTheme="minorEastAsia"/>
          <w:lang w:eastAsia="zh-CN"/>
        </w:rPr>
        <w:t>3</w:t>
      </w:r>
      <w:r w:rsidRPr="002B04C3">
        <w:rPr>
          <w:lang w:val="en-US" w:eastAsia="zh-CN"/>
        </w:rPr>
        <w:t>研究组</w:t>
      </w:r>
      <w:r w:rsidRPr="002B04C3">
        <w:rPr>
          <w:rFonts w:hint="eastAsia"/>
          <w:lang w:val="en-US" w:eastAsia="zh-CN"/>
        </w:rPr>
        <w:t>于</w:t>
      </w:r>
      <w:r w:rsidRPr="00BD3D12">
        <w:rPr>
          <w:rFonts w:eastAsiaTheme="minorEastAsia"/>
          <w:lang w:eastAsia="zh-CN"/>
        </w:rPr>
        <w:t>2012</w:t>
      </w:r>
      <w:r w:rsidRPr="002B04C3">
        <w:rPr>
          <w:lang w:val="en-US" w:eastAsia="zh-CN"/>
        </w:rPr>
        <w:t>年</w:t>
      </w:r>
      <w:r w:rsidRPr="00BD3D12">
        <w:rPr>
          <w:rFonts w:eastAsiaTheme="minorEastAsia"/>
          <w:lang w:eastAsia="zh-CN"/>
        </w:rPr>
        <w:t>9</w:t>
      </w:r>
      <w:r w:rsidRPr="002B04C3">
        <w:rPr>
          <w:lang w:val="en-US" w:eastAsia="zh-CN"/>
        </w:rPr>
        <w:t>月批准了有关确定网络外部性溢价的</w:t>
      </w:r>
      <w:r w:rsidRPr="00BD3D12">
        <w:rPr>
          <w:rFonts w:eastAsiaTheme="minorEastAsia"/>
          <w:lang w:eastAsia="zh-CN"/>
        </w:rPr>
        <w:t>ITU-T D.156</w:t>
      </w:r>
      <w:r w:rsidRPr="002B04C3">
        <w:rPr>
          <w:lang w:val="en-US" w:eastAsia="zh-CN"/>
        </w:rPr>
        <w:t>建议书附件</w:t>
      </w:r>
      <w:r w:rsidRPr="00BD3D12">
        <w:rPr>
          <w:lang w:eastAsia="zh-CN"/>
        </w:rPr>
        <w:t>B</w:t>
      </w:r>
      <w:r w:rsidRPr="00BD3D12">
        <w:rPr>
          <w:lang w:eastAsia="zh-CN"/>
        </w:rPr>
        <w:t>，</w:t>
      </w:r>
      <w:r w:rsidRPr="002B04C3">
        <w:rPr>
          <w:rFonts w:hint="eastAsia"/>
          <w:lang w:val="en-US" w:eastAsia="zh-CN"/>
        </w:rPr>
        <w:t>提出了计算该溢价的</w:t>
      </w:r>
      <w:r w:rsidRPr="002B04C3">
        <w:rPr>
          <w:lang w:val="en-US" w:eastAsia="zh-CN"/>
        </w:rPr>
        <w:t>具体方法</w:t>
      </w:r>
      <w:r w:rsidRPr="00BD3D12">
        <w:rPr>
          <w:rFonts w:asciiTheme="minorHAnsi" w:eastAsiaTheme="minorEastAsia" w:hAnsiTheme="minorHAnsi"/>
          <w:lang w:eastAsia="zh-CN"/>
        </w:rPr>
        <w:t>，</w:t>
      </w:r>
    </w:p>
    <w:p w14:paraId="302354D0" w14:textId="77777777" w:rsidR="00190A31" w:rsidRPr="00BD3D12" w:rsidRDefault="00190A31" w:rsidP="00190A31">
      <w:pPr>
        <w:pStyle w:val="Call"/>
        <w:rPr>
          <w:lang w:eastAsia="zh-CN"/>
        </w:rPr>
      </w:pPr>
      <w:r w:rsidRPr="002B04C3">
        <w:rPr>
          <w:rFonts w:hint="eastAsia"/>
          <w:lang w:val="en-US" w:eastAsia="zh-CN"/>
        </w:rPr>
        <w:t>认为</w:t>
      </w:r>
    </w:p>
    <w:p w14:paraId="56797552" w14:textId="77777777" w:rsidR="00190A31" w:rsidRPr="00BD3D12" w:rsidRDefault="00190A31" w:rsidP="00190A31">
      <w:pPr>
        <w:ind w:firstLineChars="200" w:firstLine="440"/>
        <w:rPr>
          <w:lang w:eastAsia="zh-CN"/>
        </w:rPr>
      </w:pPr>
      <w:r w:rsidRPr="002B04C3">
        <w:rPr>
          <w:rFonts w:hint="eastAsia"/>
          <w:lang w:eastAsia="zh-CN"/>
        </w:rPr>
        <w:t>鉴于迄今为止在第</w:t>
      </w:r>
      <w:r w:rsidRPr="002B04C3">
        <w:rPr>
          <w:rFonts w:hint="eastAsia"/>
          <w:lang w:eastAsia="zh-CN"/>
        </w:rPr>
        <w:t>3</w:t>
      </w:r>
      <w:r w:rsidRPr="002B04C3">
        <w:rPr>
          <w:rFonts w:hint="eastAsia"/>
          <w:lang w:eastAsia="zh-CN"/>
        </w:rPr>
        <w:t>研究组内所取得的进展，相关成员国可能希望审议各自在</w:t>
      </w:r>
      <w:r w:rsidRPr="002B04C3">
        <w:rPr>
          <w:rFonts w:hint="eastAsia"/>
          <w:lang w:eastAsia="zh-CN"/>
        </w:rPr>
        <w:t>WTSA</w:t>
      </w:r>
      <w:r w:rsidRPr="00BD3D12">
        <w:rPr>
          <w:rFonts w:eastAsiaTheme="minorEastAsia"/>
          <w:spacing w:val="10"/>
          <w:lang w:eastAsia="zh-CN"/>
        </w:rPr>
        <w:t>-</w:t>
      </w:r>
      <w:r w:rsidRPr="002B04C3">
        <w:rPr>
          <w:rFonts w:hint="eastAsia"/>
          <w:lang w:eastAsia="zh-CN"/>
        </w:rPr>
        <w:t>08</w:t>
      </w:r>
      <w:r w:rsidRPr="002B04C3">
        <w:rPr>
          <w:rFonts w:hint="eastAsia"/>
          <w:lang w:eastAsia="zh-CN"/>
        </w:rPr>
        <w:t>上</w:t>
      </w:r>
      <w:r w:rsidRPr="002B04C3">
        <w:rPr>
          <w:rFonts w:hint="eastAsia"/>
          <w:lang w:val="en-US" w:eastAsia="zh-CN"/>
        </w:rPr>
        <w:t>采取</w:t>
      </w:r>
      <w:r w:rsidRPr="002B04C3">
        <w:rPr>
          <w:rFonts w:hint="eastAsia"/>
          <w:lang w:eastAsia="zh-CN"/>
        </w:rPr>
        <w:t>的相关立场，并可能考虑撤销</w:t>
      </w:r>
      <w:r w:rsidRPr="002B04C3">
        <w:rPr>
          <w:lang w:val="en-US" w:eastAsia="zh-CN"/>
        </w:rPr>
        <w:t>有关</w:t>
      </w:r>
      <w:r w:rsidRPr="00BD3D12">
        <w:rPr>
          <w:rFonts w:eastAsiaTheme="minorEastAsia"/>
          <w:lang w:eastAsia="zh-CN"/>
        </w:rPr>
        <w:t>ITU-T D.156</w:t>
      </w:r>
      <w:r w:rsidRPr="002B04C3">
        <w:rPr>
          <w:lang w:val="en-US" w:eastAsia="zh-CN"/>
        </w:rPr>
        <w:t>建议书的保留</w:t>
      </w:r>
      <w:r w:rsidRPr="00BD3D12">
        <w:rPr>
          <w:rFonts w:hint="eastAsia"/>
          <w:lang w:eastAsia="zh-CN"/>
        </w:rPr>
        <w:t>，</w:t>
      </w:r>
    </w:p>
    <w:p w14:paraId="0C96A8C1" w14:textId="77777777" w:rsidR="00190A31" w:rsidRPr="00BD3D12" w:rsidRDefault="00190A31" w:rsidP="00190A31">
      <w:pPr>
        <w:pStyle w:val="Call"/>
        <w:rPr>
          <w:rFonts w:asciiTheme="minorHAnsi" w:eastAsiaTheme="minorEastAsia" w:hAnsiTheme="minorHAnsi"/>
          <w:lang w:eastAsia="zh-CN"/>
        </w:rPr>
      </w:pPr>
      <w:r w:rsidRPr="002B04C3">
        <w:rPr>
          <w:rFonts w:hint="eastAsia"/>
          <w:lang w:eastAsia="zh-CN"/>
        </w:rPr>
        <w:t>请成员国</w:t>
      </w:r>
    </w:p>
    <w:p w14:paraId="0AD49F0D" w14:textId="77777777" w:rsidR="00190A31" w:rsidRPr="00BD3D12" w:rsidRDefault="00190A31" w:rsidP="00190A31">
      <w:pPr>
        <w:ind w:firstLineChars="200" w:firstLine="440"/>
        <w:rPr>
          <w:rFonts w:asciiTheme="minorHAnsi" w:eastAsiaTheme="minorEastAsia" w:hAnsiTheme="minorHAnsi"/>
          <w:lang w:eastAsia="zh-CN"/>
        </w:rPr>
      </w:pPr>
      <w:r w:rsidRPr="002B04C3">
        <w:rPr>
          <w:lang w:val="en-US" w:eastAsia="zh-CN"/>
        </w:rPr>
        <w:t>为</w:t>
      </w:r>
      <w:r w:rsidRPr="002B04C3">
        <w:rPr>
          <w:rFonts w:hint="eastAsia"/>
          <w:lang w:val="en-US" w:eastAsia="zh-CN"/>
        </w:rPr>
        <w:t>有效</w:t>
      </w:r>
      <w:r w:rsidRPr="002B04C3">
        <w:rPr>
          <w:lang w:val="en-US" w:eastAsia="zh-CN"/>
        </w:rPr>
        <w:t>落实</w:t>
      </w:r>
      <w:r w:rsidRPr="00BD3D12">
        <w:rPr>
          <w:rFonts w:eastAsiaTheme="minorEastAsia"/>
          <w:lang w:eastAsia="zh-CN"/>
        </w:rPr>
        <w:t>ITU-T D.156</w:t>
      </w:r>
      <w:r w:rsidRPr="002B04C3">
        <w:rPr>
          <w:lang w:val="en-US" w:eastAsia="zh-CN"/>
        </w:rPr>
        <w:t>建议书采取一切必要的措施</w:t>
      </w:r>
      <w:r w:rsidRPr="00BD3D12">
        <w:rPr>
          <w:lang w:eastAsia="zh-CN"/>
        </w:rPr>
        <w:t>，</w:t>
      </w:r>
    </w:p>
    <w:p w14:paraId="19E66C46" w14:textId="77777777" w:rsidR="00190A31" w:rsidRPr="00BD3D12" w:rsidRDefault="00190A31" w:rsidP="00190A31">
      <w:pPr>
        <w:pStyle w:val="Call"/>
        <w:rPr>
          <w:lang w:eastAsia="zh-CN"/>
        </w:rPr>
      </w:pPr>
      <w:r w:rsidRPr="002B04C3">
        <w:rPr>
          <w:rFonts w:hint="eastAsia"/>
          <w:lang w:val="en-US" w:eastAsia="zh-CN"/>
        </w:rPr>
        <w:t>请理事会</w:t>
      </w:r>
    </w:p>
    <w:p w14:paraId="37D475E6" w14:textId="77777777" w:rsidR="00190A31" w:rsidRPr="00BD3D12" w:rsidRDefault="00190A31" w:rsidP="00190A31">
      <w:pPr>
        <w:ind w:firstLineChars="200" w:firstLine="440"/>
        <w:rPr>
          <w:lang w:eastAsia="zh-CN"/>
        </w:rPr>
      </w:pPr>
      <w:r w:rsidRPr="002B04C3">
        <w:rPr>
          <w:rFonts w:hint="eastAsia"/>
          <w:lang w:val="en-US" w:eastAsia="zh-CN"/>
        </w:rPr>
        <w:t>在</w:t>
      </w:r>
      <w:r w:rsidRPr="00BD3D12">
        <w:rPr>
          <w:lang w:eastAsia="zh-CN"/>
        </w:rPr>
        <w:t>2013</w:t>
      </w:r>
      <w:r w:rsidRPr="002B04C3">
        <w:rPr>
          <w:lang w:val="en-US" w:eastAsia="zh-CN"/>
        </w:rPr>
        <w:t>年会议</w:t>
      </w:r>
      <w:r w:rsidRPr="002B04C3">
        <w:rPr>
          <w:rFonts w:hint="eastAsia"/>
          <w:lang w:val="en-US" w:eastAsia="zh-CN"/>
        </w:rPr>
        <w:t>上</w:t>
      </w:r>
      <w:r w:rsidRPr="00BD3D12">
        <w:rPr>
          <w:rFonts w:hint="eastAsia"/>
          <w:lang w:eastAsia="zh-CN"/>
        </w:rPr>
        <w:t>，</w:t>
      </w:r>
      <w:r w:rsidRPr="002B04C3">
        <w:rPr>
          <w:lang w:val="en-US" w:eastAsia="zh-CN"/>
        </w:rPr>
        <w:t>按照第</w:t>
      </w:r>
      <w:r w:rsidRPr="00BD3D12">
        <w:rPr>
          <w:lang w:eastAsia="zh-CN"/>
        </w:rPr>
        <w:t>22</w:t>
      </w:r>
      <w:r w:rsidRPr="002B04C3">
        <w:rPr>
          <w:lang w:val="en-US" w:eastAsia="zh-CN"/>
        </w:rPr>
        <w:t>号决议</w:t>
      </w:r>
      <w:r w:rsidRPr="00BD3D12">
        <w:rPr>
          <w:lang w:eastAsia="zh-CN"/>
        </w:rPr>
        <w:t>（</w:t>
      </w:r>
      <w:r w:rsidRPr="00BD3D12">
        <w:rPr>
          <w:lang w:eastAsia="zh-CN"/>
        </w:rPr>
        <w:t>2006</w:t>
      </w:r>
      <w:r w:rsidRPr="002B04C3">
        <w:rPr>
          <w:lang w:val="en-US" w:eastAsia="zh-CN"/>
        </w:rPr>
        <w:t>年</w:t>
      </w:r>
      <w:r w:rsidRPr="00BD3D12">
        <w:rPr>
          <w:lang w:eastAsia="zh-CN"/>
        </w:rPr>
        <w:t>，</w:t>
      </w:r>
      <w:r w:rsidRPr="002B04C3">
        <w:rPr>
          <w:lang w:val="en-US" w:eastAsia="zh-CN"/>
        </w:rPr>
        <w:t>安塔利亚</w:t>
      </w:r>
      <w:r w:rsidRPr="00BD3D12">
        <w:rPr>
          <w:lang w:eastAsia="zh-CN"/>
        </w:rPr>
        <w:t>，</w:t>
      </w:r>
      <w:r w:rsidRPr="002B04C3">
        <w:rPr>
          <w:lang w:val="en-US" w:eastAsia="zh-CN"/>
        </w:rPr>
        <w:t>修订版</w:t>
      </w:r>
      <w:r w:rsidRPr="00BD3D12">
        <w:rPr>
          <w:lang w:eastAsia="zh-CN"/>
        </w:rPr>
        <w:t>）</w:t>
      </w:r>
      <w:r w:rsidRPr="002B04C3">
        <w:rPr>
          <w:lang w:val="en-US" w:eastAsia="zh-CN"/>
        </w:rPr>
        <w:t>就此</w:t>
      </w:r>
      <w:r w:rsidRPr="002B04C3">
        <w:rPr>
          <w:rFonts w:hint="eastAsia"/>
          <w:lang w:val="en-US" w:eastAsia="zh-CN"/>
        </w:rPr>
        <w:t>事宜</w:t>
      </w:r>
      <w:r w:rsidRPr="002B04C3">
        <w:rPr>
          <w:lang w:val="en-US" w:eastAsia="zh-CN"/>
        </w:rPr>
        <w:t>向</w:t>
      </w:r>
      <w:r w:rsidRPr="00BD3D12">
        <w:rPr>
          <w:lang w:eastAsia="zh-CN"/>
        </w:rPr>
        <w:t>2014</w:t>
      </w:r>
      <w:r w:rsidRPr="002B04C3">
        <w:rPr>
          <w:lang w:val="en-US" w:eastAsia="zh-CN"/>
        </w:rPr>
        <w:t>年全权代表大会</w:t>
      </w:r>
      <w:r w:rsidRPr="002B04C3">
        <w:rPr>
          <w:rFonts w:hint="eastAsia"/>
          <w:lang w:val="en-US" w:eastAsia="zh-CN"/>
        </w:rPr>
        <w:t>做出</w:t>
      </w:r>
      <w:r w:rsidRPr="002B04C3">
        <w:rPr>
          <w:lang w:val="en-US" w:eastAsia="zh-CN"/>
        </w:rPr>
        <w:t>报告。</w:t>
      </w:r>
    </w:p>
    <w:p w14:paraId="6CBBC26E" w14:textId="77777777" w:rsidR="00F505F9" w:rsidRPr="00BD3D12" w:rsidRDefault="00F505F9" w:rsidP="00F505F9">
      <w:pPr>
        <w:rPr>
          <w:lang w:eastAsia="zh-CN"/>
        </w:rPr>
      </w:pPr>
    </w:p>
    <w:p w14:paraId="7A1EF9E8" w14:textId="77777777" w:rsidR="002549AE" w:rsidRPr="00BD3D12" w:rsidRDefault="002549AE" w:rsidP="00F505F9">
      <w:pPr>
        <w:rPr>
          <w:lang w:eastAsia="zh-CN"/>
        </w:rPr>
      </w:pPr>
    </w:p>
    <w:p w14:paraId="1166348B" w14:textId="77777777" w:rsidR="002549AE" w:rsidRPr="00BD3D12" w:rsidRDefault="002549AE" w:rsidP="00F505F9">
      <w:pPr>
        <w:rPr>
          <w:lang w:eastAsia="zh-CN"/>
        </w:rPr>
        <w:sectPr w:rsidR="002549AE" w:rsidRPr="00BD3D12" w:rsidSect="00811222">
          <w:footerReference w:type="even" r:id="rId139"/>
          <w:footerReference w:type="default" r:id="rId140"/>
          <w:headerReference w:type="first" r:id="rId141"/>
          <w:footerReference w:type="first" r:id="rId142"/>
          <w:footnotePr>
            <w:numRestart w:val="eachSect"/>
          </w:footnotePr>
          <w:pgSz w:w="11907" w:h="16834" w:code="9"/>
          <w:pgMar w:top="1134" w:right="1134" w:bottom="1134" w:left="1134" w:header="567" w:footer="567" w:gutter="0"/>
          <w:paperSrc w:first="15" w:other="15"/>
          <w:cols w:space="720"/>
          <w:vAlign w:val="both"/>
          <w:docGrid w:linePitch="299"/>
        </w:sectPr>
      </w:pPr>
    </w:p>
    <w:p w14:paraId="18FA6455" w14:textId="77777777" w:rsidR="002549AE" w:rsidRPr="002B04C3" w:rsidRDefault="00AE5B69" w:rsidP="00FC3202">
      <w:pPr>
        <w:pStyle w:val="Restitle"/>
        <w:rPr>
          <w:sz w:val="32"/>
          <w:szCs w:val="32"/>
          <w:lang w:eastAsia="zh-CN"/>
        </w:rPr>
      </w:pPr>
      <w:bookmarkStart w:id="140" w:name="_Toc114651410"/>
      <w:r w:rsidRPr="002B04C3">
        <w:rPr>
          <w:rFonts w:hint="eastAsia"/>
          <w:lang w:eastAsia="zh-CN"/>
        </w:rPr>
        <w:lastRenderedPageBreak/>
        <w:t>WTSA-20</w:t>
      </w:r>
      <w:r w:rsidRPr="002B04C3">
        <w:rPr>
          <w:rFonts w:hint="eastAsia"/>
          <w:lang w:eastAsia="zh-CN"/>
        </w:rPr>
        <w:t>废止的决议</w:t>
      </w:r>
      <w:bookmarkEnd w:id="140"/>
    </w:p>
    <w:p w14:paraId="58E7CE52" w14:textId="77777777" w:rsidR="002549AE" w:rsidRPr="00BD3D12" w:rsidRDefault="002549AE" w:rsidP="002549AE">
      <w:pPr>
        <w:rPr>
          <w:lang w:eastAsia="zh-CN"/>
        </w:rPr>
      </w:pPr>
    </w:p>
    <w:p w14:paraId="4FE2F788" w14:textId="77777777" w:rsidR="0044773F" w:rsidRPr="00D661B9" w:rsidRDefault="0044773F" w:rsidP="0044773F">
      <w:pPr>
        <w:pStyle w:val="ResNo"/>
        <w:rPr>
          <w:b/>
          <w:bCs/>
          <w:lang w:eastAsia="zh-CN"/>
        </w:rPr>
      </w:pPr>
      <w:bookmarkStart w:id="141" w:name="_Toc114651411"/>
      <w:r w:rsidRPr="00D661B9">
        <w:rPr>
          <w:rStyle w:val="href"/>
          <w:rFonts w:hint="eastAsia"/>
          <w:b/>
          <w:bCs/>
          <w:lang w:eastAsia="zh-CN"/>
        </w:rPr>
        <w:t>第</w:t>
      </w:r>
      <w:r w:rsidRPr="00D661B9">
        <w:rPr>
          <w:rStyle w:val="href"/>
          <w:b/>
          <w:bCs/>
          <w:lang w:eastAsia="zh-CN"/>
        </w:rPr>
        <w:t>35</w:t>
      </w:r>
      <w:r w:rsidRPr="00D661B9">
        <w:rPr>
          <w:rStyle w:val="href"/>
          <w:rFonts w:hint="eastAsia"/>
          <w:b/>
          <w:bCs/>
          <w:lang w:eastAsia="zh-CN"/>
        </w:rPr>
        <w:t>号决议</w:t>
      </w:r>
      <w:r w:rsidRPr="00D661B9">
        <w:rPr>
          <w:rFonts w:hint="eastAsia"/>
          <w:b/>
          <w:bCs/>
          <w:lang w:eastAsia="zh-CN"/>
        </w:rPr>
        <w:t>（</w:t>
      </w:r>
      <w:r w:rsidRPr="00D661B9">
        <w:rPr>
          <w:rFonts w:hint="eastAsia"/>
          <w:b/>
          <w:bCs/>
          <w:lang w:eastAsia="zh-CN"/>
        </w:rPr>
        <w:t>2</w:t>
      </w:r>
      <w:r w:rsidRPr="00D661B9">
        <w:rPr>
          <w:b/>
          <w:bCs/>
          <w:lang w:eastAsia="zh-CN"/>
        </w:rPr>
        <w:t>016</w:t>
      </w:r>
      <w:r w:rsidRPr="00D661B9">
        <w:rPr>
          <w:rFonts w:hint="eastAsia"/>
          <w:b/>
          <w:bCs/>
          <w:lang w:eastAsia="zh-CN"/>
        </w:rPr>
        <w:t>年</w:t>
      </w:r>
      <w:r w:rsidRPr="00D661B9">
        <w:rPr>
          <w:b/>
          <w:bCs/>
          <w:lang w:eastAsia="zh-CN"/>
        </w:rPr>
        <w:t>，哈马马特</w:t>
      </w:r>
      <w:r w:rsidRPr="00D661B9">
        <w:rPr>
          <w:rFonts w:hint="eastAsia"/>
          <w:b/>
          <w:bCs/>
          <w:lang w:eastAsia="zh-CN"/>
        </w:rPr>
        <w:t>，修订版）</w:t>
      </w:r>
      <w:bookmarkEnd w:id="141"/>
    </w:p>
    <w:p w14:paraId="513EEAC8" w14:textId="77777777" w:rsidR="0044773F" w:rsidRPr="00D661B9" w:rsidRDefault="0044773F" w:rsidP="0044773F">
      <w:pPr>
        <w:pStyle w:val="Restitle"/>
        <w:rPr>
          <w:rStyle w:val="Bold"/>
          <w:b w:val="0"/>
          <w:bCs/>
          <w:lang w:eastAsia="zh-CN"/>
        </w:rPr>
      </w:pPr>
      <w:bookmarkStart w:id="142" w:name="_Toc114651412"/>
      <w:r w:rsidRPr="00D661B9">
        <w:rPr>
          <w:rFonts w:hint="eastAsia"/>
          <w:b w:val="0"/>
          <w:bCs/>
          <w:lang w:eastAsia="zh-CN"/>
        </w:rPr>
        <w:t>国际电联电信标准化部门研究组和电信标准化顾问组的</w:t>
      </w:r>
      <w:r w:rsidRPr="00D661B9">
        <w:rPr>
          <w:b w:val="0"/>
          <w:bCs/>
          <w:lang w:eastAsia="zh-CN"/>
        </w:rPr>
        <w:br/>
      </w:r>
      <w:r w:rsidRPr="00D661B9">
        <w:rPr>
          <w:rFonts w:hint="eastAsia"/>
          <w:b w:val="0"/>
          <w:bCs/>
          <w:lang w:eastAsia="zh-CN"/>
        </w:rPr>
        <w:t>正副主席的任命及最长任期</w:t>
      </w:r>
      <w:bookmarkEnd w:id="142"/>
    </w:p>
    <w:p w14:paraId="75C1D458" w14:textId="77777777" w:rsidR="0044773F" w:rsidRPr="00194A84" w:rsidRDefault="0044773F" w:rsidP="0044773F">
      <w:pPr>
        <w:pStyle w:val="Resref"/>
        <w:rPr>
          <w:i w:val="0"/>
          <w:lang w:eastAsia="zh-CN"/>
        </w:rPr>
      </w:pPr>
      <w:r w:rsidRPr="00194A84">
        <w:rPr>
          <w:rFonts w:hint="eastAsia"/>
          <w:i w:val="0"/>
          <w:lang w:eastAsia="zh-CN"/>
        </w:rPr>
        <w:t>（</w:t>
      </w:r>
      <w:r w:rsidRPr="00194A84">
        <w:rPr>
          <w:rStyle w:val="Italic0"/>
          <w:i w:val="0"/>
          <w:lang w:eastAsia="zh-CN"/>
        </w:rPr>
        <w:t>2000</w:t>
      </w:r>
      <w:r w:rsidRPr="00194A84">
        <w:rPr>
          <w:rStyle w:val="Italic0"/>
          <w:rFonts w:hint="eastAsia"/>
          <w:i w:val="0"/>
          <w:lang w:eastAsia="zh-CN"/>
        </w:rPr>
        <w:t>年，蒙特利尔；</w:t>
      </w:r>
      <w:r w:rsidRPr="00194A84">
        <w:rPr>
          <w:rStyle w:val="Italic0"/>
          <w:i w:val="0"/>
          <w:lang w:eastAsia="zh-CN"/>
        </w:rPr>
        <w:t>2004</w:t>
      </w:r>
      <w:r w:rsidRPr="00194A84">
        <w:rPr>
          <w:rStyle w:val="Italic0"/>
          <w:rFonts w:hint="eastAsia"/>
          <w:i w:val="0"/>
          <w:lang w:eastAsia="zh-CN"/>
        </w:rPr>
        <w:t>年，弗洛里亚诺波利斯；</w:t>
      </w:r>
      <w:r w:rsidRPr="00194A84">
        <w:rPr>
          <w:rStyle w:val="Italic0"/>
          <w:i w:val="0"/>
          <w:lang w:eastAsia="zh-CN"/>
        </w:rPr>
        <w:br/>
      </w:r>
      <w:r w:rsidRPr="00194A84">
        <w:rPr>
          <w:rStyle w:val="Italic0"/>
          <w:rFonts w:hint="eastAsia"/>
          <w:i w:val="0"/>
          <w:lang w:eastAsia="zh-CN"/>
        </w:rPr>
        <w:t>2008</w:t>
      </w:r>
      <w:r w:rsidRPr="00194A84">
        <w:rPr>
          <w:rStyle w:val="Italic0"/>
          <w:rFonts w:hint="eastAsia"/>
          <w:i w:val="0"/>
          <w:lang w:eastAsia="zh-CN"/>
        </w:rPr>
        <w:t>年，约翰内斯堡；</w:t>
      </w:r>
      <w:r w:rsidRPr="00194A84">
        <w:rPr>
          <w:rStyle w:val="Italic0"/>
          <w:rFonts w:hint="eastAsia"/>
          <w:i w:val="0"/>
          <w:lang w:eastAsia="zh-CN"/>
        </w:rPr>
        <w:t>2012</w:t>
      </w:r>
      <w:r w:rsidRPr="00194A84">
        <w:rPr>
          <w:rStyle w:val="Italic0"/>
          <w:rFonts w:hint="eastAsia"/>
          <w:i w:val="0"/>
          <w:lang w:eastAsia="zh-CN"/>
        </w:rPr>
        <w:t>年，迪拜；</w:t>
      </w:r>
      <w:r w:rsidRPr="00194A84">
        <w:rPr>
          <w:rStyle w:val="Italic0"/>
          <w:rFonts w:hint="eastAsia"/>
          <w:i w:val="0"/>
          <w:lang w:eastAsia="zh-CN"/>
        </w:rPr>
        <w:t>2</w:t>
      </w:r>
      <w:r w:rsidRPr="00194A84">
        <w:rPr>
          <w:rStyle w:val="Italic0"/>
          <w:i w:val="0"/>
          <w:lang w:eastAsia="zh-CN"/>
        </w:rPr>
        <w:t>016</w:t>
      </w:r>
      <w:r w:rsidRPr="00194A84">
        <w:rPr>
          <w:rStyle w:val="Italic0"/>
          <w:rFonts w:hint="eastAsia"/>
          <w:i w:val="0"/>
          <w:lang w:eastAsia="zh-CN"/>
        </w:rPr>
        <w:t>年</w:t>
      </w:r>
      <w:r w:rsidRPr="00194A84">
        <w:rPr>
          <w:rStyle w:val="Italic0"/>
          <w:i w:val="0"/>
          <w:lang w:eastAsia="zh-CN"/>
        </w:rPr>
        <w:t>，哈马马特</w:t>
      </w:r>
      <w:r w:rsidRPr="00194A84">
        <w:rPr>
          <w:rFonts w:hint="eastAsia"/>
          <w:i w:val="0"/>
          <w:lang w:eastAsia="zh-CN"/>
        </w:rPr>
        <w:t>）</w:t>
      </w:r>
    </w:p>
    <w:p w14:paraId="27FC1E12" w14:textId="77777777" w:rsidR="0044773F" w:rsidRPr="00BD3D12" w:rsidRDefault="0044773F" w:rsidP="0044773F">
      <w:pPr>
        <w:pStyle w:val="Reasons"/>
        <w:rPr>
          <w:lang w:val="fr-FR" w:eastAsia="zh-CN"/>
        </w:rPr>
      </w:pPr>
    </w:p>
    <w:p w14:paraId="0E1A53D0" w14:textId="77777777" w:rsidR="0044773F" w:rsidRPr="00D661B9" w:rsidRDefault="0044773F" w:rsidP="0044773F">
      <w:pPr>
        <w:pStyle w:val="ResNo"/>
        <w:rPr>
          <w:rStyle w:val="href"/>
          <w:b/>
          <w:bCs/>
          <w:lang w:eastAsia="zh-CN"/>
        </w:rPr>
      </w:pPr>
      <w:bookmarkStart w:id="143" w:name="_Toc114651413"/>
      <w:r w:rsidRPr="00D661B9">
        <w:rPr>
          <w:rStyle w:val="href"/>
          <w:rFonts w:hint="eastAsia"/>
          <w:b/>
          <w:bCs/>
          <w:lang w:eastAsia="zh-CN"/>
        </w:rPr>
        <w:t>第</w:t>
      </w:r>
      <w:r w:rsidRPr="00D661B9">
        <w:rPr>
          <w:rStyle w:val="href"/>
          <w:b/>
          <w:bCs/>
          <w:lang w:eastAsia="zh-CN"/>
        </w:rPr>
        <w:t>45</w:t>
      </w:r>
      <w:r w:rsidRPr="00D661B9">
        <w:rPr>
          <w:rStyle w:val="href"/>
          <w:rFonts w:hint="eastAsia"/>
          <w:b/>
          <w:bCs/>
          <w:lang w:eastAsia="zh-CN"/>
        </w:rPr>
        <w:t>号决议（</w:t>
      </w:r>
      <w:r w:rsidRPr="00D661B9">
        <w:rPr>
          <w:rStyle w:val="href"/>
          <w:b/>
          <w:bCs/>
          <w:lang w:eastAsia="zh-CN"/>
        </w:rPr>
        <w:t>2016</w:t>
      </w:r>
      <w:r w:rsidRPr="00D661B9">
        <w:rPr>
          <w:rStyle w:val="href"/>
          <w:rFonts w:hint="eastAsia"/>
          <w:b/>
          <w:bCs/>
          <w:lang w:eastAsia="zh-CN"/>
        </w:rPr>
        <w:t>年，哈马马特，修订版）</w:t>
      </w:r>
      <w:bookmarkEnd w:id="143"/>
    </w:p>
    <w:p w14:paraId="230DF9AD" w14:textId="77777777" w:rsidR="0044773F" w:rsidRPr="00D661B9" w:rsidRDefault="0044773F" w:rsidP="0044773F">
      <w:pPr>
        <w:pStyle w:val="Restitle"/>
        <w:rPr>
          <w:rStyle w:val="Bold"/>
          <w:b w:val="0"/>
          <w:bCs/>
          <w:lang w:eastAsia="zh-CN"/>
        </w:rPr>
      </w:pPr>
      <w:bookmarkStart w:id="144" w:name="_Toc114651414"/>
      <w:r w:rsidRPr="00D661B9">
        <w:rPr>
          <w:rFonts w:hint="eastAsia"/>
          <w:b w:val="0"/>
          <w:bCs/>
          <w:lang w:eastAsia="zh-CN"/>
        </w:rPr>
        <w:t>有效协调国际电联电信标准化部门所有研究组</w:t>
      </w:r>
      <w:r w:rsidR="00412E47" w:rsidRPr="00D661B9">
        <w:rPr>
          <w:b w:val="0"/>
          <w:bCs/>
          <w:lang w:eastAsia="zh-CN"/>
        </w:rPr>
        <w:br/>
      </w:r>
      <w:r w:rsidRPr="00D661B9">
        <w:rPr>
          <w:rFonts w:hint="eastAsia"/>
          <w:b w:val="0"/>
          <w:bCs/>
          <w:lang w:eastAsia="zh-CN"/>
        </w:rPr>
        <w:t>开展的标准化工作以及国际</w:t>
      </w:r>
      <w:r w:rsidRPr="00D661B9">
        <w:rPr>
          <w:b w:val="0"/>
          <w:bCs/>
          <w:lang w:eastAsia="zh-CN"/>
        </w:rPr>
        <w:t>电联</w:t>
      </w:r>
      <w:r w:rsidR="00412E47" w:rsidRPr="00D661B9">
        <w:rPr>
          <w:b w:val="0"/>
          <w:bCs/>
          <w:lang w:eastAsia="zh-CN"/>
        </w:rPr>
        <w:br/>
      </w:r>
      <w:r w:rsidRPr="00D661B9">
        <w:rPr>
          <w:rFonts w:hint="eastAsia"/>
          <w:b w:val="0"/>
          <w:bCs/>
          <w:lang w:eastAsia="zh-CN"/>
        </w:rPr>
        <w:t>电信标准化顾问组的作用</w:t>
      </w:r>
      <w:bookmarkEnd w:id="144"/>
    </w:p>
    <w:p w14:paraId="6A3034A4" w14:textId="77777777" w:rsidR="0044773F" w:rsidRPr="00194A84" w:rsidRDefault="0044773F" w:rsidP="0044773F">
      <w:pPr>
        <w:pStyle w:val="Resref"/>
        <w:rPr>
          <w:i w:val="0"/>
          <w:lang w:eastAsia="zh-CN"/>
        </w:rPr>
      </w:pPr>
      <w:r w:rsidRPr="00194A84">
        <w:rPr>
          <w:rFonts w:hint="eastAsia"/>
          <w:i w:val="0"/>
          <w:lang w:eastAsia="zh-CN"/>
        </w:rPr>
        <w:t>（</w:t>
      </w:r>
      <w:r w:rsidRPr="00194A84">
        <w:rPr>
          <w:rStyle w:val="Italic0"/>
          <w:rFonts w:hint="eastAsia"/>
          <w:i w:val="0"/>
          <w:lang w:eastAsia="zh-CN"/>
        </w:rPr>
        <w:t>2004</w:t>
      </w:r>
      <w:r w:rsidRPr="00194A84">
        <w:rPr>
          <w:rStyle w:val="Italic0"/>
          <w:rFonts w:hint="eastAsia"/>
          <w:i w:val="0"/>
          <w:lang w:eastAsia="zh-CN"/>
        </w:rPr>
        <w:t>年，弗洛里亚诺波利斯；</w:t>
      </w:r>
      <w:r w:rsidRPr="00194A84">
        <w:rPr>
          <w:rStyle w:val="Italic0"/>
          <w:rFonts w:hint="eastAsia"/>
          <w:i w:val="0"/>
          <w:lang w:eastAsia="zh-CN"/>
        </w:rPr>
        <w:t>2008</w:t>
      </w:r>
      <w:r w:rsidRPr="00194A84">
        <w:rPr>
          <w:rStyle w:val="Italic0"/>
          <w:rFonts w:hint="eastAsia"/>
          <w:i w:val="0"/>
          <w:lang w:eastAsia="zh-CN"/>
        </w:rPr>
        <w:t>年，约翰内斯堡；</w:t>
      </w:r>
      <w:r w:rsidRPr="00194A84">
        <w:rPr>
          <w:rStyle w:val="Italic0"/>
          <w:rFonts w:hint="eastAsia"/>
          <w:i w:val="0"/>
          <w:lang w:eastAsia="zh-CN"/>
        </w:rPr>
        <w:t>2012</w:t>
      </w:r>
      <w:r w:rsidRPr="00194A84">
        <w:rPr>
          <w:rStyle w:val="Italic0"/>
          <w:rFonts w:hint="eastAsia"/>
          <w:i w:val="0"/>
          <w:lang w:eastAsia="zh-CN"/>
        </w:rPr>
        <w:t>年，迪拜；</w:t>
      </w:r>
      <w:r w:rsidRPr="00194A84">
        <w:rPr>
          <w:rStyle w:val="Italic0"/>
          <w:i w:val="0"/>
          <w:lang w:eastAsia="zh-CN"/>
        </w:rPr>
        <w:t>2016</w:t>
      </w:r>
      <w:r w:rsidRPr="00194A84">
        <w:rPr>
          <w:rStyle w:val="Italic0"/>
          <w:i w:val="0"/>
          <w:lang w:eastAsia="zh-CN"/>
        </w:rPr>
        <w:t>年，哈马马特</w:t>
      </w:r>
      <w:r w:rsidRPr="00194A84">
        <w:rPr>
          <w:rFonts w:hint="eastAsia"/>
          <w:i w:val="0"/>
          <w:lang w:eastAsia="zh-CN"/>
        </w:rPr>
        <w:t>）</w:t>
      </w:r>
    </w:p>
    <w:p w14:paraId="56606CC4" w14:textId="77777777" w:rsidR="0044773F" w:rsidRPr="00BD3D12" w:rsidRDefault="0044773F" w:rsidP="0044773F">
      <w:pPr>
        <w:pStyle w:val="Reasons"/>
        <w:rPr>
          <w:lang w:val="fr-FR" w:eastAsia="zh-CN"/>
        </w:rPr>
      </w:pPr>
    </w:p>
    <w:p w14:paraId="4C397857" w14:textId="77777777" w:rsidR="0044773F" w:rsidRPr="002B04C3" w:rsidRDefault="0044773F" w:rsidP="0044773F">
      <w:pPr>
        <w:pStyle w:val="ResNo"/>
        <w:rPr>
          <w:lang w:eastAsia="zh-CN"/>
        </w:rPr>
      </w:pPr>
      <w:bookmarkStart w:id="145" w:name="_Toc114651415"/>
      <w:r w:rsidRPr="00D661B9">
        <w:rPr>
          <w:rStyle w:val="href"/>
          <w:rFonts w:hint="eastAsia"/>
          <w:b/>
          <w:bCs/>
          <w:lang w:eastAsia="zh-CN"/>
        </w:rPr>
        <w:t>第</w:t>
      </w:r>
      <w:r w:rsidRPr="00D661B9">
        <w:rPr>
          <w:rStyle w:val="href"/>
          <w:rFonts w:hint="eastAsia"/>
          <w:b/>
          <w:bCs/>
          <w:lang w:eastAsia="zh-CN"/>
        </w:rPr>
        <w:t>59</w:t>
      </w:r>
      <w:r w:rsidRPr="00D661B9">
        <w:rPr>
          <w:rStyle w:val="href"/>
          <w:rFonts w:hint="eastAsia"/>
          <w:b/>
          <w:bCs/>
          <w:lang w:eastAsia="zh-CN"/>
        </w:rPr>
        <w:t>号决议（</w:t>
      </w:r>
      <w:r w:rsidRPr="00D661B9">
        <w:rPr>
          <w:rStyle w:val="href"/>
          <w:rFonts w:hint="eastAsia"/>
          <w:b/>
          <w:bCs/>
          <w:lang w:eastAsia="zh-CN"/>
        </w:rPr>
        <w:t>2012</w:t>
      </w:r>
      <w:r w:rsidRPr="00D661B9">
        <w:rPr>
          <w:rStyle w:val="href"/>
          <w:rFonts w:hint="eastAsia"/>
          <w:b/>
          <w:bCs/>
          <w:lang w:eastAsia="zh-CN"/>
        </w:rPr>
        <w:t>年，迪拜，修订版）</w:t>
      </w:r>
      <w:bookmarkEnd w:id="145"/>
    </w:p>
    <w:p w14:paraId="53CA72FA" w14:textId="77777777" w:rsidR="0044773F" w:rsidRPr="00D661B9" w:rsidRDefault="0044773F" w:rsidP="0044773F">
      <w:pPr>
        <w:pStyle w:val="Restitle"/>
        <w:rPr>
          <w:rStyle w:val="Bold"/>
          <w:b w:val="0"/>
          <w:bCs/>
          <w:lang w:eastAsia="zh-CN"/>
        </w:rPr>
      </w:pPr>
      <w:bookmarkStart w:id="146" w:name="_Toc114651416"/>
      <w:r w:rsidRPr="00D661B9">
        <w:rPr>
          <w:rFonts w:hint="eastAsia"/>
          <w:b w:val="0"/>
          <w:bCs/>
          <w:lang w:eastAsia="zh-CN"/>
        </w:rPr>
        <w:t>强化发展中国家电信运营商的参与</w:t>
      </w:r>
      <w:bookmarkEnd w:id="146"/>
    </w:p>
    <w:p w14:paraId="18A9C4B4" w14:textId="77777777" w:rsidR="0044773F" w:rsidRPr="00194A84" w:rsidRDefault="0044773F" w:rsidP="0044773F">
      <w:pPr>
        <w:pStyle w:val="Resref"/>
        <w:rPr>
          <w:i w:val="0"/>
          <w:lang w:eastAsia="zh-CN"/>
        </w:rPr>
      </w:pPr>
      <w:r w:rsidRPr="00194A84">
        <w:rPr>
          <w:rFonts w:hint="eastAsia"/>
          <w:i w:val="0"/>
          <w:lang w:eastAsia="zh-CN"/>
        </w:rPr>
        <w:t>（</w:t>
      </w:r>
      <w:r w:rsidRPr="00194A84">
        <w:rPr>
          <w:rStyle w:val="Italic0"/>
          <w:rFonts w:hint="eastAsia"/>
          <w:i w:val="0"/>
          <w:lang w:eastAsia="zh-CN"/>
        </w:rPr>
        <w:t>2008</w:t>
      </w:r>
      <w:r w:rsidRPr="00194A84">
        <w:rPr>
          <w:rStyle w:val="Italic0"/>
          <w:rFonts w:hint="eastAsia"/>
          <w:i w:val="0"/>
          <w:lang w:eastAsia="zh-CN"/>
        </w:rPr>
        <w:t>年，约翰内斯堡；</w:t>
      </w:r>
      <w:r w:rsidRPr="00194A84">
        <w:rPr>
          <w:rStyle w:val="Italic0"/>
          <w:rFonts w:hint="eastAsia"/>
          <w:i w:val="0"/>
          <w:lang w:eastAsia="zh-CN"/>
        </w:rPr>
        <w:t>2012</w:t>
      </w:r>
      <w:r w:rsidRPr="00194A84">
        <w:rPr>
          <w:rStyle w:val="Italic0"/>
          <w:rFonts w:hint="eastAsia"/>
          <w:i w:val="0"/>
          <w:lang w:eastAsia="zh-CN"/>
        </w:rPr>
        <w:t>年，迪拜</w:t>
      </w:r>
      <w:r w:rsidRPr="00194A84">
        <w:rPr>
          <w:rFonts w:hint="eastAsia"/>
          <w:i w:val="0"/>
          <w:lang w:eastAsia="zh-CN"/>
        </w:rPr>
        <w:t>）</w:t>
      </w:r>
    </w:p>
    <w:p w14:paraId="43EBE5BD" w14:textId="77777777" w:rsidR="0044773F" w:rsidRPr="00BD3D12" w:rsidRDefault="0044773F" w:rsidP="0044773F">
      <w:pPr>
        <w:pStyle w:val="Reasons"/>
        <w:rPr>
          <w:lang w:val="fr-FR" w:eastAsia="zh-CN"/>
        </w:rPr>
      </w:pPr>
    </w:p>
    <w:p w14:paraId="4BD94DEA" w14:textId="77777777" w:rsidR="0044773F" w:rsidRPr="002B04C3" w:rsidRDefault="0044773F" w:rsidP="0044773F">
      <w:pPr>
        <w:pStyle w:val="ResNo"/>
        <w:rPr>
          <w:lang w:eastAsia="zh-CN"/>
        </w:rPr>
      </w:pPr>
      <w:bookmarkStart w:id="147" w:name="_Toc114651417"/>
      <w:r w:rsidRPr="00D661B9">
        <w:rPr>
          <w:rStyle w:val="href"/>
          <w:rFonts w:hint="eastAsia"/>
          <w:b/>
          <w:bCs/>
          <w:lang w:eastAsia="zh-CN"/>
        </w:rPr>
        <w:t>第</w:t>
      </w:r>
      <w:r w:rsidRPr="00D661B9">
        <w:rPr>
          <w:rStyle w:val="href"/>
          <w:rFonts w:hint="eastAsia"/>
          <w:b/>
          <w:bCs/>
          <w:lang w:eastAsia="zh-CN"/>
        </w:rPr>
        <w:t>66</w:t>
      </w:r>
      <w:r w:rsidRPr="00D661B9">
        <w:rPr>
          <w:rStyle w:val="href"/>
          <w:rFonts w:hint="eastAsia"/>
          <w:b/>
          <w:bCs/>
          <w:lang w:eastAsia="zh-CN"/>
        </w:rPr>
        <w:t>号决议（</w:t>
      </w:r>
      <w:r w:rsidRPr="00D661B9">
        <w:rPr>
          <w:rStyle w:val="href"/>
          <w:rFonts w:hint="eastAsia"/>
          <w:b/>
          <w:bCs/>
          <w:lang w:eastAsia="zh-CN"/>
        </w:rPr>
        <w:t>2012</w:t>
      </w:r>
      <w:r w:rsidRPr="00D661B9">
        <w:rPr>
          <w:rStyle w:val="href"/>
          <w:rFonts w:hint="eastAsia"/>
          <w:b/>
          <w:bCs/>
          <w:lang w:eastAsia="zh-CN"/>
        </w:rPr>
        <w:t>年，迪拜，修订版）</w:t>
      </w:r>
      <w:bookmarkEnd w:id="147"/>
    </w:p>
    <w:p w14:paraId="6A8EE412" w14:textId="77777777" w:rsidR="0044773F" w:rsidRPr="00D661B9" w:rsidRDefault="0044773F" w:rsidP="0044773F">
      <w:pPr>
        <w:pStyle w:val="Restitle"/>
        <w:rPr>
          <w:rStyle w:val="Bold"/>
          <w:b w:val="0"/>
          <w:bCs/>
          <w:lang w:eastAsia="zh-CN"/>
        </w:rPr>
      </w:pPr>
      <w:bookmarkStart w:id="148" w:name="_Toc114651418"/>
      <w:r w:rsidRPr="00D661B9">
        <w:rPr>
          <w:rFonts w:hint="eastAsia"/>
          <w:b w:val="0"/>
          <w:bCs/>
          <w:lang w:eastAsia="zh-CN"/>
        </w:rPr>
        <w:t>电信标准化局的技术跟踪</w:t>
      </w:r>
      <w:bookmarkEnd w:id="148"/>
    </w:p>
    <w:p w14:paraId="06D06D1F" w14:textId="77777777" w:rsidR="0044773F" w:rsidRPr="00194A84" w:rsidRDefault="0044773F" w:rsidP="0044773F">
      <w:pPr>
        <w:pStyle w:val="Resref"/>
        <w:rPr>
          <w:i w:val="0"/>
          <w:lang w:eastAsia="zh-CN"/>
        </w:rPr>
      </w:pPr>
      <w:r w:rsidRPr="00194A84">
        <w:rPr>
          <w:rFonts w:hint="eastAsia"/>
          <w:i w:val="0"/>
          <w:lang w:eastAsia="zh-CN"/>
        </w:rPr>
        <w:t>（</w:t>
      </w:r>
      <w:r w:rsidRPr="00194A84">
        <w:rPr>
          <w:rStyle w:val="Italic0"/>
          <w:i w:val="0"/>
          <w:lang w:eastAsia="zh-CN"/>
        </w:rPr>
        <w:t>2008</w:t>
      </w:r>
      <w:r w:rsidRPr="00194A84">
        <w:rPr>
          <w:rStyle w:val="Italic0"/>
          <w:rFonts w:hint="eastAsia"/>
          <w:i w:val="0"/>
          <w:lang w:eastAsia="zh-CN"/>
        </w:rPr>
        <w:t>年，约翰内斯堡；</w:t>
      </w:r>
      <w:r w:rsidRPr="00194A84">
        <w:rPr>
          <w:rStyle w:val="Italic0"/>
          <w:rFonts w:hint="eastAsia"/>
          <w:i w:val="0"/>
          <w:lang w:eastAsia="zh-CN"/>
        </w:rPr>
        <w:t>2012</w:t>
      </w:r>
      <w:r w:rsidRPr="00194A84">
        <w:rPr>
          <w:rStyle w:val="Italic0"/>
          <w:rFonts w:hint="eastAsia"/>
          <w:i w:val="0"/>
          <w:lang w:eastAsia="zh-CN"/>
        </w:rPr>
        <w:t>年，迪拜</w:t>
      </w:r>
      <w:r w:rsidRPr="00194A84">
        <w:rPr>
          <w:rFonts w:hint="eastAsia"/>
          <w:i w:val="0"/>
          <w:lang w:eastAsia="zh-CN"/>
        </w:rPr>
        <w:t>）</w:t>
      </w:r>
    </w:p>
    <w:p w14:paraId="04F6E4EE" w14:textId="77777777" w:rsidR="0044773F" w:rsidRPr="00BD3D12" w:rsidRDefault="0044773F" w:rsidP="0044773F">
      <w:pPr>
        <w:pStyle w:val="Reasons"/>
        <w:rPr>
          <w:lang w:val="fr-FR" w:eastAsia="zh-CN"/>
        </w:rPr>
      </w:pPr>
    </w:p>
    <w:p w14:paraId="0EB92773" w14:textId="77777777" w:rsidR="0044773F" w:rsidRPr="002B04C3" w:rsidRDefault="0044773F" w:rsidP="0044773F">
      <w:pPr>
        <w:rPr>
          <w:lang w:eastAsia="zh-CN"/>
        </w:rPr>
      </w:pPr>
    </w:p>
    <w:p w14:paraId="702B27F6" w14:textId="77777777" w:rsidR="002549AE" w:rsidRPr="002B04C3" w:rsidRDefault="002549AE" w:rsidP="00F505F9">
      <w:pPr>
        <w:rPr>
          <w:lang w:eastAsia="zh-CN"/>
        </w:rPr>
      </w:pPr>
    </w:p>
    <w:p w14:paraId="42A9099E" w14:textId="77777777" w:rsidR="002549AE" w:rsidRPr="00BD3D12" w:rsidRDefault="002549AE" w:rsidP="00F505F9">
      <w:pPr>
        <w:rPr>
          <w:lang w:eastAsia="zh-CN"/>
        </w:rPr>
      </w:pPr>
    </w:p>
    <w:p w14:paraId="69E2D8F9" w14:textId="77777777" w:rsidR="002549AE" w:rsidRPr="00BD3D12" w:rsidRDefault="002549AE" w:rsidP="00F505F9">
      <w:pPr>
        <w:rPr>
          <w:lang w:eastAsia="zh-CN"/>
        </w:rPr>
      </w:pPr>
    </w:p>
    <w:p w14:paraId="3EAABBD9" w14:textId="77777777" w:rsidR="00DA0E6E" w:rsidRPr="00BD3D12" w:rsidRDefault="00DA0E6E" w:rsidP="00F505F9">
      <w:pPr>
        <w:rPr>
          <w:lang w:eastAsia="zh-CN"/>
        </w:rPr>
      </w:pPr>
    </w:p>
    <w:p w14:paraId="36F5432F" w14:textId="77777777" w:rsidR="00DA0E6E" w:rsidRPr="00BD3D12" w:rsidRDefault="00DA0E6E" w:rsidP="00C53AF4">
      <w:pPr>
        <w:tabs>
          <w:tab w:val="clear" w:pos="794"/>
          <w:tab w:val="clear" w:pos="1191"/>
          <w:tab w:val="clear" w:pos="1588"/>
          <w:tab w:val="clear" w:pos="1985"/>
        </w:tabs>
        <w:overflowPunct/>
        <w:autoSpaceDE/>
        <w:autoSpaceDN/>
        <w:adjustRightInd/>
        <w:spacing w:before="0" w:line="240" w:lineRule="auto"/>
        <w:jc w:val="left"/>
        <w:textAlignment w:val="auto"/>
        <w:rPr>
          <w:lang w:eastAsia="zh-CN"/>
        </w:rPr>
        <w:sectPr w:rsidR="00DA0E6E" w:rsidRPr="00BD3D12" w:rsidSect="00811222">
          <w:footerReference w:type="even" r:id="rId143"/>
          <w:footerReference w:type="default" r:id="rId144"/>
          <w:footnotePr>
            <w:numRestart w:val="eachSect"/>
          </w:footnotePr>
          <w:pgSz w:w="11907" w:h="16834" w:code="9"/>
          <w:pgMar w:top="1134" w:right="1134" w:bottom="1134" w:left="1134" w:header="567" w:footer="567" w:gutter="0"/>
          <w:paperSrc w:first="15" w:other="15"/>
          <w:cols w:space="720"/>
          <w:vAlign w:val="both"/>
          <w:docGrid w:linePitch="299"/>
        </w:sectPr>
      </w:pPr>
    </w:p>
    <w:p w14:paraId="1D3B473B" w14:textId="77777777" w:rsidR="007733B9" w:rsidRPr="007733B9" w:rsidRDefault="007733B9" w:rsidP="007733B9">
      <w:pPr>
        <w:rPr>
          <w:lang w:eastAsia="zh-CN"/>
        </w:rPr>
      </w:pPr>
    </w:p>
    <w:p w14:paraId="5806B431" w14:textId="77777777" w:rsidR="007733B9" w:rsidRPr="007733B9" w:rsidRDefault="007733B9" w:rsidP="007733B9">
      <w:pPr>
        <w:rPr>
          <w:lang w:eastAsia="zh-CN"/>
        </w:rPr>
      </w:pPr>
    </w:p>
    <w:p w14:paraId="4BEB91A1" w14:textId="1B561414" w:rsidR="007733B9" w:rsidRDefault="007733B9" w:rsidP="007733B9">
      <w:pPr>
        <w:rPr>
          <w:lang w:eastAsia="zh-CN"/>
        </w:rPr>
      </w:pPr>
    </w:p>
    <w:p w14:paraId="504D16BC" w14:textId="386E1179" w:rsidR="007733B9" w:rsidRDefault="007733B9" w:rsidP="007733B9">
      <w:pPr>
        <w:rPr>
          <w:lang w:eastAsia="zh-CN"/>
        </w:rPr>
      </w:pPr>
    </w:p>
    <w:p w14:paraId="71A12D5D" w14:textId="4F5643E4" w:rsidR="007733B9" w:rsidRDefault="007733B9" w:rsidP="007733B9">
      <w:pPr>
        <w:rPr>
          <w:lang w:eastAsia="zh-CN"/>
        </w:rPr>
      </w:pPr>
    </w:p>
    <w:p w14:paraId="3B776C74" w14:textId="6F8863D2" w:rsidR="007733B9" w:rsidRDefault="007733B9" w:rsidP="007733B9">
      <w:pPr>
        <w:rPr>
          <w:lang w:eastAsia="zh-CN"/>
        </w:rPr>
      </w:pPr>
    </w:p>
    <w:p w14:paraId="5E6A6CA4" w14:textId="33D6CB70" w:rsidR="007733B9" w:rsidRDefault="007733B9" w:rsidP="007733B9">
      <w:pPr>
        <w:rPr>
          <w:lang w:eastAsia="zh-CN"/>
        </w:rPr>
      </w:pPr>
    </w:p>
    <w:p w14:paraId="524744D4" w14:textId="13285B40" w:rsidR="007733B9" w:rsidRDefault="007733B9" w:rsidP="007733B9">
      <w:pPr>
        <w:rPr>
          <w:lang w:eastAsia="zh-CN"/>
        </w:rPr>
      </w:pPr>
    </w:p>
    <w:p w14:paraId="0E415EC0" w14:textId="7CDC9D93" w:rsidR="007733B9" w:rsidRDefault="007733B9" w:rsidP="007733B9">
      <w:pPr>
        <w:rPr>
          <w:lang w:eastAsia="zh-CN"/>
        </w:rPr>
      </w:pPr>
    </w:p>
    <w:p w14:paraId="36960897" w14:textId="34D449D2" w:rsidR="007733B9" w:rsidRDefault="007733B9" w:rsidP="007733B9">
      <w:pPr>
        <w:rPr>
          <w:lang w:eastAsia="zh-CN"/>
        </w:rPr>
      </w:pPr>
    </w:p>
    <w:p w14:paraId="4F20C346" w14:textId="36F020EF" w:rsidR="007733B9" w:rsidRDefault="007733B9" w:rsidP="007733B9">
      <w:pPr>
        <w:rPr>
          <w:lang w:eastAsia="zh-CN"/>
        </w:rPr>
      </w:pPr>
    </w:p>
    <w:p w14:paraId="352C35C2" w14:textId="7C173182" w:rsidR="007733B9" w:rsidRDefault="007733B9" w:rsidP="007733B9">
      <w:pPr>
        <w:rPr>
          <w:lang w:eastAsia="zh-CN"/>
        </w:rPr>
      </w:pPr>
    </w:p>
    <w:p w14:paraId="2C2FB5F6" w14:textId="77777777" w:rsidR="007733B9" w:rsidRPr="007733B9" w:rsidRDefault="007733B9" w:rsidP="007733B9">
      <w:pPr>
        <w:rPr>
          <w:lang w:eastAsia="zh-CN"/>
        </w:rPr>
      </w:pPr>
    </w:p>
    <w:p w14:paraId="7A1F2342" w14:textId="273EB843" w:rsidR="006C6557" w:rsidRPr="00BD3D12" w:rsidRDefault="00D77D2D" w:rsidP="00C66AA2">
      <w:pPr>
        <w:pStyle w:val="Chapno0"/>
        <w:outlineLvl w:val="0"/>
        <w:rPr>
          <w:lang w:eastAsia="zh-CN"/>
        </w:rPr>
      </w:pPr>
      <w:bookmarkStart w:id="149" w:name="_第二部分__"/>
      <w:bookmarkStart w:id="150" w:name="_Toc114651419"/>
      <w:bookmarkEnd w:id="149"/>
      <w:r w:rsidRPr="00C66AA2">
        <w:rPr>
          <w:rFonts w:ascii="Times New Roman" w:hAnsi="Times New Roman"/>
          <w:lang w:eastAsia="zh-CN"/>
        </w:rPr>
        <w:t>第二部分</w:t>
      </w:r>
      <w:r w:rsidRPr="00C66AA2">
        <w:rPr>
          <w:rFonts w:ascii="Times New Roman" w:hAnsi="Times New Roman"/>
          <w:lang w:eastAsia="zh-CN"/>
        </w:rPr>
        <w:t xml:space="preserve"> </w:t>
      </w:r>
      <w:r w:rsidRPr="00C66AA2">
        <w:rPr>
          <w:rFonts w:ascii="Times New Roman" w:hAnsi="Times New Roman"/>
          <w:lang w:eastAsia="zh-CN"/>
        </w:rPr>
        <w:br/>
      </w:r>
      <w:r w:rsidRPr="00C66AA2">
        <w:rPr>
          <w:rFonts w:ascii="Times New Roman" w:hAnsi="Times New Roman"/>
          <w:lang w:eastAsia="zh-CN"/>
        </w:rPr>
        <w:br/>
      </w:r>
      <w:r w:rsidRPr="00C66AA2">
        <w:rPr>
          <w:rFonts w:ascii="Times New Roman" w:hAnsi="Times New Roman"/>
          <w:lang w:eastAsia="zh-CN"/>
        </w:rPr>
        <w:br/>
        <w:t>ITU-T A</w:t>
      </w:r>
      <w:r w:rsidRPr="00C66AA2">
        <w:rPr>
          <w:rFonts w:ascii="Times New Roman" w:hAnsi="Times New Roman"/>
          <w:lang w:eastAsia="zh-CN"/>
        </w:rPr>
        <w:t>系列建议书：国际电联电信标准化部门工作的组织</w:t>
      </w:r>
      <w:r w:rsidR="00FD162E" w:rsidRPr="002B04C3">
        <w:rPr>
          <w:rStyle w:val="FootnoteReference"/>
        </w:rPr>
        <w:footnoteReference w:id="58"/>
      </w:r>
      <w:bookmarkEnd w:id="150"/>
    </w:p>
    <w:p w14:paraId="17989C3B" w14:textId="77777777" w:rsidR="006C6557" w:rsidRPr="00BD3D12" w:rsidRDefault="006C6557" w:rsidP="006C6557">
      <w:pPr>
        <w:pStyle w:val="Chaptitle"/>
        <w:rPr>
          <w:lang w:eastAsia="zh-CN"/>
        </w:rPr>
      </w:pPr>
    </w:p>
    <w:p w14:paraId="54AE43A5" w14:textId="77777777" w:rsidR="006C6557" w:rsidRPr="00BD3D12" w:rsidRDefault="006C6557" w:rsidP="006C6557">
      <w:pPr>
        <w:pStyle w:val="Normalaftertitle"/>
        <w:rPr>
          <w:lang w:eastAsia="zh-CN"/>
        </w:rPr>
        <w:sectPr w:rsidR="006C6557" w:rsidRPr="00BD3D12" w:rsidSect="007733B9">
          <w:footerReference w:type="even" r:id="rId145"/>
          <w:footerReference w:type="default" r:id="rId146"/>
          <w:headerReference w:type="first" r:id="rId147"/>
          <w:footerReference w:type="first" r:id="rId148"/>
          <w:footnotePr>
            <w:numRestart w:val="eachSect"/>
          </w:footnotePr>
          <w:type w:val="oddPage"/>
          <w:pgSz w:w="11907" w:h="16834" w:code="9"/>
          <w:pgMar w:top="1134" w:right="1134" w:bottom="1134" w:left="1134" w:header="567" w:footer="567" w:gutter="0"/>
          <w:paperSrc w:first="15" w:other="15"/>
          <w:cols w:space="720"/>
          <w:titlePg/>
          <w:docGrid w:linePitch="299"/>
        </w:sectPr>
      </w:pPr>
    </w:p>
    <w:p w14:paraId="3C660455" w14:textId="77777777" w:rsidR="007E52B2" w:rsidRPr="002B04C3" w:rsidRDefault="006A505D" w:rsidP="008C3E8D">
      <w:pPr>
        <w:pStyle w:val="RecNo"/>
        <w:rPr>
          <w:lang w:eastAsia="zh-CN"/>
        </w:rPr>
      </w:pPr>
      <w:bookmarkStart w:id="151" w:name="_Toc114651420"/>
      <w:r w:rsidRPr="002B04C3">
        <w:rPr>
          <w:lang w:eastAsia="zh-CN"/>
        </w:rPr>
        <w:lastRenderedPageBreak/>
        <w:t xml:space="preserve">ITU-T </w:t>
      </w:r>
      <w:r w:rsidRPr="00BD3D12">
        <w:rPr>
          <w:rStyle w:val="href"/>
          <w:rFonts w:eastAsia="Times New Roman"/>
          <w:lang w:eastAsia="zh-CN"/>
        </w:rPr>
        <w:t>A.1</w:t>
      </w:r>
      <w:r w:rsidRPr="002B04C3">
        <w:rPr>
          <w:rFonts w:hint="eastAsia"/>
          <w:lang w:eastAsia="zh-CN"/>
        </w:rPr>
        <w:t>建议书</w:t>
      </w:r>
      <w:bookmarkEnd w:id="151"/>
    </w:p>
    <w:p w14:paraId="30C1003B" w14:textId="77777777" w:rsidR="00C12517" w:rsidRPr="00BD3D12" w:rsidRDefault="006A505D" w:rsidP="00F2531C">
      <w:pPr>
        <w:pStyle w:val="RectitleTSB"/>
        <w:rPr>
          <w:lang w:val="fr-FR" w:eastAsia="zh-CN"/>
        </w:rPr>
      </w:pPr>
      <w:bookmarkStart w:id="152" w:name="_Toc114651421"/>
      <w:r w:rsidRPr="002B04C3">
        <w:rPr>
          <w:rFonts w:hint="eastAsia"/>
          <w:lang w:eastAsia="zh-CN"/>
        </w:rPr>
        <w:t>国际电联电信标准化部门研究组的工作方法</w:t>
      </w:r>
      <w:bookmarkEnd w:id="152"/>
    </w:p>
    <w:p w14:paraId="7732989E" w14:textId="77777777" w:rsidR="00C12517" w:rsidRPr="00BD3D12" w:rsidRDefault="00C12517" w:rsidP="00C12517">
      <w:pPr>
        <w:pStyle w:val="Heading1"/>
        <w:rPr>
          <w:lang w:eastAsia="zh-CN"/>
        </w:rPr>
      </w:pPr>
      <w:r w:rsidRPr="00BD3D12">
        <w:rPr>
          <w:lang w:eastAsia="zh-CN"/>
        </w:rPr>
        <w:t>1</w:t>
      </w:r>
      <w:r w:rsidRPr="00BD3D12">
        <w:rPr>
          <w:lang w:eastAsia="zh-CN"/>
        </w:rPr>
        <w:tab/>
      </w:r>
      <w:r w:rsidR="006A505D" w:rsidRPr="002B04C3">
        <w:rPr>
          <w:rFonts w:hint="eastAsia"/>
          <w:lang w:val="en-GB" w:eastAsia="zh-CN"/>
        </w:rPr>
        <w:t>研究组及其相关小组</w:t>
      </w:r>
    </w:p>
    <w:p w14:paraId="6B15E6A6" w14:textId="77777777" w:rsidR="00C12517" w:rsidRPr="00BD3D12" w:rsidRDefault="00C12517" w:rsidP="00C12517">
      <w:pPr>
        <w:pStyle w:val="Heading2"/>
        <w:rPr>
          <w:b w:val="0"/>
          <w:bCs/>
          <w:lang w:eastAsia="zh-CN"/>
        </w:rPr>
      </w:pPr>
      <w:r w:rsidRPr="00BD3D12">
        <w:rPr>
          <w:lang w:eastAsia="zh-CN"/>
        </w:rPr>
        <w:t>1.1</w:t>
      </w:r>
      <w:r w:rsidRPr="00BD3D12">
        <w:rPr>
          <w:lang w:eastAsia="zh-CN"/>
        </w:rPr>
        <w:tab/>
      </w:r>
      <w:r w:rsidR="006A505D" w:rsidRPr="002B04C3">
        <w:rPr>
          <w:rFonts w:hint="eastAsia"/>
          <w:lang w:val="en-GB" w:eastAsia="zh-CN"/>
        </w:rPr>
        <w:t>会议的频次</w:t>
      </w:r>
    </w:p>
    <w:p w14:paraId="423E54E2" w14:textId="77777777" w:rsidR="006A505D" w:rsidRPr="002B04C3" w:rsidRDefault="006A505D" w:rsidP="004948B8">
      <w:pPr>
        <w:pStyle w:val="Normalnoindent"/>
        <w:rPr>
          <w:lang w:eastAsia="zh-CN"/>
        </w:rPr>
      </w:pPr>
      <w:r w:rsidRPr="002B04C3">
        <w:rPr>
          <w:rFonts w:hint="eastAsia"/>
          <w:b/>
          <w:bCs/>
          <w:lang w:eastAsia="zh-CN"/>
        </w:rPr>
        <w:t>1.1.1</w:t>
      </w:r>
      <w:r w:rsidRPr="002B04C3">
        <w:rPr>
          <w:rFonts w:hint="eastAsia"/>
          <w:lang w:eastAsia="zh-CN"/>
        </w:rPr>
        <w:tab/>
      </w:r>
      <w:r w:rsidRPr="002B04C3">
        <w:rPr>
          <w:rFonts w:hint="eastAsia"/>
          <w:lang w:eastAsia="zh-CN"/>
        </w:rPr>
        <w:t>研究组召开会议的目的是促进建议书的批准。这类会议只有经电信标准化局（</w:t>
      </w:r>
      <w:r w:rsidRPr="002B04C3">
        <w:rPr>
          <w:rFonts w:hint="eastAsia"/>
          <w:lang w:eastAsia="zh-CN"/>
        </w:rPr>
        <w:t>TSB</w:t>
      </w:r>
      <w:r w:rsidRPr="002B04C3">
        <w:rPr>
          <w:rFonts w:hint="eastAsia"/>
          <w:lang w:eastAsia="zh-CN"/>
        </w:rPr>
        <w:t>）主任批准才能召开，且须充分考虑国际电联电信标准化部门（</w:t>
      </w:r>
      <w:r w:rsidRPr="002B04C3">
        <w:rPr>
          <w:rFonts w:hint="eastAsia"/>
          <w:lang w:eastAsia="zh-CN"/>
        </w:rPr>
        <w:t>ITU-T</w:t>
      </w:r>
      <w:r w:rsidRPr="002B04C3">
        <w:rPr>
          <w:rFonts w:hint="eastAsia"/>
          <w:lang w:eastAsia="zh-CN"/>
        </w:rPr>
        <w:t>）的实际能力和预算状况。为将所需召开会议的次数减至最少，应尽一切努力以信函通信方式解决问题（见国际电联《公约》第</w:t>
      </w:r>
      <w:r w:rsidRPr="002B04C3">
        <w:rPr>
          <w:rFonts w:hint="eastAsia"/>
          <w:lang w:eastAsia="zh-CN"/>
        </w:rPr>
        <w:t>245</w:t>
      </w:r>
      <w:r w:rsidRPr="002B04C3">
        <w:rPr>
          <w:rFonts w:hint="eastAsia"/>
          <w:lang w:eastAsia="zh-CN"/>
        </w:rPr>
        <w:t>款）。</w:t>
      </w:r>
    </w:p>
    <w:p w14:paraId="6C4B2F33" w14:textId="77777777" w:rsidR="006A505D" w:rsidRPr="002B04C3" w:rsidRDefault="006A505D" w:rsidP="004948B8">
      <w:pPr>
        <w:pStyle w:val="Normalnoindent"/>
        <w:rPr>
          <w:lang w:eastAsia="zh-CN"/>
        </w:rPr>
      </w:pPr>
      <w:r w:rsidRPr="002B04C3">
        <w:rPr>
          <w:rFonts w:hint="eastAsia"/>
          <w:b/>
          <w:bCs/>
          <w:lang w:eastAsia="zh-CN"/>
        </w:rPr>
        <w:t>1.1.2</w:t>
      </w:r>
      <w:r w:rsidRPr="002B04C3">
        <w:rPr>
          <w:rFonts w:hint="eastAsia"/>
          <w:lang w:eastAsia="zh-CN"/>
        </w:rPr>
        <w:tab/>
      </w:r>
      <w:r w:rsidRPr="002B04C3">
        <w:rPr>
          <w:rFonts w:hint="eastAsia"/>
          <w:lang w:eastAsia="zh-CN"/>
        </w:rPr>
        <w:t>在制定工作计划时，会议时间表必须考虑到与会机构（成员国主管部门和其他经正式授权的实体）为做出反应和准备文稿所需的时间。安排会议时应考虑到有效进展和</w:t>
      </w:r>
      <w:r w:rsidRPr="002B04C3">
        <w:rPr>
          <w:rFonts w:hint="eastAsia"/>
          <w:lang w:eastAsia="zh-CN"/>
        </w:rPr>
        <w:t>TSB</w:t>
      </w:r>
      <w:r w:rsidRPr="002B04C3">
        <w:rPr>
          <w:rFonts w:hint="eastAsia"/>
          <w:lang w:eastAsia="zh-CN"/>
        </w:rPr>
        <w:t>的文件处理能力，但不得超过必要次数。</w:t>
      </w:r>
    </w:p>
    <w:p w14:paraId="1B5EB436" w14:textId="77777777" w:rsidR="006A505D" w:rsidRPr="002B04C3" w:rsidRDefault="006A505D" w:rsidP="004948B8">
      <w:pPr>
        <w:pStyle w:val="Normalnoindent"/>
        <w:rPr>
          <w:lang w:eastAsia="zh-CN"/>
        </w:rPr>
      </w:pPr>
      <w:r w:rsidRPr="002B04C3">
        <w:rPr>
          <w:rFonts w:hint="eastAsia"/>
          <w:b/>
          <w:bCs/>
          <w:lang w:eastAsia="zh-CN"/>
        </w:rPr>
        <w:t>1.1.3</w:t>
      </w:r>
      <w:r w:rsidRPr="002B04C3">
        <w:rPr>
          <w:rFonts w:hint="eastAsia"/>
          <w:lang w:eastAsia="zh-CN"/>
        </w:rPr>
        <w:tab/>
      </w:r>
      <w:r w:rsidRPr="002B04C3">
        <w:rPr>
          <w:rFonts w:hint="eastAsia"/>
          <w:lang w:eastAsia="zh-CN"/>
        </w:rPr>
        <w:t>应尽量将有共同关注问题或处理相似问题的研究组的会议安排在一起，以便于与会机构派一位代表同时参加多个会议。会议的安排方式应有利于各研究组在会议期间能及时交流所需交换的信息。此外，还应方便来自世界各地的、研究相同或不同课题（</w:t>
      </w:r>
      <w:r w:rsidRPr="002B04C3">
        <w:rPr>
          <w:rFonts w:hint="eastAsia"/>
          <w:lang w:eastAsia="zh-CN"/>
        </w:rPr>
        <w:t>Topic</w:t>
      </w:r>
      <w:r w:rsidRPr="002B04C3">
        <w:rPr>
          <w:rFonts w:hint="eastAsia"/>
          <w:lang w:eastAsia="zh-CN"/>
        </w:rPr>
        <w:t>）的专家直接接触，使其各自的组织从中受益。同时，还应避免有关专家过于频繁地离开自己的国家。</w:t>
      </w:r>
    </w:p>
    <w:p w14:paraId="1B3438B0" w14:textId="77777777" w:rsidR="006A505D" w:rsidRPr="002B04C3" w:rsidRDefault="006A505D" w:rsidP="004948B8">
      <w:pPr>
        <w:pStyle w:val="Normalnoindent"/>
        <w:rPr>
          <w:lang w:eastAsia="zh-CN"/>
        </w:rPr>
      </w:pPr>
      <w:r w:rsidRPr="002B04C3">
        <w:rPr>
          <w:rFonts w:hint="eastAsia"/>
          <w:b/>
          <w:bCs/>
          <w:lang w:eastAsia="zh-CN"/>
        </w:rPr>
        <w:t>1.1.4</w:t>
      </w:r>
      <w:r w:rsidRPr="002B04C3">
        <w:rPr>
          <w:rFonts w:hint="eastAsia"/>
          <w:lang w:eastAsia="zh-CN"/>
        </w:rPr>
        <w:tab/>
      </w:r>
      <w:r w:rsidRPr="002B04C3">
        <w:rPr>
          <w:rFonts w:hint="eastAsia"/>
          <w:lang w:eastAsia="zh-CN"/>
        </w:rPr>
        <w:t>须非常提前（一年）制定并通报与会机构相关的会议时间表，使他们有时间研究问题并在规定时间内提交文稿，同时亦保证</w:t>
      </w:r>
      <w:r w:rsidRPr="002B04C3">
        <w:rPr>
          <w:rFonts w:hint="eastAsia"/>
          <w:lang w:eastAsia="zh-CN"/>
        </w:rPr>
        <w:t>TSB</w:t>
      </w:r>
      <w:r w:rsidRPr="002B04C3">
        <w:rPr>
          <w:rFonts w:hint="eastAsia"/>
          <w:lang w:eastAsia="zh-CN"/>
        </w:rPr>
        <w:t>有时间分发文稿。这样，研究组主席和代表将有机会提前审议文稿，从而有助于提高会议的效率并缩短会期。研究组主席可与主任一起，安排较短的额外研究组或工作组会议，以便酌情就新的或经修订的建议书草案达成一致，予以确定，或做出决定。</w:t>
      </w:r>
    </w:p>
    <w:p w14:paraId="3D6F6CD6" w14:textId="77777777" w:rsidR="006A505D" w:rsidRPr="002B04C3" w:rsidRDefault="006A505D" w:rsidP="004948B8">
      <w:pPr>
        <w:pStyle w:val="Normalnoindent"/>
        <w:rPr>
          <w:lang w:eastAsia="zh-CN"/>
        </w:rPr>
      </w:pPr>
      <w:r w:rsidRPr="002B04C3">
        <w:rPr>
          <w:rFonts w:hint="eastAsia"/>
          <w:b/>
          <w:bCs/>
          <w:lang w:eastAsia="zh-CN"/>
        </w:rPr>
        <w:t>1.1.5</w:t>
      </w:r>
      <w:r w:rsidRPr="002B04C3">
        <w:rPr>
          <w:rFonts w:hint="eastAsia"/>
          <w:lang w:eastAsia="zh-CN"/>
        </w:rPr>
        <w:tab/>
      </w:r>
      <w:r w:rsidRPr="002B04C3">
        <w:rPr>
          <w:rFonts w:hint="eastAsia"/>
          <w:lang w:eastAsia="zh-CN"/>
        </w:rPr>
        <w:t>研究组的工作应根据实际情况和预算限制，并经与主任协商，持续得到开展，相关工作不因世界电信标准化全会（</w:t>
      </w:r>
      <w:r w:rsidRPr="002B04C3">
        <w:rPr>
          <w:rFonts w:hint="eastAsia"/>
          <w:lang w:eastAsia="zh-CN"/>
        </w:rPr>
        <w:t>WTSA</w:t>
      </w:r>
      <w:r w:rsidRPr="002B04C3">
        <w:rPr>
          <w:rFonts w:hint="eastAsia"/>
          <w:lang w:eastAsia="zh-CN"/>
        </w:rPr>
        <w:t>）的休会而中断。</w:t>
      </w:r>
    </w:p>
    <w:p w14:paraId="76AF30B8" w14:textId="77777777" w:rsidR="006A505D" w:rsidRPr="002B04C3" w:rsidRDefault="006A505D">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39ED0106" w14:textId="77777777" w:rsidR="006A505D" w:rsidRPr="002B04C3" w:rsidRDefault="006A505D" w:rsidP="006A505D">
      <w:pPr>
        <w:pStyle w:val="Heading2"/>
        <w:spacing w:line="340" w:lineRule="atLeast"/>
        <w:rPr>
          <w:lang w:eastAsia="zh-CN"/>
        </w:rPr>
      </w:pPr>
      <w:r w:rsidRPr="002B04C3">
        <w:rPr>
          <w:rFonts w:hint="eastAsia"/>
          <w:lang w:eastAsia="zh-CN"/>
        </w:rPr>
        <w:lastRenderedPageBreak/>
        <w:t>1.2</w:t>
      </w:r>
      <w:r w:rsidRPr="002B04C3">
        <w:rPr>
          <w:rFonts w:hint="eastAsia"/>
          <w:lang w:eastAsia="zh-CN"/>
        </w:rPr>
        <w:tab/>
      </w:r>
      <w:r w:rsidRPr="002B04C3">
        <w:rPr>
          <w:rFonts w:hint="eastAsia"/>
          <w:lang w:eastAsia="zh-CN"/>
        </w:rPr>
        <w:t>工作的协调</w:t>
      </w:r>
    </w:p>
    <w:p w14:paraId="544D1886" w14:textId="77777777" w:rsidR="006A505D" w:rsidRPr="002B04C3" w:rsidRDefault="006A505D" w:rsidP="004948B8">
      <w:pPr>
        <w:pStyle w:val="Normalnoindent"/>
        <w:rPr>
          <w:lang w:eastAsia="zh-CN"/>
        </w:rPr>
      </w:pPr>
      <w:r w:rsidRPr="002B04C3">
        <w:rPr>
          <w:rFonts w:hint="eastAsia"/>
          <w:b/>
          <w:bCs/>
          <w:lang w:eastAsia="zh-CN"/>
        </w:rPr>
        <w:t>1.2.1</w:t>
      </w:r>
      <w:r w:rsidRPr="002B04C3">
        <w:rPr>
          <w:rFonts w:hint="eastAsia"/>
          <w:lang w:eastAsia="zh-CN"/>
        </w:rPr>
        <w:tab/>
      </w:r>
      <w:r w:rsidRPr="002B04C3">
        <w:rPr>
          <w:rFonts w:hint="eastAsia"/>
          <w:lang w:eastAsia="zh-CN"/>
        </w:rPr>
        <w:t>为协调涉及一个以上研究组的工作，可开展联合协调活动（</w:t>
      </w:r>
      <w:r w:rsidRPr="002B04C3">
        <w:rPr>
          <w:rFonts w:hint="eastAsia"/>
          <w:lang w:eastAsia="zh-CN"/>
        </w:rPr>
        <w:t>JCA</w:t>
      </w:r>
      <w:r w:rsidRPr="002B04C3">
        <w:rPr>
          <w:rFonts w:hint="eastAsia"/>
          <w:lang w:eastAsia="zh-CN"/>
        </w:rPr>
        <w:t>），其主要作用是就研究内容、会议时间范围及出版目标（见第</w:t>
      </w:r>
      <w:r w:rsidRPr="002B04C3">
        <w:rPr>
          <w:lang w:eastAsia="zh-CN"/>
        </w:rPr>
        <w:t>5</w:t>
      </w:r>
      <w:r w:rsidRPr="002B04C3">
        <w:rPr>
          <w:rFonts w:hint="eastAsia"/>
          <w:lang w:eastAsia="zh-CN"/>
        </w:rPr>
        <w:t>节）协调所规划的工作。</w:t>
      </w:r>
    </w:p>
    <w:p w14:paraId="2CB2A240" w14:textId="77777777" w:rsidR="006A505D" w:rsidRPr="002B04C3" w:rsidRDefault="006A505D" w:rsidP="006A505D">
      <w:pPr>
        <w:pStyle w:val="Heading2"/>
        <w:spacing w:line="340" w:lineRule="atLeast"/>
        <w:rPr>
          <w:lang w:eastAsia="zh-CN"/>
        </w:rPr>
      </w:pPr>
      <w:r w:rsidRPr="002B04C3">
        <w:rPr>
          <w:rFonts w:hint="eastAsia"/>
          <w:lang w:eastAsia="zh-CN"/>
        </w:rPr>
        <w:t>1.3</w:t>
      </w:r>
      <w:r w:rsidRPr="002B04C3">
        <w:rPr>
          <w:rFonts w:hint="eastAsia"/>
          <w:lang w:eastAsia="zh-CN"/>
        </w:rPr>
        <w:tab/>
      </w:r>
      <w:r w:rsidRPr="002B04C3">
        <w:rPr>
          <w:rFonts w:hint="eastAsia"/>
          <w:lang w:eastAsia="zh-CN"/>
        </w:rPr>
        <w:t>各项研究及会议的准备</w:t>
      </w:r>
    </w:p>
    <w:p w14:paraId="5C07355C" w14:textId="77777777" w:rsidR="006A505D" w:rsidRPr="002B04C3" w:rsidRDefault="006A505D" w:rsidP="004948B8">
      <w:pPr>
        <w:pStyle w:val="Normalnoindent"/>
        <w:rPr>
          <w:lang w:eastAsia="zh-CN"/>
        </w:rPr>
      </w:pPr>
      <w:r w:rsidRPr="002B04C3">
        <w:rPr>
          <w:rFonts w:hint="eastAsia"/>
          <w:b/>
          <w:bCs/>
          <w:lang w:eastAsia="zh-CN"/>
        </w:rPr>
        <w:t>1.3.1</w:t>
      </w:r>
      <w:r w:rsidRPr="002B04C3">
        <w:rPr>
          <w:rFonts w:hint="eastAsia"/>
          <w:lang w:eastAsia="zh-CN"/>
        </w:rPr>
        <w:tab/>
      </w:r>
      <w:r w:rsidRPr="002B04C3">
        <w:rPr>
          <w:rFonts w:hint="eastAsia"/>
          <w:lang w:eastAsia="zh-CN"/>
        </w:rPr>
        <w:t>每个研究期开始时，各研究组主席须在</w:t>
      </w:r>
      <w:r w:rsidRPr="002B04C3">
        <w:rPr>
          <w:rFonts w:hint="eastAsia"/>
          <w:lang w:eastAsia="zh-CN"/>
        </w:rPr>
        <w:t>TSB</w:t>
      </w:r>
      <w:r w:rsidRPr="002B04C3">
        <w:rPr>
          <w:rFonts w:hint="eastAsia"/>
          <w:lang w:eastAsia="zh-CN"/>
        </w:rPr>
        <w:t>的协助下，起草有关该研究期组织结构的建议和行动计划。该计划应考虑到电信标准化顾问组（</w:t>
      </w:r>
      <w:r w:rsidRPr="002B04C3">
        <w:rPr>
          <w:rFonts w:hint="eastAsia"/>
          <w:lang w:eastAsia="zh-CN"/>
        </w:rPr>
        <w:t>TSAG</w:t>
      </w:r>
      <w:r w:rsidRPr="002B04C3">
        <w:rPr>
          <w:rFonts w:hint="eastAsia"/>
          <w:lang w:eastAsia="zh-CN"/>
        </w:rPr>
        <w:t>）建议的或由</w:t>
      </w:r>
      <w:r w:rsidRPr="002B04C3">
        <w:rPr>
          <w:rFonts w:hint="eastAsia"/>
          <w:lang w:eastAsia="zh-CN"/>
        </w:rPr>
        <w:t>WTSA</w:t>
      </w:r>
      <w:r w:rsidRPr="002B04C3">
        <w:rPr>
          <w:rFonts w:hint="eastAsia"/>
          <w:lang w:eastAsia="zh-CN"/>
        </w:rPr>
        <w:t>决定的所有工作重点和协调安排。</w:t>
      </w:r>
    </w:p>
    <w:p w14:paraId="1B96E889" w14:textId="77777777" w:rsidR="006A505D" w:rsidRPr="002B04C3" w:rsidRDefault="006A505D" w:rsidP="006A505D">
      <w:pPr>
        <w:spacing w:line="340" w:lineRule="atLeast"/>
        <w:ind w:firstLineChars="200" w:firstLine="440"/>
        <w:rPr>
          <w:lang w:eastAsia="zh-CN"/>
        </w:rPr>
      </w:pPr>
      <w:r w:rsidRPr="002B04C3">
        <w:rPr>
          <w:rFonts w:hint="eastAsia"/>
          <w:lang w:eastAsia="zh-CN"/>
        </w:rPr>
        <w:t>如何实施建议的行动计划取决于从</w:t>
      </w:r>
      <w:r w:rsidRPr="002B04C3">
        <w:rPr>
          <w:rFonts w:hint="eastAsia"/>
          <w:lang w:eastAsia="zh-CN"/>
        </w:rPr>
        <w:t>ITU-T</w:t>
      </w:r>
      <w:r w:rsidRPr="002B04C3">
        <w:rPr>
          <w:rFonts w:hint="eastAsia"/>
          <w:lang w:eastAsia="zh-CN"/>
        </w:rPr>
        <w:t>成员收到的文稿和各会议期间与会者所发表的意见。</w:t>
      </w:r>
    </w:p>
    <w:p w14:paraId="076388A5" w14:textId="77777777" w:rsidR="006A505D" w:rsidRPr="002B04C3" w:rsidRDefault="006A505D" w:rsidP="004948B8">
      <w:pPr>
        <w:pStyle w:val="Normalnoindent"/>
        <w:rPr>
          <w:lang w:eastAsia="zh-CN"/>
        </w:rPr>
      </w:pPr>
      <w:r w:rsidRPr="002B04C3">
        <w:rPr>
          <w:rFonts w:hint="eastAsia"/>
          <w:b/>
          <w:bCs/>
          <w:lang w:eastAsia="zh-CN"/>
        </w:rPr>
        <w:t>1.3.2</w:t>
      </w:r>
      <w:r w:rsidRPr="002B04C3">
        <w:rPr>
          <w:rFonts w:hint="eastAsia"/>
          <w:lang w:eastAsia="zh-CN"/>
        </w:rPr>
        <w:tab/>
        <w:t>TSB</w:t>
      </w:r>
      <w:r w:rsidRPr="002B04C3">
        <w:rPr>
          <w:rFonts w:hint="eastAsia"/>
          <w:lang w:eastAsia="zh-CN"/>
        </w:rPr>
        <w:t>须在主席的协助下起草一份集体函，其中包括会议议程、工作计划草案以及在总体责任范围内需审议的课题和建议清单。</w:t>
      </w:r>
    </w:p>
    <w:p w14:paraId="107DD040" w14:textId="77777777" w:rsidR="006A505D" w:rsidRPr="002B04C3" w:rsidRDefault="006A505D" w:rsidP="006A505D">
      <w:pPr>
        <w:spacing w:line="340" w:lineRule="atLeast"/>
        <w:ind w:firstLineChars="200" w:firstLine="440"/>
        <w:rPr>
          <w:lang w:eastAsia="zh-CN"/>
        </w:rPr>
      </w:pPr>
      <w:r w:rsidRPr="002B04C3">
        <w:rPr>
          <w:rFonts w:hint="eastAsia"/>
          <w:lang w:eastAsia="zh-CN"/>
        </w:rPr>
        <w:t>工作计划应说明每天研究的议项，但须随工作进度变化而有所变更。主席应努力按计划开展工作。</w:t>
      </w:r>
    </w:p>
    <w:p w14:paraId="45AAE477" w14:textId="77777777" w:rsidR="006A505D" w:rsidRPr="002B04C3" w:rsidRDefault="006A505D" w:rsidP="006A505D">
      <w:pPr>
        <w:spacing w:line="340" w:lineRule="atLeast"/>
        <w:ind w:firstLineChars="200" w:firstLine="440"/>
        <w:rPr>
          <w:lang w:eastAsia="zh-CN"/>
        </w:rPr>
      </w:pPr>
      <w:r w:rsidRPr="002B04C3">
        <w:rPr>
          <w:rFonts w:hint="eastAsia"/>
          <w:lang w:eastAsia="zh-CN"/>
        </w:rPr>
        <w:t>集体函应尽可能在距会议召开两个月前时寄达参加</w:t>
      </w:r>
      <w:r w:rsidRPr="002B04C3">
        <w:rPr>
          <w:rFonts w:hint="eastAsia"/>
          <w:lang w:eastAsia="zh-CN"/>
        </w:rPr>
        <w:t>ITU-T</w:t>
      </w:r>
      <w:r w:rsidRPr="002B04C3">
        <w:rPr>
          <w:rFonts w:hint="eastAsia"/>
          <w:lang w:eastAsia="zh-CN"/>
        </w:rPr>
        <w:t>各研究组活动的机构。集体函中须包括注册信息，以利于这些机构表明是否参加会议。各成员国主管部门、部门成员、部门准成员、学术成员、区域性组织或国际组织均应至少在会议召开一个月前向</w:t>
      </w:r>
      <w:r w:rsidRPr="002B04C3">
        <w:rPr>
          <w:rFonts w:hint="eastAsia"/>
          <w:lang w:eastAsia="zh-CN"/>
        </w:rPr>
        <w:t>TSB</w:t>
      </w:r>
      <w:r w:rsidRPr="002B04C3">
        <w:rPr>
          <w:rFonts w:hint="eastAsia"/>
          <w:lang w:eastAsia="zh-CN"/>
        </w:rPr>
        <w:t>递交一份与会者名单。如不能提供与会者姓名，则应说明与会者人数。上述信息将为注册工作和注册材料的及时准备提供方便。未经事先注册而参加会议的代表可能无法及时收到文件。</w:t>
      </w:r>
    </w:p>
    <w:p w14:paraId="480B926E" w14:textId="77777777" w:rsidR="006A505D" w:rsidRPr="002B04C3" w:rsidRDefault="006A505D" w:rsidP="006A505D">
      <w:pPr>
        <w:spacing w:line="340" w:lineRule="atLeast"/>
        <w:ind w:firstLineChars="200" w:firstLine="440"/>
        <w:rPr>
          <w:lang w:eastAsia="zh-CN"/>
        </w:rPr>
      </w:pPr>
      <w:r w:rsidRPr="002B04C3">
        <w:rPr>
          <w:rFonts w:hint="eastAsia"/>
          <w:lang w:eastAsia="zh-CN"/>
        </w:rPr>
        <w:t>如有关会议未事先列入计划并做出时间安排，则至少应在会议召开三个月前将集体函寄达与会者。</w:t>
      </w:r>
    </w:p>
    <w:p w14:paraId="7EFD60B2" w14:textId="77777777" w:rsidR="006A505D" w:rsidRPr="002B04C3" w:rsidRDefault="006A505D" w:rsidP="004948B8">
      <w:pPr>
        <w:pStyle w:val="Normalnoindent"/>
        <w:rPr>
          <w:lang w:eastAsia="zh-CN"/>
        </w:rPr>
      </w:pPr>
      <w:r w:rsidRPr="002B04C3">
        <w:rPr>
          <w:rFonts w:hint="eastAsia"/>
          <w:b/>
          <w:bCs/>
          <w:lang w:eastAsia="zh-CN"/>
        </w:rPr>
        <w:t>1.3.3</w:t>
      </w:r>
      <w:r w:rsidRPr="002B04C3">
        <w:rPr>
          <w:rFonts w:hint="eastAsia"/>
          <w:lang w:eastAsia="zh-CN"/>
        </w:rPr>
        <w:tab/>
      </w:r>
      <w:r w:rsidRPr="002B04C3">
        <w:rPr>
          <w:rFonts w:hint="eastAsia"/>
          <w:lang w:eastAsia="zh-CN"/>
        </w:rPr>
        <w:t>如果提交的文稿或通知将提交的文稿数量不足，则不应召开会议。是否取消会议的决定须由</w:t>
      </w:r>
      <w:r w:rsidRPr="002B04C3">
        <w:rPr>
          <w:rFonts w:hint="eastAsia"/>
          <w:lang w:eastAsia="zh-CN"/>
        </w:rPr>
        <w:t>TSB</w:t>
      </w:r>
      <w:r w:rsidRPr="002B04C3">
        <w:rPr>
          <w:rFonts w:hint="eastAsia"/>
          <w:lang w:eastAsia="zh-CN"/>
        </w:rPr>
        <w:t>主任在征得相关研究组或工作组主席的同意后做出。</w:t>
      </w:r>
    </w:p>
    <w:p w14:paraId="59738B97" w14:textId="77777777" w:rsidR="006A505D" w:rsidRPr="002B04C3" w:rsidRDefault="006A505D" w:rsidP="006A505D">
      <w:pPr>
        <w:pStyle w:val="Heading2"/>
        <w:spacing w:line="340" w:lineRule="atLeast"/>
        <w:rPr>
          <w:lang w:eastAsia="zh-CN"/>
        </w:rPr>
      </w:pPr>
      <w:r w:rsidRPr="002B04C3">
        <w:rPr>
          <w:rFonts w:hint="eastAsia"/>
          <w:lang w:eastAsia="zh-CN"/>
        </w:rPr>
        <w:t>1.4</w:t>
      </w:r>
      <w:r w:rsidRPr="002B04C3">
        <w:rPr>
          <w:rFonts w:hint="eastAsia"/>
          <w:lang w:eastAsia="zh-CN"/>
        </w:rPr>
        <w:tab/>
      </w:r>
      <w:r w:rsidRPr="002B04C3">
        <w:rPr>
          <w:rFonts w:hint="eastAsia"/>
          <w:lang w:eastAsia="zh-CN"/>
        </w:rPr>
        <w:t>会议的进行</w:t>
      </w:r>
    </w:p>
    <w:p w14:paraId="40BF14AB" w14:textId="77777777" w:rsidR="006A505D" w:rsidRPr="002B04C3" w:rsidRDefault="006A505D" w:rsidP="004948B8">
      <w:pPr>
        <w:pStyle w:val="Normalnoindent"/>
        <w:rPr>
          <w:lang w:eastAsia="zh-CN"/>
        </w:rPr>
      </w:pPr>
      <w:r w:rsidRPr="002B04C3">
        <w:rPr>
          <w:rFonts w:hint="eastAsia"/>
          <w:b/>
          <w:bCs/>
          <w:lang w:eastAsia="zh-CN"/>
        </w:rPr>
        <w:t>1.4.1</w:t>
      </w:r>
      <w:r w:rsidRPr="002B04C3">
        <w:rPr>
          <w:rFonts w:hint="eastAsia"/>
          <w:lang w:eastAsia="zh-CN"/>
        </w:rPr>
        <w:tab/>
      </w:r>
      <w:r w:rsidRPr="002B04C3">
        <w:rPr>
          <w:rFonts w:hint="eastAsia"/>
          <w:lang w:eastAsia="zh-CN"/>
        </w:rPr>
        <w:t>会议期间，主席须在</w:t>
      </w:r>
      <w:r w:rsidRPr="002B04C3">
        <w:rPr>
          <w:rFonts w:hint="eastAsia"/>
          <w:lang w:eastAsia="zh-CN"/>
        </w:rPr>
        <w:t>TSB</w:t>
      </w:r>
      <w:r w:rsidRPr="002B04C3">
        <w:rPr>
          <w:rFonts w:hint="eastAsia"/>
          <w:lang w:eastAsia="zh-CN"/>
        </w:rPr>
        <w:t>的协助下主持会议的讨论。</w:t>
      </w:r>
    </w:p>
    <w:p w14:paraId="7D88C4C6" w14:textId="77777777" w:rsidR="006A505D" w:rsidRPr="002B04C3" w:rsidRDefault="006A505D">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02F1EC46" w14:textId="77777777" w:rsidR="006A505D" w:rsidRPr="002B04C3" w:rsidRDefault="006A505D" w:rsidP="004948B8">
      <w:pPr>
        <w:pStyle w:val="Normalnoindent"/>
        <w:rPr>
          <w:lang w:eastAsia="zh-CN"/>
        </w:rPr>
      </w:pPr>
      <w:r w:rsidRPr="002B04C3">
        <w:rPr>
          <w:rFonts w:hint="eastAsia"/>
          <w:b/>
          <w:bCs/>
          <w:lang w:eastAsia="zh-CN"/>
        </w:rPr>
        <w:lastRenderedPageBreak/>
        <w:t>1.4.2</w:t>
      </w:r>
      <w:r w:rsidRPr="002B04C3">
        <w:rPr>
          <w:rFonts w:hint="eastAsia"/>
          <w:lang w:eastAsia="zh-CN"/>
        </w:rPr>
        <w:tab/>
      </w:r>
      <w:r w:rsidRPr="002B04C3">
        <w:rPr>
          <w:rFonts w:hint="eastAsia"/>
          <w:lang w:eastAsia="zh-CN"/>
        </w:rPr>
        <w:t>当收到的有关某一课题的文稿不足时，主席有权决定不就相关课题开展讨论。</w:t>
      </w:r>
    </w:p>
    <w:p w14:paraId="1601F527" w14:textId="77777777" w:rsidR="006A505D" w:rsidRPr="002B04C3" w:rsidRDefault="006A505D" w:rsidP="004948B8">
      <w:pPr>
        <w:pStyle w:val="Normalnoindent"/>
        <w:rPr>
          <w:lang w:eastAsia="zh-CN"/>
        </w:rPr>
      </w:pPr>
      <w:r w:rsidRPr="002B04C3">
        <w:rPr>
          <w:rFonts w:hint="eastAsia"/>
          <w:b/>
          <w:bCs/>
          <w:lang w:eastAsia="zh-CN"/>
        </w:rPr>
        <w:t>1.4.3</w:t>
      </w:r>
      <w:r w:rsidRPr="002B04C3">
        <w:rPr>
          <w:rFonts w:hint="eastAsia"/>
          <w:lang w:eastAsia="zh-CN"/>
        </w:rPr>
        <w:tab/>
      </w:r>
      <w:r w:rsidRPr="002B04C3">
        <w:rPr>
          <w:rFonts w:hint="eastAsia"/>
          <w:lang w:eastAsia="zh-CN"/>
        </w:rPr>
        <w:t>没有收到任何文稿的课题不应列入会议最后议程。而且，根据</w:t>
      </w:r>
      <w:r w:rsidRPr="002B04C3">
        <w:rPr>
          <w:spacing w:val="18"/>
          <w:lang w:eastAsia="zh-CN"/>
        </w:rPr>
        <w:t>[</w:t>
      </w:r>
      <w:r w:rsidRPr="002B04C3">
        <w:rPr>
          <w:lang w:eastAsia="zh-CN"/>
        </w:rPr>
        <w:t>WTSA</w:t>
      </w:r>
      <w:r w:rsidRPr="002B04C3">
        <w:rPr>
          <w:rFonts w:hint="eastAsia"/>
          <w:spacing w:val="-1"/>
          <w:lang w:eastAsia="zh-CN"/>
        </w:rPr>
        <w:t>第</w:t>
      </w:r>
      <w:r w:rsidRPr="002B04C3">
        <w:rPr>
          <w:lang w:eastAsia="zh-CN"/>
        </w:rPr>
        <w:t>1</w:t>
      </w:r>
      <w:r w:rsidRPr="002B04C3">
        <w:rPr>
          <w:rFonts w:hint="eastAsia"/>
          <w:lang w:eastAsia="zh-CN"/>
        </w:rPr>
        <w:t>号决议</w:t>
      </w:r>
      <w:r w:rsidRPr="002B04C3">
        <w:rPr>
          <w:lang w:eastAsia="zh-CN"/>
        </w:rPr>
        <w:t>]</w:t>
      </w:r>
      <w:r w:rsidRPr="002B04C3">
        <w:rPr>
          <w:rFonts w:hint="eastAsia"/>
          <w:lang w:eastAsia="zh-CN"/>
        </w:rPr>
        <w:t>7.4.1</w:t>
      </w:r>
      <w:r w:rsidRPr="002B04C3">
        <w:rPr>
          <w:rFonts w:hint="eastAsia"/>
          <w:lang w:eastAsia="zh-CN"/>
        </w:rPr>
        <w:t>款的规定，在研究组前两次会议均未收到文稿的课题可以取消。</w:t>
      </w:r>
    </w:p>
    <w:p w14:paraId="642683BA" w14:textId="77777777" w:rsidR="006A505D" w:rsidRPr="002B04C3" w:rsidRDefault="006A505D" w:rsidP="004948B8">
      <w:pPr>
        <w:pStyle w:val="Normalnoindent"/>
        <w:rPr>
          <w:lang w:eastAsia="zh-CN"/>
        </w:rPr>
      </w:pPr>
      <w:r w:rsidRPr="002B04C3">
        <w:rPr>
          <w:rFonts w:hint="eastAsia"/>
          <w:b/>
          <w:bCs/>
          <w:lang w:eastAsia="zh-CN"/>
        </w:rPr>
        <w:t>1.4.4</w:t>
      </w:r>
      <w:r w:rsidRPr="002B04C3">
        <w:rPr>
          <w:rFonts w:hint="eastAsia"/>
          <w:lang w:eastAsia="zh-CN"/>
        </w:rPr>
        <w:tab/>
      </w:r>
      <w:r w:rsidRPr="002B04C3">
        <w:rPr>
          <w:rFonts w:hint="eastAsia"/>
          <w:lang w:eastAsia="zh-CN"/>
        </w:rPr>
        <w:t>研究组和工作组在其会议期间可成立特设组（</w:t>
      </w:r>
      <w:r w:rsidRPr="002B04C3">
        <w:rPr>
          <w:lang w:eastAsia="zh-CN"/>
        </w:rPr>
        <w:t>ad hoc group</w:t>
      </w:r>
      <w:r w:rsidRPr="002B04C3">
        <w:rPr>
          <w:rFonts w:hint="eastAsia"/>
          <w:lang w:eastAsia="zh-CN"/>
        </w:rPr>
        <w:t>）（规模应尽量小，且须遵守研究组或工作组的通常规则），以研究分配给这些研究组或工作组的课题。</w:t>
      </w:r>
    </w:p>
    <w:p w14:paraId="34986E02" w14:textId="77777777" w:rsidR="006A505D" w:rsidRPr="002B04C3" w:rsidRDefault="006A505D" w:rsidP="004948B8">
      <w:pPr>
        <w:pStyle w:val="Normalnoindent"/>
        <w:rPr>
          <w:lang w:eastAsia="zh-CN"/>
        </w:rPr>
      </w:pPr>
      <w:r w:rsidRPr="002B04C3">
        <w:rPr>
          <w:rFonts w:hint="eastAsia"/>
          <w:b/>
          <w:bCs/>
          <w:lang w:eastAsia="zh-CN"/>
        </w:rPr>
        <w:t>1.4.5</w:t>
      </w:r>
      <w:r w:rsidRPr="002B04C3">
        <w:rPr>
          <w:rFonts w:hint="eastAsia"/>
          <w:lang w:eastAsia="zh-CN"/>
        </w:rPr>
        <w:tab/>
      </w:r>
      <w:r w:rsidRPr="002B04C3">
        <w:rPr>
          <w:rFonts w:hint="eastAsia"/>
          <w:lang w:eastAsia="zh-CN"/>
        </w:rPr>
        <w:t>对于那些涉及一个以上研究组的项目，可拟定基础文件，以便为各研究组间的协调研究奠定基础。“基础文件”一词系指含有在一给定时间内达成共识的内容的一份文件。</w:t>
      </w:r>
    </w:p>
    <w:p w14:paraId="56C10ABB" w14:textId="77777777" w:rsidR="006A505D" w:rsidRPr="002B04C3" w:rsidRDefault="006A505D" w:rsidP="004948B8">
      <w:pPr>
        <w:pStyle w:val="Normalnoindent"/>
        <w:rPr>
          <w:lang w:eastAsia="zh-CN"/>
        </w:rPr>
      </w:pPr>
      <w:r w:rsidRPr="002B04C3">
        <w:rPr>
          <w:rFonts w:hint="eastAsia"/>
          <w:b/>
          <w:bCs/>
          <w:lang w:eastAsia="zh-CN"/>
        </w:rPr>
        <w:t>1.4.6</w:t>
      </w:r>
      <w:r w:rsidRPr="002B04C3">
        <w:rPr>
          <w:rFonts w:hint="eastAsia"/>
          <w:lang w:eastAsia="zh-CN"/>
        </w:rPr>
        <w:tab/>
      </w:r>
      <w:r w:rsidRPr="002B04C3">
        <w:rPr>
          <w:rFonts w:hint="eastAsia"/>
          <w:lang w:eastAsia="zh-CN"/>
        </w:rPr>
        <w:t>在每次会议期间，主席将询问，是否有人了解实施所审议的建议书需使用的专利情况</w:t>
      </w:r>
      <w:r w:rsidR="004B6D0A" w:rsidRPr="002B04C3">
        <w:rPr>
          <w:rStyle w:val="FootnoteReference"/>
          <w:lang w:eastAsia="zh-CN"/>
        </w:rPr>
        <w:footnoteReference w:id="59"/>
      </w:r>
      <w:r w:rsidRPr="002B04C3">
        <w:rPr>
          <w:rFonts w:hint="eastAsia"/>
          <w:lang w:eastAsia="zh-CN"/>
        </w:rPr>
        <w:t>，包括软件版权和文字版权，以及标识。正在审议的即将实施或发布的建议书可能需要使用这些专利。所提课题应记录在工作组或研究组会议报告中，并附上任何肯定的答复。</w:t>
      </w:r>
    </w:p>
    <w:p w14:paraId="46C59721" w14:textId="77777777" w:rsidR="006A505D" w:rsidRPr="002B04C3" w:rsidRDefault="006A505D" w:rsidP="004948B8">
      <w:pPr>
        <w:pStyle w:val="Normalnoindent"/>
        <w:rPr>
          <w:lang w:eastAsia="zh-CN"/>
        </w:rPr>
      </w:pPr>
      <w:r w:rsidRPr="002B04C3">
        <w:rPr>
          <w:rFonts w:hint="eastAsia"/>
          <w:b/>
          <w:bCs/>
          <w:lang w:eastAsia="zh-CN"/>
        </w:rPr>
        <w:t>1.4.7</w:t>
      </w:r>
      <w:r w:rsidRPr="002B04C3">
        <w:rPr>
          <w:rFonts w:hint="eastAsia"/>
          <w:lang w:eastAsia="zh-CN"/>
        </w:rPr>
        <w:tab/>
      </w:r>
      <w:r w:rsidRPr="002B04C3">
        <w:rPr>
          <w:rFonts w:hint="eastAsia"/>
          <w:lang w:eastAsia="zh-CN"/>
        </w:rPr>
        <w:t>研究组须制定并更新和完善一项工作计划，其中包括同意或确定每项建议书草案的目标日期。工作计划保存于数据库中，并可从研究组网站搜索到。对每项进展中的工作，数据库中包含建议书编号（或临时的助记符）、标题、范围、编者、规定时间、优先次序、确定的任何联络关系、分配的编辑、最新文本所存位置、批准程序以及在批准程序中所处状态等内容。数据库不断更新，以反映工作进度或完成情况、正在进行的项目的重新规划或增加的新工作项目。</w:t>
      </w:r>
    </w:p>
    <w:p w14:paraId="254395BF" w14:textId="77777777" w:rsidR="006A505D" w:rsidRPr="002B04C3" w:rsidRDefault="006A505D" w:rsidP="006A505D">
      <w:pPr>
        <w:spacing w:line="340" w:lineRule="atLeast"/>
        <w:ind w:firstLineChars="200" w:firstLine="440"/>
        <w:rPr>
          <w:lang w:eastAsia="zh-CN"/>
        </w:rPr>
      </w:pPr>
      <w:r w:rsidRPr="002B04C3">
        <w:rPr>
          <w:rFonts w:hint="eastAsia"/>
          <w:lang w:eastAsia="zh-CN"/>
        </w:rPr>
        <w:t>有关在工作计划中增加新工作项目的决定应使用附件</w:t>
      </w:r>
      <w:r w:rsidRPr="002B04C3">
        <w:rPr>
          <w:rFonts w:hint="eastAsia"/>
          <w:lang w:eastAsia="zh-CN"/>
        </w:rPr>
        <w:t>A</w:t>
      </w:r>
      <w:r w:rsidRPr="002B04C3">
        <w:rPr>
          <w:rFonts w:hint="eastAsia"/>
          <w:lang w:eastAsia="zh-CN"/>
        </w:rPr>
        <w:t>中的模板反映到会议报告中。请注意，若属已有工作的延续（如对现有建议书的修正或修订），则可能无需纳入。</w:t>
      </w:r>
    </w:p>
    <w:p w14:paraId="2CD4822D" w14:textId="77777777" w:rsidR="006A505D" w:rsidRPr="00BD3D12" w:rsidRDefault="006A505D" w:rsidP="006A505D">
      <w:pPr>
        <w:spacing w:line="340" w:lineRule="atLeast"/>
        <w:ind w:firstLineChars="200" w:firstLine="440"/>
        <w:rPr>
          <w:lang w:eastAsia="zh-CN"/>
        </w:rPr>
      </w:pPr>
      <w:r w:rsidRPr="002B04C3">
        <w:rPr>
          <w:rFonts w:hint="eastAsia"/>
          <w:lang w:val="en-US" w:eastAsia="zh-CN"/>
        </w:rPr>
        <w:t>如果一个工作项目在之前两次研究组会议之间未收到任何文稿</w:t>
      </w:r>
      <w:r w:rsidRPr="00BD3D12">
        <w:rPr>
          <w:rFonts w:hint="eastAsia"/>
          <w:lang w:eastAsia="zh-CN"/>
        </w:rPr>
        <w:t>，</w:t>
      </w:r>
      <w:r w:rsidRPr="002B04C3">
        <w:rPr>
          <w:rFonts w:hint="eastAsia"/>
          <w:lang w:val="en-US" w:eastAsia="zh-CN"/>
        </w:rPr>
        <w:t>则可考虑在工作计划中予以停止。</w:t>
      </w:r>
    </w:p>
    <w:p w14:paraId="6F92BE41" w14:textId="77777777" w:rsidR="006A505D" w:rsidRPr="002B04C3" w:rsidRDefault="006A505D" w:rsidP="006A505D">
      <w:pPr>
        <w:pStyle w:val="Heading2"/>
        <w:spacing w:line="340" w:lineRule="atLeast"/>
        <w:rPr>
          <w:lang w:eastAsia="zh-CN"/>
        </w:rPr>
      </w:pPr>
      <w:r w:rsidRPr="002B04C3">
        <w:rPr>
          <w:rFonts w:hint="eastAsia"/>
          <w:lang w:eastAsia="zh-CN"/>
        </w:rPr>
        <w:t>1.5</w:t>
      </w:r>
      <w:r w:rsidRPr="002B04C3">
        <w:rPr>
          <w:rFonts w:hint="eastAsia"/>
          <w:lang w:eastAsia="zh-CN"/>
        </w:rPr>
        <w:tab/>
      </w:r>
      <w:r w:rsidRPr="002B04C3">
        <w:rPr>
          <w:rFonts w:hint="eastAsia"/>
          <w:lang w:eastAsia="zh-CN"/>
        </w:rPr>
        <w:t>联络声明</w:t>
      </w:r>
    </w:p>
    <w:p w14:paraId="6B99AF82" w14:textId="77777777" w:rsidR="006A505D" w:rsidRPr="002B04C3" w:rsidRDefault="006A505D" w:rsidP="004948B8">
      <w:pPr>
        <w:pStyle w:val="Normalnoindent"/>
        <w:rPr>
          <w:lang w:eastAsia="zh-CN"/>
        </w:rPr>
      </w:pPr>
      <w:r w:rsidRPr="002B04C3">
        <w:rPr>
          <w:rFonts w:hint="eastAsia"/>
          <w:b/>
          <w:bCs/>
          <w:lang w:eastAsia="zh-CN"/>
        </w:rPr>
        <w:t>1.5.1</w:t>
      </w:r>
      <w:r w:rsidRPr="002B04C3">
        <w:rPr>
          <w:rFonts w:hint="eastAsia"/>
          <w:lang w:eastAsia="zh-CN"/>
        </w:rPr>
        <w:tab/>
      </w:r>
      <w:r w:rsidRPr="002B04C3">
        <w:rPr>
          <w:rFonts w:hint="eastAsia"/>
          <w:lang w:eastAsia="zh-CN"/>
        </w:rPr>
        <w:t>研究组、工作组或报告人组会议起草发出的联络声明须包括下文所列内容。必要时，在计划召开的会议之间，可以通过适当的信函通信程序起草联络声明，再由研究组主席征求研究组管理班子的意见后予以批准。</w:t>
      </w:r>
    </w:p>
    <w:p w14:paraId="01EEFDA6" w14:textId="77777777" w:rsidR="006A505D" w:rsidRPr="002B04C3" w:rsidRDefault="006A505D" w:rsidP="006A505D">
      <w:pPr>
        <w:pStyle w:val="enumlev1"/>
        <w:spacing w:line="340" w:lineRule="atLeast"/>
        <w:rPr>
          <w:lang w:eastAsia="zh-CN"/>
        </w:rPr>
      </w:pPr>
      <w:r w:rsidRPr="00BD3D12">
        <w:rPr>
          <w:lang w:eastAsia="zh-CN"/>
        </w:rPr>
        <w:t>–</w:t>
      </w:r>
      <w:r w:rsidRPr="002B04C3">
        <w:rPr>
          <w:rFonts w:hint="eastAsia"/>
          <w:lang w:eastAsia="zh-CN"/>
        </w:rPr>
        <w:tab/>
      </w:r>
      <w:r w:rsidRPr="002B04C3">
        <w:rPr>
          <w:rFonts w:hint="eastAsia"/>
          <w:lang w:eastAsia="zh-CN"/>
        </w:rPr>
        <w:t>列出发出和接收联络声明的研究组的相应课题编号。</w:t>
      </w:r>
    </w:p>
    <w:p w14:paraId="488580AD" w14:textId="77777777" w:rsidR="006A505D" w:rsidRPr="00BD3D12" w:rsidRDefault="006A505D">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BD3D12">
        <w:rPr>
          <w:lang w:eastAsia="zh-CN"/>
        </w:rPr>
        <w:br w:type="page"/>
      </w:r>
    </w:p>
    <w:p w14:paraId="44A64F9B" w14:textId="77777777" w:rsidR="006A505D" w:rsidRPr="002B04C3" w:rsidRDefault="006A505D" w:rsidP="006A505D">
      <w:pPr>
        <w:pStyle w:val="enumlev1"/>
        <w:spacing w:line="340" w:lineRule="atLeast"/>
        <w:rPr>
          <w:lang w:eastAsia="zh-CN"/>
        </w:rPr>
      </w:pPr>
      <w:r w:rsidRPr="00BD3D12">
        <w:rPr>
          <w:lang w:eastAsia="zh-CN"/>
        </w:rPr>
        <w:lastRenderedPageBreak/>
        <w:t>–</w:t>
      </w:r>
      <w:r w:rsidRPr="002B04C3">
        <w:rPr>
          <w:rFonts w:hint="eastAsia"/>
          <w:lang w:eastAsia="zh-CN"/>
        </w:rPr>
        <w:tab/>
      </w:r>
      <w:r w:rsidRPr="002B04C3">
        <w:rPr>
          <w:rFonts w:hint="eastAsia"/>
          <w:lang w:eastAsia="zh-CN"/>
        </w:rPr>
        <w:t>指明起草联络声明的研究组、工作组或报告人组会议。</w:t>
      </w:r>
    </w:p>
    <w:p w14:paraId="3B48C739" w14:textId="77777777" w:rsidR="006A505D" w:rsidRPr="00A56A06" w:rsidRDefault="006A505D" w:rsidP="006A505D">
      <w:pPr>
        <w:pStyle w:val="enumlev1"/>
        <w:spacing w:line="340" w:lineRule="atLeast"/>
        <w:rPr>
          <w:lang w:eastAsia="zh-CN"/>
        </w:rPr>
      </w:pPr>
      <w:r w:rsidRPr="00BD3D12">
        <w:rPr>
          <w:lang w:eastAsia="zh-CN"/>
        </w:rPr>
        <w:t>–</w:t>
      </w:r>
      <w:r w:rsidRPr="00A56A06">
        <w:rPr>
          <w:rFonts w:hint="eastAsia"/>
          <w:lang w:eastAsia="zh-CN"/>
        </w:rPr>
        <w:tab/>
      </w:r>
      <w:r w:rsidRPr="00A56A06">
        <w:rPr>
          <w:rFonts w:hint="eastAsia"/>
          <w:lang w:eastAsia="zh-CN"/>
        </w:rPr>
        <w:t>拟定一个与主题（</w:t>
      </w:r>
      <w:r w:rsidRPr="00A56A06">
        <w:rPr>
          <w:rFonts w:hint="eastAsia"/>
          <w:lang w:eastAsia="zh-CN"/>
        </w:rPr>
        <w:t>Subject</w:t>
      </w:r>
      <w:r w:rsidRPr="00A56A06">
        <w:rPr>
          <w:rFonts w:hint="eastAsia"/>
          <w:lang w:eastAsia="zh-CN"/>
        </w:rPr>
        <w:t>）相适应的简明标题。如果是答复联络声明，则应开门见山，如“对来自于（</w:t>
      </w:r>
      <w:r w:rsidRPr="00A56A06">
        <w:rPr>
          <w:rStyle w:val="Italic0"/>
          <w:rFonts w:hint="eastAsia"/>
          <w:lang w:eastAsia="zh-CN"/>
        </w:rPr>
        <w:t>来源和日期</w:t>
      </w:r>
      <w:r w:rsidRPr="00A56A06">
        <w:rPr>
          <w:rFonts w:hint="eastAsia"/>
          <w:lang w:eastAsia="zh-CN"/>
        </w:rPr>
        <w:t>）的有关……的联络声明的答复”。</w:t>
      </w:r>
    </w:p>
    <w:p w14:paraId="720FAE58" w14:textId="77777777" w:rsidR="006A505D" w:rsidRPr="00A56A06" w:rsidRDefault="006A505D" w:rsidP="006A505D">
      <w:pPr>
        <w:pStyle w:val="enumlev1"/>
        <w:tabs>
          <w:tab w:val="left" w:pos="6096"/>
        </w:tabs>
        <w:spacing w:line="340" w:lineRule="atLeast"/>
        <w:rPr>
          <w:lang w:eastAsia="zh-CN"/>
        </w:rPr>
      </w:pPr>
      <w:r w:rsidRPr="00BD3D12">
        <w:rPr>
          <w:lang w:eastAsia="zh-CN"/>
        </w:rPr>
        <w:t>–</w:t>
      </w:r>
      <w:r w:rsidRPr="00A56A06">
        <w:rPr>
          <w:rFonts w:hint="eastAsia"/>
          <w:lang w:eastAsia="zh-CN"/>
        </w:rPr>
        <w:tab/>
      </w:r>
      <w:r w:rsidRPr="00A56A06">
        <w:rPr>
          <w:rFonts w:hint="eastAsia"/>
          <w:lang w:eastAsia="zh-CN"/>
        </w:rPr>
        <w:t>指明接收联络声明的研究组和工作组（</w:t>
      </w:r>
      <w:r w:rsidRPr="00A56A06">
        <w:rPr>
          <w:rStyle w:val="Italic0"/>
          <w:rFonts w:hint="eastAsia"/>
          <w:lang w:eastAsia="zh-CN"/>
        </w:rPr>
        <w:t>如已知的话</w:t>
      </w:r>
      <w:r w:rsidRPr="00A56A06">
        <w:rPr>
          <w:rFonts w:hint="eastAsia"/>
          <w:lang w:eastAsia="zh-CN"/>
        </w:rPr>
        <w:t>）或其他标准组织。（</w:t>
      </w:r>
      <w:r w:rsidRPr="00A56A06">
        <w:rPr>
          <w:rStyle w:val="Italic0"/>
          <w:rFonts w:hint="eastAsia"/>
          <w:lang w:eastAsia="zh-CN"/>
        </w:rPr>
        <w:t>联络声明可发给一个以上的组织</w:t>
      </w:r>
      <w:r w:rsidRPr="00A56A06">
        <w:rPr>
          <w:rFonts w:ascii="STKaiti" w:eastAsia="STKaiti" w:hAnsi="STKaiti" w:cstheme="minorBidi" w:hint="eastAsia"/>
          <w:kern w:val="2"/>
          <w:szCs w:val="22"/>
          <w:lang w:val="en-US" w:eastAsia="zh-CN"/>
        </w:rPr>
        <w:t>。</w:t>
      </w:r>
      <w:r w:rsidRPr="00A56A06">
        <w:rPr>
          <w:rFonts w:hint="eastAsia"/>
          <w:lang w:eastAsia="zh-CN"/>
        </w:rPr>
        <w:t>）</w:t>
      </w:r>
    </w:p>
    <w:p w14:paraId="5EA06199" w14:textId="77777777" w:rsidR="006A505D" w:rsidRPr="00A56A06" w:rsidRDefault="006A505D" w:rsidP="006A505D">
      <w:pPr>
        <w:pStyle w:val="enumlev1"/>
        <w:spacing w:line="340" w:lineRule="atLeast"/>
        <w:rPr>
          <w:lang w:eastAsia="zh-CN"/>
        </w:rPr>
      </w:pPr>
      <w:r w:rsidRPr="00A56A06">
        <w:rPr>
          <w:lang w:val="en-US" w:eastAsia="zh-CN"/>
        </w:rPr>
        <w:t>–</w:t>
      </w:r>
      <w:r w:rsidRPr="00A56A06">
        <w:rPr>
          <w:rFonts w:hint="eastAsia"/>
          <w:lang w:eastAsia="zh-CN"/>
        </w:rPr>
        <w:tab/>
      </w:r>
      <w:r w:rsidRPr="00A56A06">
        <w:rPr>
          <w:rFonts w:hint="eastAsia"/>
          <w:lang w:eastAsia="zh-CN"/>
        </w:rPr>
        <w:t>指出批准联络声明的级别，如研究组或工作组，或说明该联络声明已经报告人组会议同意。</w:t>
      </w:r>
    </w:p>
    <w:p w14:paraId="49CD1FB2" w14:textId="77777777" w:rsidR="006A505D" w:rsidRPr="00A56A06" w:rsidRDefault="006A505D" w:rsidP="006A505D">
      <w:pPr>
        <w:pStyle w:val="enumlev1"/>
        <w:spacing w:line="340" w:lineRule="atLeast"/>
        <w:rPr>
          <w:lang w:eastAsia="zh-CN"/>
        </w:rPr>
      </w:pPr>
      <w:r w:rsidRPr="00BD3D12">
        <w:rPr>
          <w:lang w:eastAsia="zh-CN"/>
        </w:rPr>
        <w:t>–</w:t>
      </w:r>
      <w:r w:rsidRPr="00A56A06">
        <w:rPr>
          <w:rFonts w:hint="eastAsia"/>
          <w:lang w:eastAsia="zh-CN"/>
        </w:rPr>
        <w:tab/>
      </w:r>
      <w:r w:rsidRPr="00A56A06">
        <w:rPr>
          <w:rFonts w:hint="eastAsia"/>
          <w:lang w:eastAsia="zh-CN"/>
        </w:rPr>
        <w:t>指出发出该联络声明是要求采取行动</w:t>
      </w:r>
      <w:r w:rsidRPr="00A56A06">
        <w:rPr>
          <w:rFonts w:ascii="STKaiti" w:eastAsia="STKaiti" w:hAnsi="STKaiti" w:cstheme="minorBidi" w:hint="eastAsia"/>
          <w:kern w:val="2"/>
          <w:szCs w:val="22"/>
          <w:lang w:val="en-US" w:eastAsia="zh-CN"/>
        </w:rPr>
        <w:t>还是</w:t>
      </w:r>
      <w:r w:rsidRPr="00A56A06">
        <w:rPr>
          <w:rFonts w:hint="eastAsia"/>
          <w:lang w:eastAsia="zh-CN"/>
        </w:rPr>
        <w:t>为征求意见，</w:t>
      </w:r>
      <w:r w:rsidRPr="00A56A06">
        <w:rPr>
          <w:rFonts w:ascii="STKaiti" w:eastAsia="STKaiti" w:hAnsi="STKaiti" w:cstheme="minorBidi" w:hint="eastAsia"/>
          <w:kern w:val="2"/>
          <w:szCs w:val="22"/>
          <w:lang w:val="en-US" w:eastAsia="zh-CN"/>
        </w:rPr>
        <w:t>或是</w:t>
      </w:r>
      <w:r w:rsidRPr="00A56A06">
        <w:rPr>
          <w:rFonts w:hint="eastAsia"/>
          <w:lang w:eastAsia="zh-CN"/>
        </w:rPr>
        <w:t>为通报情况。（</w:t>
      </w:r>
      <w:r w:rsidRPr="00A56A06">
        <w:rPr>
          <w:rStyle w:val="Italic0"/>
          <w:rFonts w:hint="eastAsia"/>
          <w:lang w:eastAsia="zh-CN"/>
        </w:rPr>
        <w:t>如果发给一个以上的组织，应分别说明</w:t>
      </w:r>
      <w:r w:rsidRPr="00A56A06">
        <w:rPr>
          <w:rFonts w:ascii="STKaiti" w:eastAsia="STKaiti" w:hAnsi="STKaiti" w:cstheme="minorBidi" w:hint="eastAsia"/>
          <w:kern w:val="2"/>
          <w:szCs w:val="22"/>
          <w:lang w:val="en-US" w:eastAsia="zh-CN"/>
        </w:rPr>
        <w:t>。</w:t>
      </w:r>
      <w:r w:rsidRPr="00A56A06">
        <w:rPr>
          <w:rFonts w:hint="eastAsia"/>
          <w:lang w:eastAsia="zh-CN"/>
        </w:rPr>
        <w:t>）</w:t>
      </w:r>
    </w:p>
    <w:p w14:paraId="5D45C5D5" w14:textId="77777777" w:rsidR="006A505D" w:rsidRPr="00A56A06" w:rsidRDefault="006A505D" w:rsidP="006A505D">
      <w:pPr>
        <w:pStyle w:val="enumlev1"/>
        <w:spacing w:line="340" w:lineRule="atLeast"/>
        <w:rPr>
          <w:lang w:eastAsia="zh-CN"/>
        </w:rPr>
      </w:pPr>
      <w:r w:rsidRPr="00A56A06">
        <w:rPr>
          <w:lang w:val="en-US" w:eastAsia="zh-CN"/>
        </w:rPr>
        <w:t>–</w:t>
      </w:r>
      <w:r w:rsidRPr="00A56A06">
        <w:rPr>
          <w:rFonts w:hint="eastAsia"/>
          <w:lang w:eastAsia="zh-CN"/>
        </w:rPr>
        <w:tab/>
      </w:r>
      <w:r w:rsidRPr="00A56A06">
        <w:rPr>
          <w:rFonts w:hint="eastAsia"/>
          <w:lang w:eastAsia="zh-CN"/>
        </w:rPr>
        <w:t>如果要求采取行动，应说明需要答复的日期。</w:t>
      </w:r>
    </w:p>
    <w:p w14:paraId="58C351DF" w14:textId="77777777" w:rsidR="006A505D" w:rsidRPr="00A56A06" w:rsidRDefault="006A505D" w:rsidP="006A505D">
      <w:pPr>
        <w:pStyle w:val="enumlev1"/>
        <w:spacing w:line="340" w:lineRule="atLeast"/>
        <w:rPr>
          <w:lang w:eastAsia="zh-CN"/>
        </w:rPr>
      </w:pPr>
      <w:r w:rsidRPr="00A56A06">
        <w:rPr>
          <w:lang w:val="en-US" w:eastAsia="zh-CN"/>
        </w:rPr>
        <w:t>–</w:t>
      </w:r>
      <w:r w:rsidRPr="00A56A06">
        <w:rPr>
          <w:rFonts w:hint="eastAsia"/>
          <w:lang w:eastAsia="zh-CN"/>
        </w:rPr>
        <w:tab/>
      </w:r>
      <w:r w:rsidRPr="00A56A06">
        <w:rPr>
          <w:rFonts w:hint="eastAsia"/>
          <w:lang w:eastAsia="zh-CN"/>
        </w:rPr>
        <w:t>写明联系人的姓名和地址。</w:t>
      </w:r>
    </w:p>
    <w:p w14:paraId="5828BB84" w14:textId="77777777" w:rsidR="006A505D" w:rsidRPr="002B04C3" w:rsidRDefault="006A505D" w:rsidP="006A505D">
      <w:pPr>
        <w:spacing w:line="340" w:lineRule="atLeast"/>
        <w:ind w:firstLineChars="200" w:firstLine="440"/>
        <w:rPr>
          <w:lang w:eastAsia="zh-CN"/>
        </w:rPr>
      </w:pPr>
      <w:r w:rsidRPr="00A56A06">
        <w:rPr>
          <w:rFonts w:hint="eastAsia"/>
          <w:lang w:eastAsia="zh-CN"/>
        </w:rPr>
        <w:t>联络声明的文字应言简意赅，尽量少用行话。</w:t>
      </w:r>
    </w:p>
    <w:p w14:paraId="2DAE9930" w14:textId="77777777" w:rsidR="006A505D" w:rsidRPr="002B04C3" w:rsidRDefault="006A505D" w:rsidP="006A505D">
      <w:pPr>
        <w:spacing w:line="340" w:lineRule="atLeast"/>
        <w:ind w:firstLineChars="200" w:firstLine="440"/>
        <w:rPr>
          <w:lang w:eastAsia="zh-CN"/>
        </w:rPr>
      </w:pPr>
      <w:r w:rsidRPr="002B04C3">
        <w:rPr>
          <w:rFonts w:hint="eastAsia"/>
          <w:lang w:eastAsia="zh-CN"/>
        </w:rPr>
        <w:t>有关联络声明中所需信息的范例见图</w:t>
      </w:r>
      <w:r w:rsidRPr="002B04C3">
        <w:rPr>
          <w:rFonts w:hint="eastAsia"/>
          <w:lang w:eastAsia="zh-CN"/>
        </w:rPr>
        <w:t>1-1</w:t>
      </w:r>
      <w:r w:rsidRPr="002B04C3">
        <w:rPr>
          <w:rFonts w:hint="eastAsia"/>
          <w:lang w:eastAsia="zh-CN"/>
        </w:rPr>
        <w:t>。</w:t>
      </w:r>
    </w:p>
    <w:tbl>
      <w:tblPr>
        <w:tblW w:w="5000"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30"/>
        <w:gridCol w:w="835"/>
        <w:gridCol w:w="1701"/>
        <w:gridCol w:w="1821"/>
        <w:gridCol w:w="3742"/>
      </w:tblGrid>
      <w:tr w:rsidR="006A505D" w:rsidRPr="002B04C3" w14:paraId="7C045A75" w14:textId="77777777" w:rsidTr="003137F5">
        <w:trPr>
          <w:cantSplit/>
          <w:trHeight w:val="357"/>
        </w:trPr>
        <w:tc>
          <w:tcPr>
            <w:tcW w:w="1530" w:type="dxa"/>
          </w:tcPr>
          <w:p w14:paraId="1E377EF0" w14:textId="77777777" w:rsidR="006A505D" w:rsidRPr="002B04C3" w:rsidRDefault="006A505D" w:rsidP="003137F5">
            <w:pPr>
              <w:pStyle w:val="Normalnoindent"/>
              <w:rPr>
                <w:b/>
                <w:bCs/>
                <w:szCs w:val="24"/>
              </w:rPr>
            </w:pPr>
            <w:r w:rsidRPr="002B04C3">
              <w:rPr>
                <w:rFonts w:hint="eastAsia"/>
                <w:b/>
                <w:bCs/>
                <w:lang w:eastAsia="zh-CN"/>
              </w:rPr>
              <w:t>课题：</w:t>
            </w:r>
          </w:p>
        </w:tc>
        <w:tc>
          <w:tcPr>
            <w:tcW w:w="2536" w:type="dxa"/>
            <w:gridSpan w:val="2"/>
          </w:tcPr>
          <w:p w14:paraId="520D6F04" w14:textId="77777777" w:rsidR="006A505D" w:rsidRPr="002B04C3" w:rsidRDefault="006A505D" w:rsidP="003137F5">
            <w:pPr>
              <w:pStyle w:val="Normalnoindent"/>
              <w:rPr>
                <w:bCs/>
                <w:szCs w:val="24"/>
              </w:rPr>
            </w:pPr>
            <w:r w:rsidRPr="002B04C3">
              <w:rPr>
                <w:bCs/>
                <w:szCs w:val="24"/>
              </w:rPr>
              <w:t>4</w:t>
            </w:r>
          </w:p>
        </w:tc>
        <w:tc>
          <w:tcPr>
            <w:tcW w:w="1821" w:type="dxa"/>
          </w:tcPr>
          <w:p w14:paraId="6868BE46" w14:textId="77777777" w:rsidR="006A505D" w:rsidRPr="002B04C3" w:rsidRDefault="006A505D" w:rsidP="003137F5">
            <w:pPr>
              <w:pStyle w:val="Normalnoindent"/>
              <w:rPr>
                <w:b/>
                <w:szCs w:val="24"/>
              </w:rPr>
            </w:pPr>
            <w:r w:rsidRPr="002B04C3">
              <w:rPr>
                <w:rFonts w:hint="eastAsia"/>
                <w:b/>
                <w:szCs w:val="24"/>
                <w:lang w:eastAsia="zh-CN"/>
              </w:rPr>
              <w:t>会议日期：</w:t>
            </w:r>
          </w:p>
        </w:tc>
        <w:tc>
          <w:tcPr>
            <w:tcW w:w="3742" w:type="dxa"/>
          </w:tcPr>
          <w:p w14:paraId="15586AC2" w14:textId="77777777" w:rsidR="006A505D" w:rsidRPr="002B04C3" w:rsidRDefault="006A505D" w:rsidP="003137F5">
            <w:pPr>
              <w:pStyle w:val="Normalnoindent"/>
              <w:rPr>
                <w:bCs/>
                <w:lang w:eastAsia="zh-CN"/>
              </w:rPr>
            </w:pPr>
            <w:r w:rsidRPr="002B04C3">
              <w:t>2017</w:t>
            </w:r>
            <w:r w:rsidRPr="002B04C3">
              <w:rPr>
                <w:rFonts w:hint="eastAsia"/>
                <w:lang w:eastAsia="zh-CN"/>
              </w:rPr>
              <w:t>年</w:t>
            </w:r>
            <w:r w:rsidRPr="002B04C3">
              <w:rPr>
                <w:rFonts w:hint="eastAsia"/>
                <w:lang w:eastAsia="zh-CN"/>
              </w:rPr>
              <w:t>10</w:t>
            </w:r>
            <w:r w:rsidRPr="002B04C3">
              <w:rPr>
                <w:rFonts w:hint="eastAsia"/>
                <w:lang w:eastAsia="zh-CN"/>
              </w:rPr>
              <w:t>月</w:t>
            </w:r>
            <w:r w:rsidRPr="002B04C3">
              <w:rPr>
                <w:rFonts w:hint="eastAsia"/>
                <w:lang w:eastAsia="zh-CN"/>
              </w:rPr>
              <w:t>2-6</w:t>
            </w:r>
            <w:r w:rsidRPr="002B04C3">
              <w:rPr>
                <w:rFonts w:hint="eastAsia"/>
                <w:lang w:eastAsia="zh-CN"/>
              </w:rPr>
              <w:t>日，伦敦</w:t>
            </w:r>
          </w:p>
        </w:tc>
      </w:tr>
      <w:tr w:rsidR="006A505D" w:rsidRPr="002B04C3" w14:paraId="0BF89FFE" w14:textId="77777777" w:rsidTr="003137F5">
        <w:trPr>
          <w:cantSplit/>
          <w:trHeight w:val="357"/>
        </w:trPr>
        <w:tc>
          <w:tcPr>
            <w:tcW w:w="1530" w:type="dxa"/>
          </w:tcPr>
          <w:p w14:paraId="4E0F2D5E" w14:textId="77777777" w:rsidR="006A505D" w:rsidRPr="002B04C3" w:rsidRDefault="006A505D" w:rsidP="003137F5">
            <w:pPr>
              <w:pStyle w:val="Normalnoindent"/>
              <w:rPr>
                <w:b/>
                <w:bCs/>
                <w:szCs w:val="24"/>
              </w:rPr>
            </w:pPr>
            <w:r w:rsidRPr="002B04C3">
              <w:rPr>
                <w:rFonts w:hint="eastAsia"/>
                <w:b/>
                <w:bCs/>
                <w:szCs w:val="24"/>
                <w:lang w:eastAsia="zh-CN"/>
              </w:rPr>
              <w:t>研究组</w:t>
            </w:r>
            <w:r w:rsidRPr="002B04C3">
              <w:rPr>
                <w:rFonts w:hint="eastAsia"/>
                <w:b/>
                <w:bCs/>
                <w:szCs w:val="24"/>
                <w:lang w:eastAsia="zh-CN"/>
              </w:rPr>
              <w:t>:</w:t>
            </w:r>
          </w:p>
        </w:tc>
        <w:tc>
          <w:tcPr>
            <w:tcW w:w="835" w:type="dxa"/>
          </w:tcPr>
          <w:p w14:paraId="374C5A86" w14:textId="77777777" w:rsidR="006A505D" w:rsidRPr="002B04C3" w:rsidRDefault="006A505D" w:rsidP="003137F5">
            <w:pPr>
              <w:pStyle w:val="Normalnoindent"/>
              <w:rPr>
                <w:bCs/>
                <w:szCs w:val="24"/>
              </w:rPr>
            </w:pPr>
            <w:r w:rsidRPr="002B04C3">
              <w:rPr>
                <w:bCs/>
                <w:szCs w:val="24"/>
              </w:rPr>
              <w:t>15</w:t>
            </w:r>
          </w:p>
        </w:tc>
        <w:tc>
          <w:tcPr>
            <w:tcW w:w="1701" w:type="dxa"/>
          </w:tcPr>
          <w:p w14:paraId="07398553" w14:textId="77777777" w:rsidR="006A505D" w:rsidRPr="002B04C3" w:rsidRDefault="006A505D" w:rsidP="003137F5">
            <w:pPr>
              <w:pStyle w:val="Normalnoindent"/>
              <w:rPr>
                <w:b/>
                <w:bCs/>
                <w:szCs w:val="24"/>
              </w:rPr>
            </w:pPr>
            <w:r w:rsidRPr="002B04C3">
              <w:rPr>
                <w:rFonts w:hint="eastAsia"/>
                <w:b/>
                <w:bCs/>
                <w:szCs w:val="24"/>
                <w:lang w:eastAsia="zh-CN"/>
              </w:rPr>
              <w:t>工作组：</w:t>
            </w:r>
          </w:p>
        </w:tc>
        <w:tc>
          <w:tcPr>
            <w:tcW w:w="5563" w:type="dxa"/>
            <w:gridSpan w:val="2"/>
          </w:tcPr>
          <w:p w14:paraId="44BC6EEF" w14:textId="77777777" w:rsidR="006A505D" w:rsidRPr="002B04C3" w:rsidRDefault="006A505D" w:rsidP="003137F5">
            <w:pPr>
              <w:pStyle w:val="Normalnoindent"/>
              <w:rPr>
                <w:bCs/>
                <w:szCs w:val="24"/>
              </w:rPr>
            </w:pPr>
            <w:r w:rsidRPr="002B04C3">
              <w:rPr>
                <w:bCs/>
                <w:szCs w:val="24"/>
              </w:rPr>
              <w:t>1</w:t>
            </w:r>
          </w:p>
        </w:tc>
      </w:tr>
      <w:tr w:rsidR="006A505D" w:rsidRPr="002B04C3" w14:paraId="15FC5D19" w14:textId="77777777" w:rsidTr="006A505D">
        <w:trPr>
          <w:cantSplit/>
          <w:trHeight w:val="357"/>
        </w:trPr>
        <w:tc>
          <w:tcPr>
            <w:tcW w:w="1530" w:type="dxa"/>
          </w:tcPr>
          <w:p w14:paraId="5C1E8C98" w14:textId="77777777" w:rsidR="006A505D" w:rsidRPr="002B04C3" w:rsidRDefault="006A505D" w:rsidP="003137F5">
            <w:pPr>
              <w:pStyle w:val="Normalnoindent"/>
              <w:rPr>
                <w:b/>
                <w:bCs/>
                <w:szCs w:val="24"/>
              </w:rPr>
            </w:pPr>
            <w:r w:rsidRPr="002B04C3">
              <w:rPr>
                <w:rFonts w:hint="eastAsia"/>
                <w:b/>
                <w:bCs/>
                <w:lang w:eastAsia="zh-CN"/>
              </w:rPr>
              <w:t>来源：</w:t>
            </w:r>
          </w:p>
        </w:tc>
        <w:tc>
          <w:tcPr>
            <w:tcW w:w="8099" w:type="dxa"/>
            <w:gridSpan w:val="4"/>
          </w:tcPr>
          <w:p w14:paraId="1B047B56" w14:textId="77777777" w:rsidR="006A505D" w:rsidRPr="002B04C3" w:rsidRDefault="006A505D" w:rsidP="003137F5">
            <w:pPr>
              <w:pStyle w:val="Normalnoindent"/>
              <w:rPr>
                <w:rFonts w:eastAsiaTheme="minorEastAsia"/>
                <w:lang w:eastAsia="zh-CN"/>
              </w:rPr>
            </w:pPr>
            <w:r w:rsidRPr="002B04C3">
              <w:rPr>
                <w:lang w:eastAsia="zh-CN"/>
              </w:rPr>
              <w:t>ITU</w:t>
            </w:r>
            <w:r w:rsidRPr="002B04C3">
              <w:rPr>
                <w:lang w:eastAsia="zh-CN"/>
              </w:rPr>
              <w:noBreakHyphen/>
              <w:t>T SG15</w:t>
            </w:r>
            <w:r w:rsidRPr="002B04C3">
              <w:rPr>
                <w:rFonts w:eastAsiaTheme="minorEastAsia" w:hint="eastAsia"/>
                <w:lang w:eastAsia="zh-CN"/>
              </w:rPr>
              <w:t>，第</w:t>
            </w:r>
            <w:r w:rsidRPr="002B04C3">
              <w:rPr>
                <w:lang w:eastAsia="zh-CN"/>
              </w:rPr>
              <w:t>4/15</w:t>
            </w:r>
            <w:r w:rsidRPr="002B04C3">
              <w:rPr>
                <w:rFonts w:eastAsiaTheme="minorEastAsia" w:hint="eastAsia"/>
                <w:lang w:eastAsia="zh-CN"/>
              </w:rPr>
              <w:t>号课题报告人组</w:t>
            </w:r>
          </w:p>
        </w:tc>
      </w:tr>
      <w:tr w:rsidR="006A505D" w:rsidRPr="002B04C3" w14:paraId="763C1774" w14:textId="77777777" w:rsidTr="006A505D">
        <w:trPr>
          <w:cantSplit/>
          <w:trHeight w:val="357"/>
        </w:trPr>
        <w:tc>
          <w:tcPr>
            <w:tcW w:w="1530" w:type="dxa"/>
          </w:tcPr>
          <w:p w14:paraId="0D8C4D2B" w14:textId="77777777" w:rsidR="006A505D" w:rsidRPr="002B04C3" w:rsidRDefault="006A505D" w:rsidP="003137F5">
            <w:pPr>
              <w:pStyle w:val="Normalnoindent"/>
              <w:rPr>
                <w:b/>
                <w:bCs/>
                <w:szCs w:val="24"/>
              </w:rPr>
            </w:pPr>
            <w:r w:rsidRPr="002B04C3">
              <w:rPr>
                <w:rFonts w:hint="eastAsia"/>
                <w:b/>
                <w:bCs/>
                <w:lang w:eastAsia="zh-CN"/>
              </w:rPr>
              <w:t>题目：</w:t>
            </w:r>
          </w:p>
        </w:tc>
        <w:tc>
          <w:tcPr>
            <w:tcW w:w="8099" w:type="dxa"/>
            <w:gridSpan w:val="4"/>
          </w:tcPr>
          <w:p w14:paraId="5A79303A" w14:textId="77777777" w:rsidR="006A505D" w:rsidRPr="002B04C3" w:rsidRDefault="006A505D" w:rsidP="003137F5">
            <w:pPr>
              <w:pStyle w:val="Normalnoindent"/>
              <w:rPr>
                <w:lang w:eastAsia="zh-CN"/>
              </w:rPr>
            </w:pPr>
            <w:r w:rsidRPr="002B04C3">
              <w:rPr>
                <w:rFonts w:hint="eastAsia"/>
                <w:lang w:eastAsia="zh-CN"/>
              </w:rPr>
              <w:t>对象标识符注册的</w:t>
            </w:r>
            <w:r w:rsidRPr="002B04C3">
              <w:rPr>
                <w:lang w:eastAsia="zh-CN"/>
              </w:rPr>
              <w:t>LS/o/r</w:t>
            </w:r>
            <w:r w:rsidRPr="002B04C3">
              <w:rPr>
                <w:rFonts w:hint="eastAsia"/>
                <w:lang w:eastAsia="zh-CN"/>
              </w:rPr>
              <w:t xml:space="preserve"> </w:t>
            </w:r>
            <w:r w:rsidRPr="002B04C3">
              <w:rPr>
                <w:lang w:eastAsia="zh-CN"/>
              </w:rPr>
              <w:t xml:space="preserve">– </w:t>
            </w:r>
            <w:r w:rsidRPr="002B04C3">
              <w:rPr>
                <w:rFonts w:hint="eastAsia"/>
                <w:lang w:eastAsia="zh-CN"/>
              </w:rPr>
              <w:t>对第</w:t>
            </w:r>
            <w:r w:rsidRPr="002B04C3">
              <w:rPr>
                <w:lang w:eastAsia="zh-CN"/>
              </w:rPr>
              <w:t>11/17</w:t>
            </w:r>
            <w:r w:rsidRPr="002B04C3">
              <w:rPr>
                <w:rFonts w:hint="eastAsia"/>
                <w:lang w:eastAsia="zh-CN"/>
              </w:rPr>
              <w:t>号课题联络声明的回应（</w:t>
            </w:r>
            <w:r w:rsidRPr="002B04C3">
              <w:rPr>
                <w:lang w:eastAsia="zh-CN"/>
              </w:rPr>
              <w:t>2017</w:t>
            </w:r>
            <w:r w:rsidRPr="002B04C3">
              <w:rPr>
                <w:rFonts w:hint="eastAsia"/>
                <w:lang w:eastAsia="zh-CN"/>
              </w:rPr>
              <w:t>年</w:t>
            </w:r>
            <w:r w:rsidRPr="002B04C3">
              <w:rPr>
                <w:rFonts w:hint="eastAsia"/>
                <w:lang w:eastAsia="zh-CN"/>
              </w:rPr>
              <w:t>2</w:t>
            </w:r>
            <w:r w:rsidRPr="002B04C3">
              <w:rPr>
                <w:rFonts w:hint="eastAsia"/>
                <w:lang w:eastAsia="zh-CN"/>
              </w:rPr>
              <w:t>月</w:t>
            </w:r>
            <w:r w:rsidRPr="002B04C3">
              <w:rPr>
                <w:rFonts w:hint="eastAsia"/>
                <w:lang w:eastAsia="zh-CN"/>
              </w:rPr>
              <w:t>5-9</w:t>
            </w:r>
            <w:r w:rsidRPr="002B04C3">
              <w:rPr>
                <w:rFonts w:hint="eastAsia"/>
                <w:lang w:eastAsia="zh-CN"/>
              </w:rPr>
              <w:t>日，日内瓦）</w:t>
            </w:r>
          </w:p>
        </w:tc>
      </w:tr>
      <w:tr w:rsidR="006A505D" w:rsidRPr="002B04C3" w14:paraId="52CD2B3B" w14:textId="77777777" w:rsidTr="006A505D">
        <w:trPr>
          <w:cantSplit/>
          <w:trHeight w:val="357"/>
        </w:trPr>
        <w:tc>
          <w:tcPr>
            <w:tcW w:w="9629" w:type="dxa"/>
            <w:gridSpan w:val="5"/>
          </w:tcPr>
          <w:p w14:paraId="7A5CBD0A" w14:textId="77777777" w:rsidR="006A505D" w:rsidRPr="002B04C3" w:rsidRDefault="006A505D" w:rsidP="003137F5">
            <w:pPr>
              <w:pStyle w:val="Normalnoindent"/>
              <w:jc w:val="center"/>
              <w:rPr>
                <w:b/>
                <w:bCs/>
                <w:szCs w:val="24"/>
              </w:rPr>
            </w:pPr>
            <w:r w:rsidRPr="002B04C3">
              <w:rPr>
                <w:rFonts w:hint="eastAsia"/>
                <w:b/>
                <w:bCs/>
                <w:lang w:eastAsia="zh-CN"/>
              </w:rPr>
              <w:t>联络声明</w:t>
            </w:r>
          </w:p>
        </w:tc>
      </w:tr>
      <w:tr w:rsidR="006A505D" w:rsidRPr="002B04C3" w14:paraId="4448A829" w14:textId="77777777" w:rsidTr="003137F5">
        <w:trPr>
          <w:cantSplit/>
          <w:trHeight w:val="357"/>
        </w:trPr>
        <w:tc>
          <w:tcPr>
            <w:tcW w:w="2365" w:type="dxa"/>
            <w:gridSpan w:val="2"/>
          </w:tcPr>
          <w:p w14:paraId="2400675A" w14:textId="77777777" w:rsidR="006A505D" w:rsidRPr="002B04C3" w:rsidRDefault="006A505D" w:rsidP="003137F5">
            <w:pPr>
              <w:pStyle w:val="Normalnoindent"/>
              <w:rPr>
                <w:b/>
                <w:bCs/>
                <w:szCs w:val="24"/>
              </w:rPr>
            </w:pPr>
            <w:r w:rsidRPr="002B04C3">
              <w:rPr>
                <w:rFonts w:hint="eastAsia"/>
                <w:b/>
                <w:bCs/>
                <w:szCs w:val="24"/>
                <w:lang w:eastAsia="zh-CN"/>
              </w:rPr>
              <w:t>课题组行动</w:t>
            </w:r>
            <w:r w:rsidRPr="002B04C3">
              <w:rPr>
                <w:b/>
                <w:bCs/>
                <w:szCs w:val="24"/>
              </w:rPr>
              <w:t>:</w:t>
            </w:r>
          </w:p>
        </w:tc>
        <w:tc>
          <w:tcPr>
            <w:tcW w:w="7264" w:type="dxa"/>
            <w:gridSpan w:val="3"/>
          </w:tcPr>
          <w:p w14:paraId="3E89B745" w14:textId="77777777" w:rsidR="006A505D" w:rsidRPr="002B04C3" w:rsidRDefault="006A505D" w:rsidP="003137F5">
            <w:pPr>
              <w:pStyle w:val="Normalnoindent"/>
            </w:pPr>
            <w:r w:rsidRPr="002B04C3">
              <w:t>ITU-T Q11/17</w:t>
            </w:r>
          </w:p>
        </w:tc>
      </w:tr>
      <w:tr w:rsidR="006A505D" w:rsidRPr="002B04C3" w14:paraId="5D362CFE" w14:textId="77777777" w:rsidTr="003137F5">
        <w:trPr>
          <w:cantSplit/>
          <w:trHeight w:val="357"/>
        </w:trPr>
        <w:tc>
          <w:tcPr>
            <w:tcW w:w="2365" w:type="dxa"/>
            <w:gridSpan w:val="2"/>
          </w:tcPr>
          <w:p w14:paraId="3267FB6C" w14:textId="77777777" w:rsidR="006A505D" w:rsidRPr="002B04C3" w:rsidRDefault="006A505D" w:rsidP="003137F5">
            <w:pPr>
              <w:pStyle w:val="Normalnoindent"/>
              <w:rPr>
                <w:b/>
                <w:bCs/>
                <w:szCs w:val="24"/>
              </w:rPr>
            </w:pPr>
            <w:r w:rsidRPr="002B04C3">
              <w:rPr>
                <w:rFonts w:hint="eastAsia"/>
                <w:b/>
                <w:bCs/>
                <w:szCs w:val="24"/>
                <w:lang w:eastAsia="zh-CN"/>
              </w:rPr>
              <w:t>通知</w:t>
            </w:r>
            <w:r w:rsidRPr="002B04C3">
              <w:rPr>
                <w:b/>
                <w:bCs/>
                <w:szCs w:val="24"/>
              </w:rPr>
              <w:t>:</w:t>
            </w:r>
          </w:p>
        </w:tc>
        <w:tc>
          <w:tcPr>
            <w:tcW w:w="7264" w:type="dxa"/>
            <w:gridSpan w:val="3"/>
          </w:tcPr>
          <w:p w14:paraId="5A251F7F" w14:textId="77777777" w:rsidR="006A505D" w:rsidRPr="002B04C3" w:rsidRDefault="006A505D" w:rsidP="003137F5">
            <w:pPr>
              <w:pStyle w:val="Normalnoindent"/>
            </w:pPr>
            <w:r w:rsidRPr="002B04C3">
              <w:t>ITU-R SG11</w:t>
            </w:r>
            <w:r w:rsidRPr="002B04C3">
              <w:rPr>
                <w:rFonts w:eastAsiaTheme="minorEastAsia" w:hint="eastAsia"/>
                <w:lang w:eastAsia="zh-CN"/>
              </w:rPr>
              <w:t>、</w:t>
            </w:r>
            <w:r w:rsidRPr="002B04C3">
              <w:t>ISO/IEC JTC 1/SC 6</w:t>
            </w:r>
          </w:p>
        </w:tc>
      </w:tr>
      <w:tr w:rsidR="006A505D" w:rsidRPr="002B04C3" w14:paraId="0812CA2F" w14:textId="77777777" w:rsidTr="003137F5">
        <w:trPr>
          <w:cantSplit/>
          <w:trHeight w:val="357"/>
        </w:trPr>
        <w:tc>
          <w:tcPr>
            <w:tcW w:w="2365" w:type="dxa"/>
            <w:gridSpan w:val="2"/>
          </w:tcPr>
          <w:p w14:paraId="0268EEA9" w14:textId="77777777" w:rsidR="006A505D" w:rsidRPr="002B04C3" w:rsidRDefault="006A505D" w:rsidP="003137F5">
            <w:pPr>
              <w:pStyle w:val="Normalnoindent"/>
              <w:rPr>
                <w:b/>
                <w:bCs/>
                <w:szCs w:val="24"/>
              </w:rPr>
            </w:pPr>
            <w:r w:rsidRPr="002B04C3">
              <w:rPr>
                <w:rFonts w:hint="eastAsia"/>
                <w:b/>
                <w:bCs/>
                <w:szCs w:val="24"/>
                <w:lang w:eastAsia="zh-CN"/>
              </w:rPr>
              <w:t>通过：</w:t>
            </w:r>
          </w:p>
        </w:tc>
        <w:tc>
          <w:tcPr>
            <w:tcW w:w="7264" w:type="dxa"/>
            <w:gridSpan w:val="3"/>
          </w:tcPr>
          <w:p w14:paraId="0E986978" w14:textId="77777777" w:rsidR="006A505D" w:rsidRPr="002B04C3" w:rsidRDefault="006A505D" w:rsidP="003137F5">
            <w:pPr>
              <w:pStyle w:val="Normalnoindent"/>
              <w:rPr>
                <w:bCs/>
                <w:lang w:eastAsia="zh-CN"/>
              </w:rPr>
            </w:pPr>
            <w:r w:rsidRPr="002B04C3">
              <w:rPr>
                <w:rFonts w:hint="eastAsia"/>
                <w:lang w:eastAsia="zh-CN"/>
              </w:rPr>
              <w:t>第</w:t>
            </w:r>
            <w:r w:rsidRPr="002B04C3">
              <w:rPr>
                <w:lang w:eastAsia="zh-CN"/>
              </w:rPr>
              <w:t>4/15</w:t>
            </w:r>
            <w:r w:rsidRPr="002B04C3">
              <w:rPr>
                <w:rFonts w:hint="eastAsia"/>
                <w:lang w:eastAsia="zh-CN"/>
              </w:rPr>
              <w:t>号课题报告人组会议（</w:t>
            </w:r>
            <w:r w:rsidRPr="002B04C3">
              <w:rPr>
                <w:lang w:eastAsia="zh-CN"/>
              </w:rPr>
              <w:t>2017</w:t>
            </w:r>
            <w:r w:rsidRPr="002B04C3">
              <w:rPr>
                <w:rFonts w:hint="eastAsia"/>
                <w:lang w:eastAsia="zh-CN"/>
              </w:rPr>
              <w:t>年</w:t>
            </w:r>
            <w:r w:rsidRPr="002B04C3">
              <w:rPr>
                <w:rFonts w:hint="eastAsia"/>
                <w:lang w:eastAsia="zh-CN"/>
              </w:rPr>
              <w:t>10</w:t>
            </w:r>
            <w:r w:rsidRPr="002B04C3">
              <w:rPr>
                <w:rFonts w:hint="eastAsia"/>
                <w:lang w:eastAsia="zh-CN"/>
              </w:rPr>
              <w:t>月</w:t>
            </w:r>
            <w:r w:rsidRPr="002B04C3">
              <w:rPr>
                <w:rFonts w:hint="eastAsia"/>
                <w:lang w:eastAsia="zh-CN"/>
              </w:rPr>
              <w:t>6</w:t>
            </w:r>
            <w:r w:rsidRPr="002B04C3">
              <w:rPr>
                <w:rFonts w:hint="eastAsia"/>
                <w:lang w:eastAsia="zh-CN"/>
              </w:rPr>
              <w:t>日，伦敦）</w:t>
            </w:r>
          </w:p>
        </w:tc>
      </w:tr>
      <w:tr w:rsidR="006A505D" w:rsidRPr="002B04C3" w14:paraId="6227119E" w14:textId="77777777" w:rsidTr="003137F5">
        <w:trPr>
          <w:cantSplit/>
          <w:trHeight w:val="357"/>
        </w:trPr>
        <w:tc>
          <w:tcPr>
            <w:tcW w:w="2365" w:type="dxa"/>
            <w:gridSpan w:val="2"/>
          </w:tcPr>
          <w:p w14:paraId="53E33049" w14:textId="77777777" w:rsidR="006A505D" w:rsidRPr="002B04C3" w:rsidRDefault="006A505D" w:rsidP="003137F5">
            <w:pPr>
              <w:pStyle w:val="Normalnoindent"/>
              <w:rPr>
                <w:b/>
                <w:bCs/>
                <w:szCs w:val="24"/>
              </w:rPr>
            </w:pPr>
            <w:r w:rsidRPr="002B04C3">
              <w:rPr>
                <w:rFonts w:hint="eastAsia"/>
                <w:b/>
                <w:bCs/>
                <w:szCs w:val="24"/>
                <w:lang w:eastAsia="zh-CN"/>
              </w:rPr>
              <w:t>截止日期：</w:t>
            </w:r>
          </w:p>
        </w:tc>
        <w:tc>
          <w:tcPr>
            <w:tcW w:w="7264" w:type="dxa"/>
            <w:gridSpan w:val="3"/>
          </w:tcPr>
          <w:p w14:paraId="4DC037BC" w14:textId="77777777" w:rsidR="006A505D" w:rsidRPr="002B04C3" w:rsidRDefault="006A505D" w:rsidP="003137F5">
            <w:pPr>
              <w:pStyle w:val="Normalnoindent"/>
              <w:rPr>
                <w:lang w:eastAsia="zh-CN"/>
              </w:rPr>
            </w:pPr>
            <w:r w:rsidRPr="002B04C3">
              <w:t>2018</w:t>
            </w:r>
            <w:r w:rsidRPr="002B04C3">
              <w:rPr>
                <w:rFonts w:hint="eastAsia"/>
                <w:lang w:eastAsia="zh-CN"/>
              </w:rPr>
              <w:t>年</w:t>
            </w:r>
            <w:r w:rsidRPr="002B04C3">
              <w:rPr>
                <w:rFonts w:hint="eastAsia"/>
                <w:lang w:eastAsia="zh-CN"/>
              </w:rPr>
              <w:t>1</w:t>
            </w:r>
            <w:r w:rsidRPr="002B04C3">
              <w:rPr>
                <w:rFonts w:hint="eastAsia"/>
                <w:lang w:eastAsia="zh-CN"/>
              </w:rPr>
              <w:t>月</w:t>
            </w:r>
            <w:r w:rsidRPr="002B04C3">
              <w:rPr>
                <w:rFonts w:hint="eastAsia"/>
                <w:lang w:eastAsia="zh-CN"/>
              </w:rPr>
              <w:t>22</w:t>
            </w:r>
            <w:r w:rsidRPr="002B04C3">
              <w:rPr>
                <w:rFonts w:hint="eastAsia"/>
                <w:lang w:eastAsia="zh-CN"/>
              </w:rPr>
              <w:t>日</w:t>
            </w:r>
          </w:p>
        </w:tc>
      </w:tr>
      <w:tr w:rsidR="006A505D" w:rsidRPr="002B04C3" w14:paraId="23887EF6" w14:textId="77777777" w:rsidTr="006A505D">
        <w:trPr>
          <w:cantSplit/>
          <w:trHeight w:val="204"/>
        </w:trPr>
        <w:tc>
          <w:tcPr>
            <w:tcW w:w="1530" w:type="dxa"/>
          </w:tcPr>
          <w:p w14:paraId="0FDBD0F0" w14:textId="77777777" w:rsidR="006A505D" w:rsidRPr="002B04C3" w:rsidRDefault="006A505D" w:rsidP="003137F5">
            <w:pPr>
              <w:pStyle w:val="Normalnoindent"/>
              <w:rPr>
                <w:b/>
                <w:szCs w:val="24"/>
              </w:rPr>
            </w:pPr>
            <w:r w:rsidRPr="002B04C3">
              <w:rPr>
                <w:rFonts w:hint="eastAsia"/>
                <w:b/>
                <w:szCs w:val="24"/>
                <w:lang w:eastAsia="zh-CN"/>
              </w:rPr>
              <w:t>联系人：</w:t>
            </w:r>
          </w:p>
        </w:tc>
        <w:tc>
          <w:tcPr>
            <w:tcW w:w="4357" w:type="dxa"/>
            <w:gridSpan w:val="3"/>
          </w:tcPr>
          <w:p w14:paraId="7EEB484C" w14:textId="77777777" w:rsidR="006A505D" w:rsidRPr="002B04C3" w:rsidRDefault="006A505D" w:rsidP="003137F5">
            <w:pPr>
              <w:pStyle w:val="Normalnoindent"/>
              <w:rPr>
                <w:szCs w:val="24"/>
                <w:lang w:eastAsia="zh-CN"/>
              </w:rPr>
            </w:pPr>
            <w:r w:rsidRPr="002B04C3">
              <w:rPr>
                <w:rFonts w:hint="eastAsia"/>
                <w:lang w:eastAsia="zh-CN"/>
              </w:rPr>
              <w:t>第</w:t>
            </w:r>
            <w:r w:rsidRPr="002B04C3">
              <w:rPr>
                <w:lang w:eastAsia="zh-CN"/>
              </w:rPr>
              <w:t>4/15</w:t>
            </w:r>
            <w:r w:rsidRPr="002B04C3">
              <w:rPr>
                <w:rFonts w:hint="eastAsia"/>
                <w:lang w:eastAsia="zh-CN"/>
              </w:rPr>
              <w:t>号课题报告人</w:t>
            </w:r>
            <w:r w:rsidRPr="002B04C3">
              <w:rPr>
                <w:rFonts w:hint="eastAsia"/>
                <w:lang w:eastAsia="zh-CN"/>
              </w:rPr>
              <w:t>John Jones</w:t>
            </w:r>
          </w:p>
          <w:p w14:paraId="234185E5" w14:textId="77777777" w:rsidR="006A505D" w:rsidRPr="002B04C3" w:rsidRDefault="006A505D" w:rsidP="003137F5">
            <w:pPr>
              <w:pStyle w:val="Normalnoindent"/>
              <w:rPr>
                <w:szCs w:val="24"/>
              </w:rPr>
            </w:pPr>
            <w:r w:rsidRPr="002B04C3">
              <w:rPr>
                <w:rFonts w:hint="eastAsia"/>
                <w:lang w:eastAsia="zh-CN"/>
              </w:rPr>
              <w:t>ABC</w:t>
            </w:r>
            <w:r w:rsidRPr="002B04C3">
              <w:rPr>
                <w:rFonts w:hint="eastAsia"/>
                <w:lang w:eastAsia="zh-CN"/>
              </w:rPr>
              <w:t>公司</w:t>
            </w:r>
          </w:p>
          <w:p w14:paraId="23BA6674" w14:textId="77777777" w:rsidR="006A505D" w:rsidRPr="002B04C3" w:rsidRDefault="006A505D" w:rsidP="003137F5">
            <w:pPr>
              <w:pStyle w:val="Normalnoindent"/>
              <w:rPr>
                <w:szCs w:val="24"/>
              </w:rPr>
            </w:pPr>
            <w:r w:rsidRPr="002B04C3">
              <w:rPr>
                <w:szCs w:val="24"/>
              </w:rPr>
              <w:t>USA</w:t>
            </w:r>
          </w:p>
        </w:tc>
        <w:tc>
          <w:tcPr>
            <w:tcW w:w="3742" w:type="dxa"/>
          </w:tcPr>
          <w:p w14:paraId="40F935D3" w14:textId="77777777" w:rsidR="006A505D" w:rsidRPr="002B04C3" w:rsidRDefault="006A505D" w:rsidP="003137F5">
            <w:pPr>
              <w:pStyle w:val="Normalnoindent"/>
              <w:rPr>
                <w:lang w:eastAsia="zh-CN"/>
              </w:rPr>
            </w:pPr>
            <w:r w:rsidRPr="002B04C3">
              <w:rPr>
                <w:rFonts w:hint="eastAsia"/>
                <w:lang w:eastAsia="zh-CN"/>
              </w:rPr>
              <w:t>电话：</w:t>
            </w:r>
            <w:r w:rsidRPr="002B04C3">
              <w:rPr>
                <w:lang w:eastAsia="zh-CN"/>
              </w:rPr>
              <w:t>+1 576 980 9987</w:t>
            </w:r>
          </w:p>
          <w:p w14:paraId="3392B6A5" w14:textId="77777777" w:rsidR="006A505D" w:rsidRPr="002B04C3" w:rsidRDefault="006A505D" w:rsidP="003137F5">
            <w:pPr>
              <w:pStyle w:val="Normalnoindent"/>
              <w:rPr>
                <w:lang w:eastAsia="zh-CN"/>
              </w:rPr>
            </w:pPr>
            <w:r w:rsidRPr="002B04C3">
              <w:rPr>
                <w:rFonts w:hint="eastAsia"/>
                <w:lang w:eastAsia="zh-CN"/>
              </w:rPr>
              <w:t>传真：</w:t>
            </w:r>
            <w:r w:rsidRPr="002B04C3">
              <w:rPr>
                <w:lang w:eastAsia="zh-CN"/>
              </w:rPr>
              <w:t>+1 576 980 9956</w:t>
            </w:r>
          </w:p>
          <w:p w14:paraId="1E75AD5D" w14:textId="77777777" w:rsidR="006A505D" w:rsidRPr="002B04C3" w:rsidRDefault="006A505D" w:rsidP="003137F5">
            <w:pPr>
              <w:pStyle w:val="Normalnoindent"/>
              <w:rPr>
                <w:lang w:eastAsia="zh-CN"/>
              </w:rPr>
            </w:pPr>
            <w:r w:rsidRPr="002B04C3">
              <w:rPr>
                <w:rFonts w:hint="eastAsia"/>
                <w:lang w:eastAsia="zh-CN"/>
              </w:rPr>
              <w:t>电子邮件：</w:t>
            </w:r>
            <w:hyperlink r:id="rId149" w:history="1">
              <w:r w:rsidRPr="002B04C3">
                <w:rPr>
                  <w:rStyle w:val="Hyperlink"/>
                  <w:lang w:eastAsia="zh-CN"/>
                </w:rPr>
                <w:t>jj@abcco.com</w:t>
              </w:r>
            </w:hyperlink>
          </w:p>
        </w:tc>
      </w:tr>
    </w:tbl>
    <w:p w14:paraId="069F788C" w14:textId="77777777" w:rsidR="006A505D" w:rsidRPr="00BD3D12" w:rsidRDefault="006A505D" w:rsidP="006A505D">
      <w:pPr>
        <w:pStyle w:val="FigureNoTitle1"/>
        <w:rPr>
          <w:lang w:val="fr-FR" w:eastAsia="zh-CN"/>
        </w:rPr>
      </w:pPr>
      <w:r w:rsidRPr="002B04C3">
        <w:rPr>
          <w:rFonts w:hint="eastAsia"/>
          <w:lang w:eastAsia="zh-CN"/>
        </w:rPr>
        <w:t>图</w:t>
      </w:r>
      <w:r w:rsidRPr="00BD3D12">
        <w:rPr>
          <w:lang w:val="fr-FR" w:eastAsia="zh-CN"/>
        </w:rPr>
        <w:t> 1-1</w:t>
      </w:r>
      <w:r w:rsidRPr="00BD3D12">
        <w:rPr>
          <w:rFonts w:hint="eastAsia"/>
          <w:lang w:val="fr-FR" w:eastAsia="zh-CN"/>
        </w:rPr>
        <w:t xml:space="preserve"> </w:t>
      </w:r>
      <w:r w:rsidRPr="00BD3D12">
        <w:rPr>
          <w:lang w:val="fr-FR" w:eastAsia="zh-CN"/>
        </w:rPr>
        <w:t>–</w:t>
      </w:r>
      <w:r w:rsidRPr="00BD3D12">
        <w:rPr>
          <w:rFonts w:hint="eastAsia"/>
          <w:lang w:val="fr-FR" w:eastAsia="zh-CN"/>
        </w:rPr>
        <w:t xml:space="preserve"> </w:t>
      </w:r>
      <w:r w:rsidRPr="002B04C3">
        <w:rPr>
          <w:rFonts w:hint="eastAsia"/>
          <w:lang w:eastAsia="zh-CN"/>
        </w:rPr>
        <w:t>联络声明所需信息范例</w:t>
      </w:r>
    </w:p>
    <w:p w14:paraId="2EE04836" w14:textId="77777777" w:rsidR="006A505D" w:rsidRPr="002B04C3" w:rsidRDefault="006A505D" w:rsidP="004948B8">
      <w:pPr>
        <w:pStyle w:val="Normalnoindent"/>
        <w:rPr>
          <w:lang w:eastAsia="zh-CN"/>
        </w:rPr>
      </w:pPr>
      <w:r w:rsidRPr="002B04C3">
        <w:rPr>
          <w:rFonts w:hint="eastAsia"/>
          <w:b/>
          <w:bCs/>
          <w:lang w:eastAsia="zh-CN"/>
        </w:rPr>
        <w:t>1.5.2</w:t>
      </w:r>
      <w:r w:rsidRPr="002B04C3">
        <w:rPr>
          <w:rFonts w:hint="eastAsia"/>
          <w:lang w:eastAsia="zh-CN"/>
        </w:rPr>
        <w:tab/>
      </w:r>
      <w:r w:rsidRPr="002B04C3">
        <w:rPr>
          <w:rFonts w:hint="eastAsia"/>
          <w:lang w:eastAsia="zh-CN"/>
        </w:rPr>
        <w:t>联络声明应在会后尽快发给相关收件机构。所有联络声明的副本亦应寄给所涉及的研究组和工作组主席，供其参考，并寄发给</w:t>
      </w:r>
      <w:r w:rsidRPr="002B04C3">
        <w:rPr>
          <w:rFonts w:hint="eastAsia"/>
          <w:lang w:eastAsia="zh-CN"/>
        </w:rPr>
        <w:t>TSB</w:t>
      </w:r>
      <w:r w:rsidRPr="002B04C3">
        <w:rPr>
          <w:rFonts w:hint="eastAsia"/>
          <w:lang w:eastAsia="zh-CN"/>
        </w:rPr>
        <w:t>供其处理之用。</w:t>
      </w:r>
    </w:p>
    <w:p w14:paraId="6D3EFFAE" w14:textId="77777777" w:rsidR="006A505D" w:rsidRPr="002B04C3" w:rsidRDefault="006A505D">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24E39BAA" w14:textId="77777777" w:rsidR="006A505D" w:rsidRPr="002B04C3" w:rsidRDefault="006A505D" w:rsidP="006A505D">
      <w:pPr>
        <w:pStyle w:val="Heading2"/>
        <w:spacing w:line="360" w:lineRule="atLeast"/>
        <w:rPr>
          <w:lang w:eastAsia="zh-CN"/>
        </w:rPr>
      </w:pPr>
      <w:r w:rsidRPr="002B04C3">
        <w:rPr>
          <w:lang w:eastAsia="zh-CN"/>
        </w:rPr>
        <w:lastRenderedPageBreak/>
        <w:t>1.6</w:t>
      </w:r>
      <w:r w:rsidRPr="002B04C3">
        <w:rPr>
          <w:lang w:eastAsia="zh-CN"/>
        </w:rPr>
        <w:tab/>
      </w:r>
      <w:r w:rsidRPr="002B04C3">
        <w:rPr>
          <w:rFonts w:hAnsiTheme="minorEastAsia"/>
          <w:lang w:eastAsia="zh-CN"/>
        </w:rPr>
        <w:t>信函通信活动</w:t>
      </w:r>
    </w:p>
    <w:p w14:paraId="4AD7A080" w14:textId="77777777" w:rsidR="006A505D" w:rsidRPr="002B04C3" w:rsidRDefault="006A505D" w:rsidP="006A505D">
      <w:pPr>
        <w:spacing w:line="360" w:lineRule="atLeast"/>
        <w:ind w:firstLineChars="200" w:firstLine="440"/>
        <w:rPr>
          <w:lang w:eastAsia="zh-CN"/>
        </w:rPr>
      </w:pPr>
      <w:r w:rsidRPr="002B04C3">
        <w:rPr>
          <w:rFonts w:hint="eastAsia"/>
          <w:lang w:eastAsia="zh-CN"/>
        </w:rPr>
        <w:t>可授权在两次会议之间通过电子邮件就某具体课题进行信函通信活动。每次信函通信活动均应有具体的职责范围。指定一名召集人主持电子邮件讨论，并向随后召开的会议提交一份报告。信函通信活动通常应在接受其报告的会议的文稿截止日期之前完成</w:t>
      </w:r>
      <w:r w:rsidRPr="002B04C3">
        <w:rPr>
          <w:lang w:eastAsia="zh-CN"/>
        </w:rPr>
        <w:t>（</w:t>
      </w:r>
      <w:r w:rsidRPr="002B04C3">
        <w:rPr>
          <w:rFonts w:hint="eastAsia"/>
          <w:lang w:eastAsia="zh-CN"/>
        </w:rPr>
        <w:t>见第</w:t>
      </w:r>
      <w:r w:rsidRPr="002B04C3">
        <w:rPr>
          <w:lang w:eastAsia="zh-CN"/>
        </w:rPr>
        <w:t>2.3.3.5</w:t>
      </w:r>
      <w:r w:rsidRPr="002B04C3">
        <w:rPr>
          <w:rFonts w:hint="eastAsia"/>
          <w:lang w:eastAsia="zh-CN"/>
        </w:rPr>
        <w:t>条</w:t>
      </w:r>
      <w:r w:rsidRPr="002B04C3">
        <w:rPr>
          <w:lang w:eastAsia="zh-CN"/>
        </w:rPr>
        <w:t>）</w:t>
      </w:r>
      <w:r w:rsidRPr="002B04C3">
        <w:rPr>
          <w:rFonts w:hint="eastAsia"/>
          <w:lang w:eastAsia="zh-CN"/>
        </w:rPr>
        <w:t>。</w:t>
      </w:r>
    </w:p>
    <w:p w14:paraId="4D351CE0" w14:textId="77777777" w:rsidR="006A505D" w:rsidRPr="002B04C3" w:rsidRDefault="006A505D" w:rsidP="006A505D">
      <w:pPr>
        <w:pStyle w:val="Heading2"/>
        <w:spacing w:line="360" w:lineRule="atLeast"/>
        <w:rPr>
          <w:lang w:eastAsia="zh-CN"/>
        </w:rPr>
      </w:pPr>
      <w:r w:rsidRPr="002B04C3">
        <w:rPr>
          <w:rFonts w:hint="eastAsia"/>
          <w:lang w:eastAsia="zh-CN"/>
        </w:rPr>
        <w:t>1.7</w:t>
      </w:r>
      <w:r w:rsidRPr="002B04C3">
        <w:rPr>
          <w:rFonts w:hint="eastAsia"/>
          <w:lang w:eastAsia="zh-CN"/>
        </w:rPr>
        <w:tab/>
      </w:r>
      <w:r w:rsidRPr="002B04C3">
        <w:rPr>
          <w:rFonts w:hint="eastAsia"/>
          <w:lang w:eastAsia="zh-CN"/>
        </w:rPr>
        <w:t>研究组、工作组或联合工作组的报告及建议书的编写</w:t>
      </w:r>
    </w:p>
    <w:p w14:paraId="09A19711" w14:textId="77777777" w:rsidR="006A505D" w:rsidRPr="002B04C3" w:rsidRDefault="006A505D" w:rsidP="004948B8">
      <w:pPr>
        <w:pStyle w:val="Normalnoindent"/>
        <w:rPr>
          <w:lang w:eastAsia="zh-CN"/>
        </w:rPr>
      </w:pPr>
      <w:r w:rsidRPr="002B04C3">
        <w:rPr>
          <w:rFonts w:hint="eastAsia"/>
          <w:b/>
          <w:bCs/>
          <w:lang w:eastAsia="zh-CN"/>
        </w:rPr>
        <w:t>1.7.1</w:t>
      </w:r>
      <w:r w:rsidRPr="002B04C3">
        <w:rPr>
          <w:rFonts w:hint="eastAsia"/>
          <w:lang w:eastAsia="zh-CN"/>
        </w:rPr>
        <w:tab/>
      </w:r>
      <w:r w:rsidRPr="002B04C3">
        <w:rPr>
          <w:rFonts w:hint="eastAsia"/>
          <w:lang w:eastAsia="zh-CN"/>
        </w:rPr>
        <w:t>研究组、工作组或联合工作组会议的报告须由</w:t>
      </w:r>
      <w:r w:rsidRPr="002B04C3">
        <w:rPr>
          <w:rFonts w:hint="eastAsia"/>
          <w:lang w:eastAsia="zh-CN"/>
        </w:rPr>
        <w:t>TSB</w:t>
      </w:r>
      <w:r w:rsidRPr="002B04C3">
        <w:rPr>
          <w:rFonts w:hint="eastAsia"/>
          <w:lang w:eastAsia="zh-CN"/>
        </w:rPr>
        <w:t>编写。如</w:t>
      </w:r>
      <w:r w:rsidRPr="002B04C3">
        <w:rPr>
          <w:rFonts w:hint="eastAsia"/>
          <w:lang w:eastAsia="zh-CN"/>
        </w:rPr>
        <w:t>TSB</w:t>
      </w:r>
      <w:r w:rsidRPr="002B04C3">
        <w:rPr>
          <w:rFonts w:hint="eastAsia"/>
          <w:lang w:eastAsia="zh-CN"/>
        </w:rPr>
        <w:t>未参加会议，会议主席应负责编写报告。此报告应简要说明会议的结果和达成的一致意见，并指出有待下次会议进一步研究的问题。应通过对文稿、报告等进行相互引证以及对研究组或工作组文件进行引证的办法，尽量减少报告的附件数量。此外，最好对会议上审议的文稿（或类似文件）做出一份简明摘要。</w:t>
      </w:r>
    </w:p>
    <w:p w14:paraId="172D2AEA" w14:textId="77777777" w:rsidR="006A505D" w:rsidRPr="002B04C3" w:rsidRDefault="006A505D" w:rsidP="006A505D">
      <w:pPr>
        <w:spacing w:line="360" w:lineRule="atLeast"/>
        <w:ind w:firstLineChars="200" w:firstLine="440"/>
        <w:rPr>
          <w:lang w:eastAsia="zh-CN"/>
        </w:rPr>
      </w:pPr>
      <w:r w:rsidRPr="002B04C3">
        <w:rPr>
          <w:rFonts w:hint="eastAsia"/>
          <w:lang w:eastAsia="zh-CN"/>
        </w:rPr>
        <w:t>报告应简要介绍：工作的组织；对会议上发表的文稿和</w:t>
      </w:r>
      <w:r w:rsidRPr="002B04C3">
        <w:rPr>
          <w:rFonts w:hint="eastAsia"/>
          <w:lang w:eastAsia="zh-CN"/>
        </w:rPr>
        <w:t>/</w:t>
      </w:r>
      <w:r w:rsidRPr="002B04C3">
        <w:rPr>
          <w:rFonts w:hint="eastAsia"/>
          <w:lang w:eastAsia="zh-CN"/>
        </w:rPr>
        <w:t>或文件的引述和摘要；主要结果（包括同意的、确定的或正在制定中的新的和</w:t>
      </w:r>
      <w:r w:rsidRPr="002B04C3">
        <w:rPr>
          <w:rFonts w:hint="eastAsia"/>
          <w:lang w:eastAsia="zh-CN"/>
        </w:rPr>
        <w:t>/</w:t>
      </w:r>
      <w:r w:rsidRPr="002B04C3">
        <w:rPr>
          <w:rFonts w:hint="eastAsia"/>
          <w:lang w:eastAsia="zh-CN"/>
        </w:rPr>
        <w:t>或经修订的建议书的状况）；对未来工作的指示；工作组、分工作组和报告人组的会议计划；在研究组或工作组层面上同意的节略联络声明。利用报告中的建议书状态表来更新工作计划数据库（见第</w:t>
      </w:r>
      <w:r w:rsidRPr="002B04C3">
        <w:rPr>
          <w:lang w:eastAsia="zh-CN"/>
        </w:rPr>
        <w:t>1.4.7</w:t>
      </w:r>
      <w:r w:rsidRPr="002B04C3">
        <w:rPr>
          <w:rFonts w:hint="eastAsia"/>
          <w:lang w:eastAsia="zh-CN"/>
        </w:rPr>
        <w:t>条）。</w:t>
      </w:r>
    </w:p>
    <w:p w14:paraId="3AD40E47" w14:textId="77777777" w:rsidR="006A505D" w:rsidRPr="002B04C3" w:rsidRDefault="006A505D" w:rsidP="004948B8">
      <w:pPr>
        <w:pStyle w:val="Normalnoindent"/>
        <w:rPr>
          <w:lang w:eastAsia="zh-CN"/>
        </w:rPr>
      </w:pPr>
      <w:r w:rsidRPr="002B04C3">
        <w:rPr>
          <w:rFonts w:hint="eastAsia"/>
          <w:b/>
          <w:bCs/>
          <w:lang w:eastAsia="zh-CN"/>
        </w:rPr>
        <w:t>1.7.2</w:t>
      </w:r>
      <w:r w:rsidRPr="002B04C3">
        <w:rPr>
          <w:rFonts w:hint="eastAsia"/>
          <w:lang w:eastAsia="zh-CN"/>
        </w:rPr>
        <w:tab/>
      </w:r>
      <w:r w:rsidRPr="002B04C3">
        <w:rPr>
          <w:rFonts w:hint="eastAsia"/>
          <w:lang w:eastAsia="zh-CN"/>
        </w:rPr>
        <w:t>为协助</w:t>
      </w:r>
      <w:r w:rsidRPr="002B04C3">
        <w:rPr>
          <w:rFonts w:hint="eastAsia"/>
          <w:lang w:eastAsia="zh-CN"/>
        </w:rPr>
        <w:t>TSB</w:t>
      </w:r>
      <w:r w:rsidRPr="002B04C3">
        <w:rPr>
          <w:rFonts w:hint="eastAsia"/>
          <w:lang w:eastAsia="zh-CN"/>
        </w:rPr>
        <w:t>完成这项任务，研究组或工作组可以安排代表起草报告的某些部分。</w:t>
      </w:r>
      <w:r w:rsidRPr="002B04C3">
        <w:rPr>
          <w:rFonts w:hint="eastAsia"/>
          <w:lang w:eastAsia="zh-CN"/>
        </w:rPr>
        <w:t>TSB</w:t>
      </w:r>
      <w:r w:rsidRPr="002B04C3">
        <w:rPr>
          <w:rFonts w:hint="eastAsia"/>
          <w:lang w:eastAsia="zh-CN"/>
        </w:rPr>
        <w:t>应协调起草工作。如有必要，会议可成立一个编辑小组，以国际电联的正式语文完善建议书草案案文。</w:t>
      </w:r>
    </w:p>
    <w:p w14:paraId="74348744" w14:textId="77777777" w:rsidR="006A505D" w:rsidRPr="002B04C3" w:rsidRDefault="006A505D" w:rsidP="004948B8">
      <w:pPr>
        <w:pStyle w:val="Normalnoindent"/>
        <w:rPr>
          <w:lang w:eastAsia="zh-CN"/>
        </w:rPr>
      </w:pPr>
      <w:r w:rsidRPr="002B04C3">
        <w:rPr>
          <w:rFonts w:hint="eastAsia"/>
          <w:b/>
          <w:bCs/>
          <w:lang w:eastAsia="zh-CN"/>
        </w:rPr>
        <w:t>1.7.3</w:t>
      </w:r>
      <w:r w:rsidRPr="002B04C3">
        <w:rPr>
          <w:rFonts w:hint="eastAsia"/>
          <w:lang w:eastAsia="zh-CN"/>
        </w:rPr>
        <w:tab/>
      </w:r>
      <w:r w:rsidRPr="002B04C3">
        <w:rPr>
          <w:rFonts w:hint="eastAsia"/>
          <w:lang w:eastAsia="zh-CN"/>
        </w:rPr>
        <w:t>如有可能，报告须在会议结束之前提交批准，否则，须提交会议主席批准。</w:t>
      </w:r>
    </w:p>
    <w:p w14:paraId="1E3634DD" w14:textId="77777777" w:rsidR="006A505D" w:rsidRPr="002B04C3" w:rsidRDefault="006A505D" w:rsidP="004948B8">
      <w:pPr>
        <w:pStyle w:val="Normalnoindent"/>
        <w:rPr>
          <w:lang w:eastAsia="zh-CN"/>
        </w:rPr>
      </w:pPr>
      <w:r w:rsidRPr="002B04C3">
        <w:rPr>
          <w:rFonts w:hint="eastAsia"/>
          <w:b/>
          <w:bCs/>
          <w:lang w:eastAsia="zh-CN"/>
        </w:rPr>
        <w:t>1.7.4</w:t>
      </w:r>
      <w:r w:rsidRPr="002B04C3">
        <w:rPr>
          <w:rFonts w:hint="eastAsia"/>
          <w:lang w:eastAsia="zh-CN"/>
        </w:rPr>
        <w:tab/>
      </w:r>
      <w:r w:rsidRPr="002B04C3">
        <w:rPr>
          <w:rFonts w:hint="eastAsia"/>
          <w:lang w:eastAsia="zh-CN"/>
        </w:rPr>
        <w:t>当报告的某些部分使用了现有的和已翻译的</w:t>
      </w:r>
      <w:r w:rsidRPr="002B04C3">
        <w:rPr>
          <w:rFonts w:hint="eastAsia"/>
          <w:lang w:eastAsia="zh-CN"/>
        </w:rPr>
        <w:t>ITU-T</w:t>
      </w:r>
      <w:r w:rsidRPr="002B04C3">
        <w:rPr>
          <w:rFonts w:hint="eastAsia"/>
          <w:lang w:eastAsia="zh-CN"/>
        </w:rPr>
        <w:t>案文时，应向</w:t>
      </w:r>
      <w:r w:rsidRPr="002B04C3">
        <w:rPr>
          <w:rFonts w:hint="eastAsia"/>
          <w:lang w:eastAsia="zh-CN"/>
        </w:rPr>
        <w:t>TSB</w:t>
      </w:r>
      <w:r w:rsidRPr="002B04C3">
        <w:rPr>
          <w:rFonts w:hint="eastAsia"/>
          <w:lang w:eastAsia="zh-CN"/>
        </w:rPr>
        <w:t>寄送一份注明原始资料来源的报告副本。如果报告刊载了</w:t>
      </w:r>
      <w:r w:rsidRPr="002B04C3">
        <w:rPr>
          <w:rFonts w:hint="eastAsia"/>
          <w:lang w:eastAsia="zh-CN"/>
        </w:rPr>
        <w:t>ITU-T</w:t>
      </w:r>
      <w:r w:rsidRPr="002B04C3">
        <w:rPr>
          <w:rFonts w:hint="eastAsia"/>
          <w:lang w:eastAsia="zh-CN"/>
        </w:rPr>
        <w:t>的图表，即使图表已经修改，也不应删除相关</w:t>
      </w:r>
      <w:r w:rsidRPr="002B04C3">
        <w:rPr>
          <w:rFonts w:hint="eastAsia"/>
          <w:lang w:eastAsia="zh-CN"/>
        </w:rPr>
        <w:t>ITU-T</w:t>
      </w:r>
      <w:r w:rsidRPr="002B04C3">
        <w:rPr>
          <w:rFonts w:hint="eastAsia"/>
          <w:lang w:eastAsia="zh-CN"/>
        </w:rPr>
        <w:t>参考号。</w:t>
      </w:r>
    </w:p>
    <w:p w14:paraId="2096D130" w14:textId="77777777" w:rsidR="006A505D" w:rsidRPr="002B04C3" w:rsidRDefault="006A505D" w:rsidP="004948B8">
      <w:pPr>
        <w:pStyle w:val="Normalnoindent"/>
        <w:rPr>
          <w:lang w:eastAsia="zh-CN"/>
        </w:rPr>
      </w:pPr>
      <w:r w:rsidRPr="002B04C3">
        <w:rPr>
          <w:rFonts w:hint="eastAsia"/>
          <w:b/>
          <w:bCs/>
          <w:lang w:eastAsia="zh-CN"/>
        </w:rPr>
        <w:t>1.7.5</w:t>
      </w:r>
      <w:r w:rsidRPr="002B04C3">
        <w:rPr>
          <w:rFonts w:hint="eastAsia"/>
          <w:lang w:eastAsia="zh-CN"/>
        </w:rPr>
        <w:tab/>
      </w:r>
      <w:r w:rsidRPr="002B04C3">
        <w:rPr>
          <w:rFonts w:hint="eastAsia"/>
          <w:lang w:eastAsia="zh-CN"/>
        </w:rPr>
        <w:t>会议的每份报告应以电子文本方式提供给</w:t>
      </w:r>
      <w:r w:rsidRPr="002B04C3">
        <w:rPr>
          <w:rFonts w:hint="eastAsia"/>
          <w:lang w:eastAsia="zh-CN"/>
        </w:rPr>
        <w:t>TSB</w:t>
      </w:r>
      <w:r w:rsidRPr="002B04C3">
        <w:rPr>
          <w:rFonts w:hint="eastAsia"/>
          <w:lang w:eastAsia="zh-CN"/>
        </w:rPr>
        <w:t>，即应立即以在线方式提供给相关用户。</w:t>
      </w:r>
    </w:p>
    <w:p w14:paraId="54E3DC2D" w14:textId="77777777" w:rsidR="006A505D" w:rsidRPr="002B04C3" w:rsidRDefault="006A505D" w:rsidP="004948B8">
      <w:pPr>
        <w:pStyle w:val="Normalnoindent"/>
        <w:rPr>
          <w:lang w:eastAsia="zh-CN"/>
        </w:rPr>
      </w:pPr>
      <w:r w:rsidRPr="002B04C3">
        <w:rPr>
          <w:rFonts w:hint="eastAsia"/>
          <w:b/>
          <w:bCs/>
          <w:lang w:eastAsia="zh-CN"/>
        </w:rPr>
        <w:t>1.7.6</w:t>
      </w:r>
      <w:r w:rsidRPr="002B04C3">
        <w:rPr>
          <w:rFonts w:hint="eastAsia"/>
          <w:lang w:eastAsia="zh-CN"/>
        </w:rPr>
        <w:tab/>
      </w:r>
      <w:r w:rsidRPr="002B04C3">
        <w:rPr>
          <w:rFonts w:hint="eastAsia"/>
          <w:lang w:eastAsia="zh-CN"/>
        </w:rPr>
        <w:t>参加</w:t>
      </w:r>
      <w:r w:rsidRPr="002B04C3">
        <w:rPr>
          <w:rFonts w:hint="eastAsia"/>
          <w:lang w:eastAsia="zh-CN"/>
        </w:rPr>
        <w:t>ITU-T</w:t>
      </w:r>
      <w:r w:rsidRPr="002B04C3">
        <w:rPr>
          <w:rFonts w:hint="eastAsia"/>
          <w:lang w:eastAsia="zh-CN"/>
        </w:rPr>
        <w:t>的相关机构有权将研究组或工作组报告和文件交送给他们认为应尽快向其咨询的专家，除非相关研究组或工作组已明确做出决定，说明该组的报告或文件为保密资料。</w:t>
      </w:r>
    </w:p>
    <w:p w14:paraId="44829DF6" w14:textId="77777777" w:rsidR="006A505D" w:rsidRPr="002B04C3" w:rsidRDefault="006A505D">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61F2CA9F" w14:textId="77777777" w:rsidR="006A505D" w:rsidRPr="002B04C3" w:rsidRDefault="006A505D" w:rsidP="004948B8">
      <w:pPr>
        <w:pStyle w:val="Normalnoindent"/>
        <w:rPr>
          <w:lang w:eastAsia="zh-CN"/>
        </w:rPr>
      </w:pPr>
      <w:r w:rsidRPr="002B04C3">
        <w:rPr>
          <w:rFonts w:hint="eastAsia"/>
          <w:b/>
          <w:bCs/>
          <w:lang w:eastAsia="zh-CN"/>
        </w:rPr>
        <w:lastRenderedPageBreak/>
        <w:t>1.7.7</w:t>
      </w:r>
      <w:r w:rsidRPr="002B04C3">
        <w:rPr>
          <w:rFonts w:hint="eastAsia"/>
          <w:lang w:eastAsia="zh-CN"/>
        </w:rPr>
        <w:tab/>
      </w:r>
      <w:r w:rsidRPr="002B04C3">
        <w:rPr>
          <w:rFonts w:hint="eastAsia"/>
          <w:lang w:eastAsia="zh-CN"/>
        </w:rPr>
        <w:t>研究组在研究期的第一次会议报告中须列出已指定的所有报告人名单。该名单须按要求在以后的报告中予以更新。</w:t>
      </w:r>
    </w:p>
    <w:p w14:paraId="3A5410F3" w14:textId="77777777" w:rsidR="006A505D" w:rsidRPr="002B04C3" w:rsidRDefault="006A505D" w:rsidP="006A505D">
      <w:pPr>
        <w:pStyle w:val="Heading2"/>
        <w:spacing w:line="360" w:lineRule="atLeast"/>
        <w:rPr>
          <w:lang w:eastAsia="zh-CN"/>
        </w:rPr>
      </w:pPr>
      <w:r w:rsidRPr="002B04C3">
        <w:rPr>
          <w:rFonts w:hint="eastAsia"/>
          <w:lang w:eastAsia="zh-CN"/>
        </w:rPr>
        <w:t>1.8</w:t>
      </w:r>
      <w:r w:rsidRPr="002B04C3">
        <w:rPr>
          <w:rFonts w:hint="eastAsia"/>
          <w:lang w:eastAsia="zh-CN"/>
        </w:rPr>
        <w:tab/>
      </w:r>
      <w:r w:rsidRPr="002B04C3">
        <w:rPr>
          <w:rFonts w:hint="eastAsia"/>
          <w:lang w:eastAsia="zh-CN"/>
        </w:rPr>
        <w:t>定义</w:t>
      </w:r>
    </w:p>
    <w:p w14:paraId="461B164A" w14:textId="77777777" w:rsidR="006A505D" w:rsidRPr="002B04C3" w:rsidRDefault="006A505D" w:rsidP="006A505D">
      <w:pPr>
        <w:pStyle w:val="Heading3"/>
        <w:spacing w:line="360" w:lineRule="atLeast"/>
        <w:rPr>
          <w:lang w:eastAsia="zh-CN"/>
        </w:rPr>
      </w:pPr>
      <w:r w:rsidRPr="002B04C3">
        <w:rPr>
          <w:rFonts w:hint="eastAsia"/>
          <w:lang w:eastAsia="zh-CN"/>
        </w:rPr>
        <w:t>1.8.1</w:t>
      </w:r>
      <w:r w:rsidRPr="002B04C3">
        <w:rPr>
          <w:rFonts w:hint="eastAsia"/>
          <w:lang w:eastAsia="zh-CN"/>
        </w:rPr>
        <w:tab/>
      </w:r>
      <w:r w:rsidRPr="002B04C3">
        <w:rPr>
          <w:rFonts w:hint="eastAsia"/>
          <w:lang w:eastAsia="zh-CN"/>
        </w:rPr>
        <w:t>其他地方定义的术语</w:t>
      </w:r>
    </w:p>
    <w:p w14:paraId="1832F0D3" w14:textId="77777777" w:rsidR="006A505D" w:rsidRPr="002B04C3" w:rsidRDefault="006A505D" w:rsidP="006A505D">
      <w:pPr>
        <w:pStyle w:val="Note"/>
        <w:rPr>
          <w:lang w:eastAsia="zh-CN"/>
        </w:rPr>
      </w:pPr>
      <w:r w:rsidRPr="002B04C3">
        <w:rPr>
          <w:rFonts w:hint="eastAsia"/>
          <w:lang w:eastAsia="zh-CN"/>
        </w:rPr>
        <w:t>注</w:t>
      </w:r>
      <w:r w:rsidRPr="002B04C3">
        <w:rPr>
          <w:lang w:eastAsia="zh-CN"/>
        </w:rPr>
        <w:t xml:space="preserve"> </w:t>
      </w:r>
      <w:r w:rsidRPr="002B04C3" w:rsidDel="00F24ADC">
        <w:rPr>
          <w:lang w:eastAsia="zh-CN"/>
        </w:rPr>
        <w:t xml:space="preserve">– </w:t>
      </w:r>
      <w:r w:rsidRPr="002B04C3">
        <w:rPr>
          <w:rFonts w:hint="eastAsia"/>
          <w:lang w:eastAsia="zh-CN"/>
        </w:rPr>
        <w:t>除第</w:t>
      </w:r>
      <w:r w:rsidRPr="002B04C3">
        <w:rPr>
          <w:rFonts w:hint="eastAsia"/>
          <w:lang w:eastAsia="zh-CN"/>
        </w:rPr>
        <w:t>1.8.2</w:t>
      </w:r>
      <w:r w:rsidRPr="002B04C3">
        <w:rPr>
          <w:rFonts w:hint="eastAsia"/>
          <w:lang w:eastAsia="zh-CN"/>
        </w:rPr>
        <w:t>条定义的内容外，</w:t>
      </w:r>
      <w:r w:rsidRPr="002B04C3" w:rsidDel="00F24ADC">
        <w:rPr>
          <w:lang w:eastAsia="zh-CN"/>
        </w:rPr>
        <w:t>[b-ITU-T A.13]</w:t>
      </w:r>
      <w:r w:rsidRPr="002B04C3">
        <w:rPr>
          <w:rFonts w:hint="eastAsia"/>
          <w:lang w:eastAsia="zh-CN"/>
        </w:rPr>
        <w:t>说明了与非标准出版物相关的程序，定义了相关术语。</w:t>
      </w:r>
    </w:p>
    <w:p w14:paraId="754D7D41" w14:textId="77777777" w:rsidR="006A505D" w:rsidRPr="002B04C3" w:rsidRDefault="006A505D" w:rsidP="006A505D">
      <w:pPr>
        <w:ind w:firstLineChars="200" w:firstLine="440"/>
        <w:rPr>
          <w:lang w:eastAsia="zh-CN"/>
        </w:rPr>
      </w:pPr>
      <w:r w:rsidRPr="002B04C3">
        <w:rPr>
          <w:rFonts w:hint="eastAsia"/>
          <w:lang w:eastAsia="zh-CN"/>
        </w:rPr>
        <w:t>本建议书使用以下在其他地方已定义的术语：</w:t>
      </w:r>
    </w:p>
    <w:p w14:paraId="38CB2611" w14:textId="65383C91" w:rsidR="006A505D" w:rsidRPr="002B04C3" w:rsidRDefault="006A505D" w:rsidP="00C42ACA">
      <w:pPr>
        <w:pStyle w:val="Normalnoindent"/>
        <w:rPr>
          <w:lang w:eastAsia="zh-CN"/>
        </w:rPr>
      </w:pPr>
      <w:r w:rsidRPr="002B04C3">
        <w:rPr>
          <w:rFonts w:hint="eastAsia"/>
          <w:b/>
          <w:bCs/>
          <w:lang w:eastAsia="zh-CN"/>
        </w:rPr>
        <w:t>1.8.1.1</w:t>
      </w:r>
      <w:r w:rsidR="00EE7528" w:rsidRPr="00BD3D12">
        <w:rPr>
          <w:lang w:eastAsia="zh-CN"/>
        </w:rPr>
        <w:tab/>
      </w:r>
      <w:r w:rsidRPr="002B04C3">
        <w:rPr>
          <w:rFonts w:hint="eastAsia"/>
          <w:b/>
          <w:lang w:val="en-US" w:eastAsia="zh-CN"/>
        </w:rPr>
        <w:t>课题</w:t>
      </w:r>
      <w:r w:rsidRPr="00BD3D12">
        <w:rPr>
          <w:rFonts w:hint="eastAsia"/>
          <w:b/>
          <w:lang w:eastAsia="zh-CN"/>
        </w:rPr>
        <w:t>（</w:t>
      </w:r>
      <w:r w:rsidRPr="002B04C3">
        <w:rPr>
          <w:b/>
          <w:lang w:eastAsia="zh-CN"/>
        </w:rPr>
        <w:t>Question</w:t>
      </w:r>
      <w:r w:rsidRPr="00BD3D12">
        <w:rPr>
          <w:rFonts w:hint="eastAsia"/>
          <w:b/>
          <w:lang w:eastAsia="zh-CN"/>
        </w:rPr>
        <w:t>）</w:t>
      </w:r>
      <w:r w:rsidRPr="00BD3D12">
        <w:rPr>
          <w:rFonts w:hint="eastAsia"/>
          <w:lang w:eastAsia="zh-CN"/>
        </w:rPr>
        <w:t>（</w:t>
      </w:r>
      <w:r w:rsidRPr="002B04C3">
        <w:rPr>
          <w:lang w:eastAsia="zh-CN"/>
        </w:rPr>
        <w:t>[WTSA</w:t>
      </w:r>
      <w:r w:rsidRPr="002B04C3">
        <w:rPr>
          <w:rFonts w:hint="eastAsia"/>
          <w:spacing w:val="-1"/>
          <w:lang w:eastAsia="zh-CN"/>
        </w:rPr>
        <w:t>第</w:t>
      </w:r>
      <w:r w:rsidRPr="002B04C3">
        <w:rPr>
          <w:lang w:eastAsia="zh-CN"/>
        </w:rPr>
        <w:t>1</w:t>
      </w:r>
      <w:r w:rsidRPr="002B04C3">
        <w:rPr>
          <w:rFonts w:hint="eastAsia"/>
          <w:lang w:eastAsia="zh-CN"/>
        </w:rPr>
        <w:t>号决议</w:t>
      </w:r>
      <w:r w:rsidRPr="002B04C3">
        <w:rPr>
          <w:spacing w:val="-1"/>
          <w:lang w:eastAsia="zh-CN"/>
        </w:rPr>
        <w:t>]</w:t>
      </w:r>
      <w:r w:rsidRPr="00BD3D12">
        <w:rPr>
          <w:rFonts w:hint="eastAsia"/>
          <w:lang w:eastAsia="zh-CN"/>
        </w:rPr>
        <w:t>）：</w:t>
      </w:r>
      <w:r w:rsidRPr="002B04C3">
        <w:rPr>
          <w:rFonts w:hint="eastAsia"/>
          <w:lang w:val="en-US" w:eastAsia="zh-CN"/>
        </w:rPr>
        <w:t>对需研究的工作领域的描述</w:t>
      </w:r>
      <w:r w:rsidRPr="00BD3D12">
        <w:rPr>
          <w:rFonts w:hint="eastAsia"/>
          <w:lang w:eastAsia="zh-CN"/>
        </w:rPr>
        <w:t>，</w:t>
      </w:r>
      <w:r w:rsidRPr="002B04C3">
        <w:rPr>
          <w:rFonts w:hint="eastAsia"/>
          <w:lang w:val="en-US" w:eastAsia="zh-CN"/>
        </w:rPr>
        <w:t>通常会形成一份或多份新的或经修订的建议书。</w:t>
      </w:r>
    </w:p>
    <w:p w14:paraId="648032F7" w14:textId="77777777" w:rsidR="006A505D" w:rsidRPr="002B04C3" w:rsidRDefault="006A505D" w:rsidP="006A505D">
      <w:pPr>
        <w:pStyle w:val="Heading3"/>
        <w:spacing w:line="360" w:lineRule="atLeast"/>
        <w:rPr>
          <w:lang w:eastAsia="zh-CN"/>
        </w:rPr>
      </w:pPr>
      <w:r w:rsidRPr="002B04C3">
        <w:rPr>
          <w:lang w:eastAsia="zh-CN"/>
        </w:rPr>
        <w:t>1.</w:t>
      </w:r>
      <w:r w:rsidRPr="002B04C3">
        <w:rPr>
          <w:rFonts w:hint="eastAsia"/>
          <w:lang w:eastAsia="zh-CN"/>
        </w:rPr>
        <w:t>8</w:t>
      </w:r>
      <w:r w:rsidRPr="002B04C3">
        <w:rPr>
          <w:lang w:eastAsia="zh-CN"/>
        </w:rPr>
        <w:t>.2</w:t>
      </w:r>
      <w:r w:rsidRPr="002B04C3">
        <w:rPr>
          <w:lang w:eastAsia="zh-CN"/>
        </w:rPr>
        <w:tab/>
      </w:r>
      <w:r w:rsidRPr="002B04C3">
        <w:rPr>
          <w:rFonts w:hint="eastAsia"/>
          <w:lang w:eastAsia="zh-CN"/>
        </w:rPr>
        <w:t>本建议书定义的术语</w:t>
      </w:r>
    </w:p>
    <w:p w14:paraId="253010F0" w14:textId="77777777" w:rsidR="006A505D" w:rsidRPr="002B04C3" w:rsidDel="00F24ADC" w:rsidRDefault="006A505D" w:rsidP="006A505D">
      <w:pPr>
        <w:ind w:firstLineChars="200" w:firstLine="440"/>
        <w:rPr>
          <w:lang w:eastAsia="zh-CN"/>
        </w:rPr>
      </w:pPr>
      <w:r w:rsidRPr="002B04C3">
        <w:rPr>
          <w:rFonts w:hint="eastAsia"/>
          <w:lang w:eastAsia="zh-CN"/>
        </w:rPr>
        <w:t>本建议书定义了以下术语：</w:t>
      </w:r>
    </w:p>
    <w:p w14:paraId="40068D8C" w14:textId="5F205FD1" w:rsidR="006A505D" w:rsidRPr="002B04C3" w:rsidRDefault="006A505D" w:rsidP="004948B8">
      <w:pPr>
        <w:pStyle w:val="Normalnoindent"/>
        <w:rPr>
          <w:lang w:eastAsia="zh-CN"/>
        </w:rPr>
      </w:pPr>
      <w:r w:rsidRPr="002B04C3">
        <w:rPr>
          <w:rFonts w:hint="eastAsia"/>
          <w:b/>
          <w:bCs/>
          <w:lang w:eastAsia="zh-CN"/>
        </w:rPr>
        <w:t>1.8.2.1</w:t>
      </w:r>
      <w:r w:rsidR="00EE7528">
        <w:rPr>
          <w:lang w:eastAsia="zh-CN"/>
        </w:rPr>
        <w:tab/>
      </w:r>
      <w:r w:rsidRPr="002B04C3">
        <w:rPr>
          <w:rFonts w:hint="eastAsia"/>
          <w:b/>
          <w:bCs/>
          <w:spacing w:val="-4"/>
          <w:lang w:eastAsia="zh-CN"/>
        </w:rPr>
        <w:t>修正（</w:t>
      </w:r>
      <w:r w:rsidRPr="002B04C3">
        <w:rPr>
          <w:rFonts w:hint="eastAsia"/>
          <w:b/>
          <w:bCs/>
          <w:spacing w:val="-4"/>
          <w:lang w:eastAsia="zh-CN"/>
        </w:rPr>
        <w:t>amendment</w:t>
      </w:r>
      <w:r w:rsidRPr="002B04C3">
        <w:rPr>
          <w:rFonts w:hint="eastAsia"/>
          <w:b/>
          <w:bCs/>
          <w:spacing w:val="-4"/>
          <w:lang w:eastAsia="zh-CN"/>
        </w:rPr>
        <w:t>）</w:t>
      </w:r>
      <w:r w:rsidRPr="002B04C3">
        <w:rPr>
          <w:rFonts w:hint="eastAsia"/>
          <w:spacing w:val="-4"/>
          <w:lang w:eastAsia="zh-CN"/>
        </w:rPr>
        <w:t>：</w:t>
      </w:r>
      <w:r w:rsidRPr="002B04C3">
        <w:rPr>
          <w:rFonts w:hint="eastAsia"/>
          <w:lang w:eastAsia="zh-CN"/>
        </w:rPr>
        <w:t>已出版的</w:t>
      </w:r>
      <w:r w:rsidRPr="002B04C3">
        <w:rPr>
          <w:rFonts w:hint="eastAsia"/>
          <w:lang w:eastAsia="zh-CN"/>
        </w:rPr>
        <w:t>ITU-T</w:t>
      </w:r>
      <w:r w:rsidRPr="002B04C3">
        <w:rPr>
          <w:rFonts w:hint="eastAsia"/>
          <w:lang w:eastAsia="zh-CN"/>
        </w:rPr>
        <w:t>建议书的修改或增补。</w:t>
      </w:r>
    </w:p>
    <w:p w14:paraId="5670FCD7" w14:textId="77777777" w:rsidR="006A505D" w:rsidRPr="002B04C3" w:rsidRDefault="006A505D" w:rsidP="006A505D">
      <w:pPr>
        <w:pStyle w:val="Note"/>
        <w:spacing w:line="360" w:lineRule="atLeast"/>
        <w:rPr>
          <w:lang w:eastAsia="zh-CN"/>
        </w:rPr>
      </w:pPr>
      <w:r w:rsidRPr="002B04C3">
        <w:rPr>
          <w:rFonts w:hint="eastAsia"/>
          <w:lang w:val="en-US" w:eastAsia="zh-CN"/>
        </w:rPr>
        <w:t>注</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hint="eastAsia"/>
          <w:lang w:eastAsia="zh-CN"/>
        </w:rPr>
        <w:t>如果修正形成建议书不可或缺的一部分，则其批准程序与建议书的批准程序相同；否则（如，所有修正均采用附件形式），经研究组同意即可。</w:t>
      </w:r>
    </w:p>
    <w:p w14:paraId="47A09ACC" w14:textId="7FFA48D0" w:rsidR="006A505D" w:rsidRPr="002B04C3" w:rsidRDefault="006A505D" w:rsidP="004948B8">
      <w:pPr>
        <w:pStyle w:val="Normalnoindent"/>
        <w:rPr>
          <w:lang w:eastAsia="zh-CN"/>
        </w:rPr>
      </w:pPr>
      <w:r w:rsidRPr="002B04C3">
        <w:rPr>
          <w:rFonts w:hint="eastAsia"/>
          <w:b/>
          <w:bCs/>
          <w:lang w:eastAsia="zh-CN"/>
        </w:rPr>
        <w:t>1.8.2.2</w:t>
      </w:r>
      <w:r w:rsidR="00EE7528">
        <w:rPr>
          <w:lang w:eastAsia="zh-CN"/>
        </w:rPr>
        <w:tab/>
      </w:r>
      <w:r w:rsidRPr="002B04C3">
        <w:rPr>
          <w:rFonts w:hint="eastAsia"/>
          <w:b/>
          <w:bCs/>
          <w:lang w:eastAsia="zh-CN"/>
        </w:rPr>
        <w:t>附件（</w:t>
      </w:r>
      <w:r w:rsidRPr="002B04C3">
        <w:rPr>
          <w:rFonts w:hint="eastAsia"/>
          <w:b/>
          <w:bCs/>
          <w:lang w:eastAsia="zh-CN"/>
        </w:rPr>
        <w:t>annex</w:t>
      </w:r>
      <w:r w:rsidRPr="002B04C3">
        <w:rPr>
          <w:rFonts w:hint="eastAsia"/>
          <w:b/>
          <w:bCs/>
          <w:lang w:eastAsia="zh-CN"/>
        </w:rPr>
        <w:t>）</w:t>
      </w:r>
      <w:r w:rsidRPr="002B04C3">
        <w:rPr>
          <w:rFonts w:hint="eastAsia"/>
          <w:lang w:eastAsia="zh-CN"/>
        </w:rPr>
        <w:t>：建议书的附件包括保证其完整性和可理解性所需的资料（如技术细节或解释），因此被视作建议书不可或缺的一部分。</w:t>
      </w:r>
    </w:p>
    <w:p w14:paraId="775F6404" w14:textId="77777777" w:rsidR="006A505D" w:rsidRPr="00BD3D12" w:rsidRDefault="006A505D" w:rsidP="006A505D">
      <w:pPr>
        <w:pStyle w:val="Note"/>
        <w:spacing w:line="360" w:lineRule="atLeast"/>
        <w:rPr>
          <w:lang w:eastAsia="zh-CN"/>
        </w:rPr>
      </w:pPr>
      <w:r w:rsidRPr="002B04C3">
        <w:rPr>
          <w:rFonts w:hint="eastAsia"/>
          <w:lang w:val="en-US" w:eastAsia="zh-CN"/>
        </w:rPr>
        <w:t>注</w:t>
      </w:r>
      <w:r w:rsidRPr="00BD3D12">
        <w:rPr>
          <w:lang w:eastAsia="zh-CN"/>
        </w:rPr>
        <w:t>1</w:t>
      </w:r>
      <w:r w:rsidRPr="002B04C3">
        <w:rPr>
          <w:rFonts w:hint="eastAsia"/>
          <w:lang w:eastAsia="zh-CN"/>
        </w:rPr>
        <w:t xml:space="preserve"> </w:t>
      </w:r>
      <w:r w:rsidRPr="00BD3D12">
        <w:rPr>
          <w:lang w:eastAsia="zh-CN"/>
        </w:rPr>
        <w:t>–</w:t>
      </w:r>
      <w:r w:rsidRPr="002B04C3">
        <w:rPr>
          <w:rFonts w:hint="eastAsia"/>
          <w:lang w:eastAsia="zh-CN"/>
        </w:rPr>
        <w:t xml:space="preserve"> </w:t>
      </w:r>
      <w:r w:rsidRPr="002B04C3">
        <w:rPr>
          <w:rFonts w:hint="eastAsia"/>
          <w:lang w:eastAsia="zh-CN"/>
        </w:rPr>
        <w:t>由于</w:t>
      </w:r>
      <w:r w:rsidRPr="002B04C3">
        <w:rPr>
          <w:rFonts w:hint="eastAsia"/>
          <w:lang w:val="en-US" w:eastAsia="zh-CN"/>
        </w:rPr>
        <w:t>附件是</w:t>
      </w:r>
      <w:r w:rsidRPr="002B04C3">
        <w:rPr>
          <w:rFonts w:hint="eastAsia"/>
          <w:lang w:eastAsia="zh-CN"/>
        </w:rPr>
        <w:t>建议书不可或缺的一部分，附件的批准程序与建议书的批准程序相同。</w:t>
      </w:r>
    </w:p>
    <w:p w14:paraId="218CDA7A" w14:textId="77777777" w:rsidR="006A505D" w:rsidRPr="002B04C3" w:rsidRDefault="006A505D" w:rsidP="006A505D">
      <w:pPr>
        <w:pStyle w:val="Note"/>
        <w:spacing w:line="360" w:lineRule="atLeast"/>
        <w:rPr>
          <w:lang w:eastAsia="zh-CN"/>
        </w:rPr>
      </w:pPr>
      <w:r w:rsidRPr="002B04C3">
        <w:rPr>
          <w:rFonts w:hint="eastAsia"/>
          <w:lang w:eastAsia="zh-CN"/>
        </w:rPr>
        <w:t>注</w:t>
      </w:r>
      <w:r w:rsidRPr="002B04C3">
        <w:rPr>
          <w:rFonts w:hint="eastAsia"/>
          <w:lang w:eastAsia="zh-CN"/>
        </w:rPr>
        <w:t xml:space="preserve">2 </w:t>
      </w:r>
      <w:r w:rsidRPr="00BD3D12">
        <w:rPr>
          <w:lang w:eastAsia="zh-CN"/>
        </w:rPr>
        <w:t>–</w:t>
      </w:r>
      <w:r w:rsidRPr="002B04C3">
        <w:rPr>
          <w:rFonts w:hint="eastAsia"/>
          <w:lang w:eastAsia="zh-CN"/>
        </w:rPr>
        <w:t xml:space="preserve"> </w:t>
      </w:r>
      <w:r w:rsidRPr="002B04C3">
        <w:rPr>
          <w:rFonts w:hint="eastAsia"/>
          <w:lang w:eastAsia="zh-CN"/>
        </w:rPr>
        <w:t>在</w:t>
      </w:r>
      <w:r w:rsidRPr="002B04C3">
        <w:rPr>
          <w:rFonts w:hint="eastAsia"/>
          <w:lang w:eastAsia="zh-CN"/>
        </w:rPr>
        <w:t>ITU-T | ISO/IEC</w:t>
      </w:r>
      <w:r w:rsidRPr="002B04C3">
        <w:rPr>
          <w:rFonts w:hint="eastAsia"/>
          <w:lang w:eastAsia="zh-CN"/>
        </w:rPr>
        <w:t>的共同文本中，此部分称作“不可或缺的附件”。</w:t>
      </w:r>
    </w:p>
    <w:p w14:paraId="33A638E3" w14:textId="00F7F256" w:rsidR="006A505D" w:rsidRPr="002B04C3" w:rsidRDefault="006A505D" w:rsidP="004948B8">
      <w:pPr>
        <w:pStyle w:val="Normalnoindent"/>
        <w:rPr>
          <w:lang w:eastAsia="zh-CN"/>
        </w:rPr>
      </w:pPr>
      <w:r w:rsidRPr="002B04C3">
        <w:rPr>
          <w:rFonts w:hint="eastAsia"/>
          <w:b/>
          <w:bCs/>
          <w:lang w:eastAsia="zh-CN"/>
        </w:rPr>
        <w:t>1.8.2.3</w:t>
      </w:r>
      <w:r w:rsidR="00EE7528">
        <w:rPr>
          <w:lang w:eastAsia="zh-CN"/>
        </w:rPr>
        <w:tab/>
      </w:r>
      <w:r w:rsidRPr="002B04C3">
        <w:rPr>
          <w:rFonts w:hint="eastAsia"/>
          <w:b/>
          <w:bCs/>
          <w:lang w:eastAsia="zh-CN"/>
        </w:rPr>
        <w:t>附录（</w:t>
      </w:r>
      <w:r w:rsidRPr="002B04C3">
        <w:rPr>
          <w:rFonts w:hint="eastAsia"/>
          <w:b/>
          <w:bCs/>
          <w:lang w:eastAsia="zh-CN"/>
        </w:rPr>
        <w:t>appendix</w:t>
      </w:r>
      <w:r w:rsidRPr="002B04C3">
        <w:rPr>
          <w:rFonts w:hint="eastAsia"/>
          <w:b/>
          <w:bCs/>
          <w:lang w:eastAsia="zh-CN"/>
        </w:rPr>
        <w:t>）</w:t>
      </w:r>
      <w:r w:rsidRPr="002B04C3">
        <w:rPr>
          <w:rFonts w:hint="eastAsia"/>
          <w:lang w:eastAsia="zh-CN"/>
        </w:rPr>
        <w:t>：建议书的附录包含那些与建议书主题有关的补充性资料，但对于其完整性或可理解性并非必不可少。</w:t>
      </w:r>
    </w:p>
    <w:p w14:paraId="0AE129A5" w14:textId="77777777" w:rsidR="006A505D" w:rsidRPr="002B04C3" w:rsidRDefault="006A505D" w:rsidP="006A505D">
      <w:pPr>
        <w:pStyle w:val="Note"/>
        <w:spacing w:line="360" w:lineRule="atLeast"/>
        <w:rPr>
          <w:lang w:val="en-US" w:eastAsia="zh-CN"/>
        </w:rPr>
      </w:pPr>
      <w:r w:rsidRPr="002B04C3">
        <w:rPr>
          <w:rFonts w:hint="eastAsia"/>
          <w:lang w:val="en-US" w:eastAsia="zh-CN"/>
        </w:rPr>
        <w:t>注</w:t>
      </w:r>
      <w:r w:rsidRPr="00BD3D12">
        <w:rPr>
          <w:lang w:eastAsia="zh-CN"/>
        </w:rPr>
        <w:t>1</w:t>
      </w:r>
      <w:r w:rsidRPr="00BD3D12">
        <w:rPr>
          <w:rFonts w:hint="eastAsia"/>
          <w:lang w:eastAsia="zh-CN"/>
        </w:rPr>
        <w:t xml:space="preserve"> </w:t>
      </w:r>
      <w:r w:rsidRPr="00BD3D12">
        <w:rPr>
          <w:lang w:eastAsia="zh-CN"/>
        </w:rPr>
        <w:t>–</w:t>
      </w:r>
      <w:r w:rsidRPr="002B04C3">
        <w:rPr>
          <w:rFonts w:hint="eastAsia"/>
          <w:lang w:eastAsia="zh-CN"/>
        </w:rPr>
        <w:t xml:space="preserve"> </w:t>
      </w:r>
      <w:r w:rsidRPr="002B04C3">
        <w:rPr>
          <w:rFonts w:hint="eastAsia"/>
          <w:lang w:eastAsia="zh-CN"/>
        </w:rPr>
        <w:t>附录不被视为建议书不可或缺的一部分，因而无需采用与建议书相同的批准程序，经研究组同意即可。</w:t>
      </w:r>
      <w:r w:rsidRPr="002B04C3">
        <w:rPr>
          <w:rFonts w:asciiTheme="minorEastAsia" w:hAnsiTheme="minorEastAsia" w:hint="eastAsia"/>
          <w:spacing w:val="-1"/>
          <w:lang w:eastAsia="zh-CN"/>
        </w:rPr>
        <w:t>关于独立于其基本建议书的、单独同意的附录情况，见</w:t>
      </w:r>
      <w:r w:rsidRPr="002B04C3">
        <w:rPr>
          <w:rFonts w:eastAsia="Times New Roman"/>
          <w:spacing w:val="-1"/>
          <w:lang w:eastAsia="zh-CN"/>
        </w:rPr>
        <w:t>[b-ITU-T A.13]。</w:t>
      </w:r>
    </w:p>
    <w:p w14:paraId="7B0755DC" w14:textId="77777777" w:rsidR="006A505D" w:rsidRPr="002B04C3" w:rsidRDefault="006A505D" w:rsidP="006A505D">
      <w:pPr>
        <w:pStyle w:val="Note"/>
        <w:spacing w:line="360" w:lineRule="atLeast"/>
        <w:rPr>
          <w:lang w:val="en-US" w:eastAsia="zh-CN"/>
        </w:rPr>
      </w:pPr>
      <w:r w:rsidRPr="002B04C3">
        <w:rPr>
          <w:rFonts w:hint="eastAsia"/>
          <w:lang w:eastAsia="zh-CN"/>
        </w:rPr>
        <w:t>注</w:t>
      </w:r>
      <w:r w:rsidRPr="002B04C3">
        <w:rPr>
          <w:rFonts w:hint="eastAsia"/>
          <w:lang w:val="en-US" w:eastAsia="zh-CN"/>
        </w:rPr>
        <w:t xml:space="preserve">2 </w:t>
      </w:r>
      <w:r w:rsidRPr="002B04C3">
        <w:rPr>
          <w:lang w:val="en-US" w:eastAsia="zh-CN"/>
        </w:rPr>
        <w:t>–</w:t>
      </w:r>
      <w:r w:rsidRPr="002B04C3">
        <w:rPr>
          <w:rFonts w:hint="eastAsia"/>
          <w:lang w:val="en-US" w:eastAsia="zh-CN"/>
        </w:rPr>
        <w:t xml:space="preserve"> </w:t>
      </w:r>
      <w:r w:rsidRPr="002B04C3">
        <w:rPr>
          <w:rFonts w:hint="eastAsia"/>
          <w:lang w:eastAsia="zh-CN"/>
        </w:rPr>
        <w:t>在</w:t>
      </w:r>
      <w:r w:rsidRPr="002B04C3">
        <w:rPr>
          <w:rFonts w:hint="eastAsia"/>
          <w:lang w:val="en-US" w:eastAsia="zh-CN"/>
        </w:rPr>
        <w:t>ITU-T | ISO/IEC</w:t>
      </w:r>
      <w:r w:rsidRPr="002B04C3">
        <w:rPr>
          <w:rFonts w:hint="eastAsia"/>
          <w:lang w:eastAsia="zh-CN"/>
        </w:rPr>
        <w:t>的共同文本中</w:t>
      </w:r>
      <w:r w:rsidRPr="002B04C3">
        <w:rPr>
          <w:rFonts w:hint="eastAsia"/>
          <w:lang w:val="en-US" w:eastAsia="zh-CN"/>
        </w:rPr>
        <w:t>，</w:t>
      </w:r>
      <w:r w:rsidRPr="002B04C3">
        <w:rPr>
          <w:rFonts w:hint="eastAsia"/>
          <w:lang w:eastAsia="zh-CN"/>
        </w:rPr>
        <w:t>该部分称作</w:t>
      </w:r>
      <w:r w:rsidRPr="002B04C3">
        <w:rPr>
          <w:rFonts w:hint="eastAsia"/>
          <w:lang w:val="en-US" w:eastAsia="zh-CN"/>
        </w:rPr>
        <w:t>“</w:t>
      </w:r>
      <w:r w:rsidRPr="002B04C3">
        <w:rPr>
          <w:rFonts w:hint="eastAsia"/>
          <w:lang w:eastAsia="zh-CN"/>
        </w:rPr>
        <w:t>非不可或缺的附件</w:t>
      </w:r>
      <w:r w:rsidRPr="002B04C3">
        <w:rPr>
          <w:rFonts w:hint="eastAsia"/>
          <w:lang w:val="en-US" w:eastAsia="zh-CN"/>
        </w:rPr>
        <w:t>”</w:t>
      </w:r>
      <w:r w:rsidRPr="002B04C3">
        <w:rPr>
          <w:rFonts w:hint="eastAsia"/>
          <w:lang w:eastAsia="zh-CN"/>
        </w:rPr>
        <w:t>。</w:t>
      </w:r>
    </w:p>
    <w:p w14:paraId="6375DE98" w14:textId="1E8A7EF5" w:rsidR="006A505D" w:rsidRPr="002B04C3" w:rsidRDefault="006A505D" w:rsidP="004948B8">
      <w:pPr>
        <w:pStyle w:val="Normalnoindent"/>
        <w:rPr>
          <w:lang w:val="en-US" w:eastAsia="zh-CN"/>
        </w:rPr>
      </w:pPr>
      <w:r w:rsidRPr="002B04C3">
        <w:rPr>
          <w:b/>
          <w:bCs/>
          <w:lang w:val="en-US" w:eastAsia="zh-CN"/>
        </w:rPr>
        <w:t>1.</w:t>
      </w:r>
      <w:r w:rsidRPr="002B04C3">
        <w:rPr>
          <w:rFonts w:hint="eastAsia"/>
          <w:b/>
          <w:bCs/>
          <w:lang w:val="en-US" w:eastAsia="zh-CN"/>
        </w:rPr>
        <w:t>8</w:t>
      </w:r>
      <w:r w:rsidRPr="002B04C3">
        <w:rPr>
          <w:b/>
          <w:bCs/>
          <w:lang w:val="en-US" w:eastAsia="zh-CN"/>
        </w:rPr>
        <w:t>.2.4</w:t>
      </w:r>
      <w:r w:rsidR="00EE7528">
        <w:rPr>
          <w:b/>
          <w:bCs/>
          <w:lang w:val="en-US" w:eastAsia="zh-CN"/>
        </w:rPr>
        <w:tab/>
      </w:r>
      <w:r w:rsidRPr="002B04C3">
        <w:rPr>
          <w:rFonts w:hint="eastAsia"/>
          <w:b/>
          <w:bCs/>
          <w:lang w:val="en-US" w:eastAsia="zh-CN"/>
        </w:rPr>
        <w:t>条款（</w:t>
      </w:r>
      <w:r w:rsidRPr="002B04C3">
        <w:rPr>
          <w:b/>
          <w:bCs/>
          <w:lang w:val="en-US" w:eastAsia="zh-CN"/>
        </w:rPr>
        <w:t>clause</w:t>
      </w:r>
      <w:r w:rsidRPr="002B04C3">
        <w:rPr>
          <w:rFonts w:hint="eastAsia"/>
          <w:b/>
          <w:bCs/>
          <w:lang w:val="en-US" w:eastAsia="zh-CN"/>
        </w:rPr>
        <w:t>）：</w:t>
      </w:r>
      <w:r w:rsidRPr="002B04C3">
        <w:rPr>
          <w:rFonts w:hint="eastAsia"/>
          <w:lang w:val="en-US" w:eastAsia="zh-CN"/>
        </w:rPr>
        <w:t>指用一位数字或多位数字标记的文字段落。</w:t>
      </w:r>
    </w:p>
    <w:p w14:paraId="3BE948DB" w14:textId="1168C421" w:rsidR="006A505D" w:rsidRPr="002B04C3" w:rsidRDefault="006A505D" w:rsidP="004948B8">
      <w:pPr>
        <w:pStyle w:val="Normalnoindent"/>
        <w:rPr>
          <w:lang w:val="en-US" w:eastAsia="zh-CN"/>
        </w:rPr>
      </w:pPr>
      <w:r w:rsidRPr="002B04C3">
        <w:rPr>
          <w:rFonts w:hint="eastAsia"/>
          <w:b/>
          <w:bCs/>
          <w:lang w:val="en-US" w:eastAsia="zh-CN"/>
        </w:rPr>
        <w:t>1.8.2.5</w:t>
      </w:r>
      <w:r w:rsidR="00EE7528">
        <w:rPr>
          <w:lang w:val="en-US" w:eastAsia="zh-CN"/>
        </w:rPr>
        <w:tab/>
      </w:r>
      <w:r w:rsidRPr="002B04C3">
        <w:rPr>
          <w:rFonts w:hint="eastAsia"/>
          <w:b/>
          <w:bCs/>
          <w:lang w:eastAsia="zh-CN"/>
        </w:rPr>
        <w:t>勘误</w:t>
      </w:r>
      <w:r w:rsidRPr="002B04C3">
        <w:rPr>
          <w:rFonts w:hint="eastAsia"/>
          <w:b/>
          <w:bCs/>
          <w:lang w:val="en-US" w:eastAsia="zh-CN"/>
        </w:rPr>
        <w:t>（</w:t>
      </w:r>
      <w:r w:rsidRPr="002B04C3">
        <w:rPr>
          <w:rFonts w:hint="eastAsia"/>
          <w:b/>
          <w:bCs/>
          <w:lang w:val="en-US" w:eastAsia="zh-CN"/>
        </w:rPr>
        <w:t>corrigendum</w:t>
      </w:r>
      <w:r w:rsidRPr="002B04C3">
        <w:rPr>
          <w:rFonts w:hint="eastAsia"/>
          <w:b/>
          <w:bCs/>
          <w:lang w:val="en-US" w:eastAsia="zh-CN"/>
        </w:rPr>
        <w:t>）</w:t>
      </w:r>
      <w:r w:rsidRPr="002B04C3">
        <w:rPr>
          <w:rFonts w:hint="eastAsia"/>
          <w:lang w:val="en-US" w:eastAsia="zh-CN"/>
        </w:rPr>
        <w:t>：</w:t>
      </w:r>
      <w:r w:rsidRPr="002B04C3">
        <w:rPr>
          <w:rFonts w:hint="eastAsia"/>
          <w:lang w:eastAsia="zh-CN"/>
        </w:rPr>
        <w:t>对已出版的</w:t>
      </w:r>
      <w:r w:rsidRPr="002B04C3">
        <w:rPr>
          <w:rFonts w:hint="eastAsia"/>
          <w:lang w:val="en-US" w:eastAsia="zh-CN"/>
        </w:rPr>
        <w:t>ITU-T</w:t>
      </w:r>
      <w:r w:rsidRPr="002B04C3">
        <w:rPr>
          <w:rFonts w:hint="eastAsia"/>
          <w:lang w:eastAsia="zh-CN"/>
        </w:rPr>
        <w:t>建议书的更正。</w:t>
      </w:r>
    </w:p>
    <w:p w14:paraId="7F9CD904" w14:textId="77777777" w:rsidR="006A505D" w:rsidRPr="002B04C3" w:rsidRDefault="006A505D" w:rsidP="00C42ACA">
      <w:pPr>
        <w:pStyle w:val="Note"/>
        <w:spacing w:line="360" w:lineRule="atLeast"/>
        <w:rPr>
          <w:lang w:val="en-US" w:eastAsia="zh-CN"/>
        </w:rPr>
      </w:pPr>
      <w:r w:rsidRPr="002B04C3">
        <w:rPr>
          <w:rFonts w:hint="eastAsia"/>
          <w:lang w:eastAsia="zh-CN"/>
        </w:rPr>
        <w:t>注</w:t>
      </w:r>
      <w:r w:rsidRPr="002B04C3">
        <w:rPr>
          <w:rFonts w:hint="eastAsia"/>
          <w:lang w:val="en-US" w:eastAsia="zh-CN"/>
        </w:rPr>
        <w:t xml:space="preserve">1 </w:t>
      </w:r>
      <w:r w:rsidRPr="002B04C3">
        <w:rPr>
          <w:lang w:val="en-US" w:eastAsia="zh-CN"/>
        </w:rPr>
        <w:t xml:space="preserve">– </w:t>
      </w:r>
      <w:r w:rsidRPr="002B04C3">
        <w:rPr>
          <w:rFonts w:hint="eastAsia"/>
          <w:lang w:eastAsia="zh-CN"/>
        </w:rPr>
        <w:t>勘误的批准程序与修正的相同。</w:t>
      </w:r>
    </w:p>
    <w:p w14:paraId="3F3E5807" w14:textId="77777777" w:rsidR="006A505D" w:rsidRPr="00BD3D12" w:rsidRDefault="006A505D" w:rsidP="006A505D">
      <w:pPr>
        <w:pStyle w:val="Note"/>
        <w:spacing w:line="360" w:lineRule="atLeast"/>
        <w:rPr>
          <w:lang w:val="en-US" w:eastAsia="zh-CN"/>
        </w:rPr>
      </w:pPr>
      <w:r w:rsidRPr="002B04C3">
        <w:rPr>
          <w:rFonts w:hint="eastAsia"/>
          <w:lang w:eastAsia="zh-CN"/>
        </w:rPr>
        <w:t>注</w:t>
      </w:r>
      <w:r w:rsidRPr="00BD3D12">
        <w:rPr>
          <w:lang w:val="en-US" w:eastAsia="zh-CN"/>
        </w:rPr>
        <w:t>2</w:t>
      </w:r>
      <w:r w:rsidRPr="00BD3D12">
        <w:rPr>
          <w:rFonts w:hint="eastAsia"/>
          <w:lang w:val="en-US" w:eastAsia="zh-CN"/>
        </w:rPr>
        <w:t xml:space="preserve"> </w:t>
      </w:r>
      <w:r w:rsidRPr="00BD3D12">
        <w:rPr>
          <w:lang w:val="en-US" w:eastAsia="zh-CN"/>
        </w:rPr>
        <w:t>–</w:t>
      </w:r>
      <w:r w:rsidRPr="00BD3D12">
        <w:rPr>
          <w:rFonts w:hint="eastAsia"/>
          <w:lang w:val="en-US" w:eastAsia="zh-CN"/>
        </w:rPr>
        <w:t xml:space="preserve"> </w:t>
      </w:r>
      <w:r w:rsidRPr="002B04C3">
        <w:rPr>
          <w:rFonts w:hint="eastAsia"/>
          <w:lang w:eastAsia="zh-CN"/>
        </w:rPr>
        <w:t>在</w:t>
      </w:r>
      <w:r w:rsidRPr="00BD3D12">
        <w:rPr>
          <w:rFonts w:hint="eastAsia"/>
          <w:lang w:val="en-US" w:eastAsia="zh-CN"/>
        </w:rPr>
        <w:t>ITU-T | ISO/IEC</w:t>
      </w:r>
      <w:r w:rsidRPr="002B04C3">
        <w:rPr>
          <w:rFonts w:hint="eastAsia"/>
          <w:lang w:eastAsia="zh-CN"/>
        </w:rPr>
        <w:t>的共同文本中</w:t>
      </w:r>
      <w:r w:rsidRPr="00BD3D12">
        <w:rPr>
          <w:rFonts w:hint="eastAsia"/>
          <w:lang w:val="en-US" w:eastAsia="zh-CN"/>
        </w:rPr>
        <w:t>，</w:t>
      </w:r>
      <w:r w:rsidRPr="002B04C3">
        <w:rPr>
          <w:rFonts w:hint="eastAsia"/>
          <w:lang w:eastAsia="zh-CN"/>
        </w:rPr>
        <w:t>该部分称作</w:t>
      </w:r>
      <w:r w:rsidRPr="00BD3D12">
        <w:rPr>
          <w:rFonts w:hint="eastAsia"/>
          <w:lang w:val="en-US" w:eastAsia="zh-CN"/>
        </w:rPr>
        <w:t>“</w:t>
      </w:r>
      <w:r w:rsidRPr="002B04C3">
        <w:rPr>
          <w:rFonts w:hint="eastAsia"/>
          <w:lang w:eastAsia="zh-CN"/>
        </w:rPr>
        <w:t>技术勘误</w:t>
      </w:r>
      <w:r w:rsidRPr="00BD3D12">
        <w:rPr>
          <w:rFonts w:hint="eastAsia"/>
          <w:lang w:val="en-US" w:eastAsia="zh-CN"/>
        </w:rPr>
        <w:t>”</w:t>
      </w:r>
      <w:r w:rsidRPr="002B04C3">
        <w:rPr>
          <w:rFonts w:hint="eastAsia"/>
          <w:lang w:eastAsia="zh-CN"/>
        </w:rPr>
        <w:t>。</w:t>
      </w:r>
    </w:p>
    <w:p w14:paraId="55C3DBD5" w14:textId="77777777" w:rsidR="006A505D" w:rsidRPr="00BD3D12" w:rsidRDefault="006A505D">
      <w:pPr>
        <w:tabs>
          <w:tab w:val="clear" w:pos="794"/>
          <w:tab w:val="clear" w:pos="1191"/>
          <w:tab w:val="clear" w:pos="1588"/>
          <w:tab w:val="clear" w:pos="1985"/>
        </w:tabs>
        <w:overflowPunct/>
        <w:autoSpaceDE/>
        <w:autoSpaceDN/>
        <w:adjustRightInd/>
        <w:spacing w:before="0" w:line="240" w:lineRule="auto"/>
        <w:jc w:val="left"/>
        <w:textAlignment w:val="auto"/>
        <w:rPr>
          <w:b/>
          <w:bCs/>
          <w:lang w:val="en-US" w:eastAsia="zh-CN"/>
        </w:rPr>
      </w:pPr>
      <w:r w:rsidRPr="00BD3D12">
        <w:rPr>
          <w:b/>
          <w:bCs/>
          <w:lang w:val="en-US" w:eastAsia="zh-CN"/>
        </w:rPr>
        <w:br w:type="page"/>
      </w:r>
    </w:p>
    <w:p w14:paraId="55D56BAB" w14:textId="506B6B59" w:rsidR="006A505D" w:rsidRPr="002B04C3" w:rsidRDefault="006A505D" w:rsidP="004948B8">
      <w:pPr>
        <w:pStyle w:val="Normalnoindent"/>
        <w:rPr>
          <w:lang w:eastAsia="zh-CN"/>
        </w:rPr>
      </w:pPr>
      <w:r w:rsidRPr="00BD3D12">
        <w:rPr>
          <w:rFonts w:hint="eastAsia"/>
          <w:b/>
          <w:bCs/>
          <w:lang w:val="en-US" w:eastAsia="zh-CN"/>
        </w:rPr>
        <w:lastRenderedPageBreak/>
        <w:t>1.8.2.6</w:t>
      </w:r>
      <w:r w:rsidR="00EE7528" w:rsidRPr="00BD3D12">
        <w:rPr>
          <w:lang w:val="en-US" w:eastAsia="zh-CN"/>
        </w:rPr>
        <w:tab/>
      </w:r>
      <w:r w:rsidRPr="002B04C3">
        <w:rPr>
          <w:rFonts w:hint="eastAsia"/>
          <w:b/>
          <w:bCs/>
          <w:lang w:eastAsia="zh-CN"/>
        </w:rPr>
        <w:t>勘误表</w:t>
      </w:r>
      <w:r w:rsidRPr="00BD3D12">
        <w:rPr>
          <w:rFonts w:hint="eastAsia"/>
          <w:b/>
          <w:bCs/>
          <w:lang w:val="en-US" w:eastAsia="zh-CN"/>
        </w:rPr>
        <w:t>（</w:t>
      </w:r>
      <w:r w:rsidRPr="00BD3D12">
        <w:rPr>
          <w:b/>
          <w:lang w:val="en-US" w:eastAsia="zh-CN"/>
        </w:rPr>
        <w:t>erratum</w:t>
      </w:r>
      <w:r w:rsidRPr="00BD3D12">
        <w:rPr>
          <w:rFonts w:hint="eastAsia"/>
          <w:b/>
          <w:bCs/>
          <w:lang w:val="en-US" w:eastAsia="zh-CN"/>
        </w:rPr>
        <w:t>）：</w:t>
      </w:r>
      <w:r w:rsidRPr="002B04C3">
        <w:rPr>
          <w:rFonts w:hint="eastAsia"/>
          <w:lang w:eastAsia="zh-CN"/>
        </w:rPr>
        <w:t>对已出版</w:t>
      </w:r>
      <w:r w:rsidRPr="00BD3D12">
        <w:rPr>
          <w:rFonts w:hint="eastAsia"/>
          <w:lang w:val="en-US" w:eastAsia="zh-CN"/>
        </w:rPr>
        <w:t>I</w:t>
      </w:r>
      <w:r w:rsidRPr="00BD3D12">
        <w:rPr>
          <w:lang w:val="en-US" w:eastAsia="zh-CN"/>
        </w:rPr>
        <w:t>TU-T</w:t>
      </w:r>
      <w:r w:rsidRPr="002B04C3">
        <w:rPr>
          <w:rFonts w:hint="eastAsia"/>
          <w:lang w:eastAsia="zh-CN"/>
        </w:rPr>
        <w:t>建议书的出版和编辑性错误的纠正。勘误表由电信标准化局经研究组主席同意并在与其他相关方便协商后出版。</w:t>
      </w:r>
    </w:p>
    <w:p w14:paraId="77907189" w14:textId="1F714C9F" w:rsidR="006A505D" w:rsidRPr="002B04C3" w:rsidRDefault="006A505D" w:rsidP="004948B8">
      <w:pPr>
        <w:pStyle w:val="Normalnoindent"/>
        <w:rPr>
          <w:lang w:eastAsia="zh-CN"/>
        </w:rPr>
      </w:pPr>
      <w:r w:rsidRPr="002B04C3">
        <w:rPr>
          <w:rFonts w:hint="eastAsia"/>
          <w:b/>
          <w:bCs/>
          <w:lang w:eastAsia="zh-CN"/>
        </w:rPr>
        <w:t>1.8.2.7</w:t>
      </w:r>
      <w:r w:rsidR="00EE7528">
        <w:rPr>
          <w:lang w:eastAsia="zh-CN"/>
        </w:rPr>
        <w:tab/>
      </w:r>
      <w:r w:rsidRPr="002B04C3">
        <w:rPr>
          <w:rFonts w:hint="eastAsia"/>
          <w:b/>
          <w:bCs/>
          <w:lang w:eastAsia="zh-CN"/>
        </w:rPr>
        <w:t>规范性参考文献（</w:t>
      </w:r>
      <w:r w:rsidRPr="002B04C3">
        <w:rPr>
          <w:rFonts w:hint="eastAsia"/>
          <w:b/>
          <w:bCs/>
          <w:lang w:eastAsia="zh-CN"/>
        </w:rPr>
        <w:t>normative reference</w:t>
      </w:r>
      <w:r w:rsidRPr="002B04C3">
        <w:rPr>
          <w:rFonts w:hint="eastAsia"/>
          <w:b/>
          <w:bCs/>
          <w:lang w:eastAsia="zh-CN"/>
        </w:rPr>
        <w:t>）</w:t>
      </w:r>
      <w:r w:rsidRPr="002B04C3">
        <w:rPr>
          <w:rFonts w:hint="eastAsia"/>
          <w:lang w:eastAsia="zh-CN"/>
        </w:rPr>
        <w:t>：为另一份文件的全部或部分内容，它所包含的内容被引用后构成需要引用文献的文件内容。</w:t>
      </w:r>
    </w:p>
    <w:p w14:paraId="7B607C9E" w14:textId="704CC09A" w:rsidR="006A505D" w:rsidRPr="002B04C3" w:rsidRDefault="006A505D" w:rsidP="004948B8">
      <w:pPr>
        <w:pStyle w:val="Normalnoindent"/>
        <w:rPr>
          <w:lang w:val="en-US" w:eastAsia="zh-CN"/>
        </w:rPr>
      </w:pPr>
      <w:r w:rsidRPr="00BD3D12">
        <w:rPr>
          <w:b/>
          <w:bCs/>
          <w:lang w:eastAsia="zh-CN"/>
        </w:rPr>
        <w:t>1.</w:t>
      </w:r>
      <w:r w:rsidRPr="00BD3D12">
        <w:rPr>
          <w:rFonts w:hint="eastAsia"/>
          <w:b/>
          <w:bCs/>
          <w:lang w:eastAsia="zh-CN"/>
        </w:rPr>
        <w:t>8</w:t>
      </w:r>
      <w:r w:rsidRPr="00BD3D12">
        <w:rPr>
          <w:b/>
          <w:bCs/>
          <w:lang w:eastAsia="zh-CN"/>
        </w:rPr>
        <w:t>.2.8</w:t>
      </w:r>
      <w:r w:rsidR="00EE7528" w:rsidRPr="00BD3D12">
        <w:rPr>
          <w:b/>
          <w:bCs/>
          <w:lang w:eastAsia="zh-CN"/>
        </w:rPr>
        <w:tab/>
      </w:r>
      <w:r w:rsidRPr="002B04C3">
        <w:rPr>
          <w:rFonts w:hint="eastAsia"/>
          <w:b/>
          <w:bCs/>
          <w:lang w:eastAsia="zh-CN"/>
        </w:rPr>
        <w:t>案文（</w:t>
      </w:r>
      <w:r w:rsidRPr="002B04C3">
        <w:rPr>
          <w:rFonts w:hint="eastAsia"/>
          <w:b/>
          <w:bCs/>
          <w:lang w:eastAsia="zh-CN"/>
        </w:rPr>
        <w:t>text</w:t>
      </w:r>
      <w:r w:rsidRPr="002B04C3">
        <w:rPr>
          <w:rFonts w:hint="eastAsia"/>
          <w:b/>
          <w:bCs/>
          <w:lang w:eastAsia="zh-CN"/>
        </w:rPr>
        <w:t>）</w:t>
      </w:r>
      <w:r w:rsidRPr="002B04C3">
        <w:rPr>
          <w:rFonts w:hint="eastAsia"/>
          <w:lang w:eastAsia="zh-CN"/>
        </w:rPr>
        <w:t>：建议书的“案文”应从广义上理解。它可包括印刷的或编码的文本和</w:t>
      </w:r>
      <w:r w:rsidRPr="002B04C3">
        <w:rPr>
          <w:rFonts w:hint="eastAsia"/>
          <w:lang w:eastAsia="zh-CN"/>
        </w:rPr>
        <w:t>/</w:t>
      </w:r>
      <w:r w:rsidRPr="002B04C3">
        <w:rPr>
          <w:rFonts w:hint="eastAsia"/>
          <w:lang w:eastAsia="zh-CN"/>
        </w:rPr>
        <w:t>或数据（如测试图像、图表、软件等）。</w:t>
      </w:r>
    </w:p>
    <w:p w14:paraId="3F99B04F" w14:textId="63D8B936" w:rsidR="006A505D" w:rsidRPr="00BD3D12" w:rsidRDefault="006A505D" w:rsidP="004948B8">
      <w:pPr>
        <w:pStyle w:val="Normalnoindent"/>
        <w:rPr>
          <w:lang w:val="en-US" w:eastAsia="zh-CN"/>
        </w:rPr>
      </w:pPr>
      <w:r w:rsidRPr="00BD3D12">
        <w:rPr>
          <w:b/>
          <w:lang w:val="en-US" w:eastAsia="zh-CN"/>
        </w:rPr>
        <w:t>1.</w:t>
      </w:r>
      <w:r w:rsidRPr="00BD3D12">
        <w:rPr>
          <w:rFonts w:hint="eastAsia"/>
          <w:b/>
          <w:lang w:val="en-US" w:eastAsia="zh-CN"/>
        </w:rPr>
        <w:t>8</w:t>
      </w:r>
      <w:r w:rsidRPr="00BD3D12">
        <w:rPr>
          <w:b/>
          <w:lang w:val="en-US" w:eastAsia="zh-CN"/>
        </w:rPr>
        <w:t>.2.9</w:t>
      </w:r>
      <w:r w:rsidR="00EE7528">
        <w:rPr>
          <w:b/>
          <w:bCs/>
          <w:lang w:val="en-US" w:eastAsia="zh-CN"/>
        </w:rPr>
        <w:tab/>
      </w:r>
      <w:r w:rsidRPr="002B04C3">
        <w:rPr>
          <w:rFonts w:hint="eastAsia"/>
          <w:b/>
          <w:bCs/>
          <w:lang w:eastAsia="zh-CN"/>
        </w:rPr>
        <w:t>工作项目</w:t>
      </w:r>
      <w:r w:rsidRPr="00BD3D12">
        <w:rPr>
          <w:rFonts w:hint="eastAsia"/>
          <w:b/>
          <w:bCs/>
          <w:lang w:val="en-US" w:eastAsia="zh-CN"/>
        </w:rPr>
        <w:t>（</w:t>
      </w:r>
      <w:r w:rsidRPr="00BD3D12">
        <w:rPr>
          <w:b/>
          <w:lang w:val="en-US" w:eastAsia="zh-CN"/>
        </w:rPr>
        <w:t>work</w:t>
      </w:r>
      <w:r w:rsidRPr="00BD3D12">
        <w:rPr>
          <w:rFonts w:hint="eastAsia"/>
          <w:b/>
          <w:lang w:val="en-US" w:eastAsia="zh-CN"/>
        </w:rPr>
        <w:t xml:space="preserve"> </w:t>
      </w:r>
      <w:r w:rsidRPr="00BD3D12">
        <w:rPr>
          <w:b/>
          <w:lang w:val="en-US" w:eastAsia="zh-CN"/>
        </w:rPr>
        <w:t>item</w:t>
      </w:r>
      <w:r w:rsidRPr="00BD3D12">
        <w:rPr>
          <w:rFonts w:hint="eastAsia"/>
          <w:b/>
          <w:bCs/>
          <w:lang w:val="en-US" w:eastAsia="zh-CN"/>
        </w:rPr>
        <w:t>）</w:t>
      </w:r>
      <w:r w:rsidRPr="00BD3D12">
        <w:rPr>
          <w:rFonts w:hint="eastAsia"/>
          <w:lang w:val="en-US" w:eastAsia="zh-CN"/>
        </w:rPr>
        <w:t>：</w:t>
      </w:r>
      <w:r w:rsidRPr="002B04C3">
        <w:rPr>
          <w:rFonts w:hint="eastAsia"/>
          <w:lang w:eastAsia="zh-CN"/>
        </w:rPr>
        <w:t>分配的一项工作</w:t>
      </w:r>
      <w:r w:rsidRPr="00BD3D12">
        <w:rPr>
          <w:rFonts w:hint="eastAsia"/>
          <w:lang w:val="en-US" w:eastAsia="zh-CN"/>
        </w:rPr>
        <w:t>，</w:t>
      </w:r>
      <w:r w:rsidRPr="002B04C3">
        <w:rPr>
          <w:rFonts w:hint="eastAsia"/>
          <w:lang w:eastAsia="zh-CN"/>
        </w:rPr>
        <w:t>与一个课题相对应</w:t>
      </w:r>
      <w:r w:rsidRPr="00BD3D12">
        <w:rPr>
          <w:rFonts w:hint="eastAsia"/>
          <w:lang w:val="en-US" w:eastAsia="zh-CN"/>
        </w:rPr>
        <w:t>，</w:t>
      </w:r>
      <w:r w:rsidRPr="002B04C3">
        <w:rPr>
          <w:rFonts w:hint="eastAsia"/>
          <w:lang w:eastAsia="zh-CN"/>
        </w:rPr>
        <w:t>具有特定的或一般性的目标</w:t>
      </w:r>
      <w:r w:rsidRPr="00BD3D12">
        <w:rPr>
          <w:rFonts w:hint="eastAsia"/>
          <w:lang w:val="en-US" w:eastAsia="zh-CN"/>
        </w:rPr>
        <w:t>，</w:t>
      </w:r>
      <w:r w:rsidRPr="002B04C3">
        <w:rPr>
          <w:rFonts w:hint="eastAsia"/>
          <w:lang w:eastAsia="zh-CN"/>
        </w:rPr>
        <w:t>并将产生一份</w:t>
      </w:r>
      <w:r w:rsidRPr="00BD3D12">
        <w:rPr>
          <w:lang w:val="en-US" w:eastAsia="zh-CN"/>
        </w:rPr>
        <w:t>ITU-T</w:t>
      </w:r>
      <w:r w:rsidRPr="002B04C3">
        <w:rPr>
          <w:rFonts w:hint="eastAsia"/>
          <w:lang w:eastAsia="zh-CN"/>
        </w:rPr>
        <w:t>出版物</w:t>
      </w:r>
      <w:r w:rsidRPr="00BD3D12">
        <w:rPr>
          <w:rFonts w:hint="eastAsia"/>
          <w:lang w:val="en-US" w:eastAsia="zh-CN"/>
        </w:rPr>
        <w:t>，</w:t>
      </w:r>
      <w:r w:rsidRPr="002B04C3">
        <w:rPr>
          <w:rFonts w:hint="eastAsia"/>
          <w:lang w:eastAsia="zh-CN"/>
        </w:rPr>
        <w:t>如建议书。</w:t>
      </w:r>
    </w:p>
    <w:p w14:paraId="060DAABB" w14:textId="7CA82C5E" w:rsidR="006A505D" w:rsidRPr="00BD3D12" w:rsidRDefault="006A505D" w:rsidP="004948B8">
      <w:pPr>
        <w:pStyle w:val="Normalnoindent"/>
        <w:rPr>
          <w:lang w:val="en-US" w:eastAsia="zh-CN"/>
        </w:rPr>
      </w:pPr>
      <w:r w:rsidRPr="00BD3D12">
        <w:rPr>
          <w:b/>
          <w:lang w:val="en-US" w:eastAsia="zh-CN"/>
        </w:rPr>
        <w:t>1.</w:t>
      </w:r>
      <w:r w:rsidRPr="00BD3D12">
        <w:rPr>
          <w:rFonts w:hint="eastAsia"/>
          <w:b/>
          <w:lang w:val="en-US" w:eastAsia="zh-CN"/>
        </w:rPr>
        <w:t>8</w:t>
      </w:r>
      <w:r w:rsidRPr="00BD3D12">
        <w:rPr>
          <w:b/>
          <w:lang w:val="en-US" w:eastAsia="zh-CN"/>
        </w:rPr>
        <w:t>.2.10</w:t>
      </w:r>
      <w:r w:rsidR="00EE7528">
        <w:rPr>
          <w:b/>
          <w:bCs/>
          <w:lang w:val="en-US" w:eastAsia="zh-CN"/>
        </w:rPr>
        <w:tab/>
      </w:r>
      <w:r w:rsidRPr="002B04C3">
        <w:rPr>
          <w:rFonts w:hint="eastAsia"/>
          <w:b/>
          <w:bCs/>
          <w:lang w:eastAsia="zh-CN"/>
        </w:rPr>
        <w:t>工作计划</w:t>
      </w:r>
      <w:r w:rsidRPr="00BD3D12">
        <w:rPr>
          <w:rFonts w:hint="eastAsia"/>
          <w:b/>
          <w:bCs/>
          <w:lang w:val="en-US" w:eastAsia="zh-CN"/>
        </w:rPr>
        <w:t>（</w:t>
      </w:r>
      <w:r w:rsidRPr="00BD3D12">
        <w:rPr>
          <w:b/>
          <w:lang w:val="en-US" w:eastAsia="zh-CN"/>
        </w:rPr>
        <w:t>work programme</w:t>
      </w:r>
      <w:r w:rsidRPr="00BD3D12">
        <w:rPr>
          <w:rFonts w:hint="eastAsia"/>
          <w:b/>
          <w:bCs/>
          <w:lang w:val="en-US" w:eastAsia="zh-CN"/>
        </w:rPr>
        <w:t>）</w:t>
      </w:r>
      <w:r w:rsidRPr="00BD3D12">
        <w:rPr>
          <w:rFonts w:hint="eastAsia"/>
          <w:lang w:val="en-US" w:eastAsia="zh-CN"/>
        </w:rPr>
        <w:t>：</w:t>
      </w:r>
      <w:r w:rsidRPr="002B04C3">
        <w:rPr>
          <w:rFonts w:hint="eastAsia"/>
          <w:lang w:eastAsia="zh-CN"/>
        </w:rPr>
        <w:t>一个研究组负责的工作项目清单。</w:t>
      </w:r>
    </w:p>
    <w:p w14:paraId="555B8E37" w14:textId="77777777" w:rsidR="006A505D" w:rsidRPr="00BD3D12" w:rsidRDefault="006A505D" w:rsidP="006A505D">
      <w:pPr>
        <w:pStyle w:val="Heading2"/>
        <w:tabs>
          <w:tab w:val="left" w:pos="908"/>
        </w:tabs>
        <w:rPr>
          <w:b w:val="0"/>
          <w:bCs/>
          <w:lang w:val="en-US" w:eastAsia="zh-CN"/>
        </w:rPr>
      </w:pPr>
      <w:r w:rsidRPr="00BD3D12">
        <w:rPr>
          <w:lang w:val="en-US" w:eastAsia="zh-CN"/>
        </w:rPr>
        <w:t>1.9</w:t>
      </w:r>
      <w:r w:rsidRPr="00BD3D12">
        <w:rPr>
          <w:lang w:val="en-US" w:eastAsia="zh-CN"/>
        </w:rPr>
        <w:tab/>
      </w:r>
      <w:r w:rsidRPr="002B04C3">
        <w:rPr>
          <w:color w:val="000000"/>
          <w:lang w:eastAsia="zh-CN"/>
        </w:rPr>
        <w:t>参考文</w:t>
      </w:r>
      <w:r w:rsidRPr="002B04C3">
        <w:rPr>
          <w:rFonts w:ascii="SimSun" w:hAnsi="SimSun" w:cs="SimSun" w:hint="eastAsia"/>
          <w:color w:val="000000"/>
          <w:lang w:eastAsia="zh-CN"/>
        </w:rPr>
        <w:t>献</w:t>
      </w:r>
    </w:p>
    <w:p w14:paraId="346BBC5B" w14:textId="77777777" w:rsidR="006A505D" w:rsidRPr="002B04C3" w:rsidRDefault="006A505D" w:rsidP="006A505D">
      <w:pPr>
        <w:ind w:firstLineChars="200" w:firstLine="440"/>
        <w:rPr>
          <w:szCs w:val="24"/>
          <w:lang w:eastAsia="zh-CN"/>
        </w:rPr>
      </w:pPr>
      <w:r w:rsidRPr="002B04C3">
        <w:rPr>
          <w:rFonts w:hint="eastAsia"/>
          <w:szCs w:val="24"/>
          <w:lang w:eastAsia="zh-CN"/>
        </w:rPr>
        <w:t>下列</w:t>
      </w:r>
      <w:r w:rsidRPr="00BD3D12">
        <w:rPr>
          <w:rFonts w:hint="eastAsia"/>
          <w:szCs w:val="24"/>
          <w:lang w:val="en-US" w:eastAsia="zh-CN"/>
        </w:rPr>
        <w:t>ITU-T</w:t>
      </w:r>
      <w:r w:rsidRPr="002B04C3">
        <w:rPr>
          <w:rFonts w:hint="eastAsia"/>
          <w:szCs w:val="24"/>
          <w:lang w:eastAsia="zh-CN"/>
        </w:rPr>
        <w:t>建议书和其他参考文献的条款</w:t>
      </w:r>
      <w:r w:rsidRPr="00BD3D12">
        <w:rPr>
          <w:rFonts w:hint="eastAsia"/>
          <w:szCs w:val="24"/>
          <w:lang w:val="en-US" w:eastAsia="zh-CN"/>
        </w:rPr>
        <w:t>，</w:t>
      </w:r>
      <w:r w:rsidRPr="002B04C3">
        <w:rPr>
          <w:rFonts w:hint="eastAsia"/>
          <w:szCs w:val="24"/>
          <w:lang w:eastAsia="zh-CN"/>
        </w:rPr>
        <w:t>通过在本建议书中的引用而构成本建议书的条款。在出版时，所指出的版本是有效的。所有的建议书和其他参考文献均会得到修订，本建议书的使用者应查证是否有可能使用下列建议书或其他参考文献的最新版本。当前有效的</w:t>
      </w:r>
      <w:r w:rsidRPr="002B04C3">
        <w:rPr>
          <w:rFonts w:hint="eastAsia"/>
          <w:szCs w:val="24"/>
          <w:lang w:eastAsia="zh-CN"/>
        </w:rPr>
        <w:t>ITU-T</w:t>
      </w:r>
      <w:r w:rsidRPr="002B04C3">
        <w:rPr>
          <w:rFonts w:hint="eastAsia"/>
          <w:szCs w:val="24"/>
          <w:lang w:eastAsia="zh-CN"/>
        </w:rPr>
        <w:t>建议书清单定期出版。</w:t>
      </w:r>
      <w:r w:rsidRPr="002B04C3">
        <w:rPr>
          <w:szCs w:val="24"/>
          <w:lang w:eastAsia="zh-CN"/>
        </w:rPr>
        <w:t>本建议书引用的文件自成一体时不具备建议书的地位</w:t>
      </w:r>
      <w:r w:rsidRPr="002B04C3">
        <w:rPr>
          <w:rFonts w:hint="eastAsia"/>
          <w:szCs w:val="24"/>
          <w:lang w:eastAsia="zh-CN"/>
        </w:rPr>
        <w:t>。</w:t>
      </w:r>
    </w:p>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7370"/>
      </w:tblGrid>
      <w:tr w:rsidR="006A505D" w:rsidRPr="00EE7528" w14:paraId="17FE780B" w14:textId="77777777" w:rsidTr="00EE7528">
        <w:tc>
          <w:tcPr>
            <w:tcW w:w="2267" w:type="dxa"/>
          </w:tcPr>
          <w:p w14:paraId="2425C9E0" w14:textId="77777777" w:rsidR="006A505D" w:rsidRPr="00EE7528" w:rsidRDefault="006A505D" w:rsidP="003137F5">
            <w:pPr>
              <w:pStyle w:val="Normalnoindent"/>
              <w:rPr>
                <w:lang w:eastAsia="zh-CN"/>
              </w:rPr>
            </w:pPr>
            <w:r w:rsidRPr="00EE7528">
              <w:rPr>
                <w:lang w:eastAsia="zh-CN"/>
              </w:rPr>
              <w:t>[ITU-T A.2]</w:t>
            </w:r>
          </w:p>
        </w:tc>
        <w:tc>
          <w:tcPr>
            <w:tcW w:w="7362" w:type="dxa"/>
          </w:tcPr>
          <w:p w14:paraId="58BE4F8B" w14:textId="77777777" w:rsidR="006A505D" w:rsidRPr="00EE7528" w:rsidRDefault="006A505D" w:rsidP="003137F5">
            <w:pPr>
              <w:pStyle w:val="Normalnoindent"/>
              <w:rPr>
                <w:lang w:eastAsia="zh-CN"/>
              </w:rPr>
            </w:pPr>
            <w:r w:rsidRPr="00EE7528">
              <w:rPr>
                <w:color w:val="000000"/>
                <w:lang w:eastAsia="zh-CN"/>
              </w:rPr>
              <w:t>ITU-T A.2</w:t>
            </w:r>
            <w:r w:rsidRPr="00EE7528">
              <w:rPr>
                <w:color w:val="000000"/>
                <w:lang w:eastAsia="zh-CN"/>
              </w:rPr>
              <w:t>建议书</w:t>
            </w:r>
            <w:r w:rsidRPr="00EE7528">
              <w:rPr>
                <w:rFonts w:hint="eastAsia"/>
                <w:color w:val="000000"/>
                <w:lang w:eastAsia="zh-CN"/>
              </w:rPr>
              <w:t>（</w:t>
            </w:r>
            <w:r w:rsidRPr="00EE7528">
              <w:rPr>
                <w:rFonts w:hint="eastAsia"/>
                <w:color w:val="000000"/>
                <w:lang w:eastAsia="zh-CN"/>
              </w:rPr>
              <w:t>2012</w:t>
            </w:r>
            <w:r w:rsidRPr="00EE7528">
              <w:rPr>
                <w:rFonts w:hint="eastAsia"/>
                <w:color w:val="000000"/>
                <w:lang w:eastAsia="zh-CN"/>
              </w:rPr>
              <w:t>年）</w:t>
            </w:r>
            <w:r w:rsidRPr="00EE7528">
              <w:rPr>
                <w:color w:val="000000"/>
                <w:lang w:eastAsia="zh-CN"/>
              </w:rPr>
              <w:t xml:space="preserve"> – </w:t>
            </w:r>
            <w:r w:rsidRPr="00EE7528">
              <w:rPr>
                <w:rStyle w:val="Italic0"/>
                <w:lang w:eastAsia="zh-CN"/>
              </w:rPr>
              <w:t>提交</w:t>
            </w:r>
            <w:r w:rsidRPr="00EE7528">
              <w:rPr>
                <w:rStyle w:val="Italic0"/>
                <w:rFonts w:hint="eastAsia"/>
                <w:lang w:eastAsia="zh-CN"/>
              </w:rPr>
              <w:t>国际电联电信标准化部门</w:t>
            </w:r>
            <w:r w:rsidRPr="00EE7528">
              <w:rPr>
                <w:rStyle w:val="Italic0"/>
                <w:lang w:eastAsia="zh-CN"/>
              </w:rPr>
              <w:t>的文稿的表述方</w:t>
            </w:r>
            <w:r w:rsidRPr="00EE7528">
              <w:rPr>
                <w:rStyle w:val="Italic0"/>
                <w:rFonts w:hint="eastAsia"/>
                <w:lang w:eastAsia="zh-CN"/>
              </w:rPr>
              <w:t>式</w:t>
            </w:r>
            <w:r w:rsidRPr="00EE7528">
              <w:rPr>
                <w:rFonts w:ascii="STKaiti" w:eastAsia="STKaiti" w:hAnsi="STKaiti" w:hint="eastAsia"/>
                <w:kern w:val="2"/>
                <w:lang w:val="en-US" w:eastAsia="zh-CN"/>
              </w:rPr>
              <w:t>。</w:t>
            </w:r>
          </w:p>
        </w:tc>
      </w:tr>
      <w:tr w:rsidR="006A505D" w:rsidRPr="00EE7528" w14:paraId="33653FB8" w14:textId="77777777" w:rsidTr="00EE7528">
        <w:tc>
          <w:tcPr>
            <w:tcW w:w="2267" w:type="dxa"/>
          </w:tcPr>
          <w:p w14:paraId="184FEABB" w14:textId="77777777" w:rsidR="006A505D" w:rsidRPr="00EE7528" w:rsidRDefault="006A505D" w:rsidP="003137F5">
            <w:pPr>
              <w:pStyle w:val="Normalnoindent"/>
              <w:rPr>
                <w:lang w:eastAsia="zh-CN"/>
              </w:rPr>
            </w:pPr>
            <w:r w:rsidRPr="00EE7528">
              <w:rPr>
                <w:lang w:eastAsia="zh-CN"/>
              </w:rPr>
              <w:t>[ITU</w:t>
            </w:r>
            <w:r w:rsidRPr="00EE7528">
              <w:rPr>
                <w:lang w:eastAsia="zh-CN"/>
              </w:rPr>
              <w:noBreakHyphen/>
              <w:t>T A.5]</w:t>
            </w:r>
          </w:p>
        </w:tc>
        <w:tc>
          <w:tcPr>
            <w:tcW w:w="7362" w:type="dxa"/>
          </w:tcPr>
          <w:p w14:paraId="4CECCC45" w14:textId="77777777" w:rsidR="006A505D" w:rsidRPr="00EE7528" w:rsidRDefault="006A505D" w:rsidP="003137F5">
            <w:pPr>
              <w:pStyle w:val="Normalnoindent"/>
              <w:rPr>
                <w:lang w:eastAsia="zh-CN"/>
              </w:rPr>
            </w:pPr>
            <w:r w:rsidRPr="00EE7528">
              <w:rPr>
                <w:color w:val="000000"/>
                <w:lang w:eastAsia="zh-CN"/>
              </w:rPr>
              <w:t>ITU-T A.5</w:t>
            </w:r>
            <w:r w:rsidRPr="00EE7528">
              <w:rPr>
                <w:color w:val="000000"/>
                <w:lang w:eastAsia="zh-CN"/>
              </w:rPr>
              <w:t>建议书</w:t>
            </w:r>
            <w:r w:rsidRPr="00EE7528">
              <w:rPr>
                <w:rFonts w:hint="eastAsia"/>
                <w:color w:val="000000"/>
                <w:lang w:eastAsia="zh-CN"/>
              </w:rPr>
              <w:t>（</w:t>
            </w:r>
            <w:r w:rsidRPr="00EE7528">
              <w:rPr>
                <w:rFonts w:hint="eastAsia"/>
                <w:color w:val="000000"/>
                <w:lang w:eastAsia="zh-CN"/>
              </w:rPr>
              <w:t>2019</w:t>
            </w:r>
            <w:r w:rsidRPr="00EE7528">
              <w:rPr>
                <w:rFonts w:hint="eastAsia"/>
                <w:color w:val="000000"/>
                <w:lang w:eastAsia="zh-CN"/>
              </w:rPr>
              <w:t>年）</w:t>
            </w:r>
            <w:r w:rsidRPr="00EE7528">
              <w:rPr>
                <w:color w:val="000000"/>
                <w:lang w:eastAsia="zh-CN"/>
              </w:rPr>
              <w:t xml:space="preserve"> – </w:t>
            </w:r>
            <w:r w:rsidRPr="00EE7528">
              <w:rPr>
                <w:rStyle w:val="Italic0"/>
                <w:lang w:eastAsia="zh-CN"/>
              </w:rPr>
              <w:t>在</w:t>
            </w:r>
            <w:r w:rsidRPr="00EE7528">
              <w:rPr>
                <w:rStyle w:val="Italic0"/>
                <w:lang w:eastAsia="zh-CN"/>
              </w:rPr>
              <w:t>ITU-T</w:t>
            </w:r>
            <w:r w:rsidRPr="00EE7528">
              <w:rPr>
                <w:rStyle w:val="Italic0"/>
                <w:lang w:eastAsia="zh-CN"/>
              </w:rPr>
              <w:t>建议书中参引其他组织文件的一般</w:t>
            </w:r>
            <w:r w:rsidRPr="00EE7528">
              <w:rPr>
                <w:rStyle w:val="Italic0"/>
                <w:rFonts w:hint="eastAsia"/>
                <w:lang w:eastAsia="zh-CN"/>
              </w:rPr>
              <w:t>性</w:t>
            </w:r>
            <w:r w:rsidRPr="00EE7528">
              <w:rPr>
                <w:rStyle w:val="Italic0"/>
                <w:lang w:eastAsia="zh-CN"/>
              </w:rPr>
              <w:t>程</w:t>
            </w:r>
            <w:r w:rsidRPr="00EE7528">
              <w:rPr>
                <w:rStyle w:val="Italic0"/>
                <w:rFonts w:hint="eastAsia"/>
                <w:lang w:eastAsia="zh-CN"/>
              </w:rPr>
              <w:t>序</w:t>
            </w:r>
            <w:r w:rsidRPr="00EE7528">
              <w:rPr>
                <w:rFonts w:ascii="STKaiti" w:eastAsia="STKaiti" w:hAnsi="STKaiti" w:hint="eastAsia"/>
                <w:kern w:val="2"/>
                <w:lang w:val="en-US" w:eastAsia="zh-CN"/>
              </w:rPr>
              <w:t>。</w:t>
            </w:r>
          </w:p>
        </w:tc>
      </w:tr>
      <w:tr w:rsidR="006A505D" w:rsidRPr="00EE7528" w14:paraId="79FDD871" w14:textId="77777777" w:rsidTr="00EE7528">
        <w:tc>
          <w:tcPr>
            <w:tcW w:w="2267" w:type="dxa"/>
          </w:tcPr>
          <w:p w14:paraId="4E4A48B7" w14:textId="77777777" w:rsidR="006A505D" w:rsidRPr="00EE7528" w:rsidRDefault="006A505D" w:rsidP="003137F5">
            <w:pPr>
              <w:pStyle w:val="Normalnoindent"/>
              <w:rPr>
                <w:lang w:eastAsia="zh-CN"/>
              </w:rPr>
            </w:pPr>
            <w:r w:rsidRPr="00EE7528">
              <w:rPr>
                <w:lang w:eastAsia="zh-CN"/>
              </w:rPr>
              <w:t>[ITU-T A.7]</w:t>
            </w:r>
          </w:p>
        </w:tc>
        <w:tc>
          <w:tcPr>
            <w:tcW w:w="7362" w:type="dxa"/>
          </w:tcPr>
          <w:p w14:paraId="12D46A47" w14:textId="77777777" w:rsidR="006A505D" w:rsidRPr="00EE7528" w:rsidRDefault="006A505D" w:rsidP="003137F5">
            <w:pPr>
              <w:pStyle w:val="Normalnoindent"/>
              <w:rPr>
                <w:lang w:eastAsia="zh-CN"/>
              </w:rPr>
            </w:pPr>
            <w:r w:rsidRPr="00EE7528">
              <w:rPr>
                <w:color w:val="000000"/>
                <w:lang w:eastAsia="zh-CN"/>
              </w:rPr>
              <w:t>ITU-T A.7</w:t>
            </w:r>
            <w:r w:rsidRPr="00EE7528">
              <w:rPr>
                <w:color w:val="000000"/>
                <w:lang w:eastAsia="zh-CN"/>
              </w:rPr>
              <w:t>建议书</w:t>
            </w:r>
            <w:r w:rsidRPr="00EE7528">
              <w:rPr>
                <w:rFonts w:hint="eastAsia"/>
                <w:color w:val="000000"/>
                <w:lang w:eastAsia="zh-CN"/>
              </w:rPr>
              <w:t>（</w:t>
            </w:r>
            <w:r w:rsidRPr="00EE7528">
              <w:rPr>
                <w:rFonts w:hint="eastAsia"/>
                <w:color w:val="000000"/>
                <w:lang w:eastAsia="zh-CN"/>
              </w:rPr>
              <w:t>2016</w:t>
            </w:r>
            <w:r w:rsidRPr="00EE7528">
              <w:rPr>
                <w:rFonts w:hint="eastAsia"/>
                <w:color w:val="000000"/>
                <w:lang w:eastAsia="zh-CN"/>
              </w:rPr>
              <w:t>年）</w:t>
            </w:r>
            <w:r w:rsidRPr="00EE7528">
              <w:rPr>
                <w:color w:val="000000"/>
                <w:lang w:eastAsia="zh-CN"/>
              </w:rPr>
              <w:t xml:space="preserve"> – </w:t>
            </w:r>
            <w:r w:rsidRPr="00EE7528">
              <w:rPr>
                <w:rStyle w:val="Italic0"/>
              </w:rPr>
              <w:t>焦点组的成立和工作程</w:t>
            </w:r>
            <w:r w:rsidRPr="00EE7528">
              <w:rPr>
                <w:rStyle w:val="Italic0"/>
                <w:rFonts w:hint="eastAsia"/>
              </w:rPr>
              <w:t>序</w:t>
            </w:r>
            <w:r w:rsidRPr="00EE7528">
              <w:rPr>
                <w:rFonts w:ascii="STKaiti" w:eastAsia="STKaiti" w:hAnsi="STKaiti" w:hint="eastAsia"/>
                <w:kern w:val="2"/>
                <w:lang w:val="en-US" w:eastAsia="zh-CN"/>
              </w:rPr>
              <w:t>。</w:t>
            </w:r>
          </w:p>
        </w:tc>
      </w:tr>
      <w:tr w:rsidR="006A505D" w:rsidRPr="00EE7528" w14:paraId="357ACF97" w14:textId="77777777" w:rsidTr="00EE7528">
        <w:tc>
          <w:tcPr>
            <w:tcW w:w="2267" w:type="dxa"/>
          </w:tcPr>
          <w:p w14:paraId="1A655F2A" w14:textId="77777777" w:rsidR="006A505D" w:rsidRPr="00EE7528" w:rsidRDefault="006A505D" w:rsidP="003137F5">
            <w:pPr>
              <w:pStyle w:val="Normalnoindent"/>
              <w:rPr>
                <w:lang w:eastAsia="zh-CN"/>
              </w:rPr>
            </w:pPr>
            <w:r w:rsidRPr="00EE7528">
              <w:rPr>
                <w:lang w:eastAsia="zh-CN"/>
              </w:rPr>
              <w:t>[ITU-T A.11]</w:t>
            </w:r>
          </w:p>
        </w:tc>
        <w:tc>
          <w:tcPr>
            <w:tcW w:w="7362" w:type="dxa"/>
          </w:tcPr>
          <w:p w14:paraId="3E008854" w14:textId="77777777" w:rsidR="006A505D" w:rsidRPr="00EE7528" w:rsidRDefault="006A505D" w:rsidP="003137F5">
            <w:pPr>
              <w:pStyle w:val="Normalnoindent"/>
              <w:rPr>
                <w:rFonts w:ascii="STKaiti" w:eastAsia="STKaiti" w:hAnsi="STKaiti"/>
                <w:kern w:val="2"/>
                <w:lang w:eastAsia="zh-CN"/>
              </w:rPr>
            </w:pPr>
            <w:r w:rsidRPr="00EE7528">
              <w:rPr>
                <w:color w:val="000000"/>
                <w:lang w:eastAsia="zh-CN"/>
              </w:rPr>
              <w:t>ITU-T A.11</w:t>
            </w:r>
            <w:r w:rsidRPr="00EE7528">
              <w:rPr>
                <w:color w:val="000000"/>
                <w:lang w:eastAsia="zh-CN"/>
              </w:rPr>
              <w:t>建议书</w:t>
            </w:r>
            <w:r w:rsidRPr="00EE7528">
              <w:rPr>
                <w:rFonts w:hint="eastAsia"/>
                <w:color w:val="000000"/>
                <w:lang w:eastAsia="zh-CN"/>
              </w:rPr>
              <w:t>（</w:t>
            </w:r>
            <w:r w:rsidRPr="00EE7528">
              <w:rPr>
                <w:rFonts w:hint="eastAsia"/>
                <w:color w:val="000000"/>
                <w:lang w:eastAsia="zh-CN"/>
              </w:rPr>
              <w:t>2012</w:t>
            </w:r>
            <w:r w:rsidRPr="00EE7528">
              <w:rPr>
                <w:rFonts w:hint="eastAsia"/>
                <w:color w:val="000000"/>
                <w:lang w:eastAsia="zh-CN"/>
              </w:rPr>
              <w:t>年）</w:t>
            </w:r>
            <w:r w:rsidRPr="00EE7528">
              <w:rPr>
                <w:color w:val="000000"/>
                <w:lang w:eastAsia="zh-CN"/>
              </w:rPr>
              <w:t xml:space="preserve"> – </w:t>
            </w:r>
            <w:r w:rsidRPr="00EE7528">
              <w:rPr>
                <w:rStyle w:val="Italic0"/>
                <w:lang w:eastAsia="zh-CN"/>
              </w:rPr>
              <w:t>ITU-T</w:t>
            </w:r>
            <w:r w:rsidRPr="00EE7528">
              <w:rPr>
                <w:rStyle w:val="Italic0"/>
                <w:lang w:eastAsia="zh-CN"/>
              </w:rPr>
              <w:t>建议书和世界电信标准化全会会议录的出</w:t>
            </w:r>
            <w:r w:rsidRPr="00EE7528">
              <w:rPr>
                <w:rStyle w:val="Italic0"/>
                <w:rFonts w:hint="eastAsia"/>
                <w:lang w:eastAsia="zh-CN"/>
              </w:rPr>
              <w:t>版</w:t>
            </w:r>
            <w:r w:rsidRPr="00EE7528">
              <w:rPr>
                <w:rFonts w:ascii="STKaiti" w:eastAsia="STKaiti" w:hAnsi="STKaiti" w:hint="eastAsia"/>
                <w:kern w:val="2"/>
                <w:lang w:val="en-US" w:eastAsia="zh-CN"/>
              </w:rPr>
              <w:t>。</w:t>
            </w:r>
          </w:p>
        </w:tc>
      </w:tr>
      <w:tr w:rsidR="006A505D" w:rsidRPr="00EE7528" w14:paraId="6FBAE5A7" w14:textId="77777777" w:rsidTr="00EE7528">
        <w:tc>
          <w:tcPr>
            <w:tcW w:w="2267" w:type="dxa"/>
          </w:tcPr>
          <w:p w14:paraId="437A9BDD" w14:textId="77777777" w:rsidR="006A505D" w:rsidRPr="00EE7528" w:rsidRDefault="006A505D" w:rsidP="003137F5">
            <w:pPr>
              <w:pStyle w:val="Normalnoindent"/>
              <w:rPr>
                <w:lang w:eastAsia="zh-CN"/>
              </w:rPr>
            </w:pPr>
            <w:r w:rsidRPr="00EE7528">
              <w:rPr>
                <w:lang w:eastAsia="zh-CN"/>
              </w:rPr>
              <w:t>[ITU</w:t>
            </w:r>
            <w:r w:rsidRPr="00EE7528">
              <w:rPr>
                <w:lang w:eastAsia="zh-CN"/>
              </w:rPr>
              <w:noBreakHyphen/>
              <w:t>T A.25]</w:t>
            </w:r>
          </w:p>
        </w:tc>
        <w:tc>
          <w:tcPr>
            <w:tcW w:w="7362" w:type="dxa"/>
          </w:tcPr>
          <w:p w14:paraId="51BA361D" w14:textId="77777777" w:rsidR="006A505D" w:rsidRPr="00EE7528" w:rsidRDefault="006A505D" w:rsidP="003137F5">
            <w:pPr>
              <w:pStyle w:val="Normalnoindent"/>
              <w:rPr>
                <w:rFonts w:ascii="STKaiti" w:eastAsia="STKaiti" w:hAnsi="STKaiti"/>
                <w:kern w:val="2"/>
                <w:lang w:eastAsia="zh-CN"/>
              </w:rPr>
            </w:pPr>
            <w:r w:rsidRPr="00EE7528">
              <w:rPr>
                <w:color w:val="000000"/>
                <w:lang w:eastAsia="zh-CN"/>
              </w:rPr>
              <w:t>ITU-T A.25</w:t>
            </w:r>
            <w:r w:rsidRPr="00EE7528">
              <w:rPr>
                <w:color w:val="000000"/>
                <w:lang w:eastAsia="zh-CN"/>
              </w:rPr>
              <w:t>建议书（</w:t>
            </w:r>
            <w:r w:rsidRPr="00EE7528">
              <w:rPr>
                <w:color w:val="000000"/>
                <w:lang w:eastAsia="zh-CN"/>
              </w:rPr>
              <w:t>2019</w:t>
            </w:r>
            <w:r w:rsidRPr="00EE7528">
              <w:rPr>
                <w:color w:val="000000"/>
                <w:lang w:eastAsia="zh-CN"/>
              </w:rPr>
              <w:t>年）</w:t>
            </w:r>
            <w:r w:rsidRPr="00EE7528">
              <w:rPr>
                <w:rFonts w:hint="eastAsia"/>
                <w:color w:val="000000"/>
                <w:lang w:eastAsia="zh-CN"/>
              </w:rPr>
              <w:t xml:space="preserve"> </w:t>
            </w:r>
            <w:r w:rsidRPr="00EE7528">
              <w:rPr>
                <w:color w:val="000000"/>
                <w:lang w:eastAsia="zh-CN"/>
              </w:rPr>
              <w:t>–</w:t>
            </w:r>
            <w:r w:rsidRPr="00EE7528">
              <w:rPr>
                <w:rFonts w:hint="eastAsia"/>
                <w:color w:val="000000"/>
                <w:lang w:eastAsia="zh-CN"/>
              </w:rPr>
              <w:t xml:space="preserve"> </w:t>
            </w:r>
            <w:r w:rsidRPr="00EE7528">
              <w:rPr>
                <w:rStyle w:val="Italic0"/>
              </w:rPr>
              <w:t>在</w:t>
            </w:r>
            <w:r w:rsidRPr="00EE7528">
              <w:rPr>
                <w:rStyle w:val="Italic0"/>
              </w:rPr>
              <w:t>ITU-T</w:t>
            </w:r>
            <w:r w:rsidRPr="00EE7528">
              <w:rPr>
                <w:rStyle w:val="Italic0"/>
              </w:rPr>
              <w:t>和其他组织之间纳入</w:t>
            </w:r>
            <w:r w:rsidRPr="00EE7528">
              <w:rPr>
                <w:rStyle w:val="Italic0"/>
                <w:rFonts w:hint="eastAsia"/>
              </w:rPr>
              <w:t>案文</w:t>
            </w:r>
            <w:r w:rsidRPr="00EE7528">
              <w:rPr>
                <w:rStyle w:val="Italic0"/>
              </w:rPr>
              <w:t>的一般</w:t>
            </w:r>
            <w:r w:rsidRPr="00EE7528">
              <w:rPr>
                <w:rStyle w:val="Italic0"/>
                <w:rFonts w:hint="eastAsia"/>
              </w:rPr>
              <w:t>性</w:t>
            </w:r>
            <w:r w:rsidRPr="00EE7528">
              <w:rPr>
                <w:rStyle w:val="Italic0"/>
              </w:rPr>
              <w:t>程序</w:t>
            </w:r>
            <w:r w:rsidRPr="00EE7528">
              <w:rPr>
                <w:rFonts w:ascii="STKaiti" w:eastAsia="STKaiti" w:hAnsi="STKaiti" w:hint="eastAsia"/>
                <w:kern w:val="2"/>
                <w:lang w:val="en-US" w:eastAsia="zh-CN"/>
              </w:rPr>
              <w:t>。</w:t>
            </w:r>
          </w:p>
        </w:tc>
      </w:tr>
      <w:tr w:rsidR="006A505D" w:rsidRPr="00EE7528" w14:paraId="5F6D06E0" w14:textId="77777777" w:rsidTr="00EE7528">
        <w:tc>
          <w:tcPr>
            <w:tcW w:w="2267" w:type="dxa"/>
          </w:tcPr>
          <w:p w14:paraId="70091FD1" w14:textId="77777777" w:rsidR="006A505D" w:rsidRPr="00EE7528" w:rsidRDefault="006A505D" w:rsidP="003137F5">
            <w:pPr>
              <w:pStyle w:val="Normalnoindent"/>
              <w:rPr>
                <w:rFonts w:eastAsia="Batang"/>
                <w:lang w:eastAsia="zh-CN"/>
              </w:rPr>
            </w:pPr>
            <w:r w:rsidRPr="00EE7528">
              <w:rPr>
                <w:rFonts w:eastAsia="Batang"/>
                <w:lang w:eastAsia="zh-CN"/>
              </w:rPr>
              <w:t>[PP Res. 66]</w:t>
            </w:r>
          </w:p>
        </w:tc>
        <w:tc>
          <w:tcPr>
            <w:tcW w:w="7362" w:type="dxa"/>
          </w:tcPr>
          <w:p w14:paraId="29168159" w14:textId="77777777" w:rsidR="006A505D" w:rsidRPr="00BD3D12" w:rsidRDefault="006A505D" w:rsidP="003137F5">
            <w:pPr>
              <w:pStyle w:val="Normalnoindent"/>
              <w:rPr>
                <w:rFonts w:ascii="STKaiti" w:eastAsia="STKaiti" w:hAnsi="STKaiti"/>
                <w:color w:val="000000"/>
                <w:lang w:eastAsia="zh-CN"/>
              </w:rPr>
            </w:pPr>
            <w:r w:rsidRPr="00EE7528">
              <w:rPr>
                <w:rFonts w:hint="eastAsia"/>
                <w:lang w:eastAsia="zh-CN"/>
              </w:rPr>
              <w:t>国际电联全权代表大会第</w:t>
            </w:r>
            <w:r w:rsidRPr="00EE7528">
              <w:rPr>
                <w:rFonts w:hint="eastAsia"/>
                <w:lang w:eastAsia="zh-CN"/>
              </w:rPr>
              <w:t>66</w:t>
            </w:r>
            <w:r w:rsidRPr="00EE7528">
              <w:rPr>
                <w:rFonts w:hint="eastAsia"/>
                <w:lang w:eastAsia="zh-CN"/>
              </w:rPr>
              <w:t>号决议</w:t>
            </w:r>
            <w:r w:rsidRPr="00EE7528">
              <w:rPr>
                <w:rFonts w:eastAsia="Batang"/>
                <w:lang w:eastAsia="zh-CN"/>
              </w:rPr>
              <w:t>（</w:t>
            </w:r>
            <w:r w:rsidRPr="00EE7528">
              <w:rPr>
                <w:lang w:eastAsia="zh-CN"/>
              </w:rPr>
              <w:t>2018</w:t>
            </w:r>
            <w:r w:rsidRPr="00EE7528">
              <w:rPr>
                <w:rFonts w:asciiTheme="minorEastAsia" w:hAnsiTheme="minorEastAsia" w:hint="eastAsia"/>
                <w:lang w:eastAsia="zh-CN"/>
              </w:rPr>
              <w:t>年，迪拜，修订版</w:t>
            </w:r>
            <w:r w:rsidRPr="00EE7528">
              <w:rPr>
                <w:rFonts w:eastAsia="Batang"/>
                <w:lang w:eastAsia="zh-CN"/>
              </w:rPr>
              <w:t>）</w:t>
            </w:r>
            <w:r w:rsidRPr="00BD3D12">
              <w:rPr>
                <w:color w:val="000000"/>
                <w:lang w:eastAsia="zh-CN"/>
              </w:rPr>
              <w:t xml:space="preserve"> –</w:t>
            </w:r>
            <w:r w:rsidRPr="00BD3D12">
              <w:rPr>
                <w:rFonts w:hint="eastAsia"/>
                <w:color w:val="000000"/>
                <w:lang w:eastAsia="zh-CN"/>
              </w:rPr>
              <w:t xml:space="preserve"> </w:t>
            </w:r>
            <w:r w:rsidRPr="00EE7528">
              <w:rPr>
                <w:rStyle w:val="Italic0"/>
                <w:rFonts w:hint="eastAsia"/>
                <w:lang w:eastAsia="zh-CN"/>
              </w:rPr>
              <w:t>国际电联的文件和出版物</w:t>
            </w:r>
            <w:r w:rsidRPr="00EE7528">
              <w:rPr>
                <w:rFonts w:ascii="STKaiti" w:eastAsia="STKaiti" w:hAnsi="STKaiti" w:hint="eastAsia"/>
                <w:color w:val="000000"/>
                <w:lang w:val="en-US" w:eastAsia="zh-CN"/>
              </w:rPr>
              <w:t>。</w:t>
            </w:r>
          </w:p>
        </w:tc>
      </w:tr>
    </w:tbl>
    <w:p w14:paraId="74ADAD84" w14:textId="77777777" w:rsidR="002D73E1" w:rsidRPr="002B04C3" w:rsidRDefault="002D73E1">
      <w:pPr>
        <w:rPr>
          <w:lang w:eastAsia="zh-CN"/>
        </w:rPr>
      </w:pPr>
    </w:p>
    <w:p w14:paraId="45E6A19B" w14:textId="77777777" w:rsidR="002D73E1" w:rsidRPr="002B04C3" w:rsidRDefault="002D73E1">
      <w:pPr>
        <w:rPr>
          <w:lang w:eastAsia="zh-CN"/>
        </w:rPr>
      </w:pPr>
    </w:p>
    <w:p w14:paraId="3BD28C81" w14:textId="77777777" w:rsidR="002D73E1" w:rsidRPr="002B04C3" w:rsidRDefault="002D73E1">
      <w:pPr>
        <w:rPr>
          <w:lang w:eastAsia="zh-CN"/>
        </w:rPr>
      </w:pPr>
    </w:p>
    <w:p w14:paraId="1764F87F" w14:textId="77777777" w:rsidR="002D73E1" w:rsidRPr="002B04C3" w:rsidRDefault="002D73E1">
      <w:pPr>
        <w:rPr>
          <w:lang w:eastAsia="zh-CN"/>
        </w:rPr>
      </w:pPr>
    </w:p>
    <w:p w14:paraId="179DEC7E" w14:textId="77777777" w:rsidR="003219BE" w:rsidRPr="002B04C3" w:rsidRDefault="003219BE">
      <w:pPr>
        <w:rPr>
          <w:lang w:eastAsia="zh-CN"/>
        </w:rPr>
      </w:pPr>
    </w:p>
    <w:p w14:paraId="208654C6" w14:textId="77777777" w:rsidR="00CF331C" w:rsidRPr="002B04C3" w:rsidRDefault="00CF331C">
      <w:pPr>
        <w:rPr>
          <w:lang w:eastAsia="zh-CN"/>
        </w:rPr>
      </w:pPr>
      <w:r w:rsidRPr="002B04C3">
        <w:rPr>
          <w:lang w:eastAsia="zh-CN"/>
        </w:rPr>
        <w:br w:type="page"/>
      </w:r>
    </w:p>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7370"/>
      </w:tblGrid>
      <w:tr w:rsidR="006A505D" w:rsidRPr="00EE7528" w14:paraId="7B098B60" w14:textId="77777777" w:rsidTr="00EE7528">
        <w:tc>
          <w:tcPr>
            <w:tcW w:w="2267" w:type="dxa"/>
          </w:tcPr>
          <w:p w14:paraId="5C6EEFD8" w14:textId="77777777" w:rsidR="006A505D" w:rsidRPr="00EE7528" w:rsidRDefault="006A505D" w:rsidP="002D73E1">
            <w:pPr>
              <w:pStyle w:val="Normalnoindent"/>
              <w:rPr>
                <w:lang w:eastAsia="zh-CN"/>
              </w:rPr>
            </w:pPr>
            <w:r w:rsidRPr="00EE7528">
              <w:rPr>
                <w:lang w:eastAsia="zh-CN"/>
              </w:rPr>
              <w:lastRenderedPageBreak/>
              <w:t>[WTSA Res. 1]</w:t>
            </w:r>
          </w:p>
        </w:tc>
        <w:tc>
          <w:tcPr>
            <w:tcW w:w="7362" w:type="dxa"/>
          </w:tcPr>
          <w:p w14:paraId="26F408FD" w14:textId="77777777" w:rsidR="006A505D" w:rsidRPr="00BD3D12" w:rsidRDefault="006A505D" w:rsidP="002D73E1">
            <w:pPr>
              <w:pStyle w:val="Normalnoindent"/>
              <w:rPr>
                <w:rFonts w:ascii="STKaiti" w:eastAsia="STKaiti" w:hAnsi="STKaiti"/>
                <w:color w:val="000000"/>
                <w:lang w:eastAsia="zh-CN"/>
              </w:rPr>
            </w:pPr>
            <w:r w:rsidRPr="00EE7528">
              <w:rPr>
                <w:lang w:eastAsia="zh-CN"/>
              </w:rPr>
              <w:t>WTSA</w:t>
            </w:r>
            <w:r w:rsidRPr="00EE7528">
              <w:rPr>
                <w:color w:val="000000"/>
                <w:lang w:eastAsia="zh-CN"/>
              </w:rPr>
              <w:t>第</w:t>
            </w:r>
            <w:r w:rsidRPr="00EE7528">
              <w:rPr>
                <w:color w:val="000000"/>
                <w:lang w:eastAsia="zh-CN"/>
              </w:rPr>
              <w:t>1</w:t>
            </w:r>
            <w:r w:rsidRPr="00EE7528">
              <w:rPr>
                <w:color w:val="000000"/>
                <w:lang w:eastAsia="zh-CN"/>
              </w:rPr>
              <w:t>号决议</w:t>
            </w:r>
            <w:r w:rsidRPr="00EE7528">
              <w:rPr>
                <w:rFonts w:hint="eastAsia"/>
                <w:color w:val="000000"/>
                <w:lang w:eastAsia="zh-CN"/>
              </w:rPr>
              <w:t>（</w:t>
            </w:r>
            <w:r w:rsidRPr="00EE7528">
              <w:rPr>
                <w:rFonts w:hint="eastAsia"/>
                <w:color w:val="000000"/>
                <w:lang w:eastAsia="zh-CN"/>
              </w:rPr>
              <w:t>2016</w:t>
            </w:r>
            <w:r w:rsidRPr="00EE7528">
              <w:rPr>
                <w:rFonts w:hint="eastAsia"/>
                <w:color w:val="000000"/>
                <w:lang w:eastAsia="zh-CN"/>
              </w:rPr>
              <w:t>年，哈马马特，修订版）</w:t>
            </w:r>
            <w:r w:rsidRPr="00EE7528">
              <w:rPr>
                <w:color w:val="000000"/>
                <w:lang w:eastAsia="zh-CN"/>
              </w:rPr>
              <w:t xml:space="preserve"> – </w:t>
            </w:r>
            <w:r w:rsidRPr="00EE7528">
              <w:rPr>
                <w:rStyle w:val="Italic0"/>
                <w:lang w:eastAsia="zh-CN"/>
              </w:rPr>
              <w:t>国际电联电信标准化部门的议事规</w:t>
            </w:r>
            <w:r w:rsidRPr="00EE7528">
              <w:rPr>
                <w:rStyle w:val="Italic0"/>
                <w:rFonts w:hint="eastAsia"/>
                <w:lang w:eastAsia="zh-CN"/>
              </w:rPr>
              <w:t>则</w:t>
            </w:r>
            <w:r w:rsidRPr="00EE7528">
              <w:rPr>
                <w:rFonts w:ascii="STKaiti" w:eastAsia="STKaiti" w:hAnsi="STKaiti" w:hint="eastAsia"/>
                <w:color w:val="000000"/>
                <w:lang w:val="en-US" w:eastAsia="zh-CN"/>
              </w:rPr>
              <w:t>。</w:t>
            </w:r>
          </w:p>
        </w:tc>
      </w:tr>
      <w:tr w:rsidR="006A505D" w:rsidRPr="00EE7528" w14:paraId="4A09FE7F" w14:textId="77777777" w:rsidTr="00EE7528">
        <w:tc>
          <w:tcPr>
            <w:tcW w:w="2267" w:type="dxa"/>
          </w:tcPr>
          <w:p w14:paraId="3834EE4B" w14:textId="77777777" w:rsidR="006A505D" w:rsidRPr="00EE7528" w:rsidRDefault="006A505D" w:rsidP="002D73E1">
            <w:pPr>
              <w:pStyle w:val="Normalnoindent"/>
              <w:rPr>
                <w:lang w:eastAsia="zh-CN"/>
              </w:rPr>
            </w:pPr>
            <w:r w:rsidRPr="00EE7528">
              <w:rPr>
                <w:lang w:eastAsia="zh-CN"/>
              </w:rPr>
              <w:t>[WTSA Res. 2]</w:t>
            </w:r>
          </w:p>
        </w:tc>
        <w:tc>
          <w:tcPr>
            <w:tcW w:w="7362" w:type="dxa"/>
          </w:tcPr>
          <w:p w14:paraId="61A67601" w14:textId="77777777" w:rsidR="006A505D" w:rsidRPr="00BD3D12" w:rsidRDefault="006A505D" w:rsidP="002D73E1">
            <w:pPr>
              <w:pStyle w:val="Normalnoindent"/>
              <w:rPr>
                <w:rFonts w:ascii="STKaiti" w:eastAsia="STKaiti" w:hAnsi="STKaiti"/>
                <w:color w:val="000000"/>
                <w:lang w:eastAsia="zh-CN"/>
              </w:rPr>
            </w:pPr>
            <w:r w:rsidRPr="00EE7528">
              <w:rPr>
                <w:lang w:eastAsia="zh-CN"/>
              </w:rPr>
              <w:t>WTSA</w:t>
            </w:r>
            <w:r w:rsidRPr="00EE7528">
              <w:rPr>
                <w:color w:val="000000"/>
                <w:lang w:eastAsia="zh-CN"/>
              </w:rPr>
              <w:t>第</w:t>
            </w:r>
            <w:r w:rsidRPr="00EE7528">
              <w:rPr>
                <w:color w:val="000000"/>
                <w:lang w:eastAsia="zh-CN"/>
              </w:rPr>
              <w:t>2</w:t>
            </w:r>
            <w:r w:rsidRPr="00EE7528">
              <w:rPr>
                <w:color w:val="000000"/>
                <w:lang w:eastAsia="zh-CN"/>
              </w:rPr>
              <w:t>号决议（</w:t>
            </w:r>
            <w:r w:rsidRPr="00EE7528">
              <w:rPr>
                <w:rFonts w:hint="eastAsia"/>
                <w:color w:val="000000"/>
                <w:lang w:eastAsia="zh-CN"/>
              </w:rPr>
              <w:t>2016</w:t>
            </w:r>
            <w:r w:rsidRPr="00EE7528">
              <w:rPr>
                <w:rFonts w:hint="eastAsia"/>
                <w:color w:val="000000"/>
                <w:lang w:eastAsia="zh-CN"/>
              </w:rPr>
              <w:t>年，哈马马特，修订版</w:t>
            </w:r>
            <w:r w:rsidRPr="00EE7528">
              <w:rPr>
                <w:color w:val="000000"/>
                <w:lang w:eastAsia="zh-CN"/>
              </w:rPr>
              <w:t>）</w:t>
            </w:r>
            <w:r w:rsidRPr="00EE7528">
              <w:rPr>
                <w:rFonts w:hint="eastAsia"/>
                <w:color w:val="000000"/>
                <w:lang w:eastAsia="zh-CN"/>
              </w:rPr>
              <w:t xml:space="preserve"> </w:t>
            </w:r>
            <w:r w:rsidRPr="00EE7528">
              <w:rPr>
                <w:color w:val="000000"/>
                <w:lang w:eastAsia="zh-CN"/>
              </w:rPr>
              <w:t xml:space="preserve">– </w:t>
            </w:r>
            <w:r w:rsidRPr="00EE7528">
              <w:rPr>
                <w:rStyle w:val="Italic0"/>
                <w:lang w:eastAsia="zh-CN"/>
              </w:rPr>
              <w:t>国际电联电信标准化部门研究组的责任与职</w:t>
            </w:r>
            <w:r w:rsidRPr="00EE7528">
              <w:rPr>
                <w:rStyle w:val="Italic0"/>
                <w:rFonts w:hint="eastAsia"/>
                <w:lang w:eastAsia="zh-CN"/>
              </w:rPr>
              <w:t>权</w:t>
            </w:r>
            <w:r w:rsidRPr="00EE7528">
              <w:rPr>
                <w:rFonts w:ascii="STKaiti" w:eastAsia="STKaiti" w:hAnsi="STKaiti" w:hint="eastAsia"/>
                <w:color w:val="000000"/>
                <w:lang w:val="en-US" w:eastAsia="zh-CN"/>
              </w:rPr>
              <w:t>。</w:t>
            </w:r>
          </w:p>
        </w:tc>
      </w:tr>
      <w:tr w:rsidR="006A505D" w:rsidRPr="00EE7528" w14:paraId="204E3A03" w14:textId="77777777" w:rsidTr="00EE7528">
        <w:tc>
          <w:tcPr>
            <w:tcW w:w="2267" w:type="dxa"/>
          </w:tcPr>
          <w:p w14:paraId="7C752AD2" w14:textId="77777777" w:rsidR="006A505D" w:rsidRPr="00EE7528" w:rsidRDefault="006A505D" w:rsidP="002D73E1">
            <w:pPr>
              <w:pStyle w:val="Normalnoindent"/>
              <w:rPr>
                <w:lang w:eastAsia="zh-CN"/>
              </w:rPr>
            </w:pPr>
            <w:r w:rsidRPr="00EE7528">
              <w:rPr>
                <w:lang w:eastAsia="zh-CN"/>
              </w:rPr>
              <w:t>[WTSA Res. 18]</w:t>
            </w:r>
          </w:p>
        </w:tc>
        <w:tc>
          <w:tcPr>
            <w:tcW w:w="7362" w:type="dxa"/>
          </w:tcPr>
          <w:p w14:paraId="35F8AE94" w14:textId="77777777" w:rsidR="006A505D" w:rsidRPr="00BD3D12" w:rsidRDefault="006A505D" w:rsidP="002D73E1">
            <w:pPr>
              <w:pStyle w:val="Normalnoindent"/>
              <w:rPr>
                <w:rFonts w:ascii="STKaiti" w:eastAsia="STKaiti" w:hAnsi="STKaiti"/>
                <w:color w:val="000000"/>
                <w:lang w:eastAsia="zh-CN"/>
              </w:rPr>
            </w:pPr>
            <w:r w:rsidRPr="00BD3D12">
              <w:rPr>
                <w:lang w:eastAsia="zh-CN"/>
              </w:rPr>
              <w:t>WTSA</w:t>
            </w:r>
            <w:r w:rsidRPr="00EE7528">
              <w:rPr>
                <w:color w:val="000000"/>
                <w:lang w:eastAsia="zh-CN"/>
              </w:rPr>
              <w:t>第</w:t>
            </w:r>
            <w:r w:rsidRPr="00BD3D12">
              <w:rPr>
                <w:color w:val="000000"/>
                <w:lang w:eastAsia="zh-CN"/>
              </w:rPr>
              <w:t>18</w:t>
            </w:r>
            <w:r w:rsidRPr="00EE7528">
              <w:rPr>
                <w:color w:val="000000"/>
                <w:lang w:eastAsia="zh-CN"/>
              </w:rPr>
              <w:t>号决议</w:t>
            </w:r>
            <w:r w:rsidRPr="00BD3D12">
              <w:rPr>
                <w:rFonts w:hint="eastAsia"/>
                <w:color w:val="000000"/>
                <w:lang w:eastAsia="zh-CN"/>
              </w:rPr>
              <w:t>（</w:t>
            </w:r>
            <w:r w:rsidRPr="00BD3D12">
              <w:rPr>
                <w:rFonts w:hint="eastAsia"/>
                <w:color w:val="000000"/>
                <w:lang w:eastAsia="zh-CN"/>
              </w:rPr>
              <w:t>2016</w:t>
            </w:r>
            <w:r w:rsidRPr="00EE7528">
              <w:rPr>
                <w:rFonts w:hint="eastAsia"/>
                <w:color w:val="000000"/>
                <w:lang w:eastAsia="zh-CN"/>
              </w:rPr>
              <w:t>年</w:t>
            </w:r>
            <w:r w:rsidRPr="00BD3D12">
              <w:rPr>
                <w:rFonts w:hint="eastAsia"/>
                <w:color w:val="000000"/>
                <w:lang w:eastAsia="zh-CN"/>
              </w:rPr>
              <w:t>，</w:t>
            </w:r>
            <w:r w:rsidRPr="00EE7528">
              <w:rPr>
                <w:rFonts w:hint="eastAsia"/>
                <w:color w:val="000000"/>
                <w:lang w:eastAsia="zh-CN"/>
              </w:rPr>
              <w:t>哈马马特，修订版</w:t>
            </w:r>
            <w:r w:rsidRPr="00BD3D12">
              <w:rPr>
                <w:rFonts w:hint="eastAsia"/>
                <w:color w:val="000000"/>
                <w:lang w:eastAsia="zh-CN"/>
              </w:rPr>
              <w:t>）</w:t>
            </w:r>
            <w:r w:rsidRPr="00BD3D12">
              <w:rPr>
                <w:color w:val="000000"/>
                <w:lang w:eastAsia="zh-CN"/>
              </w:rPr>
              <w:t xml:space="preserve"> – </w:t>
            </w:r>
            <w:r w:rsidRPr="00EE7528">
              <w:rPr>
                <w:rStyle w:val="Italic0"/>
                <w:lang w:eastAsia="zh-CN"/>
              </w:rPr>
              <w:t>国际电联无线电通信部门、国际电联电信标准化部门与国际电联电信发展部门之间工作的分工以及加强协调及合作的原则和程</w:t>
            </w:r>
            <w:r w:rsidRPr="00EE7528">
              <w:rPr>
                <w:rStyle w:val="Italic0"/>
                <w:rFonts w:hint="eastAsia"/>
                <w:lang w:eastAsia="zh-CN"/>
              </w:rPr>
              <w:t>序</w:t>
            </w:r>
            <w:r w:rsidRPr="00EE7528">
              <w:rPr>
                <w:rFonts w:ascii="STKaiti" w:eastAsia="STKaiti" w:hAnsi="STKaiti" w:hint="eastAsia"/>
                <w:color w:val="000000"/>
                <w:lang w:val="en-US" w:eastAsia="zh-CN"/>
              </w:rPr>
              <w:t>。</w:t>
            </w:r>
          </w:p>
        </w:tc>
      </w:tr>
      <w:tr w:rsidR="006A505D" w:rsidRPr="00EE7528" w14:paraId="04477DF9" w14:textId="77777777" w:rsidTr="00EE7528">
        <w:tc>
          <w:tcPr>
            <w:tcW w:w="2267" w:type="dxa"/>
          </w:tcPr>
          <w:p w14:paraId="74143B2F" w14:textId="77777777" w:rsidR="006A505D" w:rsidRPr="00EE7528" w:rsidRDefault="006A505D" w:rsidP="002D73E1">
            <w:pPr>
              <w:pStyle w:val="Normalnoindent"/>
              <w:rPr>
                <w:lang w:eastAsia="zh-CN"/>
              </w:rPr>
            </w:pPr>
            <w:r w:rsidRPr="00EE7528">
              <w:rPr>
                <w:lang w:eastAsia="zh-CN"/>
              </w:rPr>
              <w:t>[WTSA Res. 22]</w:t>
            </w:r>
          </w:p>
        </w:tc>
        <w:tc>
          <w:tcPr>
            <w:tcW w:w="7362" w:type="dxa"/>
          </w:tcPr>
          <w:p w14:paraId="472F7FD2" w14:textId="77777777" w:rsidR="006A505D" w:rsidRPr="00BD3D12" w:rsidRDefault="006A505D" w:rsidP="002D73E1">
            <w:pPr>
              <w:pStyle w:val="Normalnoindent"/>
              <w:rPr>
                <w:rFonts w:ascii="STKaiti" w:eastAsia="STKaiti" w:hAnsi="STKaiti"/>
                <w:color w:val="000000"/>
                <w:lang w:eastAsia="zh-CN"/>
              </w:rPr>
            </w:pPr>
            <w:r w:rsidRPr="00BD3D12">
              <w:rPr>
                <w:lang w:eastAsia="zh-CN"/>
              </w:rPr>
              <w:t>WTSA</w:t>
            </w:r>
            <w:r w:rsidRPr="00EE7528">
              <w:rPr>
                <w:color w:val="000000"/>
                <w:lang w:eastAsia="zh-CN"/>
              </w:rPr>
              <w:t>第</w:t>
            </w:r>
            <w:r w:rsidRPr="00BD3D12">
              <w:rPr>
                <w:color w:val="000000"/>
                <w:lang w:eastAsia="zh-CN"/>
              </w:rPr>
              <w:t>22</w:t>
            </w:r>
            <w:r w:rsidRPr="00EE7528">
              <w:rPr>
                <w:color w:val="000000"/>
                <w:lang w:eastAsia="zh-CN"/>
              </w:rPr>
              <w:t>号决议</w:t>
            </w:r>
            <w:r w:rsidRPr="00BD3D12">
              <w:rPr>
                <w:rFonts w:hint="eastAsia"/>
                <w:color w:val="000000"/>
                <w:lang w:eastAsia="zh-CN"/>
              </w:rPr>
              <w:t>（</w:t>
            </w:r>
            <w:r w:rsidRPr="00BD3D12">
              <w:rPr>
                <w:rFonts w:hint="eastAsia"/>
                <w:color w:val="000000"/>
                <w:lang w:eastAsia="zh-CN"/>
              </w:rPr>
              <w:t>2016</w:t>
            </w:r>
            <w:r w:rsidRPr="00EE7528">
              <w:rPr>
                <w:rFonts w:hint="eastAsia"/>
                <w:color w:val="000000"/>
                <w:lang w:eastAsia="zh-CN"/>
              </w:rPr>
              <w:t>年</w:t>
            </w:r>
            <w:r w:rsidRPr="00BD3D12">
              <w:rPr>
                <w:rFonts w:hint="eastAsia"/>
                <w:color w:val="000000"/>
                <w:lang w:eastAsia="zh-CN"/>
              </w:rPr>
              <w:t>，</w:t>
            </w:r>
            <w:r w:rsidRPr="00EE7528">
              <w:rPr>
                <w:rFonts w:hint="eastAsia"/>
                <w:color w:val="000000"/>
                <w:lang w:eastAsia="zh-CN"/>
              </w:rPr>
              <w:t>哈马马特，修订版</w:t>
            </w:r>
            <w:r w:rsidRPr="00BD3D12">
              <w:rPr>
                <w:rFonts w:hint="eastAsia"/>
                <w:color w:val="000000"/>
                <w:lang w:eastAsia="zh-CN"/>
              </w:rPr>
              <w:t>）</w:t>
            </w:r>
            <w:r w:rsidRPr="00BD3D12">
              <w:rPr>
                <w:color w:val="000000"/>
                <w:lang w:eastAsia="zh-CN"/>
              </w:rPr>
              <w:t xml:space="preserve"> – </w:t>
            </w:r>
            <w:r w:rsidRPr="00EE7528">
              <w:rPr>
                <w:rStyle w:val="Italic0"/>
                <w:lang w:eastAsia="zh-CN"/>
              </w:rPr>
              <w:t>授权电信标准化顾问组在两届世界电信标准化全会之间开展工</w:t>
            </w:r>
            <w:r w:rsidRPr="00EE7528">
              <w:rPr>
                <w:rStyle w:val="Italic0"/>
                <w:rFonts w:hint="eastAsia"/>
                <w:lang w:eastAsia="zh-CN"/>
              </w:rPr>
              <w:t>作</w:t>
            </w:r>
            <w:r w:rsidRPr="00EE7528">
              <w:rPr>
                <w:rFonts w:ascii="STKaiti" w:eastAsia="STKaiti" w:hAnsi="STKaiti" w:hint="eastAsia"/>
                <w:color w:val="000000"/>
                <w:lang w:val="en-US" w:eastAsia="zh-CN"/>
              </w:rPr>
              <w:t>。</w:t>
            </w:r>
          </w:p>
        </w:tc>
      </w:tr>
      <w:tr w:rsidR="006A505D" w:rsidRPr="00EE7528" w14:paraId="5A74452B" w14:textId="77777777" w:rsidTr="00EE7528">
        <w:tc>
          <w:tcPr>
            <w:tcW w:w="2267" w:type="dxa"/>
          </w:tcPr>
          <w:p w14:paraId="45B87566" w14:textId="77777777" w:rsidR="006A505D" w:rsidRPr="00EE7528" w:rsidRDefault="006A505D" w:rsidP="002D73E1">
            <w:pPr>
              <w:pStyle w:val="Normalnoindent"/>
              <w:rPr>
                <w:lang w:eastAsia="zh-CN"/>
              </w:rPr>
            </w:pPr>
            <w:r w:rsidRPr="00EE7528">
              <w:rPr>
                <w:lang w:eastAsia="zh-CN"/>
              </w:rPr>
              <w:t>[WTSA Res. 45]</w:t>
            </w:r>
          </w:p>
        </w:tc>
        <w:tc>
          <w:tcPr>
            <w:tcW w:w="7362" w:type="dxa"/>
          </w:tcPr>
          <w:p w14:paraId="507CAFE2" w14:textId="77777777" w:rsidR="006A505D" w:rsidRPr="00BD3D12" w:rsidRDefault="006A505D" w:rsidP="002D73E1">
            <w:pPr>
              <w:pStyle w:val="Normalnoindent"/>
              <w:rPr>
                <w:rFonts w:ascii="STKaiti" w:hAnsi="STKaiti"/>
                <w:color w:val="000000"/>
                <w:lang w:eastAsia="zh-CN"/>
              </w:rPr>
            </w:pPr>
            <w:r w:rsidRPr="00BD3D12">
              <w:rPr>
                <w:lang w:eastAsia="zh-CN"/>
              </w:rPr>
              <w:t>WTSA</w:t>
            </w:r>
            <w:r w:rsidRPr="00EE7528">
              <w:rPr>
                <w:color w:val="000000"/>
                <w:lang w:eastAsia="zh-CN"/>
              </w:rPr>
              <w:t>第</w:t>
            </w:r>
            <w:r w:rsidRPr="00BD3D12">
              <w:rPr>
                <w:rFonts w:hint="eastAsia"/>
                <w:color w:val="000000"/>
                <w:lang w:eastAsia="zh-CN"/>
              </w:rPr>
              <w:t>45</w:t>
            </w:r>
            <w:r w:rsidRPr="00EE7528">
              <w:rPr>
                <w:color w:val="000000"/>
                <w:lang w:eastAsia="zh-CN"/>
              </w:rPr>
              <w:t>号决议</w:t>
            </w:r>
            <w:r w:rsidRPr="00BD3D12">
              <w:rPr>
                <w:rFonts w:hint="eastAsia"/>
                <w:color w:val="000000"/>
                <w:lang w:eastAsia="zh-CN"/>
              </w:rPr>
              <w:t>（</w:t>
            </w:r>
            <w:r w:rsidRPr="00BD3D12">
              <w:rPr>
                <w:rFonts w:hint="eastAsia"/>
                <w:color w:val="000000"/>
                <w:lang w:eastAsia="zh-CN"/>
              </w:rPr>
              <w:t>2016</w:t>
            </w:r>
            <w:r w:rsidRPr="00EE7528">
              <w:rPr>
                <w:rFonts w:hint="eastAsia"/>
                <w:color w:val="000000"/>
                <w:lang w:eastAsia="zh-CN"/>
              </w:rPr>
              <w:t>年</w:t>
            </w:r>
            <w:r w:rsidRPr="00BD3D12">
              <w:rPr>
                <w:rFonts w:hint="eastAsia"/>
                <w:color w:val="000000"/>
                <w:lang w:eastAsia="zh-CN"/>
              </w:rPr>
              <w:t>，</w:t>
            </w:r>
            <w:r w:rsidRPr="00EE7528">
              <w:rPr>
                <w:rFonts w:hint="eastAsia"/>
                <w:color w:val="000000"/>
                <w:lang w:eastAsia="zh-CN"/>
              </w:rPr>
              <w:t>哈马马特，修订版</w:t>
            </w:r>
            <w:r w:rsidRPr="00BD3D12">
              <w:rPr>
                <w:rFonts w:hint="eastAsia"/>
                <w:color w:val="000000"/>
                <w:lang w:eastAsia="zh-CN"/>
              </w:rPr>
              <w:t>）</w:t>
            </w:r>
            <w:r w:rsidRPr="00BD3D12">
              <w:rPr>
                <w:color w:val="000000"/>
                <w:lang w:eastAsia="zh-CN"/>
              </w:rPr>
              <w:t xml:space="preserve"> </w:t>
            </w:r>
            <w:r w:rsidRPr="00EE7528">
              <w:rPr>
                <w:color w:val="000000"/>
                <w:lang w:eastAsia="zh-CN"/>
              </w:rPr>
              <w:t>–</w:t>
            </w:r>
            <w:r w:rsidRPr="00EE7528">
              <w:rPr>
                <w:rFonts w:hint="eastAsia"/>
                <w:color w:val="000000"/>
                <w:lang w:eastAsia="zh-CN"/>
              </w:rPr>
              <w:t xml:space="preserve"> </w:t>
            </w:r>
            <w:r w:rsidRPr="00EE7528">
              <w:rPr>
                <w:rStyle w:val="Italic0"/>
                <w:rFonts w:hint="eastAsia"/>
                <w:lang w:eastAsia="zh-CN"/>
              </w:rPr>
              <w:t>有效协调国际电联电信标准化部门所有研究组开展的标准化工作以及国际</w:t>
            </w:r>
            <w:r w:rsidRPr="00EE7528">
              <w:rPr>
                <w:rStyle w:val="Italic0"/>
                <w:lang w:eastAsia="zh-CN"/>
              </w:rPr>
              <w:t>电联</w:t>
            </w:r>
            <w:r w:rsidRPr="00EE7528">
              <w:rPr>
                <w:rStyle w:val="Italic0"/>
                <w:rFonts w:hint="eastAsia"/>
                <w:lang w:eastAsia="zh-CN"/>
              </w:rPr>
              <w:t>电信标准化顾问组的作用</w:t>
            </w:r>
            <w:r w:rsidRPr="00EE7528">
              <w:rPr>
                <w:rFonts w:ascii="STKaiti" w:hAnsi="STKaiti" w:hint="eastAsia"/>
                <w:color w:val="000000"/>
                <w:lang w:val="en-US" w:eastAsia="zh-CN"/>
              </w:rPr>
              <w:t>。</w:t>
            </w:r>
          </w:p>
        </w:tc>
      </w:tr>
      <w:tr w:rsidR="006A505D" w:rsidRPr="00EE7528" w14:paraId="07ADDAB3" w14:textId="77777777" w:rsidTr="00EE7528">
        <w:tc>
          <w:tcPr>
            <w:tcW w:w="2267" w:type="dxa"/>
          </w:tcPr>
          <w:p w14:paraId="398E7B2E" w14:textId="77777777" w:rsidR="006A505D" w:rsidRPr="00EE7528" w:rsidRDefault="006A505D" w:rsidP="002D73E1">
            <w:pPr>
              <w:pStyle w:val="Normalnoindent"/>
              <w:rPr>
                <w:lang w:eastAsia="zh-CN"/>
              </w:rPr>
            </w:pPr>
            <w:r w:rsidRPr="00EE7528">
              <w:rPr>
                <w:lang w:eastAsia="zh-CN"/>
              </w:rPr>
              <w:t>[WTSA Res. 54]</w:t>
            </w:r>
          </w:p>
        </w:tc>
        <w:tc>
          <w:tcPr>
            <w:tcW w:w="7362" w:type="dxa"/>
          </w:tcPr>
          <w:p w14:paraId="2A187784" w14:textId="77777777" w:rsidR="006A505D" w:rsidRPr="00BD3D12" w:rsidRDefault="006A505D" w:rsidP="002D73E1">
            <w:pPr>
              <w:pStyle w:val="Normalnoindent"/>
              <w:rPr>
                <w:rFonts w:ascii="STKaiti" w:eastAsia="STKaiti" w:hAnsi="STKaiti"/>
                <w:color w:val="000000"/>
                <w:lang w:eastAsia="zh-CN"/>
              </w:rPr>
            </w:pPr>
            <w:r w:rsidRPr="00BD3D12">
              <w:rPr>
                <w:lang w:eastAsia="zh-CN"/>
              </w:rPr>
              <w:t>WTSA</w:t>
            </w:r>
            <w:r w:rsidRPr="00EE7528">
              <w:rPr>
                <w:color w:val="000000"/>
                <w:lang w:eastAsia="zh-CN"/>
              </w:rPr>
              <w:t>第</w:t>
            </w:r>
            <w:r w:rsidRPr="00BD3D12">
              <w:rPr>
                <w:color w:val="000000"/>
                <w:lang w:eastAsia="zh-CN"/>
              </w:rPr>
              <w:t>54</w:t>
            </w:r>
            <w:r w:rsidRPr="00EE7528">
              <w:rPr>
                <w:color w:val="000000"/>
                <w:lang w:eastAsia="zh-CN"/>
              </w:rPr>
              <w:t>号决议</w:t>
            </w:r>
            <w:r w:rsidRPr="00BD3D12">
              <w:rPr>
                <w:rFonts w:hint="eastAsia"/>
                <w:color w:val="000000"/>
                <w:lang w:eastAsia="zh-CN"/>
              </w:rPr>
              <w:t>（</w:t>
            </w:r>
            <w:r w:rsidRPr="00BD3D12">
              <w:rPr>
                <w:rFonts w:hint="eastAsia"/>
                <w:color w:val="000000"/>
                <w:lang w:eastAsia="zh-CN"/>
              </w:rPr>
              <w:t>2016</w:t>
            </w:r>
            <w:r w:rsidRPr="00EE7528">
              <w:rPr>
                <w:rFonts w:hint="eastAsia"/>
                <w:color w:val="000000"/>
                <w:lang w:eastAsia="zh-CN"/>
              </w:rPr>
              <w:t>年</w:t>
            </w:r>
            <w:r w:rsidRPr="00BD3D12">
              <w:rPr>
                <w:rFonts w:hint="eastAsia"/>
                <w:color w:val="000000"/>
                <w:lang w:eastAsia="zh-CN"/>
              </w:rPr>
              <w:t>，</w:t>
            </w:r>
            <w:r w:rsidRPr="00EE7528">
              <w:rPr>
                <w:rFonts w:hint="eastAsia"/>
                <w:color w:val="000000"/>
                <w:lang w:eastAsia="zh-CN"/>
              </w:rPr>
              <w:t>哈马马特，修订版</w:t>
            </w:r>
            <w:r w:rsidRPr="00BD3D12">
              <w:rPr>
                <w:rFonts w:hint="eastAsia"/>
                <w:color w:val="000000"/>
                <w:lang w:eastAsia="zh-CN"/>
              </w:rPr>
              <w:t>）</w:t>
            </w:r>
            <w:r w:rsidRPr="00BD3D12">
              <w:rPr>
                <w:color w:val="000000"/>
                <w:lang w:eastAsia="zh-CN"/>
              </w:rPr>
              <w:t xml:space="preserve"> – </w:t>
            </w:r>
            <w:r w:rsidRPr="00EE7528">
              <w:rPr>
                <w:rStyle w:val="Italic0"/>
                <w:lang w:eastAsia="zh-CN"/>
              </w:rPr>
              <w:t>创建区域组并向区域组提供帮</w:t>
            </w:r>
            <w:r w:rsidRPr="00EE7528">
              <w:rPr>
                <w:rStyle w:val="Italic0"/>
                <w:rFonts w:hint="eastAsia"/>
                <w:lang w:eastAsia="zh-CN"/>
              </w:rPr>
              <w:t>助</w:t>
            </w:r>
            <w:r w:rsidRPr="00EE7528">
              <w:rPr>
                <w:rFonts w:ascii="STKaiti" w:eastAsia="STKaiti" w:hAnsi="STKaiti" w:hint="eastAsia"/>
                <w:color w:val="000000"/>
                <w:lang w:val="en-US" w:eastAsia="zh-CN"/>
              </w:rPr>
              <w:t>。</w:t>
            </w:r>
          </w:p>
        </w:tc>
      </w:tr>
    </w:tbl>
    <w:p w14:paraId="33ABAD0A" w14:textId="77777777" w:rsidR="006A505D" w:rsidRPr="002B04C3" w:rsidRDefault="006A505D" w:rsidP="006A505D">
      <w:pPr>
        <w:pStyle w:val="Heading1"/>
        <w:spacing w:line="360" w:lineRule="atLeast"/>
        <w:rPr>
          <w:lang w:eastAsia="zh-CN"/>
        </w:rPr>
      </w:pPr>
      <w:r w:rsidRPr="002B04C3">
        <w:rPr>
          <w:rFonts w:hint="eastAsia"/>
          <w:lang w:eastAsia="zh-CN"/>
        </w:rPr>
        <w:t>2</w:t>
      </w:r>
      <w:r w:rsidRPr="002B04C3">
        <w:rPr>
          <w:rFonts w:hint="eastAsia"/>
          <w:lang w:eastAsia="zh-CN"/>
        </w:rPr>
        <w:tab/>
      </w:r>
      <w:r w:rsidRPr="002B04C3">
        <w:rPr>
          <w:rFonts w:hint="eastAsia"/>
          <w:lang w:eastAsia="zh-CN"/>
        </w:rPr>
        <w:t>研究组的管理</w:t>
      </w:r>
    </w:p>
    <w:p w14:paraId="5C1A3252" w14:textId="77777777" w:rsidR="006A505D" w:rsidRPr="002B04C3" w:rsidRDefault="006A505D" w:rsidP="006A505D">
      <w:pPr>
        <w:pStyle w:val="Heading2"/>
        <w:spacing w:line="360" w:lineRule="atLeast"/>
        <w:rPr>
          <w:lang w:eastAsia="zh-CN"/>
        </w:rPr>
      </w:pPr>
      <w:r w:rsidRPr="002B04C3">
        <w:rPr>
          <w:rFonts w:hint="eastAsia"/>
          <w:lang w:eastAsia="zh-CN"/>
        </w:rPr>
        <w:t>2.1</w:t>
      </w:r>
      <w:r w:rsidRPr="002B04C3">
        <w:rPr>
          <w:rFonts w:hint="eastAsia"/>
          <w:lang w:eastAsia="zh-CN"/>
        </w:rPr>
        <w:tab/>
      </w:r>
      <w:r w:rsidRPr="002B04C3">
        <w:rPr>
          <w:rFonts w:hint="eastAsia"/>
          <w:lang w:eastAsia="zh-CN"/>
        </w:rPr>
        <w:t>研究组的结构和工作分配</w:t>
      </w:r>
    </w:p>
    <w:p w14:paraId="74095DE2" w14:textId="77777777" w:rsidR="006A505D" w:rsidRPr="002B04C3" w:rsidRDefault="006A505D" w:rsidP="004948B8">
      <w:pPr>
        <w:pStyle w:val="Normalnoindent"/>
        <w:rPr>
          <w:lang w:eastAsia="zh-CN"/>
        </w:rPr>
      </w:pPr>
      <w:r w:rsidRPr="002B04C3">
        <w:rPr>
          <w:rFonts w:hint="eastAsia"/>
          <w:b/>
          <w:bCs/>
          <w:lang w:eastAsia="zh-CN"/>
        </w:rPr>
        <w:t>2.1.1</w:t>
      </w:r>
      <w:r w:rsidRPr="002B04C3">
        <w:rPr>
          <w:rFonts w:hint="eastAsia"/>
          <w:lang w:eastAsia="zh-CN"/>
        </w:rPr>
        <w:tab/>
      </w:r>
      <w:r w:rsidRPr="002B04C3">
        <w:rPr>
          <w:rFonts w:hint="eastAsia"/>
          <w:lang w:eastAsia="zh-CN"/>
        </w:rPr>
        <w:t>研究组主席须负责为工作分配建立适当的结构，并挑选一组适合的工作组主席，同时须考虑到研究组成员提出的建议以及候选人在技术和管理方面所具备的有目共睹的能力。</w:t>
      </w:r>
    </w:p>
    <w:p w14:paraId="2663AF19" w14:textId="77777777" w:rsidR="006A505D" w:rsidRPr="002B04C3" w:rsidRDefault="006A505D" w:rsidP="004948B8">
      <w:pPr>
        <w:pStyle w:val="Normalnoindent"/>
        <w:rPr>
          <w:lang w:eastAsia="zh-CN"/>
        </w:rPr>
      </w:pPr>
      <w:r w:rsidRPr="002B04C3">
        <w:rPr>
          <w:rFonts w:hint="eastAsia"/>
          <w:b/>
          <w:bCs/>
          <w:lang w:eastAsia="zh-CN"/>
        </w:rPr>
        <w:t>2.1.2</w:t>
      </w:r>
      <w:r w:rsidRPr="002B04C3">
        <w:rPr>
          <w:rFonts w:hint="eastAsia"/>
          <w:lang w:eastAsia="zh-CN"/>
        </w:rPr>
        <w:tab/>
      </w:r>
      <w:r w:rsidRPr="002B04C3">
        <w:rPr>
          <w:rFonts w:hint="eastAsia"/>
          <w:lang w:eastAsia="zh-CN"/>
        </w:rPr>
        <w:t>研究组可以将其负责的总的研究领域内的一个课题或一组课题，或某些现有建议书的完善和充实委托给一个工作组。</w:t>
      </w:r>
    </w:p>
    <w:p w14:paraId="59411FA2" w14:textId="77777777" w:rsidR="006A505D" w:rsidRPr="002B04C3" w:rsidRDefault="006A505D" w:rsidP="004948B8">
      <w:pPr>
        <w:pStyle w:val="Normalnoindent"/>
        <w:rPr>
          <w:lang w:eastAsia="zh-CN"/>
        </w:rPr>
      </w:pPr>
      <w:r w:rsidRPr="002B04C3">
        <w:rPr>
          <w:rFonts w:hint="eastAsia"/>
          <w:b/>
          <w:bCs/>
          <w:lang w:eastAsia="zh-CN"/>
        </w:rPr>
        <w:t>2.1.3</w:t>
      </w:r>
      <w:r w:rsidRPr="002B04C3">
        <w:rPr>
          <w:rFonts w:hint="eastAsia"/>
          <w:lang w:eastAsia="zh-CN"/>
        </w:rPr>
        <w:tab/>
      </w:r>
      <w:r w:rsidRPr="002B04C3">
        <w:rPr>
          <w:rFonts w:hint="eastAsia"/>
          <w:lang w:eastAsia="zh-CN"/>
        </w:rPr>
        <w:t>若工作面很宽，则研究组可决定将已分配给一个工作组的任务进一步分配给若干分工作组。</w:t>
      </w:r>
    </w:p>
    <w:p w14:paraId="3267639E" w14:textId="77777777" w:rsidR="006A505D" w:rsidRPr="002B04C3" w:rsidRDefault="006A505D" w:rsidP="004948B8">
      <w:pPr>
        <w:pStyle w:val="Normalnoindent"/>
        <w:rPr>
          <w:lang w:eastAsia="zh-CN"/>
        </w:rPr>
      </w:pPr>
      <w:r w:rsidRPr="002B04C3">
        <w:rPr>
          <w:rFonts w:hint="eastAsia"/>
          <w:b/>
          <w:bCs/>
          <w:lang w:eastAsia="zh-CN"/>
        </w:rPr>
        <w:t>2.1.4</w:t>
      </w:r>
      <w:r w:rsidRPr="002B04C3">
        <w:rPr>
          <w:rFonts w:hint="eastAsia"/>
          <w:lang w:eastAsia="zh-CN"/>
        </w:rPr>
        <w:tab/>
      </w:r>
      <w:r w:rsidRPr="002B04C3">
        <w:rPr>
          <w:rFonts w:hint="eastAsia"/>
          <w:lang w:eastAsia="zh-CN"/>
        </w:rPr>
        <w:t>只有全面审议了课题后，才可成立工作组和分工作组，但应避免成立过多的工作组、分工作组或任何其他小组。</w:t>
      </w:r>
    </w:p>
    <w:p w14:paraId="43656F1A" w14:textId="77777777" w:rsidR="00CF331C" w:rsidRPr="002B04C3" w:rsidRDefault="00CF331C">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256415F5" w14:textId="77777777" w:rsidR="006A505D" w:rsidRPr="002B04C3" w:rsidRDefault="006A505D" w:rsidP="004948B8">
      <w:pPr>
        <w:pStyle w:val="Normalnoindent"/>
        <w:rPr>
          <w:lang w:eastAsia="zh-CN"/>
        </w:rPr>
      </w:pPr>
      <w:r w:rsidRPr="002B04C3">
        <w:rPr>
          <w:rFonts w:hint="eastAsia"/>
          <w:b/>
          <w:bCs/>
          <w:lang w:eastAsia="zh-CN"/>
        </w:rPr>
        <w:lastRenderedPageBreak/>
        <w:t>2.1.5</w:t>
      </w:r>
      <w:r w:rsidRPr="002B04C3">
        <w:rPr>
          <w:rFonts w:hint="eastAsia"/>
          <w:lang w:eastAsia="zh-CN"/>
        </w:rPr>
        <w:tab/>
      </w:r>
      <w:r w:rsidRPr="002B04C3">
        <w:rPr>
          <w:rFonts w:hint="eastAsia"/>
          <w:lang w:eastAsia="zh-CN"/>
        </w:rPr>
        <w:t>在例外情况下，一个研究组可经其他有关研究组同意，并考虑到电信标准化顾问组（</w:t>
      </w:r>
      <w:r w:rsidRPr="002B04C3">
        <w:rPr>
          <w:rFonts w:hint="eastAsia"/>
          <w:lang w:eastAsia="zh-CN"/>
        </w:rPr>
        <w:t>TSAG</w:t>
      </w:r>
      <w:r w:rsidRPr="002B04C3">
        <w:rPr>
          <w:rFonts w:hint="eastAsia"/>
          <w:lang w:eastAsia="zh-CN"/>
        </w:rPr>
        <w:t>）和</w:t>
      </w:r>
      <w:r w:rsidRPr="002B04C3">
        <w:rPr>
          <w:rFonts w:hint="eastAsia"/>
          <w:lang w:eastAsia="zh-CN"/>
        </w:rPr>
        <w:t>TSB</w:t>
      </w:r>
      <w:r w:rsidRPr="002B04C3">
        <w:rPr>
          <w:rFonts w:hint="eastAsia"/>
          <w:lang w:eastAsia="zh-CN"/>
        </w:rPr>
        <w:t>主任的建议，将相关研究组共同关心的课题或课题的部分内容交给一个联合工作组处理。该研究组须作为联合工作组的牵头研究组，协调并负责有关工作。联合工作组讨论的基础文稿须只发送给在联合工作组注册的代表。只有报告可被发至有关研究组的所有参与机构。</w:t>
      </w:r>
    </w:p>
    <w:p w14:paraId="0BAB25DC" w14:textId="77777777" w:rsidR="006A505D" w:rsidRPr="002B04C3" w:rsidRDefault="006A505D" w:rsidP="006A505D">
      <w:pPr>
        <w:pStyle w:val="Note"/>
        <w:rPr>
          <w:lang w:eastAsia="zh-CN"/>
        </w:rPr>
      </w:pPr>
      <w:r w:rsidRPr="002B04C3">
        <w:rPr>
          <w:rFonts w:hint="eastAsia"/>
          <w:lang w:eastAsia="zh-CN"/>
        </w:rPr>
        <w:t>注</w:t>
      </w:r>
      <w:r w:rsidRPr="002B04C3">
        <w:rPr>
          <w:lang w:eastAsia="zh-CN"/>
        </w:rPr>
        <w:t xml:space="preserve"> –</w:t>
      </w:r>
      <w:r w:rsidRPr="002B04C3">
        <w:rPr>
          <w:rFonts w:hint="eastAsia"/>
          <w:lang w:eastAsia="zh-CN"/>
        </w:rPr>
        <w:t xml:space="preserve"> </w:t>
      </w:r>
      <w:r w:rsidRPr="002B04C3">
        <w:rPr>
          <w:rFonts w:hint="eastAsia"/>
          <w:lang w:eastAsia="zh-CN"/>
        </w:rPr>
        <w:t>两个或两个以上研究组可通过其报告人组联席会议决定推进共同课题的工作。</w:t>
      </w:r>
    </w:p>
    <w:p w14:paraId="3FD811D5" w14:textId="77777777" w:rsidR="006A505D" w:rsidRPr="002B04C3" w:rsidRDefault="006A505D" w:rsidP="004948B8">
      <w:pPr>
        <w:pStyle w:val="Normalnoindent"/>
        <w:rPr>
          <w:lang w:eastAsia="zh-CN"/>
        </w:rPr>
      </w:pPr>
      <w:r w:rsidRPr="002B04C3">
        <w:rPr>
          <w:rFonts w:hint="eastAsia"/>
          <w:b/>
          <w:bCs/>
          <w:lang w:eastAsia="zh-CN"/>
        </w:rPr>
        <w:t>2.1.6</w:t>
      </w:r>
      <w:r w:rsidRPr="002B04C3">
        <w:rPr>
          <w:rFonts w:hint="eastAsia"/>
          <w:lang w:eastAsia="zh-CN"/>
        </w:rPr>
        <w:tab/>
      </w:r>
      <w:r w:rsidRPr="002B04C3">
        <w:rPr>
          <w:rFonts w:hint="eastAsia"/>
          <w:lang w:eastAsia="zh-CN"/>
        </w:rPr>
        <w:t>由于宣传研究组的活动在</w:t>
      </w:r>
      <w:r w:rsidRPr="002B04C3">
        <w:rPr>
          <w:rFonts w:hint="eastAsia"/>
          <w:lang w:eastAsia="zh-CN"/>
        </w:rPr>
        <w:t>ITU-T</w:t>
      </w:r>
      <w:r w:rsidRPr="002B04C3">
        <w:rPr>
          <w:rFonts w:hint="eastAsia"/>
          <w:lang w:eastAsia="zh-CN"/>
        </w:rPr>
        <w:t>所有宣传推广计划中均是必不可少的，因此鼓励各研究组主席，在研究组其他负责人员和相关专家的支持下，建立、充实和完善并参与经与</w:t>
      </w:r>
      <w:r w:rsidRPr="002B04C3">
        <w:rPr>
          <w:rFonts w:hint="eastAsia"/>
          <w:lang w:eastAsia="zh-CN"/>
        </w:rPr>
        <w:t>TSB</w:t>
      </w:r>
      <w:r w:rsidRPr="002B04C3">
        <w:rPr>
          <w:rFonts w:hint="eastAsia"/>
          <w:lang w:eastAsia="zh-CN"/>
        </w:rPr>
        <w:t>协调的宣传计划。</w:t>
      </w:r>
      <w:r w:rsidRPr="002B04C3">
        <w:rPr>
          <w:rFonts w:hint="eastAsia"/>
          <w:lang w:eastAsia="zh-CN"/>
        </w:rPr>
        <w:t>TSB</w:t>
      </w:r>
      <w:r w:rsidRPr="002B04C3">
        <w:rPr>
          <w:rFonts w:hint="eastAsia"/>
          <w:lang w:eastAsia="zh-CN"/>
        </w:rPr>
        <w:t>的工作重点是向电信业传播研究组的相关信息，此信息应包括，但不限于，新的工作举措及技术和技术解决方案方面的重大成就。</w:t>
      </w:r>
    </w:p>
    <w:p w14:paraId="5F30F8F6" w14:textId="77777777" w:rsidR="006A505D" w:rsidRPr="002B04C3" w:rsidRDefault="006A505D" w:rsidP="006A505D">
      <w:pPr>
        <w:pStyle w:val="Heading2"/>
        <w:spacing w:line="360" w:lineRule="atLeast"/>
        <w:rPr>
          <w:lang w:eastAsia="zh-CN"/>
        </w:rPr>
      </w:pPr>
      <w:r w:rsidRPr="002B04C3">
        <w:rPr>
          <w:rFonts w:hint="eastAsia"/>
          <w:lang w:eastAsia="zh-CN"/>
        </w:rPr>
        <w:t>2.2</w:t>
      </w:r>
      <w:r w:rsidRPr="002B04C3">
        <w:rPr>
          <w:rFonts w:hint="eastAsia"/>
          <w:lang w:eastAsia="zh-CN"/>
        </w:rPr>
        <w:tab/>
      </w:r>
      <w:r w:rsidRPr="002B04C3">
        <w:rPr>
          <w:rFonts w:hint="eastAsia"/>
          <w:lang w:eastAsia="zh-CN"/>
        </w:rPr>
        <w:t>联合协调活动</w:t>
      </w:r>
    </w:p>
    <w:p w14:paraId="74CBD460" w14:textId="77777777" w:rsidR="006A505D" w:rsidRPr="002B04C3" w:rsidRDefault="006A505D" w:rsidP="006A505D">
      <w:pPr>
        <w:spacing w:line="360" w:lineRule="atLeast"/>
        <w:ind w:firstLineChars="200" w:firstLine="440"/>
        <w:rPr>
          <w:lang w:eastAsia="zh-CN"/>
        </w:rPr>
      </w:pPr>
      <w:r w:rsidRPr="002B04C3">
        <w:rPr>
          <w:rFonts w:hint="eastAsia"/>
          <w:lang w:eastAsia="zh-CN"/>
        </w:rPr>
        <w:t>见第</w:t>
      </w:r>
      <w:r w:rsidRPr="002B04C3">
        <w:rPr>
          <w:rFonts w:hint="eastAsia"/>
          <w:lang w:eastAsia="zh-CN"/>
        </w:rPr>
        <w:t>5</w:t>
      </w:r>
      <w:r w:rsidRPr="002B04C3">
        <w:rPr>
          <w:rFonts w:hint="eastAsia"/>
          <w:lang w:eastAsia="zh-CN"/>
        </w:rPr>
        <w:t>条。</w:t>
      </w:r>
    </w:p>
    <w:p w14:paraId="4A9F4D00" w14:textId="77777777" w:rsidR="006A505D" w:rsidRPr="002B04C3" w:rsidRDefault="006A505D" w:rsidP="006A505D">
      <w:pPr>
        <w:pStyle w:val="Heading2"/>
        <w:spacing w:line="360" w:lineRule="atLeast"/>
        <w:rPr>
          <w:lang w:eastAsia="zh-CN"/>
        </w:rPr>
      </w:pPr>
      <w:r w:rsidRPr="002B04C3">
        <w:rPr>
          <w:rFonts w:hint="eastAsia"/>
          <w:lang w:eastAsia="zh-CN"/>
        </w:rPr>
        <w:t>2.3</w:t>
      </w:r>
      <w:r w:rsidRPr="002B04C3">
        <w:rPr>
          <w:rFonts w:hint="eastAsia"/>
          <w:lang w:eastAsia="zh-CN"/>
        </w:rPr>
        <w:tab/>
      </w:r>
      <w:r w:rsidRPr="002B04C3">
        <w:rPr>
          <w:rFonts w:hint="eastAsia"/>
          <w:lang w:eastAsia="zh-CN"/>
        </w:rPr>
        <w:t>报告人的作用</w:t>
      </w:r>
    </w:p>
    <w:p w14:paraId="5C59E904" w14:textId="77777777" w:rsidR="006A505D" w:rsidRPr="002B04C3" w:rsidRDefault="006A505D" w:rsidP="004948B8">
      <w:pPr>
        <w:pStyle w:val="Normalnoindent"/>
        <w:rPr>
          <w:lang w:eastAsia="zh-CN"/>
        </w:rPr>
      </w:pPr>
      <w:r w:rsidRPr="002B04C3">
        <w:rPr>
          <w:rFonts w:hint="eastAsia"/>
          <w:b/>
          <w:bCs/>
          <w:lang w:eastAsia="zh-CN"/>
        </w:rPr>
        <w:t>2.3.1</w:t>
      </w:r>
      <w:r w:rsidRPr="002B04C3">
        <w:rPr>
          <w:rFonts w:hint="eastAsia"/>
          <w:lang w:eastAsia="zh-CN"/>
        </w:rPr>
        <w:tab/>
      </w:r>
      <w:r w:rsidRPr="002B04C3">
        <w:rPr>
          <w:rFonts w:hint="eastAsia"/>
          <w:lang w:eastAsia="zh-CN"/>
        </w:rPr>
        <w:t>鼓励研究组和工作组（包括联合工作组）主席充分、有效地利用现有的有限资源，将单独课题或若干相关课题、课题的某些部分、术语和对现有建议书的修正等详细研究工作分配给报告人负责。对研究结果的审议和批准则由研究组或工作组负责。</w:t>
      </w:r>
    </w:p>
    <w:p w14:paraId="004D2D80" w14:textId="77777777" w:rsidR="006A505D" w:rsidRPr="002B04C3" w:rsidRDefault="006A505D" w:rsidP="004948B8">
      <w:pPr>
        <w:pStyle w:val="Normalnoindent"/>
        <w:rPr>
          <w:lang w:eastAsia="zh-CN"/>
        </w:rPr>
      </w:pPr>
      <w:r w:rsidRPr="002B04C3">
        <w:rPr>
          <w:rFonts w:hint="eastAsia"/>
          <w:b/>
          <w:bCs/>
          <w:lang w:eastAsia="zh-CN"/>
        </w:rPr>
        <w:t>2.3.2</w:t>
      </w:r>
      <w:r w:rsidRPr="002B04C3">
        <w:rPr>
          <w:rFonts w:hint="eastAsia"/>
          <w:lang w:eastAsia="zh-CN"/>
        </w:rPr>
        <w:tab/>
      </w:r>
      <w:r w:rsidRPr="002B04C3">
        <w:rPr>
          <w:rFonts w:hint="eastAsia"/>
          <w:lang w:eastAsia="zh-CN"/>
        </w:rPr>
        <w:t>可通过报告人或指定多名联络报告人的方式推进</w:t>
      </w:r>
      <w:r w:rsidRPr="002B04C3">
        <w:rPr>
          <w:rFonts w:hint="eastAsia"/>
          <w:lang w:eastAsia="zh-CN"/>
        </w:rPr>
        <w:t>ITU-T</w:t>
      </w:r>
      <w:r w:rsidRPr="002B04C3">
        <w:rPr>
          <w:rFonts w:hint="eastAsia"/>
          <w:lang w:eastAsia="zh-CN"/>
        </w:rPr>
        <w:t>研究组之间的联络或与其他组织的联络。</w:t>
      </w:r>
    </w:p>
    <w:p w14:paraId="2BD74252" w14:textId="77777777" w:rsidR="006A505D" w:rsidRPr="002B04C3" w:rsidRDefault="006A505D" w:rsidP="004948B8">
      <w:pPr>
        <w:pStyle w:val="Normalnoindent"/>
        <w:rPr>
          <w:lang w:eastAsia="zh-CN"/>
        </w:rPr>
      </w:pPr>
      <w:r w:rsidRPr="002B04C3">
        <w:rPr>
          <w:rFonts w:hint="eastAsia"/>
          <w:b/>
          <w:bCs/>
          <w:lang w:eastAsia="zh-CN"/>
        </w:rPr>
        <w:t>2.3.3</w:t>
      </w:r>
      <w:r w:rsidRPr="002B04C3">
        <w:rPr>
          <w:rFonts w:hint="eastAsia"/>
          <w:lang w:eastAsia="zh-CN"/>
        </w:rPr>
        <w:tab/>
      </w:r>
      <w:r w:rsidRPr="002B04C3">
        <w:rPr>
          <w:rFonts w:hint="eastAsia"/>
          <w:lang w:eastAsia="zh-CN"/>
        </w:rPr>
        <w:t>各研究组或工作组确定报告人、副报告人和联络报告人的作用时应遵循以下指导原则；但是，如经认真讨论后认为有必要修改，且得到有关研究组或工作组的批准后，则可对这些指导原则做出相应调整。</w:t>
      </w:r>
    </w:p>
    <w:p w14:paraId="7C180DD1" w14:textId="505276F2" w:rsidR="006A505D" w:rsidRPr="002B04C3" w:rsidRDefault="006A505D" w:rsidP="004948B8">
      <w:pPr>
        <w:pStyle w:val="Normalnoindent"/>
        <w:rPr>
          <w:lang w:eastAsia="zh-CN"/>
        </w:rPr>
      </w:pPr>
      <w:r w:rsidRPr="002B04C3">
        <w:rPr>
          <w:rFonts w:hint="eastAsia"/>
          <w:b/>
          <w:bCs/>
          <w:lang w:eastAsia="zh-CN"/>
        </w:rPr>
        <w:t>2.3.3.1</w:t>
      </w:r>
      <w:r w:rsidR="00EE7528">
        <w:rPr>
          <w:lang w:eastAsia="zh-CN"/>
        </w:rPr>
        <w:tab/>
      </w:r>
      <w:r w:rsidRPr="002B04C3">
        <w:rPr>
          <w:rFonts w:hint="eastAsia"/>
          <w:lang w:eastAsia="zh-CN"/>
        </w:rPr>
        <w:t>应任命具体人员担当报告人，负责相关课题或具体研究专题的研究工作，从而使相关工作受益。可指定同一人作为负责多个课题或研究专题的报告人，特别是当课题、课题的某些部分、术语或对现有建议书的修正密切相关时。</w:t>
      </w:r>
    </w:p>
    <w:p w14:paraId="41D704D6" w14:textId="77777777" w:rsidR="00CF331C" w:rsidRPr="002B04C3" w:rsidRDefault="00CF331C">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70E14D99" w14:textId="41B8F1F5" w:rsidR="006A505D" w:rsidRPr="002B04C3" w:rsidRDefault="006A505D" w:rsidP="004948B8">
      <w:pPr>
        <w:pStyle w:val="Normalnoindent"/>
        <w:rPr>
          <w:lang w:eastAsia="zh-CN"/>
        </w:rPr>
      </w:pPr>
      <w:r w:rsidRPr="002B04C3">
        <w:rPr>
          <w:rFonts w:hint="eastAsia"/>
          <w:b/>
          <w:bCs/>
          <w:lang w:eastAsia="zh-CN"/>
        </w:rPr>
        <w:lastRenderedPageBreak/>
        <w:t>2.3.3.2</w:t>
      </w:r>
      <w:r w:rsidR="00EE7528">
        <w:rPr>
          <w:lang w:eastAsia="zh-CN"/>
        </w:rPr>
        <w:tab/>
      </w:r>
      <w:r w:rsidRPr="002B04C3">
        <w:rPr>
          <w:rFonts w:hint="eastAsia"/>
          <w:lang w:eastAsia="zh-CN"/>
        </w:rPr>
        <w:t>经相关工作组或研究组（在课题未分配给工作组的情况下）同意后，可随时任命（和终止任命）报告人。任期与需完成的工作相关，而非两届世界电信标准化全会之间的时间间隔。如果世界电信标准化全会从连续性考虑对相关课题做了修改，则报告人可根据新的研究组主席的意见，在下次研究组会议之前继续进行相关工作。</w:t>
      </w:r>
    </w:p>
    <w:p w14:paraId="0E6AC7D8" w14:textId="4C546642" w:rsidR="006A505D" w:rsidRPr="002B04C3" w:rsidRDefault="006A505D" w:rsidP="004948B8">
      <w:pPr>
        <w:pStyle w:val="Normalnoindent"/>
        <w:rPr>
          <w:b/>
          <w:bCs/>
          <w:lang w:eastAsia="zh-CN"/>
        </w:rPr>
      </w:pPr>
      <w:r w:rsidRPr="002B04C3">
        <w:rPr>
          <w:rFonts w:hint="eastAsia"/>
          <w:b/>
          <w:bCs/>
          <w:lang w:eastAsia="zh-CN"/>
        </w:rPr>
        <w:t>2.3.3.3</w:t>
      </w:r>
      <w:r w:rsidR="00EE7528">
        <w:rPr>
          <w:lang w:eastAsia="zh-CN"/>
        </w:rPr>
        <w:tab/>
      </w:r>
      <w:r w:rsidRPr="002B04C3">
        <w:rPr>
          <w:rFonts w:hint="eastAsia"/>
          <w:lang w:eastAsia="zh-CN"/>
        </w:rPr>
        <w:t>如工作需要，则报告人可提议任命一位或几位副报告人、联络报告人或编辑，但这些任命应得到相关工作组（或研究组）的同意。同样，可根据工作需要随时做出或终止此类任命。副报告人协助报告人处理全面工作或课题的某一项或某一方面的工作。联络报告人出席其他经指定的小组的会议，并以官方身份通过信函通信方式向其提供意见和协助，或以报告人认为合适的其他方式确保与其他此类小组进行有效联络，从而协助报告人开展工作。如未任命联络报告人，则由报告人负责确保有效的联络。编辑协助报告人起草建议书草案或其他出版物的案文。</w:t>
      </w:r>
    </w:p>
    <w:p w14:paraId="31815441" w14:textId="2BCF4E6D" w:rsidR="006A505D" w:rsidRPr="002B04C3" w:rsidRDefault="006A505D" w:rsidP="004948B8">
      <w:pPr>
        <w:pStyle w:val="Normalnoindent"/>
        <w:rPr>
          <w:lang w:eastAsia="zh-CN"/>
        </w:rPr>
      </w:pPr>
      <w:r w:rsidRPr="002B04C3">
        <w:rPr>
          <w:rFonts w:hint="eastAsia"/>
          <w:b/>
          <w:bCs/>
          <w:lang w:eastAsia="zh-CN"/>
        </w:rPr>
        <w:t>2.3.3.4</w:t>
      </w:r>
      <w:r w:rsidR="00EE7528">
        <w:rPr>
          <w:lang w:eastAsia="zh-CN"/>
        </w:rPr>
        <w:tab/>
      </w:r>
      <w:r w:rsidRPr="002B04C3">
        <w:rPr>
          <w:rFonts w:hint="eastAsia"/>
          <w:lang w:eastAsia="zh-CN"/>
        </w:rPr>
        <w:t>报告人、副报告人和联络报告人及编辑在协调日益繁杂且技术性不断加强的研究中起着不可或缺的作用，因此，他们的任命应主要依据其在研究主题方面具备的专业特长。</w:t>
      </w:r>
    </w:p>
    <w:p w14:paraId="498A1096" w14:textId="699F5E50" w:rsidR="003219BE" w:rsidRPr="002B04C3" w:rsidRDefault="006A505D" w:rsidP="004948B8">
      <w:pPr>
        <w:pStyle w:val="Normalnoindent"/>
        <w:rPr>
          <w:lang w:eastAsia="zh-CN"/>
        </w:rPr>
      </w:pPr>
      <w:r w:rsidRPr="002B04C3">
        <w:rPr>
          <w:rFonts w:hint="eastAsia"/>
          <w:b/>
          <w:bCs/>
          <w:lang w:eastAsia="zh-CN"/>
        </w:rPr>
        <w:t>2.3.3.5</w:t>
      </w:r>
      <w:r w:rsidR="00EE7528">
        <w:rPr>
          <w:lang w:eastAsia="zh-CN"/>
        </w:rPr>
        <w:tab/>
      </w:r>
      <w:r w:rsidRPr="002B04C3">
        <w:rPr>
          <w:rFonts w:hint="eastAsia"/>
          <w:lang w:eastAsia="zh-CN"/>
        </w:rPr>
        <w:t>采用信函通信方式（包括电子信息和电话通信）进行工作（见第</w:t>
      </w:r>
      <w:r w:rsidRPr="002B04C3">
        <w:rPr>
          <w:rFonts w:hint="eastAsia"/>
          <w:lang w:eastAsia="zh-CN"/>
        </w:rPr>
        <w:t>1.6</w:t>
      </w:r>
      <w:r w:rsidRPr="002B04C3">
        <w:rPr>
          <w:rFonts w:hint="eastAsia"/>
          <w:lang w:eastAsia="zh-CN"/>
        </w:rPr>
        <w:t>条），并根据其主管组认可的规模和阶段性目标把会议的次数严格控制在最低限度是一项总体原则。应尽可能对相关研究领域的会议或联合协调活动涵盖的工作领域进行协调。无论如何，这一工作应在其主管组的两次会议之间持续地进行。</w:t>
      </w:r>
    </w:p>
    <w:p w14:paraId="50AB3590" w14:textId="5D4BE6E5" w:rsidR="006A505D" w:rsidRPr="002B04C3" w:rsidRDefault="006A505D" w:rsidP="004948B8">
      <w:pPr>
        <w:pStyle w:val="Normalnoindent"/>
        <w:rPr>
          <w:lang w:eastAsia="zh-CN"/>
        </w:rPr>
      </w:pPr>
      <w:r w:rsidRPr="002B04C3">
        <w:rPr>
          <w:rFonts w:hint="eastAsia"/>
          <w:b/>
          <w:bCs/>
          <w:lang w:eastAsia="zh-CN"/>
        </w:rPr>
        <w:t>2.3.3.6</w:t>
      </w:r>
      <w:r w:rsidR="00EE7528">
        <w:rPr>
          <w:lang w:eastAsia="zh-CN"/>
        </w:rPr>
        <w:tab/>
      </w:r>
      <w:r w:rsidRPr="002B04C3">
        <w:rPr>
          <w:rFonts w:hint="eastAsia"/>
          <w:lang w:eastAsia="zh-CN"/>
        </w:rPr>
        <w:t>报告人的职责包括：</w:t>
      </w:r>
    </w:p>
    <w:p w14:paraId="5332C4CE" w14:textId="77777777" w:rsidR="006A505D" w:rsidRPr="002B04C3" w:rsidRDefault="006A505D" w:rsidP="006A505D">
      <w:pPr>
        <w:pStyle w:val="enumlev1"/>
        <w:spacing w:line="360" w:lineRule="atLeast"/>
        <w:rPr>
          <w:lang w:eastAsia="zh-CN"/>
        </w:rPr>
      </w:pPr>
      <w:r w:rsidRPr="002B04C3">
        <w:rPr>
          <w:lang w:eastAsia="zh-CN"/>
        </w:rPr>
        <w:t>a.</w:t>
      </w:r>
      <w:r w:rsidRPr="002B04C3">
        <w:rPr>
          <w:lang w:eastAsia="zh-CN"/>
        </w:rPr>
        <w:tab/>
      </w:r>
      <w:r w:rsidRPr="002B04C3">
        <w:rPr>
          <w:rFonts w:hint="eastAsia"/>
          <w:lang w:eastAsia="zh-CN"/>
        </w:rPr>
        <w:t>根据工作组（或研究组）层面确定的指导原则协调具体的研究工作；</w:t>
      </w:r>
    </w:p>
    <w:p w14:paraId="5DB4F777" w14:textId="77777777" w:rsidR="006A505D" w:rsidRPr="002B04C3" w:rsidRDefault="006A505D" w:rsidP="006A505D">
      <w:pPr>
        <w:pStyle w:val="enumlev1"/>
        <w:spacing w:line="360" w:lineRule="atLeast"/>
        <w:rPr>
          <w:lang w:eastAsia="zh-CN"/>
        </w:rPr>
      </w:pPr>
      <w:r w:rsidRPr="002B04C3">
        <w:rPr>
          <w:lang w:eastAsia="zh-CN"/>
        </w:rPr>
        <w:t>b.</w:t>
      </w:r>
      <w:r w:rsidRPr="002B04C3">
        <w:rPr>
          <w:lang w:eastAsia="zh-CN"/>
        </w:rPr>
        <w:tab/>
      </w:r>
      <w:r w:rsidRPr="002B04C3">
        <w:rPr>
          <w:rFonts w:hint="eastAsia"/>
          <w:lang w:eastAsia="zh-CN"/>
        </w:rPr>
        <w:t>在研究组的授权范围内，充当与其他</w:t>
      </w:r>
      <w:r w:rsidRPr="002B04C3">
        <w:rPr>
          <w:rFonts w:hint="eastAsia"/>
          <w:lang w:eastAsia="zh-CN"/>
        </w:rPr>
        <w:t>ITU-T</w:t>
      </w:r>
      <w:r w:rsidRPr="002B04C3">
        <w:rPr>
          <w:rFonts w:hint="eastAsia"/>
          <w:lang w:eastAsia="zh-CN"/>
        </w:rPr>
        <w:t>、国际电联无线电通信部门（</w:t>
      </w:r>
      <w:r w:rsidRPr="002B04C3">
        <w:rPr>
          <w:rFonts w:hint="eastAsia"/>
          <w:lang w:eastAsia="zh-CN"/>
        </w:rPr>
        <w:t>ITU-R</w:t>
      </w:r>
      <w:r w:rsidRPr="002B04C3">
        <w:rPr>
          <w:rFonts w:hint="eastAsia"/>
          <w:lang w:eastAsia="zh-CN"/>
        </w:rPr>
        <w:t>）及国际电联电信发展部门（</w:t>
      </w:r>
      <w:r w:rsidRPr="002B04C3">
        <w:rPr>
          <w:rFonts w:hint="eastAsia"/>
          <w:lang w:eastAsia="zh-CN"/>
        </w:rPr>
        <w:t>ITU-D</w:t>
      </w:r>
      <w:r w:rsidRPr="002B04C3">
        <w:rPr>
          <w:rFonts w:hint="eastAsia"/>
          <w:lang w:eastAsia="zh-CN"/>
        </w:rPr>
        <w:t>）研究组、其他报告人、其他国际组织和标准组织（酌情）以及电信标准化局（</w:t>
      </w:r>
      <w:r w:rsidRPr="002B04C3">
        <w:rPr>
          <w:rFonts w:hint="eastAsia"/>
          <w:lang w:eastAsia="zh-CN"/>
        </w:rPr>
        <w:t>TSB</w:t>
      </w:r>
      <w:r w:rsidRPr="002B04C3">
        <w:rPr>
          <w:rFonts w:hint="eastAsia"/>
          <w:lang w:eastAsia="zh-CN"/>
        </w:rPr>
        <w:t>）的联系人，并就所分配到的研究专题提出专业性意见；</w:t>
      </w:r>
    </w:p>
    <w:p w14:paraId="028667E7" w14:textId="77777777" w:rsidR="006A505D" w:rsidRPr="002B04C3" w:rsidRDefault="006A505D" w:rsidP="006A505D">
      <w:pPr>
        <w:pStyle w:val="enumlev1"/>
        <w:spacing w:line="360" w:lineRule="atLeast"/>
        <w:rPr>
          <w:lang w:eastAsia="zh-CN"/>
        </w:rPr>
      </w:pPr>
      <w:r w:rsidRPr="002B04C3">
        <w:rPr>
          <w:lang w:eastAsia="zh-CN"/>
        </w:rPr>
        <w:t>c.</w:t>
      </w:r>
      <w:r w:rsidRPr="002B04C3">
        <w:rPr>
          <w:lang w:eastAsia="zh-CN"/>
        </w:rPr>
        <w:tab/>
      </w:r>
      <w:r w:rsidRPr="002B04C3">
        <w:rPr>
          <w:rFonts w:hint="eastAsia"/>
          <w:lang w:eastAsia="zh-CN"/>
        </w:rPr>
        <w:t>通过适用于有关任务的工作方法（信函通信方法（包括使用</w:t>
      </w:r>
      <w:r w:rsidRPr="002B04C3">
        <w:rPr>
          <w:rFonts w:hint="eastAsia"/>
          <w:lang w:eastAsia="zh-CN"/>
        </w:rPr>
        <w:t>TSB</w:t>
      </w:r>
      <w:r w:rsidRPr="002B04C3">
        <w:rPr>
          <w:rFonts w:hint="eastAsia"/>
          <w:lang w:eastAsia="zh-CN"/>
        </w:rPr>
        <w:t>的</w:t>
      </w:r>
      <w:r w:rsidRPr="002B04C3">
        <w:rPr>
          <w:rFonts w:hint="eastAsia"/>
          <w:lang w:eastAsia="zh-CN"/>
        </w:rPr>
        <w:t>EDH</w:t>
      </w:r>
      <w:r w:rsidRPr="002B04C3">
        <w:rPr>
          <w:rFonts w:hint="eastAsia"/>
          <w:lang w:eastAsia="zh-CN"/>
        </w:rPr>
        <w:t>系统）、专家会议等）；</w:t>
      </w:r>
    </w:p>
    <w:p w14:paraId="794CA9F5" w14:textId="77777777" w:rsidR="006A505D" w:rsidRPr="002B04C3" w:rsidRDefault="006A505D" w:rsidP="006A505D">
      <w:pPr>
        <w:pStyle w:val="enumlev1"/>
        <w:spacing w:line="360" w:lineRule="atLeast"/>
        <w:rPr>
          <w:lang w:eastAsia="zh-CN"/>
        </w:rPr>
      </w:pPr>
      <w:r w:rsidRPr="002B04C3">
        <w:rPr>
          <w:lang w:eastAsia="zh-CN"/>
        </w:rPr>
        <w:t>d.</w:t>
      </w:r>
      <w:r w:rsidRPr="002B04C3">
        <w:rPr>
          <w:lang w:eastAsia="zh-CN"/>
        </w:rPr>
        <w:tab/>
      </w:r>
      <w:r w:rsidRPr="002B04C3">
        <w:rPr>
          <w:rFonts w:hint="eastAsia"/>
          <w:lang w:eastAsia="zh-CN"/>
        </w:rPr>
        <w:t>与专题研究合作者磋商，审议并更新工作计划。该工作计划应由主管组定期批准和审议（见第</w:t>
      </w:r>
      <w:r w:rsidRPr="002B04C3">
        <w:rPr>
          <w:lang w:val="en-US" w:eastAsia="zh-CN"/>
        </w:rPr>
        <w:t>1.4.7</w:t>
      </w:r>
      <w:r w:rsidRPr="002B04C3">
        <w:rPr>
          <w:rFonts w:hint="eastAsia"/>
          <w:lang w:val="en-US" w:eastAsia="zh-CN"/>
        </w:rPr>
        <w:t>条</w:t>
      </w:r>
      <w:r w:rsidRPr="002B04C3">
        <w:rPr>
          <w:rFonts w:hint="eastAsia"/>
          <w:lang w:eastAsia="zh-CN"/>
        </w:rPr>
        <w:t>）；</w:t>
      </w:r>
    </w:p>
    <w:p w14:paraId="0D21202F" w14:textId="77777777" w:rsidR="006A505D" w:rsidRPr="002B04C3" w:rsidRDefault="006A505D" w:rsidP="006A505D">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4ADC5F26" w14:textId="77777777" w:rsidR="006A505D" w:rsidRPr="002B04C3" w:rsidRDefault="006A505D" w:rsidP="006A505D">
      <w:pPr>
        <w:pStyle w:val="enumlev1"/>
        <w:spacing w:line="360" w:lineRule="atLeast"/>
        <w:rPr>
          <w:lang w:eastAsia="zh-CN"/>
        </w:rPr>
      </w:pPr>
      <w:r w:rsidRPr="002B04C3">
        <w:rPr>
          <w:lang w:eastAsia="zh-CN"/>
        </w:rPr>
        <w:lastRenderedPageBreak/>
        <w:t>e.</w:t>
      </w:r>
      <w:r w:rsidRPr="002B04C3">
        <w:rPr>
          <w:lang w:eastAsia="zh-CN"/>
        </w:rPr>
        <w:tab/>
      </w:r>
      <w:r w:rsidRPr="002B04C3">
        <w:rPr>
          <w:rFonts w:hint="eastAsia"/>
          <w:lang w:eastAsia="zh-CN"/>
        </w:rPr>
        <w:t>确保牵头工作组（或研究组）充分了解有关研究的进展情况，特别是以信函通信方式、或研究组和工作组正常会议以外的其他方式进行的工作的进展；</w:t>
      </w:r>
    </w:p>
    <w:p w14:paraId="033B17DD" w14:textId="77777777" w:rsidR="006A505D" w:rsidRPr="002B04C3" w:rsidRDefault="006A505D" w:rsidP="006A505D">
      <w:pPr>
        <w:pStyle w:val="enumlev1"/>
        <w:spacing w:line="360" w:lineRule="atLeast"/>
        <w:rPr>
          <w:lang w:eastAsia="zh-CN"/>
        </w:rPr>
      </w:pPr>
      <w:r w:rsidRPr="002B04C3">
        <w:rPr>
          <w:lang w:eastAsia="zh-CN"/>
        </w:rPr>
        <w:t>f.</w:t>
      </w:r>
      <w:r w:rsidRPr="002B04C3">
        <w:rPr>
          <w:lang w:eastAsia="zh-CN"/>
        </w:rPr>
        <w:tab/>
      </w:r>
      <w:r w:rsidRPr="002B04C3">
        <w:rPr>
          <w:rFonts w:hint="eastAsia"/>
          <w:lang w:eastAsia="zh-CN"/>
        </w:rPr>
        <w:t>特别应尽快以临时文件的形式向主管组的各次会议（见附录</w:t>
      </w:r>
      <w:r w:rsidRPr="002B04C3">
        <w:rPr>
          <w:lang w:eastAsia="zh-CN"/>
        </w:rPr>
        <w:t>I</w:t>
      </w:r>
      <w:r w:rsidRPr="002B04C3">
        <w:rPr>
          <w:rFonts w:hint="eastAsia"/>
          <w:lang w:eastAsia="zh-CN"/>
        </w:rPr>
        <w:t>建议的格式范例）提交进展报告（如有关报告人组会议或编辑工作的进展情况）（见第</w:t>
      </w:r>
      <w:r w:rsidRPr="002B04C3">
        <w:rPr>
          <w:rFonts w:hint="eastAsia"/>
          <w:lang w:eastAsia="zh-CN"/>
        </w:rPr>
        <w:t>3.3.3</w:t>
      </w:r>
      <w:r w:rsidRPr="002B04C3">
        <w:rPr>
          <w:rFonts w:hint="eastAsia"/>
          <w:lang w:eastAsia="zh-CN"/>
        </w:rPr>
        <w:t>条）；</w:t>
      </w:r>
    </w:p>
    <w:p w14:paraId="0D0F31B6" w14:textId="77777777" w:rsidR="006A505D" w:rsidRPr="002B04C3" w:rsidRDefault="006A505D" w:rsidP="006A505D">
      <w:pPr>
        <w:pStyle w:val="enumlev1"/>
        <w:spacing w:line="360" w:lineRule="atLeast"/>
        <w:rPr>
          <w:lang w:eastAsia="zh-CN"/>
        </w:rPr>
      </w:pPr>
      <w:r w:rsidRPr="002B04C3">
        <w:rPr>
          <w:lang w:eastAsia="zh-CN"/>
        </w:rPr>
        <w:t>g.</w:t>
      </w:r>
      <w:r w:rsidRPr="002B04C3">
        <w:rPr>
          <w:lang w:eastAsia="zh-CN"/>
        </w:rPr>
        <w:tab/>
      </w:r>
      <w:r w:rsidRPr="002B04C3">
        <w:rPr>
          <w:rFonts w:hint="eastAsia"/>
          <w:lang w:eastAsia="zh-CN"/>
        </w:rPr>
        <w:t>可能的话，应在主管组会议六周前，以临时文件形式提交预通过或决定的新的建议书草案或修订建议书（或预通过的草案文件）；</w:t>
      </w:r>
    </w:p>
    <w:p w14:paraId="1AF2BDFB" w14:textId="77777777" w:rsidR="006A505D" w:rsidRPr="002B04C3" w:rsidRDefault="006A505D" w:rsidP="006A505D">
      <w:pPr>
        <w:pStyle w:val="enumlev1"/>
        <w:spacing w:line="360" w:lineRule="atLeast"/>
        <w:rPr>
          <w:lang w:eastAsia="zh-CN"/>
        </w:rPr>
      </w:pPr>
      <w:r w:rsidRPr="002B04C3">
        <w:rPr>
          <w:lang w:eastAsia="zh-CN"/>
        </w:rPr>
        <w:t>h.</w:t>
      </w:r>
      <w:r w:rsidRPr="002B04C3">
        <w:rPr>
          <w:lang w:eastAsia="zh-CN"/>
        </w:rPr>
        <w:tab/>
      </w:r>
      <w:r w:rsidRPr="002B04C3">
        <w:rPr>
          <w:rFonts w:hint="eastAsia"/>
          <w:lang w:eastAsia="zh-CN"/>
        </w:rPr>
        <w:t>如果需要召开专家会议（见第</w:t>
      </w:r>
      <w:r w:rsidRPr="002B04C3">
        <w:rPr>
          <w:rFonts w:hint="eastAsia"/>
          <w:lang w:eastAsia="zh-CN"/>
        </w:rPr>
        <w:t>2.3.3.10</w:t>
      </w:r>
      <w:r w:rsidRPr="002B04C3">
        <w:rPr>
          <w:rFonts w:hint="eastAsia"/>
          <w:lang w:eastAsia="zh-CN"/>
        </w:rPr>
        <w:t>条），特别是在该会议未列入原工作计划时，应尽可能将此提前通知牵头工作组或研究组及</w:t>
      </w:r>
      <w:r w:rsidRPr="002B04C3">
        <w:rPr>
          <w:rFonts w:hint="eastAsia"/>
          <w:lang w:eastAsia="zh-CN"/>
        </w:rPr>
        <w:t>TSB</w:t>
      </w:r>
      <w:r w:rsidRPr="002B04C3">
        <w:rPr>
          <w:rFonts w:hint="eastAsia"/>
          <w:lang w:eastAsia="zh-CN"/>
        </w:rPr>
        <w:t>；</w:t>
      </w:r>
    </w:p>
    <w:p w14:paraId="6D6F0CC1" w14:textId="77777777" w:rsidR="006A505D" w:rsidRPr="002B04C3" w:rsidRDefault="006A505D" w:rsidP="006A505D">
      <w:pPr>
        <w:pStyle w:val="enumlev1"/>
        <w:spacing w:line="360" w:lineRule="atLeast"/>
        <w:rPr>
          <w:lang w:eastAsia="zh-CN"/>
        </w:rPr>
      </w:pPr>
      <w:r w:rsidRPr="002B04C3">
        <w:rPr>
          <w:lang w:eastAsia="zh-CN"/>
        </w:rPr>
        <w:t>i.</w:t>
      </w:r>
      <w:r w:rsidRPr="002B04C3">
        <w:rPr>
          <w:lang w:eastAsia="zh-CN"/>
        </w:rPr>
        <w:tab/>
      </w:r>
      <w:r w:rsidRPr="002B04C3">
        <w:rPr>
          <w:rFonts w:hint="eastAsia"/>
          <w:lang w:eastAsia="zh-CN"/>
        </w:rPr>
        <w:t>酌情在工作组（或研究组）内成立一个积极“合作者”小组，在每次工作组会议上将最新合作者名单提交</w:t>
      </w:r>
      <w:r w:rsidRPr="002B04C3">
        <w:rPr>
          <w:rFonts w:hint="eastAsia"/>
          <w:lang w:eastAsia="zh-CN"/>
        </w:rPr>
        <w:t>TSB</w:t>
      </w:r>
      <w:r w:rsidRPr="002B04C3">
        <w:rPr>
          <w:rFonts w:hint="eastAsia"/>
          <w:lang w:eastAsia="zh-CN"/>
        </w:rPr>
        <w:t>；</w:t>
      </w:r>
    </w:p>
    <w:p w14:paraId="58493D1D" w14:textId="77777777" w:rsidR="006A505D" w:rsidRPr="002B04C3" w:rsidRDefault="006A505D" w:rsidP="006A505D">
      <w:pPr>
        <w:pStyle w:val="enumlev1"/>
        <w:spacing w:line="360" w:lineRule="atLeast"/>
        <w:rPr>
          <w:lang w:eastAsia="zh-CN"/>
        </w:rPr>
      </w:pPr>
      <w:r w:rsidRPr="002B04C3">
        <w:rPr>
          <w:lang w:eastAsia="zh-CN"/>
        </w:rPr>
        <w:t>j.</w:t>
      </w:r>
      <w:r w:rsidRPr="002B04C3">
        <w:rPr>
          <w:lang w:eastAsia="zh-CN"/>
        </w:rPr>
        <w:tab/>
      </w:r>
      <w:r w:rsidRPr="002B04C3">
        <w:rPr>
          <w:rFonts w:hint="eastAsia"/>
          <w:lang w:eastAsia="zh-CN"/>
        </w:rPr>
        <w:t>必要时，将上述各项相关职能分配给副报告人和</w:t>
      </w:r>
      <w:r w:rsidRPr="002B04C3">
        <w:rPr>
          <w:rFonts w:hint="eastAsia"/>
          <w:lang w:eastAsia="zh-CN"/>
        </w:rPr>
        <w:t>/</w:t>
      </w:r>
      <w:r w:rsidRPr="002B04C3">
        <w:rPr>
          <w:rFonts w:hint="eastAsia"/>
          <w:lang w:eastAsia="zh-CN"/>
        </w:rPr>
        <w:t>或联络报告人。</w:t>
      </w:r>
    </w:p>
    <w:p w14:paraId="0CBA6079" w14:textId="312C8E39" w:rsidR="006A505D" w:rsidRPr="002B04C3" w:rsidRDefault="006A505D" w:rsidP="004948B8">
      <w:pPr>
        <w:pStyle w:val="Normalnoindent"/>
        <w:rPr>
          <w:lang w:eastAsia="zh-CN"/>
        </w:rPr>
      </w:pPr>
      <w:r w:rsidRPr="002B04C3">
        <w:rPr>
          <w:rFonts w:hint="eastAsia"/>
          <w:b/>
          <w:bCs/>
          <w:lang w:eastAsia="zh-CN"/>
        </w:rPr>
        <w:t>2.3.3.7</w:t>
      </w:r>
      <w:r w:rsidR="007B1344">
        <w:rPr>
          <w:lang w:eastAsia="zh-CN"/>
        </w:rPr>
        <w:tab/>
      </w:r>
      <w:r w:rsidRPr="002B04C3">
        <w:rPr>
          <w:rFonts w:hint="eastAsia"/>
          <w:lang w:eastAsia="zh-CN"/>
        </w:rPr>
        <w:t>每个报告人的基本目标是协助研究组或工作组制定新的和修订建议书，以满足电信技术和业务不断变化的要求。但必须清楚地认识到，报告人并没有编写这类案文的义务，除非对课题进行深入研究后发现的确需要这类案文。如果情况并非如此，则可结束有关工作，并向主管组做出简要报告，阐明事实。</w:t>
      </w:r>
    </w:p>
    <w:p w14:paraId="6513BAC0" w14:textId="5A03CBF8" w:rsidR="006A505D" w:rsidRPr="002B04C3" w:rsidRDefault="006A505D" w:rsidP="00FB24D6">
      <w:pPr>
        <w:pStyle w:val="Normalnoindent"/>
        <w:jc w:val="left"/>
        <w:rPr>
          <w:lang w:eastAsia="zh-CN"/>
        </w:rPr>
      </w:pPr>
      <w:r w:rsidRPr="002B04C3">
        <w:rPr>
          <w:rFonts w:hint="eastAsia"/>
          <w:b/>
          <w:bCs/>
          <w:lang w:eastAsia="zh-CN"/>
        </w:rPr>
        <w:t>2.3.3.8</w:t>
      </w:r>
      <w:r w:rsidR="007B1344">
        <w:rPr>
          <w:lang w:eastAsia="zh-CN"/>
        </w:rPr>
        <w:tab/>
      </w:r>
      <w:r w:rsidRPr="002B04C3">
        <w:rPr>
          <w:rFonts w:hint="eastAsia"/>
          <w:lang w:eastAsia="zh-CN"/>
        </w:rPr>
        <w:t>报告人应对研究组提交出版的案文的质量负责。在案文提交出版之前，报告人须参与案文的最后审议。这一责任仅限于原文案文，并应考虑到适用的时限。（见有关</w:t>
      </w:r>
      <w:r w:rsidRPr="002B04C3">
        <w:rPr>
          <w:rFonts w:hint="eastAsia"/>
          <w:lang w:eastAsia="zh-CN"/>
        </w:rPr>
        <w:t>ITU-T</w:t>
      </w:r>
      <w:r w:rsidRPr="002B04C3">
        <w:rPr>
          <w:rFonts w:hint="eastAsia"/>
          <w:lang w:eastAsia="zh-CN"/>
        </w:rPr>
        <w:t>建议书出版的</w:t>
      </w:r>
      <w:r w:rsidRPr="002B04C3">
        <w:rPr>
          <w:spacing w:val="-1"/>
          <w:lang w:eastAsia="zh-CN"/>
        </w:rPr>
        <w:t>[</w:t>
      </w:r>
      <w:r w:rsidRPr="002B04C3">
        <w:rPr>
          <w:spacing w:val="-2"/>
          <w:lang w:eastAsia="zh-CN"/>
        </w:rPr>
        <w:t>ITU</w:t>
      </w:r>
      <w:r w:rsidRPr="002B04C3">
        <w:rPr>
          <w:spacing w:val="-2"/>
          <w:lang w:eastAsia="zh-CN"/>
        </w:rPr>
        <w:noBreakHyphen/>
        <w:t>T</w:t>
      </w:r>
      <w:r w:rsidRPr="002B04C3">
        <w:rPr>
          <w:spacing w:val="23"/>
          <w:lang w:eastAsia="zh-CN"/>
        </w:rPr>
        <w:t> </w:t>
      </w:r>
      <w:r w:rsidRPr="002B04C3">
        <w:rPr>
          <w:lang w:eastAsia="zh-CN"/>
        </w:rPr>
        <w:t>A.11]</w:t>
      </w:r>
      <w:r w:rsidRPr="002B04C3">
        <w:rPr>
          <w:rFonts w:hint="eastAsia"/>
          <w:lang w:eastAsia="zh-CN"/>
        </w:rPr>
        <w:t>。）</w:t>
      </w:r>
    </w:p>
    <w:p w14:paraId="40F04BD0" w14:textId="280A5629" w:rsidR="006A505D" w:rsidRPr="002B04C3" w:rsidRDefault="006A505D" w:rsidP="004948B8">
      <w:pPr>
        <w:pStyle w:val="Normalnoindent"/>
        <w:rPr>
          <w:lang w:eastAsia="zh-CN"/>
        </w:rPr>
      </w:pPr>
      <w:r w:rsidRPr="002B04C3">
        <w:rPr>
          <w:rFonts w:hint="eastAsia"/>
          <w:b/>
          <w:bCs/>
          <w:lang w:eastAsia="zh-CN"/>
        </w:rPr>
        <w:t>2.3.3.9</w:t>
      </w:r>
      <w:r w:rsidR="007B1344">
        <w:rPr>
          <w:lang w:eastAsia="zh-CN"/>
        </w:rPr>
        <w:tab/>
      </w:r>
      <w:r w:rsidRPr="002B04C3">
        <w:rPr>
          <w:rFonts w:hint="eastAsia"/>
          <w:lang w:eastAsia="zh-CN"/>
        </w:rPr>
        <w:t>报告人一般应根据</w:t>
      </w:r>
      <w:r w:rsidRPr="002B04C3">
        <w:rPr>
          <w:rFonts w:hint="eastAsia"/>
          <w:lang w:eastAsia="zh-CN"/>
        </w:rPr>
        <w:t>ITU-T</w:t>
      </w:r>
      <w:r w:rsidRPr="002B04C3">
        <w:rPr>
          <w:rFonts w:hint="eastAsia"/>
          <w:lang w:eastAsia="zh-CN"/>
        </w:rPr>
        <w:t>成员的书面文稿起草新的或修订较多的建议书草案</w:t>
      </w:r>
      <w:r w:rsidRPr="002B04C3">
        <w:rPr>
          <w:lang w:eastAsia="zh-CN"/>
        </w:rPr>
        <w:t>（</w:t>
      </w:r>
      <w:r w:rsidRPr="002B04C3">
        <w:rPr>
          <w:rFonts w:hint="eastAsia"/>
          <w:lang w:eastAsia="zh-CN"/>
        </w:rPr>
        <w:t>另见第</w:t>
      </w:r>
      <w:r w:rsidRPr="002B04C3">
        <w:rPr>
          <w:lang w:eastAsia="zh-CN"/>
        </w:rPr>
        <w:t>1.4.7</w:t>
      </w:r>
      <w:r w:rsidRPr="002B04C3">
        <w:rPr>
          <w:rFonts w:hint="eastAsia"/>
          <w:lang w:eastAsia="zh-CN"/>
        </w:rPr>
        <w:t>条</w:t>
      </w:r>
      <w:r w:rsidRPr="002B04C3">
        <w:rPr>
          <w:lang w:eastAsia="zh-CN"/>
        </w:rPr>
        <w:t>）</w:t>
      </w:r>
      <w:r w:rsidRPr="002B04C3">
        <w:rPr>
          <w:rFonts w:hint="eastAsia"/>
          <w:lang w:eastAsia="zh-CN"/>
        </w:rPr>
        <w:t>。</w:t>
      </w:r>
    </w:p>
    <w:p w14:paraId="5D995243" w14:textId="7CCC5C12" w:rsidR="006A505D" w:rsidRPr="002B04C3" w:rsidRDefault="006A505D" w:rsidP="004948B8">
      <w:pPr>
        <w:pStyle w:val="Normalnoindent"/>
        <w:rPr>
          <w:lang w:eastAsia="zh-CN"/>
        </w:rPr>
      </w:pPr>
      <w:r w:rsidRPr="002B04C3">
        <w:rPr>
          <w:rFonts w:hint="eastAsia"/>
          <w:b/>
          <w:bCs/>
          <w:lang w:eastAsia="zh-CN"/>
        </w:rPr>
        <w:t>2.3.3.10</w:t>
      </w:r>
      <w:r w:rsidR="007B1344">
        <w:rPr>
          <w:lang w:eastAsia="zh-CN"/>
        </w:rPr>
        <w:tab/>
      </w:r>
      <w:r w:rsidRPr="002B04C3">
        <w:rPr>
          <w:rFonts w:hint="eastAsia"/>
          <w:lang w:eastAsia="zh-CN"/>
        </w:rPr>
        <w:t>在制定工作计划时，报告人不仅须将其安排的任何会议提前通知与其课题或项目相关的合作者，还须提前通知研究组、工作组（见第</w:t>
      </w:r>
      <w:r w:rsidRPr="002B04C3">
        <w:rPr>
          <w:rFonts w:hint="eastAsia"/>
          <w:lang w:eastAsia="zh-CN"/>
        </w:rPr>
        <w:t>2.3.3.11</w:t>
      </w:r>
      <w:r w:rsidRPr="002B04C3">
        <w:rPr>
          <w:rFonts w:hint="eastAsia"/>
          <w:lang w:eastAsia="zh-CN"/>
        </w:rPr>
        <w:t>条）和</w:t>
      </w:r>
      <w:r w:rsidRPr="002B04C3">
        <w:rPr>
          <w:rFonts w:hint="eastAsia"/>
          <w:lang w:eastAsia="zh-CN"/>
        </w:rPr>
        <w:t>TSB</w:t>
      </w:r>
      <w:r w:rsidRPr="002B04C3">
        <w:rPr>
          <w:rFonts w:hint="eastAsia"/>
          <w:lang w:eastAsia="zh-CN"/>
        </w:rPr>
        <w:t>。</w:t>
      </w:r>
      <w:r w:rsidRPr="002B04C3">
        <w:rPr>
          <w:rFonts w:hint="eastAsia"/>
          <w:lang w:eastAsia="zh-CN"/>
        </w:rPr>
        <w:t>TSB</w:t>
      </w:r>
      <w:r w:rsidRPr="002B04C3">
        <w:rPr>
          <w:rFonts w:hint="eastAsia"/>
          <w:lang w:eastAsia="zh-CN"/>
        </w:rPr>
        <w:t>无需对召开工作组级别以下的会议发出会议召集集体函。召开报告人组会议的意图以及所研究问题的细节均应在研究组或工作组会议上获得原则同意，并尽可能在这些会议上提前通知（通常至少提前两个月）（以便于纳入其报告），或通过研究组的网页公布。</w:t>
      </w:r>
    </w:p>
    <w:p w14:paraId="5DF5BD2A" w14:textId="77777777" w:rsidR="00CF331C" w:rsidRPr="002B04C3" w:rsidRDefault="00CF331C">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3766D285" w14:textId="44D16EF6" w:rsidR="006A505D" w:rsidRPr="002B04C3" w:rsidRDefault="006A505D" w:rsidP="004948B8">
      <w:pPr>
        <w:pStyle w:val="Normalnoindent"/>
        <w:rPr>
          <w:lang w:eastAsia="zh-CN"/>
        </w:rPr>
      </w:pPr>
      <w:r w:rsidRPr="002B04C3">
        <w:rPr>
          <w:rFonts w:hint="eastAsia"/>
          <w:b/>
          <w:bCs/>
          <w:lang w:eastAsia="zh-CN"/>
        </w:rPr>
        <w:lastRenderedPageBreak/>
        <w:t>2.3.3.11</w:t>
      </w:r>
      <w:r w:rsidR="007B1344">
        <w:rPr>
          <w:lang w:eastAsia="zh-CN"/>
        </w:rPr>
        <w:tab/>
      </w:r>
      <w:r w:rsidRPr="002B04C3">
        <w:rPr>
          <w:rFonts w:hint="eastAsia"/>
          <w:lang w:eastAsia="zh-CN"/>
        </w:rPr>
        <w:t>TSB</w:t>
      </w:r>
      <w:r w:rsidRPr="002B04C3">
        <w:rPr>
          <w:rFonts w:hint="eastAsia"/>
          <w:lang w:eastAsia="zh-CN"/>
        </w:rPr>
        <w:t>通常将至少在会议开幕的两个月前（利用电信标准化局定义的模板），在研究组提供的研究组网页上发布会议召集函。会议主持人应提供签证方面的协助。</w:t>
      </w:r>
    </w:p>
    <w:p w14:paraId="7EA6FF1F" w14:textId="1408120B" w:rsidR="006A505D" w:rsidRPr="002B04C3" w:rsidRDefault="006A505D" w:rsidP="004948B8">
      <w:pPr>
        <w:pStyle w:val="Normalnoindent"/>
        <w:rPr>
          <w:lang w:eastAsia="zh-CN"/>
        </w:rPr>
      </w:pPr>
      <w:r w:rsidRPr="002B04C3">
        <w:rPr>
          <w:b/>
          <w:bCs/>
          <w:lang w:eastAsia="zh-CN"/>
        </w:rPr>
        <w:t>2.3.3.12</w:t>
      </w:r>
      <w:r w:rsidR="007B1344">
        <w:rPr>
          <w:b/>
          <w:bCs/>
          <w:lang w:eastAsia="zh-CN"/>
        </w:rPr>
        <w:tab/>
      </w:r>
      <w:r w:rsidRPr="002B04C3">
        <w:rPr>
          <w:rFonts w:hint="eastAsia"/>
          <w:lang w:eastAsia="zh-CN"/>
        </w:rPr>
        <w:t>报告人应为每次召开的报告人组会议起草一份会议报告，并以临时文件的形式提交下一次研究组或工作组会议。有关临时文件（</w:t>
      </w:r>
      <w:r w:rsidRPr="002B04C3">
        <w:rPr>
          <w:rFonts w:hint="eastAsia"/>
          <w:lang w:eastAsia="zh-CN"/>
        </w:rPr>
        <w:t>TD</w:t>
      </w:r>
      <w:r w:rsidRPr="002B04C3">
        <w:rPr>
          <w:rFonts w:hint="eastAsia"/>
          <w:lang w:eastAsia="zh-CN"/>
        </w:rPr>
        <w:t>）的提交和处理方式请参见第</w:t>
      </w:r>
      <w:r w:rsidRPr="002B04C3">
        <w:rPr>
          <w:rFonts w:hint="eastAsia"/>
          <w:lang w:eastAsia="zh-CN"/>
        </w:rPr>
        <w:t>3.3</w:t>
      </w:r>
      <w:r w:rsidRPr="002B04C3">
        <w:rPr>
          <w:rFonts w:hint="eastAsia"/>
          <w:lang w:eastAsia="zh-CN"/>
        </w:rPr>
        <w:t>条，特别是</w:t>
      </w:r>
      <w:r w:rsidRPr="002B04C3">
        <w:rPr>
          <w:rFonts w:hint="eastAsia"/>
          <w:lang w:eastAsia="zh-CN"/>
        </w:rPr>
        <w:t>3.3.3</w:t>
      </w:r>
      <w:r w:rsidRPr="002B04C3">
        <w:rPr>
          <w:rFonts w:hint="eastAsia"/>
          <w:lang w:eastAsia="zh-CN"/>
        </w:rPr>
        <w:t>条。</w:t>
      </w:r>
    </w:p>
    <w:p w14:paraId="67963B0D" w14:textId="77777777" w:rsidR="006A505D" w:rsidRPr="002B04C3" w:rsidRDefault="006A505D" w:rsidP="00CF331C">
      <w:pPr>
        <w:spacing w:line="360" w:lineRule="atLeast"/>
        <w:ind w:firstLineChars="200" w:firstLine="440"/>
        <w:rPr>
          <w:lang w:eastAsia="zh-CN"/>
        </w:rPr>
      </w:pPr>
      <w:r w:rsidRPr="002B04C3">
        <w:rPr>
          <w:rFonts w:hint="eastAsia"/>
          <w:lang w:eastAsia="zh-CN"/>
        </w:rPr>
        <w:t>报告应包括会议时间、地点及主席、与会者名单及其单位、会议议程、技术输入资料摘要、结果摘要以及送交其他组织的联络声明。</w:t>
      </w:r>
    </w:p>
    <w:p w14:paraId="0964460E" w14:textId="77777777" w:rsidR="006A505D" w:rsidRPr="002B04C3" w:rsidRDefault="006A505D" w:rsidP="006A505D">
      <w:pPr>
        <w:spacing w:line="360" w:lineRule="atLeast"/>
        <w:ind w:firstLineChars="200" w:firstLine="440"/>
        <w:rPr>
          <w:lang w:eastAsia="zh-CN"/>
        </w:rPr>
      </w:pPr>
      <w:r w:rsidRPr="002B04C3">
        <w:rPr>
          <w:rFonts w:hint="eastAsia"/>
          <w:lang w:eastAsia="zh-CN"/>
        </w:rPr>
        <w:t>报告人将在每次会议上询问是否有人了解有关知识产权的问题，包括专利、以及软件、文字和标识的版权。实施或发布正在审议的建议书时可能会要求使用这些知识产权。须在会议报告中记录报告人对此的询问及任何肯定答复。</w:t>
      </w:r>
    </w:p>
    <w:p w14:paraId="66E042E0" w14:textId="303972F7" w:rsidR="006A505D" w:rsidRPr="002B04C3" w:rsidRDefault="006A505D" w:rsidP="004948B8">
      <w:pPr>
        <w:pStyle w:val="Normalnoindent"/>
        <w:rPr>
          <w:lang w:eastAsia="zh-CN"/>
        </w:rPr>
      </w:pPr>
      <w:r w:rsidRPr="002B04C3">
        <w:rPr>
          <w:rFonts w:hint="eastAsia"/>
          <w:b/>
          <w:bCs/>
          <w:lang w:eastAsia="zh-CN"/>
        </w:rPr>
        <w:t>2.3.3.13</w:t>
      </w:r>
      <w:r w:rsidR="007B1344">
        <w:rPr>
          <w:lang w:eastAsia="zh-CN"/>
        </w:rPr>
        <w:tab/>
      </w:r>
      <w:r w:rsidRPr="002B04C3">
        <w:rPr>
          <w:rFonts w:hint="eastAsia"/>
          <w:lang w:eastAsia="zh-CN"/>
        </w:rPr>
        <w:t>报告人组会议不应与工作组或研究组会议同期举行。但是，报告人可以应邀主持属于其专业范围的工作组或研究组会议的部分。在这种情况下，报告人必须认识到，此时适用有关工作组或研究组会议的规则，而不适用上述较宽松的规则，尤其不适用上述与文件批准和提交截止日期有关的规定。</w:t>
      </w:r>
    </w:p>
    <w:p w14:paraId="447289A1" w14:textId="33788A12" w:rsidR="006A505D" w:rsidRPr="002B04C3" w:rsidRDefault="006A505D" w:rsidP="004948B8">
      <w:pPr>
        <w:pStyle w:val="Normalnoindent"/>
        <w:rPr>
          <w:lang w:eastAsia="zh-CN"/>
        </w:rPr>
      </w:pPr>
      <w:r w:rsidRPr="002B04C3">
        <w:rPr>
          <w:rFonts w:hint="eastAsia"/>
          <w:b/>
          <w:bCs/>
          <w:lang w:eastAsia="zh-CN"/>
        </w:rPr>
        <w:t>2.3.3.14</w:t>
      </w:r>
      <w:r w:rsidR="007B1344">
        <w:rPr>
          <w:lang w:eastAsia="zh-CN"/>
        </w:rPr>
        <w:tab/>
      </w:r>
      <w:r w:rsidRPr="002B04C3">
        <w:rPr>
          <w:rFonts w:hint="eastAsia"/>
          <w:lang w:eastAsia="zh-CN"/>
        </w:rPr>
        <w:t>牵头工作组（或研究组）必须为每一位报告人明确规定职责范围。研究的总体方向应由主管组定期讨论、审议（必要时）和认可。</w:t>
      </w:r>
    </w:p>
    <w:p w14:paraId="7916C1CC" w14:textId="1B1B3BE8" w:rsidR="006A505D" w:rsidRPr="002B04C3" w:rsidRDefault="006A505D" w:rsidP="004948B8">
      <w:pPr>
        <w:pStyle w:val="Normalnoindent"/>
        <w:rPr>
          <w:lang w:eastAsia="zh-CN"/>
        </w:rPr>
      </w:pPr>
      <w:r w:rsidRPr="002B04C3">
        <w:rPr>
          <w:rFonts w:hint="eastAsia"/>
          <w:b/>
          <w:bCs/>
          <w:lang w:eastAsia="zh-CN"/>
        </w:rPr>
        <w:t>2.3.3.15</w:t>
      </w:r>
      <w:r w:rsidR="007B1344">
        <w:rPr>
          <w:lang w:eastAsia="zh-CN"/>
        </w:rPr>
        <w:tab/>
      </w:r>
      <w:r w:rsidRPr="002B04C3">
        <w:rPr>
          <w:rFonts w:hint="eastAsia"/>
          <w:lang w:eastAsia="zh-CN"/>
        </w:rPr>
        <w:t>当会议安排在国际电联总部以外地点举行时，与会者不应支付会议设施的费用，除非有关研究组已事先就此达成一致。会议收费应属例外情况，（例如）只有当研究组一致认为收费对于顺利开展工作必不可少时方可收费。但如果与会者不愿交费，则不得不准其参加会议。由东道国提供的附加服务须是自愿性的，与会者无需承担由这些附加服务引出的任何义务。</w:t>
      </w:r>
    </w:p>
    <w:p w14:paraId="7915A6EB" w14:textId="77777777" w:rsidR="006A505D" w:rsidRPr="002B04C3" w:rsidRDefault="006A505D" w:rsidP="006A505D">
      <w:pPr>
        <w:pStyle w:val="Heading1"/>
        <w:spacing w:line="360" w:lineRule="atLeast"/>
        <w:rPr>
          <w:lang w:eastAsia="zh-CN"/>
        </w:rPr>
      </w:pPr>
      <w:r w:rsidRPr="002B04C3">
        <w:rPr>
          <w:rFonts w:hint="eastAsia"/>
          <w:lang w:eastAsia="zh-CN"/>
        </w:rPr>
        <w:t>3</w:t>
      </w:r>
      <w:r w:rsidRPr="002B04C3">
        <w:rPr>
          <w:rFonts w:hint="eastAsia"/>
          <w:lang w:eastAsia="zh-CN"/>
        </w:rPr>
        <w:tab/>
      </w:r>
      <w:r w:rsidRPr="002B04C3">
        <w:rPr>
          <w:rFonts w:hint="eastAsia"/>
          <w:lang w:eastAsia="zh-CN"/>
        </w:rPr>
        <w:t>文稿的提交和处理</w:t>
      </w:r>
    </w:p>
    <w:p w14:paraId="4EB1704B" w14:textId="77777777" w:rsidR="006A505D" w:rsidRPr="002B04C3" w:rsidRDefault="006A505D" w:rsidP="006A505D">
      <w:pPr>
        <w:pStyle w:val="Heading2"/>
        <w:spacing w:line="360" w:lineRule="atLeast"/>
        <w:rPr>
          <w:lang w:eastAsia="zh-CN"/>
        </w:rPr>
      </w:pPr>
      <w:r w:rsidRPr="002B04C3">
        <w:rPr>
          <w:rFonts w:hint="eastAsia"/>
          <w:lang w:eastAsia="zh-CN"/>
        </w:rPr>
        <w:t>3.1</w:t>
      </w:r>
      <w:r w:rsidRPr="002B04C3">
        <w:rPr>
          <w:rFonts w:hint="eastAsia"/>
          <w:lang w:eastAsia="zh-CN"/>
        </w:rPr>
        <w:tab/>
      </w:r>
      <w:r w:rsidRPr="002B04C3">
        <w:rPr>
          <w:rFonts w:hint="eastAsia"/>
          <w:lang w:eastAsia="zh-CN"/>
        </w:rPr>
        <w:t>文稿的提交</w:t>
      </w:r>
    </w:p>
    <w:p w14:paraId="082DCEE2" w14:textId="77777777" w:rsidR="006A505D" w:rsidRPr="002B04C3" w:rsidRDefault="006A505D" w:rsidP="004948B8">
      <w:pPr>
        <w:pStyle w:val="Normalnoindent"/>
        <w:rPr>
          <w:lang w:eastAsia="zh-CN"/>
        </w:rPr>
      </w:pPr>
      <w:r w:rsidRPr="002B04C3">
        <w:rPr>
          <w:rFonts w:hint="eastAsia"/>
          <w:b/>
          <w:bCs/>
          <w:lang w:eastAsia="zh-CN"/>
        </w:rPr>
        <w:t>3.1.1</w:t>
      </w:r>
      <w:r w:rsidRPr="002B04C3">
        <w:rPr>
          <w:rFonts w:hint="eastAsia"/>
          <w:lang w:eastAsia="zh-CN"/>
        </w:rPr>
        <w:tab/>
      </w:r>
      <w:r w:rsidRPr="002B04C3">
        <w:rPr>
          <w:rFonts w:hint="eastAsia"/>
          <w:lang w:eastAsia="zh-CN"/>
        </w:rPr>
        <w:t>正式注册参加某研究组或其相关组的成员国及其他经正式授权的实体，应按照</w:t>
      </w:r>
      <w:r w:rsidRPr="002B04C3">
        <w:rPr>
          <w:rFonts w:hint="eastAsia"/>
          <w:lang w:eastAsia="zh-CN"/>
        </w:rPr>
        <w:t>TSB</w:t>
      </w:r>
      <w:r w:rsidRPr="002B04C3">
        <w:rPr>
          <w:rFonts w:hint="eastAsia"/>
          <w:lang w:eastAsia="zh-CN"/>
        </w:rPr>
        <w:t>主任的指示以电子方式提交有关正在开展的研究的文稿（见第</w:t>
      </w:r>
      <w:r w:rsidRPr="002B04C3">
        <w:rPr>
          <w:lang w:eastAsia="zh-CN"/>
        </w:rPr>
        <w:t>3.2.6</w:t>
      </w:r>
      <w:r w:rsidRPr="002B04C3">
        <w:rPr>
          <w:rFonts w:hint="eastAsia"/>
          <w:lang w:eastAsia="zh-CN"/>
        </w:rPr>
        <w:t>条）。</w:t>
      </w:r>
    </w:p>
    <w:p w14:paraId="60665B36" w14:textId="77777777" w:rsidR="00CF331C" w:rsidRPr="002B04C3" w:rsidRDefault="00CF331C">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51C61FC7" w14:textId="77777777" w:rsidR="006A505D" w:rsidRPr="002B04C3" w:rsidRDefault="006A505D" w:rsidP="004948B8">
      <w:pPr>
        <w:pStyle w:val="Normalnoindent"/>
        <w:rPr>
          <w:lang w:eastAsia="zh-CN"/>
        </w:rPr>
      </w:pPr>
      <w:r w:rsidRPr="002B04C3">
        <w:rPr>
          <w:rFonts w:hint="eastAsia"/>
          <w:b/>
          <w:bCs/>
          <w:lang w:eastAsia="zh-CN"/>
        </w:rPr>
        <w:lastRenderedPageBreak/>
        <w:t>3.1.2</w:t>
      </w:r>
      <w:r w:rsidRPr="002B04C3">
        <w:rPr>
          <w:rFonts w:ascii="STKaiti" w:eastAsia="STKaiti" w:hAnsi="STKaiti" w:hint="eastAsia"/>
          <w:lang w:eastAsia="zh-CN"/>
        </w:rPr>
        <w:tab/>
      </w:r>
      <w:r w:rsidRPr="002B04C3">
        <w:rPr>
          <w:lang w:eastAsia="zh-CN"/>
        </w:rPr>
        <w:t>（</w:t>
      </w:r>
      <w:r w:rsidRPr="002B04C3">
        <w:rPr>
          <w:rFonts w:ascii="STKaiti" w:eastAsia="STKaiti" w:hAnsi="STKaiti" w:cstheme="minorBidi" w:hint="eastAsia"/>
          <w:kern w:val="2"/>
          <w:szCs w:val="22"/>
          <w:lang w:val="en-US" w:eastAsia="zh-CN"/>
        </w:rPr>
        <w:t>此处留白</w:t>
      </w:r>
      <w:r w:rsidRPr="002B04C3">
        <w:rPr>
          <w:lang w:eastAsia="zh-CN"/>
        </w:rPr>
        <w:t>）</w:t>
      </w:r>
    </w:p>
    <w:p w14:paraId="38BDE41E" w14:textId="77777777" w:rsidR="006A505D" w:rsidRPr="002B04C3" w:rsidRDefault="006A505D" w:rsidP="004948B8">
      <w:pPr>
        <w:pStyle w:val="Normalnoindent"/>
        <w:rPr>
          <w:lang w:eastAsia="zh-CN"/>
        </w:rPr>
      </w:pPr>
      <w:r w:rsidRPr="002B04C3">
        <w:rPr>
          <w:rFonts w:hint="eastAsia"/>
          <w:b/>
          <w:bCs/>
          <w:lang w:eastAsia="zh-CN"/>
        </w:rPr>
        <w:t>3.1.3</w:t>
      </w:r>
      <w:r w:rsidRPr="002B04C3">
        <w:rPr>
          <w:rFonts w:hint="eastAsia"/>
          <w:lang w:eastAsia="zh-CN"/>
        </w:rPr>
        <w:tab/>
      </w:r>
      <w:r w:rsidRPr="002B04C3">
        <w:rPr>
          <w:rFonts w:hint="eastAsia"/>
          <w:lang w:eastAsia="zh-CN"/>
        </w:rPr>
        <w:t>这些文稿须包括对实验的评论或实验结果，以及旨在推动进一步相关研究的建议。</w:t>
      </w:r>
    </w:p>
    <w:p w14:paraId="67E53008" w14:textId="77777777" w:rsidR="006A505D" w:rsidRPr="002B04C3" w:rsidRDefault="006A505D" w:rsidP="004948B8">
      <w:pPr>
        <w:pStyle w:val="Normalnoindent"/>
        <w:rPr>
          <w:lang w:eastAsia="zh-CN"/>
        </w:rPr>
      </w:pPr>
      <w:r w:rsidRPr="002B04C3">
        <w:rPr>
          <w:rFonts w:hint="eastAsia"/>
          <w:b/>
          <w:bCs/>
          <w:lang w:eastAsia="zh-CN"/>
        </w:rPr>
        <w:t>3.1.4</w:t>
      </w:r>
      <w:r w:rsidRPr="002B04C3">
        <w:rPr>
          <w:rFonts w:hint="eastAsia"/>
          <w:lang w:eastAsia="zh-CN"/>
        </w:rPr>
        <w:tab/>
      </w:r>
      <w:r w:rsidRPr="002B04C3">
        <w:rPr>
          <w:rFonts w:hint="eastAsia"/>
          <w:lang w:eastAsia="zh-CN"/>
        </w:rPr>
        <w:t>当撰稿人提交文稿时，应提醒其按照</w:t>
      </w:r>
      <w:r w:rsidRPr="002B04C3">
        <w:rPr>
          <w:rFonts w:hint="eastAsia"/>
          <w:lang w:eastAsia="zh-CN"/>
        </w:rPr>
        <w:t>ITU-T/ITU-R/ISO/IEC</w:t>
      </w:r>
      <w:r w:rsidRPr="002B04C3">
        <w:rPr>
          <w:rFonts w:hint="eastAsia"/>
          <w:lang w:eastAsia="zh-CN"/>
        </w:rPr>
        <w:t>共同专利政策说明（见</w:t>
      </w:r>
      <w:r w:rsidRPr="002B04C3">
        <w:rPr>
          <w:rFonts w:hint="eastAsia"/>
          <w:lang w:eastAsia="zh-CN"/>
        </w:rPr>
        <w:t>ITU-T</w:t>
      </w:r>
      <w:r w:rsidRPr="002B04C3">
        <w:rPr>
          <w:rFonts w:hint="eastAsia"/>
          <w:lang w:eastAsia="zh-CN"/>
        </w:rPr>
        <w:t>网站），尽早披露专利信息。应使用</w:t>
      </w:r>
      <w:r w:rsidRPr="002B04C3">
        <w:rPr>
          <w:rFonts w:hint="eastAsia"/>
          <w:lang w:eastAsia="zh-CN"/>
        </w:rPr>
        <w:t>ITU-T</w:t>
      </w:r>
      <w:r w:rsidRPr="002B04C3">
        <w:rPr>
          <w:rFonts w:hint="eastAsia"/>
          <w:lang w:eastAsia="zh-CN"/>
        </w:rPr>
        <w:t>网站提供的“</w:t>
      </w:r>
      <w:r w:rsidRPr="002B04C3">
        <w:rPr>
          <w:rFonts w:hint="eastAsia"/>
          <w:lang w:eastAsia="zh-CN"/>
        </w:rPr>
        <w:t>ITU-T/ITU-R</w:t>
      </w:r>
      <w:r w:rsidRPr="002B04C3">
        <w:rPr>
          <w:rFonts w:hint="eastAsia"/>
          <w:lang w:eastAsia="zh-CN"/>
        </w:rPr>
        <w:t>建议书│</w:t>
      </w:r>
      <w:r w:rsidRPr="002B04C3">
        <w:rPr>
          <w:rFonts w:hint="eastAsia"/>
          <w:lang w:eastAsia="zh-CN"/>
        </w:rPr>
        <w:t>ISO/IEC</w:t>
      </w:r>
      <w:r w:rsidRPr="002B04C3">
        <w:rPr>
          <w:rFonts w:hint="eastAsia"/>
          <w:lang w:eastAsia="zh-CN"/>
        </w:rPr>
        <w:t>可交付成果专利说明和使用许可声明表”发表专利声明。亦见第</w:t>
      </w:r>
      <w:r w:rsidRPr="002B04C3">
        <w:rPr>
          <w:rFonts w:hint="eastAsia"/>
          <w:lang w:eastAsia="zh-CN"/>
        </w:rPr>
        <w:t>3.1.5</w:t>
      </w:r>
      <w:r w:rsidRPr="002B04C3">
        <w:rPr>
          <w:rFonts w:hint="eastAsia"/>
          <w:lang w:eastAsia="zh-CN"/>
        </w:rPr>
        <w:t>条。</w:t>
      </w:r>
    </w:p>
    <w:p w14:paraId="5E709AA4" w14:textId="77777777" w:rsidR="006A505D" w:rsidRPr="002B04C3" w:rsidRDefault="006A505D" w:rsidP="004948B8">
      <w:pPr>
        <w:pStyle w:val="Normalnoindent"/>
        <w:rPr>
          <w:lang w:eastAsia="zh-CN"/>
        </w:rPr>
      </w:pPr>
      <w:r w:rsidRPr="002B04C3">
        <w:rPr>
          <w:rFonts w:hint="eastAsia"/>
          <w:b/>
          <w:bCs/>
          <w:lang w:eastAsia="zh-CN"/>
        </w:rPr>
        <w:t>3.1.5</w:t>
      </w:r>
      <w:r w:rsidRPr="002B04C3">
        <w:rPr>
          <w:rFonts w:hint="eastAsia"/>
          <w:lang w:eastAsia="zh-CN"/>
        </w:rPr>
        <w:tab/>
      </w:r>
      <w:r w:rsidRPr="002B04C3">
        <w:rPr>
          <w:rFonts w:hint="eastAsia"/>
          <w:lang w:eastAsia="zh-CN"/>
        </w:rPr>
        <w:t>可使用</w:t>
      </w:r>
      <w:r w:rsidRPr="002B04C3">
        <w:rPr>
          <w:rFonts w:hint="eastAsia"/>
          <w:lang w:eastAsia="zh-CN"/>
        </w:rPr>
        <w:t>ITU-T</w:t>
      </w:r>
      <w:r w:rsidRPr="002B04C3">
        <w:rPr>
          <w:rFonts w:hint="eastAsia"/>
          <w:lang w:eastAsia="zh-CN"/>
        </w:rPr>
        <w:t>网站提供的表格提交一份一般性专利说明和使用许可声明。该表的目的是使专利持有者自愿选择就其任何文稿中包含的专利内容做出一般性使用许可声明。具体地说，发表使用许可的一方声明，若有关组织提交的文稿中的部分或全部建议包含在</w:t>
      </w:r>
      <w:r w:rsidRPr="002B04C3">
        <w:rPr>
          <w:rFonts w:hint="eastAsia"/>
          <w:lang w:eastAsia="zh-CN"/>
        </w:rPr>
        <w:t>ITU-T</w:t>
      </w:r>
      <w:r w:rsidRPr="002B04C3">
        <w:rPr>
          <w:rFonts w:hint="eastAsia"/>
          <w:lang w:eastAsia="zh-CN"/>
        </w:rPr>
        <w:t>建议书中，且包含的部分中含有已获专利或已申请专利的内容，且实施</w:t>
      </w:r>
      <w:r w:rsidRPr="002B04C3">
        <w:rPr>
          <w:rFonts w:hint="eastAsia"/>
          <w:lang w:eastAsia="zh-CN"/>
        </w:rPr>
        <w:t>ITU-T</w:t>
      </w:r>
      <w:r w:rsidRPr="002B04C3">
        <w:rPr>
          <w:rFonts w:hint="eastAsia"/>
          <w:lang w:eastAsia="zh-CN"/>
        </w:rPr>
        <w:t>建议书需要使用这些内容，则愿意给予许可。</w:t>
      </w:r>
    </w:p>
    <w:p w14:paraId="20E96976" w14:textId="77777777" w:rsidR="006A505D" w:rsidRPr="002B04C3" w:rsidRDefault="006A505D" w:rsidP="00CF331C">
      <w:pPr>
        <w:spacing w:line="360" w:lineRule="atLeast"/>
        <w:ind w:firstLineChars="200" w:firstLine="440"/>
        <w:rPr>
          <w:lang w:eastAsia="zh-CN"/>
        </w:rPr>
      </w:pPr>
      <w:r w:rsidRPr="002B04C3">
        <w:rPr>
          <w:rFonts w:hint="eastAsia"/>
          <w:lang w:eastAsia="zh-CN"/>
        </w:rPr>
        <w:t>一般性专利说明和使用许可声明不能替代单独的（每份建议书的）专利说明和使用许可声明，但有望提高回应程度和尽早得到专利持有者有关遵守</w:t>
      </w:r>
      <w:r w:rsidRPr="002B04C3">
        <w:rPr>
          <w:rFonts w:hint="eastAsia"/>
          <w:lang w:eastAsia="zh-CN"/>
        </w:rPr>
        <w:t>ITU-T/ITU-R/ISO/IEC</w:t>
      </w:r>
      <w:r w:rsidRPr="002B04C3">
        <w:rPr>
          <w:rFonts w:hint="eastAsia"/>
          <w:lang w:eastAsia="zh-CN"/>
        </w:rPr>
        <w:t>共同专利政策的披露。</w:t>
      </w:r>
    </w:p>
    <w:p w14:paraId="357F8C37" w14:textId="77777777" w:rsidR="006A505D" w:rsidRPr="002B04C3" w:rsidRDefault="006A505D" w:rsidP="004948B8">
      <w:pPr>
        <w:pStyle w:val="Normalnoindent"/>
        <w:rPr>
          <w:lang w:eastAsia="zh-CN"/>
        </w:rPr>
      </w:pPr>
      <w:r w:rsidRPr="002B04C3">
        <w:rPr>
          <w:rFonts w:hint="eastAsia"/>
          <w:b/>
          <w:bCs/>
          <w:lang w:eastAsia="zh-CN"/>
        </w:rPr>
        <w:t>3.1.6</w:t>
      </w:r>
      <w:r w:rsidRPr="002B04C3">
        <w:rPr>
          <w:rFonts w:hint="eastAsia"/>
          <w:lang w:eastAsia="zh-CN"/>
        </w:rPr>
        <w:tab/>
      </w:r>
      <w:r w:rsidRPr="002B04C3">
        <w:rPr>
          <w:rFonts w:hint="eastAsia"/>
          <w:lang w:eastAsia="zh-CN"/>
        </w:rPr>
        <w:t>通过制作文稿，供稿人确认，为</w:t>
      </w:r>
      <w:r w:rsidRPr="002B04C3">
        <w:rPr>
          <w:rFonts w:hint="eastAsia"/>
          <w:lang w:eastAsia="zh-CN"/>
        </w:rPr>
        <w:t>ITU-T</w:t>
      </w:r>
      <w:r w:rsidRPr="002B04C3">
        <w:rPr>
          <w:rFonts w:hint="eastAsia"/>
          <w:lang w:eastAsia="zh-CN"/>
        </w:rPr>
        <w:t>工作而作为文稿提交的文本、图表等资料没有限制条件</w:t>
      </w:r>
      <w:r w:rsidR="00722C69" w:rsidRPr="002B04C3">
        <w:rPr>
          <w:rStyle w:val="FootnoteReference"/>
          <w:lang w:eastAsia="zh-CN"/>
        </w:rPr>
        <w:footnoteReference w:id="60"/>
      </w:r>
      <w:r w:rsidRPr="002B04C3">
        <w:rPr>
          <w:rFonts w:hint="eastAsia"/>
          <w:lang w:eastAsia="zh-CN"/>
        </w:rPr>
        <w:t>，因此，允许正常分发这种资料，供在适当的</w:t>
      </w:r>
      <w:r w:rsidRPr="002B04C3">
        <w:rPr>
          <w:spacing w:val="-11"/>
          <w:lang w:eastAsia="zh-CN"/>
        </w:rPr>
        <w:t>ITU-T</w:t>
      </w:r>
      <w:r w:rsidRPr="002B04C3">
        <w:rPr>
          <w:rFonts w:hint="eastAsia"/>
          <w:spacing w:val="-11"/>
          <w:lang w:eastAsia="zh-CN"/>
        </w:rPr>
        <w:t>研究组和其他小组</w:t>
      </w:r>
      <w:r w:rsidRPr="002B04C3">
        <w:rPr>
          <w:rFonts w:hint="eastAsia"/>
          <w:lang w:eastAsia="zh-CN"/>
        </w:rPr>
        <w:t>内讨论，并可能在最终出版的</w:t>
      </w:r>
      <w:r w:rsidRPr="002B04C3">
        <w:rPr>
          <w:rFonts w:hint="eastAsia"/>
          <w:lang w:eastAsia="zh-CN"/>
        </w:rPr>
        <w:t>ITU-T</w:t>
      </w:r>
      <w:r w:rsidRPr="002B04C3">
        <w:rPr>
          <w:rFonts w:hint="eastAsia"/>
          <w:lang w:eastAsia="zh-CN"/>
        </w:rPr>
        <w:t>的任何建议书中被全部或部分地、在经过或不经过修改的情况下使用（见</w:t>
      </w:r>
      <w:r w:rsidRPr="002B04C3">
        <w:rPr>
          <w:rFonts w:hint="eastAsia"/>
          <w:lang w:eastAsia="zh-CN"/>
        </w:rPr>
        <w:t>[PP</w:t>
      </w:r>
      <w:r w:rsidRPr="002B04C3">
        <w:rPr>
          <w:rFonts w:hint="eastAsia"/>
          <w:lang w:eastAsia="zh-CN"/>
        </w:rPr>
        <w:t>第</w:t>
      </w:r>
      <w:r w:rsidRPr="002B04C3">
        <w:rPr>
          <w:rFonts w:hint="eastAsia"/>
          <w:lang w:eastAsia="zh-CN"/>
        </w:rPr>
        <w:t>66</w:t>
      </w:r>
      <w:r w:rsidRPr="002B04C3">
        <w:rPr>
          <w:rFonts w:hint="eastAsia"/>
          <w:lang w:eastAsia="zh-CN"/>
        </w:rPr>
        <w:t>号决议</w:t>
      </w:r>
      <w:r w:rsidRPr="002B04C3">
        <w:rPr>
          <w:rFonts w:hint="eastAsia"/>
          <w:lang w:eastAsia="zh-CN"/>
        </w:rPr>
        <w:t>]</w:t>
      </w:r>
      <w:r w:rsidRPr="002B04C3">
        <w:rPr>
          <w:rFonts w:hint="eastAsia"/>
          <w:lang w:eastAsia="zh-CN"/>
        </w:rPr>
        <w:t>）。</w:t>
      </w:r>
    </w:p>
    <w:p w14:paraId="7932E43B" w14:textId="77777777" w:rsidR="006A505D" w:rsidRPr="002B04C3" w:rsidRDefault="006A505D" w:rsidP="004948B8">
      <w:pPr>
        <w:pStyle w:val="Normalnoindent"/>
        <w:rPr>
          <w:lang w:eastAsia="zh-CN"/>
        </w:rPr>
      </w:pPr>
      <w:r w:rsidRPr="002B04C3">
        <w:rPr>
          <w:b/>
          <w:bCs/>
          <w:lang w:eastAsia="zh-CN"/>
        </w:rPr>
        <w:t>3.</w:t>
      </w:r>
      <w:r w:rsidRPr="002B04C3">
        <w:rPr>
          <w:b/>
          <w:lang w:eastAsia="zh-CN"/>
        </w:rPr>
        <w:t>1.7</w:t>
      </w:r>
      <w:r w:rsidRPr="002B04C3">
        <w:rPr>
          <w:lang w:eastAsia="zh-CN"/>
        </w:rPr>
        <w:tab/>
      </w:r>
      <w:r w:rsidRPr="002B04C3">
        <w:rPr>
          <w:rFonts w:hint="eastAsia"/>
          <w:lang w:eastAsia="zh-CN"/>
        </w:rPr>
        <w:t>如果文稿提案对根据</w:t>
      </w:r>
      <w:r w:rsidRPr="002B04C3">
        <w:rPr>
          <w:lang w:eastAsia="zh-CN"/>
        </w:rPr>
        <w:t>[ITU-T A.5]</w:t>
      </w:r>
      <w:r w:rsidRPr="002B04C3">
        <w:rPr>
          <w:rFonts w:hint="eastAsia"/>
          <w:lang w:eastAsia="zh-CN"/>
        </w:rPr>
        <w:t>确认来源的文件案文或图表等进行规范性参引或采纳，则须在文稿中明确无误地说明出处，以便在研究组就这类提案达成一致意见时按照</w:t>
      </w:r>
      <w:r w:rsidRPr="002B04C3">
        <w:rPr>
          <w:spacing w:val="-1"/>
          <w:lang w:eastAsia="zh-CN"/>
        </w:rPr>
        <w:t>[ITU-T A.5]</w:t>
      </w:r>
      <w:r w:rsidRPr="002B04C3">
        <w:rPr>
          <w:rFonts w:hint="eastAsia"/>
          <w:spacing w:val="-1"/>
          <w:lang w:eastAsia="zh-CN"/>
        </w:rPr>
        <w:t>或</w:t>
      </w:r>
      <w:r w:rsidRPr="002B04C3">
        <w:rPr>
          <w:spacing w:val="-1"/>
          <w:lang w:eastAsia="zh-CN"/>
        </w:rPr>
        <w:t>[ITU-T A.25]</w:t>
      </w:r>
      <w:r w:rsidRPr="002B04C3">
        <w:rPr>
          <w:rFonts w:hint="eastAsia"/>
          <w:spacing w:val="-1"/>
          <w:lang w:eastAsia="zh-CN"/>
        </w:rPr>
        <w:t>行事。</w:t>
      </w:r>
    </w:p>
    <w:p w14:paraId="306AABDD" w14:textId="77777777" w:rsidR="006A505D" w:rsidRPr="002B04C3" w:rsidRDefault="006A505D" w:rsidP="004948B8">
      <w:pPr>
        <w:pStyle w:val="Normalnoindent"/>
        <w:rPr>
          <w:lang w:eastAsia="zh-CN"/>
        </w:rPr>
      </w:pPr>
      <w:r w:rsidRPr="002B04C3">
        <w:rPr>
          <w:rFonts w:hint="eastAsia"/>
          <w:b/>
          <w:bCs/>
          <w:lang w:eastAsia="zh-CN"/>
        </w:rPr>
        <w:t>3.1.8</w:t>
      </w:r>
      <w:r w:rsidRPr="002B04C3">
        <w:rPr>
          <w:rFonts w:hint="eastAsia"/>
          <w:lang w:eastAsia="zh-CN"/>
        </w:rPr>
        <w:tab/>
      </w:r>
      <w:r w:rsidRPr="002B04C3">
        <w:rPr>
          <w:rFonts w:hint="eastAsia"/>
          <w:lang w:eastAsia="zh-CN"/>
        </w:rPr>
        <w:t>提交纳入建议书草案的具有版权的软件供稿者应提交一份</w:t>
      </w:r>
      <w:r w:rsidRPr="002B04C3">
        <w:rPr>
          <w:rFonts w:hint="eastAsia"/>
          <w:lang w:eastAsia="zh-CN"/>
        </w:rPr>
        <w:t>ITU-T</w:t>
      </w:r>
      <w:r w:rsidRPr="002B04C3">
        <w:rPr>
          <w:rFonts w:hint="eastAsia"/>
          <w:lang w:eastAsia="zh-CN"/>
        </w:rPr>
        <w:t>网站提供的软件版权说明和使用许可声明表。供稿者须在向</w:t>
      </w:r>
      <w:r w:rsidRPr="002B04C3">
        <w:rPr>
          <w:rFonts w:hint="eastAsia"/>
          <w:lang w:eastAsia="zh-CN"/>
        </w:rPr>
        <w:t>TSB</w:t>
      </w:r>
      <w:r w:rsidRPr="002B04C3">
        <w:rPr>
          <w:rFonts w:hint="eastAsia"/>
          <w:lang w:eastAsia="zh-CN"/>
        </w:rPr>
        <w:t>提交版权软件的同时提交该表</w:t>
      </w:r>
      <w:r w:rsidRPr="002B04C3">
        <w:rPr>
          <w:rStyle w:val="FootnoteReference"/>
          <w:spacing w:val="-1"/>
        </w:rPr>
        <w:footnoteReference w:id="61"/>
      </w:r>
      <w:r w:rsidRPr="002B04C3">
        <w:rPr>
          <w:rFonts w:hint="eastAsia"/>
          <w:lang w:eastAsia="zh-CN"/>
        </w:rPr>
        <w:t>。</w:t>
      </w:r>
    </w:p>
    <w:p w14:paraId="074FFDA7" w14:textId="77777777" w:rsidR="00CF331C" w:rsidRPr="002B04C3" w:rsidRDefault="00CF331C">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22C2A445" w14:textId="77777777" w:rsidR="006A505D" w:rsidRPr="002B04C3" w:rsidRDefault="006A505D" w:rsidP="004948B8">
      <w:pPr>
        <w:pStyle w:val="Normalnoindent"/>
        <w:rPr>
          <w:lang w:eastAsia="zh-CN"/>
        </w:rPr>
      </w:pPr>
      <w:r w:rsidRPr="002B04C3">
        <w:rPr>
          <w:rFonts w:hint="eastAsia"/>
          <w:b/>
          <w:bCs/>
          <w:lang w:eastAsia="zh-CN"/>
        </w:rPr>
        <w:lastRenderedPageBreak/>
        <w:t>3.1.9</w:t>
      </w:r>
      <w:r w:rsidRPr="002B04C3">
        <w:rPr>
          <w:rFonts w:hint="eastAsia"/>
          <w:lang w:eastAsia="zh-CN"/>
        </w:rPr>
        <w:tab/>
      </w:r>
      <w:r w:rsidRPr="002B04C3">
        <w:rPr>
          <w:rFonts w:hint="eastAsia"/>
          <w:lang w:eastAsia="zh-CN"/>
        </w:rPr>
        <w:t>将由研究组或工作组会议审议的全部案文须最迟在会议前的至少</w:t>
      </w:r>
      <w:r w:rsidRPr="002B04C3">
        <w:rPr>
          <w:rFonts w:hint="eastAsia"/>
          <w:lang w:eastAsia="zh-CN"/>
        </w:rPr>
        <w:t>12</w:t>
      </w:r>
      <w:r w:rsidRPr="002B04C3">
        <w:rPr>
          <w:rFonts w:hint="eastAsia"/>
          <w:lang w:eastAsia="zh-CN"/>
        </w:rPr>
        <w:t>个日历日送交电信标准化局（</w:t>
      </w:r>
      <w:r w:rsidRPr="002B04C3">
        <w:rPr>
          <w:rFonts w:hint="eastAsia"/>
          <w:lang w:eastAsia="zh-CN"/>
        </w:rPr>
        <w:t>TSB</w:t>
      </w:r>
      <w:r w:rsidRPr="002B04C3">
        <w:rPr>
          <w:rFonts w:hint="eastAsia"/>
          <w:lang w:eastAsia="zh-CN"/>
        </w:rPr>
        <w:t>）。</w:t>
      </w:r>
    </w:p>
    <w:p w14:paraId="2024B22D" w14:textId="77777777" w:rsidR="006A505D" w:rsidRPr="002B04C3" w:rsidRDefault="006A505D" w:rsidP="006A505D">
      <w:pPr>
        <w:pStyle w:val="Heading2"/>
        <w:spacing w:line="360" w:lineRule="atLeast"/>
        <w:rPr>
          <w:lang w:eastAsia="zh-CN"/>
        </w:rPr>
      </w:pPr>
      <w:r w:rsidRPr="002B04C3">
        <w:rPr>
          <w:rFonts w:hint="eastAsia"/>
          <w:lang w:eastAsia="zh-CN"/>
        </w:rPr>
        <w:t>3.2</w:t>
      </w:r>
      <w:r w:rsidRPr="002B04C3">
        <w:rPr>
          <w:rFonts w:hint="eastAsia"/>
          <w:lang w:eastAsia="zh-CN"/>
        </w:rPr>
        <w:tab/>
      </w:r>
      <w:r w:rsidRPr="002B04C3">
        <w:rPr>
          <w:rFonts w:hint="eastAsia"/>
          <w:lang w:eastAsia="zh-CN"/>
        </w:rPr>
        <w:t>文稿的处理</w:t>
      </w:r>
    </w:p>
    <w:p w14:paraId="3AD42A49" w14:textId="77777777" w:rsidR="006A505D" w:rsidRPr="002B04C3" w:rsidRDefault="006A505D" w:rsidP="004948B8">
      <w:pPr>
        <w:pStyle w:val="Normalnoindent"/>
        <w:rPr>
          <w:lang w:eastAsia="zh-CN"/>
        </w:rPr>
      </w:pPr>
      <w:r w:rsidRPr="002B04C3">
        <w:rPr>
          <w:rFonts w:hint="eastAsia"/>
          <w:b/>
          <w:bCs/>
          <w:lang w:eastAsia="zh-CN"/>
        </w:rPr>
        <w:t>3.2.1</w:t>
      </w:r>
      <w:r w:rsidRPr="002B04C3">
        <w:rPr>
          <w:rFonts w:hint="eastAsia"/>
          <w:lang w:eastAsia="zh-CN"/>
        </w:rPr>
        <w:tab/>
      </w:r>
      <w:r w:rsidRPr="002B04C3">
        <w:rPr>
          <w:rFonts w:hint="eastAsia"/>
          <w:lang w:eastAsia="zh-CN"/>
        </w:rPr>
        <w:t>对距会议召开至少两个月之前收到的文稿可予以翻译（参见第</w:t>
      </w:r>
      <w:r w:rsidRPr="002B04C3">
        <w:rPr>
          <w:rFonts w:hint="eastAsia"/>
          <w:lang w:eastAsia="zh-CN"/>
        </w:rPr>
        <w:t>3.2.2</w:t>
      </w:r>
      <w:r w:rsidRPr="002B04C3">
        <w:rPr>
          <w:rFonts w:hint="eastAsia"/>
          <w:lang w:eastAsia="zh-CN"/>
        </w:rPr>
        <w:t>条），并在文件送达后尽快以原文（并在可行情况下以译文）在网上发布。打印的文件将在会议开始时仅发给那些索要纸质文件的到场与会者。</w:t>
      </w:r>
    </w:p>
    <w:p w14:paraId="7867065C" w14:textId="77777777" w:rsidR="006A505D" w:rsidRPr="002B04C3" w:rsidRDefault="006A505D" w:rsidP="004948B8">
      <w:pPr>
        <w:pStyle w:val="Normalnoindent"/>
        <w:rPr>
          <w:lang w:eastAsia="zh-CN"/>
        </w:rPr>
      </w:pPr>
      <w:r w:rsidRPr="002B04C3">
        <w:rPr>
          <w:rFonts w:hint="eastAsia"/>
          <w:b/>
          <w:bCs/>
          <w:lang w:eastAsia="zh-CN"/>
        </w:rPr>
        <w:t>3.2.2</w:t>
      </w:r>
      <w:r w:rsidRPr="002B04C3">
        <w:rPr>
          <w:rFonts w:hint="eastAsia"/>
          <w:lang w:eastAsia="zh-CN"/>
        </w:rPr>
        <w:tab/>
      </w:r>
      <w:r w:rsidRPr="002B04C3">
        <w:rPr>
          <w:rFonts w:hint="eastAsia"/>
          <w:lang w:eastAsia="zh-CN"/>
        </w:rPr>
        <w:t>如主席在与其研究组（或工作组）与会代表达成一致后表示，其研究组（或工作组）愿意使用原文文件，则无需对文件进行翻译。</w:t>
      </w:r>
    </w:p>
    <w:p w14:paraId="236C0171" w14:textId="77777777" w:rsidR="006A505D" w:rsidRPr="002B04C3" w:rsidRDefault="006A505D" w:rsidP="004948B8">
      <w:pPr>
        <w:pStyle w:val="Normalnoindent"/>
        <w:rPr>
          <w:lang w:eastAsia="zh-CN"/>
        </w:rPr>
      </w:pPr>
      <w:r w:rsidRPr="002B04C3">
        <w:rPr>
          <w:rFonts w:hint="eastAsia"/>
          <w:b/>
          <w:bCs/>
          <w:lang w:eastAsia="zh-CN"/>
        </w:rPr>
        <w:t>3.2.3</w:t>
      </w:r>
      <w:r w:rsidRPr="002B04C3">
        <w:rPr>
          <w:rFonts w:hint="eastAsia"/>
          <w:lang w:eastAsia="zh-CN"/>
        </w:rPr>
        <w:tab/>
      </w:r>
      <w:r w:rsidRPr="002B04C3">
        <w:rPr>
          <w:rFonts w:hint="eastAsia"/>
          <w:lang w:eastAsia="zh-CN"/>
        </w:rPr>
        <w:t>主任在会议预期召开日前的两个月内、但在会前</w:t>
      </w:r>
      <w:r w:rsidRPr="002B04C3">
        <w:rPr>
          <w:rFonts w:hint="eastAsia"/>
          <w:lang w:eastAsia="zh-CN"/>
        </w:rPr>
        <w:t>12</w:t>
      </w:r>
      <w:r w:rsidRPr="002B04C3">
        <w:rPr>
          <w:rFonts w:hint="eastAsia"/>
          <w:lang w:eastAsia="zh-CN"/>
        </w:rPr>
        <w:t>个日历日之前收到的文稿不能予以翻译。</w:t>
      </w:r>
    </w:p>
    <w:p w14:paraId="01801602" w14:textId="77777777" w:rsidR="006A505D" w:rsidRPr="002B04C3" w:rsidRDefault="006A505D" w:rsidP="004948B8">
      <w:pPr>
        <w:pStyle w:val="Normalnoindent"/>
        <w:rPr>
          <w:lang w:eastAsia="zh-CN"/>
        </w:rPr>
      </w:pPr>
      <w:r w:rsidRPr="002B04C3">
        <w:rPr>
          <w:rFonts w:hint="eastAsia"/>
          <w:b/>
          <w:bCs/>
          <w:lang w:eastAsia="zh-CN"/>
        </w:rPr>
        <w:t>3.2.4</w:t>
      </w:r>
      <w:r w:rsidRPr="002B04C3">
        <w:rPr>
          <w:rFonts w:hint="eastAsia"/>
          <w:lang w:eastAsia="zh-CN"/>
        </w:rPr>
        <w:tab/>
      </w:r>
      <w:r w:rsidRPr="002B04C3">
        <w:rPr>
          <w:rFonts w:hint="eastAsia"/>
          <w:lang w:eastAsia="zh-CN"/>
        </w:rPr>
        <w:t>文稿应最迟在秘书处收悉的三个工作日内上网公布。</w:t>
      </w:r>
    </w:p>
    <w:p w14:paraId="29D908EB" w14:textId="77777777" w:rsidR="006A505D" w:rsidRPr="002B04C3" w:rsidRDefault="006A505D" w:rsidP="004948B8">
      <w:pPr>
        <w:pStyle w:val="Normalnoindent"/>
        <w:rPr>
          <w:lang w:eastAsia="zh-CN"/>
        </w:rPr>
      </w:pPr>
      <w:r w:rsidRPr="002B04C3">
        <w:rPr>
          <w:rFonts w:hint="eastAsia"/>
          <w:b/>
          <w:bCs/>
          <w:lang w:eastAsia="zh-CN"/>
        </w:rPr>
        <w:t>3.2.5</w:t>
      </w:r>
      <w:r w:rsidRPr="002B04C3">
        <w:rPr>
          <w:rFonts w:hint="eastAsia"/>
          <w:lang w:eastAsia="zh-CN"/>
        </w:rPr>
        <w:tab/>
      </w:r>
      <w:r w:rsidRPr="002B04C3">
        <w:rPr>
          <w:rFonts w:hint="eastAsia"/>
          <w:lang w:eastAsia="zh-CN"/>
        </w:rPr>
        <w:t>主任于会议召开前不到</w:t>
      </w:r>
      <w:r w:rsidRPr="002B04C3">
        <w:rPr>
          <w:rFonts w:hint="eastAsia"/>
          <w:lang w:eastAsia="zh-CN"/>
        </w:rPr>
        <w:t>12</w:t>
      </w:r>
      <w:r w:rsidRPr="002B04C3">
        <w:rPr>
          <w:rFonts w:hint="eastAsia"/>
          <w:lang w:eastAsia="zh-CN"/>
        </w:rPr>
        <w:t>个日历日时收到的文稿将不列入会议议程，也不予分发，而将留作下次会议使用。对于确认具有极为重要意义的文稿，主任在临时通知后可予以采用。研究组（工作组）将最终确定会议是否讨论该文稿。</w:t>
      </w:r>
    </w:p>
    <w:p w14:paraId="0637F013" w14:textId="77777777" w:rsidR="006A505D" w:rsidRPr="002B04C3" w:rsidRDefault="006A505D" w:rsidP="004948B8">
      <w:pPr>
        <w:pStyle w:val="Normalnoindent"/>
        <w:rPr>
          <w:lang w:eastAsia="zh-CN"/>
        </w:rPr>
      </w:pPr>
      <w:r w:rsidRPr="002B04C3">
        <w:rPr>
          <w:rFonts w:hint="eastAsia"/>
          <w:b/>
          <w:bCs/>
          <w:lang w:eastAsia="zh-CN"/>
        </w:rPr>
        <w:t>3.2.6</w:t>
      </w:r>
      <w:r w:rsidRPr="002B04C3">
        <w:rPr>
          <w:rFonts w:hint="eastAsia"/>
          <w:lang w:eastAsia="zh-CN"/>
        </w:rPr>
        <w:tab/>
      </w:r>
      <w:r w:rsidRPr="002B04C3">
        <w:rPr>
          <w:rFonts w:hint="eastAsia"/>
          <w:lang w:eastAsia="zh-CN"/>
        </w:rPr>
        <w:t>主任应坚持要求供稿者按照</w:t>
      </w:r>
      <w:r w:rsidRPr="002B04C3">
        <w:rPr>
          <w:spacing w:val="-1"/>
          <w:lang w:eastAsia="zh-CN"/>
        </w:rPr>
        <w:t>[ITU</w:t>
      </w:r>
      <w:r w:rsidRPr="002B04C3">
        <w:rPr>
          <w:lang w:eastAsia="zh-CN"/>
        </w:rPr>
        <w:noBreakHyphen/>
      </w:r>
      <w:r w:rsidRPr="002B04C3">
        <w:rPr>
          <w:spacing w:val="-1"/>
          <w:lang w:eastAsia="zh-CN"/>
        </w:rPr>
        <w:t>T</w:t>
      </w:r>
      <w:r w:rsidRPr="002B04C3">
        <w:rPr>
          <w:spacing w:val="1"/>
          <w:lang w:eastAsia="zh-CN"/>
        </w:rPr>
        <w:t xml:space="preserve"> </w:t>
      </w:r>
      <w:r w:rsidRPr="002B04C3">
        <w:rPr>
          <w:lang w:eastAsia="zh-CN"/>
        </w:rPr>
        <w:t>A.2]</w:t>
      </w:r>
      <w:r w:rsidRPr="002B04C3">
        <w:rPr>
          <w:rFonts w:hint="eastAsia"/>
          <w:lang w:eastAsia="zh-CN"/>
        </w:rPr>
        <w:t>第</w:t>
      </w:r>
      <w:r w:rsidRPr="002B04C3">
        <w:rPr>
          <w:rFonts w:hint="eastAsia"/>
          <w:lang w:eastAsia="zh-CN"/>
        </w:rPr>
        <w:t>2</w:t>
      </w:r>
      <w:r w:rsidRPr="002B04C3">
        <w:rPr>
          <w:rFonts w:hint="eastAsia"/>
          <w:lang w:eastAsia="zh-CN"/>
        </w:rPr>
        <w:t>条中有关文件的表述和形式的规定行事，并要求其遵守第</w:t>
      </w:r>
      <w:r w:rsidRPr="002B04C3">
        <w:rPr>
          <w:rFonts w:eastAsia="Batang"/>
          <w:bCs/>
          <w:szCs w:val="24"/>
          <w:lang w:eastAsia="zh-CN"/>
        </w:rPr>
        <w:t>3.1.9</w:t>
      </w:r>
      <w:r w:rsidRPr="002B04C3">
        <w:rPr>
          <w:rFonts w:hint="eastAsia"/>
          <w:lang w:eastAsia="zh-CN"/>
        </w:rPr>
        <w:t>条规定的时限。如有必要，主任可发出一份提醒通知。</w:t>
      </w:r>
    </w:p>
    <w:p w14:paraId="2B01B992" w14:textId="77777777" w:rsidR="006A505D" w:rsidRPr="002B04C3" w:rsidRDefault="006A505D" w:rsidP="004948B8">
      <w:pPr>
        <w:pStyle w:val="Normalnoindent"/>
        <w:rPr>
          <w:lang w:eastAsia="zh-CN"/>
        </w:rPr>
      </w:pPr>
      <w:r w:rsidRPr="002B04C3">
        <w:rPr>
          <w:rFonts w:hint="eastAsia"/>
          <w:b/>
          <w:bCs/>
          <w:lang w:eastAsia="zh-CN"/>
        </w:rPr>
        <w:t>3.2.7</w:t>
      </w:r>
      <w:r w:rsidRPr="002B04C3">
        <w:rPr>
          <w:rFonts w:hint="eastAsia"/>
          <w:lang w:eastAsia="zh-CN"/>
        </w:rPr>
        <w:tab/>
      </w:r>
      <w:r w:rsidRPr="002B04C3">
        <w:rPr>
          <w:rFonts w:hint="eastAsia"/>
          <w:lang w:eastAsia="zh-CN"/>
        </w:rPr>
        <w:t>主任经研究组主席同意，可将不符合</w:t>
      </w:r>
      <w:r w:rsidRPr="002B04C3">
        <w:rPr>
          <w:spacing w:val="-1"/>
          <w:lang w:eastAsia="zh-CN"/>
        </w:rPr>
        <w:t>[</w:t>
      </w:r>
      <w:r w:rsidRPr="002B04C3">
        <w:rPr>
          <w:lang w:eastAsia="zh-CN"/>
        </w:rPr>
        <w:t>ITU</w:t>
      </w:r>
      <w:r w:rsidRPr="002B04C3">
        <w:rPr>
          <w:lang w:eastAsia="zh-CN"/>
        </w:rPr>
        <w:noBreakHyphen/>
        <w:t>T</w:t>
      </w:r>
      <w:r w:rsidRPr="002B04C3">
        <w:rPr>
          <w:spacing w:val="75"/>
          <w:lang w:eastAsia="zh-CN"/>
        </w:rPr>
        <w:t> </w:t>
      </w:r>
      <w:r w:rsidRPr="002B04C3">
        <w:rPr>
          <w:lang w:eastAsia="zh-CN"/>
        </w:rPr>
        <w:t>A.2]</w:t>
      </w:r>
      <w:r w:rsidRPr="002B04C3">
        <w:rPr>
          <w:rFonts w:hint="eastAsia"/>
          <w:lang w:eastAsia="zh-CN"/>
        </w:rPr>
        <w:t>规定的一般指导原则的文件退还供稿人，以使文稿符合指导原则。</w:t>
      </w:r>
    </w:p>
    <w:p w14:paraId="7C38DBC2" w14:textId="77777777" w:rsidR="006A505D" w:rsidRPr="002B04C3" w:rsidRDefault="006A505D" w:rsidP="004948B8">
      <w:pPr>
        <w:pStyle w:val="Normalnoindent"/>
        <w:rPr>
          <w:lang w:eastAsia="zh-CN"/>
        </w:rPr>
      </w:pPr>
      <w:r w:rsidRPr="002B04C3">
        <w:rPr>
          <w:rFonts w:hint="eastAsia"/>
          <w:b/>
          <w:bCs/>
          <w:lang w:eastAsia="zh-CN"/>
        </w:rPr>
        <w:t>3.2.8</w:t>
      </w:r>
      <w:r w:rsidRPr="002B04C3">
        <w:rPr>
          <w:rFonts w:hint="eastAsia"/>
          <w:lang w:eastAsia="zh-CN"/>
        </w:rPr>
        <w:tab/>
      </w:r>
      <w:r w:rsidRPr="002B04C3">
        <w:rPr>
          <w:rFonts w:hint="eastAsia"/>
          <w:lang w:eastAsia="zh-CN"/>
        </w:rPr>
        <w:t>文稿不得作为附件收入报告，但必要时可被参引。</w:t>
      </w:r>
    </w:p>
    <w:p w14:paraId="2C538F23" w14:textId="77777777" w:rsidR="006A505D" w:rsidRPr="002B04C3" w:rsidRDefault="006A505D" w:rsidP="004948B8">
      <w:pPr>
        <w:pStyle w:val="Normalnoindent"/>
        <w:rPr>
          <w:lang w:eastAsia="zh-CN"/>
        </w:rPr>
      </w:pPr>
      <w:r w:rsidRPr="002B04C3">
        <w:rPr>
          <w:rFonts w:hint="eastAsia"/>
          <w:b/>
          <w:bCs/>
          <w:lang w:eastAsia="zh-CN"/>
        </w:rPr>
        <w:t>3.2.9</w:t>
      </w:r>
      <w:r w:rsidRPr="002B04C3">
        <w:rPr>
          <w:rFonts w:hint="eastAsia"/>
          <w:lang w:eastAsia="zh-CN"/>
        </w:rPr>
        <w:tab/>
      </w:r>
      <w:r w:rsidRPr="002B04C3">
        <w:rPr>
          <w:rFonts w:hint="eastAsia"/>
          <w:lang w:eastAsia="zh-CN"/>
        </w:rPr>
        <w:t>文稿应尽可能提交给一个研究组。但是如某参与会成员认为自己提交的文稿与若干研究组相关，则它应明确主要涉及的研究组；该成员将向其他研究组分发一份列有文稿标题、来源及内容摘要的单页文件。该单页文件将在接收此文件的各研究组文稿系列中予以编号。</w:t>
      </w:r>
    </w:p>
    <w:p w14:paraId="1CA6F1EE" w14:textId="77777777" w:rsidR="00CF331C" w:rsidRPr="002B04C3" w:rsidRDefault="00CF331C">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4B9C047D" w14:textId="77777777" w:rsidR="006A505D" w:rsidRPr="002B04C3" w:rsidRDefault="006A505D" w:rsidP="006A505D">
      <w:pPr>
        <w:pStyle w:val="Heading2"/>
        <w:spacing w:line="360" w:lineRule="atLeast"/>
        <w:rPr>
          <w:lang w:eastAsia="zh-CN"/>
        </w:rPr>
      </w:pPr>
      <w:r w:rsidRPr="002B04C3">
        <w:rPr>
          <w:rFonts w:hint="eastAsia"/>
          <w:lang w:eastAsia="zh-CN"/>
        </w:rPr>
        <w:lastRenderedPageBreak/>
        <w:t>3.3</w:t>
      </w:r>
      <w:r w:rsidRPr="002B04C3">
        <w:rPr>
          <w:rFonts w:hint="eastAsia"/>
          <w:lang w:eastAsia="zh-CN"/>
        </w:rPr>
        <w:tab/>
      </w:r>
      <w:r w:rsidRPr="002B04C3">
        <w:rPr>
          <w:rFonts w:hint="eastAsia"/>
          <w:lang w:eastAsia="zh-CN"/>
        </w:rPr>
        <w:t>临时文件</w:t>
      </w:r>
    </w:p>
    <w:p w14:paraId="3B64FEC3" w14:textId="77777777" w:rsidR="006A505D" w:rsidRPr="002B04C3" w:rsidRDefault="006A505D" w:rsidP="004948B8">
      <w:pPr>
        <w:pStyle w:val="Normalnoindent"/>
        <w:rPr>
          <w:lang w:eastAsia="zh-CN"/>
        </w:rPr>
      </w:pPr>
      <w:r w:rsidRPr="002B04C3">
        <w:rPr>
          <w:rFonts w:hint="eastAsia"/>
          <w:b/>
          <w:bCs/>
          <w:lang w:eastAsia="zh-CN"/>
        </w:rPr>
        <w:t>3.3.1</w:t>
      </w:r>
      <w:r w:rsidRPr="002B04C3">
        <w:rPr>
          <w:rFonts w:hint="eastAsia"/>
          <w:lang w:eastAsia="zh-CN"/>
        </w:rPr>
        <w:tab/>
      </w:r>
      <w:r w:rsidRPr="002B04C3">
        <w:rPr>
          <w:rFonts w:hint="eastAsia"/>
          <w:lang w:eastAsia="zh-CN"/>
        </w:rPr>
        <w:t>临时文件（</w:t>
      </w:r>
      <w:r w:rsidRPr="002B04C3">
        <w:rPr>
          <w:rFonts w:hint="eastAsia"/>
          <w:lang w:eastAsia="zh-CN"/>
        </w:rPr>
        <w:t>TD</w:t>
      </w:r>
      <w:r w:rsidRPr="002B04C3">
        <w:rPr>
          <w:rFonts w:hint="eastAsia"/>
          <w:lang w:eastAsia="zh-CN"/>
        </w:rPr>
        <w:t>）应以电子格式提交</w:t>
      </w:r>
      <w:r w:rsidRPr="002B04C3">
        <w:rPr>
          <w:rFonts w:hint="eastAsia"/>
          <w:lang w:eastAsia="zh-CN"/>
        </w:rPr>
        <w:t>TSB</w:t>
      </w:r>
      <w:r w:rsidRPr="002B04C3">
        <w:rPr>
          <w:rFonts w:hint="eastAsia"/>
          <w:lang w:eastAsia="zh-CN"/>
        </w:rPr>
        <w:t>。</w:t>
      </w:r>
      <w:r w:rsidRPr="002B04C3">
        <w:rPr>
          <w:rFonts w:hint="eastAsia"/>
          <w:lang w:eastAsia="zh-CN"/>
        </w:rPr>
        <w:t>TSB</w:t>
      </w:r>
      <w:r w:rsidRPr="002B04C3">
        <w:rPr>
          <w:rFonts w:hint="eastAsia"/>
          <w:lang w:eastAsia="zh-CN"/>
        </w:rPr>
        <w:t>须将这些以电子文件形式提交的临时文件及时以电子方式予以发布；而以纸质文件提交的临时文件也将适时得到发布。可为残疾人和有其他具体需求的人士提供打印文件。</w:t>
      </w:r>
    </w:p>
    <w:p w14:paraId="2C8E4007" w14:textId="77777777" w:rsidR="006A505D" w:rsidRPr="002B04C3" w:rsidRDefault="006A505D" w:rsidP="004948B8">
      <w:pPr>
        <w:pStyle w:val="Normalnoindent"/>
        <w:rPr>
          <w:lang w:eastAsia="zh-CN"/>
        </w:rPr>
      </w:pPr>
      <w:r w:rsidRPr="002B04C3">
        <w:rPr>
          <w:rFonts w:hint="eastAsia"/>
          <w:b/>
          <w:bCs/>
          <w:lang w:eastAsia="zh-CN"/>
        </w:rPr>
        <w:t>3.3.2</w:t>
      </w:r>
      <w:r w:rsidRPr="002B04C3">
        <w:rPr>
          <w:rFonts w:hint="eastAsia"/>
          <w:lang w:eastAsia="zh-CN"/>
        </w:rPr>
        <w:tab/>
      </w:r>
      <w:r w:rsidRPr="002B04C3">
        <w:rPr>
          <w:rFonts w:hint="eastAsia"/>
          <w:lang w:eastAsia="zh-CN"/>
        </w:rPr>
        <w:t>来自其他研究组会议的报告摘要或研究组主席、报告人或起草组的报告摘要，须作为临时文件出版。</w:t>
      </w:r>
    </w:p>
    <w:p w14:paraId="683B276E" w14:textId="77777777" w:rsidR="006A505D" w:rsidRPr="002B04C3" w:rsidRDefault="006A505D" w:rsidP="004948B8">
      <w:pPr>
        <w:pStyle w:val="Normalnoindent"/>
        <w:rPr>
          <w:lang w:eastAsia="zh-CN"/>
        </w:rPr>
      </w:pPr>
      <w:r w:rsidRPr="002B04C3">
        <w:rPr>
          <w:rFonts w:hint="eastAsia"/>
          <w:b/>
          <w:bCs/>
          <w:lang w:eastAsia="zh-CN"/>
        </w:rPr>
        <w:t>3.3.3</w:t>
      </w:r>
      <w:r w:rsidRPr="002B04C3">
        <w:rPr>
          <w:rFonts w:hint="eastAsia"/>
          <w:lang w:eastAsia="zh-CN"/>
        </w:rPr>
        <w:tab/>
      </w:r>
      <w:r w:rsidRPr="002B04C3">
        <w:rPr>
          <w:rFonts w:hint="eastAsia"/>
          <w:lang w:eastAsia="zh-CN"/>
        </w:rPr>
        <w:t>研究组或工作组会议前输入的临时文件</w:t>
      </w:r>
      <w:r w:rsidRPr="002B04C3">
        <w:rPr>
          <w:rFonts w:hint="eastAsia"/>
          <w:lang w:val="en-US" w:eastAsia="zh-CN"/>
        </w:rPr>
        <w:t>，包括国际电联秘书处提供的文件，应最晚在秘书处收悉的三个工作日内在网站的相关网页公布，以确保最迟在会议开幕的七个日历日前提供。</w:t>
      </w:r>
      <w:r w:rsidRPr="002B04C3">
        <w:rPr>
          <w:rFonts w:ascii="Calibri" w:hint="eastAsia"/>
          <w:lang w:eastAsia="zh-CN"/>
        </w:rPr>
        <w:t>这一期限不包括会议开始</w:t>
      </w:r>
      <w:r w:rsidRPr="002B04C3">
        <w:rPr>
          <w:lang w:eastAsia="zh-CN"/>
        </w:rPr>
        <w:t>前的</w:t>
      </w:r>
      <w:r w:rsidRPr="002B04C3">
        <w:rPr>
          <w:lang w:eastAsia="zh-CN"/>
        </w:rPr>
        <w:t>21</w:t>
      </w:r>
      <w:r w:rsidRPr="002B04C3">
        <w:rPr>
          <w:lang w:eastAsia="zh-CN"/>
        </w:rPr>
        <w:t>个日历日以内召开的会议的行政文件或报告，也不包括特设组主席和召集人提出的</w:t>
      </w:r>
      <w:r w:rsidRPr="002B04C3">
        <w:rPr>
          <w:rFonts w:hint="eastAsia"/>
          <w:lang w:eastAsia="zh-CN"/>
        </w:rPr>
        <w:t>提案</w:t>
      </w:r>
      <w:r w:rsidRPr="002B04C3">
        <w:rPr>
          <w:lang w:eastAsia="zh-CN"/>
        </w:rPr>
        <w:t>、主席或秘书处起</w:t>
      </w:r>
      <w:r w:rsidRPr="002B04C3">
        <w:rPr>
          <w:rFonts w:ascii="Calibri" w:hint="eastAsia"/>
          <w:lang w:eastAsia="zh-CN"/>
        </w:rPr>
        <w:t>草的提案汇编或会议具体要求提供的文件。</w:t>
      </w:r>
      <w:r w:rsidRPr="002B04C3">
        <w:rPr>
          <w:rFonts w:hint="eastAsia"/>
          <w:lang w:eastAsia="zh-CN"/>
        </w:rPr>
        <w:t>有关会议开幕前</w:t>
      </w:r>
      <w:r w:rsidRPr="002B04C3">
        <w:rPr>
          <w:rFonts w:ascii="Calibri" w:hint="eastAsia"/>
          <w:lang w:eastAsia="zh-CN"/>
        </w:rPr>
        <w:t>的</w:t>
      </w:r>
      <w:r w:rsidRPr="002B04C3">
        <w:rPr>
          <w:lang w:eastAsia="zh-CN"/>
        </w:rPr>
        <w:t>21</w:t>
      </w:r>
      <w:r w:rsidRPr="002B04C3">
        <w:rPr>
          <w:lang w:eastAsia="zh-CN"/>
        </w:rPr>
        <w:t>个日历日以内的会议活动的报告，除非会议另有规定，通常应最迟在该次会议开始讨论该项目的两个</w:t>
      </w:r>
      <w:r w:rsidRPr="002B04C3">
        <w:rPr>
          <w:rFonts w:hint="eastAsia"/>
          <w:lang w:eastAsia="zh-CN"/>
        </w:rPr>
        <w:t>日历日前在网站的相关网页公布。</w:t>
      </w:r>
    </w:p>
    <w:p w14:paraId="40648D77" w14:textId="77777777" w:rsidR="006A505D" w:rsidRPr="002B04C3" w:rsidRDefault="006A505D" w:rsidP="00E129D1">
      <w:pPr>
        <w:pStyle w:val="Normalnoindent"/>
        <w:rPr>
          <w:lang w:eastAsia="zh-CN"/>
        </w:rPr>
      </w:pPr>
      <w:r w:rsidRPr="002B04C3">
        <w:rPr>
          <w:rFonts w:hint="eastAsia"/>
          <w:b/>
          <w:bCs/>
          <w:lang w:eastAsia="zh-CN"/>
        </w:rPr>
        <w:t>3.3.4</w:t>
      </w:r>
      <w:r w:rsidRPr="002B04C3">
        <w:rPr>
          <w:rFonts w:hint="eastAsia"/>
          <w:lang w:eastAsia="zh-CN"/>
        </w:rPr>
        <w:tab/>
      </w:r>
      <w:r w:rsidRPr="002B04C3">
        <w:rPr>
          <w:rFonts w:hint="eastAsia"/>
          <w:lang w:eastAsia="zh-CN"/>
        </w:rPr>
        <w:t>临时文件可在会议期间产生。</w:t>
      </w:r>
    </w:p>
    <w:p w14:paraId="6C93D449" w14:textId="77777777" w:rsidR="006A505D" w:rsidRPr="002B04C3" w:rsidRDefault="006A505D" w:rsidP="004948B8">
      <w:pPr>
        <w:pStyle w:val="Normalnoindent"/>
        <w:rPr>
          <w:lang w:eastAsia="zh-CN"/>
        </w:rPr>
      </w:pPr>
      <w:r w:rsidRPr="002B04C3">
        <w:rPr>
          <w:rFonts w:hint="eastAsia"/>
          <w:b/>
          <w:bCs/>
          <w:lang w:eastAsia="zh-CN"/>
        </w:rPr>
        <w:t>3.3.</w:t>
      </w:r>
      <w:r w:rsidRPr="002B04C3">
        <w:rPr>
          <w:b/>
          <w:bCs/>
          <w:lang w:eastAsia="zh-CN"/>
        </w:rPr>
        <w:t>5</w:t>
      </w:r>
      <w:r w:rsidRPr="002B04C3">
        <w:rPr>
          <w:rFonts w:hint="eastAsia"/>
          <w:lang w:eastAsia="zh-CN"/>
        </w:rPr>
        <w:tab/>
      </w:r>
      <w:r w:rsidRPr="002B04C3">
        <w:rPr>
          <w:rFonts w:hint="eastAsia"/>
          <w:lang w:eastAsia="zh-CN"/>
        </w:rPr>
        <w:t>研究组和工作组主席和副主席可随时以临时文件的形式向其研究组或工作组提交输入文稿，特别是可能加快讨论进程的提案。</w:t>
      </w:r>
    </w:p>
    <w:p w14:paraId="7E43EE59" w14:textId="77777777" w:rsidR="006A505D" w:rsidRPr="002B04C3" w:rsidRDefault="006A505D" w:rsidP="006A505D">
      <w:pPr>
        <w:pStyle w:val="Heading2"/>
        <w:spacing w:line="360" w:lineRule="atLeast"/>
        <w:rPr>
          <w:lang w:eastAsia="zh-CN"/>
        </w:rPr>
      </w:pPr>
      <w:r w:rsidRPr="002B04C3">
        <w:rPr>
          <w:rFonts w:hint="eastAsia"/>
          <w:lang w:eastAsia="zh-CN"/>
        </w:rPr>
        <w:t>3.4</w:t>
      </w:r>
      <w:r w:rsidRPr="002B04C3">
        <w:rPr>
          <w:rFonts w:hint="eastAsia"/>
          <w:lang w:eastAsia="zh-CN"/>
        </w:rPr>
        <w:tab/>
      </w:r>
      <w:r w:rsidRPr="002B04C3">
        <w:rPr>
          <w:rFonts w:hint="eastAsia"/>
          <w:lang w:eastAsia="zh-CN"/>
        </w:rPr>
        <w:t>电子方式获取</w:t>
      </w:r>
    </w:p>
    <w:p w14:paraId="0F1BDA06" w14:textId="77777777" w:rsidR="006A505D" w:rsidRPr="002B04C3" w:rsidRDefault="006A505D" w:rsidP="004948B8">
      <w:pPr>
        <w:pStyle w:val="Normalnoindent"/>
        <w:rPr>
          <w:lang w:eastAsia="zh-CN"/>
        </w:rPr>
      </w:pPr>
      <w:r w:rsidRPr="002B04C3">
        <w:rPr>
          <w:rFonts w:hint="eastAsia"/>
          <w:b/>
          <w:bCs/>
          <w:lang w:eastAsia="zh-CN"/>
        </w:rPr>
        <w:t>3.4.1</w:t>
      </w:r>
      <w:r w:rsidRPr="002B04C3">
        <w:rPr>
          <w:rFonts w:hint="eastAsia"/>
          <w:lang w:eastAsia="zh-CN"/>
        </w:rPr>
        <w:tab/>
        <w:t>TSB</w:t>
      </w:r>
      <w:r w:rsidRPr="002B04C3">
        <w:rPr>
          <w:rFonts w:hint="eastAsia"/>
          <w:lang w:eastAsia="zh-CN"/>
        </w:rPr>
        <w:t>一旦获得电子版的文件（如：文稿、临时文件（包括联络声明）），即立即以电子方式全部在网上发布，并应提供搜索已发布文件的适当工具</w:t>
      </w:r>
      <w:r w:rsidRPr="002B04C3">
        <w:rPr>
          <w:lang w:eastAsia="zh-CN"/>
        </w:rPr>
        <w:t>（</w:t>
      </w:r>
      <w:r w:rsidRPr="002B04C3">
        <w:rPr>
          <w:rFonts w:hint="eastAsia"/>
          <w:lang w:eastAsia="zh-CN"/>
        </w:rPr>
        <w:t>另见第</w:t>
      </w:r>
      <w:r w:rsidRPr="002B04C3">
        <w:rPr>
          <w:lang w:eastAsia="zh-CN"/>
        </w:rPr>
        <w:t>3.3.3</w:t>
      </w:r>
      <w:r w:rsidRPr="002B04C3">
        <w:rPr>
          <w:rFonts w:hint="eastAsia"/>
          <w:lang w:eastAsia="zh-CN"/>
        </w:rPr>
        <w:t>条</w:t>
      </w:r>
      <w:r w:rsidRPr="002B04C3">
        <w:rPr>
          <w:lang w:eastAsia="zh-CN"/>
        </w:rPr>
        <w:t>）</w:t>
      </w:r>
      <w:r w:rsidRPr="002B04C3">
        <w:rPr>
          <w:rFonts w:hint="eastAsia"/>
          <w:lang w:eastAsia="zh-CN"/>
        </w:rPr>
        <w:t>。</w:t>
      </w:r>
    </w:p>
    <w:p w14:paraId="3A87DE3D" w14:textId="77777777" w:rsidR="006A505D" w:rsidRPr="002B04C3" w:rsidRDefault="006A505D" w:rsidP="006A505D">
      <w:pPr>
        <w:pStyle w:val="Heading2"/>
        <w:rPr>
          <w:rFonts w:eastAsia="Times New Roman"/>
          <w:lang w:eastAsia="zh-CN"/>
        </w:rPr>
      </w:pPr>
      <w:r w:rsidRPr="002B04C3">
        <w:rPr>
          <w:rFonts w:eastAsia="Times New Roman"/>
          <w:lang w:eastAsia="zh-CN"/>
        </w:rPr>
        <w:t>3.5</w:t>
      </w:r>
      <w:r w:rsidRPr="002B04C3">
        <w:rPr>
          <w:rFonts w:eastAsia="Times New Roman"/>
          <w:lang w:eastAsia="zh-CN"/>
        </w:rPr>
        <w:tab/>
      </w:r>
      <w:r w:rsidRPr="002B04C3">
        <w:rPr>
          <w:rFonts w:hint="eastAsia"/>
          <w:lang w:eastAsia="zh-CN"/>
        </w:rPr>
        <w:t>其他</w:t>
      </w:r>
      <w:r w:rsidRPr="002B04C3">
        <w:rPr>
          <w:lang w:eastAsia="zh-CN"/>
        </w:rPr>
        <w:t>文件</w:t>
      </w:r>
      <w:r w:rsidRPr="002B04C3">
        <w:rPr>
          <w:rFonts w:hint="eastAsia"/>
          <w:lang w:eastAsia="zh-CN"/>
        </w:rPr>
        <w:t>类型</w:t>
      </w:r>
    </w:p>
    <w:p w14:paraId="09659DA2" w14:textId="77777777" w:rsidR="006A505D" w:rsidRPr="002B04C3" w:rsidRDefault="006A505D" w:rsidP="006A505D">
      <w:pPr>
        <w:ind w:firstLineChars="200" w:firstLine="400"/>
        <w:rPr>
          <w:rFonts w:eastAsia="Times New Roman"/>
          <w:sz w:val="20"/>
          <w:lang w:eastAsia="zh-CN"/>
        </w:rPr>
      </w:pPr>
      <w:r w:rsidRPr="002B04C3">
        <w:rPr>
          <w:rFonts w:hint="eastAsia"/>
          <w:sz w:val="20"/>
          <w:lang w:eastAsia="zh-CN"/>
        </w:rPr>
        <w:t>随着</w:t>
      </w:r>
      <w:r w:rsidRPr="002B04C3">
        <w:rPr>
          <w:rFonts w:eastAsia="Times New Roman"/>
          <w:sz w:val="20"/>
          <w:lang w:eastAsia="zh-CN"/>
        </w:rPr>
        <w:t>ITU-T</w:t>
      </w:r>
      <w:r w:rsidRPr="002B04C3">
        <w:rPr>
          <w:rFonts w:hint="eastAsia"/>
          <w:sz w:val="20"/>
          <w:lang w:eastAsia="zh-CN"/>
        </w:rPr>
        <w:t>及</w:t>
      </w:r>
      <w:r w:rsidRPr="002B04C3">
        <w:rPr>
          <w:sz w:val="20"/>
          <w:lang w:eastAsia="zh-CN"/>
        </w:rPr>
        <w:t>其</w:t>
      </w:r>
      <w:r w:rsidRPr="002B04C3">
        <w:rPr>
          <w:rFonts w:hint="eastAsia"/>
          <w:sz w:val="20"/>
          <w:lang w:eastAsia="zh-CN"/>
        </w:rPr>
        <w:t>各</w:t>
      </w:r>
      <w:r w:rsidRPr="002B04C3">
        <w:rPr>
          <w:sz w:val="20"/>
          <w:lang w:eastAsia="zh-CN"/>
        </w:rPr>
        <w:t>类组工作的推进，除建议书</w:t>
      </w:r>
      <w:r w:rsidRPr="002B04C3">
        <w:rPr>
          <w:rFonts w:hint="eastAsia"/>
          <w:sz w:val="20"/>
          <w:lang w:eastAsia="zh-CN"/>
        </w:rPr>
        <w:t>及其他上</w:t>
      </w:r>
      <w:r w:rsidRPr="002B04C3">
        <w:rPr>
          <w:sz w:val="20"/>
          <w:lang w:eastAsia="zh-CN"/>
        </w:rPr>
        <w:t>文</w:t>
      </w:r>
      <w:r w:rsidRPr="002B04C3">
        <w:rPr>
          <w:rFonts w:hint="eastAsia"/>
          <w:sz w:val="20"/>
          <w:lang w:eastAsia="zh-CN"/>
        </w:rPr>
        <w:t>阐述</w:t>
      </w:r>
      <w:r w:rsidRPr="002B04C3">
        <w:rPr>
          <w:sz w:val="20"/>
          <w:lang w:eastAsia="zh-CN"/>
        </w:rPr>
        <w:t>的</w:t>
      </w:r>
      <w:r w:rsidRPr="002B04C3">
        <w:rPr>
          <w:rFonts w:hint="eastAsia"/>
          <w:sz w:val="20"/>
          <w:lang w:eastAsia="zh-CN"/>
        </w:rPr>
        <w:t>文本之</w:t>
      </w:r>
      <w:r w:rsidRPr="002B04C3">
        <w:rPr>
          <w:sz w:val="20"/>
          <w:lang w:eastAsia="zh-CN"/>
        </w:rPr>
        <w:t>外，可能出现</w:t>
      </w:r>
      <w:r w:rsidRPr="002B04C3">
        <w:rPr>
          <w:rFonts w:hint="eastAsia"/>
          <w:sz w:val="20"/>
          <w:lang w:eastAsia="zh-CN"/>
        </w:rPr>
        <w:t>不同</w:t>
      </w:r>
      <w:r w:rsidRPr="002B04C3">
        <w:rPr>
          <w:sz w:val="20"/>
          <w:lang w:eastAsia="zh-CN"/>
        </w:rPr>
        <w:t>类</w:t>
      </w:r>
      <w:r w:rsidRPr="002B04C3">
        <w:rPr>
          <w:rFonts w:hint="eastAsia"/>
          <w:sz w:val="20"/>
          <w:lang w:eastAsia="zh-CN"/>
        </w:rPr>
        <w:t>别</w:t>
      </w:r>
      <w:r w:rsidR="006A4977" w:rsidRPr="002B04C3">
        <w:rPr>
          <w:sz w:val="20"/>
          <w:lang w:eastAsia="zh-CN"/>
        </w:rPr>
        <w:br/>
      </w:r>
      <w:r w:rsidRPr="002B04C3">
        <w:rPr>
          <w:sz w:val="20"/>
          <w:lang w:eastAsia="zh-CN"/>
        </w:rPr>
        <w:t>的输出</w:t>
      </w:r>
      <w:r w:rsidRPr="002B04C3">
        <w:rPr>
          <w:rFonts w:hint="eastAsia"/>
          <w:sz w:val="20"/>
          <w:lang w:eastAsia="zh-CN"/>
        </w:rPr>
        <w:t>资</w:t>
      </w:r>
      <w:r w:rsidRPr="002B04C3">
        <w:rPr>
          <w:sz w:val="20"/>
          <w:lang w:eastAsia="zh-CN"/>
        </w:rPr>
        <w:t>料。</w:t>
      </w:r>
      <w:r w:rsidRPr="002B04C3">
        <w:rPr>
          <w:rFonts w:hint="eastAsia"/>
          <w:sz w:val="20"/>
          <w:lang w:eastAsia="zh-CN"/>
        </w:rPr>
        <w:t>本条描</w:t>
      </w:r>
      <w:r w:rsidRPr="002B04C3">
        <w:rPr>
          <w:sz w:val="20"/>
          <w:lang w:eastAsia="zh-CN"/>
        </w:rPr>
        <w:t>述了</w:t>
      </w:r>
      <w:r w:rsidRPr="002B04C3">
        <w:rPr>
          <w:sz w:val="20"/>
          <w:lang w:eastAsia="zh-CN"/>
        </w:rPr>
        <w:t>[WTSA</w:t>
      </w:r>
      <w:r w:rsidRPr="002B04C3">
        <w:rPr>
          <w:rFonts w:hint="eastAsia"/>
          <w:sz w:val="20"/>
          <w:lang w:eastAsia="zh-CN"/>
        </w:rPr>
        <w:t>第</w:t>
      </w:r>
      <w:r w:rsidRPr="002B04C3">
        <w:rPr>
          <w:rFonts w:hint="eastAsia"/>
          <w:sz w:val="20"/>
          <w:lang w:eastAsia="zh-CN"/>
        </w:rPr>
        <w:t>1</w:t>
      </w:r>
      <w:r w:rsidRPr="002B04C3">
        <w:rPr>
          <w:rFonts w:hint="eastAsia"/>
          <w:sz w:val="20"/>
          <w:lang w:eastAsia="zh-CN"/>
        </w:rPr>
        <w:t>号决议</w:t>
      </w:r>
      <w:r w:rsidRPr="002B04C3">
        <w:rPr>
          <w:sz w:val="20"/>
          <w:lang w:eastAsia="zh-CN"/>
        </w:rPr>
        <w:t>]</w:t>
      </w:r>
      <w:r w:rsidRPr="002B04C3">
        <w:rPr>
          <w:sz w:val="20"/>
          <w:lang w:eastAsia="zh-CN"/>
        </w:rPr>
        <w:t>或本建议书第</w:t>
      </w:r>
      <w:r w:rsidRPr="002B04C3">
        <w:rPr>
          <w:rFonts w:eastAsia="Times New Roman"/>
          <w:sz w:val="20"/>
          <w:lang w:eastAsia="zh-CN"/>
        </w:rPr>
        <w:t>1.8.2</w:t>
      </w:r>
      <w:r w:rsidRPr="002B04C3">
        <w:rPr>
          <w:rFonts w:hint="eastAsia"/>
          <w:sz w:val="20"/>
          <w:lang w:eastAsia="zh-CN"/>
        </w:rPr>
        <w:t>条</w:t>
      </w:r>
      <w:r w:rsidRPr="002B04C3">
        <w:rPr>
          <w:sz w:val="20"/>
          <w:lang w:eastAsia="zh-CN"/>
        </w:rPr>
        <w:t>所定义的案文类型</w:t>
      </w:r>
      <w:r w:rsidRPr="002B04C3">
        <w:rPr>
          <w:rFonts w:hint="eastAsia"/>
          <w:sz w:val="20"/>
          <w:lang w:eastAsia="zh-CN"/>
        </w:rPr>
        <w:t>以外的、</w:t>
      </w:r>
      <w:r w:rsidRPr="002B04C3">
        <w:rPr>
          <w:rFonts w:eastAsia="Times New Roman"/>
          <w:sz w:val="20"/>
          <w:lang w:eastAsia="zh-CN"/>
        </w:rPr>
        <w:t>ITU-T</w:t>
      </w:r>
      <w:r w:rsidRPr="002B04C3">
        <w:rPr>
          <w:rFonts w:hint="eastAsia"/>
          <w:sz w:val="20"/>
          <w:lang w:eastAsia="zh-CN"/>
        </w:rPr>
        <w:t>内部</w:t>
      </w:r>
      <w:r w:rsidR="00C5003A" w:rsidRPr="002B04C3">
        <w:rPr>
          <w:sz w:val="20"/>
          <w:lang w:eastAsia="zh-CN"/>
        </w:rPr>
        <w:br/>
      </w:r>
      <w:r w:rsidRPr="002B04C3">
        <w:rPr>
          <w:sz w:val="20"/>
          <w:lang w:eastAsia="zh-CN"/>
        </w:rPr>
        <w:t>使用的</w:t>
      </w:r>
      <w:r w:rsidRPr="002B04C3">
        <w:rPr>
          <w:rFonts w:hint="eastAsia"/>
          <w:sz w:val="20"/>
          <w:lang w:eastAsia="zh-CN"/>
        </w:rPr>
        <w:t>案文</w:t>
      </w:r>
      <w:r w:rsidRPr="002B04C3">
        <w:rPr>
          <w:sz w:val="20"/>
          <w:lang w:eastAsia="zh-CN"/>
        </w:rPr>
        <w:t>类型。</w:t>
      </w:r>
      <w:r w:rsidRPr="002B04C3">
        <w:rPr>
          <w:rFonts w:hint="eastAsia"/>
          <w:sz w:val="20"/>
          <w:lang w:eastAsia="zh-CN"/>
        </w:rPr>
        <w:t>其他</w:t>
      </w:r>
      <w:r w:rsidRPr="002B04C3">
        <w:rPr>
          <w:sz w:val="20"/>
          <w:lang w:eastAsia="zh-CN"/>
        </w:rPr>
        <w:t>类型的</w:t>
      </w:r>
      <w:r w:rsidRPr="002B04C3">
        <w:rPr>
          <w:rFonts w:eastAsia="Times New Roman"/>
          <w:sz w:val="20"/>
          <w:lang w:eastAsia="zh-CN"/>
        </w:rPr>
        <w:t>ITU-T</w:t>
      </w:r>
      <w:r w:rsidRPr="002B04C3">
        <w:rPr>
          <w:rFonts w:hint="eastAsia"/>
          <w:sz w:val="20"/>
          <w:lang w:eastAsia="zh-CN"/>
        </w:rPr>
        <w:t>文件</w:t>
      </w:r>
      <w:r w:rsidRPr="002B04C3">
        <w:rPr>
          <w:sz w:val="20"/>
          <w:lang w:eastAsia="zh-CN"/>
        </w:rPr>
        <w:t>包括</w:t>
      </w:r>
      <w:r w:rsidRPr="002B04C3">
        <w:rPr>
          <w:rFonts w:hint="eastAsia"/>
          <w:sz w:val="20"/>
          <w:lang w:eastAsia="zh-CN"/>
        </w:rPr>
        <w:t>“非世界</w:t>
      </w:r>
      <w:r w:rsidRPr="002B04C3">
        <w:rPr>
          <w:sz w:val="20"/>
          <w:lang w:eastAsia="zh-CN"/>
        </w:rPr>
        <w:t>电信标准化全会</w:t>
      </w:r>
      <w:r w:rsidRPr="002B04C3">
        <w:rPr>
          <w:rFonts w:hint="eastAsia"/>
          <w:sz w:val="20"/>
          <w:lang w:eastAsia="zh-CN"/>
        </w:rPr>
        <w:t>”会议录（如大视野学术大</w:t>
      </w:r>
      <w:r w:rsidR="00C5003A" w:rsidRPr="002B04C3">
        <w:rPr>
          <w:sz w:val="20"/>
          <w:lang w:eastAsia="zh-CN"/>
        </w:rPr>
        <w:br/>
      </w:r>
      <w:r w:rsidRPr="002B04C3">
        <w:rPr>
          <w:rFonts w:hint="eastAsia"/>
          <w:sz w:val="20"/>
          <w:lang w:eastAsia="zh-CN"/>
        </w:rPr>
        <w:t>会）、指导文件、电子教学资料和网上指南。</w:t>
      </w:r>
      <w:r w:rsidRPr="002B04C3">
        <w:rPr>
          <w:sz w:val="20"/>
          <w:lang w:eastAsia="zh-CN"/>
        </w:rPr>
        <w:t>这</w:t>
      </w:r>
      <w:r w:rsidRPr="002B04C3">
        <w:rPr>
          <w:rFonts w:hint="eastAsia"/>
          <w:sz w:val="20"/>
          <w:lang w:eastAsia="zh-CN"/>
        </w:rPr>
        <w:t>些</w:t>
      </w:r>
      <w:r w:rsidRPr="002B04C3">
        <w:rPr>
          <w:sz w:val="20"/>
          <w:lang w:eastAsia="zh-CN"/>
        </w:rPr>
        <w:t>文件类型不需要研究组的同意，</w:t>
      </w:r>
      <w:r w:rsidRPr="002B04C3">
        <w:rPr>
          <w:rFonts w:hint="eastAsia"/>
          <w:sz w:val="20"/>
          <w:lang w:eastAsia="zh-CN"/>
        </w:rPr>
        <w:t>而</w:t>
      </w:r>
      <w:r w:rsidRPr="002B04C3">
        <w:rPr>
          <w:sz w:val="20"/>
          <w:lang w:eastAsia="zh-CN"/>
        </w:rPr>
        <w:t>且</w:t>
      </w:r>
      <w:r w:rsidRPr="002B04C3">
        <w:rPr>
          <w:rFonts w:hint="eastAsia"/>
          <w:sz w:val="20"/>
          <w:lang w:eastAsia="zh-CN"/>
        </w:rPr>
        <w:t>无须</w:t>
      </w:r>
      <w:r w:rsidRPr="002B04C3">
        <w:rPr>
          <w:sz w:val="20"/>
          <w:lang w:eastAsia="zh-CN"/>
        </w:rPr>
        <w:t>遵循</w:t>
      </w:r>
      <w:r w:rsidRPr="002B04C3">
        <w:rPr>
          <w:sz w:val="20"/>
          <w:lang w:eastAsia="zh-CN"/>
        </w:rPr>
        <w:t>A</w:t>
      </w:r>
      <w:r w:rsidRPr="002B04C3">
        <w:rPr>
          <w:sz w:val="20"/>
          <w:lang w:eastAsia="zh-CN"/>
        </w:rPr>
        <w:t>系列建议书所述</w:t>
      </w:r>
      <w:r w:rsidRPr="002B04C3">
        <w:rPr>
          <w:rFonts w:hint="eastAsia"/>
          <w:sz w:val="20"/>
          <w:lang w:eastAsia="zh-CN"/>
        </w:rPr>
        <w:t>的</w:t>
      </w:r>
      <w:r w:rsidRPr="002B04C3">
        <w:rPr>
          <w:sz w:val="20"/>
          <w:lang w:eastAsia="zh-CN"/>
        </w:rPr>
        <w:t>工作方法。</w:t>
      </w:r>
    </w:p>
    <w:p w14:paraId="1A5D10AB" w14:textId="77777777" w:rsidR="00CF331C" w:rsidRPr="002B04C3" w:rsidRDefault="00CF331C">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7F55282A" w14:textId="77777777" w:rsidR="006A505D" w:rsidRPr="002B04C3" w:rsidRDefault="006A505D" w:rsidP="006A505D">
      <w:pPr>
        <w:pStyle w:val="Heading1"/>
        <w:rPr>
          <w:lang w:eastAsia="zh-CN"/>
        </w:rPr>
      </w:pPr>
      <w:r w:rsidRPr="002B04C3">
        <w:rPr>
          <w:lang w:eastAsia="zh-CN"/>
        </w:rPr>
        <w:lastRenderedPageBreak/>
        <w:t>4</w:t>
      </w:r>
      <w:r w:rsidRPr="002B04C3">
        <w:rPr>
          <w:lang w:eastAsia="zh-CN"/>
        </w:rPr>
        <w:tab/>
        <w:t>ITU-T</w:t>
      </w:r>
      <w:r w:rsidRPr="002B04C3">
        <w:rPr>
          <w:rFonts w:hint="eastAsia"/>
          <w:lang w:val="en-US" w:eastAsia="zh-CN"/>
        </w:rPr>
        <w:t>其他</w:t>
      </w:r>
      <w:r w:rsidRPr="002B04C3">
        <w:rPr>
          <w:lang w:val="en-US" w:eastAsia="zh-CN"/>
        </w:rPr>
        <w:t>组</w:t>
      </w:r>
    </w:p>
    <w:p w14:paraId="00F2CE5F" w14:textId="77777777" w:rsidR="006A505D" w:rsidRPr="002B04C3" w:rsidRDefault="006A505D" w:rsidP="006A505D">
      <w:pPr>
        <w:pStyle w:val="Heading2"/>
        <w:rPr>
          <w:lang w:eastAsia="zh-CN"/>
        </w:rPr>
      </w:pPr>
      <w:r w:rsidRPr="002B04C3">
        <w:rPr>
          <w:lang w:eastAsia="zh-CN"/>
        </w:rPr>
        <w:t>4.1</w:t>
      </w:r>
      <w:r w:rsidRPr="002B04C3">
        <w:rPr>
          <w:lang w:eastAsia="zh-CN"/>
        </w:rPr>
        <w:tab/>
      </w:r>
      <w:r w:rsidRPr="002B04C3">
        <w:rPr>
          <w:rFonts w:hint="eastAsia"/>
          <w:lang w:val="en-US" w:eastAsia="zh-CN"/>
        </w:rPr>
        <w:t>概述</w:t>
      </w:r>
    </w:p>
    <w:p w14:paraId="7DE3B068" w14:textId="77777777" w:rsidR="006A505D" w:rsidRPr="002B04C3" w:rsidRDefault="006A505D" w:rsidP="006A505D">
      <w:pPr>
        <w:ind w:firstLineChars="200" w:firstLine="440"/>
        <w:rPr>
          <w:rFonts w:eastAsia="Times New Roman"/>
          <w:lang w:val="en-US" w:eastAsia="zh-CN"/>
        </w:rPr>
      </w:pPr>
      <w:r w:rsidRPr="002B04C3">
        <w:rPr>
          <w:rFonts w:hint="eastAsia"/>
          <w:lang w:val="en-US" w:eastAsia="zh-CN"/>
        </w:rPr>
        <w:t>除</w:t>
      </w:r>
      <w:r w:rsidRPr="002B04C3">
        <w:rPr>
          <w:lang w:val="en-US" w:eastAsia="zh-CN"/>
        </w:rPr>
        <w:t>研究组外</w:t>
      </w:r>
      <w:r w:rsidRPr="002B04C3">
        <w:rPr>
          <w:lang w:eastAsia="zh-CN"/>
        </w:rPr>
        <w:t>，</w:t>
      </w:r>
      <w:r w:rsidRPr="002B04C3">
        <w:rPr>
          <w:rFonts w:hint="eastAsia"/>
          <w:lang w:val="en-US" w:eastAsia="zh-CN"/>
        </w:rPr>
        <w:t>其他</w:t>
      </w:r>
      <w:r w:rsidRPr="002B04C3">
        <w:rPr>
          <w:lang w:val="en-US" w:eastAsia="zh-CN"/>
        </w:rPr>
        <w:t>组亦在努力完成</w:t>
      </w:r>
      <w:r w:rsidRPr="002B04C3">
        <w:rPr>
          <w:rFonts w:eastAsia="Times New Roman"/>
          <w:lang w:eastAsia="zh-CN"/>
        </w:rPr>
        <w:t>ITU-T</w:t>
      </w:r>
      <w:r w:rsidRPr="002B04C3">
        <w:rPr>
          <w:rFonts w:hint="eastAsia"/>
          <w:lang w:val="en-US" w:eastAsia="zh-CN"/>
        </w:rPr>
        <w:t>的</w:t>
      </w:r>
      <w:r w:rsidRPr="002B04C3">
        <w:rPr>
          <w:lang w:val="en-US" w:eastAsia="zh-CN"/>
        </w:rPr>
        <w:t>使命。本</w:t>
      </w:r>
      <w:r w:rsidRPr="002B04C3">
        <w:rPr>
          <w:rFonts w:hint="eastAsia"/>
          <w:lang w:val="en-US" w:eastAsia="zh-CN"/>
        </w:rPr>
        <w:t>条记述</w:t>
      </w:r>
      <w:r w:rsidRPr="002B04C3">
        <w:rPr>
          <w:lang w:val="en-US" w:eastAsia="zh-CN"/>
        </w:rPr>
        <w:t>了</w:t>
      </w:r>
      <w:r w:rsidRPr="002B04C3">
        <w:rPr>
          <w:rFonts w:hint="eastAsia"/>
          <w:lang w:val="en-US" w:eastAsia="zh-CN"/>
        </w:rPr>
        <w:t>除</w:t>
      </w:r>
      <w:r w:rsidRPr="002B04C3">
        <w:rPr>
          <w:lang w:val="en-US" w:eastAsia="zh-CN"/>
        </w:rPr>
        <w:t>研究组以外</w:t>
      </w:r>
      <w:r w:rsidRPr="002B04C3">
        <w:rPr>
          <w:rFonts w:eastAsia="Times New Roman"/>
          <w:lang w:val="en-US" w:eastAsia="zh-CN"/>
        </w:rPr>
        <w:t>ITU-T</w:t>
      </w:r>
      <w:r w:rsidRPr="002B04C3">
        <w:rPr>
          <w:rFonts w:hint="eastAsia"/>
          <w:lang w:val="en-US" w:eastAsia="zh-CN"/>
        </w:rPr>
        <w:t>内存在</w:t>
      </w:r>
      <w:r w:rsidRPr="002B04C3">
        <w:rPr>
          <w:lang w:val="en-US" w:eastAsia="zh-CN"/>
        </w:rPr>
        <w:t>的</w:t>
      </w:r>
      <w:r w:rsidRPr="002B04C3">
        <w:rPr>
          <w:rFonts w:hint="eastAsia"/>
          <w:lang w:val="en-US" w:eastAsia="zh-CN"/>
        </w:rPr>
        <w:t>其他各</w:t>
      </w:r>
      <w:r w:rsidRPr="002B04C3">
        <w:rPr>
          <w:lang w:val="en-US" w:eastAsia="zh-CN"/>
        </w:rPr>
        <w:t>类组。</w:t>
      </w:r>
    </w:p>
    <w:p w14:paraId="22F371D5" w14:textId="77777777" w:rsidR="006A505D" w:rsidRPr="002B04C3" w:rsidRDefault="006A505D" w:rsidP="006A505D">
      <w:pPr>
        <w:pStyle w:val="Heading2"/>
        <w:rPr>
          <w:rFonts w:eastAsia="Times New Roman"/>
          <w:lang w:eastAsia="zh-CN"/>
        </w:rPr>
      </w:pPr>
      <w:r w:rsidRPr="002B04C3">
        <w:rPr>
          <w:rFonts w:eastAsia="Times New Roman"/>
          <w:lang w:eastAsia="zh-CN"/>
        </w:rPr>
        <w:t>4.2</w:t>
      </w:r>
      <w:r w:rsidRPr="002B04C3">
        <w:rPr>
          <w:rFonts w:eastAsia="Times New Roman"/>
          <w:lang w:eastAsia="zh-CN"/>
        </w:rPr>
        <w:tab/>
      </w:r>
      <w:r w:rsidRPr="002B04C3">
        <w:rPr>
          <w:rFonts w:hint="eastAsia"/>
          <w:lang w:eastAsia="zh-CN"/>
        </w:rPr>
        <w:t>焦点组（</w:t>
      </w:r>
      <w:r w:rsidRPr="002B04C3">
        <w:rPr>
          <w:rFonts w:hint="eastAsia"/>
          <w:lang w:eastAsia="zh-CN"/>
        </w:rPr>
        <w:t>FG</w:t>
      </w:r>
      <w:r w:rsidRPr="002B04C3">
        <w:rPr>
          <w:rFonts w:hint="eastAsia"/>
          <w:lang w:eastAsia="zh-CN"/>
        </w:rPr>
        <w:t>）</w:t>
      </w:r>
    </w:p>
    <w:p w14:paraId="7062B48B" w14:textId="77777777" w:rsidR="006A505D" w:rsidRPr="002B04C3" w:rsidRDefault="006A505D" w:rsidP="006A505D">
      <w:pPr>
        <w:ind w:firstLineChars="200" w:firstLine="440"/>
        <w:rPr>
          <w:lang w:val="en-US" w:eastAsia="zh-CN"/>
        </w:rPr>
      </w:pPr>
      <w:r w:rsidRPr="002B04C3">
        <w:rPr>
          <w:rFonts w:hint="eastAsia"/>
          <w:szCs w:val="24"/>
          <w:lang w:eastAsia="zh-CN"/>
        </w:rPr>
        <w:t>焦点组旨在帮助推进国际电联电信标准化部门（</w:t>
      </w:r>
      <w:r w:rsidRPr="002B04C3">
        <w:rPr>
          <w:rFonts w:hint="eastAsia"/>
          <w:szCs w:val="24"/>
          <w:lang w:eastAsia="zh-CN"/>
        </w:rPr>
        <w:t>ITU-T</w:t>
      </w:r>
      <w:r w:rsidRPr="002B04C3">
        <w:rPr>
          <w:rFonts w:hint="eastAsia"/>
          <w:szCs w:val="24"/>
          <w:lang w:eastAsia="zh-CN"/>
        </w:rPr>
        <w:t>）各研究组的工作，并鼓励其他标准组织成员的参与，包括非国际电联成员的专家和个人。焦点组的活动可包括分析现有建议书与预期建议书之间的差异，并提供材料，以便制定建议书时考虑。其工作方法记录于</w:t>
      </w:r>
      <w:r w:rsidRPr="002B04C3">
        <w:rPr>
          <w:rFonts w:eastAsia="Times New Roman"/>
          <w:lang w:eastAsia="zh-CN"/>
        </w:rPr>
        <w:t>[ITU-T A.7]</w:t>
      </w:r>
      <w:r w:rsidRPr="002B04C3">
        <w:rPr>
          <w:rFonts w:asciiTheme="minorEastAsia" w:hAnsiTheme="minorEastAsia" w:hint="eastAsia"/>
          <w:lang w:eastAsia="zh-CN"/>
        </w:rPr>
        <w:t>中。</w:t>
      </w:r>
    </w:p>
    <w:p w14:paraId="15B5333B" w14:textId="77777777" w:rsidR="006A505D" w:rsidRPr="002B04C3" w:rsidRDefault="006A505D" w:rsidP="006A505D">
      <w:pPr>
        <w:pStyle w:val="Heading2"/>
        <w:tabs>
          <w:tab w:val="left" w:pos="908"/>
        </w:tabs>
        <w:rPr>
          <w:lang w:eastAsia="zh-CN"/>
        </w:rPr>
      </w:pPr>
      <w:r w:rsidRPr="002B04C3">
        <w:rPr>
          <w:lang w:eastAsia="zh-CN"/>
        </w:rPr>
        <w:t>4.3</w:t>
      </w:r>
      <w:r w:rsidRPr="002B04C3">
        <w:rPr>
          <w:lang w:eastAsia="zh-CN"/>
        </w:rPr>
        <w:tab/>
      </w:r>
      <w:r w:rsidRPr="002B04C3">
        <w:rPr>
          <w:rFonts w:hint="eastAsia"/>
          <w:bCs/>
          <w:lang w:val="en-US" w:eastAsia="zh-CN"/>
        </w:rPr>
        <w:t>跨</w:t>
      </w:r>
      <w:r w:rsidRPr="002B04C3">
        <w:rPr>
          <w:bCs/>
          <w:lang w:val="en-US" w:eastAsia="zh-CN"/>
        </w:rPr>
        <w:t>部门报告人组（</w:t>
      </w:r>
      <w:r w:rsidRPr="002B04C3">
        <w:rPr>
          <w:rFonts w:hint="eastAsia"/>
          <w:bCs/>
          <w:lang w:val="en-US" w:eastAsia="zh-CN"/>
        </w:rPr>
        <w:t>IRG</w:t>
      </w:r>
      <w:r w:rsidRPr="002B04C3">
        <w:rPr>
          <w:rFonts w:hint="eastAsia"/>
          <w:bCs/>
          <w:lang w:val="en-US" w:eastAsia="zh-CN"/>
        </w:rPr>
        <w:t>）</w:t>
      </w:r>
    </w:p>
    <w:p w14:paraId="637B264A" w14:textId="77777777" w:rsidR="006A505D" w:rsidRPr="002B04C3" w:rsidRDefault="006A505D" w:rsidP="006A505D">
      <w:pPr>
        <w:ind w:firstLineChars="200" w:firstLine="440"/>
        <w:rPr>
          <w:lang w:val="en-US" w:eastAsia="zh-CN"/>
        </w:rPr>
      </w:pPr>
      <w:r w:rsidRPr="002B04C3">
        <w:rPr>
          <w:rFonts w:hint="eastAsia"/>
          <w:lang w:val="en-US" w:eastAsia="zh-CN"/>
        </w:rPr>
        <w:t>成立跨部门报告人组</w:t>
      </w:r>
      <w:r w:rsidRPr="002B04C3">
        <w:rPr>
          <w:lang w:val="en-US" w:eastAsia="zh-CN"/>
        </w:rPr>
        <w:t>（</w:t>
      </w:r>
      <w:r w:rsidRPr="002B04C3">
        <w:rPr>
          <w:lang w:val="en-US" w:eastAsia="zh-CN"/>
        </w:rPr>
        <w:t>IRG</w:t>
      </w:r>
      <w:r w:rsidRPr="002B04C3">
        <w:rPr>
          <w:lang w:val="en-US" w:eastAsia="zh-CN"/>
        </w:rPr>
        <w:t>）</w:t>
      </w:r>
      <w:r w:rsidRPr="002B04C3">
        <w:rPr>
          <w:rFonts w:hint="eastAsia"/>
          <w:lang w:val="en-US" w:eastAsia="zh-CN"/>
        </w:rPr>
        <w:t>的目的是协调国际电联各部门共同关心具体议题的工作进展。针对特定议题，</w:t>
      </w:r>
      <w:r w:rsidRPr="002B04C3">
        <w:rPr>
          <w:lang w:val="en-US" w:eastAsia="zh-CN"/>
        </w:rPr>
        <w:t>IRG</w:t>
      </w:r>
      <w:r w:rsidRPr="002B04C3">
        <w:rPr>
          <w:rFonts w:hint="eastAsia"/>
          <w:lang w:val="en-US" w:eastAsia="zh-CN"/>
        </w:rPr>
        <w:t>鼓励</w:t>
      </w:r>
      <w:r w:rsidRPr="002B04C3">
        <w:rPr>
          <w:lang w:val="en-US" w:eastAsia="zh-CN"/>
        </w:rPr>
        <w:t>ITU-T</w:t>
      </w:r>
      <w:r w:rsidRPr="002B04C3">
        <w:rPr>
          <w:rFonts w:hint="eastAsia"/>
          <w:lang w:val="en-US" w:eastAsia="zh-CN"/>
        </w:rPr>
        <w:t>研究组与国际电联其他部门相关组就每一研究组独特的工作项目协作工作。更多细节见</w:t>
      </w:r>
      <w:r w:rsidRPr="002B04C3">
        <w:rPr>
          <w:lang w:val="en-US" w:eastAsia="zh-CN"/>
        </w:rPr>
        <w:t>[</w:t>
      </w:r>
      <w:r w:rsidRPr="002B04C3">
        <w:rPr>
          <w:lang w:eastAsia="zh-CN"/>
        </w:rPr>
        <w:t>WTSA</w:t>
      </w:r>
      <w:r w:rsidRPr="002B04C3">
        <w:rPr>
          <w:rFonts w:hint="eastAsia"/>
          <w:lang w:val="en-US" w:eastAsia="zh-CN"/>
        </w:rPr>
        <w:t>第</w:t>
      </w:r>
      <w:r w:rsidRPr="002B04C3">
        <w:rPr>
          <w:lang w:val="en-US" w:eastAsia="zh-CN"/>
        </w:rPr>
        <w:t>18</w:t>
      </w:r>
      <w:r w:rsidRPr="002B04C3">
        <w:rPr>
          <w:rFonts w:hint="eastAsia"/>
          <w:lang w:val="en-US" w:eastAsia="zh-CN"/>
        </w:rPr>
        <w:t>号决议</w:t>
      </w:r>
      <w:r w:rsidRPr="002B04C3">
        <w:rPr>
          <w:lang w:val="en-US" w:eastAsia="zh-CN"/>
        </w:rPr>
        <w:t>]</w:t>
      </w:r>
      <w:r w:rsidRPr="002B04C3">
        <w:rPr>
          <w:lang w:val="en-US" w:eastAsia="zh-CN"/>
        </w:rPr>
        <w:t>。</w:t>
      </w:r>
    </w:p>
    <w:p w14:paraId="0678C625" w14:textId="77777777" w:rsidR="006A505D" w:rsidRPr="002B04C3" w:rsidRDefault="006A505D" w:rsidP="006A505D">
      <w:pPr>
        <w:pStyle w:val="Heading2"/>
        <w:rPr>
          <w:lang w:val="en-US" w:eastAsia="zh-CN"/>
        </w:rPr>
      </w:pPr>
      <w:r w:rsidRPr="002B04C3">
        <w:rPr>
          <w:lang w:val="en-US" w:eastAsia="zh-CN"/>
        </w:rPr>
        <w:t>4.4</w:t>
      </w:r>
      <w:r w:rsidRPr="002B04C3">
        <w:rPr>
          <w:lang w:val="en-US" w:eastAsia="zh-CN"/>
        </w:rPr>
        <w:tab/>
      </w:r>
      <w:r w:rsidRPr="002B04C3">
        <w:rPr>
          <w:rFonts w:hint="eastAsia"/>
          <w:lang w:eastAsia="zh-CN"/>
        </w:rPr>
        <w:t>联合协调活动</w:t>
      </w:r>
      <w:r w:rsidRPr="002B04C3">
        <w:rPr>
          <w:rFonts w:hint="eastAsia"/>
          <w:lang w:val="en-US" w:eastAsia="zh-CN"/>
        </w:rPr>
        <w:t>（</w:t>
      </w:r>
      <w:r w:rsidRPr="002B04C3">
        <w:rPr>
          <w:lang w:val="en-US" w:eastAsia="zh-CN"/>
        </w:rPr>
        <w:t>JCA</w:t>
      </w:r>
      <w:r w:rsidRPr="002B04C3">
        <w:rPr>
          <w:rFonts w:hint="eastAsia"/>
          <w:lang w:val="en-US" w:eastAsia="zh-CN"/>
        </w:rPr>
        <w:t>）</w:t>
      </w:r>
    </w:p>
    <w:p w14:paraId="62562413" w14:textId="77777777" w:rsidR="006A505D" w:rsidRPr="002B04C3" w:rsidRDefault="006A505D" w:rsidP="006A505D">
      <w:pPr>
        <w:ind w:firstLineChars="200" w:firstLine="440"/>
        <w:rPr>
          <w:lang w:val="en-US" w:eastAsia="zh-CN"/>
        </w:rPr>
      </w:pPr>
      <w:r w:rsidRPr="002B04C3">
        <w:rPr>
          <w:rFonts w:hint="eastAsia"/>
          <w:lang w:val="en-US" w:eastAsia="zh-CN"/>
        </w:rPr>
        <w:t>联合协调活动（</w:t>
      </w:r>
      <w:r w:rsidRPr="002B04C3">
        <w:rPr>
          <w:lang w:val="en-US" w:eastAsia="zh-CN"/>
        </w:rPr>
        <w:t>JCA</w:t>
      </w:r>
      <w:r w:rsidRPr="002B04C3">
        <w:rPr>
          <w:lang w:val="en-US" w:eastAsia="zh-CN"/>
        </w:rPr>
        <w:t>）</w:t>
      </w:r>
      <w:r w:rsidRPr="002B04C3">
        <w:rPr>
          <w:rFonts w:hint="eastAsia"/>
          <w:lang w:val="en-US" w:eastAsia="zh-CN"/>
        </w:rPr>
        <w:t>旨在协调关系到</w:t>
      </w:r>
      <w:r w:rsidRPr="002B04C3">
        <w:rPr>
          <w:lang w:val="en-US" w:eastAsia="zh-CN"/>
        </w:rPr>
        <w:t>ITU-T</w:t>
      </w:r>
      <w:r w:rsidRPr="002B04C3">
        <w:rPr>
          <w:rFonts w:hint="eastAsia"/>
          <w:lang w:val="en-US" w:eastAsia="zh-CN"/>
        </w:rPr>
        <w:t>各研究组的议题的活动。它们或向</w:t>
      </w:r>
      <w:r w:rsidRPr="002B04C3">
        <w:rPr>
          <w:lang w:val="en-US" w:eastAsia="zh-CN"/>
        </w:rPr>
        <w:t>TSAG</w:t>
      </w:r>
      <w:r w:rsidRPr="002B04C3">
        <w:rPr>
          <w:rFonts w:hint="eastAsia"/>
          <w:lang w:val="en-US" w:eastAsia="zh-CN"/>
        </w:rPr>
        <w:t>报告工作或向特定研究组报告工作。通常成立焦点组（</w:t>
      </w:r>
      <w:r w:rsidRPr="002B04C3">
        <w:rPr>
          <w:lang w:val="en-US" w:eastAsia="zh-CN"/>
        </w:rPr>
        <w:t>FG</w:t>
      </w:r>
      <w:r w:rsidRPr="002B04C3">
        <w:rPr>
          <w:lang w:val="en-US" w:eastAsia="zh-CN"/>
        </w:rPr>
        <w:t>）</w:t>
      </w:r>
      <w:r w:rsidRPr="002B04C3">
        <w:rPr>
          <w:rFonts w:hint="eastAsia"/>
          <w:lang w:val="en-US" w:eastAsia="zh-CN"/>
        </w:rPr>
        <w:t>的目的是为了进行前瞻性议题的研究、报告结果并（在完成任务后）解散；而</w:t>
      </w:r>
      <w:r w:rsidRPr="002B04C3">
        <w:rPr>
          <w:lang w:val="en-US" w:eastAsia="zh-CN"/>
        </w:rPr>
        <w:t>JCA</w:t>
      </w:r>
      <w:r w:rsidRPr="002B04C3">
        <w:rPr>
          <w:rFonts w:hint="eastAsia"/>
          <w:lang w:val="en-US" w:eastAsia="zh-CN"/>
        </w:rPr>
        <w:t>则被设想为一种研究组之间的协调手段。同</w:t>
      </w:r>
      <w:r w:rsidRPr="002B04C3">
        <w:rPr>
          <w:lang w:val="en-US" w:eastAsia="zh-CN"/>
        </w:rPr>
        <w:t>FG</w:t>
      </w:r>
      <w:r w:rsidRPr="002B04C3">
        <w:rPr>
          <w:rFonts w:hint="eastAsia"/>
          <w:lang w:val="en-US" w:eastAsia="zh-CN"/>
        </w:rPr>
        <w:t>一样，</w:t>
      </w:r>
      <w:r w:rsidRPr="002B04C3">
        <w:rPr>
          <w:lang w:val="en-US" w:eastAsia="zh-CN"/>
        </w:rPr>
        <w:t>JCA</w:t>
      </w:r>
      <w:r w:rsidRPr="002B04C3">
        <w:rPr>
          <w:rFonts w:hint="eastAsia"/>
          <w:lang w:val="en-US" w:eastAsia="zh-CN"/>
        </w:rPr>
        <w:t>不拟定建议书。其工作方法记录于第</w:t>
      </w:r>
      <w:r w:rsidRPr="002B04C3">
        <w:rPr>
          <w:rFonts w:hint="eastAsia"/>
          <w:lang w:val="en-US" w:eastAsia="zh-CN"/>
        </w:rPr>
        <w:t>5</w:t>
      </w:r>
      <w:r w:rsidRPr="002B04C3">
        <w:rPr>
          <w:rFonts w:hint="eastAsia"/>
          <w:lang w:val="en-US" w:eastAsia="zh-CN"/>
        </w:rPr>
        <w:t>条中。</w:t>
      </w:r>
    </w:p>
    <w:p w14:paraId="1DB2D44E" w14:textId="77777777" w:rsidR="006A505D" w:rsidRPr="002B04C3" w:rsidRDefault="006A505D" w:rsidP="006A505D">
      <w:pPr>
        <w:pStyle w:val="Heading2"/>
        <w:rPr>
          <w:lang w:val="en-US" w:eastAsia="zh-CN"/>
        </w:rPr>
      </w:pPr>
      <w:r w:rsidRPr="002B04C3">
        <w:rPr>
          <w:lang w:val="en-US" w:eastAsia="zh-CN"/>
        </w:rPr>
        <w:t>4.5</w:t>
      </w:r>
      <w:r w:rsidRPr="002B04C3">
        <w:rPr>
          <w:lang w:val="en-US" w:eastAsia="zh-CN"/>
        </w:rPr>
        <w:tab/>
      </w:r>
      <w:r w:rsidRPr="002B04C3">
        <w:rPr>
          <w:rFonts w:hint="eastAsia"/>
          <w:lang w:eastAsia="zh-CN"/>
        </w:rPr>
        <w:t>区域组</w:t>
      </w:r>
      <w:r w:rsidRPr="002B04C3">
        <w:rPr>
          <w:rFonts w:hint="eastAsia"/>
          <w:lang w:val="en-US" w:eastAsia="zh-CN"/>
        </w:rPr>
        <w:t>（</w:t>
      </w:r>
      <w:r w:rsidRPr="002B04C3">
        <w:rPr>
          <w:lang w:val="en-US" w:eastAsia="zh-CN"/>
        </w:rPr>
        <w:t>RG</w:t>
      </w:r>
      <w:r w:rsidRPr="002B04C3">
        <w:rPr>
          <w:rFonts w:hint="eastAsia"/>
          <w:lang w:val="en-US" w:eastAsia="zh-CN"/>
        </w:rPr>
        <w:t>）</w:t>
      </w:r>
    </w:p>
    <w:p w14:paraId="70878149" w14:textId="77777777" w:rsidR="006A505D" w:rsidRPr="002B04C3" w:rsidRDefault="006A505D" w:rsidP="006A505D">
      <w:pPr>
        <w:ind w:firstLineChars="200" w:firstLine="440"/>
        <w:rPr>
          <w:lang w:val="en-US" w:eastAsia="zh-CN"/>
        </w:rPr>
      </w:pPr>
      <w:r w:rsidRPr="002B04C3">
        <w:rPr>
          <w:rFonts w:hint="eastAsia"/>
          <w:lang w:val="en-US" w:eastAsia="zh-CN"/>
        </w:rPr>
        <w:t>关于区域组的信息见</w:t>
      </w:r>
      <w:r w:rsidRPr="002B04C3">
        <w:rPr>
          <w:lang w:val="en-US" w:eastAsia="zh-CN"/>
        </w:rPr>
        <w:t>[</w:t>
      </w:r>
      <w:r w:rsidRPr="002B04C3">
        <w:rPr>
          <w:lang w:eastAsia="zh-CN"/>
        </w:rPr>
        <w:t>WTSA</w:t>
      </w:r>
      <w:r w:rsidRPr="002B04C3">
        <w:rPr>
          <w:rFonts w:hint="eastAsia"/>
          <w:lang w:val="en-US" w:eastAsia="zh-CN"/>
        </w:rPr>
        <w:t>第</w:t>
      </w:r>
      <w:r w:rsidRPr="002B04C3">
        <w:rPr>
          <w:lang w:val="en-US" w:eastAsia="zh-CN"/>
        </w:rPr>
        <w:t>54</w:t>
      </w:r>
      <w:r w:rsidRPr="002B04C3">
        <w:rPr>
          <w:rFonts w:hint="eastAsia"/>
          <w:lang w:val="en-US" w:eastAsia="zh-CN"/>
        </w:rPr>
        <w:t>号决议</w:t>
      </w:r>
      <w:r w:rsidRPr="002B04C3">
        <w:rPr>
          <w:lang w:val="en-US" w:eastAsia="zh-CN"/>
        </w:rPr>
        <w:t>]</w:t>
      </w:r>
      <w:r w:rsidRPr="002B04C3">
        <w:rPr>
          <w:lang w:val="en-US" w:eastAsia="zh-CN"/>
        </w:rPr>
        <w:t>。</w:t>
      </w:r>
      <w:r w:rsidRPr="002B04C3">
        <w:rPr>
          <w:lang w:val="en-US" w:eastAsia="zh-CN"/>
        </w:rPr>
        <w:t xml:space="preserve"> </w:t>
      </w:r>
    </w:p>
    <w:p w14:paraId="1977BC44" w14:textId="77777777" w:rsidR="006A505D" w:rsidRPr="002B04C3" w:rsidRDefault="006A505D" w:rsidP="006A505D">
      <w:pPr>
        <w:pStyle w:val="Heading2"/>
        <w:rPr>
          <w:lang w:val="en-US" w:eastAsia="zh-CN"/>
        </w:rPr>
      </w:pPr>
      <w:r w:rsidRPr="002B04C3">
        <w:rPr>
          <w:lang w:val="en-US" w:eastAsia="zh-CN"/>
        </w:rPr>
        <w:t>4.6</w:t>
      </w:r>
      <w:r w:rsidRPr="002B04C3">
        <w:rPr>
          <w:lang w:val="en-US" w:eastAsia="zh-CN"/>
        </w:rPr>
        <w:tab/>
      </w:r>
      <w:r w:rsidRPr="002B04C3">
        <w:rPr>
          <w:rFonts w:hint="eastAsia"/>
          <w:lang w:eastAsia="zh-CN"/>
        </w:rPr>
        <w:t>与其他</w:t>
      </w:r>
      <w:r w:rsidRPr="002B04C3">
        <w:rPr>
          <w:lang w:eastAsia="zh-CN"/>
        </w:rPr>
        <w:t>标准制定</w:t>
      </w:r>
      <w:r w:rsidRPr="002B04C3">
        <w:rPr>
          <w:rFonts w:hint="eastAsia"/>
          <w:lang w:eastAsia="zh-CN"/>
        </w:rPr>
        <w:t>组织</w:t>
      </w:r>
      <w:r w:rsidRPr="002B04C3">
        <w:rPr>
          <w:rFonts w:hint="eastAsia"/>
          <w:lang w:val="en-US" w:eastAsia="zh-CN"/>
        </w:rPr>
        <w:t>（</w:t>
      </w:r>
      <w:r w:rsidRPr="002B04C3">
        <w:rPr>
          <w:lang w:val="en-US" w:eastAsia="zh-CN"/>
        </w:rPr>
        <w:t>SDO</w:t>
      </w:r>
      <w:r w:rsidRPr="002B04C3">
        <w:rPr>
          <w:rFonts w:hint="eastAsia"/>
          <w:lang w:val="en-US" w:eastAsia="zh-CN"/>
        </w:rPr>
        <w:t>）</w:t>
      </w:r>
      <w:r w:rsidRPr="002B04C3">
        <w:rPr>
          <w:rFonts w:hint="eastAsia"/>
          <w:lang w:eastAsia="zh-CN"/>
        </w:rPr>
        <w:t>协作的</w:t>
      </w:r>
      <w:r w:rsidRPr="002B04C3">
        <w:rPr>
          <w:lang w:val="en-US" w:eastAsia="zh-CN"/>
        </w:rPr>
        <w:t>ITU-T</w:t>
      </w:r>
      <w:r w:rsidRPr="002B04C3">
        <w:rPr>
          <w:lang w:eastAsia="zh-CN"/>
        </w:rPr>
        <w:t>组类型</w:t>
      </w:r>
    </w:p>
    <w:p w14:paraId="217E422A" w14:textId="77777777" w:rsidR="006A505D" w:rsidRPr="002B04C3" w:rsidRDefault="006A505D" w:rsidP="006A505D">
      <w:pPr>
        <w:ind w:firstLineChars="200" w:firstLine="440"/>
        <w:rPr>
          <w:lang w:eastAsia="zh-CN"/>
        </w:rPr>
      </w:pPr>
      <w:r w:rsidRPr="002B04C3">
        <w:rPr>
          <w:lang w:eastAsia="zh-CN"/>
        </w:rPr>
        <w:t>为支持</w:t>
      </w:r>
      <w:r w:rsidRPr="002B04C3">
        <w:rPr>
          <w:lang w:eastAsia="zh-CN"/>
        </w:rPr>
        <w:t>ITU-T</w:t>
      </w:r>
      <w:r w:rsidRPr="002B04C3">
        <w:rPr>
          <w:lang w:eastAsia="zh-CN"/>
        </w:rPr>
        <w:t>与</w:t>
      </w:r>
      <w:r w:rsidRPr="002B04C3">
        <w:rPr>
          <w:rFonts w:hint="eastAsia"/>
          <w:lang w:eastAsia="zh-CN"/>
        </w:rPr>
        <w:t>其他标准制定组织</w:t>
      </w:r>
      <w:r w:rsidRPr="002B04C3">
        <w:rPr>
          <w:lang w:eastAsia="zh-CN"/>
        </w:rPr>
        <w:t>（</w:t>
      </w:r>
      <w:r w:rsidRPr="002B04C3">
        <w:rPr>
          <w:lang w:eastAsia="zh-CN"/>
        </w:rPr>
        <w:t>SDO</w:t>
      </w:r>
      <w:r w:rsidRPr="002B04C3">
        <w:rPr>
          <w:lang w:eastAsia="zh-CN"/>
        </w:rPr>
        <w:t>）就制定共同或协调一致的规范或标准开展的联合行动，在</w:t>
      </w:r>
      <w:r w:rsidRPr="002B04C3">
        <w:rPr>
          <w:lang w:eastAsia="zh-CN"/>
        </w:rPr>
        <w:t>ITU-T</w:t>
      </w:r>
      <w:r w:rsidRPr="002B04C3">
        <w:rPr>
          <w:lang w:eastAsia="zh-CN"/>
        </w:rPr>
        <w:t>内部成立了若干组</w:t>
      </w:r>
      <w:r w:rsidRPr="002B04C3">
        <w:rPr>
          <w:rFonts w:hint="eastAsia"/>
          <w:lang w:eastAsia="zh-CN"/>
        </w:rPr>
        <w:t>。</w:t>
      </w:r>
      <w:r w:rsidRPr="002B04C3">
        <w:rPr>
          <w:lang w:eastAsia="zh-CN"/>
        </w:rPr>
        <w:t>这些组的工作方法各异，</w:t>
      </w:r>
      <w:r w:rsidRPr="002B04C3">
        <w:rPr>
          <w:rFonts w:hint="eastAsia"/>
          <w:lang w:eastAsia="zh-CN"/>
        </w:rPr>
        <w:t>且有关如何成立新的这类组的文件也不尽相同。有些情况下，这类组旨在协调两个组织之间的进程来协调标准制定的时间，如</w:t>
      </w:r>
      <w:r w:rsidRPr="002B04C3">
        <w:rPr>
          <w:lang w:val="en-US" w:eastAsia="zh-CN"/>
        </w:rPr>
        <w:t>ITU-T</w:t>
      </w:r>
      <w:r w:rsidRPr="002B04C3">
        <w:rPr>
          <w:rFonts w:hint="eastAsia"/>
          <w:lang w:val="en-US" w:eastAsia="zh-CN"/>
        </w:rPr>
        <w:t>和另一个</w:t>
      </w:r>
      <w:r w:rsidRPr="002B04C3">
        <w:rPr>
          <w:lang w:val="en-US" w:eastAsia="zh-CN"/>
        </w:rPr>
        <w:t>SDO</w:t>
      </w:r>
      <w:r w:rsidRPr="002B04C3">
        <w:rPr>
          <w:rFonts w:hint="eastAsia"/>
          <w:lang w:val="en-US" w:eastAsia="zh-CN"/>
        </w:rPr>
        <w:t>之间的标准制定推进时间。其他情况下，对协作工作的参与不限于某一具体的</w:t>
      </w:r>
      <w:r w:rsidRPr="002B04C3">
        <w:rPr>
          <w:lang w:val="en-US" w:eastAsia="zh-CN"/>
        </w:rPr>
        <w:t>SDO</w:t>
      </w:r>
      <w:r w:rsidRPr="002B04C3">
        <w:rPr>
          <w:lang w:val="en-US" w:eastAsia="zh-CN"/>
        </w:rPr>
        <w:t>。</w:t>
      </w:r>
      <w:r w:rsidRPr="002B04C3">
        <w:rPr>
          <w:rFonts w:hint="eastAsia"/>
          <w:lang w:val="en-US" w:eastAsia="zh-CN"/>
        </w:rPr>
        <w:t>更多信息见</w:t>
      </w:r>
      <w:r w:rsidRPr="002B04C3">
        <w:rPr>
          <w:szCs w:val="23"/>
          <w:lang w:eastAsia="zh-CN"/>
        </w:rPr>
        <w:t>[b-ITU-T A.sup5]</w:t>
      </w:r>
      <w:r w:rsidRPr="002B04C3">
        <w:rPr>
          <w:lang w:val="en-US" w:eastAsia="zh-CN"/>
        </w:rPr>
        <w:t>。</w:t>
      </w:r>
    </w:p>
    <w:p w14:paraId="03BD0759" w14:textId="77777777" w:rsidR="00CF331C" w:rsidRPr="002B04C3" w:rsidRDefault="00CF331C">
      <w:pPr>
        <w:tabs>
          <w:tab w:val="clear" w:pos="794"/>
          <w:tab w:val="clear" w:pos="1191"/>
          <w:tab w:val="clear" w:pos="1588"/>
          <w:tab w:val="clear" w:pos="1985"/>
        </w:tabs>
        <w:overflowPunct/>
        <w:autoSpaceDE/>
        <w:autoSpaceDN/>
        <w:adjustRightInd/>
        <w:spacing w:before="0" w:line="240" w:lineRule="auto"/>
        <w:jc w:val="left"/>
        <w:textAlignment w:val="auto"/>
        <w:rPr>
          <w:b/>
          <w:sz w:val="24"/>
          <w:lang w:val="en-US" w:eastAsia="zh-CN"/>
        </w:rPr>
      </w:pPr>
      <w:r w:rsidRPr="002B04C3">
        <w:rPr>
          <w:lang w:val="en-US" w:eastAsia="zh-CN"/>
        </w:rPr>
        <w:br w:type="page"/>
      </w:r>
    </w:p>
    <w:p w14:paraId="05CF9CC1" w14:textId="77777777" w:rsidR="006A505D" w:rsidRPr="002B04C3" w:rsidRDefault="006A505D" w:rsidP="006A505D">
      <w:pPr>
        <w:pStyle w:val="Heading2"/>
        <w:rPr>
          <w:lang w:val="en-US" w:eastAsia="zh-CN"/>
        </w:rPr>
      </w:pPr>
      <w:r w:rsidRPr="002B04C3">
        <w:rPr>
          <w:lang w:val="en-US" w:eastAsia="zh-CN"/>
        </w:rPr>
        <w:lastRenderedPageBreak/>
        <w:t>4.7</w:t>
      </w:r>
      <w:r w:rsidRPr="002B04C3">
        <w:rPr>
          <w:lang w:val="en-US" w:eastAsia="zh-CN"/>
        </w:rPr>
        <w:tab/>
        <w:t>ITU-T</w:t>
      </w:r>
      <w:r w:rsidRPr="002B04C3">
        <w:rPr>
          <w:rFonts w:hint="eastAsia"/>
          <w:lang w:eastAsia="zh-CN"/>
        </w:rPr>
        <w:t>其他组</w:t>
      </w:r>
    </w:p>
    <w:p w14:paraId="08BD4D2B" w14:textId="77777777" w:rsidR="006A505D" w:rsidRPr="002B04C3" w:rsidRDefault="006A505D" w:rsidP="006A505D">
      <w:pPr>
        <w:ind w:firstLineChars="200" w:firstLine="440"/>
        <w:rPr>
          <w:lang w:val="en-US" w:eastAsia="zh-CN"/>
        </w:rPr>
      </w:pPr>
      <w:r w:rsidRPr="002B04C3">
        <w:rPr>
          <w:rFonts w:hint="eastAsia"/>
          <w:lang w:eastAsia="zh-CN"/>
        </w:rPr>
        <w:t>除</w:t>
      </w:r>
      <w:r w:rsidRPr="002B04C3">
        <w:rPr>
          <w:lang w:eastAsia="zh-CN"/>
        </w:rPr>
        <w:t>上述有记载的</w:t>
      </w:r>
      <w:r w:rsidRPr="002B04C3">
        <w:rPr>
          <w:rFonts w:hint="eastAsia"/>
          <w:lang w:eastAsia="zh-CN"/>
        </w:rPr>
        <w:t>各类</w:t>
      </w:r>
      <w:r w:rsidRPr="002B04C3">
        <w:rPr>
          <w:lang w:eastAsia="zh-CN"/>
        </w:rPr>
        <w:t>组外</w:t>
      </w:r>
      <w:r w:rsidRPr="002B04C3">
        <w:rPr>
          <w:rFonts w:hint="eastAsia"/>
          <w:lang w:val="en-US" w:eastAsia="zh-CN"/>
        </w:rPr>
        <w:t>，</w:t>
      </w:r>
      <w:r w:rsidRPr="002B04C3">
        <w:rPr>
          <w:lang w:eastAsia="zh-CN"/>
        </w:rPr>
        <w:t>还存在使用与上</w:t>
      </w:r>
      <w:r w:rsidRPr="002B04C3">
        <w:rPr>
          <w:rFonts w:hint="eastAsia"/>
          <w:lang w:eastAsia="zh-CN"/>
        </w:rPr>
        <w:t>文</w:t>
      </w:r>
      <w:r w:rsidRPr="002B04C3">
        <w:rPr>
          <w:lang w:eastAsia="zh-CN"/>
        </w:rPr>
        <w:t>所载</w:t>
      </w:r>
      <w:r w:rsidRPr="002B04C3">
        <w:rPr>
          <w:rFonts w:hint="eastAsia"/>
          <w:lang w:eastAsia="zh-CN"/>
        </w:rPr>
        <w:t>工</w:t>
      </w:r>
      <w:r w:rsidRPr="002B04C3">
        <w:rPr>
          <w:lang w:eastAsia="zh-CN"/>
        </w:rPr>
        <w:t>作方法</w:t>
      </w:r>
      <w:r w:rsidRPr="002B04C3">
        <w:rPr>
          <w:rFonts w:hint="eastAsia"/>
          <w:lang w:eastAsia="zh-CN"/>
        </w:rPr>
        <w:t>完全不</w:t>
      </w:r>
      <w:r w:rsidRPr="002B04C3">
        <w:rPr>
          <w:lang w:eastAsia="zh-CN"/>
        </w:rPr>
        <w:t>同</w:t>
      </w:r>
      <w:r w:rsidRPr="002B04C3">
        <w:rPr>
          <w:rFonts w:hint="eastAsia"/>
          <w:lang w:eastAsia="zh-CN"/>
        </w:rPr>
        <w:t>方法运行的其他</w:t>
      </w:r>
      <w:r w:rsidRPr="002B04C3">
        <w:rPr>
          <w:lang w:eastAsia="zh-CN"/>
        </w:rPr>
        <w:t>组。</w:t>
      </w:r>
      <w:r w:rsidRPr="002B04C3">
        <w:rPr>
          <w:lang w:val="en-US" w:eastAsia="zh-CN"/>
        </w:rPr>
        <w:t>[</w:t>
      </w:r>
      <w:r w:rsidRPr="002B04C3">
        <w:rPr>
          <w:lang w:eastAsia="zh-CN"/>
        </w:rPr>
        <w:t>WTSA</w:t>
      </w:r>
      <w:r w:rsidRPr="002B04C3">
        <w:rPr>
          <w:rFonts w:hint="eastAsia"/>
          <w:lang w:val="en-US" w:eastAsia="zh-CN"/>
        </w:rPr>
        <w:t>第</w:t>
      </w:r>
      <w:r w:rsidRPr="002B04C3">
        <w:rPr>
          <w:lang w:val="en-US" w:eastAsia="zh-CN"/>
        </w:rPr>
        <w:t>22</w:t>
      </w:r>
      <w:r w:rsidRPr="002B04C3">
        <w:rPr>
          <w:rFonts w:hint="eastAsia"/>
          <w:lang w:val="en-US" w:eastAsia="zh-CN"/>
        </w:rPr>
        <w:t>号决议</w:t>
      </w:r>
      <w:r w:rsidRPr="002B04C3">
        <w:rPr>
          <w:lang w:val="en-US" w:eastAsia="zh-CN"/>
        </w:rPr>
        <w:t>]</w:t>
      </w:r>
      <w:r w:rsidRPr="002B04C3">
        <w:rPr>
          <w:rFonts w:ascii="STKaiti" w:eastAsia="STKaiti" w:hAnsi="STKaiti" w:hint="eastAsia"/>
          <w:lang w:val="en-US" w:eastAsia="zh-CN"/>
        </w:rPr>
        <w:t>做出决议</w:t>
      </w:r>
      <w:r w:rsidRPr="002B04C3">
        <w:rPr>
          <w:lang w:val="en-US" w:eastAsia="zh-CN"/>
        </w:rPr>
        <w:t xml:space="preserve">1 </w:t>
      </w:r>
      <w:r w:rsidRPr="002B04C3">
        <w:rPr>
          <w:i/>
          <w:iCs/>
          <w:lang w:val="en-US" w:eastAsia="zh-CN"/>
        </w:rPr>
        <w:t>e)</w:t>
      </w:r>
      <w:r w:rsidRPr="002B04C3">
        <w:rPr>
          <w:rFonts w:hint="eastAsia"/>
          <w:lang w:val="en-US" w:eastAsia="zh-CN"/>
        </w:rPr>
        <w:t>段提供此方面的更多信息。</w:t>
      </w:r>
      <w:r w:rsidRPr="002B04C3">
        <w:rPr>
          <w:lang w:val="en-US" w:eastAsia="zh-CN"/>
        </w:rPr>
        <w:t>TSAG</w:t>
      </w:r>
      <w:r w:rsidRPr="002B04C3">
        <w:rPr>
          <w:rFonts w:hint="eastAsia"/>
          <w:lang w:val="en-US" w:eastAsia="zh-CN"/>
        </w:rPr>
        <w:t>和研究组应终止不开展活动的相关组。</w:t>
      </w:r>
    </w:p>
    <w:p w14:paraId="61460ECF" w14:textId="77777777" w:rsidR="006A505D" w:rsidRPr="002B04C3" w:rsidRDefault="006A505D" w:rsidP="006A505D">
      <w:pPr>
        <w:pStyle w:val="Heading1"/>
        <w:rPr>
          <w:lang w:val="en-US" w:eastAsia="zh-CN"/>
        </w:rPr>
      </w:pPr>
      <w:r w:rsidRPr="002B04C3">
        <w:rPr>
          <w:lang w:val="en-US" w:eastAsia="zh-CN"/>
        </w:rPr>
        <w:t>5</w:t>
      </w:r>
      <w:r w:rsidRPr="002B04C3">
        <w:rPr>
          <w:lang w:val="en-US" w:eastAsia="zh-CN"/>
        </w:rPr>
        <w:tab/>
      </w:r>
      <w:r w:rsidRPr="002B04C3">
        <w:rPr>
          <w:rFonts w:hint="eastAsia"/>
          <w:lang w:eastAsia="zh-CN"/>
        </w:rPr>
        <w:t>联合协调活动</w:t>
      </w:r>
      <w:r w:rsidRPr="002B04C3">
        <w:rPr>
          <w:rFonts w:hint="eastAsia"/>
          <w:lang w:val="en-US" w:eastAsia="zh-CN"/>
        </w:rPr>
        <w:t>（</w:t>
      </w:r>
      <w:r w:rsidRPr="002B04C3">
        <w:rPr>
          <w:lang w:val="en-US" w:eastAsia="zh-CN"/>
        </w:rPr>
        <w:t>JCA</w:t>
      </w:r>
      <w:r w:rsidRPr="002B04C3">
        <w:rPr>
          <w:rFonts w:hint="eastAsia"/>
          <w:lang w:val="en-US" w:eastAsia="zh-CN"/>
        </w:rPr>
        <w:t>）</w:t>
      </w:r>
    </w:p>
    <w:p w14:paraId="57B31123" w14:textId="77777777" w:rsidR="006A505D" w:rsidRPr="002B04C3" w:rsidRDefault="006A505D" w:rsidP="004948B8">
      <w:pPr>
        <w:pStyle w:val="Normalnoindent"/>
        <w:rPr>
          <w:lang w:eastAsia="zh-CN"/>
        </w:rPr>
      </w:pPr>
      <w:r w:rsidRPr="002B04C3">
        <w:rPr>
          <w:b/>
          <w:bCs/>
          <w:lang w:val="en-US" w:eastAsia="zh-CN"/>
        </w:rPr>
        <w:t>5.1</w:t>
      </w:r>
      <w:r w:rsidRPr="002B04C3">
        <w:rPr>
          <w:lang w:val="en-US" w:eastAsia="zh-CN"/>
        </w:rPr>
        <w:tab/>
      </w:r>
      <w:r w:rsidRPr="002B04C3">
        <w:rPr>
          <w:rFonts w:hint="eastAsia"/>
          <w:lang w:eastAsia="zh-CN"/>
        </w:rPr>
        <w:t>联合协调活动</w:t>
      </w:r>
      <w:r w:rsidRPr="002B04C3">
        <w:rPr>
          <w:rFonts w:hint="eastAsia"/>
          <w:lang w:val="en-US" w:eastAsia="zh-CN"/>
        </w:rPr>
        <w:t>（</w:t>
      </w:r>
      <w:r w:rsidRPr="002B04C3">
        <w:rPr>
          <w:lang w:val="en-US" w:eastAsia="zh-CN"/>
        </w:rPr>
        <w:t>JCA</w:t>
      </w:r>
      <w:r w:rsidRPr="002B04C3">
        <w:rPr>
          <w:rFonts w:hint="eastAsia"/>
          <w:lang w:val="en-US" w:eastAsia="zh-CN"/>
        </w:rPr>
        <w:t>）</w:t>
      </w:r>
      <w:r w:rsidRPr="002B04C3">
        <w:rPr>
          <w:rFonts w:hint="eastAsia"/>
          <w:lang w:eastAsia="zh-CN"/>
        </w:rPr>
        <w:t>是一种手段</w:t>
      </w:r>
      <w:r w:rsidRPr="002B04C3">
        <w:rPr>
          <w:rFonts w:hint="eastAsia"/>
          <w:lang w:val="en-US" w:eastAsia="zh-CN"/>
        </w:rPr>
        <w:t>，</w:t>
      </w:r>
      <w:r w:rsidRPr="002B04C3">
        <w:rPr>
          <w:rFonts w:hint="eastAsia"/>
          <w:lang w:eastAsia="zh-CN"/>
        </w:rPr>
        <w:t>在需要研究解决涉及多个研究组的广泛主题时</w:t>
      </w:r>
      <w:r w:rsidRPr="002B04C3">
        <w:rPr>
          <w:rFonts w:hint="eastAsia"/>
          <w:lang w:val="en-US" w:eastAsia="zh-CN"/>
        </w:rPr>
        <w:t>，</w:t>
      </w:r>
      <w:r w:rsidRPr="002B04C3">
        <w:rPr>
          <w:rFonts w:hint="eastAsia"/>
          <w:lang w:eastAsia="zh-CN"/>
        </w:rPr>
        <w:t>可采取此方式来执行</w:t>
      </w:r>
      <w:r w:rsidRPr="002B04C3">
        <w:rPr>
          <w:lang w:val="en-US" w:eastAsia="zh-CN"/>
        </w:rPr>
        <w:t>ITU-T</w:t>
      </w:r>
      <w:r w:rsidRPr="002B04C3">
        <w:rPr>
          <w:rFonts w:hint="eastAsia"/>
          <w:lang w:eastAsia="zh-CN"/>
        </w:rPr>
        <w:t>的工作计划（另见</w:t>
      </w:r>
      <w:r w:rsidRPr="002B04C3">
        <w:rPr>
          <w:lang w:eastAsia="zh-CN"/>
        </w:rPr>
        <w:t>[WTSA</w:t>
      </w:r>
      <w:r w:rsidRPr="002B04C3">
        <w:rPr>
          <w:rFonts w:hint="eastAsia"/>
          <w:lang w:eastAsia="zh-CN"/>
        </w:rPr>
        <w:t>第</w:t>
      </w:r>
      <w:r w:rsidRPr="002B04C3">
        <w:rPr>
          <w:rFonts w:hint="eastAsia"/>
          <w:lang w:eastAsia="zh-CN"/>
        </w:rPr>
        <w:t>45</w:t>
      </w:r>
      <w:r w:rsidRPr="002B04C3">
        <w:rPr>
          <w:rFonts w:hint="eastAsia"/>
          <w:lang w:eastAsia="zh-CN"/>
        </w:rPr>
        <w:t>号决议</w:t>
      </w:r>
      <w:r w:rsidRPr="002B04C3">
        <w:rPr>
          <w:lang w:eastAsia="zh-CN"/>
        </w:rPr>
        <w:t>]</w:t>
      </w:r>
      <w:r w:rsidRPr="002B04C3">
        <w:rPr>
          <w:rFonts w:hint="eastAsia"/>
          <w:lang w:eastAsia="zh-CN"/>
        </w:rPr>
        <w:t>）。</w:t>
      </w:r>
      <w:r w:rsidRPr="002B04C3">
        <w:rPr>
          <w:rFonts w:hint="eastAsia"/>
          <w:lang w:eastAsia="zh-CN"/>
        </w:rPr>
        <w:t>JCA</w:t>
      </w:r>
      <w:r w:rsidRPr="002B04C3">
        <w:rPr>
          <w:rFonts w:hint="eastAsia"/>
          <w:lang w:eastAsia="zh-CN"/>
        </w:rPr>
        <w:t>可帮助协调相关主题的工作计划、会议时间范围和在必要时在同时同地举行的会议以及相关的出版目标，其中酌情包括最终建议书的发布计划。</w:t>
      </w:r>
    </w:p>
    <w:p w14:paraId="0BA541D0" w14:textId="77777777" w:rsidR="006A505D" w:rsidRPr="002B04C3" w:rsidRDefault="006A505D" w:rsidP="00CF331C">
      <w:pPr>
        <w:tabs>
          <w:tab w:val="clear" w:pos="794"/>
        </w:tabs>
        <w:ind w:firstLineChars="200" w:firstLine="440"/>
        <w:rPr>
          <w:lang w:eastAsia="zh-CN"/>
        </w:rPr>
      </w:pPr>
      <w:r w:rsidRPr="002B04C3">
        <w:rPr>
          <w:rFonts w:hint="eastAsia"/>
          <w:lang w:eastAsia="zh-CN"/>
        </w:rPr>
        <w:t>开展</w:t>
      </w:r>
      <w:r w:rsidRPr="002B04C3">
        <w:rPr>
          <w:rFonts w:hint="eastAsia"/>
          <w:lang w:eastAsia="zh-CN"/>
        </w:rPr>
        <w:t>JCA</w:t>
      </w:r>
      <w:r w:rsidRPr="002B04C3">
        <w:rPr>
          <w:rFonts w:hint="eastAsia"/>
          <w:lang w:eastAsia="zh-CN"/>
        </w:rPr>
        <w:t>的主要目的是改进协调和规划。研究工作本身将继续由相关研究组进行，且结果仍需在每个研究组内采用普通批准程序批准。可利用</w:t>
      </w:r>
      <w:r w:rsidRPr="002B04C3">
        <w:rPr>
          <w:rFonts w:hint="eastAsia"/>
          <w:lang w:eastAsia="zh-CN"/>
        </w:rPr>
        <w:t>JCA</w:t>
      </w:r>
      <w:r w:rsidRPr="002B04C3">
        <w:rPr>
          <w:rFonts w:hint="eastAsia"/>
          <w:lang w:eastAsia="zh-CN"/>
        </w:rPr>
        <w:t>确定属于其协调范围的技术和战略问题，但不应利用它来开展技术研究工作，或来编写建议书。还可以通过</w:t>
      </w:r>
      <w:r w:rsidRPr="002B04C3">
        <w:rPr>
          <w:rFonts w:hint="eastAsia"/>
          <w:lang w:eastAsia="zh-CN"/>
        </w:rPr>
        <w:t>JCA</w:t>
      </w:r>
      <w:r w:rsidRPr="002B04C3">
        <w:rPr>
          <w:rFonts w:hint="eastAsia"/>
          <w:lang w:eastAsia="zh-CN"/>
        </w:rPr>
        <w:t>研究解决与经认可的标准制定组织（</w:t>
      </w:r>
      <w:r w:rsidRPr="002B04C3">
        <w:rPr>
          <w:rFonts w:hint="eastAsia"/>
          <w:lang w:eastAsia="zh-CN"/>
        </w:rPr>
        <w:t>SDO</w:t>
      </w:r>
      <w:r w:rsidRPr="002B04C3">
        <w:rPr>
          <w:rFonts w:hint="eastAsia"/>
          <w:lang w:eastAsia="zh-CN"/>
        </w:rPr>
        <w:t>）和论坛之间的活动的协调问题，包括定期讨论工作计划和交付实际成果的时间安排。各研究组在开展研究工作过程中将考虑</w:t>
      </w:r>
      <w:r w:rsidRPr="002B04C3">
        <w:rPr>
          <w:rFonts w:hint="eastAsia"/>
          <w:lang w:eastAsia="zh-CN"/>
        </w:rPr>
        <w:t>JCA</w:t>
      </w:r>
      <w:r w:rsidRPr="002B04C3">
        <w:rPr>
          <w:rFonts w:hint="eastAsia"/>
          <w:lang w:eastAsia="zh-CN"/>
        </w:rPr>
        <w:t>提出的建议。</w:t>
      </w:r>
    </w:p>
    <w:p w14:paraId="5DDA70B9" w14:textId="77777777" w:rsidR="006A505D" w:rsidRPr="002B04C3" w:rsidRDefault="006A505D" w:rsidP="004948B8">
      <w:pPr>
        <w:pStyle w:val="Normalnoindent"/>
        <w:rPr>
          <w:lang w:eastAsia="zh-CN"/>
        </w:rPr>
      </w:pPr>
      <w:r w:rsidRPr="002B04C3">
        <w:rPr>
          <w:rFonts w:hint="eastAsia"/>
          <w:b/>
          <w:bCs/>
          <w:lang w:eastAsia="zh-CN"/>
        </w:rPr>
        <w:t>5.2</w:t>
      </w:r>
      <w:r w:rsidRPr="002B04C3">
        <w:rPr>
          <w:rFonts w:hint="eastAsia"/>
          <w:lang w:eastAsia="zh-CN"/>
        </w:rPr>
        <w:tab/>
      </w:r>
      <w:r w:rsidRPr="002B04C3">
        <w:rPr>
          <w:rFonts w:hint="eastAsia"/>
          <w:lang w:eastAsia="zh-CN"/>
        </w:rPr>
        <w:t>任何组（研究组或</w:t>
      </w:r>
      <w:r w:rsidRPr="002B04C3">
        <w:rPr>
          <w:rFonts w:hint="eastAsia"/>
          <w:lang w:eastAsia="zh-CN"/>
        </w:rPr>
        <w:t>TSAG</w:t>
      </w:r>
      <w:r w:rsidRPr="002B04C3">
        <w:rPr>
          <w:rFonts w:hint="eastAsia"/>
          <w:lang w:eastAsia="zh-CN"/>
        </w:rPr>
        <w:t>）均可提议开展</w:t>
      </w:r>
      <w:r w:rsidRPr="002B04C3">
        <w:rPr>
          <w:rFonts w:hint="eastAsia"/>
          <w:lang w:eastAsia="zh-CN"/>
        </w:rPr>
        <w:t>JCA</w:t>
      </w:r>
      <w:r w:rsidRPr="002B04C3">
        <w:rPr>
          <w:rFonts w:hint="eastAsia"/>
          <w:lang w:eastAsia="zh-CN"/>
        </w:rPr>
        <w:t>。有关开展</w:t>
      </w:r>
      <w:r w:rsidRPr="002B04C3">
        <w:rPr>
          <w:rFonts w:hint="eastAsia"/>
          <w:lang w:eastAsia="zh-CN"/>
        </w:rPr>
        <w:t>JCA</w:t>
      </w:r>
      <w:r w:rsidRPr="002B04C3">
        <w:rPr>
          <w:rFonts w:hint="eastAsia"/>
          <w:lang w:eastAsia="zh-CN"/>
        </w:rPr>
        <w:t>的提案应首先在提议开展</w:t>
      </w:r>
      <w:r w:rsidRPr="002B04C3">
        <w:rPr>
          <w:rFonts w:hint="eastAsia"/>
          <w:lang w:eastAsia="zh-CN"/>
        </w:rPr>
        <w:t>JCA</w:t>
      </w:r>
      <w:r w:rsidRPr="002B04C3">
        <w:rPr>
          <w:rFonts w:hint="eastAsia"/>
          <w:lang w:eastAsia="zh-CN"/>
        </w:rPr>
        <w:t>的相关组的管理班子中进行讨论，然后由相关研究组主席和</w:t>
      </w:r>
      <w:r w:rsidRPr="002B04C3">
        <w:rPr>
          <w:rFonts w:hint="eastAsia"/>
          <w:lang w:eastAsia="zh-CN"/>
        </w:rPr>
        <w:t>TSAG</w:t>
      </w:r>
      <w:r w:rsidRPr="002B04C3">
        <w:rPr>
          <w:rFonts w:hint="eastAsia"/>
          <w:lang w:eastAsia="zh-CN"/>
        </w:rPr>
        <w:t>主席讨论。还可以与外部</w:t>
      </w:r>
      <w:r w:rsidRPr="002B04C3">
        <w:rPr>
          <w:rFonts w:hint="eastAsia"/>
          <w:lang w:eastAsia="zh-CN"/>
        </w:rPr>
        <w:t>SDO</w:t>
      </w:r>
      <w:r w:rsidRPr="002B04C3">
        <w:rPr>
          <w:rFonts w:hint="eastAsia"/>
          <w:lang w:eastAsia="zh-CN"/>
        </w:rPr>
        <w:t>和论坛的领导人讨论这方面的建议。</w:t>
      </w:r>
    </w:p>
    <w:p w14:paraId="202350D6" w14:textId="77777777" w:rsidR="006A505D" w:rsidRPr="002B04C3" w:rsidRDefault="006A505D" w:rsidP="006A505D">
      <w:pPr>
        <w:tabs>
          <w:tab w:val="clear" w:pos="1588"/>
        </w:tabs>
        <w:ind w:firstLineChars="200" w:firstLine="440"/>
        <w:rPr>
          <w:lang w:eastAsia="zh-CN"/>
        </w:rPr>
      </w:pPr>
      <w:r w:rsidRPr="002B04C3">
        <w:rPr>
          <w:rFonts w:hint="eastAsia"/>
          <w:lang w:eastAsia="zh-CN"/>
        </w:rPr>
        <w:t>如提议设立</w:t>
      </w:r>
      <w:r w:rsidRPr="002B04C3">
        <w:rPr>
          <w:rFonts w:hint="eastAsia"/>
          <w:lang w:eastAsia="zh-CN"/>
        </w:rPr>
        <w:t>JCA</w:t>
      </w:r>
      <w:r w:rsidRPr="002B04C3">
        <w:rPr>
          <w:rFonts w:hint="eastAsia"/>
          <w:lang w:eastAsia="zh-CN"/>
        </w:rPr>
        <w:t>的研究组被世界电信标准化全会或</w:t>
      </w:r>
      <w:r w:rsidRPr="002B04C3">
        <w:rPr>
          <w:rFonts w:hint="eastAsia"/>
          <w:lang w:eastAsia="zh-CN"/>
        </w:rPr>
        <w:t>TSAG</w:t>
      </w:r>
      <w:r w:rsidRPr="002B04C3">
        <w:rPr>
          <w:rFonts w:hint="eastAsia"/>
          <w:lang w:eastAsia="zh-CN"/>
        </w:rPr>
        <w:t>根据</w:t>
      </w:r>
      <w:r w:rsidRPr="002B04C3">
        <w:rPr>
          <w:rFonts w:eastAsia="Times New Roman"/>
          <w:szCs w:val="24"/>
          <w:lang w:eastAsia="zh-CN"/>
        </w:rPr>
        <w:t>[</w:t>
      </w:r>
      <w:r w:rsidRPr="002B04C3">
        <w:rPr>
          <w:lang w:eastAsia="zh-CN"/>
        </w:rPr>
        <w:t>WTSA</w:t>
      </w:r>
      <w:r w:rsidRPr="002B04C3">
        <w:rPr>
          <w:rFonts w:asciiTheme="minorEastAsia" w:hAnsiTheme="minorEastAsia" w:hint="eastAsia"/>
          <w:szCs w:val="24"/>
          <w:lang w:eastAsia="zh-CN"/>
        </w:rPr>
        <w:t>第</w:t>
      </w:r>
      <w:r w:rsidRPr="002B04C3" w:rsidDel="003F5905">
        <w:rPr>
          <w:rFonts w:eastAsia="Times New Roman"/>
          <w:szCs w:val="24"/>
          <w:lang w:eastAsia="zh-CN"/>
        </w:rPr>
        <w:t>1</w:t>
      </w:r>
      <w:r w:rsidRPr="002B04C3">
        <w:rPr>
          <w:rFonts w:asciiTheme="minorEastAsia" w:hAnsiTheme="minorEastAsia" w:hint="eastAsia"/>
          <w:szCs w:val="24"/>
          <w:lang w:eastAsia="zh-CN"/>
        </w:rPr>
        <w:t>号决议</w:t>
      </w:r>
      <w:r w:rsidRPr="002B04C3">
        <w:rPr>
          <w:rFonts w:eastAsia="Times New Roman"/>
          <w:szCs w:val="24"/>
          <w:lang w:eastAsia="zh-CN"/>
        </w:rPr>
        <w:t>]</w:t>
      </w:r>
      <w:r w:rsidRPr="002B04C3">
        <w:rPr>
          <w:rFonts w:hint="eastAsia"/>
          <w:lang w:eastAsia="zh-CN"/>
        </w:rPr>
        <w:t>第</w:t>
      </w:r>
      <w:r w:rsidRPr="002B04C3">
        <w:rPr>
          <w:rFonts w:hint="eastAsia"/>
          <w:lang w:eastAsia="zh-CN"/>
        </w:rPr>
        <w:t>2</w:t>
      </w:r>
      <w:r w:rsidRPr="002B04C3">
        <w:rPr>
          <w:rFonts w:hint="eastAsia"/>
          <w:lang w:eastAsia="zh-CN"/>
        </w:rPr>
        <w:t>节指定为牵头研究组，且按照</w:t>
      </w:r>
      <w:r w:rsidRPr="002B04C3">
        <w:rPr>
          <w:rFonts w:eastAsia="Times New Roman"/>
          <w:szCs w:val="24"/>
          <w:lang w:eastAsia="zh-CN"/>
        </w:rPr>
        <w:t>[</w:t>
      </w:r>
      <w:r w:rsidRPr="002B04C3">
        <w:rPr>
          <w:lang w:eastAsia="zh-CN"/>
        </w:rPr>
        <w:t>WTSA</w:t>
      </w:r>
      <w:r w:rsidRPr="002B04C3">
        <w:rPr>
          <w:rFonts w:asciiTheme="minorEastAsia" w:hAnsiTheme="minorEastAsia" w:hint="eastAsia"/>
          <w:szCs w:val="24"/>
          <w:lang w:eastAsia="zh-CN"/>
        </w:rPr>
        <w:t>第</w:t>
      </w:r>
      <w:r w:rsidRPr="002B04C3" w:rsidDel="003F5905">
        <w:rPr>
          <w:rFonts w:eastAsia="Times New Roman"/>
          <w:szCs w:val="24"/>
          <w:lang w:eastAsia="zh-CN"/>
        </w:rPr>
        <w:t>2</w:t>
      </w:r>
      <w:r w:rsidRPr="002B04C3">
        <w:rPr>
          <w:rFonts w:asciiTheme="minorEastAsia" w:hAnsiTheme="minorEastAsia" w:hint="eastAsia"/>
          <w:szCs w:val="24"/>
          <w:lang w:eastAsia="zh-CN"/>
        </w:rPr>
        <w:t>号决议</w:t>
      </w:r>
      <w:r w:rsidRPr="002B04C3">
        <w:rPr>
          <w:rFonts w:eastAsia="Times New Roman"/>
          <w:szCs w:val="24"/>
          <w:lang w:eastAsia="zh-CN"/>
        </w:rPr>
        <w:t>]</w:t>
      </w:r>
      <w:r w:rsidRPr="002B04C3">
        <w:rPr>
          <w:rFonts w:hint="eastAsia"/>
          <w:lang w:eastAsia="zh-CN"/>
        </w:rPr>
        <w:t>的规定，所涉主题属于提出建议的研究组职责范围，则研究组可自行决定设立</w:t>
      </w:r>
      <w:r w:rsidRPr="002B04C3">
        <w:rPr>
          <w:rFonts w:hint="eastAsia"/>
          <w:lang w:eastAsia="zh-CN"/>
        </w:rPr>
        <w:t>JCA</w:t>
      </w:r>
      <w:r w:rsidRPr="002B04C3">
        <w:rPr>
          <w:rFonts w:hint="eastAsia"/>
          <w:lang w:eastAsia="zh-CN"/>
        </w:rPr>
        <w:t>。如计划在未来两个月内召开研究组会议，则应通过电子手段在研究组会议召开四周前发出提议设立</w:t>
      </w:r>
      <w:r w:rsidRPr="002B04C3">
        <w:rPr>
          <w:rFonts w:hint="eastAsia"/>
          <w:lang w:eastAsia="zh-CN"/>
        </w:rPr>
        <w:t>JCA</w:t>
      </w:r>
      <w:r w:rsidRPr="002B04C3">
        <w:rPr>
          <w:rFonts w:hint="eastAsia"/>
          <w:lang w:eastAsia="zh-CN"/>
        </w:rPr>
        <w:t>的通知</w:t>
      </w:r>
      <w:r w:rsidR="0003190D" w:rsidRPr="002B04C3">
        <w:rPr>
          <w:rStyle w:val="FootnoteReference"/>
          <w:lang w:eastAsia="zh-CN"/>
        </w:rPr>
        <w:footnoteReference w:id="62"/>
      </w:r>
      <w:r w:rsidRPr="002B04C3">
        <w:rPr>
          <w:rFonts w:hint="eastAsia"/>
          <w:lang w:eastAsia="zh-CN"/>
        </w:rPr>
        <w:t>，包括其职责范围（包含工作范围、目标和预期存在时间）及主席人选，在研究组会议召开前四周发布，以便成员在研究组会议上表明立场。如在处理所有意见后，在研究组会议召开至少四周前完成上述工作，则可经研究组会议一致同意后设立</w:t>
      </w:r>
      <w:r w:rsidRPr="002B04C3">
        <w:rPr>
          <w:rFonts w:hint="eastAsia"/>
          <w:lang w:eastAsia="zh-CN"/>
        </w:rPr>
        <w:t>JCA</w:t>
      </w:r>
      <w:r w:rsidRPr="002B04C3">
        <w:rPr>
          <w:rFonts w:hint="eastAsia"/>
          <w:lang w:eastAsia="zh-CN"/>
        </w:rPr>
        <w:t>。如在未来两个月内无计划召开研究组会议，则按如上以电子方式向成员发出通知，要求其以电子回复方式表明立场。如在研究组会议召开前不足四周前发出通知，则研究组会议不做任何决定；决定可在通知发出四周后（不包括会议时间）做出。如有必要，应根据所收到的、并以电子方式提供研究组的意见对提案做出调整，以便研究组在之后四周内做出决定。如未收到实质性意见，则</w:t>
      </w:r>
      <w:r w:rsidRPr="002B04C3">
        <w:rPr>
          <w:rFonts w:hint="eastAsia"/>
          <w:lang w:eastAsia="zh-CN"/>
        </w:rPr>
        <w:t>JCA</w:t>
      </w:r>
      <w:r w:rsidRPr="002B04C3">
        <w:rPr>
          <w:rFonts w:hint="eastAsia"/>
          <w:lang w:eastAsia="zh-CN"/>
        </w:rPr>
        <w:t>被认为获得批准，并提请</w:t>
      </w:r>
      <w:r w:rsidRPr="002B04C3">
        <w:rPr>
          <w:rFonts w:hint="eastAsia"/>
          <w:lang w:eastAsia="zh-CN"/>
        </w:rPr>
        <w:t>TSAG</w:t>
      </w:r>
      <w:r w:rsidRPr="002B04C3">
        <w:rPr>
          <w:rFonts w:hint="eastAsia"/>
          <w:lang w:eastAsia="zh-CN"/>
        </w:rPr>
        <w:t>审议，发表意见并予以通过。</w:t>
      </w:r>
      <w:r w:rsidRPr="002B04C3">
        <w:rPr>
          <w:rFonts w:hint="eastAsia"/>
          <w:lang w:eastAsia="zh-CN"/>
        </w:rPr>
        <w:t>TSAG</w:t>
      </w:r>
      <w:r w:rsidRPr="002B04C3">
        <w:rPr>
          <w:rFonts w:hint="eastAsia"/>
          <w:lang w:eastAsia="zh-CN"/>
        </w:rPr>
        <w:t>可以在通盘考虑</w:t>
      </w:r>
      <w:r w:rsidRPr="002B04C3">
        <w:rPr>
          <w:rFonts w:hint="eastAsia"/>
          <w:lang w:eastAsia="zh-CN"/>
        </w:rPr>
        <w:t>ITU-T</w:t>
      </w:r>
      <w:r w:rsidRPr="002B04C3">
        <w:rPr>
          <w:rFonts w:hint="eastAsia"/>
          <w:lang w:eastAsia="zh-CN"/>
        </w:rPr>
        <w:t>工作计划的前提下审议</w:t>
      </w:r>
      <w:r w:rsidRPr="002B04C3">
        <w:rPr>
          <w:rFonts w:hint="eastAsia"/>
          <w:lang w:eastAsia="zh-CN"/>
        </w:rPr>
        <w:t>JCA</w:t>
      </w:r>
      <w:r w:rsidRPr="002B04C3">
        <w:rPr>
          <w:rFonts w:hint="eastAsia"/>
          <w:lang w:eastAsia="zh-CN"/>
        </w:rPr>
        <w:t>的职责范围，并提出修改意见。</w:t>
      </w:r>
    </w:p>
    <w:p w14:paraId="05E0DD3D" w14:textId="77777777" w:rsidR="00CF331C" w:rsidRPr="002B04C3" w:rsidRDefault="00CF331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E94292E" w14:textId="77777777" w:rsidR="006A505D" w:rsidRPr="002B04C3" w:rsidRDefault="006A505D" w:rsidP="006A505D">
      <w:pPr>
        <w:ind w:firstLineChars="200" w:firstLine="440"/>
        <w:rPr>
          <w:lang w:eastAsia="zh-CN"/>
        </w:rPr>
      </w:pPr>
      <w:r w:rsidRPr="002B04C3">
        <w:rPr>
          <w:rFonts w:hint="eastAsia"/>
          <w:lang w:eastAsia="zh-CN"/>
        </w:rPr>
        <w:lastRenderedPageBreak/>
        <w:t>如</w:t>
      </w:r>
      <w:r w:rsidRPr="002B04C3">
        <w:rPr>
          <w:rFonts w:hint="eastAsia"/>
          <w:lang w:eastAsia="zh-CN"/>
        </w:rPr>
        <w:t>WTSA</w:t>
      </w:r>
      <w:r w:rsidRPr="002B04C3">
        <w:rPr>
          <w:rFonts w:hint="eastAsia"/>
          <w:lang w:eastAsia="zh-CN"/>
        </w:rPr>
        <w:t>或</w:t>
      </w:r>
      <w:r w:rsidRPr="002B04C3">
        <w:rPr>
          <w:rFonts w:hint="eastAsia"/>
          <w:lang w:eastAsia="zh-CN"/>
        </w:rPr>
        <w:t>TSAG</w:t>
      </w:r>
      <w:r w:rsidRPr="002B04C3">
        <w:rPr>
          <w:rFonts w:hint="eastAsia"/>
          <w:lang w:eastAsia="zh-CN"/>
        </w:rPr>
        <w:t>尚未指定相关事由的牵头研究组，或按照</w:t>
      </w:r>
      <w:r w:rsidRPr="002B04C3">
        <w:rPr>
          <w:rFonts w:eastAsia="Times New Roman"/>
          <w:szCs w:val="24"/>
          <w:lang w:eastAsia="zh-CN"/>
        </w:rPr>
        <w:t>[</w:t>
      </w:r>
      <w:r w:rsidRPr="002B04C3">
        <w:rPr>
          <w:lang w:eastAsia="zh-CN"/>
        </w:rPr>
        <w:t>WTSA</w:t>
      </w:r>
      <w:r w:rsidRPr="002B04C3">
        <w:rPr>
          <w:rFonts w:asciiTheme="minorEastAsia" w:hAnsiTheme="minorEastAsia" w:hint="eastAsia"/>
          <w:szCs w:val="24"/>
          <w:lang w:eastAsia="zh-CN"/>
        </w:rPr>
        <w:t>第</w:t>
      </w:r>
      <w:r w:rsidRPr="002B04C3" w:rsidDel="003F5905">
        <w:rPr>
          <w:rFonts w:eastAsia="Times New Roman"/>
          <w:szCs w:val="24"/>
          <w:lang w:eastAsia="zh-CN"/>
        </w:rPr>
        <w:t>2</w:t>
      </w:r>
      <w:r w:rsidRPr="002B04C3">
        <w:rPr>
          <w:rFonts w:asciiTheme="minorEastAsia" w:hAnsiTheme="minorEastAsia" w:hint="eastAsia"/>
          <w:szCs w:val="24"/>
          <w:lang w:eastAsia="zh-CN"/>
        </w:rPr>
        <w:t>号决议</w:t>
      </w:r>
      <w:r w:rsidRPr="002B04C3">
        <w:rPr>
          <w:rFonts w:eastAsia="Times New Roman"/>
          <w:szCs w:val="24"/>
          <w:lang w:eastAsia="zh-CN"/>
        </w:rPr>
        <w:t>]</w:t>
      </w:r>
      <w:r w:rsidRPr="002B04C3">
        <w:rPr>
          <w:rFonts w:hint="eastAsia"/>
          <w:lang w:eastAsia="zh-CN"/>
        </w:rPr>
        <w:t>的规定，</w:t>
      </w:r>
      <w:r w:rsidRPr="002B04C3">
        <w:rPr>
          <w:rFonts w:hint="eastAsia"/>
          <w:lang w:eastAsia="zh-CN"/>
        </w:rPr>
        <w:t>JCA</w:t>
      </w:r>
      <w:r w:rsidRPr="002B04C3">
        <w:rPr>
          <w:rFonts w:hint="eastAsia"/>
          <w:lang w:eastAsia="zh-CN"/>
        </w:rPr>
        <w:t>相关事由可能涉及若干研究组的职责和职权，则需将提案提交成员审议。如计划在接下来两个月内召开</w:t>
      </w:r>
      <w:r w:rsidRPr="002B04C3">
        <w:rPr>
          <w:rFonts w:hint="eastAsia"/>
          <w:lang w:eastAsia="zh-CN"/>
        </w:rPr>
        <w:t>TSAG</w:t>
      </w:r>
      <w:r w:rsidRPr="002B04C3">
        <w:rPr>
          <w:rFonts w:hint="eastAsia"/>
          <w:lang w:eastAsia="zh-CN"/>
        </w:rPr>
        <w:t>会议，则应通过电子方式在</w:t>
      </w:r>
      <w:r w:rsidRPr="002B04C3">
        <w:rPr>
          <w:rFonts w:hint="eastAsia"/>
          <w:lang w:eastAsia="zh-CN"/>
        </w:rPr>
        <w:t>TSAG</w:t>
      </w:r>
      <w:r w:rsidRPr="002B04C3">
        <w:rPr>
          <w:rFonts w:hint="eastAsia"/>
          <w:lang w:eastAsia="zh-CN"/>
        </w:rPr>
        <w:t>会议召开前四周发布提议设立</w:t>
      </w:r>
      <w:r w:rsidRPr="002B04C3">
        <w:rPr>
          <w:rFonts w:hint="eastAsia"/>
          <w:lang w:eastAsia="zh-CN"/>
        </w:rPr>
        <w:t>JCA</w:t>
      </w:r>
      <w:r w:rsidRPr="002B04C3">
        <w:rPr>
          <w:rFonts w:hint="eastAsia"/>
          <w:lang w:eastAsia="zh-CN"/>
        </w:rPr>
        <w:t>的通知</w:t>
      </w:r>
      <w:r w:rsidR="003219BE" w:rsidRPr="002B04C3">
        <w:rPr>
          <w:rStyle w:val="FootnoteReference"/>
          <w:lang w:eastAsia="zh-CN"/>
        </w:rPr>
        <w:footnoteReference w:id="63"/>
      </w:r>
      <w:r w:rsidRPr="002B04C3">
        <w:rPr>
          <w:rFonts w:hint="eastAsia"/>
          <w:lang w:eastAsia="zh-CN"/>
        </w:rPr>
        <w:t>，包括其职责范围（工作范围、目标和预期存在时间）及主席人选，以便成员在</w:t>
      </w:r>
      <w:r w:rsidRPr="002B04C3">
        <w:rPr>
          <w:rFonts w:hint="eastAsia"/>
          <w:lang w:eastAsia="zh-CN"/>
        </w:rPr>
        <w:t>TSAG</w:t>
      </w:r>
      <w:r w:rsidRPr="002B04C3">
        <w:rPr>
          <w:rFonts w:hint="eastAsia"/>
          <w:lang w:eastAsia="zh-CN"/>
        </w:rPr>
        <w:t>会议上表明其立场。在解决所有意见后，如在</w:t>
      </w:r>
      <w:r w:rsidRPr="002B04C3">
        <w:rPr>
          <w:rFonts w:hint="eastAsia"/>
          <w:lang w:eastAsia="zh-CN"/>
        </w:rPr>
        <w:t>TSAG</w:t>
      </w:r>
      <w:r w:rsidRPr="002B04C3">
        <w:rPr>
          <w:rFonts w:hint="eastAsia"/>
          <w:lang w:eastAsia="zh-CN"/>
        </w:rPr>
        <w:t>会议召开至少四周前完成上述工作，</w:t>
      </w:r>
      <w:r w:rsidRPr="002B04C3">
        <w:rPr>
          <w:rFonts w:hint="eastAsia"/>
          <w:lang w:eastAsia="zh-CN"/>
        </w:rPr>
        <w:t>TSAG</w:t>
      </w:r>
      <w:r w:rsidRPr="002B04C3">
        <w:rPr>
          <w:rFonts w:hint="eastAsia"/>
          <w:lang w:eastAsia="zh-CN"/>
        </w:rPr>
        <w:t>可经会议一致同意后设立</w:t>
      </w:r>
      <w:r w:rsidRPr="002B04C3">
        <w:rPr>
          <w:rFonts w:hint="eastAsia"/>
          <w:lang w:eastAsia="zh-CN"/>
        </w:rPr>
        <w:t>JCA</w:t>
      </w:r>
      <w:r w:rsidRPr="002B04C3">
        <w:rPr>
          <w:rFonts w:hint="eastAsia"/>
          <w:lang w:eastAsia="zh-CN"/>
        </w:rPr>
        <w:t>。如未计划在接下来两个月内召开</w:t>
      </w:r>
      <w:r w:rsidRPr="002B04C3">
        <w:rPr>
          <w:rFonts w:hint="eastAsia"/>
          <w:lang w:eastAsia="zh-CN"/>
        </w:rPr>
        <w:t>TSAG</w:t>
      </w:r>
      <w:r w:rsidRPr="002B04C3">
        <w:rPr>
          <w:rFonts w:hint="eastAsia"/>
          <w:lang w:eastAsia="zh-CN"/>
        </w:rPr>
        <w:t>会议，则按如上以电子方式向成员发出通知，要求其以电子回复方式表明立场。如通知在</w:t>
      </w:r>
      <w:r w:rsidRPr="002B04C3">
        <w:rPr>
          <w:rFonts w:hint="eastAsia"/>
          <w:lang w:eastAsia="zh-CN"/>
        </w:rPr>
        <w:t>TSAG</w:t>
      </w:r>
      <w:r w:rsidRPr="002B04C3">
        <w:rPr>
          <w:rFonts w:hint="eastAsia"/>
          <w:lang w:eastAsia="zh-CN"/>
        </w:rPr>
        <w:t>会议召开前不足四周发出，</w:t>
      </w:r>
      <w:r w:rsidRPr="002B04C3">
        <w:rPr>
          <w:rFonts w:hint="eastAsia"/>
          <w:lang w:eastAsia="zh-CN"/>
        </w:rPr>
        <w:t>TSAG</w:t>
      </w:r>
      <w:r w:rsidRPr="002B04C3">
        <w:rPr>
          <w:rFonts w:hint="eastAsia"/>
          <w:lang w:eastAsia="zh-CN"/>
        </w:rPr>
        <w:t>会议不做任何决定；决定可在通知发出四周后（不包括会议时间）做出。如有必要，根据所收到意见对提案做出调整并以电子方式提供给</w:t>
      </w:r>
      <w:r w:rsidRPr="002B04C3">
        <w:rPr>
          <w:rFonts w:hint="eastAsia"/>
          <w:lang w:eastAsia="zh-CN"/>
        </w:rPr>
        <w:t>TSAG</w:t>
      </w:r>
      <w:r w:rsidRPr="002B04C3">
        <w:rPr>
          <w:rFonts w:hint="eastAsia"/>
          <w:lang w:eastAsia="zh-CN"/>
        </w:rPr>
        <w:t>，以便</w:t>
      </w:r>
      <w:r w:rsidRPr="002B04C3">
        <w:rPr>
          <w:rFonts w:hint="eastAsia"/>
          <w:lang w:eastAsia="zh-CN"/>
        </w:rPr>
        <w:t>TSAG</w:t>
      </w:r>
      <w:r w:rsidRPr="002B04C3">
        <w:rPr>
          <w:rFonts w:hint="eastAsia"/>
          <w:lang w:eastAsia="zh-CN"/>
        </w:rPr>
        <w:t>在之后四周内做出决定。如未收到实质性意见，则</w:t>
      </w:r>
      <w:r w:rsidRPr="002B04C3">
        <w:rPr>
          <w:rFonts w:hint="eastAsia"/>
          <w:lang w:eastAsia="zh-CN"/>
        </w:rPr>
        <w:t>JCA</w:t>
      </w:r>
      <w:r w:rsidRPr="002B04C3">
        <w:rPr>
          <w:rFonts w:hint="eastAsia"/>
          <w:lang w:eastAsia="zh-CN"/>
        </w:rPr>
        <w:t>被认为获得批准。相关决定包括指定负责小组（研究组或</w:t>
      </w:r>
      <w:r w:rsidRPr="002B04C3">
        <w:rPr>
          <w:rFonts w:hint="eastAsia"/>
          <w:lang w:eastAsia="zh-CN"/>
        </w:rPr>
        <w:t>TSAG</w:t>
      </w:r>
      <w:r w:rsidRPr="002B04C3">
        <w:rPr>
          <w:rFonts w:hint="eastAsia"/>
          <w:lang w:eastAsia="zh-CN"/>
        </w:rPr>
        <w:t>）、确定职责范围（包括工作范围、目标和预期存在时间）及主席。</w:t>
      </w:r>
    </w:p>
    <w:p w14:paraId="34FC9025" w14:textId="77777777" w:rsidR="006A505D" w:rsidRPr="002B04C3" w:rsidRDefault="006A505D" w:rsidP="006A505D">
      <w:pPr>
        <w:ind w:firstLineChars="200" w:firstLine="440"/>
        <w:rPr>
          <w:lang w:eastAsia="zh-CN"/>
        </w:rPr>
      </w:pPr>
      <w:r w:rsidRPr="002B04C3">
        <w:rPr>
          <w:rFonts w:hint="eastAsia"/>
          <w:lang w:eastAsia="zh-CN"/>
        </w:rPr>
        <w:t>图</w:t>
      </w:r>
      <w:r w:rsidRPr="002B04C3">
        <w:rPr>
          <w:rFonts w:eastAsia="Batang"/>
          <w:bCs/>
          <w:szCs w:val="24"/>
          <w:lang w:eastAsia="zh-CN"/>
        </w:rPr>
        <w:t>5-1</w:t>
      </w:r>
      <w:r w:rsidRPr="002B04C3">
        <w:rPr>
          <w:rFonts w:hint="eastAsia"/>
          <w:lang w:eastAsia="zh-CN"/>
        </w:rPr>
        <w:t>为提议和批准设立</w:t>
      </w:r>
      <w:r w:rsidRPr="002B04C3">
        <w:rPr>
          <w:rFonts w:hint="eastAsia"/>
          <w:lang w:eastAsia="zh-CN"/>
        </w:rPr>
        <w:t>JCA</w:t>
      </w:r>
      <w:r w:rsidRPr="002B04C3">
        <w:rPr>
          <w:rFonts w:hint="eastAsia"/>
          <w:lang w:eastAsia="zh-CN"/>
        </w:rPr>
        <w:t>的备选方案示意图。</w:t>
      </w:r>
    </w:p>
    <w:p w14:paraId="5832AB64" w14:textId="77777777" w:rsidR="00CF331C" w:rsidRPr="002B04C3" w:rsidRDefault="00CF331C" w:rsidP="006A505D">
      <w:pPr>
        <w:ind w:firstLineChars="200" w:firstLine="440"/>
        <w:rPr>
          <w:lang w:eastAsia="zh-CN"/>
        </w:rPr>
      </w:pPr>
    </w:p>
    <w:p w14:paraId="2AE5EDE7" w14:textId="77777777" w:rsidR="00CF331C" w:rsidRPr="002B04C3" w:rsidRDefault="00CF331C" w:rsidP="006A505D">
      <w:pPr>
        <w:ind w:firstLineChars="200" w:firstLine="440"/>
        <w:rPr>
          <w:lang w:eastAsia="zh-CN"/>
        </w:rPr>
      </w:pPr>
    </w:p>
    <w:p w14:paraId="51E470D6" w14:textId="77777777" w:rsidR="00CF331C" w:rsidRPr="002B04C3" w:rsidRDefault="00CF331C" w:rsidP="006A505D">
      <w:pPr>
        <w:ind w:firstLineChars="200" w:firstLine="440"/>
        <w:rPr>
          <w:lang w:eastAsia="zh-CN"/>
        </w:rPr>
      </w:pPr>
    </w:p>
    <w:p w14:paraId="43C9AB3E" w14:textId="77777777" w:rsidR="00CF331C" w:rsidRPr="002B04C3" w:rsidRDefault="00CF331C" w:rsidP="006A505D">
      <w:pPr>
        <w:ind w:firstLineChars="200" w:firstLine="440"/>
        <w:rPr>
          <w:lang w:eastAsia="zh-CN"/>
        </w:rPr>
      </w:pPr>
    </w:p>
    <w:p w14:paraId="2ABB39C6" w14:textId="77777777" w:rsidR="00CF331C" w:rsidRPr="002B04C3" w:rsidRDefault="00CF331C" w:rsidP="006A505D">
      <w:pPr>
        <w:ind w:firstLineChars="200" w:firstLine="440"/>
        <w:rPr>
          <w:lang w:eastAsia="zh-CN"/>
        </w:rPr>
      </w:pPr>
    </w:p>
    <w:p w14:paraId="6BA42902" w14:textId="77777777" w:rsidR="00CF331C" w:rsidRPr="002B04C3" w:rsidRDefault="00CF331C" w:rsidP="006A505D">
      <w:pPr>
        <w:ind w:firstLineChars="200" w:firstLine="440"/>
        <w:rPr>
          <w:lang w:eastAsia="zh-CN"/>
        </w:rPr>
      </w:pPr>
    </w:p>
    <w:p w14:paraId="13C627E4" w14:textId="77777777" w:rsidR="00CF331C" w:rsidRPr="002B04C3" w:rsidRDefault="00CF331C" w:rsidP="006A505D">
      <w:pPr>
        <w:ind w:firstLineChars="200" w:firstLine="440"/>
        <w:rPr>
          <w:lang w:eastAsia="zh-CN"/>
        </w:rPr>
      </w:pPr>
    </w:p>
    <w:p w14:paraId="33F51A8A" w14:textId="77777777" w:rsidR="00CF331C" w:rsidRPr="002B04C3" w:rsidRDefault="00CF331C" w:rsidP="006A505D">
      <w:pPr>
        <w:ind w:firstLineChars="200" w:firstLine="440"/>
        <w:rPr>
          <w:lang w:eastAsia="zh-CN"/>
        </w:rPr>
      </w:pPr>
    </w:p>
    <w:p w14:paraId="5D07E943" w14:textId="77777777" w:rsidR="00CF331C" w:rsidRPr="002B04C3" w:rsidRDefault="00CF331C" w:rsidP="006A505D">
      <w:pPr>
        <w:ind w:firstLineChars="200" w:firstLine="440"/>
        <w:rPr>
          <w:lang w:eastAsia="zh-CN"/>
        </w:rPr>
      </w:pPr>
    </w:p>
    <w:p w14:paraId="138C93F9" w14:textId="77777777" w:rsidR="00CF331C" w:rsidRPr="002B04C3" w:rsidRDefault="00CF331C" w:rsidP="006A505D">
      <w:pPr>
        <w:ind w:firstLineChars="200" w:firstLine="440"/>
        <w:rPr>
          <w:lang w:eastAsia="zh-CN"/>
        </w:rPr>
      </w:pPr>
    </w:p>
    <w:p w14:paraId="131568C3" w14:textId="77777777" w:rsidR="00CF331C" w:rsidRPr="002B04C3" w:rsidRDefault="00CF331C" w:rsidP="006A505D">
      <w:pPr>
        <w:ind w:firstLineChars="200" w:firstLine="440"/>
        <w:rPr>
          <w:lang w:eastAsia="zh-CN"/>
        </w:rPr>
      </w:pPr>
    </w:p>
    <w:p w14:paraId="3760C83F" w14:textId="77777777" w:rsidR="00CF331C" w:rsidRPr="002B04C3" w:rsidRDefault="00CF331C" w:rsidP="006A505D">
      <w:pPr>
        <w:ind w:firstLineChars="200" w:firstLine="440"/>
        <w:rPr>
          <w:lang w:eastAsia="zh-CN"/>
        </w:rPr>
      </w:pPr>
    </w:p>
    <w:p w14:paraId="16EEF6B3" w14:textId="77777777" w:rsidR="00CF331C" w:rsidRPr="002B04C3" w:rsidRDefault="00CF331C" w:rsidP="006A505D">
      <w:pPr>
        <w:ind w:firstLineChars="200" w:firstLine="440"/>
        <w:rPr>
          <w:lang w:eastAsia="zh-CN"/>
        </w:rPr>
      </w:pPr>
    </w:p>
    <w:p w14:paraId="687AF463" w14:textId="77777777" w:rsidR="00CF331C" w:rsidRPr="002B04C3" w:rsidRDefault="00CF331C" w:rsidP="006A505D">
      <w:pPr>
        <w:ind w:firstLineChars="200" w:firstLine="440"/>
        <w:rPr>
          <w:lang w:eastAsia="zh-CN"/>
        </w:rPr>
      </w:pPr>
    </w:p>
    <w:p w14:paraId="4FFE5F1E" w14:textId="77777777" w:rsidR="00CF331C" w:rsidRPr="002B04C3" w:rsidRDefault="00CF331C" w:rsidP="006A505D">
      <w:pPr>
        <w:ind w:firstLineChars="200" w:firstLine="440"/>
        <w:rPr>
          <w:lang w:eastAsia="zh-CN"/>
        </w:rPr>
      </w:pPr>
    </w:p>
    <w:p w14:paraId="6C93E3FA" w14:textId="77777777" w:rsidR="00CF331C" w:rsidRPr="002B04C3" w:rsidRDefault="00CF331C" w:rsidP="006A505D">
      <w:pPr>
        <w:ind w:firstLineChars="200" w:firstLine="440"/>
        <w:rPr>
          <w:lang w:eastAsia="zh-CN"/>
        </w:rPr>
      </w:pPr>
    </w:p>
    <w:p w14:paraId="009DE51C" w14:textId="77777777" w:rsidR="00CF331C" w:rsidRPr="002B04C3" w:rsidRDefault="00CF331C" w:rsidP="006A505D">
      <w:pPr>
        <w:ind w:firstLineChars="200" w:firstLine="440"/>
        <w:rPr>
          <w:lang w:eastAsia="zh-CN"/>
        </w:rPr>
      </w:pPr>
    </w:p>
    <w:p w14:paraId="446B1D3E" w14:textId="77777777" w:rsidR="00CF331C" w:rsidRPr="002B04C3" w:rsidRDefault="00CF331C">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r w:rsidRPr="002B04C3">
        <w:rPr>
          <w:lang w:val="en-US" w:eastAsia="zh-CN"/>
        </w:rPr>
        <w:br w:type="page"/>
      </w:r>
    </w:p>
    <w:p w14:paraId="29B0550E" w14:textId="2B4F27F9" w:rsidR="006A505D" w:rsidRPr="002B04C3" w:rsidRDefault="00CF331C" w:rsidP="00E97DEC">
      <w:pPr>
        <w:pStyle w:val="Figure"/>
      </w:pPr>
      <w:r w:rsidRPr="002B04C3">
        <w:rPr>
          <w:noProof/>
          <w:lang w:val="en-US" w:eastAsia="zh-CN"/>
        </w:rPr>
        <w:lastRenderedPageBreak/>
        <w:drawing>
          <wp:inline distT="0" distB="0" distL="0" distR="0" wp14:anchorId="4C0554C9" wp14:editId="03927C57">
            <wp:extent cx="6084570" cy="5651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84570" cy="5651500"/>
                    </a:xfrm>
                    <a:prstGeom prst="rect">
                      <a:avLst/>
                    </a:prstGeom>
                    <a:noFill/>
                  </pic:spPr>
                </pic:pic>
              </a:graphicData>
            </a:graphic>
          </wp:inline>
        </w:drawing>
      </w:r>
      <w:r w:rsidR="006A505D" w:rsidRPr="002B04C3">
        <w:rPr>
          <w:noProof/>
          <w:lang w:val="en-US" w:eastAsia="zh-CN"/>
        </w:rPr>
        <mc:AlternateContent>
          <mc:Choice Requires="wps">
            <w:drawing>
              <wp:anchor distT="0" distB="0" distL="114300" distR="114300" simplePos="0" relativeHeight="251696128" behindDoc="0" locked="0" layoutInCell="1" allowOverlap="1" wp14:anchorId="25B8B680" wp14:editId="3A3E1C60">
                <wp:simplePos x="0" y="0"/>
                <wp:positionH relativeFrom="column">
                  <wp:posOffset>0</wp:posOffset>
                </wp:positionH>
                <wp:positionV relativeFrom="paragraph">
                  <wp:posOffset>0</wp:posOffset>
                </wp:positionV>
                <wp:extent cx="635000" cy="635000"/>
                <wp:effectExtent l="0" t="0" r="0" b="0"/>
                <wp:wrapNone/>
                <wp:docPr id="308" name="Rectangle 3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3AB31" id="Rectangle 308"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6CBBBAE6" w14:textId="77777777" w:rsidR="00CF331C" w:rsidRPr="00BD3D12" w:rsidRDefault="00CF331C" w:rsidP="00CF331C">
      <w:pPr>
        <w:pStyle w:val="FigureNoTitle1"/>
        <w:rPr>
          <w:lang w:val="fr-FR" w:eastAsia="zh-CN"/>
        </w:rPr>
      </w:pPr>
      <w:r w:rsidRPr="002B04C3">
        <w:rPr>
          <w:rFonts w:hint="eastAsia"/>
          <w:lang w:val="en-US" w:eastAsia="zh-CN"/>
        </w:rPr>
        <w:t>图</w:t>
      </w:r>
      <w:r w:rsidRPr="00BD3D12">
        <w:rPr>
          <w:lang w:val="fr-FR" w:eastAsia="zh-CN"/>
        </w:rPr>
        <w:t> </w:t>
      </w:r>
      <w:r w:rsidRPr="00BD3D12">
        <w:rPr>
          <w:rFonts w:eastAsia="Batang"/>
          <w:lang w:val="fr-FR" w:eastAsia="zh-CN"/>
        </w:rPr>
        <w:t xml:space="preserve">5-1 </w:t>
      </w:r>
      <w:r w:rsidRPr="00BD3D12" w:rsidDel="003F5905">
        <w:rPr>
          <w:rFonts w:eastAsia="Times New Roman"/>
          <w:lang w:val="fr-FR" w:eastAsia="zh-CN"/>
        </w:rPr>
        <w:t>–</w:t>
      </w:r>
      <w:r w:rsidRPr="00BD3D12">
        <w:rPr>
          <w:rFonts w:eastAsia="Times New Roman"/>
          <w:lang w:val="fr-FR" w:eastAsia="zh-CN"/>
        </w:rPr>
        <w:t xml:space="preserve"> </w:t>
      </w:r>
      <w:r w:rsidRPr="002B04C3">
        <w:rPr>
          <w:rFonts w:hint="eastAsia"/>
          <w:lang w:eastAsia="zh-CN"/>
        </w:rPr>
        <w:t>提议和批准设立</w:t>
      </w:r>
      <w:r w:rsidRPr="00BD3D12">
        <w:rPr>
          <w:rFonts w:hint="eastAsia"/>
          <w:lang w:val="fr-FR" w:eastAsia="zh-CN"/>
        </w:rPr>
        <w:t>JCA</w:t>
      </w:r>
      <w:r w:rsidRPr="002B04C3">
        <w:rPr>
          <w:rFonts w:hint="eastAsia"/>
          <w:lang w:eastAsia="zh-CN"/>
        </w:rPr>
        <w:t>的备选方案</w:t>
      </w:r>
    </w:p>
    <w:p w14:paraId="78FDE7F6" w14:textId="77777777" w:rsidR="006A505D" w:rsidRPr="002B04C3" w:rsidRDefault="006A505D" w:rsidP="004948B8">
      <w:pPr>
        <w:pStyle w:val="Normalnoindent"/>
        <w:rPr>
          <w:lang w:eastAsia="zh-CN"/>
        </w:rPr>
      </w:pPr>
      <w:r w:rsidRPr="002B04C3">
        <w:rPr>
          <w:b/>
          <w:bCs/>
          <w:lang w:eastAsia="zh-CN"/>
        </w:rPr>
        <w:t>5</w:t>
      </w:r>
      <w:r w:rsidRPr="002B04C3">
        <w:rPr>
          <w:rFonts w:hint="eastAsia"/>
          <w:b/>
          <w:bCs/>
          <w:lang w:eastAsia="zh-CN"/>
        </w:rPr>
        <w:t>.3</w:t>
      </w:r>
      <w:r w:rsidRPr="002B04C3">
        <w:rPr>
          <w:rFonts w:hint="eastAsia"/>
          <w:lang w:eastAsia="zh-CN"/>
        </w:rPr>
        <w:tab/>
        <w:t>JCA</w:t>
      </w:r>
      <w:r w:rsidRPr="002B04C3">
        <w:rPr>
          <w:rFonts w:hint="eastAsia"/>
          <w:lang w:eastAsia="zh-CN"/>
        </w:rPr>
        <w:t>是开放性的，但（为限制其规模）应主要限于相关研究组负责</w:t>
      </w:r>
      <w:r w:rsidRPr="002B04C3">
        <w:rPr>
          <w:rFonts w:hint="eastAsia"/>
          <w:lang w:eastAsia="zh-CN"/>
        </w:rPr>
        <w:t>JCA</w:t>
      </w:r>
      <w:r w:rsidRPr="002B04C3">
        <w:rPr>
          <w:rFonts w:hint="eastAsia"/>
          <w:lang w:eastAsia="zh-CN"/>
        </w:rPr>
        <w:t>范围工作的正式代表参加。还可以酌情特邀专家和其他</w:t>
      </w:r>
      <w:r w:rsidRPr="002B04C3">
        <w:rPr>
          <w:rFonts w:hint="eastAsia"/>
          <w:lang w:eastAsia="zh-CN"/>
        </w:rPr>
        <w:t>SDO</w:t>
      </w:r>
      <w:r w:rsidRPr="002B04C3">
        <w:rPr>
          <w:rFonts w:hint="eastAsia"/>
          <w:lang w:eastAsia="zh-CN"/>
        </w:rPr>
        <w:t>及论坛的代表参加</w:t>
      </w:r>
      <w:r w:rsidRPr="002B04C3">
        <w:rPr>
          <w:rFonts w:hint="eastAsia"/>
          <w:lang w:eastAsia="zh-CN"/>
        </w:rPr>
        <w:t>JCA</w:t>
      </w:r>
      <w:r w:rsidRPr="002B04C3">
        <w:rPr>
          <w:rFonts w:hint="eastAsia"/>
          <w:lang w:eastAsia="zh-CN"/>
        </w:rPr>
        <w:t>。所有参与</w:t>
      </w:r>
      <w:r w:rsidRPr="002B04C3">
        <w:rPr>
          <w:rFonts w:hint="eastAsia"/>
          <w:lang w:eastAsia="zh-CN"/>
        </w:rPr>
        <w:t>JCA</w:t>
      </w:r>
      <w:r w:rsidRPr="002B04C3">
        <w:rPr>
          <w:rFonts w:hint="eastAsia"/>
          <w:lang w:eastAsia="zh-CN"/>
        </w:rPr>
        <w:t>的人员都应严格按照</w:t>
      </w:r>
      <w:r w:rsidRPr="002B04C3">
        <w:rPr>
          <w:rFonts w:hint="eastAsia"/>
          <w:lang w:eastAsia="zh-CN"/>
        </w:rPr>
        <w:t>JCA</w:t>
      </w:r>
      <w:r w:rsidRPr="002B04C3">
        <w:rPr>
          <w:rFonts w:hint="eastAsia"/>
          <w:lang w:eastAsia="zh-CN"/>
        </w:rPr>
        <w:t>的宗旨向</w:t>
      </w:r>
      <w:r w:rsidRPr="002B04C3">
        <w:rPr>
          <w:rFonts w:hint="eastAsia"/>
          <w:lang w:eastAsia="zh-CN"/>
        </w:rPr>
        <w:t>JCA</w:t>
      </w:r>
      <w:r w:rsidRPr="002B04C3">
        <w:rPr>
          <w:rFonts w:hint="eastAsia"/>
          <w:lang w:eastAsia="zh-CN"/>
        </w:rPr>
        <w:t>提供输入意见。</w:t>
      </w:r>
    </w:p>
    <w:p w14:paraId="3FB8C37A" w14:textId="77777777" w:rsidR="006A505D" w:rsidRPr="002B04C3" w:rsidRDefault="006A505D" w:rsidP="004948B8">
      <w:pPr>
        <w:pStyle w:val="Normalnoindent"/>
        <w:rPr>
          <w:lang w:eastAsia="zh-CN"/>
        </w:rPr>
      </w:pPr>
      <w:r w:rsidRPr="002B04C3">
        <w:rPr>
          <w:b/>
          <w:bCs/>
          <w:lang w:eastAsia="zh-CN"/>
        </w:rPr>
        <w:t>5</w:t>
      </w:r>
      <w:r w:rsidRPr="002B04C3">
        <w:rPr>
          <w:rFonts w:hint="eastAsia"/>
          <w:b/>
          <w:bCs/>
          <w:lang w:eastAsia="zh-CN"/>
        </w:rPr>
        <w:t>.4</w:t>
      </w:r>
      <w:r w:rsidRPr="002B04C3">
        <w:rPr>
          <w:rFonts w:hint="eastAsia"/>
          <w:lang w:eastAsia="zh-CN"/>
        </w:rPr>
        <w:tab/>
      </w:r>
      <w:r w:rsidRPr="002B04C3">
        <w:rPr>
          <w:rFonts w:hint="eastAsia"/>
          <w:lang w:eastAsia="zh-CN"/>
        </w:rPr>
        <w:t>应通过电信标准化局通函发出有关开展</w:t>
      </w:r>
      <w:r w:rsidRPr="002B04C3">
        <w:rPr>
          <w:rFonts w:hint="eastAsia"/>
          <w:lang w:eastAsia="zh-CN"/>
        </w:rPr>
        <w:t>JCA</w:t>
      </w:r>
      <w:r w:rsidRPr="002B04C3">
        <w:rPr>
          <w:rFonts w:hint="eastAsia"/>
          <w:lang w:eastAsia="zh-CN"/>
        </w:rPr>
        <w:t>的通知，其中包括</w:t>
      </w:r>
      <w:r w:rsidRPr="002B04C3">
        <w:rPr>
          <w:rFonts w:hint="eastAsia"/>
          <w:lang w:eastAsia="zh-CN"/>
        </w:rPr>
        <w:t>JCA</w:t>
      </w:r>
      <w:r w:rsidRPr="002B04C3">
        <w:rPr>
          <w:rFonts w:hint="eastAsia"/>
          <w:lang w:eastAsia="zh-CN"/>
        </w:rPr>
        <w:t>的职责范围、主席及其负责研究组。</w:t>
      </w:r>
    </w:p>
    <w:p w14:paraId="2E2FE395" w14:textId="77777777" w:rsidR="00CF331C" w:rsidRPr="002B04C3" w:rsidRDefault="00CF331C">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7E3A90CF" w14:textId="77777777" w:rsidR="006A505D" w:rsidRPr="002B04C3" w:rsidRDefault="006A505D" w:rsidP="004948B8">
      <w:pPr>
        <w:pStyle w:val="Normalnoindent"/>
        <w:rPr>
          <w:lang w:eastAsia="zh-CN"/>
        </w:rPr>
      </w:pPr>
      <w:r w:rsidRPr="002B04C3">
        <w:rPr>
          <w:b/>
          <w:bCs/>
          <w:lang w:eastAsia="zh-CN"/>
        </w:rPr>
        <w:lastRenderedPageBreak/>
        <w:t>5</w:t>
      </w:r>
      <w:r w:rsidRPr="002B04C3">
        <w:rPr>
          <w:rFonts w:hint="eastAsia"/>
          <w:b/>
          <w:bCs/>
          <w:lang w:eastAsia="zh-CN"/>
        </w:rPr>
        <w:t>.5</w:t>
      </w:r>
      <w:r w:rsidRPr="002B04C3">
        <w:rPr>
          <w:rFonts w:hint="eastAsia"/>
          <w:lang w:eastAsia="zh-CN"/>
        </w:rPr>
        <w:tab/>
      </w:r>
      <w:r w:rsidRPr="002B04C3">
        <w:rPr>
          <w:rFonts w:hint="eastAsia"/>
          <w:lang w:eastAsia="zh-CN"/>
        </w:rPr>
        <w:t>应主要通过信函通信和电子会议方式开展</w:t>
      </w:r>
      <w:r w:rsidRPr="002B04C3">
        <w:rPr>
          <w:rFonts w:hint="eastAsia"/>
          <w:lang w:eastAsia="zh-CN"/>
        </w:rPr>
        <w:t>JCA</w:t>
      </w:r>
      <w:r w:rsidRPr="002B04C3">
        <w:rPr>
          <w:rFonts w:hint="eastAsia"/>
          <w:lang w:eastAsia="zh-CN"/>
        </w:rPr>
        <w:t>工作。任何被认为必要的面对面会议均应由</w:t>
      </w:r>
      <w:r w:rsidRPr="002B04C3">
        <w:rPr>
          <w:rFonts w:hint="eastAsia"/>
          <w:lang w:eastAsia="zh-CN"/>
        </w:rPr>
        <w:t>JCA</w:t>
      </w:r>
      <w:r w:rsidRPr="002B04C3">
        <w:rPr>
          <w:rFonts w:hint="eastAsia"/>
          <w:lang w:eastAsia="zh-CN"/>
        </w:rPr>
        <w:t>主席召集。应尽可能为</w:t>
      </w:r>
      <w:r w:rsidRPr="002B04C3">
        <w:rPr>
          <w:rFonts w:hint="eastAsia"/>
          <w:lang w:eastAsia="zh-CN"/>
        </w:rPr>
        <w:t>JCA</w:t>
      </w:r>
      <w:r w:rsidRPr="002B04C3">
        <w:rPr>
          <w:rFonts w:hint="eastAsia"/>
          <w:lang w:eastAsia="zh-CN"/>
        </w:rPr>
        <w:t>的面对面会议提供会议设施，且面对面会议和电子会议均应在可行的情况下予以合理安排，以确保各方尽可能出席会议。现预计将在可行情况下，尽可能将</w:t>
      </w:r>
      <w:r w:rsidRPr="002B04C3">
        <w:rPr>
          <w:rFonts w:hint="eastAsia"/>
          <w:lang w:eastAsia="zh-CN"/>
        </w:rPr>
        <w:t>JCA</w:t>
      </w:r>
      <w:r w:rsidRPr="002B04C3">
        <w:rPr>
          <w:rFonts w:hint="eastAsia"/>
          <w:lang w:eastAsia="zh-CN"/>
        </w:rPr>
        <w:t>的面对面会议与所涉研究组会议一道举行（将反映在有关该研究组会议的集体函中），但如需单独举行会议，则应至少在会议举行四周前通过（电子）集体邀请函宣布。</w:t>
      </w:r>
    </w:p>
    <w:p w14:paraId="27D2528E" w14:textId="77777777" w:rsidR="006A505D" w:rsidRPr="002B04C3" w:rsidRDefault="006A505D" w:rsidP="004948B8">
      <w:pPr>
        <w:pStyle w:val="Normalnoindent"/>
        <w:rPr>
          <w:lang w:eastAsia="zh-CN"/>
        </w:rPr>
      </w:pPr>
      <w:r w:rsidRPr="002B04C3">
        <w:rPr>
          <w:b/>
          <w:bCs/>
          <w:lang w:eastAsia="zh-CN"/>
        </w:rPr>
        <w:t>5</w:t>
      </w:r>
      <w:r w:rsidRPr="002B04C3">
        <w:rPr>
          <w:rFonts w:hint="eastAsia"/>
          <w:b/>
          <w:bCs/>
          <w:lang w:eastAsia="zh-CN"/>
        </w:rPr>
        <w:t>.6</w:t>
      </w:r>
      <w:r w:rsidRPr="002B04C3">
        <w:rPr>
          <w:rFonts w:hint="eastAsia"/>
          <w:lang w:eastAsia="zh-CN"/>
        </w:rPr>
        <w:tab/>
      </w:r>
      <w:r w:rsidRPr="002B04C3">
        <w:rPr>
          <w:rFonts w:hint="eastAsia"/>
          <w:lang w:eastAsia="zh-CN"/>
        </w:rPr>
        <w:t>有关</w:t>
      </w:r>
      <w:r w:rsidRPr="002B04C3">
        <w:rPr>
          <w:rFonts w:hint="eastAsia"/>
          <w:lang w:eastAsia="zh-CN"/>
        </w:rPr>
        <w:t>JCA</w:t>
      </w:r>
      <w:r w:rsidRPr="002B04C3">
        <w:rPr>
          <w:rFonts w:hint="eastAsia"/>
          <w:lang w:eastAsia="zh-CN"/>
        </w:rPr>
        <w:t>工作的输入意见应发至</w:t>
      </w:r>
      <w:r w:rsidRPr="002B04C3">
        <w:rPr>
          <w:rFonts w:hint="eastAsia"/>
          <w:lang w:eastAsia="zh-CN"/>
        </w:rPr>
        <w:t>JCA</w:t>
      </w:r>
      <w:r w:rsidRPr="002B04C3">
        <w:rPr>
          <w:rFonts w:hint="eastAsia"/>
          <w:lang w:eastAsia="zh-CN"/>
        </w:rPr>
        <w:t>主席和电信标准化局相关顾问（后者将向</w:t>
      </w:r>
      <w:r w:rsidRPr="002B04C3">
        <w:rPr>
          <w:rFonts w:hint="eastAsia"/>
          <w:lang w:eastAsia="zh-CN"/>
        </w:rPr>
        <w:t>JCA</w:t>
      </w:r>
      <w:r w:rsidRPr="002B04C3">
        <w:rPr>
          <w:rFonts w:hint="eastAsia"/>
          <w:lang w:eastAsia="zh-CN"/>
        </w:rPr>
        <w:t>成员提供上述输入意见）。</w:t>
      </w:r>
    </w:p>
    <w:p w14:paraId="4AB5E714" w14:textId="77777777" w:rsidR="006A505D" w:rsidRPr="002B04C3" w:rsidRDefault="006A505D" w:rsidP="004948B8">
      <w:pPr>
        <w:pStyle w:val="Normalnoindent"/>
        <w:rPr>
          <w:lang w:eastAsia="zh-CN"/>
        </w:rPr>
      </w:pPr>
      <w:r w:rsidRPr="002B04C3">
        <w:rPr>
          <w:b/>
          <w:bCs/>
          <w:lang w:eastAsia="zh-CN"/>
        </w:rPr>
        <w:t>5</w:t>
      </w:r>
      <w:r w:rsidRPr="002B04C3">
        <w:rPr>
          <w:rFonts w:hint="eastAsia"/>
          <w:b/>
          <w:bCs/>
          <w:lang w:eastAsia="zh-CN"/>
        </w:rPr>
        <w:t>.7</w:t>
      </w:r>
      <w:r w:rsidRPr="002B04C3">
        <w:rPr>
          <w:rFonts w:hint="eastAsia"/>
          <w:lang w:eastAsia="zh-CN"/>
        </w:rPr>
        <w:tab/>
        <w:t>JCA</w:t>
      </w:r>
      <w:r w:rsidRPr="002B04C3">
        <w:rPr>
          <w:rFonts w:hint="eastAsia"/>
          <w:lang w:eastAsia="zh-CN"/>
        </w:rPr>
        <w:t>可以向相关研究组提出提案，以便实现各研究组建议书及其他可交付成果制定工作的统一协调。</w:t>
      </w:r>
      <w:r w:rsidRPr="002B04C3">
        <w:rPr>
          <w:rFonts w:hint="eastAsia"/>
          <w:lang w:eastAsia="zh-CN"/>
        </w:rPr>
        <w:t>JCA</w:t>
      </w:r>
      <w:r w:rsidRPr="002B04C3">
        <w:rPr>
          <w:rFonts w:hint="eastAsia"/>
          <w:lang w:eastAsia="zh-CN"/>
        </w:rPr>
        <w:t>还可以发出联络声明。</w:t>
      </w:r>
    </w:p>
    <w:p w14:paraId="3F6ECDC5" w14:textId="77777777" w:rsidR="003219BE" w:rsidRPr="002B04C3" w:rsidRDefault="006A505D" w:rsidP="004948B8">
      <w:pPr>
        <w:pStyle w:val="Normalnoindent"/>
        <w:rPr>
          <w:lang w:eastAsia="zh-CN"/>
        </w:rPr>
      </w:pPr>
      <w:r w:rsidRPr="002B04C3">
        <w:rPr>
          <w:b/>
          <w:bCs/>
          <w:lang w:eastAsia="zh-CN"/>
        </w:rPr>
        <w:t>5</w:t>
      </w:r>
      <w:r w:rsidRPr="002B04C3">
        <w:rPr>
          <w:rFonts w:hint="eastAsia"/>
          <w:b/>
          <w:bCs/>
          <w:lang w:eastAsia="zh-CN"/>
        </w:rPr>
        <w:t>.8</w:t>
      </w:r>
      <w:r w:rsidRPr="002B04C3">
        <w:rPr>
          <w:rFonts w:hint="eastAsia"/>
          <w:lang w:eastAsia="zh-CN"/>
        </w:rPr>
        <w:tab/>
        <w:t>JCA</w:t>
      </w:r>
      <w:r w:rsidRPr="002B04C3">
        <w:rPr>
          <w:rFonts w:hint="eastAsia"/>
          <w:lang w:eastAsia="zh-CN"/>
        </w:rPr>
        <w:t>的输入和输出文件及报告均将提供</w:t>
      </w:r>
      <w:r w:rsidRPr="002B04C3">
        <w:rPr>
          <w:rFonts w:hint="eastAsia"/>
          <w:lang w:eastAsia="zh-CN"/>
        </w:rPr>
        <w:t>ITU-T</w:t>
      </w:r>
      <w:r w:rsidRPr="002B04C3">
        <w:rPr>
          <w:rFonts w:hint="eastAsia"/>
          <w:lang w:eastAsia="zh-CN"/>
        </w:rPr>
        <w:t>成员。每次</w:t>
      </w:r>
      <w:r w:rsidRPr="002B04C3">
        <w:rPr>
          <w:rFonts w:hint="eastAsia"/>
          <w:lang w:eastAsia="zh-CN"/>
        </w:rPr>
        <w:t>JCA</w:t>
      </w:r>
      <w:r w:rsidRPr="002B04C3">
        <w:rPr>
          <w:rFonts w:hint="eastAsia"/>
          <w:lang w:eastAsia="zh-CN"/>
        </w:rPr>
        <w:t>会议之后均将发行报告。</w:t>
      </w:r>
      <w:r w:rsidRPr="002B04C3">
        <w:rPr>
          <w:rFonts w:hint="eastAsia"/>
          <w:lang w:eastAsia="zh-CN"/>
        </w:rPr>
        <w:t>TSAG</w:t>
      </w:r>
      <w:r w:rsidRPr="002B04C3">
        <w:rPr>
          <w:rFonts w:hint="eastAsia"/>
          <w:lang w:eastAsia="zh-CN"/>
        </w:rPr>
        <w:t>可以通过这些报告监督</w:t>
      </w:r>
      <w:r w:rsidRPr="002B04C3">
        <w:rPr>
          <w:rFonts w:hint="eastAsia"/>
          <w:lang w:eastAsia="zh-CN"/>
        </w:rPr>
        <w:t>JCA</w:t>
      </w:r>
      <w:r w:rsidRPr="002B04C3">
        <w:rPr>
          <w:rFonts w:hint="eastAsia"/>
          <w:lang w:eastAsia="zh-CN"/>
        </w:rPr>
        <w:t>的活动。</w:t>
      </w:r>
    </w:p>
    <w:p w14:paraId="18D8E0CD" w14:textId="77777777" w:rsidR="006A505D" w:rsidRPr="002B04C3" w:rsidRDefault="006A505D" w:rsidP="004948B8">
      <w:pPr>
        <w:pStyle w:val="Normalnoindent"/>
        <w:rPr>
          <w:lang w:eastAsia="zh-CN"/>
        </w:rPr>
      </w:pPr>
      <w:r w:rsidRPr="002B04C3">
        <w:rPr>
          <w:b/>
          <w:bCs/>
          <w:lang w:eastAsia="zh-CN"/>
        </w:rPr>
        <w:t>5</w:t>
      </w:r>
      <w:r w:rsidRPr="002B04C3">
        <w:rPr>
          <w:rFonts w:hint="eastAsia"/>
          <w:b/>
          <w:bCs/>
          <w:lang w:eastAsia="zh-CN"/>
        </w:rPr>
        <w:t>.9</w:t>
      </w:r>
      <w:r w:rsidRPr="002B04C3">
        <w:rPr>
          <w:rFonts w:hint="eastAsia"/>
          <w:lang w:eastAsia="zh-CN"/>
        </w:rPr>
        <w:tab/>
      </w:r>
      <w:r w:rsidRPr="002B04C3">
        <w:rPr>
          <w:rFonts w:hint="eastAsia"/>
          <w:lang w:eastAsia="zh-CN"/>
        </w:rPr>
        <w:t>电信标准化局将在现有资源范围内向</w:t>
      </w:r>
      <w:r w:rsidRPr="002B04C3">
        <w:rPr>
          <w:rFonts w:hint="eastAsia"/>
          <w:lang w:eastAsia="zh-CN"/>
        </w:rPr>
        <w:t>JCA</w:t>
      </w:r>
      <w:r w:rsidRPr="002B04C3">
        <w:rPr>
          <w:rFonts w:hint="eastAsia"/>
          <w:lang w:eastAsia="zh-CN"/>
        </w:rPr>
        <w:t>提供支持。</w:t>
      </w:r>
    </w:p>
    <w:p w14:paraId="5334D0F8" w14:textId="77777777" w:rsidR="006A505D" w:rsidRPr="002B04C3" w:rsidRDefault="006A505D" w:rsidP="004948B8">
      <w:pPr>
        <w:pStyle w:val="Normalnoindent"/>
        <w:rPr>
          <w:lang w:eastAsia="zh-CN"/>
        </w:rPr>
      </w:pPr>
      <w:r w:rsidRPr="002B04C3">
        <w:rPr>
          <w:b/>
          <w:bCs/>
          <w:lang w:eastAsia="zh-CN"/>
        </w:rPr>
        <w:t>5</w:t>
      </w:r>
      <w:r w:rsidRPr="002B04C3">
        <w:rPr>
          <w:rFonts w:hint="eastAsia"/>
          <w:b/>
          <w:bCs/>
          <w:lang w:eastAsia="zh-CN"/>
        </w:rPr>
        <w:t>.10</w:t>
      </w:r>
      <w:r w:rsidRPr="002B04C3">
        <w:rPr>
          <w:rFonts w:hint="eastAsia"/>
          <w:lang w:eastAsia="zh-CN"/>
        </w:rPr>
        <w:tab/>
      </w:r>
      <w:r w:rsidRPr="002B04C3">
        <w:rPr>
          <w:rFonts w:hint="eastAsia"/>
          <w:lang w:eastAsia="zh-CN"/>
        </w:rPr>
        <w:t>如果所涉研究组认为不再需要</w:t>
      </w:r>
      <w:r w:rsidRPr="002B04C3">
        <w:rPr>
          <w:rFonts w:hint="eastAsia"/>
          <w:lang w:eastAsia="zh-CN"/>
        </w:rPr>
        <w:t>JCA</w:t>
      </w:r>
      <w:r w:rsidRPr="002B04C3">
        <w:rPr>
          <w:rFonts w:hint="eastAsia"/>
          <w:lang w:eastAsia="zh-CN"/>
        </w:rPr>
        <w:t>，则可以在任何时候终止</w:t>
      </w:r>
      <w:r w:rsidRPr="002B04C3">
        <w:rPr>
          <w:rFonts w:hint="eastAsia"/>
          <w:lang w:eastAsia="zh-CN"/>
        </w:rPr>
        <w:t>JCA</w:t>
      </w:r>
      <w:r w:rsidRPr="002B04C3">
        <w:rPr>
          <w:rFonts w:hint="eastAsia"/>
          <w:lang w:eastAsia="zh-CN"/>
        </w:rPr>
        <w:t>的工作。任何所涉研究组或</w:t>
      </w:r>
      <w:r w:rsidRPr="002B04C3">
        <w:rPr>
          <w:rFonts w:hint="eastAsia"/>
          <w:lang w:eastAsia="zh-CN"/>
        </w:rPr>
        <w:t>TSAG</w:t>
      </w:r>
      <w:r w:rsidRPr="002B04C3">
        <w:rPr>
          <w:rFonts w:hint="eastAsia"/>
          <w:lang w:eastAsia="zh-CN"/>
        </w:rPr>
        <w:t>均可提出终止</w:t>
      </w:r>
      <w:r w:rsidRPr="002B04C3">
        <w:rPr>
          <w:rFonts w:hint="eastAsia"/>
          <w:lang w:eastAsia="zh-CN"/>
        </w:rPr>
        <w:t>JCA</w:t>
      </w:r>
      <w:r w:rsidRPr="002B04C3">
        <w:rPr>
          <w:rFonts w:hint="eastAsia"/>
          <w:lang w:eastAsia="zh-CN"/>
        </w:rPr>
        <w:t>工作的提案（包括相关理由），并由负责</w:t>
      </w:r>
      <w:r w:rsidRPr="002B04C3">
        <w:rPr>
          <w:rFonts w:hint="eastAsia"/>
          <w:lang w:eastAsia="zh-CN"/>
        </w:rPr>
        <w:t>JCA</w:t>
      </w:r>
      <w:r w:rsidRPr="002B04C3">
        <w:rPr>
          <w:rFonts w:hint="eastAsia"/>
          <w:lang w:eastAsia="zh-CN"/>
        </w:rPr>
        <w:t>的研究组在与所涉研究组和</w:t>
      </w:r>
      <w:r w:rsidRPr="002B04C3">
        <w:rPr>
          <w:rFonts w:hint="eastAsia"/>
          <w:lang w:eastAsia="zh-CN"/>
        </w:rPr>
        <w:t>TSAG</w:t>
      </w:r>
      <w:r w:rsidRPr="002B04C3">
        <w:rPr>
          <w:rFonts w:hint="eastAsia"/>
          <w:lang w:eastAsia="zh-CN"/>
        </w:rPr>
        <w:t>协商（如果近期没有召开</w:t>
      </w:r>
      <w:r w:rsidRPr="002B04C3">
        <w:rPr>
          <w:rFonts w:hint="eastAsia"/>
          <w:lang w:eastAsia="zh-CN"/>
        </w:rPr>
        <w:t>TSAG</w:t>
      </w:r>
      <w:r w:rsidRPr="002B04C3">
        <w:rPr>
          <w:rFonts w:hint="eastAsia"/>
          <w:lang w:eastAsia="zh-CN"/>
        </w:rPr>
        <w:t>会议的计划，则通过电子方式进行）之后，进行审议并做出决定。</w:t>
      </w:r>
      <w:r w:rsidRPr="002B04C3">
        <w:rPr>
          <w:rFonts w:hint="eastAsia"/>
          <w:lang w:eastAsia="zh-CN"/>
        </w:rPr>
        <w:t>JCA</w:t>
      </w:r>
      <w:r w:rsidRPr="002B04C3">
        <w:rPr>
          <w:rFonts w:hint="eastAsia"/>
          <w:lang w:eastAsia="zh-CN"/>
        </w:rPr>
        <w:t>将在世界电信标准化全会之后的首次</w:t>
      </w:r>
      <w:r w:rsidRPr="002B04C3">
        <w:rPr>
          <w:rFonts w:hint="eastAsia"/>
          <w:lang w:eastAsia="zh-CN"/>
        </w:rPr>
        <w:t>TSAG</w:t>
      </w:r>
      <w:r w:rsidRPr="002B04C3">
        <w:rPr>
          <w:rFonts w:hint="eastAsia"/>
          <w:lang w:eastAsia="zh-CN"/>
        </w:rPr>
        <w:t>会议上审议。必须就是否继续</w:t>
      </w:r>
      <w:r w:rsidRPr="002B04C3">
        <w:rPr>
          <w:rFonts w:hint="eastAsia"/>
          <w:lang w:eastAsia="zh-CN"/>
        </w:rPr>
        <w:t>JCA</w:t>
      </w:r>
      <w:r w:rsidRPr="002B04C3">
        <w:rPr>
          <w:rFonts w:hint="eastAsia"/>
          <w:lang w:eastAsia="zh-CN"/>
        </w:rPr>
        <w:t>的工作做出明确决定，而且可能需调整其职责范围。</w:t>
      </w:r>
    </w:p>
    <w:p w14:paraId="2C419249" w14:textId="77777777" w:rsidR="00CF331C" w:rsidRPr="002B04C3" w:rsidRDefault="00CF331C" w:rsidP="006A505D">
      <w:pPr>
        <w:rPr>
          <w:lang w:eastAsia="zh-CN"/>
        </w:rPr>
      </w:pPr>
    </w:p>
    <w:p w14:paraId="6A95CC57" w14:textId="77777777" w:rsidR="00CF331C" w:rsidRPr="002B04C3" w:rsidRDefault="00CF331C" w:rsidP="006A505D">
      <w:pPr>
        <w:rPr>
          <w:lang w:eastAsia="zh-CN"/>
        </w:rPr>
      </w:pPr>
    </w:p>
    <w:p w14:paraId="0FCD0CEF" w14:textId="77777777" w:rsidR="00CF331C" w:rsidRPr="002B04C3" w:rsidRDefault="00CF331C" w:rsidP="006A505D">
      <w:pPr>
        <w:rPr>
          <w:lang w:eastAsia="zh-CN"/>
        </w:rPr>
      </w:pPr>
    </w:p>
    <w:p w14:paraId="4875F2CF" w14:textId="77777777" w:rsidR="00CF331C" w:rsidRPr="002B04C3" w:rsidRDefault="00CF331C" w:rsidP="006A505D">
      <w:pPr>
        <w:rPr>
          <w:lang w:eastAsia="zh-CN"/>
        </w:rPr>
      </w:pPr>
    </w:p>
    <w:p w14:paraId="6FF0BBB3" w14:textId="77777777" w:rsidR="00CF331C" w:rsidRPr="002B04C3" w:rsidRDefault="00CF331C" w:rsidP="006A505D">
      <w:pPr>
        <w:rPr>
          <w:lang w:eastAsia="zh-CN"/>
        </w:rPr>
      </w:pPr>
    </w:p>
    <w:p w14:paraId="015DAD54" w14:textId="77777777" w:rsidR="00CF331C" w:rsidRPr="002B04C3" w:rsidRDefault="00CF331C" w:rsidP="006A505D">
      <w:pPr>
        <w:rPr>
          <w:lang w:eastAsia="zh-CN"/>
        </w:rPr>
      </w:pPr>
    </w:p>
    <w:p w14:paraId="01CF2731" w14:textId="77777777" w:rsidR="00CF331C" w:rsidRPr="002B04C3" w:rsidRDefault="00CF331C" w:rsidP="006A505D">
      <w:pPr>
        <w:rPr>
          <w:lang w:eastAsia="zh-CN"/>
        </w:rPr>
      </w:pPr>
    </w:p>
    <w:p w14:paraId="031F34B5" w14:textId="77777777" w:rsidR="00CF331C" w:rsidRPr="002B04C3" w:rsidRDefault="00CF331C" w:rsidP="006A505D">
      <w:pPr>
        <w:rPr>
          <w:lang w:eastAsia="zh-CN"/>
        </w:rPr>
      </w:pPr>
    </w:p>
    <w:p w14:paraId="5F35C1AE" w14:textId="77777777" w:rsidR="00CF331C" w:rsidRPr="002B04C3" w:rsidRDefault="00CF331C" w:rsidP="006A505D">
      <w:pPr>
        <w:rPr>
          <w:lang w:eastAsia="zh-CN"/>
        </w:rPr>
      </w:pPr>
    </w:p>
    <w:p w14:paraId="2C540B13" w14:textId="77777777" w:rsidR="00CF331C" w:rsidRPr="002B04C3" w:rsidRDefault="00CF331C" w:rsidP="006A505D">
      <w:pPr>
        <w:rPr>
          <w:lang w:eastAsia="zh-CN"/>
        </w:rPr>
      </w:pPr>
    </w:p>
    <w:p w14:paraId="2F3990A0" w14:textId="77777777" w:rsidR="00CF331C" w:rsidRPr="002B04C3" w:rsidRDefault="00CF331C" w:rsidP="006A505D">
      <w:pPr>
        <w:rPr>
          <w:lang w:eastAsia="zh-CN"/>
        </w:rPr>
      </w:pPr>
    </w:p>
    <w:p w14:paraId="4E6E10DB" w14:textId="77777777" w:rsidR="006A505D" w:rsidRPr="002B04C3" w:rsidRDefault="006A505D" w:rsidP="006A505D">
      <w:pPr>
        <w:rPr>
          <w:lang w:eastAsia="zh-CN"/>
        </w:rPr>
      </w:pPr>
      <w:r w:rsidRPr="002B04C3">
        <w:rPr>
          <w:lang w:eastAsia="zh-CN"/>
        </w:rPr>
        <w:br w:type="page"/>
      </w:r>
    </w:p>
    <w:p w14:paraId="6F898D61" w14:textId="77777777" w:rsidR="006A505D" w:rsidRPr="00BD3D12" w:rsidRDefault="006A505D" w:rsidP="00916CB6">
      <w:pPr>
        <w:pStyle w:val="Annextitle"/>
        <w:rPr>
          <w:lang w:val="fr-FR" w:eastAsia="zh-CN"/>
        </w:rPr>
      </w:pPr>
      <w:r w:rsidRPr="002B04C3">
        <w:rPr>
          <w:rFonts w:hint="eastAsia"/>
          <w:lang w:eastAsia="zh-CN"/>
        </w:rPr>
        <w:lastRenderedPageBreak/>
        <w:t>附件</w:t>
      </w:r>
      <w:r w:rsidRPr="00BD3D12">
        <w:rPr>
          <w:lang w:val="fr-FR" w:eastAsia="zh-CN"/>
        </w:rPr>
        <w:t>A</w:t>
      </w:r>
      <w:r w:rsidRPr="00BD3D12">
        <w:rPr>
          <w:rFonts w:hint="eastAsia"/>
          <w:lang w:val="fr-FR" w:eastAsia="zh-CN"/>
        </w:rPr>
        <w:br/>
      </w:r>
      <w:r w:rsidRPr="00BD3D12">
        <w:rPr>
          <w:lang w:val="fr-FR" w:eastAsia="zh-CN"/>
        </w:rPr>
        <w:br/>
      </w:r>
      <w:r w:rsidRPr="002B04C3">
        <w:rPr>
          <w:rFonts w:hint="eastAsia"/>
          <w:lang w:eastAsia="zh-CN"/>
        </w:rPr>
        <w:t>在工作计划中描述拟议</w:t>
      </w:r>
      <w:r w:rsidRPr="00BD3D12">
        <w:rPr>
          <w:lang w:val="fr-FR" w:eastAsia="zh-CN"/>
        </w:rPr>
        <w:br/>
      </w:r>
      <w:r w:rsidRPr="002B04C3">
        <w:rPr>
          <w:rFonts w:hint="eastAsia"/>
          <w:lang w:eastAsia="zh-CN"/>
        </w:rPr>
        <w:t>新建议书的模板</w:t>
      </w:r>
    </w:p>
    <w:p w14:paraId="0B01AAB1" w14:textId="77777777" w:rsidR="006A505D" w:rsidRPr="002B04C3" w:rsidRDefault="006A505D" w:rsidP="006A505D">
      <w:pPr>
        <w:spacing w:after="240"/>
        <w:jc w:val="center"/>
        <w:rPr>
          <w:lang w:eastAsia="zh-CN"/>
        </w:rPr>
      </w:pPr>
      <w:r w:rsidRPr="002B04C3">
        <w:rPr>
          <w:rFonts w:hint="eastAsia"/>
          <w:lang w:eastAsia="zh-CN"/>
        </w:rPr>
        <w:t>（本附件构成本建议书不可分割的组成部分）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8"/>
        <w:gridCol w:w="374"/>
        <w:gridCol w:w="473"/>
        <w:gridCol w:w="4534"/>
        <w:gridCol w:w="1382"/>
        <w:gridCol w:w="1518"/>
      </w:tblGrid>
      <w:tr w:rsidR="00CF331C" w:rsidRPr="002B04C3" w14:paraId="67823657" w14:textId="77777777" w:rsidTr="00D502E3">
        <w:tc>
          <w:tcPr>
            <w:tcW w:w="1348" w:type="dxa"/>
            <w:hideMark/>
          </w:tcPr>
          <w:p w14:paraId="59FE03DE" w14:textId="77777777" w:rsidR="00CF331C" w:rsidRPr="002B04C3" w:rsidRDefault="00CF331C" w:rsidP="00CF331C">
            <w:pPr>
              <w:pStyle w:val="Tablehead0"/>
              <w:rPr>
                <w:b/>
                <w:bCs/>
                <w:lang w:eastAsia="zh-CN"/>
              </w:rPr>
            </w:pPr>
            <w:r w:rsidRPr="002B04C3">
              <w:rPr>
                <w:rFonts w:hint="eastAsia"/>
                <w:b/>
                <w:bCs/>
              </w:rPr>
              <w:t>课题：</w:t>
            </w:r>
          </w:p>
        </w:tc>
        <w:tc>
          <w:tcPr>
            <w:tcW w:w="374" w:type="dxa"/>
          </w:tcPr>
          <w:p w14:paraId="00E74500" w14:textId="77777777" w:rsidR="00CF331C" w:rsidRPr="002B04C3" w:rsidRDefault="00CF331C" w:rsidP="00CF331C">
            <w:pPr>
              <w:pStyle w:val="Tablehead0"/>
              <w:rPr>
                <w:b/>
                <w:bCs/>
              </w:rPr>
            </w:pPr>
          </w:p>
        </w:tc>
        <w:tc>
          <w:tcPr>
            <w:tcW w:w="473" w:type="dxa"/>
            <w:hideMark/>
          </w:tcPr>
          <w:p w14:paraId="434ED350" w14:textId="77777777" w:rsidR="00CF331C" w:rsidRPr="002B04C3" w:rsidRDefault="00CF331C" w:rsidP="00CF331C">
            <w:pPr>
              <w:pStyle w:val="Tablehead0"/>
              <w:rPr>
                <w:b/>
                <w:bCs/>
              </w:rPr>
            </w:pPr>
            <w:r w:rsidRPr="002B04C3">
              <w:rPr>
                <w:b/>
                <w:bCs/>
              </w:rPr>
              <w:t>/</w:t>
            </w:r>
          </w:p>
        </w:tc>
        <w:tc>
          <w:tcPr>
            <w:tcW w:w="4534" w:type="dxa"/>
            <w:hideMark/>
          </w:tcPr>
          <w:p w14:paraId="420D7463" w14:textId="77777777" w:rsidR="00CF331C" w:rsidRPr="002B04C3" w:rsidRDefault="00CF331C" w:rsidP="00CF331C">
            <w:pPr>
              <w:pStyle w:val="Tablehead0"/>
              <w:rPr>
                <w:b/>
                <w:bCs/>
                <w:lang w:eastAsia="zh-CN"/>
              </w:rPr>
            </w:pPr>
            <w:r w:rsidRPr="002B04C3">
              <w:rPr>
                <w:rFonts w:hint="eastAsia"/>
                <w:b/>
                <w:bCs/>
                <w:lang w:eastAsia="zh-CN"/>
              </w:rPr>
              <w:t>拟议的</w:t>
            </w:r>
            <w:r w:rsidRPr="002B04C3">
              <w:rPr>
                <w:b/>
                <w:bCs/>
                <w:lang w:eastAsia="zh-CN"/>
              </w:rPr>
              <w:t>ITU-T</w:t>
            </w:r>
            <w:r w:rsidRPr="002B04C3">
              <w:rPr>
                <w:rFonts w:hint="eastAsia"/>
                <w:b/>
                <w:bCs/>
                <w:lang w:eastAsia="zh-CN"/>
              </w:rPr>
              <w:t>新建议书</w:t>
            </w:r>
          </w:p>
        </w:tc>
        <w:tc>
          <w:tcPr>
            <w:tcW w:w="2900" w:type="dxa"/>
            <w:gridSpan w:val="2"/>
            <w:hideMark/>
          </w:tcPr>
          <w:p w14:paraId="1936D47B" w14:textId="77777777" w:rsidR="00CF331C" w:rsidRPr="002B04C3" w:rsidRDefault="00CF331C" w:rsidP="00CF331C">
            <w:pPr>
              <w:pStyle w:val="Tablehead0"/>
              <w:rPr>
                <w:b/>
                <w:bCs/>
              </w:rPr>
            </w:pPr>
            <w:r w:rsidRPr="002B04C3">
              <w:rPr>
                <w:b/>
                <w:bCs/>
              </w:rPr>
              <w:t>&lt;</w:t>
            </w:r>
            <w:r w:rsidRPr="002B04C3">
              <w:rPr>
                <w:rFonts w:hint="eastAsia"/>
                <w:b/>
                <w:bCs/>
              </w:rPr>
              <w:t>会议日期</w:t>
            </w:r>
            <w:r w:rsidRPr="002B04C3">
              <w:rPr>
                <w:b/>
                <w:bCs/>
              </w:rPr>
              <w:t>&gt;</w:t>
            </w:r>
          </w:p>
        </w:tc>
      </w:tr>
      <w:tr w:rsidR="00CF331C" w:rsidRPr="002B04C3" w14:paraId="31B6AE33" w14:textId="77777777" w:rsidTr="00D502E3">
        <w:trPr>
          <w:trHeight w:val="334"/>
        </w:trPr>
        <w:tc>
          <w:tcPr>
            <w:tcW w:w="1348" w:type="dxa"/>
            <w:hideMark/>
          </w:tcPr>
          <w:p w14:paraId="096BA8A3" w14:textId="77777777" w:rsidR="00CF331C" w:rsidRPr="002B04C3" w:rsidRDefault="00CF331C" w:rsidP="00CF331C">
            <w:pPr>
              <w:pStyle w:val="Tabletext0"/>
              <w:rPr>
                <w:rFonts w:asciiTheme="minorHAnsi" w:hAnsiTheme="minorHAnsi" w:cstheme="minorHAnsi"/>
                <w:b/>
                <w:bCs/>
                <w:lang w:eastAsia="zh-CN"/>
              </w:rPr>
            </w:pPr>
            <w:r w:rsidRPr="002B04C3">
              <w:rPr>
                <w:rFonts w:asciiTheme="minorHAnsi" w:hAnsiTheme="minorHAnsi" w:cstheme="minorHAnsi"/>
                <w:b/>
                <w:bCs/>
                <w:lang w:eastAsia="zh-CN"/>
              </w:rPr>
              <w:t>编号和</w:t>
            </w:r>
            <w:r w:rsidRPr="002B04C3">
              <w:rPr>
                <w:rFonts w:asciiTheme="minorHAnsi" w:hAnsiTheme="minorHAnsi" w:cstheme="minorHAnsi"/>
                <w:b/>
                <w:bCs/>
                <w:lang w:eastAsia="zh-CN"/>
              </w:rPr>
              <w:br/>
            </w:r>
            <w:r w:rsidRPr="002B04C3">
              <w:rPr>
                <w:rFonts w:asciiTheme="minorHAnsi" w:hAnsiTheme="minorHAnsi" w:cstheme="minorHAnsi"/>
                <w:b/>
                <w:bCs/>
                <w:lang w:eastAsia="zh-CN"/>
              </w:rPr>
              <w:t>标题：</w:t>
            </w:r>
          </w:p>
        </w:tc>
        <w:tc>
          <w:tcPr>
            <w:tcW w:w="8281" w:type="dxa"/>
            <w:gridSpan w:val="5"/>
            <w:hideMark/>
          </w:tcPr>
          <w:p w14:paraId="02312074" w14:textId="77777777" w:rsidR="00CF331C" w:rsidRPr="002B04C3" w:rsidRDefault="00CF331C" w:rsidP="00CF331C">
            <w:pPr>
              <w:pStyle w:val="Tabletext0"/>
              <w:rPr>
                <w:rFonts w:asciiTheme="minorHAnsi" w:hAnsiTheme="minorHAnsi" w:cstheme="minorHAnsi"/>
                <w:sz w:val="20"/>
                <w:lang w:val="fr-CH" w:eastAsia="zh-CN"/>
              </w:rPr>
            </w:pPr>
            <w:r w:rsidRPr="002B04C3">
              <w:rPr>
                <w:rFonts w:asciiTheme="minorHAnsi" w:hAnsiTheme="minorHAnsi" w:cstheme="minorHAnsi"/>
                <w:sz w:val="20"/>
                <w:lang w:val="fr-CH" w:eastAsia="zh-CN"/>
              </w:rPr>
              <w:t>ITU-T &lt;X.xxx&gt;</w:t>
            </w:r>
            <w:r w:rsidRPr="002B04C3">
              <w:rPr>
                <w:rFonts w:asciiTheme="minorHAnsi" w:hAnsiTheme="minorHAnsi" w:cstheme="minorHAnsi"/>
                <w:sz w:val="20"/>
                <w:lang w:val="fr-CH" w:eastAsia="zh-CN"/>
              </w:rPr>
              <w:t>建议书</w:t>
            </w:r>
            <w:r w:rsidRPr="002B04C3">
              <w:rPr>
                <w:rFonts w:asciiTheme="minorHAnsi" w:hAnsiTheme="minorHAnsi" w:cstheme="minorHAnsi"/>
                <w:sz w:val="20"/>
                <w:lang w:val="fr-CH" w:eastAsia="zh-CN"/>
              </w:rPr>
              <w:t>“</w:t>
            </w:r>
            <w:r w:rsidRPr="002B04C3">
              <w:rPr>
                <w:rFonts w:asciiTheme="minorHAnsi" w:hAnsiTheme="minorHAnsi" w:cstheme="minorHAnsi"/>
                <w:sz w:val="20"/>
                <w:lang w:val="fr-CH" w:eastAsia="zh-CN"/>
              </w:rPr>
              <w:t>标题</w:t>
            </w:r>
            <w:r w:rsidRPr="002B04C3">
              <w:rPr>
                <w:rFonts w:asciiTheme="minorHAnsi" w:hAnsiTheme="minorHAnsi" w:cstheme="minorHAnsi"/>
                <w:sz w:val="20"/>
                <w:lang w:val="fr-CH" w:eastAsia="zh-CN"/>
              </w:rPr>
              <w:t>”</w:t>
            </w:r>
          </w:p>
        </w:tc>
      </w:tr>
      <w:tr w:rsidR="00CF331C" w:rsidRPr="002B04C3" w14:paraId="153E6ECB" w14:textId="77777777" w:rsidTr="00D502E3">
        <w:trPr>
          <w:trHeight w:val="283"/>
        </w:trPr>
        <w:tc>
          <w:tcPr>
            <w:tcW w:w="1348" w:type="dxa"/>
            <w:hideMark/>
          </w:tcPr>
          <w:p w14:paraId="4845ACE0" w14:textId="77777777" w:rsidR="00CF331C" w:rsidRPr="002B04C3" w:rsidRDefault="00CF331C" w:rsidP="00CF331C">
            <w:pPr>
              <w:pStyle w:val="Tabletext0"/>
              <w:rPr>
                <w:rFonts w:asciiTheme="minorHAnsi" w:hAnsiTheme="minorHAnsi" w:cstheme="minorHAnsi"/>
                <w:b/>
                <w:bCs/>
                <w:lang w:eastAsia="zh-CN"/>
              </w:rPr>
            </w:pPr>
            <w:r w:rsidRPr="002B04C3">
              <w:rPr>
                <w:rFonts w:asciiTheme="minorHAnsi" w:hAnsiTheme="minorHAnsi" w:cstheme="minorHAnsi"/>
                <w:b/>
                <w:bCs/>
                <w:lang w:eastAsia="zh-CN"/>
              </w:rPr>
              <w:t>基础案文：</w:t>
            </w:r>
          </w:p>
        </w:tc>
        <w:tc>
          <w:tcPr>
            <w:tcW w:w="5381" w:type="dxa"/>
            <w:gridSpan w:val="3"/>
            <w:hideMark/>
          </w:tcPr>
          <w:p w14:paraId="3405EFC2" w14:textId="77777777" w:rsidR="00CF331C" w:rsidRPr="002B04C3" w:rsidRDefault="00CF331C" w:rsidP="00CF331C">
            <w:pPr>
              <w:pStyle w:val="Tabletext0"/>
              <w:rPr>
                <w:rFonts w:asciiTheme="minorHAnsi" w:hAnsiTheme="minorHAnsi" w:cstheme="minorHAnsi"/>
                <w:sz w:val="20"/>
                <w:lang w:val="en-US" w:eastAsia="zh-CN"/>
              </w:rPr>
            </w:pPr>
            <w:r w:rsidRPr="002B04C3">
              <w:rPr>
                <w:rFonts w:asciiTheme="minorHAnsi" w:hAnsiTheme="minorHAnsi" w:cstheme="minorHAnsi"/>
                <w:sz w:val="20"/>
                <w:lang w:val="en-US" w:eastAsia="zh-CN"/>
              </w:rPr>
              <w:t>&lt;C nnn&gt;</w:t>
            </w:r>
            <w:r w:rsidRPr="002B04C3">
              <w:rPr>
                <w:rFonts w:asciiTheme="minorHAnsi" w:hAnsiTheme="minorHAnsi" w:cstheme="minorHAnsi"/>
                <w:sz w:val="20"/>
                <w:lang w:eastAsia="zh-CN"/>
              </w:rPr>
              <w:t>或</w:t>
            </w:r>
            <w:r w:rsidRPr="002B04C3">
              <w:rPr>
                <w:rFonts w:asciiTheme="minorHAnsi" w:hAnsiTheme="minorHAnsi" w:cstheme="minorHAnsi"/>
                <w:sz w:val="20"/>
                <w:lang w:val="en-US" w:eastAsia="zh-CN"/>
              </w:rPr>
              <w:t xml:space="preserve"> &lt;TD nnnn&gt;</w:t>
            </w:r>
          </w:p>
        </w:tc>
        <w:tc>
          <w:tcPr>
            <w:tcW w:w="1382" w:type="dxa"/>
            <w:hideMark/>
          </w:tcPr>
          <w:p w14:paraId="62CBABE8" w14:textId="77777777" w:rsidR="00CF331C" w:rsidRPr="002B04C3" w:rsidRDefault="00CF331C" w:rsidP="00CF331C">
            <w:pPr>
              <w:pStyle w:val="Tabletext0"/>
              <w:rPr>
                <w:rFonts w:asciiTheme="minorHAnsi" w:hAnsiTheme="minorHAnsi" w:cstheme="minorHAnsi"/>
                <w:b/>
                <w:bCs/>
                <w:sz w:val="20"/>
                <w:lang w:eastAsia="zh-CN"/>
              </w:rPr>
            </w:pPr>
            <w:r w:rsidRPr="002B04C3">
              <w:rPr>
                <w:rFonts w:asciiTheme="minorHAnsi" w:hAnsiTheme="minorHAnsi" w:cstheme="minorHAnsi"/>
                <w:b/>
                <w:bCs/>
                <w:sz w:val="20"/>
                <w:lang w:eastAsia="zh-CN"/>
              </w:rPr>
              <w:t>时间安排：</w:t>
            </w:r>
          </w:p>
        </w:tc>
        <w:tc>
          <w:tcPr>
            <w:tcW w:w="1518" w:type="dxa"/>
            <w:hideMark/>
          </w:tcPr>
          <w:p w14:paraId="3A8ED998" w14:textId="77777777" w:rsidR="00CF331C" w:rsidRPr="002B04C3" w:rsidRDefault="00CF331C" w:rsidP="00CF331C">
            <w:pPr>
              <w:pStyle w:val="Tabletext0"/>
              <w:rPr>
                <w:rFonts w:asciiTheme="minorHAnsi" w:hAnsiTheme="minorHAnsi" w:cstheme="minorHAnsi"/>
                <w:sz w:val="20"/>
                <w:lang w:eastAsia="zh-CN"/>
              </w:rPr>
            </w:pPr>
            <w:r w:rsidRPr="002B04C3">
              <w:rPr>
                <w:rFonts w:asciiTheme="minorHAnsi" w:hAnsiTheme="minorHAnsi" w:cstheme="minorHAnsi"/>
                <w:sz w:val="20"/>
                <w:lang w:eastAsia="zh-CN"/>
              </w:rPr>
              <w:t>&lt;</w:t>
            </w:r>
            <w:r w:rsidRPr="002B04C3">
              <w:rPr>
                <w:rFonts w:asciiTheme="minorHAnsi" w:hAnsiTheme="minorHAnsi" w:cstheme="minorHAnsi"/>
                <w:sz w:val="20"/>
                <w:lang w:eastAsia="zh-CN"/>
              </w:rPr>
              <w:t>月</w:t>
            </w:r>
            <w:r w:rsidRPr="002B04C3">
              <w:rPr>
                <w:rFonts w:asciiTheme="minorHAnsi" w:hAnsiTheme="minorHAnsi" w:cstheme="minorHAnsi"/>
                <w:sz w:val="20"/>
                <w:lang w:eastAsia="zh-CN"/>
              </w:rPr>
              <w:t>-</w:t>
            </w:r>
            <w:r w:rsidRPr="002B04C3">
              <w:rPr>
                <w:rFonts w:asciiTheme="minorHAnsi" w:hAnsiTheme="minorHAnsi" w:cstheme="minorHAnsi"/>
                <w:sz w:val="20"/>
                <w:lang w:eastAsia="zh-CN"/>
              </w:rPr>
              <w:t>年</w:t>
            </w:r>
            <w:r w:rsidRPr="002B04C3">
              <w:rPr>
                <w:rFonts w:asciiTheme="minorHAnsi" w:hAnsiTheme="minorHAnsi" w:cstheme="minorHAnsi"/>
                <w:sz w:val="20"/>
                <w:lang w:eastAsia="zh-CN"/>
              </w:rPr>
              <w:t>&gt;</w:t>
            </w:r>
          </w:p>
        </w:tc>
      </w:tr>
      <w:tr w:rsidR="00CF331C" w:rsidRPr="002B04C3" w14:paraId="0554EAF8" w14:textId="77777777" w:rsidTr="00D502E3">
        <w:trPr>
          <w:trHeight w:val="562"/>
        </w:trPr>
        <w:tc>
          <w:tcPr>
            <w:tcW w:w="1348" w:type="dxa"/>
            <w:hideMark/>
          </w:tcPr>
          <w:p w14:paraId="172D1BAB" w14:textId="77777777" w:rsidR="00CF331C" w:rsidRPr="002B04C3" w:rsidRDefault="00CF331C" w:rsidP="00CF331C">
            <w:pPr>
              <w:pStyle w:val="Tabletext0"/>
              <w:rPr>
                <w:rFonts w:asciiTheme="minorHAnsi" w:hAnsiTheme="minorHAnsi" w:cstheme="minorHAnsi"/>
                <w:b/>
                <w:bCs/>
                <w:lang w:eastAsia="zh-CN"/>
              </w:rPr>
            </w:pPr>
            <w:r w:rsidRPr="002B04C3">
              <w:rPr>
                <w:rFonts w:asciiTheme="minorHAnsi" w:hAnsiTheme="minorHAnsi" w:cstheme="minorHAnsi"/>
                <w:b/>
                <w:bCs/>
                <w:lang w:eastAsia="zh-CN"/>
              </w:rPr>
              <w:t>编辑：</w:t>
            </w:r>
          </w:p>
        </w:tc>
        <w:tc>
          <w:tcPr>
            <w:tcW w:w="5381" w:type="dxa"/>
            <w:gridSpan w:val="3"/>
            <w:hideMark/>
          </w:tcPr>
          <w:p w14:paraId="388B3242" w14:textId="77777777" w:rsidR="00CF331C" w:rsidRPr="002B04C3" w:rsidRDefault="00CF331C" w:rsidP="00CF331C">
            <w:pPr>
              <w:pStyle w:val="Tabletext0"/>
              <w:rPr>
                <w:rFonts w:asciiTheme="minorHAnsi" w:hAnsiTheme="minorHAnsi" w:cstheme="minorHAnsi"/>
                <w:sz w:val="20"/>
                <w:lang w:eastAsia="zh-CN"/>
              </w:rPr>
            </w:pPr>
            <w:r w:rsidRPr="002B04C3">
              <w:rPr>
                <w:rFonts w:asciiTheme="minorHAnsi" w:hAnsiTheme="minorHAnsi" w:cstheme="minorHAnsi"/>
                <w:sz w:val="20"/>
                <w:lang w:eastAsia="zh-CN"/>
              </w:rPr>
              <w:t>&lt;</w:t>
            </w:r>
            <w:r w:rsidRPr="002B04C3">
              <w:rPr>
                <w:rFonts w:asciiTheme="minorHAnsi" w:hAnsiTheme="minorHAnsi" w:cstheme="minorHAnsi"/>
                <w:sz w:val="20"/>
                <w:lang w:eastAsia="zh-CN"/>
              </w:rPr>
              <w:t>姓名、成员资格、电子邮件地址</w:t>
            </w:r>
            <w:r w:rsidRPr="002B04C3">
              <w:rPr>
                <w:rFonts w:asciiTheme="minorHAnsi" w:hAnsiTheme="minorHAnsi" w:cstheme="minorHAnsi"/>
                <w:sz w:val="20"/>
                <w:lang w:eastAsia="zh-CN"/>
              </w:rPr>
              <w:t>&gt;</w:t>
            </w:r>
          </w:p>
        </w:tc>
        <w:tc>
          <w:tcPr>
            <w:tcW w:w="1382" w:type="dxa"/>
            <w:hideMark/>
          </w:tcPr>
          <w:p w14:paraId="4F13DE39" w14:textId="77777777" w:rsidR="00CF331C" w:rsidRPr="002B04C3" w:rsidRDefault="00CF331C" w:rsidP="00CF331C">
            <w:pPr>
              <w:pStyle w:val="Tabletext0"/>
              <w:rPr>
                <w:rFonts w:asciiTheme="minorHAnsi" w:hAnsiTheme="minorHAnsi" w:cstheme="minorHAnsi"/>
                <w:b/>
                <w:bCs/>
                <w:sz w:val="20"/>
                <w:lang w:eastAsia="zh-CN"/>
              </w:rPr>
            </w:pPr>
            <w:r w:rsidRPr="002B04C3">
              <w:rPr>
                <w:rFonts w:asciiTheme="minorHAnsi" w:hAnsiTheme="minorHAnsi" w:cstheme="minorHAnsi"/>
                <w:b/>
                <w:bCs/>
                <w:sz w:val="20"/>
                <w:lang w:eastAsia="zh-CN"/>
              </w:rPr>
              <w:t>批准程序</w:t>
            </w:r>
          </w:p>
        </w:tc>
        <w:tc>
          <w:tcPr>
            <w:tcW w:w="1518" w:type="dxa"/>
            <w:hideMark/>
          </w:tcPr>
          <w:p w14:paraId="48411F27" w14:textId="77777777" w:rsidR="00CF331C" w:rsidRPr="002B04C3" w:rsidRDefault="00CF331C" w:rsidP="00CF331C">
            <w:pPr>
              <w:pStyle w:val="Tabletext0"/>
              <w:rPr>
                <w:rFonts w:asciiTheme="minorHAnsi" w:hAnsiTheme="minorHAnsi" w:cstheme="minorHAnsi"/>
                <w:sz w:val="20"/>
                <w:lang w:eastAsia="zh-CN"/>
              </w:rPr>
            </w:pPr>
            <w:r w:rsidRPr="002B04C3">
              <w:rPr>
                <w:rFonts w:asciiTheme="minorHAnsi" w:hAnsiTheme="minorHAnsi" w:cstheme="minorHAnsi"/>
                <w:sz w:val="20"/>
                <w:lang w:eastAsia="zh-CN"/>
              </w:rPr>
              <w:t>&lt;AAP</w:t>
            </w:r>
            <w:r w:rsidRPr="002B04C3">
              <w:rPr>
                <w:rFonts w:asciiTheme="minorHAnsi" w:hAnsiTheme="minorHAnsi" w:cstheme="minorHAnsi"/>
                <w:sz w:val="20"/>
                <w:lang w:eastAsia="zh-CN"/>
              </w:rPr>
              <w:t>或</w:t>
            </w:r>
            <w:r w:rsidRPr="002B04C3">
              <w:rPr>
                <w:rFonts w:asciiTheme="minorHAnsi" w:hAnsiTheme="minorHAnsi" w:cstheme="minorHAnsi"/>
                <w:sz w:val="20"/>
                <w:lang w:eastAsia="zh-CN"/>
              </w:rPr>
              <w:t>TAP&gt;</w:t>
            </w:r>
          </w:p>
        </w:tc>
      </w:tr>
      <w:tr w:rsidR="00CF331C" w:rsidRPr="002B04C3" w14:paraId="5C0DF818" w14:textId="77777777" w:rsidTr="00D502E3">
        <w:tc>
          <w:tcPr>
            <w:tcW w:w="9629" w:type="dxa"/>
            <w:gridSpan w:val="6"/>
            <w:hideMark/>
          </w:tcPr>
          <w:p w14:paraId="25C6F0BB" w14:textId="77777777" w:rsidR="00CF331C" w:rsidRPr="00BD3D12" w:rsidRDefault="00CF331C" w:rsidP="00CF331C">
            <w:pPr>
              <w:pStyle w:val="Tabletext0"/>
              <w:rPr>
                <w:rFonts w:asciiTheme="minorHAnsi" w:hAnsiTheme="minorHAnsi" w:cstheme="minorHAnsi"/>
                <w:sz w:val="20"/>
                <w:lang w:val="fr-FR" w:eastAsia="zh-CN"/>
              </w:rPr>
            </w:pPr>
            <w:r w:rsidRPr="002B04C3">
              <w:rPr>
                <w:rFonts w:asciiTheme="minorHAnsi" w:hAnsiTheme="minorHAnsi" w:cstheme="minorHAnsi"/>
                <w:b/>
                <w:bCs/>
                <w:sz w:val="20"/>
                <w:lang w:eastAsia="zh-CN"/>
              </w:rPr>
              <w:t>范围</w:t>
            </w:r>
            <w:r w:rsidRPr="00BD3D12">
              <w:rPr>
                <w:rFonts w:asciiTheme="minorHAnsi" w:hAnsiTheme="minorHAnsi" w:cstheme="minorHAnsi"/>
                <w:sz w:val="20"/>
                <w:lang w:val="fr-FR" w:eastAsia="zh-CN"/>
              </w:rPr>
              <w:t>（</w:t>
            </w:r>
            <w:r w:rsidRPr="002B04C3">
              <w:rPr>
                <w:rFonts w:asciiTheme="minorHAnsi" w:hAnsiTheme="minorHAnsi" w:cstheme="minorHAnsi"/>
                <w:sz w:val="20"/>
                <w:lang w:eastAsia="zh-CN"/>
              </w:rPr>
              <w:t>界定建议书的意图或对象以及所涉及的方面</w:t>
            </w:r>
            <w:r w:rsidRPr="00BD3D12">
              <w:rPr>
                <w:rFonts w:asciiTheme="minorHAnsi" w:hAnsiTheme="minorHAnsi" w:cstheme="minorHAnsi"/>
                <w:sz w:val="20"/>
                <w:lang w:val="fr-FR" w:eastAsia="zh-CN"/>
              </w:rPr>
              <w:t>，</w:t>
            </w:r>
            <w:r w:rsidRPr="002B04C3">
              <w:rPr>
                <w:rFonts w:asciiTheme="minorHAnsi" w:hAnsiTheme="minorHAnsi" w:cstheme="minorHAnsi"/>
                <w:sz w:val="20"/>
                <w:lang w:eastAsia="zh-CN"/>
              </w:rPr>
              <w:t>以此表明其适用范围</w:t>
            </w:r>
            <w:r w:rsidRPr="00BD3D12">
              <w:rPr>
                <w:rFonts w:asciiTheme="minorHAnsi" w:hAnsiTheme="minorHAnsi" w:cstheme="minorHAnsi"/>
                <w:sz w:val="20"/>
                <w:lang w:val="fr-FR" w:eastAsia="zh-CN"/>
              </w:rPr>
              <w:t>）：</w:t>
            </w:r>
          </w:p>
        </w:tc>
      </w:tr>
      <w:tr w:rsidR="00CF331C" w:rsidRPr="002B04C3" w14:paraId="025367E4" w14:textId="77777777" w:rsidTr="00D502E3">
        <w:trPr>
          <w:trHeight w:val="355"/>
        </w:trPr>
        <w:tc>
          <w:tcPr>
            <w:tcW w:w="9629" w:type="dxa"/>
            <w:gridSpan w:val="6"/>
          </w:tcPr>
          <w:p w14:paraId="1EF39979" w14:textId="77777777" w:rsidR="00CF331C" w:rsidRPr="00BD3D12" w:rsidRDefault="00CF331C" w:rsidP="00CF331C">
            <w:pPr>
              <w:pStyle w:val="Tabletext0"/>
              <w:rPr>
                <w:rFonts w:asciiTheme="minorHAnsi" w:hAnsiTheme="minorHAnsi" w:cstheme="minorHAnsi"/>
                <w:sz w:val="20"/>
                <w:lang w:val="fr-FR" w:eastAsia="zh-CN"/>
              </w:rPr>
            </w:pPr>
          </w:p>
        </w:tc>
      </w:tr>
      <w:tr w:rsidR="00CF331C" w:rsidRPr="002B04C3" w14:paraId="2D5E00BF" w14:textId="77777777" w:rsidTr="00D502E3">
        <w:tc>
          <w:tcPr>
            <w:tcW w:w="9629" w:type="dxa"/>
            <w:gridSpan w:val="6"/>
            <w:hideMark/>
          </w:tcPr>
          <w:p w14:paraId="54C53A64" w14:textId="77777777" w:rsidR="00CF331C" w:rsidRPr="00BD3D12" w:rsidRDefault="00CF331C" w:rsidP="00CF331C">
            <w:pPr>
              <w:pStyle w:val="Tabletext0"/>
              <w:rPr>
                <w:rFonts w:asciiTheme="minorHAnsi" w:hAnsiTheme="minorHAnsi" w:cstheme="minorHAnsi"/>
                <w:sz w:val="20"/>
                <w:lang w:val="fr-FR" w:eastAsia="zh-CN"/>
              </w:rPr>
            </w:pPr>
            <w:r w:rsidRPr="002B04C3">
              <w:rPr>
                <w:rFonts w:asciiTheme="minorHAnsi" w:hAnsiTheme="minorHAnsi" w:cstheme="minorHAnsi"/>
                <w:b/>
                <w:bCs/>
                <w:sz w:val="20"/>
                <w:lang w:eastAsia="zh-CN"/>
              </w:rPr>
              <w:t>摘要</w:t>
            </w:r>
            <w:r w:rsidRPr="00BD3D12">
              <w:rPr>
                <w:rFonts w:asciiTheme="minorHAnsi" w:hAnsiTheme="minorHAnsi" w:cstheme="minorHAnsi"/>
                <w:sz w:val="20"/>
                <w:lang w:val="fr-FR" w:eastAsia="zh-CN"/>
              </w:rPr>
              <w:t>（</w:t>
            </w:r>
            <w:r w:rsidRPr="002B04C3">
              <w:rPr>
                <w:rFonts w:asciiTheme="minorHAnsi" w:hAnsiTheme="minorHAnsi" w:cstheme="minorHAnsi"/>
                <w:sz w:val="20"/>
                <w:lang w:eastAsia="zh-CN"/>
              </w:rPr>
              <w:t>简要概述建议书的目的和内容</w:t>
            </w:r>
            <w:r w:rsidRPr="00BD3D12">
              <w:rPr>
                <w:rFonts w:asciiTheme="minorHAnsi" w:hAnsiTheme="minorHAnsi" w:cstheme="minorHAnsi"/>
                <w:sz w:val="20"/>
                <w:lang w:val="fr-FR" w:eastAsia="zh-CN"/>
              </w:rPr>
              <w:t>，</w:t>
            </w:r>
            <w:r w:rsidRPr="002B04C3">
              <w:rPr>
                <w:rFonts w:asciiTheme="minorHAnsi" w:hAnsiTheme="minorHAnsi" w:cstheme="minorHAnsi"/>
                <w:sz w:val="20"/>
                <w:lang w:eastAsia="zh-CN"/>
              </w:rPr>
              <w:t>读者可由此判断该建议书对其工作的有用性</w:t>
            </w:r>
            <w:r w:rsidRPr="00BD3D12">
              <w:rPr>
                <w:rFonts w:asciiTheme="minorHAnsi" w:hAnsiTheme="minorHAnsi" w:cstheme="minorHAnsi"/>
                <w:sz w:val="20"/>
                <w:lang w:val="fr-FR" w:eastAsia="zh-CN"/>
              </w:rPr>
              <w:t>）：</w:t>
            </w:r>
          </w:p>
        </w:tc>
      </w:tr>
      <w:tr w:rsidR="00CF331C" w:rsidRPr="002B04C3" w14:paraId="25B6BA12" w14:textId="77777777" w:rsidTr="00D502E3">
        <w:trPr>
          <w:trHeight w:val="323"/>
        </w:trPr>
        <w:tc>
          <w:tcPr>
            <w:tcW w:w="9629" w:type="dxa"/>
            <w:gridSpan w:val="6"/>
          </w:tcPr>
          <w:p w14:paraId="0A4F77E1" w14:textId="77777777" w:rsidR="00CF331C" w:rsidRPr="00BD3D12" w:rsidRDefault="00CF331C" w:rsidP="00CF331C">
            <w:pPr>
              <w:pStyle w:val="Tabletext0"/>
              <w:rPr>
                <w:rFonts w:asciiTheme="minorHAnsi" w:hAnsiTheme="minorHAnsi" w:cstheme="minorHAnsi"/>
                <w:sz w:val="20"/>
                <w:lang w:val="fr-FR" w:eastAsia="zh-CN"/>
              </w:rPr>
            </w:pPr>
          </w:p>
        </w:tc>
      </w:tr>
      <w:tr w:rsidR="00CF331C" w:rsidRPr="002B04C3" w14:paraId="07E04616" w14:textId="77777777" w:rsidTr="00D502E3">
        <w:tc>
          <w:tcPr>
            <w:tcW w:w="9629" w:type="dxa"/>
            <w:gridSpan w:val="6"/>
            <w:hideMark/>
          </w:tcPr>
          <w:p w14:paraId="6E0D1B61" w14:textId="77777777" w:rsidR="00CF331C" w:rsidRPr="00BD3D12" w:rsidRDefault="00CF331C" w:rsidP="00CF331C">
            <w:pPr>
              <w:pStyle w:val="Tabletext0"/>
              <w:rPr>
                <w:rFonts w:asciiTheme="minorHAnsi" w:hAnsiTheme="minorHAnsi" w:cstheme="minorHAnsi"/>
                <w:sz w:val="20"/>
                <w:lang w:val="fr-FR" w:eastAsia="zh-CN"/>
              </w:rPr>
            </w:pPr>
            <w:r w:rsidRPr="002B04C3">
              <w:rPr>
                <w:rFonts w:asciiTheme="minorHAnsi" w:hAnsiTheme="minorHAnsi" w:cstheme="minorHAnsi"/>
                <w:b/>
                <w:bCs/>
                <w:sz w:val="20"/>
                <w:lang w:eastAsia="zh-CN"/>
              </w:rPr>
              <w:t>与</w:t>
            </w:r>
            <w:r w:rsidRPr="00BD3D12">
              <w:rPr>
                <w:rFonts w:asciiTheme="minorHAnsi" w:hAnsiTheme="minorHAnsi" w:cstheme="minorHAnsi"/>
                <w:b/>
                <w:bCs/>
                <w:sz w:val="20"/>
                <w:lang w:val="fr-FR" w:eastAsia="zh-CN"/>
              </w:rPr>
              <w:t>ITU-T</w:t>
            </w:r>
            <w:r w:rsidRPr="002B04C3">
              <w:rPr>
                <w:rFonts w:asciiTheme="minorHAnsi" w:hAnsiTheme="minorHAnsi" w:cstheme="minorHAnsi"/>
                <w:b/>
                <w:bCs/>
                <w:sz w:val="20"/>
                <w:lang w:eastAsia="zh-CN"/>
              </w:rPr>
              <w:t>建议书或其他标准</w:t>
            </w:r>
            <w:r w:rsidRPr="00BD3D12">
              <w:rPr>
                <w:rFonts w:asciiTheme="minorHAnsi" w:hAnsiTheme="minorHAnsi" w:cstheme="minorHAnsi"/>
                <w:sz w:val="20"/>
                <w:lang w:val="fr-FR" w:eastAsia="zh-CN"/>
              </w:rPr>
              <w:t>（</w:t>
            </w:r>
            <w:r w:rsidRPr="002B04C3">
              <w:rPr>
                <w:rFonts w:asciiTheme="minorHAnsi" w:hAnsiTheme="minorHAnsi" w:cstheme="minorHAnsi"/>
                <w:sz w:val="20"/>
                <w:lang w:eastAsia="zh-CN"/>
              </w:rPr>
              <w:t>包括已批准的或正在制定的</w:t>
            </w:r>
            <w:r w:rsidRPr="00BD3D12">
              <w:rPr>
                <w:rFonts w:asciiTheme="minorHAnsi" w:hAnsiTheme="minorHAnsi" w:cstheme="minorHAnsi"/>
                <w:sz w:val="20"/>
                <w:lang w:val="fr-FR" w:eastAsia="zh-CN"/>
              </w:rPr>
              <w:t>）</w:t>
            </w:r>
            <w:r w:rsidRPr="002B04C3">
              <w:rPr>
                <w:rFonts w:asciiTheme="minorHAnsi" w:hAnsiTheme="minorHAnsi" w:cstheme="minorHAnsi"/>
                <w:sz w:val="20"/>
                <w:lang w:eastAsia="zh-CN"/>
              </w:rPr>
              <w:t>的关系</w:t>
            </w:r>
            <w:r w:rsidRPr="00BD3D12">
              <w:rPr>
                <w:rFonts w:asciiTheme="minorHAnsi" w:hAnsiTheme="minorHAnsi" w:cstheme="minorHAnsi"/>
                <w:sz w:val="20"/>
                <w:lang w:val="fr-FR" w:eastAsia="zh-CN"/>
              </w:rPr>
              <w:t>：</w:t>
            </w:r>
          </w:p>
        </w:tc>
      </w:tr>
      <w:tr w:rsidR="00CF331C" w:rsidRPr="002B04C3" w14:paraId="4E36D320" w14:textId="77777777" w:rsidTr="00D502E3">
        <w:trPr>
          <w:trHeight w:val="331"/>
        </w:trPr>
        <w:tc>
          <w:tcPr>
            <w:tcW w:w="9629" w:type="dxa"/>
            <w:gridSpan w:val="6"/>
          </w:tcPr>
          <w:p w14:paraId="41ED788F" w14:textId="77777777" w:rsidR="00CF331C" w:rsidRPr="00BD3D12" w:rsidRDefault="00CF331C" w:rsidP="00CF331C">
            <w:pPr>
              <w:pStyle w:val="Tabletext0"/>
              <w:rPr>
                <w:rFonts w:asciiTheme="minorHAnsi" w:hAnsiTheme="minorHAnsi" w:cstheme="minorHAnsi"/>
                <w:sz w:val="20"/>
                <w:lang w:val="fr-FR" w:eastAsia="zh-CN"/>
              </w:rPr>
            </w:pPr>
          </w:p>
        </w:tc>
      </w:tr>
      <w:tr w:rsidR="00CF331C" w:rsidRPr="002B04C3" w14:paraId="5F5C7CF4" w14:textId="77777777" w:rsidTr="00D502E3">
        <w:tc>
          <w:tcPr>
            <w:tcW w:w="9629" w:type="dxa"/>
            <w:gridSpan w:val="6"/>
            <w:hideMark/>
          </w:tcPr>
          <w:p w14:paraId="284E4FEA" w14:textId="77777777" w:rsidR="00CF331C" w:rsidRPr="002B04C3" w:rsidRDefault="00CF331C" w:rsidP="00CF331C">
            <w:pPr>
              <w:pStyle w:val="Tabletext0"/>
              <w:rPr>
                <w:rFonts w:asciiTheme="minorHAnsi" w:hAnsiTheme="minorHAnsi" w:cstheme="minorHAnsi"/>
                <w:sz w:val="20"/>
                <w:lang w:eastAsia="zh-CN"/>
              </w:rPr>
            </w:pPr>
            <w:r w:rsidRPr="002B04C3">
              <w:rPr>
                <w:rFonts w:asciiTheme="minorHAnsi" w:hAnsiTheme="minorHAnsi" w:cstheme="minorHAnsi"/>
                <w:b/>
                <w:bCs/>
                <w:sz w:val="20"/>
                <w:lang w:eastAsia="zh-CN"/>
              </w:rPr>
              <w:t>与其他研究组或其他标准制定机构的联络：</w:t>
            </w:r>
          </w:p>
        </w:tc>
      </w:tr>
      <w:tr w:rsidR="00CF331C" w:rsidRPr="002B04C3" w14:paraId="7D3D1B40" w14:textId="77777777" w:rsidTr="00D502E3">
        <w:trPr>
          <w:trHeight w:val="342"/>
        </w:trPr>
        <w:tc>
          <w:tcPr>
            <w:tcW w:w="9629" w:type="dxa"/>
            <w:gridSpan w:val="6"/>
          </w:tcPr>
          <w:p w14:paraId="7A327846" w14:textId="77777777" w:rsidR="00CF331C" w:rsidRPr="002B04C3" w:rsidRDefault="00CF331C" w:rsidP="00CF331C">
            <w:pPr>
              <w:pStyle w:val="Tabletext0"/>
              <w:rPr>
                <w:rFonts w:asciiTheme="minorHAnsi" w:hAnsiTheme="minorHAnsi" w:cstheme="minorHAnsi"/>
                <w:sz w:val="20"/>
                <w:lang w:eastAsia="zh-CN"/>
              </w:rPr>
            </w:pPr>
          </w:p>
        </w:tc>
      </w:tr>
      <w:tr w:rsidR="00CF331C" w:rsidRPr="002B04C3" w14:paraId="6047E8AF" w14:textId="77777777" w:rsidTr="00D502E3">
        <w:tc>
          <w:tcPr>
            <w:tcW w:w="9629" w:type="dxa"/>
            <w:gridSpan w:val="6"/>
            <w:hideMark/>
          </w:tcPr>
          <w:p w14:paraId="2C4B4FFA" w14:textId="77777777" w:rsidR="00CF331C" w:rsidRPr="002B04C3" w:rsidRDefault="00CF331C" w:rsidP="00CF331C">
            <w:pPr>
              <w:pStyle w:val="Tabletext0"/>
              <w:rPr>
                <w:rFonts w:asciiTheme="minorHAnsi" w:hAnsiTheme="minorHAnsi" w:cstheme="minorHAnsi"/>
                <w:b/>
                <w:bCs/>
                <w:sz w:val="20"/>
                <w:lang w:eastAsia="zh-CN"/>
              </w:rPr>
            </w:pPr>
            <w:r w:rsidRPr="002B04C3">
              <w:rPr>
                <w:rFonts w:asciiTheme="minorHAnsi" w:hAnsiTheme="minorHAnsi" w:cstheme="minorHAnsi"/>
                <w:b/>
                <w:bCs/>
                <w:sz w:val="20"/>
                <w:lang w:eastAsia="zh-CN"/>
              </w:rPr>
              <w:t>承诺为此工作项目做出积极贡献的支持成员</w:t>
            </w:r>
            <w:r w:rsidR="00D502E3" w:rsidRPr="002B04C3">
              <w:rPr>
                <w:rFonts w:asciiTheme="minorHAnsi" w:hAnsiTheme="minorHAnsi" w:cstheme="minorHAnsi" w:hint="eastAsia"/>
                <w:b/>
                <w:bCs/>
                <w:sz w:val="20"/>
                <w:lang w:eastAsia="zh-CN"/>
              </w:rPr>
              <w:t>：</w:t>
            </w:r>
          </w:p>
        </w:tc>
      </w:tr>
      <w:tr w:rsidR="00CF331C" w:rsidRPr="002B04C3" w14:paraId="0E2548EE" w14:textId="77777777" w:rsidTr="00D502E3">
        <w:trPr>
          <w:trHeight w:val="324"/>
        </w:trPr>
        <w:tc>
          <w:tcPr>
            <w:tcW w:w="9629" w:type="dxa"/>
            <w:gridSpan w:val="6"/>
            <w:hideMark/>
          </w:tcPr>
          <w:p w14:paraId="41B66AA0" w14:textId="77777777" w:rsidR="00CF331C" w:rsidRPr="00BD3D12" w:rsidRDefault="00CF331C" w:rsidP="00CF331C">
            <w:pPr>
              <w:pStyle w:val="Tabletext0"/>
              <w:rPr>
                <w:rFonts w:asciiTheme="minorHAnsi" w:hAnsiTheme="minorHAnsi" w:cstheme="minorHAnsi"/>
                <w:sz w:val="20"/>
                <w:lang w:val="fr-FR" w:eastAsia="zh-CN"/>
              </w:rPr>
            </w:pPr>
            <w:r w:rsidRPr="00BD3D12">
              <w:rPr>
                <w:rFonts w:asciiTheme="minorHAnsi" w:hAnsiTheme="minorHAnsi" w:cstheme="minorHAnsi"/>
                <w:sz w:val="20"/>
                <w:lang w:val="fr-FR" w:eastAsia="zh-CN"/>
              </w:rPr>
              <w:t>&lt;</w:t>
            </w:r>
            <w:r w:rsidRPr="002B04C3">
              <w:rPr>
                <w:rFonts w:asciiTheme="minorHAnsi" w:hAnsiTheme="minorHAnsi" w:cstheme="minorHAnsi"/>
                <w:sz w:val="20"/>
                <w:lang w:eastAsia="zh-CN"/>
              </w:rPr>
              <w:t>成员国、部门成员、部门准成员、学术成员</w:t>
            </w:r>
            <w:r w:rsidRPr="00BD3D12">
              <w:rPr>
                <w:rFonts w:asciiTheme="minorHAnsi" w:hAnsiTheme="minorHAnsi" w:cstheme="minorHAnsi"/>
                <w:sz w:val="20"/>
                <w:lang w:val="fr-FR" w:eastAsia="zh-CN"/>
              </w:rPr>
              <w:t>&gt;</w:t>
            </w:r>
          </w:p>
        </w:tc>
      </w:tr>
    </w:tbl>
    <w:p w14:paraId="476B8CE8" w14:textId="77777777" w:rsidR="006A505D" w:rsidRPr="002B04C3" w:rsidRDefault="006A505D" w:rsidP="006A505D">
      <w:pPr>
        <w:rPr>
          <w:lang w:eastAsia="zh-CN"/>
        </w:rPr>
      </w:pPr>
    </w:p>
    <w:p w14:paraId="04096DD6" w14:textId="77777777" w:rsidR="00CF331C" w:rsidRPr="002B04C3" w:rsidRDefault="00CF331C" w:rsidP="006A505D">
      <w:pPr>
        <w:rPr>
          <w:lang w:eastAsia="zh-CN"/>
        </w:rPr>
      </w:pPr>
    </w:p>
    <w:p w14:paraId="78C75E24" w14:textId="77777777" w:rsidR="00CF331C" w:rsidRPr="002B04C3" w:rsidRDefault="00CF331C" w:rsidP="006A505D">
      <w:pPr>
        <w:rPr>
          <w:lang w:eastAsia="zh-CN"/>
        </w:rPr>
      </w:pPr>
    </w:p>
    <w:p w14:paraId="13737C26" w14:textId="77777777" w:rsidR="00CF331C" w:rsidRPr="002B04C3" w:rsidRDefault="00CF331C" w:rsidP="006A505D">
      <w:pPr>
        <w:rPr>
          <w:lang w:eastAsia="zh-CN"/>
        </w:rPr>
      </w:pPr>
    </w:p>
    <w:p w14:paraId="506E7507" w14:textId="77777777" w:rsidR="00CF331C" w:rsidRPr="002B04C3" w:rsidRDefault="00CF331C" w:rsidP="006A505D">
      <w:pPr>
        <w:rPr>
          <w:lang w:eastAsia="zh-CN"/>
        </w:rPr>
      </w:pPr>
    </w:p>
    <w:p w14:paraId="388C625D" w14:textId="77777777" w:rsidR="00CF331C" w:rsidRPr="002B04C3" w:rsidRDefault="00CF331C" w:rsidP="006A505D">
      <w:pPr>
        <w:rPr>
          <w:lang w:eastAsia="zh-CN"/>
        </w:rPr>
      </w:pPr>
    </w:p>
    <w:p w14:paraId="7CA654EF" w14:textId="77777777" w:rsidR="00CF331C" w:rsidRPr="002B04C3" w:rsidRDefault="00CF331C" w:rsidP="006A505D">
      <w:pPr>
        <w:rPr>
          <w:lang w:eastAsia="zh-CN"/>
        </w:rPr>
      </w:pPr>
    </w:p>
    <w:p w14:paraId="14155C26" w14:textId="77777777" w:rsidR="00CF331C" w:rsidRPr="002B04C3" w:rsidRDefault="00CF331C" w:rsidP="006A505D">
      <w:pPr>
        <w:rPr>
          <w:lang w:eastAsia="zh-CN"/>
        </w:rPr>
      </w:pPr>
    </w:p>
    <w:p w14:paraId="127CD315" w14:textId="77777777" w:rsidR="00CF331C" w:rsidRPr="002B04C3" w:rsidRDefault="00CF331C" w:rsidP="006A505D">
      <w:pPr>
        <w:rPr>
          <w:lang w:eastAsia="zh-CN"/>
        </w:rPr>
      </w:pPr>
    </w:p>
    <w:p w14:paraId="59BA85B9" w14:textId="77777777" w:rsidR="00CF331C" w:rsidRPr="002B04C3" w:rsidRDefault="00CF331C" w:rsidP="006A505D">
      <w:pPr>
        <w:rPr>
          <w:lang w:eastAsia="zh-CN"/>
        </w:rPr>
      </w:pPr>
    </w:p>
    <w:p w14:paraId="63A8F3C7" w14:textId="77777777" w:rsidR="006A505D" w:rsidRPr="002B04C3" w:rsidRDefault="006A505D" w:rsidP="006A505D">
      <w:pPr>
        <w:overflowPunct/>
        <w:autoSpaceDE/>
        <w:autoSpaceDN/>
        <w:adjustRightInd/>
        <w:spacing w:before="0"/>
        <w:textAlignment w:val="auto"/>
        <w:rPr>
          <w:caps/>
          <w:sz w:val="28"/>
          <w:lang w:eastAsia="zh-CN"/>
        </w:rPr>
      </w:pPr>
      <w:r w:rsidRPr="002B04C3">
        <w:rPr>
          <w:lang w:eastAsia="zh-CN"/>
        </w:rPr>
        <w:br w:type="page"/>
      </w:r>
    </w:p>
    <w:p w14:paraId="639D16DF" w14:textId="77777777" w:rsidR="00D502E3" w:rsidRPr="00BD3D12" w:rsidRDefault="006A505D" w:rsidP="00D502E3">
      <w:pPr>
        <w:pStyle w:val="AppendixNo"/>
        <w:rPr>
          <w:lang w:val="fr-FR" w:eastAsia="zh-CN"/>
        </w:rPr>
      </w:pPr>
      <w:r w:rsidRPr="002B04C3">
        <w:rPr>
          <w:rFonts w:hint="eastAsia"/>
          <w:lang w:eastAsia="zh-CN"/>
        </w:rPr>
        <w:lastRenderedPageBreak/>
        <w:t>附录</w:t>
      </w:r>
      <w:r w:rsidRPr="00BD3D12">
        <w:rPr>
          <w:lang w:val="fr-FR" w:eastAsia="zh-CN"/>
        </w:rPr>
        <w:t> I</w:t>
      </w:r>
    </w:p>
    <w:p w14:paraId="1C835356" w14:textId="77777777" w:rsidR="006A505D" w:rsidRPr="00BD3D12" w:rsidRDefault="006A505D" w:rsidP="00D502E3">
      <w:pPr>
        <w:pStyle w:val="Appendixtitle"/>
        <w:rPr>
          <w:lang w:val="fr-FR" w:eastAsia="zh-CN"/>
        </w:rPr>
      </w:pPr>
      <w:r w:rsidRPr="002B04C3">
        <w:rPr>
          <w:rFonts w:hint="eastAsia"/>
          <w:lang w:eastAsia="zh-CN"/>
        </w:rPr>
        <w:t>报告人进展报告格式</w:t>
      </w:r>
    </w:p>
    <w:p w14:paraId="7520DA6A" w14:textId="77777777" w:rsidR="006A505D" w:rsidRPr="00BD3D12" w:rsidRDefault="006A505D" w:rsidP="00D502E3">
      <w:pPr>
        <w:pStyle w:val="Appendixref"/>
        <w:rPr>
          <w:lang w:val="fr-FR" w:eastAsia="zh-CN"/>
        </w:rPr>
      </w:pPr>
      <w:r w:rsidRPr="00BD3D12">
        <w:rPr>
          <w:rFonts w:hint="eastAsia"/>
          <w:lang w:val="fr-FR" w:eastAsia="zh-CN"/>
        </w:rPr>
        <w:t>（</w:t>
      </w:r>
      <w:r w:rsidRPr="002B04C3">
        <w:rPr>
          <w:rFonts w:hint="eastAsia"/>
          <w:lang w:eastAsia="zh-CN"/>
        </w:rPr>
        <w:t>本附录不构成本建议书不可分割的部分</w:t>
      </w:r>
      <w:r w:rsidRPr="00BD3D12">
        <w:rPr>
          <w:rFonts w:hint="eastAsia"/>
          <w:lang w:val="fr-FR" w:eastAsia="zh-CN"/>
        </w:rPr>
        <w:t>）</w:t>
      </w:r>
    </w:p>
    <w:p w14:paraId="0867FBFD" w14:textId="77777777" w:rsidR="006A505D" w:rsidRPr="00BD3D12" w:rsidRDefault="006A505D" w:rsidP="006A505D">
      <w:pPr>
        <w:pStyle w:val="Normalaftertitle0"/>
        <w:ind w:firstLine="490"/>
        <w:rPr>
          <w:lang w:val="fr-FR" w:eastAsia="zh-CN"/>
        </w:rPr>
      </w:pPr>
      <w:r w:rsidRPr="002B04C3">
        <w:rPr>
          <w:rFonts w:hint="eastAsia"/>
          <w:lang w:eastAsia="zh-CN"/>
        </w:rPr>
        <w:t>为向各有关方面在最大程度上提供信息</w:t>
      </w:r>
      <w:r w:rsidRPr="00BD3D12">
        <w:rPr>
          <w:rFonts w:hint="eastAsia"/>
          <w:lang w:val="fr-FR" w:eastAsia="zh-CN"/>
        </w:rPr>
        <w:t>，</w:t>
      </w:r>
      <w:r w:rsidRPr="002B04C3">
        <w:rPr>
          <w:rFonts w:hint="eastAsia"/>
          <w:lang w:eastAsia="zh-CN"/>
        </w:rPr>
        <w:t>建议报告人进展报告采用以下格式</w:t>
      </w:r>
      <w:r w:rsidRPr="00BD3D12">
        <w:rPr>
          <w:rFonts w:hint="eastAsia"/>
          <w:lang w:val="fr-FR" w:eastAsia="zh-CN"/>
        </w:rPr>
        <w:t>：</w:t>
      </w:r>
    </w:p>
    <w:p w14:paraId="183AC68B" w14:textId="77777777" w:rsidR="006A505D" w:rsidRPr="002B04C3" w:rsidRDefault="006A505D" w:rsidP="006A505D">
      <w:pPr>
        <w:pStyle w:val="enumlev1"/>
        <w:rPr>
          <w:lang w:eastAsia="zh-CN"/>
        </w:rPr>
      </w:pPr>
      <w:r w:rsidRPr="00BD3D12">
        <w:rPr>
          <w:rFonts w:hint="eastAsia"/>
          <w:i/>
          <w:iCs/>
          <w:lang w:eastAsia="zh-CN"/>
        </w:rPr>
        <w:t>a)</w:t>
      </w:r>
      <w:r w:rsidRPr="002B04C3">
        <w:rPr>
          <w:rFonts w:hint="eastAsia"/>
          <w:lang w:eastAsia="zh-CN"/>
        </w:rPr>
        <w:tab/>
      </w:r>
      <w:r w:rsidRPr="002B04C3">
        <w:rPr>
          <w:rFonts w:hint="eastAsia"/>
          <w:lang w:eastAsia="zh-CN"/>
        </w:rPr>
        <w:t>报告内容摘要；</w:t>
      </w:r>
    </w:p>
    <w:p w14:paraId="21DF8DBA" w14:textId="77777777" w:rsidR="006A505D" w:rsidRPr="002B04C3" w:rsidRDefault="006A505D" w:rsidP="006A505D">
      <w:pPr>
        <w:pStyle w:val="enumlev1"/>
        <w:rPr>
          <w:lang w:eastAsia="zh-CN"/>
        </w:rPr>
      </w:pPr>
      <w:r w:rsidRPr="00BD3D12">
        <w:rPr>
          <w:rFonts w:hint="eastAsia"/>
          <w:i/>
          <w:iCs/>
          <w:lang w:eastAsia="zh-CN"/>
        </w:rPr>
        <w:t>b)</w:t>
      </w:r>
      <w:r w:rsidRPr="00BD3D12">
        <w:rPr>
          <w:rFonts w:hint="eastAsia"/>
          <w:i/>
          <w:iCs/>
          <w:lang w:eastAsia="zh-CN"/>
        </w:rPr>
        <w:tab/>
      </w:r>
      <w:r w:rsidRPr="002B04C3">
        <w:rPr>
          <w:rFonts w:hint="eastAsia"/>
          <w:lang w:eastAsia="zh-CN"/>
        </w:rPr>
        <w:t>提请首肯的结论或建议书；</w:t>
      </w:r>
    </w:p>
    <w:p w14:paraId="184CDA23" w14:textId="77777777" w:rsidR="006A505D" w:rsidRPr="002B04C3" w:rsidRDefault="006A505D" w:rsidP="006A505D">
      <w:pPr>
        <w:pStyle w:val="enumlev1"/>
        <w:rPr>
          <w:lang w:eastAsia="zh-CN"/>
        </w:rPr>
      </w:pPr>
      <w:r w:rsidRPr="00BD3D12">
        <w:rPr>
          <w:rFonts w:hint="eastAsia"/>
          <w:i/>
          <w:iCs/>
          <w:lang w:eastAsia="zh-CN"/>
        </w:rPr>
        <w:t>c)</w:t>
      </w:r>
      <w:r w:rsidRPr="002B04C3">
        <w:rPr>
          <w:rFonts w:hint="eastAsia"/>
          <w:lang w:eastAsia="zh-CN"/>
        </w:rPr>
        <w:tab/>
      </w:r>
      <w:r w:rsidRPr="00E97DEC">
        <w:rPr>
          <w:rStyle w:val="Italic0"/>
          <w:rFonts w:hint="eastAsia"/>
          <w:lang w:eastAsia="zh-CN"/>
        </w:rPr>
        <w:t>工作状况</w:t>
      </w:r>
      <w:r w:rsidRPr="00BD3D12">
        <w:rPr>
          <w:rFonts w:ascii="STKaiti" w:eastAsia="STKaiti" w:hAnsi="STKaiti" w:cstheme="minorBidi" w:hint="eastAsia"/>
          <w:kern w:val="2"/>
          <w:szCs w:val="22"/>
          <w:lang w:eastAsia="zh-CN"/>
        </w:rPr>
        <w:t>（</w:t>
      </w:r>
      <w:r w:rsidRPr="00E97DEC">
        <w:rPr>
          <w:rStyle w:val="Italic0"/>
          <w:rFonts w:hint="eastAsia"/>
          <w:lang w:eastAsia="zh-CN"/>
        </w:rPr>
        <w:t>对照工作计划并在可能的情况下对照基础文件</w:t>
      </w:r>
      <w:r w:rsidRPr="00BD3D12">
        <w:rPr>
          <w:rFonts w:ascii="STKaiti" w:eastAsia="STKaiti" w:hAnsi="STKaiti" w:cstheme="minorBidi" w:hint="eastAsia"/>
          <w:kern w:val="2"/>
          <w:szCs w:val="22"/>
          <w:lang w:eastAsia="zh-CN"/>
        </w:rPr>
        <w:t>）</w:t>
      </w:r>
      <w:r w:rsidRPr="00E97DEC">
        <w:rPr>
          <w:rFonts w:hint="eastAsia"/>
          <w:lang w:eastAsia="zh-CN"/>
        </w:rPr>
        <w:t>；</w:t>
      </w:r>
    </w:p>
    <w:p w14:paraId="575921B8" w14:textId="77777777" w:rsidR="006A505D" w:rsidRPr="002B04C3" w:rsidRDefault="006A505D" w:rsidP="006A505D">
      <w:pPr>
        <w:pStyle w:val="enumlev1"/>
        <w:rPr>
          <w:lang w:eastAsia="zh-CN"/>
        </w:rPr>
      </w:pPr>
      <w:r w:rsidRPr="00BD3D12">
        <w:rPr>
          <w:rFonts w:hint="eastAsia"/>
          <w:i/>
          <w:iCs/>
          <w:lang w:eastAsia="zh-CN"/>
        </w:rPr>
        <w:t>d)</w:t>
      </w:r>
      <w:r w:rsidRPr="002B04C3">
        <w:rPr>
          <w:rFonts w:hint="eastAsia"/>
          <w:lang w:eastAsia="zh-CN"/>
        </w:rPr>
        <w:tab/>
      </w:r>
      <w:r w:rsidRPr="002B04C3">
        <w:rPr>
          <w:rFonts w:hint="eastAsia"/>
          <w:lang w:eastAsia="zh-CN"/>
        </w:rPr>
        <w:t>新的或经修订的建议书草案；</w:t>
      </w:r>
    </w:p>
    <w:p w14:paraId="116F61BE" w14:textId="77777777" w:rsidR="006A505D" w:rsidRPr="002B04C3" w:rsidRDefault="006A505D" w:rsidP="006A505D">
      <w:pPr>
        <w:pStyle w:val="enumlev1"/>
        <w:rPr>
          <w:lang w:eastAsia="zh-CN"/>
        </w:rPr>
      </w:pPr>
      <w:r w:rsidRPr="00BD3D12">
        <w:rPr>
          <w:rFonts w:hint="eastAsia"/>
          <w:i/>
          <w:iCs/>
          <w:lang w:eastAsia="zh-CN"/>
        </w:rPr>
        <w:t>e)</w:t>
      </w:r>
      <w:r w:rsidRPr="002B04C3">
        <w:rPr>
          <w:rFonts w:hint="eastAsia"/>
          <w:lang w:eastAsia="zh-CN"/>
        </w:rPr>
        <w:tab/>
      </w:r>
      <w:r w:rsidRPr="002B04C3">
        <w:rPr>
          <w:rFonts w:hint="eastAsia"/>
          <w:lang w:eastAsia="zh-CN"/>
        </w:rPr>
        <w:t>答复其他研究组或组织、或请求其他研究组或组织做出反应的联络（声明）草案；</w:t>
      </w:r>
    </w:p>
    <w:p w14:paraId="79057DF4" w14:textId="77777777" w:rsidR="006A505D" w:rsidRPr="002B04C3" w:rsidRDefault="006A505D" w:rsidP="006A505D">
      <w:pPr>
        <w:pStyle w:val="enumlev1"/>
        <w:rPr>
          <w:lang w:eastAsia="zh-CN"/>
        </w:rPr>
      </w:pPr>
      <w:r w:rsidRPr="00BD3D12">
        <w:rPr>
          <w:rFonts w:hint="eastAsia"/>
          <w:i/>
          <w:iCs/>
          <w:lang w:eastAsia="zh-CN"/>
        </w:rPr>
        <w:t>f)</w:t>
      </w:r>
      <w:r w:rsidRPr="002B04C3">
        <w:rPr>
          <w:rFonts w:hint="eastAsia"/>
          <w:lang w:eastAsia="zh-CN"/>
        </w:rPr>
        <w:tab/>
      </w:r>
      <w:r w:rsidRPr="002B04C3">
        <w:rPr>
          <w:rFonts w:hint="eastAsia"/>
          <w:lang w:eastAsia="zh-CN"/>
        </w:rPr>
        <w:t>提及被视为研究任务相关部分的文稿和报告人组会议审议的文稿的摘要（见注）；</w:t>
      </w:r>
    </w:p>
    <w:p w14:paraId="62BDE1DD" w14:textId="77777777" w:rsidR="006A505D" w:rsidRPr="002B04C3" w:rsidRDefault="006A505D" w:rsidP="006A505D">
      <w:pPr>
        <w:pStyle w:val="enumlev1"/>
        <w:rPr>
          <w:lang w:eastAsia="zh-CN"/>
        </w:rPr>
      </w:pPr>
      <w:r w:rsidRPr="002B04C3">
        <w:rPr>
          <w:rFonts w:hint="eastAsia"/>
          <w:i/>
          <w:iCs/>
          <w:lang w:eastAsia="zh-CN"/>
        </w:rPr>
        <w:t>g)</w:t>
      </w:r>
      <w:r w:rsidRPr="002B04C3">
        <w:rPr>
          <w:rFonts w:hint="eastAsia"/>
          <w:lang w:eastAsia="zh-CN"/>
        </w:rPr>
        <w:tab/>
      </w:r>
      <w:r w:rsidRPr="002B04C3">
        <w:rPr>
          <w:rFonts w:hint="eastAsia"/>
          <w:lang w:eastAsia="zh-CN"/>
        </w:rPr>
        <w:t>提及其他组织提交的联络声明；</w:t>
      </w:r>
    </w:p>
    <w:p w14:paraId="298ECE9A" w14:textId="77777777" w:rsidR="006A505D" w:rsidRPr="002B04C3" w:rsidRDefault="006A505D" w:rsidP="006A505D">
      <w:pPr>
        <w:pStyle w:val="enumlev1"/>
        <w:rPr>
          <w:lang w:eastAsia="zh-CN"/>
        </w:rPr>
      </w:pPr>
      <w:r w:rsidRPr="002B04C3">
        <w:rPr>
          <w:rFonts w:hint="eastAsia"/>
          <w:i/>
          <w:iCs/>
          <w:lang w:eastAsia="zh-CN"/>
        </w:rPr>
        <w:t>h)</w:t>
      </w:r>
      <w:r w:rsidRPr="002B04C3">
        <w:rPr>
          <w:rFonts w:hint="eastAsia"/>
          <w:lang w:eastAsia="zh-CN"/>
        </w:rPr>
        <w:tab/>
      </w:r>
      <w:r w:rsidRPr="00E97DEC">
        <w:rPr>
          <w:rStyle w:val="Italic0"/>
          <w:rFonts w:hint="eastAsia"/>
          <w:lang w:eastAsia="zh-CN"/>
        </w:rPr>
        <w:t>尚未解决的主要问题以及已获批准的未来会议的议程草案</w:t>
      </w:r>
      <w:r w:rsidRPr="00BD3D12">
        <w:rPr>
          <w:rFonts w:ascii="STKaiti" w:eastAsia="STKaiti" w:hAnsi="STKaiti" w:cstheme="minorBidi" w:hint="eastAsia"/>
          <w:kern w:val="2"/>
          <w:szCs w:val="22"/>
          <w:lang w:eastAsia="zh-CN"/>
        </w:rPr>
        <w:t>（</w:t>
      </w:r>
      <w:r w:rsidRPr="00E97DEC">
        <w:rPr>
          <w:rStyle w:val="Italic0"/>
          <w:rFonts w:hint="eastAsia"/>
          <w:lang w:eastAsia="zh-CN"/>
        </w:rPr>
        <w:t>如有的话</w:t>
      </w:r>
      <w:r w:rsidRPr="00BD3D12">
        <w:rPr>
          <w:rFonts w:ascii="STKaiti" w:eastAsia="STKaiti" w:hAnsi="STKaiti" w:cstheme="minorBidi" w:hint="eastAsia"/>
          <w:kern w:val="2"/>
          <w:szCs w:val="22"/>
          <w:lang w:eastAsia="zh-CN"/>
        </w:rPr>
        <w:t>）；</w:t>
      </w:r>
    </w:p>
    <w:p w14:paraId="6698B253" w14:textId="77777777" w:rsidR="006A505D" w:rsidRPr="002B04C3" w:rsidRDefault="006A505D" w:rsidP="006A505D">
      <w:pPr>
        <w:pStyle w:val="enumlev1"/>
        <w:rPr>
          <w:lang w:eastAsia="zh-CN"/>
        </w:rPr>
      </w:pPr>
      <w:r w:rsidRPr="002B04C3">
        <w:rPr>
          <w:rFonts w:hint="eastAsia"/>
          <w:i/>
          <w:iCs/>
          <w:lang w:eastAsia="zh-CN"/>
        </w:rPr>
        <w:t>i)</w:t>
      </w:r>
      <w:r w:rsidRPr="002B04C3">
        <w:rPr>
          <w:rFonts w:hint="eastAsia"/>
          <w:lang w:eastAsia="zh-CN"/>
        </w:rPr>
        <w:tab/>
      </w:r>
      <w:r w:rsidRPr="002B04C3">
        <w:rPr>
          <w:rFonts w:hint="eastAsia"/>
          <w:lang w:eastAsia="zh-CN"/>
        </w:rPr>
        <w:t>对有关了解知识产权问题的答复，包括专利、软件或文本版权，以及标识；</w:t>
      </w:r>
    </w:p>
    <w:p w14:paraId="0AFE05D4" w14:textId="77777777" w:rsidR="006A505D" w:rsidRPr="002B04C3" w:rsidRDefault="006A505D" w:rsidP="006A505D">
      <w:pPr>
        <w:pStyle w:val="enumlev1"/>
        <w:rPr>
          <w:lang w:eastAsia="zh-CN"/>
        </w:rPr>
      </w:pPr>
      <w:r w:rsidRPr="00BD3D12">
        <w:rPr>
          <w:rFonts w:hint="eastAsia"/>
          <w:i/>
          <w:iCs/>
          <w:lang w:eastAsia="zh-CN"/>
        </w:rPr>
        <w:t>j)</w:t>
      </w:r>
      <w:r w:rsidRPr="002B04C3">
        <w:rPr>
          <w:rFonts w:hint="eastAsia"/>
          <w:lang w:eastAsia="zh-CN"/>
        </w:rPr>
        <w:tab/>
      </w:r>
      <w:r w:rsidRPr="002B04C3">
        <w:rPr>
          <w:rFonts w:hint="eastAsia"/>
          <w:lang w:eastAsia="zh-CN"/>
        </w:rPr>
        <w:t>上次工作进展报告以来各次会议的与会人员名单。</w:t>
      </w:r>
    </w:p>
    <w:p w14:paraId="4E324A2A" w14:textId="77777777" w:rsidR="006A505D" w:rsidRPr="002B04C3" w:rsidRDefault="006A505D" w:rsidP="006A505D">
      <w:pPr>
        <w:ind w:firstLineChars="200" w:firstLine="440"/>
        <w:rPr>
          <w:lang w:eastAsia="zh-CN"/>
        </w:rPr>
      </w:pPr>
      <w:r w:rsidRPr="002B04C3">
        <w:rPr>
          <w:rFonts w:hint="eastAsia"/>
          <w:lang w:eastAsia="zh-CN"/>
        </w:rPr>
        <w:t>会议报告须在其标题中明确显示课题编号、会议地点和会议日期。一般而言，标题须采用“第</w:t>
      </w:r>
      <w:r w:rsidRPr="002B04C3">
        <w:rPr>
          <w:rFonts w:hint="eastAsia"/>
          <w:lang w:eastAsia="zh-CN"/>
        </w:rPr>
        <w:t>x/x</w:t>
      </w:r>
      <w:r w:rsidRPr="002B04C3">
        <w:rPr>
          <w:rFonts w:hint="eastAsia"/>
          <w:lang w:eastAsia="zh-CN"/>
        </w:rPr>
        <w:t>号课题报告人报告”的形式。</w:t>
      </w:r>
    </w:p>
    <w:p w14:paraId="7A541747" w14:textId="77777777" w:rsidR="006A505D" w:rsidRPr="002B04C3" w:rsidRDefault="006A505D" w:rsidP="006A505D">
      <w:pPr>
        <w:ind w:firstLineChars="200" w:firstLine="440"/>
        <w:rPr>
          <w:lang w:eastAsia="zh-CN"/>
        </w:rPr>
      </w:pPr>
      <w:r w:rsidRPr="002B04C3">
        <w:rPr>
          <w:rFonts w:hint="eastAsia"/>
          <w:lang w:eastAsia="zh-CN"/>
        </w:rPr>
        <w:t>建议书草案须以单独的临时文件提交（一份建议书自成一份文件）。临时文件的标题须采用“</w:t>
      </w:r>
      <w:r w:rsidRPr="002B04C3">
        <w:rPr>
          <w:lang w:eastAsia="zh-CN"/>
        </w:rPr>
        <w:t>ITU-T</w:t>
      </w:r>
      <w:r w:rsidRPr="002B04C3">
        <w:rPr>
          <w:rFonts w:hint="eastAsia"/>
          <w:lang w:eastAsia="zh-CN"/>
        </w:rPr>
        <w:t xml:space="preserve"> X.x</w:t>
      </w:r>
      <w:r w:rsidRPr="002B04C3">
        <w:rPr>
          <w:rFonts w:hint="eastAsia"/>
          <w:lang w:eastAsia="zh-CN"/>
        </w:rPr>
        <w:t>新建议书草案：</w:t>
      </w:r>
      <w:r w:rsidRPr="002B04C3">
        <w:rPr>
          <w:rFonts w:hint="eastAsia"/>
          <w:lang w:eastAsia="zh-CN"/>
        </w:rPr>
        <w:t>abc</w:t>
      </w:r>
      <w:r w:rsidRPr="002B04C3">
        <w:rPr>
          <w:rFonts w:hint="eastAsia"/>
          <w:lang w:eastAsia="zh-CN"/>
        </w:rPr>
        <w:t>”（其中，“</w:t>
      </w:r>
      <w:r w:rsidRPr="002B04C3">
        <w:rPr>
          <w:rFonts w:hint="eastAsia"/>
          <w:lang w:eastAsia="zh-CN"/>
        </w:rPr>
        <w:t>abc</w:t>
      </w:r>
      <w:r w:rsidRPr="002B04C3">
        <w:rPr>
          <w:rFonts w:hint="eastAsia"/>
          <w:lang w:eastAsia="zh-CN"/>
        </w:rPr>
        <w:t>”表示建议书草案的标题），或“</w:t>
      </w:r>
      <w:r w:rsidRPr="002B04C3">
        <w:rPr>
          <w:lang w:eastAsia="zh-CN"/>
        </w:rPr>
        <w:t>ITU-T</w:t>
      </w:r>
      <w:r w:rsidRPr="002B04C3">
        <w:rPr>
          <w:rFonts w:hint="eastAsia"/>
          <w:lang w:eastAsia="zh-CN"/>
        </w:rPr>
        <w:t xml:space="preserve"> X.x</w:t>
      </w:r>
      <w:r w:rsidRPr="002B04C3">
        <w:rPr>
          <w:rFonts w:hint="eastAsia"/>
          <w:lang w:eastAsia="zh-CN"/>
        </w:rPr>
        <w:t>建议书修订草案：</w:t>
      </w:r>
      <w:r w:rsidRPr="002B04C3">
        <w:rPr>
          <w:rFonts w:hint="eastAsia"/>
          <w:lang w:eastAsia="zh-CN"/>
        </w:rPr>
        <w:t>abc</w:t>
      </w:r>
      <w:r w:rsidRPr="002B04C3">
        <w:rPr>
          <w:rFonts w:hint="eastAsia"/>
          <w:lang w:eastAsia="zh-CN"/>
        </w:rPr>
        <w:t>”，或“</w:t>
      </w:r>
      <w:r w:rsidRPr="002B04C3">
        <w:rPr>
          <w:lang w:eastAsia="zh-CN"/>
        </w:rPr>
        <w:t>ITU-T</w:t>
      </w:r>
      <w:r w:rsidRPr="002B04C3">
        <w:rPr>
          <w:rFonts w:hint="eastAsia"/>
          <w:lang w:eastAsia="zh-CN"/>
        </w:rPr>
        <w:t xml:space="preserve"> X.x</w:t>
      </w:r>
      <w:r w:rsidRPr="002B04C3">
        <w:rPr>
          <w:rFonts w:hint="eastAsia"/>
          <w:lang w:eastAsia="zh-CN"/>
        </w:rPr>
        <w:t>建议书修正</w:t>
      </w:r>
      <w:r w:rsidRPr="002B04C3">
        <w:rPr>
          <w:rFonts w:hint="eastAsia"/>
          <w:lang w:eastAsia="zh-CN"/>
        </w:rPr>
        <w:t>1</w:t>
      </w:r>
      <w:r w:rsidRPr="002B04C3">
        <w:rPr>
          <w:rFonts w:hint="eastAsia"/>
          <w:lang w:eastAsia="zh-CN"/>
        </w:rPr>
        <w:t>草案：</w:t>
      </w:r>
      <w:r w:rsidRPr="002B04C3">
        <w:rPr>
          <w:rFonts w:hint="eastAsia"/>
          <w:lang w:eastAsia="zh-CN"/>
        </w:rPr>
        <w:t>abc</w:t>
      </w:r>
      <w:r w:rsidRPr="002B04C3">
        <w:rPr>
          <w:rFonts w:hint="eastAsia"/>
          <w:lang w:eastAsia="zh-CN"/>
        </w:rPr>
        <w:t>”等形式。</w:t>
      </w:r>
    </w:p>
    <w:p w14:paraId="070DFFD3" w14:textId="77777777" w:rsidR="006A505D" w:rsidRPr="002B04C3" w:rsidRDefault="006A505D" w:rsidP="006A505D">
      <w:pPr>
        <w:ind w:firstLineChars="200" w:firstLine="440"/>
        <w:rPr>
          <w:lang w:eastAsia="zh-CN"/>
        </w:rPr>
      </w:pPr>
      <w:r w:rsidRPr="002B04C3">
        <w:rPr>
          <w:rFonts w:hint="eastAsia"/>
          <w:lang w:eastAsia="zh-CN"/>
        </w:rPr>
        <w:t>不得利用进展报告违反规定，提交与所分配的研究任务无关的文稿。</w:t>
      </w:r>
    </w:p>
    <w:p w14:paraId="3F1BED09" w14:textId="77777777" w:rsidR="006A505D" w:rsidRPr="002B04C3" w:rsidRDefault="006A505D" w:rsidP="006A505D">
      <w:pPr>
        <w:pStyle w:val="Note"/>
        <w:rPr>
          <w:lang w:eastAsia="zh-CN"/>
        </w:rPr>
      </w:pPr>
      <w:r w:rsidRPr="002B04C3">
        <w:rPr>
          <w:rFonts w:hint="eastAsia"/>
          <w:lang w:eastAsia="zh-CN"/>
        </w:rPr>
        <w:t>注</w:t>
      </w:r>
      <w:r w:rsidRPr="002B04C3">
        <w:rPr>
          <w:rFonts w:hint="eastAsia"/>
          <w:lang w:eastAsia="zh-CN"/>
        </w:rPr>
        <w:t xml:space="preserve"> </w:t>
      </w:r>
      <w:r w:rsidRPr="002B04C3">
        <w:rPr>
          <w:lang w:val="en-US" w:eastAsia="zh-CN"/>
        </w:rPr>
        <w:t>–</w:t>
      </w:r>
      <w:r w:rsidRPr="002B04C3">
        <w:rPr>
          <w:rFonts w:hint="eastAsia"/>
          <w:lang w:eastAsia="zh-CN"/>
        </w:rPr>
        <w:t xml:space="preserve"> </w:t>
      </w:r>
      <w:r w:rsidRPr="002B04C3">
        <w:rPr>
          <w:rFonts w:hint="eastAsia"/>
          <w:lang w:eastAsia="zh-CN"/>
        </w:rPr>
        <w:t>进展报告可提及各次会议报告（见第</w:t>
      </w:r>
      <w:r w:rsidRPr="002B04C3">
        <w:rPr>
          <w:rFonts w:hint="eastAsia"/>
          <w:lang w:eastAsia="zh-CN"/>
        </w:rPr>
        <w:t>2.3.3.12</w:t>
      </w:r>
      <w:r w:rsidRPr="002B04C3">
        <w:rPr>
          <w:rFonts w:hint="eastAsia"/>
          <w:lang w:eastAsia="zh-CN"/>
        </w:rPr>
        <w:t>条），以免重复提供信息。</w:t>
      </w:r>
    </w:p>
    <w:p w14:paraId="2D6152A1" w14:textId="77777777" w:rsidR="00D502E3" w:rsidRPr="002B04C3" w:rsidRDefault="00D502E3" w:rsidP="006A505D">
      <w:pPr>
        <w:pStyle w:val="Note"/>
        <w:rPr>
          <w:lang w:eastAsia="zh-CN"/>
        </w:rPr>
      </w:pPr>
    </w:p>
    <w:p w14:paraId="09ABB499" w14:textId="77777777" w:rsidR="00D502E3" w:rsidRPr="002B04C3" w:rsidRDefault="00D502E3" w:rsidP="006A505D">
      <w:pPr>
        <w:pStyle w:val="Note"/>
        <w:rPr>
          <w:lang w:eastAsia="zh-CN"/>
        </w:rPr>
      </w:pPr>
    </w:p>
    <w:p w14:paraId="1B3BF759" w14:textId="77777777" w:rsidR="00D502E3" w:rsidRPr="002B04C3" w:rsidRDefault="00D502E3" w:rsidP="006A505D">
      <w:pPr>
        <w:pStyle w:val="Note"/>
        <w:rPr>
          <w:lang w:eastAsia="zh-CN"/>
        </w:rPr>
      </w:pPr>
    </w:p>
    <w:p w14:paraId="668CD9C9" w14:textId="77777777" w:rsidR="00D502E3" w:rsidRPr="002B04C3" w:rsidRDefault="00D502E3" w:rsidP="006A505D">
      <w:pPr>
        <w:pStyle w:val="Note"/>
        <w:rPr>
          <w:lang w:eastAsia="zh-CN"/>
        </w:rPr>
      </w:pPr>
    </w:p>
    <w:p w14:paraId="448BE6A9" w14:textId="77777777" w:rsidR="00D502E3" w:rsidRPr="002B04C3" w:rsidRDefault="00D502E3" w:rsidP="006A505D">
      <w:pPr>
        <w:pStyle w:val="Note"/>
        <w:rPr>
          <w:lang w:eastAsia="zh-CN"/>
        </w:rPr>
      </w:pPr>
    </w:p>
    <w:p w14:paraId="461CB7C9" w14:textId="77777777" w:rsidR="00D502E3" w:rsidRPr="002B04C3" w:rsidRDefault="00D502E3" w:rsidP="006A505D">
      <w:pPr>
        <w:pStyle w:val="Note"/>
        <w:rPr>
          <w:lang w:eastAsia="zh-CN"/>
        </w:rPr>
      </w:pPr>
    </w:p>
    <w:p w14:paraId="56C3846B" w14:textId="77777777" w:rsidR="006A505D" w:rsidRPr="002B04C3" w:rsidRDefault="006A505D" w:rsidP="006A505D">
      <w:pPr>
        <w:tabs>
          <w:tab w:val="clear" w:pos="794"/>
          <w:tab w:val="clear" w:pos="1191"/>
          <w:tab w:val="clear" w:pos="1588"/>
          <w:tab w:val="clear" w:pos="1985"/>
        </w:tabs>
        <w:overflowPunct/>
        <w:autoSpaceDE/>
        <w:autoSpaceDN/>
        <w:adjustRightInd/>
        <w:spacing w:before="0"/>
        <w:textAlignment w:val="auto"/>
        <w:rPr>
          <w:lang w:eastAsia="zh-CN"/>
        </w:rPr>
      </w:pPr>
      <w:r w:rsidRPr="002B04C3">
        <w:rPr>
          <w:lang w:eastAsia="zh-CN"/>
        </w:rPr>
        <w:br w:type="page"/>
      </w:r>
    </w:p>
    <w:p w14:paraId="25BBD404" w14:textId="77777777" w:rsidR="006A505D" w:rsidRPr="002B04C3" w:rsidRDefault="006A505D" w:rsidP="00916CB6">
      <w:pPr>
        <w:pStyle w:val="Annextitle"/>
        <w:rPr>
          <w:lang w:eastAsia="zh-CN"/>
        </w:rPr>
      </w:pPr>
      <w:r w:rsidRPr="002B04C3">
        <w:rPr>
          <w:rFonts w:hint="eastAsia"/>
          <w:lang w:eastAsia="zh-CN"/>
        </w:rPr>
        <w:lastRenderedPageBreak/>
        <w:t>参考书目</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D502E3" w:rsidRPr="00E97DEC" w14:paraId="5BDD55DB" w14:textId="77777777" w:rsidTr="00E97DEC">
        <w:tc>
          <w:tcPr>
            <w:tcW w:w="1000" w:type="pct"/>
          </w:tcPr>
          <w:p w14:paraId="31C15A72" w14:textId="77777777" w:rsidR="00D502E3" w:rsidRPr="00E97DEC" w:rsidRDefault="00D502E3" w:rsidP="00AA0942">
            <w:pPr>
              <w:pStyle w:val="Normalnoindent"/>
              <w:rPr>
                <w:lang w:val="en-GB"/>
              </w:rPr>
            </w:pPr>
            <w:r w:rsidRPr="00E97DEC">
              <w:rPr>
                <w:lang w:val="en-GB"/>
              </w:rPr>
              <w:t>[b-ITU-T A.13]</w:t>
            </w:r>
          </w:p>
        </w:tc>
        <w:tc>
          <w:tcPr>
            <w:tcW w:w="4000" w:type="pct"/>
          </w:tcPr>
          <w:p w14:paraId="61B79BB5" w14:textId="77777777" w:rsidR="00D502E3" w:rsidRPr="00E97DEC" w:rsidRDefault="00D502E3" w:rsidP="00AA0942">
            <w:pPr>
              <w:pStyle w:val="Normalnoindent"/>
              <w:rPr>
                <w:lang w:val="en-GB"/>
              </w:rPr>
            </w:pPr>
            <w:r w:rsidRPr="00E97DEC">
              <w:rPr>
                <w:rFonts w:eastAsia="Batang"/>
                <w:lang w:val="en-GB" w:eastAsia="zh-CN"/>
              </w:rPr>
              <w:t>ITU-T A.13</w:t>
            </w:r>
            <w:r w:rsidRPr="00E97DEC">
              <w:rPr>
                <w:rFonts w:hint="eastAsia"/>
                <w:lang w:eastAsia="zh-CN"/>
              </w:rPr>
              <w:t>建议书</w:t>
            </w:r>
            <w:r w:rsidRPr="00E97DEC">
              <w:rPr>
                <w:rFonts w:hint="eastAsia"/>
                <w:lang w:val="en-GB" w:eastAsia="zh-CN"/>
              </w:rPr>
              <w:t>（</w:t>
            </w:r>
            <w:r w:rsidRPr="00E97DEC">
              <w:rPr>
                <w:rFonts w:hint="eastAsia"/>
                <w:lang w:val="en-GB" w:eastAsia="zh-CN"/>
              </w:rPr>
              <w:t>2019</w:t>
            </w:r>
            <w:r w:rsidRPr="00E97DEC">
              <w:rPr>
                <w:rFonts w:hint="eastAsia"/>
                <w:lang w:eastAsia="zh-CN"/>
              </w:rPr>
              <w:t>年</w:t>
            </w:r>
            <w:r w:rsidRPr="00E97DEC">
              <w:rPr>
                <w:rFonts w:hint="eastAsia"/>
                <w:lang w:val="en-GB" w:eastAsia="zh-CN"/>
              </w:rPr>
              <w:t>），</w:t>
            </w:r>
            <w:r w:rsidRPr="00E97DEC">
              <w:rPr>
                <w:rStyle w:val="Italic0"/>
              </w:rPr>
              <w:t>非规范</w:t>
            </w:r>
            <w:r w:rsidRPr="00E97DEC">
              <w:rPr>
                <w:rStyle w:val="Italic0"/>
                <w:rFonts w:hint="eastAsia"/>
              </w:rPr>
              <w:t>性</w:t>
            </w:r>
            <w:r w:rsidRPr="00E97DEC">
              <w:rPr>
                <w:rStyle w:val="Italic0"/>
                <w:lang w:val="en-GB"/>
              </w:rPr>
              <w:t>ITU-T</w:t>
            </w:r>
            <w:r w:rsidRPr="00E97DEC">
              <w:rPr>
                <w:rStyle w:val="Italic0"/>
              </w:rPr>
              <w:t>出版物</w:t>
            </w:r>
            <w:r w:rsidRPr="00E97DEC">
              <w:rPr>
                <w:rStyle w:val="Italic0"/>
                <w:lang w:val="en-GB"/>
              </w:rPr>
              <w:t>，</w:t>
            </w:r>
            <w:r w:rsidRPr="00E97DEC">
              <w:rPr>
                <w:rStyle w:val="Italic0"/>
              </w:rPr>
              <w:t>包括</w:t>
            </w:r>
            <w:r w:rsidRPr="00E97DEC">
              <w:rPr>
                <w:rStyle w:val="Italic0"/>
                <w:lang w:val="en-GB"/>
              </w:rPr>
              <w:t>ITU-T</w:t>
            </w:r>
            <w:r w:rsidRPr="00E97DEC">
              <w:rPr>
                <w:rStyle w:val="Italic0"/>
              </w:rPr>
              <w:t>建议书的补充文件</w:t>
            </w:r>
            <w:r w:rsidRPr="00E97DEC">
              <w:rPr>
                <w:rFonts w:eastAsia="STKaiti" w:hAnsi="STKaiti"/>
                <w:kern w:val="2"/>
                <w:lang w:val="en-US" w:eastAsia="zh-CN"/>
              </w:rPr>
              <w:t>。</w:t>
            </w:r>
          </w:p>
        </w:tc>
      </w:tr>
      <w:tr w:rsidR="00D502E3" w:rsidRPr="00E97DEC" w14:paraId="3F41DA75" w14:textId="77777777" w:rsidTr="00E97DEC">
        <w:tc>
          <w:tcPr>
            <w:tcW w:w="1000" w:type="pct"/>
          </w:tcPr>
          <w:p w14:paraId="55338A00" w14:textId="77777777" w:rsidR="00D502E3" w:rsidRPr="00E97DEC" w:rsidRDefault="00D502E3" w:rsidP="00AA0942">
            <w:pPr>
              <w:pStyle w:val="Normalnoindent"/>
              <w:rPr>
                <w:lang w:val="en-GB"/>
              </w:rPr>
            </w:pPr>
            <w:r w:rsidRPr="00E97DEC">
              <w:rPr>
                <w:rFonts w:eastAsia="Batang"/>
                <w:lang w:val="en-GB"/>
              </w:rPr>
              <w:t>[b-ITU-T A.sup5]</w:t>
            </w:r>
          </w:p>
        </w:tc>
        <w:tc>
          <w:tcPr>
            <w:tcW w:w="4000" w:type="pct"/>
          </w:tcPr>
          <w:p w14:paraId="3541FADE" w14:textId="77777777" w:rsidR="00D502E3" w:rsidRPr="00E97DEC" w:rsidRDefault="00D502E3" w:rsidP="00AA0942">
            <w:pPr>
              <w:pStyle w:val="Normalnoindent"/>
              <w:rPr>
                <w:lang w:val="en-US" w:eastAsia="zh-CN"/>
              </w:rPr>
            </w:pPr>
            <w:r w:rsidRPr="00E97DEC">
              <w:rPr>
                <w:rFonts w:eastAsia="Batang"/>
                <w:lang w:eastAsia="zh-CN"/>
              </w:rPr>
              <w:t>ITU-T A</w:t>
            </w:r>
            <w:r w:rsidRPr="00E97DEC">
              <w:rPr>
                <w:rFonts w:asciiTheme="minorEastAsia" w:hAnsiTheme="minorEastAsia" w:hint="eastAsia"/>
                <w:lang w:eastAsia="zh-CN"/>
              </w:rPr>
              <w:t>系列建议书</w:t>
            </w:r>
            <w:r w:rsidRPr="00E97DEC">
              <w:rPr>
                <w:rFonts w:eastAsia="Batang"/>
                <w:lang w:eastAsia="zh-CN"/>
              </w:rPr>
              <w:t xml:space="preserve"> – </w:t>
            </w:r>
            <w:r w:rsidRPr="00E97DEC">
              <w:rPr>
                <w:rFonts w:hint="eastAsia"/>
                <w:lang w:eastAsia="zh-CN"/>
              </w:rPr>
              <w:t>增补</w:t>
            </w:r>
            <w:r w:rsidRPr="00E97DEC">
              <w:rPr>
                <w:rFonts w:eastAsia="Batang"/>
                <w:lang w:eastAsia="zh-CN"/>
              </w:rPr>
              <w:t>5</w:t>
            </w:r>
            <w:r w:rsidRPr="00E97DEC">
              <w:rPr>
                <w:rFonts w:hint="eastAsia"/>
                <w:lang w:eastAsia="zh-CN"/>
              </w:rPr>
              <w:t>（</w:t>
            </w:r>
            <w:r w:rsidRPr="00E97DEC">
              <w:rPr>
                <w:rFonts w:eastAsia="Batang"/>
                <w:lang w:eastAsia="zh-CN"/>
              </w:rPr>
              <w:t>2016</w:t>
            </w:r>
            <w:r w:rsidRPr="00E97DEC">
              <w:rPr>
                <w:rFonts w:hint="eastAsia"/>
                <w:lang w:eastAsia="zh-CN"/>
              </w:rPr>
              <w:t>年），</w:t>
            </w:r>
            <w:r w:rsidRPr="00E97DEC">
              <w:rPr>
                <w:rStyle w:val="Italic0"/>
                <w:rFonts w:hint="eastAsia"/>
                <w:lang w:eastAsia="zh-CN"/>
              </w:rPr>
              <w:t>与其他组织协作和交流信息的导则</w:t>
            </w:r>
            <w:r w:rsidRPr="00E97DEC">
              <w:rPr>
                <w:rFonts w:eastAsia="STKaiti" w:hAnsi="STKaiti" w:hint="eastAsia"/>
                <w:kern w:val="2"/>
                <w:lang w:val="en-US" w:eastAsia="zh-CN"/>
              </w:rPr>
              <w:t>。</w:t>
            </w:r>
          </w:p>
        </w:tc>
      </w:tr>
    </w:tbl>
    <w:p w14:paraId="5C66A31A" w14:textId="77777777" w:rsidR="00D502E3" w:rsidRPr="002B04C3" w:rsidRDefault="00D502E3" w:rsidP="006A505D">
      <w:pPr>
        <w:rPr>
          <w:b/>
          <w:bCs/>
          <w:lang w:val="en-US" w:eastAsia="zh-CN"/>
        </w:rPr>
      </w:pPr>
    </w:p>
    <w:p w14:paraId="688C0C29" w14:textId="77777777" w:rsidR="00D502E3" w:rsidRPr="002B04C3" w:rsidRDefault="00D502E3" w:rsidP="006A505D">
      <w:pPr>
        <w:rPr>
          <w:b/>
          <w:bCs/>
          <w:lang w:val="en-US" w:eastAsia="zh-CN"/>
        </w:rPr>
      </w:pPr>
    </w:p>
    <w:p w14:paraId="5FBB7A6D" w14:textId="77777777" w:rsidR="00D502E3" w:rsidRPr="002B04C3" w:rsidRDefault="00D502E3" w:rsidP="006A505D">
      <w:pPr>
        <w:rPr>
          <w:b/>
          <w:bCs/>
          <w:lang w:val="en-US" w:eastAsia="zh-CN"/>
        </w:rPr>
      </w:pPr>
    </w:p>
    <w:p w14:paraId="36549944" w14:textId="77777777" w:rsidR="00E96E4D" w:rsidRPr="002B04C3" w:rsidRDefault="00E96E4D" w:rsidP="008C3E8D">
      <w:pPr>
        <w:pStyle w:val="Note"/>
        <w:rPr>
          <w:lang w:val="en-GB" w:eastAsia="zh-CN"/>
        </w:rPr>
      </w:pPr>
    </w:p>
    <w:p w14:paraId="66888E3B" w14:textId="77777777" w:rsidR="00E96E4D" w:rsidRPr="002B04C3" w:rsidRDefault="00E96E4D" w:rsidP="008C3E8D">
      <w:pPr>
        <w:pStyle w:val="Note"/>
        <w:rPr>
          <w:lang w:val="en-GB" w:eastAsia="zh-CN"/>
        </w:rPr>
      </w:pPr>
    </w:p>
    <w:p w14:paraId="1FC5670B" w14:textId="77777777" w:rsidR="00E96E4D" w:rsidRPr="002B04C3" w:rsidRDefault="00E96E4D" w:rsidP="008C3E8D">
      <w:pPr>
        <w:pStyle w:val="Note"/>
        <w:rPr>
          <w:lang w:val="en-GB" w:eastAsia="zh-CN"/>
        </w:rPr>
      </w:pPr>
    </w:p>
    <w:p w14:paraId="730EE344" w14:textId="77777777" w:rsidR="00E96E4D" w:rsidRPr="002B04C3" w:rsidRDefault="00E96E4D" w:rsidP="008C3E8D">
      <w:pPr>
        <w:pStyle w:val="Note"/>
        <w:rPr>
          <w:lang w:val="en-GB" w:eastAsia="zh-CN"/>
        </w:rPr>
      </w:pPr>
    </w:p>
    <w:p w14:paraId="1D31927A" w14:textId="77777777" w:rsidR="00E96E4D" w:rsidRPr="002B04C3" w:rsidRDefault="00E96E4D" w:rsidP="008C3E8D">
      <w:pPr>
        <w:pStyle w:val="Note"/>
        <w:rPr>
          <w:lang w:val="en-GB" w:eastAsia="zh-CN"/>
        </w:rPr>
      </w:pPr>
    </w:p>
    <w:p w14:paraId="11CD2605" w14:textId="77777777" w:rsidR="00E96E4D" w:rsidRPr="002B04C3" w:rsidRDefault="00E96E4D" w:rsidP="008C3E8D">
      <w:pPr>
        <w:pStyle w:val="Note"/>
        <w:rPr>
          <w:lang w:val="en-GB" w:eastAsia="zh-CN"/>
        </w:rPr>
      </w:pPr>
    </w:p>
    <w:p w14:paraId="06383D2D" w14:textId="77777777" w:rsidR="00E96E4D" w:rsidRPr="002B04C3" w:rsidRDefault="00E96E4D" w:rsidP="008C3E8D">
      <w:pPr>
        <w:pStyle w:val="Note"/>
        <w:rPr>
          <w:lang w:val="en-GB" w:eastAsia="zh-CN"/>
        </w:rPr>
      </w:pPr>
    </w:p>
    <w:p w14:paraId="368F9308" w14:textId="77777777" w:rsidR="00E96E4D" w:rsidRPr="002B04C3" w:rsidRDefault="00E96E4D" w:rsidP="008C3E8D">
      <w:pPr>
        <w:pStyle w:val="Note"/>
        <w:rPr>
          <w:lang w:val="en-GB" w:eastAsia="zh-CN"/>
        </w:rPr>
      </w:pPr>
    </w:p>
    <w:p w14:paraId="3D086FC6" w14:textId="77777777" w:rsidR="00E96E4D" w:rsidRPr="002B04C3" w:rsidRDefault="00E96E4D" w:rsidP="008C3E8D">
      <w:pPr>
        <w:pStyle w:val="Note"/>
        <w:rPr>
          <w:lang w:val="en-GB" w:eastAsia="zh-CN"/>
        </w:rPr>
      </w:pPr>
    </w:p>
    <w:p w14:paraId="07B4DEEB" w14:textId="77777777" w:rsidR="00E96E4D" w:rsidRPr="002B04C3" w:rsidRDefault="00E96E4D" w:rsidP="008C3E8D">
      <w:pPr>
        <w:pStyle w:val="Note"/>
        <w:rPr>
          <w:lang w:val="en-GB" w:eastAsia="zh-CN"/>
        </w:rPr>
      </w:pPr>
    </w:p>
    <w:p w14:paraId="40D884A2" w14:textId="77777777" w:rsidR="00E96E4D" w:rsidRPr="002B04C3" w:rsidRDefault="00E96E4D" w:rsidP="008C3E8D">
      <w:pPr>
        <w:pStyle w:val="Note"/>
        <w:rPr>
          <w:lang w:val="en-GB" w:eastAsia="zh-CN"/>
        </w:rPr>
      </w:pPr>
    </w:p>
    <w:p w14:paraId="4D651B95" w14:textId="77777777" w:rsidR="00E96E4D" w:rsidRPr="002B04C3" w:rsidRDefault="00E96E4D" w:rsidP="008C3E8D">
      <w:pPr>
        <w:pStyle w:val="Note"/>
        <w:rPr>
          <w:lang w:val="en-GB" w:eastAsia="zh-CN"/>
        </w:rPr>
      </w:pPr>
    </w:p>
    <w:p w14:paraId="3AE01013" w14:textId="77777777" w:rsidR="00E96E4D" w:rsidRPr="002B04C3" w:rsidRDefault="00E96E4D" w:rsidP="008C3E8D">
      <w:pPr>
        <w:pStyle w:val="Note"/>
        <w:rPr>
          <w:lang w:val="en-GB" w:eastAsia="zh-CN"/>
        </w:rPr>
      </w:pPr>
    </w:p>
    <w:p w14:paraId="40D586CA" w14:textId="77777777" w:rsidR="00E96E4D" w:rsidRPr="002B04C3" w:rsidRDefault="00E96E4D" w:rsidP="008C3E8D">
      <w:pPr>
        <w:pStyle w:val="Note"/>
        <w:rPr>
          <w:lang w:val="en-GB" w:eastAsia="zh-CN"/>
        </w:rPr>
      </w:pPr>
    </w:p>
    <w:p w14:paraId="5AA0BDB6" w14:textId="77777777" w:rsidR="00E96E4D" w:rsidRPr="002B04C3" w:rsidRDefault="00E96E4D" w:rsidP="008C3E8D">
      <w:pPr>
        <w:pStyle w:val="Note"/>
        <w:rPr>
          <w:lang w:val="en-GB" w:eastAsia="zh-CN"/>
        </w:rPr>
      </w:pPr>
    </w:p>
    <w:p w14:paraId="639AD026" w14:textId="77777777" w:rsidR="00E96E4D" w:rsidRPr="002B04C3" w:rsidRDefault="00E96E4D" w:rsidP="008C3E8D">
      <w:pPr>
        <w:pStyle w:val="Note"/>
        <w:rPr>
          <w:lang w:val="en-GB" w:eastAsia="zh-CN"/>
        </w:rPr>
      </w:pPr>
    </w:p>
    <w:p w14:paraId="45302443" w14:textId="77777777" w:rsidR="00E96E4D" w:rsidRPr="002B04C3" w:rsidRDefault="00E96E4D" w:rsidP="008C3E8D">
      <w:pPr>
        <w:pStyle w:val="Note"/>
        <w:rPr>
          <w:lang w:val="en-GB" w:eastAsia="zh-CN"/>
        </w:rPr>
      </w:pPr>
    </w:p>
    <w:p w14:paraId="62EBEBBD" w14:textId="77777777" w:rsidR="007E52B2" w:rsidRPr="002B04C3" w:rsidRDefault="007E52B2" w:rsidP="008C3E8D">
      <w:pPr>
        <w:rPr>
          <w:lang w:val="en-GB" w:eastAsia="zh-CN"/>
        </w:rPr>
        <w:sectPr w:rsidR="007E52B2" w:rsidRPr="002B04C3" w:rsidSect="00811222">
          <w:headerReference w:type="even" r:id="rId151"/>
          <w:headerReference w:type="default" r:id="rId152"/>
          <w:footerReference w:type="even" r:id="rId153"/>
          <w:footerReference w:type="default" r:id="rId154"/>
          <w:footerReference w:type="first" r:id="rId155"/>
          <w:footnotePr>
            <w:numRestart w:val="eachSect"/>
          </w:footnotePr>
          <w:type w:val="oddPage"/>
          <w:pgSz w:w="11907" w:h="16840" w:code="9"/>
          <w:pgMar w:top="1134" w:right="1134" w:bottom="1134" w:left="1134" w:header="567" w:footer="567" w:gutter="0"/>
          <w:paperSrc w:first="15" w:other="15"/>
          <w:cols w:space="720"/>
          <w:vAlign w:val="both"/>
          <w:docGrid w:linePitch="326"/>
        </w:sectPr>
      </w:pPr>
    </w:p>
    <w:p w14:paraId="0FBFA3DB" w14:textId="77777777" w:rsidR="007E52B2" w:rsidRPr="002B04C3" w:rsidRDefault="007E52B2" w:rsidP="008C3E8D">
      <w:pPr>
        <w:pStyle w:val="RecNo"/>
        <w:rPr>
          <w:lang w:eastAsia="zh-CN"/>
        </w:rPr>
      </w:pPr>
      <w:bookmarkStart w:id="153" w:name="_Toc114651422"/>
      <w:r w:rsidRPr="002B04C3">
        <w:rPr>
          <w:lang w:eastAsia="zh-CN"/>
        </w:rPr>
        <w:lastRenderedPageBreak/>
        <w:t xml:space="preserve">ITU-T </w:t>
      </w:r>
      <w:r w:rsidRPr="002B04C3">
        <w:rPr>
          <w:rStyle w:val="href"/>
          <w:lang w:eastAsia="zh-CN"/>
        </w:rPr>
        <w:t>A.2</w:t>
      </w:r>
      <w:r w:rsidR="0004028E" w:rsidRPr="002B04C3">
        <w:rPr>
          <w:rFonts w:hint="eastAsia"/>
          <w:lang w:eastAsia="zh-CN"/>
        </w:rPr>
        <w:t>建议书</w:t>
      </w:r>
      <w:bookmarkEnd w:id="153"/>
    </w:p>
    <w:p w14:paraId="45FDB524" w14:textId="77777777" w:rsidR="00C12517" w:rsidRPr="002B04C3" w:rsidRDefault="0004028E" w:rsidP="00BF6344">
      <w:pPr>
        <w:pStyle w:val="RectitleTSB"/>
        <w:rPr>
          <w:rStyle w:val="Bold"/>
          <w:lang w:eastAsia="zh-CN"/>
        </w:rPr>
      </w:pPr>
      <w:bookmarkStart w:id="154" w:name="_Toc114651423"/>
      <w:r w:rsidRPr="002B04C3">
        <w:rPr>
          <w:rFonts w:hint="eastAsia"/>
          <w:lang w:eastAsia="zh-CN"/>
        </w:rPr>
        <w:t>提交国际电联电信标准化部门的</w:t>
      </w:r>
      <w:r w:rsidRPr="002B04C3">
        <w:rPr>
          <w:lang w:eastAsia="zh-CN"/>
        </w:rPr>
        <w:br/>
      </w:r>
      <w:r w:rsidRPr="002B04C3">
        <w:rPr>
          <w:rFonts w:hint="eastAsia"/>
          <w:lang w:eastAsia="zh-CN"/>
        </w:rPr>
        <w:t>文稿的表述方式</w:t>
      </w:r>
      <w:bookmarkEnd w:id="154"/>
    </w:p>
    <w:p w14:paraId="311B02D7" w14:textId="77777777" w:rsidR="00C12517" w:rsidRPr="00E92A23" w:rsidRDefault="0004028E" w:rsidP="00FD3C79">
      <w:pPr>
        <w:pStyle w:val="Recref"/>
        <w:rPr>
          <w:i w:val="0"/>
        </w:rPr>
      </w:pPr>
      <w:r w:rsidRPr="00E92A23">
        <w:rPr>
          <w:rFonts w:hint="eastAsia"/>
          <w:i w:val="0"/>
        </w:rPr>
        <w:t>（</w:t>
      </w:r>
      <w:r w:rsidRPr="00E92A23">
        <w:rPr>
          <w:rStyle w:val="Italic0"/>
          <w:i w:val="0"/>
        </w:rPr>
        <w:t>1984</w:t>
      </w:r>
      <w:r w:rsidRPr="00E92A23">
        <w:rPr>
          <w:rStyle w:val="Italic0"/>
          <w:rFonts w:hint="eastAsia"/>
          <w:i w:val="0"/>
        </w:rPr>
        <w:t>年；</w:t>
      </w:r>
      <w:r w:rsidRPr="00E92A23">
        <w:rPr>
          <w:rStyle w:val="Italic0"/>
          <w:i w:val="0"/>
        </w:rPr>
        <w:t>1988</w:t>
      </w:r>
      <w:r w:rsidRPr="00E92A23">
        <w:rPr>
          <w:rStyle w:val="Italic0"/>
          <w:rFonts w:hint="eastAsia"/>
          <w:i w:val="0"/>
        </w:rPr>
        <w:t>年；</w:t>
      </w:r>
      <w:r w:rsidRPr="00E92A23">
        <w:rPr>
          <w:rStyle w:val="Italic0"/>
          <w:i w:val="0"/>
        </w:rPr>
        <w:t>1993</w:t>
      </w:r>
      <w:r w:rsidRPr="00E92A23">
        <w:rPr>
          <w:rStyle w:val="Italic0"/>
          <w:rFonts w:hint="eastAsia"/>
          <w:i w:val="0"/>
        </w:rPr>
        <w:t>年；</w:t>
      </w:r>
      <w:r w:rsidRPr="00E92A23">
        <w:rPr>
          <w:rStyle w:val="Italic0"/>
          <w:i w:val="0"/>
        </w:rPr>
        <w:t>1996</w:t>
      </w:r>
      <w:r w:rsidRPr="00E92A23">
        <w:rPr>
          <w:rStyle w:val="Italic0"/>
          <w:rFonts w:hint="eastAsia"/>
          <w:i w:val="0"/>
        </w:rPr>
        <w:t>年；</w:t>
      </w:r>
      <w:r w:rsidRPr="00E92A23">
        <w:rPr>
          <w:rStyle w:val="Italic0"/>
          <w:i w:val="0"/>
        </w:rPr>
        <w:t>2000</w:t>
      </w:r>
      <w:r w:rsidRPr="00E92A23">
        <w:rPr>
          <w:rStyle w:val="Italic0"/>
          <w:rFonts w:hint="eastAsia"/>
          <w:i w:val="0"/>
        </w:rPr>
        <w:t>年；</w:t>
      </w:r>
      <w:r w:rsidRPr="00E92A23">
        <w:rPr>
          <w:rStyle w:val="Italic0"/>
          <w:i w:val="0"/>
        </w:rPr>
        <w:t>2004</w:t>
      </w:r>
      <w:r w:rsidRPr="00E92A23">
        <w:rPr>
          <w:rStyle w:val="Italic0"/>
          <w:rFonts w:hint="eastAsia"/>
          <w:i w:val="0"/>
        </w:rPr>
        <w:t>年；</w:t>
      </w:r>
      <w:r w:rsidRPr="00E92A23">
        <w:rPr>
          <w:rStyle w:val="Italic0"/>
          <w:i w:val="0"/>
        </w:rPr>
        <w:t>2008</w:t>
      </w:r>
      <w:r w:rsidRPr="00E92A23">
        <w:rPr>
          <w:rStyle w:val="Italic0"/>
          <w:rFonts w:hint="eastAsia"/>
          <w:i w:val="0"/>
        </w:rPr>
        <w:t>年；</w:t>
      </w:r>
      <w:r w:rsidRPr="00E92A23">
        <w:rPr>
          <w:rStyle w:val="Italic0"/>
          <w:i w:val="0"/>
        </w:rPr>
        <w:t>2012</w:t>
      </w:r>
      <w:r w:rsidRPr="00E92A23">
        <w:rPr>
          <w:rStyle w:val="Italic0"/>
          <w:rFonts w:hint="eastAsia"/>
          <w:i w:val="0"/>
        </w:rPr>
        <w:t>年</w:t>
      </w:r>
      <w:r w:rsidRPr="00E92A23">
        <w:rPr>
          <w:rFonts w:hint="eastAsia"/>
          <w:i w:val="0"/>
        </w:rPr>
        <w:t>）</w:t>
      </w:r>
    </w:p>
    <w:p w14:paraId="7448C6FF" w14:textId="77777777" w:rsidR="0004028E" w:rsidRPr="002B04C3" w:rsidRDefault="0004028E" w:rsidP="0026539A">
      <w:pPr>
        <w:pStyle w:val="Normalnoindent"/>
        <w:rPr>
          <w:lang w:val="en-GB" w:eastAsia="zh-CN"/>
        </w:rPr>
      </w:pPr>
      <w:r w:rsidRPr="002B04C3">
        <w:rPr>
          <w:rFonts w:hint="eastAsia"/>
          <w:b/>
          <w:bCs/>
          <w:lang w:val="en-GB" w:eastAsia="zh-CN"/>
        </w:rPr>
        <w:t>1</w:t>
      </w:r>
      <w:r w:rsidRPr="002B04C3">
        <w:rPr>
          <w:rFonts w:hint="eastAsia"/>
          <w:b/>
          <w:bCs/>
          <w:lang w:val="en-GB" w:eastAsia="zh-CN"/>
        </w:rPr>
        <w:tab/>
      </w:r>
      <w:r w:rsidRPr="002B04C3">
        <w:rPr>
          <w:rFonts w:hint="eastAsia"/>
          <w:lang w:val="en-GB" w:eastAsia="zh-CN"/>
        </w:rPr>
        <w:t>对于有关研究分配给国际电联电信标准化部门（</w:t>
      </w:r>
      <w:r w:rsidRPr="002B04C3">
        <w:rPr>
          <w:rFonts w:hint="eastAsia"/>
          <w:lang w:val="en-GB" w:eastAsia="zh-CN"/>
        </w:rPr>
        <w:t>ITU-T</w:t>
      </w:r>
      <w:r w:rsidRPr="002B04C3">
        <w:rPr>
          <w:rFonts w:hint="eastAsia"/>
          <w:lang w:val="en-GB" w:eastAsia="zh-CN"/>
        </w:rPr>
        <w:t>）课题的文稿的表述方式，应适用下列总体指导原则：</w:t>
      </w:r>
    </w:p>
    <w:p w14:paraId="27071D20" w14:textId="77777777" w:rsidR="0004028E" w:rsidRPr="002B04C3" w:rsidRDefault="0004028E" w:rsidP="0004028E">
      <w:pPr>
        <w:pStyle w:val="enumlev1"/>
        <w:rPr>
          <w:lang w:eastAsia="zh-CN"/>
        </w:rPr>
      </w:pPr>
      <w:r w:rsidRPr="002B04C3">
        <w:rPr>
          <w:rFonts w:hint="eastAsia"/>
          <w:lang w:val="en-US" w:eastAsia="zh-CN"/>
        </w:rPr>
        <w:t>a)</w:t>
      </w:r>
      <w:r w:rsidRPr="002B04C3">
        <w:rPr>
          <w:rFonts w:hint="eastAsia"/>
          <w:lang w:eastAsia="zh-CN"/>
        </w:rPr>
        <w:tab/>
      </w:r>
      <w:r w:rsidRPr="002B04C3">
        <w:rPr>
          <w:rFonts w:ascii="SimSun" w:hAnsi="SimSun" w:cs="SimSun" w:hint="eastAsia"/>
          <w:lang w:eastAsia="zh-CN"/>
        </w:rPr>
        <w:t>文稿应言简意赅，避免对课题无直接裨益的不必要的细节、表格或统计数字。文字应明白易懂，即应尽可能地使用规范语言和国际通用术语，避免使用撰稿人本国的专用技术术语。供稿人应使用国际标准化组织（</w:t>
      </w:r>
      <w:r w:rsidRPr="002B04C3">
        <w:rPr>
          <w:rFonts w:hint="eastAsia"/>
          <w:lang w:eastAsia="zh-CN"/>
        </w:rPr>
        <w:t>ISO</w:t>
      </w:r>
      <w:r w:rsidRPr="002B04C3">
        <w:rPr>
          <w:rFonts w:ascii="SimSun" w:hAnsi="SimSun" w:cs="SimSun" w:hint="eastAsia"/>
          <w:lang w:eastAsia="zh-CN"/>
        </w:rPr>
        <w:t>）和国际电工技术委员会（</w:t>
      </w:r>
      <w:r w:rsidRPr="002B04C3">
        <w:rPr>
          <w:rFonts w:hint="eastAsia"/>
          <w:lang w:eastAsia="zh-CN"/>
        </w:rPr>
        <w:t>IEC</w:t>
      </w:r>
      <w:r w:rsidRPr="002B04C3">
        <w:rPr>
          <w:rFonts w:ascii="SimSun" w:hAnsi="SimSun" w:cs="SimSun" w:hint="eastAsia"/>
          <w:lang w:eastAsia="zh-CN"/>
        </w:rPr>
        <w:t>）支持的国际单位制（</w:t>
      </w:r>
      <w:r w:rsidRPr="002B04C3">
        <w:rPr>
          <w:rFonts w:hint="eastAsia"/>
          <w:lang w:eastAsia="zh-CN"/>
        </w:rPr>
        <w:t>SI</w:t>
      </w:r>
      <w:r w:rsidRPr="002B04C3">
        <w:rPr>
          <w:rFonts w:ascii="SimSun" w:hAnsi="SimSun" w:cs="SimSun" w:hint="eastAsia"/>
          <w:lang w:eastAsia="zh-CN"/>
        </w:rPr>
        <w:t>）中的单位、字母符号和图表符号。此外，应使用协调世界时（</w:t>
      </w:r>
      <w:r w:rsidRPr="002B04C3">
        <w:rPr>
          <w:rFonts w:hint="eastAsia"/>
          <w:lang w:eastAsia="zh-CN"/>
        </w:rPr>
        <w:t>UTC</w:t>
      </w:r>
      <w:r w:rsidRPr="002B04C3">
        <w:rPr>
          <w:rFonts w:ascii="SimSun" w:hAnsi="SimSun" w:cs="SimSun" w:hint="eastAsia"/>
          <w:lang w:eastAsia="zh-CN"/>
        </w:rPr>
        <w:t>）表示时间。</w:t>
      </w:r>
    </w:p>
    <w:p w14:paraId="56F50B19" w14:textId="77777777" w:rsidR="0004028E" w:rsidRPr="002B04C3" w:rsidRDefault="0004028E" w:rsidP="0004028E">
      <w:pPr>
        <w:pStyle w:val="enumlev1"/>
        <w:rPr>
          <w:lang w:eastAsia="zh-CN"/>
        </w:rPr>
      </w:pPr>
      <w:r w:rsidRPr="002B04C3">
        <w:rPr>
          <w:rFonts w:hint="eastAsia"/>
          <w:lang w:val="en-US" w:eastAsia="zh-CN"/>
        </w:rPr>
        <w:t>b)</w:t>
      </w:r>
      <w:r w:rsidRPr="002B04C3">
        <w:rPr>
          <w:rFonts w:hint="eastAsia"/>
          <w:lang w:eastAsia="zh-CN"/>
        </w:rPr>
        <w:tab/>
      </w:r>
      <w:r w:rsidRPr="002B04C3">
        <w:rPr>
          <w:rFonts w:ascii="SimSun" w:hAnsi="SimSun" w:cs="SimSun" w:hint="eastAsia"/>
          <w:lang w:eastAsia="zh-CN"/>
        </w:rPr>
        <w:t>按规则，每份文稿不应超过</w:t>
      </w:r>
      <w:r w:rsidRPr="002B04C3">
        <w:rPr>
          <w:rFonts w:hint="eastAsia"/>
          <w:lang w:eastAsia="zh-CN"/>
        </w:rPr>
        <w:t>2 500</w:t>
      </w:r>
      <w:r w:rsidRPr="002B04C3">
        <w:rPr>
          <w:rFonts w:ascii="SimSun" w:hAnsi="SimSun" w:cs="SimSun" w:hint="eastAsia"/>
          <w:lang w:eastAsia="zh-CN"/>
        </w:rPr>
        <w:t>字（分发的打印文件不超过五页），所包括的图表不应超过三页（共计八页）。每份文稿应附一份</w:t>
      </w:r>
      <w:r w:rsidRPr="002B04C3">
        <w:rPr>
          <w:rFonts w:hint="eastAsia"/>
          <w:lang w:eastAsia="zh-CN"/>
        </w:rPr>
        <w:t>150-200</w:t>
      </w:r>
      <w:r w:rsidRPr="002B04C3">
        <w:rPr>
          <w:rFonts w:ascii="SimSun" w:hAnsi="SimSun" w:cs="SimSun" w:hint="eastAsia"/>
          <w:lang w:eastAsia="zh-CN"/>
        </w:rPr>
        <w:t>字以内、归纳文稿目的及专业内容的摘要。凡属可能，应在正文前加上</w:t>
      </w:r>
      <w:r w:rsidRPr="002B04C3">
        <w:rPr>
          <w:rFonts w:ascii="SimSun" w:hAnsi="SimSun"/>
          <w:lang w:eastAsia="zh-CN"/>
        </w:rPr>
        <w:t>“</w:t>
      </w:r>
      <w:r w:rsidRPr="002B04C3">
        <w:rPr>
          <w:rFonts w:ascii="SimSun" w:hAnsi="SimSun" w:cs="SimSun" w:hint="eastAsia"/>
          <w:lang w:eastAsia="zh-CN"/>
        </w:rPr>
        <w:t>标头说明</w:t>
      </w:r>
      <w:r w:rsidRPr="002B04C3">
        <w:rPr>
          <w:rFonts w:ascii="SimSun" w:hAnsi="SimSun"/>
          <w:lang w:eastAsia="zh-CN"/>
        </w:rPr>
        <w:t>”</w:t>
      </w:r>
      <w:r w:rsidRPr="002B04C3">
        <w:rPr>
          <w:rFonts w:ascii="SimSun" w:hAnsi="SimSun" w:cs="SimSun" w:hint="eastAsia"/>
          <w:lang w:eastAsia="zh-CN"/>
        </w:rPr>
        <w:t>（或</w:t>
      </w:r>
      <w:r w:rsidRPr="002B04C3">
        <w:rPr>
          <w:rFonts w:ascii="SimSun" w:hAnsi="SimSun"/>
          <w:lang w:eastAsia="zh-CN"/>
        </w:rPr>
        <w:t>“</w:t>
      </w:r>
      <w:r w:rsidRPr="002B04C3">
        <w:rPr>
          <w:rFonts w:ascii="SimSun" w:hAnsi="SimSun" w:cs="SimSun" w:hint="eastAsia"/>
          <w:lang w:eastAsia="zh-CN"/>
        </w:rPr>
        <w:t>论述</w:t>
      </w:r>
      <w:r w:rsidRPr="002B04C3">
        <w:rPr>
          <w:rFonts w:ascii="SimSun" w:hAnsi="SimSun"/>
          <w:lang w:eastAsia="zh-CN"/>
        </w:rPr>
        <w:t>”</w:t>
      </w:r>
      <w:r w:rsidRPr="002B04C3">
        <w:rPr>
          <w:rFonts w:ascii="SimSun" w:hAnsi="SimSun" w:cs="SimSun" w:hint="eastAsia"/>
          <w:lang w:eastAsia="zh-CN"/>
        </w:rPr>
        <w:t>）段落，该段落为证明文稿建议或结论的正确性提供必要的信息。文稿应以建议或（如不可行的话）结论（或按要求以两者）作为结束语。如建议本身理由充分，则不需要开头的</w:t>
      </w:r>
      <w:r w:rsidRPr="002B04C3">
        <w:rPr>
          <w:lang w:eastAsia="zh-CN"/>
        </w:rPr>
        <w:t>“</w:t>
      </w:r>
      <w:r w:rsidRPr="002B04C3">
        <w:rPr>
          <w:rFonts w:ascii="SimSun" w:hAnsi="SimSun" w:cs="SimSun" w:hint="eastAsia"/>
          <w:lang w:eastAsia="zh-CN"/>
        </w:rPr>
        <w:t>标头说明</w:t>
      </w:r>
      <w:r w:rsidRPr="002B04C3">
        <w:rPr>
          <w:lang w:eastAsia="zh-CN"/>
        </w:rPr>
        <w:t>”</w:t>
      </w:r>
      <w:r w:rsidRPr="002B04C3">
        <w:rPr>
          <w:rFonts w:ascii="SimSun" w:hAnsi="SimSun" w:cs="SimSun" w:hint="eastAsia"/>
          <w:lang w:eastAsia="zh-CN"/>
        </w:rPr>
        <w:t>段落。上述原则不适用于建议书草案；</w:t>
      </w:r>
    </w:p>
    <w:p w14:paraId="11B799F3" w14:textId="77777777" w:rsidR="0004028E" w:rsidRPr="002B04C3" w:rsidRDefault="0004028E" w:rsidP="0004028E">
      <w:pPr>
        <w:pStyle w:val="enumlev1"/>
        <w:rPr>
          <w:lang w:eastAsia="zh-CN"/>
        </w:rPr>
      </w:pPr>
      <w:r w:rsidRPr="002B04C3">
        <w:rPr>
          <w:rFonts w:hint="eastAsia"/>
          <w:lang w:val="en-US" w:eastAsia="zh-CN"/>
        </w:rPr>
        <w:t>c)</w:t>
      </w:r>
      <w:r w:rsidRPr="002B04C3">
        <w:rPr>
          <w:rFonts w:hint="eastAsia"/>
          <w:lang w:eastAsia="zh-CN"/>
        </w:rPr>
        <w:tab/>
      </w:r>
      <w:r w:rsidRPr="002B04C3">
        <w:rPr>
          <w:rFonts w:ascii="SimSun" w:hAnsi="SimSun" w:cs="SimSun" w:hint="eastAsia"/>
          <w:lang w:eastAsia="zh-CN"/>
        </w:rPr>
        <w:t>不应提交与研究中的课题无直接关系且纯属理论性的文件；</w:t>
      </w:r>
    </w:p>
    <w:p w14:paraId="4B99A6EA" w14:textId="77777777" w:rsidR="0004028E" w:rsidRPr="002B04C3" w:rsidRDefault="0004028E" w:rsidP="0004028E">
      <w:pPr>
        <w:pStyle w:val="enumlev1"/>
        <w:rPr>
          <w:lang w:eastAsia="zh-CN"/>
        </w:rPr>
      </w:pPr>
      <w:r w:rsidRPr="002B04C3">
        <w:rPr>
          <w:rFonts w:hint="eastAsia"/>
          <w:lang w:val="en-US" w:eastAsia="zh-CN"/>
        </w:rPr>
        <w:t>d)</w:t>
      </w:r>
      <w:r w:rsidRPr="002B04C3">
        <w:rPr>
          <w:rFonts w:hint="eastAsia"/>
          <w:lang w:eastAsia="zh-CN"/>
        </w:rPr>
        <w:tab/>
      </w:r>
      <w:r w:rsidRPr="002B04C3">
        <w:rPr>
          <w:rFonts w:ascii="SimSun" w:hAnsi="SimSun" w:cs="SimSun" w:hint="eastAsia"/>
          <w:lang w:eastAsia="zh-CN"/>
        </w:rPr>
        <w:t>除非与研究中的课题直接相关，否则已经或将要在技术报刊上发表的文章不应提交</w:t>
      </w:r>
      <w:r w:rsidRPr="002B04C3">
        <w:rPr>
          <w:rFonts w:hint="eastAsia"/>
          <w:lang w:eastAsia="zh-CN"/>
        </w:rPr>
        <w:t>ITU-T</w:t>
      </w:r>
      <w:r w:rsidRPr="002B04C3">
        <w:rPr>
          <w:rFonts w:ascii="SimSun" w:hAnsi="SimSun" w:cs="SimSun" w:hint="eastAsia"/>
          <w:lang w:eastAsia="zh-CN"/>
        </w:rPr>
        <w:t>；</w:t>
      </w:r>
    </w:p>
    <w:p w14:paraId="60A53C38" w14:textId="77777777" w:rsidR="0004028E" w:rsidRPr="002B04C3" w:rsidRDefault="0004028E" w:rsidP="0004028E">
      <w:pPr>
        <w:pStyle w:val="enumlev1"/>
        <w:rPr>
          <w:lang w:eastAsia="zh-CN"/>
        </w:rPr>
      </w:pPr>
      <w:r w:rsidRPr="002B04C3">
        <w:rPr>
          <w:rFonts w:hint="eastAsia"/>
          <w:lang w:val="en-US" w:eastAsia="zh-CN"/>
        </w:rPr>
        <w:t>e)</w:t>
      </w:r>
      <w:r w:rsidRPr="002B04C3">
        <w:rPr>
          <w:rFonts w:hint="eastAsia"/>
          <w:lang w:eastAsia="zh-CN"/>
        </w:rPr>
        <w:tab/>
      </w:r>
      <w:r w:rsidRPr="002B04C3">
        <w:rPr>
          <w:rFonts w:ascii="SimSun" w:hAnsi="SimSun" w:cs="SimSun" w:hint="eastAsia"/>
          <w:lang w:eastAsia="zh-CN"/>
        </w:rPr>
        <w:t>文稿中不适当的商业性段落可由电信标准化局（</w:t>
      </w:r>
      <w:r w:rsidRPr="002B04C3">
        <w:rPr>
          <w:rFonts w:hint="eastAsia"/>
          <w:lang w:eastAsia="zh-CN"/>
        </w:rPr>
        <w:t>TSB</w:t>
      </w:r>
      <w:r w:rsidRPr="002B04C3">
        <w:rPr>
          <w:rFonts w:ascii="SimSun" w:hAnsi="SimSun" w:cs="SimSun" w:hint="eastAsia"/>
          <w:lang w:eastAsia="zh-CN"/>
        </w:rPr>
        <w:t>）主任经主席同意予以删除；须向撰稿人告之删除情况。</w:t>
      </w:r>
    </w:p>
    <w:p w14:paraId="3E0408AF" w14:textId="77777777" w:rsidR="0004028E" w:rsidRPr="002B04C3" w:rsidRDefault="0004028E" w:rsidP="0004028E">
      <w:pPr>
        <w:ind w:firstLineChars="200" w:firstLine="440"/>
        <w:rPr>
          <w:rFonts w:ascii="SimSun" w:hAnsi="SimSun"/>
          <w:lang w:eastAsia="zh-CN"/>
        </w:rPr>
      </w:pPr>
      <w:r w:rsidRPr="002B04C3">
        <w:rPr>
          <w:rFonts w:ascii="SimSun" w:hAnsi="SimSun" w:cs="SimSun" w:hint="eastAsia"/>
          <w:lang w:eastAsia="zh-CN"/>
        </w:rPr>
        <w:t>附录一介绍有关文稿编写的详细指导原则。有关</w:t>
      </w:r>
      <w:r w:rsidRPr="002B04C3">
        <w:rPr>
          <w:rFonts w:ascii="SimSun" w:hAnsi="SimSun" w:hint="eastAsia"/>
          <w:lang w:eastAsia="zh-CN"/>
        </w:rPr>
        <w:t>ITU-T</w:t>
      </w:r>
      <w:r w:rsidRPr="002B04C3">
        <w:rPr>
          <w:rFonts w:ascii="SimSun" w:hAnsi="SimSun" w:cs="SimSun" w:hint="eastAsia"/>
          <w:lang w:eastAsia="zh-CN"/>
        </w:rPr>
        <w:t>文本的表述细节见</w:t>
      </w:r>
      <w:r w:rsidRPr="002B04C3">
        <w:rPr>
          <w:rFonts w:ascii="SimSun" w:hAnsi="SimSun"/>
          <w:lang w:eastAsia="zh-CN"/>
        </w:rPr>
        <w:t>“</w:t>
      </w:r>
      <w:r w:rsidRPr="002B04C3">
        <w:rPr>
          <w:rFonts w:ascii="SimSun" w:hAnsi="SimSun" w:hint="eastAsia"/>
          <w:lang w:eastAsia="zh-CN"/>
        </w:rPr>
        <w:t>ITU-T</w:t>
      </w:r>
      <w:r w:rsidRPr="002B04C3">
        <w:rPr>
          <w:rFonts w:ascii="SimSun" w:hAnsi="SimSun" w:cs="SimSun" w:hint="eastAsia"/>
          <w:lang w:eastAsia="zh-CN"/>
        </w:rPr>
        <w:t>建议书撰稿人指南</w:t>
      </w:r>
      <w:r w:rsidRPr="002B04C3">
        <w:rPr>
          <w:rFonts w:ascii="SimSun" w:hAnsi="SimSun"/>
          <w:lang w:eastAsia="zh-CN"/>
        </w:rPr>
        <w:t>”</w:t>
      </w:r>
      <w:r w:rsidRPr="002B04C3">
        <w:rPr>
          <w:rFonts w:ascii="SimSun" w:hAnsi="SimSun" w:cs="SimSun" w:hint="eastAsia"/>
          <w:lang w:eastAsia="zh-CN"/>
        </w:rPr>
        <w:t>（以下简称</w:t>
      </w:r>
      <w:r w:rsidRPr="002B04C3">
        <w:rPr>
          <w:rFonts w:ascii="SimSun" w:hAnsi="SimSun"/>
          <w:lang w:eastAsia="zh-CN"/>
        </w:rPr>
        <w:t>“</w:t>
      </w:r>
      <w:r w:rsidRPr="002B04C3">
        <w:rPr>
          <w:rFonts w:ascii="SimSun" w:hAnsi="SimSun" w:cs="SimSun" w:hint="eastAsia"/>
          <w:lang w:eastAsia="zh-CN"/>
        </w:rPr>
        <w:t>指南</w:t>
      </w:r>
      <w:r w:rsidRPr="002B04C3">
        <w:rPr>
          <w:rFonts w:ascii="SimSun" w:hAnsi="SimSun"/>
          <w:lang w:eastAsia="zh-CN"/>
        </w:rPr>
        <w:t>”</w:t>
      </w:r>
      <w:r w:rsidRPr="002B04C3">
        <w:rPr>
          <w:rFonts w:ascii="SimSun" w:hAnsi="SimSun" w:cs="SimSun" w:hint="eastAsia"/>
          <w:lang w:eastAsia="zh-CN"/>
        </w:rPr>
        <w:t>）。</w:t>
      </w:r>
    </w:p>
    <w:p w14:paraId="3BCE0155" w14:textId="77777777" w:rsidR="0004028E" w:rsidRPr="002B04C3" w:rsidRDefault="0004028E">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6915F8F6" w14:textId="77777777" w:rsidR="0004028E" w:rsidRPr="002B04C3" w:rsidRDefault="0004028E" w:rsidP="0026539A">
      <w:pPr>
        <w:pStyle w:val="Normalnoindent"/>
        <w:rPr>
          <w:lang w:eastAsia="zh-CN"/>
        </w:rPr>
      </w:pPr>
      <w:r w:rsidRPr="002B04C3">
        <w:rPr>
          <w:rFonts w:hint="eastAsia"/>
          <w:b/>
          <w:bCs/>
          <w:lang w:eastAsia="zh-CN"/>
        </w:rPr>
        <w:lastRenderedPageBreak/>
        <w:t>2</w:t>
      </w:r>
      <w:r w:rsidRPr="002B04C3">
        <w:rPr>
          <w:rFonts w:hint="eastAsia"/>
          <w:lang w:eastAsia="zh-CN"/>
        </w:rPr>
        <w:tab/>
      </w:r>
      <w:r w:rsidRPr="002B04C3">
        <w:rPr>
          <w:rFonts w:ascii="SimSun" w:hAnsi="SimSun" w:cs="SimSun" w:hint="eastAsia"/>
          <w:lang w:eastAsia="zh-CN"/>
        </w:rPr>
        <w:t>在文稿和临时文件（包括联络声明）提交方面，向</w:t>
      </w:r>
      <w:r w:rsidRPr="002B04C3">
        <w:rPr>
          <w:rFonts w:hint="eastAsia"/>
          <w:lang w:eastAsia="zh-CN"/>
        </w:rPr>
        <w:t>ITU-T</w:t>
      </w:r>
      <w:r w:rsidRPr="002B04C3">
        <w:rPr>
          <w:rFonts w:ascii="SimSun" w:hAnsi="SimSun" w:cs="SimSun" w:hint="eastAsia"/>
          <w:lang w:eastAsia="zh-CN"/>
        </w:rPr>
        <w:t>提交的所有文件均应尽可能用电子方式寄送；如果供稿人没有此类设施，则只提交纸质文件亦是可以接受的。</w:t>
      </w:r>
    </w:p>
    <w:p w14:paraId="0AFCE277" w14:textId="77777777" w:rsidR="0004028E" w:rsidRPr="002B04C3" w:rsidRDefault="0004028E" w:rsidP="0004028E">
      <w:pPr>
        <w:ind w:firstLineChars="200" w:firstLine="440"/>
        <w:rPr>
          <w:lang w:eastAsia="zh-CN"/>
        </w:rPr>
      </w:pPr>
      <w:r w:rsidRPr="002B04C3">
        <w:rPr>
          <w:rFonts w:ascii="SimSun" w:hAnsi="SimSun" w:cs="SimSun" w:hint="eastAsia"/>
          <w:lang w:eastAsia="zh-CN"/>
        </w:rPr>
        <w:t>电子提交方式包括电子邮件及国际电联万维网界面。这些方法的详细情况和说明由</w:t>
      </w:r>
      <w:r w:rsidRPr="002B04C3">
        <w:rPr>
          <w:rFonts w:hint="eastAsia"/>
          <w:lang w:eastAsia="zh-CN"/>
        </w:rPr>
        <w:t>TSB</w:t>
      </w:r>
      <w:r w:rsidRPr="002B04C3">
        <w:rPr>
          <w:rFonts w:ascii="SimSun" w:hAnsi="SimSun" w:cs="SimSun" w:hint="eastAsia"/>
          <w:lang w:eastAsia="zh-CN"/>
        </w:rPr>
        <w:t>在</w:t>
      </w:r>
      <w:r w:rsidRPr="002B04C3">
        <w:rPr>
          <w:rFonts w:hint="eastAsia"/>
          <w:lang w:eastAsia="zh-CN"/>
        </w:rPr>
        <w:t>ITU-T</w:t>
      </w:r>
      <w:r w:rsidRPr="002B04C3">
        <w:rPr>
          <w:rFonts w:ascii="SimSun" w:hAnsi="SimSun" w:cs="SimSun" w:hint="eastAsia"/>
          <w:lang w:eastAsia="zh-CN"/>
        </w:rPr>
        <w:t>网站上不断更新并通过定期分发</w:t>
      </w:r>
      <w:r w:rsidRPr="002B04C3">
        <w:rPr>
          <w:rFonts w:hint="eastAsia"/>
          <w:lang w:eastAsia="zh-CN"/>
        </w:rPr>
        <w:t>TSB</w:t>
      </w:r>
      <w:r w:rsidRPr="002B04C3">
        <w:rPr>
          <w:rFonts w:ascii="SimSun" w:hAnsi="SimSun" w:cs="SimSun" w:hint="eastAsia"/>
          <w:lang w:eastAsia="zh-CN"/>
        </w:rPr>
        <w:t>通函予以通报。</w:t>
      </w:r>
    </w:p>
    <w:p w14:paraId="2288B4B1" w14:textId="77777777" w:rsidR="0004028E" w:rsidRPr="002B04C3" w:rsidRDefault="0004028E" w:rsidP="0004028E">
      <w:pPr>
        <w:ind w:firstLineChars="200" w:firstLine="440"/>
        <w:rPr>
          <w:lang w:eastAsia="zh-CN"/>
        </w:rPr>
      </w:pPr>
      <w:r w:rsidRPr="002B04C3">
        <w:rPr>
          <w:rFonts w:ascii="SimSun" w:hAnsi="SimSun" w:cs="SimSun" w:hint="eastAsia"/>
          <w:lang w:eastAsia="zh-CN"/>
        </w:rPr>
        <w:t>如果以纸质形式提交文稿，则文稿须寄送</w:t>
      </w:r>
      <w:r w:rsidRPr="002B04C3">
        <w:rPr>
          <w:rFonts w:hint="eastAsia"/>
          <w:lang w:eastAsia="zh-CN"/>
        </w:rPr>
        <w:t>TSB</w:t>
      </w:r>
      <w:r w:rsidRPr="002B04C3">
        <w:rPr>
          <w:rFonts w:ascii="SimSun" w:hAnsi="SimSun" w:cs="SimSun" w:hint="eastAsia"/>
          <w:lang w:eastAsia="zh-CN"/>
        </w:rPr>
        <w:t>，并抄送研究组主席和副主席、工作组主席及相关报告人。</w:t>
      </w:r>
    </w:p>
    <w:p w14:paraId="7188AC63" w14:textId="77777777" w:rsidR="0004028E" w:rsidRPr="002B04C3" w:rsidRDefault="0004028E" w:rsidP="0026539A">
      <w:pPr>
        <w:pStyle w:val="Normalnoindent"/>
        <w:rPr>
          <w:lang w:eastAsia="zh-CN"/>
        </w:rPr>
      </w:pPr>
      <w:r w:rsidRPr="002B04C3">
        <w:rPr>
          <w:rFonts w:hint="eastAsia"/>
          <w:b/>
          <w:bCs/>
          <w:lang w:eastAsia="zh-CN"/>
        </w:rPr>
        <w:t>3</w:t>
      </w:r>
      <w:r w:rsidRPr="002B04C3">
        <w:rPr>
          <w:rFonts w:hint="eastAsia"/>
          <w:lang w:eastAsia="zh-CN"/>
        </w:rPr>
        <w:tab/>
      </w:r>
      <w:r w:rsidRPr="002B04C3">
        <w:rPr>
          <w:rFonts w:ascii="SimSun" w:hAnsi="SimSun" w:cs="SimSun" w:hint="eastAsia"/>
          <w:lang w:eastAsia="zh-CN"/>
        </w:rPr>
        <w:t>文稿应尽可能能用</w:t>
      </w:r>
      <w:r w:rsidRPr="002B04C3">
        <w:rPr>
          <w:rFonts w:hint="eastAsia"/>
          <w:lang w:eastAsia="zh-CN"/>
        </w:rPr>
        <w:t>A4</w:t>
      </w:r>
      <w:r w:rsidRPr="002B04C3">
        <w:rPr>
          <w:rFonts w:ascii="SimSun" w:hAnsi="SimSun" w:cs="SimSun" w:hint="eastAsia"/>
          <w:lang w:eastAsia="zh-CN"/>
        </w:rPr>
        <w:t>纸格式打印。首页必须采用</w:t>
      </w:r>
      <w:r w:rsidRPr="002B04C3">
        <w:rPr>
          <w:rFonts w:hint="eastAsia"/>
          <w:lang w:eastAsia="zh-CN"/>
        </w:rPr>
        <w:t>ITU-T</w:t>
      </w:r>
      <w:r w:rsidRPr="002B04C3">
        <w:rPr>
          <w:rFonts w:ascii="SimSun" w:hAnsi="SimSun" w:cs="SimSun" w:hint="eastAsia"/>
          <w:lang w:eastAsia="zh-CN"/>
        </w:rPr>
        <w:t>文稿的标准板式。初稿必须使用国际电联的一种或多种正式和工作语文。当文稿中使用了已经译好的现有的</w:t>
      </w:r>
      <w:r w:rsidRPr="002B04C3">
        <w:rPr>
          <w:rFonts w:hint="eastAsia"/>
          <w:lang w:eastAsia="zh-CN"/>
        </w:rPr>
        <w:t>ITU-T</w:t>
      </w:r>
      <w:r w:rsidRPr="002B04C3">
        <w:rPr>
          <w:rFonts w:ascii="SimSun" w:hAnsi="SimSun" w:cs="SimSun" w:hint="eastAsia"/>
          <w:lang w:eastAsia="zh-CN"/>
        </w:rPr>
        <w:t>文本，则亦应向</w:t>
      </w:r>
      <w:r w:rsidRPr="002B04C3">
        <w:rPr>
          <w:rFonts w:hint="eastAsia"/>
          <w:lang w:eastAsia="zh-CN"/>
        </w:rPr>
        <w:t>TSB</w:t>
      </w:r>
      <w:r w:rsidRPr="002B04C3">
        <w:rPr>
          <w:rFonts w:ascii="SimSun" w:hAnsi="SimSun" w:cs="SimSun" w:hint="eastAsia"/>
          <w:lang w:eastAsia="zh-CN"/>
        </w:rPr>
        <w:t>提交一份列有准确引文出处的文稿复本。如文稿中使用了</w:t>
      </w:r>
      <w:r w:rsidRPr="002B04C3">
        <w:rPr>
          <w:rFonts w:hint="eastAsia"/>
          <w:lang w:eastAsia="zh-CN"/>
        </w:rPr>
        <w:t>ITU-T</w:t>
      </w:r>
      <w:r w:rsidRPr="002B04C3">
        <w:rPr>
          <w:rFonts w:ascii="SimSun" w:hAnsi="SimSun" w:cs="SimSun" w:hint="eastAsia"/>
          <w:lang w:eastAsia="zh-CN"/>
        </w:rPr>
        <w:t>图表，则不应删除</w:t>
      </w:r>
      <w:r w:rsidRPr="002B04C3">
        <w:rPr>
          <w:rFonts w:hint="eastAsia"/>
          <w:lang w:eastAsia="zh-CN"/>
        </w:rPr>
        <w:t>ITU-T</w:t>
      </w:r>
      <w:r w:rsidRPr="002B04C3">
        <w:rPr>
          <w:rFonts w:ascii="SimSun" w:hAnsi="SimSun" w:cs="SimSun" w:hint="eastAsia"/>
          <w:lang w:eastAsia="zh-CN"/>
        </w:rPr>
        <w:t>编号，且如对图表进行了修改，则应在编号后加上缩写的</w:t>
      </w:r>
      <w:r w:rsidRPr="002B04C3">
        <w:rPr>
          <w:rFonts w:ascii="SimSun" w:hAnsi="SimSun"/>
          <w:lang w:eastAsia="zh-CN"/>
        </w:rPr>
        <w:t>“</w:t>
      </w:r>
      <w:r w:rsidRPr="002B04C3">
        <w:rPr>
          <w:rFonts w:ascii="SimSun" w:hAnsi="SimSun" w:cs="SimSun" w:hint="eastAsia"/>
          <w:lang w:eastAsia="zh-CN"/>
        </w:rPr>
        <w:t>修改</w:t>
      </w:r>
      <w:r w:rsidRPr="002B04C3">
        <w:rPr>
          <w:rFonts w:ascii="SimSun" w:hAnsi="SimSun"/>
          <w:lang w:eastAsia="zh-CN"/>
        </w:rPr>
        <w:t>”</w:t>
      </w:r>
      <w:r w:rsidRPr="002B04C3">
        <w:rPr>
          <w:rFonts w:ascii="SimSun" w:hAnsi="SimSun" w:cs="SimSun" w:hint="eastAsia"/>
          <w:lang w:eastAsia="zh-CN"/>
        </w:rPr>
        <w:t>（</w:t>
      </w:r>
      <w:r w:rsidRPr="002B04C3">
        <w:rPr>
          <w:rFonts w:hint="eastAsia"/>
          <w:lang w:eastAsia="zh-CN"/>
        </w:rPr>
        <w:t>mod</w:t>
      </w:r>
      <w:r w:rsidRPr="002B04C3">
        <w:rPr>
          <w:rFonts w:ascii="SimSun" w:hAnsi="SimSun" w:cs="SimSun" w:hint="eastAsia"/>
          <w:lang w:eastAsia="zh-CN"/>
        </w:rPr>
        <w:t>）一词。如文稿或其他提交文件的文本没有特别要求，则应避免在文本中使用彩色。</w:t>
      </w:r>
    </w:p>
    <w:p w14:paraId="234A33C0" w14:textId="77777777" w:rsidR="0004028E" w:rsidRPr="002B04C3" w:rsidRDefault="0004028E" w:rsidP="0026539A">
      <w:pPr>
        <w:pStyle w:val="Normalnoindent"/>
        <w:rPr>
          <w:lang w:eastAsia="zh-CN"/>
        </w:rPr>
      </w:pPr>
      <w:r w:rsidRPr="002B04C3">
        <w:rPr>
          <w:rFonts w:hint="eastAsia"/>
          <w:b/>
          <w:bCs/>
          <w:lang w:eastAsia="zh-CN"/>
        </w:rPr>
        <w:t>4</w:t>
      </w:r>
      <w:r w:rsidRPr="002B04C3">
        <w:rPr>
          <w:rFonts w:hint="eastAsia"/>
          <w:lang w:eastAsia="zh-CN"/>
        </w:rPr>
        <w:tab/>
      </w:r>
      <w:r w:rsidRPr="002B04C3">
        <w:rPr>
          <w:rFonts w:ascii="SimSun" w:hAnsi="SimSun" w:cs="SimSun" w:hint="eastAsia"/>
          <w:lang w:eastAsia="zh-CN"/>
        </w:rPr>
        <w:t>如果某文稿包含电子资料（软件、测试数据等，本文简称</w:t>
      </w:r>
      <w:r w:rsidRPr="002B04C3">
        <w:rPr>
          <w:rFonts w:ascii="SimSun" w:hAnsi="SimSun"/>
          <w:lang w:eastAsia="zh-CN"/>
        </w:rPr>
        <w:t>“</w:t>
      </w:r>
      <w:r w:rsidRPr="002B04C3">
        <w:rPr>
          <w:rFonts w:ascii="SimSun" w:hAnsi="SimSun" w:cs="SimSun" w:hint="eastAsia"/>
          <w:lang w:eastAsia="zh-CN"/>
        </w:rPr>
        <w:t>软件</w:t>
      </w:r>
      <w:r w:rsidRPr="002B04C3">
        <w:rPr>
          <w:rFonts w:ascii="SimSun" w:hAnsi="SimSun"/>
          <w:lang w:eastAsia="zh-CN"/>
        </w:rPr>
        <w:t>”</w:t>
      </w:r>
      <w:r w:rsidRPr="002B04C3">
        <w:rPr>
          <w:rFonts w:ascii="SimSun" w:hAnsi="SimSun" w:cs="SimSun" w:hint="eastAsia"/>
          <w:lang w:eastAsia="zh-CN"/>
        </w:rPr>
        <w:t>），则应以附件的方式寄送</w:t>
      </w:r>
      <w:r w:rsidRPr="002B04C3">
        <w:rPr>
          <w:rFonts w:hint="eastAsia"/>
          <w:lang w:eastAsia="zh-CN"/>
        </w:rPr>
        <w:t>TSB</w:t>
      </w:r>
      <w:r w:rsidRPr="002B04C3">
        <w:rPr>
          <w:rFonts w:ascii="SimSun" w:hAnsi="SimSun" w:cs="SimSun" w:hint="eastAsia"/>
          <w:lang w:eastAsia="zh-CN"/>
        </w:rPr>
        <w:t>。</w:t>
      </w:r>
    </w:p>
    <w:p w14:paraId="70B001DF" w14:textId="77777777" w:rsidR="0004028E" w:rsidRPr="002B04C3" w:rsidRDefault="0004028E" w:rsidP="0004028E">
      <w:pPr>
        <w:ind w:firstLineChars="200" w:firstLine="440"/>
        <w:rPr>
          <w:lang w:eastAsia="zh-CN"/>
        </w:rPr>
      </w:pPr>
      <w:r w:rsidRPr="002B04C3">
        <w:rPr>
          <w:rFonts w:ascii="SimSun" w:hAnsi="SimSun" w:cs="SimSun" w:hint="eastAsia"/>
          <w:lang w:eastAsia="zh-CN"/>
        </w:rPr>
        <w:t>鼓励供稿人提交作为电子后附资料的正规语言描述。</w:t>
      </w:r>
    </w:p>
    <w:p w14:paraId="2B44BFE6" w14:textId="77777777" w:rsidR="0004028E" w:rsidRPr="002B04C3" w:rsidRDefault="0004028E" w:rsidP="0004028E">
      <w:pPr>
        <w:ind w:firstLineChars="200" w:firstLine="440"/>
        <w:rPr>
          <w:lang w:eastAsia="zh-CN"/>
        </w:rPr>
      </w:pPr>
    </w:p>
    <w:p w14:paraId="0782A603" w14:textId="77777777" w:rsidR="0004028E" w:rsidRPr="002B04C3" w:rsidRDefault="0004028E" w:rsidP="0004028E">
      <w:pPr>
        <w:ind w:firstLineChars="200" w:firstLine="440"/>
        <w:rPr>
          <w:lang w:eastAsia="zh-CN"/>
        </w:rPr>
      </w:pPr>
    </w:p>
    <w:p w14:paraId="3A277132" w14:textId="77777777" w:rsidR="0004028E" w:rsidRPr="002B04C3" w:rsidRDefault="0004028E" w:rsidP="0004028E">
      <w:pPr>
        <w:ind w:firstLineChars="200" w:firstLine="440"/>
        <w:rPr>
          <w:lang w:eastAsia="zh-CN"/>
        </w:rPr>
      </w:pPr>
    </w:p>
    <w:p w14:paraId="162E562C" w14:textId="77777777" w:rsidR="0004028E" w:rsidRPr="002B04C3" w:rsidRDefault="0004028E" w:rsidP="0004028E">
      <w:pPr>
        <w:ind w:firstLineChars="200" w:firstLine="440"/>
        <w:rPr>
          <w:lang w:eastAsia="zh-CN"/>
        </w:rPr>
      </w:pPr>
    </w:p>
    <w:p w14:paraId="0AAC82A5" w14:textId="77777777" w:rsidR="0004028E" w:rsidRPr="002B04C3" w:rsidRDefault="0004028E" w:rsidP="0004028E">
      <w:pPr>
        <w:ind w:firstLineChars="200" w:firstLine="440"/>
        <w:rPr>
          <w:lang w:eastAsia="zh-CN"/>
        </w:rPr>
      </w:pPr>
    </w:p>
    <w:p w14:paraId="171CB14F" w14:textId="77777777" w:rsidR="0004028E" w:rsidRPr="002B04C3" w:rsidRDefault="0004028E" w:rsidP="0004028E">
      <w:pPr>
        <w:ind w:firstLineChars="200" w:firstLine="440"/>
        <w:rPr>
          <w:lang w:eastAsia="zh-CN"/>
        </w:rPr>
      </w:pPr>
    </w:p>
    <w:p w14:paraId="42CAF479" w14:textId="77777777" w:rsidR="0004028E" w:rsidRPr="002B04C3" w:rsidRDefault="0004028E" w:rsidP="0004028E">
      <w:pPr>
        <w:ind w:firstLineChars="200" w:firstLine="440"/>
        <w:rPr>
          <w:lang w:eastAsia="zh-CN"/>
        </w:rPr>
      </w:pPr>
    </w:p>
    <w:p w14:paraId="7F119873" w14:textId="77777777" w:rsidR="0004028E" w:rsidRPr="002B04C3" w:rsidRDefault="0004028E" w:rsidP="0004028E">
      <w:pPr>
        <w:ind w:firstLineChars="200" w:firstLine="440"/>
        <w:rPr>
          <w:lang w:eastAsia="zh-CN"/>
        </w:rPr>
      </w:pPr>
    </w:p>
    <w:p w14:paraId="61127374" w14:textId="77777777" w:rsidR="0004028E" w:rsidRPr="002B04C3" w:rsidRDefault="0004028E" w:rsidP="0004028E">
      <w:pPr>
        <w:ind w:firstLineChars="200" w:firstLine="440"/>
        <w:rPr>
          <w:lang w:eastAsia="zh-CN"/>
        </w:rPr>
      </w:pPr>
    </w:p>
    <w:p w14:paraId="1BE416C3" w14:textId="77777777" w:rsidR="0004028E" w:rsidRPr="002B04C3" w:rsidRDefault="0004028E" w:rsidP="0004028E">
      <w:pPr>
        <w:ind w:firstLineChars="200" w:firstLine="440"/>
        <w:rPr>
          <w:lang w:eastAsia="zh-CN"/>
        </w:rPr>
      </w:pPr>
    </w:p>
    <w:p w14:paraId="184A06B7" w14:textId="77777777" w:rsidR="0004028E" w:rsidRPr="002B04C3" w:rsidRDefault="0004028E" w:rsidP="0004028E">
      <w:pPr>
        <w:ind w:firstLineChars="200" w:firstLine="440"/>
        <w:rPr>
          <w:lang w:eastAsia="zh-CN"/>
        </w:rPr>
      </w:pPr>
    </w:p>
    <w:p w14:paraId="6AF06615" w14:textId="77777777" w:rsidR="0004028E" w:rsidRPr="002B04C3" w:rsidRDefault="0004028E" w:rsidP="0004028E">
      <w:pPr>
        <w:ind w:firstLineChars="200" w:firstLine="440"/>
        <w:rPr>
          <w:lang w:eastAsia="zh-CN"/>
        </w:rPr>
      </w:pPr>
    </w:p>
    <w:p w14:paraId="23891809" w14:textId="77777777" w:rsidR="0004028E" w:rsidRPr="002B04C3" w:rsidRDefault="0004028E" w:rsidP="0004028E">
      <w:pPr>
        <w:ind w:firstLineChars="200" w:firstLine="440"/>
        <w:rPr>
          <w:lang w:eastAsia="zh-CN"/>
        </w:rPr>
      </w:pPr>
    </w:p>
    <w:p w14:paraId="5D6BD407" w14:textId="77777777" w:rsidR="0004028E" w:rsidRPr="002B04C3" w:rsidRDefault="0004028E" w:rsidP="0004028E">
      <w:pPr>
        <w:ind w:firstLineChars="200" w:firstLine="440"/>
        <w:rPr>
          <w:lang w:eastAsia="zh-CN"/>
        </w:rPr>
      </w:pPr>
    </w:p>
    <w:p w14:paraId="0CB20AAE" w14:textId="77777777" w:rsidR="0004028E" w:rsidRPr="002B04C3" w:rsidRDefault="0004028E" w:rsidP="0004028E">
      <w:pPr>
        <w:tabs>
          <w:tab w:val="clear" w:pos="794"/>
          <w:tab w:val="clear" w:pos="1191"/>
          <w:tab w:val="clear" w:pos="1588"/>
          <w:tab w:val="clear" w:pos="1985"/>
        </w:tabs>
        <w:overflowPunct/>
        <w:autoSpaceDE/>
        <w:autoSpaceDN/>
        <w:adjustRightInd/>
        <w:spacing w:before="0"/>
        <w:jc w:val="left"/>
        <w:textAlignment w:val="auto"/>
        <w:rPr>
          <w:b/>
          <w:sz w:val="28"/>
          <w:lang w:eastAsia="zh-CN"/>
        </w:rPr>
      </w:pPr>
      <w:r w:rsidRPr="002B04C3">
        <w:rPr>
          <w:lang w:eastAsia="zh-CN"/>
        </w:rPr>
        <w:br w:type="page"/>
      </w:r>
    </w:p>
    <w:p w14:paraId="25506B89" w14:textId="77777777" w:rsidR="0004028E" w:rsidRPr="002B04C3" w:rsidRDefault="0004028E" w:rsidP="0004028E">
      <w:pPr>
        <w:pStyle w:val="AppendixNoTitle"/>
        <w:rPr>
          <w:lang w:eastAsia="zh-CN"/>
        </w:rPr>
      </w:pPr>
      <w:bookmarkStart w:id="155" w:name="_Toc114651424"/>
      <w:r w:rsidRPr="002B04C3">
        <w:rPr>
          <w:rFonts w:ascii="SimSun" w:hAnsi="SimSun" w:cs="SimSun" w:hint="eastAsia"/>
          <w:lang w:eastAsia="zh-CN"/>
        </w:rPr>
        <w:lastRenderedPageBreak/>
        <w:t>附录一</w:t>
      </w:r>
      <w:r w:rsidRPr="002B04C3">
        <w:rPr>
          <w:rFonts w:hint="eastAsia"/>
          <w:lang w:eastAsia="zh-CN"/>
        </w:rPr>
        <w:br/>
      </w:r>
      <w:r w:rsidRPr="002B04C3">
        <w:rPr>
          <w:lang w:eastAsia="zh-CN"/>
        </w:rPr>
        <w:br/>
      </w:r>
      <w:r w:rsidRPr="002B04C3">
        <w:rPr>
          <w:rFonts w:ascii="SimSun" w:hAnsi="SimSun" w:cs="SimSun" w:hint="eastAsia"/>
          <w:lang w:eastAsia="zh-CN"/>
        </w:rPr>
        <w:t>编写有关</w:t>
      </w:r>
      <w:r w:rsidRPr="002B04C3">
        <w:rPr>
          <w:rFonts w:hint="eastAsia"/>
          <w:lang w:eastAsia="zh-CN"/>
        </w:rPr>
        <w:t>ITU-T</w:t>
      </w:r>
      <w:r w:rsidRPr="002B04C3">
        <w:rPr>
          <w:rFonts w:ascii="SimSun" w:hAnsi="SimSun" w:cs="SimSun" w:hint="eastAsia"/>
          <w:lang w:eastAsia="zh-CN"/>
        </w:rPr>
        <w:t>课题研究文稿的详细指导原则</w:t>
      </w:r>
      <w:bookmarkEnd w:id="155"/>
    </w:p>
    <w:p w14:paraId="193A34B3" w14:textId="77777777" w:rsidR="0004028E" w:rsidRPr="002B04C3" w:rsidRDefault="0004028E" w:rsidP="00282AAA">
      <w:pPr>
        <w:pStyle w:val="Normalcenteraligned"/>
        <w:rPr>
          <w:lang w:eastAsia="zh-CN"/>
        </w:rPr>
      </w:pPr>
      <w:r w:rsidRPr="002B04C3">
        <w:rPr>
          <w:rFonts w:hint="eastAsia"/>
          <w:lang w:eastAsia="zh-CN"/>
        </w:rPr>
        <w:t>（本附录不构成本建议书的不可或缺部分）</w:t>
      </w:r>
    </w:p>
    <w:p w14:paraId="690466E8" w14:textId="77777777" w:rsidR="0004028E" w:rsidRPr="002B04C3" w:rsidRDefault="0004028E" w:rsidP="0004028E">
      <w:pPr>
        <w:pStyle w:val="Note"/>
        <w:rPr>
          <w:lang w:eastAsia="zh-CN"/>
        </w:rPr>
      </w:pPr>
      <w:r w:rsidRPr="002B04C3">
        <w:rPr>
          <w:rFonts w:ascii="SimSun" w:hAnsi="SimSun" w:cs="SimSun" w:hint="eastAsia"/>
          <w:lang w:eastAsia="zh-CN"/>
        </w:rPr>
        <w:t>注</w:t>
      </w:r>
      <w:r w:rsidRPr="002B04C3">
        <w:rPr>
          <w:rFonts w:hint="eastAsia"/>
          <w:lang w:eastAsia="zh-CN"/>
        </w:rPr>
        <w:t xml:space="preserve"> </w:t>
      </w:r>
      <w:r w:rsidRPr="002B04C3">
        <w:rPr>
          <w:lang w:val="en-US" w:eastAsia="zh-CN"/>
        </w:rPr>
        <w:t>–</w:t>
      </w:r>
      <w:r w:rsidRPr="002B04C3">
        <w:rPr>
          <w:rFonts w:hint="eastAsia"/>
          <w:lang w:eastAsia="zh-CN"/>
        </w:rPr>
        <w:t xml:space="preserve"> TSB</w:t>
      </w:r>
      <w:r w:rsidRPr="002B04C3">
        <w:rPr>
          <w:rFonts w:ascii="SimSun" w:hAnsi="SimSun" w:cs="SimSun" w:hint="eastAsia"/>
          <w:lang w:eastAsia="zh-CN"/>
        </w:rPr>
        <w:t>在必要时可更新这些指导原则，更新版将在</w:t>
      </w:r>
      <w:r w:rsidRPr="002B04C3">
        <w:rPr>
          <w:rFonts w:hint="eastAsia"/>
          <w:lang w:eastAsia="zh-CN"/>
        </w:rPr>
        <w:t>ITU-T</w:t>
      </w:r>
      <w:r w:rsidRPr="002B04C3">
        <w:rPr>
          <w:rFonts w:ascii="SimSun" w:hAnsi="SimSun" w:cs="SimSun" w:hint="eastAsia"/>
          <w:lang w:eastAsia="zh-CN"/>
        </w:rPr>
        <w:t>网站上和</w:t>
      </w:r>
      <w:r w:rsidRPr="002B04C3">
        <w:rPr>
          <w:rFonts w:hint="eastAsia"/>
          <w:lang w:eastAsia="zh-CN"/>
        </w:rPr>
        <w:t>TSB</w:t>
      </w:r>
      <w:r w:rsidRPr="002B04C3">
        <w:rPr>
          <w:rFonts w:ascii="SimSun" w:hAnsi="SimSun" w:cs="SimSun" w:hint="eastAsia"/>
          <w:lang w:eastAsia="zh-CN"/>
        </w:rPr>
        <w:t>通函中发布。</w:t>
      </w:r>
    </w:p>
    <w:p w14:paraId="68ECAEBE" w14:textId="77777777" w:rsidR="0004028E" w:rsidRPr="002B04C3" w:rsidRDefault="0004028E" w:rsidP="0004028E">
      <w:pPr>
        <w:ind w:firstLineChars="200" w:firstLine="440"/>
        <w:rPr>
          <w:lang w:eastAsia="zh-CN"/>
        </w:rPr>
      </w:pPr>
      <w:r w:rsidRPr="002B04C3">
        <w:rPr>
          <w:rFonts w:ascii="SimSun" w:hAnsi="SimSun" w:cs="SimSun" w:hint="eastAsia"/>
          <w:lang w:eastAsia="zh-CN"/>
        </w:rPr>
        <w:t>本附录中的指导原则是对</w:t>
      </w:r>
      <w:r w:rsidRPr="002B04C3">
        <w:rPr>
          <w:rFonts w:hint="eastAsia"/>
          <w:lang w:eastAsia="zh-CN"/>
        </w:rPr>
        <w:t>ITU-T A.2</w:t>
      </w:r>
      <w:r w:rsidRPr="002B04C3">
        <w:rPr>
          <w:rFonts w:ascii="SimSun" w:hAnsi="SimSun" w:cs="SimSun" w:hint="eastAsia"/>
          <w:lang w:eastAsia="zh-CN"/>
        </w:rPr>
        <w:t>建议书中的一般指导原则的补充。为便于参阅，这些原则分为两类，分别设有标题：一类涉及文稿的内容，另一类涉及文稿的表述方式。</w:t>
      </w:r>
    </w:p>
    <w:p w14:paraId="5AF88E68" w14:textId="77777777" w:rsidR="0004028E" w:rsidRPr="002B04C3" w:rsidRDefault="0004028E" w:rsidP="0004028E">
      <w:pPr>
        <w:pStyle w:val="Heading2"/>
        <w:rPr>
          <w:lang w:eastAsia="zh-CN"/>
        </w:rPr>
      </w:pPr>
      <w:r w:rsidRPr="002B04C3">
        <w:rPr>
          <w:rFonts w:hint="eastAsia"/>
          <w:lang w:eastAsia="zh-CN"/>
        </w:rPr>
        <w:t>I.1</w:t>
      </w:r>
      <w:r w:rsidRPr="002B04C3">
        <w:rPr>
          <w:rFonts w:hint="eastAsia"/>
          <w:lang w:eastAsia="zh-CN"/>
        </w:rPr>
        <w:tab/>
      </w:r>
      <w:r w:rsidRPr="002B04C3">
        <w:rPr>
          <w:rFonts w:ascii="SimSun" w:hAnsi="SimSun" w:cs="SimSun" w:hint="eastAsia"/>
          <w:lang w:eastAsia="zh-CN"/>
        </w:rPr>
        <w:t>文稿内容</w:t>
      </w:r>
    </w:p>
    <w:p w14:paraId="0C7C0E64" w14:textId="77777777" w:rsidR="0004028E" w:rsidRPr="002B04C3" w:rsidRDefault="0004028E" w:rsidP="0004028E">
      <w:pPr>
        <w:ind w:firstLineChars="200" w:firstLine="440"/>
        <w:rPr>
          <w:lang w:eastAsia="zh-CN"/>
        </w:rPr>
      </w:pPr>
      <w:r w:rsidRPr="002B04C3">
        <w:rPr>
          <w:rFonts w:ascii="SimSun" w:hAnsi="SimSun" w:cs="SimSun" w:hint="eastAsia"/>
          <w:lang w:eastAsia="zh-CN"/>
        </w:rPr>
        <w:t>文稿应言简意赅，明白易懂。开篇应为独立的文件标头和摘要段落。文稿正文应包括两部分：说明（或论述）和建议（或结论）。必需时增加的诸如附件等附加部分应置于正文之后。关于正文结构的指导原则不适用于建议书草案或由报告人提交的报告。</w:t>
      </w:r>
    </w:p>
    <w:p w14:paraId="0E40C74E" w14:textId="77777777" w:rsidR="0004028E" w:rsidRPr="002B04C3" w:rsidRDefault="0004028E" w:rsidP="0026539A">
      <w:pPr>
        <w:pStyle w:val="Normalnoindent"/>
        <w:rPr>
          <w:lang w:eastAsia="zh-CN"/>
        </w:rPr>
      </w:pPr>
      <w:r w:rsidRPr="002B04C3">
        <w:rPr>
          <w:rFonts w:hint="eastAsia"/>
          <w:b/>
          <w:bCs/>
          <w:lang w:eastAsia="zh-CN"/>
        </w:rPr>
        <w:t>I.1.1</w:t>
      </w:r>
      <w:r w:rsidRPr="002B04C3">
        <w:rPr>
          <w:rFonts w:hint="eastAsia"/>
          <w:lang w:eastAsia="zh-CN"/>
        </w:rPr>
        <w:tab/>
      </w:r>
      <w:r w:rsidRPr="002B04C3">
        <w:rPr>
          <w:rStyle w:val="Italic0"/>
          <w:rFonts w:hint="eastAsia"/>
          <w:i/>
          <w:iCs/>
          <w:lang w:eastAsia="zh-CN"/>
        </w:rPr>
        <w:t>标头</w:t>
      </w:r>
      <w:r w:rsidRPr="002B04C3">
        <w:rPr>
          <w:rFonts w:hint="eastAsia"/>
          <w:lang w:eastAsia="zh-CN"/>
        </w:rPr>
        <w:t xml:space="preserve"> </w:t>
      </w:r>
      <w:r w:rsidRPr="002B04C3">
        <w:rPr>
          <w:lang w:val="en-US" w:eastAsia="zh-CN"/>
        </w:rPr>
        <w:t>–</w:t>
      </w:r>
      <w:r w:rsidRPr="002B04C3">
        <w:rPr>
          <w:rFonts w:hint="eastAsia"/>
          <w:lang w:val="en-US" w:eastAsia="zh-CN"/>
        </w:rPr>
        <w:t xml:space="preserve"> </w:t>
      </w:r>
      <w:r w:rsidRPr="002B04C3">
        <w:rPr>
          <w:rFonts w:hint="eastAsia"/>
          <w:lang w:eastAsia="zh-CN"/>
        </w:rPr>
        <w:t>提交电信标准化局的文稿的标头应说明：</w:t>
      </w:r>
    </w:p>
    <w:p w14:paraId="662ABEEB" w14:textId="77777777" w:rsidR="0004028E" w:rsidRPr="002B04C3" w:rsidRDefault="0004028E" w:rsidP="0004028E">
      <w:pPr>
        <w:pStyle w:val="enumlev1"/>
        <w:rPr>
          <w:lang w:eastAsia="zh-CN"/>
        </w:rPr>
      </w:pPr>
      <w:r w:rsidRPr="002B04C3">
        <w:rPr>
          <w:lang w:val="en-US" w:eastAsia="zh-CN"/>
        </w:rPr>
        <w:t>–</w:t>
      </w:r>
      <w:r w:rsidRPr="002B04C3">
        <w:rPr>
          <w:rFonts w:hint="eastAsia"/>
          <w:lang w:eastAsia="zh-CN"/>
        </w:rPr>
        <w:tab/>
      </w:r>
      <w:r w:rsidRPr="002B04C3">
        <w:rPr>
          <w:rFonts w:ascii="SimSun" w:hAnsi="SimSun" w:cs="SimSun" w:hint="eastAsia"/>
          <w:lang w:eastAsia="zh-CN"/>
        </w:rPr>
        <w:t>文稿针对的研究组课题编号；</w:t>
      </w:r>
    </w:p>
    <w:p w14:paraId="10EB376F" w14:textId="77777777" w:rsidR="0004028E" w:rsidRPr="002B04C3" w:rsidRDefault="0004028E" w:rsidP="0004028E">
      <w:pPr>
        <w:pStyle w:val="enumlev1"/>
        <w:rPr>
          <w:lang w:eastAsia="zh-CN"/>
        </w:rPr>
      </w:pPr>
      <w:r w:rsidRPr="002B04C3">
        <w:rPr>
          <w:lang w:val="en-US" w:eastAsia="zh-CN"/>
        </w:rPr>
        <w:t>–</w:t>
      </w:r>
      <w:r w:rsidRPr="002B04C3">
        <w:rPr>
          <w:rFonts w:hint="eastAsia"/>
          <w:lang w:eastAsia="zh-CN"/>
        </w:rPr>
        <w:tab/>
      </w:r>
      <w:r w:rsidRPr="002B04C3">
        <w:rPr>
          <w:rFonts w:ascii="SimSun" w:hAnsi="SimSun" w:cs="SimSun" w:hint="eastAsia"/>
          <w:lang w:eastAsia="zh-CN"/>
        </w:rPr>
        <w:t>接收文稿的会议的地点和日期；</w:t>
      </w:r>
    </w:p>
    <w:p w14:paraId="2ABA4CAE" w14:textId="77777777" w:rsidR="0004028E" w:rsidRPr="002B04C3" w:rsidRDefault="0004028E" w:rsidP="0004028E">
      <w:pPr>
        <w:pStyle w:val="enumlev1"/>
        <w:rPr>
          <w:lang w:eastAsia="zh-CN"/>
        </w:rPr>
      </w:pPr>
      <w:r w:rsidRPr="002B04C3">
        <w:rPr>
          <w:lang w:val="en-US" w:eastAsia="zh-CN"/>
        </w:rPr>
        <w:t>–</w:t>
      </w:r>
      <w:r w:rsidRPr="002B04C3">
        <w:rPr>
          <w:rFonts w:hint="eastAsia"/>
          <w:lang w:eastAsia="zh-CN"/>
        </w:rPr>
        <w:tab/>
      </w:r>
      <w:r w:rsidRPr="002B04C3">
        <w:rPr>
          <w:rFonts w:ascii="SimSun" w:hAnsi="SimSun" w:cs="SimSun" w:hint="eastAsia"/>
          <w:lang w:eastAsia="zh-CN"/>
        </w:rPr>
        <w:t>接收文稿的研究组和工作组；</w:t>
      </w:r>
    </w:p>
    <w:p w14:paraId="481C8142" w14:textId="77777777" w:rsidR="0004028E" w:rsidRPr="002B04C3" w:rsidRDefault="0004028E" w:rsidP="0004028E">
      <w:pPr>
        <w:pStyle w:val="enumlev1"/>
        <w:rPr>
          <w:lang w:eastAsia="zh-CN"/>
        </w:rPr>
      </w:pPr>
      <w:r w:rsidRPr="002B04C3">
        <w:rPr>
          <w:lang w:val="en-US" w:eastAsia="zh-CN"/>
        </w:rPr>
        <w:t>–</w:t>
      </w:r>
      <w:r w:rsidRPr="002B04C3">
        <w:rPr>
          <w:rFonts w:hint="eastAsia"/>
          <w:lang w:eastAsia="zh-CN"/>
        </w:rPr>
        <w:tab/>
      </w:r>
      <w:r w:rsidRPr="002B04C3">
        <w:rPr>
          <w:rFonts w:ascii="SimSun" w:hAnsi="SimSun" w:cs="SimSun" w:hint="eastAsia"/>
          <w:lang w:eastAsia="zh-CN"/>
        </w:rPr>
        <w:t>文稿来源：来源国和</w:t>
      </w:r>
      <w:r w:rsidRPr="002B04C3">
        <w:rPr>
          <w:rFonts w:hint="eastAsia"/>
          <w:lang w:eastAsia="zh-CN"/>
        </w:rPr>
        <w:t>/</w:t>
      </w:r>
      <w:r w:rsidRPr="002B04C3">
        <w:rPr>
          <w:rFonts w:ascii="SimSun" w:hAnsi="SimSun" w:cs="SimSun" w:hint="eastAsia"/>
          <w:lang w:eastAsia="zh-CN"/>
        </w:rPr>
        <w:t>或组织；</w:t>
      </w:r>
    </w:p>
    <w:p w14:paraId="089796D9" w14:textId="77777777" w:rsidR="0004028E" w:rsidRPr="002B04C3" w:rsidRDefault="0004028E" w:rsidP="0004028E">
      <w:pPr>
        <w:pStyle w:val="enumlev1"/>
        <w:rPr>
          <w:lang w:eastAsia="zh-CN"/>
        </w:rPr>
      </w:pPr>
      <w:r w:rsidRPr="002B04C3">
        <w:rPr>
          <w:lang w:val="en-US" w:eastAsia="zh-CN"/>
        </w:rPr>
        <w:t>–</w:t>
      </w:r>
      <w:r w:rsidRPr="002B04C3">
        <w:rPr>
          <w:rFonts w:hint="eastAsia"/>
          <w:lang w:eastAsia="zh-CN"/>
        </w:rPr>
        <w:tab/>
      </w:r>
      <w:r w:rsidRPr="002B04C3">
        <w:rPr>
          <w:rFonts w:ascii="SimSun" w:hAnsi="SimSun" w:cs="SimSun" w:hint="eastAsia"/>
          <w:lang w:eastAsia="zh-CN"/>
        </w:rPr>
        <w:t>文稿的标题；</w:t>
      </w:r>
    </w:p>
    <w:p w14:paraId="3A82BC74" w14:textId="77777777" w:rsidR="0004028E" w:rsidRPr="002B04C3" w:rsidRDefault="0004028E" w:rsidP="0004028E">
      <w:pPr>
        <w:pStyle w:val="enumlev1"/>
        <w:rPr>
          <w:lang w:eastAsia="zh-CN"/>
        </w:rPr>
      </w:pPr>
      <w:r w:rsidRPr="002B04C3">
        <w:rPr>
          <w:lang w:val="en-US" w:eastAsia="zh-CN"/>
        </w:rPr>
        <w:t>–</w:t>
      </w:r>
      <w:r w:rsidRPr="002B04C3">
        <w:rPr>
          <w:rFonts w:hint="eastAsia"/>
          <w:lang w:eastAsia="zh-CN"/>
        </w:rPr>
        <w:tab/>
      </w:r>
      <w:r w:rsidRPr="002B04C3">
        <w:rPr>
          <w:rFonts w:ascii="SimSun" w:hAnsi="SimSun" w:cs="SimSun" w:hint="eastAsia"/>
          <w:lang w:eastAsia="zh-CN"/>
        </w:rPr>
        <w:t>文稿撰稿人和</w:t>
      </w:r>
      <w:r w:rsidRPr="002B04C3">
        <w:rPr>
          <w:rFonts w:hint="eastAsia"/>
          <w:lang w:eastAsia="zh-CN"/>
        </w:rPr>
        <w:t>/</w:t>
      </w:r>
      <w:r w:rsidRPr="002B04C3">
        <w:rPr>
          <w:rFonts w:ascii="SimSun" w:hAnsi="SimSun" w:cs="SimSun" w:hint="eastAsia"/>
          <w:lang w:eastAsia="zh-CN"/>
        </w:rPr>
        <w:t>或代表的联络信息：姓名、组织、国家、电话、传真和电子邮件。</w:t>
      </w:r>
    </w:p>
    <w:p w14:paraId="44847BC4" w14:textId="77777777" w:rsidR="0004028E" w:rsidRPr="002B04C3" w:rsidRDefault="0004028E" w:rsidP="0004028E">
      <w:pPr>
        <w:ind w:firstLineChars="200" w:firstLine="440"/>
        <w:rPr>
          <w:lang w:eastAsia="zh-CN"/>
        </w:rPr>
      </w:pPr>
      <w:r w:rsidRPr="002B04C3">
        <w:rPr>
          <w:rFonts w:hint="eastAsia"/>
          <w:lang w:eastAsia="zh-CN"/>
        </w:rPr>
        <w:t>ITU-T</w:t>
      </w:r>
      <w:r w:rsidRPr="002B04C3">
        <w:rPr>
          <w:rFonts w:ascii="SimSun" w:hAnsi="SimSun" w:cs="SimSun" w:hint="eastAsia"/>
          <w:lang w:eastAsia="zh-CN"/>
        </w:rPr>
        <w:t>研究组和</w:t>
      </w:r>
      <w:r w:rsidRPr="002B04C3">
        <w:rPr>
          <w:rFonts w:hint="eastAsia"/>
          <w:lang w:eastAsia="zh-CN"/>
        </w:rPr>
        <w:t>TSAG</w:t>
      </w:r>
      <w:r w:rsidRPr="002B04C3">
        <w:rPr>
          <w:rFonts w:ascii="SimSun" w:hAnsi="SimSun" w:cs="SimSun" w:hint="eastAsia"/>
          <w:lang w:eastAsia="zh-CN"/>
        </w:rPr>
        <w:t>网站提供确定所建议的标头格式的模板（见</w:t>
      </w:r>
      <w:r w:rsidRPr="002B04C3">
        <w:rPr>
          <w:lang w:eastAsia="zh-CN"/>
        </w:rPr>
        <w:t>“</w:t>
      </w:r>
      <w:r w:rsidRPr="002B04C3">
        <w:rPr>
          <w:rFonts w:ascii="SimSun" w:hAnsi="SimSun" w:cs="SimSun" w:hint="eastAsia"/>
          <w:lang w:eastAsia="zh-CN"/>
        </w:rPr>
        <w:t>指南、工具和模板</w:t>
      </w:r>
      <w:r w:rsidRPr="002B04C3">
        <w:rPr>
          <w:lang w:eastAsia="zh-CN"/>
        </w:rPr>
        <w:t>”</w:t>
      </w:r>
      <w:r w:rsidRPr="002B04C3">
        <w:rPr>
          <w:rFonts w:ascii="SimSun" w:hAnsi="SimSun" w:cs="SimSun" w:hint="eastAsia"/>
          <w:lang w:eastAsia="zh-CN"/>
        </w:rPr>
        <w:t>）。</w:t>
      </w:r>
    </w:p>
    <w:p w14:paraId="298CEEF0" w14:textId="77777777" w:rsidR="0004028E" w:rsidRPr="00D32B9F" w:rsidRDefault="0004028E" w:rsidP="0026539A">
      <w:pPr>
        <w:pStyle w:val="Normalnoindent"/>
        <w:rPr>
          <w:lang w:eastAsia="zh-CN"/>
        </w:rPr>
      </w:pPr>
      <w:r w:rsidRPr="002B04C3">
        <w:rPr>
          <w:rFonts w:hint="eastAsia"/>
          <w:b/>
          <w:bCs/>
          <w:lang w:eastAsia="zh-CN"/>
        </w:rPr>
        <w:t>I.1.2</w:t>
      </w:r>
      <w:r w:rsidRPr="002B04C3">
        <w:rPr>
          <w:rFonts w:hint="eastAsia"/>
          <w:lang w:eastAsia="zh-CN"/>
        </w:rPr>
        <w:tab/>
      </w:r>
      <w:r w:rsidRPr="00D32B9F">
        <w:rPr>
          <w:rStyle w:val="Italic0"/>
          <w:rFonts w:hint="eastAsia"/>
          <w:lang w:eastAsia="zh-CN"/>
        </w:rPr>
        <w:t>摘要</w:t>
      </w:r>
      <w:r w:rsidRPr="00D32B9F">
        <w:rPr>
          <w:rFonts w:hint="eastAsia"/>
          <w:lang w:eastAsia="zh-CN"/>
        </w:rPr>
        <w:t xml:space="preserve"> </w:t>
      </w:r>
      <w:r w:rsidRPr="00D32B9F">
        <w:rPr>
          <w:lang w:val="en-US" w:eastAsia="zh-CN"/>
        </w:rPr>
        <w:t>–</w:t>
      </w:r>
      <w:r w:rsidRPr="00D32B9F">
        <w:rPr>
          <w:rFonts w:hint="eastAsia"/>
          <w:lang w:eastAsia="zh-CN"/>
        </w:rPr>
        <w:t xml:space="preserve"> </w:t>
      </w:r>
      <w:r w:rsidRPr="00D32B9F">
        <w:rPr>
          <w:rFonts w:ascii="SimSun" w:hAnsi="SimSun" w:cs="SimSun" w:hint="eastAsia"/>
          <w:lang w:eastAsia="zh-CN"/>
        </w:rPr>
        <w:t>摘要应简洁明了地概括文稿的目的</w:t>
      </w:r>
      <w:r w:rsidRPr="002B04C3">
        <w:rPr>
          <w:rFonts w:ascii="SimSun" w:hAnsi="SimSun" w:cs="SimSun" w:hint="eastAsia"/>
          <w:lang w:eastAsia="zh-CN"/>
        </w:rPr>
        <w:t>（例如，关于新建议书的提议）和内容（文稿的建议和</w:t>
      </w:r>
      <w:r w:rsidRPr="002B04C3">
        <w:rPr>
          <w:rFonts w:hint="eastAsia"/>
          <w:lang w:eastAsia="zh-CN"/>
        </w:rPr>
        <w:t>/</w:t>
      </w:r>
      <w:r w:rsidRPr="002B04C3">
        <w:rPr>
          <w:rFonts w:ascii="SimSun" w:hAnsi="SimSun" w:cs="SimSun" w:hint="eastAsia"/>
          <w:lang w:eastAsia="zh-CN"/>
        </w:rPr>
        <w:t>或结论）。此外，摘要应能使潜在的读者快速判断文稿是否包含其关心的领域的信息以及哪个（些）</w:t>
      </w:r>
      <w:r w:rsidRPr="00D32B9F">
        <w:rPr>
          <w:rFonts w:ascii="SimSun" w:hAnsi="SimSun" w:cs="SimSun" w:hint="eastAsia"/>
          <w:lang w:eastAsia="zh-CN"/>
        </w:rPr>
        <w:t>工作组应审议此文稿。这是文件中非常重要的一个部分，通常应在其他部分完成后得到编写。摘要不应超过</w:t>
      </w:r>
      <w:r w:rsidRPr="00D32B9F">
        <w:rPr>
          <w:rFonts w:hint="eastAsia"/>
          <w:lang w:eastAsia="zh-CN"/>
        </w:rPr>
        <w:t>150-200</w:t>
      </w:r>
      <w:r w:rsidRPr="00D32B9F">
        <w:rPr>
          <w:rFonts w:ascii="SimSun" w:hAnsi="SimSun" w:cs="SimSun" w:hint="eastAsia"/>
          <w:lang w:eastAsia="zh-CN"/>
        </w:rPr>
        <w:t>字。摘要内容应不仅能使文稿的目标读者理解，而且还要让其他研究组明白。</w:t>
      </w:r>
    </w:p>
    <w:p w14:paraId="1EB733C6" w14:textId="77777777" w:rsidR="0004028E" w:rsidRPr="00D32B9F" w:rsidRDefault="0004028E">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D32B9F">
        <w:rPr>
          <w:b/>
          <w:bCs/>
          <w:lang w:eastAsia="zh-CN"/>
        </w:rPr>
        <w:br w:type="page"/>
      </w:r>
    </w:p>
    <w:p w14:paraId="7549EA73" w14:textId="77777777" w:rsidR="0004028E" w:rsidRPr="00D32B9F" w:rsidRDefault="0004028E" w:rsidP="0026539A">
      <w:pPr>
        <w:pStyle w:val="Normalnoindent"/>
        <w:rPr>
          <w:lang w:eastAsia="zh-CN"/>
        </w:rPr>
      </w:pPr>
      <w:r w:rsidRPr="00D32B9F">
        <w:rPr>
          <w:rFonts w:hint="eastAsia"/>
          <w:b/>
          <w:bCs/>
          <w:lang w:eastAsia="zh-CN"/>
        </w:rPr>
        <w:lastRenderedPageBreak/>
        <w:t>I.1.3</w:t>
      </w:r>
      <w:r w:rsidRPr="00D32B9F">
        <w:rPr>
          <w:rFonts w:hint="eastAsia"/>
          <w:lang w:eastAsia="zh-CN"/>
        </w:rPr>
        <w:tab/>
      </w:r>
      <w:r w:rsidRPr="00D32B9F">
        <w:rPr>
          <w:rStyle w:val="Italic0"/>
          <w:rFonts w:hint="eastAsia"/>
          <w:lang w:eastAsia="zh-CN"/>
        </w:rPr>
        <w:t>说明</w:t>
      </w:r>
      <w:r w:rsidRPr="00D32B9F">
        <w:rPr>
          <w:rFonts w:ascii="STKaiti" w:eastAsia="STKaiti" w:hAnsi="STKaiti" w:hint="eastAsia"/>
          <w:lang w:eastAsia="zh-CN"/>
        </w:rPr>
        <w:t>（</w:t>
      </w:r>
      <w:r w:rsidRPr="00D32B9F">
        <w:rPr>
          <w:rStyle w:val="Italic0"/>
          <w:rFonts w:hint="eastAsia"/>
          <w:lang w:eastAsia="zh-CN"/>
        </w:rPr>
        <w:t>论述</w:t>
      </w:r>
      <w:r w:rsidRPr="00D32B9F">
        <w:rPr>
          <w:rFonts w:ascii="STKaiti" w:eastAsia="STKaiti" w:hAnsi="STKaiti" w:hint="eastAsia"/>
          <w:lang w:eastAsia="zh-CN"/>
        </w:rPr>
        <w:t>）</w:t>
      </w:r>
      <w:r w:rsidRPr="00D32B9F">
        <w:rPr>
          <w:lang w:val="en-US" w:eastAsia="zh-CN"/>
        </w:rPr>
        <w:t>–</w:t>
      </w:r>
      <w:r w:rsidRPr="00D32B9F">
        <w:rPr>
          <w:rFonts w:hint="eastAsia"/>
          <w:lang w:eastAsia="zh-CN"/>
        </w:rPr>
        <w:t xml:space="preserve"> </w:t>
      </w:r>
      <w:r w:rsidRPr="00D32B9F">
        <w:rPr>
          <w:rFonts w:ascii="SimSun" w:hAnsi="SimSun" w:cs="SimSun" w:hint="eastAsia"/>
          <w:lang w:eastAsia="zh-CN"/>
        </w:rPr>
        <w:t>本部分提出建议或结论的论述、理由和论证。由此引出主题（</w:t>
      </w:r>
      <w:r w:rsidRPr="00D32B9F">
        <w:rPr>
          <w:rFonts w:hint="eastAsia"/>
          <w:lang w:eastAsia="zh-CN"/>
        </w:rPr>
        <w:t>Subject</w:t>
      </w:r>
      <w:r w:rsidRPr="00D32B9F">
        <w:rPr>
          <w:rFonts w:ascii="SimSun" w:hAnsi="SimSun" w:cs="SimSun" w:hint="eastAsia"/>
          <w:lang w:eastAsia="zh-CN"/>
        </w:rPr>
        <w:t>）、阐述所使用的方法、有关看法或最终结果及对建议或结论的意义的评述。</w:t>
      </w:r>
    </w:p>
    <w:p w14:paraId="2FB42E79" w14:textId="77777777" w:rsidR="0004028E" w:rsidRPr="00D32B9F" w:rsidRDefault="0004028E" w:rsidP="0026539A">
      <w:pPr>
        <w:pStyle w:val="Normalnoindent"/>
        <w:rPr>
          <w:lang w:eastAsia="zh-CN"/>
        </w:rPr>
      </w:pPr>
      <w:r w:rsidRPr="00D32B9F">
        <w:rPr>
          <w:rFonts w:hint="eastAsia"/>
          <w:b/>
          <w:bCs/>
          <w:lang w:eastAsia="zh-CN"/>
        </w:rPr>
        <w:t>I.1.4</w:t>
      </w:r>
      <w:r w:rsidRPr="00D32B9F">
        <w:rPr>
          <w:rFonts w:hint="eastAsia"/>
          <w:lang w:eastAsia="zh-CN"/>
        </w:rPr>
        <w:tab/>
      </w:r>
      <w:r w:rsidRPr="00D32B9F">
        <w:rPr>
          <w:rStyle w:val="Italic0"/>
          <w:rFonts w:hint="eastAsia"/>
          <w:lang w:eastAsia="zh-CN"/>
        </w:rPr>
        <w:t>建议</w:t>
      </w:r>
      <w:r w:rsidRPr="00D32B9F">
        <w:rPr>
          <w:rFonts w:ascii="STKaiti" w:eastAsia="STKaiti" w:hAnsi="STKaiti" w:hint="eastAsia"/>
          <w:lang w:eastAsia="zh-CN"/>
        </w:rPr>
        <w:t>（</w:t>
      </w:r>
      <w:r w:rsidRPr="00D32B9F">
        <w:rPr>
          <w:rStyle w:val="Italic0"/>
          <w:rFonts w:hint="eastAsia"/>
          <w:lang w:eastAsia="zh-CN"/>
        </w:rPr>
        <w:t>结论</w:t>
      </w:r>
      <w:r w:rsidRPr="00D32B9F">
        <w:rPr>
          <w:rFonts w:ascii="STKaiti" w:eastAsia="STKaiti" w:hAnsi="STKaiti" w:hint="eastAsia"/>
          <w:lang w:eastAsia="zh-CN"/>
        </w:rPr>
        <w:t>）</w:t>
      </w:r>
      <w:r w:rsidRPr="00D32B9F">
        <w:rPr>
          <w:lang w:val="en-US" w:eastAsia="zh-CN"/>
        </w:rPr>
        <w:t>–</w:t>
      </w:r>
      <w:r w:rsidRPr="00D32B9F">
        <w:rPr>
          <w:rFonts w:hint="eastAsia"/>
          <w:lang w:eastAsia="zh-CN"/>
        </w:rPr>
        <w:t xml:space="preserve"> </w:t>
      </w:r>
      <w:r w:rsidRPr="00D32B9F">
        <w:rPr>
          <w:rFonts w:ascii="SimSun" w:hAnsi="SimSun" w:cs="SimSun" w:hint="eastAsia"/>
          <w:lang w:eastAsia="zh-CN"/>
        </w:rPr>
        <w:t>正文结尾应为结论。在可能的情况下，结论应为一项具体的建议，说明对文稿的处理打算。将建议和结论区分开来有益于对两者的应用采用标准方法。当有关部分提出希望接受的建议（如供稿人希望实施的解决方案、计划和变动）及要求进行决策或采取行动时，应使用标头建议。当有关部分仅为通报情况，如概括观点，而不要求对行动做出决策时，则应使用标头结论。如文稿中二者兼有，则应将建议置于结论之后。</w:t>
      </w:r>
    </w:p>
    <w:p w14:paraId="2E6792A1" w14:textId="77777777" w:rsidR="0004028E" w:rsidRPr="002B04C3" w:rsidRDefault="0004028E" w:rsidP="0026539A">
      <w:pPr>
        <w:pStyle w:val="Normalnoindent"/>
        <w:rPr>
          <w:lang w:eastAsia="zh-CN"/>
        </w:rPr>
      </w:pPr>
      <w:r w:rsidRPr="00D32B9F">
        <w:rPr>
          <w:rFonts w:hint="eastAsia"/>
          <w:b/>
          <w:bCs/>
          <w:lang w:eastAsia="zh-CN"/>
        </w:rPr>
        <w:t>I.1.5</w:t>
      </w:r>
      <w:r w:rsidRPr="00D32B9F">
        <w:rPr>
          <w:rFonts w:hint="eastAsia"/>
          <w:lang w:eastAsia="zh-CN"/>
        </w:rPr>
        <w:tab/>
      </w:r>
      <w:r w:rsidRPr="00D32B9F">
        <w:rPr>
          <w:rStyle w:val="Italic0"/>
          <w:rFonts w:hint="eastAsia"/>
          <w:lang w:eastAsia="zh-CN"/>
        </w:rPr>
        <w:t>增补部分</w:t>
      </w:r>
      <w:r w:rsidRPr="00D32B9F">
        <w:rPr>
          <w:rFonts w:hint="eastAsia"/>
          <w:lang w:eastAsia="zh-CN"/>
        </w:rPr>
        <w:t xml:space="preserve"> </w:t>
      </w:r>
      <w:r w:rsidRPr="00D32B9F">
        <w:rPr>
          <w:lang w:val="en-US" w:eastAsia="zh-CN"/>
        </w:rPr>
        <w:t>–</w:t>
      </w:r>
      <w:r w:rsidRPr="00D32B9F">
        <w:rPr>
          <w:rFonts w:hint="eastAsia"/>
          <w:lang w:eastAsia="zh-CN"/>
        </w:rPr>
        <w:t xml:space="preserve"> </w:t>
      </w:r>
      <w:r w:rsidRPr="00D32B9F">
        <w:rPr>
          <w:rFonts w:ascii="SimSun" w:hAnsi="SimSun" w:cs="SimSun" w:hint="eastAsia"/>
          <w:lang w:eastAsia="zh-CN"/>
        </w:rPr>
        <w:t>正文中可能会影响文本思路的支持性质或更详细的资料应放在包括附件、附录、参考文献及后附资料的部分。可用实线将这些部分与正文分开。</w:t>
      </w:r>
      <w:r w:rsidRPr="00D32B9F">
        <w:rPr>
          <w:rFonts w:ascii="SimSun" w:hAnsi="SimSun"/>
          <w:lang w:eastAsia="zh-CN"/>
        </w:rPr>
        <w:t>“</w:t>
      </w:r>
      <w:r w:rsidRPr="00D32B9F">
        <w:rPr>
          <w:rFonts w:ascii="SimSun" w:hAnsi="SimSun" w:cs="SimSun" w:hint="eastAsia"/>
          <w:lang w:eastAsia="zh-CN"/>
        </w:rPr>
        <w:t>指南</w:t>
      </w:r>
      <w:r w:rsidRPr="00D32B9F">
        <w:rPr>
          <w:rFonts w:ascii="SimSun" w:hAnsi="SimSun"/>
          <w:lang w:eastAsia="zh-CN"/>
        </w:rPr>
        <w:t>”</w:t>
      </w:r>
      <w:r w:rsidRPr="00D32B9F">
        <w:rPr>
          <w:rFonts w:ascii="SimSun" w:hAnsi="SimSun" w:cs="SimSun" w:hint="eastAsia"/>
          <w:lang w:eastAsia="zh-CN"/>
        </w:rPr>
        <w:t>说明了附件与附录在使用上的不同。</w:t>
      </w:r>
    </w:p>
    <w:p w14:paraId="5670E694" w14:textId="77777777" w:rsidR="0004028E" w:rsidRPr="002B04C3" w:rsidRDefault="0004028E" w:rsidP="0004028E">
      <w:pPr>
        <w:pStyle w:val="Heading2"/>
        <w:rPr>
          <w:lang w:eastAsia="zh-CN"/>
        </w:rPr>
      </w:pPr>
      <w:r w:rsidRPr="002B04C3">
        <w:rPr>
          <w:rFonts w:hint="eastAsia"/>
          <w:lang w:eastAsia="zh-CN"/>
        </w:rPr>
        <w:t>I.2</w:t>
      </w:r>
      <w:r w:rsidRPr="002B04C3">
        <w:rPr>
          <w:rFonts w:hint="eastAsia"/>
          <w:lang w:eastAsia="zh-CN"/>
        </w:rPr>
        <w:tab/>
      </w:r>
      <w:r w:rsidRPr="002B04C3">
        <w:rPr>
          <w:rFonts w:ascii="SimSun" w:hAnsi="SimSun" w:cs="SimSun" w:hint="eastAsia"/>
          <w:lang w:eastAsia="zh-CN"/>
        </w:rPr>
        <w:t>编写的技术细节和表述</w:t>
      </w:r>
    </w:p>
    <w:p w14:paraId="444AAF88" w14:textId="77777777" w:rsidR="0004028E" w:rsidRPr="00D32B9F" w:rsidRDefault="0004028E" w:rsidP="0026539A">
      <w:pPr>
        <w:pStyle w:val="Normalnoindent"/>
        <w:rPr>
          <w:lang w:eastAsia="zh-CN"/>
        </w:rPr>
      </w:pPr>
      <w:r w:rsidRPr="00D32B9F">
        <w:rPr>
          <w:rFonts w:hint="eastAsia"/>
          <w:b/>
          <w:bCs/>
          <w:lang w:eastAsia="zh-CN"/>
        </w:rPr>
        <w:t>I.2.1</w:t>
      </w:r>
      <w:r w:rsidRPr="00D32B9F">
        <w:rPr>
          <w:rFonts w:hint="eastAsia"/>
          <w:lang w:eastAsia="zh-CN"/>
        </w:rPr>
        <w:tab/>
      </w:r>
      <w:r w:rsidRPr="00D32B9F">
        <w:rPr>
          <w:rStyle w:val="Italic0"/>
          <w:rFonts w:hint="eastAsia"/>
          <w:lang w:eastAsia="zh-CN"/>
        </w:rPr>
        <w:t>各条款编号</w:t>
      </w:r>
      <w:r w:rsidRPr="00D32B9F">
        <w:rPr>
          <w:rFonts w:hint="eastAsia"/>
          <w:lang w:eastAsia="zh-CN"/>
        </w:rPr>
        <w:t xml:space="preserve"> </w:t>
      </w:r>
      <w:r w:rsidRPr="00D32B9F">
        <w:rPr>
          <w:lang w:val="en-US" w:eastAsia="zh-CN"/>
        </w:rPr>
        <w:t>–</w:t>
      </w:r>
      <w:r w:rsidRPr="00D32B9F">
        <w:rPr>
          <w:rFonts w:hint="eastAsia"/>
          <w:lang w:eastAsia="zh-CN"/>
        </w:rPr>
        <w:t xml:space="preserve"> </w:t>
      </w:r>
      <w:r w:rsidRPr="00D32B9F">
        <w:rPr>
          <w:rFonts w:ascii="SimSun" w:hAnsi="SimSun" w:cs="SimSun" w:hint="eastAsia"/>
          <w:lang w:eastAsia="zh-CN"/>
        </w:rPr>
        <w:t>文稿的结构应合乎逻辑。有时为了行文流畅清晰的需要，结构上可以用分开的节和小节有层次地表述不同层次的细节信息。正文中不同的节与小节应标有十进制编号，并尽可能采用</w:t>
      </w:r>
      <w:r w:rsidRPr="00D32B9F">
        <w:rPr>
          <w:rFonts w:hint="eastAsia"/>
          <w:lang w:eastAsia="zh-CN"/>
        </w:rPr>
        <w:t>ITU-T</w:t>
      </w:r>
      <w:r w:rsidRPr="00D32B9F">
        <w:rPr>
          <w:rFonts w:ascii="SimSun" w:hAnsi="SimSun" w:cs="SimSun" w:hint="eastAsia"/>
          <w:lang w:eastAsia="zh-CN"/>
        </w:rPr>
        <w:t>文本的建议分层编号系统（见</w:t>
      </w:r>
      <w:r w:rsidRPr="00D32B9F">
        <w:rPr>
          <w:lang w:eastAsia="zh-CN"/>
        </w:rPr>
        <w:t>“</w:t>
      </w:r>
      <w:r w:rsidRPr="00D32B9F">
        <w:rPr>
          <w:rFonts w:ascii="SimSun" w:hAnsi="SimSun" w:cs="SimSun" w:hint="eastAsia"/>
          <w:lang w:eastAsia="zh-CN"/>
        </w:rPr>
        <w:t>指南</w:t>
      </w:r>
      <w:r w:rsidRPr="00D32B9F">
        <w:rPr>
          <w:lang w:eastAsia="zh-CN"/>
        </w:rPr>
        <w:t>”</w:t>
      </w:r>
      <w:r w:rsidRPr="00D32B9F">
        <w:rPr>
          <w:rFonts w:ascii="SimSun" w:hAnsi="SimSun" w:cs="SimSun" w:hint="eastAsia"/>
          <w:lang w:eastAsia="zh-CN"/>
        </w:rPr>
        <w:t>），例如，</w:t>
      </w:r>
      <w:r w:rsidRPr="00D32B9F">
        <w:rPr>
          <w:rFonts w:hint="eastAsia"/>
          <w:lang w:eastAsia="zh-CN"/>
        </w:rPr>
        <w:t>1.1</w:t>
      </w:r>
      <w:r w:rsidRPr="00D32B9F">
        <w:rPr>
          <w:rFonts w:ascii="SimSun" w:hAnsi="SimSun" w:cs="SimSun" w:hint="eastAsia"/>
          <w:lang w:eastAsia="zh-CN"/>
        </w:rPr>
        <w:t>，</w:t>
      </w:r>
      <w:r w:rsidRPr="00D32B9F">
        <w:rPr>
          <w:rFonts w:hint="eastAsia"/>
          <w:lang w:eastAsia="zh-CN"/>
        </w:rPr>
        <w:t>1.2.3</w:t>
      </w:r>
      <w:r w:rsidRPr="00D32B9F">
        <w:rPr>
          <w:rFonts w:ascii="SimSun" w:hAnsi="SimSun" w:cs="SimSun" w:hint="eastAsia"/>
          <w:lang w:eastAsia="zh-CN"/>
        </w:rPr>
        <w:t>。增补部分的编号示例为附件</w:t>
      </w:r>
      <w:r w:rsidRPr="00D32B9F">
        <w:rPr>
          <w:rFonts w:hint="eastAsia"/>
          <w:lang w:eastAsia="zh-CN"/>
        </w:rPr>
        <w:t>A</w:t>
      </w:r>
      <w:r w:rsidRPr="00D32B9F">
        <w:rPr>
          <w:rFonts w:ascii="SimSun" w:hAnsi="SimSun" w:cs="SimSun" w:hint="eastAsia"/>
          <w:lang w:eastAsia="zh-CN"/>
        </w:rPr>
        <w:t>的</w:t>
      </w:r>
      <w:r w:rsidRPr="00D32B9F">
        <w:rPr>
          <w:rFonts w:hint="eastAsia"/>
          <w:lang w:eastAsia="zh-CN"/>
        </w:rPr>
        <w:t>A.1.1</w:t>
      </w:r>
      <w:r w:rsidRPr="00D32B9F">
        <w:rPr>
          <w:rFonts w:ascii="SimSun" w:hAnsi="SimSun" w:cs="SimSun" w:hint="eastAsia"/>
          <w:lang w:eastAsia="zh-CN"/>
        </w:rPr>
        <w:t>、附录六的</w:t>
      </w:r>
      <w:r w:rsidRPr="00D32B9F">
        <w:rPr>
          <w:rFonts w:hint="eastAsia"/>
          <w:lang w:eastAsia="zh-CN"/>
        </w:rPr>
        <w:t>VI.3.4</w:t>
      </w:r>
      <w:r w:rsidRPr="00D32B9F">
        <w:rPr>
          <w:rFonts w:ascii="SimSun" w:hAnsi="SimSun" w:cs="SimSun" w:hint="eastAsia"/>
          <w:lang w:eastAsia="zh-CN"/>
        </w:rPr>
        <w:t>。</w:t>
      </w:r>
    </w:p>
    <w:p w14:paraId="003CC03D" w14:textId="77777777" w:rsidR="0004028E" w:rsidRPr="00D32B9F" w:rsidRDefault="0004028E" w:rsidP="0026539A">
      <w:pPr>
        <w:pStyle w:val="Normalnoindent"/>
        <w:rPr>
          <w:lang w:eastAsia="zh-CN"/>
        </w:rPr>
      </w:pPr>
      <w:r w:rsidRPr="00D32B9F">
        <w:rPr>
          <w:rFonts w:hint="eastAsia"/>
          <w:b/>
          <w:bCs/>
          <w:lang w:eastAsia="zh-CN"/>
        </w:rPr>
        <w:t>I.2.2</w:t>
      </w:r>
      <w:r w:rsidRPr="00D32B9F">
        <w:rPr>
          <w:rFonts w:hint="eastAsia"/>
          <w:lang w:eastAsia="zh-CN"/>
        </w:rPr>
        <w:tab/>
      </w:r>
      <w:r w:rsidRPr="00D32B9F">
        <w:rPr>
          <w:rStyle w:val="Italic0"/>
          <w:rFonts w:hint="eastAsia"/>
          <w:lang w:eastAsia="zh-CN"/>
        </w:rPr>
        <w:t>页码</w:t>
      </w:r>
      <w:r w:rsidRPr="00D32B9F">
        <w:rPr>
          <w:lang w:eastAsia="zh-CN"/>
        </w:rPr>
        <w:t xml:space="preserve"> </w:t>
      </w:r>
      <w:r w:rsidRPr="00D32B9F">
        <w:rPr>
          <w:lang w:val="en-US" w:eastAsia="zh-CN"/>
        </w:rPr>
        <w:t>–</w:t>
      </w:r>
      <w:r w:rsidRPr="00D32B9F">
        <w:rPr>
          <w:lang w:eastAsia="zh-CN"/>
        </w:rPr>
        <w:t xml:space="preserve"> </w:t>
      </w:r>
      <w:r w:rsidRPr="00D32B9F">
        <w:rPr>
          <w:lang w:eastAsia="zh-CN"/>
        </w:rPr>
        <w:t>标题页不打页码</w:t>
      </w:r>
      <w:r w:rsidRPr="00D32B9F">
        <w:rPr>
          <w:rFonts w:ascii="SimSun" w:hAnsi="SimSun" w:cs="SimSun" w:hint="eastAsia"/>
          <w:lang w:eastAsia="zh-CN"/>
        </w:rPr>
        <w:t>，以后各页（包括表格、附件、附录或后附资料）的页码从</w:t>
      </w:r>
      <w:r w:rsidRPr="00D32B9F">
        <w:rPr>
          <w:rFonts w:ascii="SimSun" w:hAnsi="SimSun"/>
          <w:lang w:eastAsia="zh-CN"/>
        </w:rPr>
        <w:t>“</w:t>
      </w:r>
      <w:r w:rsidRPr="00D32B9F">
        <w:rPr>
          <w:rFonts w:ascii="SimSun" w:hAnsi="SimSun" w:cs="SimSun" w:hint="eastAsia"/>
          <w:lang w:eastAsia="zh-CN"/>
        </w:rPr>
        <w:t>第</w:t>
      </w:r>
      <w:r w:rsidRPr="00D32B9F">
        <w:rPr>
          <w:rFonts w:ascii="SimSun" w:hAnsi="SimSun" w:hint="eastAsia"/>
          <w:lang w:eastAsia="zh-CN"/>
        </w:rPr>
        <w:t>2</w:t>
      </w:r>
      <w:r w:rsidRPr="00D32B9F">
        <w:rPr>
          <w:rFonts w:ascii="SimSun" w:hAnsi="SimSun" w:cs="SimSun" w:hint="eastAsia"/>
          <w:lang w:eastAsia="zh-CN"/>
        </w:rPr>
        <w:t>页</w:t>
      </w:r>
      <w:r w:rsidRPr="00D32B9F">
        <w:rPr>
          <w:rFonts w:ascii="SimSun" w:hAnsi="SimSun"/>
          <w:lang w:eastAsia="zh-CN"/>
        </w:rPr>
        <w:t>”</w:t>
      </w:r>
      <w:r w:rsidRPr="00D32B9F">
        <w:rPr>
          <w:rFonts w:ascii="SimSun" w:hAnsi="SimSun" w:cs="SimSun" w:hint="eastAsia"/>
          <w:lang w:eastAsia="zh-CN"/>
        </w:rPr>
        <w:t>开始按顺序编排，页码通常应置于页头中部。每页页码下应有文件号（如有的话），同时列出总页数和当前页码是非常有益的，如：</w:t>
      </w:r>
      <w:r w:rsidRPr="00D32B9F">
        <w:rPr>
          <w:rFonts w:ascii="SimSun" w:hAnsi="SimSun"/>
          <w:lang w:eastAsia="zh-CN"/>
        </w:rPr>
        <w:t>“</w:t>
      </w:r>
      <w:r w:rsidRPr="00D32B9F">
        <w:rPr>
          <w:rFonts w:ascii="SimSun" w:hAnsi="SimSun" w:cs="SimSun" w:hint="eastAsia"/>
          <w:lang w:eastAsia="zh-CN"/>
        </w:rPr>
        <w:t>第</w:t>
      </w:r>
      <w:r w:rsidRPr="00D32B9F">
        <w:rPr>
          <w:rFonts w:ascii="SimSun" w:hAnsi="SimSun" w:hint="eastAsia"/>
          <w:lang w:eastAsia="zh-CN"/>
        </w:rPr>
        <w:t>2</w:t>
      </w:r>
      <w:r w:rsidRPr="00D32B9F">
        <w:rPr>
          <w:rFonts w:ascii="SimSun" w:hAnsi="SimSun" w:cs="SimSun" w:hint="eastAsia"/>
          <w:lang w:eastAsia="zh-CN"/>
        </w:rPr>
        <w:t>页，共</w:t>
      </w:r>
      <w:r w:rsidRPr="00D32B9F">
        <w:rPr>
          <w:rFonts w:ascii="SimSun" w:hAnsi="SimSun" w:hint="eastAsia"/>
          <w:lang w:eastAsia="zh-CN"/>
        </w:rPr>
        <w:t>10</w:t>
      </w:r>
      <w:r w:rsidRPr="00D32B9F">
        <w:rPr>
          <w:rFonts w:ascii="SimSun" w:hAnsi="SimSun" w:cs="SimSun" w:hint="eastAsia"/>
          <w:lang w:eastAsia="zh-CN"/>
        </w:rPr>
        <w:t>页</w:t>
      </w:r>
      <w:r w:rsidRPr="00D32B9F">
        <w:rPr>
          <w:rFonts w:ascii="SimSun" w:hAnsi="SimSun"/>
          <w:lang w:eastAsia="zh-CN"/>
        </w:rPr>
        <w:t>”</w:t>
      </w:r>
      <w:r w:rsidRPr="00D32B9F">
        <w:rPr>
          <w:rFonts w:ascii="SimSun" w:hAnsi="SimSun" w:cs="SimSun" w:hint="eastAsia"/>
          <w:lang w:eastAsia="zh-CN"/>
        </w:rPr>
        <w:t>。</w:t>
      </w:r>
    </w:p>
    <w:p w14:paraId="35A790BE" w14:textId="77777777" w:rsidR="0004028E" w:rsidRPr="00D32B9F" w:rsidRDefault="0004028E" w:rsidP="0026539A">
      <w:pPr>
        <w:pStyle w:val="Normalnoindent"/>
        <w:rPr>
          <w:lang w:eastAsia="zh-CN"/>
        </w:rPr>
      </w:pPr>
      <w:r w:rsidRPr="00D32B9F">
        <w:rPr>
          <w:rFonts w:hint="eastAsia"/>
          <w:b/>
          <w:bCs/>
          <w:lang w:eastAsia="zh-CN"/>
        </w:rPr>
        <w:t>I.2.3</w:t>
      </w:r>
      <w:r w:rsidRPr="00D32B9F">
        <w:rPr>
          <w:rFonts w:hint="eastAsia"/>
          <w:lang w:eastAsia="zh-CN"/>
        </w:rPr>
        <w:tab/>
      </w:r>
      <w:r w:rsidRPr="00D32B9F">
        <w:rPr>
          <w:rStyle w:val="Italic0"/>
          <w:rFonts w:hint="eastAsia"/>
          <w:lang w:eastAsia="zh-CN"/>
        </w:rPr>
        <w:t>插图</w:t>
      </w:r>
      <w:r w:rsidRPr="00D32B9F">
        <w:rPr>
          <w:rFonts w:hint="eastAsia"/>
          <w:lang w:eastAsia="zh-CN"/>
        </w:rPr>
        <w:t xml:space="preserve"> </w:t>
      </w:r>
      <w:r w:rsidRPr="00D32B9F">
        <w:rPr>
          <w:lang w:val="en-US" w:eastAsia="zh-CN"/>
        </w:rPr>
        <w:t>–</w:t>
      </w:r>
      <w:r w:rsidRPr="00D32B9F">
        <w:rPr>
          <w:rFonts w:hint="eastAsia"/>
          <w:lang w:eastAsia="zh-CN"/>
        </w:rPr>
        <w:t xml:space="preserve"> </w:t>
      </w:r>
      <w:r w:rsidRPr="00D32B9F">
        <w:rPr>
          <w:rFonts w:ascii="SimSun" w:hAnsi="SimSun" w:cs="SimSun" w:hint="eastAsia"/>
          <w:lang w:eastAsia="zh-CN"/>
        </w:rPr>
        <w:t>插图必须清晰可辨并能用</w:t>
      </w:r>
      <w:r w:rsidRPr="00D32B9F">
        <w:rPr>
          <w:rFonts w:hint="eastAsia"/>
          <w:lang w:eastAsia="zh-CN"/>
        </w:rPr>
        <w:t>A4</w:t>
      </w:r>
      <w:r w:rsidRPr="00D32B9F">
        <w:rPr>
          <w:rFonts w:ascii="SimSun" w:hAnsi="SimSun" w:cs="SimSun" w:hint="eastAsia"/>
          <w:lang w:eastAsia="zh-CN"/>
        </w:rPr>
        <w:t>格式打印。</w:t>
      </w:r>
    </w:p>
    <w:p w14:paraId="7868A5C8" w14:textId="77777777" w:rsidR="0004028E" w:rsidRPr="00D32B9F" w:rsidRDefault="0004028E" w:rsidP="0026539A">
      <w:pPr>
        <w:pStyle w:val="Normalnoindent"/>
        <w:rPr>
          <w:lang w:eastAsia="zh-CN"/>
        </w:rPr>
      </w:pPr>
      <w:r w:rsidRPr="00D32B9F">
        <w:rPr>
          <w:rFonts w:hint="eastAsia"/>
          <w:b/>
          <w:bCs/>
          <w:lang w:eastAsia="zh-CN"/>
        </w:rPr>
        <w:t>I.2.4</w:t>
      </w:r>
      <w:r w:rsidRPr="00D32B9F">
        <w:rPr>
          <w:rFonts w:hint="eastAsia"/>
          <w:lang w:eastAsia="zh-CN"/>
        </w:rPr>
        <w:tab/>
      </w:r>
      <w:r w:rsidRPr="00D32B9F">
        <w:rPr>
          <w:rStyle w:val="Italic0"/>
          <w:rFonts w:hint="eastAsia"/>
          <w:lang w:eastAsia="zh-CN"/>
        </w:rPr>
        <w:t>公式</w:t>
      </w:r>
      <w:r w:rsidRPr="00D32B9F">
        <w:rPr>
          <w:rFonts w:hint="eastAsia"/>
          <w:lang w:eastAsia="zh-CN"/>
        </w:rPr>
        <w:t xml:space="preserve"> </w:t>
      </w:r>
      <w:r w:rsidRPr="00D32B9F">
        <w:rPr>
          <w:lang w:val="en-US" w:eastAsia="zh-CN"/>
        </w:rPr>
        <w:t>–</w:t>
      </w:r>
      <w:r w:rsidRPr="00D32B9F">
        <w:rPr>
          <w:rFonts w:hint="eastAsia"/>
          <w:lang w:eastAsia="zh-CN"/>
        </w:rPr>
        <w:t xml:space="preserve"> </w:t>
      </w:r>
      <w:r w:rsidRPr="00D32B9F">
        <w:rPr>
          <w:rFonts w:ascii="SimSun" w:hAnsi="SimSun" w:cs="SimSun" w:hint="eastAsia"/>
          <w:lang w:eastAsia="zh-CN"/>
        </w:rPr>
        <w:t>数学公式仅应在说明文字时得到使用。应避免陈述公式的详细推导过程。</w:t>
      </w:r>
    </w:p>
    <w:p w14:paraId="61ACF34C" w14:textId="77777777" w:rsidR="0004028E" w:rsidRPr="002B04C3" w:rsidRDefault="0004028E" w:rsidP="0026539A">
      <w:pPr>
        <w:pStyle w:val="Normalnoindent"/>
        <w:rPr>
          <w:lang w:eastAsia="zh-CN"/>
        </w:rPr>
      </w:pPr>
      <w:r w:rsidRPr="00D32B9F">
        <w:rPr>
          <w:rFonts w:hint="eastAsia"/>
          <w:b/>
          <w:bCs/>
          <w:lang w:eastAsia="zh-CN"/>
        </w:rPr>
        <w:t>I.2.5</w:t>
      </w:r>
      <w:r w:rsidRPr="00D32B9F">
        <w:rPr>
          <w:rFonts w:hint="eastAsia"/>
          <w:lang w:eastAsia="zh-CN"/>
        </w:rPr>
        <w:tab/>
      </w:r>
      <w:r w:rsidRPr="00D32B9F">
        <w:rPr>
          <w:rStyle w:val="Italic0"/>
          <w:rFonts w:hint="eastAsia"/>
          <w:lang w:eastAsia="zh-CN"/>
        </w:rPr>
        <w:t>引文</w:t>
      </w:r>
      <w:r w:rsidRPr="00D32B9F">
        <w:rPr>
          <w:rFonts w:hint="eastAsia"/>
          <w:lang w:eastAsia="zh-CN"/>
        </w:rPr>
        <w:t xml:space="preserve"> </w:t>
      </w:r>
      <w:r w:rsidRPr="00D32B9F">
        <w:rPr>
          <w:lang w:val="en-US" w:eastAsia="zh-CN"/>
        </w:rPr>
        <w:t>–</w:t>
      </w:r>
      <w:r w:rsidRPr="00D32B9F">
        <w:rPr>
          <w:rFonts w:hint="eastAsia"/>
          <w:lang w:eastAsia="zh-CN"/>
        </w:rPr>
        <w:t xml:space="preserve"> </w:t>
      </w:r>
      <w:r w:rsidRPr="00D32B9F">
        <w:rPr>
          <w:rFonts w:ascii="SimSun" w:hAnsi="SimSun" w:cs="SimSun" w:hint="eastAsia"/>
          <w:lang w:eastAsia="zh-CN"/>
        </w:rPr>
        <w:t>不应使用大段引文，只需简单地指出文件号码或现有文本中的段落号码或关键词语即可。不应复述或长篇引述能从</w:t>
      </w:r>
      <w:r w:rsidRPr="00D32B9F">
        <w:rPr>
          <w:rFonts w:hint="eastAsia"/>
          <w:lang w:eastAsia="zh-CN"/>
        </w:rPr>
        <w:t>ITU-T</w:t>
      </w:r>
      <w:r w:rsidRPr="00D32B9F">
        <w:rPr>
          <w:rFonts w:ascii="SimSun" w:hAnsi="SimSun" w:cs="SimSun" w:hint="eastAsia"/>
          <w:lang w:eastAsia="zh-CN"/>
        </w:rPr>
        <w:t>其他地方查到的材料。当众所周知</w:t>
      </w:r>
      <w:r w:rsidRPr="00D32B9F">
        <w:rPr>
          <w:rFonts w:hint="eastAsia"/>
          <w:lang w:eastAsia="zh-CN"/>
        </w:rPr>
        <w:t>ITU-T</w:t>
      </w:r>
      <w:r w:rsidRPr="00D32B9F">
        <w:rPr>
          <w:rFonts w:ascii="SimSun" w:hAnsi="SimSun" w:cs="SimSun" w:hint="eastAsia"/>
          <w:lang w:eastAsia="zh-CN"/>
        </w:rPr>
        <w:t>研究组成员不方便得到某些材料时，可在文稿中收入节录或简明摘要。</w:t>
      </w:r>
    </w:p>
    <w:p w14:paraId="42FE9E60" w14:textId="77777777" w:rsidR="0004028E" w:rsidRPr="002B04C3" w:rsidRDefault="0004028E">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3D0E94B4" w14:textId="77777777" w:rsidR="0004028E" w:rsidRPr="00D32B9F" w:rsidRDefault="0004028E" w:rsidP="0026539A">
      <w:pPr>
        <w:pStyle w:val="Normalnoindent"/>
        <w:rPr>
          <w:lang w:eastAsia="zh-CN"/>
        </w:rPr>
      </w:pPr>
      <w:r w:rsidRPr="00D32B9F">
        <w:rPr>
          <w:rFonts w:hint="eastAsia"/>
          <w:b/>
          <w:bCs/>
          <w:lang w:eastAsia="zh-CN"/>
        </w:rPr>
        <w:lastRenderedPageBreak/>
        <w:t>I.2.6</w:t>
      </w:r>
      <w:r w:rsidRPr="00D32B9F">
        <w:rPr>
          <w:rFonts w:hint="eastAsia"/>
          <w:lang w:eastAsia="zh-CN"/>
        </w:rPr>
        <w:tab/>
      </w:r>
      <w:r w:rsidRPr="00D32B9F">
        <w:rPr>
          <w:rStyle w:val="Italic0"/>
          <w:rFonts w:hint="eastAsia"/>
          <w:lang w:eastAsia="zh-CN"/>
        </w:rPr>
        <w:t>参考文献</w:t>
      </w:r>
      <w:r w:rsidRPr="00D32B9F">
        <w:rPr>
          <w:rFonts w:hint="eastAsia"/>
          <w:lang w:eastAsia="zh-CN"/>
        </w:rPr>
        <w:t xml:space="preserve"> </w:t>
      </w:r>
      <w:r w:rsidRPr="00D32B9F">
        <w:rPr>
          <w:lang w:val="en-US" w:eastAsia="zh-CN"/>
        </w:rPr>
        <w:t>–</w:t>
      </w:r>
      <w:r w:rsidRPr="00D32B9F">
        <w:rPr>
          <w:rFonts w:hint="eastAsia"/>
          <w:lang w:eastAsia="zh-CN"/>
        </w:rPr>
        <w:t xml:space="preserve"> </w:t>
      </w:r>
      <w:r w:rsidRPr="00D32B9F">
        <w:rPr>
          <w:rFonts w:ascii="SimSun" w:hAnsi="SimSun" w:cs="SimSun" w:hint="eastAsia"/>
          <w:lang w:eastAsia="zh-CN"/>
        </w:rPr>
        <w:t>在参考</w:t>
      </w:r>
      <w:r w:rsidRPr="00D32B9F">
        <w:rPr>
          <w:rFonts w:hint="eastAsia"/>
          <w:lang w:eastAsia="zh-CN"/>
        </w:rPr>
        <w:t>ITU-T</w:t>
      </w:r>
      <w:r w:rsidRPr="00D32B9F">
        <w:rPr>
          <w:rFonts w:ascii="SimSun" w:hAnsi="SimSun" w:cs="SimSun" w:hint="eastAsia"/>
          <w:lang w:eastAsia="zh-CN"/>
        </w:rPr>
        <w:t>其他文稿或建议书时应使用正式的文件编号，如</w:t>
      </w:r>
      <w:r w:rsidRPr="00D32B9F">
        <w:rPr>
          <w:rFonts w:hint="eastAsia"/>
          <w:lang w:eastAsia="zh-CN"/>
        </w:rPr>
        <w:t>COM</w:t>
      </w:r>
      <w:r w:rsidRPr="00D32B9F">
        <w:rPr>
          <w:lang w:val="en-US" w:eastAsia="zh-CN"/>
        </w:rPr>
        <w:t> </w:t>
      </w:r>
      <w:r w:rsidRPr="00D32B9F">
        <w:rPr>
          <w:rFonts w:hint="eastAsia"/>
          <w:lang w:eastAsia="zh-CN"/>
        </w:rPr>
        <w:t>14-10</w:t>
      </w:r>
      <w:r w:rsidRPr="00D32B9F">
        <w:rPr>
          <w:rFonts w:ascii="SimSun" w:hAnsi="SimSun" w:cs="SimSun" w:hint="eastAsia"/>
          <w:lang w:eastAsia="zh-CN"/>
        </w:rPr>
        <w:t>。如被参引的文稿属于以前的研究期，则应予以说明。</w:t>
      </w:r>
    </w:p>
    <w:p w14:paraId="736B9055" w14:textId="77777777" w:rsidR="0004028E" w:rsidRPr="00D32B9F" w:rsidRDefault="0004028E" w:rsidP="0004028E">
      <w:pPr>
        <w:ind w:firstLineChars="200" w:firstLine="440"/>
        <w:rPr>
          <w:lang w:eastAsia="zh-CN"/>
        </w:rPr>
      </w:pPr>
      <w:r w:rsidRPr="00D32B9F">
        <w:rPr>
          <w:rFonts w:ascii="SimSun" w:hAnsi="SimSun" w:cs="SimSun" w:hint="eastAsia"/>
          <w:lang w:eastAsia="zh-CN"/>
        </w:rPr>
        <w:t>对非国际电联或</w:t>
      </w:r>
      <w:r w:rsidRPr="00D32B9F">
        <w:rPr>
          <w:rFonts w:hint="eastAsia"/>
          <w:lang w:eastAsia="zh-CN"/>
        </w:rPr>
        <w:t>ISO/IEC</w:t>
      </w:r>
      <w:r w:rsidRPr="00D32B9F">
        <w:rPr>
          <w:rFonts w:ascii="SimSun" w:hAnsi="SimSun" w:cs="SimSun" w:hint="eastAsia"/>
          <w:lang w:eastAsia="zh-CN"/>
        </w:rPr>
        <w:t>出版物或标准的参引应符合</w:t>
      </w:r>
      <w:r w:rsidRPr="00D32B9F">
        <w:rPr>
          <w:rFonts w:hint="eastAsia"/>
          <w:lang w:eastAsia="zh-CN"/>
        </w:rPr>
        <w:t>ITU-T A.5</w:t>
      </w:r>
      <w:r w:rsidRPr="00D32B9F">
        <w:rPr>
          <w:rFonts w:ascii="SimSun" w:hAnsi="SimSun" w:cs="SimSun" w:hint="eastAsia"/>
          <w:lang w:eastAsia="zh-CN"/>
        </w:rPr>
        <w:t>建议书的要求。对</w:t>
      </w:r>
      <w:r w:rsidRPr="00D32B9F">
        <w:rPr>
          <w:rFonts w:hint="eastAsia"/>
          <w:lang w:eastAsia="zh-CN"/>
        </w:rPr>
        <w:t>ITU-T A.5</w:t>
      </w:r>
      <w:r w:rsidRPr="00D32B9F">
        <w:rPr>
          <w:rFonts w:ascii="SimSun" w:hAnsi="SimSun" w:cs="SimSun" w:hint="eastAsia"/>
          <w:lang w:eastAsia="zh-CN"/>
        </w:rPr>
        <w:t>建议书未包括的其他出版物的参引可列入参考资料目录。</w:t>
      </w:r>
    </w:p>
    <w:p w14:paraId="008D1002" w14:textId="77777777" w:rsidR="0004028E" w:rsidRPr="00D32B9F" w:rsidRDefault="0004028E" w:rsidP="0004028E">
      <w:pPr>
        <w:ind w:firstLineChars="200" w:firstLine="440"/>
        <w:rPr>
          <w:lang w:eastAsia="zh-CN"/>
        </w:rPr>
      </w:pPr>
      <w:r w:rsidRPr="00D32B9F">
        <w:rPr>
          <w:rFonts w:ascii="SimSun" w:hAnsi="SimSun" w:cs="SimSun" w:hint="eastAsia"/>
          <w:lang w:eastAsia="zh-CN"/>
        </w:rPr>
        <w:t>（关于参考文献和参考资料目录的详情，见</w:t>
      </w:r>
      <w:r w:rsidRPr="00D32B9F">
        <w:rPr>
          <w:rFonts w:ascii="SimSun" w:hAnsi="SimSun"/>
          <w:lang w:eastAsia="zh-CN"/>
        </w:rPr>
        <w:t>“</w:t>
      </w:r>
      <w:r w:rsidRPr="00D32B9F">
        <w:rPr>
          <w:rFonts w:ascii="SimSun" w:hAnsi="SimSun" w:cs="SimSun" w:hint="eastAsia"/>
          <w:lang w:eastAsia="zh-CN"/>
        </w:rPr>
        <w:t>指南</w:t>
      </w:r>
      <w:r w:rsidRPr="00D32B9F">
        <w:rPr>
          <w:rFonts w:ascii="SimSun" w:hAnsi="SimSun"/>
          <w:lang w:eastAsia="zh-CN"/>
        </w:rPr>
        <w:t>”</w:t>
      </w:r>
      <w:r w:rsidRPr="00D32B9F">
        <w:rPr>
          <w:rFonts w:ascii="SimSun" w:hAnsi="SimSun" w:cs="SimSun" w:hint="eastAsia"/>
          <w:lang w:eastAsia="zh-CN"/>
        </w:rPr>
        <w:t>。）</w:t>
      </w:r>
    </w:p>
    <w:p w14:paraId="3EABCB68" w14:textId="77777777" w:rsidR="0004028E" w:rsidRPr="00D32B9F" w:rsidRDefault="0004028E" w:rsidP="0026539A">
      <w:pPr>
        <w:pStyle w:val="Normalnoindent"/>
        <w:rPr>
          <w:lang w:eastAsia="zh-CN"/>
        </w:rPr>
      </w:pPr>
      <w:r w:rsidRPr="00D32B9F">
        <w:rPr>
          <w:rFonts w:hint="eastAsia"/>
          <w:b/>
          <w:bCs/>
          <w:lang w:eastAsia="zh-CN"/>
        </w:rPr>
        <w:t>I.2.7</w:t>
      </w:r>
      <w:r w:rsidRPr="00D32B9F">
        <w:rPr>
          <w:rFonts w:hint="eastAsia"/>
          <w:lang w:eastAsia="zh-CN"/>
        </w:rPr>
        <w:tab/>
      </w:r>
      <w:r w:rsidRPr="00D32B9F">
        <w:rPr>
          <w:rStyle w:val="Italic0"/>
          <w:rFonts w:hint="eastAsia"/>
          <w:lang w:eastAsia="zh-CN"/>
        </w:rPr>
        <w:t>现有文本的修订</w:t>
      </w:r>
      <w:r w:rsidRPr="00D32B9F">
        <w:rPr>
          <w:rFonts w:hint="eastAsia"/>
          <w:lang w:eastAsia="zh-CN"/>
        </w:rPr>
        <w:t xml:space="preserve"> </w:t>
      </w:r>
      <w:r w:rsidRPr="00D32B9F">
        <w:rPr>
          <w:lang w:val="en-US" w:eastAsia="zh-CN"/>
        </w:rPr>
        <w:t>–</w:t>
      </w:r>
      <w:r w:rsidRPr="00D32B9F">
        <w:rPr>
          <w:rFonts w:hint="eastAsia"/>
          <w:lang w:eastAsia="zh-CN"/>
        </w:rPr>
        <w:t xml:space="preserve"> </w:t>
      </w:r>
      <w:r w:rsidRPr="00D32B9F">
        <w:rPr>
          <w:rFonts w:ascii="SimSun" w:hAnsi="SimSun" w:cs="SimSun" w:hint="eastAsia"/>
          <w:lang w:eastAsia="zh-CN"/>
        </w:rPr>
        <w:t>如文稿提议对某现有文本（如建议书草案）进行修改，则待修改的部分应用修订符号明确标出，同时须清楚地标明对同一文本原版本建议的所有修改之处。</w:t>
      </w:r>
    </w:p>
    <w:p w14:paraId="5FA734D7" w14:textId="77777777" w:rsidR="0004028E" w:rsidRPr="002B04C3" w:rsidRDefault="0004028E" w:rsidP="0004028E">
      <w:pPr>
        <w:ind w:firstLineChars="200" w:firstLine="440"/>
        <w:rPr>
          <w:lang w:eastAsia="zh-CN"/>
        </w:rPr>
      </w:pPr>
      <w:r w:rsidRPr="00D32B9F">
        <w:rPr>
          <w:rFonts w:ascii="SimSun" w:hAnsi="SimSun" w:cs="SimSun" w:hint="eastAsia"/>
          <w:lang w:eastAsia="zh-CN"/>
        </w:rPr>
        <w:t>例如，可以用删节符、下划线和在页边的垂直修正线（</w:t>
      </w:r>
      <w:r w:rsidRPr="00D32B9F">
        <w:rPr>
          <w:rFonts w:hint="eastAsia"/>
          <w:lang w:eastAsia="zh-CN"/>
        </w:rPr>
        <w:t>|</w:t>
      </w:r>
      <w:r w:rsidRPr="00D32B9F">
        <w:rPr>
          <w:rFonts w:ascii="SimSun" w:hAnsi="SimSun" w:cs="SimSun" w:hint="eastAsia"/>
          <w:lang w:eastAsia="zh-CN"/>
        </w:rPr>
        <w:t>）表示此类修改。</w:t>
      </w:r>
    </w:p>
    <w:p w14:paraId="2CA2FC2A" w14:textId="77777777" w:rsidR="0004028E" w:rsidRPr="002B04C3" w:rsidRDefault="0004028E" w:rsidP="0004028E">
      <w:pPr>
        <w:pStyle w:val="enumlev1"/>
        <w:rPr>
          <w:lang w:val="en-GB" w:eastAsia="zh-CN"/>
        </w:rPr>
      </w:pPr>
    </w:p>
    <w:p w14:paraId="03B0ABDB" w14:textId="77777777" w:rsidR="0004028E" w:rsidRPr="002B04C3" w:rsidRDefault="0004028E" w:rsidP="0004028E">
      <w:pPr>
        <w:pStyle w:val="enumlev1"/>
        <w:rPr>
          <w:lang w:val="en-GB" w:eastAsia="zh-CN"/>
        </w:rPr>
      </w:pPr>
    </w:p>
    <w:p w14:paraId="2BBDA6CF" w14:textId="77777777" w:rsidR="0012578F" w:rsidRPr="002B04C3" w:rsidRDefault="0012578F" w:rsidP="00C12517">
      <w:pPr>
        <w:rPr>
          <w:lang w:val="en-GB" w:eastAsia="zh-CN"/>
        </w:rPr>
      </w:pPr>
    </w:p>
    <w:p w14:paraId="25B51A29" w14:textId="77777777" w:rsidR="0012578F" w:rsidRPr="002B04C3" w:rsidRDefault="0012578F" w:rsidP="00C12517">
      <w:pPr>
        <w:rPr>
          <w:lang w:val="en-GB" w:eastAsia="zh-CN"/>
        </w:rPr>
      </w:pPr>
    </w:p>
    <w:p w14:paraId="2FB94AE5" w14:textId="77777777" w:rsidR="0012578F" w:rsidRPr="002B04C3" w:rsidRDefault="0012578F" w:rsidP="00C12517">
      <w:pPr>
        <w:rPr>
          <w:lang w:val="en-GB" w:eastAsia="zh-CN"/>
        </w:rPr>
      </w:pPr>
    </w:p>
    <w:p w14:paraId="727B0F47" w14:textId="77777777" w:rsidR="0004028E" w:rsidRPr="002B04C3" w:rsidRDefault="0004028E" w:rsidP="00C12517">
      <w:pPr>
        <w:rPr>
          <w:lang w:val="en-GB" w:eastAsia="zh-CN"/>
        </w:rPr>
      </w:pPr>
    </w:p>
    <w:p w14:paraId="7605F9B2" w14:textId="77777777" w:rsidR="0004028E" w:rsidRPr="002B04C3" w:rsidRDefault="0004028E" w:rsidP="00C12517">
      <w:pPr>
        <w:rPr>
          <w:lang w:val="en-GB" w:eastAsia="zh-CN"/>
        </w:rPr>
      </w:pPr>
    </w:p>
    <w:p w14:paraId="5E4918E0" w14:textId="77777777" w:rsidR="0012578F" w:rsidRPr="002B04C3" w:rsidRDefault="0012578F" w:rsidP="00C12517">
      <w:pPr>
        <w:rPr>
          <w:lang w:val="en-GB" w:eastAsia="zh-CN"/>
        </w:rPr>
      </w:pPr>
    </w:p>
    <w:p w14:paraId="354C22EA" w14:textId="77777777" w:rsidR="0012578F" w:rsidRPr="002B04C3" w:rsidRDefault="0012578F" w:rsidP="00C12517">
      <w:pPr>
        <w:rPr>
          <w:lang w:val="en-GB" w:eastAsia="zh-CN"/>
        </w:rPr>
      </w:pPr>
    </w:p>
    <w:p w14:paraId="44E4472B" w14:textId="77777777" w:rsidR="0012578F" w:rsidRPr="002B04C3" w:rsidRDefault="0012578F" w:rsidP="00C12517">
      <w:pPr>
        <w:rPr>
          <w:lang w:val="en-GB" w:eastAsia="zh-CN"/>
        </w:rPr>
      </w:pPr>
    </w:p>
    <w:p w14:paraId="048B2680" w14:textId="77777777" w:rsidR="0012578F" w:rsidRPr="002B04C3" w:rsidRDefault="0012578F" w:rsidP="00C12517">
      <w:pPr>
        <w:rPr>
          <w:lang w:val="en-GB" w:eastAsia="zh-CN"/>
        </w:rPr>
      </w:pPr>
    </w:p>
    <w:p w14:paraId="6950A2DC" w14:textId="77777777" w:rsidR="0012578F" w:rsidRPr="002B04C3" w:rsidRDefault="0012578F" w:rsidP="00C12517">
      <w:pPr>
        <w:rPr>
          <w:lang w:val="en-GB" w:eastAsia="zh-CN"/>
        </w:rPr>
      </w:pPr>
    </w:p>
    <w:p w14:paraId="5584D220" w14:textId="77777777" w:rsidR="0012578F" w:rsidRPr="002B04C3" w:rsidRDefault="0012578F" w:rsidP="00C12517">
      <w:pPr>
        <w:rPr>
          <w:lang w:val="en-GB" w:eastAsia="zh-CN"/>
        </w:rPr>
      </w:pPr>
    </w:p>
    <w:p w14:paraId="637DE74C" w14:textId="77777777" w:rsidR="0012578F" w:rsidRPr="002B04C3" w:rsidRDefault="0012578F" w:rsidP="00C12517">
      <w:pPr>
        <w:rPr>
          <w:lang w:val="en-GB" w:eastAsia="zh-CN"/>
        </w:rPr>
      </w:pPr>
    </w:p>
    <w:p w14:paraId="701F27FF" w14:textId="77777777" w:rsidR="0012578F" w:rsidRPr="002B04C3" w:rsidRDefault="0012578F" w:rsidP="00C12517">
      <w:pPr>
        <w:rPr>
          <w:lang w:val="en-GB" w:eastAsia="zh-CN"/>
        </w:rPr>
      </w:pPr>
    </w:p>
    <w:p w14:paraId="764E5639" w14:textId="77777777" w:rsidR="0012578F" w:rsidRPr="002B04C3" w:rsidRDefault="0012578F" w:rsidP="00C12517">
      <w:pPr>
        <w:rPr>
          <w:lang w:val="en-GB" w:eastAsia="zh-CN"/>
        </w:rPr>
      </w:pPr>
    </w:p>
    <w:p w14:paraId="364EBAD3" w14:textId="77777777" w:rsidR="0012578F" w:rsidRPr="002B04C3" w:rsidRDefault="0012578F" w:rsidP="00C12517">
      <w:pPr>
        <w:rPr>
          <w:lang w:val="en-GB" w:eastAsia="zh-CN"/>
        </w:rPr>
      </w:pPr>
    </w:p>
    <w:p w14:paraId="0561FCB5" w14:textId="77777777" w:rsidR="0012578F" w:rsidRPr="002B04C3" w:rsidRDefault="0012578F" w:rsidP="00C12517">
      <w:pPr>
        <w:rPr>
          <w:lang w:val="en-GB" w:eastAsia="zh-CN"/>
        </w:rPr>
      </w:pPr>
    </w:p>
    <w:p w14:paraId="1B286D3E" w14:textId="77777777" w:rsidR="004621FC" w:rsidRPr="002B04C3" w:rsidRDefault="004621FC" w:rsidP="008C3E8D">
      <w:pPr>
        <w:rPr>
          <w:lang w:val="en-GB" w:eastAsia="zh-CN"/>
        </w:rPr>
        <w:sectPr w:rsidR="004621FC" w:rsidRPr="002B04C3" w:rsidSect="00811222">
          <w:headerReference w:type="even" r:id="rId156"/>
          <w:headerReference w:type="default" r:id="rId157"/>
          <w:footerReference w:type="even" r:id="rId158"/>
          <w:footerReference w:type="default" r:id="rId159"/>
          <w:pgSz w:w="11907" w:h="16834" w:code="9"/>
          <w:pgMar w:top="1134" w:right="1134" w:bottom="1134" w:left="1134" w:header="567" w:footer="567" w:gutter="0"/>
          <w:paperSrc w:first="15" w:other="15"/>
          <w:cols w:space="720"/>
          <w:vAlign w:val="both"/>
          <w:docGrid w:linePitch="326"/>
        </w:sectPr>
      </w:pPr>
    </w:p>
    <w:p w14:paraId="78F3B3EB" w14:textId="77777777" w:rsidR="007E52B2" w:rsidRPr="002B04C3" w:rsidRDefault="007E52B2" w:rsidP="008C3E8D">
      <w:pPr>
        <w:pStyle w:val="RecNo"/>
        <w:rPr>
          <w:lang w:val="en-GB" w:eastAsia="zh-CN"/>
        </w:rPr>
      </w:pPr>
      <w:bookmarkStart w:id="156" w:name="_Toc114651425"/>
      <w:r w:rsidRPr="002B04C3">
        <w:rPr>
          <w:lang w:val="en-GB" w:eastAsia="zh-CN"/>
        </w:rPr>
        <w:lastRenderedPageBreak/>
        <w:t xml:space="preserve">ITU-T </w:t>
      </w:r>
      <w:r w:rsidRPr="002B04C3">
        <w:rPr>
          <w:rStyle w:val="href"/>
          <w:lang w:val="en-GB" w:eastAsia="zh-CN"/>
        </w:rPr>
        <w:t>A.4</w:t>
      </w:r>
      <w:r w:rsidR="00F83F0B" w:rsidRPr="002B04C3">
        <w:rPr>
          <w:rFonts w:hint="eastAsia"/>
          <w:lang w:val="en-GB" w:eastAsia="zh-CN"/>
        </w:rPr>
        <w:t>建议书</w:t>
      </w:r>
      <w:bookmarkEnd w:id="156"/>
    </w:p>
    <w:p w14:paraId="384A3AC1" w14:textId="77777777" w:rsidR="007821EC" w:rsidRPr="00BD3D12" w:rsidRDefault="00F83F0B" w:rsidP="007C618A">
      <w:pPr>
        <w:pStyle w:val="RectitleTSB"/>
        <w:rPr>
          <w:rStyle w:val="Bold"/>
          <w:lang w:val="en-GB" w:eastAsia="zh-CN"/>
        </w:rPr>
      </w:pPr>
      <w:bookmarkStart w:id="157" w:name="_Toc114651426"/>
      <w:r w:rsidRPr="002B04C3">
        <w:rPr>
          <w:rFonts w:hint="eastAsia"/>
          <w:lang w:eastAsia="zh-CN"/>
        </w:rPr>
        <w:t>国际电联电信标准化部门与论坛</w:t>
      </w:r>
      <w:r w:rsidRPr="002B04C3">
        <w:rPr>
          <w:lang w:eastAsia="zh-CN"/>
        </w:rPr>
        <w:br/>
      </w:r>
      <w:r w:rsidRPr="002B04C3">
        <w:rPr>
          <w:rFonts w:hint="eastAsia"/>
          <w:lang w:eastAsia="zh-CN"/>
        </w:rPr>
        <w:t>和联盟之间的交流进程</w:t>
      </w:r>
      <w:bookmarkEnd w:id="157"/>
    </w:p>
    <w:p w14:paraId="12BCC5AC" w14:textId="77777777" w:rsidR="007821EC" w:rsidRPr="00BD3D12" w:rsidRDefault="00F83F0B" w:rsidP="00FD3C79">
      <w:pPr>
        <w:pStyle w:val="Recref"/>
        <w:rPr>
          <w:i w:val="0"/>
          <w:lang w:val="en-GB"/>
        </w:rPr>
      </w:pPr>
      <w:r w:rsidRPr="00BD3D12">
        <w:rPr>
          <w:rFonts w:hint="eastAsia"/>
          <w:i w:val="0"/>
          <w:lang w:val="en-GB"/>
        </w:rPr>
        <w:t>（</w:t>
      </w:r>
      <w:r w:rsidRPr="00BD3D12">
        <w:rPr>
          <w:rStyle w:val="Italic0"/>
          <w:rFonts w:hint="eastAsia"/>
          <w:i w:val="0"/>
          <w:lang w:val="en-GB"/>
        </w:rPr>
        <w:t>1996</w:t>
      </w:r>
      <w:r w:rsidRPr="00D32B9F">
        <w:rPr>
          <w:rStyle w:val="Italic0"/>
          <w:rFonts w:hint="eastAsia"/>
          <w:i w:val="0"/>
          <w:lang w:val="en-GB"/>
        </w:rPr>
        <w:t>年</w:t>
      </w:r>
      <w:r w:rsidRPr="00BD3D12">
        <w:rPr>
          <w:rStyle w:val="Italic0"/>
          <w:rFonts w:hint="eastAsia"/>
          <w:i w:val="0"/>
          <w:lang w:val="en-GB"/>
        </w:rPr>
        <w:t>；</w:t>
      </w:r>
      <w:r w:rsidRPr="00BD3D12">
        <w:rPr>
          <w:rStyle w:val="Italic0"/>
          <w:rFonts w:hint="eastAsia"/>
          <w:i w:val="0"/>
          <w:lang w:val="en-GB"/>
        </w:rPr>
        <w:t>2000</w:t>
      </w:r>
      <w:r w:rsidRPr="00D32B9F">
        <w:rPr>
          <w:rStyle w:val="Italic0"/>
          <w:rFonts w:hint="eastAsia"/>
          <w:i w:val="0"/>
          <w:lang w:val="en-GB"/>
        </w:rPr>
        <w:t>年</w:t>
      </w:r>
      <w:r w:rsidRPr="00BD3D12">
        <w:rPr>
          <w:rStyle w:val="Italic0"/>
          <w:rFonts w:hint="eastAsia"/>
          <w:i w:val="0"/>
          <w:lang w:val="en-GB"/>
        </w:rPr>
        <w:t>；</w:t>
      </w:r>
      <w:r w:rsidRPr="00BD3D12">
        <w:rPr>
          <w:rStyle w:val="Italic0"/>
          <w:rFonts w:hint="eastAsia"/>
          <w:i w:val="0"/>
          <w:lang w:val="en-GB"/>
        </w:rPr>
        <w:t>2002</w:t>
      </w:r>
      <w:r w:rsidRPr="00D32B9F">
        <w:rPr>
          <w:rStyle w:val="Italic0"/>
          <w:rFonts w:hint="eastAsia"/>
          <w:i w:val="0"/>
          <w:lang w:val="en-GB"/>
        </w:rPr>
        <w:t>年</w:t>
      </w:r>
      <w:r w:rsidRPr="00BD3D12">
        <w:rPr>
          <w:rStyle w:val="Italic0"/>
          <w:rFonts w:hint="eastAsia"/>
          <w:i w:val="0"/>
          <w:lang w:val="en-GB"/>
        </w:rPr>
        <w:t>；</w:t>
      </w:r>
      <w:r w:rsidRPr="00BD3D12">
        <w:rPr>
          <w:rStyle w:val="Italic0"/>
          <w:rFonts w:hint="eastAsia"/>
          <w:i w:val="0"/>
          <w:lang w:val="en-GB"/>
        </w:rPr>
        <w:t>2006</w:t>
      </w:r>
      <w:r w:rsidRPr="00D32B9F">
        <w:rPr>
          <w:rStyle w:val="Italic0"/>
          <w:rFonts w:hint="eastAsia"/>
          <w:i w:val="0"/>
          <w:lang w:val="en-GB"/>
        </w:rPr>
        <w:t>年</w:t>
      </w:r>
      <w:r w:rsidRPr="00BD3D12">
        <w:rPr>
          <w:rStyle w:val="Italic0"/>
          <w:rFonts w:hint="eastAsia"/>
          <w:i w:val="0"/>
          <w:lang w:val="en-GB"/>
        </w:rPr>
        <w:t>；</w:t>
      </w:r>
      <w:r w:rsidRPr="00BD3D12">
        <w:rPr>
          <w:rStyle w:val="Italic0"/>
          <w:rFonts w:hint="eastAsia"/>
          <w:i w:val="0"/>
          <w:lang w:val="en-GB"/>
        </w:rPr>
        <w:t>2007</w:t>
      </w:r>
      <w:r w:rsidRPr="00D32B9F">
        <w:rPr>
          <w:rStyle w:val="Italic0"/>
          <w:rFonts w:hint="eastAsia"/>
          <w:i w:val="0"/>
          <w:lang w:val="en-GB"/>
        </w:rPr>
        <w:t>年</w:t>
      </w:r>
      <w:r w:rsidRPr="00BD3D12">
        <w:rPr>
          <w:rStyle w:val="Italic0"/>
          <w:rFonts w:hint="eastAsia"/>
          <w:i w:val="0"/>
          <w:lang w:val="en-GB"/>
        </w:rPr>
        <w:t>；</w:t>
      </w:r>
      <w:r w:rsidRPr="00BD3D12">
        <w:rPr>
          <w:rStyle w:val="Italic0"/>
          <w:rFonts w:hint="eastAsia"/>
          <w:i w:val="0"/>
          <w:lang w:val="en-GB"/>
        </w:rPr>
        <w:t>2012</w:t>
      </w:r>
      <w:r w:rsidRPr="00D32B9F">
        <w:rPr>
          <w:rStyle w:val="Italic0"/>
          <w:rFonts w:hint="eastAsia"/>
          <w:i w:val="0"/>
          <w:lang w:val="en-GB"/>
        </w:rPr>
        <w:t>年</w:t>
      </w:r>
      <w:r w:rsidRPr="00BD3D12">
        <w:rPr>
          <w:rFonts w:hint="eastAsia"/>
          <w:i w:val="0"/>
          <w:lang w:val="en-GB"/>
        </w:rPr>
        <w:t>）</w:t>
      </w:r>
    </w:p>
    <w:p w14:paraId="6EF81CDE" w14:textId="77777777" w:rsidR="007821EC" w:rsidRPr="002B04C3" w:rsidRDefault="007821EC" w:rsidP="007821EC">
      <w:pPr>
        <w:pStyle w:val="Heading1"/>
        <w:rPr>
          <w:lang w:val="en-GB" w:eastAsia="zh-CN"/>
        </w:rPr>
      </w:pPr>
      <w:r w:rsidRPr="002B04C3">
        <w:rPr>
          <w:lang w:val="en-GB" w:eastAsia="zh-CN"/>
        </w:rPr>
        <w:t>1</w:t>
      </w:r>
      <w:r w:rsidRPr="002B04C3">
        <w:rPr>
          <w:lang w:val="en-GB" w:eastAsia="zh-CN"/>
        </w:rPr>
        <w:tab/>
      </w:r>
      <w:r w:rsidR="00F27073" w:rsidRPr="002B04C3">
        <w:rPr>
          <w:rFonts w:hint="eastAsia"/>
          <w:lang w:val="en-GB" w:eastAsia="zh-CN"/>
        </w:rPr>
        <w:t>引言</w:t>
      </w:r>
    </w:p>
    <w:p w14:paraId="3F785221" w14:textId="77777777" w:rsidR="00F27073" w:rsidRPr="002B04C3" w:rsidRDefault="00F27073" w:rsidP="00F27073">
      <w:pPr>
        <w:ind w:firstLineChars="200" w:firstLine="440"/>
        <w:rPr>
          <w:lang w:eastAsia="zh-CN"/>
        </w:rPr>
      </w:pPr>
      <w:r w:rsidRPr="002B04C3">
        <w:rPr>
          <w:rFonts w:ascii="SimSun" w:hAnsi="SimSun" w:cs="SimSun" w:hint="eastAsia"/>
          <w:lang w:eastAsia="zh-CN"/>
        </w:rPr>
        <w:t>国际电信联盟的宗旨载明于《组织法》第</w:t>
      </w:r>
      <w:r w:rsidRPr="002B04C3">
        <w:rPr>
          <w:rFonts w:hint="eastAsia"/>
          <w:lang w:eastAsia="zh-CN"/>
        </w:rPr>
        <w:t>1</w:t>
      </w:r>
      <w:r w:rsidRPr="002B04C3">
        <w:rPr>
          <w:rFonts w:ascii="SimSun" w:hAnsi="SimSun" w:cs="SimSun" w:hint="eastAsia"/>
          <w:lang w:eastAsia="zh-CN"/>
        </w:rPr>
        <w:t>条中，包括</w:t>
      </w:r>
      <w:r w:rsidRPr="002B04C3">
        <w:rPr>
          <w:lang w:eastAsia="zh-CN"/>
        </w:rPr>
        <w:t>“</w:t>
      </w:r>
      <w:r w:rsidRPr="002B04C3">
        <w:rPr>
          <w:rFonts w:ascii="SimSun" w:hAnsi="SimSun" w:cs="SimSun" w:hint="eastAsia"/>
          <w:lang w:eastAsia="zh-CN"/>
        </w:rPr>
        <w:t>通过与其他世界性和区域性政府间组织以及那些与电信有关的非政府组织的合作，在国际层面上促进从更宽的角度对待全球信息经济和社会中的电信问题</w:t>
      </w:r>
      <w:r w:rsidRPr="002B04C3">
        <w:rPr>
          <w:lang w:eastAsia="zh-CN"/>
        </w:rPr>
        <w:t>”</w:t>
      </w:r>
      <w:r w:rsidRPr="002B04C3">
        <w:rPr>
          <w:rFonts w:ascii="SimSun" w:hAnsi="SimSun" w:cs="SimSun" w:hint="eastAsia"/>
          <w:lang w:eastAsia="zh-CN"/>
        </w:rPr>
        <w:t>。</w:t>
      </w:r>
    </w:p>
    <w:p w14:paraId="05F3A1F8" w14:textId="77777777" w:rsidR="00F27073" w:rsidRPr="002B04C3" w:rsidRDefault="00F27073" w:rsidP="00F27073">
      <w:pPr>
        <w:ind w:firstLineChars="200" w:firstLine="440"/>
        <w:rPr>
          <w:lang w:eastAsia="zh-CN"/>
        </w:rPr>
      </w:pPr>
      <w:r w:rsidRPr="002B04C3">
        <w:rPr>
          <w:rFonts w:ascii="SimSun" w:hAnsi="SimSun" w:cs="SimSun" w:hint="eastAsia"/>
          <w:lang w:eastAsia="zh-CN"/>
        </w:rPr>
        <w:t>还应注意到第</w:t>
      </w:r>
      <w:r w:rsidRPr="002B04C3">
        <w:rPr>
          <w:rFonts w:hint="eastAsia"/>
          <w:lang w:eastAsia="zh-CN"/>
        </w:rPr>
        <w:t>1</w:t>
      </w:r>
      <w:r w:rsidRPr="002B04C3">
        <w:rPr>
          <w:rFonts w:ascii="SimSun" w:hAnsi="SimSun" w:cs="SimSun" w:hint="eastAsia"/>
          <w:lang w:eastAsia="zh-CN"/>
        </w:rPr>
        <w:t>号决议（全权代表大会，</w:t>
      </w:r>
      <w:r w:rsidRPr="002B04C3">
        <w:rPr>
          <w:rFonts w:hint="eastAsia"/>
          <w:lang w:eastAsia="zh-CN"/>
        </w:rPr>
        <w:t>1994</w:t>
      </w:r>
      <w:r w:rsidRPr="002B04C3">
        <w:rPr>
          <w:rFonts w:ascii="SimSun" w:hAnsi="SimSun" w:cs="SimSun" w:hint="eastAsia"/>
          <w:lang w:eastAsia="zh-CN"/>
        </w:rPr>
        <w:t>年，京都）所述的国际电联在</w:t>
      </w:r>
      <w:r w:rsidRPr="002B04C3">
        <w:rPr>
          <w:rFonts w:hint="eastAsia"/>
          <w:lang w:eastAsia="zh-CN"/>
        </w:rPr>
        <w:t>1995-1999</w:t>
      </w:r>
      <w:r w:rsidRPr="002B04C3">
        <w:rPr>
          <w:rFonts w:ascii="SimSun" w:hAnsi="SimSun" w:cs="SimSun" w:hint="eastAsia"/>
          <w:lang w:eastAsia="zh-CN"/>
        </w:rPr>
        <w:t>年战略规划期内以及下一个规划期内由不断变化的电信环境带来的实现其宗旨的挑战。第</w:t>
      </w:r>
      <w:r w:rsidRPr="002B04C3">
        <w:rPr>
          <w:rFonts w:hint="eastAsia"/>
          <w:lang w:eastAsia="zh-CN"/>
        </w:rPr>
        <w:t>1</w:t>
      </w:r>
      <w:r w:rsidRPr="002B04C3">
        <w:rPr>
          <w:rFonts w:ascii="SimSun" w:hAnsi="SimSun" w:cs="SimSun" w:hint="eastAsia"/>
          <w:lang w:eastAsia="zh-CN"/>
        </w:rPr>
        <w:t>号决议的附件详细阐述了上述战略规划。对标准化部门而言，其战略包括认识到行业论坛日益增长的影响，以及实现与其他组织（包括论坛）达成适当协议和建立合作关系的具体目标。在该部门确定的各项工作重点中包括</w:t>
      </w:r>
      <w:r w:rsidRPr="002B04C3">
        <w:rPr>
          <w:lang w:eastAsia="zh-CN"/>
        </w:rPr>
        <w:t>“</w:t>
      </w:r>
      <w:r w:rsidRPr="002B04C3">
        <w:rPr>
          <w:rFonts w:ascii="SimSun" w:hAnsi="SimSun" w:cs="SimSun" w:hint="eastAsia"/>
          <w:lang w:eastAsia="zh-CN"/>
        </w:rPr>
        <w:t>继续与其它全球和区域性组织及行业论坛合作，以协调制定和实施全球电信标准</w:t>
      </w:r>
      <w:r w:rsidRPr="002B04C3">
        <w:rPr>
          <w:lang w:eastAsia="zh-CN"/>
        </w:rPr>
        <w:t>”</w:t>
      </w:r>
      <w:r w:rsidRPr="002B04C3">
        <w:rPr>
          <w:rFonts w:ascii="SimSun" w:hAnsi="SimSun" w:cs="SimSun" w:hint="eastAsia"/>
          <w:lang w:eastAsia="zh-CN"/>
        </w:rPr>
        <w:t>的部门目标。</w:t>
      </w:r>
    </w:p>
    <w:p w14:paraId="6E9962BC" w14:textId="77777777" w:rsidR="00F27073" w:rsidRPr="002B04C3" w:rsidRDefault="00F27073" w:rsidP="00F27073">
      <w:pPr>
        <w:ind w:firstLineChars="200" w:firstLine="440"/>
        <w:rPr>
          <w:lang w:eastAsia="zh-CN"/>
        </w:rPr>
      </w:pPr>
      <w:r w:rsidRPr="002B04C3">
        <w:rPr>
          <w:rFonts w:ascii="SimSun" w:hAnsi="SimSun" w:cs="SimSun" w:hint="eastAsia"/>
          <w:lang w:eastAsia="zh-CN"/>
        </w:rPr>
        <w:t>为便于与论坛建立合作关系，并鼓励交流信息，有必要就交流方式提供指导。确定</w:t>
      </w:r>
      <w:r w:rsidRPr="002B04C3">
        <w:rPr>
          <w:rFonts w:hint="eastAsia"/>
          <w:lang w:eastAsia="zh-CN"/>
        </w:rPr>
        <w:t>ITU</w:t>
      </w:r>
      <w:r w:rsidRPr="002B04C3">
        <w:rPr>
          <w:lang w:eastAsia="zh-CN"/>
        </w:rPr>
        <w:noBreakHyphen/>
      </w:r>
      <w:r w:rsidRPr="002B04C3">
        <w:rPr>
          <w:rFonts w:hint="eastAsia"/>
          <w:lang w:eastAsia="zh-CN"/>
        </w:rPr>
        <w:t>T</w:t>
      </w:r>
      <w:r w:rsidRPr="002B04C3">
        <w:rPr>
          <w:rFonts w:ascii="SimSun" w:hAnsi="SimSun" w:cs="SimSun" w:hint="eastAsia"/>
          <w:lang w:eastAsia="zh-CN"/>
        </w:rPr>
        <w:t>与论坛和联盟（</w:t>
      </w:r>
      <w:r w:rsidRPr="002B04C3">
        <w:rPr>
          <w:lang w:val="en-US" w:eastAsia="zh-CN"/>
        </w:rPr>
        <w:t>Consortia</w:t>
      </w:r>
      <w:r w:rsidRPr="002B04C3">
        <w:rPr>
          <w:rFonts w:ascii="SimSun" w:hAnsi="SimSun" w:cs="SimSun" w:hint="eastAsia"/>
          <w:lang w:val="en-US" w:eastAsia="zh-CN"/>
        </w:rPr>
        <w:t>）</w:t>
      </w:r>
      <w:r w:rsidRPr="002B04C3">
        <w:rPr>
          <w:rFonts w:ascii="SimSun" w:hAnsi="SimSun" w:cs="SimSun" w:hint="eastAsia"/>
          <w:lang w:eastAsia="zh-CN"/>
        </w:rPr>
        <w:t>交流时应使用的进程将尤为有益。</w:t>
      </w:r>
    </w:p>
    <w:p w14:paraId="0D6DB69E" w14:textId="77777777" w:rsidR="00F27073" w:rsidRPr="002B04C3" w:rsidRDefault="00F27073" w:rsidP="00F27073">
      <w:pPr>
        <w:ind w:firstLineChars="200" w:firstLine="440"/>
        <w:rPr>
          <w:lang w:eastAsia="zh-CN"/>
        </w:rPr>
      </w:pPr>
      <w:r w:rsidRPr="002B04C3">
        <w:rPr>
          <w:rFonts w:ascii="SimSun" w:hAnsi="SimSun" w:cs="SimSun" w:hint="eastAsia"/>
          <w:lang w:eastAsia="zh-CN"/>
        </w:rPr>
        <w:t>世界电信标准化全会决定采用以下程序。</w:t>
      </w:r>
    </w:p>
    <w:p w14:paraId="450389AA" w14:textId="77777777" w:rsidR="00F27073" w:rsidRPr="002B04C3" w:rsidRDefault="00F27073" w:rsidP="00F27073">
      <w:pPr>
        <w:pStyle w:val="Heading1"/>
        <w:rPr>
          <w:lang w:eastAsia="zh-CN"/>
        </w:rPr>
      </w:pPr>
      <w:r w:rsidRPr="002B04C3">
        <w:rPr>
          <w:rFonts w:hint="eastAsia"/>
          <w:lang w:eastAsia="zh-CN"/>
        </w:rPr>
        <w:t>2</w:t>
      </w:r>
      <w:r w:rsidRPr="002B04C3">
        <w:rPr>
          <w:rFonts w:hint="eastAsia"/>
          <w:lang w:eastAsia="zh-CN"/>
        </w:rPr>
        <w:tab/>
      </w:r>
      <w:r w:rsidRPr="002B04C3">
        <w:rPr>
          <w:rFonts w:ascii="SimSun" w:hAnsi="SimSun" w:cs="SimSun" w:hint="eastAsia"/>
          <w:lang w:eastAsia="zh-CN"/>
        </w:rPr>
        <w:t>程序</w:t>
      </w:r>
    </w:p>
    <w:p w14:paraId="33C5166D" w14:textId="77777777" w:rsidR="00F27073" w:rsidRPr="002B04C3" w:rsidRDefault="00F27073" w:rsidP="00F27073">
      <w:pPr>
        <w:ind w:firstLineChars="200" w:firstLine="440"/>
        <w:rPr>
          <w:lang w:eastAsia="zh-CN"/>
        </w:rPr>
      </w:pPr>
      <w:r w:rsidRPr="002B04C3">
        <w:rPr>
          <w:rFonts w:ascii="SimSun" w:hAnsi="SimSun" w:cs="SimSun" w:hint="eastAsia"/>
          <w:lang w:eastAsia="zh-CN"/>
        </w:rPr>
        <w:t>鼓励研究组主席酌情与论坛</w:t>
      </w:r>
      <w:r w:rsidRPr="002B04C3">
        <w:rPr>
          <w:rFonts w:hint="eastAsia"/>
          <w:lang w:eastAsia="zh-CN"/>
        </w:rPr>
        <w:t>/</w:t>
      </w:r>
      <w:r w:rsidRPr="002B04C3">
        <w:rPr>
          <w:rFonts w:ascii="SimSun" w:hAnsi="SimSun" w:cs="SimSun" w:hint="eastAsia"/>
          <w:lang w:eastAsia="zh-CN"/>
        </w:rPr>
        <w:t>联盟的代表进行双向交流，并邀请论坛</w:t>
      </w:r>
      <w:r w:rsidRPr="002B04C3">
        <w:rPr>
          <w:rFonts w:hint="eastAsia"/>
          <w:lang w:eastAsia="zh-CN"/>
        </w:rPr>
        <w:t>/</w:t>
      </w:r>
      <w:r w:rsidRPr="002B04C3">
        <w:rPr>
          <w:rFonts w:ascii="SimSun" w:hAnsi="SimSun" w:cs="SimSun" w:hint="eastAsia"/>
          <w:lang w:eastAsia="zh-CN"/>
        </w:rPr>
        <w:t>联盟向研究组介绍研究组所确定的、有关论坛</w:t>
      </w:r>
      <w:r w:rsidRPr="002B04C3">
        <w:rPr>
          <w:rFonts w:hint="eastAsia"/>
          <w:lang w:eastAsia="zh-CN"/>
        </w:rPr>
        <w:t>/</w:t>
      </w:r>
      <w:r w:rsidRPr="002B04C3">
        <w:rPr>
          <w:rFonts w:ascii="SimSun" w:hAnsi="SimSun" w:cs="SimSun" w:hint="eastAsia"/>
          <w:lang w:eastAsia="zh-CN"/>
        </w:rPr>
        <w:t>联盟的工作内容。</w:t>
      </w:r>
    </w:p>
    <w:p w14:paraId="2AFA1B02" w14:textId="77777777" w:rsidR="00F27073" w:rsidRPr="002B04C3" w:rsidRDefault="00F27073" w:rsidP="00F27073">
      <w:pPr>
        <w:ind w:firstLineChars="200" w:firstLine="440"/>
        <w:rPr>
          <w:lang w:eastAsia="zh-CN"/>
        </w:rPr>
      </w:pPr>
      <w:r w:rsidRPr="002B04C3">
        <w:rPr>
          <w:rFonts w:ascii="SimSun" w:hAnsi="SimSun" w:cs="SimSun" w:hint="eastAsia"/>
          <w:lang w:eastAsia="zh-CN"/>
        </w:rPr>
        <w:t>此外，目前已出台了适用于</w:t>
      </w:r>
      <w:r w:rsidRPr="002B04C3">
        <w:rPr>
          <w:rFonts w:hint="eastAsia"/>
          <w:lang w:eastAsia="zh-CN"/>
        </w:rPr>
        <w:t>ITU-T</w:t>
      </w:r>
      <w:r w:rsidRPr="002B04C3">
        <w:rPr>
          <w:rFonts w:ascii="SimSun" w:hAnsi="SimSun" w:cs="SimSun" w:hint="eastAsia"/>
          <w:lang w:eastAsia="zh-CN"/>
        </w:rPr>
        <w:t>（一个或多个研究组）与符合附件</w:t>
      </w:r>
      <w:r w:rsidRPr="002B04C3">
        <w:rPr>
          <w:rFonts w:hint="eastAsia"/>
          <w:lang w:eastAsia="zh-CN"/>
        </w:rPr>
        <w:t>A</w:t>
      </w:r>
      <w:r w:rsidRPr="002B04C3">
        <w:rPr>
          <w:rFonts w:ascii="SimSun" w:hAnsi="SimSun" w:cs="SimSun" w:hint="eastAsia"/>
          <w:lang w:eastAsia="zh-CN"/>
        </w:rPr>
        <w:t>标准的论坛</w:t>
      </w:r>
      <w:r w:rsidRPr="002B04C3">
        <w:rPr>
          <w:rFonts w:hint="eastAsia"/>
          <w:lang w:eastAsia="zh-CN"/>
        </w:rPr>
        <w:t>/</w:t>
      </w:r>
      <w:r w:rsidRPr="002B04C3">
        <w:rPr>
          <w:rFonts w:ascii="SimSun" w:hAnsi="SimSun" w:cs="SimSun" w:hint="eastAsia"/>
          <w:lang w:eastAsia="zh-CN"/>
        </w:rPr>
        <w:t>联盟之间的正式交流程序。通过这种交流程序，</w:t>
      </w:r>
      <w:r w:rsidRPr="002B04C3">
        <w:rPr>
          <w:rFonts w:hint="eastAsia"/>
          <w:lang w:eastAsia="zh-CN"/>
        </w:rPr>
        <w:t>ITU-T</w:t>
      </w:r>
      <w:r w:rsidRPr="002B04C3">
        <w:rPr>
          <w:rFonts w:ascii="SimSun" w:hAnsi="SimSun" w:cs="SimSun" w:hint="eastAsia"/>
          <w:lang w:eastAsia="zh-CN"/>
        </w:rPr>
        <w:t>与符合资格的论坛</w:t>
      </w:r>
      <w:r w:rsidRPr="002B04C3">
        <w:rPr>
          <w:rFonts w:hint="eastAsia"/>
          <w:lang w:eastAsia="zh-CN"/>
        </w:rPr>
        <w:t>/</w:t>
      </w:r>
      <w:r w:rsidRPr="002B04C3">
        <w:rPr>
          <w:rFonts w:ascii="SimSun" w:hAnsi="SimSun" w:cs="SimSun" w:hint="eastAsia"/>
          <w:lang w:eastAsia="zh-CN"/>
        </w:rPr>
        <w:t>联盟之间可进行文件交换。建立交流程序为不断进行的交流提供框架，以：</w:t>
      </w:r>
    </w:p>
    <w:p w14:paraId="57EAD32C" w14:textId="77777777" w:rsidR="00F27073" w:rsidRPr="002B04C3" w:rsidRDefault="00F27073" w:rsidP="00F27073">
      <w:pPr>
        <w:pStyle w:val="enumlev1"/>
        <w:rPr>
          <w:lang w:eastAsia="zh-CN"/>
        </w:rPr>
      </w:pPr>
      <w:r w:rsidRPr="002B04C3">
        <w:rPr>
          <w:lang w:eastAsia="zh-CN"/>
        </w:rPr>
        <w:t>–</w:t>
      </w:r>
      <w:r w:rsidRPr="002B04C3">
        <w:rPr>
          <w:lang w:eastAsia="zh-CN"/>
        </w:rPr>
        <w:tab/>
      </w:r>
      <w:r w:rsidRPr="002B04C3">
        <w:rPr>
          <w:rFonts w:ascii="SimSun" w:hAnsi="SimSun" w:cs="SimSun" w:hint="eastAsia"/>
          <w:lang w:eastAsia="zh-CN"/>
        </w:rPr>
        <w:t>避免无意造成的工作重复，同时每个组织又可以履行其职责；</w:t>
      </w:r>
    </w:p>
    <w:p w14:paraId="66B428B5" w14:textId="77777777" w:rsidR="00F27073" w:rsidRPr="002B04C3" w:rsidRDefault="00F2707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288A8CE9" w14:textId="77777777" w:rsidR="00F27073" w:rsidRPr="002B04C3" w:rsidRDefault="00F27073" w:rsidP="00F27073">
      <w:pPr>
        <w:pStyle w:val="enumlev1"/>
        <w:rPr>
          <w:lang w:eastAsia="zh-CN"/>
        </w:rPr>
      </w:pPr>
      <w:r w:rsidRPr="002B04C3">
        <w:rPr>
          <w:lang w:eastAsia="zh-CN"/>
        </w:rPr>
        <w:lastRenderedPageBreak/>
        <w:t>–</w:t>
      </w:r>
      <w:r w:rsidRPr="002B04C3">
        <w:rPr>
          <w:lang w:eastAsia="zh-CN"/>
        </w:rPr>
        <w:tab/>
      </w:r>
      <w:r w:rsidRPr="002B04C3">
        <w:rPr>
          <w:rFonts w:ascii="SimSun" w:hAnsi="SimSun" w:cs="SimSun" w:hint="eastAsia"/>
          <w:lang w:eastAsia="zh-CN"/>
        </w:rPr>
        <w:t>提供有关一组织对另一组织工作的依赖关系的权威信息；</w:t>
      </w:r>
    </w:p>
    <w:p w14:paraId="664C825C" w14:textId="77777777" w:rsidR="00F27073" w:rsidRPr="002B04C3" w:rsidRDefault="00F27073" w:rsidP="00F27073">
      <w:pPr>
        <w:pStyle w:val="enumlev1"/>
        <w:rPr>
          <w:lang w:eastAsia="zh-CN"/>
        </w:rPr>
      </w:pPr>
      <w:r w:rsidRPr="002B04C3">
        <w:rPr>
          <w:lang w:eastAsia="zh-CN"/>
        </w:rPr>
        <w:t>–</w:t>
      </w:r>
      <w:r w:rsidRPr="002B04C3">
        <w:rPr>
          <w:lang w:eastAsia="zh-CN"/>
        </w:rPr>
        <w:tab/>
      </w:r>
      <w:r w:rsidRPr="002B04C3">
        <w:rPr>
          <w:rFonts w:ascii="SimSun" w:hAnsi="SimSun" w:cs="SimSun" w:hint="eastAsia"/>
          <w:lang w:eastAsia="zh-CN"/>
        </w:rPr>
        <w:t>就共同关注的议题交换信息。</w:t>
      </w:r>
    </w:p>
    <w:p w14:paraId="2031FAB6" w14:textId="77777777" w:rsidR="00F27073" w:rsidRPr="002B04C3" w:rsidRDefault="00F27073" w:rsidP="00F27073">
      <w:pPr>
        <w:pStyle w:val="Heading2"/>
        <w:rPr>
          <w:lang w:eastAsia="zh-CN"/>
        </w:rPr>
      </w:pPr>
      <w:r w:rsidRPr="002B04C3">
        <w:rPr>
          <w:rFonts w:hint="eastAsia"/>
          <w:lang w:eastAsia="zh-CN"/>
        </w:rPr>
        <w:t>2.1</w:t>
      </w:r>
      <w:r w:rsidRPr="002B04C3">
        <w:rPr>
          <w:rFonts w:hint="eastAsia"/>
          <w:lang w:eastAsia="zh-CN"/>
        </w:rPr>
        <w:tab/>
      </w:r>
      <w:r w:rsidRPr="002B04C3">
        <w:rPr>
          <w:rFonts w:ascii="SimSun" w:hAnsi="SimSun" w:cs="SimSun" w:hint="eastAsia"/>
          <w:lang w:eastAsia="zh-CN"/>
        </w:rPr>
        <w:t>交流进程的建立</w:t>
      </w:r>
    </w:p>
    <w:p w14:paraId="386BD230" w14:textId="77777777" w:rsidR="00F27073" w:rsidRPr="002B04C3" w:rsidRDefault="00F27073" w:rsidP="00F27073">
      <w:pPr>
        <w:ind w:firstLineChars="200" w:firstLine="440"/>
        <w:rPr>
          <w:lang w:eastAsia="zh-CN"/>
        </w:rPr>
      </w:pPr>
      <w:r w:rsidRPr="002B04C3">
        <w:rPr>
          <w:rFonts w:ascii="SimSun" w:hAnsi="SimSun" w:cs="SimSun" w:hint="eastAsia"/>
          <w:lang w:eastAsia="zh-CN"/>
        </w:rPr>
        <w:t>与论坛</w:t>
      </w:r>
      <w:r w:rsidRPr="002B04C3">
        <w:rPr>
          <w:rFonts w:hint="eastAsia"/>
          <w:lang w:eastAsia="zh-CN"/>
        </w:rPr>
        <w:t>/</w:t>
      </w:r>
      <w:r w:rsidRPr="002B04C3">
        <w:rPr>
          <w:rFonts w:ascii="SimSun" w:hAnsi="SimSun" w:cs="SimSun" w:hint="eastAsia"/>
          <w:lang w:eastAsia="zh-CN"/>
        </w:rPr>
        <w:t>联盟建立交流进程应以个案为基础，并应采用附件</w:t>
      </w:r>
      <w:r w:rsidRPr="002B04C3">
        <w:rPr>
          <w:rFonts w:hint="eastAsia"/>
          <w:lang w:eastAsia="zh-CN"/>
        </w:rPr>
        <w:t>A</w:t>
      </w:r>
      <w:r w:rsidRPr="002B04C3">
        <w:rPr>
          <w:rFonts w:ascii="SimSun" w:hAnsi="SimSun" w:cs="SimSun" w:hint="eastAsia"/>
          <w:lang w:eastAsia="zh-CN"/>
        </w:rPr>
        <w:t>的标准对其严格评估。通常，交流应在研究组层面进行。在与一个或多个研究组有关的情况下，对交流的评估和决定应由牵头研究组做出。为避免就有关附件</w:t>
      </w:r>
      <w:r w:rsidRPr="002B04C3">
        <w:rPr>
          <w:rFonts w:hint="eastAsia"/>
          <w:lang w:eastAsia="zh-CN"/>
        </w:rPr>
        <w:t>A</w:t>
      </w:r>
      <w:r w:rsidRPr="002B04C3">
        <w:rPr>
          <w:rFonts w:ascii="SimSun" w:hAnsi="SimSun" w:cs="SimSun" w:hint="eastAsia"/>
          <w:lang w:eastAsia="zh-CN"/>
        </w:rPr>
        <w:t>中标准的信息向论坛</w:t>
      </w:r>
      <w:r w:rsidRPr="002B04C3">
        <w:rPr>
          <w:rFonts w:hint="eastAsia"/>
          <w:lang w:eastAsia="zh-CN"/>
        </w:rPr>
        <w:t>/</w:t>
      </w:r>
      <w:r w:rsidRPr="002B04C3">
        <w:rPr>
          <w:rFonts w:ascii="SimSun" w:hAnsi="SimSun" w:cs="SimSun" w:hint="eastAsia"/>
          <w:lang w:eastAsia="zh-CN"/>
        </w:rPr>
        <w:t>联盟多次询问，并便于研究组评估，应由</w:t>
      </w:r>
      <w:r w:rsidRPr="002B04C3">
        <w:rPr>
          <w:rFonts w:hint="eastAsia"/>
          <w:lang w:eastAsia="zh-CN"/>
        </w:rPr>
        <w:t>TSB</w:t>
      </w:r>
      <w:r w:rsidRPr="002B04C3">
        <w:rPr>
          <w:rFonts w:ascii="SimSun" w:hAnsi="SimSun" w:cs="SimSun" w:hint="eastAsia"/>
          <w:lang w:eastAsia="zh-CN"/>
        </w:rPr>
        <w:t>主任向论坛</w:t>
      </w:r>
      <w:r w:rsidRPr="002B04C3">
        <w:rPr>
          <w:rFonts w:hint="eastAsia"/>
          <w:lang w:eastAsia="zh-CN"/>
        </w:rPr>
        <w:t>/</w:t>
      </w:r>
      <w:r w:rsidRPr="002B04C3">
        <w:rPr>
          <w:rFonts w:ascii="SimSun" w:hAnsi="SimSun" w:cs="SimSun" w:hint="eastAsia"/>
          <w:lang w:eastAsia="zh-CN"/>
        </w:rPr>
        <w:t>联盟提出询问，并随后就其答复做出初步分析。有关这一交流程序的示意图见附录一。</w:t>
      </w:r>
    </w:p>
    <w:p w14:paraId="1B6B4C83" w14:textId="77777777" w:rsidR="00F27073" w:rsidRPr="002B04C3" w:rsidRDefault="00F27073" w:rsidP="00F27073">
      <w:pPr>
        <w:pStyle w:val="Heading3"/>
        <w:rPr>
          <w:lang w:eastAsia="zh-CN"/>
        </w:rPr>
      </w:pPr>
      <w:r w:rsidRPr="002B04C3">
        <w:rPr>
          <w:rFonts w:hint="eastAsia"/>
          <w:lang w:eastAsia="zh-CN"/>
        </w:rPr>
        <w:t>2.1.1</w:t>
      </w:r>
      <w:r w:rsidRPr="002B04C3">
        <w:rPr>
          <w:rFonts w:hint="eastAsia"/>
          <w:lang w:eastAsia="zh-CN"/>
        </w:rPr>
        <w:tab/>
      </w:r>
      <w:r w:rsidRPr="002B04C3">
        <w:rPr>
          <w:rFonts w:ascii="SimSun" w:hAnsi="SimSun" w:cs="SimSun" w:hint="eastAsia"/>
          <w:lang w:eastAsia="zh-CN"/>
        </w:rPr>
        <w:t>由</w:t>
      </w:r>
      <w:r w:rsidRPr="002B04C3">
        <w:rPr>
          <w:rFonts w:hint="eastAsia"/>
          <w:lang w:eastAsia="zh-CN"/>
        </w:rPr>
        <w:t>ITU-T</w:t>
      </w:r>
      <w:r w:rsidRPr="002B04C3">
        <w:rPr>
          <w:rFonts w:ascii="SimSun" w:hAnsi="SimSun" w:cs="SimSun" w:hint="eastAsia"/>
          <w:lang w:eastAsia="zh-CN"/>
        </w:rPr>
        <w:t>研究组发起的交流进程</w:t>
      </w:r>
    </w:p>
    <w:p w14:paraId="7E630598" w14:textId="77777777" w:rsidR="00F27073" w:rsidRPr="002B04C3" w:rsidRDefault="00F27073" w:rsidP="00F27073">
      <w:pPr>
        <w:ind w:firstLineChars="200" w:firstLine="440"/>
        <w:rPr>
          <w:lang w:eastAsia="zh-CN"/>
        </w:rPr>
      </w:pPr>
      <w:r w:rsidRPr="002B04C3">
        <w:rPr>
          <w:rFonts w:ascii="SimSun" w:hAnsi="SimSun" w:cs="SimSun" w:hint="eastAsia"/>
          <w:lang w:eastAsia="zh-CN"/>
        </w:rPr>
        <w:t>如果一个研究组认为与论坛</w:t>
      </w:r>
      <w:r w:rsidRPr="002B04C3">
        <w:rPr>
          <w:rFonts w:hint="eastAsia"/>
          <w:lang w:eastAsia="zh-CN"/>
        </w:rPr>
        <w:t>/</w:t>
      </w:r>
      <w:r w:rsidRPr="002B04C3">
        <w:rPr>
          <w:rFonts w:ascii="SimSun" w:hAnsi="SimSun" w:cs="SimSun" w:hint="eastAsia"/>
          <w:lang w:eastAsia="zh-CN"/>
        </w:rPr>
        <w:t>联盟建立交流关系会有益处，则该研究组首先应查阅符合</w:t>
      </w:r>
      <w:r w:rsidRPr="002B04C3">
        <w:rPr>
          <w:rFonts w:hint="eastAsia"/>
          <w:lang w:eastAsia="zh-CN"/>
        </w:rPr>
        <w:t>A.4</w:t>
      </w:r>
      <w:r w:rsidRPr="002B04C3">
        <w:rPr>
          <w:rFonts w:ascii="SimSun" w:hAnsi="SimSun" w:cs="SimSun" w:hint="eastAsia"/>
          <w:lang w:eastAsia="zh-CN"/>
        </w:rPr>
        <w:t>资格要求的组织名单（见</w:t>
      </w:r>
      <w:r w:rsidRPr="002B04C3">
        <w:rPr>
          <w:rFonts w:hint="eastAsia"/>
          <w:lang w:eastAsia="zh-CN"/>
        </w:rPr>
        <w:t>2.3</w:t>
      </w:r>
      <w:r w:rsidRPr="002B04C3">
        <w:rPr>
          <w:rFonts w:ascii="SimSun" w:hAnsi="SimSun" w:cs="SimSun" w:hint="eastAsia"/>
          <w:lang w:eastAsia="zh-CN"/>
        </w:rPr>
        <w:t>），并听取主任的分析意见。该研究组须审议这一分析并决定是否与有关论坛</w:t>
      </w:r>
      <w:r w:rsidRPr="002B04C3">
        <w:rPr>
          <w:rFonts w:hint="eastAsia"/>
          <w:lang w:eastAsia="zh-CN"/>
        </w:rPr>
        <w:t>/</w:t>
      </w:r>
      <w:r w:rsidRPr="002B04C3">
        <w:rPr>
          <w:rFonts w:ascii="SimSun" w:hAnsi="SimSun" w:cs="SimSun" w:hint="eastAsia"/>
          <w:lang w:eastAsia="zh-CN"/>
        </w:rPr>
        <w:t>联盟建立交流关系。如果所述论坛</w:t>
      </w:r>
      <w:r w:rsidRPr="002B04C3">
        <w:rPr>
          <w:rFonts w:hint="eastAsia"/>
          <w:lang w:eastAsia="zh-CN"/>
        </w:rPr>
        <w:t>/</w:t>
      </w:r>
      <w:r w:rsidRPr="002B04C3">
        <w:rPr>
          <w:rFonts w:ascii="SimSun" w:hAnsi="SimSun" w:cs="SimSun" w:hint="eastAsia"/>
          <w:lang w:eastAsia="zh-CN"/>
        </w:rPr>
        <w:t>联盟不在名单之列，则研究组主席应向主任提出请求，请其要求该论坛</w:t>
      </w:r>
      <w:r w:rsidRPr="002B04C3">
        <w:rPr>
          <w:rFonts w:hint="eastAsia"/>
          <w:lang w:eastAsia="zh-CN"/>
        </w:rPr>
        <w:t>/</w:t>
      </w:r>
      <w:r w:rsidRPr="002B04C3">
        <w:rPr>
          <w:rFonts w:ascii="SimSun" w:hAnsi="SimSun" w:cs="SimSun" w:hint="eastAsia"/>
          <w:lang w:eastAsia="zh-CN"/>
        </w:rPr>
        <w:t>联盟提供与附件</w:t>
      </w:r>
      <w:r w:rsidRPr="002B04C3">
        <w:rPr>
          <w:rFonts w:hint="eastAsia"/>
          <w:lang w:eastAsia="zh-CN"/>
        </w:rPr>
        <w:t>A</w:t>
      </w:r>
      <w:r w:rsidRPr="002B04C3">
        <w:rPr>
          <w:rFonts w:ascii="SimSun" w:hAnsi="SimSun" w:cs="SimSun" w:hint="eastAsia"/>
          <w:lang w:eastAsia="zh-CN"/>
        </w:rPr>
        <w:t>规定的资格标准有关的信息并填写相关问卷调查表。主任对该论坛</w:t>
      </w:r>
      <w:r w:rsidRPr="002B04C3">
        <w:rPr>
          <w:rFonts w:hint="eastAsia"/>
          <w:lang w:eastAsia="zh-CN"/>
        </w:rPr>
        <w:t>/</w:t>
      </w:r>
      <w:r w:rsidRPr="002B04C3">
        <w:rPr>
          <w:rFonts w:ascii="SimSun" w:hAnsi="SimSun" w:cs="SimSun" w:hint="eastAsia"/>
          <w:lang w:eastAsia="zh-CN"/>
        </w:rPr>
        <w:t>联盟进行初步分析，并将分析转交相关研究组，后者则须审议该分析意见，并决定是否建立联系。若有任何担忧，则应立即与其他研究组主席或主任交换意见。如果研究组决定批准建立关系，则研究组主席须建立交流进程。研究组主席应按第</w:t>
      </w:r>
      <w:r w:rsidRPr="002B04C3">
        <w:rPr>
          <w:rFonts w:hint="eastAsia"/>
          <w:lang w:eastAsia="zh-CN"/>
        </w:rPr>
        <w:t>2.2</w:t>
      </w:r>
      <w:r w:rsidRPr="002B04C3">
        <w:rPr>
          <w:rFonts w:ascii="SimSun" w:hAnsi="SimSun" w:cs="SimSun" w:hint="eastAsia"/>
          <w:lang w:eastAsia="zh-CN"/>
        </w:rPr>
        <w:t>节的要求为该进程提供便利。</w:t>
      </w:r>
    </w:p>
    <w:p w14:paraId="37DA876A" w14:textId="77777777" w:rsidR="00F27073" w:rsidRPr="002B04C3" w:rsidRDefault="00F27073" w:rsidP="00F27073">
      <w:pPr>
        <w:pStyle w:val="Heading3"/>
        <w:rPr>
          <w:lang w:eastAsia="zh-CN"/>
        </w:rPr>
      </w:pPr>
      <w:r w:rsidRPr="002B04C3">
        <w:rPr>
          <w:rFonts w:hint="eastAsia"/>
          <w:lang w:eastAsia="zh-CN"/>
        </w:rPr>
        <w:t>2.1.2</w:t>
      </w:r>
      <w:r w:rsidRPr="002B04C3">
        <w:rPr>
          <w:rFonts w:hint="eastAsia"/>
          <w:lang w:eastAsia="zh-CN"/>
        </w:rPr>
        <w:tab/>
      </w:r>
      <w:r w:rsidRPr="002B04C3">
        <w:rPr>
          <w:rFonts w:ascii="SimSun" w:hAnsi="SimSun" w:cs="SimSun" w:hint="eastAsia"/>
          <w:lang w:eastAsia="zh-CN"/>
        </w:rPr>
        <w:t>由论坛</w:t>
      </w:r>
      <w:r w:rsidRPr="002B04C3">
        <w:rPr>
          <w:rFonts w:hint="eastAsia"/>
          <w:lang w:eastAsia="zh-CN"/>
        </w:rPr>
        <w:t>/</w:t>
      </w:r>
      <w:r w:rsidRPr="002B04C3">
        <w:rPr>
          <w:rFonts w:ascii="SimSun" w:hAnsi="SimSun" w:cs="SimSun" w:hint="eastAsia"/>
          <w:lang w:eastAsia="zh-CN"/>
        </w:rPr>
        <w:t>联盟发起的交流进程</w:t>
      </w:r>
    </w:p>
    <w:p w14:paraId="5589B643" w14:textId="77777777" w:rsidR="00F27073" w:rsidRPr="002B04C3" w:rsidRDefault="00F27073" w:rsidP="00F27073">
      <w:pPr>
        <w:ind w:firstLineChars="200" w:firstLine="440"/>
        <w:rPr>
          <w:lang w:eastAsia="zh-CN"/>
        </w:rPr>
      </w:pPr>
      <w:r w:rsidRPr="002B04C3">
        <w:rPr>
          <w:rFonts w:ascii="SimSun" w:hAnsi="SimSun" w:cs="SimSun" w:hint="eastAsia"/>
          <w:lang w:eastAsia="zh-CN"/>
        </w:rPr>
        <w:t>如果一个论坛</w:t>
      </w:r>
      <w:r w:rsidRPr="002B04C3">
        <w:rPr>
          <w:rFonts w:hint="eastAsia"/>
          <w:lang w:eastAsia="zh-CN"/>
        </w:rPr>
        <w:t>/</w:t>
      </w:r>
      <w:r w:rsidRPr="002B04C3">
        <w:rPr>
          <w:rFonts w:ascii="SimSun" w:hAnsi="SimSun" w:cs="SimSun" w:hint="eastAsia"/>
          <w:lang w:eastAsia="zh-CN"/>
        </w:rPr>
        <w:t>联盟希望与一个研究组建立交流关系，则该研究组首先应查阅符合</w:t>
      </w:r>
      <w:r w:rsidRPr="002B04C3">
        <w:rPr>
          <w:rFonts w:hint="eastAsia"/>
          <w:lang w:eastAsia="zh-CN"/>
        </w:rPr>
        <w:t>A.4</w:t>
      </w:r>
      <w:r w:rsidRPr="002B04C3">
        <w:rPr>
          <w:rFonts w:ascii="SimSun" w:hAnsi="SimSun" w:cs="SimSun" w:hint="eastAsia"/>
          <w:lang w:eastAsia="zh-CN"/>
        </w:rPr>
        <w:t>资格要求的组织名单（见</w:t>
      </w:r>
      <w:r w:rsidRPr="002B04C3">
        <w:rPr>
          <w:rFonts w:hint="eastAsia"/>
          <w:lang w:eastAsia="zh-CN"/>
        </w:rPr>
        <w:t>2.3</w:t>
      </w:r>
      <w:r w:rsidRPr="002B04C3">
        <w:rPr>
          <w:rFonts w:ascii="SimSun" w:hAnsi="SimSun" w:cs="SimSun" w:hint="eastAsia"/>
          <w:lang w:eastAsia="zh-CN"/>
        </w:rPr>
        <w:t>），并听取主任的分析意见。该研究组须审议这一分析并决定是否与该论坛</w:t>
      </w:r>
      <w:r w:rsidRPr="002B04C3">
        <w:rPr>
          <w:rFonts w:hint="eastAsia"/>
          <w:lang w:eastAsia="zh-CN"/>
        </w:rPr>
        <w:t>/</w:t>
      </w:r>
      <w:r w:rsidRPr="002B04C3">
        <w:rPr>
          <w:rFonts w:ascii="SimSun" w:hAnsi="SimSun" w:cs="SimSun" w:hint="eastAsia"/>
          <w:lang w:eastAsia="zh-CN"/>
        </w:rPr>
        <w:t>联盟建立交流关系。如果该论坛</w:t>
      </w:r>
      <w:r w:rsidRPr="002B04C3">
        <w:rPr>
          <w:rFonts w:hint="eastAsia"/>
          <w:lang w:eastAsia="zh-CN"/>
        </w:rPr>
        <w:t>/</w:t>
      </w:r>
      <w:r w:rsidRPr="002B04C3">
        <w:rPr>
          <w:rFonts w:ascii="SimSun" w:hAnsi="SimSun" w:cs="SimSun" w:hint="eastAsia"/>
          <w:lang w:eastAsia="zh-CN"/>
        </w:rPr>
        <w:t>联盟不在名单之列，则应适用第</w:t>
      </w:r>
      <w:r w:rsidRPr="002B04C3">
        <w:rPr>
          <w:rFonts w:hint="eastAsia"/>
          <w:lang w:eastAsia="zh-CN"/>
        </w:rPr>
        <w:t>2.1.1</w:t>
      </w:r>
      <w:r w:rsidRPr="002B04C3">
        <w:rPr>
          <w:rFonts w:ascii="SimSun" w:hAnsi="SimSun" w:cs="SimSun" w:hint="eastAsia"/>
          <w:lang w:eastAsia="zh-CN"/>
        </w:rPr>
        <w:t>段规定的程序。若有任何担忧，则应立即与其他研究组主席或主任交流意见。如果研究组决定批准建立关系，则可建立交流进程。研究组主席应按第</w:t>
      </w:r>
      <w:r w:rsidRPr="002B04C3">
        <w:rPr>
          <w:rFonts w:hint="eastAsia"/>
          <w:lang w:eastAsia="zh-CN"/>
        </w:rPr>
        <w:t>2.2</w:t>
      </w:r>
      <w:r w:rsidRPr="002B04C3">
        <w:rPr>
          <w:rFonts w:ascii="SimSun" w:hAnsi="SimSun" w:cs="SimSun" w:hint="eastAsia"/>
          <w:lang w:eastAsia="zh-CN"/>
        </w:rPr>
        <w:t>节的要求为该进程提供便利。</w:t>
      </w:r>
    </w:p>
    <w:p w14:paraId="1F22107E" w14:textId="77777777" w:rsidR="00F27073" w:rsidRPr="002B04C3" w:rsidRDefault="00F27073" w:rsidP="00F27073">
      <w:pPr>
        <w:ind w:firstLineChars="200" w:firstLine="440"/>
        <w:rPr>
          <w:lang w:eastAsia="zh-CN"/>
        </w:rPr>
      </w:pPr>
      <w:r w:rsidRPr="002B04C3">
        <w:rPr>
          <w:rFonts w:ascii="SimSun" w:hAnsi="SimSun" w:cs="SimSun" w:hint="eastAsia"/>
          <w:lang w:eastAsia="zh-CN"/>
        </w:rPr>
        <w:t>如果一个论坛</w:t>
      </w:r>
      <w:r w:rsidRPr="002B04C3">
        <w:rPr>
          <w:rFonts w:hint="eastAsia"/>
          <w:lang w:eastAsia="zh-CN"/>
        </w:rPr>
        <w:t>/</w:t>
      </w:r>
      <w:r w:rsidRPr="002B04C3">
        <w:rPr>
          <w:rFonts w:ascii="SimSun" w:hAnsi="SimSun" w:cs="SimSun" w:hint="eastAsia"/>
          <w:lang w:eastAsia="zh-CN"/>
        </w:rPr>
        <w:t>联盟为与</w:t>
      </w:r>
      <w:r w:rsidRPr="002B04C3">
        <w:rPr>
          <w:rFonts w:hint="eastAsia"/>
          <w:lang w:eastAsia="zh-CN"/>
        </w:rPr>
        <w:t>ITU-T</w:t>
      </w:r>
      <w:r w:rsidRPr="002B04C3">
        <w:rPr>
          <w:rFonts w:ascii="SimSun" w:hAnsi="SimSun" w:cs="SimSun" w:hint="eastAsia"/>
          <w:lang w:eastAsia="zh-CN"/>
        </w:rPr>
        <w:t>建立交流关系而与</w:t>
      </w:r>
      <w:r w:rsidRPr="002B04C3">
        <w:rPr>
          <w:rFonts w:hint="eastAsia"/>
          <w:lang w:eastAsia="zh-CN"/>
        </w:rPr>
        <w:t>TSB</w:t>
      </w:r>
      <w:r w:rsidRPr="002B04C3">
        <w:rPr>
          <w:rFonts w:ascii="SimSun" w:hAnsi="SimSun" w:cs="SimSun" w:hint="eastAsia"/>
          <w:lang w:eastAsia="zh-CN"/>
        </w:rPr>
        <w:t>主任进行联系，则主任首先应确定这涉及以下哪种情况：</w:t>
      </w:r>
    </w:p>
    <w:p w14:paraId="78DF77AE" w14:textId="77777777" w:rsidR="00F27073" w:rsidRPr="002B04C3" w:rsidRDefault="00F27073" w:rsidP="00F27073">
      <w:pPr>
        <w:pStyle w:val="enumlev1"/>
        <w:rPr>
          <w:lang w:eastAsia="zh-CN"/>
        </w:rPr>
      </w:pPr>
      <w:r w:rsidRPr="002B04C3">
        <w:rPr>
          <w:rFonts w:hint="eastAsia"/>
          <w:i/>
          <w:iCs/>
          <w:lang w:eastAsia="zh-CN"/>
        </w:rPr>
        <w:t>a)</w:t>
      </w:r>
      <w:r w:rsidRPr="002B04C3">
        <w:rPr>
          <w:rFonts w:hint="eastAsia"/>
          <w:lang w:eastAsia="zh-CN"/>
        </w:rPr>
        <w:tab/>
        <w:t>ITU-T</w:t>
      </w:r>
      <w:r w:rsidRPr="002B04C3">
        <w:rPr>
          <w:rFonts w:ascii="SimSun" w:hAnsi="SimSun" w:cs="SimSun" w:hint="eastAsia"/>
          <w:lang w:eastAsia="zh-CN"/>
        </w:rPr>
        <w:t>（相关的政策问题）；或</w:t>
      </w:r>
    </w:p>
    <w:p w14:paraId="2FFF3A1C" w14:textId="77777777" w:rsidR="00F27073" w:rsidRPr="002B04C3" w:rsidRDefault="00F27073" w:rsidP="00F27073">
      <w:pPr>
        <w:pStyle w:val="enumlev1"/>
        <w:rPr>
          <w:lang w:eastAsia="zh-CN"/>
        </w:rPr>
      </w:pPr>
      <w:r w:rsidRPr="002B04C3">
        <w:rPr>
          <w:rFonts w:hint="eastAsia"/>
          <w:i/>
          <w:iCs/>
          <w:lang w:eastAsia="zh-CN"/>
        </w:rPr>
        <w:t>b)</w:t>
      </w:r>
      <w:r w:rsidRPr="002B04C3">
        <w:rPr>
          <w:rFonts w:hint="eastAsia"/>
          <w:lang w:eastAsia="zh-CN"/>
        </w:rPr>
        <w:tab/>
      </w:r>
      <w:r w:rsidRPr="002B04C3">
        <w:rPr>
          <w:rFonts w:ascii="SimSun" w:hAnsi="SimSun" w:cs="SimSun" w:hint="eastAsia"/>
          <w:lang w:eastAsia="zh-CN"/>
        </w:rPr>
        <w:t>一个或多个研究组（与其工作有关的议题）。</w:t>
      </w:r>
    </w:p>
    <w:p w14:paraId="6D650D39" w14:textId="77777777" w:rsidR="00F27073" w:rsidRPr="002B04C3" w:rsidRDefault="00F27073">
      <w:pPr>
        <w:tabs>
          <w:tab w:val="clear" w:pos="794"/>
          <w:tab w:val="clear" w:pos="1191"/>
          <w:tab w:val="clear" w:pos="1588"/>
          <w:tab w:val="clear" w:pos="1985"/>
        </w:tabs>
        <w:overflowPunct/>
        <w:autoSpaceDE/>
        <w:autoSpaceDN/>
        <w:adjustRightInd/>
        <w:spacing w:before="0" w:line="240" w:lineRule="auto"/>
        <w:jc w:val="left"/>
        <w:textAlignment w:val="auto"/>
        <w:rPr>
          <w:rFonts w:ascii="SimSun" w:hAnsi="SimSun" w:cs="SimSun"/>
          <w:lang w:eastAsia="zh-CN"/>
        </w:rPr>
      </w:pPr>
      <w:r w:rsidRPr="002B04C3">
        <w:rPr>
          <w:rFonts w:ascii="SimSun" w:hAnsi="SimSun" w:cs="SimSun"/>
          <w:lang w:eastAsia="zh-CN"/>
        </w:rPr>
        <w:br w:type="page"/>
      </w:r>
    </w:p>
    <w:p w14:paraId="58B947BB" w14:textId="77777777" w:rsidR="00F27073" w:rsidRPr="002B04C3" w:rsidRDefault="00F27073" w:rsidP="00F27073">
      <w:pPr>
        <w:ind w:firstLineChars="200" w:firstLine="440"/>
        <w:rPr>
          <w:lang w:eastAsia="zh-CN"/>
        </w:rPr>
      </w:pPr>
      <w:r w:rsidRPr="002B04C3">
        <w:rPr>
          <w:rFonts w:ascii="SimSun" w:hAnsi="SimSun" w:cs="SimSun" w:hint="eastAsia"/>
          <w:lang w:eastAsia="zh-CN"/>
        </w:rPr>
        <w:lastRenderedPageBreak/>
        <w:t>在情况</w:t>
      </w:r>
      <w:r w:rsidRPr="002B04C3">
        <w:rPr>
          <w:rFonts w:hint="eastAsia"/>
          <w:i/>
          <w:iCs/>
          <w:lang w:eastAsia="zh-CN"/>
        </w:rPr>
        <w:t>a)</w:t>
      </w:r>
      <w:r w:rsidRPr="002B04C3">
        <w:rPr>
          <w:rFonts w:ascii="SimSun" w:hAnsi="SimSun" w:cs="SimSun" w:hint="eastAsia"/>
          <w:lang w:eastAsia="zh-CN"/>
        </w:rPr>
        <w:t>中，主任需根据附件</w:t>
      </w:r>
      <w:r w:rsidRPr="002B04C3">
        <w:rPr>
          <w:rFonts w:hint="eastAsia"/>
          <w:lang w:eastAsia="zh-CN"/>
        </w:rPr>
        <w:t>A</w:t>
      </w:r>
      <w:r w:rsidRPr="002B04C3">
        <w:rPr>
          <w:rFonts w:ascii="SimSun" w:hAnsi="SimSun" w:cs="SimSun" w:hint="eastAsia"/>
          <w:lang w:eastAsia="zh-CN"/>
        </w:rPr>
        <w:t>的标准评估该论坛</w:t>
      </w:r>
      <w:r w:rsidRPr="002B04C3">
        <w:rPr>
          <w:rFonts w:hint="eastAsia"/>
          <w:lang w:eastAsia="zh-CN"/>
        </w:rPr>
        <w:t>/</w:t>
      </w:r>
      <w:r w:rsidRPr="002B04C3">
        <w:rPr>
          <w:rFonts w:ascii="SimSun" w:hAnsi="SimSun" w:cs="SimSun" w:hint="eastAsia"/>
          <w:lang w:eastAsia="zh-CN"/>
        </w:rPr>
        <w:t>联盟。如果主任决定批准建立关系，则须建立交流进程并通知</w:t>
      </w:r>
      <w:r w:rsidRPr="002B04C3">
        <w:rPr>
          <w:rFonts w:hint="eastAsia"/>
          <w:lang w:eastAsia="zh-CN"/>
        </w:rPr>
        <w:t>TSAG</w:t>
      </w:r>
      <w:r w:rsidRPr="002B04C3">
        <w:rPr>
          <w:rFonts w:ascii="SimSun" w:hAnsi="SimSun" w:cs="SimSun" w:hint="eastAsia"/>
          <w:lang w:eastAsia="zh-CN"/>
        </w:rPr>
        <w:t>和各研究组。</w:t>
      </w:r>
    </w:p>
    <w:p w14:paraId="5701ACDF" w14:textId="77777777" w:rsidR="00F27073" w:rsidRPr="002B04C3" w:rsidRDefault="00F27073" w:rsidP="00F27073">
      <w:pPr>
        <w:ind w:firstLineChars="200" w:firstLine="440"/>
        <w:rPr>
          <w:lang w:eastAsia="zh-CN"/>
        </w:rPr>
      </w:pPr>
      <w:r w:rsidRPr="002B04C3">
        <w:rPr>
          <w:rFonts w:ascii="SimSun" w:hAnsi="SimSun" w:cs="SimSun" w:hint="eastAsia"/>
          <w:lang w:eastAsia="zh-CN"/>
        </w:rPr>
        <w:t>在情况</w:t>
      </w:r>
      <w:r w:rsidRPr="002B04C3">
        <w:rPr>
          <w:rFonts w:hint="eastAsia"/>
          <w:i/>
          <w:iCs/>
          <w:lang w:eastAsia="zh-CN"/>
        </w:rPr>
        <w:t>b)</w:t>
      </w:r>
      <w:r w:rsidRPr="002B04C3">
        <w:rPr>
          <w:rFonts w:ascii="SimSun" w:hAnsi="SimSun" w:cs="SimSun" w:hint="eastAsia"/>
          <w:lang w:eastAsia="zh-CN"/>
        </w:rPr>
        <w:t>中，主任需做初步分析并将分析意见转交相关研究组，研究组须按</w:t>
      </w:r>
      <w:r w:rsidRPr="002B04C3">
        <w:rPr>
          <w:rFonts w:hint="eastAsia"/>
          <w:lang w:eastAsia="zh-CN"/>
        </w:rPr>
        <w:t>2.1.2</w:t>
      </w:r>
      <w:r w:rsidRPr="002B04C3">
        <w:rPr>
          <w:rFonts w:ascii="SimSun" w:hAnsi="SimSun" w:cs="SimSun" w:hint="eastAsia"/>
          <w:lang w:eastAsia="zh-CN"/>
        </w:rPr>
        <w:t>节第一段的要求行事。如涉及多个研究组，则每个研究组均应将其决定通知其他研究组、</w:t>
      </w:r>
      <w:r w:rsidRPr="002B04C3">
        <w:rPr>
          <w:rFonts w:hint="eastAsia"/>
          <w:lang w:eastAsia="zh-CN"/>
        </w:rPr>
        <w:t>TSAG</w:t>
      </w:r>
      <w:r w:rsidRPr="002B04C3">
        <w:rPr>
          <w:rFonts w:ascii="SimSun" w:hAnsi="SimSun" w:cs="SimSun" w:hint="eastAsia"/>
          <w:lang w:eastAsia="zh-CN"/>
        </w:rPr>
        <w:t>和</w:t>
      </w:r>
      <w:r w:rsidRPr="002B04C3">
        <w:rPr>
          <w:rFonts w:hint="eastAsia"/>
          <w:lang w:eastAsia="zh-CN"/>
        </w:rPr>
        <w:t>TSB</w:t>
      </w:r>
      <w:r w:rsidRPr="002B04C3">
        <w:rPr>
          <w:rFonts w:ascii="SimSun" w:hAnsi="SimSun" w:cs="SimSun" w:hint="eastAsia"/>
          <w:lang w:eastAsia="zh-CN"/>
        </w:rPr>
        <w:t>主任。</w:t>
      </w:r>
    </w:p>
    <w:p w14:paraId="7651BBFA" w14:textId="77777777" w:rsidR="00F27073" w:rsidRPr="002B04C3" w:rsidRDefault="00F27073" w:rsidP="00F27073">
      <w:pPr>
        <w:pStyle w:val="Heading2"/>
        <w:rPr>
          <w:lang w:eastAsia="zh-CN"/>
        </w:rPr>
      </w:pPr>
      <w:r w:rsidRPr="002B04C3">
        <w:rPr>
          <w:rFonts w:hint="eastAsia"/>
          <w:lang w:eastAsia="zh-CN"/>
        </w:rPr>
        <w:t>2.2</w:t>
      </w:r>
      <w:r w:rsidRPr="002B04C3">
        <w:rPr>
          <w:rFonts w:hint="eastAsia"/>
          <w:lang w:eastAsia="zh-CN"/>
        </w:rPr>
        <w:tab/>
      </w:r>
      <w:r w:rsidRPr="002B04C3">
        <w:rPr>
          <w:rFonts w:ascii="SimSun" w:hAnsi="SimSun" w:cs="SimSun" w:hint="eastAsia"/>
          <w:lang w:eastAsia="zh-CN"/>
        </w:rPr>
        <w:t>进程建立之后的交流</w:t>
      </w:r>
    </w:p>
    <w:p w14:paraId="38A56546" w14:textId="77777777" w:rsidR="00F27073" w:rsidRPr="002B04C3" w:rsidRDefault="00F27073" w:rsidP="00F27073">
      <w:pPr>
        <w:pStyle w:val="Heading3"/>
        <w:rPr>
          <w:lang w:eastAsia="zh-CN"/>
        </w:rPr>
      </w:pPr>
      <w:r w:rsidRPr="002B04C3">
        <w:rPr>
          <w:rFonts w:hint="eastAsia"/>
          <w:lang w:eastAsia="zh-CN"/>
        </w:rPr>
        <w:t>2.2.1</w:t>
      </w:r>
      <w:r w:rsidRPr="002B04C3">
        <w:rPr>
          <w:rFonts w:hint="eastAsia"/>
          <w:lang w:eastAsia="zh-CN"/>
        </w:rPr>
        <w:tab/>
      </w:r>
      <w:r w:rsidRPr="002B04C3">
        <w:rPr>
          <w:rFonts w:ascii="SimSun" w:hAnsi="SimSun" w:cs="SimSun" w:hint="eastAsia"/>
          <w:lang w:eastAsia="zh-CN"/>
        </w:rPr>
        <w:t>向符合</w:t>
      </w:r>
      <w:r w:rsidRPr="00BD3D12">
        <w:rPr>
          <w:lang w:eastAsia="zh-CN"/>
        </w:rPr>
        <w:t xml:space="preserve">ITU-T </w:t>
      </w:r>
      <w:r w:rsidRPr="002B04C3">
        <w:rPr>
          <w:rFonts w:hint="eastAsia"/>
          <w:lang w:eastAsia="zh-CN"/>
        </w:rPr>
        <w:t>A.4</w:t>
      </w:r>
      <w:r w:rsidRPr="002B04C3">
        <w:rPr>
          <w:rFonts w:ascii="SimSun" w:hAnsi="SimSun" w:cs="SimSun" w:hint="eastAsia"/>
          <w:lang w:eastAsia="zh-CN"/>
        </w:rPr>
        <w:t>资格要求的论坛</w:t>
      </w:r>
      <w:r w:rsidRPr="002B04C3">
        <w:rPr>
          <w:rFonts w:hint="eastAsia"/>
          <w:lang w:eastAsia="zh-CN"/>
        </w:rPr>
        <w:t>/</w:t>
      </w:r>
      <w:r w:rsidRPr="002B04C3">
        <w:rPr>
          <w:rFonts w:ascii="SimSun" w:hAnsi="SimSun" w:cs="SimSun" w:hint="eastAsia"/>
          <w:lang w:eastAsia="zh-CN"/>
        </w:rPr>
        <w:t>联盟寄送文件</w:t>
      </w:r>
    </w:p>
    <w:p w14:paraId="3C2B0738" w14:textId="77777777" w:rsidR="00F27073" w:rsidRPr="002B04C3" w:rsidRDefault="00F27073" w:rsidP="00F27073">
      <w:pPr>
        <w:ind w:firstLineChars="200" w:firstLine="440"/>
        <w:rPr>
          <w:lang w:eastAsia="zh-CN"/>
        </w:rPr>
      </w:pPr>
      <w:r w:rsidRPr="002B04C3">
        <w:rPr>
          <w:rFonts w:ascii="SimSun" w:hAnsi="SimSun" w:cs="SimSun" w:hint="eastAsia"/>
          <w:lang w:eastAsia="zh-CN"/>
        </w:rPr>
        <w:t>向符合</w:t>
      </w:r>
      <w:r w:rsidRPr="002B04C3">
        <w:rPr>
          <w:lang w:val="en-US" w:eastAsia="zh-CN"/>
        </w:rPr>
        <w:t xml:space="preserve">ITU-T </w:t>
      </w:r>
      <w:r w:rsidRPr="002B04C3">
        <w:rPr>
          <w:rFonts w:hint="eastAsia"/>
          <w:lang w:eastAsia="zh-CN"/>
        </w:rPr>
        <w:t>A.4</w:t>
      </w:r>
      <w:r w:rsidRPr="002B04C3">
        <w:rPr>
          <w:rFonts w:ascii="SimSun" w:hAnsi="SimSun" w:cs="SimSun" w:hint="eastAsia"/>
          <w:lang w:eastAsia="zh-CN"/>
        </w:rPr>
        <w:t>资格要求的论坛</w:t>
      </w:r>
      <w:r w:rsidRPr="002B04C3">
        <w:rPr>
          <w:rFonts w:hint="eastAsia"/>
          <w:lang w:eastAsia="zh-CN"/>
        </w:rPr>
        <w:t>/</w:t>
      </w:r>
      <w:r w:rsidRPr="002B04C3">
        <w:rPr>
          <w:rFonts w:ascii="SimSun" w:hAnsi="SimSun" w:cs="SimSun" w:hint="eastAsia"/>
          <w:lang w:eastAsia="zh-CN"/>
        </w:rPr>
        <w:t>联盟寄送联络声明的建议可根据报告人组，工作组或研究组的工作情况提出。有关寄送此类资料的决定由研究组主席经与相关工作组主席协商后做出。如此类提议来自研究组会议，则应在征得研究组同意后做出决定。</w:t>
      </w:r>
      <w:r w:rsidRPr="002B04C3">
        <w:rPr>
          <w:rFonts w:hint="eastAsia"/>
          <w:lang w:eastAsia="zh-CN"/>
        </w:rPr>
        <w:t>TSB</w:t>
      </w:r>
      <w:r w:rsidRPr="002B04C3">
        <w:rPr>
          <w:rFonts w:ascii="SimSun" w:hAnsi="SimSun" w:cs="SimSun" w:hint="eastAsia"/>
          <w:lang w:eastAsia="zh-CN"/>
        </w:rPr>
        <w:t>代表研究组向论坛</w:t>
      </w:r>
      <w:r w:rsidRPr="002B04C3">
        <w:rPr>
          <w:rFonts w:hint="eastAsia"/>
          <w:lang w:eastAsia="zh-CN"/>
        </w:rPr>
        <w:t>/</w:t>
      </w:r>
      <w:r w:rsidRPr="002B04C3">
        <w:rPr>
          <w:rFonts w:ascii="SimSun" w:hAnsi="SimSun" w:cs="SimSun" w:hint="eastAsia"/>
          <w:lang w:eastAsia="zh-CN"/>
        </w:rPr>
        <w:t>联盟寄送文件。</w:t>
      </w:r>
    </w:p>
    <w:p w14:paraId="59C0D28C" w14:textId="77777777" w:rsidR="00F27073" w:rsidRPr="002B04C3" w:rsidRDefault="00F27073" w:rsidP="00F27073">
      <w:pPr>
        <w:ind w:firstLineChars="200" w:firstLine="440"/>
        <w:rPr>
          <w:lang w:eastAsia="zh-CN"/>
        </w:rPr>
      </w:pPr>
      <w:r w:rsidRPr="002B04C3">
        <w:rPr>
          <w:rFonts w:ascii="SimSun" w:hAnsi="SimSun" w:cs="SimSun" w:hint="eastAsia"/>
          <w:lang w:eastAsia="zh-CN"/>
        </w:rPr>
        <w:t>必要时，在计划召开的会议之间，可通过适当的信函通信进程拟定联络声明，并由研究组主席经与研究组管理班子成员协商予以批准。</w:t>
      </w:r>
    </w:p>
    <w:p w14:paraId="555A3194" w14:textId="77777777" w:rsidR="00F27073" w:rsidRPr="002B04C3" w:rsidRDefault="00F27073" w:rsidP="00F27073">
      <w:pPr>
        <w:pStyle w:val="Heading3"/>
        <w:rPr>
          <w:lang w:eastAsia="zh-CN"/>
        </w:rPr>
      </w:pPr>
      <w:r w:rsidRPr="002B04C3">
        <w:rPr>
          <w:rFonts w:hint="eastAsia"/>
          <w:lang w:eastAsia="zh-CN"/>
        </w:rPr>
        <w:t>2.2.2</w:t>
      </w:r>
      <w:r w:rsidRPr="002B04C3">
        <w:rPr>
          <w:rFonts w:hint="eastAsia"/>
          <w:lang w:eastAsia="zh-CN"/>
        </w:rPr>
        <w:tab/>
      </w:r>
      <w:r w:rsidRPr="002B04C3">
        <w:rPr>
          <w:rFonts w:ascii="SimSun" w:hAnsi="SimSun" w:cs="SimSun" w:hint="eastAsia"/>
          <w:lang w:eastAsia="zh-CN"/>
        </w:rPr>
        <w:t>接收符合</w:t>
      </w:r>
      <w:r w:rsidRPr="002B04C3">
        <w:rPr>
          <w:lang w:val="en-US" w:eastAsia="zh-CN"/>
        </w:rPr>
        <w:t xml:space="preserve">ITU-T </w:t>
      </w:r>
      <w:r w:rsidRPr="002B04C3">
        <w:rPr>
          <w:rFonts w:hint="eastAsia"/>
          <w:lang w:eastAsia="zh-CN"/>
        </w:rPr>
        <w:t>A.4</w:t>
      </w:r>
      <w:r w:rsidRPr="002B04C3">
        <w:rPr>
          <w:rFonts w:ascii="SimSun" w:hAnsi="SimSun" w:cs="SimSun" w:hint="eastAsia"/>
          <w:lang w:eastAsia="zh-CN"/>
        </w:rPr>
        <w:t>资格要求的论坛</w:t>
      </w:r>
      <w:r w:rsidRPr="002B04C3">
        <w:rPr>
          <w:rFonts w:hint="eastAsia"/>
          <w:lang w:eastAsia="zh-CN"/>
        </w:rPr>
        <w:t>/</w:t>
      </w:r>
      <w:r w:rsidRPr="002B04C3">
        <w:rPr>
          <w:rFonts w:ascii="SimSun" w:hAnsi="SimSun" w:cs="SimSun" w:hint="eastAsia"/>
          <w:lang w:eastAsia="zh-CN"/>
        </w:rPr>
        <w:t>联盟寄送的文件</w:t>
      </w:r>
    </w:p>
    <w:p w14:paraId="002CEA1D" w14:textId="77777777" w:rsidR="00F27073" w:rsidRPr="002B04C3" w:rsidRDefault="00F27073" w:rsidP="00F27073">
      <w:pPr>
        <w:ind w:firstLineChars="200" w:firstLine="440"/>
        <w:rPr>
          <w:lang w:eastAsia="zh-CN"/>
        </w:rPr>
      </w:pPr>
      <w:r w:rsidRPr="002B04C3">
        <w:rPr>
          <w:rFonts w:ascii="SimSun" w:hAnsi="SimSun" w:cs="SimSun" w:hint="eastAsia"/>
          <w:lang w:eastAsia="zh-CN"/>
        </w:rPr>
        <w:t>由符合</w:t>
      </w:r>
      <w:r w:rsidRPr="002B04C3">
        <w:rPr>
          <w:rFonts w:hint="eastAsia"/>
          <w:lang w:eastAsia="zh-CN"/>
        </w:rPr>
        <w:t>A.4</w:t>
      </w:r>
      <w:r w:rsidRPr="002B04C3">
        <w:rPr>
          <w:rFonts w:ascii="SimSun" w:hAnsi="SimSun" w:cs="SimSun" w:hint="eastAsia"/>
          <w:lang w:eastAsia="zh-CN"/>
        </w:rPr>
        <w:t>资格要求的论坛</w:t>
      </w:r>
      <w:r w:rsidRPr="002B04C3">
        <w:rPr>
          <w:rFonts w:hint="eastAsia"/>
          <w:lang w:eastAsia="zh-CN"/>
        </w:rPr>
        <w:t>/</w:t>
      </w:r>
      <w:r w:rsidRPr="002B04C3">
        <w:rPr>
          <w:rFonts w:ascii="SimSun" w:hAnsi="SimSun" w:cs="SimSun" w:hint="eastAsia"/>
          <w:lang w:eastAsia="zh-CN"/>
        </w:rPr>
        <w:t>联盟向</w:t>
      </w:r>
      <w:r w:rsidRPr="002B04C3">
        <w:rPr>
          <w:rFonts w:hint="eastAsia"/>
          <w:lang w:eastAsia="zh-CN"/>
        </w:rPr>
        <w:t>ITU-T</w:t>
      </w:r>
      <w:r w:rsidRPr="002B04C3">
        <w:rPr>
          <w:rFonts w:ascii="SimSun" w:hAnsi="SimSun" w:cs="SimSun" w:hint="eastAsia"/>
          <w:lang w:eastAsia="zh-CN"/>
        </w:rPr>
        <w:t>提交的文件应符合附件</w:t>
      </w:r>
      <w:r w:rsidRPr="002B04C3">
        <w:rPr>
          <w:rFonts w:hint="eastAsia"/>
          <w:lang w:eastAsia="zh-CN"/>
        </w:rPr>
        <w:t>A</w:t>
      </w:r>
      <w:r w:rsidRPr="002B04C3">
        <w:rPr>
          <w:rFonts w:ascii="SimSun" w:hAnsi="SimSun" w:cs="SimSun" w:hint="eastAsia"/>
          <w:lang w:eastAsia="zh-CN"/>
        </w:rPr>
        <w:t>中的标准</w:t>
      </w:r>
      <w:r w:rsidRPr="002B04C3">
        <w:rPr>
          <w:rFonts w:hint="eastAsia"/>
          <w:lang w:eastAsia="zh-CN"/>
        </w:rPr>
        <w:t>8</w:t>
      </w:r>
      <w:r w:rsidRPr="002B04C3">
        <w:rPr>
          <w:rFonts w:ascii="SimSun" w:hAnsi="SimSun" w:cs="SimSun" w:hint="eastAsia"/>
          <w:lang w:eastAsia="zh-CN"/>
        </w:rPr>
        <w:t>。这些文件不作为文稿发行，一旦收到这些文件，则应在研究组主席同意下提前将这类文件提供相关研究组，以便审议。此外，这类文件作为相关研究组的文件予以发行，同时注明提交该文件的论坛</w:t>
      </w:r>
      <w:r w:rsidRPr="002B04C3">
        <w:rPr>
          <w:rFonts w:hint="eastAsia"/>
          <w:lang w:eastAsia="zh-CN"/>
        </w:rPr>
        <w:t>/</w:t>
      </w:r>
      <w:r w:rsidRPr="002B04C3">
        <w:rPr>
          <w:rFonts w:ascii="SimSun" w:hAnsi="SimSun" w:cs="SimSun" w:hint="eastAsia"/>
          <w:lang w:eastAsia="zh-CN"/>
        </w:rPr>
        <w:t>联盟，即，作为研究组或工作组会议的临时文件或报告人组会议的文件发行。在后一种情形下，对所收到文件的接收和处理情况应记录在报告人组会议的报告中。</w:t>
      </w:r>
    </w:p>
    <w:p w14:paraId="561E0ADD" w14:textId="77777777" w:rsidR="00F27073" w:rsidRPr="002B04C3" w:rsidRDefault="00F27073" w:rsidP="00F27073">
      <w:pPr>
        <w:pStyle w:val="Heading2"/>
        <w:rPr>
          <w:lang w:eastAsia="zh-CN"/>
        </w:rPr>
      </w:pPr>
      <w:r w:rsidRPr="002B04C3">
        <w:rPr>
          <w:rFonts w:hint="eastAsia"/>
          <w:lang w:eastAsia="zh-CN"/>
        </w:rPr>
        <w:t>2.3</w:t>
      </w:r>
      <w:r w:rsidRPr="002B04C3">
        <w:rPr>
          <w:rFonts w:hint="eastAsia"/>
          <w:lang w:eastAsia="zh-CN"/>
        </w:rPr>
        <w:tab/>
      </w:r>
      <w:r w:rsidRPr="002B04C3">
        <w:rPr>
          <w:rFonts w:ascii="SimSun" w:hAnsi="SimSun" w:cs="SimSun" w:hint="eastAsia"/>
          <w:lang w:eastAsia="zh-CN"/>
        </w:rPr>
        <w:t>符合</w:t>
      </w:r>
      <w:r w:rsidRPr="002B04C3">
        <w:rPr>
          <w:lang w:val="en-US" w:eastAsia="zh-CN"/>
        </w:rPr>
        <w:t xml:space="preserve">ITU-T </w:t>
      </w:r>
      <w:r w:rsidRPr="002B04C3">
        <w:rPr>
          <w:rFonts w:hint="eastAsia"/>
          <w:lang w:eastAsia="zh-CN"/>
        </w:rPr>
        <w:t>A.4</w:t>
      </w:r>
      <w:r w:rsidRPr="002B04C3">
        <w:rPr>
          <w:rFonts w:ascii="SimSun" w:hAnsi="SimSun" w:cs="SimSun" w:hint="eastAsia"/>
          <w:lang w:eastAsia="zh-CN"/>
        </w:rPr>
        <w:t>资格要求的组织名单</w:t>
      </w:r>
    </w:p>
    <w:p w14:paraId="5993A032" w14:textId="77777777" w:rsidR="00F27073" w:rsidRPr="002B04C3" w:rsidRDefault="00F27073" w:rsidP="00F27073">
      <w:pPr>
        <w:ind w:firstLineChars="200" w:firstLine="440"/>
        <w:rPr>
          <w:lang w:eastAsia="zh-CN"/>
        </w:rPr>
      </w:pPr>
      <w:r w:rsidRPr="002B04C3">
        <w:rPr>
          <w:rFonts w:hint="eastAsia"/>
          <w:lang w:eastAsia="zh-CN"/>
        </w:rPr>
        <w:t>TSB</w:t>
      </w:r>
      <w:r w:rsidRPr="002B04C3">
        <w:rPr>
          <w:rFonts w:ascii="SimSun" w:hAnsi="SimSun" w:cs="SimSun" w:hint="eastAsia"/>
          <w:lang w:eastAsia="zh-CN"/>
        </w:rPr>
        <w:t>主任应保存一份最新的符合</w:t>
      </w:r>
      <w:r w:rsidRPr="002B04C3">
        <w:rPr>
          <w:rFonts w:hint="eastAsia"/>
          <w:lang w:eastAsia="zh-CN"/>
        </w:rPr>
        <w:t>ITU-T A.4</w:t>
      </w:r>
      <w:r w:rsidRPr="002B04C3">
        <w:rPr>
          <w:rFonts w:ascii="SimSun" w:hAnsi="SimSun" w:cs="SimSun" w:hint="eastAsia"/>
          <w:lang w:eastAsia="zh-CN"/>
        </w:rPr>
        <w:t>资格要求的论坛</w:t>
      </w:r>
      <w:r w:rsidRPr="002B04C3">
        <w:rPr>
          <w:rFonts w:hint="eastAsia"/>
          <w:lang w:eastAsia="zh-CN"/>
        </w:rPr>
        <w:t>/</w:t>
      </w:r>
      <w:r w:rsidRPr="002B04C3">
        <w:rPr>
          <w:rFonts w:ascii="SimSun" w:hAnsi="SimSun" w:cs="SimSun" w:hint="eastAsia"/>
          <w:lang w:eastAsia="zh-CN"/>
        </w:rPr>
        <w:t>联盟名单（这些论坛</w:t>
      </w:r>
      <w:r w:rsidRPr="002B04C3">
        <w:rPr>
          <w:rFonts w:hint="eastAsia"/>
          <w:lang w:eastAsia="zh-CN"/>
        </w:rPr>
        <w:t>/</w:t>
      </w:r>
      <w:r w:rsidRPr="002B04C3">
        <w:rPr>
          <w:rFonts w:ascii="SimSun" w:hAnsi="SimSun" w:cs="SimSun" w:hint="eastAsia"/>
          <w:lang w:eastAsia="zh-CN"/>
        </w:rPr>
        <w:t>联盟正在得到评估和</w:t>
      </w:r>
      <w:r w:rsidRPr="002B04C3">
        <w:rPr>
          <w:rFonts w:hint="eastAsia"/>
          <w:lang w:eastAsia="zh-CN"/>
        </w:rPr>
        <w:t>/</w:t>
      </w:r>
      <w:r w:rsidRPr="002B04C3">
        <w:rPr>
          <w:rFonts w:ascii="SimSun" w:hAnsi="SimSun" w:cs="SimSun" w:hint="eastAsia"/>
          <w:lang w:eastAsia="zh-CN"/>
        </w:rPr>
        <w:t>或已获批准与</w:t>
      </w:r>
      <w:r w:rsidRPr="002B04C3">
        <w:rPr>
          <w:rFonts w:hint="eastAsia"/>
          <w:lang w:eastAsia="zh-CN"/>
        </w:rPr>
        <w:t>ITU-T</w:t>
      </w:r>
      <w:r w:rsidRPr="002B04C3">
        <w:rPr>
          <w:rFonts w:ascii="SimSun" w:hAnsi="SimSun" w:cs="SimSun" w:hint="eastAsia"/>
          <w:lang w:eastAsia="zh-CN"/>
        </w:rPr>
        <w:t>进行交流）。名单应指出所涉相关研究组并应在网上公布。</w:t>
      </w:r>
    </w:p>
    <w:p w14:paraId="0F757336" w14:textId="77777777" w:rsidR="00F27073" w:rsidRPr="002B04C3" w:rsidRDefault="00F27073" w:rsidP="00F27073">
      <w:pPr>
        <w:pStyle w:val="Heading2"/>
        <w:rPr>
          <w:lang w:eastAsia="zh-CN"/>
        </w:rPr>
      </w:pPr>
      <w:r w:rsidRPr="002B04C3">
        <w:rPr>
          <w:rFonts w:hint="eastAsia"/>
          <w:lang w:eastAsia="zh-CN"/>
        </w:rPr>
        <w:t>2.4</w:t>
      </w:r>
      <w:r w:rsidRPr="002B04C3">
        <w:rPr>
          <w:rFonts w:hint="eastAsia"/>
          <w:lang w:eastAsia="zh-CN"/>
        </w:rPr>
        <w:tab/>
      </w:r>
      <w:r w:rsidRPr="002B04C3">
        <w:rPr>
          <w:rFonts w:ascii="SimSun" w:hAnsi="SimSun" w:cs="SimSun" w:hint="eastAsia"/>
          <w:lang w:eastAsia="zh-CN"/>
        </w:rPr>
        <w:t>版权安排</w:t>
      </w:r>
    </w:p>
    <w:p w14:paraId="27D19850" w14:textId="77777777" w:rsidR="00F27073" w:rsidRPr="002B04C3" w:rsidRDefault="00F27073" w:rsidP="00F27073">
      <w:pPr>
        <w:ind w:firstLineChars="200" w:firstLine="440"/>
        <w:rPr>
          <w:lang w:eastAsia="zh-CN"/>
        </w:rPr>
      </w:pPr>
      <w:r w:rsidRPr="002B04C3">
        <w:rPr>
          <w:rFonts w:ascii="SimSun" w:hAnsi="SimSun" w:cs="SimSun" w:hint="eastAsia"/>
          <w:lang w:eastAsia="zh-CN"/>
        </w:rPr>
        <w:t>有关对</w:t>
      </w:r>
      <w:r w:rsidRPr="002B04C3">
        <w:rPr>
          <w:rFonts w:hint="eastAsia"/>
          <w:lang w:eastAsia="zh-CN"/>
        </w:rPr>
        <w:t>ITU-T</w:t>
      </w:r>
      <w:r w:rsidRPr="002B04C3">
        <w:rPr>
          <w:rFonts w:ascii="SimSun" w:hAnsi="SimSun" w:cs="SimSun" w:hint="eastAsia"/>
          <w:lang w:eastAsia="zh-CN"/>
        </w:rPr>
        <w:t>或论坛</w:t>
      </w:r>
      <w:r w:rsidRPr="002B04C3">
        <w:rPr>
          <w:rFonts w:hint="eastAsia"/>
          <w:lang w:eastAsia="zh-CN"/>
        </w:rPr>
        <w:t>/</w:t>
      </w:r>
      <w:r w:rsidRPr="002B04C3">
        <w:rPr>
          <w:rFonts w:ascii="SimSun" w:hAnsi="SimSun" w:cs="SimSun" w:hint="eastAsia"/>
          <w:lang w:eastAsia="zh-CN"/>
        </w:rPr>
        <w:t>联盟及其出版者和他人接受的文本的免费版权许可（包括转授许可）的安排及对相关文本的修改问题应由</w:t>
      </w:r>
      <w:r w:rsidRPr="002B04C3">
        <w:rPr>
          <w:rFonts w:hint="eastAsia"/>
          <w:lang w:eastAsia="zh-CN"/>
        </w:rPr>
        <w:t>TSB</w:t>
      </w:r>
      <w:r w:rsidRPr="002B04C3">
        <w:rPr>
          <w:rFonts w:ascii="SimSun" w:hAnsi="SimSun" w:cs="SimSun" w:hint="eastAsia"/>
          <w:lang w:eastAsia="zh-CN"/>
        </w:rPr>
        <w:t>和具体论坛</w:t>
      </w:r>
      <w:r w:rsidRPr="002B04C3">
        <w:rPr>
          <w:rFonts w:hint="eastAsia"/>
          <w:lang w:eastAsia="zh-CN"/>
        </w:rPr>
        <w:t>/</w:t>
      </w:r>
      <w:r w:rsidRPr="002B04C3">
        <w:rPr>
          <w:rFonts w:ascii="SimSun" w:hAnsi="SimSun" w:cs="SimSun" w:hint="eastAsia"/>
          <w:lang w:eastAsia="zh-CN"/>
        </w:rPr>
        <w:t>联盟商定解决。但是，启动交流的组织拥有该文本的版权。</w:t>
      </w:r>
    </w:p>
    <w:p w14:paraId="2ECD09A8" w14:textId="77777777" w:rsidR="00F27073" w:rsidRPr="002B04C3" w:rsidRDefault="00F27073" w:rsidP="00F27073">
      <w:pPr>
        <w:overflowPunct/>
        <w:autoSpaceDE/>
        <w:autoSpaceDN/>
        <w:adjustRightInd/>
        <w:spacing w:before="0"/>
        <w:jc w:val="left"/>
        <w:textAlignment w:val="auto"/>
        <w:rPr>
          <w:lang w:eastAsia="zh-CN"/>
        </w:rPr>
      </w:pPr>
    </w:p>
    <w:p w14:paraId="0AF84EA5" w14:textId="77777777" w:rsidR="00F27073" w:rsidRPr="002B04C3" w:rsidRDefault="00F27073" w:rsidP="00F27073">
      <w:pPr>
        <w:rPr>
          <w:lang w:val="en-GB" w:eastAsia="zh-CN"/>
        </w:rPr>
      </w:pPr>
    </w:p>
    <w:p w14:paraId="72EDD6E5" w14:textId="77777777" w:rsidR="00F27073" w:rsidRPr="002B04C3" w:rsidRDefault="00F27073" w:rsidP="00F27073">
      <w:pPr>
        <w:rPr>
          <w:lang w:val="en-GB" w:eastAsia="zh-CN"/>
        </w:rPr>
      </w:pPr>
    </w:p>
    <w:p w14:paraId="295A0FEC" w14:textId="77777777" w:rsidR="00282AAA" w:rsidRPr="002B04C3" w:rsidRDefault="00282AAA" w:rsidP="00F27073">
      <w:pPr>
        <w:rPr>
          <w:lang w:val="en-GB" w:eastAsia="zh-CN"/>
        </w:rPr>
      </w:pPr>
    </w:p>
    <w:p w14:paraId="7F21869B" w14:textId="77777777" w:rsidR="00282AAA" w:rsidRPr="002B04C3" w:rsidRDefault="00282AAA" w:rsidP="00F27073">
      <w:pPr>
        <w:rPr>
          <w:lang w:val="en-GB" w:eastAsia="zh-CN"/>
        </w:rPr>
      </w:pPr>
    </w:p>
    <w:p w14:paraId="4435D927" w14:textId="77777777" w:rsidR="00282AAA" w:rsidRPr="002B04C3" w:rsidRDefault="00282AAA" w:rsidP="00F27073">
      <w:pPr>
        <w:rPr>
          <w:lang w:val="en-GB" w:eastAsia="zh-CN"/>
        </w:rPr>
      </w:pPr>
    </w:p>
    <w:p w14:paraId="60D875EC" w14:textId="77777777" w:rsidR="00282AAA" w:rsidRPr="002B04C3" w:rsidRDefault="00282AAA">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sidRPr="002B04C3">
        <w:rPr>
          <w:lang w:val="en-GB" w:eastAsia="zh-CN"/>
        </w:rPr>
        <w:br w:type="page"/>
      </w:r>
    </w:p>
    <w:p w14:paraId="6B30C6E2" w14:textId="77777777" w:rsidR="00F27073" w:rsidRPr="002B04C3" w:rsidRDefault="00F27073" w:rsidP="00F27073">
      <w:pPr>
        <w:pStyle w:val="AnnexNo"/>
        <w:rPr>
          <w:lang w:eastAsia="zh-CN"/>
        </w:rPr>
      </w:pPr>
      <w:bookmarkStart w:id="158" w:name="_Toc114651427"/>
      <w:r w:rsidRPr="002B04C3">
        <w:rPr>
          <w:rFonts w:ascii="SimSun" w:hAnsi="SimSun" w:cs="SimSun" w:hint="eastAsia"/>
          <w:lang w:eastAsia="zh-CN"/>
        </w:rPr>
        <w:lastRenderedPageBreak/>
        <w:t>附件</w:t>
      </w:r>
      <w:r w:rsidRPr="002B04C3">
        <w:rPr>
          <w:rFonts w:hint="eastAsia"/>
          <w:lang w:eastAsia="zh-CN"/>
        </w:rPr>
        <w:t>A</w:t>
      </w:r>
      <w:bookmarkEnd w:id="158"/>
    </w:p>
    <w:p w14:paraId="494AB85F" w14:textId="77777777" w:rsidR="00F27073" w:rsidRPr="002B04C3" w:rsidRDefault="00F27073" w:rsidP="00F27073">
      <w:pPr>
        <w:pStyle w:val="Annextitle"/>
        <w:rPr>
          <w:lang w:eastAsia="zh-CN"/>
        </w:rPr>
      </w:pPr>
      <w:r w:rsidRPr="002B04C3">
        <w:rPr>
          <w:rFonts w:ascii="SimSun" w:hAnsi="SimSun" w:cs="SimSun" w:hint="eastAsia"/>
          <w:lang w:eastAsia="zh-CN"/>
        </w:rPr>
        <w:t>参加交流进程的论坛</w:t>
      </w:r>
      <w:r w:rsidRPr="002B04C3">
        <w:rPr>
          <w:rFonts w:hint="eastAsia"/>
          <w:lang w:eastAsia="zh-CN"/>
        </w:rPr>
        <w:t>/</w:t>
      </w:r>
      <w:r w:rsidRPr="002B04C3">
        <w:rPr>
          <w:rFonts w:ascii="SimSun" w:hAnsi="SimSun" w:cs="SimSun" w:hint="eastAsia"/>
          <w:lang w:eastAsia="zh-CN"/>
        </w:rPr>
        <w:t>联盟的资格标准</w:t>
      </w:r>
    </w:p>
    <w:p w14:paraId="5290007C" w14:textId="77777777" w:rsidR="00F27073" w:rsidRPr="002B04C3" w:rsidRDefault="00282AAA" w:rsidP="00916CB6">
      <w:pPr>
        <w:pStyle w:val="Normalcenteraligned"/>
        <w:rPr>
          <w:lang w:eastAsia="zh-CN"/>
        </w:rPr>
      </w:pPr>
      <w:r w:rsidRPr="002B04C3">
        <w:rPr>
          <w:rFonts w:hint="eastAsia"/>
          <w:lang w:eastAsia="zh-CN"/>
        </w:rPr>
        <w:t>（本附件构成本建议书的组成部分）</w:t>
      </w:r>
    </w:p>
    <w:p w14:paraId="796F6511" w14:textId="77777777" w:rsidR="00F27073" w:rsidRPr="002B04C3" w:rsidRDefault="00F27073" w:rsidP="00F27073">
      <w:pPr>
        <w:pStyle w:val="Note"/>
        <w:rPr>
          <w:lang w:val="en-GB" w:eastAsia="zh-CN"/>
        </w:rPr>
      </w:pPr>
      <w:r w:rsidRPr="002B04C3">
        <w:rPr>
          <w:rFonts w:asciiTheme="minorEastAsia" w:eastAsiaTheme="minorEastAsia" w:hAnsiTheme="minorEastAsia" w:hint="eastAsia"/>
          <w:lang w:val="en-GB" w:eastAsia="zh-CN"/>
        </w:rPr>
        <w:t>注</w:t>
      </w:r>
      <w:r w:rsidRPr="002B04C3">
        <w:rPr>
          <w:lang w:val="en-GB" w:eastAsia="zh-CN"/>
        </w:rPr>
        <w:t xml:space="preserve"> – </w:t>
      </w:r>
      <w:r w:rsidRPr="002B04C3">
        <w:rPr>
          <w:rFonts w:ascii="SimSun" w:hAnsi="SimSun" w:cs="SimSun" w:hint="eastAsia"/>
          <w:lang w:val="en-GB" w:eastAsia="zh-CN"/>
        </w:rPr>
        <w:t>主管部门可要求在其管辖范围内的论坛</w:t>
      </w:r>
      <w:r w:rsidRPr="002B04C3">
        <w:rPr>
          <w:lang w:val="en-GB" w:eastAsia="zh-CN"/>
        </w:rPr>
        <w:t>/</w:t>
      </w:r>
      <w:r w:rsidRPr="002B04C3">
        <w:rPr>
          <w:rFonts w:ascii="SimSun" w:hAnsi="SimSun" w:cs="SimSun" w:hint="eastAsia"/>
          <w:lang w:val="en-GB" w:eastAsia="zh-CN"/>
        </w:rPr>
        <w:t>联盟在与</w:t>
      </w:r>
      <w:r w:rsidRPr="002B04C3">
        <w:rPr>
          <w:lang w:val="en-GB" w:eastAsia="zh-CN"/>
        </w:rPr>
        <w:t>ITU-T</w:t>
      </w:r>
      <w:r w:rsidRPr="002B04C3">
        <w:rPr>
          <w:rFonts w:ascii="SimSun" w:hAnsi="SimSun" w:cs="SimSun" w:hint="eastAsia"/>
          <w:lang w:val="en-GB" w:eastAsia="zh-CN"/>
        </w:rPr>
        <w:t>或其各研究组</w:t>
      </w:r>
      <w:r w:rsidRPr="002B04C3">
        <w:rPr>
          <w:lang w:val="en-GB" w:eastAsia="zh-CN"/>
        </w:rPr>
        <w:t>“</w:t>
      </w:r>
      <w:r w:rsidRPr="002B04C3">
        <w:rPr>
          <w:rFonts w:ascii="SimSun" w:hAnsi="SimSun" w:cs="SimSun" w:hint="eastAsia"/>
          <w:lang w:val="en-GB" w:eastAsia="zh-CN"/>
        </w:rPr>
        <w:t>交流</w:t>
      </w:r>
      <w:r w:rsidRPr="002B04C3">
        <w:rPr>
          <w:lang w:val="en-GB" w:eastAsia="zh-CN"/>
        </w:rPr>
        <w:t>”</w:t>
      </w:r>
      <w:r w:rsidRPr="002B04C3">
        <w:rPr>
          <w:rFonts w:ascii="SimSun" w:hAnsi="SimSun" w:cs="SimSun" w:hint="eastAsia"/>
          <w:lang w:val="en-GB" w:eastAsia="zh-CN"/>
        </w:rPr>
        <w:t>时遵守本国既定的程序。</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2"/>
        <w:gridCol w:w="6068"/>
      </w:tblGrid>
      <w:tr w:rsidR="00F27073" w:rsidRPr="007F5794" w14:paraId="1D0A9358" w14:textId="77777777" w:rsidTr="00D32B9F">
        <w:trPr>
          <w:tblHeader/>
        </w:trPr>
        <w:tc>
          <w:tcPr>
            <w:tcW w:w="3802" w:type="dxa"/>
          </w:tcPr>
          <w:p w14:paraId="41853D14" w14:textId="77777777" w:rsidR="00F27073" w:rsidRPr="007F5794" w:rsidRDefault="00F27073" w:rsidP="00F27073">
            <w:pPr>
              <w:pStyle w:val="Tableheadwhitecentred"/>
              <w:rPr>
                <w:b/>
                <w:bCs/>
                <w:color w:val="auto"/>
                <w:sz w:val="20"/>
              </w:rPr>
            </w:pPr>
            <w:r w:rsidRPr="007F5794">
              <w:rPr>
                <w:rFonts w:hint="eastAsia"/>
                <w:b/>
                <w:bCs/>
                <w:color w:val="auto"/>
                <w:sz w:val="20"/>
                <w:lang w:eastAsia="zh-CN"/>
              </w:rPr>
              <w:t>论坛</w:t>
            </w:r>
            <w:r w:rsidRPr="007F5794">
              <w:rPr>
                <w:rFonts w:hint="eastAsia"/>
                <w:b/>
                <w:bCs/>
                <w:color w:val="auto"/>
                <w:sz w:val="20"/>
                <w:lang w:eastAsia="zh-CN"/>
              </w:rPr>
              <w:t>/</w:t>
            </w:r>
            <w:r w:rsidRPr="007F5794">
              <w:rPr>
                <w:rFonts w:hint="eastAsia"/>
                <w:b/>
                <w:bCs/>
                <w:color w:val="auto"/>
                <w:sz w:val="20"/>
                <w:lang w:eastAsia="zh-CN"/>
              </w:rPr>
              <w:t>联盟的性质</w:t>
            </w:r>
          </w:p>
        </w:tc>
        <w:tc>
          <w:tcPr>
            <w:tcW w:w="6068" w:type="dxa"/>
          </w:tcPr>
          <w:p w14:paraId="2F850481" w14:textId="77777777" w:rsidR="00F27073" w:rsidRPr="007F5794" w:rsidRDefault="00F27073" w:rsidP="00F27073">
            <w:pPr>
              <w:pStyle w:val="Tableheadwhitecentred"/>
              <w:rPr>
                <w:b/>
                <w:bCs/>
                <w:color w:val="auto"/>
                <w:sz w:val="20"/>
              </w:rPr>
            </w:pPr>
            <w:r w:rsidRPr="007F5794">
              <w:rPr>
                <w:rFonts w:hint="eastAsia"/>
                <w:b/>
                <w:bCs/>
                <w:color w:val="auto"/>
                <w:sz w:val="20"/>
                <w:lang w:eastAsia="zh-CN"/>
              </w:rPr>
              <w:t>应有的特点</w:t>
            </w:r>
          </w:p>
        </w:tc>
      </w:tr>
      <w:tr w:rsidR="00F27073" w:rsidRPr="007F5794" w14:paraId="1CBECF8D" w14:textId="77777777" w:rsidTr="00D32B9F">
        <w:tc>
          <w:tcPr>
            <w:tcW w:w="3802" w:type="dxa"/>
          </w:tcPr>
          <w:p w14:paraId="39C35F93" w14:textId="77777777" w:rsidR="00F27073" w:rsidRPr="007F5794" w:rsidRDefault="00F27073" w:rsidP="00F27073">
            <w:pPr>
              <w:pStyle w:val="Tabletextsmall"/>
              <w:rPr>
                <w:sz w:val="20"/>
                <w:lang w:val="en-US" w:eastAsia="zh-CN"/>
              </w:rPr>
            </w:pPr>
            <w:r w:rsidRPr="007F5794">
              <w:rPr>
                <w:sz w:val="20"/>
                <w:lang w:val="en-US" w:eastAsia="zh-CN"/>
              </w:rPr>
              <w:t>1)</w:t>
            </w:r>
            <w:r w:rsidRPr="007F5794">
              <w:rPr>
                <w:sz w:val="20"/>
                <w:lang w:val="en-US" w:eastAsia="zh-CN"/>
              </w:rPr>
              <w:tab/>
            </w:r>
            <w:r w:rsidRPr="007F5794">
              <w:rPr>
                <w:rFonts w:hint="eastAsia"/>
                <w:sz w:val="20"/>
                <w:lang w:eastAsia="zh-CN"/>
              </w:rPr>
              <w:t>目标</w:t>
            </w:r>
            <w:r w:rsidRPr="007F5794">
              <w:rPr>
                <w:rFonts w:hint="eastAsia"/>
                <w:sz w:val="20"/>
                <w:lang w:eastAsia="zh-CN"/>
              </w:rPr>
              <w:t>/</w:t>
            </w:r>
            <w:r w:rsidRPr="007F5794">
              <w:rPr>
                <w:rFonts w:hint="eastAsia"/>
                <w:sz w:val="20"/>
                <w:lang w:eastAsia="zh-CN"/>
              </w:rPr>
              <w:t>与</w:t>
            </w:r>
            <w:r w:rsidRPr="007F5794">
              <w:rPr>
                <w:rFonts w:hint="eastAsia"/>
                <w:sz w:val="20"/>
                <w:lang w:eastAsia="zh-CN"/>
              </w:rPr>
              <w:t>ITU-T</w:t>
            </w:r>
            <w:r w:rsidRPr="007F5794">
              <w:rPr>
                <w:rFonts w:hint="eastAsia"/>
                <w:sz w:val="20"/>
                <w:lang w:eastAsia="zh-CN"/>
              </w:rPr>
              <w:t>工作的关系</w:t>
            </w:r>
          </w:p>
        </w:tc>
        <w:tc>
          <w:tcPr>
            <w:tcW w:w="6068" w:type="dxa"/>
          </w:tcPr>
          <w:p w14:paraId="1736649E" w14:textId="77777777" w:rsidR="00F27073" w:rsidRPr="007F5794" w:rsidRDefault="00F27073" w:rsidP="00F27073">
            <w:pPr>
              <w:pStyle w:val="Tabletextsmall"/>
              <w:rPr>
                <w:sz w:val="20"/>
                <w:lang w:eastAsia="zh-CN"/>
              </w:rPr>
            </w:pPr>
            <w:r w:rsidRPr="007F5794">
              <w:rPr>
                <w:rFonts w:hint="eastAsia"/>
                <w:sz w:val="20"/>
                <w:lang w:eastAsia="zh-CN"/>
              </w:rPr>
              <w:t>目标应指使用国际标准</w:t>
            </w:r>
            <w:r w:rsidRPr="007F5794">
              <w:rPr>
                <w:rFonts w:hint="eastAsia"/>
                <w:sz w:val="20"/>
                <w:lang w:eastAsia="zh-CN"/>
              </w:rPr>
              <w:t>/</w:t>
            </w:r>
            <w:r w:rsidRPr="007F5794">
              <w:rPr>
                <w:rFonts w:hint="eastAsia"/>
                <w:sz w:val="20"/>
                <w:lang w:eastAsia="zh-CN"/>
              </w:rPr>
              <w:t>建议书，或指向国际标准组织，特别是向</w:t>
            </w:r>
            <w:r w:rsidRPr="007F5794">
              <w:rPr>
                <w:rFonts w:hint="eastAsia"/>
                <w:sz w:val="20"/>
                <w:lang w:eastAsia="zh-CN"/>
              </w:rPr>
              <w:t>ITU-T</w:t>
            </w:r>
            <w:r w:rsidRPr="007F5794">
              <w:rPr>
                <w:rFonts w:hint="eastAsia"/>
                <w:sz w:val="20"/>
                <w:lang w:eastAsia="zh-CN"/>
              </w:rPr>
              <w:t>提供输入资料。</w:t>
            </w:r>
          </w:p>
        </w:tc>
      </w:tr>
      <w:tr w:rsidR="00F27073" w:rsidRPr="007F5794" w14:paraId="0B07ACAD" w14:textId="77777777" w:rsidTr="00D32B9F">
        <w:tc>
          <w:tcPr>
            <w:tcW w:w="3802" w:type="dxa"/>
          </w:tcPr>
          <w:p w14:paraId="5F2D1901" w14:textId="77777777" w:rsidR="00F27073" w:rsidRPr="007F5794" w:rsidRDefault="00F27073" w:rsidP="00F27073">
            <w:pPr>
              <w:pStyle w:val="Tabletextsmall"/>
              <w:rPr>
                <w:sz w:val="20"/>
                <w:lang w:val="en-US" w:eastAsia="zh-CN"/>
              </w:rPr>
            </w:pPr>
            <w:r w:rsidRPr="007F5794">
              <w:rPr>
                <w:sz w:val="20"/>
                <w:lang w:val="en-US" w:eastAsia="zh-CN"/>
              </w:rPr>
              <w:t>2)</w:t>
            </w:r>
            <w:r w:rsidRPr="007F5794">
              <w:rPr>
                <w:sz w:val="20"/>
                <w:lang w:val="en-US" w:eastAsia="zh-CN"/>
              </w:rPr>
              <w:tab/>
            </w:r>
            <w:r w:rsidRPr="007F5794">
              <w:rPr>
                <w:rFonts w:hint="eastAsia"/>
                <w:sz w:val="20"/>
                <w:lang w:val="en-US" w:eastAsia="zh-CN"/>
              </w:rPr>
              <w:t>组织：</w:t>
            </w:r>
          </w:p>
          <w:p w14:paraId="602531D3" w14:textId="77777777" w:rsidR="00F27073" w:rsidRPr="007F5794" w:rsidRDefault="00F27073" w:rsidP="00F27073">
            <w:pPr>
              <w:pStyle w:val="Tablebulletsmall"/>
              <w:rPr>
                <w:sz w:val="20"/>
                <w:lang w:eastAsia="zh-CN"/>
              </w:rPr>
            </w:pPr>
            <w:r w:rsidRPr="007F5794">
              <w:rPr>
                <w:sz w:val="20"/>
                <w:lang w:eastAsia="zh-CN"/>
              </w:rPr>
              <w:tab/>
              <w:t>–</w:t>
            </w:r>
            <w:r w:rsidRPr="007F5794">
              <w:rPr>
                <w:sz w:val="20"/>
                <w:lang w:eastAsia="zh-CN"/>
              </w:rPr>
              <w:tab/>
            </w:r>
            <w:r w:rsidRPr="007F5794">
              <w:rPr>
                <w:rFonts w:hint="eastAsia"/>
                <w:sz w:val="20"/>
                <w:lang w:eastAsia="zh-CN"/>
              </w:rPr>
              <w:t>法律地位；</w:t>
            </w:r>
          </w:p>
          <w:p w14:paraId="0DF54C2A" w14:textId="77777777" w:rsidR="00F27073" w:rsidRPr="007F5794" w:rsidRDefault="00F27073" w:rsidP="00F27073">
            <w:pPr>
              <w:pStyle w:val="Tablebulletsmall"/>
              <w:rPr>
                <w:sz w:val="20"/>
                <w:lang w:eastAsia="zh-CN"/>
              </w:rPr>
            </w:pPr>
            <w:r w:rsidRPr="007F5794">
              <w:rPr>
                <w:sz w:val="20"/>
                <w:lang w:eastAsia="zh-CN"/>
              </w:rPr>
              <w:tab/>
              <w:t>–</w:t>
            </w:r>
            <w:r w:rsidRPr="007F5794">
              <w:rPr>
                <w:sz w:val="20"/>
                <w:lang w:eastAsia="zh-CN"/>
              </w:rPr>
              <w:tab/>
            </w:r>
            <w:r w:rsidRPr="007F5794">
              <w:rPr>
                <w:rFonts w:hint="eastAsia"/>
                <w:sz w:val="20"/>
                <w:lang w:eastAsia="zh-CN"/>
              </w:rPr>
              <w:t>地理范围；</w:t>
            </w:r>
          </w:p>
          <w:p w14:paraId="167798F0" w14:textId="77777777" w:rsidR="00F27073" w:rsidRPr="007F5794" w:rsidRDefault="00F27073" w:rsidP="00F27073">
            <w:pPr>
              <w:pStyle w:val="Tablebulletsmall"/>
              <w:rPr>
                <w:sz w:val="20"/>
                <w:lang w:eastAsia="zh-CN"/>
              </w:rPr>
            </w:pPr>
            <w:r w:rsidRPr="007F5794">
              <w:rPr>
                <w:sz w:val="20"/>
                <w:lang w:eastAsia="zh-CN"/>
              </w:rPr>
              <w:tab/>
              <w:t>–</w:t>
            </w:r>
            <w:r w:rsidRPr="007F5794">
              <w:rPr>
                <w:sz w:val="20"/>
                <w:lang w:eastAsia="zh-CN"/>
              </w:rPr>
              <w:tab/>
            </w:r>
            <w:r w:rsidRPr="007F5794">
              <w:rPr>
                <w:rFonts w:hint="eastAsia"/>
                <w:sz w:val="20"/>
                <w:lang w:eastAsia="zh-CN"/>
              </w:rPr>
              <w:t>秘书处；</w:t>
            </w:r>
          </w:p>
          <w:p w14:paraId="0532F314" w14:textId="77777777" w:rsidR="00F27073" w:rsidRPr="007F5794" w:rsidRDefault="00F27073" w:rsidP="00F27073">
            <w:pPr>
              <w:pStyle w:val="Tablebulletsmall"/>
              <w:rPr>
                <w:sz w:val="20"/>
                <w:lang w:eastAsia="zh-CN"/>
              </w:rPr>
            </w:pPr>
            <w:r w:rsidRPr="007F5794">
              <w:rPr>
                <w:sz w:val="20"/>
                <w:lang w:eastAsia="zh-CN"/>
              </w:rPr>
              <w:tab/>
              <w:t>–</w:t>
            </w:r>
            <w:r w:rsidRPr="007F5794">
              <w:rPr>
                <w:sz w:val="20"/>
                <w:lang w:eastAsia="zh-CN"/>
              </w:rPr>
              <w:tab/>
            </w:r>
            <w:r w:rsidRPr="007F5794">
              <w:rPr>
                <w:rFonts w:hint="eastAsia"/>
                <w:sz w:val="20"/>
                <w:lang w:eastAsia="zh-CN"/>
              </w:rPr>
              <w:t>指定的代表。</w:t>
            </w:r>
          </w:p>
        </w:tc>
        <w:tc>
          <w:tcPr>
            <w:tcW w:w="6068" w:type="dxa"/>
          </w:tcPr>
          <w:p w14:paraId="0EA3E91C" w14:textId="77777777" w:rsidR="00F27073" w:rsidRPr="007F5794" w:rsidRDefault="00F27073" w:rsidP="00F27073">
            <w:pPr>
              <w:pStyle w:val="Tabletextsmall"/>
              <w:rPr>
                <w:sz w:val="20"/>
                <w:lang w:val="en-US" w:eastAsia="zh-CN"/>
              </w:rPr>
            </w:pPr>
          </w:p>
          <w:p w14:paraId="41329C68" w14:textId="77777777" w:rsidR="00F27073" w:rsidRPr="007F5794" w:rsidRDefault="00F27073" w:rsidP="00F27073">
            <w:pPr>
              <w:pStyle w:val="Tablebulletsmall"/>
              <w:rPr>
                <w:sz w:val="20"/>
                <w:lang w:eastAsia="zh-CN"/>
              </w:rPr>
            </w:pPr>
            <w:r w:rsidRPr="007F5794">
              <w:rPr>
                <w:sz w:val="20"/>
                <w:lang w:eastAsia="zh-CN"/>
              </w:rPr>
              <w:t>–</w:t>
            </w:r>
            <w:r w:rsidRPr="007F5794">
              <w:rPr>
                <w:sz w:val="20"/>
                <w:lang w:eastAsia="zh-CN"/>
              </w:rPr>
              <w:tab/>
            </w:r>
            <w:r w:rsidRPr="007F5794">
              <w:rPr>
                <w:rFonts w:hint="eastAsia"/>
                <w:sz w:val="20"/>
                <w:lang w:eastAsia="zh-CN"/>
              </w:rPr>
              <w:t>应指出在哪一国家</w:t>
            </w:r>
            <w:r w:rsidRPr="007F5794">
              <w:rPr>
                <w:rFonts w:hint="eastAsia"/>
                <w:sz w:val="20"/>
                <w:lang w:eastAsia="zh-CN"/>
              </w:rPr>
              <w:t>/</w:t>
            </w:r>
            <w:r w:rsidRPr="007F5794">
              <w:rPr>
                <w:rFonts w:hint="eastAsia"/>
                <w:sz w:val="20"/>
                <w:lang w:eastAsia="zh-CN"/>
              </w:rPr>
              <w:t>哪些国家具有法律地位；</w:t>
            </w:r>
          </w:p>
          <w:p w14:paraId="4DA71553" w14:textId="77777777" w:rsidR="00F27073" w:rsidRPr="007F5794" w:rsidRDefault="00F27073" w:rsidP="00F27073">
            <w:pPr>
              <w:pStyle w:val="Tablebulletsmall"/>
              <w:rPr>
                <w:sz w:val="20"/>
                <w:lang w:eastAsia="zh-CN"/>
              </w:rPr>
            </w:pPr>
            <w:r w:rsidRPr="007F5794">
              <w:rPr>
                <w:sz w:val="20"/>
                <w:lang w:eastAsia="zh-CN"/>
              </w:rPr>
              <w:t>–</w:t>
            </w:r>
            <w:r w:rsidRPr="007F5794">
              <w:rPr>
                <w:sz w:val="20"/>
                <w:lang w:eastAsia="zh-CN"/>
              </w:rPr>
              <w:tab/>
            </w:r>
            <w:r w:rsidRPr="007F5794">
              <w:rPr>
                <w:rFonts w:hint="eastAsia"/>
                <w:sz w:val="20"/>
                <w:lang w:eastAsia="zh-CN"/>
              </w:rPr>
              <w:t>应具全球性（即应涉及世界一个以上的区域）；</w:t>
            </w:r>
          </w:p>
          <w:p w14:paraId="1DE9FF4D" w14:textId="77777777" w:rsidR="00F27073" w:rsidRPr="007F5794" w:rsidRDefault="00F27073" w:rsidP="00F27073">
            <w:pPr>
              <w:pStyle w:val="Tablebulletsmall"/>
              <w:rPr>
                <w:sz w:val="20"/>
                <w:lang w:eastAsia="zh-CN"/>
              </w:rPr>
            </w:pPr>
            <w:r w:rsidRPr="007F5794">
              <w:rPr>
                <w:sz w:val="20"/>
                <w:lang w:eastAsia="zh-CN"/>
              </w:rPr>
              <w:t>–</w:t>
            </w:r>
            <w:r w:rsidRPr="007F5794">
              <w:rPr>
                <w:sz w:val="20"/>
                <w:lang w:eastAsia="zh-CN"/>
              </w:rPr>
              <w:tab/>
            </w:r>
            <w:r w:rsidRPr="007F5794">
              <w:rPr>
                <w:rFonts w:hint="eastAsia"/>
                <w:sz w:val="20"/>
                <w:lang w:eastAsia="zh-CN"/>
              </w:rPr>
              <w:t>应有常设秘书处；</w:t>
            </w:r>
          </w:p>
          <w:p w14:paraId="34F3E0E6" w14:textId="77777777" w:rsidR="00F27073" w:rsidRPr="007F5794" w:rsidRDefault="00F27073" w:rsidP="00F27073">
            <w:pPr>
              <w:pStyle w:val="Tablebulletsmall"/>
              <w:rPr>
                <w:sz w:val="20"/>
                <w:lang w:eastAsia="zh-CN"/>
              </w:rPr>
            </w:pPr>
            <w:r w:rsidRPr="007F5794">
              <w:rPr>
                <w:sz w:val="20"/>
                <w:lang w:eastAsia="zh-CN"/>
              </w:rPr>
              <w:t>–</w:t>
            </w:r>
            <w:r w:rsidRPr="007F5794">
              <w:rPr>
                <w:sz w:val="20"/>
                <w:lang w:eastAsia="zh-CN"/>
              </w:rPr>
              <w:tab/>
            </w:r>
            <w:r w:rsidRPr="007F5794">
              <w:rPr>
                <w:rFonts w:hint="eastAsia"/>
                <w:sz w:val="20"/>
                <w:lang w:eastAsia="zh-CN"/>
              </w:rPr>
              <w:t>应愿意指定一名代表。</w:t>
            </w:r>
          </w:p>
        </w:tc>
      </w:tr>
      <w:tr w:rsidR="00F27073" w:rsidRPr="007F5794" w14:paraId="6F86C4E8" w14:textId="77777777" w:rsidTr="00D32B9F">
        <w:tc>
          <w:tcPr>
            <w:tcW w:w="3802" w:type="dxa"/>
          </w:tcPr>
          <w:p w14:paraId="40782983" w14:textId="77777777" w:rsidR="00F27073" w:rsidRPr="007F5794" w:rsidRDefault="00F27073" w:rsidP="00F27073">
            <w:pPr>
              <w:pStyle w:val="Tabletextsmall"/>
              <w:rPr>
                <w:sz w:val="20"/>
                <w:lang w:eastAsia="zh-CN"/>
              </w:rPr>
            </w:pPr>
            <w:r w:rsidRPr="007F5794">
              <w:rPr>
                <w:sz w:val="20"/>
              </w:rPr>
              <w:t>3)</w:t>
            </w:r>
            <w:r w:rsidRPr="007F5794">
              <w:rPr>
                <w:sz w:val="20"/>
              </w:rPr>
              <w:tab/>
            </w:r>
            <w:r w:rsidRPr="007F5794">
              <w:rPr>
                <w:rFonts w:hint="eastAsia"/>
                <w:sz w:val="20"/>
                <w:lang w:eastAsia="zh-CN"/>
              </w:rPr>
              <w:t>成员（开放）</w:t>
            </w:r>
          </w:p>
        </w:tc>
        <w:tc>
          <w:tcPr>
            <w:tcW w:w="6068" w:type="dxa"/>
          </w:tcPr>
          <w:p w14:paraId="5CDD5710" w14:textId="77777777" w:rsidR="00F27073" w:rsidRPr="007F5794" w:rsidRDefault="00F27073" w:rsidP="00C05BB8">
            <w:pPr>
              <w:pStyle w:val="Tablebulletsmall"/>
              <w:ind w:left="764" w:hanging="764"/>
              <w:rPr>
                <w:sz w:val="20"/>
                <w:lang w:eastAsia="zh-CN"/>
              </w:rPr>
            </w:pPr>
            <w:r w:rsidRPr="007F5794">
              <w:rPr>
                <w:sz w:val="20"/>
                <w:lang w:eastAsia="zh-CN"/>
              </w:rPr>
              <w:t>–</w:t>
            </w:r>
            <w:r w:rsidRPr="007F5794">
              <w:rPr>
                <w:sz w:val="20"/>
                <w:lang w:eastAsia="zh-CN"/>
              </w:rPr>
              <w:tab/>
            </w:r>
            <w:r w:rsidRPr="007F5794">
              <w:rPr>
                <w:rFonts w:hint="eastAsia"/>
                <w:sz w:val="20"/>
                <w:lang w:eastAsia="zh-CN"/>
              </w:rPr>
              <w:t>论坛</w:t>
            </w:r>
            <w:r w:rsidRPr="007F5794">
              <w:rPr>
                <w:rFonts w:hint="eastAsia"/>
                <w:sz w:val="20"/>
                <w:lang w:eastAsia="zh-CN"/>
              </w:rPr>
              <w:t>/</w:t>
            </w:r>
            <w:r w:rsidRPr="007F5794">
              <w:rPr>
                <w:rFonts w:hint="eastAsia"/>
                <w:sz w:val="20"/>
                <w:lang w:eastAsia="zh-CN"/>
              </w:rPr>
              <w:t>联盟成员标准不应排除任何有强烈兴趣的单位，特别是国际电联成员国和部门成员；</w:t>
            </w:r>
          </w:p>
          <w:p w14:paraId="3261DDCD" w14:textId="77777777" w:rsidR="00F27073" w:rsidRPr="007F5794" w:rsidRDefault="00F27073" w:rsidP="00F27073">
            <w:pPr>
              <w:pStyle w:val="Tablebulletsmall"/>
              <w:rPr>
                <w:sz w:val="20"/>
                <w:lang w:val="en-US" w:eastAsia="zh-CN"/>
              </w:rPr>
            </w:pPr>
            <w:r w:rsidRPr="007F5794">
              <w:rPr>
                <w:sz w:val="20"/>
                <w:lang w:eastAsia="zh-CN"/>
              </w:rPr>
              <w:t>–</w:t>
            </w:r>
            <w:r w:rsidRPr="007F5794">
              <w:rPr>
                <w:sz w:val="20"/>
                <w:lang w:eastAsia="zh-CN"/>
              </w:rPr>
              <w:tab/>
            </w:r>
            <w:r w:rsidRPr="007F5794">
              <w:rPr>
                <w:rFonts w:hint="eastAsia"/>
                <w:sz w:val="20"/>
                <w:lang w:eastAsia="zh-CN"/>
              </w:rPr>
              <w:t>成员应显著代表电信利益。</w:t>
            </w:r>
          </w:p>
        </w:tc>
      </w:tr>
      <w:tr w:rsidR="00F27073" w:rsidRPr="007F5794" w14:paraId="07F73769" w14:textId="77777777" w:rsidTr="00D32B9F">
        <w:tc>
          <w:tcPr>
            <w:tcW w:w="3802" w:type="dxa"/>
          </w:tcPr>
          <w:p w14:paraId="203CE468" w14:textId="77777777" w:rsidR="00F27073" w:rsidRPr="007F5794" w:rsidRDefault="00F27073" w:rsidP="00F27073">
            <w:pPr>
              <w:pStyle w:val="Tabletextsmall"/>
              <w:rPr>
                <w:sz w:val="20"/>
                <w:lang w:eastAsia="zh-CN"/>
              </w:rPr>
            </w:pPr>
            <w:r w:rsidRPr="007F5794">
              <w:rPr>
                <w:sz w:val="20"/>
              </w:rPr>
              <w:t>4)</w:t>
            </w:r>
            <w:r w:rsidRPr="007F5794">
              <w:rPr>
                <w:sz w:val="20"/>
              </w:rPr>
              <w:tab/>
            </w:r>
            <w:r w:rsidRPr="007F5794">
              <w:rPr>
                <w:rFonts w:hint="eastAsia"/>
                <w:sz w:val="20"/>
                <w:lang w:eastAsia="zh-CN"/>
              </w:rPr>
              <w:t>技术课题范围</w:t>
            </w:r>
          </w:p>
        </w:tc>
        <w:tc>
          <w:tcPr>
            <w:tcW w:w="6068" w:type="dxa"/>
          </w:tcPr>
          <w:p w14:paraId="5B132174" w14:textId="77777777" w:rsidR="00F27073" w:rsidRPr="007F5794" w:rsidRDefault="00F27073" w:rsidP="00F27073">
            <w:pPr>
              <w:pStyle w:val="Tabletextsmall"/>
              <w:rPr>
                <w:sz w:val="20"/>
                <w:lang w:val="en-US" w:eastAsia="zh-CN"/>
              </w:rPr>
            </w:pPr>
            <w:r w:rsidRPr="007F5794">
              <w:rPr>
                <w:rFonts w:hint="eastAsia"/>
                <w:sz w:val="20"/>
                <w:lang w:val="en-US" w:eastAsia="zh-CN"/>
              </w:rPr>
              <w:t>应与某个研究组或整个</w:t>
            </w:r>
            <w:r w:rsidRPr="007F5794">
              <w:rPr>
                <w:sz w:val="20"/>
                <w:lang w:val="en-US" w:eastAsia="zh-CN"/>
              </w:rPr>
              <w:t>ITU</w:t>
            </w:r>
            <w:r w:rsidRPr="007F5794">
              <w:rPr>
                <w:rFonts w:hint="eastAsia"/>
                <w:sz w:val="20"/>
                <w:lang w:val="en-US" w:eastAsia="zh-CN"/>
              </w:rPr>
              <w:t>-</w:t>
            </w:r>
            <w:r w:rsidRPr="007F5794">
              <w:rPr>
                <w:sz w:val="20"/>
                <w:lang w:val="en-US" w:eastAsia="zh-CN"/>
              </w:rPr>
              <w:t>T</w:t>
            </w:r>
            <w:r w:rsidRPr="007F5794">
              <w:rPr>
                <w:rFonts w:hint="eastAsia"/>
                <w:sz w:val="20"/>
                <w:lang w:val="en-US" w:eastAsia="zh-CN"/>
              </w:rPr>
              <w:t>相关。</w:t>
            </w:r>
          </w:p>
        </w:tc>
      </w:tr>
      <w:tr w:rsidR="00F27073" w:rsidRPr="007F5794" w14:paraId="5949C1E3" w14:textId="77777777" w:rsidTr="00D32B9F">
        <w:tc>
          <w:tcPr>
            <w:tcW w:w="3802" w:type="dxa"/>
          </w:tcPr>
          <w:p w14:paraId="32156993" w14:textId="77777777" w:rsidR="00F27073" w:rsidRPr="007F5794" w:rsidRDefault="00F27073" w:rsidP="00C05BB8">
            <w:pPr>
              <w:pStyle w:val="Tablebulletsmall"/>
              <w:ind w:left="764" w:hanging="764"/>
              <w:rPr>
                <w:sz w:val="20"/>
                <w:lang w:val="en-US" w:eastAsia="zh-CN"/>
              </w:rPr>
            </w:pPr>
            <w:r w:rsidRPr="007F5794">
              <w:rPr>
                <w:sz w:val="20"/>
                <w:lang w:val="en-US" w:eastAsia="zh-CN"/>
              </w:rPr>
              <w:t>5)</w:t>
            </w:r>
            <w:r w:rsidRPr="007F5794">
              <w:rPr>
                <w:sz w:val="20"/>
                <w:lang w:val="en-US" w:eastAsia="zh-CN"/>
              </w:rPr>
              <w:tab/>
            </w:r>
            <w:r w:rsidRPr="007F5794">
              <w:rPr>
                <w:rFonts w:hint="eastAsia"/>
                <w:sz w:val="20"/>
                <w:lang w:eastAsia="zh-CN"/>
              </w:rPr>
              <w:t>有关下列方面的知识产权（</w:t>
            </w:r>
            <w:r w:rsidRPr="007F5794">
              <w:rPr>
                <w:rFonts w:hint="eastAsia"/>
                <w:sz w:val="20"/>
                <w:lang w:eastAsia="zh-CN"/>
              </w:rPr>
              <w:t>IPR</w:t>
            </w:r>
            <w:r w:rsidRPr="007F5794">
              <w:rPr>
                <w:rFonts w:hint="eastAsia"/>
                <w:sz w:val="20"/>
                <w:lang w:eastAsia="zh-CN"/>
              </w:rPr>
              <w:t>）政策和导则：</w:t>
            </w:r>
          </w:p>
          <w:p w14:paraId="7A7FE93E" w14:textId="77777777" w:rsidR="00F27073" w:rsidRPr="007F5794" w:rsidRDefault="00F27073" w:rsidP="00F27073">
            <w:pPr>
              <w:pStyle w:val="Tablebulletsmall"/>
              <w:rPr>
                <w:sz w:val="20"/>
                <w:lang w:eastAsia="zh-CN"/>
              </w:rPr>
            </w:pPr>
            <w:r w:rsidRPr="007F5794">
              <w:rPr>
                <w:i/>
                <w:iCs/>
                <w:sz w:val="20"/>
                <w:lang w:eastAsia="zh-CN"/>
              </w:rPr>
              <w:t>a)</w:t>
            </w:r>
            <w:r w:rsidRPr="007F5794">
              <w:rPr>
                <w:sz w:val="20"/>
                <w:lang w:eastAsia="zh-CN"/>
              </w:rPr>
              <w:tab/>
            </w:r>
            <w:r w:rsidRPr="007F5794">
              <w:rPr>
                <w:rFonts w:hint="eastAsia"/>
                <w:sz w:val="20"/>
                <w:lang w:eastAsia="zh-CN"/>
              </w:rPr>
              <w:t>专利；</w:t>
            </w:r>
          </w:p>
          <w:p w14:paraId="1823DC3F" w14:textId="77777777" w:rsidR="00F27073" w:rsidRPr="007F5794" w:rsidRDefault="00F27073" w:rsidP="00F27073">
            <w:pPr>
              <w:pStyle w:val="Tablebulletsmall"/>
              <w:rPr>
                <w:sz w:val="20"/>
                <w:lang w:eastAsia="zh-CN"/>
              </w:rPr>
            </w:pPr>
            <w:r w:rsidRPr="007F5794">
              <w:rPr>
                <w:i/>
                <w:iCs/>
                <w:sz w:val="20"/>
                <w:lang w:eastAsia="zh-CN"/>
              </w:rPr>
              <w:t>b)</w:t>
            </w:r>
            <w:r w:rsidRPr="007F5794">
              <w:rPr>
                <w:sz w:val="20"/>
                <w:lang w:eastAsia="zh-CN"/>
              </w:rPr>
              <w:tab/>
            </w:r>
            <w:r w:rsidRPr="007F5794">
              <w:rPr>
                <w:rFonts w:hint="eastAsia"/>
                <w:sz w:val="20"/>
                <w:lang w:eastAsia="zh-CN"/>
              </w:rPr>
              <w:t>软件版权（如适用的话）；</w:t>
            </w:r>
          </w:p>
          <w:p w14:paraId="32C525F1" w14:textId="77777777" w:rsidR="003219BE" w:rsidRPr="007F5794" w:rsidRDefault="00F27073" w:rsidP="00F27073">
            <w:pPr>
              <w:pStyle w:val="Tablebulletsmall"/>
              <w:rPr>
                <w:sz w:val="20"/>
                <w:lang w:eastAsia="zh-CN"/>
              </w:rPr>
            </w:pPr>
            <w:r w:rsidRPr="007F5794">
              <w:rPr>
                <w:i/>
                <w:iCs/>
                <w:sz w:val="20"/>
                <w:lang w:eastAsia="zh-CN"/>
              </w:rPr>
              <w:t>c)</w:t>
            </w:r>
            <w:r w:rsidRPr="007F5794">
              <w:rPr>
                <w:sz w:val="20"/>
                <w:lang w:eastAsia="zh-CN"/>
              </w:rPr>
              <w:tab/>
            </w:r>
            <w:r w:rsidRPr="007F5794">
              <w:rPr>
                <w:rFonts w:hint="eastAsia"/>
                <w:sz w:val="20"/>
                <w:lang w:eastAsia="zh-CN"/>
              </w:rPr>
              <w:t>商标（如适用的话）；</w:t>
            </w:r>
          </w:p>
          <w:p w14:paraId="504D6C36" w14:textId="77777777" w:rsidR="00F27073" w:rsidRPr="007F5794" w:rsidRDefault="00F27073" w:rsidP="00F27073">
            <w:pPr>
              <w:pStyle w:val="Tablebulletsmall"/>
              <w:rPr>
                <w:sz w:val="20"/>
                <w:lang w:eastAsia="zh-CN"/>
              </w:rPr>
            </w:pPr>
            <w:r w:rsidRPr="007F5794">
              <w:rPr>
                <w:i/>
                <w:iCs/>
                <w:sz w:val="20"/>
                <w:lang w:eastAsia="zh-CN"/>
              </w:rPr>
              <w:t>d)</w:t>
            </w:r>
            <w:r w:rsidRPr="007F5794">
              <w:rPr>
                <w:sz w:val="20"/>
                <w:lang w:eastAsia="zh-CN"/>
              </w:rPr>
              <w:tab/>
            </w:r>
            <w:r w:rsidRPr="007F5794">
              <w:rPr>
                <w:rFonts w:hint="eastAsia"/>
                <w:sz w:val="20"/>
                <w:lang w:eastAsia="zh-CN"/>
              </w:rPr>
              <w:t>版权。</w:t>
            </w:r>
          </w:p>
        </w:tc>
        <w:tc>
          <w:tcPr>
            <w:tcW w:w="6068" w:type="dxa"/>
          </w:tcPr>
          <w:p w14:paraId="453D2F68" w14:textId="77777777" w:rsidR="00F27073" w:rsidRPr="007F5794" w:rsidRDefault="00F27073" w:rsidP="00F27073">
            <w:pPr>
              <w:pStyle w:val="Tabletextsmall"/>
              <w:rPr>
                <w:sz w:val="20"/>
                <w:lang w:val="en-US" w:eastAsia="zh-CN"/>
              </w:rPr>
            </w:pPr>
          </w:p>
          <w:p w14:paraId="57506FD0" w14:textId="77777777" w:rsidR="00F27073" w:rsidRPr="007F5794" w:rsidRDefault="00F27073" w:rsidP="00C05BB8">
            <w:pPr>
              <w:pStyle w:val="Tablebulletsmall"/>
              <w:ind w:left="764" w:hanging="764"/>
              <w:rPr>
                <w:sz w:val="20"/>
                <w:lang w:val="en-US"/>
              </w:rPr>
            </w:pPr>
            <w:r w:rsidRPr="007F5794">
              <w:rPr>
                <w:i/>
                <w:iCs/>
                <w:sz w:val="20"/>
                <w:lang w:val="en-US"/>
              </w:rPr>
              <w:t>a)</w:t>
            </w:r>
            <w:r w:rsidRPr="007F5794">
              <w:rPr>
                <w:sz w:val="20"/>
                <w:lang w:val="en-US"/>
              </w:rPr>
              <w:tab/>
            </w:r>
            <w:r w:rsidRPr="007F5794">
              <w:rPr>
                <w:rFonts w:hint="eastAsia"/>
                <w:sz w:val="20"/>
              </w:rPr>
              <w:t>应与</w:t>
            </w:r>
            <w:r w:rsidRPr="007F5794">
              <w:rPr>
                <w:rFonts w:hint="eastAsia"/>
                <w:sz w:val="20"/>
                <w:lang w:val="en-US"/>
              </w:rPr>
              <w:t>“</w:t>
            </w:r>
            <w:r w:rsidRPr="007F5794">
              <w:rPr>
                <w:rFonts w:hint="eastAsia"/>
                <w:sz w:val="20"/>
                <w:lang w:val="en-US"/>
              </w:rPr>
              <w:t>ITU-T/ITU-R/ISO/IEC</w:t>
            </w:r>
            <w:r w:rsidRPr="007F5794">
              <w:rPr>
                <w:rFonts w:hint="eastAsia"/>
                <w:sz w:val="20"/>
              </w:rPr>
              <w:t>共同专利政策</w:t>
            </w:r>
            <w:r w:rsidRPr="007F5794">
              <w:rPr>
                <w:rFonts w:hint="eastAsia"/>
                <w:sz w:val="20"/>
                <w:lang w:val="en-US"/>
              </w:rPr>
              <w:t>”</w:t>
            </w:r>
            <w:r w:rsidRPr="007F5794">
              <w:rPr>
                <w:rFonts w:hint="eastAsia"/>
                <w:sz w:val="20"/>
              </w:rPr>
              <w:t>和</w:t>
            </w:r>
            <w:r w:rsidRPr="007F5794">
              <w:rPr>
                <w:rFonts w:hint="eastAsia"/>
                <w:sz w:val="20"/>
                <w:lang w:val="en-US"/>
              </w:rPr>
              <w:t>“</w:t>
            </w:r>
            <w:r w:rsidRPr="007F5794">
              <w:rPr>
                <w:rFonts w:hint="eastAsia"/>
                <w:sz w:val="20"/>
                <w:lang w:val="en-US"/>
              </w:rPr>
              <w:t>ITU-T/</w:t>
            </w:r>
            <w:r w:rsidRPr="00C05BB8">
              <w:rPr>
                <w:rFonts w:hint="eastAsia"/>
                <w:sz w:val="20"/>
                <w:lang w:eastAsia="zh-CN"/>
              </w:rPr>
              <w:t>ITU</w:t>
            </w:r>
            <w:r w:rsidRPr="007F5794">
              <w:rPr>
                <w:rFonts w:hint="eastAsia"/>
                <w:sz w:val="20"/>
                <w:lang w:val="en-US"/>
              </w:rPr>
              <w:t>-R/ISO/IEC</w:t>
            </w:r>
            <w:r w:rsidRPr="007F5794">
              <w:rPr>
                <w:rFonts w:hint="eastAsia"/>
                <w:sz w:val="20"/>
              </w:rPr>
              <w:t>共同专利政策实施导则</w:t>
            </w:r>
            <w:r w:rsidRPr="007F5794">
              <w:rPr>
                <w:rFonts w:hint="eastAsia"/>
                <w:sz w:val="20"/>
                <w:lang w:val="en-US"/>
              </w:rPr>
              <w:t>”</w:t>
            </w:r>
            <w:r w:rsidRPr="007F5794">
              <w:rPr>
                <w:rFonts w:hint="eastAsia"/>
                <w:sz w:val="20"/>
              </w:rPr>
              <w:t>相一致</w:t>
            </w:r>
            <w:r w:rsidRPr="007F5794">
              <w:rPr>
                <w:rFonts w:hint="eastAsia"/>
                <w:sz w:val="20"/>
                <w:lang w:val="en-US"/>
              </w:rPr>
              <w:t>*</w:t>
            </w:r>
            <w:r w:rsidRPr="007F5794">
              <w:rPr>
                <w:rFonts w:hint="eastAsia"/>
                <w:sz w:val="20"/>
                <w:lang w:val="en-US"/>
              </w:rPr>
              <w:t>；</w:t>
            </w:r>
          </w:p>
          <w:p w14:paraId="43DE5FE5" w14:textId="77777777" w:rsidR="00F27073" w:rsidRPr="007F5794" w:rsidRDefault="00F27073" w:rsidP="00AA0942">
            <w:pPr>
              <w:pStyle w:val="Tablebulletsmall"/>
              <w:rPr>
                <w:sz w:val="20"/>
                <w:lang w:val="en-US"/>
              </w:rPr>
            </w:pPr>
            <w:r w:rsidRPr="007F5794">
              <w:rPr>
                <w:i/>
                <w:iCs/>
                <w:sz w:val="20"/>
                <w:lang w:val="en-US"/>
              </w:rPr>
              <w:t>b)</w:t>
            </w:r>
            <w:r w:rsidRPr="007F5794">
              <w:rPr>
                <w:sz w:val="20"/>
                <w:lang w:val="en-US"/>
              </w:rPr>
              <w:tab/>
            </w:r>
            <w:r w:rsidRPr="007F5794">
              <w:rPr>
                <w:rFonts w:hint="eastAsia"/>
                <w:sz w:val="20"/>
                <w:lang w:eastAsia="zh-CN"/>
              </w:rPr>
              <w:t>应与</w:t>
            </w:r>
            <w:r w:rsidRPr="007F5794">
              <w:rPr>
                <w:rFonts w:hint="eastAsia"/>
                <w:sz w:val="20"/>
                <w:lang w:val="en-US" w:eastAsia="zh-CN"/>
              </w:rPr>
              <w:t>“</w:t>
            </w:r>
            <w:r w:rsidRPr="007F5794">
              <w:rPr>
                <w:rFonts w:hint="eastAsia"/>
                <w:sz w:val="20"/>
                <w:lang w:val="en-US" w:eastAsia="zh-CN"/>
              </w:rPr>
              <w:t>ITU-T</w:t>
            </w:r>
            <w:r w:rsidRPr="007F5794">
              <w:rPr>
                <w:rFonts w:hint="eastAsia"/>
                <w:sz w:val="20"/>
                <w:lang w:eastAsia="zh-CN"/>
              </w:rPr>
              <w:t>的软件版权导则</w:t>
            </w:r>
            <w:r w:rsidRPr="007F5794">
              <w:rPr>
                <w:rFonts w:hint="eastAsia"/>
                <w:sz w:val="20"/>
                <w:lang w:val="en-US" w:eastAsia="zh-CN"/>
              </w:rPr>
              <w:t>”</w:t>
            </w:r>
            <w:r w:rsidRPr="007F5794">
              <w:rPr>
                <w:rFonts w:hint="eastAsia"/>
                <w:sz w:val="20"/>
                <w:lang w:eastAsia="zh-CN"/>
              </w:rPr>
              <w:t>相一致</w:t>
            </w:r>
            <w:r w:rsidRPr="007F5794">
              <w:rPr>
                <w:rFonts w:hint="eastAsia"/>
                <w:sz w:val="20"/>
                <w:lang w:val="en-US" w:eastAsia="zh-CN"/>
              </w:rPr>
              <w:t>*</w:t>
            </w:r>
            <w:r w:rsidRPr="007F5794">
              <w:rPr>
                <w:rFonts w:hint="eastAsia"/>
                <w:sz w:val="20"/>
                <w:lang w:val="en-US" w:eastAsia="zh-CN"/>
              </w:rPr>
              <w:t>；</w:t>
            </w:r>
          </w:p>
          <w:p w14:paraId="4511AC28" w14:textId="77777777" w:rsidR="00F27073" w:rsidRPr="007F5794" w:rsidRDefault="00F27073" w:rsidP="00C05BB8">
            <w:pPr>
              <w:pStyle w:val="Tablebulletsmall"/>
              <w:ind w:left="764" w:hanging="764"/>
              <w:rPr>
                <w:sz w:val="20"/>
                <w:lang w:val="en-US" w:eastAsia="zh-CN"/>
              </w:rPr>
            </w:pPr>
            <w:r w:rsidRPr="007F5794">
              <w:rPr>
                <w:i/>
                <w:iCs/>
                <w:sz w:val="20"/>
                <w:lang w:val="en-US" w:eastAsia="zh-CN"/>
              </w:rPr>
              <w:t>c)</w:t>
            </w:r>
            <w:r w:rsidRPr="007F5794">
              <w:rPr>
                <w:sz w:val="20"/>
                <w:lang w:val="en-US" w:eastAsia="zh-CN"/>
              </w:rPr>
              <w:tab/>
            </w:r>
            <w:r w:rsidRPr="007F5794">
              <w:rPr>
                <w:rFonts w:hint="eastAsia"/>
                <w:sz w:val="20"/>
                <w:lang w:eastAsia="zh-CN"/>
              </w:rPr>
              <w:t>应与“</w:t>
            </w:r>
            <w:r w:rsidRPr="007F5794">
              <w:rPr>
                <w:rFonts w:hint="eastAsia"/>
                <w:sz w:val="20"/>
                <w:lang w:eastAsia="zh-CN"/>
              </w:rPr>
              <w:t>ITU-T</w:t>
            </w:r>
            <w:r w:rsidRPr="007F5794">
              <w:rPr>
                <w:rFonts w:hint="eastAsia"/>
                <w:sz w:val="20"/>
                <w:lang w:eastAsia="zh-CN"/>
              </w:rPr>
              <w:t>关于在</w:t>
            </w:r>
            <w:r w:rsidRPr="007F5794">
              <w:rPr>
                <w:rFonts w:hint="eastAsia"/>
                <w:sz w:val="20"/>
                <w:lang w:eastAsia="zh-CN"/>
              </w:rPr>
              <w:t>ITU-T</w:t>
            </w:r>
            <w:r w:rsidRPr="007F5794">
              <w:rPr>
                <w:rFonts w:hint="eastAsia"/>
                <w:sz w:val="20"/>
                <w:lang w:eastAsia="zh-CN"/>
              </w:rPr>
              <w:t>建议书中</w:t>
            </w:r>
            <w:r w:rsidRPr="007F5794">
              <w:rPr>
                <w:rFonts w:hint="eastAsia"/>
                <w:sz w:val="20"/>
                <w:lang w:val="en-US" w:eastAsia="zh-CN"/>
              </w:rPr>
              <w:t>包含</w:t>
            </w:r>
            <w:r w:rsidRPr="007F5794">
              <w:rPr>
                <w:rFonts w:hint="eastAsia"/>
                <w:sz w:val="20"/>
                <w:lang w:eastAsia="zh-CN"/>
              </w:rPr>
              <w:t>商标的导则”相一致；</w:t>
            </w:r>
          </w:p>
          <w:p w14:paraId="52065DCF" w14:textId="77777777" w:rsidR="00F27073" w:rsidRPr="007F5794" w:rsidRDefault="00F27073" w:rsidP="00C05BB8">
            <w:pPr>
              <w:pStyle w:val="Tablebulletsmall"/>
              <w:ind w:left="764" w:hanging="764"/>
              <w:rPr>
                <w:sz w:val="20"/>
                <w:lang w:eastAsia="zh-CN"/>
              </w:rPr>
            </w:pPr>
            <w:r w:rsidRPr="007F5794">
              <w:rPr>
                <w:i/>
                <w:iCs/>
                <w:sz w:val="20"/>
                <w:lang w:val="en-US" w:eastAsia="zh-CN"/>
              </w:rPr>
              <w:t>d)</w:t>
            </w:r>
            <w:r w:rsidRPr="007F5794">
              <w:rPr>
                <w:sz w:val="20"/>
                <w:lang w:val="en-US" w:eastAsia="zh-CN"/>
              </w:rPr>
              <w:tab/>
            </w:r>
            <w:r w:rsidRPr="007F5794">
              <w:rPr>
                <w:rFonts w:hint="eastAsia"/>
                <w:sz w:val="20"/>
                <w:lang w:eastAsia="zh-CN"/>
              </w:rPr>
              <w:t>国际电联和国际电联成员国和部门成员应有出于制定标准的目的的复制权（有关复制和分发的问题，亦见</w:t>
            </w:r>
            <w:r w:rsidRPr="007F5794">
              <w:rPr>
                <w:rFonts w:hint="eastAsia"/>
                <w:sz w:val="20"/>
                <w:lang w:eastAsia="zh-CN"/>
              </w:rPr>
              <w:t>ITU-T A.1</w:t>
            </w:r>
            <w:r w:rsidRPr="007F5794">
              <w:rPr>
                <w:rFonts w:hint="eastAsia"/>
                <w:sz w:val="20"/>
                <w:lang w:eastAsia="zh-CN"/>
              </w:rPr>
              <w:t>建议书）。</w:t>
            </w:r>
          </w:p>
        </w:tc>
      </w:tr>
      <w:tr w:rsidR="00F27073" w:rsidRPr="007F5794" w14:paraId="695A0758" w14:textId="77777777" w:rsidTr="00D32B9F">
        <w:tc>
          <w:tcPr>
            <w:tcW w:w="3802" w:type="dxa"/>
          </w:tcPr>
          <w:p w14:paraId="7DA00CAF" w14:textId="77777777" w:rsidR="00F27073" w:rsidRPr="007F5794" w:rsidRDefault="00F27073" w:rsidP="00F27073">
            <w:pPr>
              <w:pStyle w:val="Tabletextsmall"/>
              <w:rPr>
                <w:sz w:val="20"/>
              </w:rPr>
            </w:pPr>
            <w:r w:rsidRPr="007F5794">
              <w:rPr>
                <w:sz w:val="20"/>
              </w:rPr>
              <w:t>6)</w:t>
            </w:r>
            <w:r w:rsidRPr="007F5794">
              <w:rPr>
                <w:sz w:val="20"/>
              </w:rPr>
              <w:tab/>
            </w:r>
            <w:r w:rsidRPr="007F5794">
              <w:rPr>
                <w:rFonts w:hint="eastAsia"/>
                <w:sz w:val="20"/>
                <w:lang w:eastAsia="zh-CN"/>
              </w:rPr>
              <w:t>工作方法</w:t>
            </w:r>
            <w:r w:rsidRPr="007F5794">
              <w:rPr>
                <w:rFonts w:hint="eastAsia"/>
                <w:sz w:val="20"/>
                <w:lang w:eastAsia="zh-CN"/>
              </w:rPr>
              <w:t>/</w:t>
            </w:r>
            <w:r w:rsidRPr="007F5794">
              <w:rPr>
                <w:rFonts w:hint="eastAsia"/>
                <w:sz w:val="20"/>
                <w:lang w:eastAsia="zh-CN"/>
              </w:rPr>
              <w:t>程序</w:t>
            </w:r>
          </w:p>
        </w:tc>
        <w:tc>
          <w:tcPr>
            <w:tcW w:w="6068" w:type="dxa"/>
          </w:tcPr>
          <w:p w14:paraId="00139302" w14:textId="77777777" w:rsidR="00F27073" w:rsidRPr="007F5794" w:rsidRDefault="00F27073" w:rsidP="00F27073">
            <w:pPr>
              <w:pStyle w:val="Tablebulletsmall"/>
              <w:rPr>
                <w:sz w:val="20"/>
                <w:lang w:eastAsia="zh-CN"/>
              </w:rPr>
            </w:pPr>
            <w:r w:rsidRPr="007F5794">
              <w:rPr>
                <w:sz w:val="20"/>
                <w:lang w:eastAsia="zh-CN"/>
              </w:rPr>
              <w:t>–</w:t>
            </w:r>
            <w:r w:rsidRPr="007F5794">
              <w:rPr>
                <w:sz w:val="20"/>
                <w:lang w:eastAsia="zh-CN"/>
              </w:rPr>
              <w:tab/>
            </w:r>
            <w:r w:rsidRPr="007F5794">
              <w:rPr>
                <w:rFonts w:hint="eastAsia"/>
                <w:sz w:val="20"/>
                <w:lang w:eastAsia="zh-CN"/>
              </w:rPr>
              <w:t>应文档齐全；</w:t>
            </w:r>
          </w:p>
          <w:p w14:paraId="09FB69E7" w14:textId="77777777" w:rsidR="00F27073" w:rsidRPr="007F5794" w:rsidRDefault="00F27073" w:rsidP="00F27073">
            <w:pPr>
              <w:pStyle w:val="Tablebulletsmall"/>
              <w:rPr>
                <w:sz w:val="20"/>
                <w:lang w:eastAsia="zh-CN"/>
              </w:rPr>
            </w:pPr>
            <w:r w:rsidRPr="007F5794">
              <w:rPr>
                <w:sz w:val="20"/>
                <w:lang w:eastAsia="zh-CN"/>
              </w:rPr>
              <w:t>–</w:t>
            </w:r>
            <w:r w:rsidRPr="007F5794">
              <w:rPr>
                <w:sz w:val="20"/>
                <w:lang w:eastAsia="zh-CN"/>
              </w:rPr>
              <w:tab/>
            </w:r>
            <w:r w:rsidRPr="007F5794">
              <w:rPr>
                <w:rFonts w:hint="eastAsia"/>
                <w:sz w:val="20"/>
                <w:lang w:eastAsia="zh-CN"/>
              </w:rPr>
              <w:t>应公开和公平；</w:t>
            </w:r>
          </w:p>
          <w:p w14:paraId="0D1A82E9" w14:textId="77777777" w:rsidR="00F27073" w:rsidRPr="007F5794" w:rsidRDefault="00F27073" w:rsidP="00F27073">
            <w:pPr>
              <w:pStyle w:val="Tablebulletsmall"/>
              <w:rPr>
                <w:sz w:val="20"/>
                <w:lang w:eastAsia="zh-CN"/>
              </w:rPr>
            </w:pPr>
            <w:r w:rsidRPr="007F5794">
              <w:rPr>
                <w:sz w:val="20"/>
                <w:lang w:eastAsia="zh-CN"/>
              </w:rPr>
              <w:t>–</w:t>
            </w:r>
            <w:r w:rsidRPr="007F5794">
              <w:rPr>
                <w:sz w:val="20"/>
                <w:lang w:eastAsia="zh-CN"/>
              </w:rPr>
              <w:tab/>
            </w:r>
            <w:r w:rsidRPr="007F5794">
              <w:rPr>
                <w:rFonts w:hint="eastAsia"/>
                <w:sz w:val="20"/>
                <w:lang w:eastAsia="zh-CN"/>
              </w:rPr>
              <w:t>应支持竞争；</w:t>
            </w:r>
          </w:p>
          <w:p w14:paraId="4D1CEA6C" w14:textId="77777777" w:rsidR="00F27073" w:rsidRPr="007F5794" w:rsidRDefault="00F27073" w:rsidP="00F27073">
            <w:pPr>
              <w:pStyle w:val="Tablebulletsmall"/>
              <w:rPr>
                <w:sz w:val="20"/>
                <w:lang w:val="en-US" w:eastAsia="zh-CN"/>
              </w:rPr>
            </w:pPr>
            <w:r w:rsidRPr="007F5794">
              <w:rPr>
                <w:sz w:val="20"/>
                <w:lang w:eastAsia="zh-CN"/>
              </w:rPr>
              <w:t>–</w:t>
            </w:r>
            <w:r w:rsidRPr="007F5794">
              <w:rPr>
                <w:sz w:val="20"/>
                <w:lang w:eastAsia="zh-CN"/>
              </w:rPr>
              <w:tab/>
            </w:r>
            <w:r w:rsidRPr="007F5794">
              <w:rPr>
                <w:rFonts w:hint="eastAsia"/>
                <w:sz w:val="20"/>
                <w:lang w:eastAsia="zh-CN"/>
              </w:rPr>
              <w:t>应明确考虑反托拉斯问题。</w:t>
            </w:r>
          </w:p>
        </w:tc>
      </w:tr>
      <w:tr w:rsidR="00F27073" w:rsidRPr="00BD3D12" w14:paraId="66970F8D" w14:textId="77777777" w:rsidTr="00D32B9F">
        <w:tc>
          <w:tcPr>
            <w:tcW w:w="3802" w:type="dxa"/>
          </w:tcPr>
          <w:p w14:paraId="3DD8A7FD" w14:textId="77777777" w:rsidR="00F27073" w:rsidRPr="007F5794" w:rsidRDefault="00F27073" w:rsidP="00F27073">
            <w:pPr>
              <w:pStyle w:val="Tabletextsmall"/>
              <w:rPr>
                <w:sz w:val="20"/>
                <w:lang w:eastAsia="zh-CN"/>
              </w:rPr>
            </w:pPr>
            <w:r w:rsidRPr="007F5794">
              <w:rPr>
                <w:sz w:val="20"/>
              </w:rPr>
              <w:t>7)</w:t>
            </w:r>
            <w:r w:rsidRPr="007F5794">
              <w:rPr>
                <w:sz w:val="20"/>
              </w:rPr>
              <w:tab/>
            </w:r>
            <w:r w:rsidRPr="007F5794">
              <w:rPr>
                <w:rFonts w:hint="eastAsia"/>
                <w:sz w:val="20"/>
                <w:lang w:eastAsia="zh-CN"/>
              </w:rPr>
              <w:t>输出文件</w:t>
            </w:r>
          </w:p>
        </w:tc>
        <w:tc>
          <w:tcPr>
            <w:tcW w:w="6068" w:type="dxa"/>
          </w:tcPr>
          <w:p w14:paraId="3BB179C4" w14:textId="77777777" w:rsidR="00F27073" w:rsidRPr="007F5794" w:rsidRDefault="00F27073" w:rsidP="00F27073">
            <w:pPr>
              <w:pStyle w:val="Tablebulletsmall"/>
              <w:rPr>
                <w:sz w:val="20"/>
                <w:lang w:eastAsia="zh-CN"/>
              </w:rPr>
            </w:pPr>
            <w:r w:rsidRPr="007F5794">
              <w:rPr>
                <w:sz w:val="20"/>
                <w:lang w:eastAsia="zh-CN"/>
              </w:rPr>
              <w:t>–</w:t>
            </w:r>
            <w:r w:rsidRPr="007F5794">
              <w:rPr>
                <w:sz w:val="20"/>
                <w:lang w:eastAsia="zh-CN"/>
              </w:rPr>
              <w:tab/>
            </w:r>
            <w:r w:rsidRPr="007F5794">
              <w:rPr>
                <w:rFonts w:hint="eastAsia"/>
                <w:sz w:val="20"/>
                <w:lang w:eastAsia="zh-CN"/>
              </w:rPr>
              <w:t>应确定向</w:t>
            </w:r>
            <w:r w:rsidRPr="007F5794">
              <w:rPr>
                <w:rFonts w:hint="eastAsia"/>
                <w:sz w:val="20"/>
                <w:lang w:eastAsia="zh-CN"/>
              </w:rPr>
              <w:t>ITU-T</w:t>
            </w:r>
            <w:r w:rsidRPr="007F5794">
              <w:rPr>
                <w:rFonts w:hint="eastAsia"/>
                <w:sz w:val="20"/>
                <w:lang w:eastAsia="zh-CN"/>
              </w:rPr>
              <w:t>提供的输出文件；</w:t>
            </w:r>
          </w:p>
          <w:p w14:paraId="22991A6A" w14:textId="77777777" w:rsidR="00F27073" w:rsidRPr="007F5794" w:rsidRDefault="00F27073" w:rsidP="00F27073">
            <w:pPr>
              <w:pStyle w:val="Tablebulletsmall"/>
              <w:rPr>
                <w:sz w:val="20"/>
                <w:lang w:eastAsia="zh-CN"/>
              </w:rPr>
            </w:pPr>
            <w:r w:rsidRPr="007F5794">
              <w:rPr>
                <w:sz w:val="20"/>
                <w:lang w:eastAsia="zh-CN"/>
              </w:rPr>
              <w:t>–</w:t>
            </w:r>
            <w:r w:rsidRPr="007F5794">
              <w:rPr>
                <w:sz w:val="20"/>
                <w:lang w:eastAsia="zh-CN"/>
              </w:rPr>
              <w:tab/>
            </w:r>
            <w:r w:rsidRPr="007F5794">
              <w:rPr>
                <w:rFonts w:hint="eastAsia"/>
                <w:sz w:val="20"/>
                <w:lang w:eastAsia="zh-CN"/>
              </w:rPr>
              <w:t>应确定</w:t>
            </w:r>
            <w:r w:rsidRPr="007F5794">
              <w:rPr>
                <w:rFonts w:hint="eastAsia"/>
                <w:sz w:val="20"/>
                <w:lang w:eastAsia="zh-CN"/>
              </w:rPr>
              <w:t>ITU-T</w:t>
            </w:r>
            <w:r w:rsidRPr="007F5794">
              <w:rPr>
                <w:rFonts w:hint="eastAsia"/>
                <w:sz w:val="20"/>
                <w:lang w:eastAsia="zh-CN"/>
              </w:rPr>
              <w:t>获得输出文件的进程。</w:t>
            </w:r>
          </w:p>
        </w:tc>
      </w:tr>
    </w:tbl>
    <w:p w14:paraId="4C3C7328" w14:textId="77777777" w:rsidR="00282AAA" w:rsidRPr="00BD3D12" w:rsidRDefault="00282AAA">
      <w:pPr>
        <w:rPr>
          <w:lang w:val="en-GB" w:eastAsia="zh-CN"/>
        </w:rPr>
      </w:pPr>
    </w:p>
    <w:p w14:paraId="461AA4B1" w14:textId="77777777" w:rsidR="00282AAA" w:rsidRPr="00BD3D12" w:rsidRDefault="00282AAA">
      <w:pPr>
        <w:rPr>
          <w:lang w:val="en-GB" w:eastAsia="zh-CN"/>
        </w:rPr>
      </w:pPr>
    </w:p>
    <w:p w14:paraId="072CE801" w14:textId="77777777" w:rsidR="00282AAA" w:rsidRPr="00BD3D12" w:rsidRDefault="00282AAA">
      <w:pPr>
        <w:rPr>
          <w:lang w:val="en-GB" w:eastAsia="zh-CN"/>
        </w:rPr>
      </w:pPr>
    </w:p>
    <w:p w14:paraId="60CD2FB3" w14:textId="77777777" w:rsidR="00282AAA" w:rsidRPr="00BD3D12" w:rsidRDefault="00282AAA">
      <w:pPr>
        <w:rPr>
          <w:lang w:val="en-GB" w:eastAsia="zh-CN"/>
        </w:rPr>
      </w:pPr>
    </w:p>
    <w:p w14:paraId="3AABCEDA" w14:textId="77777777" w:rsidR="00282AAA" w:rsidRPr="00BD3D12" w:rsidRDefault="00282AAA">
      <w:pPr>
        <w:rPr>
          <w:lang w:val="en-GB" w:eastAsia="zh-CN"/>
        </w:rPr>
      </w:pPr>
    </w:p>
    <w:p w14:paraId="6C2B5F74" w14:textId="77777777" w:rsidR="00282AAA" w:rsidRPr="00BD3D12" w:rsidRDefault="00282AAA">
      <w:pPr>
        <w:rPr>
          <w:lang w:val="en-GB" w:eastAsia="zh-CN"/>
        </w:rPr>
      </w:pPr>
      <w:r w:rsidRPr="00BD3D12">
        <w:rPr>
          <w:lang w:val="en-GB" w:eastAsia="zh-CN"/>
        </w:rPr>
        <w:br w:type="page"/>
      </w:r>
    </w:p>
    <w:tbl>
      <w:tblPr>
        <w:tblW w:w="9870" w:type="dxa"/>
        <w:tblLayout w:type="fixed"/>
        <w:tblLook w:val="0000" w:firstRow="0" w:lastRow="0" w:firstColumn="0" w:lastColumn="0" w:noHBand="0" w:noVBand="0"/>
      </w:tblPr>
      <w:tblGrid>
        <w:gridCol w:w="3802"/>
        <w:gridCol w:w="6068"/>
      </w:tblGrid>
      <w:tr w:rsidR="00282AAA" w:rsidRPr="002B04C3" w14:paraId="14524CB6" w14:textId="77777777" w:rsidTr="006D70D3">
        <w:tc>
          <w:tcPr>
            <w:tcW w:w="3802" w:type="dxa"/>
            <w:tcBorders>
              <w:top w:val="single" w:sz="6" w:space="0" w:color="auto"/>
              <w:left w:val="single" w:sz="6" w:space="0" w:color="auto"/>
              <w:bottom w:val="single" w:sz="6" w:space="0" w:color="auto"/>
              <w:right w:val="single" w:sz="6" w:space="0" w:color="auto"/>
            </w:tcBorders>
          </w:tcPr>
          <w:p w14:paraId="49061390" w14:textId="77777777" w:rsidR="00282AAA" w:rsidRPr="007F5794" w:rsidRDefault="00282AAA" w:rsidP="00282AAA">
            <w:pPr>
              <w:pStyle w:val="Tableheadwhitecentred"/>
              <w:rPr>
                <w:b/>
                <w:bCs/>
                <w:color w:val="auto"/>
                <w:szCs w:val="18"/>
                <w:lang w:val="en-US"/>
              </w:rPr>
            </w:pPr>
            <w:r w:rsidRPr="007F5794">
              <w:rPr>
                <w:rFonts w:hint="eastAsia"/>
                <w:b/>
                <w:bCs/>
                <w:color w:val="auto"/>
                <w:lang w:eastAsia="zh-CN"/>
              </w:rPr>
              <w:lastRenderedPageBreak/>
              <w:t>论坛</w:t>
            </w:r>
            <w:r w:rsidRPr="007F5794">
              <w:rPr>
                <w:rFonts w:hint="eastAsia"/>
                <w:b/>
                <w:bCs/>
                <w:color w:val="auto"/>
                <w:lang w:eastAsia="zh-CN"/>
              </w:rPr>
              <w:t>/</w:t>
            </w:r>
            <w:r w:rsidRPr="007F5794">
              <w:rPr>
                <w:rFonts w:hint="eastAsia"/>
                <w:b/>
                <w:bCs/>
                <w:color w:val="auto"/>
                <w:lang w:eastAsia="zh-CN"/>
              </w:rPr>
              <w:t>联盟的性质</w:t>
            </w:r>
          </w:p>
        </w:tc>
        <w:tc>
          <w:tcPr>
            <w:tcW w:w="6068" w:type="dxa"/>
            <w:tcBorders>
              <w:top w:val="single" w:sz="6" w:space="0" w:color="auto"/>
              <w:bottom w:val="single" w:sz="6" w:space="0" w:color="auto"/>
              <w:right w:val="single" w:sz="6" w:space="0" w:color="auto"/>
            </w:tcBorders>
          </w:tcPr>
          <w:p w14:paraId="0929669D" w14:textId="77777777" w:rsidR="00282AAA" w:rsidRPr="007F5794" w:rsidRDefault="00282AAA" w:rsidP="00282AAA">
            <w:pPr>
              <w:pStyle w:val="Tableheadwhitecentred"/>
              <w:rPr>
                <w:b/>
                <w:bCs/>
                <w:color w:val="auto"/>
                <w:sz w:val="18"/>
                <w:szCs w:val="18"/>
                <w:lang w:eastAsia="zh-CN"/>
              </w:rPr>
            </w:pPr>
            <w:r w:rsidRPr="007F5794">
              <w:rPr>
                <w:rFonts w:hint="eastAsia"/>
                <w:b/>
                <w:bCs/>
                <w:color w:val="auto"/>
                <w:lang w:eastAsia="zh-CN"/>
              </w:rPr>
              <w:t>应有的特点</w:t>
            </w:r>
          </w:p>
        </w:tc>
      </w:tr>
      <w:tr w:rsidR="00F27073" w:rsidRPr="002B04C3" w14:paraId="7F5F95AF" w14:textId="77777777" w:rsidTr="006D70D3">
        <w:tc>
          <w:tcPr>
            <w:tcW w:w="3802" w:type="dxa"/>
            <w:tcBorders>
              <w:top w:val="single" w:sz="6" w:space="0" w:color="auto"/>
              <w:left w:val="single" w:sz="6" w:space="0" w:color="auto"/>
              <w:bottom w:val="single" w:sz="6" w:space="0" w:color="auto"/>
              <w:right w:val="single" w:sz="6" w:space="0" w:color="auto"/>
            </w:tcBorders>
          </w:tcPr>
          <w:p w14:paraId="34559405" w14:textId="77777777" w:rsidR="00F27073" w:rsidRPr="007F5794" w:rsidRDefault="00F27073" w:rsidP="00F27073">
            <w:pPr>
              <w:pStyle w:val="Tabletextsmall"/>
              <w:rPr>
                <w:sz w:val="20"/>
                <w:lang w:val="en-US"/>
              </w:rPr>
            </w:pPr>
            <w:r w:rsidRPr="007F5794">
              <w:rPr>
                <w:sz w:val="20"/>
                <w:lang w:val="en-US"/>
              </w:rPr>
              <w:t>8)</w:t>
            </w:r>
            <w:r w:rsidRPr="007F5794">
              <w:rPr>
                <w:sz w:val="20"/>
                <w:lang w:val="en-US"/>
              </w:rPr>
              <w:tab/>
            </w:r>
            <w:r w:rsidRPr="007F5794">
              <w:rPr>
                <w:rFonts w:hint="eastAsia"/>
                <w:sz w:val="20"/>
                <w:lang w:eastAsia="zh-CN"/>
              </w:rPr>
              <w:t>提交</w:t>
            </w:r>
            <w:r w:rsidRPr="007F5794">
              <w:rPr>
                <w:rFonts w:hint="eastAsia"/>
                <w:sz w:val="20"/>
                <w:lang w:eastAsia="zh-CN"/>
              </w:rPr>
              <w:t>ITU-T</w:t>
            </w:r>
            <w:r w:rsidRPr="007F5794">
              <w:rPr>
                <w:rFonts w:hint="eastAsia"/>
                <w:sz w:val="20"/>
                <w:lang w:eastAsia="zh-CN"/>
              </w:rPr>
              <w:t>的文件</w:t>
            </w:r>
          </w:p>
        </w:tc>
        <w:tc>
          <w:tcPr>
            <w:tcW w:w="6068" w:type="dxa"/>
            <w:tcBorders>
              <w:top w:val="single" w:sz="6" w:space="0" w:color="auto"/>
              <w:bottom w:val="single" w:sz="6" w:space="0" w:color="auto"/>
              <w:right w:val="single" w:sz="6" w:space="0" w:color="auto"/>
            </w:tcBorders>
          </w:tcPr>
          <w:p w14:paraId="521C5C9B" w14:textId="77777777" w:rsidR="00F27073" w:rsidRPr="007F5794" w:rsidRDefault="00F27073" w:rsidP="00F27073">
            <w:pPr>
              <w:pStyle w:val="Tablebulletsmall"/>
              <w:rPr>
                <w:sz w:val="20"/>
                <w:lang w:eastAsia="zh-CN"/>
              </w:rPr>
            </w:pPr>
            <w:r w:rsidRPr="007F5794">
              <w:rPr>
                <w:sz w:val="20"/>
                <w:lang w:eastAsia="zh-CN"/>
              </w:rPr>
              <w:t>–</w:t>
            </w:r>
            <w:r w:rsidRPr="007F5794">
              <w:rPr>
                <w:sz w:val="20"/>
                <w:lang w:eastAsia="zh-CN"/>
              </w:rPr>
              <w:tab/>
            </w:r>
            <w:r w:rsidRPr="007F5794">
              <w:rPr>
                <w:rFonts w:hint="eastAsia"/>
                <w:sz w:val="20"/>
                <w:lang w:eastAsia="zh-CN"/>
              </w:rPr>
              <w:t>不应包括专有信息（无分发限制）；</w:t>
            </w:r>
          </w:p>
          <w:p w14:paraId="25198984" w14:textId="77777777" w:rsidR="00F27073" w:rsidRPr="007F5794" w:rsidRDefault="00F27073" w:rsidP="00F27073">
            <w:pPr>
              <w:pStyle w:val="Tablebulletsmall"/>
              <w:rPr>
                <w:sz w:val="20"/>
                <w:lang w:eastAsia="zh-CN"/>
              </w:rPr>
            </w:pPr>
            <w:r w:rsidRPr="007F5794">
              <w:rPr>
                <w:sz w:val="20"/>
                <w:lang w:eastAsia="zh-CN"/>
              </w:rPr>
              <w:t>–</w:t>
            </w:r>
            <w:r w:rsidRPr="007F5794">
              <w:rPr>
                <w:sz w:val="20"/>
                <w:lang w:eastAsia="zh-CN"/>
              </w:rPr>
              <w:tab/>
            </w:r>
            <w:r w:rsidRPr="007F5794">
              <w:rPr>
                <w:rFonts w:hint="eastAsia"/>
                <w:sz w:val="20"/>
                <w:lang w:eastAsia="zh-CN"/>
              </w:rPr>
              <w:t>应指明论坛</w:t>
            </w:r>
            <w:r w:rsidRPr="007F5794">
              <w:rPr>
                <w:rFonts w:hint="eastAsia"/>
                <w:sz w:val="20"/>
                <w:lang w:eastAsia="zh-CN"/>
              </w:rPr>
              <w:t>/</w:t>
            </w:r>
            <w:r w:rsidRPr="007F5794">
              <w:rPr>
                <w:rFonts w:hint="eastAsia"/>
                <w:sz w:val="20"/>
                <w:lang w:eastAsia="zh-CN"/>
              </w:rPr>
              <w:t>联盟内部来源（如委员会、分委员会等）；</w:t>
            </w:r>
          </w:p>
          <w:p w14:paraId="5FBD534F" w14:textId="77777777" w:rsidR="00F27073" w:rsidRPr="007F5794" w:rsidRDefault="00F27073" w:rsidP="00C05BB8">
            <w:pPr>
              <w:pStyle w:val="Tablebulletsmall"/>
              <w:ind w:left="764" w:hanging="764"/>
              <w:rPr>
                <w:sz w:val="20"/>
                <w:lang w:eastAsia="zh-CN"/>
              </w:rPr>
            </w:pPr>
            <w:r w:rsidRPr="007F5794">
              <w:rPr>
                <w:sz w:val="20"/>
                <w:lang w:eastAsia="zh-CN"/>
              </w:rPr>
              <w:t>–</w:t>
            </w:r>
            <w:r w:rsidRPr="007F5794">
              <w:rPr>
                <w:sz w:val="20"/>
                <w:lang w:eastAsia="zh-CN"/>
              </w:rPr>
              <w:tab/>
            </w:r>
            <w:r w:rsidRPr="007F5794">
              <w:rPr>
                <w:rFonts w:hint="eastAsia"/>
                <w:sz w:val="20"/>
                <w:lang w:eastAsia="zh-CN"/>
              </w:rPr>
              <w:t>应指明文件的稳定程度（如初稿、成稿、定稿、建议通过的日期等）；</w:t>
            </w:r>
          </w:p>
          <w:p w14:paraId="7D31ED0A" w14:textId="77777777" w:rsidR="00F27073" w:rsidRPr="007F5794" w:rsidRDefault="00F27073" w:rsidP="00C05BB8">
            <w:pPr>
              <w:pStyle w:val="Tablebulletsmall"/>
              <w:ind w:left="764" w:hanging="764"/>
              <w:rPr>
                <w:sz w:val="20"/>
                <w:lang w:val="en-US" w:eastAsia="zh-CN"/>
              </w:rPr>
            </w:pPr>
            <w:r w:rsidRPr="007F5794">
              <w:rPr>
                <w:sz w:val="20"/>
                <w:lang w:eastAsia="zh-CN"/>
              </w:rPr>
              <w:t>–</w:t>
            </w:r>
            <w:r w:rsidRPr="007F5794">
              <w:rPr>
                <w:sz w:val="20"/>
                <w:lang w:eastAsia="zh-CN"/>
              </w:rPr>
              <w:tab/>
            </w:r>
            <w:r w:rsidRPr="007F5794">
              <w:rPr>
                <w:rFonts w:hint="eastAsia"/>
                <w:sz w:val="20"/>
                <w:lang w:eastAsia="zh-CN"/>
              </w:rPr>
              <w:t>应指明文件批准的程度（即全部论坛成员中百分之多少分别参与和批准了该文件）。</w:t>
            </w:r>
          </w:p>
        </w:tc>
      </w:tr>
      <w:tr w:rsidR="00F27073" w:rsidRPr="002B04C3" w14:paraId="09D90B70" w14:textId="77777777" w:rsidTr="006D70D3">
        <w:tc>
          <w:tcPr>
            <w:tcW w:w="9870" w:type="dxa"/>
            <w:gridSpan w:val="2"/>
            <w:tcBorders>
              <w:top w:val="single" w:sz="6" w:space="0" w:color="auto"/>
              <w:left w:val="single" w:sz="6" w:space="0" w:color="auto"/>
              <w:bottom w:val="single" w:sz="6" w:space="0" w:color="auto"/>
              <w:right w:val="single" w:sz="6" w:space="0" w:color="auto"/>
            </w:tcBorders>
          </w:tcPr>
          <w:p w14:paraId="10FE60ED" w14:textId="77777777" w:rsidR="00F27073" w:rsidRPr="00BD3D12" w:rsidRDefault="00F27073" w:rsidP="00F27073">
            <w:pPr>
              <w:pStyle w:val="Tabletextsmall"/>
              <w:rPr>
                <w:sz w:val="20"/>
                <w:lang w:val="fr-FR" w:eastAsia="zh-CN"/>
              </w:rPr>
            </w:pPr>
            <w:r w:rsidRPr="00BD3D12">
              <w:rPr>
                <w:position w:val="6"/>
                <w:sz w:val="20"/>
                <w:lang w:val="fr-FR" w:eastAsia="zh-CN"/>
              </w:rPr>
              <w:t>*)</w:t>
            </w:r>
            <w:r w:rsidRPr="00BD3D12">
              <w:rPr>
                <w:sz w:val="20"/>
                <w:lang w:val="fr-FR" w:eastAsia="zh-CN"/>
              </w:rPr>
              <w:tab/>
            </w:r>
            <w:r w:rsidRPr="007F5794">
              <w:rPr>
                <w:rFonts w:hint="eastAsia"/>
                <w:sz w:val="20"/>
                <w:lang w:eastAsia="zh-CN"/>
              </w:rPr>
              <w:t>特别须以合情合理的条款和条件</w:t>
            </w:r>
            <w:r w:rsidRPr="00BD3D12">
              <w:rPr>
                <w:rFonts w:hint="eastAsia"/>
                <w:sz w:val="20"/>
                <w:lang w:val="fr-FR" w:eastAsia="zh-CN"/>
              </w:rPr>
              <w:t>（</w:t>
            </w:r>
            <w:r w:rsidRPr="007F5794">
              <w:rPr>
                <w:rFonts w:hint="eastAsia"/>
                <w:sz w:val="20"/>
                <w:lang w:eastAsia="zh-CN"/>
              </w:rPr>
              <w:t>无论免费或收费</w:t>
            </w:r>
            <w:r w:rsidRPr="00BD3D12">
              <w:rPr>
                <w:rFonts w:hint="eastAsia"/>
                <w:sz w:val="20"/>
                <w:lang w:val="fr-FR" w:eastAsia="zh-CN"/>
              </w:rPr>
              <w:t>）</w:t>
            </w:r>
            <w:r w:rsidRPr="007F5794">
              <w:rPr>
                <w:rFonts w:hint="eastAsia"/>
                <w:sz w:val="20"/>
                <w:lang w:eastAsia="zh-CN"/>
              </w:rPr>
              <w:t>、在一视同仁的基础上向成员和非成员提供许可。</w:t>
            </w:r>
          </w:p>
        </w:tc>
      </w:tr>
    </w:tbl>
    <w:p w14:paraId="66988906" w14:textId="77777777" w:rsidR="0012578F" w:rsidRPr="00BD3D12" w:rsidRDefault="0012578F" w:rsidP="008C3E8D">
      <w:pPr>
        <w:rPr>
          <w:lang w:eastAsia="zh-CN"/>
        </w:rPr>
      </w:pPr>
    </w:p>
    <w:p w14:paraId="04CD9402" w14:textId="77777777" w:rsidR="007E52B2" w:rsidRPr="002B04C3" w:rsidRDefault="007E52B2" w:rsidP="00282AAA">
      <w:pPr>
        <w:rPr>
          <w:lang w:eastAsia="zh-CN"/>
        </w:rPr>
      </w:pPr>
    </w:p>
    <w:p w14:paraId="5DB3C89F" w14:textId="77777777" w:rsidR="00282AAA" w:rsidRPr="00BD3D12" w:rsidRDefault="00282AAA" w:rsidP="00282AAA">
      <w:pPr>
        <w:rPr>
          <w:lang w:eastAsia="zh-CN"/>
        </w:rPr>
      </w:pPr>
    </w:p>
    <w:p w14:paraId="552468EE" w14:textId="77777777" w:rsidR="00282AAA" w:rsidRPr="00BD3D12" w:rsidRDefault="00282AAA" w:rsidP="00282AAA">
      <w:pPr>
        <w:rPr>
          <w:lang w:eastAsia="zh-CN"/>
        </w:rPr>
      </w:pPr>
    </w:p>
    <w:p w14:paraId="70DA6540" w14:textId="77777777" w:rsidR="00282AAA" w:rsidRPr="00BD3D12" w:rsidRDefault="00282AAA" w:rsidP="00282AAA">
      <w:pPr>
        <w:rPr>
          <w:lang w:eastAsia="zh-CN"/>
        </w:rPr>
      </w:pPr>
    </w:p>
    <w:p w14:paraId="056B2C95" w14:textId="77777777" w:rsidR="00282AAA" w:rsidRPr="00BD3D12" w:rsidRDefault="00282AAA" w:rsidP="00282AAA">
      <w:pPr>
        <w:rPr>
          <w:lang w:eastAsia="zh-CN"/>
        </w:rPr>
      </w:pPr>
    </w:p>
    <w:p w14:paraId="7B9A0BFE" w14:textId="77777777" w:rsidR="00282AAA" w:rsidRPr="00BD3D12" w:rsidRDefault="00282AAA" w:rsidP="00282AAA">
      <w:pPr>
        <w:rPr>
          <w:lang w:eastAsia="zh-CN"/>
        </w:rPr>
      </w:pPr>
    </w:p>
    <w:p w14:paraId="5FCB147F" w14:textId="77777777" w:rsidR="00282AAA" w:rsidRPr="00BD3D12" w:rsidRDefault="00282AAA" w:rsidP="00282AAA">
      <w:pPr>
        <w:rPr>
          <w:lang w:eastAsia="zh-CN"/>
        </w:rPr>
      </w:pPr>
    </w:p>
    <w:p w14:paraId="0CDE247B" w14:textId="77777777" w:rsidR="00282AAA" w:rsidRPr="00BD3D12" w:rsidRDefault="00282AAA" w:rsidP="00282AAA">
      <w:pPr>
        <w:rPr>
          <w:lang w:eastAsia="zh-CN"/>
        </w:rPr>
      </w:pPr>
    </w:p>
    <w:p w14:paraId="412A3C14" w14:textId="77777777" w:rsidR="00282AAA" w:rsidRPr="00BD3D12" w:rsidRDefault="00282AAA" w:rsidP="00282AAA">
      <w:pPr>
        <w:rPr>
          <w:lang w:eastAsia="zh-CN"/>
        </w:rPr>
      </w:pPr>
    </w:p>
    <w:p w14:paraId="0C4FAA5A" w14:textId="77777777" w:rsidR="00282AAA" w:rsidRPr="00BD3D12" w:rsidRDefault="00282AAA" w:rsidP="00282AAA">
      <w:pPr>
        <w:rPr>
          <w:lang w:eastAsia="zh-CN"/>
        </w:rPr>
      </w:pPr>
    </w:p>
    <w:p w14:paraId="6747056D" w14:textId="77777777" w:rsidR="00282AAA" w:rsidRPr="00BD3D12" w:rsidRDefault="00282AAA" w:rsidP="00282AAA">
      <w:pPr>
        <w:rPr>
          <w:lang w:eastAsia="zh-CN"/>
        </w:rPr>
      </w:pPr>
    </w:p>
    <w:p w14:paraId="2AA8126C" w14:textId="77777777" w:rsidR="00282AAA" w:rsidRPr="00BD3D12" w:rsidRDefault="00282AAA" w:rsidP="00282AAA">
      <w:pPr>
        <w:rPr>
          <w:lang w:eastAsia="zh-CN"/>
        </w:rPr>
      </w:pPr>
    </w:p>
    <w:p w14:paraId="0CD77B53" w14:textId="77777777" w:rsidR="00282AAA" w:rsidRPr="00BD3D12" w:rsidRDefault="00282AAA" w:rsidP="00282AAA">
      <w:pPr>
        <w:rPr>
          <w:lang w:eastAsia="zh-CN"/>
        </w:rPr>
      </w:pPr>
    </w:p>
    <w:p w14:paraId="41A2DA92" w14:textId="77777777" w:rsidR="00282AAA" w:rsidRPr="00BD3D12" w:rsidRDefault="00282AAA" w:rsidP="00282AAA">
      <w:pPr>
        <w:rPr>
          <w:lang w:eastAsia="zh-CN"/>
        </w:rPr>
      </w:pPr>
    </w:p>
    <w:p w14:paraId="1FA7EE74" w14:textId="77777777" w:rsidR="00282AAA" w:rsidRPr="00BD3D12" w:rsidRDefault="00282AAA" w:rsidP="00282AAA">
      <w:pPr>
        <w:rPr>
          <w:lang w:eastAsia="zh-CN"/>
        </w:rPr>
      </w:pPr>
    </w:p>
    <w:p w14:paraId="0873A2B3" w14:textId="77777777" w:rsidR="00282AAA" w:rsidRPr="00BD3D12" w:rsidRDefault="00282AAA" w:rsidP="00282AAA">
      <w:pPr>
        <w:rPr>
          <w:lang w:eastAsia="zh-CN"/>
        </w:rPr>
      </w:pPr>
    </w:p>
    <w:p w14:paraId="5735563D" w14:textId="77777777" w:rsidR="00282AAA" w:rsidRPr="00BD3D12" w:rsidRDefault="00282AAA" w:rsidP="00282AAA">
      <w:pPr>
        <w:rPr>
          <w:lang w:eastAsia="zh-CN"/>
        </w:rPr>
      </w:pPr>
    </w:p>
    <w:p w14:paraId="343A3841" w14:textId="77777777" w:rsidR="00282AAA" w:rsidRPr="00BD3D12" w:rsidRDefault="00282AAA" w:rsidP="00282AAA">
      <w:pPr>
        <w:rPr>
          <w:lang w:eastAsia="zh-CN"/>
        </w:rPr>
        <w:sectPr w:rsidR="00282AAA" w:rsidRPr="00BD3D12" w:rsidSect="00811222">
          <w:headerReference w:type="even" r:id="rId160"/>
          <w:headerReference w:type="default" r:id="rId161"/>
          <w:footerReference w:type="even" r:id="rId162"/>
          <w:footerReference w:type="default" r:id="rId163"/>
          <w:pgSz w:w="11907" w:h="16834" w:code="9"/>
          <w:pgMar w:top="1134" w:right="1134" w:bottom="1134" w:left="1134" w:header="567" w:footer="567" w:gutter="0"/>
          <w:paperSrc w:first="261" w:other="261"/>
          <w:cols w:space="720"/>
          <w:vAlign w:val="both"/>
          <w:docGrid w:linePitch="326"/>
        </w:sectPr>
      </w:pPr>
    </w:p>
    <w:p w14:paraId="388CE424" w14:textId="77777777" w:rsidR="005F3BBF" w:rsidRPr="002B04C3" w:rsidRDefault="00F27073" w:rsidP="00930D9A">
      <w:pPr>
        <w:pStyle w:val="AppendixNo"/>
        <w:spacing w:before="360"/>
        <w:rPr>
          <w:lang w:eastAsia="zh-CN"/>
        </w:rPr>
      </w:pPr>
      <w:r w:rsidRPr="002B04C3">
        <w:rPr>
          <w:rFonts w:hint="eastAsia"/>
          <w:lang w:eastAsia="zh-CN"/>
        </w:rPr>
        <w:lastRenderedPageBreak/>
        <w:t>附录一</w:t>
      </w:r>
    </w:p>
    <w:p w14:paraId="1018FA58" w14:textId="77777777" w:rsidR="007821EC" w:rsidRPr="002B04C3" w:rsidRDefault="00F27073" w:rsidP="006D16B6">
      <w:pPr>
        <w:pStyle w:val="Appendixtitle"/>
        <w:spacing w:after="120"/>
        <w:rPr>
          <w:lang w:eastAsia="zh-CN"/>
        </w:rPr>
      </w:pPr>
      <w:r w:rsidRPr="002B04C3">
        <w:rPr>
          <w:rFonts w:hint="eastAsia"/>
          <w:lang w:eastAsia="zh-CN"/>
        </w:rPr>
        <w:t>根据</w:t>
      </w:r>
      <w:r w:rsidRPr="002B04C3">
        <w:rPr>
          <w:rFonts w:hint="eastAsia"/>
          <w:lang w:eastAsia="zh-CN"/>
        </w:rPr>
        <w:t>ITU-T A.4</w:t>
      </w:r>
      <w:r w:rsidRPr="002B04C3">
        <w:rPr>
          <w:rFonts w:hint="eastAsia"/>
          <w:lang w:eastAsia="zh-CN"/>
        </w:rPr>
        <w:t>建议书的规定建立合作与信息交流进程</w:t>
      </w:r>
    </w:p>
    <w:p w14:paraId="66993A3F" w14:textId="580895BA" w:rsidR="00E53F62" w:rsidRDefault="00E53F62" w:rsidP="00C42CB6">
      <w:pPr>
        <w:pStyle w:val="Normalcenteraligned"/>
        <w:spacing w:before="120"/>
        <w:rPr>
          <w:lang w:eastAsia="zh-CN"/>
        </w:rPr>
      </w:pPr>
      <w:r w:rsidRPr="002B04C3">
        <w:rPr>
          <w:rFonts w:hint="eastAsia"/>
          <w:lang w:eastAsia="zh-CN"/>
        </w:rPr>
        <w:t>（</w:t>
      </w:r>
      <w:r w:rsidR="00F27073" w:rsidRPr="002B04C3">
        <w:rPr>
          <w:rFonts w:hint="eastAsia"/>
          <w:lang w:eastAsia="zh-CN"/>
        </w:rPr>
        <w:t>本附录不构成本建议书的不可或缺部分</w:t>
      </w:r>
      <w:r w:rsidRPr="002B04C3">
        <w:rPr>
          <w:rFonts w:hint="eastAsia"/>
          <w:lang w:eastAsia="zh-CN"/>
        </w:rPr>
        <w:t>）</w:t>
      </w:r>
    </w:p>
    <w:p w14:paraId="5C64EE90" w14:textId="77777777" w:rsidR="006D16B6" w:rsidRPr="002B04C3" w:rsidRDefault="006D16B6" w:rsidP="00244E31">
      <w:pPr>
        <w:pStyle w:val="Normalcenteraligned"/>
        <w:spacing w:before="0"/>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
        <w:gridCol w:w="3542"/>
        <w:gridCol w:w="246"/>
        <w:gridCol w:w="3439"/>
        <w:gridCol w:w="246"/>
        <w:gridCol w:w="3085"/>
        <w:gridCol w:w="246"/>
        <w:gridCol w:w="2667"/>
      </w:tblGrid>
      <w:tr w:rsidR="00F27073" w:rsidRPr="002B04C3" w14:paraId="30E8F40E" w14:textId="77777777" w:rsidTr="00CD41DF">
        <w:trPr>
          <w:trHeight w:val="255"/>
          <w:jc w:val="center"/>
        </w:trPr>
        <w:tc>
          <w:tcPr>
            <w:tcW w:w="1091" w:type="dxa"/>
            <w:vAlign w:val="bottom"/>
          </w:tcPr>
          <w:p w14:paraId="1F5C6FAF" w14:textId="77777777" w:rsidR="00F27073" w:rsidRPr="00D04C23" w:rsidRDefault="00F27073" w:rsidP="00890746">
            <w:pPr>
              <w:pStyle w:val="Tableheadwhitecentred"/>
              <w:spacing w:before="120" w:after="120"/>
              <w:rPr>
                <w:b/>
                <w:bCs/>
                <w:color w:val="auto"/>
                <w:lang w:eastAsia="zh-CN"/>
              </w:rPr>
            </w:pPr>
          </w:p>
        </w:tc>
        <w:tc>
          <w:tcPr>
            <w:tcW w:w="3542" w:type="dxa"/>
            <w:vAlign w:val="bottom"/>
          </w:tcPr>
          <w:p w14:paraId="38355C86" w14:textId="77777777" w:rsidR="00F27073" w:rsidRPr="00D04C23" w:rsidRDefault="00F27073" w:rsidP="00890746">
            <w:pPr>
              <w:pStyle w:val="Tableheadwhitecentred"/>
              <w:spacing w:before="120" w:after="120"/>
              <w:rPr>
                <w:b/>
                <w:bCs/>
                <w:color w:val="auto"/>
              </w:rPr>
            </w:pPr>
            <w:r w:rsidRPr="00D04C23">
              <w:rPr>
                <w:b/>
                <w:bCs/>
                <w:color w:val="auto"/>
              </w:rPr>
              <w:t>1</w:t>
            </w:r>
          </w:p>
        </w:tc>
        <w:tc>
          <w:tcPr>
            <w:tcW w:w="246" w:type="dxa"/>
            <w:vAlign w:val="bottom"/>
          </w:tcPr>
          <w:p w14:paraId="722B533F" w14:textId="77777777" w:rsidR="00F27073" w:rsidRPr="00D04C23" w:rsidRDefault="00F27073" w:rsidP="00890746">
            <w:pPr>
              <w:pStyle w:val="Tableheadwhitecentred"/>
              <w:spacing w:before="120" w:after="120"/>
              <w:rPr>
                <w:b/>
                <w:bCs/>
                <w:color w:val="auto"/>
              </w:rPr>
            </w:pPr>
          </w:p>
        </w:tc>
        <w:tc>
          <w:tcPr>
            <w:tcW w:w="3439" w:type="dxa"/>
            <w:vAlign w:val="bottom"/>
          </w:tcPr>
          <w:p w14:paraId="03259E89" w14:textId="77777777" w:rsidR="00F27073" w:rsidRPr="00D04C23" w:rsidRDefault="00F27073" w:rsidP="00890746">
            <w:pPr>
              <w:pStyle w:val="Tableheadwhitecentred"/>
              <w:spacing w:before="120" w:after="120"/>
              <w:rPr>
                <w:b/>
                <w:bCs/>
                <w:color w:val="auto"/>
              </w:rPr>
            </w:pPr>
            <w:r w:rsidRPr="00D04C23">
              <w:rPr>
                <w:b/>
                <w:bCs/>
                <w:color w:val="auto"/>
              </w:rPr>
              <w:t>2</w:t>
            </w:r>
          </w:p>
        </w:tc>
        <w:tc>
          <w:tcPr>
            <w:tcW w:w="246" w:type="dxa"/>
            <w:vAlign w:val="bottom"/>
          </w:tcPr>
          <w:p w14:paraId="553FB0FB" w14:textId="77777777" w:rsidR="00F27073" w:rsidRPr="00D04C23" w:rsidRDefault="00F27073" w:rsidP="00890746">
            <w:pPr>
              <w:pStyle w:val="Tableheadwhitecentred"/>
              <w:spacing w:before="120" w:after="120"/>
              <w:rPr>
                <w:b/>
                <w:bCs/>
                <w:color w:val="auto"/>
              </w:rPr>
            </w:pPr>
          </w:p>
        </w:tc>
        <w:tc>
          <w:tcPr>
            <w:tcW w:w="3085" w:type="dxa"/>
            <w:vAlign w:val="bottom"/>
          </w:tcPr>
          <w:p w14:paraId="07756468" w14:textId="77777777" w:rsidR="00F27073" w:rsidRPr="00D04C23" w:rsidRDefault="00F27073" w:rsidP="00890746">
            <w:pPr>
              <w:pStyle w:val="Tableheadwhitecentred"/>
              <w:spacing w:before="120" w:after="120"/>
              <w:rPr>
                <w:b/>
                <w:bCs/>
                <w:color w:val="auto"/>
              </w:rPr>
            </w:pPr>
            <w:r w:rsidRPr="00D04C23">
              <w:rPr>
                <w:b/>
                <w:bCs/>
                <w:color w:val="auto"/>
              </w:rPr>
              <w:t>3</w:t>
            </w:r>
          </w:p>
        </w:tc>
        <w:tc>
          <w:tcPr>
            <w:tcW w:w="246" w:type="dxa"/>
            <w:vAlign w:val="bottom"/>
          </w:tcPr>
          <w:p w14:paraId="3D999E62" w14:textId="77777777" w:rsidR="00F27073" w:rsidRPr="00D04C23" w:rsidRDefault="00F27073" w:rsidP="00890746">
            <w:pPr>
              <w:pStyle w:val="Tableheadwhitecentred"/>
              <w:spacing w:before="120" w:after="120"/>
              <w:rPr>
                <w:b/>
                <w:bCs/>
                <w:color w:val="auto"/>
              </w:rPr>
            </w:pPr>
          </w:p>
        </w:tc>
        <w:tc>
          <w:tcPr>
            <w:tcW w:w="2667" w:type="dxa"/>
            <w:vAlign w:val="bottom"/>
          </w:tcPr>
          <w:p w14:paraId="495DDCB5" w14:textId="77777777" w:rsidR="00F27073" w:rsidRPr="00D04C23" w:rsidRDefault="00F27073" w:rsidP="00890746">
            <w:pPr>
              <w:pStyle w:val="Tableheadwhitecentred"/>
              <w:spacing w:before="120" w:after="120"/>
              <w:rPr>
                <w:b/>
                <w:bCs/>
                <w:color w:val="auto"/>
              </w:rPr>
            </w:pPr>
            <w:r w:rsidRPr="00D04C23">
              <w:rPr>
                <w:b/>
                <w:bCs/>
                <w:color w:val="auto"/>
              </w:rPr>
              <w:t>4</w:t>
            </w:r>
          </w:p>
        </w:tc>
      </w:tr>
      <w:tr w:rsidR="00F27073" w:rsidRPr="002B04C3" w14:paraId="26A4A13B" w14:textId="77777777" w:rsidTr="00CD41DF">
        <w:trPr>
          <w:trHeight w:val="255"/>
          <w:jc w:val="center"/>
        </w:trPr>
        <w:tc>
          <w:tcPr>
            <w:tcW w:w="1091" w:type="dxa"/>
            <w:vAlign w:val="bottom"/>
          </w:tcPr>
          <w:p w14:paraId="73E790EE" w14:textId="77777777" w:rsidR="00F27073" w:rsidRPr="00D04C23" w:rsidRDefault="00F27073" w:rsidP="00890746">
            <w:pPr>
              <w:pStyle w:val="Tableheadwhitecentred"/>
              <w:spacing w:before="120" w:after="120"/>
              <w:rPr>
                <w:b/>
                <w:bCs/>
                <w:color w:val="auto"/>
              </w:rPr>
            </w:pPr>
          </w:p>
        </w:tc>
        <w:tc>
          <w:tcPr>
            <w:tcW w:w="3542" w:type="dxa"/>
            <w:vAlign w:val="bottom"/>
          </w:tcPr>
          <w:p w14:paraId="15AFDE1E" w14:textId="77777777" w:rsidR="00F27073" w:rsidRPr="00D04C23" w:rsidRDefault="00F27073" w:rsidP="00890746">
            <w:pPr>
              <w:pStyle w:val="Tableheadwhitecentred"/>
              <w:spacing w:before="120" w:after="120"/>
              <w:rPr>
                <w:b/>
                <w:bCs/>
                <w:color w:val="auto"/>
                <w:lang w:eastAsia="zh-CN"/>
              </w:rPr>
            </w:pPr>
            <w:r w:rsidRPr="00D04C23">
              <w:rPr>
                <w:rFonts w:hint="eastAsia"/>
                <w:b/>
                <w:bCs/>
                <w:color w:val="auto"/>
                <w:lang w:eastAsia="zh-CN"/>
              </w:rPr>
              <w:t>发起</w:t>
            </w:r>
          </w:p>
        </w:tc>
        <w:tc>
          <w:tcPr>
            <w:tcW w:w="246" w:type="dxa"/>
            <w:vAlign w:val="bottom"/>
          </w:tcPr>
          <w:p w14:paraId="16E8EEDB" w14:textId="77777777" w:rsidR="00F27073" w:rsidRPr="00D04C23" w:rsidRDefault="00F27073" w:rsidP="00890746">
            <w:pPr>
              <w:pStyle w:val="Tableheadwhitecentred"/>
              <w:spacing w:before="120" w:after="120"/>
              <w:rPr>
                <w:b/>
                <w:bCs/>
                <w:color w:val="auto"/>
              </w:rPr>
            </w:pPr>
          </w:p>
        </w:tc>
        <w:tc>
          <w:tcPr>
            <w:tcW w:w="3439" w:type="dxa"/>
            <w:vAlign w:val="bottom"/>
          </w:tcPr>
          <w:p w14:paraId="012005C1" w14:textId="77777777" w:rsidR="00F27073" w:rsidRPr="00D04C23" w:rsidRDefault="00F27073" w:rsidP="00890746">
            <w:pPr>
              <w:pStyle w:val="Tableheadwhitecentred"/>
              <w:spacing w:before="120" w:after="120"/>
              <w:rPr>
                <w:b/>
                <w:bCs/>
                <w:color w:val="auto"/>
                <w:lang w:eastAsia="zh-CN"/>
              </w:rPr>
            </w:pPr>
            <w:r w:rsidRPr="00D04C23">
              <w:rPr>
                <w:rFonts w:hint="eastAsia"/>
                <w:b/>
                <w:bCs/>
                <w:color w:val="auto"/>
                <w:lang w:eastAsia="zh-CN"/>
              </w:rPr>
              <w:t>根据标准</w:t>
            </w:r>
          </w:p>
        </w:tc>
        <w:tc>
          <w:tcPr>
            <w:tcW w:w="246" w:type="dxa"/>
            <w:vAlign w:val="bottom"/>
          </w:tcPr>
          <w:p w14:paraId="44896773" w14:textId="77777777" w:rsidR="00F27073" w:rsidRPr="00D04C23" w:rsidRDefault="00F27073" w:rsidP="00890746">
            <w:pPr>
              <w:pStyle w:val="Tableheadwhitecentred"/>
              <w:spacing w:before="120" w:after="120"/>
              <w:rPr>
                <w:b/>
                <w:bCs/>
                <w:color w:val="auto"/>
              </w:rPr>
            </w:pPr>
          </w:p>
        </w:tc>
        <w:tc>
          <w:tcPr>
            <w:tcW w:w="3085" w:type="dxa"/>
            <w:vAlign w:val="bottom"/>
          </w:tcPr>
          <w:p w14:paraId="6652724E" w14:textId="77777777" w:rsidR="00F27073" w:rsidRPr="00D04C23" w:rsidRDefault="00F27073" w:rsidP="00890746">
            <w:pPr>
              <w:pStyle w:val="Tableheadwhitecentred"/>
              <w:spacing w:before="120" w:after="120"/>
              <w:rPr>
                <w:b/>
                <w:bCs/>
                <w:color w:val="auto"/>
                <w:lang w:eastAsia="zh-CN"/>
              </w:rPr>
            </w:pPr>
            <w:r w:rsidRPr="00D04C23">
              <w:rPr>
                <w:rFonts w:hint="eastAsia"/>
                <w:b/>
                <w:bCs/>
                <w:color w:val="auto"/>
                <w:lang w:eastAsia="zh-CN"/>
              </w:rPr>
              <w:t>决定</w:t>
            </w:r>
          </w:p>
        </w:tc>
        <w:tc>
          <w:tcPr>
            <w:tcW w:w="246" w:type="dxa"/>
            <w:vAlign w:val="bottom"/>
          </w:tcPr>
          <w:p w14:paraId="03F8033D" w14:textId="77777777" w:rsidR="00F27073" w:rsidRPr="00D04C23" w:rsidRDefault="00F27073" w:rsidP="00890746">
            <w:pPr>
              <w:pStyle w:val="Tableheadwhitecentred"/>
              <w:spacing w:before="120" w:after="120"/>
              <w:rPr>
                <w:b/>
                <w:bCs/>
                <w:color w:val="auto"/>
              </w:rPr>
            </w:pPr>
          </w:p>
        </w:tc>
        <w:tc>
          <w:tcPr>
            <w:tcW w:w="2667" w:type="dxa"/>
            <w:vAlign w:val="bottom"/>
          </w:tcPr>
          <w:p w14:paraId="5CA0FA06" w14:textId="77777777" w:rsidR="00F27073" w:rsidRPr="00D04C23" w:rsidRDefault="00F27073" w:rsidP="00890746">
            <w:pPr>
              <w:pStyle w:val="Tableheadwhitecentred"/>
              <w:spacing w:before="120" w:after="120"/>
              <w:rPr>
                <w:b/>
                <w:bCs/>
                <w:color w:val="auto"/>
                <w:lang w:eastAsia="zh-CN"/>
              </w:rPr>
            </w:pPr>
            <w:r w:rsidRPr="00D04C23">
              <w:rPr>
                <w:rFonts w:hint="eastAsia"/>
                <w:b/>
                <w:bCs/>
                <w:color w:val="auto"/>
                <w:lang w:eastAsia="zh-CN"/>
              </w:rPr>
              <w:t>一俟进程确立</w:t>
            </w:r>
          </w:p>
        </w:tc>
      </w:tr>
      <w:tr w:rsidR="00F27073" w:rsidRPr="002B04C3" w14:paraId="196EBDA1" w14:textId="77777777" w:rsidTr="00CD41DF">
        <w:trPr>
          <w:trHeight w:val="255"/>
          <w:jc w:val="center"/>
        </w:trPr>
        <w:tc>
          <w:tcPr>
            <w:tcW w:w="1091" w:type="dxa"/>
            <w:vAlign w:val="bottom"/>
          </w:tcPr>
          <w:p w14:paraId="14CA213D" w14:textId="77777777" w:rsidR="00F27073" w:rsidRPr="00D04C23" w:rsidRDefault="00F27073" w:rsidP="00890746">
            <w:pPr>
              <w:pStyle w:val="Tableheadwhitecentred"/>
              <w:spacing w:before="120" w:after="120"/>
              <w:rPr>
                <w:b/>
                <w:bCs/>
                <w:color w:val="auto"/>
              </w:rPr>
            </w:pPr>
          </w:p>
        </w:tc>
        <w:tc>
          <w:tcPr>
            <w:tcW w:w="3542" w:type="dxa"/>
            <w:vAlign w:val="bottom"/>
          </w:tcPr>
          <w:p w14:paraId="2969DB9B" w14:textId="77777777" w:rsidR="00F27073" w:rsidRPr="00D04C23" w:rsidRDefault="00F27073" w:rsidP="00890746">
            <w:pPr>
              <w:pStyle w:val="Tableheadwhitecentred"/>
              <w:spacing w:before="120" w:after="120"/>
              <w:rPr>
                <w:b/>
                <w:bCs/>
                <w:color w:val="auto"/>
                <w:lang w:eastAsia="zh-CN"/>
              </w:rPr>
            </w:pPr>
            <w:r w:rsidRPr="00D04C23">
              <w:rPr>
                <w:rFonts w:hint="eastAsia"/>
                <w:b/>
                <w:bCs/>
                <w:color w:val="auto"/>
                <w:lang w:eastAsia="zh-CN"/>
              </w:rPr>
              <w:t>（包括附件</w:t>
            </w:r>
            <w:r w:rsidRPr="00D04C23">
              <w:rPr>
                <w:rFonts w:hint="eastAsia"/>
                <w:b/>
                <w:bCs/>
                <w:color w:val="auto"/>
                <w:lang w:eastAsia="zh-CN"/>
              </w:rPr>
              <w:t>A</w:t>
            </w:r>
            <w:r w:rsidRPr="00D04C23">
              <w:rPr>
                <w:rFonts w:hint="eastAsia"/>
                <w:b/>
                <w:bCs/>
                <w:color w:val="auto"/>
                <w:lang w:eastAsia="zh-CN"/>
              </w:rPr>
              <w:t>中的问卷调查表）</w:t>
            </w:r>
          </w:p>
        </w:tc>
        <w:tc>
          <w:tcPr>
            <w:tcW w:w="246" w:type="dxa"/>
            <w:vAlign w:val="bottom"/>
          </w:tcPr>
          <w:p w14:paraId="5D1A96DC" w14:textId="77777777" w:rsidR="00F27073" w:rsidRPr="00D04C23" w:rsidRDefault="00F27073" w:rsidP="00890746">
            <w:pPr>
              <w:pStyle w:val="Tableheadwhitecentred"/>
              <w:spacing w:before="120" w:after="120"/>
              <w:rPr>
                <w:b/>
                <w:bCs/>
                <w:color w:val="auto"/>
                <w:lang w:eastAsia="zh-CN"/>
              </w:rPr>
            </w:pPr>
          </w:p>
        </w:tc>
        <w:tc>
          <w:tcPr>
            <w:tcW w:w="3439" w:type="dxa"/>
            <w:vAlign w:val="bottom"/>
          </w:tcPr>
          <w:p w14:paraId="601A4FAF" w14:textId="77777777" w:rsidR="00F27073" w:rsidRPr="00D04C23" w:rsidRDefault="00F27073" w:rsidP="00890746">
            <w:pPr>
              <w:pStyle w:val="Tableheadwhitecentred"/>
              <w:spacing w:before="120" w:after="120"/>
              <w:rPr>
                <w:b/>
                <w:bCs/>
                <w:color w:val="auto"/>
                <w:lang w:eastAsia="zh-CN"/>
              </w:rPr>
            </w:pPr>
            <w:r w:rsidRPr="00D04C23">
              <w:rPr>
                <w:rFonts w:hint="eastAsia"/>
                <w:b/>
                <w:bCs/>
                <w:color w:val="auto"/>
                <w:lang w:eastAsia="zh-CN"/>
              </w:rPr>
              <w:t>评估</w:t>
            </w:r>
          </w:p>
        </w:tc>
        <w:tc>
          <w:tcPr>
            <w:tcW w:w="246" w:type="dxa"/>
            <w:vAlign w:val="bottom"/>
          </w:tcPr>
          <w:p w14:paraId="6C6FDDA3" w14:textId="77777777" w:rsidR="00F27073" w:rsidRPr="00D04C23" w:rsidRDefault="00F27073" w:rsidP="00890746">
            <w:pPr>
              <w:pStyle w:val="Tableheadwhitecentred"/>
              <w:spacing w:before="120" w:after="120"/>
              <w:rPr>
                <w:b/>
                <w:bCs/>
                <w:color w:val="auto"/>
              </w:rPr>
            </w:pPr>
          </w:p>
        </w:tc>
        <w:tc>
          <w:tcPr>
            <w:tcW w:w="3085" w:type="dxa"/>
            <w:vAlign w:val="bottom"/>
          </w:tcPr>
          <w:p w14:paraId="1A96BA17" w14:textId="77777777" w:rsidR="00F27073" w:rsidRPr="00D04C23" w:rsidRDefault="00F27073" w:rsidP="00890746">
            <w:pPr>
              <w:pStyle w:val="Tableheadwhitecentred"/>
              <w:spacing w:before="120" w:after="120"/>
              <w:rPr>
                <w:b/>
                <w:bCs/>
                <w:color w:val="auto"/>
              </w:rPr>
            </w:pPr>
          </w:p>
        </w:tc>
        <w:tc>
          <w:tcPr>
            <w:tcW w:w="246" w:type="dxa"/>
            <w:vAlign w:val="bottom"/>
          </w:tcPr>
          <w:p w14:paraId="236DD235" w14:textId="77777777" w:rsidR="00F27073" w:rsidRPr="00D04C23" w:rsidRDefault="00F27073" w:rsidP="00890746">
            <w:pPr>
              <w:pStyle w:val="Tableheadwhitecentred"/>
              <w:spacing w:before="120" w:after="120"/>
              <w:rPr>
                <w:b/>
                <w:bCs/>
                <w:color w:val="auto"/>
              </w:rPr>
            </w:pPr>
          </w:p>
        </w:tc>
        <w:tc>
          <w:tcPr>
            <w:tcW w:w="2667" w:type="dxa"/>
            <w:vAlign w:val="bottom"/>
          </w:tcPr>
          <w:p w14:paraId="47260A87" w14:textId="77777777" w:rsidR="00F27073" w:rsidRPr="00D04C23" w:rsidRDefault="00F27073" w:rsidP="00890746">
            <w:pPr>
              <w:pStyle w:val="Tableheadwhitecentred"/>
              <w:spacing w:before="120" w:after="120"/>
              <w:rPr>
                <w:b/>
                <w:bCs/>
                <w:color w:val="auto"/>
                <w:lang w:eastAsia="zh-CN"/>
              </w:rPr>
            </w:pPr>
            <w:r w:rsidRPr="00D04C23">
              <w:rPr>
                <w:b/>
                <w:bCs/>
                <w:color w:val="auto"/>
              </w:rPr>
              <w:t xml:space="preserve">= </w:t>
            </w:r>
            <w:r w:rsidRPr="00D04C23">
              <w:rPr>
                <w:rFonts w:hint="eastAsia"/>
                <w:b/>
                <w:bCs/>
                <w:color w:val="auto"/>
                <w:lang w:eastAsia="zh-CN"/>
              </w:rPr>
              <w:t>实施</w:t>
            </w:r>
          </w:p>
        </w:tc>
      </w:tr>
      <w:tr w:rsidR="00F27073" w:rsidRPr="002B04C3" w14:paraId="4845738E" w14:textId="77777777" w:rsidTr="00CD41DF">
        <w:trPr>
          <w:trHeight w:val="105"/>
          <w:jc w:val="center"/>
        </w:trPr>
        <w:tc>
          <w:tcPr>
            <w:tcW w:w="1091" w:type="dxa"/>
            <w:vAlign w:val="bottom"/>
          </w:tcPr>
          <w:p w14:paraId="486D8222" w14:textId="77777777" w:rsidR="00F27073" w:rsidRPr="002B04C3" w:rsidRDefault="00F27073" w:rsidP="00890746">
            <w:pPr>
              <w:pStyle w:val="Tabletext"/>
              <w:spacing w:before="120" w:after="120"/>
            </w:pPr>
          </w:p>
        </w:tc>
        <w:tc>
          <w:tcPr>
            <w:tcW w:w="3542" w:type="dxa"/>
            <w:vAlign w:val="bottom"/>
          </w:tcPr>
          <w:p w14:paraId="2C26387B" w14:textId="77777777" w:rsidR="00F27073" w:rsidRPr="002B04C3" w:rsidRDefault="00F27073" w:rsidP="00890746">
            <w:pPr>
              <w:pStyle w:val="Tabletext"/>
              <w:spacing w:before="120" w:after="120"/>
            </w:pPr>
          </w:p>
        </w:tc>
        <w:tc>
          <w:tcPr>
            <w:tcW w:w="246" w:type="dxa"/>
            <w:vAlign w:val="bottom"/>
          </w:tcPr>
          <w:p w14:paraId="51519043" w14:textId="77777777" w:rsidR="00F27073" w:rsidRPr="002B04C3" w:rsidRDefault="00F27073" w:rsidP="00890746">
            <w:pPr>
              <w:pStyle w:val="Tabletext"/>
              <w:spacing w:before="120" w:after="120"/>
            </w:pPr>
          </w:p>
        </w:tc>
        <w:tc>
          <w:tcPr>
            <w:tcW w:w="3439" w:type="dxa"/>
            <w:vAlign w:val="bottom"/>
          </w:tcPr>
          <w:p w14:paraId="4118426A" w14:textId="77777777" w:rsidR="00F27073" w:rsidRPr="002B04C3" w:rsidRDefault="00F27073" w:rsidP="00890746">
            <w:pPr>
              <w:pStyle w:val="Tabletext"/>
              <w:spacing w:before="120" w:after="120"/>
            </w:pPr>
          </w:p>
        </w:tc>
        <w:tc>
          <w:tcPr>
            <w:tcW w:w="246" w:type="dxa"/>
            <w:vAlign w:val="bottom"/>
          </w:tcPr>
          <w:p w14:paraId="5AB8C1CF" w14:textId="77777777" w:rsidR="00F27073" w:rsidRPr="002B04C3" w:rsidRDefault="00F27073" w:rsidP="00890746">
            <w:pPr>
              <w:pStyle w:val="Tabletext"/>
              <w:spacing w:before="120" w:after="120"/>
            </w:pPr>
          </w:p>
        </w:tc>
        <w:tc>
          <w:tcPr>
            <w:tcW w:w="3085" w:type="dxa"/>
            <w:vAlign w:val="bottom"/>
          </w:tcPr>
          <w:p w14:paraId="7CF01237" w14:textId="77777777" w:rsidR="00F27073" w:rsidRPr="002B04C3" w:rsidRDefault="00F27073" w:rsidP="00890746">
            <w:pPr>
              <w:pStyle w:val="Tabletext"/>
              <w:spacing w:before="120" w:after="120"/>
            </w:pPr>
          </w:p>
        </w:tc>
        <w:tc>
          <w:tcPr>
            <w:tcW w:w="246" w:type="dxa"/>
            <w:vAlign w:val="bottom"/>
          </w:tcPr>
          <w:p w14:paraId="20F7B707" w14:textId="77777777" w:rsidR="00F27073" w:rsidRPr="002B04C3" w:rsidRDefault="00F27073" w:rsidP="00890746">
            <w:pPr>
              <w:pStyle w:val="Tabletext"/>
              <w:spacing w:before="120" w:after="120"/>
            </w:pPr>
          </w:p>
        </w:tc>
        <w:tc>
          <w:tcPr>
            <w:tcW w:w="2667" w:type="dxa"/>
            <w:vAlign w:val="bottom"/>
          </w:tcPr>
          <w:p w14:paraId="5A354283" w14:textId="77777777" w:rsidR="00F27073" w:rsidRPr="002B04C3" w:rsidRDefault="00F27073" w:rsidP="00890746">
            <w:pPr>
              <w:pStyle w:val="Tabletext"/>
              <w:spacing w:before="120" w:after="120"/>
            </w:pPr>
          </w:p>
        </w:tc>
      </w:tr>
      <w:tr w:rsidR="00F27073" w:rsidRPr="002B04C3" w14:paraId="51850380" w14:textId="77777777" w:rsidTr="00CD41DF">
        <w:trPr>
          <w:jc w:val="center"/>
        </w:trPr>
        <w:tc>
          <w:tcPr>
            <w:tcW w:w="1091" w:type="dxa"/>
            <w:vAlign w:val="bottom"/>
          </w:tcPr>
          <w:p w14:paraId="2B6EF1DE" w14:textId="77777777" w:rsidR="00F27073" w:rsidRPr="002B04C3" w:rsidRDefault="00F27073" w:rsidP="00890746">
            <w:pPr>
              <w:pStyle w:val="Tabletext0"/>
              <w:spacing w:before="120" w:after="120"/>
            </w:pPr>
          </w:p>
        </w:tc>
        <w:tc>
          <w:tcPr>
            <w:tcW w:w="3542" w:type="dxa"/>
            <w:vAlign w:val="bottom"/>
          </w:tcPr>
          <w:p w14:paraId="5A419EF9" w14:textId="77777777" w:rsidR="00F27073" w:rsidRPr="002B04C3" w:rsidRDefault="00F27073" w:rsidP="00890746">
            <w:pPr>
              <w:pStyle w:val="Tabletext0"/>
              <w:spacing w:before="120" w:after="120"/>
            </w:pPr>
            <w:r w:rsidRPr="002B04C3">
              <w:t> </w:t>
            </w:r>
          </w:p>
        </w:tc>
        <w:tc>
          <w:tcPr>
            <w:tcW w:w="246" w:type="dxa"/>
            <w:vAlign w:val="bottom"/>
          </w:tcPr>
          <w:p w14:paraId="227CA1AE" w14:textId="77777777" w:rsidR="00F27073" w:rsidRPr="002B04C3" w:rsidRDefault="00F27073" w:rsidP="00890746">
            <w:pPr>
              <w:pStyle w:val="Tabletext0"/>
              <w:spacing w:before="120" w:after="120"/>
            </w:pPr>
          </w:p>
        </w:tc>
        <w:tc>
          <w:tcPr>
            <w:tcW w:w="3439" w:type="dxa"/>
            <w:vAlign w:val="bottom"/>
          </w:tcPr>
          <w:p w14:paraId="22536748" w14:textId="77777777" w:rsidR="00F27073" w:rsidRPr="002B04C3" w:rsidRDefault="00F27073" w:rsidP="00890746">
            <w:pPr>
              <w:pStyle w:val="Tabletext0"/>
              <w:spacing w:before="120" w:after="120"/>
            </w:pPr>
            <w:r w:rsidRPr="002B04C3">
              <w:t> </w:t>
            </w:r>
          </w:p>
        </w:tc>
        <w:tc>
          <w:tcPr>
            <w:tcW w:w="246" w:type="dxa"/>
            <w:vAlign w:val="bottom"/>
          </w:tcPr>
          <w:p w14:paraId="74ADEB2D" w14:textId="77777777" w:rsidR="00F27073" w:rsidRPr="002B04C3" w:rsidRDefault="00F27073" w:rsidP="00890746">
            <w:pPr>
              <w:pStyle w:val="Tabletext0"/>
              <w:spacing w:before="120" w:after="120"/>
            </w:pPr>
          </w:p>
        </w:tc>
        <w:tc>
          <w:tcPr>
            <w:tcW w:w="3085" w:type="dxa"/>
            <w:vAlign w:val="bottom"/>
          </w:tcPr>
          <w:p w14:paraId="4F241C20" w14:textId="77777777" w:rsidR="00F27073" w:rsidRPr="002B04C3" w:rsidRDefault="00F27073" w:rsidP="00890746">
            <w:pPr>
              <w:pStyle w:val="Tabletext0"/>
              <w:spacing w:before="120" w:after="120"/>
            </w:pPr>
            <w:r w:rsidRPr="002B04C3">
              <w:t> </w:t>
            </w:r>
          </w:p>
        </w:tc>
        <w:tc>
          <w:tcPr>
            <w:tcW w:w="246" w:type="dxa"/>
            <w:vAlign w:val="bottom"/>
          </w:tcPr>
          <w:p w14:paraId="3757DE5A" w14:textId="77777777" w:rsidR="00F27073" w:rsidRPr="002B04C3" w:rsidRDefault="00F27073" w:rsidP="00890746">
            <w:pPr>
              <w:pStyle w:val="Tabletext0"/>
              <w:spacing w:before="120" w:after="120"/>
            </w:pPr>
          </w:p>
        </w:tc>
        <w:tc>
          <w:tcPr>
            <w:tcW w:w="2667" w:type="dxa"/>
            <w:vAlign w:val="bottom"/>
          </w:tcPr>
          <w:p w14:paraId="40F9FDA9" w14:textId="77777777" w:rsidR="00F27073" w:rsidRPr="002B04C3" w:rsidRDefault="00F27073" w:rsidP="00890746">
            <w:pPr>
              <w:pStyle w:val="Tabletext0"/>
              <w:spacing w:before="120" w:after="120"/>
            </w:pPr>
            <w:r w:rsidRPr="002B04C3">
              <w:t> </w:t>
            </w:r>
          </w:p>
        </w:tc>
      </w:tr>
      <w:tr w:rsidR="00F27073" w:rsidRPr="002B04C3" w14:paraId="7553C124" w14:textId="77777777" w:rsidTr="00CD41DF">
        <w:trPr>
          <w:trHeight w:val="805"/>
          <w:jc w:val="center"/>
        </w:trPr>
        <w:tc>
          <w:tcPr>
            <w:tcW w:w="1091" w:type="dxa"/>
          </w:tcPr>
          <w:p w14:paraId="76E42DCC" w14:textId="77777777" w:rsidR="00F27073" w:rsidRPr="002B04C3" w:rsidRDefault="00F27073" w:rsidP="00890746">
            <w:pPr>
              <w:pStyle w:val="Tabletext0"/>
              <w:spacing w:before="120" w:after="120"/>
            </w:pPr>
            <w:r w:rsidRPr="002B04C3">
              <w:t>2.1.1</w:t>
            </w:r>
          </w:p>
        </w:tc>
        <w:tc>
          <w:tcPr>
            <w:tcW w:w="3542" w:type="dxa"/>
            <w:vAlign w:val="center"/>
          </w:tcPr>
          <w:p w14:paraId="2ABDE552" w14:textId="77777777" w:rsidR="00F27073" w:rsidRPr="002B04C3" w:rsidRDefault="00F27073" w:rsidP="00890746">
            <w:pPr>
              <w:pStyle w:val="Tabletext0"/>
              <w:spacing w:before="120" w:after="120"/>
              <w:rPr>
                <w:lang w:val="en-US" w:eastAsia="zh-CN"/>
              </w:rPr>
            </w:pPr>
            <w:r w:rsidRPr="002B04C3">
              <w:rPr>
                <w:rFonts w:hint="eastAsia"/>
                <w:lang w:val="en-US" w:eastAsia="zh-CN"/>
              </w:rPr>
              <w:t>由研究组发起要求</w:t>
            </w:r>
          </w:p>
        </w:tc>
        <w:tc>
          <w:tcPr>
            <w:tcW w:w="246" w:type="dxa"/>
            <w:vAlign w:val="bottom"/>
          </w:tcPr>
          <w:p w14:paraId="52133828" w14:textId="77777777" w:rsidR="00F27073" w:rsidRPr="002B04C3" w:rsidRDefault="00F27073" w:rsidP="00890746">
            <w:pPr>
              <w:pStyle w:val="Tabletext0"/>
              <w:spacing w:before="120" w:after="120"/>
              <w:rPr>
                <w:lang w:val="en-US"/>
              </w:rPr>
            </w:pPr>
          </w:p>
        </w:tc>
        <w:tc>
          <w:tcPr>
            <w:tcW w:w="3439" w:type="dxa"/>
            <w:vAlign w:val="bottom"/>
          </w:tcPr>
          <w:p w14:paraId="465E274E" w14:textId="77777777" w:rsidR="00F27073" w:rsidRPr="002B04C3" w:rsidRDefault="00F27073" w:rsidP="00890746">
            <w:pPr>
              <w:pStyle w:val="Tabletext0"/>
              <w:spacing w:before="120" w:after="120"/>
              <w:rPr>
                <w:lang w:val="en-US" w:eastAsia="zh-CN"/>
              </w:rPr>
            </w:pPr>
            <w:r w:rsidRPr="002B04C3">
              <w:rPr>
                <w:rFonts w:hint="eastAsia"/>
                <w:lang w:eastAsia="zh-CN"/>
              </w:rPr>
              <w:t>研究组查阅符合</w:t>
            </w:r>
            <w:r w:rsidRPr="002B04C3">
              <w:rPr>
                <w:rFonts w:hint="eastAsia"/>
                <w:lang w:eastAsia="zh-CN"/>
              </w:rPr>
              <w:t>A.4</w:t>
            </w:r>
            <w:r w:rsidRPr="002B04C3">
              <w:rPr>
                <w:rFonts w:hint="eastAsia"/>
                <w:lang w:eastAsia="zh-CN"/>
              </w:rPr>
              <w:t>资格要求的名单，并审议分析结果（如果不在名单中，见</w:t>
            </w:r>
            <w:r w:rsidRPr="002B04C3">
              <w:rPr>
                <w:rFonts w:hint="eastAsia"/>
                <w:lang w:eastAsia="zh-CN"/>
              </w:rPr>
              <w:t xml:space="preserve">2.1.2 </w:t>
            </w:r>
            <w:r w:rsidRPr="002B04C3">
              <w:rPr>
                <w:i/>
                <w:iCs/>
                <w:lang w:val="en-US" w:eastAsia="zh-CN"/>
              </w:rPr>
              <w:t>b)</w:t>
            </w:r>
          </w:p>
        </w:tc>
        <w:tc>
          <w:tcPr>
            <w:tcW w:w="246" w:type="dxa"/>
            <w:vAlign w:val="bottom"/>
          </w:tcPr>
          <w:p w14:paraId="2516ADD5" w14:textId="77777777" w:rsidR="00F27073" w:rsidRPr="002B04C3" w:rsidRDefault="00F27073" w:rsidP="00890746">
            <w:pPr>
              <w:pStyle w:val="Tabletext0"/>
              <w:spacing w:before="120" w:after="120"/>
              <w:rPr>
                <w:lang w:val="en-US" w:eastAsia="zh-CN"/>
              </w:rPr>
            </w:pPr>
          </w:p>
        </w:tc>
        <w:tc>
          <w:tcPr>
            <w:tcW w:w="3085" w:type="dxa"/>
            <w:vAlign w:val="center"/>
          </w:tcPr>
          <w:p w14:paraId="72179DB1" w14:textId="77777777" w:rsidR="00F27073" w:rsidRPr="002B04C3" w:rsidRDefault="00F27073" w:rsidP="00890746">
            <w:pPr>
              <w:pStyle w:val="Tabletext0"/>
              <w:spacing w:before="120" w:after="120"/>
              <w:rPr>
                <w:lang w:val="en-US" w:eastAsia="zh-CN"/>
              </w:rPr>
            </w:pPr>
            <w:r w:rsidRPr="002B04C3">
              <w:rPr>
                <w:rFonts w:hint="eastAsia"/>
                <w:lang w:eastAsia="zh-CN"/>
              </w:rPr>
              <w:t>研究组决定开展交流</w:t>
            </w:r>
          </w:p>
        </w:tc>
        <w:tc>
          <w:tcPr>
            <w:tcW w:w="246" w:type="dxa"/>
            <w:vAlign w:val="bottom"/>
          </w:tcPr>
          <w:p w14:paraId="0F097CED" w14:textId="77777777" w:rsidR="00F27073" w:rsidRPr="002B04C3" w:rsidRDefault="00F27073" w:rsidP="00890746">
            <w:pPr>
              <w:pStyle w:val="Tabletext0"/>
              <w:spacing w:before="120" w:after="120"/>
              <w:rPr>
                <w:lang w:val="en-US" w:eastAsia="zh-CN"/>
              </w:rPr>
            </w:pPr>
          </w:p>
        </w:tc>
        <w:tc>
          <w:tcPr>
            <w:tcW w:w="2667" w:type="dxa"/>
            <w:vAlign w:val="center"/>
          </w:tcPr>
          <w:p w14:paraId="7A0A39AE" w14:textId="77777777" w:rsidR="00F27073" w:rsidRPr="002B04C3" w:rsidRDefault="00F27073" w:rsidP="00890746">
            <w:pPr>
              <w:pStyle w:val="Tabletext0"/>
              <w:spacing w:before="120" w:after="120"/>
              <w:rPr>
                <w:lang w:val="en-US" w:eastAsia="zh-CN"/>
              </w:rPr>
            </w:pPr>
            <w:r w:rsidRPr="002B04C3">
              <w:rPr>
                <w:rFonts w:hint="eastAsia"/>
                <w:lang w:eastAsia="zh-CN"/>
              </w:rPr>
              <w:t>交流进程由研究组付诸</w:t>
            </w:r>
            <w:r w:rsidRPr="002B04C3">
              <w:rPr>
                <w:lang w:eastAsia="zh-CN"/>
              </w:rPr>
              <w:br/>
            </w:r>
            <w:r w:rsidRPr="002B04C3">
              <w:rPr>
                <w:rFonts w:hint="eastAsia"/>
                <w:lang w:eastAsia="zh-CN"/>
              </w:rPr>
              <w:t>实施</w:t>
            </w:r>
          </w:p>
        </w:tc>
      </w:tr>
      <w:tr w:rsidR="00F27073" w:rsidRPr="002B04C3" w14:paraId="22951ED7" w14:textId="77777777" w:rsidTr="00CD41DF">
        <w:trPr>
          <w:trHeight w:val="255"/>
          <w:jc w:val="center"/>
        </w:trPr>
        <w:tc>
          <w:tcPr>
            <w:tcW w:w="1091" w:type="dxa"/>
            <w:vAlign w:val="bottom"/>
          </w:tcPr>
          <w:p w14:paraId="292588E0" w14:textId="77777777" w:rsidR="00F27073" w:rsidRPr="002B04C3" w:rsidRDefault="00F27073" w:rsidP="00890746">
            <w:pPr>
              <w:pStyle w:val="Tabletext0"/>
              <w:spacing w:before="120" w:after="120"/>
              <w:rPr>
                <w:lang w:val="en-US" w:eastAsia="zh-CN"/>
              </w:rPr>
            </w:pPr>
          </w:p>
        </w:tc>
        <w:tc>
          <w:tcPr>
            <w:tcW w:w="3542" w:type="dxa"/>
            <w:vAlign w:val="bottom"/>
          </w:tcPr>
          <w:p w14:paraId="2000CA86" w14:textId="77777777" w:rsidR="00F27073" w:rsidRPr="002B04C3" w:rsidRDefault="00F27073" w:rsidP="00890746">
            <w:pPr>
              <w:pStyle w:val="Tabletext0"/>
              <w:spacing w:before="120" w:after="120"/>
              <w:rPr>
                <w:lang w:val="en-US" w:eastAsia="zh-CN"/>
              </w:rPr>
            </w:pPr>
            <w:r w:rsidRPr="002B04C3">
              <w:rPr>
                <w:lang w:val="en-US" w:eastAsia="zh-CN"/>
              </w:rPr>
              <w:t> </w:t>
            </w:r>
          </w:p>
        </w:tc>
        <w:tc>
          <w:tcPr>
            <w:tcW w:w="246" w:type="dxa"/>
            <w:vAlign w:val="bottom"/>
          </w:tcPr>
          <w:p w14:paraId="596645A7" w14:textId="77777777" w:rsidR="00F27073" w:rsidRPr="002B04C3" w:rsidRDefault="00F27073" w:rsidP="00890746">
            <w:pPr>
              <w:pStyle w:val="Tabletext0"/>
              <w:spacing w:before="120" w:after="120"/>
              <w:rPr>
                <w:lang w:val="en-US" w:eastAsia="zh-CN"/>
              </w:rPr>
            </w:pPr>
          </w:p>
        </w:tc>
        <w:tc>
          <w:tcPr>
            <w:tcW w:w="3439" w:type="dxa"/>
            <w:vAlign w:val="bottom"/>
          </w:tcPr>
          <w:p w14:paraId="438B02BE" w14:textId="77777777" w:rsidR="00F27073" w:rsidRPr="002B04C3" w:rsidRDefault="00F27073" w:rsidP="00890746">
            <w:pPr>
              <w:pStyle w:val="Tabletext0"/>
              <w:spacing w:before="120" w:after="120"/>
              <w:rPr>
                <w:lang w:val="en-US" w:eastAsia="zh-CN"/>
              </w:rPr>
            </w:pPr>
            <w:r w:rsidRPr="002B04C3">
              <w:rPr>
                <w:lang w:val="en-US" w:eastAsia="zh-CN"/>
              </w:rPr>
              <w:t> </w:t>
            </w:r>
          </w:p>
        </w:tc>
        <w:tc>
          <w:tcPr>
            <w:tcW w:w="246" w:type="dxa"/>
            <w:vAlign w:val="bottom"/>
          </w:tcPr>
          <w:p w14:paraId="46F4FC27" w14:textId="77777777" w:rsidR="00F27073" w:rsidRPr="002B04C3" w:rsidRDefault="00F27073" w:rsidP="00890746">
            <w:pPr>
              <w:pStyle w:val="Tabletext0"/>
              <w:spacing w:before="120" w:after="120"/>
              <w:rPr>
                <w:lang w:val="en-US" w:eastAsia="zh-CN"/>
              </w:rPr>
            </w:pPr>
          </w:p>
        </w:tc>
        <w:tc>
          <w:tcPr>
            <w:tcW w:w="3085" w:type="dxa"/>
            <w:vAlign w:val="bottom"/>
          </w:tcPr>
          <w:p w14:paraId="3F7A48CC" w14:textId="77777777" w:rsidR="00F27073" w:rsidRPr="002B04C3" w:rsidRDefault="00F27073" w:rsidP="00890746">
            <w:pPr>
              <w:pStyle w:val="Tabletext0"/>
              <w:spacing w:before="120" w:after="120"/>
              <w:rPr>
                <w:lang w:val="en-US" w:eastAsia="zh-CN"/>
              </w:rPr>
            </w:pPr>
            <w:r w:rsidRPr="002B04C3">
              <w:rPr>
                <w:lang w:val="en-US" w:eastAsia="zh-CN"/>
              </w:rPr>
              <w:t> </w:t>
            </w:r>
          </w:p>
        </w:tc>
        <w:tc>
          <w:tcPr>
            <w:tcW w:w="246" w:type="dxa"/>
            <w:vAlign w:val="bottom"/>
          </w:tcPr>
          <w:p w14:paraId="514791C6" w14:textId="77777777" w:rsidR="00F27073" w:rsidRPr="002B04C3" w:rsidRDefault="00F27073" w:rsidP="00890746">
            <w:pPr>
              <w:pStyle w:val="Tabletext0"/>
              <w:spacing w:before="120" w:after="120"/>
              <w:rPr>
                <w:lang w:val="en-US" w:eastAsia="zh-CN"/>
              </w:rPr>
            </w:pPr>
          </w:p>
        </w:tc>
        <w:tc>
          <w:tcPr>
            <w:tcW w:w="2667" w:type="dxa"/>
            <w:vAlign w:val="bottom"/>
          </w:tcPr>
          <w:p w14:paraId="41B046B3" w14:textId="77777777" w:rsidR="00F27073" w:rsidRPr="002B04C3" w:rsidRDefault="00F27073" w:rsidP="00890746">
            <w:pPr>
              <w:pStyle w:val="Tabletext0"/>
              <w:spacing w:before="120" w:after="120"/>
              <w:rPr>
                <w:lang w:val="en-US" w:eastAsia="zh-CN"/>
              </w:rPr>
            </w:pPr>
            <w:r w:rsidRPr="002B04C3">
              <w:rPr>
                <w:lang w:val="en-US" w:eastAsia="zh-CN"/>
              </w:rPr>
              <w:t> </w:t>
            </w:r>
          </w:p>
        </w:tc>
      </w:tr>
      <w:tr w:rsidR="00F27073" w:rsidRPr="002B04C3" w14:paraId="1DF86C0E" w14:textId="77777777" w:rsidTr="00CD41DF">
        <w:trPr>
          <w:trHeight w:val="805"/>
          <w:jc w:val="center"/>
        </w:trPr>
        <w:tc>
          <w:tcPr>
            <w:tcW w:w="1091" w:type="dxa"/>
          </w:tcPr>
          <w:p w14:paraId="4DCCE177" w14:textId="77777777" w:rsidR="00F27073" w:rsidRPr="002B04C3" w:rsidRDefault="00F27073" w:rsidP="00890746">
            <w:pPr>
              <w:pStyle w:val="Tabletext0"/>
              <w:spacing w:before="120" w:after="120"/>
            </w:pPr>
            <w:r w:rsidRPr="002B04C3">
              <w:t>2.1.2</w:t>
            </w:r>
          </w:p>
        </w:tc>
        <w:tc>
          <w:tcPr>
            <w:tcW w:w="3542" w:type="dxa"/>
            <w:vAlign w:val="center"/>
          </w:tcPr>
          <w:p w14:paraId="47F27762" w14:textId="77777777" w:rsidR="00F27073" w:rsidRPr="002B04C3" w:rsidRDefault="00F27073" w:rsidP="00890746">
            <w:pPr>
              <w:pStyle w:val="Tabletext0"/>
              <w:spacing w:before="120" w:after="120"/>
              <w:rPr>
                <w:lang w:val="en-US" w:eastAsia="zh-CN"/>
              </w:rPr>
            </w:pPr>
            <w:r w:rsidRPr="002B04C3">
              <w:rPr>
                <w:rFonts w:hint="eastAsia"/>
                <w:lang w:val="en-US" w:eastAsia="zh-CN"/>
              </w:rPr>
              <w:t>由论坛向研究组发起要求</w:t>
            </w:r>
          </w:p>
        </w:tc>
        <w:tc>
          <w:tcPr>
            <w:tcW w:w="246" w:type="dxa"/>
            <w:vAlign w:val="bottom"/>
          </w:tcPr>
          <w:p w14:paraId="3BDACCAF" w14:textId="77777777" w:rsidR="00F27073" w:rsidRPr="002B04C3" w:rsidRDefault="00F27073" w:rsidP="00890746">
            <w:pPr>
              <w:pStyle w:val="Tabletext0"/>
              <w:spacing w:before="120" w:after="120"/>
              <w:rPr>
                <w:lang w:val="en-US" w:eastAsia="zh-CN"/>
              </w:rPr>
            </w:pPr>
          </w:p>
        </w:tc>
        <w:tc>
          <w:tcPr>
            <w:tcW w:w="3439" w:type="dxa"/>
            <w:vAlign w:val="bottom"/>
          </w:tcPr>
          <w:p w14:paraId="53EB267F" w14:textId="77777777" w:rsidR="00F27073" w:rsidRPr="002B04C3" w:rsidRDefault="00F27073" w:rsidP="00890746">
            <w:pPr>
              <w:pStyle w:val="Tabletext0"/>
              <w:spacing w:before="120" w:after="120"/>
              <w:rPr>
                <w:lang w:val="en-US" w:eastAsia="zh-CN"/>
              </w:rPr>
            </w:pPr>
            <w:r w:rsidRPr="002B04C3">
              <w:rPr>
                <w:rFonts w:hint="eastAsia"/>
                <w:lang w:eastAsia="zh-CN"/>
              </w:rPr>
              <w:t>研究组查阅符合</w:t>
            </w:r>
            <w:r w:rsidRPr="002B04C3">
              <w:rPr>
                <w:rFonts w:hint="eastAsia"/>
                <w:lang w:eastAsia="zh-CN"/>
              </w:rPr>
              <w:t>A.4</w:t>
            </w:r>
            <w:r w:rsidRPr="002B04C3">
              <w:rPr>
                <w:rFonts w:hint="eastAsia"/>
                <w:lang w:eastAsia="zh-CN"/>
              </w:rPr>
              <w:t>资格要求的名单，并审议分析结果（如果不在名单中，见</w:t>
            </w:r>
            <w:r w:rsidRPr="002B04C3">
              <w:rPr>
                <w:rFonts w:hint="eastAsia"/>
                <w:lang w:eastAsia="zh-CN"/>
              </w:rPr>
              <w:t xml:space="preserve">2.1.2 </w:t>
            </w:r>
            <w:r w:rsidRPr="002B04C3">
              <w:rPr>
                <w:i/>
                <w:iCs/>
                <w:lang w:val="en-US" w:eastAsia="zh-CN"/>
              </w:rPr>
              <w:t>b)</w:t>
            </w:r>
          </w:p>
        </w:tc>
        <w:tc>
          <w:tcPr>
            <w:tcW w:w="246" w:type="dxa"/>
            <w:vAlign w:val="bottom"/>
          </w:tcPr>
          <w:p w14:paraId="7F30B691" w14:textId="77777777" w:rsidR="00F27073" w:rsidRPr="002B04C3" w:rsidRDefault="00F27073" w:rsidP="00890746">
            <w:pPr>
              <w:pStyle w:val="Tabletext0"/>
              <w:spacing w:before="120" w:after="120"/>
              <w:rPr>
                <w:lang w:val="en-US" w:eastAsia="zh-CN"/>
              </w:rPr>
            </w:pPr>
          </w:p>
        </w:tc>
        <w:tc>
          <w:tcPr>
            <w:tcW w:w="3085" w:type="dxa"/>
            <w:vAlign w:val="center"/>
          </w:tcPr>
          <w:p w14:paraId="0AD8D01D" w14:textId="77777777" w:rsidR="00F27073" w:rsidRPr="002B04C3" w:rsidRDefault="00F27073" w:rsidP="00890746">
            <w:pPr>
              <w:pStyle w:val="Tabletext0"/>
              <w:spacing w:before="120" w:after="120"/>
              <w:rPr>
                <w:lang w:val="en-US" w:eastAsia="zh-CN"/>
              </w:rPr>
            </w:pPr>
            <w:r w:rsidRPr="002B04C3">
              <w:rPr>
                <w:rFonts w:hint="eastAsia"/>
                <w:lang w:val="en-US" w:eastAsia="zh-CN"/>
              </w:rPr>
              <w:t>研究组决定批准交流</w:t>
            </w:r>
          </w:p>
        </w:tc>
        <w:tc>
          <w:tcPr>
            <w:tcW w:w="246" w:type="dxa"/>
            <w:vAlign w:val="bottom"/>
          </w:tcPr>
          <w:p w14:paraId="3AB4B0B1" w14:textId="77777777" w:rsidR="00F27073" w:rsidRPr="002B04C3" w:rsidRDefault="00F27073" w:rsidP="00890746">
            <w:pPr>
              <w:pStyle w:val="Tabletext0"/>
              <w:spacing w:before="120" w:after="120"/>
              <w:rPr>
                <w:lang w:val="en-US" w:eastAsia="zh-CN"/>
              </w:rPr>
            </w:pPr>
          </w:p>
        </w:tc>
        <w:tc>
          <w:tcPr>
            <w:tcW w:w="2667" w:type="dxa"/>
            <w:vAlign w:val="center"/>
          </w:tcPr>
          <w:p w14:paraId="40EB4D11" w14:textId="77777777" w:rsidR="00F27073" w:rsidRPr="002B04C3" w:rsidRDefault="00F27073" w:rsidP="00890746">
            <w:pPr>
              <w:pStyle w:val="Tabletext0"/>
              <w:spacing w:before="120" w:after="120"/>
              <w:rPr>
                <w:lang w:val="en-US" w:eastAsia="zh-CN"/>
              </w:rPr>
            </w:pPr>
            <w:r w:rsidRPr="002B04C3">
              <w:rPr>
                <w:rFonts w:hint="eastAsia"/>
                <w:lang w:eastAsia="zh-CN"/>
              </w:rPr>
              <w:t>交流进程由研究组付诸</w:t>
            </w:r>
            <w:r w:rsidRPr="002B04C3">
              <w:rPr>
                <w:lang w:eastAsia="zh-CN"/>
              </w:rPr>
              <w:br/>
            </w:r>
            <w:r w:rsidRPr="002B04C3">
              <w:rPr>
                <w:rFonts w:hint="eastAsia"/>
                <w:lang w:eastAsia="zh-CN"/>
              </w:rPr>
              <w:t>实施</w:t>
            </w:r>
          </w:p>
        </w:tc>
      </w:tr>
      <w:tr w:rsidR="00F27073" w:rsidRPr="002B04C3" w14:paraId="64601459" w14:textId="77777777" w:rsidTr="00CD41DF">
        <w:trPr>
          <w:trHeight w:val="255"/>
          <w:jc w:val="center"/>
        </w:trPr>
        <w:tc>
          <w:tcPr>
            <w:tcW w:w="1091" w:type="dxa"/>
            <w:vAlign w:val="bottom"/>
          </w:tcPr>
          <w:p w14:paraId="5E56179F" w14:textId="77777777" w:rsidR="00F27073" w:rsidRPr="002B04C3" w:rsidRDefault="00F27073" w:rsidP="00890746">
            <w:pPr>
              <w:pStyle w:val="Tabletext0"/>
              <w:spacing w:before="120" w:after="120"/>
              <w:rPr>
                <w:lang w:val="en-US" w:eastAsia="zh-CN"/>
              </w:rPr>
            </w:pPr>
          </w:p>
        </w:tc>
        <w:tc>
          <w:tcPr>
            <w:tcW w:w="3542" w:type="dxa"/>
            <w:vAlign w:val="bottom"/>
          </w:tcPr>
          <w:p w14:paraId="27D513FE" w14:textId="77777777" w:rsidR="00F27073" w:rsidRPr="002B04C3" w:rsidRDefault="00F27073" w:rsidP="00890746">
            <w:pPr>
              <w:pStyle w:val="Tabletext0"/>
              <w:spacing w:before="120" w:after="120"/>
              <w:rPr>
                <w:lang w:val="en-US" w:eastAsia="zh-CN"/>
              </w:rPr>
            </w:pPr>
            <w:r w:rsidRPr="002B04C3">
              <w:rPr>
                <w:lang w:val="en-US" w:eastAsia="zh-CN"/>
              </w:rPr>
              <w:t> </w:t>
            </w:r>
          </w:p>
        </w:tc>
        <w:tc>
          <w:tcPr>
            <w:tcW w:w="246" w:type="dxa"/>
            <w:vAlign w:val="bottom"/>
          </w:tcPr>
          <w:p w14:paraId="346CB9F6" w14:textId="77777777" w:rsidR="00F27073" w:rsidRPr="002B04C3" w:rsidRDefault="00F27073" w:rsidP="00890746">
            <w:pPr>
              <w:pStyle w:val="Tabletext0"/>
              <w:spacing w:before="120" w:after="120"/>
              <w:rPr>
                <w:lang w:val="en-US" w:eastAsia="zh-CN"/>
              </w:rPr>
            </w:pPr>
          </w:p>
        </w:tc>
        <w:tc>
          <w:tcPr>
            <w:tcW w:w="3439" w:type="dxa"/>
            <w:vAlign w:val="bottom"/>
          </w:tcPr>
          <w:p w14:paraId="4A26DF2B" w14:textId="77777777" w:rsidR="00F27073" w:rsidRPr="002B04C3" w:rsidRDefault="00F27073" w:rsidP="00890746">
            <w:pPr>
              <w:pStyle w:val="Tabletext0"/>
              <w:spacing w:before="120" w:after="120"/>
              <w:rPr>
                <w:lang w:val="en-US" w:eastAsia="zh-CN"/>
              </w:rPr>
            </w:pPr>
            <w:r w:rsidRPr="002B04C3">
              <w:rPr>
                <w:lang w:val="en-US" w:eastAsia="zh-CN"/>
              </w:rPr>
              <w:t> </w:t>
            </w:r>
          </w:p>
        </w:tc>
        <w:tc>
          <w:tcPr>
            <w:tcW w:w="246" w:type="dxa"/>
            <w:vAlign w:val="bottom"/>
          </w:tcPr>
          <w:p w14:paraId="504C556E" w14:textId="77777777" w:rsidR="00F27073" w:rsidRPr="002B04C3" w:rsidRDefault="00F27073" w:rsidP="00890746">
            <w:pPr>
              <w:pStyle w:val="Tabletext0"/>
              <w:spacing w:before="120" w:after="120"/>
              <w:rPr>
                <w:lang w:val="en-US" w:eastAsia="zh-CN"/>
              </w:rPr>
            </w:pPr>
          </w:p>
        </w:tc>
        <w:tc>
          <w:tcPr>
            <w:tcW w:w="3085" w:type="dxa"/>
            <w:vAlign w:val="bottom"/>
          </w:tcPr>
          <w:p w14:paraId="1B762A84" w14:textId="77777777" w:rsidR="00F27073" w:rsidRPr="002B04C3" w:rsidRDefault="00F27073" w:rsidP="00890746">
            <w:pPr>
              <w:pStyle w:val="Tabletext0"/>
              <w:spacing w:before="120" w:after="120"/>
              <w:rPr>
                <w:lang w:val="en-US" w:eastAsia="zh-CN"/>
              </w:rPr>
            </w:pPr>
            <w:r w:rsidRPr="002B04C3">
              <w:rPr>
                <w:lang w:val="en-US" w:eastAsia="zh-CN"/>
              </w:rPr>
              <w:t> </w:t>
            </w:r>
          </w:p>
        </w:tc>
        <w:tc>
          <w:tcPr>
            <w:tcW w:w="246" w:type="dxa"/>
            <w:vAlign w:val="bottom"/>
          </w:tcPr>
          <w:p w14:paraId="1F49BD5B" w14:textId="77777777" w:rsidR="00F27073" w:rsidRPr="002B04C3" w:rsidRDefault="00F27073" w:rsidP="00890746">
            <w:pPr>
              <w:pStyle w:val="Tabletext0"/>
              <w:spacing w:before="120" w:after="120"/>
              <w:rPr>
                <w:lang w:val="en-US" w:eastAsia="zh-CN"/>
              </w:rPr>
            </w:pPr>
          </w:p>
        </w:tc>
        <w:tc>
          <w:tcPr>
            <w:tcW w:w="2667" w:type="dxa"/>
            <w:vAlign w:val="bottom"/>
          </w:tcPr>
          <w:p w14:paraId="6AF216C3" w14:textId="77777777" w:rsidR="00F27073" w:rsidRPr="002B04C3" w:rsidRDefault="00F27073" w:rsidP="00890746">
            <w:pPr>
              <w:pStyle w:val="Tabletext0"/>
              <w:spacing w:before="120" w:after="120"/>
              <w:rPr>
                <w:lang w:val="en-US" w:eastAsia="zh-CN"/>
              </w:rPr>
            </w:pPr>
            <w:r w:rsidRPr="002B04C3">
              <w:rPr>
                <w:lang w:val="en-US" w:eastAsia="zh-CN"/>
              </w:rPr>
              <w:t> </w:t>
            </w:r>
          </w:p>
        </w:tc>
      </w:tr>
      <w:tr w:rsidR="00F27073" w:rsidRPr="002B04C3" w14:paraId="0FF9ECEF" w14:textId="77777777" w:rsidTr="00CD41DF">
        <w:trPr>
          <w:trHeight w:val="608"/>
          <w:jc w:val="center"/>
        </w:trPr>
        <w:tc>
          <w:tcPr>
            <w:tcW w:w="1091" w:type="dxa"/>
          </w:tcPr>
          <w:p w14:paraId="54F98E8B" w14:textId="77777777" w:rsidR="00F27073" w:rsidRPr="002B04C3" w:rsidRDefault="00F27073" w:rsidP="00890746">
            <w:pPr>
              <w:pStyle w:val="Tabletext0"/>
              <w:spacing w:before="120" w:after="120"/>
              <w:rPr>
                <w:lang w:eastAsia="zh-CN"/>
              </w:rPr>
            </w:pPr>
            <w:r w:rsidRPr="002B04C3">
              <w:rPr>
                <w:lang w:eastAsia="zh-CN"/>
              </w:rPr>
              <w:t xml:space="preserve">2.1.2 </w:t>
            </w:r>
            <w:r w:rsidRPr="002B04C3">
              <w:rPr>
                <w:i/>
                <w:iCs/>
                <w:lang w:eastAsia="zh-CN"/>
              </w:rPr>
              <w:t>a)</w:t>
            </w:r>
          </w:p>
        </w:tc>
        <w:tc>
          <w:tcPr>
            <w:tcW w:w="3542" w:type="dxa"/>
            <w:vAlign w:val="center"/>
          </w:tcPr>
          <w:p w14:paraId="04DE6023" w14:textId="77777777" w:rsidR="00F27073" w:rsidRPr="002B04C3" w:rsidRDefault="00F27073" w:rsidP="00890746">
            <w:pPr>
              <w:pStyle w:val="Tabletext0"/>
              <w:spacing w:before="120" w:after="120"/>
              <w:rPr>
                <w:lang w:val="en-US" w:eastAsia="zh-CN"/>
              </w:rPr>
            </w:pPr>
            <w:r w:rsidRPr="002B04C3">
              <w:rPr>
                <w:rFonts w:hint="eastAsia"/>
                <w:lang w:val="en-US" w:eastAsia="zh-CN"/>
              </w:rPr>
              <w:t>由论坛向主任就有关的政策问题发起要求</w:t>
            </w:r>
          </w:p>
        </w:tc>
        <w:tc>
          <w:tcPr>
            <w:tcW w:w="246" w:type="dxa"/>
            <w:vAlign w:val="bottom"/>
          </w:tcPr>
          <w:p w14:paraId="621AD8EF" w14:textId="77777777" w:rsidR="00F27073" w:rsidRPr="002B04C3" w:rsidRDefault="00F27073" w:rsidP="00890746">
            <w:pPr>
              <w:pStyle w:val="Tabletext0"/>
              <w:spacing w:before="120" w:after="120"/>
              <w:rPr>
                <w:lang w:val="en-US" w:eastAsia="zh-CN"/>
              </w:rPr>
            </w:pPr>
          </w:p>
        </w:tc>
        <w:tc>
          <w:tcPr>
            <w:tcW w:w="3439" w:type="dxa"/>
            <w:vAlign w:val="center"/>
          </w:tcPr>
          <w:p w14:paraId="3B0127D5" w14:textId="77777777" w:rsidR="00F27073" w:rsidRPr="002B04C3" w:rsidRDefault="00F27073" w:rsidP="00890746">
            <w:pPr>
              <w:pStyle w:val="Tabletext0"/>
              <w:spacing w:before="120" w:after="120"/>
              <w:rPr>
                <w:lang w:eastAsia="zh-CN"/>
              </w:rPr>
            </w:pPr>
            <w:r w:rsidRPr="002B04C3">
              <w:rPr>
                <w:rFonts w:hint="eastAsia"/>
                <w:lang w:eastAsia="zh-CN"/>
              </w:rPr>
              <w:t>由主任进行评估</w:t>
            </w:r>
          </w:p>
        </w:tc>
        <w:tc>
          <w:tcPr>
            <w:tcW w:w="246" w:type="dxa"/>
            <w:vAlign w:val="bottom"/>
          </w:tcPr>
          <w:p w14:paraId="3661FC82" w14:textId="77777777" w:rsidR="00F27073" w:rsidRPr="002B04C3" w:rsidRDefault="00F27073" w:rsidP="00890746">
            <w:pPr>
              <w:pStyle w:val="Tabletext0"/>
              <w:spacing w:before="120" w:after="120"/>
              <w:rPr>
                <w:lang w:eastAsia="zh-CN"/>
              </w:rPr>
            </w:pPr>
          </w:p>
        </w:tc>
        <w:tc>
          <w:tcPr>
            <w:tcW w:w="3085" w:type="dxa"/>
            <w:vAlign w:val="center"/>
          </w:tcPr>
          <w:p w14:paraId="6820D0CE" w14:textId="77777777" w:rsidR="00F27073" w:rsidRPr="002B04C3" w:rsidRDefault="00F27073" w:rsidP="00890746">
            <w:pPr>
              <w:pStyle w:val="Tabletext0"/>
              <w:spacing w:before="120" w:after="120"/>
              <w:rPr>
                <w:lang w:val="en-US" w:eastAsia="zh-CN"/>
              </w:rPr>
            </w:pPr>
            <w:r w:rsidRPr="002B04C3">
              <w:rPr>
                <w:rFonts w:hint="eastAsia"/>
                <w:lang w:val="en-US" w:eastAsia="zh-CN"/>
              </w:rPr>
              <w:t>由主任决定批准交流，</w:t>
            </w:r>
            <w:r w:rsidRPr="002B04C3">
              <w:rPr>
                <w:lang w:val="en-US" w:eastAsia="zh-CN"/>
              </w:rPr>
              <w:br/>
            </w:r>
            <w:r w:rsidRPr="002B04C3">
              <w:rPr>
                <w:rFonts w:hint="eastAsia"/>
                <w:lang w:val="en-US" w:eastAsia="zh-CN"/>
              </w:rPr>
              <w:t>并通知</w:t>
            </w:r>
            <w:r w:rsidRPr="002B04C3">
              <w:rPr>
                <w:lang w:val="en-US" w:eastAsia="zh-CN"/>
              </w:rPr>
              <w:t>TSAG</w:t>
            </w:r>
            <w:r w:rsidRPr="002B04C3">
              <w:rPr>
                <w:rFonts w:hint="eastAsia"/>
                <w:lang w:val="en-US" w:eastAsia="zh-CN"/>
              </w:rPr>
              <w:t>和研究组</w:t>
            </w:r>
          </w:p>
        </w:tc>
        <w:tc>
          <w:tcPr>
            <w:tcW w:w="246" w:type="dxa"/>
            <w:vAlign w:val="bottom"/>
          </w:tcPr>
          <w:p w14:paraId="4DF756E9" w14:textId="77777777" w:rsidR="00F27073" w:rsidRPr="002B04C3" w:rsidRDefault="00F27073" w:rsidP="00890746">
            <w:pPr>
              <w:pStyle w:val="Tabletext0"/>
              <w:spacing w:before="120" w:after="120"/>
              <w:rPr>
                <w:lang w:val="en-US" w:eastAsia="zh-CN"/>
              </w:rPr>
            </w:pPr>
          </w:p>
        </w:tc>
        <w:tc>
          <w:tcPr>
            <w:tcW w:w="2667" w:type="dxa"/>
            <w:vAlign w:val="center"/>
          </w:tcPr>
          <w:p w14:paraId="24CE0DF3" w14:textId="77777777" w:rsidR="00F27073" w:rsidRPr="002B04C3" w:rsidRDefault="00F27073" w:rsidP="00890746">
            <w:pPr>
              <w:pStyle w:val="Tabletext0"/>
              <w:spacing w:before="120" w:after="120"/>
              <w:rPr>
                <w:lang w:val="en-US" w:eastAsia="zh-CN"/>
              </w:rPr>
            </w:pPr>
            <w:r w:rsidRPr="002B04C3">
              <w:rPr>
                <w:rFonts w:hint="eastAsia"/>
                <w:lang w:eastAsia="zh-CN"/>
              </w:rPr>
              <w:t>交流进程由主任付诸实施</w:t>
            </w:r>
          </w:p>
        </w:tc>
      </w:tr>
      <w:tr w:rsidR="00930D9A" w:rsidRPr="002B04C3" w14:paraId="3BF210FE" w14:textId="77777777" w:rsidTr="00CD41DF">
        <w:trPr>
          <w:trHeight w:val="608"/>
          <w:jc w:val="center"/>
        </w:trPr>
        <w:tc>
          <w:tcPr>
            <w:tcW w:w="1091" w:type="dxa"/>
          </w:tcPr>
          <w:p w14:paraId="511E82BE" w14:textId="77777777" w:rsidR="00930D9A" w:rsidRPr="002B04C3" w:rsidRDefault="00930D9A" w:rsidP="00890746">
            <w:pPr>
              <w:pStyle w:val="Tabletext0"/>
              <w:spacing w:before="120" w:after="120"/>
              <w:rPr>
                <w:lang w:eastAsia="zh-CN"/>
              </w:rPr>
            </w:pPr>
          </w:p>
        </w:tc>
        <w:tc>
          <w:tcPr>
            <w:tcW w:w="3542" w:type="dxa"/>
            <w:vAlign w:val="center"/>
          </w:tcPr>
          <w:p w14:paraId="1A8A82AD" w14:textId="77777777" w:rsidR="00930D9A" w:rsidRPr="002B04C3" w:rsidRDefault="00930D9A" w:rsidP="00890746">
            <w:pPr>
              <w:pStyle w:val="Tabletext0"/>
              <w:spacing w:before="120" w:after="120"/>
              <w:rPr>
                <w:lang w:val="en-US" w:eastAsia="zh-CN"/>
              </w:rPr>
            </w:pPr>
          </w:p>
        </w:tc>
        <w:tc>
          <w:tcPr>
            <w:tcW w:w="246" w:type="dxa"/>
            <w:vAlign w:val="bottom"/>
          </w:tcPr>
          <w:p w14:paraId="4EC3DD8B" w14:textId="77777777" w:rsidR="00930D9A" w:rsidRPr="002B04C3" w:rsidRDefault="00930D9A" w:rsidP="00890746">
            <w:pPr>
              <w:pStyle w:val="Tabletext0"/>
              <w:spacing w:before="120" w:after="120"/>
              <w:rPr>
                <w:lang w:val="en-US" w:eastAsia="zh-CN"/>
              </w:rPr>
            </w:pPr>
          </w:p>
        </w:tc>
        <w:tc>
          <w:tcPr>
            <w:tcW w:w="3439" w:type="dxa"/>
            <w:vAlign w:val="center"/>
          </w:tcPr>
          <w:p w14:paraId="4B170E43" w14:textId="77777777" w:rsidR="00930D9A" w:rsidRPr="002B04C3" w:rsidRDefault="00930D9A" w:rsidP="00890746">
            <w:pPr>
              <w:pStyle w:val="Tabletext0"/>
              <w:spacing w:before="120" w:after="120"/>
              <w:rPr>
                <w:lang w:eastAsia="zh-CN"/>
              </w:rPr>
            </w:pPr>
          </w:p>
        </w:tc>
        <w:tc>
          <w:tcPr>
            <w:tcW w:w="246" w:type="dxa"/>
            <w:vAlign w:val="bottom"/>
          </w:tcPr>
          <w:p w14:paraId="4E8B0857" w14:textId="77777777" w:rsidR="00930D9A" w:rsidRPr="002B04C3" w:rsidRDefault="00930D9A" w:rsidP="00890746">
            <w:pPr>
              <w:pStyle w:val="Tabletext0"/>
              <w:spacing w:before="120" w:after="120"/>
              <w:rPr>
                <w:lang w:eastAsia="zh-CN"/>
              </w:rPr>
            </w:pPr>
          </w:p>
        </w:tc>
        <w:tc>
          <w:tcPr>
            <w:tcW w:w="3085" w:type="dxa"/>
            <w:vAlign w:val="center"/>
          </w:tcPr>
          <w:p w14:paraId="46CBCFF1" w14:textId="77777777" w:rsidR="00930D9A" w:rsidRPr="002B04C3" w:rsidRDefault="00930D9A" w:rsidP="00890746">
            <w:pPr>
              <w:pStyle w:val="Tabletext0"/>
              <w:spacing w:before="120" w:after="120"/>
              <w:rPr>
                <w:lang w:val="en-US" w:eastAsia="zh-CN"/>
              </w:rPr>
            </w:pPr>
          </w:p>
        </w:tc>
        <w:tc>
          <w:tcPr>
            <w:tcW w:w="246" w:type="dxa"/>
            <w:vAlign w:val="bottom"/>
          </w:tcPr>
          <w:p w14:paraId="13F51E54" w14:textId="77777777" w:rsidR="00930D9A" w:rsidRPr="002B04C3" w:rsidRDefault="00930D9A" w:rsidP="00890746">
            <w:pPr>
              <w:pStyle w:val="Tabletext0"/>
              <w:spacing w:before="120" w:after="120"/>
              <w:rPr>
                <w:lang w:val="en-US" w:eastAsia="zh-CN"/>
              </w:rPr>
            </w:pPr>
          </w:p>
        </w:tc>
        <w:tc>
          <w:tcPr>
            <w:tcW w:w="2667" w:type="dxa"/>
            <w:vAlign w:val="center"/>
          </w:tcPr>
          <w:p w14:paraId="3D9944D2" w14:textId="77777777" w:rsidR="00930D9A" w:rsidRPr="002B04C3" w:rsidRDefault="00930D9A" w:rsidP="00890746">
            <w:pPr>
              <w:pStyle w:val="Tabletext0"/>
              <w:spacing w:before="120" w:after="120"/>
              <w:rPr>
                <w:lang w:eastAsia="zh-CN"/>
              </w:rPr>
            </w:pPr>
          </w:p>
        </w:tc>
      </w:tr>
    </w:tbl>
    <w:p w14:paraId="64C872C4" w14:textId="77777777" w:rsidR="00C42CB6" w:rsidRDefault="00C42CB6">
      <w:pPr>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
        <w:gridCol w:w="3542"/>
        <w:gridCol w:w="246"/>
        <w:gridCol w:w="3439"/>
        <w:gridCol w:w="246"/>
        <w:gridCol w:w="3085"/>
        <w:gridCol w:w="246"/>
        <w:gridCol w:w="2667"/>
      </w:tblGrid>
      <w:tr w:rsidR="00930D9A" w:rsidRPr="002B04C3" w14:paraId="7C7EB774" w14:textId="77777777" w:rsidTr="00CD41DF">
        <w:trPr>
          <w:trHeight w:val="255"/>
          <w:jc w:val="center"/>
        </w:trPr>
        <w:tc>
          <w:tcPr>
            <w:tcW w:w="1091" w:type="dxa"/>
            <w:vAlign w:val="bottom"/>
          </w:tcPr>
          <w:p w14:paraId="0F3A82ED" w14:textId="77777777" w:rsidR="00930D9A" w:rsidRPr="002B04C3" w:rsidRDefault="00930D9A" w:rsidP="00930D9A">
            <w:pPr>
              <w:pStyle w:val="Tabletext0"/>
              <w:spacing w:before="120" w:after="120"/>
              <w:rPr>
                <w:lang w:val="en-US" w:eastAsia="zh-CN"/>
              </w:rPr>
            </w:pPr>
          </w:p>
        </w:tc>
        <w:tc>
          <w:tcPr>
            <w:tcW w:w="3542" w:type="dxa"/>
            <w:vAlign w:val="bottom"/>
          </w:tcPr>
          <w:p w14:paraId="52BD77B7" w14:textId="5AC9F55C" w:rsidR="00930D9A" w:rsidRPr="002B04C3" w:rsidRDefault="00930D9A" w:rsidP="00C42CB6">
            <w:pPr>
              <w:pStyle w:val="Tabletext0"/>
              <w:spacing w:before="120" w:after="120"/>
              <w:jc w:val="center"/>
              <w:rPr>
                <w:lang w:val="en-US" w:eastAsia="zh-CN"/>
              </w:rPr>
            </w:pPr>
            <w:r w:rsidRPr="00D04C23">
              <w:rPr>
                <w:b/>
                <w:bCs/>
              </w:rPr>
              <w:t>1</w:t>
            </w:r>
          </w:p>
        </w:tc>
        <w:tc>
          <w:tcPr>
            <w:tcW w:w="246" w:type="dxa"/>
            <w:vAlign w:val="bottom"/>
          </w:tcPr>
          <w:p w14:paraId="49A69B78" w14:textId="77777777" w:rsidR="00930D9A" w:rsidRPr="002B04C3" w:rsidRDefault="00930D9A" w:rsidP="00C42CB6">
            <w:pPr>
              <w:pStyle w:val="Tabletext0"/>
              <w:spacing w:before="120" w:after="120"/>
              <w:jc w:val="center"/>
              <w:rPr>
                <w:lang w:val="en-US" w:eastAsia="zh-CN"/>
              </w:rPr>
            </w:pPr>
          </w:p>
        </w:tc>
        <w:tc>
          <w:tcPr>
            <w:tcW w:w="3439" w:type="dxa"/>
            <w:vAlign w:val="bottom"/>
          </w:tcPr>
          <w:p w14:paraId="17A72B54" w14:textId="10D6BF63" w:rsidR="00930D9A" w:rsidRPr="002B04C3" w:rsidRDefault="00930D9A" w:rsidP="00C42CB6">
            <w:pPr>
              <w:pStyle w:val="Tabletext0"/>
              <w:spacing w:before="120" w:after="120"/>
              <w:jc w:val="center"/>
              <w:rPr>
                <w:lang w:val="en-US" w:eastAsia="zh-CN"/>
              </w:rPr>
            </w:pPr>
            <w:r w:rsidRPr="00D04C23">
              <w:rPr>
                <w:b/>
                <w:bCs/>
              </w:rPr>
              <w:t>2</w:t>
            </w:r>
          </w:p>
        </w:tc>
        <w:tc>
          <w:tcPr>
            <w:tcW w:w="246" w:type="dxa"/>
            <w:vAlign w:val="bottom"/>
          </w:tcPr>
          <w:p w14:paraId="0335FC1A" w14:textId="77777777" w:rsidR="00930D9A" w:rsidRPr="002B04C3" w:rsidRDefault="00930D9A" w:rsidP="00C42CB6">
            <w:pPr>
              <w:pStyle w:val="Tabletext0"/>
              <w:spacing w:before="120" w:after="120"/>
              <w:jc w:val="center"/>
              <w:rPr>
                <w:lang w:val="en-US" w:eastAsia="zh-CN"/>
              </w:rPr>
            </w:pPr>
          </w:p>
        </w:tc>
        <w:tc>
          <w:tcPr>
            <w:tcW w:w="3085" w:type="dxa"/>
            <w:vAlign w:val="bottom"/>
          </w:tcPr>
          <w:p w14:paraId="491528F8" w14:textId="19790133" w:rsidR="00930D9A" w:rsidRPr="002B04C3" w:rsidRDefault="00930D9A" w:rsidP="00C42CB6">
            <w:pPr>
              <w:pStyle w:val="Tabletext0"/>
              <w:spacing w:before="120" w:after="120"/>
              <w:jc w:val="center"/>
              <w:rPr>
                <w:lang w:val="en-US" w:eastAsia="zh-CN"/>
              </w:rPr>
            </w:pPr>
            <w:r w:rsidRPr="00D04C23">
              <w:rPr>
                <w:b/>
                <w:bCs/>
              </w:rPr>
              <w:t>3</w:t>
            </w:r>
          </w:p>
        </w:tc>
        <w:tc>
          <w:tcPr>
            <w:tcW w:w="246" w:type="dxa"/>
            <w:vAlign w:val="bottom"/>
          </w:tcPr>
          <w:p w14:paraId="4BD17C6D" w14:textId="77777777" w:rsidR="00930D9A" w:rsidRPr="002B04C3" w:rsidRDefault="00930D9A" w:rsidP="00C42CB6">
            <w:pPr>
              <w:pStyle w:val="Tabletext0"/>
              <w:spacing w:before="120" w:after="120"/>
              <w:jc w:val="center"/>
              <w:rPr>
                <w:lang w:val="en-US" w:eastAsia="zh-CN"/>
              </w:rPr>
            </w:pPr>
          </w:p>
        </w:tc>
        <w:tc>
          <w:tcPr>
            <w:tcW w:w="2667" w:type="dxa"/>
            <w:vAlign w:val="bottom"/>
          </w:tcPr>
          <w:p w14:paraId="3E9F3345" w14:textId="522FB8E6" w:rsidR="00930D9A" w:rsidRPr="002B04C3" w:rsidRDefault="00930D9A" w:rsidP="00C42CB6">
            <w:pPr>
              <w:pStyle w:val="Tabletext0"/>
              <w:spacing w:before="120" w:after="120"/>
              <w:jc w:val="center"/>
              <w:rPr>
                <w:lang w:val="en-US" w:eastAsia="zh-CN"/>
              </w:rPr>
            </w:pPr>
            <w:r w:rsidRPr="00D04C23">
              <w:rPr>
                <w:b/>
                <w:bCs/>
              </w:rPr>
              <w:t>4</w:t>
            </w:r>
          </w:p>
        </w:tc>
      </w:tr>
      <w:tr w:rsidR="00930D9A" w:rsidRPr="002B04C3" w14:paraId="76ACB660" w14:textId="77777777" w:rsidTr="00CD41DF">
        <w:trPr>
          <w:trHeight w:val="255"/>
          <w:jc w:val="center"/>
        </w:trPr>
        <w:tc>
          <w:tcPr>
            <w:tcW w:w="1091" w:type="dxa"/>
            <w:vAlign w:val="bottom"/>
          </w:tcPr>
          <w:p w14:paraId="5624CAD9" w14:textId="77777777" w:rsidR="00930D9A" w:rsidRPr="002B04C3" w:rsidRDefault="00930D9A" w:rsidP="00930D9A">
            <w:pPr>
              <w:pStyle w:val="Tabletext0"/>
              <w:spacing w:before="120" w:after="120"/>
              <w:rPr>
                <w:lang w:val="en-US" w:eastAsia="zh-CN"/>
              </w:rPr>
            </w:pPr>
          </w:p>
        </w:tc>
        <w:tc>
          <w:tcPr>
            <w:tcW w:w="3542" w:type="dxa"/>
            <w:vAlign w:val="bottom"/>
          </w:tcPr>
          <w:p w14:paraId="5C86D02E" w14:textId="0BD53250" w:rsidR="00930D9A" w:rsidRPr="002B04C3" w:rsidRDefault="00930D9A" w:rsidP="00C42CB6">
            <w:pPr>
              <w:pStyle w:val="Tabletext0"/>
              <w:spacing w:before="120" w:after="120"/>
              <w:jc w:val="center"/>
              <w:rPr>
                <w:lang w:val="en-US" w:eastAsia="zh-CN"/>
              </w:rPr>
            </w:pPr>
            <w:r w:rsidRPr="00D04C23">
              <w:rPr>
                <w:rFonts w:hint="eastAsia"/>
                <w:b/>
                <w:bCs/>
                <w:lang w:eastAsia="zh-CN"/>
              </w:rPr>
              <w:t>发起</w:t>
            </w:r>
          </w:p>
        </w:tc>
        <w:tc>
          <w:tcPr>
            <w:tcW w:w="246" w:type="dxa"/>
            <w:vAlign w:val="bottom"/>
          </w:tcPr>
          <w:p w14:paraId="3AED5D63" w14:textId="77777777" w:rsidR="00930D9A" w:rsidRPr="002B04C3" w:rsidRDefault="00930D9A" w:rsidP="00C42CB6">
            <w:pPr>
              <w:pStyle w:val="Tabletext0"/>
              <w:spacing w:before="120" w:after="120"/>
              <w:jc w:val="center"/>
              <w:rPr>
                <w:lang w:val="en-US" w:eastAsia="zh-CN"/>
              </w:rPr>
            </w:pPr>
          </w:p>
        </w:tc>
        <w:tc>
          <w:tcPr>
            <w:tcW w:w="3439" w:type="dxa"/>
            <w:vAlign w:val="bottom"/>
          </w:tcPr>
          <w:p w14:paraId="3F246F4A" w14:textId="0CF7E9FA" w:rsidR="00930D9A" w:rsidRPr="002B04C3" w:rsidRDefault="00930D9A" w:rsidP="00C42CB6">
            <w:pPr>
              <w:pStyle w:val="Tabletext0"/>
              <w:spacing w:before="120" w:after="120"/>
              <w:jc w:val="center"/>
              <w:rPr>
                <w:lang w:val="en-US" w:eastAsia="zh-CN"/>
              </w:rPr>
            </w:pPr>
            <w:r w:rsidRPr="00D04C23">
              <w:rPr>
                <w:rFonts w:hint="eastAsia"/>
                <w:b/>
                <w:bCs/>
                <w:lang w:eastAsia="zh-CN"/>
              </w:rPr>
              <w:t>根据标准</w:t>
            </w:r>
          </w:p>
        </w:tc>
        <w:tc>
          <w:tcPr>
            <w:tcW w:w="246" w:type="dxa"/>
            <w:vAlign w:val="bottom"/>
          </w:tcPr>
          <w:p w14:paraId="73CE38EE" w14:textId="77777777" w:rsidR="00930D9A" w:rsidRPr="002B04C3" w:rsidRDefault="00930D9A" w:rsidP="00C42CB6">
            <w:pPr>
              <w:pStyle w:val="Tabletext0"/>
              <w:spacing w:before="120" w:after="120"/>
              <w:jc w:val="center"/>
              <w:rPr>
                <w:lang w:val="en-US" w:eastAsia="zh-CN"/>
              </w:rPr>
            </w:pPr>
          </w:p>
        </w:tc>
        <w:tc>
          <w:tcPr>
            <w:tcW w:w="3085" w:type="dxa"/>
            <w:vAlign w:val="bottom"/>
          </w:tcPr>
          <w:p w14:paraId="496AF480" w14:textId="1DD7D72A" w:rsidR="00930D9A" w:rsidRPr="002B04C3" w:rsidRDefault="00930D9A" w:rsidP="00C42CB6">
            <w:pPr>
              <w:pStyle w:val="Tabletext0"/>
              <w:spacing w:before="120" w:after="120"/>
              <w:jc w:val="center"/>
              <w:rPr>
                <w:lang w:val="en-US" w:eastAsia="zh-CN"/>
              </w:rPr>
            </w:pPr>
            <w:r w:rsidRPr="00D04C23">
              <w:rPr>
                <w:rFonts w:hint="eastAsia"/>
                <w:b/>
                <w:bCs/>
                <w:lang w:eastAsia="zh-CN"/>
              </w:rPr>
              <w:t>决定</w:t>
            </w:r>
          </w:p>
        </w:tc>
        <w:tc>
          <w:tcPr>
            <w:tcW w:w="246" w:type="dxa"/>
            <w:vAlign w:val="bottom"/>
          </w:tcPr>
          <w:p w14:paraId="2732BE06" w14:textId="77777777" w:rsidR="00930D9A" w:rsidRPr="002B04C3" w:rsidRDefault="00930D9A" w:rsidP="00C42CB6">
            <w:pPr>
              <w:pStyle w:val="Tabletext0"/>
              <w:spacing w:before="120" w:after="120"/>
              <w:jc w:val="center"/>
              <w:rPr>
                <w:lang w:val="en-US" w:eastAsia="zh-CN"/>
              </w:rPr>
            </w:pPr>
          </w:p>
        </w:tc>
        <w:tc>
          <w:tcPr>
            <w:tcW w:w="2667" w:type="dxa"/>
            <w:vAlign w:val="bottom"/>
          </w:tcPr>
          <w:p w14:paraId="60B0B8C1" w14:textId="7C663AB3" w:rsidR="00930D9A" w:rsidRPr="002B04C3" w:rsidRDefault="00930D9A" w:rsidP="00C42CB6">
            <w:pPr>
              <w:pStyle w:val="Tabletext0"/>
              <w:spacing w:before="120" w:after="120"/>
              <w:jc w:val="center"/>
              <w:rPr>
                <w:lang w:val="en-US" w:eastAsia="zh-CN"/>
              </w:rPr>
            </w:pPr>
            <w:r w:rsidRPr="00D04C23">
              <w:rPr>
                <w:rFonts w:hint="eastAsia"/>
                <w:b/>
                <w:bCs/>
                <w:lang w:eastAsia="zh-CN"/>
              </w:rPr>
              <w:t>一俟进程确立</w:t>
            </w:r>
          </w:p>
        </w:tc>
      </w:tr>
      <w:tr w:rsidR="00930D9A" w:rsidRPr="002B04C3" w14:paraId="5F7071E9" w14:textId="77777777" w:rsidTr="00CD41DF">
        <w:trPr>
          <w:trHeight w:val="255"/>
          <w:jc w:val="center"/>
        </w:trPr>
        <w:tc>
          <w:tcPr>
            <w:tcW w:w="1091" w:type="dxa"/>
            <w:vAlign w:val="bottom"/>
          </w:tcPr>
          <w:p w14:paraId="02035582" w14:textId="2D9D3D89" w:rsidR="00930D9A" w:rsidRPr="002B04C3" w:rsidRDefault="00930D9A" w:rsidP="00930D9A">
            <w:pPr>
              <w:pStyle w:val="Tabletext0"/>
              <w:spacing w:before="120" w:after="120"/>
              <w:rPr>
                <w:lang w:val="en-US" w:eastAsia="zh-CN"/>
              </w:rPr>
            </w:pPr>
          </w:p>
        </w:tc>
        <w:tc>
          <w:tcPr>
            <w:tcW w:w="3542" w:type="dxa"/>
            <w:vAlign w:val="bottom"/>
          </w:tcPr>
          <w:p w14:paraId="54F4170B" w14:textId="4B488D86" w:rsidR="00930D9A" w:rsidRPr="002B04C3" w:rsidRDefault="00930D9A" w:rsidP="00C42CB6">
            <w:pPr>
              <w:pStyle w:val="Tabletext0"/>
              <w:spacing w:before="120" w:after="120"/>
              <w:jc w:val="center"/>
              <w:rPr>
                <w:lang w:val="en-US" w:eastAsia="zh-CN"/>
              </w:rPr>
            </w:pPr>
            <w:r w:rsidRPr="00D04C23">
              <w:rPr>
                <w:rFonts w:hint="eastAsia"/>
                <w:b/>
                <w:bCs/>
                <w:lang w:eastAsia="zh-CN"/>
              </w:rPr>
              <w:t>（包括附件</w:t>
            </w:r>
            <w:r w:rsidRPr="00D04C23">
              <w:rPr>
                <w:rFonts w:hint="eastAsia"/>
                <w:b/>
                <w:bCs/>
                <w:lang w:eastAsia="zh-CN"/>
              </w:rPr>
              <w:t>A</w:t>
            </w:r>
            <w:r w:rsidRPr="00D04C23">
              <w:rPr>
                <w:rFonts w:hint="eastAsia"/>
                <w:b/>
                <w:bCs/>
                <w:lang w:eastAsia="zh-CN"/>
              </w:rPr>
              <w:t>中的问卷调查表）</w:t>
            </w:r>
          </w:p>
        </w:tc>
        <w:tc>
          <w:tcPr>
            <w:tcW w:w="246" w:type="dxa"/>
            <w:vAlign w:val="bottom"/>
          </w:tcPr>
          <w:p w14:paraId="3324F164" w14:textId="77777777" w:rsidR="00930D9A" w:rsidRPr="002B04C3" w:rsidRDefault="00930D9A" w:rsidP="00C42CB6">
            <w:pPr>
              <w:pStyle w:val="Tabletext0"/>
              <w:spacing w:before="120" w:after="120"/>
              <w:jc w:val="center"/>
              <w:rPr>
                <w:lang w:val="en-US" w:eastAsia="zh-CN"/>
              </w:rPr>
            </w:pPr>
          </w:p>
        </w:tc>
        <w:tc>
          <w:tcPr>
            <w:tcW w:w="3439" w:type="dxa"/>
            <w:vAlign w:val="bottom"/>
          </w:tcPr>
          <w:p w14:paraId="2B4D657E" w14:textId="3A8BD331" w:rsidR="00930D9A" w:rsidRPr="002B04C3" w:rsidRDefault="00930D9A" w:rsidP="00C42CB6">
            <w:pPr>
              <w:pStyle w:val="Tabletext0"/>
              <w:spacing w:before="120" w:after="120"/>
              <w:jc w:val="center"/>
              <w:rPr>
                <w:lang w:val="en-US" w:eastAsia="zh-CN"/>
              </w:rPr>
            </w:pPr>
            <w:r w:rsidRPr="00D04C23">
              <w:rPr>
                <w:rFonts w:hint="eastAsia"/>
                <w:b/>
                <w:bCs/>
                <w:lang w:eastAsia="zh-CN"/>
              </w:rPr>
              <w:t>评估</w:t>
            </w:r>
          </w:p>
        </w:tc>
        <w:tc>
          <w:tcPr>
            <w:tcW w:w="246" w:type="dxa"/>
            <w:vAlign w:val="bottom"/>
          </w:tcPr>
          <w:p w14:paraId="533B5648" w14:textId="77777777" w:rsidR="00930D9A" w:rsidRPr="002B04C3" w:rsidRDefault="00930D9A" w:rsidP="00C42CB6">
            <w:pPr>
              <w:pStyle w:val="Tabletext0"/>
              <w:spacing w:before="120" w:after="120"/>
              <w:jc w:val="center"/>
              <w:rPr>
                <w:lang w:val="en-US" w:eastAsia="zh-CN"/>
              </w:rPr>
            </w:pPr>
          </w:p>
        </w:tc>
        <w:tc>
          <w:tcPr>
            <w:tcW w:w="3085" w:type="dxa"/>
            <w:vAlign w:val="bottom"/>
          </w:tcPr>
          <w:p w14:paraId="2669FB3F" w14:textId="2131E12F" w:rsidR="00930D9A" w:rsidRPr="002B04C3" w:rsidRDefault="00930D9A" w:rsidP="00C42CB6">
            <w:pPr>
              <w:pStyle w:val="Tabletext0"/>
              <w:spacing w:before="120" w:after="120"/>
              <w:jc w:val="center"/>
              <w:rPr>
                <w:lang w:val="en-US" w:eastAsia="zh-CN"/>
              </w:rPr>
            </w:pPr>
          </w:p>
        </w:tc>
        <w:tc>
          <w:tcPr>
            <w:tcW w:w="246" w:type="dxa"/>
            <w:vAlign w:val="bottom"/>
          </w:tcPr>
          <w:p w14:paraId="4AD879BA" w14:textId="77777777" w:rsidR="00930D9A" w:rsidRPr="002B04C3" w:rsidRDefault="00930D9A" w:rsidP="00C42CB6">
            <w:pPr>
              <w:pStyle w:val="Tabletext0"/>
              <w:spacing w:before="120" w:after="120"/>
              <w:jc w:val="center"/>
              <w:rPr>
                <w:lang w:val="en-US" w:eastAsia="zh-CN"/>
              </w:rPr>
            </w:pPr>
          </w:p>
        </w:tc>
        <w:tc>
          <w:tcPr>
            <w:tcW w:w="2667" w:type="dxa"/>
            <w:vAlign w:val="bottom"/>
          </w:tcPr>
          <w:p w14:paraId="6DC2A63D" w14:textId="249FE12D" w:rsidR="00930D9A" w:rsidRPr="002B04C3" w:rsidRDefault="00930D9A" w:rsidP="00C42CB6">
            <w:pPr>
              <w:pStyle w:val="Tabletext0"/>
              <w:spacing w:before="120" w:after="120"/>
              <w:jc w:val="center"/>
              <w:rPr>
                <w:lang w:val="en-US" w:eastAsia="zh-CN"/>
              </w:rPr>
            </w:pPr>
            <w:r w:rsidRPr="00D04C23">
              <w:rPr>
                <w:b/>
                <w:bCs/>
              </w:rPr>
              <w:t xml:space="preserve">= </w:t>
            </w:r>
            <w:r w:rsidRPr="00D04C23">
              <w:rPr>
                <w:rFonts w:hint="eastAsia"/>
                <w:b/>
                <w:bCs/>
                <w:lang w:eastAsia="zh-CN"/>
              </w:rPr>
              <w:t>实施</w:t>
            </w:r>
          </w:p>
        </w:tc>
      </w:tr>
      <w:tr w:rsidR="00CD41DF" w:rsidRPr="002B04C3" w14:paraId="556C2299" w14:textId="77777777" w:rsidTr="00CD41DF">
        <w:trPr>
          <w:trHeight w:val="255"/>
          <w:jc w:val="center"/>
        </w:trPr>
        <w:tc>
          <w:tcPr>
            <w:tcW w:w="1091" w:type="dxa"/>
          </w:tcPr>
          <w:p w14:paraId="35401897" w14:textId="1237187C" w:rsidR="00CD41DF" w:rsidRPr="002B04C3" w:rsidRDefault="00CD41DF" w:rsidP="00890746">
            <w:pPr>
              <w:pStyle w:val="Tabletext0"/>
              <w:spacing w:before="120" w:after="120"/>
              <w:rPr>
                <w:lang w:val="en-US" w:eastAsia="zh-CN"/>
              </w:rPr>
            </w:pPr>
            <w:r w:rsidRPr="002B04C3">
              <w:rPr>
                <w:lang w:eastAsia="zh-CN"/>
              </w:rPr>
              <w:t xml:space="preserve">2.1.2 </w:t>
            </w:r>
            <w:r w:rsidRPr="002B04C3">
              <w:rPr>
                <w:i/>
                <w:iCs/>
                <w:lang w:eastAsia="zh-CN"/>
              </w:rPr>
              <w:t>b)</w:t>
            </w:r>
          </w:p>
        </w:tc>
        <w:tc>
          <w:tcPr>
            <w:tcW w:w="3542" w:type="dxa"/>
            <w:vAlign w:val="center"/>
          </w:tcPr>
          <w:p w14:paraId="76FC18B1" w14:textId="66B2FAD3" w:rsidR="00CD41DF" w:rsidRPr="002B04C3" w:rsidRDefault="00CD41DF" w:rsidP="00890746">
            <w:pPr>
              <w:pStyle w:val="Tabletext0"/>
              <w:spacing w:before="120" w:after="120"/>
              <w:rPr>
                <w:lang w:val="en-US" w:eastAsia="zh-CN"/>
              </w:rPr>
            </w:pPr>
            <w:r w:rsidRPr="002B04C3">
              <w:rPr>
                <w:rFonts w:hint="eastAsia"/>
                <w:lang w:val="en-US" w:eastAsia="zh-CN"/>
              </w:rPr>
              <w:t>由论坛向主任就有关的研究组问题发起要求</w:t>
            </w:r>
          </w:p>
        </w:tc>
        <w:tc>
          <w:tcPr>
            <w:tcW w:w="246" w:type="dxa"/>
            <w:vAlign w:val="bottom"/>
          </w:tcPr>
          <w:p w14:paraId="404C3536" w14:textId="77777777" w:rsidR="00CD41DF" w:rsidRPr="002B04C3" w:rsidRDefault="00CD41DF" w:rsidP="00890746">
            <w:pPr>
              <w:pStyle w:val="Tabletext0"/>
              <w:spacing w:before="120" w:after="120"/>
              <w:rPr>
                <w:lang w:val="en-US" w:eastAsia="zh-CN"/>
              </w:rPr>
            </w:pPr>
          </w:p>
        </w:tc>
        <w:tc>
          <w:tcPr>
            <w:tcW w:w="3439" w:type="dxa"/>
            <w:vAlign w:val="center"/>
          </w:tcPr>
          <w:p w14:paraId="46A23CA5" w14:textId="7B4D702D" w:rsidR="00CD41DF" w:rsidRPr="002B04C3" w:rsidRDefault="00CD41DF" w:rsidP="00890746">
            <w:pPr>
              <w:pStyle w:val="Tabletext0"/>
              <w:spacing w:before="120" w:after="120"/>
              <w:rPr>
                <w:lang w:val="en-US" w:eastAsia="zh-CN"/>
              </w:rPr>
            </w:pPr>
            <w:r w:rsidRPr="002B04C3">
              <w:rPr>
                <w:rFonts w:hint="eastAsia"/>
                <w:lang w:val="en-US" w:eastAsia="zh-CN"/>
              </w:rPr>
              <w:t>主任进行初步分析，研究组审议该分析结果</w:t>
            </w:r>
          </w:p>
        </w:tc>
        <w:tc>
          <w:tcPr>
            <w:tcW w:w="246" w:type="dxa"/>
            <w:vAlign w:val="bottom"/>
          </w:tcPr>
          <w:p w14:paraId="58FD7296" w14:textId="77777777" w:rsidR="00CD41DF" w:rsidRPr="002B04C3" w:rsidRDefault="00CD41DF" w:rsidP="00890746">
            <w:pPr>
              <w:pStyle w:val="Tabletext0"/>
              <w:spacing w:before="120" w:after="120"/>
              <w:rPr>
                <w:lang w:val="en-US" w:eastAsia="zh-CN"/>
              </w:rPr>
            </w:pPr>
          </w:p>
        </w:tc>
        <w:tc>
          <w:tcPr>
            <w:tcW w:w="3085" w:type="dxa"/>
            <w:vAlign w:val="bottom"/>
          </w:tcPr>
          <w:p w14:paraId="0E21CCDF" w14:textId="64D57464" w:rsidR="00CD41DF" w:rsidRPr="002B04C3" w:rsidRDefault="00CD41DF" w:rsidP="00890746">
            <w:pPr>
              <w:pStyle w:val="Tabletext0"/>
              <w:spacing w:before="120" w:after="120"/>
              <w:rPr>
                <w:lang w:val="en-US" w:eastAsia="zh-CN"/>
              </w:rPr>
            </w:pPr>
            <w:r w:rsidRPr="002B04C3">
              <w:rPr>
                <w:rFonts w:hint="eastAsia"/>
                <w:lang w:val="en-US" w:eastAsia="zh-CN"/>
              </w:rPr>
              <w:t>研究组决定进行交流，研究组通知其他研究组、</w:t>
            </w:r>
            <w:r w:rsidRPr="002B04C3">
              <w:rPr>
                <w:lang w:val="en-US" w:eastAsia="zh-CN"/>
              </w:rPr>
              <w:t>TSAG</w:t>
            </w:r>
            <w:r w:rsidRPr="002B04C3">
              <w:rPr>
                <w:rFonts w:hint="eastAsia"/>
                <w:lang w:val="en-US" w:eastAsia="zh-CN"/>
              </w:rPr>
              <w:t>和主任</w:t>
            </w:r>
          </w:p>
        </w:tc>
        <w:tc>
          <w:tcPr>
            <w:tcW w:w="246" w:type="dxa"/>
            <w:vAlign w:val="bottom"/>
          </w:tcPr>
          <w:p w14:paraId="41BD3B76" w14:textId="77777777" w:rsidR="00CD41DF" w:rsidRPr="002B04C3" w:rsidRDefault="00CD41DF" w:rsidP="00890746">
            <w:pPr>
              <w:pStyle w:val="Tabletext0"/>
              <w:spacing w:before="120" w:after="120"/>
              <w:rPr>
                <w:lang w:val="en-US" w:eastAsia="zh-CN"/>
              </w:rPr>
            </w:pPr>
          </w:p>
        </w:tc>
        <w:tc>
          <w:tcPr>
            <w:tcW w:w="2667" w:type="dxa"/>
            <w:vAlign w:val="center"/>
          </w:tcPr>
          <w:p w14:paraId="139EFD67" w14:textId="6BDF1EE1" w:rsidR="00CD41DF" w:rsidRPr="002B04C3" w:rsidRDefault="00CD41DF" w:rsidP="00890746">
            <w:pPr>
              <w:pStyle w:val="Tabletext0"/>
              <w:spacing w:before="120" w:after="120"/>
              <w:rPr>
                <w:lang w:val="en-US" w:eastAsia="zh-CN"/>
              </w:rPr>
            </w:pPr>
            <w:r w:rsidRPr="002B04C3">
              <w:rPr>
                <w:rFonts w:hint="eastAsia"/>
                <w:lang w:eastAsia="zh-CN"/>
              </w:rPr>
              <w:t>交流进程由研究组付诸</w:t>
            </w:r>
            <w:r w:rsidRPr="002B04C3">
              <w:rPr>
                <w:lang w:eastAsia="zh-CN"/>
              </w:rPr>
              <w:br/>
            </w:r>
            <w:r w:rsidRPr="002B04C3">
              <w:rPr>
                <w:rFonts w:hint="eastAsia"/>
                <w:lang w:eastAsia="zh-CN"/>
              </w:rPr>
              <w:t>实施</w:t>
            </w:r>
          </w:p>
        </w:tc>
      </w:tr>
      <w:tr w:rsidR="00CD41DF" w:rsidRPr="002B04C3" w14:paraId="26F4E6AF" w14:textId="77777777" w:rsidTr="00CD41DF">
        <w:trPr>
          <w:trHeight w:val="255"/>
          <w:jc w:val="center"/>
        </w:trPr>
        <w:tc>
          <w:tcPr>
            <w:tcW w:w="1091" w:type="dxa"/>
            <w:vAlign w:val="bottom"/>
          </w:tcPr>
          <w:p w14:paraId="67AE1F8A" w14:textId="77777777" w:rsidR="00CD41DF" w:rsidRPr="002B04C3" w:rsidRDefault="00CD41DF" w:rsidP="00890746">
            <w:pPr>
              <w:pStyle w:val="Tabletext0"/>
              <w:spacing w:before="120" w:after="120"/>
              <w:rPr>
                <w:lang w:val="en-US" w:eastAsia="zh-CN"/>
              </w:rPr>
            </w:pPr>
          </w:p>
        </w:tc>
        <w:tc>
          <w:tcPr>
            <w:tcW w:w="3542" w:type="dxa"/>
            <w:vAlign w:val="bottom"/>
          </w:tcPr>
          <w:p w14:paraId="1DFCE3A0" w14:textId="77777777" w:rsidR="00CD41DF" w:rsidRPr="002B04C3" w:rsidRDefault="00CD41DF" w:rsidP="00890746">
            <w:pPr>
              <w:pStyle w:val="Tabletext0"/>
              <w:spacing w:before="120" w:after="120"/>
              <w:rPr>
                <w:lang w:val="en-US" w:eastAsia="zh-CN"/>
              </w:rPr>
            </w:pPr>
          </w:p>
        </w:tc>
        <w:tc>
          <w:tcPr>
            <w:tcW w:w="246" w:type="dxa"/>
            <w:vAlign w:val="bottom"/>
          </w:tcPr>
          <w:p w14:paraId="09B53996" w14:textId="77777777" w:rsidR="00CD41DF" w:rsidRPr="002B04C3" w:rsidRDefault="00CD41DF" w:rsidP="00890746">
            <w:pPr>
              <w:pStyle w:val="Tabletext0"/>
              <w:spacing w:before="120" w:after="120"/>
              <w:rPr>
                <w:lang w:val="en-US" w:eastAsia="zh-CN"/>
              </w:rPr>
            </w:pPr>
          </w:p>
        </w:tc>
        <w:tc>
          <w:tcPr>
            <w:tcW w:w="3439" w:type="dxa"/>
            <w:vAlign w:val="bottom"/>
          </w:tcPr>
          <w:p w14:paraId="086ED569" w14:textId="77777777" w:rsidR="00CD41DF" w:rsidRPr="002B04C3" w:rsidRDefault="00CD41DF" w:rsidP="00890746">
            <w:pPr>
              <w:pStyle w:val="Tabletext0"/>
              <w:spacing w:before="120" w:after="120"/>
              <w:rPr>
                <w:lang w:val="en-US" w:eastAsia="zh-CN"/>
              </w:rPr>
            </w:pPr>
          </w:p>
        </w:tc>
        <w:tc>
          <w:tcPr>
            <w:tcW w:w="246" w:type="dxa"/>
            <w:vAlign w:val="bottom"/>
          </w:tcPr>
          <w:p w14:paraId="1EFDCD2D" w14:textId="77777777" w:rsidR="00CD41DF" w:rsidRPr="002B04C3" w:rsidRDefault="00CD41DF" w:rsidP="00890746">
            <w:pPr>
              <w:pStyle w:val="Tabletext0"/>
              <w:spacing w:before="120" w:after="120"/>
              <w:rPr>
                <w:lang w:val="en-US" w:eastAsia="zh-CN"/>
              </w:rPr>
            </w:pPr>
          </w:p>
        </w:tc>
        <w:tc>
          <w:tcPr>
            <w:tcW w:w="3085" w:type="dxa"/>
            <w:vAlign w:val="bottom"/>
          </w:tcPr>
          <w:p w14:paraId="09B4FB63" w14:textId="77777777" w:rsidR="00CD41DF" w:rsidRPr="002B04C3" w:rsidRDefault="00CD41DF" w:rsidP="00890746">
            <w:pPr>
              <w:pStyle w:val="Tabletext0"/>
              <w:spacing w:before="120" w:after="120"/>
              <w:rPr>
                <w:lang w:val="en-US" w:eastAsia="zh-CN"/>
              </w:rPr>
            </w:pPr>
          </w:p>
        </w:tc>
        <w:tc>
          <w:tcPr>
            <w:tcW w:w="246" w:type="dxa"/>
            <w:vAlign w:val="bottom"/>
          </w:tcPr>
          <w:p w14:paraId="7F1CB5BD" w14:textId="77777777" w:rsidR="00CD41DF" w:rsidRPr="002B04C3" w:rsidRDefault="00CD41DF" w:rsidP="00890746">
            <w:pPr>
              <w:pStyle w:val="Tabletext0"/>
              <w:spacing w:before="120" w:after="120"/>
              <w:rPr>
                <w:lang w:val="en-US" w:eastAsia="zh-CN"/>
              </w:rPr>
            </w:pPr>
          </w:p>
        </w:tc>
        <w:tc>
          <w:tcPr>
            <w:tcW w:w="2667" w:type="dxa"/>
            <w:vAlign w:val="bottom"/>
          </w:tcPr>
          <w:p w14:paraId="0B751D62" w14:textId="77777777" w:rsidR="00CD41DF" w:rsidRPr="002B04C3" w:rsidRDefault="00CD41DF" w:rsidP="00890746">
            <w:pPr>
              <w:pStyle w:val="Tabletext0"/>
              <w:spacing w:before="120" w:after="120"/>
              <w:rPr>
                <w:lang w:val="en-US" w:eastAsia="zh-CN"/>
              </w:rPr>
            </w:pPr>
          </w:p>
        </w:tc>
      </w:tr>
      <w:tr w:rsidR="00CD41DF" w:rsidRPr="002B04C3" w14:paraId="203541FA" w14:textId="77777777" w:rsidTr="00CD41DF">
        <w:trPr>
          <w:trHeight w:val="255"/>
          <w:jc w:val="center"/>
        </w:trPr>
        <w:tc>
          <w:tcPr>
            <w:tcW w:w="1091" w:type="dxa"/>
            <w:vAlign w:val="bottom"/>
          </w:tcPr>
          <w:p w14:paraId="1C429640" w14:textId="77777777" w:rsidR="00CD41DF" w:rsidRPr="002B04C3" w:rsidRDefault="00CD41DF" w:rsidP="00890746">
            <w:pPr>
              <w:pStyle w:val="Tabletext0"/>
              <w:spacing w:before="120" w:after="120"/>
              <w:rPr>
                <w:lang w:val="en-US" w:eastAsia="zh-CN"/>
              </w:rPr>
            </w:pPr>
          </w:p>
        </w:tc>
        <w:tc>
          <w:tcPr>
            <w:tcW w:w="3542" w:type="dxa"/>
            <w:vAlign w:val="bottom"/>
          </w:tcPr>
          <w:p w14:paraId="418AE473" w14:textId="77777777" w:rsidR="00CD41DF" w:rsidRPr="002B04C3" w:rsidRDefault="00CD41DF" w:rsidP="00890746">
            <w:pPr>
              <w:pStyle w:val="Tabletext0"/>
              <w:spacing w:before="120" w:after="120"/>
              <w:rPr>
                <w:lang w:val="en-US" w:eastAsia="zh-CN"/>
              </w:rPr>
            </w:pPr>
          </w:p>
        </w:tc>
        <w:tc>
          <w:tcPr>
            <w:tcW w:w="246" w:type="dxa"/>
            <w:vAlign w:val="bottom"/>
          </w:tcPr>
          <w:p w14:paraId="086AE965" w14:textId="77777777" w:rsidR="00CD41DF" w:rsidRPr="002B04C3" w:rsidRDefault="00CD41DF" w:rsidP="00890746">
            <w:pPr>
              <w:pStyle w:val="Tabletext0"/>
              <w:spacing w:before="120" w:after="120"/>
              <w:rPr>
                <w:lang w:val="en-US" w:eastAsia="zh-CN"/>
              </w:rPr>
            </w:pPr>
          </w:p>
        </w:tc>
        <w:tc>
          <w:tcPr>
            <w:tcW w:w="3439" w:type="dxa"/>
            <w:vAlign w:val="bottom"/>
          </w:tcPr>
          <w:p w14:paraId="08888476" w14:textId="77777777" w:rsidR="00CD41DF" w:rsidRPr="002B04C3" w:rsidRDefault="00CD41DF" w:rsidP="00890746">
            <w:pPr>
              <w:pStyle w:val="Tabletext0"/>
              <w:spacing w:before="120" w:after="120"/>
              <w:rPr>
                <w:lang w:val="en-US" w:eastAsia="zh-CN"/>
              </w:rPr>
            </w:pPr>
          </w:p>
        </w:tc>
        <w:tc>
          <w:tcPr>
            <w:tcW w:w="246" w:type="dxa"/>
            <w:vAlign w:val="bottom"/>
          </w:tcPr>
          <w:p w14:paraId="784E6241" w14:textId="77777777" w:rsidR="00CD41DF" w:rsidRPr="002B04C3" w:rsidRDefault="00CD41DF" w:rsidP="00890746">
            <w:pPr>
              <w:pStyle w:val="Tabletext0"/>
              <w:spacing w:before="120" w:after="120"/>
              <w:rPr>
                <w:lang w:val="en-US" w:eastAsia="zh-CN"/>
              </w:rPr>
            </w:pPr>
          </w:p>
        </w:tc>
        <w:tc>
          <w:tcPr>
            <w:tcW w:w="3085" w:type="dxa"/>
            <w:vAlign w:val="bottom"/>
          </w:tcPr>
          <w:p w14:paraId="721C4B13" w14:textId="77777777" w:rsidR="00CD41DF" w:rsidRPr="002B04C3" w:rsidRDefault="00CD41DF" w:rsidP="00890746">
            <w:pPr>
              <w:pStyle w:val="Tabletext0"/>
              <w:spacing w:before="120" w:after="120"/>
              <w:rPr>
                <w:lang w:val="en-US" w:eastAsia="zh-CN"/>
              </w:rPr>
            </w:pPr>
          </w:p>
        </w:tc>
        <w:tc>
          <w:tcPr>
            <w:tcW w:w="246" w:type="dxa"/>
            <w:vAlign w:val="bottom"/>
          </w:tcPr>
          <w:p w14:paraId="427914A8" w14:textId="77777777" w:rsidR="00CD41DF" w:rsidRPr="002B04C3" w:rsidRDefault="00CD41DF" w:rsidP="00890746">
            <w:pPr>
              <w:pStyle w:val="Tabletext0"/>
              <w:spacing w:before="120" w:after="120"/>
              <w:rPr>
                <w:lang w:val="en-US" w:eastAsia="zh-CN"/>
              </w:rPr>
            </w:pPr>
          </w:p>
        </w:tc>
        <w:tc>
          <w:tcPr>
            <w:tcW w:w="2667" w:type="dxa"/>
            <w:vAlign w:val="bottom"/>
          </w:tcPr>
          <w:p w14:paraId="3A1A5B81" w14:textId="77777777" w:rsidR="00CD41DF" w:rsidRPr="002B04C3" w:rsidRDefault="00CD41DF" w:rsidP="00890746">
            <w:pPr>
              <w:pStyle w:val="Tabletext0"/>
              <w:spacing w:before="120" w:after="120"/>
              <w:rPr>
                <w:lang w:val="en-US" w:eastAsia="zh-CN"/>
              </w:rPr>
            </w:pPr>
          </w:p>
        </w:tc>
      </w:tr>
      <w:tr w:rsidR="00CD41DF" w:rsidRPr="002B04C3" w14:paraId="1F1EF8E1" w14:textId="77777777" w:rsidTr="00CD41DF">
        <w:trPr>
          <w:trHeight w:val="255"/>
          <w:jc w:val="center"/>
        </w:trPr>
        <w:tc>
          <w:tcPr>
            <w:tcW w:w="1091" w:type="dxa"/>
            <w:vAlign w:val="bottom"/>
          </w:tcPr>
          <w:p w14:paraId="0DDB4AE4" w14:textId="77777777" w:rsidR="00CD41DF" w:rsidRPr="002B04C3" w:rsidRDefault="00CD41DF" w:rsidP="00890746">
            <w:pPr>
              <w:pStyle w:val="Tabletext0"/>
              <w:spacing w:before="120" w:after="120"/>
              <w:rPr>
                <w:lang w:val="en-US" w:eastAsia="zh-CN"/>
              </w:rPr>
            </w:pPr>
          </w:p>
        </w:tc>
        <w:tc>
          <w:tcPr>
            <w:tcW w:w="3542" w:type="dxa"/>
            <w:vAlign w:val="bottom"/>
          </w:tcPr>
          <w:p w14:paraId="30D4B48B" w14:textId="77777777" w:rsidR="00CD41DF" w:rsidRPr="002B04C3" w:rsidRDefault="00CD41DF" w:rsidP="00890746">
            <w:pPr>
              <w:pStyle w:val="Tabletext0"/>
              <w:spacing w:before="120" w:after="120"/>
              <w:rPr>
                <w:lang w:val="en-US" w:eastAsia="zh-CN"/>
              </w:rPr>
            </w:pPr>
          </w:p>
        </w:tc>
        <w:tc>
          <w:tcPr>
            <w:tcW w:w="246" w:type="dxa"/>
            <w:vAlign w:val="bottom"/>
          </w:tcPr>
          <w:p w14:paraId="6B1EF64F" w14:textId="77777777" w:rsidR="00CD41DF" w:rsidRPr="002B04C3" w:rsidRDefault="00CD41DF" w:rsidP="00890746">
            <w:pPr>
              <w:pStyle w:val="Tabletext0"/>
              <w:spacing w:before="120" w:after="120"/>
              <w:rPr>
                <w:lang w:val="en-US" w:eastAsia="zh-CN"/>
              </w:rPr>
            </w:pPr>
          </w:p>
        </w:tc>
        <w:tc>
          <w:tcPr>
            <w:tcW w:w="3439" w:type="dxa"/>
            <w:vAlign w:val="center"/>
          </w:tcPr>
          <w:p w14:paraId="1DDC2F49" w14:textId="69B095EC" w:rsidR="00CD41DF" w:rsidRPr="002B04C3" w:rsidRDefault="00CD41DF" w:rsidP="00890746">
            <w:pPr>
              <w:pStyle w:val="Tabletext0"/>
              <w:spacing w:before="120" w:after="120"/>
              <w:rPr>
                <w:lang w:val="en-US" w:eastAsia="zh-CN"/>
              </w:rPr>
            </w:pPr>
            <w:r w:rsidRPr="002B04C3">
              <w:rPr>
                <w:rFonts w:hint="eastAsia"/>
                <w:lang w:val="en-US" w:eastAsia="zh-CN"/>
              </w:rPr>
              <w:t>主任将评估中的论坛增加到名单</w:t>
            </w:r>
            <w:r w:rsidRPr="002B04C3">
              <w:rPr>
                <w:lang w:val="en-US" w:eastAsia="zh-CN"/>
              </w:rPr>
              <w:br/>
            </w:r>
            <w:r w:rsidRPr="002B04C3">
              <w:rPr>
                <w:rFonts w:hint="eastAsia"/>
                <w:lang w:val="en-US" w:eastAsia="zh-CN"/>
              </w:rPr>
              <w:t>之中</w:t>
            </w:r>
          </w:p>
        </w:tc>
        <w:tc>
          <w:tcPr>
            <w:tcW w:w="246" w:type="dxa"/>
            <w:vAlign w:val="bottom"/>
          </w:tcPr>
          <w:p w14:paraId="230EBD4B" w14:textId="77777777" w:rsidR="00CD41DF" w:rsidRPr="002B04C3" w:rsidRDefault="00CD41DF" w:rsidP="00890746">
            <w:pPr>
              <w:pStyle w:val="Tabletext0"/>
              <w:spacing w:before="120" w:after="120"/>
              <w:rPr>
                <w:lang w:val="en-US" w:eastAsia="zh-CN"/>
              </w:rPr>
            </w:pPr>
          </w:p>
        </w:tc>
        <w:tc>
          <w:tcPr>
            <w:tcW w:w="3085" w:type="dxa"/>
            <w:vAlign w:val="center"/>
          </w:tcPr>
          <w:p w14:paraId="07809B73" w14:textId="36746610" w:rsidR="00CD41DF" w:rsidRPr="002B04C3" w:rsidRDefault="00CD41DF" w:rsidP="00890746">
            <w:pPr>
              <w:pStyle w:val="Tabletext0"/>
              <w:spacing w:before="120" w:after="120"/>
              <w:rPr>
                <w:lang w:val="en-US" w:eastAsia="zh-CN"/>
              </w:rPr>
            </w:pPr>
            <w:r w:rsidRPr="002B04C3">
              <w:rPr>
                <w:rFonts w:hint="eastAsia"/>
                <w:lang w:val="en-US" w:eastAsia="zh-CN"/>
              </w:rPr>
              <w:t>主任在名单中指明该论坛符合</w:t>
            </w:r>
            <w:r w:rsidRPr="002B04C3">
              <w:rPr>
                <w:lang w:val="en-US" w:eastAsia="zh-CN"/>
              </w:rPr>
              <w:t xml:space="preserve"> A.4</w:t>
            </w:r>
            <w:r w:rsidRPr="002B04C3">
              <w:rPr>
                <w:rFonts w:hint="eastAsia"/>
                <w:lang w:val="en-US" w:eastAsia="zh-CN"/>
              </w:rPr>
              <w:t>的资格</w:t>
            </w:r>
          </w:p>
        </w:tc>
        <w:tc>
          <w:tcPr>
            <w:tcW w:w="246" w:type="dxa"/>
            <w:vAlign w:val="bottom"/>
          </w:tcPr>
          <w:p w14:paraId="6BD83CE7" w14:textId="77777777" w:rsidR="00CD41DF" w:rsidRPr="002B04C3" w:rsidRDefault="00CD41DF" w:rsidP="00890746">
            <w:pPr>
              <w:pStyle w:val="Tabletext0"/>
              <w:spacing w:before="120" w:after="120"/>
              <w:rPr>
                <w:lang w:val="en-US" w:eastAsia="zh-CN"/>
              </w:rPr>
            </w:pPr>
          </w:p>
        </w:tc>
        <w:tc>
          <w:tcPr>
            <w:tcW w:w="2667" w:type="dxa"/>
            <w:vAlign w:val="bottom"/>
          </w:tcPr>
          <w:p w14:paraId="61A5579C" w14:textId="77777777" w:rsidR="00CD41DF" w:rsidRPr="002B04C3" w:rsidRDefault="00CD41DF" w:rsidP="00890746">
            <w:pPr>
              <w:pStyle w:val="Tabletext0"/>
              <w:spacing w:before="120" w:after="120"/>
              <w:rPr>
                <w:lang w:val="en-US" w:eastAsia="zh-CN"/>
              </w:rPr>
            </w:pPr>
          </w:p>
        </w:tc>
      </w:tr>
    </w:tbl>
    <w:p w14:paraId="77CEEC4E" w14:textId="0BB6B4F4" w:rsidR="00E53F62" w:rsidRPr="002B04C3" w:rsidRDefault="00E53F62">
      <w:pPr>
        <w:rPr>
          <w:lang w:eastAsia="zh-CN"/>
        </w:rPr>
      </w:pPr>
    </w:p>
    <w:p w14:paraId="699D3949" w14:textId="77777777" w:rsidR="006B28EA" w:rsidRDefault="006B28EA" w:rsidP="00340428">
      <w:pPr>
        <w:spacing w:before="0"/>
        <w:rPr>
          <w:lang w:eastAsia="zh-CN"/>
        </w:rPr>
        <w:sectPr w:rsidR="006B28EA" w:rsidSect="00E61596">
          <w:headerReference w:type="even" r:id="rId164"/>
          <w:headerReference w:type="default" r:id="rId165"/>
          <w:footerReference w:type="even" r:id="rId166"/>
          <w:footerReference w:type="default" r:id="rId167"/>
          <w:pgSz w:w="16840" w:h="11907" w:orient="landscape" w:code="9"/>
          <w:pgMar w:top="1134" w:right="1134" w:bottom="1134" w:left="1134" w:header="567" w:footer="567" w:gutter="0"/>
          <w:paperSrc w:first="15" w:other="15"/>
          <w:cols w:space="720"/>
          <w:docGrid w:linePitch="326"/>
        </w:sectPr>
      </w:pPr>
    </w:p>
    <w:p w14:paraId="70779D0A" w14:textId="74D0DCE2" w:rsidR="007E52B2" w:rsidRPr="002B04C3" w:rsidRDefault="007E52B2" w:rsidP="008C3E8D">
      <w:pPr>
        <w:pStyle w:val="RecNo"/>
        <w:pageBreakBefore/>
        <w:rPr>
          <w:rFonts w:eastAsia="Batang"/>
          <w:b w:val="0"/>
          <w:caps/>
          <w:lang w:val="en-GB" w:eastAsia="zh-CN"/>
        </w:rPr>
      </w:pPr>
      <w:bookmarkStart w:id="159" w:name="_Toc114651428"/>
      <w:r w:rsidRPr="002B04C3">
        <w:rPr>
          <w:rFonts w:eastAsia="Batang"/>
          <w:lang w:val="en-GB" w:eastAsia="zh-CN"/>
        </w:rPr>
        <w:lastRenderedPageBreak/>
        <w:t>TU</w:t>
      </w:r>
      <w:r w:rsidR="007B3F24" w:rsidRPr="002B04C3">
        <w:rPr>
          <w:rFonts w:eastAsia="Batang"/>
          <w:lang w:val="en-GB" w:eastAsia="zh-CN"/>
        </w:rPr>
        <w:t>-</w:t>
      </w:r>
      <w:r w:rsidRPr="002B04C3">
        <w:rPr>
          <w:rFonts w:eastAsia="Batang"/>
          <w:lang w:val="en-GB" w:eastAsia="zh-CN"/>
        </w:rPr>
        <w:t xml:space="preserve">T </w:t>
      </w:r>
      <w:r w:rsidRPr="002B04C3">
        <w:rPr>
          <w:rStyle w:val="href"/>
          <w:rFonts w:eastAsia="Batang"/>
          <w:lang w:val="en-GB" w:eastAsia="zh-CN"/>
        </w:rPr>
        <w:t>A.5</w:t>
      </w:r>
      <w:r w:rsidR="007B6353" w:rsidRPr="002B04C3">
        <w:rPr>
          <w:rFonts w:eastAsia="Batang" w:hint="eastAsia"/>
          <w:lang w:val="en-GB" w:eastAsia="zh-CN"/>
        </w:rPr>
        <w:t>建</w:t>
      </w:r>
      <w:r w:rsidR="007B6353" w:rsidRPr="002B04C3">
        <w:rPr>
          <w:rFonts w:ascii="SimSun" w:hAnsi="SimSun" w:cs="SimSun" w:hint="eastAsia"/>
          <w:lang w:val="en-GB" w:eastAsia="zh-CN"/>
        </w:rPr>
        <w:t>议书</w:t>
      </w:r>
      <w:bookmarkEnd w:id="159"/>
    </w:p>
    <w:p w14:paraId="37D07222" w14:textId="77777777" w:rsidR="00310DD3" w:rsidRPr="002B04C3" w:rsidRDefault="007B6353" w:rsidP="007C618A">
      <w:pPr>
        <w:pStyle w:val="RectitleTSB"/>
        <w:rPr>
          <w:rStyle w:val="Bold"/>
          <w:lang w:eastAsia="zh-CN"/>
        </w:rPr>
      </w:pPr>
      <w:bookmarkStart w:id="160" w:name="_Toc114651429"/>
      <w:r w:rsidRPr="002B04C3">
        <w:rPr>
          <w:rFonts w:hint="eastAsia"/>
          <w:lang w:eastAsia="zh-CN"/>
        </w:rPr>
        <w:t>在</w:t>
      </w:r>
      <w:r w:rsidRPr="002B04C3">
        <w:rPr>
          <w:lang w:eastAsia="zh-CN"/>
        </w:rPr>
        <w:t>ITU-T</w:t>
      </w:r>
      <w:r w:rsidRPr="002B04C3">
        <w:rPr>
          <w:rFonts w:hint="eastAsia"/>
          <w:lang w:eastAsia="zh-CN"/>
        </w:rPr>
        <w:t>建议书中参引其他组织</w:t>
      </w:r>
      <w:r w:rsidRPr="002B04C3">
        <w:rPr>
          <w:lang w:eastAsia="zh-CN"/>
        </w:rPr>
        <w:br/>
      </w:r>
      <w:r w:rsidRPr="002B04C3">
        <w:rPr>
          <w:rFonts w:hint="eastAsia"/>
          <w:lang w:eastAsia="zh-CN"/>
        </w:rPr>
        <w:t>文件的一般性程序</w:t>
      </w:r>
      <w:bookmarkEnd w:id="160"/>
    </w:p>
    <w:p w14:paraId="52B75299" w14:textId="77777777" w:rsidR="00310DD3" w:rsidRPr="002B04C3" w:rsidRDefault="00310DD3" w:rsidP="00310DD3">
      <w:pPr>
        <w:pStyle w:val="Heading1"/>
        <w:rPr>
          <w:lang w:val="en-GB" w:eastAsia="zh-CN"/>
        </w:rPr>
      </w:pPr>
      <w:r w:rsidRPr="002B04C3">
        <w:rPr>
          <w:lang w:val="en-GB" w:eastAsia="zh-CN"/>
        </w:rPr>
        <w:t>1</w:t>
      </w:r>
      <w:r w:rsidRPr="002B04C3">
        <w:rPr>
          <w:lang w:val="en-GB" w:eastAsia="zh-CN"/>
        </w:rPr>
        <w:tab/>
      </w:r>
      <w:r w:rsidR="007B6353" w:rsidRPr="002B04C3">
        <w:rPr>
          <w:rFonts w:hint="eastAsia"/>
          <w:lang w:val="en-GB" w:eastAsia="zh-CN"/>
        </w:rPr>
        <w:t>范围</w:t>
      </w:r>
    </w:p>
    <w:p w14:paraId="5DE8A606" w14:textId="77777777" w:rsidR="007B6353" w:rsidRPr="002B04C3" w:rsidRDefault="007B6353" w:rsidP="007B6353">
      <w:pPr>
        <w:ind w:firstLineChars="200" w:firstLine="440"/>
        <w:rPr>
          <w:lang w:eastAsia="zh-CN"/>
        </w:rPr>
      </w:pPr>
      <w:r w:rsidRPr="002B04C3">
        <w:rPr>
          <w:rFonts w:ascii="SimSun" w:hAnsi="SimSun" w:cs="SimSun" w:hint="eastAsia"/>
          <w:lang w:eastAsia="zh-CN"/>
        </w:rPr>
        <w:t>本建议书规定在</w:t>
      </w:r>
      <w:r w:rsidRPr="00BD3D12">
        <w:rPr>
          <w:lang w:val="en-GB" w:eastAsia="zh-CN"/>
        </w:rPr>
        <w:t>ITU-T</w:t>
      </w:r>
      <w:r w:rsidRPr="002B04C3">
        <w:rPr>
          <w:rFonts w:ascii="SimSun" w:hAnsi="SimSun" w:cs="SimSun" w:hint="eastAsia"/>
          <w:lang w:eastAsia="zh-CN"/>
        </w:rPr>
        <w:t>建议书中规范性参引其他组织文件的一般性程序。附件</w:t>
      </w:r>
      <w:r w:rsidRPr="00BD3D12">
        <w:rPr>
          <w:lang w:val="en-GB" w:eastAsia="zh-CN"/>
        </w:rPr>
        <w:t>B</w:t>
      </w:r>
      <w:r w:rsidRPr="002B04C3">
        <w:rPr>
          <w:rFonts w:ascii="SimSun" w:hAnsi="SimSun" w:cs="SimSun" w:hint="eastAsia"/>
          <w:lang w:eastAsia="zh-CN"/>
        </w:rPr>
        <w:t>为衡量参引机构的资格制定了标准。第</w:t>
      </w:r>
      <w:r w:rsidRPr="002B04C3">
        <w:rPr>
          <w:lang w:eastAsia="zh-CN"/>
        </w:rPr>
        <w:t>6</w:t>
      </w:r>
      <w:r w:rsidRPr="002B04C3">
        <w:rPr>
          <w:rFonts w:ascii="SimSun" w:hAnsi="SimSun" w:cs="SimSun" w:hint="eastAsia"/>
          <w:lang w:eastAsia="zh-CN"/>
        </w:rPr>
        <w:t>节和第</w:t>
      </w:r>
      <w:r w:rsidRPr="002B04C3">
        <w:rPr>
          <w:lang w:eastAsia="zh-CN"/>
        </w:rPr>
        <w:t>7</w:t>
      </w:r>
      <w:r w:rsidRPr="002B04C3">
        <w:rPr>
          <w:rFonts w:ascii="SimSun" w:hAnsi="SimSun" w:cs="SimSun" w:hint="eastAsia"/>
          <w:lang w:eastAsia="zh-CN"/>
        </w:rPr>
        <w:t>节详细阐述一般性程序。附件</w:t>
      </w:r>
      <w:r w:rsidRPr="002B04C3">
        <w:rPr>
          <w:lang w:eastAsia="zh-CN"/>
        </w:rPr>
        <w:t>A</w:t>
      </w:r>
      <w:r w:rsidRPr="002B04C3">
        <w:rPr>
          <w:rFonts w:ascii="SimSun" w:hAnsi="SimSun" w:cs="SimSun" w:hint="eastAsia"/>
          <w:lang w:eastAsia="zh-CN"/>
        </w:rPr>
        <w:t>提供关于对研究组或工作组参引决定形成文件的文本格式。有关各具备资格组织的具体情况见</w:t>
      </w:r>
      <w:r w:rsidRPr="002B04C3">
        <w:rPr>
          <w:lang w:eastAsia="zh-CN"/>
        </w:rPr>
        <w:t>ITU-T</w:t>
      </w:r>
      <w:r w:rsidRPr="002B04C3">
        <w:rPr>
          <w:rFonts w:ascii="SimSun" w:hAnsi="SimSun" w:cs="SimSun" w:hint="eastAsia"/>
          <w:lang w:eastAsia="zh-CN"/>
        </w:rPr>
        <w:t>网站。</w:t>
      </w:r>
    </w:p>
    <w:p w14:paraId="41362A58" w14:textId="77777777" w:rsidR="007B6353" w:rsidRPr="002B04C3" w:rsidRDefault="007B6353" w:rsidP="007B6353">
      <w:pPr>
        <w:pStyle w:val="Note"/>
        <w:rPr>
          <w:rFonts w:eastAsiaTheme="minorEastAsia"/>
          <w:lang w:eastAsia="zh-CN"/>
        </w:rPr>
      </w:pPr>
      <w:r w:rsidRPr="002B04C3">
        <w:rPr>
          <w:rFonts w:ascii="SimSun" w:hAnsi="SimSun" w:cs="SimSun" w:hint="eastAsia"/>
          <w:lang w:eastAsia="zh-CN"/>
        </w:rPr>
        <w:t>注</w:t>
      </w:r>
      <w:r w:rsidRPr="002B04C3">
        <w:rPr>
          <w:lang w:eastAsia="zh-CN"/>
        </w:rPr>
        <w:t xml:space="preserve"> – </w:t>
      </w:r>
      <w:r w:rsidRPr="002B04C3">
        <w:rPr>
          <w:rFonts w:ascii="SimSun" w:hAnsi="SimSun" w:cs="SimSun" w:hint="eastAsia"/>
          <w:lang w:eastAsia="zh-CN"/>
        </w:rPr>
        <w:t>这些一般性程序不适用于对用</w:t>
      </w:r>
      <w:r w:rsidRPr="002B04C3">
        <w:rPr>
          <w:lang w:eastAsia="zh-CN"/>
        </w:rPr>
        <w:t>ISO</w:t>
      </w:r>
      <w:r w:rsidRPr="002B04C3">
        <w:rPr>
          <w:rFonts w:ascii="SimSun" w:hAnsi="SimSun" w:cs="SimSun" w:hint="eastAsia"/>
          <w:lang w:eastAsia="zh-CN"/>
        </w:rPr>
        <w:t>和</w:t>
      </w:r>
      <w:r w:rsidRPr="002B04C3">
        <w:rPr>
          <w:lang w:eastAsia="zh-CN"/>
        </w:rPr>
        <w:t>IEC</w:t>
      </w:r>
      <w:r w:rsidRPr="002B04C3">
        <w:rPr>
          <w:rFonts w:ascii="SimSun" w:hAnsi="SimSun" w:cs="SimSun" w:hint="eastAsia"/>
          <w:lang w:eastAsia="zh-CN"/>
        </w:rPr>
        <w:t>制定的标准的参引。已成惯例的对此类文件的参引做法仍保持不变</w:t>
      </w:r>
      <w:r w:rsidRPr="002B04C3">
        <w:rPr>
          <w:rFonts w:eastAsiaTheme="minorEastAsia"/>
          <w:lang w:eastAsia="zh-CN"/>
        </w:rPr>
        <w:t>。</w:t>
      </w:r>
    </w:p>
    <w:p w14:paraId="5603369A" w14:textId="77777777" w:rsidR="007B6353" w:rsidRPr="002B04C3" w:rsidRDefault="007B6353" w:rsidP="007B6353">
      <w:pPr>
        <w:ind w:firstLine="476"/>
        <w:rPr>
          <w:rFonts w:eastAsiaTheme="minorEastAsia"/>
          <w:lang w:eastAsia="zh-CN"/>
        </w:rPr>
      </w:pPr>
      <w:r w:rsidRPr="002B04C3">
        <w:rPr>
          <w:rFonts w:eastAsiaTheme="minorEastAsia" w:hint="eastAsia"/>
          <w:lang w:eastAsia="zh-CN"/>
        </w:rPr>
        <w:t>ITU-T</w:t>
      </w:r>
      <w:r w:rsidRPr="002B04C3">
        <w:rPr>
          <w:rFonts w:eastAsiaTheme="minorEastAsia" w:hint="eastAsia"/>
          <w:lang w:eastAsia="zh-CN"/>
        </w:rPr>
        <w:t>接受另一组织的部分或全部文本的情况在</w:t>
      </w:r>
      <w:r w:rsidRPr="002B04C3">
        <w:rPr>
          <w:rFonts w:eastAsiaTheme="minorEastAsia" w:hint="eastAsia"/>
          <w:lang w:eastAsia="zh-CN"/>
        </w:rPr>
        <w:t>[ITU-T A.25]</w:t>
      </w:r>
      <w:r w:rsidRPr="002B04C3">
        <w:rPr>
          <w:rFonts w:eastAsiaTheme="minorEastAsia" w:hint="eastAsia"/>
          <w:lang w:eastAsia="zh-CN"/>
        </w:rPr>
        <w:t>中阐明。</w:t>
      </w:r>
    </w:p>
    <w:p w14:paraId="54529A78" w14:textId="77777777" w:rsidR="007B6353" w:rsidRPr="002B04C3" w:rsidRDefault="007B6353" w:rsidP="007B6353">
      <w:pPr>
        <w:pStyle w:val="Heading1"/>
        <w:rPr>
          <w:rFonts w:eastAsiaTheme="minorEastAsia"/>
          <w:bCs/>
          <w:lang w:eastAsia="zh-CN"/>
        </w:rPr>
      </w:pPr>
      <w:r w:rsidRPr="002B04C3">
        <w:rPr>
          <w:rFonts w:eastAsiaTheme="minorEastAsia"/>
          <w:lang w:eastAsia="zh-CN"/>
        </w:rPr>
        <w:t>2</w:t>
      </w:r>
      <w:r w:rsidRPr="002B04C3">
        <w:rPr>
          <w:rFonts w:eastAsiaTheme="minorEastAsia"/>
          <w:lang w:eastAsia="zh-CN"/>
        </w:rPr>
        <w:tab/>
      </w:r>
      <w:r w:rsidRPr="002B04C3">
        <w:rPr>
          <w:rFonts w:eastAsiaTheme="minorEastAsia" w:hint="eastAsia"/>
          <w:bCs/>
          <w:lang w:eastAsia="zh-CN"/>
        </w:rPr>
        <w:t>参引</w:t>
      </w:r>
    </w:p>
    <w:p w14:paraId="7FFCD657" w14:textId="77777777" w:rsidR="00310DD3" w:rsidRPr="002B04C3" w:rsidRDefault="007B6353" w:rsidP="007B6353">
      <w:pPr>
        <w:rPr>
          <w:lang w:val="en-GB" w:eastAsia="zh-CN"/>
        </w:rPr>
      </w:pPr>
      <w:r w:rsidRPr="002B04C3">
        <w:rPr>
          <w:rFonts w:ascii="SimSun" w:hAnsi="SimSun" w:cs="SimSun" w:hint="eastAsia"/>
          <w:lang w:eastAsia="zh-CN"/>
        </w:rPr>
        <w:t>下列</w:t>
      </w:r>
      <w:r w:rsidRPr="002B04C3">
        <w:rPr>
          <w:lang w:eastAsia="zh-CN"/>
        </w:rPr>
        <w:t>ITU-T</w:t>
      </w:r>
      <w:r w:rsidRPr="002B04C3">
        <w:rPr>
          <w:rFonts w:ascii="SimSun" w:hAnsi="SimSun" w:cs="SimSun" w:hint="eastAsia"/>
          <w:lang w:eastAsia="zh-CN"/>
        </w:rPr>
        <w:t>建议书和其他参引的条款，在本建议书中的引用而构成本建议书的条款。在出版时，所指出的版本是有效的。所有的建议书和其他参引均会得到修订，本建议书的使用者应查证是否有可能使用下列建议书或其他参引的最新版本。当前有效的</w:t>
      </w:r>
      <w:r w:rsidRPr="002B04C3">
        <w:rPr>
          <w:lang w:eastAsia="zh-CN"/>
        </w:rPr>
        <w:t>ITU-T</w:t>
      </w:r>
      <w:r w:rsidRPr="002B04C3">
        <w:rPr>
          <w:rFonts w:ascii="SimSun" w:hAnsi="SimSun" w:cs="SimSun" w:hint="eastAsia"/>
          <w:lang w:eastAsia="zh-CN"/>
        </w:rPr>
        <w:t>建议书清单定期出版。本建议书参引的文件自成一体时不具备建议书的地位。</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565B70" w:rsidRPr="00BD3D12" w14:paraId="76BE10FC" w14:textId="77777777" w:rsidTr="00C42CB6">
        <w:tc>
          <w:tcPr>
            <w:tcW w:w="1249" w:type="pct"/>
          </w:tcPr>
          <w:p w14:paraId="21B7C543" w14:textId="77777777" w:rsidR="00565B70" w:rsidRPr="002B04C3" w:rsidRDefault="00565B70" w:rsidP="0099154C">
            <w:pPr>
              <w:pStyle w:val="Normalnoindent"/>
              <w:rPr>
                <w:lang w:val="en-GB"/>
              </w:rPr>
            </w:pPr>
            <w:r w:rsidRPr="002B04C3">
              <w:rPr>
                <w:lang w:val="en-GB"/>
              </w:rPr>
              <w:t>[ITU-T A.1]</w:t>
            </w:r>
          </w:p>
        </w:tc>
        <w:tc>
          <w:tcPr>
            <w:tcW w:w="3751" w:type="pct"/>
          </w:tcPr>
          <w:p w14:paraId="22176658" w14:textId="12D6BFBF" w:rsidR="00565B70" w:rsidRPr="002B04C3" w:rsidRDefault="007B6353" w:rsidP="0099154C">
            <w:pPr>
              <w:pStyle w:val="Normalnoindent"/>
              <w:rPr>
                <w:lang w:val="en-US"/>
              </w:rPr>
            </w:pPr>
            <w:r w:rsidRPr="00BD3D12">
              <w:rPr>
                <w:lang w:val="en-GB"/>
              </w:rPr>
              <w:t>[ITU-T A.1]</w:t>
            </w:r>
            <w:r w:rsidRPr="00BD3D12">
              <w:rPr>
                <w:lang w:val="en-GB"/>
              </w:rPr>
              <w:tab/>
              <w:t>ITU-T A.1</w:t>
            </w:r>
            <w:r w:rsidRPr="002B04C3">
              <w:t>建</w:t>
            </w:r>
            <w:r w:rsidRPr="002B04C3">
              <w:rPr>
                <w:rFonts w:ascii="SimSun" w:eastAsia="SimSun" w:hAnsi="SimSun" w:cs="SimSun" w:hint="eastAsia"/>
              </w:rPr>
              <w:t>议书</w:t>
            </w:r>
            <w:r w:rsidRPr="00BD3D12">
              <w:rPr>
                <w:lang w:val="en-GB"/>
              </w:rPr>
              <w:t>（</w:t>
            </w:r>
            <w:r w:rsidRPr="00BD3D12">
              <w:rPr>
                <w:lang w:val="en-GB"/>
              </w:rPr>
              <w:t>2019</w:t>
            </w:r>
            <w:r w:rsidRPr="002B04C3">
              <w:t>年</w:t>
            </w:r>
            <w:r w:rsidRPr="00BD3D12">
              <w:rPr>
                <w:lang w:val="en-GB"/>
              </w:rPr>
              <w:t>）</w:t>
            </w:r>
            <w:r w:rsidRPr="00BD3D12">
              <w:rPr>
                <w:lang w:val="en-GB"/>
              </w:rPr>
              <w:t xml:space="preserve">– </w:t>
            </w:r>
            <w:r w:rsidRPr="002B04C3">
              <w:rPr>
                <w:rStyle w:val="Italic0"/>
              </w:rPr>
              <w:t>国际电联电信标准化部门</w:t>
            </w:r>
            <w:r w:rsidR="00C42CB6" w:rsidRPr="00BD3D12">
              <w:rPr>
                <w:rStyle w:val="Italic0"/>
                <w:lang w:val="en-GB"/>
              </w:rPr>
              <w:br/>
            </w:r>
            <w:r w:rsidRPr="00BD3D12">
              <w:rPr>
                <w:rStyle w:val="Italic0"/>
                <w:lang w:val="en-GB"/>
              </w:rPr>
              <w:t>（</w:t>
            </w:r>
            <w:r w:rsidRPr="00BD3D12">
              <w:rPr>
                <w:rStyle w:val="Italic0"/>
                <w:lang w:val="en-GB"/>
              </w:rPr>
              <w:t>ITU-T</w:t>
            </w:r>
            <w:r w:rsidRPr="00BD3D12">
              <w:rPr>
                <w:rStyle w:val="Italic0"/>
                <w:lang w:val="en-GB"/>
              </w:rPr>
              <w:t>）</w:t>
            </w:r>
            <w:r w:rsidRPr="002B04C3">
              <w:rPr>
                <w:rStyle w:val="Italic0"/>
              </w:rPr>
              <w:t>的研究组工作方法</w:t>
            </w:r>
            <w:r w:rsidRPr="002B04C3">
              <w:t>。</w:t>
            </w:r>
          </w:p>
        </w:tc>
      </w:tr>
      <w:tr w:rsidR="00565B70" w:rsidRPr="00BD3D12" w14:paraId="51FCC823" w14:textId="77777777" w:rsidTr="00C42CB6">
        <w:trPr>
          <w:trHeight w:val="423"/>
        </w:trPr>
        <w:tc>
          <w:tcPr>
            <w:tcW w:w="1249" w:type="pct"/>
          </w:tcPr>
          <w:p w14:paraId="749E9DA3" w14:textId="77777777" w:rsidR="00565B70" w:rsidRPr="002B04C3" w:rsidRDefault="00565B70" w:rsidP="0099154C">
            <w:pPr>
              <w:pStyle w:val="Normalnoindent"/>
              <w:rPr>
                <w:lang w:val="en-GB"/>
              </w:rPr>
            </w:pPr>
            <w:r w:rsidRPr="002B04C3">
              <w:rPr>
                <w:lang w:val="en-GB"/>
              </w:rPr>
              <w:t>[ITU-T A.25]</w:t>
            </w:r>
          </w:p>
        </w:tc>
        <w:tc>
          <w:tcPr>
            <w:tcW w:w="3751" w:type="pct"/>
          </w:tcPr>
          <w:p w14:paraId="04126D6E" w14:textId="77777777" w:rsidR="00565B70" w:rsidRPr="002B04C3" w:rsidRDefault="007B6353" w:rsidP="0099154C">
            <w:pPr>
              <w:pStyle w:val="Normalnoindent"/>
              <w:rPr>
                <w:lang w:val="en-US"/>
              </w:rPr>
            </w:pPr>
            <w:r w:rsidRPr="00BD3D12">
              <w:rPr>
                <w:lang w:val="en-GB"/>
              </w:rPr>
              <w:t>ITU-T A.25</w:t>
            </w:r>
            <w:r w:rsidRPr="002B04C3">
              <w:t>建</w:t>
            </w:r>
            <w:r w:rsidRPr="002B04C3">
              <w:rPr>
                <w:rFonts w:ascii="SimSun" w:eastAsia="SimSun" w:hAnsi="SimSun" w:cs="SimSun" w:hint="eastAsia"/>
              </w:rPr>
              <w:t>议书</w:t>
            </w:r>
            <w:r w:rsidRPr="00BD3D12">
              <w:rPr>
                <w:lang w:val="en-GB"/>
              </w:rPr>
              <w:t>（</w:t>
            </w:r>
            <w:r w:rsidRPr="00BD3D12">
              <w:rPr>
                <w:lang w:val="en-GB"/>
              </w:rPr>
              <w:t>2019</w:t>
            </w:r>
            <w:r w:rsidRPr="002B04C3">
              <w:t>年</w:t>
            </w:r>
            <w:r w:rsidRPr="00BD3D12">
              <w:rPr>
                <w:lang w:val="en-GB"/>
              </w:rPr>
              <w:t>）</w:t>
            </w:r>
            <w:r w:rsidRPr="00BD3D12">
              <w:rPr>
                <w:lang w:val="en-GB"/>
              </w:rPr>
              <w:t xml:space="preserve">– </w:t>
            </w:r>
            <w:r w:rsidRPr="002B04C3">
              <w:rPr>
                <w:rStyle w:val="Italic0"/>
              </w:rPr>
              <w:t>在</w:t>
            </w:r>
            <w:r w:rsidRPr="00BD3D12">
              <w:rPr>
                <w:rStyle w:val="Italic0"/>
                <w:lang w:val="en-GB"/>
              </w:rPr>
              <w:t>ITU-T</w:t>
            </w:r>
            <w:r w:rsidRPr="002B04C3">
              <w:rPr>
                <w:rStyle w:val="Italic0"/>
              </w:rPr>
              <w:t>和其他组织之间纳入文本的一般</w:t>
            </w:r>
            <w:r w:rsidRPr="00BD3D12">
              <w:rPr>
                <w:rStyle w:val="Italic0"/>
                <w:lang w:val="en-GB"/>
              </w:rPr>
              <w:br/>
            </w:r>
            <w:r w:rsidRPr="002B04C3">
              <w:rPr>
                <w:rStyle w:val="Italic0"/>
              </w:rPr>
              <w:t>程序</w:t>
            </w:r>
            <w:r w:rsidRPr="002B04C3">
              <w:t>。</w:t>
            </w:r>
          </w:p>
        </w:tc>
      </w:tr>
    </w:tbl>
    <w:p w14:paraId="6996C2E0" w14:textId="77777777" w:rsidR="007B6353" w:rsidRPr="00BD3D12" w:rsidRDefault="007B6353" w:rsidP="007B6353">
      <w:pPr>
        <w:pStyle w:val="Heading1"/>
        <w:rPr>
          <w:rFonts w:eastAsiaTheme="minorEastAsia"/>
          <w:lang w:val="en-GB" w:eastAsia="zh-CN"/>
        </w:rPr>
      </w:pPr>
      <w:r w:rsidRPr="00BD3D12">
        <w:rPr>
          <w:rFonts w:eastAsiaTheme="minorEastAsia"/>
          <w:lang w:val="en-GB" w:eastAsia="zh-CN"/>
        </w:rPr>
        <w:t>3</w:t>
      </w:r>
      <w:r w:rsidRPr="00BD3D12">
        <w:rPr>
          <w:rFonts w:eastAsiaTheme="minorEastAsia"/>
          <w:lang w:val="en-GB" w:eastAsia="zh-CN"/>
        </w:rPr>
        <w:tab/>
      </w:r>
      <w:r w:rsidRPr="002B04C3">
        <w:rPr>
          <w:rFonts w:eastAsiaTheme="minorEastAsia"/>
          <w:lang w:eastAsia="zh-CN"/>
        </w:rPr>
        <w:t>定义</w:t>
      </w:r>
    </w:p>
    <w:p w14:paraId="57BEF53F" w14:textId="77777777" w:rsidR="007B6353" w:rsidRPr="00BD3D12" w:rsidRDefault="007B6353" w:rsidP="007B6353">
      <w:pPr>
        <w:pStyle w:val="Heading2"/>
        <w:rPr>
          <w:rFonts w:eastAsiaTheme="minorEastAsia"/>
          <w:lang w:val="en-GB" w:eastAsia="zh-CN"/>
        </w:rPr>
      </w:pPr>
      <w:r w:rsidRPr="00BD3D12">
        <w:rPr>
          <w:rFonts w:eastAsiaTheme="minorEastAsia"/>
          <w:lang w:val="en-GB" w:eastAsia="zh-CN"/>
        </w:rPr>
        <w:t>3.1</w:t>
      </w:r>
      <w:r w:rsidRPr="00BD3D12">
        <w:rPr>
          <w:rFonts w:eastAsiaTheme="minorEastAsia"/>
          <w:lang w:val="en-GB" w:eastAsia="zh-CN"/>
        </w:rPr>
        <w:tab/>
      </w:r>
      <w:r w:rsidRPr="002B04C3">
        <w:rPr>
          <w:rFonts w:eastAsiaTheme="minorEastAsia"/>
          <w:lang w:eastAsia="zh-CN"/>
        </w:rPr>
        <w:t>其他地方定义的术语</w:t>
      </w:r>
    </w:p>
    <w:p w14:paraId="53D364FA" w14:textId="77777777" w:rsidR="007B6353" w:rsidRPr="00BD3D12" w:rsidRDefault="007B6353" w:rsidP="007B6353">
      <w:pPr>
        <w:ind w:firstLineChars="200" w:firstLine="440"/>
        <w:rPr>
          <w:rFonts w:eastAsiaTheme="minorEastAsia"/>
          <w:lang w:val="en-GB" w:eastAsia="zh-CN"/>
        </w:rPr>
      </w:pPr>
      <w:r w:rsidRPr="002B04C3">
        <w:rPr>
          <w:rFonts w:eastAsiaTheme="minorEastAsia"/>
          <w:lang w:eastAsia="zh-CN"/>
        </w:rPr>
        <w:t>本建议书采用了其他地方定义的下列术语</w:t>
      </w:r>
      <w:r w:rsidRPr="00BD3D12">
        <w:rPr>
          <w:rFonts w:eastAsiaTheme="minorEastAsia"/>
          <w:lang w:val="en-GB" w:eastAsia="zh-CN"/>
        </w:rPr>
        <w:t>：</w:t>
      </w:r>
    </w:p>
    <w:p w14:paraId="6FD5A4A8" w14:textId="77777777" w:rsidR="007B6353" w:rsidRPr="00BD3D12" w:rsidRDefault="007B6353" w:rsidP="0026539A">
      <w:pPr>
        <w:pStyle w:val="Normalnoindent"/>
        <w:rPr>
          <w:rFonts w:eastAsiaTheme="minorEastAsia"/>
          <w:lang w:val="en-GB" w:eastAsia="zh-CN"/>
        </w:rPr>
      </w:pPr>
      <w:r w:rsidRPr="00BD3D12">
        <w:rPr>
          <w:rFonts w:eastAsiaTheme="minorEastAsia"/>
          <w:b/>
          <w:lang w:val="en-GB" w:eastAsia="zh-CN"/>
        </w:rPr>
        <w:t>3.1.1</w:t>
      </w:r>
      <w:r w:rsidRPr="00BD3D12">
        <w:rPr>
          <w:rFonts w:eastAsiaTheme="minorEastAsia"/>
          <w:lang w:val="en-GB" w:eastAsia="zh-CN"/>
        </w:rPr>
        <w:tab/>
      </w:r>
      <w:r w:rsidRPr="002B04C3">
        <w:rPr>
          <w:rFonts w:hint="eastAsia"/>
          <w:b/>
          <w:bCs/>
          <w:lang w:eastAsia="zh-CN"/>
        </w:rPr>
        <w:t>规范性参引</w:t>
      </w:r>
      <w:r w:rsidRPr="00BD3D12">
        <w:rPr>
          <w:rFonts w:hint="eastAsia"/>
          <w:b/>
          <w:bCs/>
          <w:lang w:val="en-GB" w:eastAsia="zh-CN"/>
        </w:rPr>
        <w:t>（</w:t>
      </w:r>
      <w:r w:rsidRPr="00BD3D12">
        <w:rPr>
          <w:b/>
          <w:bCs/>
          <w:lang w:val="en-GB" w:eastAsia="zh-CN"/>
        </w:rPr>
        <w:t>normative reference</w:t>
      </w:r>
      <w:r w:rsidRPr="00BD3D12">
        <w:rPr>
          <w:rFonts w:hint="eastAsia"/>
          <w:b/>
          <w:bCs/>
          <w:lang w:val="en-GB" w:eastAsia="zh-CN"/>
        </w:rPr>
        <w:t>）</w:t>
      </w:r>
      <w:r w:rsidRPr="00BD3D12">
        <w:rPr>
          <w:lang w:val="en-GB" w:eastAsia="zh-CN"/>
        </w:rPr>
        <w:t>[ITU-T A.1]</w:t>
      </w:r>
      <w:r w:rsidRPr="00BD3D12">
        <w:rPr>
          <w:rFonts w:hint="eastAsia"/>
          <w:lang w:val="en-GB" w:eastAsia="zh-CN"/>
        </w:rPr>
        <w:t>：</w:t>
      </w:r>
      <w:r w:rsidRPr="002B04C3">
        <w:rPr>
          <w:rFonts w:hint="eastAsia"/>
          <w:lang w:eastAsia="zh-CN"/>
        </w:rPr>
        <w:t>为另一份文件的全部或部分</w:t>
      </w:r>
      <w:r w:rsidRPr="00BD3D12">
        <w:rPr>
          <w:rFonts w:hint="eastAsia"/>
          <w:lang w:val="en-GB" w:eastAsia="zh-CN"/>
        </w:rPr>
        <w:t>，</w:t>
      </w:r>
      <w:r w:rsidRPr="002B04C3">
        <w:rPr>
          <w:rFonts w:hint="eastAsia"/>
          <w:lang w:eastAsia="zh-CN"/>
        </w:rPr>
        <w:t>所参引的文件包含的内容被引用后构成需要引用文献的文件内容</w:t>
      </w:r>
      <w:r w:rsidRPr="002B04C3">
        <w:rPr>
          <w:rFonts w:eastAsiaTheme="minorEastAsia"/>
          <w:lang w:eastAsia="zh-CN"/>
        </w:rPr>
        <w:t>。</w:t>
      </w:r>
    </w:p>
    <w:p w14:paraId="721AB910" w14:textId="77777777" w:rsidR="007B6353" w:rsidRPr="00BD3D12" w:rsidRDefault="007B6353">
      <w:pPr>
        <w:tabs>
          <w:tab w:val="clear" w:pos="794"/>
          <w:tab w:val="clear" w:pos="1191"/>
          <w:tab w:val="clear" w:pos="1588"/>
          <w:tab w:val="clear" w:pos="1985"/>
        </w:tabs>
        <w:overflowPunct/>
        <w:autoSpaceDE/>
        <w:autoSpaceDN/>
        <w:adjustRightInd/>
        <w:spacing w:before="0" w:line="240" w:lineRule="auto"/>
        <w:jc w:val="left"/>
        <w:textAlignment w:val="auto"/>
        <w:rPr>
          <w:rFonts w:eastAsiaTheme="minorEastAsia"/>
          <w:b/>
          <w:sz w:val="24"/>
          <w:lang w:val="en-GB" w:eastAsia="zh-CN"/>
        </w:rPr>
      </w:pPr>
      <w:r w:rsidRPr="00BD3D12">
        <w:rPr>
          <w:rFonts w:eastAsiaTheme="minorEastAsia"/>
          <w:lang w:val="en-GB" w:eastAsia="zh-CN"/>
        </w:rPr>
        <w:br w:type="page"/>
      </w:r>
    </w:p>
    <w:p w14:paraId="063A9AB8" w14:textId="77777777" w:rsidR="007B6353" w:rsidRPr="002B04C3" w:rsidRDefault="007B6353" w:rsidP="007B6353">
      <w:pPr>
        <w:pStyle w:val="Heading2"/>
        <w:rPr>
          <w:rFonts w:eastAsiaTheme="minorEastAsia"/>
          <w:lang w:eastAsia="zh-CN"/>
        </w:rPr>
      </w:pPr>
      <w:r w:rsidRPr="002B04C3">
        <w:rPr>
          <w:rFonts w:eastAsiaTheme="minorEastAsia"/>
          <w:lang w:eastAsia="zh-CN"/>
        </w:rPr>
        <w:lastRenderedPageBreak/>
        <w:t>3.2</w:t>
      </w:r>
      <w:r w:rsidRPr="002B04C3">
        <w:rPr>
          <w:rFonts w:eastAsiaTheme="minorEastAsia"/>
          <w:lang w:eastAsia="zh-CN"/>
        </w:rPr>
        <w:tab/>
      </w:r>
      <w:r w:rsidRPr="002B04C3">
        <w:rPr>
          <w:rFonts w:eastAsiaTheme="minorEastAsia"/>
          <w:lang w:eastAsia="zh-CN"/>
        </w:rPr>
        <w:t>本建议书定义的术语</w:t>
      </w:r>
    </w:p>
    <w:p w14:paraId="114E3AB8" w14:textId="77777777" w:rsidR="007B6353" w:rsidRPr="002B04C3" w:rsidRDefault="007B6353" w:rsidP="007B6353">
      <w:pPr>
        <w:ind w:firstLineChars="200" w:firstLine="440"/>
        <w:rPr>
          <w:rFonts w:eastAsiaTheme="minorEastAsia"/>
          <w:lang w:eastAsia="zh-CN"/>
        </w:rPr>
      </w:pPr>
      <w:r w:rsidRPr="002B04C3">
        <w:rPr>
          <w:rFonts w:eastAsiaTheme="minorEastAsia"/>
          <w:kern w:val="2"/>
          <w:lang w:eastAsia="zh-CN"/>
        </w:rPr>
        <w:t>本建议书规定下列术语：</w:t>
      </w:r>
    </w:p>
    <w:p w14:paraId="012F6F54" w14:textId="77777777" w:rsidR="007B6353" w:rsidRPr="002B04C3" w:rsidRDefault="007B6353" w:rsidP="0026539A">
      <w:pPr>
        <w:pStyle w:val="Normalnoindent"/>
        <w:rPr>
          <w:rFonts w:eastAsiaTheme="minorEastAsia"/>
          <w:lang w:eastAsia="zh-CN"/>
        </w:rPr>
      </w:pPr>
      <w:r w:rsidRPr="002B04C3">
        <w:rPr>
          <w:rFonts w:eastAsiaTheme="minorEastAsia"/>
          <w:b/>
          <w:lang w:eastAsia="zh-CN"/>
        </w:rPr>
        <w:t>3.2.1</w:t>
      </w:r>
      <w:r w:rsidRPr="002B04C3">
        <w:rPr>
          <w:rFonts w:eastAsiaTheme="minorEastAsia"/>
          <w:lang w:eastAsia="zh-CN"/>
        </w:rPr>
        <w:tab/>
      </w:r>
      <w:r w:rsidRPr="002B04C3">
        <w:rPr>
          <w:rFonts w:eastAsiaTheme="minorEastAsia"/>
          <w:b/>
          <w:lang w:eastAsia="zh-CN"/>
        </w:rPr>
        <w:t>批准的文件：</w:t>
      </w:r>
      <w:r w:rsidRPr="002B04C3">
        <w:rPr>
          <w:rFonts w:eastAsiaTheme="minorEastAsia"/>
          <w:lang w:eastAsia="zh-CN"/>
        </w:rPr>
        <w:t>经某组织正式批准的官方输出内容（例如标准、规范和实施协议）。</w:t>
      </w:r>
    </w:p>
    <w:p w14:paraId="13CE8BC3" w14:textId="77777777" w:rsidR="007B6353" w:rsidRPr="002B04C3" w:rsidRDefault="007B6353" w:rsidP="0026539A">
      <w:pPr>
        <w:pStyle w:val="Normalnoindent"/>
        <w:rPr>
          <w:rFonts w:eastAsiaTheme="minorEastAsia"/>
          <w:lang w:eastAsia="zh-CN"/>
        </w:rPr>
      </w:pPr>
      <w:r w:rsidRPr="002B04C3">
        <w:rPr>
          <w:rFonts w:eastAsiaTheme="minorEastAsia"/>
          <w:b/>
          <w:bCs/>
          <w:lang w:eastAsia="zh-CN"/>
        </w:rPr>
        <w:t>3.2.2</w:t>
      </w:r>
      <w:r w:rsidRPr="002B04C3">
        <w:rPr>
          <w:rFonts w:eastAsiaTheme="minorEastAsia"/>
          <w:b/>
          <w:bCs/>
          <w:lang w:eastAsia="zh-CN"/>
        </w:rPr>
        <w:tab/>
      </w:r>
      <w:r w:rsidRPr="002B04C3">
        <w:rPr>
          <w:rFonts w:ascii="SimSun" w:hAnsi="SimSun" w:cs="SimSun" w:hint="eastAsia"/>
          <w:b/>
          <w:bCs/>
          <w:lang w:eastAsia="zh-CN"/>
        </w:rPr>
        <w:t>非规范性参引：</w:t>
      </w:r>
      <w:r w:rsidRPr="002B04C3">
        <w:rPr>
          <w:rFonts w:ascii="SimSun" w:hAnsi="SimSun" w:cs="SimSun" w:hint="eastAsia"/>
          <w:lang w:eastAsia="zh-CN"/>
        </w:rPr>
        <w:t>被参引的文件已用作建议书制定过程中的补充信息，或用来帮助理解或使用建议书的一份文件的全部或部分内容，无需对其加以遵守</w:t>
      </w:r>
      <w:r w:rsidRPr="002B04C3">
        <w:rPr>
          <w:rFonts w:eastAsiaTheme="minorEastAsia"/>
          <w:lang w:eastAsia="zh-CN"/>
        </w:rPr>
        <w:t>。</w:t>
      </w:r>
    </w:p>
    <w:p w14:paraId="75D46BB0" w14:textId="77777777" w:rsidR="007B6353" w:rsidRPr="002B04C3" w:rsidRDefault="007B6353" w:rsidP="0026539A">
      <w:pPr>
        <w:pStyle w:val="Normalnoindent"/>
        <w:rPr>
          <w:rFonts w:eastAsiaTheme="minorEastAsia"/>
          <w:b/>
          <w:lang w:eastAsia="zh-CN"/>
        </w:rPr>
      </w:pPr>
      <w:r w:rsidRPr="002B04C3">
        <w:rPr>
          <w:rFonts w:eastAsiaTheme="minorEastAsia"/>
          <w:b/>
          <w:bCs/>
          <w:lang w:eastAsia="zh-CN"/>
        </w:rPr>
        <w:t>3.2.3</w:t>
      </w:r>
      <w:r w:rsidRPr="002B04C3">
        <w:rPr>
          <w:rFonts w:eastAsiaTheme="minorEastAsia"/>
          <w:b/>
          <w:bCs/>
          <w:lang w:eastAsia="zh-CN"/>
        </w:rPr>
        <w:tab/>
      </w:r>
      <w:r w:rsidRPr="002B04C3">
        <w:rPr>
          <w:rFonts w:eastAsiaTheme="minorEastAsia"/>
          <w:b/>
          <w:bCs/>
          <w:lang w:eastAsia="zh-CN"/>
        </w:rPr>
        <w:t>被参引组织：</w:t>
      </w:r>
      <w:r w:rsidRPr="002B04C3">
        <w:rPr>
          <w:rFonts w:eastAsiaTheme="minorEastAsia"/>
          <w:bCs/>
          <w:lang w:eastAsia="zh-CN"/>
        </w:rPr>
        <w:t>某</w:t>
      </w:r>
      <w:r w:rsidRPr="002B04C3">
        <w:rPr>
          <w:rFonts w:eastAsiaTheme="minorEastAsia"/>
          <w:lang w:eastAsia="zh-CN"/>
        </w:rPr>
        <w:t>ITU</w:t>
      </w:r>
      <w:r w:rsidRPr="002B04C3">
        <w:rPr>
          <w:rFonts w:eastAsiaTheme="minorEastAsia"/>
          <w:lang w:eastAsia="zh-CN"/>
        </w:rPr>
        <w:noBreakHyphen/>
        <w:t>T</w:t>
      </w:r>
      <w:r w:rsidRPr="002B04C3">
        <w:rPr>
          <w:rFonts w:eastAsiaTheme="minorEastAsia"/>
          <w:lang w:eastAsia="zh-CN"/>
        </w:rPr>
        <w:t>确定的有必要具体参引其文件的组织（规范性</w:t>
      </w:r>
      <w:r w:rsidRPr="002B04C3">
        <w:rPr>
          <w:rFonts w:eastAsiaTheme="minorEastAsia" w:hint="eastAsia"/>
          <w:lang w:eastAsia="zh-CN"/>
        </w:rPr>
        <w:t>参引</w:t>
      </w:r>
      <w:r w:rsidRPr="002B04C3">
        <w:rPr>
          <w:rFonts w:eastAsiaTheme="minorEastAsia"/>
          <w:lang w:eastAsia="zh-CN"/>
        </w:rPr>
        <w:t>或非规范性</w:t>
      </w:r>
      <w:r w:rsidRPr="002B04C3">
        <w:rPr>
          <w:rFonts w:eastAsiaTheme="minorEastAsia" w:hint="eastAsia"/>
          <w:lang w:eastAsia="zh-CN"/>
        </w:rPr>
        <w:t>参引</w:t>
      </w:r>
      <w:r w:rsidRPr="002B04C3">
        <w:rPr>
          <w:rFonts w:eastAsiaTheme="minorEastAsia"/>
          <w:lang w:eastAsia="zh-CN"/>
        </w:rPr>
        <w:t>）。</w:t>
      </w:r>
    </w:p>
    <w:p w14:paraId="71343EF3" w14:textId="77777777" w:rsidR="007B6353" w:rsidRPr="002B04C3" w:rsidRDefault="007B6353" w:rsidP="007B6353">
      <w:pPr>
        <w:pStyle w:val="Heading1"/>
        <w:rPr>
          <w:rFonts w:eastAsiaTheme="minorEastAsia"/>
          <w:lang w:eastAsia="zh-CN"/>
        </w:rPr>
      </w:pPr>
      <w:r w:rsidRPr="002B04C3">
        <w:rPr>
          <w:rFonts w:eastAsiaTheme="minorEastAsia"/>
          <w:lang w:eastAsia="zh-CN"/>
        </w:rPr>
        <w:t>4</w:t>
      </w:r>
      <w:r w:rsidRPr="002B04C3">
        <w:rPr>
          <w:rFonts w:eastAsiaTheme="minorEastAsia"/>
          <w:lang w:eastAsia="zh-CN"/>
        </w:rPr>
        <w:tab/>
      </w:r>
      <w:r w:rsidRPr="002B04C3">
        <w:rPr>
          <w:rFonts w:eastAsiaTheme="minorEastAsia"/>
          <w:lang w:eastAsia="zh-CN"/>
        </w:rPr>
        <w:t>缩写与首字母缩略语</w:t>
      </w:r>
    </w:p>
    <w:p w14:paraId="7C5FEA2F" w14:textId="77777777" w:rsidR="007B6353" w:rsidRPr="002B04C3" w:rsidRDefault="007B6353" w:rsidP="007B6353">
      <w:pPr>
        <w:ind w:firstLineChars="200" w:firstLine="440"/>
        <w:rPr>
          <w:rFonts w:eastAsiaTheme="minorEastAsia"/>
          <w:lang w:eastAsia="zh-CN"/>
        </w:rPr>
      </w:pPr>
      <w:r w:rsidRPr="002B04C3">
        <w:rPr>
          <w:rFonts w:eastAsiaTheme="minorEastAsia"/>
          <w:lang w:eastAsia="zh-CN"/>
        </w:rPr>
        <w:t>本建议书采用下列缩略语和首字母缩写：</w:t>
      </w:r>
    </w:p>
    <w:p w14:paraId="06A7FB4C" w14:textId="77777777" w:rsidR="007B6353" w:rsidRPr="002B04C3" w:rsidRDefault="007B6353" w:rsidP="007B6353">
      <w:pPr>
        <w:rPr>
          <w:lang w:eastAsia="zh-CN"/>
        </w:rPr>
      </w:pPr>
      <w:r w:rsidRPr="002B04C3">
        <w:rPr>
          <w:lang w:eastAsia="zh-CN"/>
        </w:rPr>
        <w:t>AAP</w:t>
      </w:r>
      <w:r w:rsidRPr="002B04C3">
        <w:rPr>
          <w:lang w:eastAsia="zh-CN"/>
        </w:rPr>
        <w:tab/>
      </w:r>
      <w:r w:rsidRPr="002B04C3">
        <w:rPr>
          <w:rFonts w:ascii="SimSun" w:hAnsi="SimSun" w:cs="SimSun" w:hint="eastAsia"/>
          <w:lang w:eastAsia="zh-CN"/>
        </w:rPr>
        <w:t>备选批准程序</w:t>
      </w:r>
    </w:p>
    <w:p w14:paraId="75604D93" w14:textId="77777777" w:rsidR="007B6353" w:rsidRPr="002B04C3" w:rsidRDefault="007B6353" w:rsidP="007B6353">
      <w:pPr>
        <w:rPr>
          <w:lang w:eastAsia="zh-CN"/>
        </w:rPr>
      </w:pPr>
      <w:r w:rsidRPr="002B04C3">
        <w:rPr>
          <w:lang w:eastAsia="zh-CN"/>
        </w:rPr>
        <w:t>TAP</w:t>
      </w:r>
      <w:r w:rsidRPr="002B04C3">
        <w:rPr>
          <w:lang w:eastAsia="zh-CN"/>
        </w:rPr>
        <w:tab/>
      </w:r>
      <w:r w:rsidRPr="002B04C3">
        <w:rPr>
          <w:rFonts w:ascii="SimSun" w:hAnsi="SimSun" w:cs="SimSun" w:hint="eastAsia"/>
          <w:lang w:eastAsia="zh-CN"/>
        </w:rPr>
        <w:t>传统批准程序</w:t>
      </w:r>
    </w:p>
    <w:p w14:paraId="0A8CFEBC" w14:textId="77777777" w:rsidR="007B6353" w:rsidRPr="002B04C3" w:rsidRDefault="007B6353" w:rsidP="007B6353">
      <w:pPr>
        <w:pStyle w:val="Heading1"/>
        <w:rPr>
          <w:rFonts w:eastAsiaTheme="minorEastAsia"/>
          <w:lang w:eastAsia="zh-CN"/>
        </w:rPr>
      </w:pPr>
      <w:r w:rsidRPr="002B04C3">
        <w:rPr>
          <w:rFonts w:eastAsiaTheme="minorEastAsia"/>
          <w:lang w:eastAsia="zh-CN"/>
        </w:rPr>
        <w:t>5</w:t>
      </w:r>
      <w:r w:rsidRPr="002B04C3">
        <w:rPr>
          <w:rFonts w:eastAsiaTheme="minorEastAsia"/>
          <w:lang w:eastAsia="zh-CN"/>
        </w:rPr>
        <w:tab/>
      </w:r>
      <w:r w:rsidRPr="002B04C3">
        <w:rPr>
          <w:rFonts w:eastAsiaTheme="minorEastAsia"/>
          <w:lang w:eastAsia="zh-CN"/>
        </w:rPr>
        <w:t>惯例</w:t>
      </w:r>
    </w:p>
    <w:p w14:paraId="5E152F5D" w14:textId="77777777" w:rsidR="007B6353" w:rsidRPr="002B04C3" w:rsidRDefault="007B6353" w:rsidP="007B6353">
      <w:pPr>
        <w:ind w:firstLineChars="200" w:firstLine="440"/>
        <w:rPr>
          <w:rFonts w:eastAsiaTheme="minorEastAsia"/>
          <w:lang w:eastAsia="zh-CN"/>
        </w:rPr>
      </w:pPr>
      <w:r w:rsidRPr="002B04C3">
        <w:rPr>
          <w:rFonts w:eastAsiaTheme="minorEastAsia"/>
          <w:lang w:eastAsia="zh-CN"/>
        </w:rPr>
        <w:t>无。</w:t>
      </w:r>
    </w:p>
    <w:p w14:paraId="6DC6DE0C" w14:textId="77777777" w:rsidR="007B6353" w:rsidRPr="002B04C3" w:rsidRDefault="007B6353" w:rsidP="007B6353">
      <w:pPr>
        <w:pStyle w:val="Heading1"/>
        <w:rPr>
          <w:rFonts w:eastAsiaTheme="minorEastAsia"/>
          <w:lang w:eastAsia="zh-CN"/>
        </w:rPr>
      </w:pPr>
      <w:r w:rsidRPr="002B04C3">
        <w:rPr>
          <w:rFonts w:eastAsiaTheme="minorEastAsia"/>
          <w:lang w:eastAsia="zh-CN"/>
        </w:rPr>
        <w:t>6</w:t>
      </w:r>
      <w:r w:rsidRPr="002B04C3">
        <w:rPr>
          <w:rFonts w:eastAsiaTheme="minorEastAsia"/>
          <w:lang w:eastAsia="zh-CN"/>
        </w:rPr>
        <w:tab/>
      </w:r>
      <w:r w:rsidRPr="002B04C3">
        <w:rPr>
          <w:rFonts w:eastAsiaTheme="minorEastAsia"/>
          <w:lang w:eastAsia="zh-CN"/>
        </w:rPr>
        <w:t>在</w:t>
      </w:r>
      <w:r w:rsidRPr="002B04C3">
        <w:rPr>
          <w:rFonts w:eastAsiaTheme="minorEastAsia"/>
          <w:lang w:eastAsia="zh-CN"/>
        </w:rPr>
        <w:t>ITU-T</w:t>
      </w:r>
      <w:r w:rsidRPr="002B04C3">
        <w:rPr>
          <w:rFonts w:eastAsiaTheme="minorEastAsia"/>
          <w:lang w:eastAsia="zh-CN"/>
        </w:rPr>
        <w:t>建议书中参引其他组织文件的一般性程序</w:t>
      </w:r>
    </w:p>
    <w:p w14:paraId="01415558" w14:textId="77777777" w:rsidR="007B6353" w:rsidRPr="002B04C3" w:rsidRDefault="007B6353" w:rsidP="0026539A">
      <w:pPr>
        <w:pStyle w:val="Normalnoindent"/>
        <w:rPr>
          <w:lang w:eastAsia="zh-CN"/>
        </w:rPr>
      </w:pPr>
      <w:r w:rsidRPr="002B04C3">
        <w:rPr>
          <w:b/>
          <w:bCs/>
          <w:lang w:eastAsia="zh-CN"/>
        </w:rPr>
        <w:t>6.1</w:t>
      </w:r>
      <w:r w:rsidRPr="002B04C3">
        <w:rPr>
          <w:lang w:eastAsia="zh-CN"/>
        </w:rPr>
        <w:tab/>
        <w:t>ITU-T</w:t>
      </w:r>
      <w:r w:rsidRPr="002B04C3">
        <w:rPr>
          <w:rFonts w:ascii="SimSun" w:hAnsi="SimSun" w:cs="SimSun" w:hint="eastAsia"/>
          <w:lang w:eastAsia="zh-CN"/>
        </w:rPr>
        <w:t>研究组或某研究组的成员可确定需要在某个建议书草案中具体参引（规范性或非规范性）另一个组织文件的情况。最好不参引外部组织的某份整体文件，而只参引其中的相关章节。</w:t>
      </w:r>
    </w:p>
    <w:p w14:paraId="4273C27F" w14:textId="77777777" w:rsidR="007B6353" w:rsidRPr="002B04C3" w:rsidRDefault="007B6353" w:rsidP="007B6353">
      <w:pPr>
        <w:ind w:firstLineChars="200" w:firstLine="440"/>
        <w:rPr>
          <w:lang w:eastAsia="zh-CN"/>
        </w:rPr>
      </w:pPr>
      <w:r w:rsidRPr="002B04C3">
        <w:rPr>
          <w:rFonts w:ascii="SimSun" w:hAnsi="SimSun" w:cs="SimSun" w:hint="eastAsia"/>
          <w:lang w:eastAsia="zh-CN"/>
        </w:rPr>
        <w:t>第</w:t>
      </w:r>
      <w:r w:rsidRPr="002B04C3">
        <w:rPr>
          <w:lang w:eastAsia="zh-CN"/>
        </w:rPr>
        <w:t>6.2</w:t>
      </w:r>
      <w:r w:rsidRPr="002B04C3">
        <w:rPr>
          <w:rFonts w:ascii="SimSun" w:hAnsi="SimSun" w:cs="SimSun" w:hint="eastAsia"/>
          <w:lang w:eastAsia="zh-CN"/>
        </w:rPr>
        <w:t>至</w:t>
      </w:r>
      <w:r w:rsidRPr="002B04C3">
        <w:rPr>
          <w:lang w:eastAsia="zh-CN"/>
        </w:rPr>
        <w:t>6.</w:t>
      </w:r>
      <w:r w:rsidRPr="002B04C3">
        <w:rPr>
          <w:rFonts w:hint="eastAsia"/>
          <w:lang w:eastAsia="zh-CN"/>
        </w:rPr>
        <w:t>5</w:t>
      </w:r>
      <w:r w:rsidRPr="002B04C3">
        <w:rPr>
          <w:rFonts w:ascii="SimSun" w:hAnsi="SimSun" w:cs="SimSun" w:hint="eastAsia"/>
          <w:lang w:eastAsia="zh-CN"/>
        </w:rPr>
        <w:t>节的要求不适用于非规范性参引文件，因为这些被参引的文件不被视作</w:t>
      </w:r>
      <w:r w:rsidRPr="002B04C3">
        <w:rPr>
          <w:lang w:eastAsia="zh-CN"/>
        </w:rPr>
        <w:t>ITU-T</w:t>
      </w:r>
      <w:r w:rsidRPr="002B04C3">
        <w:rPr>
          <w:rFonts w:ascii="SimSun" w:hAnsi="SimSun" w:cs="SimSun" w:hint="eastAsia"/>
          <w:lang w:eastAsia="zh-CN"/>
        </w:rPr>
        <w:t>建议书的不可或缺的部分。这些文件可以帮助读者理解建议书，但对建议书的实施或遵守并非必不可少。</w:t>
      </w:r>
    </w:p>
    <w:p w14:paraId="6DF95E72" w14:textId="77777777" w:rsidR="007B6353" w:rsidRPr="002B04C3" w:rsidRDefault="007B6353" w:rsidP="0026539A">
      <w:pPr>
        <w:pStyle w:val="Normalnoindent"/>
        <w:rPr>
          <w:rFonts w:eastAsiaTheme="minorEastAsia"/>
          <w:lang w:eastAsia="zh-CN"/>
        </w:rPr>
      </w:pPr>
      <w:r w:rsidRPr="002B04C3">
        <w:rPr>
          <w:rFonts w:eastAsiaTheme="minorEastAsia"/>
          <w:b/>
          <w:bCs/>
          <w:lang w:eastAsia="zh-CN"/>
        </w:rPr>
        <w:t>6.2</w:t>
      </w:r>
      <w:r w:rsidRPr="002B04C3">
        <w:rPr>
          <w:rFonts w:eastAsiaTheme="minorEastAsia"/>
          <w:lang w:eastAsia="zh-CN"/>
        </w:rPr>
        <w:tab/>
      </w:r>
      <w:r w:rsidRPr="002B04C3">
        <w:rPr>
          <w:rFonts w:eastAsiaTheme="minorEastAsia"/>
          <w:lang w:eastAsia="zh-CN"/>
        </w:rPr>
        <w:t>关于规范性参引文件，报告人或编辑应通过提交临时文件（</w:t>
      </w:r>
      <w:r w:rsidRPr="002B04C3">
        <w:rPr>
          <w:rFonts w:eastAsiaTheme="minorEastAsia"/>
          <w:lang w:eastAsia="zh-CN"/>
        </w:rPr>
        <w:t>TD</w:t>
      </w:r>
      <w:r w:rsidRPr="002B04C3">
        <w:rPr>
          <w:rFonts w:eastAsiaTheme="minorEastAsia"/>
          <w:lang w:eastAsia="zh-CN"/>
        </w:rPr>
        <w:t>）或成员向研究组或工作组提交文稿的方式，提供第</w:t>
      </w:r>
      <w:r w:rsidRPr="002B04C3">
        <w:rPr>
          <w:rFonts w:eastAsiaTheme="minorEastAsia"/>
          <w:lang w:eastAsia="zh-CN"/>
        </w:rPr>
        <w:t>6.2.1</w:t>
      </w:r>
      <w:r w:rsidRPr="002B04C3">
        <w:rPr>
          <w:rFonts w:eastAsiaTheme="minorEastAsia"/>
          <w:lang w:eastAsia="zh-CN"/>
        </w:rPr>
        <w:t>至</w:t>
      </w:r>
      <w:r w:rsidRPr="002B04C3">
        <w:rPr>
          <w:rFonts w:eastAsiaTheme="minorEastAsia"/>
          <w:lang w:eastAsia="zh-CN"/>
        </w:rPr>
        <w:t>6.2.10</w:t>
      </w:r>
      <w:r w:rsidRPr="002B04C3">
        <w:rPr>
          <w:rFonts w:eastAsiaTheme="minorEastAsia"/>
          <w:lang w:eastAsia="zh-CN"/>
        </w:rPr>
        <w:t>段规定的信息。</w:t>
      </w:r>
    </w:p>
    <w:p w14:paraId="12A93EB1" w14:textId="77777777" w:rsidR="007B6353" w:rsidRPr="002B04C3" w:rsidRDefault="007B6353">
      <w:pPr>
        <w:tabs>
          <w:tab w:val="clear" w:pos="794"/>
          <w:tab w:val="clear" w:pos="1191"/>
          <w:tab w:val="clear" w:pos="1588"/>
          <w:tab w:val="clear" w:pos="1985"/>
        </w:tabs>
        <w:overflowPunct/>
        <w:autoSpaceDE/>
        <w:autoSpaceDN/>
        <w:adjustRightInd/>
        <w:spacing w:before="0" w:line="240" w:lineRule="auto"/>
        <w:jc w:val="left"/>
        <w:textAlignment w:val="auto"/>
        <w:rPr>
          <w:rFonts w:ascii="SimSun" w:hAnsi="SimSun" w:cs="SimSun"/>
          <w:lang w:eastAsia="zh-CN"/>
        </w:rPr>
      </w:pPr>
      <w:r w:rsidRPr="002B04C3">
        <w:rPr>
          <w:rFonts w:ascii="SimSun" w:hAnsi="SimSun" w:cs="SimSun"/>
          <w:lang w:eastAsia="zh-CN"/>
        </w:rPr>
        <w:br w:type="page"/>
      </w:r>
    </w:p>
    <w:p w14:paraId="01D6C8C6" w14:textId="77777777" w:rsidR="007B6353" w:rsidRPr="002B04C3" w:rsidRDefault="007B6353" w:rsidP="007B6353">
      <w:pPr>
        <w:ind w:firstLineChars="200" w:firstLine="440"/>
        <w:rPr>
          <w:lang w:eastAsia="zh-CN"/>
        </w:rPr>
      </w:pPr>
      <w:r w:rsidRPr="002B04C3">
        <w:rPr>
          <w:rFonts w:ascii="SimSun" w:hAnsi="SimSun" w:cs="SimSun" w:hint="eastAsia"/>
          <w:lang w:eastAsia="zh-CN"/>
        </w:rPr>
        <w:lastRenderedPageBreak/>
        <w:t>研究组或工作组对该信息做出评估并决定是否进行参引。有关研究组或工作组决定的文本最好采用附件</w:t>
      </w:r>
      <w:r w:rsidRPr="002B04C3">
        <w:rPr>
          <w:lang w:eastAsia="zh-CN"/>
        </w:rPr>
        <w:t>A</w:t>
      </w:r>
      <w:r w:rsidRPr="002B04C3">
        <w:rPr>
          <w:rFonts w:ascii="SimSun" w:hAnsi="SimSun" w:cs="SimSun" w:hint="eastAsia"/>
          <w:lang w:eastAsia="zh-CN"/>
        </w:rPr>
        <w:t>要求的格式。</w:t>
      </w:r>
    </w:p>
    <w:p w14:paraId="27E0F773" w14:textId="77777777" w:rsidR="007B6353" w:rsidRPr="002B04C3" w:rsidRDefault="007B6353" w:rsidP="007B6353">
      <w:pPr>
        <w:ind w:firstLineChars="200" w:firstLine="440"/>
        <w:rPr>
          <w:lang w:eastAsia="zh-CN"/>
        </w:rPr>
      </w:pPr>
      <w:r w:rsidRPr="002B04C3">
        <w:rPr>
          <w:rFonts w:ascii="SimSun" w:hAnsi="SimSun" w:cs="SimSun" w:hint="eastAsia"/>
          <w:lang w:eastAsia="zh-CN"/>
        </w:rPr>
        <w:t>有关参引所述组织资格的具体标准见附件</w:t>
      </w:r>
      <w:r w:rsidRPr="002B04C3">
        <w:rPr>
          <w:lang w:eastAsia="zh-CN"/>
        </w:rPr>
        <w:t>B</w:t>
      </w:r>
      <w:r w:rsidRPr="002B04C3">
        <w:rPr>
          <w:rFonts w:ascii="SimSun" w:hAnsi="SimSun" w:cs="SimSun" w:hint="eastAsia"/>
          <w:lang w:eastAsia="zh-CN"/>
        </w:rPr>
        <w:t>。这些具备资格组织的清单请参见</w:t>
      </w:r>
      <w:r w:rsidRPr="002B04C3">
        <w:rPr>
          <w:lang w:eastAsia="zh-CN"/>
        </w:rPr>
        <w:t>ITU-T</w:t>
      </w:r>
      <w:r w:rsidRPr="002B04C3">
        <w:rPr>
          <w:rFonts w:ascii="SimSun" w:hAnsi="SimSun" w:cs="SimSun" w:hint="eastAsia"/>
          <w:lang w:eastAsia="zh-CN"/>
        </w:rPr>
        <w:t>网站的</w:t>
      </w:r>
      <w:r w:rsidRPr="002B04C3">
        <w:rPr>
          <w:rFonts w:ascii="SimSun" w:hAnsi="SimSun"/>
          <w:lang w:eastAsia="zh-CN"/>
        </w:rPr>
        <w:t>“</w:t>
      </w:r>
      <w:r w:rsidRPr="002B04C3">
        <w:rPr>
          <w:rFonts w:ascii="SimSun" w:hAnsi="SimSun" w:cs="SimSun" w:hint="eastAsia"/>
          <w:lang w:eastAsia="zh-CN"/>
        </w:rPr>
        <w:t>数据库</w:t>
      </w:r>
      <w:r w:rsidRPr="002B04C3">
        <w:rPr>
          <w:rFonts w:ascii="SimSun" w:hAnsi="SimSun"/>
          <w:lang w:eastAsia="zh-CN"/>
        </w:rPr>
        <w:t>”</w:t>
      </w:r>
      <w:r w:rsidRPr="002B04C3">
        <w:rPr>
          <w:rFonts w:ascii="SimSun" w:hAnsi="SimSun" w:cs="SimSun" w:hint="eastAsia"/>
          <w:lang w:eastAsia="zh-CN"/>
        </w:rPr>
        <w:t>网页</w:t>
      </w:r>
      <w:r w:rsidR="0099154C" w:rsidRPr="002B04C3">
        <w:rPr>
          <w:rStyle w:val="FootnoteReference"/>
          <w:rFonts w:ascii="SimSun" w:hAnsi="SimSun" w:cs="SimSun"/>
          <w:lang w:eastAsia="zh-CN"/>
        </w:rPr>
        <w:footnoteReference w:id="64"/>
      </w:r>
      <w:r w:rsidRPr="002B04C3">
        <w:rPr>
          <w:rFonts w:ascii="SimSun" w:hAnsi="SimSun" w:cs="SimSun" w:hint="eastAsia"/>
          <w:lang w:eastAsia="zh-CN"/>
        </w:rPr>
        <w:t>。</w:t>
      </w:r>
    </w:p>
    <w:p w14:paraId="7C81AE00" w14:textId="77777777" w:rsidR="007B6353" w:rsidRPr="002B04C3" w:rsidRDefault="007B6353" w:rsidP="0026539A">
      <w:pPr>
        <w:pStyle w:val="Normalnoindent"/>
        <w:rPr>
          <w:rFonts w:eastAsiaTheme="minorEastAsia"/>
          <w:lang w:eastAsia="zh-CN"/>
        </w:rPr>
      </w:pPr>
      <w:r w:rsidRPr="002B04C3">
        <w:rPr>
          <w:rFonts w:eastAsiaTheme="minorEastAsia"/>
          <w:b/>
          <w:bCs/>
          <w:lang w:eastAsia="zh-CN"/>
        </w:rPr>
        <w:t>6.2.1</w:t>
      </w:r>
      <w:r w:rsidRPr="002B04C3">
        <w:rPr>
          <w:rFonts w:eastAsiaTheme="minorEastAsia"/>
          <w:lang w:eastAsia="zh-CN"/>
        </w:rPr>
        <w:tab/>
      </w:r>
      <w:r w:rsidRPr="002B04C3">
        <w:rPr>
          <w:rFonts w:eastAsiaTheme="minorEastAsia"/>
          <w:lang w:eastAsia="zh-CN"/>
        </w:rPr>
        <w:t>对考虑将被参引的文件做出清晰描述（文件类型、标题、编号、版本、日期等）。</w:t>
      </w:r>
    </w:p>
    <w:p w14:paraId="15FD21D3" w14:textId="77777777" w:rsidR="007B6353" w:rsidRPr="002B04C3" w:rsidRDefault="007B6353" w:rsidP="0026539A">
      <w:pPr>
        <w:pStyle w:val="Normalnoindent"/>
        <w:rPr>
          <w:rFonts w:eastAsiaTheme="minorEastAsia"/>
          <w:lang w:eastAsia="zh-CN"/>
        </w:rPr>
      </w:pPr>
      <w:r w:rsidRPr="002B04C3">
        <w:rPr>
          <w:rFonts w:eastAsiaTheme="minorEastAsia"/>
          <w:b/>
          <w:bCs/>
          <w:lang w:eastAsia="zh-CN"/>
        </w:rPr>
        <w:t>6.2.2</w:t>
      </w:r>
      <w:r w:rsidRPr="002B04C3">
        <w:rPr>
          <w:rFonts w:eastAsiaTheme="minorEastAsia"/>
          <w:lang w:eastAsia="zh-CN"/>
        </w:rPr>
        <w:tab/>
      </w:r>
      <w:r w:rsidRPr="002B04C3">
        <w:rPr>
          <w:rFonts w:ascii="SimSun" w:hAnsi="SimSun" w:cs="SimSun" w:hint="eastAsia"/>
          <w:lang w:eastAsia="zh-CN"/>
        </w:rPr>
        <w:t>批准状况。参引一份尚未</w:t>
      </w:r>
      <w:r w:rsidRPr="002B04C3">
        <w:rPr>
          <w:rFonts w:eastAsiaTheme="minorEastAsia" w:hint="eastAsia"/>
          <w:lang w:eastAsia="zh-CN"/>
        </w:rPr>
        <w:t>得到</w:t>
      </w:r>
      <w:r w:rsidRPr="002B04C3">
        <w:rPr>
          <w:rFonts w:ascii="SimSun" w:hAnsi="SimSun" w:cs="SimSun" w:hint="eastAsia"/>
          <w:lang w:eastAsia="zh-CN"/>
        </w:rPr>
        <w:t>被参引组织批准的文件会引起混乱，因此规范性参引文件通常仅限于已获批准的文件。如确有必要，且</w:t>
      </w:r>
      <w:r w:rsidRPr="002B04C3">
        <w:rPr>
          <w:lang w:eastAsia="zh-CN"/>
        </w:rPr>
        <w:t>ITU-T</w:t>
      </w:r>
      <w:r w:rsidRPr="002B04C3">
        <w:rPr>
          <w:rFonts w:ascii="SimSun" w:hAnsi="SimSun" w:cs="SimSun" w:hint="eastAsia"/>
          <w:lang w:eastAsia="zh-CN"/>
        </w:rPr>
        <w:t>和其他组织将在同一时间内批准需要交叉参引的合作性工作，则可以进行此类参引</w:t>
      </w:r>
      <w:r w:rsidRPr="002B04C3">
        <w:rPr>
          <w:rFonts w:eastAsiaTheme="minorEastAsia"/>
          <w:lang w:eastAsia="zh-CN"/>
        </w:rPr>
        <w:t>。</w:t>
      </w:r>
    </w:p>
    <w:p w14:paraId="2B075DD1" w14:textId="77777777" w:rsidR="007B6353" w:rsidRPr="002B04C3" w:rsidRDefault="007B6353" w:rsidP="0026539A">
      <w:pPr>
        <w:pStyle w:val="Normalnoindent"/>
        <w:rPr>
          <w:rFonts w:eastAsiaTheme="minorEastAsia"/>
          <w:lang w:eastAsia="zh-CN"/>
        </w:rPr>
      </w:pPr>
      <w:r w:rsidRPr="002B04C3">
        <w:rPr>
          <w:rFonts w:eastAsiaTheme="minorEastAsia"/>
          <w:b/>
          <w:bCs/>
          <w:lang w:eastAsia="zh-CN"/>
        </w:rPr>
        <w:t>6.2.3</w:t>
      </w:r>
      <w:r w:rsidRPr="002B04C3">
        <w:rPr>
          <w:rFonts w:eastAsiaTheme="minorEastAsia"/>
          <w:lang w:eastAsia="zh-CN"/>
        </w:rPr>
        <w:tab/>
      </w:r>
      <w:r w:rsidRPr="002B04C3">
        <w:rPr>
          <w:rFonts w:eastAsiaTheme="minorEastAsia"/>
          <w:lang w:eastAsia="zh-CN"/>
        </w:rPr>
        <w:t>说明各项参引的理由。</w:t>
      </w:r>
    </w:p>
    <w:p w14:paraId="54A6DD50" w14:textId="77777777" w:rsidR="007B6353" w:rsidRPr="002B04C3" w:rsidRDefault="007B6353" w:rsidP="0026539A">
      <w:pPr>
        <w:pStyle w:val="Normalnoindent"/>
        <w:rPr>
          <w:rFonts w:eastAsiaTheme="minorEastAsia"/>
          <w:lang w:eastAsia="zh-CN"/>
        </w:rPr>
      </w:pPr>
      <w:r w:rsidRPr="002B04C3">
        <w:rPr>
          <w:rFonts w:eastAsiaTheme="minorEastAsia"/>
          <w:b/>
          <w:bCs/>
          <w:lang w:eastAsia="zh-CN"/>
        </w:rPr>
        <w:t>6</w:t>
      </w:r>
      <w:r w:rsidRPr="002B04C3">
        <w:rPr>
          <w:rFonts w:eastAsiaTheme="minorEastAsia" w:hint="eastAsia"/>
          <w:b/>
          <w:bCs/>
          <w:lang w:eastAsia="zh-CN"/>
        </w:rPr>
        <w:t>.</w:t>
      </w:r>
      <w:r w:rsidRPr="002B04C3">
        <w:rPr>
          <w:rFonts w:eastAsiaTheme="minorEastAsia"/>
          <w:b/>
          <w:bCs/>
          <w:lang w:eastAsia="zh-CN"/>
        </w:rPr>
        <w:t>2.4</w:t>
      </w:r>
      <w:r w:rsidRPr="002B04C3">
        <w:rPr>
          <w:rFonts w:eastAsiaTheme="minorEastAsia"/>
          <w:lang w:eastAsia="zh-CN"/>
        </w:rPr>
        <w:tab/>
      </w:r>
      <w:r w:rsidRPr="002B04C3">
        <w:rPr>
          <w:rFonts w:eastAsiaTheme="minorEastAsia" w:hint="eastAsia"/>
          <w:lang w:eastAsia="zh-CN"/>
        </w:rPr>
        <w:t>与提议的规范性参引相关的具体涉及</w:t>
      </w:r>
      <w:r w:rsidRPr="002B04C3">
        <w:rPr>
          <w:rFonts w:eastAsiaTheme="minorEastAsia"/>
          <w:lang w:eastAsia="zh-CN"/>
        </w:rPr>
        <w:t>知识产权</w:t>
      </w:r>
      <w:r w:rsidR="0099154C" w:rsidRPr="002B04C3">
        <w:rPr>
          <w:rStyle w:val="FootnoteReference"/>
          <w:rFonts w:eastAsiaTheme="minorEastAsia"/>
          <w:lang w:eastAsia="zh-CN"/>
        </w:rPr>
        <w:footnoteReference w:id="65"/>
      </w:r>
      <w:r w:rsidRPr="002B04C3">
        <w:rPr>
          <w:rFonts w:eastAsiaTheme="minorEastAsia"/>
          <w:lang w:eastAsia="zh-CN"/>
        </w:rPr>
        <w:t>（专利、软件版权、标志）</w:t>
      </w:r>
      <w:r w:rsidRPr="002B04C3">
        <w:rPr>
          <w:rFonts w:eastAsiaTheme="minorEastAsia" w:hint="eastAsia"/>
          <w:lang w:eastAsia="zh-CN"/>
        </w:rPr>
        <w:t>问题（如有的话）</w:t>
      </w:r>
      <w:r w:rsidRPr="002B04C3">
        <w:rPr>
          <w:rFonts w:eastAsiaTheme="minorEastAsia"/>
          <w:lang w:eastAsia="zh-CN"/>
        </w:rPr>
        <w:t>的最新信息。</w:t>
      </w:r>
      <w:r w:rsidRPr="002B04C3">
        <w:rPr>
          <w:rFonts w:eastAsiaTheme="minorEastAsia" w:hint="eastAsia"/>
          <w:lang w:eastAsia="zh-CN"/>
        </w:rPr>
        <w:t>应附上相关文件。</w:t>
      </w:r>
    </w:p>
    <w:p w14:paraId="20851D5B" w14:textId="77777777" w:rsidR="007B6353" w:rsidRPr="002B04C3" w:rsidRDefault="007B6353" w:rsidP="0026539A">
      <w:pPr>
        <w:pStyle w:val="Normalnoindent"/>
        <w:rPr>
          <w:rFonts w:eastAsiaTheme="minorEastAsia"/>
          <w:lang w:eastAsia="zh-CN"/>
        </w:rPr>
      </w:pPr>
      <w:r w:rsidRPr="002B04C3">
        <w:rPr>
          <w:rFonts w:eastAsiaTheme="minorEastAsia"/>
          <w:b/>
          <w:bCs/>
          <w:lang w:eastAsia="zh-CN"/>
        </w:rPr>
        <w:t>6.2.5</w:t>
      </w:r>
      <w:r w:rsidRPr="002B04C3">
        <w:rPr>
          <w:rFonts w:eastAsiaTheme="minorEastAsia"/>
          <w:lang w:eastAsia="zh-CN"/>
        </w:rPr>
        <w:tab/>
      </w:r>
      <w:r w:rsidRPr="002B04C3">
        <w:rPr>
          <w:rFonts w:eastAsiaTheme="minorEastAsia"/>
          <w:lang w:eastAsia="zh-CN"/>
        </w:rPr>
        <w:t>有助于说明文件</w:t>
      </w:r>
      <w:r w:rsidRPr="002B04C3">
        <w:rPr>
          <w:rFonts w:eastAsiaTheme="minorEastAsia" w:hint="eastAsia"/>
          <w:lang w:eastAsia="zh-CN"/>
        </w:rPr>
        <w:t>“</w:t>
      </w:r>
      <w:r w:rsidRPr="002B04C3">
        <w:rPr>
          <w:rFonts w:eastAsiaTheme="minorEastAsia"/>
          <w:lang w:eastAsia="zh-CN"/>
        </w:rPr>
        <w:t>质量</w:t>
      </w:r>
      <w:r w:rsidRPr="002B04C3">
        <w:rPr>
          <w:rFonts w:eastAsiaTheme="minorEastAsia" w:hint="eastAsia"/>
          <w:lang w:eastAsia="zh-CN"/>
        </w:rPr>
        <w:t>”</w:t>
      </w:r>
      <w:r w:rsidRPr="002B04C3">
        <w:rPr>
          <w:rFonts w:eastAsiaTheme="minorEastAsia"/>
          <w:lang w:eastAsia="zh-CN"/>
        </w:rPr>
        <w:t>的其他信息（如，是否已使用该文件实施了产品，一致性要求是否明确，规范是否存在并方便获取）。</w:t>
      </w:r>
    </w:p>
    <w:p w14:paraId="2DC3F6FD" w14:textId="77777777" w:rsidR="007B6353" w:rsidRPr="002B04C3" w:rsidRDefault="007B6353" w:rsidP="0026539A">
      <w:pPr>
        <w:pStyle w:val="Normalnoindent"/>
        <w:rPr>
          <w:rFonts w:eastAsiaTheme="minorEastAsia"/>
          <w:lang w:eastAsia="zh-CN"/>
        </w:rPr>
      </w:pPr>
      <w:r w:rsidRPr="002B04C3">
        <w:rPr>
          <w:rFonts w:eastAsiaTheme="minorEastAsia"/>
          <w:b/>
          <w:bCs/>
          <w:lang w:eastAsia="zh-CN"/>
        </w:rPr>
        <w:t>6.2.6</w:t>
      </w:r>
      <w:r w:rsidRPr="002B04C3">
        <w:rPr>
          <w:rFonts w:eastAsiaTheme="minorEastAsia"/>
          <w:b/>
          <w:bCs/>
          <w:lang w:eastAsia="zh-CN"/>
        </w:rPr>
        <w:tab/>
      </w:r>
      <w:r w:rsidRPr="002B04C3">
        <w:rPr>
          <w:rFonts w:eastAsiaTheme="minorEastAsia"/>
          <w:lang w:eastAsia="zh-CN"/>
        </w:rPr>
        <w:t>文件的稳定性和成熟程度（如，文件已存在了多长的时间）。</w:t>
      </w:r>
    </w:p>
    <w:p w14:paraId="51E713F6" w14:textId="77777777" w:rsidR="007B6353" w:rsidRPr="002B04C3" w:rsidRDefault="007B6353" w:rsidP="0026539A">
      <w:pPr>
        <w:pStyle w:val="Normalnoindent"/>
        <w:rPr>
          <w:rFonts w:eastAsiaTheme="minorEastAsia"/>
          <w:lang w:eastAsia="zh-CN"/>
        </w:rPr>
      </w:pPr>
      <w:r w:rsidRPr="002B04C3">
        <w:rPr>
          <w:rFonts w:eastAsiaTheme="minorEastAsia"/>
          <w:b/>
          <w:bCs/>
          <w:lang w:eastAsia="zh-CN"/>
        </w:rPr>
        <w:t>6.2.7</w:t>
      </w:r>
      <w:r w:rsidRPr="002B04C3">
        <w:rPr>
          <w:rFonts w:eastAsiaTheme="minorEastAsia"/>
          <w:b/>
          <w:bCs/>
          <w:lang w:eastAsia="zh-CN"/>
        </w:rPr>
        <w:tab/>
      </w:r>
      <w:r w:rsidRPr="002B04C3">
        <w:rPr>
          <w:rFonts w:eastAsiaTheme="minorEastAsia"/>
          <w:lang w:eastAsia="zh-CN"/>
        </w:rPr>
        <w:t>与</w:t>
      </w:r>
      <w:r w:rsidRPr="002B04C3">
        <w:rPr>
          <w:rFonts w:eastAsiaTheme="minorEastAsia"/>
          <w:lang w:eastAsia="zh-CN"/>
        </w:rPr>
        <w:t>ITU-T</w:t>
      </w:r>
      <w:r w:rsidRPr="002B04C3">
        <w:rPr>
          <w:rFonts w:eastAsiaTheme="minorEastAsia"/>
          <w:lang w:eastAsia="zh-CN"/>
        </w:rPr>
        <w:t>或其他标准制定组织其他现有的或正在形成的文件的关系（如相关的话）。</w:t>
      </w:r>
    </w:p>
    <w:p w14:paraId="28F5AC38" w14:textId="77777777" w:rsidR="007B6353" w:rsidRPr="002B04C3" w:rsidRDefault="007B6353" w:rsidP="0026539A">
      <w:pPr>
        <w:pStyle w:val="Normalnoindent"/>
        <w:rPr>
          <w:rFonts w:eastAsiaTheme="minorEastAsia"/>
          <w:lang w:eastAsia="zh-CN"/>
        </w:rPr>
      </w:pPr>
      <w:r w:rsidRPr="002B04C3">
        <w:rPr>
          <w:rFonts w:eastAsiaTheme="minorEastAsia"/>
          <w:b/>
          <w:bCs/>
          <w:lang w:eastAsia="zh-CN"/>
        </w:rPr>
        <w:t>6.2.8</w:t>
      </w:r>
      <w:r w:rsidRPr="002B04C3">
        <w:rPr>
          <w:rFonts w:eastAsiaTheme="minorEastAsia"/>
          <w:lang w:eastAsia="zh-CN"/>
        </w:rPr>
        <w:tab/>
      </w:r>
      <w:r w:rsidRPr="002B04C3">
        <w:rPr>
          <w:rFonts w:eastAsiaTheme="minorEastAsia"/>
          <w:lang w:eastAsia="zh-CN"/>
        </w:rPr>
        <w:t>如果在一份</w:t>
      </w:r>
      <w:r w:rsidRPr="002B04C3">
        <w:rPr>
          <w:rFonts w:eastAsiaTheme="minorEastAsia"/>
          <w:lang w:eastAsia="zh-CN"/>
        </w:rPr>
        <w:t>ITU-T</w:t>
      </w:r>
      <w:r w:rsidRPr="002B04C3">
        <w:rPr>
          <w:rFonts w:eastAsiaTheme="minorEastAsia"/>
          <w:lang w:eastAsia="zh-CN"/>
        </w:rPr>
        <w:t>建议书中参引一份文件，被参引文件中所有的明确参引文件均应详细列出。</w:t>
      </w:r>
    </w:p>
    <w:p w14:paraId="73DCB0BD" w14:textId="77777777" w:rsidR="007B6353" w:rsidRPr="002B04C3" w:rsidRDefault="007B6353" w:rsidP="0026539A">
      <w:pPr>
        <w:pStyle w:val="Normalnoindent"/>
        <w:rPr>
          <w:rFonts w:eastAsiaTheme="minorEastAsia"/>
          <w:lang w:eastAsia="zh-CN"/>
        </w:rPr>
      </w:pPr>
      <w:r w:rsidRPr="002B04C3">
        <w:rPr>
          <w:rFonts w:eastAsiaTheme="minorEastAsia"/>
          <w:b/>
          <w:bCs/>
          <w:lang w:eastAsia="zh-CN"/>
        </w:rPr>
        <w:t>6.2.9</w:t>
      </w:r>
      <w:r w:rsidRPr="002B04C3">
        <w:rPr>
          <w:rFonts w:eastAsiaTheme="minorEastAsia"/>
          <w:lang w:eastAsia="zh-CN"/>
        </w:rPr>
        <w:tab/>
      </w:r>
      <w:r w:rsidRPr="002B04C3">
        <w:rPr>
          <w:rFonts w:eastAsiaTheme="minorEastAsia"/>
          <w:lang w:eastAsia="zh-CN"/>
        </w:rPr>
        <w:t>被参引组织的资格（见第</w:t>
      </w:r>
      <w:r w:rsidRPr="002B04C3">
        <w:rPr>
          <w:rFonts w:eastAsiaTheme="minorEastAsia"/>
          <w:lang w:eastAsia="zh-CN"/>
        </w:rPr>
        <w:t>7</w:t>
      </w:r>
      <w:r w:rsidRPr="002B04C3">
        <w:rPr>
          <w:rFonts w:eastAsiaTheme="minorEastAsia"/>
          <w:lang w:eastAsia="zh-CN"/>
        </w:rPr>
        <w:t>节）。只有在首次考虑对被参引组织的文件进行参引、且这种资格信息尚未记录于文件中时才需要对被参引组织进行资格审核。</w:t>
      </w:r>
    </w:p>
    <w:p w14:paraId="74753F0A" w14:textId="77777777" w:rsidR="007B6353" w:rsidRPr="002B04C3" w:rsidRDefault="007B6353" w:rsidP="0026539A">
      <w:pPr>
        <w:pStyle w:val="Normalnoindent"/>
        <w:rPr>
          <w:rFonts w:eastAsiaTheme="minorEastAsia"/>
          <w:lang w:eastAsia="zh-CN"/>
        </w:rPr>
      </w:pPr>
      <w:r w:rsidRPr="002B04C3">
        <w:rPr>
          <w:rFonts w:eastAsiaTheme="minorEastAsia"/>
          <w:b/>
          <w:bCs/>
          <w:lang w:eastAsia="zh-CN"/>
        </w:rPr>
        <w:t>6.2.10</w:t>
      </w:r>
      <w:r w:rsidR="00CE382D" w:rsidRPr="002B04C3">
        <w:rPr>
          <w:rFonts w:eastAsiaTheme="minorEastAsia"/>
          <w:lang w:eastAsia="zh-CN"/>
        </w:rPr>
        <w:t xml:space="preserve">   </w:t>
      </w:r>
      <w:r w:rsidRPr="002B04C3">
        <w:rPr>
          <w:rFonts w:eastAsiaTheme="minorEastAsia"/>
          <w:lang w:eastAsia="zh-CN"/>
        </w:rPr>
        <w:t>现有文件的完整拷贝。不需要重新编排格式，目的是通过网络免费提供被参引文件，以便研究组或工作组对其进行评估。因此，如果可以以这种方式提供被参引文件，则供稿成员只需提供该文件在网上的确切位置即可。另一方面，如果无法以这种方式提供文件，则必须提供一份完整的拷贝（如果被参引组织允许，可以以电子形式提供，否则以纸质形式提供）。</w:t>
      </w:r>
    </w:p>
    <w:p w14:paraId="5100508D" w14:textId="77777777" w:rsidR="007B6353" w:rsidRPr="002B04C3" w:rsidRDefault="007B6353">
      <w:pPr>
        <w:tabs>
          <w:tab w:val="clear" w:pos="794"/>
          <w:tab w:val="clear" w:pos="1191"/>
          <w:tab w:val="clear" w:pos="1588"/>
          <w:tab w:val="clear" w:pos="1985"/>
        </w:tabs>
        <w:overflowPunct/>
        <w:autoSpaceDE/>
        <w:autoSpaceDN/>
        <w:adjustRightInd/>
        <w:spacing w:before="0" w:line="240" w:lineRule="auto"/>
        <w:jc w:val="left"/>
        <w:textAlignment w:val="auto"/>
        <w:rPr>
          <w:rFonts w:eastAsiaTheme="minorEastAsia"/>
          <w:b/>
          <w:bCs/>
          <w:lang w:eastAsia="zh-CN"/>
        </w:rPr>
      </w:pPr>
      <w:r w:rsidRPr="002B04C3">
        <w:rPr>
          <w:rFonts w:eastAsiaTheme="minorEastAsia"/>
          <w:b/>
          <w:bCs/>
          <w:lang w:eastAsia="zh-CN"/>
        </w:rPr>
        <w:br w:type="page"/>
      </w:r>
    </w:p>
    <w:p w14:paraId="141F1D0C" w14:textId="77777777" w:rsidR="007B6353" w:rsidRPr="002B04C3" w:rsidRDefault="007B6353" w:rsidP="0026539A">
      <w:pPr>
        <w:pStyle w:val="Normalnoindent"/>
        <w:rPr>
          <w:rFonts w:eastAsiaTheme="minorEastAsia"/>
          <w:lang w:eastAsia="zh-CN"/>
        </w:rPr>
      </w:pPr>
      <w:r w:rsidRPr="002B04C3">
        <w:rPr>
          <w:rFonts w:eastAsiaTheme="minorEastAsia"/>
          <w:b/>
          <w:bCs/>
          <w:lang w:eastAsia="zh-CN"/>
        </w:rPr>
        <w:lastRenderedPageBreak/>
        <w:t>6.3</w:t>
      </w:r>
      <w:r w:rsidRPr="002B04C3">
        <w:rPr>
          <w:rFonts w:eastAsiaTheme="minorEastAsia"/>
          <w:lang w:eastAsia="zh-CN"/>
        </w:rPr>
        <w:tab/>
      </w:r>
      <w:r w:rsidRPr="002B04C3">
        <w:rPr>
          <w:rFonts w:eastAsiaTheme="minorEastAsia"/>
          <w:lang w:eastAsia="zh-CN"/>
        </w:rPr>
        <w:t>研究组或工作组仅针对规范性参引文件评估上述信息，并在协商一致的基础上做出结论。研究组或工作组的决定须采用附件</w:t>
      </w:r>
      <w:r w:rsidRPr="002B04C3">
        <w:rPr>
          <w:rFonts w:eastAsiaTheme="minorEastAsia"/>
          <w:lang w:eastAsia="zh-CN"/>
        </w:rPr>
        <w:t>A</w:t>
      </w:r>
      <w:r w:rsidRPr="002B04C3">
        <w:rPr>
          <w:rFonts w:eastAsiaTheme="minorEastAsia"/>
          <w:lang w:eastAsia="zh-CN"/>
        </w:rPr>
        <w:t>规定的格式形成文件。该工作最晚不得迟于建议书建议按传统批准程序（</w:t>
      </w:r>
      <w:r w:rsidRPr="002B04C3">
        <w:rPr>
          <w:rFonts w:eastAsiaTheme="minorEastAsia"/>
          <w:lang w:eastAsia="zh-CN"/>
        </w:rPr>
        <w:t>TAP</w:t>
      </w:r>
      <w:r w:rsidRPr="002B04C3">
        <w:rPr>
          <w:rFonts w:eastAsiaTheme="minorEastAsia"/>
          <w:lang w:eastAsia="zh-CN"/>
        </w:rPr>
        <w:t>）做出决定或按</w:t>
      </w:r>
      <w:r w:rsidRPr="002B04C3">
        <w:rPr>
          <w:rFonts w:eastAsiaTheme="minorEastAsia" w:hint="eastAsia"/>
          <w:lang w:eastAsia="zh-CN"/>
        </w:rPr>
        <w:t>备选</w:t>
      </w:r>
      <w:r w:rsidRPr="002B04C3">
        <w:rPr>
          <w:rFonts w:eastAsiaTheme="minorEastAsia"/>
          <w:lang w:eastAsia="zh-CN"/>
        </w:rPr>
        <w:t>批准程序（</w:t>
      </w:r>
      <w:r w:rsidRPr="002B04C3">
        <w:rPr>
          <w:rFonts w:eastAsiaTheme="minorEastAsia"/>
          <w:lang w:eastAsia="zh-CN"/>
        </w:rPr>
        <w:t>AAP</w:t>
      </w:r>
      <w:r w:rsidRPr="002B04C3">
        <w:rPr>
          <w:rFonts w:eastAsiaTheme="minorEastAsia"/>
          <w:lang w:eastAsia="zh-CN"/>
        </w:rPr>
        <w:t>）得到</w:t>
      </w:r>
      <w:r w:rsidRPr="002B04C3">
        <w:rPr>
          <w:rFonts w:eastAsiaTheme="minorEastAsia" w:hint="eastAsia"/>
          <w:lang w:eastAsia="zh-CN"/>
        </w:rPr>
        <w:t>通过</w:t>
      </w:r>
      <w:r w:rsidRPr="002B04C3">
        <w:rPr>
          <w:rFonts w:eastAsiaTheme="minorEastAsia"/>
          <w:lang w:eastAsia="zh-CN"/>
        </w:rPr>
        <w:t>的前一天完成。</w:t>
      </w:r>
    </w:p>
    <w:p w14:paraId="08AA1773" w14:textId="77777777" w:rsidR="007B6353" w:rsidRPr="002B04C3" w:rsidRDefault="007B6353" w:rsidP="007B6353">
      <w:pPr>
        <w:ind w:firstLineChars="200" w:firstLine="440"/>
        <w:rPr>
          <w:rFonts w:eastAsiaTheme="minorEastAsia"/>
          <w:lang w:eastAsia="zh-CN"/>
        </w:rPr>
      </w:pPr>
      <w:r w:rsidRPr="002B04C3">
        <w:rPr>
          <w:rFonts w:eastAsiaTheme="minorEastAsia"/>
          <w:lang w:eastAsia="zh-CN"/>
        </w:rPr>
        <w:t>如果达成了共识，该研究组或工作组的报告可简单说明，已履行了了</w:t>
      </w:r>
      <w:r w:rsidRPr="002B04C3">
        <w:rPr>
          <w:rFonts w:eastAsiaTheme="minorEastAsia"/>
          <w:lang w:eastAsia="zh-CN"/>
        </w:rPr>
        <w:t>ITU-T A.5</w:t>
      </w:r>
      <w:r w:rsidRPr="002B04C3">
        <w:rPr>
          <w:rFonts w:eastAsiaTheme="minorEastAsia"/>
          <w:lang w:eastAsia="zh-CN"/>
        </w:rPr>
        <w:t>的程序，并提供可查询文件全部细节的链接。</w:t>
      </w:r>
    </w:p>
    <w:p w14:paraId="00525233" w14:textId="77777777" w:rsidR="007B6353" w:rsidRPr="002B04C3" w:rsidRDefault="007B6353" w:rsidP="00770F10">
      <w:pPr>
        <w:pStyle w:val="Normalnoindent"/>
        <w:rPr>
          <w:rFonts w:eastAsiaTheme="minorEastAsia"/>
          <w:lang w:eastAsia="zh-CN"/>
        </w:rPr>
      </w:pPr>
      <w:r w:rsidRPr="002B04C3">
        <w:rPr>
          <w:rFonts w:eastAsiaTheme="minorEastAsia"/>
          <w:b/>
          <w:bCs/>
          <w:lang w:eastAsia="zh-CN"/>
        </w:rPr>
        <w:t>6.4</w:t>
      </w:r>
      <w:r w:rsidRPr="002B04C3">
        <w:rPr>
          <w:rFonts w:eastAsiaTheme="minorEastAsia"/>
          <w:lang w:eastAsia="zh-CN"/>
        </w:rPr>
        <w:tab/>
      </w:r>
      <w:r w:rsidRPr="002B04C3">
        <w:rPr>
          <w:rFonts w:eastAsiaTheme="minorEastAsia" w:hint="eastAsia"/>
          <w:lang w:eastAsia="zh-CN"/>
        </w:rPr>
        <w:t>如果因</w:t>
      </w:r>
      <w:r w:rsidRPr="002B04C3">
        <w:rPr>
          <w:rFonts w:eastAsiaTheme="minorEastAsia" w:hint="eastAsia"/>
          <w:lang w:eastAsia="zh-CN"/>
        </w:rPr>
        <w:t>AAP</w:t>
      </w:r>
      <w:r w:rsidRPr="002B04C3">
        <w:rPr>
          <w:rFonts w:eastAsiaTheme="minorEastAsia" w:hint="eastAsia"/>
          <w:lang w:eastAsia="zh-CN"/>
        </w:rPr>
        <w:t>最后提醒期间所提交意见解决方案而增加了新的规范性参引，则第</w:t>
      </w:r>
      <w:r w:rsidRPr="002B04C3">
        <w:rPr>
          <w:rFonts w:eastAsiaTheme="minorEastAsia" w:hint="eastAsia"/>
          <w:lang w:eastAsia="zh-CN"/>
        </w:rPr>
        <w:t>6.2.1</w:t>
      </w:r>
      <w:r w:rsidRPr="002B04C3">
        <w:rPr>
          <w:rFonts w:eastAsiaTheme="minorEastAsia" w:hint="eastAsia"/>
          <w:lang w:eastAsia="zh-CN"/>
        </w:rPr>
        <w:t>至</w:t>
      </w:r>
      <w:r w:rsidRPr="002B04C3">
        <w:rPr>
          <w:rFonts w:eastAsiaTheme="minorEastAsia" w:hint="eastAsia"/>
          <w:lang w:eastAsia="zh-CN"/>
        </w:rPr>
        <w:t>6.2.10</w:t>
      </w:r>
      <w:r w:rsidRPr="002B04C3">
        <w:rPr>
          <w:rFonts w:eastAsiaTheme="minorEastAsia" w:hint="eastAsia"/>
          <w:lang w:eastAsia="zh-CN"/>
        </w:rPr>
        <w:t>款中概述的信息须由报告人或编辑提供，并在建议书草案接受进一步审查之前作为临时文件发布。在为附加审查提供的信息中应提及相关临时文件。</w:t>
      </w:r>
    </w:p>
    <w:p w14:paraId="71282393" w14:textId="77777777" w:rsidR="007B6353" w:rsidRPr="002B04C3" w:rsidRDefault="007B6353" w:rsidP="007B6353">
      <w:pPr>
        <w:pStyle w:val="Note"/>
        <w:rPr>
          <w:lang w:eastAsia="zh-CN"/>
        </w:rPr>
      </w:pPr>
      <w:r w:rsidRPr="002B04C3">
        <w:rPr>
          <w:rFonts w:ascii="SimSun" w:hAnsi="SimSun" w:cs="SimSun" w:hint="eastAsia"/>
          <w:lang w:eastAsia="zh-CN"/>
        </w:rPr>
        <w:t>注</w:t>
      </w:r>
      <w:r w:rsidRPr="002B04C3">
        <w:rPr>
          <w:rFonts w:hint="eastAsia"/>
          <w:lang w:eastAsia="zh-CN"/>
        </w:rPr>
        <w:t xml:space="preserve"> </w:t>
      </w:r>
      <w:r w:rsidRPr="002B04C3">
        <w:rPr>
          <w:lang w:eastAsia="zh-CN"/>
        </w:rPr>
        <w:t xml:space="preserve">– </w:t>
      </w:r>
      <w:r w:rsidRPr="002B04C3">
        <w:rPr>
          <w:rFonts w:ascii="SimSun" w:hAnsi="SimSun" w:cs="SimSun" w:hint="eastAsia"/>
          <w:lang w:eastAsia="zh-CN"/>
        </w:rPr>
        <w:t>如果参引提及的组织不符合附件</w:t>
      </w:r>
      <w:r w:rsidRPr="002B04C3">
        <w:rPr>
          <w:rFonts w:hint="eastAsia"/>
          <w:lang w:eastAsia="zh-CN"/>
        </w:rPr>
        <w:t>B</w:t>
      </w:r>
      <w:r w:rsidRPr="002B04C3">
        <w:rPr>
          <w:rFonts w:ascii="SimSun" w:hAnsi="SimSun" w:cs="SimSun" w:hint="eastAsia"/>
          <w:lang w:eastAsia="zh-CN"/>
        </w:rPr>
        <w:t>中的标准，则不启动额外的审查，并将建议书草案提交给适用第</w:t>
      </w:r>
      <w:r w:rsidRPr="002B04C3">
        <w:rPr>
          <w:rFonts w:hint="eastAsia"/>
          <w:lang w:eastAsia="zh-CN"/>
        </w:rPr>
        <w:t>7</w:t>
      </w:r>
      <w:r w:rsidRPr="002B04C3">
        <w:rPr>
          <w:rFonts w:ascii="SimSun" w:hAnsi="SimSun" w:cs="SimSun" w:hint="eastAsia"/>
          <w:lang w:eastAsia="zh-CN"/>
        </w:rPr>
        <w:t>条的研究组会议批准。</w:t>
      </w:r>
    </w:p>
    <w:p w14:paraId="2BE9AF53" w14:textId="77777777" w:rsidR="007B6353" w:rsidRPr="002B04C3" w:rsidRDefault="007B6353" w:rsidP="00770F10">
      <w:pPr>
        <w:pStyle w:val="Normalnoindent"/>
        <w:rPr>
          <w:rFonts w:eastAsiaTheme="minorEastAsia"/>
          <w:lang w:eastAsia="zh-CN"/>
        </w:rPr>
      </w:pPr>
      <w:r w:rsidRPr="002B04C3">
        <w:rPr>
          <w:rFonts w:eastAsiaTheme="minorEastAsia"/>
          <w:b/>
          <w:bCs/>
          <w:lang w:eastAsia="zh-CN"/>
        </w:rPr>
        <w:t>6.5</w:t>
      </w:r>
      <w:r w:rsidRPr="002B04C3">
        <w:rPr>
          <w:rFonts w:eastAsiaTheme="minorEastAsia"/>
          <w:lang w:eastAsia="zh-CN"/>
        </w:rPr>
        <w:tab/>
      </w:r>
      <w:r w:rsidRPr="002B04C3">
        <w:rPr>
          <w:rFonts w:eastAsiaTheme="minorEastAsia" w:hint="eastAsia"/>
          <w:lang w:eastAsia="zh-CN"/>
        </w:rPr>
        <w:t>如果由于在</w:t>
      </w:r>
      <w:r w:rsidRPr="002B04C3">
        <w:rPr>
          <w:rFonts w:eastAsiaTheme="minorEastAsia" w:hint="eastAsia"/>
          <w:lang w:eastAsia="zh-CN"/>
        </w:rPr>
        <w:t>AAP</w:t>
      </w:r>
      <w:r w:rsidRPr="002B04C3">
        <w:rPr>
          <w:rFonts w:eastAsiaTheme="minorEastAsia" w:hint="eastAsia"/>
          <w:lang w:eastAsia="zh-CN"/>
        </w:rPr>
        <w:t>附加审查或</w:t>
      </w:r>
      <w:r w:rsidRPr="002B04C3">
        <w:rPr>
          <w:rFonts w:eastAsiaTheme="minorEastAsia"/>
          <w:lang w:eastAsia="zh-CN"/>
        </w:rPr>
        <w:t>TAP</w:t>
      </w:r>
      <w:r w:rsidRPr="002B04C3">
        <w:rPr>
          <w:rFonts w:eastAsiaTheme="minorEastAsia" w:hint="eastAsia"/>
          <w:lang w:eastAsia="zh-CN"/>
        </w:rPr>
        <w:t>磋商期间所提交意见解决方案而增加了新的规范性参引，或者如果在</w:t>
      </w:r>
      <w:r w:rsidRPr="002B04C3">
        <w:rPr>
          <w:rFonts w:eastAsiaTheme="minorEastAsia" w:hint="eastAsia"/>
          <w:lang w:eastAsia="zh-CN"/>
        </w:rPr>
        <w:t>AAP</w:t>
      </w:r>
      <w:r w:rsidRPr="002B04C3">
        <w:rPr>
          <w:rFonts w:eastAsiaTheme="minorEastAsia" w:hint="eastAsia"/>
          <w:lang w:eastAsia="zh-CN"/>
        </w:rPr>
        <w:t>附加审查期间对因</w:t>
      </w:r>
      <w:r w:rsidRPr="002B04C3">
        <w:rPr>
          <w:rFonts w:eastAsiaTheme="minorEastAsia" w:hint="eastAsia"/>
          <w:lang w:eastAsia="zh-CN"/>
        </w:rPr>
        <w:t>AAP</w:t>
      </w:r>
      <w:r w:rsidRPr="002B04C3">
        <w:rPr>
          <w:rFonts w:eastAsiaTheme="minorEastAsia" w:hint="eastAsia"/>
          <w:lang w:eastAsia="zh-CN"/>
        </w:rPr>
        <w:t>最后提醒期间所提交意见解决方案而增加了新的规范性参引表示关注，则第</w:t>
      </w:r>
      <w:r w:rsidRPr="002B04C3">
        <w:rPr>
          <w:rFonts w:eastAsiaTheme="minorEastAsia" w:hint="eastAsia"/>
          <w:lang w:eastAsia="zh-CN"/>
        </w:rPr>
        <w:t>6.3</w:t>
      </w:r>
      <w:r w:rsidRPr="002B04C3">
        <w:rPr>
          <w:rFonts w:eastAsiaTheme="minorEastAsia" w:hint="eastAsia"/>
          <w:lang w:eastAsia="zh-CN"/>
        </w:rPr>
        <w:t>条适用于将建议书草案提交研究组会议批准的情况。</w:t>
      </w:r>
    </w:p>
    <w:p w14:paraId="3EF7BAD3" w14:textId="77777777" w:rsidR="007B6353" w:rsidRPr="002B04C3" w:rsidRDefault="007B6353" w:rsidP="00770F10">
      <w:pPr>
        <w:pStyle w:val="Normalnoindent"/>
        <w:rPr>
          <w:rFonts w:eastAsiaTheme="minorEastAsia"/>
          <w:lang w:eastAsia="zh-CN"/>
        </w:rPr>
      </w:pPr>
      <w:r w:rsidRPr="002B04C3">
        <w:rPr>
          <w:b/>
          <w:bCs/>
          <w:lang w:eastAsia="zh-CN"/>
        </w:rPr>
        <w:t>6.6</w:t>
      </w:r>
      <w:r w:rsidRPr="002B04C3">
        <w:rPr>
          <w:b/>
          <w:bCs/>
          <w:lang w:eastAsia="zh-CN"/>
        </w:rPr>
        <w:tab/>
      </w:r>
      <w:r w:rsidRPr="002B04C3">
        <w:rPr>
          <w:rFonts w:eastAsiaTheme="minorEastAsia"/>
          <w:lang w:eastAsia="zh-CN"/>
        </w:rPr>
        <w:t>如果研究组或工作组决定进行规范性参引，则应采用</w:t>
      </w:r>
      <w:r w:rsidRPr="002B04C3">
        <w:rPr>
          <w:rFonts w:ascii="SimSun" w:hAnsi="SimSun"/>
          <w:lang w:eastAsia="zh-CN"/>
        </w:rPr>
        <w:t>“</w:t>
      </w:r>
      <w:r w:rsidRPr="002B04C3">
        <w:rPr>
          <w:rFonts w:eastAsiaTheme="minorEastAsia"/>
          <w:lang w:eastAsia="zh-CN"/>
        </w:rPr>
        <w:t>ITU-T</w:t>
      </w:r>
      <w:r w:rsidRPr="002B04C3">
        <w:rPr>
          <w:rFonts w:eastAsiaTheme="minorEastAsia"/>
          <w:lang w:eastAsia="zh-CN"/>
        </w:rPr>
        <w:t>建议书作者指南</w:t>
      </w:r>
      <w:r w:rsidRPr="002B04C3">
        <w:rPr>
          <w:rFonts w:ascii="SimSun" w:hAnsi="SimSun"/>
          <w:lang w:eastAsia="zh-CN"/>
        </w:rPr>
        <w:t>”</w:t>
      </w:r>
      <w:r w:rsidRPr="002B04C3">
        <w:rPr>
          <w:rFonts w:eastAsiaTheme="minorEastAsia"/>
          <w:lang w:eastAsia="zh-CN"/>
        </w:rPr>
        <w:t>第</w:t>
      </w:r>
      <w:r w:rsidRPr="002B04C3">
        <w:rPr>
          <w:rFonts w:eastAsiaTheme="minorEastAsia"/>
          <w:lang w:eastAsia="zh-CN"/>
        </w:rPr>
        <w:t>2</w:t>
      </w:r>
      <w:r w:rsidRPr="002B04C3">
        <w:rPr>
          <w:rFonts w:eastAsiaTheme="minorEastAsia"/>
          <w:lang w:eastAsia="zh-CN"/>
        </w:rPr>
        <w:t>节提供的标准文本进行参引</w:t>
      </w:r>
      <w:r w:rsidR="0099154C" w:rsidRPr="002B04C3">
        <w:rPr>
          <w:rStyle w:val="FootnoteReference"/>
          <w:rFonts w:eastAsiaTheme="minorEastAsia"/>
          <w:lang w:eastAsia="zh-CN"/>
        </w:rPr>
        <w:footnoteReference w:id="66"/>
      </w:r>
      <w:r w:rsidRPr="002B04C3">
        <w:rPr>
          <w:rFonts w:eastAsiaTheme="minorEastAsia"/>
          <w:lang w:eastAsia="zh-CN"/>
        </w:rPr>
        <w:t>。</w:t>
      </w:r>
    </w:p>
    <w:p w14:paraId="40C708EB" w14:textId="77777777" w:rsidR="007B6353" w:rsidRPr="002B04C3" w:rsidRDefault="007B6353" w:rsidP="007B6353">
      <w:pPr>
        <w:pStyle w:val="Note"/>
        <w:rPr>
          <w:lang w:eastAsia="zh-CN"/>
        </w:rPr>
      </w:pPr>
      <w:r w:rsidRPr="002B04C3">
        <w:rPr>
          <w:rFonts w:ascii="SimSun" w:hAnsi="SimSun" w:cs="SimSun" w:hint="eastAsia"/>
          <w:lang w:eastAsia="zh-CN"/>
        </w:rPr>
        <w:t>注</w:t>
      </w:r>
      <w:r w:rsidRPr="002B04C3">
        <w:rPr>
          <w:lang w:eastAsia="zh-CN"/>
        </w:rPr>
        <w:t xml:space="preserve"> – </w:t>
      </w:r>
      <w:r w:rsidRPr="002B04C3">
        <w:rPr>
          <w:rFonts w:ascii="SimSun" w:hAnsi="SimSun" w:cs="SimSun" w:hint="eastAsia"/>
          <w:lang w:eastAsia="zh-CN"/>
        </w:rPr>
        <w:t>对于</w:t>
      </w:r>
      <w:r w:rsidRPr="002B04C3">
        <w:rPr>
          <w:lang w:eastAsia="zh-CN"/>
        </w:rPr>
        <w:t>ITU-T</w:t>
      </w:r>
      <w:r w:rsidRPr="002B04C3">
        <w:rPr>
          <w:rFonts w:ascii="SimSun" w:hAnsi="SimSun" w:cs="SimSun" w:hint="eastAsia"/>
          <w:lang w:eastAsia="zh-CN"/>
        </w:rPr>
        <w:t>和</w:t>
      </w:r>
      <w:r w:rsidRPr="002B04C3">
        <w:rPr>
          <w:lang w:eastAsia="zh-CN"/>
        </w:rPr>
        <w:t>ISO/IEC JTC 1</w:t>
      </w:r>
      <w:r w:rsidRPr="002B04C3">
        <w:rPr>
          <w:rFonts w:ascii="SimSun" w:hAnsi="SimSun" w:cs="SimSun" w:hint="eastAsia"/>
          <w:lang w:eastAsia="zh-CN"/>
        </w:rPr>
        <w:t>联合编写的案文，各方的共识是</w:t>
      </w:r>
      <w:r w:rsidRPr="002B04C3">
        <w:rPr>
          <w:rFonts w:ascii="SimSun" w:hAnsi="SimSun"/>
          <w:lang w:eastAsia="zh-CN"/>
        </w:rPr>
        <w:t>“</w:t>
      </w:r>
      <w:hyperlink r:id="rId168">
        <w:r w:rsidRPr="002B04C3">
          <w:rPr>
            <w:lang w:eastAsia="zh-CN"/>
          </w:rPr>
          <w:t>ITU-T | ISO/IEC</w:t>
        </w:r>
        <w:r w:rsidRPr="002B04C3">
          <w:rPr>
            <w:rFonts w:ascii="SimSun" w:hAnsi="SimSun" w:cs="SimSun" w:hint="eastAsia"/>
            <w:lang w:eastAsia="zh-CN"/>
          </w:rPr>
          <w:t>共同案文的陈述规则</w:t>
        </w:r>
      </w:hyperlink>
      <w:r w:rsidR="0099154C" w:rsidRPr="002B04C3">
        <w:rPr>
          <w:rStyle w:val="FootnoteReference"/>
          <w:rFonts w:ascii="SimSun" w:hAnsi="SimSun" w:cs="SimSun"/>
          <w:lang w:eastAsia="zh-CN"/>
        </w:rPr>
        <w:footnoteReference w:id="67"/>
      </w:r>
      <w:r w:rsidRPr="002B04C3">
        <w:rPr>
          <w:rFonts w:ascii="SimSun" w:hAnsi="SimSun" w:cs="SimSun" w:hint="eastAsia"/>
          <w:lang w:eastAsia="zh-CN"/>
        </w:rPr>
        <w:t>第</w:t>
      </w:r>
      <w:r w:rsidRPr="002B04C3">
        <w:rPr>
          <w:lang w:eastAsia="zh-CN"/>
        </w:rPr>
        <w:t>6.6</w:t>
      </w:r>
      <w:r w:rsidRPr="002B04C3">
        <w:rPr>
          <w:rFonts w:ascii="SimSun" w:hAnsi="SimSun" w:cs="SimSun" w:hint="eastAsia"/>
          <w:lang w:eastAsia="zh-CN"/>
        </w:rPr>
        <w:t>节</w:t>
      </w:r>
      <w:r w:rsidRPr="002B04C3">
        <w:rPr>
          <w:rFonts w:ascii="SimSun" w:hAnsi="SimSun"/>
          <w:lang w:eastAsia="zh-CN"/>
        </w:rPr>
        <w:t>”</w:t>
      </w:r>
      <w:r w:rsidRPr="002B04C3">
        <w:rPr>
          <w:rFonts w:ascii="SimSun" w:hAnsi="SimSun" w:cs="SimSun" w:hint="eastAsia"/>
          <w:lang w:eastAsia="zh-CN"/>
        </w:rPr>
        <w:t>适用。</w:t>
      </w:r>
    </w:p>
    <w:p w14:paraId="2EADF82A" w14:textId="77777777" w:rsidR="007B6353" w:rsidRPr="002B04C3" w:rsidRDefault="007B6353" w:rsidP="007B6353">
      <w:pPr>
        <w:pStyle w:val="Heading1"/>
        <w:rPr>
          <w:rFonts w:eastAsiaTheme="minorEastAsia"/>
          <w:bCs/>
          <w:lang w:eastAsia="zh-CN"/>
        </w:rPr>
      </w:pPr>
      <w:r w:rsidRPr="002B04C3">
        <w:rPr>
          <w:rFonts w:eastAsiaTheme="minorEastAsia"/>
          <w:lang w:eastAsia="zh-CN"/>
        </w:rPr>
        <w:t>7</w:t>
      </w:r>
      <w:r w:rsidRPr="002B04C3">
        <w:rPr>
          <w:rFonts w:eastAsiaTheme="minorEastAsia"/>
          <w:lang w:eastAsia="zh-CN"/>
        </w:rPr>
        <w:tab/>
      </w:r>
      <w:r w:rsidRPr="002B04C3">
        <w:rPr>
          <w:rFonts w:ascii="SimSun" w:hAnsi="SimSun" w:cs="SimSun" w:hint="eastAsia"/>
          <w:lang w:eastAsia="zh-CN"/>
        </w:rPr>
        <w:t>被参引组织的资格</w:t>
      </w:r>
    </w:p>
    <w:p w14:paraId="63162019" w14:textId="77777777" w:rsidR="007B6353" w:rsidRPr="002B04C3" w:rsidRDefault="007B6353" w:rsidP="00770F10">
      <w:pPr>
        <w:pStyle w:val="Normalnoindent"/>
        <w:rPr>
          <w:rFonts w:eastAsiaTheme="minorEastAsia"/>
          <w:lang w:eastAsia="zh-CN"/>
        </w:rPr>
      </w:pPr>
      <w:r w:rsidRPr="002B04C3">
        <w:rPr>
          <w:rFonts w:eastAsiaTheme="minorEastAsia"/>
          <w:b/>
          <w:bCs/>
          <w:lang w:eastAsia="zh-CN"/>
        </w:rPr>
        <w:t>7.1</w:t>
      </w:r>
      <w:r w:rsidRPr="002B04C3">
        <w:rPr>
          <w:rFonts w:eastAsiaTheme="minorEastAsia"/>
          <w:lang w:eastAsia="zh-CN"/>
        </w:rPr>
        <w:tab/>
      </w:r>
      <w:r w:rsidRPr="002B04C3">
        <w:rPr>
          <w:rFonts w:ascii="SimSun" w:hAnsi="SimSun" w:cs="SimSun" w:hint="eastAsia"/>
          <w:lang w:eastAsia="zh-CN"/>
        </w:rPr>
        <w:t>为持续保证</w:t>
      </w:r>
      <w:r w:rsidRPr="002B04C3">
        <w:rPr>
          <w:lang w:eastAsia="zh-CN"/>
        </w:rPr>
        <w:t>ITU-T</w:t>
      </w:r>
      <w:r w:rsidRPr="002B04C3">
        <w:rPr>
          <w:rFonts w:ascii="SimSun" w:hAnsi="SimSun" w:cs="SimSun" w:hint="eastAsia"/>
          <w:lang w:eastAsia="zh-CN"/>
        </w:rPr>
        <w:t>建议书的质量，需要评估被</w:t>
      </w:r>
      <w:r w:rsidRPr="002B04C3">
        <w:rPr>
          <w:rFonts w:eastAsiaTheme="minorEastAsia" w:hint="eastAsia"/>
          <w:lang w:eastAsia="zh-CN"/>
        </w:rPr>
        <w:t>提议</w:t>
      </w:r>
      <w:r w:rsidRPr="002B04C3">
        <w:rPr>
          <w:rFonts w:ascii="SimSun" w:hAnsi="SimSun" w:cs="SimSun" w:hint="eastAsia"/>
          <w:lang w:eastAsia="zh-CN"/>
        </w:rPr>
        <w:t>的规范性参引文件，而且相关研究组和工作组也需要按照第</w:t>
      </w:r>
      <w:r w:rsidRPr="002B04C3">
        <w:rPr>
          <w:lang w:eastAsia="zh-CN"/>
        </w:rPr>
        <w:t>7.1.1</w:t>
      </w:r>
      <w:r w:rsidRPr="002B04C3">
        <w:rPr>
          <w:rFonts w:ascii="SimSun" w:hAnsi="SimSun" w:cs="SimSun" w:hint="eastAsia"/>
          <w:lang w:eastAsia="zh-CN"/>
        </w:rPr>
        <w:t>、</w:t>
      </w:r>
      <w:r w:rsidRPr="002B04C3">
        <w:rPr>
          <w:lang w:eastAsia="zh-CN"/>
        </w:rPr>
        <w:t>7.1.2</w:t>
      </w:r>
      <w:r w:rsidRPr="002B04C3">
        <w:rPr>
          <w:rFonts w:ascii="SimSun" w:hAnsi="SimSun" w:cs="SimSun" w:hint="eastAsia"/>
          <w:lang w:eastAsia="zh-CN"/>
        </w:rPr>
        <w:t>和</w:t>
      </w:r>
      <w:r w:rsidRPr="002B04C3">
        <w:rPr>
          <w:lang w:eastAsia="zh-CN"/>
        </w:rPr>
        <w:t>7.1.3</w:t>
      </w:r>
      <w:r w:rsidRPr="002B04C3">
        <w:rPr>
          <w:rFonts w:ascii="SimSun" w:hAnsi="SimSun" w:cs="SimSun" w:hint="eastAsia"/>
          <w:lang w:eastAsia="zh-CN"/>
        </w:rPr>
        <w:t>节规定的标准考虑被参引组织的情况</w:t>
      </w:r>
      <w:r w:rsidRPr="002B04C3">
        <w:rPr>
          <w:rFonts w:eastAsiaTheme="minorEastAsia"/>
          <w:lang w:eastAsia="zh-CN"/>
        </w:rPr>
        <w:t>。</w:t>
      </w:r>
    </w:p>
    <w:p w14:paraId="62DA4BCD" w14:textId="77777777" w:rsidR="007B6353" w:rsidRPr="002B04C3" w:rsidRDefault="007B6353">
      <w:pPr>
        <w:tabs>
          <w:tab w:val="clear" w:pos="794"/>
          <w:tab w:val="clear" w:pos="1191"/>
          <w:tab w:val="clear" w:pos="1588"/>
          <w:tab w:val="clear" w:pos="1985"/>
        </w:tabs>
        <w:overflowPunct/>
        <w:autoSpaceDE/>
        <w:autoSpaceDN/>
        <w:adjustRightInd/>
        <w:spacing w:before="0" w:line="240" w:lineRule="auto"/>
        <w:jc w:val="left"/>
        <w:textAlignment w:val="auto"/>
        <w:rPr>
          <w:rFonts w:eastAsiaTheme="minorEastAsia"/>
          <w:b/>
          <w:bCs/>
          <w:lang w:eastAsia="zh-CN"/>
        </w:rPr>
      </w:pPr>
      <w:r w:rsidRPr="002B04C3">
        <w:rPr>
          <w:rFonts w:eastAsiaTheme="minorEastAsia"/>
          <w:b/>
          <w:bCs/>
          <w:lang w:eastAsia="zh-CN"/>
        </w:rPr>
        <w:br w:type="page"/>
      </w:r>
    </w:p>
    <w:p w14:paraId="6B9AE6D0" w14:textId="77777777" w:rsidR="007B6353" w:rsidRPr="002B04C3" w:rsidRDefault="007B6353" w:rsidP="00770F10">
      <w:pPr>
        <w:pStyle w:val="Normalnoindent"/>
        <w:rPr>
          <w:rFonts w:eastAsiaTheme="minorEastAsia"/>
          <w:lang w:eastAsia="zh-CN"/>
        </w:rPr>
      </w:pPr>
      <w:r w:rsidRPr="002B04C3">
        <w:rPr>
          <w:rFonts w:eastAsiaTheme="minorEastAsia"/>
          <w:b/>
          <w:bCs/>
          <w:lang w:eastAsia="zh-CN"/>
        </w:rPr>
        <w:lastRenderedPageBreak/>
        <w:t>7.1.1</w:t>
      </w:r>
      <w:r w:rsidRPr="002B04C3">
        <w:rPr>
          <w:rFonts w:eastAsiaTheme="minorEastAsia"/>
          <w:lang w:eastAsia="zh-CN"/>
        </w:rPr>
        <w:tab/>
      </w:r>
      <w:r w:rsidRPr="002B04C3">
        <w:rPr>
          <w:rFonts w:ascii="SimSun" w:hAnsi="SimSun" w:cs="SimSun" w:hint="eastAsia"/>
          <w:lang w:eastAsia="zh-CN"/>
        </w:rPr>
        <w:t>被参引组织的资格评审须由研究组或工作组在考虑对该组织进行规范性参引之前、按照附件</w:t>
      </w:r>
      <w:r w:rsidRPr="002B04C3">
        <w:rPr>
          <w:rFonts w:hint="eastAsia"/>
          <w:lang w:eastAsia="zh-CN"/>
        </w:rPr>
        <w:t>B</w:t>
      </w:r>
      <w:r w:rsidRPr="002B04C3">
        <w:rPr>
          <w:rFonts w:ascii="SimSun" w:hAnsi="SimSun" w:cs="SimSun" w:hint="eastAsia"/>
          <w:lang w:eastAsia="zh-CN"/>
        </w:rPr>
        <w:t>在国际电联秘书处对知识产权（</w:t>
      </w:r>
      <w:r w:rsidRPr="002B04C3">
        <w:rPr>
          <w:rFonts w:hint="eastAsia"/>
          <w:lang w:eastAsia="zh-CN"/>
        </w:rPr>
        <w:t>IPR</w:t>
      </w:r>
      <w:r w:rsidRPr="002B04C3">
        <w:rPr>
          <w:rFonts w:ascii="SimSun" w:hAnsi="SimSun" w:cs="SimSun" w:hint="eastAsia"/>
          <w:lang w:eastAsia="zh-CN"/>
        </w:rPr>
        <w:t>）政策进行明确评定的基础上实施。如果被参引组织的资格已根据附件</w:t>
      </w:r>
      <w:r w:rsidRPr="002B04C3">
        <w:rPr>
          <w:lang w:eastAsia="zh-CN"/>
        </w:rPr>
        <w:t>B</w:t>
      </w:r>
      <w:r w:rsidRPr="002B04C3">
        <w:rPr>
          <w:rFonts w:ascii="SimSun" w:hAnsi="SimSun" w:cs="SimSun" w:hint="eastAsia"/>
          <w:lang w:eastAsia="zh-CN"/>
        </w:rPr>
        <w:t>（或原先根据</w:t>
      </w:r>
      <w:r w:rsidRPr="002B04C3">
        <w:rPr>
          <w:lang w:eastAsia="zh-CN"/>
        </w:rPr>
        <w:t>ITU-T A.4</w:t>
      </w:r>
      <w:r w:rsidRPr="002B04C3">
        <w:rPr>
          <w:rFonts w:ascii="SimSun" w:hAnsi="SimSun" w:cs="SimSun" w:hint="eastAsia"/>
          <w:lang w:eastAsia="zh-CN"/>
        </w:rPr>
        <w:t>建议书或</w:t>
      </w:r>
      <w:r w:rsidRPr="002B04C3">
        <w:rPr>
          <w:lang w:eastAsia="zh-CN"/>
        </w:rPr>
        <w:t>ITU-T A.6</w:t>
      </w:r>
      <w:r w:rsidRPr="002B04C3">
        <w:rPr>
          <w:rFonts w:ascii="SimSun" w:hAnsi="SimSun" w:cs="SimSun" w:hint="eastAsia"/>
          <w:lang w:eastAsia="zh-CN"/>
        </w:rPr>
        <w:t>建议书）得到审核，则不再需要评审，只需注明结果</w:t>
      </w:r>
      <w:r w:rsidRPr="002B04C3">
        <w:rPr>
          <w:rFonts w:eastAsiaTheme="minorEastAsia"/>
          <w:lang w:eastAsia="zh-CN"/>
        </w:rPr>
        <w:t>。</w:t>
      </w:r>
    </w:p>
    <w:p w14:paraId="3095B69E" w14:textId="77777777" w:rsidR="007B6353" w:rsidRPr="002B04C3" w:rsidRDefault="007B6353" w:rsidP="00770F10">
      <w:pPr>
        <w:pStyle w:val="Normalnoindent"/>
        <w:rPr>
          <w:rFonts w:eastAsiaTheme="minorEastAsia"/>
          <w:lang w:eastAsia="zh-CN"/>
        </w:rPr>
      </w:pPr>
      <w:r w:rsidRPr="002B04C3">
        <w:rPr>
          <w:rFonts w:eastAsiaTheme="minorEastAsia"/>
          <w:b/>
          <w:bCs/>
          <w:lang w:eastAsia="zh-CN"/>
        </w:rPr>
        <w:t>7.1.2</w:t>
      </w:r>
      <w:r w:rsidRPr="002B04C3">
        <w:rPr>
          <w:rFonts w:eastAsiaTheme="minorEastAsia"/>
          <w:lang w:eastAsia="zh-CN"/>
        </w:rPr>
        <w:tab/>
      </w:r>
      <w:r w:rsidRPr="002B04C3">
        <w:rPr>
          <w:rFonts w:eastAsiaTheme="minorEastAsia"/>
          <w:lang w:eastAsia="zh-CN"/>
        </w:rPr>
        <w:t>此外，被参引组织应有出版和定期充实完善（即重申、修订、撤销等）输出文件的程序。</w:t>
      </w:r>
    </w:p>
    <w:p w14:paraId="7A8BAB61" w14:textId="77777777" w:rsidR="007B6353" w:rsidRPr="002B04C3" w:rsidRDefault="007B6353" w:rsidP="00770F10">
      <w:pPr>
        <w:pStyle w:val="Normalnoindent"/>
        <w:rPr>
          <w:rFonts w:eastAsiaTheme="minorEastAsia"/>
          <w:lang w:eastAsia="zh-CN"/>
        </w:rPr>
      </w:pPr>
      <w:r w:rsidRPr="002B04C3">
        <w:rPr>
          <w:rFonts w:eastAsiaTheme="minorEastAsia"/>
          <w:b/>
          <w:bCs/>
          <w:lang w:eastAsia="zh-CN"/>
        </w:rPr>
        <w:t>7.1.3</w:t>
      </w:r>
      <w:r w:rsidRPr="002B04C3">
        <w:rPr>
          <w:rFonts w:eastAsiaTheme="minorEastAsia"/>
          <w:lang w:eastAsia="zh-CN"/>
        </w:rPr>
        <w:tab/>
      </w:r>
      <w:r w:rsidRPr="002B04C3">
        <w:rPr>
          <w:rFonts w:eastAsiaTheme="minorEastAsia"/>
          <w:lang w:eastAsia="zh-CN"/>
        </w:rPr>
        <w:t>被参引组织还应具有文件变更控制程序，包括准确无误的文件编号体系。尤应关注的特点是将文件的最新版本与从前版本予以区分的能力。</w:t>
      </w:r>
    </w:p>
    <w:p w14:paraId="5B3A9C3A" w14:textId="77777777" w:rsidR="007B6353" w:rsidRPr="002B04C3" w:rsidRDefault="007B6353" w:rsidP="00770F10">
      <w:pPr>
        <w:pStyle w:val="Normalnoindent"/>
        <w:rPr>
          <w:rFonts w:eastAsiaTheme="minorEastAsia"/>
          <w:lang w:eastAsia="zh-CN"/>
        </w:rPr>
      </w:pPr>
      <w:r w:rsidRPr="002B04C3">
        <w:rPr>
          <w:rFonts w:eastAsiaTheme="minorEastAsia"/>
          <w:b/>
          <w:lang w:eastAsia="zh-CN"/>
        </w:rPr>
        <w:t>7.2</w:t>
      </w:r>
      <w:r w:rsidRPr="002B04C3">
        <w:rPr>
          <w:rFonts w:eastAsiaTheme="minorEastAsia"/>
          <w:lang w:eastAsia="zh-CN"/>
        </w:rPr>
        <w:tab/>
      </w:r>
      <w:r w:rsidRPr="002B04C3">
        <w:rPr>
          <w:rFonts w:ascii="SimSun" w:hAnsi="SimSun" w:cs="SimSun" w:hint="eastAsia"/>
          <w:lang w:eastAsia="zh-CN"/>
        </w:rPr>
        <w:t>根据附件</w:t>
      </w:r>
      <w:r w:rsidRPr="002B04C3">
        <w:rPr>
          <w:lang w:eastAsia="zh-CN"/>
        </w:rPr>
        <w:t>B</w:t>
      </w:r>
      <w:r w:rsidRPr="002B04C3">
        <w:rPr>
          <w:rFonts w:ascii="SimSun" w:hAnsi="SimSun" w:cs="SimSun" w:hint="eastAsia"/>
          <w:lang w:eastAsia="zh-CN"/>
        </w:rPr>
        <w:t>中的标准，某组织的资格由需对该组织文件进行规范性参引的研究组定期审议。特别是如果该组织的专利政策发生变化，则重要的是确保新专利政策</w:t>
      </w:r>
      <w:r w:rsidRPr="002B04C3">
        <w:rPr>
          <w:rFonts w:ascii="SimSun" w:hAnsi="SimSun" w:cs="SimSun" w:hint="eastAsia"/>
          <w:szCs w:val="24"/>
          <w:lang w:eastAsia="zh-CN"/>
        </w:rPr>
        <w:t>与</w:t>
      </w:r>
      <w:r w:rsidRPr="002B04C3">
        <w:rPr>
          <w:rFonts w:ascii="SimSun" w:hAnsi="SimSun"/>
          <w:szCs w:val="24"/>
          <w:lang w:eastAsia="zh-CN"/>
        </w:rPr>
        <w:t>“</w:t>
      </w:r>
      <w:r w:rsidRPr="002B04C3">
        <w:rPr>
          <w:szCs w:val="24"/>
          <w:lang w:eastAsia="zh-CN"/>
        </w:rPr>
        <w:t>ITU-T/ITU-R/ISO/IEC</w:t>
      </w:r>
      <w:r w:rsidRPr="002B04C3">
        <w:rPr>
          <w:rFonts w:ascii="SimSun" w:hAnsi="SimSun" w:cs="SimSun" w:hint="eastAsia"/>
          <w:szCs w:val="24"/>
          <w:lang w:eastAsia="zh-CN"/>
        </w:rPr>
        <w:t>共同专利政策</w:t>
      </w:r>
      <w:r w:rsidRPr="002B04C3">
        <w:rPr>
          <w:rFonts w:ascii="SimSun" w:hAnsi="SimSun"/>
          <w:szCs w:val="24"/>
          <w:lang w:eastAsia="zh-CN"/>
        </w:rPr>
        <w:t>”</w:t>
      </w:r>
      <w:r w:rsidRPr="002B04C3">
        <w:rPr>
          <w:rFonts w:ascii="SimSun" w:hAnsi="SimSun" w:cs="SimSun" w:hint="eastAsia"/>
          <w:szCs w:val="24"/>
          <w:lang w:eastAsia="zh-CN"/>
        </w:rPr>
        <w:t>和</w:t>
      </w:r>
      <w:r w:rsidRPr="002B04C3">
        <w:rPr>
          <w:rFonts w:ascii="SimSun" w:hAnsi="SimSun"/>
          <w:szCs w:val="24"/>
          <w:lang w:eastAsia="zh-CN"/>
        </w:rPr>
        <w:t>“</w:t>
      </w:r>
      <w:r w:rsidRPr="002B04C3">
        <w:rPr>
          <w:szCs w:val="24"/>
          <w:lang w:eastAsia="zh-CN"/>
        </w:rPr>
        <w:t>ITU-T/ITU-R/ISO/IEC</w:t>
      </w:r>
      <w:r w:rsidRPr="002B04C3">
        <w:rPr>
          <w:rFonts w:ascii="SimSun" w:hAnsi="SimSun" w:cs="SimSun" w:hint="eastAsia"/>
          <w:szCs w:val="24"/>
          <w:lang w:eastAsia="zh-CN"/>
        </w:rPr>
        <w:t>共同专利政策实施导则</w:t>
      </w:r>
      <w:r w:rsidRPr="002B04C3">
        <w:rPr>
          <w:rFonts w:ascii="SimSun" w:hAnsi="SimSun"/>
          <w:szCs w:val="24"/>
          <w:lang w:eastAsia="zh-CN"/>
        </w:rPr>
        <w:t>”</w:t>
      </w:r>
      <w:r w:rsidRPr="002B04C3">
        <w:rPr>
          <w:rFonts w:ascii="SimSun" w:hAnsi="SimSun" w:cs="SimSun" w:hint="eastAsia"/>
          <w:szCs w:val="24"/>
          <w:lang w:eastAsia="zh-CN"/>
        </w:rPr>
        <w:t>相一致</w:t>
      </w:r>
      <w:r w:rsidR="0099154C" w:rsidRPr="002B04C3">
        <w:rPr>
          <w:rStyle w:val="FootnoteReference"/>
          <w:rFonts w:ascii="SimSun" w:hAnsi="SimSun" w:cs="SimSun"/>
          <w:szCs w:val="24"/>
          <w:lang w:eastAsia="zh-CN"/>
        </w:rPr>
        <w:footnoteReference w:id="68"/>
      </w:r>
      <w:r w:rsidRPr="002B04C3">
        <w:rPr>
          <w:rFonts w:eastAsiaTheme="minorEastAsia"/>
          <w:lang w:eastAsia="zh-CN"/>
        </w:rPr>
        <w:t>。</w:t>
      </w:r>
    </w:p>
    <w:p w14:paraId="72883DCD" w14:textId="77777777" w:rsidR="007B6353" w:rsidRPr="002B04C3" w:rsidRDefault="007B6353" w:rsidP="00770F10">
      <w:pPr>
        <w:pStyle w:val="Normalnoindent"/>
        <w:rPr>
          <w:rFonts w:eastAsiaTheme="minorEastAsia"/>
          <w:lang w:eastAsia="zh-CN"/>
        </w:rPr>
      </w:pPr>
      <w:r w:rsidRPr="002B04C3">
        <w:rPr>
          <w:rFonts w:eastAsiaTheme="minorEastAsia"/>
          <w:b/>
          <w:bCs/>
          <w:lang w:eastAsia="zh-CN"/>
        </w:rPr>
        <w:t>7.3</w:t>
      </w:r>
      <w:r w:rsidRPr="002B04C3">
        <w:rPr>
          <w:rFonts w:eastAsiaTheme="minorEastAsia"/>
          <w:lang w:eastAsia="zh-CN"/>
        </w:rPr>
        <w:tab/>
      </w:r>
      <w:r w:rsidRPr="002B04C3">
        <w:rPr>
          <w:rFonts w:hint="eastAsia"/>
          <w:lang w:eastAsia="zh-CN"/>
        </w:rPr>
        <w:t>如果一份拟参引文件由并非法律实体的合作项目中的多家组织共同拥有，则如果每家组织本身都符合附件</w:t>
      </w:r>
      <w:r w:rsidRPr="002B04C3">
        <w:rPr>
          <w:lang w:eastAsia="zh-CN"/>
        </w:rPr>
        <w:t>B</w:t>
      </w:r>
      <w:r w:rsidRPr="002B04C3">
        <w:rPr>
          <w:rFonts w:hint="eastAsia"/>
          <w:lang w:eastAsia="zh-CN"/>
        </w:rPr>
        <w:t>所述标准，从而具备资格，那么该合作项目则视为符合附件</w:t>
      </w:r>
      <w:r w:rsidRPr="002B04C3">
        <w:rPr>
          <w:lang w:eastAsia="zh-CN"/>
        </w:rPr>
        <w:t>B</w:t>
      </w:r>
      <w:r w:rsidRPr="002B04C3">
        <w:rPr>
          <w:rFonts w:hint="eastAsia"/>
          <w:lang w:eastAsia="zh-CN"/>
        </w:rPr>
        <w:t>的标准，具备资格。须在宣布开展</w:t>
      </w:r>
      <w:r w:rsidRPr="002B04C3">
        <w:rPr>
          <w:lang w:eastAsia="zh-CN"/>
        </w:rPr>
        <w:t>TAP</w:t>
      </w:r>
      <w:r w:rsidRPr="002B04C3">
        <w:rPr>
          <w:rFonts w:hint="eastAsia"/>
          <w:lang w:eastAsia="zh-CN"/>
        </w:rPr>
        <w:t>磋商或宣布</w:t>
      </w:r>
      <w:r w:rsidRPr="002B04C3">
        <w:rPr>
          <w:lang w:eastAsia="zh-CN"/>
        </w:rPr>
        <w:t>AAP</w:t>
      </w:r>
      <w:r w:rsidRPr="002B04C3">
        <w:rPr>
          <w:rFonts w:hint="eastAsia"/>
          <w:lang w:eastAsia="zh-CN"/>
        </w:rPr>
        <w:t>最后提醒的通函中提及参引符合</w:t>
      </w:r>
      <w:r w:rsidRPr="002B04C3">
        <w:rPr>
          <w:lang w:eastAsia="zh-CN"/>
        </w:rPr>
        <w:t>ITU-T A.5</w:t>
      </w:r>
      <w:r w:rsidRPr="002B04C3">
        <w:rPr>
          <w:rFonts w:hint="eastAsia"/>
          <w:lang w:eastAsia="zh-CN"/>
        </w:rPr>
        <w:t>建议书的理由</w:t>
      </w:r>
      <w:r w:rsidRPr="002B04C3">
        <w:rPr>
          <w:rFonts w:eastAsiaTheme="minorEastAsia"/>
          <w:lang w:eastAsia="zh-CN"/>
        </w:rPr>
        <w:t>。</w:t>
      </w:r>
    </w:p>
    <w:p w14:paraId="6FB7CE6A" w14:textId="77777777" w:rsidR="007B6353" w:rsidRPr="002B04C3" w:rsidRDefault="007B6353" w:rsidP="007B6353">
      <w:pPr>
        <w:rPr>
          <w:rFonts w:eastAsiaTheme="minorEastAsia"/>
          <w:lang w:eastAsia="zh-CN"/>
        </w:rPr>
      </w:pPr>
    </w:p>
    <w:p w14:paraId="7976BCE7" w14:textId="77777777" w:rsidR="007B6353" w:rsidRPr="002B04C3" w:rsidRDefault="007B6353" w:rsidP="007B6353">
      <w:pPr>
        <w:rPr>
          <w:rFonts w:eastAsiaTheme="minorEastAsia"/>
          <w:lang w:eastAsia="zh-CN"/>
        </w:rPr>
      </w:pPr>
    </w:p>
    <w:p w14:paraId="5B39E89F" w14:textId="77777777" w:rsidR="007B6353" w:rsidRPr="002B04C3" w:rsidRDefault="007B6353" w:rsidP="007B6353">
      <w:pPr>
        <w:rPr>
          <w:rFonts w:eastAsiaTheme="minorEastAsia"/>
          <w:lang w:eastAsia="zh-CN"/>
        </w:rPr>
      </w:pPr>
    </w:p>
    <w:p w14:paraId="579DFB98" w14:textId="77777777" w:rsidR="007B6353" w:rsidRPr="002B04C3" w:rsidRDefault="007B6353" w:rsidP="007B6353">
      <w:pPr>
        <w:rPr>
          <w:rFonts w:eastAsiaTheme="minorEastAsia"/>
          <w:lang w:eastAsia="zh-CN"/>
        </w:rPr>
      </w:pPr>
    </w:p>
    <w:p w14:paraId="62C9DC45" w14:textId="77777777" w:rsidR="007B6353" w:rsidRPr="002B04C3" w:rsidRDefault="007B6353" w:rsidP="007B6353">
      <w:pPr>
        <w:rPr>
          <w:rFonts w:eastAsiaTheme="minorEastAsia"/>
          <w:lang w:eastAsia="zh-CN"/>
        </w:rPr>
      </w:pPr>
    </w:p>
    <w:p w14:paraId="75142C0A" w14:textId="77777777" w:rsidR="007B6353" w:rsidRPr="002B04C3" w:rsidRDefault="007B6353" w:rsidP="007B6353">
      <w:pPr>
        <w:rPr>
          <w:rFonts w:eastAsiaTheme="minorEastAsia"/>
          <w:lang w:eastAsia="zh-CN"/>
        </w:rPr>
      </w:pPr>
    </w:p>
    <w:p w14:paraId="21EA67D5" w14:textId="77777777" w:rsidR="007B6353" w:rsidRPr="002B04C3" w:rsidRDefault="007B6353" w:rsidP="007B6353">
      <w:pPr>
        <w:rPr>
          <w:rFonts w:eastAsiaTheme="minorEastAsia"/>
          <w:lang w:eastAsia="zh-CN"/>
        </w:rPr>
      </w:pPr>
    </w:p>
    <w:p w14:paraId="389E14F2" w14:textId="77777777" w:rsidR="007B6353" w:rsidRPr="002B04C3" w:rsidRDefault="007B6353" w:rsidP="007B6353">
      <w:pPr>
        <w:rPr>
          <w:rFonts w:eastAsiaTheme="minorEastAsia"/>
          <w:lang w:eastAsia="zh-CN"/>
        </w:rPr>
      </w:pPr>
    </w:p>
    <w:p w14:paraId="23965518" w14:textId="77777777" w:rsidR="007B6353" w:rsidRPr="002B04C3" w:rsidRDefault="007B6353" w:rsidP="007B6353">
      <w:pPr>
        <w:rPr>
          <w:rFonts w:eastAsiaTheme="minorEastAsia"/>
          <w:lang w:eastAsia="zh-CN"/>
        </w:rPr>
      </w:pPr>
    </w:p>
    <w:p w14:paraId="594B30A4" w14:textId="77777777" w:rsidR="007B6353" w:rsidRPr="002B04C3" w:rsidRDefault="007B6353" w:rsidP="007B6353">
      <w:pPr>
        <w:rPr>
          <w:rFonts w:eastAsiaTheme="minorEastAsia"/>
          <w:lang w:eastAsia="zh-CN"/>
        </w:rPr>
      </w:pPr>
    </w:p>
    <w:p w14:paraId="3495E2E3" w14:textId="77777777" w:rsidR="007B6353" w:rsidRPr="002B04C3" w:rsidRDefault="007B6353" w:rsidP="007B6353">
      <w:pPr>
        <w:rPr>
          <w:rFonts w:eastAsiaTheme="minorEastAsia"/>
          <w:lang w:eastAsia="zh-CN"/>
        </w:rPr>
      </w:pPr>
    </w:p>
    <w:p w14:paraId="752DFA19" w14:textId="77777777" w:rsidR="007B6353" w:rsidRPr="002B04C3" w:rsidRDefault="007B6353" w:rsidP="007B6353">
      <w:pPr>
        <w:rPr>
          <w:rFonts w:eastAsiaTheme="minorEastAsia"/>
          <w:lang w:eastAsia="zh-CN"/>
        </w:rPr>
      </w:pPr>
    </w:p>
    <w:p w14:paraId="7FE096E7" w14:textId="77777777" w:rsidR="007B6353" w:rsidRPr="002B04C3" w:rsidRDefault="007B6353" w:rsidP="007B6353">
      <w:pPr>
        <w:rPr>
          <w:rFonts w:eastAsiaTheme="minorEastAsia"/>
          <w:lang w:eastAsia="zh-CN"/>
        </w:rPr>
      </w:pPr>
    </w:p>
    <w:p w14:paraId="660A05A4" w14:textId="77777777" w:rsidR="007B6353" w:rsidRPr="002B04C3" w:rsidRDefault="007B6353" w:rsidP="007B6353">
      <w:pPr>
        <w:tabs>
          <w:tab w:val="clear" w:pos="794"/>
          <w:tab w:val="clear" w:pos="1191"/>
          <w:tab w:val="clear" w:pos="1588"/>
          <w:tab w:val="clear" w:pos="1985"/>
        </w:tabs>
        <w:overflowPunct/>
        <w:autoSpaceDE/>
        <w:autoSpaceDN/>
        <w:adjustRightInd/>
        <w:spacing w:before="0"/>
        <w:textAlignment w:val="auto"/>
        <w:rPr>
          <w:b/>
          <w:lang w:eastAsia="zh-CN"/>
        </w:rPr>
      </w:pPr>
      <w:r w:rsidRPr="002B04C3">
        <w:rPr>
          <w:lang w:eastAsia="zh-CN"/>
        </w:rPr>
        <w:br w:type="page"/>
      </w:r>
    </w:p>
    <w:p w14:paraId="298749CF" w14:textId="77777777" w:rsidR="007B6353" w:rsidRPr="00BD3D12" w:rsidRDefault="007B6353" w:rsidP="007B6353">
      <w:pPr>
        <w:pStyle w:val="AnnexNo"/>
        <w:rPr>
          <w:lang w:val="fr-FR" w:eastAsia="zh-CN"/>
        </w:rPr>
      </w:pPr>
      <w:bookmarkStart w:id="161" w:name="_Toc114651430"/>
      <w:r w:rsidRPr="002B04C3">
        <w:rPr>
          <w:rFonts w:ascii="SimSun" w:hAnsi="SimSun" w:cs="SimSun" w:hint="eastAsia"/>
          <w:lang w:val="es-ES" w:eastAsia="zh-CN"/>
        </w:rPr>
        <w:lastRenderedPageBreak/>
        <w:t>附件</w:t>
      </w:r>
      <w:r w:rsidRPr="00BD3D12">
        <w:rPr>
          <w:lang w:val="fr-FR" w:eastAsia="zh-CN"/>
        </w:rPr>
        <w:t>A</w:t>
      </w:r>
      <w:bookmarkEnd w:id="161"/>
    </w:p>
    <w:p w14:paraId="46274CE3" w14:textId="77777777" w:rsidR="007B6353" w:rsidRPr="00BD3D12" w:rsidRDefault="007B6353" w:rsidP="007B6353">
      <w:pPr>
        <w:pStyle w:val="Annextitle"/>
        <w:rPr>
          <w:lang w:val="fr-FR" w:eastAsia="zh-CN"/>
        </w:rPr>
      </w:pPr>
      <w:r w:rsidRPr="002B04C3">
        <w:rPr>
          <w:rFonts w:ascii="SimSun" w:hAnsi="SimSun" w:cs="SimSun" w:hint="eastAsia"/>
          <w:lang w:val="es-ES" w:eastAsia="zh-CN"/>
        </w:rPr>
        <w:t>记载研究组或工作组决定的文件格式</w:t>
      </w:r>
    </w:p>
    <w:p w14:paraId="6CBD6D44" w14:textId="77777777" w:rsidR="007B6353" w:rsidRPr="002B04C3" w:rsidRDefault="007B6353" w:rsidP="007B6353">
      <w:pPr>
        <w:pStyle w:val="Normalcenteraligned"/>
        <w:rPr>
          <w:rFonts w:eastAsiaTheme="minorEastAsia"/>
          <w:lang w:eastAsia="zh-CN"/>
        </w:rPr>
      </w:pPr>
      <w:r w:rsidRPr="00BD3D12">
        <w:rPr>
          <w:rFonts w:eastAsiaTheme="minorEastAsia"/>
          <w:lang w:val="fr-FR" w:eastAsia="zh-CN"/>
        </w:rPr>
        <w:t>（</w:t>
      </w:r>
      <w:r w:rsidRPr="002B04C3">
        <w:rPr>
          <w:rFonts w:eastAsiaTheme="minorEastAsia"/>
          <w:lang w:eastAsia="zh-CN"/>
        </w:rPr>
        <w:t>本附件不构成本建议书的不可或缺部分</w:t>
      </w:r>
      <w:r w:rsidRPr="002B04C3">
        <w:rPr>
          <w:rFonts w:eastAsiaTheme="minorEastAsia" w:hint="eastAsia"/>
          <w:lang w:eastAsia="zh-CN"/>
        </w:rPr>
        <w:t>。</w:t>
      </w:r>
      <w:r w:rsidRPr="002B04C3">
        <w:rPr>
          <w:rFonts w:eastAsiaTheme="minorEastAsia"/>
          <w:lang w:eastAsia="zh-CN"/>
        </w:rPr>
        <w:t>）</w:t>
      </w:r>
    </w:p>
    <w:p w14:paraId="3A15AA83" w14:textId="77777777" w:rsidR="007B6353" w:rsidRPr="00BD3D12" w:rsidRDefault="007B6353" w:rsidP="007B6353">
      <w:pPr>
        <w:pStyle w:val="Normalaftertitle"/>
        <w:ind w:firstLineChars="200" w:firstLine="440"/>
        <w:rPr>
          <w:rFonts w:eastAsiaTheme="minorEastAsia"/>
          <w:lang w:val="en-GB" w:eastAsia="zh-CN"/>
        </w:rPr>
      </w:pPr>
      <w:r w:rsidRPr="002B04C3">
        <w:rPr>
          <w:rFonts w:eastAsiaTheme="minorEastAsia"/>
          <w:lang w:eastAsia="zh-CN"/>
        </w:rPr>
        <w:t>研究组或工作组关于进行规范性参引的决定必须采用如下格式记载于会议</w:t>
      </w:r>
      <w:r w:rsidRPr="002B04C3">
        <w:rPr>
          <w:rFonts w:eastAsiaTheme="minorEastAsia" w:hint="eastAsia"/>
          <w:lang w:eastAsia="zh-CN"/>
        </w:rPr>
        <w:t>报告</w:t>
      </w:r>
      <w:r w:rsidRPr="002B04C3">
        <w:rPr>
          <w:rFonts w:eastAsiaTheme="minorEastAsia"/>
          <w:lang w:eastAsia="zh-CN"/>
        </w:rPr>
        <w:t>之中</w:t>
      </w:r>
      <w:r w:rsidRPr="00BD3D12">
        <w:rPr>
          <w:rFonts w:eastAsiaTheme="minorEastAsia" w:hint="eastAsia"/>
          <w:lang w:val="en-GB" w:eastAsia="zh-CN"/>
        </w:rPr>
        <w:t>（</w:t>
      </w:r>
      <w:r w:rsidRPr="002B04C3">
        <w:rPr>
          <w:rFonts w:eastAsiaTheme="minorEastAsia" w:hint="eastAsia"/>
          <w:lang w:eastAsia="zh-CN"/>
        </w:rPr>
        <w:t>称为规范性参引的</w:t>
      </w:r>
      <w:r w:rsidRPr="00BD3D12">
        <w:rPr>
          <w:rFonts w:eastAsiaTheme="minorEastAsia" w:hint="eastAsia"/>
          <w:lang w:val="en-GB" w:eastAsia="zh-CN"/>
        </w:rPr>
        <w:t>A</w:t>
      </w:r>
      <w:r w:rsidRPr="00BD3D12">
        <w:rPr>
          <w:rFonts w:eastAsiaTheme="minorEastAsia"/>
          <w:lang w:val="en-GB" w:eastAsia="zh-CN"/>
        </w:rPr>
        <w:t>.5</w:t>
      </w:r>
      <w:r w:rsidRPr="002B04C3">
        <w:rPr>
          <w:rFonts w:eastAsiaTheme="minorEastAsia" w:hint="eastAsia"/>
          <w:lang w:eastAsia="zh-CN"/>
        </w:rPr>
        <w:t>理由</w:t>
      </w:r>
      <w:r w:rsidRPr="00BD3D12">
        <w:rPr>
          <w:rFonts w:eastAsiaTheme="minorEastAsia" w:hint="eastAsia"/>
          <w:lang w:val="en-GB" w:eastAsia="zh-CN"/>
        </w:rPr>
        <w:t>）：</w:t>
      </w:r>
    </w:p>
    <w:p w14:paraId="6C3B3123" w14:textId="77777777" w:rsidR="007B6353" w:rsidRPr="00BD3D12" w:rsidRDefault="007B6353" w:rsidP="007B6353">
      <w:pPr>
        <w:pStyle w:val="enumlev1"/>
        <w:rPr>
          <w:lang w:val="en-GB" w:eastAsia="zh-CN"/>
        </w:rPr>
      </w:pPr>
      <w:r w:rsidRPr="00BD3D12">
        <w:rPr>
          <w:lang w:val="en-GB" w:eastAsia="zh-CN"/>
        </w:rPr>
        <w:t>1)</w:t>
      </w:r>
      <w:r w:rsidRPr="00BD3D12">
        <w:rPr>
          <w:lang w:val="en-GB" w:eastAsia="zh-CN"/>
        </w:rPr>
        <w:tab/>
      </w:r>
      <w:r w:rsidRPr="002B04C3">
        <w:rPr>
          <w:rFonts w:ascii="SimSun" w:hAnsi="SimSun" w:cs="SimSun" w:hint="eastAsia"/>
          <w:lang w:eastAsia="zh-CN"/>
        </w:rPr>
        <w:t>有关文件的明确描述</w:t>
      </w:r>
      <w:r w:rsidRPr="00BD3D12">
        <w:rPr>
          <w:rFonts w:ascii="SimSun" w:hAnsi="SimSun" w:cs="SimSun" w:hint="eastAsia"/>
          <w:lang w:val="en-GB" w:eastAsia="zh-CN"/>
        </w:rPr>
        <w:t>：</w:t>
      </w:r>
    </w:p>
    <w:p w14:paraId="35D90BD8" w14:textId="77777777" w:rsidR="007B6353" w:rsidRPr="00BD3D12" w:rsidRDefault="007B6353" w:rsidP="007B6353">
      <w:pPr>
        <w:pStyle w:val="enumlev1"/>
        <w:rPr>
          <w:rFonts w:eastAsiaTheme="minorEastAsia"/>
          <w:lang w:val="en-GB" w:eastAsia="zh-CN"/>
        </w:rPr>
      </w:pPr>
      <w:r w:rsidRPr="00BD3D12">
        <w:rPr>
          <w:rFonts w:eastAsiaTheme="minorEastAsia"/>
          <w:lang w:val="en-GB" w:eastAsia="zh-CN"/>
        </w:rPr>
        <w:tab/>
      </w:r>
      <w:r w:rsidRPr="00BD3D12">
        <w:rPr>
          <w:rFonts w:eastAsiaTheme="minorEastAsia"/>
          <w:lang w:val="en-GB" w:eastAsia="zh-CN"/>
        </w:rPr>
        <w:t>（</w:t>
      </w:r>
      <w:r w:rsidRPr="002B04C3">
        <w:rPr>
          <w:rFonts w:eastAsiaTheme="minorEastAsia"/>
          <w:lang w:eastAsia="zh-CN"/>
        </w:rPr>
        <w:t>文件类型、标题、编号、版本、日期等</w:t>
      </w:r>
      <w:r w:rsidRPr="00BD3D12">
        <w:rPr>
          <w:rFonts w:eastAsiaTheme="minorEastAsia"/>
          <w:lang w:val="en-GB" w:eastAsia="zh-CN"/>
        </w:rPr>
        <w:t>）</w:t>
      </w:r>
      <w:r w:rsidRPr="002B04C3">
        <w:rPr>
          <w:rFonts w:eastAsiaTheme="minorEastAsia"/>
          <w:lang w:eastAsia="zh-CN"/>
        </w:rPr>
        <w:t>。</w:t>
      </w:r>
    </w:p>
    <w:p w14:paraId="62A82852" w14:textId="77777777" w:rsidR="007B6353" w:rsidRPr="00BD3D12" w:rsidRDefault="007B6353" w:rsidP="007B6353">
      <w:pPr>
        <w:pStyle w:val="enumlev1"/>
        <w:rPr>
          <w:rFonts w:eastAsiaTheme="minorEastAsia"/>
          <w:lang w:val="en-GB" w:eastAsia="zh-CN"/>
        </w:rPr>
      </w:pPr>
      <w:r w:rsidRPr="00BD3D12">
        <w:rPr>
          <w:rFonts w:eastAsiaTheme="minorEastAsia"/>
          <w:lang w:val="en-GB" w:eastAsia="zh-CN"/>
        </w:rPr>
        <w:t>2)</w:t>
      </w:r>
      <w:r w:rsidRPr="00BD3D12">
        <w:rPr>
          <w:rFonts w:eastAsiaTheme="minorEastAsia"/>
          <w:lang w:val="en-GB" w:eastAsia="zh-CN"/>
        </w:rPr>
        <w:tab/>
      </w:r>
      <w:r w:rsidRPr="002B04C3">
        <w:rPr>
          <w:rFonts w:eastAsiaTheme="minorEastAsia"/>
          <w:lang w:eastAsia="zh-CN"/>
        </w:rPr>
        <w:t>批准状况。</w:t>
      </w:r>
    </w:p>
    <w:p w14:paraId="681FBD3C" w14:textId="77777777" w:rsidR="007B6353" w:rsidRPr="00BD3D12" w:rsidRDefault="007B6353" w:rsidP="006D2E7B">
      <w:pPr>
        <w:pStyle w:val="Note"/>
        <w:rPr>
          <w:rFonts w:eastAsiaTheme="minorEastAsia"/>
          <w:lang w:val="en-GB" w:eastAsia="zh-CN"/>
        </w:rPr>
      </w:pPr>
      <w:r w:rsidRPr="002B04C3">
        <w:rPr>
          <w:rFonts w:hint="eastAsia"/>
          <w:lang w:eastAsia="zh-CN"/>
        </w:rPr>
        <w:t>注</w:t>
      </w:r>
      <w:r w:rsidRPr="00BD3D12">
        <w:rPr>
          <w:rFonts w:hint="eastAsia"/>
          <w:lang w:val="en-GB" w:eastAsia="zh-CN"/>
        </w:rPr>
        <w:t xml:space="preserve"> </w:t>
      </w:r>
      <w:r w:rsidRPr="00BD3D12">
        <w:rPr>
          <w:lang w:val="en-GB" w:eastAsia="zh-CN"/>
        </w:rPr>
        <w:t xml:space="preserve">– </w:t>
      </w:r>
      <w:r w:rsidRPr="002B04C3">
        <w:rPr>
          <w:rFonts w:hint="eastAsia"/>
          <w:lang w:eastAsia="zh-CN"/>
        </w:rPr>
        <w:t>应仅考虑已批准的文件。</w:t>
      </w:r>
    </w:p>
    <w:p w14:paraId="24AB92C5" w14:textId="77777777" w:rsidR="007B6353" w:rsidRPr="00BD3D12" w:rsidRDefault="007B6353" w:rsidP="007B6353">
      <w:pPr>
        <w:pStyle w:val="enumlev1"/>
        <w:rPr>
          <w:rFonts w:eastAsiaTheme="minorEastAsia"/>
          <w:lang w:val="en-GB" w:eastAsia="zh-CN"/>
        </w:rPr>
      </w:pPr>
      <w:r w:rsidRPr="00BD3D12">
        <w:rPr>
          <w:rFonts w:eastAsiaTheme="minorEastAsia"/>
          <w:lang w:val="en-GB" w:eastAsia="zh-CN"/>
        </w:rPr>
        <w:t>3)</w:t>
      </w:r>
      <w:r w:rsidRPr="00BD3D12">
        <w:rPr>
          <w:rFonts w:eastAsiaTheme="minorEastAsia"/>
          <w:lang w:val="en-GB" w:eastAsia="zh-CN"/>
        </w:rPr>
        <w:tab/>
      </w:r>
      <w:r w:rsidRPr="002B04C3">
        <w:rPr>
          <w:rFonts w:eastAsiaTheme="minorEastAsia" w:hint="eastAsia"/>
          <w:lang w:eastAsia="zh-CN"/>
        </w:rPr>
        <w:t>说明各项</w:t>
      </w:r>
      <w:r w:rsidRPr="002B04C3">
        <w:rPr>
          <w:rFonts w:eastAsiaTheme="minorEastAsia"/>
          <w:lang w:eastAsia="zh-CN"/>
        </w:rPr>
        <w:t>参引的理由</w:t>
      </w:r>
      <w:r w:rsidRPr="002B04C3">
        <w:rPr>
          <w:rFonts w:eastAsiaTheme="minorEastAsia" w:hint="eastAsia"/>
          <w:lang w:eastAsia="zh-CN"/>
        </w:rPr>
        <w:t>。</w:t>
      </w:r>
    </w:p>
    <w:p w14:paraId="652A5F96" w14:textId="77777777" w:rsidR="007B6353" w:rsidRPr="002B04C3" w:rsidRDefault="007B6353" w:rsidP="007B6353">
      <w:pPr>
        <w:pStyle w:val="enumlev1"/>
        <w:rPr>
          <w:rFonts w:eastAsiaTheme="minorEastAsia"/>
          <w:lang w:eastAsia="zh-CN"/>
        </w:rPr>
      </w:pPr>
      <w:r w:rsidRPr="00BD3D12">
        <w:rPr>
          <w:rFonts w:eastAsiaTheme="minorEastAsia"/>
          <w:lang w:val="en-GB" w:eastAsia="zh-CN"/>
        </w:rPr>
        <w:t>4)</w:t>
      </w:r>
      <w:r w:rsidRPr="00BD3D12">
        <w:rPr>
          <w:rFonts w:eastAsiaTheme="minorEastAsia"/>
          <w:lang w:val="en-GB" w:eastAsia="zh-CN"/>
        </w:rPr>
        <w:tab/>
      </w:r>
      <w:r w:rsidRPr="002B04C3">
        <w:rPr>
          <w:rFonts w:eastAsiaTheme="minorEastAsia" w:hint="eastAsia"/>
          <w:lang w:eastAsia="zh-CN"/>
        </w:rPr>
        <w:t>与拟议规范性参引有关的</w:t>
      </w:r>
      <w:r w:rsidRPr="002B04C3">
        <w:rPr>
          <w:rFonts w:eastAsiaTheme="minorEastAsia"/>
          <w:lang w:eastAsia="zh-CN"/>
        </w:rPr>
        <w:t>知识产权</w:t>
      </w:r>
      <w:r w:rsidRPr="00BD3D12">
        <w:rPr>
          <w:rFonts w:eastAsiaTheme="minorEastAsia"/>
          <w:lang w:val="en-GB" w:eastAsia="zh-CN"/>
        </w:rPr>
        <w:t>（</w:t>
      </w:r>
      <w:r w:rsidRPr="002B04C3">
        <w:rPr>
          <w:rFonts w:eastAsiaTheme="minorEastAsia"/>
          <w:lang w:eastAsia="zh-CN"/>
        </w:rPr>
        <w:t>包括专利、软件版权、标志</w:t>
      </w:r>
      <w:r w:rsidRPr="00BD3D12">
        <w:rPr>
          <w:rFonts w:eastAsiaTheme="minorEastAsia" w:hint="eastAsia"/>
          <w:lang w:val="en-GB" w:eastAsia="zh-CN"/>
        </w:rPr>
        <w:t>）（</w:t>
      </w:r>
      <w:r w:rsidRPr="002B04C3">
        <w:rPr>
          <w:rFonts w:eastAsiaTheme="minorEastAsia" w:hint="eastAsia"/>
          <w:lang w:eastAsia="zh-CN"/>
        </w:rPr>
        <w:t>如有的话</w:t>
      </w:r>
      <w:r w:rsidRPr="00BD3D12">
        <w:rPr>
          <w:rFonts w:eastAsiaTheme="minorEastAsia" w:hint="eastAsia"/>
          <w:lang w:val="en-GB" w:eastAsia="zh-CN"/>
        </w:rPr>
        <w:t>）</w:t>
      </w:r>
      <w:r w:rsidRPr="002B04C3">
        <w:rPr>
          <w:rFonts w:eastAsiaTheme="minorEastAsia" w:hint="eastAsia"/>
          <w:lang w:eastAsia="zh-CN"/>
        </w:rPr>
        <w:t>的</w:t>
      </w:r>
      <w:r w:rsidRPr="002B04C3">
        <w:rPr>
          <w:rFonts w:eastAsiaTheme="minorEastAsia"/>
          <w:lang w:eastAsia="zh-CN"/>
        </w:rPr>
        <w:t>最新信息</w:t>
      </w:r>
      <w:r w:rsidRPr="002B04C3">
        <w:rPr>
          <w:rFonts w:eastAsiaTheme="minorEastAsia" w:hint="eastAsia"/>
          <w:lang w:eastAsia="zh-CN"/>
        </w:rPr>
        <w:t>。应附上相关文件。</w:t>
      </w:r>
    </w:p>
    <w:p w14:paraId="25A1FD66" w14:textId="77777777" w:rsidR="007B6353" w:rsidRPr="002B04C3" w:rsidRDefault="007B6353" w:rsidP="007B6353">
      <w:pPr>
        <w:pStyle w:val="enumlev1"/>
        <w:rPr>
          <w:rFonts w:eastAsiaTheme="minorEastAsia"/>
          <w:lang w:eastAsia="zh-CN"/>
        </w:rPr>
      </w:pPr>
      <w:r w:rsidRPr="002B04C3">
        <w:rPr>
          <w:rFonts w:eastAsiaTheme="minorEastAsia"/>
          <w:lang w:eastAsia="zh-CN"/>
        </w:rPr>
        <w:t>5)</w:t>
      </w:r>
      <w:r w:rsidRPr="002B04C3">
        <w:rPr>
          <w:rFonts w:eastAsiaTheme="minorEastAsia"/>
          <w:lang w:eastAsia="zh-CN"/>
        </w:rPr>
        <w:tab/>
      </w:r>
      <w:r w:rsidRPr="002B04C3">
        <w:rPr>
          <w:rFonts w:eastAsiaTheme="minorEastAsia"/>
          <w:lang w:eastAsia="zh-CN"/>
        </w:rPr>
        <w:t>说明文件</w:t>
      </w:r>
      <w:r w:rsidRPr="002B04C3">
        <w:rPr>
          <w:rFonts w:ascii="SimSun" w:hAnsi="SimSun"/>
          <w:lang w:eastAsia="zh-CN"/>
        </w:rPr>
        <w:t>“</w:t>
      </w:r>
      <w:r w:rsidRPr="002B04C3">
        <w:rPr>
          <w:rFonts w:eastAsiaTheme="minorEastAsia"/>
          <w:lang w:eastAsia="zh-CN"/>
        </w:rPr>
        <w:t>质量</w:t>
      </w:r>
      <w:r w:rsidRPr="002B04C3">
        <w:rPr>
          <w:rFonts w:ascii="SimSun" w:hAnsi="SimSun"/>
          <w:lang w:eastAsia="zh-CN"/>
        </w:rPr>
        <w:t>”</w:t>
      </w:r>
      <w:r w:rsidRPr="002B04C3">
        <w:rPr>
          <w:rFonts w:eastAsiaTheme="minorEastAsia"/>
          <w:lang w:eastAsia="zh-CN"/>
        </w:rPr>
        <w:t>的其他有益信息：</w:t>
      </w:r>
    </w:p>
    <w:p w14:paraId="5282E7DA" w14:textId="77777777" w:rsidR="007B6353" w:rsidRPr="002B04C3" w:rsidRDefault="007B6353" w:rsidP="007B6353">
      <w:pPr>
        <w:pStyle w:val="enumlev1"/>
        <w:rPr>
          <w:rFonts w:eastAsiaTheme="minorEastAsia"/>
          <w:lang w:eastAsia="zh-CN"/>
        </w:rPr>
      </w:pPr>
      <w:r w:rsidRPr="002B04C3">
        <w:rPr>
          <w:rFonts w:eastAsiaTheme="minorEastAsia"/>
          <w:lang w:eastAsia="zh-CN"/>
        </w:rPr>
        <w:tab/>
      </w:r>
      <w:r w:rsidRPr="002B04C3">
        <w:rPr>
          <w:rFonts w:eastAsiaTheme="minorEastAsia"/>
          <w:lang w:eastAsia="zh-CN"/>
        </w:rPr>
        <w:t>（如，文件存在的时间，是否已使用该文件实施了产品，一致性要求是否明确，规范是否存在并方便获取）。</w:t>
      </w:r>
    </w:p>
    <w:p w14:paraId="03058013" w14:textId="77777777" w:rsidR="007B6353" w:rsidRPr="002B04C3" w:rsidRDefault="007B6353" w:rsidP="007B6353">
      <w:pPr>
        <w:pStyle w:val="enumlev1"/>
        <w:rPr>
          <w:rFonts w:eastAsiaTheme="minorEastAsia"/>
          <w:lang w:eastAsia="zh-CN"/>
        </w:rPr>
      </w:pPr>
      <w:r w:rsidRPr="002B04C3">
        <w:rPr>
          <w:rFonts w:eastAsiaTheme="minorEastAsia"/>
          <w:lang w:eastAsia="zh-CN"/>
        </w:rPr>
        <w:t>6)</w:t>
      </w:r>
      <w:r w:rsidRPr="002B04C3">
        <w:rPr>
          <w:rFonts w:eastAsiaTheme="minorEastAsia"/>
          <w:lang w:eastAsia="zh-CN"/>
        </w:rPr>
        <w:tab/>
      </w:r>
      <w:r w:rsidRPr="002B04C3">
        <w:rPr>
          <w:rFonts w:eastAsiaTheme="minorEastAsia"/>
          <w:lang w:eastAsia="zh-CN"/>
        </w:rPr>
        <w:t>文件的稳定性和成熟程度。</w:t>
      </w:r>
    </w:p>
    <w:p w14:paraId="050EFF45" w14:textId="77777777" w:rsidR="007B6353" w:rsidRPr="002B04C3" w:rsidRDefault="007B6353" w:rsidP="007B6353">
      <w:pPr>
        <w:pStyle w:val="enumlev1"/>
        <w:rPr>
          <w:rFonts w:eastAsiaTheme="minorEastAsia"/>
          <w:lang w:eastAsia="zh-CN"/>
        </w:rPr>
      </w:pPr>
      <w:r w:rsidRPr="002B04C3">
        <w:rPr>
          <w:rFonts w:eastAsiaTheme="minorEastAsia"/>
          <w:lang w:eastAsia="zh-CN"/>
        </w:rPr>
        <w:t>7)</w:t>
      </w:r>
      <w:r w:rsidRPr="002B04C3">
        <w:rPr>
          <w:rFonts w:eastAsiaTheme="minorEastAsia"/>
          <w:lang w:eastAsia="zh-CN"/>
        </w:rPr>
        <w:tab/>
      </w:r>
      <w:r w:rsidRPr="002B04C3">
        <w:rPr>
          <w:rFonts w:eastAsiaTheme="minorEastAsia"/>
          <w:lang w:eastAsia="zh-CN"/>
        </w:rPr>
        <w:t>与</w:t>
      </w:r>
      <w:r w:rsidRPr="002B04C3">
        <w:rPr>
          <w:rFonts w:eastAsiaTheme="minorEastAsia"/>
          <w:lang w:eastAsia="zh-CN"/>
        </w:rPr>
        <w:t>ITU-T</w:t>
      </w:r>
      <w:r w:rsidRPr="002B04C3">
        <w:rPr>
          <w:rFonts w:eastAsiaTheme="minorEastAsia"/>
          <w:lang w:eastAsia="zh-CN"/>
        </w:rPr>
        <w:t>或其他标准制定组织其他现有的或正在形成的文件的关系（如相关的话）。</w:t>
      </w:r>
    </w:p>
    <w:p w14:paraId="2B63AD8C" w14:textId="77777777" w:rsidR="007B6353" w:rsidRPr="002B04C3" w:rsidRDefault="007B6353" w:rsidP="007B6353">
      <w:pPr>
        <w:pStyle w:val="enumlev1"/>
        <w:rPr>
          <w:lang w:eastAsia="zh-CN"/>
        </w:rPr>
      </w:pPr>
      <w:r w:rsidRPr="002B04C3">
        <w:rPr>
          <w:rFonts w:eastAsiaTheme="minorEastAsia"/>
          <w:lang w:eastAsia="zh-CN"/>
        </w:rPr>
        <w:t>8)</w:t>
      </w:r>
      <w:r w:rsidRPr="002B04C3">
        <w:rPr>
          <w:rFonts w:eastAsiaTheme="minorEastAsia"/>
          <w:lang w:eastAsia="zh-CN"/>
        </w:rPr>
        <w:tab/>
      </w:r>
      <w:r w:rsidRPr="002B04C3">
        <w:rPr>
          <w:rFonts w:ascii="SimSun" w:hAnsi="SimSun" w:cs="SimSun" w:hint="eastAsia"/>
          <w:lang w:eastAsia="zh-CN"/>
        </w:rPr>
        <w:t>当</w:t>
      </w:r>
      <w:r w:rsidRPr="002B04C3">
        <w:rPr>
          <w:lang w:eastAsia="zh-CN"/>
        </w:rPr>
        <w:t>ITU-T</w:t>
      </w:r>
      <w:r w:rsidRPr="002B04C3">
        <w:rPr>
          <w:rFonts w:ascii="SimSun" w:hAnsi="SimSun" w:cs="SimSun" w:hint="eastAsia"/>
          <w:lang w:eastAsia="zh-CN"/>
        </w:rPr>
        <w:t>建议书参引某一份文件时，被参考文件中所有的规范性参引文件均应详细列出。</w:t>
      </w:r>
    </w:p>
    <w:p w14:paraId="2A05962A" w14:textId="77777777" w:rsidR="007B6353" w:rsidRPr="002B04C3" w:rsidRDefault="007B6353" w:rsidP="006D2E7B">
      <w:pPr>
        <w:pStyle w:val="Note"/>
        <w:rPr>
          <w:rFonts w:eastAsiaTheme="minorEastAsia"/>
          <w:lang w:eastAsia="zh-CN"/>
        </w:rPr>
      </w:pPr>
      <w:r w:rsidRPr="002B04C3">
        <w:rPr>
          <w:rFonts w:ascii="SimSun" w:hAnsi="SimSun" w:cs="SimSun" w:hint="eastAsia"/>
          <w:lang w:eastAsia="zh-CN"/>
        </w:rPr>
        <w:t>注</w:t>
      </w:r>
      <w:r w:rsidRPr="002B04C3">
        <w:rPr>
          <w:lang w:eastAsia="zh-CN"/>
        </w:rPr>
        <w:t xml:space="preserve"> – </w:t>
      </w:r>
      <w:r w:rsidRPr="002B04C3">
        <w:rPr>
          <w:rFonts w:ascii="SimSun" w:hAnsi="SimSun" w:cs="SimSun" w:hint="eastAsia"/>
          <w:lang w:eastAsia="zh-CN"/>
        </w:rPr>
        <w:t>无需对这些规范性参引单独进行审议。但如果被参引组织并非</w:t>
      </w:r>
      <w:r w:rsidRPr="002B04C3">
        <w:rPr>
          <w:lang w:eastAsia="zh-CN"/>
        </w:rPr>
        <w:t>ISO</w:t>
      </w:r>
      <w:r w:rsidRPr="002B04C3">
        <w:rPr>
          <w:rFonts w:ascii="SimSun" w:hAnsi="SimSun" w:cs="SimSun" w:hint="eastAsia"/>
          <w:lang w:eastAsia="zh-CN"/>
        </w:rPr>
        <w:t>或</w:t>
      </w:r>
      <w:r w:rsidRPr="002B04C3">
        <w:rPr>
          <w:lang w:eastAsia="zh-CN"/>
        </w:rPr>
        <w:t>IEC</w:t>
      </w:r>
      <w:r w:rsidRPr="002B04C3">
        <w:rPr>
          <w:rFonts w:ascii="SimSun" w:hAnsi="SimSun" w:cs="SimSun" w:hint="eastAsia"/>
          <w:lang w:eastAsia="zh-CN"/>
        </w:rPr>
        <w:t>，则需根据附件</w:t>
      </w:r>
      <w:r w:rsidRPr="002B04C3">
        <w:rPr>
          <w:lang w:eastAsia="zh-CN"/>
        </w:rPr>
        <w:t>B</w:t>
      </w:r>
      <w:r w:rsidRPr="002B04C3">
        <w:rPr>
          <w:rFonts w:ascii="SimSun" w:hAnsi="SimSun" w:cs="SimSun" w:hint="eastAsia"/>
          <w:lang w:eastAsia="zh-CN"/>
        </w:rPr>
        <w:t>进行资格评定（此前是根据</w:t>
      </w:r>
      <w:r w:rsidRPr="002B04C3">
        <w:rPr>
          <w:lang w:eastAsia="zh-CN"/>
        </w:rPr>
        <w:t>ITU-T A.4</w:t>
      </w:r>
      <w:r w:rsidRPr="002B04C3">
        <w:rPr>
          <w:rFonts w:ascii="SimSun" w:hAnsi="SimSun" w:cs="SimSun" w:hint="eastAsia"/>
          <w:lang w:eastAsia="zh-CN"/>
        </w:rPr>
        <w:t>建议书或</w:t>
      </w:r>
      <w:r w:rsidRPr="002B04C3">
        <w:rPr>
          <w:lang w:eastAsia="zh-CN"/>
        </w:rPr>
        <w:t>ITU-T A.6</w:t>
      </w:r>
      <w:r w:rsidRPr="002B04C3">
        <w:rPr>
          <w:rFonts w:ascii="SimSun" w:hAnsi="SimSun" w:cs="SimSun" w:hint="eastAsia"/>
          <w:lang w:eastAsia="zh-CN"/>
        </w:rPr>
        <w:t>建议书进行评审）。如果要对其进行规范性参引的机构尚无进行资格评定，则首先应根据附件</w:t>
      </w:r>
      <w:r w:rsidRPr="002B04C3">
        <w:rPr>
          <w:lang w:eastAsia="zh-CN"/>
        </w:rPr>
        <w:t>B</w:t>
      </w:r>
      <w:r w:rsidRPr="002B04C3">
        <w:rPr>
          <w:rFonts w:ascii="SimSun" w:hAnsi="SimSun" w:cs="SimSun" w:hint="eastAsia"/>
          <w:lang w:eastAsia="zh-CN"/>
        </w:rPr>
        <w:t>进行资格评审。此外，如果某</w:t>
      </w:r>
      <w:r w:rsidRPr="002B04C3">
        <w:rPr>
          <w:lang w:eastAsia="zh-CN"/>
        </w:rPr>
        <w:t>ITU-T</w:t>
      </w:r>
      <w:r w:rsidRPr="002B04C3">
        <w:rPr>
          <w:rFonts w:ascii="SimSun" w:hAnsi="SimSun" w:cs="SimSun" w:hint="eastAsia"/>
          <w:lang w:eastAsia="zh-CN"/>
        </w:rPr>
        <w:t>建议草案书拟采用</w:t>
      </w:r>
      <w:r w:rsidRPr="002B04C3">
        <w:rPr>
          <w:lang w:eastAsia="zh-CN"/>
        </w:rPr>
        <w:t>[b-WTSA Res. 1]</w:t>
      </w:r>
      <w:r w:rsidRPr="002B04C3">
        <w:rPr>
          <w:rFonts w:ascii="SimSun" w:hAnsi="SimSun" w:cs="SimSun" w:hint="eastAsia"/>
          <w:lang w:eastAsia="zh-CN"/>
        </w:rPr>
        <w:t>所述传统批准程序（</w:t>
      </w:r>
      <w:r w:rsidRPr="002B04C3">
        <w:rPr>
          <w:lang w:eastAsia="zh-CN"/>
        </w:rPr>
        <w:t>TAP</w:t>
      </w:r>
      <w:r w:rsidRPr="002B04C3">
        <w:rPr>
          <w:rFonts w:ascii="SimSun" w:hAnsi="SimSun" w:cs="SimSun" w:hint="eastAsia"/>
          <w:lang w:eastAsia="zh-CN"/>
        </w:rPr>
        <w:t>）批准，则应对该文件中使用的全部规范性参引加以审议</w:t>
      </w:r>
      <w:r w:rsidRPr="002B04C3">
        <w:rPr>
          <w:rFonts w:eastAsiaTheme="minorEastAsia"/>
          <w:lang w:eastAsia="zh-CN"/>
        </w:rPr>
        <w:t>。</w:t>
      </w:r>
    </w:p>
    <w:p w14:paraId="335E8A56" w14:textId="77777777" w:rsidR="007B6353" w:rsidRPr="002B04C3" w:rsidRDefault="007B6353" w:rsidP="007B6353">
      <w:pPr>
        <w:pStyle w:val="enumlev1"/>
        <w:rPr>
          <w:rFonts w:eastAsiaTheme="minorEastAsia"/>
          <w:lang w:eastAsia="zh-CN"/>
        </w:rPr>
      </w:pPr>
      <w:r w:rsidRPr="002B04C3">
        <w:rPr>
          <w:rFonts w:eastAsiaTheme="minorEastAsia"/>
          <w:lang w:eastAsia="zh-CN"/>
        </w:rPr>
        <w:t>9)</w:t>
      </w:r>
      <w:r w:rsidRPr="002B04C3">
        <w:rPr>
          <w:rFonts w:eastAsiaTheme="minorEastAsia"/>
          <w:lang w:eastAsia="zh-CN"/>
        </w:rPr>
        <w:tab/>
      </w:r>
      <w:r w:rsidRPr="002B04C3">
        <w:rPr>
          <w:rFonts w:eastAsiaTheme="minorEastAsia"/>
          <w:lang w:eastAsia="zh-CN"/>
        </w:rPr>
        <w:t>被参引组织的资格</w:t>
      </w:r>
      <w:r w:rsidRPr="002B04C3">
        <w:rPr>
          <w:rFonts w:eastAsiaTheme="minorEastAsia" w:hint="eastAsia"/>
          <w:lang w:eastAsia="zh-CN"/>
        </w:rPr>
        <w:t>。</w:t>
      </w:r>
    </w:p>
    <w:p w14:paraId="4CEDC27F" w14:textId="77777777" w:rsidR="007B6353" w:rsidRPr="002B04C3" w:rsidRDefault="007B6353" w:rsidP="006D2E7B">
      <w:pPr>
        <w:pStyle w:val="Note"/>
        <w:rPr>
          <w:rFonts w:eastAsiaTheme="minorEastAsia"/>
          <w:lang w:eastAsia="zh-CN"/>
        </w:rPr>
      </w:pPr>
      <w:r w:rsidRPr="002B04C3">
        <w:rPr>
          <w:rFonts w:ascii="SimSun" w:hAnsi="SimSun" w:cs="SimSun" w:hint="eastAsia"/>
          <w:lang w:eastAsia="zh-CN"/>
        </w:rPr>
        <w:t>注</w:t>
      </w:r>
      <w:r w:rsidRPr="002B04C3">
        <w:rPr>
          <w:lang w:eastAsia="zh-CN"/>
        </w:rPr>
        <w:t xml:space="preserve"> – </w:t>
      </w:r>
      <w:r w:rsidRPr="002B04C3">
        <w:rPr>
          <w:rFonts w:ascii="SimSun" w:hAnsi="SimSun" w:cs="SimSun" w:hint="eastAsia"/>
          <w:lang w:eastAsia="zh-CN"/>
        </w:rPr>
        <w:t>只有在首次考虑对被参引组织的文件进行参引、且此类资格信息尚未记录于文件中或发生过改变时才需要</w:t>
      </w:r>
      <w:r w:rsidRPr="002B04C3">
        <w:rPr>
          <w:rFonts w:eastAsiaTheme="minorEastAsia"/>
          <w:lang w:eastAsia="zh-CN"/>
        </w:rPr>
        <w:t>。</w:t>
      </w:r>
    </w:p>
    <w:p w14:paraId="584B5BA3" w14:textId="77777777" w:rsidR="007B6353" w:rsidRPr="002B04C3" w:rsidRDefault="007B6353" w:rsidP="007B6353">
      <w:pPr>
        <w:pStyle w:val="enumlev2"/>
        <w:ind w:hanging="340"/>
        <w:rPr>
          <w:rFonts w:eastAsiaTheme="minorEastAsia"/>
          <w:lang w:eastAsia="zh-CN"/>
        </w:rPr>
      </w:pPr>
      <w:r w:rsidRPr="002B04C3">
        <w:rPr>
          <w:rFonts w:eastAsiaTheme="minorEastAsia"/>
          <w:lang w:eastAsia="zh-CN"/>
        </w:rPr>
        <w:t>9.1)</w:t>
      </w:r>
      <w:r w:rsidRPr="002B04C3">
        <w:rPr>
          <w:rFonts w:eastAsiaTheme="minorEastAsia"/>
          <w:lang w:eastAsia="zh-CN"/>
        </w:rPr>
        <w:tab/>
      </w:r>
      <w:r w:rsidRPr="002B04C3">
        <w:rPr>
          <w:rFonts w:ascii="SimSun" w:hAnsi="SimSun" w:cs="SimSun" w:hint="eastAsia"/>
          <w:lang w:eastAsia="zh-CN"/>
        </w:rPr>
        <w:t>附件</w:t>
      </w:r>
      <w:r w:rsidRPr="002B04C3">
        <w:rPr>
          <w:lang w:eastAsia="zh-CN"/>
        </w:rPr>
        <w:t>B</w:t>
      </w:r>
      <w:r w:rsidRPr="002B04C3">
        <w:rPr>
          <w:rFonts w:ascii="SimSun" w:hAnsi="SimSun" w:cs="SimSun" w:hint="eastAsia"/>
          <w:lang w:eastAsia="zh-CN"/>
        </w:rPr>
        <w:t>所述资格</w:t>
      </w:r>
      <w:r w:rsidRPr="002B04C3">
        <w:rPr>
          <w:rFonts w:eastAsiaTheme="minorEastAsia"/>
          <w:lang w:eastAsia="zh-CN"/>
        </w:rPr>
        <w:t>。</w:t>
      </w:r>
    </w:p>
    <w:p w14:paraId="5E07681C" w14:textId="77777777" w:rsidR="007B6353" w:rsidRPr="002B04C3" w:rsidRDefault="007B6353" w:rsidP="007B6353">
      <w:pPr>
        <w:pStyle w:val="enumlev2"/>
        <w:ind w:hanging="340"/>
        <w:rPr>
          <w:rFonts w:eastAsiaTheme="minorEastAsia"/>
          <w:lang w:eastAsia="zh-CN"/>
        </w:rPr>
      </w:pPr>
      <w:r w:rsidRPr="002B04C3">
        <w:rPr>
          <w:rFonts w:eastAsiaTheme="minorEastAsia"/>
          <w:lang w:eastAsia="zh-CN"/>
        </w:rPr>
        <w:t>9.2)</w:t>
      </w:r>
      <w:r w:rsidRPr="002B04C3">
        <w:rPr>
          <w:rFonts w:eastAsiaTheme="minorEastAsia"/>
          <w:lang w:eastAsia="zh-CN"/>
        </w:rPr>
        <w:tab/>
      </w:r>
      <w:r w:rsidRPr="002B04C3">
        <w:rPr>
          <w:rFonts w:eastAsiaTheme="minorEastAsia"/>
          <w:lang w:eastAsia="zh-CN"/>
        </w:rPr>
        <w:t>文件出版和充实完善程序。</w:t>
      </w:r>
    </w:p>
    <w:p w14:paraId="5D31E997" w14:textId="77777777" w:rsidR="007B6353" w:rsidRPr="002B04C3" w:rsidRDefault="007B6353" w:rsidP="007B6353">
      <w:pPr>
        <w:pStyle w:val="enumlev2"/>
        <w:ind w:hanging="340"/>
        <w:rPr>
          <w:rFonts w:eastAsiaTheme="minorEastAsia"/>
          <w:lang w:eastAsia="zh-CN"/>
        </w:rPr>
      </w:pPr>
      <w:r w:rsidRPr="002B04C3">
        <w:rPr>
          <w:rFonts w:eastAsiaTheme="minorEastAsia"/>
          <w:lang w:eastAsia="zh-CN"/>
        </w:rPr>
        <w:t>9.3)</w:t>
      </w:r>
      <w:r w:rsidRPr="002B04C3">
        <w:rPr>
          <w:rFonts w:eastAsiaTheme="minorEastAsia"/>
          <w:lang w:eastAsia="zh-CN"/>
        </w:rPr>
        <w:tab/>
      </w:r>
      <w:r w:rsidRPr="002B04C3">
        <w:rPr>
          <w:rFonts w:eastAsiaTheme="minorEastAsia"/>
          <w:lang w:eastAsia="zh-CN"/>
        </w:rPr>
        <w:t>文件变更控制程序。</w:t>
      </w:r>
    </w:p>
    <w:p w14:paraId="5EDB2384" w14:textId="77777777" w:rsidR="007B6353" w:rsidRPr="002B04C3" w:rsidRDefault="007B6353" w:rsidP="007B6353">
      <w:pPr>
        <w:pStyle w:val="enumlev1"/>
        <w:rPr>
          <w:rFonts w:eastAsiaTheme="minorEastAsia"/>
          <w:lang w:eastAsia="zh-CN"/>
        </w:rPr>
      </w:pPr>
      <w:r w:rsidRPr="002B04C3">
        <w:rPr>
          <w:rFonts w:eastAsiaTheme="minorEastAsia"/>
          <w:lang w:eastAsia="zh-CN"/>
        </w:rPr>
        <w:t>10)</w:t>
      </w:r>
      <w:r w:rsidRPr="002B04C3">
        <w:rPr>
          <w:rFonts w:eastAsiaTheme="minorEastAsia"/>
          <w:lang w:eastAsia="zh-CN"/>
        </w:rPr>
        <w:tab/>
      </w:r>
      <w:r w:rsidRPr="002B04C3">
        <w:rPr>
          <w:rFonts w:eastAsiaTheme="minorEastAsia"/>
          <w:lang w:eastAsia="zh-CN"/>
        </w:rPr>
        <w:t>文件完整副本的位置。</w:t>
      </w:r>
    </w:p>
    <w:p w14:paraId="17EE5ABE" w14:textId="77777777" w:rsidR="007B6353" w:rsidRPr="002B04C3" w:rsidRDefault="007B6353" w:rsidP="007B6353">
      <w:pPr>
        <w:pStyle w:val="enumlev1"/>
        <w:rPr>
          <w:rFonts w:eastAsiaTheme="minorEastAsia"/>
          <w:lang w:eastAsia="zh-CN"/>
        </w:rPr>
      </w:pPr>
      <w:r w:rsidRPr="002B04C3">
        <w:rPr>
          <w:rFonts w:eastAsiaTheme="minorEastAsia"/>
          <w:lang w:eastAsia="zh-CN"/>
        </w:rPr>
        <w:t>11)</w:t>
      </w:r>
      <w:r w:rsidRPr="002B04C3">
        <w:rPr>
          <w:rFonts w:eastAsiaTheme="minorEastAsia"/>
          <w:lang w:eastAsia="zh-CN"/>
        </w:rPr>
        <w:tab/>
      </w:r>
      <w:r w:rsidRPr="002B04C3">
        <w:rPr>
          <w:rFonts w:eastAsiaTheme="minorEastAsia"/>
          <w:lang w:eastAsia="zh-CN"/>
        </w:rPr>
        <w:t>其他（补充信息）。</w:t>
      </w:r>
    </w:p>
    <w:p w14:paraId="2E1BF20F" w14:textId="77777777" w:rsidR="007B6353" w:rsidRPr="00BD3D12" w:rsidRDefault="007B6353" w:rsidP="00916CB6">
      <w:pPr>
        <w:pStyle w:val="Annextitle"/>
        <w:rPr>
          <w:lang w:val="fr-FR" w:eastAsia="ja-JP"/>
        </w:rPr>
      </w:pPr>
      <w:r w:rsidRPr="00BD3D12">
        <w:rPr>
          <w:lang w:val="fr-FR" w:eastAsia="ja-JP"/>
        </w:rPr>
        <w:br w:type="page"/>
      </w:r>
    </w:p>
    <w:p w14:paraId="0121E46C" w14:textId="77777777" w:rsidR="007B6353" w:rsidRPr="00BD3D12" w:rsidRDefault="007B6353" w:rsidP="007B6353">
      <w:pPr>
        <w:pStyle w:val="AnnexNo"/>
        <w:rPr>
          <w:lang w:val="fr-FR" w:eastAsia="zh-CN"/>
        </w:rPr>
      </w:pPr>
      <w:bookmarkStart w:id="162" w:name="_Toc114651431"/>
      <w:r w:rsidRPr="002B04C3">
        <w:rPr>
          <w:rFonts w:ascii="SimSun" w:hAnsi="SimSun" w:cs="SimSun" w:hint="eastAsia"/>
          <w:lang w:val="es-ES" w:eastAsia="zh-CN"/>
        </w:rPr>
        <w:lastRenderedPageBreak/>
        <w:t>附件</w:t>
      </w:r>
      <w:r w:rsidRPr="00BD3D12">
        <w:rPr>
          <w:lang w:val="fr-FR" w:eastAsia="zh-CN"/>
        </w:rPr>
        <w:t>B</w:t>
      </w:r>
      <w:bookmarkEnd w:id="162"/>
    </w:p>
    <w:p w14:paraId="0C44B4D7" w14:textId="77777777" w:rsidR="007B6353" w:rsidRPr="00BD3D12" w:rsidRDefault="007B6353" w:rsidP="007B6353">
      <w:pPr>
        <w:pStyle w:val="Annextitle"/>
        <w:rPr>
          <w:lang w:val="fr-FR" w:eastAsia="zh-CN"/>
        </w:rPr>
      </w:pPr>
      <w:r w:rsidRPr="002B04C3">
        <w:rPr>
          <w:rFonts w:ascii="SimSun" w:hAnsi="SimSun" w:cs="SimSun" w:hint="eastAsia"/>
          <w:lang w:val="es-ES" w:eastAsia="zh-CN"/>
        </w:rPr>
        <w:t>组织资格审核的标准</w:t>
      </w:r>
    </w:p>
    <w:p w14:paraId="42DA5906" w14:textId="77777777" w:rsidR="007B6353" w:rsidRPr="002B04C3" w:rsidRDefault="007B6353" w:rsidP="007B6353">
      <w:pPr>
        <w:pStyle w:val="Normalcenteraligned"/>
        <w:rPr>
          <w:rFonts w:eastAsiaTheme="minorEastAsia"/>
          <w:lang w:eastAsia="zh-CN"/>
        </w:rPr>
      </w:pPr>
      <w:r w:rsidRPr="00BD3D12">
        <w:rPr>
          <w:rFonts w:eastAsiaTheme="minorEastAsia"/>
          <w:lang w:val="fr-FR" w:eastAsia="zh-CN"/>
        </w:rPr>
        <w:t>（</w:t>
      </w:r>
      <w:r w:rsidRPr="002B04C3">
        <w:rPr>
          <w:rFonts w:eastAsiaTheme="minorEastAsia"/>
          <w:lang w:eastAsia="zh-CN"/>
        </w:rPr>
        <w:t>本附件构成本建议书的不可或缺部分</w:t>
      </w:r>
      <w:r w:rsidRPr="002B04C3">
        <w:rPr>
          <w:rFonts w:eastAsiaTheme="minorEastAsia" w:hint="eastAsia"/>
          <w:lang w:eastAsia="zh-CN"/>
        </w:rPr>
        <w:t>。</w:t>
      </w:r>
      <w:r w:rsidRPr="002B04C3">
        <w:rPr>
          <w:rFonts w:eastAsiaTheme="minorEastAsia"/>
          <w:lang w:eastAsia="zh-CN"/>
        </w:rPr>
        <w:t>）</w:t>
      </w:r>
    </w:p>
    <w:p w14:paraId="4D961402" w14:textId="77777777" w:rsidR="007B6353" w:rsidRPr="002B04C3" w:rsidRDefault="007B6353" w:rsidP="0037090E">
      <w:pPr>
        <w:pStyle w:val="Normalaftertitle"/>
        <w:ind w:firstLineChars="200" w:firstLine="440"/>
        <w:rPr>
          <w:rFonts w:ascii="SimSun" w:hAnsi="SimSun" w:cs="SimSun"/>
          <w:lang w:eastAsia="zh-CN"/>
        </w:rPr>
      </w:pPr>
      <w:r w:rsidRPr="002B04C3">
        <w:rPr>
          <w:rFonts w:ascii="SimSun" w:hAnsi="SimSun" w:cs="SimSun" w:hint="eastAsia"/>
          <w:lang w:eastAsia="zh-CN"/>
        </w:rPr>
        <w:t>研究组或工作组关于组织资格认定的决定必须使用以下格式记录在会议报告之中（称为</w:t>
      </w:r>
      <w:r w:rsidRPr="002B04C3">
        <w:rPr>
          <w:rFonts w:hint="eastAsia"/>
          <w:lang w:eastAsia="zh-CN"/>
        </w:rPr>
        <w:t>A.5</w:t>
      </w:r>
      <w:r w:rsidRPr="002B04C3">
        <w:rPr>
          <w:rFonts w:ascii="SimSun" w:hAnsi="SimSun" w:cs="SimSun" w:hint="eastAsia"/>
          <w:lang w:eastAsia="zh-CN"/>
        </w:rPr>
        <w:t>组织资格认定）：</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4"/>
        <w:gridCol w:w="5925"/>
      </w:tblGrid>
      <w:tr w:rsidR="007B6353" w:rsidRPr="002B04C3" w14:paraId="05FD1D05" w14:textId="77777777" w:rsidTr="009F32E8">
        <w:trPr>
          <w:trHeight w:val="497"/>
          <w:tblHeader/>
          <w:jc w:val="center"/>
        </w:trPr>
        <w:tc>
          <w:tcPr>
            <w:tcW w:w="3714" w:type="dxa"/>
            <w:hideMark/>
          </w:tcPr>
          <w:p w14:paraId="118A6433" w14:textId="77777777" w:rsidR="007B6353" w:rsidRPr="009F32E8" w:rsidRDefault="007B6353" w:rsidP="009F32E8">
            <w:pPr>
              <w:pStyle w:val="Tableheadwhitecentred"/>
              <w:spacing w:before="120"/>
              <w:rPr>
                <w:b/>
                <w:bCs/>
                <w:color w:val="auto"/>
                <w:sz w:val="20"/>
              </w:rPr>
            </w:pPr>
            <w:r w:rsidRPr="009F32E8">
              <w:rPr>
                <w:rFonts w:hint="eastAsia"/>
                <w:b/>
                <w:bCs/>
                <w:color w:val="auto"/>
                <w:sz w:val="20"/>
                <w:lang w:eastAsia="zh-CN"/>
              </w:rPr>
              <w:t>组织的性质</w:t>
            </w:r>
          </w:p>
        </w:tc>
        <w:tc>
          <w:tcPr>
            <w:tcW w:w="5925" w:type="dxa"/>
            <w:hideMark/>
          </w:tcPr>
          <w:p w14:paraId="0532B958" w14:textId="77777777" w:rsidR="007B6353" w:rsidRPr="009F32E8" w:rsidRDefault="007B6353" w:rsidP="009F32E8">
            <w:pPr>
              <w:pStyle w:val="Tableheadwhitecentred"/>
              <w:spacing w:before="120"/>
              <w:rPr>
                <w:b/>
                <w:bCs/>
                <w:color w:val="auto"/>
                <w:sz w:val="20"/>
              </w:rPr>
            </w:pPr>
            <w:r w:rsidRPr="009F32E8">
              <w:rPr>
                <w:rFonts w:hint="eastAsia"/>
                <w:b/>
                <w:bCs/>
                <w:color w:val="auto"/>
                <w:sz w:val="20"/>
                <w:lang w:eastAsia="zh-CN"/>
              </w:rPr>
              <w:t>应有的特点</w:t>
            </w:r>
          </w:p>
        </w:tc>
      </w:tr>
      <w:tr w:rsidR="007B6353" w:rsidRPr="002B04C3" w14:paraId="765CE231" w14:textId="77777777" w:rsidTr="006D70D3">
        <w:trPr>
          <w:jc w:val="center"/>
        </w:trPr>
        <w:tc>
          <w:tcPr>
            <w:tcW w:w="3714" w:type="dxa"/>
            <w:hideMark/>
          </w:tcPr>
          <w:p w14:paraId="5A4EF732" w14:textId="77777777" w:rsidR="007B6353" w:rsidRPr="00BD3D12" w:rsidRDefault="007B6353" w:rsidP="0099154C">
            <w:pPr>
              <w:pStyle w:val="Tabletext0"/>
              <w:spacing w:before="0"/>
              <w:rPr>
                <w:sz w:val="20"/>
                <w:lang w:val="fr-FR" w:eastAsia="zh-CN"/>
              </w:rPr>
            </w:pPr>
            <w:r w:rsidRPr="00BD3D12">
              <w:rPr>
                <w:sz w:val="20"/>
                <w:lang w:val="fr-FR" w:eastAsia="zh-CN"/>
              </w:rPr>
              <w:t>1)</w:t>
            </w:r>
            <w:r w:rsidRPr="00BD3D12">
              <w:rPr>
                <w:sz w:val="20"/>
                <w:lang w:val="fr-FR" w:eastAsia="zh-CN"/>
              </w:rPr>
              <w:tab/>
            </w:r>
            <w:r w:rsidRPr="002B04C3">
              <w:rPr>
                <w:rFonts w:hint="eastAsia"/>
                <w:sz w:val="20"/>
                <w:lang w:eastAsia="zh-CN"/>
              </w:rPr>
              <w:t>目标</w:t>
            </w:r>
            <w:r w:rsidRPr="00BD3D12">
              <w:rPr>
                <w:sz w:val="20"/>
                <w:lang w:val="fr-FR" w:eastAsia="zh-CN"/>
              </w:rPr>
              <w:t>/</w:t>
            </w:r>
            <w:r w:rsidRPr="002B04C3">
              <w:rPr>
                <w:rFonts w:hint="eastAsia"/>
                <w:sz w:val="20"/>
                <w:lang w:eastAsia="zh-CN"/>
              </w:rPr>
              <w:t>与</w:t>
            </w:r>
            <w:r w:rsidRPr="00BD3D12">
              <w:rPr>
                <w:sz w:val="20"/>
                <w:lang w:val="fr-FR" w:eastAsia="zh-CN"/>
              </w:rPr>
              <w:t>ITU-T</w:t>
            </w:r>
            <w:r w:rsidRPr="002B04C3">
              <w:rPr>
                <w:rFonts w:hint="eastAsia"/>
                <w:sz w:val="20"/>
                <w:lang w:eastAsia="zh-CN"/>
              </w:rPr>
              <w:t>工作的关系</w:t>
            </w:r>
          </w:p>
        </w:tc>
        <w:tc>
          <w:tcPr>
            <w:tcW w:w="5925" w:type="dxa"/>
            <w:hideMark/>
          </w:tcPr>
          <w:p w14:paraId="226E23B7" w14:textId="77777777" w:rsidR="007B6353" w:rsidRPr="00BD3D12" w:rsidRDefault="007B6353" w:rsidP="0099154C">
            <w:pPr>
              <w:pStyle w:val="Tabletext0"/>
              <w:spacing w:before="0"/>
              <w:rPr>
                <w:sz w:val="20"/>
                <w:lang w:val="fr-FR" w:eastAsia="zh-CN"/>
              </w:rPr>
            </w:pPr>
            <w:r w:rsidRPr="002B04C3">
              <w:rPr>
                <w:rFonts w:hint="eastAsia"/>
                <w:sz w:val="20"/>
                <w:lang w:eastAsia="zh-CN"/>
              </w:rPr>
              <w:t>目标应是制定、通过和实施标准</w:t>
            </w:r>
            <w:r w:rsidRPr="00BD3D12">
              <w:rPr>
                <w:rFonts w:hint="eastAsia"/>
                <w:sz w:val="20"/>
                <w:lang w:val="fr-FR" w:eastAsia="zh-CN"/>
              </w:rPr>
              <w:t>，</w:t>
            </w:r>
            <w:r w:rsidRPr="002B04C3">
              <w:rPr>
                <w:rFonts w:hint="eastAsia"/>
                <w:sz w:val="20"/>
                <w:lang w:eastAsia="zh-CN"/>
              </w:rPr>
              <w:t>并向国际标准组织</w:t>
            </w:r>
            <w:r w:rsidRPr="00BD3D12">
              <w:rPr>
                <w:rFonts w:hint="eastAsia"/>
                <w:sz w:val="20"/>
                <w:lang w:val="fr-FR" w:eastAsia="zh-CN"/>
              </w:rPr>
              <w:t>，</w:t>
            </w:r>
            <w:r w:rsidRPr="002B04C3">
              <w:rPr>
                <w:rFonts w:hint="eastAsia"/>
                <w:sz w:val="20"/>
                <w:lang w:eastAsia="zh-CN"/>
              </w:rPr>
              <w:t>特别是向</w:t>
            </w:r>
            <w:r w:rsidRPr="00BD3D12">
              <w:rPr>
                <w:sz w:val="20"/>
                <w:lang w:val="fr-FR" w:eastAsia="zh-CN"/>
              </w:rPr>
              <w:t>ITU-T</w:t>
            </w:r>
            <w:r w:rsidRPr="002B04C3">
              <w:rPr>
                <w:rFonts w:hint="eastAsia"/>
                <w:sz w:val="20"/>
                <w:lang w:eastAsia="zh-CN"/>
              </w:rPr>
              <w:t>提供输入资料。</w:t>
            </w:r>
          </w:p>
        </w:tc>
      </w:tr>
      <w:tr w:rsidR="007B6353" w:rsidRPr="002B04C3" w14:paraId="380F5076" w14:textId="77777777" w:rsidTr="006D70D3">
        <w:trPr>
          <w:jc w:val="center"/>
        </w:trPr>
        <w:tc>
          <w:tcPr>
            <w:tcW w:w="3714" w:type="dxa"/>
            <w:hideMark/>
          </w:tcPr>
          <w:p w14:paraId="645E7346" w14:textId="77777777" w:rsidR="007B6353" w:rsidRPr="002B04C3" w:rsidRDefault="007B6353" w:rsidP="0099154C">
            <w:pPr>
              <w:pStyle w:val="Tabletext"/>
              <w:spacing w:before="0"/>
              <w:rPr>
                <w:sz w:val="20"/>
                <w:lang w:eastAsia="zh-CN"/>
              </w:rPr>
            </w:pPr>
            <w:r w:rsidRPr="002B04C3">
              <w:rPr>
                <w:sz w:val="20"/>
                <w:lang w:eastAsia="zh-CN"/>
              </w:rPr>
              <w:t>2)</w:t>
            </w:r>
            <w:r w:rsidRPr="002B04C3">
              <w:rPr>
                <w:sz w:val="20"/>
                <w:lang w:eastAsia="zh-CN"/>
              </w:rPr>
              <w:tab/>
            </w:r>
            <w:r w:rsidRPr="002B04C3">
              <w:rPr>
                <w:rFonts w:hint="eastAsia"/>
                <w:sz w:val="20"/>
                <w:lang w:eastAsia="zh-CN"/>
              </w:rPr>
              <w:t>组织</w:t>
            </w:r>
          </w:p>
          <w:p w14:paraId="16793FD7" w14:textId="77777777" w:rsidR="007B6353" w:rsidRPr="00BD3D12" w:rsidRDefault="007B6353" w:rsidP="0099154C">
            <w:pPr>
              <w:pStyle w:val="Tablebullet"/>
              <w:spacing w:before="0"/>
              <w:rPr>
                <w:sz w:val="20"/>
                <w:lang w:val="fr-FR" w:eastAsia="zh-CN"/>
              </w:rPr>
            </w:pPr>
            <w:r w:rsidRPr="00BD3D12">
              <w:rPr>
                <w:sz w:val="20"/>
                <w:lang w:val="fr-FR" w:eastAsia="zh-CN"/>
              </w:rPr>
              <w:tab/>
              <w:t>–</w:t>
            </w:r>
            <w:r w:rsidRPr="00BD3D12">
              <w:rPr>
                <w:sz w:val="20"/>
                <w:lang w:val="fr-FR" w:eastAsia="zh-CN"/>
              </w:rPr>
              <w:tab/>
            </w:r>
            <w:r w:rsidRPr="002B04C3">
              <w:rPr>
                <w:rFonts w:hint="eastAsia"/>
                <w:sz w:val="20"/>
                <w:lang w:eastAsia="zh-CN"/>
              </w:rPr>
              <w:t>法律地位</w:t>
            </w:r>
            <w:r w:rsidRPr="00BD3D12">
              <w:rPr>
                <w:rFonts w:hint="eastAsia"/>
                <w:sz w:val="20"/>
                <w:lang w:val="fr-FR" w:eastAsia="zh-CN"/>
              </w:rPr>
              <w:t>；</w:t>
            </w:r>
          </w:p>
          <w:p w14:paraId="4492D4CD" w14:textId="77777777" w:rsidR="007B6353" w:rsidRPr="00BD3D12" w:rsidRDefault="007B6353" w:rsidP="0099154C">
            <w:pPr>
              <w:pStyle w:val="Tablebullet"/>
              <w:spacing w:before="0"/>
              <w:rPr>
                <w:sz w:val="20"/>
                <w:lang w:val="fr-FR" w:eastAsia="zh-CN"/>
              </w:rPr>
            </w:pPr>
            <w:r w:rsidRPr="00BD3D12">
              <w:rPr>
                <w:sz w:val="20"/>
                <w:lang w:val="fr-FR" w:eastAsia="zh-CN"/>
              </w:rPr>
              <w:tab/>
              <w:t>–</w:t>
            </w:r>
            <w:r w:rsidRPr="00BD3D12">
              <w:rPr>
                <w:sz w:val="20"/>
                <w:lang w:val="fr-FR" w:eastAsia="zh-CN"/>
              </w:rPr>
              <w:tab/>
            </w:r>
            <w:r w:rsidRPr="002B04C3">
              <w:rPr>
                <w:rFonts w:hint="eastAsia"/>
                <w:sz w:val="20"/>
                <w:lang w:eastAsia="zh-CN"/>
              </w:rPr>
              <w:t>地理范围</w:t>
            </w:r>
            <w:r w:rsidRPr="00BD3D12">
              <w:rPr>
                <w:rFonts w:hint="eastAsia"/>
                <w:sz w:val="20"/>
                <w:lang w:val="fr-FR" w:eastAsia="zh-CN"/>
              </w:rPr>
              <w:t>；</w:t>
            </w:r>
          </w:p>
          <w:p w14:paraId="4FFA9111" w14:textId="77777777" w:rsidR="007B6353" w:rsidRPr="00BD3D12" w:rsidRDefault="007B6353" w:rsidP="0099154C">
            <w:pPr>
              <w:pStyle w:val="Tablebullet"/>
              <w:spacing w:before="0"/>
              <w:rPr>
                <w:sz w:val="20"/>
                <w:lang w:val="fr-FR" w:eastAsia="zh-CN"/>
              </w:rPr>
            </w:pPr>
            <w:r w:rsidRPr="00BD3D12">
              <w:rPr>
                <w:sz w:val="20"/>
                <w:lang w:val="fr-FR" w:eastAsia="zh-CN"/>
              </w:rPr>
              <w:tab/>
              <w:t>–</w:t>
            </w:r>
            <w:r w:rsidRPr="00BD3D12">
              <w:rPr>
                <w:sz w:val="20"/>
                <w:lang w:val="fr-FR" w:eastAsia="zh-CN"/>
              </w:rPr>
              <w:tab/>
            </w:r>
            <w:r w:rsidRPr="002B04C3">
              <w:rPr>
                <w:rFonts w:hint="eastAsia"/>
                <w:sz w:val="20"/>
                <w:lang w:eastAsia="zh-CN"/>
              </w:rPr>
              <w:t>认证</w:t>
            </w:r>
            <w:r w:rsidRPr="00BD3D12">
              <w:rPr>
                <w:rFonts w:hint="eastAsia"/>
                <w:sz w:val="20"/>
                <w:lang w:val="fr-FR" w:eastAsia="zh-CN"/>
              </w:rPr>
              <w:t>；</w:t>
            </w:r>
          </w:p>
          <w:p w14:paraId="5A9C15C9" w14:textId="77777777" w:rsidR="007B6353" w:rsidRPr="002B04C3" w:rsidRDefault="007B6353" w:rsidP="0099154C">
            <w:pPr>
              <w:pStyle w:val="Tablebullet"/>
              <w:spacing w:before="0"/>
              <w:rPr>
                <w:sz w:val="20"/>
                <w:lang w:eastAsia="zh-CN"/>
              </w:rPr>
            </w:pPr>
            <w:r w:rsidRPr="00BD3D12">
              <w:rPr>
                <w:sz w:val="20"/>
                <w:lang w:val="fr-FR" w:eastAsia="zh-CN"/>
              </w:rPr>
              <w:tab/>
            </w:r>
            <w:r w:rsidRPr="002B04C3">
              <w:rPr>
                <w:sz w:val="20"/>
                <w:lang w:eastAsia="zh-CN"/>
              </w:rPr>
              <w:t>–</w:t>
            </w:r>
            <w:r w:rsidRPr="002B04C3">
              <w:rPr>
                <w:sz w:val="20"/>
                <w:lang w:eastAsia="zh-CN"/>
              </w:rPr>
              <w:tab/>
            </w:r>
            <w:r w:rsidRPr="002B04C3">
              <w:rPr>
                <w:rFonts w:hint="eastAsia"/>
                <w:sz w:val="20"/>
                <w:lang w:eastAsia="zh-CN"/>
              </w:rPr>
              <w:t>秘书处；</w:t>
            </w:r>
          </w:p>
          <w:p w14:paraId="30FCAD57" w14:textId="77777777" w:rsidR="007B6353" w:rsidRPr="002B04C3" w:rsidRDefault="007B6353" w:rsidP="0099154C">
            <w:pPr>
              <w:pStyle w:val="Tablebullet"/>
              <w:spacing w:before="0"/>
              <w:rPr>
                <w:sz w:val="20"/>
                <w:lang w:eastAsia="zh-CN"/>
              </w:rPr>
            </w:pPr>
            <w:r w:rsidRPr="002B04C3">
              <w:rPr>
                <w:sz w:val="20"/>
                <w:lang w:eastAsia="zh-CN"/>
              </w:rPr>
              <w:tab/>
              <w:t>–</w:t>
            </w:r>
            <w:r w:rsidRPr="002B04C3">
              <w:rPr>
                <w:sz w:val="20"/>
                <w:lang w:eastAsia="zh-CN"/>
              </w:rPr>
              <w:tab/>
            </w:r>
            <w:r w:rsidRPr="002B04C3">
              <w:rPr>
                <w:rFonts w:hint="eastAsia"/>
                <w:sz w:val="20"/>
                <w:lang w:eastAsia="zh-CN"/>
              </w:rPr>
              <w:t>指定代表</w:t>
            </w:r>
          </w:p>
        </w:tc>
        <w:tc>
          <w:tcPr>
            <w:tcW w:w="5925" w:type="dxa"/>
          </w:tcPr>
          <w:p w14:paraId="6892BCF8" w14:textId="77777777" w:rsidR="007B6353" w:rsidRPr="00BD3D12" w:rsidRDefault="007B6353" w:rsidP="0099154C">
            <w:pPr>
              <w:pStyle w:val="Tabletext"/>
              <w:spacing w:before="0"/>
              <w:rPr>
                <w:sz w:val="20"/>
                <w:lang w:val="en-GB" w:eastAsia="zh-CN"/>
              </w:rPr>
            </w:pPr>
          </w:p>
          <w:p w14:paraId="6068522E" w14:textId="77777777" w:rsidR="007B6353" w:rsidRPr="002B04C3" w:rsidRDefault="007B6353" w:rsidP="00BF3D77">
            <w:pPr>
              <w:pStyle w:val="Tabletextsmallbullet"/>
              <w:jc w:val="left"/>
              <w:rPr>
                <w:sz w:val="20"/>
                <w:lang w:eastAsia="zh-CN"/>
              </w:rPr>
            </w:pPr>
            <w:r w:rsidRPr="002B04C3">
              <w:rPr>
                <w:sz w:val="20"/>
                <w:lang w:eastAsia="zh-CN"/>
              </w:rPr>
              <w:t>–</w:t>
            </w:r>
            <w:r w:rsidRPr="002B04C3">
              <w:rPr>
                <w:sz w:val="20"/>
                <w:lang w:eastAsia="zh-CN"/>
              </w:rPr>
              <w:tab/>
            </w:r>
            <w:r w:rsidRPr="002B04C3">
              <w:rPr>
                <w:rFonts w:hint="eastAsia"/>
                <w:sz w:val="20"/>
                <w:lang w:eastAsia="zh-CN"/>
              </w:rPr>
              <w:t>应指出在哪个国家或哪些国家具有法律地位；</w:t>
            </w:r>
          </w:p>
          <w:p w14:paraId="1D25919E" w14:textId="77777777" w:rsidR="007B6353" w:rsidRPr="002B04C3" w:rsidRDefault="007B6353" w:rsidP="00BF3D77">
            <w:pPr>
              <w:pStyle w:val="Tabletextsmallbullet"/>
              <w:jc w:val="left"/>
              <w:rPr>
                <w:sz w:val="20"/>
                <w:lang w:eastAsia="zh-CN"/>
              </w:rPr>
            </w:pPr>
            <w:r w:rsidRPr="002B04C3">
              <w:rPr>
                <w:sz w:val="20"/>
                <w:lang w:eastAsia="zh-CN"/>
              </w:rPr>
              <w:t>–</w:t>
            </w:r>
            <w:r w:rsidRPr="002B04C3">
              <w:rPr>
                <w:sz w:val="20"/>
                <w:lang w:eastAsia="zh-CN"/>
              </w:rPr>
              <w:tab/>
            </w:r>
            <w:r w:rsidRPr="002B04C3">
              <w:rPr>
                <w:rFonts w:hint="eastAsia"/>
                <w:sz w:val="20"/>
                <w:lang w:eastAsia="zh-CN"/>
              </w:rPr>
              <w:t>应指出该组织标准的范围；</w:t>
            </w:r>
          </w:p>
          <w:p w14:paraId="45502B3F" w14:textId="77777777" w:rsidR="007B6353" w:rsidRPr="002B04C3" w:rsidRDefault="007B6353" w:rsidP="00BF3D77">
            <w:pPr>
              <w:pStyle w:val="Tabletextsmallbullet"/>
              <w:jc w:val="left"/>
              <w:rPr>
                <w:sz w:val="20"/>
                <w:lang w:eastAsia="zh-CN"/>
              </w:rPr>
            </w:pPr>
            <w:r w:rsidRPr="002B04C3">
              <w:rPr>
                <w:sz w:val="20"/>
                <w:lang w:eastAsia="zh-CN"/>
              </w:rPr>
              <w:t>–</w:t>
            </w:r>
            <w:r w:rsidRPr="002B04C3">
              <w:rPr>
                <w:sz w:val="20"/>
                <w:lang w:eastAsia="zh-CN"/>
              </w:rPr>
              <w:tab/>
            </w:r>
            <w:r w:rsidRPr="002B04C3">
              <w:rPr>
                <w:rFonts w:hint="eastAsia"/>
                <w:sz w:val="20"/>
                <w:lang w:eastAsia="zh-CN"/>
              </w:rPr>
              <w:t>应指出认证实体；</w:t>
            </w:r>
          </w:p>
          <w:p w14:paraId="2F97E95A" w14:textId="77777777" w:rsidR="007B6353" w:rsidRPr="002B04C3" w:rsidRDefault="007B6353" w:rsidP="00BF3D77">
            <w:pPr>
              <w:pStyle w:val="Tabletextsmallbullet"/>
              <w:jc w:val="left"/>
              <w:rPr>
                <w:sz w:val="20"/>
                <w:lang w:eastAsia="zh-CN"/>
              </w:rPr>
            </w:pPr>
            <w:r w:rsidRPr="002B04C3">
              <w:rPr>
                <w:sz w:val="20"/>
                <w:lang w:eastAsia="zh-CN"/>
              </w:rPr>
              <w:t>–</w:t>
            </w:r>
            <w:r w:rsidRPr="002B04C3">
              <w:rPr>
                <w:sz w:val="20"/>
                <w:lang w:eastAsia="zh-CN"/>
              </w:rPr>
              <w:tab/>
            </w:r>
            <w:r w:rsidRPr="002B04C3">
              <w:rPr>
                <w:rFonts w:hint="eastAsia"/>
                <w:sz w:val="20"/>
                <w:lang w:eastAsia="zh-CN"/>
              </w:rPr>
              <w:t>应确定其常驻秘书处；</w:t>
            </w:r>
          </w:p>
          <w:p w14:paraId="71DFF6E3" w14:textId="77777777" w:rsidR="007B6353" w:rsidRPr="002B04C3" w:rsidRDefault="007B6353" w:rsidP="00BF3D77">
            <w:pPr>
              <w:pStyle w:val="Tabletextsmallbullet"/>
              <w:jc w:val="left"/>
              <w:rPr>
                <w:sz w:val="20"/>
              </w:rPr>
            </w:pPr>
            <w:r w:rsidRPr="002B04C3">
              <w:rPr>
                <w:sz w:val="20"/>
                <w:lang w:eastAsia="zh-CN"/>
              </w:rPr>
              <w:t>–</w:t>
            </w:r>
            <w:r w:rsidRPr="002B04C3">
              <w:rPr>
                <w:sz w:val="20"/>
                <w:lang w:eastAsia="zh-CN"/>
              </w:rPr>
              <w:tab/>
            </w:r>
            <w:r w:rsidRPr="002B04C3">
              <w:rPr>
                <w:rFonts w:hint="eastAsia"/>
                <w:sz w:val="20"/>
                <w:lang w:eastAsia="zh-CN"/>
              </w:rPr>
              <w:t>应确定一名代表。</w:t>
            </w:r>
          </w:p>
        </w:tc>
      </w:tr>
      <w:tr w:rsidR="007B6353" w:rsidRPr="00BD3D12" w14:paraId="523B3EEB" w14:textId="77777777" w:rsidTr="006D70D3">
        <w:trPr>
          <w:jc w:val="center"/>
        </w:trPr>
        <w:tc>
          <w:tcPr>
            <w:tcW w:w="3714" w:type="dxa"/>
            <w:hideMark/>
          </w:tcPr>
          <w:p w14:paraId="3E8E8B38" w14:textId="77777777" w:rsidR="007B6353" w:rsidRPr="002B04C3" w:rsidRDefault="007B6353" w:rsidP="0099154C">
            <w:pPr>
              <w:pStyle w:val="Tabletext"/>
              <w:spacing w:before="0"/>
              <w:rPr>
                <w:sz w:val="20"/>
              </w:rPr>
            </w:pPr>
            <w:r w:rsidRPr="002B04C3">
              <w:rPr>
                <w:sz w:val="20"/>
              </w:rPr>
              <w:t>3)</w:t>
            </w:r>
            <w:r w:rsidRPr="002B04C3">
              <w:rPr>
                <w:sz w:val="20"/>
              </w:rPr>
              <w:tab/>
            </w:r>
            <w:r w:rsidRPr="002B04C3">
              <w:rPr>
                <w:rFonts w:hint="eastAsia"/>
                <w:sz w:val="20"/>
              </w:rPr>
              <w:t>成员</w:t>
            </w:r>
            <w:r w:rsidRPr="002B04C3">
              <w:rPr>
                <w:sz w:val="20"/>
              </w:rPr>
              <w:t>/</w:t>
            </w:r>
            <w:r w:rsidRPr="002B04C3">
              <w:rPr>
                <w:rFonts w:hint="eastAsia"/>
                <w:sz w:val="20"/>
              </w:rPr>
              <w:t>参与（开放）</w:t>
            </w:r>
          </w:p>
        </w:tc>
        <w:tc>
          <w:tcPr>
            <w:tcW w:w="5925" w:type="dxa"/>
            <w:hideMark/>
          </w:tcPr>
          <w:p w14:paraId="7D7FC0B3" w14:textId="77777777" w:rsidR="007B6353" w:rsidRPr="00BD3D12" w:rsidRDefault="007B6353" w:rsidP="00BF3D77">
            <w:pPr>
              <w:pStyle w:val="Tabletextsmallbullet"/>
              <w:jc w:val="left"/>
              <w:rPr>
                <w:sz w:val="20"/>
                <w:lang w:val="fr-FR" w:eastAsia="zh-CN"/>
              </w:rPr>
            </w:pPr>
            <w:r w:rsidRPr="00BD3D12">
              <w:rPr>
                <w:sz w:val="20"/>
                <w:lang w:val="fr-FR" w:eastAsia="zh-CN"/>
              </w:rPr>
              <w:t>–</w:t>
            </w:r>
            <w:r w:rsidRPr="00BD3D12">
              <w:rPr>
                <w:sz w:val="20"/>
                <w:lang w:val="fr-FR" w:eastAsia="zh-CN"/>
              </w:rPr>
              <w:tab/>
            </w:r>
            <w:r w:rsidRPr="002B04C3">
              <w:rPr>
                <w:rFonts w:hint="eastAsia"/>
                <w:sz w:val="20"/>
                <w:lang w:eastAsia="zh-CN"/>
              </w:rPr>
              <w:t>应阐述成员</w:t>
            </w:r>
            <w:r w:rsidRPr="00BD3D12">
              <w:rPr>
                <w:sz w:val="20"/>
                <w:lang w:val="fr-FR" w:eastAsia="zh-CN"/>
              </w:rPr>
              <w:t>/</w:t>
            </w:r>
            <w:r w:rsidRPr="002B04C3">
              <w:rPr>
                <w:rFonts w:hint="eastAsia"/>
                <w:sz w:val="20"/>
                <w:lang w:eastAsia="zh-CN"/>
              </w:rPr>
              <w:t>参与的模式</w:t>
            </w:r>
            <w:r w:rsidRPr="00BD3D12">
              <w:rPr>
                <w:rFonts w:hint="eastAsia"/>
                <w:sz w:val="20"/>
                <w:lang w:val="fr-FR" w:eastAsia="zh-CN"/>
              </w:rPr>
              <w:t>；</w:t>
            </w:r>
          </w:p>
          <w:p w14:paraId="29109FAB" w14:textId="77777777" w:rsidR="007B6353" w:rsidRPr="002B04C3" w:rsidRDefault="007B6353" w:rsidP="00BF3D77">
            <w:pPr>
              <w:pStyle w:val="Tabletextsmallbullet"/>
              <w:jc w:val="left"/>
              <w:rPr>
                <w:sz w:val="20"/>
                <w:lang w:eastAsia="zh-CN"/>
              </w:rPr>
            </w:pPr>
            <w:r w:rsidRPr="00BD3D12">
              <w:rPr>
                <w:sz w:val="20"/>
                <w:lang w:val="fr-FR" w:eastAsia="zh-CN"/>
              </w:rPr>
              <w:t>–</w:t>
            </w:r>
            <w:r w:rsidRPr="00BD3D12">
              <w:rPr>
                <w:sz w:val="20"/>
                <w:lang w:val="fr-FR" w:eastAsia="zh-CN"/>
              </w:rPr>
              <w:tab/>
            </w:r>
            <w:r w:rsidRPr="002B04C3">
              <w:rPr>
                <w:rFonts w:hint="eastAsia"/>
                <w:sz w:val="20"/>
                <w:lang w:eastAsia="zh-CN"/>
              </w:rPr>
              <w:t>国家或区域性标准制定组织成员</w:t>
            </w:r>
            <w:r w:rsidRPr="00BD3D12">
              <w:rPr>
                <w:rFonts w:hint="eastAsia"/>
                <w:sz w:val="20"/>
                <w:lang w:val="fr-FR" w:eastAsia="zh-CN"/>
              </w:rPr>
              <w:t>/</w:t>
            </w:r>
            <w:r w:rsidRPr="002B04C3">
              <w:rPr>
                <w:rFonts w:hint="eastAsia"/>
                <w:sz w:val="20"/>
                <w:lang w:eastAsia="zh-CN"/>
              </w:rPr>
              <w:t>参与标准不应排除任何有强烈兴趣的单位。如果已确定，此标准将排除或限制任何有强烈兴趣单位成为另一组织的成员，则应说明这一点；</w:t>
            </w:r>
          </w:p>
          <w:p w14:paraId="7DCA3AB5" w14:textId="77777777" w:rsidR="007B6353" w:rsidRPr="002B04C3" w:rsidRDefault="007B6353" w:rsidP="00BF3D77">
            <w:pPr>
              <w:pStyle w:val="Tabletextsmallbullet"/>
              <w:jc w:val="left"/>
              <w:rPr>
                <w:sz w:val="20"/>
                <w:lang w:eastAsia="zh-CN"/>
              </w:rPr>
            </w:pPr>
            <w:r w:rsidRPr="002B04C3">
              <w:rPr>
                <w:sz w:val="20"/>
                <w:lang w:eastAsia="zh-CN"/>
              </w:rPr>
              <w:t>–</w:t>
            </w:r>
            <w:r w:rsidRPr="002B04C3">
              <w:rPr>
                <w:sz w:val="20"/>
                <w:lang w:eastAsia="zh-CN"/>
              </w:rPr>
              <w:tab/>
            </w:r>
            <w:r w:rsidRPr="002B04C3">
              <w:rPr>
                <w:rFonts w:hint="eastAsia"/>
                <w:sz w:val="20"/>
                <w:lang w:eastAsia="zh-CN"/>
              </w:rPr>
              <w:t>成员</w:t>
            </w:r>
            <w:r w:rsidRPr="002B04C3">
              <w:rPr>
                <w:sz w:val="20"/>
                <w:lang w:eastAsia="zh-CN"/>
              </w:rPr>
              <w:t>/</w:t>
            </w:r>
            <w:r w:rsidRPr="002B04C3">
              <w:rPr>
                <w:rFonts w:hint="eastAsia"/>
                <w:sz w:val="20"/>
                <w:lang w:eastAsia="zh-CN"/>
              </w:rPr>
              <w:t>参与应明显符合电信行业的利益；否则，应提供说明。</w:t>
            </w:r>
          </w:p>
        </w:tc>
      </w:tr>
      <w:tr w:rsidR="007B6353" w:rsidRPr="00BD3D12" w14:paraId="13DDD078" w14:textId="77777777" w:rsidTr="006D70D3">
        <w:trPr>
          <w:jc w:val="center"/>
        </w:trPr>
        <w:tc>
          <w:tcPr>
            <w:tcW w:w="3714" w:type="dxa"/>
            <w:hideMark/>
          </w:tcPr>
          <w:p w14:paraId="45E99F4D" w14:textId="77777777" w:rsidR="007B6353" w:rsidRPr="002B04C3" w:rsidRDefault="007B6353" w:rsidP="0099154C">
            <w:pPr>
              <w:pStyle w:val="Tabletext0"/>
              <w:spacing w:before="0"/>
              <w:rPr>
                <w:sz w:val="20"/>
              </w:rPr>
            </w:pPr>
            <w:r w:rsidRPr="002B04C3">
              <w:rPr>
                <w:sz w:val="20"/>
              </w:rPr>
              <w:t>4)</w:t>
            </w:r>
            <w:r w:rsidRPr="002B04C3">
              <w:rPr>
                <w:sz w:val="20"/>
              </w:rPr>
              <w:tab/>
            </w:r>
            <w:r w:rsidRPr="002B04C3">
              <w:rPr>
                <w:rFonts w:hint="eastAsia"/>
                <w:sz w:val="20"/>
              </w:rPr>
              <w:t>技术主题的领域</w:t>
            </w:r>
          </w:p>
        </w:tc>
        <w:tc>
          <w:tcPr>
            <w:tcW w:w="5925" w:type="dxa"/>
            <w:hideMark/>
          </w:tcPr>
          <w:p w14:paraId="2E913653" w14:textId="77777777" w:rsidR="007B6353" w:rsidRPr="002B04C3" w:rsidRDefault="007B6353" w:rsidP="0099154C">
            <w:pPr>
              <w:pStyle w:val="Tabletext0"/>
              <w:spacing w:before="0"/>
              <w:rPr>
                <w:sz w:val="20"/>
                <w:lang w:eastAsia="zh-CN"/>
              </w:rPr>
            </w:pPr>
            <w:r w:rsidRPr="002B04C3">
              <w:rPr>
                <w:rFonts w:hint="eastAsia"/>
                <w:sz w:val="20"/>
                <w:lang w:eastAsia="zh-CN"/>
              </w:rPr>
              <w:t>应与特定研究组或</w:t>
            </w:r>
            <w:r w:rsidRPr="002B04C3">
              <w:rPr>
                <w:sz w:val="20"/>
                <w:lang w:eastAsia="zh-CN"/>
              </w:rPr>
              <w:t>ITU</w:t>
            </w:r>
            <w:r w:rsidRPr="002B04C3">
              <w:rPr>
                <w:sz w:val="20"/>
                <w:lang w:eastAsia="zh-CN"/>
              </w:rPr>
              <w:noBreakHyphen/>
              <w:t>T</w:t>
            </w:r>
            <w:r w:rsidRPr="002B04C3">
              <w:rPr>
                <w:rFonts w:hint="eastAsia"/>
                <w:sz w:val="20"/>
                <w:lang w:eastAsia="zh-CN"/>
              </w:rPr>
              <w:t>的整体相关。</w:t>
            </w:r>
          </w:p>
        </w:tc>
      </w:tr>
      <w:tr w:rsidR="007B6353" w:rsidRPr="002B04C3" w14:paraId="5E190FA8" w14:textId="77777777" w:rsidTr="006D70D3">
        <w:trPr>
          <w:jc w:val="center"/>
        </w:trPr>
        <w:tc>
          <w:tcPr>
            <w:tcW w:w="3714" w:type="dxa"/>
            <w:hideMark/>
          </w:tcPr>
          <w:p w14:paraId="3F93358E" w14:textId="77777777" w:rsidR="007B6353" w:rsidRPr="002B04C3" w:rsidRDefault="007B6353" w:rsidP="0099154C">
            <w:pPr>
              <w:pStyle w:val="Tabletext0"/>
              <w:spacing w:before="0"/>
              <w:rPr>
                <w:sz w:val="20"/>
                <w:lang w:eastAsia="zh-CN"/>
              </w:rPr>
            </w:pPr>
            <w:r w:rsidRPr="002B04C3">
              <w:rPr>
                <w:sz w:val="20"/>
                <w:lang w:eastAsia="zh-CN"/>
              </w:rPr>
              <w:t>5)</w:t>
            </w:r>
            <w:r w:rsidRPr="002B04C3">
              <w:rPr>
                <w:sz w:val="20"/>
                <w:lang w:eastAsia="zh-CN"/>
              </w:rPr>
              <w:tab/>
            </w:r>
            <w:r w:rsidRPr="002B04C3">
              <w:rPr>
                <w:rFonts w:hint="eastAsia"/>
                <w:sz w:val="20"/>
                <w:lang w:eastAsia="zh-CN"/>
              </w:rPr>
              <w:t>有关下列方面的知识产权政策和导则：</w:t>
            </w:r>
          </w:p>
          <w:p w14:paraId="0D7A57A4" w14:textId="77777777" w:rsidR="007B6353" w:rsidRPr="002B04C3" w:rsidRDefault="007B6353" w:rsidP="0099154C">
            <w:pPr>
              <w:pStyle w:val="Tablebullet"/>
              <w:spacing w:before="0"/>
              <w:rPr>
                <w:sz w:val="20"/>
                <w:lang w:eastAsia="zh-CN"/>
              </w:rPr>
            </w:pPr>
            <w:r w:rsidRPr="002B04C3">
              <w:rPr>
                <w:sz w:val="20"/>
                <w:lang w:eastAsia="zh-CN"/>
              </w:rPr>
              <w:t>a)</w:t>
            </w:r>
            <w:r w:rsidRPr="002B04C3">
              <w:rPr>
                <w:sz w:val="20"/>
                <w:lang w:eastAsia="zh-CN"/>
              </w:rPr>
              <w:tab/>
            </w:r>
            <w:r w:rsidRPr="002B04C3">
              <w:rPr>
                <w:rFonts w:hint="eastAsia"/>
                <w:sz w:val="20"/>
                <w:lang w:eastAsia="zh-CN"/>
              </w:rPr>
              <w:t>专利；</w:t>
            </w:r>
          </w:p>
          <w:p w14:paraId="2980D3E5" w14:textId="77777777" w:rsidR="007B6353" w:rsidRPr="002B04C3" w:rsidRDefault="007B6353" w:rsidP="0099154C">
            <w:pPr>
              <w:pStyle w:val="Tablebullet"/>
              <w:spacing w:before="0"/>
              <w:rPr>
                <w:sz w:val="20"/>
                <w:lang w:eastAsia="zh-CN"/>
              </w:rPr>
            </w:pPr>
            <w:r w:rsidRPr="002B04C3">
              <w:rPr>
                <w:sz w:val="20"/>
                <w:lang w:eastAsia="zh-CN"/>
              </w:rPr>
              <w:t>b)</w:t>
            </w:r>
            <w:r w:rsidRPr="002B04C3">
              <w:rPr>
                <w:sz w:val="20"/>
                <w:lang w:eastAsia="zh-CN"/>
              </w:rPr>
              <w:tab/>
            </w:r>
            <w:r w:rsidRPr="002B04C3">
              <w:rPr>
                <w:rFonts w:hint="eastAsia"/>
                <w:sz w:val="20"/>
                <w:lang w:eastAsia="zh-CN"/>
              </w:rPr>
              <w:t>软件版权（如适用）；</w:t>
            </w:r>
          </w:p>
          <w:p w14:paraId="4E4DBD33" w14:textId="77777777" w:rsidR="007B6353" w:rsidRPr="002B04C3" w:rsidRDefault="007B6353" w:rsidP="0099154C">
            <w:pPr>
              <w:pStyle w:val="Tablebullet"/>
              <w:spacing w:before="0"/>
              <w:rPr>
                <w:sz w:val="20"/>
                <w:lang w:eastAsia="zh-CN"/>
              </w:rPr>
            </w:pPr>
            <w:r w:rsidRPr="002B04C3">
              <w:rPr>
                <w:sz w:val="20"/>
                <w:lang w:eastAsia="zh-CN"/>
              </w:rPr>
              <w:t>c)</w:t>
            </w:r>
            <w:r w:rsidRPr="002B04C3">
              <w:rPr>
                <w:sz w:val="20"/>
                <w:lang w:eastAsia="zh-CN"/>
              </w:rPr>
              <w:tab/>
            </w:r>
            <w:r w:rsidRPr="002B04C3">
              <w:rPr>
                <w:rFonts w:hint="eastAsia"/>
                <w:sz w:val="20"/>
                <w:lang w:eastAsia="zh-CN"/>
              </w:rPr>
              <w:t>商标（如适用）；</w:t>
            </w:r>
          </w:p>
          <w:p w14:paraId="17603289" w14:textId="77777777" w:rsidR="007B6353" w:rsidRPr="002B04C3" w:rsidRDefault="007B6353" w:rsidP="0099154C">
            <w:pPr>
              <w:pStyle w:val="Tablebullet"/>
              <w:spacing w:before="0"/>
              <w:rPr>
                <w:sz w:val="20"/>
              </w:rPr>
            </w:pPr>
            <w:r w:rsidRPr="002B04C3">
              <w:rPr>
                <w:sz w:val="20"/>
                <w:lang w:eastAsia="zh-CN"/>
              </w:rPr>
              <w:t>d)</w:t>
            </w:r>
            <w:r w:rsidRPr="002B04C3">
              <w:rPr>
                <w:sz w:val="20"/>
                <w:lang w:eastAsia="zh-CN"/>
              </w:rPr>
              <w:tab/>
            </w:r>
            <w:r w:rsidRPr="002B04C3">
              <w:rPr>
                <w:rFonts w:hint="eastAsia"/>
                <w:sz w:val="20"/>
                <w:lang w:eastAsia="zh-CN"/>
              </w:rPr>
              <w:t>版权；</w:t>
            </w:r>
          </w:p>
        </w:tc>
        <w:tc>
          <w:tcPr>
            <w:tcW w:w="5925" w:type="dxa"/>
          </w:tcPr>
          <w:p w14:paraId="607F5F8D" w14:textId="77777777" w:rsidR="007B6353" w:rsidRPr="002B04C3" w:rsidRDefault="007B6353" w:rsidP="0099154C">
            <w:pPr>
              <w:pStyle w:val="Tabletextsmallbullet"/>
              <w:rPr>
                <w:sz w:val="20"/>
                <w:lang w:eastAsia="zh-CN"/>
              </w:rPr>
            </w:pPr>
          </w:p>
          <w:p w14:paraId="11817D64" w14:textId="77777777" w:rsidR="007B6353" w:rsidRPr="002B04C3" w:rsidRDefault="007B6353" w:rsidP="00FE7FAE">
            <w:pPr>
              <w:pStyle w:val="Tabletextsmallbullet"/>
              <w:jc w:val="left"/>
              <w:rPr>
                <w:sz w:val="20"/>
                <w:lang w:eastAsia="zh-CN"/>
              </w:rPr>
            </w:pPr>
            <w:r w:rsidRPr="002B04C3">
              <w:rPr>
                <w:sz w:val="20"/>
                <w:lang w:eastAsia="zh-CN"/>
              </w:rPr>
              <w:t>a)</w:t>
            </w:r>
            <w:r w:rsidRPr="002B04C3">
              <w:rPr>
                <w:sz w:val="20"/>
                <w:lang w:eastAsia="zh-CN"/>
              </w:rPr>
              <w:tab/>
            </w:r>
            <w:r w:rsidRPr="002B04C3">
              <w:rPr>
                <w:rFonts w:hint="eastAsia"/>
                <w:sz w:val="20"/>
                <w:lang w:eastAsia="zh-CN"/>
              </w:rPr>
              <w:t>应与“</w:t>
            </w:r>
            <w:r w:rsidRPr="002B04C3">
              <w:rPr>
                <w:sz w:val="20"/>
                <w:lang w:eastAsia="zh-CN"/>
              </w:rPr>
              <w:t>ITU-T/ITU-R/ISO/IEC</w:t>
            </w:r>
            <w:r w:rsidRPr="002B04C3">
              <w:rPr>
                <w:rFonts w:hint="eastAsia"/>
                <w:sz w:val="20"/>
                <w:lang w:eastAsia="zh-CN"/>
              </w:rPr>
              <w:t>共同专利政策”和“</w:t>
            </w:r>
            <w:r w:rsidRPr="002B04C3">
              <w:rPr>
                <w:sz w:val="20"/>
                <w:lang w:eastAsia="zh-CN"/>
              </w:rPr>
              <w:t>ITU</w:t>
            </w:r>
            <w:r w:rsidRPr="002B04C3">
              <w:rPr>
                <w:sz w:val="20"/>
                <w:lang w:eastAsia="zh-CN"/>
              </w:rPr>
              <w:noBreakHyphen/>
              <w:t>T/ITU-R/ISO/IEC</w:t>
            </w:r>
            <w:r w:rsidRPr="002B04C3">
              <w:rPr>
                <w:rFonts w:hint="eastAsia"/>
                <w:sz w:val="20"/>
                <w:lang w:eastAsia="zh-CN"/>
              </w:rPr>
              <w:t>共同专利政策实施导则”相一致</w:t>
            </w:r>
            <w:r w:rsidRPr="002B04C3">
              <w:rPr>
                <w:sz w:val="20"/>
                <w:lang w:eastAsia="zh-CN"/>
              </w:rPr>
              <w:t>*</w:t>
            </w:r>
            <w:r w:rsidRPr="002B04C3">
              <w:rPr>
                <w:rFonts w:hint="eastAsia"/>
                <w:sz w:val="20"/>
                <w:lang w:eastAsia="zh-CN"/>
              </w:rPr>
              <w:t>；</w:t>
            </w:r>
          </w:p>
          <w:p w14:paraId="2FB41EA6" w14:textId="77777777" w:rsidR="007B6353" w:rsidRPr="002B04C3" w:rsidRDefault="007B6353" w:rsidP="00BF3D77">
            <w:pPr>
              <w:pStyle w:val="Tabletextsmallbullet"/>
              <w:jc w:val="left"/>
              <w:rPr>
                <w:sz w:val="20"/>
                <w:lang w:eastAsia="zh-CN"/>
              </w:rPr>
            </w:pPr>
            <w:r w:rsidRPr="002B04C3">
              <w:rPr>
                <w:sz w:val="20"/>
                <w:lang w:eastAsia="zh-CN"/>
              </w:rPr>
              <w:t>b)</w:t>
            </w:r>
            <w:r w:rsidRPr="002B04C3">
              <w:rPr>
                <w:sz w:val="20"/>
                <w:lang w:eastAsia="zh-CN"/>
              </w:rPr>
              <w:tab/>
            </w:r>
            <w:r w:rsidRPr="002B04C3">
              <w:rPr>
                <w:rFonts w:hint="eastAsia"/>
                <w:sz w:val="20"/>
                <w:lang w:eastAsia="zh-CN"/>
              </w:rPr>
              <w:t>应与“</w:t>
            </w:r>
            <w:r w:rsidRPr="002B04C3">
              <w:rPr>
                <w:sz w:val="20"/>
                <w:lang w:eastAsia="zh-CN"/>
              </w:rPr>
              <w:t>ITU-T</w:t>
            </w:r>
            <w:r w:rsidRPr="002B04C3">
              <w:rPr>
                <w:rFonts w:hint="eastAsia"/>
                <w:sz w:val="20"/>
                <w:lang w:eastAsia="zh-CN"/>
              </w:rPr>
              <w:t>的软件版权导则”相一致</w:t>
            </w:r>
            <w:r w:rsidRPr="002B04C3">
              <w:rPr>
                <w:sz w:val="20"/>
                <w:lang w:eastAsia="zh-CN"/>
              </w:rPr>
              <w:t>*</w:t>
            </w:r>
            <w:r w:rsidRPr="002B04C3">
              <w:rPr>
                <w:rFonts w:hint="eastAsia"/>
                <w:sz w:val="20"/>
                <w:lang w:eastAsia="zh-CN"/>
              </w:rPr>
              <w:t>；</w:t>
            </w:r>
          </w:p>
          <w:p w14:paraId="2C089E6C" w14:textId="77777777" w:rsidR="007B6353" w:rsidRPr="002B04C3" w:rsidRDefault="007B6353" w:rsidP="00BF3D77">
            <w:pPr>
              <w:pStyle w:val="Tabletextsmallbullet"/>
              <w:jc w:val="left"/>
              <w:rPr>
                <w:sz w:val="20"/>
                <w:lang w:eastAsia="zh-CN"/>
              </w:rPr>
            </w:pPr>
            <w:r w:rsidRPr="002B04C3">
              <w:rPr>
                <w:sz w:val="20"/>
                <w:lang w:eastAsia="zh-CN"/>
              </w:rPr>
              <w:t>c)</w:t>
            </w:r>
            <w:r w:rsidRPr="002B04C3">
              <w:rPr>
                <w:sz w:val="20"/>
                <w:lang w:eastAsia="zh-CN"/>
              </w:rPr>
              <w:tab/>
            </w:r>
            <w:r w:rsidRPr="002B04C3">
              <w:rPr>
                <w:rFonts w:hint="eastAsia"/>
                <w:sz w:val="20"/>
                <w:lang w:eastAsia="zh-CN"/>
              </w:rPr>
              <w:t>应与“</w:t>
            </w:r>
            <w:r w:rsidRPr="002B04C3">
              <w:rPr>
                <w:sz w:val="20"/>
                <w:lang w:eastAsia="zh-CN"/>
              </w:rPr>
              <w:t>ITU-T</w:t>
            </w:r>
            <w:r w:rsidRPr="002B04C3">
              <w:rPr>
                <w:rFonts w:hint="eastAsia"/>
                <w:sz w:val="20"/>
                <w:lang w:eastAsia="zh-CN"/>
              </w:rPr>
              <w:t>关于在</w:t>
            </w:r>
            <w:r w:rsidRPr="002B04C3">
              <w:rPr>
                <w:sz w:val="20"/>
                <w:lang w:eastAsia="zh-CN"/>
              </w:rPr>
              <w:t>ITU-T</w:t>
            </w:r>
            <w:r w:rsidRPr="002B04C3">
              <w:rPr>
                <w:rFonts w:hint="eastAsia"/>
                <w:sz w:val="20"/>
                <w:lang w:eastAsia="zh-CN"/>
              </w:rPr>
              <w:t>建议书中包含商标的导则”相一致；</w:t>
            </w:r>
          </w:p>
          <w:p w14:paraId="61B26016" w14:textId="77777777" w:rsidR="007B6353" w:rsidRPr="002B04C3" w:rsidRDefault="007B6353" w:rsidP="00BF3D77">
            <w:pPr>
              <w:pStyle w:val="Tabletextsmallbullet"/>
              <w:jc w:val="left"/>
              <w:rPr>
                <w:sz w:val="20"/>
                <w:lang w:eastAsia="zh-CN"/>
              </w:rPr>
            </w:pPr>
            <w:r w:rsidRPr="002B04C3">
              <w:rPr>
                <w:sz w:val="20"/>
                <w:lang w:eastAsia="zh-CN"/>
              </w:rPr>
              <w:t>d)</w:t>
            </w:r>
            <w:r w:rsidRPr="002B04C3">
              <w:rPr>
                <w:sz w:val="20"/>
                <w:lang w:eastAsia="zh-CN"/>
              </w:rPr>
              <w:tab/>
            </w:r>
            <w:r w:rsidRPr="002B04C3">
              <w:rPr>
                <w:rFonts w:hint="eastAsia"/>
                <w:sz w:val="20"/>
                <w:lang w:eastAsia="zh-CN"/>
              </w:rPr>
              <w:t>国际电联和国际电联成员国和部门成员应有出于制定标准的目的的复制权（有关复制和分发的问题，亦见</w:t>
            </w:r>
            <w:r w:rsidRPr="002B04C3">
              <w:rPr>
                <w:sz w:val="20"/>
                <w:lang w:eastAsia="zh-CN"/>
              </w:rPr>
              <w:t>[ITU</w:t>
            </w:r>
            <w:r w:rsidRPr="002B04C3">
              <w:rPr>
                <w:sz w:val="20"/>
                <w:lang w:eastAsia="zh-CN"/>
              </w:rPr>
              <w:noBreakHyphen/>
              <w:t>T A.1]</w:t>
            </w:r>
            <w:r w:rsidRPr="002B04C3">
              <w:rPr>
                <w:rFonts w:hint="eastAsia"/>
                <w:sz w:val="20"/>
                <w:lang w:eastAsia="zh-CN"/>
              </w:rPr>
              <w:t>或</w:t>
            </w:r>
            <w:r w:rsidRPr="002B04C3">
              <w:rPr>
                <w:sz w:val="20"/>
                <w:lang w:eastAsia="zh-CN"/>
              </w:rPr>
              <w:t>[ITU-T A.25]</w:t>
            </w:r>
            <w:r w:rsidRPr="002B04C3">
              <w:rPr>
                <w:rFonts w:hint="eastAsia"/>
                <w:sz w:val="20"/>
                <w:lang w:eastAsia="zh-CN"/>
              </w:rPr>
              <w:t>有关纳入问题，包括或不包括修订）。</w:t>
            </w:r>
          </w:p>
          <w:p w14:paraId="131D1771" w14:textId="77777777" w:rsidR="007B6353" w:rsidRPr="002B04C3" w:rsidRDefault="007B6353" w:rsidP="0099154C">
            <w:pPr>
              <w:pStyle w:val="Tabletext"/>
              <w:spacing w:before="0"/>
              <w:rPr>
                <w:sz w:val="20"/>
                <w:lang w:val="en-GB" w:eastAsia="zh-CN"/>
              </w:rPr>
            </w:pPr>
            <w:r w:rsidRPr="002B04C3">
              <w:rPr>
                <w:rFonts w:hint="eastAsia"/>
                <w:sz w:val="20"/>
                <w:lang w:eastAsia="zh-CN"/>
              </w:rPr>
              <w:t>被参引机构的相关</w:t>
            </w:r>
            <w:r w:rsidRPr="002B04C3">
              <w:rPr>
                <w:rFonts w:hint="eastAsia"/>
                <w:sz w:val="20"/>
                <w:lang w:eastAsia="zh-CN"/>
              </w:rPr>
              <w:t>IRP</w:t>
            </w:r>
            <w:r w:rsidRPr="002B04C3">
              <w:rPr>
                <w:rFonts w:hint="eastAsia"/>
                <w:sz w:val="20"/>
                <w:lang w:eastAsia="zh-CN"/>
              </w:rPr>
              <w:t>政策文件须附于本表备案。</w:t>
            </w:r>
          </w:p>
        </w:tc>
      </w:tr>
      <w:tr w:rsidR="007B6353" w:rsidRPr="00BD3D12" w14:paraId="618D86A4" w14:textId="77777777" w:rsidTr="006D70D3">
        <w:trPr>
          <w:jc w:val="center"/>
        </w:trPr>
        <w:tc>
          <w:tcPr>
            <w:tcW w:w="3714" w:type="dxa"/>
            <w:hideMark/>
          </w:tcPr>
          <w:p w14:paraId="027A966C" w14:textId="77777777" w:rsidR="007B6353" w:rsidRPr="002B04C3" w:rsidRDefault="007B6353" w:rsidP="0099154C">
            <w:pPr>
              <w:pStyle w:val="Tabletext0"/>
              <w:spacing w:before="0"/>
              <w:rPr>
                <w:sz w:val="20"/>
              </w:rPr>
            </w:pPr>
            <w:r w:rsidRPr="002B04C3">
              <w:rPr>
                <w:sz w:val="20"/>
              </w:rPr>
              <w:t>6)</w:t>
            </w:r>
            <w:r w:rsidRPr="002B04C3">
              <w:rPr>
                <w:sz w:val="20"/>
              </w:rPr>
              <w:tab/>
            </w:r>
            <w:r w:rsidRPr="002B04C3">
              <w:rPr>
                <w:rFonts w:hint="eastAsia"/>
                <w:sz w:val="20"/>
              </w:rPr>
              <w:t>工作方法</w:t>
            </w:r>
            <w:r w:rsidRPr="002B04C3">
              <w:rPr>
                <w:sz w:val="20"/>
              </w:rPr>
              <w:t>/</w:t>
            </w:r>
            <w:r w:rsidRPr="002B04C3">
              <w:rPr>
                <w:rFonts w:hint="eastAsia"/>
                <w:sz w:val="20"/>
              </w:rPr>
              <w:t>程序</w:t>
            </w:r>
          </w:p>
        </w:tc>
        <w:tc>
          <w:tcPr>
            <w:tcW w:w="5925" w:type="dxa"/>
            <w:hideMark/>
          </w:tcPr>
          <w:p w14:paraId="33E96069" w14:textId="77777777" w:rsidR="007B6353" w:rsidRPr="002B04C3" w:rsidRDefault="007B6353" w:rsidP="00BF3D77">
            <w:pPr>
              <w:pStyle w:val="Tabletextsmallbullet"/>
              <w:jc w:val="left"/>
              <w:rPr>
                <w:sz w:val="20"/>
                <w:lang w:eastAsia="zh-CN"/>
              </w:rPr>
            </w:pPr>
            <w:r w:rsidRPr="002B04C3">
              <w:rPr>
                <w:sz w:val="20"/>
                <w:lang w:eastAsia="zh-CN"/>
              </w:rPr>
              <w:t>–</w:t>
            </w:r>
            <w:r w:rsidRPr="002B04C3">
              <w:rPr>
                <w:sz w:val="20"/>
                <w:lang w:eastAsia="zh-CN"/>
              </w:rPr>
              <w:tab/>
            </w:r>
            <w:r w:rsidRPr="002B04C3">
              <w:rPr>
                <w:rFonts w:hint="eastAsia"/>
                <w:sz w:val="20"/>
                <w:lang w:eastAsia="zh-CN"/>
              </w:rPr>
              <w:t>应文档齐全；</w:t>
            </w:r>
          </w:p>
          <w:p w14:paraId="1B247850" w14:textId="77777777" w:rsidR="007B6353" w:rsidRPr="002B04C3" w:rsidRDefault="007B6353" w:rsidP="00BF3D77">
            <w:pPr>
              <w:pStyle w:val="Tabletextsmallbullet"/>
              <w:jc w:val="left"/>
              <w:rPr>
                <w:sz w:val="20"/>
                <w:lang w:eastAsia="zh-CN"/>
              </w:rPr>
            </w:pPr>
            <w:r w:rsidRPr="002B04C3">
              <w:rPr>
                <w:sz w:val="20"/>
                <w:lang w:eastAsia="zh-CN"/>
              </w:rPr>
              <w:t>–</w:t>
            </w:r>
            <w:r w:rsidRPr="002B04C3">
              <w:rPr>
                <w:sz w:val="20"/>
                <w:lang w:eastAsia="zh-CN"/>
              </w:rPr>
              <w:tab/>
            </w:r>
            <w:r w:rsidRPr="002B04C3">
              <w:rPr>
                <w:rFonts w:hint="eastAsia"/>
                <w:sz w:val="20"/>
                <w:lang w:eastAsia="zh-CN"/>
              </w:rPr>
              <w:t>应公开和公正和透明；</w:t>
            </w:r>
          </w:p>
          <w:p w14:paraId="61284936" w14:textId="77777777" w:rsidR="007B6353" w:rsidRPr="002B04C3" w:rsidRDefault="007B6353" w:rsidP="00BF3D77">
            <w:pPr>
              <w:pStyle w:val="Tabletextsmallbullet"/>
              <w:jc w:val="left"/>
              <w:rPr>
                <w:sz w:val="20"/>
                <w:lang w:eastAsia="zh-CN"/>
              </w:rPr>
            </w:pPr>
            <w:r w:rsidRPr="002B04C3">
              <w:rPr>
                <w:sz w:val="20"/>
                <w:lang w:eastAsia="zh-CN"/>
              </w:rPr>
              <w:t>–</w:t>
            </w:r>
            <w:r w:rsidRPr="002B04C3">
              <w:rPr>
                <w:sz w:val="20"/>
                <w:lang w:eastAsia="zh-CN"/>
              </w:rPr>
              <w:tab/>
            </w:r>
            <w:r w:rsidRPr="002B04C3">
              <w:rPr>
                <w:rFonts w:hint="eastAsia"/>
                <w:sz w:val="20"/>
                <w:lang w:eastAsia="zh-CN"/>
              </w:rPr>
              <w:t>应明确考虑反托拉斯问题。</w:t>
            </w:r>
          </w:p>
        </w:tc>
      </w:tr>
      <w:tr w:rsidR="0037090E" w:rsidRPr="002B04C3" w14:paraId="620C0F60" w14:textId="77777777" w:rsidTr="006D70D3">
        <w:trPr>
          <w:jc w:val="center"/>
        </w:trPr>
        <w:tc>
          <w:tcPr>
            <w:tcW w:w="3714" w:type="dxa"/>
          </w:tcPr>
          <w:p w14:paraId="4734D4DD" w14:textId="0D4D5731" w:rsidR="0037090E" w:rsidRPr="002B04C3" w:rsidRDefault="0037090E" w:rsidP="0037090E">
            <w:pPr>
              <w:pStyle w:val="Tabletext0"/>
              <w:spacing w:before="0"/>
              <w:rPr>
                <w:sz w:val="20"/>
              </w:rPr>
            </w:pPr>
            <w:r w:rsidRPr="002B04C3">
              <w:rPr>
                <w:sz w:val="20"/>
              </w:rPr>
              <w:t>7)</w:t>
            </w:r>
            <w:r w:rsidRPr="002B04C3">
              <w:rPr>
                <w:sz w:val="20"/>
              </w:rPr>
              <w:tab/>
            </w:r>
            <w:r w:rsidRPr="002B04C3">
              <w:rPr>
                <w:rFonts w:hint="eastAsia"/>
                <w:sz w:val="20"/>
              </w:rPr>
              <w:t>输出文件</w:t>
            </w:r>
          </w:p>
        </w:tc>
        <w:tc>
          <w:tcPr>
            <w:tcW w:w="5925" w:type="dxa"/>
          </w:tcPr>
          <w:p w14:paraId="205988B6" w14:textId="4ACE7F15" w:rsidR="00190B6F" w:rsidRPr="002B04C3" w:rsidRDefault="00190B6F" w:rsidP="00190B6F">
            <w:pPr>
              <w:pStyle w:val="Tabletextsmallbullet"/>
              <w:jc w:val="left"/>
              <w:rPr>
                <w:sz w:val="20"/>
                <w:lang w:eastAsia="zh-CN"/>
              </w:rPr>
            </w:pPr>
            <w:r w:rsidRPr="002B04C3">
              <w:rPr>
                <w:sz w:val="20"/>
                <w:lang w:eastAsia="zh-CN"/>
              </w:rPr>
              <w:t>–</w:t>
            </w:r>
            <w:r w:rsidRPr="002B04C3">
              <w:rPr>
                <w:sz w:val="20"/>
                <w:lang w:eastAsia="zh-CN"/>
              </w:rPr>
              <w:tab/>
            </w:r>
            <w:r>
              <w:rPr>
                <w:rFonts w:hint="eastAsia"/>
                <w:sz w:val="20"/>
                <w:lang w:eastAsia="zh-CN"/>
              </w:rPr>
              <w:t>应确定向</w:t>
            </w:r>
            <w:r>
              <w:rPr>
                <w:rFonts w:hint="eastAsia"/>
                <w:sz w:val="20"/>
                <w:lang w:eastAsia="zh-CN"/>
              </w:rPr>
              <w:t>I</w:t>
            </w:r>
            <w:r>
              <w:rPr>
                <w:sz w:val="20"/>
                <w:lang w:eastAsia="zh-CN"/>
              </w:rPr>
              <w:t>TU-T</w:t>
            </w:r>
            <w:r>
              <w:rPr>
                <w:rFonts w:hint="eastAsia"/>
                <w:sz w:val="20"/>
                <w:lang w:eastAsia="zh-CN"/>
              </w:rPr>
              <w:t>提供的输出文件</w:t>
            </w:r>
            <w:r w:rsidRPr="002B04C3">
              <w:rPr>
                <w:rFonts w:hint="eastAsia"/>
                <w:sz w:val="20"/>
                <w:lang w:eastAsia="zh-CN"/>
              </w:rPr>
              <w:t>；</w:t>
            </w:r>
          </w:p>
          <w:p w14:paraId="50D6F89A" w14:textId="17FF4DD3" w:rsidR="0037090E" w:rsidRPr="002B04C3" w:rsidRDefault="00190B6F" w:rsidP="00190B6F">
            <w:pPr>
              <w:pStyle w:val="Tabletextsmallbullet"/>
              <w:jc w:val="left"/>
              <w:rPr>
                <w:sz w:val="20"/>
                <w:lang w:eastAsia="zh-CN"/>
              </w:rPr>
            </w:pPr>
            <w:r w:rsidRPr="002B04C3">
              <w:rPr>
                <w:sz w:val="20"/>
                <w:lang w:eastAsia="zh-CN"/>
              </w:rPr>
              <w:t>–</w:t>
            </w:r>
            <w:r w:rsidRPr="002B04C3">
              <w:rPr>
                <w:sz w:val="20"/>
                <w:lang w:eastAsia="zh-CN"/>
              </w:rPr>
              <w:tab/>
            </w:r>
            <w:r w:rsidRPr="00190B6F">
              <w:rPr>
                <w:rFonts w:hint="eastAsia"/>
                <w:sz w:val="20"/>
                <w:lang w:eastAsia="zh-CN"/>
              </w:rPr>
              <w:t>应确定</w:t>
            </w:r>
            <w:r w:rsidRPr="00190B6F">
              <w:rPr>
                <w:rFonts w:hint="eastAsia"/>
                <w:sz w:val="20"/>
                <w:lang w:eastAsia="zh-CN"/>
              </w:rPr>
              <w:t>ITU-T</w:t>
            </w:r>
            <w:r>
              <w:rPr>
                <w:rFonts w:hint="eastAsia"/>
                <w:sz w:val="20"/>
                <w:lang w:eastAsia="zh-CN"/>
              </w:rPr>
              <w:t>获得输出文件的程序。</w:t>
            </w:r>
          </w:p>
        </w:tc>
      </w:tr>
      <w:tr w:rsidR="0037090E" w:rsidRPr="002B04C3" w14:paraId="7BC17A7A" w14:textId="77777777" w:rsidTr="00822652">
        <w:trPr>
          <w:jc w:val="center"/>
        </w:trPr>
        <w:tc>
          <w:tcPr>
            <w:tcW w:w="9639" w:type="dxa"/>
            <w:gridSpan w:val="2"/>
          </w:tcPr>
          <w:p w14:paraId="12B66EB3" w14:textId="6B16A0E1" w:rsidR="0037090E" w:rsidRPr="00BD3D12" w:rsidRDefault="0037090E" w:rsidP="0037090E">
            <w:pPr>
              <w:pStyle w:val="Tablebullet"/>
              <w:spacing w:before="0"/>
              <w:rPr>
                <w:sz w:val="20"/>
                <w:lang w:val="fr-FR" w:eastAsia="zh-CN"/>
              </w:rPr>
            </w:pPr>
            <w:r w:rsidRPr="00BD3D12">
              <w:rPr>
                <w:sz w:val="20"/>
                <w:lang w:val="fr-FR" w:eastAsia="zh-CN"/>
              </w:rPr>
              <w:t>*</w:t>
            </w:r>
            <w:r w:rsidRPr="00BD3D12">
              <w:rPr>
                <w:sz w:val="20"/>
                <w:lang w:val="fr-FR" w:eastAsia="zh-CN"/>
              </w:rPr>
              <w:tab/>
            </w:r>
            <w:r w:rsidRPr="002B04C3">
              <w:rPr>
                <w:rFonts w:hint="eastAsia"/>
                <w:sz w:val="20"/>
                <w:lang w:eastAsia="zh-CN"/>
              </w:rPr>
              <w:t>特别须以合情合理的条款和条件</w:t>
            </w:r>
            <w:r w:rsidRPr="00BD3D12">
              <w:rPr>
                <w:rFonts w:hint="eastAsia"/>
                <w:sz w:val="20"/>
                <w:lang w:val="fr-FR" w:eastAsia="zh-CN"/>
              </w:rPr>
              <w:t>（</w:t>
            </w:r>
            <w:r w:rsidRPr="002B04C3">
              <w:rPr>
                <w:rFonts w:hint="eastAsia"/>
                <w:sz w:val="20"/>
                <w:lang w:eastAsia="zh-CN"/>
              </w:rPr>
              <w:t>无论免费或收费</w:t>
            </w:r>
            <w:r w:rsidRPr="00BD3D12">
              <w:rPr>
                <w:rFonts w:hint="eastAsia"/>
                <w:sz w:val="20"/>
                <w:lang w:val="fr-FR" w:eastAsia="zh-CN"/>
              </w:rPr>
              <w:t>）</w:t>
            </w:r>
            <w:r w:rsidRPr="002B04C3">
              <w:rPr>
                <w:rFonts w:hint="eastAsia"/>
                <w:sz w:val="20"/>
                <w:lang w:eastAsia="zh-CN"/>
              </w:rPr>
              <w:t>、在一视同仁的基础上向成员和非成员提供许可。</w:t>
            </w:r>
          </w:p>
        </w:tc>
      </w:tr>
    </w:tbl>
    <w:p w14:paraId="4850CEEC" w14:textId="186C6104" w:rsidR="00E53F62" w:rsidRDefault="00E53F62">
      <w:pPr>
        <w:rPr>
          <w:lang w:eastAsia="zh-CN"/>
        </w:rPr>
      </w:pPr>
    </w:p>
    <w:p w14:paraId="10D2971F" w14:textId="79FC2A5E" w:rsidR="009F32E8" w:rsidRDefault="009F32E8">
      <w:pPr>
        <w:rPr>
          <w:lang w:eastAsia="zh-CN"/>
        </w:rPr>
      </w:pPr>
    </w:p>
    <w:p w14:paraId="59F25B7F" w14:textId="41AD0103" w:rsidR="009F32E8" w:rsidRDefault="009F32E8">
      <w:pPr>
        <w:rPr>
          <w:lang w:eastAsia="zh-CN"/>
        </w:rPr>
      </w:pPr>
    </w:p>
    <w:p w14:paraId="250C9CD2" w14:textId="77777777" w:rsidR="009F32E8" w:rsidRPr="002B04C3" w:rsidRDefault="009F32E8">
      <w:pPr>
        <w:rPr>
          <w:lang w:eastAsia="zh-CN"/>
        </w:rPr>
      </w:pPr>
    </w:p>
    <w:p w14:paraId="5F1EFF1C" w14:textId="69776F2B" w:rsidR="00E53F62" w:rsidRPr="00BD3D12" w:rsidRDefault="00E53F62" w:rsidP="00CC0ED0">
      <w:pPr>
        <w:pStyle w:val="Continued"/>
        <w:rPr>
          <w:lang w:val="fr-FR" w:eastAsia="zh-CN"/>
        </w:rPr>
      </w:pPr>
    </w:p>
    <w:p w14:paraId="70DA0AAF" w14:textId="77777777" w:rsidR="00310DD3" w:rsidRPr="002B04C3" w:rsidRDefault="00310DD3" w:rsidP="00D244EB">
      <w:pPr>
        <w:rPr>
          <w:lang w:eastAsia="zh-CN"/>
        </w:rPr>
        <w:sectPr w:rsidR="00310DD3" w:rsidRPr="002B04C3" w:rsidSect="006B28EA">
          <w:footerReference w:type="even" r:id="rId169"/>
          <w:footerReference w:type="default" r:id="rId170"/>
          <w:footnotePr>
            <w:numRestart w:val="eachSect"/>
          </w:footnotePr>
          <w:pgSz w:w="11907" w:h="16840" w:code="9"/>
          <w:pgMar w:top="1134" w:right="1134" w:bottom="1134" w:left="1134" w:header="567" w:footer="567" w:gutter="0"/>
          <w:paperSrc w:first="15" w:other="15"/>
          <w:cols w:space="720"/>
          <w:vAlign w:val="both"/>
          <w:docGrid w:linePitch="326"/>
        </w:sectPr>
      </w:pPr>
    </w:p>
    <w:p w14:paraId="77D8C824" w14:textId="77777777" w:rsidR="009D2170" w:rsidRPr="00001BEB" w:rsidRDefault="007B6353" w:rsidP="007B6353">
      <w:pPr>
        <w:pStyle w:val="AppendixNo"/>
        <w:spacing w:before="120"/>
        <w:rPr>
          <w:rFonts w:asciiTheme="minorEastAsia" w:eastAsiaTheme="minorEastAsia" w:hAnsiTheme="minorEastAsia"/>
          <w:lang w:val="fr-FR" w:eastAsia="ja-JP"/>
        </w:rPr>
      </w:pPr>
      <w:r w:rsidRPr="00001BEB">
        <w:rPr>
          <w:rFonts w:asciiTheme="minorEastAsia" w:eastAsiaTheme="minorEastAsia" w:hAnsiTheme="minorEastAsia" w:cs="Microsoft YaHei" w:hint="eastAsia"/>
          <w:lang w:eastAsia="ja-JP"/>
        </w:rPr>
        <w:lastRenderedPageBreak/>
        <w:t>附录一</w:t>
      </w:r>
    </w:p>
    <w:p w14:paraId="528314EC" w14:textId="77777777" w:rsidR="00310DD3" w:rsidRPr="00BD3D12" w:rsidRDefault="007B6353" w:rsidP="007B6353">
      <w:pPr>
        <w:pStyle w:val="Appendixtitle"/>
        <w:spacing w:before="120"/>
        <w:rPr>
          <w:rFonts w:ascii="SimSun" w:hAnsi="SimSun"/>
          <w:lang w:val="fr-FR" w:eastAsia="zh-CN"/>
        </w:rPr>
      </w:pPr>
      <w:r w:rsidRPr="00001BEB">
        <w:rPr>
          <w:rFonts w:asciiTheme="minorEastAsia" w:eastAsiaTheme="minorEastAsia" w:hAnsiTheme="minorEastAsia" w:cs="Microsoft YaHei" w:hint="eastAsia"/>
          <w:lang w:eastAsia="zh-CN"/>
        </w:rPr>
        <w:t>将另一组织的文件纳入规范性参引的工作流程</w:t>
      </w:r>
    </w:p>
    <w:p w14:paraId="09C687B7" w14:textId="77777777" w:rsidR="00310DD3" w:rsidRPr="00BD3D12" w:rsidRDefault="007B6353" w:rsidP="004C1F45">
      <w:pPr>
        <w:pStyle w:val="Normalcenteraligned"/>
        <w:spacing w:before="0"/>
        <w:rPr>
          <w:lang w:val="fr-FR" w:eastAsia="zh-CN"/>
        </w:rPr>
      </w:pPr>
      <w:r w:rsidRPr="00BD3D12">
        <w:rPr>
          <w:rFonts w:hint="eastAsia"/>
          <w:lang w:val="fr-FR" w:eastAsia="zh-CN"/>
        </w:rPr>
        <w:t>（</w:t>
      </w:r>
      <w:r w:rsidRPr="002B04C3">
        <w:rPr>
          <w:rFonts w:hint="eastAsia"/>
          <w:lang w:eastAsia="zh-CN"/>
        </w:rPr>
        <w:t>本附件不构成此建议书不可分割的组成部分。</w:t>
      </w:r>
      <w:r w:rsidRPr="00BD3D12">
        <w:rPr>
          <w:rFonts w:hint="eastAsia"/>
          <w:lang w:val="fr-FR" w:eastAsia="zh-CN"/>
        </w:rPr>
        <w:t>）</w:t>
      </w:r>
    </w:p>
    <w:p w14:paraId="20513320" w14:textId="77777777" w:rsidR="00310DD3" w:rsidRPr="002B04C3" w:rsidRDefault="007B6353" w:rsidP="004C1F45">
      <w:pPr>
        <w:pStyle w:val="Normalaftertitle"/>
        <w:spacing w:before="0"/>
        <w:rPr>
          <w:lang w:val="en-GB" w:eastAsia="zh-CN"/>
        </w:rPr>
      </w:pPr>
      <w:r w:rsidRPr="002B04C3">
        <w:rPr>
          <w:rFonts w:hint="eastAsia"/>
          <w:lang w:val="en-GB" w:eastAsia="zh-CN"/>
        </w:rPr>
        <w:t>这种</w:t>
      </w:r>
      <w:r w:rsidRPr="00BD3D12">
        <w:rPr>
          <w:rFonts w:hint="eastAsia"/>
          <w:lang w:eastAsia="zh-CN"/>
        </w:rPr>
        <w:t>（</w:t>
      </w:r>
      <w:r w:rsidRPr="002B04C3">
        <w:rPr>
          <w:rFonts w:hint="eastAsia"/>
          <w:lang w:val="en-GB" w:eastAsia="zh-CN"/>
        </w:rPr>
        <w:t>参考性</w:t>
      </w:r>
      <w:r w:rsidRPr="00BD3D12">
        <w:rPr>
          <w:rFonts w:hint="eastAsia"/>
          <w:lang w:eastAsia="zh-CN"/>
        </w:rPr>
        <w:t>）</w:t>
      </w:r>
      <w:r w:rsidRPr="002B04C3">
        <w:rPr>
          <w:rFonts w:hint="eastAsia"/>
          <w:lang w:val="en-GB" w:eastAsia="zh-CN"/>
        </w:rPr>
        <w:t>工作流程有助于直观表现包含规范性参引的不同情况。无论如何，应以第</w:t>
      </w:r>
      <w:r w:rsidRPr="002B04C3">
        <w:rPr>
          <w:rFonts w:hint="eastAsia"/>
          <w:lang w:val="en-GB" w:eastAsia="zh-CN"/>
        </w:rPr>
        <w:t>6</w:t>
      </w:r>
      <w:r w:rsidRPr="002B04C3">
        <w:rPr>
          <w:rFonts w:hint="eastAsia"/>
          <w:lang w:val="en-GB" w:eastAsia="zh-CN"/>
        </w:rPr>
        <w:t>条和第</w:t>
      </w:r>
      <w:r w:rsidRPr="002B04C3">
        <w:rPr>
          <w:rFonts w:hint="eastAsia"/>
          <w:lang w:val="en-GB" w:eastAsia="zh-CN"/>
        </w:rPr>
        <w:t>7</w:t>
      </w:r>
      <w:r w:rsidRPr="002B04C3">
        <w:rPr>
          <w:rFonts w:hint="eastAsia"/>
          <w:lang w:val="en-GB" w:eastAsia="zh-CN"/>
        </w:rPr>
        <w:t>条为准。</w:t>
      </w:r>
    </w:p>
    <w:p w14:paraId="66231C94" w14:textId="77777777" w:rsidR="00C32CE0" w:rsidRPr="002B04C3" w:rsidRDefault="007B6353" w:rsidP="004C1F45">
      <w:pPr>
        <w:pStyle w:val="Figure"/>
        <w:spacing w:before="0"/>
        <w:rPr>
          <w:lang w:val="en-GB"/>
        </w:rPr>
      </w:pPr>
      <w:r w:rsidRPr="002B04C3">
        <w:rPr>
          <w:noProof/>
          <w:lang w:val="en-US" w:eastAsia="zh-CN"/>
        </w:rPr>
        <w:drawing>
          <wp:inline distT="0" distB="0" distL="0" distR="0" wp14:anchorId="7BD35A79" wp14:editId="7642DEB9">
            <wp:extent cx="8548370" cy="4204970"/>
            <wp:effectExtent l="0" t="0" r="5080" b="5080"/>
            <wp:docPr id="288" name="Picture 28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A picture containing diagram&#10;&#10;Description automatically generated"/>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548370" cy="4204970"/>
                    </a:xfrm>
                    <a:prstGeom prst="rect">
                      <a:avLst/>
                    </a:prstGeom>
                    <a:noFill/>
                    <a:ln>
                      <a:noFill/>
                    </a:ln>
                  </pic:spPr>
                </pic:pic>
              </a:graphicData>
            </a:graphic>
          </wp:inline>
        </w:drawing>
      </w:r>
    </w:p>
    <w:p w14:paraId="2CBFA07D" w14:textId="77777777" w:rsidR="00310DD3" w:rsidRPr="002B04C3" w:rsidRDefault="00310DD3" w:rsidP="00D244EB">
      <w:pPr>
        <w:rPr>
          <w:lang w:val="en-GB" w:eastAsia="zh-CN"/>
        </w:rPr>
      </w:pPr>
    </w:p>
    <w:p w14:paraId="4E7CA703" w14:textId="77777777" w:rsidR="00310DD3" w:rsidRPr="002B04C3" w:rsidRDefault="00310DD3" w:rsidP="00D244EB">
      <w:pPr>
        <w:rPr>
          <w:lang w:val="en-GB" w:eastAsia="zh-CN"/>
        </w:rPr>
        <w:sectPr w:rsidR="00310DD3" w:rsidRPr="002B04C3" w:rsidSect="00811222">
          <w:headerReference w:type="even" r:id="rId172"/>
          <w:footerReference w:type="even" r:id="rId173"/>
          <w:footerReference w:type="default" r:id="rId174"/>
          <w:pgSz w:w="16840" w:h="11907" w:orient="landscape" w:code="9"/>
          <w:pgMar w:top="1134" w:right="1134" w:bottom="1134" w:left="1134" w:header="567" w:footer="567" w:gutter="0"/>
          <w:paperSrc w:first="261" w:other="261"/>
          <w:cols w:space="720"/>
          <w:vAlign w:val="both"/>
          <w:docGrid w:linePitch="326"/>
        </w:sectPr>
      </w:pPr>
    </w:p>
    <w:p w14:paraId="2A0C84E6" w14:textId="77777777" w:rsidR="007E52B2" w:rsidRPr="002B04C3" w:rsidRDefault="007B6353" w:rsidP="009D2170">
      <w:pPr>
        <w:pStyle w:val="AppendixNoTitle"/>
      </w:pPr>
      <w:bookmarkStart w:id="163" w:name="_Toc114651432"/>
      <w:r w:rsidRPr="002B04C3">
        <w:rPr>
          <w:rFonts w:hint="eastAsia"/>
        </w:rPr>
        <w:lastRenderedPageBreak/>
        <w:t>参考文献</w:t>
      </w:r>
      <w:bookmarkEnd w:id="163"/>
    </w:p>
    <w:p w14:paraId="3D533F53" w14:textId="77777777" w:rsidR="00240527" w:rsidRPr="002B04C3" w:rsidRDefault="00240527" w:rsidP="00240527">
      <w:pPr>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240527" w:rsidRPr="00BD3D12" w14:paraId="7A1E1E25" w14:textId="77777777" w:rsidTr="00F7230F">
        <w:tc>
          <w:tcPr>
            <w:tcW w:w="1000" w:type="pct"/>
          </w:tcPr>
          <w:p w14:paraId="3DB12FD7" w14:textId="77777777" w:rsidR="00240527" w:rsidRPr="001E2CBB" w:rsidRDefault="00240527" w:rsidP="00096F7B">
            <w:pPr>
              <w:pStyle w:val="Normalnoindent"/>
              <w:rPr>
                <w:rFonts w:cs="Times New Roman"/>
                <w:lang w:val="en-GB"/>
              </w:rPr>
            </w:pPr>
            <w:r w:rsidRPr="001E2CBB">
              <w:rPr>
                <w:rFonts w:cs="Times New Roman"/>
                <w:lang w:val="en-GB"/>
              </w:rPr>
              <w:t>[b-WTSA Res. 1]</w:t>
            </w:r>
          </w:p>
        </w:tc>
        <w:tc>
          <w:tcPr>
            <w:tcW w:w="4000" w:type="pct"/>
          </w:tcPr>
          <w:p w14:paraId="51851908" w14:textId="77777777" w:rsidR="00240527" w:rsidRPr="001E2CBB" w:rsidRDefault="007B6353" w:rsidP="00096F7B">
            <w:pPr>
              <w:pStyle w:val="Normalnoindent"/>
              <w:rPr>
                <w:rFonts w:cs="Times New Roman"/>
                <w:lang w:val="en-US" w:eastAsia="zh-CN"/>
              </w:rPr>
            </w:pPr>
            <w:r w:rsidRPr="00BD3D12">
              <w:rPr>
                <w:rFonts w:eastAsia="SimSun" w:cs="Times New Roman"/>
                <w:lang w:val="en-GB" w:eastAsia="zh-CN"/>
              </w:rPr>
              <w:t>WTSA</w:t>
            </w:r>
            <w:r w:rsidRPr="001E2CBB">
              <w:rPr>
                <w:rFonts w:eastAsia="SimSun" w:cs="Times New Roman"/>
                <w:lang w:eastAsia="zh-CN"/>
              </w:rPr>
              <w:t>第</w:t>
            </w:r>
            <w:r w:rsidRPr="00BD3D12">
              <w:rPr>
                <w:rFonts w:eastAsia="SimSun" w:cs="Times New Roman"/>
                <w:lang w:val="en-GB" w:eastAsia="zh-CN"/>
              </w:rPr>
              <w:t>1</w:t>
            </w:r>
            <w:r w:rsidRPr="001E2CBB">
              <w:rPr>
                <w:rFonts w:eastAsia="SimSun" w:cs="Times New Roman"/>
                <w:lang w:eastAsia="zh-CN"/>
              </w:rPr>
              <w:t>号决议</w:t>
            </w:r>
            <w:r w:rsidRPr="00BD3D12">
              <w:rPr>
                <w:rFonts w:eastAsia="SimSun" w:cs="Times New Roman"/>
                <w:lang w:val="en-GB" w:eastAsia="zh-CN"/>
              </w:rPr>
              <w:t>（</w:t>
            </w:r>
            <w:r w:rsidRPr="00BD3D12">
              <w:rPr>
                <w:rFonts w:eastAsia="SimSun" w:cs="Times New Roman"/>
                <w:lang w:val="en-GB" w:eastAsia="zh-CN"/>
              </w:rPr>
              <w:t>2022</w:t>
            </w:r>
            <w:r w:rsidRPr="001E2CBB">
              <w:rPr>
                <w:rFonts w:eastAsia="SimSun" w:cs="Times New Roman"/>
                <w:lang w:eastAsia="zh-CN"/>
              </w:rPr>
              <w:t>年</w:t>
            </w:r>
            <w:r w:rsidRPr="00BD3D12">
              <w:rPr>
                <w:rFonts w:eastAsia="SimSun" w:cs="Times New Roman"/>
                <w:lang w:val="en-GB" w:eastAsia="zh-CN"/>
              </w:rPr>
              <w:t>，</w:t>
            </w:r>
            <w:r w:rsidRPr="001E2CBB">
              <w:rPr>
                <w:rFonts w:eastAsia="SimSun" w:cs="Times New Roman"/>
                <w:lang w:eastAsia="zh-CN"/>
              </w:rPr>
              <w:t>日内瓦</w:t>
            </w:r>
            <w:r w:rsidRPr="00BD3D12">
              <w:rPr>
                <w:rFonts w:eastAsia="SimSun" w:cs="Times New Roman"/>
                <w:lang w:val="en-GB" w:eastAsia="zh-CN"/>
              </w:rPr>
              <w:t>，</w:t>
            </w:r>
            <w:r w:rsidRPr="001E2CBB">
              <w:rPr>
                <w:rFonts w:eastAsia="SimSun" w:cs="Times New Roman"/>
                <w:lang w:eastAsia="zh-CN"/>
              </w:rPr>
              <w:t>修订版</w:t>
            </w:r>
            <w:r w:rsidRPr="00BD3D12">
              <w:rPr>
                <w:rFonts w:eastAsia="SimSun" w:cs="Times New Roman"/>
                <w:lang w:val="en-GB" w:eastAsia="zh-CN"/>
              </w:rPr>
              <w:t>），</w:t>
            </w:r>
            <w:r w:rsidRPr="001E2CBB">
              <w:rPr>
                <w:rStyle w:val="Italic0"/>
                <w:rFonts w:cs="Times New Roman"/>
                <w:lang w:eastAsia="zh-CN"/>
              </w:rPr>
              <w:t>国际电联电信标准化部门的议事规则。</w:t>
            </w:r>
          </w:p>
        </w:tc>
      </w:tr>
    </w:tbl>
    <w:p w14:paraId="70777443" w14:textId="77777777" w:rsidR="00D244EB" w:rsidRPr="002B04C3"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31B4343D" w14:textId="77777777" w:rsidR="007B6353" w:rsidRPr="002B04C3"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6944D269" w14:textId="77777777" w:rsidR="007B6353" w:rsidRPr="002B04C3"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10490693" w14:textId="77777777" w:rsidR="007B6353" w:rsidRPr="002B04C3"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5C8DF59D" w14:textId="77777777" w:rsidR="007B6353" w:rsidRPr="002B04C3"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4D147B6D" w14:textId="77777777" w:rsidR="007B6353" w:rsidRPr="002B04C3"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25CFD3F3" w14:textId="77777777" w:rsidR="007B6353" w:rsidRPr="002B04C3"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3102D277" w14:textId="77777777" w:rsidR="007B6353" w:rsidRPr="002B04C3"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5450FA1E" w14:textId="77777777" w:rsidR="007B6353" w:rsidRPr="002B04C3"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41983767" w14:textId="77777777" w:rsidR="007B6353" w:rsidRPr="002B04C3"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0792307B" w14:textId="77777777" w:rsidR="00D244EB" w:rsidRPr="002B04C3"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0E5A8BCB" w14:textId="77777777" w:rsidR="00D244EB" w:rsidRPr="002B04C3" w:rsidRDefault="00D244EB"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42B1AB8F" w14:textId="77777777" w:rsidR="007B6353" w:rsidRPr="002B04C3" w:rsidRDefault="007B635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sectPr w:rsidR="007B6353" w:rsidRPr="002B04C3" w:rsidSect="00811222">
          <w:headerReference w:type="even" r:id="rId175"/>
          <w:headerReference w:type="default" r:id="rId176"/>
          <w:footerReference w:type="even" r:id="rId177"/>
          <w:footerReference w:type="default" r:id="rId178"/>
          <w:footnotePr>
            <w:numRestart w:val="eachSect"/>
          </w:footnotePr>
          <w:pgSz w:w="11907" w:h="16834" w:code="9"/>
          <w:pgMar w:top="1134" w:right="1134" w:bottom="1134" w:left="1134" w:header="567" w:footer="567" w:gutter="0"/>
          <w:paperSrc w:first="15" w:other="15"/>
          <w:cols w:space="720"/>
          <w:vAlign w:val="both"/>
          <w:docGrid w:linePitch="326"/>
        </w:sectPr>
      </w:pPr>
    </w:p>
    <w:p w14:paraId="350F6B5C" w14:textId="77777777" w:rsidR="007E52B2" w:rsidRPr="002B04C3" w:rsidRDefault="007E52B2" w:rsidP="008C3E8D">
      <w:pPr>
        <w:pStyle w:val="RecNo"/>
        <w:rPr>
          <w:lang w:val="en-GB" w:eastAsia="zh-CN"/>
        </w:rPr>
      </w:pPr>
      <w:bookmarkStart w:id="164" w:name="_Toc114651433"/>
      <w:r w:rsidRPr="002B04C3">
        <w:rPr>
          <w:lang w:val="en-GB" w:eastAsia="zh-CN"/>
        </w:rPr>
        <w:lastRenderedPageBreak/>
        <w:t xml:space="preserve">ITU-T </w:t>
      </w:r>
      <w:r w:rsidRPr="002B04C3">
        <w:rPr>
          <w:rStyle w:val="href"/>
          <w:lang w:val="en-GB" w:eastAsia="zh-CN"/>
        </w:rPr>
        <w:t>A.6</w:t>
      </w:r>
      <w:r w:rsidR="00AD1DCA" w:rsidRPr="002B04C3">
        <w:rPr>
          <w:rFonts w:hint="eastAsia"/>
          <w:lang w:val="en-GB" w:eastAsia="zh-CN"/>
        </w:rPr>
        <w:t>建议书</w:t>
      </w:r>
      <w:bookmarkEnd w:id="164"/>
    </w:p>
    <w:p w14:paraId="2B967D2B" w14:textId="77777777" w:rsidR="003C356A" w:rsidRPr="00BD3D12" w:rsidRDefault="00AD1DCA" w:rsidP="007C618A">
      <w:pPr>
        <w:pStyle w:val="RectitleTSB"/>
        <w:rPr>
          <w:rStyle w:val="Bold"/>
          <w:lang w:val="en-GB" w:eastAsia="zh-CN"/>
        </w:rPr>
      </w:pPr>
      <w:bookmarkStart w:id="165" w:name="_Toc114651434"/>
      <w:r w:rsidRPr="002B04C3">
        <w:rPr>
          <w:rFonts w:hint="eastAsia"/>
          <w:lang w:eastAsia="zh-CN"/>
        </w:rPr>
        <w:t>国际电联电信标准化部门与国家和区域性标准</w:t>
      </w:r>
      <w:r w:rsidRPr="002B04C3">
        <w:rPr>
          <w:lang w:eastAsia="zh-CN"/>
        </w:rPr>
        <w:br/>
      </w:r>
      <w:r w:rsidRPr="002B04C3">
        <w:rPr>
          <w:rFonts w:hint="eastAsia"/>
          <w:lang w:eastAsia="zh-CN"/>
        </w:rPr>
        <w:t>制定组织之间的合作和信息交流</w:t>
      </w:r>
      <w:bookmarkEnd w:id="165"/>
    </w:p>
    <w:p w14:paraId="474C9ECE" w14:textId="77777777" w:rsidR="003C356A" w:rsidRPr="00BD3D12" w:rsidRDefault="00AD1DCA" w:rsidP="00FD3C79">
      <w:pPr>
        <w:pStyle w:val="Recref"/>
        <w:rPr>
          <w:i w:val="0"/>
          <w:lang w:val="en-GB"/>
        </w:rPr>
      </w:pPr>
      <w:r w:rsidRPr="00BD3D12">
        <w:rPr>
          <w:rFonts w:hint="eastAsia"/>
          <w:i w:val="0"/>
          <w:lang w:val="en-GB"/>
        </w:rPr>
        <w:t>（</w:t>
      </w:r>
      <w:r w:rsidRPr="00BD3D12">
        <w:rPr>
          <w:rStyle w:val="Italic0"/>
          <w:rFonts w:hint="eastAsia"/>
          <w:i w:val="0"/>
          <w:lang w:val="en-GB"/>
        </w:rPr>
        <w:t>1998</w:t>
      </w:r>
      <w:r w:rsidRPr="00B801AD">
        <w:rPr>
          <w:rStyle w:val="Italic0"/>
          <w:rFonts w:hint="eastAsia"/>
          <w:i w:val="0"/>
        </w:rPr>
        <w:t>年</w:t>
      </w:r>
      <w:r w:rsidRPr="00BD3D12">
        <w:rPr>
          <w:rStyle w:val="Italic0"/>
          <w:rFonts w:hint="eastAsia"/>
          <w:i w:val="0"/>
          <w:lang w:val="en-GB"/>
        </w:rPr>
        <w:t>；</w:t>
      </w:r>
      <w:r w:rsidRPr="00BD3D12">
        <w:rPr>
          <w:rStyle w:val="Italic0"/>
          <w:rFonts w:hint="eastAsia"/>
          <w:i w:val="0"/>
          <w:lang w:val="en-GB"/>
        </w:rPr>
        <w:t>2000</w:t>
      </w:r>
      <w:r w:rsidRPr="00B801AD">
        <w:rPr>
          <w:rStyle w:val="Italic0"/>
          <w:rFonts w:hint="eastAsia"/>
          <w:i w:val="0"/>
        </w:rPr>
        <w:t>年</w:t>
      </w:r>
      <w:r w:rsidRPr="00BD3D12">
        <w:rPr>
          <w:rStyle w:val="Italic0"/>
          <w:rFonts w:hint="eastAsia"/>
          <w:i w:val="0"/>
          <w:lang w:val="en-GB"/>
        </w:rPr>
        <w:t>；</w:t>
      </w:r>
      <w:r w:rsidRPr="00BD3D12">
        <w:rPr>
          <w:rStyle w:val="Italic0"/>
          <w:rFonts w:hint="eastAsia"/>
          <w:i w:val="0"/>
          <w:lang w:val="en-GB"/>
        </w:rPr>
        <w:t>2002</w:t>
      </w:r>
      <w:r w:rsidRPr="00B801AD">
        <w:rPr>
          <w:rStyle w:val="Italic0"/>
          <w:rFonts w:hint="eastAsia"/>
          <w:i w:val="0"/>
        </w:rPr>
        <w:t>年</w:t>
      </w:r>
      <w:r w:rsidRPr="00BD3D12">
        <w:rPr>
          <w:rStyle w:val="Italic0"/>
          <w:rFonts w:hint="eastAsia"/>
          <w:i w:val="0"/>
          <w:lang w:val="en-GB"/>
        </w:rPr>
        <w:t>；</w:t>
      </w:r>
      <w:r w:rsidRPr="00BD3D12">
        <w:rPr>
          <w:rStyle w:val="Italic0"/>
          <w:rFonts w:hint="eastAsia"/>
          <w:i w:val="0"/>
          <w:lang w:val="en-GB"/>
        </w:rPr>
        <w:t>2006</w:t>
      </w:r>
      <w:r w:rsidRPr="00B801AD">
        <w:rPr>
          <w:rStyle w:val="Italic0"/>
          <w:rFonts w:hint="eastAsia"/>
          <w:i w:val="0"/>
        </w:rPr>
        <w:t>年</w:t>
      </w:r>
      <w:r w:rsidRPr="00BD3D12">
        <w:rPr>
          <w:rStyle w:val="Italic0"/>
          <w:rFonts w:hint="eastAsia"/>
          <w:i w:val="0"/>
          <w:lang w:val="en-GB"/>
        </w:rPr>
        <w:t>；</w:t>
      </w:r>
      <w:r w:rsidRPr="00BD3D12">
        <w:rPr>
          <w:rStyle w:val="Italic0"/>
          <w:rFonts w:hint="eastAsia"/>
          <w:i w:val="0"/>
          <w:lang w:val="en-GB"/>
        </w:rPr>
        <w:t>2007</w:t>
      </w:r>
      <w:r w:rsidRPr="00B801AD">
        <w:rPr>
          <w:rStyle w:val="Italic0"/>
          <w:rFonts w:hint="eastAsia"/>
          <w:i w:val="0"/>
        </w:rPr>
        <w:t>年</w:t>
      </w:r>
      <w:r w:rsidRPr="00BD3D12">
        <w:rPr>
          <w:rStyle w:val="Italic0"/>
          <w:rFonts w:hint="eastAsia"/>
          <w:i w:val="0"/>
          <w:lang w:val="en-GB"/>
        </w:rPr>
        <w:t>；</w:t>
      </w:r>
      <w:r w:rsidRPr="00BD3D12">
        <w:rPr>
          <w:rStyle w:val="Italic0"/>
          <w:rFonts w:hint="eastAsia"/>
          <w:i w:val="0"/>
          <w:lang w:val="en-GB"/>
        </w:rPr>
        <w:t>2012</w:t>
      </w:r>
      <w:r w:rsidRPr="00B801AD">
        <w:rPr>
          <w:rStyle w:val="Italic0"/>
          <w:rFonts w:hint="eastAsia"/>
          <w:i w:val="0"/>
        </w:rPr>
        <w:t>年</w:t>
      </w:r>
      <w:r w:rsidRPr="00BD3D12">
        <w:rPr>
          <w:rFonts w:hint="eastAsia"/>
          <w:i w:val="0"/>
          <w:lang w:val="en-GB"/>
        </w:rPr>
        <w:t>）</w:t>
      </w:r>
    </w:p>
    <w:p w14:paraId="617529EA" w14:textId="77777777" w:rsidR="003C356A" w:rsidRPr="002B04C3" w:rsidRDefault="003C356A" w:rsidP="003C356A">
      <w:pPr>
        <w:pStyle w:val="Heading1"/>
        <w:rPr>
          <w:lang w:val="en-GB" w:eastAsia="zh-CN"/>
        </w:rPr>
      </w:pPr>
      <w:r w:rsidRPr="002B04C3">
        <w:rPr>
          <w:lang w:val="en-GB" w:eastAsia="zh-CN"/>
        </w:rPr>
        <w:t>1</w:t>
      </w:r>
      <w:r w:rsidRPr="002B04C3">
        <w:rPr>
          <w:lang w:val="en-GB" w:eastAsia="zh-CN"/>
        </w:rPr>
        <w:tab/>
      </w:r>
      <w:r w:rsidR="00AD1DCA" w:rsidRPr="002B04C3">
        <w:rPr>
          <w:rFonts w:hint="eastAsia"/>
          <w:lang w:val="en-GB" w:eastAsia="zh-CN"/>
        </w:rPr>
        <w:t>范围</w:t>
      </w:r>
    </w:p>
    <w:p w14:paraId="66D5D11E" w14:textId="77777777" w:rsidR="00AD1DCA" w:rsidRPr="00BD3D12" w:rsidRDefault="00AD1DCA" w:rsidP="00AD1DCA">
      <w:pPr>
        <w:ind w:firstLineChars="200" w:firstLine="440"/>
        <w:rPr>
          <w:lang w:val="en-GB" w:eastAsia="zh-CN"/>
        </w:rPr>
      </w:pPr>
      <w:r w:rsidRPr="002B04C3">
        <w:rPr>
          <w:rFonts w:hint="eastAsia"/>
          <w:lang w:eastAsia="zh-CN"/>
        </w:rPr>
        <w:t>为便于与国家和区域性标准制定组织发展合作关系</w:t>
      </w:r>
      <w:r w:rsidRPr="00BD3D12">
        <w:rPr>
          <w:rFonts w:hint="eastAsia"/>
          <w:lang w:val="en-GB" w:eastAsia="zh-CN"/>
        </w:rPr>
        <w:t>，</w:t>
      </w:r>
      <w:r w:rsidRPr="002B04C3">
        <w:rPr>
          <w:rFonts w:hint="eastAsia"/>
          <w:lang w:eastAsia="zh-CN"/>
        </w:rPr>
        <w:t>鼓励合作和信息交流</w:t>
      </w:r>
      <w:r w:rsidRPr="00BD3D12">
        <w:rPr>
          <w:rFonts w:hint="eastAsia"/>
          <w:lang w:val="en-GB" w:eastAsia="zh-CN"/>
        </w:rPr>
        <w:t>，</w:t>
      </w:r>
      <w:r w:rsidRPr="002B04C3">
        <w:rPr>
          <w:rFonts w:hint="eastAsia"/>
          <w:lang w:eastAsia="zh-CN"/>
        </w:rPr>
        <w:t>本文规定在互惠基础上开展合作和信息交流的程序。</w:t>
      </w:r>
    </w:p>
    <w:p w14:paraId="33C4674E" w14:textId="77777777" w:rsidR="00AD1DCA" w:rsidRPr="002B04C3" w:rsidRDefault="00AD1DCA" w:rsidP="00AD1DCA">
      <w:pPr>
        <w:ind w:firstLineChars="200" w:firstLine="440"/>
        <w:rPr>
          <w:lang w:val="en-GB" w:eastAsia="zh-CN"/>
        </w:rPr>
      </w:pPr>
      <w:r w:rsidRPr="00BD3D12">
        <w:rPr>
          <w:rFonts w:hint="eastAsia"/>
          <w:lang w:val="en-GB" w:eastAsia="zh-CN"/>
        </w:rPr>
        <w:t>“</w:t>
      </w:r>
      <w:r w:rsidRPr="002B04C3">
        <w:rPr>
          <w:rFonts w:hint="eastAsia"/>
          <w:lang w:eastAsia="zh-CN"/>
        </w:rPr>
        <w:t>国家和区域性标准制定组织</w:t>
      </w:r>
      <w:r w:rsidRPr="00BD3D12">
        <w:rPr>
          <w:rFonts w:hint="eastAsia"/>
          <w:lang w:val="en-GB" w:eastAsia="zh-CN"/>
        </w:rPr>
        <w:t>”，</w:t>
      </w:r>
      <w:r w:rsidRPr="002B04C3">
        <w:rPr>
          <w:rFonts w:hint="eastAsia"/>
          <w:lang w:eastAsia="zh-CN"/>
        </w:rPr>
        <w:t>以下简称</w:t>
      </w:r>
      <w:r w:rsidRPr="00BD3D12">
        <w:rPr>
          <w:rFonts w:hint="eastAsia"/>
          <w:lang w:val="en-GB" w:eastAsia="zh-CN"/>
        </w:rPr>
        <w:t>“</w:t>
      </w:r>
      <w:r w:rsidRPr="002B04C3">
        <w:rPr>
          <w:rFonts w:hint="eastAsia"/>
          <w:lang w:eastAsia="zh-CN"/>
        </w:rPr>
        <w:t>标准制定组织</w:t>
      </w:r>
      <w:r w:rsidRPr="00BD3D12">
        <w:rPr>
          <w:rFonts w:hint="eastAsia"/>
          <w:lang w:val="en-GB" w:eastAsia="zh-CN"/>
        </w:rPr>
        <w:t>”（</w:t>
      </w:r>
      <w:r w:rsidRPr="00BD3D12">
        <w:rPr>
          <w:rFonts w:hint="eastAsia"/>
          <w:lang w:val="en-GB" w:eastAsia="zh-CN"/>
        </w:rPr>
        <w:t>SDO</w:t>
      </w:r>
      <w:r w:rsidRPr="00BD3D12">
        <w:rPr>
          <w:rFonts w:hint="eastAsia"/>
          <w:lang w:val="en-GB" w:eastAsia="zh-CN"/>
        </w:rPr>
        <w:t>），</w:t>
      </w:r>
      <w:r w:rsidRPr="002B04C3">
        <w:rPr>
          <w:rFonts w:hint="eastAsia"/>
          <w:lang w:eastAsia="zh-CN"/>
        </w:rPr>
        <w:t>系指其制定的标准在国家或区域层面得到认可和实施的制定标准的组织。在本建议书中，“获得批准的文件”一词系指标准制定组织的获得正式批准的正式输出文件。“文件草案”系指尚为草案形式的输出文件。</w:t>
      </w:r>
    </w:p>
    <w:p w14:paraId="10BBFB66" w14:textId="77777777" w:rsidR="00AD1DCA" w:rsidRPr="002B04C3" w:rsidRDefault="00AD1DCA" w:rsidP="00AD1DCA">
      <w:pPr>
        <w:pStyle w:val="Heading1"/>
        <w:rPr>
          <w:lang w:val="en-GB" w:eastAsia="zh-CN"/>
        </w:rPr>
      </w:pPr>
      <w:r w:rsidRPr="002B04C3">
        <w:rPr>
          <w:lang w:val="en-GB" w:eastAsia="zh-CN"/>
        </w:rPr>
        <w:t>2</w:t>
      </w:r>
      <w:r w:rsidRPr="002B04C3">
        <w:rPr>
          <w:lang w:val="en-GB" w:eastAsia="zh-CN"/>
        </w:rPr>
        <w:tab/>
      </w:r>
      <w:r w:rsidRPr="002B04C3">
        <w:rPr>
          <w:rFonts w:hint="eastAsia"/>
          <w:lang w:val="en-GB" w:eastAsia="zh-CN"/>
        </w:rPr>
        <w:t>程序</w:t>
      </w:r>
    </w:p>
    <w:p w14:paraId="16A8264A" w14:textId="77777777" w:rsidR="00AD1DCA" w:rsidRPr="002B04C3" w:rsidRDefault="00AD1DCA" w:rsidP="00AD1DCA">
      <w:pPr>
        <w:ind w:firstLineChars="200" w:firstLine="440"/>
        <w:rPr>
          <w:lang w:eastAsia="zh-CN"/>
        </w:rPr>
      </w:pPr>
      <w:r w:rsidRPr="002B04C3">
        <w:rPr>
          <w:rFonts w:hint="eastAsia"/>
          <w:lang w:eastAsia="zh-CN"/>
        </w:rPr>
        <w:t>鼓励研究组酌情利用相关标准制定组织提供的、已获批准或草案形式的文件。同样，鼓励标准制定组织充分利用</w:t>
      </w:r>
      <w:r w:rsidRPr="002B04C3">
        <w:rPr>
          <w:rFonts w:hint="eastAsia"/>
          <w:lang w:eastAsia="zh-CN"/>
        </w:rPr>
        <w:t>ITU-T</w:t>
      </w:r>
      <w:r w:rsidRPr="002B04C3">
        <w:rPr>
          <w:rFonts w:hint="eastAsia"/>
          <w:lang w:eastAsia="zh-CN"/>
        </w:rPr>
        <w:t>建议书草案或已获批准的建议书。本建议书阐述</w:t>
      </w:r>
      <w:r w:rsidRPr="002B04C3">
        <w:rPr>
          <w:rFonts w:hint="eastAsia"/>
          <w:lang w:eastAsia="zh-CN"/>
        </w:rPr>
        <w:t>ITU-T</w:t>
      </w:r>
      <w:r w:rsidRPr="002B04C3">
        <w:rPr>
          <w:rFonts w:hint="eastAsia"/>
          <w:lang w:eastAsia="zh-CN"/>
        </w:rPr>
        <w:t>研究组与符合附件</w:t>
      </w:r>
      <w:r w:rsidRPr="002B04C3">
        <w:rPr>
          <w:rFonts w:hint="eastAsia"/>
          <w:lang w:eastAsia="zh-CN"/>
        </w:rPr>
        <w:t>A</w:t>
      </w:r>
      <w:r w:rsidRPr="002B04C3">
        <w:rPr>
          <w:rFonts w:hint="eastAsia"/>
          <w:lang w:eastAsia="zh-CN"/>
        </w:rPr>
        <w:t>资格标准的标准制定组织之间进行正式合作和信息交流的程序。特别值得注意的是，本建议书述及一个组织部分或全部接受另一个组织的文本的情况。规范性参引文件问题见</w:t>
      </w:r>
      <w:r w:rsidRPr="002B04C3">
        <w:rPr>
          <w:rFonts w:hint="eastAsia"/>
          <w:lang w:eastAsia="zh-CN"/>
        </w:rPr>
        <w:t>ITU-T A.5</w:t>
      </w:r>
      <w:r w:rsidRPr="002B04C3">
        <w:rPr>
          <w:rFonts w:hint="eastAsia"/>
          <w:lang w:eastAsia="zh-CN"/>
        </w:rPr>
        <w:t>建议书。建立交流程序可为不断进行的交流提供框架，以：</w:t>
      </w:r>
    </w:p>
    <w:p w14:paraId="4BD19B21" w14:textId="77777777" w:rsidR="00AD1DCA" w:rsidRPr="002B04C3" w:rsidRDefault="00AD1DCA" w:rsidP="00AD1DCA">
      <w:pPr>
        <w:pStyle w:val="enumlev1"/>
        <w:rPr>
          <w:lang w:eastAsia="zh-CN"/>
        </w:rPr>
      </w:pPr>
      <w:r w:rsidRPr="002B04C3">
        <w:rPr>
          <w:lang w:eastAsia="zh-CN"/>
        </w:rPr>
        <w:t>–</w:t>
      </w:r>
      <w:r w:rsidRPr="002B04C3">
        <w:rPr>
          <w:lang w:eastAsia="zh-CN"/>
        </w:rPr>
        <w:tab/>
      </w:r>
      <w:r w:rsidRPr="002B04C3">
        <w:rPr>
          <w:rFonts w:hint="eastAsia"/>
          <w:lang w:eastAsia="zh-CN"/>
        </w:rPr>
        <w:t>避免无意造成的工作重复，同时每个组织又可以贯彻自己的职责；</w:t>
      </w:r>
    </w:p>
    <w:p w14:paraId="43392E4F" w14:textId="77777777" w:rsidR="00AD1DCA" w:rsidRPr="002B04C3" w:rsidRDefault="00AD1DCA" w:rsidP="00AD1DCA">
      <w:pPr>
        <w:pStyle w:val="enumlev1"/>
        <w:rPr>
          <w:lang w:eastAsia="zh-CN"/>
        </w:rPr>
      </w:pPr>
      <w:r w:rsidRPr="002B04C3">
        <w:rPr>
          <w:lang w:eastAsia="zh-CN"/>
        </w:rPr>
        <w:t>–</w:t>
      </w:r>
      <w:r w:rsidRPr="002B04C3">
        <w:rPr>
          <w:lang w:eastAsia="zh-CN"/>
        </w:rPr>
        <w:tab/>
      </w:r>
      <w:r w:rsidRPr="002B04C3">
        <w:rPr>
          <w:rFonts w:hint="eastAsia"/>
          <w:lang w:eastAsia="zh-CN"/>
        </w:rPr>
        <w:t>提供有关一组织对另一组织工作的依赖关系的权威信息；</w:t>
      </w:r>
    </w:p>
    <w:p w14:paraId="03B26711" w14:textId="77777777" w:rsidR="00AD1DCA" w:rsidRPr="002B04C3" w:rsidRDefault="00AD1DCA" w:rsidP="00AD1DCA">
      <w:pPr>
        <w:pStyle w:val="enumlev1"/>
        <w:rPr>
          <w:lang w:eastAsia="zh-CN"/>
        </w:rPr>
      </w:pPr>
      <w:r w:rsidRPr="002B04C3">
        <w:rPr>
          <w:lang w:eastAsia="zh-CN"/>
        </w:rPr>
        <w:t>–</w:t>
      </w:r>
      <w:r w:rsidRPr="002B04C3">
        <w:rPr>
          <w:lang w:eastAsia="zh-CN"/>
        </w:rPr>
        <w:tab/>
      </w:r>
      <w:r w:rsidRPr="002B04C3">
        <w:rPr>
          <w:rFonts w:hint="eastAsia"/>
          <w:lang w:eastAsia="zh-CN"/>
        </w:rPr>
        <w:t>就共同关注的议题交换信息。</w:t>
      </w:r>
    </w:p>
    <w:p w14:paraId="6E28ACE6" w14:textId="77777777" w:rsidR="00AD1DCA" w:rsidRPr="002B04C3" w:rsidRDefault="00AD1DCA">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297DD676" w14:textId="77777777" w:rsidR="00AD1DCA" w:rsidRPr="002B04C3" w:rsidRDefault="00AD1DCA" w:rsidP="00AD1DCA">
      <w:pPr>
        <w:pStyle w:val="Heading2"/>
        <w:rPr>
          <w:lang w:eastAsia="zh-CN"/>
        </w:rPr>
      </w:pPr>
      <w:r w:rsidRPr="002B04C3">
        <w:rPr>
          <w:rFonts w:hint="eastAsia"/>
          <w:lang w:eastAsia="zh-CN"/>
        </w:rPr>
        <w:lastRenderedPageBreak/>
        <w:t>2.1</w:t>
      </w:r>
      <w:r w:rsidRPr="002B04C3">
        <w:rPr>
          <w:rFonts w:hint="eastAsia"/>
          <w:lang w:eastAsia="zh-CN"/>
        </w:rPr>
        <w:tab/>
      </w:r>
      <w:r w:rsidRPr="002B04C3">
        <w:rPr>
          <w:rFonts w:hint="eastAsia"/>
          <w:lang w:eastAsia="zh-CN"/>
        </w:rPr>
        <w:t>合作和信息交流程序的建立</w:t>
      </w:r>
    </w:p>
    <w:p w14:paraId="5B993DB7" w14:textId="77777777" w:rsidR="00AD1DCA" w:rsidRPr="002B04C3" w:rsidRDefault="00AD1DCA" w:rsidP="00AD1DCA">
      <w:pPr>
        <w:ind w:firstLineChars="200" w:firstLine="440"/>
        <w:rPr>
          <w:lang w:eastAsia="zh-CN"/>
        </w:rPr>
      </w:pPr>
      <w:r w:rsidRPr="002B04C3">
        <w:rPr>
          <w:rFonts w:hint="eastAsia"/>
          <w:lang w:eastAsia="zh-CN"/>
        </w:rPr>
        <w:t>在</w:t>
      </w:r>
      <w:r w:rsidRPr="002B04C3">
        <w:rPr>
          <w:rFonts w:hint="eastAsia"/>
          <w:lang w:eastAsia="zh-CN"/>
        </w:rPr>
        <w:t>ITU-T</w:t>
      </w:r>
      <w:r w:rsidRPr="002B04C3">
        <w:rPr>
          <w:rFonts w:hint="eastAsia"/>
          <w:lang w:eastAsia="zh-CN"/>
        </w:rPr>
        <w:t>研究组和标准制定组织之间建立合作和信息交流程序应以个案为基础，且应采用附件</w:t>
      </w:r>
      <w:r w:rsidRPr="002B04C3">
        <w:rPr>
          <w:rFonts w:hint="eastAsia"/>
          <w:lang w:eastAsia="zh-CN"/>
        </w:rPr>
        <w:t>A</w:t>
      </w:r>
      <w:r w:rsidRPr="002B04C3">
        <w:rPr>
          <w:rFonts w:hint="eastAsia"/>
          <w:lang w:eastAsia="zh-CN"/>
        </w:rPr>
        <w:t>所述的标准对其进行严格评估。对于</w:t>
      </w:r>
      <w:r w:rsidRPr="002B04C3">
        <w:rPr>
          <w:rFonts w:hint="eastAsia"/>
          <w:lang w:eastAsia="zh-CN"/>
        </w:rPr>
        <w:t>ITU-T</w:t>
      </w:r>
      <w:r w:rsidRPr="002B04C3">
        <w:rPr>
          <w:rFonts w:hint="eastAsia"/>
          <w:lang w:eastAsia="zh-CN"/>
        </w:rPr>
        <w:t>，该程序是建立在研究组层面上的；对标准制定组织，该程序则建立在适当层面之上。为避免就有关附件</w:t>
      </w:r>
      <w:r w:rsidRPr="002B04C3">
        <w:rPr>
          <w:rFonts w:hint="eastAsia"/>
          <w:lang w:eastAsia="zh-CN"/>
        </w:rPr>
        <w:t>A</w:t>
      </w:r>
      <w:r w:rsidRPr="002B04C3">
        <w:rPr>
          <w:rFonts w:hint="eastAsia"/>
          <w:lang w:eastAsia="zh-CN"/>
        </w:rPr>
        <w:t>中的资格标准情况向标准制定组织多次发出询问，并为了便于各研究组进行评估，</w:t>
      </w:r>
      <w:r w:rsidRPr="002B04C3">
        <w:rPr>
          <w:rFonts w:hint="eastAsia"/>
          <w:lang w:eastAsia="zh-CN"/>
        </w:rPr>
        <w:t>TSB</w:t>
      </w:r>
      <w:r w:rsidRPr="002B04C3">
        <w:rPr>
          <w:rFonts w:hint="eastAsia"/>
          <w:lang w:eastAsia="zh-CN"/>
        </w:rPr>
        <w:t>主任应提出这类询问，并随后就其答复做出分析，以确定该标准制定组织是否符合相关的标准。有关这一程序的示意图见附录一。</w:t>
      </w:r>
    </w:p>
    <w:p w14:paraId="20E16EF2" w14:textId="77777777" w:rsidR="00AD1DCA" w:rsidRPr="002B04C3" w:rsidRDefault="00AD1DCA" w:rsidP="00AD1DCA">
      <w:pPr>
        <w:pStyle w:val="Heading3"/>
        <w:rPr>
          <w:lang w:eastAsia="zh-CN"/>
        </w:rPr>
      </w:pPr>
      <w:r w:rsidRPr="002B04C3">
        <w:rPr>
          <w:rFonts w:hint="eastAsia"/>
          <w:lang w:eastAsia="zh-CN"/>
        </w:rPr>
        <w:t>2.1.1</w:t>
      </w:r>
      <w:r w:rsidRPr="002B04C3">
        <w:rPr>
          <w:rFonts w:hint="eastAsia"/>
          <w:lang w:eastAsia="zh-CN"/>
        </w:rPr>
        <w:tab/>
      </w:r>
      <w:r w:rsidRPr="002B04C3">
        <w:rPr>
          <w:rFonts w:hint="eastAsia"/>
          <w:lang w:eastAsia="zh-CN"/>
        </w:rPr>
        <w:t>由</w:t>
      </w:r>
      <w:r w:rsidRPr="002B04C3">
        <w:rPr>
          <w:rFonts w:hint="eastAsia"/>
          <w:lang w:eastAsia="zh-CN"/>
        </w:rPr>
        <w:t>ITU-T</w:t>
      </w:r>
      <w:r w:rsidRPr="002B04C3">
        <w:rPr>
          <w:rFonts w:hint="eastAsia"/>
          <w:lang w:eastAsia="zh-CN"/>
        </w:rPr>
        <w:t>研究组发起的信息交流</w:t>
      </w:r>
    </w:p>
    <w:p w14:paraId="036A0F1D" w14:textId="77777777" w:rsidR="00AD1DCA" w:rsidRPr="002B04C3" w:rsidRDefault="00AD1DCA" w:rsidP="00AD1DCA">
      <w:pPr>
        <w:ind w:firstLineChars="200" w:firstLine="440"/>
        <w:rPr>
          <w:lang w:eastAsia="zh-CN"/>
        </w:rPr>
      </w:pPr>
      <w:r w:rsidRPr="002B04C3">
        <w:rPr>
          <w:rFonts w:hint="eastAsia"/>
          <w:lang w:eastAsia="zh-CN"/>
        </w:rPr>
        <w:t>如果一个研究组认为有必要与一个标准制定组织建立信息或文件交流关系，则该研究组应首先查阅符合</w:t>
      </w:r>
      <w:r w:rsidRPr="002B04C3">
        <w:rPr>
          <w:rFonts w:hint="eastAsia"/>
          <w:lang w:eastAsia="zh-CN"/>
        </w:rPr>
        <w:t>A.6</w:t>
      </w:r>
      <w:r w:rsidRPr="002B04C3">
        <w:rPr>
          <w:rFonts w:hint="eastAsia"/>
          <w:lang w:eastAsia="zh-CN"/>
        </w:rPr>
        <w:t>资格标准的组织名单（见</w:t>
      </w:r>
      <w:r w:rsidRPr="002B04C3">
        <w:rPr>
          <w:rFonts w:hint="eastAsia"/>
          <w:lang w:eastAsia="zh-CN"/>
        </w:rPr>
        <w:t>2.3</w:t>
      </w:r>
      <w:r w:rsidRPr="002B04C3">
        <w:rPr>
          <w:rFonts w:hint="eastAsia"/>
          <w:lang w:eastAsia="zh-CN"/>
        </w:rPr>
        <w:t>），并从主任处获取对该标准制定组织的分析。研究组对该分析结果进行审议，并决定是否与该标准制定组织建立交流关系。如果所述标准制定组织不在名单之列，则研究组主席向主任提出请求，请其要求该标准制定组织提供附件</w:t>
      </w:r>
      <w:r w:rsidRPr="002B04C3">
        <w:rPr>
          <w:rFonts w:hint="eastAsia"/>
          <w:lang w:eastAsia="zh-CN"/>
        </w:rPr>
        <w:t>A</w:t>
      </w:r>
      <w:r w:rsidRPr="002B04C3">
        <w:rPr>
          <w:rFonts w:hint="eastAsia"/>
          <w:lang w:eastAsia="zh-CN"/>
        </w:rPr>
        <w:t>规定的有关资格标准的信息并填写问卷调查表。主任对标准制定组织进行初步分析，并将分析结果转交给相关研究组，后者须审议该分析意见，并决定是否与所述组织建立交流关系。若有任何担忧，应立即与其他研究组主席或主任交换意见。如果研究组决定批准建立关系，则研究组主席应根据第</w:t>
      </w:r>
      <w:r w:rsidRPr="002B04C3">
        <w:rPr>
          <w:rFonts w:hint="eastAsia"/>
          <w:lang w:eastAsia="zh-CN"/>
        </w:rPr>
        <w:t>2.2</w:t>
      </w:r>
      <w:r w:rsidRPr="002B04C3">
        <w:rPr>
          <w:rFonts w:hint="eastAsia"/>
          <w:lang w:eastAsia="zh-CN"/>
        </w:rPr>
        <w:t>节的规定建立合作文件接受和交流程序。</w:t>
      </w:r>
    </w:p>
    <w:p w14:paraId="16D26CCE" w14:textId="77777777" w:rsidR="00AD1DCA" w:rsidRPr="002B04C3" w:rsidRDefault="00AD1DCA" w:rsidP="00AD1DCA">
      <w:pPr>
        <w:pStyle w:val="Heading3"/>
        <w:rPr>
          <w:lang w:eastAsia="zh-CN"/>
        </w:rPr>
      </w:pPr>
      <w:r w:rsidRPr="002B04C3">
        <w:rPr>
          <w:rFonts w:hint="eastAsia"/>
          <w:lang w:eastAsia="zh-CN"/>
        </w:rPr>
        <w:t>2.1.2</w:t>
      </w:r>
      <w:r w:rsidRPr="002B04C3">
        <w:rPr>
          <w:rFonts w:hint="eastAsia"/>
          <w:lang w:eastAsia="zh-CN"/>
        </w:rPr>
        <w:tab/>
      </w:r>
      <w:r w:rsidRPr="002B04C3">
        <w:rPr>
          <w:rFonts w:hint="eastAsia"/>
          <w:lang w:eastAsia="zh-CN"/>
        </w:rPr>
        <w:t>由国家或区域性标准制定组织发起的信息交流</w:t>
      </w:r>
    </w:p>
    <w:p w14:paraId="21A4E731" w14:textId="77777777" w:rsidR="00AD1DCA" w:rsidRPr="002B04C3" w:rsidRDefault="00AD1DCA" w:rsidP="00AD1DCA">
      <w:pPr>
        <w:ind w:firstLineChars="200" w:firstLine="440"/>
        <w:rPr>
          <w:lang w:eastAsia="zh-CN"/>
        </w:rPr>
      </w:pPr>
      <w:r w:rsidRPr="002B04C3">
        <w:rPr>
          <w:rFonts w:hint="eastAsia"/>
          <w:lang w:eastAsia="zh-CN"/>
        </w:rPr>
        <w:t>如果标准制定组织与</w:t>
      </w:r>
      <w:r w:rsidRPr="002B04C3">
        <w:rPr>
          <w:rFonts w:hint="eastAsia"/>
          <w:lang w:eastAsia="zh-CN"/>
        </w:rPr>
        <w:t>TSB</w:t>
      </w:r>
      <w:r w:rsidRPr="002B04C3">
        <w:rPr>
          <w:rFonts w:hint="eastAsia"/>
          <w:lang w:eastAsia="zh-CN"/>
        </w:rPr>
        <w:t>主任联系，希望与</w:t>
      </w:r>
      <w:r w:rsidRPr="002B04C3">
        <w:rPr>
          <w:rFonts w:hint="eastAsia"/>
          <w:lang w:eastAsia="zh-CN"/>
        </w:rPr>
        <w:t>ITU-T</w:t>
      </w:r>
      <w:r w:rsidRPr="002B04C3">
        <w:rPr>
          <w:rFonts w:hint="eastAsia"/>
          <w:lang w:eastAsia="zh-CN"/>
        </w:rPr>
        <w:t>建立信息或文件交流关系，则主任应首先确定该信息或文件交流涉及下述哪个方面：</w:t>
      </w:r>
    </w:p>
    <w:p w14:paraId="4E45F9CC" w14:textId="77777777" w:rsidR="00AD1DCA" w:rsidRPr="002B04C3" w:rsidRDefault="00AD1DCA" w:rsidP="00AD1DCA">
      <w:pPr>
        <w:pStyle w:val="enumlev1"/>
        <w:rPr>
          <w:lang w:eastAsia="zh-CN"/>
        </w:rPr>
      </w:pPr>
      <w:r w:rsidRPr="002B04C3">
        <w:rPr>
          <w:rFonts w:hint="eastAsia"/>
          <w:i/>
          <w:iCs/>
          <w:lang w:eastAsia="zh-CN"/>
        </w:rPr>
        <w:t>a)</w:t>
      </w:r>
      <w:r w:rsidRPr="002B04C3">
        <w:rPr>
          <w:rFonts w:hint="eastAsia"/>
          <w:lang w:eastAsia="zh-CN"/>
        </w:rPr>
        <w:tab/>
        <w:t>ITU-T</w:t>
      </w:r>
      <w:r w:rsidRPr="002B04C3">
        <w:rPr>
          <w:rFonts w:hint="eastAsia"/>
          <w:lang w:eastAsia="zh-CN"/>
        </w:rPr>
        <w:t>部门（与政策有关的问题）；或</w:t>
      </w:r>
    </w:p>
    <w:p w14:paraId="6D8CED62" w14:textId="77777777" w:rsidR="00AD1DCA" w:rsidRPr="002B04C3" w:rsidRDefault="00AD1DCA" w:rsidP="00AD1DCA">
      <w:pPr>
        <w:pStyle w:val="enumlev1"/>
        <w:rPr>
          <w:lang w:eastAsia="zh-CN"/>
        </w:rPr>
      </w:pPr>
      <w:r w:rsidRPr="002B04C3">
        <w:rPr>
          <w:rFonts w:hint="eastAsia"/>
          <w:i/>
          <w:iCs/>
          <w:lang w:eastAsia="zh-CN"/>
        </w:rPr>
        <w:t>b)</w:t>
      </w:r>
      <w:r w:rsidRPr="002B04C3">
        <w:rPr>
          <w:rFonts w:hint="eastAsia"/>
          <w:lang w:eastAsia="zh-CN"/>
        </w:rPr>
        <w:tab/>
      </w:r>
      <w:r w:rsidRPr="002B04C3">
        <w:rPr>
          <w:rFonts w:hint="eastAsia"/>
          <w:lang w:eastAsia="zh-CN"/>
        </w:rPr>
        <w:t>一个或多个研究组（与其工作相关的专题）。</w:t>
      </w:r>
    </w:p>
    <w:p w14:paraId="527BC67B" w14:textId="77777777" w:rsidR="00AD1DCA" w:rsidRPr="002B04C3" w:rsidRDefault="00AD1DCA" w:rsidP="00AD1DCA">
      <w:pPr>
        <w:ind w:firstLineChars="200" w:firstLine="440"/>
        <w:rPr>
          <w:lang w:eastAsia="zh-CN"/>
        </w:rPr>
      </w:pPr>
      <w:r w:rsidRPr="002B04C3">
        <w:rPr>
          <w:rFonts w:hint="eastAsia"/>
          <w:lang w:eastAsia="zh-CN"/>
        </w:rPr>
        <w:t>在情况</w:t>
      </w:r>
      <w:r w:rsidRPr="002B04C3">
        <w:rPr>
          <w:rFonts w:hint="eastAsia"/>
          <w:i/>
          <w:iCs/>
          <w:lang w:eastAsia="zh-CN"/>
        </w:rPr>
        <w:t>a)</w:t>
      </w:r>
      <w:r w:rsidRPr="002B04C3">
        <w:rPr>
          <w:rFonts w:hint="eastAsia"/>
          <w:lang w:eastAsia="zh-CN"/>
        </w:rPr>
        <w:t>中，主任根据附件</w:t>
      </w:r>
      <w:r w:rsidRPr="002B04C3">
        <w:rPr>
          <w:rFonts w:hint="eastAsia"/>
          <w:lang w:eastAsia="zh-CN"/>
        </w:rPr>
        <w:t>A</w:t>
      </w:r>
      <w:r w:rsidRPr="002B04C3">
        <w:rPr>
          <w:rFonts w:hint="eastAsia"/>
          <w:lang w:eastAsia="zh-CN"/>
        </w:rPr>
        <w:t>的标准来对标准制定组织做出评估。如果主任决定批准建立关系，则他负责建立交流关系，并通知</w:t>
      </w:r>
      <w:r w:rsidRPr="002B04C3">
        <w:rPr>
          <w:rFonts w:hint="eastAsia"/>
          <w:lang w:eastAsia="zh-CN"/>
        </w:rPr>
        <w:t>TSAG</w:t>
      </w:r>
      <w:r w:rsidRPr="002B04C3">
        <w:rPr>
          <w:rFonts w:hint="eastAsia"/>
          <w:lang w:eastAsia="zh-CN"/>
        </w:rPr>
        <w:t>和</w:t>
      </w:r>
      <w:r w:rsidRPr="002B04C3">
        <w:rPr>
          <w:rFonts w:hint="eastAsia"/>
          <w:lang w:eastAsia="zh-CN"/>
        </w:rPr>
        <w:t>ITU-T</w:t>
      </w:r>
      <w:r w:rsidRPr="002B04C3">
        <w:rPr>
          <w:rFonts w:hint="eastAsia"/>
          <w:lang w:eastAsia="zh-CN"/>
        </w:rPr>
        <w:t>所有研究组。</w:t>
      </w:r>
    </w:p>
    <w:p w14:paraId="717A3C84" w14:textId="77777777" w:rsidR="00AD1DCA" w:rsidRPr="002B04C3" w:rsidRDefault="00AD1DCA" w:rsidP="00AD1DCA">
      <w:pPr>
        <w:ind w:firstLineChars="200" w:firstLine="440"/>
        <w:rPr>
          <w:lang w:eastAsia="zh-CN"/>
        </w:rPr>
      </w:pPr>
      <w:r w:rsidRPr="002B04C3">
        <w:rPr>
          <w:rFonts w:hint="eastAsia"/>
          <w:lang w:eastAsia="zh-CN"/>
        </w:rPr>
        <w:t>在情况</w:t>
      </w:r>
      <w:r w:rsidRPr="002B04C3">
        <w:rPr>
          <w:rFonts w:hint="eastAsia"/>
          <w:i/>
          <w:iCs/>
          <w:lang w:eastAsia="zh-CN"/>
        </w:rPr>
        <w:t>b)</w:t>
      </w:r>
      <w:r w:rsidRPr="002B04C3">
        <w:rPr>
          <w:rFonts w:hint="eastAsia"/>
          <w:lang w:eastAsia="zh-CN"/>
        </w:rPr>
        <w:t>中，主任应做出分析，并将分析结果转交相关研究组，后者须审议该分析意见，并决定是否建立关系。如果涉及多个研究组，则每个研究组均应将其决定通知其他各研究组以及</w:t>
      </w:r>
      <w:r w:rsidRPr="002B04C3">
        <w:rPr>
          <w:rFonts w:hint="eastAsia"/>
          <w:lang w:eastAsia="zh-CN"/>
        </w:rPr>
        <w:t>TSAG</w:t>
      </w:r>
      <w:r w:rsidRPr="002B04C3">
        <w:rPr>
          <w:rFonts w:hint="eastAsia"/>
          <w:lang w:eastAsia="zh-CN"/>
        </w:rPr>
        <w:t>和</w:t>
      </w:r>
      <w:r w:rsidRPr="002B04C3">
        <w:rPr>
          <w:rFonts w:hint="eastAsia"/>
          <w:lang w:eastAsia="zh-CN"/>
        </w:rPr>
        <w:t>TSB</w:t>
      </w:r>
      <w:r w:rsidRPr="002B04C3">
        <w:rPr>
          <w:rFonts w:hint="eastAsia"/>
          <w:lang w:eastAsia="zh-CN"/>
        </w:rPr>
        <w:t>主任。</w:t>
      </w:r>
    </w:p>
    <w:p w14:paraId="79707A01" w14:textId="77777777" w:rsidR="00AD1DCA" w:rsidRPr="002B04C3" w:rsidRDefault="00AD1DCA">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6B05617C" w14:textId="77777777" w:rsidR="00AD1DCA" w:rsidRPr="002B04C3" w:rsidRDefault="00AD1DCA" w:rsidP="00AD1DCA">
      <w:pPr>
        <w:pStyle w:val="Heading2"/>
        <w:rPr>
          <w:lang w:eastAsia="zh-CN"/>
        </w:rPr>
      </w:pPr>
      <w:r w:rsidRPr="002B04C3">
        <w:rPr>
          <w:rFonts w:hint="eastAsia"/>
          <w:lang w:eastAsia="zh-CN"/>
        </w:rPr>
        <w:lastRenderedPageBreak/>
        <w:t>2.2</w:t>
      </w:r>
      <w:r w:rsidRPr="002B04C3">
        <w:rPr>
          <w:rFonts w:hint="eastAsia"/>
          <w:lang w:eastAsia="zh-CN"/>
        </w:rPr>
        <w:tab/>
      </w:r>
      <w:r w:rsidRPr="002B04C3">
        <w:rPr>
          <w:rFonts w:hint="eastAsia"/>
          <w:lang w:eastAsia="zh-CN"/>
        </w:rPr>
        <w:t>合作和信息交流程序建立之后的程序</w:t>
      </w:r>
    </w:p>
    <w:p w14:paraId="4879CC41" w14:textId="77777777" w:rsidR="00AD1DCA" w:rsidRPr="002B04C3" w:rsidRDefault="00AD1DCA" w:rsidP="00AD1DCA">
      <w:pPr>
        <w:pStyle w:val="Heading3"/>
        <w:rPr>
          <w:lang w:eastAsia="zh-CN"/>
        </w:rPr>
      </w:pPr>
      <w:r w:rsidRPr="002B04C3">
        <w:rPr>
          <w:rFonts w:hint="eastAsia"/>
          <w:lang w:eastAsia="zh-CN"/>
        </w:rPr>
        <w:t>2.2.1</w:t>
      </w:r>
      <w:r w:rsidRPr="002B04C3">
        <w:rPr>
          <w:rFonts w:hint="eastAsia"/>
          <w:lang w:eastAsia="zh-CN"/>
        </w:rPr>
        <w:tab/>
      </w:r>
      <w:r w:rsidRPr="002B04C3">
        <w:rPr>
          <w:rFonts w:hint="eastAsia"/>
          <w:lang w:eastAsia="zh-CN"/>
        </w:rPr>
        <w:t>向符合</w:t>
      </w:r>
      <w:r w:rsidRPr="00BD3D12">
        <w:rPr>
          <w:lang w:eastAsia="zh-CN"/>
        </w:rPr>
        <w:t xml:space="preserve">ITU-T </w:t>
      </w:r>
      <w:r w:rsidRPr="002B04C3">
        <w:rPr>
          <w:rFonts w:hint="eastAsia"/>
          <w:lang w:eastAsia="zh-CN"/>
        </w:rPr>
        <w:t>A.6</w:t>
      </w:r>
      <w:r w:rsidRPr="002B04C3">
        <w:rPr>
          <w:rFonts w:hint="eastAsia"/>
          <w:lang w:eastAsia="zh-CN"/>
        </w:rPr>
        <w:t>资格要求的国家和区域性标准制定组织寄送文件</w:t>
      </w:r>
    </w:p>
    <w:p w14:paraId="039DBD59" w14:textId="77777777" w:rsidR="00AD1DCA" w:rsidRPr="002B04C3" w:rsidRDefault="00AD1DCA" w:rsidP="00AD1DCA">
      <w:pPr>
        <w:ind w:firstLineChars="200" w:firstLine="440"/>
        <w:rPr>
          <w:lang w:eastAsia="zh-CN"/>
        </w:rPr>
      </w:pPr>
      <w:r w:rsidRPr="002B04C3">
        <w:rPr>
          <w:rFonts w:hint="eastAsia"/>
          <w:lang w:eastAsia="zh-CN"/>
        </w:rPr>
        <w:t>标准制定组织可以全部或部分接受</w:t>
      </w:r>
      <w:r w:rsidRPr="002B04C3">
        <w:rPr>
          <w:rFonts w:hint="eastAsia"/>
          <w:lang w:eastAsia="zh-CN"/>
        </w:rPr>
        <w:t>ITU-T</w:t>
      </w:r>
      <w:r w:rsidRPr="002B04C3">
        <w:rPr>
          <w:rFonts w:hint="eastAsia"/>
          <w:lang w:eastAsia="zh-CN"/>
        </w:rPr>
        <w:t>建议书草案或已获批准的建议书，并在对</w:t>
      </w:r>
      <w:r w:rsidRPr="002B04C3">
        <w:rPr>
          <w:rFonts w:hint="eastAsia"/>
          <w:lang w:eastAsia="zh-CN"/>
        </w:rPr>
        <w:t>ITU</w:t>
      </w:r>
      <w:r w:rsidRPr="002B04C3">
        <w:rPr>
          <w:rFonts w:hint="eastAsia"/>
          <w:lang w:eastAsia="zh-CN"/>
        </w:rPr>
        <w:noBreakHyphen/>
        <w:t>T</w:t>
      </w:r>
      <w:r w:rsidRPr="002B04C3">
        <w:rPr>
          <w:rFonts w:hint="eastAsia"/>
          <w:lang w:eastAsia="zh-CN"/>
        </w:rPr>
        <w:t>文本进行部分修改或不做修改的情况下，将其作为其草案文件的全部或一个部分。</w:t>
      </w:r>
    </w:p>
    <w:p w14:paraId="5575A9BE" w14:textId="77777777" w:rsidR="00AD1DCA" w:rsidRPr="002B04C3" w:rsidRDefault="00AD1DCA" w:rsidP="00AD1DCA">
      <w:pPr>
        <w:ind w:firstLineChars="200" w:firstLine="440"/>
        <w:rPr>
          <w:lang w:eastAsia="zh-CN"/>
        </w:rPr>
      </w:pPr>
      <w:r w:rsidRPr="002B04C3">
        <w:rPr>
          <w:rFonts w:hint="eastAsia"/>
          <w:lang w:eastAsia="zh-CN"/>
        </w:rPr>
        <w:t>当标准制定组织决定接受</w:t>
      </w:r>
      <w:r w:rsidRPr="002B04C3">
        <w:rPr>
          <w:rFonts w:hint="eastAsia"/>
          <w:lang w:eastAsia="zh-CN"/>
        </w:rPr>
        <w:t>ITU-T</w:t>
      </w:r>
      <w:r w:rsidRPr="002B04C3">
        <w:rPr>
          <w:rFonts w:hint="eastAsia"/>
          <w:lang w:eastAsia="zh-CN"/>
        </w:rPr>
        <w:t>文本时，它应通知</w:t>
      </w:r>
      <w:r w:rsidRPr="002B04C3">
        <w:rPr>
          <w:rFonts w:hint="eastAsia"/>
          <w:lang w:eastAsia="zh-CN"/>
        </w:rPr>
        <w:t>TSB</w:t>
      </w:r>
      <w:r w:rsidRPr="002B04C3">
        <w:rPr>
          <w:rFonts w:hint="eastAsia"/>
          <w:lang w:eastAsia="zh-CN"/>
        </w:rPr>
        <w:t>其有关这些文本的行动。标准制定组织对这类文本的使用、接受或复制须遵守第</w:t>
      </w:r>
      <w:r w:rsidRPr="002B04C3">
        <w:rPr>
          <w:rFonts w:hint="eastAsia"/>
          <w:lang w:eastAsia="zh-CN"/>
        </w:rPr>
        <w:t>2.4</w:t>
      </w:r>
      <w:r w:rsidRPr="002B04C3">
        <w:rPr>
          <w:rFonts w:hint="eastAsia"/>
          <w:lang w:eastAsia="zh-CN"/>
        </w:rPr>
        <w:t>节所述的版权安排。</w:t>
      </w:r>
    </w:p>
    <w:p w14:paraId="1DFDB086" w14:textId="77777777" w:rsidR="00AD1DCA" w:rsidRPr="002B04C3" w:rsidRDefault="00AD1DCA" w:rsidP="00AD1DCA">
      <w:pPr>
        <w:ind w:firstLineChars="200" w:firstLine="440"/>
        <w:rPr>
          <w:lang w:eastAsia="zh-CN"/>
        </w:rPr>
      </w:pPr>
      <w:r w:rsidRPr="002B04C3">
        <w:rPr>
          <w:rFonts w:hint="eastAsia"/>
          <w:lang w:eastAsia="zh-CN"/>
        </w:rPr>
        <w:t>向符合</w:t>
      </w:r>
      <w:r w:rsidRPr="002B04C3">
        <w:rPr>
          <w:lang w:val="en-US" w:eastAsia="zh-CN"/>
        </w:rPr>
        <w:t xml:space="preserve">ITU-T </w:t>
      </w:r>
      <w:r w:rsidRPr="002B04C3">
        <w:rPr>
          <w:rFonts w:hint="eastAsia"/>
          <w:lang w:eastAsia="zh-CN"/>
        </w:rPr>
        <w:t>A.6</w:t>
      </w:r>
      <w:r w:rsidRPr="002B04C3">
        <w:rPr>
          <w:rFonts w:hint="eastAsia"/>
          <w:lang w:eastAsia="zh-CN"/>
        </w:rPr>
        <w:t>资格要求的标准制定组织寄送联络声明的建议可由报告人组，工作组或研究组提出。寄送这类资料的决定由研究组主席经与相关工作组主席协商后做出，如该建议由研究组会议提出，则应征得研究组的同意。文本由</w:t>
      </w:r>
      <w:r w:rsidRPr="002B04C3">
        <w:rPr>
          <w:rFonts w:hint="eastAsia"/>
          <w:lang w:eastAsia="zh-CN"/>
        </w:rPr>
        <w:t>TSB</w:t>
      </w:r>
      <w:r w:rsidRPr="002B04C3">
        <w:rPr>
          <w:rFonts w:hint="eastAsia"/>
          <w:lang w:eastAsia="zh-CN"/>
        </w:rPr>
        <w:t>代表研究组向标准制定组织寄送。</w:t>
      </w:r>
    </w:p>
    <w:p w14:paraId="2869B7A2" w14:textId="77777777" w:rsidR="00AD1DCA" w:rsidRPr="002B04C3" w:rsidRDefault="00AD1DCA" w:rsidP="00AD1DCA">
      <w:pPr>
        <w:ind w:firstLineChars="200" w:firstLine="440"/>
        <w:rPr>
          <w:lang w:eastAsia="zh-CN"/>
        </w:rPr>
      </w:pPr>
      <w:r w:rsidRPr="002B04C3">
        <w:rPr>
          <w:rFonts w:hint="eastAsia"/>
          <w:lang w:eastAsia="zh-CN"/>
        </w:rPr>
        <w:t>必要时，在计划召开的会议之间，可通过适当的信函通信程序拟定联络声明，并由研究组主席经与研究组管理班子成员协商后予以批准。</w:t>
      </w:r>
    </w:p>
    <w:p w14:paraId="7AB6891B" w14:textId="77777777" w:rsidR="00AD1DCA" w:rsidRPr="002B04C3" w:rsidRDefault="00AD1DCA" w:rsidP="00AD1DCA">
      <w:pPr>
        <w:pStyle w:val="Heading3"/>
        <w:rPr>
          <w:lang w:eastAsia="zh-CN"/>
        </w:rPr>
      </w:pPr>
      <w:r w:rsidRPr="002B04C3">
        <w:rPr>
          <w:rFonts w:hint="eastAsia"/>
          <w:lang w:eastAsia="zh-CN"/>
        </w:rPr>
        <w:t>2.2.2</w:t>
      </w:r>
      <w:r w:rsidRPr="002B04C3">
        <w:rPr>
          <w:rFonts w:hint="eastAsia"/>
          <w:lang w:eastAsia="zh-CN"/>
        </w:rPr>
        <w:tab/>
      </w:r>
      <w:r w:rsidRPr="002B04C3">
        <w:rPr>
          <w:rFonts w:hint="eastAsia"/>
          <w:lang w:eastAsia="zh-CN"/>
        </w:rPr>
        <w:t>接收符合</w:t>
      </w:r>
      <w:r w:rsidRPr="00BD3D12">
        <w:rPr>
          <w:lang w:eastAsia="zh-CN"/>
        </w:rPr>
        <w:t xml:space="preserve">ITU-T </w:t>
      </w:r>
      <w:r w:rsidRPr="002B04C3">
        <w:rPr>
          <w:rFonts w:hint="eastAsia"/>
          <w:lang w:eastAsia="zh-CN"/>
        </w:rPr>
        <w:t>A.6</w:t>
      </w:r>
      <w:r w:rsidRPr="002B04C3">
        <w:rPr>
          <w:rFonts w:hint="eastAsia"/>
          <w:lang w:eastAsia="zh-CN"/>
        </w:rPr>
        <w:t>资格要求的国家和区域性标准制定组织寄送的文件</w:t>
      </w:r>
    </w:p>
    <w:p w14:paraId="47B6C70C" w14:textId="77777777" w:rsidR="00AD1DCA" w:rsidRPr="002B04C3" w:rsidRDefault="00AD1DCA" w:rsidP="00AD1DCA">
      <w:pPr>
        <w:ind w:firstLineChars="200" w:firstLine="440"/>
        <w:rPr>
          <w:lang w:eastAsia="zh-CN"/>
        </w:rPr>
      </w:pPr>
      <w:r w:rsidRPr="002B04C3">
        <w:rPr>
          <w:rFonts w:hint="eastAsia"/>
          <w:lang w:eastAsia="zh-CN"/>
        </w:rPr>
        <w:t>ITU-T</w:t>
      </w:r>
      <w:r w:rsidRPr="002B04C3">
        <w:rPr>
          <w:rFonts w:hint="eastAsia"/>
          <w:lang w:eastAsia="zh-CN"/>
        </w:rPr>
        <w:t>研究组可以全部或部分接受符合</w:t>
      </w:r>
      <w:r w:rsidRPr="002B04C3">
        <w:rPr>
          <w:rFonts w:hint="eastAsia"/>
          <w:lang w:eastAsia="zh-CN"/>
        </w:rPr>
        <w:t>A.6</w:t>
      </w:r>
      <w:r w:rsidRPr="002B04C3">
        <w:rPr>
          <w:rFonts w:hint="eastAsia"/>
          <w:lang w:eastAsia="zh-CN"/>
        </w:rPr>
        <w:t>资格要求的国家和区域性标准制定组织的草案文件或经批准的文件，并在对其进行部分修改或不做修改的情况下，将其作为</w:t>
      </w:r>
      <w:r w:rsidRPr="002B04C3">
        <w:rPr>
          <w:rFonts w:hint="eastAsia"/>
          <w:lang w:eastAsia="zh-CN"/>
        </w:rPr>
        <w:t>ITU-T</w:t>
      </w:r>
      <w:r w:rsidRPr="002B04C3">
        <w:rPr>
          <w:rFonts w:hint="eastAsia"/>
          <w:lang w:eastAsia="zh-CN"/>
        </w:rPr>
        <w:t>建议书草案文本的全部或一个部分。</w:t>
      </w:r>
    </w:p>
    <w:p w14:paraId="49FEE31D" w14:textId="77777777" w:rsidR="00AD1DCA" w:rsidRPr="002B04C3" w:rsidRDefault="00AD1DCA" w:rsidP="00AD1DCA">
      <w:pPr>
        <w:ind w:firstLineChars="200" w:firstLine="440"/>
        <w:rPr>
          <w:lang w:eastAsia="zh-CN"/>
        </w:rPr>
      </w:pPr>
      <w:r w:rsidRPr="002B04C3">
        <w:rPr>
          <w:rFonts w:hint="eastAsia"/>
          <w:lang w:eastAsia="zh-CN"/>
        </w:rPr>
        <w:t>当</w:t>
      </w:r>
      <w:r w:rsidRPr="002B04C3">
        <w:rPr>
          <w:rFonts w:hint="eastAsia"/>
          <w:lang w:eastAsia="zh-CN"/>
        </w:rPr>
        <w:t>ITU-T</w:t>
      </w:r>
      <w:r w:rsidRPr="002B04C3">
        <w:rPr>
          <w:rFonts w:hint="eastAsia"/>
          <w:lang w:eastAsia="zh-CN"/>
        </w:rPr>
        <w:t>研究组决定接受符合</w:t>
      </w:r>
      <w:r w:rsidRPr="002B04C3">
        <w:rPr>
          <w:rFonts w:hint="eastAsia"/>
          <w:lang w:eastAsia="zh-CN"/>
        </w:rPr>
        <w:t>A.6</w:t>
      </w:r>
      <w:r w:rsidRPr="002B04C3">
        <w:rPr>
          <w:rFonts w:hint="eastAsia"/>
          <w:lang w:eastAsia="zh-CN"/>
        </w:rPr>
        <w:t>资格要求的标准制定组织的文本时，它应通知该组织其有关这些文本的行动。</w:t>
      </w:r>
      <w:r w:rsidRPr="002B04C3">
        <w:rPr>
          <w:rFonts w:hint="eastAsia"/>
          <w:lang w:eastAsia="zh-CN"/>
        </w:rPr>
        <w:t>ITU-T</w:t>
      </w:r>
      <w:r w:rsidRPr="002B04C3">
        <w:rPr>
          <w:rFonts w:hint="eastAsia"/>
          <w:lang w:eastAsia="zh-CN"/>
        </w:rPr>
        <w:t>研究组对这类文本的使用、接受或复制须遵守第</w:t>
      </w:r>
      <w:r w:rsidRPr="002B04C3">
        <w:rPr>
          <w:rFonts w:hint="eastAsia"/>
          <w:lang w:eastAsia="zh-CN"/>
        </w:rPr>
        <w:t>2.4</w:t>
      </w:r>
      <w:r w:rsidRPr="002B04C3">
        <w:rPr>
          <w:rFonts w:hint="eastAsia"/>
          <w:lang w:eastAsia="zh-CN"/>
        </w:rPr>
        <w:t>节所述的版权安排。</w:t>
      </w:r>
    </w:p>
    <w:p w14:paraId="525B9B83" w14:textId="77777777" w:rsidR="00AD1DCA" w:rsidRPr="002B04C3" w:rsidRDefault="00AD1DCA" w:rsidP="00AD1DCA">
      <w:pPr>
        <w:ind w:firstLineChars="200" w:firstLine="440"/>
        <w:rPr>
          <w:lang w:eastAsia="zh-CN"/>
        </w:rPr>
      </w:pPr>
      <w:r w:rsidRPr="002B04C3">
        <w:rPr>
          <w:rFonts w:hint="eastAsia"/>
          <w:lang w:eastAsia="zh-CN"/>
        </w:rPr>
        <w:t>由符合</w:t>
      </w:r>
      <w:r w:rsidRPr="002B04C3">
        <w:rPr>
          <w:rFonts w:hint="eastAsia"/>
          <w:lang w:eastAsia="zh-CN"/>
        </w:rPr>
        <w:t>A.6</w:t>
      </w:r>
      <w:r w:rsidRPr="002B04C3">
        <w:rPr>
          <w:rFonts w:hint="eastAsia"/>
          <w:lang w:eastAsia="zh-CN"/>
        </w:rPr>
        <w:t>资格要求的标准制定组织提交</w:t>
      </w:r>
      <w:r w:rsidRPr="002B04C3">
        <w:rPr>
          <w:rFonts w:hint="eastAsia"/>
          <w:lang w:eastAsia="zh-CN"/>
        </w:rPr>
        <w:t>ITU-T</w:t>
      </w:r>
      <w:r w:rsidRPr="002B04C3">
        <w:rPr>
          <w:rFonts w:hint="eastAsia"/>
          <w:lang w:eastAsia="zh-CN"/>
        </w:rPr>
        <w:t>研究组的文件应符合附件</w:t>
      </w:r>
      <w:r w:rsidRPr="002B04C3">
        <w:rPr>
          <w:rFonts w:hint="eastAsia"/>
          <w:lang w:eastAsia="zh-CN"/>
        </w:rPr>
        <w:t>A</w:t>
      </w:r>
      <w:r w:rsidRPr="002B04C3">
        <w:rPr>
          <w:rFonts w:hint="eastAsia"/>
          <w:lang w:eastAsia="zh-CN"/>
        </w:rPr>
        <w:t>规定的第</w:t>
      </w:r>
      <w:r w:rsidRPr="002B04C3">
        <w:rPr>
          <w:rFonts w:hint="eastAsia"/>
          <w:lang w:eastAsia="zh-CN"/>
        </w:rPr>
        <w:t>8)</w:t>
      </w:r>
      <w:r w:rsidRPr="002B04C3">
        <w:rPr>
          <w:rFonts w:hint="eastAsia"/>
          <w:lang w:eastAsia="zh-CN"/>
        </w:rPr>
        <w:t>条标准。</w:t>
      </w:r>
    </w:p>
    <w:p w14:paraId="1F69D179" w14:textId="77777777" w:rsidR="00AD1DCA" w:rsidRPr="002B04C3" w:rsidRDefault="00AD1DCA" w:rsidP="00AD1DCA">
      <w:pPr>
        <w:ind w:firstLineChars="200" w:firstLine="440"/>
        <w:rPr>
          <w:lang w:eastAsia="zh-CN"/>
        </w:rPr>
      </w:pPr>
      <w:r w:rsidRPr="002B04C3">
        <w:rPr>
          <w:rFonts w:hint="eastAsia"/>
          <w:lang w:eastAsia="zh-CN"/>
        </w:rPr>
        <w:t>这些文件不以文稿的形式发行。一旦收到这些文件，则应在征得研究组主席同意的情况下将其提前提交相关研究组审议。此外，这些文件以相关研究组文件的形式发行，并注明提出该文件的标准制定组织，即，在研究组或工作组会议上以临时文件的形式发行，或在报告人组会议上以文件形式发行。在后一种情形下，应在报告人会议报告中记录对该文件的收悉情况及对其处理的方式。</w:t>
      </w:r>
    </w:p>
    <w:p w14:paraId="3995E37A" w14:textId="77777777" w:rsidR="00AD1DCA" w:rsidRPr="002B04C3" w:rsidRDefault="00AD1DCA">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464494F7" w14:textId="77777777" w:rsidR="00AD1DCA" w:rsidRPr="002B04C3" w:rsidRDefault="00AD1DCA" w:rsidP="00AD1DCA">
      <w:pPr>
        <w:pStyle w:val="Heading2"/>
        <w:rPr>
          <w:lang w:eastAsia="zh-CN"/>
        </w:rPr>
      </w:pPr>
      <w:r w:rsidRPr="002B04C3">
        <w:rPr>
          <w:rFonts w:hint="eastAsia"/>
          <w:lang w:eastAsia="zh-CN"/>
        </w:rPr>
        <w:lastRenderedPageBreak/>
        <w:t>2.3</w:t>
      </w:r>
      <w:r w:rsidRPr="002B04C3">
        <w:rPr>
          <w:rFonts w:hint="eastAsia"/>
          <w:lang w:eastAsia="zh-CN"/>
        </w:rPr>
        <w:tab/>
      </w:r>
      <w:r w:rsidRPr="002B04C3">
        <w:rPr>
          <w:rFonts w:hint="eastAsia"/>
          <w:lang w:eastAsia="zh-CN"/>
        </w:rPr>
        <w:t>符合</w:t>
      </w:r>
      <w:r w:rsidRPr="002B04C3">
        <w:rPr>
          <w:rFonts w:hint="eastAsia"/>
          <w:lang w:eastAsia="zh-CN"/>
        </w:rPr>
        <w:t>A.6</w:t>
      </w:r>
      <w:r w:rsidRPr="002B04C3">
        <w:rPr>
          <w:rFonts w:hint="eastAsia"/>
          <w:lang w:eastAsia="zh-CN"/>
        </w:rPr>
        <w:t>资格要求的组织名单</w:t>
      </w:r>
    </w:p>
    <w:p w14:paraId="501392CF" w14:textId="77777777" w:rsidR="00AD1DCA" w:rsidRPr="002B04C3" w:rsidRDefault="00AD1DCA" w:rsidP="00AD1DCA">
      <w:pPr>
        <w:ind w:firstLineChars="200" w:firstLine="440"/>
        <w:rPr>
          <w:lang w:eastAsia="zh-CN"/>
        </w:rPr>
      </w:pPr>
      <w:r w:rsidRPr="002B04C3">
        <w:rPr>
          <w:rFonts w:hint="eastAsia"/>
          <w:lang w:eastAsia="zh-CN"/>
        </w:rPr>
        <w:t>TSB</w:t>
      </w:r>
      <w:r w:rsidRPr="002B04C3">
        <w:rPr>
          <w:rFonts w:hint="eastAsia"/>
          <w:lang w:eastAsia="zh-CN"/>
        </w:rPr>
        <w:t>主任应保存一份最新的符合</w:t>
      </w:r>
      <w:r w:rsidRPr="002B04C3">
        <w:rPr>
          <w:rFonts w:hint="eastAsia"/>
          <w:lang w:eastAsia="zh-CN"/>
        </w:rPr>
        <w:t>A.6</w:t>
      </w:r>
      <w:r w:rsidRPr="002B04C3">
        <w:rPr>
          <w:rFonts w:hint="eastAsia"/>
          <w:lang w:eastAsia="zh-CN"/>
        </w:rPr>
        <w:t>资格要求的组织名单，以及对正在评估之中的和</w:t>
      </w:r>
      <w:r w:rsidRPr="002B04C3">
        <w:rPr>
          <w:rFonts w:hint="eastAsia"/>
          <w:lang w:eastAsia="zh-CN"/>
        </w:rPr>
        <w:t>/</w:t>
      </w:r>
      <w:r w:rsidRPr="002B04C3">
        <w:rPr>
          <w:rFonts w:hint="eastAsia"/>
          <w:lang w:eastAsia="zh-CN"/>
        </w:rPr>
        <w:t>或已获批准可与之进行合作和信息交流的国家和区域性标准制定组织的分析，包括明确所涉及的研究组，并在网上公布。</w:t>
      </w:r>
    </w:p>
    <w:p w14:paraId="19F3E931" w14:textId="77777777" w:rsidR="00AD1DCA" w:rsidRPr="002B04C3" w:rsidRDefault="00AD1DCA" w:rsidP="00AD1DCA">
      <w:pPr>
        <w:pStyle w:val="Heading2"/>
        <w:rPr>
          <w:lang w:eastAsia="zh-CN"/>
        </w:rPr>
      </w:pPr>
      <w:r w:rsidRPr="002B04C3">
        <w:rPr>
          <w:rFonts w:hint="eastAsia"/>
          <w:lang w:eastAsia="zh-CN"/>
        </w:rPr>
        <w:t>2.4</w:t>
      </w:r>
      <w:r w:rsidRPr="002B04C3">
        <w:rPr>
          <w:rFonts w:hint="eastAsia"/>
          <w:lang w:eastAsia="zh-CN"/>
        </w:rPr>
        <w:tab/>
      </w:r>
      <w:r w:rsidRPr="002B04C3">
        <w:rPr>
          <w:rFonts w:hint="eastAsia"/>
          <w:lang w:eastAsia="zh-CN"/>
        </w:rPr>
        <w:t>版权安排</w:t>
      </w:r>
    </w:p>
    <w:p w14:paraId="3D45B60C" w14:textId="77777777" w:rsidR="00AD1DCA" w:rsidRPr="002B04C3" w:rsidRDefault="00AD1DCA" w:rsidP="00AD1DCA">
      <w:pPr>
        <w:ind w:firstLineChars="200" w:firstLine="440"/>
        <w:rPr>
          <w:lang w:eastAsia="zh-CN"/>
        </w:rPr>
      </w:pPr>
      <w:r w:rsidRPr="002B04C3">
        <w:rPr>
          <w:rFonts w:hint="eastAsia"/>
          <w:lang w:eastAsia="zh-CN"/>
        </w:rPr>
        <w:t>有关对</w:t>
      </w:r>
      <w:r w:rsidRPr="002B04C3">
        <w:rPr>
          <w:rFonts w:hint="eastAsia"/>
          <w:lang w:eastAsia="zh-CN"/>
        </w:rPr>
        <w:t>ITU-T</w:t>
      </w:r>
      <w:r w:rsidRPr="002B04C3">
        <w:rPr>
          <w:rFonts w:hint="eastAsia"/>
          <w:lang w:eastAsia="zh-CN"/>
        </w:rPr>
        <w:t>或符合</w:t>
      </w:r>
      <w:r w:rsidRPr="002B04C3">
        <w:rPr>
          <w:rFonts w:hint="eastAsia"/>
          <w:lang w:eastAsia="zh-CN"/>
        </w:rPr>
        <w:t>ITU-T A.6</w:t>
      </w:r>
      <w:r w:rsidRPr="002B04C3">
        <w:rPr>
          <w:rFonts w:hint="eastAsia"/>
          <w:lang w:eastAsia="zh-CN"/>
        </w:rPr>
        <w:t>资格要求的标准制定组织及其出版者和他人接受的文本的免费版权许可（包括转授许可）的安排及对相关文本的修改问题应由</w:t>
      </w:r>
      <w:r w:rsidRPr="002B04C3">
        <w:rPr>
          <w:rFonts w:hint="eastAsia"/>
          <w:lang w:eastAsia="zh-CN"/>
        </w:rPr>
        <w:t>TSB</w:t>
      </w:r>
      <w:r w:rsidRPr="002B04C3">
        <w:rPr>
          <w:rFonts w:hint="eastAsia"/>
          <w:lang w:eastAsia="zh-CN"/>
        </w:rPr>
        <w:t>和具体标准制定组织商定解决。但是，启动交流的组织拥有该文本的版权。</w:t>
      </w:r>
    </w:p>
    <w:p w14:paraId="3665BB82" w14:textId="77777777" w:rsidR="00AD1DCA" w:rsidRPr="002B04C3" w:rsidRDefault="00AD1DCA" w:rsidP="00AD1DCA">
      <w:pPr>
        <w:pStyle w:val="Heading2"/>
        <w:rPr>
          <w:lang w:eastAsia="zh-CN"/>
        </w:rPr>
      </w:pPr>
      <w:r w:rsidRPr="002B04C3">
        <w:rPr>
          <w:rFonts w:hint="eastAsia"/>
          <w:lang w:eastAsia="zh-CN"/>
        </w:rPr>
        <w:t>2.5</w:t>
      </w:r>
      <w:r w:rsidRPr="002B04C3">
        <w:rPr>
          <w:rFonts w:hint="eastAsia"/>
          <w:lang w:eastAsia="zh-CN"/>
        </w:rPr>
        <w:tab/>
      </w:r>
      <w:r w:rsidRPr="002B04C3">
        <w:rPr>
          <w:rFonts w:hint="eastAsia"/>
          <w:lang w:eastAsia="zh-CN"/>
        </w:rPr>
        <w:t>电子文件交换</w:t>
      </w:r>
    </w:p>
    <w:p w14:paraId="77D73933" w14:textId="77777777" w:rsidR="00AD1DCA" w:rsidRPr="002B04C3" w:rsidRDefault="00AD1DCA" w:rsidP="00AD1DCA">
      <w:pPr>
        <w:ind w:firstLineChars="200" w:firstLine="440"/>
        <w:rPr>
          <w:lang w:eastAsia="zh-CN"/>
        </w:rPr>
      </w:pPr>
      <w:r w:rsidRPr="002B04C3">
        <w:rPr>
          <w:rFonts w:hint="eastAsia"/>
          <w:lang w:eastAsia="zh-CN"/>
        </w:rPr>
        <w:t>如果可能，文件的交换应以电子方式进行。有关有助于文件交换的电子链接问题应由相关组织的秘书处之间商定解决。</w:t>
      </w:r>
    </w:p>
    <w:p w14:paraId="16BA449A" w14:textId="77777777" w:rsidR="00AD1DCA" w:rsidRPr="002B04C3" w:rsidRDefault="00AD1DCA" w:rsidP="00AD1DCA">
      <w:pPr>
        <w:ind w:firstLineChars="200" w:firstLine="440"/>
        <w:rPr>
          <w:lang w:eastAsia="zh-CN"/>
        </w:rPr>
      </w:pPr>
    </w:p>
    <w:p w14:paraId="02E69128" w14:textId="77777777" w:rsidR="00AD1DCA" w:rsidRPr="002B04C3" w:rsidRDefault="00AD1DCA" w:rsidP="00AD1DCA">
      <w:pPr>
        <w:ind w:firstLineChars="200" w:firstLine="440"/>
        <w:rPr>
          <w:lang w:eastAsia="zh-CN"/>
        </w:rPr>
      </w:pPr>
    </w:p>
    <w:p w14:paraId="625B4A66" w14:textId="77777777" w:rsidR="00AD1DCA" w:rsidRPr="002B04C3" w:rsidRDefault="00AD1DCA" w:rsidP="00AD1DCA">
      <w:pPr>
        <w:ind w:firstLineChars="200" w:firstLine="440"/>
        <w:rPr>
          <w:lang w:eastAsia="zh-CN"/>
        </w:rPr>
      </w:pPr>
    </w:p>
    <w:p w14:paraId="634224F7" w14:textId="77777777" w:rsidR="00AD1DCA" w:rsidRPr="002B04C3" w:rsidRDefault="00AD1DCA" w:rsidP="00AD1DCA">
      <w:pPr>
        <w:ind w:firstLineChars="200" w:firstLine="440"/>
        <w:rPr>
          <w:lang w:eastAsia="zh-CN"/>
        </w:rPr>
      </w:pPr>
    </w:p>
    <w:p w14:paraId="7B90F683" w14:textId="77777777" w:rsidR="00AD1DCA" w:rsidRPr="002B04C3" w:rsidRDefault="00AD1DCA" w:rsidP="00AD1DCA">
      <w:pPr>
        <w:ind w:firstLineChars="200" w:firstLine="440"/>
        <w:rPr>
          <w:lang w:eastAsia="zh-CN"/>
        </w:rPr>
      </w:pPr>
    </w:p>
    <w:p w14:paraId="034DF72E" w14:textId="77777777" w:rsidR="00AD1DCA" w:rsidRPr="002B04C3" w:rsidRDefault="00AD1DCA" w:rsidP="00AD1DCA">
      <w:pPr>
        <w:ind w:firstLineChars="200" w:firstLine="440"/>
        <w:rPr>
          <w:lang w:eastAsia="zh-CN"/>
        </w:rPr>
      </w:pPr>
    </w:p>
    <w:p w14:paraId="61104F4A" w14:textId="77777777" w:rsidR="00AD1DCA" w:rsidRPr="002B04C3" w:rsidRDefault="00AD1DCA" w:rsidP="00AD1DCA">
      <w:pPr>
        <w:ind w:firstLineChars="200" w:firstLine="440"/>
        <w:rPr>
          <w:lang w:eastAsia="zh-CN"/>
        </w:rPr>
      </w:pPr>
    </w:p>
    <w:p w14:paraId="49BEB0D6" w14:textId="77777777" w:rsidR="00AD1DCA" w:rsidRPr="002B04C3" w:rsidRDefault="00AD1DCA" w:rsidP="00AD1DCA">
      <w:pPr>
        <w:ind w:firstLineChars="200" w:firstLine="440"/>
        <w:rPr>
          <w:lang w:eastAsia="zh-CN"/>
        </w:rPr>
      </w:pPr>
    </w:p>
    <w:p w14:paraId="3392E240" w14:textId="77777777" w:rsidR="00AD1DCA" w:rsidRPr="002B04C3" w:rsidRDefault="00AD1DCA" w:rsidP="00AD1DCA">
      <w:pPr>
        <w:ind w:firstLineChars="200" w:firstLine="440"/>
        <w:rPr>
          <w:lang w:eastAsia="zh-CN"/>
        </w:rPr>
      </w:pPr>
    </w:p>
    <w:p w14:paraId="24FE894B" w14:textId="77777777" w:rsidR="00AD1DCA" w:rsidRPr="002B04C3" w:rsidRDefault="00AD1DCA" w:rsidP="00AD1DCA">
      <w:pPr>
        <w:ind w:firstLineChars="200" w:firstLine="440"/>
        <w:rPr>
          <w:lang w:eastAsia="zh-CN"/>
        </w:rPr>
      </w:pPr>
    </w:p>
    <w:p w14:paraId="53E5C621" w14:textId="77777777" w:rsidR="00AD1DCA" w:rsidRPr="002B04C3" w:rsidRDefault="00AD1DCA" w:rsidP="00AD1DCA">
      <w:pPr>
        <w:ind w:firstLineChars="200" w:firstLine="440"/>
        <w:rPr>
          <w:lang w:eastAsia="zh-CN"/>
        </w:rPr>
      </w:pPr>
    </w:p>
    <w:p w14:paraId="30EECF8F" w14:textId="77777777" w:rsidR="00AD1DCA" w:rsidRPr="002B04C3" w:rsidRDefault="00AD1DCA" w:rsidP="00AD1DCA">
      <w:pPr>
        <w:ind w:firstLineChars="200" w:firstLine="440"/>
        <w:rPr>
          <w:lang w:eastAsia="zh-CN"/>
        </w:rPr>
      </w:pPr>
    </w:p>
    <w:p w14:paraId="549D662F" w14:textId="77777777" w:rsidR="00AD1DCA" w:rsidRPr="002B04C3" w:rsidRDefault="00AD1DCA" w:rsidP="00AD1DCA">
      <w:pPr>
        <w:ind w:firstLineChars="200" w:firstLine="440"/>
        <w:rPr>
          <w:lang w:eastAsia="zh-CN"/>
        </w:rPr>
      </w:pPr>
    </w:p>
    <w:p w14:paraId="3565EC9F" w14:textId="77777777" w:rsidR="00AD1DCA" w:rsidRPr="002B04C3" w:rsidRDefault="00AD1DCA" w:rsidP="00AD1DCA">
      <w:pPr>
        <w:ind w:firstLineChars="200" w:firstLine="440"/>
        <w:rPr>
          <w:lang w:eastAsia="zh-CN"/>
        </w:rPr>
      </w:pPr>
    </w:p>
    <w:p w14:paraId="2233578C" w14:textId="77777777" w:rsidR="00AD1DCA" w:rsidRPr="002B04C3" w:rsidRDefault="00AD1DCA" w:rsidP="00AD1DCA">
      <w:pPr>
        <w:ind w:firstLineChars="200" w:firstLine="440"/>
        <w:rPr>
          <w:lang w:eastAsia="zh-CN"/>
        </w:rPr>
      </w:pPr>
    </w:p>
    <w:p w14:paraId="26B249C9" w14:textId="77777777" w:rsidR="00AD1DCA" w:rsidRPr="002B04C3" w:rsidRDefault="00AD1DCA" w:rsidP="00AD1DCA">
      <w:pPr>
        <w:ind w:firstLineChars="200" w:firstLine="440"/>
        <w:rPr>
          <w:lang w:eastAsia="zh-CN"/>
        </w:rPr>
      </w:pPr>
    </w:p>
    <w:p w14:paraId="20C57924" w14:textId="77777777" w:rsidR="00AD1DCA" w:rsidRPr="002B04C3" w:rsidRDefault="00AD1DCA" w:rsidP="00AD1DCA">
      <w:pPr>
        <w:overflowPunct/>
        <w:autoSpaceDE/>
        <w:autoSpaceDN/>
        <w:adjustRightInd/>
        <w:spacing w:before="0"/>
        <w:jc w:val="left"/>
        <w:textAlignment w:val="auto"/>
        <w:rPr>
          <w:caps/>
          <w:sz w:val="28"/>
          <w:lang w:eastAsia="zh-CN"/>
        </w:rPr>
      </w:pPr>
      <w:r w:rsidRPr="002B04C3">
        <w:rPr>
          <w:lang w:eastAsia="zh-CN"/>
        </w:rPr>
        <w:br w:type="page"/>
      </w:r>
    </w:p>
    <w:p w14:paraId="52C51ABE" w14:textId="77777777" w:rsidR="00AD1DCA" w:rsidRPr="00BD3D12" w:rsidRDefault="00AD1DCA" w:rsidP="00AD1DCA">
      <w:pPr>
        <w:pStyle w:val="AnnexNo"/>
        <w:rPr>
          <w:lang w:val="fr-FR" w:eastAsia="zh-CN"/>
        </w:rPr>
      </w:pPr>
      <w:bookmarkStart w:id="166" w:name="_Toc114651435"/>
      <w:r w:rsidRPr="002B04C3">
        <w:rPr>
          <w:rFonts w:hint="eastAsia"/>
          <w:lang w:eastAsia="zh-CN"/>
        </w:rPr>
        <w:lastRenderedPageBreak/>
        <w:t>附件</w:t>
      </w:r>
      <w:r w:rsidRPr="00BD3D12">
        <w:rPr>
          <w:rFonts w:hint="eastAsia"/>
          <w:lang w:val="fr-FR" w:eastAsia="zh-CN"/>
        </w:rPr>
        <w:t>A</w:t>
      </w:r>
      <w:bookmarkEnd w:id="166"/>
    </w:p>
    <w:p w14:paraId="6E9FBB7E" w14:textId="77777777" w:rsidR="00AD1DCA" w:rsidRPr="00BD3D12" w:rsidRDefault="00AD1DCA" w:rsidP="00AD1DCA">
      <w:pPr>
        <w:pStyle w:val="Annextitle"/>
        <w:rPr>
          <w:lang w:val="fr-FR" w:eastAsia="zh-CN"/>
        </w:rPr>
      </w:pPr>
      <w:r w:rsidRPr="002B04C3">
        <w:rPr>
          <w:rFonts w:hint="eastAsia"/>
          <w:lang w:eastAsia="zh-CN"/>
        </w:rPr>
        <w:t>参加合作和信息交流的国家和区域性标准</w:t>
      </w:r>
      <w:r w:rsidRPr="00BD3D12">
        <w:rPr>
          <w:lang w:val="fr-FR" w:eastAsia="zh-CN"/>
        </w:rPr>
        <w:br/>
      </w:r>
      <w:r w:rsidRPr="002B04C3">
        <w:rPr>
          <w:rFonts w:hint="eastAsia"/>
          <w:lang w:eastAsia="zh-CN"/>
        </w:rPr>
        <w:t>制定组织的资格标准</w:t>
      </w:r>
    </w:p>
    <w:p w14:paraId="00E8D420" w14:textId="77777777" w:rsidR="00AD1DCA" w:rsidRPr="00BD3D12" w:rsidRDefault="00AD1DCA" w:rsidP="00AD1DCA">
      <w:pPr>
        <w:pStyle w:val="Normalcenteraligned"/>
        <w:rPr>
          <w:lang w:val="fr-FR" w:eastAsia="zh-CN"/>
        </w:rPr>
      </w:pPr>
      <w:r w:rsidRPr="00BD3D12">
        <w:rPr>
          <w:rFonts w:hint="eastAsia"/>
          <w:lang w:val="fr-FR" w:eastAsia="zh-CN"/>
        </w:rPr>
        <w:t>（</w:t>
      </w:r>
      <w:r w:rsidRPr="002B04C3">
        <w:rPr>
          <w:rFonts w:hint="eastAsia"/>
          <w:lang w:eastAsia="zh-CN"/>
        </w:rPr>
        <w:t>本附件构成本建议书的组成部分</w:t>
      </w:r>
      <w:r w:rsidRPr="00BD3D12">
        <w:rPr>
          <w:rFonts w:hint="eastAsia"/>
          <w:lang w:val="fr-FR" w:eastAsia="zh-CN"/>
        </w:rPr>
        <w:t>）</w:t>
      </w:r>
    </w:p>
    <w:p w14:paraId="7F1E9322" w14:textId="77777777" w:rsidR="00AD1DCA" w:rsidRPr="002B04C3" w:rsidRDefault="00AD1DCA" w:rsidP="00AD1DCA">
      <w:pPr>
        <w:pStyle w:val="Note"/>
        <w:spacing w:after="240"/>
        <w:rPr>
          <w:lang w:eastAsia="zh-CN"/>
        </w:rPr>
      </w:pPr>
      <w:r w:rsidRPr="002B04C3">
        <w:rPr>
          <w:rFonts w:hint="eastAsia"/>
          <w:lang w:eastAsia="zh-CN"/>
        </w:rPr>
        <w:t>注</w:t>
      </w:r>
      <w:r w:rsidRPr="002B04C3">
        <w:rPr>
          <w:rFonts w:hint="eastAsia"/>
          <w:lang w:eastAsia="zh-CN"/>
        </w:rPr>
        <w:t xml:space="preserve"> </w:t>
      </w:r>
      <w:r w:rsidRPr="00BD3D12">
        <w:rPr>
          <w:lang w:eastAsia="zh-CN"/>
        </w:rPr>
        <w:t>–</w:t>
      </w:r>
      <w:r w:rsidRPr="002B04C3">
        <w:rPr>
          <w:rFonts w:hint="eastAsia"/>
          <w:lang w:eastAsia="zh-CN"/>
        </w:rPr>
        <w:t xml:space="preserve"> </w:t>
      </w:r>
      <w:r w:rsidRPr="002B04C3">
        <w:rPr>
          <w:rFonts w:hint="eastAsia"/>
          <w:lang w:eastAsia="zh-CN"/>
        </w:rPr>
        <w:t>主管部门可要求在其管辖范围内的国家或区域性标准组织在与</w:t>
      </w:r>
      <w:r w:rsidRPr="002B04C3">
        <w:rPr>
          <w:rFonts w:hint="eastAsia"/>
          <w:lang w:eastAsia="zh-CN"/>
        </w:rPr>
        <w:t>ITU-T</w:t>
      </w:r>
      <w:r w:rsidRPr="002B04C3">
        <w:rPr>
          <w:rFonts w:hint="eastAsia"/>
          <w:lang w:eastAsia="zh-CN"/>
        </w:rPr>
        <w:t>或其研究组进行合作和交流信息时遵守本国既定的程序。</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3"/>
        <w:gridCol w:w="6379"/>
      </w:tblGrid>
      <w:tr w:rsidR="00AD1DCA" w:rsidRPr="002B04C3" w14:paraId="3225D296" w14:textId="77777777" w:rsidTr="00F7230F">
        <w:trPr>
          <w:tblHeader/>
        </w:trPr>
        <w:tc>
          <w:tcPr>
            <w:tcW w:w="3403" w:type="dxa"/>
          </w:tcPr>
          <w:p w14:paraId="52FF7271" w14:textId="77777777" w:rsidR="00AD1DCA" w:rsidRPr="00F7230F" w:rsidRDefault="00AD1DCA" w:rsidP="00096F7B">
            <w:pPr>
              <w:pStyle w:val="Tableheadwhitecentred"/>
              <w:spacing w:before="0"/>
              <w:rPr>
                <w:b/>
                <w:bCs/>
                <w:color w:val="auto"/>
                <w:sz w:val="20"/>
                <w:lang w:val="en-US" w:eastAsia="zh-CN"/>
              </w:rPr>
            </w:pPr>
            <w:r w:rsidRPr="00F7230F">
              <w:rPr>
                <w:rFonts w:hint="eastAsia"/>
                <w:b/>
                <w:bCs/>
                <w:color w:val="auto"/>
                <w:sz w:val="20"/>
                <w:lang w:eastAsia="zh-CN"/>
              </w:rPr>
              <w:t>国家或区域性标准</w:t>
            </w:r>
            <w:r w:rsidRPr="00F7230F">
              <w:rPr>
                <w:b/>
                <w:bCs/>
                <w:color w:val="auto"/>
                <w:sz w:val="20"/>
                <w:lang w:eastAsia="zh-CN"/>
              </w:rPr>
              <w:br/>
            </w:r>
            <w:r w:rsidRPr="00F7230F">
              <w:rPr>
                <w:rFonts w:hint="eastAsia"/>
                <w:b/>
                <w:bCs/>
                <w:color w:val="auto"/>
                <w:sz w:val="20"/>
                <w:lang w:eastAsia="zh-CN"/>
              </w:rPr>
              <w:t>制定组织的性质</w:t>
            </w:r>
          </w:p>
        </w:tc>
        <w:tc>
          <w:tcPr>
            <w:tcW w:w="6379" w:type="dxa"/>
            <w:vAlign w:val="center"/>
          </w:tcPr>
          <w:p w14:paraId="2CD63E6E" w14:textId="77777777" w:rsidR="00AD1DCA" w:rsidRPr="00F7230F" w:rsidRDefault="00AD1DCA" w:rsidP="00096F7B">
            <w:pPr>
              <w:pStyle w:val="Tableheadwhitecentred"/>
              <w:spacing w:before="0"/>
              <w:rPr>
                <w:b/>
                <w:bCs/>
                <w:color w:val="auto"/>
                <w:sz w:val="20"/>
                <w:lang w:eastAsia="zh-CN"/>
              </w:rPr>
            </w:pPr>
            <w:r w:rsidRPr="00F7230F">
              <w:rPr>
                <w:rFonts w:hint="eastAsia"/>
                <w:b/>
                <w:bCs/>
                <w:color w:val="auto"/>
                <w:sz w:val="20"/>
                <w:lang w:eastAsia="zh-CN"/>
              </w:rPr>
              <w:t>应有的特点</w:t>
            </w:r>
          </w:p>
        </w:tc>
      </w:tr>
      <w:tr w:rsidR="00AD1DCA" w:rsidRPr="002B04C3" w14:paraId="14EF25D1" w14:textId="77777777" w:rsidTr="00F7230F">
        <w:trPr>
          <w:cantSplit/>
        </w:trPr>
        <w:tc>
          <w:tcPr>
            <w:tcW w:w="3403" w:type="dxa"/>
          </w:tcPr>
          <w:p w14:paraId="700C890D" w14:textId="77777777" w:rsidR="00AD1DCA" w:rsidRPr="00BD3D12" w:rsidRDefault="00AD1DCA" w:rsidP="00096F7B">
            <w:pPr>
              <w:pStyle w:val="Tabletextsmall"/>
              <w:rPr>
                <w:sz w:val="20"/>
                <w:lang w:val="fr-FR" w:eastAsia="zh-CN"/>
              </w:rPr>
            </w:pPr>
            <w:r w:rsidRPr="00BD3D12">
              <w:rPr>
                <w:sz w:val="20"/>
                <w:lang w:val="fr-FR" w:eastAsia="zh-CN"/>
              </w:rPr>
              <w:t>1)</w:t>
            </w:r>
            <w:r w:rsidRPr="00BD3D12">
              <w:rPr>
                <w:sz w:val="20"/>
                <w:lang w:val="fr-FR" w:eastAsia="zh-CN"/>
              </w:rPr>
              <w:tab/>
            </w:r>
            <w:r w:rsidRPr="002B04C3">
              <w:rPr>
                <w:rFonts w:hint="eastAsia"/>
                <w:sz w:val="20"/>
                <w:lang w:eastAsia="zh-CN"/>
              </w:rPr>
              <w:t>目标</w:t>
            </w:r>
            <w:r w:rsidRPr="00BD3D12">
              <w:rPr>
                <w:rFonts w:hint="eastAsia"/>
                <w:sz w:val="20"/>
                <w:lang w:val="fr-FR" w:eastAsia="zh-CN"/>
              </w:rPr>
              <w:t>/</w:t>
            </w:r>
            <w:r w:rsidRPr="002B04C3">
              <w:rPr>
                <w:rFonts w:hint="eastAsia"/>
                <w:sz w:val="20"/>
                <w:lang w:eastAsia="zh-CN"/>
              </w:rPr>
              <w:t>与</w:t>
            </w:r>
            <w:r w:rsidRPr="00BD3D12">
              <w:rPr>
                <w:rFonts w:hint="eastAsia"/>
                <w:sz w:val="20"/>
                <w:lang w:val="fr-FR" w:eastAsia="zh-CN"/>
              </w:rPr>
              <w:t>ITU-T</w:t>
            </w:r>
            <w:r w:rsidRPr="002B04C3">
              <w:rPr>
                <w:rFonts w:hint="eastAsia"/>
                <w:sz w:val="20"/>
                <w:lang w:eastAsia="zh-CN"/>
              </w:rPr>
              <w:t>工作的关系</w:t>
            </w:r>
          </w:p>
        </w:tc>
        <w:tc>
          <w:tcPr>
            <w:tcW w:w="6379" w:type="dxa"/>
          </w:tcPr>
          <w:p w14:paraId="2BF29948" w14:textId="77777777" w:rsidR="00AD1DCA" w:rsidRPr="00BD3D12" w:rsidRDefault="00AD1DCA" w:rsidP="00096F7B">
            <w:pPr>
              <w:pStyle w:val="Tabletextsmall"/>
              <w:rPr>
                <w:sz w:val="20"/>
                <w:lang w:val="fr-FR" w:eastAsia="zh-CN"/>
              </w:rPr>
            </w:pPr>
            <w:r w:rsidRPr="002B04C3">
              <w:rPr>
                <w:rFonts w:hint="eastAsia"/>
                <w:sz w:val="20"/>
                <w:lang w:eastAsia="zh-CN"/>
              </w:rPr>
              <w:t>目标应是制定、通过和实施标准</w:t>
            </w:r>
            <w:r w:rsidRPr="00BD3D12">
              <w:rPr>
                <w:rFonts w:hint="eastAsia"/>
                <w:sz w:val="20"/>
                <w:lang w:val="fr-FR" w:eastAsia="zh-CN"/>
              </w:rPr>
              <w:t>，</w:t>
            </w:r>
            <w:r w:rsidRPr="002B04C3">
              <w:rPr>
                <w:rFonts w:hint="eastAsia"/>
                <w:sz w:val="20"/>
                <w:lang w:eastAsia="zh-CN"/>
              </w:rPr>
              <w:t>并向国际标准组织</w:t>
            </w:r>
            <w:r w:rsidRPr="00BD3D12">
              <w:rPr>
                <w:rFonts w:hint="eastAsia"/>
                <w:sz w:val="20"/>
                <w:lang w:val="fr-FR" w:eastAsia="zh-CN"/>
              </w:rPr>
              <w:t>，</w:t>
            </w:r>
            <w:r w:rsidRPr="002B04C3">
              <w:rPr>
                <w:rFonts w:hint="eastAsia"/>
                <w:sz w:val="20"/>
                <w:lang w:eastAsia="zh-CN"/>
              </w:rPr>
              <w:t>特别是向</w:t>
            </w:r>
            <w:r w:rsidRPr="00BD3D12">
              <w:rPr>
                <w:rFonts w:hint="eastAsia"/>
                <w:sz w:val="20"/>
                <w:lang w:val="fr-FR" w:eastAsia="zh-CN"/>
              </w:rPr>
              <w:t>ITU-T</w:t>
            </w:r>
            <w:r w:rsidRPr="002B04C3">
              <w:rPr>
                <w:rFonts w:hint="eastAsia"/>
                <w:sz w:val="20"/>
                <w:lang w:eastAsia="zh-CN"/>
              </w:rPr>
              <w:t>提供输入资料。</w:t>
            </w:r>
          </w:p>
        </w:tc>
      </w:tr>
      <w:tr w:rsidR="00AD1DCA" w:rsidRPr="002B04C3" w14:paraId="25F9EA3D" w14:textId="77777777" w:rsidTr="00F7230F">
        <w:trPr>
          <w:cantSplit/>
        </w:trPr>
        <w:tc>
          <w:tcPr>
            <w:tcW w:w="3403" w:type="dxa"/>
          </w:tcPr>
          <w:p w14:paraId="358A816B" w14:textId="77777777" w:rsidR="00AD1DCA" w:rsidRPr="00BD3D12" w:rsidRDefault="00AD1DCA" w:rsidP="00096F7B">
            <w:pPr>
              <w:pStyle w:val="Tabletextsmall"/>
              <w:rPr>
                <w:sz w:val="20"/>
                <w:lang w:val="fr-FR" w:eastAsia="zh-CN"/>
              </w:rPr>
            </w:pPr>
            <w:r w:rsidRPr="00BD3D12">
              <w:rPr>
                <w:sz w:val="20"/>
                <w:lang w:val="fr-FR" w:eastAsia="zh-CN"/>
              </w:rPr>
              <w:t>2)</w:t>
            </w:r>
            <w:r w:rsidRPr="00BD3D12">
              <w:rPr>
                <w:sz w:val="20"/>
                <w:lang w:val="fr-FR" w:eastAsia="zh-CN"/>
              </w:rPr>
              <w:tab/>
            </w:r>
            <w:r w:rsidRPr="002B04C3">
              <w:rPr>
                <w:rFonts w:hint="eastAsia"/>
                <w:sz w:val="20"/>
                <w:lang w:eastAsia="zh-CN"/>
              </w:rPr>
              <w:t>组织</w:t>
            </w:r>
            <w:r w:rsidRPr="00BD3D12">
              <w:rPr>
                <w:rFonts w:hint="eastAsia"/>
                <w:sz w:val="20"/>
                <w:lang w:val="fr-FR" w:eastAsia="zh-CN"/>
              </w:rPr>
              <w:t>：</w:t>
            </w:r>
          </w:p>
          <w:p w14:paraId="1D93AC15" w14:textId="77777777" w:rsidR="00AD1DCA" w:rsidRPr="00BD3D12" w:rsidRDefault="00AD1DCA" w:rsidP="00096F7B">
            <w:pPr>
              <w:pStyle w:val="Tablebulletsmall"/>
              <w:spacing w:before="0"/>
              <w:rPr>
                <w:sz w:val="20"/>
                <w:lang w:val="fr-FR" w:eastAsia="zh-CN"/>
              </w:rPr>
            </w:pPr>
            <w:r w:rsidRPr="00BD3D12">
              <w:rPr>
                <w:sz w:val="20"/>
                <w:lang w:val="fr-FR" w:eastAsia="zh-CN"/>
              </w:rPr>
              <w:tab/>
              <w:t>–</w:t>
            </w:r>
            <w:r w:rsidRPr="00BD3D12">
              <w:rPr>
                <w:sz w:val="20"/>
                <w:lang w:val="fr-FR" w:eastAsia="zh-CN"/>
              </w:rPr>
              <w:tab/>
            </w:r>
            <w:r w:rsidRPr="002B04C3">
              <w:rPr>
                <w:rFonts w:hint="eastAsia"/>
                <w:sz w:val="20"/>
                <w:lang w:val="en-US" w:eastAsia="zh-CN"/>
              </w:rPr>
              <w:t>法律地位</w:t>
            </w:r>
            <w:r w:rsidRPr="00BD3D12">
              <w:rPr>
                <w:rFonts w:hint="eastAsia"/>
                <w:sz w:val="20"/>
                <w:lang w:val="fr-FR" w:eastAsia="zh-CN"/>
              </w:rPr>
              <w:t>；</w:t>
            </w:r>
          </w:p>
          <w:p w14:paraId="453D5CAC" w14:textId="77777777" w:rsidR="00AD1DCA" w:rsidRPr="00BD3D12" w:rsidRDefault="00AD1DCA" w:rsidP="00096F7B">
            <w:pPr>
              <w:pStyle w:val="Tablebulletsmall"/>
              <w:spacing w:before="0"/>
              <w:rPr>
                <w:sz w:val="20"/>
                <w:lang w:val="fr-FR" w:eastAsia="zh-CN"/>
              </w:rPr>
            </w:pPr>
            <w:r w:rsidRPr="00BD3D12">
              <w:rPr>
                <w:sz w:val="20"/>
                <w:lang w:val="fr-FR" w:eastAsia="zh-CN"/>
              </w:rPr>
              <w:tab/>
              <w:t>–</w:t>
            </w:r>
            <w:r w:rsidRPr="00BD3D12">
              <w:rPr>
                <w:sz w:val="20"/>
                <w:lang w:val="fr-FR" w:eastAsia="zh-CN"/>
              </w:rPr>
              <w:tab/>
            </w:r>
            <w:r w:rsidRPr="002B04C3">
              <w:rPr>
                <w:rFonts w:hint="eastAsia"/>
                <w:sz w:val="20"/>
                <w:lang w:val="en-US" w:eastAsia="zh-CN"/>
              </w:rPr>
              <w:t>登记</w:t>
            </w:r>
            <w:r w:rsidRPr="00BD3D12">
              <w:rPr>
                <w:rFonts w:hint="eastAsia"/>
                <w:sz w:val="20"/>
                <w:lang w:val="fr-FR" w:eastAsia="zh-CN"/>
              </w:rPr>
              <w:t>；</w:t>
            </w:r>
          </w:p>
          <w:p w14:paraId="5E19116B" w14:textId="77777777" w:rsidR="00AD1DCA" w:rsidRPr="002B04C3" w:rsidRDefault="00AD1DCA" w:rsidP="00096F7B">
            <w:pPr>
              <w:pStyle w:val="Tablebulletsmall"/>
              <w:spacing w:before="0"/>
              <w:rPr>
                <w:sz w:val="20"/>
                <w:lang w:val="en-US" w:eastAsia="zh-CN"/>
              </w:rPr>
            </w:pPr>
            <w:r w:rsidRPr="00BD3D12">
              <w:rPr>
                <w:sz w:val="20"/>
                <w:lang w:val="fr-FR" w:eastAsia="zh-CN"/>
              </w:rPr>
              <w:tab/>
            </w:r>
            <w:r w:rsidRPr="002B04C3">
              <w:rPr>
                <w:sz w:val="20"/>
                <w:lang w:val="en-US" w:eastAsia="zh-CN"/>
              </w:rPr>
              <w:t>–</w:t>
            </w:r>
            <w:r w:rsidRPr="002B04C3">
              <w:rPr>
                <w:sz w:val="20"/>
                <w:lang w:val="en-US" w:eastAsia="zh-CN"/>
              </w:rPr>
              <w:tab/>
            </w:r>
            <w:r w:rsidRPr="002B04C3">
              <w:rPr>
                <w:rFonts w:hint="eastAsia"/>
                <w:sz w:val="20"/>
                <w:lang w:val="en-US" w:eastAsia="zh-CN"/>
              </w:rPr>
              <w:t>秘书处；</w:t>
            </w:r>
          </w:p>
          <w:p w14:paraId="02BE1509" w14:textId="77777777" w:rsidR="00AD1DCA" w:rsidRPr="002B04C3" w:rsidRDefault="00AD1DCA" w:rsidP="00096F7B">
            <w:pPr>
              <w:pStyle w:val="Tablebulletsmall"/>
              <w:spacing w:before="0"/>
              <w:rPr>
                <w:sz w:val="20"/>
                <w:lang w:eastAsia="zh-CN"/>
              </w:rPr>
            </w:pPr>
            <w:r w:rsidRPr="002B04C3">
              <w:rPr>
                <w:sz w:val="20"/>
                <w:lang w:val="en-US" w:eastAsia="zh-CN"/>
              </w:rPr>
              <w:tab/>
              <w:t>–</w:t>
            </w:r>
            <w:r w:rsidRPr="002B04C3">
              <w:rPr>
                <w:sz w:val="20"/>
                <w:lang w:val="en-US" w:eastAsia="zh-CN"/>
              </w:rPr>
              <w:tab/>
            </w:r>
            <w:r w:rsidRPr="002B04C3">
              <w:rPr>
                <w:rFonts w:hint="eastAsia"/>
                <w:sz w:val="20"/>
                <w:lang w:val="en-US" w:eastAsia="zh-CN"/>
              </w:rPr>
              <w:t>指定的代表。</w:t>
            </w:r>
          </w:p>
        </w:tc>
        <w:tc>
          <w:tcPr>
            <w:tcW w:w="6379" w:type="dxa"/>
          </w:tcPr>
          <w:p w14:paraId="5139A19B" w14:textId="77777777" w:rsidR="00AD1DCA" w:rsidRPr="002B04C3" w:rsidRDefault="00AD1DCA" w:rsidP="00096F7B">
            <w:pPr>
              <w:pStyle w:val="Tabletextsmall"/>
              <w:rPr>
                <w:sz w:val="20"/>
                <w:lang w:val="en-US" w:eastAsia="zh-CN"/>
              </w:rPr>
            </w:pPr>
          </w:p>
          <w:p w14:paraId="2AF99F03"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BE498A">
              <w:rPr>
                <w:rFonts w:hint="eastAsia"/>
                <w:sz w:val="20"/>
                <w:lang w:val="en-US" w:eastAsia="zh-CN"/>
              </w:rPr>
              <w:t>应指出在哪个国家或哪些国家具有法律地位</w:t>
            </w:r>
            <w:r w:rsidRPr="002B04C3">
              <w:rPr>
                <w:rFonts w:hint="eastAsia"/>
                <w:sz w:val="20"/>
                <w:lang w:eastAsia="zh-CN"/>
              </w:rPr>
              <w:t>；</w:t>
            </w:r>
          </w:p>
          <w:p w14:paraId="45560F8E"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BE498A">
              <w:rPr>
                <w:rFonts w:hint="eastAsia"/>
                <w:sz w:val="20"/>
                <w:lang w:val="en-US" w:eastAsia="zh-CN"/>
              </w:rPr>
              <w:t>应指出派遣实体</w:t>
            </w:r>
            <w:r w:rsidRPr="002B04C3">
              <w:rPr>
                <w:rFonts w:hint="eastAsia"/>
                <w:sz w:val="20"/>
                <w:lang w:eastAsia="zh-CN"/>
              </w:rPr>
              <w:t>；</w:t>
            </w:r>
          </w:p>
          <w:p w14:paraId="119F8FC8"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BE498A">
              <w:rPr>
                <w:rFonts w:hint="eastAsia"/>
                <w:sz w:val="20"/>
                <w:lang w:val="en-US" w:eastAsia="zh-CN"/>
              </w:rPr>
              <w:t>应确定其常驻秘书处</w:t>
            </w:r>
            <w:r w:rsidRPr="002B04C3">
              <w:rPr>
                <w:rFonts w:hint="eastAsia"/>
                <w:sz w:val="20"/>
                <w:lang w:eastAsia="zh-CN"/>
              </w:rPr>
              <w:t>；</w:t>
            </w:r>
          </w:p>
          <w:p w14:paraId="315BB34A" w14:textId="77777777" w:rsidR="00AD1DCA" w:rsidRPr="002B04C3" w:rsidRDefault="00AD1DCA" w:rsidP="00BE498A">
            <w:pPr>
              <w:pStyle w:val="Tabletextsmallbullet"/>
              <w:tabs>
                <w:tab w:val="clear" w:pos="284"/>
                <w:tab w:val="left" w:pos="453"/>
              </w:tabs>
              <w:jc w:val="left"/>
              <w:rPr>
                <w:sz w:val="20"/>
              </w:rPr>
            </w:pPr>
            <w:r w:rsidRPr="002B04C3">
              <w:rPr>
                <w:sz w:val="20"/>
              </w:rPr>
              <w:t>–</w:t>
            </w:r>
            <w:r w:rsidRPr="002B04C3">
              <w:rPr>
                <w:sz w:val="20"/>
              </w:rPr>
              <w:tab/>
            </w:r>
            <w:r w:rsidRPr="00BE498A">
              <w:rPr>
                <w:rFonts w:hint="eastAsia"/>
                <w:sz w:val="20"/>
                <w:lang w:val="en-US" w:eastAsia="zh-CN"/>
              </w:rPr>
              <w:t>应确定一名代表</w:t>
            </w:r>
            <w:r w:rsidRPr="002B04C3">
              <w:rPr>
                <w:rFonts w:hint="eastAsia"/>
                <w:sz w:val="20"/>
                <w:lang w:eastAsia="zh-CN"/>
              </w:rPr>
              <w:t>。</w:t>
            </w:r>
          </w:p>
        </w:tc>
      </w:tr>
      <w:tr w:rsidR="00AD1DCA" w:rsidRPr="002B04C3" w14:paraId="369E6D2F" w14:textId="77777777" w:rsidTr="00F7230F">
        <w:trPr>
          <w:cantSplit/>
        </w:trPr>
        <w:tc>
          <w:tcPr>
            <w:tcW w:w="3403" w:type="dxa"/>
          </w:tcPr>
          <w:p w14:paraId="7F9BDD27" w14:textId="77777777" w:rsidR="00AD1DCA" w:rsidRPr="002B04C3" w:rsidRDefault="00AD1DCA" w:rsidP="00096F7B">
            <w:pPr>
              <w:pStyle w:val="Tabletextsmall"/>
              <w:rPr>
                <w:sz w:val="20"/>
                <w:lang w:eastAsia="zh-CN"/>
              </w:rPr>
            </w:pPr>
            <w:r w:rsidRPr="002B04C3">
              <w:rPr>
                <w:sz w:val="20"/>
              </w:rPr>
              <w:t>3)</w:t>
            </w:r>
            <w:r w:rsidRPr="002B04C3">
              <w:rPr>
                <w:sz w:val="20"/>
              </w:rPr>
              <w:tab/>
            </w:r>
            <w:r w:rsidRPr="002B04C3">
              <w:rPr>
                <w:rFonts w:hint="eastAsia"/>
                <w:sz w:val="20"/>
                <w:lang w:eastAsia="zh-CN"/>
              </w:rPr>
              <w:t>成员（开放）</w:t>
            </w:r>
          </w:p>
        </w:tc>
        <w:tc>
          <w:tcPr>
            <w:tcW w:w="6379" w:type="dxa"/>
          </w:tcPr>
          <w:p w14:paraId="19802DD0"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2B04C3">
              <w:rPr>
                <w:rFonts w:hint="eastAsia"/>
                <w:sz w:val="20"/>
                <w:lang w:val="en-US" w:eastAsia="zh-CN"/>
              </w:rPr>
              <w:t>国家或区域性标准制定组织成员标准不应排除任何有强烈兴趣的单位；</w:t>
            </w:r>
          </w:p>
          <w:p w14:paraId="656A35CA"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2B04C3">
              <w:rPr>
                <w:rFonts w:hint="eastAsia"/>
                <w:sz w:val="20"/>
                <w:lang w:val="en-US" w:eastAsia="zh-CN"/>
              </w:rPr>
              <w:t>成员应显著代表电信利益。</w:t>
            </w:r>
          </w:p>
        </w:tc>
      </w:tr>
      <w:tr w:rsidR="00AD1DCA" w:rsidRPr="00BD3D12" w14:paraId="57FED7F1" w14:textId="77777777" w:rsidTr="00F7230F">
        <w:trPr>
          <w:cantSplit/>
        </w:trPr>
        <w:tc>
          <w:tcPr>
            <w:tcW w:w="3403" w:type="dxa"/>
          </w:tcPr>
          <w:p w14:paraId="76CF8601" w14:textId="77777777" w:rsidR="00AD1DCA" w:rsidRPr="002B04C3" w:rsidRDefault="00AD1DCA" w:rsidP="00096F7B">
            <w:pPr>
              <w:pStyle w:val="Tabletextsmall"/>
              <w:rPr>
                <w:sz w:val="20"/>
                <w:lang w:eastAsia="zh-CN"/>
              </w:rPr>
            </w:pPr>
            <w:r w:rsidRPr="002B04C3">
              <w:rPr>
                <w:sz w:val="20"/>
              </w:rPr>
              <w:t>4)</w:t>
            </w:r>
            <w:r w:rsidRPr="002B04C3">
              <w:rPr>
                <w:sz w:val="20"/>
              </w:rPr>
              <w:tab/>
            </w:r>
            <w:r w:rsidRPr="002B04C3">
              <w:rPr>
                <w:rFonts w:hint="eastAsia"/>
                <w:sz w:val="20"/>
                <w:lang w:eastAsia="zh-CN"/>
              </w:rPr>
              <w:t>技术课题范围</w:t>
            </w:r>
          </w:p>
        </w:tc>
        <w:tc>
          <w:tcPr>
            <w:tcW w:w="6379" w:type="dxa"/>
          </w:tcPr>
          <w:p w14:paraId="1254BDB7" w14:textId="77777777" w:rsidR="00AD1DCA" w:rsidRPr="002B04C3" w:rsidRDefault="00AD1DCA" w:rsidP="00096F7B">
            <w:pPr>
              <w:pStyle w:val="Tabletextsmall"/>
              <w:rPr>
                <w:sz w:val="20"/>
                <w:lang w:val="en-US" w:eastAsia="zh-CN"/>
              </w:rPr>
            </w:pPr>
            <w:r w:rsidRPr="002B04C3">
              <w:rPr>
                <w:rFonts w:hint="eastAsia"/>
                <w:sz w:val="20"/>
                <w:lang w:val="en-US" w:eastAsia="zh-CN"/>
              </w:rPr>
              <w:t>应与某个研究组或整个</w:t>
            </w:r>
            <w:r w:rsidRPr="002B04C3">
              <w:rPr>
                <w:sz w:val="20"/>
                <w:lang w:val="en-US" w:eastAsia="zh-CN"/>
              </w:rPr>
              <w:t>ITU</w:t>
            </w:r>
            <w:r w:rsidRPr="002B04C3">
              <w:rPr>
                <w:rFonts w:hint="eastAsia"/>
                <w:sz w:val="20"/>
                <w:lang w:val="en-US" w:eastAsia="zh-CN"/>
              </w:rPr>
              <w:t>-</w:t>
            </w:r>
            <w:r w:rsidRPr="002B04C3">
              <w:rPr>
                <w:sz w:val="20"/>
                <w:lang w:val="en-US" w:eastAsia="zh-CN"/>
              </w:rPr>
              <w:t>T</w:t>
            </w:r>
            <w:r w:rsidRPr="002B04C3">
              <w:rPr>
                <w:rFonts w:hint="eastAsia"/>
                <w:sz w:val="20"/>
                <w:lang w:val="en-US" w:eastAsia="zh-CN"/>
              </w:rPr>
              <w:t>相关。</w:t>
            </w:r>
          </w:p>
        </w:tc>
      </w:tr>
      <w:tr w:rsidR="00AD1DCA" w:rsidRPr="00BD3D12" w14:paraId="191C4538" w14:textId="77777777" w:rsidTr="00F7230F">
        <w:trPr>
          <w:tblHeader/>
        </w:trPr>
        <w:tc>
          <w:tcPr>
            <w:tcW w:w="3403" w:type="dxa"/>
          </w:tcPr>
          <w:p w14:paraId="66AF16CF" w14:textId="77777777" w:rsidR="00AD1DCA" w:rsidRPr="002B04C3" w:rsidRDefault="00AD1DCA" w:rsidP="00096F7B">
            <w:pPr>
              <w:pStyle w:val="Tabletextsmall"/>
              <w:jc w:val="left"/>
              <w:rPr>
                <w:sz w:val="20"/>
                <w:lang w:val="en-US" w:eastAsia="zh-CN"/>
              </w:rPr>
            </w:pPr>
            <w:r w:rsidRPr="002B04C3">
              <w:rPr>
                <w:sz w:val="20"/>
                <w:lang w:val="en-US" w:eastAsia="zh-CN"/>
              </w:rPr>
              <w:t>5)</w:t>
            </w:r>
            <w:r w:rsidRPr="002B04C3">
              <w:rPr>
                <w:sz w:val="20"/>
                <w:lang w:val="en-US" w:eastAsia="zh-CN"/>
              </w:rPr>
              <w:tab/>
            </w:r>
            <w:r w:rsidRPr="002B04C3">
              <w:rPr>
                <w:rFonts w:hint="eastAsia"/>
                <w:sz w:val="20"/>
                <w:lang w:eastAsia="zh-CN"/>
              </w:rPr>
              <w:t>有关下列方面的知识产权（</w:t>
            </w:r>
            <w:r w:rsidRPr="002B04C3">
              <w:rPr>
                <w:rFonts w:hint="eastAsia"/>
                <w:sz w:val="20"/>
                <w:lang w:eastAsia="zh-CN"/>
              </w:rPr>
              <w:t>IPR</w:t>
            </w:r>
            <w:r w:rsidRPr="002B04C3">
              <w:rPr>
                <w:rFonts w:hint="eastAsia"/>
                <w:sz w:val="20"/>
                <w:lang w:eastAsia="zh-CN"/>
              </w:rPr>
              <w:t>）政策和导则：</w:t>
            </w:r>
          </w:p>
          <w:p w14:paraId="660AF05E"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a)</w:t>
            </w:r>
            <w:r w:rsidRPr="002B04C3">
              <w:rPr>
                <w:sz w:val="20"/>
                <w:lang w:val="en-US" w:eastAsia="zh-CN"/>
              </w:rPr>
              <w:tab/>
            </w:r>
            <w:r w:rsidRPr="002B04C3">
              <w:rPr>
                <w:rFonts w:hint="eastAsia"/>
                <w:sz w:val="20"/>
                <w:lang w:val="en-US" w:eastAsia="zh-CN"/>
              </w:rPr>
              <w:t>专利；</w:t>
            </w:r>
          </w:p>
          <w:p w14:paraId="4CB438F0"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b)</w:t>
            </w:r>
            <w:r w:rsidRPr="002B04C3">
              <w:rPr>
                <w:sz w:val="20"/>
                <w:lang w:val="en-US" w:eastAsia="zh-CN"/>
              </w:rPr>
              <w:tab/>
            </w:r>
            <w:r w:rsidRPr="002B04C3">
              <w:rPr>
                <w:rFonts w:hint="eastAsia"/>
                <w:sz w:val="20"/>
                <w:lang w:val="en-US" w:eastAsia="zh-CN"/>
              </w:rPr>
              <w:t>软件版权（如适用的话）；</w:t>
            </w:r>
          </w:p>
          <w:p w14:paraId="38F93384" w14:textId="77777777" w:rsidR="009B2A6F"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c)</w:t>
            </w:r>
            <w:r w:rsidRPr="002B04C3">
              <w:rPr>
                <w:sz w:val="20"/>
                <w:lang w:val="en-US" w:eastAsia="zh-CN"/>
              </w:rPr>
              <w:tab/>
            </w:r>
            <w:r w:rsidRPr="002B04C3">
              <w:rPr>
                <w:rFonts w:hint="eastAsia"/>
                <w:sz w:val="20"/>
                <w:lang w:val="en-US" w:eastAsia="zh-CN"/>
              </w:rPr>
              <w:t>商标（如适用的话）；</w:t>
            </w:r>
          </w:p>
          <w:p w14:paraId="4B3A311C" w14:textId="77777777" w:rsidR="00AD1DCA" w:rsidRPr="002B04C3" w:rsidRDefault="00AD1DCA" w:rsidP="00BE498A">
            <w:pPr>
              <w:pStyle w:val="Tabletextsmallbullet"/>
              <w:tabs>
                <w:tab w:val="clear" w:pos="284"/>
                <w:tab w:val="left" w:pos="453"/>
              </w:tabs>
              <w:jc w:val="left"/>
              <w:rPr>
                <w:sz w:val="20"/>
                <w:lang w:eastAsia="zh-CN"/>
              </w:rPr>
            </w:pPr>
            <w:r w:rsidRPr="002B04C3">
              <w:rPr>
                <w:sz w:val="20"/>
                <w:lang w:val="en-US" w:eastAsia="zh-CN"/>
              </w:rPr>
              <w:t>d)</w:t>
            </w:r>
            <w:r w:rsidRPr="002B04C3">
              <w:rPr>
                <w:sz w:val="20"/>
                <w:lang w:val="en-US" w:eastAsia="zh-CN"/>
              </w:rPr>
              <w:tab/>
            </w:r>
            <w:r w:rsidRPr="002B04C3">
              <w:rPr>
                <w:rFonts w:hint="eastAsia"/>
                <w:sz w:val="20"/>
                <w:lang w:val="en-US" w:eastAsia="zh-CN"/>
              </w:rPr>
              <w:t>版权；</w:t>
            </w:r>
          </w:p>
        </w:tc>
        <w:tc>
          <w:tcPr>
            <w:tcW w:w="6379" w:type="dxa"/>
          </w:tcPr>
          <w:p w14:paraId="127AD711" w14:textId="77777777" w:rsidR="00AD1DCA" w:rsidRPr="002B04C3" w:rsidRDefault="00AD1DCA" w:rsidP="00096F7B">
            <w:pPr>
              <w:pStyle w:val="Tabletextsmall"/>
              <w:rPr>
                <w:sz w:val="20"/>
                <w:lang w:val="en-US" w:eastAsia="zh-CN"/>
              </w:rPr>
            </w:pPr>
          </w:p>
          <w:p w14:paraId="0D995D21"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a)</w:t>
            </w:r>
            <w:r w:rsidRPr="002B04C3">
              <w:rPr>
                <w:sz w:val="20"/>
                <w:lang w:val="en-US" w:eastAsia="zh-CN"/>
              </w:rPr>
              <w:tab/>
            </w:r>
            <w:r w:rsidRPr="002B04C3">
              <w:rPr>
                <w:rFonts w:hint="eastAsia"/>
                <w:sz w:val="20"/>
                <w:lang w:val="en-US" w:eastAsia="zh-CN"/>
              </w:rPr>
              <w:t>应与“</w:t>
            </w:r>
            <w:r w:rsidRPr="002B04C3">
              <w:rPr>
                <w:rFonts w:hint="eastAsia"/>
                <w:sz w:val="20"/>
                <w:lang w:val="en-US" w:eastAsia="zh-CN"/>
              </w:rPr>
              <w:t>ITU-T/ITU-R/ISO/IEC</w:t>
            </w:r>
            <w:r w:rsidRPr="002B04C3">
              <w:rPr>
                <w:rFonts w:hint="eastAsia"/>
                <w:sz w:val="20"/>
                <w:lang w:val="en-US" w:eastAsia="zh-CN"/>
              </w:rPr>
              <w:t>共同专利政策”和“</w:t>
            </w:r>
            <w:r w:rsidRPr="002B04C3">
              <w:rPr>
                <w:rFonts w:hint="eastAsia"/>
                <w:sz w:val="20"/>
                <w:lang w:val="en-US" w:eastAsia="zh-CN"/>
              </w:rPr>
              <w:t>ITU-T/ITU-R/ISO/ IEC</w:t>
            </w:r>
            <w:r w:rsidRPr="002B04C3">
              <w:rPr>
                <w:rFonts w:hint="eastAsia"/>
                <w:sz w:val="20"/>
                <w:lang w:val="en-US" w:eastAsia="zh-CN"/>
              </w:rPr>
              <w:t>共同专利政策实施导则”相一致</w:t>
            </w:r>
            <w:r w:rsidRPr="002B04C3">
              <w:rPr>
                <w:rFonts w:hint="eastAsia"/>
                <w:sz w:val="20"/>
                <w:lang w:val="en-US" w:eastAsia="zh-CN"/>
              </w:rPr>
              <w:t>*</w:t>
            </w:r>
            <w:r w:rsidRPr="002B04C3">
              <w:rPr>
                <w:rFonts w:hint="eastAsia"/>
                <w:sz w:val="20"/>
                <w:lang w:val="en-US" w:eastAsia="zh-CN"/>
              </w:rPr>
              <w:t>；</w:t>
            </w:r>
          </w:p>
          <w:p w14:paraId="4F966612"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b)</w:t>
            </w:r>
            <w:r w:rsidRPr="002B04C3">
              <w:rPr>
                <w:sz w:val="20"/>
                <w:lang w:val="en-US" w:eastAsia="zh-CN"/>
              </w:rPr>
              <w:tab/>
            </w:r>
            <w:r w:rsidRPr="002B04C3">
              <w:rPr>
                <w:rFonts w:hint="eastAsia"/>
                <w:sz w:val="20"/>
                <w:lang w:val="en-US" w:eastAsia="zh-CN"/>
              </w:rPr>
              <w:t>应与“</w:t>
            </w:r>
            <w:r w:rsidRPr="002B04C3">
              <w:rPr>
                <w:rFonts w:hint="eastAsia"/>
                <w:sz w:val="20"/>
                <w:lang w:val="en-US" w:eastAsia="zh-CN"/>
              </w:rPr>
              <w:t>ITU-T</w:t>
            </w:r>
            <w:r w:rsidRPr="002B04C3">
              <w:rPr>
                <w:rFonts w:hint="eastAsia"/>
                <w:sz w:val="20"/>
                <w:lang w:val="en-US" w:eastAsia="zh-CN"/>
              </w:rPr>
              <w:t>的软件版权导则”相一致</w:t>
            </w:r>
            <w:r w:rsidRPr="002B04C3">
              <w:rPr>
                <w:rFonts w:hint="eastAsia"/>
                <w:sz w:val="20"/>
                <w:lang w:val="en-US" w:eastAsia="zh-CN"/>
              </w:rPr>
              <w:t>*</w:t>
            </w:r>
            <w:r w:rsidRPr="002B04C3">
              <w:rPr>
                <w:rFonts w:hint="eastAsia"/>
                <w:sz w:val="20"/>
                <w:lang w:val="en-US" w:eastAsia="zh-CN"/>
              </w:rPr>
              <w:t>；</w:t>
            </w:r>
          </w:p>
          <w:p w14:paraId="57D6AB63"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c)</w:t>
            </w:r>
            <w:r w:rsidRPr="002B04C3">
              <w:rPr>
                <w:sz w:val="20"/>
                <w:lang w:val="en-US" w:eastAsia="zh-CN"/>
              </w:rPr>
              <w:tab/>
            </w:r>
            <w:r w:rsidRPr="002B04C3">
              <w:rPr>
                <w:rFonts w:hint="eastAsia"/>
                <w:sz w:val="20"/>
                <w:lang w:val="en-US" w:eastAsia="zh-CN"/>
              </w:rPr>
              <w:t>应与“</w:t>
            </w:r>
            <w:r w:rsidRPr="002B04C3">
              <w:rPr>
                <w:rFonts w:hint="eastAsia"/>
                <w:sz w:val="20"/>
                <w:lang w:val="en-US" w:eastAsia="zh-CN"/>
              </w:rPr>
              <w:t>ITU-T</w:t>
            </w:r>
            <w:r w:rsidRPr="002B04C3">
              <w:rPr>
                <w:rFonts w:hint="eastAsia"/>
                <w:sz w:val="20"/>
                <w:lang w:val="en-US" w:eastAsia="zh-CN"/>
              </w:rPr>
              <w:t>关于在</w:t>
            </w:r>
            <w:r w:rsidRPr="002B04C3">
              <w:rPr>
                <w:rFonts w:hint="eastAsia"/>
                <w:sz w:val="20"/>
                <w:lang w:val="en-US" w:eastAsia="zh-CN"/>
              </w:rPr>
              <w:t>ITU-T</w:t>
            </w:r>
            <w:r w:rsidRPr="002B04C3">
              <w:rPr>
                <w:rFonts w:hint="eastAsia"/>
                <w:sz w:val="20"/>
                <w:lang w:val="en-US" w:eastAsia="zh-CN"/>
              </w:rPr>
              <w:t>建议书中包含商标的导则”相一致；</w:t>
            </w:r>
          </w:p>
          <w:p w14:paraId="6179CF8D" w14:textId="77777777" w:rsidR="00AD1DCA" w:rsidRPr="002B04C3" w:rsidRDefault="00AD1DCA" w:rsidP="00BE498A">
            <w:pPr>
              <w:pStyle w:val="Tabletextsmallbullet"/>
              <w:tabs>
                <w:tab w:val="clear" w:pos="284"/>
                <w:tab w:val="left" w:pos="453"/>
              </w:tabs>
              <w:jc w:val="left"/>
              <w:rPr>
                <w:sz w:val="20"/>
                <w:lang w:eastAsia="zh-CN"/>
              </w:rPr>
            </w:pPr>
            <w:r w:rsidRPr="002B04C3">
              <w:rPr>
                <w:sz w:val="20"/>
                <w:lang w:val="en-US" w:eastAsia="zh-CN"/>
              </w:rPr>
              <w:t>d)</w:t>
            </w:r>
            <w:r w:rsidRPr="002B04C3">
              <w:rPr>
                <w:sz w:val="20"/>
                <w:lang w:val="en-US" w:eastAsia="zh-CN"/>
              </w:rPr>
              <w:tab/>
            </w:r>
            <w:r w:rsidRPr="002B04C3">
              <w:rPr>
                <w:rFonts w:hint="eastAsia"/>
                <w:sz w:val="20"/>
                <w:lang w:val="en-US" w:eastAsia="zh-CN"/>
              </w:rPr>
              <w:t>国际电联和国际电联成员国和部门成员应有出于制定标准的目的的复制权（有关复制和分发的问题，亦见</w:t>
            </w:r>
            <w:r w:rsidRPr="002B04C3">
              <w:rPr>
                <w:rFonts w:hint="eastAsia"/>
                <w:sz w:val="20"/>
                <w:lang w:val="en-US" w:eastAsia="zh-CN"/>
              </w:rPr>
              <w:t>ITU-T A.1</w:t>
            </w:r>
            <w:r w:rsidRPr="002B04C3">
              <w:rPr>
                <w:rFonts w:hint="eastAsia"/>
                <w:sz w:val="20"/>
                <w:lang w:val="en-US" w:eastAsia="zh-CN"/>
              </w:rPr>
              <w:t>建议书）。</w:t>
            </w:r>
          </w:p>
        </w:tc>
      </w:tr>
      <w:tr w:rsidR="00AD1DCA" w:rsidRPr="002B04C3" w14:paraId="49F517F1" w14:textId="77777777" w:rsidTr="00F7230F">
        <w:trPr>
          <w:cantSplit/>
        </w:trPr>
        <w:tc>
          <w:tcPr>
            <w:tcW w:w="3403" w:type="dxa"/>
          </w:tcPr>
          <w:p w14:paraId="6C982585" w14:textId="77777777" w:rsidR="00AD1DCA" w:rsidRPr="002B04C3" w:rsidRDefault="00AD1DCA" w:rsidP="00096F7B">
            <w:pPr>
              <w:pStyle w:val="Tabletextsmall"/>
              <w:rPr>
                <w:sz w:val="20"/>
              </w:rPr>
            </w:pPr>
            <w:r w:rsidRPr="002B04C3">
              <w:rPr>
                <w:sz w:val="20"/>
              </w:rPr>
              <w:t>6)</w:t>
            </w:r>
            <w:r w:rsidRPr="002B04C3">
              <w:rPr>
                <w:sz w:val="20"/>
              </w:rPr>
              <w:tab/>
            </w:r>
            <w:r w:rsidRPr="002B04C3">
              <w:rPr>
                <w:rFonts w:hint="eastAsia"/>
                <w:sz w:val="20"/>
                <w:lang w:eastAsia="zh-CN"/>
              </w:rPr>
              <w:t>工作方法</w:t>
            </w:r>
            <w:r w:rsidRPr="002B04C3">
              <w:rPr>
                <w:rFonts w:hint="eastAsia"/>
                <w:sz w:val="20"/>
                <w:lang w:eastAsia="zh-CN"/>
              </w:rPr>
              <w:t>/</w:t>
            </w:r>
            <w:r w:rsidRPr="002B04C3">
              <w:rPr>
                <w:rFonts w:hint="eastAsia"/>
                <w:sz w:val="20"/>
                <w:lang w:eastAsia="zh-CN"/>
              </w:rPr>
              <w:t>程序</w:t>
            </w:r>
          </w:p>
        </w:tc>
        <w:tc>
          <w:tcPr>
            <w:tcW w:w="6379" w:type="dxa"/>
          </w:tcPr>
          <w:p w14:paraId="23E457A7"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2B04C3">
              <w:rPr>
                <w:rFonts w:hint="eastAsia"/>
                <w:sz w:val="20"/>
                <w:lang w:val="en-US" w:eastAsia="zh-CN"/>
              </w:rPr>
              <w:t>应文档齐全；</w:t>
            </w:r>
          </w:p>
          <w:p w14:paraId="0A0370B9"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2B04C3">
              <w:rPr>
                <w:rFonts w:hint="eastAsia"/>
                <w:sz w:val="20"/>
                <w:lang w:val="en-US" w:eastAsia="zh-CN"/>
              </w:rPr>
              <w:t>应公开和公正；</w:t>
            </w:r>
          </w:p>
          <w:p w14:paraId="41080E86"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2B04C3">
              <w:rPr>
                <w:rFonts w:hint="eastAsia"/>
                <w:sz w:val="20"/>
                <w:lang w:val="en-US" w:eastAsia="zh-CN"/>
              </w:rPr>
              <w:t>应支持竞争；</w:t>
            </w:r>
          </w:p>
          <w:p w14:paraId="6D21EFB0"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2B04C3">
              <w:rPr>
                <w:rFonts w:hint="eastAsia"/>
                <w:sz w:val="20"/>
                <w:lang w:val="en-US" w:eastAsia="zh-CN"/>
              </w:rPr>
              <w:t>应明确考虑反托拉斯问题。</w:t>
            </w:r>
          </w:p>
        </w:tc>
      </w:tr>
      <w:tr w:rsidR="00AD1DCA" w:rsidRPr="00BD3D12" w14:paraId="19852838" w14:textId="77777777" w:rsidTr="00F7230F">
        <w:trPr>
          <w:cantSplit/>
        </w:trPr>
        <w:tc>
          <w:tcPr>
            <w:tcW w:w="3403" w:type="dxa"/>
          </w:tcPr>
          <w:p w14:paraId="5AA44CB2" w14:textId="77777777" w:rsidR="00AD1DCA" w:rsidRPr="002B04C3" w:rsidRDefault="00AD1DCA" w:rsidP="00096F7B">
            <w:pPr>
              <w:pStyle w:val="Tabletextsmall"/>
              <w:rPr>
                <w:sz w:val="20"/>
                <w:lang w:eastAsia="zh-CN"/>
              </w:rPr>
            </w:pPr>
            <w:r w:rsidRPr="002B04C3">
              <w:rPr>
                <w:sz w:val="20"/>
              </w:rPr>
              <w:t>7)</w:t>
            </w:r>
            <w:r w:rsidRPr="002B04C3">
              <w:rPr>
                <w:sz w:val="20"/>
              </w:rPr>
              <w:tab/>
            </w:r>
            <w:r w:rsidRPr="002B04C3">
              <w:rPr>
                <w:rFonts w:hint="eastAsia"/>
                <w:sz w:val="20"/>
                <w:lang w:eastAsia="zh-CN"/>
              </w:rPr>
              <w:t>输出文件</w:t>
            </w:r>
          </w:p>
        </w:tc>
        <w:tc>
          <w:tcPr>
            <w:tcW w:w="6379" w:type="dxa"/>
          </w:tcPr>
          <w:p w14:paraId="6C1F21D4"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2B04C3">
              <w:rPr>
                <w:rFonts w:hint="eastAsia"/>
                <w:sz w:val="20"/>
                <w:lang w:val="en-US" w:eastAsia="zh-CN"/>
              </w:rPr>
              <w:t>应确定向</w:t>
            </w:r>
            <w:r w:rsidRPr="002B04C3">
              <w:rPr>
                <w:rFonts w:hint="eastAsia"/>
                <w:sz w:val="20"/>
                <w:lang w:val="en-US" w:eastAsia="zh-CN"/>
              </w:rPr>
              <w:t>ITU-T</w:t>
            </w:r>
            <w:r w:rsidRPr="002B04C3">
              <w:rPr>
                <w:rFonts w:hint="eastAsia"/>
                <w:sz w:val="20"/>
                <w:lang w:val="en-US" w:eastAsia="zh-CN"/>
              </w:rPr>
              <w:t>提供的输出文件；</w:t>
            </w:r>
          </w:p>
          <w:p w14:paraId="0161A1B4"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2B04C3">
              <w:rPr>
                <w:rFonts w:hint="eastAsia"/>
                <w:sz w:val="20"/>
                <w:lang w:val="en-US" w:eastAsia="zh-CN"/>
              </w:rPr>
              <w:t>应确定</w:t>
            </w:r>
            <w:r w:rsidRPr="002B04C3">
              <w:rPr>
                <w:rFonts w:hint="eastAsia"/>
                <w:sz w:val="20"/>
                <w:lang w:val="en-US" w:eastAsia="zh-CN"/>
              </w:rPr>
              <w:t>ITU-T</w:t>
            </w:r>
            <w:r w:rsidRPr="002B04C3">
              <w:rPr>
                <w:rFonts w:hint="eastAsia"/>
                <w:sz w:val="20"/>
                <w:lang w:val="en-US" w:eastAsia="zh-CN"/>
              </w:rPr>
              <w:t>获得输出文件的程序。</w:t>
            </w:r>
          </w:p>
        </w:tc>
      </w:tr>
    </w:tbl>
    <w:p w14:paraId="2464BE2B" w14:textId="77777777" w:rsidR="00682C37" w:rsidRPr="00BD3D12" w:rsidRDefault="00682C37">
      <w:pPr>
        <w:rPr>
          <w:lang w:val="en-GB" w:eastAsia="zh-CN"/>
        </w:rPr>
      </w:pPr>
    </w:p>
    <w:p w14:paraId="47E04416" w14:textId="77777777" w:rsidR="00682C37" w:rsidRPr="00BD3D12" w:rsidRDefault="00682C37">
      <w:pPr>
        <w:rPr>
          <w:lang w:val="en-GB" w:eastAsia="zh-CN"/>
        </w:rPr>
      </w:pPr>
      <w:r w:rsidRPr="00BD3D12">
        <w:rPr>
          <w:lang w:val="en-GB" w:eastAsia="zh-CN"/>
        </w:rPr>
        <w:br w:type="page"/>
      </w:r>
    </w:p>
    <w:tbl>
      <w:tblPr>
        <w:tblW w:w="9782" w:type="dxa"/>
        <w:tblLayout w:type="fixed"/>
        <w:tblCellMar>
          <w:left w:w="107" w:type="dxa"/>
          <w:right w:w="107" w:type="dxa"/>
        </w:tblCellMar>
        <w:tblLook w:val="0000" w:firstRow="0" w:lastRow="0" w:firstColumn="0" w:lastColumn="0" w:noHBand="0" w:noVBand="0"/>
      </w:tblPr>
      <w:tblGrid>
        <w:gridCol w:w="3403"/>
        <w:gridCol w:w="6379"/>
      </w:tblGrid>
      <w:tr w:rsidR="00682C37" w:rsidRPr="002B04C3" w14:paraId="32B3F53A" w14:textId="77777777" w:rsidTr="00977E9A">
        <w:trPr>
          <w:cantSplit/>
        </w:trPr>
        <w:tc>
          <w:tcPr>
            <w:tcW w:w="3403" w:type="dxa"/>
            <w:tcBorders>
              <w:top w:val="single" w:sz="6" w:space="0" w:color="000000"/>
              <w:left w:val="single" w:sz="6" w:space="0" w:color="000000"/>
              <w:bottom w:val="single" w:sz="6" w:space="0" w:color="000000"/>
              <w:right w:val="single" w:sz="6" w:space="0" w:color="000000"/>
            </w:tcBorders>
          </w:tcPr>
          <w:p w14:paraId="1209CB01" w14:textId="77777777" w:rsidR="00682C37" w:rsidRPr="00F7230F" w:rsidRDefault="00682C37" w:rsidP="00682C37">
            <w:pPr>
              <w:pStyle w:val="Tableheadwhitecentred"/>
              <w:rPr>
                <w:b/>
                <w:bCs/>
                <w:color w:val="auto"/>
                <w:lang w:val="en-US" w:eastAsia="zh-CN"/>
              </w:rPr>
            </w:pPr>
            <w:r w:rsidRPr="00F7230F">
              <w:rPr>
                <w:rFonts w:hint="eastAsia"/>
                <w:b/>
                <w:bCs/>
                <w:color w:val="auto"/>
                <w:lang w:eastAsia="zh-CN"/>
              </w:rPr>
              <w:lastRenderedPageBreak/>
              <w:t>国家或区域性标准</w:t>
            </w:r>
            <w:r w:rsidRPr="00F7230F">
              <w:rPr>
                <w:b/>
                <w:bCs/>
                <w:color w:val="auto"/>
                <w:lang w:eastAsia="zh-CN"/>
              </w:rPr>
              <w:br/>
            </w:r>
            <w:r w:rsidRPr="00F7230F">
              <w:rPr>
                <w:rFonts w:hint="eastAsia"/>
                <w:b/>
                <w:bCs/>
                <w:color w:val="auto"/>
                <w:lang w:eastAsia="zh-CN"/>
              </w:rPr>
              <w:t>制定组织的性质</w:t>
            </w:r>
          </w:p>
        </w:tc>
        <w:tc>
          <w:tcPr>
            <w:tcW w:w="6379" w:type="dxa"/>
            <w:tcBorders>
              <w:top w:val="single" w:sz="6" w:space="0" w:color="000000"/>
              <w:left w:val="single" w:sz="6" w:space="0" w:color="FFFFFF"/>
              <w:bottom w:val="single" w:sz="6" w:space="0" w:color="000000"/>
              <w:right w:val="single" w:sz="6" w:space="0" w:color="000000"/>
            </w:tcBorders>
            <w:vAlign w:val="center"/>
          </w:tcPr>
          <w:p w14:paraId="1CBDA6C8" w14:textId="77777777" w:rsidR="00682C37" w:rsidRPr="00F7230F" w:rsidRDefault="00682C37" w:rsidP="00682C37">
            <w:pPr>
              <w:pStyle w:val="Tableheadwhitecentred"/>
              <w:rPr>
                <w:b/>
                <w:bCs/>
                <w:color w:val="auto"/>
                <w:lang w:val="en-US" w:eastAsia="zh-CN"/>
              </w:rPr>
            </w:pPr>
            <w:r w:rsidRPr="00F7230F">
              <w:rPr>
                <w:rFonts w:hint="eastAsia"/>
                <w:b/>
                <w:bCs/>
                <w:color w:val="auto"/>
                <w:lang w:eastAsia="zh-CN"/>
              </w:rPr>
              <w:t>应有的特点</w:t>
            </w:r>
          </w:p>
        </w:tc>
      </w:tr>
      <w:tr w:rsidR="00AD1DCA" w:rsidRPr="00BD3D12" w14:paraId="617A2B2A" w14:textId="77777777" w:rsidTr="00AD1DCA">
        <w:trPr>
          <w:cantSplit/>
        </w:trPr>
        <w:tc>
          <w:tcPr>
            <w:tcW w:w="3403" w:type="dxa"/>
            <w:tcBorders>
              <w:top w:val="single" w:sz="6" w:space="0" w:color="000000"/>
              <w:left w:val="single" w:sz="6" w:space="0" w:color="000000"/>
              <w:bottom w:val="single" w:sz="6" w:space="0" w:color="000000"/>
              <w:right w:val="single" w:sz="6" w:space="0" w:color="000000"/>
            </w:tcBorders>
          </w:tcPr>
          <w:p w14:paraId="3CD3747F" w14:textId="77777777" w:rsidR="00AD1DCA" w:rsidRPr="002B04C3" w:rsidRDefault="00AD1DCA" w:rsidP="00096F7B">
            <w:pPr>
              <w:pStyle w:val="Tabletextsmall"/>
              <w:rPr>
                <w:sz w:val="20"/>
                <w:lang w:val="en-US"/>
              </w:rPr>
            </w:pPr>
            <w:r w:rsidRPr="002B04C3">
              <w:rPr>
                <w:sz w:val="20"/>
                <w:lang w:val="en-US"/>
              </w:rPr>
              <w:t>8)</w:t>
            </w:r>
            <w:r w:rsidRPr="002B04C3">
              <w:rPr>
                <w:sz w:val="20"/>
                <w:lang w:val="en-US"/>
              </w:rPr>
              <w:tab/>
            </w:r>
            <w:r w:rsidRPr="002B04C3">
              <w:rPr>
                <w:rFonts w:hint="eastAsia"/>
                <w:sz w:val="20"/>
                <w:lang w:eastAsia="zh-CN"/>
              </w:rPr>
              <w:t>提交</w:t>
            </w:r>
            <w:r w:rsidRPr="002B04C3">
              <w:rPr>
                <w:rFonts w:hint="eastAsia"/>
                <w:sz w:val="20"/>
                <w:lang w:eastAsia="zh-CN"/>
              </w:rPr>
              <w:t>ITU-T</w:t>
            </w:r>
            <w:r w:rsidRPr="002B04C3">
              <w:rPr>
                <w:rFonts w:hint="eastAsia"/>
                <w:sz w:val="20"/>
                <w:lang w:eastAsia="zh-CN"/>
              </w:rPr>
              <w:t>的文件</w:t>
            </w:r>
          </w:p>
        </w:tc>
        <w:tc>
          <w:tcPr>
            <w:tcW w:w="6379" w:type="dxa"/>
            <w:tcBorders>
              <w:top w:val="single" w:sz="6" w:space="0" w:color="000000"/>
              <w:left w:val="single" w:sz="6" w:space="0" w:color="FFFFFF"/>
              <w:bottom w:val="single" w:sz="6" w:space="0" w:color="000000"/>
              <w:right w:val="single" w:sz="6" w:space="0" w:color="000000"/>
            </w:tcBorders>
          </w:tcPr>
          <w:p w14:paraId="1728F3BC"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2B04C3">
              <w:rPr>
                <w:rFonts w:hint="eastAsia"/>
                <w:sz w:val="20"/>
                <w:lang w:val="en-US" w:eastAsia="zh-CN"/>
              </w:rPr>
              <w:t>应指明国家或区域性标准制定组织内部来源（如委员会、分委员会等）；</w:t>
            </w:r>
          </w:p>
          <w:p w14:paraId="191B28F3"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2B04C3">
              <w:rPr>
                <w:rFonts w:hint="eastAsia"/>
                <w:sz w:val="20"/>
                <w:lang w:val="en-US" w:eastAsia="zh-CN"/>
              </w:rPr>
              <w:t>应指明文件的稳定程度（如初稿、成稿、定稿、建议通过的日期等）；</w:t>
            </w:r>
          </w:p>
          <w:p w14:paraId="41FEA7DA" w14:textId="77777777" w:rsidR="00AD1DCA" w:rsidRPr="002B04C3" w:rsidRDefault="00AD1DCA" w:rsidP="00BE498A">
            <w:pPr>
              <w:pStyle w:val="Tabletextsmallbullet"/>
              <w:tabs>
                <w:tab w:val="clear" w:pos="284"/>
                <w:tab w:val="left" w:pos="453"/>
              </w:tabs>
              <w:jc w:val="left"/>
              <w:rPr>
                <w:sz w:val="20"/>
                <w:lang w:val="en-US" w:eastAsia="zh-CN"/>
              </w:rPr>
            </w:pPr>
            <w:r w:rsidRPr="002B04C3">
              <w:rPr>
                <w:sz w:val="20"/>
                <w:lang w:val="en-US" w:eastAsia="zh-CN"/>
              </w:rPr>
              <w:t>–</w:t>
            </w:r>
            <w:r w:rsidRPr="002B04C3">
              <w:rPr>
                <w:sz w:val="20"/>
                <w:lang w:val="en-US" w:eastAsia="zh-CN"/>
              </w:rPr>
              <w:tab/>
            </w:r>
            <w:r w:rsidRPr="002B04C3">
              <w:rPr>
                <w:rFonts w:hint="eastAsia"/>
                <w:sz w:val="20"/>
                <w:lang w:val="en-US" w:eastAsia="zh-CN"/>
              </w:rPr>
              <w:t>应指明文件的地位（即工作文件、草案、临时文件或已获批准的标准）。</w:t>
            </w:r>
          </w:p>
        </w:tc>
      </w:tr>
      <w:tr w:rsidR="00AD1DCA" w:rsidRPr="00BD3D12" w14:paraId="1811060D" w14:textId="77777777" w:rsidTr="00AD1DCA">
        <w:trPr>
          <w:cantSplit/>
        </w:trPr>
        <w:tc>
          <w:tcPr>
            <w:tcW w:w="9782" w:type="dxa"/>
            <w:gridSpan w:val="2"/>
            <w:tcBorders>
              <w:top w:val="single" w:sz="6" w:space="0" w:color="000000"/>
              <w:left w:val="single" w:sz="6" w:space="0" w:color="000000"/>
              <w:bottom w:val="single" w:sz="6" w:space="0" w:color="000000"/>
              <w:right w:val="single" w:sz="6" w:space="0" w:color="000000"/>
            </w:tcBorders>
          </w:tcPr>
          <w:p w14:paraId="26D6C359" w14:textId="77777777" w:rsidR="00AD1DCA" w:rsidRPr="002B04C3" w:rsidRDefault="00AD1DCA" w:rsidP="00096F7B">
            <w:pPr>
              <w:pStyle w:val="Tabletextsmall"/>
              <w:rPr>
                <w:sz w:val="20"/>
                <w:lang w:val="en-US" w:eastAsia="zh-CN"/>
              </w:rPr>
            </w:pPr>
            <w:r w:rsidRPr="002B04C3">
              <w:rPr>
                <w:position w:val="6"/>
                <w:sz w:val="20"/>
                <w:lang w:val="en-US" w:eastAsia="zh-CN"/>
              </w:rPr>
              <w:t>*</w:t>
            </w:r>
            <w:r w:rsidRPr="002B04C3">
              <w:rPr>
                <w:sz w:val="20"/>
                <w:lang w:val="en-US" w:eastAsia="zh-CN"/>
              </w:rPr>
              <w:tab/>
            </w:r>
            <w:r w:rsidRPr="002B04C3">
              <w:rPr>
                <w:rFonts w:hint="eastAsia"/>
                <w:sz w:val="20"/>
                <w:lang w:eastAsia="zh-CN"/>
              </w:rPr>
              <w:t>特别须以合情合理的条款和条件（无论免费或收费）、在一视同仁的基础上向成员和非成员提供许可。</w:t>
            </w:r>
          </w:p>
        </w:tc>
      </w:tr>
    </w:tbl>
    <w:p w14:paraId="6021D698" w14:textId="77777777" w:rsidR="00AD1DCA" w:rsidRPr="002B04C3" w:rsidRDefault="00AD1DCA" w:rsidP="00AD1DCA">
      <w:pPr>
        <w:rPr>
          <w:lang w:val="en-GB" w:eastAsia="zh-CN"/>
        </w:rPr>
      </w:pPr>
    </w:p>
    <w:p w14:paraId="0D327610" w14:textId="77777777" w:rsidR="003C28B8" w:rsidRPr="002B04C3" w:rsidRDefault="003C28B8" w:rsidP="00AD1DCA">
      <w:pPr>
        <w:rPr>
          <w:lang w:val="en-GB" w:eastAsia="zh-CN"/>
        </w:rPr>
      </w:pPr>
    </w:p>
    <w:p w14:paraId="63E80C6B" w14:textId="77777777" w:rsidR="003C28B8" w:rsidRPr="002B04C3" w:rsidRDefault="003C28B8" w:rsidP="00AD1DCA">
      <w:pPr>
        <w:rPr>
          <w:lang w:val="en-GB" w:eastAsia="zh-CN"/>
        </w:rPr>
      </w:pPr>
    </w:p>
    <w:p w14:paraId="58313F15" w14:textId="77777777" w:rsidR="003C28B8" w:rsidRPr="002B04C3" w:rsidRDefault="003C28B8" w:rsidP="00AD1DCA">
      <w:pPr>
        <w:rPr>
          <w:lang w:val="en-GB" w:eastAsia="zh-CN"/>
        </w:rPr>
      </w:pPr>
    </w:p>
    <w:p w14:paraId="744DFD24" w14:textId="77777777" w:rsidR="003C28B8" w:rsidRPr="002B04C3" w:rsidRDefault="003C28B8" w:rsidP="00AD1DCA">
      <w:pPr>
        <w:rPr>
          <w:lang w:val="en-GB" w:eastAsia="zh-CN"/>
        </w:rPr>
      </w:pPr>
    </w:p>
    <w:p w14:paraId="6EF53939" w14:textId="77777777" w:rsidR="003C28B8" w:rsidRPr="002B04C3" w:rsidRDefault="003C28B8" w:rsidP="00AD1DCA">
      <w:pPr>
        <w:rPr>
          <w:lang w:val="en-GB" w:eastAsia="zh-CN"/>
        </w:rPr>
      </w:pPr>
    </w:p>
    <w:p w14:paraId="50A13651" w14:textId="77777777" w:rsidR="00682C37" w:rsidRPr="002B04C3" w:rsidRDefault="00682C37" w:rsidP="00AD1DCA">
      <w:pPr>
        <w:rPr>
          <w:lang w:val="en-GB" w:eastAsia="zh-CN"/>
        </w:rPr>
      </w:pPr>
    </w:p>
    <w:p w14:paraId="53ADAFF2" w14:textId="77777777" w:rsidR="00682C37" w:rsidRPr="002B04C3" w:rsidRDefault="00682C37" w:rsidP="00AD1DCA">
      <w:pPr>
        <w:rPr>
          <w:lang w:val="en-GB" w:eastAsia="zh-CN"/>
        </w:rPr>
      </w:pPr>
    </w:p>
    <w:p w14:paraId="4943ADAE" w14:textId="77777777" w:rsidR="00682C37" w:rsidRPr="002B04C3" w:rsidRDefault="00682C37" w:rsidP="00AD1DCA">
      <w:pPr>
        <w:rPr>
          <w:lang w:val="en-GB" w:eastAsia="zh-CN"/>
        </w:rPr>
      </w:pPr>
    </w:p>
    <w:p w14:paraId="446AD316" w14:textId="77777777" w:rsidR="00682C37" w:rsidRPr="002B04C3" w:rsidRDefault="00682C37" w:rsidP="00AD1DCA">
      <w:pPr>
        <w:rPr>
          <w:lang w:val="en-GB" w:eastAsia="zh-CN"/>
        </w:rPr>
      </w:pPr>
    </w:p>
    <w:p w14:paraId="5130DBE4" w14:textId="77777777" w:rsidR="00682C37" w:rsidRPr="002B04C3" w:rsidRDefault="00682C37" w:rsidP="00AD1DCA">
      <w:pPr>
        <w:rPr>
          <w:lang w:val="en-GB" w:eastAsia="zh-CN"/>
        </w:rPr>
      </w:pPr>
    </w:p>
    <w:p w14:paraId="5A709F0E" w14:textId="77777777" w:rsidR="00682C37" w:rsidRPr="002B04C3" w:rsidRDefault="00682C37" w:rsidP="00AD1DCA">
      <w:pPr>
        <w:rPr>
          <w:lang w:val="en-GB" w:eastAsia="zh-CN"/>
        </w:rPr>
      </w:pPr>
    </w:p>
    <w:p w14:paraId="2D92C523" w14:textId="77777777" w:rsidR="00682C37" w:rsidRPr="002B04C3" w:rsidRDefault="00682C37" w:rsidP="00AD1DCA">
      <w:pPr>
        <w:rPr>
          <w:lang w:val="en-GB" w:eastAsia="zh-CN"/>
        </w:rPr>
      </w:pPr>
    </w:p>
    <w:p w14:paraId="72A19C83" w14:textId="77777777" w:rsidR="00682C37" w:rsidRPr="002B04C3" w:rsidRDefault="00682C37" w:rsidP="00AD1DCA">
      <w:pPr>
        <w:rPr>
          <w:lang w:val="en-GB" w:eastAsia="zh-CN"/>
        </w:rPr>
      </w:pPr>
    </w:p>
    <w:p w14:paraId="3CFE54C3" w14:textId="77777777" w:rsidR="00682C37" w:rsidRPr="002B04C3" w:rsidRDefault="00682C37" w:rsidP="00AD1DCA">
      <w:pPr>
        <w:rPr>
          <w:lang w:val="en-GB" w:eastAsia="zh-CN"/>
        </w:rPr>
      </w:pPr>
    </w:p>
    <w:p w14:paraId="04068A65" w14:textId="77777777" w:rsidR="004F0795" w:rsidRPr="002B04C3" w:rsidRDefault="004F0795" w:rsidP="008C3E8D">
      <w:pPr>
        <w:rPr>
          <w:lang w:val="en-GB" w:eastAsia="zh-CN"/>
        </w:rPr>
      </w:pPr>
    </w:p>
    <w:p w14:paraId="09F7F819" w14:textId="77777777" w:rsidR="007E52B2" w:rsidRPr="002B04C3" w:rsidRDefault="007E52B2" w:rsidP="008C3E8D">
      <w:pPr>
        <w:pStyle w:val="AppendixNoTitle"/>
        <w:rPr>
          <w:lang w:val="en-GB" w:eastAsia="zh-CN"/>
        </w:rPr>
        <w:sectPr w:rsidR="007E52B2" w:rsidRPr="002B04C3" w:rsidSect="00811222">
          <w:footerReference w:type="even" r:id="rId179"/>
          <w:footerReference w:type="default" r:id="rId180"/>
          <w:footnotePr>
            <w:numRestart w:val="eachSect"/>
          </w:footnotePr>
          <w:pgSz w:w="11907" w:h="16834" w:code="9"/>
          <w:pgMar w:top="1134" w:right="1134" w:bottom="1134" w:left="1134" w:header="567" w:footer="567" w:gutter="0"/>
          <w:paperSrc w:first="15" w:other="15"/>
          <w:cols w:space="720"/>
          <w:vAlign w:val="both"/>
          <w:docGrid w:linePitch="326"/>
        </w:sectPr>
      </w:pPr>
    </w:p>
    <w:p w14:paraId="08F57B6D" w14:textId="77777777" w:rsidR="009D2170" w:rsidRPr="002B04C3" w:rsidRDefault="00AD1DCA" w:rsidP="009D2170">
      <w:pPr>
        <w:pStyle w:val="AppendixNo"/>
        <w:rPr>
          <w:lang w:eastAsia="zh-CN"/>
        </w:rPr>
      </w:pPr>
      <w:r w:rsidRPr="002B04C3">
        <w:rPr>
          <w:rFonts w:hint="eastAsia"/>
          <w:lang w:eastAsia="zh-CN"/>
        </w:rPr>
        <w:lastRenderedPageBreak/>
        <w:t>附录一</w:t>
      </w:r>
    </w:p>
    <w:p w14:paraId="4C8CBBBF" w14:textId="77777777" w:rsidR="003C356A" w:rsidRPr="002B04C3" w:rsidRDefault="00AD1DCA" w:rsidP="009D2170">
      <w:pPr>
        <w:pStyle w:val="Appendixtitle"/>
        <w:rPr>
          <w:lang w:eastAsia="zh-CN"/>
        </w:rPr>
      </w:pPr>
      <w:r w:rsidRPr="002B04C3">
        <w:rPr>
          <w:rFonts w:hint="eastAsia"/>
          <w:lang w:eastAsia="zh-CN"/>
        </w:rPr>
        <w:t>根据</w:t>
      </w:r>
      <w:r w:rsidRPr="002B04C3">
        <w:rPr>
          <w:rFonts w:hint="eastAsia"/>
          <w:lang w:eastAsia="zh-CN"/>
        </w:rPr>
        <w:t>ITU-T A.6</w:t>
      </w:r>
      <w:r w:rsidRPr="002B04C3">
        <w:rPr>
          <w:rFonts w:hint="eastAsia"/>
          <w:lang w:eastAsia="zh-CN"/>
        </w:rPr>
        <w:t>建议书的规定建立合作与信息交流进程</w:t>
      </w:r>
    </w:p>
    <w:p w14:paraId="4E0B5C3D" w14:textId="77777777" w:rsidR="003C356A" w:rsidRPr="002B04C3" w:rsidRDefault="00AD1DCA" w:rsidP="00AD1DCA">
      <w:pPr>
        <w:pStyle w:val="Appendixref"/>
        <w:rPr>
          <w:lang w:val="fr-FR" w:eastAsia="zh-CN"/>
        </w:rPr>
      </w:pPr>
      <w:r w:rsidRPr="002B04C3">
        <w:rPr>
          <w:rFonts w:hint="eastAsia"/>
          <w:lang w:eastAsia="zh-CN"/>
        </w:rPr>
        <w:t>（本附录不构成本建议书的不可或缺部分）</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
        <w:gridCol w:w="3447"/>
        <w:gridCol w:w="240"/>
        <w:gridCol w:w="3348"/>
        <w:gridCol w:w="240"/>
        <w:gridCol w:w="3003"/>
        <w:gridCol w:w="240"/>
        <w:gridCol w:w="2596"/>
      </w:tblGrid>
      <w:tr w:rsidR="00AD1DCA" w:rsidRPr="002B04C3" w14:paraId="29132337" w14:textId="77777777" w:rsidTr="00AD1DCA">
        <w:trPr>
          <w:trHeight w:val="255"/>
          <w:jc w:val="center"/>
        </w:trPr>
        <w:tc>
          <w:tcPr>
            <w:tcW w:w="1061" w:type="dxa"/>
            <w:vAlign w:val="bottom"/>
          </w:tcPr>
          <w:p w14:paraId="24DE5F70" w14:textId="77777777" w:rsidR="00AD1DCA" w:rsidRPr="008D1FA7" w:rsidRDefault="00AD1DCA" w:rsidP="00BB509B">
            <w:pPr>
              <w:pStyle w:val="Tableheadwhitecentred"/>
              <w:spacing w:before="0"/>
              <w:rPr>
                <w:b/>
                <w:bCs/>
                <w:color w:val="auto"/>
                <w:sz w:val="20"/>
                <w:lang w:eastAsia="zh-CN"/>
              </w:rPr>
            </w:pPr>
          </w:p>
        </w:tc>
        <w:tc>
          <w:tcPr>
            <w:tcW w:w="3447" w:type="dxa"/>
            <w:vAlign w:val="bottom"/>
          </w:tcPr>
          <w:p w14:paraId="020005E9" w14:textId="77777777" w:rsidR="00AD1DCA" w:rsidRPr="008D1FA7" w:rsidRDefault="00AD1DCA" w:rsidP="00BB509B">
            <w:pPr>
              <w:pStyle w:val="Tableheadwhitecentred"/>
              <w:spacing w:before="0"/>
              <w:rPr>
                <w:b/>
                <w:bCs/>
                <w:color w:val="auto"/>
                <w:sz w:val="20"/>
                <w:lang w:eastAsia="zh-CN"/>
              </w:rPr>
            </w:pPr>
            <w:r w:rsidRPr="008D1FA7">
              <w:rPr>
                <w:b/>
                <w:bCs/>
                <w:color w:val="auto"/>
                <w:sz w:val="20"/>
                <w:lang w:eastAsia="zh-CN"/>
              </w:rPr>
              <w:t>1</w:t>
            </w:r>
          </w:p>
        </w:tc>
        <w:tc>
          <w:tcPr>
            <w:tcW w:w="240" w:type="dxa"/>
            <w:vAlign w:val="bottom"/>
          </w:tcPr>
          <w:p w14:paraId="55EF744A" w14:textId="77777777" w:rsidR="00AD1DCA" w:rsidRPr="008D1FA7" w:rsidRDefault="00AD1DCA" w:rsidP="00BB509B">
            <w:pPr>
              <w:pStyle w:val="Tableheadwhitecentred"/>
              <w:spacing w:before="0"/>
              <w:rPr>
                <w:b/>
                <w:bCs/>
                <w:color w:val="auto"/>
                <w:sz w:val="20"/>
                <w:lang w:eastAsia="zh-CN"/>
              </w:rPr>
            </w:pPr>
          </w:p>
        </w:tc>
        <w:tc>
          <w:tcPr>
            <w:tcW w:w="3348" w:type="dxa"/>
            <w:vAlign w:val="bottom"/>
          </w:tcPr>
          <w:p w14:paraId="5E4D2103" w14:textId="77777777" w:rsidR="00AD1DCA" w:rsidRPr="008D1FA7" w:rsidRDefault="00AD1DCA" w:rsidP="00BB509B">
            <w:pPr>
              <w:pStyle w:val="Tableheadwhitecentred"/>
              <w:spacing w:before="0"/>
              <w:rPr>
                <w:b/>
                <w:bCs/>
                <w:color w:val="auto"/>
                <w:sz w:val="20"/>
                <w:lang w:eastAsia="zh-CN"/>
              </w:rPr>
            </w:pPr>
            <w:r w:rsidRPr="008D1FA7">
              <w:rPr>
                <w:b/>
                <w:bCs/>
                <w:color w:val="auto"/>
                <w:sz w:val="20"/>
                <w:lang w:eastAsia="zh-CN"/>
              </w:rPr>
              <w:t>2</w:t>
            </w:r>
          </w:p>
        </w:tc>
        <w:tc>
          <w:tcPr>
            <w:tcW w:w="240" w:type="dxa"/>
            <w:vAlign w:val="bottom"/>
          </w:tcPr>
          <w:p w14:paraId="4FF850AC" w14:textId="77777777" w:rsidR="00AD1DCA" w:rsidRPr="008D1FA7" w:rsidRDefault="00AD1DCA" w:rsidP="00BB509B">
            <w:pPr>
              <w:pStyle w:val="Tableheadwhitecentred"/>
              <w:spacing w:before="0"/>
              <w:rPr>
                <w:b/>
                <w:bCs/>
                <w:color w:val="auto"/>
                <w:sz w:val="20"/>
                <w:lang w:eastAsia="zh-CN"/>
              </w:rPr>
            </w:pPr>
          </w:p>
        </w:tc>
        <w:tc>
          <w:tcPr>
            <w:tcW w:w="3003" w:type="dxa"/>
            <w:vAlign w:val="bottom"/>
          </w:tcPr>
          <w:p w14:paraId="043BB57F" w14:textId="77777777" w:rsidR="00AD1DCA" w:rsidRPr="008D1FA7" w:rsidRDefault="00AD1DCA" w:rsidP="00BB509B">
            <w:pPr>
              <w:pStyle w:val="Tableheadwhitecentred"/>
              <w:spacing w:before="0"/>
              <w:rPr>
                <w:b/>
                <w:bCs/>
                <w:color w:val="auto"/>
                <w:sz w:val="20"/>
                <w:lang w:eastAsia="zh-CN"/>
              </w:rPr>
            </w:pPr>
            <w:r w:rsidRPr="008D1FA7">
              <w:rPr>
                <w:b/>
                <w:bCs/>
                <w:color w:val="auto"/>
                <w:sz w:val="20"/>
                <w:lang w:eastAsia="zh-CN"/>
              </w:rPr>
              <w:t>3</w:t>
            </w:r>
          </w:p>
        </w:tc>
        <w:tc>
          <w:tcPr>
            <w:tcW w:w="240" w:type="dxa"/>
            <w:vAlign w:val="bottom"/>
          </w:tcPr>
          <w:p w14:paraId="01AE88E8" w14:textId="77777777" w:rsidR="00AD1DCA" w:rsidRPr="008D1FA7" w:rsidRDefault="00AD1DCA" w:rsidP="00BB509B">
            <w:pPr>
              <w:pStyle w:val="Tableheadwhitecentred"/>
              <w:spacing w:before="0"/>
              <w:rPr>
                <w:b/>
                <w:bCs/>
                <w:color w:val="auto"/>
                <w:sz w:val="20"/>
                <w:lang w:eastAsia="zh-CN"/>
              </w:rPr>
            </w:pPr>
          </w:p>
        </w:tc>
        <w:tc>
          <w:tcPr>
            <w:tcW w:w="2596" w:type="dxa"/>
            <w:vAlign w:val="bottom"/>
          </w:tcPr>
          <w:p w14:paraId="1FC6CF80" w14:textId="77777777" w:rsidR="00AD1DCA" w:rsidRPr="008D1FA7" w:rsidRDefault="00AD1DCA" w:rsidP="00BB509B">
            <w:pPr>
              <w:pStyle w:val="Tableheadwhitecentred"/>
              <w:spacing w:before="0"/>
              <w:rPr>
                <w:b/>
                <w:bCs/>
                <w:color w:val="auto"/>
                <w:sz w:val="20"/>
                <w:lang w:eastAsia="zh-CN"/>
              </w:rPr>
            </w:pPr>
            <w:r w:rsidRPr="008D1FA7">
              <w:rPr>
                <w:b/>
                <w:bCs/>
                <w:color w:val="auto"/>
                <w:sz w:val="20"/>
                <w:lang w:eastAsia="zh-CN"/>
              </w:rPr>
              <w:t>4</w:t>
            </w:r>
          </w:p>
        </w:tc>
      </w:tr>
      <w:tr w:rsidR="00AD1DCA" w:rsidRPr="002B04C3" w14:paraId="31AE38F4" w14:textId="77777777" w:rsidTr="00AD1DCA">
        <w:trPr>
          <w:trHeight w:val="255"/>
          <w:jc w:val="center"/>
        </w:trPr>
        <w:tc>
          <w:tcPr>
            <w:tcW w:w="1061" w:type="dxa"/>
            <w:vAlign w:val="bottom"/>
          </w:tcPr>
          <w:p w14:paraId="5E3ACAEC" w14:textId="77777777" w:rsidR="00AD1DCA" w:rsidRPr="008D1FA7" w:rsidRDefault="00AD1DCA" w:rsidP="00BB509B">
            <w:pPr>
              <w:pStyle w:val="Tableheadwhitecentred"/>
              <w:spacing w:before="0"/>
              <w:rPr>
                <w:b/>
                <w:bCs/>
                <w:color w:val="auto"/>
                <w:sz w:val="20"/>
                <w:lang w:eastAsia="zh-CN"/>
              </w:rPr>
            </w:pPr>
          </w:p>
        </w:tc>
        <w:tc>
          <w:tcPr>
            <w:tcW w:w="3447" w:type="dxa"/>
            <w:vAlign w:val="bottom"/>
          </w:tcPr>
          <w:p w14:paraId="1087A6B0" w14:textId="77777777" w:rsidR="00AD1DCA" w:rsidRPr="008D1FA7" w:rsidRDefault="00AD1DCA" w:rsidP="00BB509B">
            <w:pPr>
              <w:pStyle w:val="Tableheadwhitecentred"/>
              <w:spacing w:before="0"/>
              <w:rPr>
                <w:b/>
                <w:bCs/>
                <w:color w:val="auto"/>
                <w:sz w:val="20"/>
                <w:lang w:eastAsia="zh-CN"/>
              </w:rPr>
            </w:pPr>
            <w:r w:rsidRPr="008D1FA7">
              <w:rPr>
                <w:rFonts w:hint="eastAsia"/>
                <w:b/>
                <w:bCs/>
                <w:color w:val="auto"/>
                <w:sz w:val="20"/>
                <w:lang w:eastAsia="zh-CN"/>
              </w:rPr>
              <w:t>发起</w:t>
            </w:r>
          </w:p>
        </w:tc>
        <w:tc>
          <w:tcPr>
            <w:tcW w:w="240" w:type="dxa"/>
            <w:vAlign w:val="bottom"/>
          </w:tcPr>
          <w:p w14:paraId="3F127771" w14:textId="77777777" w:rsidR="00AD1DCA" w:rsidRPr="008D1FA7" w:rsidRDefault="00AD1DCA" w:rsidP="00BB509B">
            <w:pPr>
              <w:pStyle w:val="Tableheadwhitecentred"/>
              <w:spacing w:before="0"/>
              <w:rPr>
                <w:b/>
                <w:bCs/>
                <w:color w:val="auto"/>
                <w:sz w:val="20"/>
                <w:lang w:eastAsia="zh-CN"/>
              </w:rPr>
            </w:pPr>
          </w:p>
        </w:tc>
        <w:tc>
          <w:tcPr>
            <w:tcW w:w="3348" w:type="dxa"/>
            <w:vAlign w:val="bottom"/>
          </w:tcPr>
          <w:p w14:paraId="427D0B28" w14:textId="77777777" w:rsidR="00AD1DCA" w:rsidRPr="008D1FA7" w:rsidRDefault="00AD1DCA" w:rsidP="00BB509B">
            <w:pPr>
              <w:pStyle w:val="Tableheadwhitecentred"/>
              <w:spacing w:before="0"/>
              <w:rPr>
                <w:b/>
                <w:bCs/>
                <w:color w:val="auto"/>
                <w:sz w:val="20"/>
                <w:lang w:eastAsia="zh-CN"/>
              </w:rPr>
            </w:pPr>
            <w:r w:rsidRPr="008D1FA7">
              <w:rPr>
                <w:rFonts w:hint="eastAsia"/>
                <w:b/>
                <w:bCs/>
                <w:color w:val="auto"/>
                <w:sz w:val="20"/>
                <w:lang w:eastAsia="zh-CN"/>
              </w:rPr>
              <w:t>根据标准</w:t>
            </w:r>
          </w:p>
        </w:tc>
        <w:tc>
          <w:tcPr>
            <w:tcW w:w="240" w:type="dxa"/>
            <w:vAlign w:val="bottom"/>
          </w:tcPr>
          <w:p w14:paraId="5221E6F4" w14:textId="77777777" w:rsidR="00AD1DCA" w:rsidRPr="008D1FA7" w:rsidRDefault="00AD1DCA" w:rsidP="00BB509B">
            <w:pPr>
              <w:pStyle w:val="Tableheadwhitecentred"/>
              <w:spacing w:before="0"/>
              <w:rPr>
                <w:b/>
                <w:bCs/>
                <w:color w:val="auto"/>
                <w:sz w:val="20"/>
                <w:lang w:eastAsia="zh-CN"/>
              </w:rPr>
            </w:pPr>
          </w:p>
        </w:tc>
        <w:tc>
          <w:tcPr>
            <w:tcW w:w="3003" w:type="dxa"/>
            <w:vAlign w:val="bottom"/>
          </w:tcPr>
          <w:p w14:paraId="79A60E48" w14:textId="77777777" w:rsidR="00AD1DCA" w:rsidRPr="008D1FA7" w:rsidRDefault="00AD1DCA" w:rsidP="00BB509B">
            <w:pPr>
              <w:pStyle w:val="Tableheadwhitecentred"/>
              <w:spacing w:before="0"/>
              <w:rPr>
                <w:b/>
                <w:bCs/>
                <w:color w:val="auto"/>
                <w:sz w:val="20"/>
                <w:lang w:eastAsia="zh-CN"/>
              </w:rPr>
            </w:pPr>
            <w:r w:rsidRPr="008D1FA7">
              <w:rPr>
                <w:rFonts w:hint="eastAsia"/>
                <w:b/>
                <w:bCs/>
                <w:color w:val="auto"/>
                <w:sz w:val="20"/>
                <w:lang w:eastAsia="zh-CN"/>
              </w:rPr>
              <w:t>决定</w:t>
            </w:r>
          </w:p>
        </w:tc>
        <w:tc>
          <w:tcPr>
            <w:tcW w:w="240" w:type="dxa"/>
            <w:vAlign w:val="bottom"/>
          </w:tcPr>
          <w:p w14:paraId="727ED2B8" w14:textId="77777777" w:rsidR="00AD1DCA" w:rsidRPr="008D1FA7" w:rsidRDefault="00AD1DCA" w:rsidP="00BB509B">
            <w:pPr>
              <w:pStyle w:val="Tableheadwhitecentred"/>
              <w:spacing w:before="0"/>
              <w:rPr>
                <w:b/>
                <w:bCs/>
                <w:color w:val="auto"/>
                <w:sz w:val="20"/>
              </w:rPr>
            </w:pPr>
          </w:p>
        </w:tc>
        <w:tc>
          <w:tcPr>
            <w:tcW w:w="2596" w:type="dxa"/>
            <w:vAlign w:val="bottom"/>
          </w:tcPr>
          <w:p w14:paraId="0666D2B6" w14:textId="77777777" w:rsidR="00AD1DCA" w:rsidRPr="008D1FA7" w:rsidRDefault="00AD1DCA" w:rsidP="00BB509B">
            <w:pPr>
              <w:pStyle w:val="Tableheadwhitecentred"/>
              <w:spacing w:before="0"/>
              <w:rPr>
                <w:b/>
                <w:bCs/>
                <w:color w:val="auto"/>
                <w:sz w:val="20"/>
                <w:lang w:eastAsia="zh-CN"/>
              </w:rPr>
            </w:pPr>
            <w:r w:rsidRPr="008D1FA7">
              <w:rPr>
                <w:rFonts w:hint="eastAsia"/>
                <w:b/>
                <w:bCs/>
                <w:color w:val="auto"/>
                <w:sz w:val="20"/>
                <w:lang w:eastAsia="zh-CN"/>
              </w:rPr>
              <w:t>一俟进程确立</w:t>
            </w:r>
          </w:p>
        </w:tc>
      </w:tr>
      <w:tr w:rsidR="00AD1DCA" w:rsidRPr="002B04C3" w14:paraId="7C9501C0" w14:textId="77777777" w:rsidTr="00AD1DCA">
        <w:trPr>
          <w:trHeight w:val="255"/>
          <w:jc w:val="center"/>
        </w:trPr>
        <w:tc>
          <w:tcPr>
            <w:tcW w:w="1061" w:type="dxa"/>
            <w:vAlign w:val="bottom"/>
          </w:tcPr>
          <w:p w14:paraId="03CBC242" w14:textId="77777777" w:rsidR="00AD1DCA" w:rsidRPr="008D1FA7" w:rsidRDefault="00AD1DCA" w:rsidP="00BB509B">
            <w:pPr>
              <w:pStyle w:val="Tableheadwhitecentred"/>
              <w:spacing w:before="0"/>
              <w:rPr>
                <w:b/>
                <w:bCs/>
                <w:color w:val="auto"/>
                <w:sz w:val="20"/>
              </w:rPr>
            </w:pPr>
          </w:p>
        </w:tc>
        <w:tc>
          <w:tcPr>
            <w:tcW w:w="3447" w:type="dxa"/>
            <w:vAlign w:val="bottom"/>
          </w:tcPr>
          <w:p w14:paraId="3AE81ABE" w14:textId="77777777" w:rsidR="00AD1DCA" w:rsidRPr="008D1FA7" w:rsidRDefault="00AD1DCA" w:rsidP="00BB509B">
            <w:pPr>
              <w:pStyle w:val="Tableheadwhitecentred"/>
              <w:spacing w:before="0"/>
              <w:rPr>
                <w:b/>
                <w:bCs/>
                <w:color w:val="auto"/>
                <w:sz w:val="20"/>
                <w:lang w:eastAsia="zh-CN"/>
              </w:rPr>
            </w:pPr>
            <w:r w:rsidRPr="008D1FA7">
              <w:rPr>
                <w:rFonts w:hint="eastAsia"/>
                <w:b/>
                <w:bCs/>
                <w:color w:val="auto"/>
                <w:sz w:val="20"/>
                <w:lang w:eastAsia="zh-CN"/>
              </w:rPr>
              <w:t>（包括附件</w:t>
            </w:r>
            <w:r w:rsidRPr="008D1FA7">
              <w:rPr>
                <w:rFonts w:hint="eastAsia"/>
                <w:b/>
                <w:bCs/>
                <w:color w:val="auto"/>
                <w:sz w:val="20"/>
                <w:lang w:eastAsia="zh-CN"/>
              </w:rPr>
              <w:t>A</w:t>
            </w:r>
            <w:r w:rsidRPr="008D1FA7">
              <w:rPr>
                <w:rFonts w:hint="eastAsia"/>
                <w:b/>
                <w:bCs/>
                <w:color w:val="auto"/>
                <w:sz w:val="20"/>
                <w:lang w:eastAsia="zh-CN"/>
              </w:rPr>
              <w:t>中的问卷调查表）</w:t>
            </w:r>
          </w:p>
        </w:tc>
        <w:tc>
          <w:tcPr>
            <w:tcW w:w="240" w:type="dxa"/>
            <w:vAlign w:val="bottom"/>
          </w:tcPr>
          <w:p w14:paraId="7556D0C6" w14:textId="77777777" w:rsidR="00AD1DCA" w:rsidRPr="008D1FA7" w:rsidRDefault="00AD1DCA" w:rsidP="00BB509B">
            <w:pPr>
              <w:pStyle w:val="Tableheadwhitecentred"/>
              <w:spacing w:before="0"/>
              <w:rPr>
                <w:b/>
                <w:bCs/>
                <w:color w:val="auto"/>
                <w:sz w:val="20"/>
                <w:lang w:eastAsia="zh-CN"/>
              </w:rPr>
            </w:pPr>
          </w:p>
        </w:tc>
        <w:tc>
          <w:tcPr>
            <w:tcW w:w="3348" w:type="dxa"/>
            <w:vAlign w:val="bottom"/>
          </w:tcPr>
          <w:p w14:paraId="1E942F66" w14:textId="77777777" w:rsidR="00AD1DCA" w:rsidRPr="008D1FA7" w:rsidRDefault="00AD1DCA" w:rsidP="00BB509B">
            <w:pPr>
              <w:pStyle w:val="Tableheadwhitecentred"/>
              <w:spacing w:before="0"/>
              <w:rPr>
                <w:b/>
                <w:bCs/>
                <w:color w:val="auto"/>
                <w:sz w:val="20"/>
                <w:lang w:eastAsia="zh-CN"/>
              </w:rPr>
            </w:pPr>
            <w:r w:rsidRPr="008D1FA7">
              <w:rPr>
                <w:rFonts w:hint="eastAsia"/>
                <w:b/>
                <w:bCs/>
                <w:color w:val="auto"/>
                <w:sz w:val="20"/>
                <w:lang w:eastAsia="zh-CN"/>
              </w:rPr>
              <w:t>评估</w:t>
            </w:r>
          </w:p>
        </w:tc>
        <w:tc>
          <w:tcPr>
            <w:tcW w:w="240" w:type="dxa"/>
            <w:vAlign w:val="bottom"/>
          </w:tcPr>
          <w:p w14:paraId="35EB0C16" w14:textId="77777777" w:rsidR="00AD1DCA" w:rsidRPr="008D1FA7" w:rsidRDefault="00AD1DCA" w:rsidP="00BB509B">
            <w:pPr>
              <w:pStyle w:val="Tableheadwhitecentred"/>
              <w:spacing w:before="0"/>
              <w:rPr>
                <w:b/>
                <w:bCs/>
                <w:color w:val="auto"/>
                <w:sz w:val="20"/>
              </w:rPr>
            </w:pPr>
          </w:p>
        </w:tc>
        <w:tc>
          <w:tcPr>
            <w:tcW w:w="3003" w:type="dxa"/>
            <w:vAlign w:val="bottom"/>
          </w:tcPr>
          <w:p w14:paraId="153B6C08" w14:textId="77777777" w:rsidR="00AD1DCA" w:rsidRPr="008D1FA7" w:rsidRDefault="00AD1DCA" w:rsidP="00BB509B">
            <w:pPr>
              <w:pStyle w:val="Tableheadwhitecentred"/>
              <w:spacing w:before="0"/>
              <w:rPr>
                <w:b/>
                <w:bCs/>
                <w:color w:val="auto"/>
                <w:sz w:val="20"/>
              </w:rPr>
            </w:pPr>
          </w:p>
        </w:tc>
        <w:tc>
          <w:tcPr>
            <w:tcW w:w="240" w:type="dxa"/>
            <w:vAlign w:val="bottom"/>
          </w:tcPr>
          <w:p w14:paraId="23AC1FB0" w14:textId="77777777" w:rsidR="00AD1DCA" w:rsidRPr="008D1FA7" w:rsidRDefault="00AD1DCA" w:rsidP="00BB509B">
            <w:pPr>
              <w:pStyle w:val="Tableheadwhitecentred"/>
              <w:spacing w:before="0"/>
              <w:rPr>
                <w:b/>
                <w:bCs/>
                <w:color w:val="auto"/>
                <w:sz w:val="20"/>
              </w:rPr>
            </w:pPr>
          </w:p>
        </w:tc>
        <w:tc>
          <w:tcPr>
            <w:tcW w:w="2596" w:type="dxa"/>
            <w:vAlign w:val="bottom"/>
          </w:tcPr>
          <w:p w14:paraId="1D485FEE" w14:textId="77777777" w:rsidR="00AD1DCA" w:rsidRPr="008D1FA7" w:rsidRDefault="00AD1DCA" w:rsidP="00BB509B">
            <w:pPr>
              <w:pStyle w:val="Tableheadwhitecentred"/>
              <w:spacing w:before="0"/>
              <w:rPr>
                <w:b/>
                <w:bCs/>
                <w:color w:val="auto"/>
                <w:sz w:val="20"/>
                <w:lang w:eastAsia="zh-CN"/>
              </w:rPr>
            </w:pPr>
            <w:r w:rsidRPr="008D1FA7">
              <w:rPr>
                <w:b/>
                <w:bCs/>
                <w:color w:val="auto"/>
                <w:sz w:val="20"/>
              </w:rPr>
              <w:t xml:space="preserve">= </w:t>
            </w:r>
            <w:r w:rsidRPr="008D1FA7">
              <w:rPr>
                <w:rFonts w:hint="eastAsia"/>
                <w:b/>
                <w:bCs/>
                <w:color w:val="auto"/>
                <w:sz w:val="20"/>
                <w:lang w:eastAsia="zh-CN"/>
              </w:rPr>
              <w:t>实施</w:t>
            </w:r>
          </w:p>
        </w:tc>
      </w:tr>
      <w:tr w:rsidR="00AD1DCA" w:rsidRPr="002B04C3" w14:paraId="0BD35941" w14:textId="77777777" w:rsidTr="00AD1DCA">
        <w:trPr>
          <w:trHeight w:val="105"/>
          <w:jc w:val="center"/>
        </w:trPr>
        <w:tc>
          <w:tcPr>
            <w:tcW w:w="1061" w:type="dxa"/>
            <w:vAlign w:val="bottom"/>
          </w:tcPr>
          <w:p w14:paraId="7B713036" w14:textId="77777777" w:rsidR="00AD1DCA" w:rsidRPr="002B04C3" w:rsidRDefault="00AD1DCA" w:rsidP="00BB509B">
            <w:pPr>
              <w:pStyle w:val="Tabletext"/>
              <w:spacing w:before="0"/>
              <w:rPr>
                <w:sz w:val="20"/>
              </w:rPr>
            </w:pPr>
          </w:p>
        </w:tc>
        <w:tc>
          <w:tcPr>
            <w:tcW w:w="3447" w:type="dxa"/>
            <w:vAlign w:val="bottom"/>
          </w:tcPr>
          <w:p w14:paraId="4053856C" w14:textId="77777777" w:rsidR="00AD1DCA" w:rsidRPr="002B04C3" w:rsidRDefault="00AD1DCA" w:rsidP="00BB509B">
            <w:pPr>
              <w:pStyle w:val="Tabletext"/>
              <w:spacing w:before="0"/>
              <w:rPr>
                <w:sz w:val="20"/>
              </w:rPr>
            </w:pPr>
          </w:p>
        </w:tc>
        <w:tc>
          <w:tcPr>
            <w:tcW w:w="240" w:type="dxa"/>
            <w:vAlign w:val="bottom"/>
          </w:tcPr>
          <w:p w14:paraId="5F32592C" w14:textId="77777777" w:rsidR="00AD1DCA" w:rsidRPr="002B04C3" w:rsidRDefault="00AD1DCA" w:rsidP="00BB509B">
            <w:pPr>
              <w:pStyle w:val="Tabletext"/>
              <w:spacing w:before="0"/>
              <w:rPr>
                <w:sz w:val="20"/>
              </w:rPr>
            </w:pPr>
          </w:p>
        </w:tc>
        <w:tc>
          <w:tcPr>
            <w:tcW w:w="3348" w:type="dxa"/>
            <w:vAlign w:val="bottom"/>
          </w:tcPr>
          <w:p w14:paraId="2993DE21" w14:textId="77777777" w:rsidR="00AD1DCA" w:rsidRPr="002B04C3" w:rsidRDefault="00AD1DCA" w:rsidP="00BB509B">
            <w:pPr>
              <w:pStyle w:val="Tabletext"/>
              <w:spacing w:before="0"/>
              <w:rPr>
                <w:sz w:val="20"/>
              </w:rPr>
            </w:pPr>
          </w:p>
        </w:tc>
        <w:tc>
          <w:tcPr>
            <w:tcW w:w="240" w:type="dxa"/>
            <w:vAlign w:val="bottom"/>
          </w:tcPr>
          <w:p w14:paraId="28BD561B" w14:textId="77777777" w:rsidR="00AD1DCA" w:rsidRPr="002B04C3" w:rsidRDefault="00AD1DCA" w:rsidP="00BB509B">
            <w:pPr>
              <w:pStyle w:val="Tabletext"/>
              <w:spacing w:before="0"/>
              <w:rPr>
                <w:sz w:val="20"/>
              </w:rPr>
            </w:pPr>
          </w:p>
        </w:tc>
        <w:tc>
          <w:tcPr>
            <w:tcW w:w="3003" w:type="dxa"/>
            <w:vAlign w:val="bottom"/>
          </w:tcPr>
          <w:p w14:paraId="029D138B" w14:textId="77777777" w:rsidR="00AD1DCA" w:rsidRPr="002B04C3" w:rsidRDefault="00AD1DCA" w:rsidP="00BB509B">
            <w:pPr>
              <w:pStyle w:val="Tabletext"/>
              <w:spacing w:before="0"/>
              <w:rPr>
                <w:sz w:val="20"/>
              </w:rPr>
            </w:pPr>
          </w:p>
        </w:tc>
        <w:tc>
          <w:tcPr>
            <w:tcW w:w="240" w:type="dxa"/>
            <w:vAlign w:val="bottom"/>
          </w:tcPr>
          <w:p w14:paraId="5F0364C8" w14:textId="77777777" w:rsidR="00AD1DCA" w:rsidRPr="002B04C3" w:rsidRDefault="00AD1DCA" w:rsidP="00BB509B">
            <w:pPr>
              <w:pStyle w:val="Tabletext"/>
              <w:spacing w:before="0"/>
              <w:rPr>
                <w:sz w:val="20"/>
              </w:rPr>
            </w:pPr>
          </w:p>
        </w:tc>
        <w:tc>
          <w:tcPr>
            <w:tcW w:w="2596" w:type="dxa"/>
            <w:vAlign w:val="bottom"/>
          </w:tcPr>
          <w:p w14:paraId="203E29B9" w14:textId="77777777" w:rsidR="00AD1DCA" w:rsidRPr="002B04C3" w:rsidRDefault="00AD1DCA" w:rsidP="00BB509B">
            <w:pPr>
              <w:pStyle w:val="Tabletext"/>
              <w:spacing w:before="0"/>
              <w:rPr>
                <w:sz w:val="20"/>
              </w:rPr>
            </w:pPr>
          </w:p>
        </w:tc>
      </w:tr>
      <w:tr w:rsidR="00AD1DCA" w:rsidRPr="002B04C3" w14:paraId="47EE31DC" w14:textId="77777777" w:rsidTr="00AD1DCA">
        <w:trPr>
          <w:jc w:val="center"/>
        </w:trPr>
        <w:tc>
          <w:tcPr>
            <w:tcW w:w="1061" w:type="dxa"/>
            <w:vAlign w:val="bottom"/>
          </w:tcPr>
          <w:p w14:paraId="4613CB2F" w14:textId="77777777" w:rsidR="00AD1DCA" w:rsidRPr="002B04C3" w:rsidRDefault="00AD1DCA" w:rsidP="00BB509B">
            <w:pPr>
              <w:pStyle w:val="Tabletext"/>
              <w:spacing w:before="0"/>
              <w:rPr>
                <w:sz w:val="20"/>
              </w:rPr>
            </w:pPr>
          </w:p>
        </w:tc>
        <w:tc>
          <w:tcPr>
            <w:tcW w:w="3447" w:type="dxa"/>
            <w:vAlign w:val="bottom"/>
          </w:tcPr>
          <w:p w14:paraId="0066A93D" w14:textId="77777777" w:rsidR="00AD1DCA" w:rsidRPr="002B04C3" w:rsidRDefault="00AD1DCA" w:rsidP="00BB509B">
            <w:pPr>
              <w:pStyle w:val="Tabletext"/>
              <w:spacing w:before="0"/>
              <w:rPr>
                <w:sz w:val="20"/>
              </w:rPr>
            </w:pPr>
            <w:r w:rsidRPr="002B04C3">
              <w:rPr>
                <w:sz w:val="20"/>
              </w:rPr>
              <w:t> </w:t>
            </w:r>
          </w:p>
        </w:tc>
        <w:tc>
          <w:tcPr>
            <w:tcW w:w="240" w:type="dxa"/>
            <w:vAlign w:val="bottom"/>
          </w:tcPr>
          <w:p w14:paraId="7D77307E" w14:textId="77777777" w:rsidR="00AD1DCA" w:rsidRPr="002B04C3" w:rsidRDefault="00AD1DCA" w:rsidP="00BB509B">
            <w:pPr>
              <w:pStyle w:val="Tabletext"/>
              <w:spacing w:before="0"/>
              <w:rPr>
                <w:sz w:val="20"/>
              </w:rPr>
            </w:pPr>
          </w:p>
        </w:tc>
        <w:tc>
          <w:tcPr>
            <w:tcW w:w="3348" w:type="dxa"/>
            <w:vAlign w:val="bottom"/>
          </w:tcPr>
          <w:p w14:paraId="608C5FD6" w14:textId="77777777" w:rsidR="00AD1DCA" w:rsidRPr="002B04C3" w:rsidRDefault="00AD1DCA" w:rsidP="00BB509B">
            <w:pPr>
              <w:pStyle w:val="Tabletext"/>
              <w:spacing w:before="0"/>
              <w:rPr>
                <w:sz w:val="20"/>
              </w:rPr>
            </w:pPr>
            <w:r w:rsidRPr="002B04C3">
              <w:rPr>
                <w:sz w:val="20"/>
              </w:rPr>
              <w:t> </w:t>
            </w:r>
          </w:p>
        </w:tc>
        <w:tc>
          <w:tcPr>
            <w:tcW w:w="240" w:type="dxa"/>
            <w:vAlign w:val="bottom"/>
          </w:tcPr>
          <w:p w14:paraId="04458BF5" w14:textId="77777777" w:rsidR="00AD1DCA" w:rsidRPr="002B04C3" w:rsidRDefault="00AD1DCA" w:rsidP="00BB509B">
            <w:pPr>
              <w:pStyle w:val="Tabletext"/>
              <w:spacing w:before="0"/>
              <w:rPr>
                <w:sz w:val="20"/>
              </w:rPr>
            </w:pPr>
          </w:p>
        </w:tc>
        <w:tc>
          <w:tcPr>
            <w:tcW w:w="3003" w:type="dxa"/>
            <w:vAlign w:val="bottom"/>
          </w:tcPr>
          <w:p w14:paraId="7B16E91A" w14:textId="77777777" w:rsidR="00AD1DCA" w:rsidRPr="002B04C3" w:rsidRDefault="00AD1DCA" w:rsidP="00BB509B">
            <w:pPr>
              <w:pStyle w:val="Tabletext"/>
              <w:spacing w:before="0"/>
              <w:rPr>
                <w:sz w:val="20"/>
              </w:rPr>
            </w:pPr>
            <w:r w:rsidRPr="002B04C3">
              <w:rPr>
                <w:sz w:val="20"/>
              </w:rPr>
              <w:t> </w:t>
            </w:r>
          </w:p>
        </w:tc>
        <w:tc>
          <w:tcPr>
            <w:tcW w:w="240" w:type="dxa"/>
            <w:vAlign w:val="bottom"/>
          </w:tcPr>
          <w:p w14:paraId="38F98601" w14:textId="77777777" w:rsidR="00AD1DCA" w:rsidRPr="002B04C3" w:rsidRDefault="00AD1DCA" w:rsidP="00BB509B">
            <w:pPr>
              <w:pStyle w:val="Tabletext"/>
              <w:spacing w:before="0"/>
              <w:rPr>
                <w:sz w:val="20"/>
              </w:rPr>
            </w:pPr>
          </w:p>
        </w:tc>
        <w:tc>
          <w:tcPr>
            <w:tcW w:w="2596" w:type="dxa"/>
            <w:vAlign w:val="bottom"/>
          </w:tcPr>
          <w:p w14:paraId="57969C12" w14:textId="77777777" w:rsidR="00AD1DCA" w:rsidRPr="002B04C3" w:rsidRDefault="00AD1DCA" w:rsidP="00BB509B">
            <w:pPr>
              <w:pStyle w:val="Tabletext"/>
              <w:spacing w:before="0"/>
              <w:rPr>
                <w:sz w:val="20"/>
              </w:rPr>
            </w:pPr>
            <w:r w:rsidRPr="002B04C3">
              <w:rPr>
                <w:sz w:val="20"/>
              </w:rPr>
              <w:t> </w:t>
            </w:r>
          </w:p>
        </w:tc>
      </w:tr>
      <w:tr w:rsidR="00AD1DCA" w:rsidRPr="002B04C3" w14:paraId="5D220DC1" w14:textId="77777777" w:rsidTr="00AD1DCA">
        <w:trPr>
          <w:trHeight w:val="805"/>
          <w:jc w:val="center"/>
        </w:trPr>
        <w:tc>
          <w:tcPr>
            <w:tcW w:w="1061" w:type="dxa"/>
          </w:tcPr>
          <w:p w14:paraId="17FB9E2A" w14:textId="77777777" w:rsidR="00AD1DCA" w:rsidRPr="002B04C3" w:rsidRDefault="00AD1DCA" w:rsidP="00BB509B">
            <w:pPr>
              <w:pStyle w:val="Tabletext0"/>
              <w:spacing w:before="0"/>
              <w:rPr>
                <w:sz w:val="20"/>
              </w:rPr>
            </w:pPr>
            <w:r w:rsidRPr="002B04C3">
              <w:rPr>
                <w:sz w:val="20"/>
              </w:rPr>
              <w:t>2.1.1</w:t>
            </w:r>
          </w:p>
        </w:tc>
        <w:tc>
          <w:tcPr>
            <w:tcW w:w="3447" w:type="dxa"/>
          </w:tcPr>
          <w:p w14:paraId="2AEF718C" w14:textId="77777777" w:rsidR="00AD1DCA" w:rsidRPr="002B04C3" w:rsidRDefault="00AD1DCA" w:rsidP="00BB509B">
            <w:pPr>
              <w:pStyle w:val="Tabletext0"/>
              <w:spacing w:before="0"/>
              <w:rPr>
                <w:sz w:val="20"/>
                <w:lang w:val="en-US" w:eastAsia="zh-CN"/>
              </w:rPr>
            </w:pPr>
            <w:r w:rsidRPr="002B04C3">
              <w:rPr>
                <w:rFonts w:hint="eastAsia"/>
                <w:sz w:val="20"/>
                <w:lang w:val="en-US" w:eastAsia="zh-CN"/>
              </w:rPr>
              <w:t>由研究组发起要求</w:t>
            </w:r>
          </w:p>
        </w:tc>
        <w:tc>
          <w:tcPr>
            <w:tcW w:w="240" w:type="dxa"/>
          </w:tcPr>
          <w:p w14:paraId="3EE3DBDB" w14:textId="77777777" w:rsidR="00AD1DCA" w:rsidRPr="002B04C3" w:rsidRDefault="00AD1DCA" w:rsidP="00BB509B">
            <w:pPr>
              <w:pStyle w:val="Tabletext0"/>
              <w:spacing w:before="0"/>
              <w:rPr>
                <w:sz w:val="20"/>
                <w:lang w:val="en-US"/>
              </w:rPr>
            </w:pPr>
          </w:p>
        </w:tc>
        <w:tc>
          <w:tcPr>
            <w:tcW w:w="3348" w:type="dxa"/>
          </w:tcPr>
          <w:p w14:paraId="46762BC9" w14:textId="77777777" w:rsidR="00AD1DCA" w:rsidRPr="002B04C3" w:rsidRDefault="00AD1DCA" w:rsidP="00BB509B">
            <w:pPr>
              <w:pStyle w:val="Tabletext0"/>
              <w:spacing w:before="0"/>
              <w:rPr>
                <w:sz w:val="20"/>
                <w:lang w:val="en-US" w:eastAsia="zh-CN"/>
              </w:rPr>
            </w:pPr>
            <w:r w:rsidRPr="002B04C3">
              <w:rPr>
                <w:rFonts w:hint="eastAsia"/>
                <w:sz w:val="20"/>
                <w:lang w:eastAsia="zh-CN"/>
              </w:rPr>
              <w:t>研究组查阅符合</w:t>
            </w:r>
            <w:r w:rsidRPr="002B04C3">
              <w:rPr>
                <w:rFonts w:hint="eastAsia"/>
                <w:sz w:val="20"/>
                <w:lang w:eastAsia="zh-CN"/>
              </w:rPr>
              <w:t>A.6</w:t>
            </w:r>
            <w:r w:rsidRPr="002B04C3">
              <w:rPr>
                <w:rFonts w:hint="eastAsia"/>
                <w:sz w:val="20"/>
                <w:lang w:eastAsia="zh-CN"/>
              </w:rPr>
              <w:t>资格要求的名单，并审议分析结果（如果不在名单中，见</w:t>
            </w:r>
            <w:r w:rsidRPr="002B04C3">
              <w:rPr>
                <w:rFonts w:hint="eastAsia"/>
                <w:sz w:val="20"/>
                <w:lang w:eastAsia="zh-CN"/>
              </w:rPr>
              <w:t xml:space="preserve">2.1.2 </w:t>
            </w:r>
            <w:r w:rsidRPr="002B04C3">
              <w:rPr>
                <w:i/>
                <w:iCs/>
                <w:sz w:val="20"/>
                <w:lang w:val="en-US" w:eastAsia="zh-CN"/>
              </w:rPr>
              <w:t>b)</w:t>
            </w:r>
          </w:p>
        </w:tc>
        <w:tc>
          <w:tcPr>
            <w:tcW w:w="240" w:type="dxa"/>
          </w:tcPr>
          <w:p w14:paraId="3E7AA5F2" w14:textId="77777777" w:rsidR="00AD1DCA" w:rsidRPr="002B04C3" w:rsidRDefault="00AD1DCA" w:rsidP="00BB509B">
            <w:pPr>
              <w:pStyle w:val="Tabletext0"/>
              <w:spacing w:before="0"/>
              <w:rPr>
                <w:sz w:val="20"/>
                <w:lang w:val="en-US" w:eastAsia="zh-CN"/>
              </w:rPr>
            </w:pPr>
          </w:p>
        </w:tc>
        <w:tc>
          <w:tcPr>
            <w:tcW w:w="3003" w:type="dxa"/>
          </w:tcPr>
          <w:p w14:paraId="023D0C49" w14:textId="77777777" w:rsidR="00AD1DCA" w:rsidRPr="002B04C3" w:rsidRDefault="00AD1DCA" w:rsidP="00BB509B">
            <w:pPr>
              <w:pStyle w:val="Tabletext0"/>
              <w:spacing w:before="0"/>
              <w:rPr>
                <w:sz w:val="20"/>
                <w:lang w:val="en-US" w:eastAsia="zh-CN"/>
              </w:rPr>
            </w:pPr>
            <w:r w:rsidRPr="002B04C3">
              <w:rPr>
                <w:rFonts w:hint="eastAsia"/>
                <w:sz w:val="20"/>
                <w:lang w:eastAsia="zh-CN"/>
              </w:rPr>
              <w:t>研究组决定开展交流</w:t>
            </w:r>
          </w:p>
        </w:tc>
        <w:tc>
          <w:tcPr>
            <w:tcW w:w="240" w:type="dxa"/>
          </w:tcPr>
          <w:p w14:paraId="7B0CF80D" w14:textId="77777777" w:rsidR="00AD1DCA" w:rsidRPr="002B04C3" w:rsidRDefault="00AD1DCA" w:rsidP="00BB509B">
            <w:pPr>
              <w:pStyle w:val="Tabletext0"/>
              <w:spacing w:before="0"/>
              <w:rPr>
                <w:sz w:val="20"/>
                <w:lang w:val="en-US" w:eastAsia="zh-CN"/>
              </w:rPr>
            </w:pPr>
          </w:p>
        </w:tc>
        <w:tc>
          <w:tcPr>
            <w:tcW w:w="2596" w:type="dxa"/>
          </w:tcPr>
          <w:p w14:paraId="3B94F905" w14:textId="77777777" w:rsidR="00AD1DCA" w:rsidRPr="002B04C3" w:rsidRDefault="00AD1DCA" w:rsidP="00BB509B">
            <w:pPr>
              <w:pStyle w:val="Tabletext0"/>
              <w:spacing w:before="0"/>
              <w:rPr>
                <w:sz w:val="20"/>
                <w:lang w:val="en-US" w:eastAsia="zh-CN"/>
              </w:rPr>
            </w:pPr>
            <w:r w:rsidRPr="002B04C3">
              <w:rPr>
                <w:rFonts w:hint="eastAsia"/>
                <w:sz w:val="20"/>
                <w:lang w:eastAsia="zh-CN"/>
              </w:rPr>
              <w:t>交流进程由研究组付诸</w:t>
            </w:r>
            <w:r w:rsidRPr="002B04C3">
              <w:rPr>
                <w:sz w:val="20"/>
                <w:lang w:eastAsia="zh-CN"/>
              </w:rPr>
              <w:br/>
            </w:r>
            <w:r w:rsidRPr="002B04C3">
              <w:rPr>
                <w:rFonts w:hint="eastAsia"/>
                <w:sz w:val="20"/>
                <w:lang w:eastAsia="zh-CN"/>
              </w:rPr>
              <w:t>实施</w:t>
            </w:r>
          </w:p>
        </w:tc>
      </w:tr>
      <w:tr w:rsidR="00AD1DCA" w:rsidRPr="002B04C3" w14:paraId="37BEB75C" w14:textId="77777777" w:rsidTr="00AD1DCA">
        <w:trPr>
          <w:trHeight w:val="255"/>
          <w:jc w:val="center"/>
        </w:trPr>
        <w:tc>
          <w:tcPr>
            <w:tcW w:w="1061" w:type="dxa"/>
            <w:vAlign w:val="bottom"/>
          </w:tcPr>
          <w:p w14:paraId="7E769640" w14:textId="77777777" w:rsidR="00AD1DCA" w:rsidRPr="002B04C3" w:rsidRDefault="00AD1DCA" w:rsidP="00BB509B">
            <w:pPr>
              <w:pStyle w:val="Tabletext0"/>
              <w:spacing w:before="0"/>
              <w:rPr>
                <w:sz w:val="20"/>
                <w:lang w:val="en-US" w:eastAsia="zh-CN"/>
              </w:rPr>
            </w:pPr>
          </w:p>
        </w:tc>
        <w:tc>
          <w:tcPr>
            <w:tcW w:w="3447" w:type="dxa"/>
          </w:tcPr>
          <w:p w14:paraId="266F2018" w14:textId="77777777" w:rsidR="00AD1DCA" w:rsidRPr="002B04C3" w:rsidRDefault="00AD1DCA" w:rsidP="00BB509B">
            <w:pPr>
              <w:pStyle w:val="Tabletext0"/>
              <w:spacing w:before="0"/>
              <w:rPr>
                <w:sz w:val="20"/>
                <w:lang w:val="en-US" w:eastAsia="zh-CN"/>
              </w:rPr>
            </w:pPr>
            <w:r w:rsidRPr="002B04C3">
              <w:rPr>
                <w:sz w:val="20"/>
                <w:lang w:val="en-US" w:eastAsia="zh-CN"/>
              </w:rPr>
              <w:t> </w:t>
            </w:r>
          </w:p>
        </w:tc>
        <w:tc>
          <w:tcPr>
            <w:tcW w:w="240" w:type="dxa"/>
          </w:tcPr>
          <w:p w14:paraId="102F0287" w14:textId="77777777" w:rsidR="00AD1DCA" w:rsidRPr="002B04C3" w:rsidRDefault="00AD1DCA" w:rsidP="00BB509B">
            <w:pPr>
              <w:pStyle w:val="Tabletext0"/>
              <w:spacing w:before="0"/>
              <w:rPr>
                <w:sz w:val="20"/>
                <w:lang w:val="en-US" w:eastAsia="zh-CN"/>
              </w:rPr>
            </w:pPr>
          </w:p>
        </w:tc>
        <w:tc>
          <w:tcPr>
            <w:tcW w:w="3348" w:type="dxa"/>
          </w:tcPr>
          <w:p w14:paraId="7680A54B" w14:textId="77777777" w:rsidR="00AD1DCA" w:rsidRPr="002B04C3" w:rsidRDefault="00AD1DCA" w:rsidP="00BB509B">
            <w:pPr>
              <w:pStyle w:val="Tabletext0"/>
              <w:spacing w:before="0"/>
              <w:rPr>
                <w:sz w:val="20"/>
                <w:lang w:val="en-US" w:eastAsia="zh-CN"/>
              </w:rPr>
            </w:pPr>
            <w:r w:rsidRPr="002B04C3">
              <w:rPr>
                <w:sz w:val="20"/>
                <w:lang w:val="en-US" w:eastAsia="zh-CN"/>
              </w:rPr>
              <w:t> </w:t>
            </w:r>
          </w:p>
        </w:tc>
        <w:tc>
          <w:tcPr>
            <w:tcW w:w="240" w:type="dxa"/>
          </w:tcPr>
          <w:p w14:paraId="40522D8D" w14:textId="77777777" w:rsidR="00AD1DCA" w:rsidRPr="002B04C3" w:rsidRDefault="00AD1DCA" w:rsidP="00BB509B">
            <w:pPr>
              <w:pStyle w:val="Tabletext0"/>
              <w:spacing w:before="0"/>
              <w:rPr>
                <w:sz w:val="20"/>
                <w:lang w:val="en-US" w:eastAsia="zh-CN"/>
              </w:rPr>
            </w:pPr>
          </w:p>
        </w:tc>
        <w:tc>
          <w:tcPr>
            <w:tcW w:w="3003" w:type="dxa"/>
          </w:tcPr>
          <w:p w14:paraId="2BAA4514" w14:textId="77777777" w:rsidR="00AD1DCA" w:rsidRPr="002B04C3" w:rsidRDefault="00AD1DCA" w:rsidP="00BB509B">
            <w:pPr>
              <w:pStyle w:val="Tabletext0"/>
              <w:spacing w:before="0"/>
              <w:rPr>
                <w:sz w:val="20"/>
                <w:lang w:val="en-US" w:eastAsia="zh-CN"/>
              </w:rPr>
            </w:pPr>
            <w:r w:rsidRPr="002B04C3">
              <w:rPr>
                <w:sz w:val="20"/>
                <w:lang w:val="en-US" w:eastAsia="zh-CN"/>
              </w:rPr>
              <w:t> </w:t>
            </w:r>
          </w:p>
        </w:tc>
        <w:tc>
          <w:tcPr>
            <w:tcW w:w="240" w:type="dxa"/>
          </w:tcPr>
          <w:p w14:paraId="3E28D55A" w14:textId="77777777" w:rsidR="00AD1DCA" w:rsidRPr="002B04C3" w:rsidRDefault="00AD1DCA" w:rsidP="00BB509B">
            <w:pPr>
              <w:pStyle w:val="Tabletext0"/>
              <w:spacing w:before="0"/>
              <w:rPr>
                <w:sz w:val="20"/>
                <w:lang w:val="en-US" w:eastAsia="zh-CN"/>
              </w:rPr>
            </w:pPr>
          </w:p>
        </w:tc>
        <w:tc>
          <w:tcPr>
            <w:tcW w:w="2596" w:type="dxa"/>
          </w:tcPr>
          <w:p w14:paraId="3F8DA34E" w14:textId="77777777" w:rsidR="00AD1DCA" w:rsidRPr="002B04C3" w:rsidRDefault="00AD1DCA" w:rsidP="00BB509B">
            <w:pPr>
              <w:pStyle w:val="Tabletext0"/>
              <w:spacing w:before="0"/>
              <w:rPr>
                <w:sz w:val="20"/>
                <w:lang w:val="en-US" w:eastAsia="zh-CN"/>
              </w:rPr>
            </w:pPr>
            <w:r w:rsidRPr="002B04C3">
              <w:rPr>
                <w:sz w:val="20"/>
                <w:lang w:val="en-US" w:eastAsia="zh-CN"/>
              </w:rPr>
              <w:t> </w:t>
            </w:r>
          </w:p>
        </w:tc>
      </w:tr>
      <w:tr w:rsidR="00AD1DCA" w:rsidRPr="002B04C3" w14:paraId="7CA5A421" w14:textId="77777777" w:rsidTr="00AD1DCA">
        <w:trPr>
          <w:trHeight w:val="805"/>
          <w:jc w:val="center"/>
        </w:trPr>
        <w:tc>
          <w:tcPr>
            <w:tcW w:w="1061" w:type="dxa"/>
          </w:tcPr>
          <w:p w14:paraId="2A8D1DF6" w14:textId="77777777" w:rsidR="00AD1DCA" w:rsidRPr="002B04C3" w:rsidRDefault="00AD1DCA" w:rsidP="00BB509B">
            <w:pPr>
              <w:pStyle w:val="Tabletext0"/>
              <w:spacing w:before="0"/>
              <w:rPr>
                <w:sz w:val="20"/>
                <w:lang w:eastAsia="zh-CN"/>
              </w:rPr>
            </w:pPr>
            <w:r w:rsidRPr="002B04C3">
              <w:rPr>
                <w:sz w:val="20"/>
                <w:lang w:eastAsia="zh-CN"/>
              </w:rPr>
              <w:t xml:space="preserve">2.1.2 </w:t>
            </w:r>
            <w:r w:rsidRPr="002B04C3">
              <w:rPr>
                <w:i/>
                <w:iCs/>
                <w:sz w:val="20"/>
                <w:lang w:eastAsia="zh-CN"/>
              </w:rPr>
              <w:t>a)</w:t>
            </w:r>
          </w:p>
        </w:tc>
        <w:tc>
          <w:tcPr>
            <w:tcW w:w="3447" w:type="dxa"/>
          </w:tcPr>
          <w:p w14:paraId="02C34288" w14:textId="77777777" w:rsidR="00AD1DCA" w:rsidRPr="002B04C3" w:rsidRDefault="00AD1DCA" w:rsidP="00BB509B">
            <w:pPr>
              <w:pStyle w:val="Tabletext0"/>
              <w:spacing w:before="0"/>
              <w:rPr>
                <w:sz w:val="20"/>
                <w:lang w:val="en-US" w:eastAsia="zh-CN"/>
              </w:rPr>
            </w:pPr>
            <w:r w:rsidRPr="002B04C3">
              <w:rPr>
                <w:rFonts w:hint="eastAsia"/>
                <w:sz w:val="20"/>
                <w:lang w:val="en-US" w:eastAsia="zh-CN"/>
              </w:rPr>
              <w:t>由论坛向主任就有关的政策问题发起要求</w:t>
            </w:r>
          </w:p>
        </w:tc>
        <w:tc>
          <w:tcPr>
            <w:tcW w:w="240" w:type="dxa"/>
          </w:tcPr>
          <w:p w14:paraId="17DC1EEB" w14:textId="77777777" w:rsidR="00AD1DCA" w:rsidRPr="002B04C3" w:rsidRDefault="00AD1DCA" w:rsidP="00BB509B">
            <w:pPr>
              <w:pStyle w:val="Tabletext0"/>
              <w:spacing w:before="0"/>
              <w:rPr>
                <w:sz w:val="20"/>
                <w:lang w:val="en-US" w:eastAsia="zh-CN"/>
              </w:rPr>
            </w:pPr>
          </w:p>
        </w:tc>
        <w:tc>
          <w:tcPr>
            <w:tcW w:w="3348" w:type="dxa"/>
          </w:tcPr>
          <w:p w14:paraId="729AEA19" w14:textId="77777777" w:rsidR="00AD1DCA" w:rsidRPr="002B04C3" w:rsidRDefault="00AD1DCA" w:rsidP="00BB509B">
            <w:pPr>
              <w:pStyle w:val="Tabletext0"/>
              <w:spacing w:before="0"/>
              <w:rPr>
                <w:sz w:val="20"/>
                <w:lang w:eastAsia="zh-CN"/>
              </w:rPr>
            </w:pPr>
            <w:r w:rsidRPr="002B04C3">
              <w:rPr>
                <w:rFonts w:hint="eastAsia"/>
                <w:sz w:val="20"/>
                <w:lang w:eastAsia="zh-CN"/>
              </w:rPr>
              <w:t>由主任进行评估</w:t>
            </w:r>
          </w:p>
        </w:tc>
        <w:tc>
          <w:tcPr>
            <w:tcW w:w="240" w:type="dxa"/>
          </w:tcPr>
          <w:p w14:paraId="3C13B1ED" w14:textId="77777777" w:rsidR="00AD1DCA" w:rsidRPr="002B04C3" w:rsidRDefault="00AD1DCA" w:rsidP="00BB509B">
            <w:pPr>
              <w:pStyle w:val="Tabletext0"/>
              <w:spacing w:before="0"/>
              <w:rPr>
                <w:sz w:val="20"/>
                <w:lang w:eastAsia="zh-CN"/>
              </w:rPr>
            </w:pPr>
          </w:p>
        </w:tc>
        <w:tc>
          <w:tcPr>
            <w:tcW w:w="3003" w:type="dxa"/>
          </w:tcPr>
          <w:p w14:paraId="5A9D99DA" w14:textId="77777777" w:rsidR="00AD1DCA" w:rsidRPr="002B04C3" w:rsidRDefault="00AD1DCA" w:rsidP="00BB509B">
            <w:pPr>
              <w:pStyle w:val="Tabletext0"/>
              <w:spacing w:before="0"/>
              <w:rPr>
                <w:sz w:val="20"/>
                <w:lang w:val="en-US" w:eastAsia="zh-CN"/>
              </w:rPr>
            </w:pPr>
            <w:r w:rsidRPr="002B04C3">
              <w:rPr>
                <w:rFonts w:hint="eastAsia"/>
                <w:sz w:val="20"/>
                <w:lang w:val="en-US" w:eastAsia="zh-CN"/>
              </w:rPr>
              <w:t>由主任决定批准交流，并通知</w:t>
            </w:r>
            <w:r w:rsidRPr="002B04C3">
              <w:rPr>
                <w:sz w:val="20"/>
                <w:lang w:val="en-US" w:eastAsia="zh-CN"/>
              </w:rPr>
              <w:t>TSAG</w:t>
            </w:r>
            <w:r w:rsidRPr="002B04C3">
              <w:rPr>
                <w:rFonts w:hint="eastAsia"/>
                <w:sz w:val="20"/>
                <w:lang w:val="en-US" w:eastAsia="zh-CN"/>
              </w:rPr>
              <w:t>和研究组</w:t>
            </w:r>
          </w:p>
        </w:tc>
        <w:tc>
          <w:tcPr>
            <w:tcW w:w="240" w:type="dxa"/>
          </w:tcPr>
          <w:p w14:paraId="6B242858" w14:textId="77777777" w:rsidR="00AD1DCA" w:rsidRPr="002B04C3" w:rsidRDefault="00AD1DCA" w:rsidP="00BB509B">
            <w:pPr>
              <w:pStyle w:val="Tabletext0"/>
              <w:spacing w:before="0"/>
              <w:rPr>
                <w:sz w:val="20"/>
                <w:lang w:val="en-US" w:eastAsia="zh-CN"/>
              </w:rPr>
            </w:pPr>
          </w:p>
        </w:tc>
        <w:tc>
          <w:tcPr>
            <w:tcW w:w="2596" w:type="dxa"/>
          </w:tcPr>
          <w:p w14:paraId="652CA43D" w14:textId="77777777" w:rsidR="00AD1DCA" w:rsidRPr="002B04C3" w:rsidRDefault="00AD1DCA" w:rsidP="00BB509B">
            <w:pPr>
              <w:pStyle w:val="Tabletext0"/>
              <w:spacing w:before="0"/>
              <w:rPr>
                <w:sz w:val="20"/>
                <w:lang w:val="en-US" w:eastAsia="zh-CN"/>
              </w:rPr>
            </w:pPr>
            <w:r w:rsidRPr="002B04C3">
              <w:rPr>
                <w:rFonts w:hint="eastAsia"/>
                <w:sz w:val="20"/>
                <w:lang w:eastAsia="zh-CN"/>
              </w:rPr>
              <w:t>交流进程由主任付诸实施</w:t>
            </w:r>
          </w:p>
        </w:tc>
      </w:tr>
      <w:tr w:rsidR="00AD1DCA" w:rsidRPr="002B04C3" w14:paraId="0082A9E2" w14:textId="77777777" w:rsidTr="00AD1DCA">
        <w:trPr>
          <w:trHeight w:val="255"/>
          <w:jc w:val="center"/>
        </w:trPr>
        <w:tc>
          <w:tcPr>
            <w:tcW w:w="1061" w:type="dxa"/>
            <w:vAlign w:val="bottom"/>
          </w:tcPr>
          <w:p w14:paraId="79967C5F" w14:textId="77777777" w:rsidR="00AD1DCA" w:rsidRPr="002B04C3" w:rsidRDefault="00AD1DCA" w:rsidP="00BB509B">
            <w:pPr>
              <w:pStyle w:val="Tabletext0"/>
              <w:spacing w:before="0"/>
              <w:rPr>
                <w:sz w:val="20"/>
                <w:lang w:val="en-US" w:eastAsia="zh-CN"/>
              </w:rPr>
            </w:pPr>
          </w:p>
        </w:tc>
        <w:tc>
          <w:tcPr>
            <w:tcW w:w="3447" w:type="dxa"/>
          </w:tcPr>
          <w:p w14:paraId="1D2E486B" w14:textId="77777777" w:rsidR="00AD1DCA" w:rsidRPr="002B04C3" w:rsidRDefault="00AD1DCA" w:rsidP="00BB509B">
            <w:pPr>
              <w:pStyle w:val="Tabletext0"/>
              <w:spacing w:before="0"/>
              <w:rPr>
                <w:sz w:val="20"/>
                <w:lang w:val="en-US" w:eastAsia="zh-CN"/>
              </w:rPr>
            </w:pPr>
            <w:r w:rsidRPr="002B04C3">
              <w:rPr>
                <w:sz w:val="20"/>
                <w:lang w:val="en-US" w:eastAsia="zh-CN"/>
              </w:rPr>
              <w:t> </w:t>
            </w:r>
          </w:p>
        </w:tc>
        <w:tc>
          <w:tcPr>
            <w:tcW w:w="240" w:type="dxa"/>
          </w:tcPr>
          <w:p w14:paraId="139CE6BF" w14:textId="77777777" w:rsidR="00AD1DCA" w:rsidRPr="002B04C3" w:rsidRDefault="00AD1DCA" w:rsidP="00BB509B">
            <w:pPr>
              <w:pStyle w:val="Tabletext0"/>
              <w:spacing w:before="0"/>
              <w:rPr>
                <w:sz w:val="20"/>
                <w:lang w:val="en-US" w:eastAsia="zh-CN"/>
              </w:rPr>
            </w:pPr>
          </w:p>
        </w:tc>
        <w:tc>
          <w:tcPr>
            <w:tcW w:w="3348" w:type="dxa"/>
          </w:tcPr>
          <w:p w14:paraId="054CF7DF" w14:textId="77777777" w:rsidR="00AD1DCA" w:rsidRPr="002B04C3" w:rsidRDefault="00AD1DCA" w:rsidP="00BB509B">
            <w:pPr>
              <w:pStyle w:val="Tabletext0"/>
              <w:spacing w:before="0"/>
              <w:rPr>
                <w:sz w:val="20"/>
                <w:lang w:val="en-US" w:eastAsia="zh-CN"/>
              </w:rPr>
            </w:pPr>
            <w:r w:rsidRPr="002B04C3">
              <w:rPr>
                <w:sz w:val="20"/>
                <w:lang w:val="en-US" w:eastAsia="zh-CN"/>
              </w:rPr>
              <w:t> </w:t>
            </w:r>
          </w:p>
        </w:tc>
        <w:tc>
          <w:tcPr>
            <w:tcW w:w="240" w:type="dxa"/>
          </w:tcPr>
          <w:p w14:paraId="74CDC840" w14:textId="77777777" w:rsidR="00AD1DCA" w:rsidRPr="002B04C3" w:rsidRDefault="00AD1DCA" w:rsidP="00BB509B">
            <w:pPr>
              <w:pStyle w:val="Tabletext0"/>
              <w:spacing w:before="0"/>
              <w:rPr>
                <w:sz w:val="20"/>
                <w:lang w:val="en-US" w:eastAsia="zh-CN"/>
              </w:rPr>
            </w:pPr>
          </w:p>
        </w:tc>
        <w:tc>
          <w:tcPr>
            <w:tcW w:w="3003" w:type="dxa"/>
          </w:tcPr>
          <w:p w14:paraId="15883FD4" w14:textId="77777777" w:rsidR="00AD1DCA" w:rsidRPr="002B04C3" w:rsidRDefault="00AD1DCA" w:rsidP="00BB509B">
            <w:pPr>
              <w:pStyle w:val="Tabletext0"/>
              <w:spacing w:before="0"/>
              <w:rPr>
                <w:sz w:val="20"/>
                <w:lang w:val="en-US" w:eastAsia="zh-CN"/>
              </w:rPr>
            </w:pPr>
            <w:r w:rsidRPr="002B04C3">
              <w:rPr>
                <w:sz w:val="20"/>
                <w:lang w:val="en-US" w:eastAsia="zh-CN"/>
              </w:rPr>
              <w:t> </w:t>
            </w:r>
          </w:p>
        </w:tc>
        <w:tc>
          <w:tcPr>
            <w:tcW w:w="240" w:type="dxa"/>
          </w:tcPr>
          <w:p w14:paraId="2705762B" w14:textId="77777777" w:rsidR="00AD1DCA" w:rsidRPr="002B04C3" w:rsidRDefault="00AD1DCA" w:rsidP="00BB509B">
            <w:pPr>
              <w:pStyle w:val="Tabletext0"/>
              <w:spacing w:before="0"/>
              <w:rPr>
                <w:sz w:val="20"/>
                <w:lang w:val="en-US" w:eastAsia="zh-CN"/>
              </w:rPr>
            </w:pPr>
          </w:p>
        </w:tc>
        <w:tc>
          <w:tcPr>
            <w:tcW w:w="2596" w:type="dxa"/>
          </w:tcPr>
          <w:p w14:paraId="17931468" w14:textId="77777777" w:rsidR="00AD1DCA" w:rsidRPr="002B04C3" w:rsidRDefault="00AD1DCA" w:rsidP="00BB509B">
            <w:pPr>
              <w:pStyle w:val="Tabletext0"/>
              <w:spacing w:before="0"/>
              <w:rPr>
                <w:sz w:val="20"/>
                <w:lang w:val="en-US" w:eastAsia="zh-CN"/>
              </w:rPr>
            </w:pPr>
            <w:r w:rsidRPr="002B04C3">
              <w:rPr>
                <w:sz w:val="20"/>
                <w:lang w:val="en-US" w:eastAsia="zh-CN"/>
              </w:rPr>
              <w:t> </w:t>
            </w:r>
          </w:p>
        </w:tc>
      </w:tr>
      <w:tr w:rsidR="00AD1DCA" w:rsidRPr="002B04C3" w14:paraId="551DC1B5" w14:textId="77777777" w:rsidTr="00AD1DCA">
        <w:trPr>
          <w:trHeight w:val="894"/>
          <w:jc w:val="center"/>
        </w:trPr>
        <w:tc>
          <w:tcPr>
            <w:tcW w:w="1061" w:type="dxa"/>
          </w:tcPr>
          <w:p w14:paraId="2FBBFD3F" w14:textId="77777777" w:rsidR="00AD1DCA" w:rsidRPr="002B04C3" w:rsidRDefault="00AD1DCA" w:rsidP="00BB509B">
            <w:pPr>
              <w:pStyle w:val="Tabletext0"/>
              <w:spacing w:before="0"/>
              <w:rPr>
                <w:sz w:val="20"/>
                <w:lang w:eastAsia="zh-CN"/>
              </w:rPr>
            </w:pPr>
            <w:r w:rsidRPr="002B04C3">
              <w:rPr>
                <w:sz w:val="20"/>
                <w:lang w:eastAsia="zh-CN"/>
              </w:rPr>
              <w:t xml:space="preserve">2.1.2 </w:t>
            </w:r>
            <w:r w:rsidRPr="002B04C3">
              <w:rPr>
                <w:i/>
                <w:iCs/>
                <w:sz w:val="20"/>
                <w:lang w:eastAsia="zh-CN"/>
              </w:rPr>
              <w:t>b)</w:t>
            </w:r>
          </w:p>
        </w:tc>
        <w:tc>
          <w:tcPr>
            <w:tcW w:w="3447" w:type="dxa"/>
          </w:tcPr>
          <w:p w14:paraId="59EF31ED" w14:textId="77777777" w:rsidR="00AD1DCA" w:rsidRPr="002B04C3" w:rsidRDefault="00AD1DCA" w:rsidP="00BB509B">
            <w:pPr>
              <w:pStyle w:val="Tabletext0"/>
              <w:spacing w:before="0"/>
              <w:rPr>
                <w:sz w:val="20"/>
                <w:lang w:val="en-US" w:eastAsia="zh-CN"/>
              </w:rPr>
            </w:pPr>
            <w:r w:rsidRPr="002B04C3">
              <w:rPr>
                <w:rFonts w:hint="eastAsia"/>
                <w:sz w:val="20"/>
                <w:lang w:val="en-US" w:eastAsia="zh-CN"/>
              </w:rPr>
              <w:t>由论坛向主任就有关的政策问题发起要求</w:t>
            </w:r>
          </w:p>
        </w:tc>
        <w:tc>
          <w:tcPr>
            <w:tcW w:w="240" w:type="dxa"/>
          </w:tcPr>
          <w:p w14:paraId="485B46D9" w14:textId="77777777" w:rsidR="00AD1DCA" w:rsidRPr="002B04C3" w:rsidRDefault="00AD1DCA" w:rsidP="00BB509B">
            <w:pPr>
              <w:pStyle w:val="Tabletext0"/>
              <w:spacing w:before="0"/>
              <w:rPr>
                <w:sz w:val="20"/>
                <w:lang w:val="en-US" w:eastAsia="zh-CN"/>
              </w:rPr>
            </w:pPr>
          </w:p>
        </w:tc>
        <w:tc>
          <w:tcPr>
            <w:tcW w:w="3348" w:type="dxa"/>
          </w:tcPr>
          <w:p w14:paraId="70B9CAA5" w14:textId="77777777" w:rsidR="00AD1DCA" w:rsidRPr="002B04C3" w:rsidRDefault="00AD1DCA" w:rsidP="00BB509B">
            <w:pPr>
              <w:pStyle w:val="Tabletext0"/>
              <w:spacing w:before="0"/>
              <w:rPr>
                <w:sz w:val="20"/>
                <w:lang w:val="en-US" w:eastAsia="zh-CN"/>
              </w:rPr>
            </w:pPr>
            <w:r w:rsidRPr="002B04C3">
              <w:rPr>
                <w:rFonts w:hint="eastAsia"/>
                <w:sz w:val="20"/>
                <w:lang w:val="en-US" w:eastAsia="zh-CN"/>
              </w:rPr>
              <w:t>主任进行初步分析，研究组审议</w:t>
            </w:r>
            <w:r w:rsidRPr="002B04C3">
              <w:rPr>
                <w:sz w:val="20"/>
                <w:lang w:val="en-US" w:eastAsia="zh-CN"/>
              </w:rPr>
              <w:br/>
            </w:r>
            <w:r w:rsidRPr="002B04C3">
              <w:rPr>
                <w:rFonts w:hint="eastAsia"/>
                <w:sz w:val="20"/>
                <w:lang w:val="en-US" w:eastAsia="zh-CN"/>
              </w:rPr>
              <w:t>该分析结果</w:t>
            </w:r>
          </w:p>
        </w:tc>
        <w:tc>
          <w:tcPr>
            <w:tcW w:w="240" w:type="dxa"/>
          </w:tcPr>
          <w:p w14:paraId="22A017A6" w14:textId="77777777" w:rsidR="00AD1DCA" w:rsidRPr="002B04C3" w:rsidRDefault="00AD1DCA" w:rsidP="00BB509B">
            <w:pPr>
              <w:pStyle w:val="Tabletext0"/>
              <w:spacing w:before="0"/>
              <w:rPr>
                <w:sz w:val="20"/>
                <w:lang w:val="en-US" w:eastAsia="zh-CN"/>
              </w:rPr>
            </w:pPr>
          </w:p>
        </w:tc>
        <w:tc>
          <w:tcPr>
            <w:tcW w:w="3003" w:type="dxa"/>
          </w:tcPr>
          <w:p w14:paraId="72B810F2" w14:textId="77777777" w:rsidR="00AD1DCA" w:rsidRPr="002B04C3" w:rsidRDefault="00AD1DCA" w:rsidP="00BB509B">
            <w:pPr>
              <w:pStyle w:val="Tabletext0"/>
              <w:spacing w:before="0"/>
              <w:rPr>
                <w:sz w:val="20"/>
                <w:lang w:val="en-US" w:eastAsia="zh-CN"/>
              </w:rPr>
            </w:pPr>
            <w:r w:rsidRPr="002B04C3">
              <w:rPr>
                <w:rFonts w:hint="eastAsia"/>
                <w:sz w:val="20"/>
                <w:lang w:val="en-US" w:eastAsia="zh-CN"/>
              </w:rPr>
              <w:t>研究组决定进行交流，研究组通知其他研究组、</w:t>
            </w:r>
            <w:r w:rsidRPr="002B04C3">
              <w:rPr>
                <w:sz w:val="20"/>
                <w:lang w:val="en-US" w:eastAsia="zh-CN"/>
              </w:rPr>
              <w:t>TSAG</w:t>
            </w:r>
            <w:r w:rsidRPr="002B04C3">
              <w:rPr>
                <w:rFonts w:hint="eastAsia"/>
                <w:sz w:val="20"/>
                <w:lang w:val="en-US" w:eastAsia="zh-CN"/>
              </w:rPr>
              <w:t>和主任</w:t>
            </w:r>
          </w:p>
        </w:tc>
        <w:tc>
          <w:tcPr>
            <w:tcW w:w="240" w:type="dxa"/>
          </w:tcPr>
          <w:p w14:paraId="1A6F055C" w14:textId="77777777" w:rsidR="00AD1DCA" w:rsidRPr="002B04C3" w:rsidRDefault="00AD1DCA" w:rsidP="00BB509B">
            <w:pPr>
              <w:pStyle w:val="Tabletext0"/>
              <w:spacing w:before="0"/>
              <w:rPr>
                <w:sz w:val="20"/>
                <w:lang w:val="en-US" w:eastAsia="zh-CN"/>
              </w:rPr>
            </w:pPr>
          </w:p>
        </w:tc>
        <w:tc>
          <w:tcPr>
            <w:tcW w:w="2596" w:type="dxa"/>
          </w:tcPr>
          <w:p w14:paraId="302D4E33" w14:textId="77777777" w:rsidR="00AD1DCA" w:rsidRPr="002B04C3" w:rsidRDefault="00AD1DCA" w:rsidP="00BB509B">
            <w:pPr>
              <w:pStyle w:val="Tabletext0"/>
              <w:spacing w:before="0"/>
              <w:rPr>
                <w:sz w:val="20"/>
                <w:lang w:val="en-US" w:eastAsia="zh-CN"/>
              </w:rPr>
            </w:pPr>
            <w:r w:rsidRPr="002B04C3">
              <w:rPr>
                <w:rFonts w:hint="eastAsia"/>
                <w:sz w:val="20"/>
                <w:lang w:eastAsia="zh-CN"/>
              </w:rPr>
              <w:t>交流进程由研究组付诸</w:t>
            </w:r>
            <w:r w:rsidRPr="002B04C3">
              <w:rPr>
                <w:sz w:val="20"/>
                <w:lang w:eastAsia="zh-CN"/>
              </w:rPr>
              <w:br/>
            </w:r>
            <w:r w:rsidRPr="002B04C3">
              <w:rPr>
                <w:rFonts w:hint="eastAsia"/>
                <w:sz w:val="20"/>
                <w:lang w:eastAsia="zh-CN"/>
              </w:rPr>
              <w:t>实施</w:t>
            </w:r>
          </w:p>
        </w:tc>
      </w:tr>
      <w:tr w:rsidR="00AD1DCA" w:rsidRPr="002B04C3" w14:paraId="6786F432" w14:textId="77777777" w:rsidTr="00AD1DCA">
        <w:trPr>
          <w:trHeight w:val="790"/>
          <w:jc w:val="center"/>
        </w:trPr>
        <w:tc>
          <w:tcPr>
            <w:tcW w:w="1061" w:type="dxa"/>
            <w:vAlign w:val="bottom"/>
          </w:tcPr>
          <w:p w14:paraId="719D2C05" w14:textId="77777777" w:rsidR="00AD1DCA" w:rsidRPr="002B04C3" w:rsidRDefault="00AD1DCA" w:rsidP="00BB509B">
            <w:pPr>
              <w:pStyle w:val="Tabletext0"/>
              <w:spacing w:before="0"/>
              <w:rPr>
                <w:sz w:val="20"/>
                <w:lang w:val="en-US" w:eastAsia="zh-CN"/>
              </w:rPr>
            </w:pPr>
          </w:p>
        </w:tc>
        <w:tc>
          <w:tcPr>
            <w:tcW w:w="3447" w:type="dxa"/>
          </w:tcPr>
          <w:p w14:paraId="35AEB1E8" w14:textId="77777777" w:rsidR="00AD1DCA" w:rsidRPr="002B04C3" w:rsidRDefault="00AD1DCA" w:rsidP="00BB509B">
            <w:pPr>
              <w:pStyle w:val="Tabletext0"/>
              <w:spacing w:before="0"/>
              <w:rPr>
                <w:sz w:val="20"/>
                <w:lang w:val="en-US" w:eastAsia="zh-CN"/>
              </w:rPr>
            </w:pPr>
          </w:p>
        </w:tc>
        <w:tc>
          <w:tcPr>
            <w:tcW w:w="240" w:type="dxa"/>
          </w:tcPr>
          <w:p w14:paraId="09EBCEF3" w14:textId="77777777" w:rsidR="00AD1DCA" w:rsidRPr="002B04C3" w:rsidRDefault="00AD1DCA" w:rsidP="00BB509B">
            <w:pPr>
              <w:pStyle w:val="Tabletext0"/>
              <w:spacing w:before="0"/>
              <w:rPr>
                <w:sz w:val="20"/>
                <w:lang w:val="en-US" w:eastAsia="zh-CN"/>
              </w:rPr>
            </w:pPr>
          </w:p>
        </w:tc>
        <w:tc>
          <w:tcPr>
            <w:tcW w:w="3348" w:type="dxa"/>
          </w:tcPr>
          <w:p w14:paraId="366F0690" w14:textId="11114F93" w:rsidR="00AD1DCA" w:rsidRPr="002B04C3" w:rsidRDefault="00AD1DCA" w:rsidP="00BB509B">
            <w:pPr>
              <w:pStyle w:val="Tabletext0"/>
              <w:spacing w:before="0"/>
              <w:rPr>
                <w:sz w:val="20"/>
                <w:lang w:val="en-US" w:eastAsia="zh-CN"/>
              </w:rPr>
            </w:pPr>
            <w:r w:rsidRPr="002B04C3">
              <w:rPr>
                <w:rFonts w:hint="eastAsia"/>
                <w:sz w:val="20"/>
                <w:lang w:val="en-US" w:eastAsia="zh-CN"/>
              </w:rPr>
              <w:t>主任将评估中的论坛增加到名单之中</w:t>
            </w:r>
          </w:p>
        </w:tc>
        <w:tc>
          <w:tcPr>
            <w:tcW w:w="240" w:type="dxa"/>
          </w:tcPr>
          <w:p w14:paraId="5C5B8453" w14:textId="77777777" w:rsidR="00AD1DCA" w:rsidRPr="002B04C3" w:rsidRDefault="00AD1DCA" w:rsidP="00BB509B">
            <w:pPr>
              <w:pStyle w:val="Tabletext0"/>
              <w:spacing w:before="0"/>
              <w:rPr>
                <w:sz w:val="20"/>
                <w:lang w:val="en-US" w:eastAsia="zh-CN"/>
              </w:rPr>
            </w:pPr>
          </w:p>
        </w:tc>
        <w:tc>
          <w:tcPr>
            <w:tcW w:w="3003" w:type="dxa"/>
          </w:tcPr>
          <w:p w14:paraId="3DF03EF7" w14:textId="77777777" w:rsidR="00AD1DCA" w:rsidRPr="002B04C3" w:rsidRDefault="00AD1DCA" w:rsidP="00BB509B">
            <w:pPr>
              <w:pStyle w:val="Tabletext0"/>
              <w:spacing w:before="0"/>
              <w:rPr>
                <w:sz w:val="20"/>
                <w:lang w:val="en-US" w:eastAsia="zh-CN"/>
              </w:rPr>
            </w:pPr>
            <w:r w:rsidRPr="002B04C3">
              <w:rPr>
                <w:rFonts w:hint="eastAsia"/>
                <w:sz w:val="20"/>
                <w:lang w:val="en-US" w:eastAsia="zh-CN"/>
              </w:rPr>
              <w:t>主任在名单中指明该论坛符合</w:t>
            </w:r>
            <w:r w:rsidRPr="002B04C3">
              <w:rPr>
                <w:sz w:val="20"/>
                <w:lang w:val="en-US" w:eastAsia="zh-CN"/>
              </w:rPr>
              <w:t xml:space="preserve"> A.</w:t>
            </w:r>
            <w:r w:rsidRPr="002B04C3">
              <w:rPr>
                <w:rFonts w:hint="eastAsia"/>
                <w:sz w:val="20"/>
                <w:lang w:val="en-US" w:eastAsia="zh-CN"/>
              </w:rPr>
              <w:t>6</w:t>
            </w:r>
            <w:r w:rsidRPr="002B04C3">
              <w:rPr>
                <w:rFonts w:hint="eastAsia"/>
                <w:sz w:val="20"/>
                <w:lang w:val="en-US" w:eastAsia="zh-CN"/>
              </w:rPr>
              <w:t>的资格</w:t>
            </w:r>
          </w:p>
        </w:tc>
        <w:tc>
          <w:tcPr>
            <w:tcW w:w="240" w:type="dxa"/>
          </w:tcPr>
          <w:p w14:paraId="44AC6944" w14:textId="77777777" w:rsidR="00AD1DCA" w:rsidRPr="002B04C3" w:rsidRDefault="00AD1DCA" w:rsidP="00BB509B">
            <w:pPr>
              <w:pStyle w:val="Tabletext0"/>
              <w:spacing w:before="0"/>
              <w:rPr>
                <w:sz w:val="20"/>
                <w:lang w:val="en-US" w:eastAsia="zh-CN"/>
              </w:rPr>
            </w:pPr>
          </w:p>
        </w:tc>
        <w:tc>
          <w:tcPr>
            <w:tcW w:w="2596" w:type="dxa"/>
          </w:tcPr>
          <w:p w14:paraId="254F1FE2" w14:textId="77777777" w:rsidR="00AD1DCA" w:rsidRPr="002B04C3" w:rsidRDefault="00AD1DCA" w:rsidP="00BB509B">
            <w:pPr>
              <w:pStyle w:val="Tabletext0"/>
              <w:spacing w:before="0"/>
              <w:rPr>
                <w:sz w:val="20"/>
                <w:lang w:val="en-US" w:eastAsia="zh-CN"/>
              </w:rPr>
            </w:pPr>
          </w:p>
        </w:tc>
      </w:tr>
    </w:tbl>
    <w:p w14:paraId="3F530CDD" w14:textId="77777777" w:rsidR="007E52B2" w:rsidRPr="002B04C3" w:rsidRDefault="007E52B2" w:rsidP="008C3E8D">
      <w:pPr>
        <w:rPr>
          <w:lang w:val="en-GB" w:eastAsia="zh-CN"/>
        </w:rPr>
        <w:sectPr w:rsidR="007E52B2" w:rsidRPr="002B04C3" w:rsidSect="00811222">
          <w:headerReference w:type="even" r:id="rId181"/>
          <w:headerReference w:type="default" r:id="rId182"/>
          <w:footerReference w:type="even" r:id="rId183"/>
          <w:footerReference w:type="default" r:id="rId184"/>
          <w:pgSz w:w="16834" w:h="11907" w:orient="landscape" w:code="9"/>
          <w:pgMar w:top="1134" w:right="1134" w:bottom="1134" w:left="1134" w:header="567" w:footer="567" w:gutter="0"/>
          <w:paperSrc w:first="15" w:other="15"/>
          <w:cols w:space="720"/>
          <w:vAlign w:val="both"/>
          <w:docGrid w:linePitch="326"/>
        </w:sectPr>
      </w:pPr>
    </w:p>
    <w:p w14:paraId="702146EF" w14:textId="77777777" w:rsidR="007E52B2" w:rsidRPr="002B04C3" w:rsidRDefault="007E52B2" w:rsidP="008C3E8D">
      <w:pPr>
        <w:pStyle w:val="RecNo"/>
        <w:rPr>
          <w:lang w:val="en-GB"/>
        </w:rPr>
      </w:pPr>
      <w:bookmarkStart w:id="167" w:name="_Toc114651436"/>
      <w:r w:rsidRPr="002B04C3">
        <w:rPr>
          <w:lang w:val="en-GB"/>
        </w:rPr>
        <w:lastRenderedPageBreak/>
        <w:t xml:space="preserve">ITU-T </w:t>
      </w:r>
      <w:r w:rsidRPr="002B04C3">
        <w:rPr>
          <w:rStyle w:val="href"/>
          <w:lang w:val="en-GB"/>
        </w:rPr>
        <w:t>A.7</w:t>
      </w:r>
      <w:r w:rsidR="00241527" w:rsidRPr="002B04C3">
        <w:rPr>
          <w:rStyle w:val="href"/>
          <w:rFonts w:hint="eastAsia"/>
          <w:lang w:val="en-GB"/>
        </w:rPr>
        <w:t>建议书</w:t>
      </w:r>
      <w:bookmarkEnd w:id="167"/>
    </w:p>
    <w:p w14:paraId="47AB380F" w14:textId="77777777" w:rsidR="003C356A" w:rsidRPr="002B04C3" w:rsidRDefault="00241527" w:rsidP="007C618A">
      <w:pPr>
        <w:pStyle w:val="RectitleTSB"/>
        <w:rPr>
          <w:rStyle w:val="Bold"/>
          <w:lang w:val="en-US"/>
        </w:rPr>
      </w:pPr>
      <w:bookmarkStart w:id="168" w:name="_Toc114651437"/>
      <w:r w:rsidRPr="002B04C3">
        <w:rPr>
          <w:rFonts w:hint="eastAsia"/>
        </w:rPr>
        <w:t>焦点组</w:t>
      </w:r>
      <w:r w:rsidRPr="002B04C3">
        <w:rPr>
          <w:rFonts w:hint="eastAsia"/>
          <w:lang w:val="en-US"/>
        </w:rPr>
        <w:t>：</w:t>
      </w:r>
      <w:r w:rsidRPr="002B04C3">
        <w:rPr>
          <w:rFonts w:hint="eastAsia"/>
        </w:rPr>
        <w:t>成立及工作程序</w:t>
      </w:r>
      <w:bookmarkEnd w:id="168"/>
    </w:p>
    <w:p w14:paraId="0E926D65" w14:textId="77777777" w:rsidR="003C356A" w:rsidRPr="00BE498A" w:rsidRDefault="00241527" w:rsidP="00FD3C79">
      <w:pPr>
        <w:pStyle w:val="Recref"/>
        <w:rPr>
          <w:i w:val="0"/>
          <w:lang w:val="en-GB"/>
        </w:rPr>
      </w:pPr>
      <w:r w:rsidRPr="00BE498A">
        <w:rPr>
          <w:rFonts w:hint="eastAsia"/>
          <w:i w:val="0"/>
          <w:lang w:val="en-GB"/>
        </w:rPr>
        <w:t>（</w:t>
      </w:r>
      <w:r w:rsidRPr="00BE498A">
        <w:rPr>
          <w:rStyle w:val="Italic0"/>
          <w:rFonts w:hint="eastAsia"/>
          <w:i w:val="0"/>
          <w:lang w:val="en-US"/>
        </w:rPr>
        <w:t>2000</w:t>
      </w:r>
      <w:r w:rsidRPr="00BE498A">
        <w:rPr>
          <w:rStyle w:val="Italic0"/>
          <w:rFonts w:hint="eastAsia"/>
          <w:i w:val="0"/>
        </w:rPr>
        <w:t>年</w:t>
      </w:r>
      <w:r w:rsidRPr="00BE498A">
        <w:rPr>
          <w:rStyle w:val="Italic0"/>
          <w:rFonts w:hint="eastAsia"/>
          <w:i w:val="0"/>
          <w:lang w:val="en-US"/>
        </w:rPr>
        <w:t>；</w:t>
      </w:r>
      <w:r w:rsidRPr="00BE498A">
        <w:rPr>
          <w:rStyle w:val="Italic0"/>
          <w:rFonts w:hint="eastAsia"/>
          <w:i w:val="0"/>
          <w:lang w:val="en-US"/>
        </w:rPr>
        <w:t>2002</w:t>
      </w:r>
      <w:r w:rsidRPr="00BE498A">
        <w:rPr>
          <w:rStyle w:val="Italic0"/>
          <w:rFonts w:hint="eastAsia"/>
          <w:i w:val="0"/>
        </w:rPr>
        <w:t>年</w:t>
      </w:r>
      <w:r w:rsidRPr="00BE498A">
        <w:rPr>
          <w:rStyle w:val="Italic0"/>
          <w:rFonts w:hint="eastAsia"/>
          <w:i w:val="0"/>
          <w:lang w:val="en-US"/>
        </w:rPr>
        <w:t>；</w:t>
      </w:r>
      <w:r w:rsidRPr="00BE498A">
        <w:rPr>
          <w:rStyle w:val="Italic0"/>
          <w:rFonts w:hint="eastAsia"/>
          <w:i w:val="0"/>
          <w:lang w:val="en-US"/>
        </w:rPr>
        <w:t>2004</w:t>
      </w:r>
      <w:r w:rsidRPr="00BE498A">
        <w:rPr>
          <w:rStyle w:val="Italic0"/>
          <w:rFonts w:hint="eastAsia"/>
          <w:i w:val="0"/>
        </w:rPr>
        <w:t>年</w:t>
      </w:r>
      <w:r w:rsidRPr="00BE498A">
        <w:rPr>
          <w:rStyle w:val="Italic0"/>
          <w:rFonts w:hint="eastAsia"/>
          <w:i w:val="0"/>
          <w:lang w:val="en-US"/>
        </w:rPr>
        <w:t>；</w:t>
      </w:r>
      <w:r w:rsidRPr="00BE498A">
        <w:rPr>
          <w:rStyle w:val="Italic0"/>
          <w:rFonts w:hint="eastAsia"/>
          <w:i w:val="0"/>
          <w:lang w:val="en-US"/>
        </w:rPr>
        <w:t>2006</w:t>
      </w:r>
      <w:r w:rsidRPr="00BE498A">
        <w:rPr>
          <w:rStyle w:val="Italic0"/>
          <w:rFonts w:hint="eastAsia"/>
          <w:i w:val="0"/>
        </w:rPr>
        <w:t>年</w:t>
      </w:r>
      <w:r w:rsidRPr="00BE498A">
        <w:rPr>
          <w:rStyle w:val="Italic0"/>
          <w:rFonts w:hint="eastAsia"/>
          <w:i w:val="0"/>
          <w:lang w:val="en-US"/>
        </w:rPr>
        <w:t>；</w:t>
      </w:r>
      <w:r w:rsidRPr="00BE498A">
        <w:rPr>
          <w:rStyle w:val="Italic0"/>
          <w:rFonts w:hint="eastAsia"/>
          <w:i w:val="0"/>
          <w:lang w:val="en-US"/>
        </w:rPr>
        <w:t>2008</w:t>
      </w:r>
      <w:r w:rsidRPr="00BE498A">
        <w:rPr>
          <w:rStyle w:val="Italic0"/>
          <w:rFonts w:hint="eastAsia"/>
          <w:i w:val="0"/>
        </w:rPr>
        <w:t>年</w:t>
      </w:r>
      <w:r w:rsidRPr="00BE498A">
        <w:rPr>
          <w:rStyle w:val="Italic0"/>
          <w:rFonts w:hint="eastAsia"/>
          <w:i w:val="0"/>
          <w:lang w:val="en-US"/>
        </w:rPr>
        <w:t>；</w:t>
      </w:r>
      <w:r w:rsidRPr="00BE498A">
        <w:rPr>
          <w:rStyle w:val="Italic0"/>
          <w:rFonts w:hint="eastAsia"/>
          <w:i w:val="0"/>
          <w:lang w:val="en-US"/>
        </w:rPr>
        <w:t>2012</w:t>
      </w:r>
      <w:r w:rsidRPr="00BE498A">
        <w:rPr>
          <w:rStyle w:val="Italic0"/>
          <w:rFonts w:hint="eastAsia"/>
          <w:i w:val="0"/>
          <w:lang w:val="en-US"/>
        </w:rPr>
        <w:t>；</w:t>
      </w:r>
      <w:r w:rsidRPr="00BE498A">
        <w:rPr>
          <w:rStyle w:val="Italic0"/>
          <w:rFonts w:hint="eastAsia"/>
          <w:i w:val="0"/>
          <w:lang w:val="en-US"/>
        </w:rPr>
        <w:t>2016</w:t>
      </w:r>
      <w:r w:rsidRPr="00BE498A">
        <w:rPr>
          <w:rStyle w:val="Italic0"/>
          <w:rFonts w:hint="eastAsia"/>
          <w:i w:val="0"/>
        </w:rPr>
        <w:t>年</w:t>
      </w:r>
      <w:r w:rsidRPr="00BE498A">
        <w:rPr>
          <w:rFonts w:hint="eastAsia"/>
          <w:i w:val="0"/>
          <w:lang w:val="en-GB"/>
        </w:rPr>
        <w:t>）</w:t>
      </w:r>
    </w:p>
    <w:p w14:paraId="227B7C48" w14:textId="77777777" w:rsidR="003C356A" w:rsidRPr="002B04C3" w:rsidRDefault="003C356A" w:rsidP="003C356A">
      <w:pPr>
        <w:pStyle w:val="Heading1"/>
        <w:rPr>
          <w:lang w:val="en-GB" w:eastAsia="zh-CN"/>
        </w:rPr>
      </w:pPr>
      <w:r w:rsidRPr="002B04C3">
        <w:rPr>
          <w:lang w:val="en-GB" w:eastAsia="zh-CN"/>
        </w:rPr>
        <w:t>1</w:t>
      </w:r>
      <w:r w:rsidRPr="002B04C3">
        <w:rPr>
          <w:lang w:val="en-GB" w:eastAsia="zh-CN"/>
        </w:rPr>
        <w:tab/>
      </w:r>
      <w:r w:rsidR="00241527" w:rsidRPr="002B04C3">
        <w:rPr>
          <w:rFonts w:hint="eastAsia"/>
          <w:lang w:val="en-GB" w:eastAsia="zh-CN"/>
        </w:rPr>
        <w:t>范围</w:t>
      </w:r>
    </w:p>
    <w:p w14:paraId="765B9FA8" w14:textId="77777777" w:rsidR="00241527" w:rsidRPr="002B04C3" w:rsidRDefault="00241527" w:rsidP="00241527">
      <w:pPr>
        <w:ind w:firstLineChars="200" w:firstLine="440"/>
        <w:rPr>
          <w:lang w:eastAsia="zh-CN"/>
        </w:rPr>
      </w:pPr>
      <w:r w:rsidRPr="002B04C3">
        <w:rPr>
          <w:rFonts w:hint="eastAsia"/>
          <w:szCs w:val="24"/>
          <w:lang w:eastAsia="zh-CN"/>
        </w:rPr>
        <w:t>焦点组旨在帮助推进国际电联电信标准化部门</w:t>
      </w:r>
      <w:r w:rsidRPr="00BD3D12">
        <w:rPr>
          <w:rFonts w:hint="eastAsia"/>
          <w:szCs w:val="24"/>
          <w:lang w:val="en-GB" w:eastAsia="zh-CN"/>
        </w:rPr>
        <w:t>（</w:t>
      </w:r>
      <w:r w:rsidRPr="00BD3D12">
        <w:rPr>
          <w:rFonts w:hint="eastAsia"/>
          <w:szCs w:val="24"/>
          <w:lang w:val="en-GB" w:eastAsia="zh-CN"/>
        </w:rPr>
        <w:t>ITU-T</w:t>
      </w:r>
      <w:r w:rsidRPr="00BD3D12">
        <w:rPr>
          <w:rFonts w:hint="eastAsia"/>
          <w:szCs w:val="24"/>
          <w:lang w:val="en-GB" w:eastAsia="zh-CN"/>
        </w:rPr>
        <w:t>）</w:t>
      </w:r>
      <w:r w:rsidRPr="002B04C3">
        <w:rPr>
          <w:rFonts w:hint="eastAsia"/>
          <w:szCs w:val="24"/>
          <w:lang w:eastAsia="zh-CN"/>
        </w:rPr>
        <w:t>各研究组的工作</w:t>
      </w:r>
      <w:r w:rsidRPr="00BD3D12">
        <w:rPr>
          <w:rFonts w:hint="eastAsia"/>
          <w:szCs w:val="24"/>
          <w:lang w:val="en-GB" w:eastAsia="zh-CN"/>
        </w:rPr>
        <w:t>，</w:t>
      </w:r>
      <w:r w:rsidRPr="002B04C3">
        <w:rPr>
          <w:rFonts w:hint="eastAsia"/>
          <w:szCs w:val="24"/>
          <w:lang w:eastAsia="zh-CN"/>
        </w:rPr>
        <w:t>并鼓励其他标准组织成员的参与</w:t>
      </w:r>
      <w:r w:rsidRPr="00BD3D12">
        <w:rPr>
          <w:rFonts w:hint="eastAsia"/>
          <w:szCs w:val="24"/>
          <w:lang w:val="en-GB" w:eastAsia="zh-CN"/>
        </w:rPr>
        <w:t>，</w:t>
      </w:r>
      <w:r w:rsidRPr="002B04C3">
        <w:rPr>
          <w:rFonts w:hint="eastAsia"/>
          <w:szCs w:val="24"/>
          <w:lang w:eastAsia="zh-CN"/>
        </w:rPr>
        <w:t>包括非国际电联成员的专家和个人。焦点组的活动可包括分析现有建议书与预期建议书之间的差异，并提供材料，以便制定建议书时考虑。</w:t>
      </w:r>
    </w:p>
    <w:p w14:paraId="3408F781" w14:textId="77777777" w:rsidR="00241527" w:rsidRPr="002B04C3" w:rsidRDefault="00241527" w:rsidP="00241527">
      <w:pPr>
        <w:ind w:firstLineChars="200" w:firstLine="440"/>
        <w:rPr>
          <w:lang w:val="en-US" w:eastAsia="zh-CN"/>
        </w:rPr>
      </w:pPr>
      <w:r w:rsidRPr="002B04C3">
        <w:rPr>
          <w:rFonts w:hint="eastAsia"/>
          <w:lang w:eastAsia="zh-CN"/>
        </w:rPr>
        <w:t>程序和工作方法的建立旨在为焦点组获得资金提供便利，并完成明确定义的专题（</w:t>
      </w:r>
      <w:r w:rsidRPr="002B04C3">
        <w:rPr>
          <w:rFonts w:hint="eastAsia"/>
          <w:lang w:eastAsia="zh-CN"/>
        </w:rPr>
        <w:t>Topic</w:t>
      </w:r>
      <w:r w:rsidRPr="002B04C3">
        <w:rPr>
          <w:rFonts w:hint="eastAsia"/>
          <w:lang w:eastAsia="zh-CN"/>
        </w:rPr>
        <w:t>）的工作和以文件记录相关的研究成果。</w:t>
      </w:r>
    </w:p>
    <w:p w14:paraId="570BD2EC" w14:textId="77777777" w:rsidR="00241527" w:rsidRPr="002B04C3" w:rsidRDefault="00241527" w:rsidP="00241527">
      <w:pPr>
        <w:ind w:firstLineChars="200" w:firstLine="440"/>
        <w:rPr>
          <w:rFonts w:cs="Arial"/>
          <w:lang w:val="en-US" w:eastAsia="zh-CN"/>
        </w:rPr>
      </w:pPr>
      <w:r w:rsidRPr="002B04C3">
        <w:rPr>
          <w:rFonts w:hint="eastAsia"/>
          <w:lang w:eastAsia="zh-CN"/>
        </w:rPr>
        <w:t>阐述程序的设立的目的在于帮助人们及时和以合作方式确定那些可能成立的焦点组的工作范围所涉及到的各研究组</w:t>
      </w:r>
      <w:r w:rsidRPr="00BD3D12">
        <w:rPr>
          <w:rFonts w:hint="eastAsia"/>
          <w:lang w:val="en-US" w:eastAsia="zh-CN"/>
        </w:rPr>
        <w:t>，</w:t>
      </w:r>
      <w:r w:rsidRPr="002B04C3">
        <w:rPr>
          <w:rFonts w:hint="eastAsia"/>
          <w:lang w:eastAsia="zh-CN"/>
        </w:rPr>
        <w:t>并就作为该焦点组主管组的研究组或电信标准化顾问组</w:t>
      </w:r>
      <w:r w:rsidRPr="00BD3D12">
        <w:rPr>
          <w:rFonts w:hint="eastAsia"/>
          <w:lang w:val="en-US" w:eastAsia="zh-CN"/>
        </w:rPr>
        <w:t>（</w:t>
      </w:r>
      <w:r w:rsidRPr="00BD3D12">
        <w:rPr>
          <w:rFonts w:hint="eastAsia"/>
          <w:lang w:val="en-US" w:eastAsia="zh-CN"/>
        </w:rPr>
        <w:t>TSAG</w:t>
      </w:r>
      <w:r w:rsidRPr="00BD3D12">
        <w:rPr>
          <w:rFonts w:hint="eastAsia"/>
          <w:lang w:val="en-US" w:eastAsia="zh-CN"/>
        </w:rPr>
        <w:t>）</w:t>
      </w:r>
      <w:r w:rsidRPr="002B04C3">
        <w:rPr>
          <w:rFonts w:hint="eastAsia"/>
          <w:lang w:eastAsia="zh-CN"/>
        </w:rPr>
        <w:t>达成一致。</w:t>
      </w:r>
    </w:p>
    <w:p w14:paraId="7BA79760" w14:textId="77777777" w:rsidR="00241527" w:rsidRPr="002B04C3" w:rsidRDefault="00241527" w:rsidP="00241527">
      <w:pPr>
        <w:ind w:firstLineChars="200" w:firstLine="440"/>
        <w:rPr>
          <w:rFonts w:cs="Arial"/>
          <w:lang w:val="en-US" w:eastAsia="zh-CN"/>
        </w:rPr>
      </w:pPr>
      <w:r w:rsidRPr="002B04C3">
        <w:rPr>
          <w:rFonts w:hint="eastAsia"/>
          <w:lang w:eastAsia="zh-CN"/>
        </w:rPr>
        <w:t>焦点组由其主管组</w:t>
      </w:r>
      <w:r w:rsidRPr="00BD3D12">
        <w:rPr>
          <w:rFonts w:hint="eastAsia"/>
          <w:lang w:val="en-US" w:eastAsia="zh-CN"/>
        </w:rPr>
        <w:t>（</w:t>
      </w:r>
      <w:r w:rsidRPr="002B04C3">
        <w:rPr>
          <w:rFonts w:hint="eastAsia"/>
          <w:lang w:eastAsia="zh-CN"/>
        </w:rPr>
        <w:t>研究组或</w:t>
      </w:r>
      <w:r w:rsidRPr="00BD3D12">
        <w:rPr>
          <w:rFonts w:hint="eastAsia"/>
          <w:lang w:val="en-US" w:eastAsia="zh-CN"/>
        </w:rPr>
        <w:t>TSAG</w:t>
      </w:r>
      <w:r w:rsidRPr="00BD3D12">
        <w:rPr>
          <w:rFonts w:hint="eastAsia"/>
          <w:lang w:val="en-US" w:eastAsia="zh-CN"/>
        </w:rPr>
        <w:t>）</w:t>
      </w:r>
      <w:r w:rsidRPr="002B04C3">
        <w:rPr>
          <w:rFonts w:hint="eastAsia"/>
          <w:lang w:eastAsia="zh-CN"/>
        </w:rPr>
        <w:t>负责管理</w:t>
      </w:r>
      <w:r w:rsidRPr="00BD3D12">
        <w:rPr>
          <w:rFonts w:hint="eastAsia"/>
          <w:lang w:val="en-US" w:eastAsia="zh-CN"/>
        </w:rPr>
        <w:t>；</w:t>
      </w:r>
      <w:r w:rsidRPr="002B04C3">
        <w:rPr>
          <w:rFonts w:hint="eastAsia"/>
          <w:lang w:eastAsia="zh-CN"/>
        </w:rPr>
        <w:t>如果焦点组的工作范围与其它研究组的职责和职权相交叉</w:t>
      </w:r>
      <w:r w:rsidRPr="00BD3D12">
        <w:rPr>
          <w:rFonts w:hint="eastAsia"/>
          <w:lang w:val="en-US" w:eastAsia="zh-CN"/>
        </w:rPr>
        <w:t>，</w:t>
      </w:r>
      <w:r w:rsidRPr="002B04C3">
        <w:rPr>
          <w:rFonts w:hint="eastAsia"/>
          <w:lang w:eastAsia="zh-CN"/>
        </w:rPr>
        <w:t>则由其主管组会同这些研究组对其进行管理</w:t>
      </w:r>
      <w:r w:rsidRPr="00BD3D12">
        <w:rPr>
          <w:rFonts w:hint="eastAsia"/>
          <w:lang w:val="en-US" w:eastAsia="zh-CN"/>
        </w:rPr>
        <w:t>（</w:t>
      </w:r>
      <w:r w:rsidRPr="002B04C3">
        <w:rPr>
          <w:rFonts w:hint="eastAsia"/>
          <w:lang w:eastAsia="zh-CN"/>
        </w:rPr>
        <w:t>见第</w:t>
      </w:r>
      <w:r w:rsidRPr="00BD3D12">
        <w:rPr>
          <w:rFonts w:hint="eastAsia"/>
          <w:lang w:val="en-US" w:eastAsia="zh-CN"/>
        </w:rPr>
        <w:t>2.2</w:t>
      </w:r>
      <w:r w:rsidRPr="002B04C3">
        <w:rPr>
          <w:rFonts w:hint="eastAsia"/>
          <w:lang w:eastAsia="zh-CN"/>
        </w:rPr>
        <w:t>段</w:t>
      </w:r>
      <w:r w:rsidRPr="00BD3D12">
        <w:rPr>
          <w:rFonts w:hint="eastAsia"/>
          <w:lang w:val="en-US" w:eastAsia="zh-CN"/>
        </w:rPr>
        <w:t>）</w:t>
      </w:r>
      <w:r w:rsidRPr="002B04C3">
        <w:rPr>
          <w:rFonts w:hint="eastAsia"/>
          <w:lang w:eastAsia="zh-CN"/>
        </w:rPr>
        <w:t>。</w:t>
      </w:r>
    </w:p>
    <w:p w14:paraId="67673070" w14:textId="77777777" w:rsidR="00241527" w:rsidRPr="00BD3D12" w:rsidRDefault="00241527" w:rsidP="00241527">
      <w:pPr>
        <w:pStyle w:val="Heading1"/>
        <w:rPr>
          <w:lang w:val="en-US" w:eastAsia="zh-CN"/>
        </w:rPr>
      </w:pPr>
      <w:r w:rsidRPr="00BD3D12">
        <w:rPr>
          <w:lang w:val="en-US" w:eastAsia="zh-CN"/>
        </w:rPr>
        <w:t>2</w:t>
      </w:r>
      <w:r w:rsidRPr="00BD3D12">
        <w:rPr>
          <w:lang w:val="en-US" w:eastAsia="zh-CN"/>
        </w:rPr>
        <w:tab/>
      </w:r>
      <w:r w:rsidRPr="002B04C3">
        <w:rPr>
          <w:rFonts w:hint="eastAsia"/>
          <w:lang w:eastAsia="zh-CN"/>
        </w:rPr>
        <w:t>焦点组的成立、职责范围和负责人</w:t>
      </w:r>
    </w:p>
    <w:p w14:paraId="7CBA2E8C" w14:textId="77777777" w:rsidR="00241527" w:rsidRPr="00BD3D12" w:rsidRDefault="00241527" w:rsidP="00241527">
      <w:pPr>
        <w:ind w:firstLineChars="200" w:firstLine="440"/>
        <w:rPr>
          <w:lang w:val="en-US" w:eastAsia="zh-CN"/>
        </w:rPr>
      </w:pPr>
      <w:r w:rsidRPr="002B04C3">
        <w:rPr>
          <w:rFonts w:hint="eastAsia"/>
          <w:lang w:eastAsia="zh-CN"/>
        </w:rPr>
        <w:t>应在</w:t>
      </w:r>
      <w:r w:rsidRPr="00BD3D12">
        <w:rPr>
          <w:rFonts w:hint="eastAsia"/>
          <w:lang w:val="en-US" w:eastAsia="zh-CN"/>
        </w:rPr>
        <w:t>ITU-T</w:t>
      </w:r>
      <w:r w:rsidRPr="002B04C3">
        <w:rPr>
          <w:rFonts w:hint="eastAsia"/>
          <w:lang w:eastAsia="zh-CN"/>
        </w:rPr>
        <w:t>标准化工作结构范围内</w:t>
      </w:r>
      <w:r w:rsidRPr="00BD3D12">
        <w:rPr>
          <w:rFonts w:hint="eastAsia"/>
          <w:lang w:val="en-US" w:eastAsia="zh-CN"/>
        </w:rPr>
        <w:t>，</w:t>
      </w:r>
      <w:r w:rsidRPr="002B04C3">
        <w:rPr>
          <w:rFonts w:hint="eastAsia"/>
          <w:lang w:eastAsia="zh-CN"/>
        </w:rPr>
        <w:t>以透明方式推进焦点组的成立进程。</w:t>
      </w:r>
    </w:p>
    <w:p w14:paraId="0D98A65A" w14:textId="77777777" w:rsidR="00241527" w:rsidRPr="002B04C3" w:rsidRDefault="00241527" w:rsidP="00241527">
      <w:pPr>
        <w:ind w:firstLineChars="200" w:firstLine="440"/>
        <w:rPr>
          <w:lang w:val="en-US" w:eastAsia="zh-CN"/>
        </w:rPr>
      </w:pPr>
      <w:r w:rsidRPr="002B04C3">
        <w:rPr>
          <w:rFonts w:hint="eastAsia"/>
          <w:lang w:eastAsia="zh-CN"/>
        </w:rPr>
        <w:t>在成立焦点组的每一步骤中，应确保成立焦点组的建议符合本建议书所有条款的规定，且所有决定均需达成共识。</w:t>
      </w:r>
    </w:p>
    <w:p w14:paraId="343276FB" w14:textId="77777777" w:rsidR="00241527" w:rsidRPr="002B04C3" w:rsidRDefault="00241527" w:rsidP="00241527">
      <w:pPr>
        <w:pStyle w:val="Heading2"/>
        <w:rPr>
          <w:lang w:val="en-US" w:eastAsia="zh-CN"/>
        </w:rPr>
      </w:pPr>
      <w:r w:rsidRPr="002B04C3">
        <w:rPr>
          <w:lang w:val="en-US" w:eastAsia="zh-CN"/>
        </w:rPr>
        <w:t>2.1</w:t>
      </w:r>
      <w:r w:rsidRPr="002B04C3">
        <w:rPr>
          <w:lang w:val="en-US" w:eastAsia="zh-CN"/>
        </w:rPr>
        <w:tab/>
      </w:r>
      <w:r w:rsidRPr="002B04C3">
        <w:rPr>
          <w:rFonts w:hint="eastAsia"/>
          <w:lang w:eastAsia="zh-CN"/>
        </w:rPr>
        <w:t>成立</w:t>
      </w:r>
    </w:p>
    <w:p w14:paraId="0F0B3C13" w14:textId="77777777" w:rsidR="00241527" w:rsidRPr="002B04C3" w:rsidRDefault="00241527" w:rsidP="00241527">
      <w:pPr>
        <w:ind w:firstLineChars="200" w:firstLine="440"/>
        <w:rPr>
          <w:lang w:val="en-US" w:eastAsia="zh-CN"/>
        </w:rPr>
      </w:pPr>
      <w:r w:rsidRPr="002B04C3">
        <w:rPr>
          <w:rFonts w:hint="eastAsia"/>
          <w:lang w:eastAsia="zh-CN"/>
        </w:rPr>
        <w:t>成立焦点组的目的是帮助推进</w:t>
      </w:r>
      <w:r w:rsidRPr="002B04C3">
        <w:rPr>
          <w:rFonts w:hint="eastAsia"/>
          <w:lang w:eastAsia="zh-CN"/>
        </w:rPr>
        <w:t>ITU-T</w:t>
      </w:r>
      <w:r w:rsidRPr="002B04C3">
        <w:rPr>
          <w:rFonts w:hint="eastAsia"/>
          <w:lang w:eastAsia="zh-CN"/>
        </w:rPr>
        <w:t>研究组的工作。</w:t>
      </w:r>
    </w:p>
    <w:p w14:paraId="3D0C63EB" w14:textId="77777777" w:rsidR="00241527" w:rsidRPr="002B04C3" w:rsidRDefault="00241527">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F61FEFF" w14:textId="77777777" w:rsidR="00241527" w:rsidRPr="00BD3D12" w:rsidRDefault="00241527" w:rsidP="00241527">
      <w:pPr>
        <w:ind w:firstLineChars="200" w:firstLine="440"/>
        <w:rPr>
          <w:lang w:eastAsia="zh-CN"/>
        </w:rPr>
      </w:pPr>
      <w:r w:rsidRPr="002B04C3">
        <w:rPr>
          <w:rFonts w:hint="eastAsia"/>
          <w:lang w:eastAsia="zh-CN"/>
        </w:rPr>
        <w:lastRenderedPageBreak/>
        <w:t>在说明成立焦点组的理由时，须充分满足下列基本条件：</w:t>
      </w:r>
    </w:p>
    <w:p w14:paraId="0D804133" w14:textId="77777777" w:rsidR="00241527" w:rsidRPr="00BD3D12" w:rsidRDefault="00241527" w:rsidP="00241527">
      <w:pPr>
        <w:pStyle w:val="enumlev1"/>
        <w:rPr>
          <w:lang w:eastAsia="zh-CN"/>
        </w:rPr>
      </w:pPr>
      <w:r w:rsidRPr="00BD3D12">
        <w:rPr>
          <w:lang w:eastAsia="zh-CN"/>
        </w:rPr>
        <w:t>•</w:t>
      </w:r>
      <w:r w:rsidRPr="00BD3D12">
        <w:rPr>
          <w:lang w:eastAsia="zh-CN"/>
        </w:rPr>
        <w:tab/>
      </w:r>
      <w:r w:rsidRPr="002B04C3">
        <w:rPr>
          <w:rFonts w:hint="eastAsia"/>
          <w:lang w:val="en-US" w:eastAsia="zh-CN"/>
        </w:rPr>
        <w:t>对相关议题极具兴趣并有必要帮助</w:t>
      </w:r>
      <w:r w:rsidRPr="00BD3D12">
        <w:rPr>
          <w:rFonts w:hint="eastAsia"/>
          <w:lang w:eastAsia="zh-CN"/>
        </w:rPr>
        <w:t>ITU-T</w:t>
      </w:r>
      <w:r w:rsidRPr="002B04C3">
        <w:rPr>
          <w:rFonts w:hint="eastAsia"/>
          <w:lang w:val="en-US" w:eastAsia="zh-CN"/>
        </w:rPr>
        <w:t>研究组推进工作</w:t>
      </w:r>
      <w:r w:rsidRPr="00BD3D12">
        <w:rPr>
          <w:rFonts w:hint="eastAsia"/>
          <w:lang w:eastAsia="zh-CN"/>
        </w:rPr>
        <w:t>；</w:t>
      </w:r>
    </w:p>
    <w:p w14:paraId="0C51FCB9" w14:textId="77777777" w:rsidR="00241527" w:rsidRPr="002B04C3" w:rsidRDefault="00241527" w:rsidP="00241527">
      <w:pPr>
        <w:pStyle w:val="enumlev1"/>
        <w:rPr>
          <w:lang w:val="en-US" w:eastAsia="zh-CN"/>
        </w:rPr>
      </w:pPr>
      <w:r w:rsidRPr="002B04C3">
        <w:rPr>
          <w:lang w:val="en-US" w:eastAsia="zh-CN"/>
        </w:rPr>
        <w:t>•</w:t>
      </w:r>
      <w:r w:rsidRPr="002B04C3">
        <w:rPr>
          <w:lang w:val="en-US" w:eastAsia="zh-CN"/>
        </w:rPr>
        <w:tab/>
      </w:r>
      <w:r w:rsidRPr="002B04C3">
        <w:rPr>
          <w:rFonts w:hint="eastAsia"/>
          <w:lang w:val="en-US" w:eastAsia="zh-CN"/>
        </w:rPr>
        <w:t>ITU-T</w:t>
      </w:r>
      <w:r w:rsidRPr="002B04C3">
        <w:rPr>
          <w:rFonts w:hint="eastAsia"/>
          <w:lang w:val="en-US" w:eastAsia="zh-CN"/>
        </w:rPr>
        <w:t>各研究组开展的工作尚未涉及该议题，或该议题目前无法由研究组处理；</w:t>
      </w:r>
    </w:p>
    <w:p w14:paraId="40590BB7" w14:textId="77777777" w:rsidR="00241527" w:rsidRPr="002B04C3" w:rsidRDefault="00241527" w:rsidP="00241527">
      <w:pPr>
        <w:pStyle w:val="enumlev1"/>
        <w:rPr>
          <w:lang w:val="en-US" w:eastAsia="zh-CN"/>
        </w:rPr>
      </w:pPr>
      <w:r w:rsidRPr="002B04C3">
        <w:rPr>
          <w:lang w:val="en-US" w:eastAsia="zh-CN"/>
        </w:rPr>
        <w:t>•</w:t>
      </w:r>
      <w:r w:rsidRPr="002B04C3">
        <w:rPr>
          <w:lang w:val="en-US" w:eastAsia="zh-CN"/>
        </w:rPr>
        <w:tab/>
      </w:r>
      <w:r w:rsidRPr="002B04C3">
        <w:rPr>
          <w:rFonts w:hint="eastAsia"/>
          <w:lang w:val="en-US" w:eastAsia="zh-CN"/>
        </w:rPr>
        <w:t>至少有四位成员（即，成员国和来自不同成员国的部门成员）承诺积极支持新成立的焦点组。</w:t>
      </w:r>
    </w:p>
    <w:p w14:paraId="33234266" w14:textId="77777777" w:rsidR="00241527" w:rsidRPr="002B04C3" w:rsidRDefault="00241527" w:rsidP="00241527">
      <w:pPr>
        <w:ind w:firstLineChars="200" w:firstLine="440"/>
        <w:rPr>
          <w:lang w:eastAsia="zh-CN"/>
        </w:rPr>
      </w:pPr>
      <w:r w:rsidRPr="002B04C3">
        <w:rPr>
          <w:rFonts w:hint="eastAsia"/>
          <w:lang w:eastAsia="zh-CN"/>
        </w:rPr>
        <w:t>应注意区分下列两种情况：</w:t>
      </w:r>
    </w:p>
    <w:p w14:paraId="6AB71181" w14:textId="77777777" w:rsidR="00241527" w:rsidRPr="002B04C3" w:rsidRDefault="00241527" w:rsidP="00CC0ED0">
      <w:pPr>
        <w:pStyle w:val="Headingi"/>
        <w:rPr>
          <w:rFonts w:ascii="STKaiti" w:eastAsia="STKaiti" w:hAnsi="STKaiti"/>
          <w:i w:val="0"/>
          <w:iCs/>
          <w:lang w:val="en-US" w:eastAsia="zh-CN"/>
        </w:rPr>
      </w:pPr>
      <w:r w:rsidRPr="002B04C3">
        <w:rPr>
          <w:rFonts w:asciiTheme="majorBidi" w:eastAsia="STKaiti" w:hAnsiTheme="majorBidi" w:cstheme="majorBidi"/>
          <w:i w:val="0"/>
          <w:iCs/>
          <w:lang w:val="en-US" w:eastAsia="zh-CN"/>
        </w:rPr>
        <w:t>a)</w:t>
      </w:r>
      <w:r w:rsidRPr="002B04C3">
        <w:rPr>
          <w:rFonts w:asciiTheme="majorBidi" w:eastAsia="STKaiti" w:hAnsiTheme="majorBidi" w:cstheme="majorBidi" w:hint="eastAsia"/>
          <w:i w:val="0"/>
          <w:iCs/>
          <w:lang w:val="en-US" w:eastAsia="zh-CN"/>
        </w:rPr>
        <w:tab/>
      </w:r>
      <w:r w:rsidR="00CC0ED0" w:rsidRPr="002B04C3">
        <w:rPr>
          <w:rFonts w:asciiTheme="majorBidi" w:eastAsia="STKaiti" w:hAnsiTheme="majorBidi" w:cstheme="majorBidi"/>
          <w:i w:val="0"/>
          <w:iCs/>
          <w:lang w:val="en-US" w:eastAsia="zh-CN"/>
        </w:rPr>
        <w:tab/>
      </w:r>
      <w:r w:rsidRPr="002B04C3">
        <w:rPr>
          <w:rFonts w:asciiTheme="majorBidi" w:eastAsia="STKaiti" w:hAnsiTheme="majorBidi" w:cstheme="majorBidi" w:hint="eastAsia"/>
          <w:i w:val="0"/>
          <w:iCs/>
          <w:lang w:val="en-US" w:eastAsia="zh-CN"/>
        </w:rPr>
        <w:t>专题涉及一个研究组的职权</w:t>
      </w:r>
    </w:p>
    <w:p w14:paraId="0C276286" w14:textId="77777777" w:rsidR="00241527" w:rsidRPr="002B04C3" w:rsidRDefault="00241527" w:rsidP="00241527">
      <w:pPr>
        <w:ind w:firstLineChars="200" w:firstLine="440"/>
        <w:rPr>
          <w:lang w:eastAsia="zh-CN"/>
        </w:rPr>
      </w:pPr>
      <w:r w:rsidRPr="002B04C3">
        <w:rPr>
          <w:rFonts w:hint="eastAsia"/>
          <w:lang w:eastAsia="zh-CN"/>
        </w:rPr>
        <w:t>当焦点组的职责范围属于一个研究组的职权时，该研究组有权批准成立焦点组，并成为该焦点组的主管组（见第</w:t>
      </w:r>
      <w:r w:rsidRPr="002B04C3">
        <w:rPr>
          <w:rFonts w:hint="eastAsia"/>
          <w:lang w:eastAsia="zh-CN"/>
        </w:rPr>
        <w:t>2.1.1</w:t>
      </w:r>
      <w:r w:rsidRPr="002B04C3">
        <w:rPr>
          <w:rFonts w:hint="eastAsia"/>
          <w:lang w:eastAsia="zh-CN"/>
        </w:rPr>
        <w:t>条），前提是该研究组主席需与可能受到影响的其它研究组进行磋商。</w:t>
      </w:r>
      <w:r w:rsidRPr="002B04C3">
        <w:rPr>
          <w:rFonts w:hint="eastAsia"/>
          <w:lang w:val="en-US" w:eastAsia="zh-CN"/>
        </w:rPr>
        <w:t>如果对所有专题是否都仅属于这一研究组的职责和职权范围存有任何疑虑</w:t>
      </w:r>
      <w:r w:rsidRPr="002B04C3">
        <w:rPr>
          <w:rFonts w:hint="eastAsia"/>
          <w:lang w:eastAsia="zh-CN"/>
        </w:rPr>
        <w:t>，均应请</w:t>
      </w:r>
      <w:r w:rsidRPr="002B04C3">
        <w:rPr>
          <w:rFonts w:hint="eastAsia"/>
          <w:lang w:eastAsia="zh-CN"/>
        </w:rPr>
        <w:t>TSAG</w:t>
      </w:r>
      <w:r w:rsidRPr="002B04C3">
        <w:rPr>
          <w:rFonts w:hint="eastAsia"/>
          <w:lang w:eastAsia="zh-CN"/>
        </w:rPr>
        <w:t>做出成立焦点组的决定。</w:t>
      </w:r>
    </w:p>
    <w:p w14:paraId="5DFB6E4B" w14:textId="77777777" w:rsidR="00241527" w:rsidRPr="002B04C3" w:rsidRDefault="00241527" w:rsidP="00241527">
      <w:pPr>
        <w:pStyle w:val="Headingi"/>
        <w:rPr>
          <w:rFonts w:asciiTheme="majorBidi" w:eastAsia="STKaiti" w:hAnsiTheme="majorBidi" w:cstheme="majorBidi"/>
          <w:i w:val="0"/>
          <w:iCs/>
          <w:lang w:val="en-US" w:eastAsia="zh-CN"/>
        </w:rPr>
      </w:pPr>
      <w:r w:rsidRPr="002B04C3">
        <w:rPr>
          <w:rFonts w:asciiTheme="majorBidi" w:hAnsiTheme="majorBidi" w:cstheme="majorBidi"/>
          <w:lang w:val="en-US" w:eastAsia="zh-CN"/>
        </w:rPr>
        <w:t>b)</w:t>
      </w:r>
      <w:r w:rsidRPr="002B04C3">
        <w:rPr>
          <w:rFonts w:hint="eastAsia"/>
          <w:lang w:eastAsia="zh-CN"/>
        </w:rPr>
        <w:tab/>
      </w:r>
      <w:r w:rsidR="00CC0ED0" w:rsidRPr="002B04C3">
        <w:rPr>
          <w:lang w:eastAsia="zh-CN"/>
        </w:rPr>
        <w:tab/>
      </w:r>
      <w:r w:rsidRPr="002B04C3">
        <w:rPr>
          <w:rFonts w:asciiTheme="majorBidi" w:eastAsia="STKaiti" w:hAnsiTheme="majorBidi" w:cstheme="majorBidi" w:hint="eastAsia"/>
          <w:i w:val="0"/>
          <w:iCs/>
          <w:lang w:val="en-US" w:eastAsia="zh-CN"/>
        </w:rPr>
        <w:t>专题涉及多个研究组的职权</w:t>
      </w:r>
    </w:p>
    <w:p w14:paraId="11C31541" w14:textId="77777777" w:rsidR="00241527" w:rsidRPr="002B04C3" w:rsidRDefault="00241527" w:rsidP="00241527">
      <w:pPr>
        <w:ind w:firstLineChars="200" w:firstLine="440"/>
        <w:rPr>
          <w:lang w:eastAsia="zh-CN"/>
        </w:rPr>
      </w:pPr>
      <w:r w:rsidRPr="002B04C3">
        <w:rPr>
          <w:rFonts w:hint="eastAsia"/>
          <w:lang w:eastAsia="zh-CN"/>
        </w:rPr>
        <w:t>当焦点组的职责范围属于多个研究组的工作范畴时，</w:t>
      </w:r>
      <w:r w:rsidRPr="002B04C3">
        <w:rPr>
          <w:rFonts w:hint="eastAsia"/>
          <w:lang w:eastAsia="zh-CN"/>
        </w:rPr>
        <w:t>TSAG</w:t>
      </w:r>
      <w:r w:rsidRPr="002B04C3">
        <w:rPr>
          <w:rFonts w:hint="eastAsia"/>
          <w:lang w:eastAsia="zh-CN"/>
        </w:rPr>
        <w:t>有权批准成立焦点组（见第</w:t>
      </w:r>
      <w:r w:rsidRPr="002B04C3">
        <w:rPr>
          <w:rFonts w:hint="eastAsia"/>
          <w:lang w:eastAsia="zh-CN"/>
        </w:rPr>
        <w:t>2.1.2</w:t>
      </w:r>
      <w:r w:rsidRPr="002B04C3">
        <w:rPr>
          <w:rFonts w:hint="eastAsia"/>
          <w:lang w:eastAsia="zh-CN"/>
        </w:rPr>
        <w:t>款），并成为其主管组或指定一研究组作为主管组。</w:t>
      </w:r>
    </w:p>
    <w:p w14:paraId="04132892" w14:textId="77777777" w:rsidR="00241527" w:rsidRPr="002B04C3" w:rsidRDefault="00241527" w:rsidP="00241527">
      <w:pPr>
        <w:ind w:firstLineChars="200" w:firstLine="440"/>
        <w:rPr>
          <w:lang w:eastAsia="zh-CN"/>
        </w:rPr>
      </w:pPr>
      <w:r w:rsidRPr="002B04C3">
        <w:rPr>
          <w:rFonts w:hint="eastAsia"/>
          <w:lang w:eastAsia="zh-CN"/>
        </w:rPr>
        <w:t>研究组或</w:t>
      </w:r>
      <w:r w:rsidRPr="002B04C3">
        <w:rPr>
          <w:rFonts w:hint="eastAsia"/>
          <w:lang w:eastAsia="zh-CN"/>
        </w:rPr>
        <w:t>TSAG</w:t>
      </w:r>
      <w:r w:rsidRPr="002B04C3">
        <w:rPr>
          <w:rFonts w:hint="eastAsia"/>
          <w:lang w:eastAsia="zh-CN"/>
        </w:rPr>
        <w:t>在收到书面文稿时，应进行检查，以确定哪个研究组最适于开展所提议的焦点组活动。负责处理有关成立焦点组建议的研究组如果认为该建议包含的专题可能涉及一个或多个其它研究组的职责和职权，则依然负责与其它相关研究组主席进行磋商，并负责通知</w:t>
      </w:r>
      <w:r w:rsidRPr="002B04C3">
        <w:rPr>
          <w:rFonts w:hint="eastAsia"/>
          <w:lang w:eastAsia="zh-CN"/>
        </w:rPr>
        <w:t>TSAG</w:t>
      </w:r>
      <w:r w:rsidRPr="002B04C3">
        <w:rPr>
          <w:rFonts w:hint="eastAsia"/>
          <w:lang w:eastAsia="zh-CN"/>
        </w:rPr>
        <w:t>和电信标准化局主任。应尽可能经常使用电子邮件和电视会议（而非面对面会议）等手段与相关方进行磋商，以使整个磋商程序既快捷又适应需求。</w:t>
      </w:r>
    </w:p>
    <w:p w14:paraId="6E08273A" w14:textId="77777777" w:rsidR="00241527" w:rsidRPr="002B04C3" w:rsidRDefault="00241527" w:rsidP="00241527">
      <w:pPr>
        <w:ind w:firstLineChars="200" w:firstLine="440"/>
        <w:rPr>
          <w:lang w:val="en-US" w:eastAsia="zh-CN"/>
        </w:rPr>
      </w:pPr>
      <w:r w:rsidRPr="002B04C3">
        <w:rPr>
          <w:rFonts w:hint="eastAsia"/>
          <w:lang w:eastAsia="zh-CN"/>
        </w:rPr>
        <w:t>无论如何，在成立焦点组的整个过程中均应及时向电信标准化局主任和</w:t>
      </w:r>
      <w:r w:rsidRPr="002B04C3">
        <w:rPr>
          <w:rFonts w:hint="eastAsia"/>
          <w:lang w:eastAsia="zh-CN"/>
        </w:rPr>
        <w:t>TSAG</w:t>
      </w:r>
      <w:r w:rsidRPr="002B04C3">
        <w:rPr>
          <w:rFonts w:hint="eastAsia"/>
          <w:lang w:eastAsia="zh-CN"/>
        </w:rPr>
        <w:t>主席通报情况。</w:t>
      </w:r>
    </w:p>
    <w:p w14:paraId="49D5D322" w14:textId="77777777" w:rsidR="00241527" w:rsidRPr="002B04C3" w:rsidRDefault="00241527" w:rsidP="00241527">
      <w:pPr>
        <w:ind w:firstLineChars="200" w:firstLine="440"/>
        <w:rPr>
          <w:szCs w:val="24"/>
          <w:lang w:val="en-US" w:eastAsia="zh-CN"/>
        </w:rPr>
      </w:pPr>
      <w:r w:rsidRPr="002B04C3">
        <w:rPr>
          <w:rFonts w:hint="eastAsia"/>
          <w:lang w:eastAsia="zh-CN"/>
        </w:rPr>
        <w:t>焦点组成立及召开首次会议的消息将根据第</w:t>
      </w:r>
      <w:r w:rsidRPr="002B04C3">
        <w:rPr>
          <w:rFonts w:hint="eastAsia"/>
          <w:lang w:eastAsia="zh-CN"/>
        </w:rPr>
        <w:t>12</w:t>
      </w:r>
      <w:r w:rsidRPr="002B04C3">
        <w:rPr>
          <w:rFonts w:hint="eastAsia"/>
          <w:lang w:eastAsia="zh-CN"/>
        </w:rPr>
        <w:t>段由电信标准化局与主管组合作对外公布</w:t>
      </w:r>
      <w:r w:rsidRPr="002B04C3">
        <w:rPr>
          <w:rFonts w:hint="eastAsia"/>
          <w:lang w:val="fr-CH" w:eastAsia="zh-CN"/>
        </w:rPr>
        <w:t>。</w:t>
      </w:r>
    </w:p>
    <w:p w14:paraId="2B118AF5" w14:textId="77777777" w:rsidR="00241527" w:rsidRPr="002B04C3" w:rsidRDefault="00241527">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5B0C970B" w14:textId="77777777" w:rsidR="00241527" w:rsidRPr="002B04C3" w:rsidRDefault="00241527" w:rsidP="00241527">
      <w:pPr>
        <w:pStyle w:val="Heading3"/>
        <w:rPr>
          <w:lang w:eastAsia="zh-CN"/>
        </w:rPr>
      </w:pPr>
      <w:r w:rsidRPr="002B04C3">
        <w:rPr>
          <w:lang w:eastAsia="zh-CN"/>
        </w:rPr>
        <w:lastRenderedPageBreak/>
        <w:t>2.1.1</w:t>
      </w:r>
      <w:r w:rsidRPr="002B04C3" w:rsidDel="00D043A7">
        <w:rPr>
          <w:lang w:eastAsia="zh-CN"/>
        </w:rPr>
        <w:tab/>
      </w:r>
      <w:r w:rsidRPr="002B04C3">
        <w:rPr>
          <w:rFonts w:hint="eastAsia"/>
          <w:lang w:eastAsia="zh-CN"/>
        </w:rPr>
        <w:t>由研究组成立焦点组</w:t>
      </w:r>
    </w:p>
    <w:p w14:paraId="0D0B6A20" w14:textId="77777777" w:rsidR="00241527" w:rsidRPr="002B04C3" w:rsidRDefault="00241527" w:rsidP="00241527">
      <w:pPr>
        <w:pStyle w:val="Heading4"/>
        <w:rPr>
          <w:lang w:eastAsia="zh-CN"/>
        </w:rPr>
      </w:pPr>
      <w:r w:rsidRPr="002B04C3">
        <w:rPr>
          <w:lang w:eastAsia="zh-CN"/>
        </w:rPr>
        <w:t>2.1.1.1</w:t>
      </w:r>
      <w:r w:rsidRPr="002B04C3">
        <w:rPr>
          <w:lang w:eastAsia="zh-CN"/>
        </w:rPr>
        <w:tab/>
      </w:r>
      <w:r w:rsidRPr="002B04C3">
        <w:rPr>
          <w:rFonts w:hint="eastAsia"/>
          <w:lang w:eastAsia="zh-CN"/>
        </w:rPr>
        <w:t>在研究组会议上成立</w:t>
      </w:r>
    </w:p>
    <w:p w14:paraId="09F2FB09" w14:textId="77777777" w:rsidR="00241527" w:rsidRPr="002B04C3" w:rsidRDefault="00241527" w:rsidP="00241527">
      <w:pPr>
        <w:ind w:firstLineChars="200" w:firstLine="440"/>
        <w:rPr>
          <w:szCs w:val="24"/>
          <w:lang w:val="en-US" w:eastAsia="zh-CN"/>
        </w:rPr>
      </w:pPr>
      <w:r w:rsidRPr="002B04C3">
        <w:rPr>
          <w:rFonts w:hint="eastAsia"/>
          <w:lang w:eastAsia="zh-CN"/>
        </w:rPr>
        <w:t>如果在研究组会议上成立焦点组，则应至少在该研究组会议召开的十二个日历日之前以书面文稿形式提交就特定专题成立焦点组的建议（包括职责范围）。</w:t>
      </w:r>
    </w:p>
    <w:p w14:paraId="49953E98" w14:textId="77777777" w:rsidR="00241527" w:rsidRPr="002B04C3" w:rsidRDefault="00241527" w:rsidP="00241527">
      <w:pPr>
        <w:ind w:firstLineChars="200" w:firstLine="440"/>
        <w:rPr>
          <w:lang w:val="en-US" w:eastAsia="zh-CN"/>
        </w:rPr>
      </w:pPr>
      <w:r w:rsidRPr="002B04C3">
        <w:rPr>
          <w:rFonts w:hint="eastAsia"/>
          <w:lang w:eastAsia="zh-CN"/>
        </w:rPr>
        <w:t>如果所有专题毫无疑问属于该研究组的工作范围</w:t>
      </w:r>
      <w:r w:rsidRPr="00BD3D12">
        <w:rPr>
          <w:rFonts w:hint="eastAsia"/>
          <w:lang w:val="en-US" w:eastAsia="zh-CN"/>
        </w:rPr>
        <w:t>，</w:t>
      </w:r>
      <w:r w:rsidRPr="002B04C3">
        <w:rPr>
          <w:rFonts w:hint="eastAsia"/>
          <w:lang w:eastAsia="zh-CN"/>
        </w:rPr>
        <w:t>则将在该次会议上讨论成立焦点组的问题</w:t>
      </w:r>
      <w:r w:rsidRPr="00BD3D12">
        <w:rPr>
          <w:rFonts w:hint="eastAsia"/>
          <w:lang w:val="en-US" w:eastAsia="zh-CN"/>
        </w:rPr>
        <w:t>，</w:t>
      </w:r>
      <w:r w:rsidRPr="002B04C3">
        <w:rPr>
          <w:rFonts w:hint="eastAsia"/>
          <w:lang w:eastAsia="zh-CN"/>
        </w:rPr>
        <w:t>可在该会议上做出决定。</w:t>
      </w:r>
    </w:p>
    <w:p w14:paraId="7D8F1B24" w14:textId="77777777" w:rsidR="00241527" w:rsidRPr="002B04C3" w:rsidRDefault="00241527" w:rsidP="00241527">
      <w:pPr>
        <w:ind w:firstLineChars="200" w:firstLine="440"/>
        <w:rPr>
          <w:lang w:eastAsia="zh-CN"/>
        </w:rPr>
      </w:pPr>
      <w:r w:rsidRPr="002B04C3">
        <w:rPr>
          <w:rFonts w:hint="eastAsia"/>
          <w:lang w:eastAsia="zh-CN"/>
        </w:rPr>
        <w:t>如果人们认为所建议的专题亦涉及另一研究组的职权范围，则收到该建议的研究组主席应将建议发给</w:t>
      </w:r>
      <w:r w:rsidRPr="002B04C3">
        <w:rPr>
          <w:rFonts w:hint="eastAsia"/>
          <w:lang w:eastAsia="zh-CN"/>
        </w:rPr>
        <w:t>TSAG</w:t>
      </w:r>
      <w:r w:rsidRPr="002B04C3">
        <w:rPr>
          <w:rFonts w:hint="eastAsia"/>
          <w:lang w:eastAsia="zh-CN"/>
        </w:rPr>
        <w:t>主席，</w:t>
      </w:r>
      <w:r w:rsidRPr="002B04C3">
        <w:rPr>
          <w:rFonts w:hint="eastAsia"/>
          <w:lang w:eastAsia="zh-CN"/>
        </w:rPr>
        <w:t>TSAG</w:t>
      </w:r>
      <w:r w:rsidRPr="002B04C3">
        <w:rPr>
          <w:rFonts w:hint="eastAsia"/>
          <w:lang w:eastAsia="zh-CN"/>
        </w:rPr>
        <w:t>主席将按照下述第</w:t>
      </w:r>
      <w:r w:rsidRPr="002B04C3">
        <w:rPr>
          <w:rFonts w:hint="eastAsia"/>
          <w:lang w:eastAsia="zh-CN"/>
        </w:rPr>
        <w:t>2.1.2.1</w:t>
      </w:r>
      <w:r w:rsidRPr="002B04C3">
        <w:rPr>
          <w:rFonts w:hint="eastAsia"/>
          <w:lang w:eastAsia="zh-CN"/>
        </w:rPr>
        <w:t>或</w:t>
      </w:r>
      <w:r w:rsidRPr="002B04C3">
        <w:rPr>
          <w:rFonts w:hint="eastAsia"/>
          <w:lang w:eastAsia="zh-CN"/>
        </w:rPr>
        <w:t>2.1.2.2</w:t>
      </w:r>
      <w:r w:rsidRPr="002B04C3">
        <w:rPr>
          <w:rFonts w:hint="eastAsia"/>
          <w:lang w:eastAsia="zh-CN"/>
        </w:rPr>
        <w:t>段的规定行事。</w:t>
      </w:r>
    </w:p>
    <w:p w14:paraId="761130AE" w14:textId="77777777" w:rsidR="00241527" w:rsidRPr="002B04C3" w:rsidRDefault="00241527" w:rsidP="00241527">
      <w:pPr>
        <w:pStyle w:val="Heading4"/>
        <w:rPr>
          <w:lang w:eastAsia="zh-CN"/>
        </w:rPr>
      </w:pPr>
      <w:r w:rsidRPr="002B04C3">
        <w:rPr>
          <w:lang w:eastAsia="zh-CN"/>
        </w:rPr>
        <w:t>2.1.1.2</w:t>
      </w:r>
      <w:r w:rsidRPr="002B04C3">
        <w:rPr>
          <w:lang w:eastAsia="zh-CN"/>
        </w:rPr>
        <w:tab/>
      </w:r>
      <w:r w:rsidRPr="002B04C3">
        <w:rPr>
          <w:rFonts w:hint="eastAsia"/>
          <w:lang w:eastAsia="zh-CN"/>
        </w:rPr>
        <w:t>在研究组两届会议之间成立焦点组</w:t>
      </w:r>
    </w:p>
    <w:p w14:paraId="0C85861D" w14:textId="77777777" w:rsidR="00241527" w:rsidRPr="002B04C3" w:rsidRDefault="00241527" w:rsidP="00241527">
      <w:pPr>
        <w:ind w:firstLineChars="200" w:firstLine="440"/>
        <w:rPr>
          <w:lang w:eastAsia="zh-CN"/>
        </w:rPr>
      </w:pPr>
      <w:r w:rsidRPr="002B04C3">
        <w:rPr>
          <w:rFonts w:hint="eastAsia"/>
          <w:lang w:eastAsia="zh-CN"/>
        </w:rPr>
        <w:t>在特殊情况下，为满足市场的急需，可以在两次研究组会议之间成立焦点组，研究相关技术问题（即，无监管或政策方面影响的问题）。</w:t>
      </w:r>
    </w:p>
    <w:p w14:paraId="7976C698" w14:textId="77777777" w:rsidR="00241527" w:rsidRPr="002B04C3" w:rsidRDefault="00241527" w:rsidP="00241527">
      <w:pPr>
        <w:ind w:firstLineChars="200" w:firstLine="440"/>
        <w:rPr>
          <w:lang w:eastAsia="zh-CN"/>
        </w:rPr>
      </w:pPr>
      <w:r w:rsidRPr="002B04C3">
        <w:rPr>
          <w:rFonts w:hint="eastAsia"/>
          <w:lang w:eastAsia="zh-CN"/>
        </w:rPr>
        <w:t>有关就（主管组职权范围内的）具体技术专题成立焦点组的建议（包括职责范围）可由任何成员发给建议发起方根据预计工作内容选定的适当的研究组主席。研究组主席首先与研究组副主席和工作组主席协调，对建议进行首次审议。如成立焦点组的建议得到同意，则包含完整职责范围的相关建议将公布在国际电联网站上，并通过研究组电子邮件分发清单发至研究组成员，供其在四周内发表意见。</w:t>
      </w:r>
    </w:p>
    <w:p w14:paraId="5CADC109" w14:textId="77777777" w:rsidR="00241527" w:rsidRPr="002B04C3" w:rsidRDefault="00241527" w:rsidP="00241527">
      <w:pPr>
        <w:ind w:firstLineChars="200" w:firstLine="440"/>
        <w:rPr>
          <w:lang w:eastAsia="zh-CN"/>
        </w:rPr>
      </w:pPr>
      <w:r w:rsidRPr="002B04C3">
        <w:rPr>
          <w:rFonts w:hint="eastAsia"/>
          <w:lang w:eastAsia="zh-CN"/>
        </w:rPr>
        <w:t>如果没有悬而未决的意见，则研究组主席可以决定立即成立焦点组。主席应尽可能通过信函通信方式处理相关意见，但是，如果此方法不可行，则将批准成立焦点组的决定推至研究组的下一次会议做出。</w:t>
      </w:r>
    </w:p>
    <w:p w14:paraId="10D34E04" w14:textId="77777777" w:rsidR="00241527" w:rsidRPr="002B04C3" w:rsidRDefault="00241527" w:rsidP="00241527">
      <w:pPr>
        <w:ind w:firstLineChars="200" w:firstLine="440"/>
        <w:rPr>
          <w:lang w:eastAsia="zh-CN"/>
        </w:rPr>
      </w:pPr>
      <w:r w:rsidRPr="002B04C3">
        <w:rPr>
          <w:rFonts w:hint="eastAsia"/>
          <w:lang w:eastAsia="zh-CN"/>
        </w:rPr>
        <w:t>如果人们认为所建议的焦点组涉及另一研究组的职权范围，则收到建议的研究组主席应将该建议发给</w:t>
      </w:r>
      <w:r w:rsidRPr="002B04C3">
        <w:rPr>
          <w:rFonts w:hint="eastAsia"/>
          <w:lang w:eastAsia="zh-CN"/>
        </w:rPr>
        <w:t>TSAG</w:t>
      </w:r>
      <w:r w:rsidRPr="002B04C3">
        <w:rPr>
          <w:rFonts w:hint="eastAsia"/>
          <w:lang w:eastAsia="zh-CN"/>
        </w:rPr>
        <w:t>主席，</w:t>
      </w:r>
      <w:r w:rsidRPr="002B04C3">
        <w:rPr>
          <w:rFonts w:hint="eastAsia"/>
          <w:lang w:eastAsia="zh-CN"/>
        </w:rPr>
        <w:t>TSAG</w:t>
      </w:r>
      <w:r w:rsidRPr="002B04C3">
        <w:rPr>
          <w:rFonts w:hint="eastAsia"/>
          <w:lang w:eastAsia="zh-CN"/>
        </w:rPr>
        <w:t>主席将按照第</w:t>
      </w:r>
      <w:r w:rsidRPr="002B04C3">
        <w:rPr>
          <w:rFonts w:hint="eastAsia"/>
          <w:lang w:eastAsia="zh-CN"/>
        </w:rPr>
        <w:t>2.1.2.1</w:t>
      </w:r>
      <w:r w:rsidRPr="002B04C3">
        <w:rPr>
          <w:rFonts w:hint="eastAsia"/>
          <w:lang w:eastAsia="zh-CN"/>
        </w:rPr>
        <w:t>或</w:t>
      </w:r>
      <w:r w:rsidRPr="002B04C3">
        <w:rPr>
          <w:rFonts w:hint="eastAsia"/>
          <w:lang w:eastAsia="zh-CN"/>
        </w:rPr>
        <w:t>2.1.2.2</w:t>
      </w:r>
      <w:r w:rsidRPr="002B04C3">
        <w:rPr>
          <w:rFonts w:hint="eastAsia"/>
          <w:lang w:eastAsia="zh-CN"/>
        </w:rPr>
        <w:t>段的规定行事。</w:t>
      </w:r>
    </w:p>
    <w:p w14:paraId="15649778" w14:textId="77777777" w:rsidR="00241527" w:rsidRPr="002B04C3" w:rsidRDefault="00241527" w:rsidP="00241527">
      <w:pPr>
        <w:pStyle w:val="Heading3"/>
        <w:rPr>
          <w:lang w:val="en-US" w:eastAsia="zh-CN"/>
        </w:rPr>
      </w:pPr>
      <w:r w:rsidRPr="002B04C3">
        <w:rPr>
          <w:lang w:val="en-US" w:eastAsia="zh-CN"/>
        </w:rPr>
        <w:t>2.1.2</w:t>
      </w:r>
      <w:r w:rsidRPr="002B04C3">
        <w:rPr>
          <w:lang w:val="en-US" w:eastAsia="zh-CN"/>
        </w:rPr>
        <w:tab/>
      </w:r>
      <w:r w:rsidRPr="002B04C3">
        <w:rPr>
          <w:rFonts w:hint="eastAsia"/>
          <w:lang w:val="en-US" w:eastAsia="zh-CN"/>
        </w:rPr>
        <w:t>由</w:t>
      </w:r>
      <w:r w:rsidRPr="002B04C3">
        <w:rPr>
          <w:rFonts w:hint="eastAsia"/>
          <w:lang w:val="en-US" w:eastAsia="zh-CN"/>
        </w:rPr>
        <w:t>TSAG</w:t>
      </w:r>
      <w:r w:rsidRPr="002B04C3">
        <w:rPr>
          <w:rFonts w:hint="eastAsia"/>
          <w:lang w:val="en-US" w:eastAsia="zh-CN"/>
        </w:rPr>
        <w:t>成立焦点组</w:t>
      </w:r>
      <w:r w:rsidRPr="002B04C3">
        <w:rPr>
          <w:lang w:val="en-US" w:eastAsia="zh-CN"/>
        </w:rPr>
        <w:t xml:space="preserve"> </w:t>
      </w:r>
    </w:p>
    <w:p w14:paraId="4F1389EB" w14:textId="77777777" w:rsidR="00241527" w:rsidRPr="002B04C3" w:rsidRDefault="00241527" w:rsidP="00241527">
      <w:pPr>
        <w:pStyle w:val="Heading4"/>
        <w:rPr>
          <w:lang w:eastAsia="zh-CN"/>
        </w:rPr>
      </w:pPr>
      <w:r w:rsidRPr="002B04C3">
        <w:rPr>
          <w:rFonts w:hint="eastAsia"/>
          <w:lang w:eastAsia="zh-CN"/>
        </w:rPr>
        <w:t>2.1.2.1</w:t>
      </w:r>
      <w:r w:rsidRPr="002B04C3">
        <w:rPr>
          <w:rFonts w:hint="eastAsia"/>
          <w:lang w:eastAsia="zh-CN"/>
        </w:rPr>
        <w:tab/>
      </w:r>
      <w:r w:rsidRPr="002B04C3">
        <w:rPr>
          <w:rFonts w:hint="eastAsia"/>
          <w:lang w:eastAsia="zh-CN"/>
        </w:rPr>
        <w:t>在</w:t>
      </w:r>
      <w:r w:rsidRPr="002B04C3">
        <w:rPr>
          <w:rFonts w:hint="eastAsia"/>
          <w:lang w:eastAsia="zh-CN"/>
        </w:rPr>
        <w:t>TSAG</w:t>
      </w:r>
      <w:r w:rsidRPr="002B04C3">
        <w:rPr>
          <w:rFonts w:hint="eastAsia"/>
          <w:lang w:eastAsia="zh-CN"/>
        </w:rPr>
        <w:t>会议上成立焦点组</w:t>
      </w:r>
    </w:p>
    <w:p w14:paraId="3B9EE678" w14:textId="77777777" w:rsidR="00241527" w:rsidRPr="002B04C3" w:rsidRDefault="00241527" w:rsidP="00241527">
      <w:pPr>
        <w:ind w:firstLineChars="200" w:firstLine="440"/>
        <w:rPr>
          <w:lang w:val="en-US" w:eastAsia="zh-CN"/>
        </w:rPr>
      </w:pPr>
      <w:r w:rsidRPr="002B04C3">
        <w:rPr>
          <w:rFonts w:hint="eastAsia"/>
          <w:lang w:val="en-US" w:eastAsia="zh-CN"/>
        </w:rPr>
        <w:t>关于在</w:t>
      </w:r>
      <w:r w:rsidRPr="002B04C3">
        <w:rPr>
          <w:rFonts w:hint="eastAsia"/>
          <w:lang w:val="en-US" w:eastAsia="zh-CN"/>
        </w:rPr>
        <w:t>TSAG</w:t>
      </w:r>
      <w:r w:rsidRPr="002B04C3">
        <w:rPr>
          <w:rFonts w:hint="eastAsia"/>
          <w:lang w:val="en-US" w:eastAsia="zh-CN"/>
        </w:rPr>
        <w:t>会议上成立焦点组的情况，应以书面文稿的形式、并至少在该</w:t>
      </w:r>
      <w:r w:rsidRPr="002B04C3">
        <w:rPr>
          <w:rFonts w:hint="eastAsia"/>
          <w:lang w:val="en-US" w:eastAsia="zh-CN"/>
        </w:rPr>
        <w:t>TSAG</w:t>
      </w:r>
      <w:r w:rsidRPr="002B04C3">
        <w:rPr>
          <w:rFonts w:hint="eastAsia"/>
          <w:lang w:val="en-US" w:eastAsia="zh-CN"/>
        </w:rPr>
        <w:t>会议召开的十二个日历日前提交就特定专题设立焦点组的建议（包括职责范围）。</w:t>
      </w:r>
    </w:p>
    <w:p w14:paraId="59FC6B39" w14:textId="77777777" w:rsidR="00241527" w:rsidRPr="002B04C3" w:rsidRDefault="00241527">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43AA5D8C" w14:textId="77777777" w:rsidR="00241527" w:rsidRPr="002B04C3" w:rsidRDefault="00241527" w:rsidP="00241527">
      <w:pPr>
        <w:ind w:firstLineChars="200" w:firstLine="440"/>
        <w:rPr>
          <w:lang w:val="fr-CH" w:eastAsia="zh-CN"/>
        </w:rPr>
      </w:pPr>
      <w:r w:rsidRPr="002B04C3">
        <w:rPr>
          <w:rFonts w:hint="eastAsia"/>
          <w:lang w:eastAsia="zh-CN"/>
        </w:rPr>
        <w:lastRenderedPageBreak/>
        <w:t>TSAG</w:t>
      </w:r>
      <w:r w:rsidRPr="002B04C3">
        <w:rPr>
          <w:rFonts w:hint="eastAsia"/>
          <w:lang w:eastAsia="zh-CN"/>
        </w:rPr>
        <w:t>全体会议可决定成立焦点组并指定其主管组或担当其主管组</w:t>
      </w:r>
      <w:r w:rsidRPr="002B04C3">
        <w:rPr>
          <w:rFonts w:hint="eastAsia"/>
          <w:lang w:val="fr-CH" w:eastAsia="zh-CN"/>
        </w:rPr>
        <w:t>。</w:t>
      </w:r>
    </w:p>
    <w:p w14:paraId="79D396A7" w14:textId="77777777" w:rsidR="00241527" w:rsidRPr="00BD3D12" w:rsidRDefault="00241527" w:rsidP="00241527">
      <w:pPr>
        <w:ind w:firstLineChars="200" w:firstLine="440"/>
        <w:rPr>
          <w:lang w:eastAsia="zh-CN"/>
        </w:rPr>
      </w:pPr>
      <w:r w:rsidRPr="002B04C3">
        <w:rPr>
          <w:rFonts w:hint="eastAsia"/>
          <w:lang w:eastAsia="zh-CN"/>
        </w:rPr>
        <w:t>如果</w:t>
      </w:r>
      <w:r w:rsidRPr="002B04C3">
        <w:rPr>
          <w:rFonts w:hint="eastAsia"/>
          <w:lang w:eastAsia="zh-CN"/>
        </w:rPr>
        <w:t>TSAG</w:t>
      </w:r>
      <w:r w:rsidRPr="002B04C3">
        <w:rPr>
          <w:rFonts w:hint="eastAsia"/>
          <w:lang w:eastAsia="zh-CN"/>
        </w:rPr>
        <w:t>的会议安排有利于及时做出答复，则亦可采用这一行事方式来决定按照上述第</w:t>
      </w:r>
      <w:r w:rsidRPr="002B04C3">
        <w:rPr>
          <w:rFonts w:hint="eastAsia"/>
          <w:lang w:eastAsia="zh-CN"/>
        </w:rPr>
        <w:t>2.1.1.2</w:t>
      </w:r>
      <w:r w:rsidRPr="002B04C3">
        <w:rPr>
          <w:rFonts w:hint="eastAsia"/>
          <w:lang w:eastAsia="zh-CN"/>
        </w:rPr>
        <w:t>段的转交情况，上述建议必须至少在会议召开的十二个日历日前提供给成员。</w:t>
      </w:r>
    </w:p>
    <w:p w14:paraId="454779DB" w14:textId="77777777" w:rsidR="00241527" w:rsidRPr="00BD3D12" w:rsidRDefault="00241527" w:rsidP="00241527">
      <w:pPr>
        <w:pStyle w:val="Heading4"/>
        <w:rPr>
          <w:lang w:eastAsia="zh-CN"/>
        </w:rPr>
      </w:pPr>
      <w:r w:rsidRPr="00BD3D12">
        <w:rPr>
          <w:lang w:eastAsia="zh-CN"/>
        </w:rPr>
        <w:t>2.1.2.2</w:t>
      </w:r>
      <w:r w:rsidRPr="00BD3D12">
        <w:rPr>
          <w:lang w:eastAsia="zh-CN"/>
        </w:rPr>
        <w:tab/>
      </w:r>
      <w:r w:rsidRPr="002B04C3">
        <w:rPr>
          <w:rFonts w:hint="eastAsia"/>
          <w:lang w:val="en-US" w:eastAsia="zh-CN"/>
        </w:rPr>
        <w:t>在两届</w:t>
      </w:r>
      <w:r w:rsidRPr="00BD3D12">
        <w:rPr>
          <w:rFonts w:hint="eastAsia"/>
          <w:lang w:eastAsia="zh-CN"/>
        </w:rPr>
        <w:t>TSAG</w:t>
      </w:r>
      <w:r w:rsidRPr="002B04C3">
        <w:rPr>
          <w:rFonts w:hint="eastAsia"/>
          <w:lang w:val="en-US" w:eastAsia="zh-CN"/>
        </w:rPr>
        <w:t>会议之间成立焦点组</w:t>
      </w:r>
    </w:p>
    <w:p w14:paraId="621AA3B1" w14:textId="77777777" w:rsidR="00241527" w:rsidRPr="00BD3D12" w:rsidRDefault="00241527" w:rsidP="00241527">
      <w:pPr>
        <w:ind w:firstLineChars="200" w:firstLine="440"/>
        <w:rPr>
          <w:lang w:eastAsia="zh-CN"/>
        </w:rPr>
      </w:pPr>
      <w:r w:rsidRPr="002B04C3">
        <w:rPr>
          <w:rFonts w:hint="eastAsia"/>
          <w:lang w:eastAsia="zh-CN"/>
        </w:rPr>
        <w:t>在特殊情况下，为满足紧迫的市场需要，可在两届</w:t>
      </w:r>
      <w:r w:rsidRPr="002B04C3">
        <w:rPr>
          <w:rFonts w:hint="eastAsia"/>
          <w:lang w:eastAsia="zh-CN"/>
        </w:rPr>
        <w:t>TSAG</w:t>
      </w:r>
      <w:r w:rsidRPr="002B04C3">
        <w:rPr>
          <w:rFonts w:hint="eastAsia"/>
          <w:lang w:eastAsia="zh-CN"/>
        </w:rPr>
        <w:t>会议之间成立焦点组，研究相关技术问题（即，无监管或政策影响的问题）。</w:t>
      </w:r>
    </w:p>
    <w:p w14:paraId="3306B50A" w14:textId="77777777" w:rsidR="00241527" w:rsidRPr="002B04C3" w:rsidRDefault="00241527" w:rsidP="00241527">
      <w:pPr>
        <w:ind w:firstLineChars="200" w:firstLine="440"/>
        <w:rPr>
          <w:lang w:eastAsia="zh-CN"/>
        </w:rPr>
      </w:pPr>
      <w:r w:rsidRPr="002B04C3">
        <w:rPr>
          <w:rFonts w:hint="eastAsia"/>
          <w:lang w:eastAsia="zh-CN"/>
        </w:rPr>
        <w:t>任何成员均可向</w:t>
      </w:r>
      <w:r w:rsidRPr="002B04C3">
        <w:rPr>
          <w:rFonts w:hint="eastAsia"/>
          <w:lang w:eastAsia="zh-CN"/>
        </w:rPr>
        <w:t>TSAG</w:t>
      </w:r>
      <w:r w:rsidRPr="002B04C3">
        <w:rPr>
          <w:rFonts w:hint="eastAsia"/>
          <w:lang w:eastAsia="zh-CN"/>
        </w:rPr>
        <w:t>主席提出有关就具体技术专题成立焦点组的提议，包括其职责范围草案。</w:t>
      </w:r>
    </w:p>
    <w:p w14:paraId="235BFE27" w14:textId="77777777" w:rsidR="00241527" w:rsidRPr="002B04C3" w:rsidRDefault="00241527" w:rsidP="00241527">
      <w:pPr>
        <w:ind w:firstLineChars="200" w:firstLine="440"/>
        <w:rPr>
          <w:lang w:eastAsia="zh-CN"/>
        </w:rPr>
      </w:pPr>
      <w:r w:rsidRPr="002B04C3">
        <w:rPr>
          <w:rFonts w:hint="eastAsia"/>
          <w:lang w:eastAsia="zh-CN"/>
        </w:rPr>
        <w:t>TSAG</w:t>
      </w:r>
      <w:r w:rsidRPr="002B04C3">
        <w:rPr>
          <w:rFonts w:hint="eastAsia"/>
          <w:lang w:eastAsia="zh-CN"/>
        </w:rPr>
        <w:t>主席与</w:t>
      </w:r>
      <w:r w:rsidRPr="002B04C3">
        <w:rPr>
          <w:rFonts w:hint="eastAsia"/>
          <w:lang w:eastAsia="zh-CN"/>
        </w:rPr>
        <w:t>TSAG</w:t>
      </w:r>
      <w:r w:rsidRPr="002B04C3">
        <w:rPr>
          <w:rFonts w:hint="eastAsia"/>
          <w:lang w:eastAsia="zh-CN"/>
        </w:rPr>
        <w:t>副主席及</w:t>
      </w:r>
      <w:r w:rsidRPr="002B04C3">
        <w:rPr>
          <w:rFonts w:hint="eastAsia"/>
          <w:lang w:eastAsia="zh-CN"/>
        </w:rPr>
        <w:t>TSAG</w:t>
      </w:r>
      <w:r w:rsidRPr="002B04C3">
        <w:rPr>
          <w:rFonts w:hint="eastAsia"/>
          <w:lang w:eastAsia="zh-CN"/>
        </w:rPr>
        <w:t>工作组主席和各研究组主席协调，对建议做出首次审议。若有关成立焦点组的建议得到同意，则该建议（包括完整的职责范围和主管组的任命）将公布在</w:t>
      </w:r>
      <w:r w:rsidRPr="002B04C3">
        <w:rPr>
          <w:rFonts w:hint="eastAsia"/>
          <w:lang w:eastAsia="zh-CN"/>
        </w:rPr>
        <w:t>ITU-T</w:t>
      </w:r>
      <w:r w:rsidRPr="002B04C3">
        <w:rPr>
          <w:rFonts w:hint="eastAsia"/>
          <w:lang w:eastAsia="zh-CN"/>
        </w:rPr>
        <w:t>网站上，并通过</w:t>
      </w:r>
      <w:r w:rsidRPr="002B04C3">
        <w:rPr>
          <w:rFonts w:hint="eastAsia"/>
          <w:lang w:eastAsia="zh-CN"/>
        </w:rPr>
        <w:t>TSAG</w:t>
      </w:r>
      <w:r w:rsidRPr="002B04C3">
        <w:rPr>
          <w:rFonts w:hint="eastAsia"/>
          <w:lang w:eastAsia="zh-CN"/>
        </w:rPr>
        <w:t>电子邮件分发清单发至</w:t>
      </w:r>
      <w:r w:rsidRPr="002B04C3">
        <w:rPr>
          <w:rFonts w:hint="eastAsia"/>
          <w:lang w:eastAsia="zh-CN"/>
        </w:rPr>
        <w:t>TSAG</w:t>
      </w:r>
      <w:r w:rsidRPr="002B04C3">
        <w:rPr>
          <w:rFonts w:hint="eastAsia"/>
          <w:lang w:eastAsia="zh-CN"/>
        </w:rPr>
        <w:t>成员，以便在四周内发表意见。</w:t>
      </w:r>
    </w:p>
    <w:p w14:paraId="1B31D684" w14:textId="77777777" w:rsidR="00241527" w:rsidRPr="002B04C3" w:rsidRDefault="00241527" w:rsidP="00241527">
      <w:pPr>
        <w:ind w:firstLineChars="200" w:firstLine="440"/>
        <w:rPr>
          <w:lang w:eastAsia="zh-CN"/>
        </w:rPr>
      </w:pPr>
      <w:r w:rsidRPr="002B04C3">
        <w:rPr>
          <w:rFonts w:hint="eastAsia"/>
          <w:lang w:eastAsia="zh-CN"/>
        </w:rPr>
        <w:t>如果没有悬而未决的意见，则</w:t>
      </w:r>
      <w:r w:rsidRPr="002B04C3">
        <w:rPr>
          <w:rFonts w:hint="eastAsia"/>
          <w:lang w:eastAsia="zh-CN"/>
        </w:rPr>
        <w:t>TSAG</w:t>
      </w:r>
      <w:r w:rsidRPr="002B04C3">
        <w:rPr>
          <w:rFonts w:hint="eastAsia"/>
          <w:lang w:eastAsia="zh-CN"/>
        </w:rPr>
        <w:t>主席可以决定立即成立焦点组。</w:t>
      </w:r>
      <w:r w:rsidRPr="002B04C3">
        <w:rPr>
          <w:rFonts w:hint="eastAsia"/>
          <w:lang w:eastAsia="zh-CN"/>
        </w:rPr>
        <w:t>TSAG</w:t>
      </w:r>
      <w:r w:rsidRPr="002B04C3">
        <w:rPr>
          <w:rFonts w:hint="eastAsia"/>
          <w:lang w:eastAsia="zh-CN"/>
        </w:rPr>
        <w:t>主席应尽可能通过信函通信方式处理相关意见，但是，如果此方法不可行，则将批准成立焦点组的决定推至</w:t>
      </w:r>
      <w:r w:rsidRPr="002B04C3">
        <w:rPr>
          <w:rFonts w:hint="eastAsia"/>
          <w:lang w:eastAsia="zh-CN"/>
        </w:rPr>
        <w:t>TSAG</w:t>
      </w:r>
      <w:r w:rsidRPr="002B04C3">
        <w:rPr>
          <w:rFonts w:hint="eastAsia"/>
          <w:lang w:eastAsia="zh-CN"/>
        </w:rPr>
        <w:t>的下一次会议做出。</w:t>
      </w:r>
    </w:p>
    <w:p w14:paraId="61FF5035" w14:textId="77777777" w:rsidR="00241527" w:rsidRPr="002B04C3" w:rsidRDefault="00241527" w:rsidP="00241527">
      <w:pPr>
        <w:ind w:firstLineChars="200" w:firstLine="440"/>
        <w:rPr>
          <w:rFonts w:cs="Arial"/>
          <w:lang w:val="en-US" w:eastAsia="zh-CN"/>
        </w:rPr>
      </w:pPr>
      <w:r w:rsidRPr="002B04C3">
        <w:rPr>
          <w:rFonts w:hint="eastAsia"/>
          <w:lang w:eastAsia="zh-CN"/>
        </w:rPr>
        <w:t>如果人们认为</w:t>
      </w:r>
      <w:r w:rsidRPr="002B04C3">
        <w:rPr>
          <w:rFonts w:hint="eastAsia"/>
          <w:lang w:eastAsia="zh-CN"/>
        </w:rPr>
        <w:t>TSAG</w:t>
      </w:r>
      <w:r w:rsidRPr="002B04C3">
        <w:rPr>
          <w:rFonts w:hint="eastAsia"/>
          <w:lang w:eastAsia="zh-CN"/>
        </w:rPr>
        <w:t>的会议安排不利于及时做出答复，则亦可采用这一行事方式来决定按照上述第</w:t>
      </w:r>
      <w:r w:rsidRPr="002B04C3">
        <w:rPr>
          <w:rFonts w:hint="eastAsia"/>
          <w:lang w:eastAsia="zh-CN"/>
        </w:rPr>
        <w:t>2.1.1.2</w:t>
      </w:r>
      <w:r w:rsidRPr="002B04C3">
        <w:rPr>
          <w:rFonts w:hint="eastAsia"/>
          <w:lang w:eastAsia="zh-CN"/>
        </w:rPr>
        <w:t>段转交的情况。</w:t>
      </w:r>
    </w:p>
    <w:p w14:paraId="1AB4DB52" w14:textId="77777777" w:rsidR="00241527" w:rsidRPr="002B04C3" w:rsidRDefault="00241527" w:rsidP="00241527">
      <w:pPr>
        <w:pStyle w:val="Heading2"/>
        <w:rPr>
          <w:lang w:eastAsia="zh-CN"/>
        </w:rPr>
      </w:pPr>
      <w:r w:rsidRPr="002B04C3">
        <w:rPr>
          <w:lang w:eastAsia="zh-CN"/>
        </w:rPr>
        <w:t>2.2</w:t>
      </w:r>
      <w:r w:rsidRPr="002B04C3">
        <w:rPr>
          <w:lang w:eastAsia="zh-CN"/>
        </w:rPr>
        <w:tab/>
      </w:r>
      <w:r w:rsidRPr="002B04C3">
        <w:rPr>
          <w:rFonts w:hint="eastAsia"/>
          <w:lang w:eastAsia="zh-CN"/>
        </w:rPr>
        <w:t>职责范围</w:t>
      </w:r>
    </w:p>
    <w:p w14:paraId="274E9901" w14:textId="77777777" w:rsidR="00241527" w:rsidRPr="002B04C3" w:rsidRDefault="00241527" w:rsidP="00241527">
      <w:pPr>
        <w:ind w:firstLineChars="200" w:firstLine="440"/>
        <w:rPr>
          <w:lang w:eastAsia="zh-CN"/>
        </w:rPr>
      </w:pPr>
      <w:r w:rsidRPr="002B04C3">
        <w:rPr>
          <w:rFonts w:hint="eastAsia"/>
          <w:lang w:eastAsia="zh-CN"/>
        </w:rPr>
        <w:t>需要（在批准前）明确规定特定焦点组的专题，且其职责范围必须包括行动范围、行动计划、预期可交付成果和完成工作的时间安排。</w:t>
      </w:r>
    </w:p>
    <w:p w14:paraId="0D508865" w14:textId="77777777" w:rsidR="00241527" w:rsidRPr="002B04C3" w:rsidRDefault="00241527" w:rsidP="00241527">
      <w:pPr>
        <w:ind w:firstLineChars="200" w:firstLine="440"/>
        <w:rPr>
          <w:rFonts w:cs="Arial"/>
          <w:lang w:val="en-US" w:eastAsia="zh-CN"/>
        </w:rPr>
      </w:pPr>
      <w:r w:rsidRPr="002B04C3">
        <w:rPr>
          <w:rFonts w:hint="eastAsia"/>
          <w:lang w:eastAsia="zh-CN"/>
        </w:rPr>
        <w:t>除与国际电联其他研究组、标准组织、论坛和联盟等的关系外，还须说明该工作与主管组工作的关系，以及具体专题的紧迫程度。应说明各研究组无法高效开展所计划活动的理由。</w:t>
      </w:r>
    </w:p>
    <w:p w14:paraId="658D33AD" w14:textId="77777777" w:rsidR="00241527" w:rsidRPr="002B04C3" w:rsidRDefault="00241527" w:rsidP="00241527">
      <w:pPr>
        <w:ind w:firstLineChars="200" w:firstLine="440"/>
        <w:rPr>
          <w:lang w:eastAsia="zh-CN"/>
        </w:rPr>
      </w:pPr>
      <w:r w:rsidRPr="002B04C3">
        <w:rPr>
          <w:rFonts w:hint="eastAsia"/>
          <w:lang w:eastAsia="zh-CN"/>
        </w:rPr>
        <w:t>预计焦点组一经批准成立，即需在较短的时间内，一般是</w:t>
      </w:r>
      <w:r w:rsidRPr="002B04C3">
        <w:rPr>
          <w:rFonts w:hint="eastAsia"/>
          <w:lang w:eastAsia="zh-CN"/>
        </w:rPr>
        <w:t>9-12</w:t>
      </w:r>
      <w:r w:rsidRPr="002B04C3">
        <w:rPr>
          <w:rFonts w:hint="eastAsia"/>
          <w:lang w:eastAsia="zh-CN"/>
        </w:rPr>
        <w:t>个月内完成工作。在适当情况下，经主管组审议和批准，焦点组的期限和工作范围可以扩大。</w:t>
      </w:r>
    </w:p>
    <w:p w14:paraId="75045B65" w14:textId="77777777" w:rsidR="00241527" w:rsidRPr="002B04C3" w:rsidRDefault="00241527">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433332F1" w14:textId="77777777" w:rsidR="00241527" w:rsidRPr="002B04C3" w:rsidRDefault="00241527" w:rsidP="00241527">
      <w:pPr>
        <w:ind w:firstLineChars="200" w:firstLine="440"/>
        <w:rPr>
          <w:lang w:eastAsia="zh-CN"/>
        </w:rPr>
      </w:pPr>
      <w:r w:rsidRPr="002B04C3">
        <w:rPr>
          <w:rFonts w:hint="eastAsia"/>
          <w:lang w:eastAsia="zh-CN"/>
        </w:rPr>
        <w:lastRenderedPageBreak/>
        <w:t>焦点组存在期间不得对自身的职责范围进行修改。任何修改职责范围的建议均应以书面文稿的形式提交给主管组审议和批准。</w:t>
      </w:r>
    </w:p>
    <w:p w14:paraId="1E362E21" w14:textId="77777777" w:rsidR="00241527" w:rsidRPr="002B04C3" w:rsidRDefault="00241527" w:rsidP="00241527">
      <w:pPr>
        <w:ind w:firstLineChars="200" w:firstLine="440"/>
        <w:rPr>
          <w:lang w:eastAsia="zh-CN"/>
        </w:rPr>
      </w:pPr>
      <w:r w:rsidRPr="002B04C3">
        <w:rPr>
          <w:rFonts w:hint="eastAsia"/>
          <w:lang w:eastAsia="zh-CN"/>
        </w:rPr>
        <w:t>如果涉及一个以上的研究组（即，专题涉及一个或多个其它研究组的职责和职权范围），则应在决定修改职责范围（包括工作范围）前与其它所涉研究组进行讨论。</w:t>
      </w:r>
    </w:p>
    <w:p w14:paraId="1F947504" w14:textId="77777777" w:rsidR="00241527" w:rsidRPr="002B04C3" w:rsidRDefault="00241527" w:rsidP="00241527">
      <w:pPr>
        <w:ind w:firstLineChars="200" w:firstLine="440"/>
        <w:rPr>
          <w:lang w:eastAsia="zh-CN"/>
        </w:rPr>
      </w:pPr>
      <w:r w:rsidRPr="002B04C3">
        <w:rPr>
          <w:rFonts w:hint="eastAsia"/>
          <w:lang w:eastAsia="zh-CN"/>
        </w:rPr>
        <w:t>如需延长焦点组存在时间，则需由主管组做出决定（如专题涉及一个或多个其它研究组的职责和职权范围，则其它所涉研究组对此没有保留意见）。若主管组不同意延长焦点组的存在时间，则焦点组将自动终止。</w:t>
      </w:r>
    </w:p>
    <w:p w14:paraId="1D59E9CE" w14:textId="77777777" w:rsidR="00241527" w:rsidRPr="002B04C3" w:rsidRDefault="00241527" w:rsidP="00241527">
      <w:pPr>
        <w:pStyle w:val="Heading2"/>
        <w:rPr>
          <w:lang w:val="en-US" w:eastAsia="zh-CN"/>
        </w:rPr>
      </w:pPr>
      <w:r w:rsidRPr="002B04C3">
        <w:rPr>
          <w:lang w:val="en-US" w:eastAsia="zh-CN"/>
        </w:rPr>
        <w:t>2.3</w:t>
      </w:r>
      <w:r w:rsidRPr="002B04C3">
        <w:rPr>
          <w:lang w:val="en-US" w:eastAsia="zh-CN"/>
        </w:rPr>
        <w:tab/>
      </w:r>
      <w:r w:rsidRPr="002B04C3">
        <w:rPr>
          <w:rFonts w:hint="eastAsia"/>
          <w:lang w:val="en-US" w:eastAsia="zh-CN"/>
        </w:rPr>
        <w:t>负责人</w:t>
      </w:r>
    </w:p>
    <w:p w14:paraId="1D6B4507" w14:textId="77777777" w:rsidR="00241527" w:rsidRPr="002B04C3" w:rsidRDefault="00241527" w:rsidP="00241527">
      <w:pPr>
        <w:ind w:firstLineChars="200" w:firstLine="440"/>
        <w:rPr>
          <w:lang w:eastAsia="zh-CN"/>
        </w:rPr>
      </w:pPr>
      <w:r w:rsidRPr="002B04C3">
        <w:rPr>
          <w:rFonts w:hint="eastAsia"/>
          <w:lang w:eastAsia="zh-CN"/>
        </w:rPr>
        <w:t>最初由主管组任命一名主席和一名副主席，如有必要，在焦点组成立后，再由焦点组指定其相关管理层人员，并相应通报主管组。正副主席的任命主要基于相关人员在主管组的技术领域和所需的管理技巧方面体现出来的能力。</w:t>
      </w:r>
    </w:p>
    <w:p w14:paraId="3743D212" w14:textId="77777777" w:rsidR="00241527" w:rsidRPr="002B04C3" w:rsidRDefault="00241527" w:rsidP="00241527">
      <w:pPr>
        <w:ind w:firstLineChars="200" w:firstLine="440"/>
        <w:rPr>
          <w:lang w:eastAsia="zh-CN"/>
        </w:rPr>
      </w:pPr>
      <w:r w:rsidRPr="002B04C3">
        <w:rPr>
          <w:rFonts w:hint="eastAsia"/>
          <w:lang w:eastAsia="zh-CN"/>
        </w:rPr>
        <w:t>ITU-T</w:t>
      </w:r>
      <w:r w:rsidRPr="002B04C3">
        <w:rPr>
          <w:rFonts w:hint="eastAsia"/>
          <w:lang w:eastAsia="zh-CN"/>
        </w:rPr>
        <w:t>成员、成员国和部门成员将提供主席人选，但副主席职位可向</w:t>
      </w:r>
      <w:r w:rsidRPr="002B04C3">
        <w:rPr>
          <w:rFonts w:hint="eastAsia"/>
          <w:lang w:eastAsia="zh-CN"/>
        </w:rPr>
        <w:t>ITU-T</w:t>
      </w:r>
      <w:r w:rsidRPr="002B04C3">
        <w:rPr>
          <w:rFonts w:hint="eastAsia"/>
          <w:lang w:eastAsia="zh-CN"/>
        </w:rPr>
        <w:t>部门准成员和学术界以及外部专家开放。</w:t>
      </w:r>
    </w:p>
    <w:p w14:paraId="3FDEBCAE" w14:textId="77777777" w:rsidR="00241527" w:rsidRPr="002B04C3" w:rsidRDefault="00241527" w:rsidP="00241527">
      <w:pPr>
        <w:ind w:firstLineChars="200" w:firstLine="440"/>
        <w:rPr>
          <w:lang w:eastAsia="zh-CN"/>
        </w:rPr>
      </w:pPr>
      <w:r w:rsidRPr="002B04C3">
        <w:rPr>
          <w:rFonts w:hint="eastAsia"/>
          <w:lang w:eastAsia="zh-CN"/>
        </w:rPr>
        <w:t>如焦点组主席无法履行其职责，则由主管组在下次会议上选定并任命其中的一位副主席取代该主席。如果所有副主席均不是国际电联成员，则主管组要求提名主席候选人，并在下次会议上任命。</w:t>
      </w:r>
    </w:p>
    <w:p w14:paraId="5EF92544" w14:textId="77777777" w:rsidR="00241527" w:rsidRPr="002B04C3" w:rsidRDefault="00241527" w:rsidP="00241527">
      <w:pPr>
        <w:pStyle w:val="Heading1"/>
        <w:rPr>
          <w:lang w:val="en-US" w:eastAsia="zh-CN"/>
        </w:rPr>
      </w:pPr>
      <w:r w:rsidRPr="002B04C3">
        <w:rPr>
          <w:lang w:val="en-US" w:eastAsia="zh-CN"/>
        </w:rPr>
        <w:t>3</w:t>
      </w:r>
      <w:r w:rsidRPr="002B04C3">
        <w:rPr>
          <w:lang w:val="en-US" w:eastAsia="zh-CN"/>
        </w:rPr>
        <w:tab/>
      </w:r>
      <w:r w:rsidRPr="002B04C3">
        <w:rPr>
          <w:rFonts w:hint="eastAsia"/>
          <w:lang w:eastAsia="zh-CN"/>
        </w:rPr>
        <w:t>焦点组的工作程序</w:t>
      </w:r>
    </w:p>
    <w:p w14:paraId="17179B8A" w14:textId="77777777" w:rsidR="00241527" w:rsidRPr="002B04C3" w:rsidRDefault="00241527" w:rsidP="00241527">
      <w:pPr>
        <w:pStyle w:val="Heading2"/>
        <w:rPr>
          <w:lang w:eastAsia="zh-CN"/>
        </w:rPr>
      </w:pPr>
      <w:r w:rsidRPr="002B04C3">
        <w:rPr>
          <w:lang w:eastAsia="zh-CN"/>
        </w:rPr>
        <w:t>3.1</w:t>
      </w:r>
      <w:r w:rsidRPr="002B04C3">
        <w:rPr>
          <w:lang w:eastAsia="zh-CN"/>
        </w:rPr>
        <w:tab/>
      </w:r>
      <w:r w:rsidRPr="002B04C3">
        <w:rPr>
          <w:rFonts w:hint="eastAsia"/>
          <w:lang w:eastAsia="zh-CN"/>
        </w:rPr>
        <w:t>参加</w:t>
      </w:r>
    </w:p>
    <w:p w14:paraId="7FB6BDF1" w14:textId="77777777" w:rsidR="00241527" w:rsidRPr="002B04C3" w:rsidRDefault="00241527" w:rsidP="00241527">
      <w:pPr>
        <w:ind w:firstLineChars="200" w:firstLine="440"/>
        <w:rPr>
          <w:lang w:eastAsia="zh-CN"/>
        </w:rPr>
      </w:pPr>
      <w:r w:rsidRPr="002B04C3">
        <w:rPr>
          <w:rFonts w:hint="eastAsia"/>
          <w:lang w:eastAsia="zh-CN"/>
        </w:rPr>
        <w:t>来自国际电联成员国的、愿意积极参与其工作的任何个人均可参加焦点组。这亦包括同时也是其他国际、区域性和国家组织成员的个人。</w:t>
      </w:r>
    </w:p>
    <w:p w14:paraId="20A1CB53" w14:textId="77777777" w:rsidR="00241527" w:rsidRPr="002B04C3" w:rsidRDefault="00241527" w:rsidP="00241527">
      <w:pPr>
        <w:ind w:firstLineChars="200" w:firstLine="440"/>
        <w:rPr>
          <w:lang w:eastAsia="zh-CN"/>
        </w:rPr>
      </w:pPr>
      <w:r w:rsidRPr="002B04C3">
        <w:rPr>
          <w:rFonts w:hint="eastAsia"/>
          <w:lang w:eastAsia="zh-CN"/>
        </w:rPr>
        <w:t>参加焦点组不应成为具备国际电联成员资格的替代方式。</w:t>
      </w:r>
    </w:p>
    <w:p w14:paraId="7A0203E5" w14:textId="77777777" w:rsidR="00241527" w:rsidRPr="002B04C3" w:rsidRDefault="00241527" w:rsidP="00241527">
      <w:pPr>
        <w:ind w:firstLineChars="200" w:firstLine="440"/>
        <w:rPr>
          <w:lang w:eastAsia="zh-CN"/>
        </w:rPr>
      </w:pPr>
      <w:r w:rsidRPr="002B04C3">
        <w:rPr>
          <w:rFonts w:hint="eastAsia"/>
          <w:lang w:eastAsia="zh-CN"/>
        </w:rPr>
        <w:t>焦点组应保存一份参加者名单以备查阅。此名单将包含向残疾人代表介绍如何方便其参加焦点组工作的相关信息。</w:t>
      </w:r>
    </w:p>
    <w:p w14:paraId="3A5C52BD" w14:textId="77777777" w:rsidR="00241527" w:rsidRPr="002B04C3" w:rsidRDefault="00241527" w:rsidP="00241527">
      <w:pPr>
        <w:ind w:firstLineChars="200" w:firstLine="440"/>
        <w:rPr>
          <w:lang w:eastAsia="zh-CN"/>
        </w:rPr>
      </w:pPr>
      <w:r w:rsidRPr="002B04C3">
        <w:rPr>
          <w:rFonts w:hint="eastAsia"/>
          <w:lang w:eastAsia="zh-CN"/>
        </w:rPr>
        <w:t>只有</w:t>
      </w:r>
      <w:r w:rsidRPr="002B04C3">
        <w:rPr>
          <w:rFonts w:hint="eastAsia"/>
          <w:lang w:eastAsia="zh-CN"/>
        </w:rPr>
        <w:t>ITU-T</w:t>
      </w:r>
      <w:r w:rsidRPr="002B04C3">
        <w:rPr>
          <w:rFonts w:hint="eastAsia"/>
          <w:lang w:eastAsia="zh-CN"/>
        </w:rPr>
        <w:t>成员可以参加对</w:t>
      </w:r>
      <w:r w:rsidRPr="002B04C3">
        <w:rPr>
          <w:rFonts w:hint="eastAsia"/>
          <w:lang w:eastAsia="zh-CN"/>
        </w:rPr>
        <w:t>ITU-T</w:t>
      </w:r>
      <w:r w:rsidRPr="002B04C3">
        <w:rPr>
          <w:rFonts w:hint="eastAsia"/>
          <w:lang w:eastAsia="zh-CN"/>
        </w:rPr>
        <w:t>具有战略、结构和</w:t>
      </w:r>
      <w:r w:rsidRPr="002B04C3">
        <w:rPr>
          <w:rFonts w:hint="eastAsia"/>
          <w:lang w:eastAsia="zh-CN"/>
        </w:rPr>
        <w:t>/</w:t>
      </w:r>
      <w:r w:rsidRPr="002B04C3">
        <w:rPr>
          <w:rFonts w:hint="eastAsia"/>
          <w:lang w:eastAsia="zh-CN"/>
        </w:rPr>
        <w:t>或运营影响的焦点组。</w:t>
      </w:r>
    </w:p>
    <w:p w14:paraId="02DF01E4" w14:textId="77777777" w:rsidR="00241527" w:rsidRPr="002B04C3" w:rsidRDefault="00241527">
      <w:pPr>
        <w:tabs>
          <w:tab w:val="clear" w:pos="794"/>
          <w:tab w:val="clear" w:pos="1191"/>
          <w:tab w:val="clear" w:pos="1588"/>
          <w:tab w:val="clear" w:pos="1985"/>
        </w:tabs>
        <w:overflowPunct/>
        <w:autoSpaceDE/>
        <w:autoSpaceDN/>
        <w:adjustRightInd/>
        <w:spacing w:before="0" w:line="240" w:lineRule="auto"/>
        <w:jc w:val="left"/>
        <w:textAlignment w:val="auto"/>
        <w:rPr>
          <w:b/>
          <w:sz w:val="24"/>
          <w:lang w:val="en-US" w:eastAsia="zh-CN"/>
        </w:rPr>
      </w:pPr>
      <w:r w:rsidRPr="002B04C3">
        <w:rPr>
          <w:lang w:val="en-US" w:eastAsia="zh-CN"/>
        </w:rPr>
        <w:br w:type="page"/>
      </w:r>
    </w:p>
    <w:p w14:paraId="40584A84" w14:textId="77777777" w:rsidR="00241527" w:rsidRPr="002B04C3" w:rsidRDefault="00241527" w:rsidP="00241527">
      <w:pPr>
        <w:pStyle w:val="Heading1"/>
        <w:rPr>
          <w:lang w:val="en-US" w:eastAsia="zh-CN"/>
        </w:rPr>
      </w:pPr>
      <w:r w:rsidRPr="002B04C3">
        <w:rPr>
          <w:lang w:val="en-US" w:eastAsia="zh-CN"/>
        </w:rPr>
        <w:lastRenderedPageBreak/>
        <w:t>4</w:t>
      </w:r>
      <w:r w:rsidRPr="002B04C3">
        <w:rPr>
          <w:lang w:val="en-US" w:eastAsia="zh-CN"/>
        </w:rPr>
        <w:tab/>
      </w:r>
      <w:r w:rsidRPr="002B04C3">
        <w:rPr>
          <w:rFonts w:hint="eastAsia"/>
          <w:lang w:eastAsia="zh-CN"/>
        </w:rPr>
        <w:t>焦点组及其会议的资助</w:t>
      </w:r>
    </w:p>
    <w:p w14:paraId="162F76C3" w14:textId="77777777" w:rsidR="00241527" w:rsidRPr="002B04C3" w:rsidRDefault="00241527" w:rsidP="00241527">
      <w:pPr>
        <w:ind w:firstLineChars="200" w:firstLine="440"/>
        <w:rPr>
          <w:szCs w:val="24"/>
          <w:lang w:val="en-US" w:eastAsia="zh-CN"/>
        </w:rPr>
      </w:pPr>
      <w:r w:rsidRPr="002B04C3">
        <w:rPr>
          <w:rFonts w:hint="eastAsia"/>
          <w:lang w:eastAsia="zh-CN"/>
        </w:rPr>
        <w:t>会议及其筹备工作的资助以类似于报告人组会议的方式、或根据焦点组确定的财务安排自愿承办完成</w:t>
      </w:r>
      <w:r w:rsidRPr="00BD3D12">
        <w:rPr>
          <w:rFonts w:hint="eastAsia"/>
          <w:lang w:val="en-US" w:eastAsia="zh-CN"/>
        </w:rPr>
        <w:t>，</w:t>
      </w:r>
      <w:r w:rsidRPr="002B04C3">
        <w:rPr>
          <w:rFonts w:hint="eastAsia"/>
          <w:lang w:eastAsia="zh-CN"/>
        </w:rPr>
        <w:t>前提是不增加支出、亦不给研究组和</w:t>
      </w:r>
      <w:r w:rsidRPr="00BD3D12">
        <w:rPr>
          <w:rFonts w:hint="eastAsia"/>
          <w:lang w:val="en-US" w:eastAsia="zh-CN"/>
        </w:rPr>
        <w:t>TSAG</w:t>
      </w:r>
      <w:r w:rsidRPr="002B04C3">
        <w:rPr>
          <w:rFonts w:hint="eastAsia"/>
          <w:lang w:eastAsia="zh-CN"/>
        </w:rPr>
        <w:t>的正常工作带来负面影响</w:t>
      </w:r>
      <w:r w:rsidRPr="00BD3D12">
        <w:rPr>
          <w:rFonts w:hint="eastAsia"/>
          <w:lang w:val="en-US" w:eastAsia="zh-CN"/>
        </w:rPr>
        <w:t>，</w:t>
      </w:r>
      <w:r w:rsidRPr="002B04C3">
        <w:rPr>
          <w:rFonts w:hint="eastAsia"/>
          <w:lang w:eastAsia="zh-CN"/>
        </w:rPr>
        <w:t>但根据全权代表大会</w:t>
      </w:r>
      <w:r w:rsidRPr="002B04C3">
        <w:rPr>
          <w:rFonts w:cs="Arial" w:hint="eastAsia"/>
          <w:szCs w:val="24"/>
          <w:lang w:eastAsia="zh-CN"/>
        </w:rPr>
        <w:t>第</w:t>
      </w:r>
      <w:r w:rsidRPr="00BD3D12">
        <w:rPr>
          <w:rFonts w:cs="Arial" w:hint="eastAsia"/>
          <w:szCs w:val="24"/>
          <w:lang w:val="en-US" w:eastAsia="zh-CN"/>
        </w:rPr>
        <w:t>175</w:t>
      </w:r>
      <w:r w:rsidRPr="002B04C3">
        <w:rPr>
          <w:rFonts w:cs="Arial" w:hint="eastAsia"/>
          <w:szCs w:val="24"/>
          <w:lang w:eastAsia="zh-CN"/>
        </w:rPr>
        <w:t>号决议</w:t>
      </w:r>
      <w:r w:rsidRPr="00BD3D12">
        <w:rPr>
          <w:rFonts w:cs="Arial" w:hint="eastAsia"/>
          <w:szCs w:val="24"/>
          <w:lang w:val="en-US" w:eastAsia="zh-CN"/>
        </w:rPr>
        <w:t>（</w:t>
      </w:r>
      <w:r w:rsidRPr="00BD3D12">
        <w:rPr>
          <w:rFonts w:cs="Arial" w:hint="eastAsia"/>
          <w:szCs w:val="24"/>
          <w:lang w:val="en-US" w:eastAsia="zh-CN"/>
        </w:rPr>
        <w:t>2010</w:t>
      </w:r>
      <w:r w:rsidRPr="002B04C3">
        <w:rPr>
          <w:rFonts w:cs="Arial" w:hint="eastAsia"/>
          <w:szCs w:val="24"/>
          <w:lang w:eastAsia="zh-CN"/>
        </w:rPr>
        <w:t>年</w:t>
      </w:r>
      <w:r w:rsidRPr="00BD3D12">
        <w:rPr>
          <w:rFonts w:cs="Arial" w:hint="eastAsia"/>
          <w:szCs w:val="24"/>
          <w:lang w:val="en-US" w:eastAsia="zh-CN"/>
        </w:rPr>
        <w:t>，</w:t>
      </w:r>
      <w:r w:rsidRPr="002B04C3">
        <w:rPr>
          <w:rFonts w:cs="Arial" w:hint="eastAsia"/>
          <w:szCs w:val="24"/>
          <w:lang w:eastAsia="zh-CN"/>
        </w:rPr>
        <w:t>瓜达拉哈拉</w:t>
      </w:r>
      <w:r w:rsidRPr="00BD3D12">
        <w:rPr>
          <w:rFonts w:cs="Arial" w:hint="eastAsia"/>
          <w:szCs w:val="24"/>
          <w:lang w:val="en-US" w:eastAsia="zh-CN"/>
        </w:rPr>
        <w:t>）</w:t>
      </w:r>
      <w:r w:rsidRPr="002B04C3">
        <w:rPr>
          <w:rStyle w:val="Italic0"/>
          <w:rFonts w:hint="eastAsia"/>
          <w:lang w:eastAsia="zh-CN"/>
        </w:rPr>
        <w:t>做出决议</w:t>
      </w:r>
      <w:r w:rsidRPr="00BD3D12">
        <w:rPr>
          <w:rFonts w:cs="Arial" w:hint="eastAsia"/>
          <w:szCs w:val="24"/>
          <w:lang w:val="en-US" w:eastAsia="zh-CN"/>
        </w:rPr>
        <w:t>3</w:t>
      </w:r>
      <w:r w:rsidRPr="002B04C3">
        <w:rPr>
          <w:rFonts w:cs="Arial" w:hint="eastAsia"/>
          <w:szCs w:val="24"/>
          <w:lang w:eastAsia="zh-CN"/>
        </w:rPr>
        <w:t>和</w:t>
      </w:r>
      <w:r w:rsidRPr="00BD3D12">
        <w:rPr>
          <w:rFonts w:cs="Arial" w:hint="eastAsia"/>
          <w:szCs w:val="24"/>
          <w:lang w:val="en-US" w:eastAsia="zh-CN"/>
        </w:rPr>
        <w:t>4</w:t>
      </w:r>
      <w:r w:rsidRPr="002B04C3">
        <w:rPr>
          <w:rFonts w:cs="Arial" w:hint="eastAsia"/>
          <w:szCs w:val="24"/>
          <w:lang w:eastAsia="zh-CN"/>
        </w:rPr>
        <w:t>部分鼓励残疾人代表参与、以及全权代表大会第</w:t>
      </w:r>
      <w:r w:rsidRPr="00BD3D12">
        <w:rPr>
          <w:rFonts w:cs="Arial" w:hint="eastAsia"/>
          <w:szCs w:val="24"/>
          <w:lang w:val="en-US" w:eastAsia="zh-CN"/>
        </w:rPr>
        <w:t>123</w:t>
      </w:r>
      <w:r w:rsidRPr="002B04C3">
        <w:rPr>
          <w:rFonts w:cs="Arial" w:hint="eastAsia"/>
          <w:szCs w:val="24"/>
          <w:lang w:eastAsia="zh-CN"/>
        </w:rPr>
        <w:t>号决议</w:t>
      </w:r>
      <w:r w:rsidRPr="00BD3D12">
        <w:rPr>
          <w:rFonts w:cs="Arial" w:hint="eastAsia"/>
          <w:szCs w:val="24"/>
          <w:lang w:val="en-US" w:eastAsia="zh-CN"/>
        </w:rPr>
        <w:t>（</w:t>
      </w:r>
      <w:r w:rsidRPr="00BD3D12">
        <w:rPr>
          <w:rFonts w:cs="Arial" w:hint="eastAsia"/>
          <w:szCs w:val="24"/>
          <w:lang w:val="en-US" w:eastAsia="zh-CN"/>
        </w:rPr>
        <w:t>2010</w:t>
      </w:r>
      <w:r w:rsidRPr="002B04C3">
        <w:rPr>
          <w:rFonts w:cs="Arial" w:hint="eastAsia"/>
          <w:szCs w:val="24"/>
          <w:lang w:eastAsia="zh-CN"/>
        </w:rPr>
        <w:t>年</w:t>
      </w:r>
      <w:r w:rsidRPr="00BD3D12">
        <w:rPr>
          <w:rFonts w:cs="Arial" w:hint="eastAsia"/>
          <w:szCs w:val="24"/>
          <w:lang w:val="en-US" w:eastAsia="zh-CN"/>
        </w:rPr>
        <w:t>，</w:t>
      </w:r>
      <w:r w:rsidRPr="002B04C3">
        <w:rPr>
          <w:rFonts w:cs="Arial" w:hint="eastAsia"/>
          <w:szCs w:val="24"/>
          <w:lang w:eastAsia="zh-CN"/>
        </w:rPr>
        <w:t>瓜达拉哈拉</w:t>
      </w:r>
      <w:r w:rsidRPr="00BD3D12">
        <w:rPr>
          <w:rFonts w:cs="Arial" w:hint="eastAsia"/>
          <w:szCs w:val="24"/>
          <w:lang w:val="en-US" w:eastAsia="zh-CN"/>
        </w:rPr>
        <w:t>，</w:t>
      </w:r>
      <w:r w:rsidRPr="002B04C3">
        <w:rPr>
          <w:rFonts w:cs="Arial" w:hint="eastAsia"/>
          <w:szCs w:val="24"/>
          <w:lang w:eastAsia="zh-CN"/>
        </w:rPr>
        <w:t>修订版</w:t>
      </w:r>
      <w:r w:rsidRPr="00BD3D12">
        <w:rPr>
          <w:rFonts w:cs="Arial" w:hint="eastAsia"/>
          <w:szCs w:val="24"/>
          <w:lang w:val="en-US" w:eastAsia="zh-CN"/>
        </w:rPr>
        <w:t>）</w:t>
      </w:r>
      <w:r w:rsidRPr="002B04C3">
        <w:rPr>
          <w:rFonts w:ascii="STKaiti" w:eastAsia="STKaiti" w:hAnsi="STKaiti" w:cs="Arial" w:hint="eastAsia"/>
          <w:szCs w:val="24"/>
          <w:lang w:eastAsia="zh-CN"/>
        </w:rPr>
        <w:t>做出决议</w:t>
      </w:r>
      <w:r w:rsidRPr="00BD3D12">
        <w:rPr>
          <w:rFonts w:cs="Arial" w:hint="eastAsia"/>
          <w:szCs w:val="24"/>
          <w:lang w:val="en-US" w:eastAsia="zh-CN"/>
        </w:rPr>
        <w:t>3</w:t>
      </w:r>
      <w:r w:rsidRPr="002B04C3">
        <w:rPr>
          <w:rFonts w:cs="Arial" w:hint="eastAsia"/>
          <w:szCs w:val="24"/>
          <w:lang w:eastAsia="zh-CN"/>
        </w:rPr>
        <w:t>部分支持发展中国家</w:t>
      </w:r>
      <w:r w:rsidR="009B2A6F" w:rsidRPr="002B04C3">
        <w:rPr>
          <w:rStyle w:val="FootnoteReference"/>
          <w:rFonts w:cs="Arial"/>
          <w:szCs w:val="24"/>
          <w:lang w:eastAsia="zh-CN"/>
        </w:rPr>
        <w:footnoteReference w:id="69"/>
      </w:r>
      <w:r w:rsidRPr="002B04C3">
        <w:rPr>
          <w:rFonts w:cs="Arial" w:hint="eastAsia"/>
          <w:szCs w:val="24"/>
          <w:lang w:eastAsia="zh-CN"/>
        </w:rPr>
        <w:t>代表与会</w:t>
      </w:r>
      <w:r w:rsidRPr="002B04C3">
        <w:rPr>
          <w:rFonts w:hint="eastAsia"/>
          <w:lang w:eastAsia="zh-CN"/>
        </w:rPr>
        <w:t>的情况除外。</w:t>
      </w:r>
    </w:p>
    <w:p w14:paraId="35EBC1ED" w14:textId="77777777" w:rsidR="00241527" w:rsidRPr="002B04C3" w:rsidRDefault="00241527" w:rsidP="00241527">
      <w:pPr>
        <w:pStyle w:val="Heading1"/>
        <w:rPr>
          <w:lang w:val="en-US" w:eastAsia="zh-CN"/>
        </w:rPr>
      </w:pPr>
      <w:r w:rsidRPr="002B04C3">
        <w:rPr>
          <w:lang w:val="en-US" w:eastAsia="zh-CN"/>
        </w:rPr>
        <w:t>5</w:t>
      </w:r>
      <w:r w:rsidRPr="002B04C3">
        <w:rPr>
          <w:lang w:val="en-US" w:eastAsia="zh-CN"/>
        </w:rPr>
        <w:tab/>
      </w:r>
      <w:r w:rsidRPr="002B04C3">
        <w:rPr>
          <w:rFonts w:hint="eastAsia"/>
          <w:lang w:val="en-US" w:eastAsia="zh-CN"/>
        </w:rPr>
        <w:t>行政支持</w:t>
      </w:r>
    </w:p>
    <w:p w14:paraId="307B6595" w14:textId="77777777" w:rsidR="00241527" w:rsidRPr="00BD3D12" w:rsidRDefault="00241527" w:rsidP="00241527">
      <w:pPr>
        <w:ind w:firstLineChars="200" w:firstLine="440"/>
        <w:rPr>
          <w:lang w:val="en-US" w:eastAsia="zh-CN"/>
        </w:rPr>
      </w:pPr>
      <w:r w:rsidRPr="002B04C3">
        <w:rPr>
          <w:rFonts w:hint="eastAsia"/>
          <w:lang w:eastAsia="zh-CN"/>
        </w:rPr>
        <w:t>焦点组可确定两次会议之间该组提供和资助行政支持的方式。</w:t>
      </w:r>
    </w:p>
    <w:p w14:paraId="08F4DFB9" w14:textId="77777777" w:rsidR="00241527" w:rsidRPr="002B04C3" w:rsidRDefault="00241527" w:rsidP="00241527">
      <w:pPr>
        <w:ind w:firstLineChars="200" w:firstLine="440"/>
        <w:rPr>
          <w:lang w:val="en-US" w:eastAsia="zh-CN"/>
        </w:rPr>
      </w:pPr>
      <w:r w:rsidRPr="002B04C3">
        <w:rPr>
          <w:rFonts w:hint="eastAsia"/>
          <w:lang w:eastAsia="zh-CN"/>
        </w:rPr>
        <w:t>如需电信标准化局提供行政服务</w:t>
      </w:r>
      <w:r w:rsidRPr="00BD3D12">
        <w:rPr>
          <w:rFonts w:hint="eastAsia"/>
          <w:lang w:val="en-US" w:eastAsia="zh-CN"/>
        </w:rPr>
        <w:t>，</w:t>
      </w:r>
      <w:r w:rsidRPr="002B04C3">
        <w:rPr>
          <w:rFonts w:hint="eastAsia"/>
          <w:lang w:eastAsia="zh-CN"/>
        </w:rPr>
        <w:t>前提是不增加支出、亦不给研究组和</w:t>
      </w:r>
      <w:r w:rsidRPr="00BD3D12">
        <w:rPr>
          <w:rFonts w:hint="eastAsia"/>
          <w:lang w:val="en-US" w:eastAsia="zh-CN"/>
        </w:rPr>
        <w:t>TSAG</w:t>
      </w:r>
      <w:r w:rsidRPr="002B04C3">
        <w:rPr>
          <w:rFonts w:hint="eastAsia"/>
          <w:lang w:eastAsia="zh-CN"/>
        </w:rPr>
        <w:t>的正常工作带来负面影响</w:t>
      </w:r>
      <w:r w:rsidRPr="00BD3D12">
        <w:rPr>
          <w:rFonts w:hint="eastAsia"/>
          <w:lang w:val="en-US" w:eastAsia="zh-CN"/>
        </w:rPr>
        <w:t>，</w:t>
      </w:r>
      <w:r w:rsidRPr="002B04C3">
        <w:rPr>
          <w:rFonts w:hint="eastAsia"/>
          <w:lang w:eastAsia="zh-CN"/>
        </w:rPr>
        <w:t>但根据全权代表大会</w:t>
      </w:r>
      <w:r w:rsidRPr="00BD3D12">
        <w:rPr>
          <w:rFonts w:cs="Arial"/>
          <w:szCs w:val="24"/>
          <w:lang w:val="en-US" w:eastAsia="zh-CN"/>
        </w:rPr>
        <w:t>PP10</w:t>
      </w:r>
      <w:r w:rsidRPr="002B04C3">
        <w:rPr>
          <w:rFonts w:cs="Arial" w:hint="eastAsia"/>
          <w:szCs w:val="24"/>
          <w:lang w:eastAsia="zh-CN"/>
        </w:rPr>
        <w:t>第</w:t>
      </w:r>
      <w:r w:rsidRPr="00BD3D12">
        <w:rPr>
          <w:rFonts w:cs="Arial" w:hint="eastAsia"/>
          <w:szCs w:val="24"/>
          <w:lang w:val="en-US" w:eastAsia="zh-CN"/>
        </w:rPr>
        <w:t>175</w:t>
      </w:r>
      <w:r w:rsidRPr="002B04C3">
        <w:rPr>
          <w:rFonts w:cs="Arial" w:hint="eastAsia"/>
          <w:szCs w:val="24"/>
          <w:lang w:eastAsia="zh-CN"/>
        </w:rPr>
        <w:t>号决议</w:t>
      </w:r>
      <w:r w:rsidRPr="00BD3D12">
        <w:rPr>
          <w:rFonts w:cs="Arial" w:hint="eastAsia"/>
          <w:szCs w:val="24"/>
          <w:lang w:val="en-US" w:eastAsia="zh-CN"/>
        </w:rPr>
        <w:t>（</w:t>
      </w:r>
      <w:r w:rsidRPr="00BD3D12">
        <w:rPr>
          <w:rFonts w:cs="Arial" w:hint="eastAsia"/>
          <w:szCs w:val="24"/>
          <w:lang w:val="en-US" w:eastAsia="zh-CN"/>
        </w:rPr>
        <w:t>2010</w:t>
      </w:r>
      <w:r w:rsidRPr="002B04C3">
        <w:rPr>
          <w:rFonts w:cs="Arial" w:hint="eastAsia"/>
          <w:szCs w:val="24"/>
          <w:lang w:eastAsia="zh-CN"/>
        </w:rPr>
        <w:t>年</w:t>
      </w:r>
      <w:r w:rsidRPr="00BD3D12">
        <w:rPr>
          <w:rFonts w:cs="Arial" w:hint="eastAsia"/>
          <w:szCs w:val="24"/>
          <w:lang w:val="en-US" w:eastAsia="zh-CN"/>
        </w:rPr>
        <w:t>，</w:t>
      </w:r>
      <w:r w:rsidRPr="002B04C3">
        <w:rPr>
          <w:rFonts w:cs="Arial" w:hint="eastAsia"/>
          <w:szCs w:val="24"/>
          <w:lang w:eastAsia="zh-CN"/>
        </w:rPr>
        <w:t>瓜达拉哈拉</w:t>
      </w:r>
      <w:r w:rsidRPr="00BD3D12">
        <w:rPr>
          <w:rFonts w:cs="Arial" w:hint="eastAsia"/>
          <w:szCs w:val="24"/>
          <w:lang w:val="en-US" w:eastAsia="zh-CN"/>
        </w:rPr>
        <w:t>）</w:t>
      </w:r>
      <w:r w:rsidRPr="002B04C3">
        <w:rPr>
          <w:rStyle w:val="Italic0"/>
          <w:rFonts w:hint="eastAsia"/>
          <w:lang w:eastAsia="zh-CN"/>
        </w:rPr>
        <w:t>做出决议</w:t>
      </w:r>
      <w:r w:rsidRPr="00BD3D12">
        <w:rPr>
          <w:rFonts w:cs="Arial" w:hint="eastAsia"/>
          <w:szCs w:val="24"/>
          <w:lang w:val="en-US" w:eastAsia="zh-CN"/>
        </w:rPr>
        <w:t>3</w:t>
      </w:r>
      <w:r w:rsidRPr="002B04C3">
        <w:rPr>
          <w:rFonts w:cs="Arial" w:hint="eastAsia"/>
          <w:szCs w:val="24"/>
          <w:lang w:eastAsia="zh-CN"/>
        </w:rPr>
        <w:t>和</w:t>
      </w:r>
      <w:r w:rsidRPr="00BD3D12">
        <w:rPr>
          <w:rFonts w:cs="Arial" w:hint="eastAsia"/>
          <w:szCs w:val="24"/>
          <w:lang w:val="en-US" w:eastAsia="zh-CN"/>
        </w:rPr>
        <w:t>4</w:t>
      </w:r>
      <w:r w:rsidRPr="002B04C3">
        <w:rPr>
          <w:rFonts w:cs="Arial" w:hint="eastAsia"/>
          <w:szCs w:val="24"/>
          <w:lang w:eastAsia="zh-CN"/>
        </w:rPr>
        <w:t>部分鼓励残疾人代表参与、以及全权代表大会第</w:t>
      </w:r>
      <w:r w:rsidRPr="00BD3D12">
        <w:rPr>
          <w:rFonts w:cs="Arial" w:hint="eastAsia"/>
          <w:szCs w:val="24"/>
          <w:lang w:val="en-US" w:eastAsia="zh-CN"/>
        </w:rPr>
        <w:t>123</w:t>
      </w:r>
      <w:r w:rsidRPr="002B04C3">
        <w:rPr>
          <w:rFonts w:cs="Arial" w:hint="eastAsia"/>
          <w:szCs w:val="24"/>
          <w:lang w:eastAsia="zh-CN"/>
        </w:rPr>
        <w:t>号决议</w:t>
      </w:r>
      <w:r w:rsidRPr="00BD3D12">
        <w:rPr>
          <w:rFonts w:cs="Arial" w:hint="eastAsia"/>
          <w:szCs w:val="24"/>
          <w:lang w:val="en-US" w:eastAsia="zh-CN"/>
        </w:rPr>
        <w:t>（</w:t>
      </w:r>
      <w:r w:rsidRPr="00BD3D12">
        <w:rPr>
          <w:rFonts w:cs="Arial" w:hint="eastAsia"/>
          <w:szCs w:val="24"/>
          <w:lang w:val="en-US" w:eastAsia="zh-CN"/>
        </w:rPr>
        <w:t>2010</w:t>
      </w:r>
      <w:r w:rsidRPr="002B04C3">
        <w:rPr>
          <w:rFonts w:cs="Arial" w:hint="eastAsia"/>
          <w:szCs w:val="24"/>
          <w:lang w:eastAsia="zh-CN"/>
        </w:rPr>
        <w:t>年</w:t>
      </w:r>
      <w:r w:rsidRPr="00BD3D12">
        <w:rPr>
          <w:rFonts w:cs="Arial" w:hint="eastAsia"/>
          <w:szCs w:val="24"/>
          <w:lang w:val="en-US" w:eastAsia="zh-CN"/>
        </w:rPr>
        <w:t>，</w:t>
      </w:r>
      <w:r w:rsidRPr="002B04C3">
        <w:rPr>
          <w:rFonts w:cs="Arial" w:hint="eastAsia"/>
          <w:szCs w:val="24"/>
          <w:lang w:eastAsia="zh-CN"/>
        </w:rPr>
        <w:t>瓜达拉哈拉</w:t>
      </w:r>
      <w:r w:rsidRPr="00BD3D12">
        <w:rPr>
          <w:rFonts w:cs="Arial" w:hint="eastAsia"/>
          <w:szCs w:val="24"/>
          <w:lang w:val="en-US" w:eastAsia="zh-CN"/>
        </w:rPr>
        <w:t>，</w:t>
      </w:r>
      <w:r w:rsidRPr="002B04C3">
        <w:rPr>
          <w:rFonts w:cs="Arial" w:hint="eastAsia"/>
          <w:szCs w:val="24"/>
          <w:lang w:eastAsia="zh-CN"/>
        </w:rPr>
        <w:t>修订版</w:t>
      </w:r>
      <w:r w:rsidRPr="00BD3D12">
        <w:rPr>
          <w:rFonts w:cs="Arial" w:hint="eastAsia"/>
          <w:szCs w:val="24"/>
          <w:lang w:val="en-US" w:eastAsia="zh-CN"/>
        </w:rPr>
        <w:t>）</w:t>
      </w:r>
      <w:r w:rsidRPr="002B04C3">
        <w:rPr>
          <w:rFonts w:ascii="STKaiti" w:eastAsia="STKaiti" w:hAnsi="STKaiti" w:cs="Arial" w:hint="eastAsia"/>
          <w:szCs w:val="24"/>
          <w:lang w:eastAsia="zh-CN"/>
        </w:rPr>
        <w:t>做出决议</w:t>
      </w:r>
      <w:r w:rsidRPr="00BD3D12">
        <w:rPr>
          <w:rFonts w:cs="Arial" w:hint="eastAsia"/>
          <w:szCs w:val="24"/>
          <w:lang w:val="en-US" w:eastAsia="zh-CN"/>
        </w:rPr>
        <w:t>3</w:t>
      </w:r>
      <w:r w:rsidRPr="002B04C3">
        <w:rPr>
          <w:rFonts w:cs="Arial" w:hint="eastAsia"/>
          <w:szCs w:val="24"/>
          <w:lang w:eastAsia="zh-CN"/>
        </w:rPr>
        <w:t>部分支持发展中国家代表与会</w:t>
      </w:r>
      <w:r w:rsidRPr="002B04C3">
        <w:rPr>
          <w:rFonts w:hint="eastAsia"/>
          <w:lang w:eastAsia="zh-CN"/>
        </w:rPr>
        <w:t>的情况除外。</w:t>
      </w:r>
    </w:p>
    <w:p w14:paraId="35376079" w14:textId="77777777" w:rsidR="00241527" w:rsidRPr="002B04C3" w:rsidRDefault="00241527" w:rsidP="00241527">
      <w:pPr>
        <w:pStyle w:val="Heading1"/>
        <w:rPr>
          <w:lang w:val="en-US" w:eastAsia="zh-CN"/>
        </w:rPr>
      </w:pPr>
      <w:r w:rsidRPr="002B04C3">
        <w:rPr>
          <w:lang w:val="en-US" w:eastAsia="zh-CN"/>
        </w:rPr>
        <w:t>6</w:t>
      </w:r>
      <w:r w:rsidRPr="002B04C3">
        <w:rPr>
          <w:lang w:val="en-US" w:eastAsia="zh-CN"/>
        </w:rPr>
        <w:tab/>
      </w:r>
      <w:r w:rsidRPr="002B04C3">
        <w:rPr>
          <w:rFonts w:hint="eastAsia"/>
          <w:lang w:val="en-US" w:eastAsia="zh-CN"/>
        </w:rPr>
        <w:t>会议的后勤工作</w:t>
      </w:r>
    </w:p>
    <w:p w14:paraId="287CD880" w14:textId="77777777" w:rsidR="00241527" w:rsidRPr="002B04C3" w:rsidRDefault="00241527" w:rsidP="00241527">
      <w:pPr>
        <w:ind w:firstLineChars="200" w:firstLine="440"/>
        <w:rPr>
          <w:lang w:eastAsia="zh-CN"/>
        </w:rPr>
      </w:pPr>
      <w:r w:rsidRPr="002B04C3">
        <w:rPr>
          <w:rFonts w:hint="eastAsia"/>
          <w:lang w:eastAsia="zh-CN"/>
        </w:rPr>
        <w:t>会议的频次和地点由各焦点组自行决定。应尽量使用电子文件处理方式来推进工作的快速进行（如采用电子会议和万维网等）。须根据第</w:t>
      </w:r>
      <w:r w:rsidRPr="002B04C3">
        <w:rPr>
          <w:rFonts w:hint="eastAsia"/>
          <w:lang w:eastAsia="zh-CN"/>
        </w:rPr>
        <w:t>175</w:t>
      </w:r>
      <w:r w:rsidRPr="002B04C3">
        <w:rPr>
          <w:rFonts w:hint="eastAsia"/>
          <w:lang w:eastAsia="zh-CN"/>
        </w:rPr>
        <w:t>号决议</w:t>
      </w:r>
      <w:r w:rsidRPr="002B04C3">
        <w:rPr>
          <w:rFonts w:cs="Arial" w:hint="eastAsia"/>
          <w:szCs w:val="24"/>
          <w:lang w:eastAsia="zh-CN"/>
        </w:rPr>
        <w:t>（</w:t>
      </w:r>
      <w:r w:rsidRPr="002B04C3">
        <w:rPr>
          <w:rFonts w:cs="Arial" w:hint="eastAsia"/>
          <w:szCs w:val="24"/>
          <w:lang w:eastAsia="zh-CN"/>
        </w:rPr>
        <w:t>2010</w:t>
      </w:r>
      <w:r w:rsidRPr="002B04C3">
        <w:rPr>
          <w:rFonts w:cs="Arial" w:hint="eastAsia"/>
          <w:szCs w:val="24"/>
          <w:lang w:eastAsia="zh-CN"/>
        </w:rPr>
        <w:t>年，瓜达拉哈拉）</w:t>
      </w:r>
      <w:r w:rsidRPr="002B04C3">
        <w:rPr>
          <w:rFonts w:hint="eastAsia"/>
          <w:lang w:eastAsia="zh-CN"/>
        </w:rPr>
        <w:t>，鼓励残疾人代表与会，包括提供无障碍格式的电子文件。</w:t>
      </w:r>
    </w:p>
    <w:p w14:paraId="588A7878" w14:textId="77777777" w:rsidR="00241527" w:rsidRPr="002B04C3" w:rsidRDefault="00241527" w:rsidP="00241527">
      <w:pPr>
        <w:pStyle w:val="Heading1"/>
        <w:rPr>
          <w:lang w:val="en-US" w:eastAsia="zh-CN"/>
        </w:rPr>
      </w:pPr>
      <w:r w:rsidRPr="002B04C3">
        <w:rPr>
          <w:lang w:val="en-US" w:eastAsia="zh-CN"/>
        </w:rPr>
        <w:t>7</w:t>
      </w:r>
      <w:r w:rsidRPr="002B04C3">
        <w:rPr>
          <w:lang w:val="en-US" w:eastAsia="zh-CN"/>
        </w:rPr>
        <w:tab/>
      </w:r>
      <w:r w:rsidRPr="002B04C3">
        <w:rPr>
          <w:rFonts w:hint="eastAsia"/>
          <w:lang w:val="en-US" w:eastAsia="zh-CN"/>
        </w:rPr>
        <w:t>工作语文</w:t>
      </w:r>
    </w:p>
    <w:p w14:paraId="533C88DB" w14:textId="77777777" w:rsidR="00241527" w:rsidRPr="002B04C3" w:rsidRDefault="00241527" w:rsidP="00241527">
      <w:pPr>
        <w:ind w:firstLineChars="200" w:firstLine="440"/>
        <w:rPr>
          <w:lang w:eastAsia="zh-CN"/>
        </w:rPr>
      </w:pPr>
      <w:r w:rsidRPr="002B04C3">
        <w:rPr>
          <w:rFonts w:hint="eastAsia"/>
          <w:lang w:eastAsia="zh-CN"/>
        </w:rPr>
        <w:t>将由焦点组的参与方就使用的语文达成一致。然而，与主管组的交流宜使用英文或另一种国际电联正式语文。</w:t>
      </w:r>
    </w:p>
    <w:p w14:paraId="545B1DA9" w14:textId="77777777" w:rsidR="00241527" w:rsidRPr="002B04C3" w:rsidRDefault="00241527" w:rsidP="00241527">
      <w:pPr>
        <w:pStyle w:val="Heading1"/>
        <w:rPr>
          <w:lang w:val="en-US" w:eastAsia="zh-CN"/>
        </w:rPr>
      </w:pPr>
      <w:r w:rsidRPr="002B04C3">
        <w:rPr>
          <w:lang w:val="en-US" w:eastAsia="zh-CN"/>
        </w:rPr>
        <w:t>8</w:t>
      </w:r>
      <w:r w:rsidRPr="002B04C3">
        <w:rPr>
          <w:lang w:val="en-US" w:eastAsia="zh-CN"/>
        </w:rPr>
        <w:tab/>
      </w:r>
      <w:r w:rsidRPr="002B04C3">
        <w:rPr>
          <w:rFonts w:hint="eastAsia"/>
          <w:lang w:val="en-US" w:eastAsia="zh-CN"/>
        </w:rPr>
        <w:t>技术文稿</w:t>
      </w:r>
    </w:p>
    <w:p w14:paraId="468DD002" w14:textId="77777777" w:rsidR="00241527" w:rsidRPr="002B04C3" w:rsidRDefault="00241527" w:rsidP="00241527">
      <w:pPr>
        <w:ind w:firstLineChars="200" w:firstLine="440"/>
        <w:rPr>
          <w:lang w:eastAsia="zh-CN"/>
        </w:rPr>
      </w:pPr>
      <w:r w:rsidRPr="002B04C3">
        <w:rPr>
          <w:rFonts w:hint="eastAsia"/>
          <w:lang w:eastAsia="zh-CN"/>
        </w:rPr>
        <w:t>任何与会者均可依据通过的会议时间安排直接向焦点组提交技术文稿，文稿模板可在</w:t>
      </w:r>
      <w:r w:rsidRPr="002B04C3">
        <w:rPr>
          <w:rFonts w:hint="eastAsia"/>
          <w:lang w:eastAsia="zh-CN"/>
        </w:rPr>
        <w:t>ITU-T</w:t>
      </w:r>
      <w:r w:rsidRPr="002B04C3">
        <w:rPr>
          <w:rFonts w:hint="eastAsia"/>
          <w:lang w:eastAsia="zh-CN"/>
        </w:rPr>
        <w:t>网站上找到。在可能的情况下应尽量使用电子文件交换方式。</w:t>
      </w:r>
    </w:p>
    <w:p w14:paraId="4971C0FB" w14:textId="77777777" w:rsidR="00241527" w:rsidRPr="002B04C3" w:rsidRDefault="00241527">
      <w:pPr>
        <w:tabs>
          <w:tab w:val="clear" w:pos="794"/>
          <w:tab w:val="clear" w:pos="1191"/>
          <w:tab w:val="clear" w:pos="1588"/>
          <w:tab w:val="clear" w:pos="1985"/>
        </w:tabs>
        <w:overflowPunct/>
        <w:autoSpaceDE/>
        <w:autoSpaceDN/>
        <w:adjustRightInd/>
        <w:spacing w:before="0" w:line="240" w:lineRule="auto"/>
        <w:jc w:val="left"/>
        <w:textAlignment w:val="auto"/>
        <w:rPr>
          <w:b/>
          <w:sz w:val="24"/>
          <w:lang w:val="en-US" w:eastAsia="zh-CN"/>
        </w:rPr>
      </w:pPr>
      <w:r w:rsidRPr="002B04C3">
        <w:rPr>
          <w:lang w:val="en-US" w:eastAsia="zh-CN"/>
        </w:rPr>
        <w:br w:type="page"/>
      </w:r>
    </w:p>
    <w:p w14:paraId="2C05385F" w14:textId="77777777" w:rsidR="00241527" w:rsidRPr="002B04C3" w:rsidRDefault="00241527" w:rsidP="00241527">
      <w:pPr>
        <w:pStyle w:val="Heading1"/>
        <w:rPr>
          <w:lang w:val="en-US" w:eastAsia="zh-CN"/>
        </w:rPr>
      </w:pPr>
      <w:r w:rsidRPr="002B04C3" w:rsidDel="00D043A7">
        <w:rPr>
          <w:lang w:val="en-US" w:eastAsia="zh-CN"/>
        </w:rPr>
        <w:lastRenderedPageBreak/>
        <w:t>9</w:t>
      </w:r>
      <w:r w:rsidRPr="002B04C3" w:rsidDel="00D043A7">
        <w:rPr>
          <w:lang w:val="en-US" w:eastAsia="zh-CN"/>
        </w:rPr>
        <w:tab/>
      </w:r>
      <w:r w:rsidRPr="002B04C3">
        <w:rPr>
          <w:rFonts w:hint="eastAsia"/>
          <w:lang w:val="en-US" w:eastAsia="zh-CN"/>
        </w:rPr>
        <w:t>知识产权</w:t>
      </w:r>
    </w:p>
    <w:p w14:paraId="5F507086" w14:textId="77777777" w:rsidR="00241527" w:rsidRPr="002B04C3" w:rsidRDefault="00241527" w:rsidP="00241527">
      <w:pPr>
        <w:ind w:firstLineChars="200" w:firstLine="440"/>
        <w:rPr>
          <w:rFonts w:cs="Arial"/>
          <w:lang w:val="en-US" w:eastAsia="zh-CN"/>
        </w:rPr>
      </w:pPr>
      <w:r w:rsidRPr="002B04C3">
        <w:rPr>
          <w:rFonts w:hint="eastAsia"/>
          <w:lang w:eastAsia="zh-CN"/>
        </w:rPr>
        <w:t>应采用</w:t>
      </w:r>
      <w:r w:rsidRPr="002B04C3">
        <w:rPr>
          <w:rFonts w:hint="eastAsia"/>
          <w:lang w:eastAsia="zh-CN"/>
        </w:rPr>
        <w:t>ITU-T/ITU-R/ISO/IEC</w:t>
      </w:r>
      <w:r w:rsidRPr="002B04C3">
        <w:rPr>
          <w:rFonts w:hint="eastAsia"/>
          <w:lang w:eastAsia="zh-CN"/>
        </w:rPr>
        <w:t>的共同专利政策。</w:t>
      </w:r>
    </w:p>
    <w:p w14:paraId="2BF9A09E" w14:textId="77777777" w:rsidR="00241527" w:rsidRPr="002B04C3" w:rsidRDefault="00241527" w:rsidP="00241527">
      <w:pPr>
        <w:ind w:firstLineChars="200" w:firstLine="440"/>
        <w:rPr>
          <w:lang w:eastAsia="zh-CN"/>
        </w:rPr>
      </w:pPr>
      <w:r w:rsidRPr="002B04C3">
        <w:rPr>
          <w:rFonts w:hint="eastAsia"/>
          <w:lang w:eastAsia="zh-CN"/>
        </w:rPr>
        <w:t>焦点组主席应在每次会议上宣布这一点，并在会议报告中记录所有答复。</w:t>
      </w:r>
    </w:p>
    <w:p w14:paraId="2293A25F" w14:textId="77777777" w:rsidR="00241527" w:rsidRPr="002B04C3" w:rsidRDefault="00241527" w:rsidP="00241527">
      <w:pPr>
        <w:ind w:firstLineChars="200" w:firstLine="440"/>
        <w:rPr>
          <w:rFonts w:cs="Arial"/>
          <w:lang w:val="en-US" w:eastAsia="zh-CN"/>
        </w:rPr>
      </w:pPr>
      <w:r w:rsidRPr="002B04C3">
        <w:rPr>
          <w:rFonts w:hint="eastAsia"/>
          <w:lang w:eastAsia="zh-CN"/>
        </w:rPr>
        <w:t>应遵守</w:t>
      </w:r>
      <w:r w:rsidRPr="002B04C3">
        <w:rPr>
          <w:rFonts w:hint="eastAsia"/>
          <w:lang w:eastAsia="zh-CN"/>
        </w:rPr>
        <w:t>ITU-T A.1</w:t>
      </w:r>
      <w:r w:rsidRPr="002B04C3">
        <w:rPr>
          <w:rFonts w:hint="eastAsia"/>
          <w:lang w:eastAsia="zh-CN"/>
        </w:rPr>
        <w:t>建议书中关于版权的各项条款。</w:t>
      </w:r>
    </w:p>
    <w:p w14:paraId="14C8C93E" w14:textId="77777777" w:rsidR="00241527" w:rsidRPr="002B04C3" w:rsidRDefault="00241527" w:rsidP="00241527">
      <w:pPr>
        <w:pStyle w:val="Heading1"/>
        <w:rPr>
          <w:lang w:val="en-US" w:eastAsia="zh-CN"/>
        </w:rPr>
      </w:pPr>
      <w:r w:rsidRPr="002B04C3">
        <w:rPr>
          <w:lang w:val="en-US" w:eastAsia="zh-CN"/>
        </w:rPr>
        <w:t>10</w:t>
      </w:r>
      <w:r w:rsidRPr="002B04C3">
        <w:rPr>
          <w:lang w:val="en-US" w:eastAsia="zh-CN"/>
        </w:rPr>
        <w:tab/>
      </w:r>
      <w:r w:rsidRPr="002B04C3">
        <w:rPr>
          <w:rFonts w:hint="eastAsia"/>
          <w:lang w:eastAsia="zh-CN"/>
        </w:rPr>
        <w:t>可交付成果</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hint="eastAsia"/>
          <w:lang w:eastAsia="zh-CN"/>
        </w:rPr>
        <w:t>批准与分发</w:t>
      </w:r>
    </w:p>
    <w:p w14:paraId="75DD01DF" w14:textId="77777777" w:rsidR="00241527" w:rsidRPr="002B04C3" w:rsidRDefault="00241527" w:rsidP="00241527">
      <w:pPr>
        <w:ind w:firstLineChars="200" w:firstLine="440"/>
        <w:rPr>
          <w:lang w:eastAsia="zh-CN"/>
        </w:rPr>
      </w:pPr>
      <w:r w:rsidRPr="002B04C3">
        <w:rPr>
          <w:rFonts w:hint="eastAsia"/>
          <w:lang w:eastAsia="zh-CN"/>
        </w:rPr>
        <w:t>可交付成果的形式可以是技术规范书、标准化工作差距分析结果报告、</w:t>
      </w:r>
      <w:r w:rsidRPr="002B04C3">
        <w:rPr>
          <w:rFonts w:hint="eastAsia"/>
          <w:lang w:val="fr-CH" w:eastAsia="zh-CN"/>
        </w:rPr>
        <w:t>编制</w:t>
      </w:r>
      <w:r w:rsidRPr="002B04C3">
        <w:rPr>
          <w:rFonts w:hint="eastAsia"/>
          <w:lang w:eastAsia="zh-CN"/>
        </w:rPr>
        <w:t>建议书草案的素材等，并有望成为主管组先期工作的输入文件。焦点组应将其所有可交付成果送交其主管组供其进一步审议（亦见第</w:t>
      </w:r>
      <w:r w:rsidRPr="002B04C3">
        <w:rPr>
          <w:rFonts w:hint="eastAsia"/>
          <w:lang w:eastAsia="zh-CN"/>
        </w:rPr>
        <w:t>7</w:t>
      </w:r>
      <w:r w:rsidRPr="002B04C3">
        <w:rPr>
          <w:rFonts w:hint="eastAsia"/>
          <w:lang w:eastAsia="zh-CN"/>
        </w:rPr>
        <w:t>段）。根据</w:t>
      </w:r>
      <w:r w:rsidRPr="002B04C3">
        <w:rPr>
          <w:lang w:eastAsia="zh-CN"/>
        </w:rPr>
        <w:t>ITU-T A.1</w:t>
      </w:r>
      <w:r w:rsidRPr="002B04C3">
        <w:rPr>
          <w:rFonts w:hint="eastAsia"/>
          <w:lang w:eastAsia="zh-CN"/>
        </w:rPr>
        <w:t>建议书第</w:t>
      </w:r>
      <w:r w:rsidRPr="002B04C3">
        <w:rPr>
          <w:lang w:eastAsia="zh-CN"/>
        </w:rPr>
        <w:t>3.3.3</w:t>
      </w:r>
      <w:r w:rsidRPr="002B04C3">
        <w:rPr>
          <w:rFonts w:hint="eastAsia"/>
          <w:lang w:eastAsia="zh-CN"/>
        </w:rPr>
        <w:t>段，可交付成果须以主管组临时文件（</w:t>
      </w:r>
      <w:r w:rsidRPr="002B04C3">
        <w:rPr>
          <w:rFonts w:hint="eastAsia"/>
          <w:lang w:eastAsia="zh-CN"/>
        </w:rPr>
        <w:t>TD</w:t>
      </w:r>
      <w:r w:rsidRPr="002B04C3">
        <w:rPr>
          <w:rFonts w:hint="eastAsia"/>
          <w:lang w:eastAsia="zh-CN"/>
        </w:rPr>
        <w:t>）的形式发布，但提交的时间不得迟于主管组会议召开前的四个日历周。</w:t>
      </w:r>
    </w:p>
    <w:p w14:paraId="3A9DCA9D" w14:textId="77777777" w:rsidR="00241527" w:rsidRPr="002B04C3" w:rsidRDefault="00241527" w:rsidP="00241527">
      <w:pPr>
        <w:ind w:firstLineChars="200" w:firstLine="440"/>
        <w:rPr>
          <w:lang w:eastAsia="zh-CN"/>
        </w:rPr>
      </w:pPr>
      <w:r w:rsidRPr="002B04C3">
        <w:rPr>
          <w:rFonts w:hint="eastAsia"/>
          <w:lang w:eastAsia="zh-CN"/>
        </w:rPr>
        <w:t>为清楚起见，焦点组的所有输出成果</w:t>
      </w:r>
      <w:r w:rsidRPr="002B04C3">
        <w:rPr>
          <w:rFonts w:hint="eastAsia"/>
          <w:lang w:eastAsia="zh-CN"/>
        </w:rPr>
        <w:t>/</w:t>
      </w:r>
      <w:r w:rsidRPr="002B04C3">
        <w:rPr>
          <w:rFonts w:hint="eastAsia"/>
          <w:lang w:eastAsia="zh-CN"/>
        </w:rPr>
        <w:t>可交付成果均应在主管组网站上发布，无论涉及一个还是多个研究组。</w:t>
      </w:r>
    </w:p>
    <w:p w14:paraId="5272B397" w14:textId="77777777" w:rsidR="00241527" w:rsidRPr="002B04C3" w:rsidRDefault="00241527" w:rsidP="00241527">
      <w:pPr>
        <w:pStyle w:val="Heading2"/>
        <w:rPr>
          <w:lang w:val="en-US" w:eastAsia="zh-CN"/>
        </w:rPr>
      </w:pPr>
      <w:r w:rsidRPr="002B04C3">
        <w:rPr>
          <w:lang w:val="en-US" w:eastAsia="zh-CN"/>
        </w:rPr>
        <w:t>10.1</w:t>
      </w:r>
      <w:r w:rsidRPr="002B04C3">
        <w:rPr>
          <w:lang w:val="en-US" w:eastAsia="zh-CN"/>
        </w:rPr>
        <w:tab/>
      </w:r>
      <w:r w:rsidRPr="002B04C3">
        <w:rPr>
          <w:rFonts w:hint="eastAsia"/>
          <w:lang w:val="en-US" w:eastAsia="zh-CN"/>
        </w:rPr>
        <w:t>可交付成果的批准</w:t>
      </w:r>
    </w:p>
    <w:p w14:paraId="1560776F" w14:textId="77777777" w:rsidR="00241527" w:rsidRPr="002B04C3" w:rsidRDefault="00241527" w:rsidP="00241527">
      <w:pPr>
        <w:ind w:firstLineChars="200" w:firstLine="440"/>
        <w:rPr>
          <w:lang w:eastAsia="zh-CN"/>
        </w:rPr>
      </w:pPr>
      <w:r w:rsidRPr="002B04C3">
        <w:rPr>
          <w:rFonts w:hint="eastAsia"/>
          <w:lang w:eastAsia="zh-CN"/>
        </w:rPr>
        <w:t>可交付成果须获一致批准。</w:t>
      </w:r>
    </w:p>
    <w:p w14:paraId="30D28D0E" w14:textId="77777777" w:rsidR="00241527" w:rsidRPr="002B04C3" w:rsidRDefault="00241527" w:rsidP="00241527">
      <w:pPr>
        <w:pStyle w:val="Heading2"/>
        <w:rPr>
          <w:lang w:val="en-US" w:eastAsia="zh-CN"/>
        </w:rPr>
      </w:pPr>
      <w:r w:rsidRPr="002B04C3">
        <w:rPr>
          <w:lang w:val="en-US" w:eastAsia="zh-CN"/>
        </w:rPr>
        <w:t>10.2</w:t>
      </w:r>
      <w:r w:rsidRPr="002B04C3">
        <w:rPr>
          <w:lang w:val="en-US" w:eastAsia="zh-CN"/>
        </w:rPr>
        <w:tab/>
      </w:r>
      <w:r w:rsidRPr="002B04C3">
        <w:rPr>
          <w:rFonts w:hint="eastAsia"/>
          <w:lang w:val="en-US" w:eastAsia="zh-CN"/>
        </w:rPr>
        <w:t>可交付成果的打印和分发</w:t>
      </w:r>
    </w:p>
    <w:p w14:paraId="187A209D" w14:textId="77777777" w:rsidR="00241527" w:rsidRPr="002B04C3" w:rsidRDefault="00241527" w:rsidP="00241527">
      <w:pPr>
        <w:ind w:firstLineChars="200" w:firstLine="440"/>
        <w:rPr>
          <w:lang w:eastAsia="zh-CN"/>
        </w:rPr>
      </w:pPr>
      <w:r w:rsidRPr="002B04C3">
        <w:rPr>
          <w:rFonts w:hint="eastAsia"/>
          <w:lang w:eastAsia="zh-CN"/>
        </w:rPr>
        <w:t>各焦点组可自行选择打印和分发其可交付成果的方式，包括分发的对象。提交主管组的可交付成果，包括进展报告，将由主管组作为临时文件（</w:t>
      </w:r>
      <w:r w:rsidRPr="002B04C3">
        <w:rPr>
          <w:rFonts w:hint="eastAsia"/>
          <w:lang w:eastAsia="zh-CN"/>
        </w:rPr>
        <w:t>TD</w:t>
      </w:r>
      <w:r w:rsidRPr="002B04C3">
        <w:rPr>
          <w:rFonts w:hint="eastAsia"/>
          <w:lang w:eastAsia="zh-CN"/>
        </w:rPr>
        <w:t>）加以处理。</w:t>
      </w:r>
    </w:p>
    <w:p w14:paraId="2041E84D" w14:textId="77777777" w:rsidR="00241527" w:rsidRPr="002314FA" w:rsidRDefault="00241527" w:rsidP="002314FA">
      <w:pPr>
        <w:pStyle w:val="Note"/>
      </w:pPr>
      <w:r w:rsidRPr="002B04C3">
        <w:rPr>
          <w:rFonts w:hint="eastAsia"/>
          <w:lang w:eastAsia="zh-CN"/>
        </w:rPr>
        <w:t>注</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hint="eastAsia"/>
          <w:lang w:eastAsia="zh-CN"/>
        </w:rPr>
        <w:t>焦点组可酌情通过联络声明分享工作文件。</w:t>
      </w:r>
    </w:p>
    <w:p w14:paraId="1B798D78" w14:textId="77777777" w:rsidR="00241527" w:rsidRPr="002B04C3" w:rsidRDefault="00241527" w:rsidP="00241527">
      <w:pPr>
        <w:ind w:firstLineChars="200" w:firstLine="440"/>
        <w:rPr>
          <w:rFonts w:cs="Arial"/>
          <w:lang w:val="en-US" w:eastAsia="zh-CN"/>
        </w:rPr>
      </w:pPr>
      <w:r w:rsidRPr="002B04C3">
        <w:rPr>
          <w:rFonts w:hint="eastAsia"/>
          <w:lang w:eastAsia="zh-CN"/>
        </w:rPr>
        <w:t>所有费用均须由焦点组自行承担。除依据下述第</w:t>
      </w:r>
      <w:r w:rsidRPr="002B04C3">
        <w:rPr>
          <w:rFonts w:hint="eastAsia"/>
          <w:lang w:eastAsia="zh-CN"/>
        </w:rPr>
        <w:t>11</w:t>
      </w:r>
      <w:r w:rsidRPr="002B04C3">
        <w:rPr>
          <w:rFonts w:hint="eastAsia"/>
          <w:lang w:eastAsia="zh-CN"/>
        </w:rPr>
        <w:t>节提交的进展报告和向各研究组分发的可交付成果外，不应期待</w:t>
      </w:r>
      <w:r w:rsidRPr="002B04C3">
        <w:rPr>
          <w:rFonts w:hint="eastAsia"/>
          <w:lang w:eastAsia="zh-CN"/>
        </w:rPr>
        <w:t>ITU-T</w:t>
      </w:r>
      <w:r w:rsidRPr="002B04C3">
        <w:rPr>
          <w:rFonts w:hint="eastAsia"/>
          <w:lang w:eastAsia="zh-CN"/>
        </w:rPr>
        <w:t>将提供免费的文件打印和分发服务。</w:t>
      </w:r>
    </w:p>
    <w:p w14:paraId="2134F09D" w14:textId="77777777" w:rsidR="00241527" w:rsidRPr="002B04C3" w:rsidRDefault="00241527" w:rsidP="00241527">
      <w:pPr>
        <w:pStyle w:val="Heading1"/>
        <w:rPr>
          <w:lang w:val="en-US" w:eastAsia="zh-CN"/>
        </w:rPr>
      </w:pPr>
      <w:r w:rsidRPr="002B04C3">
        <w:rPr>
          <w:lang w:val="en-US" w:eastAsia="zh-CN"/>
        </w:rPr>
        <w:t>11</w:t>
      </w:r>
      <w:r w:rsidRPr="002B04C3">
        <w:rPr>
          <w:lang w:val="en-US" w:eastAsia="zh-CN"/>
        </w:rPr>
        <w:tab/>
      </w:r>
      <w:r w:rsidRPr="002B04C3">
        <w:rPr>
          <w:rFonts w:hint="eastAsia"/>
          <w:lang w:val="en-US" w:eastAsia="zh-CN"/>
        </w:rPr>
        <w:t>进展报告</w:t>
      </w:r>
    </w:p>
    <w:p w14:paraId="06FF7D79" w14:textId="77777777" w:rsidR="00241527" w:rsidRPr="002B04C3" w:rsidRDefault="00241527" w:rsidP="00241527">
      <w:pPr>
        <w:ind w:firstLineChars="200" w:firstLine="440"/>
        <w:rPr>
          <w:lang w:eastAsia="zh-CN"/>
        </w:rPr>
      </w:pPr>
      <w:r w:rsidRPr="002B04C3">
        <w:rPr>
          <w:rFonts w:hint="eastAsia"/>
          <w:lang w:eastAsia="zh-CN"/>
        </w:rPr>
        <w:t>焦点组的进展报告需提供给主管组的每一次会议，且至少在会议召开的十二个日历日前提交，并抄送所涉研究组。进展报告将以临时文件（</w:t>
      </w:r>
      <w:r w:rsidRPr="002B04C3">
        <w:rPr>
          <w:rFonts w:hint="eastAsia"/>
          <w:lang w:eastAsia="zh-CN"/>
        </w:rPr>
        <w:t>TD</w:t>
      </w:r>
      <w:r w:rsidRPr="002B04C3">
        <w:rPr>
          <w:rFonts w:hint="eastAsia"/>
          <w:lang w:eastAsia="zh-CN"/>
        </w:rPr>
        <w:t>）形式发布。</w:t>
      </w:r>
    </w:p>
    <w:p w14:paraId="127D348C" w14:textId="77777777" w:rsidR="00241527" w:rsidRPr="002B04C3" w:rsidRDefault="00241527">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68558B11" w14:textId="77777777" w:rsidR="00241527" w:rsidRPr="002B04C3" w:rsidRDefault="00241527" w:rsidP="00241527">
      <w:pPr>
        <w:ind w:firstLineChars="200" w:firstLine="440"/>
        <w:rPr>
          <w:lang w:eastAsia="zh-CN"/>
        </w:rPr>
      </w:pPr>
      <w:r w:rsidRPr="002B04C3">
        <w:rPr>
          <w:rFonts w:hint="eastAsia"/>
          <w:lang w:eastAsia="zh-CN"/>
        </w:rPr>
        <w:lastRenderedPageBreak/>
        <w:t>提交主管组的这些进展报告应包括下列信息：</w:t>
      </w:r>
    </w:p>
    <w:p w14:paraId="34C4EB76" w14:textId="77777777" w:rsidR="00241527" w:rsidRPr="00BD3D12" w:rsidRDefault="00241527" w:rsidP="00241527">
      <w:pPr>
        <w:pStyle w:val="enumlev1"/>
        <w:rPr>
          <w:lang w:eastAsia="zh-CN"/>
        </w:rPr>
      </w:pPr>
      <w:r w:rsidRPr="00BD3D12">
        <w:rPr>
          <w:lang w:eastAsia="zh-CN"/>
        </w:rPr>
        <w:t>–</w:t>
      </w:r>
      <w:r w:rsidRPr="00BD3D12">
        <w:rPr>
          <w:lang w:eastAsia="zh-CN"/>
        </w:rPr>
        <w:tab/>
      </w:r>
      <w:r w:rsidRPr="002B04C3">
        <w:rPr>
          <w:rFonts w:hint="eastAsia"/>
          <w:lang w:eastAsia="zh-CN"/>
        </w:rPr>
        <w:t>最新的工作计划，包括计划内会议的时间安排；</w:t>
      </w:r>
    </w:p>
    <w:p w14:paraId="0189D102" w14:textId="77777777" w:rsidR="00241527" w:rsidRPr="00BD3D12" w:rsidRDefault="00241527" w:rsidP="00241527">
      <w:pPr>
        <w:pStyle w:val="enumlev1"/>
        <w:rPr>
          <w:lang w:eastAsia="zh-CN"/>
        </w:rPr>
      </w:pPr>
      <w:r w:rsidRPr="00BD3D12">
        <w:rPr>
          <w:lang w:eastAsia="zh-CN"/>
        </w:rPr>
        <w:t>–</w:t>
      </w:r>
      <w:r w:rsidRPr="00BD3D12">
        <w:rPr>
          <w:lang w:eastAsia="zh-CN"/>
        </w:rPr>
        <w:tab/>
      </w:r>
      <w:r w:rsidRPr="002B04C3">
        <w:rPr>
          <w:rFonts w:hint="eastAsia"/>
          <w:lang w:eastAsia="zh-CN"/>
        </w:rPr>
        <w:t>工作计划的完成状况，包括输出成果清单和针对的研究组情况；</w:t>
      </w:r>
    </w:p>
    <w:p w14:paraId="1F23E39D" w14:textId="77777777" w:rsidR="00241527" w:rsidRPr="00BD3D12" w:rsidRDefault="00241527" w:rsidP="00241527">
      <w:pPr>
        <w:pStyle w:val="enumlev1"/>
        <w:rPr>
          <w:lang w:eastAsia="zh-CN"/>
        </w:rPr>
      </w:pPr>
      <w:r w:rsidRPr="00BD3D12">
        <w:rPr>
          <w:lang w:eastAsia="zh-CN"/>
        </w:rPr>
        <w:t>–</w:t>
      </w:r>
      <w:r w:rsidRPr="00BD3D12">
        <w:rPr>
          <w:lang w:eastAsia="zh-CN"/>
        </w:rPr>
        <w:tab/>
      </w:r>
      <w:r w:rsidRPr="002B04C3">
        <w:rPr>
          <w:rFonts w:hint="eastAsia"/>
          <w:lang w:eastAsia="zh-CN"/>
        </w:rPr>
        <w:t>焦点组所审议的文稿摘要；</w:t>
      </w:r>
    </w:p>
    <w:p w14:paraId="3EDFC61E" w14:textId="77777777" w:rsidR="00241527" w:rsidRPr="002B04C3" w:rsidRDefault="00241527" w:rsidP="00241527">
      <w:pPr>
        <w:pStyle w:val="enumlev1"/>
        <w:rPr>
          <w:lang w:val="en-US" w:eastAsia="zh-CN"/>
        </w:rPr>
      </w:pPr>
      <w:r w:rsidRPr="002B04C3">
        <w:rPr>
          <w:lang w:val="en-US" w:eastAsia="zh-CN"/>
        </w:rPr>
        <w:t>–</w:t>
      </w:r>
      <w:r w:rsidRPr="002B04C3">
        <w:rPr>
          <w:lang w:val="en-US" w:eastAsia="zh-CN"/>
        </w:rPr>
        <w:tab/>
      </w:r>
      <w:r w:rsidRPr="002B04C3">
        <w:rPr>
          <w:rFonts w:hint="eastAsia"/>
          <w:lang w:eastAsia="zh-CN"/>
        </w:rPr>
        <w:t>前次进展报告以来所有会议与会者名单。</w:t>
      </w:r>
    </w:p>
    <w:p w14:paraId="29C04833" w14:textId="77777777" w:rsidR="00241527" w:rsidRPr="002B04C3" w:rsidRDefault="00241527" w:rsidP="00241527">
      <w:pPr>
        <w:ind w:firstLineChars="200" w:firstLine="440"/>
        <w:rPr>
          <w:rFonts w:cs="Arial"/>
          <w:lang w:val="en-US" w:eastAsia="zh-CN"/>
        </w:rPr>
      </w:pPr>
      <w:r w:rsidRPr="002B04C3">
        <w:rPr>
          <w:rFonts w:hint="eastAsia"/>
          <w:lang w:eastAsia="zh-CN"/>
        </w:rPr>
        <w:t>主管组主席应向</w:t>
      </w:r>
      <w:r w:rsidRPr="002B04C3">
        <w:rPr>
          <w:rFonts w:hint="eastAsia"/>
          <w:lang w:eastAsia="zh-CN"/>
        </w:rPr>
        <w:t>TSAG</w:t>
      </w:r>
      <w:r w:rsidRPr="002B04C3">
        <w:rPr>
          <w:rFonts w:hint="eastAsia"/>
          <w:lang w:eastAsia="zh-CN"/>
        </w:rPr>
        <w:t>通报焦点组的进展情况。</w:t>
      </w:r>
    </w:p>
    <w:p w14:paraId="509E9FD9" w14:textId="77777777" w:rsidR="00241527" w:rsidRPr="002B04C3" w:rsidRDefault="00241527" w:rsidP="00241527">
      <w:pPr>
        <w:pStyle w:val="Heading1"/>
        <w:rPr>
          <w:lang w:val="en-US" w:eastAsia="zh-CN"/>
        </w:rPr>
      </w:pPr>
      <w:r w:rsidRPr="002B04C3">
        <w:rPr>
          <w:lang w:val="en-US" w:eastAsia="zh-CN"/>
        </w:rPr>
        <w:t>12</w:t>
      </w:r>
      <w:r w:rsidRPr="002B04C3">
        <w:rPr>
          <w:lang w:val="en-US" w:eastAsia="zh-CN"/>
        </w:rPr>
        <w:tab/>
      </w:r>
      <w:r w:rsidRPr="002B04C3">
        <w:rPr>
          <w:rFonts w:hint="eastAsia"/>
          <w:lang w:val="en-US" w:eastAsia="zh-CN"/>
        </w:rPr>
        <w:t>会议通知</w:t>
      </w:r>
    </w:p>
    <w:p w14:paraId="70672112" w14:textId="77777777" w:rsidR="00241527" w:rsidRPr="002B04C3" w:rsidRDefault="00241527" w:rsidP="00241527">
      <w:pPr>
        <w:ind w:firstLineChars="200" w:firstLine="440"/>
        <w:rPr>
          <w:lang w:eastAsia="zh-CN"/>
        </w:rPr>
      </w:pPr>
      <w:r w:rsidRPr="002B04C3">
        <w:rPr>
          <w:rFonts w:hint="eastAsia"/>
          <w:lang w:eastAsia="zh-CN"/>
        </w:rPr>
        <w:t>焦点组的成立，将通过与主管组合作的方式，利用国际电联出版物和其他手段（包括与其他组织和</w:t>
      </w:r>
      <w:r w:rsidRPr="002B04C3">
        <w:rPr>
          <w:rFonts w:hint="eastAsia"/>
          <w:lang w:eastAsia="zh-CN"/>
        </w:rPr>
        <w:t>/</w:t>
      </w:r>
      <w:r w:rsidRPr="002B04C3">
        <w:rPr>
          <w:rFonts w:hint="eastAsia"/>
          <w:lang w:eastAsia="zh-CN"/>
        </w:rPr>
        <w:t>或专家的沟通、技术专业杂志和万维网）对外公布。</w:t>
      </w:r>
    </w:p>
    <w:p w14:paraId="3F6C9631" w14:textId="77777777" w:rsidR="00241527" w:rsidRPr="002B04C3" w:rsidRDefault="00241527" w:rsidP="00241527">
      <w:pPr>
        <w:ind w:firstLineChars="200" w:firstLine="440"/>
        <w:rPr>
          <w:lang w:eastAsia="zh-CN"/>
        </w:rPr>
      </w:pPr>
      <w:r w:rsidRPr="002B04C3">
        <w:rPr>
          <w:rFonts w:hint="eastAsia"/>
          <w:lang w:eastAsia="zh-CN"/>
        </w:rPr>
        <w:t>焦点组的首次会议将由主管组和最初任命的主席做出安排。</w:t>
      </w:r>
    </w:p>
    <w:p w14:paraId="43CAA9F2" w14:textId="77777777" w:rsidR="00241527" w:rsidRPr="002B04C3" w:rsidRDefault="00241527" w:rsidP="00241527">
      <w:pPr>
        <w:ind w:firstLineChars="200" w:firstLine="440"/>
        <w:rPr>
          <w:lang w:eastAsia="zh-CN"/>
        </w:rPr>
      </w:pPr>
      <w:r w:rsidRPr="002B04C3">
        <w:rPr>
          <w:rFonts w:hint="eastAsia"/>
          <w:lang w:eastAsia="zh-CN"/>
        </w:rPr>
        <w:t>焦点组随后的会议安排由该焦点组决定。宣布会议的程序将由各焦点组自行决定，并在会议召开的六周前在国际电联网站上公布。</w:t>
      </w:r>
    </w:p>
    <w:p w14:paraId="50E68214" w14:textId="77777777" w:rsidR="00241527" w:rsidRPr="002B04C3" w:rsidRDefault="00241527" w:rsidP="00241527">
      <w:pPr>
        <w:pStyle w:val="Heading1"/>
        <w:rPr>
          <w:lang w:val="en-US" w:eastAsia="zh-CN"/>
        </w:rPr>
      </w:pPr>
      <w:r w:rsidRPr="002B04C3">
        <w:rPr>
          <w:lang w:val="en-US" w:eastAsia="zh-CN"/>
        </w:rPr>
        <w:t>13</w:t>
      </w:r>
      <w:r w:rsidRPr="002B04C3">
        <w:rPr>
          <w:lang w:val="en-US" w:eastAsia="zh-CN"/>
        </w:rPr>
        <w:tab/>
      </w:r>
      <w:r w:rsidRPr="002B04C3">
        <w:rPr>
          <w:rFonts w:hint="eastAsia"/>
          <w:lang w:val="en-US" w:eastAsia="zh-CN"/>
        </w:rPr>
        <w:t>工作导则</w:t>
      </w:r>
    </w:p>
    <w:p w14:paraId="361918F3" w14:textId="77777777" w:rsidR="003C356A" w:rsidRPr="002B04C3" w:rsidRDefault="00241527" w:rsidP="00BE498A">
      <w:pPr>
        <w:ind w:firstLineChars="200" w:firstLine="440"/>
        <w:rPr>
          <w:lang w:val="en-GB" w:eastAsia="zh-CN"/>
        </w:rPr>
      </w:pPr>
      <w:r w:rsidRPr="002B04C3">
        <w:rPr>
          <w:rFonts w:hint="eastAsia"/>
          <w:lang w:eastAsia="zh-CN"/>
        </w:rPr>
        <w:t>焦点组可视需要制定其内部的额外工作导则。</w:t>
      </w:r>
    </w:p>
    <w:p w14:paraId="7BDEFA64" w14:textId="77777777" w:rsidR="004F0795" w:rsidRPr="002B04C3" w:rsidRDefault="004F0795" w:rsidP="003C356A">
      <w:pPr>
        <w:rPr>
          <w:lang w:val="en-GB" w:eastAsia="zh-CN"/>
        </w:rPr>
      </w:pPr>
    </w:p>
    <w:p w14:paraId="3438BF8C" w14:textId="77777777" w:rsidR="004F0795" w:rsidRPr="002B04C3" w:rsidRDefault="004F0795" w:rsidP="003C356A">
      <w:pPr>
        <w:rPr>
          <w:lang w:val="en-GB" w:eastAsia="zh-CN"/>
        </w:rPr>
      </w:pPr>
    </w:p>
    <w:p w14:paraId="00192306" w14:textId="77777777" w:rsidR="004F0795" w:rsidRPr="002B04C3" w:rsidRDefault="004F0795" w:rsidP="003C356A">
      <w:pPr>
        <w:rPr>
          <w:lang w:val="en-GB" w:eastAsia="zh-CN"/>
        </w:rPr>
      </w:pPr>
    </w:p>
    <w:p w14:paraId="5F614364" w14:textId="77777777" w:rsidR="004F0795" w:rsidRPr="002B04C3" w:rsidRDefault="004F0795" w:rsidP="003C356A">
      <w:pPr>
        <w:rPr>
          <w:lang w:val="en-GB" w:eastAsia="zh-CN"/>
        </w:rPr>
      </w:pPr>
    </w:p>
    <w:p w14:paraId="31634599" w14:textId="77777777" w:rsidR="004F0795" w:rsidRPr="002B04C3" w:rsidRDefault="004F0795" w:rsidP="003C356A">
      <w:pPr>
        <w:rPr>
          <w:lang w:val="en-GB" w:eastAsia="zh-CN"/>
        </w:rPr>
      </w:pPr>
    </w:p>
    <w:p w14:paraId="4871BFC5" w14:textId="77777777" w:rsidR="004F0795" w:rsidRPr="002B04C3" w:rsidRDefault="004F0795" w:rsidP="003C356A">
      <w:pPr>
        <w:rPr>
          <w:lang w:val="en-GB" w:eastAsia="zh-CN"/>
        </w:rPr>
      </w:pPr>
    </w:p>
    <w:p w14:paraId="4ED6C374" w14:textId="77777777" w:rsidR="004F0795" w:rsidRPr="002B04C3" w:rsidRDefault="004F0795" w:rsidP="003C356A">
      <w:pPr>
        <w:rPr>
          <w:lang w:val="en-GB" w:eastAsia="zh-CN"/>
        </w:rPr>
      </w:pPr>
    </w:p>
    <w:p w14:paraId="20151FA5" w14:textId="77777777" w:rsidR="003C356A" w:rsidRPr="002B04C3" w:rsidRDefault="003C356A" w:rsidP="00AC3A13">
      <w:pPr>
        <w:rPr>
          <w:lang w:val="en-GB" w:eastAsia="zh-CN"/>
        </w:rPr>
      </w:pPr>
      <w:r w:rsidRPr="002B04C3">
        <w:rPr>
          <w:lang w:val="en-GB" w:eastAsia="zh-CN"/>
        </w:rPr>
        <w:br w:type="page"/>
      </w:r>
    </w:p>
    <w:p w14:paraId="656BC2FF" w14:textId="77777777" w:rsidR="009D2170" w:rsidRPr="002B04C3" w:rsidRDefault="00241527" w:rsidP="009D2170">
      <w:pPr>
        <w:pStyle w:val="AppendixNo"/>
        <w:rPr>
          <w:lang w:eastAsia="zh-CN"/>
        </w:rPr>
      </w:pPr>
      <w:r w:rsidRPr="002B04C3">
        <w:rPr>
          <w:rFonts w:hint="eastAsia"/>
          <w:lang w:eastAsia="zh-CN"/>
        </w:rPr>
        <w:lastRenderedPageBreak/>
        <w:t>附录</w:t>
      </w:r>
      <w:r w:rsidRPr="002B04C3">
        <w:rPr>
          <w:rFonts w:hint="eastAsia"/>
          <w:lang w:eastAsia="zh-CN"/>
        </w:rPr>
        <w:t>1</w:t>
      </w:r>
    </w:p>
    <w:p w14:paraId="7224AA78" w14:textId="77777777" w:rsidR="003C356A" w:rsidRPr="002B04C3" w:rsidRDefault="00241527" w:rsidP="009D2170">
      <w:pPr>
        <w:pStyle w:val="Appendixtitle"/>
        <w:rPr>
          <w:lang w:eastAsia="zh-CN"/>
        </w:rPr>
      </w:pPr>
      <w:r w:rsidRPr="002B04C3">
        <w:rPr>
          <w:rFonts w:hint="eastAsia"/>
          <w:lang w:eastAsia="zh-CN"/>
        </w:rPr>
        <w:t>将焦点组可交付成果有效转呈其主管组的指导原则</w:t>
      </w:r>
    </w:p>
    <w:p w14:paraId="03ACA4C6" w14:textId="77777777" w:rsidR="003C356A" w:rsidRPr="002B04C3" w:rsidRDefault="00241527" w:rsidP="00092298">
      <w:pPr>
        <w:pStyle w:val="Normalcenteraligned"/>
        <w:rPr>
          <w:lang w:eastAsia="zh-CN"/>
        </w:rPr>
      </w:pPr>
      <w:r w:rsidRPr="002B04C3">
        <w:rPr>
          <w:rFonts w:hint="eastAsia"/>
          <w:lang w:eastAsia="zh-CN"/>
        </w:rPr>
        <w:t>（本附录并非本建议书不可分割的组成部分）</w:t>
      </w:r>
    </w:p>
    <w:p w14:paraId="1139F80E" w14:textId="77777777" w:rsidR="003C356A" w:rsidRPr="002B04C3" w:rsidRDefault="003C356A" w:rsidP="003C356A">
      <w:pPr>
        <w:pStyle w:val="Heading2"/>
        <w:rPr>
          <w:lang w:val="en-GB" w:eastAsia="zh-CN"/>
        </w:rPr>
      </w:pPr>
      <w:r w:rsidRPr="002B04C3">
        <w:rPr>
          <w:lang w:val="en-GB" w:eastAsia="zh-CN"/>
        </w:rPr>
        <w:t>I.1</w:t>
      </w:r>
      <w:r w:rsidRPr="002B04C3">
        <w:rPr>
          <w:lang w:val="en-GB" w:eastAsia="zh-CN"/>
        </w:rPr>
        <w:tab/>
      </w:r>
      <w:r w:rsidR="00241527" w:rsidRPr="002B04C3">
        <w:rPr>
          <w:rFonts w:hint="eastAsia"/>
          <w:lang w:val="en-GB" w:eastAsia="zh-CN"/>
        </w:rPr>
        <w:t>范围</w:t>
      </w:r>
    </w:p>
    <w:p w14:paraId="77EDE66F" w14:textId="77777777" w:rsidR="00241527" w:rsidRPr="002B04C3" w:rsidRDefault="00241527" w:rsidP="00241527">
      <w:pPr>
        <w:spacing w:line="380" w:lineRule="exact"/>
        <w:ind w:firstLineChars="200" w:firstLine="440"/>
        <w:rPr>
          <w:lang w:eastAsia="zh-CN"/>
        </w:rPr>
      </w:pPr>
      <w:r w:rsidRPr="002B04C3">
        <w:rPr>
          <w:rFonts w:hint="eastAsia"/>
          <w:lang w:eastAsia="zh-CN"/>
        </w:rPr>
        <w:t>本附录中的导则旨在推动将焦点组（</w:t>
      </w:r>
      <w:r w:rsidRPr="002B04C3">
        <w:rPr>
          <w:rFonts w:hint="eastAsia"/>
          <w:lang w:eastAsia="zh-CN"/>
        </w:rPr>
        <w:t>FG</w:t>
      </w:r>
      <w:r w:rsidRPr="002B04C3">
        <w:rPr>
          <w:rFonts w:hint="eastAsia"/>
          <w:lang w:eastAsia="zh-CN"/>
        </w:rPr>
        <w:t>）的可交付成果有效转化为制定</w:t>
      </w:r>
      <w:r w:rsidRPr="002B04C3">
        <w:rPr>
          <w:lang w:eastAsia="zh-CN"/>
        </w:rPr>
        <w:t>ITU-T</w:t>
      </w:r>
      <w:r w:rsidRPr="002B04C3">
        <w:rPr>
          <w:rFonts w:hint="eastAsia"/>
          <w:lang w:eastAsia="zh-CN"/>
        </w:rPr>
        <w:t>建议书或增补的基础资料。</w:t>
      </w:r>
    </w:p>
    <w:p w14:paraId="7CAE16BF" w14:textId="77777777" w:rsidR="00241527" w:rsidRPr="002B04C3" w:rsidRDefault="00241527" w:rsidP="00241527">
      <w:pPr>
        <w:spacing w:line="380" w:lineRule="exact"/>
        <w:ind w:firstLineChars="200" w:firstLine="440"/>
        <w:rPr>
          <w:lang w:eastAsia="zh-CN"/>
        </w:rPr>
      </w:pPr>
      <w:r w:rsidRPr="002B04C3">
        <w:rPr>
          <w:rFonts w:hint="eastAsia"/>
          <w:lang w:eastAsia="zh-CN"/>
        </w:rPr>
        <w:t>焦点组是用于推动开展新工作的灵活工具。根据本建议书核心案文所述，</w:t>
      </w:r>
      <w:r w:rsidRPr="002B04C3">
        <w:rPr>
          <w:lang w:eastAsia="zh-CN"/>
        </w:rPr>
        <w:t>焦点组</w:t>
      </w:r>
      <w:r w:rsidRPr="002B04C3">
        <w:rPr>
          <w:rFonts w:hint="eastAsia"/>
          <w:lang w:eastAsia="zh-CN"/>
        </w:rPr>
        <w:t>的可交付成果可以是技术规范、标准差距分析成果报告，也可以是起草建议书草案的基础资料。</w:t>
      </w:r>
    </w:p>
    <w:p w14:paraId="3DABA947" w14:textId="77777777" w:rsidR="00241527" w:rsidRPr="002B04C3" w:rsidRDefault="00241527" w:rsidP="00241527">
      <w:pPr>
        <w:spacing w:line="380" w:lineRule="exact"/>
        <w:ind w:firstLineChars="200" w:firstLine="440"/>
        <w:rPr>
          <w:lang w:eastAsia="zh-CN"/>
        </w:rPr>
      </w:pPr>
      <w:r w:rsidRPr="002B04C3">
        <w:rPr>
          <w:rFonts w:hint="eastAsia"/>
          <w:lang w:eastAsia="zh-CN"/>
        </w:rPr>
        <w:t>这种灵活性使各组能够在外部利益攸关方的参与下开发出多种多样的可交付成果。但这种灵活性有时会成为短板，因为其可交付成果的结构或包含的资料可能并非是能直接作为规范的现成产品，或在开发过程中未与主管研究组开展充分协调，导致</w:t>
      </w:r>
      <w:r w:rsidRPr="002B04C3">
        <w:rPr>
          <w:lang w:eastAsia="zh-CN"/>
        </w:rPr>
        <w:t>焦点组</w:t>
      </w:r>
      <w:r w:rsidRPr="002B04C3">
        <w:rPr>
          <w:rFonts w:hint="eastAsia"/>
          <w:lang w:eastAsia="zh-CN"/>
        </w:rPr>
        <w:t>推出可交付成果后无法得到迅速处理。</w:t>
      </w:r>
      <w:r w:rsidRPr="002B04C3">
        <w:rPr>
          <w:lang w:eastAsia="zh-CN"/>
        </w:rPr>
        <w:t xml:space="preserve"> </w:t>
      </w:r>
    </w:p>
    <w:p w14:paraId="7D89E76D" w14:textId="77777777" w:rsidR="00241527" w:rsidRPr="002B04C3" w:rsidRDefault="00241527" w:rsidP="00241527">
      <w:pPr>
        <w:pStyle w:val="Heading2"/>
        <w:rPr>
          <w:lang w:eastAsia="zh-CN"/>
        </w:rPr>
      </w:pPr>
      <w:r w:rsidRPr="002B04C3">
        <w:rPr>
          <w:lang w:eastAsia="zh-CN"/>
        </w:rPr>
        <w:t>I.2</w:t>
      </w:r>
      <w:r w:rsidRPr="002B04C3">
        <w:rPr>
          <w:lang w:eastAsia="zh-CN"/>
        </w:rPr>
        <w:tab/>
      </w:r>
      <w:r w:rsidRPr="002B04C3">
        <w:rPr>
          <w:rFonts w:hint="eastAsia"/>
          <w:lang w:eastAsia="zh-CN"/>
        </w:rPr>
        <w:t>简化</w:t>
      </w:r>
      <w:r w:rsidRPr="002B04C3">
        <w:rPr>
          <w:lang w:eastAsia="zh-CN"/>
        </w:rPr>
        <w:t>焦点组</w:t>
      </w:r>
      <w:r w:rsidRPr="002B04C3">
        <w:rPr>
          <w:rFonts w:hint="eastAsia"/>
          <w:lang w:eastAsia="zh-CN"/>
        </w:rPr>
        <w:t>的可交付成果及各研究组的产品审批工作</w:t>
      </w:r>
    </w:p>
    <w:p w14:paraId="2E802A3F" w14:textId="77777777" w:rsidR="00241527" w:rsidRPr="002B04C3" w:rsidRDefault="00241527" w:rsidP="00241527">
      <w:pPr>
        <w:spacing w:line="380" w:lineRule="exact"/>
        <w:ind w:firstLineChars="200" w:firstLine="440"/>
        <w:rPr>
          <w:lang w:eastAsia="zh-CN"/>
        </w:rPr>
      </w:pPr>
      <w:r w:rsidRPr="002B04C3">
        <w:rPr>
          <w:rFonts w:hint="eastAsia"/>
          <w:lang w:eastAsia="zh-CN"/>
        </w:rPr>
        <w:t>本文提供了下述精简导则：</w:t>
      </w:r>
    </w:p>
    <w:p w14:paraId="05E1913A" w14:textId="77777777" w:rsidR="00241527" w:rsidRPr="002B04C3" w:rsidRDefault="00241527" w:rsidP="00241527">
      <w:pPr>
        <w:pStyle w:val="Note"/>
        <w:spacing w:line="380" w:lineRule="exact"/>
        <w:rPr>
          <w:lang w:eastAsia="zh-CN"/>
        </w:rPr>
      </w:pPr>
      <w:r w:rsidRPr="002B04C3">
        <w:rPr>
          <w:lang w:eastAsia="zh-CN"/>
        </w:rPr>
        <w:t>注</w:t>
      </w:r>
      <w:r w:rsidRPr="002B04C3">
        <w:rPr>
          <w:lang w:eastAsia="zh-CN"/>
        </w:rPr>
        <w:t xml:space="preserve"> 1 – </w:t>
      </w:r>
      <w:r w:rsidRPr="002B04C3">
        <w:rPr>
          <w:rFonts w:hint="eastAsia"/>
          <w:lang w:eastAsia="zh-CN"/>
        </w:rPr>
        <w:t>应当</w:t>
      </w:r>
      <w:r w:rsidRPr="002B04C3">
        <w:rPr>
          <w:lang w:eastAsia="zh-CN"/>
        </w:rPr>
        <w:t>注</w:t>
      </w:r>
      <w:r w:rsidRPr="002B04C3">
        <w:rPr>
          <w:rFonts w:hint="eastAsia"/>
          <w:lang w:eastAsia="zh-CN"/>
        </w:rPr>
        <w:t>意并非所有</w:t>
      </w:r>
      <w:r w:rsidRPr="002B04C3">
        <w:rPr>
          <w:lang w:eastAsia="zh-CN"/>
        </w:rPr>
        <w:t>焦点组</w:t>
      </w:r>
      <w:r w:rsidRPr="002B04C3">
        <w:rPr>
          <w:rFonts w:hint="eastAsia"/>
          <w:lang w:eastAsia="zh-CN"/>
        </w:rPr>
        <w:t>均是要为起草建议书或增补提供基础资料。在许多情况下，可以接受</w:t>
      </w:r>
      <w:r w:rsidRPr="002B04C3">
        <w:rPr>
          <w:lang w:eastAsia="zh-CN"/>
        </w:rPr>
        <w:t>焦点组</w:t>
      </w:r>
      <w:r w:rsidRPr="002B04C3">
        <w:rPr>
          <w:rFonts w:hint="eastAsia"/>
          <w:lang w:eastAsia="zh-CN"/>
        </w:rPr>
        <w:t>产出其它类型的可交付成果</w:t>
      </w:r>
      <w:r w:rsidRPr="002B04C3">
        <w:rPr>
          <w:rFonts w:hint="eastAsia"/>
          <w:lang w:eastAsia="zh-CN"/>
        </w:rPr>
        <w:t xml:space="preserve"> </w:t>
      </w:r>
      <w:r w:rsidRPr="002B04C3">
        <w:rPr>
          <w:lang w:eastAsia="zh-CN"/>
        </w:rPr>
        <w:t xml:space="preserve">– </w:t>
      </w:r>
      <w:r w:rsidRPr="002B04C3">
        <w:rPr>
          <w:rFonts w:hint="eastAsia"/>
          <w:lang w:eastAsia="zh-CN"/>
        </w:rPr>
        <w:t>例如事前标准化研究、路线图和差距分析。</w:t>
      </w:r>
      <w:r w:rsidRPr="002B04C3">
        <w:rPr>
          <w:lang w:eastAsia="zh-CN"/>
        </w:rPr>
        <w:t xml:space="preserve"> </w:t>
      </w:r>
    </w:p>
    <w:p w14:paraId="398D057C" w14:textId="77777777" w:rsidR="00241527" w:rsidRPr="002B04C3" w:rsidRDefault="00241527" w:rsidP="00241527">
      <w:pPr>
        <w:pStyle w:val="enumlev1"/>
        <w:spacing w:line="380" w:lineRule="exact"/>
        <w:rPr>
          <w:lang w:eastAsia="zh-CN"/>
        </w:rPr>
      </w:pPr>
      <w:r w:rsidRPr="002B04C3">
        <w:rPr>
          <w:lang w:eastAsia="zh-CN"/>
        </w:rPr>
        <w:t>1)</w:t>
      </w:r>
      <w:r w:rsidRPr="002B04C3">
        <w:rPr>
          <w:lang w:eastAsia="zh-CN"/>
        </w:rPr>
        <w:tab/>
      </w:r>
      <w:r w:rsidRPr="002B04C3">
        <w:rPr>
          <w:rFonts w:hint="eastAsia"/>
          <w:lang w:eastAsia="zh-CN"/>
        </w:rPr>
        <w:t>应当规定</w:t>
      </w:r>
      <w:r w:rsidRPr="002B04C3">
        <w:rPr>
          <w:lang w:eastAsia="zh-CN"/>
        </w:rPr>
        <w:t>ITU-T</w:t>
      </w:r>
      <w:r w:rsidRPr="002B04C3">
        <w:rPr>
          <w:lang w:eastAsia="zh-CN"/>
        </w:rPr>
        <w:t>焦点组</w:t>
      </w:r>
      <w:r w:rsidRPr="002B04C3">
        <w:rPr>
          <w:rFonts w:hint="eastAsia"/>
          <w:lang w:val="en-US" w:eastAsia="zh-CN"/>
        </w:rPr>
        <w:t>的职责范围并制定工作导则，明确指出期望得到的</w:t>
      </w:r>
      <w:r w:rsidRPr="002B04C3">
        <w:rPr>
          <w:rFonts w:hint="eastAsia"/>
          <w:lang w:val="en-GB" w:eastAsia="zh-CN"/>
        </w:rPr>
        <w:t>可交付成果</w:t>
      </w:r>
      <w:r w:rsidRPr="002B04C3">
        <w:rPr>
          <w:rFonts w:hint="eastAsia"/>
          <w:lang w:eastAsia="zh-CN"/>
        </w:rPr>
        <w:t>，其中包括但不限于，供研究组制定并批准建议书草案或增补使用的格式化基础资料。</w:t>
      </w:r>
    </w:p>
    <w:p w14:paraId="72182E5A" w14:textId="77777777" w:rsidR="00241527" w:rsidRPr="002B04C3" w:rsidRDefault="00241527" w:rsidP="00241527">
      <w:pPr>
        <w:pStyle w:val="enumlev1"/>
        <w:spacing w:line="380" w:lineRule="exact"/>
        <w:rPr>
          <w:lang w:eastAsia="zh-CN"/>
        </w:rPr>
      </w:pPr>
      <w:r w:rsidRPr="002B04C3">
        <w:rPr>
          <w:lang w:eastAsia="zh-CN"/>
        </w:rPr>
        <w:t>2)</w:t>
      </w:r>
      <w:r w:rsidRPr="002B04C3">
        <w:rPr>
          <w:lang w:eastAsia="zh-CN"/>
        </w:rPr>
        <w:tab/>
      </w:r>
      <w:r w:rsidRPr="002B04C3">
        <w:rPr>
          <w:lang w:eastAsia="zh-CN"/>
        </w:rPr>
        <w:t>焦点组</w:t>
      </w:r>
      <w:r w:rsidRPr="002B04C3">
        <w:rPr>
          <w:rFonts w:hint="eastAsia"/>
          <w:lang w:val="en-GB" w:eastAsia="zh-CN"/>
        </w:rPr>
        <w:t>可交付成果</w:t>
      </w:r>
      <w:r w:rsidRPr="002B04C3">
        <w:rPr>
          <w:rFonts w:hint="eastAsia"/>
          <w:lang w:eastAsia="zh-CN"/>
        </w:rPr>
        <w:t>的起草和格式，应酌情考虑采用有利于主管研究组开发并通过建议书草案或增补的方式（例如，采</w:t>
      </w:r>
      <w:r w:rsidRPr="002B04C3">
        <w:rPr>
          <w:lang w:eastAsia="zh-CN"/>
        </w:rPr>
        <w:t>ITU</w:t>
      </w:r>
      <w:r w:rsidRPr="002B04C3">
        <w:rPr>
          <w:lang w:eastAsia="zh-CN"/>
        </w:rPr>
        <w:noBreakHyphen/>
        <w:t>T</w:t>
      </w:r>
      <w:r w:rsidRPr="002B04C3">
        <w:rPr>
          <w:rFonts w:hint="eastAsia"/>
          <w:lang w:eastAsia="zh-CN"/>
        </w:rPr>
        <w:t>建议书结构格式的基础资料）。</w:t>
      </w:r>
    </w:p>
    <w:p w14:paraId="24B71767" w14:textId="77777777" w:rsidR="00241527" w:rsidRPr="002B04C3" w:rsidRDefault="00241527">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F0982B1" w14:textId="77777777" w:rsidR="00241527" w:rsidRPr="002B04C3" w:rsidRDefault="00241527" w:rsidP="00241527">
      <w:pPr>
        <w:pStyle w:val="enumlev1"/>
        <w:spacing w:line="380" w:lineRule="exact"/>
        <w:rPr>
          <w:lang w:eastAsia="zh-CN"/>
        </w:rPr>
      </w:pPr>
      <w:r w:rsidRPr="002B04C3">
        <w:rPr>
          <w:lang w:eastAsia="zh-CN"/>
        </w:rPr>
        <w:lastRenderedPageBreak/>
        <w:t>3)</w:t>
      </w:r>
      <w:r w:rsidRPr="002B04C3">
        <w:rPr>
          <w:lang w:eastAsia="zh-CN"/>
        </w:rPr>
        <w:tab/>
      </w:r>
      <w:r w:rsidRPr="002B04C3">
        <w:rPr>
          <w:lang w:eastAsia="zh-CN"/>
        </w:rPr>
        <w:t>焦点组</w:t>
      </w:r>
      <w:r w:rsidRPr="002B04C3">
        <w:rPr>
          <w:rFonts w:hint="eastAsia"/>
          <w:lang w:eastAsia="zh-CN"/>
        </w:rPr>
        <w:t>的主管研究组在必要时应酌情协调，及时将</w:t>
      </w:r>
      <w:r w:rsidRPr="002B04C3">
        <w:rPr>
          <w:lang w:eastAsia="zh-CN"/>
        </w:rPr>
        <w:t>焦点组</w:t>
      </w:r>
      <w:r w:rsidRPr="002B04C3">
        <w:rPr>
          <w:rFonts w:hint="eastAsia"/>
          <w:lang w:eastAsia="zh-CN"/>
        </w:rPr>
        <w:t>的</w:t>
      </w:r>
      <w:r w:rsidRPr="002B04C3">
        <w:rPr>
          <w:rFonts w:hint="eastAsia"/>
          <w:lang w:val="en-GB" w:eastAsia="zh-CN"/>
        </w:rPr>
        <w:t>可交付成果</w:t>
      </w:r>
      <w:r w:rsidRPr="002B04C3">
        <w:rPr>
          <w:rFonts w:hint="eastAsia"/>
          <w:lang w:eastAsia="zh-CN"/>
        </w:rPr>
        <w:t>提供给适当的研究组。这一要求特别适用于</w:t>
      </w:r>
      <w:r w:rsidRPr="002B04C3">
        <w:rPr>
          <w:lang w:eastAsia="zh-CN"/>
        </w:rPr>
        <w:t>焦点组</w:t>
      </w:r>
      <w:r w:rsidRPr="002B04C3">
        <w:rPr>
          <w:rFonts w:hint="eastAsia"/>
          <w:lang w:eastAsia="zh-CN"/>
        </w:rPr>
        <w:t>某个或多个</w:t>
      </w:r>
      <w:r w:rsidRPr="002B04C3">
        <w:rPr>
          <w:rFonts w:hint="eastAsia"/>
          <w:lang w:val="en-GB" w:eastAsia="zh-CN"/>
        </w:rPr>
        <w:t>可交付成果</w:t>
      </w:r>
      <w:r w:rsidRPr="002B04C3">
        <w:rPr>
          <w:rFonts w:hint="eastAsia"/>
          <w:lang w:eastAsia="zh-CN"/>
        </w:rPr>
        <w:t>的目标研究组不明的情况。</w:t>
      </w:r>
    </w:p>
    <w:p w14:paraId="4AE78396" w14:textId="77777777" w:rsidR="00241527" w:rsidRPr="002B04C3" w:rsidRDefault="00241527" w:rsidP="00241527">
      <w:pPr>
        <w:pStyle w:val="enumlev1"/>
        <w:spacing w:line="380" w:lineRule="exact"/>
        <w:rPr>
          <w:lang w:eastAsia="zh-CN"/>
        </w:rPr>
      </w:pPr>
      <w:r w:rsidRPr="002B04C3">
        <w:rPr>
          <w:lang w:eastAsia="zh-CN"/>
        </w:rPr>
        <w:t>4)</w:t>
      </w:r>
      <w:r w:rsidRPr="002B04C3">
        <w:rPr>
          <w:lang w:eastAsia="zh-CN"/>
        </w:rPr>
        <w:tab/>
      </w:r>
      <w:r w:rsidRPr="002B04C3">
        <w:rPr>
          <w:rFonts w:hint="eastAsia"/>
          <w:lang w:eastAsia="zh-CN"/>
        </w:rPr>
        <w:t>在</w:t>
      </w:r>
      <w:r w:rsidRPr="002B04C3">
        <w:rPr>
          <w:lang w:eastAsia="zh-CN"/>
        </w:rPr>
        <w:t>焦点组</w:t>
      </w:r>
      <w:r w:rsidRPr="002B04C3">
        <w:rPr>
          <w:rFonts w:hint="eastAsia"/>
          <w:lang w:eastAsia="zh-CN"/>
        </w:rPr>
        <w:t>内指导工作的专家应具备开发</w:t>
      </w:r>
      <w:r w:rsidRPr="002B04C3">
        <w:rPr>
          <w:rFonts w:hint="eastAsia"/>
          <w:lang w:eastAsia="zh-CN"/>
        </w:rPr>
        <w:t>ITU-T</w:t>
      </w:r>
      <w:r w:rsidRPr="002B04C3">
        <w:rPr>
          <w:rFonts w:hint="eastAsia"/>
          <w:lang w:eastAsia="zh-CN"/>
        </w:rPr>
        <w:t>建议书或增补的经验。此外，还应为</w:t>
      </w:r>
      <w:r w:rsidRPr="002B04C3">
        <w:rPr>
          <w:lang w:eastAsia="zh-CN"/>
        </w:rPr>
        <w:t>焦点组</w:t>
      </w:r>
      <w:r w:rsidRPr="002B04C3">
        <w:rPr>
          <w:rFonts w:hint="eastAsia"/>
          <w:lang w:eastAsia="zh-CN"/>
        </w:rPr>
        <w:t>管理人员及成员提供有关</w:t>
      </w:r>
      <w:r w:rsidRPr="002B04C3">
        <w:rPr>
          <w:lang w:eastAsia="zh-CN"/>
        </w:rPr>
        <w:t>ITU-T</w:t>
      </w:r>
      <w:r w:rsidRPr="002B04C3">
        <w:rPr>
          <w:rFonts w:hint="eastAsia"/>
          <w:lang w:eastAsia="zh-CN"/>
        </w:rPr>
        <w:t>工作方法的培训。</w:t>
      </w:r>
    </w:p>
    <w:p w14:paraId="2EAFEFAE" w14:textId="77777777" w:rsidR="00241527" w:rsidRPr="002B04C3" w:rsidRDefault="00241527" w:rsidP="00241527">
      <w:pPr>
        <w:pStyle w:val="enumlev1"/>
        <w:spacing w:line="380" w:lineRule="exact"/>
        <w:rPr>
          <w:lang w:eastAsia="zh-CN"/>
        </w:rPr>
      </w:pPr>
      <w:r w:rsidRPr="002B04C3">
        <w:rPr>
          <w:lang w:eastAsia="zh-CN"/>
        </w:rPr>
        <w:t>5)</w:t>
      </w:r>
      <w:r w:rsidRPr="002B04C3">
        <w:rPr>
          <w:lang w:eastAsia="zh-CN"/>
        </w:rPr>
        <w:tab/>
      </w:r>
      <w:r w:rsidRPr="002B04C3">
        <w:rPr>
          <w:rFonts w:hint="eastAsia"/>
          <w:lang w:eastAsia="zh-CN"/>
        </w:rPr>
        <w:t>未来希望成为</w:t>
      </w:r>
      <w:r w:rsidRPr="002B04C3">
        <w:rPr>
          <w:lang w:eastAsia="zh-CN"/>
        </w:rPr>
        <w:t>ITU-T</w:t>
      </w:r>
      <w:r w:rsidRPr="002B04C3">
        <w:rPr>
          <w:rFonts w:hint="eastAsia"/>
          <w:lang w:eastAsia="zh-CN"/>
        </w:rPr>
        <w:t>建议书或增补的</w:t>
      </w:r>
      <w:r w:rsidRPr="002B04C3">
        <w:rPr>
          <w:rFonts w:hint="eastAsia"/>
          <w:lang w:val="en-GB" w:eastAsia="zh-CN"/>
        </w:rPr>
        <w:t>可交付成果</w:t>
      </w:r>
      <w:r w:rsidRPr="002B04C3">
        <w:rPr>
          <w:rFonts w:hint="eastAsia"/>
          <w:lang w:eastAsia="zh-CN"/>
        </w:rPr>
        <w:t>，应当遵守</w:t>
      </w:r>
      <w:r w:rsidRPr="002B04C3">
        <w:rPr>
          <w:rFonts w:ascii="KaiTi" w:eastAsia="KaiTi" w:hAnsi="KaiTi"/>
          <w:iCs/>
          <w:lang w:eastAsia="zh-CN"/>
        </w:rPr>
        <w:t>ITU-T</w:t>
      </w:r>
      <w:r w:rsidRPr="002B04C3">
        <w:rPr>
          <w:rFonts w:ascii="KaiTi" w:eastAsia="KaiTi" w:hAnsi="KaiTi" w:hint="eastAsia"/>
          <w:iCs/>
          <w:lang w:eastAsia="zh-CN"/>
        </w:rPr>
        <w:t>建议书作者的起草指南</w:t>
      </w:r>
      <w:r w:rsidRPr="002B04C3">
        <w:rPr>
          <w:rFonts w:hint="eastAsia"/>
          <w:lang w:eastAsia="zh-CN"/>
        </w:rPr>
        <w:t>，且其内容必须与</w:t>
      </w:r>
      <w:r w:rsidRPr="002B04C3">
        <w:rPr>
          <w:lang w:eastAsia="zh-CN"/>
        </w:rPr>
        <w:t>ITU-T</w:t>
      </w:r>
      <w:r w:rsidRPr="002B04C3">
        <w:rPr>
          <w:rFonts w:hint="eastAsia"/>
          <w:lang w:eastAsia="zh-CN"/>
        </w:rPr>
        <w:t>建议书或增补的需求相符。</w:t>
      </w:r>
      <w:r w:rsidRPr="002B04C3">
        <w:rPr>
          <w:lang w:eastAsia="zh-CN"/>
        </w:rPr>
        <w:t xml:space="preserve"> </w:t>
      </w:r>
    </w:p>
    <w:p w14:paraId="2E8AA60D" w14:textId="77777777" w:rsidR="00241527" w:rsidRPr="002B04C3" w:rsidRDefault="00241527" w:rsidP="00241527">
      <w:pPr>
        <w:pStyle w:val="Note"/>
        <w:spacing w:line="380" w:lineRule="exact"/>
        <w:ind w:left="794" w:hanging="794"/>
        <w:jc w:val="left"/>
        <w:rPr>
          <w:lang w:eastAsia="zh-CN"/>
        </w:rPr>
      </w:pPr>
      <w:r w:rsidRPr="002B04C3">
        <w:rPr>
          <w:lang w:eastAsia="zh-CN"/>
        </w:rPr>
        <w:tab/>
      </w:r>
      <w:r w:rsidRPr="002B04C3">
        <w:rPr>
          <w:lang w:eastAsia="zh-CN"/>
        </w:rPr>
        <w:t>注</w:t>
      </w:r>
      <w:r w:rsidRPr="002B04C3">
        <w:rPr>
          <w:lang w:eastAsia="zh-CN"/>
        </w:rPr>
        <w:t xml:space="preserve"> 2 – </w:t>
      </w:r>
      <w:r w:rsidRPr="002B04C3">
        <w:rPr>
          <w:rFonts w:hint="eastAsia"/>
          <w:lang w:eastAsia="zh-CN"/>
        </w:rPr>
        <w:t>获取</w:t>
      </w:r>
      <w:r w:rsidRPr="002B04C3">
        <w:rPr>
          <w:rFonts w:ascii="KaiTi" w:eastAsia="KaiTi" w:hAnsi="KaiTi"/>
          <w:iCs/>
          <w:lang w:eastAsia="zh-CN"/>
        </w:rPr>
        <w:t>ITU-T</w:t>
      </w:r>
      <w:r w:rsidRPr="002B04C3">
        <w:rPr>
          <w:rFonts w:ascii="KaiTi" w:eastAsia="KaiTi" w:hAnsi="KaiTi" w:hint="eastAsia"/>
          <w:iCs/>
          <w:lang w:eastAsia="zh-CN"/>
        </w:rPr>
        <w:t>建议书作者的起草指南</w:t>
      </w:r>
      <w:r w:rsidRPr="002B04C3">
        <w:rPr>
          <w:rFonts w:hint="eastAsia"/>
          <w:lang w:eastAsia="zh-CN"/>
        </w:rPr>
        <w:t>请访问国际电联网站：</w:t>
      </w:r>
      <w:r w:rsidRPr="002B04C3">
        <w:rPr>
          <w:lang w:eastAsia="zh-CN"/>
        </w:rPr>
        <w:t xml:space="preserve"> </w:t>
      </w:r>
      <w:hyperlink r:id="rId185" w:history="1">
        <w:r w:rsidRPr="002B04C3">
          <w:rPr>
            <w:rStyle w:val="Hyperlink"/>
            <w:szCs w:val="22"/>
            <w:lang w:eastAsia="zh-CN"/>
          </w:rPr>
          <w:t>http://itu.int/go/trecauthguide</w:t>
        </w:r>
      </w:hyperlink>
      <w:r w:rsidRPr="002B04C3">
        <w:rPr>
          <w:rFonts w:hint="eastAsia"/>
          <w:lang w:eastAsia="zh-CN"/>
        </w:rPr>
        <w:t>。</w:t>
      </w:r>
    </w:p>
    <w:p w14:paraId="18111146" w14:textId="77777777" w:rsidR="00921DAE" w:rsidRPr="002B04C3" w:rsidRDefault="00241527" w:rsidP="00921DAE">
      <w:pPr>
        <w:pStyle w:val="enumlev1"/>
        <w:spacing w:line="380" w:lineRule="exact"/>
        <w:rPr>
          <w:lang w:eastAsia="zh-CN"/>
        </w:rPr>
      </w:pPr>
      <w:r w:rsidRPr="002B04C3">
        <w:rPr>
          <w:lang w:eastAsia="zh-CN"/>
        </w:rPr>
        <w:t>6)</w:t>
      </w:r>
      <w:r w:rsidRPr="002B04C3">
        <w:rPr>
          <w:lang w:eastAsia="zh-CN"/>
        </w:rPr>
        <w:tab/>
      </w:r>
      <w:r w:rsidRPr="002B04C3">
        <w:rPr>
          <w:rFonts w:hint="eastAsia"/>
          <w:lang w:eastAsia="zh-CN"/>
        </w:rPr>
        <w:t>旨在成为未来</w:t>
      </w:r>
      <w:r w:rsidRPr="002B04C3">
        <w:rPr>
          <w:lang w:eastAsia="zh-CN"/>
        </w:rPr>
        <w:t>ITU-T</w:t>
      </w:r>
      <w:r w:rsidRPr="002B04C3">
        <w:rPr>
          <w:rFonts w:hint="eastAsia"/>
          <w:lang w:eastAsia="zh-CN"/>
        </w:rPr>
        <w:t>建议书或增补的</w:t>
      </w:r>
      <w:r w:rsidRPr="002B04C3">
        <w:rPr>
          <w:lang w:eastAsia="zh-CN"/>
        </w:rPr>
        <w:t>焦点组</w:t>
      </w:r>
      <w:r w:rsidRPr="002B04C3">
        <w:rPr>
          <w:rFonts w:hint="eastAsia"/>
          <w:lang w:val="en-GB" w:eastAsia="zh-CN"/>
        </w:rPr>
        <w:t>可交付成果</w:t>
      </w:r>
      <w:r w:rsidRPr="002B04C3">
        <w:rPr>
          <w:rFonts w:hint="eastAsia"/>
          <w:lang w:eastAsia="zh-CN"/>
        </w:rPr>
        <w:t>草案，应定期与主管研究组分享。一旦旨在成为未来</w:t>
      </w:r>
      <w:r w:rsidRPr="002B04C3">
        <w:rPr>
          <w:lang w:eastAsia="zh-CN"/>
        </w:rPr>
        <w:t>ITU-T</w:t>
      </w:r>
      <w:r w:rsidRPr="002B04C3">
        <w:rPr>
          <w:rFonts w:hint="eastAsia"/>
          <w:lang w:eastAsia="zh-CN"/>
        </w:rPr>
        <w:t>建议书或补的遗</w:t>
      </w:r>
      <w:r w:rsidRPr="002B04C3">
        <w:rPr>
          <w:lang w:eastAsia="zh-CN"/>
        </w:rPr>
        <w:t>焦点组</w:t>
      </w:r>
      <w:r w:rsidRPr="002B04C3">
        <w:rPr>
          <w:rFonts w:hint="eastAsia"/>
          <w:lang w:val="en-GB" w:eastAsia="zh-CN"/>
        </w:rPr>
        <w:t>可交付成果</w:t>
      </w:r>
      <w:r w:rsidRPr="002B04C3">
        <w:rPr>
          <w:rFonts w:hint="eastAsia"/>
          <w:lang w:eastAsia="zh-CN"/>
        </w:rPr>
        <w:t>归由某研究组负责，该</w:t>
      </w:r>
      <w:r w:rsidRPr="002B04C3">
        <w:rPr>
          <w:lang w:eastAsia="zh-CN"/>
        </w:rPr>
        <w:t>焦点组</w:t>
      </w:r>
      <w:r w:rsidRPr="002B04C3">
        <w:rPr>
          <w:rFonts w:hint="eastAsia"/>
          <w:lang w:eastAsia="zh-CN"/>
        </w:rPr>
        <w:t>应尽快与相关研究组分享其</w:t>
      </w:r>
      <w:r w:rsidRPr="002B04C3">
        <w:rPr>
          <w:rFonts w:hint="eastAsia"/>
          <w:lang w:val="en-GB" w:eastAsia="zh-CN"/>
        </w:rPr>
        <w:t>可交付成果</w:t>
      </w:r>
      <w:r w:rsidRPr="002B04C3">
        <w:rPr>
          <w:rFonts w:hint="eastAsia"/>
          <w:lang w:eastAsia="zh-CN"/>
        </w:rPr>
        <w:t>。</w:t>
      </w:r>
    </w:p>
    <w:p w14:paraId="61D06805" w14:textId="77777777" w:rsidR="004D41C3" w:rsidRPr="002B04C3" w:rsidRDefault="00241527" w:rsidP="00921DAE">
      <w:pPr>
        <w:pStyle w:val="enumlev1"/>
        <w:spacing w:line="380" w:lineRule="exact"/>
        <w:rPr>
          <w:lang w:eastAsia="zh-CN"/>
        </w:rPr>
      </w:pPr>
      <w:r w:rsidRPr="002B04C3">
        <w:rPr>
          <w:lang w:eastAsia="zh-CN"/>
        </w:rPr>
        <w:t>7)</w:t>
      </w:r>
      <w:r w:rsidRPr="002B04C3">
        <w:rPr>
          <w:lang w:eastAsia="zh-CN"/>
        </w:rPr>
        <w:tab/>
      </w:r>
      <w:r w:rsidRPr="002B04C3">
        <w:rPr>
          <w:rFonts w:hint="eastAsia"/>
          <w:lang w:eastAsia="zh-CN"/>
        </w:rPr>
        <w:t>旨在成为未来</w:t>
      </w:r>
      <w:r w:rsidRPr="002B04C3">
        <w:rPr>
          <w:lang w:eastAsia="zh-CN"/>
        </w:rPr>
        <w:t>ITU-T</w:t>
      </w:r>
      <w:r w:rsidRPr="002B04C3">
        <w:rPr>
          <w:rFonts w:hint="eastAsia"/>
          <w:lang w:eastAsia="zh-CN"/>
        </w:rPr>
        <w:t>建议书或增补的</w:t>
      </w:r>
      <w:r w:rsidRPr="002B04C3">
        <w:rPr>
          <w:lang w:eastAsia="zh-CN"/>
        </w:rPr>
        <w:t>焦点组</w:t>
      </w:r>
      <w:r w:rsidRPr="002B04C3">
        <w:rPr>
          <w:rFonts w:hint="eastAsia"/>
          <w:lang w:val="en-GB" w:eastAsia="zh-CN"/>
        </w:rPr>
        <w:t>可交付成果</w:t>
      </w:r>
      <w:r w:rsidRPr="002B04C3">
        <w:rPr>
          <w:rFonts w:hint="eastAsia"/>
          <w:lang w:eastAsia="zh-CN"/>
        </w:rPr>
        <w:t>一经成熟，则由相关</w:t>
      </w:r>
      <w:r w:rsidRPr="002B04C3">
        <w:rPr>
          <w:lang w:eastAsia="zh-CN"/>
        </w:rPr>
        <w:t>焦点</w:t>
      </w:r>
      <w:r w:rsidRPr="002B04C3">
        <w:rPr>
          <w:rFonts w:hint="eastAsia"/>
          <w:lang w:eastAsia="zh-CN"/>
        </w:rPr>
        <w:t>组批准将其转呈主管研究组采取行动。</w:t>
      </w:r>
    </w:p>
    <w:p w14:paraId="13336D7F" w14:textId="77777777" w:rsidR="004D41C3" w:rsidRPr="00BD3D12" w:rsidRDefault="004D41C3" w:rsidP="008C3E8D">
      <w:pPr>
        <w:tabs>
          <w:tab w:val="clear" w:pos="794"/>
          <w:tab w:val="clear" w:pos="1191"/>
          <w:tab w:val="clear" w:pos="1588"/>
          <w:tab w:val="clear" w:pos="1985"/>
        </w:tabs>
        <w:overflowPunct/>
        <w:autoSpaceDE/>
        <w:autoSpaceDN/>
        <w:adjustRightInd/>
        <w:spacing w:before="0"/>
        <w:jc w:val="left"/>
        <w:textAlignment w:val="auto"/>
        <w:rPr>
          <w:lang w:eastAsia="zh-CN"/>
        </w:rPr>
      </w:pPr>
    </w:p>
    <w:p w14:paraId="36FC6745" w14:textId="77777777" w:rsidR="00C32CE0" w:rsidRPr="00BD3D12" w:rsidRDefault="00C32CE0" w:rsidP="008C3E8D">
      <w:pPr>
        <w:tabs>
          <w:tab w:val="clear" w:pos="794"/>
          <w:tab w:val="clear" w:pos="1191"/>
          <w:tab w:val="clear" w:pos="1588"/>
          <w:tab w:val="clear" w:pos="1985"/>
        </w:tabs>
        <w:overflowPunct/>
        <w:autoSpaceDE/>
        <w:autoSpaceDN/>
        <w:adjustRightInd/>
        <w:spacing w:before="0"/>
        <w:jc w:val="left"/>
        <w:textAlignment w:val="auto"/>
        <w:rPr>
          <w:lang w:eastAsia="zh-CN"/>
        </w:rPr>
      </w:pPr>
    </w:p>
    <w:p w14:paraId="0C129C82" w14:textId="77777777" w:rsidR="00241527" w:rsidRPr="00BD3D12" w:rsidRDefault="00241527" w:rsidP="008C3E8D">
      <w:pPr>
        <w:tabs>
          <w:tab w:val="clear" w:pos="794"/>
          <w:tab w:val="clear" w:pos="1191"/>
          <w:tab w:val="clear" w:pos="1588"/>
          <w:tab w:val="clear" w:pos="1985"/>
        </w:tabs>
        <w:overflowPunct/>
        <w:autoSpaceDE/>
        <w:autoSpaceDN/>
        <w:adjustRightInd/>
        <w:spacing w:before="0"/>
        <w:jc w:val="left"/>
        <w:textAlignment w:val="auto"/>
        <w:rPr>
          <w:lang w:eastAsia="zh-CN"/>
        </w:rPr>
      </w:pPr>
    </w:p>
    <w:p w14:paraId="410AE3EB" w14:textId="77777777" w:rsidR="00241527" w:rsidRPr="00BD3D12" w:rsidRDefault="00241527" w:rsidP="008C3E8D">
      <w:pPr>
        <w:tabs>
          <w:tab w:val="clear" w:pos="794"/>
          <w:tab w:val="clear" w:pos="1191"/>
          <w:tab w:val="clear" w:pos="1588"/>
          <w:tab w:val="clear" w:pos="1985"/>
        </w:tabs>
        <w:overflowPunct/>
        <w:autoSpaceDE/>
        <w:autoSpaceDN/>
        <w:adjustRightInd/>
        <w:spacing w:before="0"/>
        <w:jc w:val="left"/>
        <w:textAlignment w:val="auto"/>
        <w:rPr>
          <w:lang w:eastAsia="zh-CN"/>
        </w:rPr>
      </w:pPr>
    </w:p>
    <w:p w14:paraId="59D68D27" w14:textId="77777777" w:rsidR="00241527" w:rsidRPr="00BD3D12" w:rsidRDefault="00241527" w:rsidP="008C3E8D">
      <w:pPr>
        <w:tabs>
          <w:tab w:val="clear" w:pos="794"/>
          <w:tab w:val="clear" w:pos="1191"/>
          <w:tab w:val="clear" w:pos="1588"/>
          <w:tab w:val="clear" w:pos="1985"/>
        </w:tabs>
        <w:overflowPunct/>
        <w:autoSpaceDE/>
        <w:autoSpaceDN/>
        <w:adjustRightInd/>
        <w:spacing w:before="0"/>
        <w:jc w:val="left"/>
        <w:textAlignment w:val="auto"/>
        <w:rPr>
          <w:lang w:eastAsia="zh-CN"/>
        </w:rPr>
      </w:pPr>
    </w:p>
    <w:p w14:paraId="16F208C2" w14:textId="77777777" w:rsidR="00241527" w:rsidRPr="00BD3D12" w:rsidRDefault="00241527" w:rsidP="008C3E8D">
      <w:pPr>
        <w:tabs>
          <w:tab w:val="clear" w:pos="794"/>
          <w:tab w:val="clear" w:pos="1191"/>
          <w:tab w:val="clear" w:pos="1588"/>
          <w:tab w:val="clear" w:pos="1985"/>
        </w:tabs>
        <w:overflowPunct/>
        <w:autoSpaceDE/>
        <w:autoSpaceDN/>
        <w:adjustRightInd/>
        <w:spacing w:before="0"/>
        <w:jc w:val="left"/>
        <w:textAlignment w:val="auto"/>
        <w:rPr>
          <w:lang w:eastAsia="zh-CN"/>
        </w:rPr>
      </w:pPr>
    </w:p>
    <w:p w14:paraId="5E46AA0E" w14:textId="77777777" w:rsidR="00241527" w:rsidRPr="00BD3D12" w:rsidRDefault="00241527" w:rsidP="008C3E8D">
      <w:pPr>
        <w:tabs>
          <w:tab w:val="clear" w:pos="794"/>
          <w:tab w:val="clear" w:pos="1191"/>
          <w:tab w:val="clear" w:pos="1588"/>
          <w:tab w:val="clear" w:pos="1985"/>
        </w:tabs>
        <w:overflowPunct/>
        <w:autoSpaceDE/>
        <w:autoSpaceDN/>
        <w:adjustRightInd/>
        <w:spacing w:before="0"/>
        <w:jc w:val="left"/>
        <w:textAlignment w:val="auto"/>
        <w:rPr>
          <w:lang w:eastAsia="zh-CN"/>
        </w:rPr>
      </w:pPr>
    </w:p>
    <w:p w14:paraId="57F6C209" w14:textId="77777777" w:rsidR="00C32CE0" w:rsidRPr="00BD3D12" w:rsidRDefault="00C32CE0" w:rsidP="008C3E8D">
      <w:pPr>
        <w:tabs>
          <w:tab w:val="clear" w:pos="794"/>
          <w:tab w:val="clear" w:pos="1191"/>
          <w:tab w:val="clear" w:pos="1588"/>
          <w:tab w:val="clear" w:pos="1985"/>
        </w:tabs>
        <w:overflowPunct/>
        <w:autoSpaceDE/>
        <w:autoSpaceDN/>
        <w:adjustRightInd/>
        <w:spacing w:before="0"/>
        <w:jc w:val="left"/>
        <w:textAlignment w:val="auto"/>
        <w:rPr>
          <w:lang w:eastAsia="zh-CN"/>
        </w:rPr>
      </w:pPr>
    </w:p>
    <w:p w14:paraId="307EC324" w14:textId="77777777" w:rsidR="00C32CE0" w:rsidRPr="00BD3D12" w:rsidRDefault="00C32CE0" w:rsidP="008C3E8D">
      <w:pPr>
        <w:tabs>
          <w:tab w:val="clear" w:pos="794"/>
          <w:tab w:val="clear" w:pos="1191"/>
          <w:tab w:val="clear" w:pos="1588"/>
          <w:tab w:val="clear" w:pos="1985"/>
        </w:tabs>
        <w:overflowPunct/>
        <w:autoSpaceDE/>
        <w:autoSpaceDN/>
        <w:adjustRightInd/>
        <w:spacing w:before="0"/>
        <w:jc w:val="left"/>
        <w:textAlignment w:val="auto"/>
        <w:rPr>
          <w:lang w:eastAsia="zh-CN"/>
        </w:rPr>
      </w:pPr>
    </w:p>
    <w:p w14:paraId="0A10F6D3" w14:textId="77777777" w:rsidR="00C32CE0" w:rsidRPr="00BD3D12" w:rsidRDefault="00C32CE0" w:rsidP="008C3E8D">
      <w:pPr>
        <w:tabs>
          <w:tab w:val="clear" w:pos="794"/>
          <w:tab w:val="clear" w:pos="1191"/>
          <w:tab w:val="clear" w:pos="1588"/>
          <w:tab w:val="clear" w:pos="1985"/>
        </w:tabs>
        <w:overflowPunct/>
        <w:autoSpaceDE/>
        <w:autoSpaceDN/>
        <w:adjustRightInd/>
        <w:spacing w:before="0"/>
        <w:jc w:val="left"/>
        <w:textAlignment w:val="auto"/>
        <w:rPr>
          <w:lang w:eastAsia="zh-CN"/>
        </w:rPr>
      </w:pPr>
    </w:p>
    <w:p w14:paraId="47D9BFB7" w14:textId="77777777" w:rsidR="00C32CE0" w:rsidRPr="00BD3D12" w:rsidRDefault="00C32CE0" w:rsidP="008C3E8D">
      <w:pPr>
        <w:tabs>
          <w:tab w:val="clear" w:pos="794"/>
          <w:tab w:val="clear" w:pos="1191"/>
          <w:tab w:val="clear" w:pos="1588"/>
          <w:tab w:val="clear" w:pos="1985"/>
        </w:tabs>
        <w:overflowPunct/>
        <w:autoSpaceDE/>
        <w:autoSpaceDN/>
        <w:adjustRightInd/>
        <w:spacing w:before="0"/>
        <w:jc w:val="left"/>
        <w:textAlignment w:val="auto"/>
        <w:rPr>
          <w:lang w:eastAsia="zh-CN"/>
        </w:rPr>
      </w:pPr>
    </w:p>
    <w:p w14:paraId="079C98C4" w14:textId="77777777" w:rsidR="004D41C3" w:rsidRPr="00BD3D12" w:rsidRDefault="004D41C3" w:rsidP="008C3E8D">
      <w:pPr>
        <w:tabs>
          <w:tab w:val="clear" w:pos="794"/>
          <w:tab w:val="clear" w:pos="1191"/>
          <w:tab w:val="clear" w:pos="1588"/>
          <w:tab w:val="clear" w:pos="1985"/>
        </w:tabs>
        <w:overflowPunct/>
        <w:autoSpaceDE/>
        <w:autoSpaceDN/>
        <w:adjustRightInd/>
        <w:spacing w:before="0"/>
        <w:jc w:val="left"/>
        <w:textAlignment w:val="auto"/>
        <w:rPr>
          <w:lang w:eastAsia="zh-CN"/>
        </w:rPr>
      </w:pPr>
    </w:p>
    <w:p w14:paraId="1D9D3D0B" w14:textId="77777777" w:rsidR="004D41C3" w:rsidRPr="00BD3D12" w:rsidRDefault="004D41C3" w:rsidP="008C3E8D">
      <w:pPr>
        <w:tabs>
          <w:tab w:val="clear" w:pos="794"/>
          <w:tab w:val="clear" w:pos="1191"/>
          <w:tab w:val="clear" w:pos="1588"/>
          <w:tab w:val="clear" w:pos="1985"/>
        </w:tabs>
        <w:overflowPunct/>
        <w:autoSpaceDE/>
        <w:autoSpaceDN/>
        <w:adjustRightInd/>
        <w:spacing w:before="0"/>
        <w:jc w:val="left"/>
        <w:textAlignment w:val="auto"/>
        <w:rPr>
          <w:lang w:eastAsia="zh-CN"/>
        </w:rPr>
      </w:pPr>
    </w:p>
    <w:p w14:paraId="343B9E6C" w14:textId="77777777" w:rsidR="007E52B2" w:rsidRPr="00BD3D12" w:rsidRDefault="007E52B2" w:rsidP="008C3E8D">
      <w:pPr>
        <w:rPr>
          <w:lang w:eastAsia="zh-CN"/>
        </w:rPr>
      </w:pPr>
    </w:p>
    <w:p w14:paraId="6E395D63" w14:textId="77777777" w:rsidR="007E52B2" w:rsidRPr="00BD3D12" w:rsidRDefault="007E52B2" w:rsidP="008C3E8D">
      <w:pPr>
        <w:rPr>
          <w:lang w:eastAsia="zh-CN"/>
        </w:rPr>
        <w:sectPr w:rsidR="007E52B2" w:rsidRPr="00BD3D12" w:rsidSect="00811222">
          <w:headerReference w:type="even" r:id="rId186"/>
          <w:headerReference w:type="default" r:id="rId187"/>
          <w:footerReference w:type="even" r:id="rId188"/>
          <w:footerReference w:type="default" r:id="rId189"/>
          <w:footnotePr>
            <w:numRestart w:val="eachSect"/>
          </w:footnotePr>
          <w:pgSz w:w="11907" w:h="16834" w:code="9"/>
          <w:pgMar w:top="1134" w:right="1134" w:bottom="1134" w:left="1134" w:header="567" w:footer="567" w:gutter="0"/>
          <w:paperSrc w:first="15" w:other="15"/>
          <w:cols w:space="720"/>
          <w:vAlign w:val="both"/>
          <w:docGrid w:linePitch="326"/>
        </w:sectPr>
      </w:pPr>
    </w:p>
    <w:p w14:paraId="29C09C19" w14:textId="77777777" w:rsidR="007E52B2" w:rsidRPr="002B04C3" w:rsidRDefault="007E52B2" w:rsidP="008C3E8D">
      <w:pPr>
        <w:pStyle w:val="RecNo"/>
        <w:rPr>
          <w:lang w:val="en-GB" w:eastAsia="zh-CN"/>
        </w:rPr>
      </w:pPr>
      <w:bookmarkStart w:id="169" w:name="_Toc114651438"/>
      <w:r w:rsidRPr="002B04C3">
        <w:rPr>
          <w:lang w:val="en-GB" w:eastAsia="zh-CN"/>
        </w:rPr>
        <w:lastRenderedPageBreak/>
        <w:t xml:space="preserve">ITU-T </w:t>
      </w:r>
      <w:r w:rsidRPr="002B04C3">
        <w:rPr>
          <w:rStyle w:val="href"/>
          <w:lang w:val="en-GB" w:eastAsia="zh-CN"/>
        </w:rPr>
        <w:t>A.8</w:t>
      </w:r>
      <w:r w:rsidR="00F97923" w:rsidRPr="002B04C3">
        <w:rPr>
          <w:rFonts w:hint="eastAsia"/>
          <w:lang w:val="en-GB" w:eastAsia="zh-CN"/>
        </w:rPr>
        <w:t>建议书</w:t>
      </w:r>
      <w:bookmarkEnd w:id="169"/>
    </w:p>
    <w:p w14:paraId="5D312BBE" w14:textId="77777777" w:rsidR="003C356A" w:rsidRPr="002B04C3" w:rsidRDefault="00A447BD" w:rsidP="007C618A">
      <w:pPr>
        <w:pStyle w:val="RectitleTSB"/>
        <w:rPr>
          <w:rStyle w:val="Bold"/>
          <w:lang w:eastAsia="zh-CN"/>
        </w:rPr>
      </w:pPr>
      <w:bookmarkStart w:id="170" w:name="_Toc114651439"/>
      <w:r w:rsidRPr="002B04C3">
        <w:rPr>
          <w:rFonts w:hint="eastAsia"/>
          <w:lang w:eastAsia="zh-CN"/>
        </w:rPr>
        <w:t>新建议书和修订建议书的备选批准程序</w:t>
      </w:r>
      <w:bookmarkEnd w:id="170"/>
    </w:p>
    <w:p w14:paraId="42680EDC" w14:textId="77777777" w:rsidR="003C356A" w:rsidRPr="002B04C3" w:rsidRDefault="003C356A" w:rsidP="003C356A">
      <w:pPr>
        <w:pStyle w:val="Heading1"/>
        <w:rPr>
          <w:lang w:val="en-GB" w:eastAsia="zh-CN"/>
        </w:rPr>
      </w:pPr>
      <w:r w:rsidRPr="002B04C3">
        <w:rPr>
          <w:lang w:val="en-GB" w:eastAsia="zh-CN"/>
        </w:rPr>
        <w:t>1</w:t>
      </w:r>
      <w:r w:rsidRPr="002B04C3">
        <w:rPr>
          <w:lang w:val="en-GB" w:eastAsia="zh-CN"/>
        </w:rPr>
        <w:tab/>
      </w:r>
      <w:r w:rsidR="00A447BD" w:rsidRPr="002B04C3">
        <w:rPr>
          <w:rFonts w:hint="eastAsia"/>
          <w:bCs/>
          <w:lang w:val="en-GB" w:eastAsia="zh-CN"/>
        </w:rPr>
        <w:t>概述</w:t>
      </w:r>
    </w:p>
    <w:p w14:paraId="2D0EEAE9" w14:textId="77777777" w:rsidR="00A447BD" w:rsidRPr="002B04C3" w:rsidRDefault="00A447BD" w:rsidP="00921DAE">
      <w:pPr>
        <w:pStyle w:val="Normalnoindent"/>
        <w:rPr>
          <w:lang w:eastAsia="zh-CN"/>
        </w:rPr>
      </w:pPr>
      <w:r w:rsidRPr="002B04C3">
        <w:rPr>
          <w:b/>
          <w:lang w:eastAsia="zh-CN"/>
        </w:rPr>
        <w:t>1.1</w:t>
      </w:r>
      <w:r w:rsidRPr="002B04C3">
        <w:rPr>
          <w:lang w:eastAsia="zh-CN"/>
        </w:rPr>
        <w:tab/>
      </w:r>
      <w:r w:rsidRPr="002B04C3">
        <w:rPr>
          <w:rFonts w:hint="eastAsia"/>
          <w:lang w:eastAsia="zh-CN"/>
        </w:rPr>
        <w:t>本备选批准程序（</w:t>
      </w:r>
      <w:r w:rsidRPr="002B04C3">
        <w:rPr>
          <w:lang w:eastAsia="zh-CN"/>
        </w:rPr>
        <w:t>AAP</w:t>
      </w:r>
      <w:r w:rsidRPr="002B04C3">
        <w:rPr>
          <w:rFonts w:hint="eastAsia"/>
          <w:lang w:eastAsia="zh-CN"/>
        </w:rPr>
        <w:t>）用于批准国际电联电信标准化部门（</w:t>
      </w:r>
      <w:r w:rsidRPr="002B04C3">
        <w:rPr>
          <w:lang w:eastAsia="zh-CN"/>
        </w:rPr>
        <w:t>ITU-T</w:t>
      </w:r>
      <w:r w:rsidRPr="002B04C3">
        <w:rPr>
          <w:rFonts w:hint="eastAsia"/>
          <w:lang w:eastAsia="zh-CN"/>
        </w:rPr>
        <w:t>）的建议书，具有政策和监管影响的建议书将采用世界电信标准化全会（</w:t>
      </w:r>
      <w:r w:rsidRPr="002B04C3">
        <w:rPr>
          <w:lang w:eastAsia="zh-CN"/>
        </w:rPr>
        <w:t>WTSA</w:t>
      </w:r>
      <w:r w:rsidRPr="002B04C3">
        <w:rPr>
          <w:rFonts w:hint="eastAsia"/>
          <w:lang w:eastAsia="zh-CN"/>
        </w:rPr>
        <w:t>）第</w:t>
      </w:r>
      <w:r w:rsidRPr="002B04C3">
        <w:rPr>
          <w:lang w:eastAsia="zh-CN"/>
        </w:rPr>
        <w:t>1</w:t>
      </w:r>
      <w:r w:rsidRPr="002B04C3">
        <w:rPr>
          <w:rFonts w:hint="eastAsia"/>
          <w:lang w:eastAsia="zh-CN"/>
        </w:rPr>
        <w:t>号决议规定的传统批准程序（</w:t>
      </w:r>
      <w:r w:rsidRPr="002B04C3">
        <w:rPr>
          <w:lang w:eastAsia="zh-CN"/>
        </w:rPr>
        <w:t>TAP</w:t>
      </w:r>
      <w:r w:rsidRPr="002B04C3">
        <w:rPr>
          <w:rFonts w:hint="eastAsia"/>
          <w:lang w:eastAsia="zh-CN"/>
        </w:rPr>
        <w:t>）批准，因而不在此列。</w:t>
      </w:r>
    </w:p>
    <w:p w14:paraId="3056B015" w14:textId="77777777" w:rsidR="00A447BD" w:rsidRPr="002B04C3" w:rsidRDefault="00A447BD" w:rsidP="00A447BD">
      <w:pPr>
        <w:spacing w:before="200"/>
        <w:ind w:firstLine="510"/>
        <w:textAlignment w:val="auto"/>
        <w:rPr>
          <w:lang w:eastAsia="zh-CN"/>
        </w:rPr>
      </w:pPr>
      <w:r w:rsidRPr="002B04C3">
        <w:rPr>
          <w:rFonts w:hint="eastAsia"/>
          <w:lang w:eastAsia="zh-CN"/>
        </w:rPr>
        <w:t>有权的研究组也可争取在世界电信标准化全会（</w:t>
      </w:r>
      <w:r w:rsidRPr="002B04C3">
        <w:rPr>
          <w:lang w:eastAsia="zh-CN"/>
        </w:rPr>
        <w:t>WTSA</w:t>
      </w:r>
      <w:r w:rsidRPr="002B04C3">
        <w:rPr>
          <w:rFonts w:hint="eastAsia"/>
          <w:lang w:eastAsia="zh-CN"/>
        </w:rPr>
        <w:t>）上批准（其建议书）。</w:t>
      </w:r>
    </w:p>
    <w:p w14:paraId="08ADDB64" w14:textId="77777777" w:rsidR="00A447BD" w:rsidRPr="002B04C3" w:rsidRDefault="00A447BD" w:rsidP="00921DAE">
      <w:pPr>
        <w:pStyle w:val="Normalnoindent"/>
        <w:rPr>
          <w:lang w:eastAsia="zh-CN"/>
        </w:rPr>
      </w:pPr>
      <w:r w:rsidRPr="002B04C3">
        <w:rPr>
          <w:b/>
          <w:lang w:eastAsia="zh-CN"/>
        </w:rPr>
        <w:t>1.2</w:t>
      </w:r>
      <w:r w:rsidRPr="002B04C3">
        <w:rPr>
          <w:lang w:eastAsia="zh-CN"/>
        </w:rPr>
        <w:tab/>
      </w:r>
      <w:r w:rsidRPr="002B04C3">
        <w:rPr>
          <w:rFonts w:hint="eastAsia"/>
          <w:lang w:eastAsia="zh-CN"/>
        </w:rPr>
        <w:t>根据国际电联《公约》的规定，采用</w:t>
      </w:r>
      <w:r w:rsidRPr="002B04C3">
        <w:rPr>
          <w:lang w:eastAsia="zh-CN"/>
        </w:rPr>
        <w:t>AAP</w:t>
      </w:r>
      <w:r w:rsidRPr="002B04C3">
        <w:rPr>
          <w:rFonts w:hint="eastAsia"/>
          <w:lang w:eastAsia="zh-CN"/>
        </w:rPr>
        <w:t>和</w:t>
      </w:r>
      <w:r w:rsidRPr="002B04C3">
        <w:rPr>
          <w:lang w:eastAsia="zh-CN"/>
        </w:rPr>
        <w:t>TAP</w:t>
      </w:r>
      <w:r w:rsidRPr="002B04C3">
        <w:rPr>
          <w:rFonts w:hint="eastAsia"/>
          <w:lang w:eastAsia="zh-CN"/>
        </w:rPr>
        <w:t>两种批准方法批准的建议书具有同等地位。</w:t>
      </w:r>
    </w:p>
    <w:p w14:paraId="10C642EE" w14:textId="77777777" w:rsidR="00A447BD" w:rsidRPr="002B04C3" w:rsidRDefault="00A447BD" w:rsidP="00A447BD">
      <w:pPr>
        <w:pStyle w:val="Heading1"/>
        <w:rPr>
          <w:b w:val="0"/>
          <w:lang w:eastAsia="zh-CN"/>
        </w:rPr>
      </w:pPr>
      <w:r w:rsidRPr="002B04C3">
        <w:rPr>
          <w:rFonts w:eastAsiaTheme="minorEastAsia"/>
          <w:lang w:eastAsia="zh-CN"/>
        </w:rPr>
        <w:t>2</w:t>
      </w:r>
      <w:r w:rsidRPr="002B04C3">
        <w:rPr>
          <w:rFonts w:eastAsiaTheme="minorEastAsia"/>
          <w:lang w:eastAsia="zh-CN"/>
        </w:rPr>
        <w:tab/>
      </w:r>
      <w:r w:rsidRPr="002B04C3">
        <w:rPr>
          <w:rFonts w:eastAsiaTheme="minorEastAsia" w:hint="eastAsia"/>
          <w:lang w:eastAsia="zh-CN"/>
        </w:rPr>
        <w:t>程序</w:t>
      </w:r>
    </w:p>
    <w:p w14:paraId="21024F66" w14:textId="77777777" w:rsidR="00A447BD" w:rsidRPr="002B04C3" w:rsidRDefault="00A447BD" w:rsidP="00921DAE">
      <w:pPr>
        <w:pStyle w:val="Normalnoindent"/>
        <w:rPr>
          <w:lang w:eastAsia="zh-CN"/>
        </w:rPr>
      </w:pPr>
      <w:r w:rsidRPr="002B04C3">
        <w:rPr>
          <w:b/>
          <w:lang w:eastAsia="zh-CN"/>
        </w:rPr>
        <w:t>2.1</w:t>
      </w:r>
      <w:r w:rsidRPr="002B04C3">
        <w:rPr>
          <w:lang w:eastAsia="zh-CN"/>
        </w:rPr>
        <w:tab/>
      </w:r>
      <w:r w:rsidRPr="002B04C3">
        <w:rPr>
          <w:rFonts w:hint="eastAsia"/>
          <w:lang w:eastAsia="zh-CN"/>
        </w:rPr>
        <w:t>新的和建议书修订草案一旦进入足够成熟的状态，则应由研究组采用以下所述</w:t>
      </w:r>
      <w:r w:rsidRPr="002B04C3">
        <w:rPr>
          <w:lang w:eastAsia="zh-CN"/>
        </w:rPr>
        <w:t>AAP</w:t>
      </w:r>
      <w:r w:rsidRPr="002B04C3">
        <w:rPr>
          <w:rFonts w:hint="eastAsia"/>
          <w:lang w:eastAsia="zh-CN"/>
        </w:rPr>
        <w:t>程序争取对其批准。详细流程见图</w:t>
      </w:r>
      <w:r w:rsidRPr="002B04C3">
        <w:rPr>
          <w:lang w:eastAsia="zh-CN"/>
        </w:rPr>
        <w:t>1</w:t>
      </w:r>
      <w:r w:rsidRPr="002B04C3">
        <w:rPr>
          <w:rFonts w:hint="eastAsia"/>
          <w:lang w:eastAsia="zh-CN"/>
        </w:rPr>
        <w:t>。</w:t>
      </w:r>
    </w:p>
    <w:p w14:paraId="70ACB29A" w14:textId="77777777" w:rsidR="00A447BD" w:rsidRPr="002B04C3" w:rsidRDefault="00A447BD" w:rsidP="00A447BD">
      <w:pPr>
        <w:pStyle w:val="Heading1"/>
        <w:rPr>
          <w:b w:val="0"/>
          <w:lang w:eastAsia="zh-CN"/>
        </w:rPr>
      </w:pPr>
      <w:r w:rsidRPr="002B04C3">
        <w:rPr>
          <w:rFonts w:eastAsiaTheme="minorEastAsia"/>
          <w:lang w:eastAsia="zh-CN"/>
        </w:rPr>
        <w:t>3</w:t>
      </w:r>
      <w:r w:rsidRPr="002B04C3">
        <w:rPr>
          <w:rFonts w:eastAsiaTheme="minorEastAsia"/>
          <w:lang w:eastAsia="zh-CN"/>
        </w:rPr>
        <w:tab/>
      </w:r>
      <w:r w:rsidRPr="002B04C3">
        <w:rPr>
          <w:rFonts w:eastAsiaTheme="minorEastAsia" w:hint="eastAsia"/>
          <w:lang w:eastAsia="zh-CN"/>
        </w:rPr>
        <w:t>前提条件</w:t>
      </w:r>
    </w:p>
    <w:p w14:paraId="2C4CA0C7" w14:textId="77777777" w:rsidR="00A447BD" w:rsidRPr="002B04C3" w:rsidRDefault="00A447BD" w:rsidP="00921DAE">
      <w:pPr>
        <w:pStyle w:val="Normalnoindent"/>
        <w:rPr>
          <w:lang w:eastAsia="zh-CN"/>
        </w:rPr>
      </w:pPr>
      <w:r w:rsidRPr="002B04C3">
        <w:rPr>
          <w:b/>
          <w:lang w:eastAsia="zh-CN"/>
        </w:rPr>
        <w:t>3.1</w:t>
      </w:r>
      <w:r w:rsidRPr="002B04C3">
        <w:rPr>
          <w:lang w:eastAsia="zh-CN"/>
        </w:rPr>
        <w:tab/>
      </w:r>
      <w:r w:rsidRPr="002B04C3">
        <w:rPr>
          <w:rFonts w:hint="eastAsia"/>
          <w:lang w:eastAsia="zh-CN"/>
        </w:rPr>
        <w:t>电信标准化局（</w:t>
      </w:r>
      <w:r w:rsidRPr="002B04C3">
        <w:rPr>
          <w:lang w:eastAsia="zh-CN"/>
        </w:rPr>
        <w:t>TSB</w:t>
      </w:r>
      <w:r w:rsidRPr="002B04C3">
        <w:rPr>
          <w:rFonts w:hint="eastAsia"/>
          <w:lang w:eastAsia="zh-CN"/>
        </w:rPr>
        <w:t>）主任须应研究组主席的要求，宣布有关采用</w:t>
      </w:r>
      <w:r w:rsidRPr="002B04C3">
        <w:rPr>
          <w:lang w:eastAsia="zh-CN"/>
        </w:rPr>
        <w:t>AAP</w:t>
      </w:r>
      <w:r w:rsidRPr="002B04C3">
        <w:rPr>
          <w:rFonts w:hint="eastAsia"/>
          <w:lang w:eastAsia="zh-CN"/>
        </w:rPr>
        <w:t>程序的意向，并发出本建议书规定的最后征询（见第</w:t>
      </w:r>
      <w:r w:rsidRPr="002B04C3">
        <w:rPr>
          <w:lang w:eastAsia="zh-CN"/>
        </w:rPr>
        <w:t>4</w:t>
      </w:r>
      <w:r w:rsidRPr="002B04C3">
        <w:rPr>
          <w:rFonts w:hint="eastAsia"/>
          <w:lang w:eastAsia="zh-CN"/>
        </w:rPr>
        <w:t>节）。采取这一行动的前提是，在研究组或工作组会议上或（在例外的情况下）在</w:t>
      </w:r>
      <w:r w:rsidRPr="002B04C3">
        <w:rPr>
          <w:lang w:eastAsia="zh-CN"/>
        </w:rPr>
        <w:t>WTSA</w:t>
      </w:r>
      <w:r w:rsidRPr="002B04C3">
        <w:rPr>
          <w:rFonts w:hint="eastAsia"/>
          <w:lang w:eastAsia="zh-CN"/>
        </w:rPr>
        <w:t>上，大家均同意建议书草案已足够成熟，可以采取此行动。在此阶段，建议书草案被视为得到“同意”。主任须在宣布时附上建议书的摘要，同时指明可查阅到将得到审议的新的或建议书修订草案文本的文件出处。该信息须提供给所有成员国和部门成员。</w:t>
      </w:r>
    </w:p>
    <w:p w14:paraId="12C0BC40" w14:textId="77777777" w:rsidR="00737DE2" w:rsidRPr="002B04C3" w:rsidRDefault="00737DE2">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2B04C3">
        <w:rPr>
          <w:b/>
          <w:lang w:eastAsia="zh-CN"/>
        </w:rPr>
        <w:br w:type="page"/>
      </w:r>
    </w:p>
    <w:p w14:paraId="0702A172" w14:textId="77777777" w:rsidR="00A447BD" w:rsidRPr="002B04C3" w:rsidRDefault="00A447BD" w:rsidP="00921DAE">
      <w:pPr>
        <w:pStyle w:val="Normalnoindent"/>
        <w:rPr>
          <w:lang w:eastAsia="zh-CN"/>
        </w:rPr>
      </w:pPr>
      <w:r w:rsidRPr="002B04C3">
        <w:rPr>
          <w:b/>
          <w:lang w:eastAsia="zh-CN"/>
        </w:rPr>
        <w:lastRenderedPageBreak/>
        <w:t>3.2</w:t>
      </w:r>
      <w:r w:rsidRPr="002B04C3">
        <w:rPr>
          <w:lang w:eastAsia="zh-CN"/>
        </w:rPr>
        <w:tab/>
      </w:r>
      <w:r w:rsidRPr="002B04C3">
        <w:rPr>
          <w:rFonts w:hint="eastAsia"/>
          <w:lang w:eastAsia="zh-CN"/>
        </w:rPr>
        <w:t>在主任宣布将采用本建议书规定的</w:t>
      </w:r>
      <w:r w:rsidRPr="002B04C3">
        <w:rPr>
          <w:lang w:eastAsia="zh-CN"/>
        </w:rPr>
        <w:t>AAP</w:t>
      </w:r>
      <w:r w:rsidRPr="002B04C3">
        <w:rPr>
          <w:rFonts w:hint="eastAsia"/>
          <w:lang w:eastAsia="zh-CN"/>
        </w:rPr>
        <w:t>程序的意向时，</w:t>
      </w:r>
      <w:r w:rsidRPr="002B04C3">
        <w:rPr>
          <w:lang w:eastAsia="zh-CN"/>
        </w:rPr>
        <w:t>TSB</w:t>
      </w:r>
      <w:r w:rsidRPr="002B04C3">
        <w:rPr>
          <w:rFonts w:hint="eastAsia"/>
          <w:lang w:eastAsia="zh-CN"/>
        </w:rPr>
        <w:t>必须能够获得新的或</w:t>
      </w:r>
      <w:r w:rsidRPr="002B04C3">
        <w:rPr>
          <w:rFonts w:hint="eastAsia"/>
          <w:spacing w:val="4"/>
          <w:szCs w:val="24"/>
          <w:lang w:eastAsia="zh-CN"/>
        </w:rPr>
        <w:t>建议书</w:t>
      </w:r>
      <w:r w:rsidRPr="002B04C3">
        <w:rPr>
          <w:rFonts w:hint="eastAsia"/>
          <w:lang w:eastAsia="zh-CN"/>
        </w:rPr>
        <w:t>修订</w:t>
      </w:r>
      <w:r w:rsidRPr="002B04C3">
        <w:rPr>
          <w:rFonts w:hint="eastAsia"/>
          <w:spacing w:val="4"/>
          <w:szCs w:val="24"/>
          <w:lang w:eastAsia="zh-CN"/>
        </w:rPr>
        <w:t>草案文本的编定版本。</w:t>
      </w:r>
      <w:r w:rsidRPr="002B04C3">
        <w:rPr>
          <w:rFonts w:hint="eastAsia"/>
          <w:lang w:eastAsia="zh-CN"/>
        </w:rPr>
        <w:t>建议书</w:t>
      </w:r>
      <w:r w:rsidRPr="002B04C3">
        <w:rPr>
          <w:rFonts w:hint="eastAsia"/>
          <w:spacing w:val="4"/>
          <w:szCs w:val="24"/>
          <w:lang w:eastAsia="zh-CN"/>
        </w:rPr>
        <w:t>中包括的任何相关电子资料（例如软件、测试矢量等）</w:t>
      </w:r>
      <w:r w:rsidRPr="002B04C3">
        <w:rPr>
          <w:rFonts w:hint="eastAsia"/>
          <w:lang w:eastAsia="zh-CN"/>
        </w:rPr>
        <w:t>也必须同时提供给</w:t>
      </w:r>
      <w:r w:rsidRPr="002B04C3">
        <w:rPr>
          <w:lang w:eastAsia="zh-CN"/>
        </w:rPr>
        <w:t>TSB</w:t>
      </w:r>
      <w:r w:rsidRPr="002B04C3">
        <w:rPr>
          <w:rFonts w:hint="eastAsia"/>
          <w:lang w:eastAsia="zh-CN"/>
        </w:rPr>
        <w:t>。还须根据第</w:t>
      </w:r>
      <w:r w:rsidRPr="002B04C3">
        <w:rPr>
          <w:lang w:eastAsia="zh-CN"/>
        </w:rPr>
        <w:t>3.3</w:t>
      </w:r>
      <w:r w:rsidRPr="002B04C3">
        <w:rPr>
          <w:rFonts w:hint="eastAsia"/>
          <w:lang w:eastAsia="zh-CN"/>
        </w:rPr>
        <w:t>段为</w:t>
      </w:r>
      <w:r w:rsidRPr="002B04C3">
        <w:rPr>
          <w:lang w:eastAsia="zh-CN"/>
        </w:rPr>
        <w:t>TSB</w:t>
      </w:r>
      <w:r w:rsidRPr="002B04C3">
        <w:rPr>
          <w:rFonts w:hint="eastAsia"/>
          <w:lang w:eastAsia="zh-CN"/>
        </w:rPr>
        <w:t>提供一份能反映编定版本的建议书草案内容的摘要。</w:t>
      </w:r>
    </w:p>
    <w:p w14:paraId="0AF83CC1" w14:textId="77777777" w:rsidR="00A447BD" w:rsidRPr="002B04C3" w:rsidRDefault="00A447BD" w:rsidP="00921DAE">
      <w:pPr>
        <w:pStyle w:val="Normalnoindent"/>
        <w:rPr>
          <w:lang w:eastAsia="zh-CN"/>
        </w:rPr>
      </w:pPr>
      <w:r w:rsidRPr="002B04C3">
        <w:rPr>
          <w:b/>
          <w:lang w:eastAsia="zh-CN"/>
        </w:rPr>
        <w:t>3.3</w:t>
      </w:r>
      <w:r w:rsidRPr="002B04C3">
        <w:rPr>
          <w:lang w:eastAsia="zh-CN"/>
        </w:rPr>
        <w:tab/>
      </w:r>
      <w:r w:rsidRPr="002B04C3">
        <w:rPr>
          <w:rFonts w:hint="eastAsia"/>
          <w:lang w:eastAsia="zh-CN"/>
        </w:rPr>
        <w:t>应按照“</w:t>
      </w:r>
      <w:r w:rsidRPr="002B04C3">
        <w:rPr>
          <w:lang w:eastAsia="zh-CN"/>
        </w:rPr>
        <w:t>ITU-T</w:t>
      </w:r>
      <w:r w:rsidRPr="002B04C3">
        <w:rPr>
          <w:rFonts w:hint="eastAsia"/>
          <w:lang w:eastAsia="zh-CN"/>
        </w:rPr>
        <w:t>建议书作者指南”编写此类摘要</w:t>
      </w:r>
      <w:r w:rsidRPr="002B04C3">
        <w:rPr>
          <w:position w:val="6"/>
          <w:sz w:val="18"/>
        </w:rPr>
        <w:footnoteReference w:id="70"/>
      </w:r>
      <w:r w:rsidRPr="002B04C3">
        <w:rPr>
          <w:rFonts w:hint="eastAsia"/>
          <w:lang w:eastAsia="zh-CN"/>
        </w:rPr>
        <w:t>。摘要应简单概括新的或建议书修订草案的目的和内容，并酌情说明修订意图。无摘要的建议书不得被视为完整建议书，因此不得提交批准。</w:t>
      </w:r>
    </w:p>
    <w:p w14:paraId="703F5D46" w14:textId="77777777" w:rsidR="00A447BD" w:rsidRPr="002B04C3" w:rsidRDefault="00A447BD" w:rsidP="00921DAE">
      <w:pPr>
        <w:pStyle w:val="Normalnoindent"/>
        <w:rPr>
          <w:lang w:eastAsia="zh-CN"/>
        </w:rPr>
      </w:pPr>
      <w:r w:rsidRPr="002B04C3">
        <w:rPr>
          <w:b/>
          <w:lang w:eastAsia="zh-CN"/>
        </w:rPr>
        <w:t>3.4</w:t>
      </w:r>
      <w:r w:rsidRPr="002B04C3">
        <w:rPr>
          <w:lang w:eastAsia="zh-CN"/>
        </w:rPr>
        <w:tab/>
      </w:r>
      <w:r w:rsidRPr="002B04C3">
        <w:rPr>
          <w:rFonts w:hint="eastAsia"/>
          <w:lang w:eastAsia="zh-CN"/>
        </w:rPr>
        <w:t>根据《公约》第</w:t>
      </w:r>
      <w:r w:rsidRPr="002B04C3">
        <w:rPr>
          <w:lang w:eastAsia="zh-CN"/>
        </w:rPr>
        <w:t>192</w:t>
      </w:r>
      <w:r w:rsidRPr="002B04C3">
        <w:rPr>
          <w:rFonts w:hint="eastAsia"/>
          <w:lang w:eastAsia="zh-CN"/>
        </w:rPr>
        <w:t>款，研究组只能在所分配到的课题确定的职责范围内争取批准新的或建议书修订草案。此外，或作为备选方式，亦可在研究组的职责和职权范围内争取批准现行建议书的修正案。</w:t>
      </w:r>
    </w:p>
    <w:p w14:paraId="49EA4A3A" w14:textId="77777777" w:rsidR="00A447BD" w:rsidRPr="002B04C3" w:rsidRDefault="00A447BD" w:rsidP="00921DAE">
      <w:pPr>
        <w:pStyle w:val="Normalnoindent"/>
        <w:rPr>
          <w:lang w:eastAsia="zh-CN"/>
        </w:rPr>
      </w:pPr>
      <w:r w:rsidRPr="002B04C3">
        <w:rPr>
          <w:b/>
          <w:lang w:eastAsia="zh-CN"/>
        </w:rPr>
        <w:t>3.5</w:t>
      </w:r>
      <w:r w:rsidRPr="002B04C3">
        <w:rPr>
          <w:lang w:eastAsia="zh-CN"/>
        </w:rPr>
        <w:tab/>
      </w:r>
      <w:r w:rsidRPr="002B04C3">
        <w:rPr>
          <w:rFonts w:hint="eastAsia"/>
          <w:lang w:eastAsia="zh-CN"/>
        </w:rPr>
        <w:t>如果新的或建议书修订草案涉及一个以上研究组的职权范围，则提议批准的研究组主席应在开始采用本批准程序之前征求并考虑其他相关研究组主席的意见。</w:t>
      </w:r>
    </w:p>
    <w:p w14:paraId="3C2E8064" w14:textId="77777777" w:rsidR="00A447BD" w:rsidRPr="002B04C3" w:rsidRDefault="00A447BD" w:rsidP="00921DAE">
      <w:pPr>
        <w:pStyle w:val="Normalnoindent"/>
        <w:rPr>
          <w:lang w:eastAsia="zh-CN"/>
        </w:rPr>
      </w:pPr>
      <w:r w:rsidRPr="002B04C3">
        <w:rPr>
          <w:b/>
          <w:bCs/>
          <w:lang w:eastAsia="zh-CN"/>
        </w:rPr>
        <w:t>3.6</w:t>
      </w:r>
      <w:r w:rsidRPr="002B04C3">
        <w:rPr>
          <w:lang w:eastAsia="zh-CN"/>
        </w:rPr>
        <w:tab/>
      </w:r>
      <w:r w:rsidRPr="002B04C3">
        <w:rPr>
          <w:rFonts w:hint="eastAsia"/>
          <w:lang w:eastAsia="zh-CN"/>
        </w:rPr>
        <w:t>应按照下列网站提供的“</w:t>
      </w:r>
      <w:r w:rsidRPr="002B04C3">
        <w:rPr>
          <w:lang w:eastAsia="zh-CN"/>
        </w:rPr>
        <w:t>ITU-T/ITU-R/ISO/IEC</w:t>
      </w:r>
      <w:r w:rsidRPr="002B04C3">
        <w:rPr>
          <w:rFonts w:hint="eastAsia"/>
          <w:lang w:eastAsia="zh-CN"/>
        </w:rPr>
        <w:t>共同专利政策”阐明建议书：</w:t>
      </w:r>
      <w:hyperlink r:id="rId190" w:history="1">
        <w:r w:rsidRPr="002B04C3">
          <w:rPr>
            <w:color w:val="0000FF"/>
            <w:u w:val="single"/>
          </w:rPr>
          <w:t>https://www.itu.int/ipr</w:t>
        </w:r>
      </w:hyperlink>
      <w:r w:rsidRPr="002B04C3">
        <w:rPr>
          <w:rFonts w:hint="eastAsia"/>
          <w:lang w:eastAsia="zh-CN"/>
        </w:rPr>
        <w:t>，例如：</w:t>
      </w:r>
    </w:p>
    <w:p w14:paraId="5F0056B1" w14:textId="77777777" w:rsidR="00A447BD" w:rsidRPr="002B04C3" w:rsidRDefault="00A447BD" w:rsidP="00921DAE">
      <w:pPr>
        <w:pStyle w:val="Normalnoindent"/>
        <w:rPr>
          <w:lang w:eastAsia="zh-CN"/>
        </w:rPr>
      </w:pPr>
      <w:r w:rsidRPr="002B04C3">
        <w:rPr>
          <w:b/>
          <w:lang w:eastAsia="zh-CN"/>
        </w:rPr>
        <w:t>3.6.1</w:t>
      </w:r>
      <w:r w:rsidRPr="002B04C3">
        <w:rPr>
          <w:lang w:eastAsia="zh-CN"/>
        </w:rPr>
        <w:tab/>
      </w:r>
      <w:r w:rsidRPr="002B04C3">
        <w:rPr>
          <w:rFonts w:hint="eastAsia"/>
          <w:lang w:eastAsia="zh-CN"/>
        </w:rPr>
        <w:t>参加</w:t>
      </w:r>
      <w:r w:rsidRPr="002B04C3">
        <w:rPr>
          <w:lang w:eastAsia="zh-CN"/>
        </w:rPr>
        <w:t>ITU-T</w:t>
      </w:r>
      <w:r w:rsidRPr="002B04C3">
        <w:rPr>
          <w:rFonts w:hint="eastAsia"/>
          <w:lang w:eastAsia="zh-CN"/>
        </w:rPr>
        <w:t>工作的任何一方应自一开始即提醒电信标准化局主任注意其自身的或其它组织的已知专利，或已知待批专利申请。应使用</w:t>
      </w:r>
      <w:r w:rsidRPr="002B04C3">
        <w:rPr>
          <w:lang w:eastAsia="zh-CN"/>
        </w:rPr>
        <w:t>ITU-T</w:t>
      </w:r>
      <w:r w:rsidRPr="002B04C3">
        <w:rPr>
          <w:rFonts w:hint="eastAsia"/>
          <w:lang w:eastAsia="zh-CN"/>
        </w:rPr>
        <w:t>网站提供的“专利说明和使用许可声明”表格。</w:t>
      </w:r>
    </w:p>
    <w:p w14:paraId="2B0AA064" w14:textId="77777777" w:rsidR="00A447BD" w:rsidRPr="002B04C3" w:rsidRDefault="00A447BD" w:rsidP="00921DAE">
      <w:pPr>
        <w:pStyle w:val="Normalnoindent"/>
        <w:rPr>
          <w:lang w:eastAsia="zh-CN"/>
        </w:rPr>
      </w:pPr>
      <w:r w:rsidRPr="002B04C3">
        <w:rPr>
          <w:b/>
          <w:lang w:eastAsia="zh-CN"/>
        </w:rPr>
        <w:t>3.6.2</w:t>
      </w:r>
      <w:r w:rsidRPr="002B04C3">
        <w:rPr>
          <w:lang w:eastAsia="zh-CN"/>
        </w:rPr>
        <w:tab/>
      </w:r>
      <w:r w:rsidRPr="002B04C3">
        <w:rPr>
          <w:rFonts w:hint="eastAsia"/>
          <w:lang w:eastAsia="zh-CN"/>
        </w:rPr>
        <w:t>如实施</w:t>
      </w:r>
      <w:r w:rsidRPr="002B04C3">
        <w:rPr>
          <w:lang w:eastAsia="zh-CN"/>
        </w:rPr>
        <w:t>ITU-T</w:t>
      </w:r>
      <w:r w:rsidRPr="002B04C3">
        <w:rPr>
          <w:rFonts w:hint="eastAsia"/>
          <w:lang w:eastAsia="zh-CN"/>
        </w:rPr>
        <w:t>建议书可能需要用到非</w:t>
      </w:r>
      <w:r w:rsidRPr="002B04C3">
        <w:rPr>
          <w:lang w:eastAsia="zh-CN"/>
        </w:rPr>
        <w:t>ITU-T</w:t>
      </w:r>
      <w:r w:rsidRPr="002B04C3">
        <w:rPr>
          <w:rFonts w:hint="eastAsia"/>
          <w:lang w:eastAsia="zh-CN"/>
        </w:rPr>
        <w:t>成员组织的某项（些）专利或待批专利申请的话，则持有该专利或该待批专利申请的此类组织可采用</w:t>
      </w:r>
      <w:r w:rsidRPr="002B04C3">
        <w:rPr>
          <w:lang w:eastAsia="zh-CN"/>
        </w:rPr>
        <w:t>ITU-T</w:t>
      </w:r>
      <w:r w:rsidRPr="002B04C3">
        <w:rPr>
          <w:rFonts w:hint="eastAsia"/>
          <w:lang w:eastAsia="zh-CN"/>
        </w:rPr>
        <w:t>网站提供的表格向</w:t>
      </w:r>
      <w:r w:rsidRPr="002B04C3">
        <w:rPr>
          <w:lang w:eastAsia="zh-CN"/>
        </w:rPr>
        <w:t>TSB</w:t>
      </w:r>
      <w:r w:rsidRPr="002B04C3">
        <w:rPr>
          <w:rFonts w:hint="eastAsia"/>
          <w:lang w:eastAsia="zh-CN"/>
        </w:rPr>
        <w:t>递交“专利说明和使用许可声明”。</w:t>
      </w:r>
    </w:p>
    <w:p w14:paraId="51B7D8DF" w14:textId="77777777" w:rsidR="00A447BD" w:rsidRPr="002B04C3" w:rsidRDefault="00A447BD" w:rsidP="00921DAE">
      <w:pPr>
        <w:pStyle w:val="Normalnoindent"/>
        <w:rPr>
          <w:lang w:eastAsia="zh-CN"/>
        </w:rPr>
      </w:pPr>
      <w:r w:rsidRPr="002B04C3">
        <w:rPr>
          <w:b/>
          <w:lang w:eastAsia="zh-CN"/>
        </w:rPr>
        <w:t>3.7</w:t>
      </w:r>
      <w:r w:rsidRPr="002B04C3">
        <w:rPr>
          <w:lang w:eastAsia="zh-CN"/>
        </w:rPr>
        <w:tab/>
      </w:r>
      <w:r w:rsidRPr="002B04C3">
        <w:rPr>
          <w:rFonts w:hint="eastAsia"/>
          <w:lang w:eastAsia="zh-CN"/>
        </w:rPr>
        <w:t>为了稳定起见，新的或修订的建议书一经批准，则一般在一段合理的时间内不应寻求对该新文本或修订部分的进一步修正进行批准，除非提议的修正是对前一次批准过程中所达成的一致意见的补充而非改变，或是因发现了重大错误或遗漏。作为总体原则，在此所述的“一段合理的时间”多数情况下指至少两年。</w:t>
      </w:r>
    </w:p>
    <w:p w14:paraId="1507B3DD" w14:textId="77777777" w:rsidR="00A447BD" w:rsidRPr="002B04C3" w:rsidRDefault="00A447BD" w:rsidP="00A447BD">
      <w:pPr>
        <w:spacing w:before="200"/>
        <w:ind w:firstLine="510"/>
        <w:textAlignment w:val="auto"/>
        <w:rPr>
          <w:lang w:eastAsia="zh-CN"/>
        </w:rPr>
      </w:pPr>
      <w:r w:rsidRPr="002B04C3">
        <w:rPr>
          <w:rFonts w:hint="eastAsia"/>
          <w:lang w:eastAsia="zh-CN"/>
        </w:rPr>
        <w:t>旨在纠正错误的修正案可根据第</w:t>
      </w:r>
      <w:r w:rsidRPr="002B04C3">
        <w:rPr>
          <w:lang w:eastAsia="zh-CN"/>
        </w:rPr>
        <w:t>7.1</w:t>
      </w:r>
      <w:r w:rsidRPr="002B04C3">
        <w:rPr>
          <w:rFonts w:hint="eastAsia"/>
          <w:lang w:eastAsia="zh-CN"/>
        </w:rPr>
        <w:t>节加以批准。</w:t>
      </w:r>
    </w:p>
    <w:p w14:paraId="638BD862" w14:textId="77777777" w:rsidR="00737DE2" w:rsidRPr="002B04C3" w:rsidRDefault="00737DE2">
      <w:pPr>
        <w:tabs>
          <w:tab w:val="clear" w:pos="794"/>
          <w:tab w:val="clear" w:pos="1191"/>
          <w:tab w:val="clear" w:pos="1588"/>
          <w:tab w:val="clear" w:pos="1985"/>
        </w:tabs>
        <w:overflowPunct/>
        <w:autoSpaceDE/>
        <w:autoSpaceDN/>
        <w:adjustRightInd/>
        <w:spacing w:before="0" w:line="240" w:lineRule="auto"/>
        <w:jc w:val="left"/>
        <w:textAlignment w:val="auto"/>
        <w:rPr>
          <w:rFonts w:eastAsiaTheme="minorEastAsia"/>
          <w:b/>
          <w:sz w:val="24"/>
          <w:lang w:eastAsia="zh-CN"/>
        </w:rPr>
      </w:pPr>
      <w:r w:rsidRPr="002B04C3">
        <w:rPr>
          <w:rFonts w:eastAsiaTheme="minorEastAsia"/>
          <w:lang w:eastAsia="zh-CN"/>
        </w:rPr>
        <w:br w:type="page"/>
      </w:r>
    </w:p>
    <w:p w14:paraId="06F9232A" w14:textId="77777777" w:rsidR="00A447BD" w:rsidRPr="002B04C3" w:rsidRDefault="00A447BD" w:rsidP="00A447BD">
      <w:pPr>
        <w:pStyle w:val="Heading1"/>
        <w:rPr>
          <w:b w:val="0"/>
          <w:lang w:eastAsia="zh-CN"/>
        </w:rPr>
      </w:pPr>
      <w:r w:rsidRPr="002B04C3">
        <w:rPr>
          <w:rFonts w:eastAsiaTheme="minorEastAsia"/>
          <w:lang w:eastAsia="zh-CN"/>
        </w:rPr>
        <w:lastRenderedPageBreak/>
        <w:t>4</w:t>
      </w:r>
      <w:r w:rsidRPr="002B04C3">
        <w:rPr>
          <w:rFonts w:eastAsiaTheme="minorEastAsia"/>
          <w:lang w:eastAsia="zh-CN"/>
        </w:rPr>
        <w:tab/>
      </w:r>
      <w:r w:rsidRPr="002B04C3">
        <w:rPr>
          <w:rFonts w:eastAsiaTheme="minorEastAsia" w:hint="eastAsia"/>
          <w:lang w:eastAsia="zh-CN"/>
        </w:rPr>
        <w:t>最后征询和额外审议</w:t>
      </w:r>
    </w:p>
    <w:p w14:paraId="1EC6A387" w14:textId="77777777" w:rsidR="00A447BD" w:rsidRPr="002B04C3" w:rsidRDefault="00A447BD" w:rsidP="00921DAE">
      <w:pPr>
        <w:pStyle w:val="Normalnoindent"/>
        <w:rPr>
          <w:lang w:eastAsia="zh-CN"/>
        </w:rPr>
      </w:pPr>
      <w:r w:rsidRPr="002B04C3">
        <w:rPr>
          <w:b/>
          <w:lang w:eastAsia="zh-CN"/>
        </w:rPr>
        <w:t>4.1</w:t>
      </w:r>
      <w:r w:rsidRPr="002B04C3">
        <w:rPr>
          <w:lang w:eastAsia="zh-CN"/>
        </w:rPr>
        <w:tab/>
      </w:r>
      <w:r w:rsidRPr="002B04C3">
        <w:rPr>
          <w:rFonts w:hint="eastAsia"/>
          <w:lang w:eastAsia="zh-CN"/>
        </w:rPr>
        <w:t>最后征询的四周时间和程序自主任宣布采用备选批准程序（第</w:t>
      </w:r>
      <w:r w:rsidRPr="002B04C3">
        <w:rPr>
          <w:lang w:eastAsia="zh-CN"/>
        </w:rPr>
        <w:t>3.1</w:t>
      </w:r>
      <w:r w:rsidRPr="002B04C3">
        <w:rPr>
          <w:rFonts w:hint="eastAsia"/>
          <w:lang w:eastAsia="zh-CN"/>
        </w:rPr>
        <w:t>节）的意向算起。</w:t>
      </w:r>
    </w:p>
    <w:p w14:paraId="457C3E65" w14:textId="77777777" w:rsidR="00A447BD" w:rsidRPr="002B04C3" w:rsidRDefault="00A447BD" w:rsidP="00921DAE">
      <w:pPr>
        <w:pStyle w:val="Normalnoindent"/>
        <w:rPr>
          <w:lang w:eastAsia="zh-CN"/>
        </w:rPr>
      </w:pPr>
      <w:r w:rsidRPr="002B04C3">
        <w:rPr>
          <w:b/>
          <w:lang w:eastAsia="zh-CN"/>
        </w:rPr>
        <w:t>4.2</w:t>
      </w:r>
      <w:r w:rsidRPr="002B04C3">
        <w:rPr>
          <w:lang w:eastAsia="zh-CN"/>
        </w:rPr>
        <w:tab/>
      </w:r>
      <w:r w:rsidRPr="002B04C3">
        <w:rPr>
          <w:rFonts w:hint="eastAsia"/>
          <w:lang w:eastAsia="zh-CN"/>
        </w:rPr>
        <w:t>如果</w:t>
      </w:r>
      <w:r w:rsidRPr="002B04C3">
        <w:rPr>
          <w:lang w:eastAsia="zh-CN"/>
        </w:rPr>
        <w:t>TSB</w:t>
      </w:r>
      <w:r w:rsidRPr="002B04C3">
        <w:rPr>
          <w:rFonts w:hint="eastAsia"/>
          <w:lang w:eastAsia="zh-CN"/>
        </w:rPr>
        <w:t>收到一份说明（或多份说明），表明实施建议书草案可能需使用受一项或多项版权保护的或受一项或多项已获</w:t>
      </w:r>
      <w:r w:rsidRPr="002B04C3">
        <w:rPr>
          <w:lang w:eastAsia="zh-CN"/>
        </w:rPr>
        <w:t>/</w:t>
      </w:r>
      <w:r w:rsidRPr="002B04C3">
        <w:rPr>
          <w:rFonts w:hint="eastAsia"/>
          <w:lang w:eastAsia="zh-CN"/>
        </w:rPr>
        <w:t>待批专利保护的知识产权，则主任须将这一信息在</w:t>
      </w:r>
      <w:r w:rsidRPr="002B04C3">
        <w:rPr>
          <w:lang w:eastAsia="zh-CN"/>
        </w:rPr>
        <w:t>ITU-T</w:t>
      </w:r>
      <w:r w:rsidRPr="002B04C3">
        <w:rPr>
          <w:rFonts w:hint="eastAsia"/>
          <w:lang w:eastAsia="zh-CN"/>
        </w:rPr>
        <w:t>网站上发布。</w:t>
      </w:r>
    </w:p>
    <w:p w14:paraId="4A72860D" w14:textId="77777777" w:rsidR="00A447BD" w:rsidRPr="002B04C3" w:rsidRDefault="00A447BD" w:rsidP="00921DAE">
      <w:pPr>
        <w:pStyle w:val="Normalnoindent"/>
        <w:rPr>
          <w:lang w:eastAsia="zh-CN"/>
        </w:rPr>
      </w:pPr>
      <w:r w:rsidRPr="002B04C3">
        <w:rPr>
          <w:b/>
          <w:lang w:eastAsia="zh-CN"/>
        </w:rPr>
        <w:t>4.3</w:t>
      </w:r>
      <w:r w:rsidRPr="002B04C3">
        <w:rPr>
          <w:lang w:eastAsia="zh-CN"/>
        </w:rPr>
        <w:tab/>
        <w:t>TSB</w:t>
      </w:r>
      <w:r w:rsidRPr="002B04C3">
        <w:rPr>
          <w:rFonts w:hint="eastAsia"/>
          <w:lang w:eastAsia="zh-CN"/>
        </w:rPr>
        <w:t>主任须通知其他两个局的主任，说明目前正在要求成员国和部门成员就有关新的或修订的建议书的批准问题提出意见。</w:t>
      </w:r>
    </w:p>
    <w:p w14:paraId="268D8700" w14:textId="77777777" w:rsidR="00A447BD" w:rsidRPr="002B04C3" w:rsidRDefault="00A447BD" w:rsidP="00921DAE">
      <w:pPr>
        <w:pStyle w:val="Normalnoindent"/>
        <w:rPr>
          <w:lang w:eastAsia="zh-CN"/>
        </w:rPr>
      </w:pPr>
      <w:r w:rsidRPr="002B04C3">
        <w:rPr>
          <w:b/>
          <w:lang w:eastAsia="zh-CN"/>
        </w:rPr>
        <w:t>4.4</w:t>
      </w:r>
      <w:r w:rsidRPr="002B04C3">
        <w:rPr>
          <w:lang w:eastAsia="zh-CN"/>
        </w:rPr>
        <w:tab/>
      </w:r>
      <w:r w:rsidRPr="002B04C3">
        <w:rPr>
          <w:rFonts w:hint="eastAsia"/>
          <w:lang w:eastAsia="zh-CN"/>
        </w:rPr>
        <w:t>在最后征询期间，如果任何成员国或部门成员认为不应批准新的或修订的建议书草案，则应阐明其不赞成批准的理由，并提出可能有利于进一步审议和批准新的或修订的建议书草案的修改意见。</w:t>
      </w:r>
      <w:r w:rsidRPr="002B04C3">
        <w:rPr>
          <w:lang w:eastAsia="zh-CN"/>
        </w:rPr>
        <w:t>TSB</w:t>
      </w:r>
      <w:r w:rsidRPr="002B04C3">
        <w:rPr>
          <w:rFonts w:hint="eastAsia"/>
          <w:lang w:eastAsia="zh-CN"/>
        </w:rPr>
        <w:t>将向</w:t>
      </w:r>
      <w:r w:rsidRPr="002B04C3">
        <w:rPr>
          <w:lang w:eastAsia="zh-CN"/>
        </w:rPr>
        <w:t>ITU-T</w:t>
      </w:r>
      <w:r w:rsidRPr="002B04C3">
        <w:rPr>
          <w:rFonts w:hint="eastAsia"/>
          <w:lang w:eastAsia="zh-CN"/>
        </w:rPr>
        <w:t>的成员通报这些意见。</w:t>
      </w:r>
    </w:p>
    <w:p w14:paraId="1E80E285" w14:textId="77777777" w:rsidR="00A447BD" w:rsidRPr="002B04C3" w:rsidRDefault="00A447BD" w:rsidP="00921DAE">
      <w:pPr>
        <w:pStyle w:val="Normalnoindent"/>
        <w:rPr>
          <w:lang w:eastAsia="zh-CN"/>
        </w:rPr>
      </w:pPr>
      <w:r w:rsidRPr="002B04C3">
        <w:rPr>
          <w:b/>
          <w:lang w:eastAsia="zh-CN"/>
        </w:rPr>
        <w:t>4.4.1</w:t>
      </w:r>
      <w:r w:rsidRPr="002B04C3">
        <w:rPr>
          <w:lang w:eastAsia="zh-CN"/>
        </w:rPr>
        <w:tab/>
      </w:r>
      <w:r w:rsidRPr="002B04C3">
        <w:rPr>
          <w:rFonts w:hint="eastAsia"/>
          <w:lang w:eastAsia="zh-CN"/>
        </w:rPr>
        <w:t>如果在最后征询截止前未收到除文字错误（拼写、句法和标点符号错误等）以外的任何意见的话，则新的或修订的建议书草案被视为得到批准，并将对文字错误加以更正。</w:t>
      </w:r>
    </w:p>
    <w:p w14:paraId="517EC1C9" w14:textId="77777777" w:rsidR="00A447BD" w:rsidRPr="00BD3D12" w:rsidRDefault="00A447BD" w:rsidP="00921DAE">
      <w:pPr>
        <w:pStyle w:val="Normalnoindent"/>
        <w:rPr>
          <w:lang w:eastAsia="zh-CN"/>
        </w:rPr>
      </w:pPr>
      <w:r w:rsidRPr="002B04C3">
        <w:rPr>
          <w:b/>
          <w:lang w:eastAsia="zh-CN"/>
        </w:rPr>
        <w:t>4.4.2</w:t>
      </w:r>
      <w:r w:rsidRPr="002B04C3">
        <w:rPr>
          <w:lang w:eastAsia="zh-CN"/>
        </w:rPr>
        <w:tab/>
      </w:r>
      <w:r w:rsidRPr="002B04C3">
        <w:rPr>
          <w:rFonts w:hint="eastAsia"/>
          <w:lang w:eastAsia="zh-CN"/>
        </w:rPr>
        <w:t>如果在最后征询截止前收到了并非说明文字错误的意见，则研究组主席应在与</w:t>
      </w:r>
      <w:r w:rsidRPr="002B04C3">
        <w:rPr>
          <w:lang w:eastAsia="zh-CN"/>
        </w:rPr>
        <w:t>TSB</w:t>
      </w:r>
      <w:r w:rsidRPr="002B04C3">
        <w:rPr>
          <w:rFonts w:hint="eastAsia"/>
          <w:lang w:eastAsia="zh-CN"/>
        </w:rPr>
        <w:t>协商后，对下列两种情况做出判断：</w:t>
      </w:r>
    </w:p>
    <w:p w14:paraId="06DD2213" w14:textId="77777777" w:rsidR="00A447BD" w:rsidRPr="002B04C3" w:rsidRDefault="00A447BD" w:rsidP="00A447BD">
      <w:pPr>
        <w:pStyle w:val="enumlev1"/>
        <w:rPr>
          <w:lang w:val="en-US" w:eastAsia="zh-CN"/>
        </w:rPr>
      </w:pPr>
      <w:r w:rsidRPr="002B04C3">
        <w:rPr>
          <w:lang w:eastAsia="zh-CN"/>
        </w:rPr>
        <w:t>1)</w:t>
      </w:r>
      <w:r w:rsidRPr="002B04C3">
        <w:rPr>
          <w:lang w:eastAsia="zh-CN"/>
        </w:rPr>
        <w:tab/>
      </w:r>
      <w:r w:rsidRPr="002B04C3">
        <w:rPr>
          <w:rFonts w:hint="eastAsia"/>
          <w:lang w:eastAsia="zh-CN"/>
        </w:rPr>
        <w:t>从时间上看，是否来得及在计划中的研究组会议上审议提交批准的建议书草案；如时间合适，则采用第</w:t>
      </w:r>
      <w:r w:rsidRPr="002B04C3">
        <w:rPr>
          <w:lang w:eastAsia="zh-CN"/>
        </w:rPr>
        <w:t>4.6</w:t>
      </w:r>
      <w:r w:rsidRPr="002B04C3">
        <w:rPr>
          <w:rFonts w:hint="eastAsia"/>
          <w:lang w:eastAsia="zh-CN"/>
        </w:rPr>
        <w:t>节中关于在研究组会议上批准建议书的程序；或</w:t>
      </w:r>
    </w:p>
    <w:p w14:paraId="6C70F583" w14:textId="77777777" w:rsidR="00A447BD" w:rsidRPr="002B04C3" w:rsidRDefault="00A447BD" w:rsidP="00A447BD">
      <w:pPr>
        <w:pStyle w:val="enumlev1"/>
        <w:rPr>
          <w:lang w:eastAsia="zh-CN"/>
        </w:rPr>
      </w:pPr>
      <w:r w:rsidRPr="002B04C3">
        <w:rPr>
          <w:lang w:eastAsia="zh-CN"/>
        </w:rPr>
        <w:t>2)</w:t>
      </w:r>
      <w:r w:rsidRPr="002B04C3">
        <w:rPr>
          <w:lang w:eastAsia="zh-CN"/>
        </w:rPr>
        <w:tab/>
      </w:r>
      <w:r w:rsidRPr="002B04C3">
        <w:rPr>
          <w:rFonts w:hint="eastAsia"/>
          <w:lang w:eastAsia="zh-CN"/>
        </w:rPr>
        <w:t>为节省时间和</w:t>
      </w:r>
      <w:r w:rsidRPr="002B04C3">
        <w:rPr>
          <w:lang w:eastAsia="zh-CN"/>
        </w:rPr>
        <w:t>/</w:t>
      </w:r>
      <w:r w:rsidRPr="002B04C3">
        <w:rPr>
          <w:rFonts w:hint="eastAsia"/>
          <w:lang w:eastAsia="zh-CN"/>
        </w:rPr>
        <w:t>或考虑到该项工作的性质和成熟程度，应在研究组主席的指导下处理相关意见。这一工作将由相关研究组的专家通过电子通信的方式或在会议上完成。在酌情准备好经修订、编辑加工的文本草案后，即可采用从第</w:t>
      </w:r>
      <w:r w:rsidRPr="002B04C3">
        <w:rPr>
          <w:lang w:eastAsia="zh-CN"/>
        </w:rPr>
        <w:t>4.4.3</w:t>
      </w:r>
      <w:r w:rsidRPr="002B04C3">
        <w:rPr>
          <w:rFonts w:hint="eastAsia"/>
          <w:lang w:eastAsia="zh-CN"/>
        </w:rPr>
        <w:t>段开始的程序。</w:t>
      </w:r>
    </w:p>
    <w:p w14:paraId="44878EC9" w14:textId="77777777" w:rsidR="00A447BD" w:rsidRPr="002B04C3" w:rsidRDefault="00A447BD" w:rsidP="00921DAE">
      <w:pPr>
        <w:pStyle w:val="Normalnoindent"/>
        <w:rPr>
          <w:lang w:eastAsia="zh-CN"/>
        </w:rPr>
      </w:pPr>
      <w:r w:rsidRPr="002B04C3">
        <w:rPr>
          <w:b/>
          <w:lang w:eastAsia="zh-CN"/>
        </w:rPr>
        <w:t>4.4.3</w:t>
      </w:r>
      <w:r w:rsidRPr="002B04C3">
        <w:rPr>
          <w:lang w:eastAsia="zh-CN"/>
        </w:rPr>
        <w:tab/>
      </w:r>
      <w:r w:rsidRPr="002B04C3">
        <w:rPr>
          <w:rFonts w:hint="eastAsia"/>
          <w:lang w:eastAsia="zh-CN"/>
        </w:rPr>
        <w:t>如果在最后一次征集意见程序结束时收到除打字修改以外的意见，正常情况下，报告人须在编辑的协助下在最后一次征集意见结束后两周内将所有这些意见汇编成一份单独的文件，例如以表格的形式（见附件</w:t>
      </w:r>
      <w:r w:rsidRPr="002B04C3">
        <w:rPr>
          <w:rFonts w:hint="eastAsia"/>
          <w:lang w:eastAsia="zh-CN"/>
        </w:rPr>
        <w:t>A</w:t>
      </w:r>
      <w:r w:rsidRPr="002B04C3">
        <w:rPr>
          <w:rFonts w:hint="eastAsia"/>
          <w:lang w:eastAsia="zh-CN"/>
        </w:rPr>
        <w:t>），作为结束征求意见处理流程的基础。</w:t>
      </w:r>
    </w:p>
    <w:p w14:paraId="1F7D99F3" w14:textId="77777777" w:rsidR="00A447BD" w:rsidRPr="002B04C3" w:rsidRDefault="00A447BD" w:rsidP="00921DAE">
      <w:pPr>
        <w:pStyle w:val="Normalnoindent"/>
        <w:rPr>
          <w:lang w:eastAsia="zh-CN"/>
        </w:rPr>
      </w:pPr>
      <w:r w:rsidRPr="002B04C3">
        <w:rPr>
          <w:b/>
          <w:bCs/>
          <w:lang w:eastAsia="zh-CN"/>
        </w:rPr>
        <w:t>4.4.4</w:t>
      </w:r>
      <w:r w:rsidRPr="002B04C3">
        <w:rPr>
          <w:lang w:eastAsia="zh-CN"/>
        </w:rPr>
        <w:tab/>
      </w:r>
      <w:r w:rsidRPr="002B04C3">
        <w:rPr>
          <w:rFonts w:hint="eastAsia"/>
          <w:lang w:eastAsia="zh-CN"/>
        </w:rPr>
        <w:t>在完成意见处理并已准备好经修订和编辑加工的文本草案后，研究组主席在与</w:t>
      </w:r>
      <w:r w:rsidRPr="002B04C3">
        <w:rPr>
          <w:lang w:eastAsia="zh-CN"/>
        </w:rPr>
        <w:t>TSB</w:t>
      </w:r>
      <w:r w:rsidRPr="002B04C3">
        <w:rPr>
          <w:rFonts w:hint="eastAsia"/>
          <w:lang w:eastAsia="zh-CN"/>
        </w:rPr>
        <w:t>协商后，对下列两种情况做出判断：</w:t>
      </w:r>
    </w:p>
    <w:p w14:paraId="3087CC74" w14:textId="77777777" w:rsidR="00A447BD" w:rsidRPr="002B04C3" w:rsidRDefault="00A447BD" w:rsidP="00A447BD">
      <w:pPr>
        <w:pStyle w:val="enumlev1"/>
        <w:rPr>
          <w:lang w:eastAsia="zh-CN"/>
        </w:rPr>
      </w:pPr>
      <w:r w:rsidRPr="002B04C3">
        <w:rPr>
          <w:lang w:eastAsia="zh-CN"/>
        </w:rPr>
        <w:t>a)</w:t>
      </w:r>
      <w:r w:rsidRPr="002B04C3">
        <w:rPr>
          <w:lang w:eastAsia="zh-CN"/>
        </w:rPr>
        <w:tab/>
      </w:r>
      <w:r w:rsidRPr="002B04C3">
        <w:rPr>
          <w:rFonts w:hint="eastAsia"/>
          <w:lang w:eastAsia="zh-CN"/>
        </w:rPr>
        <w:t>从时间上看，是否来得及在计划中的研究组会议上审议提交批准的建议书草案；如时间合适，则采用第</w:t>
      </w:r>
      <w:r w:rsidRPr="002B04C3">
        <w:rPr>
          <w:lang w:eastAsia="zh-CN"/>
        </w:rPr>
        <w:t>4.6</w:t>
      </w:r>
      <w:r w:rsidRPr="002B04C3">
        <w:rPr>
          <w:rFonts w:hint="eastAsia"/>
          <w:lang w:eastAsia="zh-CN"/>
        </w:rPr>
        <w:t>节中的程序；或</w:t>
      </w:r>
    </w:p>
    <w:p w14:paraId="64BB5B6D" w14:textId="77777777" w:rsidR="00A447BD" w:rsidRPr="002B04C3" w:rsidRDefault="00A447BD" w:rsidP="00A447BD">
      <w:pPr>
        <w:pStyle w:val="enumlev1"/>
        <w:rPr>
          <w:lang w:eastAsia="zh-CN"/>
        </w:rPr>
      </w:pPr>
      <w:r w:rsidRPr="002B04C3">
        <w:rPr>
          <w:lang w:eastAsia="zh-CN"/>
        </w:rPr>
        <w:t>b)</w:t>
      </w:r>
      <w:r w:rsidRPr="002B04C3">
        <w:rPr>
          <w:lang w:eastAsia="zh-CN"/>
        </w:rPr>
        <w:tab/>
      </w:r>
      <w:r w:rsidRPr="002B04C3">
        <w:rPr>
          <w:rFonts w:hint="eastAsia"/>
          <w:lang w:eastAsia="zh-CN"/>
        </w:rPr>
        <w:t>为节省时间和</w:t>
      </w:r>
      <w:r w:rsidRPr="002B04C3">
        <w:rPr>
          <w:lang w:eastAsia="zh-CN"/>
        </w:rPr>
        <w:t>/</w:t>
      </w:r>
      <w:r w:rsidRPr="002B04C3">
        <w:rPr>
          <w:rFonts w:hint="eastAsia"/>
          <w:lang w:eastAsia="zh-CN"/>
        </w:rPr>
        <w:t>或考虑到该项工作的性质和成熟程度，应对其进行额外审议，此时应采用第</w:t>
      </w:r>
      <w:r w:rsidRPr="002B04C3">
        <w:rPr>
          <w:lang w:eastAsia="zh-CN"/>
        </w:rPr>
        <w:t>4.5</w:t>
      </w:r>
      <w:r w:rsidRPr="002B04C3">
        <w:rPr>
          <w:rFonts w:hint="eastAsia"/>
          <w:lang w:eastAsia="zh-CN"/>
        </w:rPr>
        <w:t>节中的程序。</w:t>
      </w:r>
    </w:p>
    <w:p w14:paraId="02AF43E9" w14:textId="77777777" w:rsidR="00737DE2" w:rsidRPr="002B04C3" w:rsidRDefault="00737DE2">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2B04C3">
        <w:rPr>
          <w:b/>
          <w:lang w:eastAsia="zh-CN"/>
        </w:rPr>
        <w:br w:type="page"/>
      </w:r>
    </w:p>
    <w:p w14:paraId="18CCF6EC" w14:textId="77777777" w:rsidR="00A447BD" w:rsidRPr="002B04C3" w:rsidRDefault="00A447BD" w:rsidP="00921DAE">
      <w:pPr>
        <w:pStyle w:val="Normalnoindent"/>
        <w:rPr>
          <w:lang w:eastAsia="zh-CN"/>
        </w:rPr>
      </w:pPr>
      <w:r w:rsidRPr="002B04C3">
        <w:rPr>
          <w:b/>
          <w:lang w:eastAsia="zh-CN"/>
        </w:rPr>
        <w:lastRenderedPageBreak/>
        <w:t>4.5</w:t>
      </w:r>
      <w:r w:rsidRPr="002B04C3">
        <w:rPr>
          <w:lang w:eastAsia="zh-CN"/>
        </w:rPr>
        <w:tab/>
      </w:r>
      <w:r w:rsidRPr="002B04C3">
        <w:rPr>
          <w:rFonts w:hint="eastAsia"/>
          <w:lang w:eastAsia="zh-CN"/>
        </w:rPr>
        <w:t>额外审议包含三周时间，并由主任宣布。主任在宣布要进行额外审议时，研究组必须将编定版本的建议书草案文本（包括由意见处理产生的任何修订案）和最后征询中征求到的意见提供给</w:t>
      </w:r>
      <w:r w:rsidRPr="002B04C3">
        <w:rPr>
          <w:lang w:eastAsia="zh-CN"/>
        </w:rPr>
        <w:t>TSB</w:t>
      </w:r>
      <w:r w:rsidRPr="002B04C3">
        <w:rPr>
          <w:rFonts w:hint="eastAsia"/>
          <w:lang w:eastAsia="zh-CN"/>
        </w:rPr>
        <w:t>。须指明可查阅到将得到审议的建议书草案文本和最后征询中获得的意见的文件出处。</w:t>
      </w:r>
    </w:p>
    <w:p w14:paraId="0A2974D6" w14:textId="77777777" w:rsidR="00A447BD" w:rsidRPr="002B04C3" w:rsidRDefault="00A447BD" w:rsidP="00921DAE">
      <w:pPr>
        <w:pStyle w:val="Normalnoindent"/>
        <w:rPr>
          <w:lang w:eastAsia="zh-CN"/>
        </w:rPr>
      </w:pPr>
      <w:r w:rsidRPr="002B04C3">
        <w:rPr>
          <w:b/>
          <w:lang w:eastAsia="zh-CN"/>
        </w:rPr>
        <w:t>4.5.1</w:t>
      </w:r>
      <w:r w:rsidRPr="002B04C3">
        <w:rPr>
          <w:lang w:eastAsia="zh-CN"/>
        </w:rPr>
        <w:tab/>
      </w:r>
      <w:r w:rsidRPr="002B04C3">
        <w:rPr>
          <w:rFonts w:hint="eastAsia"/>
          <w:lang w:eastAsia="zh-CN"/>
        </w:rPr>
        <w:t>如果在额外审议截止前未收到除说明文字错误（拼写、句法和标点符号错误等）以外的任何意见的话，则该建议书被视为得到批准，</w:t>
      </w:r>
      <w:r w:rsidRPr="002B04C3">
        <w:rPr>
          <w:lang w:eastAsia="zh-CN"/>
        </w:rPr>
        <w:t>TSB</w:t>
      </w:r>
      <w:r w:rsidRPr="002B04C3">
        <w:rPr>
          <w:rFonts w:hint="eastAsia"/>
          <w:lang w:eastAsia="zh-CN"/>
        </w:rPr>
        <w:t>将对文字错误加以更正。</w:t>
      </w:r>
    </w:p>
    <w:p w14:paraId="7373E997" w14:textId="77777777" w:rsidR="00A447BD" w:rsidRPr="002B04C3" w:rsidRDefault="00A447BD" w:rsidP="00921DAE">
      <w:pPr>
        <w:pStyle w:val="Normalnoindent"/>
        <w:rPr>
          <w:lang w:eastAsia="zh-CN"/>
        </w:rPr>
      </w:pPr>
      <w:r w:rsidRPr="002B04C3">
        <w:rPr>
          <w:b/>
          <w:lang w:eastAsia="zh-CN"/>
        </w:rPr>
        <w:t>4.5.2</w:t>
      </w:r>
      <w:r w:rsidRPr="002B04C3">
        <w:rPr>
          <w:lang w:eastAsia="zh-CN"/>
        </w:rPr>
        <w:tab/>
      </w:r>
      <w:r w:rsidRPr="002B04C3">
        <w:rPr>
          <w:rFonts w:hint="eastAsia"/>
          <w:lang w:eastAsia="zh-CN"/>
        </w:rPr>
        <w:t>如果在额外审议截止前收到了并非说明文字错误的意见，则应采用第</w:t>
      </w:r>
      <w:r w:rsidRPr="002B04C3">
        <w:rPr>
          <w:lang w:eastAsia="zh-CN"/>
        </w:rPr>
        <w:t>4.6</w:t>
      </w:r>
      <w:r w:rsidRPr="002B04C3">
        <w:rPr>
          <w:rFonts w:hint="eastAsia"/>
          <w:lang w:eastAsia="zh-CN"/>
        </w:rPr>
        <w:t>节中关于在研究组会议上批准的程序。</w:t>
      </w:r>
    </w:p>
    <w:p w14:paraId="40D53A5F" w14:textId="77777777" w:rsidR="00A447BD" w:rsidRPr="002B04C3" w:rsidRDefault="00A447BD" w:rsidP="00921DAE">
      <w:pPr>
        <w:pStyle w:val="Normalnoindent"/>
        <w:rPr>
          <w:lang w:eastAsia="zh-CN"/>
        </w:rPr>
      </w:pPr>
      <w:r w:rsidRPr="002B04C3">
        <w:rPr>
          <w:b/>
          <w:lang w:eastAsia="zh-CN"/>
        </w:rPr>
        <w:t>4.6</w:t>
      </w:r>
      <w:r w:rsidRPr="002B04C3">
        <w:rPr>
          <w:lang w:eastAsia="zh-CN"/>
        </w:rPr>
        <w:tab/>
      </w:r>
      <w:r w:rsidRPr="002B04C3">
        <w:rPr>
          <w:rFonts w:hint="eastAsia"/>
          <w:lang w:eastAsia="zh-CN"/>
        </w:rPr>
        <w:t>主任须在研究组会议召开至少三周之前明确宣布批准该建议书草案的意向。主任须概括指出这样做的具体目的，并须指明可查阅到文本草案和最后征询中获得的意见（如果进行了额外审议，还包括额外审议的意见）在文件中的具体出处。该文件应在主任征集意见前</w:t>
      </w:r>
      <w:r w:rsidRPr="002B04C3">
        <w:rPr>
          <w:rFonts w:hint="eastAsia"/>
          <w:lang w:eastAsia="zh-CN"/>
        </w:rPr>
        <w:t>12</w:t>
      </w:r>
      <w:r w:rsidRPr="002B04C3">
        <w:rPr>
          <w:rFonts w:hint="eastAsia"/>
          <w:lang w:eastAsia="zh-CN"/>
        </w:rPr>
        <w:t>天公布，并在表格（见附件</w:t>
      </w:r>
      <w:r w:rsidRPr="002B04C3">
        <w:rPr>
          <w:rFonts w:hint="eastAsia"/>
          <w:lang w:eastAsia="zh-CN"/>
        </w:rPr>
        <w:t>A</w:t>
      </w:r>
      <w:r w:rsidRPr="002B04C3">
        <w:rPr>
          <w:rFonts w:hint="eastAsia"/>
          <w:lang w:eastAsia="zh-CN"/>
        </w:rPr>
        <w:t>）中注明所有在磋商过程中未解决的意见以及提出这些意见的实体。经额外审议（或最后征询，如未进行额外审议的话）产生的建议书草案经编辑加工的文本应根据第</w:t>
      </w:r>
      <w:r w:rsidRPr="002B04C3">
        <w:rPr>
          <w:lang w:eastAsia="zh-CN"/>
        </w:rPr>
        <w:t>5</w:t>
      </w:r>
      <w:r w:rsidRPr="002B04C3">
        <w:rPr>
          <w:rFonts w:hint="eastAsia"/>
          <w:lang w:eastAsia="zh-CN"/>
        </w:rPr>
        <w:t>节的规定提交研究组会议批准。</w:t>
      </w:r>
    </w:p>
    <w:p w14:paraId="4F2D135F" w14:textId="77777777" w:rsidR="00A447BD" w:rsidRPr="002B04C3" w:rsidRDefault="00A447BD" w:rsidP="00A447BD">
      <w:pPr>
        <w:pStyle w:val="Heading1"/>
        <w:rPr>
          <w:b w:val="0"/>
          <w:lang w:eastAsia="zh-CN"/>
        </w:rPr>
      </w:pPr>
      <w:r w:rsidRPr="002B04C3">
        <w:rPr>
          <w:rFonts w:eastAsiaTheme="minorEastAsia"/>
          <w:lang w:eastAsia="zh-CN"/>
        </w:rPr>
        <w:t>5</w:t>
      </w:r>
      <w:r w:rsidRPr="002B04C3">
        <w:rPr>
          <w:rFonts w:eastAsiaTheme="minorEastAsia"/>
          <w:lang w:eastAsia="zh-CN"/>
        </w:rPr>
        <w:tab/>
      </w:r>
      <w:r w:rsidRPr="002B04C3">
        <w:rPr>
          <w:rFonts w:eastAsiaTheme="minorEastAsia" w:hint="eastAsia"/>
          <w:lang w:eastAsia="zh-CN"/>
        </w:rPr>
        <w:t>研究组会议上的程序</w:t>
      </w:r>
    </w:p>
    <w:p w14:paraId="0F4CFA95" w14:textId="77777777" w:rsidR="00A447BD" w:rsidRPr="002B04C3" w:rsidRDefault="00A447BD" w:rsidP="00921DAE">
      <w:pPr>
        <w:pStyle w:val="Normalnoindent"/>
        <w:rPr>
          <w:lang w:eastAsia="zh-CN"/>
        </w:rPr>
      </w:pPr>
      <w:r w:rsidRPr="002B04C3">
        <w:rPr>
          <w:b/>
          <w:lang w:eastAsia="zh-CN"/>
        </w:rPr>
        <w:t>5.1</w:t>
      </w:r>
      <w:r w:rsidRPr="002B04C3">
        <w:rPr>
          <w:lang w:eastAsia="zh-CN"/>
        </w:rPr>
        <w:tab/>
      </w:r>
      <w:r w:rsidRPr="002B04C3">
        <w:rPr>
          <w:rFonts w:hint="eastAsia"/>
          <w:lang w:eastAsia="zh-CN"/>
        </w:rPr>
        <w:t>研究组应审议新的或建议书修订草案文本和第</w:t>
      </w:r>
      <w:r w:rsidRPr="002B04C3">
        <w:rPr>
          <w:lang w:eastAsia="zh-CN"/>
        </w:rPr>
        <w:t>4.6</w:t>
      </w:r>
      <w:r w:rsidRPr="002B04C3">
        <w:rPr>
          <w:rFonts w:hint="eastAsia"/>
          <w:lang w:eastAsia="zh-CN"/>
        </w:rPr>
        <w:t>节所述文件中的相关意见。之后，会议可以采纳有关新的或建议书修订草案的任何更正或修正意见。研究组还应重新评估建议书的摘要是否完整。</w:t>
      </w:r>
    </w:p>
    <w:p w14:paraId="1735DC28" w14:textId="77777777" w:rsidR="00A447BD" w:rsidRPr="002B04C3" w:rsidRDefault="00A447BD" w:rsidP="00921DAE">
      <w:pPr>
        <w:pStyle w:val="Normalnoindent"/>
        <w:rPr>
          <w:lang w:eastAsia="zh-CN"/>
        </w:rPr>
      </w:pPr>
      <w:r w:rsidRPr="002B04C3">
        <w:rPr>
          <w:b/>
          <w:lang w:eastAsia="zh-CN"/>
        </w:rPr>
        <w:t>5.2</w:t>
      </w:r>
      <w:r w:rsidRPr="002B04C3">
        <w:rPr>
          <w:b/>
          <w:lang w:eastAsia="zh-CN"/>
        </w:rPr>
        <w:tab/>
      </w:r>
      <w:r w:rsidRPr="002B04C3">
        <w:rPr>
          <w:rFonts w:hint="eastAsia"/>
          <w:lang w:eastAsia="zh-CN"/>
        </w:rPr>
        <w:t>只能根据最后征询获得的书面意见、额外审议、文稿或包括联络声明在内的临时文件在研究组会议上做出修改。如果认为此类修订的提议合情合理，但会对建议书的目的有重大影</w:t>
      </w:r>
      <w:r w:rsidRPr="002B04C3">
        <w:rPr>
          <w:rFonts w:hint="eastAsia"/>
          <w:spacing w:val="10"/>
          <w:lang w:eastAsia="zh-CN"/>
        </w:rPr>
        <w:t>响或偏离研究组或工作组前一次会议商定的原则，则在该次会议上不应考虑采用本批准程</w:t>
      </w:r>
      <w:r w:rsidRPr="002B04C3">
        <w:rPr>
          <w:rFonts w:hint="eastAsia"/>
          <w:lang w:eastAsia="zh-CN"/>
        </w:rPr>
        <w:t>序。但在一些合理的情况下，如研究组主席经与</w:t>
      </w:r>
      <w:r w:rsidRPr="002B04C3">
        <w:rPr>
          <w:lang w:eastAsia="zh-CN"/>
        </w:rPr>
        <w:t>TSB</w:t>
      </w:r>
      <w:r w:rsidRPr="002B04C3">
        <w:rPr>
          <w:rFonts w:hint="eastAsia"/>
          <w:lang w:eastAsia="zh-CN"/>
        </w:rPr>
        <w:t>协商后认为属下列情况的，则仍可采用本批准程序：</w:t>
      </w:r>
    </w:p>
    <w:p w14:paraId="084B9C96" w14:textId="77777777" w:rsidR="00A447BD" w:rsidRPr="002B04C3" w:rsidRDefault="00A447BD" w:rsidP="00A447BD">
      <w:pPr>
        <w:pStyle w:val="enumlev1"/>
        <w:rPr>
          <w:lang w:eastAsia="zh-CN"/>
        </w:rPr>
      </w:pPr>
      <w:r w:rsidRPr="002B04C3">
        <w:rPr>
          <w:lang w:eastAsia="zh-CN"/>
        </w:rPr>
        <w:t>–</w:t>
      </w:r>
      <w:r w:rsidRPr="002B04C3">
        <w:rPr>
          <w:lang w:eastAsia="zh-CN"/>
        </w:rPr>
        <w:tab/>
      </w:r>
      <w:r w:rsidRPr="002B04C3">
        <w:rPr>
          <w:rFonts w:hint="eastAsia"/>
          <w:lang w:eastAsia="zh-CN"/>
        </w:rPr>
        <w:t>对于未派代表出席会议或在情况改变后不能适当地参加会议的成员国和部门成员来说，所提出的修改是合理的（对于本节所提及的文件而言）；且</w:t>
      </w:r>
    </w:p>
    <w:p w14:paraId="57C2E6DB" w14:textId="77777777" w:rsidR="00A447BD" w:rsidRPr="002B04C3" w:rsidRDefault="00A447BD" w:rsidP="00A447BD">
      <w:pPr>
        <w:pStyle w:val="enumlev1"/>
        <w:rPr>
          <w:lang w:eastAsia="zh-CN"/>
        </w:rPr>
      </w:pPr>
      <w:r w:rsidRPr="002B04C3">
        <w:rPr>
          <w:lang w:eastAsia="zh-CN"/>
        </w:rPr>
        <w:t>–</w:t>
      </w:r>
      <w:r w:rsidRPr="002B04C3">
        <w:rPr>
          <w:lang w:eastAsia="zh-CN"/>
        </w:rPr>
        <w:tab/>
      </w:r>
      <w:r w:rsidRPr="002B04C3">
        <w:rPr>
          <w:rFonts w:hint="eastAsia"/>
          <w:lang w:eastAsia="zh-CN"/>
        </w:rPr>
        <w:t>提议的文本是稳定的。</w:t>
      </w:r>
    </w:p>
    <w:p w14:paraId="6B1F3A85" w14:textId="77777777" w:rsidR="00A447BD" w:rsidRPr="002B04C3" w:rsidRDefault="00A447BD" w:rsidP="00A447BD">
      <w:pPr>
        <w:spacing w:before="200"/>
        <w:ind w:firstLine="510"/>
        <w:textAlignment w:val="auto"/>
        <w:rPr>
          <w:lang w:eastAsia="zh-CN"/>
        </w:rPr>
      </w:pPr>
      <w:r w:rsidRPr="002B04C3">
        <w:rPr>
          <w:rFonts w:hint="eastAsia"/>
          <w:lang w:eastAsia="zh-CN"/>
        </w:rPr>
        <w:t>然而，如到会的一个成员国提出这一文本具有政策或监管影响，或者存在疑问，则须按照</w:t>
      </w:r>
      <w:r w:rsidRPr="002B04C3">
        <w:rPr>
          <w:lang w:eastAsia="zh-CN"/>
        </w:rPr>
        <w:t>WTSA</w:t>
      </w:r>
      <w:r w:rsidRPr="002B04C3">
        <w:rPr>
          <w:rFonts w:hint="eastAsia"/>
          <w:lang w:eastAsia="zh-CN"/>
        </w:rPr>
        <w:t>第</w:t>
      </w:r>
      <w:r w:rsidRPr="002B04C3">
        <w:rPr>
          <w:lang w:eastAsia="zh-CN"/>
        </w:rPr>
        <w:t>1</w:t>
      </w:r>
      <w:r w:rsidRPr="002B04C3">
        <w:rPr>
          <w:rFonts w:hint="eastAsia"/>
          <w:lang w:eastAsia="zh-CN"/>
        </w:rPr>
        <w:t>号决议第</w:t>
      </w:r>
      <w:r w:rsidRPr="002B04C3">
        <w:rPr>
          <w:lang w:eastAsia="zh-CN"/>
        </w:rPr>
        <w:t>9.3</w:t>
      </w:r>
      <w:r w:rsidRPr="002B04C3">
        <w:rPr>
          <w:rFonts w:hint="eastAsia"/>
          <w:lang w:eastAsia="zh-CN"/>
        </w:rPr>
        <w:t>节或第</w:t>
      </w:r>
      <w:r w:rsidRPr="002B04C3">
        <w:rPr>
          <w:lang w:eastAsia="zh-CN"/>
        </w:rPr>
        <w:t>5.8</w:t>
      </w:r>
      <w:r w:rsidRPr="002B04C3">
        <w:rPr>
          <w:rFonts w:hint="eastAsia"/>
          <w:lang w:eastAsia="zh-CN"/>
        </w:rPr>
        <w:t>节的规定执行批准程序。</w:t>
      </w:r>
    </w:p>
    <w:p w14:paraId="2814EDCA" w14:textId="77777777" w:rsidR="00737DE2" w:rsidRPr="002B04C3" w:rsidRDefault="00737DE2">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2B04C3">
        <w:rPr>
          <w:b/>
          <w:lang w:eastAsia="zh-CN"/>
        </w:rPr>
        <w:br w:type="page"/>
      </w:r>
    </w:p>
    <w:p w14:paraId="45F32065" w14:textId="77777777" w:rsidR="00A447BD" w:rsidRPr="002B04C3" w:rsidRDefault="00A447BD" w:rsidP="00921DAE">
      <w:pPr>
        <w:pStyle w:val="Normalnoindent"/>
        <w:rPr>
          <w:lang w:eastAsia="zh-CN"/>
        </w:rPr>
      </w:pPr>
      <w:r w:rsidRPr="002B04C3">
        <w:rPr>
          <w:b/>
          <w:lang w:eastAsia="zh-CN"/>
        </w:rPr>
        <w:lastRenderedPageBreak/>
        <w:t>5.3</w:t>
      </w:r>
      <w:r w:rsidRPr="002B04C3">
        <w:rPr>
          <w:lang w:eastAsia="zh-CN"/>
        </w:rPr>
        <w:tab/>
      </w:r>
      <w:r w:rsidRPr="002B04C3">
        <w:rPr>
          <w:rFonts w:hint="eastAsia"/>
          <w:lang w:eastAsia="zh-CN"/>
        </w:rPr>
        <w:t>经研究组会议讨论后，对会议根据本批准程序批准该建议书的决定不得有任何异议（但参见第</w:t>
      </w:r>
      <w:r w:rsidRPr="002B04C3">
        <w:rPr>
          <w:lang w:eastAsia="zh-CN"/>
        </w:rPr>
        <w:t>5.5</w:t>
      </w:r>
      <w:r w:rsidRPr="002B04C3">
        <w:rPr>
          <w:rFonts w:hint="eastAsia"/>
          <w:lang w:eastAsia="zh-CN"/>
        </w:rPr>
        <w:t>、</w:t>
      </w:r>
      <w:r w:rsidRPr="002B04C3">
        <w:rPr>
          <w:lang w:eastAsia="zh-CN"/>
        </w:rPr>
        <w:t>5.7</w:t>
      </w:r>
      <w:r w:rsidRPr="002B04C3">
        <w:rPr>
          <w:rFonts w:hint="eastAsia"/>
          <w:lang w:eastAsia="zh-CN"/>
        </w:rPr>
        <w:t>和</w:t>
      </w:r>
      <w:r w:rsidRPr="002B04C3">
        <w:rPr>
          <w:lang w:eastAsia="zh-CN"/>
        </w:rPr>
        <w:t>5.8</w:t>
      </w:r>
      <w:r w:rsidRPr="002B04C3">
        <w:rPr>
          <w:rFonts w:hint="eastAsia"/>
          <w:lang w:eastAsia="zh-CN"/>
        </w:rPr>
        <w:t>节）。应尽最大努力达成无人反对的一致意见。</w:t>
      </w:r>
    </w:p>
    <w:p w14:paraId="1B2E9D82" w14:textId="77777777" w:rsidR="00A447BD" w:rsidRPr="002B04C3" w:rsidRDefault="00A447BD" w:rsidP="00921DAE">
      <w:pPr>
        <w:pStyle w:val="Normalnoindent"/>
        <w:rPr>
          <w:lang w:eastAsia="zh-CN"/>
        </w:rPr>
      </w:pPr>
      <w:r w:rsidRPr="002B04C3">
        <w:rPr>
          <w:b/>
          <w:lang w:eastAsia="zh-CN"/>
        </w:rPr>
        <w:t>5.4</w:t>
      </w:r>
      <w:r w:rsidRPr="002B04C3">
        <w:rPr>
          <w:lang w:eastAsia="zh-CN"/>
        </w:rPr>
        <w:tab/>
      </w:r>
      <w:r w:rsidRPr="002B04C3">
        <w:rPr>
          <w:rFonts w:hint="eastAsia"/>
          <w:lang w:eastAsia="zh-CN"/>
        </w:rPr>
        <w:t>如果尽管做了这些努力，仍未达成无人反对的一致意见的话，则建议书仍可被视为得到批准，条件是在与与到会的部门成员协商后，只有不多于一个与会成员国反对批准该建议书的决定（但参见第</w:t>
      </w:r>
      <w:r w:rsidRPr="002B04C3">
        <w:rPr>
          <w:lang w:eastAsia="zh-CN"/>
        </w:rPr>
        <w:t>5.5</w:t>
      </w:r>
      <w:r w:rsidRPr="002B04C3">
        <w:rPr>
          <w:rFonts w:hint="eastAsia"/>
          <w:lang w:eastAsia="zh-CN"/>
        </w:rPr>
        <w:t>、</w:t>
      </w:r>
      <w:r w:rsidRPr="002B04C3">
        <w:rPr>
          <w:lang w:eastAsia="zh-CN"/>
        </w:rPr>
        <w:t>5.6</w:t>
      </w:r>
      <w:r w:rsidRPr="002B04C3">
        <w:rPr>
          <w:rFonts w:hint="eastAsia"/>
          <w:lang w:eastAsia="zh-CN"/>
        </w:rPr>
        <w:t>和</w:t>
      </w:r>
      <w:r w:rsidRPr="002B04C3">
        <w:rPr>
          <w:lang w:eastAsia="zh-CN"/>
        </w:rPr>
        <w:t>5.8</w:t>
      </w:r>
      <w:r w:rsidRPr="002B04C3">
        <w:rPr>
          <w:rFonts w:hint="eastAsia"/>
          <w:lang w:eastAsia="zh-CN"/>
        </w:rPr>
        <w:t>节）。否则，研究组可授权开展更多的工作以解决这些遗留问题。</w:t>
      </w:r>
    </w:p>
    <w:p w14:paraId="665D3D65" w14:textId="77777777" w:rsidR="00A447BD" w:rsidRPr="002B04C3" w:rsidRDefault="00A447BD" w:rsidP="00921DAE">
      <w:pPr>
        <w:pStyle w:val="Normalnoindent"/>
        <w:rPr>
          <w:lang w:eastAsia="zh-CN"/>
        </w:rPr>
      </w:pPr>
      <w:r w:rsidRPr="002B04C3">
        <w:rPr>
          <w:b/>
          <w:lang w:eastAsia="zh-CN"/>
        </w:rPr>
        <w:t>5.5</w:t>
      </w:r>
      <w:r w:rsidRPr="002B04C3">
        <w:rPr>
          <w:lang w:eastAsia="zh-CN"/>
        </w:rPr>
        <w:tab/>
      </w:r>
      <w:r w:rsidRPr="002B04C3">
        <w:rPr>
          <w:rFonts w:hint="eastAsia"/>
          <w:lang w:eastAsia="zh-CN"/>
        </w:rPr>
        <w:t>如果一成员国或一部门成员未选择反对批准某文本，但希望在某一方面或某些方面表示一定程度的关注，则须在会议报告中对此加以记录。此类关注须在相关建议书文本所附的简要说明中得到提及。</w:t>
      </w:r>
    </w:p>
    <w:p w14:paraId="22093C3C" w14:textId="77777777" w:rsidR="00A447BD" w:rsidRPr="002B04C3" w:rsidRDefault="00A447BD" w:rsidP="00921DAE">
      <w:pPr>
        <w:pStyle w:val="Normalnoindent"/>
        <w:rPr>
          <w:lang w:eastAsia="zh-CN"/>
        </w:rPr>
      </w:pPr>
      <w:r w:rsidRPr="002B04C3">
        <w:rPr>
          <w:b/>
          <w:lang w:eastAsia="zh-CN"/>
        </w:rPr>
        <w:t>5.6</w:t>
      </w:r>
      <w:r w:rsidRPr="002B04C3">
        <w:rPr>
          <w:lang w:eastAsia="zh-CN"/>
        </w:rPr>
        <w:tab/>
      </w:r>
      <w:r w:rsidRPr="002B04C3">
        <w:rPr>
          <w:rFonts w:hint="eastAsia"/>
          <w:lang w:eastAsia="zh-CN"/>
        </w:rPr>
        <w:t>是否批准的决定须在会议期间以所有与会者均收得到的最终版本的文本为基础做</w:t>
      </w:r>
      <w:r w:rsidRPr="002B04C3">
        <w:rPr>
          <w:rFonts w:hint="eastAsia"/>
          <w:spacing w:val="-2"/>
          <w:szCs w:val="24"/>
          <w:lang w:eastAsia="zh-CN"/>
        </w:rPr>
        <w:t>出。特殊情况下，但仅限于会议期间，成员国可要求有更多时间考虑其有关第</w:t>
      </w:r>
      <w:r w:rsidRPr="002B04C3">
        <w:rPr>
          <w:spacing w:val="-2"/>
          <w:szCs w:val="24"/>
          <w:lang w:eastAsia="zh-CN"/>
        </w:rPr>
        <w:t>5.4</w:t>
      </w:r>
      <w:r w:rsidRPr="002B04C3">
        <w:rPr>
          <w:rFonts w:hint="eastAsia"/>
          <w:spacing w:val="-2"/>
          <w:szCs w:val="24"/>
          <w:lang w:eastAsia="zh-CN"/>
        </w:rPr>
        <w:t>节的立场。</w:t>
      </w:r>
      <w:r w:rsidRPr="002B04C3">
        <w:rPr>
          <w:rFonts w:hint="eastAsia"/>
          <w:lang w:eastAsia="zh-CN"/>
        </w:rPr>
        <w:t>除非成员国在会议结束后四周之内向</w:t>
      </w:r>
      <w:r w:rsidRPr="002B04C3">
        <w:rPr>
          <w:lang w:eastAsia="zh-CN"/>
        </w:rPr>
        <w:t>TSB</w:t>
      </w:r>
      <w:r w:rsidRPr="002B04C3">
        <w:rPr>
          <w:rFonts w:hint="eastAsia"/>
          <w:lang w:eastAsia="zh-CN"/>
        </w:rPr>
        <w:t>主任提出反对意见，否则该建议书即得到批准，主任须根据第</w:t>
      </w:r>
      <w:r w:rsidRPr="002B04C3">
        <w:rPr>
          <w:lang w:eastAsia="zh-CN"/>
        </w:rPr>
        <w:t>6.1</w:t>
      </w:r>
      <w:r w:rsidRPr="002B04C3">
        <w:rPr>
          <w:rFonts w:hint="eastAsia"/>
          <w:lang w:eastAsia="zh-CN"/>
        </w:rPr>
        <w:t>节的规定行事。</w:t>
      </w:r>
    </w:p>
    <w:p w14:paraId="57589CE4" w14:textId="77777777" w:rsidR="00A447BD" w:rsidRPr="002B04C3" w:rsidRDefault="00A447BD" w:rsidP="00921DAE">
      <w:pPr>
        <w:pStyle w:val="Normalnoindent"/>
        <w:rPr>
          <w:lang w:eastAsia="zh-CN"/>
        </w:rPr>
      </w:pPr>
      <w:r w:rsidRPr="002B04C3">
        <w:rPr>
          <w:b/>
          <w:lang w:eastAsia="zh-CN"/>
        </w:rPr>
        <w:t>5.6.1</w:t>
      </w:r>
      <w:r w:rsidRPr="002B04C3">
        <w:rPr>
          <w:lang w:eastAsia="zh-CN"/>
        </w:rPr>
        <w:tab/>
      </w:r>
      <w:r w:rsidRPr="002B04C3">
        <w:rPr>
          <w:rFonts w:hint="eastAsia"/>
          <w:lang w:eastAsia="zh-CN"/>
        </w:rPr>
        <w:t>要求有更多时间考虑其立场且随后在第</w:t>
      </w:r>
      <w:r w:rsidRPr="002B04C3">
        <w:rPr>
          <w:lang w:eastAsia="zh-CN"/>
        </w:rPr>
        <w:t>5.6</w:t>
      </w:r>
      <w:r w:rsidRPr="002B04C3">
        <w:rPr>
          <w:rFonts w:hint="eastAsia"/>
          <w:lang w:eastAsia="zh-CN"/>
        </w:rPr>
        <w:t>节规定的四周内表示不赞成批准的成员国应说明原因，并提出可能的修改意见，以便于对新的或建议书修订草案进行进一步审议，并在未来对其加以批准。</w:t>
      </w:r>
    </w:p>
    <w:p w14:paraId="7D87C186" w14:textId="77777777" w:rsidR="00A447BD" w:rsidRPr="002B04C3" w:rsidRDefault="00A447BD" w:rsidP="00921DAE">
      <w:pPr>
        <w:pStyle w:val="Normalnoindent"/>
        <w:rPr>
          <w:lang w:eastAsia="zh-CN"/>
        </w:rPr>
      </w:pPr>
      <w:r w:rsidRPr="002B04C3">
        <w:rPr>
          <w:b/>
          <w:lang w:eastAsia="zh-CN"/>
        </w:rPr>
        <w:t>5.7</w:t>
      </w:r>
      <w:r w:rsidRPr="002B04C3">
        <w:rPr>
          <w:lang w:eastAsia="zh-CN"/>
        </w:rPr>
        <w:tab/>
      </w:r>
      <w:r w:rsidRPr="002B04C3">
        <w:rPr>
          <w:rFonts w:hint="eastAsia"/>
          <w:lang w:eastAsia="zh-CN"/>
        </w:rPr>
        <w:t>成员国或部门成员可以向会议声明，它对采用批准程序的决定表示弃权。在采用第</w:t>
      </w:r>
      <w:r w:rsidRPr="002B04C3">
        <w:rPr>
          <w:lang w:eastAsia="zh-CN"/>
        </w:rPr>
        <w:t>5.3</w:t>
      </w:r>
      <w:r w:rsidRPr="002B04C3">
        <w:rPr>
          <w:rFonts w:hint="eastAsia"/>
          <w:lang w:eastAsia="zh-CN"/>
        </w:rPr>
        <w:t>节时，其出席须忽略不计。此类弃权可随后撤销，但只能在会议进行过程中撤销。</w:t>
      </w:r>
    </w:p>
    <w:p w14:paraId="5C1824B1" w14:textId="77777777" w:rsidR="00A447BD" w:rsidRPr="002B04C3" w:rsidRDefault="00A447BD" w:rsidP="00921DAE">
      <w:pPr>
        <w:pStyle w:val="Normalnoindent"/>
        <w:rPr>
          <w:lang w:eastAsia="zh-CN"/>
        </w:rPr>
      </w:pPr>
      <w:r w:rsidRPr="002B04C3">
        <w:rPr>
          <w:b/>
          <w:lang w:eastAsia="zh-CN"/>
        </w:rPr>
        <w:t>5.8</w:t>
      </w:r>
      <w:r w:rsidRPr="002B04C3">
        <w:rPr>
          <w:lang w:eastAsia="zh-CN"/>
        </w:rPr>
        <w:tab/>
      </w:r>
      <w:r w:rsidRPr="002B04C3">
        <w:rPr>
          <w:rFonts w:hint="eastAsia"/>
          <w:lang w:eastAsia="zh-CN"/>
        </w:rPr>
        <w:t>如果新的或建议书修订草案未得到批准，则研究组主席可在同相关各方协商之后按照第</w:t>
      </w:r>
      <w:r w:rsidRPr="002B04C3">
        <w:rPr>
          <w:lang w:eastAsia="zh-CN"/>
        </w:rPr>
        <w:t>3.1</w:t>
      </w:r>
      <w:r w:rsidRPr="002B04C3">
        <w:rPr>
          <w:rFonts w:hint="eastAsia"/>
          <w:lang w:eastAsia="zh-CN"/>
        </w:rPr>
        <w:t>节的规定行事，无须由随后的工作组或研究组会议再行“同意”。</w:t>
      </w:r>
    </w:p>
    <w:p w14:paraId="2544939D" w14:textId="77777777" w:rsidR="00A447BD" w:rsidRPr="002B04C3" w:rsidRDefault="00A447BD" w:rsidP="00A447BD">
      <w:pPr>
        <w:pStyle w:val="Heading1"/>
        <w:rPr>
          <w:b w:val="0"/>
          <w:lang w:eastAsia="zh-CN"/>
        </w:rPr>
      </w:pPr>
      <w:r w:rsidRPr="002B04C3">
        <w:rPr>
          <w:rFonts w:eastAsiaTheme="minorEastAsia"/>
          <w:lang w:eastAsia="zh-CN"/>
        </w:rPr>
        <w:t>6</w:t>
      </w:r>
      <w:r w:rsidRPr="002B04C3">
        <w:rPr>
          <w:rFonts w:eastAsiaTheme="minorEastAsia"/>
          <w:lang w:eastAsia="zh-CN"/>
        </w:rPr>
        <w:tab/>
      </w:r>
      <w:r w:rsidRPr="002B04C3">
        <w:rPr>
          <w:rFonts w:eastAsiaTheme="minorEastAsia" w:hint="eastAsia"/>
          <w:lang w:eastAsia="zh-CN"/>
        </w:rPr>
        <w:t>通知</w:t>
      </w:r>
    </w:p>
    <w:p w14:paraId="52DFA46F" w14:textId="77777777" w:rsidR="00A447BD" w:rsidRPr="002B04C3" w:rsidRDefault="00A447BD" w:rsidP="00921DAE">
      <w:pPr>
        <w:pStyle w:val="Normalnoindent"/>
        <w:rPr>
          <w:lang w:eastAsia="zh-CN"/>
        </w:rPr>
      </w:pPr>
      <w:r w:rsidRPr="002B04C3">
        <w:rPr>
          <w:b/>
          <w:lang w:eastAsia="zh-CN"/>
        </w:rPr>
        <w:t>6.1</w:t>
      </w:r>
      <w:r w:rsidRPr="002B04C3">
        <w:rPr>
          <w:lang w:eastAsia="zh-CN"/>
        </w:rPr>
        <w:tab/>
        <w:t>TSB</w:t>
      </w:r>
      <w:r w:rsidRPr="002B04C3">
        <w:rPr>
          <w:rFonts w:hint="eastAsia"/>
          <w:lang w:eastAsia="zh-CN"/>
        </w:rPr>
        <w:t>主任须尽快向各成员通报最后征询和额外审议的结果（说明已批准或未批准情况）。</w:t>
      </w:r>
    </w:p>
    <w:p w14:paraId="68B40B37" w14:textId="77777777" w:rsidR="00A447BD" w:rsidRPr="002B04C3" w:rsidRDefault="00A447BD" w:rsidP="00921DAE">
      <w:pPr>
        <w:pStyle w:val="Normalnoindent"/>
        <w:rPr>
          <w:lang w:eastAsia="zh-CN"/>
        </w:rPr>
      </w:pPr>
      <w:r w:rsidRPr="002B04C3">
        <w:rPr>
          <w:b/>
          <w:lang w:eastAsia="zh-CN"/>
        </w:rPr>
        <w:t>6.2</w:t>
      </w:r>
      <w:r w:rsidRPr="002B04C3">
        <w:rPr>
          <w:lang w:eastAsia="zh-CN"/>
        </w:rPr>
        <w:tab/>
        <w:t>TSB</w:t>
      </w:r>
      <w:r w:rsidRPr="002B04C3">
        <w:rPr>
          <w:rFonts w:hint="eastAsia"/>
          <w:lang w:eastAsia="zh-CN"/>
        </w:rPr>
        <w:t>主任须在第</w:t>
      </w:r>
      <w:r w:rsidRPr="002B04C3">
        <w:rPr>
          <w:lang w:eastAsia="zh-CN"/>
        </w:rPr>
        <w:t>5.3</w:t>
      </w:r>
      <w:r w:rsidRPr="002B04C3">
        <w:rPr>
          <w:rFonts w:hint="eastAsia"/>
          <w:lang w:eastAsia="zh-CN"/>
        </w:rPr>
        <w:t>至</w:t>
      </w:r>
      <w:r w:rsidRPr="002B04C3">
        <w:rPr>
          <w:lang w:eastAsia="zh-CN"/>
        </w:rPr>
        <w:t>5.5</w:t>
      </w:r>
      <w:r w:rsidRPr="002B04C3">
        <w:rPr>
          <w:rFonts w:hint="eastAsia"/>
          <w:lang w:eastAsia="zh-CN"/>
        </w:rPr>
        <w:t>节规定的研究组会议结束之日起两周之内，或在特殊情况下在第</w:t>
      </w:r>
      <w:r w:rsidRPr="002B04C3">
        <w:rPr>
          <w:lang w:eastAsia="zh-CN"/>
        </w:rPr>
        <w:t>5.6</w:t>
      </w:r>
      <w:r w:rsidRPr="002B04C3">
        <w:rPr>
          <w:rFonts w:hint="eastAsia"/>
          <w:lang w:eastAsia="zh-CN"/>
        </w:rPr>
        <w:t>节规定的期限过后两周之内，以通函的形式通知各方该文本是否得到批准。主任还须在下一期国际电联《操作公报》中公布该信息。在同样的时间内，主任还须确保任何已获批准的建议书均在网上发布，并注明发布的建议书或许并非是最终出版的形式。</w:t>
      </w:r>
    </w:p>
    <w:p w14:paraId="5E1F3577" w14:textId="77777777" w:rsidR="00737DE2" w:rsidRPr="002B04C3" w:rsidRDefault="00737DE2">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2B04C3">
        <w:rPr>
          <w:b/>
          <w:lang w:eastAsia="zh-CN"/>
        </w:rPr>
        <w:br w:type="page"/>
      </w:r>
    </w:p>
    <w:p w14:paraId="6E52F310" w14:textId="77777777" w:rsidR="00A447BD" w:rsidRPr="00BD3D12" w:rsidRDefault="00A447BD" w:rsidP="00921DAE">
      <w:pPr>
        <w:pStyle w:val="Normalnoindent"/>
        <w:rPr>
          <w:lang w:eastAsia="zh-CN"/>
        </w:rPr>
      </w:pPr>
      <w:r w:rsidRPr="002B04C3">
        <w:rPr>
          <w:b/>
          <w:lang w:eastAsia="zh-CN"/>
        </w:rPr>
        <w:lastRenderedPageBreak/>
        <w:t>6.3</w:t>
      </w:r>
      <w:r w:rsidRPr="002B04C3">
        <w:rPr>
          <w:lang w:eastAsia="zh-CN"/>
        </w:rPr>
        <w:tab/>
      </w:r>
      <w:r w:rsidRPr="002B04C3">
        <w:rPr>
          <w:rFonts w:hint="eastAsia"/>
          <w:lang w:eastAsia="zh-CN"/>
        </w:rPr>
        <w:t>如果有必要对提交批准的文本中的明显疏忽或不一致进行小的、纯文字性的修正或更正，则</w:t>
      </w:r>
      <w:r w:rsidRPr="002B04C3">
        <w:rPr>
          <w:lang w:eastAsia="zh-CN"/>
        </w:rPr>
        <w:t>TSB</w:t>
      </w:r>
      <w:r w:rsidRPr="002B04C3">
        <w:rPr>
          <w:rFonts w:hint="eastAsia"/>
          <w:lang w:eastAsia="zh-CN"/>
        </w:rPr>
        <w:t>可在征得研究组主席批准后做此处理。</w:t>
      </w:r>
    </w:p>
    <w:p w14:paraId="7F43AF09" w14:textId="77777777" w:rsidR="00A447BD" w:rsidRPr="002B04C3" w:rsidRDefault="00A447BD" w:rsidP="00921DAE">
      <w:pPr>
        <w:pStyle w:val="Normalnoindent"/>
        <w:rPr>
          <w:lang w:eastAsia="zh-CN"/>
        </w:rPr>
      </w:pPr>
      <w:r w:rsidRPr="002B04C3">
        <w:rPr>
          <w:b/>
          <w:lang w:eastAsia="zh-CN"/>
        </w:rPr>
        <w:t>6.4</w:t>
      </w:r>
      <w:r w:rsidRPr="002B04C3">
        <w:rPr>
          <w:lang w:eastAsia="zh-CN"/>
        </w:rPr>
        <w:tab/>
      </w:r>
      <w:r w:rsidRPr="002B04C3">
        <w:rPr>
          <w:rFonts w:hint="eastAsia"/>
          <w:lang w:eastAsia="zh-CN"/>
        </w:rPr>
        <w:t>秘书长须尽快公布已批准的新的或经修订的建议书，必要时指明其生效日期。但是，根据</w:t>
      </w:r>
      <w:r w:rsidRPr="002B04C3">
        <w:rPr>
          <w:lang w:eastAsia="zh-CN"/>
        </w:rPr>
        <w:t>ITU-T A.11</w:t>
      </w:r>
      <w:r w:rsidRPr="002B04C3">
        <w:rPr>
          <w:rFonts w:hint="eastAsia"/>
          <w:lang w:eastAsia="zh-CN"/>
        </w:rPr>
        <w:t>建议书，小的修正可以勘误的形式公布，而无须重新发行完整版本。在适当的情况下，还可将相关文本组合出版，以适应市场需要。</w:t>
      </w:r>
    </w:p>
    <w:p w14:paraId="629EE0C8" w14:textId="77777777" w:rsidR="00A447BD" w:rsidRPr="002B04C3" w:rsidRDefault="00A447BD" w:rsidP="00921DAE">
      <w:pPr>
        <w:pStyle w:val="Normalnoindent"/>
        <w:rPr>
          <w:lang w:eastAsia="zh-CN"/>
        </w:rPr>
      </w:pPr>
      <w:r w:rsidRPr="002B04C3">
        <w:rPr>
          <w:b/>
          <w:lang w:eastAsia="zh-CN"/>
        </w:rPr>
        <w:t>6.5</w:t>
      </w:r>
      <w:r w:rsidRPr="002B04C3">
        <w:rPr>
          <w:kern w:val="2"/>
          <w:sz w:val="16"/>
          <w:szCs w:val="16"/>
          <w:lang w:eastAsia="zh-CN"/>
        </w:rPr>
        <w:tab/>
      </w:r>
      <w:r w:rsidRPr="002B04C3">
        <w:rPr>
          <w:rFonts w:hint="eastAsia"/>
          <w:lang w:eastAsia="zh-CN"/>
        </w:rPr>
        <w:t>所有新的和经修订的建议书的前言页上均须加上敦促使用者查询</w:t>
      </w:r>
      <w:r w:rsidRPr="002B04C3">
        <w:rPr>
          <w:lang w:eastAsia="zh-CN"/>
        </w:rPr>
        <w:t>ITU-T</w:t>
      </w:r>
      <w:r w:rsidRPr="002B04C3">
        <w:rPr>
          <w:rFonts w:hint="eastAsia"/>
          <w:lang w:eastAsia="zh-CN"/>
        </w:rPr>
        <w:t>专利数据库和</w:t>
      </w:r>
      <w:r w:rsidRPr="002B04C3">
        <w:rPr>
          <w:lang w:eastAsia="zh-CN"/>
        </w:rPr>
        <w:t>ITU-T</w:t>
      </w:r>
      <w:r w:rsidRPr="002B04C3">
        <w:rPr>
          <w:rFonts w:hint="eastAsia"/>
          <w:lang w:eastAsia="zh-CN"/>
        </w:rPr>
        <w:t>软件版权数据库的字样。建议采用下列措辞：</w:t>
      </w:r>
    </w:p>
    <w:p w14:paraId="042243E2" w14:textId="77777777" w:rsidR="00A447BD" w:rsidRPr="002B04C3" w:rsidRDefault="00A447BD" w:rsidP="00A447BD">
      <w:pPr>
        <w:spacing w:before="80"/>
        <w:ind w:left="794" w:hanging="794"/>
        <w:rPr>
          <w:lang w:eastAsia="zh-CN"/>
        </w:rPr>
      </w:pPr>
      <w:r w:rsidRPr="002B04C3">
        <w:rPr>
          <w:lang w:eastAsia="zh-CN"/>
        </w:rPr>
        <w:tab/>
      </w:r>
      <w:r w:rsidRPr="002B04C3">
        <w:rPr>
          <w:rFonts w:hint="eastAsia"/>
          <w:lang w:eastAsia="zh-CN"/>
        </w:rPr>
        <w:t>“国际电联提请注意：本建议书的应用或实施可能需要使用已申报的知识产权。国际电联对有关已申报的知识产权的证据、有效性或适用性不予表态，无论其是由国际电联成员国和部门成员还是由建议书制定过程之外的其他机构提出的。”</w:t>
      </w:r>
    </w:p>
    <w:p w14:paraId="3192E5CE" w14:textId="77777777" w:rsidR="00A447BD" w:rsidRPr="002B04C3" w:rsidRDefault="00A447BD" w:rsidP="00A447BD">
      <w:pPr>
        <w:spacing w:before="80"/>
        <w:ind w:left="794" w:hanging="794"/>
        <w:rPr>
          <w:lang w:eastAsia="zh-CN"/>
        </w:rPr>
      </w:pPr>
      <w:r w:rsidRPr="002B04C3">
        <w:rPr>
          <w:lang w:eastAsia="zh-CN"/>
        </w:rPr>
        <w:tab/>
      </w:r>
      <w:r w:rsidRPr="002B04C3">
        <w:rPr>
          <w:rFonts w:hint="eastAsia"/>
          <w:lang w:eastAsia="zh-CN"/>
        </w:rPr>
        <w:t>“截至本建议书批准之日，国际电联已经</w:t>
      </w:r>
      <w:r w:rsidRPr="002B04C3">
        <w:rPr>
          <w:lang w:eastAsia="zh-CN"/>
        </w:rPr>
        <w:t>/</w:t>
      </w:r>
      <w:r w:rsidRPr="002B04C3">
        <w:rPr>
          <w:rFonts w:hint="eastAsia"/>
          <w:lang w:eastAsia="zh-CN"/>
        </w:rPr>
        <w:t>尚未收到实施本建议书时可能需要的受专利</w:t>
      </w:r>
      <w:r w:rsidRPr="002B04C3">
        <w:rPr>
          <w:lang w:eastAsia="zh-CN"/>
        </w:rPr>
        <w:t>/</w:t>
      </w:r>
      <w:r w:rsidRPr="002B04C3">
        <w:rPr>
          <w:rFonts w:hint="eastAsia"/>
          <w:lang w:eastAsia="zh-CN"/>
        </w:rPr>
        <w:t>软件版权保护的知识产权通知。但是，本建议书实施者应注意，这并非代表已获得最新信息，因此强烈敦促本建议书实施者在</w:t>
      </w:r>
      <w:r w:rsidRPr="002B04C3">
        <w:rPr>
          <w:lang w:eastAsia="zh-CN"/>
        </w:rPr>
        <w:t>ITU-T</w:t>
      </w:r>
      <w:r w:rsidRPr="002B04C3">
        <w:rPr>
          <w:rFonts w:hint="eastAsia"/>
          <w:lang w:eastAsia="zh-CN"/>
        </w:rPr>
        <w:t>网站上查询适当的</w:t>
      </w:r>
      <w:r w:rsidRPr="002B04C3">
        <w:rPr>
          <w:lang w:eastAsia="zh-CN"/>
        </w:rPr>
        <w:t>ITU-T</w:t>
      </w:r>
      <w:r w:rsidRPr="002B04C3">
        <w:rPr>
          <w:rFonts w:hint="eastAsia"/>
          <w:lang w:eastAsia="zh-CN"/>
        </w:rPr>
        <w:t>数据库。”</w:t>
      </w:r>
    </w:p>
    <w:p w14:paraId="6B86EC38" w14:textId="77777777" w:rsidR="00A447BD" w:rsidRPr="002B04C3" w:rsidRDefault="00A447BD" w:rsidP="00921DAE">
      <w:pPr>
        <w:pStyle w:val="Normalnoindent"/>
        <w:rPr>
          <w:lang w:eastAsia="zh-CN"/>
        </w:rPr>
      </w:pPr>
      <w:r w:rsidRPr="002B04C3">
        <w:rPr>
          <w:b/>
          <w:lang w:eastAsia="zh-CN"/>
        </w:rPr>
        <w:t>6.6</w:t>
      </w:r>
      <w:r w:rsidRPr="002B04C3">
        <w:rPr>
          <w:b/>
          <w:lang w:eastAsia="zh-CN"/>
        </w:rPr>
        <w:tab/>
      </w:r>
      <w:r w:rsidRPr="002B04C3">
        <w:rPr>
          <w:rFonts w:hint="eastAsia"/>
          <w:lang w:eastAsia="zh-CN"/>
        </w:rPr>
        <w:t>关于新的和经修订的建议书的出版问题，请见</w:t>
      </w:r>
      <w:r w:rsidRPr="002B04C3">
        <w:rPr>
          <w:lang w:eastAsia="zh-CN"/>
        </w:rPr>
        <w:t>ITU-T A.11</w:t>
      </w:r>
      <w:r w:rsidRPr="002B04C3">
        <w:rPr>
          <w:rFonts w:hint="eastAsia"/>
          <w:lang w:eastAsia="zh-CN"/>
        </w:rPr>
        <w:t>建议书。</w:t>
      </w:r>
    </w:p>
    <w:p w14:paraId="32211F20" w14:textId="77777777" w:rsidR="00A447BD" w:rsidRPr="002B04C3" w:rsidRDefault="00A447BD" w:rsidP="00A447BD">
      <w:pPr>
        <w:pStyle w:val="Heading1"/>
        <w:rPr>
          <w:b w:val="0"/>
          <w:lang w:eastAsia="zh-CN"/>
        </w:rPr>
      </w:pPr>
      <w:r w:rsidRPr="002B04C3">
        <w:rPr>
          <w:rFonts w:eastAsiaTheme="minorEastAsia"/>
          <w:lang w:eastAsia="zh-CN"/>
        </w:rPr>
        <w:t>7</w:t>
      </w:r>
      <w:r w:rsidRPr="002B04C3">
        <w:rPr>
          <w:rFonts w:eastAsiaTheme="minorEastAsia"/>
          <w:lang w:eastAsia="zh-CN"/>
        </w:rPr>
        <w:tab/>
      </w:r>
      <w:r w:rsidRPr="002B04C3">
        <w:rPr>
          <w:rFonts w:eastAsiaTheme="minorEastAsia" w:hint="eastAsia"/>
          <w:lang w:eastAsia="zh-CN"/>
        </w:rPr>
        <w:t>纠正错误</w:t>
      </w:r>
    </w:p>
    <w:p w14:paraId="3BB3CEFD" w14:textId="77777777" w:rsidR="00A447BD" w:rsidRPr="002B04C3" w:rsidRDefault="00A447BD" w:rsidP="00921DAE">
      <w:pPr>
        <w:pStyle w:val="Normalnoindent"/>
        <w:rPr>
          <w:lang w:eastAsia="zh-CN"/>
        </w:rPr>
      </w:pPr>
      <w:r w:rsidRPr="002B04C3">
        <w:rPr>
          <w:b/>
          <w:lang w:eastAsia="zh-CN"/>
        </w:rPr>
        <w:t>7.1</w:t>
      </w:r>
      <w:r w:rsidRPr="002B04C3">
        <w:rPr>
          <w:lang w:eastAsia="zh-CN"/>
        </w:rPr>
        <w:tab/>
      </w:r>
      <w:r w:rsidRPr="002B04C3">
        <w:rPr>
          <w:rFonts w:hint="eastAsia"/>
          <w:lang w:eastAsia="zh-CN"/>
        </w:rPr>
        <w:t>如果研究组确定需要让建议书的实施者了解建议书中的错误（例如文字错误、编辑差错、含义模糊、疏漏、不一致及技术差错），则可采取的一种机制是《实施指南》。该指南是一份从发现错误到最终解决错误的历史文件，记录所有已发现的错误及其更正情况。《实施指南》须由研究组或经研究组主席同意后由研究组的一个工作组批准，并须在</w:t>
      </w:r>
      <w:r w:rsidRPr="002B04C3">
        <w:rPr>
          <w:lang w:eastAsia="zh-CN"/>
        </w:rPr>
        <w:t>ITU-T</w:t>
      </w:r>
      <w:r w:rsidRPr="002B04C3">
        <w:rPr>
          <w:rFonts w:hint="eastAsia"/>
          <w:lang w:eastAsia="zh-CN"/>
        </w:rPr>
        <w:t>网站上发布，供公开访问。</w:t>
      </w:r>
    </w:p>
    <w:p w14:paraId="7C189ADF" w14:textId="77777777" w:rsidR="00A447BD" w:rsidRPr="002B04C3" w:rsidRDefault="00A447BD" w:rsidP="00A447BD">
      <w:pPr>
        <w:pStyle w:val="Heading1"/>
        <w:rPr>
          <w:b w:val="0"/>
          <w:lang w:eastAsia="zh-CN"/>
        </w:rPr>
      </w:pPr>
      <w:r w:rsidRPr="002B04C3">
        <w:rPr>
          <w:rFonts w:eastAsiaTheme="minorEastAsia"/>
          <w:lang w:eastAsia="zh-CN"/>
        </w:rPr>
        <w:t>8</w:t>
      </w:r>
      <w:r w:rsidRPr="002B04C3">
        <w:rPr>
          <w:rFonts w:eastAsiaTheme="minorEastAsia"/>
          <w:lang w:eastAsia="zh-CN"/>
        </w:rPr>
        <w:tab/>
      </w:r>
      <w:r w:rsidRPr="002B04C3">
        <w:rPr>
          <w:rFonts w:eastAsiaTheme="minorEastAsia" w:hint="eastAsia"/>
          <w:lang w:eastAsia="zh-CN"/>
        </w:rPr>
        <w:t>删除建议书</w:t>
      </w:r>
    </w:p>
    <w:p w14:paraId="56FA4A7B" w14:textId="77777777" w:rsidR="00A447BD" w:rsidRPr="002B04C3" w:rsidRDefault="00A447BD" w:rsidP="00737DE2">
      <w:pPr>
        <w:ind w:firstLineChars="200" w:firstLine="440"/>
        <w:rPr>
          <w:lang w:eastAsia="zh-CN"/>
        </w:rPr>
      </w:pPr>
      <w:r w:rsidRPr="002B04C3">
        <w:rPr>
          <w:lang w:eastAsia="zh-CN"/>
        </w:rPr>
        <w:t>WTSA</w:t>
      </w:r>
      <w:r w:rsidRPr="002B04C3">
        <w:rPr>
          <w:rFonts w:hint="eastAsia"/>
          <w:lang w:eastAsia="zh-CN"/>
        </w:rPr>
        <w:t>第</w:t>
      </w:r>
      <w:r w:rsidRPr="002B04C3">
        <w:rPr>
          <w:rFonts w:hint="eastAsia"/>
          <w:lang w:eastAsia="zh-CN"/>
        </w:rPr>
        <w:t>1</w:t>
      </w:r>
      <w:r w:rsidRPr="002B04C3">
        <w:rPr>
          <w:rFonts w:hint="eastAsia"/>
          <w:lang w:eastAsia="zh-CN"/>
        </w:rPr>
        <w:t>号决议（</w:t>
      </w:r>
      <w:r w:rsidRPr="002B04C3">
        <w:rPr>
          <w:rFonts w:hint="eastAsia"/>
          <w:lang w:eastAsia="zh-CN"/>
        </w:rPr>
        <w:t>2</w:t>
      </w:r>
      <w:r w:rsidRPr="002B04C3">
        <w:rPr>
          <w:lang w:eastAsia="zh-CN"/>
        </w:rPr>
        <w:t>022</w:t>
      </w:r>
      <w:r w:rsidRPr="002B04C3">
        <w:rPr>
          <w:rFonts w:hint="eastAsia"/>
          <w:lang w:eastAsia="zh-CN"/>
        </w:rPr>
        <w:t>年，日内瓦，修订版）第</w:t>
      </w:r>
      <w:r w:rsidRPr="002B04C3">
        <w:rPr>
          <w:rFonts w:hint="eastAsia"/>
          <w:lang w:eastAsia="zh-CN"/>
        </w:rPr>
        <w:t>9</w:t>
      </w:r>
      <w:r w:rsidRPr="002B04C3">
        <w:rPr>
          <w:lang w:eastAsia="zh-CN"/>
        </w:rPr>
        <w:t>.8</w:t>
      </w:r>
      <w:r w:rsidRPr="002B04C3">
        <w:rPr>
          <w:rFonts w:hint="eastAsia"/>
          <w:lang w:eastAsia="zh-CN"/>
        </w:rPr>
        <w:t>款中规定了建议书的删除。</w:t>
      </w:r>
    </w:p>
    <w:p w14:paraId="5B08390F" w14:textId="77777777" w:rsidR="00737DE2" w:rsidRPr="002B04C3" w:rsidRDefault="00737DE2" w:rsidP="00737DE2">
      <w:pPr>
        <w:rPr>
          <w:lang w:eastAsia="zh-CN"/>
        </w:rPr>
      </w:pPr>
    </w:p>
    <w:p w14:paraId="6581CF43" w14:textId="77777777" w:rsidR="00737DE2" w:rsidRPr="002B04C3" w:rsidRDefault="00737DE2" w:rsidP="00737DE2">
      <w:pPr>
        <w:rPr>
          <w:lang w:eastAsia="zh-CN"/>
        </w:rPr>
      </w:pPr>
    </w:p>
    <w:p w14:paraId="3FF91CE0" w14:textId="77777777" w:rsidR="00737DE2" w:rsidRPr="002B04C3" w:rsidRDefault="00737DE2" w:rsidP="00737DE2">
      <w:pPr>
        <w:rPr>
          <w:lang w:eastAsia="zh-CN"/>
        </w:rPr>
      </w:pPr>
    </w:p>
    <w:p w14:paraId="52D5878E" w14:textId="77777777" w:rsidR="00737DE2" w:rsidRPr="002B04C3" w:rsidRDefault="00737DE2" w:rsidP="00737DE2">
      <w:pPr>
        <w:rPr>
          <w:lang w:eastAsia="zh-CN"/>
        </w:rPr>
      </w:pPr>
    </w:p>
    <w:p w14:paraId="64BE25AE" w14:textId="77777777" w:rsidR="00737DE2" w:rsidRPr="002B04C3" w:rsidRDefault="00737DE2" w:rsidP="00737DE2">
      <w:pPr>
        <w:rPr>
          <w:lang w:eastAsia="zh-CN"/>
        </w:rPr>
      </w:pPr>
    </w:p>
    <w:p w14:paraId="6DB86EE8" w14:textId="77777777" w:rsidR="00737DE2" w:rsidRPr="002B04C3" w:rsidRDefault="00737DE2" w:rsidP="00737DE2">
      <w:pPr>
        <w:rPr>
          <w:lang w:eastAsia="zh-CN"/>
        </w:rPr>
      </w:pPr>
    </w:p>
    <w:p w14:paraId="5783AD4C" w14:textId="77777777" w:rsidR="00737DE2" w:rsidRPr="002B04C3" w:rsidRDefault="00737DE2" w:rsidP="00737DE2">
      <w:pPr>
        <w:rPr>
          <w:lang w:eastAsia="zh-CN"/>
        </w:rPr>
      </w:pPr>
    </w:p>
    <w:p w14:paraId="719C0F8D" w14:textId="77777777" w:rsidR="00737DE2" w:rsidRPr="002B04C3" w:rsidRDefault="00737DE2" w:rsidP="00737DE2">
      <w:pPr>
        <w:rPr>
          <w:lang w:eastAsia="zh-CN"/>
        </w:rPr>
      </w:pPr>
    </w:p>
    <w:p w14:paraId="0B0D975A" w14:textId="77777777" w:rsidR="00737DE2" w:rsidRPr="002B04C3" w:rsidRDefault="00737DE2">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352570EF" w14:textId="738CE101" w:rsidR="00A447BD" w:rsidRPr="00BE498A" w:rsidRDefault="00A447BD" w:rsidP="00BE498A">
      <w:pPr>
        <w:pStyle w:val="Figure"/>
        <w:rPr>
          <w:lang w:val="fr-CH" w:eastAsia="zh-CN"/>
        </w:rPr>
      </w:pPr>
      <w:r w:rsidRPr="002B04C3">
        <w:rPr>
          <w:noProof/>
          <w:lang w:val="en-US" w:eastAsia="zh-CN"/>
        </w:rPr>
        <w:lastRenderedPageBreak/>
        <mc:AlternateContent>
          <mc:Choice Requires="wps">
            <w:drawing>
              <wp:anchor distT="0" distB="0" distL="114300" distR="114300" simplePos="0" relativeHeight="251698176" behindDoc="0" locked="0" layoutInCell="1" allowOverlap="1" wp14:anchorId="7E674854" wp14:editId="5B4EB8B9">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362B7" id="Rectangle 5"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B04C3">
        <w:rPr>
          <w:noProof/>
          <w:lang w:val="en-US" w:eastAsia="zh-CN"/>
        </w:rPr>
        <mc:AlternateContent>
          <mc:Choice Requires="wps">
            <w:drawing>
              <wp:anchor distT="0" distB="0" distL="114300" distR="114300" simplePos="0" relativeHeight="251699200" behindDoc="0" locked="0" layoutInCell="1" allowOverlap="1" wp14:anchorId="761174EF" wp14:editId="16BFEBF7">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84F9C" id="Rectangle 4"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B04C3">
        <w:rPr>
          <w:noProof/>
          <w:lang w:val="en-US" w:eastAsia="zh-CN"/>
        </w:rPr>
        <mc:AlternateContent>
          <mc:Choice Requires="wps">
            <w:drawing>
              <wp:anchor distT="0" distB="0" distL="114300" distR="114300" simplePos="0" relativeHeight="251700224" behindDoc="0" locked="0" layoutInCell="1" allowOverlap="1" wp14:anchorId="5BCC0F03" wp14:editId="3E68CD57">
                <wp:simplePos x="0" y="0"/>
                <wp:positionH relativeFrom="column">
                  <wp:posOffset>0</wp:posOffset>
                </wp:positionH>
                <wp:positionV relativeFrom="paragraph">
                  <wp:posOffset>0</wp:posOffset>
                </wp:positionV>
                <wp:extent cx="635000" cy="635000"/>
                <wp:effectExtent l="0" t="0" r="3175" b="3175"/>
                <wp:wrapNone/>
                <wp:docPr id="1"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4F857" id="Rectangle 1"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B04C3">
        <w:rPr>
          <w:noProof/>
          <w:lang w:val="en-US" w:eastAsia="zh-CN"/>
        </w:rPr>
        <w:drawing>
          <wp:inline distT="0" distB="0" distL="0" distR="0" wp14:anchorId="559A67FC" wp14:editId="1F93FF2C">
            <wp:extent cx="6128284" cy="2545080"/>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132021" cy="2546632"/>
                    </a:xfrm>
                    <a:prstGeom prst="rect">
                      <a:avLst/>
                    </a:prstGeom>
                    <a:noFill/>
                    <a:ln>
                      <a:noFill/>
                    </a:ln>
                  </pic:spPr>
                </pic:pic>
              </a:graphicData>
            </a:graphic>
          </wp:inline>
        </w:drawing>
      </w:r>
    </w:p>
    <w:p w14:paraId="786A556A" w14:textId="77777777" w:rsidR="00737DE2" w:rsidRPr="00BD3D12" w:rsidRDefault="00737DE2" w:rsidP="00737DE2">
      <w:pPr>
        <w:pStyle w:val="FigureNoTitle1"/>
        <w:rPr>
          <w:lang w:val="fr-CH" w:eastAsia="zh-CN"/>
        </w:rPr>
      </w:pPr>
      <w:r w:rsidRPr="002B04C3">
        <w:rPr>
          <w:rFonts w:hint="eastAsia"/>
          <w:lang w:eastAsia="zh-CN"/>
        </w:rPr>
        <w:t>图</w:t>
      </w:r>
      <w:r w:rsidRPr="00BD3D12">
        <w:rPr>
          <w:lang w:val="fr-CH" w:eastAsia="zh-CN"/>
        </w:rPr>
        <w:t xml:space="preserve">1 – </w:t>
      </w:r>
      <w:r w:rsidRPr="002B04C3">
        <w:rPr>
          <w:rFonts w:hint="eastAsia"/>
          <w:lang w:eastAsia="zh-CN"/>
        </w:rPr>
        <w:t>流程</w:t>
      </w:r>
    </w:p>
    <w:p w14:paraId="225BC67C" w14:textId="77777777" w:rsidR="00A447BD" w:rsidRPr="00BE498A" w:rsidRDefault="00A447BD" w:rsidP="00A447BD">
      <w:pPr>
        <w:pStyle w:val="Headingb"/>
        <w:rPr>
          <w:lang w:eastAsia="zh-CN"/>
        </w:rPr>
      </w:pPr>
      <w:r w:rsidRPr="00BE498A">
        <w:rPr>
          <w:rFonts w:hint="eastAsia"/>
          <w:lang w:eastAsia="zh-CN"/>
        </w:rPr>
        <w:t>图</w:t>
      </w:r>
      <w:r w:rsidRPr="00BE498A">
        <w:rPr>
          <w:lang w:eastAsia="zh-CN"/>
        </w:rPr>
        <w:t>1</w:t>
      </w:r>
      <w:r w:rsidRPr="00BE498A">
        <w:rPr>
          <w:rFonts w:hint="eastAsia"/>
          <w:lang w:eastAsia="zh-CN"/>
        </w:rPr>
        <w:t>注</w:t>
      </w:r>
      <w:r w:rsidRPr="00BD3D12">
        <w:rPr>
          <w:rFonts w:hint="eastAsia"/>
          <w:lang w:val="fr-CH" w:eastAsia="zh-CN"/>
        </w:rPr>
        <w:t xml:space="preserve"> </w:t>
      </w:r>
      <w:r w:rsidRPr="00BE498A">
        <w:rPr>
          <w:lang w:eastAsia="zh-CN"/>
        </w:rPr>
        <w:t>–</w:t>
      </w:r>
      <w:r w:rsidRPr="00BD3D12">
        <w:rPr>
          <w:lang w:val="fr-CH" w:eastAsia="zh-CN"/>
        </w:rPr>
        <w:t xml:space="preserve"> </w:t>
      </w:r>
      <w:r w:rsidRPr="00BE498A">
        <w:rPr>
          <w:lang w:eastAsia="zh-CN"/>
        </w:rPr>
        <w:t>AAP</w:t>
      </w:r>
      <w:r w:rsidRPr="00BE498A">
        <w:rPr>
          <w:rFonts w:hint="eastAsia"/>
          <w:lang w:eastAsia="zh-CN"/>
        </w:rPr>
        <w:t>流程</w:t>
      </w:r>
    </w:p>
    <w:p w14:paraId="35DA4A01" w14:textId="77777777" w:rsidR="00A447BD" w:rsidRPr="00BE498A" w:rsidRDefault="00A447BD" w:rsidP="00A447BD">
      <w:pPr>
        <w:pStyle w:val="enumlev1"/>
        <w:rPr>
          <w:lang w:eastAsia="zh-CN"/>
        </w:rPr>
      </w:pPr>
      <w:r w:rsidRPr="00BE498A">
        <w:rPr>
          <w:lang w:eastAsia="zh-CN"/>
        </w:rPr>
        <w:t>1)</w:t>
      </w:r>
      <w:r w:rsidRPr="00BE498A">
        <w:rPr>
          <w:kern w:val="2"/>
          <w:sz w:val="16"/>
          <w:szCs w:val="16"/>
          <w:lang w:eastAsia="zh-CN"/>
        </w:rPr>
        <w:tab/>
      </w:r>
      <w:r w:rsidRPr="00BE498A">
        <w:rPr>
          <w:rStyle w:val="Italic0"/>
          <w:rFonts w:hint="eastAsia"/>
          <w:lang w:eastAsia="zh-CN"/>
        </w:rPr>
        <w:t>研究组或工作组同意</w:t>
      </w:r>
      <w:r w:rsidRPr="00BE498A">
        <w:rPr>
          <w:rFonts w:eastAsia="STKaiti" w:hint="eastAsia"/>
          <w:lang w:eastAsia="zh-CN"/>
        </w:rPr>
        <w:t xml:space="preserve"> </w:t>
      </w:r>
      <w:r w:rsidRPr="00BE498A">
        <w:rPr>
          <w:rFonts w:eastAsia="STKaiti"/>
          <w:lang w:eastAsia="zh-CN"/>
        </w:rPr>
        <w:t>–</w:t>
      </w:r>
      <w:r w:rsidRPr="00BE498A">
        <w:rPr>
          <w:lang w:eastAsia="zh-CN"/>
        </w:rPr>
        <w:t xml:space="preserve"> </w:t>
      </w:r>
      <w:r w:rsidRPr="00BE498A">
        <w:rPr>
          <w:rFonts w:hint="eastAsia"/>
          <w:lang w:eastAsia="zh-CN"/>
        </w:rPr>
        <w:t>研究组或工作组做出结论，认为就建议书草案开展的工作已足够成熟，可以开始实施备选批准程序并开始最后征询（第</w:t>
      </w:r>
      <w:r w:rsidRPr="00BE498A">
        <w:rPr>
          <w:lang w:eastAsia="zh-CN"/>
        </w:rPr>
        <w:t>3.1</w:t>
      </w:r>
      <w:r w:rsidRPr="00BE498A">
        <w:rPr>
          <w:rFonts w:hint="eastAsia"/>
          <w:lang w:eastAsia="zh-CN"/>
        </w:rPr>
        <w:t>节）。</w:t>
      </w:r>
    </w:p>
    <w:p w14:paraId="1255E2BB" w14:textId="77777777" w:rsidR="00A447BD" w:rsidRPr="00BE498A" w:rsidRDefault="00A447BD" w:rsidP="00A447BD">
      <w:pPr>
        <w:pStyle w:val="enumlev1"/>
        <w:rPr>
          <w:lang w:eastAsia="zh-CN"/>
        </w:rPr>
      </w:pPr>
      <w:r w:rsidRPr="00BE498A">
        <w:rPr>
          <w:lang w:eastAsia="zh-CN"/>
        </w:rPr>
        <w:t>2)</w:t>
      </w:r>
      <w:r w:rsidRPr="00BE498A">
        <w:rPr>
          <w:lang w:eastAsia="zh-CN"/>
        </w:rPr>
        <w:tab/>
      </w:r>
      <w:r w:rsidRPr="00BE498A">
        <w:rPr>
          <w:rStyle w:val="Italic0"/>
          <w:rFonts w:hint="eastAsia"/>
          <w:lang w:eastAsia="zh-CN"/>
        </w:rPr>
        <w:t>提供经编辑加工的文本</w:t>
      </w:r>
      <w:r w:rsidRPr="00BE498A">
        <w:rPr>
          <w:rFonts w:eastAsia="STKaiti" w:hint="eastAsia"/>
          <w:lang w:eastAsia="zh-CN"/>
        </w:rPr>
        <w:t xml:space="preserve"> </w:t>
      </w:r>
      <w:r w:rsidRPr="00BE498A">
        <w:rPr>
          <w:rFonts w:eastAsia="STKaiti"/>
          <w:lang w:eastAsia="zh-CN"/>
        </w:rPr>
        <w:t>–</w:t>
      </w:r>
      <w:r w:rsidRPr="00BE498A">
        <w:rPr>
          <w:lang w:eastAsia="zh-CN"/>
        </w:rPr>
        <w:t xml:space="preserve"> </w:t>
      </w:r>
      <w:r w:rsidRPr="00BE498A">
        <w:rPr>
          <w:rFonts w:hint="eastAsia"/>
          <w:lang w:eastAsia="zh-CN"/>
        </w:rPr>
        <w:t>将编定的文本草案，包括摘要，提供给</w:t>
      </w:r>
      <w:r w:rsidRPr="00BE498A">
        <w:rPr>
          <w:lang w:eastAsia="zh-CN"/>
        </w:rPr>
        <w:t>TSB</w:t>
      </w:r>
      <w:r w:rsidRPr="00BE498A">
        <w:rPr>
          <w:rFonts w:hint="eastAsia"/>
          <w:lang w:eastAsia="zh-CN"/>
        </w:rPr>
        <w:t>，且研究组主席请求主任开始最后征询（第</w:t>
      </w:r>
      <w:r w:rsidRPr="00BE498A">
        <w:rPr>
          <w:lang w:eastAsia="zh-CN"/>
        </w:rPr>
        <w:t>3.2</w:t>
      </w:r>
      <w:r w:rsidRPr="00BE498A">
        <w:rPr>
          <w:rFonts w:hint="eastAsia"/>
          <w:lang w:eastAsia="zh-CN"/>
        </w:rPr>
        <w:t>节）。建议书中包括的所有相关的电子资料也须同时提供给</w:t>
      </w:r>
      <w:r w:rsidRPr="00BE498A">
        <w:rPr>
          <w:lang w:eastAsia="zh-CN"/>
        </w:rPr>
        <w:t>TSB</w:t>
      </w:r>
      <w:r w:rsidRPr="00BE498A">
        <w:rPr>
          <w:rFonts w:hint="eastAsia"/>
          <w:lang w:eastAsia="zh-CN"/>
        </w:rPr>
        <w:t>。</w:t>
      </w:r>
    </w:p>
    <w:p w14:paraId="03E7D5A9" w14:textId="77777777" w:rsidR="00A447BD" w:rsidRPr="00BE498A" w:rsidRDefault="00A447BD" w:rsidP="00A447BD">
      <w:pPr>
        <w:pStyle w:val="enumlev1"/>
        <w:rPr>
          <w:lang w:eastAsia="zh-CN"/>
        </w:rPr>
      </w:pPr>
      <w:r w:rsidRPr="00BE498A">
        <w:rPr>
          <w:lang w:eastAsia="zh-CN"/>
        </w:rPr>
        <w:t>3)</w:t>
      </w:r>
      <w:r w:rsidRPr="00BE498A">
        <w:rPr>
          <w:lang w:eastAsia="zh-CN"/>
        </w:rPr>
        <w:tab/>
      </w:r>
      <w:r w:rsidRPr="00BE498A">
        <w:rPr>
          <w:rStyle w:val="Italic0"/>
          <w:rFonts w:hint="eastAsia"/>
          <w:lang w:eastAsia="zh-CN"/>
        </w:rPr>
        <w:t>主任宣布并发布最后征询情况</w:t>
      </w:r>
      <w:r w:rsidRPr="00BE498A">
        <w:rPr>
          <w:rFonts w:eastAsia="STKaiti" w:hint="eastAsia"/>
          <w:szCs w:val="24"/>
          <w:lang w:eastAsia="zh-CN"/>
        </w:rPr>
        <w:t xml:space="preserve"> </w:t>
      </w:r>
      <w:r w:rsidRPr="00BE498A">
        <w:rPr>
          <w:rFonts w:eastAsia="STKaiti"/>
          <w:lang w:eastAsia="zh-CN"/>
        </w:rPr>
        <w:t>–</w:t>
      </w:r>
      <w:r w:rsidRPr="00BE498A">
        <w:rPr>
          <w:lang w:eastAsia="zh-CN"/>
        </w:rPr>
        <w:t xml:space="preserve"> </w:t>
      </w:r>
      <w:r w:rsidRPr="00BE498A">
        <w:rPr>
          <w:rFonts w:hint="eastAsia"/>
          <w:lang w:eastAsia="zh-CN"/>
        </w:rPr>
        <w:t>主任向所有成员国、部门成员和准成员宣布最后征询期开始，并指出摘要和全文的出处。如果建议书草案尚未以电子方式发布，则可在此时发布（第</w:t>
      </w:r>
      <w:r w:rsidRPr="00BE498A">
        <w:rPr>
          <w:lang w:eastAsia="zh-CN"/>
        </w:rPr>
        <w:t>3.1</w:t>
      </w:r>
      <w:r w:rsidRPr="00BE498A">
        <w:rPr>
          <w:rFonts w:hint="eastAsia"/>
          <w:lang w:eastAsia="zh-CN"/>
        </w:rPr>
        <w:t>节）。</w:t>
      </w:r>
    </w:p>
    <w:p w14:paraId="6FFC70EF" w14:textId="77777777" w:rsidR="00A447BD" w:rsidRPr="00BE498A" w:rsidRDefault="00A447BD" w:rsidP="00A447BD">
      <w:pPr>
        <w:pStyle w:val="enumlev1"/>
        <w:rPr>
          <w:lang w:eastAsia="zh-CN"/>
        </w:rPr>
      </w:pPr>
      <w:r w:rsidRPr="00BE498A">
        <w:rPr>
          <w:lang w:eastAsia="zh-CN"/>
        </w:rPr>
        <w:t>4)</w:t>
      </w:r>
      <w:r w:rsidRPr="00BE498A">
        <w:rPr>
          <w:lang w:eastAsia="zh-CN"/>
        </w:rPr>
        <w:tab/>
      </w:r>
      <w:r w:rsidRPr="00BE498A">
        <w:rPr>
          <w:rStyle w:val="Italic0"/>
          <w:rFonts w:hint="eastAsia"/>
          <w:lang w:eastAsia="zh-CN"/>
        </w:rPr>
        <w:t>对最后征询的判断</w:t>
      </w:r>
      <w:r w:rsidRPr="00BE498A">
        <w:rPr>
          <w:rFonts w:eastAsia="STKaiti" w:hint="eastAsia"/>
          <w:lang w:eastAsia="zh-CN"/>
        </w:rPr>
        <w:t xml:space="preserve"> </w:t>
      </w:r>
      <w:r w:rsidRPr="00BE498A">
        <w:rPr>
          <w:rFonts w:eastAsia="STKaiti"/>
          <w:lang w:eastAsia="zh-CN"/>
        </w:rPr>
        <w:t>–</w:t>
      </w:r>
      <w:r w:rsidRPr="00BE498A">
        <w:rPr>
          <w:lang w:eastAsia="zh-CN"/>
        </w:rPr>
        <w:t xml:space="preserve"> </w:t>
      </w:r>
      <w:r w:rsidRPr="00BE498A">
        <w:rPr>
          <w:rFonts w:hint="eastAsia"/>
          <w:lang w:eastAsia="zh-CN"/>
        </w:rPr>
        <w:t>研究组主席经与</w:t>
      </w:r>
      <w:r w:rsidRPr="00BE498A">
        <w:rPr>
          <w:lang w:eastAsia="zh-CN"/>
        </w:rPr>
        <w:t>TSB</w:t>
      </w:r>
      <w:r w:rsidRPr="00BE498A">
        <w:rPr>
          <w:rFonts w:hint="eastAsia"/>
          <w:lang w:eastAsia="zh-CN"/>
        </w:rPr>
        <w:t>协商后，做出下列一种判断：</w:t>
      </w:r>
    </w:p>
    <w:p w14:paraId="42857809" w14:textId="77777777" w:rsidR="00A447BD" w:rsidRPr="00BE498A" w:rsidRDefault="00A447BD" w:rsidP="00A447BD">
      <w:pPr>
        <w:pStyle w:val="enumlev2"/>
        <w:rPr>
          <w:lang w:eastAsia="zh-CN"/>
        </w:rPr>
      </w:pPr>
      <w:r w:rsidRPr="00BE498A">
        <w:rPr>
          <w:lang w:eastAsia="zh-CN"/>
        </w:rPr>
        <w:t>a)</w:t>
      </w:r>
      <w:r w:rsidRPr="00BE498A">
        <w:rPr>
          <w:lang w:eastAsia="zh-CN"/>
        </w:rPr>
        <w:tab/>
      </w:r>
      <w:r w:rsidRPr="00BE498A">
        <w:rPr>
          <w:rFonts w:hint="eastAsia"/>
          <w:lang w:eastAsia="zh-CN"/>
        </w:rPr>
        <w:t>未收到除说明文字错误以外的其他意见。此时建议书被视为得到批准（第</w:t>
      </w:r>
      <w:r w:rsidRPr="00BE498A">
        <w:rPr>
          <w:lang w:eastAsia="zh-CN"/>
        </w:rPr>
        <w:t>4.4.1</w:t>
      </w:r>
      <w:r w:rsidRPr="00BE498A">
        <w:rPr>
          <w:rFonts w:hint="eastAsia"/>
          <w:lang w:eastAsia="zh-CN"/>
        </w:rPr>
        <w:t>段）；</w:t>
      </w:r>
    </w:p>
    <w:p w14:paraId="155ACAD0" w14:textId="77777777" w:rsidR="00A447BD" w:rsidRPr="00BE498A" w:rsidRDefault="00A447BD" w:rsidP="00A447BD">
      <w:pPr>
        <w:pStyle w:val="enumlev2"/>
        <w:rPr>
          <w:lang w:eastAsia="zh-CN"/>
        </w:rPr>
      </w:pPr>
      <w:r w:rsidRPr="00BE498A">
        <w:rPr>
          <w:lang w:eastAsia="zh-CN"/>
        </w:rPr>
        <w:t>b)</w:t>
      </w:r>
      <w:r w:rsidRPr="00BE498A">
        <w:rPr>
          <w:lang w:eastAsia="zh-CN"/>
        </w:rPr>
        <w:tab/>
      </w:r>
      <w:r w:rsidRPr="00BE498A">
        <w:rPr>
          <w:rFonts w:hint="eastAsia"/>
          <w:lang w:eastAsia="zh-CN"/>
        </w:rPr>
        <w:t>从时间上看，计划中的某次研究组会议将来得及审议收到的意见（第</w:t>
      </w:r>
      <w:r w:rsidRPr="00BE498A">
        <w:rPr>
          <w:lang w:eastAsia="zh-CN"/>
        </w:rPr>
        <w:t>4.4.2</w:t>
      </w:r>
      <w:r w:rsidRPr="00BE498A">
        <w:rPr>
          <w:rFonts w:hint="eastAsia"/>
          <w:lang w:eastAsia="zh-CN"/>
        </w:rPr>
        <w:t>段）；或</w:t>
      </w:r>
    </w:p>
    <w:p w14:paraId="5723435C" w14:textId="77777777" w:rsidR="00A447BD" w:rsidRPr="00BD3D12" w:rsidRDefault="00A447BD" w:rsidP="00737DE2">
      <w:pPr>
        <w:pStyle w:val="enumlev2"/>
        <w:rPr>
          <w:lang w:eastAsia="zh-CN"/>
        </w:rPr>
      </w:pPr>
      <w:r w:rsidRPr="00BE498A">
        <w:rPr>
          <w:lang w:eastAsia="zh-CN"/>
        </w:rPr>
        <w:t>c)</w:t>
      </w:r>
      <w:r w:rsidRPr="00BE498A">
        <w:rPr>
          <w:lang w:eastAsia="zh-CN"/>
        </w:rPr>
        <w:tab/>
      </w:r>
      <w:r w:rsidRPr="00BE498A">
        <w:rPr>
          <w:rFonts w:hint="eastAsia"/>
          <w:lang w:eastAsia="zh-CN"/>
        </w:rPr>
        <w:t>为节省时间和</w:t>
      </w:r>
      <w:r w:rsidRPr="00BE498A">
        <w:rPr>
          <w:lang w:eastAsia="zh-CN"/>
        </w:rPr>
        <w:t>/</w:t>
      </w:r>
      <w:r w:rsidRPr="00BE498A">
        <w:rPr>
          <w:rFonts w:hint="eastAsia"/>
          <w:lang w:eastAsia="zh-CN"/>
        </w:rPr>
        <w:t>或考虑到该项工作的性质和成熟程度，应开始意见处理以便制定经编辑加工的文本（第</w:t>
      </w:r>
      <w:r w:rsidRPr="00BE498A">
        <w:rPr>
          <w:lang w:eastAsia="zh-CN"/>
        </w:rPr>
        <w:t>4.4.2</w:t>
      </w:r>
      <w:r w:rsidRPr="00BE498A">
        <w:rPr>
          <w:rFonts w:hint="eastAsia"/>
          <w:lang w:eastAsia="zh-CN"/>
        </w:rPr>
        <w:t>段）。</w:t>
      </w:r>
    </w:p>
    <w:p w14:paraId="7EDC0A4B" w14:textId="77777777" w:rsidR="00A447BD" w:rsidRPr="00BE498A" w:rsidRDefault="00A447BD" w:rsidP="00A447BD">
      <w:pPr>
        <w:pStyle w:val="enumlev1"/>
        <w:rPr>
          <w:lang w:eastAsia="zh-CN"/>
        </w:rPr>
      </w:pPr>
      <w:r w:rsidRPr="00BE498A">
        <w:rPr>
          <w:lang w:eastAsia="zh-CN"/>
        </w:rPr>
        <w:t>5)</w:t>
      </w:r>
      <w:r w:rsidRPr="00BE498A">
        <w:rPr>
          <w:lang w:eastAsia="zh-CN"/>
        </w:rPr>
        <w:tab/>
      </w:r>
      <w:r w:rsidRPr="00BE498A">
        <w:rPr>
          <w:rStyle w:val="Italic0"/>
          <w:rFonts w:hint="eastAsia"/>
          <w:lang w:eastAsia="zh-CN"/>
        </w:rPr>
        <w:t>主任宣布并在网上公布研究组的计划</w:t>
      </w:r>
      <w:r w:rsidRPr="00BE498A">
        <w:rPr>
          <w:rFonts w:eastAsia="STKaiti" w:hint="eastAsia"/>
          <w:lang w:eastAsia="zh-CN"/>
        </w:rPr>
        <w:t xml:space="preserve"> </w:t>
      </w:r>
      <w:r w:rsidRPr="00BE498A">
        <w:rPr>
          <w:rFonts w:eastAsia="STKaiti"/>
          <w:lang w:eastAsia="zh-CN"/>
        </w:rPr>
        <w:t>–</w:t>
      </w:r>
      <w:r w:rsidRPr="00BE498A">
        <w:rPr>
          <w:lang w:eastAsia="zh-CN"/>
        </w:rPr>
        <w:t xml:space="preserve"> </w:t>
      </w:r>
      <w:r w:rsidRPr="00BE498A">
        <w:rPr>
          <w:rFonts w:hint="eastAsia"/>
          <w:lang w:eastAsia="zh-CN"/>
        </w:rPr>
        <w:t>主任宣布下一次研究组会议将审议提交批准的建议书草案，并指明下列两种文本中一种文本的出处：</w:t>
      </w:r>
    </w:p>
    <w:p w14:paraId="5A83D256" w14:textId="77777777" w:rsidR="00A447BD" w:rsidRPr="00BE498A" w:rsidRDefault="00A447BD" w:rsidP="00A447BD">
      <w:pPr>
        <w:pStyle w:val="enumlev2"/>
        <w:rPr>
          <w:lang w:eastAsia="zh-CN"/>
        </w:rPr>
      </w:pPr>
      <w:r w:rsidRPr="00BE498A">
        <w:rPr>
          <w:lang w:eastAsia="zh-CN"/>
        </w:rPr>
        <w:t>a)</w:t>
      </w:r>
      <w:r w:rsidRPr="00BE498A">
        <w:rPr>
          <w:lang w:eastAsia="zh-CN"/>
        </w:rPr>
        <w:tab/>
      </w:r>
      <w:r w:rsidRPr="00BE498A">
        <w:rPr>
          <w:rFonts w:hint="eastAsia"/>
          <w:lang w:eastAsia="zh-CN"/>
        </w:rPr>
        <w:t>建议书草案文本（编定（最后征询）版本）加上在最后征询中收到的意见（第</w:t>
      </w:r>
      <w:r w:rsidRPr="00BE498A">
        <w:rPr>
          <w:lang w:eastAsia="zh-CN"/>
        </w:rPr>
        <w:t>4.6</w:t>
      </w:r>
      <w:r w:rsidRPr="00BE498A">
        <w:rPr>
          <w:rFonts w:hint="eastAsia"/>
          <w:lang w:eastAsia="zh-CN"/>
        </w:rPr>
        <w:t>节）；或</w:t>
      </w:r>
    </w:p>
    <w:p w14:paraId="0E290716" w14:textId="77777777" w:rsidR="00A447BD" w:rsidRPr="00BE498A" w:rsidRDefault="00A447BD" w:rsidP="00A447BD">
      <w:pPr>
        <w:pStyle w:val="enumlev2"/>
        <w:rPr>
          <w:lang w:eastAsia="zh-CN"/>
        </w:rPr>
      </w:pPr>
      <w:r w:rsidRPr="00BE498A">
        <w:rPr>
          <w:lang w:eastAsia="zh-CN"/>
        </w:rPr>
        <w:t>b)</w:t>
      </w:r>
      <w:r w:rsidRPr="00BE498A">
        <w:rPr>
          <w:lang w:eastAsia="zh-CN"/>
        </w:rPr>
        <w:tab/>
      </w:r>
      <w:r w:rsidRPr="00BE498A">
        <w:rPr>
          <w:rFonts w:hint="eastAsia"/>
          <w:lang w:eastAsia="zh-CN"/>
        </w:rPr>
        <w:t>如果进行了意见处理，则为建议书修订草案文本。如建议书修订草案尚未以电子方式发布，则可在此时发布（第</w:t>
      </w:r>
      <w:r w:rsidRPr="00BE498A">
        <w:rPr>
          <w:lang w:eastAsia="zh-CN"/>
        </w:rPr>
        <w:t>4.6</w:t>
      </w:r>
      <w:r w:rsidRPr="00BE498A">
        <w:rPr>
          <w:rFonts w:hint="eastAsia"/>
          <w:lang w:eastAsia="zh-CN"/>
        </w:rPr>
        <w:t>节）。</w:t>
      </w:r>
    </w:p>
    <w:p w14:paraId="5701824D" w14:textId="77777777" w:rsidR="00737DE2" w:rsidRPr="00BE498A" w:rsidRDefault="00737DE2">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BE498A">
        <w:rPr>
          <w:lang w:eastAsia="zh-CN"/>
        </w:rPr>
        <w:br w:type="page"/>
      </w:r>
    </w:p>
    <w:p w14:paraId="6FF09D5C" w14:textId="77777777" w:rsidR="00A447BD" w:rsidRPr="00BE498A" w:rsidRDefault="00A447BD" w:rsidP="00A447BD">
      <w:pPr>
        <w:pStyle w:val="enumlev1"/>
        <w:rPr>
          <w:lang w:eastAsia="zh-CN"/>
        </w:rPr>
      </w:pPr>
      <w:r w:rsidRPr="00BE498A">
        <w:rPr>
          <w:lang w:eastAsia="zh-CN"/>
        </w:rPr>
        <w:lastRenderedPageBreak/>
        <w:t>6)</w:t>
      </w:r>
      <w:r w:rsidRPr="00BE498A">
        <w:rPr>
          <w:lang w:eastAsia="zh-CN"/>
        </w:rPr>
        <w:tab/>
      </w:r>
      <w:r w:rsidRPr="00BE498A">
        <w:rPr>
          <w:rStyle w:val="Italic0"/>
          <w:rFonts w:hint="eastAsia"/>
          <w:lang w:eastAsia="zh-CN"/>
        </w:rPr>
        <w:t>研究组做出决定的会议</w:t>
      </w:r>
      <w:r w:rsidRPr="00BE498A">
        <w:rPr>
          <w:rFonts w:eastAsia="STKaiti" w:hint="eastAsia"/>
          <w:lang w:eastAsia="zh-CN"/>
        </w:rPr>
        <w:t xml:space="preserve"> </w:t>
      </w:r>
      <w:r w:rsidRPr="00BE498A">
        <w:rPr>
          <w:rFonts w:eastAsia="STKaiti"/>
          <w:lang w:eastAsia="zh-CN"/>
        </w:rPr>
        <w:t>–</w:t>
      </w:r>
      <w:r w:rsidRPr="00BE498A">
        <w:rPr>
          <w:lang w:eastAsia="zh-CN"/>
        </w:rPr>
        <w:t xml:space="preserve"> </w:t>
      </w:r>
      <w:r w:rsidRPr="00BE498A">
        <w:rPr>
          <w:rFonts w:hint="eastAsia"/>
          <w:lang w:eastAsia="zh-CN"/>
        </w:rPr>
        <w:t>研究组会议审议和研究解决所有书面意见，并决定：</w:t>
      </w:r>
    </w:p>
    <w:p w14:paraId="7CD1C702" w14:textId="77777777" w:rsidR="00A447BD" w:rsidRPr="00BE498A" w:rsidRDefault="00A447BD" w:rsidP="00A447BD">
      <w:pPr>
        <w:pStyle w:val="enumlev2"/>
        <w:rPr>
          <w:lang w:eastAsia="zh-CN"/>
        </w:rPr>
      </w:pPr>
      <w:r w:rsidRPr="00BE498A">
        <w:rPr>
          <w:lang w:eastAsia="zh-CN"/>
        </w:rPr>
        <w:t>a)</w:t>
      </w:r>
      <w:r w:rsidRPr="00BE498A">
        <w:rPr>
          <w:lang w:eastAsia="zh-CN"/>
        </w:rPr>
        <w:tab/>
      </w:r>
      <w:r w:rsidRPr="00BE498A">
        <w:rPr>
          <w:rFonts w:hint="eastAsia"/>
          <w:lang w:eastAsia="zh-CN"/>
        </w:rPr>
        <w:t>在可能具有政策或监管影响的情况下（第</w:t>
      </w:r>
      <w:r w:rsidRPr="00BE498A">
        <w:rPr>
          <w:lang w:eastAsia="zh-CN"/>
        </w:rPr>
        <w:t>5.2</w:t>
      </w:r>
      <w:r w:rsidRPr="00BE498A">
        <w:rPr>
          <w:rFonts w:hint="eastAsia"/>
          <w:lang w:eastAsia="zh-CN"/>
        </w:rPr>
        <w:t>节），酌情根据</w:t>
      </w:r>
      <w:r w:rsidRPr="00BE498A">
        <w:rPr>
          <w:lang w:eastAsia="zh-CN"/>
        </w:rPr>
        <w:t>WTSA</w:t>
      </w:r>
      <w:r w:rsidRPr="00BE498A">
        <w:rPr>
          <w:rFonts w:hint="eastAsia"/>
          <w:lang w:eastAsia="zh-CN"/>
        </w:rPr>
        <w:t>第</w:t>
      </w:r>
      <w:r w:rsidRPr="00BE498A">
        <w:rPr>
          <w:lang w:eastAsia="zh-CN"/>
        </w:rPr>
        <w:t>1</w:t>
      </w:r>
      <w:r w:rsidRPr="00BE498A">
        <w:rPr>
          <w:rFonts w:hint="eastAsia"/>
          <w:lang w:eastAsia="zh-CN"/>
        </w:rPr>
        <w:t>号决议或第</w:t>
      </w:r>
      <w:r w:rsidRPr="00BE498A">
        <w:rPr>
          <w:lang w:eastAsia="zh-CN"/>
        </w:rPr>
        <w:t>5.8</w:t>
      </w:r>
      <w:r w:rsidRPr="00BE498A">
        <w:rPr>
          <w:rFonts w:hint="eastAsia"/>
          <w:lang w:eastAsia="zh-CN"/>
        </w:rPr>
        <w:t>节的规定行事；或</w:t>
      </w:r>
    </w:p>
    <w:p w14:paraId="16CC89D8" w14:textId="77777777" w:rsidR="00A447BD" w:rsidRPr="00BE498A" w:rsidRDefault="00A447BD" w:rsidP="00A447BD">
      <w:pPr>
        <w:pStyle w:val="enumlev2"/>
        <w:rPr>
          <w:lang w:eastAsia="zh-CN"/>
        </w:rPr>
      </w:pPr>
      <w:r w:rsidRPr="00BE498A">
        <w:rPr>
          <w:lang w:eastAsia="zh-CN"/>
        </w:rPr>
        <w:t>b)</w:t>
      </w:r>
      <w:r w:rsidRPr="00BE498A">
        <w:rPr>
          <w:lang w:eastAsia="zh-CN"/>
        </w:rPr>
        <w:tab/>
      </w:r>
      <w:r w:rsidRPr="00BE498A">
        <w:rPr>
          <w:rFonts w:hint="eastAsia"/>
          <w:lang w:eastAsia="zh-CN"/>
        </w:rPr>
        <w:t>批准建议书草案（第</w:t>
      </w:r>
      <w:r w:rsidRPr="00BE498A">
        <w:rPr>
          <w:lang w:eastAsia="zh-CN"/>
        </w:rPr>
        <w:t>5.3</w:t>
      </w:r>
      <w:r w:rsidRPr="00BE498A">
        <w:rPr>
          <w:rFonts w:hint="eastAsia"/>
          <w:lang w:eastAsia="zh-CN"/>
        </w:rPr>
        <w:t>或第</w:t>
      </w:r>
      <w:r w:rsidRPr="00BE498A">
        <w:rPr>
          <w:lang w:eastAsia="zh-CN"/>
        </w:rPr>
        <w:t>5.4</w:t>
      </w:r>
      <w:r w:rsidRPr="00BE498A">
        <w:rPr>
          <w:rFonts w:hint="eastAsia"/>
          <w:lang w:eastAsia="zh-CN"/>
        </w:rPr>
        <w:t>节）；或</w:t>
      </w:r>
    </w:p>
    <w:p w14:paraId="3FD0EF85" w14:textId="77777777" w:rsidR="00A447BD" w:rsidRPr="00BE498A" w:rsidRDefault="00A447BD" w:rsidP="00EE1758">
      <w:pPr>
        <w:pStyle w:val="enumlev2"/>
        <w:jc w:val="left"/>
        <w:rPr>
          <w:lang w:eastAsia="zh-CN"/>
        </w:rPr>
      </w:pPr>
      <w:r w:rsidRPr="00BE498A">
        <w:rPr>
          <w:lang w:eastAsia="zh-CN"/>
        </w:rPr>
        <w:t>c)</w:t>
      </w:r>
      <w:r w:rsidRPr="00BE498A">
        <w:rPr>
          <w:lang w:eastAsia="zh-CN"/>
        </w:rPr>
        <w:tab/>
      </w:r>
      <w:r w:rsidRPr="00BE498A">
        <w:rPr>
          <w:rFonts w:hint="eastAsia"/>
          <w:lang w:eastAsia="zh-CN"/>
        </w:rPr>
        <w:t>不批准该建议书草案。如果得出结论，认为有必要进一步研究解决所收到的意见，则应</w:t>
      </w:r>
      <w:r w:rsidR="00EE1758" w:rsidRPr="00BE498A">
        <w:rPr>
          <w:lang w:eastAsia="zh-CN"/>
        </w:rPr>
        <w:br/>
      </w:r>
      <w:r w:rsidRPr="00BE498A">
        <w:rPr>
          <w:rFonts w:hint="eastAsia"/>
          <w:lang w:eastAsia="zh-CN"/>
        </w:rPr>
        <w:t>开展更多工作，批准程序退回到步骤</w:t>
      </w:r>
      <w:r w:rsidRPr="00BE498A">
        <w:rPr>
          <w:lang w:eastAsia="zh-CN"/>
        </w:rPr>
        <w:t>2</w:t>
      </w:r>
      <w:r w:rsidRPr="00BE498A">
        <w:rPr>
          <w:rFonts w:hint="eastAsia"/>
          <w:lang w:eastAsia="zh-CN"/>
        </w:rPr>
        <w:t>（无须在工作组或研究组会议上再行“同意”）（第</w:t>
      </w:r>
      <w:r w:rsidRPr="00BE498A">
        <w:rPr>
          <w:lang w:eastAsia="zh-CN"/>
        </w:rPr>
        <w:t>5.8</w:t>
      </w:r>
      <w:r w:rsidR="00EE1758" w:rsidRPr="00BE498A">
        <w:rPr>
          <w:lang w:eastAsia="zh-CN"/>
        </w:rPr>
        <w:br/>
      </w:r>
      <w:r w:rsidRPr="00BE498A">
        <w:rPr>
          <w:rFonts w:hint="eastAsia"/>
          <w:lang w:eastAsia="zh-CN"/>
        </w:rPr>
        <w:t>节）。</w:t>
      </w:r>
    </w:p>
    <w:p w14:paraId="4D81A92B" w14:textId="77777777" w:rsidR="00A447BD" w:rsidRPr="00BE498A" w:rsidRDefault="00A447BD" w:rsidP="00A447BD">
      <w:pPr>
        <w:pStyle w:val="enumlev1"/>
        <w:rPr>
          <w:lang w:eastAsia="zh-CN"/>
        </w:rPr>
      </w:pPr>
      <w:r w:rsidRPr="00BE498A">
        <w:rPr>
          <w:lang w:eastAsia="zh-CN"/>
        </w:rPr>
        <w:t>7)</w:t>
      </w:r>
      <w:r w:rsidRPr="00BE498A">
        <w:rPr>
          <w:lang w:eastAsia="zh-CN"/>
        </w:rPr>
        <w:tab/>
      </w:r>
      <w:r w:rsidRPr="00BE498A">
        <w:rPr>
          <w:rStyle w:val="Italic0"/>
          <w:rFonts w:hint="eastAsia"/>
          <w:lang w:eastAsia="zh-CN"/>
        </w:rPr>
        <w:t>意见解决</w:t>
      </w:r>
      <w:r w:rsidRPr="00BE498A">
        <w:rPr>
          <w:rFonts w:eastAsia="STKaiti" w:hint="eastAsia"/>
          <w:lang w:eastAsia="zh-CN"/>
        </w:rPr>
        <w:t xml:space="preserve"> </w:t>
      </w:r>
      <w:r w:rsidRPr="00BE498A">
        <w:rPr>
          <w:rFonts w:eastAsia="STKaiti"/>
          <w:lang w:eastAsia="zh-CN"/>
        </w:rPr>
        <w:t>–</w:t>
      </w:r>
      <w:r w:rsidRPr="00BE498A">
        <w:rPr>
          <w:lang w:eastAsia="zh-CN"/>
        </w:rPr>
        <w:t xml:space="preserve"> </w:t>
      </w:r>
      <w:r w:rsidRPr="00BE498A">
        <w:rPr>
          <w:rFonts w:hint="eastAsia"/>
          <w:lang w:eastAsia="zh-CN"/>
        </w:rPr>
        <w:t>研究组主席可在</w:t>
      </w:r>
      <w:r w:rsidRPr="00BE498A">
        <w:rPr>
          <w:lang w:eastAsia="zh-CN"/>
        </w:rPr>
        <w:t>TSB</w:t>
      </w:r>
      <w:r w:rsidRPr="00BE498A">
        <w:rPr>
          <w:rFonts w:hint="eastAsia"/>
          <w:lang w:eastAsia="zh-CN"/>
        </w:rPr>
        <w:t>和专家的协助下，视情况以电子信函通信方式和报告人及工作组会议的形式，研究解决所收到的意见并制定新的经编辑加工的建议书草案文本（第</w:t>
      </w:r>
      <w:r w:rsidRPr="00BE498A">
        <w:rPr>
          <w:lang w:eastAsia="zh-CN"/>
        </w:rPr>
        <w:t>4.4.2</w:t>
      </w:r>
      <w:r w:rsidRPr="00BE498A">
        <w:rPr>
          <w:rFonts w:hint="eastAsia"/>
          <w:lang w:eastAsia="zh-CN"/>
        </w:rPr>
        <w:t>段）。</w:t>
      </w:r>
    </w:p>
    <w:p w14:paraId="0243A706" w14:textId="77777777" w:rsidR="00A447BD" w:rsidRPr="00BE498A" w:rsidRDefault="00A447BD" w:rsidP="00A447BD">
      <w:pPr>
        <w:pStyle w:val="enumlev1"/>
        <w:rPr>
          <w:lang w:eastAsia="zh-CN"/>
        </w:rPr>
      </w:pPr>
      <w:r w:rsidRPr="00BE498A">
        <w:rPr>
          <w:lang w:eastAsia="zh-CN"/>
        </w:rPr>
        <w:t>8)</w:t>
      </w:r>
      <w:r w:rsidRPr="00BE498A">
        <w:rPr>
          <w:lang w:eastAsia="zh-CN"/>
        </w:rPr>
        <w:tab/>
      </w:r>
      <w:r w:rsidRPr="00BE498A">
        <w:rPr>
          <w:rStyle w:val="Italic0"/>
          <w:rFonts w:hint="eastAsia"/>
          <w:lang w:eastAsia="zh-CN"/>
        </w:rPr>
        <w:t>提供编定文本</w:t>
      </w:r>
      <w:r w:rsidRPr="00BE498A">
        <w:rPr>
          <w:rFonts w:eastAsia="STKaiti" w:hint="eastAsia"/>
          <w:lang w:eastAsia="zh-CN"/>
        </w:rPr>
        <w:t xml:space="preserve"> </w:t>
      </w:r>
      <w:r w:rsidRPr="00BE498A">
        <w:rPr>
          <w:rFonts w:eastAsia="STKaiti"/>
          <w:lang w:eastAsia="zh-CN"/>
        </w:rPr>
        <w:t>–</w:t>
      </w:r>
      <w:r w:rsidRPr="00BE498A">
        <w:rPr>
          <w:lang w:eastAsia="zh-CN"/>
        </w:rPr>
        <w:t xml:space="preserve"> </w:t>
      </w:r>
      <w:r w:rsidRPr="00BE498A">
        <w:rPr>
          <w:rFonts w:hint="eastAsia"/>
          <w:lang w:eastAsia="zh-CN"/>
        </w:rPr>
        <w:t>将修订后的经编辑加工的文本，包括摘要，提供给</w:t>
      </w:r>
      <w:r w:rsidRPr="00BE498A">
        <w:rPr>
          <w:lang w:eastAsia="zh-CN"/>
        </w:rPr>
        <w:t>TSB</w:t>
      </w:r>
      <w:r w:rsidRPr="00BE498A">
        <w:rPr>
          <w:rFonts w:hint="eastAsia"/>
          <w:lang w:eastAsia="zh-CN"/>
        </w:rPr>
        <w:t>（第</w:t>
      </w:r>
      <w:r w:rsidRPr="00BE498A">
        <w:rPr>
          <w:lang w:eastAsia="zh-CN"/>
        </w:rPr>
        <w:t>4.4.2</w:t>
      </w:r>
      <w:r w:rsidRPr="00BE498A">
        <w:rPr>
          <w:rFonts w:hint="eastAsia"/>
          <w:lang w:eastAsia="zh-CN"/>
        </w:rPr>
        <w:t>段）。</w:t>
      </w:r>
    </w:p>
    <w:p w14:paraId="786B40D5" w14:textId="77777777" w:rsidR="00A447BD" w:rsidRPr="00BE498A" w:rsidRDefault="00A447BD" w:rsidP="00A447BD">
      <w:pPr>
        <w:pStyle w:val="enumlev1"/>
        <w:rPr>
          <w:lang w:eastAsia="zh-CN"/>
        </w:rPr>
      </w:pPr>
      <w:r w:rsidRPr="00BE498A">
        <w:rPr>
          <w:lang w:eastAsia="zh-CN"/>
        </w:rPr>
        <w:t>9)</w:t>
      </w:r>
      <w:r w:rsidRPr="00BE498A">
        <w:rPr>
          <w:lang w:eastAsia="zh-CN"/>
        </w:rPr>
        <w:tab/>
      </w:r>
      <w:r w:rsidRPr="00BE498A">
        <w:rPr>
          <w:rStyle w:val="Italic0"/>
          <w:rFonts w:hint="eastAsia"/>
          <w:lang w:eastAsia="zh-CN"/>
        </w:rPr>
        <w:t>下一步的判断</w:t>
      </w:r>
      <w:r w:rsidRPr="00BE498A">
        <w:rPr>
          <w:rFonts w:eastAsia="STKaiti" w:hint="eastAsia"/>
          <w:lang w:eastAsia="zh-CN"/>
        </w:rPr>
        <w:t xml:space="preserve"> </w:t>
      </w:r>
      <w:r w:rsidRPr="00BE498A">
        <w:rPr>
          <w:rFonts w:eastAsia="STKaiti"/>
          <w:lang w:eastAsia="zh-CN"/>
        </w:rPr>
        <w:t>–</w:t>
      </w:r>
      <w:r w:rsidRPr="00BE498A">
        <w:rPr>
          <w:lang w:eastAsia="zh-CN"/>
        </w:rPr>
        <w:t xml:space="preserve"> </w:t>
      </w:r>
      <w:r w:rsidRPr="00BE498A">
        <w:rPr>
          <w:rFonts w:hint="eastAsia"/>
          <w:lang w:eastAsia="zh-CN"/>
        </w:rPr>
        <w:t>研究组主席经与</w:t>
      </w:r>
      <w:r w:rsidRPr="00BE498A">
        <w:rPr>
          <w:lang w:eastAsia="zh-CN"/>
        </w:rPr>
        <w:t>TSB</w:t>
      </w:r>
      <w:r w:rsidRPr="00BE498A">
        <w:rPr>
          <w:rFonts w:hint="eastAsia"/>
          <w:lang w:eastAsia="zh-CN"/>
        </w:rPr>
        <w:t>协商后，做出下列一种判断：</w:t>
      </w:r>
    </w:p>
    <w:p w14:paraId="45A3194D" w14:textId="77777777" w:rsidR="00A447BD" w:rsidRPr="00BE498A" w:rsidRDefault="00A447BD" w:rsidP="00A447BD">
      <w:pPr>
        <w:pStyle w:val="enumlev2"/>
        <w:rPr>
          <w:lang w:eastAsia="zh-CN"/>
        </w:rPr>
      </w:pPr>
      <w:r w:rsidRPr="00BE498A">
        <w:rPr>
          <w:lang w:eastAsia="zh-CN"/>
        </w:rPr>
        <w:t>a)</w:t>
      </w:r>
      <w:r w:rsidRPr="00BE498A">
        <w:rPr>
          <w:lang w:eastAsia="zh-CN"/>
        </w:rPr>
        <w:tab/>
      </w:r>
      <w:r w:rsidRPr="00BE498A">
        <w:rPr>
          <w:rFonts w:hint="eastAsia"/>
          <w:lang w:eastAsia="zh-CN"/>
        </w:rPr>
        <w:t>从时间上看，计划中的研究组会议将来得及审议提交批准的建议书草案</w:t>
      </w:r>
      <w:r w:rsidRPr="00BE498A">
        <w:rPr>
          <w:lang w:eastAsia="zh-CN"/>
        </w:rPr>
        <w:br/>
      </w:r>
      <w:r w:rsidRPr="00BE498A">
        <w:rPr>
          <w:rFonts w:hint="eastAsia"/>
          <w:lang w:eastAsia="zh-CN"/>
        </w:rPr>
        <w:t>（第</w:t>
      </w:r>
      <w:r w:rsidRPr="00BE498A">
        <w:rPr>
          <w:lang w:eastAsia="zh-CN"/>
        </w:rPr>
        <w:t>4.4.3 a</w:t>
      </w:r>
      <w:r w:rsidRPr="00BE498A">
        <w:rPr>
          <w:rFonts w:hint="eastAsia"/>
          <w:lang w:eastAsia="zh-CN"/>
        </w:rPr>
        <w:t>段）；或</w:t>
      </w:r>
    </w:p>
    <w:p w14:paraId="1D0E7B5D" w14:textId="77777777" w:rsidR="00A447BD" w:rsidRPr="00BE498A" w:rsidRDefault="00A447BD" w:rsidP="00A447BD">
      <w:pPr>
        <w:pStyle w:val="enumlev2"/>
        <w:rPr>
          <w:lang w:eastAsia="zh-CN"/>
        </w:rPr>
      </w:pPr>
      <w:r w:rsidRPr="00BE498A">
        <w:rPr>
          <w:lang w:eastAsia="zh-CN"/>
        </w:rPr>
        <w:t>b)</w:t>
      </w:r>
      <w:r w:rsidRPr="00BE498A">
        <w:rPr>
          <w:lang w:eastAsia="zh-CN"/>
        </w:rPr>
        <w:tab/>
      </w:r>
      <w:r w:rsidRPr="00BE498A">
        <w:rPr>
          <w:rFonts w:hint="eastAsia"/>
          <w:lang w:eastAsia="zh-CN"/>
        </w:rPr>
        <w:t>为节省时间和</w:t>
      </w:r>
      <w:r w:rsidRPr="00BE498A">
        <w:rPr>
          <w:lang w:eastAsia="zh-CN"/>
        </w:rPr>
        <w:t>/</w:t>
      </w:r>
      <w:r w:rsidRPr="00BE498A">
        <w:rPr>
          <w:rFonts w:hint="eastAsia"/>
          <w:lang w:eastAsia="zh-CN"/>
        </w:rPr>
        <w:t>或考虑到该项工作的性质和成熟程度，应启动额外审议（第</w:t>
      </w:r>
      <w:r w:rsidRPr="00BE498A">
        <w:rPr>
          <w:lang w:eastAsia="zh-CN"/>
        </w:rPr>
        <w:t>4.4.3 b</w:t>
      </w:r>
      <w:r w:rsidRPr="00BE498A">
        <w:rPr>
          <w:rFonts w:hint="eastAsia"/>
          <w:lang w:eastAsia="zh-CN"/>
        </w:rPr>
        <w:t>段）程序。</w:t>
      </w:r>
    </w:p>
    <w:p w14:paraId="4F9F50D6" w14:textId="77777777" w:rsidR="00A447BD" w:rsidRPr="00BE498A" w:rsidRDefault="00A447BD" w:rsidP="00A447BD">
      <w:pPr>
        <w:pStyle w:val="enumlev1"/>
        <w:rPr>
          <w:lang w:eastAsia="zh-CN"/>
        </w:rPr>
      </w:pPr>
      <w:r w:rsidRPr="00BE498A">
        <w:rPr>
          <w:lang w:eastAsia="zh-CN"/>
        </w:rPr>
        <w:t>10)</w:t>
      </w:r>
      <w:r w:rsidRPr="00BE498A">
        <w:rPr>
          <w:lang w:eastAsia="zh-CN"/>
        </w:rPr>
        <w:tab/>
      </w:r>
      <w:r w:rsidRPr="00BE498A">
        <w:rPr>
          <w:rStyle w:val="Italic0"/>
          <w:rFonts w:hint="eastAsia"/>
          <w:lang w:eastAsia="zh-CN"/>
        </w:rPr>
        <w:t>主任宣布和公布额外审议情况</w:t>
      </w:r>
      <w:r w:rsidRPr="00BE498A">
        <w:rPr>
          <w:rFonts w:eastAsia="STKaiti" w:hint="eastAsia"/>
          <w:lang w:eastAsia="zh-CN"/>
        </w:rPr>
        <w:t xml:space="preserve"> </w:t>
      </w:r>
      <w:r w:rsidRPr="00BE498A">
        <w:rPr>
          <w:rFonts w:eastAsia="STKaiti"/>
          <w:lang w:eastAsia="zh-CN"/>
        </w:rPr>
        <w:t>–</w:t>
      </w:r>
      <w:r w:rsidRPr="00BE498A">
        <w:rPr>
          <w:lang w:eastAsia="zh-CN"/>
        </w:rPr>
        <w:t xml:space="preserve"> </w:t>
      </w:r>
      <w:r w:rsidRPr="00BE498A">
        <w:rPr>
          <w:rFonts w:hint="eastAsia"/>
          <w:lang w:eastAsia="zh-CN"/>
        </w:rPr>
        <w:t>主任向所有成员国和部门成员宣布额外审议开始，并指出可查阅到建议书修订草案的摘要和全文的出处。如果建议书修订草案尚未以电子方式发布，则可在此时发布（第</w:t>
      </w:r>
      <w:r w:rsidRPr="00BE498A">
        <w:rPr>
          <w:lang w:eastAsia="zh-CN"/>
        </w:rPr>
        <w:t>4.5</w:t>
      </w:r>
      <w:r w:rsidRPr="00BE498A">
        <w:rPr>
          <w:rFonts w:hint="eastAsia"/>
          <w:lang w:eastAsia="zh-CN"/>
        </w:rPr>
        <w:t>节）。</w:t>
      </w:r>
    </w:p>
    <w:p w14:paraId="2DED0878" w14:textId="77777777" w:rsidR="00A447BD" w:rsidRPr="00BE498A" w:rsidRDefault="00A447BD" w:rsidP="00A447BD">
      <w:pPr>
        <w:pStyle w:val="enumlev1"/>
        <w:rPr>
          <w:lang w:eastAsia="zh-CN"/>
        </w:rPr>
      </w:pPr>
      <w:r w:rsidRPr="00BE498A">
        <w:rPr>
          <w:lang w:eastAsia="zh-CN"/>
        </w:rPr>
        <w:t>11)</w:t>
      </w:r>
      <w:r w:rsidRPr="00BE498A">
        <w:rPr>
          <w:lang w:eastAsia="zh-CN"/>
        </w:rPr>
        <w:tab/>
      </w:r>
      <w:r w:rsidRPr="00BE498A">
        <w:rPr>
          <w:rStyle w:val="Italic0"/>
          <w:rFonts w:hint="eastAsia"/>
          <w:lang w:eastAsia="zh-CN"/>
        </w:rPr>
        <w:t>额外审议的判断</w:t>
      </w:r>
      <w:r w:rsidRPr="00BE498A">
        <w:rPr>
          <w:rFonts w:eastAsia="STKaiti" w:hint="eastAsia"/>
          <w:lang w:eastAsia="zh-CN"/>
        </w:rPr>
        <w:t xml:space="preserve"> </w:t>
      </w:r>
      <w:r w:rsidRPr="00BE498A">
        <w:rPr>
          <w:rFonts w:eastAsia="STKaiti"/>
          <w:lang w:eastAsia="zh-CN"/>
        </w:rPr>
        <w:t>–</w:t>
      </w:r>
      <w:r w:rsidRPr="00BE498A">
        <w:rPr>
          <w:lang w:eastAsia="zh-CN"/>
        </w:rPr>
        <w:t xml:space="preserve"> </w:t>
      </w:r>
      <w:r w:rsidRPr="00BE498A">
        <w:rPr>
          <w:rFonts w:hint="eastAsia"/>
          <w:lang w:eastAsia="zh-CN"/>
        </w:rPr>
        <w:t>研究组主席经与</w:t>
      </w:r>
      <w:r w:rsidRPr="00BE498A">
        <w:rPr>
          <w:lang w:eastAsia="zh-CN"/>
        </w:rPr>
        <w:t>TSB</w:t>
      </w:r>
      <w:r w:rsidRPr="00BE498A">
        <w:rPr>
          <w:rFonts w:hint="eastAsia"/>
          <w:lang w:eastAsia="zh-CN"/>
        </w:rPr>
        <w:t>协商后，做出下列一种判断：</w:t>
      </w:r>
    </w:p>
    <w:p w14:paraId="796ABE8E" w14:textId="77777777" w:rsidR="00A447BD" w:rsidRPr="00BE498A" w:rsidRDefault="00A447BD" w:rsidP="00A447BD">
      <w:pPr>
        <w:pStyle w:val="enumlev2"/>
        <w:rPr>
          <w:lang w:eastAsia="zh-CN"/>
        </w:rPr>
      </w:pPr>
      <w:r w:rsidRPr="00BE498A">
        <w:rPr>
          <w:lang w:eastAsia="zh-CN"/>
        </w:rPr>
        <w:t>a)</w:t>
      </w:r>
      <w:r w:rsidRPr="00BE498A">
        <w:rPr>
          <w:lang w:eastAsia="zh-CN"/>
        </w:rPr>
        <w:tab/>
      </w:r>
      <w:r w:rsidRPr="00BE498A">
        <w:rPr>
          <w:rFonts w:hint="eastAsia"/>
          <w:lang w:eastAsia="zh-CN"/>
        </w:rPr>
        <w:t>未收到除说明文字错误以外的其他意见，此时建议书被视为得到批准（第</w:t>
      </w:r>
      <w:r w:rsidRPr="00BE498A">
        <w:rPr>
          <w:lang w:eastAsia="zh-CN"/>
        </w:rPr>
        <w:t>4.5.1</w:t>
      </w:r>
      <w:r w:rsidRPr="00BE498A">
        <w:rPr>
          <w:rFonts w:hint="eastAsia"/>
          <w:lang w:eastAsia="zh-CN"/>
        </w:rPr>
        <w:t>段）；或</w:t>
      </w:r>
    </w:p>
    <w:p w14:paraId="0F1D3B0F" w14:textId="77777777" w:rsidR="00A447BD" w:rsidRPr="00BE498A" w:rsidRDefault="00A447BD" w:rsidP="00A447BD">
      <w:pPr>
        <w:pStyle w:val="enumlev2"/>
        <w:rPr>
          <w:lang w:eastAsia="zh-CN"/>
        </w:rPr>
      </w:pPr>
      <w:r w:rsidRPr="00BE498A">
        <w:rPr>
          <w:lang w:eastAsia="zh-CN"/>
        </w:rPr>
        <w:t>b)</w:t>
      </w:r>
      <w:r w:rsidRPr="00BE498A">
        <w:rPr>
          <w:lang w:eastAsia="zh-CN"/>
        </w:rPr>
        <w:tab/>
      </w:r>
      <w:r w:rsidRPr="00BE498A">
        <w:rPr>
          <w:rFonts w:hint="eastAsia"/>
          <w:lang w:eastAsia="zh-CN"/>
        </w:rPr>
        <w:t>收到了除说明文字错误以外的其他意见，此时进入到在研究组会议上进行批准的程序（第</w:t>
      </w:r>
      <w:r w:rsidRPr="00BE498A">
        <w:rPr>
          <w:lang w:eastAsia="zh-CN"/>
        </w:rPr>
        <w:t>4.5.2</w:t>
      </w:r>
      <w:r w:rsidRPr="00BE498A">
        <w:rPr>
          <w:rFonts w:hint="eastAsia"/>
          <w:lang w:eastAsia="zh-CN"/>
        </w:rPr>
        <w:t>段）。</w:t>
      </w:r>
    </w:p>
    <w:p w14:paraId="6F6F7075" w14:textId="77777777" w:rsidR="00A447BD" w:rsidRPr="002B04C3" w:rsidRDefault="00A447BD" w:rsidP="00A447BD">
      <w:pPr>
        <w:pStyle w:val="enumlev1"/>
        <w:rPr>
          <w:lang w:eastAsia="zh-CN"/>
        </w:rPr>
      </w:pPr>
      <w:r w:rsidRPr="00BE498A">
        <w:rPr>
          <w:lang w:eastAsia="zh-CN"/>
        </w:rPr>
        <w:t>12)</w:t>
      </w:r>
      <w:r w:rsidRPr="00BE498A">
        <w:rPr>
          <w:lang w:eastAsia="zh-CN"/>
        </w:rPr>
        <w:tab/>
      </w:r>
      <w:r w:rsidRPr="00BE498A">
        <w:rPr>
          <w:rStyle w:val="Italic0"/>
          <w:rFonts w:hint="eastAsia"/>
          <w:lang w:eastAsia="zh-CN"/>
        </w:rPr>
        <w:t>主任发出通知</w:t>
      </w:r>
      <w:r w:rsidRPr="00BE498A">
        <w:rPr>
          <w:rFonts w:eastAsia="STKaiti" w:hint="eastAsia"/>
          <w:lang w:eastAsia="zh-CN"/>
        </w:rPr>
        <w:t xml:space="preserve"> </w:t>
      </w:r>
      <w:r w:rsidRPr="00BE498A">
        <w:rPr>
          <w:rFonts w:eastAsia="STKaiti"/>
          <w:lang w:eastAsia="zh-CN"/>
        </w:rPr>
        <w:t>–</w:t>
      </w:r>
      <w:r w:rsidRPr="00BE498A">
        <w:rPr>
          <w:lang w:eastAsia="zh-CN"/>
        </w:rPr>
        <w:t xml:space="preserve"> </w:t>
      </w:r>
      <w:r w:rsidRPr="00BE498A">
        <w:rPr>
          <w:rFonts w:hint="eastAsia"/>
          <w:lang w:eastAsia="zh-CN"/>
        </w:rPr>
        <w:t>主任通知各成员建议书草案已获得批准（第</w:t>
      </w:r>
      <w:r w:rsidRPr="00BE498A">
        <w:rPr>
          <w:lang w:eastAsia="zh-CN"/>
        </w:rPr>
        <w:t>6.1</w:t>
      </w:r>
      <w:r w:rsidRPr="00BE498A">
        <w:rPr>
          <w:rFonts w:hint="eastAsia"/>
          <w:lang w:eastAsia="zh-CN"/>
        </w:rPr>
        <w:t>或第</w:t>
      </w:r>
      <w:r w:rsidRPr="00BE498A">
        <w:rPr>
          <w:lang w:eastAsia="zh-CN"/>
        </w:rPr>
        <w:t>6.2</w:t>
      </w:r>
      <w:r w:rsidRPr="00BE498A">
        <w:rPr>
          <w:rFonts w:hint="eastAsia"/>
          <w:lang w:eastAsia="zh-CN"/>
        </w:rPr>
        <w:t>节）。</w:t>
      </w:r>
    </w:p>
    <w:p w14:paraId="213A39AF" w14:textId="77777777" w:rsidR="00A447BD" w:rsidRPr="002B04C3" w:rsidRDefault="00A447BD" w:rsidP="00A447BD">
      <w:pPr>
        <w:rPr>
          <w:lang w:eastAsia="zh-CN"/>
        </w:rPr>
      </w:pPr>
    </w:p>
    <w:p w14:paraId="51C3A7BE" w14:textId="77777777" w:rsidR="00FC5D97" w:rsidRPr="002B04C3" w:rsidRDefault="00FC5D97" w:rsidP="003C356A">
      <w:pPr>
        <w:pStyle w:val="enumlev1"/>
        <w:rPr>
          <w:lang w:eastAsia="zh-CN"/>
        </w:rPr>
      </w:pPr>
    </w:p>
    <w:p w14:paraId="5A071491" w14:textId="77777777" w:rsidR="00FC5D97" w:rsidRPr="00BD3D12" w:rsidRDefault="00FC5D97" w:rsidP="003C356A">
      <w:pPr>
        <w:pStyle w:val="enumlev1"/>
        <w:rPr>
          <w:lang w:eastAsia="zh-CN"/>
        </w:rPr>
      </w:pPr>
    </w:p>
    <w:p w14:paraId="5CACD1C5" w14:textId="77777777" w:rsidR="00FC5D97" w:rsidRPr="00BD3D12" w:rsidRDefault="00FC5D97" w:rsidP="003C356A">
      <w:pPr>
        <w:pStyle w:val="enumlev1"/>
        <w:rPr>
          <w:lang w:eastAsia="zh-CN"/>
        </w:rPr>
      </w:pPr>
    </w:p>
    <w:p w14:paraId="6CF85D43" w14:textId="77777777" w:rsidR="00FC5D97" w:rsidRPr="00BD3D12" w:rsidRDefault="00FC5D97" w:rsidP="003C356A">
      <w:pPr>
        <w:pStyle w:val="enumlev1"/>
        <w:rPr>
          <w:lang w:eastAsia="zh-CN"/>
        </w:rPr>
      </w:pPr>
    </w:p>
    <w:p w14:paraId="0F1EC65C" w14:textId="77777777" w:rsidR="003C356A" w:rsidRPr="00BD3D12" w:rsidRDefault="003C356A" w:rsidP="008C3E8D">
      <w:pPr>
        <w:pStyle w:val="enumlev1"/>
        <w:rPr>
          <w:lang w:eastAsia="zh-CN"/>
        </w:rPr>
        <w:sectPr w:rsidR="003C356A" w:rsidRPr="00BD3D12" w:rsidSect="00811222">
          <w:headerReference w:type="even" r:id="rId192"/>
          <w:headerReference w:type="default" r:id="rId193"/>
          <w:footerReference w:type="even" r:id="rId194"/>
          <w:footerReference w:type="default" r:id="rId195"/>
          <w:footnotePr>
            <w:numRestart w:val="eachSect"/>
          </w:footnotePr>
          <w:pgSz w:w="11907" w:h="16834" w:code="9"/>
          <w:pgMar w:top="1134" w:right="1134" w:bottom="1134" w:left="1134" w:header="567" w:footer="567" w:gutter="0"/>
          <w:paperSrc w:first="15" w:other="15"/>
          <w:cols w:space="720"/>
          <w:vAlign w:val="both"/>
        </w:sectPr>
      </w:pPr>
    </w:p>
    <w:p w14:paraId="2AAC6401" w14:textId="77777777" w:rsidR="009D2170" w:rsidRPr="00BD3D12" w:rsidRDefault="00737DE2" w:rsidP="009D2170">
      <w:pPr>
        <w:pStyle w:val="AnnexNo"/>
        <w:rPr>
          <w:lang w:val="fr-FR" w:eastAsia="zh-CN"/>
        </w:rPr>
      </w:pPr>
      <w:bookmarkStart w:id="171" w:name="_Toc114651440"/>
      <w:r w:rsidRPr="002B04C3">
        <w:rPr>
          <w:rFonts w:hint="eastAsia"/>
          <w:lang w:eastAsia="zh-CN"/>
        </w:rPr>
        <w:lastRenderedPageBreak/>
        <w:t>附件</w:t>
      </w:r>
      <w:r w:rsidRPr="00BD3D12">
        <w:rPr>
          <w:rFonts w:hint="eastAsia"/>
          <w:lang w:val="fr-FR" w:eastAsia="zh-CN"/>
        </w:rPr>
        <w:t>A</w:t>
      </w:r>
      <w:bookmarkEnd w:id="171"/>
    </w:p>
    <w:p w14:paraId="32855720" w14:textId="77777777" w:rsidR="003C356A" w:rsidRPr="00BD3D12" w:rsidRDefault="00737DE2" w:rsidP="009D2170">
      <w:pPr>
        <w:pStyle w:val="Annextitle"/>
        <w:rPr>
          <w:lang w:val="fr-FR" w:eastAsia="zh-CN"/>
        </w:rPr>
      </w:pPr>
      <w:r w:rsidRPr="002B04C3">
        <w:rPr>
          <w:rFonts w:hint="eastAsia"/>
          <w:lang w:eastAsia="zh-CN"/>
        </w:rPr>
        <w:t>意见表</w:t>
      </w:r>
    </w:p>
    <w:p w14:paraId="406C3B85" w14:textId="77777777" w:rsidR="003C356A" w:rsidRPr="00BD3D12" w:rsidRDefault="00737DE2" w:rsidP="004F4C4C">
      <w:pPr>
        <w:pStyle w:val="Normalcenteraligned"/>
        <w:rPr>
          <w:lang w:val="fr-FR" w:eastAsia="zh-CN"/>
        </w:rPr>
      </w:pPr>
      <w:r w:rsidRPr="00BD3D12">
        <w:rPr>
          <w:rFonts w:hint="eastAsia"/>
          <w:lang w:val="fr-FR" w:eastAsia="zh-CN"/>
        </w:rPr>
        <w:t>（</w:t>
      </w:r>
      <w:r w:rsidRPr="002B04C3">
        <w:rPr>
          <w:rFonts w:hint="eastAsia"/>
          <w:lang w:eastAsia="zh-CN"/>
        </w:rPr>
        <w:t>本附件是本建议书不可或缺的一部分</w:t>
      </w:r>
      <w:r w:rsidRPr="00BD3D12">
        <w:rPr>
          <w:rFonts w:hint="eastAsia"/>
          <w:lang w:val="fr-FR" w:eastAsia="zh-CN"/>
        </w:rPr>
        <w:t>）</w:t>
      </w:r>
    </w:p>
    <w:p w14:paraId="13342F71" w14:textId="77777777" w:rsidR="003C356A" w:rsidRPr="002B04C3" w:rsidRDefault="00737DE2" w:rsidP="003C356A">
      <w:pPr>
        <w:rPr>
          <w:lang w:val="en-GB"/>
        </w:rPr>
      </w:pPr>
      <w:r w:rsidRPr="002B04C3">
        <w:rPr>
          <w:rFonts w:hint="eastAsia"/>
          <w:lang w:val="en-GB"/>
        </w:rPr>
        <w:t>意见来源：</w:t>
      </w:r>
    </w:p>
    <w:tbl>
      <w:tblPr>
        <w:tblpPr w:leftFromText="180" w:rightFromText="180" w:vertAnchor="text" w:horzAnchor="margin" w:tblpXSpec="center" w:tblpY="28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1145"/>
        <w:gridCol w:w="1415"/>
        <w:gridCol w:w="1608"/>
        <w:gridCol w:w="1664"/>
        <w:gridCol w:w="3219"/>
        <w:gridCol w:w="3388"/>
      </w:tblGrid>
      <w:tr w:rsidR="00737DE2" w:rsidRPr="002B04C3" w14:paraId="5E6FC759" w14:textId="77777777" w:rsidTr="00027D92">
        <w:trPr>
          <w:jc w:val="center"/>
        </w:trPr>
        <w:tc>
          <w:tcPr>
            <w:tcW w:w="6285" w:type="dxa"/>
            <w:gridSpan w:val="4"/>
            <w:shd w:val="clear" w:color="auto" w:fill="auto"/>
            <w:vAlign w:val="center"/>
          </w:tcPr>
          <w:p w14:paraId="540CB886" w14:textId="77777777" w:rsidR="00737DE2" w:rsidRPr="00456B00" w:rsidRDefault="00737DE2" w:rsidP="00737DE2">
            <w:pPr>
              <w:pStyle w:val="Tableheadwhitecentred"/>
              <w:rPr>
                <w:b/>
                <w:bCs/>
                <w:color w:val="auto"/>
              </w:rPr>
            </w:pPr>
          </w:p>
        </w:tc>
        <w:tc>
          <w:tcPr>
            <w:tcW w:w="1664" w:type="dxa"/>
            <w:shd w:val="clear" w:color="auto" w:fill="auto"/>
            <w:vAlign w:val="center"/>
          </w:tcPr>
          <w:p w14:paraId="070FC88C" w14:textId="77777777" w:rsidR="00737DE2" w:rsidRPr="00456B00" w:rsidRDefault="00737DE2" w:rsidP="00737DE2">
            <w:pPr>
              <w:pStyle w:val="Tableheadwhitecentred"/>
              <w:rPr>
                <w:b/>
                <w:bCs/>
                <w:color w:val="auto"/>
              </w:rPr>
            </w:pPr>
            <w:r w:rsidRPr="00456B00">
              <w:rPr>
                <w:rFonts w:ascii="SimSun" w:hAnsi="SimSun" w:cs="SimSun" w:hint="eastAsia"/>
                <w:b/>
                <w:bCs/>
                <w:color w:val="auto"/>
                <w:lang w:eastAsia="zh-CN"/>
              </w:rPr>
              <w:t>日期：</w:t>
            </w:r>
            <w:r w:rsidRPr="00456B00">
              <w:rPr>
                <w:b/>
                <w:bCs/>
                <w:color w:val="auto"/>
              </w:rPr>
              <w:br/>
            </w:r>
          </w:p>
        </w:tc>
        <w:tc>
          <w:tcPr>
            <w:tcW w:w="6607" w:type="dxa"/>
            <w:gridSpan w:val="2"/>
            <w:shd w:val="clear" w:color="auto" w:fill="auto"/>
            <w:vAlign w:val="center"/>
          </w:tcPr>
          <w:p w14:paraId="038D4A80" w14:textId="77777777" w:rsidR="00737DE2" w:rsidRPr="00456B00" w:rsidRDefault="00737DE2" w:rsidP="00737DE2">
            <w:pPr>
              <w:pStyle w:val="Tableheadwhitecentred"/>
              <w:rPr>
                <w:b/>
                <w:bCs/>
                <w:color w:val="auto"/>
              </w:rPr>
            </w:pPr>
            <w:r w:rsidRPr="00456B00">
              <w:rPr>
                <w:rFonts w:ascii="SimSun" w:hAnsi="SimSun" w:cs="SimSun" w:hint="eastAsia"/>
                <w:b/>
                <w:bCs/>
                <w:color w:val="auto"/>
                <w:lang w:eastAsia="zh-CN"/>
              </w:rPr>
              <w:t>文件：文号和标题</w:t>
            </w:r>
            <w:r w:rsidRPr="00456B00">
              <w:rPr>
                <w:b/>
                <w:bCs/>
                <w:color w:val="auto"/>
              </w:rPr>
              <w:br/>
            </w:r>
          </w:p>
        </w:tc>
      </w:tr>
      <w:tr w:rsidR="00737DE2" w:rsidRPr="002B04C3" w14:paraId="1A3252D8" w14:textId="77777777" w:rsidTr="00DE1739">
        <w:trPr>
          <w:jc w:val="center"/>
        </w:trPr>
        <w:tc>
          <w:tcPr>
            <w:tcW w:w="2117" w:type="dxa"/>
            <w:shd w:val="clear" w:color="auto" w:fill="auto"/>
            <w:vAlign w:val="center"/>
          </w:tcPr>
          <w:p w14:paraId="013F79AD" w14:textId="77777777" w:rsidR="00737DE2" w:rsidRPr="00456B00" w:rsidRDefault="00737DE2" w:rsidP="00737DE2">
            <w:pPr>
              <w:pStyle w:val="Tableheadwhitecentred"/>
              <w:rPr>
                <w:b/>
                <w:bCs/>
                <w:color w:val="auto"/>
                <w:lang w:eastAsia="zh-CN"/>
              </w:rPr>
            </w:pPr>
            <w:r w:rsidRPr="00456B00">
              <w:rPr>
                <w:rFonts w:hint="eastAsia"/>
                <w:b/>
                <w:bCs/>
                <w:color w:val="auto"/>
                <w:lang w:eastAsia="zh-CN"/>
              </w:rPr>
              <w:t>意见编号</w:t>
            </w:r>
            <w:r w:rsidRPr="00456B00">
              <w:rPr>
                <w:b/>
                <w:bCs/>
                <w:color w:val="auto"/>
                <w:lang w:eastAsia="zh-CN"/>
              </w:rPr>
              <w:br/>
            </w:r>
            <w:r w:rsidRPr="00456B00">
              <w:rPr>
                <w:rFonts w:hint="eastAsia"/>
                <w:b/>
                <w:bCs/>
                <w:color w:val="auto"/>
                <w:lang w:eastAsia="zh-CN"/>
              </w:rPr>
              <w:t>（包括提及意见的来源）</w:t>
            </w:r>
          </w:p>
        </w:tc>
        <w:tc>
          <w:tcPr>
            <w:tcW w:w="1145" w:type="dxa"/>
            <w:shd w:val="clear" w:color="auto" w:fill="auto"/>
            <w:vAlign w:val="center"/>
          </w:tcPr>
          <w:p w14:paraId="7B2B9B3D" w14:textId="77777777" w:rsidR="00737DE2" w:rsidRPr="00456B00" w:rsidRDefault="00737DE2" w:rsidP="00737DE2">
            <w:pPr>
              <w:pStyle w:val="Tableheadwhitecentred"/>
              <w:rPr>
                <w:b/>
                <w:bCs/>
                <w:color w:val="auto"/>
              </w:rPr>
            </w:pPr>
            <w:r w:rsidRPr="00456B00">
              <w:rPr>
                <w:rFonts w:hint="eastAsia"/>
                <w:b/>
                <w:bCs/>
                <w:color w:val="auto"/>
                <w:lang w:eastAsia="zh-CN"/>
              </w:rPr>
              <w:t>意见由谁提出</w:t>
            </w:r>
          </w:p>
        </w:tc>
        <w:tc>
          <w:tcPr>
            <w:tcW w:w="1415" w:type="dxa"/>
            <w:shd w:val="clear" w:color="auto" w:fill="auto"/>
            <w:vAlign w:val="center"/>
          </w:tcPr>
          <w:p w14:paraId="52EF789C" w14:textId="77777777" w:rsidR="00737DE2" w:rsidRPr="00456B00" w:rsidRDefault="00737DE2" w:rsidP="00737DE2">
            <w:pPr>
              <w:pStyle w:val="Tableheadwhitecentred"/>
              <w:rPr>
                <w:b/>
                <w:bCs/>
                <w:color w:val="auto"/>
              </w:rPr>
            </w:pPr>
            <w:r w:rsidRPr="00456B00">
              <w:rPr>
                <w:rFonts w:hint="eastAsia"/>
                <w:b/>
                <w:bCs/>
                <w:color w:val="auto"/>
                <w:lang w:eastAsia="zh-CN"/>
              </w:rPr>
              <w:t>节</w:t>
            </w:r>
            <w:r w:rsidRPr="00456B00">
              <w:rPr>
                <w:b/>
                <w:bCs/>
                <w:color w:val="auto"/>
              </w:rPr>
              <w:t>/</w:t>
            </w:r>
            <w:r w:rsidRPr="00456B00">
              <w:rPr>
                <w:b/>
                <w:bCs/>
                <w:color w:val="auto"/>
              </w:rPr>
              <w:br/>
            </w:r>
            <w:r w:rsidRPr="00456B00">
              <w:rPr>
                <w:rFonts w:hint="eastAsia"/>
                <w:b/>
                <w:bCs/>
                <w:color w:val="auto"/>
                <w:lang w:eastAsia="zh-CN"/>
              </w:rPr>
              <w:t>分节</w:t>
            </w:r>
          </w:p>
        </w:tc>
        <w:tc>
          <w:tcPr>
            <w:tcW w:w="1608" w:type="dxa"/>
            <w:shd w:val="clear" w:color="auto" w:fill="auto"/>
            <w:vAlign w:val="center"/>
          </w:tcPr>
          <w:p w14:paraId="47F2CB05" w14:textId="77777777" w:rsidR="00737DE2" w:rsidRPr="00456B00" w:rsidRDefault="00737DE2" w:rsidP="00737DE2">
            <w:pPr>
              <w:pStyle w:val="Tableheadwhitecentred"/>
              <w:rPr>
                <w:b/>
                <w:bCs/>
                <w:color w:val="auto"/>
              </w:rPr>
            </w:pPr>
            <w:r w:rsidRPr="00456B00">
              <w:rPr>
                <w:rFonts w:hint="eastAsia"/>
                <w:b/>
                <w:bCs/>
                <w:color w:val="auto"/>
                <w:lang w:eastAsia="zh-CN"/>
              </w:rPr>
              <w:t>段落</w:t>
            </w:r>
            <w:r w:rsidRPr="00456B00">
              <w:rPr>
                <w:b/>
                <w:bCs/>
                <w:color w:val="auto"/>
              </w:rPr>
              <w:t>/</w:t>
            </w:r>
            <w:r w:rsidRPr="00456B00">
              <w:rPr>
                <w:b/>
                <w:bCs/>
                <w:color w:val="auto"/>
              </w:rPr>
              <w:br/>
            </w:r>
            <w:r w:rsidRPr="00456B00">
              <w:rPr>
                <w:rFonts w:hint="eastAsia"/>
                <w:b/>
                <w:bCs/>
                <w:color w:val="auto"/>
                <w:lang w:eastAsia="zh-CN"/>
              </w:rPr>
              <w:t>图</w:t>
            </w:r>
            <w:r w:rsidRPr="00456B00">
              <w:rPr>
                <w:b/>
                <w:bCs/>
                <w:color w:val="auto"/>
              </w:rPr>
              <w:t>/</w:t>
            </w:r>
            <w:r w:rsidRPr="00456B00">
              <w:rPr>
                <w:b/>
                <w:bCs/>
                <w:color w:val="auto"/>
              </w:rPr>
              <w:br/>
            </w:r>
            <w:r w:rsidRPr="00456B00">
              <w:rPr>
                <w:rFonts w:hint="eastAsia"/>
                <w:b/>
                <w:bCs/>
                <w:color w:val="auto"/>
                <w:lang w:eastAsia="zh-CN"/>
              </w:rPr>
              <w:t>表</w:t>
            </w:r>
          </w:p>
        </w:tc>
        <w:tc>
          <w:tcPr>
            <w:tcW w:w="1664" w:type="dxa"/>
            <w:shd w:val="clear" w:color="auto" w:fill="auto"/>
            <w:vAlign w:val="center"/>
          </w:tcPr>
          <w:p w14:paraId="48634A32" w14:textId="77777777" w:rsidR="00737DE2" w:rsidRPr="00456B00" w:rsidRDefault="00737DE2" w:rsidP="00737DE2">
            <w:pPr>
              <w:pStyle w:val="Tableheadwhitecentred"/>
              <w:rPr>
                <w:b/>
                <w:bCs/>
                <w:color w:val="auto"/>
                <w:lang w:eastAsia="zh-CN"/>
              </w:rPr>
            </w:pPr>
            <w:r w:rsidRPr="00456B00">
              <w:rPr>
                <w:rFonts w:hint="eastAsia"/>
                <w:b/>
                <w:bCs/>
                <w:color w:val="auto"/>
                <w:lang w:eastAsia="zh-CN"/>
              </w:rPr>
              <w:t>意见类型</w:t>
            </w:r>
          </w:p>
          <w:p w14:paraId="24222FAA" w14:textId="77777777" w:rsidR="00737DE2" w:rsidRPr="00456B00" w:rsidRDefault="00737DE2" w:rsidP="00737DE2">
            <w:pPr>
              <w:pStyle w:val="Tableheadwhitecentred"/>
              <w:rPr>
                <w:b/>
                <w:bCs/>
                <w:color w:val="auto"/>
                <w:lang w:eastAsia="zh-CN"/>
              </w:rPr>
            </w:pPr>
            <w:r w:rsidRPr="00456B00">
              <w:rPr>
                <w:rFonts w:hint="eastAsia"/>
                <w:b/>
                <w:bCs/>
                <w:color w:val="auto"/>
                <w:lang w:eastAsia="zh-CN"/>
              </w:rPr>
              <w:t>（</w:t>
            </w:r>
            <w:r w:rsidRPr="00456B00">
              <w:rPr>
                <w:b/>
                <w:bCs/>
                <w:color w:val="auto"/>
                <w:lang w:eastAsia="zh-CN"/>
              </w:rPr>
              <w:t>Ed=</w:t>
            </w:r>
            <w:r w:rsidRPr="00456B00">
              <w:rPr>
                <w:rFonts w:hint="eastAsia"/>
                <w:b/>
                <w:bCs/>
                <w:color w:val="auto"/>
                <w:lang w:eastAsia="zh-CN"/>
              </w:rPr>
              <w:t>编辑性</w:t>
            </w:r>
          </w:p>
          <w:p w14:paraId="4E8B5BE2" w14:textId="77777777" w:rsidR="00737DE2" w:rsidRPr="00456B00" w:rsidRDefault="00737DE2" w:rsidP="00737DE2">
            <w:pPr>
              <w:pStyle w:val="Tableheadwhitecentred"/>
              <w:rPr>
                <w:b/>
                <w:bCs/>
                <w:color w:val="auto"/>
                <w:lang w:eastAsia="zh-CN"/>
              </w:rPr>
            </w:pPr>
            <w:r w:rsidRPr="00456B00">
              <w:rPr>
                <w:b/>
                <w:bCs/>
                <w:color w:val="auto"/>
                <w:lang w:eastAsia="zh-CN"/>
              </w:rPr>
              <w:t xml:space="preserve">Te = </w:t>
            </w:r>
            <w:r w:rsidRPr="00456B00">
              <w:rPr>
                <w:rFonts w:hint="eastAsia"/>
                <w:b/>
                <w:bCs/>
                <w:color w:val="auto"/>
                <w:lang w:eastAsia="zh-CN"/>
              </w:rPr>
              <w:t>技术性</w:t>
            </w:r>
          </w:p>
          <w:p w14:paraId="5350BFBF" w14:textId="77777777" w:rsidR="00737DE2" w:rsidRPr="00456B00" w:rsidRDefault="00737DE2" w:rsidP="00737DE2">
            <w:pPr>
              <w:pStyle w:val="Tableheadwhitecentred"/>
              <w:rPr>
                <w:b/>
                <w:bCs/>
                <w:color w:val="auto"/>
              </w:rPr>
            </w:pPr>
            <w:r w:rsidRPr="00456B00">
              <w:rPr>
                <w:b/>
                <w:bCs/>
                <w:color w:val="auto"/>
              </w:rPr>
              <w:t>Ge=</w:t>
            </w:r>
            <w:r w:rsidRPr="00456B00">
              <w:rPr>
                <w:rFonts w:hint="eastAsia"/>
                <w:b/>
                <w:bCs/>
                <w:color w:val="auto"/>
                <w:lang w:eastAsia="zh-CN"/>
              </w:rPr>
              <w:t>一般性）</w:t>
            </w:r>
          </w:p>
        </w:tc>
        <w:tc>
          <w:tcPr>
            <w:tcW w:w="3219" w:type="dxa"/>
            <w:shd w:val="clear" w:color="auto" w:fill="auto"/>
            <w:vAlign w:val="center"/>
          </w:tcPr>
          <w:p w14:paraId="5BD8E9A3" w14:textId="77777777" w:rsidR="00737DE2" w:rsidRPr="00456B00" w:rsidRDefault="00737DE2" w:rsidP="00737DE2">
            <w:pPr>
              <w:pStyle w:val="Tableheadwhitecentred"/>
              <w:rPr>
                <w:b/>
                <w:bCs/>
                <w:color w:val="auto"/>
              </w:rPr>
            </w:pPr>
            <w:r w:rsidRPr="00456B00">
              <w:rPr>
                <w:rFonts w:hint="eastAsia"/>
                <w:b/>
                <w:bCs/>
                <w:color w:val="auto"/>
                <w:lang w:eastAsia="zh-CN"/>
              </w:rPr>
              <w:t>意见</w:t>
            </w:r>
          </w:p>
        </w:tc>
        <w:tc>
          <w:tcPr>
            <w:tcW w:w="3388" w:type="dxa"/>
            <w:shd w:val="clear" w:color="auto" w:fill="auto"/>
            <w:vAlign w:val="center"/>
          </w:tcPr>
          <w:p w14:paraId="2B87F798" w14:textId="77777777" w:rsidR="00737DE2" w:rsidRPr="00456B00" w:rsidRDefault="00737DE2" w:rsidP="00737DE2">
            <w:pPr>
              <w:pStyle w:val="Tableheadwhitecentred"/>
              <w:rPr>
                <w:b/>
                <w:bCs/>
                <w:color w:val="auto"/>
              </w:rPr>
            </w:pPr>
            <w:r w:rsidRPr="00456B00">
              <w:rPr>
                <w:rFonts w:hint="eastAsia"/>
                <w:b/>
                <w:bCs/>
                <w:color w:val="auto"/>
                <w:lang w:eastAsia="zh-CN"/>
              </w:rPr>
              <w:t>拟议修改</w:t>
            </w:r>
          </w:p>
        </w:tc>
      </w:tr>
      <w:tr w:rsidR="003C356A" w:rsidRPr="002B04C3" w14:paraId="02F7E8BB" w14:textId="77777777" w:rsidTr="00DE1739">
        <w:trPr>
          <w:jc w:val="center"/>
        </w:trPr>
        <w:tc>
          <w:tcPr>
            <w:tcW w:w="2117" w:type="dxa"/>
            <w:shd w:val="clear" w:color="auto" w:fill="auto"/>
          </w:tcPr>
          <w:p w14:paraId="17A0ED08" w14:textId="77777777" w:rsidR="003C356A" w:rsidRPr="002B04C3" w:rsidRDefault="003C356A" w:rsidP="00D559E0">
            <w:pPr>
              <w:pStyle w:val="Tabletext"/>
              <w:rPr>
                <w:lang w:val="en-GB"/>
              </w:rPr>
            </w:pPr>
          </w:p>
        </w:tc>
        <w:tc>
          <w:tcPr>
            <w:tcW w:w="1145" w:type="dxa"/>
            <w:shd w:val="clear" w:color="auto" w:fill="auto"/>
          </w:tcPr>
          <w:p w14:paraId="13B2071A" w14:textId="77777777" w:rsidR="003C356A" w:rsidRPr="002B04C3" w:rsidRDefault="003C356A" w:rsidP="00D559E0">
            <w:pPr>
              <w:pStyle w:val="Tabletext"/>
              <w:rPr>
                <w:lang w:val="en-GB"/>
              </w:rPr>
            </w:pPr>
          </w:p>
        </w:tc>
        <w:tc>
          <w:tcPr>
            <w:tcW w:w="1415" w:type="dxa"/>
            <w:shd w:val="clear" w:color="auto" w:fill="auto"/>
          </w:tcPr>
          <w:p w14:paraId="2FC736F4" w14:textId="77777777" w:rsidR="003C356A" w:rsidRPr="002B04C3" w:rsidRDefault="003C356A" w:rsidP="00D559E0">
            <w:pPr>
              <w:pStyle w:val="Tabletext"/>
              <w:rPr>
                <w:lang w:val="en-GB"/>
              </w:rPr>
            </w:pPr>
          </w:p>
        </w:tc>
        <w:tc>
          <w:tcPr>
            <w:tcW w:w="1608" w:type="dxa"/>
            <w:shd w:val="clear" w:color="auto" w:fill="auto"/>
          </w:tcPr>
          <w:p w14:paraId="08940590" w14:textId="77777777" w:rsidR="003C356A" w:rsidRPr="002B04C3" w:rsidRDefault="003C356A" w:rsidP="00D559E0">
            <w:pPr>
              <w:pStyle w:val="Tabletext"/>
              <w:rPr>
                <w:lang w:val="en-GB"/>
              </w:rPr>
            </w:pPr>
          </w:p>
        </w:tc>
        <w:tc>
          <w:tcPr>
            <w:tcW w:w="1664" w:type="dxa"/>
            <w:shd w:val="clear" w:color="auto" w:fill="auto"/>
          </w:tcPr>
          <w:p w14:paraId="31A60D66" w14:textId="77777777" w:rsidR="003C356A" w:rsidRPr="002B04C3" w:rsidRDefault="003C356A" w:rsidP="00D559E0">
            <w:pPr>
              <w:pStyle w:val="Tabletext"/>
              <w:rPr>
                <w:lang w:val="en-GB"/>
              </w:rPr>
            </w:pPr>
          </w:p>
        </w:tc>
        <w:tc>
          <w:tcPr>
            <w:tcW w:w="3219" w:type="dxa"/>
            <w:shd w:val="clear" w:color="auto" w:fill="auto"/>
          </w:tcPr>
          <w:p w14:paraId="4A5CE2B6" w14:textId="77777777" w:rsidR="003C356A" w:rsidRPr="002B04C3" w:rsidRDefault="003C356A" w:rsidP="00D559E0">
            <w:pPr>
              <w:pStyle w:val="Tabletext"/>
              <w:rPr>
                <w:lang w:val="en-GB"/>
              </w:rPr>
            </w:pPr>
          </w:p>
        </w:tc>
        <w:tc>
          <w:tcPr>
            <w:tcW w:w="3388" w:type="dxa"/>
            <w:shd w:val="clear" w:color="auto" w:fill="auto"/>
          </w:tcPr>
          <w:p w14:paraId="68724618" w14:textId="77777777" w:rsidR="003C356A" w:rsidRPr="002B04C3" w:rsidRDefault="003C356A" w:rsidP="00D559E0">
            <w:pPr>
              <w:pStyle w:val="Tabletext"/>
              <w:rPr>
                <w:lang w:val="en-GB"/>
              </w:rPr>
            </w:pPr>
          </w:p>
        </w:tc>
      </w:tr>
      <w:tr w:rsidR="003C356A" w:rsidRPr="002B04C3" w14:paraId="5555D4DF" w14:textId="77777777" w:rsidTr="00DE1739">
        <w:trPr>
          <w:jc w:val="center"/>
        </w:trPr>
        <w:tc>
          <w:tcPr>
            <w:tcW w:w="2117" w:type="dxa"/>
            <w:shd w:val="clear" w:color="auto" w:fill="auto"/>
          </w:tcPr>
          <w:p w14:paraId="7BA7F185" w14:textId="77777777" w:rsidR="003C356A" w:rsidRPr="002B04C3" w:rsidRDefault="003C356A" w:rsidP="00D559E0">
            <w:pPr>
              <w:pStyle w:val="Tabletext"/>
              <w:rPr>
                <w:lang w:val="en-GB"/>
              </w:rPr>
            </w:pPr>
          </w:p>
        </w:tc>
        <w:tc>
          <w:tcPr>
            <w:tcW w:w="1145" w:type="dxa"/>
            <w:shd w:val="clear" w:color="auto" w:fill="auto"/>
          </w:tcPr>
          <w:p w14:paraId="74E9863C" w14:textId="77777777" w:rsidR="003C356A" w:rsidRPr="002B04C3" w:rsidRDefault="003C356A" w:rsidP="00D559E0">
            <w:pPr>
              <w:pStyle w:val="Tabletext"/>
              <w:rPr>
                <w:lang w:val="en-GB"/>
              </w:rPr>
            </w:pPr>
          </w:p>
        </w:tc>
        <w:tc>
          <w:tcPr>
            <w:tcW w:w="1415" w:type="dxa"/>
            <w:shd w:val="clear" w:color="auto" w:fill="auto"/>
          </w:tcPr>
          <w:p w14:paraId="3DCF9393" w14:textId="77777777" w:rsidR="003C356A" w:rsidRPr="002B04C3" w:rsidRDefault="003C356A" w:rsidP="00D559E0">
            <w:pPr>
              <w:pStyle w:val="Tabletext"/>
              <w:rPr>
                <w:lang w:val="en-GB"/>
              </w:rPr>
            </w:pPr>
          </w:p>
        </w:tc>
        <w:tc>
          <w:tcPr>
            <w:tcW w:w="1608" w:type="dxa"/>
            <w:shd w:val="clear" w:color="auto" w:fill="auto"/>
          </w:tcPr>
          <w:p w14:paraId="5F5D37E8" w14:textId="77777777" w:rsidR="003C356A" w:rsidRPr="002B04C3" w:rsidRDefault="003C356A" w:rsidP="00D559E0">
            <w:pPr>
              <w:pStyle w:val="Tabletext"/>
              <w:rPr>
                <w:lang w:val="en-GB"/>
              </w:rPr>
            </w:pPr>
          </w:p>
        </w:tc>
        <w:tc>
          <w:tcPr>
            <w:tcW w:w="1664" w:type="dxa"/>
            <w:shd w:val="clear" w:color="auto" w:fill="auto"/>
          </w:tcPr>
          <w:p w14:paraId="1636A064" w14:textId="77777777" w:rsidR="003C356A" w:rsidRPr="002B04C3" w:rsidRDefault="003C356A" w:rsidP="00D559E0">
            <w:pPr>
              <w:pStyle w:val="Tabletext"/>
              <w:rPr>
                <w:lang w:val="en-GB"/>
              </w:rPr>
            </w:pPr>
          </w:p>
        </w:tc>
        <w:tc>
          <w:tcPr>
            <w:tcW w:w="3219" w:type="dxa"/>
            <w:shd w:val="clear" w:color="auto" w:fill="auto"/>
          </w:tcPr>
          <w:p w14:paraId="48B3DF64" w14:textId="77777777" w:rsidR="003C356A" w:rsidRPr="002B04C3" w:rsidRDefault="003C356A" w:rsidP="00D559E0">
            <w:pPr>
              <w:pStyle w:val="Tabletext"/>
              <w:rPr>
                <w:lang w:val="en-GB"/>
              </w:rPr>
            </w:pPr>
          </w:p>
        </w:tc>
        <w:tc>
          <w:tcPr>
            <w:tcW w:w="3388" w:type="dxa"/>
            <w:shd w:val="clear" w:color="auto" w:fill="auto"/>
          </w:tcPr>
          <w:p w14:paraId="378DC89C" w14:textId="77777777" w:rsidR="003C356A" w:rsidRPr="002B04C3" w:rsidRDefault="003C356A" w:rsidP="00D559E0">
            <w:pPr>
              <w:pStyle w:val="Tabletext"/>
              <w:rPr>
                <w:lang w:val="en-GB"/>
              </w:rPr>
            </w:pPr>
          </w:p>
        </w:tc>
      </w:tr>
      <w:tr w:rsidR="003C356A" w:rsidRPr="002B04C3" w14:paraId="5AAC619B" w14:textId="77777777" w:rsidTr="00DE1739">
        <w:trPr>
          <w:jc w:val="center"/>
        </w:trPr>
        <w:tc>
          <w:tcPr>
            <w:tcW w:w="2117" w:type="dxa"/>
            <w:shd w:val="clear" w:color="auto" w:fill="auto"/>
          </w:tcPr>
          <w:p w14:paraId="58D464CC" w14:textId="77777777" w:rsidR="003C356A" w:rsidRPr="002B04C3" w:rsidRDefault="003C356A" w:rsidP="00D559E0">
            <w:pPr>
              <w:pStyle w:val="Tabletext"/>
              <w:rPr>
                <w:lang w:val="en-GB"/>
              </w:rPr>
            </w:pPr>
          </w:p>
        </w:tc>
        <w:tc>
          <w:tcPr>
            <w:tcW w:w="1145" w:type="dxa"/>
            <w:shd w:val="clear" w:color="auto" w:fill="auto"/>
          </w:tcPr>
          <w:p w14:paraId="672BD4A0" w14:textId="77777777" w:rsidR="003C356A" w:rsidRPr="002B04C3" w:rsidRDefault="003C356A" w:rsidP="00D559E0">
            <w:pPr>
              <w:pStyle w:val="Tabletext"/>
              <w:rPr>
                <w:lang w:val="en-GB"/>
              </w:rPr>
            </w:pPr>
          </w:p>
        </w:tc>
        <w:tc>
          <w:tcPr>
            <w:tcW w:w="1415" w:type="dxa"/>
            <w:shd w:val="clear" w:color="auto" w:fill="auto"/>
          </w:tcPr>
          <w:p w14:paraId="1788FB42" w14:textId="77777777" w:rsidR="003C356A" w:rsidRPr="002B04C3" w:rsidRDefault="003C356A" w:rsidP="00D559E0">
            <w:pPr>
              <w:pStyle w:val="Tabletext"/>
              <w:rPr>
                <w:lang w:val="en-GB"/>
              </w:rPr>
            </w:pPr>
          </w:p>
        </w:tc>
        <w:tc>
          <w:tcPr>
            <w:tcW w:w="1608" w:type="dxa"/>
            <w:shd w:val="clear" w:color="auto" w:fill="auto"/>
          </w:tcPr>
          <w:p w14:paraId="7D1BD37D" w14:textId="77777777" w:rsidR="003C356A" w:rsidRPr="002B04C3" w:rsidRDefault="003C356A" w:rsidP="00D559E0">
            <w:pPr>
              <w:pStyle w:val="Tabletext"/>
              <w:rPr>
                <w:lang w:val="en-GB"/>
              </w:rPr>
            </w:pPr>
          </w:p>
        </w:tc>
        <w:tc>
          <w:tcPr>
            <w:tcW w:w="1664" w:type="dxa"/>
            <w:shd w:val="clear" w:color="auto" w:fill="auto"/>
          </w:tcPr>
          <w:p w14:paraId="2F8D4B50" w14:textId="77777777" w:rsidR="003C356A" w:rsidRPr="002B04C3" w:rsidRDefault="003C356A" w:rsidP="00D559E0">
            <w:pPr>
              <w:pStyle w:val="Tabletext"/>
              <w:rPr>
                <w:lang w:val="en-GB"/>
              </w:rPr>
            </w:pPr>
          </w:p>
        </w:tc>
        <w:tc>
          <w:tcPr>
            <w:tcW w:w="3219" w:type="dxa"/>
            <w:shd w:val="clear" w:color="auto" w:fill="auto"/>
          </w:tcPr>
          <w:p w14:paraId="5A8EFAED" w14:textId="77777777" w:rsidR="003C356A" w:rsidRPr="002B04C3" w:rsidRDefault="003C356A" w:rsidP="00D559E0">
            <w:pPr>
              <w:pStyle w:val="Tabletext"/>
              <w:rPr>
                <w:lang w:val="en-GB"/>
              </w:rPr>
            </w:pPr>
          </w:p>
        </w:tc>
        <w:tc>
          <w:tcPr>
            <w:tcW w:w="3388" w:type="dxa"/>
            <w:shd w:val="clear" w:color="auto" w:fill="auto"/>
          </w:tcPr>
          <w:p w14:paraId="3A3D3F26" w14:textId="77777777" w:rsidR="003C356A" w:rsidRPr="002B04C3" w:rsidRDefault="003C356A" w:rsidP="00D559E0">
            <w:pPr>
              <w:pStyle w:val="Tabletext"/>
              <w:rPr>
                <w:lang w:val="en-GB"/>
              </w:rPr>
            </w:pPr>
          </w:p>
        </w:tc>
      </w:tr>
      <w:tr w:rsidR="003C356A" w:rsidRPr="002B04C3" w14:paraId="13815DE2" w14:textId="77777777" w:rsidTr="00DE1739">
        <w:trPr>
          <w:jc w:val="center"/>
        </w:trPr>
        <w:tc>
          <w:tcPr>
            <w:tcW w:w="2117" w:type="dxa"/>
            <w:shd w:val="clear" w:color="auto" w:fill="auto"/>
          </w:tcPr>
          <w:p w14:paraId="2229581E" w14:textId="77777777" w:rsidR="003C356A" w:rsidRPr="002B04C3" w:rsidRDefault="003C356A" w:rsidP="00D559E0">
            <w:pPr>
              <w:pStyle w:val="Tabletext"/>
              <w:rPr>
                <w:lang w:val="en-GB"/>
              </w:rPr>
            </w:pPr>
          </w:p>
        </w:tc>
        <w:tc>
          <w:tcPr>
            <w:tcW w:w="1145" w:type="dxa"/>
            <w:shd w:val="clear" w:color="auto" w:fill="auto"/>
          </w:tcPr>
          <w:p w14:paraId="27264473" w14:textId="77777777" w:rsidR="003C356A" w:rsidRPr="002B04C3" w:rsidRDefault="003C356A" w:rsidP="00D559E0">
            <w:pPr>
              <w:pStyle w:val="Tabletext"/>
              <w:rPr>
                <w:lang w:val="en-GB"/>
              </w:rPr>
            </w:pPr>
          </w:p>
        </w:tc>
        <w:tc>
          <w:tcPr>
            <w:tcW w:w="1415" w:type="dxa"/>
            <w:shd w:val="clear" w:color="auto" w:fill="auto"/>
          </w:tcPr>
          <w:p w14:paraId="021CC98C" w14:textId="77777777" w:rsidR="003C356A" w:rsidRPr="002B04C3" w:rsidRDefault="003C356A" w:rsidP="00D559E0">
            <w:pPr>
              <w:pStyle w:val="Tabletext"/>
              <w:rPr>
                <w:lang w:val="en-GB"/>
              </w:rPr>
            </w:pPr>
          </w:p>
        </w:tc>
        <w:tc>
          <w:tcPr>
            <w:tcW w:w="1608" w:type="dxa"/>
            <w:shd w:val="clear" w:color="auto" w:fill="auto"/>
          </w:tcPr>
          <w:p w14:paraId="256CA434" w14:textId="77777777" w:rsidR="003C356A" w:rsidRPr="002B04C3" w:rsidRDefault="003C356A" w:rsidP="00D559E0">
            <w:pPr>
              <w:pStyle w:val="Tabletext"/>
              <w:rPr>
                <w:lang w:val="en-GB"/>
              </w:rPr>
            </w:pPr>
          </w:p>
        </w:tc>
        <w:tc>
          <w:tcPr>
            <w:tcW w:w="1664" w:type="dxa"/>
            <w:shd w:val="clear" w:color="auto" w:fill="auto"/>
          </w:tcPr>
          <w:p w14:paraId="53E4160A" w14:textId="77777777" w:rsidR="003C356A" w:rsidRPr="002B04C3" w:rsidRDefault="003C356A" w:rsidP="00D559E0">
            <w:pPr>
              <w:pStyle w:val="Tabletext"/>
              <w:rPr>
                <w:lang w:val="en-GB"/>
              </w:rPr>
            </w:pPr>
          </w:p>
        </w:tc>
        <w:tc>
          <w:tcPr>
            <w:tcW w:w="3219" w:type="dxa"/>
            <w:shd w:val="clear" w:color="auto" w:fill="auto"/>
          </w:tcPr>
          <w:p w14:paraId="702E627C" w14:textId="77777777" w:rsidR="003C356A" w:rsidRPr="002B04C3" w:rsidRDefault="003C356A" w:rsidP="00D559E0">
            <w:pPr>
              <w:pStyle w:val="Tabletext"/>
              <w:rPr>
                <w:lang w:val="en-GB"/>
              </w:rPr>
            </w:pPr>
          </w:p>
        </w:tc>
        <w:tc>
          <w:tcPr>
            <w:tcW w:w="3388" w:type="dxa"/>
            <w:shd w:val="clear" w:color="auto" w:fill="auto"/>
          </w:tcPr>
          <w:p w14:paraId="3E851B9E" w14:textId="77777777" w:rsidR="003C356A" w:rsidRPr="002B04C3" w:rsidRDefault="003C356A" w:rsidP="00D559E0">
            <w:pPr>
              <w:pStyle w:val="Tabletext"/>
              <w:rPr>
                <w:lang w:val="en-GB"/>
              </w:rPr>
            </w:pPr>
          </w:p>
        </w:tc>
      </w:tr>
      <w:tr w:rsidR="003C356A" w:rsidRPr="002B04C3" w14:paraId="665E082A" w14:textId="77777777" w:rsidTr="00DE1739">
        <w:trPr>
          <w:jc w:val="center"/>
        </w:trPr>
        <w:tc>
          <w:tcPr>
            <w:tcW w:w="2117" w:type="dxa"/>
            <w:shd w:val="clear" w:color="auto" w:fill="auto"/>
          </w:tcPr>
          <w:p w14:paraId="64FB66A4" w14:textId="77777777" w:rsidR="003C356A" w:rsidRPr="002B04C3" w:rsidRDefault="003C356A" w:rsidP="00D559E0">
            <w:pPr>
              <w:pStyle w:val="Tabletext"/>
              <w:rPr>
                <w:lang w:val="en-GB"/>
              </w:rPr>
            </w:pPr>
          </w:p>
        </w:tc>
        <w:tc>
          <w:tcPr>
            <w:tcW w:w="1145" w:type="dxa"/>
            <w:shd w:val="clear" w:color="auto" w:fill="auto"/>
          </w:tcPr>
          <w:p w14:paraId="1B9D7C9E" w14:textId="77777777" w:rsidR="003C356A" w:rsidRPr="002B04C3" w:rsidRDefault="003C356A" w:rsidP="00D559E0">
            <w:pPr>
              <w:pStyle w:val="Tabletext"/>
              <w:rPr>
                <w:lang w:val="en-GB"/>
              </w:rPr>
            </w:pPr>
          </w:p>
        </w:tc>
        <w:tc>
          <w:tcPr>
            <w:tcW w:w="1415" w:type="dxa"/>
            <w:shd w:val="clear" w:color="auto" w:fill="auto"/>
          </w:tcPr>
          <w:p w14:paraId="03C2877A" w14:textId="77777777" w:rsidR="003C356A" w:rsidRPr="002B04C3" w:rsidRDefault="003C356A" w:rsidP="00D559E0">
            <w:pPr>
              <w:pStyle w:val="Tabletext"/>
              <w:rPr>
                <w:lang w:val="en-GB"/>
              </w:rPr>
            </w:pPr>
          </w:p>
        </w:tc>
        <w:tc>
          <w:tcPr>
            <w:tcW w:w="1608" w:type="dxa"/>
            <w:shd w:val="clear" w:color="auto" w:fill="auto"/>
          </w:tcPr>
          <w:p w14:paraId="58D41123" w14:textId="77777777" w:rsidR="003C356A" w:rsidRPr="002B04C3" w:rsidRDefault="003C356A" w:rsidP="00D559E0">
            <w:pPr>
              <w:pStyle w:val="Tabletext"/>
              <w:rPr>
                <w:lang w:val="en-GB"/>
              </w:rPr>
            </w:pPr>
          </w:p>
        </w:tc>
        <w:tc>
          <w:tcPr>
            <w:tcW w:w="1664" w:type="dxa"/>
            <w:shd w:val="clear" w:color="auto" w:fill="auto"/>
          </w:tcPr>
          <w:p w14:paraId="5AA23FEF" w14:textId="77777777" w:rsidR="003C356A" w:rsidRPr="002B04C3" w:rsidRDefault="003C356A" w:rsidP="00D559E0">
            <w:pPr>
              <w:pStyle w:val="Tabletext"/>
              <w:rPr>
                <w:lang w:val="en-GB"/>
              </w:rPr>
            </w:pPr>
          </w:p>
        </w:tc>
        <w:tc>
          <w:tcPr>
            <w:tcW w:w="3219" w:type="dxa"/>
            <w:shd w:val="clear" w:color="auto" w:fill="auto"/>
          </w:tcPr>
          <w:p w14:paraId="1D7B93F6" w14:textId="77777777" w:rsidR="003C356A" w:rsidRPr="002B04C3" w:rsidRDefault="003C356A" w:rsidP="00D559E0">
            <w:pPr>
              <w:pStyle w:val="Tabletext"/>
              <w:rPr>
                <w:lang w:val="en-GB"/>
              </w:rPr>
            </w:pPr>
          </w:p>
        </w:tc>
        <w:tc>
          <w:tcPr>
            <w:tcW w:w="3388" w:type="dxa"/>
            <w:shd w:val="clear" w:color="auto" w:fill="auto"/>
          </w:tcPr>
          <w:p w14:paraId="28E7F991" w14:textId="77777777" w:rsidR="003C356A" w:rsidRPr="002B04C3" w:rsidRDefault="003C356A" w:rsidP="00D559E0">
            <w:pPr>
              <w:pStyle w:val="Tabletext"/>
              <w:rPr>
                <w:lang w:val="en-GB"/>
              </w:rPr>
            </w:pPr>
          </w:p>
        </w:tc>
      </w:tr>
      <w:tr w:rsidR="003C356A" w:rsidRPr="002B04C3" w14:paraId="3B91F814" w14:textId="77777777" w:rsidTr="00DE1739">
        <w:trPr>
          <w:jc w:val="center"/>
        </w:trPr>
        <w:tc>
          <w:tcPr>
            <w:tcW w:w="2117" w:type="dxa"/>
            <w:shd w:val="clear" w:color="auto" w:fill="auto"/>
          </w:tcPr>
          <w:p w14:paraId="406C20F4" w14:textId="77777777" w:rsidR="003C356A" w:rsidRPr="002B04C3" w:rsidRDefault="003C356A" w:rsidP="00D559E0">
            <w:pPr>
              <w:pStyle w:val="Tabletext"/>
              <w:rPr>
                <w:lang w:val="en-GB"/>
              </w:rPr>
            </w:pPr>
          </w:p>
        </w:tc>
        <w:tc>
          <w:tcPr>
            <w:tcW w:w="1145" w:type="dxa"/>
            <w:shd w:val="clear" w:color="auto" w:fill="auto"/>
          </w:tcPr>
          <w:p w14:paraId="0F39077C" w14:textId="77777777" w:rsidR="003C356A" w:rsidRPr="002B04C3" w:rsidRDefault="003C356A" w:rsidP="00D559E0">
            <w:pPr>
              <w:pStyle w:val="Tabletext"/>
              <w:rPr>
                <w:lang w:val="en-GB"/>
              </w:rPr>
            </w:pPr>
          </w:p>
        </w:tc>
        <w:tc>
          <w:tcPr>
            <w:tcW w:w="1415" w:type="dxa"/>
            <w:shd w:val="clear" w:color="auto" w:fill="auto"/>
          </w:tcPr>
          <w:p w14:paraId="19E0E788" w14:textId="77777777" w:rsidR="003C356A" w:rsidRPr="002B04C3" w:rsidRDefault="003C356A" w:rsidP="00D559E0">
            <w:pPr>
              <w:pStyle w:val="Tabletext"/>
              <w:rPr>
                <w:lang w:val="en-GB"/>
              </w:rPr>
            </w:pPr>
          </w:p>
        </w:tc>
        <w:tc>
          <w:tcPr>
            <w:tcW w:w="1608" w:type="dxa"/>
            <w:shd w:val="clear" w:color="auto" w:fill="auto"/>
          </w:tcPr>
          <w:p w14:paraId="641F0AD2" w14:textId="77777777" w:rsidR="003C356A" w:rsidRPr="002B04C3" w:rsidRDefault="003C356A" w:rsidP="00D559E0">
            <w:pPr>
              <w:pStyle w:val="Tabletext"/>
              <w:rPr>
                <w:lang w:val="en-GB"/>
              </w:rPr>
            </w:pPr>
          </w:p>
        </w:tc>
        <w:tc>
          <w:tcPr>
            <w:tcW w:w="1664" w:type="dxa"/>
            <w:shd w:val="clear" w:color="auto" w:fill="auto"/>
          </w:tcPr>
          <w:p w14:paraId="15EEFFE5" w14:textId="77777777" w:rsidR="003C356A" w:rsidRPr="002B04C3" w:rsidRDefault="003C356A" w:rsidP="00D559E0">
            <w:pPr>
              <w:pStyle w:val="Tabletext"/>
              <w:rPr>
                <w:lang w:val="en-GB"/>
              </w:rPr>
            </w:pPr>
          </w:p>
        </w:tc>
        <w:tc>
          <w:tcPr>
            <w:tcW w:w="3219" w:type="dxa"/>
            <w:shd w:val="clear" w:color="auto" w:fill="auto"/>
          </w:tcPr>
          <w:p w14:paraId="0CDBB35C" w14:textId="77777777" w:rsidR="003C356A" w:rsidRPr="002B04C3" w:rsidRDefault="003C356A" w:rsidP="00D559E0">
            <w:pPr>
              <w:pStyle w:val="Tabletext"/>
              <w:rPr>
                <w:lang w:val="en-GB"/>
              </w:rPr>
            </w:pPr>
          </w:p>
        </w:tc>
        <w:tc>
          <w:tcPr>
            <w:tcW w:w="3388" w:type="dxa"/>
            <w:shd w:val="clear" w:color="auto" w:fill="auto"/>
          </w:tcPr>
          <w:p w14:paraId="637C889E" w14:textId="77777777" w:rsidR="003C356A" w:rsidRPr="002B04C3" w:rsidRDefault="003C356A" w:rsidP="00D559E0">
            <w:pPr>
              <w:pStyle w:val="Tabletext"/>
              <w:rPr>
                <w:lang w:val="en-GB"/>
              </w:rPr>
            </w:pPr>
          </w:p>
        </w:tc>
      </w:tr>
      <w:tr w:rsidR="003C356A" w:rsidRPr="002B04C3" w14:paraId="50B49DEE" w14:textId="77777777" w:rsidTr="00DE1739">
        <w:trPr>
          <w:jc w:val="center"/>
        </w:trPr>
        <w:tc>
          <w:tcPr>
            <w:tcW w:w="2117" w:type="dxa"/>
            <w:shd w:val="clear" w:color="auto" w:fill="auto"/>
          </w:tcPr>
          <w:p w14:paraId="69E6F992" w14:textId="77777777" w:rsidR="003C356A" w:rsidRPr="002B04C3" w:rsidRDefault="003C356A" w:rsidP="00D559E0">
            <w:pPr>
              <w:pStyle w:val="Tabletext"/>
              <w:rPr>
                <w:lang w:val="en-GB"/>
              </w:rPr>
            </w:pPr>
          </w:p>
        </w:tc>
        <w:tc>
          <w:tcPr>
            <w:tcW w:w="1145" w:type="dxa"/>
            <w:shd w:val="clear" w:color="auto" w:fill="auto"/>
          </w:tcPr>
          <w:p w14:paraId="5D013BDD" w14:textId="77777777" w:rsidR="003C356A" w:rsidRPr="002B04C3" w:rsidRDefault="003C356A" w:rsidP="00D559E0">
            <w:pPr>
              <w:pStyle w:val="Tabletext"/>
              <w:rPr>
                <w:lang w:val="en-GB"/>
              </w:rPr>
            </w:pPr>
          </w:p>
        </w:tc>
        <w:tc>
          <w:tcPr>
            <w:tcW w:w="1415" w:type="dxa"/>
            <w:shd w:val="clear" w:color="auto" w:fill="auto"/>
          </w:tcPr>
          <w:p w14:paraId="136287B9" w14:textId="77777777" w:rsidR="003C356A" w:rsidRPr="002B04C3" w:rsidRDefault="003C356A" w:rsidP="00D559E0">
            <w:pPr>
              <w:pStyle w:val="Tabletext"/>
              <w:rPr>
                <w:lang w:val="en-GB"/>
              </w:rPr>
            </w:pPr>
          </w:p>
        </w:tc>
        <w:tc>
          <w:tcPr>
            <w:tcW w:w="1608" w:type="dxa"/>
            <w:shd w:val="clear" w:color="auto" w:fill="auto"/>
          </w:tcPr>
          <w:p w14:paraId="45FD700A" w14:textId="77777777" w:rsidR="003C356A" w:rsidRPr="002B04C3" w:rsidRDefault="003C356A" w:rsidP="00D559E0">
            <w:pPr>
              <w:pStyle w:val="Tabletext"/>
              <w:rPr>
                <w:lang w:val="en-GB"/>
              </w:rPr>
            </w:pPr>
          </w:p>
        </w:tc>
        <w:tc>
          <w:tcPr>
            <w:tcW w:w="1664" w:type="dxa"/>
            <w:shd w:val="clear" w:color="auto" w:fill="auto"/>
          </w:tcPr>
          <w:p w14:paraId="26C01370" w14:textId="77777777" w:rsidR="003C356A" w:rsidRPr="002B04C3" w:rsidRDefault="003C356A" w:rsidP="00D559E0">
            <w:pPr>
              <w:pStyle w:val="Tabletext"/>
              <w:rPr>
                <w:lang w:val="en-GB"/>
              </w:rPr>
            </w:pPr>
          </w:p>
        </w:tc>
        <w:tc>
          <w:tcPr>
            <w:tcW w:w="3219" w:type="dxa"/>
            <w:shd w:val="clear" w:color="auto" w:fill="auto"/>
          </w:tcPr>
          <w:p w14:paraId="31B6876E" w14:textId="77777777" w:rsidR="003C356A" w:rsidRPr="002B04C3" w:rsidRDefault="003C356A" w:rsidP="00D559E0">
            <w:pPr>
              <w:pStyle w:val="Tabletext"/>
              <w:rPr>
                <w:lang w:val="en-GB"/>
              </w:rPr>
            </w:pPr>
          </w:p>
        </w:tc>
        <w:tc>
          <w:tcPr>
            <w:tcW w:w="3388" w:type="dxa"/>
            <w:shd w:val="clear" w:color="auto" w:fill="auto"/>
          </w:tcPr>
          <w:p w14:paraId="42765556" w14:textId="77777777" w:rsidR="003C356A" w:rsidRPr="002B04C3" w:rsidRDefault="003C356A" w:rsidP="00D559E0">
            <w:pPr>
              <w:pStyle w:val="Tabletext"/>
              <w:rPr>
                <w:lang w:val="en-GB"/>
              </w:rPr>
            </w:pPr>
          </w:p>
        </w:tc>
      </w:tr>
    </w:tbl>
    <w:p w14:paraId="3C1B9D8F" w14:textId="77777777" w:rsidR="003C356A" w:rsidRPr="002B04C3" w:rsidRDefault="003C356A" w:rsidP="003C356A">
      <w:pPr>
        <w:pStyle w:val="Reasons"/>
      </w:pPr>
    </w:p>
    <w:p w14:paraId="0A785896" w14:textId="77777777" w:rsidR="003C356A" w:rsidRPr="002B04C3" w:rsidRDefault="003C356A" w:rsidP="008C3E8D">
      <w:pPr>
        <w:pStyle w:val="enumlev1"/>
        <w:rPr>
          <w:lang w:val="en-GB"/>
        </w:rPr>
      </w:pPr>
    </w:p>
    <w:p w14:paraId="45EB199B" w14:textId="77777777" w:rsidR="007E52B2" w:rsidRPr="002B04C3" w:rsidRDefault="007E52B2" w:rsidP="008C3E8D">
      <w:pPr>
        <w:pStyle w:val="enumlev1"/>
        <w:rPr>
          <w:lang w:val="en-GB"/>
        </w:rPr>
        <w:sectPr w:rsidR="007E52B2" w:rsidRPr="002B04C3" w:rsidSect="00811222">
          <w:headerReference w:type="default" r:id="rId196"/>
          <w:footerReference w:type="default" r:id="rId197"/>
          <w:footnotePr>
            <w:numRestart w:val="eachSect"/>
          </w:footnotePr>
          <w:pgSz w:w="16834" w:h="11907" w:orient="landscape" w:code="9"/>
          <w:pgMar w:top="1134" w:right="1134" w:bottom="1134" w:left="1134" w:header="567" w:footer="567" w:gutter="0"/>
          <w:paperSrc w:first="261" w:other="261"/>
          <w:cols w:space="720"/>
          <w:vAlign w:val="both"/>
        </w:sectPr>
      </w:pPr>
    </w:p>
    <w:p w14:paraId="6742221A" w14:textId="77777777" w:rsidR="007E52B2" w:rsidRPr="002B04C3" w:rsidRDefault="007E52B2" w:rsidP="008C3E8D">
      <w:pPr>
        <w:pStyle w:val="RecNo"/>
        <w:rPr>
          <w:lang w:val="en-GB" w:eastAsia="zh-CN"/>
        </w:rPr>
      </w:pPr>
      <w:bookmarkStart w:id="172" w:name="_Toc114651441"/>
      <w:r w:rsidRPr="002B04C3">
        <w:rPr>
          <w:lang w:val="en-GB" w:eastAsia="zh-CN"/>
        </w:rPr>
        <w:lastRenderedPageBreak/>
        <w:t xml:space="preserve">ITU-T </w:t>
      </w:r>
      <w:r w:rsidRPr="002B04C3">
        <w:rPr>
          <w:rStyle w:val="href"/>
          <w:lang w:val="en-GB" w:eastAsia="zh-CN"/>
        </w:rPr>
        <w:t>A.11</w:t>
      </w:r>
      <w:r w:rsidR="007A66D4" w:rsidRPr="002B04C3">
        <w:rPr>
          <w:rFonts w:hint="eastAsia"/>
          <w:lang w:val="en-GB" w:eastAsia="zh-CN"/>
        </w:rPr>
        <w:t>建议书</w:t>
      </w:r>
      <w:bookmarkEnd w:id="172"/>
    </w:p>
    <w:p w14:paraId="6F2334A1" w14:textId="77777777" w:rsidR="003C356A" w:rsidRPr="00BD3D12" w:rsidRDefault="007A66D4" w:rsidP="007C618A">
      <w:pPr>
        <w:pStyle w:val="RectitleTSB"/>
        <w:rPr>
          <w:rStyle w:val="Bold"/>
          <w:lang w:val="en-GB" w:eastAsia="zh-CN"/>
        </w:rPr>
      </w:pPr>
      <w:bookmarkStart w:id="173" w:name="_Toc114651442"/>
      <w:r w:rsidRPr="002B04C3">
        <w:rPr>
          <w:rFonts w:hint="eastAsia"/>
          <w:lang w:eastAsia="zh-CN"/>
        </w:rPr>
        <w:t>国际电联电信标准化部门建议书和世界电信</w:t>
      </w:r>
      <w:r w:rsidRPr="002B04C3">
        <w:rPr>
          <w:lang w:eastAsia="zh-CN"/>
        </w:rPr>
        <w:br/>
      </w:r>
      <w:r w:rsidRPr="002B04C3">
        <w:rPr>
          <w:rFonts w:hint="eastAsia"/>
          <w:lang w:eastAsia="zh-CN"/>
        </w:rPr>
        <w:t>标准化全会会议录的出版</w:t>
      </w:r>
      <w:bookmarkEnd w:id="173"/>
    </w:p>
    <w:p w14:paraId="34A707FD" w14:textId="77777777" w:rsidR="003C356A" w:rsidRPr="00BD3D12" w:rsidRDefault="007A66D4" w:rsidP="00FD3C79">
      <w:pPr>
        <w:pStyle w:val="Recref"/>
        <w:rPr>
          <w:i w:val="0"/>
          <w:lang w:val="en-GB"/>
        </w:rPr>
      </w:pPr>
      <w:r w:rsidRPr="00BD3D12">
        <w:rPr>
          <w:rFonts w:hint="eastAsia"/>
          <w:i w:val="0"/>
          <w:lang w:val="en-GB"/>
        </w:rPr>
        <w:t>（</w:t>
      </w:r>
      <w:r w:rsidRPr="00BD3D12">
        <w:rPr>
          <w:rStyle w:val="Italic0"/>
          <w:i w:val="0"/>
          <w:lang w:val="en-GB"/>
        </w:rPr>
        <w:t>2000</w:t>
      </w:r>
      <w:r w:rsidRPr="00BE498A">
        <w:rPr>
          <w:rStyle w:val="Italic0"/>
          <w:rFonts w:hint="eastAsia"/>
          <w:i w:val="0"/>
          <w:lang w:val="en-GB"/>
        </w:rPr>
        <w:t>年</w:t>
      </w:r>
      <w:r w:rsidRPr="00BD3D12">
        <w:rPr>
          <w:rStyle w:val="Italic0"/>
          <w:i w:val="0"/>
          <w:lang w:val="en-GB"/>
        </w:rPr>
        <w:t>；</w:t>
      </w:r>
      <w:r w:rsidRPr="00BD3D12">
        <w:rPr>
          <w:rStyle w:val="Italic0"/>
          <w:i w:val="0"/>
          <w:lang w:val="en-GB"/>
        </w:rPr>
        <w:t>2004</w:t>
      </w:r>
      <w:r w:rsidRPr="00BE498A">
        <w:rPr>
          <w:rStyle w:val="Italic0"/>
          <w:rFonts w:hint="eastAsia"/>
          <w:i w:val="0"/>
          <w:lang w:val="en-GB"/>
        </w:rPr>
        <w:t>年</w:t>
      </w:r>
      <w:r w:rsidRPr="00BD3D12">
        <w:rPr>
          <w:rStyle w:val="Italic0"/>
          <w:i w:val="0"/>
          <w:lang w:val="en-GB"/>
        </w:rPr>
        <w:t>；</w:t>
      </w:r>
      <w:r w:rsidRPr="00BD3D12">
        <w:rPr>
          <w:rStyle w:val="Italic0"/>
          <w:i w:val="0"/>
          <w:lang w:val="en-GB"/>
        </w:rPr>
        <w:t>2008</w:t>
      </w:r>
      <w:r w:rsidRPr="00BE498A">
        <w:rPr>
          <w:rStyle w:val="Italic0"/>
          <w:rFonts w:hint="eastAsia"/>
          <w:i w:val="0"/>
          <w:lang w:val="en-GB"/>
        </w:rPr>
        <w:t>年</w:t>
      </w:r>
      <w:r w:rsidRPr="00BD3D12">
        <w:rPr>
          <w:rStyle w:val="Italic0"/>
          <w:i w:val="0"/>
          <w:lang w:val="en-GB"/>
        </w:rPr>
        <w:t>；</w:t>
      </w:r>
      <w:r w:rsidRPr="00BD3D12">
        <w:rPr>
          <w:rStyle w:val="Italic0"/>
          <w:i w:val="0"/>
          <w:lang w:val="en-GB"/>
        </w:rPr>
        <w:t>2012</w:t>
      </w:r>
      <w:r w:rsidRPr="00BE498A">
        <w:rPr>
          <w:rStyle w:val="Italic0"/>
          <w:rFonts w:hint="eastAsia"/>
          <w:i w:val="0"/>
          <w:lang w:val="en-GB"/>
        </w:rPr>
        <w:t>年</w:t>
      </w:r>
      <w:r w:rsidRPr="00BD3D12">
        <w:rPr>
          <w:rFonts w:hint="eastAsia"/>
          <w:i w:val="0"/>
          <w:lang w:val="en-GB"/>
        </w:rPr>
        <w:t>）</w:t>
      </w:r>
    </w:p>
    <w:p w14:paraId="06EA465C" w14:textId="77777777" w:rsidR="003C356A" w:rsidRPr="00BD3D12" w:rsidRDefault="003C356A" w:rsidP="003C356A">
      <w:pPr>
        <w:pStyle w:val="Heading1"/>
        <w:rPr>
          <w:lang w:val="en-GB"/>
        </w:rPr>
      </w:pPr>
      <w:r w:rsidRPr="00BD3D12">
        <w:rPr>
          <w:lang w:val="en-GB"/>
        </w:rPr>
        <w:t>1</w:t>
      </w:r>
      <w:r w:rsidRPr="00BD3D12">
        <w:rPr>
          <w:lang w:val="en-GB"/>
        </w:rPr>
        <w:tab/>
      </w:r>
      <w:r w:rsidR="007A66D4" w:rsidRPr="002B04C3">
        <w:rPr>
          <w:rFonts w:hint="eastAsia"/>
          <w:lang w:val="en-GB"/>
        </w:rPr>
        <w:t>引言</w:t>
      </w:r>
    </w:p>
    <w:p w14:paraId="6499FBE8" w14:textId="77777777" w:rsidR="007A66D4" w:rsidRPr="002B04C3" w:rsidRDefault="007A66D4" w:rsidP="007A66D4">
      <w:pPr>
        <w:ind w:firstLineChars="200" w:firstLine="440"/>
        <w:rPr>
          <w:lang w:eastAsia="zh-CN"/>
        </w:rPr>
      </w:pPr>
      <w:r w:rsidRPr="002B04C3">
        <w:rPr>
          <w:rFonts w:hint="eastAsia"/>
          <w:lang w:eastAsia="zh-CN"/>
        </w:rPr>
        <w:t>根据国际电联《公约》第</w:t>
      </w:r>
      <w:r w:rsidRPr="00BD3D12">
        <w:rPr>
          <w:rFonts w:hint="eastAsia"/>
          <w:lang w:val="en-GB" w:eastAsia="zh-CN"/>
        </w:rPr>
        <w:t>98</w:t>
      </w:r>
      <w:r w:rsidRPr="002B04C3">
        <w:rPr>
          <w:rFonts w:hint="eastAsia"/>
          <w:lang w:eastAsia="zh-CN"/>
        </w:rPr>
        <w:t>款的规定</w:t>
      </w:r>
      <w:r w:rsidRPr="00BD3D12">
        <w:rPr>
          <w:rFonts w:hint="eastAsia"/>
          <w:lang w:val="en-GB" w:eastAsia="zh-CN"/>
        </w:rPr>
        <w:t>，</w:t>
      </w:r>
      <w:r w:rsidRPr="002B04C3">
        <w:rPr>
          <w:rFonts w:hint="eastAsia"/>
          <w:lang w:eastAsia="zh-CN"/>
        </w:rPr>
        <w:t>秘书长负责建议书的出版工作。国际电联电信标准化部门（</w:t>
      </w:r>
      <w:r w:rsidRPr="002B04C3">
        <w:rPr>
          <w:rFonts w:hint="eastAsia"/>
          <w:lang w:eastAsia="zh-CN"/>
        </w:rPr>
        <w:t>ITU-T</w:t>
      </w:r>
      <w:r w:rsidRPr="002B04C3">
        <w:rPr>
          <w:rFonts w:hint="eastAsia"/>
          <w:lang w:eastAsia="zh-CN"/>
        </w:rPr>
        <w:t>）</w:t>
      </w:r>
      <w:r w:rsidRPr="002B04C3">
        <w:rPr>
          <w:rFonts w:hint="eastAsia"/>
          <w:lang w:eastAsia="zh-CN"/>
        </w:rPr>
        <w:t>A.12</w:t>
      </w:r>
      <w:r w:rsidRPr="002B04C3">
        <w:rPr>
          <w:rFonts w:hint="eastAsia"/>
          <w:lang w:eastAsia="zh-CN"/>
        </w:rPr>
        <w:t>建议书规定了</w:t>
      </w:r>
      <w:r w:rsidRPr="002B04C3">
        <w:rPr>
          <w:rFonts w:hint="eastAsia"/>
          <w:lang w:eastAsia="zh-CN"/>
        </w:rPr>
        <w:t>ITU-T</w:t>
      </w:r>
      <w:r w:rsidRPr="002B04C3">
        <w:rPr>
          <w:rFonts w:hint="eastAsia"/>
          <w:lang w:eastAsia="zh-CN"/>
        </w:rPr>
        <w:t>建议书的分类编号和版式。除</w:t>
      </w:r>
      <w:r w:rsidRPr="002B04C3">
        <w:rPr>
          <w:rFonts w:hint="eastAsia"/>
          <w:lang w:eastAsia="zh-CN"/>
        </w:rPr>
        <w:t>ITU-T</w:t>
      </w:r>
      <w:r w:rsidRPr="002B04C3">
        <w:rPr>
          <w:rFonts w:hint="eastAsia"/>
          <w:lang w:eastAsia="zh-CN"/>
        </w:rPr>
        <w:t>建议书的出版之外，世界电信标准化全会（</w:t>
      </w:r>
      <w:r w:rsidRPr="002B04C3">
        <w:rPr>
          <w:rFonts w:hint="eastAsia"/>
          <w:lang w:eastAsia="zh-CN"/>
        </w:rPr>
        <w:t>WTSA</w:t>
      </w:r>
      <w:r w:rsidRPr="002B04C3">
        <w:rPr>
          <w:rFonts w:hint="eastAsia"/>
          <w:lang w:eastAsia="zh-CN"/>
        </w:rPr>
        <w:t>）会议录的出版程序亦规定如下。</w:t>
      </w:r>
    </w:p>
    <w:p w14:paraId="0261CDE0" w14:textId="77777777" w:rsidR="007A66D4" w:rsidRPr="002B04C3" w:rsidRDefault="007A66D4" w:rsidP="007A66D4">
      <w:pPr>
        <w:ind w:firstLineChars="200" w:firstLine="440"/>
        <w:rPr>
          <w:lang w:eastAsia="zh-CN"/>
        </w:rPr>
      </w:pPr>
      <w:r w:rsidRPr="002B04C3">
        <w:rPr>
          <w:rFonts w:hint="eastAsia"/>
          <w:lang w:eastAsia="zh-CN"/>
        </w:rPr>
        <w:t>应当指出，尽管新的出版物不使用“</w:t>
      </w:r>
      <w:r w:rsidRPr="002B04C3">
        <w:rPr>
          <w:rFonts w:hint="eastAsia"/>
          <w:lang w:eastAsia="zh-CN"/>
        </w:rPr>
        <w:t>CCITT</w:t>
      </w:r>
      <w:r w:rsidRPr="002B04C3">
        <w:rPr>
          <w:rFonts w:hint="eastAsia"/>
          <w:lang w:eastAsia="zh-CN"/>
        </w:rPr>
        <w:t>”的标识已有一段时间，但世界各地有大量法律文件仍提及</w:t>
      </w:r>
      <w:r w:rsidRPr="002B04C3">
        <w:rPr>
          <w:rFonts w:hint="eastAsia"/>
          <w:lang w:eastAsia="zh-CN"/>
        </w:rPr>
        <w:t>CCITT</w:t>
      </w:r>
      <w:r w:rsidRPr="002B04C3">
        <w:rPr>
          <w:rFonts w:hint="eastAsia"/>
          <w:lang w:eastAsia="zh-CN"/>
        </w:rPr>
        <w:t>和</w:t>
      </w:r>
      <w:r w:rsidRPr="002B04C3">
        <w:rPr>
          <w:rFonts w:hint="eastAsia"/>
          <w:lang w:eastAsia="zh-CN"/>
        </w:rPr>
        <w:t>ITU-T</w:t>
      </w:r>
      <w:r w:rsidRPr="002B04C3">
        <w:rPr>
          <w:rFonts w:hint="eastAsia"/>
          <w:lang w:eastAsia="zh-CN"/>
        </w:rPr>
        <w:t>建议书。</w:t>
      </w:r>
    </w:p>
    <w:p w14:paraId="7D23AEA3" w14:textId="77777777" w:rsidR="007A66D4" w:rsidRPr="002B04C3" w:rsidRDefault="007A66D4" w:rsidP="007A66D4">
      <w:pPr>
        <w:pStyle w:val="Heading1"/>
        <w:rPr>
          <w:lang w:eastAsia="zh-CN"/>
        </w:rPr>
      </w:pPr>
      <w:r w:rsidRPr="002B04C3">
        <w:rPr>
          <w:rFonts w:hint="eastAsia"/>
          <w:lang w:eastAsia="zh-CN"/>
        </w:rPr>
        <w:t>2</w:t>
      </w:r>
      <w:r w:rsidRPr="002B04C3">
        <w:rPr>
          <w:rFonts w:hint="eastAsia"/>
          <w:lang w:eastAsia="zh-CN"/>
        </w:rPr>
        <w:tab/>
      </w:r>
      <w:r w:rsidRPr="002B04C3">
        <w:rPr>
          <w:rFonts w:hint="eastAsia"/>
          <w:lang w:eastAsia="zh-CN"/>
        </w:rPr>
        <w:t>建议书的出版</w:t>
      </w:r>
    </w:p>
    <w:p w14:paraId="5CEFA01F" w14:textId="77777777" w:rsidR="007A66D4" w:rsidRPr="002B04C3" w:rsidRDefault="007A66D4" w:rsidP="00921DAE">
      <w:pPr>
        <w:pStyle w:val="Normalnoindent"/>
        <w:rPr>
          <w:lang w:eastAsia="zh-CN"/>
        </w:rPr>
      </w:pPr>
      <w:r w:rsidRPr="002B04C3">
        <w:rPr>
          <w:rFonts w:hint="eastAsia"/>
          <w:b/>
          <w:bCs/>
          <w:lang w:eastAsia="zh-CN"/>
        </w:rPr>
        <w:t>2.1</w:t>
      </w:r>
      <w:r w:rsidRPr="002B04C3">
        <w:rPr>
          <w:rFonts w:hint="eastAsia"/>
          <w:lang w:eastAsia="zh-CN"/>
        </w:rPr>
        <w:tab/>
      </w:r>
      <w:r w:rsidRPr="002B04C3">
        <w:rPr>
          <w:rFonts w:hint="eastAsia"/>
          <w:lang w:eastAsia="zh-CN"/>
        </w:rPr>
        <w:t>每份新建议书和修订建议书均应在批准后尽快以各种语文向公众提供（见附件</w:t>
      </w:r>
      <w:r w:rsidRPr="002B04C3">
        <w:rPr>
          <w:rFonts w:hint="eastAsia"/>
          <w:lang w:eastAsia="zh-CN"/>
        </w:rPr>
        <w:t>A</w:t>
      </w:r>
      <w:r w:rsidRPr="002B04C3">
        <w:rPr>
          <w:rFonts w:hint="eastAsia"/>
          <w:lang w:eastAsia="zh-CN"/>
        </w:rPr>
        <w:t>）。</w:t>
      </w:r>
    </w:p>
    <w:p w14:paraId="6FDEAE3C" w14:textId="77777777" w:rsidR="007A66D4" w:rsidRPr="002B04C3" w:rsidRDefault="007A66D4" w:rsidP="00921DAE">
      <w:pPr>
        <w:pStyle w:val="Normalnoindent"/>
        <w:rPr>
          <w:lang w:eastAsia="zh-CN"/>
        </w:rPr>
      </w:pPr>
      <w:r w:rsidRPr="002B04C3">
        <w:rPr>
          <w:rFonts w:hint="eastAsia"/>
          <w:b/>
          <w:bCs/>
          <w:lang w:eastAsia="zh-CN"/>
        </w:rPr>
        <w:t>2.2</w:t>
      </w:r>
      <w:r w:rsidRPr="002B04C3">
        <w:rPr>
          <w:rFonts w:hint="eastAsia"/>
          <w:lang w:eastAsia="zh-CN"/>
        </w:rPr>
        <w:tab/>
      </w:r>
      <w:r w:rsidRPr="002B04C3">
        <w:rPr>
          <w:rFonts w:hint="eastAsia"/>
          <w:lang w:eastAsia="zh-CN"/>
        </w:rPr>
        <w:t>每份新建议书和修订建议书均应放入可直接访问的</w:t>
      </w:r>
      <w:r w:rsidRPr="002B04C3">
        <w:rPr>
          <w:rFonts w:hint="eastAsia"/>
          <w:lang w:eastAsia="zh-CN"/>
        </w:rPr>
        <w:t>ITU-T</w:t>
      </w:r>
      <w:r w:rsidRPr="002B04C3">
        <w:rPr>
          <w:rFonts w:hint="eastAsia"/>
          <w:lang w:eastAsia="zh-CN"/>
        </w:rPr>
        <w:t>建议书数据库。</w:t>
      </w:r>
    </w:p>
    <w:p w14:paraId="4CCF1FFE" w14:textId="77777777" w:rsidR="007A66D4" w:rsidRPr="002B04C3" w:rsidRDefault="007A66D4" w:rsidP="00921DAE">
      <w:pPr>
        <w:pStyle w:val="Normalnoindent"/>
        <w:rPr>
          <w:lang w:eastAsia="zh-CN"/>
        </w:rPr>
      </w:pPr>
      <w:r w:rsidRPr="002B04C3">
        <w:rPr>
          <w:rFonts w:hint="eastAsia"/>
          <w:b/>
          <w:bCs/>
          <w:lang w:eastAsia="zh-CN"/>
        </w:rPr>
        <w:t>2.</w:t>
      </w:r>
      <w:r w:rsidRPr="002B04C3">
        <w:rPr>
          <w:b/>
          <w:bCs/>
          <w:lang w:eastAsia="zh-CN"/>
        </w:rPr>
        <w:t>3</w:t>
      </w:r>
      <w:r w:rsidRPr="002B04C3">
        <w:rPr>
          <w:rFonts w:hint="eastAsia"/>
          <w:lang w:eastAsia="zh-CN"/>
        </w:rPr>
        <w:tab/>
      </w:r>
      <w:r w:rsidRPr="002B04C3">
        <w:rPr>
          <w:rFonts w:hint="eastAsia"/>
          <w:lang w:eastAsia="zh-CN"/>
        </w:rPr>
        <w:t>亦应采用适当的传播媒介出版已获批准的建议书全集。</w:t>
      </w:r>
    </w:p>
    <w:p w14:paraId="410B3834" w14:textId="77777777" w:rsidR="007A66D4" w:rsidRPr="002B04C3" w:rsidRDefault="007A66D4" w:rsidP="00921DAE">
      <w:pPr>
        <w:pStyle w:val="Normalnoindent"/>
        <w:rPr>
          <w:lang w:eastAsia="zh-CN"/>
        </w:rPr>
      </w:pPr>
      <w:r w:rsidRPr="002B04C3">
        <w:rPr>
          <w:rFonts w:hint="eastAsia"/>
          <w:b/>
          <w:bCs/>
          <w:lang w:eastAsia="zh-CN"/>
        </w:rPr>
        <w:t>2.</w:t>
      </w:r>
      <w:r w:rsidRPr="002B04C3">
        <w:rPr>
          <w:b/>
          <w:bCs/>
          <w:lang w:eastAsia="zh-CN"/>
        </w:rPr>
        <w:t>4</w:t>
      </w:r>
      <w:r w:rsidRPr="002B04C3">
        <w:rPr>
          <w:rFonts w:hint="eastAsia"/>
          <w:lang w:eastAsia="zh-CN"/>
        </w:rPr>
        <w:tab/>
      </w:r>
      <w:r w:rsidRPr="002B04C3">
        <w:rPr>
          <w:rFonts w:hint="eastAsia"/>
          <w:lang w:eastAsia="zh-CN"/>
        </w:rPr>
        <w:t>所有媒介上均应提供全面索引。</w:t>
      </w:r>
    </w:p>
    <w:p w14:paraId="6677F011" w14:textId="77777777" w:rsidR="007A66D4" w:rsidRPr="002B04C3" w:rsidRDefault="007A66D4" w:rsidP="00921DAE">
      <w:pPr>
        <w:pStyle w:val="Normalnoindent"/>
        <w:rPr>
          <w:lang w:eastAsia="zh-CN"/>
        </w:rPr>
      </w:pPr>
      <w:r w:rsidRPr="002B04C3">
        <w:rPr>
          <w:rFonts w:hint="eastAsia"/>
          <w:b/>
          <w:bCs/>
          <w:lang w:eastAsia="zh-CN"/>
        </w:rPr>
        <w:t>2.</w:t>
      </w:r>
      <w:r w:rsidRPr="002B04C3">
        <w:rPr>
          <w:b/>
          <w:bCs/>
          <w:lang w:eastAsia="zh-CN"/>
        </w:rPr>
        <w:t>5</w:t>
      </w:r>
      <w:r w:rsidRPr="002B04C3">
        <w:rPr>
          <w:rFonts w:hint="eastAsia"/>
          <w:lang w:eastAsia="zh-CN"/>
        </w:rPr>
        <w:tab/>
      </w:r>
      <w:r w:rsidRPr="002B04C3">
        <w:rPr>
          <w:rFonts w:hint="eastAsia"/>
          <w:lang w:eastAsia="zh-CN"/>
        </w:rPr>
        <w:t>应在网上提供完整系列建议书中每份建议书的当前状况，包括</w:t>
      </w:r>
      <w:r w:rsidRPr="002B04C3">
        <w:rPr>
          <w:rFonts w:hint="eastAsia"/>
          <w:lang w:eastAsia="zh-CN"/>
        </w:rPr>
        <w:t>CCITT</w:t>
      </w:r>
      <w:r w:rsidRPr="002B04C3">
        <w:rPr>
          <w:rFonts w:hint="eastAsia"/>
          <w:lang w:eastAsia="zh-CN"/>
        </w:rPr>
        <w:t>于</w:t>
      </w:r>
      <w:r w:rsidRPr="002B04C3">
        <w:rPr>
          <w:rFonts w:hint="eastAsia"/>
          <w:lang w:eastAsia="zh-CN"/>
        </w:rPr>
        <w:t>1993</w:t>
      </w:r>
      <w:r w:rsidRPr="002B04C3">
        <w:rPr>
          <w:rFonts w:hint="eastAsia"/>
          <w:lang w:eastAsia="zh-CN"/>
        </w:rPr>
        <w:t>年之前批准的建议书。</w:t>
      </w:r>
    </w:p>
    <w:p w14:paraId="22419977" w14:textId="77777777" w:rsidR="007A66D4" w:rsidRPr="002B04C3" w:rsidRDefault="007A66D4" w:rsidP="007A66D4">
      <w:pPr>
        <w:pStyle w:val="Heading1"/>
        <w:rPr>
          <w:lang w:eastAsia="zh-CN"/>
        </w:rPr>
      </w:pPr>
      <w:r w:rsidRPr="002B04C3">
        <w:rPr>
          <w:rFonts w:hint="eastAsia"/>
          <w:lang w:eastAsia="zh-CN"/>
        </w:rPr>
        <w:t>3</w:t>
      </w:r>
      <w:r w:rsidRPr="002B04C3">
        <w:rPr>
          <w:rFonts w:hint="eastAsia"/>
          <w:lang w:eastAsia="zh-CN"/>
        </w:rPr>
        <w:tab/>
      </w:r>
      <w:r w:rsidRPr="002B04C3">
        <w:rPr>
          <w:rFonts w:hint="eastAsia"/>
          <w:lang w:eastAsia="zh-CN"/>
        </w:rPr>
        <w:t>世界电信标准化全会会议录的出版</w:t>
      </w:r>
    </w:p>
    <w:p w14:paraId="49A9232D" w14:textId="77777777" w:rsidR="007A66D4" w:rsidRPr="002B04C3" w:rsidRDefault="007A66D4" w:rsidP="00921DAE">
      <w:pPr>
        <w:pStyle w:val="Normalnoindent"/>
        <w:rPr>
          <w:lang w:eastAsia="zh-CN"/>
        </w:rPr>
      </w:pPr>
      <w:r w:rsidRPr="002B04C3">
        <w:rPr>
          <w:rFonts w:hint="eastAsia"/>
          <w:b/>
          <w:bCs/>
          <w:lang w:eastAsia="zh-CN"/>
        </w:rPr>
        <w:t>3.1</w:t>
      </w:r>
      <w:r w:rsidRPr="002B04C3">
        <w:rPr>
          <w:rFonts w:hint="eastAsia"/>
          <w:lang w:eastAsia="zh-CN"/>
        </w:rPr>
        <w:tab/>
      </w:r>
      <w:r w:rsidRPr="002B04C3">
        <w:rPr>
          <w:rFonts w:hint="eastAsia"/>
          <w:lang w:eastAsia="zh-CN"/>
        </w:rPr>
        <w:t>为提供每届全会的会议录，应出版一本《</w:t>
      </w:r>
      <w:r w:rsidRPr="002B04C3">
        <w:rPr>
          <w:rFonts w:hint="eastAsia"/>
          <w:lang w:eastAsia="zh-CN"/>
        </w:rPr>
        <w:t>ITU-T</w:t>
      </w:r>
      <w:r w:rsidRPr="002B04C3">
        <w:rPr>
          <w:rFonts w:hint="eastAsia"/>
          <w:lang w:eastAsia="zh-CN"/>
        </w:rPr>
        <w:t>卷册》（</w:t>
      </w:r>
      <w:r w:rsidRPr="002B04C3">
        <w:rPr>
          <w:rFonts w:hint="eastAsia"/>
          <w:lang w:eastAsia="zh-CN"/>
        </w:rPr>
        <w:t>ITU-T Book</w:t>
      </w:r>
      <w:r w:rsidRPr="002B04C3">
        <w:rPr>
          <w:rFonts w:hint="eastAsia"/>
          <w:lang w:eastAsia="zh-CN"/>
        </w:rPr>
        <w:t>），原则上限于以下内容：</w:t>
      </w:r>
    </w:p>
    <w:p w14:paraId="78B750FB" w14:textId="77777777" w:rsidR="007A66D4" w:rsidRPr="002B04C3" w:rsidRDefault="007A66D4" w:rsidP="007A66D4">
      <w:pPr>
        <w:pStyle w:val="enumlev1"/>
        <w:rPr>
          <w:lang w:eastAsia="zh-CN"/>
        </w:rPr>
      </w:pPr>
      <w:r w:rsidRPr="00BD3D12">
        <w:rPr>
          <w:lang w:eastAsia="zh-CN"/>
        </w:rPr>
        <w:t>–</w:t>
      </w:r>
      <w:r w:rsidRPr="002B04C3">
        <w:rPr>
          <w:rFonts w:hint="eastAsia"/>
          <w:lang w:eastAsia="zh-CN"/>
        </w:rPr>
        <w:tab/>
      </w:r>
      <w:r w:rsidRPr="002B04C3">
        <w:rPr>
          <w:rFonts w:hint="eastAsia"/>
          <w:lang w:eastAsia="zh-CN"/>
        </w:rPr>
        <w:t>全会通过的决议和意见；</w:t>
      </w:r>
    </w:p>
    <w:p w14:paraId="2BAAB302" w14:textId="77777777" w:rsidR="007A66D4" w:rsidRPr="00BD3D12" w:rsidRDefault="007A66D4">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BD3D12">
        <w:rPr>
          <w:lang w:eastAsia="zh-CN"/>
        </w:rPr>
        <w:br w:type="page"/>
      </w:r>
    </w:p>
    <w:p w14:paraId="4EA21716" w14:textId="77777777" w:rsidR="007A66D4" w:rsidRPr="002B04C3" w:rsidRDefault="007A66D4" w:rsidP="007A66D4">
      <w:pPr>
        <w:pStyle w:val="enumlev1"/>
        <w:rPr>
          <w:lang w:eastAsia="zh-CN"/>
        </w:rPr>
      </w:pPr>
      <w:r w:rsidRPr="00BD3D12">
        <w:rPr>
          <w:lang w:eastAsia="zh-CN"/>
        </w:rPr>
        <w:lastRenderedPageBreak/>
        <w:t>–</w:t>
      </w:r>
      <w:r w:rsidRPr="002B04C3">
        <w:rPr>
          <w:rFonts w:hint="eastAsia"/>
          <w:lang w:eastAsia="zh-CN"/>
        </w:rPr>
        <w:tab/>
      </w:r>
      <w:r w:rsidRPr="002B04C3">
        <w:rPr>
          <w:rFonts w:hint="eastAsia"/>
          <w:lang w:eastAsia="zh-CN"/>
        </w:rPr>
        <w:t>有关</w:t>
      </w:r>
      <w:r w:rsidRPr="002B04C3">
        <w:rPr>
          <w:rFonts w:hint="eastAsia"/>
          <w:lang w:eastAsia="zh-CN"/>
        </w:rPr>
        <w:t>ITU-T</w:t>
      </w:r>
      <w:r w:rsidRPr="002B04C3">
        <w:rPr>
          <w:rFonts w:hint="eastAsia"/>
          <w:lang w:eastAsia="zh-CN"/>
        </w:rPr>
        <w:t>工作组织的建议书（</w:t>
      </w:r>
      <w:r w:rsidRPr="002B04C3">
        <w:rPr>
          <w:rFonts w:hint="eastAsia"/>
          <w:lang w:eastAsia="zh-CN"/>
        </w:rPr>
        <w:t>A</w:t>
      </w:r>
      <w:r w:rsidRPr="002B04C3">
        <w:rPr>
          <w:rFonts w:hint="eastAsia"/>
          <w:lang w:eastAsia="zh-CN"/>
        </w:rPr>
        <w:t>系列）；</w:t>
      </w:r>
    </w:p>
    <w:p w14:paraId="3B5C8C25" w14:textId="77777777" w:rsidR="007A66D4" w:rsidRPr="002B04C3" w:rsidRDefault="007A66D4" w:rsidP="007A66D4">
      <w:pPr>
        <w:pStyle w:val="enumlev1"/>
        <w:rPr>
          <w:lang w:eastAsia="zh-CN"/>
        </w:rPr>
      </w:pPr>
      <w:r w:rsidRPr="00BD3D12">
        <w:rPr>
          <w:lang w:eastAsia="zh-CN"/>
        </w:rPr>
        <w:t>–</w:t>
      </w:r>
      <w:r w:rsidRPr="002B04C3">
        <w:rPr>
          <w:rFonts w:hint="eastAsia"/>
          <w:lang w:eastAsia="zh-CN"/>
        </w:rPr>
        <w:tab/>
      </w:r>
      <w:r w:rsidRPr="002B04C3">
        <w:rPr>
          <w:rFonts w:hint="eastAsia"/>
          <w:lang w:eastAsia="zh-CN"/>
        </w:rPr>
        <w:t>全会成立或保留的研究组、顾问组和其他相关组名单，包括其名称和总体工作领域；</w:t>
      </w:r>
    </w:p>
    <w:p w14:paraId="68794985" w14:textId="77777777" w:rsidR="007A66D4" w:rsidRPr="002B04C3" w:rsidRDefault="007A66D4" w:rsidP="007A66D4">
      <w:pPr>
        <w:pStyle w:val="enumlev1"/>
        <w:rPr>
          <w:lang w:eastAsia="zh-CN"/>
        </w:rPr>
      </w:pPr>
      <w:r w:rsidRPr="00BD3D12">
        <w:rPr>
          <w:lang w:eastAsia="zh-CN"/>
        </w:rPr>
        <w:t>–</w:t>
      </w:r>
      <w:r w:rsidRPr="002B04C3">
        <w:rPr>
          <w:rFonts w:hint="eastAsia"/>
          <w:lang w:eastAsia="zh-CN"/>
        </w:rPr>
        <w:tab/>
      </w:r>
      <w:r w:rsidRPr="002B04C3">
        <w:rPr>
          <w:rFonts w:hint="eastAsia"/>
          <w:lang w:eastAsia="zh-CN"/>
        </w:rPr>
        <w:t>（一直研究及最新批准研究的）课题标题及分配情况；</w:t>
      </w:r>
    </w:p>
    <w:p w14:paraId="10066A9B" w14:textId="77777777" w:rsidR="007A66D4" w:rsidRPr="002B04C3" w:rsidRDefault="007A66D4" w:rsidP="007A66D4">
      <w:pPr>
        <w:pStyle w:val="enumlev1"/>
        <w:rPr>
          <w:lang w:eastAsia="zh-CN"/>
        </w:rPr>
      </w:pPr>
      <w:r w:rsidRPr="00BD3D12">
        <w:rPr>
          <w:lang w:eastAsia="zh-CN"/>
        </w:rPr>
        <w:t>–</w:t>
      </w:r>
      <w:r w:rsidRPr="002B04C3">
        <w:rPr>
          <w:rFonts w:hint="eastAsia"/>
          <w:lang w:eastAsia="zh-CN"/>
        </w:rPr>
        <w:tab/>
      </w:r>
      <w:r w:rsidRPr="002B04C3">
        <w:rPr>
          <w:rFonts w:hint="eastAsia"/>
          <w:lang w:eastAsia="zh-CN"/>
        </w:rPr>
        <w:t>全会各委员会的报告。</w:t>
      </w:r>
    </w:p>
    <w:p w14:paraId="61347660" w14:textId="77777777" w:rsidR="007A66D4" w:rsidRPr="002B04C3" w:rsidRDefault="007A66D4" w:rsidP="007A66D4">
      <w:pPr>
        <w:pStyle w:val="Note"/>
        <w:rPr>
          <w:lang w:eastAsia="zh-CN"/>
        </w:rPr>
      </w:pPr>
      <w:r w:rsidRPr="002B04C3">
        <w:rPr>
          <w:rFonts w:hint="eastAsia"/>
          <w:lang w:eastAsia="zh-CN"/>
        </w:rPr>
        <w:t>注</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hint="eastAsia"/>
          <w:lang w:eastAsia="zh-CN"/>
        </w:rPr>
        <w:t>可在本卷中提供出席全会的与会者名单及文件清单，或可指明如何在网上查到全会与会者的名单及文件清单。</w:t>
      </w:r>
    </w:p>
    <w:p w14:paraId="34AE3850" w14:textId="77777777" w:rsidR="007A66D4" w:rsidRPr="002B04C3" w:rsidRDefault="007A66D4" w:rsidP="00921DAE">
      <w:pPr>
        <w:pStyle w:val="Normalnoindent"/>
        <w:rPr>
          <w:lang w:eastAsia="zh-CN"/>
        </w:rPr>
      </w:pPr>
      <w:r w:rsidRPr="002B04C3">
        <w:rPr>
          <w:rFonts w:hint="eastAsia"/>
          <w:b/>
          <w:bCs/>
          <w:lang w:eastAsia="zh-CN"/>
        </w:rPr>
        <w:t>3.2</w:t>
      </w:r>
      <w:r w:rsidRPr="002B04C3">
        <w:rPr>
          <w:rFonts w:hint="eastAsia"/>
          <w:lang w:eastAsia="zh-CN"/>
        </w:rPr>
        <w:tab/>
      </w:r>
      <w:r w:rsidRPr="002B04C3">
        <w:rPr>
          <w:rFonts w:hint="eastAsia"/>
          <w:lang w:eastAsia="zh-CN"/>
        </w:rPr>
        <w:t>决议和</w:t>
      </w:r>
      <w:r w:rsidRPr="00BD3D12">
        <w:rPr>
          <w:lang w:eastAsia="zh-CN"/>
        </w:rPr>
        <w:t>ITU-T</w:t>
      </w:r>
      <w:r w:rsidRPr="002B04C3">
        <w:rPr>
          <w:rFonts w:hint="eastAsia"/>
          <w:lang w:val="en-US" w:eastAsia="zh-CN"/>
        </w:rPr>
        <w:t>的</w:t>
      </w:r>
      <w:r w:rsidRPr="002B04C3">
        <w:rPr>
          <w:rFonts w:hint="eastAsia"/>
          <w:lang w:eastAsia="zh-CN"/>
        </w:rPr>
        <w:t>A</w:t>
      </w:r>
      <w:r w:rsidRPr="002B04C3">
        <w:rPr>
          <w:rFonts w:hint="eastAsia"/>
          <w:lang w:eastAsia="zh-CN"/>
        </w:rPr>
        <w:t>系列建议书亦应分别以电子形式出版。</w:t>
      </w:r>
    </w:p>
    <w:p w14:paraId="1AB31D12" w14:textId="77777777" w:rsidR="007A66D4" w:rsidRPr="002B04C3" w:rsidRDefault="007A66D4" w:rsidP="00921DAE">
      <w:pPr>
        <w:pStyle w:val="Normalnoindent"/>
        <w:rPr>
          <w:lang w:eastAsia="zh-CN"/>
        </w:rPr>
      </w:pPr>
      <w:r w:rsidRPr="002B04C3">
        <w:rPr>
          <w:rFonts w:hint="eastAsia"/>
          <w:b/>
          <w:bCs/>
          <w:lang w:eastAsia="zh-CN"/>
        </w:rPr>
        <w:t>3.3</w:t>
      </w:r>
      <w:r w:rsidRPr="002B04C3">
        <w:rPr>
          <w:rFonts w:hint="eastAsia"/>
          <w:lang w:eastAsia="zh-CN"/>
        </w:rPr>
        <w:tab/>
      </w:r>
      <w:r w:rsidRPr="002B04C3">
        <w:rPr>
          <w:rFonts w:hint="eastAsia"/>
          <w:lang w:eastAsia="zh-CN"/>
        </w:rPr>
        <w:t>记录</w:t>
      </w:r>
      <w:r w:rsidRPr="002B04C3">
        <w:rPr>
          <w:rFonts w:hint="eastAsia"/>
          <w:lang w:eastAsia="zh-CN"/>
        </w:rPr>
        <w:t>WTSA</w:t>
      </w:r>
      <w:r w:rsidRPr="002B04C3">
        <w:rPr>
          <w:rFonts w:hint="eastAsia"/>
          <w:lang w:eastAsia="zh-CN"/>
        </w:rPr>
        <w:t>结果的</w:t>
      </w:r>
      <w:r w:rsidRPr="002B04C3">
        <w:rPr>
          <w:rFonts w:hint="eastAsia"/>
          <w:lang w:eastAsia="zh-CN"/>
        </w:rPr>
        <w:t>ITU-T</w:t>
      </w:r>
      <w:r w:rsidRPr="002B04C3">
        <w:rPr>
          <w:rFonts w:hint="eastAsia"/>
          <w:lang w:eastAsia="zh-CN"/>
        </w:rPr>
        <w:t>卷册封面的颜色应按此前卷册的颜色顺序循环排列，即：白、绿、橙、黄、红和蓝。</w:t>
      </w:r>
    </w:p>
    <w:p w14:paraId="646F045E" w14:textId="77777777" w:rsidR="007A66D4" w:rsidRPr="002B04C3" w:rsidRDefault="007A66D4" w:rsidP="007A66D4">
      <w:pPr>
        <w:pStyle w:val="Heading1"/>
        <w:rPr>
          <w:lang w:eastAsia="zh-CN"/>
        </w:rPr>
      </w:pPr>
      <w:r w:rsidRPr="002B04C3">
        <w:rPr>
          <w:rFonts w:hint="eastAsia"/>
          <w:lang w:eastAsia="zh-CN"/>
        </w:rPr>
        <w:t>4</w:t>
      </w:r>
      <w:r w:rsidRPr="002B04C3">
        <w:rPr>
          <w:rFonts w:hint="eastAsia"/>
          <w:lang w:eastAsia="zh-CN"/>
        </w:rPr>
        <w:tab/>
      </w:r>
      <w:r w:rsidRPr="002B04C3">
        <w:rPr>
          <w:rFonts w:hint="eastAsia"/>
          <w:lang w:eastAsia="zh-CN"/>
        </w:rPr>
        <w:t>相关活动</w:t>
      </w:r>
    </w:p>
    <w:p w14:paraId="12077945" w14:textId="77777777" w:rsidR="007A66D4" w:rsidRPr="002B04C3" w:rsidRDefault="007A66D4" w:rsidP="00921DAE">
      <w:pPr>
        <w:pStyle w:val="Normalnoindent"/>
        <w:rPr>
          <w:lang w:eastAsia="zh-CN"/>
        </w:rPr>
      </w:pPr>
      <w:r w:rsidRPr="002B04C3">
        <w:rPr>
          <w:rFonts w:hint="eastAsia"/>
          <w:b/>
          <w:bCs/>
          <w:lang w:eastAsia="zh-CN"/>
        </w:rPr>
        <w:t>4.1</w:t>
      </w:r>
      <w:r w:rsidRPr="002B04C3">
        <w:rPr>
          <w:rFonts w:hint="eastAsia"/>
          <w:lang w:eastAsia="zh-CN"/>
        </w:rPr>
        <w:tab/>
      </w:r>
      <w:r w:rsidRPr="002B04C3">
        <w:rPr>
          <w:rFonts w:hint="eastAsia"/>
          <w:lang w:eastAsia="zh-CN"/>
        </w:rPr>
        <w:t>电信标准化局（</w:t>
      </w:r>
      <w:r w:rsidRPr="002B04C3">
        <w:rPr>
          <w:rFonts w:hint="eastAsia"/>
          <w:lang w:eastAsia="zh-CN"/>
        </w:rPr>
        <w:t>TSB</w:t>
      </w:r>
      <w:r w:rsidRPr="002B04C3">
        <w:rPr>
          <w:rFonts w:hint="eastAsia"/>
          <w:lang w:eastAsia="zh-CN"/>
        </w:rPr>
        <w:t>）主任应在未来研究期内管理建议书的持续出版时，遵守附件中的指导原则（见附件</w:t>
      </w:r>
      <w:r w:rsidRPr="002B04C3">
        <w:rPr>
          <w:rFonts w:hint="eastAsia"/>
          <w:lang w:eastAsia="zh-CN"/>
        </w:rPr>
        <w:t>A</w:t>
      </w:r>
      <w:r w:rsidRPr="002B04C3">
        <w:rPr>
          <w:rFonts w:hint="eastAsia"/>
          <w:lang w:eastAsia="zh-CN"/>
        </w:rPr>
        <w:t>）。</w:t>
      </w:r>
    </w:p>
    <w:p w14:paraId="43C40DDB" w14:textId="77777777" w:rsidR="007A66D4" w:rsidRPr="002B04C3" w:rsidRDefault="007A66D4" w:rsidP="00921DAE">
      <w:pPr>
        <w:pStyle w:val="Normalnoindent"/>
        <w:rPr>
          <w:lang w:eastAsia="zh-CN"/>
        </w:rPr>
      </w:pPr>
      <w:r w:rsidRPr="002B04C3">
        <w:rPr>
          <w:rFonts w:hint="eastAsia"/>
          <w:b/>
          <w:bCs/>
          <w:lang w:eastAsia="zh-CN"/>
        </w:rPr>
        <w:t>4.2</w:t>
      </w:r>
      <w:r w:rsidRPr="002B04C3">
        <w:rPr>
          <w:rFonts w:hint="eastAsia"/>
          <w:lang w:eastAsia="zh-CN"/>
        </w:rPr>
        <w:tab/>
        <w:t>TSB</w:t>
      </w:r>
      <w:r w:rsidRPr="002B04C3">
        <w:rPr>
          <w:rFonts w:hint="eastAsia"/>
          <w:lang w:eastAsia="zh-CN"/>
        </w:rPr>
        <w:t>主任应向下届</w:t>
      </w:r>
      <w:r w:rsidRPr="002B04C3">
        <w:rPr>
          <w:rFonts w:hint="eastAsia"/>
          <w:lang w:eastAsia="zh-CN"/>
        </w:rPr>
        <w:t>WTSA</w:t>
      </w:r>
      <w:r w:rsidRPr="002B04C3">
        <w:rPr>
          <w:rFonts w:hint="eastAsia"/>
          <w:lang w:eastAsia="zh-CN"/>
        </w:rPr>
        <w:t>以及两届全会期间的</w:t>
      </w:r>
      <w:r w:rsidRPr="002B04C3">
        <w:rPr>
          <w:rFonts w:hint="eastAsia"/>
          <w:lang w:eastAsia="zh-CN"/>
        </w:rPr>
        <w:t>TSAG</w:t>
      </w:r>
      <w:r w:rsidRPr="002B04C3">
        <w:rPr>
          <w:rFonts w:hint="eastAsia"/>
          <w:lang w:eastAsia="zh-CN"/>
        </w:rPr>
        <w:t>会议汇报在及时出版文本时遇到的任何困难，并提出有关补救行动的建议。</w:t>
      </w:r>
    </w:p>
    <w:p w14:paraId="53545077" w14:textId="77777777" w:rsidR="007A66D4" w:rsidRPr="002B04C3" w:rsidRDefault="007A66D4" w:rsidP="007A66D4">
      <w:pPr>
        <w:pStyle w:val="Heading1"/>
        <w:rPr>
          <w:lang w:eastAsia="zh-CN"/>
        </w:rPr>
      </w:pPr>
      <w:r w:rsidRPr="002B04C3">
        <w:rPr>
          <w:rFonts w:hint="eastAsia"/>
          <w:lang w:eastAsia="zh-CN"/>
        </w:rPr>
        <w:t>5</w:t>
      </w:r>
      <w:r w:rsidRPr="002B04C3">
        <w:rPr>
          <w:rFonts w:hint="eastAsia"/>
          <w:lang w:eastAsia="zh-CN"/>
        </w:rPr>
        <w:tab/>
      </w:r>
      <w:r w:rsidRPr="002B04C3">
        <w:rPr>
          <w:rFonts w:hint="eastAsia"/>
          <w:lang w:eastAsia="zh-CN"/>
        </w:rPr>
        <w:t>与理事会的关系</w:t>
      </w:r>
    </w:p>
    <w:p w14:paraId="649FD120" w14:textId="77777777" w:rsidR="007A66D4" w:rsidRPr="00BD3D12" w:rsidRDefault="007A66D4" w:rsidP="007A66D4">
      <w:pPr>
        <w:ind w:firstLineChars="200" w:firstLine="440"/>
        <w:rPr>
          <w:lang w:eastAsia="zh-CN"/>
        </w:rPr>
      </w:pPr>
      <w:r w:rsidRPr="002B04C3">
        <w:rPr>
          <w:rFonts w:hint="eastAsia"/>
          <w:lang w:eastAsia="zh-CN"/>
        </w:rPr>
        <w:t>TSB</w:t>
      </w:r>
      <w:r w:rsidRPr="002B04C3">
        <w:rPr>
          <w:rFonts w:hint="eastAsia"/>
          <w:lang w:eastAsia="zh-CN"/>
        </w:rPr>
        <w:t>主任应请理事会考虑国际电联是否需要调整有关出版、定价等方面的政策，以便于</w:t>
      </w:r>
      <w:r w:rsidRPr="002B04C3">
        <w:rPr>
          <w:rFonts w:hint="eastAsia"/>
          <w:lang w:eastAsia="zh-CN"/>
        </w:rPr>
        <w:t>ITU-T</w:t>
      </w:r>
      <w:r w:rsidRPr="002B04C3">
        <w:rPr>
          <w:rFonts w:hint="eastAsia"/>
          <w:lang w:eastAsia="zh-CN"/>
        </w:rPr>
        <w:t>建议书迅速、广泛且有效的传播。</w:t>
      </w:r>
    </w:p>
    <w:p w14:paraId="6226A80B" w14:textId="77777777" w:rsidR="007A66D4" w:rsidRPr="00BD3D12" w:rsidRDefault="007A66D4" w:rsidP="007A66D4">
      <w:pPr>
        <w:pStyle w:val="AnnexNo"/>
        <w:rPr>
          <w:lang w:val="fr-FR" w:eastAsia="zh-CN"/>
        </w:rPr>
      </w:pPr>
      <w:bookmarkStart w:id="174" w:name="_Toc114651443"/>
      <w:r w:rsidRPr="002B04C3">
        <w:rPr>
          <w:rFonts w:hint="eastAsia"/>
          <w:lang w:eastAsia="zh-CN"/>
        </w:rPr>
        <w:t>附件</w:t>
      </w:r>
      <w:r w:rsidRPr="00BD3D12">
        <w:rPr>
          <w:rFonts w:hint="eastAsia"/>
          <w:lang w:val="fr-FR" w:eastAsia="zh-CN"/>
        </w:rPr>
        <w:t>A</w:t>
      </w:r>
      <w:bookmarkEnd w:id="174"/>
    </w:p>
    <w:p w14:paraId="00098BA9" w14:textId="77777777" w:rsidR="007A66D4" w:rsidRPr="00BD3D12" w:rsidRDefault="007A66D4" w:rsidP="007A66D4">
      <w:pPr>
        <w:pStyle w:val="Annextitle"/>
        <w:rPr>
          <w:lang w:val="fr-FR" w:eastAsia="zh-CN"/>
        </w:rPr>
      </w:pPr>
      <w:r w:rsidRPr="002B04C3">
        <w:rPr>
          <w:rFonts w:hint="eastAsia"/>
          <w:lang w:eastAsia="zh-CN"/>
        </w:rPr>
        <w:t>有关出版国际电联电信标准化部门建议书的指导原则</w:t>
      </w:r>
    </w:p>
    <w:p w14:paraId="093F87D2" w14:textId="77777777" w:rsidR="007A66D4" w:rsidRPr="00BD3D12" w:rsidRDefault="007A66D4" w:rsidP="007A66D4">
      <w:pPr>
        <w:pStyle w:val="Normalcenteraligned"/>
        <w:rPr>
          <w:lang w:val="fr-FR" w:eastAsia="zh-CN"/>
        </w:rPr>
      </w:pPr>
      <w:r w:rsidRPr="00BD3D12">
        <w:rPr>
          <w:rFonts w:hint="eastAsia"/>
          <w:lang w:val="fr-FR" w:eastAsia="zh-CN"/>
        </w:rPr>
        <w:t>（</w:t>
      </w:r>
      <w:r w:rsidRPr="002B04C3">
        <w:rPr>
          <w:rFonts w:hint="eastAsia"/>
          <w:lang w:eastAsia="zh-CN"/>
        </w:rPr>
        <w:t>本附件构成本建议书的组成部分</w:t>
      </w:r>
      <w:r w:rsidRPr="00BD3D12">
        <w:rPr>
          <w:rFonts w:hint="eastAsia"/>
          <w:lang w:val="fr-FR" w:eastAsia="zh-CN"/>
        </w:rPr>
        <w:t>）</w:t>
      </w:r>
    </w:p>
    <w:p w14:paraId="654A4A52" w14:textId="77777777" w:rsidR="007A66D4" w:rsidRPr="002B04C3" w:rsidRDefault="007A66D4" w:rsidP="00921DAE">
      <w:pPr>
        <w:pStyle w:val="Normalnoindent"/>
        <w:rPr>
          <w:lang w:eastAsia="zh-CN"/>
        </w:rPr>
      </w:pPr>
      <w:r w:rsidRPr="002B04C3">
        <w:rPr>
          <w:rFonts w:hint="eastAsia"/>
          <w:b/>
          <w:bCs/>
          <w:lang w:eastAsia="zh-CN"/>
        </w:rPr>
        <w:t>A.1</w:t>
      </w:r>
      <w:r w:rsidRPr="002B04C3">
        <w:rPr>
          <w:rFonts w:hint="eastAsia"/>
          <w:lang w:eastAsia="zh-CN"/>
        </w:rPr>
        <w:tab/>
      </w:r>
      <w:r w:rsidRPr="002B04C3">
        <w:rPr>
          <w:rFonts w:hint="eastAsia"/>
          <w:lang w:eastAsia="zh-CN"/>
        </w:rPr>
        <w:t>以下指导原则旨在协助及时出版已得到批准的</w:t>
      </w:r>
      <w:r w:rsidRPr="002B04C3">
        <w:rPr>
          <w:rFonts w:hint="eastAsia"/>
          <w:lang w:eastAsia="zh-CN"/>
        </w:rPr>
        <w:t>ITU-T</w:t>
      </w:r>
      <w:r w:rsidRPr="002B04C3">
        <w:rPr>
          <w:rFonts w:hint="eastAsia"/>
          <w:lang w:eastAsia="zh-CN"/>
        </w:rPr>
        <w:t>建议书。这些指导原则应适用于与建议书出版和发行有关的国际电联的各项服务，以及（在相关的范围内）其他获得国际电联许可、根据与国际电联确立的条件和安排出版和发行建议书的组织。</w:t>
      </w:r>
    </w:p>
    <w:p w14:paraId="6E121AC6" w14:textId="77777777" w:rsidR="001F0553" w:rsidRPr="002B04C3" w:rsidRDefault="001F0553">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479A16A4" w14:textId="77777777" w:rsidR="007A66D4" w:rsidRPr="002B04C3" w:rsidRDefault="007A66D4" w:rsidP="00921DAE">
      <w:pPr>
        <w:pStyle w:val="Normalnoindent"/>
        <w:rPr>
          <w:lang w:eastAsia="zh-CN"/>
        </w:rPr>
      </w:pPr>
      <w:r w:rsidRPr="002B04C3">
        <w:rPr>
          <w:rFonts w:hint="eastAsia"/>
          <w:b/>
          <w:bCs/>
          <w:lang w:eastAsia="zh-CN"/>
        </w:rPr>
        <w:lastRenderedPageBreak/>
        <w:t>A.2</w:t>
      </w:r>
      <w:r w:rsidRPr="002B04C3">
        <w:rPr>
          <w:rFonts w:hint="eastAsia"/>
          <w:lang w:eastAsia="zh-CN"/>
        </w:rPr>
        <w:tab/>
      </w:r>
      <w:r w:rsidRPr="002B04C3">
        <w:rPr>
          <w:rFonts w:hint="eastAsia"/>
          <w:lang w:eastAsia="zh-CN"/>
        </w:rPr>
        <w:t>从用户的角度而言，需采用的主要原则如下：</w:t>
      </w:r>
    </w:p>
    <w:p w14:paraId="7D635D07" w14:textId="77777777" w:rsidR="007A66D4" w:rsidRPr="002B04C3" w:rsidRDefault="007A66D4" w:rsidP="007A66D4">
      <w:pPr>
        <w:pStyle w:val="enumlev1"/>
        <w:rPr>
          <w:lang w:eastAsia="zh-CN"/>
        </w:rPr>
      </w:pPr>
      <w:r w:rsidRPr="002B04C3">
        <w:rPr>
          <w:rFonts w:hint="eastAsia"/>
          <w:i/>
          <w:iCs/>
          <w:lang w:eastAsia="zh-CN"/>
        </w:rPr>
        <w:t>a)</w:t>
      </w:r>
      <w:r w:rsidRPr="002B04C3">
        <w:rPr>
          <w:rFonts w:hint="eastAsia"/>
          <w:lang w:eastAsia="zh-CN"/>
        </w:rPr>
        <w:tab/>
      </w:r>
      <w:r w:rsidRPr="002B04C3">
        <w:rPr>
          <w:rFonts w:hint="eastAsia"/>
          <w:lang w:eastAsia="zh-CN"/>
        </w:rPr>
        <w:t>通过网上直接访问数据库（该数据在建议书得到批准后会尽快得到更新），在适当传播媒体上定期出版，尽可能最大限度地利用电子形式出版建议书；</w:t>
      </w:r>
    </w:p>
    <w:p w14:paraId="67F4D25F" w14:textId="77777777" w:rsidR="007A66D4" w:rsidRPr="002B04C3" w:rsidRDefault="007A66D4" w:rsidP="007A66D4">
      <w:pPr>
        <w:pStyle w:val="enumlev1"/>
        <w:rPr>
          <w:lang w:eastAsia="zh-CN"/>
        </w:rPr>
      </w:pPr>
      <w:r w:rsidRPr="002B04C3">
        <w:rPr>
          <w:rFonts w:hint="eastAsia"/>
          <w:i/>
          <w:iCs/>
          <w:lang w:eastAsia="zh-CN"/>
        </w:rPr>
        <w:t>b)</w:t>
      </w:r>
      <w:r w:rsidRPr="002B04C3">
        <w:rPr>
          <w:rFonts w:hint="eastAsia"/>
          <w:lang w:eastAsia="zh-CN"/>
        </w:rPr>
        <w:tab/>
      </w:r>
      <w:r w:rsidRPr="002B04C3">
        <w:rPr>
          <w:rFonts w:hint="eastAsia"/>
          <w:lang w:eastAsia="zh-CN"/>
        </w:rPr>
        <w:t>建议书标号清楚，以区别版本先后顺序（见</w:t>
      </w:r>
      <w:r w:rsidRPr="002B04C3">
        <w:rPr>
          <w:rFonts w:hint="eastAsia"/>
          <w:lang w:eastAsia="zh-CN"/>
        </w:rPr>
        <w:t>ITU-T A.12</w:t>
      </w:r>
      <w:r w:rsidRPr="002B04C3">
        <w:rPr>
          <w:rFonts w:hint="eastAsia"/>
          <w:lang w:eastAsia="zh-CN"/>
        </w:rPr>
        <w:t>建议书）；</w:t>
      </w:r>
    </w:p>
    <w:p w14:paraId="36377807" w14:textId="77777777" w:rsidR="007A66D4" w:rsidRPr="002B04C3" w:rsidRDefault="007A66D4" w:rsidP="007A66D4">
      <w:pPr>
        <w:pStyle w:val="enumlev1"/>
        <w:rPr>
          <w:lang w:eastAsia="zh-CN"/>
        </w:rPr>
      </w:pPr>
      <w:r w:rsidRPr="002B04C3">
        <w:rPr>
          <w:rFonts w:hint="eastAsia"/>
          <w:i/>
          <w:iCs/>
          <w:lang w:eastAsia="zh-CN"/>
        </w:rPr>
        <w:t>c)</w:t>
      </w:r>
      <w:r w:rsidRPr="002B04C3">
        <w:rPr>
          <w:rFonts w:hint="eastAsia"/>
          <w:lang w:eastAsia="zh-CN"/>
        </w:rPr>
        <w:tab/>
      </w:r>
      <w:r w:rsidRPr="002B04C3">
        <w:rPr>
          <w:rFonts w:hint="eastAsia"/>
          <w:lang w:eastAsia="zh-CN"/>
        </w:rPr>
        <w:t>方便（如通过上网或某种传播媒体）了解相关的指南和有关建议书价格、面世情况和当前状况的确切信息；</w:t>
      </w:r>
    </w:p>
    <w:p w14:paraId="09048581" w14:textId="77777777" w:rsidR="007A66D4" w:rsidRPr="002B04C3" w:rsidRDefault="007A66D4" w:rsidP="007A66D4">
      <w:pPr>
        <w:pStyle w:val="enumlev1"/>
        <w:rPr>
          <w:lang w:eastAsia="zh-CN"/>
        </w:rPr>
      </w:pPr>
      <w:r w:rsidRPr="002B04C3">
        <w:rPr>
          <w:rFonts w:hint="eastAsia"/>
          <w:i/>
          <w:iCs/>
          <w:lang w:eastAsia="zh-CN"/>
        </w:rPr>
        <w:t>d)</w:t>
      </w:r>
      <w:r w:rsidRPr="002B04C3">
        <w:rPr>
          <w:rFonts w:hint="eastAsia"/>
          <w:lang w:eastAsia="zh-CN"/>
        </w:rPr>
        <w:tab/>
      </w:r>
      <w:r w:rsidRPr="002B04C3">
        <w:rPr>
          <w:rFonts w:hint="eastAsia"/>
          <w:lang w:eastAsia="zh-CN"/>
        </w:rPr>
        <w:t>使用简单易用的索引和搜索设施便可找出具体主题（</w:t>
      </w:r>
      <w:r w:rsidRPr="002B04C3">
        <w:rPr>
          <w:rFonts w:hint="eastAsia"/>
          <w:lang w:eastAsia="zh-CN"/>
        </w:rPr>
        <w:t>Subject</w:t>
      </w:r>
      <w:r w:rsidRPr="002B04C3">
        <w:rPr>
          <w:rFonts w:hint="eastAsia"/>
          <w:lang w:eastAsia="zh-CN"/>
        </w:rPr>
        <w:t>），无须了解标题、总体结构或标示</w:t>
      </w:r>
      <w:r w:rsidRPr="002B04C3">
        <w:rPr>
          <w:rFonts w:hint="eastAsia"/>
          <w:lang w:eastAsia="zh-CN"/>
        </w:rPr>
        <w:t>ITU-T</w:t>
      </w:r>
      <w:r w:rsidRPr="002B04C3">
        <w:rPr>
          <w:rFonts w:hint="eastAsia"/>
          <w:lang w:eastAsia="zh-CN"/>
        </w:rPr>
        <w:t>建议书的字母系列。</w:t>
      </w:r>
    </w:p>
    <w:p w14:paraId="0D825AFE" w14:textId="77777777" w:rsidR="007A66D4" w:rsidRPr="002B04C3" w:rsidRDefault="007A66D4" w:rsidP="00921DAE">
      <w:pPr>
        <w:pStyle w:val="Normalnoindent"/>
        <w:rPr>
          <w:lang w:eastAsia="zh-CN"/>
        </w:rPr>
      </w:pPr>
      <w:r w:rsidRPr="002B04C3">
        <w:rPr>
          <w:rFonts w:hint="eastAsia"/>
          <w:b/>
          <w:bCs/>
          <w:lang w:eastAsia="zh-CN"/>
        </w:rPr>
        <w:t>A.3</w:t>
      </w:r>
      <w:r w:rsidRPr="002B04C3">
        <w:rPr>
          <w:rFonts w:hint="eastAsia"/>
          <w:lang w:eastAsia="zh-CN"/>
        </w:rPr>
        <w:tab/>
      </w:r>
      <w:r w:rsidRPr="002B04C3">
        <w:rPr>
          <w:rFonts w:hint="eastAsia"/>
          <w:lang w:eastAsia="zh-CN"/>
        </w:rPr>
        <w:t>批准条件一经得到满足，即应立即按照</w:t>
      </w:r>
      <w:r w:rsidRPr="002B04C3">
        <w:rPr>
          <w:rFonts w:hint="eastAsia"/>
          <w:lang w:eastAsia="zh-CN"/>
        </w:rPr>
        <w:t>ITU-T</w:t>
      </w:r>
      <w:r w:rsidRPr="002B04C3">
        <w:rPr>
          <w:rFonts w:hint="eastAsia"/>
          <w:lang w:eastAsia="zh-CN"/>
        </w:rPr>
        <w:t>规定的条件向公众提供新的或经修订的建议书。</w:t>
      </w:r>
    </w:p>
    <w:p w14:paraId="5CE96D6E" w14:textId="77777777" w:rsidR="007A66D4" w:rsidRPr="002B04C3" w:rsidRDefault="007A66D4" w:rsidP="007A66D4">
      <w:pPr>
        <w:ind w:firstLineChars="200" w:firstLine="440"/>
        <w:rPr>
          <w:lang w:eastAsia="zh-CN"/>
        </w:rPr>
      </w:pPr>
      <w:r w:rsidRPr="002B04C3">
        <w:rPr>
          <w:rFonts w:hint="eastAsia"/>
          <w:lang w:eastAsia="zh-CN"/>
        </w:rPr>
        <w:t>建议书</w:t>
      </w:r>
      <w:r w:rsidR="009B2A6F" w:rsidRPr="002B04C3">
        <w:rPr>
          <w:rStyle w:val="FootnoteReference"/>
          <w:lang w:eastAsia="zh-CN"/>
        </w:rPr>
        <w:footnoteReference w:id="71"/>
      </w:r>
      <w:r w:rsidRPr="002B04C3">
        <w:rPr>
          <w:rFonts w:hint="eastAsia"/>
          <w:lang w:eastAsia="zh-CN"/>
        </w:rPr>
        <w:t>应以适当的方式提供，如：</w:t>
      </w:r>
    </w:p>
    <w:p w14:paraId="021806C8" w14:textId="77777777" w:rsidR="007A66D4" w:rsidRPr="002B04C3" w:rsidRDefault="007A66D4" w:rsidP="007A66D4">
      <w:pPr>
        <w:pStyle w:val="enumlev1"/>
        <w:rPr>
          <w:lang w:eastAsia="zh-CN"/>
        </w:rPr>
      </w:pPr>
      <w:r w:rsidRPr="00BD3D12">
        <w:rPr>
          <w:lang w:eastAsia="zh-CN"/>
        </w:rPr>
        <w:t>•</w:t>
      </w:r>
      <w:r w:rsidRPr="002B04C3">
        <w:rPr>
          <w:lang w:eastAsia="zh-CN"/>
        </w:rPr>
        <w:tab/>
      </w:r>
      <w:r w:rsidRPr="002B04C3">
        <w:rPr>
          <w:rFonts w:hint="eastAsia"/>
          <w:lang w:eastAsia="zh-CN"/>
        </w:rPr>
        <w:t>网上访问</w:t>
      </w:r>
      <w:r w:rsidRPr="002B04C3">
        <w:rPr>
          <w:rFonts w:hint="eastAsia"/>
          <w:lang w:eastAsia="zh-CN"/>
        </w:rPr>
        <w:t xml:space="preserve"> </w:t>
      </w:r>
      <w:r w:rsidRPr="00BD3D12">
        <w:rPr>
          <w:lang w:eastAsia="zh-CN"/>
        </w:rPr>
        <w:t>–</w:t>
      </w:r>
      <w:r w:rsidRPr="00BD3D12">
        <w:rPr>
          <w:rFonts w:hint="eastAsia"/>
          <w:lang w:eastAsia="zh-CN"/>
        </w:rPr>
        <w:t xml:space="preserve"> </w:t>
      </w:r>
      <w:r w:rsidRPr="002B04C3">
        <w:rPr>
          <w:rFonts w:hint="eastAsia"/>
          <w:lang w:eastAsia="zh-CN"/>
        </w:rPr>
        <w:t>尽快；</w:t>
      </w:r>
    </w:p>
    <w:p w14:paraId="6EC8D6C2" w14:textId="77777777" w:rsidR="007A66D4" w:rsidRPr="002B04C3" w:rsidRDefault="007A66D4" w:rsidP="007A66D4">
      <w:pPr>
        <w:pStyle w:val="enumlev1"/>
        <w:rPr>
          <w:lang w:eastAsia="zh-CN"/>
        </w:rPr>
      </w:pPr>
      <w:r w:rsidRPr="00BD3D12">
        <w:rPr>
          <w:lang w:eastAsia="zh-CN"/>
        </w:rPr>
        <w:t>•</w:t>
      </w:r>
      <w:r w:rsidRPr="002B04C3">
        <w:rPr>
          <w:lang w:eastAsia="zh-CN"/>
        </w:rPr>
        <w:tab/>
        <w:t>DVD</w:t>
      </w:r>
      <w:r w:rsidRPr="002B04C3">
        <w:rPr>
          <w:rFonts w:hint="eastAsia"/>
          <w:lang w:eastAsia="zh-CN"/>
        </w:rPr>
        <w:t xml:space="preserve"> </w:t>
      </w:r>
      <w:r w:rsidRPr="00BD3D12">
        <w:rPr>
          <w:lang w:eastAsia="zh-CN"/>
        </w:rPr>
        <w:t>–</w:t>
      </w:r>
      <w:r w:rsidRPr="00BD3D12">
        <w:rPr>
          <w:rFonts w:hint="eastAsia"/>
          <w:lang w:eastAsia="zh-CN"/>
        </w:rPr>
        <w:t xml:space="preserve"> </w:t>
      </w:r>
      <w:r w:rsidRPr="002B04C3">
        <w:rPr>
          <w:rFonts w:hint="eastAsia"/>
          <w:lang w:eastAsia="zh-CN"/>
        </w:rPr>
        <w:t>定期（如每季度）。</w:t>
      </w:r>
    </w:p>
    <w:p w14:paraId="29E3C1D9" w14:textId="77777777" w:rsidR="007A66D4" w:rsidRPr="002B04C3" w:rsidRDefault="007A66D4" w:rsidP="007A66D4">
      <w:pPr>
        <w:ind w:firstLineChars="200" w:firstLine="440"/>
        <w:rPr>
          <w:lang w:eastAsia="zh-CN"/>
        </w:rPr>
      </w:pPr>
      <w:r w:rsidRPr="002B04C3">
        <w:rPr>
          <w:rFonts w:hint="eastAsia"/>
          <w:lang w:eastAsia="zh-CN"/>
        </w:rPr>
        <w:t>较小的改动可通过出版修正或勘误予以解决，无须重新发行整个建议书。</w:t>
      </w:r>
    </w:p>
    <w:p w14:paraId="2190657F" w14:textId="77777777" w:rsidR="007A66D4" w:rsidRPr="002B04C3" w:rsidRDefault="007A66D4" w:rsidP="00921DAE">
      <w:pPr>
        <w:pStyle w:val="Normalnoindent"/>
        <w:rPr>
          <w:lang w:eastAsia="zh-CN"/>
        </w:rPr>
      </w:pPr>
      <w:r w:rsidRPr="002B04C3">
        <w:rPr>
          <w:rFonts w:hint="eastAsia"/>
          <w:b/>
          <w:bCs/>
          <w:lang w:eastAsia="zh-CN"/>
        </w:rPr>
        <w:t>A.4</w:t>
      </w:r>
      <w:r w:rsidRPr="002B04C3">
        <w:rPr>
          <w:rFonts w:hint="eastAsia"/>
          <w:lang w:eastAsia="zh-CN"/>
        </w:rPr>
        <w:tab/>
      </w:r>
      <w:r w:rsidRPr="002B04C3">
        <w:rPr>
          <w:rFonts w:hint="eastAsia"/>
          <w:lang w:eastAsia="zh-CN"/>
        </w:rPr>
        <w:t>所有建议书的当前状况均必须随时可在数据库中查到。</w:t>
      </w:r>
    </w:p>
    <w:p w14:paraId="3B926D70" w14:textId="77777777" w:rsidR="007A66D4" w:rsidRPr="002B04C3" w:rsidRDefault="007A66D4" w:rsidP="00921DAE">
      <w:pPr>
        <w:pStyle w:val="Normalnoindent"/>
        <w:rPr>
          <w:lang w:eastAsia="zh-CN"/>
        </w:rPr>
      </w:pPr>
      <w:r w:rsidRPr="002B04C3">
        <w:rPr>
          <w:rFonts w:hint="eastAsia"/>
          <w:b/>
          <w:bCs/>
          <w:lang w:eastAsia="zh-CN"/>
        </w:rPr>
        <w:t>A.5</w:t>
      </w:r>
      <w:r w:rsidRPr="002B04C3">
        <w:rPr>
          <w:rFonts w:hint="eastAsia"/>
          <w:lang w:eastAsia="zh-CN"/>
        </w:rPr>
        <w:tab/>
      </w:r>
      <w:r w:rsidRPr="002B04C3">
        <w:rPr>
          <w:rFonts w:hint="eastAsia"/>
          <w:lang w:eastAsia="zh-CN"/>
        </w:rPr>
        <w:t>应提供足够的索引及搜索设施。</w:t>
      </w:r>
    </w:p>
    <w:p w14:paraId="7B7D3348" w14:textId="77777777" w:rsidR="007A66D4" w:rsidRPr="002B04C3" w:rsidRDefault="007A66D4" w:rsidP="00921DAE">
      <w:pPr>
        <w:pStyle w:val="Normalnoindent"/>
        <w:rPr>
          <w:lang w:eastAsia="zh-CN"/>
        </w:rPr>
      </w:pPr>
      <w:r w:rsidRPr="002B04C3">
        <w:rPr>
          <w:rFonts w:hint="eastAsia"/>
          <w:b/>
          <w:bCs/>
          <w:lang w:eastAsia="zh-CN"/>
        </w:rPr>
        <w:t>A.6</w:t>
      </w:r>
      <w:r w:rsidRPr="002B04C3">
        <w:rPr>
          <w:rFonts w:hint="eastAsia"/>
          <w:lang w:eastAsia="zh-CN"/>
        </w:rPr>
        <w:tab/>
      </w:r>
      <w:r w:rsidRPr="002B04C3">
        <w:rPr>
          <w:rFonts w:hint="eastAsia"/>
          <w:lang w:eastAsia="zh-CN"/>
        </w:rPr>
        <w:t>国际电联应将所有有效建议书及曾经有效的建议书的正式文本长期存档，以供研究引用。</w:t>
      </w:r>
    </w:p>
    <w:p w14:paraId="0D2549F2" w14:textId="77777777" w:rsidR="007A66D4" w:rsidRPr="002B04C3" w:rsidRDefault="007A66D4" w:rsidP="00921DAE">
      <w:pPr>
        <w:pStyle w:val="Normalnoindent"/>
        <w:rPr>
          <w:lang w:eastAsia="zh-CN"/>
        </w:rPr>
      </w:pPr>
      <w:r w:rsidRPr="002B04C3">
        <w:rPr>
          <w:rFonts w:hint="eastAsia"/>
          <w:b/>
          <w:bCs/>
          <w:lang w:eastAsia="zh-CN"/>
        </w:rPr>
        <w:t>A.7</w:t>
      </w:r>
      <w:r w:rsidRPr="002B04C3">
        <w:rPr>
          <w:rFonts w:hint="eastAsia"/>
          <w:lang w:eastAsia="zh-CN"/>
        </w:rPr>
        <w:tab/>
      </w:r>
      <w:r w:rsidRPr="002B04C3">
        <w:rPr>
          <w:rFonts w:hint="eastAsia"/>
          <w:lang w:eastAsia="zh-CN"/>
        </w:rPr>
        <w:t>可由公众在线访问的建议书数据库应包括目前有效的以及自</w:t>
      </w:r>
      <w:r w:rsidRPr="002B04C3">
        <w:rPr>
          <w:rFonts w:hint="eastAsia"/>
          <w:lang w:eastAsia="zh-CN"/>
        </w:rPr>
        <w:t>1988</w:t>
      </w:r>
      <w:r w:rsidRPr="002B04C3">
        <w:rPr>
          <w:rFonts w:hint="eastAsia"/>
          <w:lang w:eastAsia="zh-CN"/>
        </w:rPr>
        <w:t>年蓝皮书之后曾经生效的各个版本。</w:t>
      </w:r>
    </w:p>
    <w:p w14:paraId="6A9274E5" w14:textId="77777777" w:rsidR="007A66D4" w:rsidRPr="00BD3D12" w:rsidRDefault="007A66D4" w:rsidP="00921DAE">
      <w:pPr>
        <w:pStyle w:val="Normalnoindent"/>
        <w:rPr>
          <w:lang w:eastAsia="zh-CN"/>
        </w:rPr>
      </w:pPr>
      <w:r w:rsidRPr="002B04C3">
        <w:rPr>
          <w:rFonts w:hint="eastAsia"/>
          <w:b/>
          <w:bCs/>
          <w:lang w:eastAsia="zh-CN"/>
        </w:rPr>
        <w:t>A.8</w:t>
      </w:r>
      <w:r w:rsidRPr="002B04C3">
        <w:rPr>
          <w:rFonts w:hint="eastAsia"/>
          <w:lang w:eastAsia="zh-CN"/>
        </w:rPr>
        <w:tab/>
      </w:r>
      <w:r w:rsidRPr="002B04C3">
        <w:rPr>
          <w:rFonts w:hint="eastAsia"/>
          <w:lang w:eastAsia="zh-CN"/>
        </w:rPr>
        <w:t>各种格式的</w:t>
      </w:r>
      <w:r w:rsidRPr="002B04C3">
        <w:rPr>
          <w:rFonts w:hint="eastAsia"/>
          <w:lang w:eastAsia="zh-CN"/>
        </w:rPr>
        <w:t>ITU-T</w:t>
      </w:r>
      <w:r w:rsidRPr="002B04C3">
        <w:rPr>
          <w:rFonts w:hint="eastAsia"/>
          <w:lang w:eastAsia="zh-CN"/>
        </w:rPr>
        <w:t>建议书均应严格执行国际电联的版权规定。</w:t>
      </w:r>
    </w:p>
    <w:p w14:paraId="0F9B66F0" w14:textId="77777777" w:rsidR="003C356A" w:rsidRPr="00BD3D12" w:rsidRDefault="003C356A" w:rsidP="003C356A">
      <w:pPr>
        <w:rPr>
          <w:lang w:eastAsia="zh-CN"/>
        </w:rPr>
      </w:pPr>
    </w:p>
    <w:p w14:paraId="57C8AE52" w14:textId="77777777" w:rsidR="007E52B2" w:rsidRPr="00BD3D12" w:rsidRDefault="007E52B2" w:rsidP="008C3E8D">
      <w:pPr>
        <w:rPr>
          <w:lang w:eastAsia="zh-CN"/>
        </w:rPr>
      </w:pPr>
    </w:p>
    <w:p w14:paraId="48D47547" w14:textId="77777777" w:rsidR="00C420AF" w:rsidRPr="00BD3D12" w:rsidRDefault="00C420AF" w:rsidP="008C3E8D">
      <w:pPr>
        <w:rPr>
          <w:lang w:eastAsia="zh-CN"/>
        </w:rPr>
      </w:pPr>
    </w:p>
    <w:p w14:paraId="19A3F771" w14:textId="77777777" w:rsidR="00C420AF" w:rsidRPr="00BD3D12" w:rsidRDefault="00C420AF" w:rsidP="008C3E8D">
      <w:pPr>
        <w:rPr>
          <w:lang w:eastAsia="zh-CN"/>
        </w:rPr>
      </w:pPr>
    </w:p>
    <w:p w14:paraId="42586AF0" w14:textId="77777777" w:rsidR="00C420AF" w:rsidRPr="00BD3D12" w:rsidRDefault="00C420AF" w:rsidP="008C3E8D">
      <w:pPr>
        <w:rPr>
          <w:lang w:eastAsia="zh-CN"/>
        </w:rPr>
      </w:pPr>
    </w:p>
    <w:p w14:paraId="550B5E91" w14:textId="77777777" w:rsidR="00C420AF" w:rsidRPr="00BD3D12" w:rsidRDefault="00C420AF" w:rsidP="008C3E8D">
      <w:pPr>
        <w:rPr>
          <w:lang w:eastAsia="zh-CN"/>
        </w:rPr>
      </w:pPr>
    </w:p>
    <w:p w14:paraId="3037B14D" w14:textId="77777777" w:rsidR="003C356A" w:rsidRPr="00BD3D12" w:rsidRDefault="003C356A" w:rsidP="008C3E8D">
      <w:pPr>
        <w:rPr>
          <w:lang w:eastAsia="zh-CN"/>
        </w:rPr>
      </w:pPr>
    </w:p>
    <w:p w14:paraId="63999B88" w14:textId="77777777" w:rsidR="003C356A" w:rsidRPr="00BD3D12" w:rsidRDefault="003C356A" w:rsidP="008C3E8D">
      <w:pPr>
        <w:rPr>
          <w:lang w:eastAsia="zh-CN"/>
        </w:rPr>
      </w:pPr>
    </w:p>
    <w:p w14:paraId="16F091F7" w14:textId="77777777" w:rsidR="00C32CE0" w:rsidRPr="00BD3D12" w:rsidRDefault="00C32CE0" w:rsidP="008C3E8D">
      <w:pPr>
        <w:rPr>
          <w:lang w:eastAsia="zh-CN"/>
        </w:rPr>
        <w:sectPr w:rsidR="00C32CE0" w:rsidRPr="00BD3D12" w:rsidSect="00811222">
          <w:headerReference w:type="even" r:id="rId198"/>
          <w:headerReference w:type="default" r:id="rId199"/>
          <w:footerReference w:type="even" r:id="rId200"/>
          <w:footerReference w:type="default" r:id="rId201"/>
          <w:footnotePr>
            <w:numRestart w:val="eachSect"/>
          </w:footnotePr>
          <w:pgSz w:w="11907" w:h="16834" w:code="9"/>
          <w:pgMar w:top="1134" w:right="1134" w:bottom="1134" w:left="1134" w:header="567" w:footer="567" w:gutter="0"/>
          <w:paperSrc w:first="15" w:other="15"/>
          <w:cols w:space="720"/>
          <w:vAlign w:val="both"/>
          <w:docGrid w:linePitch="326"/>
        </w:sectPr>
      </w:pPr>
    </w:p>
    <w:p w14:paraId="261C773D" w14:textId="77777777" w:rsidR="007E52B2" w:rsidRPr="00BD3D12" w:rsidRDefault="007E52B2" w:rsidP="008C3E8D">
      <w:pPr>
        <w:pStyle w:val="RecNo"/>
        <w:rPr>
          <w:lang w:eastAsia="zh-CN"/>
        </w:rPr>
      </w:pPr>
      <w:bookmarkStart w:id="175" w:name="_Toc114651444"/>
      <w:r w:rsidRPr="00BD3D12">
        <w:rPr>
          <w:lang w:eastAsia="zh-CN"/>
        </w:rPr>
        <w:lastRenderedPageBreak/>
        <w:t xml:space="preserve">ITU-T </w:t>
      </w:r>
      <w:r w:rsidRPr="00BD3D12">
        <w:rPr>
          <w:rStyle w:val="href"/>
          <w:lang w:eastAsia="zh-CN"/>
        </w:rPr>
        <w:t>A.12</w:t>
      </w:r>
      <w:r w:rsidR="00720E84" w:rsidRPr="002B04C3">
        <w:rPr>
          <w:rFonts w:hint="eastAsia"/>
          <w:lang w:val="en-US" w:eastAsia="zh-CN"/>
        </w:rPr>
        <w:t>建议书</w:t>
      </w:r>
      <w:bookmarkEnd w:id="175"/>
    </w:p>
    <w:p w14:paraId="2D173614" w14:textId="77777777" w:rsidR="003C356A" w:rsidRPr="002B04C3" w:rsidRDefault="00720E84" w:rsidP="007C618A">
      <w:pPr>
        <w:pStyle w:val="RectitleTSB"/>
        <w:rPr>
          <w:rStyle w:val="Bold"/>
          <w:lang w:eastAsia="zh-CN"/>
        </w:rPr>
      </w:pPr>
      <w:bookmarkStart w:id="176" w:name="_Toc114651445"/>
      <w:r w:rsidRPr="00BD3D12">
        <w:rPr>
          <w:rFonts w:hint="eastAsia"/>
          <w:lang w:val="fr-FR" w:eastAsia="zh-CN"/>
        </w:rPr>
        <w:t>ITU-T</w:t>
      </w:r>
      <w:r w:rsidRPr="002B04C3">
        <w:rPr>
          <w:rFonts w:hint="eastAsia"/>
          <w:lang w:eastAsia="zh-CN"/>
        </w:rPr>
        <w:t>建议书的分类编号和版式</w:t>
      </w:r>
      <w:bookmarkEnd w:id="176"/>
    </w:p>
    <w:p w14:paraId="6E826BB7" w14:textId="77777777" w:rsidR="003C356A" w:rsidRPr="00BD3D12" w:rsidRDefault="003C356A" w:rsidP="003C356A">
      <w:pPr>
        <w:pStyle w:val="Heading1"/>
        <w:rPr>
          <w:lang w:eastAsia="zh-CN"/>
        </w:rPr>
      </w:pPr>
      <w:r w:rsidRPr="00BD3D12">
        <w:rPr>
          <w:lang w:eastAsia="zh-CN"/>
        </w:rPr>
        <w:t>1</w:t>
      </w:r>
      <w:r w:rsidRPr="00BD3D12">
        <w:rPr>
          <w:lang w:eastAsia="zh-CN"/>
        </w:rPr>
        <w:tab/>
      </w:r>
      <w:r w:rsidR="00720E84" w:rsidRPr="002B04C3">
        <w:rPr>
          <w:rFonts w:hint="eastAsia"/>
          <w:lang w:val="en-GB" w:eastAsia="zh-CN"/>
        </w:rPr>
        <w:t>范围</w:t>
      </w:r>
    </w:p>
    <w:p w14:paraId="1C6B2C24" w14:textId="77777777" w:rsidR="00720E84" w:rsidRPr="002B04C3" w:rsidRDefault="00720E84" w:rsidP="00916CB6">
      <w:pPr>
        <w:rPr>
          <w:lang w:eastAsia="zh-CN"/>
        </w:rPr>
      </w:pPr>
      <w:r w:rsidRPr="002B04C3">
        <w:rPr>
          <w:lang w:eastAsia="zh-CN"/>
        </w:rPr>
        <w:t>电信标准化顾问组（</w:t>
      </w:r>
      <w:r w:rsidRPr="002B04C3">
        <w:rPr>
          <w:lang w:eastAsia="zh-CN"/>
        </w:rPr>
        <w:t>TSAG</w:t>
      </w:r>
      <w:r w:rsidRPr="002B04C3">
        <w:rPr>
          <w:lang w:eastAsia="zh-CN"/>
        </w:rPr>
        <w:t>）定期审议建议书的分类编号和版式方案以及由电信标准化局（</w:t>
      </w:r>
      <w:r w:rsidRPr="002B04C3">
        <w:rPr>
          <w:lang w:eastAsia="zh-CN"/>
        </w:rPr>
        <w:t>TSB</w:t>
      </w:r>
      <w:r w:rsidRPr="002B04C3">
        <w:rPr>
          <w:lang w:eastAsia="zh-CN"/>
        </w:rPr>
        <w:t>）编写和更新的《</w:t>
      </w:r>
      <w:r w:rsidRPr="002B04C3">
        <w:rPr>
          <w:lang w:eastAsia="zh-CN"/>
        </w:rPr>
        <w:t>ITU-T</w:t>
      </w:r>
      <w:r w:rsidRPr="002B04C3">
        <w:rPr>
          <w:lang w:eastAsia="zh-CN"/>
        </w:rPr>
        <w:t>建议书作者指南》，后者对格式和风格提出了非常具体的指导原则。本建议书提供适用于建议书分类编号和版式设计的原则。</w:t>
      </w:r>
    </w:p>
    <w:p w14:paraId="568920D7" w14:textId="77777777" w:rsidR="00720E84" w:rsidRPr="002B04C3" w:rsidRDefault="00720E84" w:rsidP="00720E84">
      <w:pPr>
        <w:pStyle w:val="Heading1"/>
        <w:rPr>
          <w:rFonts w:eastAsiaTheme="minorEastAsia"/>
          <w:lang w:eastAsia="zh-CN"/>
        </w:rPr>
      </w:pPr>
      <w:r w:rsidRPr="002B04C3">
        <w:rPr>
          <w:rFonts w:eastAsiaTheme="minorEastAsia"/>
          <w:lang w:eastAsia="zh-CN"/>
        </w:rPr>
        <w:t>2</w:t>
      </w:r>
      <w:r w:rsidRPr="002B04C3">
        <w:rPr>
          <w:rFonts w:eastAsiaTheme="minorEastAsia"/>
          <w:lang w:eastAsia="zh-CN"/>
        </w:rPr>
        <w:tab/>
      </w:r>
      <w:r w:rsidRPr="002B04C3">
        <w:rPr>
          <w:rFonts w:eastAsiaTheme="minorEastAsia"/>
          <w:lang w:eastAsia="zh-CN"/>
        </w:rPr>
        <w:t>建议书的分类编号和版式</w:t>
      </w:r>
    </w:p>
    <w:p w14:paraId="65BDC80C" w14:textId="77777777" w:rsidR="00720E84" w:rsidRPr="002B04C3" w:rsidRDefault="00720E84" w:rsidP="00921DAE">
      <w:pPr>
        <w:pStyle w:val="Normalnoindent"/>
        <w:rPr>
          <w:rFonts w:eastAsiaTheme="minorEastAsia"/>
          <w:lang w:eastAsia="zh-CN"/>
        </w:rPr>
      </w:pPr>
      <w:r w:rsidRPr="002B04C3">
        <w:rPr>
          <w:rFonts w:eastAsiaTheme="minorEastAsia"/>
          <w:b/>
          <w:bCs/>
          <w:lang w:eastAsia="zh-CN"/>
        </w:rPr>
        <w:t>2.1</w:t>
      </w:r>
      <w:r w:rsidRPr="002B04C3">
        <w:rPr>
          <w:rFonts w:eastAsiaTheme="minorEastAsia"/>
          <w:lang w:eastAsia="zh-CN"/>
        </w:rPr>
        <w:tab/>
      </w:r>
      <w:r w:rsidRPr="002B04C3">
        <w:rPr>
          <w:rFonts w:eastAsiaTheme="minorEastAsia"/>
          <w:lang w:eastAsia="zh-CN"/>
        </w:rPr>
        <w:t>国际电联电信标准化部门（</w:t>
      </w:r>
      <w:r w:rsidRPr="002B04C3">
        <w:rPr>
          <w:rFonts w:eastAsiaTheme="minorEastAsia"/>
          <w:lang w:eastAsia="zh-CN"/>
        </w:rPr>
        <w:t>ITU-T</w:t>
      </w:r>
      <w:r w:rsidRPr="002B04C3">
        <w:rPr>
          <w:rFonts w:eastAsiaTheme="minorEastAsia"/>
          <w:lang w:eastAsia="zh-CN"/>
        </w:rPr>
        <w:t>）的所有建议书均须编号。每份建议书的编号须包括一个表示所属系列的字母前缀和一个指明该系列具体主题（</w:t>
      </w:r>
      <w:r w:rsidRPr="002B04C3">
        <w:rPr>
          <w:rFonts w:eastAsiaTheme="minorEastAsia"/>
          <w:lang w:val="en-US" w:eastAsia="zh-CN"/>
        </w:rPr>
        <w:t>Subject</w:t>
      </w:r>
      <w:r w:rsidRPr="002B04C3">
        <w:rPr>
          <w:rFonts w:eastAsiaTheme="minorEastAsia"/>
          <w:lang w:eastAsia="zh-CN"/>
        </w:rPr>
        <w:t>）的数字。编号须有利于明白无误地识别建议书并方便以电子</w:t>
      </w:r>
      <w:r w:rsidRPr="002B04C3">
        <w:rPr>
          <w:lang w:eastAsia="zh-CN"/>
        </w:rPr>
        <w:t>方式</w:t>
      </w:r>
      <w:r w:rsidRPr="002B04C3">
        <w:rPr>
          <w:rFonts w:eastAsiaTheme="minorEastAsia"/>
          <w:lang w:eastAsia="zh-CN"/>
        </w:rPr>
        <w:t>存储有关建议书信息。在建议书的封面上，编号须以</w:t>
      </w:r>
      <w:r w:rsidRPr="002B04C3">
        <w:rPr>
          <w:rFonts w:eastAsiaTheme="minorEastAsia"/>
          <w:lang w:eastAsia="zh-CN"/>
        </w:rPr>
        <w:t>YYYY</w:t>
      </w:r>
      <w:r w:rsidRPr="002B04C3">
        <w:rPr>
          <w:rFonts w:eastAsiaTheme="minorEastAsia"/>
          <w:lang w:eastAsia="zh-CN"/>
        </w:rPr>
        <w:t>的格式与批准日期相互关联。如需突出独一无二性，可加入月份。</w:t>
      </w:r>
    </w:p>
    <w:p w14:paraId="3CB05C6F" w14:textId="77777777" w:rsidR="00720E84" w:rsidRPr="002B04C3" w:rsidRDefault="00720E84" w:rsidP="00044956">
      <w:pPr>
        <w:pStyle w:val="Normalnoindent"/>
        <w:rPr>
          <w:rFonts w:eastAsiaTheme="minorEastAsia"/>
          <w:lang w:eastAsia="zh-CN"/>
        </w:rPr>
      </w:pPr>
      <w:r w:rsidRPr="002B04C3">
        <w:rPr>
          <w:rFonts w:eastAsiaTheme="minorEastAsia"/>
          <w:b/>
          <w:bCs/>
          <w:lang w:eastAsia="zh-CN"/>
        </w:rPr>
        <w:t>2.2</w:t>
      </w:r>
      <w:r w:rsidRPr="002B04C3">
        <w:rPr>
          <w:rFonts w:eastAsiaTheme="minorEastAsia"/>
          <w:lang w:eastAsia="zh-CN"/>
        </w:rPr>
        <w:tab/>
      </w:r>
      <w:r w:rsidRPr="002B04C3">
        <w:rPr>
          <w:rFonts w:eastAsiaTheme="minorEastAsia"/>
          <w:lang w:eastAsia="zh-CN"/>
        </w:rPr>
        <w:t>由字母表示的系列范围如下：</w:t>
      </w:r>
    </w:p>
    <w:p w14:paraId="54D6F3A0" w14:textId="77777777" w:rsidR="00720E84" w:rsidRPr="002B04C3" w:rsidRDefault="00720E84" w:rsidP="00720E84">
      <w:pPr>
        <w:pStyle w:val="enumlev2"/>
        <w:rPr>
          <w:rFonts w:eastAsiaTheme="minorEastAsia"/>
          <w:lang w:eastAsia="zh-CN"/>
        </w:rPr>
      </w:pPr>
      <w:r w:rsidRPr="002B04C3">
        <w:rPr>
          <w:rFonts w:eastAsiaTheme="minorEastAsia"/>
          <w:lang w:eastAsia="zh-CN"/>
        </w:rPr>
        <w:t>A</w:t>
      </w:r>
      <w:r w:rsidRPr="002B04C3">
        <w:rPr>
          <w:rFonts w:eastAsiaTheme="minorEastAsia"/>
          <w:lang w:eastAsia="zh-CN"/>
        </w:rPr>
        <w:tab/>
        <w:t>ITU-T</w:t>
      </w:r>
      <w:r w:rsidRPr="002B04C3">
        <w:rPr>
          <w:rFonts w:eastAsiaTheme="minorEastAsia"/>
          <w:lang w:eastAsia="zh-CN"/>
        </w:rPr>
        <w:t>工作的组织</w:t>
      </w:r>
    </w:p>
    <w:p w14:paraId="554D3124" w14:textId="77777777" w:rsidR="00720E84" w:rsidRPr="003E4D54" w:rsidRDefault="00720E84" w:rsidP="00720E84">
      <w:pPr>
        <w:pStyle w:val="enumlev2"/>
        <w:spacing w:before="0"/>
        <w:rPr>
          <w:rFonts w:eastAsiaTheme="minorEastAsia"/>
          <w:lang w:eastAsia="zh-CN"/>
        </w:rPr>
      </w:pPr>
      <w:r w:rsidRPr="003E4D54">
        <w:rPr>
          <w:rFonts w:eastAsiaTheme="minorEastAsia"/>
          <w:lang w:eastAsia="zh-CN"/>
        </w:rPr>
        <w:t>B</w:t>
      </w:r>
      <w:r w:rsidRPr="003E4D54">
        <w:rPr>
          <w:rFonts w:eastAsiaTheme="minorEastAsia"/>
          <w:lang w:eastAsia="zh-CN"/>
        </w:rPr>
        <w:tab/>
      </w:r>
      <w:r w:rsidRPr="003E4D54">
        <w:rPr>
          <w:rStyle w:val="Italic0"/>
          <w:lang w:eastAsia="zh-CN"/>
        </w:rPr>
        <w:t>尚未分配</w:t>
      </w:r>
    </w:p>
    <w:p w14:paraId="0D632120" w14:textId="77777777" w:rsidR="00720E84" w:rsidRPr="002B04C3" w:rsidRDefault="00720E84" w:rsidP="00720E84">
      <w:pPr>
        <w:pStyle w:val="enumlev2"/>
        <w:spacing w:before="0"/>
        <w:rPr>
          <w:rFonts w:eastAsiaTheme="minorEastAsia"/>
          <w:lang w:eastAsia="zh-CN"/>
        </w:rPr>
      </w:pPr>
      <w:r w:rsidRPr="003E4D54">
        <w:rPr>
          <w:rFonts w:eastAsiaTheme="minorEastAsia"/>
          <w:lang w:eastAsia="zh-CN"/>
        </w:rPr>
        <w:t>C</w:t>
      </w:r>
      <w:r w:rsidRPr="003E4D54">
        <w:rPr>
          <w:rFonts w:eastAsiaTheme="minorEastAsia"/>
          <w:lang w:eastAsia="zh-CN"/>
        </w:rPr>
        <w:tab/>
      </w:r>
      <w:r w:rsidRPr="003E4D54">
        <w:rPr>
          <w:rStyle w:val="Italic0"/>
          <w:lang w:eastAsia="zh-CN"/>
        </w:rPr>
        <w:t>尚未分配</w:t>
      </w:r>
    </w:p>
    <w:p w14:paraId="2EFA8372" w14:textId="77777777" w:rsidR="00720E84" w:rsidRPr="002B04C3" w:rsidRDefault="00720E84" w:rsidP="00720E84">
      <w:pPr>
        <w:pStyle w:val="enumlev2"/>
        <w:rPr>
          <w:rFonts w:eastAsiaTheme="minorEastAsia"/>
          <w:lang w:eastAsia="zh-CN"/>
        </w:rPr>
      </w:pPr>
      <w:r w:rsidRPr="002B04C3">
        <w:rPr>
          <w:rFonts w:eastAsiaTheme="minorEastAsia"/>
          <w:lang w:eastAsia="zh-CN"/>
        </w:rPr>
        <w:t>D</w:t>
      </w:r>
      <w:r w:rsidRPr="002B04C3">
        <w:rPr>
          <w:rFonts w:eastAsiaTheme="minorEastAsia"/>
          <w:lang w:eastAsia="zh-CN"/>
        </w:rPr>
        <w:tab/>
      </w:r>
      <w:r w:rsidRPr="002B04C3">
        <w:rPr>
          <w:rFonts w:eastAsiaTheme="minorEastAsia"/>
          <w:lang w:eastAsia="zh-CN"/>
        </w:rPr>
        <w:t>资费和结算原则以及国际电信</w:t>
      </w:r>
      <w:r w:rsidRPr="002B04C3">
        <w:rPr>
          <w:rFonts w:eastAsiaTheme="minorEastAsia"/>
          <w:lang w:eastAsia="zh-CN"/>
        </w:rPr>
        <w:t>/ICT</w:t>
      </w:r>
      <w:r w:rsidRPr="002B04C3">
        <w:rPr>
          <w:rFonts w:eastAsiaTheme="minorEastAsia"/>
          <w:lang w:eastAsia="zh-CN"/>
        </w:rPr>
        <w:t>经济和政策问题</w:t>
      </w:r>
    </w:p>
    <w:p w14:paraId="5B917671" w14:textId="77777777" w:rsidR="00720E84" w:rsidRPr="002B04C3" w:rsidRDefault="00720E84" w:rsidP="00720E84">
      <w:pPr>
        <w:pStyle w:val="enumlev2"/>
        <w:rPr>
          <w:rFonts w:eastAsiaTheme="minorEastAsia"/>
          <w:lang w:eastAsia="zh-CN"/>
        </w:rPr>
      </w:pPr>
      <w:r w:rsidRPr="002B04C3">
        <w:rPr>
          <w:rFonts w:eastAsiaTheme="minorEastAsia"/>
          <w:lang w:eastAsia="zh-CN"/>
        </w:rPr>
        <w:t>E</w:t>
      </w:r>
      <w:r w:rsidRPr="002B04C3">
        <w:rPr>
          <w:rFonts w:eastAsiaTheme="minorEastAsia"/>
          <w:lang w:eastAsia="zh-CN"/>
        </w:rPr>
        <w:tab/>
      </w:r>
      <w:r w:rsidRPr="002B04C3">
        <w:rPr>
          <w:rFonts w:eastAsiaTheme="minorEastAsia"/>
          <w:lang w:eastAsia="zh-CN"/>
        </w:rPr>
        <w:t>综合网络运行、电话业务、业务运行和人为因素</w:t>
      </w:r>
    </w:p>
    <w:p w14:paraId="7679B892" w14:textId="77777777" w:rsidR="00720E84" w:rsidRPr="002B04C3" w:rsidRDefault="00720E84" w:rsidP="00720E84">
      <w:pPr>
        <w:pStyle w:val="enumlev2"/>
        <w:rPr>
          <w:rFonts w:eastAsiaTheme="minorEastAsia"/>
          <w:lang w:eastAsia="zh-CN"/>
        </w:rPr>
      </w:pPr>
      <w:r w:rsidRPr="002B04C3">
        <w:rPr>
          <w:rFonts w:eastAsiaTheme="minorEastAsia"/>
          <w:lang w:eastAsia="zh-CN"/>
        </w:rPr>
        <w:t>F</w:t>
      </w:r>
      <w:r w:rsidRPr="002B04C3">
        <w:rPr>
          <w:rFonts w:eastAsiaTheme="minorEastAsia"/>
          <w:lang w:eastAsia="zh-CN"/>
        </w:rPr>
        <w:tab/>
      </w:r>
      <w:r w:rsidRPr="002B04C3">
        <w:rPr>
          <w:rFonts w:eastAsiaTheme="minorEastAsia"/>
          <w:lang w:eastAsia="zh-CN"/>
        </w:rPr>
        <w:t>非话电信业务</w:t>
      </w:r>
    </w:p>
    <w:p w14:paraId="36AAABFB" w14:textId="77777777" w:rsidR="00720E84" w:rsidRPr="002B04C3" w:rsidRDefault="00720E84" w:rsidP="00720E84">
      <w:pPr>
        <w:pStyle w:val="enumlev2"/>
        <w:rPr>
          <w:rFonts w:eastAsiaTheme="minorEastAsia"/>
          <w:lang w:eastAsia="zh-CN"/>
        </w:rPr>
      </w:pPr>
      <w:r w:rsidRPr="002B04C3">
        <w:rPr>
          <w:rFonts w:eastAsiaTheme="minorEastAsia"/>
          <w:lang w:eastAsia="zh-CN"/>
        </w:rPr>
        <w:t>G</w:t>
      </w:r>
      <w:r w:rsidRPr="002B04C3">
        <w:rPr>
          <w:rFonts w:eastAsiaTheme="minorEastAsia"/>
          <w:lang w:eastAsia="zh-CN"/>
        </w:rPr>
        <w:tab/>
      </w:r>
      <w:r w:rsidRPr="002B04C3">
        <w:rPr>
          <w:rFonts w:eastAsiaTheme="minorEastAsia"/>
          <w:lang w:eastAsia="zh-CN"/>
        </w:rPr>
        <w:t>传输系统和媒介、数字系统和网络</w:t>
      </w:r>
    </w:p>
    <w:p w14:paraId="4C94883C" w14:textId="77777777" w:rsidR="00720E84" w:rsidRPr="002B04C3" w:rsidRDefault="00720E84" w:rsidP="00720E84">
      <w:pPr>
        <w:pStyle w:val="enumlev2"/>
        <w:rPr>
          <w:rFonts w:eastAsiaTheme="minorEastAsia"/>
          <w:lang w:eastAsia="zh-CN"/>
        </w:rPr>
      </w:pPr>
      <w:r w:rsidRPr="002B04C3">
        <w:rPr>
          <w:rFonts w:eastAsiaTheme="minorEastAsia"/>
          <w:lang w:eastAsia="zh-CN"/>
        </w:rPr>
        <w:t>H</w:t>
      </w:r>
      <w:r w:rsidRPr="002B04C3">
        <w:rPr>
          <w:rFonts w:eastAsiaTheme="minorEastAsia"/>
          <w:lang w:eastAsia="zh-CN"/>
        </w:rPr>
        <w:tab/>
      </w:r>
      <w:r w:rsidRPr="002B04C3">
        <w:rPr>
          <w:rFonts w:eastAsiaTheme="minorEastAsia"/>
          <w:lang w:eastAsia="zh-CN"/>
        </w:rPr>
        <w:t>视听和多媒体系统</w:t>
      </w:r>
    </w:p>
    <w:p w14:paraId="793B4DA5" w14:textId="77777777" w:rsidR="00720E84" w:rsidRPr="002B04C3" w:rsidRDefault="00720E84" w:rsidP="00720E84">
      <w:pPr>
        <w:pStyle w:val="enumlev2"/>
        <w:rPr>
          <w:rFonts w:eastAsiaTheme="minorEastAsia"/>
          <w:lang w:eastAsia="zh-CN"/>
        </w:rPr>
      </w:pPr>
      <w:r w:rsidRPr="002B04C3">
        <w:rPr>
          <w:rFonts w:eastAsiaTheme="minorEastAsia"/>
          <w:lang w:eastAsia="zh-CN"/>
        </w:rPr>
        <w:t>I</w:t>
      </w:r>
      <w:r w:rsidRPr="002B04C3">
        <w:rPr>
          <w:rFonts w:eastAsiaTheme="minorEastAsia"/>
          <w:lang w:eastAsia="zh-CN"/>
        </w:rPr>
        <w:tab/>
      </w:r>
      <w:r w:rsidRPr="002B04C3">
        <w:rPr>
          <w:rFonts w:eastAsiaTheme="minorEastAsia"/>
          <w:lang w:eastAsia="zh-CN"/>
        </w:rPr>
        <w:t>综合业务数字网</w:t>
      </w:r>
    </w:p>
    <w:p w14:paraId="731EA9B3" w14:textId="77777777" w:rsidR="00720E84" w:rsidRPr="002B04C3" w:rsidRDefault="00720E84" w:rsidP="00720E84">
      <w:pPr>
        <w:pStyle w:val="enumlev2"/>
        <w:rPr>
          <w:rFonts w:eastAsiaTheme="minorEastAsia"/>
          <w:lang w:eastAsia="zh-CN"/>
        </w:rPr>
      </w:pPr>
      <w:r w:rsidRPr="002B04C3">
        <w:rPr>
          <w:rFonts w:eastAsiaTheme="minorEastAsia"/>
          <w:lang w:eastAsia="zh-CN"/>
        </w:rPr>
        <w:t>J</w:t>
      </w:r>
      <w:r w:rsidRPr="002B04C3">
        <w:rPr>
          <w:rFonts w:eastAsiaTheme="minorEastAsia"/>
          <w:lang w:eastAsia="zh-CN"/>
        </w:rPr>
        <w:tab/>
      </w:r>
      <w:r w:rsidRPr="002B04C3">
        <w:rPr>
          <w:rFonts w:eastAsiaTheme="minorEastAsia"/>
          <w:lang w:eastAsia="zh-CN"/>
        </w:rPr>
        <w:t>有线网络和电视、声音节目及其他多媒体信号的传输</w:t>
      </w:r>
    </w:p>
    <w:p w14:paraId="7A61347B" w14:textId="77777777" w:rsidR="00720E84" w:rsidRPr="002B04C3" w:rsidRDefault="00720E84" w:rsidP="00720E84">
      <w:pPr>
        <w:pStyle w:val="enumlev2"/>
        <w:rPr>
          <w:rFonts w:eastAsiaTheme="minorEastAsia"/>
          <w:lang w:eastAsia="zh-CN"/>
        </w:rPr>
      </w:pPr>
      <w:r w:rsidRPr="002B04C3">
        <w:rPr>
          <w:rFonts w:eastAsiaTheme="minorEastAsia"/>
          <w:lang w:eastAsia="zh-CN"/>
        </w:rPr>
        <w:t>K</w:t>
      </w:r>
      <w:r w:rsidRPr="002B04C3">
        <w:rPr>
          <w:rFonts w:eastAsiaTheme="minorEastAsia"/>
          <w:lang w:eastAsia="zh-CN"/>
        </w:rPr>
        <w:tab/>
      </w:r>
      <w:r w:rsidRPr="002B04C3">
        <w:rPr>
          <w:rFonts w:eastAsiaTheme="minorEastAsia"/>
          <w:lang w:eastAsia="zh-CN"/>
        </w:rPr>
        <w:t>干扰的防护</w:t>
      </w:r>
    </w:p>
    <w:p w14:paraId="7E2747A5" w14:textId="77777777" w:rsidR="00720E84" w:rsidRPr="002B04C3" w:rsidRDefault="00720E84" w:rsidP="00720E84">
      <w:pPr>
        <w:pStyle w:val="enumlev2"/>
        <w:rPr>
          <w:rFonts w:eastAsiaTheme="minorEastAsia"/>
          <w:lang w:eastAsia="zh-CN"/>
        </w:rPr>
      </w:pPr>
      <w:r w:rsidRPr="002B04C3">
        <w:rPr>
          <w:rFonts w:eastAsiaTheme="minorEastAsia"/>
          <w:lang w:eastAsia="zh-CN"/>
        </w:rPr>
        <w:t>L</w:t>
      </w:r>
      <w:r w:rsidRPr="002B04C3">
        <w:rPr>
          <w:rFonts w:eastAsiaTheme="minorEastAsia"/>
          <w:lang w:eastAsia="zh-CN"/>
        </w:rPr>
        <w:tab/>
      </w:r>
      <w:r w:rsidRPr="002B04C3">
        <w:rPr>
          <w:rFonts w:eastAsiaTheme="minorEastAsia"/>
          <w:lang w:eastAsia="zh-CN"/>
        </w:rPr>
        <w:t>环境和</w:t>
      </w:r>
      <w:r w:rsidRPr="002B04C3">
        <w:rPr>
          <w:rFonts w:eastAsiaTheme="minorEastAsia"/>
          <w:lang w:eastAsia="zh-CN"/>
        </w:rPr>
        <w:t>ICT</w:t>
      </w:r>
      <w:r w:rsidRPr="002B04C3">
        <w:rPr>
          <w:rFonts w:eastAsiaTheme="minorEastAsia"/>
          <w:lang w:eastAsia="zh-CN"/>
        </w:rPr>
        <w:t>、气候变化、电子废物、能效、线缆和户外设备的其他组件的建设、安装和保护</w:t>
      </w:r>
    </w:p>
    <w:p w14:paraId="43F4739C" w14:textId="77777777" w:rsidR="00720E84" w:rsidRPr="002B04C3" w:rsidRDefault="00720E84">
      <w:pPr>
        <w:tabs>
          <w:tab w:val="clear" w:pos="794"/>
          <w:tab w:val="clear" w:pos="1191"/>
          <w:tab w:val="clear" w:pos="1588"/>
          <w:tab w:val="clear" w:pos="1985"/>
        </w:tabs>
        <w:overflowPunct/>
        <w:autoSpaceDE/>
        <w:autoSpaceDN/>
        <w:adjustRightInd/>
        <w:spacing w:before="0" w:line="240" w:lineRule="auto"/>
        <w:jc w:val="left"/>
        <w:textAlignment w:val="auto"/>
        <w:rPr>
          <w:rFonts w:eastAsiaTheme="minorEastAsia"/>
          <w:lang w:eastAsia="zh-CN"/>
        </w:rPr>
      </w:pPr>
      <w:r w:rsidRPr="002B04C3">
        <w:rPr>
          <w:rFonts w:eastAsiaTheme="minorEastAsia"/>
          <w:lang w:eastAsia="zh-CN"/>
        </w:rPr>
        <w:br w:type="page"/>
      </w:r>
    </w:p>
    <w:p w14:paraId="14040C74" w14:textId="77777777" w:rsidR="00720E84" w:rsidRPr="002B04C3" w:rsidRDefault="00720E84" w:rsidP="00720E84">
      <w:pPr>
        <w:pStyle w:val="enumlev2"/>
        <w:rPr>
          <w:rFonts w:eastAsiaTheme="minorEastAsia"/>
          <w:lang w:eastAsia="zh-CN"/>
        </w:rPr>
      </w:pPr>
      <w:r w:rsidRPr="002B04C3">
        <w:rPr>
          <w:rFonts w:eastAsiaTheme="minorEastAsia"/>
          <w:lang w:eastAsia="zh-CN"/>
        </w:rPr>
        <w:lastRenderedPageBreak/>
        <w:t>M</w:t>
      </w:r>
      <w:r w:rsidRPr="002B04C3">
        <w:rPr>
          <w:rFonts w:eastAsiaTheme="minorEastAsia"/>
          <w:lang w:eastAsia="zh-CN"/>
        </w:rPr>
        <w:tab/>
      </w:r>
      <w:r w:rsidRPr="002B04C3">
        <w:rPr>
          <w:rFonts w:eastAsiaTheme="minorEastAsia"/>
          <w:lang w:eastAsia="zh-CN"/>
        </w:rPr>
        <w:t>电信管理，包括电信网络管理和网络维护</w:t>
      </w:r>
    </w:p>
    <w:p w14:paraId="7A5E7D60" w14:textId="77777777" w:rsidR="00720E84" w:rsidRPr="002B04C3" w:rsidRDefault="00720E84" w:rsidP="00720E84">
      <w:pPr>
        <w:pStyle w:val="enumlev2"/>
        <w:rPr>
          <w:rFonts w:eastAsiaTheme="minorEastAsia"/>
          <w:lang w:eastAsia="zh-CN"/>
        </w:rPr>
      </w:pPr>
      <w:r w:rsidRPr="002B04C3">
        <w:rPr>
          <w:rFonts w:eastAsiaTheme="minorEastAsia"/>
          <w:lang w:eastAsia="zh-CN"/>
        </w:rPr>
        <w:t>N</w:t>
      </w:r>
      <w:r w:rsidRPr="002B04C3">
        <w:rPr>
          <w:rFonts w:eastAsiaTheme="minorEastAsia"/>
          <w:lang w:eastAsia="zh-CN"/>
        </w:rPr>
        <w:tab/>
      </w:r>
      <w:r w:rsidRPr="002B04C3">
        <w:rPr>
          <w:rFonts w:eastAsiaTheme="minorEastAsia"/>
          <w:lang w:eastAsia="zh-CN"/>
        </w:rPr>
        <w:t>维护：国际声音节目和电视传输电路</w:t>
      </w:r>
    </w:p>
    <w:p w14:paraId="15FCD7C5" w14:textId="77777777" w:rsidR="00720E84" w:rsidRPr="002B04C3" w:rsidRDefault="00720E84" w:rsidP="00720E84">
      <w:pPr>
        <w:pStyle w:val="enumlev2"/>
        <w:rPr>
          <w:rFonts w:eastAsiaTheme="minorEastAsia"/>
          <w:lang w:eastAsia="zh-CN"/>
        </w:rPr>
      </w:pPr>
      <w:r w:rsidRPr="002B04C3">
        <w:rPr>
          <w:rFonts w:eastAsiaTheme="minorEastAsia"/>
          <w:lang w:eastAsia="zh-CN"/>
        </w:rPr>
        <w:t>O</w:t>
      </w:r>
      <w:r w:rsidRPr="002B04C3">
        <w:rPr>
          <w:rFonts w:eastAsiaTheme="minorEastAsia"/>
          <w:lang w:eastAsia="zh-CN"/>
        </w:rPr>
        <w:tab/>
      </w:r>
      <w:r w:rsidRPr="002B04C3">
        <w:rPr>
          <w:rFonts w:eastAsiaTheme="minorEastAsia"/>
          <w:lang w:eastAsia="zh-CN"/>
        </w:rPr>
        <w:t>测量设备的技术规范</w:t>
      </w:r>
    </w:p>
    <w:p w14:paraId="1FEE58D7" w14:textId="77777777" w:rsidR="00720E84" w:rsidRPr="002B04C3" w:rsidRDefault="00720E84" w:rsidP="00720E84">
      <w:pPr>
        <w:pStyle w:val="enumlev2"/>
        <w:rPr>
          <w:rFonts w:eastAsiaTheme="minorEastAsia"/>
          <w:lang w:eastAsia="zh-CN"/>
        </w:rPr>
      </w:pPr>
      <w:r w:rsidRPr="002B04C3">
        <w:rPr>
          <w:rFonts w:eastAsiaTheme="minorEastAsia"/>
          <w:lang w:eastAsia="zh-CN"/>
        </w:rPr>
        <w:t>P</w:t>
      </w:r>
      <w:r w:rsidRPr="002B04C3">
        <w:rPr>
          <w:rFonts w:eastAsiaTheme="minorEastAsia"/>
          <w:lang w:eastAsia="zh-CN"/>
        </w:rPr>
        <w:tab/>
      </w:r>
      <w:r w:rsidRPr="002B04C3">
        <w:rPr>
          <w:rFonts w:eastAsiaTheme="minorEastAsia"/>
          <w:lang w:eastAsia="zh-CN"/>
        </w:rPr>
        <w:t>电话传输质量、电话设施及本地线路网络</w:t>
      </w:r>
    </w:p>
    <w:p w14:paraId="15D2F365" w14:textId="77777777" w:rsidR="00720E84" w:rsidRPr="002B04C3" w:rsidRDefault="00720E84" w:rsidP="00720E84">
      <w:pPr>
        <w:pStyle w:val="enumlev2"/>
        <w:rPr>
          <w:rFonts w:eastAsiaTheme="minorEastAsia"/>
          <w:lang w:eastAsia="zh-CN"/>
        </w:rPr>
      </w:pPr>
      <w:r w:rsidRPr="002B04C3">
        <w:rPr>
          <w:rFonts w:eastAsiaTheme="minorEastAsia"/>
          <w:lang w:eastAsia="zh-CN"/>
        </w:rPr>
        <w:t>Q</w:t>
      </w:r>
      <w:r w:rsidRPr="002B04C3">
        <w:rPr>
          <w:rFonts w:eastAsiaTheme="minorEastAsia"/>
          <w:lang w:eastAsia="zh-CN"/>
        </w:rPr>
        <w:tab/>
      </w:r>
      <w:r w:rsidRPr="002B04C3">
        <w:rPr>
          <w:rFonts w:eastAsiaTheme="minorEastAsia"/>
          <w:lang w:eastAsia="zh-CN"/>
        </w:rPr>
        <w:t>交换和信令以及相关测量和测试</w:t>
      </w:r>
    </w:p>
    <w:p w14:paraId="58D02183" w14:textId="77777777" w:rsidR="00720E84" w:rsidRPr="002B04C3" w:rsidRDefault="00720E84" w:rsidP="00720E84">
      <w:pPr>
        <w:pStyle w:val="enumlev2"/>
        <w:rPr>
          <w:rFonts w:eastAsiaTheme="minorEastAsia"/>
          <w:lang w:eastAsia="zh-CN"/>
        </w:rPr>
      </w:pPr>
      <w:r w:rsidRPr="002B04C3">
        <w:rPr>
          <w:rFonts w:eastAsiaTheme="minorEastAsia"/>
          <w:lang w:eastAsia="zh-CN"/>
        </w:rPr>
        <w:t>R</w:t>
      </w:r>
      <w:r w:rsidRPr="002B04C3">
        <w:rPr>
          <w:rFonts w:eastAsiaTheme="minorEastAsia"/>
          <w:lang w:eastAsia="zh-CN"/>
        </w:rPr>
        <w:tab/>
      </w:r>
      <w:r w:rsidRPr="002B04C3">
        <w:rPr>
          <w:rFonts w:eastAsiaTheme="minorEastAsia"/>
          <w:lang w:eastAsia="zh-CN"/>
        </w:rPr>
        <w:t>电报传输</w:t>
      </w:r>
    </w:p>
    <w:p w14:paraId="43A284CB" w14:textId="77777777" w:rsidR="00720E84" w:rsidRPr="002B04C3" w:rsidRDefault="00720E84" w:rsidP="00720E84">
      <w:pPr>
        <w:pStyle w:val="enumlev2"/>
        <w:rPr>
          <w:rFonts w:eastAsiaTheme="minorEastAsia"/>
          <w:lang w:eastAsia="zh-CN"/>
        </w:rPr>
      </w:pPr>
      <w:r w:rsidRPr="002B04C3">
        <w:rPr>
          <w:rFonts w:eastAsiaTheme="minorEastAsia"/>
          <w:lang w:eastAsia="zh-CN"/>
        </w:rPr>
        <w:t>S</w:t>
      </w:r>
      <w:r w:rsidRPr="002B04C3">
        <w:rPr>
          <w:rFonts w:eastAsiaTheme="minorEastAsia"/>
          <w:lang w:eastAsia="zh-CN"/>
        </w:rPr>
        <w:tab/>
      </w:r>
      <w:r w:rsidRPr="002B04C3">
        <w:rPr>
          <w:rFonts w:eastAsiaTheme="minorEastAsia"/>
          <w:lang w:eastAsia="zh-CN"/>
        </w:rPr>
        <w:t>电报业务终端设备</w:t>
      </w:r>
    </w:p>
    <w:p w14:paraId="4CCD304B" w14:textId="77777777" w:rsidR="00720E84" w:rsidRPr="002B04C3" w:rsidRDefault="00720E84" w:rsidP="00720E84">
      <w:pPr>
        <w:pStyle w:val="enumlev2"/>
        <w:rPr>
          <w:rFonts w:eastAsiaTheme="minorEastAsia"/>
          <w:lang w:eastAsia="zh-CN"/>
        </w:rPr>
      </w:pPr>
      <w:r w:rsidRPr="002B04C3">
        <w:rPr>
          <w:rFonts w:eastAsiaTheme="minorEastAsia"/>
          <w:lang w:eastAsia="zh-CN"/>
        </w:rPr>
        <w:t>T</w:t>
      </w:r>
      <w:r w:rsidRPr="002B04C3">
        <w:rPr>
          <w:rFonts w:eastAsiaTheme="minorEastAsia"/>
          <w:lang w:eastAsia="zh-CN"/>
        </w:rPr>
        <w:tab/>
      </w:r>
      <w:r w:rsidRPr="002B04C3">
        <w:rPr>
          <w:rFonts w:eastAsiaTheme="minorEastAsia"/>
          <w:lang w:eastAsia="zh-CN"/>
        </w:rPr>
        <w:t>远程信息处理业务的终端设备</w:t>
      </w:r>
    </w:p>
    <w:p w14:paraId="76C29133" w14:textId="77777777" w:rsidR="00720E84" w:rsidRPr="002B04C3" w:rsidRDefault="00720E84" w:rsidP="00720E84">
      <w:pPr>
        <w:pStyle w:val="enumlev2"/>
        <w:rPr>
          <w:rFonts w:eastAsiaTheme="minorEastAsia"/>
          <w:lang w:eastAsia="zh-CN"/>
        </w:rPr>
      </w:pPr>
      <w:r w:rsidRPr="002B04C3">
        <w:rPr>
          <w:rFonts w:eastAsiaTheme="minorEastAsia"/>
          <w:lang w:eastAsia="zh-CN"/>
        </w:rPr>
        <w:t>U</w:t>
      </w:r>
      <w:r w:rsidRPr="002B04C3">
        <w:rPr>
          <w:rFonts w:eastAsiaTheme="minorEastAsia"/>
          <w:lang w:eastAsia="zh-CN"/>
        </w:rPr>
        <w:tab/>
      </w:r>
      <w:r w:rsidRPr="002B04C3">
        <w:rPr>
          <w:rFonts w:eastAsiaTheme="minorEastAsia"/>
          <w:lang w:eastAsia="zh-CN"/>
        </w:rPr>
        <w:t>电报交换</w:t>
      </w:r>
    </w:p>
    <w:p w14:paraId="21493735" w14:textId="77777777" w:rsidR="00720E84" w:rsidRPr="002B04C3" w:rsidRDefault="00720E84" w:rsidP="00720E84">
      <w:pPr>
        <w:pStyle w:val="enumlev2"/>
        <w:rPr>
          <w:rFonts w:eastAsiaTheme="minorEastAsia"/>
          <w:lang w:eastAsia="zh-CN"/>
        </w:rPr>
      </w:pPr>
      <w:r w:rsidRPr="002B04C3">
        <w:rPr>
          <w:rFonts w:eastAsiaTheme="minorEastAsia"/>
          <w:lang w:eastAsia="zh-CN"/>
        </w:rPr>
        <w:t>V</w:t>
      </w:r>
      <w:r w:rsidRPr="002B04C3">
        <w:rPr>
          <w:rFonts w:eastAsiaTheme="minorEastAsia"/>
          <w:lang w:eastAsia="zh-CN"/>
        </w:rPr>
        <w:tab/>
      </w:r>
      <w:r w:rsidRPr="002B04C3">
        <w:rPr>
          <w:rFonts w:eastAsiaTheme="minorEastAsia"/>
          <w:lang w:eastAsia="zh-CN"/>
        </w:rPr>
        <w:t>电话网上的数据通信</w:t>
      </w:r>
    </w:p>
    <w:p w14:paraId="10D7B277" w14:textId="77777777" w:rsidR="00720E84" w:rsidRPr="002B04C3" w:rsidRDefault="00720E84" w:rsidP="00720E84">
      <w:pPr>
        <w:pStyle w:val="enumlev2"/>
        <w:spacing w:before="0"/>
        <w:rPr>
          <w:rFonts w:eastAsiaTheme="minorEastAsia"/>
          <w:lang w:eastAsia="zh-CN"/>
        </w:rPr>
      </w:pPr>
      <w:r w:rsidRPr="002B04C3">
        <w:rPr>
          <w:rFonts w:eastAsiaTheme="minorEastAsia"/>
          <w:lang w:eastAsia="zh-CN"/>
        </w:rPr>
        <w:t>W</w:t>
      </w:r>
      <w:r w:rsidRPr="002B04C3">
        <w:rPr>
          <w:rFonts w:eastAsiaTheme="minorEastAsia"/>
          <w:lang w:eastAsia="zh-CN"/>
        </w:rPr>
        <w:tab/>
      </w:r>
      <w:r w:rsidRPr="002B04C3">
        <w:rPr>
          <w:rFonts w:eastAsiaTheme="minorEastAsia"/>
          <w:lang w:eastAsia="zh-CN"/>
        </w:rPr>
        <w:t>尚未分配</w:t>
      </w:r>
    </w:p>
    <w:p w14:paraId="3DE63A46" w14:textId="77777777" w:rsidR="00720E84" w:rsidRPr="002B04C3" w:rsidRDefault="00720E84" w:rsidP="00720E84">
      <w:pPr>
        <w:pStyle w:val="enumlev2"/>
        <w:rPr>
          <w:rFonts w:eastAsiaTheme="minorEastAsia"/>
          <w:lang w:eastAsia="zh-CN"/>
        </w:rPr>
      </w:pPr>
      <w:r w:rsidRPr="002B04C3">
        <w:rPr>
          <w:rFonts w:eastAsiaTheme="minorEastAsia"/>
          <w:lang w:eastAsia="zh-CN"/>
        </w:rPr>
        <w:t>X</w:t>
      </w:r>
      <w:r w:rsidRPr="002B04C3">
        <w:rPr>
          <w:rFonts w:eastAsiaTheme="minorEastAsia"/>
          <w:lang w:eastAsia="zh-CN"/>
        </w:rPr>
        <w:tab/>
      </w:r>
      <w:r w:rsidRPr="002B04C3">
        <w:rPr>
          <w:rFonts w:eastAsiaTheme="minorEastAsia"/>
          <w:lang w:eastAsia="zh-CN"/>
        </w:rPr>
        <w:t>数据网、开放系统通信和安全性</w:t>
      </w:r>
    </w:p>
    <w:p w14:paraId="44566E5D" w14:textId="77777777" w:rsidR="00720E84" w:rsidRPr="002B04C3" w:rsidRDefault="00720E84" w:rsidP="00720E84">
      <w:pPr>
        <w:pStyle w:val="enumlev2"/>
        <w:rPr>
          <w:rFonts w:eastAsiaTheme="minorEastAsia"/>
          <w:lang w:eastAsia="zh-CN"/>
        </w:rPr>
      </w:pPr>
      <w:r w:rsidRPr="002B04C3">
        <w:rPr>
          <w:rFonts w:eastAsiaTheme="minorEastAsia"/>
          <w:lang w:eastAsia="zh-CN"/>
        </w:rPr>
        <w:t>Y</w:t>
      </w:r>
      <w:r w:rsidRPr="002B04C3">
        <w:rPr>
          <w:rFonts w:eastAsiaTheme="minorEastAsia"/>
          <w:lang w:eastAsia="zh-CN"/>
        </w:rPr>
        <w:tab/>
      </w:r>
      <w:r w:rsidRPr="002B04C3">
        <w:rPr>
          <w:rFonts w:eastAsiaTheme="minorEastAsia"/>
          <w:lang w:eastAsia="zh-CN"/>
        </w:rPr>
        <w:t>全球信息基础设施、互联网协议问题、下一代网络、物联网和智慧社会</w:t>
      </w:r>
    </w:p>
    <w:p w14:paraId="42D4C4F2" w14:textId="77777777" w:rsidR="00720E84" w:rsidRPr="002B04C3" w:rsidRDefault="00720E84" w:rsidP="00720E84">
      <w:pPr>
        <w:pStyle w:val="enumlev2"/>
        <w:rPr>
          <w:rFonts w:eastAsiaTheme="minorEastAsia"/>
          <w:lang w:eastAsia="zh-CN"/>
        </w:rPr>
      </w:pPr>
      <w:r w:rsidRPr="002B04C3">
        <w:rPr>
          <w:rFonts w:eastAsiaTheme="minorEastAsia"/>
          <w:lang w:eastAsia="zh-CN"/>
        </w:rPr>
        <w:t>Z</w:t>
      </w:r>
      <w:r w:rsidRPr="002B04C3">
        <w:rPr>
          <w:rFonts w:eastAsiaTheme="minorEastAsia"/>
          <w:lang w:eastAsia="zh-CN"/>
        </w:rPr>
        <w:tab/>
      </w:r>
      <w:r w:rsidRPr="002B04C3">
        <w:rPr>
          <w:rFonts w:eastAsiaTheme="minorEastAsia"/>
          <w:lang w:eastAsia="zh-CN"/>
        </w:rPr>
        <w:t>用于电信系统的语言和一般软件问题</w:t>
      </w:r>
    </w:p>
    <w:p w14:paraId="7794459D" w14:textId="77777777" w:rsidR="00720E84" w:rsidRPr="002B04C3" w:rsidRDefault="00720E84" w:rsidP="00044956">
      <w:pPr>
        <w:pStyle w:val="Normalnoindent"/>
        <w:rPr>
          <w:lang w:eastAsia="zh-CN"/>
        </w:rPr>
      </w:pPr>
      <w:r w:rsidRPr="002B04C3">
        <w:rPr>
          <w:b/>
          <w:bCs/>
          <w:lang w:eastAsia="zh-CN"/>
        </w:rPr>
        <w:t>2.3</w:t>
      </w:r>
      <w:r w:rsidRPr="002B04C3">
        <w:rPr>
          <w:lang w:eastAsia="zh-CN"/>
        </w:rPr>
        <w:tab/>
      </w:r>
      <w:r w:rsidRPr="002B04C3">
        <w:rPr>
          <w:lang w:eastAsia="zh-CN"/>
        </w:rPr>
        <w:t>每个系列的建议书均须按照主题分类归节。</w:t>
      </w:r>
    </w:p>
    <w:p w14:paraId="0E3F7FBD" w14:textId="77777777" w:rsidR="00720E84" w:rsidRPr="002B04C3" w:rsidRDefault="00720E84" w:rsidP="00044956">
      <w:pPr>
        <w:pStyle w:val="Normalnoindent"/>
        <w:rPr>
          <w:rFonts w:eastAsiaTheme="minorEastAsia"/>
          <w:lang w:eastAsia="zh-CN"/>
        </w:rPr>
      </w:pPr>
      <w:r w:rsidRPr="002B04C3">
        <w:rPr>
          <w:rFonts w:eastAsiaTheme="minorEastAsia"/>
          <w:b/>
          <w:bCs/>
          <w:lang w:eastAsia="zh-CN"/>
        </w:rPr>
        <w:t>2.4</w:t>
      </w:r>
      <w:r w:rsidRPr="002B04C3">
        <w:rPr>
          <w:rFonts w:eastAsiaTheme="minorEastAsia"/>
          <w:lang w:eastAsia="zh-CN"/>
        </w:rPr>
        <w:tab/>
      </w:r>
      <w:r w:rsidRPr="002B04C3">
        <w:rPr>
          <w:rFonts w:eastAsiaTheme="minorEastAsia"/>
          <w:lang w:eastAsia="zh-CN"/>
        </w:rPr>
        <w:t>每份建议书的标题应简明（最好不超过一行）但要独特、含义清晰和毫无歧义。在可行的情况下，应在文本中（例如在</w:t>
      </w:r>
      <w:r w:rsidRPr="002B04C3">
        <w:rPr>
          <w:rFonts w:ascii="SimSun" w:hAnsi="SimSun"/>
          <w:lang w:eastAsia="zh-CN"/>
        </w:rPr>
        <w:t>“</w:t>
      </w:r>
      <w:r w:rsidRPr="002B04C3">
        <w:rPr>
          <w:rFonts w:eastAsiaTheme="minorEastAsia"/>
          <w:lang w:eastAsia="zh-CN"/>
        </w:rPr>
        <w:t>范围</w:t>
      </w:r>
      <w:r w:rsidRPr="002B04C3">
        <w:rPr>
          <w:rFonts w:ascii="SimSun" w:hAnsi="SimSun"/>
          <w:lang w:eastAsia="zh-CN"/>
        </w:rPr>
        <w:t>”</w:t>
      </w:r>
      <w:r w:rsidRPr="002B04C3">
        <w:rPr>
          <w:rFonts w:eastAsiaTheme="minorEastAsia"/>
          <w:lang w:eastAsia="zh-CN"/>
        </w:rPr>
        <w:t>内）详细指明具体的目的和涉及的范围。</w:t>
      </w:r>
    </w:p>
    <w:p w14:paraId="3514381F" w14:textId="77777777" w:rsidR="00720E84" w:rsidRPr="002B04C3" w:rsidRDefault="00720E84" w:rsidP="00044956">
      <w:pPr>
        <w:pStyle w:val="Normalnoindent"/>
        <w:rPr>
          <w:rFonts w:eastAsiaTheme="minorEastAsia"/>
          <w:lang w:eastAsia="zh-CN"/>
        </w:rPr>
      </w:pPr>
      <w:r w:rsidRPr="002B04C3">
        <w:rPr>
          <w:rFonts w:eastAsiaTheme="minorEastAsia"/>
          <w:b/>
          <w:bCs/>
          <w:lang w:eastAsia="zh-CN"/>
        </w:rPr>
        <w:t>2.5</w:t>
      </w:r>
      <w:r w:rsidRPr="002B04C3">
        <w:rPr>
          <w:rFonts w:eastAsiaTheme="minorEastAsia"/>
          <w:lang w:eastAsia="zh-CN"/>
        </w:rPr>
        <w:tab/>
      </w:r>
      <w:r w:rsidRPr="002B04C3">
        <w:rPr>
          <w:rFonts w:eastAsiaTheme="minorEastAsia"/>
          <w:lang w:eastAsia="zh-CN"/>
        </w:rPr>
        <w:t>须明确说明</w:t>
      </w:r>
      <w:r w:rsidRPr="002B04C3">
        <w:rPr>
          <w:lang w:eastAsia="zh-CN"/>
        </w:rPr>
        <w:t>建议书</w:t>
      </w:r>
      <w:r w:rsidRPr="002B04C3">
        <w:rPr>
          <w:rFonts w:eastAsiaTheme="minorEastAsia"/>
          <w:lang w:eastAsia="zh-CN"/>
        </w:rPr>
        <w:t>的正式批准日期、负责批准的研究组名称、修订记录以及所使用的批准程序。根据国际电联《公约》，采用备选批准程序（</w:t>
      </w:r>
      <w:r w:rsidRPr="002B04C3">
        <w:rPr>
          <w:rFonts w:eastAsiaTheme="minorEastAsia"/>
          <w:lang w:eastAsia="zh-CN"/>
        </w:rPr>
        <w:t>AAP</w:t>
      </w:r>
      <w:r w:rsidRPr="002B04C3">
        <w:rPr>
          <w:rFonts w:eastAsiaTheme="minorEastAsia"/>
          <w:lang w:eastAsia="zh-CN"/>
        </w:rPr>
        <w:t>）和</w:t>
      </w:r>
      <w:r w:rsidRPr="002B04C3">
        <w:rPr>
          <w:lang w:eastAsia="zh-CN"/>
        </w:rPr>
        <w:t>传统</w:t>
      </w:r>
      <w:r w:rsidRPr="002B04C3">
        <w:rPr>
          <w:rFonts w:eastAsiaTheme="minorEastAsia"/>
          <w:lang w:eastAsia="zh-CN"/>
        </w:rPr>
        <w:t>批准程序（</w:t>
      </w:r>
      <w:r w:rsidRPr="002B04C3">
        <w:rPr>
          <w:rFonts w:eastAsiaTheme="minorEastAsia"/>
          <w:lang w:eastAsia="zh-CN"/>
        </w:rPr>
        <w:t>TAP</w:t>
      </w:r>
      <w:r w:rsidRPr="002B04C3">
        <w:rPr>
          <w:rFonts w:eastAsiaTheme="minorEastAsia"/>
          <w:lang w:eastAsia="zh-CN"/>
        </w:rPr>
        <w:t>）两种方法批准的建议书具有同等地位。</w:t>
      </w:r>
    </w:p>
    <w:p w14:paraId="63B9DB85" w14:textId="77777777" w:rsidR="00720E84" w:rsidRPr="002B04C3" w:rsidRDefault="00720E84" w:rsidP="00044956">
      <w:pPr>
        <w:pStyle w:val="Normalnoindent"/>
        <w:rPr>
          <w:rFonts w:eastAsiaTheme="minorEastAsia"/>
          <w:lang w:eastAsia="zh-CN"/>
        </w:rPr>
      </w:pPr>
      <w:r w:rsidRPr="002B04C3">
        <w:rPr>
          <w:rFonts w:eastAsiaTheme="minorEastAsia"/>
          <w:b/>
          <w:bCs/>
          <w:lang w:eastAsia="zh-CN"/>
        </w:rPr>
        <w:t>2.6</w:t>
      </w:r>
      <w:r w:rsidRPr="002B04C3">
        <w:rPr>
          <w:rFonts w:eastAsiaTheme="minorEastAsia"/>
          <w:lang w:eastAsia="zh-CN"/>
        </w:rPr>
        <w:tab/>
      </w:r>
      <w:r w:rsidRPr="002B04C3">
        <w:rPr>
          <w:rFonts w:eastAsiaTheme="minorEastAsia"/>
          <w:lang w:eastAsia="zh-CN"/>
        </w:rPr>
        <w:t>新的或经修订的建议书的作者须在建议书正文前按照《</w:t>
      </w:r>
      <w:r w:rsidRPr="002B04C3">
        <w:rPr>
          <w:rFonts w:eastAsiaTheme="minorEastAsia"/>
          <w:lang w:eastAsia="zh-CN"/>
        </w:rPr>
        <w:t>ITU-T</w:t>
      </w:r>
      <w:r w:rsidRPr="002B04C3">
        <w:rPr>
          <w:rFonts w:eastAsiaTheme="minorEastAsia"/>
          <w:lang w:eastAsia="zh-CN"/>
        </w:rPr>
        <w:t>建议书作者指南》提供一份摘要和一组关键词。作者还可以按照《作者指南》的规定提供背景等突出的重要信息。</w:t>
      </w:r>
    </w:p>
    <w:p w14:paraId="6C276A7C" w14:textId="77777777" w:rsidR="00720E84" w:rsidRPr="002B04C3" w:rsidRDefault="00720E84" w:rsidP="00044956">
      <w:pPr>
        <w:pStyle w:val="Normalnoindent"/>
        <w:rPr>
          <w:rFonts w:eastAsiaTheme="minorEastAsia"/>
          <w:lang w:eastAsia="zh-CN"/>
        </w:rPr>
      </w:pPr>
      <w:r w:rsidRPr="002B04C3">
        <w:rPr>
          <w:rFonts w:eastAsiaTheme="minorEastAsia"/>
          <w:b/>
          <w:bCs/>
          <w:lang w:eastAsia="zh-CN"/>
        </w:rPr>
        <w:t>2.7</w:t>
      </w:r>
      <w:r w:rsidRPr="002B04C3">
        <w:rPr>
          <w:rFonts w:eastAsiaTheme="minorEastAsia"/>
          <w:lang w:eastAsia="zh-CN"/>
        </w:rPr>
        <w:tab/>
      </w:r>
      <w:r w:rsidRPr="002B04C3">
        <w:rPr>
          <w:rFonts w:eastAsiaTheme="minorEastAsia"/>
          <w:lang w:eastAsia="zh-CN"/>
        </w:rPr>
        <w:t>《</w:t>
      </w:r>
      <w:r w:rsidRPr="002B04C3">
        <w:rPr>
          <w:rFonts w:eastAsiaTheme="minorEastAsia"/>
          <w:lang w:eastAsia="zh-CN"/>
        </w:rPr>
        <w:t>ITU-T</w:t>
      </w:r>
      <w:r w:rsidRPr="002B04C3">
        <w:rPr>
          <w:rFonts w:eastAsiaTheme="minorEastAsia"/>
          <w:lang w:eastAsia="zh-CN"/>
        </w:rPr>
        <w:t>建议书作者指南》应适用于新建议书的起草工作，并在可行的情况下适用于现有建议书的修订工作。</w:t>
      </w:r>
    </w:p>
    <w:p w14:paraId="3F2D09D6" w14:textId="77777777" w:rsidR="00720E84" w:rsidRPr="002B04C3" w:rsidRDefault="00720E84" w:rsidP="00720E84">
      <w:pPr>
        <w:rPr>
          <w:rFonts w:eastAsiaTheme="minorEastAsia"/>
          <w:lang w:eastAsia="zh-CN"/>
        </w:rPr>
      </w:pPr>
    </w:p>
    <w:p w14:paraId="3DDF3B12" w14:textId="77777777" w:rsidR="00720E84" w:rsidRPr="002B04C3" w:rsidRDefault="00720E84" w:rsidP="00720E84">
      <w:pPr>
        <w:rPr>
          <w:rFonts w:eastAsiaTheme="minorEastAsia"/>
          <w:lang w:val="en-US" w:eastAsia="zh-CN"/>
        </w:rPr>
      </w:pPr>
    </w:p>
    <w:p w14:paraId="37EA03B2" w14:textId="77777777" w:rsidR="00720E84" w:rsidRPr="002B04C3" w:rsidRDefault="00720E84" w:rsidP="00720E84">
      <w:pPr>
        <w:rPr>
          <w:rFonts w:eastAsiaTheme="minorEastAsia"/>
          <w:lang w:val="en-US" w:eastAsia="zh-CN"/>
        </w:rPr>
      </w:pPr>
    </w:p>
    <w:p w14:paraId="279C9B8F" w14:textId="77777777" w:rsidR="00720E84" w:rsidRPr="002B04C3" w:rsidRDefault="00720E84" w:rsidP="00720E84">
      <w:pPr>
        <w:rPr>
          <w:rFonts w:eastAsiaTheme="minorEastAsia"/>
          <w:lang w:val="en-US" w:eastAsia="zh-CN"/>
        </w:rPr>
      </w:pPr>
    </w:p>
    <w:p w14:paraId="3E0872E6" w14:textId="77777777" w:rsidR="003C356A" w:rsidRPr="002B04C3" w:rsidRDefault="003C356A" w:rsidP="003C356A">
      <w:pPr>
        <w:rPr>
          <w:lang w:val="en-US" w:eastAsia="zh-CN"/>
        </w:rPr>
      </w:pPr>
    </w:p>
    <w:p w14:paraId="652CB300" w14:textId="77777777" w:rsidR="00C32CE0" w:rsidRPr="002B04C3" w:rsidRDefault="00C32CE0" w:rsidP="008C3E8D">
      <w:pPr>
        <w:pStyle w:val="Reasons"/>
        <w:rPr>
          <w:lang w:eastAsia="zh-CN"/>
        </w:rPr>
      </w:pPr>
    </w:p>
    <w:p w14:paraId="7EDBF1D8" w14:textId="77777777" w:rsidR="007E52B2" w:rsidRPr="002B04C3" w:rsidRDefault="007E52B2" w:rsidP="008C3E8D">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p>
    <w:p w14:paraId="56D9EC6B" w14:textId="77777777" w:rsidR="007E52B2" w:rsidRPr="002B04C3" w:rsidRDefault="007E52B2" w:rsidP="008C3E8D">
      <w:pPr>
        <w:rPr>
          <w:lang w:val="en-GB" w:eastAsia="zh-CN"/>
        </w:rPr>
        <w:sectPr w:rsidR="007E52B2" w:rsidRPr="002B04C3" w:rsidSect="00811222">
          <w:headerReference w:type="even" r:id="rId202"/>
          <w:headerReference w:type="default" r:id="rId203"/>
          <w:footerReference w:type="even" r:id="rId204"/>
          <w:footerReference w:type="default" r:id="rId205"/>
          <w:pgSz w:w="11907" w:h="16840" w:code="9"/>
          <w:pgMar w:top="1134" w:right="1134" w:bottom="1134" w:left="1134" w:header="567" w:footer="567" w:gutter="0"/>
          <w:paperSrc w:first="15" w:other="15"/>
          <w:cols w:space="720"/>
          <w:vAlign w:val="both"/>
          <w:docGrid w:linePitch="326"/>
        </w:sectPr>
      </w:pPr>
    </w:p>
    <w:p w14:paraId="014FB5F1" w14:textId="77777777" w:rsidR="007E52B2" w:rsidRPr="002B04C3" w:rsidRDefault="007E52B2" w:rsidP="00B72FCD">
      <w:pPr>
        <w:pStyle w:val="RecNo"/>
        <w:rPr>
          <w:lang w:val="fr-CH" w:eastAsia="zh-CN"/>
        </w:rPr>
      </w:pPr>
      <w:bookmarkStart w:id="177" w:name="_Toc114651446"/>
      <w:r w:rsidRPr="002B04C3">
        <w:rPr>
          <w:lang w:val="fr-CH" w:eastAsia="zh-CN"/>
        </w:rPr>
        <w:lastRenderedPageBreak/>
        <w:t xml:space="preserve">ITU-T </w:t>
      </w:r>
      <w:r w:rsidRPr="002B04C3">
        <w:rPr>
          <w:rStyle w:val="href"/>
          <w:lang w:val="fr-CH" w:eastAsia="zh-CN"/>
        </w:rPr>
        <w:t>A.13</w:t>
      </w:r>
      <w:r w:rsidR="006627B9" w:rsidRPr="002B04C3">
        <w:rPr>
          <w:rFonts w:hint="eastAsia"/>
          <w:lang w:val="en-GB" w:eastAsia="zh-CN"/>
        </w:rPr>
        <w:t>建议书</w:t>
      </w:r>
      <w:bookmarkEnd w:id="177"/>
    </w:p>
    <w:p w14:paraId="6A0395B2" w14:textId="77777777" w:rsidR="003C356A" w:rsidRPr="002B04C3" w:rsidRDefault="006627B9" w:rsidP="007C618A">
      <w:pPr>
        <w:pStyle w:val="RectitleTSB"/>
        <w:rPr>
          <w:rStyle w:val="Bold"/>
          <w:lang w:eastAsia="zh-CN"/>
        </w:rPr>
      </w:pPr>
      <w:bookmarkStart w:id="178" w:name="_Toc114651447"/>
      <w:r w:rsidRPr="002B04C3">
        <w:rPr>
          <w:rFonts w:hint="eastAsia"/>
          <w:lang w:eastAsia="zh-CN"/>
        </w:rPr>
        <w:t>包括</w:t>
      </w:r>
      <w:r w:rsidRPr="002B04C3">
        <w:rPr>
          <w:lang w:eastAsia="zh-CN"/>
        </w:rPr>
        <w:t>ITU-T</w:t>
      </w:r>
      <w:r w:rsidRPr="002B04C3">
        <w:rPr>
          <w:lang w:eastAsia="zh-CN"/>
        </w:rPr>
        <w:t>建议书增补</w:t>
      </w:r>
      <w:r w:rsidRPr="002B04C3">
        <w:rPr>
          <w:rFonts w:hint="eastAsia"/>
          <w:lang w:eastAsia="zh-CN"/>
        </w:rPr>
        <w:t>在内</w:t>
      </w:r>
      <w:r w:rsidRPr="002B04C3">
        <w:rPr>
          <w:lang w:eastAsia="zh-CN"/>
        </w:rPr>
        <w:t>的</w:t>
      </w:r>
      <w:r w:rsidRPr="002B04C3">
        <w:rPr>
          <w:lang w:eastAsia="zh-CN"/>
        </w:rPr>
        <w:br/>
      </w:r>
      <w:r w:rsidRPr="002B04C3">
        <w:rPr>
          <w:lang w:eastAsia="zh-CN"/>
        </w:rPr>
        <w:t>非规范性</w:t>
      </w:r>
      <w:r w:rsidRPr="002B04C3">
        <w:rPr>
          <w:lang w:eastAsia="zh-CN"/>
        </w:rPr>
        <w:t>ITU-T</w:t>
      </w:r>
      <w:r w:rsidRPr="002B04C3">
        <w:rPr>
          <w:lang w:eastAsia="zh-CN"/>
        </w:rPr>
        <w:t>出版物</w:t>
      </w:r>
      <w:bookmarkEnd w:id="178"/>
    </w:p>
    <w:p w14:paraId="2692C1E2" w14:textId="77777777" w:rsidR="003C356A" w:rsidRPr="002B04C3" w:rsidRDefault="003C356A" w:rsidP="003C356A">
      <w:pPr>
        <w:pStyle w:val="Heading1"/>
        <w:rPr>
          <w:lang w:val="en-GB" w:eastAsia="zh-CN"/>
        </w:rPr>
      </w:pPr>
      <w:r w:rsidRPr="002B04C3">
        <w:rPr>
          <w:lang w:val="en-GB" w:eastAsia="zh-CN"/>
        </w:rPr>
        <w:t>1</w:t>
      </w:r>
      <w:r w:rsidRPr="002B04C3">
        <w:rPr>
          <w:lang w:val="en-GB" w:eastAsia="zh-CN"/>
        </w:rPr>
        <w:tab/>
      </w:r>
      <w:r w:rsidR="006627B9" w:rsidRPr="002B04C3">
        <w:rPr>
          <w:lang w:val="en-GB" w:eastAsia="zh-CN"/>
        </w:rPr>
        <w:t>引言</w:t>
      </w:r>
    </w:p>
    <w:p w14:paraId="6724AF79" w14:textId="77777777" w:rsidR="006627B9" w:rsidRPr="002B04C3" w:rsidRDefault="006627B9" w:rsidP="006627B9">
      <w:pPr>
        <w:ind w:firstLine="462"/>
        <w:rPr>
          <w:lang w:eastAsia="zh-CN"/>
        </w:rPr>
      </w:pPr>
      <w:r w:rsidRPr="002B04C3">
        <w:rPr>
          <w:rFonts w:hAnsi="SimSun"/>
          <w:lang w:eastAsia="zh-CN"/>
        </w:rPr>
        <w:t>每个研究组在其研究过程中都要处理文稿和报告，这些文稿和报告将分发给登记参与研究组工作的组织。而由这些研究形成的建议书，读者更广。通常情况下任何被视为仅具建议书例示性或补遗性的信息将归为建议书附录（非组成部分），供更广泛的读者引用。但是有时此类信息</w:t>
      </w:r>
      <w:r w:rsidRPr="002B04C3">
        <w:rPr>
          <w:rFonts w:hAnsi="SimSun" w:hint="eastAsia"/>
          <w:lang w:eastAsia="zh-CN"/>
        </w:rPr>
        <w:t>单独</w:t>
      </w:r>
      <w:r w:rsidRPr="002B04C3">
        <w:rPr>
          <w:rFonts w:hAnsi="SimSun"/>
          <w:lang w:eastAsia="zh-CN"/>
        </w:rPr>
        <w:t>出版</w:t>
      </w:r>
      <w:r w:rsidRPr="002B04C3">
        <w:rPr>
          <w:rFonts w:hAnsi="SimSun" w:hint="eastAsia"/>
          <w:lang w:eastAsia="zh-CN"/>
        </w:rPr>
        <w:t>。</w:t>
      </w:r>
      <w:r w:rsidRPr="002B04C3">
        <w:rPr>
          <w:rFonts w:hAnsi="SimSun"/>
          <w:lang w:eastAsia="zh-CN"/>
        </w:rPr>
        <w:t>这类信息并非表明</w:t>
      </w:r>
      <w:r w:rsidRPr="002B04C3">
        <w:rPr>
          <w:rFonts w:hAnsi="SimSun" w:hint="eastAsia"/>
          <w:lang w:eastAsia="zh-CN"/>
        </w:rPr>
        <w:t>自愿</w:t>
      </w:r>
      <w:r w:rsidRPr="002B04C3">
        <w:rPr>
          <w:rFonts w:hAnsi="SimSun"/>
          <w:lang w:eastAsia="zh-CN"/>
        </w:rPr>
        <w:t>遵守</w:t>
      </w:r>
      <w:r w:rsidRPr="002B04C3">
        <w:rPr>
          <w:rFonts w:hAnsi="SimSun" w:hint="eastAsia"/>
          <w:lang w:eastAsia="zh-CN"/>
        </w:rPr>
        <w:t>任何</w:t>
      </w:r>
      <w:r w:rsidRPr="002B04C3">
        <w:rPr>
          <w:rFonts w:hAnsi="SimSun"/>
          <w:lang w:eastAsia="zh-CN"/>
        </w:rPr>
        <w:t>ITU-T</w:t>
      </w:r>
      <w:r w:rsidRPr="002B04C3">
        <w:rPr>
          <w:rFonts w:hAnsi="SimSun"/>
          <w:lang w:eastAsia="zh-CN"/>
        </w:rPr>
        <w:t>建议书。</w:t>
      </w:r>
      <w:r w:rsidRPr="002B04C3">
        <w:rPr>
          <w:rFonts w:hAnsi="SimSun" w:hint="eastAsia"/>
          <w:lang w:eastAsia="zh-CN"/>
        </w:rPr>
        <w:t>I</w:t>
      </w:r>
      <w:r w:rsidRPr="002B04C3">
        <w:rPr>
          <w:rFonts w:hAnsi="SimSun"/>
          <w:lang w:eastAsia="zh-CN"/>
        </w:rPr>
        <w:t>TU-T</w:t>
      </w:r>
      <w:r w:rsidRPr="002B04C3">
        <w:rPr>
          <w:rFonts w:hAnsi="SimSun"/>
          <w:lang w:eastAsia="zh-CN"/>
        </w:rPr>
        <w:t>可以将这类</w:t>
      </w:r>
      <w:r w:rsidRPr="002B04C3">
        <w:rPr>
          <w:rFonts w:hAnsi="SimSun" w:hint="eastAsia"/>
          <w:lang w:eastAsia="zh-CN"/>
        </w:rPr>
        <w:t>信息</w:t>
      </w:r>
      <w:r w:rsidRPr="002B04C3">
        <w:rPr>
          <w:rFonts w:hAnsi="SimSun"/>
          <w:lang w:eastAsia="zh-CN"/>
        </w:rPr>
        <w:t>作为建议书的增补</w:t>
      </w:r>
      <w:r w:rsidRPr="002B04C3">
        <w:rPr>
          <w:rFonts w:hAnsi="SimSun" w:hint="eastAsia"/>
          <w:lang w:eastAsia="zh-CN"/>
        </w:rPr>
        <w:t>或</w:t>
      </w:r>
      <w:r w:rsidRPr="002B04C3">
        <w:rPr>
          <w:rFonts w:hAnsi="SimSun"/>
          <w:lang w:eastAsia="zh-CN"/>
        </w:rPr>
        <w:t>其他类型文件出版。</w:t>
      </w:r>
    </w:p>
    <w:p w14:paraId="056CB3E4" w14:textId="77777777" w:rsidR="006627B9" w:rsidRPr="002B04C3" w:rsidRDefault="006627B9" w:rsidP="006627B9">
      <w:pPr>
        <w:pStyle w:val="Heading1"/>
        <w:rPr>
          <w:lang w:eastAsia="zh-CN"/>
        </w:rPr>
      </w:pPr>
      <w:r w:rsidRPr="002B04C3">
        <w:rPr>
          <w:lang w:eastAsia="zh-CN"/>
        </w:rPr>
        <w:t>2</w:t>
      </w:r>
      <w:r w:rsidRPr="002B04C3">
        <w:rPr>
          <w:lang w:eastAsia="zh-CN"/>
        </w:rPr>
        <w:tab/>
      </w:r>
      <w:r w:rsidRPr="002B04C3">
        <w:rPr>
          <w:rFonts w:hint="eastAsia"/>
          <w:lang w:eastAsia="zh-CN"/>
        </w:rPr>
        <w:t>参考文献</w:t>
      </w:r>
    </w:p>
    <w:p w14:paraId="363DD9C4" w14:textId="029D71E8" w:rsidR="006627B9" w:rsidRPr="002B04C3" w:rsidRDefault="006627B9" w:rsidP="006627B9">
      <w:pPr>
        <w:ind w:firstLineChars="200" w:firstLine="440"/>
        <w:rPr>
          <w:lang w:eastAsia="zh-CN"/>
        </w:rPr>
      </w:pPr>
      <w:r w:rsidRPr="002B04C3">
        <w:rPr>
          <w:rFonts w:hint="eastAsia"/>
          <w:lang w:eastAsia="zh-CN"/>
        </w:rPr>
        <w:t>以下</w:t>
      </w:r>
      <w:r w:rsidRPr="002B04C3">
        <w:rPr>
          <w:rFonts w:hint="eastAsia"/>
          <w:lang w:eastAsia="zh-CN"/>
        </w:rPr>
        <w:t>ITU-T</w:t>
      </w:r>
      <w:r w:rsidRPr="002B04C3">
        <w:rPr>
          <w:lang w:eastAsia="zh-CN"/>
        </w:rPr>
        <w:t>建议书</w:t>
      </w:r>
      <w:r w:rsidRPr="002B04C3">
        <w:rPr>
          <w:rFonts w:hint="eastAsia"/>
          <w:lang w:eastAsia="zh-CN"/>
        </w:rPr>
        <w:t>和</w:t>
      </w:r>
      <w:r w:rsidRPr="002B04C3">
        <w:rPr>
          <w:lang w:eastAsia="zh-CN"/>
        </w:rPr>
        <w:t>其他参考</w:t>
      </w:r>
      <w:r w:rsidRPr="002B04C3">
        <w:rPr>
          <w:rFonts w:hint="eastAsia"/>
          <w:lang w:eastAsia="zh-CN"/>
        </w:rPr>
        <w:t>文献包含</w:t>
      </w:r>
      <w:r w:rsidRPr="002B04C3">
        <w:rPr>
          <w:lang w:eastAsia="zh-CN"/>
        </w:rPr>
        <w:t>通过</w:t>
      </w:r>
      <w:r w:rsidRPr="002B04C3">
        <w:rPr>
          <w:rFonts w:hint="eastAsia"/>
          <w:lang w:eastAsia="zh-CN"/>
        </w:rPr>
        <w:t>在</w:t>
      </w:r>
      <w:r w:rsidRPr="002B04C3">
        <w:rPr>
          <w:lang w:eastAsia="zh-CN"/>
        </w:rPr>
        <w:t>本文</w:t>
      </w:r>
      <w:r w:rsidRPr="002B04C3">
        <w:rPr>
          <w:rFonts w:hint="eastAsia"/>
          <w:lang w:eastAsia="zh-CN"/>
        </w:rPr>
        <w:t>中引用而构成的</w:t>
      </w:r>
      <w:r w:rsidRPr="002B04C3">
        <w:rPr>
          <w:lang w:eastAsia="zh-CN"/>
        </w:rPr>
        <w:t>本建议书条款。</w:t>
      </w:r>
      <w:r w:rsidRPr="002B04C3">
        <w:rPr>
          <w:rFonts w:hint="eastAsia"/>
          <w:lang w:eastAsia="zh-CN"/>
        </w:rPr>
        <w:t>出版时，</w:t>
      </w:r>
      <w:r w:rsidRPr="002B04C3">
        <w:rPr>
          <w:lang w:eastAsia="zh-CN"/>
        </w:rPr>
        <w:t>标明的版本</w:t>
      </w:r>
      <w:r w:rsidRPr="002B04C3">
        <w:rPr>
          <w:rFonts w:hint="eastAsia"/>
          <w:lang w:eastAsia="zh-CN"/>
        </w:rPr>
        <w:t>是</w:t>
      </w:r>
      <w:r w:rsidRPr="002B04C3">
        <w:rPr>
          <w:lang w:eastAsia="zh-CN"/>
        </w:rPr>
        <w:t>有效的。</w:t>
      </w:r>
      <w:r w:rsidRPr="002B04C3">
        <w:rPr>
          <w:rFonts w:hint="eastAsia"/>
          <w:lang w:eastAsia="zh-CN"/>
        </w:rPr>
        <w:t>所有</w:t>
      </w:r>
      <w:r w:rsidRPr="002B04C3">
        <w:rPr>
          <w:lang w:eastAsia="zh-CN"/>
        </w:rPr>
        <w:t>建议书和其他参考</w:t>
      </w:r>
      <w:r w:rsidRPr="002B04C3">
        <w:rPr>
          <w:rFonts w:hint="eastAsia"/>
          <w:lang w:eastAsia="zh-CN"/>
        </w:rPr>
        <w:t>文献</w:t>
      </w:r>
      <w:r w:rsidRPr="002B04C3">
        <w:rPr>
          <w:lang w:eastAsia="zh-CN"/>
        </w:rPr>
        <w:t>均须修订，因此，</w:t>
      </w:r>
      <w:r w:rsidRPr="002B04C3">
        <w:rPr>
          <w:rFonts w:hint="eastAsia"/>
          <w:lang w:eastAsia="zh-CN"/>
        </w:rPr>
        <w:t>鼓励</w:t>
      </w:r>
      <w:r w:rsidRPr="002B04C3">
        <w:rPr>
          <w:lang w:eastAsia="zh-CN"/>
        </w:rPr>
        <w:t>本建议书使用者</w:t>
      </w:r>
      <w:r w:rsidRPr="002B04C3">
        <w:rPr>
          <w:rFonts w:hint="eastAsia"/>
          <w:lang w:eastAsia="zh-CN"/>
        </w:rPr>
        <w:t>调查</w:t>
      </w:r>
      <w:r w:rsidRPr="002B04C3">
        <w:rPr>
          <w:lang w:eastAsia="zh-CN"/>
        </w:rPr>
        <w:t>应用</w:t>
      </w:r>
      <w:r w:rsidRPr="002B04C3">
        <w:rPr>
          <w:rFonts w:hint="eastAsia"/>
          <w:lang w:eastAsia="zh-CN"/>
        </w:rPr>
        <w:t>以下</w:t>
      </w:r>
      <w:r w:rsidRPr="002B04C3">
        <w:rPr>
          <w:lang w:eastAsia="zh-CN"/>
        </w:rPr>
        <w:t>所列最新版本建议书和其他参考</w:t>
      </w:r>
      <w:r w:rsidRPr="002B04C3">
        <w:rPr>
          <w:rFonts w:hint="eastAsia"/>
          <w:lang w:eastAsia="zh-CN"/>
        </w:rPr>
        <w:t>文献的</w:t>
      </w:r>
      <w:r w:rsidRPr="002B04C3">
        <w:rPr>
          <w:lang w:eastAsia="zh-CN"/>
        </w:rPr>
        <w:t>可能性。现行</w:t>
      </w:r>
      <w:r w:rsidRPr="002B04C3">
        <w:rPr>
          <w:rFonts w:hint="eastAsia"/>
          <w:lang w:eastAsia="zh-CN"/>
        </w:rPr>
        <w:t>ITU-T</w:t>
      </w:r>
      <w:r w:rsidRPr="002B04C3">
        <w:rPr>
          <w:lang w:eastAsia="zh-CN"/>
        </w:rPr>
        <w:t>建议书清单定期更新。本建议书</w:t>
      </w:r>
      <w:r w:rsidRPr="002B04C3">
        <w:rPr>
          <w:rFonts w:hint="eastAsia"/>
          <w:lang w:eastAsia="zh-CN"/>
        </w:rPr>
        <w:t>中</w:t>
      </w:r>
      <w:r w:rsidRPr="002B04C3">
        <w:rPr>
          <w:lang w:eastAsia="zh-CN"/>
        </w:rPr>
        <w:t>提及的文件</w:t>
      </w:r>
      <w:r w:rsidRPr="002B04C3">
        <w:rPr>
          <w:rFonts w:hint="eastAsia"/>
          <w:lang w:eastAsia="zh-CN"/>
        </w:rPr>
        <w:t>并</w:t>
      </w:r>
      <w:r w:rsidRPr="002B04C3">
        <w:rPr>
          <w:lang w:eastAsia="zh-CN"/>
        </w:rPr>
        <w:t>不表示它作为独立文件</w:t>
      </w:r>
      <w:r w:rsidRPr="002B04C3">
        <w:rPr>
          <w:rFonts w:hint="eastAsia"/>
          <w:lang w:eastAsia="zh-CN"/>
        </w:rPr>
        <w:t>具有</w:t>
      </w:r>
      <w:r w:rsidRPr="002B04C3">
        <w:rPr>
          <w:lang w:eastAsia="zh-CN"/>
        </w:rPr>
        <w:t>建议书的地位。</w:t>
      </w:r>
    </w:p>
    <w:p w14:paraId="7DD806EC" w14:textId="77777777" w:rsidR="006627B9" w:rsidRPr="002B04C3" w:rsidRDefault="006627B9" w:rsidP="006627B9">
      <w:pPr>
        <w:rPr>
          <w:lang w:eastAsia="zh-CN"/>
        </w:rPr>
      </w:pPr>
      <w:r w:rsidRPr="002B04C3">
        <w:rPr>
          <w:rFonts w:hint="eastAsia"/>
          <w:lang w:eastAsia="zh-CN"/>
        </w:rPr>
        <w:t>无。</w:t>
      </w:r>
    </w:p>
    <w:p w14:paraId="638E79F4" w14:textId="77777777" w:rsidR="006627B9" w:rsidRPr="002B04C3" w:rsidRDefault="006627B9" w:rsidP="006627B9">
      <w:pPr>
        <w:pStyle w:val="Heading1"/>
        <w:rPr>
          <w:lang w:eastAsia="zh-CN"/>
        </w:rPr>
      </w:pPr>
      <w:r w:rsidRPr="002B04C3">
        <w:rPr>
          <w:lang w:eastAsia="zh-CN"/>
        </w:rPr>
        <w:t>3</w:t>
      </w:r>
      <w:r w:rsidRPr="002B04C3">
        <w:rPr>
          <w:lang w:eastAsia="zh-CN"/>
        </w:rPr>
        <w:tab/>
      </w:r>
      <w:r w:rsidRPr="002B04C3">
        <w:rPr>
          <w:rFonts w:hint="eastAsia"/>
          <w:lang w:eastAsia="zh-CN"/>
        </w:rPr>
        <w:t>定义</w:t>
      </w:r>
    </w:p>
    <w:p w14:paraId="6BE966F8" w14:textId="77777777" w:rsidR="006627B9" w:rsidRPr="002B04C3" w:rsidRDefault="006627B9" w:rsidP="006627B9">
      <w:pPr>
        <w:pStyle w:val="Heading2"/>
        <w:rPr>
          <w:lang w:eastAsia="zh-CN"/>
        </w:rPr>
      </w:pPr>
      <w:r w:rsidRPr="002B04C3">
        <w:rPr>
          <w:lang w:eastAsia="zh-CN"/>
        </w:rPr>
        <w:t>3.1</w:t>
      </w:r>
      <w:r w:rsidRPr="002B04C3">
        <w:rPr>
          <w:lang w:eastAsia="zh-CN"/>
        </w:rPr>
        <w:tab/>
      </w:r>
      <w:r w:rsidRPr="002B04C3">
        <w:rPr>
          <w:rFonts w:hint="eastAsia"/>
          <w:lang w:eastAsia="zh-CN"/>
        </w:rPr>
        <w:t>其他</w:t>
      </w:r>
      <w:r w:rsidRPr="002B04C3">
        <w:rPr>
          <w:lang w:eastAsia="zh-CN"/>
        </w:rPr>
        <w:t>地方的定义</w:t>
      </w:r>
    </w:p>
    <w:p w14:paraId="7420366C" w14:textId="77777777" w:rsidR="006627B9" w:rsidRPr="002B04C3" w:rsidRDefault="006627B9" w:rsidP="006627B9">
      <w:pPr>
        <w:ind w:firstLineChars="200" w:firstLine="440"/>
        <w:rPr>
          <w:lang w:eastAsia="zh-CN"/>
        </w:rPr>
      </w:pPr>
      <w:r w:rsidRPr="002B04C3">
        <w:rPr>
          <w:lang w:eastAsia="zh-CN"/>
        </w:rPr>
        <w:t>本建议书采用下列他处定义的术语</w:t>
      </w:r>
      <w:r w:rsidRPr="002B04C3">
        <w:rPr>
          <w:rFonts w:hint="eastAsia"/>
          <w:lang w:eastAsia="zh-CN"/>
        </w:rPr>
        <w:t>：</w:t>
      </w:r>
    </w:p>
    <w:p w14:paraId="12D4B0AB" w14:textId="77777777" w:rsidR="006627B9" w:rsidRPr="002B04C3" w:rsidRDefault="006627B9" w:rsidP="00044956">
      <w:pPr>
        <w:pStyle w:val="Normalnoindent"/>
        <w:rPr>
          <w:bCs/>
          <w:lang w:eastAsia="zh-CN"/>
        </w:rPr>
      </w:pPr>
      <w:r w:rsidRPr="002B04C3">
        <w:rPr>
          <w:b/>
          <w:lang w:eastAsia="zh-CN"/>
        </w:rPr>
        <w:t>3.1.1</w:t>
      </w:r>
      <w:r w:rsidRPr="002B04C3">
        <w:rPr>
          <w:b/>
          <w:lang w:eastAsia="zh-CN"/>
        </w:rPr>
        <w:tab/>
      </w:r>
      <w:r w:rsidRPr="002B04C3">
        <w:rPr>
          <w:rFonts w:hint="eastAsia"/>
          <w:b/>
          <w:lang w:val="en-US" w:eastAsia="zh-CN"/>
        </w:rPr>
        <w:t>手册：</w:t>
      </w:r>
      <w:r w:rsidRPr="002B04C3">
        <w:rPr>
          <w:bCs/>
          <w:lang w:eastAsia="zh-CN"/>
        </w:rPr>
        <w:t>[b-WTSA Res. 1]</w:t>
      </w:r>
      <w:r w:rsidRPr="002B04C3">
        <w:rPr>
          <w:rFonts w:hint="eastAsia"/>
          <w:bCs/>
          <w:lang w:eastAsia="zh-CN"/>
        </w:rPr>
        <w:t>：一份为那些规划、设计或使用无线电业务或系统的无线电工程师、系统设计者或运营官员提供无线电通信某些方面最新知识、研究现状或较好的运营或技术做法的文本，其中特别顾及发展中国家的需求。</w:t>
      </w:r>
    </w:p>
    <w:p w14:paraId="048A4519" w14:textId="77777777" w:rsidR="0023564F" w:rsidRPr="002B04C3" w:rsidRDefault="0023564F" w:rsidP="00044956">
      <w:pPr>
        <w:pStyle w:val="Normalnoindent"/>
        <w:rPr>
          <w:bCs/>
          <w:lang w:eastAsia="zh-CN"/>
        </w:rPr>
      </w:pPr>
    </w:p>
    <w:p w14:paraId="478993AB" w14:textId="77777777" w:rsidR="0023564F" w:rsidRPr="002B04C3" w:rsidRDefault="0023564F">
      <w:pPr>
        <w:tabs>
          <w:tab w:val="clear" w:pos="794"/>
          <w:tab w:val="clear" w:pos="1191"/>
          <w:tab w:val="clear" w:pos="1588"/>
          <w:tab w:val="clear" w:pos="1985"/>
        </w:tabs>
        <w:overflowPunct/>
        <w:autoSpaceDE/>
        <w:autoSpaceDN/>
        <w:adjustRightInd/>
        <w:spacing w:before="0" w:line="240" w:lineRule="auto"/>
        <w:jc w:val="left"/>
        <w:textAlignment w:val="auto"/>
        <w:rPr>
          <w:sz w:val="20"/>
          <w:lang w:eastAsia="zh-CN"/>
        </w:rPr>
      </w:pPr>
      <w:r w:rsidRPr="002B04C3">
        <w:rPr>
          <w:lang w:eastAsia="zh-CN"/>
        </w:rPr>
        <w:br w:type="page"/>
      </w:r>
    </w:p>
    <w:p w14:paraId="03F2DAD2" w14:textId="77777777" w:rsidR="006627B9" w:rsidRPr="002B04C3" w:rsidRDefault="006627B9" w:rsidP="0099130D">
      <w:pPr>
        <w:pStyle w:val="Note"/>
        <w:rPr>
          <w:lang w:eastAsia="zh-CN"/>
        </w:rPr>
      </w:pPr>
      <w:r w:rsidRPr="002B04C3">
        <w:rPr>
          <w:lang w:eastAsia="zh-CN"/>
        </w:rPr>
        <w:lastRenderedPageBreak/>
        <w:t>注</w:t>
      </w:r>
      <w:r w:rsidRPr="002B04C3">
        <w:rPr>
          <w:lang w:eastAsia="zh-CN"/>
        </w:rPr>
        <w:t xml:space="preserve"> – </w:t>
      </w:r>
      <w:r w:rsidRPr="002B04C3">
        <w:rPr>
          <w:rFonts w:hint="eastAsia"/>
          <w:lang w:eastAsia="zh-CN"/>
        </w:rPr>
        <w:t>它应自成体系，读者无需熟悉其它</w:t>
      </w:r>
      <w:r w:rsidRPr="002B04C3">
        <w:rPr>
          <w:rFonts w:hint="eastAsia"/>
          <w:lang w:eastAsia="zh-CN"/>
        </w:rPr>
        <w:t>ITU-T</w:t>
      </w:r>
      <w:r w:rsidRPr="002B04C3">
        <w:rPr>
          <w:rFonts w:hint="eastAsia"/>
          <w:lang w:eastAsia="zh-CN"/>
        </w:rPr>
        <w:t>文本或程序。</w:t>
      </w:r>
    </w:p>
    <w:p w14:paraId="16C159A6" w14:textId="77777777" w:rsidR="006627B9" w:rsidRPr="002B04C3" w:rsidRDefault="006627B9" w:rsidP="00044956">
      <w:pPr>
        <w:pStyle w:val="Normalnoindent"/>
        <w:rPr>
          <w:b/>
          <w:lang w:eastAsia="zh-CN"/>
        </w:rPr>
      </w:pPr>
      <w:r w:rsidRPr="002B04C3">
        <w:rPr>
          <w:b/>
          <w:lang w:eastAsia="zh-CN"/>
        </w:rPr>
        <w:t>3.</w:t>
      </w:r>
      <w:r w:rsidRPr="002B04C3">
        <w:rPr>
          <w:rFonts w:hint="eastAsia"/>
          <w:b/>
          <w:lang w:eastAsia="zh-CN"/>
        </w:rPr>
        <w:t>1</w:t>
      </w:r>
      <w:r w:rsidRPr="002B04C3">
        <w:rPr>
          <w:b/>
          <w:lang w:eastAsia="zh-CN"/>
        </w:rPr>
        <w:t>.2</w:t>
      </w:r>
      <w:r w:rsidRPr="002B04C3">
        <w:rPr>
          <w:b/>
          <w:lang w:eastAsia="zh-CN"/>
        </w:rPr>
        <w:tab/>
      </w:r>
      <w:r w:rsidRPr="002B04C3">
        <w:rPr>
          <w:rFonts w:hint="eastAsia"/>
          <w:b/>
          <w:lang w:eastAsia="zh-CN"/>
        </w:rPr>
        <w:t>工作项目</w:t>
      </w:r>
      <w:r w:rsidRPr="002B04C3">
        <w:rPr>
          <w:rFonts w:hint="eastAsia"/>
          <w:lang w:eastAsia="zh-CN"/>
        </w:rPr>
        <w:t>：</w:t>
      </w:r>
      <w:r w:rsidRPr="002B04C3">
        <w:rPr>
          <w:lang w:eastAsia="zh-CN"/>
        </w:rPr>
        <w:t>[b-ITU-T A.1]</w:t>
      </w:r>
      <w:r w:rsidRPr="002B04C3">
        <w:rPr>
          <w:rFonts w:hint="eastAsia"/>
          <w:lang w:eastAsia="zh-CN"/>
        </w:rPr>
        <w:t>：</w:t>
      </w:r>
      <w:r w:rsidRPr="002B04C3">
        <w:rPr>
          <w:lang w:eastAsia="zh-CN"/>
        </w:rPr>
        <w:t>分配的一项工作，与一个课题相对应，具有特定的或一般性的目标，并将产生一份</w:t>
      </w:r>
      <w:r w:rsidRPr="002B04C3">
        <w:rPr>
          <w:lang w:eastAsia="zh-CN"/>
        </w:rPr>
        <w:t>ITU-T</w:t>
      </w:r>
      <w:r w:rsidRPr="002B04C3">
        <w:rPr>
          <w:lang w:eastAsia="zh-CN"/>
        </w:rPr>
        <w:t>出版物，通常是一份建议书。</w:t>
      </w:r>
    </w:p>
    <w:p w14:paraId="1298E0FE" w14:textId="77777777" w:rsidR="006627B9" w:rsidRPr="002B04C3" w:rsidRDefault="006627B9" w:rsidP="00044956">
      <w:pPr>
        <w:pStyle w:val="Normalnoindent"/>
        <w:rPr>
          <w:b/>
          <w:lang w:eastAsia="zh-CN"/>
        </w:rPr>
      </w:pPr>
      <w:r w:rsidRPr="002B04C3">
        <w:rPr>
          <w:b/>
          <w:lang w:eastAsia="zh-CN"/>
        </w:rPr>
        <w:t>3.</w:t>
      </w:r>
      <w:r w:rsidRPr="002B04C3">
        <w:rPr>
          <w:rFonts w:hint="eastAsia"/>
          <w:b/>
          <w:lang w:eastAsia="zh-CN"/>
        </w:rPr>
        <w:t>1</w:t>
      </w:r>
      <w:r w:rsidRPr="002B04C3">
        <w:rPr>
          <w:b/>
          <w:lang w:eastAsia="zh-CN"/>
        </w:rPr>
        <w:t>.3</w:t>
      </w:r>
      <w:r w:rsidRPr="002B04C3">
        <w:rPr>
          <w:b/>
          <w:lang w:eastAsia="zh-CN"/>
        </w:rPr>
        <w:tab/>
      </w:r>
      <w:r w:rsidRPr="002B04C3">
        <w:rPr>
          <w:rFonts w:hint="eastAsia"/>
          <w:b/>
          <w:lang w:eastAsia="zh-CN"/>
        </w:rPr>
        <w:t>工作</w:t>
      </w:r>
      <w:r w:rsidRPr="002B04C3">
        <w:rPr>
          <w:b/>
          <w:lang w:eastAsia="zh-CN"/>
        </w:rPr>
        <w:t>计划：</w:t>
      </w:r>
      <w:r w:rsidRPr="002B04C3">
        <w:rPr>
          <w:lang w:eastAsia="zh-CN"/>
        </w:rPr>
        <w:t>[b-ITU-T A.1]</w:t>
      </w:r>
      <w:r w:rsidRPr="002B04C3">
        <w:rPr>
          <w:rFonts w:hint="eastAsia"/>
          <w:lang w:eastAsia="zh-CN"/>
        </w:rPr>
        <w:t>：</w:t>
      </w:r>
      <w:r w:rsidRPr="002B04C3">
        <w:rPr>
          <w:lang w:eastAsia="zh-CN"/>
        </w:rPr>
        <w:t>一个研究组负责的工作项目清单。</w:t>
      </w:r>
    </w:p>
    <w:p w14:paraId="0DFC1FC8" w14:textId="77777777" w:rsidR="006627B9" w:rsidRPr="002B04C3" w:rsidRDefault="006627B9" w:rsidP="006627B9">
      <w:pPr>
        <w:pStyle w:val="Heading3"/>
        <w:rPr>
          <w:lang w:eastAsia="zh-CN"/>
        </w:rPr>
      </w:pPr>
      <w:r w:rsidRPr="002B04C3">
        <w:rPr>
          <w:lang w:eastAsia="zh-CN"/>
        </w:rPr>
        <w:t>3.2</w:t>
      </w:r>
      <w:r w:rsidRPr="002B04C3">
        <w:rPr>
          <w:lang w:eastAsia="zh-CN"/>
        </w:rPr>
        <w:tab/>
      </w:r>
      <w:r w:rsidRPr="002B04C3">
        <w:rPr>
          <w:rFonts w:hint="eastAsia"/>
          <w:lang w:eastAsia="zh-CN"/>
        </w:rPr>
        <w:t>本</w:t>
      </w:r>
      <w:r w:rsidRPr="002B04C3">
        <w:rPr>
          <w:lang w:eastAsia="zh-CN"/>
        </w:rPr>
        <w:t>建议书定义的术语</w:t>
      </w:r>
    </w:p>
    <w:p w14:paraId="1C5BF547" w14:textId="77777777" w:rsidR="006627B9" w:rsidRPr="002B04C3" w:rsidRDefault="006627B9" w:rsidP="006627B9">
      <w:pPr>
        <w:ind w:firstLineChars="200" w:firstLine="440"/>
        <w:rPr>
          <w:lang w:eastAsia="zh-CN"/>
        </w:rPr>
      </w:pPr>
      <w:r w:rsidRPr="002B04C3">
        <w:rPr>
          <w:lang w:eastAsia="zh-CN"/>
        </w:rPr>
        <w:t>本建议书规定下列术语：</w:t>
      </w:r>
    </w:p>
    <w:p w14:paraId="0EDD726C" w14:textId="77777777" w:rsidR="006627B9" w:rsidRPr="002B04C3" w:rsidRDefault="006627B9" w:rsidP="00044956">
      <w:pPr>
        <w:pStyle w:val="Normalnoindent"/>
        <w:rPr>
          <w:lang w:eastAsia="zh-CN"/>
        </w:rPr>
      </w:pPr>
      <w:r w:rsidRPr="002B04C3">
        <w:rPr>
          <w:b/>
          <w:lang w:eastAsia="zh-CN"/>
        </w:rPr>
        <w:t>3.</w:t>
      </w:r>
      <w:r w:rsidRPr="002B04C3">
        <w:rPr>
          <w:rFonts w:hint="eastAsia"/>
          <w:b/>
          <w:lang w:eastAsia="zh-CN"/>
        </w:rPr>
        <w:t>2</w:t>
      </w:r>
      <w:r w:rsidRPr="002B04C3">
        <w:rPr>
          <w:b/>
          <w:lang w:eastAsia="zh-CN"/>
        </w:rPr>
        <w:t>.1</w:t>
      </w:r>
      <w:r w:rsidRPr="002B04C3">
        <w:rPr>
          <w:b/>
          <w:lang w:eastAsia="zh-CN"/>
        </w:rPr>
        <w:tab/>
      </w:r>
      <w:r w:rsidRPr="002B04C3">
        <w:rPr>
          <w:rFonts w:hint="eastAsia"/>
          <w:b/>
          <w:bCs/>
          <w:lang w:eastAsia="zh-CN"/>
        </w:rPr>
        <w:t>实施指南（</w:t>
      </w:r>
      <w:r w:rsidRPr="002B04C3">
        <w:rPr>
          <w:rFonts w:hint="eastAsia"/>
          <w:b/>
          <w:bCs/>
          <w:lang w:eastAsia="zh-CN"/>
        </w:rPr>
        <w:t>implementers' guide</w:t>
      </w:r>
      <w:r w:rsidRPr="002B04C3">
        <w:rPr>
          <w:rFonts w:hint="eastAsia"/>
          <w:b/>
          <w:bCs/>
          <w:lang w:eastAsia="zh-CN"/>
        </w:rPr>
        <w:t>）</w:t>
      </w:r>
      <w:r w:rsidRPr="002B04C3">
        <w:rPr>
          <w:rFonts w:hint="eastAsia"/>
          <w:lang w:eastAsia="zh-CN"/>
        </w:rPr>
        <w:t>：一份资料性（非规范性）文件，记录与一份建议书或一系列建议书相关的所有已发现的错误（如打字错误，编辑错误，词义模糊、疏漏或前后不一致之处及技术错误）及从发现问题到最终解决问题过程中的更正情况。</w:t>
      </w:r>
    </w:p>
    <w:p w14:paraId="607B539A" w14:textId="77777777" w:rsidR="006627B9" w:rsidRPr="002B04C3" w:rsidRDefault="006627B9" w:rsidP="00BB509B">
      <w:pPr>
        <w:pStyle w:val="Note"/>
        <w:rPr>
          <w:rFonts w:ascii="Calibri" w:hAnsi="Calibri" w:cs="Calibri"/>
          <w:b/>
          <w:color w:val="800000"/>
          <w:spacing w:val="-1"/>
          <w:szCs w:val="22"/>
          <w:lang w:eastAsia="zh-CN"/>
        </w:rPr>
      </w:pPr>
      <w:r w:rsidRPr="002B04C3">
        <w:rPr>
          <w:rFonts w:hint="eastAsia"/>
          <w:lang w:val="en-US" w:eastAsia="zh-CN"/>
        </w:rPr>
        <w:t>注</w:t>
      </w:r>
      <w:r w:rsidRPr="002B04C3">
        <w:rPr>
          <w:rFonts w:hint="eastAsia"/>
          <w:lang w:eastAsia="zh-CN"/>
        </w:rPr>
        <w:t xml:space="preserve"> </w:t>
      </w:r>
      <w:r w:rsidRPr="002B04C3">
        <w:rPr>
          <w:lang w:val="en-US" w:eastAsia="zh-CN"/>
        </w:rPr>
        <w:t>–</w:t>
      </w:r>
      <w:r w:rsidRPr="002B04C3">
        <w:rPr>
          <w:rFonts w:hint="eastAsia"/>
          <w:lang w:val="en-US" w:eastAsia="zh-CN"/>
        </w:rPr>
        <w:t xml:space="preserve"> </w:t>
      </w:r>
      <w:r w:rsidRPr="002B04C3">
        <w:rPr>
          <w:rFonts w:hint="eastAsia"/>
          <w:lang w:eastAsia="zh-CN"/>
        </w:rPr>
        <w:t>实施指南是经研究组同意，或经工作组在研究组主席认可后同意由</w:t>
      </w:r>
      <w:r w:rsidRPr="002B04C3">
        <w:rPr>
          <w:rFonts w:hint="eastAsia"/>
          <w:lang w:eastAsia="zh-CN"/>
        </w:rPr>
        <w:t>ITU-T</w:t>
      </w:r>
      <w:r w:rsidRPr="002B04C3">
        <w:rPr>
          <w:rFonts w:hint="eastAsia"/>
          <w:lang w:eastAsia="zh-CN"/>
        </w:rPr>
        <w:t>发行的。通常而言，错误的更正首先收集在实施指南中，之后，在研究组认为适当的时间，用于制作勘误或作为修订被纳入建议书。</w:t>
      </w:r>
    </w:p>
    <w:p w14:paraId="764327E3" w14:textId="77777777" w:rsidR="006627B9" w:rsidRPr="002B04C3" w:rsidRDefault="006627B9" w:rsidP="00044956">
      <w:pPr>
        <w:pStyle w:val="Normalnoindent"/>
        <w:rPr>
          <w:lang w:eastAsia="zh-CN"/>
        </w:rPr>
      </w:pPr>
      <w:r w:rsidRPr="002B04C3">
        <w:rPr>
          <w:b/>
          <w:lang w:eastAsia="zh-CN"/>
        </w:rPr>
        <w:t>3.</w:t>
      </w:r>
      <w:r w:rsidRPr="002B04C3">
        <w:rPr>
          <w:rFonts w:hint="eastAsia"/>
          <w:b/>
          <w:lang w:eastAsia="zh-CN"/>
        </w:rPr>
        <w:t>2</w:t>
      </w:r>
      <w:r w:rsidRPr="002B04C3">
        <w:rPr>
          <w:b/>
          <w:lang w:eastAsia="zh-CN"/>
        </w:rPr>
        <w:t>.2</w:t>
      </w:r>
      <w:r w:rsidRPr="002B04C3">
        <w:rPr>
          <w:b/>
          <w:lang w:eastAsia="zh-CN"/>
        </w:rPr>
        <w:tab/>
      </w:r>
      <w:r w:rsidRPr="002B04C3">
        <w:rPr>
          <w:rFonts w:hint="eastAsia"/>
          <w:b/>
          <w:bCs/>
          <w:lang w:eastAsia="zh-CN"/>
        </w:rPr>
        <w:t>增补（</w:t>
      </w:r>
      <w:r w:rsidRPr="002B04C3">
        <w:rPr>
          <w:b/>
          <w:bCs/>
          <w:lang w:val="en-US" w:eastAsia="zh-CN"/>
        </w:rPr>
        <w:t>supplement</w:t>
      </w:r>
      <w:r w:rsidRPr="002B04C3">
        <w:rPr>
          <w:rFonts w:hint="eastAsia"/>
          <w:b/>
          <w:bCs/>
          <w:lang w:val="en-US" w:eastAsia="zh-CN"/>
        </w:rPr>
        <w:t>）：</w:t>
      </w:r>
      <w:r w:rsidRPr="002B04C3">
        <w:rPr>
          <w:rFonts w:hint="eastAsia"/>
          <w:lang w:eastAsia="zh-CN"/>
        </w:rPr>
        <w:t>资料性</w:t>
      </w:r>
      <w:r w:rsidRPr="002B04C3">
        <w:rPr>
          <w:lang w:eastAsia="zh-CN"/>
        </w:rPr>
        <w:t>（</w:t>
      </w:r>
      <w:r w:rsidRPr="002B04C3">
        <w:rPr>
          <w:rFonts w:hint="eastAsia"/>
          <w:lang w:eastAsia="zh-CN"/>
        </w:rPr>
        <w:t>非</w:t>
      </w:r>
      <w:r w:rsidRPr="002B04C3">
        <w:rPr>
          <w:lang w:eastAsia="zh-CN"/>
        </w:rPr>
        <w:t>规范性）</w:t>
      </w:r>
      <w:r w:rsidRPr="002B04C3">
        <w:rPr>
          <w:rFonts w:hint="eastAsia"/>
          <w:lang w:eastAsia="zh-CN"/>
        </w:rPr>
        <w:t>文件</w:t>
      </w:r>
      <w:r w:rsidRPr="002B04C3">
        <w:rPr>
          <w:lang w:eastAsia="zh-CN"/>
        </w:rPr>
        <w:t>，</w:t>
      </w:r>
      <w:r w:rsidRPr="002B04C3">
        <w:rPr>
          <w:rFonts w:hint="eastAsia"/>
          <w:szCs w:val="22"/>
          <w:lang w:eastAsia="zh-CN"/>
        </w:rPr>
        <w:t>包含对一份或多份建议书的主题进行补充或与之相关的内容，但对建议书的完整性或理解和实施并非必不可少的文件。</w:t>
      </w:r>
    </w:p>
    <w:p w14:paraId="095E33B8" w14:textId="77777777" w:rsidR="006627B9" w:rsidRPr="002B04C3" w:rsidRDefault="006627B9" w:rsidP="00044956">
      <w:pPr>
        <w:pStyle w:val="Normalnoindent"/>
        <w:rPr>
          <w:lang w:eastAsia="zh-CN"/>
        </w:rPr>
      </w:pPr>
      <w:r w:rsidRPr="002B04C3">
        <w:rPr>
          <w:b/>
          <w:lang w:eastAsia="zh-CN"/>
        </w:rPr>
        <w:t>3.</w:t>
      </w:r>
      <w:r w:rsidRPr="002B04C3">
        <w:rPr>
          <w:rFonts w:hint="eastAsia"/>
          <w:b/>
          <w:lang w:eastAsia="zh-CN"/>
        </w:rPr>
        <w:t>2</w:t>
      </w:r>
      <w:r w:rsidRPr="002B04C3">
        <w:rPr>
          <w:b/>
          <w:lang w:eastAsia="zh-CN"/>
        </w:rPr>
        <w:t>.3</w:t>
      </w:r>
      <w:r w:rsidRPr="002B04C3">
        <w:rPr>
          <w:b/>
          <w:lang w:eastAsia="zh-CN"/>
        </w:rPr>
        <w:tab/>
      </w:r>
      <w:r w:rsidRPr="002B04C3">
        <w:rPr>
          <w:rFonts w:hint="eastAsia"/>
          <w:b/>
          <w:bCs/>
          <w:lang w:val="en-US" w:eastAsia="zh-CN"/>
        </w:rPr>
        <w:t>技术文件</w:t>
      </w:r>
      <w:r w:rsidRPr="002B04C3">
        <w:rPr>
          <w:rFonts w:hint="eastAsia"/>
          <w:lang w:val="en-US" w:eastAsia="zh-CN"/>
        </w:rPr>
        <w:t>或</w:t>
      </w:r>
      <w:r w:rsidRPr="002B04C3">
        <w:rPr>
          <w:rFonts w:hint="eastAsia"/>
          <w:b/>
          <w:lang w:eastAsia="zh-CN"/>
        </w:rPr>
        <w:t>技术</w:t>
      </w:r>
      <w:r w:rsidRPr="002B04C3">
        <w:rPr>
          <w:rFonts w:hint="eastAsia"/>
          <w:b/>
          <w:bCs/>
          <w:lang w:val="en-US" w:eastAsia="zh-CN"/>
        </w:rPr>
        <w:t>报告</w:t>
      </w:r>
      <w:r w:rsidRPr="002B04C3">
        <w:rPr>
          <w:rFonts w:hint="eastAsia"/>
          <w:lang w:val="en-US" w:eastAsia="zh-CN"/>
        </w:rPr>
        <w:t>：</w:t>
      </w:r>
      <w:r w:rsidRPr="002B04C3">
        <w:rPr>
          <w:lang w:eastAsia="zh-CN"/>
        </w:rPr>
        <w:t>包含研究组</w:t>
      </w:r>
      <w:r w:rsidRPr="002B04C3">
        <w:rPr>
          <w:rFonts w:hint="eastAsia"/>
          <w:lang w:eastAsia="zh-CN"/>
        </w:rPr>
        <w:t>在其职责范围内</w:t>
      </w:r>
      <w:r w:rsidRPr="002B04C3">
        <w:rPr>
          <w:lang w:eastAsia="zh-CN"/>
        </w:rPr>
        <w:t>就某个给定议题起草的技术信息的</w:t>
      </w:r>
      <w:r w:rsidRPr="002B04C3">
        <w:rPr>
          <w:rFonts w:hint="eastAsia"/>
          <w:lang w:eastAsia="zh-CN"/>
        </w:rPr>
        <w:t>（非</w:t>
      </w:r>
      <w:r w:rsidRPr="002B04C3">
        <w:rPr>
          <w:lang w:eastAsia="zh-CN"/>
        </w:rPr>
        <w:t>规范性</w:t>
      </w:r>
      <w:r w:rsidRPr="002B04C3">
        <w:rPr>
          <w:rFonts w:hint="eastAsia"/>
          <w:lang w:eastAsia="zh-CN"/>
        </w:rPr>
        <w:t>）</w:t>
      </w:r>
      <w:r w:rsidRPr="002B04C3">
        <w:rPr>
          <w:lang w:eastAsia="zh-CN"/>
        </w:rPr>
        <w:t>公布资料。</w:t>
      </w:r>
    </w:p>
    <w:p w14:paraId="7DF2BDE1" w14:textId="77777777" w:rsidR="006627B9" w:rsidRPr="002B04C3" w:rsidRDefault="006627B9" w:rsidP="006627B9">
      <w:pPr>
        <w:pStyle w:val="Heading1"/>
        <w:rPr>
          <w:lang w:eastAsia="zh-CN"/>
        </w:rPr>
      </w:pPr>
      <w:r w:rsidRPr="002B04C3">
        <w:rPr>
          <w:lang w:eastAsia="zh-CN"/>
        </w:rPr>
        <w:t>4</w:t>
      </w:r>
      <w:r w:rsidRPr="002B04C3">
        <w:rPr>
          <w:lang w:eastAsia="zh-CN"/>
        </w:rPr>
        <w:tab/>
      </w:r>
      <w:r w:rsidRPr="002B04C3">
        <w:rPr>
          <w:lang w:eastAsia="zh-CN"/>
        </w:rPr>
        <w:t>缩写词和首字母缩略语</w:t>
      </w:r>
    </w:p>
    <w:p w14:paraId="646B6F1A" w14:textId="77777777" w:rsidR="006627B9" w:rsidRPr="002B04C3" w:rsidRDefault="006627B9" w:rsidP="006627B9">
      <w:pPr>
        <w:ind w:firstLineChars="200" w:firstLine="440"/>
        <w:rPr>
          <w:b/>
          <w:lang w:eastAsia="zh-CN"/>
        </w:rPr>
      </w:pPr>
      <w:r w:rsidRPr="002B04C3">
        <w:rPr>
          <w:lang w:eastAsia="zh-CN"/>
        </w:rPr>
        <w:t>本建议书采用下列缩写和首字母缩略词：</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8367"/>
      </w:tblGrid>
      <w:tr w:rsidR="009B2A6F" w:rsidRPr="002B04C3" w14:paraId="51FC9EA1" w14:textId="77777777" w:rsidTr="00BE498A">
        <w:tc>
          <w:tcPr>
            <w:tcW w:w="1271" w:type="dxa"/>
          </w:tcPr>
          <w:p w14:paraId="089216C9" w14:textId="77777777" w:rsidR="009B2A6F" w:rsidRPr="002B04C3" w:rsidRDefault="009B2A6F" w:rsidP="00B11782">
            <w:pPr>
              <w:tabs>
                <w:tab w:val="clear" w:pos="794"/>
                <w:tab w:val="clear" w:pos="1191"/>
                <w:tab w:val="clear" w:pos="1588"/>
                <w:tab w:val="clear" w:pos="1985"/>
              </w:tabs>
              <w:rPr>
                <w:lang w:eastAsia="zh-CN"/>
              </w:rPr>
            </w:pPr>
            <w:r w:rsidRPr="002B04C3">
              <w:rPr>
                <w:lang w:eastAsia="zh-CN"/>
              </w:rPr>
              <w:t>TSAG</w:t>
            </w:r>
          </w:p>
        </w:tc>
        <w:tc>
          <w:tcPr>
            <w:tcW w:w="8358" w:type="dxa"/>
          </w:tcPr>
          <w:p w14:paraId="6780C46E" w14:textId="77777777" w:rsidR="009B2A6F" w:rsidRPr="002B04C3" w:rsidRDefault="009B2A6F" w:rsidP="00B11782">
            <w:pPr>
              <w:tabs>
                <w:tab w:val="clear" w:pos="794"/>
                <w:tab w:val="clear" w:pos="1191"/>
                <w:tab w:val="clear" w:pos="1588"/>
                <w:tab w:val="clear" w:pos="1985"/>
              </w:tabs>
              <w:rPr>
                <w:b/>
                <w:lang w:eastAsia="zh-CN"/>
              </w:rPr>
            </w:pPr>
            <w:r w:rsidRPr="002B04C3">
              <w:rPr>
                <w:rFonts w:hint="eastAsia"/>
                <w:lang w:eastAsia="zh-CN"/>
              </w:rPr>
              <w:t>电信标准化顾问组</w:t>
            </w:r>
          </w:p>
        </w:tc>
      </w:tr>
      <w:tr w:rsidR="009B2A6F" w:rsidRPr="002B04C3" w14:paraId="009A2CFA" w14:textId="77777777" w:rsidTr="00BE498A">
        <w:tc>
          <w:tcPr>
            <w:tcW w:w="1271" w:type="dxa"/>
          </w:tcPr>
          <w:p w14:paraId="635E6B31" w14:textId="77777777" w:rsidR="009B2A6F" w:rsidRPr="002B04C3" w:rsidRDefault="009B2A6F" w:rsidP="00B11782">
            <w:pPr>
              <w:tabs>
                <w:tab w:val="clear" w:pos="794"/>
                <w:tab w:val="clear" w:pos="1191"/>
                <w:tab w:val="clear" w:pos="1588"/>
                <w:tab w:val="clear" w:pos="1985"/>
              </w:tabs>
              <w:rPr>
                <w:lang w:eastAsia="zh-CN"/>
              </w:rPr>
            </w:pPr>
            <w:r w:rsidRPr="002B04C3">
              <w:rPr>
                <w:lang w:eastAsia="zh-CN"/>
              </w:rPr>
              <w:t>WTSA</w:t>
            </w:r>
          </w:p>
        </w:tc>
        <w:tc>
          <w:tcPr>
            <w:tcW w:w="8358" w:type="dxa"/>
          </w:tcPr>
          <w:p w14:paraId="38431570" w14:textId="77777777" w:rsidR="009B2A6F" w:rsidRPr="002B04C3" w:rsidRDefault="009B2A6F" w:rsidP="00B11782">
            <w:pPr>
              <w:tabs>
                <w:tab w:val="clear" w:pos="794"/>
                <w:tab w:val="clear" w:pos="1191"/>
                <w:tab w:val="clear" w:pos="1588"/>
                <w:tab w:val="clear" w:pos="1985"/>
              </w:tabs>
              <w:rPr>
                <w:lang w:eastAsia="zh-CN"/>
              </w:rPr>
            </w:pPr>
            <w:r w:rsidRPr="002B04C3">
              <w:rPr>
                <w:rFonts w:hint="eastAsia"/>
                <w:lang w:eastAsia="zh-CN"/>
              </w:rPr>
              <w:t>世界电信标准化全会</w:t>
            </w:r>
          </w:p>
        </w:tc>
      </w:tr>
    </w:tbl>
    <w:p w14:paraId="35BC2AA5" w14:textId="77777777" w:rsidR="006627B9" w:rsidRPr="002B04C3" w:rsidRDefault="006627B9" w:rsidP="006627B9">
      <w:pPr>
        <w:pStyle w:val="Heading1"/>
        <w:rPr>
          <w:lang w:val="fr-CH" w:eastAsia="zh-CN"/>
        </w:rPr>
      </w:pPr>
      <w:r w:rsidRPr="002B04C3">
        <w:rPr>
          <w:lang w:val="fr-CH" w:eastAsia="zh-CN"/>
        </w:rPr>
        <w:t>5</w:t>
      </w:r>
      <w:r w:rsidRPr="002B04C3">
        <w:rPr>
          <w:lang w:val="fr-CH" w:eastAsia="zh-CN"/>
        </w:rPr>
        <w:tab/>
      </w:r>
      <w:r w:rsidRPr="002B04C3">
        <w:rPr>
          <w:lang w:eastAsia="zh-CN"/>
        </w:rPr>
        <w:t>惯例</w:t>
      </w:r>
    </w:p>
    <w:p w14:paraId="0EBCBBC9" w14:textId="77777777" w:rsidR="006627B9" w:rsidRPr="002B04C3" w:rsidRDefault="006627B9" w:rsidP="006627B9">
      <w:pPr>
        <w:rPr>
          <w:lang w:val="fr-CH" w:eastAsia="zh-CN"/>
        </w:rPr>
      </w:pPr>
      <w:r w:rsidRPr="002B04C3">
        <w:rPr>
          <w:lang w:val="fr-CH" w:eastAsia="zh-CN"/>
        </w:rPr>
        <w:t>无。</w:t>
      </w:r>
    </w:p>
    <w:p w14:paraId="797CC3AA" w14:textId="77777777" w:rsidR="004C1F45" w:rsidRPr="002B04C3" w:rsidRDefault="004C1F45" w:rsidP="006627B9">
      <w:pPr>
        <w:rPr>
          <w:lang w:val="fr-CH" w:eastAsia="zh-CN"/>
        </w:rPr>
      </w:pPr>
    </w:p>
    <w:p w14:paraId="426B530F" w14:textId="77777777" w:rsidR="004C1F45" w:rsidRPr="002B04C3" w:rsidRDefault="004C1F45" w:rsidP="006627B9">
      <w:pPr>
        <w:rPr>
          <w:lang w:eastAsia="zh-CN"/>
        </w:rPr>
      </w:pPr>
    </w:p>
    <w:p w14:paraId="2A5E3B7F" w14:textId="77777777" w:rsidR="006627B9" w:rsidRPr="002B04C3" w:rsidRDefault="006627B9">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7C1D30D4" w14:textId="77777777" w:rsidR="006627B9" w:rsidRPr="002B04C3" w:rsidRDefault="006627B9" w:rsidP="006627B9">
      <w:pPr>
        <w:pStyle w:val="Heading1"/>
        <w:rPr>
          <w:lang w:eastAsia="zh-CN"/>
        </w:rPr>
      </w:pPr>
      <w:r w:rsidRPr="002B04C3">
        <w:rPr>
          <w:rFonts w:hint="eastAsia"/>
          <w:lang w:eastAsia="zh-CN"/>
        </w:rPr>
        <w:lastRenderedPageBreak/>
        <w:t>6</w:t>
      </w:r>
      <w:r w:rsidRPr="002B04C3">
        <w:rPr>
          <w:lang w:eastAsia="zh-CN"/>
        </w:rPr>
        <w:tab/>
      </w:r>
      <w:r w:rsidRPr="002B04C3">
        <w:rPr>
          <w:rFonts w:hint="eastAsia"/>
          <w:lang w:eastAsia="zh-CN"/>
        </w:rPr>
        <w:t>非</w:t>
      </w:r>
      <w:r w:rsidRPr="002B04C3">
        <w:rPr>
          <w:lang w:eastAsia="zh-CN"/>
        </w:rPr>
        <w:t>规范性案文</w:t>
      </w:r>
    </w:p>
    <w:p w14:paraId="06E72FFA" w14:textId="7724B272" w:rsidR="006627B9" w:rsidRPr="002B04C3" w:rsidRDefault="006627B9" w:rsidP="006627B9">
      <w:pPr>
        <w:ind w:firstLineChars="200" w:firstLine="440"/>
        <w:rPr>
          <w:lang w:eastAsia="zh-CN"/>
        </w:rPr>
      </w:pPr>
      <w:r w:rsidRPr="002B04C3">
        <w:rPr>
          <w:rFonts w:hAnsi="SimSun"/>
          <w:lang w:eastAsia="zh-CN"/>
        </w:rPr>
        <w:t>研究组在制定、批准、修订</w:t>
      </w:r>
      <w:r w:rsidRPr="002B04C3">
        <w:rPr>
          <w:rFonts w:hint="eastAsia"/>
          <w:lang w:eastAsia="zh-CN"/>
        </w:rPr>
        <w:t>非</w:t>
      </w:r>
      <w:r w:rsidRPr="002B04C3">
        <w:rPr>
          <w:lang w:eastAsia="zh-CN"/>
        </w:rPr>
        <w:t>规范性</w:t>
      </w:r>
      <w:r w:rsidR="003E4D54" w:rsidRPr="002B04C3">
        <w:rPr>
          <w:lang w:eastAsia="zh-CN"/>
        </w:rPr>
        <w:t>ITU-T</w:t>
      </w:r>
      <w:r w:rsidRPr="003E4D54">
        <w:rPr>
          <w:lang w:val="en-US" w:eastAsia="zh-CN"/>
        </w:rPr>
        <w:t>出版物中应采用如下一般性原则</w:t>
      </w:r>
      <w:r w:rsidRPr="002B04C3">
        <w:rPr>
          <w:rFonts w:hAnsi="SimSun" w:hint="eastAsia"/>
          <w:lang w:eastAsia="zh-CN"/>
        </w:rPr>
        <w:t>。</w:t>
      </w:r>
      <w:r w:rsidRPr="002B04C3">
        <w:rPr>
          <w:lang w:eastAsia="zh-CN"/>
        </w:rPr>
        <w:t>这些</w:t>
      </w:r>
      <w:r w:rsidRPr="002B04C3">
        <w:rPr>
          <w:rFonts w:hint="eastAsia"/>
          <w:lang w:eastAsia="zh-CN"/>
        </w:rPr>
        <w:t>包括</w:t>
      </w:r>
      <w:r w:rsidRPr="002B04C3">
        <w:rPr>
          <w:lang w:eastAsia="zh-CN"/>
        </w:rPr>
        <w:t>实施者指南</w:t>
      </w:r>
      <w:r w:rsidRPr="002B04C3">
        <w:rPr>
          <w:rFonts w:hint="eastAsia"/>
          <w:lang w:eastAsia="zh-CN"/>
        </w:rPr>
        <w:t>、</w:t>
      </w:r>
      <w:r w:rsidRPr="002B04C3">
        <w:rPr>
          <w:lang w:eastAsia="zh-CN"/>
        </w:rPr>
        <w:t>技术文稿和技术报告</w:t>
      </w:r>
      <w:r w:rsidRPr="002B04C3">
        <w:rPr>
          <w:rFonts w:hint="eastAsia"/>
          <w:lang w:eastAsia="zh-CN"/>
        </w:rPr>
        <w:t>、</w:t>
      </w:r>
      <w:r w:rsidRPr="002B04C3">
        <w:rPr>
          <w:lang w:eastAsia="zh-CN"/>
        </w:rPr>
        <w:t>手册、</w:t>
      </w:r>
      <w:r w:rsidRPr="002B04C3">
        <w:rPr>
          <w:lang w:eastAsia="zh-CN"/>
        </w:rPr>
        <w:t>ITU-T</w:t>
      </w:r>
      <w:r w:rsidRPr="002B04C3">
        <w:rPr>
          <w:lang w:eastAsia="zh-CN"/>
        </w:rPr>
        <w:t>建议书增补以及与建议书</w:t>
      </w:r>
      <w:r w:rsidRPr="002B04C3">
        <w:rPr>
          <w:rFonts w:hint="eastAsia"/>
          <w:lang w:eastAsia="zh-CN"/>
        </w:rPr>
        <w:t>主体</w:t>
      </w:r>
      <w:r w:rsidRPr="002B04C3">
        <w:rPr>
          <w:lang w:eastAsia="zh-CN"/>
        </w:rPr>
        <w:t>案文分别达成一致的建议书附录。</w:t>
      </w:r>
    </w:p>
    <w:p w14:paraId="6E284024" w14:textId="77777777" w:rsidR="006627B9" w:rsidRPr="002B04C3" w:rsidRDefault="006627B9" w:rsidP="006627B9">
      <w:pPr>
        <w:pStyle w:val="Note"/>
        <w:rPr>
          <w:lang w:eastAsia="zh-CN"/>
        </w:rPr>
      </w:pPr>
      <w:r w:rsidRPr="002B04C3">
        <w:rPr>
          <w:rFonts w:hint="eastAsia"/>
          <w:lang w:eastAsia="zh-CN"/>
        </w:rPr>
        <w:t>注</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hint="eastAsia"/>
          <w:lang w:eastAsia="zh-CN"/>
        </w:rPr>
        <w:t>与</w:t>
      </w:r>
      <w:r w:rsidRPr="002B04C3">
        <w:rPr>
          <w:lang w:eastAsia="zh-CN"/>
        </w:rPr>
        <w:t>建议书</w:t>
      </w:r>
      <w:r w:rsidRPr="002B04C3">
        <w:rPr>
          <w:rFonts w:hint="eastAsia"/>
          <w:lang w:eastAsia="zh-CN"/>
        </w:rPr>
        <w:t>主体</w:t>
      </w:r>
      <w:r w:rsidRPr="002B04C3">
        <w:rPr>
          <w:lang w:eastAsia="zh-CN"/>
        </w:rPr>
        <w:t>案文一同批准的附录将采用批准程序（</w:t>
      </w:r>
      <w:r w:rsidRPr="002B04C3">
        <w:rPr>
          <w:rFonts w:hint="eastAsia"/>
          <w:lang w:eastAsia="zh-CN"/>
        </w:rPr>
        <w:t>符合</w:t>
      </w:r>
      <w:r w:rsidRPr="002B04C3">
        <w:rPr>
          <w:lang w:eastAsia="zh-CN"/>
        </w:rPr>
        <w:t>[b-ITU-T Res 1</w:t>
      </w:r>
      <w:r w:rsidRPr="002B04C3">
        <w:rPr>
          <w:rFonts w:hint="eastAsia"/>
          <w:lang w:eastAsia="zh-CN"/>
        </w:rPr>
        <w:t>第</w:t>
      </w:r>
      <w:r w:rsidRPr="002B04C3">
        <w:rPr>
          <w:rFonts w:hint="eastAsia"/>
          <w:lang w:eastAsia="zh-CN"/>
        </w:rPr>
        <w:t>9</w:t>
      </w:r>
      <w:r w:rsidRPr="002B04C3">
        <w:rPr>
          <w:rFonts w:hint="eastAsia"/>
          <w:lang w:eastAsia="zh-CN"/>
        </w:rPr>
        <w:t>节的</w:t>
      </w:r>
      <w:r w:rsidRPr="002B04C3">
        <w:rPr>
          <w:lang w:eastAsia="zh-CN"/>
        </w:rPr>
        <w:t>TAP</w:t>
      </w:r>
      <w:r w:rsidRPr="002B04C3">
        <w:rPr>
          <w:lang w:eastAsia="zh-CN"/>
        </w:rPr>
        <w:t>）</w:t>
      </w:r>
      <w:r w:rsidRPr="002B04C3">
        <w:rPr>
          <w:rFonts w:hint="eastAsia"/>
          <w:lang w:eastAsia="zh-CN"/>
        </w:rPr>
        <w:t>或符合</w:t>
      </w:r>
      <w:r w:rsidRPr="002B04C3">
        <w:rPr>
          <w:lang w:eastAsia="zh-CN"/>
        </w:rPr>
        <w:t>第</w:t>
      </w:r>
      <w:r w:rsidRPr="002B04C3">
        <w:rPr>
          <w:lang w:eastAsia="zh-CN"/>
        </w:rPr>
        <w:t>[b-ITU-T A.8]</w:t>
      </w:r>
      <w:r w:rsidRPr="002B04C3">
        <w:rPr>
          <w:rFonts w:hint="eastAsia"/>
          <w:lang w:eastAsia="zh-CN"/>
        </w:rPr>
        <w:t>号</w:t>
      </w:r>
      <w:r w:rsidRPr="002B04C3">
        <w:rPr>
          <w:lang w:eastAsia="zh-CN"/>
        </w:rPr>
        <w:t>决议</w:t>
      </w:r>
      <w:r w:rsidRPr="002B04C3">
        <w:rPr>
          <w:rFonts w:hint="eastAsia"/>
          <w:lang w:eastAsia="zh-CN"/>
        </w:rPr>
        <w:t>用于主体</w:t>
      </w:r>
      <w:r w:rsidRPr="002B04C3">
        <w:rPr>
          <w:lang w:eastAsia="zh-CN"/>
        </w:rPr>
        <w:t>建议书</w:t>
      </w:r>
      <w:r w:rsidRPr="002B04C3">
        <w:rPr>
          <w:rFonts w:hint="eastAsia"/>
          <w:lang w:eastAsia="zh-CN"/>
        </w:rPr>
        <w:t>的</w:t>
      </w:r>
      <w:r w:rsidRPr="002B04C3">
        <w:rPr>
          <w:lang w:eastAsia="zh-CN"/>
        </w:rPr>
        <w:t>AAP</w:t>
      </w:r>
      <w:r w:rsidRPr="002B04C3">
        <w:rPr>
          <w:lang w:eastAsia="zh-CN"/>
        </w:rPr>
        <w:t>。</w:t>
      </w:r>
    </w:p>
    <w:p w14:paraId="1931995F" w14:textId="77777777" w:rsidR="006627B9" w:rsidRPr="002B04C3" w:rsidRDefault="006627B9" w:rsidP="006627B9">
      <w:pPr>
        <w:ind w:firstLineChars="200" w:firstLine="440"/>
        <w:rPr>
          <w:lang w:eastAsia="zh-CN"/>
        </w:rPr>
      </w:pPr>
      <w:r w:rsidRPr="002B04C3">
        <w:rPr>
          <w:rFonts w:hint="eastAsia"/>
          <w:lang w:val="en-US" w:eastAsia="zh-CN"/>
        </w:rPr>
        <w:t>建议</w:t>
      </w:r>
      <w:r w:rsidRPr="002B04C3">
        <w:rPr>
          <w:lang w:val="en-US" w:eastAsia="zh-CN"/>
        </w:rPr>
        <w:t>书</w:t>
      </w:r>
      <w:r w:rsidRPr="002B04C3">
        <w:rPr>
          <w:rFonts w:hint="eastAsia"/>
          <w:lang w:val="en-US" w:eastAsia="zh-CN"/>
        </w:rPr>
        <w:t>之</w:t>
      </w:r>
      <w:r w:rsidRPr="002B04C3">
        <w:rPr>
          <w:lang w:val="en-US" w:eastAsia="zh-CN"/>
        </w:rPr>
        <w:t>外的</w:t>
      </w:r>
      <w:r w:rsidRPr="002B04C3">
        <w:rPr>
          <w:rFonts w:hint="eastAsia"/>
          <w:lang w:val="en-US" w:eastAsia="zh-CN"/>
        </w:rPr>
        <w:t>其它案文</w:t>
      </w:r>
      <w:r w:rsidRPr="002B04C3">
        <w:rPr>
          <w:lang w:val="en-US" w:eastAsia="zh-CN"/>
        </w:rPr>
        <w:t>（通常称为</w:t>
      </w:r>
      <w:r w:rsidRPr="002B04C3">
        <w:rPr>
          <w:rFonts w:asciiTheme="minorEastAsia" w:eastAsiaTheme="minorEastAsia" w:hAnsiTheme="minorEastAsia"/>
          <w:lang w:val="en-US" w:eastAsia="zh-CN"/>
        </w:rPr>
        <w:t>“</w:t>
      </w:r>
      <w:r w:rsidRPr="002B04C3">
        <w:rPr>
          <w:lang w:val="en-US" w:eastAsia="zh-CN"/>
        </w:rPr>
        <w:t>非规范性</w:t>
      </w:r>
      <w:r w:rsidRPr="002B04C3">
        <w:rPr>
          <w:rFonts w:hint="eastAsia"/>
          <w:lang w:val="en-US" w:eastAsia="zh-CN"/>
        </w:rPr>
        <w:t>ITU-T</w:t>
      </w:r>
      <w:r w:rsidRPr="002B04C3">
        <w:rPr>
          <w:rFonts w:hint="eastAsia"/>
          <w:lang w:val="en-US" w:eastAsia="zh-CN"/>
        </w:rPr>
        <w:t>出版</w:t>
      </w:r>
      <w:r w:rsidRPr="002B04C3">
        <w:rPr>
          <w:lang w:val="en-US" w:eastAsia="zh-CN"/>
        </w:rPr>
        <w:t>物</w:t>
      </w:r>
      <w:r w:rsidRPr="002B04C3">
        <w:rPr>
          <w:rFonts w:asciiTheme="minorEastAsia" w:eastAsiaTheme="minorEastAsia" w:hAnsiTheme="minorEastAsia"/>
          <w:lang w:val="en-US" w:eastAsia="zh-CN"/>
        </w:rPr>
        <w:t>”</w:t>
      </w:r>
      <w:r w:rsidRPr="002B04C3">
        <w:rPr>
          <w:lang w:val="en-US" w:eastAsia="zh-CN"/>
        </w:rPr>
        <w:t>）</w:t>
      </w:r>
      <w:r w:rsidRPr="002B04C3">
        <w:rPr>
          <w:rFonts w:hint="eastAsia"/>
          <w:lang w:val="en-US" w:eastAsia="zh-CN"/>
        </w:rPr>
        <w:t>适于用</w:t>
      </w:r>
      <w:r w:rsidRPr="002B04C3">
        <w:rPr>
          <w:lang w:val="en-US" w:eastAsia="zh-CN"/>
        </w:rPr>
        <w:t>作</w:t>
      </w:r>
      <w:r w:rsidRPr="002B04C3">
        <w:rPr>
          <w:lang w:val="en-US" w:eastAsia="zh-CN"/>
        </w:rPr>
        <w:t>ITU-T</w:t>
      </w:r>
      <w:r w:rsidRPr="002B04C3">
        <w:rPr>
          <w:lang w:val="en-US" w:eastAsia="zh-CN"/>
        </w:rPr>
        <w:t>某</w:t>
      </w:r>
      <w:r w:rsidRPr="002B04C3">
        <w:rPr>
          <w:rFonts w:hint="eastAsia"/>
          <w:lang w:val="en-US" w:eastAsia="zh-CN"/>
        </w:rPr>
        <w:t>研究</w:t>
      </w:r>
      <w:r w:rsidRPr="002B04C3">
        <w:rPr>
          <w:lang w:val="en-US" w:eastAsia="zh-CN"/>
        </w:rPr>
        <w:t>组某</w:t>
      </w:r>
      <w:r w:rsidRPr="002B04C3">
        <w:rPr>
          <w:rFonts w:hint="eastAsia"/>
          <w:lang w:val="en-US" w:eastAsia="zh-CN"/>
        </w:rPr>
        <w:t>一相</w:t>
      </w:r>
      <w:r w:rsidRPr="002B04C3">
        <w:rPr>
          <w:lang w:val="en-US" w:eastAsia="zh-CN"/>
        </w:rPr>
        <w:t>关研究领域的</w:t>
      </w:r>
      <w:r w:rsidRPr="002B04C3">
        <w:rPr>
          <w:rFonts w:hint="eastAsia"/>
          <w:lang w:val="en-US" w:eastAsia="zh-CN"/>
        </w:rPr>
        <w:t>参考资料</w:t>
      </w:r>
      <w:r w:rsidRPr="002B04C3">
        <w:rPr>
          <w:lang w:val="en-US" w:eastAsia="zh-CN"/>
        </w:rPr>
        <w:t>或补充资料。</w:t>
      </w:r>
      <w:r w:rsidRPr="002B04C3">
        <w:rPr>
          <w:rFonts w:hint="eastAsia"/>
          <w:lang w:val="en-US" w:eastAsia="zh-CN"/>
        </w:rPr>
        <w:t xml:space="preserve"> </w:t>
      </w:r>
    </w:p>
    <w:p w14:paraId="1ED58165" w14:textId="77777777" w:rsidR="006627B9" w:rsidRPr="002B04C3" w:rsidRDefault="006627B9" w:rsidP="00044956">
      <w:pPr>
        <w:pStyle w:val="Normalnoindent"/>
        <w:rPr>
          <w:lang w:eastAsia="zh-CN"/>
        </w:rPr>
      </w:pPr>
      <w:r w:rsidRPr="002B04C3">
        <w:rPr>
          <w:rFonts w:hint="eastAsia"/>
          <w:b/>
          <w:bCs/>
          <w:lang w:eastAsia="zh-CN"/>
        </w:rPr>
        <w:t>6</w:t>
      </w:r>
      <w:r w:rsidRPr="002B04C3">
        <w:rPr>
          <w:b/>
          <w:bCs/>
          <w:lang w:eastAsia="zh-CN"/>
        </w:rPr>
        <w:t>.1</w:t>
      </w:r>
      <w:r w:rsidRPr="002B04C3">
        <w:rPr>
          <w:lang w:eastAsia="zh-CN"/>
        </w:rPr>
        <w:tab/>
      </w:r>
      <w:r w:rsidRPr="002B04C3">
        <w:rPr>
          <w:rFonts w:hAnsi="SimSun"/>
          <w:lang w:eastAsia="zh-CN"/>
        </w:rPr>
        <w:t>在与主任磋商的基础上，研究组或</w:t>
      </w:r>
      <w:r w:rsidRPr="002B04C3">
        <w:rPr>
          <w:lang w:eastAsia="zh-CN"/>
        </w:rPr>
        <w:t>TSAG</w:t>
      </w:r>
      <w:r w:rsidRPr="002B04C3">
        <w:rPr>
          <w:rFonts w:hAnsi="SimSun"/>
          <w:lang w:eastAsia="zh-CN"/>
        </w:rPr>
        <w:t>在提出任何作为</w:t>
      </w:r>
      <w:r w:rsidRPr="002B04C3">
        <w:rPr>
          <w:rFonts w:hAnsi="SimSun" w:hint="eastAsia"/>
          <w:lang w:eastAsia="zh-CN"/>
        </w:rPr>
        <w:t>非</w:t>
      </w:r>
      <w:r w:rsidRPr="002B04C3">
        <w:rPr>
          <w:rFonts w:hAnsi="SimSun"/>
          <w:lang w:eastAsia="zh-CN"/>
        </w:rPr>
        <w:t>规范性出版物的新的或经修订的文本提案之前，应确保：</w:t>
      </w:r>
    </w:p>
    <w:p w14:paraId="7FD1B5C9" w14:textId="77777777" w:rsidR="006627B9" w:rsidRPr="002B04C3" w:rsidRDefault="006627B9" w:rsidP="009B2A6F">
      <w:pPr>
        <w:pStyle w:val="Bulletlist1"/>
        <w:rPr>
          <w:lang w:eastAsia="zh-CN"/>
        </w:rPr>
      </w:pPr>
      <w:r w:rsidRPr="002B04C3">
        <w:rPr>
          <w:lang w:eastAsia="zh-CN"/>
        </w:rPr>
        <w:t>i)</w:t>
      </w:r>
      <w:r w:rsidRPr="002B04C3">
        <w:rPr>
          <w:lang w:eastAsia="zh-CN"/>
        </w:rPr>
        <w:tab/>
      </w:r>
      <w:r w:rsidRPr="002B04C3">
        <w:rPr>
          <w:lang w:eastAsia="zh-CN"/>
        </w:rPr>
        <w:t>文本主题在其职责范围内；</w:t>
      </w:r>
    </w:p>
    <w:p w14:paraId="2B37E5C5" w14:textId="77777777" w:rsidR="006627B9" w:rsidRPr="002B04C3" w:rsidRDefault="006627B9" w:rsidP="009B2A6F">
      <w:pPr>
        <w:pStyle w:val="Bulletlist1"/>
        <w:rPr>
          <w:lang w:eastAsia="zh-CN"/>
        </w:rPr>
      </w:pPr>
      <w:r w:rsidRPr="002B04C3">
        <w:rPr>
          <w:lang w:eastAsia="zh-CN"/>
        </w:rPr>
        <w:t>ii)</w:t>
      </w:r>
      <w:r w:rsidRPr="002B04C3">
        <w:rPr>
          <w:lang w:eastAsia="zh-CN"/>
        </w:rPr>
        <w:tab/>
      </w:r>
      <w:r w:rsidRPr="002B04C3">
        <w:rPr>
          <w:rFonts w:hAnsi="SimSun"/>
          <w:lang w:eastAsia="zh-CN"/>
        </w:rPr>
        <w:t>对此信息有长期而充分的需求；</w:t>
      </w:r>
    </w:p>
    <w:p w14:paraId="1A7672E3" w14:textId="77777777" w:rsidR="006627B9" w:rsidRPr="002B04C3" w:rsidRDefault="006627B9" w:rsidP="009B2A6F">
      <w:pPr>
        <w:pStyle w:val="Bulletlist1"/>
        <w:rPr>
          <w:lang w:eastAsia="zh-CN"/>
        </w:rPr>
      </w:pPr>
      <w:r w:rsidRPr="002B04C3">
        <w:rPr>
          <w:lang w:eastAsia="zh-CN"/>
        </w:rPr>
        <w:t>iii)</w:t>
      </w:r>
      <w:r w:rsidRPr="002B04C3">
        <w:rPr>
          <w:lang w:eastAsia="zh-CN"/>
        </w:rPr>
        <w:tab/>
      </w:r>
      <w:r w:rsidRPr="002B04C3">
        <w:rPr>
          <w:rFonts w:hAnsi="SimSun"/>
          <w:lang w:eastAsia="zh-CN"/>
        </w:rPr>
        <w:t>该文本无法以合理的方式归入现有或新的建议书（例如，作为附录）；</w:t>
      </w:r>
    </w:p>
    <w:p w14:paraId="4D222A68" w14:textId="77777777" w:rsidR="006627B9" w:rsidRPr="002B04C3" w:rsidRDefault="006627B9" w:rsidP="009B2A6F">
      <w:pPr>
        <w:pStyle w:val="Bulletlist1"/>
        <w:rPr>
          <w:lang w:eastAsia="zh-CN"/>
        </w:rPr>
      </w:pPr>
      <w:r w:rsidRPr="002B04C3">
        <w:rPr>
          <w:lang w:eastAsia="zh-CN"/>
        </w:rPr>
        <w:t>iv)</w:t>
      </w:r>
      <w:r w:rsidRPr="002B04C3">
        <w:rPr>
          <w:lang w:eastAsia="zh-CN"/>
        </w:rPr>
        <w:tab/>
      </w:r>
      <w:r w:rsidRPr="002B04C3">
        <w:rPr>
          <w:rFonts w:hint="eastAsia"/>
          <w:lang w:val="en-US" w:eastAsia="zh-CN"/>
        </w:rPr>
        <w:t>案</w:t>
      </w:r>
      <w:r w:rsidRPr="002B04C3">
        <w:rPr>
          <w:rFonts w:hint="eastAsia"/>
          <w:lang w:eastAsia="zh-CN"/>
        </w:rPr>
        <w:t>文所包含材料对任何</w:t>
      </w:r>
      <w:r w:rsidRPr="002B04C3">
        <w:rPr>
          <w:rFonts w:hint="eastAsia"/>
          <w:lang w:eastAsia="zh-CN"/>
        </w:rPr>
        <w:t>ITU-T</w:t>
      </w:r>
      <w:r w:rsidRPr="002B04C3">
        <w:rPr>
          <w:rFonts w:hint="eastAsia"/>
          <w:lang w:eastAsia="zh-CN"/>
        </w:rPr>
        <w:t>建议书的完整性或理解和实施并非必不可少。</w:t>
      </w:r>
    </w:p>
    <w:p w14:paraId="32C1BD9C" w14:textId="77777777" w:rsidR="006627B9" w:rsidRPr="002B04C3" w:rsidRDefault="006627B9" w:rsidP="009B2A6F">
      <w:pPr>
        <w:pStyle w:val="Bulletlist1"/>
        <w:rPr>
          <w:lang w:eastAsia="zh-CN"/>
        </w:rPr>
      </w:pPr>
      <w:r w:rsidRPr="002B04C3">
        <w:rPr>
          <w:lang w:eastAsia="zh-CN"/>
        </w:rPr>
        <w:t>v)</w:t>
      </w:r>
      <w:r w:rsidRPr="002B04C3">
        <w:rPr>
          <w:lang w:eastAsia="zh-CN"/>
        </w:rPr>
        <w:tab/>
      </w:r>
      <w:r w:rsidRPr="002B04C3">
        <w:rPr>
          <w:rFonts w:hAnsi="SimSun"/>
          <w:lang w:eastAsia="zh-CN"/>
        </w:rPr>
        <w:t>文本相当成熟而且尽可能地遵守</w:t>
      </w:r>
      <w:r w:rsidRPr="002B04C3">
        <w:rPr>
          <w:lang w:eastAsia="zh-CN"/>
        </w:rPr>
        <w:t>[b-Author's Guide]</w:t>
      </w:r>
      <w:r w:rsidRPr="002B04C3">
        <w:rPr>
          <w:rFonts w:hAnsi="SimSun"/>
          <w:lang w:eastAsia="zh-CN"/>
        </w:rPr>
        <w:t>规定的格式；</w:t>
      </w:r>
      <w:r w:rsidRPr="002B04C3">
        <w:rPr>
          <w:rFonts w:hint="eastAsia"/>
          <w:lang w:val="en-US" w:eastAsia="zh-CN"/>
        </w:rPr>
        <w:t>案</w:t>
      </w:r>
      <w:r w:rsidRPr="002B04C3">
        <w:rPr>
          <w:rFonts w:hint="eastAsia"/>
          <w:lang w:eastAsia="zh-CN"/>
        </w:rPr>
        <w:t>文相当成熟且文本尽可能遵守“</w:t>
      </w:r>
      <w:r w:rsidRPr="002B04C3">
        <w:rPr>
          <w:rFonts w:hint="eastAsia"/>
          <w:lang w:eastAsia="zh-CN"/>
        </w:rPr>
        <w:t>ITU-T</w:t>
      </w:r>
      <w:r w:rsidRPr="002B04C3">
        <w:rPr>
          <w:rFonts w:hint="eastAsia"/>
          <w:lang w:eastAsia="zh-CN"/>
        </w:rPr>
        <w:t>建议书作者指南</w:t>
      </w:r>
      <w:r w:rsidRPr="002B04C3">
        <w:rPr>
          <w:rFonts w:ascii="SimSun" w:hAnsi="SimSun" w:hint="eastAsia"/>
          <w:lang w:eastAsia="zh-CN"/>
        </w:rPr>
        <w:t>”</w:t>
      </w:r>
      <w:r w:rsidRPr="002B04C3">
        <w:rPr>
          <w:rFonts w:hint="eastAsia"/>
          <w:lang w:eastAsia="zh-CN"/>
        </w:rPr>
        <w:t>规定的格式；只是</w:t>
      </w:r>
      <w:r w:rsidRPr="002B04C3">
        <w:rPr>
          <w:lang w:eastAsia="zh-CN"/>
        </w:rPr>
        <w:t>由于出版物</w:t>
      </w:r>
      <w:r w:rsidRPr="002B04C3">
        <w:rPr>
          <w:rFonts w:hint="eastAsia"/>
          <w:lang w:eastAsia="zh-CN"/>
        </w:rPr>
        <w:t>属</w:t>
      </w:r>
      <w:r w:rsidRPr="002B04C3">
        <w:rPr>
          <w:lang w:eastAsia="zh-CN"/>
        </w:rPr>
        <w:t>参考而非规范性质</w:t>
      </w:r>
      <w:r w:rsidRPr="002B04C3">
        <w:rPr>
          <w:rFonts w:hint="eastAsia"/>
          <w:lang w:eastAsia="zh-CN"/>
        </w:rPr>
        <w:t>而对</w:t>
      </w:r>
      <w:r w:rsidRPr="002B04C3">
        <w:rPr>
          <w:lang w:eastAsia="zh-CN"/>
        </w:rPr>
        <w:t>语言</w:t>
      </w:r>
      <w:r w:rsidRPr="002B04C3">
        <w:rPr>
          <w:rFonts w:hint="eastAsia"/>
          <w:lang w:eastAsia="zh-CN"/>
        </w:rPr>
        <w:t>做</w:t>
      </w:r>
      <w:r w:rsidRPr="002B04C3">
        <w:rPr>
          <w:lang w:eastAsia="zh-CN"/>
        </w:rPr>
        <w:t>出了调整</w:t>
      </w:r>
      <w:r w:rsidRPr="002B04C3">
        <w:rPr>
          <w:rFonts w:hint="eastAsia"/>
          <w:lang w:eastAsia="zh-CN"/>
        </w:rPr>
        <w:t>；</w:t>
      </w:r>
    </w:p>
    <w:p w14:paraId="4D93DDBE" w14:textId="77777777" w:rsidR="006627B9" w:rsidRPr="002B04C3" w:rsidRDefault="006627B9" w:rsidP="00044956">
      <w:pPr>
        <w:pStyle w:val="Normalnoindent"/>
        <w:rPr>
          <w:lang w:eastAsia="zh-CN"/>
        </w:rPr>
      </w:pPr>
      <w:r w:rsidRPr="002B04C3">
        <w:rPr>
          <w:rFonts w:hint="eastAsia"/>
          <w:b/>
          <w:bCs/>
          <w:lang w:eastAsia="zh-CN"/>
        </w:rPr>
        <w:t>6</w:t>
      </w:r>
      <w:r w:rsidRPr="002B04C3">
        <w:rPr>
          <w:b/>
          <w:bCs/>
          <w:lang w:eastAsia="zh-CN"/>
        </w:rPr>
        <w:t>.2</w:t>
      </w:r>
      <w:r w:rsidRPr="002B04C3">
        <w:rPr>
          <w:lang w:eastAsia="zh-CN"/>
        </w:rPr>
        <w:tab/>
      </w:r>
      <w:r w:rsidRPr="002B04C3">
        <w:rPr>
          <w:rFonts w:hint="eastAsia"/>
          <w:lang w:val="en-US" w:eastAsia="zh-CN"/>
        </w:rPr>
        <w:t>非</w:t>
      </w:r>
      <w:r w:rsidRPr="002B04C3">
        <w:rPr>
          <w:lang w:val="en-US" w:eastAsia="zh-CN"/>
        </w:rPr>
        <w:t>规范性文件</w:t>
      </w:r>
      <w:r w:rsidRPr="002B04C3">
        <w:rPr>
          <w:rFonts w:hint="eastAsia"/>
          <w:lang w:eastAsia="zh-CN"/>
        </w:rPr>
        <w:t>须</w:t>
      </w:r>
      <w:r w:rsidRPr="002B04C3">
        <w:rPr>
          <w:lang w:eastAsia="zh-CN"/>
        </w:rPr>
        <w:t>经研究组或电信标准化顾问组（如</w:t>
      </w:r>
      <w:r w:rsidRPr="002B04C3">
        <w:rPr>
          <w:rFonts w:hint="eastAsia"/>
          <w:lang w:eastAsia="zh-CN"/>
        </w:rPr>
        <w:t>该</w:t>
      </w:r>
      <w:r w:rsidRPr="002B04C3">
        <w:rPr>
          <w:lang w:eastAsia="zh-CN"/>
        </w:rPr>
        <w:t>文件</w:t>
      </w:r>
      <w:r w:rsidRPr="002B04C3">
        <w:rPr>
          <w:rFonts w:hint="eastAsia"/>
          <w:lang w:eastAsia="zh-CN"/>
        </w:rPr>
        <w:t>是</w:t>
      </w:r>
      <w:r w:rsidRPr="002B04C3">
        <w:rPr>
          <w:lang w:eastAsia="zh-CN"/>
        </w:rPr>
        <w:t>由电信标准化顾问组</w:t>
      </w:r>
      <w:r w:rsidRPr="002B04C3">
        <w:rPr>
          <w:rFonts w:hint="eastAsia"/>
          <w:lang w:eastAsia="zh-CN"/>
        </w:rPr>
        <w:t>起草</w:t>
      </w:r>
      <w:r w:rsidRPr="002B04C3">
        <w:rPr>
          <w:lang w:eastAsia="zh-CN"/>
        </w:rPr>
        <w:t>）同意，但</w:t>
      </w:r>
      <w:r w:rsidRPr="002B04C3">
        <w:rPr>
          <w:rFonts w:hint="eastAsia"/>
          <w:lang w:eastAsia="zh-CN"/>
        </w:rPr>
        <w:t>无须按照</w:t>
      </w:r>
      <w:r w:rsidRPr="002B04C3">
        <w:rPr>
          <w:lang w:eastAsia="zh-CN"/>
        </w:rPr>
        <w:t>[b-WTSA Res. 1]</w:t>
      </w:r>
      <w:r w:rsidRPr="002B04C3">
        <w:rPr>
          <w:rFonts w:hint="eastAsia"/>
          <w:lang w:eastAsia="zh-CN"/>
        </w:rPr>
        <w:t>或</w:t>
      </w:r>
      <w:r w:rsidRPr="002B04C3">
        <w:rPr>
          <w:lang w:eastAsia="zh-CN"/>
        </w:rPr>
        <w:t xml:space="preserve">[b-ITU-T A.8] </w:t>
      </w:r>
      <w:r w:rsidRPr="002B04C3">
        <w:rPr>
          <w:rFonts w:hint="eastAsia"/>
          <w:lang w:eastAsia="zh-CN"/>
        </w:rPr>
        <w:t>的程序予以批准；</w:t>
      </w:r>
    </w:p>
    <w:p w14:paraId="3CAE9438" w14:textId="77777777" w:rsidR="006627B9" w:rsidRPr="002B04C3" w:rsidRDefault="006627B9" w:rsidP="00044956">
      <w:pPr>
        <w:pStyle w:val="Normalnoindent"/>
        <w:rPr>
          <w:lang w:eastAsia="zh-CN"/>
        </w:rPr>
      </w:pPr>
      <w:r w:rsidRPr="002B04C3">
        <w:rPr>
          <w:rFonts w:hint="eastAsia"/>
          <w:b/>
          <w:bCs/>
          <w:lang w:eastAsia="zh-CN"/>
        </w:rPr>
        <w:t>6</w:t>
      </w:r>
      <w:r w:rsidRPr="002B04C3">
        <w:rPr>
          <w:b/>
          <w:bCs/>
          <w:lang w:eastAsia="zh-CN"/>
        </w:rPr>
        <w:t>.3</w:t>
      </w:r>
      <w:r w:rsidRPr="002B04C3">
        <w:rPr>
          <w:lang w:eastAsia="zh-CN"/>
        </w:rPr>
        <w:tab/>
      </w:r>
      <w:r w:rsidRPr="002B04C3">
        <w:rPr>
          <w:rFonts w:hint="eastAsia"/>
          <w:lang w:val="en-US" w:eastAsia="zh-CN"/>
        </w:rPr>
        <w:t>非</w:t>
      </w:r>
      <w:r w:rsidRPr="002B04C3">
        <w:rPr>
          <w:lang w:val="en-US" w:eastAsia="zh-CN"/>
        </w:rPr>
        <w:t>规范性文件</w:t>
      </w:r>
      <w:r w:rsidRPr="002B04C3">
        <w:rPr>
          <w:rFonts w:hint="eastAsia"/>
          <w:lang w:val="en-US" w:eastAsia="zh-CN"/>
        </w:rPr>
        <w:t>仅供</w:t>
      </w:r>
      <w:r w:rsidRPr="002B04C3">
        <w:rPr>
          <w:lang w:val="en-US" w:eastAsia="zh-CN"/>
        </w:rPr>
        <w:t>参</w:t>
      </w:r>
      <w:r w:rsidRPr="002B04C3">
        <w:rPr>
          <w:rFonts w:hint="eastAsia"/>
          <w:lang w:val="en-US" w:eastAsia="zh-CN"/>
        </w:rPr>
        <w:t>考</w:t>
      </w:r>
      <w:r w:rsidRPr="002B04C3">
        <w:rPr>
          <w:lang w:val="en-US" w:eastAsia="zh-CN"/>
        </w:rPr>
        <w:t>，因此不</w:t>
      </w:r>
      <w:r w:rsidRPr="002B04C3">
        <w:rPr>
          <w:rFonts w:hint="eastAsia"/>
          <w:lang w:val="en-US" w:eastAsia="zh-CN"/>
        </w:rPr>
        <w:t>应</w:t>
      </w:r>
      <w:r w:rsidRPr="002B04C3">
        <w:rPr>
          <w:lang w:val="en-US" w:eastAsia="zh-CN"/>
        </w:rPr>
        <w:t>被</w:t>
      </w:r>
      <w:r w:rsidRPr="002B04C3">
        <w:rPr>
          <w:rFonts w:hint="eastAsia"/>
          <w:lang w:val="en-US" w:eastAsia="zh-CN"/>
        </w:rPr>
        <w:t>视作</w:t>
      </w:r>
      <w:r w:rsidRPr="002B04C3">
        <w:rPr>
          <w:lang w:val="en-US" w:eastAsia="zh-CN"/>
        </w:rPr>
        <w:t>任</w:t>
      </w:r>
      <w:r w:rsidRPr="002B04C3">
        <w:rPr>
          <w:rFonts w:hint="eastAsia"/>
          <w:lang w:val="en-US" w:eastAsia="zh-CN"/>
        </w:rPr>
        <w:t>一</w:t>
      </w:r>
      <w:r w:rsidRPr="002B04C3">
        <w:rPr>
          <w:lang w:val="en-US" w:eastAsia="zh-CN"/>
        </w:rPr>
        <w:t>建议书不可分割的组成部分</w:t>
      </w:r>
      <w:r w:rsidRPr="002B04C3">
        <w:rPr>
          <w:rFonts w:hint="eastAsia"/>
          <w:lang w:val="en-US" w:eastAsia="zh-CN"/>
        </w:rPr>
        <w:t>。</w:t>
      </w:r>
      <w:r w:rsidRPr="002B04C3">
        <w:rPr>
          <w:rFonts w:hint="eastAsia"/>
          <w:lang w:eastAsia="zh-CN"/>
        </w:rPr>
        <w:t>须</w:t>
      </w:r>
      <w:r w:rsidRPr="002B04C3">
        <w:rPr>
          <w:lang w:eastAsia="zh-CN"/>
        </w:rPr>
        <w:t>在前言后</w:t>
      </w:r>
      <w:r w:rsidRPr="002B04C3">
        <w:rPr>
          <w:rFonts w:hint="eastAsia"/>
          <w:lang w:eastAsia="zh-CN"/>
        </w:rPr>
        <w:t>增加</w:t>
      </w:r>
      <w:r w:rsidRPr="002B04C3">
        <w:rPr>
          <w:lang w:eastAsia="zh-CN"/>
        </w:rPr>
        <w:t>以下注释：</w:t>
      </w:r>
      <w:r w:rsidRPr="002B04C3">
        <w:rPr>
          <w:rFonts w:hint="eastAsia"/>
          <w:lang w:eastAsia="zh-CN"/>
        </w:rPr>
        <w:t>“注</w:t>
      </w:r>
      <w:r w:rsidRPr="002B04C3">
        <w:rPr>
          <w:rFonts w:hint="eastAsia"/>
          <w:lang w:eastAsia="zh-CN"/>
        </w:rPr>
        <w:t xml:space="preserve"> </w:t>
      </w:r>
      <w:r w:rsidRPr="002B04C3">
        <w:rPr>
          <w:lang w:eastAsia="zh-CN"/>
        </w:rPr>
        <w:t xml:space="preserve">– </w:t>
      </w:r>
      <w:r w:rsidRPr="002B04C3">
        <w:rPr>
          <w:rFonts w:hint="eastAsia"/>
          <w:lang w:eastAsia="zh-CN"/>
        </w:rPr>
        <w:t>这</w:t>
      </w:r>
      <w:r w:rsidRPr="002B04C3">
        <w:rPr>
          <w:lang w:eastAsia="zh-CN"/>
        </w:rPr>
        <w:t>是一份</w:t>
      </w:r>
      <w:r w:rsidRPr="002B04C3">
        <w:rPr>
          <w:rFonts w:hint="eastAsia"/>
          <w:lang w:eastAsia="zh-CN"/>
        </w:rPr>
        <w:t>参考</w:t>
      </w:r>
      <w:r w:rsidRPr="002B04C3">
        <w:rPr>
          <w:lang w:eastAsia="zh-CN"/>
        </w:rPr>
        <w:t>性</w:t>
      </w:r>
      <w:r w:rsidRPr="002B04C3">
        <w:rPr>
          <w:rFonts w:eastAsia="Calibri"/>
          <w:lang w:eastAsia="zh-CN"/>
        </w:rPr>
        <w:t>ITU-T</w:t>
      </w:r>
      <w:r w:rsidRPr="002B04C3">
        <w:rPr>
          <w:rFonts w:hint="eastAsia"/>
          <w:lang w:eastAsia="zh-CN"/>
        </w:rPr>
        <w:t>出版</w:t>
      </w:r>
      <w:r w:rsidRPr="002B04C3">
        <w:rPr>
          <w:lang w:eastAsia="zh-CN"/>
        </w:rPr>
        <w:t>物</w:t>
      </w:r>
      <w:r w:rsidRPr="002B04C3">
        <w:rPr>
          <w:rFonts w:eastAsiaTheme="minorEastAsia"/>
          <w:lang w:eastAsia="zh-CN"/>
        </w:rPr>
        <w:t>。</w:t>
      </w:r>
      <w:r w:rsidRPr="002B04C3">
        <w:rPr>
          <w:rFonts w:ascii="SimSun" w:hAnsi="SimSun"/>
          <w:lang w:eastAsia="zh-CN"/>
        </w:rPr>
        <w:t>强制性规定，</w:t>
      </w:r>
      <w:r w:rsidRPr="002B04C3">
        <w:rPr>
          <w:rFonts w:ascii="SimSun" w:hAnsi="SimSun" w:hint="eastAsia"/>
          <w:lang w:eastAsia="zh-CN"/>
        </w:rPr>
        <w:t>如</w:t>
      </w:r>
      <w:r w:rsidRPr="002B04C3">
        <w:rPr>
          <w:rFonts w:eastAsia="Calibri"/>
          <w:lang w:eastAsia="zh-CN"/>
        </w:rPr>
        <w:t>ITU-T</w:t>
      </w:r>
      <w:r w:rsidRPr="002B04C3">
        <w:rPr>
          <w:rFonts w:ascii="SimSun" w:hAnsi="SimSun"/>
          <w:lang w:eastAsia="zh-CN"/>
        </w:rPr>
        <w:t>建议</w:t>
      </w:r>
      <w:r w:rsidRPr="002B04C3">
        <w:rPr>
          <w:rFonts w:ascii="SimSun" w:hAnsi="SimSun" w:hint="eastAsia"/>
          <w:lang w:eastAsia="zh-CN"/>
        </w:rPr>
        <w:t>书</w:t>
      </w:r>
      <w:r w:rsidRPr="002B04C3">
        <w:rPr>
          <w:rFonts w:ascii="SimSun" w:hAnsi="SimSun"/>
          <w:lang w:eastAsia="zh-CN"/>
        </w:rPr>
        <w:t>中的规定</w:t>
      </w:r>
      <w:r w:rsidRPr="002B04C3">
        <w:rPr>
          <w:rFonts w:ascii="SimSun" w:hAnsi="SimSun" w:hint="eastAsia"/>
          <w:lang w:eastAsia="zh-CN"/>
        </w:rPr>
        <w:t>，</w:t>
      </w:r>
      <w:r w:rsidRPr="002B04C3">
        <w:rPr>
          <w:rFonts w:ascii="SimSun" w:hAnsi="SimSun"/>
          <w:lang w:eastAsia="zh-CN"/>
        </w:rPr>
        <w:t>不属于本出版物的范围。本出版物应仅在</w:t>
      </w:r>
      <w:r w:rsidRPr="002B04C3">
        <w:rPr>
          <w:rFonts w:eastAsiaTheme="minorEastAsia"/>
          <w:lang w:eastAsia="zh-CN"/>
        </w:rPr>
        <w:t>ITU-T</w:t>
      </w:r>
      <w:r w:rsidRPr="002B04C3">
        <w:rPr>
          <w:rFonts w:eastAsiaTheme="minorEastAsia"/>
          <w:lang w:eastAsia="zh-CN"/>
        </w:rPr>
        <w:t>建议书</w:t>
      </w:r>
      <w:r w:rsidRPr="002B04C3">
        <w:rPr>
          <w:rFonts w:eastAsiaTheme="minorEastAsia" w:hint="eastAsia"/>
          <w:lang w:eastAsia="zh-CN"/>
        </w:rPr>
        <w:t>的参考文献部分参引。</w:t>
      </w:r>
      <w:r w:rsidRPr="002B04C3">
        <w:rPr>
          <w:rFonts w:ascii="SimSun" w:hAnsi="SimSun"/>
          <w:lang w:eastAsia="zh-CN"/>
        </w:rPr>
        <w:t>”</w:t>
      </w:r>
      <w:r w:rsidRPr="002B04C3">
        <w:rPr>
          <w:lang w:eastAsia="zh-CN"/>
        </w:rPr>
        <w:t xml:space="preserve"> </w:t>
      </w:r>
    </w:p>
    <w:p w14:paraId="10790C27" w14:textId="77777777" w:rsidR="006627B9" w:rsidRPr="002B04C3" w:rsidRDefault="006627B9" w:rsidP="00044956">
      <w:pPr>
        <w:pStyle w:val="Normalnoindent"/>
        <w:rPr>
          <w:rFonts w:hAnsi="SimSun"/>
          <w:lang w:eastAsia="zh-CN"/>
        </w:rPr>
      </w:pPr>
      <w:r w:rsidRPr="002B04C3">
        <w:rPr>
          <w:rFonts w:hint="eastAsia"/>
          <w:b/>
          <w:bCs/>
          <w:lang w:eastAsia="zh-CN"/>
        </w:rPr>
        <w:t>6</w:t>
      </w:r>
      <w:r w:rsidRPr="002B04C3">
        <w:rPr>
          <w:b/>
          <w:bCs/>
          <w:lang w:eastAsia="zh-CN"/>
        </w:rPr>
        <w:t>.4</w:t>
      </w:r>
      <w:r w:rsidRPr="002B04C3">
        <w:rPr>
          <w:lang w:eastAsia="zh-CN"/>
        </w:rPr>
        <w:tab/>
      </w:r>
      <w:r w:rsidRPr="002B04C3">
        <w:rPr>
          <w:rFonts w:hAnsi="SimSun"/>
          <w:lang w:eastAsia="zh-CN"/>
        </w:rPr>
        <w:t>由于</w:t>
      </w:r>
      <w:r w:rsidRPr="002B04C3">
        <w:rPr>
          <w:rFonts w:hAnsi="SimSun" w:hint="eastAsia"/>
          <w:lang w:eastAsia="zh-CN"/>
        </w:rPr>
        <w:t>非</w:t>
      </w:r>
      <w:r w:rsidRPr="002B04C3">
        <w:rPr>
          <w:rFonts w:hAnsi="SimSun"/>
          <w:lang w:eastAsia="zh-CN"/>
        </w:rPr>
        <w:t>规范性出版物是</w:t>
      </w:r>
      <w:r w:rsidRPr="002B04C3">
        <w:rPr>
          <w:rFonts w:hAnsi="SimSun" w:hint="eastAsia"/>
          <w:lang w:eastAsia="zh-CN"/>
        </w:rPr>
        <w:t>参考</w:t>
      </w:r>
      <w:r w:rsidRPr="002B04C3">
        <w:rPr>
          <w:rFonts w:hAnsi="SimSun"/>
          <w:lang w:eastAsia="zh-CN"/>
        </w:rPr>
        <w:t>性</w:t>
      </w:r>
      <w:r w:rsidRPr="002B04C3">
        <w:rPr>
          <w:rFonts w:hAnsi="SimSun" w:hint="eastAsia"/>
          <w:lang w:eastAsia="zh-CN"/>
        </w:rPr>
        <w:t>资料</w:t>
      </w:r>
      <w:r w:rsidRPr="002B04C3">
        <w:rPr>
          <w:rFonts w:hAnsi="SimSun"/>
          <w:lang w:eastAsia="zh-CN"/>
        </w:rPr>
        <w:t>，因此发布的研究组没有义务更新或重新发布。但是在建议书中</w:t>
      </w:r>
      <w:r w:rsidRPr="002B04C3">
        <w:rPr>
          <w:rFonts w:hAnsi="SimSun" w:hint="eastAsia"/>
          <w:lang w:eastAsia="zh-CN"/>
        </w:rPr>
        <w:t>（作为</w:t>
      </w:r>
      <w:r w:rsidRPr="002B04C3">
        <w:rPr>
          <w:rFonts w:hAnsi="SimSun"/>
          <w:lang w:eastAsia="zh-CN"/>
        </w:rPr>
        <w:t>参考资料</w:t>
      </w:r>
      <w:r w:rsidRPr="002B04C3">
        <w:rPr>
          <w:rFonts w:hAnsi="SimSun" w:hint="eastAsia"/>
          <w:lang w:eastAsia="zh-CN"/>
        </w:rPr>
        <w:t>）</w:t>
      </w:r>
      <w:r w:rsidRPr="002B04C3">
        <w:rPr>
          <w:rFonts w:hAnsi="SimSun"/>
          <w:lang w:eastAsia="zh-CN"/>
        </w:rPr>
        <w:t>引述某</w:t>
      </w:r>
      <w:r w:rsidRPr="002B04C3">
        <w:rPr>
          <w:rFonts w:hAnsi="SimSun" w:hint="eastAsia"/>
          <w:lang w:eastAsia="zh-CN"/>
        </w:rPr>
        <w:t>个</w:t>
      </w:r>
      <w:r w:rsidRPr="002B04C3">
        <w:rPr>
          <w:rFonts w:hAnsi="SimSun"/>
          <w:lang w:eastAsia="zh-CN"/>
        </w:rPr>
        <w:t>非规范性出版物</w:t>
      </w:r>
      <w:r w:rsidRPr="002B04C3">
        <w:rPr>
          <w:rFonts w:hAnsi="SimSun" w:hint="eastAsia"/>
          <w:lang w:eastAsia="zh-CN"/>
        </w:rPr>
        <w:t>时</w:t>
      </w:r>
      <w:r w:rsidRPr="002B04C3">
        <w:rPr>
          <w:rFonts w:hAnsi="SimSun"/>
          <w:lang w:eastAsia="zh-CN"/>
        </w:rPr>
        <w:t>，则研究组应至少每四年审查该引述及该</w:t>
      </w:r>
      <w:r w:rsidRPr="002B04C3">
        <w:rPr>
          <w:rFonts w:hAnsi="SimSun" w:hint="eastAsia"/>
          <w:lang w:eastAsia="zh-CN"/>
        </w:rPr>
        <w:t>出版物</w:t>
      </w:r>
      <w:r w:rsidRPr="002B04C3">
        <w:rPr>
          <w:rFonts w:hAnsi="SimSun"/>
          <w:lang w:eastAsia="zh-CN"/>
        </w:rPr>
        <w:t>的适用性一次，并采取必要的行动。</w:t>
      </w:r>
    </w:p>
    <w:p w14:paraId="0ED3E58D" w14:textId="77777777" w:rsidR="006627B9" w:rsidRPr="002B04C3" w:rsidRDefault="006627B9" w:rsidP="00044956">
      <w:pPr>
        <w:pStyle w:val="Normalnoindent"/>
        <w:rPr>
          <w:lang w:eastAsia="zh-CN"/>
        </w:rPr>
      </w:pPr>
      <w:r w:rsidRPr="002B04C3">
        <w:rPr>
          <w:rFonts w:hint="eastAsia"/>
          <w:b/>
          <w:bCs/>
          <w:lang w:eastAsia="zh-CN"/>
        </w:rPr>
        <w:t>6</w:t>
      </w:r>
      <w:r w:rsidRPr="002B04C3">
        <w:rPr>
          <w:b/>
          <w:bCs/>
          <w:lang w:eastAsia="zh-CN"/>
        </w:rPr>
        <w:t>.5</w:t>
      </w:r>
      <w:r w:rsidRPr="002B04C3">
        <w:rPr>
          <w:lang w:eastAsia="zh-CN"/>
        </w:rPr>
        <w:tab/>
      </w:r>
      <w:r w:rsidRPr="002B04C3">
        <w:rPr>
          <w:rFonts w:hAnsi="SimSun"/>
          <w:lang w:eastAsia="zh-CN"/>
        </w:rPr>
        <w:t>非规范性出版物</w:t>
      </w:r>
      <w:r w:rsidRPr="002B04C3">
        <w:rPr>
          <w:rFonts w:hAnsi="SimSun" w:hint="eastAsia"/>
          <w:lang w:eastAsia="zh-CN"/>
        </w:rPr>
        <w:t>（</w:t>
      </w:r>
      <w:r w:rsidRPr="002B04C3">
        <w:rPr>
          <w:rFonts w:hAnsi="SimSun"/>
          <w:lang w:eastAsia="zh-CN"/>
        </w:rPr>
        <w:t>增补和实施者指南</w:t>
      </w:r>
      <w:r w:rsidRPr="002B04C3">
        <w:rPr>
          <w:rFonts w:hint="eastAsia"/>
          <w:lang w:eastAsia="zh-CN"/>
        </w:rPr>
        <w:t>除</w:t>
      </w:r>
      <w:r w:rsidRPr="002B04C3">
        <w:rPr>
          <w:rFonts w:hAnsi="SimSun" w:hint="eastAsia"/>
          <w:lang w:eastAsia="zh-CN"/>
        </w:rPr>
        <w:t>外）</w:t>
      </w:r>
      <w:r w:rsidRPr="002B04C3">
        <w:rPr>
          <w:rFonts w:hAnsi="SimSun"/>
          <w:lang w:eastAsia="zh-CN"/>
        </w:rPr>
        <w:t>应与</w:t>
      </w:r>
      <w:r w:rsidRPr="002B04C3">
        <w:rPr>
          <w:lang w:eastAsia="zh-CN"/>
        </w:rPr>
        <w:t>ITU-T</w:t>
      </w:r>
      <w:r w:rsidRPr="002B04C3">
        <w:rPr>
          <w:rFonts w:hAnsi="SimSun"/>
          <w:lang w:eastAsia="zh-CN"/>
        </w:rPr>
        <w:t>建议书一起归入数据库，</w:t>
      </w:r>
      <w:r w:rsidRPr="002B04C3">
        <w:rPr>
          <w:rFonts w:hAnsi="SimSun" w:hint="eastAsia"/>
          <w:lang w:eastAsia="zh-CN"/>
        </w:rPr>
        <w:t>但</w:t>
      </w:r>
      <w:r w:rsidRPr="002B04C3">
        <w:rPr>
          <w:rFonts w:hAnsi="SimSun"/>
          <w:lang w:eastAsia="zh-CN"/>
        </w:rPr>
        <w:t>公布在相关研究组</w:t>
      </w:r>
      <w:r w:rsidRPr="002B04C3">
        <w:rPr>
          <w:rFonts w:hAnsi="SimSun" w:hint="eastAsia"/>
          <w:lang w:eastAsia="zh-CN"/>
        </w:rPr>
        <w:t>或</w:t>
      </w:r>
      <w:r w:rsidRPr="002B04C3">
        <w:rPr>
          <w:rFonts w:hAnsi="SimSun"/>
          <w:lang w:eastAsia="zh-CN"/>
        </w:rPr>
        <w:t>TSAG</w:t>
      </w:r>
      <w:r w:rsidRPr="002B04C3">
        <w:rPr>
          <w:rFonts w:hAnsi="SimSun"/>
          <w:lang w:eastAsia="zh-CN"/>
        </w:rPr>
        <w:t>网站上。</w:t>
      </w:r>
    </w:p>
    <w:p w14:paraId="7219FA3B" w14:textId="77777777" w:rsidR="006627B9" w:rsidRPr="002B04C3" w:rsidRDefault="006627B9">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69A1A97C" w14:textId="77777777" w:rsidR="006627B9" w:rsidRPr="002B04C3" w:rsidRDefault="006627B9" w:rsidP="00044956">
      <w:pPr>
        <w:pStyle w:val="Normalnoindent"/>
        <w:rPr>
          <w:rFonts w:hAnsi="SimSun"/>
          <w:lang w:eastAsia="zh-CN"/>
        </w:rPr>
      </w:pPr>
      <w:r w:rsidRPr="002B04C3">
        <w:rPr>
          <w:rFonts w:hint="eastAsia"/>
          <w:b/>
          <w:lang w:eastAsia="zh-CN"/>
        </w:rPr>
        <w:lastRenderedPageBreak/>
        <w:t>6</w:t>
      </w:r>
      <w:r w:rsidRPr="002B04C3">
        <w:rPr>
          <w:b/>
          <w:lang w:eastAsia="zh-CN"/>
        </w:rPr>
        <w:t>.6</w:t>
      </w:r>
      <w:r w:rsidRPr="002B04C3">
        <w:rPr>
          <w:lang w:eastAsia="zh-CN"/>
        </w:rPr>
        <w:tab/>
      </w:r>
      <w:r w:rsidRPr="002B04C3">
        <w:rPr>
          <w:rFonts w:hAnsi="SimSun" w:hint="eastAsia"/>
          <w:lang w:eastAsia="zh-CN"/>
        </w:rPr>
        <w:t>非</w:t>
      </w:r>
      <w:r w:rsidRPr="002B04C3">
        <w:rPr>
          <w:rFonts w:hAnsi="SimSun"/>
          <w:lang w:eastAsia="zh-CN"/>
        </w:rPr>
        <w:t>规范性出版物如果八年</w:t>
      </w:r>
      <w:r w:rsidRPr="002B04C3">
        <w:rPr>
          <w:lang w:eastAsia="zh-CN"/>
        </w:rPr>
        <w:t>未经</w:t>
      </w:r>
      <w:r w:rsidRPr="002B04C3">
        <w:rPr>
          <w:rFonts w:hAnsi="SimSun"/>
          <w:lang w:eastAsia="zh-CN"/>
        </w:rPr>
        <w:t>审查或更新，则可以在与相关研究组协商的基础上将其删除。</w:t>
      </w:r>
    </w:p>
    <w:p w14:paraId="79EFE438" w14:textId="77777777" w:rsidR="006627B9" w:rsidRPr="002B04C3" w:rsidRDefault="006627B9" w:rsidP="00044956">
      <w:pPr>
        <w:pStyle w:val="Normalnoindent"/>
        <w:rPr>
          <w:lang w:eastAsia="zh-CN"/>
        </w:rPr>
      </w:pPr>
      <w:r w:rsidRPr="002B04C3">
        <w:rPr>
          <w:rFonts w:hint="eastAsia"/>
          <w:b/>
          <w:lang w:eastAsia="zh-CN"/>
        </w:rPr>
        <w:t>6</w:t>
      </w:r>
      <w:r w:rsidRPr="002B04C3">
        <w:rPr>
          <w:b/>
          <w:lang w:eastAsia="zh-CN"/>
        </w:rPr>
        <w:t>.7</w:t>
      </w:r>
      <w:r w:rsidRPr="002B04C3">
        <w:rPr>
          <w:lang w:eastAsia="zh-CN"/>
        </w:rPr>
        <w:tab/>
      </w:r>
      <w:r w:rsidRPr="002B04C3">
        <w:rPr>
          <w:rFonts w:hint="eastAsia"/>
          <w:lang w:eastAsia="zh-CN"/>
        </w:rPr>
        <w:t>非规范性</w:t>
      </w:r>
      <w:r w:rsidRPr="002B04C3">
        <w:rPr>
          <w:lang w:eastAsia="zh-CN"/>
        </w:rPr>
        <w:t>出版物（增补</w:t>
      </w:r>
      <w:r w:rsidRPr="002B04C3">
        <w:rPr>
          <w:rFonts w:hint="eastAsia"/>
          <w:lang w:eastAsia="zh-CN"/>
        </w:rPr>
        <w:t>除</w:t>
      </w:r>
      <w:r w:rsidRPr="002B04C3">
        <w:rPr>
          <w:lang w:eastAsia="zh-CN"/>
        </w:rPr>
        <w:t>外）</w:t>
      </w:r>
      <w:r w:rsidRPr="002B04C3">
        <w:rPr>
          <w:rFonts w:hint="eastAsia"/>
          <w:lang w:eastAsia="zh-CN"/>
        </w:rPr>
        <w:t>在</w:t>
      </w:r>
      <w:r w:rsidRPr="002B04C3">
        <w:rPr>
          <w:lang w:eastAsia="zh-CN"/>
        </w:rPr>
        <w:t>出版前未经</w:t>
      </w:r>
      <w:r w:rsidRPr="002B04C3">
        <w:rPr>
          <w:rFonts w:hint="eastAsia"/>
          <w:lang w:eastAsia="zh-CN"/>
        </w:rPr>
        <w:t>电信</w:t>
      </w:r>
      <w:r w:rsidRPr="002B04C3">
        <w:rPr>
          <w:lang w:eastAsia="zh-CN"/>
        </w:rPr>
        <w:t>标准化局编辑</w:t>
      </w:r>
      <w:r w:rsidRPr="002B04C3">
        <w:rPr>
          <w:rFonts w:hint="eastAsia"/>
          <w:lang w:eastAsia="zh-CN"/>
        </w:rPr>
        <w:t>。</w:t>
      </w:r>
      <w:r w:rsidRPr="002B04C3">
        <w:rPr>
          <w:lang w:eastAsia="zh-CN"/>
        </w:rPr>
        <w:t>这些</w:t>
      </w:r>
      <w:r w:rsidRPr="002B04C3">
        <w:rPr>
          <w:rFonts w:hint="eastAsia"/>
          <w:lang w:eastAsia="zh-CN"/>
        </w:rPr>
        <w:t>出版物</w:t>
      </w:r>
      <w:r w:rsidRPr="002B04C3">
        <w:rPr>
          <w:lang w:eastAsia="zh-CN"/>
        </w:rPr>
        <w:t>的电子版免费提供</w:t>
      </w:r>
      <w:r w:rsidRPr="002B04C3">
        <w:rPr>
          <w:rFonts w:hint="eastAsia"/>
          <w:lang w:eastAsia="zh-CN"/>
        </w:rPr>
        <w:t>且</w:t>
      </w:r>
      <w:r w:rsidRPr="002B04C3">
        <w:rPr>
          <w:lang w:eastAsia="zh-CN"/>
        </w:rPr>
        <w:t>无纸质版本。</w:t>
      </w:r>
    </w:p>
    <w:p w14:paraId="031320F3" w14:textId="77777777" w:rsidR="006627B9" w:rsidRPr="002B04C3" w:rsidRDefault="006627B9" w:rsidP="006627B9">
      <w:pPr>
        <w:pStyle w:val="Heading1"/>
        <w:rPr>
          <w:lang w:eastAsia="zh-CN"/>
        </w:rPr>
      </w:pPr>
      <w:r w:rsidRPr="002B04C3">
        <w:rPr>
          <w:rFonts w:hint="eastAsia"/>
          <w:lang w:eastAsia="zh-CN"/>
        </w:rPr>
        <w:t>7</w:t>
      </w:r>
      <w:r w:rsidRPr="002B04C3">
        <w:rPr>
          <w:lang w:eastAsia="zh-CN"/>
        </w:rPr>
        <w:tab/>
      </w:r>
      <w:r w:rsidRPr="002B04C3">
        <w:rPr>
          <w:rFonts w:hint="eastAsia"/>
          <w:lang w:eastAsia="zh-CN"/>
        </w:rPr>
        <w:t>有关</w:t>
      </w:r>
      <w:r w:rsidRPr="002B04C3">
        <w:rPr>
          <w:lang w:eastAsia="zh-CN"/>
        </w:rPr>
        <w:t>增补的更多考虑</w:t>
      </w:r>
    </w:p>
    <w:p w14:paraId="0FE3AD46" w14:textId="77777777" w:rsidR="006627B9" w:rsidRPr="002B04C3" w:rsidRDefault="006627B9" w:rsidP="006627B9">
      <w:pPr>
        <w:ind w:firstLineChars="200" w:firstLine="440"/>
        <w:rPr>
          <w:lang w:eastAsia="zh-CN"/>
        </w:rPr>
      </w:pPr>
      <w:r w:rsidRPr="002B04C3">
        <w:rPr>
          <w:rFonts w:hint="eastAsia"/>
          <w:lang w:eastAsia="zh-CN"/>
        </w:rPr>
        <w:t>除第</w:t>
      </w:r>
      <w:r w:rsidRPr="002B04C3">
        <w:rPr>
          <w:rFonts w:hint="eastAsia"/>
          <w:lang w:eastAsia="zh-CN"/>
        </w:rPr>
        <w:t>6</w:t>
      </w:r>
      <w:r w:rsidRPr="002B04C3">
        <w:rPr>
          <w:rFonts w:hint="eastAsia"/>
          <w:lang w:eastAsia="zh-CN"/>
        </w:rPr>
        <w:t>节给出的</w:t>
      </w:r>
      <w:r w:rsidRPr="002B04C3">
        <w:rPr>
          <w:lang w:eastAsia="zh-CN"/>
        </w:rPr>
        <w:t>适用于所有非规范性出版物的一般性原则外，</w:t>
      </w:r>
      <w:r w:rsidRPr="002B04C3">
        <w:rPr>
          <w:rFonts w:hint="eastAsia"/>
          <w:lang w:eastAsia="zh-CN"/>
        </w:rPr>
        <w:t>研究组在增补的制定、批准、分类编号和修订中须采用下列一般性原则：</w:t>
      </w:r>
    </w:p>
    <w:p w14:paraId="2C7B033E" w14:textId="77777777" w:rsidR="006627B9" w:rsidRPr="002B04C3" w:rsidRDefault="006627B9" w:rsidP="00044956">
      <w:pPr>
        <w:pStyle w:val="Normalnoindent"/>
        <w:rPr>
          <w:lang w:eastAsia="zh-CN"/>
        </w:rPr>
      </w:pPr>
      <w:r w:rsidRPr="002B04C3">
        <w:rPr>
          <w:rFonts w:hint="eastAsia"/>
          <w:b/>
          <w:lang w:eastAsia="zh-CN"/>
        </w:rPr>
        <w:t>7</w:t>
      </w:r>
      <w:r w:rsidRPr="002B04C3">
        <w:rPr>
          <w:b/>
          <w:lang w:eastAsia="zh-CN"/>
        </w:rPr>
        <w:t>.1</w:t>
      </w:r>
      <w:r w:rsidRPr="002B04C3">
        <w:rPr>
          <w:lang w:eastAsia="zh-CN"/>
        </w:rPr>
        <w:tab/>
      </w:r>
      <w:r w:rsidRPr="002B04C3">
        <w:rPr>
          <w:rFonts w:hint="eastAsia"/>
          <w:lang w:eastAsia="zh-CN"/>
        </w:rPr>
        <w:t>如设立工作组的研究组此前已确定相关增补且在上一次研究组会议上授权工作组制定增补，则工作组可同意出台增补，前提是按照国际电联《公约》第</w:t>
      </w:r>
      <w:r w:rsidRPr="002B04C3">
        <w:rPr>
          <w:rFonts w:hint="eastAsia"/>
          <w:lang w:eastAsia="zh-CN"/>
        </w:rPr>
        <w:t>246D</w:t>
      </w:r>
      <w:r w:rsidRPr="002B04C3">
        <w:rPr>
          <w:rFonts w:hint="eastAsia"/>
          <w:lang w:eastAsia="zh-CN"/>
        </w:rPr>
        <w:t>至</w:t>
      </w:r>
      <w:r w:rsidRPr="002B04C3">
        <w:rPr>
          <w:rFonts w:hint="eastAsia"/>
          <w:lang w:eastAsia="zh-CN"/>
        </w:rPr>
        <w:t>246H</w:t>
      </w:r>
      <w:r w:rsidRPr="002B04C3">
        <w:rPr>
          <w:rFonts w:hint="eastAsia"/>
          <w:lang w:eastAsia="zh-CN"/>
        </w:rPr>
        <w:t>款，该增补与具有政策或监管影响的任何建议书均毫无关系或关联。</w:t>
      </w:r>
    </w:p>
    <w:p w14:paraId="06381D78" w14:textId="77777777" w:rsidR="006627B9" w:rsidRPr="002B04C3" w:rsidRDefault="006627B9" w:rsidP="00044956">
      <w:pPr>
        <w:pStyle w:val="Normalnoindent"/>
        <w:rPr>
          <w:lang w:eastAsia="zh-CN"/>
        </w:rPr>
      </w:pPr>
      <w:r w:rsidRPr="002B04C3">
        <w:rPr>
          <w:rFonts w:hint="eastAsia"/>
          <w:b/>
          <w:bCs/>
          <w:lang w:eastAsia="zh-CN"/>
        </w:rPr>
        <w:t>7</w:t>
      </w:r>
      <w:r w:rsidRPr="002B04C3">
        <w:rPr>
          <w:b/>
          <w:bCs/>
          <w:lang w:eastAsia="zh-CN"/>
        </w:rPr>
        <w:t>.2</w:t>
      </w:r>
      <w:r w:rsidRPr="002B04C3">
        <w:rPr>
          <w:lang w:eastAsia="zh-CN"/>
        </w:rPr>
        <w:tab/>
      </w:r>
      <w:r w:rsidRPr="002B04C3">
        <w:rPr>
          <w:rFonts w:hint="eastAsia"/>
          <w:spacing w:val="4"/>
          <w:lang w:eastAsia="zh-CN"/>
        </w:rPr>
        <w:t>每份增补均应由表示相关系列的字母和其后的该系列中所对应的惟一序列号明确标明。增补</w:t>
      </w:r>
      <w:r w:rsidRPr="002B04C3">
        <w:rPr>
          <w:spacing w:val="4"/>
          <w:lang w:eastAsia="zh-CN"/>
        </w:rPr>
        <w:t>可能用于建议书系列，不一定附属于</w:t>
      </w:r>
      <w:r w:rsidRPr="002B04C3">
        <w:rPr>
          <w:rFonts w:hint="eastAsia"/>
          <w:spacing w:val="4"/>
          <w:lang w:eastAsia="zh-CN"/>
        </w:rPr>
        <w:t>某</w:t>
      </w:r>
      <w:r w:rsidRPr="002B04C3">
        <w:rPr>
          <w:spacing w:val="4"/>
          <w:lang w:eastAsia="zh-CN"/>
        </w:rPr>
        <w:t>一份建议书。</w:t>
      </w:r>
      <w:r w:rsidRPr="002B04C3">
        <w:rPr>
          <w:lang w:eastAsia="zh-CN"/>
        </w:rPr>
        <w:t xml:space="preserve"> </w:t>
      </w:r>
    </w:p>
    <w:p w14:paraId="31CF440F" w14:textId="77777777" w:rsidR="006627B9" w:rsidRPr="002B04C3" w:rsidRDefault="006627B9" w:rsidP="00044956">
      <w:pPr>
        <w:pStyle w:val="Normalnoindent"/>
        <w:rPr>
          <w:lang w:eastAsia="zh-CN"/>
        </w:rPr>
      </w:pPr>
      <w:r w:rsidRPr="002B04C3">
        <w:rPr>
          <w:rFonts w:hint="eastAsia"/>
          <w:b/>
          <w:lang w:eastAsia="zh-CN"/>
        </w:rPr>
        <w:t>7</w:t>
      </w:r>
      <w:r w:rsidRPr="002B04C3">
        <w:rPr>
          <w:b/>
          <w:lang w:eastAsia="zh-CN"/>
        </w:rPr>
        <w:t>.3</w:t>
      </w:r>
      <w:r w:rsidRPr="002B04C3">
        <w:rPr>
          <w:lang w:eastAsia="zh-CN"/>
        </w:rPr>
        <w:tab/>
      </w:r>
      <w:r w:rsidRPr="002B04C3">
        <w:rPr>
          <w:rFonts w:hint="eastAsia"/>
          <w:lang w:eastAsia="zh-CN"/>
        </w:rPr>
        <w:t>增补应与</w:t>
      </w:r>
      <w:r w:rsidRPr="002B04C3">
        <w:rPr>
          <w:rFonts w:hint="eastAsia"/>
          <w:lang w:eastAsia="zh-CN"/>
        </w:rPr>
        <w:t>ITU-T</w:t>
      </w:r>
      <w:r w:rsidRPr="002B04C3">
        <w:rPr>
          <w:rFonts w:hint="eastAsia"/>
          <w:lang w:eastAsia="zh-CN"/>
        </w:rPr>
        <w:t>建议书一起归入数据库。</w:t>
      </w:r>
    </w:p>
    <w:p w14:paraId="7772C784" w14:textId="77777777" w:rsidR="006627B9" w:rsidRPr="002B04C3" w:rsidRDefault="006627B9" w:rsidP="00044956">
      <w:pPr>
        <w:pStyle w:val="Normalnoindent"/>
        <w:rPr>
          <w:rFonts w:hAnsi="SimSun"/>
          <w:spacing w:val="-3"/>
          <w:lang w:eastAsia="zh-CN"/>
        </w:rPr>
      </w:pPr>
      <w:r w:rsidRPr="002B04C3">
        <w:rPr>
          <w:rFonts w:hint="eastAsia"/>
          <w:b/>
          <w:lang w:eastAsia="zh-CN"/>
        </w:rPr>
        <w:t>7</w:t>
      </w:r>
      <w:r w:rsidRPr="002B04C3">
        <w:rPr>
          <w:b/>
          <w:lang w:eastAsia="zh-CN"/>
        </w:rPr>
        <w:t>.4</w:t>
      </w:r>
      <w:r w:rsidRPr="002B04C3">
        <w:rPr>
          <w:lang w:eastAsia="zh-CN"/>
        </w:rPr>
        <w:tab/>
      </w:r>
      <w:r w:rsidRPr="002B04C3">
        <w:rPr>
          <w:rFonts w:hAnsi="SimSun"/>
          <w:spacing w:val="-3"/>
          <w:lang w:eastAsia="zh-CN"/>
        </w:rPr>
        <w:t>增补的</w:t>
      </w:r>
      <w:r w:rsidRPr="002B04C3">
        <w:rPr>
          <w:lang w:eastAsia="zh-CN"/>
        </w:rPr>
        <w:t>出版</w:t>
      </w:r>
      <w:r w:rsidRPr="002B04C3">
        <w:rPr>
          <w:rFonts w:hAnsi="SimSun"/>
          <w:spacing w:val="-3"/>
          <w:lang w:eastAsia="zh-CN"/>
        </w:rPr>
        <w:t>方式应尽可能与建议书保持一致，只是优先级较低，还要考虑市场需求。</w:t>
      </w:r>
    </w:p>
    <w:p w14:paraId="095D0B84" w14:textId="77777777" w:rsidR="006627B9" w:rsidRPr="002B04C3" w:rsidRDefault="006627B9" w:rsidP="006627B9">
      <w:pPr>
        <w:pStyle w:val="Heading1"/>
        <w:rPr>
          <w:lang w:eastAsia="zh-CN"/>
        </w:rPr>
      </w:pPr>
      <w:r w:rsidRPr="002B04C3">
        <w:rPr>
          <w:rFonts w:hint="eastAsia"/>
          <w:lang w:eastAsia="zh-CN"/>
        </w:rPr>
        <w:t>8</w:t>
      </w:r>
      <w:r w:rsidRPr="002B04C3">
        <w:rPr>
          <w:lang w:eastAsia="zh-CN"/>
        </w:rPr>
        <w:tab/>
      </w:r>
      <w:r w:rsidRPr="002B04C3">
        <w:rPr>
          <w:rFonts w:hint="eastAsia"/>
          <w:lang w:eastAsia="zh-CN"/>
        </w:rPr>
        <w:t>工</w:t>
      </w:r>
      <w:r w:rsidRPr="002B04C3">
        <w:rPr>
          <w:lang w:eastAsia="zh-CN"/>
        </w:rPr>
        <w:t>作计划</w:t>
      </w:r>
    </w:p>
    <w:p w14:paraId="518F8478" w14:textId="77777777" w:rsidR="006627B9" w:rsidRPr="002B04C3" w:rsidRDefault="006627B9" w:rsidP="00044956">
      <w:pPr>
        <w:pStyle w:val="Normalnoindent"/>
        <w:rPr>
          <w:lang w:eastAsia="zh-CN"/>
        </w:rPr>
      </w:pPr>
      <w:r w:rsidRPr="002B04C3">
        <w:rPr>
          <w:rFonts w:hint="eastAsia"/>
          <w:b/>
          <w:lang w:eastAsia="zh-CN"/>
        </w:rPr>
        <w:t>8</w:t>
      </w:r>
      <w:r w:rsidRPr="002B04C3">
        <w:rPr>
          <w:b/>
          <w:lang w:eastAsia="zh-CN"/>
        </w:rPr>
        <w:t>.1</w:t>
      </w:r>
      <w:r w:rsidRPr="002B04C3">
        <w:rPr>
          <w:lang w:eastAsia="zh-CN"/>
        </w:rPr>
        <w:tab/>
      </w:r>
      <w:r w:rsidRPr="002B04C3">
        <w:rPr>
          <w:rFonts w:hint="eastAsia"/>
          <w:lang w:eastAsia="zh-CN"/>
        </w:rPr>
        <w:t>有关在研究</w:t>
      </w:r>
      <w:r w:rsidRPr="002B04C3">
        <w:rPr>
          <w:lang w:eastAsia="zh-CN"/>
        </w:rPr>
        <w:t>组（</w:t>
      </w:r>
      <w:r w:rsidRPr="002B04C3">
        <w:rPr>
          <w:rFonts w:hint="eastAsia"/>
          <w:lang w:eastAsia="zh-CN"/>
        </w:rPr>
        <w:t>或</w:t>
      </w:r>
      <w:r w:rsidRPr="002B04C3">
        <w:rPr>
          <w:rFonts w:hint="eastAsia"/>
          <w:lang w:eastAsia="zh-CN"/>
        </w:rPr>
        <w:t>TSAG</w:t>
      </w:r>
      <w:r w:rsidRPr="002B04C3">
        <w:rPr>
          <w:rFonts w:hint="eastAsia"/>
          <w:lang w:eastAsia="zh-CN"/>
        </w:rPr>
        <w:t>）工作计划中为</w:t>
      </w:r>
      <w:r w:rsidRPr="002B04C3">
        <w:rPr>
          <w:lang w:eastAsia="zh-CN"/>
        </w:rPr>
        <w:t>非规范性</w:t>
      </w:r>
      <w:r w:rsidRPr="002B04C3">
        <w:rPr>
          <w:rFonts w:hint="eastAsia"/>
          <w:lang w:eastAsia="zh-CN"/>
        </w:rPr>
        <w:t>ITU-T</w:t>
      </w:r>
      <w:r w:rsidRPr="002B04C3">
        <w:rPr>
          <w:rFonts w:hint="eastAsia"/>
          <w:lang w:eastAsia="zh-CN"/>
        </w:rPr>
        <w:t>出版</w:t>
      </w:r>
      <w:r w:rsidRPr="002B04C3">
        <w:rPr>
          <w:lang w:eastAsia="zh-CN"/>
        </w:rPr>
        <w:t>物</w:t>
      </w:r>
      <w:r w:rsidRPr="002B04C3">
        <w:rPr>
          <w:rFonts w:hint="eastAsia"/>
          <w:lang w:eastAsia="zh-CN"/>
        </w:rPr>
        <w:t>（参见第</w:t>
      </w:r>
      <w:r w:rsidRPr="002B04C3">
        <w:rPr>
          <w:rFonts w:hint="eastAsia"/>
          <w:lang w:eastAsia="zh-CN"/>
        </w:rPr>
        <w:t>6</w:t>
      </w:r>
      <w:r w:rsidRPr="002B04C3">
        <w:rPr>
          <w:rFonts w:hint="eastAsia"/>
          <w:lang w:eastAsia="zh-CN"/>
        </w:rPr>
        <w:t>节）增加新工作项目的决定，应使用附件</w:t>
      </w:r>
      <w:r w:rsidRPr="002B04C3">
        <w:rPr>
          <w:rFonts w:hint="eastAsia"/>
          <w:lang w:eastAsia="zh-CN"/>
        </w:rPr>
        <w:t>A</w:t>
      </w:r>
      <w:r w:rsidRPr="002B04C3">
        <w:rPr>
          <w:rFonts w:hint="eastAsia"/>
          <w:lang w:eastAsia="zh-CN"/>
        </w:rPr>
        <w:t>中的模板记录到会议报告中。请注意，若属已有工作的延续（例如</w:t>
      </w:r>
      <w:r w:rsidRPr="002B04C3">
        <w:rPr>
          <w:lang w:eastAsia="zh-CN"/>
        </w:rPr>
        <w:t>，</w:t>
      </w:r>
      <w:r w:rsidRPr="002B04C3">
        <w:rPr>
          <w:rFonts w:hint="eastAsia"/>
          <w:lang w:eastAsia="zh-CN"/>
        </w:rPr>
        <w:t>对现有非规范性</w:t>
      </w:r>
      <w:r w:rsidRPr="002B04C3">
        <w:rPr>
          <w:lang w:eastAsia="zh-CN"/>
        </w:rPr>
        <w:t>文件</w:t>
      </w:r>
      <w:r w:rsidRPr="002B04C3">
        <w:rPr>
          <w:rFonts w:hint="eastAsia"/>
          <w:lang w:eastAsia="zh-CN"/>
        </w:rPr>
        <w:t>所</w:t>
      </w:r>
      <w:r w:rsidRPr="002B04C3">
        <w:rPr>
          <w:lang w:eastAsia="zh-CN"/>
        </w:rPr>
        <w:t>做</w:t>
      </w:r>
      <w:r w:rsidRPr="002B04C3">
        <w:rPr>
          <w:rFonts w:hint="eastAsia"/>
          <w:lang w:eastAsia="zh-CN"/>
        </w:rPr>
        <w:t>的修订），则或许没</w:t>
      </w:r>
      <w:r w:rsidRPr="002B04C3">
        <w:rPr>
          <w:lang w:eastAsia="zh-CN"/>
        </w:rPr>
        <w:t>有必要</w:t>
      </w:r>
      <w:r w:rsidRPr="002B04C3">
        <w:rPr>
          <w:rFonts w:hint="eastAsia"/>
          <w:lang w:eastAsia="zh-CN"/>
        </w:rPr>
        <w:t>记录。</w:t>
      </w:r>
    </w:p>
    <w:p w14:paraId="09D9CE4F" w14:textId="77777777" w:rsidR="00C420AF" w:rsidRPr="002B04C3" w:rsidRDefault="006627B9" w:rsidP="00044956">
      <w:pPr>
        <w:pStyle w:val="Normalnoindent"/>
        <w:rPr>
          <w:lang w:val="en-GB" w:eastAsia="zh-CN"/>
        </w:rPr>
      </w:pPr>
      <w:r w:rsidRPr="002B04C3">
        <w:rPr>
          <w:rFonts w:hint="eastAsia"/>
          <w:b/>
          <w:lang w:eastAsia="zh-CN"/>
        </w:rPr>
        <w:t>8</w:t>
      </w:r>
      <w:r w:rsidRPr="002B04C3">
        <w:rPr>
          <w:b/>
          <w:lang w:eastAsia="zh-CN"/>
        </w:rPr>
        <w:t>.2</w:t>
      </w:r>
      <w:r w:rsidRPr="002B04C3">
        <w:rPr>
          <w:lang w:eastAsia="zh-CN"/>
        </w:rPr>
        <w:tab/>
      </w:r>
      <w:r w:rsidRPr="002B04C3">
        <w:rPr>
          <w:rFonts w:hint="eastAsia"/>
          <w:lang w:val="en-US" w:eastAsia="zh-CN"/>
        </w:rPr>
        <w:t>目标</w:t>
      </w:r>
      <w:r w:rsidRPr="002B04C3">
        <w:rPr>
          <w:lang w:val="en-US" w:eastAsia="zh-CN"/>
        </w:rPr>
        <w:t>日期通常应</w:t>
      </w:r>
      <w:r w:rsidRPr="002B04C3">
        <w:rPr>
          <w:rFonts w:hint="eastAsia"/>
          <w:lang w:val="en-US" w:eastAsia="zh-CN"/>
        </w:rPr>
        <w:t>定</w:t>
      </w:r>
      <w:r w:rsidRPr="002B04C3">
        <w:rPr>
          <w:lang w:val="en-US" w:eastAsia="zh-CN"/>
        </w:rPr>
        <w:t>在研究组会议将新工作项目加入工作计划后</w:t>
      </w:r>
      <w:r w:rsidRPr="002B04C3">
        <w:rPr>
          <w:rFonts w:hint="eastAsia"/>
          <w:lang w:val="en-US" w:eastAsia="zh-CN"/>
        </w:rPr>
        <w:t>的</w:t>
      </w:r>
      <w:r w:rsidRPr="002B04C3">
        <w:rPr>
          <w:lang w:val="en-US" w:eastAsia="zh-CN"/>
        </w:rPr>
        <w:t>两年</w:t>
      </w:r>
      <w:r w:rsidRPr="002B04C3">
        <w:rPr>
          <w:rFonts w:hint="eastAsia"/>
          <w:lang w:val="en-US" w:eastAsia="zh-CN"/>
        </w:rPr>
        <w:t>以</w:t>
      </w:r>
      <w:r w:rsidRPr="002B04C3">
        <w:rPr>
          <w:lang w:val="en-US" w:eastAsia="zh-CN"/>
        </w:rPr>
        <w:t>内</w:t>
      </w:r>
      <w:r w:rsidRPr="002B04C3">
        <w:rPr>
          <w:rFonts w:hint="eastAsia"/>
          <w:lang w:val="en-US" w:eastAsia="zh-CN"/>
        </w:rPr>
        <w:t>。如果一个工作项目在之前两次研究组会议之间未收到任何文稿，则可考虑在工作计划中予以停止。</w:t>
      </w:r>
    </w:p>
    <w:p w14:paraId="03CC5098" w14:textId="77777777" w:rsidR="00C420AF" w:rsidRPr="002B04C3" w:rsidRDefault="00C420AF" w:rsidP="003C356A">
      <w:pPr>
        <w:rPr>
          <w:lang w:val="en-GB" w:eastAsia="zh-CN"/>
        </w:rPr>
      </w:pPr>
    </w:p>
    <w:p w14:paraId="503C8AEB" w14:textId="77777777" w:rsidR="006627B9" w:rsidRPr="002B04C3" w:rsidRDefault="006627B9" w:rsidP="003C356A">
      <w:pPr>
        <w:rPr>
          <w:lang w:val="en-GB" w:eastAsia="zh-CN"/>
        </w:rPr>
      </w:pPr>
    </w:p>
    <w:p w14:paraId="3DAA3FF3" w14:textId="77777777" w:rsidR="006627B9" w:rsidRPr="002B04C3" w:rsidRDefault="006627B9" w:rsidP="003C356A">
      <w:pPr>
        <w:rPr>
          <w:lang w:val="en-GB" w:eastAsia="zh-CN"/>
        </w:rPr>
      </w:pPr>
    </w:p>
    <w:p w14:paraId="47641A4E" w14:textId="77777777" w:rsidR="006627B9" w:rsidRPr="002B04C3" w:rsidRDefault="006627B9" w:rsidP="003C356A">
      <w:pPr>
        <w:rPr>
          <w:lang w:val="en-GB" w:eastAsia="zh-CN"/>
        </w:rPr>
      </w:pPr>
    </w:p>
    <w:p w14:paraId="6651F1AF" w14:textId="77777777" w:rsidR="006627B9" w:rsidRPr="002B04C3" w:rsidRDefault="006627B9" w:rsidP="003C356A">
      <w:pPr>
        <w:rPr>
          <w:lang w:val="en-GB" w:eastAsia="zh-CN"/>
        </w:rPr>
      </w:pPr>
    </w:p>
    <w:p w14:paraId="70B1AE1F" w14:textId="77777777" w:rsidR="006627B9" w:rsidRPr="002B04C3" w:rsidRDefault="006627B9" w:rsidP="003C356A">
      <w:pPr>
        <w:rPr>
          <w:lang w:val="en-GB" w:eastAsia="zh-CN"/>
        </w:rPr>
      </w:pPr>
    </w:p>
    <w:p w14:paraId="6B71DC83" w14:textId="77777777" w:rsidR="006627B9" w:rsidRPr="002B04C3" w:rsidRDefault="006627B9" w:rsidP="003C356A">
      <w:pPr>
        <w:rPr>
          <w:lang w:val="en-GB" w:eastAsia="zh-CN"/>
        </w:rPr>
      </w:pPr>
    </w:p>
    <w:p w14:paraId="0A25742C" w14:textId="77777777" w:rsidR="006627B9" w:rsidRPr="002B04C3" w:rsidRDefault="006627B9" w:rsidP="003C356A">
      <w:pPr>
        <w:rPr>
          <w:lang w:val="en-GB" w:eastAsia="zh-CN"/>
        </w:rPr>
      </w:pPr>
    </w:p>
    <w:p w14:paraId="59E662B9" w14:textId="77777777" w:rsidR="006627B9" w:rsidRPr="002B04C3" w:rsidRDefault="006627B9" w:rsidP="003C356A">
      <w:pPr>
        <w:rPr>
          <w:lang w:val="en-GB" w:eastAsia="zh-CN"/>
        </w:rPr>
      </w:pPr>
    </w:p>
    <w:p w14:paraId="76662985" w14:textId="77777777" w:rsidR="003C356A" w:rsidRPr="002B04C3" w:rsidRDefault="003C356A" w:rsidP="003C356A">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2B04C3">
        <w:rPr>
          <w:lang w:val="en-GB" w:eastAsia="zh-CN"/>
        </w:rPr>
        <w:br w:type="page"/>
      </w:r>
    </w:p>
    <w:p w14:paraId="4853DD1C" w14:textId="77777777" w:rsidR="009D2170" w:rsidRPr="002B04C3" w:rsidRDefault="006627B9" w:rsidP="009D2170">
      <w:pPr>
        <w:pStyle w:val="AnnexNo"/>
        <w:rPr>
          <w:lang w:eastAsia="zh-CN"/>
        </w:rPr>
      </w:pPr>
      <w:bookmarkStart w:id="179" w:name="_Toc114651448"/>
      <w:r w:rsidRPr="002B04C3">
        <w:rPr>
          <w:rFonts w:hint="eastAsia"/>
          <w:lang w:eastAsia="zh-CN"/>
        </w:rPr>
        <w:lastRenderedPageBreak/>
        <w:t>附件</w:t>
      </w:r>
      <w:r w:rsidRPr="002B04C3">
        <w:rPr>
          <w:rFonts w:hint="eastAsia"/>
          <w:lang w:eastAsia="zh-CN"/>
        </w:rPr>
        <w:t>A</w:t>
      </w:r>
      <w:bookmarkEnd w:id="179"/>
    </w:p>
    <w:p w14:paraId="54565682" w14:textId="77777777" w:rsidR="003C356A" w:rsidRPr="002B04C3" w:rsidRDefault="006627B9" w:rsidP="006627B9">
      <w:pPr>
        <w:pStyle w:val="Annextitle"/>
        <w:rPr>
          <w:lang w:eastAsia="zh-CN"/>
        </w:rPr>
      </w:pPr>
      <w:r w:rsidRPr="002B04C3">
        <w:rPr>
          <w:rFonts w:hint="eastAsia"/>
          <w:lang w:eastAsia="zh-CN"/>
        </w:rPr>
        <w:t>在工作计划中描述某拟议新建议书的模板</w:t>
      </w:r>
    </w:p>
    <w:p w14:paraId="0F41A32E" w14:textId="77777777" w:rsidR="003C356A" w:rsidRPr="002B04C3" w:rsidRDefault="006627B9" w:rsidP="00C272EA">
      <w:pPr>
        <w:pStyle w:val="Normalcenteraligned"/>
        <w:rPr>
          <w:rFonts w:eastAsia="MS Mincho"/>
          <w:lang w:eastAsia="ja-JP"/>
        </w:rPr>
      </w:pPr>
      <w:r w:rsidRPr="002B04C3">
        <w:rPr>
          <w:rFonts w:hint="eastAsia"/>
          <w:lang w:eastAsia="ja-JP"/>
        </w:rPr>
        <w:t>（本附件构成本建议书不可分割的组成部分）</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567"/>
        <w:gridCol w:w="993"/>
        <w:gridCol w:w="3685"/>
        <w:gridCol w:w="1418"/>
        <w:gridCol w:w="1847"/>
      </w:tblGrid>
      <w:tr w:rsidR="003C356A" w:rsidRPr="002B04C3" w14:paraId="43C5F87E" w14:textId="77777777" w:rsidTr="00B4490E">
        <w:trPr>
          <w:trHeight w:val="1149"/>
          <w:jc w:val="center"/>
        </w:trPr>
        <w:tc>
          <w:tcPr>
            <w:tcW w:w="1129" w:type="dxa"/>
            <w:shd w:val="clear" w:color="auto" w:fill="auto"/>
            <w:hideMark/>
          </w:tcPr>
          <w:p w14:paraId="641DC90A" w14:textId="77777777" w:rsidR="003C356A" w:rsidRPr="002B04C3" w:rsidRDefault="006627B9" w:rsidP="00BB509B">
            <w:pPr>
              <w:pStyle w:val="Normalnoindent"/>
              <w:rPr>
                <w:b/>
                <w:bCs/>
                <w:lang w:val="en-GB" w:eastAsia="ja-JP"/>
              </w:rPr>
            </w:pPr>
            <w:r w:rsidRPr="002B04C3">
              <w:rPr>
                <w:rFonts w:hint="eastAsia"/>
                <w:b/>
                <w:bCs/>
                <w:lang w:val="en-GB" w:eastAsia="ja-JP"/>
              </w:rPr>
              <w:t>课题：</w:t>
            </w:r>
          </w:p>
        </w:tc>
        <w:tc>
          <w:tcPr>
            <w:tcW w:w="567" w:type="dxa"/>
            <w:shd w:val="clear" w:color="auto" w:fill="auto"/>
          </w:tcPr>
          <w:p w14:paraId="65B680B6" w14:textId="77777777" w:rsidR="003C356A" w:rsidRPr="002B04C3" w:rsidRDefault="003C356A"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sz w:val="20"/>
                <w:szCs w:val="24"/>
                <w:lang w:val="en-GB" w:eastAsia="ja-JP"/>
              </w:rPr>
            </w:pPr>
          </w:p>
        </w:tc>
        <w:tc>
          <w:tcPr>
            <w:tcW w:w="993" w:type="dxa"/>
            <w:shd w:val="clear" w:color="auto" w:fill="auto"/>
            <w:hideMark/>
          </w:tcPr>
          <w:p w14:paraId="2574BE87" w14:textId="77777777" w:rsidR="003C356A" w:rsidRPr="002B04C3" w:rsidRDefault="00F616EB" w:rsidP="00770DDC">
            <w:pPr>
              <w:tabs>
                <w:tab w:val="clear" w:pos="794"/>
                <w:tab w:val="clear" w:pos="1191"/>
                <w:tab w:val="clear" w:pos="1588"/>
                <w:tab w:val="clear" w:pos="1985"/>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jc w:val="left"/>
              <w:textAlignment w:val="auto"/>
              <w:rPr>
                <w:sz w:val="20"/>
                <w:szCs w:val="24"/>
                <w:lang w:val="en-GB" w:eastAsia="ja-JP"/>
              </w:rPr>
            </w:pPr>
            <w:r w:rsidRPr="002B04C3">
              <w:rPr>
                <w:sz w:val="20"/>
                <w:szCs w:val="24"/>
                <w:lang w:val="en-GB" w:eastAsia="ja-JP"/>
              </w:rPr>
              <w:t xml:space="preserve"> </w:t>
            </w:r>
            <w:r w:rsidR="003C356A" w:rsidRPr="002B04C3">
              <w:rPr>
                <w:sz w:val="20"/>
                <w:szCs w:val="24"/>
                <w:lang w:val="en-GB" w:eastAsia="ja-JP"/>
              </w:rPr>
              <w:t>/</w:t>
            </w:r>
            <w:r w:rsidRPr="002B04C3">
              <w:rPr>
                <w:sz w:val="20"/>
                <w:szCs w:val="24"/>
                <w:lang w:val="en-GB" w:eastAsia="ja-JP"/>
              </w:rPr>
              <w:t xml:space="preserve"> </w:t>
            </w:r>
          </w:p>
        </w:tc>
        <w:tc>
          <w:tcPr>
            <w:tcW w:w="3685" w:type="dxa"/>
            <w:shd w:val="clear" w:color="auto" w:fill="auto"/>
            <w:hideMark/>
          </w:tcPr>
          <w:p w14:paraId="0ABE16EA" w14:textId="77777777" w:rsidR="003C356A" w:rsidRPr="002B04C3" w:rsidRDefault="006627B9" w:rsidP="00BB509B">
            <w:pPr>
              <w:pStyle w:val="Normalnoindent"/>
              <w:rPr>
                <w:lang w:val="en-GB" w:eastAsia="ja-JP"/>
              </w:rPr>
            </w:pPr>
            <w:r w:rsidRPr="002B04C3">
              <w:rPr>
                <w:rFonts w:hint="eastAsia"/>
                <w:lang w:val="en-GB" w:eastAsia="ja-JP"/>
              </w:rPr>
              <w:t>拟议的</w:t>
            </w:r>
            <w:r w:rsidRPr="002B04C3">
              <w:rPr>
                <w:lang w:val="en-GB" w:eastAsia="ja-JP"/>
              </w:rPr>
              <w:t>ITU-T</w:t>
            </w:r>
            <w:r w:rsidRPr="002B04C3">
              <w:rPr>
                <w:lang w:val="en-GB" w:eastAsia="ja-JP"/>
              </w:rPr>
              <w:t>新</w:t>
            </w:r>
            <w:r w:rsidRPr="002B04C3">
              <w:rPr>
                <w:rFonts w:hint="eastAsia"/>
                <w:lang w:val="en-GB" w:eastAsia="ja-JP"/>
              </w:rPr>
              <w:t>建议书</w:t>
            </w:r>
            <w:r w:rsidRPr="002B04C3">
              <w:rPr>
                <w:rFonts w:hint="eastAsia"/>
                <w:lang w:val="en-US" w:eastAsia="ja-JP"/>
              </w:rPr>
              <w:t>：</w:t>
            </w:r>
          </w:p>
          <w:p w14:paraId="3981C8A1" w14:textId="77777777" w:rsidR="003C356A" w:rsidRPr="002B04C3" w:rsidRDefault="00111630" w:rsidP="00FD162E">
            <w:pPr>
              <w:pStyle w:val="Bulletlist1"/>
              <w:ind w:left="360" w:hanging="360"/>
              <w:rPr>
                <w:lang w:eastAsia="ja-JP"/>
              </w:rPr>
            </w:pPr>
            <w:r w:rsidRPr="002B04C3">
              <w:object w:dxaOrig="195" w:dyaOrig="165" w14:anchorId="0BB0FF8C">
                <v:shape id="_x0000_i1027" type="#_x0000_t75" style="width:6.75pt;height:6.75pt" o:ole="">
                  <v:imagedata r:id="rId206" o:title=""/>
                </v:shape>
                <o:OLEObject Type="Embed" ProgID="PBrush" ShapeID="_x0000_i1027" DrawAspect="Content" ObjectID="_1726052724" r:id="rId207"/>
              </w:object>
            </w:r>
            <w:r w:rsidR="00FD162E" w:rsidRPr="002B04C3">
              <w:rPr>
                <w:lang w:eastAsia="ja-JP"/>
              </w:rPr>
              <w:tab/>
            </w:r>
            <w:r w:rsidR="006627B9" w:rsidRPr="002B04C3">
              <w:rPr>
                <w:rFonts w:hint="eastAsia"/>
                <w:lang w:eastAsia="ja-JP"/>
              </w:rPr>
              <w:t>增补</w:t>
            </w:r>
          </w:p>
          <w:p w14:paraId="42FA961D" w14:textId="77777777" w:rsidR="003C356A" w:rsidRPr="002B04C3" w:rsidRDefault="00111630" w:rsidP="00FD162E">
            <w:pPr>
              <w:pStyle w:val="Bulletlist1"/>
              <w:ind w:left="360" w:hanging="360"/>
              <w:rPr>
                <w:lang w:eastAsia="ja-JP"/>
              </w:rPr>
            </w:pPr>
            <w:r w:rsidRPr="002B04C3">
              <w:object w:dxaOrig="195" w:dyaOrig="165" w14:anchorId="2048590E">
                <v:shape id="_x0000_i1028" type="#_x0000_t75" style="width:6.75pt;height:6.75pt" o:ole="">
                  <v:imagedata r:id="rId206" o:title=""/>
                </v:shape>
                <o:OLEObject Type="Embed" ProgID="PBrush" ShapeID="_x0000_i1028" DrawAspect="Content" ObjectID="_1726052725" r:id="rId208"/>
              </w:object>
            </w:r>
            <w:r w:rsidR="00FD162E" w:rsidRPr="002B04C3">
              <w:rPr>
                <w:lang w:eastAsia="ja-JP"/>
              </w:rPr>
              <w:tab/>
            </w:r>
            <w:r w:rsidR="006627B9" w:rsidRPr="002B04C3">
              <w:rPr>
                <w:rFonts w:hint="eastAsia"/>
                <w:lang w:eastAsia="ja-JP"/>
              </w:rPr>
              <w:t>实施者指南</w:t>
            </w:r>
          </w:p>
          <w:p w14:paraId="225DB745" w14:textId="77777777" w:rsidR="003C356A" w:rsidRPr="002B04C3" w:rsidRDefault="00111630" w:rsidP="00FD162E">
            <w:pPr>
              <w:pStyle w:val="Bulletlist1"/>
              <w:ind w:left="360" w:hanging="360"/>
              <w:rPr>
                <w:lang w:eastAsia="ja-JP"/>
              </w:rPr>
            </w:pPr>
            <w:r w:rsidRPr="002B04C3">
              <w:object w:dxaOrig="195" w:dyaOrig="165" w14:anchorId="128D3499">
                <v:shape id="_x0000_i1029" type="#_x0000_t75" style="width:6.75pt;height:6.75pt" o:ole="">
                  <v:imagedata r:id="rId206" o:title=""/>
                </v:shape>
                <o:OLEObject Type="Embed" ProgID="PBrush" ShapeID="_x0000_i1029" DrawAspect="Content" ObjectID="_1726052726" r:id="rId209"/>
              </w:object>
            </w:r>
            <w:r w:rsidR="00FD162E" w:rsidRPr="002B04C3">
              <w:rPr>
                <w:lang w:eastAsia="ja-JP"/>
              </w:rPr>
              <w:tab/>
            </w:r>
            <w:r w:rsidR="006627B9" w:rsidRPr="002B04C3">
              <w:rPr>
                <w:rFonts w:hint="eastAsia"/>
                <w:lang w:eastAsia="ja-JP"/>
              </w:rPr>
              <w:t>技术文件</w:t>
            </w:r>
          </w:p>
          <w:p w14:paraId="004C98A7" w14:textId="77777777" w:rsidR="003C356A" w:rsidRPr="002B04C3" w:rsidRDefault="00111630" w:rsidP="00FD162E">
            <w:pPr>
              <w:pStyle w:val="Bulletlist1"/>
              <w:ind w:left="360" w:hanging="360"/>
              <w:rPr>
                <w:lang w:eastAsia="ja-JP"/>
              </w:rPr>
            </w:pPr>
            <w:r w:rsidRPr="002B04C3">
              <w:object w:dxaOrig="195" w:dyaOrig="165" w14:anchorId="4E278223">
                <v:shape id="_x0000_i1030" type="#_x0000_t75" style="width:6.75pt;height:6.75pt" o:ole="">
                  <v:imagedata r:id="rId206" o:title=""/>
                </v:shape>
                <o:OLEObject Type="Embed" ProgID="PBrush" ShapeID="_x0000_i1030" DrawAspect="Content" ObjectID="_1726052727" r:id="rId210"/>
              </w:object>
            </w:r>
            <w:r w:rsidR="00FD162E" w:rsidRPr="002B04C3">
              <w:rPr>
                <w:lang w:eastAsia="ja-JP"/>
              </w:rPr>
              <w:tab/>
            </w:r>
            <w:r w:rsidR="006627B9" w:rsidRPr="002B04C3">
              <w:rPr>
                <w:rFonts w:hint="eastAsia"/>
                <w:lang w:eastAsia="ja-JP"/>
              </w:rPr>
              <w:t>技术报告</w:t>
            </w:r>
          </w:p>
          <w:p w14:paraId="1588F631" w14:textId="77777777" w:rsidR="003C356A" w:rsidRPr="002B04C3" w:rsidRDefault="00111630" w:rsidP="00FD162E">
            <w:pPr>
              <w:pStyle w:val="Bulletlist1"/>
              <w:ind w:left="360" w:hanging="360"/>
              <w:rPr>
                <w:lang w:eastAsia="ja-JP"/>
              </w:rPr>
            </w:pPr>
            <w:r w:rsidRPr="002B04C3">
              <w:object w:dxaOrig="195" w:dyaOrig="165" w14:anchorId="5CB8472A">
                <v:shape id="_x0000_i1031" type="#_x0000_t75" style="width:6.75pt;height:6.75pt" o:ole="">
                  <v:imagedata r:id="rId206" o:title=""/>
                </v:shape>
                <o:OLEObject Type="Embed" ProgID="PBrush" ShapeID="_x0000_i1031" DrawAspect="Content" ObjectID="_1726052728" r:id="rId211"/>
              </w:object>
            </w:r>
            <w:r w:rsidR="00FD162E" w:rsidRPr="002B04C3">
              <w:rPr>
                <w:lang w:eastAsia="ja-JP"/>
              </w:rPr>
              <w:tab/>
            </w:r>
            <w:r w:rsidR="006627B9" w:rsidRPr="002B04C3">
              <w:rPr>
                <w:rFonts w:hint="eastAsia"/>
                <w:lang w:eastAsia="ja-JP"/>
              </w:rPr>
              <w:t>手册</w:t>
            </w:r>
          </w:p>
          <w:p w14:paraId="42598022" w14:textId="77777777" w:rsidR="003C356A" w:rsidRPr="002B04C3" w:rsidRDefault="00111630" w:rsidP="00F616EB">
            <w:pPr>
              <w:pStyle w:val="Bulletlist1"/>
              <w:ind w:left="360" w:hanging="360"/>
              <w:jc w:val="left"/>
              <w:rPr>
                <w:lang w:eastAsia="ja-JP"/>
              </w:rPr>
            </w:pPr>
            <w:r w:rsidRPr="002B04C3">
              <w:object w:dxaOrig="195" w:dyaOrig="165" w14:anchorId="248EF6EB">
                <v:shape id="_x0000_i1032" type="#_x0000_t75" style="width:6.75pt;height:6.75pt" o:ole="">
                  <v:imagedata r:id="rId206" o:title=""/>
                </v:shape>
                <o:OLEObject Type="Embed" ProgID="PBrush" ShapeID="_x0000_i1032" DrawAspect="Content" ObjectID="_1726052729" r:id="rId212"/>
              </w:object>
            </w:r>
            <w:r w:rsidR="00FD162E" w:rsidRPr="002B04C3">
              <w:rPr>
                <w:lang w:eastAsia="ja-JP"/>
              </w:rPr>
              <w:tab/>
            </w:r>
            <w:r w:rsidR="006627B9" w:rsidRPr="002B04C3">
              <w:rPr>
                <w:rFonts w:hint="eastAsia"/>
                <w:lang w:eastAsia="zh-CN"/>
              </w:rPr>
              <w:t>其他</w:t>
            </w:r>
            <w:r w:rsidR="00536612" w:rsidRPr="002B04C3">
              <w:rPr>
                <w:rFonts w:hint="eastAsia"/>
                <w:lang w:eastAsia="zh-CN"/>
              </w:rPr>
              <w:t>：</w:t>
            </w:r>
            <w:r w:rsidR="003C356A" w:rsidRPr="002B04C3">
              <w:rPr>
                <w:lang w:eastAsia="ja-JP"/>
              </w:rPr>
              <w:t>___________________</w:t>
            </w:r>
          </w:p>
        </w:tc>
        <w:tc>
          <w:tcPr>
            <w:tcW w:w="3265" w:type="dxa"/>
            <w:gridSpan w:val="2"/>
            <w:shd w:val="clear" w:color="auto" w:fill="auto"/>
            <w:hideMark/>
          </w:tcPr>
          <w:p w14:paraId="7E956162" w14:textId="77777777" w:rsidR="003C356A" w:rsidRPr="002B04C3" w:rsidRDefault="006627B9" w:rsidP="00BB509B">
            <w:pPr>
              <w:pStyle w:val="Normalnoindent"/>
              <w:rPr>
                <w:lang w:val="en-GB" w:eastAsia="ja-JP"/>
              </w:rPr>
            </w:pPr>
            <w:r w:rsidRPr="002B04C3">
              <w:rPr>
                <w:lang w:val="en-US" w:eastAsia="ja-JP"/>
              </w:rPr>
              <w:t>&lt;</w:t>
            </w:r>
            <w:r w:rsidRPr="002B04C3">
              <w:rPr>
                <w:rFonts w:hint="eastAsia"/>
                <w:lang w:val="en-US" w:eastAsia="ja-JP"/>
              </w:rPr>
              <w:t>会议</w:t>
            </w:r>
            <w:r w:rsidRPr="002B04C3">
              <w:rPr>
                <w:lang w:val="en-US" w:eastAsia="ja-JP"/>
              </w:rPr>
              <w:t>日期</w:t>
            </w:r>
            <w:r w:rsidRPr="002B04C3">
              <w:rPr>
                <w:lang w:val="en-US" w:eastAsia="ja-JP"/>
              </w:rPr>
              <w:t>&gt;</w:t>
            </w:r>
          </w:p>
        </w:tc>
      </w:tr>
      <w:tr w:rsidR="006627B9" w:rsidRPr="002B04C3" w14:paraId="109D1526" w14:textId="77777777" w:rsidTr="00F616EB">
        <w:trPr>
          <w:trHeight w:val="345"/>
          <w:jc w:val="center"/>
        </w:trPr>
        <w:tc>
          <w:tcPr>
            <w:tcW w:w="1129" w:type="dxa"/>
            <w:shd w:val="clear" w:color="auto" w:fill="auto"/>
            <w:hideMark/>
          </w:tcPr>
          <w:p w14:paraId="1CDAD869" w14:textId="77777777" w:rsidR="006627B9" w:rsidRPr="002B04C3" w:rsidRDefault="006627B9" w:rsidP="00F616EB">
            <w:pPr>
              <w:pStyle w:val="Normalnoindent"/>
              <w:jc w:val="left"/>
              <w:rPr>
                <w:b/>
                <w:bCs/>
                <w:szCs w:val="24"/>
                <w:lang w:val="en-GB" w:eastAsia="ja-JP"/>
              </w:rPr>
            </w:pPr>
            <w:r w:rsidRPr="002B04C3">
              <w:rPr>
                <w:rFonts w:hint="eastAsia"/>
                <w:b/>
                <w:bCs/>
                <w:lang w:eastAsia="zh-CN"/>
              </w:rPr>
              <w:t>编号和</w:t>
            </w:r>
            <w:r w:rsidRPr="002B04C3">
              <w:rPr>
                <w:b/>
                <w:bCs/>
                <w:lang w:eastAsia="zh-CN"/>
              </w:rPr>
              <w:br/>
            </w:r>
            <w:r w:rsidRPr="002B04C3">
              <w:rPr>
                <w:rFonts w:hint="eastAsia"/>
                <w:b/>
                <w:bCs/>
                <w:lang w:eastAsia="zh-CN"/>
              </w:rPr>
              <w:t>标题：</w:t>
            </w:r>
          </w:p>
        </w:tc>
        <w:tc>
          <w:tcPr>
            <w:tcW w:w="8510" w:type="dxa"/>
            <w:gridSpan w:val="5"/>
            <w:shd w:val="clear" w:color="auto" w:fill="auto"/>
            <w:hideMark/>
          </w:tcPr>
          <w:p w14:paraId="12ACF76F" w14:textId="77777777" w:rsidR="006627B9" w:rsidRPr="002B04C3" w:rsidRDefault="006627B9" w:rsidP="00BB509B">
            <w:pPr>
              <w:pStyle w:val="Normalnoindent"/>
              <w:rPr>
                <w:szCs w:val="24"/>
                <w:lang w:val="en-GB" w:eastAsia="ja-JP"/>
              </w:rPr>
            </w:pPr>
            <w:r w:rsidRPr="002B04C3">
              <w:rPr>
                <w:rFonts w:asciiTheme="minorHAnsi" w:hAnsiTheme="minorHAnsi"/>
                <w:lang w:val="en-US"/>
              </w:rPr>
              <w:t xml:space="preserve">&lt;X.xxx&gt; </w:t>
            </w:r>
            <w:r w:rsidRPr="002B04C3">
              <w:rPr>
                <w:rFonts w:hint="eastAsia"/>
                <w:lang w:val="fr-CH" w:eastAsia="zh-CN"/>
              </w:rPr>
              <w:t>“标题</w:t>
            </w:r>
            <w:r w:rsidRPr="002B04C3">
              <w:rPr>
                <w:rFonts w:ascii="SimSun" w:hAnsi="SimSun" w:hint="eastAsia"/>
                <w:lang w:val="fr-CH" w:eastAsia="zh-CN"/>
              </w:rPr>
              <w:t>”</w:t>
            </w:r>
          </w:p>
        </w:tc>
      </w:tr>
      <w:tr w:rsidR="00386082" w:rsidRPr="002B04C3" w14:paraId="64E2A141" w14:textId="77777777" w:rsidTr="00B4490E">
        <w:trPr>
          <w:trHeight w:val="413"/>
          <w:jc w:val="center"/>
        </w:trPr>
        <w:tc>
          <w:tcPr>
            <w:tcW w:w="1129" w:type="dxa"/>
            <w:shd w:val="clear" w:color="auto" w:fill="auto"/>
            <w:hideMark/>
          </w:tcPr>
          <w:p w14:paraId="754112A4" w14:textId="77777777" w:rsidR="00386082" w:rsidRPr="002B04C3" w:rsidRDefault="00386082" w:rsidP="00386082">
            <w:pPr>
              <w:pStyle w:val="Normalnoindent"/>
              <w:jc w:val="left"/>
              <w:rPr>
                <w:b/>
                <w:bCs/>
                <w:szCs w:val="24"/>
                <w:lang w:val="en-GB" w:eastAsia="ja-JP"/>
              </w:rPr>
            </w:pPr>
            <w:r w:rsidRPr="002B04C3">
              <w:rPr>
                <w:rFonts w:hint="eastAsia"/>
                <w:b/>
                <w:bCs/>
                <w:lang w:eastAsia="zh-CN"/>
              </w:rPr>
              <w:t>基础</w:t>
            </w:r>
            <w:r w:rsidRPr="002B04C3">
              <w:rPr>
                <w:b/>
                <w:bCs/>
                <w:lang w:eastAsia="zh-CN"/>
              </w:rPr>
              <w:br/>
            </w:r>
            <w:r w:rsidRPr="002B04C3">
              <w:rPr>
                <w:rFonts w:hint="eastAsia"/>
                <w:b/>
                <w:bCs/>
                <w:lang w:eastAsia="zh-CN"/>
              </w:rPr>
              <w:t>文本：</w:t>
            </w:r>
          </w:p>
        </w:tc>
        <w:tc>
          <w:tcPr>
            <w:tcW w:w="5245" w:type="dxa"/>
            <w:gridSpan w:val="3"/>
            <w:shd w:val="clear" w:color="auto" w:fill="auto"/>
            <w:hideMark/>
          </w:tcPr>
          <w:p w14:paraId="5C75147D" w14:textId="77777777" w:rsidR="00386082" w:rsidRPr="002B04C3" w:rsidRDefault="00386082" w:rsidP="00386082">
            <w:pPr>
              <w:pStyle w:val="Normalnoindent"/>
              <w:rPr>
                <w:szCs w:val="24"/>
                <w:lang w:val="en-GB" w:eastAsia="ja-JP"/>
              </w:rPr>
            </w:pPr>
            <w:r w:rsidRPr="002B04C3">
              <w:rPr>
                <w:rFonts w:ascii="Calibri" w:hAnsi="Calibri"/>
                <w:lang w:val="en-US" w:eastAsia="zh-CN"/>
              </w:rPr>
              <w:t>&lt;C nnn&gt;</w:t>
            </w:r>
            <w:r w:rsidRPr="002B04C3">
              <w:rPr>
                <w:rFonts w:ascii="Calibri" w:hAnsi="Calibri"/>
                <w:lang w:eastAsia="zh-CN"/>
              </w:rPr>
              <w:t>或</w:t>
            </w:r>
            <w:r w:rsidRPr="002B04C3">
              <w:rPr>
                <w:rFonts w:ascii="Calibri" w:hAnsi="Calibri"/>
                <w:lang w:val="en-US" w:eastAsia="zh-CN"/>
              </w:rPr>
              <w:t>&lt;TD nnnn&gt;</w:t>
            </w:r>
          </w:p>
        </w:tc>
        <w:tc>
          <w:tcPr>
            <w:tcW w:w="1418" w:type="dxa"/>
            <w:shd w:val="clear" w:color="auto" w:fill="auto"/>
            <w:hideMark/>
          </w:tcPr>
          <w:p w14:paraId="129FE371" w14:textId="77777777" w:rsidR="00386082" w:rsidRPr="002B04C3" w:rsidRDefault="00386082" w:rsidP="00386082">
            <w:pPr>
              <w:pStyle w:val="Normalnoindent"/>
              <w:rPr>
                <w:b/>
                <w:bCs/>
                <w:szCs w:val="24"/>
                <w:lang w:val="en-GB" w:eastAsia="ja-JP"/>
              </w:rPr>
            </w:pPr>
            <w:r w:rsidRPr="002B04C3">
              <w:rPr>
                <w:rFonts w:hint="eastAsia"/>
                <w:b/>
                <w:bCs/>
              </w:rPr>
              <w:t>时间安排：</w:t>
            </w:r>
          </w:p>
        </w:tc>
        <w:tc>
          <w:tcPr>
            <w:tcW w:w="1847" w:type="dxa"/>
            <w:shd w:val="clear" w:color="auto" w:fill="auto"/>
            <w:hideMark/>
          </w:tcPr>
          <w:p w14:paraId="1AE52C56" w14:textId="77777777" w:rsidR="00386082" w:rsidRPr="002B04C3" w:rsidRDefault="00386082" w:rsidP="00386082">
            <w:pPr>
              <w:pStyle w:val="Normalnoindent"/>
              <w:rPr>
                <w:szCs w:val="24"/>
                <w:lang w:val="en-GB" w:eastAsia="ja-JP"/>
              </w:rPr>
            </w:pPr>
            <w:r w:rsidRPr="002B04C3">
              <w:rPr>
                <w:rFonts w:hint="eastAsia"/>
              </w:rPr>
              <w:t>&lt;</w:t>
            </w:r>
            <w:r w:rsidRPr="002B04C3">
              <w:rPr>
                <w:rFonts w:hint="eastAsia"/>
              </w:rPr>
              <w:t>月</w:t>
            </w:r>
            <w:r w:rsidRPr="002B04C3">
              <w:rPr>
                <w:rFonts w:hint="eastAsia"/>
              </w:rPr>
              <w:t>-</w:t>
            </w:r>
            <w:r w:rsidRPr="002B04C3">
              <w:rPr>
                <w:rFonts w:hint="eastAsia"/>
              </w:rPr>
              <w:t>年</w:t>
            </w:r>
            <w:r w:rsidRPr="002B04C3">
              <w:rPr>
                <w:rFonts w:hint="eastAsia"/>
              </w:rPr>
              <w:t>&gt;</w:t>
            </w:r>
          </w:p>
        </w:tc>
      </w:tr>
      <w:tr w:rsidR="00386082" w:rsidRPr="002B04C3" w14:paraId="75715CF0" w14:textId="77777777" w:rsidTr="00B4490E">
        <w:trPr>
          <w:trHeight w:val="502"/>
          <w:jc w:val="center"/>
        </w:trPr>
        <w:tc>
          <w:tcPr>
            <w:tcW w:w="1129" w:type="dxa"/>
            <w:shd w:val="clear" w:color="auto" w:fill="auto"/>
            <w:hideMark/>
          </w:tcPr>
          <w:p w14:paraId="6551156D" w14:textId="77777777" w:rsidR="00386082" w:rsidRPr="002B04C3" w:rsidRDefault="00386082" w:rsidP="00386082">
            <w:pPr>
              <w:pStyle w:val="Normalnoindent"/>
              <w:jc w:val="left"/>
              <w:rPr>
                <w:b/>
                <w:bCs/>
                <w:szCs w:val="24"/>
                <w:lang w:val="en-GB" w:eastAsia="ja-JP"/>
              </w:rPr>
            </w:pPr>
            <w:r w:rsidRPr="002B04C3">
              <w:rPr>
                <w:rFonts w:hint="eastAsia"/>
                <w:b/>
                <w:bCs/>
                <w:lang w:eastAsia="zh-CN"/>
              </w:rPr>
              <w:t>编者：</w:t>
            </w:r>
          </w:p>
        </w:tc>
        <w:tc>
          <w:tcPr>
            <w:tcW w:w="5245" w:type="dxa"/>
            <w:gridSpan w:val="3"/>
            <w:shd w:val="clear" w:color="auto" w:fill="auto"/>
            <w:hideMark/>
          </w:tcPr>
          <w:p w14:paraId="72AFD621" w14:textId="77777777" w:rsidR="00386082" w:rsidRPr="002B04C3" w:rsidRDefault="00386082" w:rsidP="00386082">
            <w:pPr>
              <w:pStyle w:val="Normalnoindent"/>
              <w:rPr>
                <w:szCs w:val="24"/>
                <w:lang w:val="en-GB" w:eastAsia="ja-JP"/>
              </w:rPr>
            </w:pPr>
            <w:r w:rsidRPr="002B04C3">
              <w:rPr>
                <w:rFonts w:ascii="Calibri" w:hAnsi="Calibri"/>
                <w:lang w:eastAsia="zh-CN"/>
              </w:rPr>
              <w:t>&lt;</w:t>
            </w:r>
            <w:r w:rsidRPr="002B04C3">
              <w:rPr>
                <w:rFonts w:ascii="Calibri" w:hAnsi="Calibri"/>
                <w:lang w:eastAsia="zh-CN"/>
              </w:rPr>
              <w:t>姓名、成员资格、电子邮件</w:t>
            </w:r>
            <w:r w:rsidRPr="002B04C3">
              <w:rPr>
                <w:rFonts w:ascii="Calibri" w:hAnsi="Calibri" w:hint="eastAsia"/>
                <w:lang w:eastAsia="zh-CN"/>
              </w:rPr>
              <w:t>地址</w:t>
            </w:r>
            <w:r w:rsidRPr="002B04C3">
              <w:rPr>
                <w:rFonts w:ascii="Calibri" w:hAnsi="Calibri"/>
                <w:lang w:eastAsia="zh-CN"/>
              </w:rPr>
              <w:t>&gt;</w:t>
            </w:r>
          </w:p>
        </w:tc>
        <w:tc>
          <w:tcPr>
            <w:tcW w:w="1418" w:type="dxa"/>
            <w:shd w:val="clear" w:color="auto" w:fill="auto"/>
            <w:hideMark/>
          </w:tcPr>
          <w:p w14:paraId="5EB6A087" w14:textId="77777777" w:rsidR="00386082" w:rsidRPr="002B04C3" w:rsidRDefault="00386082" w:rsidP="00386082">
            <w:pPr>
              <w:pStyle w:val="Normalnoindent"/>
              <w:rPr>
                <w:b/>
                <w:bCs/>
                <w:szCs w:val="24"/>
                <w:lang w:val="en-GB" w:eastAsia="ja-JP"/>
              </w:rPr>
            </w:pPr>
            <w:r w:rsidRPr="002B04C3">
              <w:rPr>
                <w:rFonts w:hint="eastAsia"/>
                <w:b/>
                <w:bCs/>
              </w:rPr>
              <w:t>批准程序</w:t>
            </w:r>
          </w:p>
        </w:tc>
        <w:tc>
          <w:tcPr>
            <w:tcW w:w="1847" w:type="dxa"/>
            <w:shd w:val="clear" w:color="auto" w:fill="auto"/>
            <w:hideMark/>
          </w:tcPr>
          <w:p w14:paraId="1F3954A7" w14:textId="77777777" w:rsidR="00386082" w:rsidRPr="002B04C3" w:rsidRDefault="00386082" w:rsidP="00386082">
            <w:pPr>
              <w:pStyle w:val="Normalnoindent"/>
              <w:rPr>
                <w:szCs w:val="24"/>
                <w:lang w:val="en-GB" w:eastAsia="ja-JP"/>
              </w:rPr>
            </w:pPr>
            <w:r w:rsidRPr="002B04C3">
              <w:rPr>
                <w:rFonts w:hint="eastAsia"/>
              </w:rPr>
              <w:t>须经一致同意</w:t>
            </w:r>
          </w:p>
        </w:tc>
      </w:tr>
      <w:tr w:rsidR="006627B9" w:rsidRPr="002B04C3" w14:paraId="4846AA10" w14:textId="77777777" w:rsidTr="00DE1739">
        <w:trPr>
          <w:trHeight w:val="788"/>
          <w:jc w:val="center"/>
        </w:trPr>
        <w:tc>
          <w:tcPr>
            <w:tcW w:w="9639" w:type="dxa"/>
            <w:gridSpan w:val="6"/>
            <w:shd w:val="clear" w:color="auto" w:fill="auto"/>
            <w:hideMark/>
          </w:tcPr>
          <w:p w14:paraId="19074DF7" w14:textId="77777777" w:rsidR="006627B9" w:rsidRPr="002B04C3" w:rsidRDefault="006627B9" w:rsidP="00BB509B">
            <w:pPr>
              <w:pStyle w:val="Normalnoindent"/>
              <w:rPr>
                <w:szCs w:val="24"/>
                <w:lang w:val="en-GB" w:eastAsia="ja-JP"/>
              </w:rPr>
            </w:pPr>
            <w:r w:rsidRPr="002B04C3">
              <w:rPr>
                <w:rFonts w:asciiTheme="minorHAnsi" w:hAnsiTheme="minorHAnsi" w:hint="eastAsia"/>
                <w:b/>
                <w:bCs/>
                <w:lang w:val="en-US" w:eastAsia="zh-CN"/>
              </w:rPr>
              <w:t>目的</w:t>
            </w:r>
            <w:r w:rsidRPr="002B04C3">
              <w:rPr>
                <w:rFonts w:asciiTheme="minorHAnsi" w:hAnsiTheme="minorHAnsi"/>
                <w:b/>
                <w:bCs/>
                <w:lang w:val="en-US" w:eastAsia="zh-CN"/>
              </w:rPr>
              <w:t>和</w:t>
            </w:r>
            <w:r w:rsidRPr="002B04C3">
              <w:rPr>
                <w:rFonts w:asciiTheme="minorHAnsi" w:hAnsiTheme="minorHAnsi" w:hint="eastAsia"/>
                <w:b/>
                <w:bCs/>
                <w:lang w:val="en-US" w:eastAsia="zh-CN"/>
              </w:rPr>
              <w:t>范围</w:t>
            </w:r>
            <w:r w:rsidRPr="002B04C3">
              <w:rPr>
                <w:rFonts w:hint="eastAsia"/>
                <w:lang w:eastAsia="zh-CN"/>
              </w:rPr>
              <w:t>（界定本</w:t>
            </w:r>
            <w:r w:rsidRPr="002B04C3">
              <w:rPr>
                <w:lang w:eastAsia="zh-CN"/>
              </w:rPr>
              <w:t>非建议书类文件处理的问题，</w:t>
            </w:r>
            <w:r w:rsidRPr="002B04C3">
              <w:rPr>
                <w:rFonts w:hint="eastAsia"/>
                <w:lang w:eastAsia="zh-CN"/>
              </w:rPr>
              <w:t>从而</w:t>
            </w:r>
            <w:r w:rsidRPr="002B04C3">
              <w:rPr>
                <w:lang w:eastAsia="zh-CN"/>
              </w:rPr>
              <w:t>为读者判断文件对其</w:t>
            </w:r>
            <w:r w:rsidRPr="002B04C3">
              <w:rPr>
                <w:rFonts w:hint="eastAsia"/>
                <w:lang w:eastAsia="zh-CN"/>
              </w:rPr>
              <w:t>是</w:t>
            </w:r>
            <w:r w:rsidRPr="002B04C3">
              <w:rPr>
                <w:lang w:eastAsia="zh-CN"/>
              </w:rPr>
              <w:t>否有用提供依据；此外亦界定了非</w:t>
            </w:r>
            <w:r w:rsidRPr="002B04C3">
              <w:rPr>
                <w:rFonts w:hint="eastAsia"/>
                <w:lang w:eastAsia="zh-CN"/>
              </w:rPr>
              <w:t>建议书类文件的意图或对象以及所涉及的方面，以此表明其适用范围）：</w:t>
            </w:r>
          </w:p>
        </w:tc>
      </w:tr>
      <w:tr w:rsidR="006627B9" w:rsidRPr="002B04C3" w14:paraId="73691C73" w14:textId="77777777" w:rsidTr="00DE1739">
        <w:trPr>
          <w:trHeight w:val="322"/>
          <w:jc w:val="center"/>
        </w:trPr>
        <w:tc>
          <w:tcPr>
            <w:tcW w:w="9639" w:type="dxa"/>
            <w:gridSpan w:val="6"/>
            <w:shd w:val="clear" w:color="auto" w:fill="auto"/>
          </w:tcPr>
          <w:p w14:paraId="59F6FD87" w14:textId="77777777" w:rsidR="006627B9" w:rsidRPr="002B04C3" w:rsidRDefault="006627B9" w:rsidP="00BB509B">
            <w:pPr>
              <w:pStyle w:val="Normalnoindent"/>
              <w:rPr>
                <w:szCs w:val="24"/>
                <w:lang w:val="en-GB" w:eastAsia="ja-JP"/>
              </w:rPr>
            </w:pPr>
          </w:p>
        </w:tc>
      </w:tr>
      <w:tr w:rsidR="006627B9" w:rsidRPr="002B04C3" w14:paraId="0C8A80DD" w14:textId="77777777" w:rsidTr="00DE1739">
        <w:trPr>
          <w:trHeight w:val="310"/>
          <w:jc w:val="center"/>
        </w:trPr>
        <w:tc>
          <w:tcPr>
            <w:tcW w:w="9639" w:type="dxa"/>
            <w:gridSpan w:val="6"/>
            <w:shd w:val="clear" w:color="auto" w:fill="auto"/>
            <w:hideMark/>
          </w:tcPr>
          <w:p w14:paraId="22756403" w14:textId="77777777" w:rsidR="006627B9" w:rsidRPr="002B04C3" w:rsidRDefault="006627B9" w:rsidP="00BB509B">
            <w:pPr>
              <w:pStyle w:val="Normalnoindent"/>
              <w:rPr>
                <w:szCs w:val="24"/>
                <w:lang w:val="en-GB" w:eastAsia="ja-JP"/>
              </w:rPr>
            </w:pPr>
            <w:r w:rsidRPr="002B04C3">
              <w:rPr>
                <w:rFonts w:asciiTheme="minorHAnsi" w:hAnsiTheme="minorHAnsi" w:hint="eastAsia"/>
                <w:b/>
                <w:bCs/>
                <w:lang w:val="en-US" w:eastAsia="zh-CN"/>
              </w:rPr>
              <w:t>摘要</w:t>
            </w:r>
            <w:r w:rsidRPr="002B04C3">
              <w:rPr>
                <w:rFonts w:hint="eastAsia"/>
                <w:lang w:eastAsia="zh-CN"/>
              </w:rPr>
              <w:t>（简要概述建议书的目的和内容）：</w:t>
            </w:r>
          </w:p>
        </w:tc>
      </w:tr>
      <w:tr w:rsidR="006627B9" w:rsidRPr="002B04C3" w14:paraId="61559489" w14:textId="77777777" w:rsidTr="00DE1739">
        <w:trPr>
          <w:trHeight w:val="388"/>
          <w:jc w:val="center"/>
        </w:trPr>
        <w:tc>
          <w:tcPr>
            <w:tcW w:w="9639" w:type="dxa"/>
            <w:gridSpan w:val="6"/>
            <w:shd w:val="clear" w:color="auto" w:fill="auto"/>
          </w:tcPr>
          <w:p w14:paraId="387E537C" w14:textId="77777777" w:rsidR="006627B9" w:rsidRPr="002B04C3" w:rsidRDefault="006627B9" w:rsidP="00BB509B">
            <w:pPr>
              <w:pStyle w:val="Normalnoindent"/>
              <w:rPr>
                <w:szCs w:val="24"/>
                <w:lang w:val="en-GB" w:eastAsia="ja-JP"/>
              </w:rPr>
            </w:pPr>
          </w:p>
        </w:tc>
      </w:tr>
      <w:tr w:rsidR="006627B9" w:rsidRPr="002B04C3" w14:paraId="74196112" w14:textId="77777777" w:rsidTr="00DE1739">
        <w:trPr>
          <w:trHeight w:val="323"/>
          <w:jc w:val="center"/>
        </w:trPr>
        <w:tc>
          <w:tcPr>
            <w:tcW w:w="9639" w:type="dxa"/>
            <w:gridSpan w:val="6"/>
            <w:shd w:val="clear" w:color="auto" w:fill="auto"/>
            <w:hideMark/>
          </w:tcPr>
          <w:p w14:paraId="2B303977" w14:textId="77777777" w:rsidR="006627B9" w:rsidRPr="002B04C3" w:rsidRDefault="006627B9" w:rsidP="00BB509B">
            <w:pPr>
              <w:pStyle w:val="Normalnoindent"/>
              <w:rPr>
                <w:szCs w:val="24"/>
                <w:lang w:val="en-GB" w:eastAsia="ja-JP"/>
              </w:rPr>
            </w:pPr>
            <w:r w:rsidRPr="002B04C3">
              <w:rPr>
                <w:rFonts w:hint="eastAsia"/>
                <w:b/>
                <w:bCs/>
                <w:lang w:eastAsia="zh-CN"/>
              </w:rPr>
              <w:t>与</w:t>
            </w:r>
            <w:r w:rsidRPr="002B04C3">
              <w:rPr>
                <w:b/>
                <w:bCs/>
                <w:lang w:eastAsia="zh-CN"/>
              </w:rPr>
              <w:t>ITU-T</w:t>
            </w:r>
            <w:r w:rsidRPr="002B04C3">
              <w:rPr>
                <w:rFonts w:hint="eastAsia"/>
                <w:b/>
                <w:bCs/>
                <w:lang w:eastAsia="zh-CN"/>
              </w:rPr>
              <w:t>建议书或其他</w:t>
            </w:r>
            <w:r w:rsidRPr="002B04C3">
              <w:rPr>
                <w:rFonts w:hint="eastAsia"/>
                <w:lang w:eastAsia="zh-CN"/>
              </w:rPr>
              <w:t>（已批准、</w:t>
            </w:r>
            <w:r w:rsidRPr="002B04C3">
              <w:rPr>
                <w:lang w:eastAsia="zh-CN"/>
              </w:rPr>
              <w:t>已同意</w:t>
            </w:r>
            <w:r w:rsidRPr="002B04C3">
              <w:rPr>
                <w:rFonts w:hint="eastAsia"/>
                <w:lang w:eastAsia="zh-CN"/>
              </w:rPr>
              <w:t>或正在制定的）</w:t>
            </w:r>
            <w:r w:rsidRPr="002B04C3">
              <w:rPr>
                <w:rFonts w:hint="eastAsia"/>
                <w:b/>
                <w:bCs/>
                <w:lang w:eastAsia="zh-CN"/>
              </w:rPr>
              <w:t>文件的关系</w:t>
            </w:r>
            <w:r w:rsidRPr="002B04C3">
              <w:rPr>
                <w:rFonts w:hint="eastAsia"/>
                <w:lang w:eastAsia="zh-CN"/>
              </w:rPr>
              <w:t>：</w:t>
            </w:r>
          </w:p>
        </w:tc>
      </w:tr>
      <w:tr w:rsidR="006627B9" w:rsidRPr="002B04C3" w14:paraId="0512DD89" w14:textId="77777777" w:rsidTr="00DE1739">
        <w:trPr>
          <w:trHeight w:val="228"/>
          <w:jc w:val="center"/>
        </w:trPr>
        <w:tc>
          <w:tcPr>
            <w:tcW w:w="9639" w:type="dxa"/>
            <w:gridSpan w:val="6"/>
            <w:shd w:val="clear" w:color="auto" w:fill="auto"/>
          </w:tcPr>
          <w:p w14:paraId="0CADDD63" w14:textId="77777777" w:rsidR="006627B9" w:rsidRPr="002B04C3" w:rsidRDefault="006627B9" w:rsidP="00BB509B">
            <w:pPr>
              <w:pStyle w:val="Normalnoindent"/>
              <w:rPr>
                <w:szCs w:val="24"/>
                <w:lang w:val="en-GB" w:eastAsia="ja-JP"/>
              </w:rPr>
            </w:pPr>
          </w:p>
        </w:tc>
      </w:tr>
      <w:tr w:rsidR="006627B9" w:rsidRPr="002B04C3" w14:paraId="2EFD6C6A" w14:textId="77777777" w:rsidTr="00DE1739">
        <w:trPr>
          <w:trHeight w:val="310"/>
          <w:jc w:val="center"/>
        </w:trPr>
        <w:tc>
          <w:tcPr>
            <w:tcW w:w="9639" w:type="dxa"/>
            <w:gridSpan w:val="6"/>
            <w:shd w:val="clear" w:color="auto" w:fill="auto"/>
            <w:hideMark/>
          </w:tcPr>
          <w:p w14:paraId="3FC97795" w14:textId="77777777" w:rsidR="006627B9" w:rsidRPr="002B04C3" w:rsidRDefault="006627B9" w:rsidP="00BB509B">
            <w:pPr>
              <w:pStyle w:val="Normalnoindent"/>
              <w:rPr>
                <w:b/>
                <w:bCs/>
                <w:szCs w:val="24"/>
                <w:lang w:val="en-GB" w:eastAsia="ja-JP"/>
              </w:rPr>
            </w:pPr>
            <w:r w:rsidRPr="002B04C3">
              <w:rPr>
                <w:rFonts w:hint="eastAsia"/>
                <w:b/>
                <w:bCs/>
                <w:lang w:eastAsia="zh-CN"/>
              </w:rPr>
              <w:t>与其他研究组或其他标准制定机构的联络：</w:t>
            </w:r>
          </w:p>
        </w:tc>
      </w:tr>
      <w:tr w:rsidR="006627B9" w:rsidRPr="002B04C3" w14:paraId="4AFA1690" w14:textId="77777777" w:rsidTr="00DE1739">
        <w:trPr>
          <w:trHeight w:val="165"/>
          <w:jc w:val="center"/>
        </w:trPr>
        <w:tc>
          <w:tcPr>
            <w:tcW w:w="9639" w:type="dxa"/>
            <w:gridSpan w:val="6"/>
            <w:shd w:val="clear" w:color="auto" w:fill="auto"/>
          </w:tcPr>
          <w:p w14:paraId="4B34FDD1" w14:textId="77777777" w:rsidR="006627B9" w:rsidRPr="002B04C3" w:rsidRDefault="006627B9" w:rsidP="00BB509B">
            <w:pPr>
              <w:pStyle w:val="Normalnoindent"/>
              <w:rPr>
                <w:szCs w:val="24"/>
                <w:lang w:val="en-GB" w:eastAsia="ja-JP"/>
              </w:rPr>
            </w:pPr>
          </w:p>
        </w:tc>
      </w:tr>
      <w:tr w:rsidR="006627B9" w:rsidRPr="002B04C3" w14:paraId="7E597C23" w14:textId="77777777" w:rsidTr="00DE1739">
        <w:trPr>
          <w:trHeight w:val="323"/>
          <w:jc w:val="center"/>
        </w:trPr>
        <w:tc>
          <w:tcPr>
            <w:tcW w:w="9639" w:type="dxa"/>
            <w:gridSpan w:val="6"/>
            <w:shd w:val="clear" w:color="auto" w:fill="auto"/>
            <w:hideMark/>
          </w:tcPr>
          <w:p w14:paraId="774071C5" w14:textId="77777777" w:rsidR="006627B9" w:rsidRPr="002B04C3" w:rsidRDefault="006627B9" w:rsidP="00BB509B">
            <w:pPr>
              <w:pStyle w:val="Normalnoindent"/>
              <w:rPr>
                <w:b/>
                <w:bCs/>
                <w:szCs w:val="24"/>
                <w:lang w:val="en-GB" w:eastAsia="ja-JP"/>
              </w:rPr>
            </w:pPr>
            <w:r w:rsidRPr="002B04C3">
              <w:rPr>
                <w:rFonts w:hint="eastAsia"/>
                <w:b/>
                <w:bCs/>
                <w:lang w:eastAsia="zh-CN"/>
              </w:rPr>
              <w:t>承诺为此工作项目做出积极贡献的支持成员：</w:t>
            </w:r>
          </w:p>
        </w:tc>
      </w:tr>
      <w:tr w:rsidR="006627B9" w:rsidRPr="002B04C3" w14:paraId="6E712F83" w14:textId="77777777" w:rsidTr="00DE1739">
        <w:trPr>
          <w:trHeight w:val="435"/>
          <w:jc w:val="center"/>
        </w:trPr>
        <w:tc>
          <w:tcPr>
            <w:tcW w:w="9639" w:type="dxa"/>
            <w:gridSpan w:val="6"/>
            <w:shd w:val="clear" w:color="auto" w:fill="auto"/>
            <w:hideMark/>
          </w:tcPr>
          <w:p w14:paraId="49FC485F" w14:textId="77777777" w:rsidR="006627B9" w:rsidRPr="002B04C3" w:rsidRDefault="006627B9" w:rsidP="00BB509B">
            <w:pPr>
              <w:pStyle w:val="Normalnoindent"/>
              <w:rPr>
                <w:szCs w:val="24"/>
                <w:lang w:val="en-GB" w:eastAsia="ja-JP"/>
              </w:rPr>
            </w:pPr>
            <w:r w:rsidRPr="002B04C3">
              <w:rPr>
                <w:lang w:eastAsia="zh-CN"/>
              </w:rPr>
              <w:t>&lt;</w:t>
            </w:r>
            <w:r w:rsidRPr="002B04C3">
              <w:rPr>
                <w:rFonts w:hint="eastAsia"/>
                <w:lang w:eastAsia="zh-CN"/>
              </w:rPr>
              <w:t>成员国、部门成员、部门准成员、学术成员</w:t>
            </w:r>
            <w:r w:rsidRPr="002B04C3">
              <w:rPr>
                <w:lang w:eastAsia="zh-CN"/>
              </w:rPr>
              <w:t>&gt;</w:t>
            </w:r>
          </w:p>
        </w:tc>
      </w:tr>
    </w:tbl>
    <w:p w14:paraId="0738ADFA" w14:textId="77777777" w:rsidR="00C420AF" w:rsidRPr="002B04C3" w:rsidRDefault="00C420AF" w:rsidP="003C356A">
      <w:pPr>
        <w:rPr>
          <w:lang w:val="en-GB" w:eastAsia="zh-CN"/>
        </w:rPr>
      </w:pPr>
    </w:p>
    <w:p w14:paraId="24770D30" w14:textId="77777777" w:rsidR="00C272EA" w:rsidRPr="002B04C3" w:rsidRDefault="00C272EA" w:rsidP="003C356A">
      <w:pPr>
        <w:rPr>
          <w:lang w:val="en-GB" w:eastAsia="zh-CN"/>
        </w:rPr>
      </w:pPr>
    </w:p>
    <w:p w14:paraId="0641BB37" w14:textId="77777777" w:rsidR="003C356A" w:rsidRPr="002B04C3" w:rsidRDefault="003C356A" w:rsidP="003C356A">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sidRPr="002B04C3">
        <w:rPr>
          <w:lang w:val="en-GB" w:eastAsia="zh-CN"/>
        </w:rPr>
        <w:br w:type="page"/>
      </w:r>
    </w:p>
    <w:p w14:paraId="22B7D91E" w14:textId="77777777" w:rsidR="003C356A" w:rsidRPr="002B04C3" w:rsidRDefault="006627B9" w:rsidP="009D2170">
      <w:pPr>
        <w:pStyle w:val="AppendixNoTitle"/>
      </w:pPr>
      <w:bookmarkStart w:id="180" w:name="_Toc114651449"/>
      <w:r w:rsidRPr="002B04C3">
        <w:rPr>
          <w:rFonts w:hint="eastAsia"/>
        </w:rPr>
        <w:lastRenderedPageBreak/>
        <w:t>参考资料</w:t>
      </w:r>
      <w:bookmarkEnd w:id="180"/>
    </w:p>
    <w:p w14:paraId="021106DB" w14:textId="77777777" w:rsidR="00C32CE0" w:rsidRPr="002B04C3" w:rsidRDefault="00C32CE0" w:rsidP="00C32CE0">
      <w:pPr>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72488D" w:rsidRPr="0061075D" w14:paraId="2B4F460F" w14:textId="77777777" w:rsidTr="00781EAE">
        <w:tc>
          <w:tcPr>
            <w:tcW w:w="1000" w:type="pct"/>
          </w:tcPr>
          <w:p w14:paraId="6240A073" w14:textId="77777777" w:rsidR="0072488D" w:rsidRPr="002B04C3" w:rsidRDefault="0072488D" w:rsidP="00BB509B">
            <w:pPr>
              <w:pStyle w:val="Normalnoindent"/>
              <w:rPr>
                <w:lang w:val="en-GB"/>
              </w:rPr>
            </w:pPr>
            <w:r w:rsidRPr="002B04C3">
              <w:rPr>
                <w:lang w:val="en-GB"/>
              </w:rPr>
              <w:t>[b-ITU-T A.1]</w:t>
            </w:r>
          </w:p>
        </w:tc>
        <w:tc>
          <w:tcPr>
            <w:tcW w:w="4000" w:type="pct"/>
          </w:tcPr>
          <w:p w14:paraId="64585204" w14:textId="77777777" w:rsidR="0072488D" w:rsidRPr="002B04C3" w:rsidRDefault="0072488D" w:rsidP="00BB509B">
            <w:pPr>
              <w:pStyle w:val="Normalnoindent"/>
              <w:rPr>
                <w:lang w:val="en-US"/>
              </w:rPr>
            </w:pPr>
            <w:r w:rsidRPr="002B04C3">
              <w:rPr>
                <w:rFonts w:eastAsia="Batang"/>
                <w:lang w:val="en-GB"/>
              </w:rPr>
              <w:t>Recommendation</w:t>
            </w:r>
            <w:r w:rsidRPr="002B04C3">
              <w:rPr>
                <w:lang w:val="en-GB"/>
              </w:rPr>
              <w:t xml:space="preserve"> ITU-T A.1 (2019), </w:t>
            </w:r>
            <w:r w:rsidRPr="002B04C3">
              <w:rPr>
                <w:i/>
                <w:iCs/>
                <w:lang w:val="en-GB"/>
              </w:rPr>
              <w:t>Working methods for study groups of the ITU Telecommunication Standardization Sector</w:t>
            </w:r>
            <w:r w:rsidRPr="002B04C3">
              <w:rPr>
                <w:lang w:val="en-GB"/>
              </w:rPr>
              <w:t>.</w:t>
            </w:r>
          </w:p>
        </w:tc>
      </w:tr>
      <w:tr w:rsidR="0072488D" w:rsidRPr="0061075D" w14:paraId="214DADCA" w14:textId="77777777" w:rsidTr="00781EAE">
        <w:tc>
          <w:tcPr>
            <w:tcW w:w="1000" w:type="pct"/>
          </w:tcPr>
          <w:p w14:paraId="1B3F88CA" w14:textId="77777777" w:rsidR="0072488D" w:rsidRPr="002B04C3" w:rsidRDefault="0072488D" w:rsidP="00BB509B">
            <w:pPr>
              <w:pStyle w:val="Normalnoindent"/>
              <w:rPr>
                <w:lang w:val="en-GB"/>
              </w:rPr>
            </w:pPr>
            <w:r w:rsidRPr="002B04C3">
              <w:rPr>
                <w:lang w:val="en-GB"/>
              </w:rPr>
              <w:t>[b-ITU-T A.8]</w:t>
            </w:r>
          </w:p>
        </w:tc>
        <w:tc>
          <w:tcPr>
            <w:tcW w:w="4000" w:type="pct"/>
          </w:tcPr>
          <w:p w14:paraId="6F6F70F7" w14:textId="77777777" w:rsidR="0072488D" w:rsidRPr="002B04C3" w:rsidRDefault="0072488D" w:rsidP="00BB509B">
            <w:pPr>
              <w:pStyle w:val="Normalnoindent"/>
              <w:rPr>
                <w:lang w:val="en-US"/>
              </w:rPr>
            </w:pPr>
            <w:r w:rsidRPr="002B04C3">
              <w:rPr>
                <w:rFonts w:eastAsia="Batang"/>
                <w:lang w:val="en-GB"/>
              </w:rPr>
              <w:t>Recommendation</w:t>
            </w:r>
            <w:r w:rsidRPr="002B04C3">
              <w:rPr>
                <w:lang w:val="en-GB"/>
              </w:rPr>
              <w:t xml:space="preserve"> ITU-T A.8 (2008), </w:t>
            </w:r>
            <w:r w:rsidRPr="002B04C3">
              <w:rPr>
                <w:i/>
                <w:lang w:val="en-GB"/>
              </w:rPr>
              <w:t>Alternative approval process for new and revised ITU-T Recommendations</w:t>
            </w:r>
            <w:r w:rsidRPr="002B04C3">
              <w:rPr>
                <w:lang w:val="en-GB"/>
              </w:rPr>
              <w:t>.</w:t>
            </w:r>
          </w:p>
        </w:tc>
      </w:tr>
      <w:tr w:rsidR="0072488D" w:rsidRPr="0061075D" w14:paraId="13163089" w14:textId="77777777" w:rsidTr="00781EAE">
        <w:tc>
          <w:tcPr>
            <w:tcW w:w="1000" w:type="pct"/>
          </w:tcPr>
          <w:p w14:paraId="3C10F42D" w14:textId="77777777" w:rsidR="0072488D" w:rsidRPr="002B04C3" w:rsidRDefault="0072488D" w:rsidP="00BB509B">
            <w:pPr>
              <w:pStyle w:val="Normalnoindent"/>
              <w:rPr>
                <w:lang w:val="en-GB"/>
              </w:rPr>
            </w:pPr>
            <w:r w:rsidRPr="002B04C3">
              <w:rPr>
                <w:lang w:val="en-GB"/>
              </w:rPr>
              <w:t>[b-WTSA Res. 1]</w:t>
            </w:r>
          </w:p>
        </w:tc>
        <w:tc>
          <w:tcPr>
            <w:tcW w:w="4000" w:type="pct"/>
          </w:tcPr>
          <w:p w14:paraId="71743B5C" w14:textId="77777777" w:rsidR="0072488D" w:rsidRPr="002B04C3" w:rsidRDefault="0072488D" w:rsidP="00BB509B">
            <w:pPr>
              <w:pStyle w:val="Normalnoindent"/>
              <w:rPr>
                <w:lang w:val="en-US"/>
              </w:rPr>
            </w:pPr>
            <w:r w:rsidRPr="002B04C3">
              <w:rPr>
                <w:lang w:val="en-GB"/>
              </w:rPr>
              <w:t xml:space="preserve">WTSA Resolution 1 (rev. Hammamet, 2016), </w:t>
            </w:r>
            <w:r w:rsidRPr="002B04C3">
              <w:rPr>
                <w:i/>
                <w:lang w:val="en-GB"/>
              </w:rPr>
              <w:t>Rules of procedure of the ITU Telecommunication Standardization Sector</w:t>
            </w:r>
            <w:r w:rsidRPr="002B04C3">
              <w:rPr>
                <w:lang w:val="en-GB"/>
              </w:rPr>
              <w:t>.</w:t>
            </w:r>
          </w:p>
        </w:tc>
      </w:tr>
      <w:tr w:rsidR="0072488D" w:rsidRPr="002B04C3" w14:paraId="47CDEAB8" w14:textId="77777777" w:rsidTr="00781EAE">
        <w:tc>
          <w:tcPr>
            <w:tcW w:w="1000" w:type="pct"/>
          </w:tcPr>
          <w:p w14:paraId="5550B1D7" w14:textId="77777777" w:rsidR="0072488D" w:rsidRPr="002B04C3" w:rsidRDefault="0072488D" w:rsidP="00BB509B">
            <w:pPr>
              <w:pStyle w:val="Normalnoindent"/>
              <w:rPr>
                <w:lang w:val="en-GB"/>
              </w:rPr>
            </w:pPr>
            <w:r w:rsidRPr="002B04C3">
              <w:rPr>
                <w:lang w:val="en-GB"/>
              </w:rPr>
              <w:t>[b-Author's guide]</w:t>
            </w:r>
          </w:p>
        </w:tc>
        <w:tc>
          <w:tcPr>
            <w:tcW w:w="4000" w:type="pct"/>
          </w:tcPr>
          <w:p w14:paraId="13C3562E" w14:textId="77777777" w:rsidR="0072488D" w:rsidRPr="002B04C3" w:rsidRDefault="0072488D" w:rsidP="00BB509B">
            <w:pPr>
              <w:pStyle w:val="Normalnoindent"/>
              <w:rPr>
                <w:lang w:val="en-GB"/>
              </w:rPr>
            </w:pPr>
            <w:r w:rsidRPr="002B04C3">
              <w:rPr>
                <w:lang w:val="en-GB"/>
              </w:rPr>
              <w:t xml:space="preserve">ITU-T editing guidelines (2016) – </w:t>
            </w:r>
            <w:r w:rsidRPr="002B04C3">
              <w:rPr>
                <w:i/>
                <w:lang w:val="en-GB"/>
              </w:rPr>
              <w:t>Author's guide for drafting ITU</w:t>
            </w:r>
            <w:r w:rsidRPr="002B04C3">
              <w:rPr>
                <w:i/>
                <w:lang w:val="en-GB"/>
              </w:rPr>
              <w:noBreakHyphen/>
              <w:t>T Recommendations</w:t>
            </w:r>
            <w:r w:rsidRPr="002B04C3">
              <w:rPr>
                <w:lang w:val="en-GB"/>
              </w:rPr>
              <w:t xml:space="preserve">. </w:t>
            </w:r>
            <w:r w:rsidRPr="002B04C3">
              <w:rPr>
                <w:lang w:val="en-GB"/>
              </w:rPr>
              <w:br/>
              <w:t>&lt;</w:t>
            </w:r>
            <w:hyperlink r:id="rId213" w:history="1">
              <w:r w:rsidRPr="002B04C3">
                <w:rPr>
                  <w:rStyle w:val="Hyperlink"/>
                  <w:rFonts w:ascii="Arial" w:hAnsi="Arial" w:cs="Arial"/>
                  <w:sz w:val="16"/>
                  <w:szCs w:val="16"/>
                  <w:lang w:val="en-GB"/>
                </w:rPr>
                <w:t>h</w:t>
              </w:r>
              <w:r w:rsidRPr="002B04C3">
                <w:rPr>
                  <w:rStyle w:val="Hyperlink"/>
                  <w:rFonts w:ascii="Arial" w:hAnsi="Arial" w:cs="Arial"/>
                  <w:sz w:val="18"/>
                  <w:szCs w:val="18"/>
                  <w:lang w:val="en-GB"/>
                </w:rPr>
                <w:t>ttps://www.itu.int/oth/T0A0F000004</w:t>
              </w:r>
            </w:hyperlink>
            <w:r w:rsidRPr="002B04C3">
              <w:rPr>
                <w:lang w:val="en-GB"/>
              </w:rPr>
              <w:t>&gt;</w:t>
            </w:r>
          </w:p>
        </w:tc>
      </w:tr>
    </w:tbl>
    <w:p w14:paraId="41B25DAD" w14:textId="77777777" w:rsidR="00C32CE0" w:rsidRPr="002B04C3" w:rsidRDefault="00C32CE0" w:rsidP="00C32CE0">
      <w:pPr>
        <w:rPr>
          <w:lang w:val="en-GB"/>
        </w:rPr>
      </w:pPr>
    </w:p>
    <w:p w14:paraId="72C07E9A" w14:textId="77777777" w:rsidR="00C32CE0" w:rsidRPr="002B04C3" w:rsidRDefault="00C32CE0" w:rsidP="00C32CE0">
      <w:pPr>
        <w:rPr>
          <w:lang w:val="en-GB"/>
        </w:rPr>
      </w:pPr>
    </w:p>
    <w:p w14:paraId="5DC5C218" w14:textId="77777777" w:rsidR="00C420AF" w:rsidRPr="002B04C3" w:rsidRDefault="00C420AF" w:rsidP="00C32CE0">
      <w:pPr>
        <w:rPr>
          <w:lang w:val="en-GB"/>
        </w:rPr>
      </w:pPr>
    </w:p>
    <w:p w14:paraId="06B3FF25" w14:textId="77777777" w:rsidR="00C420AF" w:rsidRPr="002B04C3" w:rsidRDefault="00C420AF" w:rsidP="00C32CE0">
      <w:pPr>
        <w:rPr>
          <w:lang w:val="en-GB"/>
        </w:rPr>
      </w:pPr>
    </w:p>
    <w:p w14:paraId="424FDB8C" w14:textId="77777777" w:rsidR="00C420AF" w:rsidRPr="002B04C3" w:rsidRDefault="00C420AF" w:rsidP="00C32CE0">
      <w:pPr>
        <w:rPr>
          <w:lang w:val="en-GB"/>
        </w:rPr>
      </w:pPr>
    </w:p>
    <w:p w14:paraId="0CA6710A" w14:textId="77777777" w:rsidR="00C32CE0" w:rsidRPr="002B04C3" w:rsidRDefault="00C32CE0" w:rsidP="00C32CE0">
      <w:pPr>
        <w:rPr>
          <w:lang w:val="en-GB"/>
        </w:rPr>
      </w:pPr>
    </w:p>
    <w:p w14:paraId="684B44AD" w14:textId="77777777" w:rsidR="00C32CE0" w:rsidRPr="002B04C3" w:rsidRDefault="00C32CE0" w:rsidP="00C32CE0">
      <w:pPr>
        <w:rPr>
          <w:lang w:val="en-GB"/>
        </w:rPr>
      </w:pPr>
    </w:p>
    <w:p w14:paraId="2A969BF5" w14:textId="77777777" w:rsidR="00C32CE0" w:rsidRPr="002B04C3" w:rsidRDefault="00C32CE0" w:rsidP="00C32CE0">
      <w:pPr>
        <w:rPr>
          <w:lang w:val="en-GB"/>
        </w:rPr>
      </w:pPr>
    </w:p>
    <w:p w14:paraId="6EE9CA30" w14:textId="77777777" w:rsidR="00C32CE0" w:rsidRPr="002B04C3" w:rsidRDefault="00C32CE0" w:rsidP="00C32CE0">
      <w:pPr>
        <w:rPr>
          <w:lang w:val="en-GB"/>
        </w:rPr>
      </w:pPr>
    </w:p>
    <w:p w14:paraId="19FE7885" w14:textId="77777777" w:rsidR="00C32CE0" w:rsidRPr="002B04C3" w:rsidRDefault="00C32CE0" w:rsidP="00C32CE0">
      <w:pPr>
        <w:rPr>
          <w:lang w:val="en-GB"/>
        </w:rPr>
      </w:pPr>
    </w:p>
    <w:p w14:paraId="52623B24" w14:textId="77777777" w:rsidR="00C32CE0" w:rsidRPr="002B04C3" w:rsidRDefault="00C32CE0" w:rsidP="00C32CE0">
      <w:pPr>
        <w:rPr>
          <w:lang w:val="en-GB"/>
        </w:rPr>
      </w:pPr>
    </w:p>
    <w:p w14:paraId="1D83B018" w14:textId="77777777" w:rsidR="00C32CE0" w:rsidRPr="002B04C3" w:rsidRDefault="00C32CE0" w:rsidP="00C32CE0">
      <w:pPr>
        <w:rPr>
          <w:lang w:val="en-GB"/>
        </w:rPr>
      </w:pPr>
    </w:p>
    <w:p w14:paraId="60073E4A" w14:textId="77777777" w:rsidR="00C32CE0" w:rsidRPr="002B04C3" w:rsidRDefault="00C32CE0" w:rsidP="00C32CE0">
      <w:pPr>
        <w:rPr>
          <w:lang w:val="en-GB"/>
        </w:rPr>
      </w:pPr>
    </w:p>
    <w:p w14:paraId="10ED9838" w14:textId="77777777" w:rsidR="00C32CE0" w:rsidRPr="002B04C3" w:rsidRDefault="00C32CE0" w:rsidP="00C32CE0">
      <w:pPr>
        <w:rPr>
          <w:lang w:val="en-GB"/>
        </w:rPr>
      </w:pPr>
    </w:p>
    <w:p w14:paraId="05F54F13" w14:textId="77777777" w:rsidR="00C32CE0" w:rsidRPr="002B04C3" w:rsidRDefault="00C32CE0" w:rsidP="00C32CE0">
      <w:pPr>
        <w:rPr>
          <w:lang w:val="en-GB"/>
        </w:rPr>
      </w:pPr>
    </w:p>
    <w:p w14:paraId="2EE73E41" w14:textId="77777777" w:rsidR="00C32CE0" w:rsidRPr="002B04C3" w:rsidRDefault="00C32CE0" w:rsidP="00C32CE0">
      <w:pPr>
        <w:rPr>
          <w:lang w:val="en-GB"/>
        </w:rPr>
      </w:pPr>
    </w:p>
    <w:p w14:paraId="784C1FD9" w14:textId="77777777" w:rsidR="00C32CE0" w:rsidRPr="002B04C3" w:rsidRDefault="00C32CE0" w:rsidP="00C32CE0">
      <w:pPr>
        <w:rPr>
          <w:lang w:val="en-GB"/>
        </w:rPr>
      </w:pPr>
    </w:p>
    <w:p w14:paraId="1B6EB8AD" w14:textId="77777777" w:rsidR="00C32CE0" w:rsidRPr="002B04C3" w:rsidRDefault="00C32CE0" w:rsidP="00C32CE0">
      <w:pPr>
        <w:rPr>
          <w:lang w:val="en-GB"/>
        </w:rPr>
      </w:pPr>
    </w:p>
    <w:p w14:paraId="01AF8D9B" w14:textId="77777777" w:rsidR="00C32CE0" w:rsidRPr="002B04C3" w:rsidRDefault="00C32CE0" w:rsidP="00C32CE0">
      <w:pPr>
        <w:rPr>
          <w:lang w:val="en-GB"/>
        </w:rPr>
        <w:sectPr w:rsidR="00C32CE0" w:rsidRPr="002B04C3" w:rsidSect="00811222">
          <w:headerReference w:type="even" r:id="rId214"/>
          <w:headerReference w:type="default" r:id="rId215"/>
          <w:footerReference w:type="even" r:id="rId216"/>
          <w:footerReference w:type="default" r:id="rId217"/>
          <w:pgSz w:w="11907" w:h="16834" w:code="9"/>
          <w:pgMar w:top="1134" w:right="1134" w:bottom="1134" w:left="1134" w:header="567" w:footer="567" w:gutter="0"/>
          <w:paperSrc w:first="15" w:other="15"/>
          <w:cols w:space="720"/>
          <w:vAlign w:val="both"/>
          <w:docGrid w:linePitch="326"/>
        </w:sectPr>
      </w:pPr>
    </w:p>
    <w:p w14:paraId="46D83518" w14:textId="77777777" w:rsidR="007E52B2" w:rsidRPr="002B04C3" w:rsidRDefault="005875A9" w:rsidP="00B72FCD">
      <w:pPr>
        <w:pStyle w:val="RecNo"/>
        <w:rPr>
          <w:lang w:val="en-US" w:eastAsia="zh-CN"/>
        </w:rPr>
      </w:pPr>
      <w:bookmarkStart w:id="181" w:name="_Toc114651450"/>
      <w:r w:rsidRPr="002B04C3">
        <w:rPr>
          <w:lang w:val="en-US" w:eastAsia="zh-CN"/>
        </w:rPr>
        <w:lastRenderedPageBreak/>
        <w:t xml:space="preserve">ITU-T </w:t>
      </w:r>
      <w:r w:rsidR="007E52B2" w:rsidRPr="002B04C3">
        <w:rPr>
          <w:rStyle w:val="href"/>
          <w:lang w:val="en-US" w:eastAsia="zh-CN"/>
        </w:rPr>
        <w:t>A.23</w:t>
      </w:r>
      <w:r w:rsidR="00D366C9" w:rsidRPr="002B04C3">
        <w:rPr>
          <w:rFonts w:hint="eastAsia"/>
          <w:lang w:val="fr-CH" w:eastAsia="zh-CN"/>
        </w:rPr>
        <w:t>建议书</w:t>
      </w:r>
      <w:bookmarkEnd w:id="181"/>
    </w:p>
    <w:p w14:paraId="6F79C5FD" w14:textId="77777777" w:rsidR="003C356A" w:rsidRPr="002B04C3" w:rsidRDefault="00D366C9" w:rsidP="007C618A">
      <w:pPr>
        <w:pStyle w:val="RectitleTSB"/>
        <w:rPr>
          <w:rStyle w:val="Bold"/>
          <w:lang w:eastAsia="zh-CN"/>
        </w:rPr>
      </w:pPr>
      <w:bookmarkStart w:id="182" w:name="_Toc114651451"/>
      <w:r w:rsidRPr="002B04C3">
        <w:rPr>
          <w:rFonts w:hint="eastAsia"/>
          <w:lang w:eastAsia="zh-CN"/>
        </w:rPr>
        <w:t>在信息技术方面与国际标准化组织（</w:t>
      </w:r>
      <w:r w:rsidRPr="002B04C3">
        <w:rPr>
          <w:rFonts w:hint="eastAsia"/>
          <w:lang w:eastAsia="zh-CN"/>
        </w:rPr>
        <w:t>ISO</w:t>
      </w:r>
      <w:r w:rsidRPr="002B04C3">
        <w:rPr>
          <w:rFonts w:hint="eastAsia"/>
          <w:lang w:eastAsia="zh-CN"/>
        </w:rPr>
        <w:t>）和</w:t>
      </w:r>
      <w:r w:rsidRPr="002B04C3">
        <w:rPr>
          <w:lang w:eastAsia="zh-CN"/>
        </w:rPr>
        <w:br/>
      </w:r>
      <w:r w:rsidRPr="002B04C3">
        <w:rPr>
          <w:rFonts w:hint="eastAsia"/>
          <w:lang w:eastAsia="zh-CN"/>
        </w:rPr>
        <w:t>国际电工委员会（</w:t>
      </w:r>
      <w:r w:rsidRPr="002B04C3">
        <w:rPr>
          <w:rFonts w:hint="eastAsia"/>
          <w:lang w:eastAsia="zh-CN"/>
        </w:rPr>
        <w:t>IEC</w:t>
      </w:r>
      <w:r w:rsidRPr="002B04C3">
        <w:rPr>
          <w:rFonts w:hint="eastAsia"/>
          <w:lang w:eastAsia="zh-CN"/>
        </w:rPr>
        <w:t>）的合作</w:t>
      </w:r>
      <w:bookmarkEnd w:id="182"/>
    </w:p>
    <w:p w14:paraId="2DAD7DD0" w14:textId="77777777" w:rsidR="003C356A" w:rsidRPr="00BE498A" w:rsidRDefault="00D366C9" w:rsidP="00566AA6">
      <w:pPr>
        <w:pStyle w:val="Recref"/>
        <w:rPr>
          <w:i w:val="0"/>
          <w:lang w:val="en-US" w:eastAsia="zh-CN"/>
        </w:rPr>
      </w:pPr>
      <w:r w:rsidRPr="00BE498A">
        <w:rPr>
          <w:rFonts w:hint="eastAsia"/>
          <w:i w:val="0"/>
          <w:lang w:val="en-GB" w:eastAsia="zh-CN"/>
        </w:rPr>
        <w:t>（</w:t>
      </w:r>
      <w:r w:rsidRPr="00BE498A">
        <w:rPr>
          <w:rStyle w:val="Italic0"/>
          <w:rFonts w:hint="eastAsia"/>
          <w:i w:val="0"/>
          <w:lang w:val="en-GB" w:eastAsia="zh-CN"/>
        </w:rPr>
        <w:t>1993</w:t>
      </w:r>
      <w:r w:rsidRPr="00BE498A">
        <w:rPr>
          <w:rStyle w:val="Italic0"/>
          <w:rFonts w:hint="eastAsia"/>
          <w:i w:val="0"/>
          <w:lang w:val="en-GB" w:eastAsia="zh-CN"/>
        </w:rPr>
        <w:t>年，赫尔辛基；</w:t>
      </w:r>
      <w:r w:rsidRPr="00BE498A">
        <w:rPr>
          <w:rStyle w:val="Italic0"/>
          <w:i w:val="0"/>
          <w:lang w:val="en-GB" w:eastAsia="zh-CN"/>
        </w:rPr>
        <w:t>1996</w:t>
      </w:r>
      <w:r w:rsidRPr="00BE498A">
        <w:rPr>
          <w:rStyle w:val="Italic0"/>
          <w:i w:val="0"/>
          <w:lang w:val="en-GB" w:eastAsia="zh-CN"/>
        </w:rPr>
        <w:t>年，</w:t>
      </w:r>
      <w:r w:rsidRPr="00BE498A">
        <w:rPr>
          <w:rStyle w:val="Italic0"/>
          <w:rFonts w:hint="eastAsia"/>
          <w:i w:val="0"/>
          <w:lang w:val="en-GB" w:eastAsia="zh-CN"/>
        </w:rPr>
        <w:t>日内瓦；</w:t>
      </w:r>
      <w:r w:rsidRPr="00BE498A">
        <w:rPr>
          <w:rStyle w:val="Italic0"/>
          <w:i w:val="0"/>
          <w:lang w:val="en-GB" w:eastAsia="zh-CN"/>
        </w:rPr>
        <w:t>2000</w:t>
      </w:r>
      <w:r w:rsidRPr="00BE498A">
        <w:rPr>
          <w:rStyle w:val="Italic0"/>
          <w:i w:val="0"/>
          <w:lang w:val="en-GB" w:eastAsia="zh-CN"/>
        </w:rPr>
        <w:t>年，</w:t>
      </w:r>
      <w:r w:rsidRPr="00BE498A">
        <w:rPr>
          <w:rStyle w:val="Italic0"/>
          <w:rFonts w:hint="eastAsia"/>
          <w:i w:val="0"/>
          <w:lang w:val="en-GB" w:eastAsia="zh-CN"/>
        </w:rPr>
        <w:t>蒙特利尔</w:t>
      </w:r>
      <w:r w:rsidRPr="00BE498A">
        <w:rPr>
          <w:rFonts w:hint="eastAsia"/>
          <w:i w:val="0"/>
          <w:lang w:val="en-GB" w:eastAsia="zh-CN"/>
        </w:rPr>
        <w:t>）</w:t>
      </w:r>
    </w:p>
    <w:p w14:paraId="73C054A0" w14:textId="77777777" w:rsidR="003C356A" w:rsidRPr="002B04C3" w:rsidRDefault="00D366C9" w:rsidP="00F616EB">
      <w:pPr>
        <w:pStyle w:val="Normalnoindent"/>
        <w:rPr>
          <w:b/>
          <w:lang w:eastAsia="zh-CN"/>
        </w:rPr>
      </w:pPr>
      <w:r w:rsidRPr="002B04C3">
        <w:rPr>
          <w:rFonts w:hint="eastAsia"/>
          <w:lang w:eastAsia="zh-CN"/>
        </w:rPr>
        <w:t>世界电信标准化全会，</w:t>
      </w:r>
      <w:r w:rsidR="003C356A" w:rsidRPr="002B04C3">
        <w:rPr>
          <w:lang w:eastAsia="zh-CN"/>
        </w:rPr>
        <w:t xml:space="preserve"> </w:t>
      </w:r>
    </w:p>
    <w:p w14:paraId="347B6394" w14:textId="77777777" w:rsidR="003C356A" w:rsidRPr="002B04C3" w:rsidRDefault="00D366C9" w:rsidP="00566AA6">
      <w:pPr>
        <w:pStyle w:val="Call"/>
        <w:rPr>
          <w:lang w:val="en-US" w:eastAsia="zh-CN"/>
        </w:rPr>
      </w:pPr>
      <w:r w:rsidRPr="002B04C3">
        <w:rPr>
          <w:rFonts w:hint="eastAsia"/>
          <w:lang w:val="en-GB" w:eastAsia="zh-CN"/>
        </w:rPr>
        <w:t>考虑到</w:t>
      </w:r>
    </w:p>
    <w:p w14:paraId="7CA7FC81" w14:textId="77777777" w:rsidR="00D366C9" w:rsidRPr="002B04C3" w:rsidRDefault="00D366C9" w:rsidP="003D4806">
      <w:pPr>
        <w:pStyle w:val="Normalnoindent"/>
        <w:rPr>
          <w:lang w:eastAsia="zh-CN"/>
        </w:rPr>
      </w:pPr>
      <w:r w:rsidRPr="002B04C3">
        <w:rPr>
          <w:rFonts w:hint="eastAsia"/>
          <w:lang w:eastAsia="zh-CN"/>
        </w:rPr>
        <w:t>a)</w:t>
      </w:r>
      <w:r w:rsidRPr="002B04C3">
        <w:rPr>
          <w:rFonts w:hint="eastAsia"/>
          <w:lang w:eastAsia="zh-CN"/>
        </w:rPr>
        <w:tab/>
      </w:r>
      <w:r w:rsidRPr="002B04C3">
        <w:rPr>
          <w:rFonts w:hint="eastAsia"/>
          <w:lang w:eastAsia="zh-CN"/>
        </w:rPr>
        <w:t>国际电信联盟在其《组织法》（</w:t>
      </w:r>
      <w:r w:rsidRPr="002B04C3">
        <w:rPr>
          <w:rFonts w:hint="eastAsia"/>
          <w:lang w:eastAsia="zh-CN"/>
        </w:rPr>
        <w:t>1992</w:t>
      </w:r>
      <w:r w:rsidRPr="002B04C3">
        <w:rPr>
          <w:rFonts w:hint="eastAsia"/>
          <w:lang w:eastAsia="zh-CN"/>
        </w:rPr>
        <w:t>年，日内瓦）第</w:t>
      </w:r>
      <w:r w:rsidRPr="002B04C3">
        <w:rPr>
          <w:rFonts w:hint="eastAsia"/>
          <w:lang w:eastAsia="zh-CN"/>
        </w:rPr>
        <w:t>1</w:t>
      </w:r>
      <w:r w:rsidRPr="002B04C3">
        <w:rPr>
          <w:rFonts w:hint="eastAsia"/>
          <w:lang w:eastAsia="zh-CN"/>
        </w:rPr>
        <w:t>条中确立的有关电信设施协调的宗旨；</w:t>
      </w:r>
    </w:p>
    <w:p w14:paraId="538ED59A" w14:textId="77777777" w:rsidR="00D366C9" w:rsidRPr="002B04C3" w:rsidRDefault="00D366C9" w:rsidP="003D4806">
      <w:pPr>
        <w:pStyle w:val="Normalnoindent"/>
        <w:rPr>
          <w:lang w:eastAsia="zh-CN"/>
        </w:rPr>
      </w:pPr>
      <w:r w:rsidRPr="002B04C3">
        <w:rPr>
          <w:rFonts w:hint="eastAsia"/>
          <w:lang w:eastAsia="zh-CN"/>
        </w:rPr>
        <w:t>b)</w:t>
      </w:r>
      <w:r w:rsidRPr="002B04C3">
        <w:rPr>
          <w:rFonts w:hint="eastAsia"/>
          <w:lang w:eastAsia="zh-CN"/>
        </w:rPr>
        <w:tab/>
      </w:r>
      <w:r w:rsidRPr="002B04C3">
        <w:rPr>
          <w:rFonts w:hint="eastAsia"/>
          <w:lang w:eastAsia="zh-CN"/>
        </w:rPr>
        <w:t>国际电信联盟电信标准化部门的职责（《组织法》第三章，</w:t>
      </w:r>
      <w:r w:rsidRPr="002B04C3">
        <w:rPr>
          <w:rFonts w:hint="eastAsia"/>
          <w:lang w:eastAsia="zh-CN"/>
        </w:rPr>
        <w:t>1992</w:t>
      </w:r>
      <w:r w:rsidRPr="002B04C3">
        <w:rPr>
          <w:rFonts w:hint="eastAsia"/>
          <w:lang w:eastAsia="zh-CN"/>
        </w:rPr>
        <w:t>年，日内瓦）；</w:t>
      </w:r>
    </w:p>
    <w:p w14:paraId="29A54EC9" w14:textId="77777777" w:rsidR="00D366C9" w:rsidRPr="002B04C3" w:rsidRDefault="00D366C9" w:rsidP="003D4806">
      <w:pPr>
        <w:pStyle w:val="Normalnoindent"/>
        <w:rPr>
          <w:lang w:eastAsia="zh-CN"/>
        </w:rPr>
      </w:pPr>
      <w:r w:rsidRPr="002B04C3">
        <w:rPr>
          <w:rFonts w:hint="eastAsia"/>
          <w:lang w:eastAsia="zh-CN"/>
        </w:rPr>
        <w:t>c)</w:t>
      </w:r>
      <w:r w:rsidRPr="002B04C3">
        <w:rPr>
          <w:rFonts w:hint="eastAsia"/>
          <w:lang w:eastAsia="zh-CN"/>
        </w:rPr>
        <w:tab/>
      </w:r>
      <w:r w:rsidRPr="002B04C3">
        <w:rPr>
          <w:rFonts w:hint="eastAsia"/>
          <w:lang w:eastAsia="zh-CN"/>
        </w:rPr>
        <w:t>第</w:t>
      </w:r>
      <w:r w:rsidRPr="002B04C3">
        <w:rPr>
          <w:rFonts w:hint="eastAsia"/>
          <w:lang w:eastAsia="zh-CN"/>
        </w:rPr>
        <w:t>7</w:t>
      </w:r>
      <w:r w:rsidRPr="002B04C3">
        <w:rPr>
          <w:rFonts w:hint="eastAsia"/>
          <w:lang w:eastAsia="zh-CN"/>
        </w:rPr>
        <w:t>号决议（</w:t>
      </w:r>
      <w:r w:rsidRPr="002B04C3">
        <w:rPr>
          <w:rFonts w:hint="eastAsia"/>
          <w:lang w:eastAsia="zh-CN"/>
        </w:rPr>
        <w:t>1996</w:t>
      </w:r>
      <w:r w:rsidRPr="002B04C3">
        <w:rPr>
          <w:rFonts w:hint="eastAsia"/>
          <w:lang w:eastAsia="zh-CN"/>
        </w:rPr>
        <w:t>年，日内瓦）认识到在电信和信息技术以及其他议题方面以及以适当的方式与</w:t>
      </w:r>
      <w:r w:rsidRPr="002B04C3">
        <w:rPr>
          <w:rFonts w:hint="eastAsia"/>
          <w:lang w:eastAsia="zh-CN"/>
        </w:rPr>
        <w:t>ISO</w:t>
      </w:r>
      <w:r w:rsidRPr="002B04C3">
        <w:rPr>
          <w:rFonts w:hint="eastAsia"/>
          <w:lang w:eastAsia="zh-CN"/>
        </w:rPr>
        <w:t>和</w:t>
      </w:r>
      <w:r w:rsidRPr="002B04C3">
        <w:rPr>
          <w:rFonts w:hint="eastAsia"/>
          <w:lang w:eastAsia="zh-CN"/>
        </w:rPr>
        <w:t>IEC</w:t>
      </w:r>
      <w:r w:rsidRPr="002B04C3">
        <w:rPr>
          <w:rFonts w:hint="eastAsia"/>
          <w:lang w:eastAsia="zh-CN"/>
        </w:rPr>
        <w:t>合作的共同利益，</w:t>
      </w:r>
    </w:p>
    <w:p w14:paraId="45CC46B1" w14:textId="77777777" w:rsidR="00D366C9" w:rsidRPr="002B04C3" w:rsidRDefault="00D366C9" w:rsidP="00D366C9">
      <w:pPr>
        <w:pStyle w:val="Call"/>
        <w:rPr>
          <w:rFonts w:ascii="STKaiti" w:hAnsi="STKaiti"/>
          <w:lang w:eastAsia="zh-CN"/>
        </w:rPr>
      </w:pPr>
      <w:r w:rsidRPr="002B04C3">
        <w:rPr>
          <w:rFonts w:hint="eastAsia"/>
          <w:lang w:val="en-GB" w:eastAsia="zh-CN"/>
        </w:rPr>
        <w:t>做出决定</w:t>
      </w:r>
    </w:p>
    <w:p w14:paraId="48C0CDB1" w14:textId="77777777" w:rsidR="00D366C9" w:rsidRPr="002B04C3" w:rsidRDefault="00D366C9" w:rsidP="00044956">
      <w:pPr>
        <w:pStyle w:val="Normalnoindent"/>
        <w:rPr>
          <w:lang w:eastAsia="zh-CN"/>
        </w:rPr>
      </w:pPr>
      <w:r w:rsidRPr="002B04C3">
        <w:rPr>
          <w:lang w:eastAsia="zh-CN"/>
        </w:rPr>
        <w:t>1</w:t>
      </w:r>
      <w:r w:rsidRPr="002B04C3">
        <w:rPr>
          <w:rFonts w:hint="eastAsia"/>
          <w:lang w:eastAsia="zh-CN"/>
        </w:rPr>
        <w:tab/>
      </w:r>
      <w:r w:rsidRPr="002B04C3">
        <w:rPr>
          <w:rFonts w:hint="eastAsia"/>
          <w:lang w:eastAsia="zh-CN"/>
        </w:rPr>
        <w:t>为避免工作重复，应根据第</w:t>
      </w:r>
      <w:r w:rsidRPr="002B04C3">
        <w:rPr>
          <w:rFonts w:hint="eastAsia"/>
          <w:lang w:eastAsia="zh-CN"/>
        </w:rPr>
        <w:t>7</w:t>
      </w:r>
      <w:r w:rsidRPr="002B04C3">
        <w:rPr>
          <w:rFonts w:hint="eastAsia"/>
          <w:lang w:eastAsia="zh-CN"/>
        </w:rPr>
        <w:t>号决议，尽一切努力制定各自的研究计划以找出重叠的研究内容；</w:t>
      </w:r>
    </w:p>
    <w:p w14:paraId="279FCD87" w14:textId="77777777" w:rsidR="00D366C9" w:rsidRPr="002B04C3" w:rsidRDefault="00D366C9" w:rsidP="00044956">
      <w:pPr>
        <w:pStyle w:val="Normalnoindent"/>
        <w:rPr>
          <w:lang w:eastAsia="zh-CN"/>
        </w:rPr>
      </w:pPr>
      <w:r w:rsidRPr="002B04C3">
        <w:rPr>
          <w:lang w:eastAsia="zh-CN"/>
        </w:rPr>
        <w:t>2</w:t>
      </w:r>
      <w:r w:rsidRPr="002B04C3">
        <w:rPr>
          <w:rFonts w:hint="eastAsia"/>
          <w:lang w:eastAsia="zh-CN"/>
        </w:rPr>
        <w:tab/>
      </w:r>
      <w:r w:rsidRPr="002B04C3">
        <w:rPr>
          <w:rFonts w:hint="eastAsia"/>
          <w:lang w:eastAsia="zh-CN"/>
        </w:rPr>
        <w:t>对于共同关心并希望合作的包括数据传输、多媒体、开放系统通信和远程信息处理业务等在内的信息技术领域的内容，应共同拟定建议书文本，并使内容保持一致；</w:t>
      </w:r>
    </w:p>
    <w:p w14:paraId="389C7FCC" w14:textId="77777777" w:rsidR="00D366C9" w:rsidRPr="002B04C3" w:rsidRDefault="00D366C9" w:rsidP="00044956">
      <w:pPr>
        <w:pStyle w:val="Normalnoindent"/>
        <w:rPr>
          <w:lang w:eastAsia="zh-CN"/>
        </w:rPr>
      </w:pPr>
      <w:r w:rsidRPr="002B04C3">
        <w:rPr>
          <w:lang w:eastAsia="zh-CN"/>
        </w:rPr>
        <w:t>3</w:t>
      </w:r>
      <w:r w:rsidRPr="002B04C3">
        <w:rPr>
          <w:rFonts w:hint="eastAsia"/>
          <w:lang w:eastAsia="zh-CN"/>
        </w:rPr>
        <w:tab/>
      </w:r>
      <w:r w:rsidRPr="002B04C3">
        <w:rPr>
          <w:rFonts w:hint="eastAsia"/>
          <w:lang w:eastAsia="zh-CN"/>
        </w:rPr>
        <w:t>在各自进行的研究中，如属必要，应安排适当级别的合作会议。在草拟互为一致的文本时，必须考虑各自的批准和出版时间，特别是在与</w:t>
      </w:r>
      <w:r w:rsidRPr="002B04C3">
        <w:rPr>
          <w:rFonts w:hint="eastAsia"/>
          <w:lang w:eastAsia="zh-CN"/>
        </w:rPr>
        <w:t>ISO/IEC</w:t>
      </w:r>
      <w:r w:rsidRPr="002B04C3">
        <w:rPr>
          <w:rFonts w:hint="eastAsia"/>
          <w:lang w:eastAsia="zh-CN"/>
        </w:rPr>
        <w:t>信息技术第一联合技术委员会（</w:t>
      </w:r>
      <w:r w:rsidRPr="002B04C3">
        <w:rPr>
          <w:rFonts w:hint="eastAsia"/>
          <w:lang w:eastAsia="zh-CN"/>
        </w:rPr>
        <w:t>JTC 1</w:t>
      </w:r>
      <w:r w:rsidRPr="002B04C3">
        <w:rPr>
          <w:rFonts w:hint="eastAsia"/>
          <w:lang w:eastAsia="zh-CN"/>
        </w:rPr>
        <w:t>）的关系中更应如此。</w:t>
      </w:r>
    </w:p>
    <w:p w14:paraId="66DF8116" w14:textId="77777777" w:rsidR="007D3773" w:rsidRPr="002B04C3" w:rsidRDefault="00D366C9" w:rsidP="00C85331">
      <w:pPr>
        <w:ind w:firstLineChars="200" w:firstLine="440"/>
        <w:rPr>
          <w:lang w:val="en-GB" w:eastAsia="zh-CN"/>
        </w:rPr>
      </w:pPr>
      <w:r w:rsidRPr="002B04C3">
        <w:rPr>
          <w:rFonts w:hint="eastAsia"/>
          <w:lang w:eastAsia="zh-CN"/>
        </w:rPr>
        <w:t>附件</w:t>
      </w:r>
      <w:r w:rsidRPr="002B04C3">
        <w:rPr>
          <w:rFonts w:hint="eastAsia"/>
          <w:lang w:eastAsia="zh-CN"/>
        </w:rPr>
        <w:t>A</w:t>
      </w:r>
      <w:r w:rsidRPr="002B04C3">
        <w:rPr>
          <w:rFonts w:hint="eastAsia"/>
          <w:lang w:eastAsia="zh-CN"/>
        </w:rPr>
        <w:t>提供了</w:t>
      </w:r>
      <w:r w:rsidRPr="002B04C3">
        <w:rPr>
          <w:rFonts w:hint="eastAsia"/>
          <w:lang w:eastAsia="zh-CN"/>
        </w:rPr>
        <w:t>ITU-T</w:t>
      </w:r>
      <w:r w:rsidRPr="002B04C3">
        <w:rPr>
          <w:rFonts w:hint="eastAsia"/>
          <w:lang w:eastAsia="zh-CN"/>
        </w:rPr>
        <w:t>与</w:t>
      </w:r>
      <w:r w:rsidRPr="002B04C3">
        <w:rPr>
          <w:rFonts w:hint="eastAsia"/>
          <w:lang w:eastAsia="zh-CN"/>
        </w:rPr>
        <w:t>ISO/IEC JTC 1</w:t>
      </w:r>
      <w:r w:rsidRPr="002B04C3">
        <w:rPr>
          <w:rFonts w:hint="eastAsia"/>
          <w:lang w:eastAsia="zh-CN"/>
        </w:rPr>
        <w:t>合作的指导原则，这些原则包括一套双方合作的程序。</w:t>
      </w:r>
      <w:r w:rsidRPr="002B04C3">
        <w:rPr>
          <w:rFonts w:hint="eastAsia"/>
          <w:lang w:eastAsia="zh-CN"/>
        </w:rPr>
        <w:t>ISO/IEC JTC 1</w:t>
      </w:r>
      <w:r w:rsidRPr="002B04C3">
        <w:rPr>
          <w:rFonts w:hint="eastAsia"/>
          <w:lang w:eastAsia="zh-CN"/>
        </w:rPr>
        <w:t>也通过了这些程序。在使用它们时应根据需要灵活掌握。在草拟共同文本时，必须遵守附件</w:t>
      </w:r>
      <w:r w:rsidRPr="002B04C3">
        <w:rPr>
          <w:rFonts w:hint="eastAsia"/>
          <w:lang w:eastAsia="zh-CN"/>
        </w:rPr>
        <w:t>A</w:t>
      </w:r>
      <w:r w:rsidRPr="002B04C3">
        <w:rPr>
          <w:rFonts w:hint="eastAsia"/>
          <w:lang w:eastAsia="zh-CN"/>
        </w:rPr>
        <w:t>中“</w:t>
      </w:r>
      <w:r w:rsidRPr="002B04C3">
        <w:rPr>
          <w:rFonts w:hint="eastAsia"/>
          <w:lang w:eastAsia="zh-CN"/>
        </w:rPr>
        <w:t>ITU-T ISO/IEC</w:t>
      </w:r>
      <w:r w:rsidRPr="002B04C3">
        <w:rPr>
          <w:rFonts w:hint="eastAsia"/>
          <w:lang w:eastAsia="zh-CN"/>
        </w:rPr>
        <w:t>共同文本的表述规则”</w:t>
      </w:r>
      <w:r w:rsidR="00BB509B" w:rsidRPr="002B04C3">
        <w:rPr>
          <w:rStyle w:val="FootnoteReference"/>
          <w:lang w:eastAsia="zh-CN"/>
        </w:rPr>
        <w:footnoteReference w:id="72"/>
      </w:r>
      <w:r w:rsidRPr="002B04C3">
        <w:rPr>
          <w:rFonts w:hint="eastAsia"/>
          <w:lang w:eastAsia="zh-CN"/>
        </w:rPr>
        <w:t>。</w:t>
      </w:r>
    </w:p>
    <w:p w14:paraId="276809E0" w14:textId="77777777" w:rsidR="007D3773" w:rsidRPr="002B04C3" w:rsidRDefault="007D3773" w:rsidP="008C3E8D">
      <w:pPr>
        <w:rPr>
          <w:lang w:val="en-GB" w:eastAsia="zh-CN"/>
        </w:rPr>
      </w:pPr>
    </w:p>
    <w:p w14:paraId="5D4FAAE5" w14:textId="77777777" w:rsidR="007D3773" w:rsidRPr="002B04C3" w:rsidRDefault="007D3773" w:rsidP="008C3E8D">
      <w:pPr>
        <w:rPr>
          <w:lang w:val="en-GB" w:eastAsia="zh-CN"/>
        </w:rPr>
      </w:pPr>
    </w:p>
    <w:p w14:paraId="545BE8D5" w14:textId="77777777" w:rsidR="007D3773" w:rsidRPr="002B04C3" w:rsidRDefault="007D3773" w:rsidP="008C3E8D">
      <w:pPr>
        <w:rPr>
          <w:lang w:val="en-GB" w:eastAsia="zh-CN"/>
        </w:rPr>
      </w:pPr>
    </w:p>
    <w:p w14:paraId="650024D2" w14:textId="77777777" w:rsidR="007D3773" w:rsidRPr="002B04C3" w:rsidRDefault="007D3773" w:rsidP="008C3E8D">
      <w:pPr>
        <w:rPr>
          <w:lang w:val="en-GB" w:eastAsia="zh-CN"/>
        </w:rPr>
      </w:pPr>
    </w:p>
    <w:p w14:paraId="51916647" w14:textId="77777777" w:rsidR="00153048" w:rsidRPr="002B04C3" w:rsidRDefault="00153048" w:rsidP="008C3E8D">
      <w:pPr>
        <w:rPr>
          <w:lang w:val="en-GB" w:eastAsia="zh-CN"/>
        </w:rPr>
      </w:pPr>
      <w:r w:rsidRPr="002B04C3">
        <w:rPr>
          <w:lang w:val="en-GB" w:eastAsia="zh-CN"/>
        </w:rPr>
        <w:br w:type="page"/>
      </w:r>
    </w:p>
    <w:p w14:paraId="520D9167" w14:textId="77777777" w:rsidR="00523689" w:rsidRPr="002B04C3" w:rsidRDefault="00D366C9" w:rsidP="0088274E">
      <w:pPr>
        <w:pStyle w:val="AnnexNoTitle1"/>
        <w:outlineLvl w:val="0"/>
        <w:rPr>
          <w:lang w:eastAsia="zh-CN"/>
        </w:rPr>
      </w:pPr>
      <w:r w:rsidRPr="002B04C3">
        <w:rPr>
          <w:rFonts w:hint="eastAsia"/>
          <w:lang w:eastAsia="zh-CN"/>
        </w:rPr>
        <w:lastRenderedPageBreak/>
        <w:t>附件</w:t>
      </w:r>
      <w:r w:rsidR="00523689" w:rsidRPr="002B04C3">
        <w:rPr>
          <w:lang w:eastAsia="zh-CN"/>
        </w:rPr>
        <w:t>A</w:t>
      </w:r>
      <w:r w:rsidR="00523689" w:rsidRPr="002B04C3">
        <w:rPr>
          <w:lang w:eastAsia="zh-CN"/>
        </w:rPr>
        <w:br/>
      </w:r>
      <w:r w:rsidRPr="002B04C3">
        <w:rPr>
          <w:rFonts w:hint="eastAsia"/>
          <w:lang w:eastAsia="zh-CN"/>
        </w:rPr>
        <w:t>（</w:t>
      </w:r>
      <w:r w:rsidRPr="002B04C3">
        <w:rPr>
          <w:rFonts w:hint="eastAsia"/>
          <w:lang w:eastAsia="zh-CN"/>
        </w:rPr>
        <w:t>ITU-T A.23</w:t>
      </w:r>
      <w:r w:rsidRPr="002B04C3">
        <w:rPr>
          <w:rFonts w:hint="eastAsia"/>
          <w:lang w:eastAsia="zh-CN"/>
        </w:rPr>
        <w:t>建议书）</w:t>
      </w:r>
    </w:p>
    <w:p w14:paraId="6D8FED90" w14:textId="77777777" w:rsidR="00523689" w:rsidRPr="002B04C3" w:rsidRDefault="00D366C9" w:rsidP="00D366C9">
      <w:pPr>
        <w:pStyle w:val="Annextitle"/>
        <w:rPr>
          <w:lang w:eastAsia="zh-CN"/>
        </w:rPr>
      </w:pPr>
      <w:r w:rsidRPr="002B04C3">
        <w:rPr>
          <w:rFonts w:hint="eastAsia"/>
          <w:lang w:eastAsia="zh-CN"/>
        </w:rPr>
        <w:t>ITU-T</w:t>
      </w:r>
      <w:r w:rsidRPr="002B04C3">
        <w:rPr>
          <w:rFonts w:hint="eastAsia"/>
          <w:lang w:eastAsia="zh-CN"/>
        </w:rPr>
        <w:t>和国际标准化组织</w:t>
      </w:r>
      <w:r w:rsidRPr="002B04C3">
        <w:rPr>
          <w:rFonts w:hint="eastAsia"/>
          <w:lang w:eastAsia="zh-CN"/>
        </w:rPr>
        <w:t>/</w:t>
      </w:r>
      <w:r w:rsidRPr="002B04C3">
        <w:rPr>
          <w:rFonts w:hint="eastAsia"/>
          <w:lang w:eastAsia="zh-CN"/>
        </w:rPr>
        <w:t>国际电工委员会的</w:t>
      </w:r>
      <w:r w:rsidRPr="002B04C3">
        <w:rPr>
          <w:lang w:eastAsia="zh-CN"/>
        </w:rPr>
        <w:br/>
      </w:r>
      <w:r w:rsidRPr="002B04C3">
        <w:rPr>
          <w:rFonts w:hint="eastAsia"/>
          <w:lang w:eastAsia="zh-CN"/>
        </w:rPr>
        <w:t>第一联合技术委员会（</w:t>
      </w:r>
      <w:r w:rsidRPr="002B04C3">
        <w:rPr>
          <w:rFonts w:hint="eastAsia"/>
          <w:lang w:eastAsia="zh-CN"/>
        </w:rPr>
        <w:t>ISO/IEC JTC 1</w:t>
      </w:r>
      <w:r w:rsidRPr="002B04C3">
        <w:rPr>
          <w:rFonts w:hint="eastAsia"/>
          <w:lang w:eastAsia="zh-CN"/>
        </w:rPr>
        <w:t>）</w:t>
      </w:r>
      <w:r w:rsidRPr="002B04C3">
        <w:rPr>
          <w:lang w:eastAsia="zh-CN"/>
        </w:rPr>
        <w:br/>
      </w:r>
      <w:r w:rsidRPr="002B04C3">
        <w:rPr>
          <w:rFonts w:hint="eastAsia"/>
          <w:lang w:eastAsia="zh-CN"/>
        </w:rPr>
        <w:t>的合作指南</w:t>
      </w:r>
    </w:p>
    <w:p w14:paraId="4599A2A6" w14:textId="77777777" w:rsidR="00523689" w:rsidRPr="002B04C3" w:rsidRDefault="00523689" w:rsidP="00523689">
      <w:pPr>
        <w:pStyle w:val="Heading1"/>
        <w:rPr>
          <w:sz w:val="20"/>
          <w:lang w:val="en-GB" w:eastAsia="zh-CN"/>
        </w:rPr>
      </w:pPr>
      <w:r w:rsidRPr="002B04C3">
        <w:rPr>
          <w:lang w:val="en-GB" w:eastAsia="zh-CN"/>
        </w:rPr>
        <w:t>1</w:t>
      </w:r>
      <w:r w:rsidRPr="002B04C3">
        <w:rPr>
          <w:lang w:val="en-GB" w:eastAsia="zh-CN"/>
        </w:rPr>
        <w:tab/>
      </w:r>
      <w:r w:rsidR="00CF2793" w:rsidRPr="002B04C3">
        <w:rPr>
          <w:rFonts w:hint="eastAsia"/>
          <w:lang w:val="en-GB" w:eastAsia="zh-CN"/>
        </w:rPr>
        <w:t>引言</w:t>
      </w:r>
    </w:p>
    <w:p w14:paraId="3201A587" w14:textId="77777777" w:rsidR="00523689" w:rsidRPr="002B04C3" w:rsidRDefault="00523689" w:rsidP="00523689">
      <w:pPr>
        <w:pStyle w:val="Heading2"/>
        <w:rPr>
          <w:lang w:val="en-GB" w:eastAsia="zh-CN"/>
        </w:rPr>
      </w:pPr>
      <w:r w:rsidRPr="002B04C3">
        <w:rPr>
          <w:lang w:val="en-GB" w:eastAsia="zh-CN"/>
        </w:rPr>
        <w:t>1.1</w:t>
      </w:r>
      <w:r w:rsidRPr="002B04C3">
        <w:rPr>
          <w:lang w:val="en-GB" w:eastAsia="zh-CN"/>
        </w:rPr>
        <w:tab/>
      </w:r>
      <w:r w:rsidR="00CF2793" w:rsidRPr="002B04C3">
        <w:rPr>
          <w:rFonts w:hint="eastAsia"/>
          <w:lang w:val="en-GB" w:eastAsia="zh-CN"/>
        </w:rPr>
        <w:t>目的</w:t>
      </w:r>
    </w:p>
    <w:p w14:paraId="0438031D" w14:textId="77777777" w:rsidR="00523689" w:rsidRPr="002B04C3" w:rsidRDefault="00CF2793" w:rsidP="00CF2793">
      <w:pPr>
        <w:ind w:firstLineChars="200" w:firstLine="440"/>
        <w:rPr>
          <w:lang w:val="en-GB" w:eastAsia="zh-CN"/>
        </w:rPr>
      </w:pPr>
      <w:r w:rsidRPr="002B04C3">
        <w:rPr>
          <w:rFonts w:hint="eastAsia"/>
          <w:lang w:val="en-GB" w:eastAsia="zh-CN"/>
        </w:rPr>
        <w:t>本文件含有一套</w:t>
      </w:r>
      <w:r w:rsidRPr="002B04C3">
        <w:rPr>
          <w:rFonts w:hint="eastAsia"/>
          <w:lang w:val="en-GB" w:eastAsia="zh-CN"/>
        </w:rPr>
        <w:t>ITU-T</w:t>
      </w:r>
      <w:r w:rsidRPr="002B04C3">
        <w:rPr>
          <w:rFonts w:hint="eastAsia"/>
          <w:lang w:val="en-GB" w:eastAsia="zh-CN"/>
        </w:rPr>
        <w:t>与</w:t>
      </w:r>
      <w:r w:rsidRPr="002B04C3">
        <w:rPr>
          <w:rFonts w:hint="eastAsia"/>
          <w:lang w:val="en-GB" w:eastAsia="zh-CN"/>
        </w:rPr>
        <w:t>ISO/IEC JTC 1</w:t>
      </w:r>
      <w:r w:rsidRPr="002B04C3">
        <w:rPr>
          <w:rFonts w:hint="eastAsia"/>
          <w:lang w:val="en-GB" w:eastAsia="zh-CN"/>
        </w:rPr>
        <w:t>开展合作的程序。文件采用非正式文体，很像一份教程，旨在向双方领导者和合作参与者提供实用、指导性和见解深刻的参考资料。</w:t>
      </w:r>
    </w:p>
    <w:p w14:paraId="73DC258E" w14:textId="77777777" w:rsidR="00523689" w:rsidRPr="002B04C3" w:rsidRDefault="00523689" w:rsidP="00523689">
      <w:pPr>
        <w:pStyle w:val="Heading2"/>
        <w:rPr>
          <w:lang w:val="en-GB" w:eastAsia="zh-CN"/>
        </w:rPr>
      </w:pPr>
      <w:r w:rsidRPr="002B04C3">
        <w:rPr>
          <w:lang w:val="en-GB" w:eastAsia="zh-CN"/>
        </w:rPr>
        <w:t>1.2</w:t>
      </w:r>
      <w:r w:rsidRPr="002B04C3">
        <w:rPr>
          <w:lang w:val="en-GB" w:eastAsia="zh-CN"/>
        </w:rPr>
        <w:tab/>
      </w:r>
      <w:r w:rsidR="00CF2793" w:rsidRPr="002B04C3">
        <w:rPr>
          <w:rFonts w:hint="eastAsia"/>
          <w:lang w:val="en-GB" w:eastAsia="zh-CN"/>
        </w:rPr>
        <w:t>背景</w:t>
      </w:r>
    </w:p>
    <w:p w14:paraId="5F99B75D" w14:textId="77777777" w:rsidR="00CF2793" w:rsidRPr="002B04C3" w:rsidRDefault="00CF2793" w:rsidP="00CF2793">
      <w:pPr>
        <w:ind w:firstLineChars="200" w:firstLine="440"/>
        <w:rPr>
          <w:lang w:eastAsia="zh-CN"/>
        </w:rPr>
      </w:pPr>
      <w:r w:rsidRPr="002B04C3">
        <w:rPr>
          <w:lang w:eastAsia="zh-CN"/>
        </w:rPr>
        <w:t>ITU-T</w:t>
      </w:r>
      <w:r w:rsidRPr="002B04C3">
        <w:rPr>
          <w:rFonts w:hint="eastAsia"/>
          <w:lang w:eastAsia="zh-CN"/>
        </w:rPr>
        <w:t>与</w:t>
      </w:r>
      <w:r w:rsidRPr="002B04C3">
        <w:rPr>
          <w:lang w:eastAsia="zh-CN"/>
        </w:rPr>
        <w:t>ISO</w:t>
      </w:r>
      <w:r w:rsidRPr="002B04C3">
        <w:rPr>
          <w:rFonts w:hint="eastAsia"/>
          <w:lang w:eastAsia="zh-CN"/>
        </w:rPr>
        <w:t>和</w:t>
      </w:r>
      <w:r w:rsidRPr="002B04C3">
        <w:rPr>
          <w:lang w:eastAsia="zh-CN"/>
        </w:rPr>
        <w:t>IEC</w:t>
      </w:r>
      <w:r w:rsidRPr="002B04C3">
        <w:rPr>
          <w:rFonts w:hint="eastAsia"/>
          <w:lang w:eastAsia="zh-CN"/>
        </w:rPr>
        <w:t>的合作关系源远流长。多年来，这几家机构源源不断融汇各项技术，以致其工作计划当中越来越多的部分出现了与日俱增的相互依赖性。</w:t>
      </w:r>
      <w:r w:rsidRPr="002B04C3">
        <w:rPr>
          <w:lang w:eastAsia="zh-CN"/>
        </w:rPr>
        <w:t>国</w:t>
      </w:r>
      <w:r w:rsidRPr="002B04C3">
        <w:rPr>
          <w:rFonts w:hint="eastAsia"/>
          <w:lang w:eastAsia="zh-CN"/>
        </w:rPr>
        <w:t>际标准化组织</w:t>
      </w:r>
      <w:r w:rsidRPr="002B04C3">
        <w:rPr>
          <w:lang w:eastAsia="zh-CN"/>
        </w:rPr>
        <w:t>/</w:t>
      </w:r>
      <w:r w:rsidRPr="002B04C3">
        <w:rPr>
          <w:lang w:eastAsia="zh-CN"/>
        </w:rPr>
        <w:t>国</w:t>
      </w:r>
      <w:r w:rsidRPr="002B04C3">
        <w:rPr>
          <w:rFonts w:hint="eastAsia"/>
          <w:lang w:eastAsia="zh-CN"/>
        </w:rPr>
        <w:t>际电工委员会的关于信息技术的第一联合技术委员</w:t>
      </w:r>
      <w:r w:rsidRPr="002B04C3">
        <w:rPr>
          <w:lang w:eastAsia="zh-CN"/>
        </w:rPr>
        <w:t>会</w:t>
      </w:r>
      <w:r w:rsidRPr="002B04C3">
        <w:rPr>
          <w:rFonts w:hint="eastAsia"/>
          <w:lang w:eastAsia="zh-CN"/>
        </w:rPr>
        <w:t>（</w:t>
      </w:r>
      <w:r w:rsidRPr="002B04C3">
        <w:rPr>
          <w:lang w:eastAsia="zh-CN"/>
        </w:rPr>
        <w:t>JTC 1</w:t>
      </w:r>
      <w:r w:rsidRPr="002B04C3">
        <w:rPr>
          <w:rFonts w:hint="eastAsia"/>
          <w:lang w:eastAsia="zh-CN"/>
        </w:rPr>
        <w:t>）应运而生，</w:t>
      </w:r>
      <w:r w:rsidRPr="002B04C3">
        <w:rPr>
          <w:lang w:eastAsia="zh-CN"/>
        </w:rPr>
        <w:t>ITU-T</w:t>
      </w:r>
      <w:r w:rsidRPr="002B04C3">
        <w:rPr>
          <w:rFonts w:hint="eastAsia"/>
          <w:lang w:eastAsia="zh-CN"/>
        </w:rPr>
        <w:t>和</w:t>
      </w:r>
      <w:r w:rsidRPr="002B04C3">
        <w:rPr>
          <w:lang w:eastAsia="zh-CN"/>
        </w:rPr>
        <w:t>ISO/IEC</w:t>
      </w:r>
      <w:r w:rsidRPr="002B04C3">
        <w:rPr>
          <w:rFonts w:hint="eastAsia"/>
          <w:lang w:eastAsia="zh-CN"/>
        </w:rPr>
        <w:t>之间的合作安排也日益扩展。</w:t>
      </w:r>
      <w:r w:rsidRPr="002B04C3">
        <w:rPr>
          <w:lang w:eastAsia="zh-CN"/>
        </w:rPr>
        <w:t xml:space="preserve"> </w:t>
      </w:r>
    </w:p>
    <w:p w14:paraId="271C5184" w14:textId="77777777" w:rsidR="00CF2793" w:rsidRPr="002B04C3" w:rsidRDefault="00CF2793" w:rsidP="00CF2793">
      <w:pPr>
        <w:ind w:firstLineChars="200" w:firstLine="440"/>
        <w:rPr>
          <w:lang w:eastAsia="zh-CN"/>
        </w:rPr>
      </w:pPr>
      <w:r w:rsidRPr="002B04C3">
        <w:rPr>
          <w:lang w:eastAsia="zh-CN"/>
        </w:rPr>
        <w:t>1988</w:t>
      </w:r>
      <w:r w:rsidRPr="002B04C3">
        <w:rPr>
          <w:lang w:eastAsia="zh-CN"/>
        </w:rPr>
        <w:t>年</w:t>
      </w:r>
      <w:r w:rsidRPr="002B04C3">
        <w:rPr>
          <w:lang w:eastAsia="zh-CN"/>
        </w:rPr>
        <w:t>6</w:t>
      </w:r>
      <w:r w:rsidRPr="002B04C3">
        <w:rPr>
          <w:lang w:eastAsia="zh-CN"/>
        </w:rPr>
        <w:t>月，</w:t>
      </w:r>
      <w:r w:rsidRPr="002B04C3">
        <w:rPr>
          <w:color w:val="000000"/>
          <w:lang w:eastAsia="zh-CN"/>
        </w:rPr>
        <w:t>国际电报电话咨询委员会（</w:t>
      </w:r>
      <w:r w:rsidRPr="002B04C3">
        <w:rPr>
          <w:lang w:eastAsia="zh-CN"/>
        </w:rPr>
        <w:t>CCITT</w:t>
      </w:r>
      <w:r w:rsidRPr="002B04C3">
        <w:rPr>
          <w:color w:val="000000"/>
          <w:lang w:eastAsia="zh-CN"/>
        </w:rPr>
        <w:t>）和</w:t>
      </w:r>
      <w:r w:rsidRPr="002B04C3">
        <w:rPr>
          <w:lang w:eastAsia="zh-CN"/>
        </w:rPr>
        <w:t>ISO/IEC JTC 1</w:t>
      </w:r>
      <w:r w:rsidRPr="002B04C3">
        <w:rPr>
          <w:lang w:eastAsia="zh-CN"/>
        </w:rPr>
        <w:t>的领导人组成的特设组开会审议了当时的合作现状。鉴于这些合作行动还将继续扩展，特设组认为有必要在以往成功的基础上，起草制定一套有助于未来行动的程序，并因此拟就了</w:t>
      </w:r>
      <w:r w:rsidRPr="002B04C3">
        <w:rPr>
          <w:rFonts w:hint="eastAsia"/>
          <w:lang w:eastAsia="zh-CN"/>
        </w:rPr>
        <w:t>“</w:t>
      </w:r>
      <w:r w:rsidRPr="002B04C3">
        <w:rPr>
          <w:iCs/>
          <w:lang w:eastAsia="zh-CN"/>
        </w:rPr>
        <w:t>CCITT</w:t>
      </w:r>
      <w:r w:rsidRPr="002B04C3">
        <w:rPr>
          <w:rFonts w:hAnsi="STKaiti"/>
          <w:iCs/>
          <w:lang w:eastAsia="zh-CN"/>
        </w:rPr>
        <w:t>与</w:t>
      </w:r>
      <w:r w:rsidRPr="002B04C3">
        <w:rPr>
          <w:iCs/>
          <w:lang w:eastAsia="zh-CN"/>
        </w:rPr>
        <w:t>ISO/IEC JTC I</w:t>
      </w:r>
      <w:r w:rsidRPr="002B04C3">
        <w:rPr>
          <w:rFonts w:hAnsi="STKaiti"/>
          <w:iCs/>
          <w:lang w:eastAsia="zh-CN"/>
        </w:rPr>
        <w:t>合作的非正式指南</w:t>
      </w:r>
      <w:r w:rsidRPr="002B04C3">
        <w:rPr>
          <w:rFonts w:hint="eastAsia"/>
          <w:lang w:eastAsia="zh-CN"/>
        </w:rPr>
        <w:t>”</w:t>
      </w:r>
      <w:r w:rsidRPr="002B04C3">
        <w:rPr>
          <w:iCs/>
          <w:lang w:eastAsia="zh-CN"/>
        </w:rPr>
        <w:t>。</w:t>
      </w:r>
    </w:p>
    <w:p w14:paraId="046FE98F" w14:textId="77777777" w:rsidR="00CF2793" w:rsidRPr="002B04C3" w:rsidRDefault="00CF2793" w:rsidP="00CF2793">
      <w:pPr>
        <w:ind w:firstLineChars="200" w:firstLine="440"/>
        <w:rPr>
          <w:lang w:eastAsia="zh-CN"/>
        </w:rPr>
      </w:pPr>
      <w:r w:rsidRPr="002B04C3">
        <w:rPr>
          <w:rFonts w:hint="eastAsia"/>
          <w:lang w:eastAsia="zh-CN"/>
        </w:rPr>
        <w:t>这份非正式指南认识到，</w:t>
      </w:r>
      <w:r w:rsidRPr="002B04C3">
        <w:rPr>
          <w:lang w:eastAsia="zh-CN"/>
        </w:rPr>
        <w:t>CCITT</w:t>
      </w:r>
      <w:r w:rsidRPr="002B04C3">
        <w:rPr>
          <w:rFonts w:hint="eastAsia"/>
          <w:lang w:eastAsia="zh-CN"/>
        </w:rPr>
        <w:t>和</w:t>
      </w:r>
      <w:r w:rsidRPr="002B04C3">
        <w:rPr>
          <w:lang w:eastAsia="zh-CN"/>
        </w:rPr>
        <w:t>ISO/IEC JTC 1</w:t>
      </w:r>
      <w:r w:rsidRPr="002B04C3">
        <w:rPr>
          <w:rFonts w:hint="eastAsia"/>
          <w:lang w:eastAsia="zh-CN"/>
        </w:rPr>
        <w:t>的合作领域只是两家机构总体工作计划当中的一小部分，因而决定利用各自机构程序当中现有的灵活性实现成功合作，而不是从零开始，确定一个全新框架。</w:t>
      </w:r>
    </w:p>
    <w:p w14:paraId="545FB3B1" w14:textId="77777777" w:rsidR="00CF2793" w:rsidRPr="002B04C3" w:rsidRDefault="00CF2793" w:rsidP="00CF2793">
      <w:pPr>
        <w:ind w:firstLineChars="200" w:firstLine="440"/>
        <w:rPr>
          <w:lang w:eastAsia="zh-CN"/>
        </w:rPr>
      </w:pPr>
      <w:r w:rsidRPr="002B04C3">
        <w:rPr>
          <w:rFonts w:hint="eastAsia"/>
          <w:lang w:eastAsia="zh-CN"/>
        </w:rPr>
        <w:t>自那以来，在运用程序方面也取得了大量经验。特设组于</w:t>
      </w:r>
      <w:r w:rsidRPr="002B04C3">
        <w:rPr>
          <w:lang w:eastAsia="zh-CN"/>
        </w:rPr>
        <w:t>1991</w:t>
      </w:r>
      <w:r w:rsidRPr="002B04C3">
        <w:rPr>
          <w:lang w:eastAsia="zh-CN"/>
        </w:rPr>
        <w:t>年</w:t>
      </w:r>
      <w:r w:rsidRPr="002B04C3">
        <w:rPr>
          <w:lang w:eastAsia="zh-CN"/>
        </w:rPr>
        <w:t>9</w:t>
      </w:r>
      <w:r w:rsidRPr="002B04C3">
        <w:rPr>
          <w:lang w:eastAsia="zh-CN"/>
        </w:rPr>
        <w:t>月举行了</w:t>
      </w:r>
      <w:r w:rsidRPr="002B04C3">
        <w:rPr>
          <w:rFonts w:hint="eastAsia"/>
          <w:lang w:eastAsia="zh-CN"/>
        </w:rPr>
        <w:t>第二</w:t>
      </w:r>
      <w:r w:rsidRPr="002B04C3">
        <w:rPr>
          <w:lang w:eastAsia="zh-CN"/>
        </w:rPr>
        <w:t>次会议，对程序进行审议和改进。</w:t>
      </w:r>
      <w:r w:rsidRPr="002B04C3">
        <w:rPr>
          <w:lang w:eastAsia="zh-CN"/>
        </w:rPr>
        <w:t>CCITT</w:t>
      </w:r>
      <w:r w:rsidRPr="002B04C3">
        <w:rPr>
          <w:rFonts w:hint="eastAsia"/>
          <w:lang w:eastAsia="zh-CN"/>
        </w:rPr>
        <w:t>和</w:t>
      </w:r>
      <w:r w:rsidRPr="002B04C3">
        <w:rPr>
          <w:lang w:eastAsia="zh-CN"/>
        </w:rPr>
        <w:t>JTC 1</w:t>
      </w:r>
      <w:r w:rsidRPr="002B04C3">
        <w:rPr>
          <w:rFonts w:hint="eastAsia"/>
          <w:lang w:eastAsia="zh-CN"/>
        </w:rPr>
        <w:t>通过了该</w:t>
      </w:r>
      <w:r w:rsidRPr="002B04C3">
        <w:rPr>
          <w:lang w:eastAsia="zh-CN"/>
        </w:rPr>
        <w:t>会议</w:t>
      </w:r>
      <w:r w:rsidRPr="002B04C3">
        <w:rPr>
          <w:rFonts w:hint="eastAsia"/>
          <w:lang w:eastAsia="zh-CN"/>
        </w:rPr>
        <w:t>产生</w:t>
      </w:r>
      <w:r w:rsidRPr="002B04C3">
        <w:rPr>
          <w:lang w:eastAsia="zh-CN"/>
        </w:rPr>
        <w:t>的一份指南修订草案，</w:t>
      </w:r>
      <w:r w:rsidRPr="002B04C3">
        <w:rPr>
          <w:rFonts w:hint="eastAsia"/>
          <w:lang w:eastAsia="zh-CN"/>
        </w:rPr>
        <w:t>供指南</w:t>
      </w:r>
      <w:r w:rsidRPr="002B04C3">
        <w:rPr>
          <w:lang w:eastAsia="zh-CN"/>
        </w:rPr>
        <w:t>得到正式批准前临时使用。</w:t>
      </w:r>
      <w:r w:rsidRPr="002B04C3">
        <w:rPr>
          <w:lang w:eastAsia="zh-CN"/>
        </w:rPr>
        <w:t xml:space="preserve"> </w:t>
      </w:r>
    </w:p>
    <w:p w14:paraId="767D7599" w14:textId="77777777" w:rsidR="00CF2793" w:rsidRPr="002B04C3" w:rsidRDefault="00CF279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461568CA" w14:textId="77777777" w:rsidR="00CF2793" w:rsidRPr="002B04C3" w:rsidRDefault="00CF2793" w:rsidP="00CF2793">
      <w:pPr>
        <w:ind w:firstLineChars="200" w:firstLine="440"/>
        <w:rPr>
          <w:lang w:eastAsia="zh-CN"/>
        </w:rPr>
      </w:pPr>
      <w:r w:rsidRPr="002B04C3">
        <w:rPr>
          <w:rFonts w:hint="eastAsia"/>
          <w:lang w:eastAsia="zh-CN"/>
        </w:rPr>
        <w:lastRenderedPageBreak/>
        <w:t>指南修订草案确认了两个机构之间合作的价值，有利于在共同关注的领域达成共识和扩展建议书和国际标准通用案文发布工作中的合作，以更好地满足行业和用户的需求。指南对于确定充分利用资源、及时取得成果的有效合作程序给予了极大关注。</w:t>
      </w:r>
    </w:p>
    <w:p w14:paraId="3E61F11D" w14:textId="77777777" w:rsidR="00CF2793" w:rsidRPr="002B04C3" w:rsidRDefault="00CF2793" w:rsidP="00CF2793">
      <w:pPr>
        <w:ind w:firstLineChars="200" w:firstLine="440"/>
        <w:rPr>
          <w:lang w:eastAsia="zh-CN"/>
        </w:rPr>
      </w:pPr>
      <w:r w:rsidRPr="002B04C3">
        <w:rPr>
          <w:rFonts w:hint="eastAsia"/>
          <w:lang w:eastAsia="zh-CN"/>
        </w:rPr>
        <w:t>正式审议促成了进一步修订，以反映两个机构的已更新程序。世界电信标准化大会（</w:t>
      </w:r>
      <w:r w:rsidRPr="002B04C3">
        <w:rPr>
          <w:lang w:eastAsia="zh-CN"/>
        </w:rPr>
        <w:t>WTSC</w:t>
      </w:r>
      <w:r w:rsidRPr="002B04C3">
        <w:rPr>
          <w:rFonts w:hint="eastAsia"/>
          <w:lang w:eastAsia="zh-CN"/>
        </w:rPr>
        <w:t>）和</w:t>
      </w:r>
      <w:r w:rsidRPr="002B04C3">
        <w:rPr>
          <w:lang w:eastAsia="zh-CN"/>
        </w:rPr>
        <w:t>JTC 1</w:t>
      </w:r>
      <w:r w:rsidRPr="002B04C3">
        <w:rPr>
          <w:rFonts w:hint="eastAsia"/>
          <w:lang w:eastAsia="zh-CN"/>
        </w:rPr>
        <w:t>于</w:t>
      </w:r>
      <w:r w:rsidRPr="002B04C3">
        <w:rPr>
          <w:rFonts w:hint="eastAsia"/>
          <w:lang w:eastAsia="zh-CN"/>
        </w:rPr>
        <w:t>1993</w:t>
      </w:r>
      <w:r w:rsidRPr="002B04C3">
        <w:rPr>
          <w:rFonts w:hint="eastAsia"/>
          <w:lang w:eastAsia="zh-CN"/>
        </w:rPr>
        <w:t>年</w:t>
      </w:r>
      <w:r w:rsidRPr="002B04C3">
        <w:rPr>
          <w:rFonts w:hint="eastAsia"/>
          <w:lang w:eastAsia="zh-CN"/>
        </w:rPr>
        <w:t>3</w:t>
      </w:r>
      <w:r w:rsidRPr="002B04C3">
        <w:rPr>
          <w:rFonts w:hint="eastAsia"/>
          <w:lang w:eastAsia="zh-CN"/>
        </w:rPr>
        <w:t>月通过了指南。</w:t>
      </w:r>
    </w:p>
    <w:p w14:paraId="4E6BB64F" w14:textId="77777777" w:rsidR="00CF2793" w:rsidRPr="002B04C3" w:rsidRDefault="00CF2793" w:rsidP="00CF2793">
      <w:pPr>
        <w:ind w:firstLineChars="200" w:firstLine="440"/>
        <w:rPr>
          <w:lang w:eastAsia="zh-CN"/>
        </w:rPr>
      </w:pPr>
      <w:r w:rsidRPr="002B04C3">
        <w:rPr>
          <w:rFonts w:hint="eastAsia"/>
          <w:lang w:eastAsia="zh-CN"/>
        </w:rPr>
        <w:t>由于到</w:t>
      </w:r>
      <w:r w:rsidRPr="002B04C3">
        <w:rPr>
          <w:lang w:eastAsia="zh-CN"/>
        </w:rPr>
        <w:t>1996</w:t>
      </w:r>
      <w:r w:rsidRPr="002B04C3">
        <w:rPr>
          <w:rFonts w:hint="eastAsia"/>
          <w:lang w:eastAsia="zh-CN"/>
        </w:rPr>
        <w:t>年已有了制定</w:t>
      </w:r>
      <w:r w:rsidRPr="002B04C3">
        <w:rPr>
          <w:lang w:eastAsia="zh-CN"/>
        </w:rPr>
        <w:t>150</w:t>
      </w:r>
      <w:r w:rsidRPr="002B04C3">
        <w:rPr>
          <w:rFonts w:hint="eastAsia"/>
          <w:lang w:eastAsia="zh-CN"/>
        </w:rPr>
        <w:t>多份合作建议书</w:t>
      </w:r>
      <w:r w:rsidRPr="002B04C3">
        <w:rPr>
          <w:lang w:eastAsia="zh-CN"/>
        </w:rPr>
        <w:t>|</w:t>
      </w:r>
      <w:r w:rsidRPr="002B04C3">
        <w:rPr>
          <w:rFonts w:hint="eastAsia"/>
          <w:lang w:eastAsia="zh-CN"/>
        </w:rPr>
        <w:t>国际标准的经验，指南得到了更新，以反映从上述经验中获得的深刻认识和两个机构所作的程序修改。</w:t>
      </w:r>
      <w:r w:rsidRPr="002B04C3">
        <w:rPr>
          <w:lang w:eastAsia="zh-CN"/>
        </w:rPr>
        <w:t xml:space="preserve">WTSC </w:t>
      </w:r>
      <w:r w:rsidRPr="002B04C3">
        <w:rPr>
          <w:rFonts w:hint="eastAsia"/>
          <w:lang w:eastAsia="zh-CN"/>
        </w:rPr>
        <w:t>和</w:t>
      </w:r>
      <w:r w:rsidRPr="002B04C3">
        <w:rPr>
          <w:lang w:eastAsia="zh-CN"/>
        </w:rPr>
        <w:t>JTC 1</w:t>
      </w:r>
      <w:r w:rsidRPr="002B04C3">
        <w:rPr>
          <w:rFonts w:hint="eastAsia"/>
          <w:lang w:eastAsia="zh-CN"/>
        </w:rPr>
        <w:t>分别于</w:t>
      </w:r>
      <w:r w:rsidRPr="002B04C3">
        <w:rPr>
          <w:rFonts w:hint="eastAsia"/>
          <w:lang w:eastAsia="zh-CN"/>
        </w:rPr>
        <w:t>1996</w:t>
      </w:r>
      <w:r w:rsidRPr="002B04C3">
        <w:rPr>
          <w:rFonts w:hint="eastAsia"/>
          <w:lang w:eastAsia="zh-CN"/>
        </w:rPr>
        <w:t>年</w:t>
      </w:r>
      <w:r w:rsidRPr="002B04C3">
        <w:rPr>
          <w:rFonts w:hint="eastAsia"/>
          <w:lang w:eastAsia="zh-CN"/>
        </w:rPr>
        <w:t>10</w:t>
      </w:r>
      <w:r w:rsidRPr="002B04C3">
        <w:rPr>
          <w:rFonts w:hint="eastAsia"/>
          <w:lang w:eastAsia="zh-CN"/>
        </w:rPr>
        <w:t>月和</w:t>
      </w:r>
      <w:r w:rsidRPr="002B04C3">
        <w:rPr>
          <w:rFonts w:hint="eastAsia"/>
          <w:lang w:eastAsia="zh-CN"/>
        </w:rPr>
        <w:t>1996</w:t>
      </w:r>
      <w:r w:rsidRPr="002B04C3">
        <w:rPr>
          <w:rFonts w:hint="eastAsia"/>
          <w:lang w:eastAsia="zh-CN"/>
        </w:rPr>
        <w:t>年</w:t>
      </w:r>
      <w:r w:rsidRPr="002B04C3">
        <w:rPr>
          <w:rFonts w:hint="eastAsia"/>
          <w:lang w:eastAsia="zh-CN"/>
        </w:rPr>
        <w:t>11</w:t>
      </w:r>
      <w:r w:rsidRPr="002B04C3">
        <w:rPr>
          <w:rFonts w:hint="eastAsia"/>
          <w:lang w:eastAsia="zh-CN"/>
        </w:rPr>
        <w:t>月通过了经更新的指南。</w:t>
      </w:r>
    </w:p>
    <w:p w14:paraId="153DC733" w14:textId="77777777" w:rsidR="00CF2793" w:rsidRPr="002B04C3" w:rsidRDefault="00CF2793" w:rsidP="00CF2793">
      <w:pPr>
        <w:ind w:firstLineChars="200" w:firstLine="440"/>
        <w:rPr>
          <w:lang w:eastAsia="zh-CN"/>
        </w:rPr>
      </w:pPr>
      <w:r w:rsidRPr="002B04C3">
        <w:rPr>
          <w:rFonts w:hint="eastAsia"/>
          <w:lang w:eastAsia="zh-CN"/>
        </w:rPr>
        <w:t>指南于</w:t>
      </w:r>
      <w:r w:rsidRPr="002B04C3">
        <w:rPr>
          <w:rFonts w:hint="eastAsia"/>
          <w:lang w:eastAsia="zh-CN"/>
        </w:rPr>
        <w:t>2001</w:t>
      </w:r>
      <w:r w:rsidRPr="002B04C3">
        <w:rPr>
          <w:rFonts w:hint="eastAsia"/>
          <w:lang w:eastAsia="zh-CN"/>
        </w:rPr>
        <w:t>年再次得到更新，以反映两个机构的程序修订。</w:t>
      </w: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均于</w:t>
      </w:r>
      <w:r w:rsidRPr="002B04C3">
        <w:rPr>
          <w:rFonts w:hint="eastAsia"/>
          <w:lang w:eastAsia="zh-CN"/>
        </w:rPr>
        <w:t>2001</w:t>
      </w:r>
      <w:r w:rsidRPr="002B04C3">
        <w:rPr>
          <w:rFonts w:hint="eastAsia"/>
          <w:lang w:eastAsia="zh-CN"/>
        </w:rPr>
        <w:t>年</w:t>
      </w:r>
      <w:r w:rsidRPr="002B04C3">
        <w:rPr>
          <w:rFonts w:hint="eastAsia"/>
          <w:lang w:eastAsia="zh-CN"/>
        </w:rPr>
        <w:t>11</w:t>
      </w:r>
      <w:r w:rsidRPr="002B04C3">
        <w:rPr>
          <w:rFonts w:hint="eastAsia"/>
          <w:lang w:eastAsia="zh-CN"/>
        </w:rPr>
        <w:t>月通过了经更新的指南。</w:t>
      </w:r>
    </w:p>
    <w:p w14:paraId="7E0FA27A" w14:textId="77777777" w:rsidR="00CF2793" w:rsidRPr="002B04C3" w:rsidRDefault="00CF2793" w:rsidP="00CF2793">
      <w:pPr>
        <w:ind w:firstLineChars="200" w:firstLine="440"/>
        <w:rPr>
          <w:szCs w:val="24"/>
          <w:lang w:val="en-US" w:eastAsia="zh-CN"/>
        </w:rPr>
      </w:pPr>
      <w:r w:rsidRPr="002B04C3">
        <w:rPr>
          <w:rFonts w:hint="eastAsia"/>
          <w:szCs w:val="24"/>
          <w:lang w:eastAsia="zh-CN"/>
        </w:rPr>
        <w:t>指南于</w:t>
      </w:r>
      <w:r w:rsidRPr="002B04C3">
        <w:rPr>
          <w:rFonts w:hint="eastAsia"/>
          <w:szCs w:val="24"/>
          <w:lang w:eastAsia="zh-CN"/>
        </w:rPr>
        <w:t>2010</w:t>
      </w:r>
      <w:r w:rsidRPr="002B04C3">
        <w:rPr>
          <w:rFonts w:hint="eastAsia"/>
          <w:szCs w:val="24"/>
          <w:lang w:eastAsia="zh-CN"/>
        </w:rPr>
        <w:t>年又一次得到更新，以反映</w:t>
      </w:r>
      <w:r w:rsidRPr="002B04C3">
        <w:rPr>
          <w:szCs w:val="24"/>
          <w:lang w:eastAsia="zh-CN"/>
        </w:rPr>
        <w:t>JTC 1</w:t>
      </w:r>
      <w:r w:rsidRPr="002B04C3">
        <w:rPr>
          <w:rFonts w:hint="eastAsia"/>
          <w:szCs w:val="24"/>
          <w:lang w:eastAsia="zh-CN"/>
        </w:rPr>
        <w:t>程序与</w:t>
      </w:r>
      <w:r w:rsidRPr="002B04C3">
        <w:rPr>
          <w:szCs w:val="24"/>
          <w:lang w:eastAsia="zh-CN"/>
        </w:rPr>
        <w:t>ISO</w:t>
      </w:r>
      <w:r w:rsidRPr="002B04C3">
        <w:rPr>
          <w:rFonts w:hint="eastAsia"/>
          <w:szCs w:val="24"/>
          <w:lang w:eastAsia="zh-CN"/>
        </w:rPr>
        <w:t>和</w:t>
      </w:r>
      <w:r w:rsidRPr="002B04C3">
        <w:rPr>
          <w:szCs w:val="24"/>
          <w:lang w:eastAsia="zh-CN"/>
        </w:rPr>
        <w:t>IEC</w:t>
      </w:r>
      <w:r w:rsidRPr="002B04C3">
        <w:rPr>
          <w:rFonts w:hint="eastAsia"/>
          <w:szCs w:val="24"/>
          <w:lang w:eastAsia="zh-CN"/>
        </w:rPr>
        <w:t>程序的之间更紧密的协调，也反映了经修订的</w:t>
      </w:r>
      <w:r w:rsidRPr="002B04C3">
        <w:rPr>
          <w:szCs w:val="24"/>
          <w:lang w:eastAsia="zh-CN"/>
        </w:rPr>
        <w:t>ITU-T</w:t>
      </w:r>
      <w:r w:rsidRPr="002B04C3">
        <w:rPr>
          <w:rFonts w:hint="eastAsia"/>
          <w:szCs w:val="24"/>
          <w:lang w:eastAsia="zh-CN"/>
        </w:rPr>
        <w:t>程序。指南还考虑到了</w:t>
      </w:r>
      <w:r w:rsidRPr="002B04C3">
        <w:rPr>
          <w:szCs w:val="24"/>
          <w:lang w:eastAsia="zh-CN"/>
        </w:rPr>
        <w:t>200</w:t>
      </w:r>
      <w:r w:rsidRPr="002B04C3">
        <w:rPr>
          <w:rFonts w:hint="eastAsia"/>
          <w:szCs w:val="24"/>
          <w:lang w:eastAsia="zh-CN"/>
        </w:rPr>
        <w:t>6</w:t>
      </w:r>
      <w:r w:rsidRPr="002B04C3">
        <w:rPr>
          <w:szCs w:val="24"/>
          <w:lang w:eastAsia="zh-CN"/>
        </w:rPr>
        <w:t>年通</w:t>
      </w:r>
      <w:r w:rsidRPr="002B04C3">
        <w:rPr>
          <w:rFonts w:hint="eastAsia"/>
          <w:szCs w:val="24"/>
          <w:lang w:eastAsia="zh-CN"/>
        </w:rPr>
        <w:t>过的</w:t>
      </w:r>
      <w:r w:rsidRPr="002B04C3">
        <w:rPr>
          <w:szCs w:val="24"/>
          <w:lang w:eastAsia="zh-CN"/>
        </w:rPr>
        <w:t>ITU-T/ITU-R/ISO/IEC</w:t>
      </w:r>
      <w:r w:rsidRPr="002B04C3">
        <w:rPr>
          <w:rFonts w:hint="eastAsia"/>
          <w:szCs w:val="24"/>
          <w:lang w:eastAsia="zh-CN"/>
        </w:rPr>
        <w:t>通用专利政策。</w:t>
      </w:r>
      <w:r w:rsidRPr="002B04C3">
        <w:rPr>
          <w:szCs w:val="24"/>
          <w:lang w:val="en-US" w:eastAsia="zh-CN"/>
        </w:rPr>
        <w:t>ITU-T</w:t>
      </w:r>
      <w:r w:rsidRPr="002B04C3">
        <w:rPr>
          <w:rFonts w:hint="eastAsia"/>
          <w:szCs w:val="24"/>
          <w:lang w:val="en-US" w:eastAsia="zh-CN"/>
        </w:rPr>
        <w:t>和</w:t>
      </w:r>
      <w:r w:rsidRPr="002B04C3">
        <w:rPr>
          <w:szCs w:val="24"/>
          <w:lang w:val="en-US" w:eastAsia="zh-CN"/>
        </w:rPr>
        <w:t>JTC 1</w:t>
      </w:r>
      <w:r w:rsidRPr="002B04C3">
        <w:rPr>
          <w:rFonts w:hint="eastAsia"/>
          <w:szCs w:val="24"/>
          <w:lang w:val="en-US" w:eastAsia="zh-CN"/>
        </w:rPr>
        <w:t>分别于</w:t>
      </w:r>
      <w:r w:rsidRPr="002B04C3">
        <w:rPr>
          <w:szCs w:val="24"/>
          <w:lang w:val="en-US" w:eastAsia="zh-CN"/>
        </w:rPr>
        <w:t>2010</w:t>
      </w:r>
      <w:r w:rsidRPr="002B04C3">
        <w:rPr>
          <w:rFonts w:hint="eastAsia"/>
          <w:szCs w:val="24"/>
          <w:lang w:val="en-US" w:eastAsia="zh-CN"/>
        </w:rPr>
        <w:t>年</w:t>
      </w:r>
      <w:r w:rsidRPr="002B04C3">
        <w:rPr>
          <w:rFonts w:hint="eastAsia"/>
          <w:szCs w:val="24"/>
          <w:lang w:val="en-US" w:eastAsia="zh-CN"/>
        </w:rPr>
        <w:t>2</w:t>
      </w:r>
      <w:r w:rsidRPr="002B04C3">
        <w:rPr>
          <w:rFonts w:hint="eastAsia"/>
          <w:szCs w:val="24"/>
          <w:lang w:val="en-US" w:eastAsia="zh-CN"/>
        </w:rPr>
        <w:t>月和</w:t>
      </w:r>
      <w:r w:rsidRPr="002B04C3">
        <w:rPr>
          <w:rFonts w:hint="eastAsia"/>
          <w:szCs w:val="24"/>
          <w:lang w:val="en-US" w:eastAsia="zh-CN"/>
        </w:rPr>
        <w:t>2010</w:t>
      </w:r>
      <w:r w:rsidRPr="002B04C3">
        <w:rPr>
          <w:rFonts w:hint="eastAsia"/>
          <w:szCs w:val="24"/>
          <w:lang w:val="en-US" w:eastAsia="zh-CN"/>
        </w:rPr>
        <w:t>年</w:t>
      </w:r>
      <w:r w:rsidRPr="002B04C3">
        <w:rPr>
          <w:rFonts w:hint="eastAsia"/>
          <w:szCs w:val="24"/>
          <w:lang w:val="en-US" w:eastAsia="zh-CN"/>
        </w:rPr>
        <w:t>6</w:t>
      </w:r>
      <w:r w:rsidRPr="002B04C3">
        <w:rPr>
          <w:rFonts w:hint="eastAsia"/>
          <w:szCs w:val="24"/>
          <w:lang w:val="en-US" w:eastAsia="zh-CN"/>
        </w:rPr>
        <w:t>月通过经更新的指南。</w:t>
      </w:r>
    </w:p>
    <w:p w14:paraId="38D90FF1" w14:textId="77777777" w:rsidR="00CF2793" w:rsidRPr="002B04C3" w:rsidRDefault="00CF2793" w:rsidP="00CF2793">
      <w:pPr>
        <w:ind w:right="-142" w:firstLineChars="200" w:firstLine="440"/>
        <w:rPr>
          <w:szCs w:val="24"/>
          <w:lang w:eastAsia="zh-CN"/>
        </w:rPr>
      </w:pPr>
      <w:r w:rsidRPr="002B04C3">
        <w:rPr>
          <w:rFonts w:hint="eastAsia"/>
          <w:lang w:eastAsia="zh-CN"/>
        </w:rPr>
        <w:t>指南于</w:t>
      </w:r>
      <w:r w:rsidRPr="002B04C3">
        <w:rPr>
          <w:rFonts w:hint="eastAsia"/>
          <w:lang w:eastAsia="zh-CN"/>
        </w:rPr>
        <w:t>2013</w:t>
      </w:r>
      <w:r w:rsidRPr="002B04C3">
        <w:rPr>
          <w:rFonts w:hint="eastAsia"/>
          <w:lang w:eastAsia="zh-CN"/>
        </w:rPr>
        <w:t>年再次得到更新，以反映两个机构的程序修订。</w:t>
      </w:r>
      <w:r w:rsidRPr="002B04C3">
        <w:rPr>
          <w:lang w:eastAsia="zh-CN"/>
        </w:rPr>
        <w:t>ITU-T</w:t>
      </w:r>
      <w:r w:rsidRPr="002B04C3">
        <w:rPr>
          <w:rFonts w:hint="eastAsia"/>
          <w:lang w:eastAsia="zh-CN"/>
        </w:rPr>
        <w:t>于</w:t>
      </w:r>
      <w:r w:rsidRPr="002B04C3">
        <w:rPr>
          <w:rFonts w:hint="eastAsia"/>
          <w:lang w:eastAsia="zh-CN"/>
        </w:rPr>
        <w:t>2014</w:t>
      </w:r>
      <w:r w:rsidRPr="002B04C3">
        <w:rPr>
          <w:rFonts w:hint="eastAsia"/>
          <w:lang w:eastAsia="zh-CN"/>
        </w:rPr>
        <w:t>年</w:t>
      </w:r>
      <w:r w:rsidRPr="002B04C3">
        <w:rPr>
          <w:rFonts w:hint="eastAsia"/>
          <w:lang w:eastAsia="zh-CN"/>
        </w:rPr>
        <w:t>6</w:t>
      </w:r>
      <w:r w:rsidRPr="002B04C3">
        <w:rPr>
          <w:rFonts w:hint="eastAsia"/>
          <w:lang w:eastAsia="zh-CN"/>
        </w:rPr>
        <w:t>月以及</w:t>
      </w:r>
      <w:r w:rsidRPr="002B04C3">
        <w:rPr>
          <w:lang w:eastAsia="zh-CN"/>
        </w:rPr>
        <w:t>JTC 1</w:t>
      </w:r>
      <w:r w:rsidRPr="002B04C3">
        <w:rPr>
          <w:rFonts w:hint="eastAsia"/>
          <w:lang w:eastAsia="zh-CN"/>
        </w:rPr>
        <w:t>于</w:t>
      </w:r>
      <w:r w:rsidRPr="002B04C3">
        <w:rPr>
          <w:rFonts w:hint="eastAsia"/>
          <w:lang w:eastAsia="zh-CN"/>
        </w:rPr>
        <w:t>201</w:t>
      </w:r>
      <w:r w:rsidRPr="002B04C3">
        <w:rPr>
          <w:lang w:eastAsia="zh-CN"/>
        </w:rPr>
        <w:t>4</w:t>
      </w:r>
      <w:r w:rsidRPr="002B04C3">
        <w:rPr>
          <w:rFonts w:hint="eastAsia"/>
          <w:lang w:eastAsia="zh-CN"/>
        </w:rPr>
        <w:t>年</w:t>
      </w:r>
      <w:r w:rsidRPr="002B04C3">
        <w:rPr>
          <w:lang w:eastAsia="zh-CN"/>
        </w:rPr>
        <w:t>9</w:t>
      </w:r>
      <w:r w:rsidRPr="002B04C3">
        <w:rPr>
          <w:rFonts w:hint="eastAsia"/>
          <w:lang w:eastAsia="zh-CN"/>
        </w:rPr>
        <w:t>月通过了经更新的指南。</w:t>
      </w:r>
    </w:p>
    <w:p w14:paraId="7A45607F" w14:textId="77777777" w:rsidR="00CF2793" w:rsidRPr="002B04C3" w:rsidRDefault="00CF2793" w:rsidP="00CF2793">
      <w:pPr>
        <w:pStyle w:val="Heading2"/>
        <w:rPr>
          <w:lang w:eastAsia="zh-CN"/>
        </w:rPr>
      </w:pPr>
      <w:r w:rsidRPr="002B04C3">
        <w:rPr>
          <w:lang w:eastAsia="zh-CN"/>
        </w:rPr>
        <w:t>1.3</w:t>
      </w:r>
      <w:r w:rsidRPr="002B04C3">
        <w:rPr>
          <w:lang w:eastAsia="zh-CN"/>
        </w:rPr>
        <w:tab/>
      </w:r>
      <w:r w:rsidRPr="002B04C3">
        <w:rPr>
          <w:rFonts w:hint="eastAsia"/>
          <w:lang w:eastAsia="zh-CN"/>
        </w:rPr>
        <w:t>指南的结构</w:t>
      </w:r>
    </w:p>
    <w:p w14:paraId="5293E112" w14:textId="77777777" w:rsidR="00CF2793" w:rsidRPr="002B04C3" w:rsidRDefault="00CF2793" w:rsidP="00CF2793">
      <w:pPr>
        <w:ind w:firstLineChars="200" w:firstLine="440"/>
        <w:rPr>
          <w:lang w:eastAsia="zh-CN"/>
        </w:rPr>
      </w:pPr>
      <w:r w:rsidRPr="002B04C3">
        <w:rPr>
          <w:rFonts w:hint="eastAsia"/>
          <w:lang w:eastAsia="zh-CN"/>
        </w:rPr>
        <w:t>条款</w:t>
      </w:r>
      <w:r w:rsidRPr="002B04C3">
        <w:rPr>
          <w:rFonts w:hint="eastAsia"/>
          <w:lang w:eastAsia="zh-CN"/>
        </w:rPr>
        <w:t>1</w:t>
      </w:r>
      <w:r w:rsidRPr="002B04C3">
        <w:rPr>
          <w:rFonts w:hint="eastAsia"/>
          <w:lang w:eastAsia="zh-CN"/>
        </w:rPr>
        <w:t>的余下部分列出了一系列与</w:t>
      </w: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合作相关的实用参考、定义和缩略语。条款</w:t>
      </w:r>
      <w:r w:rsidRPr="002B04C3">
        <w:rPr>
          <w:rFonts w:hint="eastAsia"/>
          <w:lang w:eastAsia="zh-CN"/>
        </w:rPr>
        <w:t>2</w:t>
      </w:r>
      <w:r w:rsidRPr="002B04C3">
        <w:rPr>
          <w:rFonts w:hint="eastAsia"/>
          <w:lang w:eastAsia="zh-CN"/>
        </w:rPr>
        <w:t>和</w:t>
      </w:r>
      <w:r w:rsidRPr="002B04C3">
        <w:rPr>
          <w:rFonts w:hint="eastAsia"/>
          <w:lang w:eastAsia="zh-CN"/>
        </w:rPr>
        <w:t>3</w:t>
      </w:r>
      <w:r w:rsidRPr="002B04C3">
        <w:rPr>
          <w:rFonts w:hint="eastAsia"/>
          <w:lang w:eastAsia="zh-CN"/>
        </w:rPr>
        <w:t>提供了有关</w:t>
      </w: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的结构和程序的指导信息。</w:t>
      </w:r>
    </w:p>
    <w:p w14:paraId="0E2E4FFA" w14:textId="77777777" w:rsidR="00CF2793" w:rsidRPr="002B04C3" w:rsidRDefault="00CF2793" w:rsidP="00CF2793">
      <w:pPr>
        <w:ind w:firstLineChars="200" w:firstLine="440"/>
        <w:rPr>
          <w:lang w:val="en-US" w:eastAsia="zh-CN"/>
        </w:rPr>
      </w:pPr>
      <w:r w:rsidRPr="002B04C3">
        <w:rPr>
          <w:lang w:eastAsia="zh-CN"/>
        </w:rPr>
        <w:t>ITU-T</w:t>
      </w:r>
      <w:r w:rsidRPr="002B04C3">
        <w:rPr>
          <w:rFonts w:hint="eastAsia"/>
          <w:lang w:eastAsia="zh-CN"/>
        </w:rPr>
        <w:t>与</w:t>
      </w:r>
      <w:r w:rsidRPr="002B04C3">
        <w:rPr>
          <w:lang w:eastAsia="zh-CN"/>
        </w:rPr>
        <w:t>JTC 1</w:t>
      </w:r>
      <w:r w:rsidRPr="002B04C3">
        <w:rPr>
          <w:rFonts w:hint="eastAsia"/>
          <w:lang w:eastAsia="zh-CN"/>
        </w:rPr>
        <w:t>合作的详细程序见条款</w:t>
      </w:r>
      <w:r w:rsidRPr="002B04C3">
        <w:rPr>
          <w:lang w:eastAsia="zh-CN"/>
        </w:rPr>
        <w:t>4</w:t>
      </w:r>
      <w:r w:rsidRPr="002B04C3">
        <w:rPr>
          <w:rFonts w:hint="eastAsia"/>
          <w:lang w:eastAsia="zh-CN"/>
        </w:rPr>
        <w:t>至</w:t>
      </w:r>
      <w:r w:rsidRPr="002B04C3">
        <w:rPr>
          <w:lang w:eastAsia="zh-CN"/>
        </w:rPr>
        <w:t>10</w:t>
      </w:r>
      <w:r w:rsidRPr="002B04C3">
        <w:rPr>
          <w:rFonts w:hint="eastAsia"/>
          <w:lang w:eastAsia="zh-CN"/>
        </w:rPr>
        <w:t>和附录</w:t>
      </w:r>
      <w:r w:rsidRPr="002B04C3">
        <w:rPr>
          <w:rFonts w:hint="eastAsia"/>
          <w:lang w:eastAsia="zh-CN"/>
        </w:rPr>
        <w:t>1</w:t>
      </w:r>
      <w:r w:rsidRPr="002B04C3">
        <w:rPr>
          <w:rFonts w:hint="eastAsia"/>
          <w:lang w:eastAsia="zh-CN"/>
        </w:rPr>
        <w:t>。这些条款是对各机构依然具有约束力的基本程序的补充，而有时是为了说明问题而进行的重申（例如，世界电信标准化全会（</w:t>
      </w:r>
      <w:r w:rsidRPr="002B04C3">
        <w:rPr>
          <w:lang w:eastAsia="zh-CN"/>
        </w:rPr>
        <w:t>WTSA</w:t>
      </w:r>
      <w:r w:rsidRPr="002B04C3">
        <w:rPr>
          <w:rFonts w:hint="eastAsia"/>
          <w:lang w:eastAsia="zh-CN"/>
        </w:rPr>
        <w:t>）第</w:t>
      </w:r>
      <w:r w:rsidRPr="002B04C3">
        <w:rPr>
          <w:rFonts w:hint="eastAsia"/>
          <w:lang w:eastAsia="zh-CN"/>
        </w:rPr>
        <w:t>1</w:t>
      </w:r>
      <w:r w:rsidRPr="002B04C3">
        <w:rPr>
          <w:rFonts w:hint="eastAsia"/>
          <w:lang w:eastAsia="zh-CN"/>
        </w:rPr>
        <w:t>号决议</w:t>
      </w:r>
      <w:r w:rsidRPr="002B04C3">
        <w:rPr>
          <w:lang w:eastAsia="zh-CN"/>
        </w:rPr>
        <w:t>ITU-T</w:t>
      </w:r>
      <w:r w:rsidRPr="002B04C3">
        <w:rPr>
          <w:rFonts w:hint="eastAsia"/>
          <w:lang w:eastAsia="zh-CN"/>
        </w:rPr>
        <w:t xml:space="preserve"> A.1</w:t>
      </w:r>
      <w:r w:rsidRPr="002B04C3">
        <w:rPr>
          <w:rFonts w:hint="eastAsia"/>
          <w:lang w:eastAsia="zh-CN"/>
        </w:rPr>
        <w:t>建议书</w:t>
      </w:r>
      <w:r w:rsidRPr="002B04C3">
        <w:rPr>
          <w:rFonts w:hint="eastAsia"/>
          <w:lang w:eastAsia="zh-CN"/>
        </w:rPr>
        <w:t>ISO/IEC</w:t>
      </w:r>
      <w:r w:rsidRPr="002B04C3">
        <w:rPr>
          <w:rFonts w:hint="eastAsia"/>
          <w:lang w:eastAsia="zh-CN"/>
        </w:rPr>
        <w:t>指令、</w:t>
      </w:r>
      <w:r w:rsidRPr="002B04C3">
        <w:rPr>
          <w:lang w:eastAsia="zh-CN"/>
        </w:rPr>
        <w:t>JTC 1</w:t>
      </w:r>
      <w:r w:rsidRPr="002B04C3">
        <w:rPr>
          <w:rFonts w:hint="eastAsia"/>
          <w:lang w:eastAsia="zh-CN"/>
        </w:rPr>
        <w:t>对</w:t>
      </w:r>
      <w:r w:rsidRPr="002B04C3">
        <w:rPr>
          <w:lang w:eastAsia="zh-CN"/>
        </w:rPr>
        <w:t>ISO/IEC</w:t>
      </w:r>
      <w:r w:rsidRPr="002B04C3">
        <w:rPr>
          <w:rFonts w:hint="eastAsia"/>
          <w:lang w:eastAsia="zh-CN"/>
        </w:rPr>
        <w:t>指令的综合补充件和</w:t>
      </w:r>
      <w:r w:rsidRPr="002B04C3">
        <w:rPr>
          <w:rFonts w:hint="eastAsia"/>
          <w:lang w:eastAsia="zh-CN"/>
        </w:rPr>
        <w:t>JTC 1</w:t>
      </w:r>
      <w:r w:rsidRPr="002B04C3">
        <w:rPr>
          <w:rFonts w:hint="eastAsia"/>
          <w:lang w:eastAsia="zh-CN"/>
        </w:rPr>
        <w:t>常用文件规定的程序）。</w:t>
      </w:r>
    </w:p>
    <w:p w14:paraId="21BED488" w14:textId="77777777" w:rsidR="00CF2793" w:rsidRPr="002B04C3" w:rsidRDefault="00CF2793" w:rsidP="00CF2793">
      <w:pPr>
        <w:pStyle w:val="Note"/>
        <w:rPr>
          <w:lang w:val="en-US" w:eastAsia="zh-CN"/>
        </w:rPr>
      </w:pPr>
      <w:r w:rsidRPr="002B04C3">
        <w:rPr>
          <w:rFonts w:hint="eastAsia"/>
          <w:lang w:val="en-US" w:eastAsia="zh-CN"/>
        </w:rPr>
        <w:t>注</w:t>
      </w:r>
      <w:r w:rsidRPr="002B04C3">
        <w:rPr>
          <w:lang w:val="en-GB" w:eastAsia="zh-CN"/>
        </w:rPr>
        <w:t xml:space="preserve"> –</w:t>
      </w:r>
      <w:r w:rsidRPr="002B04C3">
        <w:rPr>
          <w:rFonts w:hint="eastAsia"/>
          <w:lang w:val="en-GB" w:eastAsia="zh-CN"/>
        </w:rPr>
        <w:t xml:space="preserve"> </w:t>
      </w:r>
      <w:r w:rsidRPr="002B04C3">
        <w:rPr>
          <w:rFonts w:hint="eastAsia"/>
          <w:lang w:eastAsia="zh-CN"/>
        </w:rPr>
        <w:t>供编辑人员起草建议书</w:t>
      </w:r>
      <w:r w:rsidRPr="002B04C3">
        <w:rPr>
          <w:lang w:val="en-US" w:eastAsia="zh-CN"/>
        </w:rPr>
        <w:t> | </w:t>
      </w:r>
      <w:r w:rsidRPr="002B04C3">
        <w:rPr>
          <w:rFonts w:hint="eastAsia"/>
          <w:lang w:eastAsia="zh-CN"/>
        </w:rPr>
        <w:t>国际标准通用文案使用的模板见</w:t>
      </w:r>
      <w:r w:rsidRPr="002B04C3">
        <w:rPr>
          <w:rFonts w:hint="eastAsia"/>
          <w:lang w:val="en-US" w:eastAsia="zh-CN"/>
        </w:rPr>
        <w:t>：</w:t>
      </w:r>
      <w:hyperlink r:id="rId218" w:history="1">
        <w:r w:rsidRPr="002B04C3">
          <w:rPr>
            <w:rStyle w:val="Hyperlink"/>
            <w:rFonts w:eastAsia="Batang"/>
            <w:szCs w:val="24"/>
            <w:lang w:val="en-GB" w:eastAsia="zh-CN"/>
          </w:rPr>
          <w:t>http://itu.int/en/ITU-T/studygroups/Pages/templates.aspx</w:t>
        </w:r>
      </w:hyperlink>
      <w:r w:rsidRPr="002B04C3">
        <w:rPr>
          <w:lang w:val="en-GB"/>
        </w:rPr>
        <w:t xml:space="preserve"> </w:t>
      </w:r>
      <w:r w:rsidRPr="002B04C3">
        <w:rPr>
          <w:rFonts w:hint="eastAsia"/>
          <w:lang w:val="en-GB" w:eastAsia="zh-CN"/>
        </w:rPr>
        <w:t>以及编制规则见：</w:t>
      </w:r>
      <w:hyperlink r:id="rId219" w:history="1">
        <w:r w:rsidRPr="002B04C3">
          <w:rPr>
            <w:rStyle w:val="Hyperlink"/>
            <w:lang w:val="en-GB" w:eastAsia="zh-CN"/>
          </w:rPr>
          <w:t>http://itu.int/en/ITU-T/info/Pages/resources.aspx</w:t>
        </w:r>
      </w:hyperlink>
      <w:r w:rsidRPr="002B04C3">
        <w:rPr>
          <w:rFonts w:hint="eastAsia"/>
          <w:lang w:eastAsia="zh-CN"/>
        </w:rPr>
        <w:t>。</w:t>
      </w:r>
    </w:p>
    <w:p w14:paraId="30EC2D6A" w14:textId="77777777" w:rsidR="00CF2793" w:rsidRPr="002B04C3" w:rsidRDefault="00CF2793">
      <w:pPr>
        <w:tabs>
          <w:tab w:val="clear" w:pos="794"/>
          <w:tab w:val="clear" w:pos="1191"/>
          <w:tab w:val="clear" w:pos="1588"/>
          <w:tab w:val="clear" w:pos="1985"/>
        </w:tabs>
        <w:overflowPunct/>
        <w:autoSpaceDE/>
        <w:autoSpaceDN/>
        <w:adjustRightInd/>
        <w:spacing w:before="0" w:line="240" w:lineRule="auto"/>
        <w:jc w:val="left"/>
        <w:textAlignment w:val="auto"/>
        <w:rPr>
          <w:b/>
          <w:sz w:val="24"/>
          <w:lang w:val="en-US" w:eastAsia="zh-CN"/>
        </w:rPr>
      </w:pPr>
      <w:r w:rsidRPr="002B04C3">
        <w:rPr>
          <w:lang w:val="en-US" w:eastAsia="zh-CN"/>
        </w:rPr>
        <w:br w:type="page"/>
      </w:r>
    </w:p>
    <w:p w14:paraId="6F970456" w14:textId="77777777" w:rsidR="00CF2793" w:rsidRPr="00BD3D12" w:rsidRDefault="00CF2793" w:rsidP="00CF2793">
      <w:pPr>
        <w:pStyle w:val="Heading2"/>
        <w:rPr>
          <w:lang w:val="en-US" w:eastAsia="zh-CN"/>
        </w:rPr>
      </w:pPr>
      <w:r w:rsidRPr="00BD3D12">
        <w:rPr>
          <w:lang w:val="en-US" w:eastAsia="zh-CN"/>
        </w:rPr>
        <w:lastRenderedPageBreak/>
        <w:t>1.4</w:t>
      </w:r>
      <w:r w:rsidRPr="00BD3D12">
        <w:rPr>
          <w:lang w:val="en-US" w:eastAsia="zh-CN"/>
        </w:rPr>
        <w:tab/>
      </w:r>
      <w:r w:rsidRPr="002B04C3">
        <w:rPr>
          <w:rFonts w:hint="eastAsia"/>
          <w:lang w:eastAsia="zh-CN"/>
        </w:rPr>
        <w:t>参考文献</w:t>
      </w:r>
    </w:p>
    <w:p w14:paraId="0F8E465D" w14:textId="77777777" w:rsidR="00CF2793" w:rsidRPr="00BD3D12" w:rsidRDefault="00CF2793" w:rsidP="00CF2793">
      <w:pPr>
        <w:pStyle w:val="Heading3"/>
        <w:rPr>
          <w:szCs w:val="24"/>
          <w:lang w:val="en-US" w:eastAsia="zh-CN"/>
        </w:rPr>
      </w:pPr>
      <w:r w:rsidRPr="00BD3D12">
        <w:rPr>
          <w:szCs w:val="24"/>
          <w:lang w:val="en-US" w:eastAsia="zh-CN"/>
        </w:rPr>
        <w:t>1.4.1</w:t>
      </w:r>
      <w:r w:rsidRPr="00BD3D12">
        <w:rPr>
          <w:szCs w:val="24"/>
          <w:lang w:val="en-US" w:eastAsia="zh-CN"/>
        </w:rPr>
        <w:tab/>
        <w:t>ITU-T</w:t>
      </w:r>
      <w:r w:rsidRPr="002B04C3">
        <w:rPr>
          <w:rFonts w:hint="eastAsia"/>
          <w:szCs w:val="24"/>
          <w:lang w:eastAsia="zh-CN"/>
        </w:rPr>
        <w:t>参考文献</w:t>
      </w:r>
    </w:p>
    <w:p w14:paraId="602E1FA5" w14:textId="77777777" w:rsidR="00CF2793" w:rsidRPr="00BD3D12" w:rsidRDefault="00CF2793" w:rsidP="00CF2793">
      <w:pPr>
        <w:pStyle w:val="Heading4"/>
        <w:rPr>
          <w:szCs w:val="24"/>
          <w:lang w:val="en-US" w:eastAsia="zh-CN"/>
        </w:rPr>
      </w:pPr>
      <w:r w:rsidRPr="00BD3D12">
        <w:rPr>
          <w:szCs w:val="24"/>
          <w:lang w:val="en-US" w:eastAsia="zh-CN"/>
        </w:rPr>
        <w:t>1.4.1.1</w:t>
      </w:r>
      <w:r w:rsidRPr="00BD3D12">
        <w:rPr>
          <w:szCs w:val="24"/>
          <w:lang w:val="en-US" w:eastAsia="zh-CN"/>
        </w:rPr>
        <w:tab/>
      </w:r>
      <w:r w:rsidRPr="002B04C3">
        <w:rPr>
          <w:rFonts w:hint="eastAsia"/>
          <w:szCs w:val="24"/>
          <w:lang w:eastAsia="zh-CN"/>
        </w:rPr>
        <w:t>概述</w:t>
      </w:r>
    </w:p>
    <w:p w14:paraId="6480F02E" w14:textId="77777777" w:rsidR="00CF2793" w:rsidRPr="00BD3D12" w:rsidRDefault="00CF2793" w:rsidP="00CF2793">
      <w:pPr>
        <w:ind w:firstLineChars="200" w:firstLine="440"/>
        <w:rPr>
          <w:lang w:val="en-US" w:eastAsia="zh-CN"/>
        </w:rPr>
      </w:pPr>
      <w:r w:rsidRPr="002B04C3">
        <w:rPr>
          <w:rFonts w:hint="eastAsia"/>
          <w:lang w:eastAsia="zh-CN"/>
        </w:rPr>
        <w:t>有关国际电联和</w:t>
      </w:r>
      <w:r w:rsidRPr="00BD3D12">
        <w:rPr>
          <w:lang w:val="en-US" w:eastAsia="zh-CN"/>
        </w:rPr>
        <w:t>ITU-T</w:t>
      </w:r>
      <w:r w:rsidRPr="002B04C3">
        <w:rPr>
          <w:rFonts w:hint="eastAsia"/>
          <w:lang w:eastAsia="zh-CN"/>
        </w:rPr>
        <w:t>的大部分信息可查询国际电联网站</w:t>
      </w:r>
      <w:hyperlink r:id="rId220" w:history="1">
        <w:r w:rsidRPr="00BD3D12">
          <w:rPr>
            <w:rStyle w:val="Hyperlink"/>
            <w:lang w:val="en-US"/>
          </w:rPr>
          <w:t>http://itu.int</w:t>
        </w:r>
      </w:hyperlink>
      <w:r w:rsidRPr="002B04C3">
        <w:rPr>
          <w:rFonts w:hint="eastAsia"/>
          <w:lang w:eastAsia="zh-CN"/>
        </w:rPr>
        <w:t>。</w:t>
      </w:r>
    </w:p>
    <w:p w14:paraId="418AFC7D" w14:textId="77777777" w:rsidR="00CF2793" w:rsidRPr="00BD3D12" w:rsidRDefault="00CF2793" w:rsidP="00CF2793">
      <w:pPr>
        <w:ind w:firstLineChars="200" w:firstLine="440"/>
        <w:rPr>
          <w:lang w:val="en-US" w:eastAsia="zh-CN"/>
        </w:rPr>
      </w:pPr>
      <w:r w:rsidRPr="002B04C3">
        <w:rPr>
          <w:rFonts w:hint="eastAsia"/>
          <w:lang w:eastAsia="zh-CN"/>
        </w:rPr>
        <w:t>《组织法》和《公约》是国际电联的基本文件</w:t>
      </w:r>
      <w:r w:rsidRPr="00BD3D12">
        <w:rPr>
          <w:rFonts w:hint="eastAsia"/>
          <w:lang w:val="en-US" w:eastAsia="zh-CN"/>
        </w:rPr>
        <w:t>，</w:t>
      </w:r>
      <w:r w:rsidRPr="002B04C3">
        <w:rPr>
          <w:rFonts w:hint="eastAsia"/>
          <w:lang w:eastAsia="zh-CN"/>
        </w:rPr>
        <w:t>可查询</w:t>
      </w:r>
      <w:r w:rsidRPr="00BD3D12">
        <w:rPr>
          <w:rFonts w:hint="eastAsia"/>
          <w:lang w:val="en-US" w:eastAsia="zh-CN"/>
        </w:rPr>
        <w:t>“</w:t>
      </w:r>
      <w:r w:rsidRPr="002B04C3">
        <w:rPr>
          <w:rFonts w:hint="eastAsia"/>
          <w:lang w:eastAsia="zh-CN"/>
        </w:rPr>
        <w:t>全权代表大会通过的国际电信联盟基本文件</w:t>
      </w:r>
      <w:r w:rsidRPr="00BD3D12">
        <w:rPr>
          <w:rFonts w:hint="eastAsia"/>
          <w:lang w:val="en-US" w:eastAsia="zh-CN"/>
        </w:rPr>
        <w:t>，</w:t>
      </w:r>
      <w:r w:rsidRPr="00BD3D12">
        <w:rPr>
          <w:lang w:val="en-US" w:eastAsia="zh-CN"/>
        </w:rPr>
        <w:t>2007</w:t>
      </w:r>
      <w:r w:rsidRPr="002B04C3">
        <w:rPr>
          <w:lang w:eastAsia="zh-CN"/>
        </w:rPr>
        <w:t>年版</w:t>
      </w:r>
      <w:r w:rsidRPr="00BD3D12">
        <w:rPr>
          <w:rFonts w:hint="eastAsia"/>
          <w:lang w:val="en-US" w:eastAsia="zh-CN"/>
        </w:rPr>
        <w:t>”</w:t>
      </w:r>
      <w:r w:rsidRPr="002B04C3">
        <w:rPr>
          <w:rFonts w:hint="eastAsia"/>
          <w:lang w:eastAsia="zh-CN"/>
        </w:rPr>
        <w:t>。</w:t>
      </w:r>
    </w:p>
    <w:p w14:paraId="0C0510D8" w14:textId="77777777" w:rsidR="00CF2793" w:rsidRPr="002B04C3" w:rsidRDefault="00CF2793" w:rsidP="00CF2793">
      <w:pPr>
        <w:ind w:firstLineChars="200" w:firstLine="440"/>
        <w:rPr>
          <w:lang w:eastAsia="zh-CN"/>
        </w:rPr>
      </w:pPr>
      <w:r w:rsidRPr="002B04C3">
        <w:rPr>
          <w:lang w:eastAsia="zh-CN"/>
        </w:rPr>
        <w:t>ITU-T WTSA</w:t>
      </w:r>
      <w:r w:rsidRPr="002B04C3">
        <w:rPr>
          <w:rFonts w:hint="eastAsia"/>
          <w:lang w:eastAsia="zh-CN"/>
        </w:rPr>
        <w:t>现行研究期的会议事录包括上届世界电信标准化全会（</w:t>
      </w:r>
      <w:r w:rsidRPr="002B04C3">
        <w:rPr>
          <w:lang w:eastAsia="zh-CN"/>
        </w:rPr>
        <w:t>WTSA</w:t>
      </w:r>
      <w:r w:rsidRPr="002B04C3">
        <w:rPr>
          <w:rFonts w:hint="eastAsia"/>
          <w:lang w:eastAsia="zh-CN"/>
        </w:rPr>
        <w:t>）批准的决议和</w:t>
      </w:r>
      <w:r w:rsidRPr="002B04C3">
        <w:rPr>
          <w:lang w:eastAsia="zh-CN"/>
        </w:rPr>
        <w:t>A</w:t>
      </w:r>
      <w:r w:rsidRPr="002B04C3">
        <w:rPr>
          <w:rFonts w:hint="eastAsia"/>
          <w:lang w:eastAsia="zh-CN"/>
        </w:rPr>
        <w:t>系列建议书，还包括研究组清单及分配给各研究组的课题的清单。</w:t>
      </w:r>
    </w:p>
    <w:p w14:paraId="3963E23F" w14:textId="77777777" w:rsidR="00CF2793" w:rsidRPr="002B04C3" w:rsidRDefault="00CF2793" w:rsidP="00CF2793">
      <w:pPr>
        <w:ind w:firstLineChars="200" w:firstLine="440"/>
        <w:rPr>
          <w:lang w:eastAsia="zh-CN"/>
        </w:rPr>
      </w:pPr>
      <w:r w:rsidRPr="002B04C3">
        <w:rPr>
          <w:rFonts w:hint="eastAsia"/>
          <w:lang w:eastAsia="zh-CN"/>
        </w:rPr>
        <w:t>各研究组的</w:t>
      </w:r>
      <w:r w:rsidRPr="002B04C3">
        <w:rPr>
          <w:rFonts w:hint="eastAsia"/>
          <w:lang w:eastAsia="zh-CN"/>
        </w:rPr>
        <w:t>1</w:t>
      </w:r>
      <w:r w:rsidRPr="002B04C3">
        <w:rPr>
          <w:rFonts w:hint="eastAsia"/>
          <w:lang w:eastAsia="zh-CN"/>
        </w:rPr>
        <w:t>号文稿包含</w:t>
      </w:r>
      <w:r w:rsidRPr="002B04C3">
        <w:rPr>
          <w:szCs w:val="24"/>
          <w:lang w:eastAsia="zh-CN"/>
        </w:rPr>
        <w:t>WTSA</w:t>
      </w:r>
      <w:r w:rsidRPr="002B04C3">
        <w:rPr>
          <w:rFonts w:hint="eastAsia"/>
          <w:lang w:eastAsia="zh-CN"/>
        </w:rPr>
        <w:t>分配给各研究组的每一个课题的详细文本。对</w:t>
      </w:r>
      <w:r w:rsidRPr="002B04C3">
        <w:rPr>
          <w:rFonts w:hint="eastAsia"/>
          <w:lang w:eastAsia="zh-CN"/>
        </w:rPr>
        <w:t>A</w:t>
      </w:r>
      <w:r w:rsidRPr="002B04C3">
        <w:rPr>
          <w:rFonts w:hint="eastAsia"/>
          <w:lang w:eastAsia="zh-CN"/>
        </w:rPr>
        <w:t>系列建议书和课题的修改通过电信标准化局通函发布，并刊登在国际电联网站上。</w:t>
      </w:r>
    </w:p>
    <w:p w14:paraId="47EB5212" w14:textId="77777777" w:rsidR="00CF2793" w:rsidRPr="002B04C3" w:rsidRDefault="00CF2793" w:rsidP="00CF2793">
      <w:pPr>
        <w:pStyle w:val="Heading4"/>
        <w:rPr>
          <w:szCs w:val="24"/>
          <w:lang w:eastAsia="zh-CN"/>
        </w:rPr>
      </w:pPr>
      <w:r w:rsidRPr="002B04C3">
        <w:rPr>
          <w:szCs w:val="24"/>
          <w:lang w:eastAsia="zh-CN"/>
        </w:rPr>
        <w:t>1.4.1.2</w:t>
      </w:r>
      <w:r w:rsidRPr="002B04C3">
        <w:rPr>
          <w:szCs w:val="24"/>
          <w:lang w:eastAsia="zh-CN"/>
        </w:rPr>
        <w:tab/>
        <w:t>WTSA</w:t>
      </w:r>
      <w:r w:rsidRPr="002B04C3">
        <w:rPr>
          <w:rFonts w:ascii="SimSun" w:hAnsi="SimSun" w:hint="eastAsia"/>
          <w:szCs w:val="24"/>
          <w:lang w:eastAsia="zh-CN"/>
        </w:rPr>
        <w:t>决议</w:t>
      </w:r>
    </w:p>
    <w:p w14:paraId="29B84572" w14:textId="6CD5573A" w:rsidR="00CF2793" w:rsidRPr="002B04C3" w:rsidRDefault="00CF2793" w:rsidP="00CF2793">
      <w:pPr>
        <w:ind w:firstLineChars="200" w:firstLine="440"/>
        <w:rPr>
          <w:lang w:val="en-US" w:eastAsia="zh-CN"/>
        </w:rPr>
      </w:pPr>
      <w:r w:rsidRPr="002B04C3">
        <w:rPr>
          <w:lang w:eastAsia="zh-CN"/>
        </w:rPr>
        <w:t>WTSA</w:t>
      </w:r>
      <w:r w:rsidRPr="002B04C3">
        <w:rPr>
          <w:lang w:eastAsia="zh-CN"/>
        </w:rPr>
        <w:t>最新的一套决议见国际电联网站</w:t>
      </w:r>
      <w:hyperlink r:id="rId221" w:history="1">
        <w:r w:rsidRPr="002B04C3">
          <w:rPr>
            <w:rStyle w:val="Hyperlink"/>
          </w:rPr>
          <w:t>http://itu</w:t>
        </w:r>
        <w:r w:rsidRPr="002B04C3">
          <w:rPr>
            <w:rStyle w:val="Hyperlink"/>
            <w:rFonts w:hint="eastAsia"/>
            <w:lang w:eastAsia="zh-CN"/>
          </w:rPr>
          <w:t>.</w:t>
        </w:r>
        <w:r w:rsidRPr="002B04C3">
          <w:rPr>
            <w:rStyle w:val="Hyperlink"/>
          </w:rPr>
          <w:t>int/publ/T-Res/</w:t>
        </w:r>
      </w:hyperlink>
      <w:r w:rsidRPr="002B04C3">
        <w:rPr>
          <w:lang w:eastAsia="zh-CN"/>
        </w:rPr>
        <w:t>。以下列出了与</w:t>
      </w:r>
      <w:r w:rsidRPr="002B04C3">
        <w:rPr>
          <w:lang w:val="en-US" w:eastAsia="zh-CN"/>
        </w:rPr>
        <w:t>ITU-T</w:t>
      </w:r>
      <w:r w:rsidRPr="002B04C3">
        <w:rPr>
          <w:lang w:eastAsia="zh-CN"/>
        </w:rPr>
        <w:t>和</w:t>
      </w:r>
      <w:r w:rsidRPr="002B04C3">
        <w:rPr>
          <w:lang w:val="en-US" w:eastAsia="zh-CN"/>
        </w:rPr>
        <w:t>ISO/IEC JTC 1</w:t>
      </w:r>
      <w:r w:rsidRPr="002B04C3">
        <w:rPr>
          <w:lang w:eastAsia="zh-CN"/>
        </w:rPr>
        <w:t>合作关系最为紧密的五份决议。</w:t>
      </w:r>
    </w:p>
    <w:p w14:paraId="1D4CF624" w14:textId="77777777" w:rsidR="00CF2793" w:rsidRPr="000E245B" w:rsidRDefault="00CF2793" w:rsidP="00CF2793">
      <w:pPr>
        <w:pStyle w:val="enumlev1"/>
        <w:rPr>
          <w:lang w:val="en-US" w:eastAsia="zh-CN"/>
        </w:rPr>
      </w:pPr>
      <w:r w:rsidRPr="000E245B">
        <w:rPr>
          <w:lang w:val="en-US" w:eastAsia="zh-CN"/>
        </w:rPr>
        <w:t>–</w:t>
      </w:r>
      <w:r w:rsidRPr="000E245B">
        <w:rPr>
          <w:lang w:val="en-US" w:eastAsia="zh-CN"/>
        </w:rPr>
        <w:tab/>
      </w:r>
      <w:r w:rsidRPr="000E245B">
        <w:rPr>
          <w:rFonts w:ascii="SimSun" w:hAnsi="SimSun" w:cs="SimSun" w:hint="eastAsia"/>
          <w:lang w:eastAsia="zh-CN"/>
        </w:rPr>
        <w:t>第</w:t>
      </w:r>
      <w:r w:rsidRPr="000E245B">
        <w:rPr>
          <w:lang w:val="en-US" w:eastAsia="zh-CN"/>
        </w:rPr>
        <w:t>1</w:t>
      </w:r>
      <w:r w:rsidRPr="000E245B">
        <w:rPr>
          <w:rFonts w:ascii="SimSun" w:hAnsi="SimSun" w:cs="SimSun" w:hint="eastAsia"/>
          <w:lang w:eastAsia="zh-CN"/>
        </w:rPr>
        <w:t>号决议</w:t>
      </w:r>
      <w:r w:rsidRPr="000E245B">
        <w:rPr>
          <w:rFonts w:ascii="SimSun" w:hAnsi="SimSun" w:cs="SimSun" w:hint="eastAsia"/>
          <w:lang w:val="en-US" w:eastAsia="zh-CN"/>
        </w:rPr>
        <w:t>，</w:t>
      </w:r>
      <w:r w:rsidRPr="000E245B">
        <w:rPr>
          <w:rStyle w:val="Italic0"/>
          <w:rFonts w:hint="eastAsia"/>
          <w:lang w:eastAsia="zh-CN"/>
        </w:rPr>
        <w:t>国际电联标准化部门（</w:t>
      </w:r>
      <w:r w:rsidRPr="000E245B">
        <w:rPr>
          <w:rStyle w:val="Italic0"/>
          <w:lang w:eastAsia="zh-CN"/>
        </w:rPr>
        <w:t>ITU-T</w:t>
      </w:r>
      <w:r w:rsidRPr="000E245B">
        <w:rPr>
          <w:rStyle w:val="Italic0"/>
          <w:rFonts w:hint="eastAsia"/>
          <w:lang w:eastAsia="zh-CN"/>
        </w:rPr>
        <w:t>）议事规则</w:t>
      </w:r>
      <w:r w:rsidRPr="000E245B">
        <w:rPr>
          <w:rFonts w:ascii="SimSun" w:hAnsi="SimSun" w:cs="SimSun" w:hint="eastAsia"/>
          <w:lang w:eastAsia="zh-CN"/>
        </w:rPr>
        <w:t>。</w:t>
      </w:r>
    </w:p>
    <w:p w14:paraId="2C8B80BF" w14:textId="77777777" w:rsidR="00CF2793" w:rsidRPr="000E245B" w:rsidRDefault="00CF2793" w:rsidP="00CF2793">
      <w:pPr>
        <w:pStyle w:val="enumlev1"/>
        <w:rPr>
          <w:lang w:val="en-US" w:eastAsia="zh-CN"/>
        </w:rPr>
      </w:pPr>
      <w:r w:rsidRPr="000E245B">
        <w:rPr>
          <w:lang w:val="en-US" w:eastAsia="zh-CN"/>
        </w:rPr>
        <w:t>–</w:t>
      </w:r>
      <w:r w:rsidRPr="000E245B">
        <w:rPr>
          <w:lang w:val="en-US" w:eastAsia="zh-CN"/>
        </w:rPr>
        <w:tab/>
      </w:r>
      <w:r w:rsidRPr="000E245B">
        <w:rPr>
          <w:rFonts w:ascii="SimSun" w:hAnsi="SimSun" w:cs="SimSun" w:hint="eastAsia"/>
          <w:lang w:eastAsia="zh-CN"/>
        </w:rPr>
        <w:t>第</w:t>
      </w:r>
      <w:r w:rsidRPr="000E245B">
        <w:rPr>
          <w:lang w:val="en-US" w:eastAsia="zh-CN"/>
        </w:rPr>
        <w:t>2</w:t>
      </w:r>
      <w:r w:rsidRPr="000E245B">
        <w:rPr>
          <w:rFonts w:ascii="SimSun" w:hAnsi="SimSun" w:cs="SimSun" w:hint="eastAsia"/>
          <w:lang w:eastAsia="zh-CN"/>
        </w:rPr>
        <w:t>号决议</w:t>
      </w:r>
      <w:r w:rsidRPr="000E245B">
        <w:rPr>
          <w:rFonts w:ascii="SimSun" w:hAnsi="SimSun" w:cs="SimSun" w:hint="eastAsia"/>
          <w:lang w:val="en-US" w:eastAsia="zh-CN"/>
        </w:rPr>
        <w:t>，</w:t>
      </w:r>
      <w:r w:rsidRPr="000E245B">
        <w:rPr>
          <w:rStyle w:val="Italic0"/>
          <w:lang w:eastAsia="zh-CN"/>
        </w:rPr>
        <w:t>ITU-T</w:t>
      </w:r>
      <w:r w:rsidRPr="000E245B">
        <w:rPr>
          <w:rStyle w:val="Italic0"/>
          <w:rFonts w:hint="eastAsia"/>
          <w:lang w:eastAsia="zh-CN"/>
        </w:rPr>
        <w:t>研究组的职责与授权</w:t>
      </w:r>
      <w:r w:rsidRPr="000E245B">
        <w:rPr>
          <w:rFonts w:ascii="SimSun" w:hAnsi="SimSun" w:cs="SimSun" w:hint="eastAsia"/>
          <w:lang w:eastAsia="zh-CN"/>
        </w:rPr>
        <w:t>。</w:t>
      </w:r>
    </w:p>
    <w:p w14:paraId="7ED6E5AA" w14:textId="77777777" w:rsidR="00CF2793" w:rsidRPr="000E245B" w:rsidRDefault="00CF2793" w:rsidP="00CF2793">
      <w:pPr>
        <w:pStyle w:val="enumlev1"/>
        <w:rPr>
          <w:lang w:val="en-US" w:eastAsia="zh-CN"/>
        </w:rPr>
      </w:pPr>
      <w:r w:rsidRPr="000E245B">
        <w:rPr>
          <w:lang w:val="en-US" w:eastAsia="zh-CN"/>
        </w:rPr>
        <w:t>–</w:t>
      </w:r>
      <w:r w:rsidRPr="000E245B">
        <w:rPr>
          <w:lang w:val="en-US" w:eastAsia="zh-CN"/>
        </w:rPr>
        <w:tab/>
      </w:r>
      <w:r w:rsidRPr="000E245B">
        <w:rPr>
          <w:rFonts w:ascii="SimSun" w:hAnsi="SimSun" w:cs="SimSun" w:hint="eastAsia"/>
          <w:lang w:eastAsia="zh-CN"/>
        </w:rPr>
        <w:t>第</w:t>
      </w:r>
      <w:r w:rsidRPr="000E245B">
        <w:rPr>
          <w:lang w:val="en-US" w:eastAsia="zh-CN"/>
        </w:rPr>
        <w:t>7</w:t>
      </w:r>
      <w:r w:rsidRPr="000E245B">
        <w:rPr>
          <w:rFonts w:ascii="SimSun" w:hAnsi="SimSun" w:cs="SimSun" w:hint="eastAsia"/>
          <w:lang w:eastAsia="zh-CN"/>
        </w:rPr>
        <w:t>号决议</w:t>
      </w:r>
      <w:r w:rsidRPr="000E245B">
        <w:rPr>
          <w:rFonts w:ascii="SimSun" w:hAnsi="SimSun" w:cs="SimSun" w:hint="eastAsia"/>
          <w:lang w:val="en-US" w:eastAsia="zh-CN"/>
        </w:rPr>
        <w:t>，</w:t>
      </w:r>
      <w:r w:rsidRPr="000E245B">
        <w:rPr>
          <w:rStyle w:val="Italic0"/>
          <w:rFonts w:hint="eastAsia"/>
          <w:lang w:eastAsia="zh-CN"/>
        </w:rPr>
        <w:t>与国际标准化组织（</w:t>
      </w:r>
      <w:r w:rsidRPr="000E245B">
        <w:rPr>
          <w:rStyle w:val="Italic0"/>
          <w:lang w:eastAsia="zh-CN"/>
        </w:rPr>
        <w:t>ISO</w:t>
      </w:r>
      <w:r w:rsidRPr="000E245B">
        <w:rPr>
          <w:rStyle w:val="Italic0"/>
          <w:rFonts w:hint="eastAsia"/>
          <w:lang w:eastAsia="zh-CN"/>
        </w:rPr>
        <w:t>）和国际电工委员会（</w:t>
      </w:r>
      <w:r w:rsidRPr="000E245B">
        <w:rPr>
          <w:rStyle w:val="Italic0"/>
          <w:lang w:eastAsia="zh-CN"/>
        </w:rPr>
        <w:t>IEC</w:t>
      </w:r>
      <w:r w:rsidRPr="000E245B">
        <w:rPr>
          <w:rStyle w:val="Italic0"/>
          <w:rFonts w:hint="eastAsia"/>
          <w:lang w:eastAsia="zh-CN"/>
        </w:rPr>
        <w:t>）的合作</w:t>
      </w:r>
      <w:r w:rsidRPr="000E245B">
        <w:rPr>
          <w:rFonts w:ascii="SimSun" w:hAnsi="SimSun" w:cs="SimSun" w:hint="eastAsia"/>
          <w:lang w:eastAsia="zh-CN"/>
        </w:rPr>
        <w:t>。</w:t>
      </w:r>
    </w:p>
    <w:p w14:paraId="1535B980" w14:textId="77777777" w:rsidR="00CF2793" w:rsidRPr="000E245B" w:rsidRDefault="00CF2793" w:rsidP="00CF2793">
      <w:pPr>
        <w:pStyle w:val="enumlev1"/>
        <w:rPr>
          <w:lang w:val="en-US" w:eastAsia="zh-CN"/>
        </w:rPr>
      </w:pPr>
      <w:r w:rsidRPr="000E245B">
        <w:rPr>
          <w:lang w:val="en-US" w:eastAsia="zh-CN"/>
        </w:rPr>
        <w:t>–</w:t>
      </w:r>
      <w:r w:rsidRPr="000E245B">
        <w:rPr>
          <w:lang w:val="en-US" w:eastAsia="zh-CN"/>
        </w:rPr>
        <w:tab/>
      </w:r>
      <w:r w:rsidRPr="000E245B">
        <w:rPr>
          <w:rFonts w:ascii="SimSun" w:hAnsi="SimSun" w:cs="SimSun" w:hint="eastAsia"/>
          <w:lang w:eastAsia="zh-CN"/>
        </w:rPr>
        <w:t>第</w:t>
      </w:r>
      <w:r w:rsidRPr="000E245B">
        <w:rPr>
          <w:lang w:val="en-US" w:eastAsia="zh-CN"/>
        </w:rPr>
        <w:t>22</w:t>
      </w:r>
      <w:r w:rsidRPr="000E245B">
        <w:rPr>
          <w:rFonts w:ascii="SimSun" w:hAnsi="SimSun" w:cs="SimSun" w:hint="eastAsia"/>
          <w:lang w:eastAsia="zh-CN"/>
        </w:rPr>
        <w:t>号决议</w:t>
      </w:r>
      <w:r w:rsidRPr="000E245B">
        <w:rPr>
          <w:rFonts w:ascii="SimSun" w:hAnsi="SimSun" w:cs="SimSun" w:hint="eastAsia"/>
          <w:lang w:val="en-US" w:eastAsia="zh-CN"/>
        </w:rPr>
        <w:t>，</w:t>
      </w:r>
      <w:r w:rsidRPr="000E245B">
        <w:rPr>
          <w:rStyle w:val="Italic0"/>
          <w:rFonts w:hint="eastAsia"/>
          <w:lang w:eastAsia="zh-CN"/>
        </w:rPr>
        <w:t>授权电信标准化顾问组（</w:t>
      </w:r>
      <w:r w:rsidRPr="000E245B">
        <w:rPr>
          <w:rStyle w:val="Italic0"/>
          <w:lang w:eastAsia="zh-CN"/>
        </w:rPr>
        <w:t>TSAG</w:t>
      </w:r>
      <w:r w:rsidRPr="000E245B">
        <w:rPr>
          <w:rStyle w:val="Italic0"/>
          <w:rFonts w:hint="eastAsia"/>
          <w:lang w:eastAsia="zh-CN"/>
        </w:rPr>
        <w:t>）在世界电信标准化全会（</w:t>
      </w:r>
      <w:r w:rsidRPr="000E245B">
        <w:rPr>
          <w:rStyle w:val="Italic0"/>
          <w:lang w:eastAsia="zh-CN"/>
        </w:rPr>
        <w:t>WTSA</w:t>
      </w:r>
      <w:r w:rsidRPr="000E245B">
        <w:rPr>
          <w:rStyle w:val="Italic0"/>
          <w:rFonts w:hint="eastAsia"/>
          <w:lang w:eastAsia="zh-CN"/>
        </w:rPr>
        <w:t>）休会期间行使职责</w:t>
      </w:r>
      <w:r w:rsidRPr="000E245B">
        <w:rPr>
          <w:rFonts w:ascii="SimSun" w:hAnsi="SimSun" w:cs="SimSun" w:hint="eastAsia"/>
          <w:lang w:eastAsia="zh-CN"/>
        </w:rPr>
        <w:t>。</w:t>
      </w:r>
    </w:p>
    <w:p w14:paraId="491A1806" w14:textId="77777777" w:rsidR="00CF2793" w:rsidRPr="002B04C3" w:rsidRDefault="00CF2793" w:rsidP="00CF2793">
      <w:pPr>
        <w:pStyle w:val="enumlev1"/>
        <w:rPr>
          <w:lang w:val="en-US" w:eastAsia="zh-CN"/>
        </w:rPr>
      </w:pPr>
      <w:r w:rsidRPr="000E245B">
        <w:rPr>
          <w:lang w:val="en-US" w:eastAsia="zh-CN"/>
        </w:rPr>
        <w:t>–</w:t>
      </w:r>
      <w:r w:rsidRPr="000E245B">
        <w:rPr>
          <w:lang w:val="en-US" w:eastAsia="zh-CN"/>
        </w:rPr>
        <w:tab/>
      </w:r>
      <w:r w:rsidRPr="000E245B">
        <w:rPr>
          <w:rFonts w:ascii="SimSun" w:hAnsi="SimSun" w:cs="SimSun" w:hint="eastAsia"/>
          <w:lang w:eastAsia="zh-CN"/>
        </w:rPr>
        <w:t>第</w:t>
      </w:r>
      <w:r w:rsidRPr="000E245B">
        <w:rPr>
          <w:lang w:val="en-US" w:eastAsia="zh-CN"/>
        </w:rPr>
        <w:t>67</w:t>
      </w:r>
      <w:r w:rsidRPr="000E245B">
        <w:rPr>
          <w:rFonts w:ascii="SimSun" w:hAnsi="SimSun" w:cs="SimSun" w:hint="eastAsia"/>
          <w:lang w:eastAsia="zh-CN"/>
        </w:rPr>
        <w:t>号决议</w:t>
      </w:r>
      <w:r w:rsidRPr="000E245B">
        <w:rPr>
          <w:rFonts w:ascii="SimSun" w:hAnsi="SimSun" w:cs="SimSun" w:hint="eastAsia"/>
          <w:lang w:val="en-US" w:eastAsia="zh-CN"/>
        </w:rPr>
        <w:t>，</w:t>
      </w:r>
      <w:r w:rsidRPr="000E245B">
        <w:rPr>
          <w:rStyle w:val="Italic0"/>
          <w:rFonts w:hint="eastAsia"/>
          <w:lang w:eastAsia="zh-CN"/>
        </w:rPr>
        <w:t>建立标准化词汇委员会</w:t>
      </w:r>
      <w:r w:rsidRPr="000E245B">
        <w:rPr>
          <w:rFonts w:ascii="SimSun" w:hAnsi="SimSun" w:cs="SimSun" w:hint="eastAsia"/>
          <w:lang w:eastAsia="zh-CN"/>
        </w:rPr>
        <w:t>。</w:t>
      </w:r>
    </w:p>
    <w:p w14:paraId="091884AF" w14:textId="77777777" w:rsidR="00CF2793" w:rsidRPr="002B04C3" w:rsidRDefault="00CF2793" w:rsidP="00CF2793">
      <w:pPr>
        <w:pStyle w:val="Heading4"/>
        <w:rPr>
          <w:szCs w:val="24"/>
          <w:lang w:val="en-US" w:eastAsia="zh-CN"/>
        </w:rPr>
      </w:pPr>
      <w:r w:rsidRPr="002B04C3">
        <w:rPr>
          <w:szCs w:val="24"/>
          <w:lang w:val="en-US" w:eastAsia="zh-CN"/>
        </w:rPr>
        <w:t>1.4.1.3</w:t>
      </w:r>
      <w:r w:rsidRPr="002B04C3">
        <w:rPr>
          <w:szCs w:val="24"/>
          <w:lang w:val="en-US" w:eastAsia="zh-CN"/>
        </w:rPr>
        <w:tab/>
        <w:t>A</w:t>
      </w:r>
      <w:r w:rsidRPr="002B04C3">
        <w:rPr>
          <w:rFonts w:ascii="SimSun" w:hAnsi="SimSun" w:hint="eastAsia"/>
          <w:szCs w:val="24"/>
          <w:lang w:eastAsia="zh-CN"/>
        </w:rPr>
        <w:t>系列建议书</w:t>
      </w:r>
    </w:p>
    <w:p w14:paraId="0CA6F3A3" w14:textId="77777777" w:rsidR="00CF2793" w:rsidRPr="002B04C3" w:rsidRDefault="00CF2793" w:rsidP="00CF2793">
      <w:pPr>
        <w:ind w:firstLineChars="200" w:firstLine="440"/>
        <w:rPr>
          <w:lang w:eastAsia="zh-CN"/>
        </w:rPr>
      </w:pPr>
      <w:r w:rsidRPr="002B04C3">
        <w:rPr>
          <w:lang w:eastAsia="zh-CN"/>
        </w:rPr>
        <w:t>A</w:t>
      </w:r>
      <w:r w:rsidRPr="002B04C3">
        <w:rPr>
          <w:rFonts w:hint="eastAsia"/>
          <w:lang w:eastAsia="zh-CN"/>
        </w:rPr>
        <w:t>系列建议书得到世界电信标准化全会（</w:t>
      </w:r>
      <w:r w:rsidRPr="002B04C3">
        <w:rPr>
          <w:lang w:eastAsia="zh-CN"/>
        </w:rPr>
        <w:t>WTSA</w:t>
      </w:r>
      <w:r w:rsidRPr="002B04C3">
        <w:rPr>
          <w:rFonts w:hint="eastAsia"/>
          <w:lang w:eastAsia="zh-CN"/>
        </w:rPr>
        <w:t>）的通过，或在</w:t>
      </w:r>
      <w:r w:rsidRPr="002B04C3">
        <w:rPr>
          <w:lang w:eastAsia="zh-CN"/>
        </w:rPr>
        <w:t>WTSA</w:t>
      </w:r>
      <w:r w:rsidRPr="002B04C3">
        <w:rPr>
          <w:lang w:eastAsia="zh-CN"/>
        </w:rPr>
        <w:t>休会期间得到电信标准化顾问组（</w:t>
      </w:r>
      <w:r w:rsidRPr="002B04C3">
        <w:rPr>
          <w:lang w:eastAsia="zh-CN"/>
        </w:rPr>
        <w:t>TSAG</w:t>
      </w:r>
      <w:r w:rsidRPr="002B04C3">
        <w:rPr>
          <w:lang w:eastAsia="zh-CN"/>
        </w:rPr>
        <w:t>）的通过。最新的一套决议见国际电联网站</w:t>
      </w:r>
      <w:hyperlink r:id="rId222" w:history="1">
        <w:r w:rsidRPr="002B04C3">
          <w:rPr>
            <w:rStyle w:val="Hyperlink"/>
            <w:lang w:val="en-GB" w:eastAsia="zh-CN"/>
          </w:rPr>
          <w:t>http://itu.int/rec/T-REC-A</w:t>
        </w:r>
      </w:hyperlink>
      <w:r w:rsidRPr="002B04C3">
        <w:rPr>
          <w:lang w:eastAsia="zh-CN"/>
        </w:rPr>
        <w:t>。以下列出了与</w:t>
      </w:r>
      <w:r w:rsidRPr="002B04C3">
        <w:rPr>
          <w:lang w:eastAsia="zh-CN"/>
        </w:rPr>
        <w:t>ITU-T</w:t>
      </w:r>
      <w:r w:rsidRPr="002B04C3">
        <w:rPr>
          <w:lang w:eastAsia="zh-CN"/>
        </w:rPr>
        <w:t>和</w:t>
      </w:r>
      <w:r w:rsidRPr="002B04C3">
        <w:rPr>
          <w:lang w:eastAsia="zh-CN"/>
        </w:rPr>
        <w:t>ISO/IEC JTC 1</w:t>
      </w:r>
      <w:r w:rsidRPr="002B04C3">
        <w:rPr>
          <w:lang w:eastAsia="zh-CN"/>
        </w:rPr>
        <w:t>合作关系最为紧密的十份</w:t>
      </w:r>
      <w:r w:rsidRPr="002B04C3">
        <w:rPr>
          <w:lang w:eastAsia="zh-CN"/>
        </w:rPr>
        <w:t>A</w:t>
      </w:r>
      <w:r w:rsidRPr="002B04C3">
        <w:rPr>
          <w:lang w:eastAsia="zh-CN"/>
        </w:rPr>
        <w:t>系列建议书。</w:t>
      </w:r>
    </w:p>
    <w:p w14:paraId="7BDD6151" w14:textId="77777777" w:rsidR="00CF2793" w:rsidRPr="00BE498A" w:rsidRDefault="00CF2793" w:rsidP="00CF2793">
      <w:pPr>
        <w:pStyle w:val="enumlev1"/>
        <w:rPr>
          <w:lang w:eastAsia="zh-CN"/>
        </w:rPr>
      </w:pPr>
      <w:r w:rsidRPr="00BE498A">
        <w:rPr>
          <w:lang w:eastAsia="zh-CN"/>
        </w:rPr>
        <w:t>–</w:t>
      </w:r>
      <w:r w:rsidRPr="00BE498A">
        <w:rPr>
          <w:lang w:eastAsia="zh-CN"/>
        </w:rPr>
        <w:tab/>
        <w:t>ITU-T A.1</w:t>
      </w:r>
      <w:r w:rsidRPr="00BE498A">
        <w:rPr>
          <w:rFonts w:ascii="SimSun" w:hAnsi="SimSun" w:cs="SimSun" w:hint="eastAsia"/>
          <w:lang w:eastAsia="zh-CN"/>
        </w:rPr>
        <w:t>建议书（</w:t>
      </w:r>
      <w:r w:rsidRPr="00BE498A">
        <w:rPr>
          <w:rFonts w:hint="eastAsia"/>
          <w:lang w:eastAsia="zh-CN"/>
        </w:rPr>
        <w:t>最新版</w:t>
      </w:r>
      <w:r w:rsidRPr="00BE498A">
        <w:rPr>
          <w:rFonts w:ascii="SimSun" w:hAnsi="SimSun" w:cs="SimSun" w:hint="eastAsia"/>
          <w:lang w:eastAsia="zh-CN"/>
        </w:rPr>
        <w:t>），</w:t>
      </w:r>
      <w:r w:rsidRPr="00BE498A">
        <w:rPr>
          <w:rStyle w:val="Italic0"/>
          <w:rFonts w:hint="eastAsia"/>
          <w:lang w:eastAsia="zh-CN"/>
        </w:rPr>
        <w:t>国际电联电信标准化部门研究组工作方法</w:t>
      </w:r>
      <w:r w:rsidRPr="00BE498A">
        <w:rPr>
          <w:rFonts w:ascii="SimSun" w:hAnsi="SimSun" w:cs="SimSun" w:hint="eastAsia"/>
          <w:lang w:eastAsia="zh-CN"/>
        </w:rPr>
        <w:t>。</w:t>
      </w:r>
    </w:p>
    <w:p w14:paraId="76EB6DF6" w14:textId="77777777" w:rsidR="00CF2793" w:rsidRPr="00BE498A" w:rsidRDefault="00CF2793" w:rsidP="00CF2793">
      <w:pPr>
        <w:pStyle w:val="enumlev1"/>
        <w:rPr>
          <w:lang w:eastAsia="zh-CN"/>
        </w:rPr>
      </w:pPr>
      <w:r w:rsidRPr="00BE498A">
        <w:rPr>
          <w:lang w:eastAsia="zh-CN"/>
        </w:rPr>
        <w:t>–</w:t>
      </w:r>
      <w:r w:rsidRPr="00BE498A">
        <w:rPr>
          <w:lang w:eastAsia="zh-CN"/>
        </w:rPr>
        <w:tab/>
        <w:t>ITU-T A.2</w:t>
      </w:r>
      <w:r w:rsidRPr="00BE498A">
        <w:rPr>
          <w:rFonts w:ascii="SimSun" w:hAnsi="SimSun" w:cs="SimSun" w:hint="eastAsia"/>
          <w:lang w:eastAsia="zh-CN"/>
        </w:rPr>
        <w:t>建议书（</w:t>
      </w:r>
      <w:r w:rsidRPr="00BE498A">
        <w:rPr>
          <w:rFonts w:hint="eastAsia"/>
          <w:lang w:eastAsia="zh-CN"/>
        </w:rPr>
        <w:t>最新版</w:t>
      </w:r>
      <w:r w:rsidRPr="00BE498A">
        <w:rPr>
          <w:rFonts w:ascii="SimSun" w:hAnsi="SimSun" w:cs="SimSun" w:hint="eastAsia"/>
          <w:lang w:eastAsia="zh-CN"/>
        </w:rPr>
        <w:t>），</w:t>
      </w:r>
      <w:r w:rsidRPr="00BE498A">
        <w:rPr>
          <w:rStyle w:val="Italic0"/>
          <w:rFonts w:hint="eastAsia"/>
          <w:lang w:eastAsia="zh-CN"/>
        </w:rPr>
        <w:t>国际电联电信标准化部门文稿的编制方式</w:t>
      </w:r>
      <w:r w:rsidRPr="00BE498A">
        <w:rPr>
          <w:rFonts w:ascii="SimSun" w:hAnsi="SimSun" w:cs="SimSun" w:hint="eastAsia"/>
          <w:lang w:eastAsia="zh-CN"/>
        </w:rPr>
        <w:t>。</w:t>
      </w:r>
    </w:p>
    <w:p w14:paraId="40E67B37" w14:textId="77777777" w:rsidR="00CF2793" w:rsidRPr="00BE498A" w:rsidRDefault="00CF279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BE498A">
        <w:rPr>
          <w:lang w:eastAsia="zh-CN"/>
        </w:rPr>
        <w:br w:type="page"/>
      </w:r>
    </w:p>
    <w:p w14:paraId="6511C8C4" w14:textId="77777777" w:rsidR="00CF2793" w:rsidRPr="00BE498A" w:rsidRDefault="00CF2793" w:rsidP="00CF2793">
      <w:pPr>
        <w:pStyle w:val="enumlev1"/>
        <w:rPr>
          <w:lang w:eastAsia="zh-CN"/>
        </w:rPr>
      </w:pPr>
      <w:r w:rsidRPr="00BE498A">
        <w:rPr>
          <w:lang w:eastAsia="zh-CN"/>
        </w:rPr>
        <w:lastRenderedPageBreak/>
        <w:t>–</w:t>
      </w:r>
      <w:r w:rsidRPr="00BE498A">
        <w:rPr>
          <w:lang w:eastAsia="zh-CN"/>
        </w:rPr>
        <w:tab/>
        <w:t>ITU-T A.4</w:t>
      </w:r>
      <w:r w:rsidRPr="00BE498A">
        <w:rPr>
          <w:rFonts w:ascii="SimSun" w:hAnsi="SimSun" w:cs="SimSun" w:hint="eastAsia"/>
          <w:lang w:eastAsia="zh-CN"/>
        </w:rPr>
        <w:t>建议书（</w:t>
      </w:r>
      <w:r w:rsidRPr="00BE498A">
        <w:rPr>
          <w:rFonts w:hint="eastAsia"/>
          <w:lang w:eastAsia="zh-CN"/>
        </w:rPr>
        <w:t>最新版</w:t>
      </w:r>
      <w:r w:rsidRPr="00BE498A">
        <w:rPr>
          <w:rFonts w:ascii="SimSun" w:hAnsi="SimSun" w:cs="SimSun" w:hint="eastAsia"/>
          <w:lang w:eastAsia="zh-CN"/>
        </w:rPr>
        <w:t>），</w:t>
      </w:r>
      <w:r w:rsidRPr="00BE498A">
        <w:rPr>
          <w:rStyle w:val="Italic0"/>
          <w:rFonts w:hint="eastAsia"/>
          <w:lang w:eastAsia="zh-CN"/>
        </w:rPr>
        <w:t>国际电联电信标准化部门和论坛及企业集团之间的联系程序</w:t>
      </w:r>
      <w:r w:rsidRPr="00BE498A">
        <w:rPr>
          <w:rFonts w:ascii="SimSun" w:hAnsi="SimSun" w:cs="SimSun" w:hint="eastAsia"/>
          <w:lang w:eastAsia="zh-CN"/>
        </w:rPr>
        <w:t>。</w:t>
      </w:r>
    </w:p>
    <w:p w14:paraId="764FF498" w14:textId="77777777" w:rsidR="00CF2793" w:rsidRPr="00BE498A" w:rsidRDefault="00CF2793" w:rsidP="00CF2793">
      <w:pPr>
        <w:pStyle w:val="enumlev1"/>
        <w:rPr>
          <w:lang w:eastAsia="zh-CN"/>
        </w:rPr>
      </w:pPr>
      <w:r w:rsidRPr="00BE498A">
        <w:rPr>
          <w:lang w:eastAsia="zh-CN"/>
        </w:rPr>
        <w:t>–</w:t>
      </w:r>
      <w:r w:rsidRPr="00BE498A">
        <w:rPr>
          <w:lang w:eastAsia="zh-CN"/>
        </w:rPr>
        <w:tab/>
        <w:t>ITU-T A.5</w:t>
      </w:r>
      <w:r w:rsidRPr="00BE498A">
        <w:rPr>
          <w:rFonts w:ascii="SimSun" w:hAnsi="SimSun" w:cs="SimSun" w:hint="eastAsia"/>
          <w:lang w:eastAsia="zh-CN"/>
        </w:rPr>
        <w:t>建议书（</w:t>
      </w:r>
      <w:r w:rsidRPr="00BE498A">
        <w:rPr>
          <w:rFonts w:hint="eastAsia"/>
          <w:lang w:eastAsia="zh-CN"/>
        </w:rPr>
        <w:t>最新版</w:t>
      </w:r>
      <w:r w:rsidRPr="00BE498A">
        <w:rPr>
          <w:rFonts w:ascii="SimSun" w:hAnsi="SimSun" w:cs="SimSun" w:hint="eastAsia"/>
          <w:lang w:eastAsia="zh-CN"/>
        </w:rPr>
        <w:t>），</w:t>
      </w:r>
      <w:r w:rsidRPr="00BE498A">
        <w:rPr>
          <w:rStyle w:val="Italic0"/>
          <w:rFonts w:hint="eastAsia"/>
          <w:lang w:eastAsia="zh-CN"/>
        </w:rPr>
        <w:t>将对其它机构文件的参引纳入</w:t>
      </w:r>
      <w:r w:rsidRPr="00BE498A">
        <w:rPr>
          <w:rStyle w:val="Italic0"/>
          <w:lang w:eastAsia="zh-CN"/>
        </w:rPr>
        <w:t>ITU-T</w:t>
      </w:r>
      <w:r w:rsidRPr="00BE498A">
        <w:rPr>
          <w:rStyle w:val="Italic0"/>
          <w:rFonts w:hint="eastAsia"/>
          <w:lang w:eastAsia="zh-CN"/>
        </w:rPr>
        <w:t>建议书的通用程序</w:t>
      </w:r>
      <w:r w:rsidRPr="00BE498A">
        <w:rPr>
          <w:rFonts w:ascii="SimSun" w:hAnsi="SimSun" w:cs="SimSun" w:hint="eastAsia"/>
          <w:lang w:eastAsia="zh-CN"/>
        </w:rPr>
        <w:t>。</w:t>
      </w:r>
    </w:p>
    <w:p w14:paraId="746772E9" w14:textId="77777777" w:rsidR="00CF2793" w:rsidRPr="00BE498A" w:rsidRDefault="00CF2793" w:rsidP="00CF2793">
      <w:pPr>
        <w:pStyle w:val="enumlev1"/>
        <w:rPr>
          <w:lang w:eastAsia="zh-CN"/>
        </w:rPr>
      </w:pPr>
      <w:r w:rsidRPr="00BE498A">
        <w:rPr>
          <w:lang w:eastAsia="zh-CN"/>
        </w:rPr>
        <w:t>–</w:t>
      </w:r>
      <w:r w:rsidRPr="00BE498A">
        <w:rPr>
          <w:lang w:eastAsia="zh-CN"/>
        </w:rPr>
        <w:tab/>
      </w:r>
      <w:r w:rsidRPr="00BE498A">
        <w:rPr>
          <w:spacing w:val="-2"/>
          <w:lang w:eastAsia="zh-CN"/>
        </w:rPr>
        <w:t>ITU-T A.6</w:t>
      </w:r>
      <w:r w:rsidRPr="00BE498A">
        <w:rPr>
          <w:rFonts w:ascii="SimSun" w:hAnsi="SimSun" w:cs="SimSun" w:hint="eastAsia"/>
          <w:spacing w:val="-2"/>
          <w:lang w:eastAsia="zh-CN"/>
        </w:rPr>
        <w:t>建议书（</w:t>
      </w:r>
      <w:r w:rsidRPr="00BE498A">
        <w:rPr>
          <w:rFonts w:hint="eastAsia"/>
          <w:lang w:eastAsia="zh-CN"/>
        </w:rPr>
        <w:t>最新版</w:t>
      </w:r>
      <w:r w:rsidRPr="00BE498A">
        <w:rPr>
          <w:rFonts w:ascii="SimSun" w:hAnsi="SimSun" w:cs="SimSun" w:hint="eastAsia"/>
          <w:spacing w:val="-2"/>
          <w:lang w:eastAsia="zh-CN"/>
        </w:rPr>
        <w:t>），</w:t>
      </w:r>
      <w:r w:rsidRPr="00BE498A">
        <w:rPr>
          <w:rStyle w:val="Italic0"/>
          <w:rFonts w:hint="eastAsia"/>
          <w:lang w:eastAsia="zh-CN"/>
        </w:rPr>
        <w:t>国际电联电信标准化部门与国家和区域标准制定机构的合作和信息交流</w:t>
      </w:r>
      <w:r w:rsidRPr="00BE498A">
        <w:rPr>
          <w:rFonts w:ascii="SimSun" w:hAnsi="SimSun" w:cs="SimSun" w:hint="eastAsia"/>
          <w:lang w:eastAsia="zh-CN"/>
        </w:rPr>
        <w:t>。</w:t>
      </w:r>
    </w:p>
    <w:p w14:paraId="3FB0530D" w14:textId="77777777" w:rsidR="00CF2793" w:rsidRPr="00BE498A" w:rsidRDefault="00CF2793" w:rsidP="00CF2793">
      <w:pPr>
        <w:pStyle w:val="enumlev1"/>
        <w:rPr>
          <w:lang w:eastAsia="zh-CN"/>
        </w:rPr>
      </w:pPr>
      <w:r w:rsidRPr="00BE498A">
        <w:rPr>
          <w:lang w:eastAsia="zh-CN"/>
        </w:rPr>
        <w:t>–</w:t>
      </w:r>
      <w:r w:rsidRPr="00BE498A">
        <w:rPr>
          <w:lang w:eastAsia="zh-CN"/>
        </w:rPr>
        <w:tab/>
        <w:t>ITU-T A.8</w:t>
      </w:r>
      <w:r w:rsidRPr="00BE498A">
        <w:rPr>
          <w:rFonts w:ascii="SimSun" w:hAnsi="SimSun" w:cs="SimSun" w:hint="eastAsia"/>
          <w:lang w:eastAsia="zh-CN"/>
        </w:rPr>
        <w:t>建议书（</w:t>
      </w:r>
      <w:r w:rsidRPr="00BE498A">
        <w:rPr>
          <w:rFonts w:hint="eastAsia"/>
          <w:lang w:eastAsia="zh-CN"/>
        </w:rPr>
        <w:t>最新版</w:t>
      </w:r>
      <w:r w:rsidRPr="00BE498A">
        <w:rPr>
          <w:rFonts w:ascii="SimSun" w:hAnsi="SimSun" w:cs="SimSun" w:hint="eastAsia"/>
          <w:lang w:eastAsia="zh-CN"/>
        </w:rPr>
        <w:t>），</w:t>
      </w:r>
      <w:r w:rsidRPr="00BE498A">
        <w:rPr>
          <w:rStyle w:val="Italic0"/>
          <w:rFonts w:hint="eastAsia"/>
          <w:lang w:eastAsia="zh-CN"/>
        </w:rPr>
        <w:t>对新的和经修订的</w:t>
      </w:r>
      <w:r w:rsidRPr="00BE498A">
        <w:rPr>
          <w:rStyle w:val="Italic0"/>
          <w:lang w:eastAsia="zh-CN"/>
        </w:rPr>
        <w:t>ITU-T</w:t>
      </w:r>
      <w:r w:rsidRPr="00BE498A">
        <w:rPr>
          <w:rStyle w:val="Italic0"/>
          <w:rFonts w:hint="eastAsia"/>
          <w:lang w:eastAsia="zh-CN"/>
        </w:rPr>
        <w:t>建议书采用替代批准程序</w:t>
      </w:r>
      <w:r w:rsidRPr="00BE498A">
        <w:rPr>
          <w:rFonts w:ascii="SimSun" w:hAnsi="SimSun" w:cs="SimSun" w:hint="eastAsia"/>
          <w:lang w:eastAsia="zh-CN"/>
        </w:rPr>
        <w:t>。</w:t>
      </w:r>
    </w:p>
    <w:p w14:paraId="6A6EDDAE" w14:textId="77777777" w:rsidR="00CF2793" w:rsidRPr="00BE498A" w:rsidRDefault="00CF2793" w:rsidP="00CF2793">
      <w:pPr>
        <w:pStyle w:val="enumlev1"/>
        <w:rPr>
          <w:lang w:eastAsia="zh-CN"/>
        </w:rPr>
      </w:pPr>
      <w:r w:rsidRPr="00BE498A">
        <w:rPr>
          <w:lang w:eastAsia="zh-CN"/>
        </w:rPr>
        <w:t>–</w:t>
      </w:r>
      <w:r w:rsidRPr="00BE498A">
        <w:rPr>
          <w:lang w:eastAsia="zh-CN"/>
        </w:rPr>
        <w:tab/>
        <w:t>ITU-T A.11</w:t>
      </w:r>
      <w:r w:rsidRPr="00BE498A">
        <w:rPr>
          <w:rFonts w:ascii="SimSun" w:hAnsi="SimSun" w:cs="SimSun" w:hint="eastAsia"/>
          <w:lang w:eastAsia="zh-CN"/>
        </w:rPr>
        <w:t>建议书（</w:t>
      </w:r>
      <w:r w:rsidRPr="00BE498A">
        <w:rPr>
          <w:rFonts w:hint="eastAsia"/>
          <w:lang w:eastAsia="zh-CN"/>
        </w:rPr>
        <w:t>最新版</w:t>
      </w:r>
      <w:r w:rsidRPr="00BE498A">
        <w:rPr>
          <w:rFonts w:ascii="SimSun" w:hAnsi="SimSun" w:cs="SimSun" w:hint="eastAsia"/>
          <w:lang w:eastAsia="zh-CN"/>
        </w:rPr>
        <w:t>），</w:t>
      </w:r>
      <w:r w:rsidRPr="00BE498A">
        <w:rPr>
          <w:rStyle w:val="Italic0"/>
          <w:rFonts w:hint="eastAsia"/>
          <w:lang w:eastAsia="zh-CN"/>
        </w:rPr>
        <w:t>发布</w:t>
      </w:r>
      <w:r w:rsidRPr="00BE498A">
        <w:rPr>
          <w:rStyle w:val="Italic0"/>
          <w:lang w:eastAsia="zh-CN"/>
        </w:rPr>
        <w:t>ITU-T</w:t>
      </w:r>
      <w:r w:rsidRPr="00BE498A">
        <w:rPr>
          <w:rStyle w:val="Italic0"/>
          <w:rFonts w:hint="eastAsia"/>
          <w:lang w:eastAsia="zh-CN"/>
        </w:rPr>
        <w:t>建议书和世界电信标准化全会会议记录</w:t>
      </w:r>
      <w:r w:rsidRPr="00BE498A">
        <w:rPr>
          <w:rFonts w:ascii="SimSun" w:hAnsi="SimSun" w:cs="SimSun" w:hint="eastAsia"/>
          <w:lang w:eastAsia="zh-CN"/>
        </w:rPr>
        <w:t>。</w:t>
      </w:r>
    </w:p>
    <w:p w14:paraId="3A3B52C0" w14:textId="77777777" w:rsidR="00CF2793" w:rsidRPr="00BE498A" w:rsidRDefault="00CF2793" w:rsidP="00CF2793">
      <w:pPr>
        <w:pStyle w:val="enumlev1"/>
        <w:rPr>
          <w:lang w:eastAsia="zh-CN"/>
        </w:rPr>
      </w:pPr>
      <w:r w:rsidRPr="00BE498A">
        <w:rPr>
          <w:lang w:eastAsia="zh-CN"/>
        </w:rPr>
        <w:t>–</w:t>
      </w:r>
      <w:r w:rsidRPr="00BE498A">
        <w:rPr>
          <w:lang w:eastAsia="zh-CN"/>
        </w:rPr>
        <w:tab/>
        <w:t>ITU-T A.12</w:t>
      </w:r>
      <w:r w:rsidRPr="00BE498A">
        <w:rPr>
          <w:rFonts w:ascii="SimSun" w:hAnsi="SimSun" w:cs="SimSun" w:hint="eastAsia"/>
          <w:lang w:eastAsia="zh-CN"/>
        </w:rPr>
        <w:t>建议书（</w:t>
      </w:r>
      <w:r w:rsidRPr="00BE498A">
        <w:rPr>
          <w:rFonts w:hint="eastAsia"/>
          <w:lang w:eastAsia="zh-CN"/>
        </w:rPr>
        <w:t>最新版</w:t>
      </w:r>
      <w:r w:rsidRPr="00BE498A">
        <w:rPr>
          <w:rFonts w:ascii="SimSun" w:hAnsi="SimSun" w:cs="SimSun" w:hint="eastAsia"/>
          <w:lang w:eastAsia="zh-CN"/>
        </w:rPr>
        <w:t>），</w:t>
      </w:r>
      <w:r w:rsidRPr="00BE498A">
        <w:rPr>
          <w:rStyle w:val="Italic0"/>
        </w:rPr>
        <w:t>ITU-T</w:t>
      </w:r>
      <w:r w:rsidRPr="00BE498A">
        <w:rPr>
          <w:rStyle w:val="Italic0"/>
          <w:rFonts w:hint="eastAsia"/>
        </w:rPr>
        <w:t>建议书的确定与版面设计</w:t>
      </w:r>
      <w:r w:rsidRPr="00BE498A">
        <w:rPr>
          <w:rFonts w:ascii="SimSun" w:hAnsi="SimSun" w:cs="SimSun" w:hint="eastAsia"/>
          <w:lang w:eastAsia="zh-CN"/>
        </w:rPr>
        <w:t>。</w:t>
      </w:r>
    </w:p>
    <w:p w14:paraId="10E250DE" w14:textId="77777777" w:rsidR="00CF2793" w:rsidRPr="00BE498A" w:rsidRDefault="00CF2793" w:rsidP="00CF2793">
      <w:pPr>
        <w:pStyle w:val="enumlev1"/>
        <w:rPr>
          <w:lang w:eastAsia="zh-CN"/>
        </w:rPr>
      </w:pPr>
      <w:r w:rsidRPr="00BE498A">
        <w:rPr>
          <w:lang w:eastAsia="zh-CN"/>
        </w:rPr>
        <w:t>–</w:t>
      </w:r>
      <w:r w:rsidRPr="00BE498A">
        <w:rPr>
          <w:lang w:eastAsia="zh-CN"/>
        </w:rPr>
        <w:tab/>
        <w:t>ITU-T A.13</w:t>
      </w:r>
      <w:r w:rsidRPr="00BE498A">
        <w:rPr>
          <w:rFonts w:ascii="SimSun" w:hAnsi="SimSun" w:cs="SimSun" w:hint="eastAsia"/>
          <w:lang w:eastAsia="zh-CN"/>
        </w:rPr>
        <w:t>建议书（</w:t>
      </w:r>
      <w:r w:rsidRPr="00BE498A">
        <w:rPr>
          <w:rFonts w:hint="eastAsia"/>
          <w:lang w:eastAsia="zh-CN"/>
        </w:rPr>
        <w:t>最新版</w:t>
      </w:r>
      <w:r w:rsidRPr="00BE498A">
        <w:rPr>
          <w:rFonts w:ascii="SimSun" w:hAnsi="SimSun" w:cs="SimSun" w:hint="eastAsia"/>
          <w:lang w:eastAsia="zh-CN"/>
        </w:rPr>
        <w:t>），</w:t>
      </w:r>
      <w:r w:rsidRPr="00BE498A">
        <w:rPr>
          <w:rStyle w:val="Italic0"/>
        </w:rPr>
        <w:t>ITU-T</w:t>
      </w:r>
      <w:r w:rsidRPr="00BE498A">
        <w:rPr>
          <w:rStyle w:val="Italic0"/>
          <w:rFonts w:hint="eastAsia"/>
        </w:rPr>
        <w:t>建议书的增补件</w:t>
      </w:r>
      <w:r w:rsidRPr="00BE498A">
        <w:rPr>
          <w:rFonts w:ascii="SimSun" w:hAnsi="SimSun" w:cs="SimSun" w:hint="eastAsia"/>
          <w:lang w:eastAsia="zh-CN"/>
        </w:rPr>
        <w:t>。</w:t>
      </w:r>
    </w:p>
    <w:p w14:paraId="55450234" w14:textId="77777777" w:rsidR="00CF2793" w:rsidRPr="00BE498A" w:rsidRDefault="00CF2793" w:rsidP="00CF2793">
      <w:pPr>
        <w:pStyle w:val="enumlev1"/>
        <w:rPr>
          <w:lang w:eastAsia="zh-CN"/>
        </w:rPr>
      </w:pPr>
      <w:r w:rsidRPr="00BE498A">
        <w:rPr>
          <w:lang w:eastAsia="zh-CN"/>
        </w:rPr>
        <w:t>–</w:t>
      </w:r>
      <w:r w:rsidRPr="00BE498A">
        <w:rPr>
          <w:lang w:eastAsia="zh-CN"/>
        </w:rPr>
        <w:tab/>
        <w:t>ITU-T A.23</w:t>
      </w:r>
      <w:r w:rsidRPr="00BE498A">
        <w:rPr>
          <w:rFonts w:ascii="SimSun" w:hAnsi="SimSun" w:cs="SimSun" w:hint="eastAsia"/>
          <w:lang w:eastAsia="zh-CN"/>
        </w:rPr>
        <w:t>建议书（</w:t>
      </w:r>
      <w:r w:rsidRPr="00BE498A">
        <w:rPr>
          <w:rFonts w:hint="eastAsia"/>
          <w:lang w:eastAsia="zh-CN"/>
        </w:rPr>
        <w:t>最新版</w:t>
      </w:r>
      <w:r w:rsidRPr="00BE498A">
        <w:rPr>
          <w:rFonts w:ascii="SimSun" w:hAnsi="SimSun" w:cs="SimSun" w:hint="eastAsia"/>
          <w:lang w:eastAsia="zh-CN"/>
        </w:rPr>
        <w:t>），</w:t>
      </w:r>
      <w:r w:rsidRPr="00BE498A">
        <w:rPr>
          <w:rStyle w:val="Italic0"/>
          <w:rFonts w:hint="eastAsia"/>
          <w:lang w:eastAsia="zh-CN"/>
        </w:rPr>
        <w:t>与国际标准化组织（</w:t>
      </w:r>
      <w:r w:rsidRPr="00BE498A">
        <w:rPr>
          <w:rStyle w:val="Italic0"/>
          <w:lang w:eastAsia="zh-CN"/>
        </w:rPr>
        <w:t>ISO</w:t>
      </w:r>
      <w:r w:rsidRPr="00BE498A">
        <w:rPr>
          <w:rStyle w:val="Italic0"/>
          <w:rFonts w:hint="eastAsia"/>
          <w:lang w:eastAsia="zh-CN"/>
        </w:rPr>
        <w:t>）和国际电工委员会（</w:t>
      </w:r>
      <w:r w:rsidRPr="00BE498A">
        <w:rPr>
          <w:rStyle w:val="Italic0"/>
          <w:lang w:eastAsia="zh-CN"/>
        </w:rPr>
        <w:t>IEC</w:t>
      </w:r>
      <w:r w:rsidRPr="00BE498A">
        <w:rPr>
          <w:rStyle w:val="Italic0"/>
          <w:rFonts w:hint="eastAsia"/>
          <w:lang w:eastAsia="zh-CN"/>
        </w:rPr>
        <w:t>）就信息技术开展合作</w:t>
      </w:r>
      <w:r w:rsidRPr="00BE498A">
        <w:rPr>
          <w:rFonts w:ascii="SimSun" w:hAnsi="SimSun" w:cs="SimSun" w:hint="eastAsia"/>
          <w:lang w:eastAsia="zh-CN"/>
        </w:rPr>
        <w:t>。</w:t>
      </w:r>
    </w:p>
    <w:p w14:paraId="53726F83" w14:textId="77777777" w:rsidR="00CF2793" w:rsidRPr="002B04C3" w:rsidRDefault="00CF2793" w:rsidP="00CF2793">
      <w:pPr>
        <w:pStyle w:val="Heading3"/>
        <w:rPr>
          <w:szCs w:val="24"/>
          <w:lang w:val="it-IT" w:eastAsia="zh-CN"/>
        </w:rPr>
      </w:pPr>
      <w:r w:rsidRPr="00BE498A">
        <w:rPr>
          <w:szCs w:val="24"/>
          <w:lang w:val="it-IT" w:eastAsia="zh-CN"/>
        </w:rPr>
        <w:t>1.4.2</w:t>
      </w:r>
      <w:r w:rsidRPr="00BE498A">
        <w:rPr>
          <w:szCs w:val="24"/>
          <w:lang w:val="it-IT" w:eastAsia="zh-CN"/>
        </w:rPr>
        <w:tab/>
        <w:t>ISO/IEC</w:t>
      </w:r>
      <w:r w:rsidRPr="00BE498A">
        <w:rPr>
          <w:rFonts w:ascii="SimSun" w:hAnsi="SimSun" w:hint="eastAsia"/>
          <w:szCs w:val="24"/>
          <w:lang w:eastAsia="zh-CN"/>
        </w:rPr>
        <w:t>参考文献</w:t>
      </w:r>
    </w:p>
    <w:p w14:paraId="682CE0A2" w14:textId="77777777" w:rsidR="00CF2793" w:rsidRPr="002B04C3" w:rsidRDefault="00CF2793" w:rsidP="00CF2793">
      <w:pPr>
        <w:pStyle w:val="Heading4"/>
        <w:rPr>
          <w:lang w:val="it-IT" w:eastAsia="zh-CN"/>
        </w:rPr>
      </w:pPr>
      <w:r w:rsidRPr="002B04C3">
        <w:rPr>
          <w:szCs w:val="24"/>
          <w:lang w:val="it-IT" w:eastAsia="zh-CN"/>
        </w:rPr>
        <w:t>1.4.2.1</w:t>
      </w:r>
      <w:r w:rsidRPr="002B04C3">
        <w:rPr>
          <w:szCs w:val="24"/>
          <w:lang w:val="it-IT" w:eastAsia="zh-CN"/>
        </w:rPr>
        <w:tab/>
      </w:r>
      <w:r w:rsidRPr="002B04C3">
        <w:rPr>
          <w:rFonts w:ascii="SimSun" w:hAnsi="SimSun" w:hint="eastAsia"/>
          <w:szCs w:val="24"/>
          <w:lang w:eastAsia="zh-CN"/>
        </w:rPr>
        <w:t>概述</w:t>
      </w:r>
    </w:p>
    <w:p w14:paraId="1CB2A436" w14:textId="77777777" w:rsidR="00CF2793" w:rsidRPr="002B04C3" w:rsidRDefault="00CF2793" w:rsidP="00CF2793">
      <w:pPr>
        <w:ind w:firstLineChars="200" w:firstLine="440"/>
        <w:rPr>
          <w:lang w:eastAsia="zh-CN"/>
        </w:rPr>
      </w:pPr>
      <w:r w:rsidRPr="002B04C3">
        <w:rPr>
          <w:rFonts w:hint="eastAsia"/>
          <w:lang w:eastAsia="zh-CN"/>
        </w:rPr>
        <w:t>有关</w:t>
      </w:r>
      <w:r w:rsidRPr="002B04C3">
        <w:rPr>
          <w:lang w:eastAsia="zh-CN"/>
        </w:rPr>
        <w:t>国</w:t>
      </w:r>
      <w:r w:rsidRPr="002B04C3">
        <w:rPr>
          <w:rFonts w:hint="eastAsia"/>
          <w:lang w:eastAsia="zh-CN"/>
        </w:rPr>
        <w:t>际标准化组织</w:t>
      </w:r>
      <w:r w:rsidRPr="002B04C3">
        <w:rPr>
          <w:rFonts w:hint="eastAsia"/>
          <w:lang w:val="it-IT" w:eastAsia="zh-CN"/>
        </w:rPr>
        <w:t>（</w:t>
      </w:r>
      <w:r w:rsidRPr="002B04C3">
        <w:rPr>
          <w:lang w:val="it-IT" w:eastAsia="zh-CN"/>
        </w:rPr>
        <w:t>ISO</w:t>
      </w:r>
      <w:r w:rsidRPr="002B04C3">
        <w:rPr>
          <w:rFonts w:hint="eastAsia"/>
          <w:lang w:val="it-IT" w:eastAsia="zh-CN"/>
        </w:rPr>
        <w:t>）</w:t>
      </w:r>
      <w:r w:rsidRPr="002B04C3">
        <w:rPr>
          <w:rFonts w:hint="eastAsia"/>
          <w:lang w:eastAsia="zh-CN"/>
        </w:rPr>
        <w:t>的大部分信息可查询网站</w:t>
      </w:r>
      <w:hyperlink r:id="rId223" w:history="1">
        <w:r w:rsidRPr="002B04C3">
          <w:rPr>
            <w:rStyle w:val="Hyperlink"/>
            <w:lang w:val="it-IT" w:eastAsia="zh-CN"/>
          </w:rPr>
          <w:t>http://iso.org</w:t>
        </w:r>
      </w:hyperlink>
      <w:r w:rsidRPr="002B04C3">
        <w:rPr>
          <w:rFonts w:hint="eastAsia"/>
          <w:lang w:eastAsia="zh-CN"/>
        </w:rPr>
        <w:t>。同样，有关</w:t>
      </w:r>
      <w:r w:rsidRPr="002B04C3">
        <w:rPr>
          <w:lang w:eastAsia="zh-CN"/>
        </w:rPr>
        <w:t>国</w:t>
      </w:r>
      <w:r w:rsidRPr="002B04C3">
        <w:rPr>
          <w:rFonts w:hint="eastAsia"/>
          <w:lang w:eastAsia="zh-CN"/>
        </w:rPr>
        <w:t>际电工委员</w:t>
      </w:r>
      <w:r w:rsidRPr="002B04C3">
        <w:rPr>
          <w:rFonts w:hint="eastAsia"/>
          <w:szCs w:val="24"/>
          <w:lang w:eastAsia="zh-CN"/>
        </w:rPr>
        <w:t>会（</w:t>
      </w:r>
      <w:r w:rsidRPr="002B04C3">
        <w:rPr>
          <w:szCs w:val="24"/>
          <w:lang w:eastAsia="zh-CN"/>
        </w:rPr>
        <w:t>IEC</w:t>
      </w:r>
      <w:r w:rsidRPr="002B04C3">
        <w:rPr>
          <w:rFonts w:hint="eastAsia"/>
          <w:szCs w:val="24"/>
          <w:lang w:eastAsia="zh-CN"/>
        </w:rPr>
        <w:t>）的大部分信息可查询网站</w:t>
      </w:r>
      <w:hyperlink r:id="rId224" w:history="1">
        <w:r w:rsidRPr="002B04C3">
          <w:rPr>
            <w:rStyle w:val="Hyperlink"/>
            <w:lang w:val="en-GB" w:eastAsia="zh-CN"/>
          </w:rPr>
          <w:t>http://iec.ch</w:t>
        </w:r>
      </w:hyperlink>
      <w:r w:rsidRPr="002B04C3">
        <w:rPr>
          <w:rFonts w:hint="eastAsia"/>
          <w:szCs w:val="24"/>
          <w:lang w:eastAsia="zh-CN"/>
        </w:rPr>
        <w:t>。</w:t>
      </w:r>
      <w:r w:rsidRPr="002B04C3">
        <w:rPr>
          <w:rFonts w:hint="eastAsia"/>
          <w:szCs w:val="24"/>
          <w:lang w:val="en-US" w:eastAsia="zh-CN"/>
        </w:rPr>
        <w:t>这些信息包括：</w:t>
      </w:r>
    </w:p>
    <w:p w14:paraId="0C525AAD" w14:textId="77777777" w:rsidR="00CF2793" w:rsidRPr="002B04C3" w:rsidRDefault="00CF2793" w:rsidP="00CF2793">
      <w:pPr>
        <w:pStyle w:val="enumlev1"/>
        <w:rPr>
          <w:lang w:eastAsia="zh-CN"/>
        </w:rPr>
      </w:pPr>
      <w:r w:rsidRPr="002B04C3">
        <w:rPr>
          <w:lang w:eastAsia="zh-CN"/>
        </w:rPr>
        <w:t>–</w:t>
      </w:r>
      <w:r w:rsidRPr="002B04C3">
        <w:rPr>
          <w:lang w:eastAsia="zh-CN"/>
        </w:rPr>
        <w:tab/>
        <w:t>IEC</w:t>
      </w:r>
      <w:r w:rsidRPr="002B04C3">
        <w:rPr>
          <w:rFonts w:ascii="SimSun" w:hAnsi="SimSun" w:cs="SimSun" w:hint="eastAsia"/>
          <w:lang w:eastAsia="zh-CN"/>
        </w:rPr>
        <w:t>出版物目录</w:t>
      </w:r>
      <w:r w:rsidRPr="002B04C3">
        <w:rPr>
          <w:lang w:eastAsia="zh-CN"/>
        </w:rPr>
        <w:t>[</w:t>
      </w:r>
      <w:r w:rsidRPr="002B04C3">
        <w:rPr>
          <w:rFonts w:ascii="SimSun" w:hAnsi="SimSun" w:cs="SimSun" w:hint="eastAsia"/>
          <w:lang w:eastAsia="zh-CN"/>
        </w:rPr>
        <w:t>这一在线出版物列出了截至每年第一天颁布的所有</w:t>
      </w:r>
      <w:r w:rsidRPr="002B04C3">
        <w:rPr>
          <w:lang w:eastAsia="zh-CN"/>
        </w:rPr>
        <w:t>IEC</w:t>
      </w:r>
      <w:r w:rsidRPr="002B04C3">
        <w:rPr>
          <w:rFonts w:ascii="SimSun" w:hAnsi="SimSun" w:cs="SimSun" w:hint="eastAsia"/>
          <w:lang w:eastAsia="zh-CN"/>
        </w:rPr>
        <w:t>标准</w:t>
      </w:r>
      <w:r w:rsidRPr="002B04C3">
        <w:rPr>
          <w:lang w:eastAsia="zh-CN"/>
        </w:rPr>
        <w:t>]</w:t>
      </w:r>
    </w:p>
    <w:p w14:paraId="4E6D5505" w14:textId="77777777" w:rsidR="00CF2793" w:rsidRPr="002B04C3" w:rsidRDefault="00CF2793" w:rsidP="00CF2793">
      <w:pPr>
        <w:pStyle w:val="enumlev1"/>
        <w:rPr>
          <w:lang w:eastAsia="zh-CN"/>
        </w:rPr>
      </w:pPr>
      <w:r w:rsidRPr="002B04C3">
        <w:rPr>
          <w:lang w:eastAsia="zh-CN"/>
        </w:rPr>
        <w:t>–</w:t>
      </w:r>
      <w:r w:rsidRPr="002B04C3">
        <w:rPr>
          <w:lang w:eastAsia="zh-CN"/>
        </w:rPr>
        <w:tab/>
        <w:t>IEC</w:t>
      </w:r>
      <w:r w:rsidRPr="002B04C3">
        <w:rPr>
          <w:rFonts w:ascii="SimSun" w:hAnsi="SimSun" w:cs="SimSun" w:hint="eastAsia"/>
          <w:lang w:eastAsia="zh-CN"/>
        </w:rPr>
        <w:t>年鉴</w:t>
      </w:r>
      <w:r w:rsidRPr="002B04C3">
        <w:rPr>
          <w:lang w:eastAsia="zh-CN"/>
        </w:rPr>
        <w:t>[</w:t>
      </w:r>
      <w:r w:rsidRPr="002B04C3">
        <w:rPr>
          <w:rFonts w:ascii="SimSun" w:hAnsi="SimSun" w:cs="SimSun" w:hint="eastAsia"/>
          <w:lang w:eastAsia="zh-CN"/>
        </w:rPr>
        <w:t>这份年度出版物列出了</w:t>
      </w:r>
      <w:r w:rsidRPr="002B04C3">
        <w:rPr>
          <w:lang w:eastAsia="zh-CN"/>
        </w:rPr>
        <w:t>IEC</w:t>
      </w:r>
      <w:r w:rsidRPr="002B04C3">
        <w:rPr>
          <w:rFonts w:ascii="SimSun" w:hAnsi="SimSun" w:cs="SimSun" w:hint="eastAsia"/>
          <w:lang w:eastAsia="zh-CN"/>
        </w:rPr>
        <w:t>的所有技术委员会和分委员会，以及各委员会正在审议的议题和起草的出版物</w:t>
      </w:r>
      <w:r w:rsidRPr="002B04C3">
        <w:rPr>
          <w:lang w:eastAsia="zh-CN"/>
        </w:rPr>
        <w:t>]</w:t>
      </w:r>
    </w:p>
    <w:p w14:paraId="5363872B" w14:textId="77777777" w:rsidR="00CF2793" w:rsidRPr="002B04C3" w:rsidRDefault="00CF2793" w:rsidP="00CF2793">
      <w:pPr>
        <w:pStyle w:val="enumlev1"/>
        <w:rPr>
          <w:lang w:eastAsia="zh-CN"/>
        </w:rPr>
      </w:pPr>
      <w:r w:rsidRPr="002B04C3">
        <w:rPr>
          <w:lang w:eastAsia="zh-CN"/>
        </w:rPr>
        <w:t>–</w:t>
      </w:r>
      <w:r w:rsidRPr="002B04C3">
        <w:rPr>
          <w:lang w:eastAsia="zh-CN"/>
        </w:rPr>
        <w:tab/>
        <w:t>ISO</w:t>
      </w:r>
      <w:r w:rsidRPr="002B04C3">
        <w:rPr>
          <w:rFonts w:ascii="SimSun" w:hAnsi="SimSun" w:cs="SimSun" w:hint="eastAsia"/>
          <w:lang w:eastAsia="zh-CN"/>
        </w:rPr>
        <w:t>标准目录</w:t>
      </w:r>
      <w:r w:rsidRPr="002B04C3">
        <w:rPr>
          <w:lang w:eastAsia="zh-CN"/>
        </w:rPr>
        <w:t>[</w:t>
      </w:r>
      <w:r w:rsidRPr="002B04C3">
        <w:rPr>
          <w:rFonts w:ascii="SimSun" w:hAnsi="SimSun" w:cs="SimSun" w:hint="eastAsia"/>
          <w:lang w:eastAsia="zh-CN"/>
        </w:rPr>
        <w:t>这一在线出版物列出了</w:t>
      </w:r>
      <w:r w:rsidRPr="002B04C3">
        <w:rPr>
          <w:lang w:eastAsia="zh-CN"/>
        </w:rPr>
        <w:t>ISO</w:t>
      </w:r>
      <w:r w:rsidRPr="002B04C3">
        <w:rPr>
          <w:rFonts w:ascii="SimSun" w:hAnsi="SimSun" w:cs="SimSun" w:hint="eastAsia"/>
          <w:lang w:eastAsia="zh-CN"/>
        </w:rPr>
        <w:t>发布的所有国际标准和技术报告</w:t>
      </w:r>
      <w:r w:rsidRPr="002B04C3">
        <w:rPr>
          <w:lang w:eastAsia="zh-CN"/>
        </w:rPr>
        <w:t>]</w:t>
      </w:r>
    </w:p>
    <w:p w14:paraId="2C455B1B" w14:textId="77777777" w:rsidR="00CF2793" w:rsidRPr="002B04C3" w:rsidRDefault="00CF2793" w:rsidP="00CF2793">
      <w:pPr>
        <w:pStyle w:val="enumlev1"/>
        <w:rPr>
          <w:lang w:eastAsia="zh-CN"/>
        </w:rPr>
      </w:pPr>
      <w:r w:rsidRPr="002B04C3">
        <w:rPr>
          <w:lang w:eastAsia="zh-CN"/>
        </w:rPr>
        <w:t>–</w:t>
      </w:r>
      <w:r w:rsidRPr="002B04C3">
        <w:rPr>
          <w:lang w:eastAsia="zh-CN"/>
        </w:rPr>
        <w:tab/>
        <w:t>ISO</w:t>
      </w:r>
      <w:r w:rsidRPr="002B04C3">
        <w:rPr>
          <w:rFonts w:ascii="SimSun" w:hAnsi="SimSun" w:cs="SimSun" w:hint="eastAsia"/>
          <w:lang w:eastAsia="zh-CN"/>
        </w:rPr>
        <w:t>年刊</w:t>
      </w:r>
      <w:r w:rsidRPr="002B04C3">
        <w:rPr>
          <w:lang w:eastAsia="zh-CN"/>
        </w:rPr>
        <w:t>[</w:t>
      </w:r>
      <w:r w:rsidRPr="002B04C3">
        <w:rPr>
          <w:rFonts w:ascii="SimSun" w:hAnsi="SimSun" w:cs="SimSun" w:hint="eastAsia"/>
          <w:lang w:eastAsia="zh-CN"/>
        </w:rPr>
        <w:t>这份年度出版物列出了</w:t>
      </w:r>
      <w:r w:rsidRPr="002B04C3">
        <w:rPr>
          <w:lang w:eastAsia="zh-CN"/>
        </w:rPr>
        <w:t>ISO</w:t>
      </w:r>
      <w:r w:rsidRPr="002B04C3">
        <w:rPr>
          <w:rFonts w:ascii="SimSun" w:hAnsi="SimSun" w:cs="SimSun" w:hint="eastAsia"/>
          <w:lang w:eastAsia="zh-CN"/>
        </w:rPr>
        <w:t>的所有技术委员会、其职责范围和委员会结构</w:t>
      </w:r>
      <w:r w:rsidRPr="002B04C3">
        <w:rPr>
          <w:lang w:eastAsia="zh-CN"/>
        </w:rPr>
        <w:t>]</w:t>
      </w:r>
    </w:p>
    <w:p w14:paraId="7BC4F684" w14:textId="77777777" w:rsidR="00CF2793" w:rsidRPr="002B04C3" w:rsidRDefault="00CF2793" w:rsidP="00CF2793">
      <w:pPr>
        <w:pStyle w:val="enumlev1"/>
        <w:rPr>
          <w:lang w:eastAsia="zh-CN"/>
        </w:rPr>
      </w:pPr>
      <w:r w:rsidRPr="002B04C3">
        <w:rPr>
          <w:lang w:eastAsia="zh-CN"/>
        </w:rPr>
        <w:t>–</w:t>
      </w:r>
      <w:r w:rsidRPr="002B04C3">
        <w:rPr>
          <w:lang w:eastAsia="zh-CN"/>
        </w:rPr>
        <w:tab/>
        <w:t>ISO</w:t>
      </w:r>
      <w:r w:rsidRPr="002B04C3">
        <w:rPr>
          <w:rFonts w:ascii="SimSun" w:hAnsi="SimSun" w:cs="SimSun" w:hint="eastAsia"/>
          <w:lang w:eastAsia="zh-CN"/>
        </w:rPr>
        <w:t>技术计划</w:t>
      </w:r>
      <w:r w:rsidRPr="002B04C3">
        <w:rPr>
          <w:lang w:eastAsia="zh-CN"/>
        </w:rPr>
        <w:t>[</w:t>
      </w:r>
      <w:r w:rsidRPr="002B04C3">
        <w:rPr>
          <w:rFonts w:ascii="SimSun" w:hAnsi="SimSun" w:cs="SimSun" w:hint="eastAsia"/>
          <w:lang w:eastAsia="zh-CN"/>
        </w:rPr>
        <w:t>这份半年期出版物列出了所有达到投票阶段状态的文件（如</w:t>
      </w:r>
      <w:r w:rsidRPr="002B04C3">
        <w:rPr>
          <w:lang w:eastAsia="zh-CN"/>
        </w:rPr>
        <w:t>CD</w:t>
      </w:r>
      <w:r w:rsidRPr="002B04C3">
        <w:rPr>
          <w:rFonts w:ascii="SimSun" w:hAnsi="SimSun" w:cs="SimSun" w:hint="eastAsia"/>
          <w:lang w:eastAsia="zh-CN"/>
        </w:rPr>
        <w:t>、</w:t>
      </w:r>
      <w:r w:rsidRPr="002B04C3">
        <w:rPr>
          <w:lang w:eastAsia="zh-CN"/>
        </w:rPr>
        <w:t>DAM</w:t>
      </w:r>
      <w:r w:rsidRPr="002B04C3">
        <w:rPr>
          <w:rFonts w:ascii="SimSun" w:hAnsi="SimSun" w:cs="SimSun" w:hint="eastAsia"/>
          <w:lang w:eastAsia="zh-CN"/>
        </w:rPr>
        <w:t>、</w:t>
      </w:r>
      <w:r w:rsidRPr="002B04C3">
        <w:rPr>
          <w:lang w:eastAsia="zh-CN"/>
        </w:rPr>
        <w:t>DIS</w:t>
      </w:r>
      <w:r w:rsidRPr="002B04C3">
        <w:rPr>
          <w:rFonts w:ascii="SimSun" w:hAnsi="SimSun" w:cs="SimSun" w:hint="eastAsia"/>
          <w:lang w:eastAsia="zh-CN"/>
        </w:rPr>
        <w:t>、</w:t>
      </w:r>
      <w:r w:rsidRPr="002B04C3">
        <w:rPr>
          <w:lang w:eastAsia="zh-CN"/>
        </w:rPr>
        <w:t>DTR</w:t>
      </w:r>
      <w:r w:rsidRPr="002B04C3">
        <w:rPr>
          <w:rFonts w:ascii="SimSun" w:hAnsi="SimSun" w:cs="SimSun" w:hint="eastAsia"/>
          <w:lang w:eastAsia="zh-CN"/>
        </w:rPr>
        <w:t>）</w:t>
      </w:r>
      <w:r w:rsidRPr="002B04C3">
        <w:rPr>
          <w:lang w:eastAsia="zh-CN"/>
        </w:rPr>
        <w:t>]</w:t>
      </w:r>
    </w:p>
    <w:p w14:paraId="4E3232BE" w14:textId="77777777" w:rsidR="00CF2793" w:rsidRPr="002B04C3" w:rsidRDefault="00CF279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76D1888C" w14:textId="77777777" w:rsidR="00CF2793" w:rsidRPr="002B04C3" w:rsidRDefault="00CF2793" w:rsidP="00CF2793">
      <w:pPr>
        <w:pStyle w:val="enumlev1"/>
        <w:rPr>
          <w:lang w:eastAsia="zh-CN"/>
        </w:rPr>
      </w:pPr>
      <w:r w:rsidRPr="002B04C3">
        <w:rPr>
          <w:lang w:eastAsia="zh-CN"/>
        </w:rPr>
        <w:lastRenderedPageBreak/>
        <w:t>–</w:t>
      </w:r>
      <w:r w:rsidRPr="002B04C3">
        <w:rPr>
          <w:lang w:eastAsia="zh-CN"/>
        </w:rPr>
        <w:tab/>
        <w:t>ISO/IEC</w:t>
      </w:r>
      <w:r w:rsidRPr="002B04C3">
        <w:rPr>
          <w:rFonts w:ascii="SimSun" w:hAnsi="SimSun" w:cs="SimSun" w:hint="eastAsia"/>
          <w:lang w:eastAsia="zh-CN"/>
        </w:rPr>
        <w:t>指令</w:t>
      </w:r>
      <w:r w:rsidRPr="002B04C3">
        <w:rPr>
          <w:lang w:eastAsia="zh-CN"/>
        </w:rPr>
        <w:t xml:space="preserve"> – </w:t>
      </w:r>
      <w:r w:rsidRPr="002B04C3">
        <w:rPr>
          <w:rFonts w:ascii="SimSun" w:hAnsi="SimSun" w:cs="SimSun" w:hint="eastAsia"/>
          <w:lang w:eastAsia="zh-CN"/>
        </w:rPr>
        <w:t>第</w:t>
      </w:r>
      <w:r w:rsidRPr="002B04C3">
        <w:rPr>
          <w:lang w:eastAsia="zh-CN"/>
        </w:rPr>
        <w:t>1</w:t>
      </w:r>
      <w:r w:rsidRPr="002B04C3">
        <w:rPr>
          <w:rFonts w:ascii="SimSun" w:hAnsi="SimSun" w:cs="SimSun" w:hint="eastAsia"/>
          <w:lang w:eastAsia="zh-CN"/>
        </w:rPr>
        <w:t>部分：</w:t>
      </w:r>
      <w:r w:rsidRPr="002B04C3">
        <w:rPr>
          <w:lang w:eastAsia="zh-CN"/>
        </w:rPr>
        <w:t>20</w:t>
      </w:r>
      <w:r w:rsidRPr="002B04C3">
        <w:rPr>
          <w:rFonts w:hint="eastAsia"/>
          <w:lang w:eastAsia="zh-CN"/>
        </w:rPr>
        <w:t>13</w:t>
      </w:r>
      <w:r w:rsidRPr="002B04C3">
        <w:rPr>
          <w:rFonts w:ascii="SimSun" w:hAnsi="SimSun" w:cs="SimSun" w:hint="eastAsia"/>
          <w:lang w:eastAsia="zh-CN"/>
        </w:rPr>
        <w:t>年，技术工作程序</w:t>
      </w:r>
    </w:p>
    <w:p w14:paraId="5F7067C8" w14:textId="77777777" w:rsidR="00CF2793" w:rsidRPr="002B04C3" w:rsidRDefault="00CF2793" w:rsidP="00CF2793">
      <w:pPr>
        <w:pStyle w:val="enumlev1"/>
        <w:rPr>
          <w:lang w:eastAsia="zh-CN"/>
        </w:rPr>
      </w:pPr>
      <w:r w:rsidRPr="002B04C3">
        <w:rPr>
          <w:lang w:eastAsia="zh-CN"/>
        </w:rPr>
        <w:t>–</w:t>
      </w:r>
      <w:r w:rsidRPr="002B04C3">
        <w:rPr>
          <w:lang w:eastAsia="zh-CN"/>
        </w:rPr>
        <w:tab/>
        <w:t>ISO/IEC</w:t>
      </w:r>
      <w:r w:rsidRPr="002B04C3">
        <w:rPr>
          <w:rFonts w:ascii="SimSun" w:hAnsi="SimSun" w:cs="SimSun" w:hint="eastAsia"/>
          <w:lang w:eastAsia="zh-CN"/>
        </w:rPr>
        <w:t>指令</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ascii="SimSun" w:hAnsi="SimSun" w:cs="SimSun" w:hint="eastAsia"/>
          <w:lang w:eastAsia="zh-CN"/>
        </w:rPr>
        <w:t>第</w:t>
      </w:r>
      <w:r w:rsidRPr="002B04C3">
        <w:rPr>
          <w:rFonts w:hint="eastAsia"/>
          <w:lang w:eastAsia="zh-CN"/>
        </w:rPr>
        <w:t>2</w:t>
      </w:r>
      <w:r w:rsidRPr="002B04C3">
        <w:rPr>
          <w:rFonts w:ascii="SimSun" w:hAnsi="SimSun" w:cs="SimSun" w:hint="eastAsia"/>
          <w:lang w:eastAsia="zh-CN"/>
        </w:rPr>
        <w:t>部分：</w:t>
      </w:r>
      <w:r w:rsidRPr="002B04C3">
        <w:rPr>
          <w:lang w:eastAsia="zh-CN"/>
        </w:rPr>
        <w:t>20</w:t>
      </w:r>
      <w:r w:rsidRPr="002B04C3">
        <w:rPr>
          <w:rFonts w:hint="eastAsia"/>
          <w:lang w:eastAsia="zh-CN"/>
        </w:rPr>
        <w:t>11</w:t>
      </w:r>
      <w:r w:rsidRPr="002B04C3">
        <w:rPr>
          <w:rFonts w:ascii="SimSun" w:hAnsi="SimSun" w:cs="SimSun" w:hint="eastAsia"/>
          <w:lang w:eastAsia="zh-CN"/>
        </w:rPr>
        <w:t>年，国际标准的结构和起草规则</w:t>
      </w:r>
    </w:p>
    <w:p w14:paraId="764A467C" w14:textId="77777777" w:rsidR="00CF2793" w:rsidRPr="002B04C3" w:rsidRDefault="00CF2793" w:rsidP="00CF2793">
      <w:pPr>
        <w:pStyle w:val="enumlev1"/>
        <w:rPr>
          <w:rFonts w:ascii="SimSun" w:hAnsi="SimSun" w:cs="SimSun"/>
          <w:lang w:eastAsia="zh-CN"/>
        </w:rPr>
      </w:pPr>
      <w:r w:rsidRPr="002B04C3">
        <w:rPr>
          <w:lang w:eastAsia="zh-CN"/>
        </w:rPr>
        <w:t>–</w:t>
      </w:r>
      <w:r w:rsidRPr="002B04C3">
        <w:rPr>
          <w:lang w:eastAsia="zh-CN"/>
        </w:rPr>
        <w:tab/>
        <w:t>ISO/IEC</w:t>
      </w:r>
      <w:r w:rsidRPr="002B04C3">
        <w:rPr>
          <w:rFonts w:ascii="SimSun" w:hAnsi="SimSun" w:cs="SimSun" w:hint="eastAsia"/>
          <w:lang w:eastAsia="zh-CN"/>
        </w:rPr>
        <w:t>指令</w:t>
      </w:r>
      <w:r w:rsidRPr="002B04C3">
        <w:rPr>
          <w:rFonts w:hint="eastAsia"/>
          <w:lang w:eastAsia="zh-CN"/>
        </w:rPr>
        <w:t xml:space="preserve"> </w:t>
      </w:r>
      <w:r w:rsidRPr="002B04C3">
        <w:rPr>
          <w:lang w:eastAsia="zh-CN"/>
        </w:rPr>
        <w:t>– JTC 1</w:t>
      </w:r>
      <w:r w:rsidRPr="002B04C3">
        <w:rPr>
          <w:rFonts w:hint="eastAsia"/>
          <w:lang w:eastAsia="zh-CN"/>
        </w:rPr>
        <w:t>综合</w:t>
      </w:r>
      <w:r w:rsidRPr="002B04C3">
        <w:rPr>
          <w:rFonts w:ascii="SimSun" w:hAnsi="SimSun" w:cs="SimSun" w:hint="eastAsia"/>
          <w:lang w:eastAsia="zh-CN"/>
        </w:rPr>
        <w:t>增补件：</w:t>
      </w:r>
      <w:r w:rsidRPr="002B04C3">
        <w:rPr>
          <w:rFonts w:hint="eastAsia"/>
          <w:lang w:eastAsia="zh-CN"/>
        </w:rPr>
        <w:t>2014</w:t>
      </w:r>
      <w:r w:rsidRPr="002B04C3">
        <w:rPr>
          <w:rFonts w:ascii="SimSun" w:hAnsi="SimSun" w:cs="SimSun" w:hint="eastAsia"/>
          <w:lang w:eastAsia="zh-CN"/>
        </w:rPr>
        <w:t>年</w:t>
      </w:r>
    </w:p>
    <w:p w14:paraId="1A7EF34B" w14:textId="77777777" w:rsidR="00CF2793" w:rsidRPr="002B04C3" w:rsidRDefault="00CF2793" w:rsidP="00CF2793">
      <w:pPr>
        <w:pStyle w:val="enumlev1"/>
        <w:rPr>
          <w:lang w:eastAsia="zh-CN"/>
        </w:rPr>
      </w:pPr>
      <w:r w:rsidRPr="002B04C3">
        <w:rPr>
          <w:lang w:eastAsia="zh-CN"/>
        </w:rPr>
        <w:t>–</w:t>
      </w:r>
      <w:r w:rsidRPr="002B04C3">
        <w:rPr>
          <w:lang w:eastAsia="zh-CN"/>
        </w:rPr>
        <w:tab/>
        <w:t>JTC 1</w:t>
      </w:r>
      <w:r w:rsidRPr="002B04C3">
        <w:rPr>
          <w:rFonts w:hint="eastAsia"/>
          <w:lang w:eastAsia="zh-CN"/>
        </w:rPr>
        <w:t>常用文件</w:t>
      </w:r>
      <w:r w:rsidRPr="002B04C3">
        <w:rPr>
          <w:rFonts w:ascii="SimSun" w:hAnsi="SimSun" w:cs="SimSun" w:hint="eastAsia"/>
          <w:lang w:eastAsia="zh-CN"/>
        </w:rPr>
        <w:t>：</w:t>
      </w:r>
      <w:r w:rsidRPr="002B04C3">
        <w:rPr>
          <w:rFonts w:hint="eastAsia"/>
          <w:lang w:eastAsia="zh-CN"/>
        </w:rPr>
        <w:t>2013</w:t>
      </w:r>
      <w:r w:rsidRPr="002B04C3">
        <w:rPr>
          <w:rFonts w:ascii="SimSun" w:hAnsi="SimSun" w:cs="SimSun" w:hint="eastAsia"/>
          <w:lang w:eastAsia="zh-CN"/>
        </w:rPr>
        <w:t>年</w:t>
      </w:r>
    </w:p>
    <w:p w14:paraId="13483B9F" w14:textId="77777777" w:rsidR="00CF2793" w:rsidRPr="002B04C3" w:rsidRDefault="00CF2793" w:rsidP="00CF2793">
      <w:pPr>
        <w:pStyle w:val="Heading4"/>
        <w:rPr>
          <w:szCs w:val="24"/>
        </w:rPr>
      </w:pPr>
      <w:r w:rsidRPr="002B04C3">
        <w:rPr>
          <w:szCs w:val="24"/>
        </w:rPr>
        <w:t>1.4.2.2</w:t>
      </w:r>
      <w:r w:rsidRPr="002B04C3">
        <w:rPr>
          <w:szCs w:val="24"/>
        </w:rPr>
        <w:tab/>
        <w:t>JTC 1</w:t>
      </w:r>
    </w:p>
    <w:p w14:paraId="5523FF27" w14:textId="77777777" w:rsidR="00CF2793" w:rsidRPr="002B04C3" w:rsidRDefault="00CF2793" w:rsidP="00CF2793">
      <w:pPr>
        <w:ind w:firstLineChars="200" w:firstLine="440"/>
        <w:rPr>
          <w:lang w:eastAsia="zh-CN"/>
        </w:rPr>
      </w:pPr>
      <w:r w:rsidRPr="002B04C3">
        <w:rPr>
          <w:rFonts w:hint="eastAsia"/>
          <w:lang w:eastAsia="zh-CN"/>
        </w:rPr>
        <w:t>有关</w:t>
      </w:r>
      <w:r w:rsidRPr="00190B6F">
        <w:t>ISO/IEC JTC1</w:t>
      </w:r>
      <w:r w:rsidRPr="002B04C3">
        <w:rPr>
          <w:rFonts w:hint="eastAsia"/>
          <w:lang w:eastAsia="zh-CN"/>
        </w:rPr>
        <w:t>的大部分信息可查询网站</w:t>
      </w:r>
      <w:hyperlink r:id="rId225" w:history="1">
        <w:r w:rsidRPr="00190B6F">
          <w:rPr>
            <w:rStyle w:val="Hyperlink"/>
            <w:lang w:eastAsia="zh-CN"/>
          </w:rPr>
          <w:t>http://jtc1.org</w:t>
        </w:r>
      </w:hyperlink>
      <w:r w:rsidRPr="002B04C3">
        <w:rPr>
          <w:rFonts w:hint="eastAsia"/>
          <w:lang w:eastAsia="zh-CN"/>
        </w:rPr>
        <w:t>。为</w:t>
      </w:r>
      <w:r w:rsidRPr="002B04C3">
        <w:rPr>
          <w:lang w:eastAsia="zh-CN"/>
        </w:rPr>
        <w:t>JTC 1</w:t>
      </w:r>
      <w:r w:rsidRPr="002B04C3">
        <w:rPr>
          <w:rFonts w:hint="eastAsia"/>
          <w:lang w:eastAsia="zh-CN"/>
        </w:rPr>
        <w:t>确定具体程序的主要文件是：</w:t>
      </w:r>
      <w:r w:rsidRPr="002B04C3">
        <w:rPr>
          <w:lang w:eastAsia="zh-CN"/>
        </w:rPr>
        <w:t xml:space="preserve">ISO/IEC </w:t>
      </w:r>
      <w:r w:rsidRPr="002B04C3">
        <w:rPr>
          <w:rFonts w:hint="eastAsia"/>
          <w:lang w:eastAsia="zh-CN"/>
        </w:rPr>
        <w:t>指令</w:t>
      </w:r>
      <w:r w:rsidRPr="002B04C3">
        <w:rPr>
          <w:lang w:eastAsia="zh-CN"/>
        </w:rPr>
        <w:t xml:space="preserve"> – JTC 1</w:t>
      </w:r>
      <w:r w:rsidRPr="002B04C3">
        <w:rPr>
          <w:rFonts w:hint="eastAsia"/>
          <w:lang w:eastAsia="zh-CN"/>
        </w:rPr>
        <w:t>综合增补件“</w:t>
      </w:r>
      <w:r w:rsidRPr="002B04C3">
        <w:rPr>
          <w:lang w:eastAsia="zh-CN"/>
        </w:rPr>
        <w:t>JTC 1</w:t>
      </w:r>
      <w:r w:rsidRPr="002B04C3">
        <w:rPr>
          <w:rFonts w:hint="eastAsia"/>
          <w:lang w:eastAsia="zh-CN"/>
        </w:rPr>
        <w:t>专有的程序”。</w:t>
      </w:r>
    </w:p>
    <w:p w14:paraId="61006471" w14:textId="77777777" w:rsidR="00CF2793" w:rsidRPr="002B04C3" w:rsidRDefault="00CF2793" w:rsidP="00CF2793">
      <w:pPr>
        <w:pStyle w:val="Heading4"/>
        <w:rPr>
          <w:szCs w:val="24"/>
          <w:lang w:eastAsia="zh-CN"/>
        </w:rPr>
      </w:pPr>
      <w:r w:rsidRPr="002B04C3">
        <w:rPr>
          <w:szCs w:val="24"/>
          <w:lang w:eastAsia="zh-CN"/>
        </w:rPr>
        <w:t>1.4.2.3</w:t>
      </w:r>
      <w:r w:rsidRPr="002B04C3">
        <w:rPr>
          <w:szCs w:val="24"/>
          <w:lang w:eastAsia="zh-CN"/>
        </w:rPr>
        <w:tab/>
        <w:t>JTC 1</w:t>
      </w:r>
      <w:r w:rsidRPr="002B04C3">
        <w:rPr>
          <w:rFonts w:hint="eastAsia"/>
          <w:szCs w:val="24"/>
          <w:lang w:eastAsia="zh-CN"/>
        </w:rPr>
        <w:t>分委</w:t>
      </w:r>
      <w:r w:rsidRPr="002B04C3">
        <w:rPr>
          <w:rFonts w:ascii="SimSun" w:hAnsi="SimSun" w:cs="SimSun" w:hint="eastAsia"/>
          <w:szCs w:val="24"/>
          <w:lang w:eastAsia="zh-CN"/>
        </w:rPr>
        <w:t>员</w:t>
      </w:r>
      <w:r w:rsidRPr="002B04C3">
        <w:rPr>
          <w:rFonts w:ascii="MS Mincho" w:hAnsi="MS Mincho" w:cs="MS Mincho" w:hint="eastAsia"/>
          <w:szCs w:val="24"/>
          <w:lang w:eastAsia="zh-CN"/>
        </w:rPr>
        <w:t>会</w:t>
      </w:r>
    </w:p>
    <w:p w14:paraId="671A24C1" w14:textId="77777777" w:rsidR="00CF2793" w:rsidRPr="002B04C3" w:rsidRDefault="00CF2793" w:rsidP="003D4806">
      <w:pPr>
        <w:ind w:firstLineChars="200" w:firstLine="440"/>
        <w:rPr>
          <w:lang w:eastAsia="zh-CN"/>
        </w:rPr>
      </w:pPr>
      <w:r w:rsidRPr="002B04C3">
        <w:rPr>
          <w:lang w:eastAsia="zh-CN"/>
        </w:rPr>
        <w:t>JTC 1</w:t>
      </w:r>
      <w:r w:rsidRPr="002B04C3">
        <w:rPr>
          <w:rFonts w:hint="eastAsia"/>
          <w:lang w:eastAsia="zh-CN"/>
        </w:rPr>
        <w:t>分委员会拥有其各自与</w:t>
      </w:r>
      <w:r w:rsidRPr="002B04C3">
        <w:rPr>
          <w:lang w:eastAsia="zh-CN"/>
        </w:rPr>
        <w:t>JTC 1</w:t>
      </w:r>
      <w:r w:rsidRPr="002B04C3">
        <w:rPr>
          <w:rFonts w:hint="eastAsia"/>
          <w:lang w:eastAsia="zh-CN"/>
        </w:rPr>
        <w:t>网站相连接的网站。分委员会（</w:t>
      </w:r>
      <w:r w:rsidRPr="002B04C3">
        <w:rPr>
          <w:lang w:eastAsia="zh-CN"/>
        </w:rPr>
        <w:t>SC</w:t>
      </w:r>
      <w:r w:rsidRPr="002B04C3">
        <w:rPr>
          <w:rFonts w:hint="eastAsia"/>
          <w:lang w:eastAsia="zh-CN"/>
        </w:rPr>
        <w:t>）主席在每次</w:t>
      </w:r>
      <w:r w:rsidRPr="002B04C3">
        <w:rPr>
          <w:lang w:eastAsia="zh-CN"/>
        </w:rPr>
        <w:t>JTC 1</w:t>
      </w:r>
      <w:r w:rsidRPr="002B04C3">
        <w:rPr>
          <w:rFonts w:hint="eastAsia"/>
          <w:lang w:eastAsia="zh-CN"/>
        </w:rPr>
        <w:t>全会之前，都会草拟分委员会业务计划，包括管理摘要、阶段性回顾和下一阶段的工作重点。</w:t>
      </w:r>
    </w:p>
    <w:p w14:paraId="7100FAEB" w14:textId="77777777" w:rsidR="00CF2793" w:rsidRPr="002B04C3" w:rsidRDefault="00CF2793" w:rsidP="00CF2793">
      <w:pPr>
        <w:pStyle w:val="Heading2"/>
        <w:rPr>
          <w:lang w:eastAsia="zh-CN"/>
        </w:rPr>
      </w:pPr>
      <w:r w:rsidRPr="002B04C3">
        <w:rPr>
          <w:lang w:eastAsia="zh-CN"/>
        </w:rPr>
        <w:t>1.5</w:t>
      </w:r>
      <w:r w:rsidRPr="002B04C3">
        <w:rPr>
          <w:lang w:eastAsia="zh-CN"/>
        </w:rPr>
        <w:tab/>
      </w:r>
      <w:r w:rsidRPr="002B04C3">
        <w:rPr>
          <w:rFonts w:hint="eastAsia"/>
          <w:lang w:eastAsia="zh-CN"/>
        </w:rPr>
        <w:t>定</w:t>
      </w:r>
      <w:r w:rsidRPr="002B04C3">
        <w:rPr>
          <w:rFonts w:ascii="SimSun" w:hAnsi="SimSun" w:cs="SimSun" w:hint="eastAsia"/>
          <w:lang w:eastAsia="zh-CN"/>
        </w:rPr>
        <w:t>义</w:t>
      </w:r>
    </w:p>
    <w:p w14:paraId="4DA6FE69" w14:textId="77777777" w:rsidR="00CF2793" w:rsidRPr="002B04C3" w:rsidRDefault="00CF2793" w:rsidP="00CF2793">
      <w:pPr>
        <w:pStyle w:val="Heading3"/>
        <w:rPr>
          <w:szCs w:val="24"/>
          <w:lang w:eastAsia="zh-CN"/>
        </w:rPr>
      </w:pPr>
      <w:r w:rsidRPr="002B04C3">
        <w:rPr>
          <w:szCs w:val="24"/>
          <w:lang w:eastAsia="zh-CN"/>
        </w:rPr>
        <w:t>1.5.1</w:t>
      </w:r>
      <w:r w:rsidRPr="002B04C3">
        <w:rPr>
          <w:szCs w:val="24"/>
          <w:lang w:eastAsia="zh-CN"/>
        </w:rPr>
        <w:tab/>
        <w:t>ITU-T</w:t>
      </w:r>
      <w:r w:rsidRPr="002B04C3">
        <w:rPr>
          <w:rFonts w:hint="eastAsia"/>
          <w:szCs w:val="24"/>
          <w:lang w:eastAsia="zh-CN"/>
        </w:rPr>
        <w:t>定</w:t>
      </w:r>
      <w:r w:rsidRPr="002B04C3">
        <w:rPr>
          <w:rFonts w:ascii="SimSun" w:hAnsi="SimSun" w:cs="SimSun" w:hint="eastAsia"/>
          <w:szCs w:val="24"/>
          <w:lang w:eastAsia="zh-CN"/>
        </w:rPr>
        <w:t>义</w:t>
      </w:r>
    </w:p>
    <w:p w14:paraId="1A7AD17F" w14:textId="77777777" w:rsidR="00CF2793" w:rsidRPr="002B04C3" w:rsidRDefault="00044956" w:rsidP="00044956">
      <w:pPr>
        <w:pStyle w:val="Normalnoindent"/>
        <w:rPr>
          <w:b/>
          <w:lang w:eastAsia="zh-CN"/>
        </w:rPr>
      </w:pPr>
      <w:r w:rsidRPr="002B04C3">
        <w:rPr>
          <w:rFonts w:hint="eastAsia"/>
          <w:b/>
          <w:lang w:eastAsia="zh-CN"/>
        </w:rPr>
        <w:t>1</w:t>
      </w:r>
      <w:r w:rsidRPr="002B04C3">
        <w:rPr>
          <w:b/>
          <w:lang w:eastAsia="zh-CN"/>
        </w:rPr>
        <w:t>.5.1.1</w:t>
      </w:r>
      <w:r w:rsidRPr="002B04C3">
        <w:rPr>
          <w:b/>
          <w:lang w:eastAsia="zh-CN"/>
        </w:rPr>
        <w:tab/>
      </w:r>
      <w:r w:rsidR="00CF2793" w:rsidRPr="002B04C3">
        <w:rPr>
          <w:rFonts w:hint="eastAsia"/>
          <w:b/>
          <w:lang w:eastAsia="zh-CN"/>
        </w:rPr>
        <w:t>附加审议：</w:t>
      </w:r>
      <w:r w:rsidR="00CF2793" w:rsidRPr="002B04C3">
        <w:rPr>
          <w:rFonts w:hint="eastAsia"/>
          <w:lang w:eastAsia="zh-CN"/>
        </w:rPr>
        <w:t>为期三周的替代批准程序，成员国和部门成员在其间审议提交批准的建议书案文，并可以提出意见。</w:t>
      </w:r>
    </w:p>
    <w:p w14:paraId="74C3B652" w14:textId="77777777" w:rsidR="00CF2793" w:rsidRPr="002B04C3" w:rsidRDefault="00044956" w:rsidP="00044956">
      <w:pPr>
        <w:pStyle w:val="Normalnoindent"/>
        <w:rPr>
          <w:b/>
          <w:lang w:eastAsia="zh-CN"/>
        </w:rPr>
      </w:pPr>
      <w:r w:rsidRPr="002B04C3">
        <w:rPr>
          <w:rFonts w:hint="eastAsia"/>
          <w:b/>
          <w:lang w:eastAsia="zh-CN"/>
        </w:rPr>
        <w:t>1</w:t>
      </w:r>
      <w:r w:rsidRPr="002B04C3">
        <w:rPr>
          <w:b/>
          <w:lang w:eastAsia="zh-CN"/>
        </w:rPr>
        <w:t>.5.1.2</w:t>
      </w:r>
      <w:r w:rsidRPr="002B04C3">
        <w:rPr>
          <w:b/>
          <w:lang w:eastAsia="zh-CN"/>
        </w:rPr>
        <w:tab/>
      </w:r>
      <w:r w:rsidR="00CF2793" w:rsidRPr="002B04C3">
        <w:rPr>
          <w:rFonts w:hint="eastAsia"/>
          <w:b/>
          <w:bCs/>
          <w:lang w:eastAsia="zh-CN"/>
        </w:rPr>
        <w:t>替代批准程序（</w:t>
      </w:r>
      <w:r w:rsidR="00CF2793" w:rsidRPr="002B04C3">
        <w:rPr>
          <w:rFonts w:hint="eastAsia"/>
          <w:b/>
          <w:bCs/>
          <w:lang w:eastAsia="zh-CN"/>
        </w:rPr>
        <w:t>AAP</w:t>
      </w:r>
      <w:r w:rsidR="00CF2793" w:rsidRPr="002B04C3">
        <w:rPr>
          <w:rFonts w:hint="eastAsia"/>
          <w:b/>
          <w:bCs/>
          <w:lang w:eastAsia="zh-CN"/>
        </w:rPr>
        <w:t>）：</w:t>
      </w:r>
      <w:r w:rsidR="00CF2793" w:rsidRPr="002B04C3">
        <w:rPr>
          <w:rFonts w:hint="eastAsia"/>
          <w:bCs/>
          <w:lang w:eastAsia="zh-CN"/>
        </w:rPr>
        <w:t>不具有监管或政策影响的建议书的批准程序。</w:t>
      </w:r>
    </w:p>
    <w:p w14:paraId="1336690B" w14:textId="77777777" w:rsidR="00CF2793" w:rsidRPr="002B04C3" w:rsidRDefault="00044956" w:rsidP="00044956">
      <w:pPr>
        <w:pStyle w:val="Normalnoindent"/>
        <w:rPr>
          <w:lang w:eastAsia="zh-CN"/>
        </w:rPr>
      </w:pPr>
      <w:r w:rsidRPr="002B04C3">
        <w:rPr>
          <w:rFonts w:hint="eastAsia"/>
          <w:b/>
          <w:lang w:eastAsia="zh-CN"/>
        </w:rPr>
        <w:t>1</w:t>
      </w:r>
      <w:r w:rsidRPr="002B04C3">
        <w:rPr>
          <w:b/>
          <w:lang w:eastAsia="zh-CN"/>
        </w:rPr>
        <w:t>.5.1.3</w:t>
      </w:r>
      <w:r w:rsidRPr="002B04C3">
        <w:rPr>
          <w:b/>
          <w:lang w:eastAsia="zh-CN"/>
        </w:rPr>
        <w:tab/>
      </w:r>
      <w:r w:rsidR="00CF2793" w:rsidRPr="002B04C3">
        <w:rPr>
          <w:rFonts w:hint="eastAsia"/>
          <w:b/>
          <w:lang w:eastAsia="zh-CN"/>
        </w:rPr>
        <w:t>同意：</w:t>
      </w:r>
      <w:r w:rsidR="00CF2793" w:rsidRPr="002B04C3">
        <w:rPr>
          <w:rFonts w:hint="eastAsia"/>
          <w:lang w:eastAsia="zh-CN"/>
        </w:rPr>
        <w:t>替代批准程序中的一个步骤，研究组或工作组可在其间就建议书案文已足够成熟达成一致。</w:t>
      </w:r>
    </w:p>
    <w:p w14:paraId="29688B36" w14:textId="77777777" w:rsidR="00CF2793" w:rsidRPr="002B04C3" w:rsidRDefault="00044956" w:rsidP="00044956">
      <w:pPr>
        <w:pStyle w:val="Normalnoindent"/>
        <w:rPr>
          <w:lang w:eastAsia="zh-CN"/>
        </w:rPr>
      </w:pPr>
      <w:r w:rsidRPr="002B04C3">
        <w:rPr>
          <w:rFonts w:hint="eastAsia"/>
          <w:b/>
          <w:lang w:eastAsia="zh-CN"/>
        </w:rPr>
        <w:t>1</w:t>
      </w:r>
      <w:r w:rsidRPr="002B04C3">
        <w:rPr>
          <w:b/>
          <w:lang w:eastAsia="zh-CN"/>
        </w:rPr>
        <w:t>.5.1.4</w:t>
      </w:r>
      <w:r w:rsidRPr="002B04C3">
        <w:rPr>
          <w:b/>
          <w:lang w:eastAsia="zh-CN"/>
        </w:rPr>
        <w:tab/>
      </w:r>
      <w:r w:rsidR="00CF2793" w:rsidRPr="002B04C3">
        <w:rPr>
          <w:rFonts w:hint="eastAsia"/>
          <w:b/>
          <w:lang w:eastAsia="zh-CN"/>
        </w:rPr>
        <w:t>磋商：</w:t>
      </w:r>
      <w:r w:rsidR="00CF2793" w:rsidRPr="002B04C3">
        <w:rPr>
          <w:rFonts w:hint="eastAsia"/>
          <w:lang w:eastAsia="zh-CN"/>
        </w:rPr>
        <w:t>传统批准程序中的一个步骤，成员国可在其间应要求向下一次研究组会议下放建议书审批权。</w:t>
      </w:r>
    </w:p>
    <w:p w14:paraId="2AB163A5" w14:textId="77777777" w:rsidR="00CF2793" w:rsidRPr="002B04C3" w:rsidRDefault="00044956" w:rsidP="00044956">
      <w:pPr>
        <w:pStyle w:val="Normalnoindent"/>
        <w:rPr>
          <w:lang w:eastAsia="zh-CN"/>
        </w:rPr>
      </w:pPr>
      <w:r w:rsidRPr="002B04C3">
        <w:rPr>
          <w:rFonts w:hint="eastAsia"/>
          <w:b/>
          <w:lang w:eastAsia="zh-CN"/>
        </w:rPr>
        <w:t>1</w:t>
      </w:r>
      <w:r w:rsidRPr="002B04C3">
        <w:rPr>
          <w:b/>
          <w:lang w:eastAsia="zh-CN"/>
        </w:rPr>
        <w:t>.5.1.5</w:t>
      </w:r>
      <w:r w:rsidRPr="002B04C3">
        <w:rPr>
          <w:b/>
          <w:lang w:eastAsia="zh-CN"/>
        </w:rPr>
        <w:tab/>
      </w:r>
      <w:r w:rsidR="00CF2793" w:rsidRPr="002B04C3">
        <w:rPr>
          <w:rFonts w:hint="eastAsia"/>
          <w:b/>
          <w:lang w:eastAsia="zh-CN"/>
        </w:rPr>
        <w:t>确定：</w:t>
      </w:r>
      <w:r w:rsidR="00CF2793" w:rsidRPr="00603167">
        <w:rPr>
          <w:rFonts w:hint="eastAsia"/>
          <w:bCs/>
          <w:lang w:eastAsia="zh-CN"/>
        </w:rPr>
        <w:t>传统批</w:t>
      </w:r>
      <w:r w:rsidR="00CF2793" w:rsidRPr="002B04C3">
        <w:rPr>
          <w:rFonts w:hint="eastAsia"/>
          <w:lang w:eastAsia="zh-CN"/>
        </w:rPr>
        <w:t>准程序中的一个步骤，研究组或工作组可在其间就建议书案文已足够成熟达成一致。</w:t>
      </w:r>
    </w:p>
    <w:p w14:paraId="7248804A" w14:textId="77777777" w:rsidR="00CF2793" w:rsidRPr="002B04C3" w:rsidRDefault="00044956" w:rsidP="00044956">
      <w:pPr>
        <w:pStyle w:val="Normalnoindent"/>
        <w:rPr>
          <w:b/>
          <w:lang w:eastAsia="zh-CN"/>
        </w:rPr>
      </w:pPr>
      <w:r w:rsidRPr="002B04C3">
        <w:rPr>
          <w:rFonts w:hint="eastAsia"/>
          <w:b/>
          <w:lang w:eastAsia="zh-CN"/>
        </w:rPr>
        <w:t>1</w:t>
      </w:r>
      <w:r w:rsidRPr="002B04C3">
        <w:rPr>
          <w:b/>
          <w:lang w:eastAsia="zh-CN"/>
        </w:rPr>
        <w:t>.5.1.6</w:t>
      </w:r>
      <w:r w:rsidRPr="002B04C3">
        <w:rPr>
          <w:b/>
          <w:lang w:eastAsia="zh-CN"/>
        </w:rPr>
        <w:tab/>
      </w:r>
      <w:r w:rsidR="00CF2793" w:rsidRPr="002B04C3">
        <w:rPr>
          <w:b/>
          <w:lang w:eastAsia="zh-CN"/>
        </w:rPr>
        <w:t>最后征求意</w:t>
      </w:r>
      <w:r w:rsidR="00CF2793" w:rsidRPr="002B04C3">
        <w:rPr>
          <w:rFonts w:hint="eastAsia"/>
          <w:b/>
          <w:lang w:eastAsia="zh-CN"/>
        </w:rPr>
        <w:t>见：</w:t>
      </w:r>
      <w:r w:rsidR="00CF2793" w:rsidRPr="002B04C3">
        <w:rPr>
          <w:rFonts w:hint="eastAsia"/>
          <w:bCs/>
          <w:lang w:eastAsia="zh-CN"/>
        </w:rPr>
        <w:t>替代</w:t>
      </w:r>
      <w:r w:rsidR="00CF2793" w:rsidRPr="00603167">
        <w:rPr>
          <w:rFonts w:hint="eastAsia"/>
          <w:bCs/>
          <w:lang w:eastAsia="zh-CN"/>
        </w:rPr>
        <w:t>批准</w:t>
      </w:r>
      <w:r w:rsidR="00CF2793" w:rsidRPr="002B04C3">
        <w:rPr>
          <w:rFonts w:hint="eastAsia"/>
          <w:bCs/>
          <w:lang w:eastAsia="zh-CN"/>
        </w:rPr>
        <w:t>程序中一个为期四周的阶段，成员国、部门成员和部门准成员在其间审议提交批准的建议书案文，并可以提出意见。</w:t>
      </w:r>
    </w:p>
    <w:p w14:paraId="626E7E6F" w14:textId="77777777" w:rsidR="00CF2793" w:rsidRPr="002B04C3" w:rsidRDefault="00044956" w:rsidP="00044956">
      <w:pPr>
        <w:pStyle w:val="Normalnoindent"/>
        <w:rPr>
          <w:lang w:eastAsia="zh-CN"/>
        </w:rPr>
      </w:pPr>
      <w:r w:rsidRPr="002B04C3">
        <w:rPr>
          <w:rFonts w:hint="eastAsia"/>
          <w:b/>
          <w:lang w:eastAsia="zh-CN"/>
        </w:rPr>
        <w:t>1</w:t>
      </w:r>
      <w:r w:rsidRPr="002B04C3">
        <w:rPr>
          <w:b/>
          <w:lang w:eastAsia="zh-CN"/>
        </w:rPr>
        <w:t>.5.1.7</w:t>
      </w:r>
      <w:r w:rsidRPr="002B04C3">
        <w:rPr>
          <w:b/>
          <w:lang w:eastAsia="zh-CN"/>
        </w:rPr>
        <w:tab/>
      </w:r>
      <w:r w:rsidR="00CF2793" w:rsidRPr="002B04C3">
        <w:rPr>
          <w:rFonts w:hint="eastAsia"/>
          <w:b/>
          <w:lang w:eastAsia="zh-CN"/>
        </w:rPr>
        <w:t>课题：</w:t>
      </w:r>
      <w:r w:rsidR="00CF2793" w:rsidRPr="00603167">
        <w:rPr>
          <w:rFonts w:hint="eastAsia"/>
          <w:bCs/>
          <w:lang w:eastAsia="zh-CN"/>
        </w:rPr>
        <w:t>对一研究工作领域的描述，通常会形成一份或多份新的或经修订的建议书</w:t>
      </w:r>
      <w:r w:rsidR="00CF2793" w:rsidRPr="002B04C3">
        <w:rPr>
          <w:rFonts w:hint="eastAsia"/>
          <w:lang w:eastAsia="zh-CN"/>
        </w:rPr>
        <w:t>。</w:t>
      </w:r>
      <w:r w:rsidR="00CF2793" w:rsidRPr="002B04C3">
        <w:rPr>
          <w:lang w:eastAsia="zh-CN"/>
        </w:rPr>
        <w:t> </w:t>
      </w:r>
    </w:p>
    <w:p w14:paraId="43F5435D" w14:textId="77777777" w:rsidR="00CF2793" w:rsidRPr="002B04C3" w:rsidRDefault="00044956" w:rsidP="00044956">
      <w:pPr>
        <w:pStyle w:val="Normalnoindent"/>
        <w:rPr>
          <w:lang w:eastAsia="zh-CN"/>
        </w:rPr>
      </w:pPr>
      <w:r w:rsidRPr="002B04C3">
        <w:rPr>
          <w:rFonts w:hint="eastAsia"/>
          <w:b/>
          <w:lang w:eastAsia="zh-CN"/>
        </w:rPr>
        <w:t>1</w:t>
      </w:r>
      <w:r w:rsidRPr="002B04C3">
        <w:rPr>
          <w:b/>
          <w:lang w:eastAsia="zh-CN"/>
        </w:rPr>
        <w:t>.5.1.8</w:t>
      </w:r>
      <w:r w:rsidRPr="002B04C3">
        <w:rPr>
          <w:b/>
          <w:lang w:eastAsia="zh-CN"/>
        </w:rPr>
        <w:tab/>
      </w:r>
      <w:r w:rsidR="00CF2793" w:rsidRPr="002B04C3">
        <w:rPr>
          <w:rFonts w:hint="eastAsia"/>
          <w:b/>
          <w:lang w:eastAsia="zh-CN"/>
        </w:rPr>
        <w:t>传统批准程序（</w:t>
      </w:r>
      <w:r w:rsidR="00CF2793" w:rsidRPr="002B04C3">
        <w:rPr>
          <w:b/>
          <w:lang w:eastAsia="zh-CN"/>
        </w:rPr>
        <w:t>TAP</w:t>
      </w:r>
      <w:r w:rsidR="00CF2793" w:rsidRPr="002B04C3">
        <w:rPr>
          <w:rFonts w:hint="eastAsia"/>
          <w:b/>
          <w:lang w:eastAsia="zh-CN"/>
        </w:rPr>
        <w:t>）：</w:t>
      </w:r>
      <w:r w:rsidR="00CF2793" w:rsidRPr="002B04C3">
        <w:rPr>
          <w:rFonts w:hint="eastAsia"/>
          <w:bCs/>
          <w:lang w:eastAsia="zh-CN"/>
        </w:rPr>
        <w:t>具有监管或政策影响的建议书的批准程序。</w:t>
      </w:r>
    </w:p>
    <w:p w14:paraId="332614DD" w14:textId="77777777" w:rsidR="00CF2793" w:rsidRPr="002B04C3" w:rsidRDefault="00CF2793">
      <w:pPr>
        <w:tabs>
          <w:tab w:val="clear" w:pos="794"/>
          <w:tab w:val="clear" w:pos="1191"/>
          <w:tab w:val="clear" w:pos="1588"/>
          <w:tab w:val="clear" w:pos="1985"/>
        </w:tabs>
        <w:overflowPunct/>
        <w:autoSpaceDE/>
        <w:autoSpaceDN/>
        <w:adjustRightInd/>
        <w:spacing w:before="0" w:line="240" w:lineRule="auto"/>
        <w:jc w:val="left"/>
        <w:textAlignment w:val="auto"/>
        <w:rPr>
          <w:b/>
          <w:sz w:val="24"/>
          <w:szCs w:val="24"/>
          <w:lang w:eastAsia="zh-CN"/>
        </w:rPr>
      </w:pPr>
      <w:r w:rsidRPr="002B04C3">
        <w:rPr>
          <w:szCs w:val="24"/>
          <w:lang w:eastAsia="zh-CN"/>
        </w:rPr>
        <w:br w:type="page"/>
      </w:r>
    </w:p>
    <w:p w14:paraId="56FB201A" w14:textId="77777777" w:rsidR="00CF2793" w:rsidRPr="002B04C3" w:rsidRDefault="00CF2793" w:rsidP="00CF2793">
      <w:pPr>
        <w:pStyle w:val="Heading3"/>
        <w:rPr>
          <w:szCs w:val="24"/>
          <w:lang w:eastAsia="zh-CN"/>
        </w:rPr>
      </w:pPr>
      <w:r w:rsidRPr="002B04C3">
        <w:rPr>
          <w:szCs w:val="24"/>
          <w:lang w:eastAsia="zh-CN"/>
        </w:rPr>
        <w:lastRenderedPageBreak/>
        <w:t>1.5.2</w:t>
      </w:r>
      <w:r w:rsidRPr="002B04C3">
        <w:rPr>
          <w:szCs w:val="24"/>
          <w:lang w:eastAsia="zh-CN"/>
        </w:rPr>
        <w:tab/>
        <w:t>ISO/IEC JTC 1</w:t>
      </w:r>
      <w:r w:rsidRPr="002B04C3">
        <w:rPr>
          <w:rFonts w:ascii="SimSun" w:hAnsi="SimSun" w:hint="eastAsia"/>
          <w:szCs w:val="24"/>
          <w:lang w:eastAsia="zh-CN"/>
        </w:rPr>
        <w:t>定义</w:t>
      </w:r>
    </w:p>
    <w:p w14:paraId="7B0B59A9" w14:textId="77777777" w:rsidR="00CF2793" w:rsidRPr="002B04C3" w:rsidRDefault="00CF2793" w:rsidP="00044956">
      <w:pPr>
        <w:pStyle w:val="Normalnoindent"/>
        <w:rPr>
          <w:lang w:eastAsia="zh-CN"/>
        </w:rPr>
      </w:pPr>
      <w:r w:rsidRPr="002B04C3">
        <w:rPr>
          <w:b/>
          <w:lang w:eastAsia="zh-CN"/>
        </w:rPr>
        <w:t>1.5.2.1</w:t>
      </w:r>
      <w:r w:rsidRPr="002B04C3">
        <w:rPr>
          <w:b/>
          <w:lang w:eastAsia="zh-CN"/>
        </w:rPr>
        <w:tab/>
      </w:r>
      <w:r w:rsidRPr="002B04C3">
        <w:rPr>
          <w:rFonts w:hint="eastAsia"/>
          <w:b/>
          <w:lang w:eastAsia="zh-CN"/>
        </w:rPr>
        <w:t>修正案（</w:t>
      </w:r>
      <w:r w:rsidRPr="002B04C3">
        <w:rPr>
          <w:b/>
          <w:lang w:eastAsia="zh-CN"/>
        </w:rPr>
        <w:t>AMD</w:t>
      </w:r>
      <w:r w:rsidRPr="002B04C3">
        <w:rPr>
          <w:rFonts w:hint="eastAsia"/>
          <w:b/>
          <w:lang w:eastAsia="zh-CN"/>
        </w:rPr>
        <w:t>）：</w:t>
      </w:r>
      <w:r w:rsidRPr="002B04C3">
        <w:rPr>
          <w:rFonts w:hint="eastAsia"/>
          <w:bCs/>
          <w:lang w:eastAsia="zh-CN"/>
        </w:rPr>
        <w:t>公布的国际标准</w:t>
      </w:r>
      <w:r w:rsidRPr="00603167">
        <w:rPr>
          <w:rFonts w:hint="eastAsia"/>
          <w:bCs/>
          <w:lang w:eastAsia="zh-CN"/>
        </w:rPr>
        <w:t>修正案。</w:t>
      </w:r>
    </w:p>
    <w:p w14:paraId="7D7BAEE3" w14:textId="77777777" w:rsidR="00CF2793" w:rsidRPr="002B04C3" w:rsidRDefault="00CF2793" w:rsidP="00044956">
      <w:pPr>
        <w:pStyle w:val="Normalnoindent"/>
        <w:rPr>
          <w:lang w:eastAsia="zh-CN"/>
        </w:rPr>
      </w:pPr>
      <w:r w:rsidRPr="002B04C3">
        <w:rPr>
          <w:b/>
          <w:lang w:eastAsia="zh-CN"/>
        </w:rPr>
        <w:t>1.5.2.2</w:t>
      </w:r>
      <w:r w:rsidRPr="002B04C3">
        <w:rPr>
          <w:b/>
          <w:lang w:eastAsia="zh-CN"/>
        </w:rPr>
        <w:tab/>
      </w:r>
      <w:r w:rsidRPr="002B04C3">
        <w:rPr>
          <w:rFonts w:hint="eastAsia"/>
          <w:b/>
          <w:lang w:eastAsia="zh-CN"/>
        </w:rPr>
        <w:t>联络类别</w:t>
      </w:r>
      <w:r w:rsidRPr="002B04C3">
        <w:rPr>
          <w:rFonts w:hint="eastAsia"/>
          <w:b/>
          <w:lang w:eastAsia="zh-CN"/>
        </w:rPr>
        <w:t>A</w:t>
      </w:r>
      <w:r w:rsidRPr="002B04C3">
        <w:rPr>
          <w:rFonts w:hint="eastAsia"/>
          <w:b/>
          <w:lang w:eastAsia="zh-CN"/>
        </w:rPr>
        <w:t>：</w:t>
      </w:r>
      <w:r w:rsidRPr="002B04C3">
        <w:rPr>
          <w:rFonts w:hint="eastAsia"/>
          <w:lang w:eastAsia="zh-CN"/>
        </w:rPr>
        <w:t>积极参与</w:t>
      </w:r>
      <w:r w:rsidRPr="002B04C3">
        <w:rPr>
          <w:lang w:eastAsia="zh-CN"/>
        </w:rPr>
        <w:t>JTC 1</w:t>
      </w:r>
      <w:r w:rsidRPr="002B04C3">
        <w:rPr>
          <w:rFonts w:hint="eastAsia"/>
          <w:lang w:eastAsia="zh-CN"/>
        </w:rPr>
        <w:t>或</w:t>
      </w:r>
      <w:r w:rsidRPr="002B04C3">
        <w:rPr>
          <w:lang w:eastAsia="zh-CN"/>
        </w:rPr>
        <w:t>JTC 1/SC</w:t>
      </w:r>
      <w:r w:rsidRPr="002B04C3">
        <w:rPr>
          <w:rFonts w:hint="eastAsia"/>
          <w:lang w:eastAsia="zh-CN"/>
        </w:rPr>
        <w:t>多领域工作的外部联络机构。</w:t>
      </w:r>
    </w:p>
    <w:p w14:paraId="0CF13C78" w14:textId="77777777" w:rsidR="00CF2793" w:rsidRPr="002B04C3" w:rsidRDefault="00CF2793" w:rsidP="00044956">
      <w:pPr>
        <w:pStyle w:val="Normalnoindent"/>
        <w:rPr>
          <w:lang w:eastAsia="zh-CN"/>
        </w:rPr>
      </w:pPr>
      <w:r w:rsidRPr="002B04C3">
        <w:rPr>
          <w:b/>
          <w:lang w:eastAsia="zh-CN"/>
        </w:rPr>
        <w:t>1.5.2.3</w:t>
      </w:r>
      <w:r w:rsidRPr="002B04C3">
        <w:rPr>
          <w:b/>
          <w:lang w:eastAsia="zh-CN"/>
        </w:rPr>
        <w:tab/>
      </w:r>
      <w:r w:rsidRPr="002B04C3">
        <w:rPr>
          <w:rFonts w:hint="eastAsia"/>
          <w:b/>
          <w:lang w:eastAsia="zh-CN"/>
        </w:rPr>
        <w:t>委员会草案（</w:t>
      </w:r>
      <w:r w:rsidRPr="002B04C3">
        <w:rPr>
          <w:b/>
          <w:lang w:eastAsia="zh-CN"/>
        </w:rPr>
        <w:t>CD</w:t>
      </w:r>
      <w:r w:rsidRPr="002B04C3">
        <w:rPr>
          <w:rFonts w:hint="eastAsia"/>
          <w:b/>
          <w:lang w:eastAsia="zh-CN"/>
        </w:rPr>
        <w:t>）：</w:t>
      </w:r>
      <w:r w:rsidRPr="002B04C3">
        <w:rPr>
          <w:rFonts w:hint="eastAsia"/>
          <w:bCs/>
          <w:lang w:eastAsia="zh-CN"/>
        </w:rPr>
        <w:t>供在分委员会（</w:t>
      </w:r>
      <w:r w:rsidRPr="002B04C3">
        <w:rPr>
          <w:bCs/>
          <w:lang w:eastAsia="zh-CN"/>
        </w:rPr>
        <w:t>SC</w:t>
      </w:r>
      <w:r w:rsidRPr="00603167">
        <w:rPr>
          <w:rFonts w:hint="eastAsia"/>
          <w:bCs/>
          <w:lang w:eastAsia="zh-CN"/>
        </w:rPr>
        <w:t>）一级</w:t>
      </w:r>
      <w:r w:rsidRPr="00603167">
        <w:rPr>
          <w:rFonts w:hint="eastAsia"/>
          <w:bCs/>
          <w:lang w:eastAsia="zh-CN"/>
        </w:rPr>
        <w:t xml:space="preserve"> </w:t>
      </w:r>
      <w:r w:rsidRPr="00603167">
        <w:rPr>
          <w:bCs/>
          <w:lang w:eastAsia="zh-CN"/>
        </w:rPr>
        <w:t>–</w:t>
      </w:r>
      <w:r w:rsidRPr="00603167">
        <w:rPr>
          <w:rFonts w:hint="eastAsia"/>
          <w:bCs/>
          <w:lang w:eastAsia="zh-CN"/>
        </w:rPr>
        <w:t xml:space="preserve"> </w:t>
      </w:r>
      <w:r w:rsidRPr="00603167">
        <w:rPr>
          <w:rFonts w:hint="eastAsia"/>
          <w:bCs/>
          <w:lang w:eastAsia="zh-CN"/>
        </w:rPr>
        <w:t>第</w:t>
      </w:r>
      <w:r w:rsidRPr="00603167">
        <w:rPr>
          <w:rFonts w:hint="eastAsia"/>
          <w:bCs/>
          <w:lang w:eastAsia="zh-CN"/>
        </w:rPr>
        <w:t>3</w:t>
      </w:r>
      <w:r w:rsidRPr="00603167">
        <w:rPr>
          <w:rFonts w:hint="eastAsia"/>
          <w:bCs/>
          <w:lang w:eastAsia="zh-CN"/>
        </w:rPr>
        <w:t>阶段，即委员会阶段</w:t>
      </w:r>
      <w:r w:rsidRPr="002B04C3">
        <w:rPr>
          <w:rFonts w:hint="eastAsia"/>
          <w:bCs/>
          <w:lang w:eastAsia="zh-CN"/>
        </w:rPr>
        <w:t xml:space="preserve"> </w:t>
      </w:r>
      <w:r w:rsidRPr="002B04C3">
        <w:rPr>
          <w:bCs/>
          <w:lang w:eastAsia="zh-CN"/>
        </w:rPr>
        <w:t>–</w:t>
      </w:r>
      <w:r w:rsidRPr="002B04C3">
        <w:rPr>
          <w:rFonts w:hint="eastAsia"/>
          <w:bCs/>
          <w:lang w:eastAsia="zh-CN"/>
        </w:rPr>
        <w:t xml:space="preserve"> </w:t>
      </w:r>
      <w:r w:rsidRPr="002B04C3">
        <w:rPr>
          <w:rFonts w:hint="eastAsia"/>
          <w:lang w:eastAsia="zh-CN"/>
        </w:rPr>
        <w:t>登记表决</w:t>
      </w:r>
      <w:r w:rsidRPr="002B04C3">
        <w:rPr>
          <w:rFonts w:hint="eastAsia"/>
          <w:bCs/>
          <w:lang w:eastAsia="zh-CN"/>
        </w:rPr>
        <w:t>的建议的国际标准案文</w:t>
      </w:r>
      <w:r w:rsidRPr="002B04C3">
        <w:rPr>
          <w:rFonts w:hint="eastAsia"/>
          <w:b/>
          <w:bCs/>
          <w:lang w:eastAsia="zh-CN"/>
        </w:rPr>
        <w:t>。</w:t>
      </w:r>
    </w:p>
    <w:p w14:paraId="1DA980C4" w14:textId="77777777" w:rsidR="00CF2793" w:rsidRPr="002B04C3" w:rsidRDefault="00CF2793" w:rsidP="00044956">
      <w:pPr>
        <w:pStyle w:val="Normalnoindent"/>
        <w:rPr>
          <w:b/>
          <w:lang w:eastAsia="zh-CN"/>
        </w:rPr>
      </w:pPr>
      <w:r w:rsidRPr="002B04C3">
        <w:rPr>
          <w:b/>
          <w:lang w:eastAsia="zh-CN"/>
        </w:rPr>
        <w:t>1.5.2.4</w:t>
      </w:r>
      <w:r w:rsidRPr="002B04C3">
        <w:rPr>
          <w:b/>
          <w:lang w:eastAsia="zh-CN"/>
        </w:rPr>
        <w:tab/>
      </w:r>
      <w:r w:rsidRPr="002B04C3">
        <w:rPr>
          <w:rFonts w:hint="eastAsia"/>
          <w:b/>
          <w:szCs w:val="24"/>
          <w:lang w:val="en-US" w:eastAsia="zh-CN"/>
        </w:rPr>
        <w:t>修正草案</w:t>
      </w:r>
      <w:r w:rsidRPr="002B04C3">
        <w:rPr>
          <w:rFonts w:hint="eastAsia"/>
          <w:b/>
          <w:szCs w:val="24"/>
          <w:lang w:eastAsia="zh-CN"/>
        </w:rPr>
        <w:t>（</w:t>
      </w:r>
      <w:r w:rsidRPr="002B04C3">
        <w:rPr>
          <w:b/>
          <w:szCs w:val="24"/>
          <w:lang w:eastAsia="zh-CN"/>
        </w:rPr>
        <w:t>DAM</w:t>
      </w:r>
      <w:r w:rsidRPr="002B04C3">
        <w:rPr>
          <w:rFonts w:hint="eastAsia"/>
          <w:b/>
          <w:szCs w:val="24"/>
          <w:lang w:eastAsia="zh-CN"/>
        </w:rPr>
        <w:t>）：</w:t>
      </w:r>
      <w:r w:rsidRPr="002B04C3">
        <w:rPr>
          <w:rFonts w:hint="eastAsia"/>
          <w:szCs w:val="24"/>
          <w:lang w:val="en-US" w:eastAsia="zh-CN"/>
        </w:rPr>
        <w:t>处于第</w:t>
      </w:r>
      <w:r w:rsidRPr="002B04C3">
        <w:rPr>
          <w:rFonts w:hint="eastAsia"/>
          <w:szCs w:val="24"/>
          <w:lang w:eastAsia="zh-CN"/>
        </w:rPr>
        <w:t>4</w:t>
      </w:r>
      <w:r w:rsidRPr="002B04C3">
        <w:rPr>
          <w:rFonts w:hint="eastAsia"/>
          <w:szCs w:val="24"/>
          <w:lang w:val="en-US" w:eastAsia="zh-CN"/>
        </w:rPr>
        <w:t>阶段</w:t>
      </w:r>
      <w:r w:rsidRPr="002B04C3">
        <w:rPr>
          <w:rFonts w:hint="eastAsia"/>
          <w:szCs w:val="24"/>
          <w:lang w:eastAsia="zh-CN"/>
        </w:rPr>
        <w:t>，</w:t>
      </w:r>
      <w:r w:rsidRPr="002B04C3">
        <w:rPr>
          <w:rFonts w:hint="eastAsia"/>
          <w:szCs w:val="24"/>
          <w:lang w:val="en-US" w:eastAsia="zh-CN"/>
        </w:rPr>
        <w:t>即调查阶段</w:t>
      </w:r>
      <w:r w:rsidRPr="00603167">
        <w:rPr>
          <w:rFonts w:hint="eastAsia"/>
          <w:bCs/>
          <w:lang w:eastAsia="zh-CN"/>
        </w:rPr>
        <w:t>建议</w:t>
      </w:r>
      <w:r w:rsidRPr="00603167">
        <w:rPr>
          <w:rFonts w:hint="eastAsia"/>
          <w:bCs/>
          <w:szCs w:val="24"/>
          <w:lang w:val="en-US" w:eastAsia="zh-CN"/>
        </w:rPr>
        <w:t>的</w:t>
      </w:r>
      <w:r w:rsidRPr="002B04C3">
        <w:rPr>
          <w:rFonts w:hint="eastAsia"/>
          <w:szCs w:val="24"/>
          <w:lang w:val="en-US" w:eastAsia="zh-CN"/>
        </w:rPr>
        <w:t>国际标准修正案案文。</w:t>
      </w:r>
    </w:p>
    <w:p w14:paraId="0ABDA963" w14:textId="77777777" w:rsidR="00CF2793" w:rsidRPr="002B04C3" w:rsidRDefault="00CF2793" w:rsidP="00044956">
      <w:pPr>
        <w:pStyle w:val="Normalnoindent"/>
        <w:rPr>
          <w:lang w:eastAsia="zh-CN"/>
        </w:rPr>
      </w:pPr>
      <w:r w:rsidRPr="002B04C3">
        <w:rPr>
          <w:b/>
          <w:lang w:eastAsia="zh-CN"/>
        </w:rPr>
        <w:t>1.5.2.5</w:t>
      </w:r>
      <w:r w:rsidRPr="002B04C3">
        <w:rPr>
          <w:b/>
          <w:lang w:eastAsia="zh-CN"/>
        </w:rPr>
        <w:tab/>
      </w:r>
      <w:r w:rsidRPr="002B04C3">
        <w:rPr>
          <w:rFonts w:hint="eastAsia"/>
          <w:b/>
          <w:lang w:eastAsia="zh-CN"/>
        </w:rPr>
        <w:t>国际标准草案（</w:t>
      </w:r>
      <w:r w:rsidRPr="002B04C3">
        <w:rPr>
          <w:b/>
          <w:lang w:eastAsia="zh-CN"/>
        </w:rPr>
        <w:t>DIS</w:t>
      </w:r>
      <w:r w:rsidRPr="002B04C3">
        <w:rPr>
          <w:rFonts w:hint="eastAsia"/>
          <w:b/>
          <w:lang w:eastAsia="zh-CN"/>
        </w:rPr>
        <w:t>）：</w:t>
      </w:r>
      <w:r w:rsidRPr="002B04C3">
        <w:rPr>
          <w:rFonts w:hint="eastAsia"/>
          <w:bCs/>
          <w:lang w:eastAsia="zh-CN"/>
        </w:rPr>
        <w:t>处于第</w:t>
      </w:r>
      <w:r w:rsidRPr="002B04C3">
        <w:rPr>
          <w:rFonts w:hint="eastAsia"/>
          <w:bCs/>
          <w:lang w:eastAsia="zh-CN"/>
        </w:rPr>
        <w:t>4</w:t>
      </w:r>
      <w:r w:rsidRPr="002B04C3">
        <w:rPr>
          <w:rFonts w:hint="eastAsia"/>
          <w:bCs/>
          <w:lang w:eastAsia="zh-CN"/>
        </w:rPr>
        <w:t>阶段</w:t>
      </w:r>
      <w:r w:rsidRPr="00603167">
        <w:rPr>
          <w:rFonts w:hint="eastAsia"/>
          <w:bCs/>
          <w:lang w:eastAsia="zh-CN"/>
        </w:rPr>
        <w:t>，即调查阶段的建议的国际标准草案案文</w:t>
      </w:r>
      <w:r w:rsidRPr="002B04C3">
        <w:rPr>
          <w:rFonts w:hint="eastAsia"/>
          <w:bCs/>
          <w:lang w:eastAsia="zh-CN"/>
        </w:rPr>
        <w:t>。</w:t>
      </w:r>
    </w:p>
    <w:p w14:paraId="2917E7B3" w14:textId="77777777" w:rsidR="00CF2793" w:rsidRPr="002B04C3" w:rsidRDefault="00CF2793" w:rsidP="00044956">
      <w:pPr>
        <w:pStyle w:val="Normalnoindent"/>
        <w:rPr>
          <w:lang w:eastAsia="zh-CN"/>
        </w:rPr>
      </w:pPr>
      <w:r w:rsidRPr="002B04C3">
        <w:rPr>
          <w:b/>
          <w:lang w:eastAsia="zh-CN"/>
        </w:rPr>
        <w:t>1.5.2.6</w:t>
      </w:r>
      <w:r w:rsidRPr="002B04C3">
        <w:rPr>
          <w:b/>
          <w:lang w:eastAsia="zh-CN"/>
        </w:rPr>
        <w:tab/>
      </w:r>
      <w:r w:rsidRPr="002B04C3">
        <w:rPr>
          <w:rFonts w:hint="eastAsia"/>
          <w:b/>
          <w:lang w:eastAsia="zh-CN"/>
        </w:rPr>
        <w:t>技术报告草案（</w:t>
      </w:r>
      <w:r w:rsidRPr="002B04C3">
        <w:rPr>
          <w:b/>
          <w:lang w:eastAsia="zh-CN"/>
        </w:rPr>
        <w:t>DTR</w:t>
      </w:r>
      <w:r w:rsidRPr="002B04C3">
        <w:rPr>
          <w:rFonts w:hint="eastAsia"/>
          <w:b/>
          <w:lang w:eastAsia="zh-CN"/>
        </w:rPr>
        <w:t>）：</w:t>
      </w:r>
      <w:r w:rsidRPr="002B04C3">
        <w:rPr>
          <w:rFonts w:hint="eastAsia"/>
          <w:bCs/>
          <w:lang w:eastAsia="zh-CN"/>
        </w:rPr>
        <w:t>提交供</w:t>
      </w:r>
      <w:r w:rsidRPr="002B04C3">
        <w:rPr>
          <w:lang w:eastAsia="zh-CN"/>
        </w:rPr>
        <w:t>JTC 1</w:t>
      </w:r>
      <w:r w:rsidRPr="002B04C3">
        <w:rPr>
          <w:rFonts w:hint="eastAsia"/>
          <w:lang w:eastAsia="zh-CN"/>
        </w:rPr>
        <w:t>国家机构投票表决的建议的技术报告案文。</w:t>
      </w:r>
    </w:p>
    <w:p w14:paraId="1520825D" w14:textId="77777777" w:rsidR="00CF2793" w:rsidRPr="002B04C3" w:rsidRDefault="00CF2793" w:rsidP="00044956">
      <w:pPr>
        <w:pStyle w:val="Normalnoindent"/>
        <w:rPr>
          <w:lang w:eastAsia="zh-CN"/>
        </w:rPr>
      </w:pPr>
      <w:r w:rsidRPr="002B04C3">
        <w:rPr>
          <w:b/>
          <w:lang w:eastAsia="zh-CN"/>
        </w:rPr>
        <w:t>1.5.2.7</w:t>
      </w:r>
      <w:r w:rsidRPr="002B04C3">
        <w:rPr>
          <w:b/>
          <w:lang w:eastAsia="zh-CN"/>
        </w:rPr>
        <w:tab/>
      </w:r>
      <w:r w:rsidRPr="002B04C3">
        <w:rPr>
          <w:rFonts w:hint="eastAsia"/>
          <w:b/>
          <w:lang w:eastAsia="zh-CN"/>
        </w:rPr>
        <w:t>最终修正草案（</w:t>
      </w:r>
      <w:r w:rsidRPr="002B04C3">
        <w:rPr>
          <w:b/>
          <w:lang w:eastAsia="zh-CN"/>
        </w:rPr>
        <w:t>FDAM</w:t>
      </w:r>
      <w:r w:rsidRPr="002B04C3">
        <w:rPr>
          <w:rFonts w:hint="eastAsia"/>
          <w:b/>
          <w:lang w:eastAsia="zh-CN"/>
        </w:rPr>
        <w:t>）：</w:t>
      </w:r>
      <w:r w:rsidRPr="002B04C3">
        <w:rPr>
          <w:rFonts w:hint="eastAsia"/>
          <w:bCs/>
          <w:lang w:eastAsia="zh-CN"/>
        </w:rPr>
        <w:t>在第</w:t>
      </w:r>
      <w:r w:rsidRPr="002B04C3">
        <w:rPr>
          <w:rFonts w:hint="eastAsia"/>
          <w:bCs/>
          <w:lang w:eastAsia="zh-CN"/>
        </w:rPr>
        <w:t>5</w:t>
      </w:r>
      <w:r w:rsidRPr="002B04C3">
        <w:rPr>
          <w:rFonts w:hint="eastAsia"/>
          <w:bCs/>
          <w:lang w:eastAsia="zh-CN"/>
        </w:rPr>
        <w:t>阶段，</w:t>
      </w:r>
      <w:r w:rsidRPr="00603167">
        <w:rPr>
          <w:rFonts w:hint="eastAsia"/>
          <w:bCs/>
          <w:lang w:eastAsia="zh-CN"/>
        </w:rPr>
        <w:t>即批准阶段，提交供</w:t>
      </w:r>
      <w:r w:rsidRPr="00603167">
        <w:rPr>
          <w:bCs/>
          <w:lang w:eastAsia="zh-CN"/>
        </w:rPr>
        <w:t>JTC 1</w:t>
      </w:r>
      <w:r w:rsidRPr="00603167">
        <w:rPr>
          <w:rFonts w:hint="eastAsia"/>
          <w:bCs/>
          <w:lang w:eastAsia="zh-CN"/>
        </w:rPr>
        <w:t>和</w:t>
      </w:r>
      <w:r w:rsidRPr="00603167">
        <w:rPr>
          <w:bCs/>
          <w:lang w:eastAsia="zh-CN"/>
        </w:rPr>
        <w:t>ISO/IEC</w:t>
      </w:r>
      <w:r w:rsidRPr="00603167">
        <w:rPr>
          <w:rFonts w:hint="eastAsia"/>
          <w:bCs/>
          <w:lang w:eastAsia="zh-CN"/>
        </w:rPr>
        <w:t>国家机构投票表决的建议的国际标准修正案文。</w:t>
      </w:r>
    </w:p>
    <w:p w14:paraId="1B35F670" w14:textId="77777777" w:rsidR="00CF2793" w:rsidRPr="002B04C3" w:rsidRDefault="00CF2793" w:rsidP="00044956">
      <w:pPr>
        <w:pStyle w:val="Normalnoindent"/>
        <w:rPr>
          <w:lang w:eastAsia="zh-CN"/>
        </w:rPr>
      </w:pPr>
      <w:r w:rsidRPr="002B04C3">
        <w:rPr>
          <w:b/>
          <w:lang w:eastAsia="zh-CN"/>
        </w:rPr>
        <w:t>1.5.2.8</w:t>
      </w:r>
      <w:r w:rsidRPr="002B04C3">
        <w:rPr>
          <w:b/>
          <w:lang w:eastAsia="zh-CN"/>
        </w:rPr>
        <w:tab/>
      </w:r>
      <w:r w:rsidRPr="002B04C3">
        <w:rPr>
          <w:rFonts w:hint="eastAsia"/>
          <w:b/>
          <w:lang w:eastAsia="zh-CN"/>
        </w:rPr>
        <w:t>国际标准最终草案（</w:t>
      </w:r>
      <w:r w:rsidRPr="002B04C3">
        <w:rPr>
          <w:b/>
          <w:lang w:eastAsia="zh-CN"/>
        </w:rPr>
        <w:t>FDIS</w:t>
      </w:r>
      <w:r w:rsidRPr="002B04C3">
        <w:rPr>
          <w:rFonts w:hint="eastAsia"/>
          <w:b/>
          <w:lang w:eastAsia="zh-CN"/>
        </w:rPr>
        <w:t>）：</w:t>
      </w:r>
      <w:r w:rsidRPr="002B04C3">
        <w:rPr>
          <w:rFonts w:hint="eastAsia"/>
          <w:bCs/>
          <w:szCs w:val="24"/>
          <w:lang w:eastAsia="zh-CN"/>
        </w:rPr>
        <w:t>处于第</w:t>
      </w:r>
      <w:r w:rsidRPr="002B04C3">
        <w:rPr>
          <w:rFonts w:hint="eastAsia"/>
          <w:bCs/>
          <w:szCs w:val="24"/>
          <w:lang w:eastAsia="zh-CN"/>
        </w:rPr>
        <w:t>5</w:t>
      </w:r>
      <w:r w:rsidRPr="002B04C3">
        <w:rPr>
          <w:rFonts w:hint="eastAsia"/>
          <w:bCs/>
          <w:szCs w:val="24"/>
          <w:lang w:eastAsia="zh-CN"/>
        </w:rPr>
        <w:t>阶段，即批准阶段的建议的国际标准案文。</w:t>
      </w:r>
      <w:r w:rsidRPr="002B04C3">
        <w:rPr>
          <w:lang w:eastAsia="zh-CN"/>
        </w:rPr>
        <w:t xml:space="preserve"> </w:t>
      </w:r>
    </w:p>
    <w:p w14:paraId="003BF990" w14:textId="77777777" w:rsidR="00CF2793" w:rsidRPr="002B04C3" w:rsidRDefault="00CF2793" w:rsidP="00044956">
      <w:pPr>
        <w:pStyle w:val="Normalnoindent"/>
        <w:rPr>
          <w:lang w:eastAsia="zh-CN"/>
        </w:rPr>
      </w:pPr>
      <w:r w:rsidRPr="002B04C3">
        <w:rPr>
          <w:b/>
          <w:lang w:eastAsia="zh-CN"/>
        </w:rPr>
        <w:t>1.5.2.9</w:t>
      </w:r>
      <w:r w:rsidRPr="002B04C3">
        <w:rPr>
          <w:b/>
          <w:lang w:eastAsia="zh-CN"/>
        </w:rPr>
        <w:tab/>
      </w:r>
      <w:r w:rsidRPr="002B04C3">
        <w:rPr>
          <w:rFonts w:hint="eastAsia"/>
          <w:b/>
          <w:lang w:eastAsia="zh-CN"/>
        </w:rPr>
        <w:t>国际标准：</w:t>
      </w:r>
      <w:r w:rsidRPr="002B04C3">
        <w:rPr>
          <w:rFonts w:hint="eastAsia"/>
          <w:b/>
          <w:bCs/>
          <w:lang w:eastAsia="zh-CN"/>
        </w:rPr>
        <w:t>公布的</w:t>
      </w:r>
      <w:r w:rsidRPr="002B04C3">
        <w:rPr>
          <w:b/>
          <w:bCs/>
          <w:lang w:eastAsia="zh-CN"/>
        </w:rPr>
        <w:t>ISO</w:t>
      </w:r>
      <w:r w:rsidRPr="002B04C3">
        <w:rPr>
          <w:b/>
          <w:lang w:eastAsia="zh-CN"/>
        </w:rPr>
        <w:t>/IEC</w:t>
      </w:r>
      <w:r w:rsidRPr="002B04C3">
        <w:rPr>
          <w:rFonts w:hint="eastAsia"/>
          <w:b/>
          <w:lang w:eastAsia="zh-CN"/>
        </w:rPr>
        <w:t>标准。</w:t>
      </w:r>
    </w:p>
    <w:p w14:paraId="17E1B8BF" w14:textId="77777777" w:rsidR="00CF2793" w:rsidRPr="002B04C3" w:rsidRDefault="00CF2793" w:rsidP="00044956">
      <w:pPr>
        <w:pStyle w:val="Normalnoindent"/>
        <w:rPr>
          <w:lang w:eastAsia="zh-CN"/>
        </w:rPr>
      </w:pPr>
      <w:r w:rsidRPr="002B04C3">
        <w:rPr>
          <w:b/>
          <w:lang w:eastAsia="zh-CN"/>
        </w:rPr>
        <w:t>1.5.2.10</w:t>
      </w:r>
      <w:r w:rsidRPr="002B04C3">
        <w:rPr>
          <w:b/>
          <w:lang w:eastAsia="zh-CN"/>
        </w:rPr>
        <w:tab/>
      </w:r>
      <w:r w:rsidRPr="002B04C3">
        <w:rPr>
          <w:b/>
          <w:color w:val="000000"/>
          <w:lang w:eastAsia="zh-CN"/>
        </w:rPr>
        <w:t>国</w:t>
      </w:r>
      <w:r w:rsidRPr="002B04C3">
        <w:rPr>
          <w:rFonts w:hint="eastAsia"/>
          <w:b/>
          <w:color w:val="000000"/>
          <w:lang w:eastAsia="zh-CN"/>
        </w:rPr>
        <w:t>际标准化规格</w:t>
      </w:r>
      <w:r w:rsidRPr="002B04C3">
        <w:rPr>
          <w:rFonts w:hint="eastAsia"/>
          <w:b/>
          <w:lang w:eastAsia="zh-CN"/>
        </w:rPr>
        <w:t>（</w:t>
      </w:r>
      <w:r w:rsidRPr="002B04C3">
        <w:rPr>
          <w:b/>
          <w:lang w:eastAsia="zh-CN"/>
        </w:rPr>
        <w:t>ISP</w:t>
      </w:r>
      <w:r w:rsidRPr="002B04C3">
        <w:rPr>
          <w:rFonts w:hint="eastAsia"/>
          <w:b/>
          <w:lang w:eastAsia="zh-CN"/>
        </w:rPr>
        <w:t>）：</w:t>
      </w:r>
      <w:r w:rsidRPr="002B04C3">
        <w:rPr>
          <w:rFonts w:hint="eastAsia"/>
          <w:bCs/>
          <w:lang w:eastAsia="zh-CN"/>
        </w:rPr>
        <w:t>公布的</w:t>
      </w:r>
      <w:r w:rsidRPr="002B04C3">
        <w:rPr>
          <w:bCs/>
          <w:lang w:eastAsia="zh-CN"/>
        </w:rPr>
        <w:t>ISO</w:t>
      </w:r>
      <w:r w:rsidRPr="002B04C3">
        <w:rPr>
          <w:lang w:eastAsia="zh-CN"/>
        </w:rPr>
        <w:t>/IEC</w:t>
      </w:r>
      <w:r w:rsidRPr="002B04C3">
        <w:rPr>
          <w:rFonts w:hint="eastAsia"/>
          <w:lang w:eastAsia="zh-CN"/>
        </w:rPr>
        <w:t>标准规格。</w:t>
      </w:r>
    </w:p>
    <w:p w14:paraId="49792A0A" w14:textId="77777777" w:rsidR="00CF2793" w:rsidRPr="002B04C3" w:rsidRDefault="00CF2793" w:rsidP="00044956">
      <w:pPr>
        <w:pStyle w:val="Normalnoindent"/>
        <w:rPr>
          <w:lang w:eastAsia="zh-CN"/>
        </w:rPr>
      </w:pPr>
      <w:r w:rsidRPr="002B04C3">
        <w:rPr>
          <w:b/>
          <w:lang w:eastAsia="zh-CN"/>
        </w:rPr>
        <w:t>1.5.2.11</w:t>
      </w:r>
      <w:r w:rsidRPr="002B04C3">
        <w:rPr>
          <w:b/>
          <w:lang w:eastAsia="zh-CN"/>
        </w:rPr>
        <w:tab/>
      </w:r>
      <w:r w:rsidRPr="002B04C3">
        <w:rPr>
          <w:rFonts w:hint="eastAsia"/>
          <w:b/>
          <w:lang w:eastAsia="zh-CN"/>
        </w:rPr>
        <w:t>信息技术任务组（</w:t>
      </w:r>
      <w:r w:rsidRPr="002B04C3">
        <w:rPr>
          <w:b/>
          <w:lang w:eastAsia="zh-CN"/>
        </w:rPr>
        <w:t>ITTF</w:t>
      </w:r>
      <w:r w:rsidRPr="002B04C3">
        <w:rPr>
          <w:rFonts w:hint="eastAsia"/>
          <w:b/>
          <w:lang w:eastAsia="zh-CN"/>
        </w:rPr>
        <w:t>）：</w:t>
      </w:r>
      <w:r w:rsidRPr="002B04C3">
        <w:rPr>
          <w:bCs/>
          <w:lang w:eastAsia="zh-CN"/>
        </w:rPr>
        <w:t>ISO</w:t>
      </w:r>
      <w:r w:rsidRPr="002B04C3">
        <w:rPr>
          <w:rFonts w:hint="eastAsia"/>
          <w:color w:val="000000"/>
          <w:lang w:eastAsia="zh-CN"/>
        </w:rPr>
        <w:t>中央秘书处和</w:t>
      </w:r>
      <w:r w:rsidRPr="002B04C3">
        <w:rPr>
          <w:bCs/>
          <w:lang w:eastAsia="zh-CN"/>
        </w:rPr>
        <w:t>IEC</w:t>
      </w:r>
      <w:r w:rsidRPr="002B04C3">
        <w:rPr>
          <w:rFonts w:hint="eastAsia"/>
          <w:color w:val="000000"/>
          <w:lang w:eastAsia="zh-CN"/>
        </w:rPr>
        <w:t>中央办公室的部分人员组成的小组，共同向</w:t>
      </w:r>
      <w:r w:rsidRPr="002B04C3">
        <w:rPr>
          <w:lang w:eastAsia="zh-CN"/>
        </w:rPr>
        <w:t>JTC 1</w:t>
      </w:r>
      <w:r w:rsidRPr="002B04C3">
        <w:rPr>
          <w:rFonts w:hint="eastAsia"/>
          <w:lang w:eastAsia="zh-CN"/>
        </w:rPr>
        <w:t>的活动提供支持。</w:t>
      </w:r>
    </w:p>
    <w:p w14:paraId="484EA1BF" w14:textId="77777777" w:rsidR="003D4806" w:rsidRPr="002B04C3" w:rsidRDefault="00CF2793" w:rsidP="003D4806">
      <w:pPr>
        <w:pStyle w:val="Normalnoindent"/>
        <w:rPr>
          <w:lang w:eastAsia="zh-CN"/>
        </w:rPr>
      </w:pPr>
      <w:r w:rsidRPr="002B04C3">
        <w:rPr>
          <w:b/>
          <w:lang w:eastAsia="zh-CN"/>
        </w:rPr>
        <w:t>1.5.2.12</w:t>
      </w:r>
      <w:r w:rsidRPr="002B04C3">
        <w:rPr>
          <w:b/>
          <w:lang w:eastAsia="zh-CN"/>
        </w:rPr>
        <w:tab/>
      </w:r>
      <w:r w:rsidRPr="002B04C3">
        <w:rPr>
          <w:rFonts w:hint="eastAsia"/>
          <w:b/>
          <w:lang w:eastAsia="zh-CN"/>
        </w:rPr>
        <w:t>新工作项目建议（</w:t>
      </w:r>
      <w:r w:rsidRPr="002B04C3">
        <w:rPr>
          <w:b/>
          <w:lang w:eastAsia="zh-CN"/>
        </w:rPr>
        <w:t>NP</w:t>
      </w:r>
      <w:r w:rsidRPr="002B04C3">
        <w:rPr>
          <w:rFonts w:hint="eastAsia"/>
          <w:b/>
          <w:lang w:eastAsia="zh-CN"/>
        </w:rPr>
        <w:t>）：</w:t>
      </w:r>
      <w:r w:rsidRPr="002B04C3">
        <w:rPr>
          <w:rFonts w:hint="eastAsia"/>
          <w:bCs/>
          <w:lang w:eastAsia="zh-CN"/>
        </w:rPr>
        <w:t>旨在将建议的项目纳入第</w:t>
      </w:r>
      <w:r w:rsidRPr="002B04C3">
        <w:rPr>
          <w:rFonts w:hint="eastAsia"/>
          <w:bCs/>
          <w:lang w:eastAsia="zh-CN"/>
        </w:rPr>
        <w:t>1</w:t>
      </w:r>
      <w:r w:rsidRPr="002B04C3">
        <w:rPr>
          <w:rFonts w:hint="eastAsia"/>
          <w:bCs/>
          <w:lang w:eastAsia="zh-CN"/>
        </w:rPr>
        <w:t>阶段，即建议阶段工作计划并为在</w:t>
      </w:r>
      <w:r w:rsidRPr="002B04C3">
        <w:rPr>
          <w:bCs/>
          <w:lang w:eastAsia="zh-CN"/>
        </w:rPr>
        <w:t>JTC 1</w:t>
      </w:r>
      <w:r w:rsidRPr="002B04C3">
        <w:rPr>
          <w:rFonts w:hint="eastAsia"/>
          <w:bCs/>
          <w:lang w:eastAsia="zh-CN"/>
        </w:rPr>
        <w:t>或分委员会（</w:t>
      </w:r>
      <w:r w:rsidRPr="002B04C3">
        <w:rPr>
          <w:bCs/>
          <w:lang w:eastAsia="zh-CN"/>
        </w:rPr>
        <w:t>SC</w:t>
      </w:r>
      <w:r w:rsidRPr="002B04C3">
        <w:rPr>
          <w:rFonts w:hint="eastAsia"/>
          <w:bCs/>
          <w:lang w:eastAsia="zh-CN"/>
        </w:rPr>
        <w:t>）一级投</w:t>
      </w:r>
      <w:r w:rsidRPr="002B04C3">
        <w:rPr>
          <w:rFonts w:hint="eastAsia"/>
          <w:lang w:eastAsia="zh-CN"/>
        </w:rPr>
        <w:t>票表决而登记</w:t>
      </w:r>
      <w:r w:rsidRPr="002B04C3">
        <w:rPr>
          <w:rFonts w:hint="eastAsia"/>
          <w:bCs/>
          <w:lang w:eastAsia="zh-CN"/>
        </w:rPr>
        <w:t>的案文</w:t>
      </w:r>
      <w:r w:rsidRPr="002B04C3">
        <w:rPr>
          <w:rFonts w:hint="eastAsia"/>
          <w:lang w:eastAsia="zh-CN"/>
        </w:rPr>
        <w:t>。</w:t>
      </w:r>
    </w:p>
    <w:p w14:paraId="0B9FFFD2" w14:textId="77777777" w:rsidR="00CF2793" w:rsidRPr="002B04C3" w:rsidRDefault="00CF2793" w:rsidP="003D4806">
      <w:pPr>
        <w:pStyle w:val="Normalnoindent"/>
        <w:rPr>
          <w:b/>
          <w:bCs/>
          <w:lang w:eastAsia="zh-CN"/>
        </w:rPr>
      </w:pPr>
      <w:r w:rsidRPr="002B04C3">
        <w:rPr>
          <w:b/>
          <w:lang w:eastAsia="zh-CN"/>
        </w:rPr>
        <w:t>1.5.2.13</w:t>
      </w:r>
      <w:r w:rsidRPr="002B04C3">
        <w:rPr>
          <w:b/>
          <w:lang w:eastAsia="zh-CN"/>
        </w:rPr>
        <w:tab/>
      </w:r>
      <w:r w:rsidRPr="002B04C3">
        <w:rPr>
          <w:rFonts w:hint="eastAsia"/>
          <w:b/>
          <w:lang w:eastAsia="zh-CN"/>
        </w:rPr>
        <w:t>建议的修正草案（</w:t>
      </w:r>
      <w:r w:rsidRPr="002B04C3">
        <w:rPr>
          <w:b/>
          <w:lang w:eastAsia="zh-CN"/>
        </w:rPr>
        <w:t>PDAM</w:t>
      </w:r>
      <w:r w:rsidRPr="002B04C3">
        <w:rPr>
          <w:rFonts w:hint="eastAsia"/>
          <w:b/>
          <w:lang w:eastAsia="zh-CN"/>
        </w:rPr>
        <w:t>）：</w:t>
      </w:r>
      <w:r w:rsidRPr="002B04C3">
        <w:rPr>
          <w:rFonts w:hint="eastAsia"/>
          <w:bCs/>
          <w:lang w:eastAsia="zh-CN"/>
        </w:rPr>
        <w:t>供在分委员会（</w:t>
      </w:r>
      <w:r w:rsidRPr="002B04C3">
        <w:rPr>
          <w:bCs/>
          <w:lang w:eastAsia="zh-CN"/>
        </w:rPr>
        <w:t>SC</w:t>
      </w:r>
      <w:r w:rsidRPr="002B04C3">
        <w:rPr>
          <w:rFonts w:hint="eastAsia"/>
          <w:bCs/>
          <w:lang w:eastAsia="zh-CN"/>
        </w:rPr>
        <w:t>）一级投</w:t>
      </w:r>
      <w:r w:rsidRPr="002B04C3">
        <w:rPr>
          <w:rFonts w:hint="eastAsia"/>
          <w:lang w:eastAsia="zh-CN"/>
        </w:rPr>
        <w:t>票表决而登记</w:t>
      </w:r>
      <w:r w:rsidRPr="002B04C3">
        <w:rPr>
          <w:rFonts w:hint="eastAsia"/>
          <w:bCs/>
          <w:lang w:eastAsia="zh-CN"/>
        </w:rPr>
        <w:t>的建议的国际标准修正案文</w:t>
      </w:r>
      <w:r w:rsidRPr="002B04C3">
        <w:rPr>
          <w:rFonts w:hint="eastAsia"/>
          <w:lang w:eastAsia="zh-CN"/>
        </w:rPr>
        <w:t>。</w:t>
      </w:r>
      <w:r w:rsidRPr="002B04C3">
        <w:rPr>
          <w:b/>
          <w:lang w:eastAsia="zh-CN"/>
        </w:rPr>
        <w:t xml:space="preserve"> </w:t>
      </w:r>
    </w:p>
    <w:p w14:paraId="1425D031" w14:textId="77777777" w:rsidR="00CF2793" w:rsidRPr="002B04C3" w:rsidRDefault="00CF2793" w:rsidP="00044956">
      <w:pPr>
        <w:pStyle w:val="Normalnoindent"/>
        <w:rPr>
          <w:lang w:eastAsia="zh-CN"/>
        </w:rPr>
      </w:pPr>
      <w:r w:rsidRPr="002B04C3">
        <w:rPr>
          <w:b/>
          <w:lang w:eastAsia="zh-CN"/>
        </w:rPr>
        <w:t>1.5.2.14</w:t>
      </w:r>
      <w:r w:rsidRPr="002B04C3">
        <w:rPr>
          <w:b/>
          <w:lang w:eastAsia="zh-CN"/>
        </w:rPr>
        <w:tab/>
      </w:r>
      <w:r w:rsidRPr="002B04C3">
        <w:rPr>
          <w:rFonts w:hint="eastAsia"/>
          <w:b/>
          <w:lang w:eastAsia="zh-CN"/>
        </w:rPr>
        <w:t>建议的技术报告草案（</w:t>
      </w:r>
      <w:r w:rsidRPr="002B04C3">
        <w:rPr>
          <w:b/>
          <w:lang w:eastAsia="zh-CN"/>
        </w:rPr>
        <w:t>PDTR</w:t>
      </w:r>
      <w:r w:rsidRPr="002B04C3">
        <w:rPr>
          <w:rFonts w:hint="eastAsia"/>
          <w:b/>
          <w:lang w:eastAsia="zh-CN"/>
        </w:rPr>
        <w:t>）：</w:t>
      </w:r>
      <w:r w:rsidRPr="002B04C3">
        <w:rPr>
          <w:rFonts w:hint="eastAsia"/>
          <w:bCs/>
          <w:lang w:eastAsia="zh-CN"/>
        </w:rPr>
        <w:t>供在分委员会（</w:t>
      </w:r>
      <w:r w:rsidRPr="002B04C3">
        <w:rPr>
          <w:bCs/>
          <w:lang w:eastAsia="zh-CN"/>
        </w:rPr>
        <w:t>SC</w:t>
      </w:r>
      <w:r w:rsidRPr="002B04C3">
        <w:rPr>
          <w:rFonts w:hint="eastAsia"/>
          <w:bCs/>
          <w:lang w:eastAsia="zh-CN"/>
        </w:rPr>
        <w:t>）一级</w:t>
      </w:r>
      <w:r w:rsidRPr="002B04C3">
        <w:rPr>
          <w:rFonts w:hint="eastAsia"/>
          <w:bCs/>
          <w:lang w:eastAsia="zh-CN"/>
        </w:rPr>
        <w:t xml:space="preserve"> </w:t>
      </w:r>
      <w:r w:rsidRPr="002B04C3">
        <w:rPr>
          <w:bCs/>
          <w:lang w:eastAsia="zh-CN"/>
        </w:rPr>
        <w:t>–</w:t>
      </w:r>
      <w:r w:rsidRPr="002B04C3">
        <w:rPr>
          <w:rFonts w:hint="eastAsia"/>
          <w:bCs/>
          <w:lang w:eastAsia="zh-CN"/>
        </w:rPr>
        <w:t xml:space="preserve"> </w:t>
      </w:r>
      <w:r w:rsidRPr="002B04C3">
        <w:rPr>
          <w:rFonts w:hint="eastAsia"/>
          <w:bCs/>
          <w:lang w:eastAsia="zh-CN"/>
        </w:rPr>
        <w:t>第</w:t>
      </w:r>
      <w:r w:rsidRPr="002B04C3">
        <w:rPr>
          <w:rFonts w:hint="eastAsia"/>
          <w:bCs/>
          <w:lang w:eastAsia="zh-CN"/>
        </w:rPr>
        <w:t>3</w:t>
      </w:r>
      <w:r w:rsidRPr="002B04C3">
        <w:rPr>
          <w:rFonts w:hint="eastAsia"/>
          <w:bCs/>
          <w:lang w:eastAsia="zh-CN"/>
        </w:rPr>
        <w:t>阶段，即委员会阶段</w:t>
      </w:r>
      <w:r w:rsidRPr="002B04C3">
        <w:rPr>
          <w:rFonts w:hint="eastAsia"/>
          <w:bCs/>
          <w:lang w:eastAsia="zh-CN"/>
        </w:rPr>
        <w:t xml:space="preserve"> </w:t>
      </w:r>
      <w:r w:rsidRPr="002B04C3">
        <w:rPr>
          <w:bCs/>
          <w:lang w:eastAsia="zh-CN"/>
        </w:rPr>
        <w:t>–</w:t>
      </w:r>
      <w:r w:rsidRPr="002B04C3">
        <w:rPr>
          <w:rFonts w:hint="eastAsia"/>
          <w:bCs/>
          <w:lang w:eastAsia="zh-CN"/>
        </w:rPr>
        <w:t xml:space="preserve"> </w:t>
      </w:r>
      <w:r w:rsidRPr="002B04C3">
        <w:rPr>
          <w:rFonts w:hint="eastAsia"/>
          <w:bCs/>
          <w:lang w:eastAsia="zh-CN"/>
        </w:rPr>
        <w:t>投</w:t>
      </w:r>
      <w:r w:rsidRPr="002B04C3">
        <w:rPr>
          <w:rFonts w:hint="eastAsia"/>
          <w:lang w:eastAsia="zh-CN"/>
        </w:rPr>
        <w:t>票表决而登记</w:t>
      </w:r>
      <w:r w:rsidRPr="002B04C3">
        <w:rPr>
          <w:rFonts w:hint="eastAsia"/>
          <w:bCs/>
          <w:lang w:eastAsia="zh-CN"/>
        </w:rPr>
        <w:t>的建议的技术报告案文</w:t>
      </w:r>
      <w:r w:rsidRPr="002B04C3">
        <w:rPr>
          <w:rFonts w:hint="eastAsia"/>
          <w:lang w:eastAsia="zh-CN"/>
        </w:rPr>
        <w:t>。</w:t>
      </w:r>
    </w:p>
    <w:p w14:paraId="09B0A46C" w14:textId="77777777" w:rsidR="00CF2793" w:rsidRPr="002B04C3" w:rsidRDefault="00CF2793" w:rsidP="00044956">
      <w:pPr>
        <w:pStyle w:val="Normalnoindent"/>
        <w:rPr>
          <w:lang w:eastAsia="zh-CN"/>
        </w:rPr>
      </w:pPr>
      <w:r w:rsidRPr="002B04C3">
        <w:rPr>
          <w:b/>
          <w:lang w:eastAsia="zh-CN"/>
        </w:rPr>
        <w:t>1.5.2.15</w:t>
      </w:r>
      <w:r w:rsidRPr="002B04C3">
        <w:rPr>
          <w:b/>
          <w:lang w:eastAsia="zh-CN"/>
        </w:rPr>
        <w:tab/>
      </w:r>
      <w:r w:rsidRPr="002B04C3">
        <w:rPr>
          <w:rFonts w:ascii="SimSun" w:hAnsi="SimSun" w:cs="SimSun" w:hint="eastAsia"/>
          <w:b/>
          <w:lang w:eastAsia="zh-CN"/>
        </w:rPr>
        <w:t>技术报告（</w:t>
      </w:r>
      <w:r w:rsidRPr="002B04C3">
        <w:rPr>
          <w:b/>
          <w:lang w:eastAsia="zh-CN"/>
        </w:rPr>
        <w:t>TR</w:t>
      </w:r>
      <w:r w:rsidRPr="002B04C3">
        <w:rPr>
          <w:rFonts w:ascii="SimSun" w:hAnsi="SimSun" w:cs="SimSun" w:hint="eastAsia"/>
          <w:b/>
          <w:lang w:eastAsia="zh-CN"/>
        </w:rPr>
        <w:t>）：</w:t>
      </w:r>
      <w:r w:rsidRPr="002B04C3">
        <w:rPr>
          <w:rFonts w:ascii="SimSun" w:hAnsi="SimSun" w:cs="SimSun" w:hint="eastAsia"/>
          <w:lang w:eastAsia="zh-CN"/>
        </w:rPr>
        <w:t>不适于作为</w:t>
      </w:r>
      <w:r w:rsidRPr="002B04C3">
        <w:rPr>
          <w:rFonts w:hint="eastAsia"/>
          <w:lang w:eastAsia="zh-CN"/>
        </w:rPr>
        <w:t>国际标准</w:t>
      </w:r>
      <w:r w:rsidRPr="002B04C3">
        <w:rPr>
          <w:rFonts w:ascii="SimSun" w:hAnsi="SimSun" w:cs="SimSun" w:hint="eastAsia"/>
          <w:lang w:eastAsia="zh-CN"/>
        </w:rPr>
        <w:t>颁布但其发布对于标准化工作具有价值的文件。</w:t>
      </w:r>
    </w:p>
    <w:p w14:paraId="58A074B0" w14:textId="77777777" w:rsidR="00CF2793" w:rsidRPr="002B04C3" w:rsidRDefault="00CF2793" w:rsidP="00044956">
      <w:pPr>
        <w:pStyle w:val="Normalnoindent"/>
        <w:rPr>
          <w:lang w:eastAsia="zh-CN"/>
        </w:rPr>
      </w:pPr>
      <w:r w:rsidRPr="002B04C3">
        <w:rPr>
          <w:b/>
          <w:lang w:eastAsia="zh-CN"/>
        </w:rPr>
        <w:t>1.5.2.16</w:t>
      </w:r>
      <w:r w:rsidRPr="002B04C3">
        <w:rPr>
          <w:b/>
          <w:lang w:eastAsia="zh-CN"/>
        </w:rPr>
        <w:tab/>
      </w:r>
      <w:r w:rsidRPr="002B04C3">
        <w:rPr>
          <w:rFonts w:ascii="SimSun" w:hAnsi="SimSun" w:cs="SimSun" w:hint="eastAsia"/>
          <w:b/>
          <w:lang w:eastAsia="zh-CN"/>
        </w:rPr>
        <w:t>技术规范（</w:t>
      </w:r>
      <w:r w:rsidRPr="002B04C3">
        <w:rPr>
          <w:b/>
          <w:lang w:eastAsia="zh-CN"/>
        </w:rPr>
        <w:t>TS</w:t>
      </w:r>
      <w:r w:rsidRPr="002B04C3">
        <w:rPr>
          <w:rFonts w:ascii="SimSun" w:hAnsi="SimSun" w:cs="SimSun" w:hint="eastAsia"/>
          <w:b/>
          <w:lang w:eastAsia="zh-CN"/>
        </w:rPr>
        <w:t>）：</w:t>
      </w:r>
      <w:r w:rsidRPr="002B04C3">
        <w:rPr>
          <w:rFonts w:ascii="SimSun" w:hAnsi="SimSun" w:cs="SimSun" w:hint="eastAsia"/>
          <w:lang w:eastAsia="zh-CN"/>
        </w:rPr>
        <w:t>作为国际标准颁布尚不成熟但其发布对于标准化工作具有价值的文件。</w:t>
      </w:r>
    </w:p>
    <w:p w14:paraId="1EA95948" w14:textId="77777777" w:rsidR="00CF2793" w:rsidRPr="002B04C3" w:rsidRDefault="00CF2793">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2B04C3">
        <w:rPr>
          <w:b/>
          <w:lang w:eastAsia="zh-CN"/>
        </w:rPr>
        <w:br w:type="page"/>
      </w:r>
    </w:p>
    <w:p w14:paraId="61D2F4B9" w14:textId="77777777" w:rsidR="00CF2793" w:rsidRPr="002B04C3" w:rsidRDefault="00CF2793" w:rsidP="00044956">
      <w:pPr>
        <w:pStyle w:val="Normalnoindent"/>
        <w:rPr>
          <w:lang w:eastAsia="zh-CN"/>
        </w:rPr>
      </w:pPr>
      <w:r w:rsidRPr="002B04C3">
        <w:rPr>
          <w:b/>
          <w:lang w:eastAsia="zh-CN"/>
        </w:rPr>
        <w:lastRenderedPageBreak/>
        <w:t>1.5.2.17</w:t>
      </w:r>
      <w:r w:rsidRPr="002B04C3">
        <w:rPr>
          <w:b/>
          <w:lang w:eastAsia="zh-CN"/>
        </w:rPr>
        <w:tab/>
      </w:r>
      <w:r w:rsidRPr="002B04C3">
        <w:rPr>
          <w:rFonts w:ascii="SimSun" w:hAnsi="SimSun" w:cs="SimSun" w:hint="eastAsia"/>
          <w:b/>
          <w:lang w:eastAsia="zh-CN"/>
        </w:rPr>
        <w:t>工作草案（</w:t>
      </w:r>
      <w:r w:rsidRPr="002B04C3">
        <w:rPr>
          <w:b/>
          <w:lang w:eastAsia="zh-CN"/>
        </w:rPr>
        <w:t>WD</w:t>
      </w:r>
      <w:r w:rsidRPr="002B04C3">
        <w:rPr>
          <w:rFonts w:ascii="SimSun" w:hAnsi="SimSun" w:cs="SimSun" w:hint="eastAsia"/>
          <w:b/>
          <w:lang w:eastAsia="zh-CN"/>
        </w:rPr>
        <w:t>）：</w:t>
      </w:r>
      <w:r w:rsidRPr="002B04C3">
        <w:rPr>
          <w:rFonts w:ascii="SimSun" w:hAnsi="SimSun" w:cs="SimSun" w:hint="eastAsia"/>
          <w:lang w:eastAsia="zh-CN"/>
        </w:rPr>
        <w:t>关于工作项目的第</w:t>
      </w:r>
      <w:r w:rsidRPr="002B04C3">
        <w:rPr>
          <w:rFonts w:hint="eastAsia"/>
          <w:lang w:eastAsia="zh-CN"/>
        </w:rPr>
        <w:t>2</w:t>
      </w:r>
      <w:r w:rsidRPr="002B04C3">
        <w:rPr>
          <w:rFonts w:ascii="SimSun" w:hAnsi="SimSun" w:cs="SimSun" w:hint="eastAsia"/>
          <w:lang w:eastAsia="zh-CN"/>
        </w:rPr>
        <w:t>阶段，即准备阶段的文件，旨在形成一份委员会草案。</w:t>
      </w:r>
    </w:p>
    <w:p w14:paraId="750347AD" w14:textId="77777777" w:rsidR="00CF2793" w:rsidRPr="002B04C3" w:rsidRDefault="00CF2793" w:rsidP="00CF2793">
      <w:pPr>
        <w:pStyle w:val="Heading3"/>
        <w:rPr>
          <w:szCs w:val="24"/>
          <w:lang w:eastAsia="zh-CN"/>
        </w:rPr>
      </w:pPr>
      <w:r w:rsidRPr="002B04C3">
        <w:rPr>
          <w:szCs w:val="24"/>
          <w:lang w:eastAsia="zh-CN"/>
        </w:rPr>
        <w:t>1.5.3</w:t>
      </w:r>
      <w:r w:rsidRPr="002B04C3">
        <w:rPr>
          <w:szCs w:val="24"/>
          <w:lang w:eastAsia="zh-CN"/>
        </w:rPr>
        <w:tab/>
      </w:r>
      <w:r w:rsidRPr="002B04C3">
        <w:rPr>
          <w:rFonts w:hint="eastAsia"/>
          <w:szCs w:val="24"/>
          <w:lang w:eastAsia="zh-CN"/>
        </w:rPr>
        <w:t>关于</w:t>
      </w:r>
      <w:r w:rsidRPr="002B04C3">
        <w:rPr>
          <w:szCs w:val="24"/>
          <w:lang w:eastAsia="zh-CN"/>
        </w:rPr>
        <w:t>ITU-T</w:t>
      </w:r>
      <w:r w:rsidRPr="002B04C3">
        <w:rPr>
          <w:rFonts w:ascii="SimSun" w:hAnsi="SimSun" w:hint="eastAsia"/>
          <w:szCs w:val="24"/>
          <w:lang w:eastAsia="zh-CN"/>
        </w:rPr>
        <w:t>和</w:t>
      </w:r>
      <w:r w:rsidRPr="002B04C3">
        <w:rPr>
          <w:szCs w:val="24"/>
          <w:lang w:eastAsia="zh-CN"/>
        </w:rPr>
        <w:t>JTC 1</w:t>
      </w:r>
      <w:r w:rsidRPr="002B04C3">
        <w:rPr>
          <w:rFonts w:ascii="SimSun" w:hAnsi="SimSun" w:hint="eastAsia"/>
          <w:szCs w:val="24"/>
          <w:lang w:eastAsia="zh-CN"/>
        </w:rPr>
        <w:t>合作的定义</w:t>
      </w:r>
    </w:p>
    <w:p w14:paraId="19E1BC53" w14:textId="77777777" w:rsidR="00CF2793" w:rsidRPr="002B04C3" w:rsidRDefault="00CF2793" w:rsidP="00044956">
      <w:pPr>
        <w:pStyle w:val="Normalnoindent"/>
        <w:rPr>
          <w:lang w:eastAsia="zh-CN"/>
        </w:rPr>
      </w:pPr>
      <w:r w:rsidRPr="002B04C3">
        <w:rPr>
          <w:b/>
          <w:lang w:eastAsia="zh-CN"/>
        </w:rPr>
        <w:t>1.5.3.1</w:t>
      </w:r>
      <w:r w:rsidRPr="002B04C3">
        <w:rPr>
          <w:b/>
          <w:lang w:eastAsia="zh-CN"/>
        </w:rPr>
        <w:tab/>
      </w:r>
      <w:r w:rsidRPr="002B04C3">
        <w:rPr>
          <w:rFonts w:ascii="SimSun" w:hAnsi="SimSun" w:cs="SimSun" w:hint="eastAsia"/>
          <w:b/>
          <w:lang w:eastAsia="zh-CN"/>
        </w:rPr>
        <w:t>合作交流：</w:t>
      </w:r>
      <w:r w:rsidRPr="002B04C3">
        <w:rPr>
          <w:lang w:eastAsia="zh-CN"/>
        </w:rPr>
        <w:t>ITU-T</w:t>
      </w:r>
      <w:r w:rsidRPr="002B04C3">
        <w:rPr>
          <w:rFonts w:ascii="SimSun" w:hAnsi="SimSun" w:cs="SimSun" w:hint="eastAsia"/>
          <w:lang w:eastAsia="zh-CN"/>
        </w:rPr>
        <w:t>和</w:t>
      </w:r>
      <w:r w:rsidRPr="002B04C3">
        <w:rPr>
          <w:lang w:eastAsia="zh-CN"/>
        </w:rPr>
        <w:t>JTC 1</w:t>
      </w:r>
      <w:r w:rsidRPr="002B04C3">
        <w:rPr>
          <w:rFonts w:ascii="SimSun" w:hAnsi="SimSun" w:cs="SimSun" w:hint="eastAsia"/>
          <w:lang w:eastAsia="zh-CN"/>
        </w:rPr>
        <w:t>的一种合作形式，旨在通过密切联络和同步批准（见第</w:t>
      </w:r>
      <w:r w:rsidRPr="002B04C3">
        <w:rPr>
          <w:rFonts w:hint="eastAsia"/>
          <w:lang w:eastAsia="zh-CN"/>
        </w:rPr>
        <w:t>7</w:t>
      </w:r>
      <w:r w:rsidRPr="002B04C3">
        <w:rPr>
          <w:rFonts w:ascii="SimSun" w:hAnsi="SimSun" w:cs="SimSun" w:hint="eastAsia"/>
          <w:lang w:eastAsia="zh-CN"/>
        </w:rPr>
        <w:t>条款）编制出具有共同（或</w:t>
      </w:r>
      <w:r w:rsidRPr="002B04C3">
        <w:rPr>
          <w:rFonts w:ascii="Tahoma" w:hAnsi="Tahoma" w:cs="Tahoma" w:hint="eastAsia"/>
          <w:lang w:eastAsia="zh-CN"/>
        </w:rPr>
        <w:t>“</w:t>
      </w:r>
      <w:r w:rsidRPr="002B04C3">
        <w:rPr>
          <w:rFonts w:ascii="SimSun" w:hAnsi="SimSun" w:cs="SimSun" w:hint="eastAsia"/>
          <w:lang w:eastAsia="zh-CN"/>
        </w:rPr>
        <w:t>孪生”）案文的建议书</w:t>
      </w:r>
      <w:r w:rsidRPr="002B04C3">
        <w:rPr>
          <w:lang w:eastAsia="zh-CN"/>
        </w:rPr>
        <w:t>|</w:t>
      </w:r>
      <w:r w:rsidRPr="002B04C3">
        <w:rPr>
          <w:rFonts w:hint="eastAsia"/>
          <w:lang w:eastAsia="zh-CN"/>
        </w:rPr>
        <w:t>国际标准</w:t>
      </w:r>
      <w:r w:rsidRPr="002B04C3">
        <w:rPr>
          <w:rFonts w:ascii="SimSun" w:hAnsi="SimSun" w:cs="SimSun" w:hint="eastAsia"/>
          <w:lang w:eastAsia="zh-CN"/>
        </w:rPr>
        <w:t>。</w:t>
      </w:r>
    </w:p>
    <w:p w14:paraId="04027507" w14:textId="77777777" w:rsidR="00CF2793" w:rsidRPr="002B04C3" w:rsidRDefault="00CF2793" w:rsidP="00044956">
      <w:pPr>
        <w:pStyle w:val="Normalnoindent"/>
        <w:rPr>
          <w:lang w:eastAsia="zh-CN"/>
        </w:rPr>
      </w:pPr>
      <w:r w:rsidRPr="002B04C3">
        <w:rPr>
          <w:b/>
          <w:lang w:eastAsia="zh-CN"/>
        </w:rPr>
        <w:t>1.5.3.</w:t>
      </w:r>
      <w:r w:rsidRPr="002B04C3">
        <w:rPr>
          <w:rFonts w:hint="eastAsia"/>
          <w:b/>
          <w:lang w:eastAsia="zh-CN"/>
        </w:rPr>
        <w:t>2</w:t>
      </w:r>
      <w:r w:rsidRPr="002B04C3">
        <w:rPr>
          <w:rFonts w:hint="eastAsia"/>
          <w:b/>
          <w:lang w:eastAsia="zh-CN"/>
        </w:rPr>
        <w:tab/>
      </w:r>
      <w:r w:rsidRPr="002B04C3">
        <w:rPr>
          <w:rFonts w:ascii="SimSun" w:hAnsi="SimSun" w:cs="SimSun" w:hint="eastAsia"/>
          <w:b/>
          <w:lang w:eastAsia="zh-CN"/>
        </w:rPr>
        <w:t>协作组（</w:t>
      </w:r>
      <w:r w:rsidRPr="002B04C3">
        <w:rPr>
          <w:rFonts w:hint="eastAsia"/>
          <w:b/>
          <w:lang w:eastAsia="zh-CN"/>
        </w:rPr>
        <w:t>CT</w:t>
      </w:r>
      <w:r w:rsidRPr="002B04C3">
        <w:rPr>
          <w:rFonts w:ascii="SimSun" w:hAnsi="SimSun" w:cs="SimSun" w:hint="eastAsia"/>
          <w:b/>
          <w:lang w:eastAsia="zh-CN"/>
        </w:rPr>
        <w:t>）：</w:t>
      </w:r>
      <w:r w:rsidRPr="002B04C3">
        <w:rPr>
          <w:rFonts w:ascii="SimSun" w:hAnsi="SimSun" w:cs="SimSun" w:hint="eastAsia"/>
          <w:bCs/>
          <w:lang w:eastAsia="zh-CN"/>
        </w:rPr>
        <w:t>(</w:t>
      </w:r>
      <w:r w:rsidRPr="002B04C3">
        <w:rPr>
          <w:rFonts w:hint="eastAsia"/>
          <w:bCs/>
          <w:lang w:eastAsia="zh-CN"/>
        </w:rPr>
        <w:t>1</w:t>
      </w:r>
      <w:r w:rsidRPr="002B04C3">
        <w:rPr>
          <w:bCs/>
          <w:lang w:eastAsia="zh-CN"/>
        </w:rPr>
        <w:t xml:space="preserve">) </w:t>
      </w:r>
      <w:r w:rsidRPr="002B04C3">
        <w:rPr>
          <w:lang w:eastAsia="zh-CN"/>
        </w:rPr>
        <w:t>ITU-T</w:t>
      </w:r>
      <w:r w:rsidRPr="002B04C3">
        <w:rPr>
          <w:lang w:eastAsia="zh-CN"/>
        </w:rPr>
        <w:t>和</w:t>
      </w:r>
      <w:r w:rsidRPr="002B04C3">
        <w:rPr>
          <w:lang w:eastAsia="zh-CN"/>
        </w:rPr>
        <w:t>JTC 1</w:t>
      </w:r>
      <w:r w:rsidRPr="002B04C3">
        <w:rPr>
          <w:lang w:eastAsia="zh-CN"/>
        </w:rPr>
        <w:t>的一种合作形式，旨在通过联席会议和同步批准（见第</w:t>
      </w:r>
      <w:r w:rsidRPr="002B04C3">
        <w:rPr>
          <w:lang w:eastAsia="zh-CN"/>
        </w:rPr>
        <w:t>8</w:t>
      </w:r>
      <w:r w:rsidRPr="002B04C3">
        <w:rPr>
          <w:lang w:eastAsia="zh-CN"/>
        </w:rPr>
        <w:t>段）编制出具有共同（或</w:t>
      </w:r>
      <w:r w:rsidRPr="002B04C3">
        <w:rPr>
          <w:rFonts w:ascii="SimSun" w:hAnsi="SimSun"/>
          <w:lang w:eastAsia="zh-CN"/>
        </w:rPr>
        <w:t>“</w:t>
      </w:r>
      <w:r w:rsidRPr="002B04C3">
        <w:rPr>
          <w:lang w:eastAsia="zh-CN"/>
        </w:rPr>
        <w:t>孪生</w:t>
      </w:r>
      <w:r w:rsidRPr="002B04C3">
        <w:rPr>
          <w:rFonts w:ascii="SimSun" w:hAnsi="SimSun"/>
          <w:lang w:eastAsia="zh-CN"/>
        </w:rPr>
        <w:t>”</w:t>
      </w:r>
      <w:r w:rsidRPr="002B04C3">
        <w:rPr>
          <w:lang w:eastAsia="zh-CN"/>
        </w:rPr>
        <w:t>）案文的建议书</w:t>
      </w:r>
      <w:r w:rsidRPr="002B04C3">
        <w:rPr>
          <w:lang w:eastAsia="zh-CN"/>
        </w:rPr>
        <w:t xml:space="preserve"> | </w:t>
      </w:r>
      <w:r w:rsidRPr="002B04C3">
        <w:rPr>
          <w:lang w:eastAsia="zh-CN"/>
        </w:rPr>
        <w:t>国际标准；</w:t>
      </w:r>
      <w:r w:rsidRPr="002B04C3">
        <w:rPr>
          <w:lang w:eastAsia="zh-CN"/>
        </w:rPr>
        <w:t xml:space="preserve">(2) </w:t>
      </w:r>
      <w:r w:rsidRPr="002B04C3">
        <w:rPr>
          <w:lang w:eastAsia="zh-CN"/>
        </w:rPr>
        <w:t>由</w:t>
      </w:r>
      <w:r w:rsidRPr="002B04C3">
        <w:rPr>
          <w:lang w:eastAsia="zh-CN"/>
        </w:rPr>
        <w:t>JTC-1 SC</w:t>
      </w:r>
      <w:r w:rsidRPr="002B04C3">
        <w:rPr>
          <w:lang w:eastAsia="zh-CN"/>
        </w:rPr>
        <w:t>和</w:t>
      </w:r>
      <w:r w:rsidRPr="002B04C3">
        <w:rPr>
          <w:lang w:eastAsia="zh-CN"/>
        </w:rPr>
        <w:t>ITU-T</w:t>
      </w:r>
      <w:r w:rsidRPr="002B04C3">
        <w:rPr>
          <w:lang w:eastAsia="zh-CN"/>
        </w:rPr>
        <w:t>研究组人员</w:t>
      </w:r>
      <w:r w:rsidRPr="002B04C3">
        <w:rPr>
          <w:color w:val="000000"/>
          <w:lang w:eastAsia="zh-CN"/>
        </w:rPr>
        <w:t>组成的小组，共同为一个或多个</w:t>
      </w:r>
      <w:r w:rsidRPr="002B04C3">
        <w:rPr>
          <w:lang w:eastAsia="zh-CN"/>
        </w:rPr>
        <w:t>建议书</w:t>
      </w:r>
      <w:r w:rsidRPr="002B04C3">
        <w:rPr>
          <w:lang w:eastAsia="zh-CN"/>
        </w:rPr>
        <w:t xml:space="preserve"> | </w:t>
      </w:r>
      <w:r w:rsidRPr="002B04C3">
        <w:rPr>
          <w:lang w:eastAsia="zh-CN"/>
        </w:rPr>
        <w:t>国际标准制定共同（或</w:t>
      </w:r>
      <w:r w:rsidRPr="002B04C3">
        <w:rPr>
          <w:rFonts w:ascii="SimSun" w:hAnsi="SimSun"/>
          <w:lang w:eastAsia="zh-CN"/>
        </w:rPr>
        <w:t>“</w:t>
      </w:r>
      <w:r w:rsidRPr="002B04C3">
        <w:rPr>
          <w:lang w:eastAsia="zh-CN"/>
        </w:rPr>
        <w:t>孪生</w:t>
      </w:r>
      <w:r w:rsidRPr="002B04C3">
        <w:rPr>
          <w:rFonts w:ascii="SimSun" w:hAnsi="SimSun"/>
          <w:lang w:eastAsia="zh-CN"/>
        </w:rPr>
        <w:t>”</w:t>
      </w:r>
      <w:r w:rsidRPr="002B04C3">
        <w:rPr>
          <w:lang w:eastAsia="zh-CN"/>
        </w:rPr>
        <w:t>）案文（见第</w:t>
      </w:r>
      <w:r w:rsidRPr="002B04C3">
        <w:rPr>
          <w:lang w:eastAsia="zh-CN"/>
        </w:rPr>
        <w:t>8</w:t>
      </w:r>
      <w:r w:rsidRPr="002B04C3">
        <w:rPr>
          <w:lang w:eastAsia="zh-CN"/>
        </w:rPr>
        <w:t>条款）。</w:t>
      </w:r>
    </w:p>
    <w:p w14:paraId="6D503BD9" w14:textId="77777777" w:rsidR="00CF2793" w:rsidRPr="002B04C3" w:rsidRDefault="00CF2793" w:rsidP="00CF2793">
      <w:pPr>
        <w:pStyle w:val="Note"/>
        <w:rPr>
          <w:lang w:eastAsia="zh-CN"/>
        </w:rPr>
      </w:pPr>
      <w:r w:rsidRPr="002B04C3">
        <w:rPr>
          <w:rFonts w:hint="eastAsia"/>
          <w:lang w:eastAsia="zh-CN"/>
        </w:rPr>
        <w:t>注</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hint="eastAsia"/>
          <w:lang w:eastAsia="zh-CN"/>
        </w:rPr>
        <w:t>在</w:t>
      </w:r>
      <w:r w:rsidRPr="002B04C3">
        <w:rPr>
          <w:rFonts w:hint="eastAsia"/>
          <w:lang w:eastAsia="zh-CN"/>
        </w:rPr>
        <w:t>JTC 1</w:t>
      </w:r>
      <w:r w:rsidRPr="002B04C3">
        <w:rPr>
          <w:rFonts w:hint="eastAsia"/>
          <w:lang w:eastAsia="zh-CN"/>
        </w:rPr>
        <w:t>，协调组与工作组极其相似。</w:t>
      </w:r>
    </w:p>
    <w:p w14:paraId="3A14D76A" w14:textId="77777777" w:rsidR="00CF2793" w:rsidRPr="002B04C3" w:rsidRDefault="00CF2793" w:rsidP="00044956">
      <w:pPr>
        <w:pStyle w:val="Normalnoindent"/>
        <w:rPr>
          <w:szCs w:val="24"/>
          <w:lang w:val="en-US" w:eastAsia="zh-CN"/>
        </w:rPr>
      </w:pPr>
      <w:r w:rsidRPr="002B04C3">
        <w:rPr>
          <w:b/>
          <w:lang w:eastAsia="zh-CN"/>
        </w:rPr>
        <w:t>1.5.3.3</w:t>
      </w:r>
      <w:r w:rsidRPr="002B04C3">
        <w:rPr>
          <w:rFonts w:hint="eastAsia"/>
          <w:b/>
          <w:lang w:eastAsia="zh-CN"/>
        </w:rPr>
        <w:tab/>
      </w:r>
      <w:r w:rsidRPr="002B04C3">
        <w:rPr>
          <w:rFonts w:ascii="SimSun" w:hAnsi="SimSun" w:cs="SimSun" w:hint="eastAsia"/>
          <w:b/>
          <w:lang w:eastAsia="zh-CN"/>
        </w:rPr>
        <w:t>相同的</w:t>
      </w:r>
      <w:r w:rsidRPr="002B04C3">
        <w:rPr>
          <w:rFonts w:ascii="SimSun" w:hAnsi="SimSun" w:cs="SimSun" w:hint="eastAsia"/>
          <w:b/>
          <w:bCs/>
          <w:lang w:eastAsia="zh-CN"/>
        </w:rPr>
        <w:t>建议书</w:t>
      </w:r>
      <w:r w:rsidRPr="002B04C3">
        <w:rPr>
          <w:b/>
          <w:bCs/>
          <w:lang w:eastAsia="zh-CN"/>
        </w:rPr>
        <w:t xml:space="preserve"> | </w:t>
      </w:r>
      <w:r w:rsidRPr="002B04C3">
        <w:rPr>
          <w:rFonts w:ascii="SimSun" w:hAnsi="SimSun" w:cs="SimSun" w:hint="eastAsia"/>
          <w:b/>
          <w:bCs/>
          <w:lang w:eastAsia="zh-CN"/>
        </w:rPr>
        <w:t>国际标准：</w:t>
      </w:r>
      <w:r w:rsidRPr="002B04C3">
        <w:rPr>
          <w:lang w:eastAsia="zh-CN"/>
        </w:rPr>
        <w:t>ITU-T</w:t>
      </w:r>
      <w:r w:rsidRPr="002B04C3">
        <w:rPr>
          <w:rFonts w:ascii="SimSun" w:hAnsi="SimSun" w:cs="SimSun" w:hint="eastAsia"/>
          <w:lang w:eastAsia="zh-CN"/>
        </w:rPr>
        <w:t>和</w:t>
      </w:r>
      <w:r w:rsidRPr="002B04C3">
        <w:rPr>
          <w:lang w:eastAsia="zh-CN"/>
        </w:rPr>
        <w:t>ISO/IEC</w:t>
      </w:r>
      <w:r w:rsidRPr="002B04C3">
        <w:rPr>
          <w:rFonts w:ascii="SimSun" w:hAnsi="SimSun" w:cs="SimSun" w:hint="eastAsia"/>
          <w:lang w:eastAsia="zh-CN"/>
        </w:rPr>
        <w:t>密切合作制定的案文相同（即共同）的建议书和国际标准。</w:t>
      </w:r>
      <w:r w:rsidRPr="002B04C3">
        <w:rPr>
          <w:rFonts w:hint="eastAsia"/>
          <w:lang w:eastAsia="zh-CN"/>
        </w:rPr>
        <w:t>“</w:t>
      </w:r>
      <w:r w:rsidRPr="002B04C3">
        <w:rPr>
          <w:rFonts w:ascii="SimSun" w:hAnsi="SimSun" w:cs="SimSun" w:hint="eastAsia"/>
          <w:lang w:eastAsia="zh-CN"/>
        </w:rPr>
        <w:t>相同的建议书</w:t>
      </w:r>
      <w:r w:rsidRPr="002B04C3">
        <w:rPr>
          <w:rFonts w:hint="eastAsia"/>
          <w:lang w:eastAsia="zh-CN"/>
        </w:rPr>
        <w:t xml:space="preserve"> </w:t>
      </w:r>
      <w:r w:rsidRPr="002B04C3">
        <w:rPr>
          <w:b/>
          <w:bCs/>
          <w:lang w:eastAsia="zh-CN"/>
        </w:rPr>
        <w:t>|</w:t>
      </w:r>
      <w:r w:rsidRPr="002B04C3">
        <w:rPr>
          <w:rFonts w:hint="eastAsia"/>
          <w:b/>
          <w:bCs/>
          <w:lang w:eastAsia="zh-CN"/>
        </w:rPr>
        <w:t xml:space="preserve"> </w:t>
      </w:r>
      <w:r w:rsidRPr="002B04C3">
        <w:rPr>
          <w:rFonts w:ascii="SimSun" w:hAnsi="SimSun" w:cs="SimSun" w:hint="eastAsia"/>
          <w:lang w:eastAsia="zh-CN"/>
        </w:rPr>
        <w:t>国际标准</w:t>
      </w:r>
      <w:r w:rsidRPr="002B04C3">
        <w:rPr>
          <w:rFonts w:hint="eastAsia"/>
          <w:lang w:eastAsia="zh-CN"/>
        </w:rPr>
        <w:t>”</w:t>
      </w:r>
      <w:r w:rsidRPr="002B04C3">
        <w:rPr>
          <w:rFonts w:ascii="SimSun" w:hAnsi="SimSun" w:cs="SimSun" w:hint="eastAsia"/>
          <w:lang w:eastAsia="zh-CN"/>
        </w:rPr>
        <w:t>是</w:t>
      </w:r>
      <w:r w:rsidRPr="002B04C3">
        <w:rPr>
          <w:rFonts w:ascii="SimSun" w:hAnsi="SimSun" w:cs="SimSun" w:hint="eastAsia"/>
          <w:szCs w:val="24"/>
          <w:lang w:val="en-US" w:eastAsia="zh-CN"/>
        </w:rPr>
        <w:t>共同案文中</w:t>
      </w:r>
      <w:r w:rsidRPr="002B04C3">
        <w:rPr>
          <w:rFonts w:hint="eastAsia"/>
          <w:lang w:eastAsia="zh-CN"/>
        </w:rPr>
        <w:t>第</w:t>
      </w:r>
      <w:r w:rsidRPr="002B04C3">
        <w:rPr>
          <w:rFonts w:hint="eastAsia"/>
          <w:lang w:eastAsia="zh-CN"/>
        </w:rPr>
        <w:t>2</w:t>
      </w:r>
      <w:r w:rsidRPr="002B04C3">
        <w:rPr>
          <w:rFonts w:hint="eastAsia"/>
          <w:szCs w:val="24"/>
          <w:lang w:val="en-US" w:eastAsia="zh-CN"/>
        </w:rPr>
        <w:t>.1</w:t>
      </w:r>
      <w:r w:rsidRPr="002B04C3">
        <w:rPr>
          <w:rFonts w:ascii="SimSun" w:hAnsi="SimSun" w:cs="SimSun" w:hint="eastAsia"/>
          <w:szCs w:val="24"/>
          <w:lang w:val="en-US" w:eastAsia="zh-CN"/>
        </w:rPr>
        <w:t>条款的标题。</w:t>
      </w:r>
    </w:p>
    <w:p w14:paraId="4C98C06B" w14:textId="77777777" w:rsidR="00CF2793" w:rsidRPr="002B04C3" w:rsidRDefault="00CF2793" w:rsidP="00044956">
      <w:pPr>
        <w:pStyle w:val="Normalnoindent"/>
        <w:rPr>
          <w:rFonts w:ascii="SimSun" w:hAnsi="SimSun" w:cs="SimSun"/>
          <w:szCs w:val="24"/>
          <w:lang w:val="en-US" w:eastAsia="zh-CN"/>
        </w:rPr>
      </w:pPr>
      <w:r w:rsidRPr="002B04C3">
        <w:rPr>
          <w:b/>
          <w:lang w:val="en-US" w:eastAsia="zh-CN"/>
        </w:rPr>
        <w:t>1.5.3.</w:t>
      </w:r>
      <w:r w:rsidRPr="002B04C3">
        <w:rPr>
          <w:rFonts w:hint="eastAsia"/>
          <w:b/>
          <w:lang w:val="en-US" w:eastAsia="zh-CN"/>
        </w:rPr>
        <w:t>4</w:t>
      </w:r>
      <w:r w:rsidRPr="002B04C3">
        <w:rPr>
          <w:rFonts w:hint="eastAsia"/>
          <w:b/>
          <w:lang w:val="en-US" w:eastAsia="zh-CN"/>
        </w:rPr>
        <w:tab/>
      </w:r>
      <w:r w:rsidRPr="002B04C3">
        <w:rPr>
          <w:rFonts w:ascii="SimSun" w:hAnsi="SimSun" w:cs="SimSun" w:hint="eastAsia"/>
          <w:b/>
          <w:bCs/>
          <w:szCs w:val="24"/>
          <w:lang w:val="en-US" w:eastAsia="zh-CN"/>
        </w:rPr>
        <w:t>成对建议书</w:t>
      </w:r>
      <w:r w:rsidRPr="002B04C3">
        <w:rPr>
          <w:rFonts w:hint="eastAsia"/>
          <w:szCs w:val="24"/>
          <w:lang w:val="en-US" w:eastAsia="zh-CN"/>
        </w:rPr>
        <w:t xml:space="preserve"> </w:t>
      </w:r>
      <w:r w:rsidRPr="002B04C3">
        <w:rPr>
          <w:b/>
          <w:szCs w:val="24"/>
          <w:lang w:val="en-US" w:eastAsia="zh-CN"/>
        </w:rPr>
        <w:t>|</w:t>
      </w:r>
      <w:r w:rsidRPr="002B04C3">
        <w:rPr>
          <w:rFonts w:hint="eastAsia"/>
          <w:b/>
          <w:szCs w:val="24"/>
          <w:lang w:val="en-US" w:eastAsia="zh-CN"/>
        </w:rPr>
        <w:t xml:space="preserve"> </w:t>
      </w:r>
      <w:r w:rsidRPr="002B04C3">
        <w:rPr>
          <w:rFonts w:ascii="SimSun" w:hAnsi="SimSun" w:cs="SimSun" w:hint="eastAsia"/>
          <w:b/>
          <w:szCs w:val="24"/>
          <w:lang w:val="en-US" w:eastAsia="zh-CN"/>
        </w:rPr>
        <w:t>国际标准（或</w:t>
      </w:r>
      <w:r w:rsidRPr="002B04C3">
        <w:rPr>
          <w:rFonts w:ascii="Tahoma" w:hAnsi="Tahoma" w:cs="Tahoma" w:hint="eastAsia"/>
          <w:b/>
          <w:szCs w:val="24"/>
          <w:lang w:val="en-US" w:eastAsia="zh-CN"/>
        </w:rPr>
        <w:t>“</w:t>
      </w:r>
      <w:r w:rsidRPr="002B04C3">
        <w:rPr>
          <w:rFonts w:ascii="SimSun" w:hAnsi="SimSun" w:cs="SimSun" w:hint="eastAsia"/>
          <w:b/>
          <w:szCs w:val="24"/>
          <w:lang w:val="en-US" w:eastAsia="zh-CN"/>
        </w:rPr>
        <w:t>孪生案文”）：</w:t>
      </w:r>
      <w:r w:rsidRPr="002B04C3">
        <w:rPr>
          <w:lang w:val="en-US" w:eastAsia="zh-CN"/>
        </w:rPr>
        <w:t>ITU-T</w:t>
      </w:r>
      <w:r w:rsidRPr="002B04C3">
        <w:rPr>
          <w:rFonts w:ascii="SimSun" w:hAnsi="SimSun" w:cs="SimSun" w:hint="eastAsia"/>
          <w:lang w:eastAsia="zh-CN"/>
        </w:rPr>
        <w:t>和</w:t>
      </w:r>
      <w:r w:rsidRPr="002B04C3">
        <w:rPr>
          <w:lang w:val="en-US" w:eastAsia="zh-CN"/>
        </w:rPr>
        <w:t>ISO/IEC</w:t>
      </w:r>
      <w:r w:rsidRPr="002B04C3">
        <w:rPr>
          <w:rFonts w:ascii="SimSun" w:hAnsi="SimSun" w:cs="SimSun" w:hint="eastAsia"/>
          <w:lang w:val="en-US" w:eastAsia="zh-CN"/>
        </w:rPr>
        <w:t>密切合作制定的建议书和国际标准，在技术保持一致但文本不同。</w:t>
      </w:r>
      <w:r w:rsidRPr="002B04C3">
        <w:rPr>
          <w:rFonts w:hint="eastAsia"/>
          <w:lang w:eastAsia="zh-CN"/>
        </w:rPr>
        <w:t>“</w:t>
      </w:r>
      <w:r w:rsidRPr="002B04C3">
        <w:rPr>
          <w:rFonts w:ascii="SimSun" w:hAnsi="SimSun" w:cs="SimSun" w:hint="eastAsia"/>
          <w:lang w:eastAsia="zh-CN"/>
        </w:rPr>
        <w:t>成对建议书</w:t>
      </w:r>
      <w:r w:rsidRPr="002B04C3">
        <w:rPr>
          <w:rFonts w:hint="eastAsia"/>
          <w:lang w:eastAsia="zh-CN"/>
        </w:rPr>
        <w:t xml:space="preserve"> </w:t>
      </w:r>
      <w:r w:rsidRPr="002B04C3">
        <w:rPr>
          <w:b/>
          <w:bCs/>
          <w:lang w:eastAsia="zh-CN"/>
        </w:rPr>
        <w:t>|</w:t>
      </w:r>
      <w:r w:rsidRPr="002B04C3">
        <w:rPr>
          <w:rFonts w:hint="eastAsia"/>
          <w:b/>
          <w:bCs/>
          <w:lang w:eastAsia="zh-CN"/>
        </w:rPr>
        <w:t xml:space="preserve"> </w:t>
      </w:r>
      <w:r w:rsidRPr="002B04C3">
        <w:rPr>
          <w:rFonts w:ascii="SimSun" w:hAnsi="SimSun" w:cs="SimSun" w:hint="eastAsia"/>
          <w:lang w:eastAsia="zh-CN"/>
        </w:rPr>
        <w:t>国际标准</w:t>
      </w:r>
      <w:r w:rsidRPr="002B04C3">
        <w:rPr>
          <w:rFonts w:hint="eastAsia"/>
          <w:lang w:eastAsia="zh-CN"/>
        </w:rPr>
        <w:t>”</w:t>
      </w:r>
      <w:r w:rsidRPr="002B04C3">
        <w:rPr>
          <w:rFonts w:ascii="SimSun" w:hAnsi="SimSun" w:cs="SimSun" w:hint="eastAsia"/>
          <w:lang w:eastAsia="zh-CN"/>
        </w:rPr>
        <w:t>是</w:t>
      </w:r>
      <w:r w:rsidRPr="002B04C3">
        <w:rPr>
          <w:rFonts w:ascii="SimSun" w:hAnsi="SimSun" w:cs="SimSun" w:hint="eastAsia"/>
          <w:szCs w:val="24"/>
          <w:lang w:val="en-US" w:eastAsia="zh-CN"/>
        </w:rPr>
        <w:t>共同案文中第</w:t>
      </w:r>
      <w:r w:rsidRPr="002B04C3">
        <w:rPr>
          <w:rFonts w:hint="eastAsia"/>
          <w:szCs w:val="24"/>
          <w:lang w:val="en-US" w:eastAsia="zh-CN"/>
        </w:rPr>
        <w:t>2.2</w:t>
      </w:r>
      <w:r w:rsidRPr="002B04C3">
        <w:rPr>
          <w:rFonts w:ascii="SimSun" w:hAnsi="SimSun" w:cs="SimSun" w:hint="eastAsia"/>
          <w:szCs w:val="24"/>
          <w:lang w:val="en-US" w:eastAsia="zh-CN"/>
        </w:rPr>
        <w:t>条款的标题。</w:t>
      </w:r>
    </w:p>
    <w:p w14:paraId="1B1AAA95" w14:textId="77777777" w:rsidR="00CF2793" w:rsidRPr="002B04C3" w:rsidRDefault="00CF2793" w:rsidP="00044956">
      <w:pPr>
        <w:pStyle w:val="Normalnoindent"/>
        <w:rPr>
          <w:rFonts w:ascii="SimSun" w:hAnsi="SimSun" w:cs="SimSun"/>
          <w:lang w:val="en-US" w:eastAsia="zh-CN"/>
        </w:rPr>
      </w:pPr>
      <w:r w:rsidRPr="002B04C3">
        <w:rPr>
          <w:b/>
          <w:lang w:val="en-US" w:eastAsia="zh-CN"/>
        </w:rPr>
        <w:t>1.5.3.5</w:t>
      </w:r>
      <w:r w:rsidRPr="002B04C3">
        <w:rPr>
          <w:lang w:val="en-US" w:eastAsia="zh-CN"/>
        </w:rPr>
        <w:tab/>
      </w:r>
      <w:r w:rsidRPr="002B04C3">
        <w:rPr>
          <w:rFonts w:ascii="SimSun" w:hAnsi="SimSun" w:cs="SimSun" w:hint="eastAsia"/>
          <w:b/>
          <w:lang w:eastAsia="zh-CN"/>
        </w:rPr>
        <w:t>工作层小组</w:t>
      </w:r>
      <w:r w:rsidRPr="002B04C3">
        <w:rPr>
          <w:rFonts w:ascii="SimSun" w:hAnsi="SimSun" w:cs="SimSun" w:hint="eastAsia"/>
          <w:b/>
          <w:lang w:val="en-US" w:eastAsia="zh-CN"/>
        </w:rPr>
        <w:t>：</w:t>
      </w:r>
      <w:r w:rsidRPr="002B04C3">
        <w:rPr>
          <w:rFonts w:ascii="SimSun" w:hAnsi="SimSun" w:cs="SimSun" w:hint="eastAsia"/>
          <w:lang w:eastAsia="zh-CN"/>
        </w:rPr>
        <w:t>指负责推进具体项目工作的</w:t>
      </w:r>
      <w:r w:rsidRPr="002B04C3">
        <w:rPr>
          <w:lang w:val="en-US" w:eastAsia="zh-CN"/>
        </w:rPr>
        <w:t>JTC 1 SC</w:t>
      </w:r>
      <w:r w:rsidRPr="002B04C3">
        <w:rPr>
          <w:rFonts w:ascii="SimSun" w:hAnsi="SimSun" w:cs="SimSun" w:hint="eastAsia"/>
          <w:lang w:eastAsia="zh-CN"/>
        </w:rPr>
        <w:t>人员组成的小组</w:t>
      </w:r>
      <w:r w:rsidRPr="002B04C3">
        <w:rPr>
          <w:rFonts w:ascii="SimSun" w:hAnsi="SimSun" w:cs="SimSun" w:hint="eastAsia"/>
          <w:lang w:val="en-US" w:eastAsia="zh-CN"/>
        </w:rPr>
        <w:t>，</w:t>
      </w:r>
      <w:r w:rsidRPr="002B04C3">
        <w:rPr>
          <w:rFonts w:ascii="SimSun" w:hAnsi="SimSun" w:cs="SimSun" w:hint="eastAsia"/>
          <w:lang w:eastAsia="zh-CN"/>
        </w:rPr>
        <w:t>或负责推进具体课题工作的</w:t>
      </w:r>
      <w:r w:rsidRPr="002B04C3">
        <w:rPr>
          <w:lang w:val="en-US" w:eastAsia="zh-CN"/>
        </w:rPr>
        <w:t>JTC 1 SC</w:t>
      </w:r>
      <w:r w:rsidRPr="002B04C3">
        <w:rPr>
          <w:rFonts w:ascii="SimSun" w:hAnsi="SimSun" w:cs="SimSun" w:hint="eastAsia"/>
          <w:lang w:eastAsia="zh-CN"/>
        </w:rPr>
        <w:t>人员组成的小组</w:t>
      </w:r>
      <w:r w:rsidRPr="002B04C3">
        <w:rPr>
          <w:rFonts w:ascii="SimSun" w:hAnsi="SimSun" w:cs="SimSun" w:hint="eastAsia"/>
          <w:lang w:val="en-US" w:eastAsia="zh-CN"/>
        </w:rPr>
        <w:t>（</w:t>
      </w:r>
      <w:r w:rsidRPr="002B04C3">
        <w:rPr>
          <w:rFonts w:ascii="SimSun" w:hAnsi="SimSun" w:cs="SimSun" w:hint="eastAsia"/>
          <w:lang w:eastAsia="zh-CN"/>
        </w:rPr>
        <w:t>见第</w:t>
      </w:r>
      <w:r w:rsidRPr="002B04C3">
        <w:rPr>
          <w:rFonts w:hint="eastAsia"/>
          <w:lang w:val="en-US" w:eastAsia="zh-CN"/>
        </w:rPr>
        <w:t>7</w:t>
      </w:r>
      <w:r w:rsidRPr="002B04C3">
        <w:rPr>
          <w:rFonts w:ascii="SimSun" w:hAnsi="SimSun" w:cs="SimSun" w:hint="eastAsia"/>
          <w:lang w:eastAsia="zh-CN"/>
        </w:rPr>
        <w:t>条款</w:t>
      </w:r>
      <w:r w:rsidRPr="002B04C3">
        <w:rPr>
          <w:rFonts w:ascii="SimSun" w:hAnsi="SimSun" w:cs="SimSun" w:hint="eastAsia"/>
          <w:lang w:val="en-US" w:eastAsia="zh-CN"/>
        </w:rPr>
        <w:t>）</w:t>
      </w:r>
      <w:r w:rsidRPr="002B04C3">
        <w:rPr>
          <w:rFonts w:ascii="SimSun" w:hAnsi="SimSun" w:cs="SimSun" w:hint="eastAsia"/>
          <w:lang w:eastAsia="zh-CN"/>
        </w:rPr>
        <w:t>。</w:t>
      </w:r>
    </w:p>
    <w:p w14:paraId="690EC435" w14:textId="77777777" w:rsidR="00CF2793" w:rsidRPr="002B04C3" w:rsidRDefault="00CF2793" w:rsidP="00CF2793">
      <w:pPr>
        <w:pStyle w:val="Note"/>
        <w:rPr>
          <w:lang w:val="en-US" w:eastAsia="zh-CN"/>
        </w:rPr>
      </w:pPr>
      <w:r w:rsidRPr="002B04C3">
        <w:rPr>
          <w:rFonts w:hint="eastAsia"/>
          <w:lang w:eastAsia="zh-CN"/>
        </w:rPr>
        <w:t>注</w:t>
      </w:r>
      <w:r w:rsidRPr="002B04C3">
        <w:rPr>
          <w:rFonts w:hint="eastAsia"/>
          <w:lang w:val="en-US" w:eastAsia="zh-CN"/>
        </w:rPr>
        <w:t xml:space="preserve"> </w:t>
      </w:r>
      <w:r w:rsidRPr="002B04C3">
        <w:rPr>
          <w:lang w:val="en-US" w:eastAsia="zh-CN"/>
        </w:rPr>
        <w:t>–</w:t>
      </w:r>
      <w:r w:rsidRPr="002B04C3">
        <w:rPr>
          <w:rFonts w:hint="eastAsia"/>
          <w:lang w:val="en-US" w:eastAsia="zh-CN"/>
        </w:rPr>
        <w:t xml:space="preserve"> </w:t>
      </w:r>
      <w:r w:rsidRPr="002B04C3">
        <w:rPr>
          <w:rFonts w:hint="eastAsia"/>
          <w:lang w:eastAsia="zh-CN"/>
        </w:rPr>
        <w:t>在</w:t>
      </w:r>
      <w:r w:rsidRPr="002B04C3">
        <w:rPr>
          <w:rFonts w:hint="eastAsia"/>
          <w:lang w:val="en-US" w:eastAsia="zh-CN"/>
        </w:rPr>
        <w:t>JTC 1</w:t>
      </w:r>
      <w:r w:rsidRPr="002B04C3">
        <w:rPr>
          <w:rFonts w:hint="eastAsia"/>
          <w:lang w:val="en-US" w:eastAsia="zh-CN"/>
        </w:rPr>
        <w:t>，</w:t>
      </w:r>
      <w:r w:rsidRPr="002B04C3">
        <w:rPr>
          <w:rFonts w:hint="eastAsia"/>
          <w:lang w:eastAsia="zh-CN"/>
        </w:rPr>
        <w:t>工作层小组与工作组极其相似。</w:t>
      </w:r>
    </w:p>
    <w:p w14:paraId="768A1A4A" w14:textId="77777777" w:rsidR="00CF2793" w:rsidRPr="002B04C3" w:rsidRDefault="00CF2793" w:rsidP="00CF2793">
      <w:pPr>
        <w:pStyle w:val="Heading2"/>
        <w:rPr>
          <w:lang w:val="en-US" w:eastAsia="zh-CN"/>
        </w:rPr>
      </w:pPr>
      <w:r w:rsidRPr="002B04C3">
        <w:rPr>
          <w:lang w:val="en-US" w:eastAsia="zh-CN"/>
        </w:rPr>
        <w:t>1.6</w:t>
      </w:r>
      <w:r w:rsidRPr="002B04C3">
        <w:rPr>
          <w:lang w:val="en-US" w:eastAsia="zh-CN"/>
        </w:rPr>
        <w:tab/>
      </w:r>
      <w:r w:rsidRPr="002B04C3">
        <w:rPr>
          <w:rFonts w:ascii="SimSun" w:hAnsi="SimSun" w:cs="SimSun" w:hint="eastAsia"/>
          <w:lang w:eastAsia="zh-CN"/>
        </w:rPr>
        <w:t>缩</w:t>
      </w:r>
      <w:r w:rsidRPr="002B04C3">
        <w:rPr>
          <w:rFonts w:ascii="MS Mincho" w:hAnsi="MS Mincho" w:cs="MS Mincho" w:hint="eastAsia"/>
          <w:lang w:eastAsia="zh-CN"/>
        </w:rPr>
        <w:t>略</w:t>
      </w:r>
      <w:r w:rsidRPr="002B04C3">
        <w:rPr>
          <w:rFonts w:ascii="SimSun" w:hAnsi="SimSun" w:cs="SimSun" w:hint="eastAsia"/>
          <w:lang w:eastAsia="zh-CN"/>
        </w:rPr>
        <w:t>语</w:t>
      </w:r>
    </w:p>
    <w:p w14:paraId="2B1F7E72" w14:textId="77777777" w:rsidR="00CF2793" w:rsidRPr="002B04C3" w:rsidRDefault="00CF2793" w:rsidP="00CF2793">
      <w:pPr>
        <w:ind w:firstLine="426"/>
        <w:rPr>
          <w:lang w:val="en-US" w:eastAsia="zh-CN"/>
        </w:rPr>
      </w:pPr>
      <w:r w:rsidRPr="002B04C3">
        <w:rPr>
          <w:rFonts w:hint="eastAsia"/>
          <w:lang w:eastAsia="zh-CN"/>
        </w:rPr>
        <w:t>以下缩</w:t>
      </w:r>
      <w:r w:rsidRPr="002B04C3">
        <w:rPr>
          <w:rFonts w:ascii="MS Mincho" w:hAnsi="MS Mincho" w:cs="MS Mincho" w:hint="eastAsia"/>
          <w:lang w:eastAsia="zh-CN"/>
        </w:rPr>
        <w:t>略</w:t>
      </w:r>
      <w:r w:rsidRPr="002B04C3">
        <w:rPr>
          <w:rFonts w:hint="eastAsia"/>
          <w:lang w:eastAsia="zh-CN"/>
        </w:rPr>
        <w:t>语适用于本指南。</w:t>
      </w:r>
    </w:p>
    <w:p w14:paraId="7242B51A" w14:textId="77777777" w:rsidR="00523689" w:rsidRPr="002B04C3" w:rsidRDefault="00523689" w:rsidP="00523689">
      <w:pPr>
        <w:pStyle w:val="Heading3"/>
        <w:ind w:left="0" w:firstLine="0"/>
        <w:rPr>
          <w:lang w:val="en-GB"/>
        </w:rPr>
      </w:pPr>
      <w:r w:rsidRPr="002B04C3">
        <w:rPr>
          <w:lang w:val="en-GB"/>
        </w:rPr>
        <w:t>1.6.1</w:t>
      </w:r>
      <w:r w:rsidRPr="002B04C3">
        <w:rPr>
          <w:lang w:val="en-GB"/>
        </w:rPr>
        <w:tab/>
      </w:r>
      <w:r w:rsidR="00CF2793" w:rsidRPr="002B04C3">
        <w:rPr>
          <w:rFonts w:hint="eastAsia"/>
          <w:lang w:val="en-GB"/>
        </w:rPr>
        <w:t>ITU-T</w:t>
      </w:r>
      <w:r w:rsidR="00CF2793" w:rsidRPr="002B04C3">
        <w:rPr>
          <w:rFonts w:hint="eastAsia"/>
          <w:lang w:val="en-GB"/>
        </w:rPr>
        <w:t>缩略语</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8369"/>
      </w:tblGrid>
      <w:tr w:rsidR="00CF2793" w:rsidRPr="002B04C3" w14:paraId="190FED78" w14:textId="77777777" w:rsidTr="00A62F9F">
        <w:tc>
          <w:tcPr>
            <w:tcW w:w="1269" w:type="dxa"/>
          </w:tcPr>
          <w:p w14:paraId="042A908C" w14:textId="77777777" w:rsidR="00CF2793" w:rsidRPr="002B04C3" w:rsidRDefault="00CF2793" w:rsidP="005354F4">
            <w:pPr>
              <w:pStyle w:val="Normalnoindent"/>
              <w:rPr>
                <w:lang w:val="en-GB"/>
              </w:rPr>
            </w:pPr>
            <w:r w:rsidRPr="002B04C3">
              <w:rPr>
                <w:lang w:val="en-GB"/>
              </w:rPr>
              <w:t>AAP</w:t>
            </w:r>
          </w:p>
        </w:tc>
        <w:tc>
          <w:tcPr>
            <w:tcW w:w="8360" w:type="dxa"/>
          </w:tcPr>
          <w:p w14:paraId="6FF80620" w14:textId="77777777" w:rsidR="00CF2793" w:rsidRPr="002B04C3" w:rsidRDefault="00CF2793" w:rsidP="005354F4">
            <w:pPr>
              <w:pStyle w:val="Normalnoindent"/>
              <w:rPr>
                <w:lang w:val="en-GB"/>
              </w:rPr>
            </w:pPr>
            <w:r w:rsidRPr="002B04C3">
              <w:rPr>
                <w:rFonts w:hint="eastAsia"/>
                <w:lang w:eastAsia="zh-CN"/>
              </w:rPr>
              <w:t>替代批准程序</w:t>
            </w:r>
          </w:p>
        </w:tc>
      </w:tr>
      <w:tr w:rsidR="00CF2793" w:rsidRPr="00BD3D12" w14:paraId="64C3DF10" w14:textId="77777777" w:rsidTr="00A62F9F">
        <w:tc>
          <w:tcPr>
            <w:tcW w:w="1269" w:type="dxa"/>
          </w:tcPr>
          <w:p w14:paraId="1315C12E" w14:textId="77777777" w:rsidR="00CF2793" w:rsidRPr="002B04C3" w:rsidRDefault="00CF2793" w:rsidP="005354F4">
            <w:pPr>
              <w:pStyle w:val="Normalnoindent"/>
              <w:rPr>
                <w:lang w:val="en-GB"/>
              </w:rPr>
            </w:pPr>
            <w:r w:rsidRPr="002B04C3">
              <w:rPr>
                <w:lang w:val="en-GB"/>
              </w:rPr>
              <w:t>CCITT</w:t>
            </w:r>
          </w:p>
        </w:tc>
        <w:tc>
          <w:tcPr>
            <w:tcW w:w="8360" w:type="dxa"/>
          </w:tcPr>
          <w:p w14:paraId="44A0B81C" w14:textId="77777777" w:rsidR="00CF2793" w:rsidRPr="002B04C3" w:rsidRDefault="00CF2793" w:rsidP="005354F4">
            <w:pPr>
              <w:pStyle w:val="Normalnoindent"/>
              <w:rPr>
                <w:lang w:val="en-GB" w:eastAsia="zh-CN"/>
              </w:rPr>
            </w:pPr>
            <w:r w:rsidRPr="002B04C3">
              <w:rPr>
                <w:rFonts w:ascii="Arial" w:hAnsi="Arial" w:cs="Arial"/>
                <w:color w:val="000000"/>
                <w:lang w:eastAsia="zh-CN"/>
              </w:rPr>
              <w:t>国</w:t>
            </w:r>
            <w:r w:rsidRPr="002B04C3">
              <w:rPr>
                <w:rFonts w:ascii="SimSun" w:hAnsi="SimSun" w:cs="SimSun" w:hint="eastAsia"/>
                <w:color w:val="000000"/>
                <w:lang w:eastAsia="zh-CN"/>
              </w:rPr>
              <w:t>际电报电话</w:t>
            </w:r>
            <w:r w:rsidRPr="002B04C3">
              <w:rPr>
                <w:rFonts w:ascii="MS Mincho" w:hAnsi="MS Mincho" w:cs="MS Mincho" w:hint="eastAsia"/>
                <w:color w:val="000000"/>
                <w:lang w:eastAsia="zh-CN"/>
              </w:rPr>
              <w:t>咨</w:t>
            </w:r>
            <w:r w:rsidRPr="002B04C3">
              <w:rPr>
                <w:rFonts w:ascii="SimSun" w:hAnsi="SimSun" w:cs="SimSun" w:hint="eastAsia"/>
                <w:color w:val="000000"/>
                <w:lang w:eastAsia="zh-CN"/>
              </w:rPr>
              <w:t>询</w:t>
            </w:r>
            <w:r w:rsidRPr="002B04C3">
              <w:rPr>
                <w:rFonts w:ascii="MS Mincho" w:hAnsi="MS Mincho" w:cs="MS Mincho" w:hint="eastAsia"/>
                <w:color w:val="000000"/>
                <w:lang w:eastAsia="zh-CN"/>
              </w:rPr>
              <w:t>委</w:t>
            </w:r>
            <w:r w:rsidRPr="002B04C3">
              <w:rPr>
                <w:rFonts w:ascii="SimSun" w:hAnsi="SimSun" w:cs="SimSun" w:hint="eastAsia"/>
                <w:color w:val="000000"/>
                <w:lang w:eastAsia="zh-CN"/>
              </w:rPr>
              <w:t>员</w:t>
            </w:r>
            <w:r w:rsidRPr="002B04C3">
              <w:rPr>
                <w:rFonts w:ascii="MS Mincho" w:hAnsi="MS Mincho" w:cs="MS Mincho" w:hint="eastAsia"/>
                <w:color w:val="000000"/>
                <w:lang w:eastAsia="zh-CN"/>
              </w:rPr>
              <w:t>会</w:t>
            </w:r>
            <w:r w:rsidRPr="002B04C3">
              <w:rPr>
                <w:rFonts w:ascii="SimSun" w:hAnsi="SimSun" w:hint="eastAsia"/>
                <w:lang w:val="en-US" w:eastAsia="zh-CN"/>
              </w:rPr>
              <w:t>（</w:t>
            </w:r>
            <w:r w:rsidRPr="002B04C3">
              <w:rPr>
                <w:rFonts w:ascii="SimSun" w:hAnsi="SimSun"/>
                <w:lang w:eastAsia="zh-CN"/>
              </w:rPr>
              <w:t>于</w:t>
            </w:r>
            <w:r w:rsidRPr="002B04C3">
              <w:rPr>
                <w:lang w:val="en-US" w:eastAsia="zh-CN"/>
              </w:rPr>
              <w:t>1993</w:t>
            </w:r>
            <w:r w:rsidRPr="002B04C3">
              <w:rPr>
                <w:lang w:eastAsia="zh-CN"/>
              </w:rPr>
              <w:t>年</w:t>
            </w:r>
            <w:r w:rsidRPr="002B04C3">
              <w:rPr>
                <w:rFonts w:ascii="SimSun" w:hAnsi="SimSun" w:hint="eastAsia"/>
                <w:lang w:eastAsia="zh-CN"/>
              </w:rPr>
              <w:t>被</w:t>
            </w:r>
            <w:r w:rsidRPr="002B04C3">
              <w:rPr>
                <w:lang w:val="en-US" w:eastAsia="zh-CN"/>
              </w:rPr>
              <w:t>ITU-T</w:t>
            </w:r>
            <w:r w:rsidRPr="002B04C3">
              <w:rPr>
                <w:rFonts w:hint="eastAsia"/>
                <w:lang w:eastAsia="zh-CN"/>
              </w:rPr>
              <w:t>取代</w:t>
            </w:r>
            <w:r w:rsidRPr="002B04C3">
              <w:rPr>
                <w:rFonts w:ascii="SimSun" w:hAnsi="SimSun" w:hint="eastAsia"/>
                <w:lang w:val="en-US" w:eastAsia="zh-CN"/>
              </w:rPr>
              <w:t>）</w:t>
            </w:r>
          </w:p>
        </w:tc>
      </w:tr>
      <w:tr w:rsidR="00CF2793" w:rsidRPr="002B04C3" w14:paraId="10EF5A48" w14:textId="77777777" w:rsidTr="00A62F9F">
        <w:tc>
          <w:tcPr>
            <w:tcW w:w="1269" w:type="dxa"/>
          </w:tcPr>
          <w:p w14:paraId="4951614C" w14:textId="77777777" w:rsidR="00CF2793" w:rsidRPr="002B04C3" w:rsidRDefault="00CF2793" w:rsidP="005354F4">
            <w:pPr>
              <w:pStyle w:val="Normalnoindent"/>
              <w:rPr>
                <w:lang w:val="en-GB"/>
              </w:rPr>
            </w:pPr>
            <w:r w:rsidRPr="002B04C3">
              <w:rPr>
                <w:lang w:val="en-GB"/>
              </w:rPr>
              <w:t>ITU</w:t>
            </w:r>
          </w:p>
        </w:tc>
        <w:tc>
          <w:tcPr>
            <w:tcW w:w="8360" w:type="dxa"/>
          </w:tcPr>
          <w:p w14:paraId="520E7D72" w14:textId="77777777" w:rsidR="00CF2793" w:rsidRPr="002B04C3" w:rsidRDefault="00CF2793" w:rsidP="005354F4">
            <w:pPr>
              <w:pStyle w:val="Normalnoindent"/>
              <w:rPr>
                <w:lang w:val="en-GB"/>
              </w:rPr>
            </w:pPr>
            <w:r w:rsidRPr="002B04C3">
              <w:rPr>
                <w:rFonts w:hint="eastAsia"/>
                <w:lang w:eastAsia="zh-CN"/>
              </w:rPr>
              <w:t>国</w:t>
            </w:r>
            <w:r w:rsidRPr="002B04C3">
              <w:rPr>
                <w:rFonts w:ascii="SimSun" w:hAnsi="SimSun" w:cs="SimSun" w:hint="eastAsia"/>
                <w:lang w:eastAsia="zh-CN"/>
              </w:rPr>
              <w:t>际电</w:t>
            </w:r>
            <w:r w:rsidRPr="002B04C3">
              <w:rPr>
                <w:rFonts w:ascii="MS Mincho" w:hAnsi="MS Mincho" w:cs="MS Mincho" w:hint="eastAsia"/>
                <w:lang w:eastAsia="zh-CN"/>
              </w:rPr>
              <w:t>信</w:t>
            </w:r>
            <w:r w:rsidRPr="002B04C3">
              <w:rPr>
                <w:rFonts w:ascii="SimSun" w:hAnsi="SimSun" w:cs="SimSun" w:hint="eastAsia"/>
                <w:lang w:eastAsia="zh-CN"/>
              </w:rPr>
              <w:t>联</w:t>
            </w:r>
            <w:r w:rsidRPr="002B04C3">
              <w:rPr>
                <w:rFonts w:hint="eastAsia"/>
                <w:lang w:eastAsia="zh-CN"/>
              </w:rPr>
              <w:t>盟</w:t>
            </w:r>
          </w:p>
        </w:tc>
      </w:tr>
      <w:tr w:rsidR="00CF2793" w:rsidRPr="002B04C3" w14:paraId="4A6C3258" w14:textId="77777777" w:rsidTr="00A62F9F">
        <w:tc>
          <w:tcPr>
            <w:tcW w:w="1269" w:type="dxa"/>
          </w:tcPr>
          <w:p w14:paraId="496723CB" w14:textId="77777777" w:rsidR="00CF2793" w:rsidRPr="002B04C3" w:rsidRDefault="00CF2793" w:rsidP="005354F4">
            <w:pPr>
              <w:pStyle w:val="Normalnoindent"/>
              <w:rPr>
                <w:lang w:val="en-GB"/>
              </w:rPr>
            </w:pPr>
            <w:r w:rsidRPr="002B04C3">
              <w:rPr>
                <w:lang w:val="en-GB"/>
              </w:rPr>
              <w:t>ITU-T</w:t>
            </w:r>
          </w:p>
        </w:tc>
        <w:tc>
          <w:tcPr>
            <w:tcW w:w="8360" w:type="dxa"/>
          </w:tcPr>
          <w:p w14:paraId="14D4FFF6" w14:textId="77777777" w:rsidR="00CF2793" w:rsidRPr="002B04C3" w:rsidRDefault="00CF2793" w:rsidP="005354F4">
            <w:pPr>
              <w:pStyle w:val="Normalnoindent"/>
              <w:rPr>
                <w:lang w:val="en-GB" w:eastAsia="zh-CN"/>
              </w:rPr>
            </w:pPr>
            <w:r w:rsidRPr="002B04C3">
              <w:rPr>
                <w:rFonts w:hint="eastAsia"/>
                <w:lang w:eastAsia="zh-CN"/>
              </w:rPr>
              <w:t>国</w:t>
            </w:r>
            <w:r w:rsidRPr="002B04C3">
              <w:rPr>
                <w:rFonts w:ascii="SimSun" w:hAnsi="SimSun" w:cs="SimSun" w:hint="eastAsia"/>
                <w:lang w:eastAsia="zh-CN"/>
              </w:rPr>
              <w:t>际电</w:t>
            </w:r>
            <w:r w:rsidRPr="002B04C3">
              <w:rPr>
                <w:rFonts w:ascii="MS Mincho" w:hAnsi="MS Mincho" w:cs="MS Mincho" w:hint="eastAsia"/>
                <w:lang w:eastAsia="zh-CN"/>
              </w:rPr>
              <w:t>信</w:t>
            </w:r>
            <w:r w:rsidRPr="002B04C3">
              <w:rPr>
                <w:rFonts w:ascii="SimSun" w:hAnsi="SimSun" w:cs="SimSun" w:hint="eastAsia"/>
                <w:lang w:eastAsia="zh-CN"/>
              </w:rPr>
              <w:t>联</w:t>
            </w:r>
            <w:r w:rsidRPr="002B04C3">
              <w:rPr>
                <w:rFonts w:hint="eastAsia"/>
                <w:lang w:eastAsia="zh-CN"/>
              </w:rPr>
              <w:t>盟</w:t>
            </w:r>
            <w:r w:rsidRPr="002B04C3">
              <w:rPr>
                <w:rFonts w:hint="eastAsia"/>
                <w:lang w:val="en-US" w:eastAsia="zh-CN"/>
              </w:rPr>
              <w:t xml:space="preserve"> </w:t>
            </w:r>
            <w:r w:rsidRPr="002B04C3">
              <w:rPr>
                <w:lang w:val="en-US" w:eastAsia="zh-CN"/>
              </w:rPr>
              <w:t>–</w:t>
            </w:r>
            <w:r w:rsidRPr="002B04C3">
              <w:rPr>
                <w:rFonts w:hint="eastAsia"/>
                <w:lang w:val="en-US" w:eastAsia="zh-CN"/>
              </w:rPr>
              <w:t xml:space="preserve"> </w:t>
            </w:r>
            <w:r w:rsidRPr="002B04C3">
              <w:rPr>
                <w:rFonts w:ascii="SimSun" w:hAnsi="SimSun" w:cs="SimSun" w:hint="eastAsia"/>
                <w:lang w:eastAsia="zh-CN"/>
              </w:rPr>
              <w:t>电</w:t>
            </w:r>
            <w:r w:rsidRPr="002B04C3">
              <w:rPr>
                <w:rFonts w:ascii="MS Mincho" w:hAnsi="MS Mincho" w:cs="MS Mincho" w:hint="eastAsia"/>
                <w:lang w:eastAsia="zh-CN"/>
              </w:rPr>
              <w:t>信</w:t>
            </w:r>
            <w:r w:rsidRPr="002B04C3">
              <w:rPr>
                <w:rFonts w:ascii="SimSun" w:hAnsi="SimSun" w:cs="SimSun" w:hint="eastAsia"/>
                <w:lang w:eastAsia="zh-CN"/>
              </w:rPr>
              <w:t>标</w:t>
            </w:r>
            <w:r w:rsidRPr="002B04C3">
              <w:rPr>
                <w:rFonts w:ascii="MS Mincho" w:hAnsi="MS Mincho" w:cs="MS Mincho" w:hint="eastAsia"/>
                <w:lang w:eastAsia="zh-CN"/>
              </w:rPr>
              <w:t>准化部</w:t>
            </w:r>
            <w:r w:rsidRPr="002B04C3">
              <w:rPr>
                <w:rFonts w:ascii="SimSun" w:hAnsi="SimSun" w:cs="SimSun" w:hint="eastAsia"/>
                <w:lang w:eastAsia="zh-CN"/>
              </w:rPr>
              <w:t>门</w:t>
            </w:r>
          </w:p>
        </w:tc>
      </w:tr>
      <w:tr w:rsidR="00CF2793" w:rsidRPr="002B04C3" w14:paraId="6BDCBAC3" w14:textId="77777777" w:rsidTr="00A62F9F">
        <w:tc>
          <w:tcPr>
            <w:tcW w:w="1269" w:type="dxa"/>
          </w:tcPr>
          <w:p w14:paraId="33D439BA" w14:textId="77777777" w:rsidR="00CF2793" w:rsidRPr="002B04C3" w:rsidRDefault="00CF2793" w:rsidP="005354F4">
            <w:pPr>
              <w:pStyle w:val="Normalnoindent"/>
              <w:rPr>
                <w:lang w:val="en-GB"/>
              </w:rPr>
            </w:pPr>
            <w:r w:rsidRPr="002B04C3">
              <w:rPr>
                <w:lang w:val="en-GB"/>
              </w:rPr>
              <w:t>SG</w:t>
            </w:r>
          </w:p>
        </w:tc>
        <w:tc>
          <w:tcPr>
            <w:tcW w:w="8360" w:type="dxa"/>
          </w:tcPr>
          <w:p w14:paraId="6FB773A7" w14:textId="77777777" w:rsidR="00CF2793" w:rsidRPr="002B04C3" w:rsidRDefault="00CF2793" w:rsidP="005354F4">
            <w:pPr>
              <w:pStyle w:val="Normalnoindent"/>
              <w:rPr>
                <w:lang w:val="en-GB"/>
              </w:rPr>
            </w:pPr>
            <w:r w:rsidRPr="002B04C3">
              <w:rPr>
                <w:rFonts w:hint="eastAsia"/>
                <w:lang w:eastAsia="zh-CN"/>
              </w:rPr>
              <w:t>研究</w:t>
            </w:r>
            <w:r w:rsidRPr="002B04C3">
              <w:rPr>
                <w:rFonts w:ascii="SimSun" w:hAnsi="SimSun" w:hint="eastAsia"/>
                <w:lang w:eastAsia="zh-CN"/>
              </w:rPr>
              <w:t>组</w:t>
            </w:r>
          </w:p>
        </w:tc>
      </w:tr>
    </w:tbl>
    <w:p w14:paraId="0DF5B6AA" w14:textId="77777777" w:rsidR="00B348EA" w:rsidRPr="002B04C3" w:rsidRDefault="00B348EA" w:rsidP="00B348EA"/>
    <w:p w14:paraId="266D59EC" w14:textId="77777777" w:rsidR="00617655" w:rsidRPr="002B04C3" w:rsidRDefault="00617655" w:rsidP="00B348EA">
      <w:r w:rsidRPr="002B04C3">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8369"/>
      </w:tblGrid>
      <w:tr w:rsidR="00CF2793" w:rsidRPr="002B04C3" w14:paraId="51F7FB83" w14:textId="77777777" w:rsidTr="00A62F9F">
        <w:tc>
          <w:tcPr>
            <w:tcW w:w="1269" w:type="dxa"/>
          </w:tcPr>
          <w:p w14:paraId="4C1F751F" w14:textId="77777777" w:rsidR="00CF2793" w:rsidRPr="002B04C3" w:rsidRDefault="00CF2793" w:rsidP="005354F4">
            <w:pPr>
              <w:pStyle w:val="Normalnoindent"/>
              <w:rPr>
                <w:lang w:val="en-GB"/>
              </w:rPr>
            </w:pPr>
            <w:r w:rsidRPr="002B04C3">
              <w:rPr>
                <w:lang w:val="en-GB"/>
              </w:rPr>
              <w:lastRenderedPageBreak/>
              <w:t>TAP</w:t>
            </w:r>
          </w:p>
        </w:tc>
        <w:tc>
          <w:tcPr>
            <w:tcW w:w="8360" w:type="dxa"/>
          </w:tcPr>
          <w:p w14:paraId="6DDCFD8D" w14:textId="77777777" w:rsidR="00CF2793" w:rsidRPr="002B04C3" w:rsidRDefault="00CF2793" w:rsidP="005354F4">
            <w:pPr>
              <w:pStyle w:val="Normalnoindent"/>
              <w:rPr>
                <w:lang w:val="en-GB"/>
              </w:rPr>
            </w:pPr>
            <w:r w:rsidRPr="002B04C3">
              <w:rPr>
                <w:rFonts w:ascii="SimSun" w:hAnsi="SimSun" w:cs="SimSun" w:hint="eastAsia"/>
                <w:lang w:eastAsia="zh-CN"/>
              </w:rPr>
              <w:t>传统</w:t>
            </w:r>
            <w:r w:rsidRPr="002B04C3">
              <w:rPr>
                <w:rFonts w:ascii="MS Mincho" w:hAnsi="MS Mincho" w:cs="MS Mincho" w:hint="eastAsia"/>
                <w:lang w:eastAsia="zh-CN"/>
              </w:rPr>
              <w:t>批准程</w:t>
            </w:r>
            <w:r w:rsidRPr="002B04C3">
              <w:rPr>
                <w:rFonts w:hint="eastAsia"/>
                <w:lang w:eastAsia="zh-CN"/>
              </w:rPr>
              <w:t>序</w:t>
            </w:r>
          </w:p>
        </w:tc>
      </w:tr>
      <w:tr w:rsidR="00CF2793" w:rsidRPr="002B04C3" w14:paraId="5BAF3F61" w14:textId="77777777" w:rsidTr="00A62F9F">
        <w:tc>
          <w:tcPr>
            <w:tcW w:w="1269" w:type="dxa"/>
          </w:tcPr>
          <w:p w14:paraId="3178C302" w14:textId="77777777" w:rsidR="00CF2793" w:rsidRPr="002B04C3" w:rsidRDefault="00CF2793" w:rsidP="005354F4">
            <w:pPr>
              <w:pStyle w:val="Normalnoindent"/>
              <w:rPr>
                <w:lang w:val="en-GB"/>
              </w:rPr>
            </w:pPr>
            <w:r w:rsidRPr="002B04C3">
              <w:rPr>
                <w:lang w:val="en-GB"/>
              </w:rPr>
              <w:t>TSAG</w:t>
            </w:r>
          </w:p>
        </w:tc>
        <w:tc>
          <w:tcPr>
            <w:tcW w:w="8360" w:type="dxa"/>
          </w:tcPr>
          <w:p w14:paraId="00DDE538" w14:textId="77777777" w:rsidR="00CF2793" w:rsidRPr="002B04C3" w:rsidRDefault="00CF2793" w:rsidP="005354F4">
            <w:pPr>
              <w:pStyle w:val="Normalnoindent"/>
              <w:rPr>
                <w:lang w:val="en-GB"/>
              </w:rPr>
            </w:pPr>
            <w:r w:rsidRPr="002B04C3">
              <w:rPr>
                <w:rFonts w:ascii="SimSun" w:hAnsi="SimSun" w:cs="SimSun" w:hint="eastAsia"/>
                <w:lang w:eastAsia="zh-CN"/>
              </w:rPr>
              <w:t>电</w:t>
            </w:r>
            <w:r w:rsidRPr="002B04C3">
              <w:rPr>
                <w:rFonts w:ascii="MS Mincho" w:hAnsi="MS Mincho" w:cs="MS Mincho" w:hint="eastAsia"/>
                <w:lang w:eastAsia="zh-CN"/>
              </w:rPr>
              <w:t>信</w:t>
            </w:r>
            <w:r w:rsidRPr="002B04C3">
              <w:rPr>
                <w:rFonts w:ascii="SimSun" w:hAnsi="SimSun" w:cs="SimSun" w:hint="eastAsia"/>
                <w:lang w:eastAsia="zh-CN"/>
              </w:rPr>
              <w:t>标</w:t>
            </w:r>
            <w:r w:rsidRPr="002B04C3">
              <w:rPr>
                <w:rFonts w:ascii="MS Mincho" w:hAnsi="MS Mincho" w:cs="MS Mincho" w:hint="eastAsia"/>
                <w:lang w:eastAsia="zh-CN"/>
              </w:rPr>
              <w:t>准化</w:t>
            </w:r>
            <w:r w:rsidRPr="002B04C3">
              <w:rPr>
                <w:rFonts w:ascii="SimSun" w:hAnsi="SimSun" w:cs="SimSun" w:hint="eastAsia"/>
                <w:lang w:eastAsia="zh-CN"/>
              </w:rPr>
              <w:t>顾问组</w:t>
            </w:r>
          </w:p>
        </w:tc>
      </w:tr>
      <w:tr w:rsidR="00CF2793" w:rsidRPr="002B04C3" w14:paraId="50BC0A5E" w14:textId="77777777" w:rsidTr="00A62F9F">
        <w:tc>
          <w:tcPr>
            <w:tcW w:w="1269" w:type="dxa"/>
          </w:tcPr>
          <w:p w14:paraId="6D1F4241" w14:textId="77777777" w:rsidR="00CF2793" w:rsidRPr="002B04C3" w:rsidRDefault="00CF2793" w:rsidP="005354F4">
            <w:pPr>
              <w:pStyle w:val="Normalnoindent"/>
              <w:rPr>
                <w:lang w:val="en-GB"/>
              </w:rPr>
            </w:pPr>
            <w:r w:rsidRPr="002B04C3">
              <w:rPr>
                <w:lang w:val="en-GB"/>
              </w:rPr>
              <w:t>TSB</w:t>
            </w:r>
          </w:p>
        </w:tc>
        <w:tc>
          <w:tcPr>
            <w:tcW w:w="8360" w:type="dxa"/>
          </w:tcPr>
          <w:p w14:paraId="633DB0FF" w14:textId="77777777" w:rsidR="00CF2793" w:rsidRPr="002B04C3" w:rsidRDefault="00CF2793" w:rsidP="005354F4">
            <w:pPr>
              <w:pStyle w:val="Normalnoindent"/>
              <w:rPr>
                <w:lang w:val="en-GB"/>
              </w:rPr>
            </w:pPr>
            <w:r w:rsidRPr="002B04C3">
              <w:rPr>
                <w:rFonts w:ascii="SimSun" w:hAnsi="SimSun" w:cs="SimSun" w:hint="eastAsia"/>
                <w:lang w:eastAsia="zh-CN"/>
              </w:rPr>
              <w:t>电</w:t>
            </w:r>
            <w:r w:rsidRPr="002B04C3">
              <w:rPr>
                <w:rFonts w:ascii="MS Mincho" w:hAnsi="MS Mincho" w:cs="MS Mincho" w:hint="eastAsia"/>
                <w:lang w:eastAsia="zh-CN"/>
              </w:rPr>
              <w:t>信</w:t>
            </w:r>
            <w:r w:rsidRPr="002B04C3">
              <w:rPr>
                <w:rFonts w:ascii="SimSun" w:hAnsi="SimSun" w:cs="SimSun" w:hint="eastAsia"/>
                <w:lang w:eastAsia="zh-CN"/>
              </w:rPr>
              <w:t>标</w:t>
            </w:r>
            <w:r w:rsidRPr="002B04C3">
              <w:rPr>
                <w:rFonts w:ascii="MS Mincho" w:hAnsi="MS Mincho" w:cs="MS Mincho" w:hint="eastAsia"/>
                <w:lang w:eastAsia="zh-CN"/>
              </w:rPr>
              <w:t>准化</w:t>
            </w:r>
            <w:r w:rsidRPr="002B04C3">
              <w:rPr>
                <w:rFonts w:hint="eastAsia"/>
                <w:lang w:eastAsia="zh-CN"/>
              </w:rPr>
              <w:t>局</w:t>
            </w:r>
          </w:p>
        </w:tc>
      </w:tr>
      <w:tr w:rsidR="00CF2793" w:rsidRPr="002B04C3" w14:paraId="1A1FE8C0" w14:textId="77777777" w:rsidTr="00A62F9F">
        <w:tc>
          <w:tcPr>
            <w:tcW w:w="1269" w:type="dxa"/>
          </w:tcPr>
          <w:p w14:paraId="58E688EC" w14:textId="77777777" w:rsidR="00CF2793" w:rsidRPr="002B04C3" w:rsidRDefault="00CF2793" w:rsidP="005354F4">
            <w:pPr>
              <w:pStyle w:val="Normalnoindent"/>
              <w:rPr>
                <w:lang w:val="en-GB"/>
              </w:rPr>
            </w:pPr>
            <w:r w:rsidRPr="002B04C3">
              <w:rPr>
                <w:lang w:val="en-GB"/>
              </w:rPr>
              <w:t>WP</w:t>
            </w:r>
          </w:p>
        </w:tc>
        <w:tc>
          <w:tcPr>
            <w:tcW w:w="8360" w:type="dxa"/>
          </w:tcPr>
          <w:p w14:paraId="1F1F983C" w14:textId="77777777" w:rsidR="00CF2793" w:rsidRPr="002B04C3" w:rsidRDefault="00CF2793" w:rsidP="005354F4">
            <w:pPr>
              <w:pStyle w:val="Normalnoindent"/>
              <w:rPr>
                <w:lang w:val="en-GB"/>
              </w:rPr>
            </w:pPr>
            <w:r w:rsidRPr="002B04C3">
              <w:rPr>
                <w:rFonts w:hint="eastAsia"/>
                <w:lang w:eastAsia="zh-CN"/>
              </w:rPr>
              <w:t>工作</w:t>
            </w:r>
            <w:r w:rsidRPr="002B04C3">
              <w:rPr>
                <w:rFonts w:ascii="SimSun" w:hAnsi="SimSun" w:cs="SimSun" w:hint="eastAsia"/>
                <w:lang w:eastAsia="zh-CN"/>
              </w:rPr>
              <w:t>组</w:t>
            </w:r>
          </w:p>
        </w:tc>
      </w:tr>
      <w:tr w:rsidR="00CF2793" w:rsidRPr="002B04C3" w14:paraId="3CA7488C" w14:textId="77777777" w:rsidTr="00A62F9F">
        <w:tc>
          <w:tcPr>
            <w:tcW w:w="1269" w:type="dxa"/>
          </w:tcPr>
          <w:p w14:paraId="5530D501" w14:textId="77777777" w:rsidR="00CF2793" w:rsidRPr="002B04C3" w:rsidRDefault="00CF2793" w:rsidP="005354F4">
            <w:pPr>
              <w:pStyle w:val="Normalnoindent"/>
              <w:rPr>
                <w:lang w:val="en-GB"/>
              </w:rPr>
            </w:pPr>
            <w:r w:rsidRPr="002B04C3">
              <w:rPr>
                <w:lang w:val="en-GB"/>
              </w:rPr>
              <w:t>WTSA</w:t>
            </w:r>
          </w:p>
        </w:tc>
        <w:tc>
          <w:tcPr>
            <w:tcW w:w="8360" w:type="dxa"/>
          </w:tcPr>
          <w:p w14:paraId="4D687D9A" w14:textId="77777777" w:rsidR="00CF2793" w:rsidRPr="002B04C3" w:rsidRDefault="00CF2793" w:rsidP="005354F4">
            <w:pPr>
              <w:pStyle w:val="Normalnoindent"/>
              <w:rPr>
                <w:lang w:val="en-GB"/>
              </w:rPr>
            </w:pPr>
            <w:r w:rsidRPr="002B04C3">
              <w:rPr>
                <w:rFonts w:hint="eastAsia"/>
                <w:lang w:eastAsia="zh-CN"/>
              </w:rPr>
              <w:t>世界</w:t>
            </w:r>
            <w:r w:rsidRPr="002B04C3">
              <w:rPr>
                <w:rFonts w:ascii="SimSun" w:hAnsi="SimSun" w:cs="SimSun" w:hint="eastAsia"/>
                <w:lang w:eastAsia="zh-CN"/>
              </w:rPr>
              <w:t>电</w:t>
            </w:r>
            <w:r w:rsidRPr="002B04C3">
              <w:rPr>
                <w:rFonts w:ascii="MS Mincho" w:hAnsi="MS Mincho" w:cs="MS Mincho" w:hint="eastAsia"/>
                <w:lang w:eastAsia="zh-CN"/>
              </w:rPr>
              <w:t>信</w:t>
            </w:r>
            <w:r w:rsidRPr="002B04C3">
              <w:rPr>
                <w:rFonts w:ascii="SimSun" w:hAnsi="SimSun" w:cs="SimSun" w:hint="eastAsia"/>
                <w:lang w:eastAsia="zh-CN"/>
              </w:rPr>
              <w:t>标</w:t>
            </w:r>
            <w:r w:rsidRPr="002B04C3">
              <w:rPr>
                <w:rFonts w:ascii="MS Mincho" w:hAnsi="MS Mincho" w:cs="MS Mincho" w:hint="eastAsia"/>
                <w:lang w:eastAsia="zh-CN"/>
              </w:rPr>
              <w:t>准化全</w:t>
            </w:r>
            <w:r w:rsidRPr="002B04C3">
              <w:rPr>
                <w:rFonts w:hint="eastAsia"/>
                <w:lang w:eastAsia="zh-CN"/>
              </w:rPr>
              <w:t>会</w:t>
            </w:r>
          </w:p>
        </w:tc>
      </w:tr>
      <w:tr w:rsidR="00CF2793" w:rsidRPr="00BD3D12" w14:paraId="42466F13" w14:textId="77777777" w:rsidTr="00A62F9F">
        <w:tc>
          <w:tcPr>
            <w:tcW w:w="1269" w:type="dxa"/>
          </w:tcPr>
          <w:p w14:paraId="78970743" w14:textId="77777777" w:rsidR="00CF2793" w:rsidRPr="002B04C3" w:rsidRDefault="00CF2793" w:rsidP="005354F4">
            <w:pPr>
              <w:pStyle w:val="Normalnoindent"/>
              <w:rPr>
                <w:lang w:val="en-GB"/>
              </w:rPr>
            </w:pPr>
            <w:r w:rsidRPr="002B04C3">
              <w:rPr>
                <w:lang w:val="en-GB"/>
              </w:rPr>
              <w:t>WTSC</w:t>
            </w:r>
          </w:p>
        </w:tc>
        <w:tc>
          <w:tcPr>
            <w:tcW w:w="8360" w:type="dxa"/>
          </w:tcPr>
          <w:p w14:paraId="54FE7E77" w14:textId="77777777" w:rsidR="00CF2793" w:rsidRPr="002B04C3" w:rsidRDefault="00CF2793" w:rsidP="005354F4">
            <w:pPr>
              <w:pStyle w:val="Normalnoindent"/>
              <w:rPr>
                <w:lang w:val="en-GB" w:eastAsia="zh-CN"/>
              </w:rPr>
            </w:pPr>
            <w:r w:rsidRPr="002B04C3">
              <w:rPr>
                <w:rFonts w:hint="eastAsia"/>
                <w:lang w:eastAsia="zh-CN"/>
              </w:rPr>
              <w:t>世界</w:t>
            </w:r>
            <w:r w:rsidRPr="002B04C3">
              <w:rPr>
                <w:rFonts w:ascii="SimSun" w:hAnsi="SimSun" w:cs="SimSun" w:hint="eastAsia"/>
                <w:lang w:eastAsia="zh-CN"/>
              </w:rPr>
              <w:t>电</w:t>
            </w:r>
            <w:r w:rsidRPr="002B04C3">
              <w:rPr>
                <w:rFonts w:ascii="MS Mincho" w:hAnsi="MS Mincho" w:cs="MS Mincho" w:hint="eastAsia"/>
                <w:lang w:eastAsia="zh-CN"/>
              </w:rPr>
              <w:t>信</w:t>
            </w:r>
            <w:r w:rsidRPr="002B04C3">
              <w:rPr>
                <w:rFonts w:ascii="SimSun" w:hAnsi="SimSun" w:cs="SimSun" w:hint="eastAsia"/>
                <w:lang w:eastAsia="zh-CN"/>
              </w:rPr>
              <w:t>标</w:t>
            </w:r>
            <w:r w:rsidRPr="002B04C3">
              <w:rPr>
                <w:rFonts w:ascii="MS Mincho" w:hAnsi="MS Mincho" w:cs="MS Mincho" w:hint="eastAsia"/>
                <w:lang w:eastAsia="zh-CN"/>
              </w:rPr>
              <w:t>准化大</w:t>
            </w:r>
            <w:r w:rsidRPr="002B04C3">
              <w:rPr>
                <w:rFonts w:hint="eastAsia"/>
                <w:lang w:eastAsia="zh-CN"/>
              </w:rPr>
              <w:t>会</w:t>
            </w:r>
            <w:r w:rsidRPr="002B04C3">
              <w:rPr>
                <w:rFonts w:ascii="SimSun" w:hAnsi="SimSun" w:hint="eastAsia"/>
                <w:lang w:val="en-US" w:eastAsia="zh-CN"/>
              </w:rPr>
              <w:t>（</w:t>
            </w:r>
            <w:r w:rsidRPr="002B04C3">
              <w:rPr>
                <w:rFonts w:ascii="SimSun" w:hAnsi="SimSun" w:hint="eastAsia"/>
                <w:lang w:eastAsia="zh-CN"/>
              </w:rPr>
              <w:t>于</w:t>
            </w:r>
            <w:r w:rsidRPr="002B04C3">
              <w:rPr>
                <w:lang w:val="en-US" w:eastAsia="zh-CN"/>
              </w:rPr>
              <w:t>2000</w:t>
            </w:r>
            <w:r w:rsidRPr="002B04C3">
              <w:rPr>
                <w:rFonts w:ascii="SimSun" w:hAnsi="SimSun"/>
                <w:lang w:eastAsia="zh-CN"/>
              </w:rPr>
              <w:t>年</w:t>
            </w:r>
            <w:r w:rsidRPr="002B04C3">
              <w:rPr>
                <w:rFonts w:ascii="SimSun" w:hAnsi="SimSun" w:hint="eastAsia"/>
                <w:lang w:eastAsia="zh-CN"/>
              </w:rPr>
              <w:t>被</w:t>
            </w:r>
            <w:r w:rsidRPr="002B04C3">
              <w:rPr>
                <w:lang w:val="en-US" w:eastAsia="zh-CN"/>
              </w:rPr>
              <w:t>WTSA</w:t>
            </w:r>
            <w:r w:rsidRPr="002B04C3">
              <w:rPr>
                <w:rFonts w:hint="eastAsia"/>
                <w:lang w:eastAsia="zh-CN"/>
              </w:rPr>
              <w:t>取代</w:t>
            </w:r>
            <w:r w:rsidRPr="002B04C3">
              <w:rPr>
                <w:rFonts w:ascii="SimSun" w:hAnsi="SimSun" w:hint="eastAsia"/>
                <w:lang w:val="en-US" w:eastAsia="zh-CN"/>
              </w:rPr>
              <w:t>）</w:t>
            </w:r>
          </w:p>
        </w:tc>
      </w:tr>
    </w:tbl>
    <w:p w14:paraId="23200F8F" w14:textId="77777777" w:rsidR="00523689" w:rsidRPr="002B04C3" w:rsidRDefault="00523689" w:rsidP="00A62F9F">
      <w:pPr>
        <w:pStyle w:val="Heading3"/>
        <w:spacing w:before="120"/>
        <w:ind w:left="0" w:firstLine="0"/>
        <w:rPr>
          <w:lang w:val="en-GB"/>
        </w:rPr>
      </w:pPr>
      <w:r w:rsidRPr="002B04C3">
        <w:rPr>
          <w:lang w:val="en-GB"/>
        </w:rPr>
        <w:t>1.6.2</w:t>
      </w:r>
      <w:r w:rsidRPr="002B04C3">
        <w:rPr>
          <w:lang w:val="en-GB"/>
        </w:rPr>
        <w:tab/>
      </w:r>
      <w:r w:rsidR="00CF2793" w:rsidRPr="002B04C3">
        <w:rPr>
          <w:rFonts w:hint="eastAsia"/>
          <w:lang w:val="en-GB"/>
        </w:rPr>
        <w:t>ISO/IEC</w:t>
      </w:r>
      <w:r w:rsidR="00CF2793" w:rsidRPr="002B04C3">
        <w:rPr>
          <w:rFonts w:hint="eastAsia"/>
          <w:lang w:val="en-GB"/>
        </w:rPr>
        <w:t>缩略语</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8369"/>
      </w:tblGrid>
      <w:tr w:rsidR="00CF2793" w:rsidRPr="002B04C3" w14:paraId="5DF0D2DF" w14:textId="77777777" w:rsidTr="00A62F9F">
        <w:tc>
          <w:tcPr>
            <w:tcW w:w="1269" w:type="dxa"/>
          </w:tcPr>
          <w:p w14:paraId="2001AAC2" w14:textId="77777777" w:rsidR="00CF2793" w:rsidRPr="002B04C3" w:rsidRDefault="00CF2793" w:rsidP="00A62F9F">
            <w:pPr>
              <w:pStyle w:val="Normalnoindent"/>
              <w:spacing w:before="120"/>
              <w:rPr>
                <w:lang w:val="en-GB"/>
              </w:rPr>
            </w:pPr>
            <w:r w:rsidRPr="002B04C3">
              <w:rPr>
                <w:lang w:val="en-GB"/>
              </w:rPr>
              <w:t>AMD</w:t>
            </w:r>
          </w:p>
        </w:tc>
        <w:tc>
          <w:tcPr>
            <w:tcW w:w="8360" w:type="dxa"/>
          </w:tcPr>
          <w:p w14:paraId="7B0084BA" w14:textId="77777777" w:rsidR="00CF2793" w:rsidRPr="002B04C3" w:rsidRDefault="00CF2793" w:rsidP="00A62F9F">
            <w:pPr>
              <w:pStyle w:val="Normalnoindent"/>
              <w:spacing w:before="120"/>
              <w:rPr>
                <w:lang w:val="en-GB"/>
              </w:rPr>
            </w:pPr>
            <w:r w:rsidRPr="002B04C3">
              <w:rPr>
                <w:rFonts w:hint="eastAsia"/>
              </w:rPr>
              <w:t>修正案</w:t>
            </w:r>
          </w:p>
        </w:tc>
      </w:tr>
      <w:tr w:rsidR="00CF2793" w:rsidRPr="002B04C3" w14:paraId="6C38B613" w14:textId="77777777" w:rsidTr="00A62F9F">
        <w:tc>
          <w:tcPr>
            <w:tcW w:w="1269" w:type="dxa"/>
          </w:tcPr>
          <w:p w14:paraId="7AD6A63A" w14:textId="77777777" w:rsidR="00CF2793" w:rsidRPr="002B04C3" w:rsidRDefault="00CF2793" w:rsidP="00A62F9F">
            <w:pPr>
              <w:pStyle w:val="Normalnoindent"/>
              <w:spacing w:before="120"/>
              <w:rPr>
                <w:lang w:val="en-GB"/>
              </w:rPr>
            </w:pPr>
            <w:r w:rsidRPr="002B04C3">
              <w:rPr>
                <w:lang w:val="en-GB"/>
              </w:rPr>
              <w:t>CD</w:t>
            </w:r>
          </w:p>
        </w:tc>
        <w:tc>
          <w:tcPr>
            <w:tcW w:w="8360" w:type="dxa"/>
          </w:tcPr>
          <w:p w14:paraId="17B3EA85" w14:textId="77777777" w:rsidR="00CF2793" w:rsidRPr="002B04C3" w:rsidRDefault="00CF2793" w:rsidP="00A62F9F">
            <w:pPr>
              <w:pStyle w:val="Normalnoindent"/>
              <w:spacing w:before="120"/>
              <w:rPr>
                <w:lang w:val="en-GB"/>
              </w:rPr>
            </w:pPr>
            <w:r w:rsidRPr="002B04C3">
              <w:rPr>
                <w:rFonts w:hint="eastAsia"/>
              </w:rPr>
              <w:t>委员会草案</w:t>
            </w:r>
          </w:p>
        </w:tc>
      </w:tr>
      <w:tr w:rsidR="00CF2793" w:rsidRPr="002B04C3" w14:paraId="5C5237C8" w14:textId="77777777" w:rsidTr="00A62F9F">
        <w:tc>
          <w:tcPr>
            <w:tcW w:w="1269" w:type="dxa"/>
          </w:tcPr>
          <w:p w14:paraId="56ADD4DD" w14:textId="77777777" w:rsidR="00CF2793" w:rsidRPr="002B04C3" w:rsidRDefault="00CF2793" w:rsidP="00A62F9F">
            <w:pPr>
              <w:pStyle w:val="Normalnoindent"/>
              <w:spacing w:before="120"/>
              <w:rPr>
                <w:lang w:val="en-GB"/>
              </w:rPr>
            </w:pPr>
            <w:r w:rsidRPr="002B04C3">
              <w:rPr>
                <w:lang w:val="en-GB"/>
              </w:rPr>
              <w:t>COR</w:t>
            </w:r>
          </w:p>
        </w:tc>
        <w:tc>
          <w:tcPr>
            <w:tcW w:w="8360" w:type="dxa"/>
          </w:tcPr>
          <w:p w14:paraId="65CBF3BB" w14:textId="77777777" w:rsidR="00CF2793" w:rsidRPr="002B04C3" w:rsidRDefault="00CF2793" w:rsidP="00A62F9F">
            <w:pPr>
              <w:pStyle w:val="Normalnoindent"/>
              <w:spacing w:before="120"/>
              <w:rPr>
                <w:lang w:val="en-GB"/>
              </w:rPr>
            </w:pPr>
            <w:r w:rsidRPr="002B04C3">
              <w:rPr>
                <w:rFonts w:hint="eastAsia"/>
              </w:rPr>
              <w:t>技术勘误</w:t>
            </w:r>
          </w:p>
        </w:tc>
      </w:tr>
      <w:tr w:rsidR="00CF2793" w:rsidRPr="002B04C3" w14:paraId="7BEFCB7E" w14:textId="77777777" w:rsidTr="00A62F9F">
        <w:tc>
          <w:tcPr>
            <w:tcW w:w="1269" w:type="dxa"/>
          </w:tcPr>
          <w:p w14:paraId="5932CE3E" w14:textId="77777777" w:rsidR="00CF2793" w:rsidRPr="002B04C3" w:rsidRDefault="00CF2793" w:rsidP="00A62F9F">
            <w:pPr>
              <w:pStyle w:val="Normalnoindent"/>
              <w:spacing w:before="120"/>
              <w:rPr>
                <w:lang w:val="en-GB"/>
              </w:rPr>
            </w:pPr>
            <w:r w:rsidRPr="002B04C3">
              <w:rPr>
                <w:lang w:val="en-GB"/>
              </w:rPr>
              <w:t>DAM</w:t>
            </w:r>
          </w:p>
        </w:tc>
        <w:tc>
          <w:tcPr>
            <w:tcW w:w="8360" w:type="dxa"/>
          </w:tcPr>
          <w:p w14:paraId="0D1F1185" w14:textId="77777777" w:rsidR="00CF2793" w:rsidRPr="002B04C3" w:rsidRDefault="00CF2793" w:rsidP="00A62F9F">
            <w:pPr>
              <w:pStyle w:val="Normalnoindent"/>
              <w:spacing w:before="120"/>
              <w:rPr>
                <w:lang w:val="en-GB"/>
              </w:rPr>
            </w:pPr>
            <w:r w:rsidRPr="002B04C3">
              <w:rPr>
                <w:rFonts w:hint="eastAsia"/>
              </w:rPr>
              <w:t>修正草案</w:t>
            </w:r>
          </w:p>
        </w:tc>
      </w:tr>
      <w:tr w:rsidR="00CF2793" w:rsidRPr="002B04C3" w14:paraId="7FA3D462" w14:textId="77777777" w:rsidTr="00A62F9F">
        <w:tc>
          <w:tcPr>
            <w:tcW w:w="1269" w:type="dxa"/>
          </w:tcPr>
          <w:p w14:paraId="395E991C" w14:textId="77777777" w:rsidR="00CF2793" w:rsidRPr="002B04C3" w:rsidRDefault="00CF2793" w:rsidP="00A62F9F">
            <w:pPr>
              <w:pStyle w:val="Normalnoindent"/>
              <w:spacing w:before="120"/>
              <w:rPr>
                <w:lang w:val="en-GB"/>
              </w:rPr>
            </w:pPr>
            <w:r w:rsidRPr="002B04C3">
              <w:rPr>
                <w:lang w:val="en-GB"/>
              </w:rPr>
              <w:t>DCOR</w:t>
            </w:r>
          </w:p>
        </w:tc>
        <w:tc>
          <w:tcPr>
            <w:tcW w:w="8360" w:type="dxa"/>
          </w:tcPr>
          <w:p w14:paraId="7D249638" w14:textId="77777777" w:rsidR="00CF2793" w:rsidRPr="002B04C3" w:rsidRDefault="00CF2793" w:rsidP="00A62F9F">
            <w:pPr>
              <w:pStyle w:val="Normalnoindent"/>
              <w:spacing w:before="120"/>
              <w:rPr>
                <w:lang w:val="en-GB"/>
              </w:rPr>
            </w:pPr>
            <w:r w:rsidRPr="002B04C3">
              <w:rPr>
                <w:rFonts w:hint="eastAsia"/>
              </w:rPr>
              <w:t>技术勘误草案</w:t>
            </w:r>
          </w:p>
        </w:tc>
      </w:tr>
      <w:tr w:rsidR="00CF2793" w:rsidRPr="002B04C3" w14:paraId="13FA85AB" w14:textId="77777777" w:rsidTr="00A62F9F">
        <w:tc>
          <w:tcPr>
            <w:tcW w:w="1269" w:type="dxa"/>
          </w:tcPr>
          <w:p w14:paraId="4B179F20" w14:textId="77777777" w:rsidR="00CF2793" w:rsidRPr="002B04C3" w:rsidRDefault="00CF2793" w:rsidP="00A62F9F">
            <w:pPr>
              <w:pStyle w:val="Normalnoindent"/>
              <w:spacing w:before="120"/>
              <w:rPr>
                <w:lang w:val="en-GB"/>
              </w:rPr>
            </w:pPr>
            <w:r w:rsidRPr="002B04C3">
              <w:rPr>
                <w:lang w:val="en-GB"/>
              </w:rPr>
              <w:t>DIS</w:t>
            </w:r>
          </w:p>
        </w:tc>
        <w:tc>
          <w:tcPr>
            <w:tcW w:w="8360" w:type="dxa"/>
          </w:tcPr>
          <w:p w14:paraId="64405B46" w14:textId="77777777" w:rsidR="00CF2793" w:rsidRPr="002B04C3" w:rsidRDefault="00CF2793" w:rsidP="00A62F9F">
            <w:pPr>
              <w:pStyle w:val="Normalnoindent"/>
              <w:spacing w:before="120"/>
              <w:rPr>
                <w:lang w:val="en-GB"/>
              </w:rPr>
            </w:pPr>
            <w:r w:rsidRPr="002B04C3">
              <w:rPr>
                <w:rFonts w:hint="eastAsia"/>
              </w:rPr>
              <w:t>国际标准草案</w:t>
            </w:r>
          </w:p>
        </w:tc>
      </w:tr>
      <w:tr w:rsidR="00CF2793" w:rsidRPr="002B04C3" w14:paraId="46BD67E8" w14:textId="77777777" w:rsidTr="00A62F9F">
        <w:tc>
          <w:tcPr>
            <w:tcW w:w="1269" w:type="dxa"/>
          </w:tcPr>
          <w:p w14:paraId="0CE6A08E" w14:textId="77777777" w:rsidR="00CF2793" w:rsidRPr="002B04C3" w:rsidRDefault="00CF2793" w:rsidP="00A62F9F">
            <w:pPr>
              <w:pStyle w:val="Normalnoindent"/>
              <w:spacing w:before="120"/>
              <w:rPr>
                <w:lang w:val="en-GB"/>
              </w:rPr>
            </w:pPr>
            <w:r w:rsidRPr="002B04C3">
              <w:rPr>
                <w:lang w:val="en-GB"/>
              </w:rPr>
              <w:t>DTR</w:t>
            </w:r>
          </w:p>
        </w:tc>
        <w:tc>
          <w:tcPr>
            <w:tcW w:w="8360" w:type="dxa"/>
          </w:tcPr>
          <w:p w14:paraId="06AA1A3E" w14:textId="77777777" w:rsidR="00CF2793" w:rsidRPr="002B04C3" w:rsidRDefault="00CF2793" w:rsidP="00A62F9F">
            <w:pPr>
              <w:pStyle w:val="Normalnoindent"/>
              <w:spacing w:before="120"/>
              <w:rPr>
                <w:lang w:val="en-GB"/>
              </w:rPr>
            </w:pPr>
            <w:r w:rsidRPr="002B04C3">
              <w:rPr>
                <w:rFonts w:hint="eastAsia"/>
              </w:rPr>
              <w:t>技术报告草案</w:t>
            </w:r>
          </w:p>
        </w:tc>
      </w:tr>
      <w:tr w:rsidR="00CF2793" w:rsidRPr="002B04C3" w14:paraId="232E95C7" w14:textId="77777777" w:rsidTr="00A62F9F">
        <w:tc>
          <w:tcPr>
            <w:tcW w:w="1269" w:type="dxa"/>
          </w:tcPr>
          <w:p w14:paraId="6B480FA3" w14:textId="77777777" w:rsidR="00CF2793" w:rsidRPr="002B04C3" w:rsidRDefault="00CF2793" w:rsidP="00A62F9F">
            <w:pPr>
              <w:pStyle w:val="Normalnoindent"/>
              <w:spacing w:before="120"/>
              <w:rPr>
                <w:lang w:val="en-GB"/>
              </w:rPr>
            </w:pPr>
            <w:r w:rsidRPr="002B04C3">
              <w:rPr>
                <w:lang w:val="en-GB"/>
              </w:rPr>
              <w:t>FDAM</w:t>
            </w:r>
          </w:p>
        </w:tc>
        <w:tc>
          <w:tcPr>
            <w:tcW w:w="8360" w:type="dxa"/>
          </w:tcPr>
          <w:p w14:paraId="468CD0AF" w14:textId="77777777" w:rsidR="00CF2793" w:rsidRPr="002B04C3" w:rsidRDefault="00CF2793" w:rsidP="00A62F9F">
            <w:pPr>
              <w:pStyle w:val="Normalnoindent"/>
              <w:spacing w:before="120"/>
              <w:rPr>
                <w:lang w:val="en-GB"/>
              </w:rPr>
            </w:pPr>
            <w:r w:rsidRPr="002B04C3">
              <w:rPr>
                <w:rFonts w:hint="eastAsia"/>
              </w:rPr>
              <w:t>最后修正草案</w:t>
            </w:r>
          </w:p>
        </w:tc>
      </w:tr>
      <w:tr w:rsidR="00CF2793" w:rsidRPr="002B04C3" w14:paraId="45DE37C4" w14:textId="77777777" w:rsidTr="00A62F9F">
        <w:tc>
          <w:tcPr>
            <w:tcW w:w="1269" w:type="dxa"/>
          </w:tcPr>
          <w:p w14:paraId="4D34C2B7" w14:textId="77777777" w:rsidR="00CF2793" w:rsidRPr="002B04C3" w:rsidRDefault="00CF2793" w:rsidP="00A62F9F">
            <w:pPr>
              <w:pStyle w:val="Normalnoindent"/>
              <w:spacing w:before="120"/>
              <w:rPr>
                <w:lang w:val="en-GB"/>
              </w:rPr>
            </w:pPr>
            <w:r w:rsidRPr="002B04C3">
              <w:rPr>
                <w:lang w:val="en-GB"/>
              </w:rPr>
              <w:t>FDIS</w:t>
            </w:r>
          </w:p>
        </w:tc>
        <w:tc>
          <w:tcPr>
            <w:tcW w:w="8360" w:type="dxa"/>
          </w:tcPr>
          <w:p w14:paraId="7C1ED4FF" w14:textId="77777777" w:rsidR="00CF2793" w:rsidRPr="002B04C3" w:rsidRDefault="00CF2793" w:rsidP="00A62F9F">
            <w:pPr>
              <w:pStyle w:val="Normalnoindent"/>
              <w:spacing w:before="120"/>
              <w:rPr>
                <w:lang w:val="en-GB"/>
              </w:rPr>
            </w:pPr>
            <w:r w:rsidRPr="002B04C3">
              <w:rPr>
                <w:rFonts w:hint="eastAsia"/>
              </w:rPr>
              <w:t>国际标准最后草案</w:t>
            </w:r>
          </w:p>
        </w:tc>
      </w:tr>
      <w:tr w:rsidR="00CF2793" w:rsidRPr="002B04C3" w14:paraId="3A05556B" w14:textId="77777777" w:rsidTr="00A62F9F">
        <w:tc>
          <w:tcPr>
            <w:tcW w:w="1269" w:type="dxa"/>
          </w:tcPr>
          <w:p w14:paraId="790E413A" w14:textId="77777777" w:rsidR="00CF2793" w:rsidRPr="002B04C3" w:rsidRDefault="00CF2793" w:rsidP="00A62F9F">
            <w:pPr>
              <w:pStyle w:val="Normalnoindent"/>
              <w:spacing w:before="120"/>
              <w:rPr>
                <w:lang w:val="en-GB"/>
              </w:rPr>
            </w:pPr>
            <w:r w:rsidRPr="002B04C3">
              <w:rPr>
                <w:lang w:val="en-GB"/>
              </w:rPr>
              <w:t>IEC</w:t>
            </w:r>
          </w:p>
        </w:tc>
        <w:tc>
          <w:tcPr>
            <w:tcW w:w="8360" w:type="dxa"/>
          </w:tcPr>
          <w:p w14:paraId="32E944E8" w14:textId="77777777" w:rsidR="00CF2793" w:rsidRPr="002B04C3" w:rsidRDefault="00CF2793" w:rsidP="00A62F9F">
            <w:pPr>
              <w:pStyle w:val="Normalnoindent"/>
              <w:spacing w:before="120"/>
              <w:rPr>
                <w:lang w:val="en-GB"/>
              </w:rPr>
            </w:pPr>
            <w:r w:rsidRPr="002B04C3">
              <w:rPr>
                <w:rFonts w:hint="eastAsia"/>
              </w:rPr>
              <w:t>国际电工委员会</w:t>
            </w:r>
          </w:p>
        </w:tc>
      </w:tr>
      <w:tr w:rsidR="00CF2793" w:rsidRPr="002B04C3" w14:paraId="551AD734" w14:textId="77777777" w:rsidTr="00A62F9F">
        <w:tc>
          <w:tcPr>
            <w:tcW w:w="1269" w:type="dxa"/>
          </w:tcPr>
          <w:p w14:paraId="79AABB3D" w14:textId="77777777" w:rsidR="00CF2793" w:rsidRPr="002B04C3" w:rsidRDefault="00CF2793" w:rsidP="00A62F9F">
            <w:pPr>
              <w:pStyle w:val="Normalnoindent"/>
              <w:spacing w:before="120"/>
              <w:rPr>
                <w:lang w:val="en-GB"/>
              </w:rPr>
            </w:pPr>
            <w:r w:rsidRPr="002B04C3">
              <w:rPr>
                <w:lang w:val="en-GB"/>
              </w:rPr>
              <w:t>IS</w:t>
            </w:r>
          </w:p>
        </w:tc>
        <w:tc>
          <w:tcPr>
            <w:tcW w:w="8360" w:type="dxa"/>
          </w:tcPr>
          <w:p w14:paraId="25DE1D68" w14:textId="77777777" w:rsidR="00CF2793" w:rsidRPr="002B04C3" w:rsidRDefault="00CF2793" w:rsidP="00A62F9F">
            <w:pPr>
              <w:pStyle w:val="Normalnoindent"/>
              <w:spacing w:before="120"/>
              <w:rPr>
                <w:lang w:val="en-GB"/>
              </w:rPr>
            </w:pPr>
            <w:r w:rsidRPr="002B04C3">
              <w:rPr>
                <w:rFonts w:hint="eastAsia"/>
              </w:rPr>
              <w:t>国际标准</w:t>
            </w:r>
          </w:p>
        </w:tc>
      </w:tr>
      <w:tr w:rsidR="00CF2793" w:rsidRPr="002B04C3" w14:paraId="32099446" w14:textId="77777777" w:rsidTr="00A62F9F">
        <w:tc>
          <w:tcPr>
            <w:tcW w:w="1269" w:type="dxa"/>
          </w:tcPr>
          <w:p w14:paraId="01BEB71E" w14:textId="77777777" w:rsidR="00CF2793" w:rsidRPr="002B04C3" w:rsidRDefault="00CF2793" w:rsidP="00A62F9F">
            <w:pPr>
              <w:pStyle w:val="Normalnoindent"/>
              <w:spacing w:before="120"/>
              <w:rPr>
                <w:lang w:val="en-GB"/>
              </w:rPr>
            </w:pPr>
            <w:r w:rsidRPr="002B04C3">
              <w:rPr>
                <w:lang w:val="en-GB"/>
              </w:rPr>
              <w:t>ISO</w:t>
            </w:r>
          </w:p>
        </w:tc>
        <w:tc>
          <w:tcPr>
            <w:tcW w:w="8360" w:type="dxa"/>
          </w:tcPr>
          <w:p w14:paraId="0C83A97B" w14:textId="77777777" w:rsidR="00CF2793" w:rsidRPr="002B04C3" w:rsidRDefault="00CF2793" w:rsidP="00A62F9F">
            <w:pPr>
              <w:pStyle w:val="Normalnoindent"/>
              <w:spacing w:before="120"/>
              <w:rPr>
                <w:lang w:val="en-GB"/>
              </w:rPr>
            </w:pPr>
            <w:r w:rsidRPr="002B04C3">
              <w:rPr>
                <w:rFonts w:hint="eastAsia"/>
              </w:rPr>
              <w:t>国际标准化组织</w:t>
            </w:r>
          </w:p>
        </w:tc>
      </w:tr>
      <w:tr w:rsidR="00CF2793" w:rsidRPr="002B04C3" w14:paraId="06934612" w14:textId="77777777" w:rsidTr="00A62F9F">
        <w:tc>
          <w:tcPr>
            <w:tcW w:w="1269" w:type="dxa"/>
          </w:tcPr>
          <w:p w14:paraId="348A21EE" w14:textId="77777777" w:rsidR="00CF2793" w:rsidRPr="002B04C3" w:rsidRDefault="00CF2793" w:rsidP="00A62F9F">
            <w:pPr>
              <w:pStyle w:val="Normalnoindent"/>
              <w:spacing w:before="120"/>
              <w:rPr>
                <w:lang w:val="en-GB"/>
              </w:rPr>
            </w:pPr>
            <w:r w:rsidRPr="002B04C3">
              <w:rPr>
                <w:lang w:val="en-GB"/>
              </w:rPr>
              <w:t>ISP</w:t>
            </w:r>
          </w:p>
        </w:tc>
        <w:tc>
          <w:tcPr>
            <w:tcW w:w="8360" w:type="dxa"/>
          </w:tcPr>
          <w:p w14:paraId="32447041" w14:textId="77777777" w:rsidR="00CF2793" w:rsidRPr="002B04C3" w:rsidRDefault="00CF2793" w:rsidP="00A62F9F">
            <w:pPr>
              <w:pStyle w:val="Normalnoindent"/>
              <w:spacing w:before="120"/>
              <w:rPr>
                <w:lang w:val="en-GB"/>
              </w:rPr>
            </w:pPr>
            <w:r w:rsidRPr="002B04C3">
              <w:rPr>
                <w:rFonts w:hint="eastAsia"/>
              </w:rPr>
              <w:t>国际标准化规格</w:t>
            </w:r>
          </w:p>
        </w:tc>
      </w:tr>
      <w:tr w:rsidR="00CF2793" w:rsidRPr="002B04C3" w14:paraId="5E787527" w14:textId="77777777" w:rsidTr="00A62F9F">
        <w:tc>
          <w:tcPr>
            <w:tcW w:w="1269" w:type="dxa"/>
          </w:tcPr>
          <w:p w14:paraId="5AF3D134" w14:textId="77777777" w:rsidR="00CF2793" w:rsidRPr="002B04C3" w:rsidRDefault="00CF2793" w:rsidP="00A62F9F">
            <w:pPr>
              <w:pStyle w:val="Normalnoindent"/>
              <w:spacing w:before="120"/>
              <w:rPr>
                <w:lang w:val="en-GB"/>
              </w:rPr>
            </w:pPr>
            <w:r w:rsidRPr="002B04C3">
              <w:rPr>
                <w:lang w:val="en-GB"/>
              </w:rPr>
              <w:t>ITTF</w:t>
            </w:r>
          </w:p>
        </w:tc>
        <w:tc>
          <w:tcPr>
            <w:tcW w:w="8360" w:type="dxa"/>
          </w:tcPr>
          <w:p w14:paraId="56ADA3F9" w14:textId="77777777" w:rsidR="00CF2793" w:rsidRPr="002B04C3" w:rsidRDefault="00CF2793" w:rsidP="00A62F9F">
            <w:pPr>
              <w:pStyle w:val="Normalnoindent"/>
              <w:spacing w:before="120"/>
              <w:rPr>
                <w:lang w:val="en-GB"/>
              </w:rPr>
            </w:pPr>
            <w:r w:rsidRPr="002B04C3">
              <w:rPr>
                <w:rFonts w:hint="eastAsia"/>
              </w:rPr>
              <w:t>信息技术任务组</w:t>
            </w:r>
          </w:p>
        </w:tc>
      </w:tr>
      <w:tr w:rsidR="00CF2793" w:rsidRPr="002B04C3" w14:paraId="662D87D1" w14:textId="77777777" w:rsidTr="00A62F9F">
        <w:tc>
          <w:tcPr>
            <w:tcW w:w="1269" w:type="dxa"/>
          </w:tcPr>
          <w:p w14:paraId="4E333002" w14:textId="77777777" w:rsidR="00CF2793" w:rsidRPr="002B04C3" w:rsidRDefault="00CF2793" w:rsidP="00A62F9F">
            <w:pPr>
              <w:pStyle w:val="Normalnoindent"/>
              <w:spacing w:before="120"/>
              <w:rPr>
                <w:lang w:val="en-GB"/>
              </w:rPr>
            </w:pPr>
            <w:r w:rsidRPr="002B04C3">
              <w:rPr>
                <w:lang w:val="en-GB"/>
              </w:rPr>
              <w:t>JTC 1</w:t>
            </w:r>
          </w:p>
        </w:tc>
        <w:tc>
          <w:tcPr>
            <w:tcW w:w="8360" w:type="dxa"/>
          </w:tcPr>
          <w:p w14:paraId="1CC5AA93" w14:textId="77777777" w:rsidR="00CF2793" w:rsidRPr="002B04C3" w:rsidRDefault="00CF2793" w:rsidP="00A62F9F">
            <w:pPr>
              <w:pStyle w:val="Normalnoindent"/>
              <w:spacing w:before="120"/>
              <w:rPr>
                <w:lang w:val="en-GB"/>
              </w:rPr>
            </w:pPr>
            <w:r w:rsidRPr="002B04C3">
              <w:rPr>
                <w:rFonts w:hint="eastAsia"/>
              </w:rPr>
              <w:t>第一联合技术委员会</w:t>
            </w:r>
          </w:p>
        </w:tc>
      </w:tr>
      <w:tr w:rsidR="00CF2793" w:rsidRPr="002B04C3" w14:paraId="399931AD" w14:textId="77777777" w:rsidTr="00A62F9F">
        <w:tc>
          <w:tcPr>
            <w:tcW w:w="1269" w:type="dxa"/>
          </w:tcPr>
          <w:p w14:paraId="7BC04286" w14:textId="77777777" w:rsidR="00CF2793" w:rsidRPr="002B04C3" w:rsidRDefault="00CF2793" w:rsidP="00A62F9F">
            <w:pPr>
              <w:pStyle w:val="Normalnoindent"/>
              <w:spacing w:before="120"/>
              <w:rPr>
                <w:lang w:val="en-GB"/>
              </w:rPr>
            </w:pPr>
            <w:r w:rsidRPr="002B04C3">
              <w:rPr>
                <w:lang w:val="en-GB"/>
              </w:rPr>
              <w:t>NP</w:t>
            </w:r>
          </w:p>
        </w:tc>
        <w:tc>
          <w:tcPr>
            <w:tcW w:w="8360" w:type="dxa"/>
          </w:tcPr>
          <w:p w14:paraId="19C51A93" w14:textId="77777777" w:rsidR="00CF2793" w:rsidRPr="002B04C3" w:rsidRDefault="00CF2793" w:rsidP="00A62F9F">
            <w:pPr>
              <w:pStyle w:val="Normalnoindent"/>
              <w:spacing w:before="120"/>
              <w:rPr>
                <w:lang w:val="en-GB"/>
              </w:rPr>
            </w:pPr>
            <w:r w:rsidRPr="002B04C3">
              <w:rPr>
                <w:rFonts w:hint="eastAsia"/>
              </w:rPr>
              <w:t>新工作项目建议</w:t>
            </w:r>
          </w:p>
        </w:tc>
      </w:tr>
      <w:tr w:rsidR="00CF2793" w:rsidRPr="002B04C3" w14:paraId="7DC1F0F8" w14:textId="77777777" w:rsidTr="00A62F9F">
        <w:tc>
          <w:tcPr>
            <w:tcW w:w="1269" w:type="dxa"/>
          </w:tcPr>
          <w:p w14:paraId="45137D22" w14:textId="77777777" w:rsidR="00CF2793" w:rsidRPr="002B04C3" w:rsidRDefault="00CF2793" w:rsidP="00A62F9F">
            <w:pPr>
              <w:pStyle w:val="Normalnoindent"/>
              <w:spacing w:before="120"/>
              <w:rPr>
                <w:lang w:val="en-GB"/>
              </w:rPr>
            </w:pPr>
            <w:r w:rsidRPr="002B04C3">
              <w:rPr>
                <w:lang w:val="en-GB"/>
              </w:rPr>
              <w:t>PDAM</w:t>
            </w:r>
          </w:p>
        </w:tc>
        <w:tc>
          <w:tcPr>
            <w:tcW w:w="8360" w:type="dxa"/>
          </w:tcPr>
          <w:p w14:paraId="17B45F8A" w14:textId="77777777" w:rsidR="00CF2793" w:rsidRPr="002B04C3" w:rsidRDefault="00CF2793" w:rsidP="00A62F9F">
            <w:pPr>
              <w:pStyle w:val="Normalnoindent"/>
              <w:spacing w:before="120"/>
              <w:rPr>
                <w:lang w:val="en-GB"/>
              </w:rPr>
            </w:pPr>
            <w:r w:rsidRPr="002B04C3">
              <w:rPr>
                <w:rFonts w:hint="eastAsia"/>
              </w:rPr>
              <w:t>建议的修正草案</w:t>
            </w:r>
          </w:p>
        </w:tc>
      </w:tr>
      <w:tr w:rsidR="00CF2793" w:rsidRPr="002B04C3" w14:paraId="225723FA" w14:textId="77777777" w:rsidTr="00A62F9F">
        <w:tc>
          <w:tcPr>
            <w:tcW w:w="1269" w:type="dxa"/>
          </w:tcPr>
          <w:p w14:paraId="14465102" w14:textId="77777777" w:rsidR="00CF2793" w:rsidRPr="002B04C3" w:rsidRDefault="00CF2793" w:rsidP="00A62F9F">
            <w:pPr>
              <w:pStyle w:val="Normalnoindent"/>
              <w:spacing w:before="120"/>
              <w:rPr>
                <w:lang w:val="en-GB"/>
              </w:rPr>
            </w:pPr>
            <w:r w:rsidRPr="002B04C3">
              <w:rPr>
                <w:lang w:val="en-GB"/>
              </w:rPr>
              <w:t>PDTR</w:t>
            </w:r>
          </w:p>
        </w:tc>
        <w:tc>
          <w:tcPr>
            <w:tcW w:w="8360" w:type="dxa"/>
          </w:tcPr>
          <w:p w14:paraId="689E7764" w14:textId="77777777" w:rsidR="00CF2793" w:rsidRPr="002B04C3" w:rsidRDefault="00CF2793" w:rsidP="00A62F9F">
            <w:pPr>
              <w:pStyle w:val="Normalnoindent"/>
              <w:spacing w:before="120"/>
              <w:rPr>
                <w:lang w:val="en-GB"/>
              </w:rPr>
            </w:pPr>
            <w:r w:rsidRPr="002B04C3">
              <w:rPr>
                <w:rFonts w:hint="eastAsia"/>
              </w:rPr>
              <w:t>建议的技术报告草案</w:t>
            </w:r>
          </w:p>
        </w:tc>
      </w:tr>
      <w:tr w:rsidR="00CF2793" w:rsidRPr="002B04C3" w14:paraId="6D8DCC55" w14:textId="77777777" w:rsidTr="00A62F9F">
        <w:tc>
          <w:tcPr>
            <w:tcW w:w="1269" w:type="dxa"/>
          </w:tcPr>
          <w:p w14:paraId="040BEFD6" w14:textId="77777777" w:rsidR="00CF2793" w:rsidRPr="002B04C3" w:rsidRDefault="00CF2793" w:rsidP="00A62F9F">
            <w:pPr>
              <w:pStyle w:val="Normalnoindent"/>
              <w:spacing w:before="120"/>
              <w:rPr>
                <w:lang w:val="en-GB"/>
              </w:rPr>
            </w:pPr>
            <w:r w:rsidRPr="002B04C3">
              <w:rPr>
                <w:lang w:val="en-GB"/>
              </w:rPr>
              <w:t>SC</w:t>
            </w:r>
          </w:p>
        </w:tc>
        <w:tc>
          <w:tcPr>
            <w:tcW w:w="8360" w:type="dxa"/>
          </w:tcPr>
          <w:p w14:paraId="58FC9931" w14:textId="77777777" w:rsidR="00CF2793" w:rsidRPr="002B04C3" w:rsidRDefault="00CF2793" w:rsidP="00A62F9F">
            <w:pPr>
              <w:pStyle w:val="Normalnoindent"/>
              <w:spacing w:before="120"/>
              <w:rPr>
                <w:lang w:val="en-GB"/>
              </w:rPr>
            </w:pPr>
            <w:r w:rsidRPr="002B04C3">
              <w:rPr>
                <w:rFonts w:hint="eastAsia"/>
              </w:rPr>
              <w:t>分委员会</w:t>
            </w:r>
          </w:p>
        </w:tc>
      </w:tr>
      <w:tr w:rsidR="00CF2793" w:rsidRPr="002B04C3" w14:paraId="20FBCC08" w14:textId="77777777" w:rsidTr="00A62F9F">
        <w:tc>
          <w:tcPr>
            <w:tcW w:w="1269" w:type="dxa"/>
          </w:tcPr>
          <w:p w14:paraId="73E4C96B" w14:textId="77777777" w:rsidR="00CF2793" w:rsidRPr="002B04C3" w:rsidRDefault="00CF2793" w:rsidP="00A62F9F">
            <w:pPr>
              <w:pStyle w:val="Normalnoindent"/>
              <w:spacing w:before="120"/>
              <w:rPr>
                <w:lang w:val="en-GB"/>
              </w:rPr>
            </w:pPr>
            <w:r w:rsidRPr="002B04C3">
              <w:rPr>
                <w:lang w:val="en-GB"/>
              </w:rPr>
              <w:t>SWG</w:t>
            </w:r>
          </w:p>
        </w:tc>
        <w:tc>
          <w:tcPr>
            <w:tcW w:w="8360" w:type="dxa"/>
          </w:tcPr>
          <w:p w14:paraId="2B10077B" w14:textId="77777777" w:rsidR="00CF2793" w:rsidRPr="002B04C3" w:rsidRDefault="00CF2793" w:rsidP="00A62F9F">
            <w:pPr>
              <w:pStyle w:val="Normalnoindent"/>
              <w:spacing w:before="120"/>
              <w:rPr>
                <w:lang w:val="en-GB"/>
              </w:rPr>
            </w:pPr>
            <w:r w:rsidRPr="002B04C3">
              <w:rPr>
                <w:rFonts w:hint="eastAsia"/>
              </w:rPr>
              <w:t>特别工作组</w:t>
            </w:r>
          </w:p>
        </w:tc>
      </w:tr>
      <w:tr w:rsidR="00CF2793" w:rsidRPr="002B04C3" w14:paraId="0DFBB905" w14:textId="77777777" w:rsidTr="00A62F9F">
        <w:tc>
          <w:tcPr>
            <w:tcW w:w="1269" w:type="dxa"/>
          </w:tcPr>
          <w:p w14:paraId="76CF1A48" w14:textId="77777777" w:rsidR="00CF2793" w:rsidRPr="002B04C3" w:rsidRDefault="00CF2793" w:rsidP="00A62F9F">
            <w:pPr>
              <w:pStyle w:val="Normalnoindent"/>
              <w:spacing w:before="120"/>
              <w:rPr>
                <w:lang w:val="en-GB"/>
              </w:rPr>
            </w:pPr>
            <w:r w:rsidRPr="002B04C3">
              <w:rPr>
                <w:lang w:val="en-GB"/>
              </w:rPr>
              <w:t>TR</w:t>
            </w:r>
          </w:p>
        </w:tc>
        <w:tc>
          <w:tcPr>
            <w:tcW w:w="8360" w:type="dxa"/>
          </w:tcPr>
          <w:p w14:paraId="02303206" w14:textId="77777777" w:rsidR="00CF2793" w:rsidRPr="002B04C3" w:rsidRDefault="00CF2793" w:rsidP="00A62F9F">
            <w:pPr>
              <w:pStyle w:val="Normalnoindent"/>
              <w:spacing w:before="120"/>
              <w:rPr>
                <w:lang w:val="en-GB"/>
              </w:rPr>
            </w:pPr>
            <w:r w:rsidRPr="002B04C3">
              <w:rPr>
                <w:rFonts w:hint="eastAsia"/>
              </w:rPr>
              <w:t>技术报告</w:t>
            </w:r>
          </w:p>
        </w:tc>
      </w:tr>
      <w:tr w:rsidR="00CF2793" w:rsidRPr="002B04C3" w14:paraId="1F894963" w14:textId="77777777" w:rsidTr="00A62F9F">
        <w:tc>
          <w:tcPr>
            <w:tcW w:w="1269" w:type="dxa"/>
          </w:tcPr>
          <w:p w14:paraId="0CF5A813" w14:textId="77777777" w:rsidR="00CF2793" w:rsidRPr="002B04C3" w:rsidRDefault="00CF2793" w:rsidP="00A62F9F">
            <w:pPr>
              <w:pStyle w:val="Normalnoindent"/>
              <w:spacing w:before="120"/>
              <w:rPr>
                <w:lang w:val="en-GB"/>
              </w:rPr>
            </w:pPr>
            <w:r w:rsidRPr="002B04C3">
              <w:rPr>
                <w:lang w:val="en-GB"/>
              </w:rPr>
              <w:t>TS</w:t>
            </w:r>
          </w:p>
        </w:tc>
        <w:tc>
          <w:tcPr>
            <w:tcW w:w="8360" w:type="dxa"/>
          </w:tcPr>
          <w:p w14:paraId="473D8E4F" w14:textId="77777777" w:rsidR="00CF2793" w:rsidRPr="002B04C3" w:rsidRDefault="00CF2793" w:rsidP="00A62F9F">
            <w:pPr>
              <w:pStyle w:val="Normalnoindent"/>
              <w:spacing w:before="120"/>
              <w:rPr>
                <w:lang w:val="en-GB"/>
              </w:rPr>
            </w:pPr>
            <w:r w:rsidRPr="002B04C3">
              <w:rPr>
                <w:rFonts w:hint="eastAsia"/>
              </w:rPr>
              <w:t>技术规范</w:t>
            </w:r>
          </w:p>
        </w:tc>
      </w:tr>
      <w:tr w:rsidR="00CF2793" w:rsidRPr="002B04C3" w14:paraId="4C095413" w14:textId="77777777" w:rsidTr="00A62F9F">
        <w:tc>
          <w:tcPr>
            <w:tcW w:w="1269" w:type="dxa"/>
          </w:tcPr>
          <w:p w14:paraId="70D128E3" w14:textId="77777777" w:rsidR="00CF2793" w:rsidRPr="002B04C3" w:rsidRDefault="00CF2793" w:rsidP="00A62F9F">
            <w:pPr>
              <w:pStyle w:val="Normalnoindent"/>
              <w:spacing w:before="120"/>
              <w:rPr>
                <w:lang w:val="en-GB"/>
              </w:rPr>
            </w:pPr>
            <w:r w:rsidRPr="002B04C3">
              <w:rPr>
                <w:lang w:val="en-GB"/>
              </w:rPr>
              <w:t>WD</w:t>
            </w:r>
          </w:p>
        </w:tc>
        <w:tc>
          <w:tcPr>
            <w:tcW w:w="8360" w:type="dxa"/>
          </w:tcPr>
          <w:p w14:paraId="231A8913" w14:textId="77777777" w:rsidR="00CF2793" w:rsidRPr="002B04C3" w:rsidRDefault="00CF2793" w:rsidP="00A62F9F">
            <w:pPr>
              <w:pStyle w:val="Normalnoindent"/>
              <w:spacing w:before="120"/>
              <w:rPr>
                <w:lang w:val="en-GB"/>
              </w:rPr>
            </w:pPr>
            <w:r w:rsidRPr="002B04C3">
              <w:rPr>
                <w:rFonts w:hint="eastAsia"/>
              </w:rPr>
              <w:t>工作草案</w:t>
            </w:r>
          </w:p>
        </w:tc>
      </w:tr>
      <w:tr w:rsidR="00CF2793" w:rsidRPr="002B04C3" w14:paraId="2F9DE1CC" w14:textId="77777777" w:rsidTr="00A62F9F">
        <w:trPr>
          <w:trHeight w:val="58"/>
        </w:trPr>
        <w:tc>
          <w:tcPr>
            <w:tcW w:w="1269" w:type="dxa"/>
          </w:tcPr>
          <w:p w14:paraId="1CEB4342" w14:textId="77777777" w:rsidR="00CF2793" w:rsidRPr="002B04C3" w:rsidRDefault="00CF2793" w:rsidP="00A62F9F">
            <w:pPr>
              <w:pStyle w:val="Normalnoindent"/>
              <w:spacing w:before="120"/>
              <w:rPr>
                <w:lang w:val="en-GB"/>
              </w:rPr>
            </w:pPr>
            <w:r w:rsidRPr="002B04C3">
              <w:rPr>
                <w:lang w:val="en-GB"/>
              </w:rPr>
              <w:t>WG</w:t>
            </w:r>
          </w:p>
        </w:tc>
        <w:tc>
          <w:tcPr>
            <w:tcW w:w="8360" w:type="dxa"/>
          </w:tcPr>
          <w:p w14:paraId="087FF31A" w14:textId="77777777" w:rsidR="00CF2793" w:rsidRPr="002B04C3" w:rsidRDefault="00CF2793" w:rsidP="00A62F9F">
            <w:pPr>
              <w:pStyle w:val="Normalnoindent"/>
              <w:spacing w:before="120"/>
              <w:rPr>
                <w:lang w:val="en-GB"/>
              </w:rPr>
            </w:pPr>
            <w:r w:rsidRPr="002B04C3">
              <w:rPr>
                <w:rFonts w:hint="eastAsia"/>
              </w:rPr>
              <w:t>工作组</w:t>
            </w:r>
          </w:p>
        </w:tc>
      </w:tr>
    </w:tbl>
    <w:p w14:paraId="56EC0F2C" w14:textId="77777777" w:rsidR="00523689" w:rsidRPr="002B04C3" w:rsidRDefault="00523689" w:rsidP="00523689">
      <w:pPr>
        <w:pStyle w:val="Heading3"/>
        <w:ind w:left="0" w:firstLine="0"/>
        <w:rPr>
          <w:lang w:val="en-GB" w:eastAsia="zh-CN"/>
        </w:rPr>
      </w:pPr>
      <w:r w:rsidRPr="002B04C3">
        <w:rPr>
          <w:lang w:val="en-GB" w:eastAsia="zh-CN"/>
        </w:rPr>
        <w:t>1.6.3</w:t>
      </w:r>
      <w:r w:rsidRPr="002B04C3">
        <w:rPr>
          <w:lang w:val="en-GB" w:eastAsia="zh-CN"/>
        </w:rPr>
        <w:tab/>
      </w:r>
      <w:r w:rsidR="00CF2793" w:rsidRPr="002B04C3">
        <w:rPr>
          <w:rFonts w:hint="eastAsia"/>
          <w:lang w:val="en-GB" w:eastAsia="zh-CN"/>
        </w:rPr>
        <w:t>有关</w:t>
      </w:r>
      <w:r w:rsidR="00CF2793" w:rsidRPr="002B04C3">
        <w:rPr>
          <w:rFonts w:hint="eastAsia"/>
          <w:lang w:val="en-GB" w:eastAsia="zh-CN"/>
        </w:rPr>
        <w:t>ITU-T</w:t>
      </w:r>
      <w:r w:rsidR="00CF2793" w:rsidRPr="002B04C3">
        <w:rPr>
          <w:rFonts w:hint="eastAsia"/>
          <w:lang w:val="en-GB" w:eastAsia="zh-CN"/>
        </w:rPr>
        <w:t>和</w:t>
      </w:r>
      <w:r w:rsidR="00CF2793" w:rsidRPr="002B04C3">
        <w:rPr>
          <w:rFonts w:hint="eastAsia"/>
          <w:lang w:val="en-GB" w:eastAsia="zh-CN"/>
        </w:rPr>
        <w:t>JTC 1</w:t>
      </w:r>
      <w:r w:rsidR="00CF2793" w:rsidRPr="002B04C3">
        <w:rPr>
          <w:rFonts w:hint="eastAsia"/>
          <w:lang w:val="en-GB" w:eastAsia="zh-CN"/>
        </w:rPr>
        <w:t>合作的缩略语</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8355"/>
      </w:tblGrid>
      <w:tr w:rsidR="00251D45" w:rsidRPr="002B04C3" w14:paraId="3E851A98" w14:textId="77777777" w:rsidTr="00A62F9F">
        <w:tc>
          <w:tcPr>
            <w:tcW w:w="1283" w:type="dxa"/>
          </w:tcPr>
          <w:p w14:paraId="390EF070" w14:textId="77777777" w:rsidR="00251D45" w:rsidRPr="002B04C3" w:rsidRDefault="00251D45" w:rsidP="005354F4">
            <w:pPr>
              <w:pStyle w:val="Normalnoindent"/>
              <w:rPr>
                <w:lang w:val="en-GB"/>
              </w:rPr>
            </w:pPr>
            <w:r w:rsidRPr="002B04C3">
              <w:rPr>
                <w:lang w:val="en-GB"/>
              </w:rPr>
              <w:t>CT</w:t>
            </w:r>
          </w:p>
        </w:tc>
        <w:tc>
          <w:tcPr>
            <w:tcW w:w="8346" w:type="dxa"/>
          </w:tcPr>
          <w:p w14:paraId="0D2AD048" w14:textId="77777777" w:rsidR="00251D45" w:rsidRPr="002B04C3" w:rsidRDefault="00CF2793" w:rsidP="005354F4">
            <w:pPr>
              <w:pStyle w:val="Normalnoindent"/>
              <w:rPr>
                <w:lang w:val="en-GB"/>
              </w:rPr>
            </w:pPr>
            <w:r w:rsidRPr="002B04C3">
              <w:rPr>
                <w:rFonts w:hint="eastAsia"/>
                <w:lang w:val="en-GB"/>
              </w:rPr>
              <w:t>协作组</w:t>
            </w:r>
          </w:p>
        </w:tc>
      </w:tr>
    </w:tbl>
    <w:p w14:paraId="135A1B27" w14:textId="77777777" w:rsidR="00B348EA" w:rsidRPr="002B04C3" w:rsidRDefault="00B348EA" w:rsidP="00B348EA">
      <w:pPr>
        <w:rPr>
          <w:lang w:val="en-GB"/>
        </w:rPr>
      </w:pPr>
    </w:p>
    <w:p w14:paraId="02D06A28" w14:textId="77777777" w:rsidR="00B348EA" w:rsidRPr="002B04C3" w:rsidRDefault="00B348EA" w:rsidP="00B348EA">
      <w:pPr>
        <w:rPr>
          <w:lang w:val="en-GB"/>
        </w:rPr>
      </w:pPr>
      <w:r w:rsidRPr="002B04C3">
        <w:rPr>
          <w:lang w:val="en-GB"/>
        </w:rPr>
        <w:br w:type="page"/>
      </w:r>
    </w:p>
    <w:p w14:paraId="108542D9" w14:textId="77777777" w:rsidR="00CF2793" w:rsidRPr="002B04C3" w:rsidRDefault="00CF2793" w:rsidP="00CF2793">
      <w:pPr>
        <w:pStyle w:val="Heading1"/>
        <w:rPr>
          <w:sz w:val="28"/>
          <w:szCs w:val="28"/>
          <w:lang w:val="en-US" w:eastAsia="zh-CN"/>
        </w:rPr>
      </w:pPr>
      <w:r w:rsidRPr="002B04C3">
        <w:rPr>
          <w:sz w:val="28"/>
          <w:szCs w:val="28"/>
          <w:lang w:val="en-US" w:eastAsia="zh-CN"/>
        </w:rPr>
        <w:lastRenderedPageBreak/>
        <w:t>2</w:t>
      </w:r>
      <w:r w:rsidRPr="002B04C3">
        <w:rPr>
          <w:sz w:val="28"/>
          <w:szCs w:val="28"/>
          <w:lang w:val="en-US" w:eastAsia="zh-CN"/>
        </w:rPr>
        <w:tab/>
      </w:r>
      <w:r w:rsidRPr="002B04C3">
        <w:rPr>
          <w:rFonts w:ascii="SimSun" w:hAnsi="SimSun" w:cs="SimSun" w:hint="eastAsia"/>
          <w:sz w:val="28"/>
          <w:szCs w:val="28"/>
          <w:lang w:eastAsia="zh-CN"/>
        </w:rPr>
        <w:t>组织结</w:t>
      </w:r>
      <w:r w:rsidRPr="002B04C3">
        <w:rPr>
          <w:rFonts w:hint="eastAsia"/>
          <w:sz w:val="28"/>
          <w:szCs w:val="28"/>
          <w:lang w:eastAsia="zh-CN"/>
        </w:rPr>
        <w:t>构</w:t>
      </w:r>
    </w:p>
    <w:p w14:paraId="636228CB" w14:textId="5A983568" w:rsidR="00B348EA" w:rsidRPr="002B04C3" w:rsidRDefault="00CF2793" w:rsidP="00A62F9F">
      <w:pPr>
        <w:ind w:firstLineChars="200" w:firstLine="440"/>
        <w:rPr>
          <w:lang w:val="en-GB" w:eastAsia="zh-CN"/>
        </w:rPr>
      </w:pPr>
      <w:r w:rsidRPr="002B04C3">
        <w:rPr>
          <w:lang w:val="en-US" w:eastAsia="zh-CN"/>
        </w:rPr>
        <w:t>ITU-T</w:t>
      </w:r>
      <w:r w:rsidRPr="002B04C3">
        <w:rPr>
          <w:rFonts w:hint="eastAsia"/>
          <w:lang w:eastAsia="zh-CN"/>
        </w:rPr>
        <w:t>和</w:t>
      </w:r>
      <w:r w:rsidRPr="002B04C3">
        <w:rPr>
          <w:lang w:val="en-US" w:eastAsia="zh-CN"/>
        </w:rPr>
        <w:t>JTC 1</w:t>
      </w:r>
      <w:r w:rsidRPr="002B04C3">
        <w:rPr>
          <w:rFonts w:hint="eastAsia"/>
          <w:lang w:eastAsia="zh-CN"/>
        </w:rPr>
        <w:t>开展技术工作的组织结构类似。</w:t>
      </w:r>
      <w:r w:rsidRPr="002B04C3">
        <w:rPr>
          <w:lang w:eastAsia="zh-CN"/>
        </w:rPr>
        <w:t>ITU-T</w:t>
      </w:r>
      <w:r w:rsidRPr="002B04C3">
        <w:rPr>
          <w:rFonts w:hint="eastAsia"/>
          <w:lang w:eastAsia="zh-CN"/>
        </w:rPr>
        <w:t>结构上主要以研究组为单位，相当于</w:t>
      </w:r>
      <w:r w:rsidRPr="002B04C3">
        <w:rPr>
          <w:lang w:eastAsia="zh-CN"/>
        </w:rPr>
        <w:t>JTC 1</w:t>
      </w:r>
      <w:r w:rsidRPr="002B04C3">
        <w:rPr>
          <w:rFonts w:hint="eastAsia"/>
          <w:lang w:eastAsia="zh-CN"/>
        </w:rPr>
        <w:t>的分委员会（</w:t>
      </w:r>
      <w:r w:rsidRPr="002B04C3">
        <w:rPr>
          <w:lang w:eastAsia="zh-CN"/>
        </w:rPr>
        <w:t>SG</w:t>
      </w:r>
      <w:r w:rsidRPr="002B04C3">
        <w:rPr>
          <w:rFonts w:hint="eastAsia"/>
          <w:lang w:eastAsia="zh-CN"/>
        </w:rPr>
        <w:t>）。表</w:t>
      </w:r>
      <w:r w:rsidRPr="002B04C3">
        <w:rPr>
          <w:rFonts w:hint="eastAsia"/>
          <w:lang w:eastAsia="zh-CN"/>
        </w:rPr>
        <w:t>1</w:t>
      </w:r>
      <w:r w:rsidRPr="002B04C3">
        <w:rPr>
          <w:rFonts w:hint="eastAsia"/>
          <w:lang w:eastAsia="zh-CN"/>
        </w:rPr>
        <w:t>列出了截至</w:t>
      </w:r>
      <w:r w:rsidRPr="002B04C3">
        <w:rPr>
          <w:rFonts w:hint="eastAsia"/>
          <w:lang w:eastAsia="zh-CN"/>
        </w:rPr>
        <w:t>2013</w:t>
      </w:r>
      <w:r w:rsidRPr="002B04C3">
        <w:rPr>
          <w:rFonts w:hint="eastAsia"/>
          <w:lang w:eastAsia="zh-CN"/>
        </w:rPr>
        <w:t>年</w:t>
      </w:r>
      <w:r w:rsidRPr="002B04C3">
        <w:rPr>
          <w:rFonts w:hint="eastAsia"/>
          <w:lang w:eastAsia="zh-CN"/>
        </w:rPr>
        <w:t>9</w:t>
      </w:r>
      <w:r w:rsidRPr="002B04C3">
        <w:rPr>
          <w:rFonts w:hint="eastAsia"/>
          <w:lang w:eastAsia="zh-CN"/>
        </w:rPr>
        <w:t>月</w:t>
      </w:r>
      <w:r w:rsidRPr="002B04C3">
        <w:rPr>
          <w:lang w:eastAsia="zh-CN"/>
        </w:rPr>
        <w:t>的十个</w:t>
      </w:r>
      <w:r w:rsidRPr="002B04C3">
        <w:rPr>
          <w:lang w:eastAsia="zh-CN"/>
        </w:rPr>
        <w:t>ITU</w:t>
      </w:r>
      <w:r w:rsidR="000E245B">
        <w:rPr>
          <w:lang w:eastAsia="zh-CN"/>
        </w:rPr>
        <w:t>-</w:t>
      </w:r>
      <w:r w:rsidRPr="002B04C3">
        <w:rPr>
          <w:lang w:eastAsia="zh-CN"/>
        </w:rPr>
        <w:t>T</w:t>
      </w:r>
      <w:r w:rsidRPr="002B04C3">
        <w:rPr>
          <w:rFonts w:hint="eastAsia"/>
          <w:lang w:eastAsia="zh-CN"/>
        </w:rPr>
        <w:t>研究组（最新列表见国际电联以下网站：</w:t>
      </w:r>
      <w:hyperlink r:id="rId226" w:history="1">
        <w:r w:rsidRPr="002B04C3">
          <w:rPr>
            <w:rStyle w:val="Hyperlink"/>
            <w:szCs w:val="24"/>
            <w:lang w:val="en-US" w:eastAsia="zh-CN"/>
          </w:rPr>
          <w:t>http://itu.int</w:t>
        </w:r>
      </w:hyperlink>
      <w:r w:rsidRPr="002B04C3">
        <w:rPr>
          <w:rFonts w:hint="eastAsia"/>
          <w:lang w:eastAsia="zh-CN"/>
        </w:rPr>
        <w:t>）。表</w:t>
      </w:r>
      <w:r w:rsidRPr="002B04C3">
        <w:rPr>
          <w:rFonts w:hint="eastAsia"/>
          <w:lang w:eastAsia="zh-CN"/>
        </w:rPr>
        <w:t>2</w:t>
      </w:r>
      <w:r w:rsidRPr="002B04C3">
        <w:rPr>
          <w:rFonts w:hint="eastAsia"/>
          <w:lang w:eastAsia="zh-CN"/>
        </w:rPr>
        <w:t>列出了截至</w:t>
      </w:r>
      <w:r w:rsidRPr="002B04C3">
        <w:rPr>
          <w:lang w:eastAsia="zh-CN"/>
        </w:rPr>
        <w:t>20</w:t>
      </w:r>
      <w:r w:rsidRPr="002B04C3">
        <w:rPr>
          <w:rFonts w:hint="eastAsia"/>
          <w:lang w:eastAsia="zh-CN"/>
        </w:rPr>
        <w:t>13</w:t>
      </w:r>
      <w:r w:rsidRPr="002B04C3">
        <w:rPr>
          <w:lang w:eastAsia="zh-CN"/>
        </w:rPr>
        <w:t>年</w:t>
      </w:r>
      <w:r w:rsidRPr="002B04C3">
        <w:rPr>
          <w:rFonts w:hint="eastAsia"/>
          <w:lang w:eastAsia="zh-CN"/>
        </w:rPr>
        <w:t>9</w:t>
      </w:r>
      <w:r w:rsidRPr="002B04C3">
        <w:rPr>
          <w:lang w:eastAsia="zh-CN"/>
        </w:rPr>
        <w:t>月的十</w:t>
      </w:r>
      <w:r w:rsidRPr="002B04C3">
        <w:rPr>
          <w:rFonts w:hint="eastAsia"/>
          <w:lang w:eastAsia="zh-CN"/>
        </w:rPr>
        <w:t>九</w:t>
      </w:r>
      <w:r w:rsidRPr="002B04C3">
        <w:rPr>
          <w:lang w:eastAsia="zh-CN"/>
        </w:rPr>
        <w:t>个</w:t>
      </w:r>
      <w:r w:rsidRPr="002B04C3">
        <w:rPr>
          <w:lang w:eastAsia="zh-CN"/>
        </w:rPr>
        <w:t>JTC 1</w:t>
      </w:r>
      <w:r w:rsidRPr="002B04C3">
        <w:rPr>
          <w:rFonts w:hint="eastAsia"/>
          <w:lang w:eastAsia="zh-CN"/>
        </w:rPr>
        <w:t>分委员会（最新列表见</w:t>
      </w:r>
      <w:r w:rsidRPr="002B04C3">
        <w:rPr>
          <w:lang w:eastAsia="zh-CN"/>
        </w:rPr>
        <w:t>JTC 1</w:t>
      </w:r>
      <w:r w:rsidRPr="002B04C3">
        <w:rPr>
          <w:rFonts w:hint="eastAsia"/>
          <w:lang w:eastAsia="zh-CN"/>
        </w:rPr>
        <w:t>以下网站：</w:t>
      </w:r>
      <w:hyperlink r:id="rId227" w:history="1">
        <w:r w:rsidRPr="002B04C3">
          <w:rPr>
            <w:rStyle w:val="Hyperlink"/>
            <w:szCs w:val="24"/>
            <w:lang w:val="en-US" w:eastAsia="zh-CN"/>
          </w:rPr>
          <w:t>http://jtc1.org</w:t>
        </w:r>
      </w:hyperlink>
      <w:r w:rsidRPr="002B04C3">
        <w:rPr>
          <w:rFonts w:hint="eastAsia"/>
          <w:lang w:val="en-US" w:eastAsia="zh-CN"/>
        </w:rPr>
        <w:t>）。</w:t>
      </w:r>
    </w:p>
    <w:p w14:paraId="47C3D9CC" w14:textId="77777777" w:rsidR="00523689" w:rsidRPr="002B04C3" w:rsidRDefault="00CF2793" w:rsidP="00566AA6">
      <w:pPr>
        <w:pStyle w:val="TableNoTitle1"/>
      </w:pPr>
      <w:r w:rsidRPr="002B04C3">
        <w:rPr>
          <w:rFonts w:hint="eastAsia"/>
        </w:rPr>
        <w:t>表</w:t>
      </w:r>
      <w:r w:rsidRPr="002B04C3">
        <w:rPr>
          <w:rFonts w:hint="eastAsia"/>
        </w:rPr>
        <w:t xml:space="preserve">1 </w:t>
      </w:r>
      <w:r w:rsidRPr="002B04C3">
        <w:rPr>
          <w:rFonts w:hint="eastAsia"/>
        </w:rPr>
        <w:t>–</w:t>
      </w:r>
      <w:r w:rsidRPr="002B04C3">
        <w:rPr>
          <w:rFonts w:hint="eastAsia"/>
        </w:rPr>
        <w:t xml:space="preserve"> ITU-T</w:t>
      </w:r>
      <w:r w:rsidRPr="002B04C3">
        <w:rPr>
          <w:rFonts w:hint="eastAsia"/>
        </w:rPr>
        <w:t>研究组列表</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38"/>
        <w:gridCol w:w="7801"/>
      </w:tblGrid>
      <w:tr w:rsidR="00CF2793" w:rsidRPr="002B04C3" w14:paraId="49D68095" w14:textId="77777777" w:rsidTr="00C71029">
        <w:tc>
          <w:tcPr>
            <w:tcW w:w="1838" w:type="dxa"/>
            <w:shd w:val="clear" w:color="auto" w:fill="auto"/>
          </w:tcPr>
          <w:p w14:paraId="3F875016" w14:textId="77777777" w:rsidR="00CF2793" w:rsidRPr="00A62F9F" w:rsidRDefault="00CF2793" w:rsidP="00CF2793">
            <w:pPr>
              <w:pStyle w:val="Tableheadwhitecentred"/>
              <w:rPr>
                <w:b/>
                <w:bCs/>
                <w:color w:val="auto"/>
              </w:rPr>
            </w:pPr>
            <w:r w:rsidRPr="00A62F9F">
              <w:rPr>
                <w:rFonts w:hint="eastAsia"/>
                <w:b/>
                <w:bCs/>
                <w:color w:val="auto"/>
                <w:sz w:val="20"/>
                <w:lang w:eastAsia="zh-CN"/>
              </w:rPr>
              <w:t>名称</w:t>
            </w:r>
          </w:p>
        </w:tc>
        <w:tc>
          <w:tcPr>
            <w:tcW w:w="7801" w:type="dxa"/>
            <w:shd w:val="clear" w:color="auto" w:fill="auto"/>
          </w:tcPr>
          <w:p w14:paraId="451821D3" w14:textId="77777777" w:rsidR="00CF2793" w:rsidRPr="00A62F9F" w:rsidRDefault="00CF2793" w:rsidP="00CF2793">
            <w:pPr>
              <w:pStyle w:val="Tableheadwhitecentred"/>
              <w:rPr>
                <w:b/>
                <w:bCs/>
                <w:color w:val="auto"/>
              </w:rPr>
            </w:pPr>
            <w:r w:rsidRPr="00A62F9F">
              <w:rPr>
                <w:rFonts w:hint="eastAsia"/>
                <w:b/>
                <w:bCs/>
                <w:color w:val="auto"/>
                <w:sz w:val="20"/>
                <w:lang w:eastAsia="zh-CN"/>
              </w:rPr>
              <w:t>题目</w:t>
            </w:r>
          </w:p>
        </w:tc>
      </w:tr>
      <w:tr w:rsidR="00C71029" w:rsidRPr="002B04C3" w14:paraId="7A205511" w14:textId="77777777" w:rsidTr="00C71029">
        <w:tc>
          <w:tcPr>
            <w:tcW w:w="1838" w:type="dxa"/>
            <w:shd w:val="clear" w:color="auto" w:fill="auto"/>
          </w:tcPr>
          <w:p w14:paraId="450FA14E" w14:textId="77777777" w:rsidR="00C71029" w:rsidRPr="00C50D37" w:rsidRDefault="00C71029" w:rsidP="005354F4">
            <w:pPr>
              <w:pStyle w:val="Normalnoindent"/>
              <w:rPr>
                <w:sz w:val="20"/>
                <w:lang w:val="en-GB"/>
              </w:rPr>
            </w:pPr>
            <w:r w:rsidRPr="00C50D37">
              <w:rPr>
                <w:rFonts w:hint="eastAsia"/>
                <w:sz w:val="20"/>
              </w:rPr>
              <w:t>第</w:t>
            </w:r>
            <w:r w:rsidRPr="00C50D37">
              <w:rPr>
                <w:rFonts w:hint="eastAsia"/>
                <w:sz w:val="20"/>
              </w:rPr>
              <w:t>2</w:t>
            </w:r>
            <w:r w:rsidRPr="00C50D37">
              <w:rPr>
                <w:rFonts w:hint="eastAsia"/>
                <w:sz w:val="20"/>
              </w:rPr>
              <w:t>研究组</w:t>
            </w:r>
          </w:p>
        </w:tc>
        <w:tc>
          <w:tcPr>
            <w:tcW w:w="7801" w:type="dxa"/>
            <w:shd w:val="clear" w:color="auto" w:fill="auto"/>
          </w:tcPr>
          <w:p w14:paraId="03AC0AA0" w14:textId="77777777" w:rsidR="00C71029" w:rsidRPr="00C50D37" w:rsidRDefault="00C71029" w:rsidP="005354F4">
            <w:pPr>
              <w:pStyle w:val="Normalnoindent"/>
              <w:rPr>
                <w:sz w:val="20"/>
                <w:lang w:val="en-GB" w:eastAsia="zh-CN"/>
              </w:rPr>
            </w:pPr>
            <w:r w:rsidRPr="00C50D37">
              <w:rPr>
                <w:rFonts w:hint="eastAsia"/>
                <w:sz w:val="20"/>
                <w:lang w:eastAsia="zh-CN"/>
              </w:rPr>
              <w:t>业务提供和电信管理的运营问题</w:t>
            </w:r>
          </w:p>
        </w:tc>
      </w:tr>
      <w:tr w:rsidR="00C71029" w:rsidRPr="002B04C3" w14:paraId="3BB2D848" w14:textId="77777777" w:rsidTr="00C71029">
        <w:tc>
          <w:tcPr>
            <w:tcW w:w="1838" w:type="dxa"/>
            <w:shd w:val="clear" w:color="auto" w:fill="auto"/>
          </w:tcPr>
          <w:p w14:paraId="456C6F2D" w14:textId="77777777" w:rsidR="00C71029" w:rsidRPr="00C50D37" w:rsidRDefault="00C71029" w:rsidP="005354F4">
            <w:pPr>
              <w:pStyle w:val="Normalnoindent"/>
              <w:rPr>
                <w:sz w:val="20"/>
                <w:lang w:val="en-GB"/>
              </w:rPr>
            </w:pPr>
            <w:r w:rsidRPr="00C50D37">
              <w:rPr>
                <w:rFonts w:hint="eastAsia"/>
                <w:sz w:val="20"/>
              </w:rPr>
              <w:t>第</w:t>
            </w:r>
            <w:r w:rsidRPr="00C50D37">
              <w:rPr>
                <w:rFonts w:hint="eastAsia"/>
                <w:sz w:val="20"/>
              </w:rPr>
              <w:t>3</w:t>
            </w:r>
            <w:r w:rsidRPr="00C50D37">
              <w:rPr>
                <w:rFonts w:hint="eastAsia"/>
                <w:sz w:val="20"/>
              </w:rPr>
              <w:t>研究组</w:t>
            </w:r>
          </w:p>
        </w:tc>
        <w:tc>
          <w:tcPr>
            <w:tcW w:w="7801" w:type="dxa"/>
            <w:shd w:val="clear" w:color="auto" w:fill="auto"/>
          </w:tcPr>
          <w:p w14:paraId="6BF1F0E1" w14:textId="77777777" w:rsidR="00C71029" w:rsidRPr="00C50D37" w:rsidRDefault="00C71029" w:rsidP="005354F4">
            <w:pPr>
              <w:pStyle w:val="Normalnoindent"/>
              <w:rPr>
                <w:sz w:val="20"/>
                <w:lang w:val="en-GB" w:eastAsia="zh-CN"/>
              </w:rPr>
            </w:pPr>
            <w:r w:rsidRPr="00C50D37">
              <w:rPr>
                <w:rFonts w:hint="eastAsia"/>
                <w:sz w:val="20"/>
                <w:lang w:eastAsia="zh-CN"/>
              </w:rPr>
              <w:t>包括相关电信经济与政策问题的资费及核算原则</w:t>
            </w:r>
          </w:p>
        </w:tc>
      </w:tr>
      <w:tr w:rsidR="00C71029" w:rsidRPr="002B04C3" w14:paraId="68C264B5" w14:textId="77777777" w:rsidTr="00C71029">
        <w:tc>
          <w:tcPr>
            <w:tcW w:w="1838" w:type="dxa"/>
            <w:shd w:val="clear" w:color="auto" w:fill="auto"/>
          </w:tcPr>
          <w:p w14:paraId="57201567" w14:textId="77777777" w:rsidR="00C71029" w:rsidRPr="00C50D37" w:rsidRDefault="00C71029" w:rsidP="005354F4">
            <w:pPr>
              <w:pStyle w:val="Normalnoindent"/>
              <w:rPr>
                <w:sz w:val="20"/>
                <w:lang w:val="en-GB"/>
              </w:rPr>
            </w:pPr>
            <w:r w:rsidRPr="00C50D37">
              <w:rPr>
                <w:rFonts w:hint="eastAsia"/>
                <w:sz w:val="20"/>
              </w:rPr>
              <w:t>第</w:t>
            </w:r>
            <w:r w:rsidRPr="00C50D37">
              <w:rPr>
                <w:rFonts w:hint="eastAsia"/>
                <w:sz w:val="20"/>
              </w:rPr>
              <w:t>5</w:t>
            </w:r>
            <w:r w:rsidRPr="00C50D37">
              <w:rPr>
                <w:rFonts w:hint="eastAsia"/>
                <w:sz w:val="20"/>
              </w:rPr>
              <w:t>研究组</w:t>
            </w:r>
          </w:p>
        </w:tc>
        <w:tc>
          <w:tcPr>
            <w:tcW w:w="7801" w:type="dxa"/>
            <w:shd w:val="clear" w:color="auto" w:fill="auto"/>
          </w:tcPr>
          <w:p w14:paraId="04E1E2B1" w14:textId="77777777" w:rsidR="00C71029" w:rsidRPr="00C50D37" w:rsidRDefault="00C71029" w:rsidP="005354F4">
            <w:pPr>
              <w:pStyle w:val="Normalnoindent"/>
              <w:rPr>
                <w:sz w:val="20"/>
                <w:lang w:val="en-GB"/>
              </w:rPr>
            </w:pPr>
            <w:r w:rsidRPr="00C50D37">
              <w:rPr>
                <w:rFonts w:hint="eastAsia"/>
                <w:sz w:val="20"/>
              </w:rPr>
              <w:t>电磁环境效应的防护</w:t>
            </w:r>
          </w:p>
        </w:tc>
      </w:tr>
      <w:tr w:rsidR="00C71029" w:rsidRPr="002B04C3" w14:paraId="7DD0244F" w14:textId="77777777" w:rsidTr="00C71029">
        <w:tc>
          <w:tcPr>
            <w:tcW w:w="1838" w:type="dxa"/>
            <w:shd w:val="clear" w:color="auto" w:fill="auto"/>
          </w:tcPr>
          <w:p w14:paraId="049E6DBE" w14:textId="77777777" w:rsidR="00C71029" w:rsidRPr="00C50D37" w:rsidRDefault="00C71029" w:rsidP="005354F4">
            <w:pPr>
              <w:pStyle w:val="Normalnoindent"/>
              <w:rPr>
                <w:sz w:val="20"/>
                <w:lang w:val="en-GB"/>
              </w:rPr>
            </w:pPr>
            <w:r w:rsidRPr="00C50D37">
              <w:rPr>
                <w:rFonts w:hint="eastAsia"/>
                <w:sz w:val="20"/>
              </w:rPr>
              <w:t>第</w:t>
            </w:r>
            <w:r w:rsidRPr="00C50D37">
              <w:rPr>
                <w:rFonts w:hint="eastAsia"/>
                <w:sz w:val="20"/>
              </w:rPr>
              <w:t>9</w:t>
            </w:r>
            <w:r w:rsidRPr="00C50D37">
              <w:rPr>
                <w:rFonts w:hint="eastAsia"/>
                <w:sz w:val="20"/>
              </w:rPr>
              <w:t>研究组</w:t>
            </w:r>
          </w:p>
        </w:tc>
        <w:tc>
          <w:tcPr>
            <w:tcW w:w="7801" w:type="dxa"/>
            <w:shd w:val="clear" w:color="auto" w:fill="auto"/>
          </w:tcPr>
          <w:p w14:paraId="4CE4BA69" w14:textId="77777777" w:rsidR="00C71029" w:rsidRPr="00C50D37" w:rsidRDefault="00C71029" w:rsidP="005354F4">
            <w:pPr>
              <w:pStyle w:val="Normalnoindent"/>
              <w:rPr>
                <w:sz w:val="20"/>
                <w:lang w:val="en-GB" w:eastAsia="zh-CN"/>
              </w:rPr>
            </w:pPr>
            <w:r w:rsidRPr="00C50D37">
              <w:rPr>
                <w:rFonts w:hint="eastAsia"/>
                <w:sz w:val="20"/>
                <w:lang w:eastAsia="zh-CN"/>
              </w:rPr>
              <w:t>电视与声音传输和综合宽带电缆网络</w:t>
            </w:r>
          </w:p>
        </w:tc>
      </w:tr>
      <w:tr w:rsidR="00C71029" w:rsidRPr="002B04C3" w14:paraId="0D966976" w14:textId="77777777" w:rsidTr="00C71029">
        <w:tc>
          <w:tcPr>
            <w:tcW w:w="1838" w:type="dxa"/>
            <w:shd w:val="clear" w:color="auto" w:fill="auto"/>
          </w:tcPr>
          <w:p w14:paraId="350DE68F" w14:textId="77777777" w:rsidR="00C71029" w:rsidRPr="00C50D37" w:rsidRDefault="00C71029" w:rsidP="005354F4">
            <w:pPr>
              <w:pStyle w:val="Normalnoindent"/>
              <w:rPr>
                <w:sz w:val="20"/>
                <w:lang w:val="en-GB"/>
              </w:rPr>
            </w:pPr>
            <w:r w:rsidRPr="00C50D37">
              <w:rPr>
                <w:rFonts w:hint="eastAsia"/>
                <w:sz w:val="20"/>
              </w:rPr>
              <w:t>第</w:t>
            </w:r>
            <w:r w:rsidRPr="00C50D37">
              <w:rPr>
                <w:rFonts w:hint="eastAsia"/>
                <w:sz w:val="20"/>
              </w:rPr>
              <w:t>11</w:t>
            </w:r>
            <w:r w:rsidRPr="00C50D37">
              <w:rPr>
                <w:rFonts w:hint="eastAsia"/>
                <w:sz w:val="20"/>
              </w:rPr>
              <w:t>研究组</w:t>
            </w:r>
          </w:p>
        </w:tc>
        <w:tc>
          <w:tcPr>
            <w:tcW w:w="7801" w:type="dxa"/>
            <w:shd w:val="clear" w:color="auto" w:fill="auto"/>
          </w:tcPr>
          <w:p w14:paraId="7152B92A" w14:textId="77777777" w:rsidR="00C71029" w:rsidRPr="00C50D37" w:rsidRDefault="00C71029" w:rsidP="005354F4">
            <w:pPr>
              <w:pStyle w:val="Normalnoindent"/>
              <w:rPr>
                <w:sz w:val="20"/>
                <w:lang w:val="en-GB" w:eastAsia="zh-CN"/>
              </w:rPr>
            </w:pPr>
            <w:r w:rsidRPr="00C50D37">
              <w:rPr>
                <w:rFonts w:hint="eastAsia"/>
                <w:sz w:val="20"/>
                <w:lang w:eastAsia="zh-CN"/>
              </w:rPr>
              <w:t>信令要求、协议和测试规范</w:t>
            </w:r>
          </w:p>
        </w:tc>
      </w:tr>
      <w:tr w:rsidR="00C71029" w:rsidRPr="002B04C3" w14:paraId="2337BFA8" w14:textId="77777777" w:rsidTr="00C71029">
        <w:tc>
          <w:tcPr>
            <w:tcW w:w="1838" w:type="dxa"/>
            <w:shd w:val="clear" w:color="auto" w:fill="auto"/>
          </w:tcPr>
          <w:p w14:paraId="5E58883E" w14:textId="77777777" w:rsidR="00C71029" w:rsidRPr="00C50D37" w:rsidRDefault="00C71029" w:rsidP="005354F4">
            <w:pPr>
              <w:pStyle w:val="Normalnoindent"/>
              <w:rPr>
                <w:sz w:val="20"/>
                <w:lang w:val="en-GB"/>
              </w:rPr>
            </w:pPr>
            <w:r w:rsidRPr="00C50D37">
              <w:rPr>
                <w:rFonts w:hint="eastAsia"/>
                <w:sz w:val="20"/>
              </w:rPr>
              <w:t>第</w:t>
            </w:r>
            <w:r w:rsidRPr="00C50D37">
              <w:rPr>
                <w:rFonts w:hint="eastAsia"/>
                <w:sz w:val="20"/>
              </w:rPr>
              <w:t>12</w:t>
            </w:r>
            <w:r w:rsidRPr="00C50D37">
              <w:rPr>
                <w:rFonts w:hint="eastAsia"/>
                <w:sz w:val="20"/>
              </w:rPr>
              <w:t>研究组</w:t>
            </w:r>
          </w:p>
        </w:tc>
        <w:tc>
          <w:tcPr>
            <w:tcW w:w="7801" w:type="dxa"/>
            <w:shd w:val="clear" w:color="auto" w:fill="auto"/>
          </w:tcPr>
          <w:p w14:paraId="056F8B18" w14:textId="77777777" w:rsidR="00C71029" w:rsidRPr="00C50D37" w:rsidRDefault="00C71029" w:rsidP="005354F4">
            <w:pPr>
              <w:pStyle w:val="Normalnoindent"/>
              <w:rPr>
                <w:sz w:val="20"/>
                <w:lang w:val="en-GB" w:eastAsia="zh-CN"/>
              </w:rPr>
            </w:pPr>
            <w:r w:rsidRPr="00C50D37">
              <w:rPr>
                <w:rFonts w:hint="eastAsia"/>
                <w:sz w:val="20"/>
                <w:lang w:eastAsia="zh-CN"/>
              </w:rPr>
              <w:t>性能、服务质量和体验质量</w:t>
            </w:r>
          </w:p>
        </w:tc>
      </w:tr>
      <w:tr w:rsidR="00C71029" w:rsidRPr="002B04C3" w14:paraId="73510459" w14:textId="77777777" w:rsidTr="00C71029">
        <w:tc>
          <w:tcPr>
            <w:tcW w:w="1838" w:type="dxa"/>
            <w:shd w:val="clear" w:color="auto" w:fill="auto"/>
          </w:tcPr>
          <w:p w14:paraId="2CC062C1" w14:textId="77777777" w:rsidR="00C71029" w:rsidRPr="00C50D37" w:rsidRDefault="00C71029" w:rsidP="005354F4">
            <w:pPr>
              <w:pStyle w:val="Normalnoindent"/>
              <w:rPr>
                <w:sz w:val="20"/>
                <w:lang w:val="en-GB"/>
              </w:rPr>
            </w:pPr>
            <w:r w:rsidRPr="00C50D37">
              <w:rPr>
                <w:rFonts w:hint="eastAsia"/>
                <w:sz w:val="20"/>
              </w:rPr>
              <w:t>第</w:t>
            </w:r>
            <w:r w:rsidRPr="00C50D37">
              <w:rPr>
                <w:rFonts w:hint="eastAsia"/>
                <w:sz w:val="20"/>
              </w:rPr>
              <w:t>13</w:t>
            </w:r>
            <w:r w:rsidRPr="00C50D37">
              <w:rPr>
                <w:rFonts w:hint="eastAsia"/>
                <w:sz w:val="20"/>
              </w:rPr>
              <w:t>研究组</w:t>
            </w:r>
          </w:p>
        </w:tc>
        <w:tc>
          <w:tcPr>
            <w:tcW w:w="7801" w:type="dxa"/>
            <w:shd w:val="clear" w:color="auto" w:fill="auto"/>
          </w:tcPr>
          <w:p w14:paraId="6B994DF8" w14:textId="77777777" w:rsidR="00C71029" w:rsidRPr="00C50D37" w:rsidRDefault="00C71029" w:rsidP="005354F4">
            <w:pPr>
              <w:pStyle w:val="Normalnoindent"/>
              <w:rPr>
                <w:sz w:val="20"/>
                <w:lang w:val="en-GB" w:eastAsia="zh-CN"/>
              </w:rPr>
            </w:pPr>
            <w:r w:rsidRPr="00C50D37">
              <w:rPr>
                <w:rFonts w:hint="eastAsia"/>
                <w:sz w:val="20"/>
                <w:lang w:eastAsia="zh-CN"/>
              </w:rPr>
              <w:t>包括云计算、移动和下一代网络在内的未来网络</w:t>
            </w:r>
          </w:p>
        </w:tc>
      </w:tr>
      <w:tr w:rsidR="00C71029" w:rsidRPr="00BD3D12" w14:paraId="2C6C9BFF" w14:textId="77777777" w:rsidTr="00C71029">
        <w:tc>
          <w:tcPr>
            <w:tcW w:w="1838" w:type="dxa"/>
            <w:shd w:val="clear" w:color="auto" w:fill="auto"/>
          </w:tcPr>
          <w:p w14:paraId="0620C1D9" w14:textId="77777777" w:rsidR="00C71029" w:rsidRPr="00C50D37" w:rsidRDefault="00C71029" w:rsidP="005354F4">
            <w:pPr>
              <w:pStyle w:val="Normalnoindent"/>
              <w:rPr>
                <w:sz w:val="20"/>
                <w:lang w:val="en-GB"/>
              </w:rPr>
            </w:pPr>
            <w:r w:rsidRPr="00C50D37">
              <w:rPr>
                <w:rFonts w:hint="eastAsia"/>
                <w:sz w:val="20"/>
              </w:rPr>
              <w:t>第</w:t>
            </w:r>
            <w:r w:rsidRPr="00C50D37">
              <w:rPr>
                <w:rFonts w:hint="eastAsia"/>
                <w:sz w:val="20"/>
              </w:rPr>
              <w:t>15</w:t>
            </w:r>
            <w:r w:rsidRPr="00C50D37">
              <w:rPr>
                <w:rFonts w:hint="eastAsia"/>
                <w:sz w:val="20"/>
              </w:rPr>
              <w:t>研究组</w:t>
            </w:r>
          </w:p>
        </w:tc>
        <w:tc>
          <w:tcPr>
            <w:tcW w:w="7801" w:type="dxa"/>
            <w:shd w:val="clear" w:color="auto" w:fill="auto"/>
          </w:tcPr>
          <w:p w14:paraId="31B94A85" w14:textId="77777777" w:rsidR="00C71029" w:rsidRPr="00C50D37" w:rsidRDefault="00C71029" w:rsidP="005354F4">
            <w:pPr>
              <w:pStyle w:val="Normalnoindent"/>
              <w:rPr>
                <w:sz w:val="20"/>
                <w:lang w:val="en-GB" w:eastAsia="zh-CN"/>
              </w:rPr>
            </w:pPr>
            <w:r w:rsidRPr="00C50D37">
              <w:rPr>
                <w:rFonts w:hint="eastAsia"/>
                <w:sz w:val="20"/>
                <w:lang w:eastAsia="zh-CN"/>
              </w:rPr>
              <w:t>用于交通、接入和家庭的网络、技术和基础设施</w:t>
            </w:r>
          </w:p>
        </w:tc>
      </w:tr>
      <w:tr w:rsidR="00C71029" w:rsidRPr="002B04C3" w14:paraId="48DC980F" w14:textId="77777777" w:rsidTr="00C71029">
        <w:tc>
          <w:tcPr>
            <w:tcW w:w="1838" w:type="dxa"/>
            <w:shd w:val="clear" w:color="auto" w:fill="auto"/>
          </w:tcPr>
          <w:p w14:paraId="5DA94AA5" w14:textId="77777777" w:rsidR="00C71029" w:rsidRPr="00C50D37" w:rsidRDefault="00C71029" w:rsidP="005354F4">
            <w:pPr>
              <w:pStyle w:val="Normalnoindent"/>
              <w:rPr>
                <w:sz w:val="20"/>
                <w:lang w:val="en-GB"/>
              </w:rPr>
            </w:pPr>
            <w:r w:rsidRPr="00C50D37">
              <w:rPr>
                <w:rFonts w:hint="eastAsia"/>
                <w:sz w:val="20"/>
              </w:rPr>
              <w:t>第</w:t>
            </w:r>
            <w:r w:rsidRPr="00C50D37">
              <w:rPr>
                <w:rFonts w:hint="eastAsia"/>
                <w:sz w:val="20"/>
              </w:rPr>
              <w:t>16</w:t>
            </w:r>
            <w:r w:rsidRPr="00C50D37">
              <w:rPr>
                <w:rFonts w:hint="eastAsia"/>
                <w:sz w:val="20"/>
              </w:rPr>
              <w:t>研究组</w:t>
            </w:r>
          </w:p>
        </w:tc>
        <w:tc>
          <w:tcPr>
            <w:tcW w:w="7801" w:type="dxa"/>
            <w:shd w:val="clear" w:color="auto" w:fill="auto"/>
          </w:tcPr>
          <w:p w14:paraId="42A180F2" w14:textId="77777777" w:rsidR="00C71029" w:rsidRPr="00C50D37" w:rsidRDefault="00C71029" w:rsidP="005354F4">
            <w:pPr>
              <w:pStyle w:val="Normalnoindent"/>
              <w:rPr>
                <w:sz w:val="20"/>
                <w:lang w:val="en-GB" w:eastAsia="zh-CN"/>
              </w:rPr>
            </w:pPr>
            <w:r w:rsidRPr="00C50D37">
              <w:rPr>
                <w:rFonts w:hint="eastAsia"/>
                <w:sz w:val="20"/>
                <w:lang w:eastAsia="zh-CN"/>
              </w:rPr>
              <w:t>多媒体编码、系统和应用</w:t>
            </w:r>
          </w:p>
        </w:tc>
      </w:tr>
      <w:tr w:rsidR="00C71029" w:rsidRPr="002B04C3" w14:paraId="352648F6" w14:textId="77777777" w:rsidTr="00C71029">
        <w:tc>
          <w:tcPr>
            <w:tcW w:w="1838" w:type="dxa"/>
            <w:shd w:val="clear" w:color="auto" w:fill="auto"/>
          </w:tcPr>
          <w:p w14:paraId="51C2509D" w14:textId="77777777" w:rsidR="00C71029" w:rsidRPr="00C50D37" w:rsidRDefault="00C71029" w:rsidP="005354F4">
            <w:pPr>
              <w:pStyle w:val="Normalnoindent"/>
              <w:rPr>
                <w:sz w:val="20"/>
                <w:lang w:val="en-GB"/>
              </w:rPr>
            </w:pPr>
            <w:r w:rsidRPr="00C50D37">
              <w:rPr>
                <w:rFonts w:hint="eastAsia"/>
                <w:sz w:val="20"/>
              </w:rPr>
              <w:t>第</w:t>
            </w:r>
            <w:r w:rsidRPr="00C50D37">
              <w:rPr>
                <w:rFonts w:hint="eastAsia"/>
                <w:sz w:val="20"/>
              </w:rPr>
              <w:t>17</w:t>
            </w:r>
            <w:r w:rsidRPr="00C50D37">
              <w:rPr>
                <w:rFonts w:hint="eastAsia"/>
                <w:sz w:val="20"/>
              </w:rPr>
              <w:t>研究组</w:t>
            </w:r>
          </w:p>
        </w:tc>
        <w:tc>
          <w:tcPr>
            <w:tcW w:w="7801" w:type="dxa"/>
            <w:shd w:val="clear" w:color="auto" w:fill="auto"/>
          </w:tcPr>
          <w:p w14:paraId="269B76B8" w14:textId="77777777" w:rsidR="00C71029" w:rsidRPr="00C50D37" w:rsidRDefault="00C71029" w:rsidP="005354F4">
            <w:pPr>
              <w:pStyle w:val="Normalnoindent"/>
              <w:rPr>
                <w:sz w:val="20"/>
                <w:lang w:val="en-GB"/>
              </w:rPr>
            </w:pPr>
            <w:r w:rsidRPr="00C50D37">
              <w:rPr>
                <w:rFonts w:hint="eastAsia"/>
                <w:sz w:val="20"/>
              </w:rPr>
              <w:t>安全</w:t>
            </w:r>
          </w:p>
        </w:tc>
      </w:tr>
      <w:tr w:rsidR="00523689" w:rsidRPr="002B04C3" w14:paraId="40A7345B" w14:textId="77777777" w:rsidTr="00DE1739">
        <w:tc>
          <w:tcPr>
            <w:tcW w:w="9639" w:type="dxa"/>
            <w:gridSpan w:val="2"/>
            <w:shd w:val="clear" w:color="auto" w:fill="auto"/>
          </w:tcPr>
          <w:p w14:paraId="18C9D039" w14:textId="77777777" w:rsidR="00C71029" w:rsidRPr="00C50D37" w:rsidRDefault="00C71029" w:rsidP="005354F4">
            <w:pPr>
              <w:pStyle w:val="Normalnoindent"/>
              <w:rPr>
                <w:sz w:val="20"/>
                <w:lang w:eastAsia="zh-CN"/>
              </w:rPr>
            </w:pPr>
            <w:r w:rsidRPr="00C50D37">
              <w:rPr>
                <w:rFonts w:hint="eastAsia"/>
                <w:sz w:val="20"/>
                <w:lang w:val="en-US" w:eastAsia="zh-CN"/>
              </w:rPr>
              <w:t>注</w:t>
            </w:r>
            <w:r w:rsidRPr="00C50D37">
              <w:rPr>
                <w:rFonts w:hint="eastAsia"/>
                <w:sz w:val="20"/>
                <w:lang w:eastAsia="zh-CN"/>
              </w:rPr>
              <w:t xml:space="preserve">1 </w:t>
            </w:r>
            <w:r w:rsidRPr="00C50D37">
              <w:rPr>
                <w:rFonts w:hint="eastAsia"/>
                <w:sz w:val="20"/>
                <w:lang w:eastAsia="zh-CN"/>
              </w:rPr>
              <w:t>–</w:t>
            </w:r>
            <w:r w:rsidRPr="00C50D37">
              <w:rPr>
                <w:rFonts w:hint="eastAsia"/>
                <w:sz w:val="20"/>
                <w:lang w:eastAsia="zh-CN"/>
              </w:rPr>
              <w:t xml:space="preserve"> </w:t>
            </w:r>
            <w:r w:rsidRPr="00C50D37">
              <w:rPr>
                <w:rFonts w:hint="eastAsia"/>
                <w:sz w:val="20"/>
                <w:lang w:val="en-US" w:eastAsia="zh-CN"/>
              </w:rPr>
              <w:t>对研究组总体工作领域的简要介绍见</w:t>
            </w:r>
            <w:r w:rsidRPr="00C50D37">
              <w:rPr>
                <w:rFonts w:hint="eastAsia"/>
                <w:sz w:val="20"/>
                <w:lang w:eastAsia="zh-CN"/>
              </w:rPr>
              <w:t>WTSA</w:t>
            </w:r>
            <w:r w:rsidRPr="00C50D37">
              <w:rPr>
                <w:rFonts w:hint="eastAsia"/>
                <w:sz w:val="20"/>
                <w:lang w:val="en-US" w:eastAsia="zh-CN"/>
              </w:rPr>
              <w:t>第</w:t>
            </w:r>
            <w:r w:rsidRPr="00C50D37">
              <w:rPr>
                <w:rFonts w:hint="eastAsia"/>
                <w:sz w:val="20"/>
                <w:lang w:eastAsia="zh-CN"/>
              </w:rPr>
              <w:t>2</w:t>
            </w:r>
            <w:r w:rsidRPr="00C50D37">
              <w:rPr>
                <w:rFonts w:hint="eastAsia"/>
                <w:sz w:val="20"/>
                <w:lang w:val="en-US" w:eastAsia="zh-CN"/>
              </w:rPr>
              <w:t>号决议。</w:t>
            </w:r>
          </w:p>
          <w:p w14:paraId="1145DFCB" w14:textId="6FE10618" w:rsidR="00C71029" w:rsidRPr="00C50D37" w:rsidRDefault="00C71029" w:rsidP="005354F4">
            <w:pPr>
              <w:pStyle w:val="Normalnoindent"/>
              <w:rPr>
                <w:sz w:val="20"/>
                <w:lang w:eastAsia="zh-CN"/>
              </w:rPr>
            </w:pPr>
            <w:r w:rsidRPr="00C50D37">
              <w:rPr>
                <w:rFonts w:hint="eastAsia"/>
                <w:sz w:val="20"/>
                <w:lang w:val="en-US" w:eastAsia="zh-CN"/>
              </w:rPr>
              <w:t>注</w:t>
            </w:r>
            <w:r w:rsidRPr="00C50D37">
              <w:rPr>
                <w:rFonts w:hint="eastAsia"/>
                <w:sz w:val="20"/>
                <w:lang w:eastAsia="zh-CN"/>
              </w:rPr>
              <w:t xml:space="preserve">2 </w:t>
            </w:r>
            <w:r w:rsidRPr="00C50D37">
              <w:rPr>
                <w:rFonts w:hint="eastAsia"/>
                <w:sz w:val="20"/>
                <w:lang w:eastAsia="zh-CN"/>
              </w:rPr>
              <w:t>–</w:t>
            </w:r>
            <w:r w:rsidRPr="00C50D37">
              <w:rPr>
                <w:rFonts w:hint="eastAsia"/>
                <w:sz w:val="20"/>
                <w:lang w:eastAsia="zh-CN"/>
              </w:rPr>
              <w:t xml:space="preserve"> </w:t>
            </w:r>
            <w:r w:rsidRPr="00C50D37">
              <w:rPr>
                <w:rFonts w:hint="eastAsia"/>
                <w:sz w:val="20"/>
                <w:lang w:val="en-US" w:eastAsia="zh-CN"/>
              </w:rPr>
              <w:t>除研究组外</w:t>
            </w:r>
            <w:r w:rsidRPr="00C50D37">
              <w:rPr>
                <w:rFonts w:hint="eastAsia"/>
                <w:sz w:val="20"/>
                <w:lang w:eastAsia="zh-CN"/>
              </w:rPr>
              <w:t>，</w:t>
            </w:r>
            <w:r w:rsidRPr="00C50D37">
              <w:rPr>
                <w:rFonts w:hint="eastAsia"/>
                <w:sz w:val="20"/>
                <w:lang w:val="en-US" w:eastAsia="zh-CN"/>
              </w:rPr>
              <w:t>电信标准化顾问组</w:t>
            </w:r>
            <w:r w:rsidRPr="00C50D37">
              <w:rPr>
                <w:rFonts w:hint="eastAsia"/>
                <w:sz w:val="20"/>
                <w:lang w:eastAsia="zh-CN"/>
              </w:rPr>
              <w:t>（</w:t>
            </w:r>
            <w:r w:rsidRPr="00C50D37">
              <w:rPr>
                <w:rFonts w:hint="eastAsia"/>
                <w:sz w:val="20"/>
                <w:lang w:eastAsia="zh-CN"/>
              </w:rPr>
              <w:t>TSAG</w:t>
            </w:r>
            <w:r w:rsidRPr="00C50D37">
              <w:rPr>
                <w:rFonts w:hint="eastAsia"/>
                <w:sz w:val="20"/>
                <w:lang w:eastAsia="zh-CN"/>
              </w:rPr>
              <w:t>）</w:t>
            </w:r>
            <w:r w:rsidRPr="00C50D37">
              <w:rPr>
                <w:rFonts w:hint="eastAsia"/>
                <w:sz w:val="20"/>
                <w:lang w:val="en-US" w:eastAsia="zh-CN"/>
              </w:rPr>
              <w:t>也是</w:t>
            </w:r>
            <w:r w:rsidRPr="00C50D37">
              <w:rPr>
                <w:rFonts w:hint="eastAsia"/>
                <w:sz w:val="20"/>
                <w:lang w:eastAsia="zh-CN"/>
              </w:rPr>
              <w:t>ITU</w:t>
            </w:r>
            <w:r w:rsidR="000E245B" w:rsidRPr="00C50D37">
              <w:rPr>
                <w:sz w:val="20"/>
                <w:lang w:eastAsia="zh-CN"/>
              </w:rPr>
              <w:t>-</w:t>
            </w:r>
            <w:r w:rsidRPr="00C50D37">
              <w:rPr>
                <w:rFonts w:hint="eastAsia"/>
                <w:sz w:val="20"/>
                <w:lang w:eastAsia="zh-CN"/>
              </w:rPr>
              <w:t>T</w:t>
            </w:r>
            <w:r w:rsidRPr="00C50D37">
              <w:rPr>
                <w:rFonts w:hint="eastAsia"/>
                <w:sz w:val="20"/>
                <w:lang w:val="en-US" w:eastAsia="zh-CN"/>
              </w:rPr>
              <w:t>的组成部分。</w:t>
            </w:r>
          </w:p>
        </w:tc>
      </w:tr>
    </w:tbl>
    <w:p w14:paraId="69905714" w14:textId="77777777" w:rsidR="00617655" w:rsidRPr="00BD3D12" w:rsidRDefault="00617655" w:rsidP="00617655">
      <w:pPr>
        <w:rPr>
          <w:lang w:eastAsia="zh-CN"/>
        </w:rPr>
      </w:pPr>
    </w:p>
    <w:p w14:paraId="61699A2B" w14:textId="77777777" w:rsidR="00CC0ED0" w:rsidRPr="00BD3D12" w:rsidRDefault="00CC0ED0" w:rsidP="00617655">
      <w:pPr>
        <w:rPr>
          <w:lang w:eastAsia="zh-CN"/>
        </w:rPr>
      </w:pPr>
    </w:p>
    <w:p w14:paraId="2B4C3FC9" w14:textId="77777777" w:rsidR="00CC0ED0" w:rsidRPr="00BD3D12" w:rsidRDefault="00CC0ED0" w:rsidP="00617655">
      <w:pPr>
        <w:rPr>
          <w:lang w:eastAsia="zh-CN"/>
        </w:rPr>
      </w:pPr>
    </w:p>
    <w:p w14:paraId="2737C588" w14:textId="77777777" w:rsidR="00CC0ED0" w:rsidRPr="00BD3D12" w:rsidRDefault="00CC0ED0" w:rsidP="00617655">
      <w:pPr>
        <w:rPr>
          <w:lang w:eastAsia="zh-CN"/>
        </w:rPr>
      </w:pPr>
    </w:p>
    <w:p w14:paraId="21A1BF23" w14:textId="77777777" w:rsidR="00CC0ED0" w:rsidRPr="00BD3D12" w:rsidRDefault="00CC0ED0" w:rsidP="00617655">
      <w:pPr>
        <w:rPr>
          <w:lang w:eastAsia="zh-CN"/>
        </w:rPr>
      </w:pPr>
    </w:p>
    <w:p w14:paraId="552E5531" w14:textId="77777777" w:rsidR="00617655" w:rsidRPr="00BD3D12" w:rsidRDefault="00617655" w:rsidP="00617655">
      <w:pPr>
        <w:rPr>
          <w:lang w:eastAsia="zh-CN"/>
        </w:rPr>
      </w:pPr>
    </w:p>
    <w:p w14:paraId="6D870A78" w14:textId="77777777" w:rsidR="00617655" w:rsidRPr="00BD3D12" w:rsidRDefault="00617655" w:rsidP="00617655">
      <w:pPr>
        <w:rPr>
          <w:lang w:eastAsia="zh-CN"/>
        </w:rPr>
      </w:pPr>
      <w:r w:rsidRPr="00BD3D12">
        <w:rPr>
          <w:lang w:eastAsia="zh-CN"/>
        </w:rPr>
        <w:br w:type="page"/>
      </w:r>
    </w:p>
    <w:p w14:paraId="70A99D58" w14:textId="77777777" w:rsidR="00C96099" w:rsidRPr="002B04C3" w:rsidRDefault="00C71029" w:rsidP="00C96099">
      <w:pPr>
        <w:pStyle w:val="TableNoTitle1"/>
      </w:pPr>
      <w:r w:rsidRPr="002B04C3">
        <w:rPr>
          <w:rFonts w:hint="eastAsia"/>
          <w:lang w:val="fr-FR"/>
        </w:rPr>
        <w:lastRenderedPageBreak/>
        <w:t>表</w:t>
      </w:r>
      <w:r w:rsidRPr="002B04C3">
        <w:rPr>
          <w:lang w:val="fr-FR"/>
        </w:rPr>
        <w:t>2 – ISO/IEC JTC 1</w:t>
      </w:r>
      <w:r w:rsidRPr="002B04C3">
        <w:rPr>
          <w:rFonts w:hint="eastAsia"/>
          <w:lang w:val="fr-FR"/>
        </w:rPr>
        <w:t>分委员会列表</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5"/>
        <w:gridCol w:w="7236"/>
      </w:tblGrid>
      <w:tr w:rsidR="00C71029" w:rsidRPr="002B04C3" w14:paraId="06681922" w14:textId="77777777" w:rsidTr="00C71029">
        <w:trPr>
          <w:tblHeader/>
        </w:trPr>
        <w:tc>
          <w:tcPr>
            <w:tcW w:w="2405" w:type="dxa"/>
            <w:shd w:val="clear" w:color="auto" w:fill="auto"/>
          </w:tcPr>
          <w:p w14:paraId="36062DA2" w14:textId="77777777" w:rsidR="00C71029" w:rsidRPr="00313DD4" w:rsidRDefault="00C71029" w:rsidP="00C71029">
            <w:pPr>
              <w:pStyle w:val="Tableheadwhitecentred"/>
              <w:rPr>
                <w:b/>
                <w:bCs/>
                <w:color w:val="auto"/>
              </w:rPr>
            </w:pPr>
            <w:r w:rsidRPr="00313DD4">
              <w:rPr>
                <w:rFonts w:hint="eastAsia"/>
                <w:b/>
                <w:bCs/>
                <w:color w:val="auto"/>
              </w:rPr>
              <w:t>名称</w:t>
            </w:r>
          </w:p>
        </w:tc>
        <w:tc>
          <w:tcPr>
            <w:tcW w:w="7236" w:type="dxa"/>
            <w:shd w:val="clear" w:color="auto" w:fill="auto"/>
          </w:tcPr>
          <w:p w14:paraId="261172A6" w14:textId="77777777" w:rsidR="00C71029" w:rsidRPr="00313DD4" w:rsidRDefault="00C71029" w:rsidP="00C71029">
            <w:pPr>
              <w:pStyle w:val="Tableheadwhitecentred"/>
              <w:rPr>
                <w:b/>
                <w:bCs/>
                <w:color w:val="auto"/>
              </w:rPr>
            </w:pPr>
            <w:r w:rsidRPr="00313DD4">
              <w:rPr>
                <w:rFonts w:hint="eastAsia"/>
                <w:b/>
                <w:bCs/>
                <w:color w:val="auto"/>
              </w:rPr>
              <w:t>题目</w:t>
            </w:r>
          </w:p>
        </w:tc>
      </w:tr>
      <w:tr w:rsidR="00C71029" w:rsidRPr="002B04C3" w14:paraId="741FCA83" w14:textId="77777777" w:rsidTr="00C71029">
        <w:trPr>
          <w:tblHeader/>
        </w:trPr>
        <w:tc>
          <w:tcPr>
            <w:tcW w:w="2405" w:type="dxa"/>
            <w:shd w:val="clear" w:color="auto" w:fill="auto"/>
          </w:tcPr>
          <w:p w14:paraId="6298E41F"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2</w:t>
            </w:r>
            <w:r w:rsidRPr="002B04C3">
              <w:rPr>
                <w:rFonts w:hint="eastAsia"/>
                <w:sz w:val="20"/>
              </w:rPr>
              <w:t>分委员会</w:t>
            </w:r>
          </w:p>
        </w:tc>
        <w:tc>
          <w:tcPr>
            <w:tcW w:w="7236" w:type="dxa"/>
            <w:shd w:val="clear" w:color="auto" w:fill="auto"/>
          </w:tcPr>
          <w:p w14:paraId="1E747100" w14:textId="77777777" w:rsidR="00C71029" w:rsidRPr="002B04C3" w:rsidRDefault="00C71029" w:rsidP="005354F4">
            <w:pPr>
              <w:pStyle w:val="Tabletext0"/>
              <w:spacing w:before="120"/>
              <w:rPr>
                <w:sz w:val="20"/>
              </w:rPr>
            </w:pPr>
            <w:r w:rsidRPr="002B04C3">
              <w:rPr>
                <w:rFonts w:hint="eastAsia"/>
                <w:sz w:val="20"/>
              </w:rPr>
              <w:t>编码字符集</w:t>
            </w:r>
            <w:r w:rsidRPr="002B04C3">
              <w:rPr>
                <w:rFonts w:hint="eastAsia"/>
                <w:sz w:val="20"/>
              </w:rPr>
              <w:t xml:space="preserve"> </w:t>
            </w:r>
          </w:p>
        </w:tc>
      </w:tr>
      <w:tr w:rsidR="00C71029" w:rsidRPr="002B04C3" w14:paraId="7FAB4927" w14:textId="77777777" w:rsidTr="00C71029">
        <w:trPr>
          <w:tblHeader/>
        </w:trPr>
        <w:tc>
          <w:tcPr>
            <w:tcW w:w="2405" w:type="dxa"/>
            <w:shd w:val="clear" w:color="auto" w:fill="auto"/>
          </w:tcPr>
          <w:p w14:paraId="02A908AB"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6</w:t>
            </w:r>
            <w:r w:rsidRPr="002B04C3">
              <w:rPr>
                <w:rFonts w:hint="eastAsia"/>
                <w:sz w:val="20"/>
              </w:rPr>
              <w:t>分委员会</w:t>
            </w:r>
          </w:p>
        </w:tc>
        <w:tc>
          <w:tcPr>
            <w:tcW w:w="7236" w:type="dxa"/>
            <w:shd w:val="clear" w:color="auto" w:fill="auto"/>
          </w:tcPr>
          <w:p w14:paraId="29BE2C03" w14:textId="77777777" w:rsidR="00C71029" w:rsidRPr="002B04C3" w:rsidRDefault="00C71029" w:rsidP="005354F4">
            <w:pPr>
              <w:pStyle w:val="Tabletext0"/>
              <w:spacing w:before="120"/>
              <w:rPr>
                <w:sz w:val="20"/>
                <w:lang w:eastAsia="zh-CN"/>
              </w:rPr>
            </w:pPr>
            <w:r w:rsidRPr="002B04C3">
              <w:rPr>
                <w:rFonts w:hint="eastAsia"/>
                <w:sz w:val="20"/>
                <w:lang w:eastAsia="zh-CN"/>
              </w:rPr>
              <w:t>系统间的电信与信息交换</w:t>
            </w:r>
          </w:p>
        </w:tc>
      </w:tr>
      <w:tr w:rsidR="00C71029" w:rsidRPr="002B04C3" w14:paraId="31FF854B" w14:textId="77777777" w:rsidTr="00C71029">
        <w:trPr>
          <w:tblHeader/>
        </w:trPr>
        <w:tc>
          <w:tcPr>
            <w:tcW w:w="2405" w:type="dxa"/>
            <w:shd w:val="clear" w:color="auto" w:fill="auto"/>
          </w:tcPr>
          <w:p w14:paraId="69225ABF"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7</w:t>
            </w:r>
            <w:r w:rsidRPr="002B04C3">
              <w:rPr>
                <w:rFonts w:hint="eastAsia"/>
                <w:sz w:val="20"/>
              </w:rPr>
              <w:t>分委员会</w:t>
            </w:r>
          </w:p>
        </w:tc>
        <w:tc>
          <w:tcPr>
            <w:tcW w:w="7236" w:type="dxa"/>
            <w:shd w:val="clear" w:color="auto" w:fill="auto"/>
          </w:tcPr>
          <w:p w14:paraId="66003BB5" w14:textId="77777777" w:rsidR="00C71029" w:rsidRPr="002B04C3" w:rsidRDefault="00C71029" w:rsidP="005354F4">
            <w:pPr>
              <w:pStyle w:val="Tabletext0"/>
              <w:spacing w:before="120"/>
              <w:rPr>
                <w:sz w:val="20"/>
              </w:rPr>
            </w:pPr>
            <w:r w:rsidRPr="002B04C3">
              <w:rPr>
                <w:rFonts w:hint="eastAsia"/>
                <w:sz w:val="20"/>
              </w:rPr>
              <w:t>软件和系统工程</w:t>
            </w:r>
          </w:p>
        </w:tc>
      </w:tr>
      <w:tr w:rsidR="00C71029" w:rsidRPr="002B04C3" w14:paraId="1E55043B" w14:textId="77777777" w:rsidTr="00C71029">
        <w:trPr>
          <w:tblHeader/>
        </w:trPr>
        <w:tc>
          <w:tcPr>
            <w:tcW w:w="2405" w:type="dxa"/>
            <w:shd w:val="clear" w:color="auto" w:fill="auto"/>
          </w:tcPr>
          <w:p w14:paraId="32A94F5C"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17</w:t>
            </w:r>
            <w:r w:rsidRPr="002B04C3">
              <w:rPr>
                <w:rFonts w:hint="eastAsia"/>
                <w:sz w:val="20"/>
              </w:rPr>
              <w:t>分委员会</w:t>
            </w:r>
          </w:p>
        </w:tc>
        <w:tc>
          <w:tcPr>
            <w:tcW w:w="7236" w:type="dxa"/>
            <w:shd w:val="clear" w:color="auto" w:fill="auto"/>
          </w:tcPr>
          <w:p w14:paraId="24565058" w14:textId="77777777" w:rsidR="00C71029" w:rsidRPr="002B04C3" w:rsidRDefault="00C71029" w:rsidP="005354F4">
            <w:pPr>
              <w:pStyle w:val="Tabletext0"/>
              <w:spacing w:before="120"/>
              <w:rPr>
                <w:sz w:val="20"/>
              </w:rPr>
            </w:pPr>
            <w:r w:rsidRPr="002B04C3">
              <w:rPr>
                <w:rFonts w:hint="eastAsia"/>
                <w:sz w:val="20"/>
              </w:rPr>
              <w:t>卡和个人身份证明</w:t>
            </w:r>
          </w:p>
        </w:tc>
      </w:tr>
      <w:tr w:rsidR="00C71029" w:rsidRPr="002B04C3" w14:paraId="2DC33A3F" w14:textId="77777777" w:rsidTr="00C71029">
        <w:trPr>
          <w:tblHeader/>
        </w:trPr>
        <w:tc>
          <w:tcPr>
            <w:tcW w:w="2405" w:type="dxa"/>
            <w:shd w:val="clear" w:color="auto" w:fill="auto"/>
          </w:tcPr>
          <w:p w14:paraId="3E90111E"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22</w:t>
            </w:r>
            <w:r w:rsidRPr="002B04C3">
              <w:rPr>
                <w:rFonts w:hint="eastAsia"/>
                <w:sz w:val="20"/>
              </w:rPr>
              <w:t>分委员会</w:t>
            </w:r>
          </w:p>
        </w:tc>
        <w:tc>
          <w:tcPr>
            <w:tcW w:w="7236" w:type="dxa"/>
            <w:shd w:val="clear" w:color="auto" w:fill="auto"/>
          </w:tcPr>
          <w:p w14:paraId="37ED82E4" w14:textId="77777777" w:rsidR="00C71029" w:rsidRPr="002B04C3" w:rsidRDefault="00C71029" w:rsidP="005354F4">
            <w:pPr>
              <w:pStyle w:val="Tabletext0"/>
              <w:spacing w:before="120"/>
              <w:rPr>
                <w:sz w:val="20"/>
                <w:lang w:eastAsia="zh-CN"/>
              </w:rPr>
            </w:pPr>
            <w:r w:rsidRPr="002B04C3">
              <w:rPr>
                <w:rFonts w:hint="eastAsia"/>
                <w:sz w:val="20"/>
                <w:lang w:eastAsia="zh-CN"/>
              </w:rPr>
              <w:t>编程语言、其环境和系统软件接口</w:t>
            </w:r>
          </w:p>
        </w:tc>
      </w:tr>
      <w:tr w:rsidR="00C71029" w:rsidRPr="002B04C3" w14:paraId="2C4D90FA" w14:textId="77777777" w:rsidTr="00C71029">
        <w:trPr>
          <w:tblHeader/>
        </w:trPr>
        <w:tc>
          <w:tcPr>
            <w:tcW w:w="2405" w:type="dxa"/>
            <w:shd w:val="clear" w:color="auto" w:fill="auto"/>
          </w:tcPr>
          <w:p w14:paraId="359E5F6D"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23</w:t>
            </w:r>
            <w:r w:rsidRPr="002B04C3">
              <w:rPr>
                <w:rFonts w:hint="eastAsia"/>
                <w:sz w:val="20"/>
              </w:rPr>
              <w:t>分委员会</w:t>
            </w:r>
          </w:p>
        </w:tc>
        <w:tc>
          <w:tcPr>
            <w:tcW w:w="7236" w:type="dxa"/>
            <w:shd w:val="clear" w:color="auto" w:fill="auto"/>
          </w:tcPr>
          <w:p w14:paraId="17BF9897" w14:textId="77777777" w:rsidR="00C71029" w:rsidRPr="002B04C3" w:rsidRDefault="00C71029" w:rsidP="005354F4">
            <w:pPr>
              <w:pStyle w:val="Tabletext0"/>
              <w:spacing w:before="120"/>
              <w:rPr>
                <w:sz w:val="20"/>
                <w:lang w:eastAsia="zh-CN"/>
              </w:rPr>
            </w:pPr>
            <w:r w:rsidRPr="002B04C3">
              <w:rPr>
                <w:rFonts w:hint="eastAsia"/>
                <w:sz w:val="20"/>
                <w:lang w:eastAsia="zh-CN"/>
              </w:rPr>
              <w:t>信息交换和存储的数字记录媒体</w:t>
            </w:r>
          </w:p>
        </w:tc>
      </w:tr>
      <w:tr w:rsidR="00C71029" w:rsidRPr="002B04C3" w14:paraId="3BDDCDD5" w14:textId="77777777" w:rsidTr="00C71029">
        <w:trPr>
          <w:tblHeader/>
        </w:trPr>
        <w:tc>
          <w:tcPr>
            <w:tcW w:w="2405" w:type="dxa"/>
            <w:shd w:val="clear" w:color="auto" w:fill="auto"/>
          </w:tcPr>
          <w:p w14:paraId="36BFA289"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24</w:t>
            </w:r>
            <w:r w:rsidRPr="002B04C3">
              <w:rPr>
                <w:rFonts w:hint="eastAsia"/>
                <w:sz w:val="20"/>
              </w:rPr>
              <w:t>分委员会</w:t>
            </w:r>
          </w:p>
        </w:tc>
        <w:tc>
          <w:tcPr>
            <w:tcW w:w="7236" w:type="dxa"/>
            <w:shd w:val="clear" w:color="auto" w:fill="auto"/>
          </w:tcPr>
          <w:p w14:paraId="70CB21D5" w14:textId="77777777" w:rsidR="00C71029" w:rsidRPr="002B04C3" w:rsidRDefault="00C71029" w:rsidP="005354F4">
            <w:pPr>
              <w:pStyle w:val="Tabletext0"/>
              <w:spacing w:before="120"/>
              <w:rPr>
                <w:sz w:val="20"/>
                <w:lang w:eastAsia="zh-CN"/>
              </w:rPr>
            </w:pPr>
            <w:r w:rsidRPr="002B04C3">
              <w:rPr>
                <w:rFonts w:hint="eastAsia"/>
                <w:sz w:val="20"/>
                <w:lang w:eastAsia="zh-CN"/>
              </w:rPr>
              <w:t>计算机图形、图像处理和环境数据表现方式</w:t>
            </w:r>
          </w:p>
        </w:tc>
      </w:tr>
      <w:tr w:rsidR="00C71029" w:rsidRPr="002B04C3" w14:paraId="512729E7" w14:textId="77777777" w:rsidTr="00C71029">
        <w:trPr>
          <w:tblHeader/>
        </w:trPr>
        <w:tc>
          <w:tcPr>
            <w:tcW w:w="2405" w:type="dxa"/>
            <w:shd w:val="clear" w:color="auto" w:fill="auto"/>
          </w:tcPr>
          <w:p w14:paraId="472E3C1F"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25</w:t>
            </w:r>
            <w:r w:rsidRPr="002B04C3">
              <w:rPr>
                <w:rFonts w:hint="eastAsia"/>
                <w:sz w:val="20"/>
              </w:rPr>
              <w:t>分委员会</w:t>
            </w:r>
          </w:p>
        </w:tc>
        <w:tc>
          <w:tcPr>
            <w:tcW w:w="7236" w:type="dxa"/>
            <w:shd w:val="clear" w:color="auto" w:fill="auto"/>
          </w:tcPr>
          <w:p w14:paraId="53C53FA3" w14:textId="77777777" w:rsidR="00C71029" w:rsidRPr="002B04C3" w:rsidRDefault="00C71029" w:rsidP="005354F4">
            <w:pPr>
              <w:pStyle w:val="Tabletext0"/>
              <w:spacing w:before="120"/>
              <w:rPr>
                <w:sz w:val="20"/>
              </w:rPr>
            </w:pPr>
            <w:r w:rsidRPr="002B04C3">
              <w:rPr>
                <w:rFonts w:hint="eastAsia"/>
                <w:sz w:val="20"/>
              </w:rPr>
              <w:t>信息技术设备的互连</w:t>
            </w:r>
          </w:p>
        </w:tc>
      </w:tr>
      <w:tr w:rsidR="00C71029" w:rsidRPr="002B04C3" w14:paraId="4FBD5D78" w14:textId="77777777" w:rsidTr="00C71029">
        <w:trPr>
          <w:tblHeader/>
        </w:trPr>
        <w:tc>
          <w:tcPr>
            <w:tcW w:w="2405" w:type="dxa"/>
            <w:shd w:val="clear" w:color="auto" w:fill="auto"/>
          </w:tcPr>
          <w:p w14:paraId="667F6D04"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27</w:t>
            </w:r>
            <w:r w:rsidRPr="002B04C3">
              <w:rPr>
                <w:rFonts w:hint="eastAsia"/>
                <w:sz w:val="20"/>
              </w:rPr>
              <w:t>分委员会</w:t>
            </w:r>
          </w:p>
        </w:tc>
        <w:tc>
          <w:tcPr>
            <w:tcW w:w="7236" w:type="dxa"/>
            <w:shd w:val="clear" w:color="auto" w:fill="auto"/>
          </w:tcPr>
          <w:p w14:paraId="41861416" w14:textId="77777777" w:rsidR="00C71029" w:rsidRPr="002B04C3" w:rsidRDefault="00C71029" w:rsidP="005354F4">
            <w:pPr>
              <w:pStyle w:val="Tabletext0"/>
              <w:spacing w:before="120"/>
              <w:rPr>
                <w:sz w:val="20"/>
              </w:rPr>
            </w:pPr>
            <w:r w:rsidRPr="002B04C3">
              <w:rPr>
                <w:rFonts w:hint="eastAsia"/>
                <w:sz w:val="20"/>
              </w:rPr>
              <w:t>IT</w:t>
            </w:r>
            <w:r w:rsidRPr="002B04C3">
              <w:rPr>
                <w:rFonts w:hint="eastAsia"/>
                <w:sz w:val="20"/>
              </w:rPr>
              <w:t>安全技术</w:t>
            </w:r>
          </w:p>
        </w:tc>
      </w:tr>
      <w:tr w:rsidR="00C71029" w:rsidRPr="002B04C3" w14:paraId="75EE034D" w14:textId="77777777" w:rsidTr="00C71029">
        <w:trPr>
          <w:tblHeader/>
        </w:trPr>
        <w:tc>
          <w:tcPr>
            <w:tcW w:w="2405" w:type="dxa"/>
            <w:shd w:val="clear" w:color="auto" w:fill="auto"/>
          </w:tcPr>
          <w:p w14:paraId="2EB79764"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28</w:t>
            </w:r>
            <w:r w:rsidRPr="002B04C3">
              <w:rPr>
                <w:rFonts w:hint="eastAsia"/>
                <w:sz w:val="20"/>
              </w:rPr>
              <w:t>分委员会</w:t>
            </w:r>
          </w:p>
        </w:tc>
        <w:tc>
          <w:tcPr>
            <w:tcW w:w="7236" w:type="dxa"/>
            <w:shd w:val="clear" w:color="auto" w:fill="auto"/>
          </w:tcPr>
          <w:p w14:paraId="5437A627" w14:textId="77777777" w:rsidR="00C71029" w:rsidRPr="002B04C3" w:rsidRDefault="00C71029" w:rsidP="005354F4">
            <w:pPr>
              <w:pStyle w:val="Tabletext0"/>
              <w:spacing w:before="120"/>
              <w:rPr>
                <w:sz w:val="20"/>
              </w:rPr>
            </w:pPr>
            <w:r w:rsidRPr="002B04C3">
              <w:rPr>
                <w:rFonts w:hint="eastAsia"/>
                <w:sz w:val="20"/>
              </w:rPr>
              <w:t>办公设备</w:t>
            </w:r>
          </w:p>
        </w:tc>
      </w:tr>
      <w:tr w:rsidR="00C71029" w:rsidRPr="00BD3D12" w14:paraId="3E9E544D" w14:textId="77777777" w:rsidTr="00C71029">
        <w:trPr>
          <w:tblHeader/>
        </w:trPr>
        <w:tc>
          <w:tcPr>
            <w:tcW w:w="2405" w:type="dxa"/>
            <w:shd w:val="clear" w:color="auto" w:fill="auto"/>
          </w:tcPr>
          <w:p w14:paraId="470198B5"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29</w:t>
            </w:r>
            <w:r w:rsidRPr="002B04C3">
              <w:rPr>
                <w:rFonts w:hint="eastAsia"/>
                <w:sz w:val="20"/>
              </w:rPr>
              <w:t>分委员会</w:t>
            </w:r>
          </w:p>
        </w:tc>
        <w:tc>
          <w:tcPr>
            <w:tcW w:w="7236" w:type="dxa"/>
            <w:shd w:val="clear" w:color="auto" w:fill="auto"/>
          </w:tcPr>
          <w:p w14:paraId="234C3BC9" w14:textId="77777777" w:rsidR="00C71029" w:rsidRPr="002B04C3" w:rsidRDefault="00C71029" w:rsidP="005354F4">
            <w:pPr>
              <w:pStyle w:val="Tabletext0"/>
              <w:spacing w:before="120"/>
              <w:rPr>
                <w:sz w:val="20"/>
                <w:lang w:eastAsia="zh-CN"/>
              </w:rPr>
            </w:pPr>
            <w:r w:rsidRPr="002B04C3">
              <w:rPr>
                <w:rFonts w:hint="eastAsia"/>
                <w:sz w:val="20"/>
                <w:lang w:eastAsia="zh-CN"/>
              </w:rPr>
              <w:t>音频、图形、多媒体和超媒体信息编码</w:t>
            </w:r>
          </w:p>
        </w:tc>
      </w:tr>
      <w:tr w:rsidR="00C71029" w:rsidRPr="002B04C3" w14:paraId="5DEF5DF9" w14:textId="77777777" w:rsidTr="00C71029">
        <w:trPr>
          <w:tblHeader/>
        </w:trPr>
        <w:tc>
          <w:tcPr>
            <w:tcW w:w="2405" w:type="dxa"/>
            <w:shd w:val="clear" w:color="auto" w:fill="auto"/>
          </w:tcPr>
          <w:p w14:paraId="5B14F659"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31</w:t>
            </w:r>
            <w:r w:rsidRPr="002B04C3">
              <w:rPr>
                <w:rFonts w:hint="eastAsia"/>
                <w:sz w:val="20"/>
              </w:rPr>
              <w:t>分委员会</w:t>
            </w:r>
          </w:p>
        </w:tc>
        <w:tc>
          <w:tcPr>
            <w:tcW w:w="7236" w:type="dxa"/>
            <w:shd w:val="clear" w:color="auto" w:fill="auto"/>
          </w:tcPr>
          <w:p w14:paraId="4E3B8F25" w14:textId="77777777" w:rsidR="00C71029" w:rsidRPr="002B04C3" w:rsidRDefault="00C71029" w:rsidP="005354F4">
            <w:pPr>
              <w:pStyle w:val="Tabletext0"/>
              <w:spacing w:before="120"/>
              <w:rPr>
                <w:sz w:val="20"/>
                <w:lang w:eastAsia="zh-CN"/>
              </w:rPr>
            </w:pPr>
            <w:r w:rsidRPr="002B04C3">
              <w:rPr>
                <w:rFonts w:hint="eastAsia"/>
                <w:sz w:val="20"/>
                <w:lang w:eastAsia="zh-CN"/>
              </w:rPr>
              <w:t>自动识别和数据捕获技术</w:t>
            </w:r>
          </w:p>
        </w:tc>
      </w:tr>
      <w:tr w:rsidR="00C71029" w:rsidRPr="002B04C3" w14:paraId="46D2046B" w14:textId="77777777" w:rsidTr="00C71029">
        <w:trPr>
          <w:tblHeader/>
        </w:trPr>
        <w:tc>
          <w:tcPr>
            <w:tcW w:w="2405" w:type="dxa"/>
            <w:shd w:val="clear" w:color="auto" w:fill="auto"/>
          </w:tcPr>
          <w:p w14:paraId="42F50A00"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32</w:t>
            </w:r>
            <w:r w:rsidRPr="002B04C3">
              <w:rPr>
                <w:rFonts w:hint="eastAsia"/>
                <w:sz w:val="20"/>
              </w:rPr>
              <w:t>分委员会</w:t>
            </w:r>
          </w:p>
        </w:tc>
        <w:tc>
          <w:tcPr>
            <w:tcW w:w="7236" w:type="dxa"/>
            <w:shd w:val="clear" w:color="auto" w:fill="auto"/>
          </w:tcPr>
          <w:p w14:paraId="4D8D7518" w14:textId="77777777" w:rsidR="00C71029" w:rsidRPr="002B04C3" w:rsidRDefault="00C71029" w:rsidP="005354F4">
            <w:pPr>
              <w:pStyle w:val="Tabletext0"/>
              <w:spacing w:before="120"/>
              <w:rPr>
                <w:sz w:val="20"/>
              </w:rPr>
            </w:pPr>
            <w:r w:rsidRPr="002B04C3">
              <w:rPr>
                <w:rFonts w:hint="eastAsia"/>
                <w:sz w:val="20"/>
              </w:rPr>
              <w:t>数据管理和交换</w:t>
            </w:r>
          </w:p>
        </w:tc>
      </w:tr>
      <w:tr w:rsidR="00C71029" w:rsidRPr="002B04C3" w14:paraId="177E3305" w14:textId="77777777" w:rsidTr="00C71029">
        <w:trPr>
          <w:tblHeader/>
        </w:trPr>
        <w:tc>
          <w:tcPr>
            <w:tcW w:w="2405" w:type="dxa"/>
            <w:shd w:val="clear" w:color="auto" w:fill="auto"/>
          </w:tcPr>
          <w:p w14:paraId="02004987"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34</w:t>
            </w:r>
            <w:r w:rsidRPr="002B04C3">
              <w:rPr>
                <w:rFonts w:hint="eastAsia"/>
                <w:sz w:val="20"/>
              </w:rPr>
              <w:t>分委员会</w:t>
            </w:r>
          </w:p>
        </w:tc>
        <w:tc>
          <w:tcPr>
            <w:tcW w:w="7236" w:type="dxa"/>
            <w:shd w:val="clear" w:color="auto" w:fill="auto"/>
          </w:tcPr>
          <w:p w14:paraId="60116C8C" w14:textId="77777777" w:rsidR="00C71029" w:rsidRPr="002B04C3" w:rsidRDefault="00C71029" w:rsidP="005354F4">
            <w:pPr>
              <w:pStyle w:val="Tabletext0"/>
              <w:spacing w:before="120"/>
              <w:rPr>
                <w:sz w:val="20"/>
              </w:rPr>
            </w:pPr>
            <w:r w:rsidRPr="002B04C3">
              <w:rPr>
                <w:rFonts w:hint="eastAsia"/>
                <w:sz w:val="20"/>
              </w:rPr>
              <w:t>文件描述与处理语言</w:t>
            </w:r>
          </w:p>
        </w:tc>
      </w:tr>
      <w:tr w:rsidR="00C71029" w:rsidRPr="002B04C3" w14:paraId="1530E066" w14:textId="77777777" w:rsidTr="00C71029">
        <w:trPr>
          <w:tblHeader/>
        </w:trPr>
        <w:tc>
          <w:tcPr>
            <w:tcW w:w="2405" w:type="dxa"/>
            <w:shd w:val="clear" w:color="auto" w:fill="auto"/>
          </w:tcPr>
          <w:p w14:paraId="5F781078"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35</w:t>
            </w:r>
            <w:r w:rsidRPr="002B04C3">
              <w:rPr>
                <w:rFonts w:hint="eastAsia"/>
                <w:sz w:val="20"/>
              </w:rPr>
              <w:t>分委员会</w:t>
            </w:r>
          </w:p>
        </w:tc>
        <w:tc>
          <w:tcPr>
            <w:tcW w:w="7236" w:type="dxa"/>
            <w:shd w:val="clear" w:color="auto" w:fill="auto"/>
          </w:tcPr>
          <w:p w14:paraId="1C1CBAA4" w14:textId="77777777" w:rsidR="00C71029" w:rsidRPr="002B04C3" w:rsidRDefault="00C71029" w:rsidP="005354F4">
            <w:pPr>
              <w:pStyle w:val="Tabletext0"/>
              <w:spacing w:before="120"/>
              <w:rPr>
                <w:sz w:val="20"/>
              </w:rPr>
            </w:pPr>
            <w:r w:rsidRPr="002B04C3">
              <w:rPr>
                <w:rFonts w:hint="eastAsia"/>
                <w:sz w:val="20"/>
              </w:rPr>
              <w:t>用户接口</w:t>
            </w:r>
          </w:p>
        </w:tc>
      </w:tr>
      <w:tr w:rsidR="00C71029" w:rsidRPr="002B04C3" w14:paraId="3B751CBF" w14:textId="77777777" w:rsidTr="00C71029">
        <w:trPr>
          <w:tblHeader/>
        </w:trPr>
        <w:tc>
          <w:tcPr>
            <w:tcW w:w="2405" w:type="dxa"/>
            <w:shd w:val="clear" w:color="auto" w:fill="auto"/>
          </w:tcPr>
          <w:p w14:paraId="0F1D7316"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36</w:t>
            </w:r>
            <w:r w:rsidRPr="002B04C3">
              <w:rPr>
                <w:rFonts w:hint="eastAsia"/>
                <w:sz w:val="20"/>
              </w:rPr>
              <w:t>分委员会</w:t>
            </w:r>
          </w:p>
        </w:tc>
        <w:tc>
          <w:tcPr>
            <w:tcW w:w="7236" w:type="dxa"/>
            <w:shd w:val="clear" w:color="auto" w:fill="auto"/>
          </w:tcPr>
          <w:p w14:paraId="77D4D826" w14:textId="77777777" w:rsidR="00C71029" w:rsidRPr="002B04C3" w:rsidRDefault="00C71029" w:rsidP="005354F4">
            <w:pPr>
              <w:pStyle w:val="Tabletext0"/>
              <w:spacing w:before="120"/>
              <w:rPr>
                <w:sz w:val="20"/>
                <w:lang w:eastAsia="zh-CN"/>
              </w:rPr>
            </w:pPr>
            <w:r w:rsidRPr="002B04C3">
              <w:rPr>
                <w:rFonts w:hint="eastAsia"/>
                <w:sz w:val="20"/>
                <w:lang w:eastAsia="zh-CN"/>
              </w:rPr>
              <w:t>用于学习、教育和培训的信息技术</w:t>
            </w:r>
          </w:p>
        </w:tc>
      </w:tr>
      <w:tr w:rsidR="00C71029" w:rsidRPr="002B04C3" w14:paraId="54B7FD88" w14:textId="77777777" w:rsidTr="00C71029">
        <w:trPr>
          <w:tblHeader/>
        </w:trPr>
        <w:tc>
          <w:tcPr>
            <w:tcW w:w="2405" w:type="dxa"/>
            <w:shd w:val="clear" w:color="auto" w:fill="auto"/>
          </w:tcPr>
          <w:p w14:paraId="16DC9771"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37</w:t>
            </w:r>
            <w:r w:rsidRPr="002B04C3">
              <w:rPr>
                <w:rFonts w:hint="eastAsia"/>
                <w:sz w:val="20"/>
              </w:rPr>
              <w:t>分委员会</w:t>
            </w:r>
          </w:p>
        </w:tc>
        <w:tc>
          <w:tcPr>
            <w:tcW w:w="7236" w:type="dxa"/>
            <w:shd w:val="clear" w:color="auto" w:fill="auto"/>
          </w:tcPr>
          <w:p w14:paraId="27AA8B8A" w14:textId="77777777" w:rsidR="00C71029" w:rsidRPr="002B04C3" w:rsidRDefault="00C71029" w:rsidP="005354F4">
            <w:pPr>
              <w:pStyle w:val="Tabletext0"/>
              <w:spacing w:before="120"/>
              <w:rPr>
                <w:sz w:val="20"/>
              </w:rPr>
            </w:pPr>
            <w:r w:rsidRPr="002B04C3">
              <w:rPr>
                <w:rFonts w:hint="eastAsia"/>
                <w:sz w:val="20"/>
              </w:rPr>
              <w:t>生物识别技术</w:t>
            </w:r>
          </w:p>
        </w:tc>
      </w:tr>
      <w:tr w:rsidR="00C71029" w:rsidRPr="002B04C3" w14:paraId="0EE36CEB" w14:textId="77777777" w:rsidTr="00C71029">
        <w:trPr>
          <w:tblHeader/>
        </w:trPr>
        <w:tc>
          <w:tcPr>
            <w:tcW w:w="2405" w:type="dxa"/>
            <w:shd w:val="clear" w:color="auto" w:fill="auto"/>
          </w:tcPr>
          <w:p w14:paraId="3186206D"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38</w:t>
            </w:r>
            <w:r w:rsidRPr="002B04C3">
              <w:rPr>
                <w:rFonts w:hint="eastAsia"/>
                <w:sz w:val="20"/>
              </w:rPr>
              <w:t>分委员会</w:t>
            </w:r>
          </w:p>
        </w:tc>
        <w:tc>
          <w:tcPr>
            <w:tcW w:w="7236" w:type="dxa"/>
            <w:shd w:val="clear" w:color="auto" w:fill="auto"/>
          </w:tcPr>
          <w:p w14:paraId="0196BD29" w14:textId="77777777" w:rsidR="00C71029" w:rsidRPr="002B04C3" w:rsidRDefault="00C71029" w:rsidP="005354F4">
            <w:pPr>
              <w:pStyle w:val="Tabletext0"/>
              <w:spacing w:before="120"/>
              <w:rPr>
                <w:sz w:val="20"/>
                <w:lang w:eastAsia="zh-CN"/>
              </w:rPr>
            </w:pPr>
            <w:r w:rsidRPr="002B04C3">
              <w:rPr>
                <w:rFonts w:hint="eastAsia"/>
                <w:sz w:val="20"/>
                <w:lang w:eastAsia="zh-CN"/>
              </w:rPr>
              <w:t>分布式应用平台和服务（</w:t>
            </w:r>
            <w:r w:rsidRPr="002B04C3">
              <w:rPr>
                <w:rFonts w:hint="eastAsia"/>
                <w:sz w:val="20"/>
                <w:lang w:eastAsia="zh-CN"/>
              </w:rPr>
              <w:t>DAPS</w:t>
            </w:r>
            <w:r w:rsidRPr="002B04C3">
              <w:rPr>
                <w:rFonts w:hint="eastAsia"/>
                <w:sz w:val="20"/>
                <w:lang w:eastAsia="zh-CN"/>
              </w:rPr>
              <w:t>）</w:t>
            </w:r>
          </w:p>
        </w:tc>
      </w:tr>
      <w:tr w:rsidR="00C71029" w:rsidRPr="002B04C3" w14:paraId="7055AF35" w14:textId="77777777" w:rsidTr="00C71029">
        <w:trPr>
          <w:tblHeader/>
        </w:trPr>
        <w:tc>
          <w:tcPr>
            <w:tcW w:w="2405" w:type="dxa"/>
            <w:shd w:val="clear" w:color="auto" w:fill="auto"/>
          </w:tcPr>
          <w:p w14:paraId="45D62E7E" w14:textId="77777777" w:rsidR="00C71029" w:rsidRPr="002B04C3" w:rsidRDefault="00C71029" w:rsidP="005354F4">
            <w:pPr>
              <w:pStyle w:val="Tabletext0"/>
              <w:spacing w:before="120"/>
              <w:rPr>
                <w:sz w:val="20"/>
              </w:rPr>
            </w:pPr>
            <w:r w:rsidRPr="002B04C3">
              <w:rPr>
                <w:rFonts w:hint="eastAsia"/>
                <w:sz w:val="20"/>
              </w:rPr>
              <w:t>第</w:t>
            </w:r>
            <w:r w:rsidRPr="002B04C3">
              <w:rPr>
                <w:rFonts w:hint="eastAsia"/>
                <w:sz w:val="20"/>
              </w:rPr>
              <w:t>39</w:t>
            </w:r>
            <w:r w:rsidRPr="002B04C3">
              <w:rPr>
                <w:rFonts w:hint="eastAsia"/>
                <w:sz w:val="20"/>
              </w:rPr>
              <w:t>分委员会</w:t>
            </w:r>
          </w:p>
        </w:tc>
        <w:tc>
          <w:tcPr>
            <w:tcW w:w="7236" w:type="dxa"/>
            <w:shd w:val="clear" w:color="auto" w:fill="auto"/>
          </w:tcPr>
          <w:p w14:paraId="44C262D0" w14:textId="77777777" w:rsidR="00C71029" w:rsidRPr="002B04C3" w:rsidRDefault="00C71029" w:rsidP="005354F4">
            <w:pPr>
              <w:pStyle w:val="Tabletext0"/>
              <w:spacing w:before="120"/>
              <w:rPr>
                <w:sz w:val="20"/>
                <w:lang w:eastAsia="zh-CN"/>
              </w:rPr>
            </w:pPr>
            <w:r w:rsidRPr="002B04C3">
              <w:rPr>
                <w:rFonts w:hint="eastAsia"/>
                <w:sz w:val="20"/>
                <w:lang w:eastAsia="zh-CN"/>
              </w:rPr>
              <w:t>信息技术本身及其所支持的可持续性</w:t>
            </w:r>
          </w:p>
        </w:tc>
      </w:tr>
      <w:tr w:rsidR="00C71029" w:rsidRPr="002B04C3" w14:paraId="02579181" w14:textId="77777777" w:rsidTr="00C96099">
        <w:trPr>
          <w:tblHeader/>
        </w:trPr>
        <w:tc>
          <w:tcPr>
            <w:tcW w:w="9641" w:type="dxa"/>
            <w:gridSpan w:val="2"/>
            <w:shd w:val="clear" w:color="auto" w:fill="auto"/>
          </w:tcPr>
          <w:p w14:paraId="222F88CE" w14:textId="77777777" w:rsidR="00C71029" w:rsidRPr="002B04C3" w:rsidRDefault="00C71029" w:rsidP="00916CB6">
            <w:pPr>
              <w:pStyle w:val="Note"/>
              <w:rPr>
                <w:lang w:eastAsia="zh-CN"/>
              </w:rPr>
            </w:pPr>
            <w:r w:rsidRPr="002B04C3">
              <w:rPr>
                <w:rFonts w:hint="eastAsia"/>
                <w:lang w:eastAsia="zh-CN"/>
              </w:rPr>
              <w:t>注</w:t>
            </w:r>
            <w:r w:rsidRPr="002B04C3">
              <w:rPr>
                <w:lang w:eastAsia="zh-CN"/>
              </w:rPr>
              <w:t>  – </w:t>
            </w:r>
            <w:r w:rsidRPr="002B04C3">
              <w:rPr>
                <w:rFonts w:hint="eastAsia"/>
                <w:lang w:eastAsia="zh-CN"/>
              </w:rPr>
              <w:tab/>
            </w:r>
            <w:r w:rsidRPr="002B04C3">
              <w:rPr>
                <w:lang w:eastAsia="zh-CN"/>
              </w:rPr>
              <w:t>JTC 1</w:t>
            </w:r>
            <w:r w:rsidRPr="002B04C3">
              <w:rPr>
                <w:rFonts w:hint="eastAsia"/>
                <w:lang w:eastAsia="zh-CN"/>
              </w:rPr>
              <w:t>的直属单位还有：</w:t>
            </w:r>
          </w:p>
          <w:p w14:paraId="14A006C1" w14:textId="77777777" w:rsidR="00C71029" w:rsidRPr="002B04C3" w:rsidRDefault="00C71029" w:rsidP="00916CB6">
            <w:pPr>
              <w:pStyle w:val="Note"/>
              <w:rPr>
                <w:lang w:eastAsia="zh-CN"/>
              </w:rPr>
            </w:pPr>
            <w:r w:rsidRPr="002B04C3">
              <w:rPr>
                <w:lang w:eastAsia="zh-CN"/>
              </w:rPr>
              <w:tab/>
              <w:t>–</w:t>
            </w:r>
            <w:r w:rsidRPr="002B04C3">
              <w:rPr>
                <w:lang w:eastAsia="zh-CN"/>
              </w:rPr>
              <w:tab/>
            </w:r>
            <w:r w:rsidRPr="002B04C3">
              <w:rPr>
                <w:rFonts w:hint="eastAsia"/>
                <w:lang w:eastAsia="zh-CN"/>
              </w:rPr>
              <w:t>可接入性特别工作组；</w:t>
            </w:r>
          </w:p>
          <w:p w14:paraId="5A2FCB44" w14:textId="77777777" w:rsidR="00C71029" w:rsidRPr="002B04C3" w:rsidRDefault="00C71029" w:rsidP="00916CB6">
            <w:pPr>
              <w:pStyle w:val="Note"/>
              <w:rPr>
                <w:lang w:eastAsia="zh-CN"/>
              </w:rPr>
            </w:pPr>
            <w:r w:rsidRPr="002B04C3">
              <w:rPr>
                <w:lang w:eastAsia="zh-CN"/>
              </w:rPr>
              <w:tab/>
              <w:t>–</w:t>
            </w:r>
            <w:r w:rsidRPr="002B04C3">
              <w:rPr>
                <w:lang w:eastAsia="zh-CN"/>
              </w:rPr>
              <w:tab/>
            </w:r>
            <w:r w:rsidRPr="002B04C3">
              <w:rPr>
                <w:rFonts w:hint="eastAsia"/>
                <w:lang w:eastAsia="zh-CN"/>
              </w:rPr>
              <w:t>指令特别工作组；</w:t>
            </w:r>
          </w:p>
          <w:p w14:paraId="7695CF89" w14:textId="77777777" w:rsidR="00C71029" w:rsidRPr="002B04C3" w:rsidRDefault="00C71029" w:rsidP="00916CB6">
            <w:pPr>
              <w:pStyle w:val="Note"/>
              <w:rPr>
                <w:lang w:eastAsia="zh-CN"/>
              </w:rPr>
            </w:pPr>
            <w:r w:rsidRPr="002B04C3">
              <w:rPr>
                <w:lang w:eastAsia="zh-CN"/>
              </w:rPr>
              <w:tab/>
              <w:t>–</w:t>
            </w:r>
            <w:r w:rsidRPr="002B04C3">
              <w:rPr>
                <w:lang w:eastAsia="zh-CN"/>
              </w:rPr>
              <w:tab/>
            </w:r>
            <w:r w:rsidRPr="002B04C3">
              <w:rPr>
                <w:rFonts w:hint="eastAsia"/>
                <w:lang w:eastAsia="zh-CN"/>
              </w:rPr>
              <w:t>规划特别工作组；</w:t>
            </w:r>
          </w:p>
          <w:p w14:paraId="6C47A0D2" w14:textId="77777777" w:rsidR="00C71029" w:rsidRPr="002B04C3" w:rsidRDefault="00C71029" w:rsidP="00916CB6">
            <w:pPr>
              <w:pStyle w:val="Note"/>
              <w:rPr>
                <w:lang w:eastAsia="zh-CN"/>
              </w:rPr>
            </w:pPr>
            <w:r w:rsidRPr="002B04C3">
              <w:rPr>
                <w:lang w:eastAsia="zh-CN"/>
              </w:rPr>
              <w:tab/>
              <w:t>–</w:t>
            </w:r>
            <w:r w:rsidRPr="002B04C3">
              <w:rPr>
                <w:lang w:eastAsia="zh-CN"/>
              </w:rPr>
              <w:tab/>
            </w:r>
            <w:r w:rsidRPr="002B04C3">
              <w:rPr>
                <w:rFonts w:hint="eastAsia"/>
                <w:lang w:eastAsia="zh-CN"/>
              </w:rPr>
              <w:t>智能网络特别工作组；</w:t>
            </w:r>
          </w:p>
          <w:p w14:paraId="12F1816B" w14:textId="77777777" w:rsidR="00C71029" w:rsidRPr="002B04C3" w:rsidRDefault="00C71029" w:rsidP="00916CB6">
            <w:pPr>
              <w:pStyle w:val="Note"/>
              <w:rPr>
                <w:lang w:eastAsia="zh-CN"/>
              </w:rPr>
            </w:pPr>
            <w:r w:rsidRPr="002B04C3">
              <w:rPr>
                <w:lang w:eastAsia="zh-CN"/>
              </w:rPr>
              <w:tab/>
              <w:t>–</w:t>
            </w:r>
            <w:r w:rsidRPr="002B04C3">
              <w:rPr>
                <w:lang w:eastAsia="zh-CN"/>
              </w:rPr>
              <w:tab/>
            </w:r>
            <w:r w:rsidRPr="002B04C3">
              <w:rPr>
                <w:rFonts w:hint="eastAsia"/>
                <w:lang w:eastAsia="zh-CN"/>
              </w:rPr>
              <w:t>有关物联网（</w:t>
            </w:r>
            <w:r w:rsidRPr="002B04C3">
              <w:rPr>
                <w:rFonts w:hint="eastAsia"/>
                <w:lang w:eastAsia="zh-CN"/>
              </w:rPr>
              <w:t>IoT</w:t>
            </w:r>
            <w:r w:rsidRPr="002B04C3">
              <w:rPr>
                <w:rFonts w:hint="eastAsia"/>
                <w:lang w:eastAsia="zh-CN"/>
              </w:rPr>
              <w:t>）的特别工作组；</w:t>
            </w:r>
          </w:p>
          <w:p w14:paraId="55FE935A" w14:textId="77777777" w:rsidR="005354F4" w:rsidRPr="002B04C3" w:rsidRDefault="00C71029" w:rsidP="005354F4">
            <w:pPr>
              <w:pStyle w:val="Note"/>
              <w:rPr>
                <w:lang w:eastAsia="zh-CN"/>
              </w:rPr>
            </w:pPr>
            <w:r w:rsidRPr="002B04C3">
              <w:rPr>
                <w:lang w:eastAsia="zh-CN"/>
              </w:rPr>
              <w:tab/>
              <w:t>–</w:t>
            </w:r>
            <w:r w:rsidRPr="002B04C3">
              <w:rPr>
                <w:lang w:eastAsia="zh-CN"/>
              </w:rPr>
              <w:tab/>
            </w:r>
            <w:r w:rsidRPr="002B04C3">
              <w:rPr>
                <w:rFonts w:hint="eastAsia"/>
                <w:lang w:eastAsia="zh-CN"/>
              </w:rPr>
              <w:t>管理特别工作组；</w:t>
            </w:r>
          </w:p>
          <w:p w14:paraId="2267C75A" w14:textId="77777777" w:rsidR="00C71029" w:rsidRPr="002B04C3" w:rsidRDefault="00C71029" w:rsidP="005354F4">
            <w:pPr>
              <w:pStyle w:val="Note"/>
              <w:rPr>
                <w:lang w:eastAsia="zh-CN"/>
              </w:rPr>
            </w:pPr>
            <w:r w:rsidRPr="002B04C3">
              <w:rPr>
                <w:lang w:eastAsia="zh-CN"/>
              </w:rPr>
              <w:tab/>
              <w:t>–</w:t>
            </w:r>
            <w:r w:rsidRPr="002B04C3">
              <w:rPr>
                <w:lang w:eastAsia="zh-CN"/>
              </w:rPr>
              <w:tab/>
            </w:r>
            <w:r w:rsidRPr="002B04C3">
              <w:rPr>
                <w:rFonts w:hint="eastAsia"/>
                <w:lang w:eastAsia="zh-CN"/>
              </w:rPr>
              <w:t>有关传感网络的第</w:t>
            </w:r>
            <w:r w:rsidRPr="002B04C3">
              <w:rPr>
                <w:rFonts w:hint="eastAsia"/>
                <w:lang w:eastAsia="zh-CN"/>
              </w:rPr>
              <w:t>7</w:t>
            </w:r>
            <w:r w:rsidRPr="002B04C3">
              <w:rPr>
                <w:rFonts w:hint="eastAsia"/>
                <w:lang w:eastAsia="zh-CN"/>
              </w:rPr>
              <w:t>工作组。</w:t>
            </w:r>
          </w:p>
        </w:tc>
      </w:tr>
    </w:tbl>
    <w:p w14:paraId="7475B21D" w14:textId="77777777" w:rsidR="00FA2F9D" w:rsidRPr="002B04C3" w:rsidRDefault="00FA2F9D" w:rsidP="00FA2F9D">
      <w:pPr>
        <w:ind w:firstLineChars="200" w:firstLine="440"/>
        <w:rPr>
          <w:lang w:eastAsia="zh-CN"/>
        </w:rPr>
      </w:pPr>
      <w:r w:rsidRPr="002B04C3">
        <w:rPr>
          <w:rFonts w:hint="eastAsia"/>
          <w:lang w:eastAsia="zh-CN"/>
        </w:rPr>
        <w:t>在接下来的再低一个层次，</w:t>
      </w:r>
      <w:r w:rsidRPr="002B04C3">
        <w:rPr>
          <w:lang w:eastAsia="zh-CN"/>
        </w:rPr>
        <w:t>ITU-T</w:t>
      </w:r>
      <w:r w:rsidRPr="002B04C3">
        <w:rPr>
          <w:rFonts w:hint="eastAsia"/>
          <w:lang w:eastAsia="zh-CN"/>
        </w:rPr>
        <w:t>研究组通常将其工作划分给若干工作组（</w:t>
      </w:r>
      <w:r w:rsidRPr="002B04C3">
        <w:rPr>
          <w:lang w:eastAsia="zh-CN"/>
        </w:rPr>
        <w:t>WP</w:t>
      </w:r>
      <w:r w:rsidRPr="002B04C3">
        <w:rPr>
          <w:rFonts w:hint="eastAsia"/>
          <w:lang w:eastAsia="zh-CN"/>
        </w:rPr>
        <w:t>），而</w:t>
      </w:r>
      <w:r w:rsidRPr="002B04C3">
        <w:rPr>
          <w:lang w:eastAsia="zh-CN"/>
        </w:rPr>
        <w:t>JTC 1</w:t>
      </w:r>
      <w:r w:rsidRPr="002B04C3">
        <w:rPr>
          <w:rFonts w:hint="eastAsia"/>
          <w:lang w:eastAsia="zh-CN"/>
        </w:rPr>
        <w:t>分委员会则将其工作划分给它们的工作组（</w:t>
      </w:r>
      <w:r w:rsidRPr="002B04C3">
        <w:rPr>
          <w:rFonts w:hint="eastAsia"/>
          <w:lang w:eastAsia="zh-CN"/>
        </w:rPr>
        <w:t>WG</w:t>
      </w:r>
      <w:r w:rsidRPr="002B04C3">
        <w:rPr>
          <w:rFonts w:hint="eastAsia"/>
          <w:lang w:eastAsia="zh-CN"/>
        </w:rPr>
        <w:t>）。两个机构都指定报告人和编辑人，为开展详细的技术工作提供方便。</w:t>
      </w:r>
    </w:p>
    <w:p w14:paraId="623F01D7" w14:textId="77777777" w:rsidR="00FA2F9D" w:rsidRPr="002B04C3" w:rsidRDefault="00FA2F9D" w:rsidP="00FA2F9D">
      <w:pPr>
        <w:ind w:firstLineChars="200" w:firstLine="440"/>
        <w:rPr>
          <w:lang w:eastAsia="zh-CN"/>
        </w:rPr>
      </w:pPr>
      <w:r w:rsidRPr="002B04C3">
        <w:rPr>
          <w:rFonts w:hint="eastAsia"/>
          <w:lang w:eastAsia="zh-CN"/>
        </w:rPr>
        <w:t>图</w:t>
      </w:r>
      <w:r w:rsidRPr="002B04C3">
        <w:rPr>
          <w:lang w:eastAsia="zh-CN"/>
        </w:rPr>
        <w:t>1</w:t>
      </w:r>
      <w:r w:rsidRPr="002B04C3">
        <w:rPr>
          <w:rFonts w:hint="eastAsia"/>
          <w:lang w:eastAsia="zh-CN"/>
        </w:rPr>
        <w:t>显示了截至</w:t>
      </w:r>
      <w:r w:rsidRPr="002B04C3">
        <w:rPr>
          <w:lang w:eastAsia="zh-CN"/>
        </w:rPr>
        <w:t>20</w:t>
      </w:r>
      <w:r w:rsidRPr="002B04C3">
        <w:rPr>
          <w:rFonts w:hint="eastAsia"/>
          <w:lang w:eastAsia="zh-CN"/>
        </w:rPr>
        <w:t>13</w:t>
      </w:r>
      <w:r w:rsidRPr="002B04C3">
        <w:rPr>
          <w:lang w:eastAsia="zh-CN"/>
        </w:rPr>
        <w:t>年</w:t>
      </w:r>
      <w:r w:rsidRPr="002B04C3">
        <w:rPr>
          <w:rFonts w:hint="eastAsia"/>
          <w:lang w:val="en-US" w:eastAsia="zh-CN"/>
        </w:rPr>
        <w:t>9</w:t>
      </w:r>
      <w:r w:rsidRPr="002B04C3">
        <w:rPr>
          <w:lang w:eastAsia="zh-CN"/>
        </w:rPr>
        <w:t>月的</w:t>
      </w:r>
      <w:r w:rsidRPr="002B04C3">
        <w:rPr>
          <w:lang w:eastAsia="zh-CN"/>
        </w:rPr>
        <w:t>ITU-T</w:t>
      </w:r>
      <w:r w:rsidRPr="002B04C3">
        <w:rPr>
          <w:rFonts w:hint="eastAsia"/>
          <w:lang w:eastAsia="zh-CN"/>
        </w:rPr>
        <w:t>结构，图</w:t>
      </w:r>
      <w:r w:rsidRPr="002B04C3">
        <w:rPr>
          <w:rFonts w:hint="eastAsia"/>
          <w:lang w:eastAsia="zh-CN"/>
        </w:rPr>
        <w:t>2</w:t>
      </w:r>
      <w:r w:rsidRPr="002B04C3">
        <w:rPr>
          <w:rFonts w:hint="eastAsia"/>
          <w:lang w:eastAsia="zh-CN"/>
        </w:rPr>
        <w:t>则显示了截至</w:t>
      </w:r>
      <w:r w:rsidRPr="002B04C3">
        <w:rPr>
          <w:lang w:eastAsia="zh-CN"/>
        </w:rPr>
        <w:t>20</w:t>
      </w:r>
      <w:r w:rsidRPr="002B04C3">
        <w:rPr>
          <w:rFonts w:hint="eastAsia"/>
          <w:lang w:eastAsia="zh-CN"/>
        </w:rPr>
        <w:t>13</w:t>
      </w:r>
      <w:r w:rsidRPr="002B04C3">
        <w:rPr>
          <w:lang w:eastAsia="zh-CN"/>
        </w:rPr>
        <w:t>年</w:t>
      </w:r>
      <w:r w:rsidRPr="002B04C3">
        <w:rPr>
          <w:rFonts w:hint="eastAsia"/>
          <w:lang w:eastAsia="zh-CN"/>
        </w:rPr>
        <w:t>9</w:t>
      </w:r>
      <w:r w:rsidRPr="002B04C3">
        <w:rPr>
          <w:lang w:eastAsia="zh-CN"/>
        </w:rPr>
        <w:t>月的</w:t>
      </w:r>
      <w:r w:rsidRPr="002B04C3">
        <w:rPr>
          <w:lang w:eastAsia="zh-CN"/>
        </w:rPr>
        <w:t>JTC 1</w:t>
      </w:r>
      <w:r w:rsidRPr="002B04C3">
        <w:rPr>
          <w:rFonts w:hint="eastAsia"/>
          <w:lang w:eastAsia="zh-CN"/>
        </w:rPr>
        <w:t>结构。</w:t>
      </w:r>
    </w:p>
    <w:p w14:paraId="263676E4" w14:textId="77777777" w:rsidR="00FA2F9D" w:rsidRPr="002B04C3" w:rsidRDefault="00FA2F9D">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27BBDE1" w14:textId="77777777" w:rsidR="00FA2F9D" w:rsidRPr="002B04C3" w:rsidRDefault="00FA2F9D" w:rsidP="00FA2F9D">
      <w:pPr>
        <w:pStyle w:val="Figure"/>
      </w:pPr>
      <w:r w:rsidRPr="002B04C3">
        <w:rPr>
          <w:noProof/>
          <w:lang w:val="en-US" w:eastAsia="zh-CN"/>
        </w:rPr>
        <w:lastRenderedPageBreak/>
        <w:drawing>
          <wp:inline distT="0" distB="0" distL="0" distR="0" wp14:anchorId="1BA354FD" wp14:editId="6400298D">
            <wp:extent cx="6120765" cy="328485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20765" cy="3284855"/>
                    </a:xfrm>
                    <a:prstGeom prst="rect">
                      <a:avLst/>
                    </a:prstGeom>
                    <a:noFill/>
                    <a:ln>
                      <a:noFill/>
                    </a:ln>
                  </pic:spPr>
                </pic:pic>
              </a:graphicData>
            </a:graphic>
          </wp:inline>
        </w:drawing>
      </w:r>
    </w:p>
    <w:p w14:paraId="42F9ABD2" w14:textId="77777777" w:rsidR="00FA2F9D" w:rsidRPr="002B04C3" w:rsidRDefault="00FA2F9D" w:rsidP="00FA2F9D">
      <w:pPr>
        <w:pStyle w:val="FigureNoTitle1"/>
        <w:rPr>
          <w:lang w:eastAsia="zh-CN"/>
        </w:rPr>
      </w:pPr>
      <w:r w:rsidRPr="002B04C3">
        <w:rPr>
          <w:rFonts w:ascii="SimSun" w:hAnsi="SimSun" w:hint="eastAsia"/>
          <w:lang w:eastAsia="zh-CN"/>
        </w:rPr>
        <w:t>图</w:t>
      </w:r>
      <w:r w:rsidRPr="002B04C3">
        <w:rPr>
          <w:lang w:eastAsia="zh-CN"/>
        </w:rPr>
        <w:t xml:space="preserve"> 1 – ITU-T</w:t>
      </w:r>
      <w:r w:rsidRPr="002B04C3">
        <w:rPr>
          <w:rFonts w:ascii="SimSun" w:hAnsi="SimSun" w:hint="eastAsia"/>
          <w:lang w:eastAsia="zh-CN"/>
        </w:rPr>
        <w:t>的组织结构</w:t>
      </w:r>
    </w:p>
    <w:p w14:paraId="7F416D61" w14:textId="77777777" w:rsidR="00FA2F9D" w:rsidRPr="002B04C3" w:rsidRDefault="00FA2F9D" w:rsidP="00FA2F9D">
      <w:pPr>
        <w:pStyle w:val="Figure"/>
        <w:rPr>
          <w:b/>
          <w:lang w:eastAsia="zh-CN"/>
        </w:rPr>
      </w:pPr>
      <w:r w:rsidRPr="002B04C3">
        <w:rPr>
          <w:noProof/>
          <w:lang w:val="en-US" w:eastAsia="zh-CN"/>
        </w:rPr>
        <w:drawing>
          <wp:inline distT="0" distB="0" distL="0" distR="0" wp14:anchorId="7546F68A" wp14:editId="3E6CF0B0">
            <wp:extent cx="6120765" cy="3375025"/>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20765" cy="3375025"/>
                    </a:xfrm>
                    <a:prstGeom prst="rect">
                      <a:avLst/>
                    </a:prstGeom>
                    <a:noFill/>
                    <a:ln>
                      <a:noFill/>
                    </a:ln>
                  </pic:spPr>
                </pic:pic>
              </a:graphicData>
            </a:graphic>
          </wp:inline>
        </w:drawing>
      </w:r>
    </w:p>
    <w:p w14:paraId="139A0E41" w14:textId="77777777" w:rsidR="00FA2F9D" w:rsidRPr="002B04C3" w:rsidRDefault="00FA2F9D" w:rsidP="00FA2F9D">
      <w:pPr>
        <w:pStyle w:val="FigureNoTitle1"/>
        <w:rPr>
          <w:lang w:eastAsia="zh-CN"/>
        </w:rPr>
      </w:pPr>
      <w:r w:rsidRPr="002B04C3">
        <w:rPr>
          <w:rFonts w:ascii="SimSun" w:hAnsi="SimSun" w:hint="eastAsia"/>
          <w:lang w:eastAsia="zh-CN"/>
        </w:rPr>
        <w:t>图</w:t>
      </w:r>
      <w:r w:rsidRPr="002B04C3">
        <w:rPr>
          <w:lang w:eastAsia="zh-CN"/>
        </w:rPr>
        <w:t xml:space="preserve"> 2 – JTC</w:t>
      </w:r>
      <w:r w:rsidRPr="002B04C3">
        <w:rPr>
          <w:rFonts w:ascii="SimSun" w:hAnsi="SimSun" w:hint="eastAsia"/>
          <w:lang w:eastAsia="zh-CN"/>
        </w:rPr>
        <w:t>的组织结构</w:t>
      </w:r>
    </w:p>
    <w:p w14:paraId="18218F1C" w14:textId="77777777" w:rsidR="00FA2F9D" w:rsidRPr="002B04C3" w:rsidRDefault="00FA2F9D">
      <w:pPr>
        <w:tabs>
          <w:tab w:val="clear" w:pos="794"/>
          <w:tab w:val="clear" w:pos="1191"/>
          <w:tab w:val="clear" w:pos="1588"/>
          <w:tab w:val="clear" w:pos="1985"/>
        </w:tabs>
        <w:overflowPunct/>
        <w:autoSpaceDE/>
        <w:autoSpaceDN/>
        <w:adjustRightInd/>
        <w:spacing w:before="0" w:line="240" w:lineRule="auto"/>
        <w:jc w:val="left"/>
        <w:textAlignment w:val="auto"/>
        <w:rPr>
          <w:b/>
          <w:sz w:val="28"/>
          <w:szCs w:val="28"/>
          <w:lang w:eastAsia="zh-CN"/>
        </w:rPr>
      </w:pPr>
      <w:r w:rsidRPr="002B04C3">
        <w:rPr>
          <w:sz w:val="28"/>
          <w:szCs w:val="28"/>
          <w:lang w:eastAsia="zh-CN"/>
        </w:rPr>
        <w:br w:type="page"/>
      </w:r>
    </w:p>
    <w:p w14:paraId="5A7BE130" w14:textId="77777777" w:rsidR="00FA2F9D" w:rsidRPr="002B04C3" w:rsidRDefault="00FA2F9D" w:rsidP="00FA2F9D">
      <w:pPr>
        <w:pStyle w:val="Heading1"/>
        <w:rPr>
          <w:sz w:val="28"/>
          <w:szCs w:val="28"/>
          <w:lang w:eastAsia="zh-CN"/>
        </w:rPr>
      </w:pPr>
      <w:r w:rsidRPr="002B04C3">
        <w:rPr>
          <w:sz w:val="28"/>
          <w:szCs w:val="28"/>
          <w:lang w:eastAsia="zh-CN"/>
        </w:rPr>
        <w:lastRenderedPageBreak/>
        <w:t>3</w:t>
      </w:r>
      <w:r w:rsidRPr="002B04C3">
        <w:rPr>
          <w:sz w:val="28"/>
          <w:szCs w:val="28"/>
          <w:lang w:eastAsia="zh-CN"/>
        </w:rPr>
        <w:tab/>
      </w:r>
      <w:r w:rsidRPr="002B04C3">
        <w:rPr>
          <w:rFonts w:hint="eastAsia"/>
          <w:sz w:val="28"/>
          <w:szCs w:val="28"/>
          <w:lang w:eastAsia="zh-CN"/>
        </w:rPr>
        <w:t>组织程序</w:t>
      </w:r>
    </w:p>
    <w:p w14:paraId="5D7ADB3B" w14:textId="77777777" w:rsidR="00FA2F9D" w:rsidRPr="002B04C3" w:rsidRDefault="00FA2F9D" w:rsidP="00FA2F9D">
      <w:pPr>
        <w:ind w:firstLineChars="200" w:firstLine="440"/>
        <w:rPr>
          <w:lang w:eastAsia="zh-CN"/>
        </w:rPr>
      </w:pPr>
      <w:r w:rsidRPr="002B04C3">
        <w:rPr>
          <w:lang w:eastAsia="zh-CN"/>
        </w:rPr>
        <w:t>ITU-T</w:t>
      </w:r>
      <w:r w:rsidRPr="002B04C3">
        <w:rPr>
          <w:rFonts w:hint="eastAsia"/>
          <w:lang w:eastAsia="zh-CN"/>
        </w:rPr>
        <w:t>和</w:t>
      </w:r>
      <w:r w:rsidRPr="002B04C3">
        <w:rPr>
          <w:lang w:eastAsia="zh-CN"/>
        </w:rPr>
        <w:t>ISO/IEC JTC 1</w:t>
      </w:r>
      <w:r w:rsidRPr="002B04C3">
        <w:rPr>
          <w:rFonts w:hint="eastAsia"/>
          <w:lang w:eastAsia="zh-CN"/>
        </w:rPr>
        <w:t>的合作程序利用各自机构的常规程序，并为实现必要的同步而增加某些特殊程序。因此，以下有关两个机构程序的背景资料，构成了制定合作程序的依据。其中尤其重要的部分是</w:t>
      </w: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采用的批准程序。</w:t>
      </w:r>
    </w:p>
    <w:p w14:paraId="4D395CBF" w14:textId="77777777" w:rsidR="00FA2F9D" w:rsidRPr="002B04C3" w:rsidRDefault="00FA2F9D" w:rsidP="00FA2F9D">
      <w:pPr>
        <w:pStyle w:val="Heading2"/>
        <w:rPr>
          <w:lang w:eastAsia="zh-CN"/>
        </w:rPr>
      </w:pPr>
      <w:r w:rsidRPr="002B04C3">
        <w:rPr>
          <w:lang w:eastAsia="zh-CN"/>
        </w:rPr>
        <w:t>3.1</w:t>
      </w:r>
      <w:r w:rsidRPr="002B04C3">
        <w:rPr>
          <w:lang w:eastAsia="zh-CN"/>
        </w:rPr>
        <w:tab/>
        <w:t>ITU-T</w:t>
      </w:r>
      <w:r w:rsidRPr="002B04C3">
        <w:rPr>
          <w:rFonts w:hint="eastAsia"/>
          <w:lang w:eastAsia="zh-CN"/>
        </w:rPr>
        <w:t>程序</w:t>
      </w:r>
    </w:p>
    <w:p w14:paraId="2CA7DDF6" w14:textId="77777777" w:rsidR="00FA2F9D" w:rsidRPr="002B04C3" w:rsidRDefault="00FA2F9D" w:rsidP="00FA2F9D">
      <w:pPr>
        <w:ind w:firstLineChars="200" w:firstLine="440"/>
        <w:rPr>
          <w:szCs w:val="24"/>
          <w:lang w:eastAsia="zh-CN"/>
        </w:rPr>
      </w:pPr>
      <w:r w:rsidRPr="002B04C3">
        <w:rPr>
          <w:rFonts w:hint="eastAsia"/>
          <w:szCs w:val="24"/>
          <w:lang w:eastAsia="zh-CN"/>
        </w:rPr>
        <w:t>世界电信标准化全会（</w:t>
      </w:r>
      <w:r w:rsidRPr="002B04C3">
        <w:rPr>
          <w:szCs w:val="24"/>
          <w:lang w:eastAsia="zh-CN"/>
        </w:rPr>
        <w:t>WTSA</w:t>
      </w:r>
      <w:r w:rsidRPr="002B04C3">
        <w:rPr>
          <w:rFonts w:hint="eastAsia"/>
          <w:szCs w:val="24"/>
          <w:lang w:eastAsia="zh-CN"/>
        </w:rPr>
        <w:t>）决议和</w:t>
      </w:r>
      <w:r w:rsidRPr="002B04C3">
        <w:rPr>
          <w:rFonts w:hint="eastAsia"/>
          <w:szCs w:val="24"/>
          <w:lang w:eastAsia="zh-CN"/>
        </w:rPr>
        <w:t>A</w:t>
      </w:r>
      <w:r w:rsidRPr="002B04C3">
        <w:rPr>
          <w:rFonts w:hint="eastAsia"/>
          <w:szCs w:val="24"/>
          <w:lang w:eastAsia="zh-CN"/>
        </w:rPr>
        <w:t>系列建议书对</w:t>
      </w:r>
      <w:r w:rsidRPr="002B04C3">
        <w:rPr>
          <w:szCs w:val="24"/>
          <w:lang w:eastAsia="zh-CN"/>
        </w:rPr>
        <w:t>ITU-T</w:t>
      </w:r>
      <w:r w:rsidRPr="002B04C3">
        <w:rPr>
          <w:rFonts w:hint="eastAsia"/>
          <w:szCs w:val="24"/>
          <w:lang w:eastAsia="zh-CN"/>
        </w:rPr>
        <w:t>的程序作了说明，以下是对这些信息要点的归纳。</w:t>
      </w:r>
    </w:p>
    <w:p w14:paraId="3EFAE04A" w14:textId="77777777" w:rsidR="00FA2F9D" w:rsidRPr="002B04C3" w:rsidRDefault="00FA2F9D" w:rsidP="00FA2F9D">
      <w:pPr>
        <w:ind w:firstLineChars="200" w:firstLine="440"/>
        <w:rPr>
          <w:lang w:eastAsia="zh-CN"/>
        </w:rPr>
      </w:pPr>
      <w:r w:rsidRPr="002B04C3">
        <w:rPr>
          <w:szCs w:val="24"/>
          <w:lang w:eastAsia="zh-CN"/>
        </w:rPr>
        <w:t>WTSA</w:t>
      </w:r>
      <w:r w:rsidRPr="002B04C3">
        <w:rPr>
          <w:rFonts w:hint="eastAsia"/>
          <w:szCs w:val="24"/>
          <w:lang w:eastAsia="zh-CN"/>
        </w:rPr>
        <w:t>每四年召开一次。连续两届全会之间的时间段被称为研究期（如</w:t>
      </w:r>
      <w:r w:rsidRPr="002B04C3">
        <w:rPr>
          <w:szCs w:val="24"/>
          <w:lang w:eastAsia="zh-CN"/>
        </w:rPr>
        <w:t>2009</w:t>
      </w:r>
      <w:r w:rsidRPr="002B04C3">
        <w:rPr>
          <w:rFonts w:hint="eastAsia"/>
          <w:szCs w:val="24"/>
          <w:lang w:eastAsia="zh-CN"/>
        </w:rPr>
        <w:t>-</w:t>
      </w:r>
      <w:r w:rsidRPr="002B04C3">
        <w:rPr>
          <w:szCs w:val="24"/>
          <w:lang w:eastAsia="zh-CN"/>
        </w:rPr>
        <w:t>2012</w:t>
      </w:r>
      <w:r w:rsidRPr="002B04C3">
        <w:rPr>
          <w:szCs w:val="24"/>
          <w:lang w:eastAsia="zh-CN"/>
        </w:rPr>
        <w:t>年</w:t>
      </w:r>
      <w:r w:rsidRPr="002B04C3">
        <w:rPr>
          <w:rFonts w:hint="eastAsia"/>
          <w:szCs w:val="24"/>
          <w:lang w:eastAsia="zh-CN"/>
        </w:rPr>
        <w:t>）。</w:t>
      </w:r>
      <w:r w:rsidRPr="002B04C3">
        <w:rPr>
          <w:szCs w:val="24"/>
          <w:lang w:eastAsia="zh-CN"/>
        </w:rPr>
        <w:t>WTSA</w:t>
      </w:r>
      <w:r w:rsidRPr="002B04C3">
        <w:rPr>
          <w:rFonts w:hint="eastAsia"/>
          <w:szCs w:val="24"/>
          <w:lang w:eastAsia="zh-CN"/>
        </w:rPr>
        <w:t>采取的主要行动有：</w:t>
      </w:r>
    </w:p>
    <w:p w14:paraId="397B3A05" w14:textId="77777777" w:rsidR="00FA2F9D" w:rsidRPr="002B04C3" w:rsidRDefault="00FA2F9D" w:rsidP="00FA2F9D">
      <w:pPr>
        <w:pStyle w:val="enumlev1"/>
        <w:rPr>
          <w:lang w:eastAsia="zh-CN"/>
        </w:rPr>
      </w:pPr>
      <w:r w:rsidRPr="002B04C3">
        <w:rPr>
          <w:lang w:eastAsia="zh-CN"/>
        </w:rPr>
        <w:t>a)</w:t>
      </w:r>
      <w:r w:rsidRPr="002B04C3">
        <w:rPr>
          <w:lang w:eastAsia="zh-CN"/>
        </w:rPr>
        <w:tab/>
      </w:r>
      <w:r w:rsidRPr="002B04C3">
        <w:rPr>
          <w:rFonts w:hint="eastAsia"/>
          <w:lang w:eastAsia="zh-CN"/>
        </w:rPr>
        <w:t>批准研究组提交的所有建议书；</w:t>
      </w:r>
    </w:p>
    <w:p w14:paraId="476DA211" w14:textId="77777777" w:rsidR="00FA2F9D" w:rsidRPr="002B04C3" w:rsidRDefault="00FA2F9D" w:rsidP="00FA2F9D">
      <w:pPr>
        <w:pStyle w:val="enumlev1"/>
        <w:rPr>
          <w:lang w:eastAsia="zh-CN"/>
        </w:rPr>
      </w:pPr>
      <w:r w:rsidRPr="002B04C3">
        <w:rPr>
          <w:lang w:eastAsia="zh-CN"/>
        </w:rPr>
        <w:t>b)</w:t>
      </w:r>
      <w:r w:rsidRPr="002B04C3">
        <w:rPr>
          <w:lang w:eastAsia="zh-CN"/>
        </w:rPr>
        <w:tab/>
      </w:r>
      <w:r w:rsidRPr="002B04C3">
        <w:rPr>
          <w:rFonts w:ascii="SimSun" w:hAnsi="SimSun" w:cs="SimSun" w:hint="eastAsia"/>
          <w:lang w:eastAsia="zh-CN"/>
        </w:rPr>
        <w:t>为</w:t>
      </w:r>
      <w:r w:rsidRPr="002B04C3">
        <w:rPr>
          <w:rFonts w:ascii="MS Mincho" w:hAnsi="MS Mincho" w:cs="MS Mincho" w:hint="eastAsia"/>
          <w:lang w:eastAsia="zh-CN"/>
        </w:rPr>
        <w:t>下</w:t>
      </w:r>
      <w:r w:rsidRPr="002B04C3">
        <w:rPr>
          <w:rFonts w:ascii="SimSun" w:hAnsi="SimSun" w:cs="MS Mincho" w:hint="eastAsia"/>
          <w:lang w:eastAsia="zh-CN"/>
        </w:rPr>
        <w:t>一</w:t>
      </w:r>
      <w:r w:rsidRPr="002B04C3">
        <w:rPr>
          <w:rFonts w:ascii="MS Mincho" w:hAnsi="MS Mincho" w:cs="MS Mincho" w:hint="eastAsia"/>
          <w:lang w:eastAsia="zh-CN"/>
        </w:rPr>
        <w:t>研究期安排研究</w:t>
      </w:r>
      <w:r w:rsidRPr="002B04C3">
        <w:rPr>
          <w:rFonts w:ascii="SimSun" w:hAnsi="SimSun" w:cs="SimSun" w:hint="eastAsia"/>
          <w:lang w:eastAsia="zh-CN"/>
        </w:rPr>
        <w:t>组</w:t>
      </w:r>
      <w:r w:rsidRPr="002B04C3">
        <w:rPr>
          <w:rFonts w:ascii="MS Mincho" w:hAnsi="MS Mincho" w:cs="MS Mincho" w:hint="eastAsia"/>
          <w:lang w:eastAsia="zh-CN"/>
        </w:rPr>
        <w:t>工作；</w:t>
      </w:r>
    </w:p>
    <w:p w14:paraId="53EF2E42" w14:textId="77777777" w:rsidR="00FA2F9D" w:rsidRPr="002B04C3" w:rsidRDefault="00FA2F9D" w:rsidP="00FA2F9D">
      <w:pPr>
        <w:pStyle w:val="enumlev1"/>
        <w:rPr>
          <w:lang w:eastAsia="zh-CN"/>
        </w:rPr>
      </w:pPr>
      <w:r w:rsidRPr="002B04C3">
        <w:rPr>
          <w:lang w:eastAsia="zh-CN"/>
        </w:rPr>
        <w:t>c)</w:t>
      </w:r>
      <w:r w:rsidRPr="002B04C3">
        <w:rPr>
          <w:lang w:eastAsia="zh-CN"/>
        </w:rPr>
        <w:tab/>
      </w:r>
      <w:r w:rsidRPr="002B04C3">
        <w:rPr>
          <w:rFonts w:hint="eastAsia"/>
          <w:lang w:eastAsia="zh-CN"/>
        </w:rPr>
        <w:t>向研究</w:t>
      </w:r>
      <w:r w:rsidRPr="002B04C3">
        <w:rPr>
          <w:rFonts w:ascii="SimSun" w:hAnsi="SimSun" w:cs="SimSun" w:hint="eastAsia"/>
          <w:lang w:eastAsia="zh-CN"/>
        </w:rPr>
        <w:t>组分配课题（工作计划）</w:t>
      </w:r>
      <w:r w:rsidRPr="002B04C3">
        <w:rPr>
          <w:rFonts w:hint="eastAsia"/>
          <w:lang w:eastAsia="zh-CN"/>
        </w:rPr>
        <w:t>；</w:t>
      </w:r>
    </w:p>
    <w:p w14:paraId="19CE69C7" w14:textId="77777777" w:rsidR="00FA2F9D" w:rsidRPr="002B04C3" w:rsidRDefault="00FA2F9D" w:rsidP="00FA2F9D">
      <w:pPr>
        <w:pStyle w:val="enumlev1"/>
        <w:rPr>
          <w:lang w:eastAsia="zh-CN"/>
        </w:rPr>
      </w:pPr>
      <w:r w:rsidRPr="002B04C3">
        <w:rPr>
          <w:lang w:eastAsia="zh-CN"/>
        </w:rPr>
        <w:t>d)</w:t>
      </w:r>
      <w:r w:rsidRPr="002B04C3">
        <w:rPr>
          <w:lang w:eastAsia="zh-CN"/>
        </w:rPr>
        <w:tab/>
      </w:r>
      <w:r w:rsidRPr="002B04C3">
        <w:rPr>
          <w:rFonts w:ascii="SimSun" w:hAnsi="SimSun" w:cs="SimSun" w:hint="eastAsia"/>
          <w:lang w:eastAsia="zh-CN"/>
        </w:rPr>
        <w:t>任命</w:t>
      </w:r>
      <w:r w:rsidRPr="002B04C3">
        <w:rPr>
          <w:rFonts w:ascii="MS Mincho" w:hAnsi="MS Mincho" w:cs="MS Mincho" w:hint="eastAsia"/>
          <w:lang w:eastAsia="zh-CN"/>
        </w:rPr>
        <w:t>各研究</w:t>
      </w:r>
      <w:r w:rsidRPr="002B04C3">
        <w:rPr>
          <w:rFonts w:ascii="SimSun" w:hAnsi="SimSun" w:cs="SimSun" w:hint="eastAsia"/>
          <w:lang w:eastAsia="zh-CN"/>
        </w:rPr>
        <w:t>组的</w:t>
      </w:r>
      <w:r w:rsidRPr="002B04C3">
        <w:rPr>
          <w:rFonts w:ascii="MS Mincho" w:hAnsi="MS Mincho" w:cs="MS Mincho" w:hint="eastAsia"/>
          <w:lang w:eastAsia="zh-CN"/>
        </w:rPr>
        <w:t>正副主席；和</w:t>
      </w:r>
    </w:p>
    <w:p w14:paraId="1EBCBBEE" w14:textId="77777777" w:rsidR="00FA2F9D" w:rsidRPr="002B04C3" w:rsidRDefault="00FA2F9D" w:rsidP="00FA2F9D">
      <w:pPr>
        <w:pStyle w:val="enumlev1"/>
        <w:rPr>
          <w:lang w:val="it-IT" w:eastAsia="zh-CN"/>
        </w:rPr>
      </w:pPr>
      <w:r w:rsidRPr="002B04C3">
        <w:rPr>
          <w:lang w:val="it-IT" w:eastAsia="zh-CN"/>
        </w:rPr>
        <w:t>e)</w:t>
      </w:r>
      <w:r w:rsidRPr="002B04C3">
        <w:rPr>
          <w:lang w:val="it-IT" w:eastAsia="zh-CN"/>
        </w:rPr>
        <w:tab/>
      </w:r>
      <w:r w:rsidRPr="002B04C3">
        <w:rPr>
          <w:rFonts w:hint="eastAsia"/>
          <w:lang w:eastAsia="zh-CN"/>
        </w:rPr>
        <w:t>修改</w:t>
      </w:r>
      <w:r w:rsidRPr="002B04C3">
        <w:rPr>
          <w:lang w:val="it-IT" w:eastAsia="zh-CN"/>
        </w:rPr>
        <w:t>ITU-T</w:t>
      </w:r>
      <w:r w:rsidRPr="002B04C3">
        <w:rPr>
          <w:rFonts w:hint="eastAsia"/>
          <w:lang w:val="it-IT" w:eastAsia="zh-CN"/>
        </w:rPr>
        <w:t>的</w:t>
      </w:r>
      <w:r w:rsidRPr="002B04C3">
        <w:rPr>
          <w:rFonts w:hint="eastAsia"/>
          <w:lang w:eastAsia="zh-CN"/>
        </w:rPr>
        <w:t>工作方法。</w:t>
      </w:r>
    </w:p>
    <w:p w14:paraId="49825B9F" w14:textId="77777777" w:rsidR="00FA2F9D" w:rsidRPr="002B04C3" w:rsidRDefault="00FA2F9D" w:rsidP="00FA2F9D">
      <w:pPr>
        <w:ind w:firstLineChars="200" w:firstLine="440"/>
        <w:rPr>
          <w:lang w:val="it-IT" w:eastAsia="zh-CN"/>
        </w:rPr>
      </w:pPr>
      <w:r w:rsidRPr="002B04C3">
        <w:rPr>
          <w:rFonts w:hint="eastAsia"/>
          <w:lang w:eastAsia="zh-CN"/>
        </w:rPr>
        <w:t>在全会休会期间</w:t>
      </w:r>
      <w:r w:rsidRPr="002B04C3">
        <w:rPr>
          <w:rFonts w:hint="eastAsia"/>
          <w:lang w:val="it-IT" w:eastAsia="zh-CN"/>
        </w:rPr>
        <w:t>，</w:t>
      </w:r>
      <w:r w:rsidRPr="002B04C3">
        <w:rPr>
          <w:rFonts w:hint="eastAsia"/>
          <w:lang w:eastAsia="zh-CN"/>
        </w:rPr>
        <w:t>授权电信标准化顾问组</w:t>
      </w:r>
      <w:r w:rsidRPr="002B04C3">
        <w:rPr>
          <w:rFonts w:hint="eastAsia"/>
          <w:lang w:val="it-IT" w:eastAsia="zh-CN"/>
        </w:rPr>
        <w:t>（</w:t>
      </w:r>
      <w:r w:rsidRPr="002B04C3">
        <w:rPr>
          <w:lang w:val="it-IT" w:eastAsia="zh-CN"/>
        </w:rPr>
        <w:t>TSAG</w:t>
      </w:r>
      <w:r w:rsidRPr="002B04C3">
        <w:rPr>
          <w:rFonts w:hint="eastAsia"/>
          <w:lang w:val="it-IT" w:eastAsia="zh-CN"/>
        </w:rPr>
        <w:t>）</w:t>
      </w:r>
      <w:r w:rsidRPr="002B04C3">
        <w:rPr>
          <w:rFonts w:hint="eastAsia"/>
          <w:lang w:eastAsia="zh-CN"/>
        </w:rPr>
        <w:t>对研究组、工作计划和工作方法作出必要修改。</w:t>
      </w:r>
    </w:p>
    <w:p w14:paraId="2901CB83" w14:textId="77777777" w:rsidR="00FA2F9D" w:rsidRPr="002B04C3" w:rsidRDefault="00FA2F9D" w:rsidP="00FA2F9D">
      <w:pPr>
        <w:ind w:firstLineChars="200" w:firstLine="440"/>
        <w:rPr>
          <w:lang w:val="it-IT" w:eastAsia="zh-CN"/>
        </w:rPr>
      </w:pPr>
      <w:r w:rsidRPr="002B04C3">
        <w:rPr>
          <w:rFonts w:hint="eastAsia"/>
          <w:lang w:eastAsia="zh-CN"/>
        </w:rPr>
        <w:t>研究组负责其内部的组织工作</w:t>
      </w:r>
      <w:r w:rsidRPr="002B04C3">
        <w:rPr>
          <w:rFonts w:hint="eastAsia"/>
          <w:lang w:val="it-IT" w:eastAsia="zh-CN"/>
        </w:rPr>
        <w:t>，</w:t>
      </w:r>
      <w:r w:rsidRPr="002B04C3">
        <w:rPr>
          <w:rFonts w:hint="eastAsia"/>
          <w:lang w:eastAsia="zh-CN"/>
        </w:rPr>
        <w:t>例如</w:t>
      </w:r>
      <w:r w:rsidRPr="002B04C3">
        <w:rPr>
          <w:rFonts w:hint="eastAsia"/>
          <w:lang w:val="it-IT" w:eastAsia="zh-CN"/>
        </w:rPr>
        <w:t>：</w:t>
      </w:r>
    </w:p>
    <w:p w14:paraId="44E937E2" w14:textId="77777777" w:rsidR="00FA2F9D" w:rsidRPr="002B04C3" w:rsidRDefault="00FA2F9D" w:rsidP="00FA2F9D">
      <w:pPr>
        <w:pStyle w:val="enumlev1"/>
        <w:rPr>
          <w:lang w:val="it-IT" w:eastAsia="zh-CN"/>
        </w:rPr>
      </w:pPr>
      <w:r w:rsidRPr="002B04C3">
        <w:rPr>
          <w:lang w:val="it-IT" w:eastAsia="zh-CN"/>
        </w:rPr>
        <w:t>a)</w:t>
      </w:r>
      <w:r w:rsidRPr="002B04C3">
        <w:rPr>
          <w:lang w:val="it-IT" w:eastAsia="zh-CN"/>
        </w:rPr>
        <w:tab/>
      </w:r>
      <w:r w:rsidRPr="002B04C3">
        <w:rPr>
          <w:rFonts w:hint="eastAsia"/>
          <w:lang w:eastAsia="zh-CN"/>
        </w:rPr>
        <w:t>成立工作</w:t>
      </w:r>
      <w:r w:rsidRPr="002B04C3">
        <w:rPr>
          <w:rFonts w:ascii="SimSun" w:hAnsi="SimSun" w:cs="SimSun" w:hint="eastAsia"/>
          <w:lang w:eastAsia="zh-CN"/>
        </w:rPr>
        <w:t>组并任命其主席</w:t>
      </w:r>
      <w:r w:rsidRPr="002B04C3">
        <w:rPr>
          <w:rFonts w:ascii="SimSun" w:hAnsi="SimSun" w:cs="SimSun" w:hint="eastAsia"/>
          <w:lang w:val="it-IT" w:eastAsia="zh-CN"/>
        </w:rPr>
        <w:t>；</w:t>
      </w:r>
    </w:p>
    <w:p w14:paraId="4211A408" w14:textId="77777777" w:rsidR="00FA2F9D" w:rsidRPr="002B04C3" w:rsidRDefault="00FA2F9D" w:rsidP="00FA2F9D">
      <w:pPr>
        <w:pStyle w:val="enumlev1"/>
        <w:rPr>
          <w:lang w:val="it-IT" w:eastAsia="zh-CN"/>
        </w:rPr>
      </w:pPr>
      <w:r w:rsidRPr="002B04C3">
        <w:rPr>
          <w:lang w:val="it-IT" w:eastAsia="zh-CN"/>
        </w:rPr>
        <w:t>b)</w:t>
      </w:r>
      <w:r w:rsidRPr="002B04C3">
        <w:rPr>
          <w:lang w:val="it-IT" w:eastAsia="zh-CN"/>
        </w:rPr>
        <w:tab/>
      </w:r>
      <w:r w:rsidRPr="002B04C3">
        <w:rPr>
          <w:rFonts w:ascii="SimSun" w:hAnsi="SimSun" w:hint="eastAsia"/>
          <w:lang w:eastAsia="zh-CN"/>
        </w:rPr>
        <w:t>向各</w:t>
      </w:r>
      <w:r w:rsidRPr="002B04C3">
        <w:rPr>
          <w:rFonts w:hint="eastAsia"/>
          <w:lang w:eastAsia="zh-CN"/>
        </w:rPr>
        <w:t>工作</w:t>
      </w:r>
      <w:r w:rsidRPr="002B04C3">
        <w:rPr>
          <w:rFonts w:ascii="SimSun" w:hAnsi="SimSun" w:cs="SimSun" w:hint="eastAsia"/>
          <w:lang w:eastAsia="zh-CN"/>
        </w:rPr>
        <w:t>组分配课题</w:t>
      </w:r>
      <w:r w:rsidRPr="002B04C3">
        <w:rPr>
          <w:rFonts w:ascii="SimSun" w:hAnsi="SimSun" w:cs="SimSun" w:hint="eastAsia"/>
          <w:lang w:val="it-IT" w:eastAsia="zh-CN"/>
        </w:rPr>
        <w:t>；</w:t>
      </w:r>
      <w:r w:rsidRPr="002B04C3">
        <w:rPr>
          <w:rFonts w:ascii="SimSun" w:hAnsi="SimSun" w:cs="SimSun" w:hint="eastAsia"/>
          <w:lang w:eastAsia="zh-CN"/>
        </w:rPr>
        <w:t>和</w:t>
      </w:r>
    </w:p>
    <w:p w14:paraId="39CE92F6" w14:textId="77777777" w:rsidR="00FA2F9D" w:rsidRPr="002B04C3" w:rsidRDefault="00FA2F9D" w:rsidP="00690964">
      <w:pPr>
        <w:pStyle w:val="enumlev1"/>
        <w:rPr>
          <w:lang w:val="it-IT" w:eastAsia="zh-CN"/>
        </w:rPr>
      </w:pPr>
      <w:r w:rsidRPr="002B04C3">
        <w:rPr>
          <w:lang w:val="it-IT" w:eastAsia="zh-CN"/>
        </w:rPr>
        <w:t>c)</w:t>
      </w:r>
      <w:r w:rsidRPr="002B04C3">
        <w:rPr>
          <w:lang w:val="it-IT" w:eastAsia="zh-CN"/>
        </w:rPr>
        <w:tab/>
      </w:r>
      <w:r w:rsidRPr="002B04C3">
        <w:rPr>
          <w:rFonts w:hint="eastAsia"/>
          <w:lang w:eastAsia="zh-CN"/>
        </w:rPr>
        <w:t>任命</w:t>
      </w:r>
      <w:r w:rsidRPr="002B04C3">
        <w:rPr>
          <w:rFonts w:ascii="SimSun" w:hAnsi="SimSun" w:cs="SimSun" w:hint="eastAsia"/>
          <w:lang w:eastAsia="zh-CN"/>
        </w:rPr>
        <w:t>报</w:t>
      </w:r>
      <w:r w:rsidRPr="002B04C3">
        <w:rPr>
          <w:rFonts w:ascii="MS Mincho" w:hAnsi="MS Mincho" w:cs="MS Mincho" w:hint="eastAsia"/>
          <w:lang w:eastAsia="zh-CN"/>
        </w:rPr>
        <w:t>告</w:t>
      </w:r>
      <w:r w:rsidRPr="002B04C3">
        <w:rPr>
          <w:rFonts w:hint="eastAsia"/>
          <w:lang w:eastAsia="zh-CN"/>
        </w:rPr>
        <w:t>人</w:t>
      </w:r>
    </w:p>
    <w:p w14:paraId="44E8A8DB" w14:textId="77777777" w:rsidR="00FA2F9D" w:rsidRPr="002B04C3" w:rsidRDefault="00FA2F9D" w:rsidP="00FA2F9D">
      <w:pPr>
        <w:ind w:firstLineChars="200" w:firstLine="440"/>
        <w:rPr>
          <w:lang w:eastAsia="zh-CN"/>
        </w:rPr>
      </w:pPr>
      <w:r w:rsidRPr="002B04C3">
        <w:rPr>
          <w:rFonts w:hint="eastAsia"/>
          <w:lang w:eastAsia="zh-CN"/>
        </w:rPr>
        <w:t>工作组对分配给它们的课题负责。他们可以任命报告人</w:t>
      </w:r>
      <w:r w:rsidRPr="002B04C3">
        <w:rPr>
          <w:rFonts w:hint="eastAsia"/>
          <w:lang w:val="it-IT" w:eastAsia="zh-CN"/>
        </w:rPr>
        <w:t>，</w:t>
      </w:r>
      <w:r w:rsidRPr="002B04C3">
        <w:rPr>
          <w:rFonts w:hint="eastAsia"/>
          <w:lang w:eastAsia="zh-CN"/>
        </w:rPr>
        <w:t>促进技术工作的开展。在建议书案文的编写过程中，任命一名编辑通常会有所帮助。</w:t>
      </w:r>
    </w:p>
    <w:p w14:paraId="2CA2A9F5" w14:textId="77777777" w:rsidR="00FA2F9D" w:rsidRPr="002B04C3" w:rsidRDefault="00FA2F9D" w:rsidP="00FA2F9D">
      <w:pPr>
        <w:ind w:firstLineChars="200" w:firstLine="440"/>
        <w:rPr>
          <w:lang w:eastAsia="zh-CN"/>
        </w:rPr>
      </w:pPr>
      <w:r w:rsidRPr="002B04C3">
        <w:rPr>
          <w:szCs w:val="24"/>
          <w:lang w:eastAsia="zh-CN"/>
        </w:rPr>
        <w:t>WTSA</w:t>
      </w:r>
      <w:r w:rsidRPr="002B04C3">
        <w:rPr>
          <w:rFonts w:hint="eastAsia"/>
          <w:lang w:eastAsia="zh-CN"/>
        </w:rPr>
        <w:t>在研究期开始时，向研究组分配课题。在研究期当中，可以起草和批准建议的新课题。</w:t>
      </w:r>
    </w:p>
    <w:p w14:paraId="775EF205" w14:textId="77777777" w:rsidR="00690964" w:rsidRPr="002B04C3" w:rsidRDefault="00690964">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07797BD" w14:textId="77777777" w:rsidR="00FA2F9D" w:rsidRPr="002B04C3" w:rsidRDefault="00FA2F9D" w:rsidP="00FA2F9D">
      <w:pPr>
        <w:ind w:firstLineChars="200" w:firstLine="440"/>
        <w:rPr>
          <w:lang w:eastAsia="zh-CN"/>
        </w:rPr>
      </w:pPr>
      <w:r w:rsidRPr="002B04C3">
        <w:rPr>
          <w:rFonts w:hint="eastAsia"/>
          <w:lang w:eastAsia="zh-CN"/>
        </w:rPr>
        <w:lastRenderedPageBreak/>
        <w:t>在研究期结束时，每个研究组都要起草一套新的或经修订的课题，以推进它们认为应该在下一个四年研究期内继续或开展的工作。这些课题草案提交给</w:t>
      </w:r>
      <w:r w:rsidRPr="002B04C3">
        <w:rPr>
          <w:szCs w:val="24"/>
          <w:lang w:eastAsia="zh-CN"/>
        </w:rPr>
        <w:t>WTSA</w:t>
      </w:r>
      <w:r w:rsidRPr="002B04C3">
        <w:rPr>
          <w:rFonts w:hint="eastAsia"/>
          <w:szCs w:val="24"/>
          <w:lang w:eastAsia="zh-CN"/>
        </w:rPr>
        <w:t>批准。</w:t>
      </w:r>
    </w:p>
    <w:p w14:paraId="5704F31E" w14:textId="77777777" w:rsidR="00FA2F9D" w:rsidRPr="002B04C3" w:rsidRDefault="00FA2F9D" w:rsidP="00FA2F9D">
      <w:pPr>
        <w:ind w:firstLineChars="200" w:firstLine="440"/>
        <w:rPr>
          <w:lang w:eastAsia="zh-CN"/>
        </w:rPr>
      </w:pPr>
      <w:r w:rsidRPr="002B04C3">
        <w:rPr>
          <w:rFonts w:hint="eastAsia"/>
          <w:lang w:eastAsia="zh-CN"/>
        </w:rPr>
        <w:t>已启用的程序可使重要工作能够在一个研究期的研究组最后一次会议和下个研究期的首次会议之间的时段继续开展。</w:t>
      </w:r>
    </w:p>
    <w:p w14:paraId="73EFAE58" w14:textId="77777777" w:rsidR="00FA2F9D" w:rsidRPr="002B04C3" w:rsidRDefault="00FA2F9D" w:rsidP="00FA2F9D">
      <w:pPr>
        <w:pStyle w:val="Heading3"/>
        <w:rPr>
          <w:lang w:eastAsia="zh-CN"/>
        </w:rPr>
      </w:pPr>
      <w:r w:rsidRPr="002B04C3">
        <w:rPr>
          <w:lang w:eastAsia="zh-CN"/>
        </w:rPr>
        <w:t>3.1.1</w:t>
      </w:r>
      <w:r w:rsidRPr="002B04C3">
        <w:rPr>
          <w:lang w:eastAsia="zh-CN"/>
        </w:rPr>
        <w:tab/>
      </w:r>
      <w:r w:rsidRPr="002B04C3">
        <w:rPr>
          <w:rFonts w:ascii="SimSun" w:hAnsi="SimSun" w:cs="SimSun" w:hint="eastAsia"/>
          <w:lang w:eastAsia="zh-CN"/>
        </w:rPr>
        <w:t>传统</w:t>
      </w:r>
      <w:r w:rsidRPr="002B04C3">
        <w:rPr>
          <w:rFonts w:ascii="MS Mincho" w:hAnsi="MS Mincho" w:cs="MS Mincho" w:hint="eastAsia"/>
          <w:lang w:eastAsia="zh-CN"/>
        </w:rPr>
        <w:t>批准程序</w:t>
      </w:r>
      <w:r w:rsidRPr="002B04C3">
        <w:rPr>
          <w:rFonts w:ascii="SimSun" w:hAnsi="SimSun" w:cs="MS Mincho" w:hint="eastAsia"/>
          <w:lang w:eastAsia="zh-CN"/>
        </w:rPr>
        <w:t>（</w:t>
      </w:r>
      <w:r w:rsidRPr="002B04C3">
        <w:rPr>
          <w:lang w:eastAsia="zh-CN"/>
        </w:rPr>
        <w:t>TAP</w:t>
      </w:r>
      <w:r w:rsidRPr="002B04C3">
        <w:rPr>
          <w:rFonts w:ascii="SimSun" w:hAnsi="SimSun" w:cs="MS Mincho" w:hint="eastAsia"/>
          <w:lang w:eastAsia="zh-CN"/>
        </w:rPr>
        <w:t>）</w:t>
      </w:r>
    </w:p>
    <w:p w14:paraId="4D006E1D" w14:textId="77777777" w:rsidR="00FA2F9D" w:rsidRPr="002B04C3" w:rsidRDefault="00FA2F9D" w:rsidP="00FA2F9D">
      <w:pPr>
        <w:ind w:firstLineChars="200" w:firstLine="440"/>
        <w:rPr>
          <w:lang w:eastAsia="zh-CN"/>
        </w:rPr>
      </w:pPr>
      <w:r w:rsidRPr="002B04C3">
        <w:rPr>
          <w:rFonts w:hint="eastAsia"/>
          <w:lang w:eastAsia="zh-CN"/>
        </w:rPr>
        <w:t>传统批准程序可用于具有监管和政策影响的建议书。有关这一程序的详细信息包括在</w:t>
      </w:r>
      <w:r w:rsidRPr="002B04C3">
        <w:rPr>
          <w:lang w:eastAsia="zh-CN"/>
        </w:rPr>
        <w:t>WTSA</w:t>
      </w:r>
      <w:r w:rsidRPr="002B04C3">
        <w:rPr>
          <w:rFonts w:hint="eastAsia"/>
          <w:lang w:eastAsia="zh-CN"/>
        </w:rPr>
        <w:t>第</w:t>
      </w:r>
      <w:r w:rsidRPr="002B04C3">
        <w:rPr>
          <w:rFonts w:hint="eastAsia"/>
          <w:lang w:eastAsia="zh-CN"/>
        </w:rPr>
        <w:t>1</w:t>
      </w:r>
      <w:r w:rsidRPr="002B04C3">
        <w:rPr>
          <w:rFonts w:hint="eastAsia"/>
          <w:lang w:eastAsia="zh-CN"/>
        </w:rPr>
        <w:t>号决议当中，并由图</w:t>
      </w:r>
      <w:r w:rsidRPr="002B04C3">
        <w:rPr>
          <w:lang w:eastAsia="zh-CN"/>
        </w:rPr>
        <w:t>3a</w:t>
      </w:r>
      <w:r w:rsidRPr="002B04C3">
        <w:rPr>
          <w:rFonts w:hint="eastAsia"/>
          <w:lang w:eastAsia="zh-CN"/>
        </w:rPr>
        <w:t>做了归纳。许多与</w:t>
      </w:r>
      <w:r w:rsidRPr="002B04C3">
        <w:rPr>
          <w:lang w:eastAsia="zh-CN"/>
        </w:rPr>
        <w:t>JTC 1</w:t>
      </w:r>
      <w:r w:rsidRPr="002B04C3">
        <w:rPr>
          <w:rFonts w:hint="eastAsia"/>
          <w:lang w:eastAsia="zh-CN"/>
        </w:rPr>
        <w:t>合作制定的建议书没有监管或政策影响，因此，不受这一程序的管辖。</w:t>
      </w:r>
    </w:p>
    <w:p w14:paraId="248D2A06" w14:textId="77777777" w:rsidR="00FA2F9D" w:rsidRPr="002B04C3" w:rsidRDefault="00FA2F9D" w:rsidP="00FA2F9D">
      <w:pPr>
        <w:ind w:firstLineChars="200" w:firstLine="440"/>
        <w:rPr>
          <w:lang w:eastAsia="zh-CN"/>
        </w:rPr>
      </w:pPr>
      <w:r w:rsidRPr="002B04C3">
        <w:rPr>
          <w:rFonts w:hint="eastAsia"/>
          <w:lang w:eastAsia="zh-CN"/>
        </w:rPr>
        <w:t>就新建议书草案或现有建议书修正案开展的工作，可能会在研究期内走向成熟和稳定。研究组和工作组可以就案文是否足够成熟和应否启动批准程序达成共识。在完成最终的编辑工作之后，研究组主席请电信标准化局主任开始为期最短为</w:t>
      </w:r>
      <w:r w:rsidRPr="002B04C3">
        <w:rPr>
          <w:rFonts w:hint="eastAsia"/>
          <w:lang w:eastAsia="zh-CN"/>
        </w:rPr>
        <w:t>3</w:t>
      </w:r>
      <w:r w:rsidRPr="002B04C3">
        <w:rPr>
          <w:rFonts w:hint="eastAsia"/>
          <w:lang w:eastAsia="zh-CN"/>
        </w:rPr>
        <w:t>个月的磋商阶段工作。成员国的磋商结果将转交研究组的下一次会议。</w:t>
      </w:r>
    </w:p>
    <w:p w14:paraId="5691F9B3" w14:textId="77777777" w:rsidR="00FA2F9D" w:rsidRPr="002B04C3" w:rsidRDefault="00FA2F9D" w:rsidP="00FA2F9D">
      <w:pPr>
        <w:ind w:firstLineChars="200" w:firstLine="440"/>
        <w:rPr>
          <w:lang w:eastAsia="zh-CN"/>
        </w:rPr>
      </w:pPr>
      <w:r w:rsidRPr="002B04C3">
        <w:rPr>
          <w:rFonts w:hint="eastAsia"/>
          <w:lang w:eastAsia="zh-CN"/>
        </w:rPr>
        <w:t>会上会对所有意见进行审议，并提出建议书的最后文本。主席将力求在研究组会议期间的指定时间批准建议书。研究组会议的决定必须是在无异议的基础上作出的。如果任何成员国说“不”，批准程序即告中止。出席研究组会议的一个或多个成员国可要求有更多时间考虑其立场。如果出现这种情况，这些成员国可得到会后四周的时间发表意见。可利用此程序批准在研究期结束时已成熟的案文，或将案文提交</w:t>
      </w:r>
      <w:r w:rsidRPr="002B04C3">
        <w:rPr>
          <w:szCs w:val="24"/>
          <w:lang w:eastAsia="zh-CN"/>
        </w:rPr>
        <w:t>WTSA</w:t>
      </w:r>
      <w:r w:rsidRPr="002B04C3">
        <w:rPr>
          <w:rFonts w:hint="eastAsia"/>
          <w:lang w:eastAsia="zh-CN"/>
        </w:rPr>
        <w:t>批准。</w:t>
      </w:r>
    </w:p>
    <w:p w14:paraId="392539D8" w14:textId="77777777" w:rsidR="00FA2F9D" w:rsidRPr="002B04C3" w:rsidRDefault="00FA2F9D" w:rsidP="00FA2F9D">
      <w:pPr>
        <w:ind w:firstLineChars="200" w:firstLine="440"/>
        <w:rPr>
          <w:lang w:eastAsia="zh-CN"/>
        </w:rPr>
      </w:pPr>
      <w:r w:rsidRPr="002B04C3">
        <w:rPr>
          <w:rFonts w:hint="eastAsia"/>
          <w:lang w:eastAsia="zh-CN"/>
        </w:rPr>
        <w:t>假如某代表团未选择反对批准某案文，但希望在某一方面或某些方面表示一定程度的保留意见，须在会议报告中记录在案。此类保留意见须以简明注释的形式附在相关建议书案文中予以提及。</w:t>
      </w:r>
    </w:p>
    <w:p w14:paraId="6428E9EF" w14:textId="77777777" w:rsidR="00FA2F9D" w:rsidRPr="002B04C3" w:rsidRDefault="00FA2F9D" w:rsidP="00FA2F9D">
      <w:pPr>
        <w:pStyle w:val="Heading3"/>
        <w:rPr>
          <w:lang w:eastAsia="zh-CN"/>
        </w:rPr>
      </w:pPr>
      <w:r w:rsidRPr="002B04C3">
        <w:rPr>
          <w:lang w:eastAsia="zh-CN"/>
        </w:rPr>
        <w:t>3.1.2</w:t>
      </w:r>
      <w:r w:rsidRPr="002B04C3">
        <w:rPr>
          <w:lang w:eastAsia="zh-CN"/>
        </w:rPr>
        <w:tab/>
      </w:r>
      <w:r w:rsidRPr="002B04C3">
        <w:rPr>
          <w:rFonts w:ascii="SimSun" w:hAnsi="SimSun" w:hint="eastAsia"/>
          <w:lang w:eastAsia="zh-CN"/>
        </w:rPr>
        <w:t>替代批准程序（</w:t>
      </w:r>
      <w:r w:rsidRPr="002B04C3">
        <w:rPr>
          <w:rFonts w:hint="eastAsia"/>
          <w:lang w:eastAsia="zh-CN"/>
        </w:rPr>
        <w:t>A</w:t>
      </w:r>
      <w:r w:rsidRPr="002B04C3">
        <w:rPr>
          <w:lang w:eastAsia="zh-CN"/>
        </w:rPr>
        <w:t>AP</w:t>
      </w:r>
      <w:r w:rsidRPr="002B04C3">
        <w:rPr>
          <w:rFonts w:ascii="SimSun" w:hAnsi="SimSun" w:hint="eastAsia"/>
          <w:lang w:eastAsia="zh-CN"/>
        </w:rPr>
        <w:t>）</w:t>
      </w:r>
    </w:p>
    <w:p w14:paraId="10A36732" w14:textId="77777777" w:rsidR="00FA2F9D" w:rsidRPr="002B04C3" w:rsidRDefault="00FA2F9D" w:rsidP="00FA2F9D">
      <w:pPr>
        <w:ind w:firstLineChars="200" w:firstLine="440"/>
        <w:rPr>
          <w:lang w:eastAsia="zh-CN"/>
        </w:rPr>
      </w:pPr>
      <w:r w:rsidRPr="002B04C3">
        <w:rPr>
          <w:rFonts w:ascii="SimSun" w:hAnsi="SimSun" w:cs="SimSun" w:hint="eastAsia"/>
          <w:lang w:eastAsia="zh-CN"/>
        </w:rPr>
        <w:t>替代</w:t>
      </w:r>
      <w:r w:rsidRPr="002B04C3">
        <w:rPr>
          <w:rFonts w:ascii="MS Mincho" w:hAnsi="MS Mincho" w:cs="MS Mincho" w:hint="eastAsia"/>
          <w:lang w:eastAsia="zh-CN"/>
        </w:rPr>
        <w:t>批准程序（</w:t>
      </w:r>
      <w:r w:rsidRPr="002B04C3">
        <w:rPr>
          <w:rFonts w:hint="eastAsia"/>
          <w:lang w:eastAsia="zh-CN"/>
        </w:rPr>
        <w:t>AAP</w:t>
      </w:r>
      <w:r w:rsidRPr="002B04C3">
        <w:rPr>
          <w:rFonts w:ascii="MS Mincho" w:hAnsi="MS Mincho" w:cs="MS Mincho" w:hint="eastAsia"/>
          <w:lang w:eastAsia="zh-CN"/>
        </w:rPr>
        <w:t>）可用于不具有</w:t>
      </w:r>
      <w:r w:rsidRPr="002B04C3">
        <w:rPr>
          <w:rFonts w:ascii="SimSun" w:hAnsi="SimSun" w:cs="SimSun" w:hint="eastAsia"/>
          <w:lang w:eastAsia="zh-CN"/>
        </w:rPr>
        <w:t>监</w:t>
      </w:r>
      <w:r w:rsidRPr="002B04C3">
        <w:rPr>
          <w:rFonts w:ascii="MS Mincho" w:hAnsi="MS Mincho" w:cs="MS Mincho" w:hint="eastAsia"/>
          <w:lang w:eastAsia="zh-CN"/>
        </w:rPr>
        <w:t>管和政策影响的建</w:t>
      </w:r>
      <w:r w:rsidRPr="002B04C3">
        <w:rPr>
          <w:rFonts w:ascii="SimSun" w:hAnsi="SimSun" w:cs="SimSun" w:hint="eastAsia"/>
          <w:lang w:eastAsia="zh-CN"/>
        </w:rPr>
        <w:t>议书。有关这一程序的详细信息包括在</w:t>
      </w:r>
      <w:r w:rsidRPr="002B04C3">
        <w:rPr>
          <w:lang w:eastAsia="zh-CN"/>
        </w:rPr>
        <w:t>ITU-T A.8</w:t>
      </w:r>
      <w:r w:rsidRPr="002B04C3">
        <w:rPr>
          <w:rFonts w:hint="eastAsia"/>
          <w:lang w:eastAsia="zh-CN"/>
        </w:rPr>
        <w:t>建议书</w:t>
      </w:r>
      <w:r w:rsidRPr="002B04C3">
        <w:rPr>
          <w:rFonts w:ascii="SimSun" w:hAnsi="SimSun" w:cs="SimSun" w:hint="eastAsia"/>
          <w:lang w:eastAsia="zh-CN"/>
        </w:rPr>
        <w:t>当中，并由图</w:t>
      </w:r>
      <w:r w:rsidRPr="002B04C3">
        <w:rPr>
          <w:lang w:eastAsia="zh-CN"/>
        </w:rPr>
        <w:t>3b</w:t>
      </w:r>
      <w:r w:rsidRPr="002B04C3">
        <w:rPr>
          <w:rFonts w:hint="eastAsia"/>
          <w:lang w:eastAsia="zh-CN"/>
        </w:rPr>
        <w:t>做了</w:t>
      </w:r>
      <w:r w:rsidRPr="002B04C3">
        <w:rPr>
          <w:rFonts w:ascii="SimSun" w:hAnsi="SimSun" w:cs="SimSun" w:hint="eastAsia"/>
          <w:lang w:eastAsia="zh-CN"/>
        </w:rPr>
        <w:t>归纳。</w:t>
      </w:r>
      <w:r w:rsidRPr="002B04C3">
        <w:rPr>
          <w:lang w:eastAsia="zh-CN"/>
        </w:rPr>
        <w:t>AAP</w:t>
      </w:r>
      <w:r w:rsidRPr="002B04C3">
        <w:rPr>
          <w:rFonts w:hint="eastAsia"/>
          <w:lang w:eastAsia="zh-CN"/>
        </w:rPr>
        <w:t>的一个主要特点是无须等待下一次研究组会议即可予以批准。预计几乎所有</w:t>
      </w:r>
      <w:r w:rsidRPr="002B04C3">
        <w:rPr>
          <w:rFonts w:ascii="SimSun" w:hAnsi="SimSun" w:cs="SimSun" w:hint="eastAsia"/>
          <w:lang w:eastAsia="zh-CN"/>
        </w:rPr>
        <w:t>与</w:t>
      </w:r>
      <w:r w:rsidRPr="002B04C3">
        <w:rPr>
          <w:lang w:eastAsia="zh-CN"/>
        </w:rPr>
        <w:t>JTC 1</w:t>
      </w:r>
      <w:r w:rsidRPr="002B04C3">
        <w:rPr>
          <w:rFonts w:hint="eastAsia"/>
          <w:lang w:eastAsia="zh-CN"/>
        </w:rPr>
        <w:t>合作制定的建</w:t>
      </w:r>
      <w:r w:rsidRPr="002B04C3">
        <w:rPr>
          <w:rFonts w:ascii="SimSun" w:hAnsi="SimSun" w:cs="SimSun" w:hint="eastAsia"/>
          <w:lang w:eastAsia="zh-CN"/>
        </w:rPr>
        <w:t>议书都属于这一程序的管辖范围。</w:t>
      </w:r>
    </w:p>
    <w:p w14:paraId="67BA95D2" w14:textId="77777777" w:rsidR="00690964" w:rsidRPr="002B04C3" w:rsidRDefault="00690964">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7C127D04" w14:textId="77777777" w:rsidR="00FA2F9D" w:rsidRPr="002B04C3" w:rsidRDefault="00FA2F9D" w:rsidP="002B601E">
      <w:pPr>
        <w:ind w:firstLineChars="200" w:firstLine="440"/>
        <w:rPr>
          <w:lang w:eastAsia="zh-CN"/>
        </w:rPr>
      </w:pPr>
      <w:r w:rsidRPr="002B04C3">
        <w:rPr>
          <w:rFonts w:hint="eastAsia"/>
          <w:lang w:eastAsia="zh-CN"/>
        </w:rPr>
        <w:lastRenderedPageBreak/>
        <w:t>就新建议书草案或现有建议书修正案开展的工作，可能会在研究期内走向成熟和稳定。研究组和工作组可以就案文是否足够成熟和应否启动批准程序达成共识。在完成最终的编辑工作之后，研究组主席请电信标准化局主任启动为期四周的最后意见征询期。成员国、部门成员和部门准成员可对案文进行审议并提出意见。如果无人提出（除简单的编辑修正以外的）意见，建议书得到通过。提出的实质性意见将得到解决，而且经修订的案文将视时间安排得到发布，供相关方进行三周的附加审议或提交下一次研究组会议。倘若进行补充审议而且无人提出（除简单的编辑修正以外的）意见，建议书即得到批准。否则，案文将转交下一次研究组会议。研究组会议会对所有意见进行审议，并提出建议书的最后文本。主席将力求在研究组会议期间的指定时间批准建议书。研究组会议的决定必须是在无异议的基础上作出的。如果两个或更多成员国说“不”，批准程序即告中止。出席研究组会议的一个或多个成员国可要求有更多时间考虑其立场。如果出现这种情况，这些成员国可得到会后四周的时间发表意见。可利用此程序批准在研究期结束时已成熟的文本，或将文本提交世界电信标准化全会批准。</w:t>
      </w:r>
    </w:p>
    <w:p w14:paraId="6C52F996" w14:textId="77777777" w:rsidR="00FA2F9D" w:rsidRPr="002B04C3" w:rsidRDefault="00FA2F9D" w:rsidP="00FA2F9D">
      <w:pPr>
        <w:ind w:firstLineChars="200" w:firstLine="440"/>
        <w:rPr>
          <w:lang w:eastAsia="zh-CN"/>
        </w:rPr>
      </w:pPr>
      <w:r w:rsidRPr="002B04C3">
        <w:rPr>
          <w:rFonts w:hint="eastAsia"/>
          <w:lang w:eastAsia="zh-CN"/>
        </w:rPr>
        <w:t>假如某代表团未选择反对批准某案文，但希望在某一方面或某些方面表示一定程度的保留意见，须在会议报告中记录在案。此类保留意见须以简明注释的形式附在相关建议书案文中予以提及。</w:t>
      </w:r>
    </w:p>
    <w:p w14:paraId="463DE880" w14:textId="77777777" w:rsidR="00690964" w:rsidRPr="002B04C3" w:rsidRDefault="00690964" w:rsidP="00FA2F9D">
      <w:pPr>
        <w:ind w:firstLineChars="200" w:firstLine="440"/>
        <w:rPr>
          <w:lang w:eastAsia="zh-CN"/>
        </w:rPr>
      </w:pPr>
    </w:p>
    <w:p w14:paraId="500D5DD3" w14:textId="77777777" w:rsidR="00690964" w:rsidRPr="002B04C3" w:rsidRDefault="00690964" w:rsidP="00FA2F9D">
      <w:pPr>
        <w:ind w:firstLineChars="200" w:firstLine="440"/>
        <w:rPr>
          <w:lang w:eastAsia="zh-CN"/>
        </w:rPr>
      </w:pPr>
    </w:p>
    <w:p w14:paraId="2BD55400" w14:textId="77777777" w:rsidR="00690964" w:rsidRPr="002B04C3" w:rsidRDefault="00690964" w:rsidP="00FA2F9D">
      <w:pPr>
        <w:ind w:firstLineChars="200" w:firstLine="440"/>
        <w:rPr>
          <w:lang w:eastAsia="zh-CN"/>
        </w:rPr>
      </w:pPr>
    </w:p>
    <w:p w14:paraId="32045081" w14:textId="77777777" w:rsidR="00690964" w:rsidRPr="002B04C3" w:rsidRDefault="00690964" w:rsidP="00FA2F9D">
      <w:pPr>
        <w:ind w:firstLineChars="200" w:firstLine="440"/>
        <w:rPr>
          <w:lang w:eastAsia="zh-CN"/>
        </w:rPr>
      </w:pPr>
    </w:p>
    <w:p w14:paraId="6A9129CC" w14:textId="77777777" w:rsidR="00690964" w:rsidRPr="002B04C3" w:rsidRDefault="00690964" w:rsidP="00FA2F9D">
      <w:pPr>
        <w:ind w:firstLineChars="200" w:firstLine="440"/>
        <w:rPr>
          <w:lang w:eastAsia="zh-CN"/>
        </w:rPr>
      </w:pPr>
    </w:p>
    <w:p w14:paraId="5DFD5525" w14:textId="77777777" w:rsidR="00690964" w:rsidRPr="002B04C3" w:rsidRDefault="00690964" w:rsidP="00FA2F9D">
      <w:pPr>
        <w:ind w:firstLineChars="200" w:firstLine="440"/>
        <w:rPr>
          <w:lang w:eastAsia="zh-CN"/>
        </w:rPr>
      </w:pPr>
    </w:p>
    <w:p w14:paraId="5AB844B5" w14:textId="77777777" w:rsidR="00690964" w:rsidRPr="002B04C3" w:rsidRDefault="00690964" w:rsidP="00FA2F9D">
      <w:pPr>
        <w:ind w:firstLineChars="200" w:firstLine="440"/>
        <w:rPr>
          <w:lang w:eastAsia="zh-CN"/>
        </w:rPr>
      </w:pPr>
    </w:p>
    <w:p w14:paraId="6A30AC8B" w14:textId="77777777" w:rsidR="00690964" w:rsidRPr="002B04C3" w:rsidRDefault="00690964" w:rsidP="00FA2F9D">
      <w:pPr>
        <w:ind w:firstLineChars="200" w:firstLine="440"/>
        <w:rPr>
          <w:lang w:eastAsia="zh-CN"/>
        </w:rPr>
      </w:pPr>
    </w:p>
    <w:p w14:paraId="685833B3" w14:textId="77777777" w:rsidR="00690964" w:rsidRPr="002B04C3" w:rsidRDefault="00690964" w:rsidP="00FA2F9D">
      <w:pPr>
        <w:ind w:firstLineChars="200" w:firstLine="440"/>
        <w:rPr>
          <w:lang w:eastAsia="zh-CN"/>
        </w:rPr>
      </w:pPr>
    </w:p>
    <w:p w14:paraId="1AC446C0" w14:textId="77777777" w:rsidR="00690964" w:rsidRPr="002B04C3" w:rsidRDefault="00690964" w:rsidP="00FA2F9D">
      <w:pPr>
        <w:ind w:firstLineChars="200" w:firstLine="440"/>
        <w:rPr>
          <w:lang w:eastAsia="zh-CN"/>
        </w:rPr>
      </w:pPr>
    </w:p>
    <w:p w14:paraId="76DAFCBA" w14:textId="77777777" w:rsidR="00690964" w:rsidRPr="002B04C3" w:rsidRDefault="00690964" w:rsidP="00FA2F9D">
      <w:pPr>
        <w:ind w:firstLineChars="200" w:firstLine="440"/>
        <w:rPr>
          <w:lang w:eastAsia="zh-CN"/>
        </w:rPr>
      </w:pPr>
    </w:p>
    <w:p w14:paraId="4A1E68A0" w14:textId="77777777" w:rsidR="00690964" w:rsidRPr="002B04C3" w:rsidRDefault="00690964" w:rsidP="00FA2F9D">
      <w:pPr>
        <w:ind w:firstLineChars="200" w:firstLine="440"/>
        <w:rPr>
          <w:lang w:eastAsia="zh-CN"/>
        </w:rPr>
      </w:pPr>
    </w:p>
    <w:p w14:paraId="0BA0A21D" w14:textId="77777777" w:rsidR="00690964" w:rsidRPr="002B04C3" w:rsidRDefault="00690964" w:rsidP="00FA2F9D">
      <w:pPr>
        <w:ind w:firstLineChars="200" w:firstLine="440"/>
        <w:rPr>
          <w:lang w:eastAsia="zh-CN"/>
        </w:rPr>
      </w:pPr>
    </w:p>
    <w:p w14:paraId="2C77D9CD" w14:textId="77777777" w:rsidR="00690964" w:rsidRPr="002B04C3" w:rsidRDefault="00690964" w:rsidP="00FA2F9D">
      <w:pPr>
        <w:ind w:firstLineChars="200" w:firstLine="440"/>
        <w:rPr>
          <w:lang w:eastAsia="zh-CN"/>
        </w:rPr>
      </w:pPr>
    </w:p>
    <w:p w14:paraId="0CEB47D8" w14:textId="77777777" w:rsidR="00690964" w:rsidRPr="002B04C3" w:rsidRDefault="00690964">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392FF00D" w14:textId="77777777" w:rsidR="00FA2F9D" w:rsidRPr="002B04C3" w:rsidRDefault="0085733F" w:rsidP="00690964">
      <w:pPr>
        <w:pStyle w:val="Figure"/>
        <w:rPr>
          <w:lang w:eastAsia="zh-CN"/>
        </w:rPr>
      </w:pPr>
      <w:r w:rsidRPr="002B04C3">
        <w:rPr>
          <w:noProof/>
          <w:lang w:val="en-US" w:eastAsia="zh-CN"/>
        </w:rPr>
        <w:lastRenderedPageBreak/>
        <w:drawing>
          <wp:inline distT="0" distB="0" distL="0" distR="0" wp14:anchorId="745A60C8" wp14:editId="4A3FD87C">
            <wp:extent cx="5852160" cy="3467100"/>
            <wp:effectExtent l="0" t="0" r="0" b="0"/>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chematic&#10;&#10;Description automatically generated"/>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852160" cy="3467100"/>
                    </a:xfrm>
                    <a:prstGeom prst="rect">
                      <a:avLst/>
                    </a:prstGeom>
                    <a:noFill/>
                    <a:ln>
                      <a:noFill/>
                    </a:ln>
                  </pic:spPr>
                </pic:pic>
              </a:graphicData>
            </a:graphic>
          </wp:inline>
        </w:drawing>
      </w:r>
    </w:p>
    <w:p w14:paraId="7D392AFF" w14:textId="77777777" w:rsidR="00FA2F9D" w:rsidRPr="00BD3D12" w:rsidRDefault="00FA2F9D" w:rsidP="0085733F">
      <w:pPr>
        <w:pStyle w:val="Sourcetext"/>
        <w:rPr>
          <w:rFonts w:asciiTheme="majorBidi" w:eastAsiaTheme="minorEastAsia" w:hAnsiTheme="majorBidi" w:cstheme="majorBidi"/>
          <w:lang w:val="fr-FR" w:eastAsia="zh-CN"/>
        </w:rPr>
      </w:pPr>
      <w:r w:rsidRPr="002B04C3">
        <w:rPr>
          <w:rFonts w:asciiTheme="majorBidi" w:eastAsiaTheme="minorEastAsia" w:hAnsiTheme="majorBidi" w:cstheme="majorBidi"/>
          <w:lang w:val="en-US" w:eastAsia="zh-CN"/>
        </w:rPr>
        <w:t>注</w:t>
      </w:r>
      <w:r w:rsidRPr="00BD3D12">
        <w:rPr>
          <w:rFonts w:asciiTheme="majorBidi" w:eastAsiaTheme="minorEastAsia" w:hAnsiTheme="majorBidi" w:cstheme="majorBidi"/>
          <w:lang w:val="fr-FR" w:eastAsia="zh-CN"/>
        </w:rPr>
        <w:t xml:space="preserve">1 – </w:t>
      </w:r>
      <w:r w:rsidRPr="002B04C3">
        <w:rPr>
          <w:rFonts w:asciiTheme="majorBidi" w:eastAsiaTheme="minorEastAsia" w:hAnsiTheme="majorBidi" w:cstheme="majorBidi"/>
          <w:lang w:val="en-US" w:eastAsia="zh-CN"/>
        </w:rPr>
        <w:t>在特殊情况下</w:t>
      </w:r>
      <w:r w:rsidRPr="00BD3D12">
        <w:rPr>
          <w:rFonts w:asciiTheme="majorBidi" w:eastAsiaTheme="minorEastAsia" w:hAnsiTheme="majorBidi" w:cstheme="majorBidi"/>
          <w:lang w:val="fr-FR" w:eastAsia="zh-CN"/>
        </w:rPr>
        <w:t>，</w:t>
      </w:r>
      <w:r w:rsidRPr="002B04C3">
        <w:rPr>
          <w:rFonts w:asciiTheme="majorBidi" w:eastAsiaTheme="minorEastAsia" w:hAnsiTheme="majorBidi" w:cstheme="majorBidi"/>
          <w:lang w:val="en-US" w:eastAsia="zh-CN"/>
        </w:rPr>
        <w:t>如果代表团按照</w:t>
      </w:r>
      <w:r w:rsidRPr="00BD3D12">
        <w:rPr>
          <w:rFonts w:asciiTheme="majorBidi" w:eastAsiaTheme="minorEastAsia" w:hAnsiTheme="majorBidi" w:cstheme="majorBidi" w:hint="eastAsia"/>
          <w:lang w:val="fr-FR" w:eastAsia="zh-CN"/>
        </w:rPr>
        <w:t>WTSA-12</w:t>
      </w:r>
      <w:r w:rsidRPr="002B04C3">
        <w:rPr>
          <w:rFonts w:asciiTheme="majorBidi" w:eastAsiaTheme="minorEastAsia" w:hAnsiTheme="majorBidi" w:cstheme="majorBidi" w:hint="eastAsia"/>
          <w:lang w:val="en-US" w:eastAsia="zh-CN"/>
        </w:rPr>
        <w:t>第</w:t>
      </w:r>
      <w:r w:rsidRPr="00BD3D12">
        <w:rPr>
          <w:rFonts w:asciiTheme="majorBidi" w:eastAsiaTheme="minorEastAsia" w:hAnsiTheme="majorBidi" w:cstheme="majorBidi" w:hint="eastAsia"/>
          <w:lang w:val="fr-FR" w:eastAsia="zh-CN"/>
        </w:rPr>
        <w:t>1</w:t>
      </w:r>
      <w:r w:rsidRPr="002B04C3">
        <w:rPr>
          <w:rFonts w:asciiTheme="majorBidi" w:eastAsiaTheme="minorEastAsia" w:hAnsiTheme="majorBidi" w:cstheme="majorBidi" w:hint="eastAsia"/>
          <w:lang w:val="en-US" w:eastAsia="zh-CN"/>
        </w:rPr>
        <w:t>号决议第</w:t>
      </w:r>
      <w:r w:rsidRPr="00BD3D12">
        <w:rPr>
          <w:rFonts w:asciiTheme="majorBidi" w:eastAsiaTheme="minorEastAsia" w:hAnsiTheme="majorBidi" w:cstheme="majorBidi"/>
          <w:lang w:val="fr-FR" w:eastAsia="zh-CN"/>
        </w:rPr>
        <w:t>9.5.5</w:t>
      </w:r>
      <w:r w:rsidRPr="002B04C3">
        <w:rPr>
          <w:rFonts w:asciiTheme="majorBidi" w:eastAsiaTheme="minorEastAsia" w:hAnsiTheme="majorBidi" w:cstheme="majorBidi" w:hint="eastAsia"/>
          <w:lang w:val="en-US" w:eastAsia="zh-CN"/>
        </w:rPr>
        <w:t>节</w:t>
      </w:r>
      <w:r w:rsidRPr="002B04C3">
        <w:rPr>
          <w:rFonts w:asciiTheme="majorBidi" w:eastAsiaTheme="minorEastAsia" w:hAnsiTheme="majorBidi" w:cstheme="majorBidi"/>
          <w:lang w:val="en-US" w:eastAsia="zh-CN"/>
        </w:rPr>
        <w:t>要求更多时间</w:t>
      </w:r>
      <w:r w:rsidRPr="00BD3D12">
        <w:rPr>
          <w:rFonts w:asciiTheme="majorBidi" w:eastAsiaTheme="minorEastAsia" w:hAnsiTheme="majorBidi" w:cstheme="majorBidi"/>
          <w:lang w:val="fr-FR" w:eastAsia="zh-CN"/>
        </w:rPr>
        <w:t>，</w:t>
      </w:r>
      <w:r w:rsidRPr="002B04C3">
        <w:rPr>
          <w:rFonts w:asciiTheme="majorBidi" w:eastAsiaTheme="minorEastAsia" w:hAnsiTheme="majorBidi" w:cstheme="majorBidi"/>
          <w:lang w:val="en-US" w:eastAsia="zh-CN"/>
        </w:rPr>
        <w:t>可放宽四周时间。</w:t>
      </w:r>
    </w:p>
    <w:p w14:paraId="15338009" w14:textId="77777777" w:rsidR="00FA2F9D" w:rsidRPr="00BD3D12" w:rsidRDefault="00FA2F9D" w:rsidP="0085733F">
      <w:pPr>
        <w:pStyle w:val="Sourcetext"/>
        <w:rPr>
          <w:rFonts w:asciiTheme="majorBidi" w:eastAsiaTheme="minorEastAsia" w:hAnsiTheme="majorBidi" w:cstheme="majorBidi"/>
          <w:lang w:val="fr-FR" w:eastAsia="zh-CN"/>
        </w:rPr>
      </w:pPr>
      <w:r w:rsidRPr="002B04C3">
        <w:rPr>
          <w:rFonts w:asciiTheme="majorBidi" w:eastAsiaTheme="minorEastAsia" w:hAnsiTheme="majorBidi" w:cstheme="majorBidi"/>
          <w:lang w:val="en-US" w:eastAsia="zh-CN"/>
        </w:rPr>
        <w:t>注</w:t>
      </w:r>
      <w:r w:rsidRPr="00BD3D12">
        <w:rPr>
          <w:rFonts w:asciiTheme="majorBidi" w:eastAsiaTheme="minorEastAsia" w:hAnsiTheme="majorBidi" w:cstheme="majorBidi"/>
          <w:lang w:val="fr-FR" w:eastAsia="zh-CN"/>
        </w:rPr>
        <w:t xml:space="preserve">2 – </w:t>
      </w:r>
      <w:r w:rsidRPr="002B04C3">
        <w:rPr>
          <w:rStyle w:val="Italic0"/>
          <w:lang w:eastAsia="zh-CN"/>
        </w:rPr>
        <w:t>研究组或工作组确定</w:t>
      </w:r>
      <w:r w:rsidRPr="00BD3D12">
        <w:rPr>
          <w:rFonts w:asciiTheme="majorBidi" w:eastAsiaTheme="minorEastAsia" w:hAnsiTheme="majorBidi" w:cstheme="majorBidi"/>
          <w:lang w:val="fr-FR" w:eastAsia="zh-CN"/>
        </w:rPr>
        <w:t>：</w:t>
      </w:r>
      <w:r w:rsidRPr="002B04C3">
        <w:rPr>
          <w:rFonts w:asciiTheme="majorBidi" w:eastAsiaTheme="minorEastAsia" w:hAnsiTheme="majorBidi" w:cstheme="majorBidi"/>
          <w:lang w:val="en-US" w:eastAsia="zh-CN"/>
        </w:rPr>
        <w:t>研究组或工作组确定就建议书草案开展的工作已够成熟</w:t>
      </w:r>
      <w:r w:rsidRPr="00BD3D12">
        <w:rPr>
          <w:rFonts w:asciiTheme="majorBidi" w:eastAsiaTheme="minorEastAsia" w:hAnsiTheme="majorBidi" w:cstheme="majorBidi"/>
          <w:lang w:val="fr-FR" w:eastAsia="zh-CN"/>
        </w:rPr>
        <w:t>，</w:t>
      </w:r>
      <w:r w:rsidRPr="002B04C3">
        <w:rPr>
          <w:rFonts w:asciiTheme="majorBidi" w:eastAsiaTheme="minorEastAsia" w:hAnsiTheme="majorBidi" w:cstheme="majorBidi"/>
          <w:lang w:val="en-US" w:eastAsia="zh-CN"/>
        </w:rPr>
        <w:t>因而要求研究组主席向主任提出请求</w:t>
      </w:r>
      <w:r w:rsidRPr="00BD3D12">
        <w:rPr>
          <w:rFonts w:asciiTheme="majorBidi" w:eastAsiaTheme="minorEastAsia" w:hAnsiTheme="majorBidi" w:cstheme="majorBidi"/>
          <w:lang w:val="fr-FR" w:eastAsia="zh-CN"/>
        </w:rPr>
        <w:t>（</w:t>
      </w:r>
      <w:r w:rsidRPr="00BD3D12">
        <w:rPr>
          <w:rFonts w:asciiTheme="majorBidi" w:eastAsiaTheme="minorEastAsia" w:hAnsiTheme="majorBidi" w:cstheme="majorBidi" w:hint="eastAsia"/>
          <w:lang w:val="fr-FR" w:eastAsia="zh-CN"/>
        </w:rPr>
        <w:t>WTSA-12</w:t>
      </w:r>
      <w:r w:rsidRPr="002B04C3">
        <w:rPr>
          <w:rFonts w:asciiTheme="majorBidi" w:eastAsiaTheme="minorEastAsia" w:hAnsiTheme="majorBidi" w:cstheme="majorBidi" w:hint="eastAsia"/>
          <w:lang w:val="en-US" w:eastAsia="zh-CN"/>
        </w:rPr>
        <w:t>第</w:t>
      </w:r>
      <w:r w:rsidRPr="00BD3D12">
        <w:rPr>
          <w:rFonts w:asciiTheme="majorBidi" w:eastAsiaTheme="minorEastAsia" w:hAnsiTheme="majorBidi" w:cstheme="majorBidi" w:hint="eastAsia"/>
          <w:lang w:val="fr-FR" w:eastAsia="zh-CN"/>
        </w:rPr>
        <w:t>1</w:t>
      </w:r>
      <w:r w:rsidRPr="002B04C3">
        <w:rPr>
          <w:rFonts w:asciiTheme="majorBidi" w:eastAsiaTheme="minorEastAsia" w:hAnsiTheme="majorBidi" w:cstheme="majorBidi" w:hint="eastAsia"/>
          <w:lang w:val="en-US" w:eastAsia="zh-CN"/>
        </w:rPr>
        <w:t>号决议第</w:t>
      </w:r>
      <w:r w:rsidRPr="00BD3D12">
        <w:rPr>
          <w:rFonts w:asciiTheme="majorBidi" w:eastAsiaTheme="minorEastAsia" w:hAnsiTheme="majorBidi" w:cstheme="majorBidi"/>
          <w:lang w:val="fr-FR" w:eastAsia="zh-CN"/>
        </w:rPr>
        <w:t>9.3.1</w:t>
      </w:r>
      <w:r w:rsidRPr="002B04C3">
        <w:rPr>
          <w:rFonts w:asciiTheme="majorBidi" w:eastAsiaTheme="minorEastAsia" w:hAnsiTheme="majorBidi" w:cstheme="majorBidi" w:hint="eastAsia"/>
          <w:lang w:val="en-US" w:eastAsia="zh-CN"/>
        </w:rPr>
        <w:t>节</w:t>
      </w:r>
      <w:r w:rsidRPr="00BD3D12">
        <w:rPr>
          <w:rFonts w:asciiTheme="majorBidi" w:eastAsiaTheme="minorEastAsia" w:hAnsiTheme="majorBidi" w:cstheme="majorBidi"/>
          <w:lang w:val="fr-FR" w:eastAsia="zh-CN"/>
        </w:rPr>
        <w:t>）</w:t>
      </w:r>
      <w:r w:rsidRPr="002B04C3">
        <w:rPr>
          <w:rFonts w:asciiTheme="majorBidi" w:eastAsiaTheme="minorEastAsia" w:hAnsiTheme="majorBidi" w:cstheme="majorBidi"/>
          <w:lang w:val="en-US" w:eastAsia="zh-CN"/>
        </w:rPr>
        <w:t>。</w:t>
      </w:r>
    </w:p>
    <w:p w14:paraId="73C3956F" w14:textId="77777777" w:rsidR="00FA2F9D" w:rsidRPr="00BD3D12" w:rsidRDefault="00FA2F9D" w:rsidP="0085733F">
      <w:pPr>
        <w:pStyle w:val="Sourcetext"/>
        <w:rPr>
          <w:rFonts w:asciiTheme="majorBidi" w:eastAsiaTheme="minorEastAsia" w:hAnsiTheme="majorBidi" w:cstheme="majorBidi"/>
          <w:lang w:val="fr-FR" w:eastAsia="zh-CN"/>
        </w:rPr>
      </w:pPr>
      <w:r w:rsidRPr="002B04C3">
        <w:rPr>
          <w:rFonts w:asciiTheme="majorBidi" w:eastAsiaTheme="minorEastAsia" w:hAnsiTheme="majorBidi" w:cstheme="majorBidi"/>
          <w:lang w:val="en-US" w:eastAsia="zh-CN"/>
        </w:rPr>
        <w:t>注</w:t>
      </w:r>
      <w:r w:rsidRPr="00BD3D12">
        <w:rPr>
          <w:rFonts w:asciiTheme="majorBidi" w:eastAsiaTheme="minorEastAsia" w:hAnsiTheme="majorBidi" w:cstheme="majorBidi"/>
          <w:lang w:val="fr-FR" w:eastAsia="zh-CN"/>
        </w:rPr>
        <w:t xml:space="preserve">3 – </w:t>
      </w:r>
      <w:r w:rsidRPr="002B04C3">
        <w:rPr>
          <w:rStyle w:val="Italic0"/>
          <w:lang w:eastAsia="zh-CN"/>
        </w:rPr>
        <w:t>主席的请求</w:t>
      </w:r>
      <w:r w:rsidRPr="00BD3D12">
        <w:rPr>
          <w:rFonts w:asciiTheme="majorBidi" w:eastAsiaTheme="minorEastAsia" w:hAnsiTheme="majorBidi" w:cstheme="majorBidi"/>
          <w:lang w:val="fr-FR" w:eastAsia="zh-CN"/>
        </w:rPr>
        <w:t>：</w:t>
      </w:r>
      <w:r w:rsidRPr="002B04C3">
        <w:rPr>
          <w:rFonts w:asciiTheme="majorBidi" w:eastAsiaTheme="minorEastAsia" w:hAnsiTheme="majorBidi" w:cstheme="majorBidi"/>
          <w:lang w:val="en-US" w:eastAsia="zh-CN"/>
        </w:rPr>
        <w:t>研究组主席请求主任宣布谋求批准建议书的意向</w:t>
      </w:r>
      <w:r w:rsidRPr="00BD3D12">
        <w:rPr>
          <w:rFonts w:asciiTheme="majorBidi" w:eastAsiaTheme="minorEastAsia" w:hAnsiTheme="majorBidi" w:cstheme="majorBidi"/>
          <w:lang w:val="fr-FR" w:eastAsia="zh-CN"/>
        </w:rPr>
        <w:t>（</w:t>
      </w:r>
      <w:r w:rsidRPr="00BD3D12">
        <w:rPr>
          <w:rFonts w:asciiTheme="majorBidi" w:eastAsiaTheme="minorEastAsia" w:hAnsiTheme="majorBidi" w:cstheme="majorBidi" w:hint="eastAsia"/>
          <w:lang w:val="fr-FR" w:eastAsia="zh-CN"/>
        </w:rPr>
        <w:t>WTSA-12</w:t>
      </w:r>
      <w:r w:rsidRPr="002B04C3">
        <w:rPr>
          <w:rFonts w:asciiTheme="majorBidi" w:eastAsiaTheme="minorEastAsia" w:hAnsiTheme="majorBidi" w:cstheme="majorBidi" w:hint="eastAsia"/>
          <w:lang w:val="en-US" w:eastAsia="zh-CN"/>
        </w:rPr>
        <w:t>第</w:t>
      </w:r>
      <w:r w:rsidRPr="00BD3D12">
        <w:rPr>
          <w:rFonts w:asciiTheme="majorBidi" w:eastAsiaTheme="minorEastAsia" w:hAnsiTheme="majorBidi" w:cstheme="majorBidi" w:hint="eastAsia"/>
          <w:lang w:val="fr-FR" w:eastAsia="zh-CN"/>
        </w:rPr>
        <w:t>1</w:t>
      </w:r>
      <w:r w:rsidRPr="002B04C3">
        <w:rPr>
          <w:rFonts w:asciiTheme="majorBidi" w:eastAsiaTheme="minorEastAsia" w:hAnsiTheme="majorBidi" w:cstheme="majorBidi" w:hint="eastAsia"/>
          <w:lang w:val="en-US" w:eastAsia="zh-CN"/>
        </w:rPr>
        <w:t>号决议第</w:t>
      </w:r>
      <w:r w:rsidRPr="00BD3D12">
        <w:rPr>
          <w:rFonts w:asciiTheme="majorBidi" w:eastAsiaTheme="minorEastAsia" w:hAnsiTheme="majorBidi" w:cstheme="majorBidi"/>
          <w:lang w:val="fr-FR" w:eastAsia="zh-CN"/>
        </w:rPr>
        <w:t>9.3.1</w:t>
      </w:r>
      <w:r w:rsidRPr="002B04C3">
        <w:rPr>
          <w:rFonts w:asciiTheme="majorBidi" w:eastAsiaTheme="minorEastAsia" w:hAnsiTheme="majorBidi" w:cstheme="majorBidi" w:hint="eastAsia"/>
          <w:lang w:val="en-US" w:eastAsia="zh-CN"/>
        </w:rPr>
        <w:t>节</w:t>
      </w:r>
      <w:r w:rsidRPr="00BD3D12">
        <w:rPr>
          <w:rFonts w:asciiTheme="majorBidi" w:eastAsiaTheme="minorEastAsia" w:hAnsiTheme="majorBidi" w:cstheme="majorBidi"/>
          <w:lang w:val="fr-FR" w:eastAsia="zh-CN"/>
        </w:rPr>
        <w:t>）</w:t>
      </w:r>
      <w:r w:rsidRPr="002B04C3">
        <w:rPr>
          <w:rFonts w:asciiTheme="majorBidi" w:eastAsiaTheme="minorEastAsia" w:hAnsiTheme="majorBidi" w:cstheme="majorBidi"/>
          <w:lang w:val="en-US" w:eastAsia="zh-CN"/>
        </w:rPr>
        <w:t>。</w:t>
      </w:r>
    </w:p>
    <w:p w14:paraId="3148BE0F" w14:textId="77777777" w:rsidR="00FA2F9D" w:rsidRPr="002B04C3" w:rsidRDefault="00FA2F9D" w:rsidP="0085733F">
      <w:pPr>
        <w:pStyle w:val="Sourcetext"/>
        <w:rPr>
          <w:rFonts w:asciiTheme="majorBidi" w:eastAsiaTheme="minorEastAsia" w:hAnsiTheme="majorBidi" w:cstheme="majorBidi"/>
          <w:lang w:val="en-US" w:eastAsia="zh-CN"/>
        </w:rPr>
      </w:pPr>
      <w:r w:rsidRPr="002B04C3">
        <w:rPr>
          <w:rFonts w:asciiTheme="majorBidi" w:eastAsiaTheme="minorEastAsia" w:hAnsiTheme="majorBidi" w:cstheme="majorBidi"/>
          <w:lang w:val="en-US" w:eastAsia="zh-CN"/>
        </w:rPr>
        <w:t>注</w:t>
      </w:r>
      <w:r w:rsidRPr="00BD3D12">
        <w:rPr>
          <w:rFonts w:asciiTheme="majorBidi" w:eastAsiaTheme="minorEastAsia" w:hAnsiTheme="majorBidi" w:cstheme="majorBidi"/>
          <w:lang w:val="fr-FR" w:eastAsia="zh-CN"/>
        </w:rPr>
        <w:t xml:space="preserve">4 – </w:t>
      </w:r>
      <w:r w:rsidRPr="002B04C3">
        <w:rPr>
          <w:rStyle w:val="Italic0"/>
          <w:lang w:eastAsia="zh-CN"/>
        </w:rPr>
        <w:t>编定文本可以提供</w:t>
      </w:r>
      <w:r w:rsidRPr="00BD3D12">
        <w:rPr>
          <w:rFonts w:asciiTheme="majorBidi" w:eastAsiaTheme="minorEastAsia" w:hAnsiTheme="majorBidi" w:cstheme="majorBidi"/>
          <w:lang w:val="fr-FR" w:eastAsia="zh-CN"/>
        </w:rPr>
        <w:t>：</w:t>
      </w:r>
      <w:r w:rsidRPr="002B04C3">
        <w:rPr>
          <w:rFonts w:asciiTheme="majorBidi" w:eastAsiaTheme="minorEastAsia" w:hAnsiTheme="majorBidi" w:cstheme="majorBidi"/>
          <w:lang w:val="en-US" w:eastAsia="zh-CN"/>
        </w:rPr>
        <w:t>建议书草案文本</w:t>
      </w:r>
      <w:r w:rsidRPr="00BD3D12">
        <w:rPr>
          <w:rFonts w:asciiTheme="majorBidi" w:eastAsiaTheme="minorEastAsia" w:hAnsiTheme="majorBidi" w:cstheme="majorBidi"/>
          <w:lang w:val="fr-FR" w:eastAsia="zh-CN"/>
        </w:rPr>
        <w:t>（</w:t>
      </w:r>
      <w:r w:rsidRPr="002B04C3">
        <w:rPr>
          <w:rFonts w:asciiTheme="majorBidi" w:eastAsiaTheme="minorEastAsia" w:hAnsiTheme="majorBidi" w:cstheme="majorBidi"/>
          <w:lang w:val="en-US" w:eastAsia="zh-CN"/>
        </w:rPr>
        <w:t>包括所要求的摘要</w:t>
      </w:r>
      <w:r w:rsidRPr="00BD3D12">
        <w:rPr>
          <w:rFonts w:asciiTheme="majorBidi" w:eastAsiaTheme="minorEastAsia" w:hAnsiTheme="majorBidi" w:cstheme="majorBidi"/>
          <w:lang w:val="fr-FR" w:eastAsia="zh-CN"/>
        </w:rPr>
        <w:t>）</w:t>
      </w:r>
      <w:r w:rsidRPr="002B04C3">
        <w:rPr>
          <w:rFonts w:asciiTheme="majorBidi" w:eastAsiaTheme="minorEastAsia" w:hAnsiTheme="majorBidi" w:cstheme="majorBidi"/>
          <w:lang w:val="en-US" w:eastAsia="zh-CN"/>
        </w:rPr>
        <w:t>必须以最终编定形式和至少一种正式语文向</w:t>
      </w:r>
      <w:r w:rsidRPr="00BD3D12">
        <w:rPr>
          <w:rFonts w:asciiTheme="majorBidi" w:eastAsiaTheme="minorEastAsia" w:hAnsiTheme="majorBidi" w:cstheme="majorBidi"/>
          <w:lang w:val="fr-FR" w:eastAsia="zh-CN"/>
        </w:rPr>
        <w:t>TSB</w:t>
      </w:r>
      <w:r w:rsidRPr="002B04C3">
        <w:rPr>
          <w:rFonts w:asciiTheme="majorBidi" w:eastAsiaTheme="minorEastAsia" w:hAnsiTheme="majorBidi" w:cstheme="majorBidi"/>
          <w:lang w:val="en-US" w:eastAsia="zh-CN"/>
        </w:rPr>
        <w:t>提供</w:t>
      </w:r>
      <w:r w:rsidRPr="00BD3D12">
        <w:rPr>
          <w:rFonts w:asciiTheme="majorBidi" w:eastAsiaTheme="minorEastAsia" w:hAnsiTheme="majorBidi" w:cstheme="majorBidi"/>
          <w:lang w:val="fr-FR" w:eastAsia="zh-CN"/>
        </w:rPr>
        <w:t>（</w:t>
      </w:r>
      <w:r w:rsidRPr="00BD3D12">
        <w:rPr>
          <w:rFonts w:asciiTheme="majorBidi" w:eastAsiaTheme="minorEastAsia" w:hAnsiTheme="majorBidi" w:cstheme="majorBidi" w:hint="eastAsia"/>
          <w:lang w:val="fr-FR" w:eastAsia="zh-CN"/>
        </w:rPr>
        <w:t>WTSA-12</w:t>
      </w:r>
      <w:r w:rsidRPr="002B04C3">
        <w:rPr>
          <w:rFonts w:asciiTheme="majorBidi" w:eastAsiaTheme="minorEastAsia" w:hAnsiTheme="majorBidi" w:cstheme="majorBidi" w:hint="eastAsia"/>
          <w:lang w:val="en-US" w:eastAsia="zh-CN"/>
        </w:rPr>
        <w:t>第</w:t>
      </w:r>
      <w:r w:rsidRPr="00BD3D12">
        <w:rPr>
          <w:rFonts w:asciiTheme="majorBidi" w:eastAsiaTheme="minorEastAsia" w:hAnsiTheme="majorBidi" w:cstheme="majorBidi" w:hint="eastAsia"/>
          <w:lang w:val="fr-FR" w:eastAsia="zh-CN"/>
        </w:rPr>
        <w:t>1</w:t>
      </w:r>
      <w:r w:rsidRPr="002B04C3">
        <w:rPr>
          <w:rFonts w:asciiTheme="majorBidi" w:eastAsiaTheme="minorEastAsia" w:hAnsiTheme="majorBidi" w:cstheme="majorBidi" w:hint="eastAsia"/>
          <w:lang w:val="en-US" w:eastAsia="zh-CN"/>
        </w:rPr>
        <w:t>号决议第</w:t>
      </w:r>
      <w:r w:rsidRPr="00BD3D12">
        <w:rPr>
          <w:rFonts w:asciiTheme="majorBidi" w:eastAsiaTheme="minorEastAsia" w:hAnsiTheme="majorBidi" w:cstheme="majorBidi"/>
          <w:lang w:val="fr-FR" w:eastAsia="zh-CN"/>
        </w:rPr>
        <w:t>9.3.3</w:t>
      </w:r>
      <w:r w:rsidRPr="002B04C3">
        <w:rPr>
          <w:rFonts w:asciiTheme="majorBidi" w:eastAsiaTheme="minorEastAsia" w:hAnsiTheme="majorBidi" w:cstheme="majorBidi" w:hint="eastAsia"/>
          <w:lang w:val="en-US" w:eastAsia="zh-CN"/>
        </w:rPr>
        <w:t>见</w:t>
      </w:r>
      <w:r w:rsidRPr="00BD3D12">
        <w:rPr>
          <w:rFonts w:asciiTheme="majorBidi" w:eastAsiaTheme="minorEastAsia" w:hAnsiTheme="majorBidi" w:cstheme="majorBidi"/>
          <w:lang w:val="fr-FR" w:eastAsia="zh-CN"/>
        </w:rPr>
        <w:t>）</w:t>
      </w:r>
      <w:r w:rsidRPr="002B04C3">
        <w:rPr>
          <w:rFonts w:asciiTheme="majorBidi" w:eastAsiaTheme="minorEastAsia" w:hAnsiTheme="majorBidi" w:cstheme="majorBidi"/>
          <w:lang w:val="en-US" w:eastAsia="zh-CN"/>
        </w:rPr>
        <w:t>。建议书中包括的所有相关的电子版资料也必须同时提供给</w:t>
      </w:r>
      <w:r w:rsidRPr="002B04C3">
        <w:rPr>
          <w:rFonts w:hint="eastAsia"/>
          <w:lang w:eastAsia="zh-CN"/>
        </w:rPr>
        <w:t>电信标准化局</w:t>
      </w:r>
      <w:r w:rsidRPr="002B04C3">
        <w:rPr>
          <w:rFonts w:asciiTheme="majorBidi" w:eastAsiaTheme="minorEastAsia" w:hAnsiTheme="majorBidi" w:cstheme="majorBidi"/>
          <w:lang w:val="en-US" w:eastAsia="zh-CN"/>
        </w:rPr>
        <w:t>。</w:t>
      </w:r>
    </w:p>
    <w:p w14:paraId="4EB00D4E" w14:textId="77777777" w:rsidR="00FA2F9D" w:rsidRPr="002B04C3" w:rsidRDefault="00FA2F9D" w:rsidP="0085733F">
      <w:pPr>
        <w:pStyle w:val="Sourcetext"/>
        <w:rPr>
          <w:rFonts w:asciiTheme="majorBidi" w:eastAsiaTheme="minorEastAsia" w:hAnsiTheme="majorBidi" w:cstheme="majorBidi"/>
          <w:lang w:val="en-US" w:eastAsia="zh-CN"/>
        </w:rPr>
      </w:pPr>
      <w:r w:rsidRPr="002B04C3">
        <w:rPr>
          <w:rFonts w:asciiTheme="majorBidi" w:eastAsiaTheme="minorEastAsia" w:hAnsiTheme="majorBidi" w:cstheme="majorBidi"/>
          <w:lang w:val="en-US" w:eastAsia="zh-CN"/>
        </w:rPr>
        <w:t>注</w:t>
      </w:r>
      <w:r w:rsidRPr="002B04C3">
        <w:rPr>
          <w:rFonts w:asciiTheme="majorBidi" w:eastAsiaTheme="minorEastAsia" w:hAnsiTheme="majorBidi" w:cstheme="majorBidi"/>
          <w:lang w:val="en-US" w:eastAsia="zh-CN"/>
        </w:rPr>
        <w:t xml:space="preserve">5 – </w:t>
      </w:r>
      <w:r w:rsidRPr="002B04C3">
        <w:rPr>
          <w:rStyle w:val="Italic0"/>
          <w:lang w:eastAsia="zh-CN"/>
        </w:rPr>
        <w:t>主任的宣布</w:t>
      </w:r>
      <w:r w:rsidRPr="002B04C3">
        <w:rPr>
          <w:rFonts w:asciiTheme="majorBidi" w:eastAsiaTheme="minorEastAsia" w:hAnsiTheme="majorBidi" w:cstheme="majorBidi"/>
          <w:lang w:val="en-US" w:eastAsia="zh-CN"/>
        </w:rPr>
        <w:t>：主任宣布在下一次研究组会议上谋求批准建议书草案的意向。应将会议邀请函以及宣布准备采取批准程序的通知分发给所有的成员国和部门成员，以便他们至少能够在开会的三个月之</w:t>
      </w:r>
      <w:r w:rsidRPr="002B04C3">
        <w:rPr>
          <w:rFonts w:asciiTheme="majorBidi" w:eastAsiaTheme="minorEastAsia" w:hAnsiTheme="majorBidi" w:cstheme="majorBidi" w:hint="eastAsia"/>
          <w:lang w:val="en-US" w:eastAsia="zh-CN"/>
        </w:rPr>
        <w:t xml:space="preserve"> </w:t>
      </w:r>
      <w:r w:rsidRPr="002B04C3">
        <w:rPr>
          <w:rFonts w:asciiTheme="majorBidi" w:eastAsiaTheme="minorEastAsia" w:hAnsiTheme="majorBidi" w:cstheme="majorBidi"/>
          <w:lang w:val="en-US" w:eastAsia="zh-CN"/>
        </w:rPr>
        <w:t>前收到（</w:t>
      </w:r>
      <w:r w:rsidRPr="002B04C3">
        <w:rPr>
          <w:rFonts w:asciiTheme="majorBidi" w:eastAsiaTheme="minorEastAsia" w:hAnsiTheme="majorBidi" w:cstheme="majorBidi" w:hint="eastAsia"/>
          <w:lang w:val="en-US" w:eastAsia="zh-CN"/>
        </w:rPr>
        <w:t>WTSA-12</w:t>
      </w:r>
      <w:r w:rsidRPr="002B04C3">
        <w:rPr>
          <w:rFonts w:asciiTheme="majorBidi" w:eastAsiaTheme="minorEastAsia" w:hAnsiTheme="majorBidi" w:cstheme="majorBidi" w:hint="eastAsia"/>
          <w:lang w:val="en-US" w:eastAsia="zh-CN"/>
        </w:rPr>
        <w:t>第</w:t>
      </w:r>
      <w:r w:rsidRPr="002B04C3">
        <w:rPr>
          <w:rFonts w:asciiTheme="majorBidi" w:eastAsiaTheme="minorEastAsia" w:hAnsiTheme="majorBidi" w:cstheme="majorBidi" w:hint="eastAsia"/>
          <w:lang w:val="en-US" w:eastAsia="zh-CN"/>
        </w:rPr>
        <w:t>1</w:t>
      </w:r>
      <w:r w:rsidRPr="002B04C3">
        <w:rPr>
          <w:rFonts w:asciiTheme="majorBidi" w:eastAsiaTheme="minorEastAsia" w:hAnsiTheme="majorBidi" w:cstheme="majorBidi" w:hint="eastAsia"/>
          <w:lang w:val="en-US" w:eastAsia="zh-CN"/>
        </w:rPr>
        <w:t>号决议第</w:t>
      </w:r>
      <w:r w:rsidRPr="002B04C3">
        <w:rPr>
          <w:rFonts w:asciiTheme="majorBidi" w:eastAsiaTheme="minorEastAsia" w:hAnsiTheme="majorBidi" w:cstheme="majorBidi"/>
          <w:lang w:val="en-US" w:eastAsia="zh-CN"/>
        </w:rPr>
        <w:t>9.3.1</w:t>
      </w:r>
      <w:r w:rsidRPr="002B04C3">
        <w:rPr>
          <w:rFonts w:asciiTheme="majorBidi" w:eastAsiaTheme="minorEastAsia" w:hAnsiTheme="majorBidi" w:cstheme="majorBidi"/>
          <w:lang w:val="en-US" w:eastAsia="zh-CN"/>
        </w:rPr>
        <w:t>和</w:t>
      </w:r>
      <w:r w:rsidRPr="002B04C3">
        <w:rPr>
          <w:rFonts w:asciiTheme="majorBidi" w:eastAsiaTheme="minorEastAsia" w:hAnsiTheme="majorBidi" w:cstheme="majorBidi"/>
          <w:lang w:val="en-US" w:eastAsia="zh-CN"/>
        </w:rPr>
        <w:t>9.3.3</w:t>
      </w:r>
      <w:r w:rsidRPr="002B04C3">
        <w:rPr>
          <w:rFonts w:asciiTheme="majorBidi" w:eastAsiaTheme="minorEastAsia" w:hAnsiTheme="majorBidi" w:cstheme="majorBidi" w:hint="eastAsia"/>
          <w:lang w:val="en-US" w:eastAsia="zh-CN"/>
        </w:rPr>
        <w:t>节</w:t>
      </w:r>
      <w:r w:rsidRPr="002B04C3">
        <w:rPr>
          <w:rFonts w:asciiTheme="majorBidi" w:eastAsiaTheme="minorEastAsia" w:hAnsiTheme="majorBidi" w:cstheme="majorBidi"/>
          <w:lang w:val="en-US" w:eastAsia="zh-CN"/>
        </w:rPr>
        <w:t>）。</w:t>
      </w:r>
    </w:p>
    <w:p w14:paraId="52FB4A98" w14:textId="77777777" w:rsidR="00FA2F9D" w:rsidRPr="002B04C3" w:rsidRDefault="00FA2F9D" w:rsidP="0085733F">
      <w:pPr>
        <w:pStyle w:val="Sourcetext"/>
        <w:rPr>
          <w:rFonts w:asciiTheme="majorBidi" w:eastAsiaTheme="minorEastAsia" w:hAnsiTheme="majorBidi" w:cstheme="majorBidi"/>
          <w:lang w:val="en-US" w:eastAsia="zh-CN"/>
        </w:rPr>
      </w:pPr>
      <w:r w:rsidRPr="002B04C3">
        <w:rPr>
          <w:rFonts w:asciiTheme="majorBidi" w:eastAsiaTheme="minorEastAsia" w:hAnsiTheme="majorBidi" w:cstheme="majorBidi"/>
          <w:lang w:val="en-US" w:eastAsia="zh-CN"/>
        </w:rPr>
        <w:t>注</w:t>
      </w:r>
      <w:r w:rsidRPr="002B04C3">
        <w:rPr>
          <w:rFonts w:asciiTheme="majorBidi" w:eastAsiaTheme="minorEastAsia" w:hAnsiTheme="majorBidi" w:cstheme="majorBidi"/>
          <w:lang w:val="en-US" w:eastAsia="zh-CN"/>
        </w:rPr>
        <w:t xml:space="preserve">6 – </w:t>
      </w:r>
      <w:r w:rsidRPr="002B04C3">
        <w:rPr>
          <w:rStyle w:val="Italic0"/>
          <w:lang w:eastAsia="zh-CN"/>
        </w:rPr>
        <w:t>主任的请求</w:t>
      </w:r>
      <w:r w:rsidRPr="002B04C3">
        <w:rPr>
          <w:rFonts w:asciiTheme="majorBidi" w:eastAsiaTheme="minorEastAsia" w:hAnsiTheme="majorBidi" w:cstheme="majorBidi"/>
          <w:lang w:val="en-US" w:eastAsia="zh-CN"/>
        </w:rPr>
        <w:t>：主任请各成员国就是否批准建议书向他做出答复（</w:t>
      </w:r>
      <w:r w:rsidRPr="002B04C3">
        <w:rPr>
          <w:rFonts w:asciiTheme="majorBidi" w:eastAsiaTheme="minorEastAsia" w:hAnsiTheme="majorBidi" w:cstheme="majorBidi" w:hint="eastAsia"/>
          <w:lang w:val="en-US" w:eastAsia="zh-CN"/>
        </w:rPr>
        <w:t>WTSA-12</w:t>
      </w:r>
      <w:r w:rsidRPr="002B04C3">
        <w:rPr>
          <w:rFonts w:asciiTheme="majorBidi" w:eastAsiaTheme="minorEastAsia" w:hAnsiTheme="majorBidi" w:cstheme="majorBidi" w:hint="eastAsia"/>
          <w:lang w:val="en-US" w:eastAsia="zh-CN"/>
        </w:rPr>
        <w:t>第</w:t>
      </w:r>
      <w:r w:rsidRPr="002B04C3">
        <w:rPr>
          <w:rFonts w:asciiTheme="majorBidi" w:eastAsiaTheme="minorEastAsia" w:hAnsiTheme="majorBidi" w:cstheme="majorBidi" w:hint="eastAsia"/>
          <w:lang w:val="en-US" w:eastAsia="zh-CN"/>
        </w:rPr>
        <w:t>1</w:t>
      </w:r>
      <w:r w:rsidRPr="002B04C3">
        <w:rPr>
          <w:rFonts w:asciiTheme="majorBidi" w:eastAsiaTheme="minorEastAsia" w:hAnsiTheme="majorBidi" w:cstheme="majorBidi" w:hint="eastAsia"/>
          <w:lang w:val="en-US" w:eastAsia="zh-CN"/>
        </w:rPr>
        <w:t>号决议第</w:t>
      </w:r>
      <w:r w:rsidRPr="002B04C3">
        <w:rPr>
          <w:rFonts w:asciiTheme="majorBidi" w:eastAsiaTheme="minorEastAsia" w:hAnsiTheme="majorBidi" w:cstheme="majorBidi"/>
          <w:lang w:val="en-US" w:eastAsia="zh-CN"/>
        </w:rPr>
        <w:t>9.4.1</w:t>
      </w:r>
      <w:r w:rsidRPr="002B04C3">
        <w:rPr>
          <w:rFonts w:asciiTheme="majorBidi" w:eastAsiaTheme="minorEastAsia" w:hAnsiTheme="majorBidi" w:cstheme="majorBidi"/>
          <w:lang w:val="en-US" w:eastAsia="zh-CN"/>
        </w:rPr>
        <w:t>和</w:t>
      </w:r>
      <w:r w:rsidRPr="002B04C3">
        <w:rPr>
          <w:rFonts w:asciiTheme="majorBidi" w:eastAsiaTheme="minorEastAsia" w:hAnsiTheme="majorBidi" w:cstheme="majorBidi"/>
          <w:lang w:val="en-US" w:eastAsia="zh-CN"/>
        </w:rPr>
        <w:t>9.4.2</w:t>
      </w:r>
      <w:r w:rsidRPr="002B04C3">
        <w:rPr>
          <w:rFonts w:asciiTheme="majorBidi" w:eastAsiaTheme="minorEastAsia" w:hAnsiTheme="majorBidi" w:cstheme="majorBidi" w:hint="eastAsia"/>
          <w:lang w:val="en-US" w:eastAsia="zh-CN"/>
        </w:rPr>
        <w:t>节</w:t>
      </w:r>
      <w:r w:rsidRPr="002B04C3">
        <w:rPr>
          <w:rFonts w:asciiTheme="majorBidi" w:eastAsiaTheme="minorEastAsia" w:hAnsiTheme="majorBidi" w:cstheme="majorBidi"/>
          <w:lang w:val="en-US" w:eastAsia="zh-CN"/>
        </w:rPr>
        <w:t>）。这一请求须含有摘要和最终文本的引证。</w:t>
      </w:r>
    </w:p>
    <w:p w14:paraId="0D697A38" w14:textId="77777777" w:rsidR="00FA2F9D" w:rsidRPr="002B04C3" w:rsidRDefault="00FA2F9D" w:rsidP="0085733F">
      <w:pPr>
        <w:pStyle w:val="Sourcetext"/>
        <w:rPr>
          <w:rFonts w:asciiTheme="majorBidi" w:eastAsiaTheme="minorEastAsia" w:hAnsiTheme="majorBidi" w:cstheme="majorBidi"/>
          <w:lang w:val="en-US" w:eastAsia="zh-CN"/>
        </w:rPr>
      </w:pPr>
      <w:r w:rsidRPr="002B04C3">
        <w:rPr>
          <w:rFonts w:asciiTheme="majorBidi" w:eastAsiaTheme="minorEastAsia" w:hAnsiTheme="majorBidi" w:cstheme="majorBidi"/>
          <w:lang w:val="en-US" w:eastAsia="zh-CN"/>
        </w:rPr>
        <w:t>注</w:t>
      </w:r>
      <w:r w:rsidRPr="002B04C3">
        <w:rPr>
          <w:rFonts w:asciiTheme="majorBidi" w:eastAsiaTheme="minorEastAsia" w:hAnsiTheme="majorBidi" w:cstheme="majorBidi"/>
          <w:lang w:val="en-US" w:eastAsia="zh-CN"/>
        </w:rPr>
        <w:t xml:space="preserve">7 – </w:t>
      </w:r>
      <w:r w:rsidRPr="002B04C3">
        <w:rPr>
          <w:rStyle w:val="Italic0"/>
          <w:lang w:eastAsia="zh-CN"/>
        </w:rPr>
        <w:t>分发的文本</w:t>
      </w:r>
      <w:r w:rsidRPr="002B04C3">
        <w:rPr>
          <w:rFonts w:asciiTheme="majorBidi" w:eastAsiaTheme="minorEastAsia" w:hAnsiTheme="majorBidi" w:cstheme="majorBidi"/>
          <w:lang w:val="en-US" w:eastAsia="zh-CN"/>
        </w:rPr>
        <w:t>：建议书草案的文本必须以各种正式语文至少在所宣布会议的一个月之前分发（</w:t>
      </w:r>
      <w:r w:rsidRPr="002B04C3">
        <w:rPr>
          <w:rFonts w:asciiTheme="majorBidi" w:eastAsiaTheme="minorEastAsia" w:hAnsiTheme="majorBidi" w:cstheme="majorBidi" w:hint="eastAsia"/>
          <w:lang w:val="en-US" w:eastAsia="zh-CN"/>
        </w:rPr>
        <w:t>WTSA-12</w:t>
      </w:r>
      <w:r w:rsidRPr="002B04C3">
        <w:rPr>
          <w:rFonts w:asciiTheme="majorBidi" w:eastAsiaTheme="minorEastAsia" w:hAnsiTheme="majorBidi" w:cstheme="majorBidi" w:hint="eastAsia"/>
          <w:lang w:val="en-US" w:eastAsia="zh-CN"/>
        </w:rPr>
        <w:t>第</w:t>
      </w:r>
      <w:r w:rsidRPr="002B04C3">
        <w:rPr>
          <w:rFonts w:asciiTheme="majorBidi" w:eastAsiaTheme="minorEastAsia" w:hAnsiTheme="majorBidi" w:cstheme="majorBidi" w:hint="eastAsia"/>
          <w:lang w:val="en-US" w:eastAsia="zh-CN"/>
        </w:rPr>
        <w:t>1</w:t>
      </w:r>
      <w:r w:rsidRPr="002B04C3">
        <w:rPr>
          <w:rFonts w:asciiTheme="majorBidi" w:eastAsiaTheme="minorEastAsia" w:hAnsiTheme="majorBidi" w:cstheme="majorBidi" w:hint="eastAsia"/>
          <w:lang w:val="en-US" w:eastAsia="zh-CN"/>
        </w:rPr>
        <w:t>号决议第</w:t>
      </w:r>
      <w:r w:rsidRPr="002B04C3">
        <w:rPr>
          <w:rFonts w:asciiTheme="majorBidi" w:eastAsiaTheme="minorEastAsia" w:hAnsiTheme="majorBidi" w:cstheme="majorBidi"/>
          <w:lang w:val="en-US" w:eastAsia="zh-CN"/>
        </w:rPr>
        <w:t>9.3.5</w:t>
      </w:r>
      <w:r w:rsidRPr="002B04C3">
        <w:rPr>
          <w:rFonts w:asciiTheme="majorBidi" w:eastAsiaTheme="minorEastAsia" w:hAnsiTheme="majorBidi" w:cstheme="majorBidi" w:hint="eastAsia"/>
          <w:lang w:val="en-US" w:eastAsia="zh-CN"/>
        </w:rPr>
        <w:t>节</w:t>
      </w:r>
      <w:r w:rsidRPr="002B04C3">
        <w:rPr>
          <w:rFonts w:asciiTheme="majorBidi" w:eastAsiaTheme="minorEastAsia" w:hAnsiTheme="majorBidi" w:cstheme="majorBidi"/>
          <w:lang w:val="en-US" w:eastAsia="zh-CN"/>
        </w:rPr>
        <w:t>）。</w:t>
      </w:r>
    </w:p>
    <w:p w14:paraId="22827762" w14:textId="77777777" w:rsidR="00FA2F9D" w:rsidRPr="002B04C3" w:rsidRDefault="00FA2F9D" w:rsidP="0085733F">
      <w:pPr>
        <w:pStyle w:val="Sourcetext"/>
        <w:rPr>
          <w:rFonts w:asciiTheme="majorBidi" w:eastAsiaTheme="minorEastAsia" w:hAnsiTheme="majorBidi" w:cstheme="majorBidi"/>
          <w:lang w:val="en-US" w:eastAsia="zh-CN"/>
        </w:rPr>
      </w:pPr>
      <w:r w:rsidRPr="002B04C3">
        <w:rPr>
          <w:rFonts w:asciiTheme="majorBidi" w:eastAsiaTheme="minorEastAsia" w:hAnsiTheme="majorBidi" w:cstheme="majorBidi"/>
          <w:lang w:val="en-US" w:eastAsia="zh-CN"/>
        </w:rPr>
        <w:t>注</w:t>
      </w:r>
      <w:r w:rsidRPr="002B04C3">
        <w:rPr>
          <w:rFonts w:asciiTheme="majorBidi" w:eastAsiaTheme="minorEastAsia" w:hAnsiTheme="majorBidi" w:cstheme="majorBidi"/>
          <w:lang w:val="en-US" w:eastAsia="zh-CN"/>
        </w:rPr>
        <w:t xml:space="preserve">8 – </w:t>
      </w:r>
      <w:r w:rsidRPr="002B04C3">
        <w:rPr>
          <w:rStyle w:val="Italic0"/>
          <w:lang w:eastAsia="zh-CN"/>
        </w:rPr>
        <w:t>成员国答复的截止日期</w:t>
      </w:r>
      <w:r w:rsidRPr="002B04C3">
        <w:rPr>
          <w:rFonts w:asciiTheme="majorBidi" w:eastAsiaTheme="minorEastAsia" w:hAnsiTheme="majorBidi" w:cstheme="majorBidi"/>
          <w:lang w:val="en-US" w:eastAsia="zh-CN"/>
        </w:rPr>
        <w:t>：如果在意见征询期内有</w:t>
      </w:r>
      <w:r w:rsidRPr="002B04C3">
        <w:rPr>
          <w:rFonts w:asciiTheme="majorBidi" w:eastAsiaTheme="minorEastAsia" w:hAnsiTheme="majorBidi" w:cstheme="majorBidi"/>
          <w:lang w:val="en-US" w:eastAsia="zh-CN"/>
        </w:rPr>
        <w:t>70</w:t>
      </w:r>
      <w:r w:rsidRPr="002B04C3">
        <w:rPr>
          <w:rFonts w:asciiTheme="majorBidi" w:eastAsiaTheme="minorEastAsia" w:hAnsiTheme="majorBidi" w:cstheme="majorBidi"/>
          <w:lang w:val="en-US" w:eastAsia="zh-CN"/>
        </w:rPr>
        <w:t>％的答复表示支持，则建议须被接受（</w:t>
      </w:r>
      <w:r w:rsidRPr="002B04C3">
        <w:rPr>
          <w:rFonts w:asciiTheme="majorBidi" w:eastAsiaTheme="minorEastAsia" w:hAnsiTheme="majorBidi" w:cstheme="majorBidi" w:hint="eastAsia"/>
          <w:lang w:val="en-US" w:eastAsia="zh-CN"/>
        </w:rPr>
        <w:t>WTSA-12</w:t>
      </w:r>
      <w:r w:rsidRPr="002B04C3">
        <w:rPr>
          <w:rFonts w:asciiTheme="majorBidi" w:eastAsiaTheme="minorEastAsia" w:hAnsiTheme="majorBidi" w:cstheme="majorBidi" w:hint="eastAsia"/>
          <w:lang w:val="en-US" w:eastAsia="zh-CN"/>
        </w:rPr>
        <w:t>第</w:t>
      </w:r>
      <w:r w:rsidRPr="002B04C3">
        <w:rPr>
          <w:rFonts w:asciiTheme="majorBidi" w:eastAsiaTheme="minorEastAsia" w:hAnsiTheme="majorBidi" w:cstheme="majorBidi" w:hint="eastAsia"/>
          <w:lang w:val="en-US" w:eastAsia="zh-CN"/>
        </w:rPr>
        <w:t>1</w:t>
      </w:r>
      <w:r w:rsidRPr="002B04C3">
        <w:rPr>
          <w:rFonts w:asciiTheme="majorBidi" w:eastAsiaTheme="minorEastAsia" w:hAnsiTheme="majorBidi" w:cstheme="majorBidi" w:hint="eastAsia"/>
          <w:lang w:val="en-US" w:eastAsia="zh-CN"/>
        </w:rPr>
        <w:t>号决议第</w:t>
      </w:r>
      <w:r w:rsidRPr="002B04C3">
        <w:rPr>
          <w:rFonts w:asciiTheme="majorBidi" w:eastAsiaTheme="minorEastAsia" w:hAnsiTheme="majorBidi" w:cstheme="majorBidi"/>
          <w:lang w:val="en-US" w:eastAsia="zh-CN"/>
        </w:rPr>
        <w:t>9.4.1</w:t>
      </w:r>
      <w:r w:rsidRPr="002B04C3">
        <w:rPr>
          <w:rFonts w:asciiTheme="majorBidi" w:eastAsiaTheme="minorEastAsia" w:hAnsiTheme="majorBidi" w:cstheme="majorBidi"/>
          <w:lang w:val="en-US" w:eastAsia="zh-CN"/>
        </w:rPr>
        <w:t>、</w:t>
      </w:r>
      <w:r w:rsidRPr="002B04C3">
        <w:rPr>
          <w:rFonts w:asciiTheme="majorBidi" w:eastAsiaTheme="minorEastAsia" w:hAnsiTheme="majorBidi" w:cstheme="majorBidi"/>
          <w:lang w:val="en-US" w:eastAsia="zh-CN"/>
        </w:rPr>
        <w:t>9.4.5</w:t>
      </w:r>
      <w:r w:rsidRPr="002B04C3">
        <w:rPr>
          <w:rFonts w:asciiTheme="majorBidi" w:eastAsiaTheme="minorEastAsia" w:hAnsiTheme="majorBidi" w:cstheme="majorBidi"/>
          <w:lang w:val="en-US" w:eastAsia="zh-CN"/>
        </w:rPr>
        <w:t>和</w:t>
      </w:r>
      <w:r w:rsidRPr="002B04C3">
        <w:rPr>
          <w:rFonts w:asciiTheme="majorBidi" w:eastAsiaTheme="minorEastAsia" w:hAnsiTheme="majorBidi" w:cstheme="majorBidi"/>
          <w:lang w:val="en-US" w:eastAsia="zh-CN"/>
        </w:rPr>
        <w:t>9.4.7</w:t>
      </w:r>
      <w:r w:rsidRPr="002B04C3">
        <w:rPr>
          <w:rFonts w:asciiTheme="majorBidi" w:eastAsiaTheme="minorEastAsia" w:hAnsiTheme="majorBidi" w:cstheme="majorBidi" w:hint="eastAsia"/>
          <w:lang w:val="en-US" w:eastAsia="zh-CN"/>
        </w:rPr>
        <w:t>节</w:t>
      </w:r>
      <w:r w:rsidRPr="002B04C3">
        <w:rPr>
          <w:rFonts w:asciiTheme="majorBidi" w:eastAsiaTheme="minorEastAsia" w:hAnsiTheme="majorBidi" w:cstheme="majorBidi"/>
          <w:lang w:val="en-US" w:eastAsia="zh-CN"/>
        </w:rPr>
        <w:t>）。</w:t>
      </w:r>
    </w:p>
    <w:p w14:paraId="022AB78F" w14:textId="77777777" w:rsidR="00FA2F9D" w:rsidRPr="002B04C3" w:rsidRDefault="00FA2F9D" w:rsidP="0085733F">
      <w:pPr>
        <w:pStyle w:val="Sourcetext"/>
        <w:rPr>
          <w:rFonts w:asciiTheme="majorBidi" w:eastAsiaTheme="minorEastAsia" w:hAnsiTheme="majorBidi" w:cstheme="majorBidi"/>
          <w:lang w:val="en-US" w:eastAsia="zh-CN"/>
        </w:rPr>
      </w:pPr>
      <w:r w:rsidRPr="002B04C3">
        <w:rPr>
          <w:rFonts w:asciiTheme="majorBidi" w:eastAsiaTheme="minorEastAsia" w:hAnsiTheme="majorBidi" w:cstheme="majorBidi"/>
          <w:lang w:val="en-US" w:eastAsia="zh-CN"/>
        </w:rPr>
        <w:t>注</w:t>
      </w:r>
      <w:r w:rsidRPr="002B04C3">
        <w:rPr>
          <w:rFonts w:asciiTheme="majorBidi" w:eastAsiaTheme="minorEastAsia" w:hAnsiTheme="majorBidi" w:cstheme="majorBidi"/>
          <w:lang w:val="en-US" w:eastAsia="zh-CN"/>
        </w:rPr>
        <w:t xml:space="preserve">9 – </w:t>
      </w:r>
      <w:r w:rsidRPr="002B04C3">
        <w:rPr>
          <w:rStyle w:val="Italic0"/>
          <w:lang w:eastAsia="zh-CN"/>
        </w:rPr>
        <w:t>研究组决定</w:t>
      </w:r>
      <w:r w:rsidRPr="002B04C3">
        <w:rPr>
          <w:rFonts w:asciiTheme="majorBidi" w:eastAsiaTheme="minorEastAsia" w:hAnsiTheme="majorBidi" w:cstheme="majorBidi"/>
          <w:lang w:val="en-US" w:eastAsia="zh-CN"/>
        </w:rPr>
        <w:t>：讨论之后，研究组就适用批准程序达成无反对意见的一致（</w:t>
      </w:r>
      <w:r w:rsidRPr="002B04C3">
        <w:rPr>
          <w:rFonts w:asciiTheme="majorBidi" w:eastAsiaTheme="minorEastAsia" w:hAnsiTheme="majorBidi" w:cstheme="majorBidi" w:hint="eastAsia"/>
          <w:lang w:val="en-US" w:eastAsia="zh-CN"/>
        </w:rPr>
        <w:t>WTSA-12</w:t>
      </w:r>
      <w:r w:rsidRPr="002B04C3">
        <w:rPr>
          <w:rFonts w:asciiTheme="majorBidi" w:eastAsiaTheme="minorEastAsia" w:hAnsiTheme="majorBidi" w:cstheme="majorBidi" w:hint="eastAsia"/>
          <w:lang w:val="en-US" w:eastAsia="zh-CN"/>
        </w:rPr>
        <w:t>第</w:t>
      </w:r>
      <w:r w:rsidRPr="002B04C3">
        <w:rPr>
          <w:rFonts w:asciiTheme="majorBidi" w:eastAsiaTheme="minorEastAsia" w:hAnsiTheme="majorBidi" w:cstheme="majorBidi" w:hint="eastAsia"/>
          <w:lang w:val="en-US" w:eastAsia="zh-CN"/>
        </w:rPr>
        <w:t>1</w:t>
      </w:r>
      <w:r w:rsidRPr="002B04C3">
        <w:rPr>
          <w:rFonts w:asciiTheme="majorBidi" w:eastAsiaTheme="minorEastAsia" w:hAnsiTheme="majorBidi" w:cstheme="majorBidi" w:hint="eastAsia"/>
          <w:lang w:val="en-US" w:eastAsia="zh-CN"/>
        </w:rPr>
        <w:t>号决议第</w:t>
      </w:r>
      <w:r w:rsidRPr="002B04C3">
        <w:rPr>
          <w:rFonts w:asciiTheme="majorBidi" w:eastAsiaTheme="minorEastAsia" w:hAnsiTheme="majorBidi" w:cstheme="majorBidi"/>
          <w:lang w:val="en-US" w:eastAsia="zh-CN"/>
        </w:rPr>
        <w:t>9.5.3</w:t>
      </w:r>
      <w:r w:rsidRPr="002B04C3">
        <w:rPr>
          <w:rFonts w:asciiTheme="majorBidi" w:eastAsiaTheme="minorEastAsia" w:hAnsiTheme="majorBidi" w:cstheme="majorBidi"/>
          <w:lang w:val="en-US" w:eastAsia="zh-CN"/>
        </w:rPr>
        <w:t>和</w:t>
      </w:r>
      <w:r w:rsidRPr="002B04C3">
        <w:rPr>
          <w:rFonts w:asciiTheme="majorBidi" w:eastAsiaTheme="minorEastAsia" w:hAnsiTheme="majorBidi" w:cstheme="majorBidi"/>
          <w:lang w:val="en-US" w:eastAsia="zh-CN"/>
        </w:rPr>
        <w:t>9.5.2</w:t>
      </w:r>
      <w:r w:rsidRPr="002B04C3">
        <w:rPr>
          <w:rFonts w:asciiTheme="majorBidi" w:eastAsiaTheme="minorEastAsia" w:hAnsiTheme="majorBidi" w:cstheme="majorBidi" w:hint="eastAsia"/>
          <w:lang w:val="en-US" w:eastAsia="zh-CN"/>
        </w:rPr>
        <w:t>节</w:t>
      </w:r>
      <w:r w:rsidRPr="002B04C3">
        <w:rPr>
          <w:rFonts w:asciiTheme="majorBidi" w:eastAsiaTheme="minorEastAsia" w:hAnsiTheme="majorBidi" w:cstheme="majorBidi"/>
          <w:lang w:val="en-US" w:eastAsia="zh-CN"/>
        </w:rPr>
        <w:t>）。代表团可表示一定程度的保留（</w:t>
      </w:r>
      <w:r w:rsidRPr="002B04C3">
        <w:rPr>
          <w:rFonts w:asciiTheme="majorBidi" w:eastAsiaTheme="minorEastAsia" w:hAnsiTheme="majorBidi" w:cstheme="majorBidi" w:hint="eastAsia"/>
          <w:lang w:val="en-US" w:eastAsia="zh-CN"/>
        </w:rPr>
        <w:t>WTSA-12</w:t>
      </w:r>
      <w:r w:rsidRPr="002B04C3">
        <w:rPr>
          <w:rFonts w:asciiTheme="majorBidi" w:eastAsiaTheme="minorEastAsia" w:hAnsiTheme="majorBidi" w:cstheme="majorBidi" w:hint="eastAsia"/>
          <w:lang w:val="en-US" w:eastAsia="zh-CN"/>
        </w:rPr>
        <w:t>第</w:t>
      </w:r>
      <w:r w:rsidRPr="002B04C3">
        <w:rPr>
          <w:rFonts w:asciiTheme="majorBidi" w:eastAsiaTheme="minorEastAsia" w:hAnsiTheme="majorBidi" w:cstheme="majorBidi" w:hint="eastAsia"/>
          <w:lang w:val="en-US" w:eastAsia="zh-CN"/>
        </w:rPr>
        <w:t>1</w:t>
      </w:r>
      <w:r w:rsidRPr="002B04C3">
        <w:rPr>
          <w:rFonts w:asciiTheme="majorBidi" w:eastAsiaTheme="minorEastAsia" w:hAnsiTheme="majorBidi" w:cstheme="majorBidi" w:hint="eastAsia"/>
          <w:lang w:val="en-US" w:eastAsia="zh-CN"/>
        </w:rPr>
        <w:t>号决议第</w:t>
      </w:r>
      <w:r w:rsidRPr="002B04C3">
        <w:rPr>
          <w:rFonts w:asciiTheme="majorBidi" w:eastAsiaTheme="minorEastAsia" w:hAnsiTheme="majorBidi" w:cstheme="majorBidi"/>
          <w:lang w:val="en-US" w:eastAsia="zh-CN"/>
        </w:rPr>
        <w:t>9.5.4</w:t>
      </w:r>
      <w:r w:rsidRPr="002B04C3">
        <w:rPr>
          <w:rFonts w:asciiTheme="majorBidi" w:eastAsiaTheme="minorEastAsia" w:hAnsiTheme="majorBidi" w:cstheme="majorBidi" w:hint="eastAsia"/>
          <w:lang w:val="en-US" w:eastAsia="zh-CN"/>
        </w:rPr>
        <w:t>节</w:t>
      </w:r>
      <w:r w:rsidRPr="002B04C3">
        <w:rPr>
          <w:rFonts w:asciiTheme="majorBidi" w:eastAsiaTheme="minorEastAsia" w:hAnsiTheme="majorBidi" w:cstheme="majorBidi"/>
          <w:lang w:val="en-US" w:eastAsia="zh-CN"/>
        </w:rPr>
        <w:t>），可要求更多的时间考虑其立场（</w:t>
      </w:r>
      <w:r w:rsidRPr="002B04C3">
        <w:rPr>
          <w:rFonts w:asciiTheme="majorBidi" w:eastAsiaTheme="minorEastAsia" w:hAnsiTheme="majorBidi" w:cstheme="majorBidi" w:hint="eastAsia"/>
          <w:lang w:val="en-US" w:eastAsia="zh-CN"/>
        </w:rPr>
        <w:t>WTSA-12</w:t>
      </w:r>
      <w:r w:rsidRPr="002B04C3">
        <w:rPr>
          <w:rFonts w:asciiTheme="majorBidi" w:eastAsiaTheme="minorEastAsia" w:hAnsiTheme="majorBidi" w:cstheme="majorBidi" w:hint="eastAsia"/>
          <w:lang w:val="en-US" w:eastAsia="zh-CN"/>
        </w:rPr>
        <w:t>第</w:t>
      </w:r>
      <w:r w:rsidRPr="002B04C3">
        <w:rPr>
          <w:rFonts w:asciiTheme="majorBidi" w:eastAsiaTheme="minorEastAsia" w:hAnsiTheme="majorBidi" w:cstheme="majorBidi" w:hint="eastAsia"/>
          <w:lang w:val="en-US" w:eastAsia="zh-CN"/>
        </w:rPr>
        <w:t>1</w:t>
      </w:r>
      <w:r w:rsidRPr="002B04C3">
        <w:rPr>
          <w:rFonts w:asciiTheme="majorBidi" w:eastAsiaTheme="minorEastAsia" w:hAnsiTheme="majorBidi" w:cstheme="majorBidi" w:hint="eastAsia"/>
          <w:lang w:val="en-US" w:eastAsia="zh-CN"/>
        </w:rPr>
        <w:t>号决议第</w:t>
      </w:r>
      <w:r w:rsidRPr="002B04C3">
        <w:rPr>
          <w:rFonts w:asciiTheme="majorBidi" w:eastAsiaTheme="minorEastAsia" w:hAnsiTheme="majorBidi" w:cstheme="majorBidi"/>
          <w:lang w:val="en-US" w:eastAsia="zh-CN"/>
        </w:rPr>
        <w:t>9.5.5</w:t>
      </w:r>
      <w:r w:rsidRPr="002B04C3">
        <w:rPr>
          <w:rFonts w:asciiTheme="majorBidi" w:eastAsiaTheme="minorEastAsia" w:hAnsiTheme="majorBidi" w:cstheme="majorBidi" w:hint="eastAsia"/>
          <w:lang w:val="en-US" w:eastAsia="zh-CN"/>
        </w:rPr>
        <w:t>节</w:t>
      </w:r>
      <w:r w:rsidRPr="002B04C3">
        <w:rPr>
          <w:rFonts w:asciiTheme="majorBidi" w:eastAsiaTheme="minorEastAsia" w:hAnsiTheme="majorBidi" w:cstheme="majorBidi"/>
          <w:lang w:val="en-US" w:eastAsia="zh-CN"/>
        </w:rPr>
        <w:t>），或可对决定弃权（</w:t>
      </w:r>
      <w:r w:rsidRPr="002B04C3">
        <w:rPr>
          <w:rFonts w:asciiTheme="majorBidi" w:eastAsiaTheme="minorEastAsia" w:hAnsiTheme="majorBidi" w:cstheme="majorBidi" w:hint="eastAsia"/>
          <w:lang w:val="en-US" w:eastAsia="zh-CN"/>
        </w:rPr>
        <w:t>WTSA-12</w:t>
      </w:r>
      <w:r w:rsidRPr="002B04C3">
        <w:rPr>
          <w:rFonts w:asciiTheme="majorBidi" w:eastAsiaTheme="minorEastAsia" w:hAnsiTheme="majorBidi" w:cstheme="majorBidi" w:hint="eastAsia"/>
          <w:lang w:val="en-US" w:eastAsia="zh-CN"/>
        </w:rPr>
        <w:t>第</w:t>
      </w:r>
      <w:r w:rsidRPr="002B04C3">
        <w:rPr>
          <w:rFonts w:asciiTheme="majorBidi" w:eastAsiaTheme="minorEastAsia" w:hAnsiTheme="majorBidi" w:cstheme="majorBidi" w:hint="eastAsia"/>
          <w:lang w:val="en-US" w:eastAsia="zh-CN"/>
        </w:rPr>
        <w:t>1</w:t>
      </w:r>
      <w:r w:rsidRPr="002B04C3">
        <w:rPr>
          <w:rFonts w:asciiTheme="majorBidi" w:eastAsiaTheme="minorEastAsia" w:hAnsiTheme="majorBidi" w:cstheme="majorBidi" w:hint="eastAsia"/>
          <w:lang w:val="en-US" w:eastAsia="zh-CN"/>
        </w:rPr>
        <w:t>号决议第</w:t>
      </w:r>
      <w:r w:rsidRPr="002B04C3">
        <w:rPr>
          <w:rFonts w:asciiTheme="majorBidi" w:eastAsiaTheme="minorEastAsia" w:hAnsiTheme="majorBidi" w:cstheme="majorBidi"/>
          <w:lang w:val="en-US" w:eastAsia="zh-CN"/>
        </w:rPr>
        <w:t>9.5.6</w:t>
      </w:r>
      <w:r w:rsidRPr="002B04C3">
        <w:rPr>
          <w:rFonts w:asciiTheme="majorBidi" w:eastAsiaTheme="minorEastAsia" w:hAnsiTheme="majorBidi" w:cstheme="majorBidi" w:hint="eastAsia"/>
          <w:lang w:val="en-US" w:eastAsia="zh-CN"/>
        </w:rPr>
        <w:t>节</w:t>
      </w:r>
      <w:r w:rsidRPr="002B04C3">
        <w:rPr>
          <w:rFonts w:asciiTheme="majorBidi" w:eastAsiaTheme="minorEastAsia" w:hAnsiTheme="majorBidi" w:cstheme="majorBidi"/>
          <w:lang w:val="en-US" w:eastAsia="zh-CN"/>
        </w:rPr>
        <w:t>）。</w:t>
      </w:r>
    </w:p>
    <w:p w14:paraId="3BD08AF8" w14:textId="77777777" w:rsidR="00FA2F9D" w:rsidRPr="002B04C3" w:rsidRDefault="00FA2F9D" w:rsidP="0085733F">
      <w:pPr>
        <w:pStyle w:val="Sourcetext"/>
        <w:rPr>
          <w:rFonts w:asciiTheme="majorBidi" w:eastAsiaTheme="minorEastAsia" w:hAnsiTheme="majorBidi" w:cstheme="majorBidi"/>
          <w:lang w:val="en-US" w:eastAsia="zh-CN"/>
        </w:rPr>
      </w:pPr>
      <w:r w:rsidRPr="002B04C3">
        <w:rPr>
          <w:rFonts w:asciiTheme="majorBidi" w:eastAsiaTheme="minorEastAsia" w:hAnsiTheme="majorBidi" w:cstheme="majorBidi"/>
          <w:lang w:val="en-US" w:eastAsia="zh-CN"/>
        </w:rPr>
        <w:t>注</w:t>
      </w:r>
      <w:r w:rsidRPr="002B04C3">
        <w:rPr>
          <w:rFonts w:asciiTheme="majorBidi" w:eastAsiaTheme="minorEastAsia" w:hAnsiTheme="majorBidi" w:cstheme="majorBidi"/>
          <w:lang w:val="en-US" w:eastAsia="zh-CN"/>
        </w:rPr>
        <w:t xml:space="preserve">10 – </w:t>
      </w:r>
      <w:r w:rsidRPr="002B04C3">
        <w:rPr>
          <w:rStyle w:val="Italic0"/>
          <w:lang w:eastAsia="zh-CN"/>
        </w:rPr>
        <w:t>主任的通知</w:t>
      </w:r>
      <w:r w:rsidRPr="002B04C3">
        <w:rPr>
          <w:rFonts w:asciiTheme="majorBidi" w:eastAsiaTheme="minorEastAsia" w:hAnsiTheme="majorBidi" w:cstheme="majorBidi"/>
          <w:lang w:val="en-US" w:eastAsia="zh-CN"/>
        </w:rPr>
        <w:t>：主任通知建议书草案是否被批准（</w:t>
      </w:r>
      <w:r w:rsidRPr="002B04C3">
        <w:rPr>
          <w:rFonts w:asciiTheme="majorBidi" w:eastAsiaTheme="minorEastAsia" w:hAnsiTheme="majorBidi" w:cstheme="majorBidi" w:hint="eastAsia"/>
          <w:lang w:val="en-US" w:eastAsia="zh-CN"/>
        </w:rPr>
        <w:t>WTSA-12</w:t>
      </w:r>
      <w:r w:rsidRPr="002B04C3">
        <w:rPr>
          <w:rFonts w:asciiTheme="majorBidi" w:eastAsiaTheme="minorEastAsia" w:hAnsiTheme="majorBidi" w:cstheme="majorBidi" w:hint="eastAsia"/>
          <w:lang w:val="en-US" w:eastAsia="zh-CN"/>
        </w:rPr>
        <w:t>第</w:t>
      </w:r>
      <w:r w:rsidRPr="002B04C3">
        <w:rPr>
          <w:rFonts w:asciiTheme="majorBidi" w:eastAsiaTheme="minorEastAsia" w:hAnsiTheme="majorBidi" w:cstheme="majorBidi" w:hint="eastAsia"/>
          <w:lang w:val="en-US" w:eastAsia="zh-CN"/>
        </w:rPr>
        <w:t>1</w:t>
      </w:r>
      <w:r w:rsidRPr="002B04C3">
        <w:rPr>
          <w:rFonts w:asciiTheme="majorBidi" w:eastAsiaTheme="minorEastAsia" w:hAnsiTheme="majorBidi" w:cstheme="majorBidi" w:hint="eastAsia"/>
          <w:lang w:val="en-US" w:eastAsia="zh-CN"/>
        </w:rPr>
        <w:t>号决议第</w:t>
      </w:r>
      <w:r w:rsidRPr="002B04C3">
        <w:rPr>
          <w:rFonts w:asciiTheme="majorBidi" w:eastAsiaTheme="minorEastAsia" w:hAnsiTheme="majorBidi" w:cstheme="majorBidi"/>
          <w:lang w:val="en-US" w:eastAsia="zh-CN"/>
        </w:rPr>
        <w:t>9.6.1</w:t>
      </w:r>
      <w:r w:rsidRPr="002B04C3">
        <w:rPr>
          <w:rFonts w:asciiTheme="majorBidi" w:eastAsiaTheme="minorEastAsia" w:hAnsiTheme="majorBidi" w:cstheme="majorBidi" w:hint="eastAsia"/>
          <w:lang w:val="en-US" w:eastAsia="zh-CN"/>
        </w:rPr>
        <w:t>节</w:t>
      </w:r>
      <w:r w:rsidRPr="002B04C3">
        <w:rPr>
          <w:rFonts w:asciiTheme="majorBidi" w:eastAsiaTheme="minorEastAsia" w:hAnsiTheme="majorBidi" w:cstheme="majorBidi"/>
          <w:lang w:val="en-US" w:eastAsia="zh-CN"/>
        </w:rPr>
        <w:t>）。</w:t>
      </w:r>
    </w:p>
    <w:p w14:paraId="4A701168" w14:textId="77777777" w:rsidR="00FA2F9D" w:rsidRPr="002B04C3" w:rsidRDefault="00FA2F9D" w:rsidP="0085733F">
      <w:pPr>
        <w:pStyle w:val="FigureNoTitle1"/>
        <w:rPr>
          <w:lang w:eastAsia="zh-CN"/>
        </w:rPr>
      </w:pPr>
      <w:r w:rsidRPr="002B04C3">
        <w:rPr>
          <w:rFonts w:hint="eastAsia"/>
          <w:lang w:eastAsia="zh-CN"/>
        </w:rPr>
        <w:t>图</w:t>
      </w:r>
      <w:r w:rsidRPr="002B04C3">
        <w:rPr>
          <w:lang w:eastAsia="zh-CN"/>
        </w:rPr>
        <w:t xml:space="preserve">3a </w:t>
      </w:r>
      <w:r w:rsidRPr="002B04C3">
        <w:rPr>
          <w:rFonts w:hint="eastAsia"/>
          <w:lang w:eastAsia="zh-CN"/>
        </w:rPr>
        <w:t>（基于</w:t>
      </w:r>
      <w:r w:rsidRPr="002B04C3">
        <w:rPr>
          <w:lang w:eastAsia="zh-CN"/>
        </w:rPr>
        <w:t>WTSA</w:t>
      </w:r>
      <w:r w:rsidRPr="002B04C3">
        <w:rPr>
          <w:rFonts w:hint="eastAsia"/>
          <w:lang w:eastAsia="zh-CN"/>
        </w:rPr>
        <w:t>第</w:t>
      </w:r>
      <w:r w:rsidRPr="002B04C3">
        <w:rPr>
          <w:rFonts w:hint="eastAsia"/>
          <w:lang w:eastAsia="zh-CN"/>
        </w:rPr>
        <w:t>1</w:t>
      </w:r>
      <w:r w:rsidRPr="002B04C3">
        <w:rPr>
          <w:rFonts w:hint="eastAsia"/>
          <w:lang w:eastAsia="zh-CN"/>
        </w:rPr>
        <w:t>号决议图</w:t>
      </w:r>
      <w:r w:rsidRPr="002B04C3">
        <w:rPr>
          <w:rFonts w:hint="eastAsia"/>
          <w:lang w:eastAsia="zh-CN"/>
        </w:rPr>
        <w:t>9.1</w:t>
      </w:r>
      <w:r w:rsidRPr="002B04C3">
        <w:rPr>
          <w:rFonts w:hint="eastAsia"/>
          <w:lang w:eastAsia="zh-CN"/>
        </w:rPr>
        <w:t>）</w:t>
      </w:r>
      <w:r w:rsidRPr="002B04C3">
        <w:rPr>
          <w:lang w:eastAsia="zh-CN"/>
        </w:rPr>
        <w:t xml:space="preserve"> – ITU-T</w:t>
      </w:r>
      <w:r w:rsidRPr="002B04C3">
        <w:rPr>
          <w:rFonts w:hint="eastAsia"/>
          <w:lang w:eastAsia="zh-CN"/>
        </w:rPr>
        <w:t>的传统批准程序（</w:t>
      </w:r>
      <w:r w:rsidRPr="002B04C3">
        <w:rPr>
          <w:lang w:eastAsia="zh-CN"/>
        </w:rPr>
        <w:t>TAP</w:t>
      </w:r>
      <w:r w:rsidRPr="002B04C3">
        <w:rPr>
          <w:rFonts w:hint="eastAsia"/>
          <w:lang w:eastAsia="zh-CN"/>
        </w:rPr>
        <w:t>）</w:t>
      </w:r>
    </w:p>
    <w:p w14:paraId="48588DEF" w14:textId="77777777" w:rsidR="00014728" w:rsidRPr="002B04C3" w:rsidRDefault="00014728" w:rsidP="00014728">
      <w:pPr>
        <w:pStyle w:val="Figure"/>
        <w:rPr>
          <w:lang w:val="en-GB" w:eastAsia="zh-CN"/>
        </w:rPr>
      </w:pPr>
      <w:r w:rsidRPr="002B04C3">
        <w:rPr>
          <w:noProof/>
          <w:lang w:val="en-US" w:eastAsia="zh-CN"/>
        </w:rPr>
        <w:lastRenderedPageBreak/>
        <w:drawing>
          <wp:inline distT="0" distB="0" distL="0" distR="0" wp14:anchorId="0E60E265" wp14:editId="35D9EBE6">
            <wp:extent cx="6120765" cy="2585085"/>
            <wp:effectExtent l="0" t="0" r="0" b="5715"/>
            <wp:docPr id="256" name="Picture 25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Diagram, schematic&#10;&#10;Description automatically generated"/>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120765" cy="2585085"/>
                    </a:xfrm>
                    <a:prstGeom prst="rect">
                      <a:avLst/>
                    </a:prstGeom>
                    <a:noFill/>
                    <a:ln>
                      <a:noFill/>
                    </a:ln>
                  </pic:spPr>
                </pic:pic>
              </a:graphicData>
            </a:graphic>
          </wp:inline>
        </w:drawing>
      </w:r>
    </w:p>
    <w:p w14:paraId="16C0D626" w14:textId="77777777" w:rsidR="00FA2F9D" w:rsidRPr="00BD3D12" w:rsidRDefault="00FA2F9D" w:rsidP="00916CB6">
      <w:pPr>
        <w:pStyle w:val="Figurelegend"/>
        <w:ind w:left="567" w:hanging="567"/>
        <w:rPr>
          <w:lang w:val="en-GB" w:eastAsia="zh-CN"/>
        </w:rPr>
      </w:pPr>
      <w:r w:rsidRPr="00BD3D12">
        <w:rPr>
          <w:lang w:val="en-GB" w:eastAsia="zh-CN"/>
        </w:rPr>
        <w:t>1</w:t>
      </w:r>
      <w:r w:rsidRPr="00BD3D12">
        <w:rPr>
          <w:rFonts w:hint="eastAsia"/>
          <w:lang w:val="en-GB" w:eastAsia="zh-CN"/>
        </w:rPr>
        <w:t>)</w:t>
      </w:r>
      <w:r w:rsidRPr="00BD3D12">
        <w:rPr>
          <w:rStyle w:val="Colored-Normal"/>
          <w:lang w:val="en-GB" w:eastAsia="zh-CN"/>
        </w:rPr>
        <w:tab/>
      </w:r>
      <w:r w:rsidRPr="002B04C3">
        <w:rPr>
          <w:rStyle w:val="Italic0"/>
          <w:lang w:eastAsia="zh-CN"/>
        </w:rPr>
        <w:t>研究组或工作组同意</w:t>
      </w:r>
      <w:r w:rsidRPr="00BD3D12">
        <w:rPr>
          <w:rFonts w:eastAsia="STKaiti"/>
          <w:iCs/>
          <w:lang w:val="en-GB" w:eastAsia="zh-CN"/>
        </w:rPr>
        <w:t xml:space="preserve"> –</w:t>
      </w:r>
      <w:r w:rsidRPr="00BD3D12">
        <w:rPr>
          <w:lang w:val="en-GB" w:eastAsia="zh-CN"/>
        </w:rPr>
        <w:t xml:space="preserve"> </w:t>
      </w:r>
      <w:r w:rsidRPr="002B04C3">
        <w:rPr>
          <w:lang w:eastAsia="zh-CN"/>
        </w:rPr>
        <w:t>研究组或工作组做出结论</w:t>
      </w:r>
      <w:r w:rsidRPr="00BD3D12">
        <w:rPr>
          <w:rFonts w:hint="eastAsia"/>
          <w:lang w:val="en-GB" w:eastAsia="zh-CN"/>
        </w:rPr>
        <w:t>，</w:t>
      </w:r>
      <w:r w:rsidRPr="002B04C3">
        <w:rPr>
          <w:lang w:eastAsia="zh-CN"/>
        </w:rPr>
        <w:t>认为就建议书草案开展的工作已足够成熟</w:t>
      </w:r>
      <w:r w:rsidRPr="00BD3D12">
        <w:rPr>
          <w:lang w:val="en-GB" w:eastAsia="zh-CN"/>
        </w:rPr>
        <w:t>，</w:t>
      </w:r>
      <w:r w:rsidRPr="002B04C3">
        <w:rPr>
          <w:lang w:eastAsia="zh-CN"/>
        </w:rPr>
        <w:t>可以开始实施替换批准程序并开始最后征询</w:t>
      </w:r>
      <w:r w:rsidRPr="00BD3D12">
        <w:rPr>
          <w:lang w:val="en-GB" w:eastAsia="zh-CN"/>
        </w:rPr>
        <w:t>（</w:t>
      </w:r>
      <w:r w:rsidRPr="00BD3D12">
        <w:rPr>
          <w:rFonts w:hint="eastAsia"/>
          <w:lang w:val="en-GB" w:eastAsia="zh-CN"/>
        </w:rPr>
        <w:t>ITU-T A.8</w:t>
      </w:r>
      <w:r w:rsidRPr="002B04C3">
        <w:rPr>
          <w:rFonts w:hint="eastAsia"/>
          <w:lang w:eastAsia="zh-CN"/>
        </w:rPr>
        <w:t>建议书</w:t>
      </w:r>
      <w:r w:rsidRPr="002B04C3">
        <w:rPr>
          <w:lang w:eastAsia="zh-CN"/>
        </w:rPr>
        <w:t>第</w:t>
      </w:r>
      <w:r w:rsidRPr="00BD3D12">
        <w:rPr>
          <w:lang w:val="en-GB" w:eastAsia="zh-CN"/>
        </w:rPr>
        <w:t>3.1</w:t>
      </w:r>
      <w:r w:rsidRPr="002B04C3">
        <w:rPr>
          <w:lang w:eastAsia="zh-CN"/>
        </w:rPr>
        <w:t>节</w:t>
      </w:r>
      <w:r w:rsidRPr="00BD3D12">
        <w:rPr>
          <w:lang w:val="en-GB" w:eastAsia="zh-CN"/>
        </w:rPr>
        <w:t>）</w:t>
      </w:r>
      <w:r w:rsidRPr="002B04C3">
        <w:rPr>
          <w:lang w:eastAsia="zh-CN"/>
        </w:rPr>
        <w:t>。</w:t>
      </w:r>
    </w:p>
    <w:p w14:paraId="7EE41AF6" w14:textId="77777777" w:rsidR="00FA2F9D" w:rsidRPr="002B04C3" w:rsidRDefault="00FA2F9D" w:rsidP="00FA2F9D">
      <w:pPr>
        <w:pStyle w:val="Figurelegend"/>
        <w:ind w:left="567" w:hanging="567"/>
        <w:rPr>
          <w:lang w:eastAsia="zh-CN"/>
        </w:rPr>
      </w:pPr>
      <w:r w:rsidRPr="00BD3D12">
        <w:rPr>
          <w:lang w:val="en-GB" w:eastAsia="zh-CN"/>
        </w:rPr>
        <w:t>2</w:t>
      </w:r>
      <w:r w:rsidRPr="00BD3D12">
        <w:rPr>
          <w:rFonts w:hint="eastAsia"/>
          <w:lang w:val="en-GB" w:eastAsia="zh-CN"/>
        </w:rPr>
        <w:t>)</w:t>
      </w:r>
      <w:r w:rsidRPr="00BD3D12">
        <w:rPr>
          <w:lang w:val="en-GB" w:eastAsia="zh-CN"/>
        </w:rPr>
        <w:tab/>
      </w:r>
      <w:r w:rsidRPr="002B04C3">
        <w:rPr>
          <w:rStyle w:val="Italic0"/>
          <w:lang w:eastAsia="zh-CN"/>
        </w:rPr>
        <w:t>提供经编辑加工的文本</w:t>
      </w:r>
      <w:r w:rsidRPr="00BD3D12">
        <w:rPr>
          <w:rFonts w:eastAsia="STKaiti"/>
          <w:iCs/>
          <w:lang w:val="en-GB" w:eastAsia="zh-CN"/>
        </w:rPr>
        <w:t xml:space="preserve"> –</w:t>
      </w:r>
      <w:r w:rsidRPr="00BD3D12">
        <w:rPr>
          <w:lang w:val="en-GB" w:eastAsia="zh-CN"/>
        </w:rPr>
        <w:t xml:space="preserve"> </w:t>
      </w:r>
      <w:r w:rsidRPr="002B04C3">
        <w:rPr>
          <w:lang w:eastAsia="zh-CN"/>
        </w:rPr>
        <w:t>将编定的文本草案</w:t>
      </w:r>
      <w:r w:rsidRPr="00BD3D12">
        <w:rPr>
          <w:lang w:val="en-GB" w:eastAsia="zh-CN"/>
        </w:rPr>
        <w:t>，</w:t>
      </w:r>
      <w:r w:rsidRPr="002B04C3">
        <w:rPr>
          <w:lang w:eastAsia="zh-CN"/>
        </w:rPr>
        <w:t>包括摘要</w:t>
      </w:r>
      <w:r w:rsidRPr="00BD3D12">
        <w:rPr>
          <w:lang w:val="en-GB" w:eastAsia="zh-CN"/>
        </w:rPr>
        <w:t>，</w:t>
      </w:r>
      <w:r w:rsidRPr="002B04C3">
        <w:rPr>
          <w:lang w:eastAsia="zh-CN"/>
        </w:rPr>
        <w:t>提供给</w:t>
      </w:r>
      <w:r w:rsidRPr="00BD3D12">
        <w:rPr>
          <w:lang w:val="en-GB" w:eastAsia="zh-CN"/>
        </w:rPr>
        <w:t>TSB</w:t>
      </w:r>
      <w:r w:rsidRPr="00BD3D12">
        <w:rPr>
          <w:lang w:val="en-GB" w:eastAsia="zh-CN"/>
        </w:rPr>
        <w:t>，</w:t>
      </w:r>
      <w:r w:rsidRPr="002B04C3">
        <w:rPr>
          <w:rFonts w:hint="eastAsia"/>
          <w:lang w:eastAsia="zh-CN"/>
        </w:rPr>
        <w:t>且</w:t>
      </w:r>
      <w:r w:rsidRPr="002B04C3">
        <w:rPr>
          <w:lang w:eastAsia="zh-CN"/>
        </w:rPr>
        <w:t>研究组主席请求主任开始最后征询</w:t>
      </w:r>
      <w:r w:rsidRPr="00BD3D12">
        <w:rPr>
          <w:rFonts w:hint="eastAsia"/>
          <w:lang w:val="en-GB" w:eastAsia="zh-CN"/>
        </w:rPr>
        <w:br/>
      </w:r>
      <w:r w:rsidRPr="00BD3D12">
        <w:rPr>
          <w:lang w:val="en-GB" w:eastAsia="zh-CN"/>
        </w:rPr>
        <w:t>（</w:t>
      </w:r>
      <w:r w:rsidRPr="00BD3D12">
        <w:rPr>
          <w:rFonts w:hint="eastAsia"/>
          <w:lang w:val="en-GB" w:eastAsia="zh-CN"/>
        </w:rPr>
        <w:t>ITU-T A.8</w:t>
      </w:r>
      <w:r w:rsidRPr="002B04C3">
        <w:rPr>
          <w:rFonts w:hint="eastAsia"/>
          <w:lang w:eastAsia="zh-CN"/>
        </w:rPr>
        <w:t>建议书</w:t>
      </w:r>
      <w:r w:rsidRPr="002B04C3">
        <w:rPr>
          <w:lang w:eastAsia="zh-CN"/>
        </w:rPr>
        <w:t>第</w:t>
      </w:r>
      <w:r w:rsidRPr="00BD3D12">
        <w:rPr>
          <w:lang w:val="en-GB" w:eastAsia="zh-CN"/>
        </w:rPr>
        <w:t>3.2</w:t>
      </w:r>
      <w:r w:rsidRPr="002B04C3">
        <w:rPr>
          <w:lang w:eastAsia="zh-CN"/>
        </w:rPr>
        <w:t>节</w:t>
      </w:r>
      <w:r w:rsidRPr="00BD3D12">
        <w:rPr>
          <w:lang w:val="en-GB" w:eastAsia="zh-CN"/>
        </w:rPr>
        <w:t>）</w:t>
      </w:r>
      <w:r w:rsidRPr="002B04C3">
        <w:rPr>
          <w:lang w:eastAsia="zh-CN"/>
        </w:rPr>
        <w:t>。建议书中包括的所有相关的电子资料也须同时提供给</w:t>
      </w:r>
      <w:r w:rsidRPr="002B04C3">
        <w:rPr>
          <w:lang w:eastAsia="zh-CN"/>
        </w:rPr>
        <w:t>TSB</w:t>
      </w:r>
      <w:r w:rsidRPr="002B04C3">
        <w:rPr>
          <w:lang w:eastAsia="zh-CN"/>
        </w:rPr>
        <w:t>。</w:t>
      </w:r>
    </w:p>
    <w:p w14:paraId="0FEB4130" w14:textId="77777777" w:rsidR="00FA2F9D" w:rsidRPr="002B04C3" w:rsidRDefault="00FA2F9D" w:rsidP="00FA2F9D">
      <w:pPr>
        <w:pStyle w:val="Figurelegend"/>
        <w:ind w:left="567" w:hanging="567"/>
        <w:rPr>
          <w:lang w:eastAsia="zh-CN"/>
        </w:rPr>
      </w:pPr>
      <w:r w:rsidRPr="002B04C3">
        <w:rPr>
          <w:lang w:eastAsia="zh-CN"/>
        </w:rPr>
        <w:t>3</w:t>
      </w:r>
      <w:r w:rsidRPr="002B04C3">
        <w:rPr>
          <w:rFonts w:hint="eastAsia"/>
          <w:lang w:eastAsia="zh-CN"/>
        </w:rPr>
        <w:t>)</w:t>
      </w:r>
      <w:r w:rsidRPr="002B04C3">
        <w:rPr>
          <w:lang w:eastAsia="zh-CN"/>
        </w:rPr>
        <w:tab/>
      </w:r>
      <w:r w:rsidRPr="002B04C3">
        <w:rPr>
          <w:rStyle w:val="Italic0"/>
          <w:rFonts w:hint="eastAsia"/>
          <w:lang w:eastAsia="zh-CN"/>
        </w:rPr>
        <w:t>主任宣布并发布最后征询情况</w:t>
      </w:r>
      <w:r w:rsidRPr="002B04C3">
        <w:rPr>
          <w:rFonts w:eastAsia="STKaiti"/>
          <w:szCs w:val="24"/>
          <w:lang w:eastAsia="zh-CN"/>
        </w:rPr>
        <w:t xml:space="preserve"> </w:t>
      </w:r>
      <w:r w:rsidRPr="002B04C3">
        <w:rPr>
          <w:rFonts w:eastAsia="STKaiti"/>
          <w:iCs/>
          <w:lang w:eastAsia="zh-CN"/>
        </w:rPr>
        <w:t>–</w:t>
      </w:r>
      <w:r w:rsidRPr="002B04C3">
        <w:rPr>
          <w:lang w:eastAsia="zh-CN"/>
        </w:rPr>
        <w:t xml:space="preserve"> </w:t>
      </w:r>
      <w:r w:rsidRPr="002B04C3">
        <w:rPr>
          <w:lang w:eastAsia="zh-CN"/>
        </w:rPr>
        <w:t>主任向所有成员国、部门成员和准成员宣布最后征询期开始，并指出摘要和全文的出处。如果建议书草案尚未以电子方式</w:t>
      </w:r>
      <w:r w:rsidRPr="002B04C3">
        <w:rPr>
          <w:rFonts w:hint="eastAsia"/>
          <w:lang w:eastAsia="zh-CN"/>
        </w:rPr>
        <w:t>发</w:t>
      </w:r>
      <w:r w:rsidRPr="002B04C3">
        <w:rPr>
          <w:lang w:eastAsia="zh-CN"/>
        </w:rPr>
        <w:t>布，</w:t>
      </w:r>
      <w:r w:rsidRPr="002B04C3">
        <w:rPr>
          <w:rFonts w:hint="eastAsia"/>
          <w:lang w:eastAsia="zh-CN"/>
        </w:rPr>
        <w:t>则</w:t>
      </w:r>
      <w:r w:rsidRPr="002B04C3">
        <w:rPr>
          <w:lang w:eastAsia="zh-CN"/>
        </w:rPr>
        <w:t>可在此时</w:t>
      </w:r>
      <w:r w:rsidRPr="002B04C3">
        <w:rPr>
          <w:rFonts w:hint="eastAsia"/>
          <w:lang w:eastAsia="zh-CN"/>
        </w:rPr>
        <w:t>发</w:t>
      </w:r>
      <w:r w:rsidRPr="002B04C3">
        <w:rPr>
          <w:lang w:eastAsia="zh-CN"/>
        </w:rPr>
        <w:t>布（</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3.1</w:t>
      </w:r>
      <w:r w:rsidRPr="002B04C3">
        <w:rPr>
          <w:lang w:eastAsia="zh-CN"/>
        </w:rPr>
        <w:t>节）。</w:t>
      </w:r>
    </w:p>
    <w:p w14:paraId="4F307E9E" w14:textId="77777777" w:rsidR="00FA2F9D" w:rsidRPr="002B04C3" w:rsidRDefault="00FA2F9D" w:rsidP="00FA2F9D">
      <w:pPr>
        <w:pStyle w:val="Figurelegend"/>
        <w:ind w:left="567" w:hanging="567"/>
        <w:rPr>
          <w:lang w:eastAsia="zh-CN"/>
        </w:rPr>
      </w:pPr>
      <w:r w:rsidRPr="002B04C3">
        <w:rPr>
          <w:lang w:eastAsia="zh-CN"/>
        </w:rPr>
        <w:t>4</w:t>
      </w:r>
      <w:r w:rsidRPr="002B04C3">
        <w:rPr>
          <w:rFonts w:hint="eastAsia"/>
          <w:lang w:eastAsia="zh-CN"/>
        </w:rPr>
        <w:t>)</w:t>
      </w:r>
      <w:r w:rsidRPr="002B04C3">
        <w:rPr>
          <w:lang w:eastAsia="zh-CN"/>
        </w:rPr>
        <w:tab/>
      </w:r>
      <w:r w:rsidRPr="002B04C3">
        <w:rPr>
          <w:rStyle w:val="Italic0"/>
          <w:rFonts w:hint="eastAsia"/>
          <w:lang w:eastAsia="zh-CN"/>
        </w:rPr>
        <w:t>对</w:t>
      </w:r>
      <w:r w:rsidRPr="002B04C3">
        <w:rPr>
          <w:rStyle w:val="Italic0"/>
          <w:lang w:eastAsia="zh-CN"/>
        </w:rPr>
        <w:t>最后征询的判断</w:t>
      </w:r>
      <w:r w:rsidRPr="002B04C3">
        <w:rPr>
          <w:rFonts w:eastAsia="STKaiti"/>
          <w:iCs/>
          <w:lang w:eastAsia="zh-CN"/>
        </w:rPr>
        <w:t xml:space="preserve"> –</w:t>
      </w:r>
      <w:r w:rsidRPr="002B04C3">
        <w:rPr>
          <w:lang w:eastAsia="zh-CN"/>
        </w:rPr>
        <w:t xml:space="preserve"> </w:t>
      </w:r>
      <w:r w:rsidRPr="002B04C3">
        <w:rPr>
          <w:lang w:eastAsia="zh-CN"/>
        </w:rPr>
        <w:t>研究组主席</w:t>
      </w:r>
      <w:r w:rsidRPr="002B04C3">
        <w:rPr>
          <w:rFonts w:hint="eastAsia"/>
          <w:lang w:eastAsia="zh-CN"/>
        </w:rPr>
        <w:t>经</w:t>
      </w:r>
      <w:r w:rsidRPr="002B04C3">
        <w:rPr>
          <w:lang w:eastAsia="zh-CN"/>
        </w:rPr>
        <w:t>与</w:t>
      </w:r>
      <w:r w:rsidRPr="002B04C3">
        <w:rPr>
          <w:lang w:eastAsia="zh-CN"/>
        </w:rPr>
        <w:t>TSB</w:t>
      </w:r>
      <w:r w:rsidRPr="002B04C3">
        <w:rPr>
          <w:lang w:eastAsia="zh-CN"/>
        </w:rPr>
        <w:t>协商后，做出下列</w:t>
      </w:r>
      <w:r w:rsidRPr="002B04C3">
        <w:rPr>
          <w:rFonts w:hint="eastAsia"/>
          <w:lang w:eastAsia="zh-CN"/>
        </w:rPr>
        <w:t>一种</w:t>
      </w:r>
      <w:r w:rsidRPr="002B04C3">
        <w:rPr>
          <w:lang w:eastAsia="zh-CN"/>
        </w:rPr>
        <w:t>判断：</w:t>
      </w:r>
    </w:p>
    <w:p w14:paraId="12764560" w14:textId="77777777" w:rsidR="00FA2F9D" w:rsidRPr="002B04C3" w:rsidRDefault="00FA2F9D" w:rsidP="00FA2F9D">
      <w:pPr>
        <w:pStyle w:val="Figurelegend"/>
        <w:ind w:left="851" w:hanging="284"/>
        <w:rPr>
          <w:lang w:eastAsia="zh-CN"/>
        </w:rPr>
      </w:pPr>
      <w:r w:rsidRPr="002B04C3">
        <w:rPr>
          <w:lang w:eastAsia="zh-CN"/>
        </w:rPr>
        <w:t>a)</w:t>
      </w:r>
      <w:r w:rsidRPr="002B04C3">
        <w:rPr>
          <w:rFonts w:hint="eastAsia"/>
          <w:lang w:eastAsia="zh-CN"/>
        </w:rPr>
        <w:tab/>
      </w:r>
      <w:r w:rsidRPr="002B04C3">
        <w:rPr>
          <w:rFonts w:hint="eastAsia"/>
          <w:lang w:eastAsia="zh-CN"/>
        </w:rPr>
        <w:t>未</w:t>
      </w:r>
      <w:r w:rsidRPr="002B04C3">
        <w:rPr>
          <w:lang w:eastAsia="zh-CN"/>
        </w:rPr>
        <w:t>收到除</w:t>
      </w:r>
      <w:r w:rsidRPr="002B04C3">
        <w:rPr>
          <w:rFonts w:hint="eastAsia"/>
          <w:lang w:eastAsia="zh-CN"/>
        </w:rPr>
        <w:t>说明</w:t>
      </w:r>
      <w:r w:rsidRPr="002B04C3">
        <w:rPr>
          <w:lang w:eastAsia="zh-CN"/>
        </w:rPr>
        <w:t>文字错误以外的其他意见。此时建议书被视为得到批准（</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4.4.1</w:t>
      </w:r>
      <w:r w:rsidRPr="002B04C3">
        <w:rPr>
          <w:rFonts w:hint="eastAsia"/>
          <w:lang w:eastAsia="zh-CN"/>
        </w:rPr>
        <w:t>段</w:t>
      </w:r>
      <w:r w:rsidRPr="002B04C3">
        <w:rPr>
          <w:lang w:eastAsia="zh-CN"/>
        </w:rPr>
        <w:t>）；</w:t>
      </w:r>
    </w:p>
    <w:p w14:paraId="5E501C69" w14:textId="77777777" w:rsidR="00FA2F9D" w:rsidRPr="002B04C3" w:rsidRDefault="00FA2F9D" w:rsidP="00FA2F9D">
      <w:pPr>
        <w:pStyle w:val="Figurelegend"/>
        <w:ind w:left="851" w:hanging="284"/>
        <w:rPr>
          <w:lang w:eastAsia="zh-CN"/>
        </w:rPr>
      </w:pPr>
      <w:r w:rsidRPr="002B04C3">
        <w:rPr>
          <w:lang w:eastAsia="zh-CN"/>
        </w:rPr>
        <w:t>b)</w:t>
      </w:r>
      <w:r w:rsidRPr="002B04C3">
        <w:rPr>
          <w:rFonts w:hint="eastAsia"/>
          <w:lang w:eastAsia="zh-CN"/>
        </w:rPr>
        <w:tab/>
      </w:r>
      <w:r w:rsidRPr="002B04C3">
        <w:rPr>
          <w:lang w:eastAsia="zh-CN"/>
        </w:rPr>
        <w:t>从时间上看，计划中的某次研究组会议</w:t>
      </w:r>
      <w:r w:rsidRPr="002B04C3">
        <w:rPr>
          <w:rFonts w:hint="eastAsia"/>
          <w:lang w:eastAsia="zh-CN"/>
        </w:rPr>
        <w:t>将来得及</w:t>
      </w:r>
      <w:r w:rsidRPr="002B04C3">
        <w:rPr>
          <w:lang w:eastAsia="zh-CN"/>
        </w:rPr>
        <w:t>审议收到的意见（</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4.4.2</w:t>
      </w:r>
      <w:r w:rsidRPr="002B04C3">
        <w:rPr>
          <w:rFonts w:hint="eastAsia"/>
          <w:lang w:eastAsia="zh-CN"/>
        </w:rPr>
        <w:t>段</w:t>
      </w:r>
      <w:r w:rsidRPr="002B04C3">
        <w:rPr>
          <w:lang w:eastAsia="zh-CN"/>
        </w:rPr>
        <w:t>）；或</w:t>
      </w:r>
    </w:p>
    <w:p w14:paraId="425ECC40" w14:textId="77777777" w:rsidR="00FA2F9D" w:rsidRPr="002B04C3" w:rsidRDefault="00FA2F9D" w:rsidP="00FA2F9D">
      <w:pPr>
        <w:pStyle w:val="Figurelegend"/>
        <w:ind w:left="851" w:hanging="284"/>
        <w:rPr>
          <w:lang w:eastAsia="zh-CN"/>
        </w:rPr>
      </w:pPr>
      <w:r w:rsidRPr="002B04C3">
        <w:rPr>
          <w:lang w:eastAsia="zh-CN"/>
        </w:rPr>
        <w:t>c)</w:t>
      </w:r>
      <w:r w:rsidRPr="002B04C3">
        <w:rPr>
          <w:rFonts w:hint="eastAsia"/>
          <w:lang w:eastAsia="zh-CN"/>
        </w:rPr>
        <w:tab/>
      </w:r>
      <w:r w:rsidRPr="002B04C3">
        <w:rPr>
          <w:lang w:eastAsia="zh-CN"/>
        </w:rPr>
        <w:t>为节省时间和</w:t>
      </w:r>
      <w:r w:rsidRPr="002B04C3">
        <w:rPr>
          <w:lang w:eastAsia="zh-CN"/>
        </w:rPr>
        <w:t>/</w:t>
      </w:r>
      <w:r w:rsidRPr="002B04C3">
        <w:rPr>
          <w:lang w:eastAsia="zh-CN"/>
        </w:rPr>
        <w:t>或考虑到该项工作的性质和成熟程度，应</w:t>
      </w:r>
      <w:r w:rsidRPr="002B04C3">
        <w:rPr>
          <w:rFonts w:hint="eastAsia"/>
          <w:lang w:eastAsia="zh-CN"/>
        </w:rPr>
        <w:t>开始意见处理</w:t>
      </w:r>
      <w:r w:rsidRPr="002B04C3">
        <w:rPr>
          <w:lang w:eastAsia="zh-CN"/>
        </w:rPr>
        <w:t>以便</w:t>
      </w:r>
      <w:r w:rsidRPr="002B04C3">
        <w:rPr>
          <w:rFonts w:hint="eastAsia"/>
          <w:lang w:eastAsia="zh-CN"/>
        </w:rPr>
        <w:t>制定</w:t>
      </w:r>
      <w:r w:rsidRPr="002B04C3">
        <w:rPr>
          <w:lang w:eastAsia="zh-CN"/>
        </w:rPr>
        <w:t>经编辑加工的文本（</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4.4.2</w:t>
      </w:r>
      <w:r w:rsidRPr="002B04C3">
        <w:rPr>
          <w:rFonts w:hint="eastAsia"/>
          <w:lang w:eastAsia="zh-CN"/>
        </w:rPr>
        <w:t>段</w:t>
      </w:r>
      <w:r w:rsidRPr="002B04C3">
        <w:rPr>
          <w:lang w:eastAsia="zh-CN"/>
        </w:rPr>
        <w:t>）。</w:t>
      </w:r>
    </w:p>
    <w:p w14:paraId="49CE8080" w14:textId="77777777" w:rsidR="00FA2F9D" w:rsidRPr="002B04C3" w:rsidRDefault="00FA2F9D" w:rsidP="00FA2F9D">
      <w:pPr>
        <w:pStyle w:val="Figurelegend"/>
        <w:ind w:left="567" w:hanging="567"/>
        <w:rPr>
          <w:lang w:eastAsia="zh-CN"/>
        </w:rPr>
      </w:pPr>
      <w:r w:rsidRPr="002B04C3">
        <w:rPr>
          <w:lang w:eastAsia="zh-CN"/>
        </w:rPr>
        <w:t>5</w:t>
      </w:r>
      <w:r w:rsidRPr="002B04C3">
        <w:rPr>
          <w:rFonts w:hint="eastAsia"/>
          <w:lang w:eastAsia="zh-CN"/>
        </w:rPr>
        <w:t>)</w:t>
      </w:r>
      <w:r w:rsidRPr="002B04C3">
        <w:rPr>
          <w:lang w:eastAsia="zh-CN"/>
        </w:rPr>
        <w:tab/>
      </w:r>
      <w:r w:rsidRPr="002B04C3">
        <w:rPr>
          <w:rStyle w:val="Italic0"/>
          <w:lang w:eastAsia="zh-CN"/>
        </w:rPr>
        <w:t>主任宣布</w:t>
      </w:r>
      <w:r w:rsidRPr="002B04C3">
        <w:rPr>
          <w:rStyle w:val="Italic0"/>
          <w:rFonts w:hint="eastAsia"/>
          <w:lang w:eastAsia="zh-CN"/>
        </w:rPr>
        <w:t>并在网上公</w:t>
      </w:r>
      <w:r w:rsidRPr="002B04C3">
        <w:rPr>
          <w:rStyle w:val="Italic0"/>
          <w:lang w:eastAsia="zh-CN"/>
        </w:rPr>
        <w:t>布研究组</w:t>
      </w:r>
      <w:r w:rsidRPr="002B04C3">
        <w:rPr>
          <w:rStyle w:val="Italic0"/>
          <w:rFonts w:hint="eastAsia"/>
          <w:lang w:eastAsia="zh-CN"/>
        </w:rPr>
        <w:t>的计划</w:t>
      </w:r>
      <w:r w:rsidRPr="002B04C3">
        <w:rPr>
          <w:rFonts w:eastAsia="STKaiti"/>
          <w:iCs/>
          <w:lang w:eastAsia="zh-CN"/>
        </w:rPr>
        <w:t xml:space="preserve"> –</w:t>
      </w:r>
      <w:r w:rsidRPr="002B04C3">
        <w:rPr>
          <w:lang w:eastAsia="zh-CN"/>
        </w:rPr>
        <w:t xml:space="preserve"> </w:t>
      </w:r>
      <w:r w:rsidRPr="002B04C3">
        <w:rPr>
          <w:lang w:eastAsia="zh-CN"/>
        </w:rPr>
        <w:t>主任宣布下一次研究组会议将审议提交批准的建议书草案，并指明下列两种文本中一种文本的出处：</w:t>
      </w:r>
    </w:p>
    <w:p w14:paraId="122492C2" w14:textId="77777777" w:rsidR="00FA2F9D" w:rsidRPr="002B04C3" w:rsidRDefault="00FA2F9D" w:rsidP="00FA2F9D">
      <w:pPr>
        <w:pStyle w:val="Figurelegend"/>
        <w:ind w:left="851" w:hanging="284"/>
        <w:rPr>
          <w:lang w:eastAsia="zh-CN"/>
        </w:rPr>
      </w:pPr>
      <w:r w:rsidRPr="002B04C3">
        <w:rPr>
          <w:lang w:eastAsia="zh-CN"/>
        </w:rPr>
        <w:t>a)</w:t>
      </w:r>
      <w:r w:rsidRPr="002B04C3">
        <w:rPr>
          <w:lang w:eastAsia="zh-CN"/>
        </w:rPr>
        <w:tab/>
      </w:r>
      <w:r w:rsidRPr="002B04C3">
        <w:rPr>
          <w:lang w:eastAsia="zh-CN"/>
        </w:rPr>
        <w:t>建议书草案文本（编</w:t>
      </w:r>
      <w:r w:rsidRPr="002B04C3">
        <w:rPr>
          <w:rFonts w:hint="eastAsia"/>
          <w:lang w:eastAsia="zh-CN"/>
        </w:rPr>
        <w:t>定</w:t>
      </w:r>
      <w:r w:rsidRPr="002B04C3">
        <w:rPr>
          <w:lang w:eastAsia="zh-CN"/>
        </w:rPr>
        <w:t>（最后征询）版本）加上在最后征询中收到的意见（</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4.6</w:t>
      </w:r>
      <w:r w:rsidRPr="002B04C3">
        <w:rPr>
          <w:lang w:eastAsia="zh-CN"/>
        </w:rPr>
        <w:t>节）；或</w:t>
      </w:r>
    </w:p>
    <w:p w14:paraId="201ED14E" w14:textId="77777777" w:rsidR="00FA2F9D" w:rsidRPr="002B04C3" w:rsidRDefault="00FA2F9D" w:rsidP="00FA2F9D">
      <w:pPr>
        <w:pStyle w:val="Figurelegend"/>
        <w:ind w:left="851" w:hanging="284"/>
        <w:rPr>
          <w:spacing w:val="-2"/>
          <w:lang w:eastAsia="zh-CN"/>
        </w:rPr>
      </w:pPr>
      <w:r w:rsidRPr="002B04C3">
        <w:rPr>
          <w:spacing w:val="-2"/>
          <w:lang w:eastAsia="zh-CN"/>
        </w:rPr>
        <w:t>b)</w:t>
      </w:r>
      <w:r w:rsidRPr="002B04C3">
        <w:rPr>
          <w:spacing w:val="-2"/>
          <w:lang w:eastAsia="zh-CN"/>
        </w:rPr>
        <w:tab/>
      </w:r>
      <w:r w:rsidRPr="002B04C3">
        <w:rPr>
          <w:spacing w:val="-2"/>
          <w:lang w:eastAsia="zh-CN"/>
        </w:rPr>
        <w:t>如果进行了</w:t>
      </w:r>
      <w:r w:rsidRPr="002B04C3">
        <w:rPr>
          <w:rFonts w:hint="eastAsia"/>
          <w:spacing w:val="-2"/>
          <w:lang w:eastAsia="zh-CN"/>
        </w:rPr>
        <w:t>意见处理</w:t>
      </w:r>
      <w:r w:rsidRPr="002B04C3">
        <w:rPr>
          <w:spacing w:val="-2"/>
          <w:lang w:eastAsia="zh-CN"/>
        </w:rPr>
        <w:t>，则为建议书修订草案文本。如建议书修订草案尚未以电子方式</w:t>
      </w:r>
      <w:r w:rsidRPr="002B04C3">
        <w:rPr>
          <w:rFonts w:hint="eastAsia"/>
          <w:spacing w:val="-2"/>
          <w:lang w:eastAsia="zh-CN"/>
        </w:rPr>
        <w:t>发</w:t>
      </w:r>
      <w:r w:rsidRPr="002B04C3">
        <w:rPr>
          <w:spacing w:val="-2"/>
          <w:lang w:eastAsia="zh-CN"/>
        </w:rPr>
        <w:t>布，</w:t>
      </w:r>
      <w:r w:rsidRPr="002B04C3">
        <w:rPr>
          <w:rFonts w:hint="eastAsia"/>
          <w:spacing w:val="-2"/>
          <w:lang w:eastAsia="zh-CN"/>
        </w:rPr>
        <w:t>则</w:t>
      </w:r>
      <w:r w:rsidRPr="002B04C3">
        <w:rPr>
          <w:spacing w:val="-2"/>
          <w:lang w:eastAsia="zh-CN"/>
        </w:rPr>
        <w:t>可在此时</w:t>
      </w:r>
      <w:r w:rsidRPr="002B04C3">
        <w:rPr>
          <w:rFonts w:hint="eastAsia"/>
          <w:spacing w:val="-2"/>
          <w:lang w:eastAsia="zh-CN"/>
        </w:rPr>
        <w:t>发</w:t>
      </w:r>
      <w:r w:rsidRPr="002B04C3">
        <w:rPr>
          <w:spacing w:val="-2"/>
          <w:lang w:eastAsia="zh-CN"/>
        </w:rPr>
        <w:t>布</w:t>
      </w:r>
      <w:r w:rsidRPr="002B04C3">
        <w:rPr>
          <w:rFonts w:hint="eastAsia"/>
          <w:spacing w:val="-2"/>
          <w:lang w:eastAsia="zh-CN"/>
        </w:rPr>
        <w:t>（</w:t>
      </w:r>
      <w:r w:rsidRPr="002B04C3">
        <w:rPr>
          <w:rFonts w:hint="eastAsia"/>
          <w:lang w:eastAsia="zh-CN"/>
        </w:rPr>
        <w:t>ITU-T A.8</w:t>
      </w:r>
      <w:r w:rsidRPr="002B04C3">
        <w:rPr>
          <w:rFonts w:hint="eastAsia"/>
          <w:lang w:eastAsia="zh-CN"/>
        </w:rPr>
        <w:t>建议书</w:t>
      </w:r>
      <w:r w:rsidRPr="002B04C3">
        <w:rPr>
          <w:rFonts w:hint="eastAsia"/>
          <w:spacing w:val="-2"/>
          <w:lang w:eastAsia="zh-CN"/>
        </w:rPr>
        <w:t>第</w:t>
      </w:r>
      <w:r w:rsidRPr="002B04C3">
        <w:rPr>
          <w:rFonts w:hint="eastAsia"/>
          <w:spacing w:val="-2"/>
          <w:lang w:eastAsia="zh-CN"/>
        </w:rPr>
        <w:t>4.6</w:t>
      </w:r>
      <w:r w:rsidRPr="002B04C3">
        <w:rPr>
          <w:rFonts w:hint="eastAsia"/>
          <w:spacing w:val="-2"/>
          <w:lang w:eastAsia="zh-CN"/>
        </w:rPr>
        <w:t>节）</w:t>
      </w:r>
      <w:r w:rsidRPr="002B04C3">
        <w:rPr>
          <w:spacing w:val="-2"/>
          <w:lang w:eastAsia="zh-CN"/>
        </w:rPr>
        <w:t>。</w:t>
      </w:r>
    </w:p>
    <w:p w14:paraId="595052FC" w14:textId="77777777" w:rsidR="00FA2F9D" w:rsidRPr="002B04C3" w:rsidRDefault="00FA2F9D" w:rsidP="00FA2F9D">
      <w:pPr>
        <w:pStyle w:val="Figurelegend"/>
        <w:ind w:left="567" w:hanging="567"/>
        <w:rPr>
          <w:lang w:eastAsia="zh-CN"/>
        </w:rPr>
      </w:pPr>
      <w:r w:rsidRPr="002B04C3">
        <w:rPr>
          <w:lang w:eastAsia="zh-CN"/>
        </w:rPr>
        <w:t>6</w:t>
      </w:r>
      <w:r w:rsidRPr="002B04C3">
        <w:rPr>
          <w:rFonts w:hint="eastAsia"/>
          <w:lang w:eastAsia="zh-CN"/>
        </w:rPr>
        <w:t>)</w:t>
      </w:r>
      <w:r w:rsidRPr="002B04C3">
        <w:rPr>
          <w:lang w:eastAsia="zh-CN"/>
        </w:rPr>
        <w:tab/>
      </w:r>
      <w:r w:rsidRPr="002B04C3">
        <w:rPr>
          <w:rStyle w:val="Italic0"/>
          <w:lang w:eastAsia="zh-CN"/>
        </w:rPr>
        <w:t>研究组</w:t>
      </w:r>
      <w:r w:rsidRPr="002B04C3">
        <w:rPr>
          <w:rStyle w:val="Italic0"/>
          <w:rFonts w:hint="eastAsia"/>
          <w:lang w:eastAsia="zh-CN"/>
        </w:rPr>
        <w:t>做出</w:t>
      </w:r>
      <w:r w:rsidRPr="002B04C3">
        <w:rPr>
          <w:rStyle w:val="Italic0"/>
          <w:lang w:eastAsia="zh-CN"/>
        </w:rPr>
        <w:t>决定</w:t>
      </w:r>
      <w:r w:rsidRPr="002B04C3">
        <w:rPr>
          <w:rStyle w:val="Italic0"/>
          <w:rFonts w:hint="eastAsia"/>
          <w:lang w:eastAsia="zh-CN"/>
        </w:rPr>
        <w:t>的</w:t>
      </w:r>
      <w:r w:rsidRPr="002B04C3">
        <w:rPr>
          <w:rStyle w:val="Italic0"/>
          <w:lang w:eastAsia="zh-CN"/>
        </w:rPr>
        <w:t>会议</w:t>
      </w:r>
      <w:r w:rsidRPr="002B04C3">
        <w:rPr>
          <w:rFonts w:eastAsia="STKaiti"/>
          <w:iCs/>
          <w:lang w:eastAsia="zh-CN"/>
        </w:rPr>
        <w:t xml:space="preserve"> –</w:t>
      </w:r>
      <w:r w:rsidRPr="002B04C3">
        <w:rPr>
          <w:lang w:eastAsia="zh-CN"/>
        </w:rPr>
        <w:t xml:space="preserve"> </w:t>
      </w:r>
      <w:r w:rsidRPr="002B04C3">
        <w:rPr>
          <w:lang w:eastAsia="zh-CN"/>
        </w:rPr>
        <w:t>研究组会议审议和</w:t>
      </w:r>
      <w:r w:rsidRPr="002B04C3">
        <w:rPr>
          <w:rFonts w:hint="eastAsia"/>
          <w:lang w:eastAsia="zh-CN"/>
        </w:rPr>
        <w:t>研究解决</w:t>
      </w:r>
      <w:r w:rsidRPr="002B04C3">
        <w:rPr>
          <w:lang w:eastAsia="zh-CN"/>
        </w:rPr>
        <w:t>所有书面意见，并决定：</w:t>
      </w:r>
    </w:p>
    <w:p w14:paraId="798C697B" w14:textId="77777777" w:rsidR="00FA2F9D" w:rsidRPr="002B04C3" w:rsidRDefault="00FA2F9D" w:rsidP="00FA2F9D">
      <w:pPr>
        <w:pStyle w:val="Figurelegend"/>
        <w:ind w:left="851" w:hanging="284"/>
        <w:rPr>
          <w:lang w:eastAsia="zh-CN"/>
        </w:rPr>
      </w:pPr>
      <w:r w:rsidRPr="002B04C3">
        <w:rPr>
          <w:lang w:eastAsia="zh-CN"/>
        </w:rPr>
        <w:t>a)</w:t>
      </w:r>
      <w:r w:rsidRPr="002B04C3">
        <w:rPr>
          <w:lang w:eastAsia="zh-CN"/>
        </w:rPr>
        <w:tab/>
      </w:r>
      <w:r w:rsidRPr="002B04C3">
        <w:rPr>
          <w:rFonts w:hint="eastAsia"/>
          <w:lang w:eastAsia="zh-CN"/>
        </w:rPr>
        <w:t>在可能具有政策或监管影响的情况下（</w:t>
      </w:r>
      <w:r w:rsidRPr="002B04C3">
        <w:rPr>
          <w:rFonts w:hint="eastAsia"/>
          <w:lang w:eastAsia="zh-CN"/>
        </w:rPr>
        <w:t>ITU-T A.8</w:t>
      </w:r>
      <w:r w:rsidRPr="002B04C3">
        <w:rPr>
          <w:rFonts w:hint="eastAsia"/>
          <w:lang w:eastAsia="zh-CN"/>
        </w:rPr>
        <w:t>建议书第</w:t>
      </w:r>
      <w:r w:rsidRPr="002B04C3">
        <w:rPr>
          <w:rFonts w:hint="eastAsia"/>
          <w:lang w:eastAsia="zh-CN"/>
        </w:rPr>
        <w:t>5.2</w:t>
      </w:r>
      <w:r w:rsidRPr="002B04C3">
        <w:rPr>
          <w:rFonts w:hint="eastAsia"/>
          <w:lang w:eastAsia="zh-CN"/>
        </w:rPr>
        <w:t>节），酌情根据世界电信标准化全会第</w:t>
      </w:r>
      <w:r w:rsidRPr="002B04C3">
        <w:rPr>
          <w:rFonts w:hint="eastAsia"/>
          <w:lang w:eastAsia="zh-CN"/>
        </w:rPr>
        <w:t>1</w:t>
      </w:r>
      <w:r w:rsidRPr="002B04C3">
        <w:rPr>
          <w:rFonts w:hint="eastAsia"/>
          <w:lang w:eastAsia="zh-CN"/>
        </w:rPr>
        <w:t>号决议或第</w:t>
      </w:r>
      <w:r w:rsidRPr="002B04C3">
        <w:rPr>
          <w:rFonts w:hint="eastAsia"/>
          <w:lang w:eastAsia="zh-CN"/>
        </w:rPr>
        <w:t>5.8</w:t>
      </w:r>
      <w:r w:rsidRPr="002B04C3">
        <w:rPr>
          <w:rFonts w:hint="eastAsia"/>
          <w:lang w:eastAsia="zh-CN"/>
        </w:rPr>
        <w:t>节的规定行事；或</w:t>
      </w:r>
    </w:p>
    <w:p w14:paraId="1AB78F05" w14:textId="77777777" w:rsidR="00FA2F9D" w:rsidRPr="002B04C3" w:rsidRDefault="00FA2F9D" w:rsidP="00FA2F9D">
      <w:pPr>
        <w:pStyle w:val="Figurelegend"/>
        <w:ind w:left="851" w:hanging="284"/>
        <w:rPr>
          <w:lang w:eastAsia="zh-CN"/>
        </w:rPr>
      </w:pPr>
      <w:r w:rsidRPr="002B04C3">
        <w:rPr>
          <w:rFonts w:hint="eastAsia"/>
          <w:lang w:eastAsia="zh-CN"/>
        </w:rPr>
        <w:t>b)</w:t>
      </w:r>
      <w:r w:rsidRPr="002B04C3">
        <w:rPr>
          <w:rFonts w:hint="eastAsia"/>
          <w:lang w:eastAsia="zh-CN"/>
        </w:rPr>
        <w:tab/>
      </w:r>
      <w:r w:rsidRPr="002B04C3">
        <w:rPr>
          <w:lang w:eastAsia="zh-CN"/>
        </w:rPr>
        <w:t>批准建议书草案（</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5.3</w:t>
      </w:r>
      <w:r w:rsidRPr="002B04C3">
        <w:rPr>
          <w:lang w:eastAsia="zh-CN"/>
        </w:rPr>
        <w:t>或第</w:t>
      </w:r>
      <w:r w:rsidRPr="002B04C3">
        <w:rPr>
          <w:lang w:eastAsia="zh-CN"/>
        </w:rPr>
        <w:t>5.4</w:t>
      </w:r>
      <w:r w:rsidRPr="002B04C3">
        <w:rPr>
          <w:lang w:eastAsia="zh-CN"/>
        </w:rPr>
        <w:t>节）；或</w:t>
      </w:r>
    </w:p>
    <w:p w14:paraId="0EF665B2" w14:textId="77777777" w:rsidR="00FA2F9D" w:rsidRPr="002B04C3" w:rsidRDefault="00FA2F9D" w:rsidP="00FA2F9D">
      <w:pPr>
        <w:pStyle w:val="Figurelegend"/>
        <w:ind w:left="851" w:hanging="284"/>
        <w:rPr>
          <w:lang w:eastAsia="zh-CN"/>
        </w:rPr>
      </w:pPr>
      <w:r w:rsidRPr="002B04C3">
        <w:rPr>
          <w:rFonts w:hint="eastAsia"/>
          <w:lang w:eastAsia="zh-CN"/>
        </w:rPr>
        <w:t>c</w:t>
      </w:r>
      <w:r w:rsidRPr="002B04C3">
        <w:rPr>
          <w:lang w:eastAsia="zh-CN"/>
        </w:rPr>
        <w:t>)</w:t>
      </w:r>
      <w:r w:rsidRPr="002B04C3">
        <w:rPr>
          <w:lang w:eastAsia="zh-CN"/>
        </w:rPr>
        <w:tab/>
      </w:r>
      <w:r w:rsidRPr="002B04C3">
        <w:rPr>
          <w:lang w:eastAsia="zh-CN"/>
        </w:rPr>
        <w:t>不批准该建议书草案。如果得出结论，认为有必要进一步</w:t>
      </w:r>
      <w:r w:rsidRPr="002B04C3">
        <w:rPr>
          <w:rFonts w:hint="eastAsia"/>
          <w:lang w:eastAsia="zh-CN"/>
        </w:rPr>
        <w:t>研究解决</w:t>
      </w:r>
      <w:r w:rsidRPr="002B04C3">
        <w:rPr>
          <w:lang w:eastAsia="zh-CN"/>
        </w:rPr>
        <w:t>所收到的意见，</w:t>
      </w:r>
      <w:r w:rsidRPr="002B04C3">
        <w:rPr>
          <w:rFonts w:hint="eastAsia"/>
          <w:lang w:eastAsia="zh-CN"/>
        </w:rPr>
        <w:t>则</w:t>
      </w:r>
      <w:r w:rsidRPr="002B04C3">
        <w:rPr>
          <w:lang w:eastAsia="zh-CN"/>
        </w:rPr>
        <w:t>应</w:t>
      </w:r>
      <w:r w:rsidRPr="002B04C3">
        <w:rPr>
          <w:rFonts w:hint="eastAsia"/>
          <w:lang w:eastAsia="zh-CN"/>
        </w:rPr>
        <w:t>开展</w:t>
      </w:r>
      <w:r w:rsidRPr="002B04C3">
        <w:rPr>
          <w:lang w:eastAsia="zh-CN"/>
        </w:rPr>
        <w:t>更多工作，批准程序退回到步骤</w:t>
      </w:r>
      <w:r w:rsidRPr="002B04C3">
        <w:rPr>
          <w:lang w:eastAsia="zh-CN"/>
        </w:rPr>
        <w:t>2</w:t>
      </w:r>
      <w:r w:rsidRPr="002B04C3">
        <w:rPr>
          <w:lang w:eastAsia="zh-CN"/>
        </w:rPr>
        <w:t>（无须在工作组或研究组会议上再行</w:t>
      </w:r>
      <w:r w:rsidRPr="002B04C3">
        <w:rPr>
          <w:rFonts w:hint="eastAsia"/>
          <w:lang w:eastAsia="zh-CN"/>
        </w:rPr>
        <w:t>“</w:t>
      </w:r>
      <w:r w:rsidRPr="002B04C3">
        <w:rPr>
          <w:lang w:eastAsia="zh-CN"/>
        </w:rPr>
        <w:t>同意</w:t>
      </w:r>
      <w:r w:rsidRPr="002B04C3">
        <w:rPr>
          <w:rFonts w:hint="eastAsia"/>
          <w:lang w:eastAsia="zh-CN"/>
        </w:rPr>
        <w:t>”</w:t>
      </w:r>
      <w:r w:rsidRPr="002B04C3">
        <w:rPr>
          <w:lang w:eastAsia="zh-CN"/>
        </w:rPr>
        <w:t>）（</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5.8</w:t>
      </w:r>
      <w:r w:rsidRPr="002B04C3">
        <w:rPr>
          <w:lang w:eastAsia="zh-CN"/>
        </w:rPr>
        <w:t>节）。</w:t>
      </w:r>
    </w:p>
    <w:p w14:paraId="1DA81DF4" w14:textId="77777777" w:rsidR="00014728" w:rsidRPr="002B04C3" w:rsidRDefault="00014728">
      <w:pPr>
        <w:tabs>
          <w:tab w:val="clear" w:pos="794"/>
          <w:tab w:val="clear" w:pos="1191"/>
          <w:tab w:val="clear" w:pos="1588"/>
          <w:tab w:val="clear" w:pos="1985"/>
        </w:tabs>
        <w:overflowPunct/>
        <w:autoSpaceDE/>
        <w:autoSpaceDN/>
        <w:adjustRightInd/>
        <w:spacing w:before="0" w:line="240" w:lineRule="auto"/>
        <w:jc w:val="left"/>
        <w:textAlignment w:val="auto"/>
        <w:rPr>
          <w:sz w:val="18"/>
          <w:lang w:eastAsia="zh-CN"/>
        </w:rPr>
      </w:pPr>
      <w:r w:rsidRPr="002B04C3">
        <w:rPr>
          <w:lang w:eastAsia="zh-CN"/>
        </w:rPr>
        <w:br w:type="page"/>
      </w:r>
    </w:p>
    <w:p w14:paraId="5591EDA2" w14:textId="77777777" w:rsidR="00FA2F9D" w:rsidRPr="002B04C3" w:rsidRDefault="00FA2F9D" w:rsidP="00FA2F9D">
      <w:pPr>
        <w:pStyle w:val="Figurelegend"/>
        <w:ind w:left="567" w:hanging="567"/>
        <w:rPr>
          <w:lang w:eastAsia="zh-CN"/>
        </w:rPr>
      </w:pPr>
      <w:r w:rsidRPr="002B04C3">
        <w:rPr>
          <w:lang w:eastAsia="zh-CN"/>
        </w:rPr>
        <w:lastRenderedPageBreak/>
        <w:t>7</w:t>
      </w:r>
      <w:r w:rsidRPr="002B04C3">
        <w:rPr>
          <w:rFonts w:hint="eastAsia"/>
          <w:lang w:eastAsia="zh-CN"/>
        </w:rPr>
        <w:t>)</w:t>
      </w:r>
      <w:r w:rsidRPr="002B04C3">
        <w:rPr>
          <w:lang w:eastAsia="zh-CN"/>
        </w:rPr>
        <w:tab/>
      </w:r>
      <w:r w:rsidRPr="002B04C3">
        <w:rPr>
          <w:rStyle w:val="Italic0"/>
          <w:lang w:eastAsia="zh-CN"/>
        </w:rPr>
        <w:t>意见</w:t>
      </w:r>
      <w:r w:rsidRPr="002B04C3">
        <w:rPr>
          <w:rStyle w:val="Italic0"/>
          <w:rFonts w:hint="eastAsia"/>
          <w:lang w:eastAsia="zh-CN"/>
        </w:rPr>
        <w:t>解决</w:t>
      </w:r>
      <w:r w:rsidRPr="002B04C3">
        <w:rPr>
          <w:rFonts w:eastAsia="STKaiti"/>
          <w:iCs/>
          <w:lang w:eastAsia="zh-CN"/>
        </w:rPr>
        <w:t xml:space="preserve"> –</w:t>
      </w:r>
      <w:r w:rsidRPr="002B04C3">
        <w:rPr>
          <w:lang w:eastAsia="zh-CN"/>
        </w:rPr>
        <w:t xml:space="preserve"> </w:t>
      </w:r>
      <w:r w:rsidRPr="002B04C3">
        <w:rPr>
          <w:lang w:eastAsia="zh-CN"/>
        </w:rPr>
        <w:t>研究组主席</w:t>
      </w:r>
      <w:r w:rsidRPr="002B04C3">
        <w:rPr>
          <w:rFonts w:hint="eastAsia"/>
          <w:lang w:eastAsia="zh-CN"/>
        </w:rPr>
        <w:t>可在</w:t>
      </w:r>
      <w:r w:rsidRPr="002B04C3">
        <w:rPr>
          <w:lang w:eastAsia="zh-CN"/>
        </w:rPr>
        <w:t>TSB</w:t>
      </w:r>
      <w:r w:rsidRPr="002B04C3">
        <w:rPr>
          <w:lang w:eastAsia="zh-CN"/>
        </w:rPr>
        <w:t>和专家的</w:t>
      </w:r>
      <w:r w:rsidRPr="002B04C3">
        <w:rPr>
          <w:rFonts w:hint="eastAsia"/>
          <w:lang w:eastAsia="zh-CN"/>
        </w:rPr>
        <w:t>协</w:t>
      </w:r>
      <w:r w:rsidRPr="002B04C3">
        <w:rPr>
          <w:lang w:eastAsia="zh-CN"/>
        </w:rPr>
        <w:t>助</w:t>
      </w:r>
      <w:r w:rsidRPr="002B04C3">
        <w:rPr>
          <w:rFonts w:hint="eastAsia"/>
          <w:lang w:eastAsia="zh-CN"/>
        </w:rPr>
        <w:t>下</w:t>
      </w:r>
      <w:r w:rsidRPr="002B04C3">
        <w:rPr>
          <w:lang w:eastAsia="zh-CN"/>
        </w:rPr>
        <w:t>，视情况以电子</w:t>
      </w:r>
      <w:r w:rsidRPr="002B04C3">
        <w:rPr>
          <w:rFonts w:hint="eastAsia"/>
          <w:lang w:eastAsia="zh-CN"/>
        </w:rPr>
        <w:t>信函</w:t>
      </w:r>
      <w:r w:rsidRPr="002B04C3">
        <w:rPr>
          <w:lang w:eastAsia="zh-CN"/>
        </w:rPr>
        <w:t>通信方式和报告人及工作组会议的形式，</w:t>
      </w:r>
      <w:r w:rsidRPr="002B04C3">
        <w:rPr>
          <w:rFonts w:hint="eastAsia"/>
          <w:lang w:eastAsia="zh-CN"/>
        </w:rPr>
        <w:t>研究解决</w:t>
      </w:r>
      <w:r w:rsidRPr="002B04C3">
        <w:rPr>
          <w:lang w:eastAsia="zh-CN"/>
        </w:rPr>
        <w:t>所收到的意见并</w:t>
      </w:r>
      <w:r w:rsidRPr="002B04C3">
        <w:rPr>
          <w:rFonts w:hint="eastAsia"/>
          <w:lang w:eastAsia="zh-CN"/>
        </w:rPr>
        <w:t>制定</w:t>
      </w:r>
      <w:r w:rsidRPr="002B04C3">
        <w:rPr>
          <w:lang w:eastAsia="zh-CN"/>
        </w:rPr>
        <w:t>新的经编辑加工的建议书草案文本（</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4.4.2</w:t>
      </w:r>
      <w:r w:rsidRPr="002B04C3">
        <w:rPr>
          <w:rFonts w:hint="eastAsia"/>
          <w:lang w:eastAsia="zh-CN"/>
        </w:rPr>
        <w:t>段</w:t>
      </w:r>
      <w:r w:rsidRPr="002B04C3">
        <w:rPr>
          <w:lang w:eastAsia="zh-CN"/>
        </w:rPr>
        <w:t>）。</w:t>
      </w:r>
    </w:p>
    <w:p w14:paraId="5A565171" w14:textId="77777777" w:rsidR="00FA2F9D" w:rsidRPr="002B04C3" w:rsidRDefault="00FA2F9D" w:rsidP="00FA2F9D">
      <w:pPr>
        <w:pStyle w:val="Figurelegend"/>
        <w:ind w:left="567" w:hanging="567"/>
        <w:rPr>
          <w:iCs/>
          <w:lang w:eastAsia="zh-CN"/>
        </w:rPr>
      </w:pPr>
      <w:r w:rsidRPr="002B04C3">
        <w:rPr>
          <w:rFonts w:hint="eastAsia"/>
          <w:lang w:eastAsia="zh-CN"/>
        </w:rPr>
        <w:t>8)</w:t>
      </w:r>
      <w:r w:rsidRPr="002B04C3">
        <w:rPr>
          <w:lang w:eastAsia="zh-CN"/>
        </w:rPr>
        <w:tab/>
      </w:r>
      <w:r w:rsidRPr="002B04C3">
        <w:rPr>
          <w:rStyle w:val="Italic0"/>
          <w:lang w:eastAsia="zh-CN"/>
        </w:rPr>
        <w:t>提供编</w:t>
      </w:r>
      <w:r w:rsidRPr="002B04C3">
        <w:rPr>
          <w:rStyle w:val="Italic0"/>
          <w:rFonts w:hint="eastAsia"/>
          <w:lang w:eastAsia="zh-CN"/>
        </w:rPr>
        <w:t>定</w:t>
      </w:r>
      <w:r w:rsidRPr="002B04C3">
        <w:rPr>
          <w:rStyle w:val="Italic0"/>
          <w:lang w:eastAsia="zh-CN"/>
        </w:rPr>
        <w:t>文本</w:t>
      </w:r>
      <w:r w:rsidRPr="002B04C3">
        <w:rPr>
          <w:rFonts w:eastAsia="STKaiti"/>
          <w:iCs/>
          <w:lang w:eastAsia="zh-CN"/>
        </w:rPr>
        <w:t xml:space="preserve"> –</w:t>
      </w:r>
      <w:r w:rsidRPr="002B04C3">
        <w:rPr>
          <w:lang w:eastAsia="zh-CN"/>
        </w:rPr>
        <w:t xml:space="preserve"> </w:t>
      </w:r>
      <w:r w:rsidRPr="002B04C3">
        <w:rPr>
          <w:lang w:eastAsia="zh-CN"/>
        </w:rPr>
        <w:t>将修订后的经编辑加工的文本，包括摘要，提供给</w:t>
      </w:r>
      <w:r w:rsidRPr="002B04C3">
        <w:rPr>
          <w:lang w:eastAsia="zh-CN"/>
        </w:rPr>
        <w:t>TSB</w:t>
      </w:r>
      <w:r w:rsidRPr="002B04C3">
        <w:rPr>
          <w:lang w:eastAsia="zh-CN"/>
        </w:rPr>
        <w:t>（</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4.4.2</w:t>
      </w:r>
      <w:r w:rsidRPr="002B04C3">
        <w:rPr>
          <w:rFonts w:hint="eastAsia"/>
          <w:lang w:eastAsia="zh-CN"/>
        </w:rPr>
        <w:t>段</w:t>
      </w:r>
      <w:r w:rsidRPr="002B04C3">
        <w:rPr>
          <w:lang w:eastAsia="zh-CN"/>
        </w:rPr>
        <w:t>）。</w:t>
      </w:r>
    </w:p>
    <w:p w14:paraId="3C7F43FA" w14:textId="77777777" w:rsidR="00FA2F9D" w:rsidRPr="002B04C3" w:rsidRDefault="00FA2F9D" w:rsidP="00FA2F9D">
      <w:pPr>
        <w:pStyle w:val="Figurelegend"/>
        <w:ind w:left="567" w:hanging="567"/>
        <w:rPr>
          <w:lang w:eastAsia="zh-CN"/>
        </w:rPr>
      </w:pPr>
      <w:r w:rsidRPr="002B04C3">
        <w:rPr>
          <w:lang w:eastAsia="zh-CN"/>
        </w:rPr>
        <w:t>9</w:t>
      </w:r>
      <w:r w:rsidRPr="002B04C3">
        <w:rPr>
          <w:rFonts w:hint="eastAsia"/>
          <w:lang w:eastAsia="zh-CN"/>
        </w:rPr>
        <w:t>)</w:t>
      </w:r>
      <w:r w:rsidRPr="002B04C3">
        <w:rPr>
          <w:lang w:eastAsia="zh-CN"/>
        </w:rPr>
        <w:tab/>
      </w:r>
      <w:r w:rsidRPr="002B04C3">
        <w:rPr>
          <w:rStyle w:val="Italic0"/>
          <w:lang w:eastAsia="zh-CN"/>
        </w:rPr>
        <w:t>下一步的判断</w:t>
      </w:r>
      <w:r w:rsidRPr="002B04C3">
        <w:rPr>
          <w:rFonts w:eastAsia="STKaiti"/>
          <w:iCs/>
          <w:lang w:eastAsia="zh-CN"/>
        </w:rPr>
        <w:t xml:space="preserve"> –</w:t>
      </w:r>
      <w:r w:rsidRPr="002B04C3">
        <w:rPr>
          <w:lang w:eastAsia="zh-CN"/>
        </w:rPr>
        <w:t xml:space="preserve"> </w:t>
      </w:r>
      <w:r w:rsidRPr="002B04C3">
        <w:rPr>
          <w:lang w:eastAsia="zh-CN"/>
        </w:rPr>
        <w:t>研究组主席</w:t>
      </w:r>
      <w:r w:rsidRPr="002B04C3">
        <w:rPr>
          <w:rFonts w:hint="eastAsia"/>
          <w:lang w:eastAsia="zh-CN"/>
        </w:rPr>
        <w:t>经</w:t>
      </w:r>
      <w:r w:rsidRPr="002B04C3">
        <w:rPr>
          <w:lang w:eastAsia="zh-CN"/>
        </w:rPr>
        <w:t>与</w:t>
      </w:r>
      <w:r w:rsidRPr="002B04C3">
        <w:rPr>
          <w:lang w:eastAsia="zh-CN"/>
        </w:rPr>
        <w:t>TSB</w:t>
      </w:r>
      <w:r w:rsidRPr="002B04C3">
        <w:rPr>
          <w:lang w:eastAsia="zh-CN"/>
        </w:rPr>
        <w:t>协商后，做出下列</w:t>
      </w:r>
      <w:r w:rsidRPr="002B04C3">
        <w:rPr>
          <w:rFonts w:hint="eastAsia"/>
          <w:lang w:eastAsia="zh-CN"/>
        </w:rPr>
        <w:t>一种</w:t>
      </w:r>
      <w:r w:rsidRPr="002B04C3">
        <w:rPr>
          <w:lang w:eastAsia="zh-CN"/>
        </w:rPr>
        <w:t>判断：</w:t>
      </w:r>
    </w:p>
    <w:p w14:paraId="795FA52F" w14:textId="77777777" w:rsidR="00FA2F9D" w:rsidRPr="002B04C3" w:rsidRDefault="00FA2F9D" w:rsidP="00FA2F9D">
      <w:pPr>
        <w:pStyle w:val="Figurelegend"/>
        <w:ind w:left="851" w:hanging="284"/>
        <w:rPr>
          <w:lang w:eastAsia="zh-CN"/>
        </w:rPr>
      </w:pPr>
      <w:r w:rsidRPr="002B04C3">
        <w:rPr>
          <w:lang w:eastAsia="zh-CN"/>
        </w:rPr>
        <w:t>a)</w:t>
      </w:r>
      <w:r w:rsidRPr="002B04C3">
        <w:rPr>
          <w:lang w:eastAsia="zh-CN"/>
        </w:rPr>
        <w:tab/>
      </w:r>
      <w:r w:rsidRPr="002B04C3">
        <w:rPr>
          <w:lang w:eastAsia="zh-CN"/>
        </w:rPr>
        <w:t>从时间上看，计划中的研究组会议</w:t>
      </w:r>
      <w:r w:rsidRPr="002B04C3">
        <w:rPr>
          <w:rFonts w:hint="eastAsia"/>
          <w:lang w:eastAsia="zh-CN"/>
        </w:rPr>
        <w:t>将来得及</w:t>
      </w:r>
      <w:r w:rsidRPr="002B04C3">
        <w:rPr>
          <w:lang w:eastAsia="zh-CN"/>
        </w:rPr>
        <w:t>审议提交批准的建议书草案</w:t>
      </w:r>
      <w:r w:rsidRPr="002B04C3">
        <w:rPr>
          <w:rFonts w:hint="eastAsia"/>
          <w:lang w:eastAsia="zh-CN"/>
        </w:rPr>
        <w:br/>
      </w:r>
      <w:r w:rsidRPr="002B04C3">
        <w:rPr>
          <w:lang w:eastAsia="zh-CN"/>
        </w:rPr>
        <w:t>（</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4.4.3 a</w:t>
      </w:r>
      <w:r w:rsidRPr="002B04C3">
        <w:rPr>
          <w:rFonts w:hint="eastAsia"/>
          <w:lang w:eastAsia="zh-CN"/>
        </w:rPr>
        <w:t>段</w:t>
      </w:r>
      <w:r w:rsidRPr="002B04C3">
        <w:rPr>
          <w:lang w:eastAsia="zh-CN"/>
        </w:rPr>
        <w:t>）；或</w:t>
      </w:r>
    </w:p>
    <w:p w14:paraId="6550F455" w14:textId="77777777" w:rsidR="00FA2F9D" w:rsidRPr="002B04C3" w:rsidRDefault="00FA2F9D" w:rsidP="00FA2F9D">
      <w:pPr>
        <w:pStyle w:val="Figurelegend"/>
        <w:ind w:left="851" w:hanging="284"/>
        <w:rPr>
          <w:lang w:eastAsia="zh-CN"/>
        </w:rPr>
      </w:pPr>
      <w:r w:rsidRPr="002B04C3">
        <w:rPr>
          <w:lang w:eastAsia="zh-CN"/>
        </w:rPr>
        <w:t>b)</w:t>
      </w:r>
      <w:r w:rsidRPr="002B04C3">
        <w:rPr>
          <w:lang w:eastAsia="zh-CN"/>
        </w:rPr>
        <w:tab/>
      </w:r>
      <w:r w:rsidRPr="002B04C3">
        <w:rPr>
          <w:lang w:eastAsia="zh-CN"/>
        </w:rPr>
        <w:t>为节省时间和</w:t>
      </w:r>
      <w:r w:rsidRPr="002B04C3">
        <w:rPr>
          <w:lang w:eastAsia="zh-CN"/>
        </w:rPr>
        <w:t>/</w:t>
      </w:r>
      <w:r w:rsidRPr="002B04C3">
        <w:rPr>
          <w:lang w:eastAsia="zh-CN"/>
        </w:rPr>
        <w:t>或考虑到该项工作的性质和成熟程度，应启动额外审议（</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4.4.3 b</w:t>
      </w:r>
      <w:r w:rsidRPr="002B04C3">
        <w:rPr>
          <w:rFonts w:hint="eastAsia"/>
          <w:lang w:eastAsia="zh-CN"/>
        </w:rPr>
        <w:t>段</w:t>
      </w:r>
      <w:r w:rsidRPr="002B04C3">
        <w:rPr>
          <w:lang w:eastAsia="zh-CN"/>
        </w:rPr>
        <w:t>）</w:t>
      </w:r>
      <w:r w:rsidRPr="002B04C3">
        <w:rPr>
          <w:rFonts w:hint="eastAsia"/>
          <w:lang w:eastAsia="zh-CN"/>
        </w:rPr>
        <w:t>程序</w:t>
      </w:r>
      <w:r w:rsidRPr="002B04C3">
        <w:rPr>
          <w:lang w:eastAsia="zh-CN"/>
        </w:rPr>
        <w:t>。</w:t>
      </w:r>
    </w:p>
    <w:p w14:paraId="6DBA4F3F" w14:textId="77777777" w:rsidR="00FA2F9D" w:rsidRPr="002B04C3" w:rsidRDefault="00FA2F9D" w:rsidP="00FA2F9D">
      <w:pPr>
        <w:pStyle w:val="Figurelegend"/>
        <w:ind w:left="567" w:hanging="567"/>
        <w:rPr>
          <w:lang w:eastAsia="zh-CN"/>
        </w:rPr>
      </w:pPr>
      <w:r w:rsidRPr="002B04C3">
        <w:rPr>
          <w:lang w:eastAsia="zh-CN"/>
        </w:rPr>
        <w:t>10</w:t>
      </w:r>
      <w:r w:rsidRPr="002B04C3">
        <w:rPr>
          <w:rFonts w:hint="eastAsia"/>
          <w:lang w:eastAsia="zh-CN"/>
        </w:rPr>
        <w:t>)</w:t>
      </w:r>
      <w:r w:rsidRPr="002B04C3">
        <w:rPr>
          <w:lang w:eastAsia="zh-CN"/>
        </w:rPr>
        <w:tab/>
      </w:r>
      <w:r w:rsidRPr="002B04C3">
        <w:rPr>
          <w:rStyle w:val="Italic0"/>
          <w:lang w:eastAsia="zh-CN"/>
        </w:rPr>
        <w:t>主任宣布和</w:t>
      </w:r>
      <w:r w:rsidRPr="002B04C3">
        <w:rPr>
          <w:rStyle w:val="Italic0"/>
          <w:rFonts w:hint="eastAsia"/>
          <w:lang w:eastAsia="zh-CN"/>
        </w:rPr>
        <w:t>公</w:t>
      </w:r>
      <w:r w:rsidRPr="002B04C3">
        <w:rPr>
          <w:rStyle w:val="Italic0"/>
          <w:lang w:eastAsia="zh-CN"/>
        </w:rPr>
        <w:t>布额外审议</w:t>
      </w:r>
      <w:r w:rsidRPr="002B04C3">
        <w:rPr>
          <w:rStyle w:val="Italic0"/>
          <w:rFonts w:hint="eastAsia"/>
          <w:lang w:eastAsia="zh-CN"/>
        </w:rPr>
        <w:t>情况</w:t>
      </w:r>
      <w:r w:rsidRPr="002B04C3">
        <w:rPr>
          <w:rFonts w:eastAsia="STKaiti"/>
          <w:iCs/>
          <w:lang w:eastAsia="zh-CN"/>
        </w:rPr>
        <w:t xml:space="preserve"> –</w:t>
      </w:r>
      <w:r w:rsidRPr="002B04C3">
        <w:rPr>
          <w:lang w:eastAsia="zh-CN"/>
        </w:rPr>
        <w:t xml:space="preserve"> </w:t>
      </w:r>
      <w:r w:rsidRPr="002B04C3">
        <w:rPr>
          <w:lang w:eastAsia="zh-CN"/>
        </w:rPr>
        <w:t>主任向所有成员国和部门成员宣布额外审议开始，并指出可查</w:t>
      </w:r>
      <w:r w:rsidRPr="002B04C3">
        <w:rPr>
          <w:rFonts w:hint="eastAsia"/>
          <w:lang w:eastAsia="zh-CN"/>
        </w:rPr>
        <w:t>阅</w:t>
      </w:r>
      <w:r w:rsidRPr="002B04C3">
        <w:rPr>
          <w:lang w:eastAsia="zh-CN"/>
        </w:rPr>
        <w:t>到建议书修订草案的摘要和全文的出处。如果建议书修订草案尚未以电子方式</w:t>
      </w:r>
      <w:r w:rsidRPr="002B04C3">
        <w:rPr>
          <w:rFonts w:hint="eastAsia"/>
          <w:lang w:eastAsia="zh-CN"/>
        </w:rPr>
        <w:t>发</w:t>
      </w:r>
      <w:r w:rsidRPr="002B04C3">
        <w:rPr>
          <w:lang w:eastAsia="zh-CN"/>
        </w:rPr>
        <w:t>布，</w:t>
      </w:r>
      <w:r w:rsidRPr="002B04C3">
        <w:rPr>
          <w:rFonts w:hint="eastAsia"/>
          <w:lang w:eastAsia="zh-CN"/>
        </w:rPr>
        <w:t>则</w:t>
      </w:r>
      <w:r w:rsidRPr="002B04C3">
        <w:rPr>
          <w:lang w:eastAsia="zh-CN"/>
        </w:rPr>
        <w:t>可在此时</w:t>
      </w:r>
      <w:r w:rsidRPr="002B04C3">
        <w:rPr>
          <w:rFonts w:hint="eastAsia"/>
          <w:lang w:eastAsia="zh-CN"/>
        </w:rPr>
        <w:t>发</w:t>
      </w:r>
      <w:r w:rsidRPr="002B04C3">
        <w:rPr>
          <w:lang w:eastAsia="zh-CN"/>
        </w:rPr>
        <w:t>布（</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4.5</w:t>
      </w:r>
      <w:r w:rsidRPr="002B04C3">
        <w:rPr>
          <w:lang w:eastAsia="zh-CN"/>
        </w:rPr>
        <w:t>节）。</w:t>
      </w:r>
    </w:p>
    <w:p w14:paraId="1F7F1315" w14:textId="77777777" w:rsidR="00FA2F9D" w:rsidRPr="002B04C3" w:rsidRDefault="00FA2F9D" w:rsidP="00FA2F9D">
      <w:pPr>
        <w:pStyle w:val="Figurelegend"/>
        <w:ind w:left="567" w:hanging="567"/>
        <w:rPr>
          <w:lang w:eastAsia="zh-CN"/>
        </w:rPr>
      </w:pPr>
      <w:r w:rsidRPr="002B04C3">
        <w:rPr>
          <w:lang w:eastAsia="zh-CN"/>
        </w:rPr>
        <w:t>11</w:t>
      </w:r>
      <w:r w:rsidRPr="002B04C3">
        <w:rPr>
          <w:rFonts w:hint="eastAsia"/>
          <w:lang w:eastAsia="zh-CN"/>
        </w:rPr>
        <w:t>)</w:t>
      </w:r>
      <w:r w:rsidRPr="002B04C3">
        <w:rPr>
          <w:lang w:eastAsia="zh-CN"/>
        </w:rPr>
        <w:tab/>
      </w:r>
      <w:r w:rsidRPr="002B04C3">
        <w:rPr>
          <w:rStyle w:val="Italic0"/>
          <w:lang w:eastAsia="zh-CN"/>
        </w:rPr>
        <w:t>额外审议的判断</w:t>
      </w:r>
      <w:r w:rsidRPr="002B04C3">
        <w:rPr>
          <w:rFonts w:eastAsia="STKaiti"/>
          <w:iCs/>
          <w:lang w:eastAsia="zh-CN"/>
        </w:rPr>
        <w:t xml:space="preserve"> –</w:t>
      </w:r>
      <w:r w:rsidRPr="002B04C3">
        <w:rPr>
          <w:lang w:eastAsia="zh-CN"/>
        </w:rPr>
        <w:t xml:space="preserve"> </w:t>
      </w:r>
      <w:r w:rsidRPr="002B04C3">
        <w:rPr>
          <w:lang w:eastAsia="zh-CN"/>
        </w:rPr>
        <w:t>研究组主席</w:t>
      </w:r>
      <w:r w:rsidRPr="002B04C3">
        <w:rPr>
          <w:rFonts w:hint="eastAsia"/>
          <w:lang w:eastAsia="zh-CN"/>
        </w:rPr>
        <w:t>经</w:t>
      </w:r>
      <w:r w:rsidRPr="002B04C3">
        <w:rPr>
          <w:lang w:eastAsia="zh-CN"/>
        </w:rPr>
        <w:t>与</w:t>
      </w:r>
      <w:r w:rsidRPr="002B04C3">
        <w:rPr>
          <w:lang w:eastAsia="zh-CN"/>
        </w:rPr>
        <w:t>TSB</w:t>
      </w:r>
      <w:r w:rsidRPr="002B04C3">
        <w:rPr>
          <w:lang w:eastAsia="zh-CN"/>
        </w:rPr>
        <w:t>协商后，做出下列</w:t>
      </w:r>
      <w:r w:rsidRPr="002B04C3">
        <w:rPr>
          <w:rFonts w:hint="eastAsia"/>
          <w:lang w:eastAsia="zh-CN"/>
        </w:rPr>
        <w:t>一种</w:t>
      </w:r>
      <w:r w:rsidRPr="002B04C3">
        <w:rPr>
          <w:lang w:eastAsia="zh-CN"/>
        </w:rPr>
        <w:t>判断：</w:t>
      </w:r>
    </w:p>
    <w:p w14:paraId="690BD562" w14:textId="77777777" w:rsidR="00FA2F9D" w:rsidRPr="002B04C3" w:rsidRDefault="00FA2F9D" w:rsidP="00FA2F9D">
      <w:pPr>
        <w:pStyle w:val="Figurelegend"/>
        <w:ind w:left="851" w:hanging="284"/>
        <w:rPr>
          <w:lang w:eastAsia="zh-CN"/>
        </w:rPr>
      </w:pPr>
      <w:r w:rsidRPr="002B04C3">
        <w:rPr>
          <w:lang w:eastAsia="zh-CN"/>
        </w:rPr>
        <w:t>a)</w:t>
      </w:r>
      <w:r w:rsidRPr="002B04C3">
        <w:rPr>
          <w:lang w:eastAsia="zh-CN"/>
        </w:rPr>
        <w:tab/>
      </w:r>
      <w:r w:rsidRPr="002B04C3">
        <w:rPr>
          <w:rFonts w:hint="eastAsia"/>
          <w:lang w:eastAsia="zh-CN"/>
        </w:rPr>
        <w:t>未</w:t>
      </w:r>
      <w:r w:rsidRPr="002B04C3">
        <w:rPr>
          <w:lang w:eastAsia="zh-CN"/>
        </w:rPr>
        <w:t>收到除</w:t>
      </w:r>
      <w:r w:rsidRPr="002B04C3">
        <w:rPr>
          <w:rFonts w:hint="eastAsia"/>
          <w:lang w:eastAsia="zh-CN"/>
        </w:rPr>
        <w:t>说明</w:t>
      </w:r>
      <w:r w:rsidRPr="002B04C3">
        <w:rPr>
          <w:lang w:eastAsia="zh-CN"/>
        </w:rPr>
        <w:t>文字错误以外的其他意见</w:t>
      </w:r>
      <w:r w:rsidRPr="002B04C3">
        <w:rPr>
          <w:rFonts w:hint="eastAsia"/>
          <w:lang w:eastAsia="zh-CN"/>
        </w:rPr>
        <w:t>，</w:t>
      </w:r>
      <w:r w:rsidRPr="002B04C3">
        <w:rPr>
          <w:lang w:eastAsia="zh-CN"/>
        </w:rPr>
        <w:t>此时建议书被视为得到批准（</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4.5.1</w:t>
      </w:r>
      <w:r w:rsidRPr="002B04C3">
        <w:rPr>
          <w:rFonts w:hint="eastAsia"/>
          <w:lang w:eastAsia="zh-CN"/>
        </w:rPr>
        <w:t>段</w:t>
      </w:r>
      <w:r w:rsidRPr="002B04C3">
        <w:rPr>
          <w:lang w:eastAsia="zh-CN"/>
        </w:rPr>
        <w:t>）；或</w:t>
      </w:r>
    </w:p>
    <w:p w14:paraId="0605F8C1" w14:textId="77777777" w:rsidR="00FA2F9D" w:rsidRPr="002B04C3" w:rsidRDefault="00FA2F9D" w:rsidP="00FA2F9D">
      <w:pPr>
        <w:pStyle w:val="Figurelegend"/>
        <w:ind w:left="851" w:hanging="284"/>
        <w:rPr>
          <w:lang w:eastAsia="zh-CN"/>
        </w:rPr>
      </w:pPr>
      <w:r w:rsidRPr="002B04C3">
        <w:rPr>
          <w:lang w:eastAsia="zh-CN"/>
        </w:rPr>
        <w:t>b)</w:t>
      </w:r>
      <w:r w:rsidRPr="002B04C3">
        <w:rPr>
          <w:lang w:eastAsia="zh-CN"/>
        </w:rPr>
        <w:tab/>
      </w:r>
      <w:r w:rsidRPr="002B04C3">
        <w:rPr>
          <w:lang w:eastAsia="zh-CN"/>
        </w:rPr>
        <w:t>收到了除</w:t>
      </w:r>
      <w:r w:rsidRPr="002B04C3">
        <w:rPr>
          <w:rFonts w:hint="eastAsia"/>
          <w:lang w:eastAsia="zh-CN"/>
        </w:rPr>
        <w:t>说明</w:t>
      </w:r>
      <w:r w:rsidRPr="002B04C3">
        <w:rPr>
          <w:lang w:eastAsia="zh-CN"/>
        </w:rPr>
        <w:t>文字错误以外的其他意见</w:t>
      </w:r>
      <w:r w:rsidRPr="002B04C3">
        <w:rPr>
          <w:rFonts w:hint="eastAsia"/>
          <w:lang w:eastAsia="zh-CN"/>
        </w:rPr>
        <w:t>，</w:t>
      </w:r>
      <w:r w:rsidRPr="002B04C3">
        <w:rPr>
          <w:lang w:eastAsia="zh-CN"/>
        </w:rPr>
        <w:t>此时</w:t>
      </w:r>
      <w:r w:rsidRPr="002B04C3">
        <w:rPr>
          <w:rFonts w:hint="eastAsia"/>
          <w:lang w:eastAsia="zh-CN"/>
        </w:rPr>
        <w:t>进入到</w:t>
      </w:r>
      <w:r w:rsidRPr="002B04C3">
        <w:rPr>
          <w:lang w:eastAsia="zh-CN"/>
        </w:rPr>
        <w:t>在研究组会议上</w:t>
      </w:r>
      <w:r w:rsidRPr="002B04C3">
        <w:rPr>
          <w:rFonts w:hint="eastAsia"/>
          <w:lang w:eastAsia="zh-CN"/>
        </w:rPr>
        <w:t>进行</w:t>
      </w:r>
      <w:r w:rsidRPr="002B04C3">
        <w:rPr>
          <w:lang w:eastAsia="zh-CN"/>
        </w:rPr>
        <w:t>批准</w:t>
      </w:r>
      <w:r w:rsidRPr="002B04C3">
        <w:rPr>
          <w:rFonts w:hint="eastAsia"/>
          <w:lang w:eastAsia="zh-CN"/>
        </w:rPr>
        <w:t>的</w:t>
      </w:r>
      <w:r w:rsidRPr="002B04C3">
        <w:rPr>
          <w:lang w:eastAsia="zh-CN"/>
        </w:rPr>
        <w:t>程序（</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4.5.2</w:t>
      </w:r>
      <w:r w:rsidRPr="002B04C3">
        <w:rPr>
          <w:rFonts w:hint="eastAsia"/>
          <w:lang w:eastAsia="zh-CN"/>
        </w:rPr>
        <w:t>段</w:t>
      </w:r>
      <w:r w:rsidRPr="002B04C3">
        <w:rPr>
          <w:lang w:eastAsia="zh-CN"/>
        </w:rPr>
        <w:t>）。</w:t>
      </w:r>
    </w:p>
    <w:p w14:paraId="2E24CA06" w14:textId="77777777" w:rsidR="00FA2F9D" w:rsidRPr="002B04C3" w:rsidRDefault="00FA2F9D" w:rsidP="00FA2F9D">
      <w:pPr>
        <w:pStyle w:val="Figurelegend"/>
        <w:ind w:left="567" w:hanging="567"/>
        <w:rPr>
          <w:lang w:eastAsia="zh-CN"/>
        </w:rPr>
      </w:pPr>
      <w:r w:rsidRPr="002B04C3">
        <w:rPr>
          <w:lang w:eastAsia="zh-CN"/>
        </w:rPr>
        <w:t>12</w:t>
      </w:r>
      <w:r w:rsidRPr="002B04C3">
        <w:rPr>
          <w:rFonts w:hint="eastAsia"/>
          <w:lang w:eastAsia="zh-CN"/>
        </w:rPr>
        <w:t>)</w:t>
      </w:r>
      <w:r w:rsidRPr="002B04C3">
        <w:rPr>
          <w:lang w:eastAsia="zh-CN"/>
        </w:rPr>
        <w:tab/>
      </w:r>
      <w:r w:rsidRPr="002B04C3">
        <w:rPr>
          <w:rStyle w:val="Italic0"/>
          <w:lang w:eastAsia="zh-CN"/>
        </w:rPr>
        <w:t>主任</w:t>
      </w:r>
      <w:r w:rsidRPr="002B04C3">
        <w:rPr>
          <w:rStyle w:val="Italic0"/>
          <w:rFonts w:hint="eastAsia"/>
          <w:lang w:eastAsia="zh-CN"/>
        </w:rPr>
        <w:t>发出</w:t>
      </w:r>
      <w:r w:rsidRPr="002B04C3">
        <w:rPr>
          <w:rStyle w:val="Italic0"/>
          <w:lang w:eastAsia="zh-CN"/>
        </w:rPr>
        <w:t>通知</w:t>
      </w:r>
      <w:r w:rsidRPr="002B04C3">
        <w:rPr>
          <w:rFonts w:eastAsia="STKaiti"/>
          <w:iCs/>
          <w:lang w:eastAsia="zh-CN"/>
        </w:rPr>
        <w:t xml:space="preserve"> –</w:t>
      </w:r>
      <w:r w:rsidRPr="002B04C3">
        <w:rPr>
          <w:lang w:eastAsia="zh-CN"/>
        </w:rPr>
        <w:t xml:space="preserve"> </w:t>
      </w:r>
      <w:r w:rsidRPr="002B04C3">
        <w:rPr>
          <w:lang w:eastAsia="zh-CN"/>
        </w:rPr>
        <w:t>主任通知各成员建议书草案已</w:t>
      </w:r>
      <w:r w:rsidRPr="002B04C3">
        <w:rPr>
          <w:rFonts w:hint="eastAsia"/>
          <w:lang w:eastAsia="zh-CN"/>
        </w:rPr>
        <w:t>获得</w:t>
      </w:r>
      <w:r w:rsidRPr="002B04C3">
        <w:rPr>
          <w:lang w:eastAsia="zh-CN"/>
        </w:rPr>
        <w:t>批准（</w:t>
      </w:r>
      <w:r w:rsidRPr="002B04C3">
        <w:rPr>
          <w:rFonts w:hint="eastAsia"/>
          <w:lang w:eastAsia="zh-CN"/>
        </w:rPr>
        <w:t>ITU-T A.8</w:t>
      </w:r>
      <w:r w:rsidRPr="002B04C3">
        <w:rPr>
          <w:rFonts w:hint="eastAsia"/>
          <w:lang w:eastAsia="zh-CN"/>
        </w:rPr>
        <w:t>建议书</w:t>
      </w:r>
      <w:r w:rsidRPr="002B04C3">
        <w:rPr>
          <w:lang w:eastAsia="zh-CN"/>
        </w:rPr>
        <w:t>第</w:t>
      </w:r>
      <w:r w:rsidRPr="002B04C3">
        <w:rPr>
          <w:lang w:eastAsia="zh-CN"/>
        </w:rPr>
        <w:t>6.1</w:t>
      </w:r>
      <w:r w:rsidRPr="002B04C3">
        <w:rPr>
          <w:lang w:eastAsia="zh-CN"/>
        </w:rPr>
        <w:t>或第</w:t>
      </w:r>
      <w:r w:rsidRPr="002B04C3">
        <w:rPr>
          <w:lang w:eastAsia="zh-CN"/>
        </w:rPr>
        <w:t>6.2</w:t>
      </w:r>
      <w:r w:rsidRPr="002B04C3">
        <w:rPr>
          <w:lang w:eastAsia="zh-CN"/>
        </w:rPr>
        <w:t>节）。</w:t>
      </w:r>
    </w:p>
    <w:p w14:paraId="54670DB6" w14:textId="77777777" w:rsidR="00FA2F9D" w:rsidRPr="002B04C3" w:rsidRDefault="00FA2F9D" w:rsidP="00916CB6">
      <w:pPr>
        <w:pStyle w:val="FigureNoTitle1"/>
        <w:rPr>
          <w:lang w:val="fr-FR" w:eastAsia="zh-CN"/>
        </w:rPr>
      </w:pPr>
      <w:r w:rsidRPr="002B04C3">
        <w:rPr>
          <w:rFonts w:hint="eastAsia"/>
        </w:rPr>
        <w:t>图</w:t>
      </w:r>
      <w:r w:rsidRPr="002B04C3">
        <w:rPr>
          <w:lang w:val="fr-FR"/>
        </w:rPr>
        <w:t>3</w:t>
      </w:r>
      <w:r w:rsidRPr="002B04C3">
        <w:rPr>
          <w:rFonts w:hint="eastAsia"/>
          <w:lang w:val="fr-FR" w:eastAsia="zh-CN"/>
        </w:rPr>
        <w:t>b</w:t>
      </w:r>
      <w:r w:rsidRPr="002B04C3">
        <w:rPr>
          <w:lang w:val="fr-FR"/>
        </w:rPr>
        <w:t xml:space="preserve"> </w:t>
      </w:r>
      <w:r w:rsidRPr="002B04C3">
        <w:rPr>
          <w:rFonts w:hint="eastAsia"/>
          <w:lang w:val="fr-FR"/>
        </w:rPr>
        <w:t>（</w:t>
      </w:r>
      <w:r w:rsidRPr="002B04C3">
        <w:rPr>
          <w:rFonts w:hint="eastAsia"/>
        </w:rPr>
        <w:t>基于</w:t>
      </w:r>
      <w:r w:rsidRPr="002B04C3">
        <w:rPr>
          <w:lang w:val="fr-FR"/>
        </w:rPr>
        <w:t>ITU-</w:t>
      </w:r>
      <w:r w:rsidRPr="002B04C3">
        <w:rPr>
          <w:rFonts w:hint="eastAsia"/>
          <w:lang w:val="fr-FR" w:eastAsia="zh-CN"/>
        </w:rPr>
        <w:t>T</w:t>
      </w:r>
      <w:r w:rsidRPr="002B04C3">
        <w:rPr>
          <w:lang w:val="fr-FR"/>
        </w:rPr>
        <w:t xml:space="preserve"> A.8</w:t>
      </w:r>
      <w:r w:rsidRPr="002B04C3">
        <w:rPr>
          <w:rFonts w:hint="eastAsia"/>
          <w:lang w:val="en-US" w:eastAsia="zh-CN"/>
        </w:rPr>
        <w:t>图</w:t>
      </w:r>
      <w:r w:rsidRPr="002B04C3">
        <w:rPr>
          <w:rFonts w:hint="eastAsia"/>
          <w:lang w:val="fr-FR" w:eastAsia="zh-CN"/>
        </w:rPr>
        <w:t>1</w:t>
      </w:r>
      <w:r w:rsidRPr="002B04C3">
        <w:rPr>
          <w:lang w:val="fr-FR"/>
        </w:rPr>
        <w:t>) – ITU-T</w:t>
      </w:r>
      <w:r w:rsidRPr="002B04C3">
        <w:rPr>
          <w:rFonts w:ascii="SimSun" w:hAnsi="SimSun" w:cs="SimSun" w:hint="eastAsia"/>
          <w:lang w:eastAsia="zh-CN"/>
        </w:rPr>
        <w:t>替代</w:t>
      </w:r>
      <w:r w:rsidRPr="002B04C3">
        <w:rPr>
          <w:rFonts w:ascii="MS Mincho" w:hAnsi="MS Mincho" w:cs="MS Mincho" w:hint="eastAsia"/>
          <w:lang w:eastAsia="zh-CN"/>
        </w:rPr>
        <w:t>批准程序</w:t>
      </w:r>
      <w:r w:rsidRPr="002B04C3">
        <w:rPr>
          <w:rFonts w:hint="eastAsia"/>
          <w:lang w:val="fr-FR" w:eastAsia="zh-CN"/>
        </w:rPr>
        <w:t>（</w:t>
      </w:r>
      <w:r w:rsidRPr="002B04C3">
        <w:rPr>
          <w:lang w:val="fr-FR"/>
        </w:rPr>
        <w:t>AAP</w:t>
      </w:r>
      <w:r w:rsidRPr="002B04C3">
        <w:rPr>
          <w:rFonts w:hint="eastAsia"/>
          <w:lang w:val="fr-FR" w:eastAsia="zh-CN"/>
        </w:rPr>
        <w:t>）</w:t>
      </w:r>
    </w:p>
    <w:p w14:paraId="1085EE8A" w14:textId="77777777" w:rsidR="00FA2F9D" w:rsidRPr="002B04C3" w:rsidRDefault="00FA2F9D" w:rsidP="00FA2F9D">
      <w:pPr>
        <w:pStyle w:val="Heading2"/>
        <w:rPr>
          <w:lang w:eastAsia="zh-CN"/>
        </w:rPr>
      </w:pPr>
      <w:r w:rsidRPr="002B04C3">
        <w:rPr>
          <w:lang w:eastAsia="zh-CN"/>
        </w:rPr>
        <w:t>3.2</w:t>
      </w:r>
      <w:r w:rsidRPr="002B04C3">
        <w:rPr>
          <w:lang w:eastAsia="zh-CN"/>
        </w:rPr>
        <w:tab/>
        <w:t>JTC 1</w:t>
      </w:r>
      <w:r w:rsidRPr="002B04C3">
        <w:rPr>
          <w:rFonts w:ascii="SimSun" w:hAnsi="SimSun" w:hint="eastAsia"/>
          <w:lang w:eastAsia="zh-CN"/>
        </w:rPr>
        <w:t>程序</w:t>
      </w:r>
    </w:p>
    <w:p w14:paraId="7D1CDB6D" w14:textId="77777777" w:rsidR="00FA2F9D" w:rsidRPr="002B04C3" w:rsidRDefault="00FA2F9D" w:rsidP="00FA2F9D">
      <w:pPr>
        <w:ind w:firstLineChars="200" w:firstLine="440"/>
        <w:rPr>
          <w:lang w:eastAsia="zh-CN"/>
        </w:rPr>
      </w:pPr>
      <w:r w:rsidRPr="002B04C3">
        <w:rPr>
          <w:lang w:eastAsia="zh-CN"/>
        </w:rPr>
        <w:t>ISO/IEC</w:t>
      </w:r>
      <w:r w:rsidRPr="002B04C3">
        <w:rPr>
          <w:rFonts w:hint="eastAsia"/>
          <w:lang w:eastAsia="zh-CN"/>
        </w:rPr>
        <w:t>指令</w:t>
      </w:r>
      <w:r w:rsidRPr="002B04C3">
        <w:rPr>
          <w:lang w:eastAsia="zh-CN"/>
        </w:rPr>
        <w:t>JC 1</w:t>
      </w:r>
      <w:r w:rsidRPr="002B04C3">
        <w:rPr>
          <w:rFonts w:hint="eastAsia"/>
          <w:lang w:eastAsia="zh-CN"/>
        </w:rPr>
        <w:t>增补件对</w:t>
      </w:r>
      <w:r w:rsidRPr="002B04C3">
        <w:rPr>
          <w:lang w:eastAsia="zh-CN"/>
        </w:rPr>
        <w:t>ISO/IEC JTC 1</w:t>
      </w:r>
      <w:r w:rsidRPr="002B04C3">
        <w:rPr>
          <w:rFonts w:hint="eastAsia"/>
          <w:lang w:eastAsia="zh-CN"/>
        </w:rPr>
        <w:t>的技术工作程序做了规定。这些程序采用了一系列离散阶段，多数阶段都包括一个由国家机构正式投票的表决程序。表</w:t>
      </w:r>
      <w:r w:rsidRPr="002B04C3">
        <w:rPr>
          <w:rFonts w:hint="eastAsia"/>
          <w:lang w:eastAsia="zh-CN"/>
        </w:rPr>
        <w:t>3</w:t>
      </w:r>
      <w:r w:rsidRPr="002B04C3">
        <w:rPr>
          <w:rFonts w:hint="eastAsia"/>
          <w:lang w:eastAsia="zh-CN"/>
        </w:rPr>
        <w:t>针对每项</w:t>
      </w:r>
      <w:r w:rsidRPr="002B04C3">
        <w:rPr>
          <w:lang w:eastAsia="zh-CN"/>
        </w:rPr>
        <w:t>JTC 1</w:t>
      </w:r>
      <w:r w:rsidRPr="002B04C3">
        <w:rPr>
          <w:rFonts w:hint="eastAsia"/>
          <w:lang w:eastAsia="zh-CN"/>
        </w:rPr>
        <w:t>输出成果提出了</w:t>
      </w:r>
      <w:r w:rsidRPr="002B04C3">
        <w:rPr>
          <w:lang w:eastAsia="zh-CN"/>
        </w:rPr>
        <w:t>JTC 1</w:t>
      </w:r>
      <w:r w:rsidRPr="002B04C3">
        <w:rPr>
          <w:rFonts w:hint="eastAsia"/>
          <w:lang w:eastAsia="zh-CN"/>
        </w:rPr>
        <w:t>第</w:t>
      </w:r>
      <w:r w:rsidRPr="002B04C3">
        <w:rPr>
          <w:rFonts w:hint="eastAsia"/>
          <w:lang w:eastAsia="zh-CN"/>
        </w:rPr>
        <w:t>00</w:t>
      </w:r>
      <w:r w:rsidRPr="002B04C3">
        <w:rPr>
          <w:rFonts w:hint="eastAsia"/>
          <w:lang w:eastAsia="zh-CN"/>
        </w:rPr>
        <w:t>至</w:t>
      </w:r>
      <w:r w:rsidRPr="002B04C3">
        <w:rPr>
          <w:rFonts w:hint="eastAsia"/>
          <w:lang w:eastAsia="zh-CN"/>
        </w:rPr>
        <w:t>60</w:t>
      </w:r>
      <w:r w:rsidRPr="002B04C3">
        <w:rPr>
          <w:rFonts w:hint="eastAsia"/>
          <w:lang w:eastAsia="zh-CN"/>
        </w:rPr>
        <w:t>标准制定阶段。以下部分对重点做了归纳，图</w:t>
      </w:r>
      <w:r w:rsidRPr="002B04C3">
        <w:rPr>
          <w:lang w:eastAsia="zh-CN"/>
        </w:rPr>
        <w:t>3c</w:t>
      </w:r>
      <w:r w:rsidRPr="002B04C3">
        <w:rPr>
          <w:rFonts w:hint="eastAsia"/>
          <w:lang w:eastAsia="zh-CN"/>
        </w:rPr>
        <w:t>则对最后若干阶段做了说明。</w:t>
      </w:r>
    </w:p>
    <w:p w14:paraId="571AE6BF" w14:textId="77777777" w:rsidR="00014728" w:rsidRPr="002B04C3" w:rsidRDefault="00014728" w:rsidP="00FA2F9D">
      <w:pPr>
        <w:ind w:firstLineChars="200" w:firstLine="440"/>
        <w:rPr>
          <w:lang w:eastAsia="zh-CN"/>
        </w:rPr>
      </w:pPr>
    </w:p>
    <w:p w14:paraId="3E131ADB" w14:textId="77777777" w:rsidR="00014728" w:rsidRPr="002B04C3" w:rsidRDefault="00014728" w:rsidP="00FA2F9D">
      <w:pPr>
        <w:ind w:firstLineChars="200" w:firstLine="440"/>
        <w:rPr>
          <w:lang w:eastAsia="zh-CN"/>
        </w:rPr>
      </w:pPr>
    </w:p>
    <w:p w14:paraId="7DFA2BDB" w14:textId="77777777" w:rsidR="00014728" w:rsidRPr="002B04C3" w:rsidRDefault="00014728" w:rsidP="00FA2F9D">
      <w:pPr>
        <w:ind w:firstLineChars="200" w:firstLine="440"/>
        <w:rPr>
          <w:lang w:eastAsia="zh-CN"/>
        </w:rPr>
      </w:pPr>
    </w:p>
    <w:p w14:paraId="01716AC5" w14:textId="77777777" w:rsidR="00014728" w:rsidRPr="002B04C3" w:rsidRDefault="00014728" w:rsidP="00FA2F9D">
      <w:pPr>
        <w:ind w:firstLineChars="200" w:firstLine="440"/>
        <w:rPr>
          <w:lang w:eastAsia="zh-CN"/>
        </w:rPr>
      </w:pPr>
    </w:p>
    <w:p w14:paraId="7719C4EE" w14:textId="77777777" w:rsidR="00014728" w:rsidRPr="002B04C3" w:rsidRDefault="00014728" w:rsidP="00FA2F9D">
      <w:pPr>
        <w:ind w:firstLineChars="200" w:firstLine="440"/>
        <w:rPr>
          <w:lang w:eastAsia="zh-CN"/>
        </w:rPr>
      </w:pPr>
    </w:p>
    <w:p w14:paraId="32A4D599" w14:textId="77777777" w:rsidR="00014728" w:rsidRPr="002B04C3" w:rsidRDefault="00014728" w:rsidP="00FA2F9D">
      <w:pPr>
        <w:ind w:firstLineChars="200" w:firstLine="440"/>
        <w:rPr>
          <w:lang w:eastAsia="zh-CN"/>
        </w:rPr>
      </w:pPr>
    </w:p>
    <w:p w14:paraId="78A32C9D" w14:textId="77777777" w:rsidR="00014728" w:rsidRPr="002B04C3" w:rsidRDefault="00014728" w:rsidP="00FA2F9D">
      <w:pPr>
        <w:ind w:firstLineChars="200" w:firstLine="440"/>
        <w:rPr>
          <w:lang w:eastAsia="zh-CN"/>
        </w:rPr>
      </w:pPr>
    </w:p>
    <w:p w14:paraId="26F381AA" w14:textId="77777777" w:rsidR="00014728" w:rsidRPr="002B04C3" w:rsidRDefault="00014728" w:rsidP="00FA2F9D">
      <w:pPr>
        <w:ind w:firstLineChars="200" w:firstLine="440"/>
        <w:rPr>
          <w:lang w:eastAsia="zh-CN"/>
        </w:rPr>
      </w:pPr>
    </w:p>
    <w:p w14:paraId="66C22FB2" w14:textId="77777777" w:rsidR="00014728" w:rsidRPr="002B04C3" w:rsidRDefault="00014728" w:rsidP="00FA2F9D">
      <w:pPr>
        <w:ind w:firstLineChars="200" w:firstLine="440"/>
        <w:rPr>
          <w:lang w:eastAsia="zh-CN"/>
        </w:rPr>
      </w:pPr>
    </w:p>
    <w:p w14:paraId="42ACB0CE" w14:textId="77777777" w:rsidR="00014728" w:rsidRPr="002B04C3" w:rsidRDefault="00014728" w:rsidP="00FA2F9D">
      <w:pPr>
        <w:ind w:firstLineChars="200" w:firstLine="440"/>
        <w:rPr>
          <w:lang w:eastAsia="zh-CN"/>
        </w:rPr>
      </w:pPr>
    </w:p>
    <w:p w14:paraId="7607B350" w14:textId="77777777" w:rsidR="00014728" w:rsidRPr="002B04C3" w:rsidRDefault="00014728" w:rsidP="00FA2F9D">
      <w:pPr>
        <w:ind w:firstLineChars="200" w:firstLine="440"/>
        <w:rPr>
          <w:lang w:eastAsia="zh-CN"/>
        </w:rPr>
      </w:pPr>
    </w:p>
    <w:p w14:paraId="2076F428" w14:textId="77777777" w:rsidR="00014728" w:rsidRPr="002B04C3" w:rsidRDefault="00014728">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r w:rsidRPr="002B04C3">
        <w:rPr>
          <w:lang w:val="en-US" w:eastAsia="zh-CN"/>
        </w:rPr>
        <w:br w:type="page"/>
      </w:r>
    </w:p>
    <w:p w14:paraId="17062BC6" w14:textId="77777777" w:rsidR="00FA2F9D" w:rsidRPr="002B04C3" w:rsidRDefault="00FA2F9D" w:rsidP="00E268BE">
      <w:pPr>
        <w:pStyle w:val="TableNoTitle1"/>
        <w:rPr>
          <w:lang w:eastAsia="zh-CN"/>
        </w:rPr>
      </w:pPr>
      <w:r w:rsidRPr="002B04C3">
        <w:rPr>
          <w:rFonts w:ascii="SimSun" w:hAnsi="SimSun" w:hint="eastAsia"/>
          <w:lang w:eastAsia="zh-CN"/>
        </w:rPr>
        <w:lastRenderedPageBreak/>
        <w:t>表</w:t>
      </w:r>
      <w:r w:rsidRPr="002B04C3">
        <w:rPr>
          <w:lang w:eastAsia="zh-CN"/>
        </w:rPr>
        <w:t>3 – JTC 1</w:t>
      </w:r>
      <w:r w:rsidRPr="002B04C3">
        <w:rPr>
          <w:rFonts w:ascii="SimSun" w:hAnsi="SimSun" w:hint="eastAsia"/>
          <w:lang w:eastAsia="zh-CN"/>
        </w:rPr>
        <w:t>标准制定阶段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4"/>
        <w:gridCol w:w="1285"/>
        <w:gridCol w:w="1385"/>
        <w:gridCol w:w="1246"/>
        <w:gridCol w:w="1247"/>
        <w:gridCol w:w="1385"/>
        <w:gridCol w:w="1351"/>
      </w:tblGrid>
      <w:tr w:rsidR="00FA2F9D" w:rsidRPr="002B04C3" w14:paraId="6561ADC6" w14:textId="77777777" w:rsidTr="003F7322">
        <w:trPr>
          <w:jc w:val="center"/>
        </w:trPr>
        <w:tc>
          <w:tcPr>
            <w:tcW w:w="1724" w:type="dxa"/>
            <w:vAlign w:val="center"/>
          </w:tcPr>
          <w:p w14:paraId="62CA1555" w14:textId="77777777" w:rsidR="00FA2F9D" w:rsidRPr="00240691" w:rsidRDefault="00FA2F9D" w:rsidP="00E268BE">
            <w:pPr>
              <w:pStyle w:val="Tableheadwhitecentred"/>
              <w:rPr>
                <w:b/>
                <w:bCs/>
                <w:color w:val="auto"/>
              </w:rPr>
            </w:pPr>
            <w:r w:rsidRPr="00240691">
              <w:rPr>
                <w:rFonts w:hint="eastAsia"/>
                <w:b/>
                <w:bCs/>
                <w:color w:val="auto"/>
                <w:lang w:eastAsia="zh-CN"/>
              </w:rPr>
              <w:t>阶段</w:t>
            </w:r>
          </w:p>
        </w:tc>
        <w:tc>
          <w:tcPr>
            <w:tcW w:w="1285" w:type="dxa"/>
            <w:vAlign w:val="center"/>
          </w:tcPr>
          <w:p w14:paraId="7DA145E0" w14:textId="77777777" w:rsidR="00FA2F9D" w:rsidRPr="00240691" w:rsidRDefault="00FA2F9D" w:rsidP="00E268BE">
            <w:pPr>
              <w:pStyle w:val="Tableheadwhitecentred"/>
              <w:rPr>
                <w:b/>
                <w:bCs/>
                <w:color w:val="auto"/>
              </w:rPr>
            </w:pPr>
            <w:r w:rsidRPr="00240691">
              <w:rPr>
                <w:rFonts w:hint="eastAsia"/>
                <w:b/>
                <w:bCs/>
                <w:color w:val="auto"/>
                <w:lang w:eastAsia="zh-CN"/>
              </w:rPr>
              <w:t>标准</w:t>
            </w:r>
          </w:p>
        </w:tc>
        <w:tc>
          <w:tcPr>
            <w:tcW w:w="1385" w:type="dxa"/>
            <w:vAlign w:val="center"/>
          </w:tcPr>
          <w:p w14:paraId="2F02A713" w14:textId="77777777" w:rsidR="00FA2F9D" w:rsidRPr="00240691" w:rsidRDefault="00FA2F9D" w:rsidP="00E268BE">
            <w:pPr>
              <w:pStyle w:val="Tableheadwhitecentred"/>
              <w:rPr>
                <w:b/>
                <w:bCs/>
                <w:color w:val="auto"/>
              </w:rPr>
            </w:pPr>
            <w:r w:rsidRPr="00240691">
              <w:rPr>
                <w:rFonts w:hint="eastAsia"/>
                <w:b/>
                <w:bCs/>
                <w:color w:val="auto"/>
                <w:lang w:eastAsia="zh-CN"/>
              </w:rPr>
              <w:t>修正</w:t>
            </w:r>
          </w:p>
        </w:tc>
        <w:tc>
          <w:tcPr>
            <w:tcW w:w="1246" w:type="dxa"/>
            <w:vAlign w:val="center"/>
          </w:tcPr>
          <w:p w14:paraId="13D051C2" w14:textId="77777777" w:rsidR="00FA2F9D" w:rsidRPr="00240691" w:rsidRDefault="00FA2F9D" w:rsidP="00E268BE">
            <w:pPr>
              <w:pStyle w:val="Tableheadwhitecentred"/>
              <w:rPr>
                <w:b/>
                <w:bCs/>
                <w:color w:val="auto"/>
              </w:rPr>
            </w:pPr>
            <w:r w:rsidRPr="00240691">
              <w:rPr>
                <w:rFonts w:hint="eastAsia"/>
                <w:b/>
                <w:bCs/>
                <w:color w:val="auto"/>
                <w:lang w:eastAsia="zh-CN"/>
              </w:rPr>
              <w:t>快速通道</w:t>
            </w:r>
            <w:r w:rsidRPr="00240691">
              <w:rPr>
                <w:b/>
                <w:bCs/>
                <w:color w:val="auto"/>
                <w:lang w:eastAsia="zh-CN"/>
              </w:rPr>
              <w:br/>
            </w:r>
            <w:r w:rsidRPr="00240691">
              <w:rPr>
                <w:rFonts w:hint="eastAsia"/>
                <w:b/>
                <w:bCs/>
                <w:color w:val="auto"/>
                <w:lang w:eastAsia="zh-CN"/>
              </w:rPr>
              <w:t>IS</w:t>
            </w:r>
          </w:p>
        </w:tc>
        <w:tc>
          <w:tcPr>
            <w:tcW w:w="1247" w:type="dxa"/>
            <w:vAlign w:val="center"/>
          </w:tcPr>
          <w:p w14:paraId="39DD2863" w14:textId="77777777" w:rsidR="00FA2F9D" w:rsidRPr="00240691" w:rsidRDefault="00FA2F9D" w:rsidP="00E268BE">
            <w:pPr>
              <w:pStyle w:val="Tableheadwhitecentred"/>
              <w:rPr>
                <w:b/>
                <w:bCs/>
                <w:color w:val="auto"/>
                <w:lang w:val="en-US"/>
              </w:rPr>
            </w:pPr>
            <w:r w:rsidRPr="00240691">
              <w:rPr>
                <w:rFonts w:hint="eastAsia"/>
                <w:b/>
                <w:bCs/>
                <w:color w:val="auto"/>
                <w:lang w:val="en-US" w:eastAsia="zh-CN"/>
              </w:rPr>
              <w:t>技术报告</w:t>
            </w:r>
          </w:p>
        </w:tc>
        <w:tc>
          <w:tcPr>
            <w:tcW w:w="1385" w:type="dxa"/>
          </w:tcPr>
          <w:p w14:paraId="74633E8B" w14:textId="77777777" w:rsidR="00FA2F9D" w:rsidRPr="00240691" w:rsidRDefault="00FA2F9D" w:rsidP="00E268BE">
            <w:pPr>
              <w:pStyle w:val="Tableheadwhitecentred"/>
              <w:rPr>
                <w:b/>
                <w:bCs/>
                <w:color w:val="auto"/>
                <w:lang w:val="en-US" w:eastAsia="zh-CN"/>
              </w:rPr>
            </w:pPr>
            <w:r w:rsidRPr="00240691">
              <w:rPr>
                <w:rFonts w:hint="eastAsia"/>
                <w:b/>
                <w:bCs/>
                <w:color w:val="auto"/>
                <w:lang w:val="en-US" w:eastAsia="zh-CN"/>
              </w:rPr>
              <w:t>技术规范</w:t>
            </w:r>
          </w:p>
        </w:tc>
        <w:tc>
          <w:tcPr>
            <w:tcW w:w="1351" w:type="dxa"/>
            <w:vAlign w:val="center"/>
          </w:tcPr>
          <w:p w14:paraId="1E635FDF" w14:textId="77777777" w:rsidR="00FA2F9D" w:rsidRPr="00240691" w:rsidRDefault="00FA2F9D" w:rsidP="00E268BE">
            <w:pPr>
              <w:pStyle w:val="Tableheadwhitecentred"/>
              <w:rPr>
                <w:b/>
                <w:bCs/>
                <w:color w:val="auto"/>
                <w:lang w:val="en-US" w:eastAsia="zh-CN"/>
              </w:rPr>
            </w:pPr>
            <w:r w:rsidRPr="00240691">
              <w:rPr>
                <w:rFonts w:hint="eastAsia"/>
                <w:b/>
                <w:bCs/>
                <w:color w:val="auto"/>
                <w:lang w:val="en-US" w:eastAsia="zh-CN"/>
              </w:rPr>
              <w:t>技术</w:t>
            </w:r>
            <w:r w:rsidRPr="00240691">
              <w:rPr>
                <w:b/>
                <w:bCs/>
                <w:color w:val="auto"/>
                <w:lang w:val="en-US" w:eastAsia="zh-CN"/>
              </w:rPr>
              <w:br/>
            </w:r>
            <w:r w:rsidRPr="00240691">
              <w:rPr>
                <w:rFonts w:hint="eastAsia"/>
                <w:b/>
                <w:bCs/>
                <w:color w:val="auto"/>
                <w:lang w:val="en-US" w:eastAsia="zh-CN"/>
              </w:rPr>
              <w:t>勘误</w:t>
            </w:r>
          </w:p>
        </w:tc>
      </w:tr>
      <w:tr w:rsidR="00FA2F9D" w:rsidRPr="002B04C3" w14:paraId="3C1145CA" w14:textId="77777777" w:rsidTr="003F7322">
        <w:trPr>
          <w:jc w:val="center"/>
        </w:trPr>
        <w:tc>
          <w:tcPr>
            <w:tcW w:w="1724" w:type="dxa"/>
          </w:tcPr>
          <w:p w14:paraId="6F5474DF" w14:textId="77777777" w:rsidR="00FA2F9D" w:rsidRPr="002B04C3" w:rsidRDefault="00FA2F9D" w:rsidP="005354F4">
            <w:pPr>
              <w:pStyle w:val="Tabletext0"/>
              <w:jc w:val="left"/>
              <w:rPr>
                <w:lang w:eastAsia="zh-CN"/>
              </w:rPr>
            </w:pPr>
            <w:r w:rsidRPr="002B04C3">
              <w:rPr>
                <w:rFonts w:hint="eastAsia"/>
                <w:lang w:eastAsia="zh-CN"/>
              </w:rPr>
              <w:t>第</w:t>
            </w:r>
            <w:r w:rsidRPr="002B04C3">
              <w:rPr>
                <w:lang w:eastAsia="zh-CN"/>
              </w:rPr>
              <w:t>0</w:t>
            </w:r>
            <w:r w:rsidRPr="002B04C3">
              <w:rPr>
                <w:rFonts w:hint="eastAsia"/>
                <w:lang w:eastAsia="zh-CN"/>
              </w:rPr>
              <w:t>0</w:t>
            </w:r>
            <w:r w:rsidRPr="002B04C3">
              <w:rPr>
                <w:rFonts w:hint="eastAsia"/>
                <w:lang w:eastAsia="zh-CN"/>
              </w:rPr>
              <w:t>阶段</w:t>
            </w:r>
            <w:r w:rsidRPr="002B04C3">
              <w:rPr>
                <w:lang w:eastAsia="zh-CN"/>
              </w:rPr>
              <w:t xml:space="preserve"> – </w:t>
            </w:r>
            <w:r w:rsidRPr="002B04C3">
              <w:rPr>
                <w:rFonts w:hint="eastAsia"/>
                <w:lang w:eastAsia="zh-CN"/>
              </w:rPr>
              <w:br/>
            </w:r>
            <w:r w:rsidRPr="002B04C3">
              <w:rPr>
                <w:rFonts w:hint="eastAsia"/>
                <w:lang w:eastAsia="zh-CN"/>
              </w:rPr>
              <w:t>可选的</w:t>
            </w:r>
            <w:r w:rsidRPr="002B04C3">
              <w:rPr>
                <w:lang w:eastAsia="zh-CN"/>
              </w:rPr>
              <w:br/>
            </w:r>
            <w:r w:rsidRPr="002B04C3">
              <w:rPr>
                <w:rFonts w:hint="eastAsia"/>
                <w:lang w:eastAsia="zh-CN"/>
              </w:rPr>
              <w:t>初期阶段</w:t>
            </w:r>
          </w:p>
        </w:tc>
        <w:tc>
          <w:tcPr>
            <w:tcW w:w="1285" w:type="dxa"/>
          </w:tcPr>
          <w:p w14:paraId="16147717" w14:textId="77777777" w:rsidR="00FA2F9D" w:rsidRPr="002B04C3" w:rsidRDefault="00FA2F9D" w:rsidP="005354F4">
            <w:pPr>
              <w:pStyle w:val="Tabletext0"/>
              <w:jc w:val="left"/>
              <w:rPr>
                <w:lang w:eastAsia="zh-CN"/>
              </w:rPr>
            </w:pPr>
            <w:r w:rsidRPr="002B04C3">
              <w:rPr>
                <w:rFonts w:hint="eastAsia"/>
                <w:lang w:eastAsia="zh-CN"/>
              </w:rPr>
              <w:t>准备</w:t>
            </w:r>
            <w:r w:rsidRPr="002B04C3">
              <w:rPr>
                <w:rFonts w:hint="eastAsia"/>
                <w:lang w:eastAsia="zh-CN"/>
              </w:rPr>
              <w:t>NP</w:t>
            </w:r>
          </w:p>
        </w:tc>
        <w:tc>
          <w:tcPr>
            <w:tcW w:w="1385" w:type="dxa"/>
          </w:tcPr>
          <w:p w14:paraId="2A296C5F" w14:textId="77777777" w:rsidR="00FA2F9D" w:rsidRPr="002B04C3" w:rsidRDefault="00FA2F9D" w:rsidP="005354F4">
            <w:pPr>
              <w:pStyle w:val="Tabletext0"/>
              <w:jc w:val="left"/>
              <w:rPr>
                <w:lang w:eastAsia="zh-CN"/>
              </w:rPr>
            </w:pPr>
            <w:r w:rsidRPr="002B04C3">
              <w:rPr>
                <w:rFonts w:hint="eastAsia"/>
                <w:lang w:eastAsia="zh-CN"/>
              </w:rPr>
              <w:t>准备</w:t>
            </w:r>
            <w:r w:rsidRPr="002B04C3">
              <w:rPr>
                <w:rFonts w:hint="eastAsia"/>
                <w:lang w:eastAsia="zh-CN"/>
              </w:rPr>
              <w:t>NP</w:t>
            </w:r>
          </w:p>
        </w:tc>
        <w:tc>
          <w:tcPr>
            <w:tcW w:w="1246" w:type="dxa"/>
          </w:tcPr>
          <w:p w14:paraId="122F4923" w14:textId="77777777" w:rsidR="00FA2F9D" w:rsidRPr="002B04C3" w:rsidRDefault="00FA2F9D" w:rsidP="005354F4">
            <w:pPr>
              <w:pStyle w:val="Tabletext0"/>
              <w:jc w:val="left"/>
              <w:rPr>
                <w:lang w:eastAsia="zh-CN"/>
              </w:rPr>
            </w:pPr>
          </w:p>
        </w:tc>
        <w:tc>
          <w:tcPr>
            <w:tcW w:w="1247" w:type="dxa"/>
          </w:tcPr>
          <w:p w14:paraId="3B158846" w14:textId="77777777" w:rsidR="00FA2F9D" w:rsidRPr="002B04C3" w:rsidRDefault="00FA2F9D" w:rsidP="005354F4">
            <w:pPr>
              <w:pStyle w:val="Tabletext0"/>
              <w:jc w:val="left"/>
              <w:rPr>
                <w:lang w:eastAsia="zh-CN"/>
              </w:rPr>
            </w:pPr>
            <w:r w:rsidRPr="002B04C3">
              <w:rPr>
                <w:rFonts w:hint="eastAsia"/>
                <w:lang w:eastAsia="zh-CN"/>
              </w:rPr>
              <w:t>准备</w:t>
            </w:r>
            <w:r w:rsidRPr="002B04C3">
              <w:rPr>
                <w:rFonts w:hint="eastAsia"/>
                <w:lang w:eastAsia="zh-CN"/>
              </w:rPr>
              <w:t>NP</w:t>
            </w:r>
          </w:p>
        </w:tc>
        <w:tc>
          <w:tcPr>
            <w:tcW w:w="1385" w:type="dxa"/>
          </w:tcPr>
          <w:p w14:paraId="4419C6FD" w14:textId="77777777" w:rsidR="00FA2F9D" w:rsidRPr="002B04C3" w:rsidRDefault="00FA2F9D" w:rsidP="005354F4">
            <w:pPr>
              <w:pStyle w:val="Tabletext0"/>
              <w:jc w:val="left"/>
              <w:rPr>
                <w:lang w:eastAsia="zh-CN"/>
              </w:rPr>
            </w:pPr>
          </w:p>
        </w:tc>
        <w:tc>
          <w:tcPr>
            <w:tcW w:w="1351" w:type="dxa"/>
          </w:tcPr>
          <w:p w14:paraId="2BF39E6B" w14:textId="77777777" w:rsidR="00FA2F9D" w:rsidRPr="002B04C3" w:rsidRDefault="00FA2F9D" w:rsidP="005354F4">
            <w:pPr>
              <w:pStyle w:val="Tabletext0"/>
              <w:jc w:val="left"/>
              <w:rPr>
                <w:lang w:eastAsia="zh-CN"/>
              </w:rPr>
            </w:pPr>
          </w:p>
        </w:tc>
      </w:tr>
      <w:tr w:rsidR="00FA2F9D" w:rsidRPr="002B04C3" w14:paraId="7CC732FC" w14:textId="77777777" w:rsidTr="003F7322">
        <w:trPr>
          <w:jc w:val="center"/>
        </w:trPr>
        <w:tc>
          <w:tcPr>
            <w:tcW w:w="1724" w:type="dxa"/>
          </w:tcPr>
          <w:p w14:paraId="7DAF24D4" w14:textId="77777777" w:rsidR="00FA2F9D" w:rsidRPr="002B04C3" w:rsidRDefault="00FA2F9D" w:rsidP="005354F4">
            <w:pPr>
              <w:pStyle w:val="Tabletext0"/>
              <w:jc w:val="left"/>
              <w:rPr>
                <w:lang w:eastAsia="zh-CN"/>
              </w:rPr>
            </w:pPr>
            <w:r w:rsidRPr="002B04C3">
              <w:rPr>
                <w:rFonts w:hint="eastAsia"/>
                <w:lang w:eastAsia="zh-CN"/>
              </w:rPr>
              <w:t>第</w:t>
            </w:r>
            <w:r w:rsidRPr="002B04C3">
              <w:rPr>
                <w:rFonts w:hint="eastAsia"/>
                <w:lang w:eastAsia="zh-CN"/>
              </w:rPr>
              <w:t>0</w:t>
            </w:r>
            <w:r w:rsidRPr="002B04C3">
              <w:rPr>
                <w:lang w:eastAsia="zh-CN"/>
              </w:rPr>
              <w:t>1</w:t>
            </w:r>
            <w:r w:rsidRPr="002B04C3">
              <w:rPr>
                <w:rFonts w:hint="eastAsia"/>
                <w:lang w:eastAsia="zh-CN"/>
              </w:rPr>
              <w:t>阶段</w:t>
            </w:r>
            <w:r w:rsidRPr="002B04C3">
              <w:rPr>
                <w:lang w:eastAsia="zh-CN"/>
              </w:rPr>
              <w:t xml:space="preserve"> –</w:t>
            </w:r>
            <w:r w:rsidRPr="002B04C3">
              <w:rPr>
                <w:rFonts w:hint="eastAsia"/>
                <w:lang w:eastAsia="zh-CN"/>
              </w:rPr>
              <w:br/>
            </w:r>
            <w:r w:rsidRPr="002B04C3">
              <w:rPr>
                <w:rFonts w:hint="eastAsia"/>
                <w:lang w:eastAsia="zh-CN"/>
              </w:rPr>
              <w:t>建议阶段</w:t>
            </w:r>
          </w:p>
        </w:tc>
        <w:tc>
          <w:tcPr>
            <w:tcW w:w="1285" w:type="dxa"/>
          </w:tcPr>
          <w:p w14:paraId="4324E009" w14:textId="77777777" w:rsidR="00FA2F9D" w:rsidRPr="002B04C3" w:rsidRDefault="00FA2F9D" w:rsidP="005354F4">
            <w:pPr>
              <w:pStyle w:val="Tabletext0"/>
              <w:jc w:val="left"/>
              <w:rPr>
                <w:lang w:eastAsia="zh-CN"/>
              </w:rPr>
            </w:pPr>
            <w:r w:rsidRPr="002B04C3">
              <w:rPr>
                <w:rFonts w:hint="eastAsia"/>
                <w:lang w:eastAsia="zh-CN"/>
              </w:rPr>
              <w:t>接收</w:t>
            </w:r>
            <w:r w:rsidRPr="002B04C3">
              <w:rPr>
                <w:lang w:eastAsia="zh-CN"/>
              </w:rPr>
              <w:t>NP</w:t>
            </w:r>
          </w:p>
        </w:tc>
        <w:tc>
          <w:tcPr>
            <w:tcW w:w="1385" w:type="dxa"/>
          </w:tcPr>
          <w:p w14:paraId="78B39F65" w14:textId="77777777" w:rsidR="00FA2F9D" w:rsidRPr="002B04C3" w:rsidRDefault="00FA2F9D" w:rsidP="005354F4">
            <w:pPr>
              <w:pStyle w:val="Tabletext0"/>
              <w:jc w:val="left"/>
              <w:rPr>
                <w:lang w:eastAsia="zh-CN"/>
              </w:rPr>
            </w:pPr>
            <w:r w:rsidRPr="002B04C3">
              <w:rPr>
                <w:rFonts w:hint="eastAsia"/>
                <w:lang w:eastAsia="zh-CN"/>
              </w:rPr>
              <w:t>接收</w:t>
            </w:r>
            <w:r w:rsidRPr="002B04C3">
              <w:rPr>
                <w:lang w:eastAsia="zh-CN"/>
              </w:rPr>
              <w:t>NP</w:t>
            </w:r>
          </w:p>
        </w:tc>
        <w:tc>
          <w:tcPr>
            <w:tcW w:w="1246" w:type="dxa"/>
          </w:tcPr>
          <w:p w14:paraId="1DF6D5A3" w14:textId="77777777" w:rsidR="00FA2F9D" w:rsidRPr="002B04C3" w:rsidRDefault="00FA2F9D" w:rsidP="005354F4">
            <w:pPr>
              <w:pStyle w:val="Tabletext0"/>
              <w:jc w:val="left"/>
              <w:rPr>
                <w:lang w:eastAsia="zh-CN"/>
              </w:rPr>
            </w:pPr>
          </w:p>
        </w:tc>
        <w:tc>
          <w:tcPr>
            <w:tcW w:w="1247" w:type="dxa"/>
          </w:tcPr>
          <w:p w14:paraId="216E9014" w14:textId="77777777" w:rsidR="00FA2F9D" w:rsidRPr="002B04C3" w:rsidRDefault="00FA2F9D" w:rsidP="005354F4">
            <w:pPr>
              <w:pStyle w:val="Tabletext0"/>
              <w:jc w:val="left"/>
              <w:rPr>
                <w:lang w:eastAsia="zh-CN"/>
              </w:rPr>
            </w:pPr>
            <w:r w:rsidRPr="002B04C3">
              <w:rPr>
                <w:rFonts w:hint="eastAsia"/>
                <w:lang w:eastAsia="zh-CN"/>
              </w:rPr>
              <w:t>接收</w:t>
            </w:r>
            <w:r w:rsidRPr="002B04C3">
              <w:rPr>
                <w:lang w:eastAsia="zh-CN"/>
              </w:rPr>
              <w:t>NP</w:t>
            </w:r>
          </w:p>
        </w:tc>
        <w:tc>
          <w:tcPr>
            <w:tcW w:w="1385" w:type="dxa"/>
          </w:tcPr>
          <w:p w14:paraId="299A1C25" w14:textId="77777777" w:rsidR="00FA2F9D" w:rsidRPr="002B04C3" w:rsidRDefault="00FA2F9D" w:rsidP="005354F4">
            <w:pPr>
              <w:pStyle w:val="Tabletext0"/>
              <w:jc w:val="left"/>
              <w:rPr>
                <w:lang w:eastAsia="zh-CN"/>
              </w:rPr>
            </w:pPr>
            <w:r w:rsidRPr="002B04C3">
              <w:rPr>
                <w:rFonts w:hint="eastAsia"/>
                <w:lang w:eastAsia="zh-CN"/>
              </w:rPr>
              <w:t>接收</w:t>
            </w:r>
            <w:r w:rsidRPr="002B04C3">
              <w:rPr>
                <w:lang w:eastAsia="zh-CN"/>
              </w:rPr>
              <w:t>NP</w:t>
            </w:r>
          </w:p>
        </w:tc>
        <w:tc>
          <w:tcPr>
            <w:tcW w:w="1351" w:type="dxa"/>
          </w:tcPr>
          <w:p w14:paraId="183678DB" w14:textId="77777777" w:rsidR="00FA2F9D" w:rsidRPr="002B04C3" w:rsidRDefault="00FA2F9D" w:rsidP="005354F4">
            <w:pPr>
              <w:pStyle w:val="Tabletext0"/>
              <w:jc w:val="left"/>
              <w:rPr>
                <w:lang w:eastAsia="zh-CN"/>
              </w:rPr>
            </w:pPr>
          </w:p>
        </w:tc>
      </w:tr>
      <w:tr w:rsidR="00FA2F9D" w:rsidRPr="002B04C3" w14:paraId="7105D0DD" w14:textId="77777777" w:rsidTr="003F7322">
        <w:trPr>
          <w:jc w:val="center"/>
        </w:trPr>
        <w:tc>
          <w:tcPr>
            <w:tcW w:w="1724" w:type="dxa"/>
          </w:tcPr>
          <w:p w14:paraId="00FBEE0E" w14:textId="77777777" w:rsidR="00FA2F9D" w:rsidRPr="002B04C3" w:rsidRDefault="00FA2F9D" w:rsidP="005354F4">
            <w:pPr>
              <w:pStyle w:val="Tabletext0"/>
              <w:jc w:val="left"/>
              <w:rPr>
                <w:lang w:eastAsia="zh-CN"/>
              </w:rPr>
            </w:pPr>
            <w:r w:rsidRPr="002B04C3">
              <w:rPr>
                <w:rFonts w:hint="eastAsia"/>
                <w:lang w:eastAsia="zh-CN"/>
              </w:rPr>
              <w:t>第</w:t>
            </w:r>
            <w:r w:rsidRPr="002B04C3">
              <w:rPr>
                <w:rFonts w:hint="eastAsia"/>
                <w:lang w:eastAsia="zh-CN"/>
              </w:rPr>
              <w:t>02</w:t>
            </w:r>
            <w:r w:rsidRPr="002B04C3">
              <w:rPr>
                <w:rFonts w:hint="eastAsia"/>
                <w:lang w:eastAsia="zh-CN"/>
              </w:rPr>
              <w:t>阶段</w:t>
            </w:r>
            <w:r w:rsidRPr="002B04C3">
              <w:rPr>
                <w:lang w:eastAsia="zh-CN"/>
              </w:rPr>
              <w:t xml:space="preserve"> –</w:t>
            </w:r>
            <w:r w:rsidRPr="002B04C3">
              <w:rPr>
                <w:rFonts w:hint="eastAsia"/>
                <w:lang w:eastAsia="zh-CN"/>
              </w:rPr>
              <w:br/>
            </w:r>
            <w:r w:rsidRPr="002B04C3">
              <w:rPr>
                <w:rFonts w:hint="eastAsia"/>
                <w:lang w:eastAsia="zh-CN"/>
              </w:rPr>
              <w:t>筹备阶段</w:t>
            </w:r>
          </w:p>
        </w:tc>
        <w:tc>
          <w:tcPr>
            <w:tcW w:w="1285" w:type="dxa"/>
          </w:tcPr>
          <w:p w14:paraId="5BE82FFA" w14:textId="77777777" w:rsidR="00FA2F9D" w:rsidRPr="002B04C3" w:rsidRDefault="00FA2F9D" w:rsidP="005354F4">
            <w:pPr>
              <w:pStyle w:val="Tabletext0"/>
              <w:jc w:val="left"/>
              <w:rPr>
                <w:lang w:eastAsia="zh-CN"/>
              </w:rPr>
            </w:pPr>
            <w:r w:rsidRPr="002B04C3">
              <w:rPr>
                <w:rFonts w:hint="eastAsia"/>
                <w:lang w:eastAsia="zh-CN"/>
              </w:rPr>
              <w:t>准备</w:t>
            </w:r>
            <w:r w:rsidRPr="002B04C3">
              <w:rPr>
                <w:lang w:eastAsia="zh-CN"/>
              </w:rPr>
              <w:t>WD</w:t>
            </w:r>
          </w:p>
        </w:tc>
        <w:tc>
          <w:tcPr>
            <w:tcW w:w="1385" w:type="dxa"/>
          </w:tcPr>
          <w:p w14:paraId="7585800E" w14:textId="77777777" w:rsidR="00FA2F9D" w:rsidRPr="002B04C3" w:rsidRDefault="00FA2F9D" w:rsidP="005354F4">
            <w:pPr>
              <w:pStyle w:val="Tabletext0"/>
              <w:jc w:val="left"/>
              <w:rPr>
                <w:lang w:eastAsia="zh-CN"/>
              </w:rPr>
            </w:pPr>
            <w:r w:rsidRPr="002B04C3">
              <w:rPr>
                <w:rFonts w:hint="eastAsia"/>
                <w:lang w:eastAsia="zh-CN"/>
              </w:rPr>
              <w:t>准备</w:t>
            </w:r>
            <w:r w:rsidRPr="002B04C3">
              <w:rPr>
                <w:lang w:eastAsia="zh-CN"/>
              </w:rPr>
              <w:t>WD</w:t>
            </w:r>
          </w:p>
        </w:tc>
        <w:tc>
          <w:tcPr>
            <w:tcW w:w="1246" w:type="dxa"/>
          </w:tcPr>
          <w:p w14:paraId="1D8E9685" w14:textId="77777777" w:rsidR="00FA2F9D" w:rsidRPr="002B04C3" w:rsidRDefault="00FA2F9D" w:rsidP="005354F4">
            <w:pPr>
              <w:pStyle w:val="Tabletext0"/>
              <w:jc w:val="left"/>
              <w:rPr>
                <w:lang w:eastAsia="zh-CN"/>
              </w:rPr>
            </w:pPr>
          </w:p>
        </w:tc>
        <w:tc>
          <w:tcPr>
            <w:tcW w:w="1247" w:type="dxa"/>
          </w:tcPr>
          <w:p w14:paraId="0231227E" w14:textId="77777777" w:rsidR="00FA2F9D" w:rsidRPr="002B04C3" w:rsidRDefault="00FA2F9D" w:rsidP="005354F4">
            <w:pPr>
              <w:pStyle w:val="Tabletext0"/>
              <w:jc w:val="left"/>
              <w:rPr>
                <w:lang w:eastAsia="zh-CN"/>
              </w:rPr>
            </w:pPr>
            <w:r w:rsidRPr="002B04C3">
              <w:rPr>
                <w:rFonts w:hint="eastAsia"/>
                <w:lang w:eastAsia="zh-CN"/>
              </w:rPr>
              <w:t>准备</w:t>
            </w:r>
            <w:r w:rsidRPr="002B04C3">
              <w:rPr>
                <w:lang w:eastAsia="zh-CN"/>
              </w:rPr>
              <w:t>WD</w:t>
            </w:r>
          </w:p>
        </w:tc>
        <w:tc>
          <w:tcPr>
            <w:tcW w:w="1385" w:type="dxa"/>
          </w:tcPr>
          <w:p w14:paraId="3204FBC3" w14:textId="77777777" w:rsidR="00FA2F9D" w:rsidRPr="002B04C3" w:rsidRDefault="00FA2F9D" w:rsidP="005354F4">
            <w:pPr>
              <w:pStyle w:val="Tabletext0"/>
              <w:jc w:val="left"/>
              <w:rPr>
                <w:lang w:eastAsia="zh-CN"/>
              </w:rPr>
            </w:pPr>
            <w:r w:rsidRPr="002B04C3">
              <w:rPr>
                <w:rFonts w:hint="eastAsia"/>
                <w:lang w:eastAsia="zh-CN"/>
              </w:rPr>
              <w:t>准备</w:t>
            </w:r>
            <w:r w:rsidRPr="002B04C3">
              <w:rPr>
                <w:lang w:eastAsia="zh-CN"/>
              </w:rPr>
              <w:t>WD</w:t>
            </w:r>
          </w:p>
        </w:tc>
        <w:tc>
          <w:tcPr>
            <w:tcW w:w="1351" w:type="dxa"/>
          </w:tcPr>
          <w:p w14:paraId="043B4655" w14:textId="77777777" w:rsidR="00FA2F9D" w:rsidRPr="002B04C3" w:rsidRDefault="00FA2F9D" w:rsidP="005354F4">
            <w:pPr>
              <w:pStyle w:val="Tabletext0"/>
              <w:jc w:val="left"/>
              <w:rPr>
                <w:lang w:eastAsia="zh-CN"/>
              </w:rPr>
            </w:pPr>
            <w:r w:rsidRPr="002B04C3">
              <w:rPr>
                <w:rFonts w:hint="eastAsia"/>
                <w:lang w:eastAsia="zh-CN"/>
              </w:rPr>
              <w:t>起草</w:t>
            </w:r>
            <w:r w:rsidRPr="002B04C3">
              <w:rPr>
                <w:lang w:eastAsia="zh-CN"/>
              </w:rPr>
              <w:br/>
            </w:r>
            <w:r w:rsidRPr="002B04C3">
              <w:rPr>
                <w:rFonts w:hint="eastAsia"/>
                <w:lang w:eastAsia="zh-CN"/>
              </w:rPr>
              <w:t>缺陷报告</w:t>
            </w:r>
          </w:p>
        </w:tc>
      </w:tr>
      <w:tr w:rsidR="00FA2F9D" w:rsidRPr="002B04C3" w14:paraId="1DD3505B" w14:textId="77777777" w:rsidTr="003F7322">
        <w:trPr>
          <w:jc w:val="center"/>
        </w:trPr>
        <w:tc>
          <w:tcPr>
            <w:tcW w:w="1724" w:type="dxa"/>
          </w:tcPr>
          <w:p w14:paraId="072AB203" w14:textId="77777777" w:rsidR="00FA2F9D" w:rsidRPr="002B04C3" w:rsidRDefault="00FA2F9D" w:rsidP="005354F4">
            <w:pPr>
              <w:pStyle w:val="Tabletext0"/>
              <w:jc w:val="left"/>
              <w:rPr>
                <w:lang w:eastAsia="zh-CN"/>
              </w:rPr>
            </w:pPr>
            <w:r w:rsidRPr="002B04C3">
              <w:rPr>
                <w:rFonts w:hint="eastAsia"/>
                <w:lang w:eastAsia="zh-CN"/>
              </w:rPr>
              <w:t>第</w:t>
            </w:r>
            <w:r w:rsidRPr="002B04C3">
              <w:rPr>
                <w:rFonts w:hint="eastAsia"/>
                <w:lang w:eastAsia="zh-CN"/>
              </w:rPr>
              <w:t>03</w:t>
            </w:r>
            <w:r w:rsidRPr="002B04C3">
              <w:rPr>
                <w:rFonts w:hint="eastAsia"/>
                <w:lang w:eastAsia="zh-CN"/>
              </w:rPr>
              <w:t>阶段</w:t>
            </w:r>
            <w:r w:rsidRPr="002B04C3">
              <w:rPr>
                <w:lang w:eastAsia="zh-CN"/>
              </w:rPr>
              <w:t xml:space="preserve"> –</w:t>
            </w:r>
            <w:r w:rsidRPr="002B04C3">
              <w:rPr>
                <w:rFonts w:hint="eastAsia"/>
                <w:lang w:eastAsia="zh-CN"/>
              </w:rPr>
              <w:br/>
            </w:r>
            <w:r w:rsidRPr="002B04C3">
              <w:rPr>
                <w:rFonts w:hint="eastAsia"/>
                <w:lang w:eastAsia="zh-CN"/>
              </w:rPr>
              <w:t>委员会阶段</w:t>
            </w:r>
          </w:p>
        </w:tc>
        <w:tc>
          <w:tcPr>
            <w:tcW w:w="1285" w:type="dxa"/>
          </w:tcPr>
          <w:p w14:paraId="0BFBDD28" w14:textId="77777777" w:rsidR="00FA2F9D" w:rsidRPr="002B04C3" w:rsidRDefault="00FA2F9D" w:rsidP="005354F4">
            <w:pPr>
              <w:pStyle w:val="Tabletext0"/>
              <w:jc w:val="left"/>
              <w:rPr>
                <w:lang w:eastAsia="zh-CN"/>
              </w:rPr>
            </w:pPr>
            <w:r w:rsidRPr="002B04C3">
              <w:rPr>
                <w:rFonts w:hint="eastAsia"/>
                <w:lang w:eastAsia="zh-CN"/>
              </w:rPr>
              <w:t>制定并接收</w:t>
            </w:r>
            <w:r w:rsidRPr="002B04C3">
              <w:rPr>
                <w:lang w:eastAsia="zh-CN"/>
              </w:rPr>
              <w:t>CD</w:t>
            </w:r>
          </w:p>
        </w:tc>
        <w:tc>
          <w:tcPr>
            <w:tcW w:w="1385" w:type="dxa"/>
          </w:tcPr>
          <w:p w14:paraId="5860069F" w14:textId="77777777" w:rsidR="00FA2F9D" w:rsidRPr="002B04C3" w:rsidRDefault="00FA2F9D" w:rsidP="005354F4">
            <w:pPr>
              <w:pStyle w:val="Tabletext0"/>
              <w:jc w:val="left"/>
              <w:rPr>
                <w:lang w:eastAsia="zh-CN"/>
              </w:rPr>
            </w:pPr>
            <w:r w:rsidRPr="002B04C3">
              <w:rPr>
                <w:rFonts w:hint="eastAsia"/>
                <w:lang w:eastAsia="zh-CN"/>
              </w:rPr>
              <w:t>制定并接收</w:t>
            </w:r>
            <w:r w:rsidRPr="002B04C3">
              <w:rPr>
                <w:lang w:eastAsia="zh-CN"/>
              </w:rPr>
              <w:t>PDAM</w:t>
            </w:r>
          </w:p>
        </w:tc>
        <w:tc>
          <w:tcPr>
            <w:tcW w:w="1246" w:type="dxa"/>
          </w:tcPr>
          <w:p w14:paraId="76EAD95A" w14:textId="77777777" w:rsidR="00FA2F9D" w:rsidRPr="002B04C3" w:rsidRDefault="00FA2F9D" w:rsidP="005354F4">
            <w:pPr>
              <w:pStyle w:val="Tabletext0"/>
              <w:jc w:val="left"/>
              <w:rPr>
                <w:lang w:eastAsia="zh-CN"/>
              </w:rPr>
            </w:pPr>
          </w:p>
        </w:tc>
        <w:tc>
          <w:tcPr>
            <w:tcW w:w="1247" w:type="dxa"/>
          </w:tcPr>
          <w:p w14:paraId="2AA13880" w14:textId="77777777" w:rsidR="00FA2F9D" w:rsidRPr="002B04C3" w:rsidRDefault="00FA2F9D" w:rsidP="005354F4">
            <w:pPr>
              <w:pStyle w:val="Tabletext0"/>
              <w:jc w:val="left"/>
              <w:rPr>
                <w:lang w:eastAsia="zh-CN"/>
              </w:rPr>
            </w:pPr>
            <w:r w:rsidRPr="002B04C3">
              <w:rPr>
                <w:rFonts w:hint="eastAsia"/>
                <w:lang w:eastAsia="zh-CN"/>
              </w:rPr>
              <w:t>制定并</w:t>
            </w:r>
            <w:r w:rsidRPr="002B04C3">
              <w:rPr>
                <w:lang w:eastAsia="zh-CN"/>
              </w:rPr>
              <w:br/>
            </w:r>
            <w:r w:rsidRPr="002B04C3">
              <w:rPr>
                <w:rFonts w:hint="eastAsia"/>
                <w:lang w:eastAsia="zh-CN"/>
              </w:rPr>
              <w:t>接收</w:t>
            </w:r>
            <w:r w:rsidRPr="002B04C3">
              <w:rPr>
                <w:lang w:eastAsia="zh-CN"/>
              </w:rPr>
              <w:br/>
              <w:t>PDTR</w:t>
            </w:r>
          </w:p>
        </w:tc>
        <w:tc>
          <w:tcPr>
            <w:tcW w:w="1385" w:type="dxa"/>
          </w:tcPr>
          <w:p w14:paraId="06014212" w14:textId="77777777" w:rsidR="00FA2F9D" w:rsidRPr="002B04C3" w:rsidRDefault="00FA2F9D" w:rsidP="005354F4">
            <w:pPr>
              <w:pStyle w:val="Tabletext0"/>
              <w:jc w:val="left"/>
              <w:rPr>
                <w:lang w:eastAsia="zh-CN"/>
              </w:rPr>
            </w:pPr>
            <w:r w:rsidRPr="002B04C3">
              <w:rPr>
                <w:rFonts w:hint="eastAsia"/>
                <w:lang w:eastAsia="zh-CN"/>
              </w:rPr>
              <w:t>制定并接收</w:t>
            </w:r>
            <w:r w:rsidRPr="002B04C3">
              <w:rPr>
                <w:lang w:eastAsia="zh-CN"/>
              </w:rPr>
              <w:t>PDA</w:t>
            </w:r>
            <w:r w:rsidRPr="002B04C3">
              <w:rPr>
                <w:rFonts w:hint="eastAsia"/>
                <w:lang w:eastAsia="zh-CN"/>
              </w:rPr>
              <w:t>S</w:t>
            </w:r>
          </w:p>
        </w:tc>
        <w:tc>
          <w:tcPr>
            <w:tcW w:w="1351" w:type="dxa"/>
          </w:tcPr>
          <w:p w14:paraId="79506F86" w14:textId="77777777" w:rsidR="00FA2F9D" w:rsidRPr="002B04C3" w:rsidRDefault="00FA2F9D" w:rsidP="005354F4">
            <w:pPr>
              <w:pStyle w:val="Tabletext0"/>
              <w:jc w:val="left"/>
              <w:rPr>
                <w:lang w:eastAsia="zh-CN"/>
              </w:rPr>
            </w:pPr>
            <w:r w:rsidRPr="002B04C3">
              <w:rPr>
                <w:rFonts w:hint="eastAsia"/>
                <w:lang w:eastAsia="zh-CN"/>
              </w:rPr>
              <w:t>制定并接收</w:t>
            </w:r>
            <w:r w:rsidRPr="002B04C3">
              <w:rPr>
                <w:lang w:eastAsia="zh-CN"/>
              </w:rPr>
              <w:t>DCOR</w:t>
            </w:r>
          </w:p>
        </w:tc>
      </w:tr>
      <w:tr w:rsidR="00FA2F9D" w:rsidRPr="002B04C3" w14:paraId="7AF95133" w14:textId="77777777" w:rsidTr="003F7322">
        <w:trPr>
          <w:jc w:val="center"/>
        </w:trPr>
        <w:tc>
          <w:tcPr>
            <w:tcW w:w="1724" w:type="dxa"/>
          </w:tcPr>
          <w:p w14:paraId="4EBE8375" w14:textId="77777777" w:rsidR="00FA2F9D" w:rsidRPr="002B04C3" w:rsidRDefault="00FA2F9D" w:rsidP="005354F4">
            <w:pPr>
              <w:pStyle w:val="Tabletext0"/>
              <w:jc w:val="left"/>
              <w:rPr>
                <w:lang w:eastAsia="zh-CN"/>
              </w:rPr>
            </w:pPr>
            <w:r w:rsidRPr="002B04C3">
              <w:rPr>
                <w:rFonts w:hint="eastAsia"/>
                <w:lang w:eastAsia="zh-CN"/>
              </w:rPr>
              <w:t>第</w:t>
            </w:r>
            <w:r w:rsidRPr="002B04C3">
              <w:rPr>
                <w:rFonts w:hint="eastAsia"/>
                <w:lang w:eastAsia="zh-CN"/>
              </w:rPr>
              <w:t>04</w:t>
            </w:r>
            <w:r w:rsidRPr="002B04C3">
              <w:rPr>
                <w:rFonts w:hint="eastAsia"/>
                <w:lang w:eastAsia="zh-CN"/>
              </w:rPr>
              <w:t>阶段</w:t>
            </w:r>
            <w:r w:rsidRPr="002B04C3">
              <w:rPr>
                <w:lang w:eastAsia="zh-CN"/>
              </w:rPr>
              <w:t xml:space="preserve"> –</w:t>
            </w:r>
            <w:r w:rsidRPr="002B04C3">
              <w:rPr>
                <w:rFonts w:hint="eastAsia"/>
                <w:lang w:eastAsia="zh-CN"/>
              </w:rPr>
              <w:br/>
            </w:r>
            <w:r w:rsidRPr="002B04C3">
              <w:rPr>
                <w:rFonts w:hint="eastAsia"/>
                <w:lang w:eastAsia="zh-CN"/>
              </w:rPr>
              <w:t>调查阶段</w:t>
            </w:r>
          </w:p>
        </w:tc>
        <w:tc>
          <w:tcPr>
            <w:tcW w:w="1285" w:type="dxa"/>
          </w:tcPr>
          <w:p w14:paraId="7DC5F585" w14:textId="77777777" w:rsidR="00FA2F9D" w:rsidRPr="002B04C3" w:rsidRDefault="00FA2F9D" w:rsidP="005354F4">
            <w:pPr>
              <w:pStyle w:val="Tabletext0"/>
              <w:jc w:val="left"/>
              <w:rPr>
                <w:lang w:eastAsia="zh-CN"/>
              </w:rPr>
            </w:pPr>
            <w:r w:rsidRPr="002B04C3">
              <w:rPr>
                <w:rFonts w:hint="eastAsia"/>
                <w:lang w:eastAsia="zh-CN"/>
              </w:rPr>
              <w:t>制定并接收</w:t>
            </w:r>
            <w:r w:rsidRPr="002B04C3">
              <w:rPr>
                <w:lang w:eastAsia="zh-CN"/>
              </w:rPr>
              <w:t>DIS</w:t>
            </w:r>
          </w:p>
        </w:tc>
        <w:tc>
          <w:tcPr>
            <w:tcW w:w="1385" w:type="dxa"/>
          </w:tcPr>
          <w:p w14:paraId="2E68DD3D" w14:textId="77777777" w:rsidR="00FA2F9D" w:rsidRPr="002B04C3" w:rsidRDefault="00FA2F9D" w:rsidP="005354F4">
            <w:pPr>
              <w:pStyle w:val="Tabletext0"/>
              <w:jc w:val="left"/>
              <w:rPr>
                <w:lang w:eastAsia="zh-CN"/>
              </w:rPr>
            </w:pPr>
            <w:r w:rsidRPr="002B04C3">
              <w:rPr>
                <w:rFonts w:hint="eastAsia"/>
                <w:lang w:eastAsia="zh-CN"/>
              </w:rPr>
              <w:t>制定并接收</w:t>
            </w:r>
            <w:r w:rsidRPr="002B04C3">
              <w:rPr>
                <w:lang w:eastAsia="zh-CN"/>
              </w:rPr>
              <w:t>DAM</w:t>
            </w:r>
          </w:p>
        </w:tc>
        <w:tc>
          <w:tcPr>
            <w:tcW w:w="1246" w:type="dxa"/>
          </w:tcPr>
          <w:p w14:paraId="07FC329F" w14:textId="77777777" w:rsidR="00FA2F9D" w:rsidRPr="002B04C3" w:rsidRDefault="00FA2F9D" w:rsidP="005354F4">
            <w:pPr>
              <w:pStyle w:val="Tabletext0"/>
              <w:jc w:val="left"/>
              <w:rPr>
                <w:lang w:eastAsia="zh-CN"/>
              </w:rPr>
            </w:pPr>
            <w:r w:rsidRPr="002B04C3">
              <w:rPr>
                <w:rFonts w:hint="eastAsia"/>
                <w:lang w:eastAsia="zh-CN"/>
              </w:rPr>
              <w:t>制定并</w:t>
            </w:r>
            <w:r w:rsidRPr="002B04C3">
              <w:rPr>
                <w:lang w:eastAsia="zh-CN"/>
              </w:rPr>
              <w:br/>
            </w:r>
            <w:r w:rsidRPr="002B04C3">
              <w:rPr>
                <w:rFonts w:hint="eastAsia"/>
                <w:lang w:eastAsia="zh-CN"/>
              </w:rPr>
              <w:t>接收</w:t>
            </w:r>
            <w:r w:rsidRPr="002B04C3">
              <w:rPr>
                <w:lang w:eastAsia="zh-CN"/>
              </w:rPr>
              <w:br/>
              <w:t>DIS</w:t>
            </w:r>
          </w:p>
        </w:tc>
        <w:tc>
          <w:tcPr>
            <w:tcW w:w="1247" w:type="dxa"/>
          </w:tcPr>
          <w:p w14:paraId="712EBFD9" w14:textId="77777777" w:rsidR="00FA2F9D" w:rsidRPr="002B04C3" w:rsidRDefault="00FA2F9D" w:rsidP="005354F4">
            <w:pPr>
              <w:pStyle w:val="Tabletext0"/>
              <w:jc w:val="left"/>
              <w:rPr>
                <w:lang w:eastAsia="zh-CN"/>
              </w:rPr>
            </w:pPr>
            <w:r w:rsidRPr="002B04C3">
              <w:rPr>
                <w:rFonts w:hint="eastAsia"/>
                <w:lang w:eastAsia="zh-CN"/>
              </w:rPr>
              <w:t>批准</w:t>
            </w:r>
            <w:r w:rsidRPr="002B04C3">
              <w:rPr>
                <w:lang w:eastAsia="zh-CN"/>
              </w:rPr>
              <w:t>DTR</w:t>
            </w:r>
          </w:p>
        </w:tc>
        <w:tc>
          <w:tcPr>
            <w:tcW w:w="1385" w:type="dxa"/>
          </w:tcPr>
          <w:p w14:paraId="2982C99D" w14:textId="77777777" w:rsidR="00FA2F9D" w:rsidRPr="002B04C3" w:rsidRDefault="00FA2F9D" w:rsidP="005354F4">
            <w:pPr>
              <w:pStyle w:val="Tabletext0"/>
              <w:jc w:val="left"/>
              <w:rPr>
                <w:lang w:eastAsia="zh-CN"/>
              </w:rPr>
            </w:pPr>
            <w:r w:rsidRPr="002B04C3">
              <w:rPr>
                <w:rFonts w:hint="eastAsia"/>
                <w:lang w:eastAsia="zh-CN"/>
              </w:rPr>
              <w:t>批准</w:t>
            </w:r>
            <w:r w:rsidRPr="002B04C3">
              <w:rPr>
                <w:lang w:eastAsia="zh-CN"/>
              </w:rPr>
              <w:t>DT</w:t>
            </w:r>
            <w:r w:rsidRPr="002B04C3">
              <w:rPr>
                <w:rFonts w:hint="eastAsia"/>
                <w:lang w:eastAsia="zh-CN"/>
              </w:rPr>
              <w:t>S</w:t>
            </w:r>
          </w:p>
        </w:tc>
        <w:tc>
          <w:tcPr>
            <w:tcW w:w="1351" w:type="dxa"/>
          </w:tcPr>
          <w:p w14:paraId="197D6786" w14:textId="77777777" w:rsidR="00FA2F9D" w:rsidRPr="002B04C3" w:rsidRDefault="00FA2F9D" w:rsidP="005354F4">
            <w:pPr>
              <w:pStyle w:val="Tabletext0"/>
              <w:jc w:val="left"/>
              <w:rPr>
                <w:lang w:eastAsia="zh-CN"/>
              </w:rPr>
            </w:pPr>
          </w:p>
        </w:tc>
      </w:tr>
      <w:tr w:rsidR="00FA2F9D" w:rsidRPr="002B04C3" w14:paraId="4D6E65D0" w14:textId="77777777" w:rsidTr="003F7322">
        <w:trPr>
          <w:jc w:val="center"/>
        </w:trPr>
        <w:tc>
          <w:tcPr>
            <w:tcW w:w="1724" w:type="dxa"/>
          </w:tcPr>
          <w:p w14:paraId="49AD0358" w14:textId="77777777" w:rsidR="00FA2F9D" w:rsidRPr="002B04C3" w:rsidRDefault="00FA2F9D" w:rsidP="005354F4">
            <w:pPr>
              <w:pStyle w:val="Tabletext0"/>
              <w:jc w:val="left"/>
              <w:rPr>
                <w:lang w:eastAsia="zh-CN"/>
              </w:rPr>
            </w:pPr>
            <w:r w:rsidRPr="002B04C3">
              <w:rPr>
                <w:rFonts w:hint="eastAsia"/>
                <w:lang w:eastAsia="zh-CN"/>
              </w:rPr>
              <w:t>第</w:t>
            </w:r>
            <w:r w:rsidRPr="002B04C3">
              <w:rPr>
                <w:rFonts w:hint="eastAsia"/>
                <w:lang w:eastAsia="zh-CN"/>
              </w:rPr>
              <w:t>05</w:t>
            </w:r>
            <w:r w:rsidRPr="002B04C3">
              <w:rPr>
                <w:rFonts w:hint="eastAsia"/>
                <w:lang w:eastAsia="zh-CN"/>
              </w:rPr>
              <w:t>阶段</w:t>
            </w:r>
            <w:r w:rsidRPr="002B04C3">
              <w:rPr>
                <w:lang w:eastAsia="zh-CN"/>
              </w:rPr>
              <w:t xml:space="preserve"> –</w:t>
            </w:r>
            <w:r w:rsidRPr="002B04C3">
              <w:rPr>
                <w:rFonts w:hint="eastAsia"/>
                <w:lang w:eastAsia="zh-CN"/>
              </w:rPr>
              <w:br/>
            </w:r>
            <w:r w:rsidRPr="002B04C3">
              <w:rPr>
                <w:rFonts w:hint="eastAsia"/>
                <w:lang w:eastAsia="zh-CN"/>
              </w:rPr>
              <w:t>批准阶段</w:t>
            </w:r>
          </w:p>
        </w:tc>
        <w:tc>
          <w:tcPr>
            <w:tcW w:w="1285" w:type="dxa"/>
          </w:tcPr>
          <w:p w14:paraId="0D661D84" w14:textId="77777777" w:rsidR="00FA2F9D" w:rsidRPr="002B04C3" w:rsidRDefault="00FA2F9D" w:rsidP="005354F4">
            <w:pPr>
              <w:pStyle w:val="Tabletext0"/>
              <w:jc w:val="left"/>
              <w:rPr>
                <w:lang w:eastAsia="zh-CN"/>
              </w:rPr>
            </w:pPr>
            <w:r w:rsidRPr="002B04C3">
              <w:rPr>
                <w:rFonts w:hint="eastAsia"/>
                <w:lang w:eastAsia="zh-CN"/>
              </w:rPr>
              <w:t>批准</w:t>
            </w:r>
            <w:r w:rsidRPr="002B04C3">
              <w:rPr>
                <w:lang w:eastAsia="zh-CN"/>
              </w:rPr>
              <w:t>FDIS</w:t>
            </w:r>
          </w:p>
        </w:tc>
        <w:tc>
          <w:tcPr>
            <w:tcW w:w="1385" w:type="dxa"/>
          </w:tcPr>
          <w:p w14:paraId="2186FC90" w14:textId="77777777" w:rsidR="00FA2F9D" w:rsidRPr="002B04C3" w:rsidRDefault="00FA2F9D" w:rsidP="005354F4">
            <w:pPr>
              <w:pStyle w:val="Tabletext0"/>
              <w:jc w:val="left"/>
              <w:rPr>
                <w:lang w:eastAsia="zh-CN"/>
              </w:rPr>
            </w:pPr>
            <w:r w:rsidRPr="002B04C3">
              <w:rPr>
                <w:rFonts w:hint="eastAsia"/>
                <w:lang w:eastAsia="zh-CN"/>
              </w:rPr>
              <w:t>批准</w:t>
            </w:r>
            <w:r w:rsidRPr="002B04C3">
              <w:rPr>
                <w:lang w:eastAsia="zh-CN"/>
              </w:rPr>
              <w:t>FDAM</w:t>
            </w:r>
          </w:p>
        </w:tc>
        <w:tc>
          <w:tcPr>
            <w:tcW w:w="1246" w:type="dxa"/>
          </w:tcPr>
          <w:p w14:paraId="5293EF36" w14:textId="77777777" w:rsidR="00FA2F9D" w:rsidRPr="002B04C3" w:rsidRDefault="00FA2F9D" w:rsidP="005354F4">
            <w:pPr>
              <w:pStyle w:val="Tabletext0"/>
              <w:jc w:val="left"/>
              <w:rPr>
                <w:lang w:eastAsia="zh-CN"/>
              </w:rPr>
            </w:pPr>
            <w:r w:rsidRPr="002B04C3">
              <w:rPr>
                <w:rFonts w:hint="eastAsia"/>
                <w:lang w:eastAsia="zh-CN"/>
              </w:rPr>
              <w:t>批准</w:t>
            </w:r>
            <w:r w:rsidRPr="002B04C3">
              <w:rPr>
                <w:lang w:eastAsia="zh-CN"/>
              </w:rPr>
              <w:t>FDIS</w:t>
            </w:r>
          </w:p>
        </w:tc>
        <w:tc>
          <w:tcPr>
            <w:tcW w:w="1247" w:type="dxa"/>
          </w:tcPr>
          <w:p w14:paraId="104CCEBA" w14:textId="77777777" w:rsidR="00FA2F9D" w:rsidRPr="002B04C3" w:rsidRDefault="00FA2F9D" w:rsidP="005354F4">
            <w:pPr>
              <w:pStyle w:val="Tabletext0"/>
              <w:jc w:val="left"/>
              <w:rPr>
                <w:lang w:eastAsia="zh-CN"/>
              </w:rPr>
            </w:pPr>
          </w:p>
        </w:tc>
        <w:tc>
          <w:tcPr>
            <w:tcW w:w="1385" w:type="dxa"/>
          </w:tcPr>
          <w:p w14:paraId="6DA35C75" w14:textId="77777777" w:rsidR="00FA2F9D" w:rsidRPr="002B04C3" w:rsidRDefault="00FA2F9D" w:rsidP="005354F4">
            <w:pPr>
              <w:pStyle w:val="Tabletext0"/>
              <w:jc w:val="left"/>
              <w:rPr>
                <w:lang w:eastAsia="zh-CN"/>
              </w:rPr>
            </w:pPr>
          </w:p>
        </w:tc>
        <w:tc>
          <w:tcPr>
            <w:tcW w:w="1351" w:type="dxa"/>
          </w:tcPr>
          <w:p w14:paraId="2F1ED8C2" w14:textId="77777777" w:rsidR="00FA2F9D" w:rsidRPr="002B04C3" w:rsidRDefault="00FA2F9D" w:rsidP="005354F4">
            <w:pPr>
              <w:pStyle w:val="Tabletext0"/>
              <w:jc w:val="left"/>
              <w:rPr>
                <w:lang w:eastAsia="zh-CN"/>
              </w:rPr>
            </w:pPr>
          </w:p>
        </w:tc>
      </w:tr>
      <w:tr w:rsidR="00FA2F9D" w:rsidRPr="002B04C3" w14:paraId="5B872752" w14:textId="77777777" w:rsidTr="003F7322">
        <w:trPr>
          <w:jc w:val="center"/>
        </w:trPr>
        <w:tc>
          <w:tcPr>
            <w:tcW w:w="1724" w:type="dxa"/>
          </w:tcPr>
          <w:p w14:paraId="1F44C683" w14:textId="77777777" w:rsidR="00FA2F9D" w:rsidRPr="002B04C3" w:rsidRDefault="00FA2F9D" w:rsidP="005354F4">
            <w:pPr>
              <w:pStyle w:val="Tabletext0"/>
              <w:jc w:val="left"/>
              <w:rPr>
                <w:lang w:eastAsia="zh-CN"/>
              </w:rPr>
            </w:pPr>
            <w:r w:rsidRPr="002B04C3">
              <w:rPr>
                <w:rFonts w:hint="eastAsia"/>
                <w:lang w:eastAsia="zh-CN"/>
              </w:rPr>
              <w:t>第</w:t>
            </w:r>
            <w:r w:rsidRPr="002B04C3">
              <w:rPr>
                <w:rFonts w:hint="eastAsia"/>
                <w:lang w:eastAsia="zh-CN"/>
              </w:rPr>
              <w:t>06</w:t>
            </w:r>
            <w:r w:rsidRPr="002B04C3">
              <w:rPr>
                <w:rFonts w:hint="eastAsia"/>
                <w:lang w:eastAsia="zh-CN"/>
              </w:rPr>
              <w:t>阶段</w:t>
            </w:r>
            <w:r w:rsidRPr="002B04C3">
              <w:rPr>
                <w:lang w:eastAsia="zh-CN"/>
              </w:rPr>
              <w:t xml:space="preserve"> –</w:t>
            </w:r>
            <w:r w:rsidRPr="002B04C3">
              <w:rPr>
                <w:rFonts w:hint="eastAsia"/>
                <w:lang w:eastAsia="zh-CN"/>
              </w:rPr>
              <w:br/>
            </w:r>
            <w:r w:rsidRPr="002B04C3">
              <w:rPr>
                <w:rFonts w:hint="eastAsia"/>
                <w:lang w:eastAsia="zh-CN"/>
              </w:rPr>
              <w:t>发布阶段</w:t>
            </w:r>
          </w:p>
        </w:tc>
        <w:tc>
          <w:tcPr>
            <w:tcW w:w="1285" w:type="dxa"/>
          </w:tcPr>
          <w:p w14:paraId="2C806349" w14:textId="77777777" w:rsidR="00FA2F9D" w:rsidRPr="002B04C3" w:rsidRDefault="00FA2F9D" w:rsidP="005354F4">
            <w:pPr>
              <w:pStyle w:val="Tabletext0"/>
              <w:jc w:val="left"/>
              <w:rPr>
                <w:lang w:eastAsia="zh-CN"/>
              </w:rPr>
            </w:pPr>
            <w:r w:rsidRPr="002B04C3">
              <w:rPr>
                <w:rFonts w:hint="eastAsia"/>
                <w:lang w:eastAsia="zh-CN"/>
              </w:rPr>
              <w:t>发布</w:t>
            </w:r>
            <w:r w:rsidRPr="002B04C3">
              <w:rPr>
                <w:lang w:eastAsia="zh-CN"/>
              </w:rPr>
              <w:t>IS</w:t>
            </w:r>
          </w:p>
        </w:tc>
        <w:tc>
          <w:tcPr>
            <w:tcW w:w="1385" w:type="dxa"/>
          </w:tcPr>
          <w:p w14:paraId="546DBD3D" w14:textId="77777777" w:rsidR="00FA2F9D" w:rsidRPr="002B04C3" w:rsidRDefault="00FA2F9D" w:rsidP="005354F4">
            <w:pPr>
              <w:pStyle w:val="Tabletext0"/>
              <w:jc w:val="left"/>
              <w:rPr>
                <w:lang w:eastAsia="zh-CN"/>
              </w:rPr>
            </w:pPr>
            <w:r w:rsidRPr="002B04C3">
              <w:rPr>
                <w:rFonts w:hint="eastAsia"/>
                <w:lang w:eastAsia="zh-CN"/>
              </w:rPr>
              <w:t>发布修正</w:t>
            </w:r>
          </w:p>
        </w:tc>
        <w:tc>
          <w:tcPr>
            <w:tcW w:w="1246" w:type="dxa"/>
          </w:tcPr>
          <w:p w14:paraId="11019F36" w14:textId="77777777" w:rsidR="00FA2F9D" w:rsidRPr="002B04C3" w:rsidRDefault="00FA2F9D" w:rsidP="005354F4">
            <w:pPr>
              <w:pStyle w:val="Tabletext0"/>
              <w:jc w:val="left"/>
              <w:rPr>
                <w:lang w:eastAsia="zh-CN"/>
              </w:rPr>
            </w:pPr>
            <w:r w:rsidRPr="002B04C3">
              <w:rPr>
                <w:rFonts w:hint="eastAsia"/>
                <w:lang w:eastAsia="zh-CN"/>
              </w:rPr>
              <w:t>发布</w:t>
            </w:r>
            <w:r w:rsidRPr="002B04C3">
              <w:rPr>
                <w:rFonts w:hint="eastAsia"/>
                <w:lang w:eastAsia="zh-CN"/>
              </w:rPr>
              <w:t>IS</w:t>
            </w:r>
          </w:p>
        </w:tc>
        <w:tc>
          <w:tcPr>
            <w:tcW w:w="1247" w:type="dxa"/>
          </w:tcPr>
          <w:p w14:paraId="06458A20" w14:textId="77777777" w:rsidR="00FA2F9D" w:rsidRPr="002B04C3" w:rsidRDefault="00FA2F9D" w:rsidP="005354F4">
            <w:pPr>
              <w:pStyle w:val="Tabletext0"/>
              <w:jc w:val="left"/>
              <w:rPr>
                <w:lang w:eastAsia="zh-CN"/>
              </w:rPr>
            </w:pPr>
            <w:r w:rsidRPr="002B04C3">
              <w:rPr>
                <w:rFonts w:hint="eastAsia"/>
                <w:lang w:eastAsia="zh-CN"/>
              </w:rPr>
              <w:t>发布</w:t>
            </w:r>
            <w:r w:rsidRPr="002B04C3">
              <w:rPr>
                <w:lang w:eastAsia="zh-CN"/>
              </w:rPr>
              <w:br/>
            </w:r>
            <w:r w:rsidRPr="002B04C3">
              <w:rPr>
                <w:rFonts w:hint="eastAsia"/>
                <w:lang w:eastAsia="zh-CN"/>
              </w:rPr>
              <w:t>技术报告</w:t>
            </w:r>
          </w:p>
        </w:tc>
        <w:tc>
          <w:tcPr>
            <w:tcW w:w="1385" w:type="dxa"/>
          </w:tcPr>
          <w:p w14:paraId="34D0A73F" w14:textId="77777777" w:rsidR="00FA2F9D" w:rsidRPr="002B04C3" w:rsidRDefault="00FA2F9D" w:rsidP="005354F4">
            <w:pPr>
              <w:pStyle w:val="Tabletext0"/>
              <w:jc w:val="left"/>
              <w:rPr>
                <w:lang w:eastAsia="zh-CN"/>
              </w:rPr>
            </w:pPr>
            <w:r w:rsidRPr="002B04C3">
              <w:rPr>
                <w:rFonts w:hint="eastAsia"/>
                <w:lang w:eastAsia="zh-CN"/>
              </w:rPr>
              <w:t>发布</w:t>
            </w:r>
            <w:r w:rsidRPr="002B04C3">
              <w:rPr>
                <w:lang w:eastAsia="zh-CN"/>
              </w:rPr>
              <w:br/>
            </w:r>
            <w:r w:rsidRPr="002B04C3">
              <w:rPr>
                <w:rFonts w:hint="eastAsia"/>
                <w:lang w:eastAsia="zh-CN"/>
              </w:rPr>
              <w:t>技术规范</w:t>
            </w:r>
          </w:p>
        </w:tc>
        <w:tc>
          <w:tcPr>
            <w:tcW w:w="1351" w:type="dxa"/>
          </w:tcPr>
          <w:p w14:paraId="43ACE983" w14:textId="77777777" w:rsidR="00FA2F9D" w:rsidRPr="002B04C3" w:rsidRDefault="00FA2F9D" w:rsidP="005354F4">
            <w:pPr>
              <w:pStyle w:val="Tabletext0"/>
              <w:jc w:val="left"/>
              <w:rPr>
                <w:lang w:eastAsia="zh-CN"/>
              </w:rPr>
            </w:pPr>
            <w:r w:rsidRPr="002B04C3">
              <w:rPr>
                <w:rFonts w:hint="eastAsia"/>
                <w:lang w:eastAsia="zh-CN"/>
              </w:rPr>
              <w:t>发布</w:t>
            </w:r>
            <w:r w:rsidRPr="002B04C3">
              <w:rPr>
                <w:lang w:eastAsia="zh-CN"/>
              </w:rPr>
              <w:br/>
            </w:r>
            <w:r w:rsidRPr="002B04C3">
              <w:rPr>
                <w:rFonts w:hint="eastAsia"/>
                <w:lang w:eastAsia="zh-CN"/>
              </w:rPr>
              <w:t>技术勘误</w:t>
            </w:r>
          </w:p>
        </w:tc>
      </w:tr>
    </w:tbl>
    <w:p w14:paraId="6AFC61BC" w14:textId="77777777" w:rsidR="00FA2F9D" w:rsidRPr="002B04C3" w:rsidRDefault="00FA2F9D" w:rsidP="00FA2F9D">
      <w:pPr>
        <w:spacing w:before="240"/>
        <w:ind w:firstLineChars="200" w:firstLine="440"/>
        <w:rPr>
          <w:lang w:eastAsia="zh-CN"/>
        </w:rPr>
      </w:pPr>
      <w:r w:rsidRPr="002B04C3">
        <w:rPr>
          <w:lang w:eastAsia="zh-CN"/>
        </w:rPr>
        <w:t>JTC 1</w:t>
      </w:r>
      <w:r w:rsidRPr="002B04C3">
        <w:rPr>
          <w:rFonts w:hint="eastAsia"/>
          <w:lang w:eastAsia="zh-CN"/>
        </w:rPr>
        <w:t>国家机构、分委员会（</w:t>
      </w:r>
      <w:r w:rsidRPr="002B04C3">
        <w:rPr>
          <w:lang w:eastAsia="zh-CN"/>
        </w:rPr>
        <w:t>SC</w:t>
      </w:r>
      <w:r w:rsidRPr="002B04C3">
        <w:rPr>
          <w:rFonts w:hint="eastAsia"/>
          <w:lang w:eastAsia="zh-CN"/>
        </w:rPr>
        <w:t>）或</w:t>
      </w:r>
      <w:r w:rsidRPr="002B04C3">
        <w:rPr>
          <w:rFonts w:hint="eastAsia"/>
          <w:lang w:eastAsia="zh-CN"/>
        </w:rPr>
        <w:t>A</w:t>
      </w:r>
      <w:r w:rsidRPr="002B04C3">
        <w:rPr>
          <w:rFonts w:hint="eastAsia"/>
          <w:lang w:eastAsia="zh-CN"/>
        </w:rPr>
        <w:t>类联系人，都可就新工作项目提出建议。我们为提出新工作项目建议（</w:t>
      </w:r>
      <w:r w:rsidRPr="002B04C3">
        <w:rPr>
          <w:lang w:eastAsia="zh-CN"/>
        </w:rPr>
        <w:t>NP</w:t>
      </w:r>
      <w:r w:rsidRPr="002B04C3">
        <w:rPr>
          <w:rFonts w:hint="eastAsia"/>
          <w:lang w:eastAsia="zh-CN"/>
        </w:rPr>
        <w:t>）提供了一种标准格式，并为在</w:t>
      </w:r>
      <w:r w:rsidRPr="002B04C3">
        <w:rPr>
          <w:lang w:eastAsia="zh-CN"/>
        </w:rPr>
        <w:t>JTC 1</w:t>
      </w:r>
      <w:r w:rsidRPr="002B04C3">
        <w:rPr>
          <w:rFonts w:hint="eastAsia"/>
          <w:lang w:eastAsia="zh-CN"/>
        </w:rPr>
        <w:t>一级进行为期三个月的信函表决传阅这些建议，或者在</w:t>
      </w:r>
      <w:r w:rsidRPr="002B04C3">
        <w:rPr>
          <w:rFonts w:hint="eastAsia"/>
          <w:lang w:eastAsia="zh-CN"/>
        </w:rPr>
        <w:t>SC</w:t>
      </w:r>
      <w:r w:rsidRPr="002B04C3">
        <w:rPr>
          <w:rFonts w:hint="eastAsia"/>
          <w:lang w:eastAsia="zh-CN"/>
        </w:rPr>
        <w:t>的倡议下，在</w:t>
      </w:r>
      <w:r w:rsidRPr="002B04C3">
        <w:rPr>
          <w:rFonts w:hint="eastAsia"/>
          <w:lang w:eastAsia="zh-CN"/>
        </w:rPr>
        <w:t>SC</w:t>
      </w:r>
      <w:r w:rsidRPr="002B04C3">
        <w:rPr>
          <w:rFonts w:hint="eastAsia"/>
          <w:lang w:eastAsia="zh-CN"/>
        </w:rPr>
        <w:t>一级进行信函表决，并同时在</w:t>
      </w:r>
      <w:r w:rsidRPr="002B04C3">
        <w:rPr>
          <w:lang w:eastAsia="zh-CN"/>
        </w:rPr>
        <w:t>JTC 1</w:t>
      </w:r>
      <w:r w:rsidRPr="002B04C3">
        <w:rPr>
          <w:rFonts w:hint="eastAsia"/>
          <w:lang w:eastAsia="zh-CN"/>
        </w:rPr>
        <w:t>一级启动意见发表阶段。一旦得到批准，</w:t>
      </w:r>
      <w:r w:rsidRPr="002B04C3">
        <w:rPr>
          <w:lang w:eastAsia="zh-CN"/>
        </w:rPr>
        <w:t>NP</w:t>
      </w:r>
      <w:r w:rsidRPr="002B04C3">
        <w:rPr>
          <w:rFonts w:hint="eastAsia"/>
          <w:lang w:eastAsia="zh-CN"/>
        </w:rPr>
        <w:t>就会被纳入</w:t>
      </w:r>
      <w:r w:rsidRPr="002B04C3">
        <w:rPr>
          <w:lang w:eastAsia="zh-CN"/>
        </w:rPr>
        <w:t>JTC 1</w:t>
      </w:r>
      <w:r w:rsidRPr="002B04C3">
        <w:rPr>
          <w:rFonts w:hint="eastAsia"/>
          <w:lang w:eastAsia="zh-CN"/>
        </w:rPr>
        <w:t>工作计划，并分配给一个</w:t>
      </w:r>
      <w:r w:rsidRPr="002B04C3">
        <w:rPr>
          <w:rFonts w:hint="eastAsia"/>
          <w:lang w:eastAsia="zh-CN"/>
        </w:rPr>
        <w:t>SC</w:t>
      </w:r>
      <w:r w:rsidRPr="002B04C3">
        <w:rPr>
          <w:rFonts w:hint="eastAsia"/>
          <w:lang w:eastAsia="zh-CN"/>
        </w:rPr>
        <w:t>从事制定工作。</w:t>
      </w:r>
    </w:p>
    <w:p w14:paraId="6F3E472E" w14:textId="77777777" w:rsidR="00FA2F9D" w:rsidRPr="002B04C3" w:rsidRDefault="00FA2F9D" w:rsidP="00FA2F9D">
      <w:pPr>
        <w:ind w:firstLineChars="200" w:firstLine="440"/>
        <w:rPr>
          <w:lang w:eastAsia="zh-CN"/>
        </w:rPr>
      </w:pPr>
      <w:r w:rsidRPr="002B04C3">
        <w:rPr>
          <w:rFonts w:hint="eastAsia"/>
          <w:lang w:eastAsia="zh-CN"/>
        </w:rPr>
        <w:t>工作草案是为国际标准（</w:t>
      </w:r>
      <w:r w:rsidRPr="002B04C3">
        <w:rPr>
          <w:rFonts w:hint="eastAsia"/>
          <w:lang w:eastAsia="zh-CN"/>
        </w:rPr>
        <w:t>IS</w:t>
      </w:r>
      <w:r w:rsidRPr="002B04C3">
        <w:rPr>
          <w:rFonts w:hint="eastAsia"/>
          <w:lang w:eastAsia="zh-CN"/>
        </w:rPr>
        <w:t>）、国际标准修正案、技术规范（</w:t>
      </w:r>
      <w:r w:rsidRPr="002B04C3">
        <w:rPr>
          <w:rFonts w:hint="eastAsia"/>
          <w:lang w:eastAsia="zh-CN"/>
        </w:rPr>
        <w:t>TS</w:t>
      </w:r>
      <w:r w:rsidRPr="002B04C3">
        <w:rPr>
          <w:rFonts w:hint="eastAsia"/>
          <w:lang w:eastAsia="zh-CN"/>
        </w:rPr>
        <w:t>）或技术报告（</w:t>
      </w:r>
      <w:r w:rsidRPr="002B04C3">
        <w:rPr>
          <w:rFonts w:hint="eastAsia"/>
          <w:lang w:eastAsia="zh-CN"/>
        </w:rPr>
        <w:t>TR</w:t>
      </w:r>
      <w:r w:rsidRPr="002B04C3">
        <w:rPr>
          <w:rFonts w:hint="eastAsia"/>
          <w:lang w:eastAsia="zh-CN"/>
        </w:rPr>
        <w:t>）起草的案文。在</w:t>
      </w:r>
      <w:r w:rsidRPr="002B04C3">
        <w:rPr>
          <w:lang w:eastAsia="zh-CN"/>
        </w:rPr>
        <w:t>SC</w:t>
      </w:r>
      <w:r w:rsidR="000A1393" w:rsidRPr="002B04C3">
        <w:rPr>
          <w:rStyle w:val="FootnoteReference"/>
          <w:lang w:eastAsia="zh-CN"/>
        </w:rPr>
        <w:footnoteReference w:id="73"/>
      </w:r>
      <w:r w:rsidRPr="002B04C3">
        <w:rPr>
          <w:rFonts w:hint="eastAsia"/>
          <w:lang w:eastAsia="zh-CN"/>
        </w:rPr>
        <w:t>确定工作已达到成熟状态时，可将它登记为委员会草案（</w:t>
      </w:r>
      <w:r w:rsidRPr="002B04C3">
        <w:rPr>
          <w:lang w:eastAsia="zh-CN"/>
        </w:rPr>
        <w:t>CD</w:t>
      </w:r>
      <w:r w:rsidRPr="002B04C3">
        <w:rPr>
          <w:rFonts w:hint="eastAsia"/>
          <w:lang w:eastAsia="zh-CN"/>
        </w:rPr>
        <w:t>）、建议的修正草案（</w:t>
      </w:r>
      <w:r w:rsidRPr="002B04C3">
        <w:rPr>
          <w:lang w:eastAsia="zh-CN"/>
        </w:rPr>
        <w:t>PDAM</w:t>
      </w:r>
      <w:r w:rsidR="000A1393" w:rsidRPr="002B04C3">
        <w:rPr>
          <w:rStyle w:val="Liaison"/>
          <w:lang w:val="en-GB" w:eastAsia="zh-CN"/>
        </w:rPr>
        <w:t> </w:t>
      </w:r>
      <w:r w:rsidRPr="002B04C3">
        <w:rPr>
          <w:rFonts w:hint="eastAsia"/>
          <w:lang w:eastAsia="zh-CN"/>
        </w:rPr>
        <w:t>）</w:t>
      </w:r>
      <w:r w:rsidR="000A1393" w:rsidRPr="002B04C3">
        <w:rPr>
          <w:rStyle w:val="Liaison"/>
          <w:lang w:val="en-GB" w:eastAsia="zh-CN"/>
        </w:rPr>
        <w:t> </w:t>
      </w:r>
      <w:r w:rsidRPr="002B04C3">
        <w:rPr>
          <w:rFonts w:hint="eastAsia"/>
          <w:lang w:eastAsia="zh-CN"/>
        </w:rPr>
        <w:t>、建议的技术报告草案（</w:t>
      </w:r>
      <w:r w:rsidRPr="002B04C3">
        <w:rPr>
          <w:rFonts w:hint="eastAsia"/>
          <w:lang w:eastAsia="zh-CN"/>
        </w:rPr>
        <w:t>PDTR</w:t>
      </w:r>
      <w:r w:rsidRPr="002B04C3">
        <w:rPr>
          <w:rFonts w:hint="eastAsia"/>
          <w:lang w:eastAsia="zh-CN"/>
        </w:rPr>
        <w:t>）或建议的技术规范草案（</w:t>
      </w:r>
      <w:r w:rsidRPr="002B04C3">
        <w:rPr>
          <w:lang w:eastAsia="zh-CN"/>
        </w:rPr>
        <w:t>PDT</w:t>
      </w:r>
      <w:r w:rsidRPr="002B04C3">
        <w:rPr>
          <w:rFonts w:hint="eastAsia"/>
          <w:lang w:eastAsia="zh-CN"/>
        </w:rPr>
        <w:t>S</w:t>
      </w:r>
      <w:r w:rsidRPr="002B04C3">
        <w:rPr>
          <w:rFonts w:hint="eastAsia"/>
          <w:lang w:eastAsia="zh-CN"/>
        </w:rPr>
        <w:t>），并在</w:t>
      </w:r>
      <w:r w:rsidRPr="002B04C3">
        <w:rPr>
          <w:lang w:eastAsia="zh-CN"/>
        </w:rPr>
        <w:t>SC</w:t>
      </w:r>
      <w:r w:rsidRPr="002B04C3">
        <w:rPr>
          <w:rFonts w:hint="eastAsia"/>
          <w:lang w:eastAsia="zh-CN"/>
        </w:rPr>
        <w:t>一级为信函表决的目的分发各方。表决阶段通常为三个月，但有可能延长至六个月。</w:t>
      </w:r>
    </w:p>
    <w:p w14:paraId="433DA07A" w14:textId="0A38C26E" w:rsidR="00FA2F9D" w:rsidRDefault="00FA2F9D" w:rsidP="00FA2F9D">
      <w:pPr>
        <w:ind w:firstLineChars="200" w:firstLine="440"/>
        <w:rPr>
          <w:lang w:eastAsia="zh-CN"/>
        </w:rPr>
      </w:pPr>
      <w:r w:rsidRPr="002B04C3">
        <w:rPr>
          <w:lang w:eastAsia="zh-CN"/>
        </w:rPr>
        <w:t>SC</w:t>
      </w:r>
      <w:r w:rsidRPr="002B04C3">
        <w:rPr>
          <w:rFonts w:hint="eastAsia"/>
          <w:lang w:eastAsia="zh-CN"/>
        </w:rPr>
        <w:t>通过“表决文件摘要”，将包括所有意见的表决结果分发给各方。所有意见都必须得到研究解决。如果意见是直截了当的，可以由编辑加以解决。如果情况较为复杂，将举行一次编辑会议以解决提出的意见。编辑这时可以草拟案文和意见处理报告，并将这些文件转至</w:t>
      </w:r>
      <w:r w:rsidRPr="002B04C3">
        <w:rPr>
          <w:lang w:eastAsia="zh-CN"/>
        </w:rPr>
        <w:t>SC</w:t>
      </w:r>
      <w:r w:rsidRPr="002B04C3">
        <w:rPr>
          <w:rFonts w:hint="eastAsia"/>
          <w:lang w:eastAsia="zh-CN"/>
        </w:rPr>
        <w:t>秘书处。如果做了实质性修改，则需要进行第二次</w:t>
      </w:r>
      <w:r w:rsidRPr="002B04C3">
        <w:rPr>
          <w:lang w:eastAsia="zh-CN"/>
        </w:rPr>
        <w:t>CD</w:t>
      </w:r>
      <w:r w:rsidRPr="002B04C3">
        <w:rPr>
          <w:rFonts w:hint="eastAsia"/>
          <w:lang w:eastAsia="zh-CN"/>
        </w:rPr>
        <w:t>、</w:t>
      </w:r>
      <w:r w:rsidRPr="002B04C3">
        <w:rPr>
          <w:lang w:eastAsia="zh-CN"/>
        </w:rPr>
        <w:t>PDAM</w:t>
      </w:r>
      <w:r w:rsidRPr="002B04C3">
        <w:rPr>
          <w:rFonts w:hint="eastAsia"/>
          <w:lang w:eastAsia="zh-CN"/>
        </w:rPr>
        <w:t>或</w:t>
      </w:r>
      <w:r w:rsidRPr="002B04C3">
        <w:rPr>
          <w:lang w:eastAsia="zh-CN"/>
        </w:rPr>
        <w:t>PDTR</w:t>
      </w:r>
      <w:r w:rsidRPr="002B04C3">
        <w:rPr>
          <w:rFonts w:hint="eastAsia"/>
          <w:lang w:eastAsia="zh-CN"/>
        </w:rPr>
        <w:t>表决。上述这些程序也用于表决和表决结果的处理工作。</w:t>
      </w:r>
    </w:p>
    <w:p w14:paraId="3E87BD98" w14:textId="77777777" w:rsidR="00BE498A" w:rsidRPr="002B04C3" w:rsidRDefault="00BE498A" w:rsidP="00FA2F9D">
      <w:pPr>
        <w:ind w:firstLineChars="200" w:firstLine="440"/>
        <w:rPr>
          <w:lang w:eastAsia="zh-CN"/>
        </w:rPr>
      </w:pPr>
    </w:p>
    <w:p w14:paraId="2E425066" w14:textId="77777777" w:rsidR="003F7322" w:rsidRPr="002B04C3" w:rsidRDefault="003F7322">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411317FF" w14:textId="77777777" w:rsidR="00FA2F9D" w:rsidRPr="002B04C3" w:rsidRDefault="00B14F5D" w:rsidP="00744B25">
      <w:pPr>
        <w:pStyle w:val="Figure"/>
      </w:pPr>
      <w:r w:rsidRPr="002B04C3">
        <w:rPr>
          <w:noProof/>
          <w:lang w:val="en-US" w:eastAsia="zh-CN"/>
        </w:rPr>
        <w:lastRenderedPageBreak/>
        <w:drawing>
          <wp:inline distT="0" distB="0" distL="0" distR="0" wp14:anchorId="043B9AAB" wp14:editId="7DA949DD">
            <wp:extent cx="4381500" cy="743712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381500" cy="7437120"/>
                    </a:xfrm>
                    <a:prstGeom prst="rect">
                      <a:avLst/>
                    </a:prstGeom>
                    <a:noFill/>
                    <a:ln>
                      <a:noFill/>
                    </a:ln>
                  </pic:spPr>
                </pic:pic>
              </a:graphicData>
            </a:graphic>
          </wp:inline>
        </w:drawing>
      </w:r>
      <w:r w:rsidR="00FA2F9D" w:rsidRPr="002B04C3">
        <w:rPr>
          <w:noProof/>
          <w:lang w:val="en-US" w:eastAsia="zh-CN"/>
        </w:rPr>
        <mc:AlternateContent>
          <mc:Choice Requires="wpi">
            <w:drawing>
              <wp:anchor distT="0" distB="0" distL="114300" distR="114300" simplePos="0" relativeHeight="251704320" behindDoc="0" locked="0" layoutInCell="1" allowOverlap="1" wp14:anchorId="6283A8E1" wp14:editId="6FF2BAD8">
                <wp:simplePos x="0" y="0"/>
                <wp:positionH relativeFrom="column">
                  <wp:posOffset>133877685</wp:posOffset>
                </wp:positionH>
                <wp:positionV relativeFrom="paragraph">
                  <wp:posOffset>14399260</wp:posOffset>
                </wp:positionV>
                <wp:extent cx="0" cy="0"/>
                <wp:effectExtent l="0" t="0" r="0" b="0"/>
                <wp:wrapNone/>
                <wp:docPr id="14" name="Ink 2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3">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422712AF" id="Ink 211" o:spid="_x0000_s1026" type="#_x0000_t75" style="position:absolute;margin-left:10541.55pt;margin-top:1133.8pt;width:0;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">
                <v:imagedata r:id="rId238" o:title=""/>
                <o:lock v:ext="edit" rotation="t" verticies="t" shapetype="t"/>
              </v:shape>
            </w:pict>
          </mc:Fallback>
        </mc:AlternateContent>
      </w:r>
      <w:r w:rsidR="00FA2F9D" w:rsidRPr="002B04C3">
        <w:rPr>
          <w:noProof/>
          <w:lang w:val="en-US" w:eastAsia="zh-CN"/>
        </w:rPr>
        <mc:AlternateContent>
          <mc:Choice Requires="wpi">
            <w:drawing>
              <wp:anchor distT="0" distB="0" distL="114300" distR="114300" simplePos="0" relativeHeight="251702272" behindDoc="0" locked="0" layoutInCell="1" allowOverlap="1" wp14:anchorId="4DF6DB04" wp14:editId="123D0DAF">
                <wp:simplePos x="0" y="0"/>
                <wp:positionH relativeFrom="column">
                  <wp:posOffset>148263610</wp:posOffset>
                </wp:positionH>
                <wp:positionV relativeFrom="paragraph">
                  <wp:posOffset>25403810</wp:posOffset>
                </wp:positionV>
                <wp:extent cx="0" cy="0"/>
                <wp:effectExtent l="0" t="0" r="0" b="0"/>
                <wp:wrapNone/>
                <wp:docPr id="8" name="Ink 2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9">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5DC4D642" id="Ink 209" o:spid="_x0000_s1026" type="#_x0000_t75" style="position:absolute;margin-left:11674.3pt;margin-top:2000.3pt;width:0;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">
                <v:imagedata r:id="rId240" o:title=""/>
                <o:lock v:ext="edit" rotation="t" verticies="t" shapetype="t"/>
              </v:shape>
            </w:pict>
          </mc:Fallback>
        </mc:AlternateContent>
      </w:r>
    </w:p>
    <w:p w14:paraId="679714ED" w14:textId="77777777" w:rsidR="00FA2F9D" w:rsidRPr="002B04C3" w:rsidRDefault="00FA2F9D" w:rsidP="00744B25">
      <w:pPr>
        <w:pStyle w:val="Figuretitle"/>
        <w:rPr>
          <w:lang w:eastAsia="zh-CN"/>
        </w:rPr>
      </w:pPr>
      <w:r w:rsidRPr="002B04C3">
        <w:rPr>
          <w:rFonts w:hint="eastAsia"/>
          <w:lang w:eastAsia="zh-CN"/>
        </w:rPr>
        <w:t>图</w:t>
      </w:r>
      <w:r w:rsidRPr="002B04C3">
        <w:rPr>
          <w:lang w:eastAsia="zh-CN"/>
        </w:rPr>
        <w:t xml:space="preserve"> 3c – JTC 1</w:t>
      </w:r>
      <w:r w:rsidRPr="002B04C3">
        <w:rPr>
          <w:rFonts w:hint="eastAsia"/>
          <w:lang w:eastAsia="zh-CN"/>
        </w:rPr>
        <w:t>批准程序的最后阶段</w:t>
      </w:r>
    </w:p>
    <w:p w14:paraId="2A0AA948" w14:textId="77777777" w:rsidR="003F7322" w:rsidRPr="002B04C3" w:rsidRDefault="003F7322" w:rsidP="00744B25">
      <w:pPr>
        <w:rPr>
          <w:lang w:eastAsia="zh-CN"/>
        </w:rPr>
      </w:pPr>
      <w:r w:rsidRPr="002B04C3">
        <w:rPr>
          <w:lang w:eastAsia="zh-CN"/>
        </w:rPr>
        <w:br w:type="page"/>
      </w:r>
    </w:p>
    <w:p w14:paraId="760CF92F" w14:textId="77777777" w:rsidR="00FA2F9D" w:rsidRPr="002B04C3" w:rsidRDefault="00FA2F9D" w:rsidP="00FA2F9D">
      <w:pPr>
        <w:spacing w:before="240"/>
        <w:ind w:firstLineChars="200" w:firstLine="440"/>
        <w:rPr>
          <w:lang w:eastAsia="zh-CN"/>
        </w:rPr>
      </w:pPr>
      <w:r w:rsidRPr="002B04C3">
        <w:rPr>
          <w:rFonts w:hint="eastAsia"/>
          <w:lang w:eastAsia="zh-CN"/>
        </w:rPr>
        <w:lastRenderedPageBreak/>
        <w:t>当分委员会认为案文已经稳定并宣布下一次表决将进入调查阶段（</w:t>
      </w:r>
      <w:r w:rsidRPr="002B04C3">
        <w:rPr>
          <w:lang w:eastAsia="zh-CN"/>
        </w:rPr>
        <w:t>DIS</w:t>
      </w:r>
      <w:r w:rsidRPr="002B04C3">
        <w:rPr>
          <w:rFonts w:hint="eastAsia"/>
          <w:lang w:eastAsia="zh-CN"/>
        </w:rPr>
        <w:t>、</w:t>
      </w:r>
      <w:r w:rsidRPr="002B04C3">
        <w:rPr>
          <w:rFonts w:hint="eastAsia"/>
          <w:lang w:eastAsia="zh-CN"/>
        </w:rPr>
        <w:t>DAM</w:t>
      </w:r>
      <w:r w:rsidRPr="002B04C3">
        <w:rPr>
          <w:rFonts w:hint="eastAsia"/>
          <w:lang w:eastAsia="zh-CN"/>
        </w:rPr>
        <w:t>、</w:t>
      </w:r>
      <w:r w:rsidRPr="002B04C3">
        <w:rPr>
          <w:rFonts w:hint="eastAsia"/>
          <w:lang w:eastAsia="zh-CN"/>
        </w:rPr>
        <w:t>DTR</w:t>
      </w:r>
      <w:r w:rsidRPr="002B04C3">
        <w:rPr>
          <w:rFonts w:hint="eastAsia"/>
          <w:lang w:eastAsia="zh-CN"/>
        </w:rPr>
        <w:t>或</w:t>
      </w:r>
      <w:r w:rsidRPr="002B04C3">
        <w:rPr>
          <w:lang w:eastAsia="zh-CN"/>
        </w:rPr>
        <w:t>D</w:t>
      </w:r>
      <w:r w:rsidRPr="002B04C3">
        <w:rPr>
          <w:rFonts w:hint="eastAsia"/>
          <w:lang w:eastAsia="zh-CN"/>
        </w:rPr>
        <w:t>TS</w:t>
      </w:r>
      <w:r w:rsidRPr="002B04C3">
        <w:rPr>
          <w:rFonts w:hint="eastAsia"/>
          <w:lang w:eastAsia="zh-CN"/>
        </w:rPr>
        <w:t>表决）时，可将案文登记为国际标准草案（</w:t>
      </w:r>
      <w:r w:rsidRPr="002B04C3">
        <w:rPr>
          <w:lang w:eastAsia="zh-CN"/>
        </w:rPr>
        <w:t>DIS</w:t>
      </w:r>
      <w:r w:rsidRPr="002B04C3">
        <w:rPr>
          <w:rFonts w:hint="eastAsia"/>
          <w:lang w:eastAsia="zh-CN"/>
        </w:rPr>
        <w:t>）、最终修正草案（</w:t>
      </w:r>
      <w:r w:rsidRPr="002B04C3">
        <w:rPr>
          <w:lang w:eastAsia="zh-CN"/>
        </w:rPr>
        <w:t>DAM</w:t>
      </w:r>
      <w:r w:rsidRPr="002B04C3">
        <w:rPr>
          <w:rFonts w:hint="eastAsia"/>
          <w:lang w:eastAsia="zh-CN"/>
        </w:rPr>
        <w:t>）、技术报告草案（</w:t>
      </w:r>
      <w:r w:rsidRPr="002B04C3">
        <w:rPr>
          <w:rFonts w:hint="eastAsia"/>
          <w:lang w:eastAsia="zh-CN"/>
        </w:rPr>
        <w:t>DTR</w:t>
      </w:r>
      <w:r w:rsidRPr="002B04C3">
        <w:rPr>
          <w:rFonts w:hint="eastAsia"/>
          <w:lang w:eastAsia="zh-CN"/>
        </w:rPr>
        <w:t>）或技术规范草案（</w:t>
      </w:r>
      <w:r w:rsidRPr="002B04C3">
        <w:rPr>
          <w:rFonts w:hint="eastAsia"/>
          <w:lang w:eastAsia="zh-CN"/>
        </w:rPr>
        <w:t>DTS</w:t>
      </w:r>
      <w:r w:rsidRPr="002B04C3">
        <w:rPr>
          <w:rFonts w:hint="eastAsia"/>
          <w:lang w:eastAsia="zh-CN"/>
        </w:rPr>
        <w:t>）。在为期两个月的翻译后，</w:t>
      </w:r>
      <w:r w:rsidRPr="002B04C3">
        <w:rPr>
          <w:lang w:eastAsia="zh-CN"/>
        </w:rPr>
        <w:t>ISO</w:t>
      </w:r>
      <w:r w:rsidRPr="002B04C3">
        <w:rPr>
          <w:rFonts w:hint="eastAsia"/>
          <w:lang w:eastAsia="zh-CN"/>
        </w:rPr>
        <w:t>和</w:t>
      </w:r>
      <w:r w:rsidRPr="002B04C3">
        <w:rPr>
          <w:lang w:eastAsia="zh-CN"/>
        </w:rPr>
        <w:t>IEC</w:t>
      </w:r>
      <w:r w:rsidRPr="002B04C3">
        <w:rPr>
          <w:rFonts w:hint="eastAsia"/>
          <w:lang w:eastAsia="zh-CN"/>
        </w:rPr>
        <w:t>成员将把</w:t>
      </w:r>
      <w:r w:rsidRPr="002B04C3">
        <w:rPr>
          <w:lang w:eastAsia="zh-CN"/>
        </w:rPr>
        <w:t>DIS</w:t>
      </w:r>
      <w:r w:rsidRPr="002B04C3">
        <w:rPr>
          <w:rFonts w:hint="eastAsia"/>
          <w:lang w:eastAsia="zh-CN"/>
        </w:rPr>
        <w:t>和</w:t>
      </w:r>
      <w:r w:rsidRPr="002B04C3">
        <w:rPr>
          <w:lang w:eastAsia="zh-CN"/>
        </w:rPr>
        <w:t>DAM</w:t>
      </w:r>
      <w:r w:rsidRPr="002B04C3">
        <w:rPr>
          <w:rFonts w:hint="eastAsia"/>
          <w:lang w:eastAsia="zh-CN"/>
        </w:rPr>
        <w:t>分发至各方，进行为期三个月的信函表决。</w:t>
      </w:r>
      <w:r w:rsidRPr="002B04C3">
        <w:rPr>
          <w:lang w:eastAsia="zh-CN"/>
        </w:rPr>
        <w:t>DTR</w:t>
      </w:r>
      <w:r w:rsidRPr="002B04C3">
        <w:rPr>
          <w:rFonts w:hint="eastAsia"/>
          <w:lang w:eastAsia="zh-CN"/>
        </w:rPr>
        <w:t>和</w:t>
      </w:r>
      <w:r w:rsidRPr="002B04C3">
        <w:rPr>
          <w:rFonts w:hint="eastAsia"/>
          <w:lang w:eastAsia="zh-CN"/>
        </w:rPr>
        <w:t>DTS</w:t>
      </w:r>
      <w:r w:rsidRPr="002B04C3">
        <w:rPr>
          <w:rFonts w:hint="eastAsia"/>
          <w:lang w:eastAsia="zh-CN"/>
        </w:rPr>
        <w:t>将分发至各方，在</w:t>
      </w:r>
      <w:r w:rsidRPr="002B04C3">
        <w:rPr>
          <w:lang w:eastAsia="zh-CN"/>
        </w:rPr>
        <w:t>JTC 1</w:t>
      </w:r>
      <w:r w:rsidRPr="002B04C3">
        <w:rPr>
          <w:rFonts w:hint="eastAsia"/>
          <w:lang w:eastAsia="zh-CN"/>
        </w:rPr>
        <w:t>一级进行为期三个月（可延长至六月）的信函表决。包括所有意见的表决结果将通报</w:t>
      </w:r>
      <w:r w:rsidRPr="002B04C3">
        <w:rPr>
          <w:lang w:eastAsia="zh-CN"/>
        </w:rPr>
        <w:t>SC</w:t>
      </w:r>
      <w:r w:rsidRPr="002B04C3">
        <w:rPr>
          <w:rFonts w:hint="eastAsia"/>
          <w:lang w:eastAsia="zh-CN"/>
        </w:rPr>
        <w:t>秘书处，由秘书处与</w:t>
      </w:r>
      <w:r w:rsidRPr="002B04C3">
        <w:rPr>
          <w:lang w:eastAsia="zh-CN"/>
        </w:rPr>
        <w:t>SC</w:t>
      </w:r>
      <w:r w:rsidRPr="002B04C3">
        <w:rPr>
          <w:rFonts w:hint="eastAsia"/>
          <w:lang w:eastAsia="zh-CN"/>
        </w:rPr>
        <w:t>主席和编辑小组共同决定（如果表决成功）是将标准登记为</w:t>
      </w:r>
      <w:r w:rsidRPr="002B04C3">
        <w:rPr>
          <w:lang w:eastAsia="zh-CN"/>
        </w:rPr>
        <w:t>FDIS</w:t>
      </w:r>
      <w:r w:rsidRPr="002B04C3">
        <w:rPr>
          <w:rFonts w:hint="eastAsia"/>
          <w:lang w:eastAsia="zh-CN"/>
        </w:rPr>
        <w:t>（分别为</w:t>
      </w:r>
      <w:r w:rsidRPr="002B04C3">
        <w:rPr>
          <w:lang w:eastAsia="zh-CN"/>
        </w:rPr>
        <w:t>FDAM</w:t>
      </w:r>
      <w:r w:rsidRPr="002B04C3">
        <w:rPr>
          <w:rFonts w:hint="eastAsia"/>
          <w:lang w:eastAsia="zh-CN"/>
        </w:rPr>
        <w:t>）呢，还是（如果表决成功而且没有收到否定意见）直接进入发布阶段，或（如果未获批准）需要第二次</w:t>
      </w:r>
      <w:r w:rsidRPr="002B04C3">
        <w:rPr>
          <w:lang w:eastAsia="zh-CN"/>
        </w:rPr>
        <w:t>DIS</w:t>
      </w:r>
      <w:r w:rsidRPr="002B04C3">
        <w:rPr>
          <w:rFonts w:hint="eastAsia"/>
          <w:lang w:eastAsia="zh-CN"/>
        </w:rPr>
        <w:t>或</w:t>
      </w:r>
      <w:r w:rsidRPr="002B04C3">
        <w:rPr>
          <w:lang w:eastAsia="zh-CN"/>
        </w:rPr>
        <w:t>DAM</w:t>
      </w:r>
      <w:r w:rsidRPr="002B04C3">
        <w:rPr>
          <w:rFonts w:hint="eastAsia"/>
          <w:lang w:eastAsia="zh-CN"/>
        </w:rPr>
        <w:t>表决。</w:t>
      </w:r>
    </w:p>
    <w:p w14:paraId="6AC06B98" w14:textId="77777777" w:rsidR="00FA2F9D" w:rsidRPr="002B04C3" w:rsidRDefault="00FA2F9D" w:rsidP="00FA2F9D">
      <w:pPr>
        <w:ind w:firstLineChars="200" w:firstLine="440"/>
        <w:rPr>
          <w:lang w:eastAsia="zh-CN"/>
        </w:rPr>
      </w:pPr>
      <w:r w:rsidRPr="002B04C3">
        <w:rPr>
          <w:rFonts w:hint="eastAsia"/>
          <w:lang w:eastAsia="zh-CN"/>
        </w:rPr>
        <w:t>与上述相同的程序也用于处理表决意见。在案文最终定稿后，编辑将它与意见处理报告一并送交</w:t>
      </w:r>
      <w:r w:rsidRPr="002B04C3">
        <w:rPr>
          <w:lang w:eastAsia="zh-CN"/>
        </w:rPr>
        <w:t>SC</w:t>
      </w:r>
      <w:r w:rsidRPr="002B04C3">
        <w:rPr>
          <w:rFonts w:hint="eastAsia"/>
          <w:lang w:eastAsia="zh-CN"/>
        </w:rPr>
        <w:t>秘书处，再由秘书处将</w:t>
      </w:r>
      <w:r w:rsidRPr="002B04C3">
        <w:rPr>
          <w:lang w:eastAsia="zh-CN"/>
        </w:rPr>
        <w:t>FDIS</w:t>
      </w:r>
      <w:r w:rsidRPr="002B04C3">
        <w:rPr>
          <w:rFonts w:hint="eastAsia"/>
          <w:lang w:eastAsia="zh-CN"/>
        </w:rPr>
        <w:t>或根据需要的第二稿</w:t>
      </w:r>
      <w:r w:rsidRPr="002B04C3">
        <w:rPr>
          <w:lang w:eastAsia="zh-CN"/>
        </w:rPr>
        <w:t>DIS</w:t>
      </w:r>
      <w:r w:rsidRPr="002B04C3">
        <w:rPr>
          <w:rFonts w:hint="eastAsia"/>
          <w:lang w:eastAsia="zh-CN"/>
        </w:rPr>
        <w:t>（或</w:t>
      </w:r>
      <w:r w:rsidRPr="002B04C3">
        <w:rPr>
          <w:lang w:eastAsia="zh-CN"/>
        </w:rPr>
        <w:t>FDAM</w:t>
      </w:r>
      <w:r w:rsidRPr="002B04C3">
        <w:rPr>
          <w:rFonts w:hint="eastAsia"/>
          <w:lang w:eastAsia="zh-CN"/>
        </w:rPr>
        <w:t>或根据需要的第二稿</w:t>
      </w:r>
      <w:r w:rsidRPr="002B04C3">
        <w:rPr>
          <w:lang w:eastAsia="zh-CN"/>
        </w:rPr>
        <w:t>FPDAM</w:t>
      </w:r>
      <w:r w:rsidRPr="002B04C3">
        <w:rPr>
          <w:rFonts w:hint="eastAsia"/>
          <w:lang w:eastAsia="zh-CN"/>
        </w:rPr>
        <w:t>）提交</w:t>
      </w:r>
      <w:r w:rsidRPr="002B04C3">
        <w:rPr>
          <w:lang w:eastAsia="zh-CN"/>
        </w:rPr>
        <w:t>ITTF</w:t>
      </w:r>
      <w:r w:rsidRPr="002B04C3">
        <w:rPr>
          <w:rFonts w:hint="eastAsia"/>
          <w:lang w:eastAsia="zh-CN"/>
        </w:rPr>
        <w:t>。除非需要第二稿</w:t>
      </w:r>
      <w:r w:rsidRPr="002B04C3">
        <w:rPr>
          <w:lang w:eastAsia="zh-CN"/>
        </w:rPr>
        <w:t>DIS</w:t>
      </w:r>
      <w:r w:rsidRPr="002B04C3">
        <w:rPr>
          <w:rFonts w:hint="eastAsia"/>
          <w:lang w:eastAsia="zh-CN"/>
        </w:rPr>
        <w:t>（或第二稿</w:t>
      </w:r>
      <w:r w:rsidRPr="002B04C3">
        <w:rPr>
          <w:lang w:eastAsia="zh-CN"/>
        </w:rPr>
        <w:t>DAM</w:t>
      </w:r>
      <w:r w:rsidRPr="002B04C3">
        <w:rPr>
          <w:rFonts w:hint="eastAsia"/>
          <w:lang w:eastAsia="zh-CN"/>
        </w:rPr>
        <w:t>），否则</w:t>
      </w:r>
      <w:r w:rsidRPr="002B04C3">
        <w:rPr>
          <w:lang w:eastAsia="zh-CN"/>
        </w:rPr>
        <w:t>ITTF</w:t>
      </w:r>
      <w:r w:rsidRPr="002B04C3">
        <w:rPr>
          <w:rFonts w:hint="eastAsia"/>
          <w:lang w:eastAsia="zh-CN"/>
        </w:rPr>
        <w:t>将向</w:t>
      </w:r>
      <w:r w:rsidRPr="002B04C3">
        <w:rPr>
          <w:lang w:eastAsia="zh-CN"/>
        </w:rPr>
        <w:t>ISO</w:t>
      </w:r>
      <w:r w:rsidRPr="002B04C3">
        <w:rPr>
          <w:rFonts w:hint="eastAsia"/>
          <w:lang w:eastAsia="zh-CN"/>
        </w:rPr>
        <w:t>和</w:t>
      </w:r>
      <w:r w:rsidRPr="002B04C3">
        <w:rPr>
          <w:lang w:eastAsia="zh-CN"/>
        </w:rPr>
        <w:t>IEC</w:t>
      </w:r>
      <w:r w:rsidRPr="002B04C3">
        <w:rPr>
          <w:rFonts w:hint="eastAsia"/>
          <w:lang w:eastAsia="zh-CN"/>
        </w:rPr>
        <w:t>成员的国家机构分发最后案文，进行为期两个月的信函表决。这是一种通过“同意</w:t>
      </w:r>
      <w:r w:rsidRPr="002B04C3">
        <w:rPr>
          <w:rFonts w:hint="eastAsia"/>
          <w:lang w:eastAsia="zh-CN"/>
        </w:rPr>
        <w:t>/</w:t>
      </w:r>
      <w:r w:rsidRPr="002B04C3">
        <w:rPr>
          <w:rFonts w:hint="eastAsia"/>
          <w:lang w:eastAsia="zh-CN"/>
        </w:rPr>
        <w:t>反对”选项进行的表决。如果表决成功，案文将迅速得到发表（出版物只包括明显的编辑性修改）。如果表决不成功，案文可能作为</w:t>
      </w:r>
      <w:r w:rsidRPr="002B04C3">
        <w:rPr>
          <w:lang w:eastAsia="zh-CN"/>
        </w:rPr>
        <w:t>CD</w:t>
      </w:r>
      <w:r w:rsidRPr="002B04C3">
        <w:rPr>
          <w:rFonts w:hint="eastAsia"/>
          <w:lang w:eastAsia="zh-CN"/>
        </w:rPr>
        <w:t>、</w:t>
      </w:r>
      <w:r w:rsidRPr="002B04C3">
        <w:rPr>
          <w:lang w:eastAsia="zh-CN"/>
        </w:rPr>
        <w:t>DIS</w:t>
      </w:r>
      <w:r w:rsidRPr="002B04C3">
        <w:rPr>
          <w:rFonts w:hint="eastAsia"/>
          <w:lang w:eastAsia="zh-CN"/>
        </w:rPr>
        <w:t>或</w:t>
      </w:r>
      <w:r w:rsidRPr="002B04C3">
        <w:rPr>
          <w:lang w:eastAsia="zh-CN"/>
        </w:rPr>
        <w:t>FDIS</w:t>
      </w:r>
      <w:r w:rsidRPr="002B04C3">
        <w:rPr>
          <w:rFonts w:hint="eastAsia"/>
          <w:lang w:eastAsia="zh-CN"/>
        </w:rPr>
        <w:t>（分别为</w:t>
      </w:r>
      <w:r w:rsidRPr="002B04C3">
        <w:rPr>
          <w:lang w:eastAsia="zh-CN"/>
        </w:rPr>
        <w:t>PDAM</w:t>
      </w:r>
      <w:r w:rsidRPr="002B04C3">
        <w:rPr>
          <w:rFonts w:hint="eastAsia"/>
          <w:lang w:eastAsia="zh-CN"/>
        </w:rPr>
        <w:t>、</w:t>
      </w:r>
      <w:r w:rsidRPr="002B04C3">
        <w:rPr>
          <w:lang w:eastAsia="zh-CN"/>
        </w:rPr>
        <w:t>DAM</w:t>
      </w:r>
      <w:r w:rsidRPr="002B04C3">
        <w:rPr>
          <w:rFonts w:hint="eastAsia"/>
          <w:lang w:eastAsia="zh-CN"/>
        </w:rPr>
        <w:t>或</w:t>
      </w:r>
      <w:r w:rsidRPr="002B04C3">
        <w:rPr>
          <w:lang w:eastAsia="zh-CN"/>
        </w:rPr>
        <w:t>FDAM</w:t>
      </w:r>
      <w:r w:rsidRPr="002B04C3">
        <w:rPr>
          <w:rFonts w:hint="eastAsia"/>
          <w:lang w:eastAsia="zh-CN"/>
        </w:rPr>
        <w:t>）被再次提交，或作为技术规范得到发表。技术报告或技术规范无须附加表决，</w:t>
      </w:r>
      <w:r w:rsidRPr="002B04C3">
        <w:rPr>
          <w:lang w:eastAsia="zh-CN"/>
        </w:rPr>
        <w:t>SC</w:t>
      </w:r>
      <w:r w:rsidRPr="002B04C3">
        <w:rPr>
          <w:rFonts w:hint="eastAsia"/>
          <w:lang w:eastAsia="zh-CN"/>
        </w:rPr>
        <w:t>秘书处可将案文送交</w:t>
      </w:r>
      <w:r w:rsidRPr="002B04C3">
        <w:rPr>
          <w:lang w:eastAsia="zh-CN"/>
        </w:rPr>
        <w:t>ITTF</w:t>
      </w:r>
      <w:r w:rsidRPr="002B04C3">
        <w:rPr>
          <w:rFonts w:hint="eastAsia"/>
          <w:lang w:eastAsia="zh-CN"/>
        </w:rPr>
        <w:t>发布。</w:t>
      </w:r>
    </w:p>
    <w:p w14:paraId="72EC993B" w14:textId="77777777" w:rsidR="00FA2F9D" w:rsidRPr="002B04C3" w:rsidRDefault="00FA2F9D" w:rsidP="00FA2F9D">
      <w:pPr>
        <w:ind w:firstLineChars="200" w:firstLine="440"/>
        <w:rPr>
          <w:lang w:eastAsia="zh-CN"/>
        </w:rPr>
      </w:pPr>
      <w:r w:rsidRPr="002B04C3">
        <w:rPr>
          <w:rFonts w:hint="eastAsia"/>
          <w:lang w:eastAsia="zh-CN"/>
        </w:rPr>
        <w:t>如果调查草案在没有反对票的情况下成功通过，案文可以直接进入发布程序。</w:t>
      </w:r>
      <w:r w:rsidRPr="002B04C3">
        <w:rPr>
          <w:noProof/>
          <w:lang w:val="en-US" w:eastAsia="zh-CN"/>
        </w:rPr>
        <mc:AlternateContent>
          <mc:Choice Requires="wpi">
            <w:drawing>
              <wp:anchor distT="0" distB="0" distL="114300" distR="114300" simplePos="0" relativeHeight="251705344" behindDoc="0" locked="0" layoutInCell="1" allowOverlap="1" wp14:anchorId="4B42B543" wp14:editId="59309824">
                <wp:simplePos x="0" y="0"/>
                <wp:positionH relativeFrom="column">
                  <wp:posOffset>152873710</wp:posOffset>
                </wp:positionH>
                <wp:positionV relativeFrom="paragraph">
                  <wp:posOffset>103661210</wp:posOffset>
                </wp:positionV>
                <wp:extent cx="0" cy="0"/>
                <wp:effectExtent l="0" t="0" r="0" b="0"/>
                <wp:wrapNone/>
                <wp:docPr id="15" name="Ink 2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1">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67344969" id="Ink 212" o:spid="_x0000_s1026" type="#_x0000_t75" style="position:absolute;margin-left:12037.3pt;margin-top:8162.3pt;width:0;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">
                <v:imagedata r:id="rId240" o:title=""/>
                <o:lock v:ext="edit" rotation="t" verticies="t" shapetype="t"/>
              </v:shape>
            </w:pict>
          </mc:Fallback>
        </mc:AlternateContent>
      </w:r>
    </w:p>
    <w:p w14:paraId="79BF65AA" w14:textId="77777777" w:rsidR="00FA2F9D" w:rsidRPr="002B04C3" w:rsidRDefault="00FA2F9D" w:rsidP="00FA2F9D">
      <w:pPr>
        <w:ind w:firstLineChars="200" w:firstLine="440"/>
        <w:rPr>
          <w:lang w:eastAsia="zh-CN"/>
        </w:rPr>
      </w:pPr>
      <w:r w:rsidRPr="002B04C3">
        <w:rPr>
          <w:rFonts w:hint="eastAsia"/>
          <w:lang w:eastAsia="zh-CN"/>
        </w:rPr>
        <w:t>发布后发现的缺陷经正式的缺陷报告程序处理。这一程序的结果是在</w:t>
      </w:r>
      <w:r w:rsidRPr="002B04C3">
        <w:rPr>
          <w:lang w:eastAsia="zh-CN"/>
        </w:rPr>
        <w:t>SC</w:t>
      </w:r>
      <w:r w:rsidRPr="002B04C3">
        <w:rPr>
          <w:rFonts w:hint="eastAsia"/>
          <w:lang w:eastAsia="zh-CN"/>
        </w:rPr>
        <w:t>一级进行为期三个月的</w:t>
      </w:r>
      <w:r w:rsidRPr="002B04C3">
        <w:rPr>
          <w:lang w:eastAsia="zh-CN"/>
        </w:rPr>
        <w:t>DCOR</w:t>
      </w:r>
      <w:r w:rsidRPr="002B04C3">
        <w:rPr>
          <w:rFonts w:hint="eastAsia"/>
          <w:lang w:eastAsia="zh-CN"/>
        </w:rPr>
        <w:t>信函表决，这些缺陷通常通过发布技术勘误加以纠正。</w:t>
      </w:r>
    </w:p>
    <w:p w14:paraId="3EAC2710" w14:textId="77777777" w:rsidR="00FA2F9D" w:rsidRPr="002B04C3" w:rsidRDefault="00FA2F9D" w:rsidP="00FA2F9D">
      <w:pPr>
        <w:ind w:firstLineChars="200" w:firstLine="440"/>
        <w:rPr>
          <w:lang w:eastAsia="zh-CN"/>
        </w:rPr>
      </w:pPr>
      <w:r w:rsidRPr="002B04C3">
        <w:rPr>
          <w:rFonts w:hint="eastAsia"/>
          <w:lang w:eastAsia="zh-CN"/>
        </w:rPr>
        <w:t>整个过程中，</w:t>
      </w:r>
      <w:r w:rsidRPr="002B04C3">
        <w:rPr>
          <w:lang w:eastAsia="zh-CN"/>
        </w:rPr>
        <w:t>WG</w:t>
      </w:r>
      <w:r w:rsidRPr="002B04C3">
        <w:rPr>
          <w:rFonts w:hint="eastAsia"/>
          <w:lang w:eastAsia="zh-CN"/>
        </w:rPr>
        <w:t>和</w:t>
      </w:r>
      <w:r w:rsidRPr="002B04C3">
        <w:rPr>
          <w:lang w:eastAsia="zh-CN"/>
        </w:rPr>
        <w:t>SC</w:t>
      </w:r>
      <w:r w:rsidRPr="002B04C3">
        <w:rPr>
          <w:rFonts w:hint="eastAsia"/>
          <w:lang w:eastAsia="zh-CN"/>
        </w:rPr>
        <w:t>共同对程序进行监督。在许多情况下，经</w:t>
      </w:r>
      <w:r w:rsidRPr="002B04C3">
        <w:rPr>
          <w:lang w:eastAsia="zh-CN"/>
        </w:rPr>
        <w:t>SC</w:t>
      </w:r>
      <w:r w:rsidRPr="002B04C3">
        <w:rPr>
          <w:rFonts w:hint="eastAsia"/>
          <w:lang w:eastAsia="zh-CN"/>
        </w:rPr>
        <w:t>会议正式批准的决议具有进入下一工作程序的授权。</w:t>
      </w:r>
    </w:p>
    <w:p w14:paraId="6D6377D6" w14:textId="77777777" w:rsidR="00FA2F9D" w:rsidRPr="002B04C3" w:rsidRDefault="00FA2F9D" w:rsidP="00FA2F9D">
      <w:pPr>
        <w:pStyle w:val="Heading1"/>
        <w:rPr>
          <w:sz w:val="28"/>
          <w:szCs w:val="28"/>
          <w:lang w:eastAsia="zh-CN"/>
        </w:rPr>
      </w:pPr>
      <w:r w:rsidRPr="002B04C3">
        <w:rPr>
          <w:bCs/>
          <w:sz w:val="28"/>
          <w:szCs w:val="28"/>
          <w:lang w:eastAsia="zh-CN"/>
        </w:rPr>
        <w:t>4</w:t>
      </w:r>
      <w:r w:rsidRPr="002B04C3">
        <w:rPr>
          <w:sz w:val="28"/>
          <w:szCs w:val="28"/>
          <w:lang w:eastAsia="zh-CN"/>
        </w:rPr>
        <w:tab/>
      </w:r>
      <w:r w:rsidRPr="002B04C3">
        <w:rPr>
          <w:rFonts w:hint="eastAsia"/>
          <w:sz w:val="28"/>
          <w:szCs w:val="28"/>
          <w:lang w:eastAsia="zh-CN"/>
        </w:rPr>
        <w:t>合作形式</w:t>
      </w:r>
    </w:p>
    <w:p w14:paraId="1BF94395" w14:textId="77777777" w:rsidR="00FA2F9D" w:rsidRPr="002B04C3" w:rsidRDefault="00FA2F9D" w:rsidP="00FA2F9D">
      <w:pPr>
        <w:pStyle w:val="Heading2"/>
        <w:rPr>
          <w:lang w:eastAsia="zh-CN"/>
        </w:rPr>
      </w:pPr>
      <w:r w:rsidRPr="002B04C3">
        <w:rPr>
          <w:lang w:eastAsia="zh-CN"/>
        </w:rPr>
        <w:t>4.1</w:t>
      </w:r>
      <w:r w:rsidRPr="002B04C3">
        <w:rPr>
          <w:lang w:eastAsia="zh-CN"/>
        </w:rPr>
        <w:tab/>
      </w:r>
      <w:r w:rsidRPr="002B04C3">
        <w:rPr>
          <w:rFonts w:hint="eastAsia"/>
          <w:lang w:eastAsia="zh-CN"/>
        </w:rPr>
        <w:t>引言</w:t>
      </w:r>
    </w:p>
    <w:p w14:paraId="44A261E7" w14:textId="77777777" w:rsidR="00FA2F9D" w:rsidRPr="002B04C3" w:rsidRDefault="00FA2F9D" w:rsidP="00FA2F9D">
      <w:pPr>
        <w:ind w:firstLineChars="200" w:firstLine="440"/>
        <w:rPr>
          <w:szCs w:val="24"/>
          <w:lang w:eastAsia="zh-CN"/>
        </w:rPr>
      </w:pPr>
      <w:r w:rsidRPr="002B04C3">
        <w:rPr>
          <w:szCs w:val="24"/>
          <w:lang w:eastAsia="zh-CN"/>
        </w:rPr>
        <w:t>ITU-T</w:t>
      </w:r>
      <w:r w:rsidRPr="002B04C3">
        <w:rPr>
          <w:rFonts w:hint="eastAsia"/>
          <w:szCs w:val="24"/>
          <w:lang w:eastAsia="zh-CN"/>
        </w:rPr>
        <w:t>和</w:t>
      </w:r>
      <w:r w:rsidRPr="002B04C3">
        <w:rPr>
          <w:szCs w:val="24"/>
          <w:lang w:eastAsia="zh-CN"/>
        </w:rPr>
        <w:t>ISO/IEC JTC 1</w:t>
      </w:r>
      <w:r w:rsidRPr="002B04C3">
        <w:rPr>
          <w:rFonts w:hint="eastAsia"/>
          <w:szCs w:val="24"/>
          <w:lang w:eastAsia="zh-CN"/>
        </w:rPr>
        <w:t>的合作贯穿多个层面。最基本的合作无疑是确认各自机构的工作领域。</w:t>
      </w:r>
    </w:p>
    <w:p w14:paraId="2492AC4B" w14:textId="77777777" w:rsidR="00FA2F9D" w:rsidRPr="002B04C3" w:rsidRDefault="00FA2F9D" w:rsidP="00FA2F9D">
      <w:pPr>
        <w:ind w:firstLineChars="200" w:firstLine="440"/>
        <w:rPr>
          <w:szCs w:val="24"/>
          <w:lang w:eastAsia="zh-CN"/>
        </w:rPr>
      </w:pPr>
      <w:r w:rsidRPr="002B04C3">
        <w:rPr>
          <w:rFonts w:hint="eastAsia"/>
          <w:szCs w:val="24"/>
          <w:lang w:eastAsia="zh-CN"/>
        </w:rPr>
        <w:t>作为国际电信联盟（</w:t>
      </w:r>
      <w:r w:rsidRPr="002B04C3">
        <w:rPr>
          <w:szCs w:val="24"/>
          <w:lang w:eastAsia="zh-CN"/>
        </w:rPr>
        <w:t>ITU</w:t>
      </w:r>
      <w:r w:rsidRPr="002B04C3">
        <w:rPr>
          <w:rFonts w:hint="eastAsia"/>
          <w:szCs w:val="24"/>
          <w:lang w:eastAsia="zh-CN"/>
        </w:rPr>
        <w:t>）三个部门之一的</w:t>
      </w:r>
      <w:r w:rsidRPr="002B04C3">
        <w:rPr>
          <w:szCs w:val="24"/>
          <w:lang w:eastAsia="zh-CN"/>
        </w:rPr>
        <w:t>ITU-T</w:t>
      </w:r>
      <w:r w:rsidRPr="002B04C3">
        <w:rPr>
          <w:rFonts w:hint="eastAsia"/>
          <w:szCs w:val="24"/>
          <w:lang w:eastAsia="zh-CN"/>
        </w:rPr>
        <w:t>，负责“研究技术、操作和资费课题，并通过有关这些课题的建议书，以便在全球范围内实现电信标准化”</w:t>
      </w:r>
      <w:r w:rsidR="005354F4" w:rsidRPr="002B04C3">
        <w:rPr>
          <w:rStyle w:val="FootnoteReference"/>
          <w:szCs w:val="24"/>
          <w:lang w:eastAsia="zh-CN"/>
        </w:rPr>
        <w:footnoteReference w:id="74"/>
      </w:r>
      <w:r w:rsidRPr="002B04C3">
        <w:rPr>
          <w:rFonts w:hint="eastAsia"/>
          <w:szCs w:val="24"/>
          <w:lang w:eastAsia="zh-CN"/>
        </w:rPr>
        <w:t>。作为</w:t>
      </w:r>
      <w:r w:rsidRPr="002B04C3">
        <w:rPr>
          <w:szCs w:val="24"/>
          <w:lang w:eastAsia="zh-CN"/>
        </w:rPr>
        <w:t>ISO</w:t>
      </w:r>
      <w:r w:rsidRPr="002B04C3">
        <w:rPr>
          <w:rFonts w:hint="eastAsia"/>
          <w:szCs w:val="24"/>
          <w:lang w:eastAsia="zh-CN"/>
        </w:rPr>
        <w:t>和</w:t>
      </w:r>
      <w:r w:rsidRPr="002B04C3">
        <w:rPr>
          <w:szCs w:val="24"/>
          <w:lang w:eastAsia="zh-CN"/>
        </w:rPr>
        <w:t>IEC</w:t>
      </w:r>
      <w:r w:rsidRPr="002B04C3">
        <w:rPr>
          <w:rFonts w:hint="eastAsia"/>
          <w:szCs w:val="24"/>
          <w:lang w:eastAsia="zh-CN"/>
        </w:rPr>
        <w:t>的联合技术委员会，</w:t>
      </w:r>
      <w:r w:rsidRPr="002B04C3">
        <w:rPr>
          <w:szCs w:val="24"/>
          <w:lang w:eastAsia="zh-CN"/>
        </w:rPr>
        <w:t>JTC 1</w:t>
      </w:r>
      <w:r w:rsidRPr="002B04C3">
        <w:rPr>
          <w:rFonts w:hint="eastAsia"/>
          <w:szCs w:val="24"/>
          <w:lang w:eastAsia="zh-CN"/>
        </w:rPr>
        <w:t>担负着“在信息技术领域实现标准化”的职责。</w:t>
      </w:r>
      <w:r w:rsidR="005354F4" w:rsidRPr="002B04C3">
        <w:rPr>
          <w:rStyle w:val="FootnoteReference"/>
          <w:szCs w:val="24"/>
          <w:lang w:eastAsia="zh-CN"/>
        </w:rPr>
        <w:footnoteReference w:id="75"/>
      </w:r>
    </w:p>
    <w:p w14:paraId="29E876C4" w14:textId="77777777" w:rsidR="003F7322" w:rsidRPr="002B04C3" w:rsidRDefault="003F7322">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2B04C3">
        <w:rPr>
          <w:szCs w:val="24"/>
          <w:lang w:eastAsia="zh-CN"/>
        </w:rPr>
        <w:br w:type="page"/>
      </w:r>
    </w:p>
    <w:p w14:paraId="5620F58C" w14:textId="77777777" w:rsidR="00FA2F9D" w:rsidRPr="002B04C3" w:rsidRDefault="00FA2F9D" w:rsidP="00FA2F9D">
      <w:pPr>
        <w:ind w:firstLineChars="200" w:firstLine="440"/>
        <w:rPr>
          <w:szCs w:val="24"/>
          <w:lang w:eastAsia="zh-CN"/>
        </w:rPr>
      </w:pPr>
      <w:r w:rsidRPr="002B04C3">
        <w:rPr>
          <w:szCs w:val="24"/>
          <w:lang w:eastAsia="zh-CN"/>
        </w:rPr>
        <w:lastRenderedPageBreak/>
        <w:t>ITU-T</w:t>
      </w:r>
      <w:r w:rsidRPr="002B04C3">
        <w:rPr>
          <w:rFonts w:hint="eastAsia"/>
          <w:szCs w:val="24"/>
          <w:lang w:eastAsia="zh-CN"/>
        </w:rPr>
        <w:t>和</w:t>
      </w:r>
      <w:r w:rsidRPr="002B04C3">
        <w:rPr>
          <w:szCs w:val="24"/>
          <w:lang w:eastAsia="zh-CN"/>
        </w:rPr>
        <w:t>JTC 1</w:t>
      </w:r>
      <w:r w:rsidRPr="002B04C3">
        <w:rPr>
          <w:rFonts w:hint="eastAsia"/>
          <w:szCs w:val="24"/>
          <w:lang w:eastAsia="zh-CN"/>
        </w:rPr>
        <w:t>的绝大多数工作计划，无须或几乎无须两个机构的合作就可以得到实施。</w:t>
      </w:r>
    </w:p>
    <w:p w14:paraId="4978EC7A" w14:textId="77777777" w:rsidR="00FA2F9D" w:rsidRPr="002B04C3" w:rsidRDefault="00FA2F9D" w:rsidP="00FA2F9D">
      <w:pPr>
        <w:ind w:firstLineChars="200" w:firstLine="440"/>
        <w:rPr>
          <w:szCs w:val="24"/>
          <w:lang w:eastAsia="zh-CN"/>
        </w:rPr>
      </w:pPr>
      <w:r w:rsidRPr="002B04C3">
        <w:rPr>
          <w:rFonts w:hint="eastAsia"/>
          <w:szCs w:val="24"/>
          <w:lang w:eastAsia="zh-CN"/>
        </w:rPr>
        <w:t>对于需要开展合作的工作项目而言，</w:t>
      </w:r>
      <w:r w:rsidRPr="002B04C3">
        <w:rPr>
          <w:szCs w:val="24"/>
          <w:lang w:eastAsia="zh-CN"/>
        </w:rPr>
        <w:t>ISO</w:t>
      </w:r>
      <w:r w:rsidRPr="002B04C3">
        <w:rPr>
          <w:rFonts w:hint="eastAsia"/>
          <w:szCs w:val="24"/>
          <w:lang w:eastAsia="zh-CN"/>
        </w:rPr>
        <w:t>、</w:t>
      </w:r>
      <w:r w:rsidRPr="002B04C3">
        <w:rPr>
          <w:szCs w:val="24"/>
          <w:lang w:eastAsia="zh-CN"/>
        </w:rPr>
        <w:t>IEC</w:t>
      </w:r>
      <w:r w:rsidRPr="002B04C3">
        <w:rPr>
          <w:rFonts w:hint="eastAsia"/>
          <w:szCs w:val="24"/>
          <w:lang w:eastAsia="zh-CN"/>
        </w:rPr>
        <w:t>和</w:t>
      </w:r>
      <w:r w:rsidRPr="002B04C3">
        <w:rPr>
          <w:szCs w:val="24"/>
          <w:lang w:eastAsia="zh-CN"/>
        </w:rPr>
        <w:t>ITU-T</w:t>
      </w:r>
      <w:r w:rsidRPr="002B04C3">
        <w:rPr>
          <w:rFonts w:hint="eastAsia"/>
          <w:szCs w:val="24"/>
          <w:lang w:eastAsia="zh-CN"/>
        </w:rPr>
        <w:t>已有适当安排，能够推进这项合作。</w:t>
      </w:r>
      <w:r w:rsidRPr="002B04C3">
        <w:rPr>
          <w:szCs w:val="24"/>
          <w:lang w:eastAsia="zh-CN"/>
        </w:rPr>
        <w:t>ISO</w:t>
      </w:r>
      <w:r w:rsidRPr="002B04C3">
        <w:rPr>
          <w:rFonts w:hint="eastAsia"/>
          <w:szCs w:val="24"/>
          <w:lang w:eastAsia="zh-CN"/>
        </w:rPr>
        <w:t>和</w:t>
      </w:r>
      <w:r w:rsidRPr="002B04C3">
        <w:rPr>
          <w:szCs w:val="24"/>
          <w:lang w:eastAsia="zh-CN"/>
        </w:rPr>
        <w:t>IE C</w:t>
      </w:r>
      <w:r w:rsidRPr="002B04C3">
        <w:rPr>
          <w:rFonts w:hint="eastAsia"/>
          <w:szCs w:val="24"/>
          <w:lang w:eastAsia="zh-CN"/>
        </w:rPr>
        <w:t>作为国际组织，各在</w:t>
      </w:r>
      <w:r w:rsidRPr="002B04C3">
        <w:rPr>
          <w:szCs w:val="24"/>
          <w:lang w:eastAsia="zh-CN"/>
        </w:rPr>
        <w:t>ITU-T</w:t>
      </w:r>
      <w:r w:rsidRPr="002B04C3">
        <w:rPr>
          <w:rFonts w:hint="eastAsia"/>
          <w:szCs w:val="24"/>
          <w:lang w:eastAsia="zh-CN"/>
        </w:rPr>
        <w:t>中占有一个成员席位。</w:t>
      </w:r>
      <w:r w:rsidRPr="002B04C3">
        <w:rPr>
          <w:szCs w:val="24"/>
          <w:lang w:eastAsia="zh-CN"/>
        </w:rPr>
        <w:t>ITU-T</w:t>
      </w:r>
      <w:r w:rsidRPr="002B04C3">
        <w:rPr>
          <w:rFonts w:hint="eastAsia"/>
          <w:szCs w:val="24"/>
          <w:lang w:eastAsia="zh-CN"/>
        </w:rPr>
        <w:t>则以</w:t>
      </w:r>
      <w:r w:rsidRPr="002B04C3">
        <w:rPr>
          <w:rFonts w:hint="eastAsia"/>
          <w:szCs w:val="24"/>
          <w:lang w:eastAsia="zh-CN"/>
        </w:rPr>
        <w:t>A</w:t>
      </w:r>
      <w:r w:rsidRPr="002B04C3">
        <w:rPr>
          <w:rFonts w:hint="eastAsia"/>
          <w:szCs w:val="24"/>
          <w:lang w:eastAsia="zh-CN"/>
        </w:rPr>
        <w:t>类联系机构的身份参与</w:t>
      </w:r>
      <w:r w:rsidRPr="002B04C3">
        <w:rPr>
          <w:szCs w:val="24"/>
          <w:lang w:eastAsia="zh-CN"/>
        </w:rPr>
        <w:t>JTC 1</w:t>
      </w:r>
      <w:r w:rsidRPr="002B04C3">
        <w:rPr>
          <w:rFonts w:hint="eastAsia"/>
          <w:szCs w:val="24"/>
          <w:lang w:eastAsia="zh-CN"/>
        </w:rPr>
        <w:t>的工作。以下部分确定了多种合作模式。</w:t>
      </w:r>
      <w:r w:rsidRPr="002B04C3">
        <w:rPr>
          <w:noProof/>
          <w:szCs w:val="24"/>
          <w:lang w:val="en-US" w:eastAsia="zh-CN"/>
        </w:rPr>
        <mc:AlternateContent>
          <mc:Choice Requires="wpi">
            <w:drawing>
              <wp:anchor distT="0" distB="0" distL="114300" distR="114300" simplePos="0" relativeHeight="251706368" behindDoc="0" locked="0" layoutInCell="1" allowOverlap="1" wp14:anchorId="38497DE3" wp14:editId="766F3B03">
                <wp:simplePos x="0" y="0"/>
                <wp:positionH relativeFrom="column">
                  <wp:posOffset>143466185</wp:posOffset>
                </wp:positionH>
                <wp:positionV relativeFrom="paragraph">
                  <wp:posOffset>180002815</wp:posOffset>
                </wp:positionV>
                <wp:extent cx="0" cy="0"/>
                <wp:effectExtent l="0" t="0" r="0" b="0"/>
                <wp:wrapNone/>
                <wp:docPr id="6" name="Ink 2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2">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54EB59D6" id="Ink 213" o:spid="_x0000_s1026" type="#_x0000_t75" style="position:absolute;margin-left:11296.55pt;margin-top:14173.45pt;width:0;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">
                <v:imagedata r:id="rId240" o:title=""/>
                <o:lock v:ext="edit" rotation="t" verticies="t" shapetype="t"/>
              </v:shape>
            </w:pict>
          </mc:Fallback>
        </mc:AlternateContent>
      </w:r>
    </w:p>
    <w:p w14:paraId="3F14DE62" w14:textId="77777777" w:rsidR="00FA2F9D" w:rsidRPr="002B04C3" w:rsidRDefault="00FA2F9D" w:rsidP="00FA2F9D">
      <w:pPr>
        <w:pStyle w:val="Heading2"/>
        <w:rPr>
          <w:lang w:eastAsia="zh-CN"/>
        </w:rPr>
      </w:pPr>
      <w:r w:rsidRPr="002B04C3">
        <w:rPr>
          <w:lang w:eastAsia="zh-CN"/>
        </w:rPr>
        <w:t>4.2</w:t>
      </w:r>
      <w:r w:rsidRPr="002B04C3">
        <w:rPr>
          <w:lang w:eastAsia="zh-CN"/>
        </w:rPr>
        <w:tab/>
      </w:r>
      <w:r w:rsidRPr="002B04C3">
        <w:rPr>
          <w:rFonts w:ascii="SimSun" w:hAnsi="SimSun" w:cs="SimSun" w:hint="eastAsia"/>
          <w:lang w:eastAsia="zh-CN"/>
        </w:rPr>
        <w:t>联</w:t>
      </w:r>
      <w:r w:rsidRPr="002B04C3">
        <w:rPr>
          <w:rFonts w:hint="eastAsia"/>
          <w:lang w:eastAsia="zh-CN"/>
        </w:rPr>
        <w:t>系模式</w:t>
      </w:r>
    </w:p>
    <w:p w14:paraId="1EA43C2E" w14:textId="77777777" w:rsidR="00FA2F9D" w:rsidRPr="002B04C3" w:rsidRDefault="00FA2F9D" w:rsidP="00FA2F9D">
      <w:pPr>
        <w:ind w:firstLineChars="200" w:firstLine="440"/>
        <w:rPr>
          <w:lang w:eastAsia="zh-CN"/>
        </w:rPr>
      </w:pPr>
      <w:r w:rsidRPr="002B04C3">
        <w:rPr>
          <w:rFonts w:hint="eastAsia"/>
          <w:lang w:eastAsia="zh-CN"/>
        </w:rPr>
        <w:t>如果一个工作领域受到两个机构的共同关注，而其中一个机构为该领域的主管机构，联系合作方式十分适用。在这种情况下，当一个机构开展这项工作时，另一机构利用其联系身份酌情参与。工作成果由一个机构发布，另一机构则根据需要参考引证。</w:t>
      </w:r>
    </w:p>
    <w:p w14:paraId="1DA57DBD" w14:textId="77777777" w:rsidR="00FA2F9D" w:rsidRPr="002B04C3" w:rsidRDefault="00FA2F9D" w:rsidP="00FA2F9D">
      <w:pPr>
        <w:ind w:firstLineChars="200" w:firstLine="440"/>
        <w:rPr>
          <w:lang w:eastAsia="zh-CN"/>
        </w:rPr>
      </w:pPr>
      <w:r w:rsidRPr="002B04C3">
        <w:rPr>
          <w:rFonts w:hint="eastAsia"/>
          <w:lang w:eastAsia="zh-CN"/>
        </w:rPr>
        <w:t>当工作受到共同关注时，可能需要就将一具体工作领域的标准化工作分配给其中一个机构达成共识。数据终端和调制解调器接口，便是成功运用这一做法的例证。达成的共识是由</w:t>
      </w:r>
      <w:r w:rsidRPr="002B04C3">
        <w:rPr>
          <w:lang w:eastAsia="zh-CN"/>
        </w:rPr>
        <w:t>ITU-T</w:t>
      </w:r>
      <w:r w:rsidRPr="002B04C3">
        <w:rPr>
          <w:rFonts w:hint="eastAsia"/>
          <w:lang w:eastAsia="zh-CN"/>
        </w:rPr>
        <w:t>实现交换电路电子特性和功能的标准化，而</w:t>
      </w:r>
      <w:r w:rsidRPr="002B04C3">
        <w:rPr>
          <w:lang w:eastAsia="zh-CN"/>
        </w:rPr>
        <w:t>JTC 1</w:t>
      </w:r>
      <w:r w:rsidRPr="002B04C3">
        <w:rPr>
          <w:rFonts w:hint="eastAsia"/>
          <w:lang w:eastAsia="zh-CN"/>
        </w:rPr>
        <w:t>则实现接口连接器和</w:t>
      </w:r>
      <w:r w:rsidRPr="002B04C3">
        <w:rPr>
          <w:lang w:eastAsia="zh-CN"/>
        </w:rPr>
        <w:t>插</w:t>
      </w:r>
      <w:r w:rsidRPr="002B04C3">
        <w:rPr>
          <w:rFonts w:hint="eastAsia"/>
          <w:lang w:eastAsia="zh-CN"/>
        </w:rPr>
        <w:t>针布局的标准化。这种必要的合作是通过联系实现的。</w:t>
      </w:r>
    </w:p>
    <w:p w14:paraId="70D58B02" w14:textId="77777777" w:rsidR="00FA2F9D" w:rsidRPr="002B04C3" w:rsidRDefault="00FA2F9D" w:rsidP="00FA2F9D">
      <w:pPr>
        <w:ind w:firstLineChars="200" w:firstLine="440"/>
        <w:rPr>
          <w:lang w:eastAsia="zh-CN"/>
        </w:rPr>
      </w:pPr>
      <w:r w:rsidRPr="002B04C3">
        <w:rPr>
          <w:rFonts w:hint="eastAsia"/>
          <w:lang w:eastAsia="zh-CN"/>
        </w:rPr>
        <w:t>详细的联络程序见第</w:t>
      </w:r>
      <w:r w:rsidRPr="002B04C3">
        <w:rPr>
          <w:rFonts w:hint="eastAsia"/>
          <w:lang w:eastAsia="zh-CN"/>
        </w:rPr>
        <w:t>6</w:t>
      </w:r>
      <w:r w:rsidRPr="002B04C3">
        <w:rPr>
          <w:rFonts w:hint="eastAsia"/>
          <w:lang w:eastAsia="zh-CN"/>
        </w:rPr>
        <w:t>段。</w:t>
      </w:r>
    </w:p>
    <w:p w14:paraId="4B42B347" w14:textId="77777777" w:rsidR="00FA2F9D" w:rsidRPr="002B04C3" w:rsidRDefault="00FA2F9D" w:rsidP="00FA2F9D">
      <w:pPr>
        <w:pStyle w:val="Heading2"/>
        <w:rPr>
          <w:lang w:eastAsia="zh-CN"/>
        </w:rPr>
      </w:pPr>
      <w:r w:rsidRPr="002B04C3">
        <w:rPr>
          <w:lang w:eastAsia="zh-CN"/>
        </w:rPr>
        <w:t>4.3</w:t>
      </w:r>
      <w:r w:rsidRPr="002B04C3">
        <w:rPr>
          <w:lang w:eastAsia="zh-CN"/>
        </w:rPr>
        <w:tab/>
      </w:r>
      <w:r w:rsidRPr="002B04C3">
        <w:rPr>
          <w:rFonts w:hint="eastAsia"/>
          <w:lang w:eastAsia="zh-CN"/>
        </w:rPr>
        <w:t>协作形式</w:t>
      </w:r>
    </w:p>
    <w:p w14:paraId="58E485D4" w14:textId="77777777" w:rsidR="00FA2F9D" w:rsidRPr="002B04C3" w:rsidRDefault="00FA2F9D" w:rsidP="00FA2F9D">
      <w:pPr>
        <w:ind w:firstLineChars="200" w:firstLine="440"/>
        <w:rPr>
          <w:szCs w:val="24"/>
          <w:lang w:eastAsia="zh-CN"/>
        </w:rPr>
      </w:pPr>
      <w:r w:rsidRPr="002B04C3">
        <w:rPr>
          <w:rFonts w:hint="eastAsia"/>
          <w:szCs w:val="24"/>
          <w:lang w:eastAsia="zh-CN"/>
        </w:rPr>
        <w:t>如果两个机构都想在一特定工作领域制定建议书或国际标准，通过协作达成双方一致或许是最佳途径。在这种情况下，应召开工作一级的会议制定共同案文，然后利用各机构的批准程序批准案文。工作成果将作为建议书和国际标准（或技术报告的增补）加以公布。</w:t>
      </w:r>
    </w:p>
    <w:p w14:paraId="51EF0A74" w14:textId="77777777" w:rsidR="00FA2F9D" w:rsidRPr="002B04C3" w:rsidRDefault="00FA2F9D" w:rsidP="00FA2F9D">
      <w:pPr>
        <w:ind w:firstLineChars="200" w:firstLine="440"/>
        <w:rPr>
          <w:szCs w:val="24"/>
          <w:lang w:eastAsia="zh-CN"/>
        </w:rPr>
      </w:pPr>
      <w:r w:rsidRPr="002B04C3">
        <w:rPr>
          <w:rFonts w:hint="eastAsia"/>
          <w:szCs w:val="24"/>
          <w:lang w:eastAsia="zh-CN"/>
        </w:rPr>
        <w:t>可通过以下两种方式之一开展协作：通过协作交流或协作小组进行。</w:t>
      </w:r>
    </w:p>
    <w:p w14:paraId="5A70E852" w14:textId="77777777" w:rsidR="00FA2F9D" w:rsidRPr="002B04C3" w:rsidRDefault="00FA2F9D" w:rsidP="00FA2F9D">
      <w:pPr>
        <w:ind w:firstLineChars="200" w:firstLine="440"/>
        <w:rPr>
          <w:szCs w:val="24"/>
          <w:lang w:eastAsia="zh-CN"/>
        </w:rPr>
      </w:pPr>
      <w:r w:rsidRPr="002B04C3">
        <w:rPr>
          <w:rFonts w:hint="eastAsia"/>
          <w:szCs w:val="24"/>
          <w:lang w:eastAsia="zh-CN"/>
        </w:rPr>
        <w:t>通过协作交流进行的协作适合于直接明确和争议较少的工作，双方都充分参与两个机构的会议，实现了高效交流。解决问题和制定共同案文的工作在两个组织尔后的会议上得到不断推进。在发布工作开始之前，采取使</w:t>
      </w:r>
      <w:r w:rsidRPr="002B04C3">
        <w:rPr>
          <w:szCs w:val="24"/>
          <w:lang w:eastAsia="zh-CN"/>
        </w:rPr>
        <w:t>ITU-T</w:t>
      </w:r>
      <w:r w:rsidRPr="002B04C3">
        <w:rPr>
          <w:rFonts w:hint="eastAsia"/>
          <w:szCs w:val="24"/>
          <w:lang w:eastAsia="zh-CN"/>
        </w:rPr>
        <w:t>和</w:t>
      </w:r>
      <w:r w:rsidRPr="002B04C3">
        <w:rPr>
          <w:szCs w:val="24"/>
          <w:lang w:eastAsia="zh-CN"/>
        </w:rPr>
        <w:t>JTC 1</w:t>
      </w:r>
      <w:r w:rsidRPr="002B04C3">
        <w:rPr>
          <w:rFonts w:hint="eastAsia"/>
          <w:szCs w:val="24"/>
          <w:lang w:eastAsia="zh-CN"/>
        </w:rPr>
        <w:t>双方正常批准程序同步化的方式。</w:t>
      </w:r>
    </w:p>
    <w:p w14:paraId="388D6602" w14:textId="77777777" w:rsidR="00FA2F9D" w:rsidRPr="002B04C3" w:rsidRDefault="00FA2F9D" w:rsidP="00FA2F9D">
      <w:pPr>
        <w:ind w:firstLineChars="200" w:firstLine="440"/>
        <w:rPr>
          <w:lang w:eastAsia="zh-CN"/>
        </w:rPr>
      </w:pPr>
      <w:r w:rsidRPr="002B04C3">
        <w:rPr>
          <w:rFonts w:hint="eastAsia"/>
          <w:szCs w:val="24"/>
          <w:lang w:eastAsia="zh-CN"/>
        </w:rPr>
        <w:t>基于协作交流的详细协作程序见第</w:t>
      </w:r>
      <w:r w:rsidRPr="002B04C3">
        <w:rPr>
          <w:rFonts w:hint="eastAsia"/>
          <w:szCs w:val="24"/>
          <w:lang w:eastAsia="zh-CN"/>
        </w:rPr>
        <w:t>7</w:t>
      </w:r>
      <w:r w:rsidRPr="002B04C3">
        <w:rPr>
          <w:rFonts w:hint="eastAsia"/>
          <w:szCs w:val="24"/>
          <w:lang w:eastAsia="zh-CN"/>
        </w:rPr>
        <w:t>段。</w:t>
      </w:r>
    </w:p>
    <w:p w14:paraId="238F3ADD" w14:textId="77777777" w:rsidR="003F7322" w:rsidRPr="002B04C3" w:rsidRDefault="003F7322">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48D1E57C" w14:textId="77777777" w:rsidR="00FA2F9D" w:rsidRPr="002B04C3" w:rsidRDefault="00FA2F9D" w:rsidP="00FA2F9D">
      <w:pPr>
        <w:ind w:firstLineChars="200" w:firstLine="440"/>
        <w:rPr>
          <w:lang w:eastAsia="zh-CN"/>
        </w:rPr>
      </w:pPr>
      <w:r w:rsidRPr="002B04C3">
        <w:rPr>
          <w:rFonts w:hint="eastAsia"/>
          <w:lang w:eastAsia="zh-CN"/>
        </w:rPr>
        <w:lastRenderedPageBreak/>
        <w:t>通过协作小组开展的协作很适合于需要扩展对话以制定解决方案并达成共识的情况。在这种情况下，所有相关方共同参与协作小组的工作，联手推进工作、解决问题并制定共同案文。在发布工作开始之前，采取使</w:t>
      </w: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双方正常批准程序同步化的方式。</w:t>
      </w:r>
    </w:p>
    <w:p w14:paraId="375D9E8A" w14:textId="77777777" w:rsidR="00FA2F9D" w:rsidRPr="002B04C3" w:rsidRDefault="00FA2F9D" w:rsidP="00FA2F9D">
      <w:pPr>
        <w:ind w:firstLineChars="200" w:firstLine="440"/>
        <w:rPr>
          <w:lang w:val="en-US" w:eastAsia="zh-CN"/>
        </w:rPr>
      </w:pPr>
      <w:r w:rsidRPr="002B04C3">
        <w:rPr>
          <w:rFonts w:hint="eastAsia"/>
          <w:lang w:eastAsia="zh-CN"/>
        </w:rPr>
        <w:t>以建立协作小组为基础的详细协作程序见第</w:t>
      </w:r>
      <w:r w:rsidRPr="002B04C3">
        <w:rPr>
          <w:rFonts w:hint="eastAsia"/>
          <w:lang w:eastAsia="zh-CN"/>
        </w:rPr>
        <w:t>8</w:t>
      </w:r>
      <w:r w:rsidRPr="002B04C3">
        <w:rPr>
          <w:rFonts w:hint="eastAsia"/>
          <w:lang w:eastAsia="zh-CN"/>
        </w:rPr>
        <w:t>段。</w:t>
      </w:r>
    </w:p>
    <w:p w14:paraId="1D97DB78" w14:textId="77777777" w:rsidR="00FA2F9D" w:rsidRPr="002B04C3" w:rsidRDefault="00FA2F9D" w:rsidP="00FA2F9D">
      <w:pPr>
        <w:ind w:firstLineChars="200" w:firstLine="440"/>
        <w:rPr>
          <w:szCs w:val="24"/>
          <w:lang w:val="en-US" w:eastAsia="zh-CN"/>
        </w:rPr>
      </w:pPr>
      <w:r w:rsidRPr="002B04C3">
        <w:rPr>
          <w:rFonts w:hint="eastAsia"/>
          <w:szCs w:val="24"/>
          <w:lang w:val="en-US" w:eastAsia="zh-CN"/>
        </w:rPr>
        <w:t>适当时，还可利用协作形式生成孪生文本。</w:t>
      </w:r>
    </w:p>
    <w:p w14:paraId="65CB3B12" w14:textId="77777777" w:rsidR="00FA2F9D" w:rsidRPr="002B04C3" w:rsidRDefault="00FA2F9D" w:rsidP="00FA2F9D">
      <w:pPr>
        <w:ind w:firstLineChars="200" w:firstLine="440"/>
        <w:rPr>
          <w:lang w:eastAsia="zh-CN"/>
        </w:rPr>
      </w:pPr>
      <w:r w:rsidRPr="002B04C3">
        <w:rPr>
          <w:lang w:val="en-US" w:eastAsia="zh-CN"/>
        </w:rPr>
        <w:t>ITU-T</w:t>
      </w:r>
      <w:r w:rsidRPr="002B04C3">
        <w:rPr>
          <w:rFonts w:hint="eastAsia"/>
          <w:lang w:eastAsia="zh-CN"/>
        </w:rPr>
        <w:t>和</w:t>
      </w:r>
      <w:r w:rsidRPr="002B04C3">
        <w:rPr>
          <w:lang w:val="en-US" w:eastAsia="zh-CN"/>
        </w:rPr>
        <w:t>JTC 1</w:t>
      </w:r>
      <w:r w:rsidRPr="002B04C3">
        <w:rPr>
          <w:lang w:eastAsia="zh-CN"/>
        </w:rPr>
        <w:t>代表在国家一级开展的有效协调</w:t>
      </w:r>
      <w:r w:rsidRPr="002B04C3">
        <w:rPr>
          <w:lang w:val="en-US" w:eastAsia="zh-CN"/>
        </w:rPr>
        <w:t>，</w:t>
      </w:r>
      <w:r w:rsidRPr="002B04C3">
        <w:rPr>
          <w:lang w:eastAsia="zh-CN"/>
        </w:rPr>
        <w:t>将极大促进</w:t>
      </w:r>
      <w:r w:rsidRPr="002B04C3">
        <w:rPr>
          <w:rFonts w:hint="eastAsia"/>
          <w:lang w:eastAsia="zh-CN"/>
        </w:rPr>
        <w:t>国际层面的合作。合作的真正基础在于开放的信息共用和所有参与方的良好意愿。</w:t>
      </w:r>
    </w:p>
    <w:p w14:paraId="40A60F62" w14:textId="77777777" w:rsidR="00FA2F9D" w:rsidRPr="002B04C3" w:rsidRDefault="00FA2F9D" w:rsidP="00FA2F9D">
      <w:pPr>
        <w:pStyle w:val="Heading2"/>
        <w:rPr>
          <w:lang w:eastAsia="zh-CN"/>
        </w:rPr>
      </w:pPr>
      <w:r w:rsidRPr="002B04C3">
        <w:rPr>
          <w:lang w:eastAsia="zh-CN"/>
        </w:rPr>
        <w:t>4.4</w:t>
      </w:r>
      <w:r w:rsidRPr="002B04C3">
        <w:rPr>
          <w:lang w:eastAsia="zh-CN"/>
        </w:rPr>
        <w:tab/>
      </w:r>
      <w:r w:rsidRPr="002B04C3">
        <w:rPr>
          <w:rFonts w:hint="eastAsia"/>
          <w:lang w:eastAsia="zh-CN"/>
        </w:rPr>
        <w:t>确定合作形式</w:t>
      </w:r>
    </w:p>
    <w:p w14:paraId="3DA90761" w14:textId="77777777" w:rsidR="00FA2F9D" w:rsidRPr="002B04C3" w:rsidRDefault="00FA2F9D" w:rsidP="00FA2F9D">
      <w:pPr>
        <w:ind w:firstLineChars="200" w:firstLine="440"/>
        <w:rPr>
          <w:lang w:eastAsia="zh-CN"/>
        </w:rPr>
      </w:pPr>
      <w:r w:rsidRPr="002B04C3">
        <w:rPr>
          <w:rFonts w:hint="eastAsia"/>
          <w:lang w:eastAsia="zh-CN"/>
        </w:rPr>
        <w:t>图</w:t>
      </w:r>
      <w:r w:rsidRPr="002B04C3">
        <w:rPr>
          <w:lang w:eastAsia="zh-CN"/>
        </w:rPr>
        <w:t>4</w:t>
      </w:r>
      <w:r w:rsidRPr="002B04C3">
        <w:rPr>
          <w:rFonts w:hint="eastAsia"/>
          <w:lang w:eastAsia="zh-CN"/>
        </w:rPr>
        <w:t>对具体工作项目当中</w:t>
      </w: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之间可能存在的各种关系做了归纳。</w:t>
      </w:r>
    </w:p>
    <w:p w14:paraId="188CF9D8" w14:textId="77777777" w:rsidR="00FA2F9D" w:rsidRPr="002B04C3" w:rsidRDefault="00FA2F9D" w:rsidP="003F7322">
      <w:pPr>
        <w:ind w:firstLineChars="200" w:firstLine="440"/>
        <w:rPr>
          <w:lang w:eastAsia="zh-CN"/>
        </w:rPr>
      </w:pP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的绝大多数工作计划都是十分独立的，从而使双方能够无须或很少相互沟通就能将计划成功地付诸实施。</w:t>
      </w:r>
    </w:p>
    <w:p w14:paraId="735992A1" w14:textId="77777777" w:rsidR="00FA2F9D" w:rsidRPr="002B04C3" w:rsidRDefault="00FA2F9D" w:rsidP="00FA2F9D">
      <w:pPr>
        <w:ind w:firstLineChars="200" w:firstLine="440"/>
        <w:rPr>
          <w:lang w:eastAsia="zh-CN"/>
        </w:rPr>
      </w:pPr>
      <w:r w:rsidRPr="002B04C3">
        <w:rPr>
          <w:rFonts w:hint="eastAsia"/>
          <w:lang w:eastAsia="zh-CN"/>
        </w:rPr>
        <w:t>合作协议必须得到双方认可，即双方都认为它是成功的。因此，对于特定领域工作采用联系方式或两种协作方式之一运作，必须是两个机构的一致决定。这项协议应在</w:t>
      </w:r>
      <w:r w:rsidRPr="002B04C3">
        <w:rPr>
          <w:lang w:eastAsia="zh-CN"/>
        </w:rPr>
        <w:t>SG/SC</w:t>
      </w:r>
      <w:r w:rsidRPr="002B04C3">
        <w:rPr>
          <w:rFonts w:hint="eastAsia"/>
          <w:lang w:eastAsia="zh-CN"/>
        </w:rPr>
        <w:t>一级得到确认。</w:t>
      </w:r>
    </w:p>
    <w:p w14:paraId="4E5B2F69" w14:textId="77777777" w:rsidR="00FA2F9D" w:rsidRPr="002B04C3" w:rsidRDefault="00FA2F9D" w:rsidP="00FA2F9D">
      <w:pPr>
        <w:ind w:firstLineChars="200" w:firstLine="440"/>
        <w:rPr>
          <w:lang w:eastAsia="zh-CN"/>
        </w:rPr>
      </w:pPr>
      <w:r w:rsidRPr="002B04C3">
        <w:rPr>
          <w:rFonts w:hint="eastAsia"/>
          <w:lang w:eastAsia="zh-CN"/>
        </w:rPr>
        <w:t>为最大限度地提高资源效率和减少重复工作，</w:t>
      </w:r>
      <w:r w:rsidRPr="002B04C3">
        <w:rPr>
          <w:lang w:eastAsia="zh-CN"/>
        </w:rPr>
        <w:t>SG</w:t>
      </w:r>
      <w:r w:rsidRPr="002B04C3">
        <w:rPr>
          <w:rFonts w:hint="eastAsia"/>
          <w:lang w:eastAsia="zh-CN"/>
        </w:rPr>
        <w:t>和</w:t>
      </w:r>
      <w:r w:rsidRPr="002B04C3">
        <w:rPr>
          <w:lang w:eastAsia="zh-CN"/>
        </w:rPr>
        <w:t>SC</w:t>
      </w:r>
      <w:r w:rsidRPr="002B04C3">
        <w:rPr>
          <w:rFonts w:hint="eastAsia"/>
          <w:lang w:eastAsia="zh-CN"/>
        </w:rPr>
        <w:t>应在标准制定进程中尽早确定协作领域。通常在</w:t>
      </w:r>
      <w:r w:rsidRPr="002B04C3">
        <w:rPr>
          <w:lang w:eastAsia="zh-CN"/>
        </w:rPr>
        <w:t>JTC 1</w:t>
      </w:r>
      <w:r w:rsidRPr="002B04C3">
        <w:rPr>
          <w:rFonts w:hint="eastAsia"/>
          <w:lang w:eastAsia="zh-CN"/>
        </w:rPr>
        <w:t>的新工作项目建议制定和</w:t>
      </w:r>
      <w:r w:rsidRPr="002B04C3">
        <w:rPr>
          <w:lang w:eastAsia="zh-CN"/>
        </w:rPr>
        <w:t>ITU-T</w:t>
      </w:r>
      <w:r w:rsidRPr="002B04C3">
        <w:rPr>
          <w:rFonts w:hint="eastAsia"/>
          <w:lang w:eastAsia="zh-CN"/>
        </w:rPr>
        <w:t>的新的或经修订的课题制定工作中，须考虑与其它标准制定机构的协作。如果这一阶段具有足够的可用信息，那么就可酌情建议采用联系方式或两种协作方式之一，并寻求另一机构的认可。</w:t>
      </w:r>
    </w:p>
    <w:p w14:paraId="1B36B1FA" w14:textId="77777777" w:rsidR="00FA2F9D" w:rsidRPr="002B04C3" w:rsidRDefault="00FA2F9D" w:rsidP="00FA2F9D">
      <w:pPr>
        <w:ind w:firstLineChars="200" w:firstLine="440"/>
        <w:rPr>
          <w:lang w:eastAsia="zh-CN"/>
        </w:rPr>
      </w:pPr>
      <w:r w:rsidRPr="002B04C3">
        <w:rPr>
          <w:rFonts w:hint="eastAsia"/>
          <w:lang w:eastAsia="zh-CN"/>
        </w:rPr>
        <w:t>合作形式可随工作进展而变化。例如通过联系沟通，一个机构发起的工作可被视为另一机构工作的重要组成部分。此时，可以通过达成协议而携手推进所有未来的工作。</w:t>
      </w:r>
    </w:p>
    <w:p w14:paraId="1C568DB4" w14:textId="77777777" w:rsidR="00FA2F9D" w:rsidRPr="002B04C3" w:rsidRDefault="00FA2F9D" w:rsidP="00FA2F9D">
      <w:pPr>
        <w:ind w:firstLineChars="200" w:firstLine="440"/>
        <w:rPr>
          <w:lang w:eastAsia="zh-CN"/>
        </w:rPr>
      </w:pPr>
      <w:r w:rsidRPr="002B04C3">
        <w:rPr>
          <w:rFonts w:hint="eastAsia"/>
          <w:lang w:eastAsia="zh-CN"/>
        </w:rPr>
        <w:t>为促进全面合作，每个研究组都应保留一份与</w:t>
      </w:r>
      <w:r w:rsidRPr="002B04C3">
        <w:rPr>
          <w:lang w:eastAsia="zh-CN"/>
        </w:rPr>
        <w:t>JTC 1</w:t>
      </w:r>
      <w:r w:rsidRPr="002B04C3">
        <w:rPr>
          <w:rFonts w:hint="eastAsia"/>
          <w:lang w:eastAsia="zh-CN"/>
        </w:rPr>
        <w:t>共同研究的课题的清单，而且注明每个课题的合作形式和相关的</w:t>
      </w:r>
      <w:r w:rsidRPr="002B04C3">
        <w:rPr>
          <w:lang w:eastAsia="zh-CN"/>
        </w:rPr>
        <w:t>JTC 1</w:t>
      </w:r>
      <w:r w:rsidRPr="002B04C3">
        <w:rPr>
          <w:rFonts w:hint="eastAsia"/>
          <w:lang w:eastAsia="zh-CN"/>
        </w:rPr>
        <w:t>项目。同样，每个</w:t>
      </w:r>
      <w:r w:rsidRPr="002B04C3">
        <w:rPr>
          <w:lang w:eastAsia="zh-CN"/>
        </w:rPr>
        <w:t>JTC 1 SC</w:t>
      </w:r>
      <w:r w:rsidRPr="002B04C3">
        <w:rPr>
          <w:rFonts w:hint="eastAsia"/>
          <w:lang w:eastAsia="zh-CN"/>
        </w:rPr>
        <w:t>也应保留一份与</w:t>
      </w:r>
      <w:r w:rsidRPr="002B04C3">
        <w:rPr>
          <w:lang w:eastAsia="zh-CN"/>
        </w:rPr>
        <w:t>ITU-T</w:t>
      </w:r>
      <w:r w:rsidRPr="002B04C3">
        <w:rPr>
          <w:rFonts w:hint="eastAsia"/>
          <w:lang w:eastAsia="zh-CN"/>
        </w:rPr>
        <w:t>共同研究的课题的清单，而且注明每个课题的合作形式和相关的</w:t>
      </w:r>
      <w:r w:rsidRPr="002B04C3">
        <w:rPr>
          <w:lang w:eastAsia="zh-CN"/>
        </w:rPr>
        <w:t>ITU</w:t>
      </w:r>
      <w:r w:rsidRPr="002B04C3">
        <w:rPr>
          <w:lang w:eastAsia="zh-CN"/>
        </w:rPr>
        <w:noBreakHyphen/>
        <w:t>T</w:t>
      </w:r>
      <w:r w:rsidRPr="002B04C3">
        <w:rPr>
          <w:rFonts w:hint="eastAsia"/>
          <w:lang w:eastAsia="zh-CN"/>
        </w:rPr>
        <w:t>课题。</w:t>
      </w:r>
    </w:p>
    <w:p w14:paraId="3F86E99D" w14:textId="77777777" w:rsidR="003F7322" w:rsidRPr="002B04C3" w:rsidRDefault="003F7322" w:rsidP="00FA2F9D">
      <w:pPr>
        <w:ind w:firstLineChars="200" w:firstLine="440"/>
        <w:rPr>
          <w:lang w:eastAsia="zh-CN"/>
        </w:rPr>
      </w:pPr>
    </w:p>
    <w:p w14:paraId="35BD00DB" w14:textId="77777777" w:rsidR="003F7322" w:rsidRPr="002B04C3" w:rsidRDefault="003F7322" w:rsidP="00FA2F9D">
      <w:pPr>
        <w:ind w:firstLineChars="200" w:firstLine="440"/>
        <w:rPr>
          <w:lang w:eastAsia="zh-CN"/>
        </w:rPr>
      </w:pPr>
    </w:p>
    <w:p w14:paraId="2ED69CB7" w14:textId="77777777" w:rsidR="003F7322" w:rsidRPr="002B04C3" w:rsidRDefault="003F7322" w:rsidP="00FA2F9D">
      <w:pPr>
        <w:ind w:firstLineChars="200" w:firstLine="440"/>
        <w:rPr>
          <w:lang w:eastAsia="zh-CN"/>
        </w:rPr>
      </w:pPr>
    </w:p>
    <w:p w14:paraId="7A46D312" w14:textId="77777777" w:rsidR="003F7322" w:rsidRPr="002B04C3" w:rsidRDefault="003F7322" w:rsidP="00FA2F9D">
      <w:pPr>
        <w:ind w:firstLineChars="200" w:firstLine="440"/>
        <w:rPr>
          <w:lang w:eastAsia="zh-CN"/>
        </w:rPr>
      </w:pPr>
    </w:p>
    <w:p w14:paraId="0A1C5B65" w14:textId="77777777" w:rsidR="003F7322" w:rsidRPr="002B04C3" w:rsidRDefault="003F7322" w:rsidP="00FA2F9D">
      <w:pPr>
        <w:ind w:firstLineChars="200" w:firstLine="440"/>
        <w:rPr>
          <w:lang w:eastAsia="zh-CN"/>
        </w:rPr>
      </w:pPr>
    </w:p>
    <w:p w14:paraId="7CEADCEC" w14:textId="77777777" w:rsidR="003F7322" w:rsidRPr="002B04C3" w:rsidRDefault="003F7322" w:rsidP="00FA2F9D">
      <w:pPr>
        <w:ind w:firstLineChars="200" w:firstLine="440"/>
        <w:rPr>
          <w:lang w:eastAsia="zh-CN"/>
        </w:rPr>
      </w:pPr>
    </w:p>
    <w:p w14:paraId="592A4284" w14:textId="77777777" w:rsidR="003F7322" w:rsidRPr="002B04C3" w:rsidRDefault="003F7322" w:rsidP="00FA2F9D">
      <w:pPr>
        <w:ind w:firstLineChars="200" w:firstLine="440"/>
        <w:rPr>
          <w:lang w:eastAsia="zh-CN"/>
        </w:rPr>
      </w:pPr>
    </w:p>
    <w:p w14:paraId="4546BAAA" w14:textId="77777777" w:rsidR="003F7322" w:rsidRPr="002B04C3" w:rsidRDefault="003F7322" w:rsidP="00FA2F9D">
      <w:pPr>
        <w:ind w:firstLineChars="200" w:firstLine="440"/>
        <w:rPr>
          <w:lang w:eastAsia="zh-CN"/>
        </w:rPr>
      </w:pPr>
    </w:p>
    <w:p w14:paraId="4573D723" w14:textId="77777777" w:rsidR="003F7322" w:rsidRPr="002B04C3" w:rsidRDefault="003F7322" w:rsidP="00FA2F9D">
      <w:pPr>
        <w:ind w:firstLineChars="200" w:firstLine="440"/>
        <w:rPr>
          <w:lang w:eastAsia="zh-CN"/>
        </w:rPr>
      </w:pPr>
    </w:p>
    <w:p w14:paraId="08112938" w14:textId="77777777" w:rsidR="003F7322" w:rsidRPr="002B04C3" w:rsidRDefault="003F7322">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566F21C" w14:textId="77777777" w:rsidR="003F7322" w:rsidRPr="002B04C3" w:rsidRDefault="005354F4" w:rsidP="003F7322">
      <w:pPr>
        <w:pStyle w:val="Figure"/>
      </w:pPr>
      <w:r w:rsidRPr="002B04C3">
        <w:rPr>
          <w:noProof/>
          <w:lang w:val="en-US" w:eastAsia="zh-CN"/>
        </w:rPr>
        <w:lastRenderedPageBreak/>
        <w:drawing>
          <wp:inline distT="0" distB="0" distL="0" distR="0" wp14:anchorId="2437E238" wp14:editId="0EEE4933">
            <wp:extent cx="4097020" cy="2767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97020" cy="2767965"/>
                    </a:xfrm>
                    <a:prstGeom prst="rect">
                      <a:avLst/>
                    </a:prstGeom>
                    <a:noFill/>
                  </pic:spPr>
                </pic:pic>
              </a:graphicData>
            </a:graphic>
          </wp:inline>
        </w:drawing>
      </w:r>
    </w:p>
    <w:p w14:paraId="4DB0F164" w14:textId="77777777" w:rsidR="003F7322" w:rsidRPr="00BD3D12" w:rsidRDefault="003F7322" w:rsidP="003F7322">
      <w:pPr>
        <w:pStyle w:val="FigureNoTitle1"/>
        <w:rPr>
          <w:lang w:val="fr-FR" w:eastAsia="zh-CN"/>
        </w:rPr>
      </w:pPr>
      <w:r w:rsidRPr="002B04C3">
        <w:rPr>
          <w:rFonts w:hint="eastAsia"/>
          <w:lang w:eastAsia="zh-CN"/>
        </w:rPr>
        <w:t>图</w:t>
      </w:r>
      <w:r w:rsidRPr="00BD3D12">
        <w:rPr>
          <w:lang w:val="fr-FR" w:eastAsia="zh-CN"/>
        </w:rPr>
        <w:t xml:space="preserve"> 4 –</w:t>
      </w:r>
      <w:r w:rsidRPr="00BD3D12">
        <w:rPr>
          <w:rFonts w:hint="eastAsia"/>
          <w:lang w:val="fr-FR" w:eastAsia="zh-CN"/>
        </w:rPr>
        <w:t xml:space="preserve"> </w:t>
      </w:r>
      <w:r w:rsidRPr="00BD3D12">
        <w:rPr>
          <w:lang w:val="fr-FR" w:eastAsia="zh-CN"/>
        </w:rPr>
        <w:t>ITU-T</w:t>
      </w:r>
      <w:r w:rsidRPr="002B04C3">
        <w:rPr>
          <w:rFonts w:hint="eastAsia"/>
          <w:lang w:eastAsia="zh-CN"/>
        </w:rPr>
        <w:t>和</w:t>
      </w:r>
      <w:r w:rsidRPr="00BD3D12">
        <w:rPr>
          <w:lang w:val="fr-FR" w:eastAsia="zh-CN"/>
        </w:rPr>
        <w:t>JTC 1</w:t>
      </w:r>
      <w:r w:rsidRPr="002B04C3">
        <w:rPr>
          <w:rFonts w:hint="eastAsia"/>
          <w:bCs/>
          <w:lang w:eastAsia="zh-CN"/>
        </w:rPr>
        <w:t>之间可能的工作关系</w:t>
      </w:r>
    </w:p>
    <w:p w14:paraId="18296EB5" w14:textId="77777777" w:rsidR="00FA2F9D" w:rsidRPr="002B04C3" w:rsidRDefault="00FA2F9D" w:rsidP="00FA2F9D">
      <w:pPr>
        <w:pStyle w:val="Heading2"/>
        <w:spacing w:before="480"/>
        <w:rPr>
          <w:lang w:eastAsia="zh-CN"/>
        </w:rPr>
      </w:pPr>
      <w:r w:rsidRPr="002B04C3">
        <w:rPr>
          <w:lang w:eastAsia="zh-CN"/>
        </w:rPr>
        <w:t>4.5</w:t>
      </w:r>
      <w:r w:rsidRPr="002B04C3">
        <w:rPr>
          <w:lang w:eastAsia="zh-CN"/>
        </w:rPr>
        <w:tab/>
      </w:r>
      <w:r w:rsidRPr="002B04C3">
        <w:rPr>
          <w:rFonts w:hint="eastAsia"/>
          <w:lang w:eastAsia="zh-CN"/>
        </w:rPr>
        <w:t>终止协作和</w:t>
      </w:r>
      <w:r w:rsidRPr="002B04C3">
        <w:rPr>
          <w:rFonts w:hint="eastAsia"/>
          <w:lang w:eastAsia="zh-CN"/>
        </w:rPr>
        <w:t>/</w:t>
      </w:r>
      <w:r w:rsidRPr="002B04C3">
        <w:rPr>
          <w:rFonts w:hint="eastAsia"/>
          <w:lang w:eastAsia="zh-CN"/>
        </w:rPr>
        <w:t>或共同案文的发布</w:t>
      </w:r>
    </w:p>
    <w:p w14:paraId="0888E661" w14:textId="77777777" w:rsidR="00FA2F9D" w:rsidRPr="002B04C3" w:rsidRDefault="00FA2F9D" w:rsidP="00FA2F9D">
      <w:pPr>
        <w:ind w:firstLineChars="200" w:firstLine="440"/>
        <w:rPr>
          <w:lang w:eastAsia="zh-CN"/>
        </w:rPr>
      </w:pPr>
      <w:r w:rsidRPr="002B04C3">
        <w:rPr>
          <w:rFonts w:hint="eastAsia"/>
          <w:lang w:eastAsia="zh-CN"/>
        </w:rPr>
        <w:t>如</w:t>
      </w:r>
      <w:r w:rsidRPr="002B04C3">
        <w:rPr>
          <w:lang w:eastAsia="zh-CN"/>
        </w:rPr>
        <w:t>4.4</w:t>
      </w:r>
      <w:r w:rsidRPr="002B04C3">
        <w:rPr>
          <w:rFonts w:hint="eastAsia"/>
          <w:lang w:eastAsia="zh-CN"/>
        </w:rPr>
        <w:t>段所述，一特定领域的协作关系需要促使</w:t>
      </w:r>
      <w:r w:rsidRPr="002B04C3">
        <w:rPr>
          <w:lang w:eastAsia="zh-CN"/>
        </w:rPr>
        <w:t>SC</w:t>
      </w:r>
      <w:r w:rsidRPr="002B04C3">
        <w:rPr>
          <w:rFonts w:hint="eastAsia"/>
          <w:lang w:eastAsia="zh-CN"/>
        </w:rPr>
        <w:t>和</w:t>
      </w:r>
      <w:r w:rsidRPr="002B04C3">
        <w:rPr>
          <w:lang w:eastAsia="zh-CN"/>
        </w:rPr>
        <w:t>SG</w:t>
      </w:r>
      <w:r w:rsidRPr="002B04C3">
        <w:rPr>
          <w:rFonts w:hint="eastAsia"/>
          <w:lang w:eastAsia="zh-CN"/>
        </w:rPr>
        <w:t>双方达成协议。这项协议将在两个机构都感到协作有益的时段内延续。如果出现一个机构认为应该终止一特定领域的协作的非正常情况，它应立即与另一机构进行磋商。如果问题不能得到圆满解决，那么特定领域的协作可由</w:t>
      </w:r>
      <w:r w:rsidRPr="002B04C3">
        <w:rPr>
          <w:lang w:eastAsia="zh-CN"/>
        </w:rPr>
        <w:t>SC</w:t>
      </w:r>
      <w:r w:rsidRPr="002B04C3">
        <w:rPr>
          <w:rFonts w:hint="eastAsia"/>
          <w:lang w:eastAsia="zh-CN"/>
        </w:rPr>
        <w:t>或</w:t>
      </w:r>
      <w:r w:rsidRPr="002B04C3">
        <w:rPr>
          <w:lang w:eastAsia="zh-CN"/>
        </w:rPr>
        <w:t>SG</w:t>
      </w:r>
      <w:r w:rsidRPr="002B04C3">
        <w:rPr>
          <w:rFonts w:hint="eastAsia"/>
          <w:lang w:eastAsia="zh-CN"/>
        </w:rPr>
        <w:t>随时终止。一旦这项协作被终止，两个机构都可利用以往的协作形式开展工作。</w:t>
      </w:r>
    </w:p>
    <w:p w14:paraId="06FADBCD" w14:textId="77777777" w:rsidR="00FA2F9D" w:rsidRPr="002B04C3" w:rsidRDefault="00FA2F9D" w:rsidP="003F7322">
      <w:pPr>
        <w:ind w:firstLineChars="200" w:firstLine="440"/>
        <w:rPr>
          <w:lang w:eastAsia="zh-CN"/>
        </w:rPr>
      </w:pPr>
      <w:r w:rsidRPr="002B04C3">
        <w:rPr>
          <w:rFonts w:hint="eastAsia"/>
          <w:lang w:eastAsia="zh-CN"/>
        </w:rPr>
        <w:t>同样，如果出现的反常情况说明，已不适宜再用通用案文格式发布合作建议书</w:t>
      </w:r>
      <w:r w:rsidRPr="002B04C3">
        <w:rPr>
          <w:lang w:eastAsia="zh-CN"/>
        </w:rPr>
        <w:t>|</w:t>
      </w:r>
      <w:r w:rsidRPr="002B04C3">
        <w:rPr>
          <w:rFonts w:hint="eastAsia"/>
          <w:lang w:eastAsia="zh-CN"/>
        </w:rPr>
        <w:t>国际标准（如因为内容上存在巨大差异），必须立即与另一机构就这一情况进行磋商。倘若任何一个机构在磋商后确定不适宜以通用案文发布，那么两个机构可以各自的发布格式分别发布。</w:t>
      </w:r>
    </w:p>
    <w:p w14:paraId="60CF02AA" w14:textId="77777777" w:rsidR="00FA2F9D" w:rsidRPr="002B04C3" w:rsidRDefault="00FA2F9D" w:rsidP="00FA2F9D">
      <w:pPr>
        <w:pStyle w:val="Heading1"/>
        <w:rPr>
          <w:sz w:val="28"/>
          <w:szCs w:val="28"/>
          <w:lang w:eastAsia="zh-CN"/>
        </w:rPr>
      </w:pPr>
      <w:r w:rsidRPr="002B04C3">
        <w:rPr>
          <w:sz w:val="28"/>
          <w:szCs w:val="28"/>
          <w:lang w:eastAsia="zh-CN"/>
        </w:rPr>
        <w:t>5</w:t>
      </w:r>
      <w:r w:rsidRPr="002B04C3">
        <w:rPr>
          <w:sz w:val="28"/>
          <w:szCs w:val="28"/>
          <w:lang w:eastAsia="zh-CN"/>
        </w:rPr>
        <w:tab/>
      </w:r>
      <w:r w:rsidRPr="002B04C3">
        <w:rPr>
          <w:rFonts w:hint="eastAsia"/>
          <w:sz w:val="28"/>
          <w:szCs w:val="28"/>
          <w:lang w:eastAsia="zh-CN"/>
        </w:rPr>
        <w:t>规划与安排</w:t>
      </w:r>
    </w:p>
    <w:p w14:paraId="00A620A2" w14:textId="77777777" w:rsidR="000C1757" w:rsidRPr="002B04C3" w:rsidRDefault="000C1757" w:rsidP="000C1757">
      <w:pPr>
        <w:ind w:firstLineChars="200" w:firstLine="440"/>
        <w:rPr>
          <w:b/>
          <w:lang w:eastAsia="zh-CN"/>
        </w:rPr>
      </w:pP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都具有各自的多年期规划活动。这些活动之间的互动将促进</w:t>
      </w:r>
      <w:r w:rsidRPr="002B04C3">
        <w:rPr>
          <w:lang w:eastAsia="zh-CN"/>
        </w:rPr>
        <w:t xml:space="preserve">ITU-T/JTC 1 </w:t>
      </w:r>
      <w:r w:rsidRPr="002B04C3">
        <w:rPr>
          <w:rFonts w:hint="eastAsia"/>
          <w:lang w:eastAsia="zh-CN"/>
        </w:rPr>
        <w:t>的有效合作。</w:t>
      </w:r>
    </w:p>
    <w:p w14:paraId="003E9769" w14:textId="77777777" w:rsidR="000C1757" w:rsidRPr="002B04C3" w:rsidRDefault="000C1757" w:rsidP="000C1757">
      <w:pPr>
        <w:pStyle w:val="Heading2"/>
        <w:rPr>
          <w:lang w:eastAsia="zh-CN"/>
        </w:rPr>
      </w:pPr>
      <w:r w:rsidRPr="002B04C3">
        <w:rPr>
          <w:lang w:eastAsia="zh-CN"/>
        </w:rPr>
        <w:t>5.1</w:t>
      </w:r>
      <w:r w:rsidRPr="002B04C3">
        <w:rPr>
          <w:lang w:eastAsia="zh-CN"/>
        </w:rPr>
        <w:tab/>
        <w:t>SG/WP</w:t>
      </w:r>
      <w:r w:rsidRPr="002B04C3">
        <w:rPr>
          <w:rFonts w:hint="eastAsia"/>
          <w:lang w:eastAsia="zh-CN"/>
        </w:rPr>
        <w:t>和</w:t>
      </w:r>
      <w:r w:rsidRPr="002B04C3">
        <w:rPr>
          <w:lang w:eastAsia="zh-CN"/>
        </w:rPr>
        <w:t>SC/WG</w:t>
      </w:r>
      <w:r w:rsidRPr="002B04C3">
        <w:rPr>
          <w:rFonts w:hint="eastAsia"/>
          <w:lang w:eastAsia="zh-CN"/>
        </w:rPr>
        <w:t>的会</w:t>
      </w:r>
      <w:r w:rsidRPr="002B04C3">
        <w:rPr>
          <w:rFonts w:ascii="SimSun" w:hAnsi="SimSun" w:cs="SimSun" w:hint="eastAsia"/>
          <w:lang w:eastAsia="zh-CN"/>
        </w:rPr>
        <w:t>议</w:t>
      </w:r>
      <w:r w:rsidRPr="002B04C3">
        <w:rPr>
          <w:rFonts w:ascii="MS Mincho" w:hAnsi="MS Mincho" w:cs="MS Mincho" w:hint="eastAsia"/>
          <w:lang w:eastAsia="zh-CN"/>
        </w:rPr>
        <w:t>安排</w:t>
      </w:r>
      <w:r w:rsidRPr="002B04C3">
        <w:rPr>
          <w:lang w:eastAsia="zh-CN"/>
        </w:rPr>
        <w:t xml:space="preserve"> </w:t>
      </w:r>
    </w:p>
    <w:p w14:paraId="7C433F3B" w14:textId="77777777" w:rsidR="000C1757" w:rsidRPr="002B04C3" w:rsidRDefault="000C1757" w:rsidP="000C1757">
      <w:pPr>
        <w:ind w:firstLineChars="200" w:firstLine="440"/>
        <w:rPr>
          <w:lang w:eastAsia="zh-CN"/>
        </w:rPr>
      </w:pPr>
      <w:r w:rsidRPr="002B04C3">
        <w:rPr>
          <w:lang w:eastAsia="zh-CN"/>
        </w:rPr>
        <w:t>ITU-T</w:t>
      </w:r>
      <w:r w:rsidRPr="002B04C3">
        <w:rPr>
          <w:rFonts w:hint="eastAsia"/>
          <w:lang w:eastAsia="zh-CN"/>
        </w:rPr>
        <w:t>研究组和工作组会议计划是提前一至两年制定的，因而难以更改。</w:t>
      </w:r>
      <w:r w:rsidRPr="002B04C3">
        <w:rPr>
          <w:lang w:eastAsia="zh-CN"/>
        </w:rPr>
        <w:t>JTC 1</w:t>
      </w:r>
      <w:r w:rsidRPr="002B04C3">
        <w:rPr>
          <w:rFonts w:hint="eastAsia"/>
          <w:lang w:eastAsia="zh-CN"/>
        </w:rPr>
        <w:t>分委员会和工作组会议通常提前两年确定，也很难更改。</w:t>
      </w:r>
    </w:p>
    <w:p w14:paraId="3ADDA697" w14:textId="77777777" w:rsidR="000C1757" w:rsidRPr="002B04C3" w:rsidRDefault="000C1757">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644CCF70" w14:textId="77777777" w:rsidR="000C1757" w:rsidRPr="002B04C3" w:rsidRDefault="000C1757" w:rsidP="000C1757">
      <w:pPr>
        <w:ind w:firstLineChars="200" w:firstLine="440"/>
        <w:rPr>
          <w:lang w:eastAsia="zh-CN"/>
        </w:rPr>
      </w:pPr>
      <w:r w:rsidRPr="002B04C3">
        <w:rPr>
          <w:rFonts w:hint="eastAsia"/>
          <w:lang w:eastAsia="zh-CN"/>
        </w:rPr>
        <w:lastRenderedPageBreak/>
        <w:t>一旦协作方案得到制定，</w:t>
      </w:r>
      <w:r w:rsidRPr="002B04C3">
        <w:rPr>
          <w:lang w:eastAsia="zh-CN"/>
        </w:rPr>
        <w:t>ITU-T SG</w:t>
      </w:r>
      <w:r w:rsidRPr="002B04C3">
        <w:rPr>
          <w:rFonts w:hint="eastAsia"/>
          <w:lang w:eastAsia="zh-CN"/>
        </w:rPr>
        <w:t>秘书处和</w:t>
      </w:r>
      <w:r w:rsidRPr="002B04C3">
        <w:rPr>
          <w:lang w:eastAsia="zh-CN"/>
        </w:rPr>
        <w:t>JTC 1 SC</w:t>
      </w:r>
      <w:r w:rsidRPr="002B04C3">
        <w:rPr>
          <w:rFonts w:hint="eastAsia"/>
          <w:lang w:eastAsia="zh-CN"/>
        </w:rPr>
        <w:t>秘书处负责相互通报会议安排，尤其应在最终确定</w:t>
      </w:r>
      <w:r w:rsidRPr="002B04C3">
        <w:rPr>
          <w:lang w:eastAsia="zh-CN"/>
        </w:rPr>
        <w:t>SG/WP</w:t>
      </w:r>
      <w:r w:rsidRPr="002B04C3">
        <w:rPr>
          <w:rFonts w:hint="eastAsia"/>
          <w:lang w:eastAsia="zh-CN"/>
        </w:rPr>
        <w:t>和</w:t>
      </w:r>
      <w:r w:rsidRPr="002B04C3">
        <w:rPr>
          <w:lang w:eastAsia="zh-CN"/>
        </w:rPr>
        <w:t>SC/WG</w:t>
      </w:r>
      <w:r w:rsidRPr="002B04C3">
        <w:rPr>
          <w:rFonts w:hint="eastAsia"/>
          <w:lang w:eastAsia="zh-CN"/>
        </w:rPr>
        <w:t>各自的会议日期前，通过协商避免可能给合作带来负面影响的会议冲突。</w:t>
      </w:r>
    </w:p>
    <w:p w14:paraId="71BEDAB2" w14:textId="77777777" w:rsidR="000C1757" w:rsidRPr="002B04C3" w:rsidRDefault="000C1757" w:rsidP="000C1757">
      <w:pPr>
        <w:pStyle w:val="Heading2"/>
        <w:rPr>
          <w:lang w:eastAsia="zh-CN"/>
        </w:rPr>
      </w:pPr>
      <w:r w:rsidRPr="002B04C3">
        <w:rPr>
          <w:lang w:eastAsia="zh-CN"/>
        </w:rPr>
        <w:t>5.2</w:t>
      </w:r>
      <w:r w:rsidRPr="002B04C3">
        <w:rPr>
          <w:lang w:eastAsia="zh-CN"/>
        </w:rPr>
        <w:tab/>
      </w:r>
      <w:r w:rsidRPr="002B04C3">
        <w:rPr>
          <w:rFonts w:hint="eastAsia"/>
          <w:lang w:eastAsia="zh-CN"/>
        </w:rPr>
        <w:t>工作</w:t>
      </w:r>
      <w:r w:rsidRPr="002B04C3">
        <w:rPr>
          <w:rFonts w:ascii="SimSun" w:hAnsi="SimSun" w:cs="SimSun" w:hint="eastAsia"/>
          <w:lang w:eastAsia="zh-CN"/>
        </w:rPr>
        <w:t>计</w:t>
      </w:r>
      <w:r w:rsidRPr="002B04C3">
        <w:rPr>
          <w:rFonts w:ascii="MS Mincho" w:hAnsi="MS Mincho" w:cs="MS Mincho" w:hint="eastAsia"/>
          <w:lang w:eastAsia="zh-CN"/>
        </w:rPr>
        <w:t>划的</w:t>
      </w:r>
      <w:r w:rsidRPr="002B04C3">
        <w:rPr>
          <w:rFonts w:ascii="SimSun" w:hAnsi="SimSun" w:cs="SimSun" w:hint="eastAsia"/>
          <w:lang w:eastAsia="zh-CN"/>
        </w:rPr>
        <w:t>协调</w:t>
      </w:r>
    </w:p>
    <w:p w14:paraId="41D8C4CB" w14:textId="77777777" w:rsidR="000C1757" w:rsidRPr="002B04C3" w:rsidRDefault="000C1757" w:rsidP="000C1757">
      <w:pPr>
        <w:ind w:firstLineChars="200" w:firstLine="440"/>
        <w:rPr>
          <w:lang w:eastAsia="zh-CN"/>
        </w:rPr>
      </w:pP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双方都有为具体工作领域制定的工作计划，包括阶段性目标的要求。</w:t>
      </w:r>
      <w:r w:rsidRPr="002B04C3">
        <w:rPr>
          <w:lang w:eastAsia="zh-CN"/>
        </w:rPr>
        <w:t>JTC 1</w:t>
      </w:r>
      <w:r w:rsidRPr="002B04C3">
        <w:rPr>
          <w:rFonts w:hint="eastAsia"/>
          <w:lang w:eastAsia="zh-CN"/>
        </w:rPr>
        <w:t>的主要阶段性目标是为工作草案、</w:t>
      </w:r>
      <w:r w:rsidRPr="002B04C3">
        <w:rPr>
          <w:lang w:eastAsia="zh-CN"/>
        </w:rPr>
        <w:t>CD</w:t>
      </w:r>
      <w:r w:rsidRPr="002B04C3">
        <w:rPr>
          <w:rFonts w:hint="eastAsia"/>
          <w:lang w:eastAsia="zh-CN"/>
        </w:rPr>
        <w:t>（或</w:t>
      </w:r>
      <w:r w:rsidRPr="002B04C3">
        <w:rPr>
          <w:lang w:eastAsia="zh-CN"/>
        </w:rPr>
        <w:t>PDAM</w:t>
      </w:r>
      <w:r w:rsidRPr="002B04C3">
        <w:rPr>
          <w:rFonts w:hint="eastAsia"/>
          <w:lang w:eastAsia="zh-CN"/>
        </w:rPr>
        <w:t>、</w:t>
      </w:r>
      <w:r w:rsidRPr="002B04C3">
        <w:rPr>
          <w:rFonts w:hint="eastAsia"/>
          <w:lang w:eastAsia="zh-CN"/>
        </w:rPr>
        <w:t>PDTR</w:t>
      </w:r>
      <w:r w:rsidRPr="002B04C3">
        <w:rPr>
          <w:rFonts w:hint="eastAsia"/>
          <w:lang w:eastAsia="zh-CN"/>
        </w:rPr>
        <w:t>或</w:t>
      </w:r>
      <w:r w:rsidRPr="002B04C3">
        <w:rPr>
          <w:rFonts w:hint="eastAsia"/>
          <w:lang w:eastAsia="zh-CN"/>
        </w:rPr>
        <w:t>PDTS</w:t>
      </w:r>
      <w:r w:rsidRPr="002B04C3">
        <w:rPr>
          <w:rFonts w:hint="eastAsia"/>
          <w:lang w:eastAsia="zh-CN"/>
        </w:rPr>
        <w:t>）表决、</w:t>
      </w:r>
      <w:r w:rsidRPr="002B04C3">
        <w:rPr>
          <w:lang w:eastAsia="zh-CN"/>
        </w:rPr>
        <w:t>DIS</w:t>
      </w:r>
      <w:r w:rsidRPr="002B04C3">
        <w:rPr>
          <w:rFonts w:hint="eastAsia"/>
          <w:lang w:eastAsia="zh-CN"/>
        </w:rPr>
        <w:t>（或</w:t>
      </w:r>
      <w:r w:rsidRPr="002B04C3">
        <w:rPr>
          <w:lang w:eastAsia="zh-CN"/>
        </w:rPr>
        <w:t>DAM</w:t>
      </w:r>
      <w:r w:rsidRPr="002B04C3">
        <w:rPr>
          <w:rFonts w:hint="eastAsia"/>
          <w:lang w:eastAsia="zh-CN"/>
        </w:rPr>
        <w:t>、</w:t>
      </w:r>
      <w:r w:rsidRPr="002B04C3">
        <w:rPr>
          <w:rFonts w:hint="eastAsia"/>
          <w:lang w:eastAsia="zh-CN"/>
        </w:rPr>
        <w:t>DTR</w:t>
      </w:r>
      <w:r w:rsidRPr="002B04C3">
        <w:rPr>
          <w:rFonts w:hint="eastAsia"/>
          <w:lang w:eastAsia="zh-CN"/>
        </w:rPr>
        <w:t>或</w:t>
      </w:r>
      <w:r w:rsidRPr="002B04C3">
        <w:rPr>
          <w:rFonts w:hint="eastAsia"/>
          <w:lang w:eastAsia="zh-CN"/>
        </w:rPr>
        <w:t>DTS</w:t>
      </w:r>
      <w:r w:rsidRPr="002B04C3">
        <w:rPr>
          <w:rFonts w:hint="eastAsia"/>
          <w:lang w:eastAsia="zh-CN"/>
        </w:rPr>
        <w:t>）表决、</w:t>
      </w:r>
      <w:r w:rsidRPr="002B04C3">
        <w:rPr>
          <w:rFonts w:hint="eastAsia"/>
          <w:lang w:eastAsia="zh-CN"/>
        </w:rPr>
        <w:t>F</w:t>
      </w:r>
      <w:r w:rsidRPr="002B04C3">
        <w:rPr>
          <w:lang w:eastAsia="zh-CN"/>
        </w:rPr>
        <w:t>DIS</w:t>
      </w:r>
      <w:r w:rsidRPr="002B04C3">
        <w:rPr>
          <w:rFonts w:hint="eastAsia"/>
          <w:lang w:eastAsia="zh-CN"/>
        </w:rPr>
        <w:t>（或</w:t>
      </w:r>
      <w:r w:rsidRPr="002B04C3">
        <w:rPr>
          <w:lang w:eastAsia="zh-CN"/>
        </w:rPr>
        <w:t>FDAM</w:t>
      </w:r>
      <w:r w:rsidRPr="002B04C3">
        <w:rPr>
          <w:rFonts w:hint="eastAsia"/>
          <w:lang w:eastAsia="zh-CN"/>
        </w:rPr>
        <w:t>）表决和发布确定日期。</w:t>
      </w:r>
      <w:r w:rsidRPr="002B04C3">
        <w:rPr>
          <w:lang w:eastAsia="zh-CN"/>
        </w:rPr>
        <w:t>ITU-T</w:t>
      </w:r>
      <w:r w:rsidRPr="002B04C3">
        <w:rPr>
          <w:rFonts w:hint="eastAsia"/>
          <w:lang w:eastAsia="zh-CN"/>
        </w:rPr>
        <w:t>的阶段性目标包括</w:t>
      </w:r>
      <w:r w:rsidRPr="002B04C3">
        <w:rPr>
          <w:lang w:eastAsia="zh-CN"/>
        </w:rPr>
        <w:t>SG</w:t>
      </w:r>
      <w:r w:rsidRPr="002B04C3">
        <w:rPr>
          <w:rFonts w:hint="eastAsia"/>
          <w:lang w:eastAsia="zh-CN"/>
        </w:rPr>
        <w:t>或</w:t>
      </w:r>
      <w:r w:rsidRPr="002B04C3">
        <w:rPr>
          <w:lang w:eastAsia="zh-CN"/>
        </w:rPr>
        <w:t>WP</w:t>
      </w:r>
      <w:r w:rsidRPr="002B04C3">
        <w:rPr>
          <w:rFonts w:hint="eastAsia"/>
          <w:lang w:eastAsia="zh-CN"/>
        </w:rPr>
        <w:t>启动批准程序、为磋商阶段或最后意见征询提供案文（</w:t>
      </w:r>
      <w:r w:rsidRPr="002B04C3">
        <w:rPr>
          <w:lang w:eastAsia="zh-CN"/>
        </w:rPr>
        <w:t>TAP</w:t>
      </w:r>
      <w:r w:rsidRPr="002B04C3">
        <w:rPr>
          <w:rFonts w:hint="eastAsia"/>
          <w:lang w:eastAsia="zh-CN"/>
        </w:rPr>
        <w:t>）和研究组批准建议书的日期。</w:t>
      </w:r>
    </w:p>
    <w:p w14:paraId="34026967" w14:textId="77777777" w:rsidR="000C1757" w:rsidRPr="002B04C3" w:rsidRDefault="000C1757" w:rsidP="000C1757">
      <w:pPr>
        <w:ind w:firstLineChars="200" w:firstLine="440"/>
        <w:rPr>
          <w:lang w:eastAsia="zh-CN"/>
        </w:rPr>
      </w:pPr>
      <w:r w:rsidRPr="002B04C3">
        <w:rPr>
          <w:rFonts w:hint="eastAsia"/>
          <w:lang w:eastAsia="zh-CN"/>
        </w:rPr>
        <w:t>协作进程的效率在很大程度上取决于两个机构批准程序的同步化。考虑到每个机构确定的重要日期，及早规划和制定阶段性目标，对实现同步化和避免更多延误至关重要。例如，</w:t>
      </w:r>
      <w:r w:rsidRPr="002B04C3">
        <w:rPr>
          <w:lang w:eastAsia="zh-CN"/>
        </w:rPr>
        <w:t>DIS</w:t>
      </w:r>
      <w:r w:rsidRPr="002B04C3">
        <w:rPr>
          <w:rFonts w:hint="eastAsia"/>
          <w:lang w:eastAsia="zh-CN"/>
        </w:rPr>
        <w:t>（或</w:t>
      </w:r>
      <w:r w:rsidRPr="002B04C3">
        <w:rPr>
          <w:lang w:eastAsia="zh-CN"/>
        </w:rPr>
        <w:t>DAM</w:t>
      </w:r>
      <w:r w:rsidRPr="002B04C3">
        <w:rPr>
          <w:rFonts w:hint="eastAsia"/>
          <w:lang w:eastAsia="zh-CN"/>
        </w:rPr>
        <w:t>、</w:t>
      </w:r>
      <w:r w:rsidRPr="002B04C3">
        <w:rPr>
          <w:rFonts w:hint="eastAsia"/>
          <w:lang w:eastAsia="zh-CN"/>
        </w:rPr>
        <w:t>DTR</w:t>
      </w:r>
      <w:r w:rsidRPr="002B04C3">
        <w:rPr>
          <w:rFonts w:hint="eastAsia"/>
          <w:lang w:eastAsia="zh-CN"/>
        </w:rPr>
        <w:t>或</w:t>
      </w:r>
      <w:r w:rsidRPr="002B04C3">
        <w:rPr>
          <w:rFonts w:hint="eastAsia"/>
          <w:lang w:eastAsia="zh-CN"/>
        </w:rPr>
        <w:t>DTS</w:t>
      </w:r>
      <w:r w:rsidRPr="002B04C3">
        <w:rPr>
          <w:rFonts w:hint="eastAsia"/>
          <w:lang w:eastAsia="zh-CN"/>
        </w:rPr>
        <w:t>）表决和</w:t>
      </w:r>
      <w:r w:rsidRPr="002B04C3">
        <w:rPr>
          <w:lang w:eastAsia="zh-CN"/>
        </w:rPr>
        <w:t>FDIS</w:t>
      </w:r>
      <w:r w:rsidRPr="002B04C3">
        <w:rPr>
          <w:rFonts w:hint="eastAsia"/>
          <w:lang w:eastAsia="zh-CN"/>
        </w:rPr>
        <w:t>（或</w:t>
      </w:r>
      <w:r w:rsidRPr="002B04C3">
        <w:rPr>
          <w:lang w:eastAsia="zh-CN"/>
        </w:rPr>
        <w:t>FDAM</w:t>
      </w:r>
      <w:r w:rsidRPr="002B04C3">
        <w:rPr>
          <w:rFonts w:hint="eastAsia"/>
          <w:lang w:eastAsia="zh-CN"/>
        </w:rPr>
        <w:t>）表决的日期，需要考虑到</w:t>
      </w:r>
      <w:r w:rsidRPr="002B04C3">
        <w:rPr>
          <w:lang w:eastAsia="zh-CN"/>
        </w:rPr>
        <w:t>SG</w:t>
      </w:r>
      <w:r w:rsidRPr="002B04C3">
        <w:rPr>
          <w:rFonts w:hint="eastAsia"/>
          <w:lang w:eastAsia="zh-CN"/>
        </w:rPr>
        <w:t>/</w:t>
      </w:r>
      <w:r w:rsidRPr="002B04C3">
        <w:rPr>
          <w:lang w:eastAsia="zh-CN"/>
        </w:rPr>
        <w:t>WP</w:t>
      </w:r>
      <w:r w:rsidRPr="002B04C3">
        <w:rPr>
          <w:rFonts w:hint="eastAsia"/>
          <w:lang w:eastAsia="zh-CN"/>
        </w:rPr>
        <w:t>的会期（以得到所有必要的支持性决议）和旨在研究确定（</w:t>
      </w:r>
      <w:r w:rsidRPr="002B04C3">
        <w:rPr>
          <w:lang w:eastAsia="zh-CN"/>
        </w:rPr>
        <w:t>TAP</w:t>
      </w:r>
      <w:r w:rsidRPr="002B04C3">
        <w:rPr>
          <w:rFonts w:hint="eastAsia"/>
          <w:lang w:eastAsia="zh-CN"/>
        </w:rPr>
        <w:t>）或赞同（</w:t>
      </w:r>
      <w:r w:rsidRPr="002B04C3">
        <w:rPr>
          <w:lang w:eastAsia="zh-CN"/>
        </w:rPr>
        <w:t>AAP</w:t>
      </w:r>
      <w:r w:rsidRPr="002B04C3">
        <w:rPr>
          <w:rFonts w:hint="eastAsia"/>
          <w:lang w:eastAsia="zh-CN"/>
        </w:rPr>
        <w:t>）程序的</w:t>
      </w:r>
      <w:r w:rsidRPr="002B04C3">
        <w:rPr>
          <w:lang w:eastAsia="zh-CN"/>
        </w:rPr>
        <w:t>ITU-T SG/WP</w:t>
      </w:r>
      <w:r w:rsidRPr="002B04C3">
        <w:rPr>
          <w:rFonts w:hint="eastAsia"/>
          <w:lang w:eastAsia="zh-CN"/>
        </w:rPr>
        <w:t>会议的安排。</w:t>
      </w:r>
    </w:p>
    <w:p w14:paraId="5B925D19" w14:textId="77777777" w:rsidR="000C1757" w:rsidRPr="002B04C3" w:rsidRDefault="000C1757" w:rsidP="000C1757">
      <w:pPr>
        <w:ind w:firstLineChars="200" w:firstLine="440"/>
        <w:rPr>
          <w:lang w:eastAsia="zh-CN"/>
        </w:rPr>
      </w:pPr>
      <w:r w:rsidRPr="002B04C3">
        <w:rPr>
          <w:rFonts w:hint="eastAsia"/>
          <w:lang w:eastAsia="zh-CN"/>
        </w:rPr>
        <w:t>图</w:t>
      </w:r>
      <w:r w:rsidRPr="002B04C3">
        <w:rPr>
          <w:lang w:eastAsia="zh-CN"/>
        </w:rPr>
        <w:t>5a</w:t>
      </w:r>
      <w:r w:rsidRPr="002B04C3">
        <w:rPr>
          <w:rFonts w:hint="eastAsia"/>
          <w:lang w:eastAsia="zh-CN"/>
        </w:rPr>
        <w:t>和</w:t>
      </w:r>
      <w:r w:rsidRPr="002B04C3">
        <w:rPr>
          <w:lang w:eastAsia="zh-CN"/>
        </w:rPr>
        <w:t>5b</w:t>
      </w:r>
      <w:r w:rsidRPr="002B04C3">
        <w:rPr>
          <w:rFonts w:hint="eastAsia"/>
          <w:lang w:eastAsia="zh-CN"/>
        </w:rPr>
        <w:t>显示了共同案文发布前的总体同步规划的最后阶段。这些图中显示为</w:t>
      </w:r>
      <w:r w:rsidRPr="002B04C3">
        <w:rPr>
          <w:lang w:eastAsia="zh-CN"/>
        </w:rPr>
        <w:t>DIS</w:t>
      </w:r>
      <w:r w:rsidRPr="002B04C3">
        <w:rPr>
          <w:rFonts w:hint="eastAsia"/>
          <w:lang w:eastAsia="zh-CN"/>
        </w:rPr>
        <w:t>的阶段同样适用于</w:t>
      </w:r>
      <w:r w:rsidRPr="002B04C3">
        <w:rPr>
          <w:lang w:eastAsia="zh-CN"/>
        </w:rPr>
        <w:t>DAM</w:t>
      </w:r>
      <w:r w:rsidRPr="002B04C3">
        <w:rPr>
          <w:rFonts w:hint="eastAsia"/>
          <w:lang w:eastAsia="zh-CN"/>
        </w:rPr>
        <w:t>、</w:t>
      </w:r>
      <w:r w:rsidRPr="002B04C3">
        <w:rPr>
          <w:rFonts w:hint="eastAsia"/>
          <w:lang w:eastAsia="zh-CN"/>
        </w:rPr>
        <w:t>DTR</w:t>
      </w:r>
      <w:r w:rsidRPr="002B04C3">
        <w:rPr>
          <w:rFonts w:hint="eastAsia"/>
          <w:lang w:eastAsia="zh-CN"/>
        </w:rPr>
        <w:t>或</w:t>
      </w:r>
      <w:r w:rsidRPr="002B04C3">
        <w:rPr>
          <w:rFonts w:hint="eastAsia"/>
          <w:lang w:eastAsia="zh-CN"/>
        </w:rPr>
        <w:t>DTS</w:t>
      </w:r>
      <w:r w:rsidRPr="002B04C3">
        <w:rPr>
          <w:rFonts w:hint="eastAsia"/>
          <w:lang w:eastAsia="zh-CN"/>
        </w:rPr>
        <w:t>，显示为</w:t>
      </w:r>
      <w:r w:rsidRPr="002B04C3">
        <w:rPr>
          <w:lang w:eastAsia="zh-CN"/>
        </w:rPr>
        <w:t>FDIS</w:t>
      </w:r>
      <w:r w:rsidRPr="002B04C3">
        <w:rPr>
          <w:rFonts w:hint="eastAsia"/>
          <w:lang w:eastAsia="zh-CN"/>
        </w:rPr>
        <w:t>的阶段同样适用于</w:t>
      </w:r>
      <w:r w:rsidRPr="002B04C3">
        <w:rPr>
          <w:lang w:eastAsia="zh-CN"/>
        </w:rPr>
        <w:t>FDAM</w:t>
      </w:r>
      <w:r w:rsidRPr="002B04C3">
        <w:rPr>
          <w:rFonts w:hint="eastAsia"/>
          <w:lang w:eastAsia="zh-CN"/>
        </w:rPr>
        <w:t>。</w:t>
      </w:r>
    </w:p>
    <w:p w14:paraId="190A6944" w14:textId="77777777" w:rsidR="000C1757" w:rsidRPr="002B04C3" w:rsidRDefault="000C1757" w:rsidP="000C1757">
      <w:pPr>
        <w:ind w:firstLineChars="200" w:firstLine="440"/>
        <w:rPr>
          <w:lang w:eastAsia="zh-CN"/>
        </w:rPr>
      </w:pPr>
      <w:r w:rsidRPr="002B04C3">
        <w:rPr>
          <w:rFonts w:hint="eastAsia"/>
          <w:lang w:eastAsia="zh-CN"/>
        </w:rPr>
        <w:t>在</w:t>
      </w:r>
      <w:r w:rsidRPr="002B04C3">
        <w:rPr>
          <w:lang w:eastAsia="zh-CN"/>
        </w:rPr>
        <w:t>ITU-T</w:t>
      </w:r>
      <w:r w:rsidRPr="002B04C3">
        <w:rPr>
          <w:rFonts w:hint="eastAsia"/>
          <w:lang w:eastAsia="zh-CN"/>
        </w:rPr>
        <w:t>完成了基础工作（如</w:t>
      </w:r>
      <w:r w:rsidRPr="002B04C3">
        <w:rPr>
          <w:lang w:eastAsia="zh-CN"/>
        </w:rPr>
        <w:t>JTC 1</w:t>
      </w:r>
      <w:r w:rsidRPr="002B04C3">
        <w:rPr>
          <w:rFonts w:hint="eastAsia"/>
          <w:lang w:eastAsia="zh-CN"/>
        </w:rPr>
        <w:t>分配给</w:t>
      </w:r>
      <w:r w:rsidRPr="002B04C3">
        <w:rPr>
          <w:lang w:eastAsia="zh-CN"/>
        </w:rPr>
        <w:t>ITU-T</w:t>
      </w:r>
      <w:r w:rsidRPr="002B04C3">
        <w:rPr>
          <w:rFonts w:hint="eastAsia"/>
          <w:lang w:eastAsia="zh-CN"/>
        </w:rPr>
        <w:t>维持责任的议题）后，也可以对</w:t>
      </w:r>
      <w:r w:rsidRPr="002B04C3">
        <w:rPr>
          <w:lang w:eastAsia="zh-CN"/>
        </w:rPr>
        <w:t>JTC 1</w:t>
      </w:r>
      <w:r w:rsidRPr="002B04C3">
        <w:rPr>
          <w:rFonts w:hint="eastAsia"/>
          <w:lang w:eastAsia="zh-CN"/>
        </w:rPr>
        <w:t>的批准工作采取快速程序（见</w:t>
      </w:r>
      <w:r w:rsidRPr="002B04C3">
        <w:rPr>
          <w:rFonts w:hint="eastAsia"/>
          <w:lang w:eastAsia="zh-CN"/>
        </w:rPr>
        <w:t>JTC 1</w:t>
      </w:r>
      <w:r w:rsidRPr="002B04C3">
        <w:rPr>
          <w:rFonts w:hint="eastAsia"/>
          <w:lang w:eastAsia="zh-CN"/>
        </w:rPr>
        <w:t>综合增补件及</w:t>
      </w:r>
      <w:r w:rsidRPr="002B04C3">
        <w:rPr>
          <w:rFonts w:hint="eastAsia"/>
          <w:lang w:eastAsia="zh-CN"/>
        </w:rPr>
        <w:t>JTC 1</w:t>
      </w:r>
      <w:r w:rsidRPr="002B04C3">
        <w:rPr>
          <w:rFonts w:hint="eastAsia"/>
          <w:lang w:eastAsia="zh-CN"/>
        </w:rPr>
        <w:t>常用</w:t>
      </w:r>
      <w:r w:rsidRPr="002B04C3">
        <w:rPr>
          <w:rFonts w:hint="eastAsia"/>
          <w:lang w:eastAsia="zh-CN"/>
        </w:rPr>
        <w:t>9</w:t>
      </w:r>
      <w:r w:rsidRPr="002B04C3">
        <w:rPr>
          <w:rFonts w:hint="eastAsia"/>
          <w:lang w:eastAsia="zh-CN"/>
        </w:rPr>
        <w:t>号文件的补充）。然而应当指出的是，只能对全案文</w:t>
      </w:r>
      <w:r w:rsidRPr="002B04C3">
        <w:rPr>
          <w:lang w:eastAsia="zh-CN"/>
        </w:rPr>
        <w:t>ITU-T</w:t>
      </w:r>
      <w:r w:rsidRPr="002B04C3">
        <w:rPr>
          <w:rFonts w:hint="eastAsia"/>
          <w:lang w:eastAsia="zh-CN"/>
        </w:rPr>
        <w:t>建议书及增补采用快速程序，但不能对修正案采用这一程序。</w:t>
      </w:r>
      <w:r w:rsidRPr="002B04C3">
        <w:rPr>
          <w:lang w:eastAsia="zh-CN"/>
        </w:rPr>
        <w:t xml:space="preserve"> </w:t>
      </w:r>
    </w:p>
    <w:p w14:paraId="3F751FBC" w14:textId="77777777" w:rsidR="000C1757" w:rsidRPr="002B04C3" w:rsidRDefault="000C1757" w:rsidP="000C1757">
      <w:pPr>
        <w:pStyle w:val="Heading2"/>
        <w:rPr>
          <w:lang w:eastAsia="zh-CN"/>
        </w:rPr>
      </w:pPr>
      <w:r w:rsidRPr="002B04C3">
        <w:rPr>
          <w:lang w:eastAsia="zh-CN"/>
        </w:rPr>
        <w:t>5.3</w:t>
      </w:r>
      <w:r w:rsidRPr="002B04C3">
        <w:rPr>
          <w:lang w:eastAsia="zh-CN"/>
        </w:rPr>
        <w:tab/>
      </w:r>
      <w:r w:rsidRPr="002B04C3">
        <w:rPr>
          <w:rFonts w:ascii="SimSun" w:hAnsi="SimSun" w:cs="SimSun" w:hint="eastAsia"/>
          <w:lang w:eastAsia="zh-CN"/>
        </w:rPr>
        <w:t>协</w:t>
      </w:r>
      <w:r w:rsidRPr="002B04C3">
        <w:rPr>
          <w:rFonts w:ascii="MS Mincho" w:hAnsi="MS Mincho" w:cs="MS Mincho" w:hint="eastAsia"/>
          <w:lang w:eastAsia="zh-CN"/>
        </w:rPr>
        <w:t>作工作的</w:t>
      </w:r>
      <w:r w:rsidRPr="002B04C3">
        <w:rPr>
          <w:rFonts w:hint="eastAsia"/>
          <w:lang w:eastAsia="zh-CN"/>
        </w:rPr>
        <w:t>同</w:t>
      </w:r>
      <w:r w:rsidRPr="002B04C3">
        <w:rPr>
          <w:rFonts w:ascii="SimSun" w:hAnsi="SimSun" w:cs="SimSun" w:hint="eastAsia"/>
          <w:lang w:eastAsia="zh-CN"/>
        </w:rPr>
        <w:t>步</w:t>
      </w:r>
      <w:r w:rsidRPr="002B04C3">
        <w:rPr>
          <w:rFonts w:ascii="MS Mincho" w:hAnsi="MS Mincho" w:cs="MS Mincho" w:hint="eastAsia"/>
          <w:lang w:eastAsia="zh-CN"/>
        </w:rPr>
        <w:t>化</w:t>
      </w:r>
      <w:r w:rsidRPr="002B04C3">
        <w:rPr>
          <w:rFonts w:ascii="SimSun" w:hAnsi="SimSun" w:cs="SimSun" w:hint="eastAsia"/>
          <w:lang w:eastAsia="zh-CN"/>
        </w:rPr>
        <w:t>维</w:t>
      </w:r>
      <w:r w:rsidRPr="002B04C3">
        <w:rPr>
          <w:rFonts w:ascii="MS Mincho" w:hAnsi="MS Mincho" w:cs="MS Mincho" w:hint="eastAsia"/>
          <w:lang w:eastAsia="zh-CN"/>
        </w:rPr>
        <w:t>持</w:t>
      </w:r>
    </w:p>
    <w:p w14:paraId="0B4F3476" w14:textId="77777777" w:rsidR="000C1757" w:rsidRPr="002B04C3" w:rsidRDefault="000C1757" w:rsidP="000C1757">
      <w:pPr>
        <w:ind w:firstLineChars="200" w:firstLine="440"/>
        <w:rPr>
          <w:lang w:eastAsia="zh-CN"/>
        </w:rPr>
      </w:pPr>
      <w:r w:rsidRPr="002B04C3">
        <w:rPr>
          <w:rFonts w:hint="eastAsia"/>
          <w:lang w:eastAsia="zh-CN"/>
        </w:rPr>
        <w:t>经批准的协作建议书</w:t>
      </w:r>
      <w:r w:rsidRPr="002B04C3">
        <w:rPr>
          <w:rFonts w:hint="eastAsia"/>
          <w:lang w:eastAsia="zh-CN"/>
        </w:rPr>
        <w:t xml:space="preserve"> </w:t>
      </w:r>
      <w:r w:rsidRPr="002B04C3">
        <w:rPr>
          <w:lang w:eastAsia="zh-CN"/>
        </w:rPr>
        <w:t xml:space="preserve">| </w:t>
      </w:r>
      <w:r w:rsidRPr="002B04C3">
        <w:rPr>
          <w:rFonts w:hint="eastAsia"/>
          <w:lang w:eastAsia="zh-CN"/>
        </w:rPr>
        <w:t>国际标准需要随时间的推移得到审议和维持。这将需要持续不断的协作努力。由于大量信息技术建议书和国际标准之间存在极大的相互依赖性，建议在同一时间框架内进行维持更新。这将极有助于确保信息技术工作作为一个统一体逐步演进。应每四至五年进行一次审议和必要的更新。</w:t>
      </w:r>
    </w:p>
    <w:p w14:paraId="789C3914" w14:textId="77777777" w:rsidR="000C1757" w:rsidRPr="002B04C3" w:rsidRDefault="000C1757" w:rsidP="000C1757">
      <w:pPr>
        <w:ind w:firstLineChars="200" w:firstLine="440"/>
        <w:rPr>
          <w:lang w:eastAsia="zh-CN"/>
        </w:rPr>
      </w:pPr>
    </w:p>
    <w:p w14:paraId="1C46A689" w14:textId="77777777" w:rsidR="000C1757" w:rsidRPr="002B04C3" w:rsidRDefault="000C1757" w:rsidP="000C1757">
      <w:pPr>
        <w:ind w:firstLineChars="200" w:firstLine="440"/>
        <w:rPr>
          <w:lang w:eastAsia="zh-CN"/>
        </w:rPr>
      </w:pPr>
    </w:p>
    <w:p w14:paraId="5D6F8965" w14:textId="77777777" w:rsidR="000C1757" w:rsidRPr="002B04C3" w:rsidRDefault="000C1757" w:rsidP="000C1757">
      <w:pPr>
        <w:ind w:firstLineChars="200" w:firstLine="440"/>
        <w:rPr>
          <w:lang w:eastAsia="zh-CN"/>
        </w:rPr>
      </w:pPr>
    </w:p>
    <w:p w14:paraId="1AF6C74D" w14:textId="77777777" w:rsidR="000C1757" w:rsidRPr="002B04C3" w:rsidRDefault="000C1757" w:rsidP="000C1757">
      <w:pPr>
        <w:ind w:firstLineChars="200" w:firstLine="440"/>
        <w:rPr>
          <w:lang w:eastAsia="zh-CN"/>
        </w:rPr>
      </w:pPr>
    </w:p>
    <w:p w14:paraId="0848A620" w14:textId="77777777" w:rsidR="000C1757" w:rsidRPr="002B04C3" w:rsidRDefault="000C1757" w:rsidP="000C1757">
      <w:pPr>
        <w:ind w:firstLineChars="200" w:firstLine="440"/>
        <w:rPr>
          <w:lang w:eastAsia="zh-CN"/>
        </w:rPr>
      </w:pPr>
    </w:p>
    <w:p w14:paraId="6619C23C" w14:textId="77777777" w:rsidR="000C1757" w:rsidRPr="002B04C3" w:rsidRDefault="000C1757" w:rsidP="000C1757">
      <w:pPr>
        <w:rPr>
          <w:lang w:eastAsia="zh-CN"/>
        </w:rPr>
      </w:pPr>
    </w:p>
    <w:p w14:paraId="053D62E0" w14:textId="77777777" w:rsidR="000A1393" w:rsidRPr="002B04C3" w:rsidRDefault="000C1757" w:rsidP="000C1757">
      <w:pPr>
        <w:pStyle w:val="Figure"/>
      </w:pPr>
      <w:r w:rsidRPr="002B04C3">
        <w:rPr>
          <w:lang w:eastAsia="zh-CN"/>
        </w:rPr>
        <w:br w:type="page"/>
      </w:r>
    </w:p>
    <w:p w14:paraId="1F06CE25" w14:textId="77777777" w:rsidR="000C1757" w:rsidRPr="002B04C3" w:rsidRDefault="00B07547" w:rsidP="000A1393">
      <w:pPr>
        <w:pStyle w:val="Figure"/>
      </w:pPr>
      <w:r w:rsidRPr="002B04C3">
        <w:rPr>
          <w:noProof/>
          <w:lang w:val="en-US" w:eastAsia="zh-CN"/>
        </w:rPr>
        <w:lastRenderedPageBreak/>
        <w:drawing>
          <wp:inline distT="0" distB="0" distL="0" distR="0" wp14:anchorId="667AEE9C" wp14:editId="1520C2A5">
            <wp:extent cx="6062345" cy="8373745"/>
            <wp:effectExtent l="0" t="0" r="0" b="825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062345" cy="8373745"/>
                    </a:xfrm>
                    <a:prstGeom prst="rect">
                      <a:avLst/>
                    </a:prstGeom>
                    <a:noFill/>
                    <a:ln>
                      <a:noFill/>
                    </a:ln>
                  </pic:spPr>
                </pic:pic>
              </a:graphicData>
            </a:graphic>
          </wp:inline>
        </w:drawing>
      </w:r>
    </w:p>
    <w:p w14:paraId="3C103A6C" w14:textId="77777777" w:rsidR="000C1757" w:rsidRPr="002B04C3" w:rsidRDefault="000C1757" w:rsidP="000C1757">
      <w:pPr>
        <w:pStyle w:val="FigureNoTitle1"/>
        <w:rPr>
          <w:lang w:eastAsia="zh-CN"/>
        </w:rPr>
      </w:pPr>
      <w:r w:rsidRPr="002B04C3">
        <w:rPr>
          <w:rFonts w:hint="eastAsia"/>
          <w:lang w:eastAsia="zh-CN"/>
        </w:rPr>
        <w:t>图</w:t>
      </w:r>
      <w:r w:rsidRPr="002B04C3">
        <w:rPr>
          <w:lang w:eastAsia="zh-CN"/>
        </w:rPr>
        <w:t xml:space="preserve"> 5a – </w:t>
      </w:r>
      <w:r w:rsidRPr="002B04C3">
        <w:rPr>
          <w:rFonts w:hint="eastAsia"/>
          <w:lang w:eastAsia="zh-CN"/>
        </w:rPr>
        <w:t>采用</w:t>
      </w:r>
      <w:r w:rsidRPr="002B04C3">
        <w:rPr>
          <w:lang w:eastAsia="zh-CN"/>
        </w:rPr>
        <w:t>TAP</w:t>
      </w:r>
      <w:r w:rsidRPr="002B04C3">
        <w:rPr>
          <w:rFonts w:hint="eastAsia"/>
          <w:lang w:eastAsia="zh-CN"/>
        </w:rPr>
        <w:t>时协作批准程序的最后阶段</w:t>
      </w:r>
    </w:p>
    <w:p w14:paraId="559E08A4" w14:textId="77777777" w:rsidR="000C1757" w:rsidRPr="002B04C3" w:rsidRDefault="000C1757" w:rsidP="000C1757">
      <w:pPr>
        <w:pStyle w:val="Figure"/>
        <w:rPr>
          <w:lang w:eastAsia="zh-CN"/>
        </w:rPr>
      </w:pPr>
      <w:r w:rsidRPr="002B04C3">
        <w:rPr>
          <w:lang w:eastAsia="zh-CN"/>
        </w:rPr>
        <w:br w:type="page"/>
      </w:r>
    </w:p>
    <w:p w14:paraId="2ABE5964" w14:textId="77777777" w:rsidR="00C669FB" w:rsidRPr="002B04C3" w:rsidRDefault="00B73FEA" w:rsidP="00C669FB">
      <w:pPr>
        <w:pStyle w:val="Figure"/>
        <w:rPr>
          <w:lang w:eastAsia="zh-CN"/>
        </w:rPr>
      </w:pPr>
      <w:r w:rsidRPr="002B04C3">
        <w:rPr>
          <w:noProof/>
          <w:lang w:val="en-US" w:eastAsia="zh-CN"/>
        </w:rPr>
        <w:lastRenderedPageBreak/>
        <w:drawing>
          <wp:inline distT="0" distB="0" distL="0" distR="0" wp14:anchorId="24D803F8" wp14:editId="0E1CF446">
            <wp:extent cx="6062345" cy="8354695"/>
            <wp:effectExtent l="0" t="0" r="0" b="825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062345" cy="8354695"/>
                    </a:xfrm>
                    <a:prstGeom prst="rect">
                      <a:avLst/>
                    </a:prstGeom>
                    <a:noFill/>
                    <a:ln>
                      <a:noFill/>
                    </a:ln>
                  </pic:spPr>
                </pic:pic>
              </a:graphicData>
            </a:graphic>
          </wp:inline>
        </w:drawing>
      </w:r>
    </w:p>
    <w:p w14:paraId="10BE8918" w14:textId="77777777" w:rsidR="00C669FB" w:rsidRPr="002B04C3" w:rsidRDefault="00C669FB" w:rsidP="00C669FB">
      <w:pPr>
        <w:pStyle w:val="FigureNoTitle1"/>
        <w:rPr>
          <w:lang w:eastAsia="zh-CN"/>
        </w:rPr>
      </w:pPr>
      <w:r w:rsidRPr="002B04C3">
        <w:rPr>
          <w:rFonts w:hint="eastAsia"/>
          <w:lang w:eastAsia="zh-CN"/>
        </w:rPr>
        <w:t>图</w:t>
      </w:r>
      <w:r w:rsidRPr="002B04C3">
        <w:rPr>
          <w:lang w:eastAsia="zh-CN"/>
        </w:rPr>
        <w:t xml:space="preserve"> 5b –</w:t>
      </w:r>
      <w:r w:rsidRPr="002B04C3">
        <w:rPr>
          <w:rFonts w:hint="eastAsia"/>
          <w:lang w:eastAsia="zh-CN"/>
        </w:rPr>
        <w:t xml:space="preserve"> </w:t>
      </w:r>
      <w:r w:rsidRPr="002B04C3">
        <w:rPr>
          <w:rFonts w:hint="eastAsia"/>
          <w:lang w:eastAsia="zh-CN"/>
        </w:rPr>
        <w:t>采用</w:t>
      </w:r>
      <w:r w:rsidRPr="002B04C3">
        <w:rPr>
          <w:rFonts w:hint="eastAsia"/>
          <w:lang w:eastAsia="zh-CN"/>
        </w:rPr>
        <w:t>A</w:t>
      </w:r>
      <w:r w:rsidRPr="002B04C3">
        <w:rPr>
          <w:lang w:eastAsia="zh-CN"/>
        </w:rPr>
        <w:t>AP</w:t>
      </w:r>
      <w:r w:rsidRPr="002B04C3">
        <w:rPr>
          <w:rFonts w:hint="eastAsia"/>
          <w:lang w:eastAsia="zh-CN"/>
        </w:rPr>
        <w:t>时协作批准程序的最后阶段</w:t>
      </w:r>
    </w:p>
    <w:p w14:paraId="789E196F" w14:textId="77777777" w:rsidR="00C669FB" w:rsidRPr="002B04C3" w:rsidRDefault="00C669FB">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eastAsia="zh-CN"/>
        </w:rPr>
      </w:pPr>
      <w:r w:rsidRPr="002B04C3">
        <w:rPr>
          <w:b/>
          <w:sz w:val="24"/>
          <w:lang w:val="en-GB" w:eastAsia="zh-CN"/>
        </w:rPr>
        <w:br w:type="page"/>
      </w:r>
    </w:p>
    <w:p w14:paraId="6442AE9C" w14:textId="77777777" w:rsidR="000C1757" w:rsidRPr="00BD3D12" w:rsidRDefault="000C1757" w:rsidP="000C1757">
      <w:pPr>
        <w:pStyle w:val="Heading1"/>
        <w:rPr>
          <w:sz w:val="28"/>
          <w:szCs w:val="28"/>
          <w:lang w:val="en-GB" w:eastAsia="zh-CN"/>
        </w:rPr>
      </w:pPr>
      <w:r w:rsidRPr="00BD3D12">
        <w:rPr>
          <w:sz w:val="28"/>
          <w:szCs w:val="28"/>
          <w:lang w:val="en-GB" w:eastAsia="zh-CN"/>
        </w:rPr>
        <w:lastRenderedPageBreak/>
        <w:t>6</w:t>
      </w:r>
      <w:r w:rsidRPr="00BD3D12">
        <w:rPr>
          <w:sz w:val="28"/>
          <w:szCs w:val="28"/>
          <w:lang w:val="en-GB" w:eastAsia="zh-CN"/>
        </w:rPr>
        <w:tab/>
      </w:r>
      <w:r w:rsidRPr="002B04C3">
        <w:rPr>
          <w:rFonts w:hint="eastAsia"/>
          <w:sz w:val="28"/>
          <w:szCs w:val="28"/>
          <w:lang w:eastAsia="zh-CN"/>
        </w:rPr>
        <w:t>联系程序</w:t>
      </w:r>
    </w:p>
    <w:p w14:paraId="6D31771A" w14:textId="77777777" w:rsidR="000C1757" w:rsidRPr="00BD3D12" w:rsidRDefault="000C1757" w:rsidP="000C1757">
      <w:pPr>
        <w:pStyle w:val="Heading2"/>
        <w:rPr>
          <w:lang w:val="en-GB" w:eastAsia="zh-CN"/>
        </w:rPr>
      </w:pPr>
      <w:r w:rsidRPr="00BD3D12">
        <w:rPr>
          <w:lang w:val="en-GB" w:eastAsia="zh-CN"/>
        </w:rPr>
        <w:t>6.1</w:t>
      </w:r>
      <w:r w:rsidRPr="00BD3D12">
        <w:rPr>
          <w:lang w:val="en-GB" w:eastAsia="zh-CN"/>
        </w:rPr>
        <w:tab/>
      </w:r>
      <w:r w:rsidRPr="002B04C3">
        <w:rPr>
          <w:rFonts w:ascii="SimSun" w:hAnsi="SimSun" w:hint="eastAsia"/>
          <w:lang w:eastAsia="zh-CN"/>
        </w:rPr>
        <w:t>概述</w:t>
      </w:r>
    </w:p>
    <w:p w14:paraId="1DB317E2" w14:textId="77777777" w:rsidR="000C1757" w:rsidRPr="00BD3D12" w:rsidRDefault="000C1757" w:rsidP="000C1757">
      <w:pPr>
        <w:ind w:firstLineChars="200" w:firstLine="440"/>
        <w:rPr>
          <w:szCs w:val="24"/>
          <w:lang w:val="en-GB" w:eastAsia="zh-CN"/>
        </w:rPr>
      </w:pPr>
      <w:r w:rsidRPr="002B04C3">
        <w:rPr>
          <w:rFonts w:hint="eastAsia"/>
          <w:szCs w:val="24"/>
          <w:lang w:eastAsia="zh-CN"/>
        </w:rPr>
        <w:t>机构间的联系是一种重要的沟通手段</w:t>
      </w:r>
      <w:r w:rsidRPr="00BD3D12">
        <w:rPr>
          <w:rFonts w:hint="eastAsia"/>
          <w:szCs w:val="24"/>
          <w:lang w:val="en-GB" w:eastAsia="zh-CN"/>
        </w:rPr>
        <w:t>，</w:t>
      </w:r>
      <w:r w:rsidRPr="002B04C3">
        <w:rPr>
          <w:rFonts w:hint="eastAsia"/>
          <w:szCs w:val="24"/>
          <w:lang w:eastAsia="zh-CN"/>
        </w:rPr>
        <w:t>通常包括以下一项或多项内容</w:t>
      </w:r>
      <w:r w:rsidRPr="00BD3D12">
        <w:rPr>
          <w:rFonts w:hint="eastAsia"/>
          <w:szCs w:val="24"/>
          <w:lang w:val="en-GB" w:eastAsia="zh-CN"/>
        </w:rPr>
        <w:t>：</w:t>
      </w:r>
    </w:p>
    <w:p w14:paraId="7AA80141" w14:textId="77777777" w:rsidR="000C1757" w:rsidRPr="00BD3D12" w:rsidRDefault="000C1757" w:rsidP="000C1757">
      <w:pPr>
        <w:pStyle w:val="enumlev1"/>
        <w:rPr>
          <w:lang w:val="en-GB" w:eastAsia="zh-CN"/>
        </w:rPr>
      </w:pPr>
      <w:r w:rsidRPr="00BD3D12">
        <w:rPr>
          <w:lang w:val="en-GB" w:eastAsia="zh-CN"/>
        </w:rPr>
        <w:t>a)</w:t>
      </w:r>
      <w:r w:rsidRPr="00BD3D12">
        <w:rPr>
          <w:lang w:val="en-GB" w:eastAsia="zh-CN"/>
        </w:rPr>
        <w:tab/>
      </w:r>
      <w:r w:rsidRPr="002B04C3">
        <w:rPr>
          <w:rFonts w:hint="eastAsia"/>
          <w:lang w:eastAsia="zh-CN"/>
        </w:rPr>
        <w:t>交流与双方相关的一般性信息</w:t>
      </w:r>
      <w:r w:rsidRPr="00BD3D12">
        <w:rPr>
          <w:rFonts w:hint="eastAsia"/>
          <w:lang w:val="en-GB" w:eastAsia="zh-CN"/>
        </w:rPr>
        <w:t>；</w:t>
      </w:r>
    </w:p>
    <w:p w14:paraId="1A4517BF" w14:textId="77777777" w:rsidR="000C1757" w:rsidRPr="00BD3D12" w:rsidRDefault="000C1757" w:rsidP="000C1757">
      <w:pPr>
        <w:pStyle w:val="enumlev1"/>
        <w:rPr>
          <w:lang w:val="en-GB" w:eastAsia="zh-CN"/>
        </w:rPr>
      </w:pPr>
      <w:r w:rsidRPr="00BD3D12">
        <w:rPr>
          <w:lang w:val="en-GB" w:eastAsia="zh-CN"/>
        </w:rPr>
        <w:t>b)</w:t>
      </w:r>
      <w:r w:rsidRPr="00BD3D12">
        <w:rPr>
          <w:lang w:val="en-GB" w:eastAsia="zh-CN"/>
        </w:rPr>
        <w:tab/>
      </w:r>
      <w:r w:rsidRPr="002B04C3">
        <w:rPr>
          <w:rFonts w:hint="eastAsia"/>
          <w:lang w:eastAsia="zh-CN"/>
        </w:rPr>
        <w:t>协调分配给两个机构的相关工作</w:t>
      </w:r>
      <w:r w:rsidRPr="00BD3D12">
        <w:rPr>
          <w:rFonts w:hint="eastAsia"/>
          <w:lang w:val="en-GB" w:eastAsia="zh-CN"/>
        </w:rPr>
        <w:t>；</w:t>
      </w:r>
      <w:r w:rsidRPr="002B04C3">
        <w:rPr>
          <w:rFonts w:hint="eastAsia"/>
          <w:lang w:eastAsia="zh-CN"/>
        </w:rPr>
        <w:t>并</w:t>
      </w:r>
    </w:p>
    <w:p w14:paraId="67ACBB0C" w14:textId="77777777" w:rsidR="000C1757" w:rsidRPr="00BD3D12" w:rsidRDefault="000C1757" w:rsidP="000C1757">
      <w:pPr>
        <w:pStyle w:val="enumlev1"/>
        <w:rPr>
          <w:lang w:val="en-GB" w:eastAsia="zh-CN"/>
        </w:rPr>
      </w:pPr>
      <w:r w:rsidRPr="00BD3D12">
        <w:rPr>
          <w:lang w:val="en-GB" w:eastAsia="zh-CN"/>
        </w:rPr>
        <w:t>c)</w:t>
      </w:r>
      <w:r w:rsidRPr="00BD3D12">
        <w:rPr>
          <w:lang w:val="en-GB" w:eastAsia="zh-CN"/>
        </w:rPr>
        <w:tab/>
      </w:r>
      <w:r w:rsidRPr="002B04C3">
        <w:rPr>
          <w:rFonts w:hint="eastAsia"/>
          <w:lang w:eastAsia="zh-CN"/>
        </w:rPr>
        <w:t>对对方机构的分内工作发表意见。</w:t>
      </w:r>
    </w:p>
    <w:p w14:paraId="6890B232" w14:textId="77777777" w:rsidR="000C1757" w:rsidRPr="00BD3D12" w:rsidRDefault="000C1757" w:rsidP="000C1757">
      <w:pPr>
        <w:pStyle w:val="Heading2"/>
        <w:rPr>
          <w:lang w:val="en-GB" w:eastAsia="zh-CN"/>
        </w:rPr>
      </w:pPr>
      <w:r w:rsidRPr="00BD3D12">
        <w:rPr>
          <w:lang w:val="en-GB" w:eastAsia="zh-CN"/>
        </w:rPr>
        <w:t>6.2</w:t>
      </w:r>
      <w:r w:rsidRPr="00BD3D12">
        <w:rPr>
          <w:lang w:val="en-GB" w:eastAsia="zh-CN"/>
        </w:rPr>
        <w:tab/>
      </w:r>
      <w:r w:rsidRPr="002B04C3">
        <w:rPr>
          <w:rFonts w:hint="eastAsia"/>
          <w:lang w:eastAsia="zh-CN"/>
        </w:rPr>
        <w:t>联络代表权</w:t>
      </w:r>
    </w:p>
    <w:p w14:paraId="12110527" w14:textId="77777777" w:rsidR="000C1757" w:rsidRPr="002B04C3" w:rsidRDefault="000C1757" w:rsidP="000C1757">
      <w:pPr>
        <w:ind w:firstLineChars="200" w:firstLine="440"/>
        <w:rPr>
          <w:szCs w:val="24"/>
          <w:lang w:eastAsia="zh-CN"/>
        </w:rPr>
      </w:pPr>
      <w:r w:rsidRPr="002B04C3">
        <w:rPr>
          <w:rFonts w:hint="eastAsia"/>
          <w:szCs w:val="24"/>
          <w:lang w:eastAsia="zh-CN"/>
        </w:rPr>
        <w:t>无论就某一具体议题采取何种合作形式</w:t>
      </w:r>
      <w:r w:rsidRPr="00BD3D12">
        <w:rPr>
          <w:rFonts w:hint="eastAsia"/>
          <w:szCs w:val="24"/>
          <w:lang w:val="en-GB" w:eastAsia="zh-CN"/>
        </w:rPr>
        <w:t>，</w:t>
      </w:r>
      <w:r w:rsidRPr="002B04C3">
        <w:rPr>
          <w:rFonts w:hint="eastAsia"/>
          <w:szCs w:val="24"/>
          <w:lang w:eastAsia="zh-CN"/>
        </w:rPr>
        <w:t>研究组</w:t>
      </w:r>
      <w:r w:rsidRPr="00BD3D12">
        <w:rPr>
          <w:rFonts w:hint="eastAsia"/>
          <w:szCs w:val="24"/>
          <w:lang w:val="en-GB" w:eastAsia="zh-CN"/>
        </w:rPr>
        <w:t>/</w:t>
      </w:r>
      <w:r w:rsidRPr="002B04C3">
        <w:rPr>
          <w:rFonts w:hint="eastAsia"/>
          <w:szCs w:val="24"/>
          <w:lang w:eastAsia="zh-CN"/>
        </w:rPr>
        <w:t>分委员会</w:t>
      </w:r>
      <w:r w:rsidRPr="00BD3D12">
        <w:rPr>
          <w:rFonts w:hint="eastAsia"/>
          <w:szCs w:val="24"/>
          <w:lang w:val="en-GB" w:eastAsia="zh-CN"/>
        </w:rPr>
        <w:t>（</w:t>
      </w:r>
      <w:r w:rsidRPr="00BD3D12">
        <w:rPr>
          <w:szCs w:val="24"/>
          <w:lang w:val="en-GB" w:eastAsia="zh-CN"/>
        </w:rPr>
        <w:t>SG/SC</w:t>
      </w:r>
      <w:r w:rsidRPr="00BD3D12">
        <w:rPr>
          <w:rFonts w:hint="eastAsia"/>
          <w:szCs w:val="24"/>
          <w:lang w:val="en-GB" w:eastAsia="zh-CN"/>
        </w:rPr>
        <w:t>）</w:t>
      </w:r>
      <w:r w:rsidRPr="002B04C3">
        <w:rPr>
          <w:rFonts w:hint="eastAsia"/>
          <w:szCs w:val="24"/>
          <w:lang w:eastAsia="zh-CN"/>
        </w:rPr>
        <w:t>一级和工作组</w:t>
      </w:r>
      <w:r w:rsidRPr="00BD3D12">
        <w:rPr>
          <w:rFonts w:hint="eastAsia"/>
          <w:szCs w:val="24"/>
          <w:lang w:val="en-GB" w:eastAsia="zh-CN"/>
        </w:rPr>
        <w:t>/</w:t>
      </w:r>
      <w:r w:rsidRPr="002B04C3">
        <w:rPr>
          <w:rFonts w:hint="eastAsia"/>
          <w:szCs w:val="24"/>
          <w:lang w:eastAsia="zh-CN"/>
        </w:rPr>
        <w:t>工作组</w:t>
      </w:r>
      <w:r w:rsidRPr="00BD3D12">
        <w:rPr>
          <w:rFonts w:hint="eastAsia"/>
          <w:szCs w:val="24"/>
          <w:lang w:val="en-GB" w:eastAsia="zh-CN"/>
        </w:rPr>
        <w:t>（</w:t>
      </w:r>
      <w:r w:rsidRPr="00BD3D12">
        <w:rPr>
          <w:szCs w:val="24"/>
          <w:lang w:val="en-GB" w:eastAsia="zh-CN"/>
        </w:rPr>
        <w:t>WP/WG</w:t>
      </w:r>
      <w:r w:rsidRPr="00BD3D12">
        <w:rPr>
          <w:rFonts w:hint="eastAsia"/>
          <w:szCs w:val="24"/>
          <w:lang w:val="en-GB" w:eastAsia="zh-CN"/>
        </w:rPr>
        <w:t>）</w:t>
      </w:r>
      <w:r w:rsidRPr="002B04C3">
        <w:rPr>
          <w:rFonts w:hint="eastAsia"/>
          <w:szCs w:val="24"/>
          <w:lang w:eastAsia="zh-CN"/>
        </w:rPr>
        <w:t>一级的所有互动</w:t>
      </w:r>
      <w:r w:rsidRPr="00BD3D12">
        <w:rPr>
          <w:rFonts w:hint="eastAsia"/>
          <w:szCs w:val="24"/>
          <w:lang w:val="en-GB" w:eastAsia="zh-CN"/>
        </w:rPr>
        <w:t>，</w:t>
      </w:r>
      <w:r w:rsidRPr="002B04C3">
        <w:rPr>
          <w:rFonts w:hint="eastAsia"/>
          <w:szCs w:val="24"/>
          <w:lang w:eastAsia="zh-CN"/>
        </w:rPr>
        <w:t>都是通过联络程序进行的。这尤其适用于参与对方的会议并提交文稿。例如，对于代表</w:t>
      </w:r>
      <w:r w:rsidRPr="002B04C3">
        <w:rPr>
          <w:szCs w:val="24"/>
          <w:lang w:eastAsia="zh-CN"/>
        </w:rPr>
        <w:t>JTC 1</w:t>
      </w:r>
      <w:r w:rsidRPr="002B04C3">
        <w:rPr>
          <w:rFonts w:hint="eastAsia"/>
          <w:szCs w:val="24"/>
          <w:lang w:eastAsia="zh-CN"/>
        </w:rPr>
        <w:t>、</w:t>
      </w:r>
      <w:r w:rsidRPr="002B04C3">
        <w:rPr>
          <w:szCs w:val="24"/>
          <w:lang w:eastAsia="zh-CN"/>
        </w:rPr>
        <w:t>SC</w:t>
      </w:r>
      <w:r w:rsidRPr="002B04C3">
        <w:rPr>
          <w:rFonts w:hint="eastAsia"/>
          <w:szCs w:val="24"/>
          <w:lang w:eastAsia="zh-CN"/>
        </w:rPr>
        <w:t>或</w:t>
      </w:r>
      <w:r w:rsidRPr="002B04C3">
        <w:rPr>
          <w:szCs w:val="24"/>
          <w:lang w:eastAsia="zh-CN"/>
        </w:rPr>
        <w:t>WG</w:t>
      </w:r>
      <w:r w:rsidRPr="002B04C3">
        <w:rPr>
          <w:rFonts w:hint="eastAsia"/>
          <w:szCs w:val="24"/>
          <w:lang w:eastAsia="zh-CN"/>
        </w:rPr>
        <w:t>出席研究组和工作组会议的个人而言，需要</w:t>
      </w:r>
      <w:r w:rsidRPr="002B04C3">
        <w:rPr>
          <w:szCs w:val="24"/>
          <w:lang w:eastAsia="zh-CN"/>
        </w:rPr>
        <w:t>JTC 1</w:t>
      </w:r>
      <w:r w:rsidRPr="002B04C3">
        <w:rPr>
          <w:rFonts w:hint="eastAsia"/>
          <w:szCs w:val="24"/>
          <w:lang w:eastAsia="zh-CN"/>
        </w:rPr>
        <w:t>、</w:t>
      </w:r>
      <w:r w:rsidRPr="002B04C3">
        <w:rPr>
          <w:szCs w:val="24"/>
          <w:lang w:eastAsia="zh-CN"/>
        </w:rPr>
        <w:t>SC</w:t>
      </w:r>
      <w:r w:rsidRPr="002B04C3">
        <w:rPr>
          <w:rFonts w:hint="eastAsia"/>
          <w:szCs w:val="24"/>
          <w:lang w:eastAsia="zh-CN"/>
        </w:rPr>
        <w:t>或</w:t>
      </w:r>
      <w:r w:rsidRPr="002B04C3">
        <w:rPr>
          <w:szCs w:val="24"/>
          <w:lang w:eastAsia="zh-CN"/>
        </w:rPr>
        <w:t>WG</w:t>
      </w:r>
      <w:r w:rsidRPr="002B04C3">
        <w:rPr>
          <w:rFonts w:hint="eastAsia"/>
          <w:szCs w:val="24"/>
          <w:lang w:eastAsia="zh-CN"/>
        </w:rPr>
        <w:t>秘书处出具必要的与会授权委托书。同样，对于代表</w:t>
      </w:r>
      <w:r w:rsidRPr="002B04C3">
        <w:rPr>
          <w:szCs w:val="24"/>
          <w:lang w:eastAsia="zh-CN"/>
        </w:rPr>
        <w:t>ITU-T</w:t>
      </w:r>
      <w:r w:rsidRPr="002B04C3">
        <w:rPr>
          <w:rFonts w:hint="eastAsia"/>
          <w:szCs w:val="24"/>
          <w:lang w:eastAsia="zh-CN"/>
        </w:rPr>
        <w:t>研究组和工作组出席</w:t>
      </w:r>
      <w:r w:rsidRPr="002B04C3">
        <w:rPr>
          <w:szCs w:val="24"/>
          <w:lang w:eastAsia="zh-CN"/>
        </w:rPr>
        <w:t>JTC 1</w:t>
      </w:r>
      <w:r w:rsidRPr="002B04C3">
        <w:rPr>
          <w:rFonts w:hint="eastAsia"/>
          <w:szCs w:val="24"/>
          <w:lang w:eastAsia="zh-CN"/>
        </w:rPr>
        <w:t>、</w:t>
      </w:r>
      <w:r w:rsidRPr="002B04C3">
        <w:rPr>
          <w:szCs w:val="24"/>
          <w:lang w:eastAsia="zh-CN"/>
        </w:rPr>
        <w:t>SC</w:t>
      </w:r>
      <w:r w:rsidRPr="002B04C3">
        <w:rPr>
          <w:rFonts w:hint="eastAsia"/>
          <w:szCs w:val="24"/>
          <w:lang w:eastAsia="zh-CN"/>
        </w:rPr>
        <w:t>或</w:t>
      </w:r>
      <w:r w:rsidRPr="002B04C3">
        <w:rPr>
          <w:szCs w:val="24"/>
          <w:lang w:eastAsia="zh-CN"/>
        </w:rPr>
        <w:t>WG</w:t>
      </w:r>
      <w:r w:rsidRPr="002B04C3">
        <w:rPr>
          <w:rFonts w:hint="eastAsia"/>
          <w:szCs w:val="24"/>
          <w:lang w:eastAsia="zh-CN"/>
        </w:rPr>
        <w:t>会议的个人而言，需要</w:t>
      </w:r>
      <w:r w:rsidRPr="002B04C3">
        <w:rPr>
          <w:szCs w:val="24"/>
          <w:lang w:eastAsia="zh-CN"/>
        </w:rPr>
        <w:t>ITU-T SG</w:t>
      </w:r>
      <w:r w:rsidRPr="002B04C3">
        <w:rPr>
          <w:rFonts w:hint="eastAsia"/>
          <w:szCs w:val="24"/>
          <w:lang w:eastAsia="zh-CN"/>
        </w:rPr>
        <w:t>秘书处出具必要的与会授权委托书。</w:t>
      </w:r>
    </w:p>
    <w:p w14:paraId="31FF6C9B" w14:textId="77777777" w:rsidR="000C1757" w:rsidRPr="002B04C3" w:rsidRDefault="000C1757" w:rsidP="000C1757">
      <w:pPr>
        <w:ind w:firstLineChars="200" w:firstLine="440"/>
        <w:rPr>
          <w:szCs w:val="24"/>
          <w:lang w:eastAsia="zh-CN"/>
        </w:rPr>
      </w:pPr>
      <w:r w:rsidRPr="002B04C3">
        <w:rPr>
          <w:rFonts w:hint="eastAsia"/>
          <w:szCs w:val="24"/>
          <w:lang w:eastAsia="zh-CN"/>
        </w:rPr>
        <w:t>报告人组之间、协作组之间以及报告人组和协作组之间，也通过联络人进行沟通。以</w:t>
      </w:r>
      <w:r w:rsidRPr="002B04C3">
        <w:rPr>
          <w:szCs w:val="24"/>
          <w:lang w:eastAsia="zh-CN"/>
        </w:rPr>
        <w:t>ISO/IEC</w:t>
      </w:r>
      <w:r w:rsidRPr="002B04C3">
        <w:rPr>
          <w:rFonts w:hint="eastAsia"/>
          <w:szCs w:val="24"/>
          <w:lang w:eastAsia="zh-CN"/>
        </w:rPr>
        <w:t>联络代表的身份出席</w:t>
      </w:r>
      <w:r w:rsidRPr="002B04C3">
        <w:rPr>
          <w:szCs w:val="24"/>
          <w:lang w:eastAsia="zh-CN"/>
        </w:rPr>
        <w:t>ITU-T</w:t>
      </w:r>
      <w:r w:rsidRPr="002B04C3">
        <w:rPr>
          <w:rFonts w:hint="eastAsia"/>
          <w:szCs w:val="24"/>
          <w:lang w:eastAsia="zh-CN"/>
        </w:rPr>
        <w:t>报告人会议的个人和以</w:t>
      </w:r>
      <w:r w:rsidRPr="002B04C3">
        <w:rPr>
          <w:szCs w:val="24"/>
          <w:lang w:eastAsia="zh-CN"/>
        </w:rPr>
        <w:t>ITU-T</w:t>
      </w:r>
      <w:r w:rsidRPr="002B04C3">
        <w:rPr>
          <w:rFonts w:hint="eastAsia"/>
          <w:szCs w:val="24"/>
          <w:lang w:eastAsia="zh-CN"/>
        </w:rPr>
        <w:t>联络代表的身份出席</w:t>
      </w:r>
      <w:r w:rsidRPr="002B04C3">
        <w:rPr>
          <w:szCs w:val="24"/>
          <w:lang w:eastAsia="zh-CN"/>
        </w:rPr>
        <w:t>JTC 1</w:t>
      </w:r>
      <w:r w:rsidRPr="002B04C3">
        <w:rPr>
          <w:rFonts w:hint="eastAsia"/>
          <w:szCs w:val="24"/>
          <w:lang w:eastAsia="zh-CN"/>
        </w:rPr>
        <w:t>报告人会议的个人，都应得到各自</w:t>
      </w:r>
      <w:r w:rsidRPr="002B04C3">
        <w:rPr>
          <w:szCs w:val="24"/>
          <w:lang w:eastAsia="zh-CN"/>
        </w:rPr>
        <w:t>SG/WP</w:t>
      </w:r>
      <w:r w:rsidRPr="002B04C3">
        <w:rPr>
          <w:rFonts w:hint="eastAsia"/>
          <w:szCs w:val="24"/>
          <w:lang w:eastAsia="zh-CN"/>
        </w:rPr>
        <w:t>或</w:t>
      </w:r>
      <w:r w:rsidRPr="002B04C3">
        <w:rPr>
          <w:szCs w:val="24"/>
          <w:lang w:eastAsia="zh-CN"/>
        </w:rPr>
        <w:t>SC/WG</w:t>
      </w:r>
      <w:r w:rsidRPr="002B04C3">
        <w:rPr>
          <w:rFonts w:hint="eastAsia"/>
          <w:szCs w:val="24"/>
          <w:lang w:eastAsia="zh-CN"/>
        </w:rPr>
        <w:t>的正式批准，并通过其秘书处的</w:t>
      </w:r>
      <w:r w:rsidRPr="002B04C3">
        <w:rPr>
          <w:color w:val="000000"/>
          <w:szCs w:val="24"/>
          <w:lang w:eastAsia="zh-CN"/>
        </w:rPr>
        <w:t>授</w:t>
      </w:r>
      <w:r w:rsidRPr="002B04C3">
        <w:rPr>
          <w:rFonts w:hint="eastAsia"/>
          <w:color w:val="000000"/>
          <w:szCs w:val="24"/>
          <w:lang w:eastAsia="zh-CN"/>
        </w:rPr>
        <w:t>权委托书予以确认。</w:t>
      </w:r>
    </w:p>
    <w:p w14:paraId="2EF63C11" w14:textId="77777777" w:rsidR="000C1757" w:rsidRPr="002B04C3" w:rsidRDefault="000C1757" w:rsidP="000C1757">
      <w:pPr>
        <w:ind w:firstLineChars="200" w:firstLine="440"/>
        <w:rPr>
          <w:szCs w:val="24"/>
          <w:lang w:eastAsia="zh-CN"/>
        </w:rPr>
      </w:pPr>
      <w:r w:rsidRPr="002B04C3">
        <w:rPr>
          <w:rFonts w:hint="eastAsia"/>
          <w:szCs w:val="24"/>
          <w:lang w:eastAsia="zh-CN"/>
        </w:rPr>
        <w:t>在以书面形式拟就联络文件（见以下</w:t>
      </w:r>
      <w:r w:rsidRPr="002B04C3">
        <w:rPr>
          <w:rFonts w:hint="eastAsia"/>
          <w:szCs w:val="24"/>
          <w:lang w:eastAsia="zh-CN"/>
        </w:rPr>
        <w:t>6.3</w:t>
      </w:r>
      <w:r w:rsidRPr="002B04C3">
        <w:rPr>
          <w:rFonts w:hint="eastAsia"/>
          <w:szCs w:val="24"/>
          <w:lang w:eastAsia="zh-CN"/>
        </w:rPr>
        <w:t>段）和一名知识丰富的联络代表在会上介绍文件并参与所有就此引发的对话的情况下，联络工作才能发挥最大效力。负责联络工作的个人需要切身了解他所代表的工作，并应熟悉两个机构的程序。</w:t>
      </w:r>
    </w:p>
    <w:p w14:paraId="376B3623" w14:textId="77777777" w:rsidR="000C1757" w:rsidRPr="002B04C3" w:rsidRDefault="000C1757" w:rsidP="000C1757">
      <w:pPr>
        <w:ind w:firstLineChars="200" w:firstLine="440"/>
        <w:rPr>
          <w:szCs w:val="24"/>
          <w:lang w:eastAsia="zh-CN"/>
        </w:rPr>
      </w:pPr>
      <w:r w:rsidRPr="002B04C3">
        <w:rPr>
          <w:rFonts w:hint="eastAsia"/>
          <w:szCs w:val="24"/>
          <w:lang w:eastAsia="zh-CN"/>
        </w:rPr>
        <w:t>在多数情况下，两个机构之间的联络应是双向的。可利用相同或不同的个人进行双向联络。</w:t>
      </w:r>
    </w:p>
    <w:p w14:paraId="2708AE04" w14:textId="77777777" w:rsidR="000C1757" w:rsidRPr="002B04C3" w:rsidRDefault="000C1757" w:rsidP="000C1757">
      <w:pPr>
        <w:pStyle w:val="Heading2"/>
        <w:rPr>
          <w:lang w:eastAsia="zh-CN"/>
        </w:rPr>
      </w:pPr>
      <w:r w:rsidRPr="002B04C3">
        <w:rPr>
          <w:lang w:eastAsia="zh-CN"/>
        </w:rPr>
        <w:t>6.3</w:t>
      </w:r>
      <w:r w:rsidRPr="002B04C3">
        <w:rPr>
          <w:lang w:eastAsia="zh-CN"/>
        </w:rPr>
        <w:tab/>
      </w:r>
      <w:r w:rsidRPr="002B04C3">
        <w:rPr>
          <w:rFonts w:ascii="SimSun" w:hAnsi="SimSun" w:cs="SimSun" w:hint="eastAsia"/>
          <w:lang w:eastAsia="zh-CN"/>
        </w:rPr>
        <w:t>联络</w:t>
      </w:r>
      <w:r w:rsidRPr="002B04C3">
        <w:rPr>
          <w:rFonts w:ascii="MS Mincho" w:hAnsi="MS Mincho" w:cs="MS Mincho" w:hint="eastAsia"/>
          <w:lang w:eastAsia="zh-CN"/>
        </w:rPr>
        <w:t>文稿</w:t>
      </w:r>
    </w:p>
    <w:p w14:paraId="13088601" w14:textId="77777777" w:rsidR="000C1757" w:rsidRPr="002B04C3" w:rsidRDefault="000C1757" w:rsidP="000C1757">
      <w:pPr>
        <w:ind w:firstLineChars="200" w:firstLine="440"/>
        <w:rPr>
          <w:szCs w:val="24"/>
          <w:lang w:eastAsia="zh-CN"/>
        </w:rPr>
      </w:pPr>
      <w:r w:rsidRPr="002B04C3">
        <w:rPr>
          <w:szCs w:val="24"/>
          <w:lang w:eastAsia="zh-CN"/>
        </w:rPr>
        <w:t>SG/SC</w:t>
      </w:r>
      <w:r w:rsidRPr="002B04C3">
        <w:rPr>
          <w:rFonts w:hint="eastAsia"/>
          <w:szCs w:val="24"/>
          <w:lang w:eastAsia="zh-CN"/>
        </w:rPr>
        <w:t>或</w:t>
      </w:r>
      <w:r w:rsidRPr="002B04C3">
        <w:rPr>
          <w:szCs w:val="24"/>
          <w:lang w:eastAsia="zh-CN"/>
        </w:rPr>
        <w:t>WP/WG</w:t>
      </w:r>
      <w:r w:rsidRPr="002B04C3">
        <w:rPr>
          <w:rFonts w:hint="eastAsia"/>
          <w:szCs w:val="24"/>
          <w:lang w:eastAsia="zh-CN"/>
        </w:rPr>
        <w:t>一级的联络文稿是经适当授权后，从始发秘书处发送至目的地秘书处的。在会议时间紧迫的特殊情况下，联络文稿可由经授权的代表亲自递送，但始发秘书处应追送一份正式发文。</w:t>
      </w:r>
    </w:p>
    <w:p w14:paraId="490990D5" w14:textId="77777777" w:rsidR="00C669FB" w:rsidRPr="002B04C3" w:rsidRDefault="00C669FB">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2B04C3">
        <w:rPr>
          <w:szCs w:val="24"/>
          <w:lang w:eastAsia="zh-CN"/>
        </w:rPr>
        <w:br w:type="page"/>
      </w:r>
    </w:p>
    <w:p w14:paraId="0F060543" w14:textId="77777777" w:rsidR="000C1757" w:rsidRPr="002B04C3" w:rsidRDefault="000C1757" w:rsidP="000C1757">
      <w:pPr>
        <w:ind w:firstLineChars="200" w:firstLine="440"/>
        <w:rPr>
          <w:szCs w:val="24"/>
          <w:lang w:eastAsia="zh-CN"/>
        </w:rPr>
      </w:pPr>
      <w:r w:rsidRPr="002B04C3">
        <w:rPr>
          <w:rFonts w:hint="eastAsia"/>
          <w:szCs w:val="24"/>
          <w:lang w:eastAsia="zh-CN"/>
        </w:rPr>
        <w:lastRenderedPageBreak/>
        <w:t>报告人一级的联络文稿（如没有更高层批准的文稿）由双方的报告人处理。每位报告人负责确保文稿在其专家团体中得到适当分发。</w:t>
      </w:r>
    </w:p>
    <w:p w14:paraId="7504928F" w14:textId="77777777" w:rsidR="000C1757" w:rsidRPr="002B04C3" w:rsidRDefault="000C1757" w:rsidP="000C1757">
      <w:pPr>
        <w:ind w:firstLineChars="200" w:firstLine="440"/>
        <w:rPr>
          <w:szCs w:val="24"/>
          <w:lang w:eastAsia="zh-CN"/>
        </w:rPr>
      </w:pPr>
      <w:r w:rsidRPr="002B04C3">
        <w:rPr>
          <w:rFonts w:hint="eastAsia"/>
          <w:szCs w:val="24"/>
          <w:lang w:eastAsia="zh-CN"/>
        </w:rPr>
        <w:t>联络文稿必须列出作为其来源的审批联络工作的最高层实体。例如，如果报告人组草拟了一份联络声明，并随后依次获得</w:t>
      </w:r>
      <w:r w:rsidRPr="002B04C3">
        <w:rPr>
          <w:szCs w:val="24"/>
          <w:lang w:eastAsia="zh-CN"/>
        </w:rPr>
        <w:t>WP</w:t>
      </w:r>
      <w:r w:rsidRPr="002B04C3">
        <w:rPr>
          <w:rFonts w:hint="eastAsia"/>
          <w:szCs w:val="24"/>
          <w:lang w:eastAsia="zh-CN"/>
        </w:rPr>
        <w:t>和</w:t>
      </w:r>
      <w:r w:rsidRPr="002B04C3">
        <w:rPr>
          <w:szCs w:val="24"/>
          <w:lang w:eastAsia="zh-CN"/>
        </w:rPr>
        <w:t>SG</w:t>
      </w:r>
      <w:r w:rsidRPr="002B04C3">
        <w:rPr>
          <w:rFonts w:hint="eastAsia"/>
          <w:szCs w:val="24"/>
          <w:lang w:eastAsia="zh-CN"/>
        </w:rPr>
        <w:t>的批准，那么其来源就是</w:t>
      </w:r>
      <w:r w:rsidRPr="002B04C3">
        <w:rPr>
          <w:szCs w:val="24"/>
          <w:lang w:eastAsia="zh-CN"/>
        </w:rPr>
        <w:t>SG</w:t>
      </w:r>
      <w:r w:rsidRPr="002B04C3">
        <w:rPr>
          <w:rFonts w:hint="eastAsia"/>
          <w:szCs w:val="24"/>
          <w:lang w:eastAsia="zh-CN"/>
        </w:rPr>
        <w:t>，即指出审批的最高层级。如果联络文稿能够指出起草该声明的具体小组，将极有助于工作的开展。联络文稿的标题应对议题作出描述。联络文稿应明确指出其性质，即旨在交流信息、征求意见等。</w:t>
      </w:r>
    </w:p>
    <w:p w14:paraId="4B777322" w14:textId="77777777" w:rsidR="000C1757" w:rsidRPr="002B04C3" w:rsidRDefault="000C1757" w:rsidP="000C1757">
      <w:pPr>
        <w:ind w:firstLineChars="200" w:firstLine="440"/>
        <w:rPr>
          <w:szCs w:val="24"/>
          <w:lang w:eastAsia="zh-CN"/>
        </w:rPr>
      </w:pPr>
      <w:r w:rsidRPr="002B04C3">
        <w:rPr>
          <w:rFonts w:hint="eastAsia"/>
          <w:szCs w:val="24"/>
          <w:lang w:eastAsia="zh-CN"/>
        </w:rPr>
        <w:t>提交</w:t>
      </w:r>
      <w:r w:rsidRPr="002B04C3">
        <w:rPr>
          <w:szCs w:val="24"/>
          <w:lang w:eastAsia="zh-CN"/>
        </w:rPr>
        <w:t>ITU-T</w:t>
      </w:r>
      <w:r w:rsidRPr="002B04C3">
        <w:rPr>
          <w:rFonts w:hint="eastAsia"/>
          <w:szCs w:val="24"/>
          <w:lang w:eastAsia="zh-CN"/>
        </w:rPr>
        <w:t>的联络文稿应包括课题编号。各研究组的第一号文稿含有</w:t>
      </w:r>
      <w:r w:rsidRPr="002B04C3">
        <w:rPr>
          <w:rFonts w:hint="eastAsia"/>
          <w:szCs w:val="24"/>
          <w:lang w:eastAsia="zh-CN"/>
        </w:rPr>
        <w:t>WTSA</w:t>
      </w:r>
      <w:r w:rsidRPr="002B04C3">
        <w:rPr>
          <w:rFonts w:hint="eastAsia"/>
          <w:szCs w:val="24"/>
          <w:lang w:eastAsia="zh-CN"/>
        </w:rPr>
        <w:t>分配给各研究组的课题。</w:t>
      </w:r>
      <w:r w:rsidRPr="002B04C3">
        <w:rPr>
          <w:szCs w:val="24"/>
          <w:lang w:eastAsia="zh-CN"/>
        </w:rPr>
        <w:t>ISO/IEC JTC 1</w:t>
      </w:r>
      <w:r w:rsidRPr="002B04C3">
        <w:rPr>
          <w:rFonts w:hint="eastAsia"/>
          <w:szCs w:val="24"/>
          <w:lang w:eastAsia="zh-CN"/>
        </w:rPr>
        <w:t>的联络文稿应包括项目编号。</w:t>
      </w:r>
      <w:r w:rsidRPr="002B04C3">
        <w:rPr>
          <w:szCs w:val="24"/>
          <w:lang w:eastAsia="zh-CN"/>
        </w:rPr>
        <w:t xml:space="preserve"> </w:t>
      </w:r>
    </w:p>
    <w:p w14:paraId="4088AA81" w14:textId="77777777" w:rsidR="000C1757" w:rsidRPr="002B04C3" w:rsidRDefault="000C1757" w:rsidP="000C1757">
      <w:pPr>
        <w:pStyle w:val="Heading1"/>
        <w:rPr>
          <w:sz w:val="28"/>
          <w:szCs w:val="28"/>
          <w:lang w:eastAsia="zh-CN"/>
        </w:rPr>
      </w:pPr>
      <w:r w:rsidRPr="002B04C3">
        <w:rPr>
          <w:sz w:val="28"/>
          <w:szCs w:val="28"/>
          <w:lang w:eastAsia="zh-CN"/>
        </w:rPr>
        <w:t>7</w:t>
      </w:r>
      <w:r w:rsidRPr="002B04C3">
        <w:rPr>
          <w:sz w:val="28"/>
          <w:szCs w:val="28"/>
          <w:lang w:eastAsia="zh-CN"/>
        </w:rPr>
        <w:tab/>
      </w:r>
      <w:r w:rsidRPr="002B04C3">
        <w:rPr>
          <w:rFonts w:hint="eastAsia"/>
          <w:sz w:val="28"/>
          <w:szCs w:val="28"/>
          <w:lang w:eastAsia="zh-CN"/>
        </w:rPr>
        <w:t>协作交流基础上的合作</w:t>
      </w:r>
    </w:p>
    <w:p w14:paraId="5601F7D2" w14:textId="77777777" w:rsidR="000C1757" w:rsidRPr="002B04C3" w:rsidRDefault="000C1757" w:rsidP="000C1757">
      <w:pPr>
        <w:ind w:firstLineChars="200" w:firstLine="440"/>
        <w:rPr>
          <w:szCs w:val="24"/>
          <w:lang w:val="en-US" w:eastAsia="zh-CN"/>
        </w:rPr>
      </w:pPr>
      <w:r w:rsidRPr="002B04C3">
        <w:rPr>
          <w:rFonts w:hint="eastAsia"/>
          <w:szCs w:val="24"/>
          <w:lang w:eastAsia="zh-CN"/>
        </w:rPr>
        <w:t>协作交流基础上的合作的基本概念，是将两个工作级别小组的文稿编写、寻求共识和表决</w:t>
      </w:r>
      <w:r w:rsidRPr="002B04C3">
        <w:rPr>
          <w:rFonts w:hint="eastAsia"/>
          <w:szCs w:val="24"/>
          <w:lang w:eastAsia="zh-CN"/>
        </w:rPr>
        <w:t>/</w:t>
      </w:r>
      <w:r w:rsidRPr="002B04C3">
        <w:rPr>
          <w:rFonts w:hint="eastAsia"/>
          <w:szCs w:val="24"/>
          <w:lang w:eastAsia="zh-CN"/>
        </w:rPr>
        <w:t>意见解决工作高效有力地结合在一起，为一个或多个建议书</w:t>
      </w:r>
      <w:r w:rsidRPr="002B04C3">
        <w:rPr>
          <w:szCs w:val="24"/>
          <w:lang w:eastAsia="zh-CN"/>
        </w:rPr>
        <w:t xml:space="preserve"> | </w:t>
      </w:r>
      <w:r w:rsidRPr="002B04C3">
        <w:rPr>
          <w:rFonts w:hint="eastAsia"/>
          <w:szCs w:val="24"/>
          <w:lang w:eastAsia="zh-CN"/>
        </w:rPr>
        <w:t>国际标准制定出得到双方认可的通用案文。</w:t>
      </w:r>
      <w:r w:rsidRPr="002B04C3">
        <w:rPr>
          <w:rFonts w:hint="eastAsia"/>
          <w:szCs w:val="24"/>
          <w:lang w:val="en-US" w:eastAsia="zh-CN"/>
        </w:rPr>
        <w:t>尽管本节后半部分侧重于共同案文，孪生案文的制定亦可利用协作交流。在这种情况下，批准程序不需要在时间上绝对同步。</w:t>
      </w:r>
    </w:p>
    <w:p w14:paraId="248D0EC7" w14:textId="77777777" w:rsidR="000C1757" w:rsidRPr="002B04C3" w:rsidRDefault="000C1757" w:rsidP="000C1757">
      <w:pPr>
        <w:pStyle w:val="Heading2"/>
        <w:rPr>
          <w:lang w:eastAsia="zh-CN"/>
        </w:rPr>
      </w:pPr>
      <w:r w:rsidRPr="002B04C3">
        <w:rPr>
          <w:lang w:eastAsia="zh-CN"/>
        </w:rPr>
        <w:t>7.1</w:t>
      </w:r>
      <w:r w:rsidRPr="002B04C3">
        <w:rPr>
          <w:lang w:eastAsia="zh-CN"/>
        </w:rPr>
        <w:tab/>
      </w:r>
      <w:r w:rsidRPr="002B04C3">
        <w:rPr>
          <w:rFonts w:ascii="SimSun" w:hAnsi="SimSun" w:cs="SimSun" w:hint="eastAsia"/>
          <w:lang w:eastAsia="zh-CN"/>
        </w:rPr>
        <w:t>协</w:t>
      </w:r>
      <w:r w:rsidRPr="002B04C3">
        <w:rPr>
          <w:rFonts w:ascii="MS Mincho" w:hAnsi="MS Mincho" w:cs="MS Mincho" w:hint="eastAsia"/>
          <w:lang w:eastAsia="zh-CN"/>
        </w:rPr>
        <w:t>作</w:t>
      </w:r>
      <w:r w:rsidRPr="002B04C3">
        <w:rPr>
          <w:rFonts w:ascii="SimSun" w:hAnsi="SimSun" w:cs="SimSun" w:hint="eastAsia"/>
          <w:lang w:eastAsia="zh-CN"/>
        </w:rPr>
        <w:t>关</w:t>
      </w:r>
      <w:r w:rsidRPr="002B04C3">
        <w:rPr>
          <w:rFonts w:ascii="MS Mincho" w:hAnsi="MS Mincho" w:cs="MS Mincho" w:hint="eastAsia"/>
          <w:lang w:eastAsia="zh-CN"/>
        </w:rPr>
        <w:t>系</w:t>
      </w:r>
    </w:p>
    <w:p w14:paraId="527CB9D0" w14:textId="77777777" w:rsidR="000C1757" w:rsidRPr="002B04C3" w:rsidRDefault="000C1757" w:rsidP="000C1757">
      <w:pPr>
        <w:ind w:firstLineChars="200" w:firstLine="440"/>
        <w:rPr>
          <w:szCs w:val="24"/>
          <w:lang w:eastAsia="zh-CN"/>
        </w:rPr>
      </w:pPr>
      <w:r w:rsidRPr="002B04C3">
        <w:rPr>
          <w:rFonts w:hint="eastAsia"/>
          <w:szCs w:val="24"/>
          <w:lang w:eastAsia="zh-CN"/>
        </w:rPr>
        <w:t>一旦</w:t>
      </w:r>
      <w:r w:rsidRPr="002B04C3">
        <w:rPr>
          <w:szCs w:val="24"/>
          <w:lang w:eastAsia="zh-CN"/>
        </w:rPr>
        <w:t>JTC 1</w:t>
      </w:r>
      <w:r w:rsidRPr="002B04C3">
        <w:rPr>
          <w:rFonts w:hint="eastAsia"/>
          <w:szCs w:val="24"/>
          <w:lang w:eastAsia="zh-CN"/>
        </w:rPr>
        <w:t>分委员会和</w:t>
      </w:r>
      <w:r w:rsidRPr="002B04C3">
        <w:rPr>
          <w:szCs w:val="24"/>
          <w:lang w:eastAsia="zh-CN"/>
        </w:rPr>
        <w:t>ITU-T</w:t>
      </w:r>
      <w:r w:rsidRPr="002B04C3">
        <w:rPr>
          <w:rFonts w:hint="eastAsia"/>
          <w:szCs w:val="24"/>
          <w:lang w:eastAsia="zh-CN"/>
        </w:rPr>
        <w:t>研究组同意采用协作交流方式共同推进具体领域的工作，在两个机构工作级别小组之间就建立了一种协作关系。</w:t>
      </w:r>
    </w:p>
    <w:p w14:paraId="15F15262" w14:textId="77777777" w:rsidR="000C1757" w:rsidRPr="002B04C3" w:rsidRDefault="000C1757" w:rsidP="000C1757">
      <w:pPr>
        <w:ind w:firstLineChars="200" w:firstLine="440"/>
        <w:rPr>
          <w:szCs w:val="24"/>
          <w:lang w:eastAsia="zh-CN"/>
        </w:rPr>
      </w:pPr>
      <w:r w:rsidRPr="002B04C3">
        <w:rPr>
          <w:rFonts w:hint="eastAsia"/>
          <w:szCs w:val="24"/>
          <w:lang w:eastAsia="zh-CN"/>
        </w:rPr>
        <w:t>得到双方认可的各合作交流关系的职责范围包括：</w:t>
      </w:r>
    </w:p>
    <w:p w14:paraId="65F229B4" w14:textId="77777777" w:rsidR="000C1757" w:rsidRPr="002B04C3" w:rsidRDefault="000C1757" w:rsidP="000C1757">
      <w:pPr>
        <w:pStyle w:val="enumlev1"/>
        <w:rPr>
          <w:lang w:eastAsia="zh-CN"/>
        </w:rPr>
      </w:pPr>
      <w:r w:rsidRPr="002B04C3">
        <w:rPr>
          <w:lang w:eastAsia="zh-CN"/>
        </w:rPr>
        <w:t>–</w:t>
      </w:r>
      <w:r w:rsidRPr="002B04C3">
        <w:rPr>
          <w:lang w:eastAsia="zh-CN"/>
        </w:rPr>
        <w:tab/>
      </w:r>
      <w:r w:rsidRPr="002B04C3">
        <w:rPr>
          <w:rFonts w:hint="eastAsia"/>
          <w:lang w:eastAsia="zh-CN"/>
        </w:rPr>
        <w:t>与各机构工作计划（</w:t>
      </w:r>
      <w:r w:rsidRPr="002B04C3">
        <w:rPr>
          <w:lang w:eastAsia="zh-CN"/>
        </w:rPr>
        <w:t>ITU-T</w:t>
      </w:r>
      <w:r w:rsidRPr="002B04C3">
        <w:rPr>
          <w:rFonts w:hint="eastAsia"/>
          <w:lang w:eastAsia="zh-CN"/>
        </w:rPr>
        <w:t>课题和</w:t>
      </w:r>
      <w:r w:rsidRPr="002B04C3">
        <w:rPr>
          <w:lang w:eastAsia="zh-CN"/>
        </w:rPr>
        <w:t>JTC 1</w:t>
      </w:r>
      <w:r w:rsidRPr="002B04C3">
        <w:rPr>
          <w:rFonts w:hint="eastAsia"/>
          <w:lang w:eastAsia="zh-CN"/>
        </w:rPr>
        <w:t>项目）相关的行动范围，并在可能的情况下包括对共同制定的建议书和国际标准的确定。</w:t>
      </w:r>
    </w:p>
    <w:p w14:paraId="1636CFC3" w14:textId="77777777" w:rsidR="000C1757" w:rsidRPr="002B04C3" w:rsidRDefault="000C1757" w:rsidP="000C1757">
      <w:pPr>
        <w:pStyle w:val="enumlev1"/>
        <w:rPr>
          <w:lang w:eastAsia="zh-CN"/>
        </w:rPr>
      </w:pPr>
      <w:r w:rsidRPr="002B04C3">
        <w:rPr>
          <w:lang w:eastAsia="zh-CN"/>
        </w:rPr>
        <w:t>–</w:t>
      </w:r>
      <w:r w:rsidRPr="002B04C3">
        <w:rPr>
          <w:lang w:eastAsia="zh-CN"/>
        </w:rPr>
        <w:tab/>
      </w:r>
      <w:r w:rsidRPr="002B04C3">
        <w:rPr>
          <w:rFonts w:hint="eastAsia"/>
          <w:lang w:eastAsia="zh-CN"/>
        </w:rPr>
        <w:t>所有适用于进行中的工作的初步规定。如</w:t>
      </w:r>
      <w:r w:rsidRPr="002B04C3">
        <w:rPr>
          <w:rFonts w:hint="eastAsia"/>
          <w:lang w:eastAsia="zh-CN"/>
        </w:rPr>
        <w:t xml:space="preserve">JTC 1 </w:t>
      </w:r>
      <w:r w:rsidRPr="002B04C3">
        <w:rPr>
          <w:rFonts w:hint="eastAsia"/>
          <w:lang w:eastAsia="zh-CN"/>
        </w:rPr>
        <w:t>项目已作为国际标准草案提交</w:t>
      </w:r>
      <w:r w:rsidRPr="002B04C3">
        <w:rPr>
          <w:rFonts w:hint="eastAsia"/>
          <w:lang w:eastAsia="zh-CN"/>
        </w:rPr>
        <w:t>ITTF</w:t>
      </w:r>
      <w:r w:rsidRPr="002B04C3">
        <w:rPr>
          <w:rFonts w:hint="eastAsia"/>
          <w:lang w:eastAsia="zh-CN"/>
        </w:rPr>
        <w:t>处理，或</w:t>
      </w:r>
      <w:r w:rsidRPr="002B04C3">
        <w:rPr>
          <w:rFonts w:hint="eastAsia"/>
          <w:lang w:eastAsia="zh-CN"/>
        </w:rPr>
        <w:t>ITU-T</w:t>
      </w:r>
      <w:r w:rsidRPr="002B04C3">
        <w:rPr>
          <w:rFonts w:hint="eastAsia"/>
          <w:lang w:eastAsia="zh-CN"/>
        </w:rPr>
        <w:t>的项目已获同意进入</w:t>
      </w:r>
      <w:r w:rsidRPr="002B04C3">
        <w:rPr>
          <w:rFonts w:hint="eastAsia"/>
          <w:lang w:eastAsia="zh-CN"/>
        </w:rPr>
        <w:t>AAP</w:t>
      </w:r>
      <w:r w:rsidRPr="002B04C3">
        <w:rPr>
          <w:rFonts w:hint="eastAsia"/>
          <w:lang w:eastAsia="zh-CN"/>
        </w:rPr>
        <w:t>最后征询阶段（或已确定进行</w:t>
      </w:r>
      <w:r w:rsidRPr="002B04C3">
        <w:rPr>
          <w:rFonts w:hint="eastAsia"/>
          <w:lang w:eastAsia="zh-CN"/>
        </w:rPr>
        <w:t>TAP</w:t>
      </w:r>
      <w:r w:rsidRPr="002B04C3">
        <w:rPr>
          <w:rFonts w:hint="eastAsia"/>
          <w:lang w:eastAsia="zh-CN"/>
        </w:rPr>
        <w:t>磋商），成立协作小组的期限被视为结束。</w:t>
      </w:r>
    </w:p>
    <w:p w14:paraId="4FCD187F"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2B04C3">
        <w:rPr>
          <w:szCs w:val="24"/>
          <w:lang w:eastAsia="zh-CN"/>
        </w:rPr>
        <w:br w:type="page"/>
      </w:r>
    </w:p>
    <w:p w14:paraId="0A31A3DF" w14:textId="77777777" w:rsidR="000C1757" w:rsidRPr="002B04C3" w:rsidRDefault="000C1757" w:rsidP="000C1757">
      <w:pPr>
        <w:ind w:firstLineChars="200" w:firstLine="440"/>
        <w:rPr>
          <w:szCs w:val="24"/>
          <w:lang w:eastAsia="zh-CN"/>
        </w:rPr>
      </w:pPr>
      <w:r w:rsidRPr="002B04C3">
        <w:rPr>
          <w:rFonts w:hint="eastAsia"/>
          <w:szCs w:val="24"/>
          <w:lang w:eastAsia="zh-CN"/>
        </w:rPr>
        <w:lastRenderedPageBreak/>
        <w:t>两个机构的工作级别小组根据各自机构的程序以及下述某些补充程序履行职责，以便在共同案文发布之前增进建立共识和实现批准同步化方面的紧密合作。</w:t>
      </w:r>
    </w:p>
    <w:p w14:paraId="2D684C6C" w14:textId="77777777" w:rsidR="000C1757" w:rsidRPr="002B04C3" w:rsidRDefault="000C1757" w:rsidP="000C1757">
      <w:pPr>
        <w:ind w:firstLineChars="200" w:firstLine="440"/>
        <w:rPr>
          <w:szCs w:val="24"/>
          <w:lang w:eastAsia="zh-CN"/>
        </w:rPr>
      </w:pPr>
      <w:r w:rsidRPr="002B04C3">
        <w:rPr>
          <w:rFonts w:hint="eastAsia"/>
          <w:szCs w:val="24"/>
          <w:lang w:eastAsia="zh-CN"/>
        </w:rPr>
        <w:t>图</w:t>
      </w:r>
      <w:r w:rsidRPr="002B04C3">
        <w:rPr>
          <w:szCs w:val="24"/>
          <w:lang w:eastAsia="zh-CN"/>
        </w:rPr>
        <w:t>6</w:t>
      </w:r>
      <w:r w:rsidRPr="002B04C3">
        <w:rPr>
          <w:rFonts w:hint="eastAsia"/>
          <w:szCs w:val="24"/>
          <w:lang w:eastAsia="zh-CN"/>
        </w:rPr>
        <w:t>提供的工作流程示意图，提出了合作进程中从概念到最终发布的不同阶段。在现行的维持阶段依然应当继续合作（见第</w:t>
      </w:r>
      <w:r w:rsidRPr="002B04C3">
        <w:rPr>
          <w:szCs w:val="24"/>
          <w:lang w:eastAsia="zh-CN"/>
        </w:rPr>
        <w:t>7.11</w:t>
      </w:r>
      <w:r w:rsidRPr="002B04C3">
        <w:rPr>
          <w:rFonts w:hint="eastAsia"/>
          <w:szCs w:val="24"/>
          <w:lang w:eastAsia="zh-CN"/>
        </w:rPr>
        <w:t>和</w:t>
      </w:r>
      <w:r w:rsidRPr="002B04C3">
        <w:rPr>
          <w:szCs w:val="24"/>
          <w:lang w:eastAsia="zh-CN"/>
        </w:rPr>
        <w:t>7.12</w:t>
      </w:r>
      <w:r w:rsidRPr="002B04C3">
        <w:rPr>
          <w:rFonts w:hint="eastAsia"/>
          <w:szCs w:val="24"/>
          <w:lang w:eastAsia="zh-CN"/>
        </w:rPr>
        <w:t>段）。</w:t>
      </w:r>
    </w:p>
    <w:p w14:paraId="15489DBC" w14:textId="77777777" w:rsidR="000C1757" w:rsidRPr="002B04C3" w:rsidRDefault="000C1757" w:rsidP="000C1757">
      <w:pPr>
        <w:ind w:firstLineChars="200" w:firstLine="440"/>
        <w:rPr>
          <w:szCs w:val="24"/>
          <w:lang w:eastAsia="zh-CN"/>
        </w:rPr>
      </w:pPr>
      <w:r w:rsidRPr="002B04C3">
        <w:rPr>
          <w:rFonts w:hint="eastAsia"/>
          <w:szCs w:val="24"/>
          <w:lang w:eastAsia="zh-CN"/>
        </w:rPr>
        <w:t>在</w:t>
      </w:r>
      <w:r w:rsidRPr="002B04C3">
        <w:rPr>
          <w:szCs w:val="24"/>
          <w:lang w:eastAsia="zh-CN"/>
        </w:rPr>
        <w:t>SG</w:t>
      </w:r>
      <w:r w:rsidRPr="002B04C3">
        <w:rPr>
          <w:rFonts w:hint="eastAsia"/>
          <w:szCs w:val="24"/>
          <w:lang w:eastAsia="zh-CN"/>
        </w:rPr>
        <w:t>和</w:t>
      </w:r>
      <w:r w:rsidRPr="002B04C3">
        <w:rPr>
          <w:szCs w:val="24"/>
          <w:lang w:eastAsia="zh-CN"/>
        </w:rPr>
        <w:t>SC</w:t>
      </w:r>
      <w:r w:rsidRPr="002B04C3">
        <w:rPr>
          <w:rFonts w:hint="eastAsia"/>
          <w:szCs w:val="24"/>
          <w:lang w:eastAsia="zh-CN"/>
        </w:rPr>
        <w:t>双方达成一致的情况下，可随时改变合作的职责范围或形式。终止协作关系的程序见第</w:t>
      </w:r>
      <w:r w:rsidRPr="002B04C3">
        <w:rPr>
          <w:szCs w:val="24"/>
          <w:lang w:eastAsia="zh-CN"/>
        </w:rPr>
        <w:t>4.5</w:t>
      </w:r>
      <w:r w:rsidRPr="002B04C3">
        <w:rPr>
          <w:rFonts w:hint="eastAsia"/>
          <w:szCs w:val="24"/>
          <w:lang w:eastAsia="zh-CN"/>
        </w:rPr>
        <w:t>段。</w:t>
      </w:r>
    </w:p>
    <w:p w14:paraId="1DD7E840" w14:textId="77777777" w:rsidR="000C1757" w:rsidRPr="002B04C3" w:rsidRDefault="000C1757" w:rsidP="0088274E">
      <w:pPr>
        <w:pStyle w:val="Figure"/>
      </w:pPr>
      <w:r w:rsidRPr="002B04C3">
        <w:object w:dxaOrig="15691" w:dyaOrig="9614" w14:anchorId="07D3D73B">
          <v:shape id="_x0000_i1033" type="#_x0000_t75" style="width:498.75pt;height:306pt" o:ole="">
            <v:imagedata r:id="rId246" o:title=""/>
          </v:shape>
          <o:OLEObject Type="Embed" ProgID="CorelDRAW.Graphic.14" ShapeID="_x0000_i1033" DrawAspect="Content" ObjectID="_1726052730" r:id="rId247"/>
        </w:object>
      </w:r>
    </w:p>
    <w:p w14:paraId="3101991A" w14:textId="77777777" w:rsidR="0088274E" w:rsidRPr="00BD3D12" w:rsidRDefault="0088274E" w:rsidP="0088274E">
      <w:pPr>
        <w:pStyle w:val="FigureNoTitle1"/>
        <w:rPr>
          <w:lang w:val="fr-FR" w:eastAsia="zh-CN"/>
        </w:rPr>
      </w:pPr>
      <w:r w:rsidRPr="002B04C3">
        <w:rPr>
          <w:rFonts w:hint="eastAsia"/>
          <w:lang w:eastAsia="zh-CN"/>
        </w:rPr>
        <w:t>图</w:t>
      </w:r>
      <w:r w:rsidRPr="00BD3D12">
        <w:rPr>
          <w:lang w:val="fr-FR" w:eastAsia="zh-CN"/>
        </w:rPr>
        <w:t xml:space="preserve"> 6 – </w:t>
      </w:r>
      <w:r w:rsidRPr="002B04C3">
        <w:rPr>
          <w:rFonts w:hint="eastAsia"/>
          <w:lang w:eastAsia="zh-CN"/>
        </w:rPr>
        <w:t>采用协作交流方式时的工作流程图</w:t>
      </w:r>
    </w:p>
    <w:p w14:paraId="255B4633" w14:textId="77777777" w:rsidR="00B4065F" w:rsidRPr="00BD3D12" w:rsidRDefault="00B4065F" w:rsidP="00B4065F">
      <w:pPr>
        <w:rPr>
          <w:lang w:eastAsia="zh-CN"/>
        </w:rPr>
      </w:pPr>
    </w:p>
    <w:p w14:paraId="39A0DE81" w14:textId="77777777" w:rsidR="00B4065F" w:rsidRPr="00BD3D12" w:rsidRDefault="00B4065F" w:rsidP="00B4065F">
      <w:pPr>
        <w:rPr>
          <w:lang w:eastAsia="zh-CN"/>
        </w:rPr>
      </w:pPr>
    </w:p>
    <w:p w14:paraId="6B84DBBE"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62EF02E7" w14:textId="77777777" w:rsidR="000C1757" w:rsidRPr="002B04C3" w:rsidRDefault="000C1757" w:rsidP="000C1757">
      <w:pPr>
        <w:pStyle w:val="Heading2"/>
        <w:spacing w:line="320" w:lineRule="atLeast"/>
        <w:rPr>
          <w:lang w:eastAsia="zh-CN"/>
        </w:rPr>
      </w:pPr>
      <w:r w:rsidRPr="002B04C3">
        <w:rPr>
          <w:lang w:eastAsia="zh-CN"/>
        </w:rPr>
        <w:lastRenderedPageBreak/>
        <w:t>7.2</w:t>
      </w:r>
      <w:r w:rsidRPr="002B04C3">
        <w:rPr>
          <w:lang w:eastAsia="zh-CN"/>
        </w:rPr>
        <w:tab/>
      </w:r>
      <w:r w:rsidRPr="002B04C3">
        <w:rPr>
          <w:rFonts w:hint="eastAsia"/>
          <w:lang w:eastAsia="zh-CN"/>
        </w:rPr>
        <w:t>出席工作</w:t>
      </w:r>
      <w:r w:rsidRPr="002B04C3">
        <w:rPr>
          <w:rFonts w:ascii="SimSun" w:hAnsi="SimSun" w:cs="SimSun" w:hint="eastAsia"/>
          <w:lang w:eastAsia="zh-CN"/>
        </w:rPr>
        <w:t>级别</w:t>
      </w:r>
      <w:r w:rsidRPr="002B04C3">
        <w:rPr>
          <w:rFonts w:ascii="MS Mincho" w:hAnsi="MS Mincho" w:cs="MS Mincho" w:hint="eastAsia"/>
          <w:lang w:eastAsia="zh-CN"/>
        </w:rPr>
        <w:t>会</w:t>
      </w:r>
      <w:r w:rsidRPr="002B04C3">
        <w:rPr>
          <w:rFonts w:ascii="SimSun" w:hAnsi="SimSun" w:cs="SimSun" w:hint="eastAsia"/>
          <w:lang w:eastAsia="zh-CN"/>
        </w:rPr>
        <w:t>议</w:t>
      </w:r>
    </w:p>
    <w:p w14:paraId="064F53EE"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个人较充分地出席两个机构的工作级别会议，会有助于协作。</w:t>
      </w:r>
    </w:p>
    <w:p w14:paraId="2C53762D"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一个机构出席另一机构的工作级别会议，是通过联络程序进行的（见</w:t>
      </w:r>
      <w:r w:rsidRPr="002B04C3">
        <w:rPr>
          <w:rFonts w:hint="eastAsia"/>
          <w:szCs w:val="24"/>
          <w:lang w:eastAsia="zh-CN"/>
        </w:rPr>
        <w:t>6.2</w:t>
      </w:r>
      <w:r w:rsidRPr="002B04C3">
        <w:rPr>
          <w:rFonts w:hint="eastAsia"/>
          <w:szCs w:val="24"/>
          <w:lang w:eastAsia="zh-CN"/>
        </w:rPr>
        <w:t>）。以联系人身份出席会议的个人，应熟悉会议举办机构的程序。</w:t>
      </w:r>
    </w:p>
    <w:p w14:paraId="18E97657" w14:textId="77777777" w:rsidR="000C1757" w:rsidRPr="002B04C3" w:rsidRDefault="000C1757" w:rsidP="000C1757">
      <w:pPr>
        <w:pStyle w:val="Heading2"/>
        <w:spacing w:line="320" w:lineRule="atLeast"/>
        <w:rPr>
          <w:lang w:eastAsia="zh-CN"/>
        </w:rPr>
      </w:pPr>
      <w:r w:rsidRPr="002B04C3">
        <w:rPr>
          <w:lang w:eastAsia="zh-CN"/>
        </w:rPr>
        <w:t>7.3</w:t>
      </w:r>
      <w:r w:rsidRPr="002B04C3">
        <w:rPr>
          <w:lang w:eastAsia="zh-CN"/>
        </w:rPr>
        <w:tab/>
      </w:r>
      <w:r w:rsidRPr="002B04C3">
        <w:rPr>
          <w:rFonts w:ascii="SimSun" w:hAnsi="SimSun" w:hint="eastAsia"/>
          <w:lang w:eastAsia="zh-CN"/>
        </w:rPr>
        <w:t>时间安排</w:t>
      </w:r>
    </w:p>
    <w:p w14:paraId="4F6DA0DA"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随着工作走向成熟，有必要慎重研究表决的时间安排，以考虑到</w:t>
      </w:r>
      <w:r w:rsidRPr="002B04C3">
        <w:rPr>
          <w:szCs w:val="24"/>
          <w:lang w:eastAsia="zh-CN"/>
        </w:rPr>
        <w:t>JTC 1 SC</w:t>
      </w:r>
      <w:r w:rsidRPr="002B04C3">
        <w:rPr>
          <w:rFonts w:hint="eastAsia"/>
          <w:szCs w:val="24"/>
          <w:lang w:eastAsia="zh-CN"/>
        </w:rPr>
        <w:t>和</w:t>
      </w:r>
      <w:r w:rsidRPr="002B04C3">
        <w:rPr>
          <w:szCs w:val="24"/>
          <w:lang w:eastAsia="zh-CN"/>
        </w:rPr>
        <w:t>WG</w:t>
      </w:r>
      <w:r w:rsidRPr="002B04C3">
        <w:rPr>
          <w:rFonts w:hint="eastAsia"/>
          <w:szCs w:val="24"/>
          <w:lang w:eastAsia="zh-CN"/>
        </w:rPr>
        <w:t>（例如所有授权进入表决程序的必要决议）和</w:t>
      </w:r>
      <w:r w:rsidRPr="002B04C3">
        <w:rPr>
          <w:szCs w:val="24"/>
          <w:lang w:eastAsia="zh-CN"/>
        </w:rPr>
        <w:t>ITU-T SG</w:t>
      </w:r>
      <w:r w:rsidRPr="002B04C3">
        <w:rPr>
          <w:rFonts w:hint="eastAsia"/>
          <w:szCs w:val="24"/>
          <w:lang w:eastAsia="zh-CN"/>
        </w:rPr>
        <w:t>（例如批准程序的确定（</w:t>
      </w:r>
      <w:r w:rsidRPr="002B04C3">
        <w:rPr>
          <w:szCs w:val="24"/>
          <w:lang w:eastAsia="zh-CN"/>
        </w:rPr>
        <w:t>TAP</w:t>
      </w:r>
      <w:r w:rsidRPr="002B04C3">
        <w:rPr>
          <w:rFonts w:hint="eastAsia"/>
          <w:szCs w:val="24"/>
          <w:lang w:eastAsia="zh-CN"/>
        </w:rPr>
        <w:t>）或赞同（</w:t>
      </w:r>
      <w:r w:rsidRPr="002B04C3">
        <w:rPr>
          <w:szCs w:val="24"/>
          <w:lang w:eastAsia="zh-CN"/>
        </w:rPr>
        <w:t>AAP</w:t>
      </w:r>
      <w:r w:rsidRPr="002B04C3">
        <w:rPr>
          <w:rFonts w:hint="eastAsia"/>
          <w:szCs w:val="24"/>
          <w:lang w:eastAsia="zh-CN"/>
        </w:rPr>
        <w:t>）步骤），从而及时实现必要的同步化。</w:t>
      </w:r>
    </w:p>
    <w:p w14:paraId="3BC09C58" w14:textId="77777777" w:rsidR="000C1757" w:rsidRPr="002B04C3" w:rsidRDefault="000C1757" w:rsidP="000C1757">
      <w:pPr>
        <w:pStyle w:val="Heading2"/>
        <w:spacing w:line="320" w:lineRule="atLeast"/>
        <w:rPr>
          <w:lang w:eastAsia="zh-CN"/>
        </w:rPr>
      </w:pPr>
      <w:r w:rsidRPr="002B04C3">
        <w:rPr>
          <w:lang w:eastAsia="zh-CN"/>
        </w:rPr>
        <w:t>7.4</w:t>
      </w:r>
      <w:r w:rsidRPr="002B04C3">
        <w:rPr>
          <w:lang w:eastAsia="zh-CN"/>
        </w:rPr>
        <w:tab/>
      </w:r>
      <w:r w:rsidRPr="002B04C3">
        <w:rPr>
          <w:rFonts w:hint="eastAsia"/>
          <w:lang w:eastAsia="zh-CN"/>
        </w:rPr>
        <w:t>文稿</w:t>
      </w:r>
    </w:p>
    <w:p w14:paraId="673AAAF1"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各个工作级别小组根据各自机构的正常程序处理文稿。此外，必须将文稿的分析结果迅速送交其它工作级别小组。</w:t>
      </w:r>
    </w:p>
    <w:p w14:paraId="50BCCA9F" w14:textId="77777777" w:rsidR="000C1757" w:rsidRPr="002B04C3" w:rsidRDefault="000C1757" w:rsidP="000C1757">
      <w:pPr>
        <w:pStyle w:val="Heading2"/>
        <w:spacing w:line="320" w:lineRule="atLeast"/>
        <w:rPr>
          <w:lang w:eastAsia="zh-CN"/>
        </w:rPr>
      </w:pPr>
      <w:r w:rsidRPr="002B04C3">
        <w:rPr>
          <w:lang w:eastAsia="zh-CN"/>
        </w:rPr>
        <w:t>7.5</w:t>
      </w:r>
      <w:r w:rsidRPr="002B04C3">
        <w:rPr>
          <w:lang w:eastAsia="zh-CN"/>
        </w:rPr>
        <w:tab/>
      </w:r>
      <w:r w:rsidRPr="002B04C3">
        <w:rPr>
          <w:rFonts w:hint="eastAsia"/>
          <w:lang w:eastAsia="zh-CN"/>
        </w:rPr>
        <w:t>共同案文的</w:t>
      </w:r>
      <w:r w:rsidRPr="002B04C3">
        <w:rPr>
          <w:rFonts w:ascii="SimSun" w:hAnsi="SimSun" w:cs="SimSun" w:hint="eastAsia"/>
          <w:lang w:eastAsia="zh-CN"/>
        </w:rPr>
        <w:t>编辑</w:t>
      </w:r>
      <w:r w:rsidRPr="002B04C3">
        <w:rPr>
          <w:rFonts w:ascii="MS Mincho" w:hAnsi="MS Mincho" w:cs="MS Mincho" w:hint="eastAsia"/>
          <w:lang w:eastAsia="zh-CN"/>
        </w:rPr>
        <w:t>人</w:t>
      </w:r>
      <w:r w:rsidRPr="002B04C3">
        <w:rPr>
          <w:rFonts w:ascii="SimSun" w:hAnsi="SimSun" w:cs="SimSun" w:hint="eastAsia"/>
          <w:lang w:eastAsia="zh-CN"/>
        </w:rPr>
        <w:t>员</w:t>
      </w:r>
    </w:p>
    <w:p w14:paraId="75B62541" w14:textId="77777777" w:rsidR="000C1757" w:rsidRPr="002B04C3" w:rsidRDefault="000C1757" w:rsidP="0088274E">
      <w:pPr>
        <w:spacing w:line="320" w:lineRule="atLeast"/>
        <w:ind w:firstLineChars="200" w:firstLine="400"/>
        <w:rPr>
          <w:sz w:val="20"/>
          <w:lang w:eastAsia="zh-CN"/>
        </w:rPr>
      </w:pPr>
      <w:r w:rsidRPr="002B04C3">
        <w:rPr>
          <w:rFonts w:hint="eastAsia"/>
          <w:sz w:val="20"/>
          <w:lang w:eastAsia="zh-CN"/>
        </w:rPr>
        <w:t>强烈建议两个工作级别小组就单一或一组编辑人员达成协议，以保持一份主协作案文。指定的</w:t>
      </w:r>
      <w:r w:rsidR="00027E91" w:rsidRPr="002B04C3">
        <w:rPr>
          <w:sz w:val="20"/>
          <w:lang w:eastAsia="zh-CN"/>
        </w:rPr>
        <w:br/>
      </w:r>
      <w:r w:rsidRPr="002B04C3">
        <w:rPr>
          <w:rFonts w:hint="eastAsia"/>
          <w:sz w:val="20"/>
          <w:lang w:eastAsia="zh-CN"/>
        </w:rPr>
        <w:t>编辑人员将根据</w:t>
      </w:r>
      <w:r w:rsidRPr="002B04C3">
        <w:rPr>
          <w:sz w:val="20"/>
          <w:lang w:eastAsia="zh-CN"/>
        </w:rPr>
        <w:t>ISO/IEC</w:t>
      </w:r>
      <w:r w:rsidRPr="002B04C3">
        <w:rPr>
          <w:rFonts w:hint="eastAsia"/>
          <w:sz w:val="20"/>
          <w:lang w:eastAsia="zh-CN"/>
        </w:rPr>
        <w:t>和</w:t>
      </w:r>
      <w:r w:rsidRPr="002B04C3">
        <w:rPr>
          <w:sz w:val="20"/>
          <w:lang w:eastAsia="zh-CN"/>
        </w:rPr>
        <w:t>ITU-T</w:t>
      </w:r>
      <w:r w:rsidRPr="002B04C3">
        <w:rPr>
          <w:rFonts w:hint="eastAsia"/>
          <w:sz w:val="20"/>
          <w:lang w:eastAsia="zh-CN"/>
        </w:rPr>
        <w:t>秘书处达成一致的通用格式标准，起草和保持案文草案（见第</w:t>
      </w:r>
      <w:r w:rsidRPr="002B04C3">
        <w:rPr>
          <w:rFonts w:hint="eastAsia"/>
          <w:sz w:val="20"/>
          <w:lang w:eastAsia="zh-CN"/>
        </w:rPr>
        <w:t>1.3</w:t>
      </w:r>
      <w:r w:rsidRPr="002B04C3">
        <w:rPr>
          <w:rFonts w:hint="eastAsia"/>
          <w:sz w:val="20"/>
          <w:lang w:eastAsia="zh-CN"/>
        </w:rPr>
        <w:t>节的</w:t>
      </w:r>
      <w:r w:rsidR="00027E91" w:rsidRPr="002B04C3">
        <w:rPr>
          <w:sz w:val="20"/>
          <w:lang w:eastAsia="zh-CN"/>
        </w:rPr>
        <w:br/>
      </w:r>
      <w:r w:rsidRPr="002B04C3">
        <w:rPr>
          <w:rFonts w:hint="eastAsia"/>
          <w:sz w:val="20"/>
          <w:lang w:eastAsia="zh-CN"/>
        </w:rPr>
        <w:t>注）。主协作案文草案只有在两个小组就具体案文达成一致的情况下才能更新。</w:t>
      </w:r>
    </w:p>
    <w:p w14:paraId="67C0133D"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应注明每次重复提出协作草案案文的日期，并须以修改符标出以往草案的修改之处。</w:t>
      </w:r>
    </w:p>
    <w:p w14:paraId="4EAF0944"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指定的编辑人员负责通过草案迭代提出案文和最终将案文提交秘书处发布。入选从事这项工作的个人应承诺坚持工作，直至完成任务，以保持整个工作过程的连续性。</w:t>
      </w:r>
    </w:p>
    <w:p w14:paraId="2C034414" w14:textId="77777777" w:rsidR="000C1757" w:rsidRPr="002B04C3" w:rsidRDefault="000C1757" w:rsidP="000C1757">
      <w:pPr>
        <w:pStyle w:val="Heading2"/>
        <w:spacing w:line="320" w:lineRule="atLeast"/>
        <w:rPr>
          <w:lang w:eastAsia="zh-CN"/>
        </w:rPr>
      </w:pPr>
      <w:r w:rsidRPr="002B04C3">
        <w:rPr>
          <w:lang w:eastAsia="zh-CN"/>
        </w:rPr>
        <w:t>7.6</w:t>
      </w:r>
      <w:r w:rsidRPr="002B04C3">
        <w:rPr>
          <w:lang w:eastAsia="zh-CN"/>
        </w:rPr>
        <w:tab/>
      </w:r>
      <w:r w:rsidRPr="002B04C3">
        <w:rPr>
          <w:rFonts w:hint="eastAsia"/>
          <w:lang w:eastAsia="zh-CN"/>
        </w:rPr>
        <w:t>达成共</w:t>
      </w:r>
      <w:r w:rsidRPr="002B04C3">
        <w:rPr>
          <w:rFonts w:ascii="SimSun" w:hAnsi="SimSun" w:cs="SimSun" w:hint="eastAsia"/>
          <w:lang w:eastAsia="zh-CN"/>
        </w:rPr>
        <w:t>识</w:t>
      </w:r>
    </w:p>
    <w:p w14:paraId="14578CF5"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在文件草案起草、案文草案编辑和表决及意见解决过程中，必须保持密切联系，以确保在寻求共识过程中考虑到所有相关方的意见。两个工作级别小组之间的互动应当形成合力。召开这些会议应能培育这种合作精神。</w:t>
      </w:r>
    </w:p>
    <w:p w14:paraId="7DC756BC"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2B04C3">
        <w:rPr>
          <w:szCs w:val="24"/>
          <w:lang w:eastAsia="zh-CN"/>
        </w:rPr>
        <w:br w:type="page"/>
      </w:r>
    </w:p>
    <w:p w14:paraId="6357724A" w14:textId="77777777" w:rsidR="000C1757" w:rsidRPr="002B04C3" w:rsidRDefault="000C1757" w:rsidP="000C1757">
      <w:pPr>
        <w:spacing w:line="320" w:lineRule="atLeast"/>
        <w:ind w:firstLineChars="200" w:firstLine="440"/>
        <w:rPr>
          <w:szCs w:val="24"/>
          <w:lang w:eastAsia="zh-CN"/>
        </w:rPr>
      </w:pPr>
      <w:r w:rsidRPr="002B04C3">
        <w:rPr>
          <w:szCs w:val="24"/>
          <w:lang w:eastAsia="zh-CN"/>
        </w:rPr>
        <w:lastRenderedPageBreak/>
        <w:t>JTC 1</w:t>
      </w:r>
      <w:r w:rsidRPr="002B04C3">
        <w:rPr>
          <w:rFonts w:hint="eastAsia"/>
          <w:szCs w:val="24"/>
          <w:lang w:eastAsia="zh-CN"/>
        </w:rPr>
        <w:t>和</w:t>
      </w:r>
      <w:r w:rsidRPr="002B04C3">
        <w:rPr>
          <w:szCs w:val="24"/>
          <w:lang w:eastAsia="zh-CN"/>
        </w:rPr>
        <w:t>ITU-T</w:t>
      </w:r>
      <w:r w:rsidRPr="002B04C3">
        <w:rPr>
          <w:rFonts w:hint="eastAsia"/>
          <w:szCs w:val="24"/>
          <w:lang w:eastAsia="zh-CN"/>
        </w:rPr>
        <w:t>专家在其国家层面表达的一致观点，将共同推动在进程的每一阶段取得共识，</w:t>
      </w:r>
    </w:p>
    <w:p w14:paraId="2CC874CC"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总之，这样做的目的是使协议的共识度和稳定度随着协议进程的每一阶段而提高。</w:t>
      </w:r>
    </w:p>
    <w:p w14:paraId="21358FE0"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显然在极少数情况下，考虑到</w:t>
      </w:r>
      <w:r w:rsidRPr="002B04C3">
        <w:rPr>
          <w:szCs w:val="24"/>
          <w:lang w:eastAsia="zh-CN"/>
        </w:rPr>
        <w:t>JTC 1</w:t>
      </w:r>
      <w:r w:rsidRPr="002B04C3">
        <w:rPr>
          <w:rFonts w:hint="eastAsia"/>
          <w:szCs w:val="24"/>
          <w:lang w:eastAsia="zh-CN"/>
        </w:rPr>
        <w:t>和</w:t>
      </w:r>
      <w:r w:rsidRPr="002B04C3">
        <w:rPr>
          <w:szCs w:val="24"/>
          <w:lang w:eastAsia="zh-CN"/>
        </w:rPr>
        <w:t>ITU-T</w:t>
      </w:r>
      <w:r w:rsidRPr="002B04C3">
        <w:rPr>
          <w:rFonts w:hint="eastAsia"/>
          <w:szCs w:val="24"/>
          <w:lang w:eastAsia="zh-CN"/>
        </w:rPr>
        <w:t>的需求，通用案文的制定过程中存在一个或多个具体的技术差异也是必要的。应对所有提出的差异进行仔细研究，以保证它们都是合理的需要。当出现这种情况时，通用案文应包括各机构所需的全部技术资料，并以文字注明哪些案文只适用一个机构。</w:t>
      </w:r>
    </w:p>
    <w:p w14:paraId="1EDD4F15" w14:textId="77777777" w:rsidR="000C1757" w:rsidRPr="002B04C3" w:rsidRDefault="000C1757" w:rsidP="000C1757">
      <w:pPr>
        <w:pStyle w:val="Heading2"/>
        <w:spacing w:line="320" w:lineRule="atLeast"/>
        <w:rPr>
          <w:lang w:eastAsia="zh-CN"/>
        </w:rPr>
      </w:pPr>
      <w:r w:rsidRPr="002B04C3">
        <w:rPr>
          <w:lang w:eastAsia="zh-CN"/>
        </w:rPr>
        <w:t>7.7</w:t>
      </w:r>
      <w:r w:rsidRPr="002B04C3">
        <w:rPr>
          <w:lang w:eastAsia="zh-CN"/>
        </w:rPr>
        <w:tab/>
      </w:r>
      <w:r w:rsidRPr="002B04C3">
        <w:rPr>
          <w:rFonts w:ascii="SimSun" w:hAnsi="SimSun" w:cs="SimSun" w:hint="eastAsia"/>
          <w:lang w:eastAsia="zh-CN"/>
        </w:rPr>
        <w:t>进</w:t>
      </w:r>
      <w:r w:rsidRPr="002B04C3">
        <w:rPr>
          <w:rFonts w:ascii="MS Mincho" w:hAnsi="MS Mincho" w:cs="MS Mincho" w:hint="eastAsia"/>
          <w:lang w:eastAsia="zh-CN"/>
        </w:rPr>
        <w:t>展</w:t>
      </w:r>
      <w:r w:rsidRPr="002B04C3">
        <w:rPr>
          <w:rFonts w:ascii="SimSun" w:hAnsi="SimSun" w:cs="SimSun" w:hint="eastAsia"/>
          <w:lang w:eastAsia="zh-CN"/>
        </w:rPr>
        <w:t>报</w:t>
      </w:r>
      <w:r w:rsidRPr="002B04C3">
        <w:rPr>
          <w:rFonts w:ascii="MS Mincho" w:hAnsi="MS Mincho" w:cs="MS Mincho" w:hint="eastAsia"/>
          <w:lang w:eastAsia="zh-CN"/>
        </w:rPr>
        <w:t>告</w:t>
      </w:r>
    </w:p>
    <w:p w14:paraId="2B2F8FC7"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每个工作级别小组负责遵照正常程序，向其上级</w:t>
      </w:r>
      <w:r w:rsidRPr="002B04C3">
        <w:rPr>
          <w:szCs w:val="24"/>
          <w:lang w:eastAsia="zh-CN"/>
        </w:rPr>
        <w:t>SG/WP</w:t>
      </w:r>
      <w:r w:rsidRPr="002B04C3">
        <w:rPr>
          <w:rFonts w:hint="eastAsia"/>
          <w:szCs w:val="24"/>
          <w:lang w:eastAsia="zh-CN"/>
        </w:rPr>
        <w:t>或</w:t>
      </w:r>
      <w:r w:rsidRPr="002B04C3">
        <w:rPr>
          <w:szCs w:val="24"/>
          <w:lang w:eastAsia="zh-CN"/>
        </w:rPr>
        <w:t>SC/WG</w:t>
      </w:r>
      <w:r w:rsidRPr="002B04C3">
        <w:rPr>
          <w:rFonts w:hint="eastAsia"/>
          <w:szCs w:val="24"/>
          <w:lang w:eastAsia="zh-CN"/>
        </w:rPr>
        <w:t>提供有关其会议的书面报告。这些报告应对会议内容作出归纳，包括达成的协议、确定的进一步研究领域、合作的进展情况和计划的未来阶段性成果（见第</w:t>
      </w:r>
      <w:r w:rsidRPr="002B04C3">
        <w:rPr>
          <w:szCs w:val="24"/>
          <w:lang w:eastAsia="zh-CN"/>
        </w:rPr>
        <w:t>5.2</w:t>
      </w:r>
      <w:r w:rsidRPr="002B04C3">
        <w:rPr>
          <w:rFonts w:hint="eastAsia"/>
          <w:szCs w:val="24"/>
          <w:lang w:eastAsia="zh-CN"/>
        </w:rPr>
        <w:t>段）。</w:t>
      </w:r>
    </w:p>
    <w:p w14:paraId="5AAB9324"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这些报告或根据要求提供的报告摘要，应通过正常联络程序转呈其它工作级别小组。会议报告应包括足够信息，使协作工作能够在两个机构当中尽可能有效地并行推进。</w:t>
      </w:r>
    </w:p>
    <w:p w14:paraId="0338C1B8" w14:textId="77777777" w:rsidR="000C1757" w:rsidRPr="002B04C3" w:rsidRDefault="000C1757" w:rsidP="000C1757">
      <w:pPr>
        <w:pStyle w:val="Heading2"/>
        <w:spacing w:line="320" w:lineRule="atLeast"/>
        <w:rPr>
          <w:lang w:eastAsia="zh-CN"/>
        </w:rPr>
      </w:pPr>
      <w:r w:rsidRPr="002B04C3">
        <w:rPr>
          <w:lang w:eastAsia="zh-CN"/>
        </w:rPr>
        <w:t>7.8</w:t>
      </w:r>
      <w:r w:rsidRPr="002B04C3">
        <w:rPr>
          <w:lang w:eastAsia="zh-CN"/>
        </w:rPr>
        <w:tab/>
      </w:r>
      <w:r w:rsidRPr="002B04C3">
        <w:rPr>
          <w:rFonts w:ascii="SimSun" w:hAnsi="SimSun" w:cs="SimSun" w:hint="eastAsia"/>
          <w:lang w:eastAsia="zh-CN"/>
        </w:rPr>
        <w:t>联络</w:t>
      </w:r>
    </w:p>
    <w:p w14:paraId="336C6A10"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必须确保信息技术领域的工作协调一致。因此，与确认具有相应关联的其它活动和机构保持已建立的联络关系，对于工作的成功至关重要。应分发传阅会议报告和草案并征求意见。联络文稿和意见被视为补充意见，用于推进工作和发现其它问题。</w:t>
      </w:r>
    </w:p>
    <w:p w14:paraId="612DC6D2"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各机构以正常方式处理联络问题。然而，共同关注的联络问题应与其它工作级别小组共享。</w:t>
      </w:r>
    </w:p>
    <w:p w14:paraId="3431636C" w14:textId="77777777" w:rsidR="000C1757" w:rsidRPr="002B04C3" w:rsidRDefault="000C1757" w:rsidP="000C1757">
      <w:pPr>
        <w:pStyle w:val="Heading2"/>
        <w:spacing w:line="320" w:lineRule="atLeast"/>
        <w:rPr>
          <w:lang w:eastAsia="zh-CN"/>
        </w:rPr>
      </w:pPr>
      <w:r w:rsidRPr="002B04C3">
        <w:rPr>
          <w:lang w:eastAsia="zh-CN"/>
        </w:rPr>
        <w:t>7.9</w:t>
      </w:r>
      <w:r w:rsidRPr="002B04C3">
        <w:rPr>
          <w:lang w:eastAsia="zh-CN"/>
        </w:rPr>
        <w:tab/>
      </w:r>
      <w:r w:rsidRPr="002B04C3">
        <w:rPr>
          <w:rFonts w:hint="eastAsia"/>
          <w:lang w:eastAsia="zh-CN"/>
        </w:rPr>
        <w:t>同</w:t>
      </w:r>
      <w:r w:rsidRPr="002B04C3">
        <w:rPr>
          <w:rFonts w:ascii="SimSun" w:hAnsi="SimSun" w:cs="SimSun" w:hint="eastAsia"/>
          <w:lang w:eastAsia="zh-CN"/>
        </w:rPr>
        <w:t>步</w:t>
      </w:r>
      <w:r w:rsidRPr="002B04C3">
        <w:rPr>
          <w:rFonts w:ascii="MS Mincho" w:hAnsi="MS Mincho" w:cs="MS Mincho" w:hint="eastAsia"/>
          <w:lang w:eastAsia="zh-CN"/>
        </w:rPr>
        <w:t>批准程序</w:t>
      </w:r>
    </w:p>
    <w:p w14:paraId="65BFE6BF"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每个机构都保留了各自将批准的合作结果作为国际标准和</w:t>
      </w:r>
      <w:r w:rsidRPr="002B04C3">
        <w:rPr>
          <w:szCs w:val="24"/>
          <w:lang w:eastAsia="zh-CN"/>
        </w:rPr>
        <w:t>ITU-T</w:t>
      </w:r>
      <w:r w:rsidRPr="002B04C3">
        <w:rPr>
          <w:rFonts w:hint="eastAsia"/>
          <w:szCs w:val="24"/>
          <w:lang w:eastAsia="zh-CN"/>
        </w:rPr>
        <w:t>建议书的程序。第</w:t>
      </w:r>
      <w:r w:rsidRPr="002B04C3">
        <w:rPr>
          <w:rFonts w:hint="eastAsia"/>
          <w:szCs w:val="24"/>
          <w:lang w:eastAsia="zh-CN"/>
        </w:rPr>
        <w:t>3</w:t>
      </w:r>
      <w:r w:rsidRPr="002B04C3">
        <w:rPr>
          <w:rFonts w:hint="eastAsia"/>
          <w:szCs w:val="24"/>
          <w:lang w:eastAsia="zh-CN"/>
        </w:rPr>
        <w:t>段提出了须遵守的具体机构程序和政策。以下段落介绍了将不同批准阶段同步化的程序。</w:t>
      </w:r>
    </w:p>
    <w:p w14:paraId="0E04164A"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2B04C3">
        <w:rPr>
          <w:szCs w:val="24"/>
          <w:lang w:eastAsia="zh-CN"/>
        </w:rPr>
        <w:br w:type="page"/>
      </w:r>
    </w:p>
    <w:p w14:paraId="4DD7D3BF"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lastRenderedPageBreak/>
        <w:t>如上述第</w:t>
      </w:r>
      <w:r w:rsidRPr="002B04C3">
        <w:rPr>
          <w:szCs w:val="24"/>
          <w:lang w:eastAsia="zh-CN"/>
        </w:rPr>
        <w:t>7.7</w:t>
      </w:r>
      <w:r w:rsidRPr="002B04C3">
        <w:rPr>
          <w:rFonts w:hint="eastAsia"/>
          <w:szCs w:val="24"/>
          <w:lang w:eastAsia="zh-CN"/>
        </w:rPr>
        <w:t>段所述，各工作级别小组须及时向上级通报协作进展。当工作进展到能够有一定把握地确定同步批准时间安排的时候，两个工作级别小组必须共同规划具体步骤，并考虑到计划召开</w:t>
      </w:r>
      <w:r w:rsidRPr="002B04C3">
        <w:rPr>
          <w:szCs w:val="24"/>
          <w:lang w:eastAsia="zh-CN"/>
        </w:rPr>
        <w:t>ITU-T SG</w:t>
      </w:r>
      <w:r w:rsidRPr="002B04C3">
        <w:rPr>
          <w:rFonts w:hint="eastAsia"/>
          <w:szCs w:val="24"/>
          <w:lang w:eastAsia="zh-CN"/>
        </w:rPr>
        <w:t>和</w:t>
      </w:r>
      <w:r w:rsidRPr="002B04C3">
        <w:rPr>
          <w:szCs w:val="24"/>
          <w:lang w:eastAsia="zh-CN"/>
        </w:rPr>
        <w:t>JTC 1 SC</w:t>
      </w:r>
      <w:r w:rsidRPr="002B04C3">
        <w:rPr>
          <w:rFonts w:hint="eastAsia"/>
          <w:szCs w:val="24"/>
          <w:lang w:eastAsia="zh-CN"/>
        </w:rPr>
        <w:t>会议的日期。图</w:t>
      </w:r>
      <w:r w:rsidRPr="002B04C3">
        <w:rPr>
          <w:rFonts w:hint="eastAsia"/>
          <w:szCs w:val="24"/>
          <w:lang w:eastAsia="zh-CN"/>
        </w:rPr>
        <w:t>5</w:t>
      </w:r>
      <w:r w:rsidRPr="002B04C3">
        <w:rPr>
          <w:rFonts w:hint="eastAsia"/>
          <w:szCs w:val="24"/>
          <w:lang w:eastAsia="zh-CN"/>
        </w:rPr>
        <w:t>显示了两种批准程序之间所需的协调统一。</w:t>
      </w:r>
    </w:p>
    <w:p w14:paraId="6BE32F6F"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当两个工作级别小组确定的草案已经成熟，而且应该开始同步批准程序时，应将这一决定通知各上级机构。</w:t>
      </w:r>
    </w:p>
    <w:p w14:paraId="059FA87E"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至于</w:t>
      </w:r>
      <w:r w:rsidRPr="002B04C3">
        <w:rPr>
          <w:szCs w:val="24"/>
          <w:lang w:eastAsia="zh-CN"/>
        </w:rPr>
        <w:t>JTC 1</w:t>
      </w:r>
      <w:r w:rsidRPr="002B04C3">
        <w:rPr>
          <w:rFonts w:hint="eastAsia"/>
          <w:szCs w:val="24"/>
          <w:lang w:eastAsia="zh-CN"/>
        </w:rPr>
        <w:t>方面第一级的表决，</w:t>
      </w:r>
      <w:r w:rsidRPr="002B04C3">
        <w:rPr>
          <w:szCs w:val="24"/>
          <w:lang w:eastAsia="zh-CN"/>
        </w:rPr>
        <w:t>SC</w:t>
      </w:r>
      <w:r w:rsidRPr="002B04C3">
        <w:rPr>
          <w:rFonts w:hint="eastAsia"/>
          <w:szCs w:val="24"/>
          <w:lang w:eastAsia="zh-CN"/>
        </w:rPr>
        <w:t>秘书处将工作草案登记为委员会草案（</w:t>
      </w:r>
      <w:r w:rsidRPr="002B04C3">
        <w:rPr>
          <w:szCs w:val="24"/>
          <w:lang w:eastAsia="zh-CN"/>
        </w:rPr>
        <w:t>CD</w:t>
      </w:r>
      <w:r w:rsidRPr="002B04C3">
        <w:rPr>
          <w:rFonts w:hint="eastAsia"/>
          <w:szCs w:val="24"/>
          <w:lang w:eastAsia="zh-CN"/>
        </w:rPr>
        <w:t>）、建议的修正草案（</w:t>
      </w:r>
      <w:r w:rsidRPr="002B04C3">
        <w:rPr>
          <w:szCs w:val="24"/>
          <w:lang w:eastAsia="zh-CN"/>
        </w:rPr>
        <w:t>PDAM</w:t>
      </w:r>
      <w:r w:rsidRPr="002B04C3">
        <w:rPr>
          <w:rFonts w:hint="eastAsia"/>
          <w:szCs w:val="24"/>
          <w:lang w:eastAsia="zh-CN"/>
        </w:rPr>
        <w:t>）、建议的技术报告草案（</w:t>
      </w:r>
      <w:r w:rsidRPr="002B04C3">
        <w:rPr>
          <w:szCs w:val="24"/>
          <w:lang w:eastAsia="zh-CN"/>
        </w:rPr>
        <w:t>PDTR</w:t>
      </w:r>
      <w:r w:rsidRPr="002B04C3">
        <w:rPr>
          <w:rFonts w:hint="eastAsia"/>
          <w:szCs w:val="24"/>
          <w:lang w:eastAsia="zh-CN"/>
        </w:rPr>
        <w:t>）或建议的技术规范草案（</w:t>
      </w:r>
      <w:r w:rsidRPr="002B04C3">
        <w:rPr>
          <w:rFonts w:hint="eastAsia"/>
          <w:szCs w:val="24"/>
          <w:lang w:eastAsia="zh-CN"/>
        </w:rPr>
        <w:t>PDTS</w:t>
      </w:r>
      <w:r w:rsidRPr="002B04C3">
        <w:rPr>
          <w:rFonts w:hint="eastAsia"/>
          <w:szCs w:val="24"/>
          <w:lang w:eastAsia="zh-CN"/>
        </w:rPr>
        <w:t>），并在</w:t>
      </w:r>
      <w:r w:rsidRPr="002B04C3">
        <w:rPr>
          <w:szCs w:val="24"/>
          <w:lang w:eastAsia="zh-CN"/>
        </w:rPr>
        <w:t>SC</w:t>
      </w:r>
      <w:r w:rsidRPr="002B04C3">
        <w:rPr>
          <w:rFonts w:hint="eastAsia"/>
          <w:szCs w:val="24"/>
          <w:lang w:eastAsia="zh-CN"/>
        </w:rPr>
        <w:t>一级分发给</w:t>
      </w:r>
      <w:r w:rsidRPr="002B04C3">
        <w:rPr>
          <w:szCs w:val="24"/>
          <w:lang w:eastAsia="zh-CN"/>
        </w:rPr>
        <w:t>SC</w:t>
      </w:r>
      <w:r w:rsidRPr="002B04C3">
        <w:rPr>
          <w:rFonts w:hint="eastAsia"/>
          <w:szCs w:val="24"/>
          <w:lang w:eastAsia="zh-CN"/>
        </w:rPr>
        <w:t>的国家机构进行信函表决。表决期为二、三或四个月。草案案文还同时分发给</w:t>
      </w:r>
      <w:r w:rsidRPr="002B04C3">
        <w:rPr>
          <w:szCs w:val="24"/>
          <w:lang w:eastAsia="zh-CN"/>
        </w:rPr>
        <w:t>ITU-T SG</w:t>
      </w:r>
      <w:r w:rsidRPr="002B04C3">
        <w:rPr>
          <w:rFonts w:hint="eastAsia"/>
          <w:szCs w:val="24"/>
          <w:lang w:eastAsia="zh-CN"/>
        </w:rPr>
        <w:t>成员进行审议和发表意见。</w:t>
      </w:r>
      <w:r w:rsidRPr="002B04C3">
        <w:rPr>
          <w:szCs w:val="24"/>
          <w:lang w:eastAsia="zh-CN"/>
        </w:rPr>
        <w:t>ITU-T</w:t>
      </w:r>
      <w:r w:rsidRPr="002B04C3">
        <w:rPr>
          <w:rFonts w:hint="eastAsia"/>
          <w:szCs w:val="24"/>
          <w:lang w:eastAsia="zh-CN"/>
        </w:rPr>
        <w:t>成员应在同一时间段内发表意见。</w:t>
      </w:r>
    </w:p>
    <w:p w14:paraId="590FA44B" w14:textId="77777777" w:rsidR="000C1757" w:rsidRPr="002B04C3" w:rsidRDefault="000C1757" w:rsidP="000C1757">
      <w:pPr>
        <w:spacing w:line="320" w:lineRule="atLeast"/>
        <w:ind w:firstLineChars="200" w:firstLine="440"/>
        <w:rPr>
          <w:szCs w:val="24"/>
          <w:lang w:eastAsia="zh-CN"/>
        </w:rPr>
      </w:pPr>
      <w:r w:rsidRPr="002B04C3">
        <w:rPr>
          <w:szCs w:val="24"/>
          <w:lang w:eastAsia="zh-CN"/>
        </w:rPr>
        <w:t>SC</w:t>
      </w:r>
      <w:r w:rsidRPr="002B04C3">
        <w:rPr>
          <w:rFonts w:hint="eastAsia"/>
          <w:szCs w:val="24"/>
          <w:lang w:eastAsia="zh-CN"/>
        </w:rPr>
        <w:t>秘书处收集国家机构对</w:t>
      </w:r>
      <w:r w:rsidRPr="002B04C3">
        <w:rPr>
          <w:szCs w:val="24"/>
          <w:lang w:eastAsia="zh-CN"/>
        </w:rPr>
        <w:t>CD</w:t>
      </w:r>
      <w:r w:rsidRPr="002B04C3">
        <w:rPr>
          <w:rFonts w:hint="eastAsia"/>
          <w:szCs w:val="24"/>
          <w:lang w:eastAsia="zh-CN"/>
        </w:rPr>
        <w:t>、</w:t>
      </w:r>
      <w:r w:rsidRPr="002B04C3">
        <w:rPr>
          <w:szCs w:val="24"/>
          <w:lang w:eastAsia="zh-CN"/>
        </w:rPr>
        <w:t>PDAM</w:t>
      </w:r>
      <w:r w:rsidRPr="002B04C3">
        <w:rPr>
          <w:rFonts w:hint="eastAsia"/>
          <w:szCs w:val="24"/>
          <w:lang w:eastAsia="zh-CN"/>
        </w:rPr>
        <w:t>、</w:t>
      </w:r>
      <w:r w:rsidRPr="002B04C3">
        <w:rPr>
          <w:szCs w:val="24"/>
          <w:lang w:eastAsia="zh-CN"/>
        </w:rPr>
        <w:t>PDTR</w:t>
      </w:r>
      <w:r w:rsidRPr="002B04C3">
        <w:rPr>
          <w:rFonts w:hint="eastAsia"/>
          <w:szCs w:val="24"/>
          <w:lang w:eastAsia="zh-CN"/>
        </w:rPr>
        <w:t>或</w:t>
      </w:r>
      <w:r w:rsidRPr="002B04C3">
        <w:rPr>
          <w:rFonts w:hint="eastAsia"/>
          <w:szCs w:val="24"/>
          <w:lang w:eastAsia="zh-CN"/>
        </w:rPr>
        <w:t>PDTS</w:t>
      </w:r>
      <w:r w:rsidRPr="002B04C3">
        <w:rPr>
          <w:rFonts w:hint="eastAsia"/>
          <w:szCs w:val="24"/>
          <w:lang w:eastAsia="zh-CN"/>
        </w:rPr>
        <w:t>表决的反应，并将它们在表决报告摘要中发布。</w:t>
      </w:r>
      <w:r w:rsidRPr="002B04C3">
        <w:rPr>
          <w:szCs w:val="24"/>
          <w:lang w:eastAsia="zh-CN"/>
        </w:rPr>
        <w:t>ITU-T</w:t>
      </w:r>
      <w:r w:rsidRPr="002B04C3">
        <w:rPr>
          <w:rFonts w:hint="eastAsia"/>
          <w:szCs w:val="24"/>
          <w:lang w:eastAsia="zh-CN"/>
        </w:rPr>
        <w:t>成员将通过向</w:t>
      </w:r>
      <w:r w:rsidRPr="002B04C3">
        <w:rPr>
          <w:szCs w:val="24"/>
          <w:lang w:eastAsia="zh-CN"/>
        </w:rPr>
        <w:t>SG</w:t>
      </w:r>
      <w:r w:rsidRPr="002B04C3">
        <w:rPr>
          <w:rFonts w:hint="eastAsia"/>
          <w:szCs w:val="24"/>
          <w:lang w:eastAsia="zh-CN"/>
        </w:rPr>
        <w:t>提交文稿发表意见。来自这两方面的反应将提供给两个工作级别小组。</w:t>
      </w:r>
    </w:p>
    <w:p w14:paraId="481EA5C4"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两个工作级别小组应协调其受理所有提交意见并起草修订案文的行动。如果做了实质性修改，</w:t>
      </w:r>
      <w:r w:rsidRPr="002B04C3">
        <w:rPr>
          <w:szCs w:val="24"/>
          <w:lang w:eastAsia="zh-CN"/>
        </w:rPr>
        <w:t>ITU-T</w:t>
      </w:r>
      <w:r w:rsidRPr="002B04C3">
        <w:rPr>
          <w:rFonts w:hint="eastAsia"/>
          <w:szCs w:val="24"/>
          <w:lang w:eastAsia="zh-CN"/>
        </w:rPr>
        <w:t>成员将需要第二个</w:t>
      </w:r>
      <w:r w:rsidRPr="002B04C3">
        <w:rPr>
          <w:szCs w:val="24"/>
          <w:lang w:eastAsia="zh-CN"/>
        </w:rPr>
        <w:t>CD</w:t>
      </w:r>
      <w:r w:rsidRPr="002B04C3">
        <w:rPr>
          <w:rFonts w:hint="eastAsia"/>
          <w:szCs w:val="24"/>
          <w:lang w:eastAsia="zh-CN"/>
        </w:rPr>
        <w:t>、</w:t>
      </w:r>
      <w:r w:rsidRPr="002B04C3">
        <w:rPr>
          <w:szCs w:val="24"/>
          <w:lang w:eastAsia="zh-CN"/>
        </w:rPr>
        <w:t>PDAM</w:t>
      </w:r>
      <w:r w:rsidRPr="002B04C3">
        <w:rPr>
          <w:rFonts w:hint="eastAsia"/>
          <w:szCs w:val="24"/>
          <w:lang w:eastAsia="zh-CN"/>
        </w:rPr>
        <w:t>、</w:t>
      </w:r>
      <w:r w:rsidRPr="002B04C3">
        <w:rPr>
          <w:szCs w:val="24"/>
          <w:lang w:eastAsia="zh-CN"/>
        </w:rPr>
        <w:t>PDTR</w:t>
      </w:r>
      <w:r w:rsidRPr="002B04C3">
        <w:rPr>
          <w:rFonts w:hint="eastAsia"/>
          <w:szCs w:val="24"/>
          <w:lang w:eastAsia="zh-CN"/>
        </w:rPr>
        <w:t>或</w:t>
      </w:r>
      <w:r w:rsidRPr="002B04C3">
        <w:rPr>
          <w:rFonts w:hint="eastAsia"/>
          <w:szCs w:val="24"/>
          <w:lang w:eastAsia="zh-CN"/>
        </w:rPr>
        <w:t>PDTS</w:t>
      </w:r>
      <w:r w:rsidRPr="002B04C3">
        <w:rPr>
          <w:rFonts w:hint="eastAsia"/>
          <w:szCs w:val="24"/>
          <w:lang w:eastAsia="zh-CN"/>
        </w:rPr>
        <w:t>表决和意见发表阶段。</w:t>
      </w:r>
    </w:p>
    <w:p w14:paraId="5ACA25D8"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如果问题以双方满意的方式得到解决，草案将提交下一个更高的批准级别。工作草案将被登记为</w:t>
      </w:r>
      <w:r w:rsidRPr="002B04C3">
        <w:rPr>
          <w:szCs w:val="24"/>
          <w:lang w:eastAsia="zh-CN"/>
        </w:rPr>
        <w:t>D</w:t>
      </w:r>
      <w:r w:rsidRPr="002B04C3">
        <w:rPr>
          <w:rFonts w:hint="eastAsia"/>
          <w:szCs w:val="24"/>
          <w:lang w:eastAsia="zh-CN"/>
        </w:rPr>
        <w:t>IS</w:t>
      </w:r>
      <w:r w:rsidRPr="002B04C3">
        <w:rPr>
          <w:rFonts w:hint="eastAsia"/>
          <w:szCs w:val="24"/>
          <w:lang w:eastAsia="zh-CN"/>
        </w:rPr>
        <w:t>或</w:t>
      </w:r>
      <w:r w:rsidRPr="002B04C3">
        <w:rPr>
          <w:rFonts w:hint="eastAsia"/>
          <w:szCs w:val="24"/>
          <w:lang w:eastAsia="zh-CN"/>
        </w:rPr>
        <w:t>DAM</w:t>
      </w:r>
      <w:r w:rsidRPr="002B04C3">
        <w:rPr>
          <w:rFonts w:hint="eastAsia"/>
          <w:szCs w:val="24"/>
          <w:lang w:eastAsia="zh-CN"/>
        </w:rPr>
        <w:t>，</w:t>
      </w:r>
      <w:r w:rsidRPr="002B04C3">
        <w:rPr>
          <w:szCs w:val="24"/>
          <w:lang w:eastAsia="zh-CN"/>
        </w:rPr>
        <w:t>ITTF</w:t>
      </w:r>
      <w:r w:rsidRPr="002B04C3">
        <w:rPr>
          <w:rFonts w:hint="eastAsia"/>
          <w:szCs w:val="24"/>
          <w:lang w:eastAsia="zh-CN"/>
        </w:rPr>
        <w:t>将向</w:t>
      </w:r>
      <w:r w:rsidRPr="002B04C3">
        <w:rPr>
          <w:szCs w:val="24"/>
          <w:lang w:eastAsia="zh-CN"/>
        </w:rPr>
        <w:t>ISO</w:t>
      </w:r>
      <w:r w:rsidRPr="002B04C3">
        <w:rPr>
          <w:rFonts w:hint="eastAsia"/>
          <w:szCs w:val="24"/>
          <w:lang w:eastAsia="zh-CN"/>
        </w:rPr>
        <w:t>和</w:t>
      </w:r>
      <w:r w:rsidRPr="002B04C3">
        <w:rPr>
          <w:szCs w:val="24"/>
          <w:lang w:eastAsia="zh-CN"/>
        </w:rPr>
        <w:t>IEC</w:t>
      </w:r>
      <w:r w:rsidRPr="002B04C3">
        <w:rPr>
          <w:rFonts w:hint="eastAsia"/>
          <w:szCs w:val="24"/>
          <w:lang w:eastAsia="zh-CN"/>
        </w:rPr>
        <w:t>成员分发草案，进行为期三个月（在为期两个月的翻译后）的信函表决。</w:t>
      </w:r>
      <w:r w:rsidRPr="002B04C3">
        <w:rPr>
          <w:szCs w:val="24"/>
          <w:lang w:eastAsia="zh-CN"/>
        </w:rPr>
        <w:t>DTR</w:t>
      </w:r>
      <w:r w:rsidRPr="002B04C3">
        <w:rPr>
          <w:rFonts w:hint="eastAsia"/>
          <w:szCs w:val="24"/>
          <w:lang w:eastAsia="zh-CN"/>
        </w:rPr>
        <w:t>或</w:t>
      </w:r>
      <w:r w:rsidRPr="002B04C3">
        <w:rPr>
          <w:rFonts w:hint="eastAsia"/>
          <w:szCs w:val="24"/>
          <w:lang w:eastAsia="zh-CN"/>
        </w:rPr>
        <w:t>DTS</w:t>
      </w:r>
      <w:r w:rsidRPr="002B04C3">
        <w:rPr>
          <w:rFonts w:hint="eastAsia"/>
          <w:szCs w:val="24"/>
          <w:lang w:eastAsia="zh-CN"/>
        </w:rPr>
        <w:t>将分发给各方，在</w:t>
      </w:r>
      <w:r w:rsidRPr="002B04C3">
        <w:rPr>
          <w:szCs w:val="24"/>
          <w:lang w:eastAsia="zh-CN"/>
        </w:rPr>
        <w:t>JTC 1</w:t>
      </w:r>
      <w:r w:rsidRPr="002B04C3">
        <w:rPr>
          <w:rFonts w:hint="eastAsia"/>
          <w:szCs w:val="24"/>
          <w:lang w:eastAsia="zh-CN"/>
        </w:rPr>
        <w:t>一级进行为期三至六个月的信函表决。文件还同时提交</w:t>
      </w:r>
      <w:r w:rsidRPr="002B04C3">
        <w:rPr>
          <w:szCs w:val="24"/>
          <w:lang w:eastAsia="zh-CN"/>
        </w:rPr>
        <w:t>SC</w:t>
      </w:r>
      <w:r w:rsidRPr="002B04C3">
        <w:rPr>
          <w:rFonts w:hint="eastAsia"/>
          <w:szCs w:val="24"/>
          <w:lang w:eastAsia="zh-CN"/>
        </w:rPr>
        <w:t>秘书处，而案文将作为</w:t>
      </w:r>
      <w:r w:rsidRPr="002B04C3">
        <w:rPr>
          <w:rFonts w:hint="eastAsia"/>
          <w:szCs w:val="24"/>
          <w:lang w:eastAsia="zh-CN"/>
        </w:rPr>
        <w:t>SG</w:t>
      </w:r>
      <w:r w:rsidRPr="002B04C3">
        <w:rPr>
          <w:rFonts w:hint="eastAsia"/>
          <w:szCs w:val="24"/>
          <w:lang w:eastAsia="zh-CN"/>
        </w:rPr>
        <w:t>文件传阅，供审议和表态。</w:t>
      </w:r>
      <w:r w:rsidRPr="002B04C3">
        <w:rPr>
          <w:szCs w:val="24"/>
          <w:lang w:eastAsia="zh-CN"/>
        </w:rPr>
        <w:t>ITU-T</w:t>
      </w:r>
      <w:r w:rsidRPr="002B04C3">
        <w:rPr>
          <w:rFonts w:hint="eastAsia"/>
          <w:szCs w:val="24"/>
          <w:lang w:eastAsia="zh-CN"/>
        </w:rPr>
        <w:t>成员应在同一时段发表意见，以便对所有反应进行统一审议。</w:t>
      </w:r>
      <w:r w:rsidRPr="002B04C3">
        <w:rPr>
          <w:szCs w:val="24"/>
          <w:lang w:eastAsia="zh-CN"/>
        </w:rPr>
        <w:t>ITTF</w:t>
      </w:r>
      <w:r w:rsidRPr="002B04C3">
        <w:rPr>
          <w:rFonts w:hint="eastAsia"/>
          <w:szCs w:val="24"/>
          <w:lang w:eastAsia="zh-CN"/>
        </w:rPr>
        <w:t>和</w:t>
      </w:r>
      <w:r w:rsidRPr="002B04C3">
        <w:rPr>
          <w:szCs w:val="24"/>
          <w:lang w:eastAsia="zh-CN"/>
        </w:rPr>
        <w:t>TSB</w:t>
      </w:r>
      <w:r w:rsidRPr="002B04C3">
        <w:rPr>
          <w:rFonts w:hint="eastAsia"/>
          <w:szCs w:val="24"/>
          <w:lang w:eastAsia="zh-CN"/>
        </w:rPr>
        <w:t>也会在此阶段审议案文并发表意见。</w:t>
      </w:r>
    </w:p>
    <w:p w14:paraId="181AC0EA"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同步化在此时发挥着至关重要的作用。第一个控制因素是</w:t>
      </w:r>
      <w:r w:rsidRPr="002B04C3">
        <w:rPr>
          <w:szCs w:val="24"/>
          <w:lang w:eastAsia="zh-CN"/>
        </w:rPr>
        <w:t>ITU-T SG</w:t>
      </w:r>
      <w:r w:rsidRPr="002B04C3">
        <w:rPr>
          <w:rFonts w:hint="eastAsia"/>
          <w:szCs w:val="24"/>
          <w:lang w:eastAsia="zh-CN"/>
        </w:rPr>
        <w:t>或</w:t>
      </w:r>
      <w:r w:rsidRPr="002B04C3">
        <w:rPr>
          <w:szCs w:val="24"/>
          <w:lang w:eastAsia="zh-CN"/>
        </w:rPr>
        <w:t>WP</w:t>
      </w:r>
      <w:r w:rsidRPr="002B04C3">
        <w:rPr>
          <w:rFonts w:hint="eastAsia"/>
          <w:szCs w:val="24"/>
          <w:lang w:eastAsia="zh-CN"/>
        </w:rPr>
        <w:t>的会期，会上将形成确定（</w:t>
      </w:r>
      <w:r w:rsidRPr="002B04C3">
        <w:rPr>
          <w:szCs w:val="24"/>
          <w:lang w:eastAsia="zh-CN"/>
        </w:rPr>
        <w:t>TAP</w:t>
      </w:r>
      <w:r w:rsidRPr="002B04C3">
        <w:rPr>
          <w:rFonts w:hint="eastAsia"/>
          <w:szCs w:val="24"/>
          <w:lang w:eastAsia="zh-CN"/>
        </w:rPr>
        <w:t>）或赞成（</w:t>
      </w:r>
      <w:r w:rsidRPr="002B04C3">
        <w:rPr>
          <w:szCs w:val="24"/>
          <w:lang w:eastAsia="zh-CN"/>
        </w:rPr>
        <w:t>AAP</w:t>
      </w:r>
      <w:r w:rsidRPr="002B04C3">
        <w:rPr>
          <w:rFonts w:hint="eastAsia"/>
          <w:szCs w:val="24"/>
          <w:lang w:eastAsia="zh-CN"/>
        </w:rPr>
        <w:t>）的结果。会上的案文必须处于</w:t>
      </w:r>
      <w:r w:rsidRPr="002B04C3">
        <w:rPr>
          <w:szCs w:val="24"/>
          <w:lang w:eastAsia="zh-CN"/>
        </w:rPr>
        <w:t>ISO/IEC</w:t>
      </w:r>
      <w:r w:rsidRPr="002B04C3">
        <w:rPr>
          <w:rFonts w:hint="eastAsia"/>
          <w:szCs w:val="24"/>
          <w:lang w:eastAsia="zh-CN"/>
        </w:rPr>
        <w:t>的</w:t>
      </w:r>
      <w:r w:rsidRPr="002B04C3">
        <w:rPr>
          <w:szCs w:val="24"/>
          <w:lang w:eastAsia="zh-CN"/>
        </w:rPr>
        <w:t>DIS</w:t>
      </w:r>
      <w:r w:rsidRPr="002B04C3">
        <w:rPr>
          <w:rFonts w:hint="eastAsia"/>
          <w:szCs w:val="24"/>
          <w:lang w:eastAsia="zh-CN"/>
        </w:rPr>
        <w:t>、</w:t>
      </w:r>
      <w:r w:rsidRPr="002B04C3">
        <w:rPr>
          <w:szCs w:val="24"/>
          <w:lang w:eastAsia="zh-CN"/>
        </w:rPr>
        <w:t>DAM</w:t>
      </w:r>
      <w:r w:rsidRPr="002B04C3">
        <w:rPr>
          <w:rFonts w:hint="eastAsia"/>
          <w:szCs w:val="24"/>
          <w:lang w:eastAsia="zh-CN"/>
        </w:rPr>
        <w:t>或</w:t>
      </w:r>
      <w:r w:rsidRPr="002B04C3">
        <w:rPr>
          <w:szCs w:val="24"/>
          <w:lang w:eastAsia="zh-CN"/>
        </w:rPr>
        <w:t>DT</w:t>
      </w:r>
      <w:r w:rsidRPr="002B04C3">
        <w:rPr>
          <w:rFonts w:hint="eastAsia"/>
          <w:szCs w:val="24"/>
          <w:lang w:eastAsia="zh-CN"/>
        </w:rPr>
        <w:t>R</w:t>
      </w:r>
      <w:r w:rsidRPr="002B04C3">
        <w:rPr>
          <w:rFonts w:hint="eastAsia"/>
          <w:szCs w:val="24"/>
          <w:lang w:eastAsia="zh-CN"/>
        </w:rPr>
        <w:t>级别。第二个控制因素是</w:t>
      </w:r>
      <w:r w:rsidRPr="002B04C3">
        <w:rPr>
          <w:szCs w:val="24"/>
          <w:lang w:eastAsia="zh-CN"/>
        </w:rPr>
        <w:t>DIS</w:t>
      </w:r>
      <w:r w:rsidRPr="002B04C3">
        <w:rPr>
          <w:rFonts w:hint="eastAsia"/>
          <w:szCs w:val="24"/>
          <w:lang w:eastAsia="zh-CN"/>
        </w:rPr>
        <w:t>、</w:t>
      </w:r>
      <w:r w:rsidRPr="002B04C3">
        <w:rPr>
          <w:szCs w:val="24"/>
          <w:lang w:eastAsia="zh-CN"/>
        </w:rPr>
        <w:t>DAM</w:t>
      </w:r>
      <w:r w:rsidRPr="002B04C3">
        <w:rPr>
          <w:rFonts w:hint="eastAsia"/>
          <w:szCs w:val="24"/>
          <w:lang w:eastAsia="zh-CN"/>
        </w:rPr>
        <w:t>、</w:t>
      </w:r>
      <w:r w:rsidRPr="002B04C3">
        <w:rPr>
          <w:rFonts w:hint="eastAsia"/>
          <w:szCs w:val="24"/>
          <w:lang w:eastAsia="zh-CN"/>
        </w:rPr>
        <w:t>DTR</w:t>
      </w:r>
      <w:r w:rsidRPr="002B04C3">
        <w:rPr>
          <w:rFonts w:hint="eastAsia"/>
          <w:szCs w:val="24"/>
          <w:lang w:eastAsia="zh-CN"/>
        </w:rPr>
        <w:t>或</w:t>
      </w:r>
      <w:r w:rsidRPr="002B04C3">
        <w:rPr>
          <w:szCs w:val="24"/>
          <w:lang w:eastAsia="zh-CN"/>
        </w:rPr>
        <w:t>DT</w:t>
      </w:r>
      <w:r w:rsidRPr="002B04C3">
        <w:rPr>
          <w:rFonts w:hint="eastAsia"/>
          <w:szCs w:val="24"/>
          <w:lang w:eastAsia="zh-CN"/>
        </w:rPr>
        <w:t>S</w:t>
      </w:r>
      <w:r w:rsidRPr="002B04C3">
        <w:rPr>
          <w:rFonts w:hint="eastAsia"/>
          <w:szCs w:val="24"/>
          <w:lang w:eastAsia="zh-CN"/>
        </w:rPr>
        <w:t>的表决处理会议必须已产生出供</w:t>
      </w:r>
      <w:r w:rsidRPr="002B04C3">
        <w:rPr>
          <w:szCs w:val="24"/>
          <w:lang w:eastAsia="zh-CN"/>
        </w:rPr>
        <w:t>ITU-T</w:t>
      </w:r>
      <w:r w:rsidRPr="002B04C3">
        <w:rPr>
          <w:rFonts w:hint="eastAsia"/>
          <w:szCs w:val="24"/>
          <w:lang w:eastAsia="zh-CN"/>
        </w:rPr>
        <w:t>批准的最后案文：</w:t>
      </w:r>
    </w:p>
    <w:p w14:paraId="556784A2" w14:textId="77777777" w:rsidR="000C1757" w:rsidRPr="002B04C3" w:rsidRDefault="000C1757" w:rsidP="000C1757">
      <w:pPr>
        <w:pStyle w:val="enumlev1"/>
        <w:spacing w:line="320" w:lineRule="atLeast"/>
        <w:rPr>
          <w:lang w:eastAsia="zh-CN"/>
        </w:rPr>
      </w:pPr>
      <w:r w:rsidRPr="002B04C3">
        <w:rPr>
          <w:lang w:eastAsia="zh-CN"/>
        </w:rPr>
        <w:t>a)</w:t>
      </w:r>
      <w:r w:rsidRPr="002B04C3">
        <w:rPr>
          <w:lang w:eastAsia="zh-CN"/>
        </w:rPr>
        <w:tab/>
        <w:t>TAP</w:t>
      </w:r>
      <w:r w:rsidRPr="002B04C3">
        <w:rPr>
          <w:rFonts w:hint="eastAsia"/>
          <w:lang w:eastAsia="zh-CN"/>
        </w:rPr>
        <w:t>应在批准草案的</w:t>
      </w:r>
      <w:r w:rsidRPr="002B04C3">
        <w:rPr>
          <w:lang w:eastAsia="zh-CN"/>
        </w:rPr>
        <w:t>SG</w:t>
      </w:r>
      <w:r w:rsidRPr="002B04C3">
        <w:rPr>
          <w:rFonts w:hint="eastAsia"/>
          <w:lang w:eastAsia="zh-CN"/>
        </w:rPr>
        <w:t>会议的四个月前完成，使电信标准化局主任能够发布信函，宣布计划在即将召开的</w:t>
      </w:r>
      <w:r w:rsidRPr="002B04C3">
        <w:rPr>
          <w:lang w:eastAsia="zh-CN"/>
        </w:rPr>
        <w:t>SG</w:t>
      </w:r>
      <w:r w:rsidRPr="002B04C3">
        <w:rPr>
          <w:rFonts w:hint="eastAsia"/>
          <w:lang w:eastAsia="zh-CN"/>
        </w:rPr>
        <w:t>会议上批准建议书；</w:t>
      </w:r>
    </w:p>
    <w:p w14:paraId="7F581A75" w14:textId="77777777" w:rsidR="000C1757" w:rsidRPr="002B04C3" w:rsidRDefault="000C1757" w:rsidP="000C1757">
      <w:pPr>
        <w:pStyle w:val="enumlev1"/>
        <w:spacing w:line="320" w:lineRule="atLeast"/>
        <w:rPr>
          <w:lang w:eastAsia="zh-CN"/>
        </w:rPr>
      </w:pPr>
      <w:r w:rsidRPr="002B04C3">
        <w:rPr>
          <w:lang w:eastAsia="zh-CN"/>
        </w:rPr>
        <w:t>b)</w:t>
      </w:r>
      <w:r w:rsidRPr="002B04C3">
        <w:rPr>
          <w:lang w:eastAsia="zh-CN"/>
        </w:rPr>
        <w:tab/>
        <w:t>AAP</w:t>
      </w:r>
      <w:r w:rsidRPr="002B04C3">
        <w:rPr>
          <w:rFonts w:hint="eastAsia"/>
          <w:lang w:eastAsia="zh-CN"/>
        </w:rPr>
        <w:t>应在对草案表示赞成的</w:t>
      </w:r>
      <w:r w:rsidRPr="002B04C3">
        <w:rPr>
          <w:lang w:eastAsia="zh-CN"/>
        </w:rPr>
        <w:t>SG</w:t>
      </w:r>
      <w:r w:rsidRPr="002B04C3">
        <w:rPr>
          <w:rFonts w:hint="eastAsia"/>
          <w:lang w:eastAsia="zh-CN"/>
        </w:rPr>
        <w:t>会议的两个月前完成，使电信标准化局主任能够宣布对批准建议书进行最后的意见征询。</w:t>
      </w:r>
    </w:p>
    <w:p w14:paraId="71FBF203"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2B04C3">
        <w:rPr>
          <w:szCs w:val="24"/>
          <w:lang w:eastAsia="zh-CN"/>
        </w:rPr>
        <w:br w:type="page"/>
      </w:r>
    </w:p>
    <w:p w14:paraId="69805280" w14:textId="77777777" w:rsidR="000C1757" w:rsidRPr="002B04C3" w:rsidRDefault="000C1757" w:rsidP="000C1757">
      <w:pPr>
        <w:spacing w:line="320" w:lineRule="atLeast"/>
        <w:ind w:firstLineChars="200" w:firstLine="440"/>
        <w:rPr>
          <w:szCs w:val="24"/>
          <w:lang w:eastAsia="zh-CN"/>
        </w:rPr>
      </w:pPr>
      <w:r w:rsidRPr="002B04C3">
        <w:rPr>
          <w:szCs w:val="24"/>
          <w:lang w:eastAsia="zh-CN"/>
        </w:rPr>
        <w:lastRenderedPageBreak/>
        <w:t>SC</w:t>
      </w:r>
      <w:r w:rsidRPr="002B04C3">
        <w:rPr>
          <w:rFonts w:hint="eastAsia"/>
          <w:szCs w:val="24"/>
          <w:lang w:eastAsia="zh-CN"/>
        </w:rPr>
        <w:t>秘书处通过表决报告摘要发布对</w:t>
      </w:r>
      <w:r w:rsidRPr="002B04C3">
        <w:rPr>
          <w:szCs w:val="24"/>
          <w:lang w:eastAsia="zh-CN"/>
        </w:rPr>
        <w:t>DIS</w:t>
      </w:r>
      <w:r w:rsidRPr="002B04C3">
        <w:rPr>
          <w:rFonts w:hint="eastAsia"/>
          <w:szCs w:val="24"/>
          <w:lang w:eastAsia="zh-CN"/>
        </w:rPr>
        <w:t>、</w:t>
      </w:r>
      <w:r w:rsidRPr="002B04C3">
        <w:rPr>
          <w:szCs w:val="24"/>
          <w:lang w:eastAsia="zh-CN"/>
        </w:rPr>
        <w:t>DAM</w:t>
      </w:r>
      <w:r w:rsidRPr="002B04C3">
        <w:rPr>
          <w:rFonts w:hint="eastAsia"/>
          <w:szCs w:val="24"/>
          <w:lang w:eastAsia="zh-CN"/>
        </w:rPr>
        <w:t>、</w:t>
      </w:r>
      <w:r w:rsidRPr="002B04C3">
        <w:rPr>
          <w:szCs w:val="24"/>
          <w:lang w:eastAsia="zh-CN"/>
        </w:rPr>
        <w:t>DTR</w:t>
      </w:r>
      <w:r w:rsidRPr="002B04C3">
        <w:rPr>
          <w:rFonts w:hint="eastAsia"/>
          <w:szCs w:val="24"/>
          <w:lang w:eastAsia="zh-CN"/>
        </w:rPr>
        <w:t>或</w:t>
      </w:r>
      <w:r w:rsidRPr="002B04C3">
        <w:rPr>
          <w:rFonts w:hint="eastAsia"/>
          <w:szCs w:val="24"/>
          <w:lang w:eastAsia="zh-CN"/>
        </w:rPr>
        <w:t>DTS</w:t>
      </w:r>
      <w:r w:rsidRPr="002B04C3">
        <w:rPr>
          <w:rFonts w:hint="eastAsia"/>
          <w:szCs w:val="24"/>
          <w:lang w:eastAsia="zh-CN"/>
        </w:rPr>
        <w:t>表决的反应。</w:t>
      </w:r>
      <w:r w:rsidRPr="002B04C3">
        <w:rPr>
          <w:szCs w:val="24"/>
          <w:lang w:eastAsia="zh-CN"/>
        </w:rPr>
        <w:t>ITU-T</w:t>
      </w:r>
      <w:r w:rsidRPr="002B04C3">
        <w:rPr>
          <w:rFonts w:hint="eastAsia"/>
          <w:szCs w:val="24"/>
          <w:lang w:eastAsia="zh-CN"/>
        </w:rPr>
        <w:t>成员将通过提交</w:t>
      </w:r>
      <w:r w:rsidRPr="002B04C3">
        <w:rPr>
          <w:szCs w:val="24"/>
          <w:lang w:eastAsia="zh-CN"/>
        </w:rPr>
        <w:t>SG</w:t>
      </w:r>
      <w:r w:rsidRPr="002B04C3">
        <w:rPr>
          <w:rFonts w:hint="eastAsia"/>
          <w:szCs w:val="24"/>
          <w:lang w:eastAsia="zh-CN"/>
        </w:rPr>
        <w:t>的文稿发表意见。来自这两方面的反应将提供给两个工作级别小组。</w:t>
      </w:r>
    </w:p>
    <w:p w14:paraId="7AE9EA9D" w14:textId="77777777" w:rsidR="000C1757" w:rsidRPr="002B04C3" w:rsidRDefault="000C1757" w:rsidP="0088274E">
      <w:pPr>
        <w:pStyle w:val="Note"/>
        <w:rPr>
          <w:lang w:eastAsia="zh-CN"/>
        </w:rPr>
      </w:pPr>
      <w:r w:rsidRPr="002B04C3">
        <w:rPr>
          <w:rFonts w:hint="eastAsia"/>
          <w:smallCaps/>
          <w:lang w:eastAsia="zh-CN"/>
        </w:rPr>
        <w:t>注</w:t>
      </w:r>
      <w:r w:rsidR="002A6109" w:rsidRPr="002B04C3">
        <w:rPr>
          <w:smallCaps/>
          <w:lang w:eastAsia="zh-CN"/>
        </w:rPr>
        <w:t xml:space="preserve"> – </w:t>
      </w:r>
      <w:r w:rsidRPr="002B04C3">
        <w:rPr>
          <w:rFonts w:hint="eastAsia"/>
          <w:lang w:eastAsia="zh-CN"/>
        </w:rPr>
        <w:t>如果一个</w:t>
      </w:r>
      <w:r w:rsidRPr="002B04C3">
        <w:rPr>
          <w:lang w:eastAsia="zh-CN"/>
        </w:rPr>
        <w:t>ITU-T</w:t>
      </w:r>
      <w:r w:rsidRPr="002B04C3">
        <w:rPr>
          <w:rFonts w:hint="eastAsia"/>
          <w:lang w:eastAsia="zh-CN"/>
        </w:rPr>
        <w:t>成员国表示遇到阻碍批准的问题，或者</w:t>
      </w:r>
      <w:r w:rsidRPr="002B04C3">
        <w:rPr>
          <w:lang w:eastAsia="zh-CN"/>
        </w:rPr>
        <w:t>JTC 1</w:t>
      </w:r>
      <w:r w:rsidRPr="002B04C3">
        <w:rPr>
          <w:rFonts w:hint="eastAsia"/>
          <w:lang w:eastAsia="zh-CN"/>
        </w:rPr>
        <w:t>方面提出遇到延误批准的问题（例如计划外的第二次</w:t>
      </w:r>
      <w:r w:rsidRPr="002B04C3">
        <w:rPr>
          <w:lang w:eastAsia="zh-CN"/>
        </w:rPr>
        <w:t>DIS</w:t>
      </w:r>
      <w:r w:rsidRPr="002B04C3">
        <w:rPr>
          <w:rFonts w:hint="eastAsia"/>
          <w:lang w:eastAsia="zh-CN"/>
        </w:rPr>
        <w:t>表决），应立即向各相关方传达这一信息，以便采取相应措施，并在必要时制定新的同步计划。</w:t>
      </w:r>
    </w:p>
    <w:p w14:paraId="7ADA7B5F"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表决处理会将审议对</w:t>
      </w:r>
      <w:r w:rsidRPr="002B04C3">
        <w:rPr>
          <w:szCs w:val="24"/>
          <w:lang w:eastAsia="zh-CN"/>
        </w:rPr>
        <w:t>DIS</w:t>
      </w:r>
      <w:r w:rsidRPr="002B04C3">
        <w:rPr>
          <w:rFonts w:hint="eastAsia"/>
          <w:szCs w:val="24"/>
          <w:lang w:eastAsia="zh-CN"/>
        </w:rPr>
        <w:t>、</w:t>
      </w:r>
      <w:r w:rsidRPr="002B04C3">
        <w:rPr>
          <w:szCs w:val="24"/>
          <w:lang w:eastAsia="zh-CN"/>
        </w:rPr>
        <w:t>DAM</w:t>
      </w:r>
      <w:r w:rsidRPr="002B04C3">
        <w:rPr>
          <w:rFonts w:hint="eastAsia"/>
          <w:szCs w:val="24"/>
          <w:lang w:eastAsia="zh-CN"/>
        </w:rPr>
        <w:t>、</w:t>
      </w:r>
      <w:r w:rsidRPr="002B04C3">
        <w:rPr>
          <w:szCs w:val="24"/>
          <w:lang w:eastAsia="zh-CN"/>
        </w:rPr>
        <w:t>DTR</w:t>
      </w:r>
      <w:r w:rsidRPr="002B04C3">
        <w:rPr>
          <w:rFonts w:hint="eastAsia"/>
          <w:szCs w:val="24"/>
          <w:lang w:eastAsia="zh-CN"/>
        </w:rPr>
        <w:t>或</w:t>
      </w:r>
      <w:r w:rsidRPr="002B04C3">
        <w:rPr>
          <w:rFonts w:hint="eastAsia"/>
          <w:szCs w:val="24"/>
          <w:lang w:eastAsia="zh-CN"/>
        </w:rPr>
        <w:t>DTS</w:t>
      </w:r>
      <w:r w:rsidRPr="002B04C3">
        <w:rPr>
          <w:rFonts w:hint="eastAsia"/>
          <w:szCs w:val="24"/>
          <w:lang w:eastAsia="zh-CN"/>
        </w:rPr>
        <w:t>表决的反应和</w:t>
      </w:r>
      <w:r w:rsidRPr="002B04C3">
        <w:rPr>
          <w:szCs w:val="24"/>
          <w:lang w:eastAsia="zh-CN"/>
        </w:rPr>
        <w:t>ITU-T</w:t>
      </w:r>
      <w:r w:rsidRPr="002B04C3">
        <w:rPr>
          <w:rFonts w:hint="eastAsia"/>
          <w:szCs w:val="24"/>
          <w:lang w:eastAsia="zh-CN"/>
        </w:rPr>
        <w:t>成员的意见。</w:t>
      </w:r>
      <w:r w:rsidRPr="002B04C3">
        <w:rPr>
          <w:szCs w:val="24"/>
          <w:lang w:eastAsia="zh-CN"/>
        </w:rPr>
        <w:t>ITU-T</w:t>
      </w:r>
      <w:r w:rsidRPr="002B04C3">
        <w:rPr>
          <w:rFonts w:hint="eastAsia"/>
          <w:szCs w:val="24"/>
          <w:lang w:eastAsia="zh-CN"/>
        </w:rPr>
        <w:t>参与的小组将审议和解决上述意见和否决结果。如果进行了实质性修改，将需要向</w:t>
      </w:r>
      <w:r w:rsidRPr="002B04C3">
        <w:rPr>
          <w:szCs w:val="24"/>
          <w:lang w:eastAsia="zh-CN"/>
        </w:rPr>
        <w:t>ITU-T</w:t>
      </w:r>
      <w:r w:rsidRPr="002B04C3">
        <w:rPr>
          <w:rFonts w:hint="eastAsia"/>
          <w:szCs w:val="24"/>
          <w:lang w:eastAsia="zh-CN"/>
        </w:rPr>
        <w:t>成员提供第二个</w:t>
      </w:r>
      <w:r w:rsidRPr="002B04C3">
        <w:rPr>
          <w:szCs w:val="24"/>
          <w:lang w:eastAsia="zh-CN"/>
        </w:rPr>
        <w:t>DIS</w:t>
      </w:r>
      <w:r w:rsidRPr="002B04C3">
        <w:rPr>
          <w:rFonts w:hint="eastAsia"/>
          <w:szCs w:val="24"/>
          <w:lang w:eastAsia="zh-CN"/>
        </w:rPr>
        <w:t>、</w:t>
      </w:r>
      <w:r w:rsidRPr="002B04C3">
        <w:rPr>
          <w:szCs w:val="24"/>
          <w:lang w:eastAsia="zh-CN"/>
        </w:rPr>
        <w:t>DAM</w:t>
      </w:r>
      <w:r w:rsidRPr="002B04C3">
        <w:rPr>
          <w:rFonts w:hint="eastAsia"/>
          <w:szCs w:val="24"/>
          <w:lang w:eastAsia="zh-CN"/>
        </w:rPr>
        <w:t>、</w:t>
      </w:r>
      <w:r w:rsidRPr="002B04C3">
        <w:rPr>
          <w:rFonts w:hint="eastAsia"/>
          <w:szCs w:val="24"/>
          <w:lang w:eastAsia="zh-CN"/>
        </w:rPr>
        <w:t>DTR</w:t>
      </w:r>
      <w:r w:rsidRPr="002B04C3">
        <w:rPr>
          <w:rFonts w:hint="eastAsia"/>
          <w:szCs w:val="24"/>
          <w:lang w:eastAsia="zh-CN"/>
        </w:rPr>
        <w:t>或</w:t>
      </w:r>
      <w:r w:rsidRPr="002B04C3">
        <w:rPr>
          <w:szCs w:val="24"/>
          <w:lang w:eastAsia="zh-CN"/>
        </w:rPr>
        <w:t>DT</w:t>
      </w:r>
      <w:r w:rsidRPr="002B04C3">
        <w:rPr>
          <w:rFonts w:hint="eastAsia"/>
          <w:szCs w:val="24"/>
          <w:lang w:eastAsia="zh-CN"/>
        </w:rPr>
        <w:t>S</w:t>
      </w:r>
      <w:r w:rsidRPr="002B04C3">
        <w:rPr>
          <w:rFonts w:hint="eastAsia"/>
          <w:szCs w:val="24"/>
          <w:lang w:eastAsia="zh-CN"/>
        </w:rPr>
        <w:t>表决和意见发表阶段，以确认一切符合表决结果</w:t>
      </w:r>
      <w:r w:rsidR="003B49BE" w:rsidRPr="002B04C3">
        <w:rPr>
          <w:rStyle w:val="FootnoteReference"/>
          <w:szCs w:val="24"/>
          <w:lang w:eastAsia="zh-CN"/>
        </w:rPr>
        <w:footnoteReference w:id="76"/>
      </w:r>
      <w:r w:rsidRPr="002B04C3">
        <w:rPr>
          <w:rFonts w:hint="eastAsia"/>
          <w:szCs w:val="24"/>
          <w:lang w:eastAsia="zh-CN"/>
        </w:rPr>
        <w:t>。</w:t>
      </w:r>
      <w:r w:rsidRPr="002B04C3">
        <w:rPr>
          <w:szCs w:val="24"/>
          <w:lang w:eastAsia="zh-CN"/>
        </w:rPr>
        <w:t>DIS</w:t>
      </w:r>
      <w:r w:rsidRPr="002B04C3">
        <w:rPr>
          <w:rFonts w:hint="eastAsia"/>
          <w:szCs w:val="24"/>
          <w:lang w:eastAsia="zh-CN"/>
        </w:rPr>
        <w:t>和</w:t>
      </w:r>
      <w:r w:rsidRPr="002B04C3">
        <w:rPr>
          <w:szCs w:val="24"/>
          <w:lang w:eastAsia="zh-CN"/>
        </w:rPr>
        <w:t>DAM</w:t>
      </w:r>
      <w:r w:rsidRPr="002B04C3">
        <w:rPr>
          <w:rFonts w:hint="eastAsia"/>
          <w:szCs w:val="24"/>
          <w:lang w:eastAsia="zh-CN"/>
        </w:rPr>
        <w:t>的这一表决和意见发表阶段为二至三个月，而</w:t>
      </w:r>
      <w:r w:rsidRPr="002B04C3">
        <w:rPr>
          <w:szCs w:val="24"/>
          <w:lang w:eastAsia="zh-CN"/>
        </w:rPr>
        <w:t>DTR</w:t>
      </w:r>
      <w:r w:rsidRPr="002B04C3">
        <w:rPr>
          <w:rFonts w:hint="eastAsia"/>
          <w:szCs w:val="24"/>
          <w:lang w:eastAsia="zh-CN"/>
        </w:rPr>
        <w:t>和</w:t>
      </w:r>
      <w:r w:rsidRPr="002B04C3">
        <w:rPr>
          <w:rFonts w:hint="eastAsia"/>
          <w:szCs w:val="24"/>
          <w:lang w:eastAsia="zh-CN"/>
        </w:rPr>
        <w:t>DTS</w:t>
      </w:r>
      <w:r w:rsidRPr="002B04C3">
        <w:rPr>
          <w:rFonts w:hint="eastAsia"/>
          <w:szCs w:val="24"/>
          <w:lang w:eastAsia="zh-CN"/>
        </w:rPr>
        <w:t>的这一阶段为三个月。</w:t>
      </w:r>
    </w:p>
    <w:p w14:paraId="2ABBF2E9" w14:textId="77777777" w:rsidR="000C1757" w:rsidRPr="002B04C3" w:rsidRDefault="000C1757" w:rsidP="000C1757">
      <w:pPr>
        <w:spacing w:line="320" w:lineRule="atLeast"/>
        <w:ind w:firstLineChars="200" w:firstLine="440"/>
        <w:rPr>
          <w:szCs w:val="24"/>
          <w:lang w:eastAsia="zh-CN"/>
        </w:rPr>
      </w:pPr>
      <w:r w:rsidRPr="002B04C3">
        <w:rPr>
          <w:szCs w:val="24"/>
          <w:lang w:eastAsia="zh-CN"/>
        </w:rPr>
        <w:t>DIS</w:t>
      </w:r>
      <w:r w:rsidRPr="002B04C3">
        <w:rPr>
          <w:rFonts w:hint="eastAsia"/>
          <w:szCs w:val="24"/>
          <w:lang w:eastAsia="zh-CN"/>
        </w:rPr>
        <w:t>、</w:t>
      </w:r>
      <w:r w:rsidRPr="002B04C3">
        <w:rPr>
          <w:szCs w:val="24"/>
          <w:lang w:eastAsia="zh-CN"/>
        </w:rPr>
        <w:t>DAM</w:t>
      </w:r>
      <w:r w:rsidRPr="002B04C3">
        <w:rPr>
          <w:rFonts w:hint="eastAsia"/>
          <w:szCs w:val="24"/>
          <w:lang w:eastAsia="zh-CN"/>
        </w:rPr>
        <w:t>或</w:t>
      </w:r>
      <w:r w:rsidRPr="002B04C3">
        <w:rPr>
          <w:szCs w:val="24"/>
          <w:lang w:eastAsia="zh-CN"/>
        </w:rPr>
        <w:t>DTR</w:t>
      </w:r>
      <w:r w:rsidRPr="002B04C3">
        <w:rPr>
          <w:rFonts w:hint="eastAsia"/>
          <w:szCs w:val="24"/>
          <w:lang w:eastAsia="zh-CN"/>
        </w:rPr>
        <w:t>表决处理会将其范围扩展到包括</w:t>
      </w:r>
      <w:r w:rsidRPr="002B04C3">
        <w:rPr>
          <w:szCs w:val="24"/>
          <w:lang w:eastAsia="zh-CN"/>
        </w:rPr>
        <w:t>ITU-T</w:t>
      </w:r>
      <w:r w:rsidRPr="002B04C3">
        <w:rPr>
          <w:rFonts w:hint="eastAsia"/>
          <w:szCs w:val="24"/>
          <w:lang w:eastAsia="zh-CN"/>
        </w:rPr>
        <w:t>批准程序，使双方能够就所有案文审议带来的更改</w:t>
      </w:r>
      <w:r w:rsidRPr="002B04C3">
        <w:rPr>
          <w:rFonts w:hint="eastAsia"/>
          <w:szCs w:val="24"/>
          <w:lang w:eastAsia="zh-CN"/>
        </w:rPr>
        <w:t>/</w:t>
      </w:r>
      <w:r w:rsidRPr="002B04C3">
        <w:rPr>
          <w:rFonts w:hint="eastAsia"/>
          <w:szCs w:val="24"/>
          <w:lang w:eastAsia="zh-CN"/>
        </w:rPr>
        <w:t>修正达成一致</w:t>
      </w:r>
      <w:r w:rsidR="003B49BE" w:rsidRPr="002B04C3">
        <w:rPr>
          <w:rStyle w:val="FootnoteReference"/>
          <w:szCs w:val="24"/>
          <w:lang w:eastAsia="zh-CN"/>
        </w:rPr>
        <w:footnoteReference w:id="77"/>
      </w:r>
      <w:r w:rsidRPr="002B04C3">
        <w:rPr>
          <w:rFonts w:hint="eastAsia"/>
          <w:szCs w:val="24"/>
          <w:lang w:eastAsia="zh-CN"/>
        </w:rPr>
        <w:t>。将利用现有案文实施相应的</w:t>
      </w:r>
      <w:r w:rsidRPr="002B04C3">
        <w:rPr>
          <w:szCs w:val="24"/>
          <w:lang w:eastAsia="zh-CN"/>
        </w:rPr>
        <w:t>ITU-T</w:t>
      </w:r>
      <w:r w:rsidRPr="002B04C3">
        <w:rPr>
          <w:rFonts w:hint="eastAsia"/>
          <w:szCs w:val="24"/>
          <w:lang w:eastAsia="zh-CN"/>
        </w:rPr>
        <w:t>批准程序（</w:t>
      </w:r>
      <w:r w:rsidRPr="002B04C3">
        <w:rPr>
          <w:szCs w:val="24"/>
          <w:lang w:eastAsia="zh-CN"/>
        </w:rPr>
        <w:t>TAP</w:t>
      </w:r>
      <w:r w:rsidRPr="002B04C3">
        <w:rPr>
          <w:rFonts w:hint="eastAsia"/>
          <w:szCs w:val="24"/>
          <w:lang w:eastAsia="zh-CN"/>
        </w:rPr>
        <w:t>或</w:t>
      </w:r>
      <w:r w:rsidRPr="002B04C3">
        <w:rPr>
          <w:szCs w:val="24"/>
          <w:lang w:eastAsia="zh-CN"/>
        </w:rPr>
        <w:t>AAP</w:t>
      </w:r>
      <w:r w:rsidRPr="002B04C3">
        <w:rPr>
          <w:rFonts w:hint="eastAsia"/>
          <w:szCs w:val="24"/>
          <w:lang w:eastAsia="zh-CN"/>
        </w:rPr>
        <w:t>）。</w:t>
      </w:r>
      <w:r w:rsidRPr="002B04C3">
        <w:rPr>
          <w:szCs w:val="24"/>
          <w:lang w:eastAsia="zh-CN"/>
        </w:rPr>
        <w:t>ITU-T</w:t>
      </w:r>
      <w:r w:rsidRPr="002B04C3">
        <w:rPr>
          <w:rFonts w:hint="eastAsia"/>
          <w:szCs w:val="24"/>
          <w:lang w:eastAsia="zh-CN"/>
        </w:rPr>
        <w:t>批准之后，编辑人员应立即向</w:t>
      </w:r>
      <w:r w:rsidRPr="002B04C3">
        <w:rPr>
          <w:szCs w:val="24"/>
          <w:lang w:eastAsia="zh-CN"/>
        </w:rPr>
        <w:t>SC</w:t>
      </w:r>
      <w:r w:rsidRPr="002B04C3">
        <w:rPr>
          <w:rFonts w:hint="eastAsia"/>
          <w:szCs w:val="24"/>
          <w:lang w:eastAsia="zh-CN"/>
        </w:rPr>
        <w:t>秘书处提供最后案文以及意见处理文件。这将启动为期两个月的对提交</w:t>
      </w:r>
      <w:r w:rsidRPr="002B04C3">
        <w:rPr>
          <w:szCs w:val="24"/>
          <w:lang w:eastAsia="zh-CN"/>
        </w:rPr>
        <w:t>ISO/IEC</w:t>
      </w:r>
      <w:r w:rsidRPr="002B04C3">
        <w:rPr>
          <w:rFonts w:hint="eastAsia"/>
          <w:szCs w:val="24"/>
          <w:lang w:eastAsia="zh-CN"/>
        </w:rPr>
        <w:t>国家机构的</w:t>
      </w:r>
      <w:r w:rsidRPr="002B04C3">
        <w:rPr>
          <w:szCs w:val="24"/>
          <w:lang w:eastAsia="zh-CN"/>
        </w:rPr>
        <w:t>FDIS</w:t>
      </w:r>
      <w:r w:rsidRPr="002B04C3">
        <w:rPr>
          <w:rFonts w:hint="eastAsia"/>
          <w:szCs w:val="24"/>
          <w:lang w:eastAsia="zh-CN"/>
        </w:rPr>
        <w:t>或</w:t>
      </w:r>
      <w:r w:rsidRPr="002B04C3">
        <w:rPr>
          <w:szCs w:val="24"/>
          <w:lang w:eastAsia="zh-CN"/>
        </w:rPr>
        <w:t>FDAM</w:t>
      </w:r>
      <w:r w:rsidRPr="002B04C3">
        <w:rPr>
          <w:rFonts w:hint="eastAsia"/>
          <w:szCs w:val="24"/>
          <w:lang w:eastAsia="zh-CN"/>
        </w:rPr>
        <w:t>的表决（无针对</w:t>
      </w:r>
      <w:r w:rsidRPr="002B04C3">
        <w:rPr>
          <w:szCs w:val="24"/>
          <w:lang w:eastAsia="zh-CN"/>
        </w:rPr>
        <w:t>DTR</w:t>
      </w:r>
      <w:r w:rsidRPr="002B04C3">
        <w:rPr>
          <w:rFonts w:hint="eastAsia"/>
          <w:szCs w:val="24"/>
          <w:lang w:eastAsia="zh-CN"/>
        </w:rPr>
        <w:t>或</w:t>
      </w:r>
      <w:r w:rsidRPr="002B04C3">
        <w:rPr>
          <w:rFonts w:hint="eastAsia"/>
          <w:szCs w:val="24"/>
          <w:lang w:eastAsia="zh-CN"/>
        </w:rPr>
        <w:t>DTS</w:t>
      </w:r>
      <w:r w:rsidRPr="002B04C3">
        <w:rPr>
          <w:rFonts w:hint="eastAsia"/>
          <w:szCs w:val="24"/>
          <w:lang w:eastAsia="zh-CN"/>
        </w:rPr>
        <w:t>的附加表决）。如</w:t>
      </w:r>
      <w:r w:rsidRPr="002B04C3">
        <w:rPr>
          <w:rFonts w:hint="eastAsia"/>
          <w:szCs w:val="24"/>
          <w:lang w:eastAsia="zh-CN"/>
        </w:rPr>
        <w:t>DIS</w:t>
      </w:r>
      <w:r w:rsidRPr="002B04C3">
        <w:rPr>
          <w:rFonts w:hint="eastAsia"/>
          <w:szCs w:val="24"/>
          <w:lang w:eastAsia="zh-CN"/>
        </w:rPr>
        <w:t>在没有否定票的情况下成功通过表决，可省去</w:t>
      </w:r>
      <w:r w:rsidRPr="002B04C3">
        <w:rPr>
          <w:rFonts w:hint="eastAsia"/>
          <w:szCs w:val="24"/>
          <w:lang w:eastAsia="zh-CN"/>
        </w:rPr>
        <w:t>FDIS</w:t>
      </w:r>
      <w:r w:rsidRPr="002B04C3">
        <w:rPr>
          <w:rFonts w:hint="eastAsia"/>
          <w:szCs w:val="24"/>
          <w:lang w:eastAsia="zh-CN"/>
        </w:rPr>
        <w:t>表决。这一为期两个月的信函表决只能产生以下两种可能的结果之一：批准或驳回。如果未能从</w:t>
      </w:r>
      <w:r w:rsidRPr="002B04C3">
        <w:rPr>
          <w:szCs w:val="24"/>
          <w:lang w:eastAsia="zh-CN"/>
        </w:rPr>
        <w:t>ITU-T</w:t>
      </w:r>
      <w:r w:rsidRPr="002B04C3">
        <w:rPr>
          <w:rFonts w:hint="eastAsia"/>
          <w:szCs w:val="24"/>
          <w:lang w:eastAsia="zh-CN"/>
        </w:rPr>
        <w:t>的批准程序或针对</w:t>
      </w:r>
      <w:r w:rsidRPr="002B04C3">
        <w:rPr>
          <w:szCs w:val="24"/>
          <w:lang w:eastAsia="zh-CN"/>
        </w:rPr>
        <w:t>ISO/IEC</w:t>
      </w:r>
      <w:r w:rsidRPr="002B04C3">
        <w:rPr>
          <w:rFonts w:hint="eastAsia"/>
          <w:szCs w:val="24"/>
          <w:lang w:eastAsia="zh-CN"/>
        </w:rPr>
        <w:t>的信函表决获得批准，下一步行动将以</w:t>
      </w:r>
      <w:r w:rsidRPr="002B04C3">
        <w:rPr>
          <w:szCs w:val="24"/>
          <w:lang w:eastAsia="zh-CN"/>
        </w:rPr>
        <w:t>ISO/IEC JTC 1</w:t>
      </w:r>
      <w:r w:rsidRPr="002B04C3">
        <w:rPr>
          <w:rFonts w:hint="eastAsia"/>
          <w:szCs w:val="24"/>
          <w:lang w:eastAsia="zh-CN"/>
        </w:rPr>
        <w:t>和</w:t>
      </w:r>
      <w:r w:rsidRPr="002B04C3">
        <w:rPr>
          <w:szCs w:val="24"/>
          <w:lang w:eastAsia="zh-CN"/>
        </w:rPr>
        <w:t>ITU-T</w:t>
      </w:r>
      <w:r w:rsidRPr="002B04C3">
        <w:rPr>
          <w:rFonts w:hint="eastAsia"/>
          <w:szCs w:val="24"/>
          <w:lang w:eastAsia="zh-CN"/>
        </w:rPr>
        <w:t>之间的磋商结果为依据，并考虑到具体情况。</w:t>
      </w:r>
    </w:p>
    <w:p w14:paraId="076290D1" w14:textId="77777777" w:rsidR="000C1757" w:rsidRPr="002B04C3" w:rsidRDefault="000C1757" w:rsidP="000C1757">
      <w:pPr>
        <w:spacing w:line="320" w:lineRule="atLeast"/>
        <w:ind w:firstLineChars="200" w:firstLine="440"/>
        <w:rPr>
          <w:szCs w:val="24"/>
          <w:lang w:eastAsia="zh-CN"/>
        </w:rPr>
      </w:pPr>
      <w:r w:rsidRPr="002B04C3">
        <w:rPr>
          <w:rFonts w:hint="eastAsia"/>
          <w:szCs w:val="24"/>
          <w:lang w:eastAsia="zh-CN"/>
        </w:rPr>
        <w:t>在进行</w:t>
      </w:r>
      <w:r w:rsidRPr="002B04C3">
        <w:rPr>
          <w:szCs w:val="24"/>
          <w:lang w:eastAsia="zh-CN"/>
        </w:rPr>
        <w:t>ISO/IEC</w:t>
      </w:r>
      <w:r w:rsidRPr="002B04C3">
        <w:rPr>
          <w:rFonts w:hint="eastAsia"/>
          <w:szCs w:val="24"/>
          <w:lang w:eastAsia="zh-CN"/>
        </w:rPr>
        <w:t>信函表决的过程中，</w:t>
      </w:r>
      <w:r w:rsidRPr="002B04C3">
        <w:rPr>
          <w:szCs w:val="24"/>
          <w:lang w:eastAsia="zh-CN"/>
        </w:rPr>
        <w:t>ITTF</w:t>
      </w:r>
      <w:r w:rsidRPr="002B04C3">
        <w:rPr>
          <w:rFonts w:hint="eastAsia"/>
          <w:szCs w:val="24"/>
          <w:lang w:eastAsia="zh-CN"/>
        </w:rPr>
        <w:t>和电信标准化局将就促成结果的及早公布开展合作。</w:t>
      </w:r>
    </w:p>
    <w:p w14:paraId="6B5A4FEE" w14:textId="77777777" w:rsidR="000C1757" w:rsidRPr="002B04C3" w:rsidRDefault="000C1757" w:rsidP="000C1757">
      <w:pPr>
        <w:pStyle w:val="Heading2"/>
        <w:spacing w:line="320" w:lineRule="atLeast"/>
        <w:rPr>
          <w:lang w:eastAsia="zh-CN"/>
        </w:rPr>
      </w:pPr>
      <w:r w:rsidRPr="002B04C3">
        <w:rPr>
          <w:lang w:eastAsia="zh-CN"/>
        </w:rPr>
        <w:t>7.10</w:t>
      </w:r>
      <w:r w:rsidRPr="002B04C3">
        <w:rPr>
          <w:lang w:eastAsia="zh-CN"/>
        </w:rPr>
        <w:tab/>
      </w:r>
      <w:r w:rsidRPr="002B04C3">
        <w:rPr>
          <w:rFonts w:ascii="SimSun" w:hAnsi="SimSun" w:hint="eastAsia"/>
          <w:lang w:eastAsia="zh-CN"/>
        </w:rPr>
        <w:t>公布</w:t>
      </w:r>
    </w:p>
    <w:p w14:paraId="02B94B89" w14:textId="77777777" w:rsidR="000C1757" w:rsidRPr="002B04C3" w:rsidRDefault="000C1757" w:rsidP="000C1757">
      <w:pPr>
        <w:spacing w:line="320" w:lineRule="atLeast"/>
        <w:ind w:firstLineChars="200" w:firstLine="440"/>
        <w:rPr>
          <w:lang w:eastAsia="zh-CN"/>
        </w:rPr>
      </w:pPr>
      <w:r w:rsidRPr="002B04C3">
        <w:rPr>
          <w:rFonts w:hint="eastAsia"/>
          <w:lang w:eastAsia="zh-CN"/>
        </w:rPr>
        <w:t>协作建议书</w:t>
      </w:r>
      <w:r w:rsidRPr="002B04C3">
        <w:rPr>
          <w:lang w:eastAsia="zh-CN"/>
        </w:rPr>
        <w:t xml:space="preserve"> | </w:t>
      </w:r>
      <w:r w:rsidRPr="002B04C3">
        <w:rPr>
          <w:rFonts w:hint="eastAsia"/>
          <w:lang w:eastAsia="zh-CN"/>
        </w:rPr>
        <w:t>国际标准应在获得赞成</w:t>
      </w:r>
      <w:r w:rsidRPr="002B04C3">
        <w:rPr>
          <w:lang w:eastAsia="zh-CN"/>
        </w:rPr>
        <w:t>ISO/IEC FDIS</w:t>
      </w:r>
      <w:r w:rsidRPr="002B04C3">
        <w:rPr>
          <w:rFonts w:hint="eastAsia"/>
          <w:lang w:eastAsia="zh-CN"/>
        </w:rPr>
        <w:t>的反应后，尽快予以公布。应该看到，如果</w:t>
      </w:r>
      <w:r w:rsidRPr="002B04C3">
        <w:rPr>
          <w:lang w:eastAsia="zh-CN"/>
        </w:rPr>
        <w:t>DIS</w:t>
      </w:r>
      <w:r w:rsidRPr="002B04C3">
        <w:rPr>
          <w:rFonts w:hint="eastAsia"/>
          <w:lang w:eastAsia="zh-CN"/>
        </w:rPr>
        <w:t>表决在无否决票的情况下获得成功，可以免于进行</w:t>
      </w:r>
      <w:r w:rsidRPr="002B04C3">
        <w:rPr>
          <w:lang w:eastAsia="zh-CN"/>
        </w:rPr>
        <w:t>FDIS</w:t>
      </w:r>
      <w:r w:rsidRPr="002B04C3">
        <w:rPr>
          <w:rFonts w:hint="eastAsia"/>
          <w:lang w:eastAsia="zh-CN"/>
        </w:rPr>
        <w:t>表决，而且案文应尽快得到公布。</w:t>
      </w:r>
      <w:r w:rsidRPr="002B04C3">
        <w:rPr>
          <w:lang w:eastAsia="zh-CN"/>
        </w:rPr>
        <w:t xml:space="preserve"> </w:t>
      </w:r>
    </w:p>
    <w:p w14:paraId="199373CE" w14:textId="77777777" w:rsidR="000C1757" w:rsidRPr="002B04C3" w:rsidRDefault="000C1757" w:rsidP="000C1757">
      <w:pPr>
        <w:spacing w:line="320" w:lineRule="atLeast"/>
        <w:ind w:firstLineChars="200" w:firstLine="440"/>
        <w:rPr>
          <w:lang w:eastAsia="zh-CN"/>
        </w:rPr>
      </w:pPr>
      <w:r w:rsidRPr="002B04C3">
        <w:rPr>
          <w:rFonts w:hint="eastAsia"/>
          <w:lang w:eastAsia="zh-CN"/>
        </w:rPr>
        <w:t>应慎重确保用于发布的每一语种的通用案文都只有一份正本。</w:t>
      </w:r>
    </w:p>
    <w:p w14:paraId="48CE5FAF"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30398FBF" w14:textId="77777777" w:rsidR="000C1757" w:rsidRPr="002B04C3" w:rsidRDefault="000C1757" w:rsidP="000C1757">
      <w:pPr>
        <w:pStyle w:val="Heading2"/>
        <w:spacing w:line="320" w:lineRule="atLeast"/>
        <w:rPr>
          <w:lang w:eastAsia="zh-CN"/>
        </w:rPr>
      </w:pPr>
      <w:r w:rsidRPr="002B04C3">
        <w:rPr>
          <w:lang w:eastAsia="zh-CN"/>
        </w:rPr>
        <w:lastRenderedPageBreak/>
        <w:t>7.11</w:t>
      </w:r>
      <w:r w:rsidRPr="002B04C3">
        <w:rPr>
          <w:lang w:eastAsia="zh-CN"/>
        </w:rPr>
        <w:tab/>
      </w:r>
      <w:r w:rsidRPr="002B04C3">
        <w:rPr>
          <w:rFonts w:ascii="SimSun" w:hAnsi="SimSun" w:hint="eastAsia"/>
          <w:lang w:eastAsia="zh-CN"/>
        </w:rPr>
        <w:t>缺陷</w:t>
      </w:r>
    </w:p>
    <w:p w14:paraId="2B4C5DB1" w14:textId="77777777" w:rsidR="000C1757" w:rsidRPr="002B04C3" w:rsidRDefault="000C1757" w:rsidP="000C1757">
      <w:pPr>
        <w:spacing w:line="320" w:lineRule="atLeast"/>
        <w:ind w:firstLineChars="200" w:firstLine="440"/>
        <w:rPr>
          <w:lang w:eastAsia="zh-CN"/>
        </w:rPr>
      </w:pPr>
      <w:r w:rsidRPr="002B04C3">
        <w:rPr>
          <w:rFonts w:hint="eastAsia"/>
          <w:lang w:eastAsia="zh-CN"/>
        </w:rPr>
        <w:t>工作未必能在公布阶段彻底完成。虽然大家为了制作出高质量文件已竭尽全力，但经验证明，文件一旦投入使用仍会暴露出不足。因此，需要不懈履行处理缺陷报告的责任。</w:t>
      </w:r>
    </w:p>
    <w:p w14:paraId="2BB317D5" w14:textId="77777777" w:rsidR="000C1757" w:rsidRPr="002B04C3" w:rsidRDefault="000C1757" w:rsidP="000C1757">
      <w:pPr>
        <w:spacing w:line="320" w:lineRule="atLeast"/>
        <w:ind w:firstLineChars="200" w:firstLine="440"/>
        <w:rPr>
          <w:lang w:eastAsia="zh-CN"/>
        </w:rPr>
      </w:pPr>
      <w:r w:rsidRPr="002B04C3">
        <w:rPr>
          <w:rFonts w:hint="eastAsia"/>
          <w:lang w:eastAsia="zh-CN"/>
        </w:rPr>
        <w:t>就迅速纠正可能出现的错误、遗漏、矛盾或含混之处开展合作至关重要。以下部分概述了这项重要工作的程序。</w:t>
      </w:r>
    </w:p>
    <w:p w14:paraId="10A619A1" w14:textId="77777777" w:rsidR="000C1757" w:rsidRPr="002B04C3" w:rsidRDefault="000C1757" w:rsidP="000C1757">
      <w:pPr>
        <w:pStyle w:val="Heading3"/>
        <w:spacing w:line="320" w:lineRule="atLeast"/>
        <w:rPr>
          <w:szCs w:val="24"/>
          <w:lang w:eastAsia="zh-CN"/>
        </w:rPr>
      </w:pPr>
      <w:r w:rsidRPr="002B04C3">
        <w:rPr>
          <w:szCs w:val="24"/>
          <w:lang w:eastAsia="zh-CN"/>
        </w:rPr>
        <w:t>7.11.1</w:t>
      </w:r>
      <w:r w:rsidRPr="002B04C3">
        <w:rPr>
          <w:szCs w:val="24"/>
          <w:lang w:eastAsia="zh-CN"/>
        </w:rPr>
        <w:tab/>
      </w:r>
      <w:r w:rsidRPr="002B04C3">
        <w:rPr>
          <w:rFonts w:hint="eastAsia"/>
          <w:szCs w:val="24"/>
          <w:lang w:eastAsia="zh-CN"/>
        </w:rPr>
        <w:t>缺陷</w:t>
      </w:r>
      <w:r w:rsidRPr="002B04C3">
        <w:rPr>
          <w:rFonts w:ascii="SimSun" w:hAnsi="SimSun" w:cs="SimSun" w:hint="eastAsia"/>
          <w:szCs w:val="24"/>
          <w:lang w:eastAsia="zh-CN"/>
        </w:rPr>
        <w:t>检查组</w:t>
      </w:r>
    </w:p>
    <w:p w14:paraId="4F31E165" w14:textId="77777777" w:rsidR="000C1757" w:rsidRPr="002B04C3" w:rsidRDefault="000C1757" w:rsidP="0088274E">
      <w:pPr>
        <w:spacing w:line="320" w:lineRule="atLeast"/>
        <w:ind w:firstLineChars="200" w:firstLine="440"/>
        <w:rPr>
          <w:lang w:eastAsia="zh-CN"/>
        </w:rPr>
      </w:pPr>
      <w:r w:rsidRPr="002B04C3">
        <w:rPr>
          <w:lang w:eastAsia="zh-CN"/>
        </w:rPr>
        <w:t>JTC 1 SC</w:t>
      </w:r>
      <w:r w:rsidRPr="002B04C3">
        <w:rPr>
          <w:rFonts w:hint="eastAsia"/>
          <w:lang w:eastAsia="zh-CN"/>
        </w:rPr>
        <w:t>和</w:t>
      </w:r>
      <w:r w:rsidRPr="002B04C3">
        <w:rPr>
          <w:lang w:eastAsia="zh-CN"/>
        </w:rPr>
        <w:t>ITU-T SG</w:t>
      </w:r>
      <w:r w:rsidRPr="002B04C3">
        <w:rPr>
          <w:rFonts w:hint="eastAsia"/>
          <w:lang w:eastAsia="zh-CN"/>
        </w:rPr>
        <w:t>应各指定一个缺陷检查组，通过相互合作弥补缺陷。每个缺陷检查组都应由一位主席和指定的多位专家构成。</w:t>
      </w:r>
    </w:p>
    <w:p w14:paraId="47A0CA77" w14:textId="77777777" w:rsidR="000C1757" w:rsidRPr="002B04C3" w:rsidRDefault="000C1757" w:rsidP="000C1757">
      <w:pPr>
        <w:pStyle w:val="Heading3"/>
        <w:rPr>
          <w:szCs w:val="24"/>
          <w:lang w:eastAsia="zh-CN"/>
        </w:rPr>
      </w:pPr>
      <w:r w:rsidRPr="002B04C3">
        <w:rPr>
          <w:szCs w:val="24"/>
          <w:lang w:eastAsia="zh-CN"/>
        </w:rPr>
        <w:t>7.11.2</w:t>
      </w:r>
      <w:r w:rsidRPr="002B04C3">
        <w:rPr>
          <w:szCs w:val="24"/>
          <w:lang w:eastAsia="zh-CN"/>
        </w:rPr>
        <w:tab/>
      </w:r>
      <w:r w:rsidRPr="002B04C3">
        <w:rPr>
          <w:rFonts w:hint="eastAsia"/>
          <w:szCs w:val="24"/>
          <w:lang w:eastAsia="zh-CN"/>
        </w:rPr>
        <w:t>提交缺陷</w:t>
      </w:r>
      <w:r w:rsidRPr="002B04C3">
        <w:rPr>
          <w:rFonts w:ascii="SimSun" w:hAnsi="SimSun" w:cs="SimSun" w:hint="eastAsia"/>
          <w:szCs w:val="24"/>
          <w:lang w:eastAsia="zh-CN"/>
        </w:rPr>
        <w:t>报</w:t>
      </w:r>
      <w:r w:rsidRPr="002B04C3">
        <w:rPr>
          <w:rFonts w:ascii="MS Mincho" w:hAnsi="MS Mincho" w:cs="MS Mincho" w:hint="eastAsia"/>
          <w:szCs w:val="24"/>
          <w:lang w:eastAsia="zh-CN"/>
        </w:rPr>
        <w:t>告</w:t>
      </w:r>
    </w:p>
    <w:p w14:paraId="7E840AD9" w14:textId="77777777" w:rsidR="000C1757" w:rsidRPr="002B04C3" w:rsidRDefault="000C1757" w:rsidP="000C1757">
      <w:pPr>
        <w:ind w:firstLineChars="200" w:firstLine="440"/>
        <w:rPr>
          <w:lang w:eastAsia="zh-CN"/>
        </w:rPr>
      </w:pPr>
      <w:r w:rsidRPr="002B04C3">
        <w:rPr>
          <w:lang w:eastAsia="zh-CN"/>
        </w:rPr>
        <w:t>ISO/IEC</w:t>
      </w:r>
      <w:r w:rsidRPr="002B04C3">
        <w:rPr>
          <w:rFonts w:hint="eastAsia"/>
          <w:lang w:eastAsia="zh-CN"/>
        </w:rPr>
        <w:t>国家机构、</w:t>
      </w:r>
      <w:r w:rsidRPr="002B04C3">
        <w:rPr>
          <w:lang w:eastAsia="zh-CN"/>
        </w:rPr>
        <w:t>ITU-T</w:t>
      </w:r>
      <w:r w:rsidRPr="002B04C3">
        <w:rPr>
          <w:rFonts w:hint="eastAsia"/>
          <w:lang w:eastAsia="zh-CN"/>
        </w:rPr>
        <w:t>成</w:t>
      </w:r>
      <w:r w:rsidRPr="002B04C3">
        <w:rPr>
          <w:rFonts w:ascii="SimSun" w:hAnsi="SimSun" w:cs="SimSun" w:hint="eastAsia"/>
          <w:lang w:eastAsia="zh-CN"/>
        </w:rPr>
        <w:t>员</w:t>
      </w:r>
      <w:r w:rsidRPr="002B04C3">
        <w:rPr>
          <w:rFonts w:ascii="MS Mincho" w:hAnsi="MS Mincho" w:cs="MS Mincho" w:hint="eastAsia"/>
          <w:lang w:eastAsia="zh-CN"/>
        </w:rPr>
        <w:t>、</w:t>
      </w:r>
      <w:r w:rsidRPr="002B04C3">
        <w:rPr>
          <w:rFonts w:ascii="SimSun" w:hAnsi="SimSun" w:cs="SimSun" w:hint="eastAsia"/>
          <w:lang w:eastAsia="zh-CN"/>
        </w:rPr>
        <w:t>联络</w:t>
      </w:r>
      <w:r w:rsidRPr="002B04C3">
        <w:rPr>
          <w:rFonts w:ascii="MS Mincho" w:hAnsi="MS Mincho" w:cs="MS Mincho" w:hint="eastAsia"/>
          <w:lang w:eastAsia="zh-CN"/>
        </w:rPr>
        <w:t>机构、主管</w:t>
      </w:r>
      <w:r w:rsidRPr="002B04C3">
        <w:rPr>
          <w:lang w:eastAsia="zh-CN"/>
        </w:rPr>
        <w:t>SG</w:t>
      </w:r>
      <w:r w:rsidRPr="002B04C3">
        <w:rPr>
          <w:rFonts w:hint="eastAsia"/>
          <w:lang w:eastAsia="zh-CN"/>
        </w:rPr>
        <w:t>或其所有</w:t>
      </w:r>
      <w:r w:rsidRPr="002B04C3">
        <w:rPr>
          <w:lang w:eastAsia="zh-CN"/>
        </w:rPr>
        <w:t>WP</w:t>
      </w:r>
      <w:r w:rsidRPr="002B04C3">
        <w:rPr>
          <w:rFonts w:hint="eastAsia"/>
          <w:lang w:eastAsia="zh-CN"/>
        </w:rPr>
        <w:t>、主管</w:t>
      </w:r>
      <w:r w:rsidRPr="002B04C3">
        <w:rPr>
          <w:lang w:eastAsia="zh-CN"/>
        </w:rPr>
        <w:t>SC</w:t>
      </w:r>
      <w:r w:rsidRPr="002B04C3">
        <w:rPr>
          <w:rFonts w:hint="eastAsia"/>
          <w:lang w:eastAsia="zh-CN"/>
        </w:rPr>
        <w:t>或其所有</w:t>
      </w:r>
      <w:r w:rsidRPr="002B04C3">
        <w:rPr>
          <w:lang w:eastAsia="zh-CN"/>
        </w:rPr>
        <w:t>WG</w:t>
      </w:r>
      <w:r w:rsidRPr="002B04C3">
        <w:rPr>
          <w:rFonts w:hint="eastAsia"/>
          <w:lang w:eastAsia="zh-CN"/>
        </w:rPr>
        <w:t>或两个缺陷</w:t>
      </w:r>
      <w:r w:rsidRPr="002B04C3">
        <w:rPr>
          <w:rFonts w:ascii="SimSun" w:hAnsi="SimSun" w:cs="SimSun" w:hint="eastAsia"/>
          <w:lang w:eastAsia="zh-CN"/>
        </w:rPr>
        <w:t>检查组</w:t>
      </w:r>
      <w:r w:rsidRPr="002B04C3">
        <w:rPr>
          <w:rFonts w:ascii="MS Mincho" w:hAnsi="MS Mincho" w:cs="MS Mincho" w:hint="eastAsia"/>
          <w:lang w:eastAsia="zh-CN"/>
        </w:rPr>
        <w:t>的成</w:t>
      </w:r>
      <w:r w:rsidRPr="002B04C3">
        <w:rPr>
          <w:rFonts w:ascii="SimSun" w:hAnsi="SimSun" w:cs="SimSun" w:hint="eastAsia"/>
          <w:lang w:eastAsia="zh-CN"/>
        </w:rPr>
        <w:t>员</w:t>
      </w:r>
      <w:r w:rsidRPr="002B04C3">
        <w:rPr>
          <w:rFonts w:ascii="MS Mincho" w:hAnsi="MS Mincho" w:cs="MS Mincho" w:hint="eastAsia"/>
          <w:lang w:eastAsia="zh-CN"/>
        </w:rPr>
        <w:t>，均可以提交缺陷</w:t>
      </w:r>
      <w:r w:rsidRPr="002B04C3">
        <w:rPr>
          <w:rFonts w:ascii="SimSun" w:hAnsi="SimSun" w:cs="SimSun" w:hint="eastAsia"/>
          <w:lang w:eastAsia="zh-CN"/>
        </w:rPr>
        <w:t>报</w:t>
      </w:r>
      <w:r w:rsidRPr="002B04C3">
        <w:rPr>
          <w:rFonts w:ascii="MS Mincho" w:hAnsi="MS Mincho" w:cs="MS Mincho" w:hint="eastAsia"/>
          <w:lang w:eastAsia="zh-CN"/>
        </w:rPr>
        <w:t>告</w:t>
      </w:r>
      <w:r w:rsidRPr="002B04C3">
        <w:rPr>
          <w:rFonts w:hint="eastAsia"/>
          <w:lang w:eastAsia="zh-CN"/>
        </w:rPr>
        <w:t>。附</w:t>
      </w:r>
      <w:r w:rsidRPr="002B04C3">
        <w:rPr>
          <w:rFonts w:ascii="SimSun" w:hAnsi="SimSun" w:cs="SimSun" w:hint="eastAsia"/>
          <w:lang w:eastAsia="zh-CN"/>
        </w:rPr>
        <w:t>录</w:t>
      </w:r>
      <w:r w:rsidRPr="002B04C3">
        <w:rPr>
          <w:rFonts w:hint="eastAsia"/>
          <w:lang w:eastAsia="zh-CN"/>
        </w:rPr>
        <w:t>1</w:t>
      </w:r>
      <w:r w:rsidRPr="002B04C3">
        <w:rPr>
          <w:rFonts w:hint="eastAsia"/>
          <w:lang w:eastAsia="zh-CN"/>
        </w:rPr>
        <w:t>提供了适用的缺陷</w:t>
      </w:r>
      <w:r w:rsidRPr="002B04C3">
        <w:rPr>
          <w:rFonts w:ascii="SimSun" w:hAnsi="SimSun" w:cs="SimSun" w:hint="eastAsia"/>
          <w:lang w:eastAsia="zh-CN"/>
        </w:rPr>
        <w:t>报</w:t>
      </w:r>
      <w:r w:rsidRPr="002B04C3">
        <w:rPr>
          <w:rFonts w:ascii="MS Mincho" w:hAnsi="MS Mincho" w:cs="MS Mincho" w:hint="eastAsia"/>
          <w:lang w:eastAsia="zh-CN"/>
        </w:rPr>
        <w:t>告表。它是</w:t>
      </w:r>
      <w:r w:rsidRPr="002B04C3">
        <w:rPr>
          <w:lang w:eastAsia="zh-CN"/>
        </w:rPr>
        <w:t>JTC 1</w:t>
      </w:r>
      <w:r w:rsidRPr="002B04C3">
        <w:rPr>
          <w:rFonts w:hint="eastAsia"/>
          <w:lang w:eastAsia="zh-CN"/>
        </w:rPr>
        <w:t>缺陷</w:t>
      </w:r>
      <w:r w:rsidRPr="002B04C3">
        <w:rPr>
          <w:rFonts w:ascii="SimSun" w:hAnsi="SimSun" w:cs="SimSun" w:hint="eastAsia"/>
          <w:lang w:eastAsia="zh-CN"/>
        </w:rPr>
        <w:t>报</w:t>
      </w:r>
      <w:r w:rsidRPr="002B04C3">
        <w:rPr>
          <w:rFonts w:ascii="MS Mincho" w:hAnsi="MS Mincho" w:cs="MS Mincho" w:hint="eastAsia"/>
          <w:lang w:eastAsia="zh-CN"/>
        </w:rPr>
        <w:t>告表的修</w:t>
      </w:r>
      <w:r w:rsidRPr="002B04C3">
        <w:rPr>
          <w:rFonts w:ascii="SimSun" w:hAnsi="SimSun" w:cs="SimSun" w:hint="eastAsia"/>
          <w:lang w:eastAsia="zh-CN"/>
        </w:rPr>
        <w:t>订</w:t>
      </w:r>
      <w:r w:rsidRPr="002B04C3">
        <w:rPr>
          <w:rFonts w:ascii="MS Mincho" w:hAnsi="MS Mincho" w:cs="MS Mincho" w:hint="eastAsia"/>
          <w:lang w:eastAsia="zh-CN"/>
        </w:rPr>
        <w:t>版，同</w:t>
      </w:r>
      <w:r w:rsidRPr="002B04C3">
        <w:rPr>
          <w:rFonts w:ascii="SimSun" w:hAnsi="SimSun" w:cs="SimSun" w:hint="eastAsia"/>
          <w:lang w:eastAsia="zh-CN"/>
        </w:rPr>
        <w:t>时</w:t>
      </w:r>
      <w:r w:rsidRPr="002B04C3">
        <w:rPr>
          <w:rFonts w:ascii="MS Mincho" w:hAnsi="MS Mincho" w:cs="MS Mincho" w:hint="eastAsia"/>
          <w:lang w:eastAsia="zh-CN"/>
        </w:rPr>
        <w:t>包括</w:t>
      </w:r>
      <w:r w:rsidRPr="002B04C3">
        <w:rPr>
          <w:lang w:eastAsia="zh-CN"/>
        </w:rPr>
        <w:t>JTC 1</w:t>
      </w:r>
      <w:r w:rsidRPr="002B04C3">
        <w:rPr>
          <w:rFonts w:hint="eastAsia"/>
          <w:lang w:eastAsia="zh-CN"/>
        </w:rPr>
        <w:t>和</w:t>
      </w:r>
      <w:r w:rsidRPr="002B04C3">
        <w:rPr>
          <w:lang w:eastAsia="zh-CN"/>
        </w:rPr>
        <w:t>ITU-T</w:t>
      </w:r>
      <w:r w:rsidRPr="002B04C3">
        <w:rPr>
          <w:rFonts w:hint="eastAsia"/>
          <w:lang w:eastAsia="zh-CN"/>
        </w:rPr>
        <w:t>的信息。</w:t>
      </w:r>
    </w:p>
    <w:p w14:paraId="2AA11BF2" w14:textId="77777777" w:rsidR="000C1757" w:rsidRPr="002B04C3" w:rsidRDefault="000C1757" w:rsidP="000C1757">
      <w:pPr>
        <w:ind w:firstLineChars="200" w:firstLine="440"/>
        <w:rPr>
          <w:lang w:eastAsia="zh-CN"/>
        </w:rPr>
      </w:pPr>
      <w:r w:rsidRPr="002B04C3">
        <w:rPr>
          <w:rFonts w:hint="eastAsia"/>
          <w:lang w:eastAsia="zh-CN"/>
        </w:rPr>
        <w:t>提交一个机构的缺陷</w:t>
      </w:r>
      <w:r w:rsidRPr="002B04C3">
        <w:rPr>
          <w:rFonts w:ascii="SimSun" w:hAnsi="SimSun" w:cs="SimSun" w:hint="eastAsia"/>
          <w:lang w:eastAsia="zh-CN"/>
        </w:rPr>
        <w:t>报</w:t>
      </w:r>
      <w:r w:rsidRPr="002B04C3">
        <w:rPr>
          <w:rFonts w:ascii="MS Mincho" w:hAnsi="MS Mincho" w:cs="MS Mincho" w:hint="eastAsia"/>
          <w:lang w:eastAsia="zh-CN"/>
        </w:rPr>
        <w:t>告</w:t>
      </w:r>
      <w:r w:rsidRPr="002B04C3">
        <w:rPr>
          <w:rFonts w:ascii="SimSun" w:hAnsi="SimSun" w:cs="SimSun" w:hint="eastAsia"/>
          <w:lang w:eastAsia="zh-CN"/>
        </w:rPr>
        <w:t>应</w:t>
      </w:r>
      <w:r w:rsidRPr="002B04C3">
        <w:rPr>
          <w:rFonts w:ascii="MS Mincho" w:hAnsi="MS Mincho" w:cs="MS Mincho" w:hint="eastAsia"/>
          <w:lang w:eastAsia="zh-CN"/>
        </w:rPr>
        <w:t>立即抄送另一机构。</w:t>
      </w:r>
      <w:r w:rsidRPr="002B04C3">
        <w:rPr>
          <w:lang w:eastAsia="zh-CN"/>
        </w:rPr>
        <w:t>JTC 1 WG</w:t>
      </w:r>
      <w:r w:rsidRPr="002B04C3">
        <w:rPr>
          <w:rFonts w:hint="eastAsia"/>
          <w:lang w:eastAsia="zh-CN"/>
        </w:rPr>
        <w:t>秘</w:t>
      </w:r>
      <w:r w:rsidRPr="002B04C3">
        <w:rPr>
          <w:rFonts w:ascii="SimSun" w:hAnsi="SimSun" w:cs="SimSun" w:hint="eastAsia"/>
          <w:lang w:eastAsia="zh-CN"/>
        </w:rPr>
        <w:t>书处</w:t>
      </w:r>
      <w:r w:rsidRPr="002B04C3">
        <w:rPr>
          <w:rFonts w:ascii="MS Mincho" w:hAnsi="MS Mincho" w:cs="MS Mincho" w:hint="eastAsia"/>
          <w:lang w:eastAsia="zh-CN"/>
        </w:rPr>
        <w:t>将</w:t>
      </w:r>
      <w:r w:rsidRPr="002B04C3">
        <w:rPr>
          <w:rFonts w:ascii="SimSun" w:hAnsi="SimSun" w:cs="SimSun" w:hint="eastAsia"/>
          <w:lang w:eastAsia="zh-CN"/>
        </w:rPr>
        <w:t>处</w:t>
      </w:r>
      <w:r w:rsidRPr="002B04C3">
        <w:rPr>
          <w:rFonts w:ascii="MS Mincho" w:hAnsi="MS Mincho" w:cs="MS Mincho" w:hint="eastAsia"/>
          <w:lang w:eastAsia="zh-CN"/>
        </w:rPr>
        <w:t>理行政管理方面的</w:t>
      </w:r>
      <w:r w:rsidRPr="002B04C3">
        <w:rPr>
          <w:rFonts w:ascii="SimSun" w:hAnsi="SimSun" w:cs="SimSun" w:hint="eastAsia"/>
          <w:lang w:eastAsia="zh-CN"/>
        </w:rPr>
        <w:t>问题</w:t>
      </w:r>
      <w:r w:rsidRPr="002B04C3">
        <w:rPr>
          <w:rFonts w:ascii="MS Mincho" w:hAnsi="MS Mincho" w:cs="MS Mincho" w:hint="eastAsia"/>
          <w:lang w:eastAsia="zh-CN"/>
        </w:rPr>
        <w:t>。</w:t>
      </w:r>
    </w:p>
    <w:p w14:paraId="01B9E929" w14:textId="77777777" w:rsidR="000C1757" w:rsidRPr="002B04C3" w:rsidRDefault="000C1757" w:rsidP="000C1757">
      <w:pPr>
        <w:ind w:firstLineChars="200" w:firstLine="440"/>
        <w:rPr>
          <w:lang w:eastAsia="zh-CN"/>
        </w:rPr>
      </w:pPr>
      <w:r w:rsidRPr="002B04C3">
        <w:rPr>
          <w:rFonts w:hint="eastAsia"/>
          <w:lang w:eastAsia="zh-CN"/>
        </w:rPr>
        <w:t>缺陷</w:t>
      </w:r>
      <w:r w:rsidRPr="002B04C3">
        <w:rPr>
          <w:rFonts w:ascii="SimSun" w:hAnsi="SimSun" w:cs="SimSun" w:hint="eastAsia"/>
          <w:lang w:eastAsia="zh-CN"/>
        </w:rPr>
        <w:t>检查组负责</w:t>
      </w:r>
      <w:r w:rsidRPr="002B04C3">
        <w:rPr>
          <w:rFonts w:ascii="MS Mincho" w:hAnsi="MS Mincho" w:cs="MS Mincho" w:hint="eastAsia"/>
          <w:lang w:eastAsia="zh-CN"/>
        </w:rPr>
        <w:t>不断更新提交的全部缺陷</w:t>
      </w:r>
      <w:r w:rsidRPr="002B04C3">
        <w:rPr>
          <w:rFonts w:ascii="SimSun" w:hAnsi="SimSun" w:cs="SimSun" w:hint="eastAsia"/>
          <w:lang w:eastAsia="zh-CN"/>
        </w:rPr>
        <w:t>报</w:t>
      </w:r>
      <w:r w:rsidRPr="002B04C3">
        <w:rPr>
          <w:rFonts w:ascii="MS Mincho" w:hAnsi="MS Mincho" w:cs="MS Mincho" w:hint="eastAsia"/>
          <w:lang w:eastAsia="zh-CN"/>
        </w:rPr>
        <w:t>告的清</w:t>
      </w:r>
      <w:r w:rsidRPr="002B04C3">
        <w:rPr>
          <w:rFonts w:ascii="SimSun" w:hAnsi="SimSun" w:cs="SimSun" w:hint="eastAsia"/>
          <w:lang w:eastAsia="zh-CN"/>
        </w:rPr>
        <w:t>单</w:t>
      </w:r>
      <w:r w:rsidRPr="002B04C3">
        <w:rPr>
          <w:rFonts w:ascii="MS Mincho" w:hAnsi="MS Mincho" w:cs="MS Mincho" w:hint="eastAsia"/>
          <w:lang w:eastAsia="zh-CN"/>
        </w:rPr>
        <w:t>和</w:t>
      </w:r>
      <w:r w:rsidRPr="002B04C3">
        <w:rPr>
          <w:rFonts w:ascii="SimSun" w:hAnsi="SimSun" w:cs="SimSun" w:hint="eastAsia"/>
          <w:lang w:eastAsia="zh-CN"/>
        </w:rPr>
        <w:t>每</w:t>
      </w:r>
      <w:r w:rsidRPr="002B04C3">
        <w:rPr>
          <w:rFonts w:ascii="MS Mincho" w:hAnsi="MS Mincho" w:cs="MS Mincho" w:hint="eastAsia"/>
          <w:lang w:eastAsia="zh-CN"/>
        </w:rPr>
        <w:t>份</w:t>
      </w:r>
      <w:r w:rsidRPr="002B04C3">
        <w:rPr>
          <w:rFonts w:ascii="SimSun" w:hAnsi="SimSun" w:cs="SimSun" w:hint="eastAsia"/>
          <w:lang w:eastAsia="zh-CN"/>
        </w:rPr>
        <w:t>报</w:t>
      </w:r>
      <w:r w:rsidRPr="002B04C3">
        <w:rPr>
          <w:rFonts w:ascii="MS Mincho" w:hAnsi="MS Mincho" w:cs="MS Mincho" w:hint="eastAsia"/>
          <w:lang w:eastAsia="zh-CN"/>
        </w:rPr>
        <w:t>告的状况。</w:t>
      </w:r>
    </w:p>
    <w:p w14:paraId="54327FFE" w14:textId="77777777" w:rsidR="000C1757" w:rsidRPr="002B04C3" w:rsidRDefault="000C1757" w:rsidP="000C1757">
      <w:pPr>
        <w:pStyle w:val="Heading3"/>
        <w:rPr>
          <w:szCs w:val="24"/>
          <w:lang w:eastAsia="zh-CN"/>
        </w:rPr>
      </w:pPr>
      <w:r w:rsidRPr="002B04C3">
        <w:rPr>
          <w:szCs w:val="24"/>
          <w:lang w:eastAsia="zh-CN"/>
        </w:rPr>
        <w:t>7.11.3</w:t>
      </w:r>
      <w:r w:rsidRPr="002B04C3">
        <w:rPr>
          <w:szCs w:val="24"/>
          <w:lang w:eastAsia="zh-CN"/>
        </w:rPr>
        <w:tab/>
      </w:r>
      <w:r w:rsidRPr="002B04C3">
        <w:rPr>
          <w:rFonts w:hint="eastAsia"/>
          <w:szCs w:val="24"/>
          <w:lang w:eastAsia="zh-CN"/>
        </w:rPr>
        <w:t>弥</w:t>
      </w:r>
      <w:r w:rsidRPr="002B04C3">
        <w:rPr>
          <w:rFonts w:ascii="SimSun" w:hAnsi="SimSun" w:cs="SimSun" w:hint="eastAsia"/>
          <w:szCs w:val="24"/>
          <w:lang w:eastAsia="zh-CN"/>
        </w:rPr>
        <w:t>补</w:t>
      </w:r>
      <w:r w:rsidRPr="002B04C3">
        <w:rPr>
          <w:rFonts w:ascii="MS Mincho" w:hAnsi="MS Mincho" w:cs="MS Mincho" w:hint="eastAsia"/>
          <w:szCs w:val="24"/>
          <w:lang w:eastAsia="zh-CN"/>
        </w:rPr>
        <w:t>缺陷的程序</w:t>
      </w:r>
    </w:p>
    <w:p w14:paraId="306512A9" w14:textId="77777777" w:rsidR="000C1757" w:rsidRPr="002B04C3" w:rsidRDefault="000C1757" w:rsidP="000C1757">
      <w:pPr>
        <w:ind w:firstLineChars="200" w:firstLine="440"/>
        <w:rPr>
          <w:lang w:eastAsia="zh-CN"/>
        </w:rPr>
      </w:pPr>
      <w:r w:rsidRPr="002B04C3">
        <w:rPr>
          <w:rFonts w:hint="eastAsia"/>
          <w:lang w:eastAsia="zh-CN"/>
        </w:rPr>
        <w:t>随</w:t>
      </w:r>
      <w:r w:rsidRPr="002B04C3">
        <w:rPr>
          <w:lang w:eastAsia="zh-CN"/>
        </w:rPr>
        <w:t>JTC 1</w:t>
      </w:r>
      <w:r w:rsidRPr="002B04C3">
        <w:rPr>
          <w:rFonts w:hint="eastAsia"/>
          <w:lang w:eastAsia="zh-CN"/>
        </w:rPr>
        <w:t>的缺陷报告处理程序（见</w:t>
      </w:r>
      <w:r w:rsidRPr="002B04C3">
        <w:rPr>
          <w:lang w:eastAsia="zh-CN"/>
        </w:rPr>
        <w:t>ISO/IEC</w:t>
      </w:r>
      <w:r w:rsidRPr="002B04C3">
        <w:rPr>
          <w:rFonts w:hint="eastAsia"/>
          <w:lang w:eastAsia="zh-CN"/>
        </w:rPr>
        <w:t>的</w:t>
      </w:r>
      <w:r w:rsidRPr="002B04C3">
        <w:rPr>
          <w:lang w:eastAsia="zh-CN"/>
        </w:rPr>
        <w:t>JTC 1</w:t>
      </w:r>
      <w:r w:rsidRPr="002B04C3">
        <w:rPr>
          <w:rFonts w:hint="eastAsia"/>
          <w:lang w:eastAsia="zh-CN"/>
        </w:rPr>
        <w:t>指令）而来的是修订工作，以便将</w:t>
      </w: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的共同参与纳入缺陷解决程序。</w:t>
      </w:r>
    </w:p>
    <w:p w14:paraId="3089B0A4" w14:textId="77777777" w:rsidR="000C1757" w:rsidRPr="002B04C3" w:rsidRDefault="000C1757" w:rsidP="000C1757">
      <w:pPr>
        <w:ind w:firstLineChars="200" w:firstLine="440"/>
        <w:rPr>
          <w:lang w:eastAsia="zh-CN"/>
        </w:rPr>
      </w:pPr>
      <w:r w:rsidRPr="002B04C3">
        <w:rPr>
          <w:rFonts w:hint="eastAsia"/>
          <w:lang w:eastAsia="zh-CN"/>
        </w:rPr>
        <w:t>当两个缺陷检查组就缺陷解决方案达成一致后，</w:t>
      </w: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就会启动相应的批准程序。</w:t>
      </w:r>
    </w:p>
    <w:p w14:paraId="2D4A55DA" w14:textId="77777777" w:rsidR="000C1757" w:rsidRPr="002B04C3" w:rsidRDefault="000C1757" w:rsidP="000C1757">
      <w:pPr>
        <w:ind w:firstLineChars="200" w:firstLine="440"/>
        <w:rPr>
          <w:lang w:eastAsia="zh-CN"/>
        </w:rPr>
      </w:pPr>
      <w:r w:rsidRPr="002B04C3">
        <w:rPr>
          <w:rFonts w:hint="eastAsia"/>
          <w:lang w:eastAsia="zh-CN"/>
        </w:rPr>
        <w:t>如果对缺陷报告的处理导致有必要对合作建议书</w:t>
      </w:r>
      <w:r w:rsidRPr="002B04C3">
        <w:rPr>
          <w:lang w:eastAsia="zh-CN"/>
        </w:rPr>
        <w:t>|</w:t>
      </w:r>
      <w:r w:rsidRPr="002B04C3">
        <w:rPr>
          <w:rFonts w:hint="eastAsia"/>
          <w:lang w:eastAsia="zh-CN"/>
        </w:rPr>
        <w:t>国际标准案文做出修改，编辑将起草一份技术勘误草案并提交</w:t>
      </w:r>
      <w:r w:rsidRPr="002B04C3">
        <w:rPr>
          <w:lang w:eastAsia="zh-CN"/>
        </w:rPr>
        <w:t>SC</w:t>
      </w:r>
      <w:r w:rsidRPr="002B04C3">
        <w:rPr>
          <w:rFonts w:hint="eastAsia"/>
          <w:lang w:eastAsia="zh-CN"/>
        </w:rPr>
        <w:t>和</w:t>
      </w:r>
      <w:r w:rsidRPr="002B04C3">
        <w:rPr>
          <w:lang w:eastAsia="zh-CN"/>
        </w:rPr>
        <w:t>SG</w:t>
      </w:r>
      <w:r w:rsidRPr="002B04C3">
        <w:rPr>
          <w:rFonts w:hint="eastAsia"/>
          <w:lang w:eastAsia="zh-CN"/>
        </w:rPr>
        <w:t>秘书处。</w:t>
      </w:r>
      <w:r w:rsidRPr="002B04C3">
        <w:rPr>
          <w:lang w:eastAsia="zh-CN"/>
        </w:rPr>
        <w:t>JTC 1</w:t>
      </w:r>
      <w:r w:rsidRPr="002B04C3">
        <w:rPr>
          <w:rFonts w:hint="eastAsia"/>
          <w:lang w:eastAsia="zh-CN"/>
        </w:rPr>
        <w:t>的批准须经三个月的</w:t>
      </w:r>
      <w:r w:rsidRPr="002B04C3">
        <w:rPr>
          <w:lang w:eastAsia="zh-CN"/>
        </w:rPr>
        <w:t>SC</w:t>
      </w:r>
      <w:r w:rsidRPr="002B04C3">
        <w:rPr>
          <w:rFonts w:hint="eastAsia"/>
          <w:lang w:eastAsia="zh-CN"/>
        </w:rPr>
        <w:t>表决</w:t>
      </w:r>
      <w:r w:rsidRPr="002B04C3">
        <w:rPr>
          <w:rFonts w:hint="eastAsia"/>
          <w:lang w:eastAsia="zh-CN"/>
        </w:rPr>
        <w:t>/</w:t>
      </w:r>
      <w:r w:rsidRPr="002B04C3">
        <w:rPr>
          <w:lang w:eastAsia="zh-CN"/>
        </w:rPr>
        <w:t>JTC 1</w:t>
      </w:r>
      <w:r w:rsidRPr="002B04C3">
        <w:rPr>
          <w:rFonts w:hint="eastAsia"/>
          <w:lang w:eastAsia="zh-CN"/>
        </w:rPr>
        <w:t>发表意见阶段。</w:t>
      </w:r>
      <w:r w:rsidRPr="002B04C3">
        <w:rPr>
          <w:lang w:eastAsia="zh-CN"/>
        </w:rPr>
        <w:t>ITU-T</w:t>
      </w:r>
      <w:r w:rsidRPr="002B04C3">
        <w:rPr>
          <w:rFonts w:hint="eastAsia"/>
          <w:lang w:eastAsia="zh-CN"/>
        </w:rPr>
        <w:t>的批准须经</w:t>
      </w:r>
      <w:r w:rsidRPr="002B04C3">
        <w:rPr>
          <w:lang w:eastAsia="zh-CN"/>
        </w:rPr>
        <w:t>SG</w:t>
      </w:r>
      <w:r w:rsidRPr="002B04C3">
        <w:rPr>
          <w:rFonts w:hint="eastAsia"/>
          <w:lang w:eastAsia="zh-CN"/>
        </w:rPr>
        <w:t>主席向电信标准化局提交案文、主任通过信函宣布和随后三个月的磋商阶段及</w:t>
      </w:r>
      <w:r w:rsidRPr="002B04C3">
        <w:rPr>
          <w:lang w:eastAsia="zh-CN"/>
        </w:rPr>
        <w:t>SG</w:t>
      </w:r>
      <w:r w:rsidRPr="002B04C3">
        <w:rPr>
          <w:rFonts w:hint="eastAsia"/>
          <w:lang w:eastAsia="zh-CN"/>
        </w:rPr>
        <w:t>会议的批准。</w:t>
      </w:r>
      <w:r w:rsidRPr="002B04C3">
        <w:rPr>
          <w:lang w:eastAsia="zh-CN"/>
        </w:rPr>
        <w:t>ITU-T</w:t>
      </w:r>
      <w:r w:rsidRPr="002B04C3">
        <w:rPr>
          <w:rFonts w:hint="eastAsia"/>
          <w:lang w:eastAsia="zh-CN"/>
        </w:rPr>
        <w:t>遵照</w:t>
      </w:r>
      <w:r w:rsidRPr="002B04C3">
        <w:rPr>
          <w:lang w:eastAsia="zh-CN"/>
        </w:rPr>
        <w:t>AAP</w:t>
      </w:r>
      <w:r w:rsidRPr="002B04C3">
        <w:rPr>
          <w:rFonts w:hint="eastAsia"/>
          <w:lang w:eastAsia="zh-CN"/>
        </w:rPr>
        <w:t>的批准须取得</w:t>
      </w:r>
      <w:r w:rsidRPr="002B04C3">
        <w:rPr>
          <w:lang w:eastAsia="zh-CN"/>
        </w:rPr>
        <w:t>SG</w:t>
      </w:r>
      <w:r w:rsidRPr="002B04C3">
        <w:rPr>
          <w:rFonts w:hint="eastAsia"/>
          <w:lang w:eastAsia="zh-CN"/>
        </w:rPr>
        <w:t>或</w:t>
      </w:r>
      <w:r w:rsidRPr="002B04C3">
        <w:rPr>
          <w:lang w:eastAsia="zh-CN"/>
        </w:rPr>
        <w:t>WP</w:t>
      </w:r>
      <w:r w:rsidRPr="002B04C3">
        <w:rPr>
          <w:rFonts w:hint="eastAsia"/>
          <w:lang w:eastAsia="zh-CN"/>
        </w:rPr>
        <w:t>的同意，然后通过最后意见征询予以批准。经批准的修订将以通用案文格式，作为建议书</w:t>
      </w:r>
      <w:r w:rsidRPr="002B04C3">
        <w:rPr>
          <w:lang w:eastAsia="zh-CN"/>
        </w:rPr>
        <w:t>|</w:t>
      </w:r>
      <w:r w:rsidRPr="002B04C3">
        <w:rPr>
          <w:rFonts w:hint="eastAsia"/>
          <w:lang w:eastAsia="zh-CN"/>
        </w:rPr>
        <w:t>国际标准的技术勘误予公布。</w:t>
      </w:r>
      <w:r w:rsidRPr="002B04C3">
        <w:rPr>
          <w:lang w:eastAsia="zh-CN"/>
        </w:rPr>
        <w:t xml:space="preserve"> </w:t>
      </w:r>
    </w:p>
    <w:p w14:paraId="17CC509C"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43D1DEE" w14:textId="77777777" w:rsidR="000C1757" w:rsidRPr="002B04C3" w:rsidRDefault="000C1757" w:rsidP="000C1757">
      <w:pPr>
        <w:ind w:firstLineChars="200" w:firstLine="440"/>
        <w:rPr>
          <w:lang w:eastAsia="zh-CN"/>
        </w:rPr>
      </w:pPr>
      <w:r w:rsidRPr="002B04C3">
        <w:rPr>
          <w:rFonts w:hint="eastAsia"/>
          <w:lang w:eastAsia="zh-CN"/>
        </w:rPr>
        <w:lastRenderedPageBreak/>
        <w:t>反之，如果缺陷报告的处理工作涉及实质性修改，就将它作为一项修订案，利用第</w:t>
      </w:r>
      <w:r w:rsidRPr="002B04C3">
        <w:rPr>
          <w:lang w:eastAsia="zh-CN"/>
        </w:rPr>
        <w:t>7.12</w:t>
      </w:r>
      <w:r w:rsidRPr="002B04C3">
        <w:rPr>
          <w:rFonts w:hint="eastAsia"/>
          <w:lang w:eastAsia="zh-CN"/>
        </w:rPr>
        <w:t>段提出的程序进行处理。</w:t>
      </w:r>
    </w:p>
    <w:p w14:paraId="07B20237" w14:textId="77777777" w:rsidR="000C1757" w:rsidRPr="002B04C3" w:rsidRDefault="000C1757" w:rsidP="000C1757">
      <w:pPr>
        <w:ind w:firstLineChars="200" w:firstLine="440"/>
        <w:rPr>
          <w:lang w:eastAsia="zh-CN"/>
        </w:rPr>
      </w:pPr>
      <w:r w:rsidRPr="002B04C3">
        <w:rPr>
          <w:rFonts w:hint="eastAsia"/>
          <w:lang w:eastAsia="zh-CN"/>
        </w:rPr>
        <w:t>建议书</w:t>
      </w:r>
      <w:r w:rsidRPr="002B04C3">
        <w:rPr>
          <w:lang w:eastAsia="zh-CN"/>
        </w:rPr>
        <w:t>|</w:t>
      </w:r>
      <w:r w:rsidRPr="002B04C3">
        <w:rPr>
          <w:rFonts w:hint="eastAsia"/>
          <w:lang w:eastAsia="zh-CN"/>
        </w:rPr>
        <w:t>国际标准的编辑人员将不断对整个综合案文文本进行更新，包括通过缺陷程序批准的所有修改。</w:t>
      </w:r>
    </w:p>
    <w:p w14:paraId="530BA7C9" w14:textId="77777777" w:rsidR="000C1757" w:rsidRPr="002B04C3" w:rsidRDefault="000C1757" w:rsidP="000C1757">
      <w:pPr>
        <w:pStyle w:val="Heading2"/>
        <w:rPr>
          <w:sz w:val="18"/>
          <w:lang w:eastAsia="zh-CN"/>
        </w:rPr>
      </w:pPr>
      <w:r w:rsidRPr="002B04C3">
        <w:rPr>
          <w:lang w:eastAsia="zh-CN"/>
        </w:rPr>
        <w:t>7.12</w:t>
      </w:r>
      <w:r w:rsidRPr="002B04C3">
        <w:rPr>
          <w:lang w:eastAsia="zh-CN"/>
        </w:rPr>
        <w:tab/>
      </w:r>
      <w:r w:rsidRPr="002B04C3">
        <w:rPr>
          <w:rFonts w:hint="eastAsia"/>
          <w:lang w:eastAsia="zh-CN"/>
        </w:rPr>
        <w:t>修正案</w:t>
      </w:r>
    </w:p>
    <w:p w14:paraId="01309F84" w14:textId="77777777" w:rsidR="000C1757" w:rsidRPr="002B04C3" w:rsidRDefault="000C1757" w:rsidP="000C1757">
      <w:pPr>
        <w:ind w:firstLineChars="200" w:firstLine="440"/>
        <w:rPr>
          <w:lang w:eastAsia="zh-CN"/>
        </w:rPr>
      </w:pPr>
      <w:r w:rsidRPr="002B04C3">
        <w:rPr>
          <w:rFonts w:hint="eastAsia"/>
          <w:lang w:eastAsia="zh-CN"/>
        </w:rPr>
        <w:t>案文制定程序和日益变化的技术及新的操作要求，往往导致工作量的增加。因此，修正案很有必要拓宽、强化和更新已公布的建议书</w:t>
      </w:r>
      <w:r w:rsidRPr="002B04C3">
        <w:rPr>
          <w:lang w:eastAsia="zh-CN"/>
        </w:rPr>
        <w:t xml:space="preserve"> | </w:t>
      </w:r>
      <w:r w:rsidRPr="002B04C3">
        <w:rPr>
          <w:rFonts w:hint="eastAsia"/>
          <w:lang w:eastAsia="zh-CN"/>
        </w:rPr>
        <w:t>国际标准基本条款。</w:t>
      </w:r>
    </w:p>
    <w:p w14:paraId="41644818" w14:textId="77777777" w:rsidR="000C1757" w:rsidRPr="002B04C3" w:rsidRDefault="000C1757" w:rsidP="000C1757">
      <w:pPr>
        <w:ind w:firstLineChars="200" w:firstLine="440"/>
        <w:rPr>
          <w:lang w:eastAsia="zh-CN"/>
        </w:rPr>
      </w:pPr>
      <w:r w:rsidRPr="002B04C3">
        <w:rPr>
          <w:rFonts w:hint="eastAsia"/>
          <w:lang w:eastAsia="zh-CN"/>
        </w:rPr>
        <w:t>对修正案的处理遵循与原有修正案制定相同的程序，首先是批准，必要时由</w:t>
      </w:r>
      <w:r w:rsidR="000572A4" w:rsidRPr="002B04C3">
        <w:rPr>
          <w:szCs w:val="24"/>
          <w:lang w:eastAsia="zh-CN"/>
        </w:rPr>
        <w:t>JTC 1</w:t>
      </w:r>
      <w:r w:rsidRPr="002B04C3">
        <w:rPr>
          <w:rFonts w:hint="eastAsia"/>
          <w:lang w:eastAsia="zh-CN"/>
        </w:rPr>
        <w:t>提供新项目（</w:t>
      </w:r>
      <w:r w:rsidRPr="002B04C3">
        <w:rPr>
          <w:lang w:eastAsia="zh-CN"/>
        </w:rPr>
        <w:t>NP</w:t>
      </w:r>
      <w:r w:rsidRPr="002B04C3">
        <w:rPr>
          <w:rFonts w:hint="eastAsia"/>
          <w:lang w:eastAsia="zh-CN"/>
        </w:rPr>
        <w:t>）。</w:t>
      </w:r>
    </w:p>
    <w:p w14:paraId="3F2EA2F4" w14:textId="77777777" w:rsidR="000C1757" w:rsidRPr="002B04C3" w:rsidRDefault="000C1757" w:rsidP="000C1757">
      <w:pPr>
        <w:ind w:firstLineChars="200" w:firstLine="440"/>
        <w:rPr>
          <w:lang w:eastAsia="zh-CN"/>
        </w:rPr>
      </w:pPr>
      <w:r w:rsidRPr="002B04C3">
        <w:rPr>
          <w:rFonts w:hint="eastAsia"/>
          <w:lang w:eastAsia="zh-CN"/>
        </w:rPr>
        <w:t>建议书</w:t>
      </w:r>
      <w:r w:rsidRPr="002B04C3">
        <w:rPr>
          <w:lang w:eastAsia="zh-CN"/>
        </w:rPr>
        <w:t>|</w:t>
      </w:r>
      <w:r w:rsidRPr="002B04C3">
        <w:rPr>
          <w:rFonts w:hint="eastAsia"/>
          <w:lang w:eastAsia="zh-CN"/>
        </w:rPr>
        <w:t>国际标准的编辑人员将不断对整个综合案文文本进行更新，包括通过修订程序批准的所有修改。</w:t>
      </w:r>
    </w:p>
    <w:p w14:paraId="7B2E2E99" w14:textId="77777777" w:rsidR="000C1757" w:rsidRPr="002B04C3" w:rsidRDefault="000C1757" w:rsidP="000C1757">
      <w:pPr>
        <w:pStyle w:val="Heading1"/>
        <w:rPr>
          <w:sz w:val="28"/>
          <w:szCs w:val="28"/>
          <w:lang w:eastAsia="zh-CN"/>
        </w:rPr>
      </w:pPr>
      <w:r w:rsidRPr="002B04C3">
        <w:rPr>
          <w:sz w:val="28"/>
          <w:szCs w:val="28"/>
          <w:lang w:eastAsia="zh-CN"/>
        </w:rPr>
        <w:t>8</w:t>
      </w:r>
      <w:r w:rsidRPr="002B04C3">
        <w:rPr>
          <w:sz w:val="28"/>
          <w:szCs w:val="28"/>
          <w:lang w:eastAsia="zh-CN"/>
        </w:rPr>
        <w:tab/>
      </w:r>
      <w:r w:rsidRPr="002B04C3">
        <w:rPr>
          <w:rFonts w:hint="eastAsia"/>
          <w:sz w:val="28"/>
          <w:szCs w:val="28"/>
          <w:lang w:eastAsia="zh-CN"/>
        </w:rPr>
        <w:t>利用协作组开展的合作</w:t>
      </w:r>
    </w:p>
    <w:p w14:paraId="35BE9A1F" w14:textId="77777777" w:rsidR="000C1757" w:rsidRPr="002B04C3" w:rsidRDefault="000C1757" w:rsidP="0088274E">
      <w:pPr>
        <w:ind w:firstLineChars="200" w:firstLine="440"/>
        <w:rPr>
          <w:lang w:val="en-US" w:eastAsia="zh-CN"/>
        </w:rPr>
      </w:pPr>
      <w:r w:rsidRPr="002B04C3">
        <w:rPr>
          <w:rFonts w:hint="eastAsia"/>
          <w:lang w:eastAsia="zh-CN"/>
        </w:rPr>
        <w:t>利用协作组开展合作的基本概念是通过共同参与会议从事所有的制定工作、建立共识并进行表决</w:t>
      </w:r>
      <w:r w:rsidRPr="002B04C3">
        <w:rPr>
          <w:rFonts w:hint="eastAsia"/>
          <w:lang w:eastAsia="zh-CN"/>
        </w:rPr>
        <w:t>/</w:t>
      </w:r>
      <w:r w:rsidRPr="002B04C3">
        <w:rPr>
          <w:rFonts w:hint="eastAsia"/>
          <w:lang w:eastAsia="zh-CN"/>
        </w:rPr>
        <w:t>意见处理，以便为一项或多项建议书</w:t>
      </w:r>
      <w:r w:rsidRPr="002B04C3">
        <w:rPr>
          <w:lang w:eastAsia="zh-CN"/>
        </w:rPr>
        <w:t>|</w:t>
      </w:r>
      <w:r w:rsidRPr="002B04C3">
        <w:rPr>
          <w:rFonts w:hint="eastAsia"/>
          <w:lang w:eastAsia="zh-CN"/>
        </w:rPr>
        <w:t>国际标准形成双方认可的共同案文。尽管本节后半部分侧重于共同案文，孪生案文的制定亦可利用协作组进行。</w:t>
      </w:r>
    </w:p>
    <w:p w14:paraId="6C2B5886" w14:textId="77777777" w:rsidR="000C1757" w:rsidRPr="002B04C3" w:rsidRDefault="000C1757" w:rsidP="000C1757">
      <w:pPr>
        <w:pStyle w:val="Heading2"/>
        <w:rPr>
          <w:lang w:eastAsia="zh-CN"/>
        </w:rPr>
      </w:pPr>
      <w:r w:rsidRPr="002B04C3">
        <w:rPr>
          <w:lang w:eastAsia="zh-CN"/>
        </w:rPr>
        <w:t>8.1</w:t>
      </w:r>
      <w:r w:rsidRPr="002B04C3">
        <w:rPr>
          <w:lang w:eastAsia="zh-CN"/>
        </w:rPr>
        <w:tab/>
      </w:r>
      <w:r w:rsidRPr="002B04C3">
        <w:rPr>
          <w:rFonts w:ascii="SimSun" w:hAnsi="SimSun" w:cs="SimSun" w:hint="eastAsia"/>
          <w:lang w:eastAsia="zh-CN"/>
        </w:rPr>
        <w:t>协</w:t>
      </w:r>
      <w:r w:rsidRPr="002B04C3">
        <w:rPr>
          <w:rFonts w:ascii="MS Mincho" w:hAnsi="MS Mincho" w:cs="MS Mincho" w:hint="eastAsia"/>
          <w:lang w:eastAsia="zh-CN"/>
        </w:rPr>
        <w:t>作</w:t>
      </w:r>
      <w:r w:rsidRPr="002B04C3">
        <w:rPr>
          <w:rFonts w:ascii="SimSun" w:hAnsi="SimSun" w:cs="SimSun" w:hint="eastAsia"/>
          <w:lang w:eastAsia="zh-CN"/>
        </w:rPr>
        <w:t>组</w:t>
      </w:r>
    </w:p>
    <w:p w14:paraId="55EFEE89" w14:textId="77777777" w:rsidR="000C1757" w:rsidRPr="002B04C3" w:rsidRDefault="000C1757" w:rsidP="000C1757">
      <w:pPr>
        <w:ind w:firstLineChars="200" w:firstLine="440"/>
        <w:rPr>
          <w:lang w:eastAsia="zh-CN"/>
        </w:rPr>
      </w:pPr>
      <w:r w:rsidRPr="002B04C3">
        <w:rPr>
          <w:rFonts w:hint="eastAsia"/>
          <w:lang w:eastAsia="zh-CN"/>
        </w:rPr>
        <w:t>在</w:t>
      </w:r>
      <w:r w:rsidRPr="002B04C3">
        <w:rPr>
          <w:lang w:eastAsia="zh-CN"/>
        </w:rPr>
        <w:t>ISO/IEC JTC 1</w:t>
      </w:r>
      <w:r w:rsidRPr="002B04C3">
        <w:rPr>
          <w:rFonts w:hint="eastAsia"/>
          <w:lang w:eastAsia="zh-CN"/>
        </w:rPr>
        <w:t>分委员会和</w:t>
      </w:r>
      <w:r w:rsidRPr="002B04C3">
        <w:rPr>
          <w:lang w:eastAsia="zh-CN"/>
        </w:rPr>
        <w:t>ITU-T</w:t>
      </w:r>
      <w:r w:rsidRPr="002B04C3">
        <w:rPr>
          <w:rFonts w:hint="eastAsia"/>
          <w:lang w:eastAsia="zh-CN"/>
        </w:rPr>
        <w:t>研究组就通过共同参会合作开展具体领域的工作达成一致的基础上，成立一个由两个机构参与的协作组（</w:t>
      </w:r>
      <w:r w:rsidRPr="002B04C3">
        <w:rPr>
          <w:lang w:eastAsia="zh-CN"/>
        </w:rPr>
        <w:t>CT</w:t>
      </w:r>
      <w:r w:rsidRPr="002B04C3">
        <w:rPr>
          <w:rFonts w:hint="eastAsia"/>
          <w:lang w:eastAsia="zh-CN"/>
        </w:rPr>
        <w:t>）。</w:t>
      </w:r>
      <w:r w:rsidRPr="002B04C3">
        <w:rPr>
          <w:lang w:eastAsia="zh-CN"/>
        </w:rPr>
        <w:t xml:space="preserve"> </w:t>
      </w:r>
    </w:p>
    <w:p w14:paraId="709EE04C" w14:textId="77777777" w:rsidR="000C1757" w:rsidRPr="002B04C3" w:rsidRDefault="000C1757" w:rsidP="000C1757">
      <w:pPr>
        <w:ind w:firstLineChars="200" w:firstLine="440"/>
        <w:rPr>
          <w:lang w:eastAsia="zh-CN"/>
        </w:rPr>
      </w:pPr>
      <w:r w:rsidRPr="002B04C3">
        <w:rPr>
          <w:rFonts w:hint="eastAsia"/>
          <w:lang w:eastAsia="zh-CN"/>
        </w:rPr>
        <w:t>各协作组经双方认可的职责范围包括：</w:t>
      </w:r>
    </w:p>
    <w:p w14:paraId="1A0FBE58" w14:textId="77777777" w:rsidR="000C1757" w:rsidRPr="002B04C3" w:rsidRDefault="000C1757" w:rsidP="000C1757">
      <w:pPr>
        <w:pStyle w:val="enumlev1"/>
        <w:rPr>
          <w:lang w:eastAsia="zh-CN"/>
        </w:rPr>
      </w:pPr>
      <w:r w:rsidRPr="002B04C3">
        <w:rPr>
          <w:lang w:eastAsia="zh-CN"/>
        </w:rPr>
        <w:t>–</w:t>
      </w:r>
      <w:r w:rsidRPr="002B04C3">
        <w:rPr>
          <w:lang w:eastAsia="zh-CN"/>
        </w:rPr>
        <w:tab/>
      </w:r>
      <w:r w:rsidRPr="002B04C3">
        <w:rPr>
          <w:rFonts w:hint="eastAsia"/>
          <w:lang w:eastAsia="zh-CN"/>
        </w:rPr>
        <w:t>与各机构工作计划（</w:t>
      </w:r>
      <w:r w:rsidRPr="002B04C3">
        <w:rPr>
          <w:lang w:eastAsia="zh-CN"/>
        </w:rPr>
        <w:t>ITU-T</w:t>
      </w:r>
      <w:r w:rsidRPr="002B04C3">
        <w:rPr>
          <w:rFonts w:hint="eastAsia"/>
          <w:lang w:eastAsia="zh-CN"/>
        </w:rPr>
        <w:t>课题和</w:t>
      </w:r>
      <w:r w:rsidRPr="002B04C3">
        <w:rPr>
          <w:lang w:eastAsia="zh-CN"/>
        </w:rPr>
        <w:t>JTC 1</w:t>
      </w:r>
      <w:r w:rsidRPr="002B04C3">
        <w:rPr>
          <w:rFonts w:hint="eastAsia"/>
          <w:lang w:eastAsia="zh-CN"/>
        </w:rPr>
        <w:t>项目）相关的工作范围。它应在可能的情况下包括确定可共同制定的建议书和国际标准。</w:t>
      </w:r>
    </w:p>
    <w:p w14:paraId="6905FDD3" w14:textId="77777777" w:rsidR="000C1757" w:rsidRPr="002B04C3" w:rsidRDefault="000C1757" w:rsidP="000C1757">
      <w:pPr>
        <w:pStyle w:val="enumlev1"/>
        <w:rPr>
          <w:lang w:eastAsia="zh-CN"/>
        </w:rPr>
      </w:pPr>
      <w:r w:rsidRPr="002B04C3">
        <w:rPr>
          <w:lang w:eastAsia="zh-CN"/>
        </w:rPr>
        <w:t>–</w:t>
      </w:r>
      <w:r w:rsidRPr="002B04C3">
        <w:rPr>
          <w:lang w:eastAsia="zh-CN"/>
        </w:rPr>
        <w:tab/>
      </w:r>
      <w:r w:rsidRPr="002B04C3">
        <w:rPr>
          <w:rFonts w:hint="eastAsia"/>
          <w:lang w:eastAsia="zh-CN"/>
        </w:rPr>
        <w:t>各直接负责</w:t>
      </w:r>
      <w:r w:rsidRPr="002B04C3">
        <w:rPr>
          <w:lang w:eastAsia="zh-CN"/>
        </w:rPr>
        <w:t>CT</w:t>
      </w:r>
      <w:r w:rsidRPr="002B04C3">
        <w:rPr>
          <w:rFonts w:hint="eastAsia"/>
          <w:lang w:eastAsia="zh-CN"/>
        </w:rPr>
        <w:t>的机构（如</w:t>
      </w:r>
      <w:r w:rsidRPr="002B04C3">
        <w:rPr>
          <w:lang w:eastAsia="zh-CN"/>
        </w:rPr>
        <w:t>SG</w:t>
      </w:r>
      <w:r w:rsidRPr="002B04C3">
        <w:rPr>
          <w:rFonts w:hint="eastAsia"/>
          <w:lang w:eastAsia="zh-CN"/>
        </w:rPr>
        <w:t>或</w:t>
      </w:r>
      <w:r w:rsidRPr="002B04C3">
        <w:rPr>
          <w:lang w:eastAsia="zh-CN"/>
        </w:rPr>
        <w:t>WP</w:t>
      </w:r>
      <w:r w:rsidRPr="002B04C3">
        <w:rPr>
          <w:rFonts w:hint="eastAsia"/>
          <w:lang w:eastAsia="zh-CN"/>
        </w:rPr>
        <w:t>和</w:t>
      </w:r>
      <w:r w:rsidRPr="002B04C3">
        <w:rPr>
          <w:lang w:eastAsia="zh-CN"/>
        </w:rPr>
        <w:t>SC</w:t>
      </w:r>
      <w:r w:rsidRPr="002B04C3">
        <w:rPr>
          <w:rFonts w:hint="eastAsia"/>
          <w:lang w:eastAsia="zh-CN"/>
        </w:rPr>
        <w:t>或</w:t>
      </w:r>
      <w:r w:rsidRPr="002B04C3">
        <w:rPr>
          <w:lang w:eastAsia="zh-CN"/>
        </w:rPr>
        <w:t>WG</w:t>
      </w:r>
      <w:r w:rsidRPr="002B04C3">
        <w:rPr>
          <w:rFonts w:hint="eastAsia"/>
          <w:lang w:eastAsia="zh-CN"/>
        </w:rPr>
        <w:t>）的专利部门。</w:t>
      </w:r>
    </w:p>
    <w:p w14:paraId="25E768E9" w14:textId="77777777" w:rsidR="000C1757" w:rsidRPr="002B04C3" w:rsidRDefault="000C1757" w:rsidP="000C1757">
      <w:pPr>
        <w:pStyle w:val="enumlev1"/>
        <w:rPr>
          <w:lang w:eastAsia="zh-CN"/>
        </w:rPr>
      </w:pPr>
      <w:r w:rsidRPr="002B04C3">
        <w:rPr>
          <w:lang w:eastAsia="zh-CN"/>
        </w:rPr>
        <w:t>–</w:t>
      </w:r>
      <w:r w:rsidRPr="002B04C3">
        <w:rPr>
          <w:lang w:eastAsia="zh-CN"/>
        </w:rPr>
        <w:tab/>
      </w:r>
      <w:r w:rsidRPr="002B04C3">
        <w:rPr>
          <w:rFonts w:hint="eastAsia"/>
          <w:lang w:eastAsia="zh-CN"/>
        </w:rPr>
        <w:t>第</w:t>
      </w:r>
      <w:r w:rsidRPr="002B04C3">
        <w:rPr>
          <w:lang w:eastAsia="zh-CN"/>
        </w:rPr>
        <w:t>8.7</w:t>
      </w:r>
      <w:r w:rsidRPr="002B04C3">
        <w:rPr>
          <w:rFonts w:hint="eastAsia"/>
          <w:lang w:eastAsia="zh-CN"/>
        </w:rPr>
        <w:t>的段规定以外的所有报告或跟踪条款。</w:t>
      </w:r>
    </w:p>
    <w:p w14:paraId="39B083A5"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43B711FB" w14:textId="77777777" w:rsidR="000C1757" w:rsidRPr="002B04C3" w:rsidRDefault="000C1757" w:rsidP="000C1757">
      <w:pPr>
        <w:pStyle w:val="enumlev1"/>
        <w:rPr>
          <w:lang w:eastAsia="zh-CN"/>
        </w:rPr>
      </w:pPr>
      <w:r w:rsidRPr="002B04C3">
        <w:rPr>
          <w:lang w:eastAsia="zh-CN"/>
        </w:rPr>
        <w:lastRenderedPageBreak/>
        <w:t>–</w:t>
      </w:r>
      <w:r w:rsidRPr="002B04C3">
        <w:rPr>
          <w:lang w:eastAsia="zh-CN"/>
        </w:rPr>
        <w:tab/>
      </w:r>
      <w:r w:rsidRPr="002B04C3">
        <w:rPr>
          <w:rFonts w:hint="eastAsia"/>
          <w:lang w:eastAsia="zh-CN"/>
        </w:rPr>
        <w:t>所有满足现行工作要求的初步规定。如</w:t>
      </w:r>
      <w:r w:rsidRPr="002B04C3">
        <w:rPr>
          <w:rFonts w:hint="eastAsia"/>
          <w:lang w:eastAsia="zh-CN"/>
        </w:rPr>
        <w:t xml:space="preserve">JTC 1 </w:t>
      </w:r>
      <w:r w:rsidRPr="002B04C3">
        <w:rPr>
          <w:rFonts w:hint="eastAsia"/>
          <w:lang w:eastAsia="zh-CN"/>
        </w:rPr>
        <w:t>项目已作为国际标准草案提交</w:t>
      </w:r>
      <w:r w:rsidRPr="002B04C3">
        <w:rPr>
          <w:rFonts w:hint="eastAsia"/>
          <w:lang w:eastAsia="zh-CN"/>
        </w:rPr>
        <w:t>ITTF</w:t>
      </w:r>
      <w:r w:rsidRPr="002B04C3">
        <w:rPr>
          <w:rFonts w:hint="eastAsia"/>
          <w:lang w:eastAsia="zh-CN"/>
        </w:rPr>
        <w:t>处理，或</w:t>
      </w:r>
      <w:r w:rsidRPr="002B04C3">
        <w:rPr>
          <w:rFonts w:hint="eastAsia"/>
          <w:lang w:eastAsia="zh-CN"/>
        </w:rPr>
        <w:t>ITU-T</w:t>
      </w:r>
      <w:r w:rsidRPr="002B04C3">
        <w:rPr>
          <w:rFonts w:hint="eastAsia"/>
          <w:lang w:eastAsia="zh-CN"/>
        </w:rPr>
        <w:t>的项目已获同意进入</w:t>
      </w:r>
      <w:r w:rsidRPr="002B04C3">
        <w:rPr>
          <w:rFonts w:hint="eastAsia"/>
          <w:lang w:eastAsia="zh-CN"/>
        </w:rPr>
        <w:t>AAP</w:t>
      </w:r>
      <w:r w:rsidRPr="002B04C3">
        <w:rPr>
          <w:rFonts w:hint="eastAsia"/>
          <w:lang w:eastAsia="zh-CN"/>
        </w:rPr>
        <w:t>最后征询阶段（或已确定进行</w:t>
      </w:r>
      <w:r w:rsidRPr="002B04C3">
        <w:rPr>
          <w:rFonts w:hint="eastAsia"/>
          <w:lang w:eastAsia="zh-CN"/>
        </w:rPr>
        <w:t>TAP</w:t>
      </w:r>
      <w:r w:rsidRPr="002B04C3">
        <w:rPr>
          <w:rFonts w:hint="eastAsia"/>
          <w:lang w:eastAsia="zh-CN"/>
        </w:rPr>
        <w:t>磋商），成立协作小组的期限被视为结束。</w:t>
      </w:r>
    </w:p>
    <w:p w14:paraId="61399722" w14:textId="77777777" w:rsidR="000C1757" w:rsidRPr="002B04C3" w:rsidRDefault="000C1757" w:rsidP="000C1757">
      <w:pPr>
        <w:ind w:firstLineChars="200" w:firstLine="440"/>
        <w:rPr>
          <w:lang w:eastAsia="zh-CN"/>
        </w:rPr>
      </w:pPr>
      <w:r w:rsidRPr="002B04C3">
        <w:rPr>
          <w:lang w:eastAsia="zh-CN"/>
        </w:rPr>
        <w:t>CT</w:t>
      </w:r>
      <w:r w:rsidRPr="002B04C3">
        <w:rPr>
          <w:rFonts w:hint="eastAsia"/>
          <w:lang w:eastAsia="zh-CN"/>
        </w:rPr>
        <w:t>利用一</w:t>
      </w:r>
      <w:r w:rsidRPr="002B04C3">
        <w:rPr>
          <w:rFonts w:ascii="SimSun" w:hAnsi="SimSun" w:cs="SimSun" w:hint="eastAsia"/>
          <w:lang w:eastAsia="zh-CN"/>
        </w:rPr>
        <w:t>项详细</w:t>
      </w:r>
      <w:r w:rsidRPr="002B04C3">
        <w:rPr>
          <w:rFonts w:ascii="MS Mincho" w:hAnsi="MS Mincho" w:cs="MS Mincho" w:hint="eastAsia"/>
          <w:lang w:eastAsia="zh-CN"/>
        </w:rPr>
        <w:t>介</w:t>
      </w:r>
      <w:r w:rsidRPr="002B04C3">
        <w:rPr>
          <w:rFonts w:ascii="SimSun" w:hAnsi="SimSun" w:cs="SimSun" w:hint="eastAsia"/>
          <w:lang w:eastAsia="zh-CN"/>
        </w:rPr>
        <w:t>绍</w:t>
      </w:r>
      <w:r w:rsidRPr="002B04C3">
        <w:rPr>
          <w:rFonts w:ascii="MS Mincho" w:hAnsi="MS Mincho" w:cs="MS Mincho" w:hint="eastAsia"/>
          <w:lang w:eastAsia="zh-CN"/>
        </w:rPr>
        <w:t>的程序</w:t>
      </w:r>
      <w:r w:rsidRPr="002B04C3">
        <w:rPr>
          <w:rFonts w:ascii="SimSun" w:hAnsi="SimSun" w:cs="SimSun" w:hint="eastAsia"/>
          <w:lang w:eastAsia="zh-CN"/>
        </w:rPr>
        <w:t>强</w:t>
      </w:r>
      <w:r w:rsidRPr="002B04C3">
        <w:rPr>
          <w:rFonts w:ascii="MS Mincho" w:hAnsi="MS Mincho" w:cs="MS Mincho" w:hint="eastAsia"/>
          <w:lang w:eastAsia="zh-CN"/>
        </w:rPr>
        <w:t>化共</w:t>
      </w:r>
      <w:r w:rsidRPr="002B04C3">
        <w:rPr>
          <w:rFonts w:ascii="SimSun" w:hAnsi="SimSun" w:cs="SimSun" w:hint="eastAsia"/>
          <w:lang w:eastAsia="zh-CN"/>
        </w:rPr>
        <w:t>识</w:t>
      </w:r>
      <w:r w:rsidRPr="002B04C3">
        <w:rPr>
          <w:rFonts w:ascii="MS Mincho" w:hAnsi="MS Mincho" w:cs="MS Mincho" w:hint="eastAsia"/>
          <w:lang w:eastAsia="zh-CN"/>
        </w:rPr>
        <w:t>，并使共同案文</w:t>
      </w:r>
      <w:r w:rsidRPr="002B04C3">
        <w:rPr>
          <w:rFonts w:ascii="SimSun" w:hAnsi="SimSun" w:cs="SimSun" w:hint="eastAsia"/>
          <w:lang w:eastAsia="zh-CN"/>
        </w:rPr>
        <w:t>发</w:t>
      </w:r>
      <w:r w:rsidRPr="002B04C3">
        <w:rPr>
          <w:rFonts w:ascii="MS Mincho" w:hAnsi="MS Mincho" w:cs="MS Mincho" w:hint="eastAsia"/>
          <w:lang w:eastAsia="zh-CN"/>
        </w:rPr>
        <w:t>布前的批准程序同</w:t>
      </w:r>
      <w:r w:rsidRPr="002B04C3">
        <w:rPr>
          <w:rFonts w:ascii="SimSun" w:hAnsi="SimSun" w:cs="SimSun" w:hint="eastAsia"/>
          <w:lang w:eastAsia="zh-CN"/>
        </w:rPr>
        <w:t>步</w:t>
      </w:r>
      <w:r w:rsidRPr="002B04C3">
        <w:rPr>
          <w:rFonts w:ascii="MS Mincho" w:hAnsi="MS Mincho" w:cs="MS Mincho" w:hint="eastAsia"/>
          <w:lang w:eastAsia="zh-CN"/>
        </w:rPr>
        <w:t>化。</w:t>
      </w:r>
    </w:p>
    <w:p w14:paraId="7967E218" w14:textId="77777777" w:rsidR="000C1757" w:rsidRPr="002B04C3" w:rsidRDefault="000C1757" w:rsidP="000C1757">
      <w:pPr>
        <w:ind w:firstLineChars="200" w:firstLine="440"/>
        <w:rPr>
          <w:lang w:eastAsia="zh-CN"/>
        </w:rPr>
      </w:pPr>
      <w:r w:rsidRPr="002B04C3">
        <w:rPr>
          <w:rFonts w:ascii="SimSun" w:hAnsi="SimSun" w:cs="SimSun" w:hint="eastAsia"/>
          <w:lang w:eastAsia="zh-CN"/>
        </w:rPr>
        <w:t>图</w:t>
      </w:r>
      <w:r w:rsidRPr="002B04C3">
        <w:rPr>
          <w:lang w:eastAsia="zh-CN"/>
        </w:rPr>
        <w:t>7</w:t>
      </w:r>
      <w:r w:rsidRPr="002B04C3">
        <w:rPr>
          <w:rFonts w:hint="eastAsia"/>
          <w:lang w:eastAsia="zh-CN"/>
        </w:rPr>
        <w:t>提供的工作流程</w:t>
      </w:r>
      <w:r w:rsidRPr="002B04C3">
        <w:rPr>
          <w:rFonts w:ascii="SimSun" w:hAnsi="SimSun" w:cs="SimSun" w:hint="eastAsia"/>
          <w:lang w:eastAsia="zh-CN"/>
        </w:rPr>
        <w:t>图显</w:t>
      </w:r>
      <w:r w:rsidRPr="002B04C3">
        <w:rPr>
          <w:rFonts w:ascii="MS Mincho" w:hAnsi="MS Mincho" w:cs="MS Mincho" w:hint="eastAsia"/>
          <w:lang w:eastAsia="zh-CN"/>
        </w:rPr>
        <w:t>示了从概念到最</w:t>
      </w:r>
      <w:r w:rsidRPr="002B04C3">
        <w:rPr>
          <w:rFonts w:ascii="SimSun" w:hAnsi="SimSun" w:cs="SimSun" w:hint="eastAsia"/>
          <w:lang w:eastAsia="zh-CN"/>
        </w:rPr>
        <w:t>终发</w:t>
      </w:r>
      <w:r w:rsidRPr="002B04C3">
        <w:rPr>
          <w:rFonts w:ascii="MS Mincho" w:hAnsi="MS Mincho" w:cs="MS Mincho" w:hint="eastAsia"/>
          <w:lang w:eastAsia="zh-CN"/>
        </w:rPr>
        <w:t>布等合作程序的不同</w:t>
      </w:r>
      <w:r w:rsidRPr="002B04C3">
        <w:rPr>
          <w:rFonts w:ascii="SimSun" w:hAnsi="SimSun" w:cs="SimSun" w:hint="eastAsia"/>
          <w:lang w:eastAsia="zh-CN"/>
        </w:rPr>
        <w:t>阶</w:t>
      </w:r>
      <w:r w:rsidRPr="002B04C3">
        <w:rPr>
          <w:rFonts w:ascii="MS Mincho" w:hAnsi="MS Mincho" w:cs="MS Mincho" w:hint="eastAsia"/>
          <w:lang w:eastAsia="zh-CN"/>
        </w:rPr>
        <w:t>段。在</w:t>
      </w:r>
      <w:r w:rsidRPr="002B04C3">
        <w:rPr>
          <w:rFonts w:ascii="SimSun" w:hAnsi="SimSun" w:cs="SimSun" w:hint="eastAsia"/>
          <w:lang w:eastAsia="zh-CN"/>
        </w:rPr>
        <w:t>现</w:t>
      </w:r>
      <w:r w:rsidRPr="002B04C3">
        <w:rPr>
          <w:rFonts w:ascii="MS Mincho" w:hAnsi="MS Mincho" w:cs="MS Mincho" w:hint="eastAsia"/>
          <w:lang w:eastAsia="zh-CN"/>
        </w:rPr>
        <w:t>有的</w:t>
      </w:r>
      <w:r w:rsidRPr="002B04C3">
        <w:rPr>
          <w:rFonts w:ascii="SimSun" w:hAnsi="SimSun" w:cs="SimSun" w:hint="eastAsia"/>
          <w:lang w:eastAsia="zh-CN"/>
        </w:rPr>
        <w:t>维</w:t>
      </w:r>
      <w:r w:rsidRPr="002B04C3">
        <w:rPr>
          <w:rFonts w:ascii="MS Mincho" w:hAnsi="MS Mincho" w:cs="MS Mincho" w:hint="eastAsia"/>
          <w:lang w:eastAsia="zh-CN"/>
        </w:rPr>
        <w:t>持</w:t>
      </w:r>
      <w:r w:rsidRPr="002B04C3">
        <w:rPr>
          <w:rFonts w:ascii="SimSun" w:hAnsi="SimSun" w:cs="SimSun" w:hint="eastAsia"/>
          <w:lang w:eastAsia="zh-CN"/>
        </w:rPr>
        <w:t>阶</w:t>
      </w:r>
      <w:r w:rsidRPr="002B04C3">
        <w:rPr>
          <w:rFonts w:ascii="MS Mincho" w:hAnsi="MS Mincho" w:cs="MS Mincho" w:hint="eastAsia"/>
          <w:lang w:eastAsia="zh-CN"/>
        </w:rPr>
        <w:t>段依然可以</w:t>
      </w:r>
      <w:r w:rsidRPr="002B04C3">
        <w:rPr>
          <w:rFonts w:ascii="SimSun" w:hAnsi="SimSun" w:cs="SimSun" w:hint="eastAsia"/>
          <w:lang w:eastAsia="zh-CN"/>
        </w:rPr>
        <w:t>继续进</w:t>
      </w:r>
      <w:r w:rsidRPr="002B04C3">
        <w:rPr>
          <w:rFonts w:ascii="MS Mincho" w:hAnsi="MS Mincho" w:cs="MS Mincho" w:hint="eastAsia"/>
          <w:lang w:eastAsia="zh-CN"/>
        </w:rPr>
        <w:t>行</w:t>
      </w:r>
      <w:r w:rsidRPr="002B04C3">
        <w:rPr>
          <w:rFonts w:ascii="SimSun" w:hAnsi="SimSun" w:cs="SimSun" w:hint="eastAsia"/>
          <w:lang w:eastAsia="zh-CN"/>
        </w:rPr>
        <w:t>协</w:t>
      </w:r>
      <w:r w:rsidRPr="002B04C3">
        <w:rPr>
          <w:rFonts w:ascii="MS Mincho" w:hAnsi="MS Mincho" w:cs="MS Mincho" w:hint="eastAsia"/>
          <w:lang w:eastAsia="zh-CN"/>
        </w:rPr>
        <w:t>作（</w:t>
      </w:r>
      <w:r w:rsidRPr="002B04C3">
        <w:rPr>
          <w:rFonts w:ascii="SimSun" w:hAnsi="SimSun" w:cs="SimSun" w:hint="eastAsia"/>
          <w:lang w:eastAsia="zh-CN"/>
        </w:rPr>
        <w:t>见</w:t>
      </w:r>
      <w:r w:rsidRPr="002B04C3">
        <w:rPr>
          <w:rFonts w:ascii="MS Mincho" w:hAnsi="MS Mincho" w:cs="MS Mincho" w:hint="eastAsia"/>
          <w:lang w:eastAsia="zh-CN"/>
        </w:rPr>
        <w:t>第</w:t>
      </w:r>
      <w:r w:rsidRPr="002B04C3">
        <w:rPr>
          <w:lang w:eastAsia="zh-CN"/>
        </w:rPr>
        <w:t>8.11</w:t>
      </w:r>
      <w:r w:rsidRPr="002B04C3">
        <w:rPr>
          <w:rFonts w:hint="eastAsia"/>
          <w:lang w:eastAsia="zh-CN"/>
        </w:rPr>
        <w:t>和</w:t>
      </w:r>
      <w:r w:rsidRPr="002B04C3">
        <w:rPr>
          <w:lang w:eastAsia="zh-CN"/>
        </w:rPr>
        <w:t>8.12</w:t>
      </w:r>
      <w:r w:rsidRPr="002B04C3">
        <w:rPr>
          <w:rFonts w:hint="eastAsia"/>
          <w:lang w:eastAsia="zh-CN"/>
        </w:rPr>
        <w:t>段）。</w:t>
      </w:r>
    </w:p>
    <w:p w14:paraId="21599E65" w14:textId="77777777" w:rsidR="000C1757" w:rsidRPr="002B04C3" w:rsidRDefault="000C1757" w:rsidP="000C1757">
      <w:pPr>
        <w:ind w:firstLineChars="200" w:firstLine="440"/>
        <w:rPr>
          <w:lang w:eastAsia="zh-CN"/>
        </w:rPr>
      </w:pPr>
      <w:r w:rsidRPr="002B04C3">
        <w:rPr>
          <w:lang w:eastAsia="zh-CN"/>
        </w:rPr>
        <w:t>SG</w:t>
      </w:r>
      <w:r w:rsidRPr="002B04C3">
        <w:rPr>
          <w:rFonts w:hint="eastAsia"/>
          <w:lang w:eastAsia="zh-CN"/>
        </w:rPr>
        <w:t>和</w:t>
      </w:r>
      <w:r w:rsidRPr="002B04C3">
        <w:rPr>
          <w:lang w:eastAsia="zh-CN"/>
        </w:rPr>
        <w:t>SC</w:t>
      </w:r>
      <w:r w:rsidRPr="002B04C3">
        <w:rPr>
          <w:rFonts w:hint="eastAsia"/>
          <w:lang w:eastAsia="zh-CN"/>
        </w:rPr>
        <w:t>可在双方达成一致</w:t>
      </w:r>
      <w:r w:rsidRPr="002B04C3">
        <w:rPr>
          <w:rFonts w:ascii="SimSun" w:hAnsi="SimSun" w:cs="SimSun" w:hint="eastAsia"/>
          <w:lang w:eastAsia="zh-CN"/>
        </w:rPr>
        <w:t>时</w:t>
      </w:r>
      <w:r w:rsidRPr="002B04C3">
        <w:rPr>
          <w:rFonts w:ascii="MS Mincho" w:hAnsi="MS Mincho" w:cs="MS Mincho" w:hint="eastAsia"/>
          <w:lang w:eastAsia="zh-CN"/>
        </w:rPr>
        <w:t>，随</w:t>
      </w:r>
      <w:r w:rsidRPr="002B04C3">
        <w:rPr>
          <w:rFonts w:ascii="SimSun" w:hAnsi="SimSun" w:cs="SimSun" w:hint="eastAsia"/>
          <w:lang w:eastAsia="zh-CN"/>
        </w:rPr>
        <w:t>时</w:t>
      </w:r>
      <w:r w:rsidRPr="002B04C3">
        <w:rPr>
          <w:rFonts w:ascii="MS Mincho" w:hAnsi="MS Mincho" w:cs="MS Mincho" w:hint="eastAsia"/>
          <w:lang w:eastAsia="zh-CN"/>
        </w:rPr>
        <w:t>修改</w:t>
      </w:r>
      <w:r w:rsidRPr="002B04C3">
        <w:rPr>
          <w:rFonts w:ascii="SimSun" w:hAnsi="SimSun" w:cs="SimSun" w:hint="eastAsia"/>
          <w:lang w:eastAsia="zh-CN"/>
        </w:rPr>
        <w:t>职责</w:t>
      </w:r>
      <w:r w:rsidRPr="002B04C3">
        <w:rPr>
          <w:rFonts w:ascii="MS Mincho" w:hAnsi="MS Mincho" w:cs="MS Mincho" w:hint="eastAsia"/>
          <w:lang w:eastAsia="zh-CN"/>
        </w:rPr>
        <w:t>范</w:t>
      </w:r>
      <w:r w:rsidRPr="002B04C3">
        <w:rPr>
          <w:rFonts w:ascii="SimSun" w:hAnsi="SimSun" w:cs="SimSun" w:hint="eastAsia"/>
          <w:lang w:eastAsia="zh-CN"/>
        </w:rPr>
        <w:t>围</w:t>
      </w:r>
      <w:r w:rsidRPr="002B04C3">
        <w:rPr>
          <w:rFonts w:ascii="MS Mincho" w:hAnsi="MS Mincho" w:cs="MS Mincho" w:hint="eastAsia"/>
          <w:lang w:eastAsia="zh-CN"/>
        </w:rPr>
        <w:t>或合作形式。第</w:t>
      </w:r>
      <w:r w:rsidRPr="002B04C3">
        <w:rPr>
          <w:lang w:eastAsia="zh-CN"/>
        </w:rPr>
        <w:t>4.5</w:t>
      </w:r>
      <w:r w:rsidRPr="002B04C3">
        <w:rPr>
          <w:rFonts w:hint="eastAsia"/>
          <w:lang w:eastAsia="zh-CN"/>
        </w:rPr>
        <w:t>段包括</w:t>
      </w:r>
      <w:r w:rsidRPr="002B04C3">
        <w:rPr>
          <w:rFonts w:ascii="SimSun" w:hAnsi="SimSun" w:cs="SimSun" w:hint="eastAsia"/>
          <w:lang w:eastAsia="zh-CN"/>
        </w:rPr>
        <w:t>终</w:t>
      </w:r>
      <w:r w:rsidRPr="002B04C3">
        <w:rPr>
          <w:rFonts w:ascii="MS Mincho" w:hAnsi="MS Mincho" w:cs="MS Mincho" w:hint="eastAsia"/>
          <w:lang w:eastAsia="zh-CN"/>
        </w:rPr>
        <w:t>止</w:t>
      </w:r>
      <w:r w:rsidRPr="002B04C3">
        <w:rPr>
          <w:rFonts w:ascii="SimSun" w:hAnsi="SimSun" w:cs="SimSun" w:hint="eastAsia"/>
          <w:lang w:eastAsia="zh-CN"/>
        </w:rPr>
        <w:t>协</w:t>
      </w:r>
      <w:r w:rsidRPr="002B04C3">
        <w:rPr>
          <w:rFonts w:ascii="MS Mincho" w:hAnsi="MS Mincho" w:cs="MS Mincho" w:hint="eastAsia"/>
          <w:lang w:eastAsia="zh-CN"/>
        </w:rPr>
        <w:t>作</w:t>
      </w:r>
      <w:r w:rsidRPr="002B04C3">
        <w:rPr>
          <w:rFonts w:ascii="SimSun" w:hAnsi="SimSun" w:cs="SimSun" w:hint="eastAsia"/>
          <w:lang w:eastAsia="zh-CN"/>
        </w:rPr>
        <w:t>关</w:t>
      </w:r>
      <w:r w:rsidRPr="002B04C3">
        <w:rPr>
          <w:rFonts w:ascii="MS Mincho" w:hAnsi="MS Mincho" w:cs="MS Mincho" w:hint="eastAsia"/>
          <w:lang w:eastAsia="zh-CN"/>
        </w:rPr>
        <w:t>系的程序。</w:t>
      </w:r>
    </w:p>
    <w:p w14:paraId="061E3CEC" w14:textId="77777777" w:rsidR="000C1757" w:rsidRPr="002B04C3" w:rsidRDefault="000C1757" w:rsidP="0088274E">
      <w:pPr>
        <w:pStyle w:val="Figure"/>
        <w:rPr>
          <w:lang w:eastAsia="zh-CN"/>
        </w:rPr>
      </w:pPr>
      <w:r w:rsidRPr="002B04C3">
        <w:object w:dxaOrig="14901" w:dyaOrig="10435" w14:anchorId="64F4B5F1">
          <v:shape id="_x0000_i1034" type="#_x0000_t75" style="width:443.25pt;height:312.75pt" o:ole="">
            <v:imagedata r:id="rId248" o:title=""/>
          </v:shape>
          <o:OLEObject Type="Embed" ProgID="CorelDRAW.Graphic.14" ShapeID="_x0000_i1034" DrawAspect="Content" ObjectID="_1726052731" r:id="rId249"/>
        </w:object>
      </w:r>
    </w:p>
    <w:p w14:paraId="50322278" w14:textId="63896379" w:rsidR="009566B1" w:rsidRPr="002B04C3" w:rsidRDefault="0088274E" w:rsidP="00652574">
      <w:pPr>
        <w:pStyle w:val="FigureNoTitle1"/>
        <w:rPr>
          <w:lang w:eastAsia="zh-CN"/>
        </w:rPr>
      </w:pPr>
      <w:r w:rsidRPr="002B04C3">
        <w:rPr>
          <w:rFonts w:hint="eastAsia"/>
          <w:lang w:eastAsia="zh-CN"/>
        </w:rPr>
        <w:t>图</w:t>
      </w:r>
      <w:r w:rsidRPr="002B04C3">
        <w:rPr>
          <w:lang w:eastAsia="zh-CN"/>
        </w:rPr>
        <w:t xml:space="preserve"> 7 – </w:t>
      </w:r>
      <w:r w:rsidRPr="002B04C3">
        <w:rPr>
          <w:rFonts w:hint="eastAsia"/>
          <w:lang w:eastAsia="zh-CN"/>
        </w:rPr>
        <w:t>采用协作组时的工作流程图</w:t>
      </w:r>
    </w:p>
    <w:p w14:paraId="2E6124A5" w14:textId="77777777" w:rsidR="009566B1" w:rsidRPr="002B04C3" w:rsidRDefault="009566B1" w:rsidP="009566B1">
      <w:pPr>
        <w:rPr>
          <w:lang w:val="en-GB" w:eastAsia="zh-CN"/>
        </w:rPr>
      </w:pPr>
    </w:p>
    <w:p w14:paraId="5FC7999E"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075D2DC6" w14:textId="77777777" w:rsidR="000C1757" w:rsidRPr="002B04C3" w:rsidRDefault="000C1757" w:rsidP="000C1757">
      <w:pPr>
        <w:pStyle w:val="Heading2"/>
        <w:spacing w:line="340" w:lineRule="atLeast"/>
        <w:rPr>
          <w:lang w:eastAsia="zh-CN"/>
        </w:rPr>
      </w:pPr>
      <w:r w:rsidRPr="002B04C3">
        <w:rPr>
          <w:lang w:eastAsia="zh-CN"/>
        </w:rPr>
        <w:lastRenderedPageBreak/>
        <w:t>8.2</w:t>
      </w:r>
      <w:r w:rsidRPr="002B04C3">
        <w:rPr>
          <w:lang w:eastAsia="zh-CN"/>
        </w:rPr>
        <w:tab/>
      </w:r>
      <w:r w:rsidRPr="002B04C3">
        <w:rPr>
          <w:rFonts w:hint="eastAsia"/>
          <w:lang w:eastAsia="zh-CN"/>
        </w:rPr>
        <w:t>召集人和编辑人员</w:t>
      </w:r>
    </w:p>
    <w:p w14:paraId="1CB1C392" w14:textId="77777777" w:rsidR="000C1757" w:rsidRPr="002B04C3" w:rsidRDefault="000C1757" w:rsidP="000C1757">
      <w:pPr>
        <w:spacing w:line="340" w:lineRule="atLeast"/>
        <w:ind w:firstLineChars="200" w:firstLine="440"/>
        <w:rPr>
          <w:lang w:eastAsia="zh-CN"/>
        </w:rPr>
      </w:pPr>
      <w:r w:rsidRPr="002B04C3">
        <w:rPr>
          <w:lang w:eastAsia="zh-CN"/>
        </w:rPr>
        <w:t>CT</w:t>
      </w:r>
      <w:r w:rsidRPr="002B04C3">
        <w:rPr>
          <w:rFonts w:hint="eastAsia"/>
          <w:lang w:eastAsia="zh-CN"/>
        </w:rPr>
        <w:t>既可以设一位</w:t>
      </w:r>
      <w:r w:rsidRPr="002B04C3">
        <w:rPr>
          <w:lang w:eastAsia="zh-CN"/>
        </w:rPr>
        <w:t>JTC 1 SC</w:t>
      </w:r>
      <w:r w:rsidRPr="002B04C3">
        <w:rPr>
          <w:rFonts w:hint="eastAsia"/>
          <w:lang w:eastAsia="zh-CN"/>
        </w:rPr>
        <w:t>和</w:t>
      </w:r>
      <w:r w:rsidRPr="002B04C3">
        <w:rPr>
          <w:lang w:eastAsia="zh-CN"/>
        </w:rPr>
        <w:t>ITU-T SG</w:t>
      </w:r>
      <w:r w:rsidRPr="002B04C3">
        <w:rPr>
          <w:rFonts w:hint="eastAsia"/>
          <w:lang w:eastAsia="zh-CN"/>
        </w:rPr>
        <w:t>共同推举的召集人，也可以有多位两机构（</w:t>
      </w:r>
      <w:r w:rsidRPr="002B04C3">
        <w:rPr>
          <w:rFonts w:hint="eastAsia"/>
          <w:lang w:eastAsia="zh-CN"/>
        </w:rPr>
        <w:t>JTC ISC</w:t>
      </w:r>
      <w:r w:rsidRPr="002B04C3">
        <w:rPr>
          <w:rFonts w:hint="eastAsia"/>
          <w:lang w:eastAsia="zh-CN"/>
        </w:rPr>
        <w:t>和</w:t>
      </w:r>
      <w:r w:rsidRPr="002B04C3">
        <w:rPr>
          <w:rFonts w:hint="eastAsia"/>
          <w:lang w:eastAsia="zh-CN"/>
        </w:rPr>
        <w:t>ITU-T SG</w:t>
      </w:r>
      <w:r w:rsidRPr="002B04C3">
        <w:rPr>
          <w:rFonts w:hint="eastAsia"/>
          <w:lang w:eastAsia="zh-CN"/>
        </w:rPr>
        <w:t>）分别任命的共同召集人。如果设共同召集人，会议可由他们轮流或以</w:t>
      </w:r>
      <w:r w:rsidRPr="002B04C3">
        <w:rPr>
          <w:lang w:eastAsia="zh-CN"/>
        </w:rPr>
        <w:t>CT</w:t>
      </w:r>
      <w:r w:rsidRPr="002B04C3">
        <w:rPr>
          <w:rFonts w:hint="eastAsia"/>
          <w:lang w:eastAsia="zh-CN"/>
        </w:rPr>
        <w:t>另行商定的方式主持。</w:t>
      </w:r>
    </w:p>
    <w:p w14:paraId="6AA88C2E" w14:textId="77777777" w:rsidR="000C1757" w:rsidRPr="002B04C3" w:rsidRDefault="000C1757" w:rsidP="000C1757">
      <w:pPr>
        <w:spacing w:line="340" w:lineRule="atLeast"/>
        <w:ind w:firstLineChars="200" w:firstLine="440"/>
        <w:rPr>
          <w:lang w:eastAsia="zh-CN"/>
        </w:rPr>
      </w:pPr>
      <w:r w:rsidRPr="002B04C3">
        <w:rPr>
          <w:lang w:eastAsia="zh-CN"/>
        </w:rPr>
        <w:t>CT</w:t>
      </w:r>
      <w:r w:rsidRPr="002B04C3">
        <w:rPr>
          <w:rFonts w:hint="eastAsia"/>
          <w:lang w:eastAsia="zh-CN"/>
        </w:rPr>
        <w:t>召集人和参与工作的成员负责提供行政管理支持。</w:t>
      </w:r>
    </w:p>
    <w:p w14:paraId="5F16C03D" w14:textId="77777777" w:rsidR="000C1757" w:rsidRPr="002B04C3" w:rsidRDefault="000C1757" w:rsidP="000C1757">
      <w:pPr>
        <w:spacing w:line="340" w:lineRule="atLeast"/>
        <w:ind w:firstLineChars="200" w:firstLine="440"/>
        <w:rPr>
          <w:lang w:eastAsia="zh-CN"/>
        </w:rPr>
      </w:pPr>
      <w:r w:rsidRPr="002B04C3">
        <w:rPr>
          <w:rFonts w:hint="eastAsia"/>
          <w:lang w:eastAsia="zh-CN"/>
        </w:rPr>
        <w:t>在案文起草和批准过程中。应指定一名或一组编辑人员编写和维持单一的协作案文正本。制定编辑人员应根据</w:t>
      </w:r>
      <w:r w:rsidRPr="002B04C3">
        <w:rPr>
          <w:lang w:eastAsia="zh-CN"/>
        </w:rPr>
        <w:t>ISO/IEC</w:t>
      </w:r>
      <w:r w:rsidRPr="002B04C3">
        <w:rPr>
          <w:rFonts w:hint="eastAsia"/>
          <w:lang w:eastAsia="zh-CN"/>
        </w:rPr>
        <w:t>和</w:t>
      </w:r>
      <w:r w:rsidRPr="002B04C3">
        <w:rPr>
          <w:lang w:eastAsia="zh-CN"/>
        </w:rPr>
        <w:t>ITU-T</w:t>
      </w:r>
      <w:r w:rsidRPr="002B04C3">
        <w:rPr>
          <w:rFonts w:hint="eastAsia"/>
          <w:lang w:eastAsia="zh-CN"/>
        </w:rPr>
        <w:t>秘书处通过的通用格式标准（见第</w:t>
      </w:r>
      <w:r w:rsidRPr="002B04C3">
        <w:rPr>
          <w:rFonts w:hint="eastAsia"/>
          <w:lang w:eastAsia="zh-CN"/>
        </w:rPr>
        <w:t>1.3</w:t>
      </w:r>
      <w:r w:rsidRPr="002B04C3">
        <w:rPr>
          <w:rFonts w:hint="eastAsia"/>
          <w:lang w:eastAsia="zh-CN"/>
        </w:rPr>
        <w:t>节的注），起草和维持案文草案。应注明每次重复提出协作草案案文的日期，并须以修改符标出以往草案的修改之处。</w:t>
      </w:r>
    </w:p>
    <w:p w14:paraId="06D9C3D9" w14:textId="77777777" w:rsidR="000C1757" w:rsidRPr="002B04C3" w:rsidRDefault="000C1757" w:rsidP="000C1757">
      <w:pPr>
        <w:spacing w:line="340" w:lineRule="atLeast"/>
        <w:ind w:firstLineChars="200" w:firstLine="440"/>
        <w:rPr>
          <w:lang w:eastAsia="zh-CN"/>
        </w:rPr>
      </w:pPr>
      <w:r w:rsidRPr="002B04C3">
        <w:rPr>
          <w:rFonts w:hint="eastAsia"/>
          <w:lang w:eastAsia="zh-CN"/>
        </w:rPr>
        <w:t>任命的编辑人员通过重复修订草案而承担对案文的责任。入选开展这项工作的人应当承诺坚持工作，直至完成任</w:t>
      </w:r>
      <w:r w:rsidRPr="002B04C3">
        <w:rPr>
          <w:rFonts w:ascii="MS Mincho" w:hAnsi="MS Mincho" w:cs="MS Mincho" w:hint="eastAsia"/>
          <w:lang w:eastAsia="zh-CN"/>
        </w:rPr>
        <w:t>务，以保持</w:t>
      </w:r>
      <w:r w:rsidRPr="002B04C3">
        <w:rPr>
          <w:rFonts w:hint="eastAsia"/>
          <w:lang w:eastAsia="zh-CN"/>
        </w:rPr>
        <w:t>整个工作</w:t>
      </w:r>
      <w:r w:rsidRPr="002B04C3">
        <w:rPr>
          <w:rFonts w:ascii="SimSun" w:hAnsi="SimSun" w:cs="SimSun" w:hint="eastAsia"/>
          <w:lang w:eastAsia="zh-CN"/>
        </w:rPr>
        <w:t>过</w:t>
      </w:r>
      <w:r w:rsidRPr="002B04C3">
        <w:rPr>
          <w:rFonts w:ascii="MS Mincho" w:hAnsi="MS Mincho" w:cs="MS Mincho" w:hint="eastAsia"/>
          <w:lang w:eastAsia="zh-CN"/>
        </w:rPr>
        <w:t>程的连</w:t>
      </w:r>
      <w:r w:rsidRPr="002B04C3">
        <w:rPr>
          <w:rFonts w:ascii="SimSun" w:hAnsi="SimSun" w:cs="SimSun" w:hint="eastAsia"/>
          <w:lang w:eastAsia="zh-CN"/>
        </w:rPr>
        <w:t>续</w:t>
      </w:r>
      <w:r w:rsidRPr="002B04C3">
        <w:rPr>
          <w:rFonts w:ascii="MS Mincho" w:hAnsi="MS Mincho" w:cs="MS Mincho" w:hint="eastAsia"/>
          <w:lang w:eastAsia="zh-CN"/>
        </w:rPr>
        <w:t>性。</w:t>
      </w:r>
    </w:p>
    <w:p w14:paraId="6B3B0D95" w14:textId="77777777" w:rsidR="000C1757" w:rsidRPr="002B04C3" w:rsidRDefault="000C1757" w:rsidP="000C1757">
      <w:pPr>
        <w:pStyle w:val="Heading2"/>
        <w:spacing w:line="340" w:lineRule="atLeast"/>
        <w:rPr>
          <w:lang w:eastAsia="zh-CN"/>
        </w:rPr>
      </w:pPr>
      <w:r w:rsidRPr="002B04C3">
        <w:rPr>
          <w:lang w:eastAsia="zh-CN"/>
        </w:rPr>
        <w:t>8.3</w:t>
      </w:r>
      <w:r w:rsidRPr="002B04C3">
        <w:rPr>
          <w:lang w:eastAsia="zh-CN"/>
        </w:rPr>
        <w:tab/>
      </w:r>
      <w:r w:rsidRPr="002B04C3">
        <w:rPr>
          <w:rFonts w:hint="eastAsia"/>
          <w:lang w:eastAsia="zh-CN"/>
        </w:rPr>
        <w:t>参与人</w:t>
      </w:r>
      <w:r w:rsidRPr="002B04C3">
        <w:rPr>
          <w:rFonts w:ascii="SimSun" w:hAnsi="SimSun" w:cs="SimSun" w:hint="eastAsia"/>
          <w:lang w:eastAsia="zh-CN"/>
        </w:rPr>
        <w:t>员</w:t>
      </w:r>
    </w:p>
    <w:p w14:paraId="5384FE58" w14:textId="77777777" w:rsidR="000C1757" w:rsidRPr="002B04C3" w:rsidRDefault="000C1757" w:rsidP="000C1757">
      <w:pPr>
        <w:spacing w:line="340" w:lineRule="atLeast"/>
        <w:ind w:firstLineChars="200" w:firstLine="440"/>
        <w:rPr>
          <w:lang w:eastAsia="zh-CN"/>
        </w:rPr>
      </w:pPr>
      <w:r w:rsidRPr="002B04C3">
        <w:rPr>
          <w:lang w:eastAsia="zh-CN"/>
        </w:rPr>
        <w:t>CT</w:t>
      </w:r>
      <w:r w:rsidRPr="002B04C3">
        <w:rPr>
          <w:rFonts w:hint="eastAsia"/>
          <w:lang w:eastAsia="zh-CN"/>
        </w:rPr>
        <w:t>会议的与会资格是根据两个机构的要求确定的。</w:t>
      </w:r>
    </w:p>
    <w:p w14:paraId="301E617E" w14:textId="77777777" w:rsidR="000C1757" w:rsidRPr="002B04C3" w:rsidRDefault="000C1757" w:rsidP="000C1757">
      <w:pPr>
        <w:pStyle w:val="Heading2"/>
        <w:spacing w:line="340" w:lineRule="atLeast"/>
        <w:rPr>
          <w:lang w:eastAsia="zh-CN"/>
        </w:rPr>
      </w:pPr>
      <w:r w:rsidRPr="002B04C3">
        <w:rPr>
          <w:lang w:eastAsia="zh-CN"/>
        </w:rPr>
        <w:t>8.4</w:t>
      </w:r>
      <w:r w:rsidRPr="002B04C3">
        <w:rPr>
          <w:lang w:eastAsia="zh-CN"/>
        </w:rPr>
        <w:tab/>
      </w:r>
      <w:r w:rsidRPr="002B04C3">
        <w:rPr>
          <w:rFonts w:ascii="SimSun" w:hAnsi="SimSun" w:hint="eastAsia"/>
          <w:lang w:eastAsia="zh-CN"/>
        </w:rPr>
        <w:t>会议</w:t>
      </w:r>
    </w:p>
    <w:p w14:paraId="188EEB5A" w14:textId="77777777" w:rsidR="000C1757" w:rsidRPr="002B04C3" w:rsidRDefault="000C1757" w:rsidP="000C1757">
      <w:pPr>
        <w:spacing w:line="340" w:lineRule="atLeast"/>
        <w:ind w:firstLineChars="200" w:firstLine="440"/>
        <w:rPr>
          <w:lang w:eastAsia="zh-CN"/>
        </w:rPr>
      </w:pPr>
      <w:r w:rsidRPr="002B04C3">
        <w:rPr>
          <w:rFonts w:hint="eastAsia"/>
          <w:lang w:eastAsia="zh-CN"/>
        </w:rPr>
        <w:t>每个</w:t>
      </w:r>
      <w:r w:rsidRPr="002B04C3">
        <w:rPr>
          <w:lang w:eastAsia="zh-CN"/>
        </w:rPr>
        <w:t>CT</w:t>
      </w:r>
      <w:r w:rsidRPr="002B04C3">
        <w:rPr>
          <w:rFonts w:hint="eastAsia"/>
          <w:lang w:eastAsia="zh-CN"/>
        </w:rPr>
        <w:t>会议都必须事先精心安排。</w:t>
      </w:r>
      <w:r w:rsidRPr="002B04C3">
        <w:rPr>
          <w:lang w:eastAsia="zh-CN"/>
        </w:rPr>
        <w:t>CT</w:t>
      </w:r>
      <w:r w:rsidRPr="002B04C3">
        <w:rPr>
          <w:rFonts w:hint="eastAsia"/>
          <w:lang w:eastAsia="zh-CN"/>
        </w:rPr>
        <w:t>负责在</w:t>
      </w:r>
      <w:r w:rsidRPr="002B04C3">
        <w:rPr>
          <w:lang w:eastAsia="zh-CN"/>
        </w:rPr>
        <w:t>SG</w:t>
      </w:r>
      <w:r w:rsidRPr="002B04C3">
        <w:rPr>
          <w:rFonts w:hint="eastAsia"/>
          <w:lang w:eastAsia="zh-CN"/>
        </w:rPr>
        <w:t>和</w:t>
      </w:r>
      <w:r w:rsidRPr="002B04C3">
        <w:rPr>
          <w:lang w:eastAsia="zh-CN"/>
        </w:rPr>
        <w:t>SC</w:t>
      </w:r>
      <w:r w:rsidRPr="002B04C3">
        <w:rPr>
          <w:rFonts w:hint="eastAsia"/>
          <w:lang w:eastAsia="zh-CN"/>
        </w:rPr>
        <w:t>同意的基础上，制定自己的会议安排和时间表。总之，</w:t>
      </w:r>
      <w:r w:rsidRPr="002B04C3">
        <w:rPr>
          <w:lang w:eastAsia="zh-CN"/>
        </w:rPr>
        <w:t>CT</w:t>
      </w:r>
      <w:r w:rsidRPr="002B04C3">
        <w:rPr>
          <w:rFonts w:hint="eastAsia"/>
          <w:lang w:eastAsia="zh-CN"/>
        </w:rPr>
        <w:t>会议的主办方应在</w:t>
      </w:r>
      <w:r w:rsidRPr="002B04C3">
        <w:rPr>
          <w:lang w:eastAsia="zh-CN"/>
        </w:rPr>
        <w:t>JTC 1</w:t>
      </w:r>
      <w:r w:rsidRPr="002B04C3">
        <w:rPr>
          <w:rFonts w:hint="eastAsia"/>
          <w:lang w:eastAsia="zh-CN"/>
        </w:rPr>
        <w:t>和</w:t>
      </w:r>
      <w:r w:rsidRPr="002B04C3">
        <w:rPr>
          <w:lang w:eastAsia="zh-CN"/>
        </w:rPr>
        <w:t>ITU-T</w:t>
      </w:r>
      <w:r w:rsidRPr="002B04C3">
        <w:rPr>
          <w:rFonts w:hint="eastAsia"/>
          <w:lang w:eastAsia="zh-CN"/>
        </w:rPr>
        <w:t>两个机构之间转换，但他们也可以在充分协商一致的基础上合作办会。</w:t>
      </w:r>
      <w:r w:rsidRPr="002B04C3">
        <w:rPr>
          <w:lang w:eastAsia="zh-CN"/>
        </w:rPr>
        <w:t>CT</w:t>
      </w:r>
      <w:r w:rsidRPr="002B04C3">
        <w:rPr>
          <w:rFonts w:hint="eastAsia"/>
          <w:lang w:eastAsia="zh-CN"/>
        </w:rPr>
        <w:t>会议应安排在与</w:t>
      </w:r>
      <w:r w:rsidRPr="002B04C3">
        <w:rPr>
          <w:lang w:eastAsia="zh-CN"/>
        </w:rPr>
        <w:t>JTC 1 SC/WG</w:t>
      </w:r>
      <w:r w:rsidRPr="002B04C3">
        <w:rPr>
          <w:rFonts w:hint="eastAsia"/>
          <w:lang w:eastAsia="zh-CN"/>
        </w:rPr>
        <w:t>或</w:t>
      </w:r>
      <w:r w:rsidRPr="002B04C3">
        <w:rPr>
          <w:lang w:eastAsia="zh-CN"/>
        </w:rPr>
        <w:t>ITU-T SG/WP</w:t>
      </w:r>
      <w:r w:rsidRPr="002B04C3">
        <w:rPr>
          <w:rFonts w:hint="eastAsia"/>
          <w:lang w:eastAsia="zh-CN"/>
        </w:rPr>
        <w:t>会议相同的地点和时间举行，但也可以安排在其它时间和地点举行。</w:t>
      </w:r>
      <w:r w:rsidRPr="002B04C3">
        <w:rPr>
          <w:lang w:eastAsia="zh-CN"/>
        </w:rPr>
        <w:t>CT</w:t>
      </w:r>
      <w:r w:rsidRPr="002B04C3">
        <w:rPr>
          <w:rFonts w:hint="eastAsia"/>
          <w:lang w:eastAsia="zh-CN"/>
        </w:rPr>
        <w:t>为实现其工作计划，可在</w:t>
      </w:r>
      <w:r w:rsidRPr="002B04C3">
        <w:rPr>
          <w:lang w:eastAsia="zh-CN"/>
        </w:rPr>
        <w:t>CD/PDAM</w:t>
      </w:r>
      <w:r w:rsidRPr="002B04C3">
        <w:rPr>
          <w:rFonts w:hint="eastAsia"/>
          <w:lang w:eastAsia="zh-CN"/>
        </w:rPr>
        <w:t>或</w:t>
      </w:r>
      <w:r w:rsidRPr="002B04C3">
        <w:rPr>
          <w:lang w:eastAsia="zh-CN"/>
        </w:rPr>
        <w:t>D</w:t>
      </w:r>
      <w:r w:rsidRPr="002B04C3">
        <w:rPr>
          <w:rFonts w:hint="eastAsia"/>
          <w:lang w:eastAsia="zh-CN"/>
        </w:rPr>
        <w:t>IS</w:t>
      </w:r>
      <w:r w:rsidRPr="002B04C3">
        <w:rPr>
          <w:lang w:eastAsia="zh-CN"/>
        </w:rPr>
        <w:t>/DAM</w:t>
      </w:r>
      <w:r w:rsidRPr="002B04C3">
        <w:rPr>
          <w:rFonts w:hint="eastAsia"/>
          <w:lang w:eastAsia="zh-CN"/>
        </w:rPr>
        <w:t>表决</w:t>
      </w:r>
      <w:r w:rsidRPr="002B04C3">
        <w:rPr>
          <w:rFonts w:hint="eastAsia"/>
          <w:lang w:eastAsia="zh-CN"/>
        </w:rPr>
        <w:t>/</w:t>
      </w:r>
      <w:r w:rsidRPr="002B04C3">
        <w:rPr>
          <w:rFonts w:hint="eastAsia"/>
          <w:lang w:eastAsia="zh-CN"/>
        </w:rPr>
        <w:t>发表意见阶段召开会议，但不得在此期间就表决的材料开展讨论（见第</w:t>
      </w:r>
      <w:r w:rsidRPr="002B04C3">
        <w:rPr>
          <w:lang w:eastAsia="zh-CN"/>
        </w:rPr>
        <w:t>8.9</w:t>
      </w:r>
      <w:r w:rsidRPr="002B04C3">
        <w:rPr>
          <w:rFonts w:hint="eastAsia"/>
          <w:lang w:eastAsia="zh-CN"/>
        </w:rPr>
        <w:t>段）。</w:t>
      </w:r>
    </w:p>
    <w:p w14:paraId="3DE7A799" w14:textId="77777777" w:rsidR="000C1757" w:rsidRPr="002B04C3" w:rsidRDefault="000C1757" w:rsidP="000C1757">
      <w:pPr>
        <w:spacing w:line="340" w:lineRule="atLeast"/>
        <w:ind w:firstLineChars="200" w:firstLine="440"/>
        <w:rPr>
          <w:lang w:eastAsia="zh-CN"/>
        </w:rPr>
      </w:pPr>
      <w:r w:rsidRPr="002B04C3">
        <w:rPr>
          <w:lang w:eastAsia="zh-CN"/>
        </w:rPr>
        <w:t>CT</w:t>
      </w:r>
      <w:r w:rsidRPr="002B04C3">
        <w:rPr>
          <w:rFonts w:hint="eastAsia"/>
          <w:lang w:eastAsia="zh-CN"/>
        </w:rPr>
        <w:t>召集人应保留一份所有希望获得</w:t>
      </w:r>
      <w:r w:rsidRPr="002B04C3">
        <w:rPr>
          <w:lang w:eastAsia="zh-CN"/>
        </w:rPr>
        <w:t>CT</w:t>
      </w:r>
      <w:r w:rsidRPr="002B04C3">
        <w:rPr>
          <w:rFonts w:hint="eastAsia"/>
          <w:lang w:eastAsia="zh-CN"/>
        </w:rPr>
        <w:t>会议信息的人的通信录。会议通知和议程须遵守</w:t>
      </w:r>
      <w:r w:rsidRPr="002B04C3">
        <w:rPr>
          <w:rFonts w:hint="eastAsia"/>
          <w:lang w:eastAsia="zh-CN"/>
        </w:rPr>
        <w:t>JTC 1</w:t>
      </w:r>
      <w:r w:rsidRPr="002B04C3">
        <w:rPr>
          <w:rFonts w:hint="eastAsia"/>
          <w:lang w:eastAsia="zh-CN"/>
        </w:rPr>
        <w:t>和</w:t>
      </w:r>
      <w:r w:rsidRPr="002B04C3">
        <w:rPr>
          <w:rFonts w:hint="eastAsia"/>
          <w:lang w:eastAsia="zh-CN"/>
        </w:rPr>
        <w:t>ITU-T</w:t>
      </w:r>
      <w:r w:rsidRPr="002B04C3">
        <w:rPr>
          <w:rFonts w:hint="eastAsia"/>
          <w:lang w:eastAsia="zh-CN"/>
        </w:rPr>
        <w:t>双方规定的截止日期（如</w:t>
      </w:r>
      <w:r w:rsidRPr="002B04C3">
        <w:rPr>
          <w:rFonts w:hint="eastAsia"/>
          <w:lang w:eastAsia="zh-CN"/>
        </w:rPr>
        <w:t>JTC 1</w:t>
      </w:r>
      <w:r w:rsidRPr="002B04C3">
        <w:rPr>
          <w:rFonts w:hint="eastAsia"/>
          <w:lang w:eastAsia="zh-CN"/>
        </w:rPr>
        <w:t>工作组的会议议程最好在会议召开的四个月前，但不迟于三个月前分发传阅；而</w:t>
      </w:r>
      <w:r w:rsidRPr="002B04C3">
        <w:rPr>
          <w:rFonts w:hint="eastAsia"/>
          <w:lang w:eastAsia="zh-CN"/>
        </w:rPr>
        <w:t>ITU-T</w:t>
      </w:r>
      <w:r w:rsidRPr="002B04C3">
        <w:rPr>
          <w:rFonts w:hint="eastAsia"/>
          <w:lang w:eastAsia="zh-CN"/>
        </w:rPr>
        <w:t>报告人组会议的召集函通常至少在会议召开的两个月前公布在研究组网页上）并明确说明此会议为</w:t>
      </w:r>
      <w:r w:rsidRPr="002B04C3">
        <w:rPr>
          <w:rFonts w:hint="eastAsia"/>
          <w:lang w:eastAsia="zh-CN"/>
        </w:rPr>
        <w:t>JTC 1</w:t>
      </w:r>
      <w:r w:rsidRPr="002B04C3">
        <w:rPr>
          <w:rFonts w:hint="eastAsia"/>
          <w:lang w:eastAsia="zh-CN"/>
        </w:rPr>
        <w:t>和</w:t>
      </w:r>
      <w:r w:rsidRPr="002B04C3">
        <w:rPr>
          <w:rFonts w:hint="eastAsia"/>
          <w:lang w:eastAsia="zh-CN"/>
        </w:rPr>
        <w:t>ITU-T</w:t>
      </w:r>
      <w:r w:rsidRPr="002B04C3">
        <w:rPr>
          <w:rFonts w:hint="eastAsia"/>
          <w:lang w:eastAsia="zh-CN"/>
        </w:rPr>
        <w:t>的联合会议之一。会议通知和议程必须送交</w:t>
      </w:r>
      <w:r w:rsidRPr="002B04C3">
        <w:rPr>
          <w:lang w:eastAsia="zh-CN"/>
        </w:rPr>
        <w:t>JTC 1 SC</w:t>
      </w:r>
      <w:r w:rsidRPr="002B04C3">
        <w:rPr>
          <w:rFonts w:hint="eastAsia"/>
          <w:lang w:eastAsia="zh-CN"/>
        </w:rPr>
        <w:t>秘书处（以分发给</w:t>
      </w:r>
      <w:r w:rsidRPr="002B04C3">
        <w:rPr>
          <w:lang w:eastAsia="zh-CN"/>
        </w:rPr>
        <w:t>SC</w:t>
      </w:r>
      <w:r w:rsidRPr="002B04C3">
        <w:rPr>
          <w:rFonts w:hint="eastAsia"/>
          <w:lang w:eastAsia="zh-CN"/>
        </w:rPr>
        <w:t>国家机构）和</w:t>
      </w:r>
      <w:r w:rsidRPr="002B04C3">
        <w:rPr>
          <w:lang w:eastAsia="zh-CN"/>
        </w:rPr>
        <w:t>ITU</w:t>
      </w:r>
      <w:r w:rsidRPr="002B04C3">
        <w:rPr>
          <w:rFonts w:hint="eastAsia"/>
          <w:lang w:eastAsia="zh-CN"/>
        </w:rPr>
        <w:t>-</w:t>
      </w:r>
      <w:r w:rsidRPr="002B04C3">
        <w:rPr>
          <w:lang w:eastAsia="zh-CN"/>
        </w:rPr>
        <w:t>T SG</w:t>
      </w:r>
      <w:r w:rsidRPr="002B04C3">
        <w:rPr>
          <w:rFonts w:hint="eastAsia"/>
          <w:lang w:eastAsia="zh-CN"/>
        </w:rPr>
        <w:t>秘书处（供发布）。每份议程必须提供待审议的文件的清单，其中包括前一次会议的报告和输入文稿（见第</w:t>
      </w:r>
      <w:r w:rsidRPr="002B04C3">
        <w:rPr>
          <w:lang w:eastAsia="zh-CN"/>
        </w:rPr>
        <w:t>8.</w:t>
      </w:r>
      <w:r w:rsidRPr="002B04C3">
        <w:rPr>
          <w:rFonts w:hint="eastAsia"/>
          <w:lang w:eastAsia="zh-CN"/>
        </w:rPr>
        <w:t>5</w:t>
      </w:r>
      <w:r w:rsidRPr="002B04C3">
        <w:rPr>
          <w:rFonts w:hint="eastAsia"/>
          <w:lang w:eastAsia="zh-CN"/>
        </w:rPr>
        <w:t>段）。</w:t>
      </w:r>
    </w:p>
    <w:p w14:paraId="7B15727E"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00D64AC8" w14:textId="77777777" w:rsidR="000C1757" w:rsidRPr="002B04C3" w:rsidRDefault="000C1757" w:rsidP="000C1757">
      <w:pPr>
        <w:pStyle w:val="Heading2"/>
        <w:spacing w:line="340" w:lineRule="atLeast"/>
        <w:rPr>
          <w:lang w:eastAsia="zh-CN"/>
        </w:rPr>
      </w:pPr>
      <w:r w:rsidRPr="002B04C3">
        <w:rPr>
          <w:lang w:eastAsia="zh-CN"/>
        </w:rPr>
        <w:lastRenderedPageBreak/>
        <w:t>8.5</w:t>
      </w:r>
      <w:r w:rsidRPr="002B04C3">
        <w:rPr>
          <w:lang w:eastAsia="zh-CN"/>
        </w:rPr>
        <w:tab/>
      </w:r>
      <w:r w:rsidRPr="002B04C3">
        <w:rPr>
          <w:rFonts w:ascii="SimSun" w:hAnsi="SimSun" w:hint="eastAsia"/>
          <w:lang w:eastAsia="zh-CN"/>
        </w:rPr>
        <w:t>文稿</w:t>
      </w:r>
    </w:p>
    <w:p w14:paraId="37FF89A3" w14:textId="77777777" w:rsidR="000C1757" w:rsidRPr="002B04C3" w:rsidRDefault="000C1757" w:rsidP="000C1757">
      <w:pPr>
        <w:spacing w:line="340" w:lineRule="atLeast"/>
        <w:ind w:firstLineChars="200" w:firstLine="440"/>
        <w:rPr>
          <w:lang w:eastAsia="zh-CN"/>
        </w:rPr>
      </w:pPr>
      <w:r w:rsidRPr="002B04C3">
        <w:rPr>
          <w:rFonts w:hint="eastAsia"/>
          <w:lang w:eastAsia="zh-CN"/>
        </w:rPr>
        <w:t>关于</w:t>
      </w:r>
      <w:r w:rsidRPr="002B04C3">
        <w:rPr>
          <w:lang w:eastAsia="zh-CN"/>
        </w:rPr>
        <w:t>CT</w:t>
      </w:r>
      <w:r w:rsidRPr="002B04C3">
        <w:rPr>
          <w:rFonts w:hint="eastAsia"/>
          <w:lang w:eastAsia="zh-CN"/>
        </w:rPr>
        <w:t>工作的文稿提供了建议的概念和案文、关于工作草案的意见以及对工作的编辑和技术修改。文稿的提供者可以是</w:t>
      </w:r>
      <w:r w:rsidRPr="002B04C3">
        <w:rPr>
          <w:lang w:eastAsia="zh-CN"/>
        </w:rPr>
        <w:t>ISO/IEC</w:t>
      </w:r>
      <w:r w:rsidRPr="002B04C3">
        <w:rPr>
          <w:rFonts w:hint="eastAsia"/>
          <w:lang w:eastAsia="zh-CN"/>
        </w:rPr>
        <w:t>国家机构、</w:t>
      </w:r>
      <w:r w:rsidRPr="002B04C3">
        <w:rPr>
          <w:lang w:eastAsia="zh-CN"/>
        </w:rPr>
        <w:t>ITU-T</w:t>
      </w:r>
      <w:r w:rsidRPr="002B04C3">
        <w:rPr>
          <w:rFonts w:hint="eastAsia"/>
          <w:lang w:eastAsia="zh-CN"/>
        </w:rPr>
        <w:t>成员、经认可的联络机构和注册参与</w:t>
      </w:r>
      <w:r w:rsidRPr="002B04C3">
        <w:rPr>
          <w:lang w:eastAsia="zh-CN"/>
        </w:rPr>
        <w:t>CT</w:t>
      </w:r>
      <w:r w:rsidRPr="002B04C3">
        <w:rPr>
          <w:rFonts w:hint="eastAsia"/>
          <w:lang w:eastAsia="zh-CN"/>
        </w:rPr>
        <w:t>工作的个体专家。每份文稿都应注明其来源和现状（如国家立场、工作建议、意见）。在工作草案制定过程中，专家论文将作为补充意见得到考虑，而</w:t>
      </w:r>
      <w:r w:rsidRPr="002B04C3">
        <w:rPr>
          <w:lang w:eastAsia="zh-CN"/>
        </w:rPr>
        <w:t>ISO/IEC</w:t>
      </w:r>
      <w:r w:rsidRPr="002B04C3">
        <w:rPr>
          <w:rFonts w:hint="eastAsia"/>
          <w:lang w:eastAsia="zh-CN"/>
        </w:rPr>
        <w:t>国家机构和</w:t>
      </w:r>
      <w:r w:rsidRPr="002B04C3">
        <w:rPr>
          <w:lang w:eastAsia="zh-CN"/>
        </w:rPr>
        <w:t>ITU-T</w:t>
      </w:r>
      <w:r w:rsidRPr="002B04C3">
        <w:rPr>
          <w:rFonts w:hint="eastAsia"/>
          <w:lang w:eastAsia="zh-CN"/>
        </w:rPr>
        <w:t>成员的文稿将得到优先考虑。</w:t>
      </w:r>
    </w:p>
    <w:p w14:paraId="615007C8" w14:textId="77777777" w:rsidR="000C1757" w:rsidRPr="002B04C3" w:rsidRDefault="000C1757" w:rsidP="0088274E">
      <w:pPr>
        <w:spacing w:line="340" w:lineRule="atLeast"/>
        <w:ind w:firstLineChars="200" w:firstLine="440"/>
        <w:rPr>
          <w:lang w:eastAsia="zh-CN"/>
        </w:rPr>
      </w:pPr>
      <w:r w:rsidRPr="002B04C3">
        <w:rPr>
          <w:lang w:eastAsia="zh-CN"/>
        </w:rPr>
        <w:t>CT</w:t>
      </w:r>
      <w:r w:rsidRPr="002B04C3">
        <w:rPr>
          <w:rFonts w:hint="eastAsia"/>
          <w:lang w:eastAsia="zh-CN"/>
        </w:rPr>
        <w:t>召集人或</w:t>
      </w:r>
      <w:r w:rsidRPr="002B04C3">
        <w:rPr>
          <w:lang w:eastAsia="zh-CN"/>
        </w:rPr>
        <w:t>SC</w:t>
      </w:r>
      <w:r w:rsidRPr="002B04C3">
        <w:rPr>
          <w:rFonts w:hint="eastAsia"/>
          <w:lang w:eastAsia="zh-CN"/>
        </w:rPr>
        <w:t>或</w:t>
      </w:r>
      <w:r w:rsidRPr="002B04C3">
        <w:rPr>
          <w:lang w:eastAsia="zh-CN"/>
        </w:rPr>
        <w:t>WG</w:t>
      </w:r>
      <w:r w:rsidRPr="002B04C3">
        <w:rPr>
          <w:rFonts w:hint="eastAsia"/>
          <w:lang w:eastAsia="zh-CN"/>
        </w:rPr>
        <w:t>秘书处应至少提前七个工作日得到将在会上审议的文件。只有在与会者达成一致的情况下才对迟到文稿进行审</w:t>
      </w:r>
      <w:r w:rsidRPr="002B04C3">
        <w:rPr>
          <w:rFonts w:ascii="SimSun" w:hAnsi="SimSun" w:cs="SimSun" w:hint="eastAsia"/>
          <w:lang w:eastAsia="zh-CN"/>
        </w:rPr>
        <w:t>议</w:t>
      </w:r>
      <w:r w:rsidRPr="002B04C3">
        <w:rPr>
          <w:rFonts w:ascii="MS Mincho" w:hAnsi="MS Mincho" w:cs="MS Mincho" w:hint="eastAsia"/>
          <w:lang w:eastAsia="zh-CN"/>
        </w:rPr>
        <w:t>。</w:t>
      </w:r>
    </w:p>
    <w:p w14:paraId="56477998" w14:textId="77777777" w:rsidR="000C1757" w:rsidRPr="002B04C3" w:rsidRDefault="000C1757" w:rsidP="000C1757">
      <w:pPr>
        <w:spacing w:line="340" w:lineRule="atLeast"/>
        <w:ind w:firstLineChars="200" w:firstLine="440"/>
        <w:rPr>
          <w:lang w:eastAsia="zh-CN"/>
        </w:rPr>
      </w:pPr>
      <w:r w:rsidRPr="002B04C3">
        <w:rPr>
          <w:rFonts w:hint="eastAsia"/>
          <w:lang w:eastAsia="zh-CN"/>
        </w:rPr>
        <w:t>所有提交</w:t>
      </w:r>
      <w:r w:rsidRPr="002B04C3">
        <w:rPr>
          <w:lang w:eastAsia="zh-CN"/>
        </w:rPr>
        <w:t>CT</w:t>
      </w:r>
      <w:r w:rsidRPr="002B04C3">
        <w:rPr>
          <w:rFonts w:hint="eastAsia"/>
          <w:lang w:eastAsia="zh-CN"/>
        </w:rPr>
        <w:t>的文稿，无</w:t>
      </w:r>
      <w:r w:rsidRPr="002B04C3">
        <w:rPr>
          <w:rFonts w:ascii="SimSun" w:hAnsi="SimSun" w:cs="SimSun" w:hint="eastAsia"/>
          <w:lang w:eastAsia="zh-CN"/>
        </w:rPr>
        <w:t>论</w:t>
      </w:r>
      <w:r w:rsidRPr="002B04C3">
        <w:rPr>
          <w:rFonts w:ascii="MS Mincho" w:hAnsi="MS Mincho" w:cs="MS Mincho" w:hint="eastAsia"/>
          <w:lang w:eastAsia="zh-CN"/>
        </w:rPr>
        <w:t>它</w:t>
      </w:r>
      <w:r w:rsidRPr="002B04C3">
        <w:rPr>
          <w:rFonts w:ascii="SimSun" w:hAnsi="SimSun" w:cs="SimSun" w:hint="eastAsia"/>
          <w:lang w:eastAsia="zh-CN"/>
        </w:rPr>
        <w:t>们</w:t>
      </w:r>
      <w:r w:rsidRPr="002B04C3">
        <w:rPr>
          <w:rFonts w:ascii="MS Mincho" w:hAnsi="MS Mincho" w:cs="MS Mincho" w:hint="eastAsia"/>
          <w:lang w:eastAsia="zh-CN"/>
        </w:rPr>
        <w:t>采取哪</w:t>
      </w:r>
      <w:r w:rsidRPr="002B04C3">
        <w:rPr>
          <w:rFonts w:ascii="SimSun" w:hAnsi="SimSun" w:cs="SimSun" w:hint="eastAsia"/>
          <w:lang w:eastAsia="zh-CN"/>
        </w:rPr>
        <w:t>种</w:t>
      </w:r>
      <w:r w:rsidRPr="002B04C3">
        <w:rPr>
          <w:rFonts w:ascii="MS Mincho" w:hAnsi="MS Mincho" w:cs="MS Mincho" w:hint="eastAsia"/>
          <w:lang w:eastAsia="zh-CN"/>
        </w:rPr>
        <w:t>提交形式，都将由</w:t>
      </w:r>
      <w:r w:rsidRPr="002B04C3">
        <w:rPr>
          <w:rFonts w:hint="eastAsia"/>
          <w:lang w:eastAsia="zh-CN"/>
        </w:rPr>
        <w:t>CT</w:t>
      </w:r>
      <w:r w:rsidRPr="002B04C3">
        <w:rPr>
          <w:rFonts w:hint="eastAsia"/>
          <w:lang w:eastAsia="zh-CN"/>
        </w:rPr>
        <w:t>列入并保留在一份文件登</w:t>
      </w:r>
      <w:r w:rsidRPr="002B04C3">
        <w:rPr>
          <w:rFonts w:ascii="SimSun" w:hAnsi="SimSun" w:cs="SimSun" w:hint="eastAsia"/>
          <w:lang w:eastAsia="zh-CN"/>
        </w:rPr>
        <w:t>记</w:t>
      </w:r>
      <w:r w:rsidRPr="002B04C3">
        <w:rPr>
          <w:rFonts w:ascii="MS Mincho" w:hAnsi="MS Mincho" w:cs="MS Mincho" w:hint="eastAsia"/>
          <w:lang w:eastAsia="zh-CN"/>
        </w:rPr>
        <w:t>表中。</w:t>
      </w:r>
      <w:r w:rsidRPr="002B04C3">
        <w:rPr>
          <w:lang w:eastAsia="zh-CN"/>
        </w:rPr>
        <w:t>CT</w:t>
      </w:r>
      <w:r w:rsidRPr="002B04C3">
        <w:rPr>
          <w:rFonts w:hint="eastAsia"/>
          <w:lang w:eastAsia="zh-CN"/>
        </w:rPr>
        <w:t>召集人</w:t>
      </w:r>
      <w:r w:rsidRPr="002B04C3">
        <w:rPr>
          <w:rFonts w:ascii="SimSun" w:hAnsi="SimSun" w:cs="SimSun" w:hint="eastAsia"/>
          <w:lang w:eastAsia="zh-CN"/>
        </w:rPr>
        <w:t>应</w:t>
      </w:r>
      <w:r w:rsidRPr="002B04C3">
        <w:rPr>
          <w:rFonts w:ascii="MS Mincho" w:hAnsi="MS Mincho" w:cs="MS Mincho" w:hint="eastAsia"/>
          <w:lang w:eastAsia="zh-CN"/>
        </w:rPr>
        <w:t>保留一份</w:t>
      </w:r>
      <w:r w:rsidRPr="002B04C3">
        <w:rPr>
          <w:lang w:eastAsia="zh-CN"/>
        </w:rPr>
        <w:t>CT</w:t>
      </w:r>
      <w:r w:rsidRPr="002B04C3">
        <w:rPr>
          <w:rFonts w:hint="eastAsia"/>
          <w:lang w:eastAsia="zh-CN"/>
        </w:rPr>
        <w:t>与会者的通信</w:t>
      </w:r>
      <w:r w:rsidRPr="002B04C3">
        <w:rPr>
          <w:rFonts w:ascii="SimSun" w:hAnsi="SimSun" w:cs="SimSun" w:hint="eastAsia"/>
          <w:lang w:eastAsia="zh-CN"/>
        </w:rPr>
        <w:t>录</w:t>
      </w:r>
      <w:r w:rsidRPr="002B04C3">
        <w:rPr>
          <w:rFonts w:ascii="MS Mincho" w:hAnsi="MS Mincho" w:cs="MS Mincho" w:hint="eastAsia"/>
          <w:lang w:eastAsia="zh-CN"/>
        </w:rPr>
        <w:t>，以确保向</w:t>
      </w:r>
      <w:r w:rsidRPr="002B04C3">
        <w:rPr>
          <w:rFonts w:ascii="SimSun" w:hAnsi="SimSun" w:cs="SimSun" w:hint="eastAsia"/>
          <w:lang w:eastAsia="zh-CN"/>
        </w:rPr>
        <w:t>专</w:t>
      </w:r>
      <w:r w:rsidRPr="002B04C3">
        <w:rPr>
          <w:rFonts w:ascii="MS Mincho" w:hAnsi="MS Mincho" w:cs="MS Mincho" w:hint="eastAsia"/>
          <w:lang w:eastAsia="zh-CN"/>
        </w:rPr>
        <w:t>家及</w:t>
      </w:r>
      <w:r w:rsidRPr="002B04C3">
        <w:rPr>
          <w:rFonts w:ascii="SimSun" w:hAnsi="SimSun" w:cs="SimSun" w:hint="eastAsia"/>
          <w:lang w:eastAsia="zh-CN"/>
        </w:rPr>
        <w:t>时</w:t>
      </w:r>
      <w:r w:rsidRPr="002B04C3">
        <w:rPr>
          <w:rFonts w:ascii="MS Mincho" w:hAnsi="MS Mincho" w:cs="MS Mincho" w:hint="eastAsia"/>
          <w:lang w:eastAsia="zh-CN"/>
        </w:rPr>
        <w:t>分</w:t>
      </w:r>
      <w:r w:rsidRPr="002B04C3">
        <w:rPr>
          <w:rFonts w:ascii="SimSun" w:hAnsi="SimSun" w:cs="SimSun" w:hint="eastAsia"/>
          <w:lang w:eastAsia="zh-CN"/>
        </w:rPr>
        <w:t>发</w:t>
      </w:r>
      <w:r w:rsidRPr="002B04C3">
        <w:rPr>
          <w:rFonts w:ascii="MS Mincho" w:hAnsi="MS Mincho" w:cs="MS Mincho" w:hint="eastAsia"/>
          <w:lang w:eastAsia="zh-CN"/>
        </w:rPr>
        <w:t>文稿和会</w:t>
      </w:r>
      <w:r w:rsidRPr="002B04C3">
        <w:rPr>
          <w:rFonts w:ascii="SimSun" w:hAnsi="SimSun" w:cs="SimSun" w:hint="eastAsia"/>
          <w:lang w:eastAsia="zh-CN"/>
        </w:rPr>
        <w:t>议输</w:t>
      </w:r>
      <w:r w:rsidRPr="002B04C3">
        <w:rPr>
          <w:rFonts w:ascii="MS Mincho" w:hAnsi="MS Mincho" w:cs="MS Mincho" w:hint="eastAsia"/>
          <w:lang w:eastAsia="zh-CN"/>
        </w:rPr>
        <w:t>出文件。会</w:t>
      </w:r>
      <w:r w:rsidRPr="002B04C3">
        <w:rPr>
          <w:rFonts w:ascii="SimSun" w:hAnsi="SimSun" w:cs="SimSun" w:hint="eastAsia"/>
          <w:lang w:eastAsia="zh-CN"/>
        </w:rPr>
        <w:t>议输</w:t>
      </w:r>
      <w:r w:rsidRPr="002B04C3">
        <w:rPr>
          <w:rFonts w:ascii="MS Mincho" w:hAnsi="MS Mincho" w:cs="MS Mincho" w:hint="eastAsia"/>
          <w:lang w:eastAsia="zh-CN"/>
        </w:rPr>
        <w:t>出文件</w:t>
      </w:r>
      <w:r w:rsidRPr="002B04C3">
        <w:rPr>
          <w:rFonts w:ascii="SimSun" w:hAnsi="SimSun" w:cs="SimSun" w:hint="eastAsia"/>
          <w:lang w:eastAsia="zh-CN"/>
        </w:rPr>
        <w:t>还</w:t>
      </w:r>
      <w:r w:rsidRPr="002B04C3">
        <w:rPr>
          <w:rFonts w:ascii="MS Mincho" w:hAnsi="MS Mincho" w:cs="MS Mincho" w:hint="eastAsia"/>
          <w:lang w:eastAsia="zh-CN"/>
        </w:rPr>
        <w:t>需要送交</w:t>
      </w:r>
      <w:r w:rsidRPr="002B04C3">
        <w:rPr>
          <w:lang w:eastAsia="zh-CN"/>
        </w:rPr>
        <w:t>JTC 1 SC</w:t>
      </w:r>
      <w:r w:rsidRPr="002B04C3">
        <w:rPr>
          <w:rFonts w:hint="eastAsia"/>
          <w:lang w:eastAsia="zh-CN"/>
        </w:rPr>
        <w:t>或</w:t>
      </w:r>
      <w:r w:rsidRPr="002B04C3">
        <w:rPr>
          <w:lang w:eastAsia="zh-CN"/>
        </w:rPr>
        <w:t>WG</w:t>
      </w:r>
      <w:r w:rsidRPr="002B04C3">
        <w:rPr>
          <w:rFonts w:hint="eastAsia"/>
          <w:lang w:eastAsia="zh-CN"/>
        </w:rPr>
        <w:t>秘</w:t>
      </w:r>
      <w:r w:rsidRPr="002B04C3">
        <w:rPr>
          <w:rFonts w:ascii="SimSun" w:hAnsi="SimSun" w:cs="SimSun" w:hint="eastAsia"/>
          <w:lang w:eastAsia="zh-CN"/>
        </w:rPr>
        <w:t>书处</w:t>
      </w:r>
      <w:r w:rsidRPr="002B04C3">
        <w:rPr>
          <w:rFonts w:ascii="MS Mincho" w:hAnsi="MS Mincho" w:cs="MS Mincho" w:hint="eastAsia"/>
          <w:lang w:eastAsia="zh-CN"/>
        </w:rPr>
        <w:t>（以分</w:t>
      </w:r>
      <w:r w:rsidRPr="002B04C3">
        <w:rPr>
          <w:rFonts w:ascii="SimSun" w:hAnsi="SimSun" w:cs="SimSun" w:hint="eastAsia"/>
          <w:lang w:eastAsia="zh-CN"/>
        </w:rPr>
        <w:t>发给</w:t>
      </w:r>
      <w:r w:rsidRPr="002B04C3">
        <w:rPr>
          <w:lang w:eastAsia="zh-CN"/>
        </w:rPr>
        <w:t>SC</w:t>
      </w:r>
      <w:r w:rsidRPr="002B04C3">
        <w:rPr>
          <w:rFonts w:hint="eastAsia"/>
          <w:lang w:eastAsia="zh-CN"/>
        </w:rPr>
        <w:t>国家机构）和</w:t>
      </w:r>
      <w:r w:rsidRPr="002B04C3">
        <w:rPr>
          <w:lang w:eastAsia="zh-CN"/>
        </w:rPr>
        <w:t>SG</w:t>
      </w:r>
      <w:r w:rsidRPr="002B04C3">
        <w:rPr>
          <w:rFonts w:hint="eastAsia"/>
          <w:lang w:eastAsia="zh-CN"/>
        </w:rPr>
        <w:t>秘</w:t>
      </w:r>
      <w:r w:rsidRPr="002B04C3">
        <w:rPr>
          <w:rFonts w:ascii="SimSun" w:hAnsi="SimSun" w:cs="SimSun" w:hint="eastAsia"/>
          <w:lang w:eastAsia="zh-CN"/>
        </w:rPr>
        <w:t>书处</w:t>
      </w:r>
      <w:r w:rsidRPr="002B04C3">
        <w:rPr>
          <w:rFonts w:ascii="MS Mincho" w:hAnsi="MS Mincho" w:cs="MS Mincho" w:hint="eastAsia"/>
          <w:lang w:eastAsia="zh-CN"/>
        </w:rPr>
        <w:t>（供作</w:t>
      </w:r>
      <w:r w:rsidRPr="002B04C3">
        <w:rPr>
          <w:rFonts w:ascii="SimSun" w:hAnsi="SimSun" w:cs="SimSun" w:hint="eastAsia"/>
          <w:lang w:eastAsia="zh-CN"/>
        </w:rPr>
        <w:t>为</w:t>
      </w:r>
      <w:r w:rsidRPr="002B04C3">
        <w:rPr>
          <w:lang w:eastAsia="zh-CN"/>
        </w:rPr>
        <w:t>SG</w:t>
      </w:r>
      <w:r w:rsidRPr="002B04C3">
        <w:rPr>
          <w:rFonts w:hint="eastAsia"/>
          <w:lang w:eastAsia="zh-CN"/>
        </w:rPr>
        <w:t>文件</w:t>
      </w:r>
      <w:r w:rsidRPr="002B04C3">
        <w:rPr>
          <w:rFonts w:ascii="SimSun" w:hAnsi="SimSun" w:cs="SimSun" w:hint="eastAsia"/>
          <w:lang w:eastAsia="zh-CN"/>
        </w:rPr>
        <w:t>发</w:t>
      </w:r>
      <w:r w:rsidRPr="002B04C3">
        <w:rPr>
          <w:rFonts w:ascii="MS Mincho" w:hAnsi="MS Mincho" w:cs="MS Mincho" w:hint="eastAsia"/>
          <w:lang w:eastAsia="zh-CN"/>
        </w:rPr>
        <w:t>布）。提倡与会者之</w:t>
      </w:r>
      <w:r w:rsidRPr="002B04C3">
        <w:rPr>
          <w:rFonts w:ascii="SimSun" w:hAnsi="SimSun" w:cs="SimSun" w:hint="eastAsia"/>
          <w:lang w:eastAsia="zh-CN"/>
        </w:rPr>
        <w:t>间</w:t>
      </w:r>
      <w:r w:rsidRPr="002B04C3">
        <w:rPr>
          <w:rFonts w:ascii="MS Mincho" w:hAnsi="MS Mincho" w:cs="MS Mincho" w:hint="eastAsia"/>
          <w:lang w:eastAsia="zh-CN"/>
        </w:rPr>
        <w:t>直接交</w:t>
      </w:r>
      <w:r w:rsidRPr="002B04C3">
        <w:rPr>
          <w:rFonts w:ascii="SimSun" w:hAnsi="SimSun" w:cs="SimSun" w:hint="eastAsia"/>
          <w:lang w:eastAsia="zh-CN"/>
        </w:rPr>
        <w:t>换</w:t>
      </w:r>
      <w:r w:rsidRPr="002B04C3">
        <w:rPr>
          <w:rFonts w:ascii="MS Mincho" w:hAnsi="MS Mincho" w:cs="MS Mincho" w:hint="eastAsia"/>
          <w:lang w:eastAsia="zh-CN"/>
        </w:rPr>
        <w:t>文件，以方便会</w:t>
      </w:r>
      <w:r w:rsidRPr="002B04C3">
        <w:rPr>
          <w:rFonts w:ascii="SimSun" w:hAnsi="SimSun" w:cs="SimSun" w:hint="eastAsia"/>
          <w:lang w:eastAsia="zh-CN"/>
        </w:rPr>
        <w:t>议</w:t>
      </w:r>
      <w:r w:rsidRPr="002B04C3">
        <w:rPr>
          <w:rFonts w:ascii="MS Mincho" w:hAnsi="MS Mincho" w:cs="MS Mincho" w:hint="eastAsia"/>
          <w:lang w:eastAsia="zh-CN"/>
        </w:rPr>
        <w:t>的</w:t>
      </w:r>
      <w:r w:rsidRPr="002B04C3">
        <w:rPr>
          <w:rFonts w:ascii="SimSun" w:hAnsi="SimSun" w:cs="SimSun" w:hint="eastAsia"/>
          <w:lang w:eastAsia="zh-CN"/>
        </w:rPr>
        <w:t>筹备</w:t>
      </w:r>
      <w:r w:rsidRPr="002B04C3">
        <w:rPr>
          <w:rFonts w:ascii="MS Mincho" w:hAnsi="MS Mincho" w:cs="MS Mincho" w:hint="eastAsia"/>
          <w:lang w:eastAsia="zh-CN"/>
        </w:rPr>
        <w:t>工作。</w:t>
      </w:r>
    </w:p>
    <w:p w14:paraId="0F109251" w14:textId="77777777" w:rsidR="000C1757" w:rsidRPr="002B04C3" w:rsidRDefault="000C1757" w:rsidP="000C1757">
      <w:pPr>
        <w:pStyle w:val="Heading2"/>
        <w:spacing w:line="340" w:lineRule="atLeast"/>
        <w:rPr>
          <w:lang w:eastAsia="zh-CN"/>
        </w:rPr>
      </w:pPr>
      <w:r w:rsidRPr="002B04C3">
        <w:rPr>
          <w:lang w:eastAsia="zh-CN"/>
        </w:rPr>
        <w:t>8.6</w:t>
      </w:r>
      <w:r w:rsidRPr="002B04C3">
        <w:rPr>
          <w:lang w:eastAsia="zh-CN"/>
        </w:rPr>
        <w:tab/>
      </w:r>
      <w:r w:rsidRPr="002B04C3">
        <w:rPr>
          <w:rFonts w:ascii="SimSun" w:hAnsi="SimSun" w:hint="eastAsia"/>
          <w:lang w:eastAsia="zh-CN"/>
        </w:rPr>
        <w:t>达成共识</w:t>
      </w:r>
    </w:p>
    <w:p w14:paraId="09C9D597" w14:textId="77777777" w:rsidR="000C1757" w:rsidRPr="002B04C3" w:rsidRDefault="000C1757" w:rsidP="000C1757">
      <w:pPr>
        <w:spacing w:line="340" w:lineRule="atLeast"/>
        <w:ind w:firstLineChars="200" w:firstLine="440"/>
        <w:rPr>
          <w:lang w:eastAsia="zh-CN"/>
        </w:rPr>
      </w:pPr>
      <w:r w:rsidRPr="002B04C3">
        <w:rPr>
          <w:lang w:eastAsia="zh-CN"/>
        </w:rPr>
        <w:t>CT</w:t>
      </w:r>
      <w:r w:rsidRPr="002B04C3">
        <w:rPr>
          <w:rFonts w:hint="eastAsia"/>
          <w:lang w:eastAsia="zh-CN"/>
        </w:rPr>
        <w:t>会议有三项职能：起草案文草案、编辑案文草案和处理表决结果和意见。对</w:t>
      </w:r>
      <w:r w:rsidRPr="002B04C3">
        <w:rPr>
          <w:lang w:eastAsia="zh-CN"/>
        </w:rPr>
        <w:t>CT</w:t>
      </w:r>
      <w:r w:rsidRPr="002B04C3">
        <w:rPr>
          <w:rFonts w:hint="eastAsia"/>
          <w:lang w:eastAsia="zh-CN"/>
        </w:rPr>
        <w:t>会议的授权仅限于解决</w:t>
      </w:r>
      <w:r w:rsidRPr="002B04C3">
        <w:rPr>
          <w:lang w:eastAsia="zh-CN"/>
        </w:rPr>
        <w:t>CT</w:t>
      </w:r>
      <w:r w:rsidRPr="002B04C3">
        <w:rPr>
          <w:rFonts w:hint="eastAsia"/>
          <w:lang w:eastAsia="zh-CN"/>
        </w:rPr>
        <w:t>职责范围确定的协作项目</w:t>
      </w:r>
      <w:r w:rsidRPr="002B04C3">
        <w:rPr>
          <w:rFonts w:hint="eastAsia"/>
          <w:lang w:eastAsia="zh-CN"/>
        </w:rPr>
        <w:t>/</w:t>
      </w:r>
      <w:r w:rsidRPr="002B04C3">
        <w:rPr>
          <w:rFonts w:hint="eastAsia"/>
          <w:lang w:eastAsia="zh-CN"/>
        </w:rPr>
        <w:t>课题的问题。</w:t>
      </w:r>
    </w:p>
    <w:p w14:paraId="1F13C31F" w14:textId="77777777" w:rsidR="000C1757" w:rsidRPr="002B04C3" w:rsidRDefault="000C1757" w:rsidP="000C1757">
      <w:pPr>
        <w:spacing w:line="340" w:lineRule="atLeast"/>
        <w:ind w:firstLineChars="200" w:firstLine="440"/>
        <w:rPr>
          <w:lang w:eastAsia="zh-CN"/>
        </w:rPr>
      </w:pPr>
      <w:r w:rsidRPr="002B04C3">
        <w:rPr>
          <w:lang w:eastAsia="zh-CN"/>
        </w:rPr>
        <w:t>JTC 1</w:t>
      </w:r>
      <w:r w:rsidRPr="002B04C3">
        <w:rPr>
          <w:rFonts w:hint="eastAsia"/>
          <w:lang w:eastAsia="zh-CN"/>
        </w:rPr>
        <w:t>和</w:t>
      </w:r>
      <w:r w:rsidRPr="002B04C3">
        <w:rPr>
          <w:lang w:eastAsia="zh-CN"/>
        </w:rPr>
        <w:t>ITU-T</w:t>
      </w:r>
      <w:r w:rsidRPr="002B04C3">
        <w:rPr>
          <w:rFonts w:hint="eastAsia"/>
          <w:lang w:eastAsia="zh-CN"/>
        </w:rPr>
        <w:t>专家在各自国家一级开展合作，有助于就全过程的每一步骤达成共识，以表达一致的观点。</w:t>
      </w:r>
    </w:p>
    <w:p w14:paraId="543137C1" w14:textId="77777777" w:rsidR="000C1757" w:rsidRPr="002B04C3" w:rsidRDefault="000C1757" w:rsidP="000C1757">
      <w:pPr>
        <w:spacing w:line="340" w:lineRule="atLeast"/>
        <w:ind w:firstLineChars="200" w:firstLine="440"/>
        <w:rPr>
          <w:lang w:eastAsia="zh-CN"/>
        </w:rPr>
      </w:pPr>
      <w:r w:rsidRPr="002B04C3">
        <w:rPr>
          <w:rFonts w:hint="eastAsia"/>
          <w:lang w:eastAsia="zh-CN"/>
        </w:rPr>
        <w:t>总之，这样做的目的是增强协作过程每一步骤的一致意见和协议的稳定性。</w:t>
      </w:r>
    </w:p>
    <w:p w14:paraId="7F34C97E" w14:textId="77777777" w:rsidR="000C1757" w:rsidRPr="002B04C3" w:rsidRDefault="000C1757" w:rsidP="000C1757">
      <w:pPr>
        <w:pStyle w:val="Heading3"/>
        <w:spacing w:line="340" w:lineRule="atLeast"/>
        <w:rPr>
          <w:szCs w:val="24"/>
          <w:lang w:eastAsia="zh-CN"/>
        </w:rPr>
      </w:pPr>
      <w:r w:rsidRPr="002B04C3">
        <w:rPr>
          <w:szCs w:val="24"/>
          <w:lang w:eastAsia="zh-CN"/>
        </w:rPr>
        <w:t>8.6.1</w:t>
      </w:r>
      <w:r w:rsidRPr="002B04C3">
        <w:rPr>
          <w:szCs w:val="24"/>
          <w:lang w:eastAsia="zh-CN"/>
        </w:rPr>
        <w:tab/>
      </w:r>
      <w:r w:rsidRPr="002B04C3">
        <w:rPr>
          <w:rFonts w:hint="eastAsia"/>
          <w:szCs w:val="24"/>
          <w:lang w:eastAsia="zh-CN"/>
        </w:rPr>
        <w:t>起草案文草案</w:t>
      </w:r>
    </w:p>
    <w:p w14:paraId="2722D392" w14:textId="77777777" w:rsidR="000C1757" w:rsidRPr="002B04C3" w:rsidRDefault="000C1757" w:rsidP="000C1757">
      <w:pPr>
        <w:spacing w:line="340" w:lineRule="atLeast"/>
        <w:ind w:firstLineChars="200" w:firstLine="440"/>
        <w:rPr>
          <w:szCs w:val="24"/>
          <w:lang w:eastAsia="zh-CN"/>
        </w:rPr>
      </w:pPr>
      <w:r w:rsidRPr="002B04C3">
        <w:rPr>
          <w:rFonts w:hint="eastAsia"/>
          <w:szCs w:val="24"/>
          <w:lang w:eastAsia="zh-CN"/>
        </w:rPr>
        <w:t>根据确定的</w:t>
      </w:r>
      <w:r w:rsidRPr="002B04C3">
        <w:rPr>
          <w:szCs w:val="24"/>
          <w:lang w:eastAsia="zh-CN"/>
        </w:rPr>
        <w:t>JTC 1</w:t>
      </w:r>
      <w:r w:rsidRPr="002B04C3">
        <w:rPr>
          <w:rFonts w:hint="eastAsia"/>
          <w:szCs w:val="24"/>
          <w:lang w:eastAsia="zh-CN"/>
        </w:rPr>
        <w:t>项目和</w:t>
      </w:r>
      <w:r w:rsidRPr="002B04C3">
        <w:rPr>
          <w:szCs w:val="24"/>
          <w:lang w:eastAsia="zh-CN"/>
        </w:rPr>
        <w:t>ITU-T</w:t>
      </w:r>
      <w:r w:rsidRPr="002B04C3">
        <w:rPr>
          <w:rFonts w:hint="eastAsia"/>
          <w:szCs w:val="24"/>
          <w:lang w:eastAsia="zh-CN"/>
        </w:rPr>
        <w:t>课题的要求，案文草案的起草应该是一个扩大共识的过程。在起草过程中，通常会提出种类繁多的文稿。为寻求稳妥的解决方案，应对所有文稿进行客观审议。观点各异的与会专家之间的互动应能形成统一意志。举办的会议应能发扬这种合作精神。</w:t>
      </w:r>
    </w:p>
    <w:p w14:paraId="7E1B57FC"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2B04C3">
        <w:rPr>
          <w:szCs w:val="24"/>
          <w:lang w:eastAsia="zh-CN"/>
        </w:rPr>
        <w:br w:type="page"/>
      </w:r>
    </w:p>
    <w:p w14:paraId="7A0B577A" w14:textId="77777777" w:rsidR="000C1757" w:rsidRPr="002B04C3" w:rsidRDefault="000C1757" w:rsidP="000C1757">
      <w:pPr>
        <w:tabs>
          <w:tab w:val="clear" w:pos="1191"/>
          <w:tab w:val="clear" w:pos="1588"/>
          <w:tab w:val="clear" w:pos="1985"/>
          <w:tab w:val="left" w:pos="1361"/>
        </w:tabs>
        <w:spacing w:line="340" w:lineRule="atLeast"/>
        <w:ind w:firstLineChars="200" w:firstLine="440"/>
        <w:rPr>
          <w:szCs w:val="24"/>
          <w:lang w:eastAsia="zh-CN"/>
        </w:rPr>
      </w:pPr>
      <w:r w:rsidRPr="002B04C3">
        <w:rPr>
          <w:szCs w:val="24"/>
          <w:lang w:eastAsia="zh-CN"/>
        </w:rPr>
        <w:lastRenderedPageBreak/>
        <w:t>CT</w:t>
      </w:r>
      <w:r w:rsidRPr="002B04C3">
        <w:rPr>
          <w:rFonts w:hint="eastAsia"/>
          <w:szCs w:val="24"/>
          <w:lang w:eastAsia="zh-CN"/>
        </w:rPr>
        <w:t>在工作草案起草过程中的表决或投票，被认为不适于达成共识，甚至会适得其反。</w:t>
      </w:r>
      <w:r w:rsidRPr="002B04C3">
        <w:rPr>
          <w:szCs w:val="24"/>
          <w:lang w:eastAsia="zh-CN"/>
        </w:rPr>
        <w:t>CT</w:t>
      </w:r>
      <w:r w:rsidRPr="002B04C3">
        <w:rPr>
          <w:rFonts w:hint="eastAsia"/>
          <w:szCs w:val="24"/>
          <w:lang w:eastAsia="zh-CN"/>
        </w:rPr>
        <w:t>应以磋商、容忍和妥协为基础，而且在必要时可通过代表的非正式投票来检验达成共识的程度。会议报告也应该在记录一致意见的同时，列出会议代表就具体问题提出的具体保留意见。</w:t>
      </w:r>
    </w:p>
    <w:p w14:paraId="2027EA1E" w14:textId="77777777" w:rsidR="000C1757" w:rsidRPr="002B04C3" w:rsidRDefault="000C1757" w:rsidP="000C1757">
      <w:pPr>
        <w:spacing w:line="340" w:lineRule="atLeast"/>
        <w:ind w:firstLineChars="200" w:firstLine="440"/>
        <w:rPr>
          <w:szCs w:val="24"/>
          <w:lang w:eastAsia="zh-CN"/>
        </w:rPr>
      </w:pPr>
      <w:r w:rsidRPr="002B04C3">
        <w:rPr>
          <w:rFonts w:hint="eastAsia"/>
          <w:szCs w:val="24"/>
          <w:lang w:eastAsia="zh-CN"/>
        </w:rPr>
        <w:t>在</w:t>
      </w:r>
      <w:r w:rsidRPr="002B04C3">
        <w:rPr>
          <w:szCs w:val="24"/>
          <w:lang w:eastAsia="zh-CN"/>
        </w:rPr>
        <w:t>CT</w:t>
      </w:r>
      <w:r w:rsidRPr="002B04C3">
        <w:rPr>
          <w:rFonts w:hint="eastAsia"/>
          <w:szCs w:val="24"/>
          <w:lang w:eastAsia="zh-CN"/>
        </w:rPr>
        <w:t>会议框架内举行的分组会议可研究解决只受到</w:t>
      </w:r>
      <w:r w:rsidRPr="002B04C3">
        <w:rPr>
          <w:szCs w:val="24"/>
          <w:lang w:eastAsia="zh-CN"/>
        </w:rPr>
        <w:t>ITU-T</w:t>
      </w:r>
      <w:r w:rsidRPr="002B04C3">
        <w:rPr>
          <w:rFonts w:hint="eastAsia"/>
          <w:szCs w:val="24"/>
          <w:lang w:eastAsia="zh-CN"/>
        </w:rPr>
        <w:t>或</w:t>
      </w:r>
      <w:r w:rsidRPr="002B04C3">
        <w:rPr>
          <w:szCs w:val="24"/>
          <w:lang w:eastAsia="zh-CN"/>
        </w:rPr>
        <w:t>JTC 1</w:t>
      </w:r>
      <w:r w:rsidRPr="002B04C3">
        <w:rPr>
          <w:rFonts w:hint="eastAsia"/>
          <w:szCs w:val="24"/>
          <w:lang w:eastAsia="zh-CN"/>
        </w:rPr>
        <w:t>关注的议题。</w:t>
      </w:r>
    </w:p>
    <w:p w14:paraId="364D520C" w14:textId="77777777" w:rsidR="000C1757" w:rsidRPr="002B04C3" w:rsidRDefault="000C1757" w:rsidP="000C1757">
      <w:pPr>
        <w:spacing w:line="340" w:lineRule="atLeast"/>
        <w:ind w:firstLineChars="200" w:firstLine="440"/>
        <w:rPr>
          <w:szCs w:val="24"/>
          <w:lang w:eastAsia="zh-CN"/>
        </w:rPr>
      </w:pPr>
      <w:r w:rsidRPr="002B04C3">
        <w:rPr>
          <w:rFonts w:hint="eastAsia"/>
          <w:szCs w:val="24"/>
          <w:lang w:eastAsia="zh-CN"/>
        </w:rPr>
        <w:t>在较罕见的情况下，考虑到</w:t>
      </w:r>
      <w:r w:rsidRPr="002B04C3">
        <w:rPr>
          <w:szCs w:val="24"/>
          <w:lang w:eastAsia="zh-CN"/>
        </w:rPr>
        <w:t>JTC 1</w:t>
      </w:r>
      <w:r w:rsidRPr="002B04C3">
        <w:rPr>
          <w:rFonts w:hint="eastAsia"/>
          <w:szCs w:val="24"/>
          <w:lang w:eastAsia="zh-CN"/>
        </w:rPr>
        <w:t>和</w:t>
      </w:r>
      <w:r w:rsidRPr="002B04C3">
        <w:rPr>
          <w:szCs w:val="24"/>
          <w:lang w:eastAsia="zh-CN"/>
        </w:rPr>
        <w:t>ITU-T</w:t>
      </w:r>
      <w:r w:rsidRPr="002B04C3">
        <w:rPr>
          <w:rFonts w:hint="eastAsia"/>
          <w:szCs w:val="24"/>
          <w:lang w:eastAsia="zh-CN"/>
        </w:rPr>
        <w:t>的需求，在共同案文的草拟过程中显然需要包括一个或多个具体的技术差异。应对每项提出的差异进行仔细研究，以确认其合理需求。在这种情况下，共同案文将包括各机构所需的全套技术资料，并具体注明哪些案文只适用于一个机构。</w:t>
      </w:r>
    </w:p>
    <w:p w14:paraId="4F516555" w14:textId="77777777" w:rsidR="000C1757" w:rsidRPr="002B04C3" w:rsidRDefault="000C1757" w:rsidP="000C1757">
      <w:pPr>
        <w:pStyle w:val="Heading3"/>
        <w:spacing w:line="340" w:lineRule="atLeast"/>
        <w:rPr>
          <w:szCs w:val="24"/>
          <w:lang w:eastAsia="zh-CN"/>
        </w:rPr>
      </w:pPr>
      <w:r w:rsidRPr="002B04C3">
        <w:rPr>
          <w:szCs w:val="24"/>
          <w:lang w:eastAsia="zh-CN"/>
        </w:rPr>
        <w:t>8.6.2</w:t>
      </w:r>
      <w:r w:rsidRPr="002B04C3">
        <w:rPr>
          <w:szCs w:val="24"/>
          <w:lang w:eastAsia="zh-CN"/>
        </w:rPr>
        <w:tab/>
      </w:r>
      <w:r w:rsidRPr="002B04C3">
        <w:rPr>
          <w:rFonts w:hint="eastAsia"/>
          <w:szCs w:val="24"/>
          <w:lang w:eastAsia="zh-CN"/>
        </w:rPr>
        <w:t>草案</w:t>
      </w:r>
      <w:r w:rsidRPr="002B04C3">
        <w:rPr>
          <w:rFonts w:ascii="SimSun" w:hAnsi="SimSun" w:cs="SimSun" w:hint="eastAsia"/>
          <w:szCs w:val="24"/>
          <w:lang w:eastAsia="zh-CN"/>
        </w:rPr>
        <w:t>编辑</w:t>
      </w:r>
      <w:r w:rsidRPr="002B04C3">
        <w:rPr>
          <w:rFonts w:ascii="MS Mincho" w:hAnsi="MS Mincho" w:cs="MS Mincho" w:hint="eastAsia"/>
          <w:szCs w:val="24"/>
          <w:lang w:eastAsia="zh-CN"/>
        </w:rPr>
        <w:t>工作</w:t>
      </w:r>
    </w:p>
    <w:p w14:paraId="00A958F5" w14:textId="77777777" w:rsidR="000C1757" w:rsidRPr="002B04C3" w:rsidRDefault="000C1757" w:rsidP="000C1757">
      <w:pPr>
        <w:spacing w:line="340" w:lineRule="atLeast"/>
        <w:ind w:firstLineChars="200" w:firstLine="440"/>
        <w:rPr>
          <w:lang w:eastAsia="zh-CN"/>
        </w:rPr>
      </w:pPr>
      <w:r w:rsidRPr="002B04C3">
        <w:rPr>
          <w:rFonts w:hint="eastAsia"/>
          <w:lang w:eastAsia="zh-CN"/>
        </w:rPr>
        <w:t>会议时间往往耗费在解决问题和起草原则协议上，但草拟完整案文的时间不足。经授权的规模较小但工作范围明确的会议，通常能够更有效地完成编辑任务。这种会议是由</w:t>
      </w:r>
      <w:r w:rsidRPr="002B04C3">
        <w:rPr>
          <w:lang w:eastAsia="zh-CN"/>
        </w:rPr>
        <w:t>CT</w:t>
      </w:r>
      <w:r w:rsidRPr="002B04C3">
        <w:rPr>
          <w:rFonts w:hint="eastAsia"/>
          <w:lang w:eastAsia="zh-CN"/>
        </w:rPr>
        <w:t>指定的个人主持的。</w:t>
      </w:r>
    </w:p>
    <w:p w14:paraId="7BC651C4" w14:textId="77777777" w:rsidR="000C1757" w:rsidRPr="002B04C3" w:rsidRDefault="000C1757" w:rsidP="0088274E">
      <w:pPr>
        <w:spacing w:line="340" w:lineRule="atLeast"/>
        <w:ind w:firstLineChars="200" w:firstLine="440"/>
        <w:rPr>
          <w:lang w:eastAsia="zh-CN"/>
        </w:rPr>
      </w:pPr>
      <w:r w:rsidRPr="002B04C3">
        <w:rPr>
          <w:rFonts w:hint="eastAsia"/>
          <w:lang w:eastAsia="zh-CN"/>
        </w:rPr>
        <w:t>会议只受权为具体确定的问题和协议编写案文。会议期间出现的任何其它技术问题，都必须转回</w:t>
      </w:r>
      <w:r w:rsidRPr="002B04C3">
        <w:rPr>
          <w:lang w:eastAsia="zh-CN"/>
        </w:rPr>
        <w:t>CT</w:t>
      </w:r>
      <w:r w:rsidRPr="002B04C3">
        <w:rPr>
          <w:rFonts w:hint="eastAsia"/>
          <w:lang w:eastAsia="zh-CN"/>
        </w:rPr>
        <w:t>解决。会议草拟的草案案文必须在会后四周内分发给</w:t>
      </w:r>
      <w:r w:rsidRPr="002B04C3">
        <w:rPr>
          <w:lang w:eastAsia="zh-CN"/>
        </w:rPr>
        <w:t>CT</w:t>
      </w:r>
      <w:r w:rsidRPr="002B04C3">
        <w:rPr>
          <w:rFonts w:hint="eastAsia"/>
          <w:lang w:eastAsia="zh-CN"/>
        </w:rPr>
        <w:t>与会者。</w:t>
      </w:r>
    </w:p>
    <w:p w14:paraId="023BD733" w14:textId="77777777" w:rsidR="000C1757" w:rsidRPr="002B04C3" w:rsidRDefault="000C1757" w:rsidP="000C1757">
      <w:pPr>
        <w:pStyle w:val="Heading3"/>
        <w:spacing w:line="340" w:lineRule="atLeast"/>
        <w:rPr>
          <w:szCs w:val="24"/>
          <w:lang w:eastAsia="zh-CN"/>
        </w:rPr>
      </w:pPr>
      <w:r w:rsidRPr="002B04C3">
        <w:rPr>
          <w:szCs w:val="24"/>
          <w:lang w:eastAsia="zh-CN"/>
        </w:rPr>
        <w:t>8.6.3</w:t>
      </w:r>
      <w:r w:rsidRPr="002B04C3">
        <w:rPr>
          <w:szCs w:val="24"/>
          <w:lang w:eastAsia="zh-CN"/>
        </w:rPr>
        <w:tab/>
      </w:r>
      <w:r w:rsidRPr="002B04C3">
        <w:rPr>
          <w:rFonts w:ascii="SimSun" w:hAnsi="SimSun" w:cs="SimSun" w:hint="eastAsia"/>
          <w:szCs w:val="24"/>
          <w:lang w:eastAsia="zh-CN"/>
        </w:rPr>
        <w:t>对</w:t>
      </w:r>
      <w:r w:rsidRPr="002B04C3">
        <w:rPr>
          <w:rFonts w:ascii="MS Mincho" w:hAnsi="MS Mincho" w:cs="MS Mincho" w:hint="eastAsia"/>
          <w:szCs w:val="24"/>
          <w:lang w:eastAsia="zh-CN"/>
        </w:rPr>
        <w:t>表决和意</w:t>
      </w:r>
      <w:r w:rsidRPr="002B04C3">
        <w:rPr>
          <w:rFonts w:ascii="SimSun" w:hAnsi="SimSun" w:cs="SimSun" w:hint="eastAsia"/>
          <w:szCs w:val="24"/>
          <w:lang w:eastAsia="zh-CN"/>
        </w:rPr>
        <w:t>见</w:t>
      </w:r>
      <w:r w:rsidRPr="002B04C3">
        <w:rPr>
          <w:rFonts w:ascii="MS Mincho" w:hAnsi="MS Mincho" w:cs="MS Mincho" w:hint="eastAsia"/>
          <w:szCs w:val="24"/>
          <w:lang w:eastAsia="zh-CN"/>
        </w:rPr>
        <w:t>的</w:t>
      </w:r>
      <w:r w:rsidRPr="002B04C3">
        <w:rPr>
          <w:rFonts w:ascii="SimSun" w:hAnsi="SimSun" w:cs="SimSun" w:hint="eastAsia"/>
          <w:szCs w:val="24"/>
          <w:lang w:eastAsia="zh-CN"/>
        </w:rPr>
        <w:t>处</w:t>
      </w:r>
      <w:r w:rsidRPr="002B04C3">
        <w:rPr>
          <w:rFonts w:ascii="MS Mincho" w:hAnsi="MS Mincho" w:cs="MS Mincho" w:hint="eastAsia"/>
          <w:szCs w:val="24"/>
          <w:lang w:eastAsia="zh-CN"/>
        </w:rPr>
        <w:t>理</w:t>
      </w:r>
    </w:p>
    <w:p w14:paraId="4CBB7C72" w14:textId="77777777" w:rsidR="000C1757" w:rsidRPr="002B04C3" w:rsidRDefault="000C1757" w:rsidP="000C1757">
      <w:pPr>
        <w:spacing w:line="340" w:lineRule="atLeast"/>
        <w:ind w:firstLineChars="200" w:firstLine="440"/>
        <w:rPr>
          <w:lang w:eastAsia="zh-CN"/>
        </w:rPr>
      </w:pPr>
      <w:r w:rsidRPr="002B04C3">
        <w:rPr>
          <w:rFonts w:hint="eastAsia"/>
          <w:lang w:eastAsia="zh-CN"/>
        </w:rPr>
        <w:t>批准程序将根据各机构的既定程序进行，并实现第</w:t>
      </w:r>
      <w:r w:rsidRPr="002B04C3">
        <w:rPr>
          <w:lang w:eastAsia="zh-CN"/>
        </w:rPr>
        <w:t>8.9</w:t>
      </w:r>
      <w:r w:rsidRPr="002B04C3">
        <w:rPr>
          <w:rFonts w:hint="eastAsia"/>
          <w:lang w:eastAsia="zh-CN"/>
        </w:rPr>
        <w:t>节提及的调整和同步化。表决</w:t>
      </w:r>
      <w:r w:rsidRPr="002B04C3">
        <w:rPr>
          <w:rFonts w:hint="eastAsia"/>
          <w:lang w:eastAsia="zh-CN"/>
        </w:rPr>
        <w:t>/</w:t>
      </w:r>
      <w:r w:rsidRPr="002B04C3">
        <w:rPr>
          <w:rFonts w:hint="eastAsia"/>
          <w:lang w:eastAsia="zh-CN"/>
        </w:rPr>
        <w:t>意见处理组应在表决</w:t>
      </w:r>
      <w:r w:rsidRPr="002B04C3">
        <w:rPr>
          <w:rFonts w:hint="eastAsia"/>
          <w:lang w:eastAsia="zh-CN"/>
        </w:rPr>
        <w:t>/</w:t>
      </w:r>
      <w:r w:rsidRPr="002B04C3">
        <w:rPr>
          <w:rFonts w:hint="eastAsia"/>
          <w:lang w:eastAsia="zh-CN"/>
        </w:rPr>
        <w:t>意见发表阶段结束后尽快（如在十周内）召开会议，以审议和处理其结果。该组应由</w:t>
      </w:r>
      <w:r w:rsidRPr="002B04C3">
        <w:rPr>
          <w:lang w:eastAsia="zh-CN"/>
        </w:rPr>
        <w:t>CT</w:t>
      </w:r>
      <w:r w:rsidRPr="002B04C3">
        <w:rPr>
          <w:rFonts w:hint="eastAsia"/>
          <w:lang w:eastAsia="zh-CN"/>
        </w:rPr>
        <w:t>召集人或编辑人员主持。</w:t>
      </w:r>
    </w:p>
    <w:p w14:paraId="4FA1EEBE" w14:textId="77777777" w:rsidR="000C1757" w:rsidRPr="002B04C3" w:rsidRDefault="000C1757" w:rsidP="000C1757">
      <w:pPr>
        <w:spacing w:line="340" w:lineRule="atLeast"/>
        <w:ind w:firstLineChars="200" w:firstLine="440"/>
        <w:rPr>
          <w:lang w:eastAsia="zh-CN"/>
        </w:rPr>
      </w:pPr>
      <w:r w:rsidRPr="002B04C3">
        <w:rPr>
          <w:lang w:eastAsia="zh-CN"/>
        </w:rPr>
        <w:t>CT</w:t>
      </w:r>
      <w:r w:rsidRPr="002B04C3">
        <w:rPr>
          <w:rFonts w:hint="eastAsia"/>
          <w:lang w:eastAsia="zh-CN"/>
        </w:rPr>
        <w:t>可能就是一个表决</w:t>
      </w:r>
      <w:r w:rsidRPr="002B04C3">
        <w:rPr>
          <w:rFonts w:hint="eastAsia"/>
          <w:lang w:eastAsia="zh-CN"/>
        </w:rPr>
        <w:t>/</w:t>
      </w:r>
      <w:r w:rsidRPr="002B04C3">
        <w:rPr>
          <w:rFonts w:hint="eastAsia"/>
          <w:lang w:eastAsia="zh-CN"/>
        </w:rPr>
        <w:t>意见处理组。然而，如果</w:t>
      </w:r>
      <w:r w:rsidRPr="002B04C3">
        <w:rPr>
          <w:lang w:eastAsia="zh-CN"/>
        </w:rPr>
        <w:t>CT</w:t>
      </w:r>
      <w:r w:rsidRPr="002B04C3">
        <w:rPr>
          <w:rFonts w:hint="eastAsia"/>
          <w:lang w:eastAsia="zh-CN"/>
        </w:rPr>
        <w:t>因规模过大而效率不足，表决</w:t>
      </w:r>
      <w:r w:rsidRPr="002B04C3">
        <w:rPr>
          <w:rFonts w:hint="eastAsia"/>
          <w:lang w:eastAsia="zh-CN"/>
        </w:rPr>
        <w:t>/</w:t>
      </w:r>
      <w:r w:rsidRPr="002B04C3">
        <w:rPr>
          <w:rFonts w:hint="eastAsia"/>
          <w:lang w:eastAsia="zh-CN"/>
        </w:rPr>
        <w:t>意见处理组则可由文件编辑人员和每个参与</w:t>
      </w:r>
      <w:r w:rsidRPr="002B04C3">
        <w:rPr>
          <w:lang w:eastAsia="zh-CN"/>
        </w:rPr>
        <w:t>ITU-T SG</w:t>
      </w:r>
      <w:r w:rsidRPr="002B04C3">
        <w:rPr>
          <w:rFonts w:hint="eastAsia"/>
          <w:lang w:eastAsia="zh-CN"/>
        </w:rPr>
        <w:t>工作的国家派出的一名主要代表构成。同一国家派出的主要代表应尽可能协调其立场，以保持一致。</w:t>
      </w:r>
      <w:r w:rsidRPr="002B04C3">
        <w:rPr>
          <w:lang w:eastAsia="zh-CN"/>
        </w:rPr>
        <w:t>JTC 1</w:t>
      </w:r>
      <w:r w:rsidRPr="002B04C3">
        <w:rPr>
          <w:rFonts w:hint="eastAsia"/>
          <w:lang w:eastAsia="zh-CN"/>
        </w:rPr>
        <w:t>和</w:t>
      </w:r>
      <w:r w:rsidRPr="002B04C3">
        <w:rPr>
          <w:lang w:eastAsia="zh-CN"/>
        </w:rPr>
        <w:t>ITU-T</w:t>
      </w:r>
      <w:r w:rsidRPr="002B04C3">
        <w:rPr>
          <w:rFonts w:hint="eastAsia"/>
          <w:lang w:eastAsia="zh-CN"/>
        </w:rPr>
        <w:t>的附加代表也可能在</w:t>
      </w:r>
      <w:r w:rsidRPr="002B04C3">
        <w:rPr>
          <w:lang w:eastAsia="zh-CN"/>
        </w:rPr>
        <w:t>CT</w:t>
      </w:r>
      <w:r w:rsidRPr="002B04C3">
        <w:rPr>
          <w:rFonts w:hint="eastAsia"/>
          <w:lang w:eastAsia="zh-CN"/>
        </w:rPr>
        <w:t>认为必要时，应邀出席会议。其赞助机构应授予每位主要代表批准该组意见处理工作的权利。</w:t>
      </w:r>
    </w:p>
    <w:p w14:paraId="1250CAE3"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40843477" w14:textId="77777777" w:rsidR="000C1757" w:rsidRPr="002B04C3" w:rsidRDefault="000C1757" w:rsidP="000C1757">
      <w:pPr>
        <w:spacing w:line="340" w:lineRule="atLeast"/>
        <w:ind w:firstLineChars="200" w:firstLine="440"/>
        <w:rPr>
          <w:lang w:eastAsia="zh-CN"/>
        </w:rPr>
      </w:pPr>
      <w:r w:rsidRPr="002B04C3">
        <w:rPr>
          <w:rFonts w:hint="eastAsia"/>
          <w:lang w:eastAsia="zh-CN"/>
        </w:rPr>
        <w:lastRenderedPageBreak/>
        <w:t>表决</w:t>
      </w:r>
      <w:r w:rsidRPr="002B04C3">
        <w:rPr>
          <w:rFonts w:hint="eastAsia"/>
          <w:lang w:eastAsia="zh-CN"/>
        </w:rPr>
        <w:t>/</w:t>
      </w:r>
      <w:r w:rsidRPr="002B04C3">
        <w:rPr>
          <w:rFonts w:hint="eastAsia"/>
          <w:lang w:eastAsia="zh-CN"/>
        </w:rPr>
        <w:t>意见处理会的宗旨是在不宣布任何赞成票</w:t>
      </w:r>
      <w:r w:rsidRPr="002B04C3">
        <w:rPr>
          <w:rFonts w:hint="eastAsia"/>
          <w:lang w:eastAsia="zh-CN"/>
        </w:rPr>
        <w:t>/</w:t>
      </w:r>
      <w:r w:rsidRPr="002B04C3">
        <w:rPr>
          <w:rFonts w:hint="eastAsia"/>
          <w:lang w:eastAsia="zh-CN"/>
        </w:rPr>
        <w:t>意见无效的情况下，尽可能多地解决否决票</w:t>
      </w:r>
      <w:r w:rsidRPr="002B04C3">
        <w:rPr>
          <w:rFonts w:hint="eastAsia"/>
          <w:lang w:eastAsia="zh-CN"/>
        </w:rPr>
        <w:t>/</w:t>
      </w:r>
      <w:r w:rsidRPr="002B04C3">
        <w:rPr>
          <w:rFonts w:hint="eastAsia"/>
          <w:lang w:eastAsia="zh-CN"/>
        </w:rPr>
        <w:t>立场的问题。其目的在于达成建立在尽可能广泛共识基础上的一致意见。这只有在所有受影响的代表都对意见的处理表示满意的情况下才能够实现。如果表决</w:t>
      </w:r>
      <w:r w:rsidRPr="002B04C3">
        <w:rPr>
          <w:rFonts w:hint="eastAsia"/>
          <w:lang w:eastAsia="zh-CN"/>
        </w:rPr>
        <w:t>/</w:t>
      </w:r>
      <w:r w:rsidRPr="002B04C3">
        <w:rPr>
          <w:rFonts w:hint="eastAsia"/>
          <w:lang w:eastAsia="zh-CN"/>
        </w:rPr>
        <w:t>意见处理过程贯穿了多次会议，保持全过程的代表连续性至关重要。</w:t>
      </w:r>
    </w:p>
    <w:p w14:paraId="2ADD9671" w14:textId="77777777" w:rsidR="000C1757" w:rsidRPr="002B04C3" w:rsidRDefault="000C1757" w:rsidP="000C1757">
      <w:pPr>
        <w:spacing w:line="340" w:lineRule="atLeast"/>
        <w:ind w:firstLineChars="200" w:firstLine="440"/>
        <w:rPr>
          <w:lang w:eastAsia="zh-CN"/>
        </w:rPr>
      </w:pPr>
      <w:r w:rsidRPr="002B04C3">
        <w:rPr>
          <w:rFonts w:hint="eastAsia"/>
          <w:lang w:eastAsia="zh-CN"/>
        </w:rPr>
        <w:t>表决</w:t>
      </w:r>
      <w:r w:rsidRPr="002B04C3">
        <w:rPr>
          <w:rFonts w:hint="eastAsia"/>
          <w:lang w:eastAsia="zh-CN"/>
        </w:rPr>
        <w:t>/</w:t>
      </w:r>
      <w:r w:rsidRPr="002B04C3">
        <w:rPr>
          <w:rFonts w:hint="eastAsia"/>
          <w:lang w:eastAsia="zh-CN"/>
        </w:rPr>
        <w:t>意见处理组可能会在其工作过程中发现重大技术问题。而这些问题的解决超出了该组织的范围，因而必须与相关建议书一道转回</w:t>
      </w:r>
      <w:r w:rsidRPr="002B04C3">
        <w:rPr>
          <w:lang w:eastAsia="zh-CN"/>
        </w:rPr>
        <w:t>CT</w:t>
      </w:r>
      <w:r w:rsidRPr="002B04C3">
        <w:rPr>
          <w:rFonts w:hint="eastAsia"/>
          <w:lang w:eastAsia="zh-CN"/>
        </w:rPr>
        <w:t>（或上级机构）解决。</w:t>
      </w:r>
    </w:p>
    <w:p w14:paraId="11E14565" w14:textId="77777777" w:rsidR="000C1757" w:rsidRPr="002B04C3" w:rsidRDefault="000C1757" w:rsidP="000C1757">
      <w:pPr>
        <w:pStyle w:val="Heading2"/>
        <w:spacing w:line="340" w:lineRule="atLeast"/>
        <w:rPr>
          <w:lang w:eastAsia="zh-CN"/>
        </w:rPr>
      </w:pPr>
      <w:r w:rsidRPr="002B04C3">
        <w:rPr>
          <w:lang w:eastAsia="zh-CN"/>
        </w:rPr>
        <w:t>8.7</w:t>
      </w:r>
      <w:r w:rsidRPr="002B04C3">
        <w:rPr>
          <w:lang w:eastAsia="zh-CN"/>
        </w:rPr>
        <w:tab/>
      </w:r>
      <w:r w:rsidRPr="002B04C3">
        <w:rPr>
          <w:rFonts w:ascii="SimSun" w:hAnsi="SimSun" w:cs="SimSun" w:hint="eastAsia"/>
          <w:lang w:eastAsia="zh-CN"/>
        </w:rPr>
        <w:t>进</w:t>
      </w:r>
      <w:r w:rsidRPr="002B04C3">
        <w:rPr>
          <w:rFonts w:ascii="SimSun" w:hAnsi="SimSun" w:cs="MS Mincho" w:hint="eastAsia"/>
          <w:lang w:eastAsia="zh-CN"/>
        </w:rPr>
        <w:t>展</w:t>
      </w:r>
      <w:r w:rsidRPr="002B04C3">
        <w:rPr>
          <w:rFonts w:ascii="SimSun" w:hAnsi="SimSun" w:cs="SimSun" w:hint="eastAsia"/>
          <w:lang w:eastAsia="zh-CN"/>
        </w:rPr>
        <w:t>报</w:t>
      </w:r>
      <w:r w:rsidRPr="002B04C3">
        <w:rPr>
          <w:rFonts w:hint="eastAsia"/>
          <w:lang w:eastAsia="zh-CN"/>
        </w:rPr>
        <w:t>告</w:t>
      </w:r>
    </w:p>
    <w:p w14:paraId="0A2FED17" w14:textId="77777777" w:rsidR="000C1757" w:rsidRPr="002B04C3" w:rsidRDefault="000C1757" w:rsidP="000C1757">
      <w:pPr>
        <w:spacing w:line="340" w:lineRule="atLeast"/>
        <w:ind w:firstLineChars="200" w:firstLine="440"/>
        <w:rPr>
          <w:lang w:eastAsia="zh-CN"/>
        </w:rPr>
      </w:pPr>
      <w:r w:rsidRPr="002B04C3">
        <w:rPr>
          <w:lang w:eastAsia="zh-CN"/>
        </w:rPr>
        <w:t>CT</w:t>
      </w:r>
      <w:r w:rsidRPr="002B04C3">
        <w:rPr>
          <w:rFonts w:ascii="SimSun" w:hAnsi="SimSun" w:cs="SimSun" w:hint="eastAsia"/>
          <w:lang w:eastAsia="zh-CN"/>
        </w:rPr>
        <w:t>负责</w:t>
      </w:r>
      <w:r w:rsidRPr="002B04C3">
        <w:rPr>
          <w:rFonts w:ascii="MS Mincho" w:hAnsi="MS Mincho" w:cs="MS Mincho" w:hint="eastAsia"/>
          <w:lang w:eastAsia="zh-CN"/>
        </w:rPr>
        <w:t>向</w:t>
      </w:r>
      <w:r w:rsidRPr="002B04C3">
        <w:rPr>
          <w:rFonts w:ascii="SimSun" w:hAnsi="SimSun" w:cs="SimSun" w:hint="eastAsia"/>
          <w:lang w:eastAsia="zh-CN"/>
        </w:rPr>
        <w:t>发</w:t>
      </w:r>
      <w:r w:rsidRPr="002B04C3">
        <w:rPr>
          <w:rFonts w:ascii="MS Mincho" w:hAnsi="MS Mincho" w:cs="MS Mincho" w:hint="eastAsia"/>
          <w:lang w:eastAsia="zh-CN"/>
        </w:rPr>
        <w:t>起会</w:t>
      </w:r>
      <w:r w:rsidRPr="002B04C3">
        <w:rPr>
          <w:rFonts w:ascii="SimSun" w:hAnsi="SimSun" w:cs="SimSun" w:hint="eastAsia"/>
          <w:lang w:eastAsia="zh-CN"/>
        </w:rPr>
        <w:t>议</w:t>
      </w:r>
      <w:r w:rsidRPr="002B04C3">
        <w:rPr>
          <w:rFonts w:ascii="MS Mincho" w:hAnsi="MS Mincho" w:cs="MS Mincho" w:hint="eastAsia"/>
          <w:lang w:eastAsia="zh-CN"/>
        </w:rPr>
        <w:t>的</w:t>
      </w:r>
      <w:r w:rsidRPr="002B04C3">
        <w:rPr>
          <w:lang w:eastAsia="zh-CN"/>
        </w:rPr>
        <w:t>JTC 1 SC/WG</w:t>
      </w:r>
      <w:r w:rsidRPr="002B04C3">
        <w:rPr>
          <w:rFonts w:hint="eastAsia"/>
          <w:lang w:eastAsia="zh-CN"/>
        </w:rPr>
        <w:t>和</w:t>
      </w:r>
      <w:r w:rsidRPr="002B04C3">
        <w:rPr>
          <w:lang w:eastAsia="zh-CN"/>
        </w:rPr>
        <w:t>ITU-T SG/WP</w:t>
      </w:r>
      <w:r w:rsidRPr="002B04C3">
        <w:rPr>
          <w:rFonts w:hint="eastAsia"/>
          <w:lang w:eastAsia="zh-CN"/>
        </w:rPr>
        <w:t>提供</w:t>
      </w:r>
      <w:r w:rsidRPr="002B04C3">
        <w:rPr>
          <w:rFonts w:ascii="SimSun" w:hAnsi="SimSun" w:cs="SimSun" w:hint="eastAsia"/>
          <w:lang w:eastAsia="zh-CN"/>
        </w:rPr>
        <w:t>每</w:t>
      </w:r>
      <w:r w:rsidRPr="002B04C3">
        <w:rPr>
          <w:rFonts w:ascii="MS Mincho" w:hAnsi="MS Mincho" w:cs="MS Mincho" w:hint="eastAsia"/>
          <w:lang w:eastAsia="zh-CN"/>
        </w:rPr>
        <w:t>次会</w:t>
      </w:r>
      <w:r w:rsidRPr="002B04C3">
        <w:rPr>
          <w:rFonts w:ascii="SimSun" w:hAnsi="SimSun" w:cs="SimSun" w:hint="eastAsia"/>
          <w:lang w:eastAsia="zh-CN"/>
        </w:rPr>
        <w:t>议</w:t>
      </w:r>
      <w:r w:rsidRPr="002B04C3">
        <w:rPr>
          <w:rFonts w:ascii="MS Mincho" w:hAnsi="MS Mincho" w:cs="MS Mincho" w:hint="eastAsia"/>
          <w:lang w:eastAsia="zh-CN"/>
        </w:rPr>
        <w:t>的</w:t>
      </w:r>
      <w:r w:rsidRPr="002B04C3">
        <w:rPr>
          <w:rFonts w:ascii="SimSun" w:hAnsi="SimSun" w:cs="SimSun" w:hint="eastAsia"/>
          <w:lang w:eastAsia="zh-CN"/>
        </w:rPr>
        <w:t>书</w:t>
      </w:r>
      <w:r w:rsidRPr="002B04C3">
        <w:rPr>
          <w:rFonts w:ascii="MS Mincho" w:hAnsi="MS Mincho" w:cs="MS Mincho" w:hint="eastAsia"/>
          <w:lang w:eastAsia="zh-CN"/>
        </w:rPr>
        <w:t>面</w:t>
      </w:r>
      <w:r w:rsidRPr="002B04C3">
        <w:rPr>
          <w:rFonts w:ascii="SimSun" w:hAnsi="SimSun" w:cs="SimSun" w:hint="eastAsia"/>
          <w:lang w:eastAsia="zh-CN"/>
        </w:rPr>
        <w:t>报</w:t>
      </w:r>
      <w:r w:rsidRPr="002B04C3">
        <w:rPr>
          <w:rFonts w:ascii="MS Mincho" w:hAnsi="MS Mincho" w:cs="MS Mincho" w:hint="eastAsia"/>
          <w:lang w:eastAsia="zh-CN"/>
        </w:rPr>
        <w:t>告。</w:t>
      </w:r>
      <w:r w:rsidRPr="002B04C3">
        <w:rPr>
          <w:rFonts w:ascii="SimSun" w:hAnsi="SimSun" w:cs="SimSun" w:hint="eastAsia"/>
          <w:lang w:eastAsia="zh-CN"/>
        </w:rPr>
        <w:t>报</w:t>
      </w:r>
      <w:r w:rsidRPr="002B04C3">
        <w:rPr>
          <w:rFonts w:ascii="MS Mincho" w:hAnsi="MS Mincho" w:cs="MS Mincho" w:hint="eastAsia"/>
          <w:lang w:eastAsia="zh-CN"/>
        </w:rPr>
        <w:t>告</w:t>
      </w:r>
      <w:r w:rsidRPr="002B04C3">
        <w:rPr>
          <w:rFonts w:ascii="SimSun" w:hAnsi="SimSun" w:cs="SimSun" w:hint="eastAsia"/>
          <w:lang w:eastAsia="zh-CN"/>
        </w:rPr>
        <w:t>应对</w:t>
      </w:r>
      <w:r w:rsidRPr="002B04C3">
        <w:rPr>
          <w:rFonts w:ascii="MS Mincho" w:hAnsi="MS Mincho" w:cs="MS Mincho" w:hint="eastAsia"/>
          <w:lang w:eastAsia="zh-CN"/>
        </w:rPr>
        <w:t>会</w:t>
      </w:r>
      <w:r w:rsidRPr="002B04C3">
        <w:rPr>
          <w:rFonts w:ascii="SimSun" w:hAnsi="SimSun" w:cs="SimSun" w:hint="eastAsia"/>
          <w:lang w:eastAsia="zh-CN"/>
        </w:rPr>
        <w:t>议</w:t>
      </w:r>
      <w:r w:rsidRPr="002B04C3">
        <w:rPr>
          <w:rFonts w:ascii="MS Mincho" w:hAnsi="MS Mincho" w:cs="MS Mincho" w:hint="eastAsia"/>
          <w:lang w:eastAsia="zh-CN"/>
        </w:rPr>
        <w:t>的</w:t>
      </w:r>
      <w:r w:rsidRPr="002B04C3">
        <w:rPr>
          <w:rFonts w:ascii="SimSun" w:hAnsi="SimSun" w:cs="SimSun" w:hint="eastAsia"/>
          <w:lang w:eastAsia="zh-CN"/>
        </w:rPr>
        <w:t>结</w:t>
      </w:r>
      <w:r w:rsidRPr="002B04C3">
        <w:rPr>
          <w:rFonts w:ascii="MS Mincho" w:hAnsi="MS Mincho" w:cs="MS Mincho" w:hint="eastAsia"/>
          <w:lang w:eastAsia="zh-CN"/>
        </w:rPr>
        <w:t>果作出</w:t>
      </w:r>
      <w:r w:rsidRPr="002B04C3">
        <w:rPr>
          <w:rFonts w:ascii="SimSun" w:hAnsi="SimSun" w:cs="SimSun" w:hint="eastAsia"/>
          <w:lang w:eastAsia="zh-CN"/>
        </w:rPr>
        <w:t>总结</w:t>
      </w:r>
      <w:r w:rsidRPr="002B04C3">
        <w:rPr>
          <w:rFonts w:ascii="MS Mincho" w:hAnsi="MS Mincho" w:cs="MS Mincho" w:hint="eastAsia"/>
          <w:lang w:eastAsia="zh-CN"/>
        </w:rPr>
        <w:t>，包括达成的一致意</w:t>
      </w:r>
      <w:r w:rsidRPr="002B04C3">
        <w:rPr>
          <w:rFonts w:ascii="SimSun" w:hAnsi="SimSun" w:cs="SimSun" w:hint="eastAsia"/>
          <w:lang w:eastAsia="zh-CN"/>
        </w:rPr>
        <w:t>见</w:t>
      </w:r>
      <w:r w:rsidRPr="002B04C3">
        <w:rPr>
          <w:rFonts w:ascii="MS Mincho" w:hAnsi="MS Mincho" w:cs="MS Mincho" w:hint="eastAsia"/>
          <w:lang w:eastAsia="zh-CN"/>
        </w:rPr>
        <w:t>、确定</w:t>
      </w:r>
      <w:r w:rsidRPr="002B04C3">
        <w:rPr>
          <w:rFonts w:ascii="SimSun" w:hAnsi="SimSun" w:cs="SimSun" w:hint="eastAsia"/>
          <w:lang w:eastAsia="zh-CN"/>
        </w:rPr>
        <w:t>继续</w:t>
      </w:r>
      <w:r w:rsidRPr="002B04C3">
        <w:rPr>
          <w:rFonts w:ascii="MS Mincho" w:hAnsi="MS Mincho" w:cs="MS Mincho" w:hint="eastAsia"/>
          <w:lang w:eastAsia="zh-CN"/>
        </w:rPr>
        <w:t>研究的</w:t>
      </w:r>
      <w:r w:rsidRPr="002B04C3">
        <w:rPr>
          <w:rFonts w:ascii="SimSun" w:hAnsi="SimSun" w:cs="SimSun" w:hint="eastAsia"/>
          <w:lang w:eastAsia="zh-CN"/>
        </w:rPr>
        <w:t>领</w:t>
      </w:r>
      <w:r w:rsidRPr="002B04C3">
        <w:rPr>
          <w:rFonts w:ascii="MS Mincho" w:hAnsi="MS Mincho" w:cs="MS Mincho" w:hint="eastAsia"/>
          <w:lang w:eastAsia="zh-CN"/>
        </w:rPr>
        <w:t>域、合作的</w:t>
      </w:r>
      <w:r w:rsidRPr="002B04C3">
        <w:rPr>
          <w:rFonts w:ascii="SimSun" w:hAnsi="SimSun" w:cs="SimSun" w:hint="eastAsia"/>
          <w:lang w:eastAsia="zh-CN"/>
        </w:rPr>
        <w:t>进</w:t>
      </w:r>
      <w:r w:rsidRPr="002B04C3">
        <w:rPr>
          <w:rFonts w:ascii="MS Mincho" w:hAnsi="MS Mincho" w:cs="MS Mincho" w:hint="eastAsia"/>
          <w:lang w:eastAsia="zh-CN"/>
        </w:rPr>
        <w:t>展状况和</w:t>
      </w:r>
      <w:r w:rsidRPr="002B04C3">
        <w:rPr>
          <w:rFonts w:ascii="SimSun" w:hAnsi="SimSun" w:cs="SimSun" w:hint="eastAsia"/>
          <w:lang w:eastAsia="zh-CN"/>
        </w:rPr>
        <w:t>预</w:t>
      </w:r>
      <w:r w:rsidRPr="002B04C3">
        <w:rPr>
          <w:rFonts w:ascii="MS Mincho" w:hAnsi="MS Mincho" w:cs="MS Mincho" w:hint="eastAsia"/>
          <w:lang w:eastAsia="zh-CN"/>
        </w:rPr>
        <w:t>期的未来</w:t>
      </w:r>
      <w:r w:rsidRPr="002B04C3">
        <w:rPr>
          <w:rFonts w:ascii="SimSun" w:hAnsi="SimSun" w:cs="SimSun" w:hint="eastAsia"/>
          <w:lang w:eastAsia="zh-CN"/>
        </w:rPr>
        <w:t>阶</w:t>
      </w:r>
      <w:r w:rsidRPr="002B04C3">
        <w:rPr>
          <w:rFonts w:ascii="MS Mincho" w:hAnsi="MS Mincho" w:cs="MS Mincho" w:hint="eastAsia"/>
          <w:lang w:eastAsia="zh-CN"/>
        </w:rPr>
        <w:t>段性成果（</w:t>
      </w:r>
      <w:r w:rsidRPr="002B04C3">
        <w:rPr>
          <w:rFonts w:ascii="SimSun" w:hAnsi="SimSun" w:cs="SimSun" w:hint="eastAsia"/>
          <w:lang w:eastAsia="zh-CN"/>
        </w:rPr>
        <w:t>见</w:t>
      </w:r>
      <w:r w:rsidRPr="002B04C3">
        <w:rPr>
          <w:rFonts w:ascii="MS Mincho" w:hAnsi="MS Mincho" w:cs="MS Mincho" w:hint="eastAsia"/>
          <w:lang w:eastAsia="zh-CN"/>
        </w:rPr>
        <w:t>第</w:t>
      </w:r>
      <w:r w:rsidRPr="002B04C3">
        <w:rPr>
          <w:lang w:eastAsia="zh-CN"/>
        </w:rPr>
        <w:t>5.2</w:t>
      </w:r>
      <w:r w:rsidRPr="002B04C3">
        <w:rPr>
          <w:rFonts w:hint="eastAsia"/>
          <w:lang w:eastAsia="zh-CN"/>
        </w:rPr>
        <w:t>段）。意</w:t>
      </w:r>
      <w:r w:rsidRPr="002B04C3">
        <w:rPr>
          <w:rFonts w:ascii="SimSun" w:hAnsi="SimSun" w:cs="SimSun" w:hint="eastAsia"/>
          <w:lang w:eastAsia="zh-CN"/>
        </w:rPr>
        <w:t>见</w:t>
      </w:r>
      <w:r w:rsidRPr="002B04C3">
        <w:rPr>
          <w:rFonts w:ascii="MS Mincho" w:hAnsi="MS Mincho" w:cs="MS Mincho" w:hint="eastAsia"/>
          <w:lang w:eastAsia="zh-CN"/>
        </w:rPr>
        <w:t>和</w:t>
      </w:r>
      <w:r w:rsidRPr="002B04C3">
        <w:rPr>
          <w:rFonts w:hint="eastAsia"/>
          <w:lang w:eastAsia="zh-CN"/>
        </w:rPr>
        <w:t>/</w:t>
      </w:r>
      <w:r w:rsidRPr="002B04C3">
        <w:rPr>
          <w:rFonts w:hint="eastAsia"/>
          <w:lang w:eastAsia="zh-CN"/>
        </w:rPr>
        <w:t>或指示也会由</w:t>
      </w:r>
      <w:r w:rsidRPr="002B04C3">
        <w:rPr>
          <w:lang w:eastAsia="zh-CN"/>
        </w:rPr>
        <w:t>SG/WP</w:t>
      </w:r>
      <w:r w:rsidRPr="002B04C3">
        <w:rPr>
          <w:rFonts w:hint="eastAsia"/>
          <w:lang w:eastAsia="zh-CN"/>
        </w:rPr>
        <w:t>和</w:t>
      </w:r>
      <w:r w:rsidRPr="002B04C3">
        <w:rPr>
          <w:lang w:eastAsia="zh-CN"/>
        </w:rPr>
        <w:t>SC/WG</w:t>
      </w:r>
      <w:r w:rsidRPr="002B04C3">
        <w:rPr>
          <w:rFonts w:hint="eastAsia"/>
          <w:lang w:eastAsia="zh-CN"/>
        </w:rPr>
        <w:t>会</w:t>
      </w:r>
      <w:r w:rsidRPr="002B04C3">
        <w:rPr>
          <w:rFonts w:ascii="SimSun" w:hAnsi="SimSun" w:cs="SimSun" w:hint="eastAsia"/>
          <w:lang w:eastAsia="zh-CN"/>
        </w:rPr>
        <w:t>议</w:t>
      </w:r>
      <w:r w:rsidRPr="002B04C3">
        <w:rPr>
          <w:rFonts w:ascii="MS Mincho" w:hAnsi="MS Mincho" w:cs="MS Mincho" w:hint="eastAsia"/>
          <w:lang w:eastAsia="zh-CN"/>
        </w:rPr>
        <w:t>反</w:t>
      </w:r>
      <w:r w:rsidRPr="002B04C3">
        <w:rPr>
          <w:rFonts w:ascii="SimSun" w:hAnsi="SimSun" w:cs="SimSun" w:hint="eastAsia"/>
          <w:lang w:eastAsia="zh-CN"/>
        </w:rPr>
        <w:t>馈给</w:t>
      </w:r>
      <w:r w:rsidRPr="002B04C3">
        <w:rPr>
          <w:rFonts w:hint="eastAsia"/>
          <w:lang w:eastAsia="zh-CN"/>
        </w:rPr>
        <w:t>CT</w:t>
      </w:r>
      <w:r w:rsidRPr="002B04C3">
        <w:rPr>
          <w:rFonts w:hint="eastAsia"/>
          <w:lang w:eastAsia="zh-CN"/>
        </w:rPr>
        <w:t>。</w:t>
      </w:r>
    </w:p>
    <w:p w14:paraId="6BA74413" w14:textId="77777777" w:rsidR="000C1757" w:rsidRPr="002B04C3" w:rsidRDefault="000C1757" w:rsidP="000C1757">
      <w:pPr>
        <w:pStyle w:val="Heading2"/>
        <w:spacing w:line="340" w:lineRule="atLeast"/>
        <w:rPr>
          <w:lang w:eastAsia="zh-CN"/>
        </w:rPr>
      </w:pPr>
      <w:r w:rsidRPr="002B04C3">
        <w:rPr>
          <w:lang w:eastAsia="zh-CN"/>
        </w:rPr>
        <w:t>8.8</w:t>
      </w:r>
      <w:r w:rsidRPr="002B04C3">
        <w:rPr>
          <w:lang w:eastAsia="zh-CN"/>
        </w:rPr>
        <w:tab/>
      </w:r>
      <w:r w:rsidRPr="002B04C3">
        <w:rPr>
          <w:rFonts w:ascii="SimSun" w:hAnsi="SimSun" w:cs="SimSun" w:hint="eastAsia"/>
          <w:lang w:eastAsia="zh-CN"/>
        </w:rPr>
        <w:t>联络</w:t>
      </w:r>
      <w:r w:rsidRPr="002B04C3">
        <w:rPr>
          <w:rFonts w:ascii="MS Mincho" w:hAnsi="MS Mincho" w:cs="MS Mincho" w:hint="eastAsia"/>
          <w:lang w:eastAsia="zh-CN"/>
        </w:rPr>
        <w:t>工</w:t>
      </w:r>
      <w:r w:rsidRPr="002B04C3">
        <w:rPr>
          <w:rFonts w:hint="eastAsia"/>
          <w:lang w:eastAsia="zh-CN"/>
        </w:rPr>
        <w:t>作</w:t>
      </w:r>
    </w:p>
    <w:p w14:paraId="0AEB7A00" w14:textId="77777777" w:rsidR="000C1757" w:rsidRPr="002B04C3" w:rsidRDefault="000C1757" w:rsidP="000C1757">
      <w:pPr>
        <w:spacing w:line="340" w:lineRule="atLeast"/>
        <w:ind w:firstLineChars="200" w:firstLine="440"/>
        <w:rPr>
          <w:lang w:eastAsia="zh-CN"/>
        </w:rPr>
      </w:pPr>
      <w:r w:rsidRPr="002B04C3">
        <w:rPr>
          <w:rFonts w:hint="eastAsia"/>
          <w:lang w:eastAsia="zh-CN"/>
        </w:rPr>
        <w:t>必须保证信息技术领域的工作持续统一。因此，与被认为适当相关的其它活动和机构保持已有的联络关系，是工作成功的关键。应分发会议报告和成熟案文并征求意见。也鼓励联络机构提供工作文稿。联络文稿和意见被认为是促进工作并确定其它考量的补充意见。</w:t>
      </w:r>
    </w:p>
    <w:p w14:paraId="06B41776" w14:textId="77777777" w:rsidR="000C1757" w:rsidRPr="002B04C3" w:rsidRDefault="000C1757" w:rsidP="000C1757">
      <w:pPr>
        <w:spacing w:line="340" w:lineRule="atLeast"/>
        <w:ind w:firstLineChars="200" w:firstLine="440"/>
        <w:rPr>
          <w:lang w:eastAsia="zh-CN"/>
        </w:rPr>
      </w:pPr>
      <w:r w:rsidRPr="002B04C3">
        <w:rPr>
          <w:lang w:eastAsia="zh-CN"/>
        </w:rPr>
        <w:t>CT</w:t>
      </w:r>
      <w:r w:rsidRPr="002B04C3">
        <w:rPr>
          <w:rFonts w:hint="eastAsia"/>
          <w:lang w:eastAsia="zh-CN"/>
        </w:rPr>
        <w:t>产生的</w:t>
      </w:r>
      <w:r w:rsidRPr="002B04C3">
        <w:rPr>
          <w:rFonts w:ascii="SimSun" w:hAnsi="SimSun" w:cs="SimSun" w:hint="eastAsia"/>
          <w:lang w:eastAsia="zh-CN"/>
        </w:rPr>
        <w:t>联络</w:t>
      </w:r>
      <w:r w:rsidRPr="002B04C3">
        <w:rPr>
          <w:rFonts w:ascii="MS Mincho" w:hAnsi="MS Mincho" w:cs="MS Mincho" w:hint="eastAsia"/>
          <w:lang w:eastAsia="zh-CN"/>
        </w:rPr>
        <w:t>文件被呈送</w:t>
      </w:r>
      <w:r w:rsidRPr="002B04C3">
        <w:rPr>
          <w:lang w:eastAsia="zh-CN"/>
        </w:rPr>
        <w:t>SC</w:t>
      </w:r>
      <w:r w:rsidRPr="002B04C3">
        <w:rPr>
          <w:rFonts w:hint="eastAsia"/>
          <w:lang w:eastAsia="zh-CN"/>
        </w:rPr>
        <w:t>和</w:t>
      </w:r>
      <w:r w:rsidRPr="002B04C3">
        <w:rPr>
          <w:rFonts w:hint="eastAsia"/>
          <w:lang w:eastAsia="zh-CN"/>
        </w:rPr>
        <w:t>SG</w:t>
      </w:r>
      <w:r w:rsidRPr="002B04C3">
        <w:rPr>
          <w:rFonts w:hint="eastAsia"/>
          <w:lang w:eastAsia="zh-CN"/>
        </w:rPr>
        <w:t>秘</w:t>
      </w:r>
      <w:r w:rsidRPr="002B04C3">
        <w:rPr>
          <w:rFonts w:ascii="SimSun" w:hAnsi="SimSun" w:cs="SimSun" w:hint="eastAsia"/>
          <w:lang w:eastAsia="zh-CN"/>
        </w:rPr>
        <w:t>书处进</w:t>
      </w:r>
      <w:r w:rsidRPr="002B04C3">
        <w:rPr>
          <w:rFonts w:ascii="MS Mincho" w:hAnsi="MS Mincho" w:cs="MS Mincho" w:hint="eastAsia"/>
          <w:lang w:eastAsia="zh-CN"/>
        </w:rPr>
        <w:t>行适当范围内的分</w:t>
      </w:r>
      <w:r w:rsidRPr="002B04C3">
        <w:rPr>
          <w:rFonts w:ascii="SimSun" w:hAnsi="SimSun" w:cs="SimSun" w:hint="eastAsia"/>
          <w:lang w:eastAsia="zh-CN"/>
        </w:rPr>
        <w:t>发</w:t>
      </w:r>
      <w:r w:rsidRPr="002B04C3">
        <w:rPr>
          <w:rFonts w:ascii="MS Mincho" w:hAnsi="MS Mincho" w:cs="MS Mincho" w:hint="eastAsia"/>
          <w:lang w:eastAsia="zh-CN"/>
        </w:rPr>
        <w:t>。</w:t>
      </w:r>
    </w:p>
    <w:p w14:paraId="45F4CBF4" w14:textId="77777777" w:rsidR="000C1757" w:rsidRPr="002B04C3" w:rsidRDefault="000C1757" w:rsidP="000C1757">
      <w:pPr>
        <w:pStyle w:val="Heading2"/>
        <w:spacing w:line="340" w:lineRule="atLeast"/>
        <w:rPr>
          <w:lang w:eastAsia="zh-CN"/>
        </w:rPr>
      </w:pPr>
      <w:r w:rsidRPr="002B04C3">
        <w:rPr>
          <w:lang w:eastAsia="zh-CN"/>
        </w:rPr>
        <w:t>8.9</w:t>
      </w:r>
      <w:r w:rsidRPr="002B04C3">
        <w:rPr>
          <w:lang w:eastAsia="zh-CN"/>
        </w:rPr>
        <w:tab/>
      </w:r>
      <w:r w:rsidRPr="002B04C3">
        <w:rPr>
          <w:rFonts w:hint="eastAsia"/>
          <w:lang w:eastAsia="zh-CN"/>
        </w:rPr>
        <w:t>同步批准程序</w:t>
      </w:r>
    </w:p>
    <w:p w14:paraId="5B41316C" w14:textId="77777777" w:rsidR="000C1757" w:rsidRPr="002B04C3" w:rsidRDefault="000C1757" w:rsidP="0088274E">
      <w:pPr>
        <w:spacing w:line="340" w:lineRule="atLeast"/>
        <w:ind w:firstLineChars="200" w:firstLine="440"/>
        <w:rPr>
          <w:lang w:eastAsia="zh-CN"/>
        </w:rPr>
      </w:pPr>
      <w:r w:rsidRPr="002B04C3">
        <w:rPr>
          <w:rFonts w:hint="eastAsia"/>
          <w:lang w:eastAsia="zh-CN"/>
        </w:rPr>
        <w:t>虽然</w:t>
      </w:r>
      <w:r w:rsidRPr="002B04C3">
        <w:rPr>
          <w:lang w:eastAsia="zh-CN"/>
        </w:rPr>
        <w:t>CT</w:t>
      </w:r>
      <w:r w:rsidRPr="002B04C3">
        <w:rPr>
          <w:rFonts w:hint="eastAsia"/>
          <w:lang w:eastAsia="zh-CN"/>
        </w:rPr>
        <w:t>可以完成</w:t>
      </w:r>
      <w:r w:rsidRPr="002B04C3">
        <w:rPr>
          <w:lang w:eastAsia="zh-CN"/>
        </w:rPr>
        <w:t>JTC 1</w:t>
      </w:r>
      <w:r w:rsidRPr="002B04C3">
        <w:rPr>
          <w:rFonts w:hint="eastAsia"/>
          <w:lang w:eastAsia="zh-CN"/>
        </w:rPr>
        <w:t>项目和</w:t>
      </w:r>
      <w:r w:rsidRPr="002B04C3">
        <w:rPr>
          <w:lang w:eastAsia="zh-CN"/>
        </w:rPr>
        <w:t>ITU-T</w:t>
      </w:r>
      <w:r w:rsidRPr="002B04C3">
        <w:rPr>
          <w:rFonts w:hint="eastAsia"/>
          <w:lang w:eastAsia="zh-CN"/>
        </w:rPr>
        <w:t>课题的双重工作并形成一份可供两个机构发布的共同案文，但两个机构依然保留各自的程序，使合作成果经批准成为国际标准和</w:t>
      </w:r>
      <w:r w:rsidRPr="002B04C3">
        <w:rPr>
          <w:lang w:eastAsia="zh-CN"/>
        </w:rPr>
        <w:t>ITU-T</w:t>
      </w:r>
      <w:r w:rsidRPr="002B04C3">
        <w:rPr>
          <w:rFonts w:hint="eastAsia"/>
          <w:lang w:eastAsia="zh-CN"/>
        </w:rPr>
        <w:t>建议书。第</w:t>
      </w:r>
      <w:r w:rsidRPr="002B04C3">
        <w:rPr>
          <w:rFonts w:hint="eastAsia"/>
          <w:lang w:eastAsia="zh-CN"/>
        </w:rPr>
        <w:t>3</w:t>
      </w:r>
      <w:r w:rsidRPr="002B04C3">
        <w:rPr>
          <w:rFonts w:hint="eastAsia"/>
          <w:lang w:eastAsia="zh-CN"/>
        </w:rPr>
        <w:t>段提出了需要遵循的具体机构程序和政策。以下段落介绍了将这些程序具体应用于</w:t>
      </w:r>
      <w:r w:rsidRPr="002B04C3">
        <w:rPr>
          <w:lang w:eastAsia="zh-CN"/>
        </w:rPr>
        <w:t>CT</w:t>
      </w:r>
      <w:r w:rsidRPr="002B04C3">
        <w:rPr>
          <w:rFonts w:hint="eastAsia"/>
          <w:lang w:eastAsia="zh-CN"/>
        </w:rPr>
        <w:t>工作并为批准程序的不同阶段实现程序同步化的方法。</w:t>
      </w:r>
    </w:p>
    <w:p w14:paraId="6F11D7A5" w14:textId="77777777" w:rsidR="000C1757" w:rsidRPr="002B04C3" w:rsidRDefault="000C1757" w:rsidP="000C1757">
      <w:pPr>
        <w:spacing w:line="340" w:lineRule="atLeast"/>
        <w:ind w:firstLineChars="200" w:firstLine="440"/>
        <w:rPr>
          <w:lang w:eastAsia="zh-CN"/>
        </w:rPr>
      </w:pPr>
      <w:r w:rsidRPr="002B04C3">
        <w:rPr>
          <w:rFonts w:hint="eastAsia"/>
          <w:lang w:eastAsia="zh-CN"/>
        </w:rPr>
        <w:t>正如上述第</w:t>
      </w:r>
      <w:r w:rsidRPr="002B04C3">
        <w:rPr>
          <w:rFonts w:hint="eastAsia"/>
          <w:lang w:eastAsia="zh-CN"/>
        </w:rPr>
        <w:t>8.7</w:t>
      </w:r>
      <w:r w:rsidRPr="002B04C3">
        <w:rPr>
          <w:rFonts w:hint="eastAsia"/>
          <w:lang w:eastAsia="zh-CN"/>
        </w:rPr>
        <w:t>段所述，</w:t>
      </w:r>
      <w:r w:rsidRPr="002B04C3">
        <w:rPr>
          <w:lang w:eastAsia="zh-CN"/>
        </w:rPr>
        <w:t>CT</w:t>
      </w:r>
      <w:r w:rsidRPr="002B04C3">
        <w:rPr>
          <w:rFonts w:hint="eastAsia"/>
          <w:lang w:eastAsia="zh-CN"/>
        </w:rPr>
        <w:t>向各机构通报其工作进展。当工作进展到能够有一定把握地确定同步批准时间安排的时候，</w:t>
      </w:r>
      <w:r w:rsidRPr="002B04C3">
        <w:rPr>
          <w:lang w:eastAsia="zh-CN"/>
        </w:rPr>
        <w:t>CT</w:t>
      </w:r>
      <w:r w:rsidRPr="002B04C3">
        <w:rPr>
          <w:rFonts w:hint="eastAsia"/>
          <w:lang w:eastAsia="zh-CN"/>
        </w:rPr>
        <w:t>必须规划具体步骤，并考虑到计划召开</w:t>
      </w:r>
      <w:r w:rsidRPr="002B04C3">
        <w:rPr>
          <w:lang w:eastAsia="zh-CN"/>
        </w:rPr>
        <w:t>ITU-T SG</w:t>
      </w:r>
      <w:r w:rsidRPr="002B04C3">
        <w:rPr>
          <w:rFonts w:hint="eastAsia"/>
          <w:lang w:eastAsia="zh-CN"/>
        </w:rPr>
        <w:t>和</w:t>
      </w:r>
      <w:r w:rsidRPr="002B04C3">
        <w:rPr>
          <w:lang w:eastAsia="zh-CN"/>
        </w:rPr>
        <w:t>JTC 1 SC</w:t>
      </w:r>
      <w:r w:rsidRPr="002B04C3">
        <w:rPr>
          <w:rFonts w:hint="eastAsia"/>
          <w:lang w:eastAsia="zh-CN"/>
        </w:rPr>
        <w:t>会议的日期。图</w:t>
      </w:r>
      <w:r w:rsidRPr="002B04C3">
        <w:rPr>
          <w:rFonts w:hint="eastAsia"/>
          <w:lang w:eastAsia="zh-CN"/>
        </w:rPr>
        <w:t>5</w:t>
      </w:r>
      <w:r w:rsidRPr="002B04C3">
        <w:rPr>
          <w:rFonts w:hint="eastAsia"/>
          <w:lang w:eastAsia="zh-CN"/>
        </w:rPr>
        <w:t>显示了两种批准程序之间所需的协调统一。</w:t>
      </w:r>
    </w:p>
    <w:p w14:paraId="1A8AC5DC"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58D55892" w14:textId="77777777" w:rsidR="000C1757" w:rsidRPr="002B04C3" w:rsidRDefault="000C1757" w:rsidP="000C1757">
      <w:pPr>
        <w:spacing w:line="340" w:lineRule="atLeast"/>
        <w:ind w:firstLineChars="200" w:firstLine="440"/>
        <w:rPr>
          <w:lang w:eastAsia="zh-CN"/>
        </w:rPr>
      </w:pPr>
      <w:r w:rsidRPr="002B04C3">
        <w:rPr>
          <w:rFonts w:hint="eastAsia"/>
          <w:lang w:eastAsia="zh-CN"/>
        </w:rPr>
        <w:lastRenderedPageBreak/>
        <w:t>当两个工作级别小组确定草案已经成熟并应开始同步批准程序时，应将这一决定通知各上级机构。</w:t>
      </w:r>
    </w:p>
    <w:p w14:paraId="0BB3B61B" w14:textId="77777777" w:rsidR="000C1757" w:rsidRPr="002B04C3" w:rsidRDefault="000C1757" w:rsidP="000C1757">
      <w:pPr>
        <w:spacing w:line="340" w:lineRule="atLeast"/>
        <w:ind w:firstLineChars="200" w:firstLine="440"/>
        <w:rPr>
          <w:lang w:eastAsia="zh-CN"/>
        </w:rPr>
      </w:pPr>
      <w:r w:rsidRPr="002B04C3">
        <w:rPr>
          <w:rFonts w:hint="eastAsia"/>
          <w:lang w:eastAsia="zh-CN"/>
        </w:rPr>
        <w:t>至于</w:t>
      </w:r>
      <w:r w:rsidRPr="002B04C3">
        <w:rPr>
          <w:lang w:eastAsia="zh-CN"/>
        </w:rPr>
        <w:t>JTC 1</w:t>
      </w:r>
      <w:r w:rsidRPr="002B04C3">
        <w:rPr>
          <w:rFonts w:hint="eastAsia"/>
          <w:lang w:eastAsia="zh-CN"/>
        </w:rPr>
        <w:t>方面第一级的表决，</w:t>
      </w:r>
      <w:r w:rsidRPr="002B04C3">
        <w:rPr>
          <w:lang w:eastAsia="zh-CN"/>
        </w:rPr>
        <w:t>SC</w:t>
      </w:r>
      <w:r w:rsidRPr="002B04C3">
        <w:rPr>
          <w:rFonts w:hint="eastAsia"/>
          <w:lang w:eastAsia="zh-CN"/>
        </w:rPr>
        <w:t>秘书处将工作草案登记为委员会草案（</w:t>
      </w:r>
      <w:r w:rsidRPr="002B04C3">
        <w:rPr>
          <w:lang w:eastAsia="zh-CN"/>
        </w:rPr>
        <w:t>CD</w:t>
      </w:r>
      <w:r w:rsidRPr="002B04C3">
        <w:rPr>
          <w:rFonts w:hint="eastAsia"/>
          <w:lang w:eastAsia="zh-CN"/>
        </w:rPr>
        <w:t>）、建议的修正草案（</w:t>
      </w:r>
      <w:r w:rsidRPr="002B04C3">
        <w:rPr>
          <w:lang w:eastAsia="zh-CN"/>
        </w:rPr>
        <w:t>PDAM</w:t>
      </w:r>
      <w:r w:rsidRPr="002B04C3">
        <w:rPr>
          <w:rFonts w:hint="eastAsia"/>
          <w:lang w:eastAsia="zh-CN"/>
        </w:rPr>
        <w:t>）建议的技术报告草案（</w:t>
      </w:r>
      <w:r w:rsidRPr="002B04C3">
        <w:rPr>
          <w:rFonts w:hint="eastAsia"/>
          <w:lang w:eastAsia="zh-CN"/>
        </w:rPr>
        <w:t>PDTR</w:t>
      </w:r>
      <w:r w:rsidRPr="002B04C3">
        <w:rPr>
          <w:rFonts w:hint="eastAsia"/>
          <w:lang w:eastAsia="zh-CN"/>
        </w:rPr>
        <w:t>）或建议的技术规范草案（</w:t>
      </w:r>
      <w:r w:rsidRPr="002B04C3">
        <w:rPr>
          <w:lang w:eastAsia="zh-CN"/>
        </w:rPr>
        <w:t>PDT</w:t>
      </w:r>
      <w:r w:rsidRPr="002B04C3">
        <w:rPr>
          <w:rFonts w:hint="eastAsia"/>
          <w:lang w:eastAsia="zh-CN"/>
        </w:rPr>
        <w:t>S</w:t>
      </w:r>
      <w:r w:rsidRPr="002B04C3">
        <w:rPr>
          <w:rFonts w:hint="eastAsia"/>
          <w:lang w:eastAsia="zh-CN"/>
        </w:rPr>
        <w:t>），并在</w:t>
      </w:r>
      <w:r w:rsidRPr="002B04C3">
        <w:rPr>
          <w:lang w:eastAsia="zh-CN"/>
        </w:rPr>
        <w:t>SC</w:t>
      </w:r>
      <w:r w:rsidRPr="002B04C3">
        <w:rPr>
          <w:rFonts w:hint="eastAsia"/>
          <w:lang w:eastAsia="zh-CN"/>
        </w:rPr>
        <w:t>一级分发给</w:t>
      </w:r>
      <w:r w:rsidRPr="002B04C3">
        <w:rPr>
          <w:lang w:eastAsia="zh-CN"/>
        </w:rPr>
        <w:t>SC</w:t>
      </w:r>
      <w:r w:rsidRPr="002B04C3">
        <w:rPr>
          <w:rFonts w:hint="eastAsia"/>
          <w:lang w:eastAsia="zh-CN"/>
        </w:rPr>
        <w:t>的国家机构进行信函表决。表决期通常为二、三或四个月。草案案文还同时分发给</w:t>
      </w:r>
      <w:r w:rsidRPr="002B04C3">
        <w:rPr>
          <w:lang w:eastAsia="zh-CN"/>
        </w:rPr>
        <w:t>ITU-T SG</w:t>
      </w:r>
      <w:r w:rsidRPr="002B04C3">
        <w:rPr>
          <w:rFonts w:hint="eastAsia"/>
          <w:lang w:eastAsia="zh-CN"/>
        </w:rPr>
        <w:t>成员进行审议和发表意见。</w:t>
      </w:r>
      <w:r w:rsidRPr="002B04C3">
        <w:rPr>
          <w:lang w:eastAsia="zh-CN"/>
        </w:rPr>
        <w:t>ITU-T</w:t>
      </w:r>
      <w:r w:rsidRPr="002B04C3">
        <w:rPr>
          <w:rFonts w:hint="eastAsia"/>
          <w:lang w:eastAsia="zh-CN"/>
        </w:rPr>
        <w:t>成员应在同一时间段内发表意见，以便统一审议所有回复意见。</w:t>
      </w:r>
    </w:p>
    <w:p w14:paraId="085DCDDA" w14:textId="77777777" w:rsidR="000C1757" w:rsidRPr="002B04C3" w:rsidRDefault="000C1757" w:rsidP="000C1757">
      <w:pPr>
        <w:spacing w:line="340" w:lineRule="atLeast"/>
        <w:ind w:firstLineChars="200" w:firstLine="440"/>
        <w:rPr>
          <w:lang w:eastAsia="zh-CN"/>
        </w:rPr>
      </w:pPr>
      <w:r w:rsidRPr="002B04C3">
        <w:rPr>
          <w:lang w:eastAsia="zh-CN"/>
        </w:rPr>
        <w:t>SC</w:t>
      </w:r>
      <w:r w:rsidRPr="002B04C3">
        <w:rPr>
          <w:rFonts w:hint="eastAsia"/>
          <w:lang w:eastAsia="zh-CN"/>
        </w:rPr>
        <w:t>秘书处收集国家机构对</w:t>
      </w:r>
      <w:r w:rsidRPr="002B04C3">
        <w:rPr>
          <w:lang w:eastAsia="zh-CN"/>
        </w:rPr>
        <w:t>CD</w:t>
      </w:r>
      <w:r w:rsidRPr="002B04C3">
        <w:rPr>
          <w:rFonts w:hint="eastAsia"/>
          <w:lang w:eastAsia="zh-CN"/>
        </w:rPr>
        <w:t>、</w:t>
      </w:r>
      <w:r w:rsidRPr="002B04C3">
        <w:rPr>
          <w:lang w:eastAsia="zh-CN"/>
        </w:rPr>
        <w:t>PDAM</w:t>
      </w:r>
      <w:r w:rsidRPr="002B04C3">
        <w:rPr>
          <w:rFonts w:hint="eastAsia"/>
          <w:lang w:eastAsia="zh-CN"/>
        </w:rPr>
        <w:t>、</w:t>
      </w:r>
      <w:r w:rsidRPr="002B04C3">
        <w:rPr>
          <w:rFonts w:hint="eastAsia"/>
          <w:lang w:eastAsia="zh-CN"/>
        </w:rPr>
        <w:t>PDTR</w:t>
      </w:r>
      <w:r w:rsidRPr="002B04C3">
        <w:rPr>
          <w:rFonts w:hint="eastAsia"/>
          <w:lang w:eastAsia="zh-CN"/>
        </w:rPr>
        <w:t>或</w:t>
      </w:r>
      <w:r w:rsidRPr="002B04C3">
        <w:rPr>
          <w:lang w:eastAsia="zh-CN"/>
        </w:rPr>
        <w:t>PDT</w:t>
      </w:r>
      <w:r w:rsidRPr="002B04C3">
        <w:rPr>
          <w:rFonts w:hint="eastAsia"/>
          <w:lang w:eastAsia="zh-CN"/>
        </w:rPr>
        <w:t>S</w:t>
      </w:r>
      <w:r w:rsidRPr="002B04C3">
        <w:rPr>
          <w:rFonts w:hint="eastAsia"/>
          <w:lang w:eastAsia="zh-CN"/>
        </w:rPr>
        <w:t>表决的反应，并通过表决报告摘要发布。</w:t>
      </w:r>
      <w:r w:rsidRPr="002B04C3">
        <w:rPr>
          <w:lang w:eastAsia="zh-CN"/>
        </w:rPr>
        <w:t>ITU-T</w:t>
      </w:r>
      <w:r w:rsidRPr="002B04C3">
        <w:rPr>
          <w:rFonts w:hint="eastAsia"/>
          <w:lang w:eastAsia="zh-CN"/>
        </w:rPr>
        <w:t>成员将通过向</w:t>
      </w:r>
      <w:r w:rsidRPr="002B04C3">
        <w:rPr>
          <w:lang w:eastAsia="zh-CN"/>
        </w:rPr>
        <w:t>SG</w:t>
      </w:r>
      <w:r w:rsidRPr="002B04C3">
        <w:rPr>
          <w:rFonts w:hint="eastAsia"/>
          <w:lang w:eastAsia="zh-CN"/>
        </w:rPr>
        <w:t>提交文稿发表意见。来自这两方面的反应都将提供给</w:t>
      </w:r>
      <w:r w:rsidRPr="002B04C3">
        <w:rPr>
          <w:lang w:eastAsia="zh-CN"/>
        </w:rPr>
        <w:t>CT</w:t>
      </w:r>
      <w:r w:rsidRPr="002B04C3">
        <w:rPr>
          <w:rFonts w:hint="eastAsia"/>
          <w:lang w:eastAsia="zh-CN"/>
        </w:rPr>
        <w:t>。</w:t>
      </w:r>
    </w:p>
    <w:p w14:paraId="11AEE5D6" w14:textId="77777777" w:rsidR="000C1757" w:rsidRPr="002B04C3" w:rsidRDefault="000C1757" w:rsidP="000C1757">
      <w:pPr>
        <w:spacing w:line="340" w:lineRule="atLeast"/>
        <w:ind w:firstLineChars="200" w:firstLine="440"/>
        <w:rPr>
          <w:lang w:eastAsia="zh-CN"/>
        </w:rPr>
      </w:pPr>
      <w:r w:rsidRPr="002B04C3">
        <w:rPr>
          <w:rFonts w:hint="eastAsia"/>
          <w:lang w:eastAsia="zh-CN"/>
        </w:rPr>
        <w:t>表决</w:t>
      </w:r>
      <w:r w:rsidRPr="002B04C3">
        <w:rPr>
          <w:rFonts w:hint="eastAsia"/>
          <w:lang w:eastAsia="zh-CN"/>
        </w:rPr>
        <w:t>/</w:t>
      </w:r>
      <w:r w:rsidRPr="002B04C3">
        <w:rPr>
          <w:rFonts w:hint="eastAsia"/>
          <w:lang w:eastAsia="zh-CN"/>
        </w:rPr>
        <w:t>意见处理组负责处理</w:t>
      </w:r>
      <w:r w:rsidRPr="002B04C3">
        <w:rPr>
          <w:lang w:eastAsia="zh-CN"/>
        </w:rPr>
        <w:t>ITU-T</w:t>
      </w:r>
      <w:r w:rsidRPr="002B04C3">
        <w:rPr>
          <w:rFonts w:hint="eastAsia"/>
          <w:lang w:eastAsia="zh-CN"/>
        </w:rPr>
        <w:t>成员的</w:t>
      </w:r>
      <w:r w:rsidRPr="002B04C3">
        <w:rPr>
          <w:lang w:eastAsia="zh-CN"/>
        </w:rPr>
        <w:t>SC</w:t>
      </w:r>
      <w:r w:rsidRPr="002B04C3">
        <w:rPr>
          <w:rFonts w:hint="eastAsia"/>
          <w:lang w:eastAsia="zh-CN"/>
        </w:rPr>
        <w:t>表决回复和意见（见第</w:t>
      </w:r>
      <w:r w:rsidRPr="002B04C3">
        <w:rPr>
          <w:lang w:eastAsia="zh-CN"/>
        </w:rPr>
        <w:t>8.6.3</w:t>
      </w:r>
      <w:r w:rsidRPr="002B04C3">
        <w:rPr>
          <w:rFonts w:hint="eastAsia"/>
          <w:lang w:eastAsia="zh-CN"/>
        </w:rPr>
        <w:t>段）。应不遗余力地解决所有问题。如果做了实质性修改，</w:t>
      </w:r>
      <w:r w:rsidRPr="002B04C3">
        <w:rPr>
          <w:lang w:eastAsia="zh-CN"/>
        </w:rPr>
        <w:t>ITU-T</w:t>
      </w:r>
      <w:r w:rsidRPr="002B04C3">
        <w:rPr>
          <w:rFonts w:hint="eastAsia"/>
          <w:lang w:eastAsia="zh-CN"/>
        </w:rPr>
        <w:t>成员将需要第二个</w:t>
      </w:r>
      <w:r w:rsidRPr="002B04C3">
        <w:rPr>
          <w:lang w:eastAsia="zh-CN"/>
        </w:rPr>
        <w:t>CD</w:t>
      </w:r>
      <w:r w:rsidRPr="002B04C3">
        <w:rPr>
          <w:rFonts w:hint="eastAsia"/>
          <w:lang w:eastAsia="zh-CN"/>
        </w:rPr>
        <w:t>、</w:t>
      </w:r>
      <w:r w:rsidRPr="002B04C3">
        <w:rPr>
          <w:lang w:eastAsia="zh-CN"/>
        </w:rPr>
        <w:t>PDAM</w:t>
      </w:r>
      <w:r w:rsidRPr="002B04C3">
        <w:rPr>
          <w:rFonts w:hint="eastAsia"/>
          <w:lang w:eastAsia="zh-CN"/>
        </w:rPr>
        <w:t>、</w:t>
      </w:r>
      <w:r w:rsidRPr="002B04C3">
        <w:rPr>
          <w:lang w:eastAsia="zh-CN"/>
        </w:rPr>
        <w:t>PDTR</w:t>
      </w:r>
      <w:r w:rsidRPr="002B04C3">
        <w:rPr>
          <w:rFonts w:hint="eastAsia"/>
          <w:lang w:eastAsia="zh-CN"/>
        </w:rPr>
        <w:t>或</w:t>
      </w:r>
      <w:r w:rsidRPr="002B04C3">
        <w:rPr>
          <w:rFonts w:hint="eastAsia"/>
          <w:lang w:eastAsia="zh-CN"/>
        </w:rPr>
        <w:t>PDTS</w:t>
      </w:r>
      <w:r w:rsidRPr="002B04C3">
        <w:rPr>
          <w:rFonts w:hint="eastAsia"/>
          <w:lang w:eastAsia="zh-CN"/>
        </w:rPr>
        <w:t>表决和意见发表阶段。同第一个表决</w:t>
      </w:r>
      <w:r w:rsidRPr="002B04C3">
        <w:rPr>
          <w:rFonts w:hint="eastAsia"/>
          <w:lang w:eastAsia="zh-CN"/>
        </w:rPr>
        <w:t>/</w:t>
      </w:r>
      <w:r w:rsidRPr="002B04C3">
        <w:rPr>
          <w:rFonts w:hint="eastAsia"/>
          <w:lang w:eastAsia="zh-CN"/>
        </w:rPr>
        <w:t>意见发表阶段一样，其结果将提交表决</w:t>
      </w:r>
      <w:r w:rsidRPr="002B04C3">
        <w:rPr>
          <w:rFonts w:hint="eastAsia"/>
          <w:lang w:eastAsia="zh-CN"/>
        </w:rPr>
        <w:t>/</w:t>
      </w:r>
      <w:r w:rsidRPr="002B04C3">
        <w:rPr>
          <w:rFonts w:hint="eastAsia"/>
          <w:lang w:eastAsia="zh-CN"/>
        </w:rPr>
        <w:t>意见处理组供采取行动。</w:t>
      </w:r>
    </w:p>
    <w:p w14:paraId="7DB3FAB6" w14:textId="77777777" w:rsidR="000C1757" w:rsidRPr="002B04C3" w:rsidRDefault="000C1757" w:rsidP="000C1757">
      <w:pPr>
        <w:spacing w:line="340" w:lineRule="atLeast"/>
        <w:ind w:firstLineChars="200" w:firstLine="440"/>
        <w:rPr>
          <w:lang w:eastAsia="zh-CN"/>
        </w:rPr>
      </w:pPr>
      <w:r w:rsidRPr="002B04C3">
        <w:rPr>
          <w:rFonts w:hint="eastAsia"/>
          <w:lang w:eastAsia="zh-CN"/>
        </w:rPr>
        <w:t>如果问题以双方满意的方式得到解决，草案将进入下一个更高的批准级别。工作草案将被登记为</w:t>
      </w:r>
      <w:r w:rsidRPr="002B04C3">
        <w:rPr>
          <w:lang w:eastAsia="zh-CN"/>
        </w:rPr>
        <w:t>DIS</w:t>
      </w:r>
      <w:r w:rsidRPr="002B04C3">
        <w:rPr>
          <w:rFonts w:hint="eastAsia"/>
          <w:lang w:eastAsia="zh-CN"/>
        </w:rPr>
        <w:t>或</w:t>
      </w:r>
      <w:r w:rsidRPr="002B04C3">
        <w:rPr>
          <w:lang w:eastAsia="zh-CN"/>
        </w:rPr>
        <w:t>DAM</w:t>
      </w:r>
      <w:r w:rsidRPr="002B04C3">
        <w:rPr>
          <w:rFonts w:hint="eastAsia"/>
          <w:lang w:eastAsia="zh-CN"/>
        </w:rPr>
        <w:t>，</w:t>
      </w:r>
      <w:r w:rsidRPr="002B04C3">
        <w:rPr>
          <w:lang w:eastAsia="zh-CN"/>
        </w:rPr>
        <w:t>ITTF</w:t>
      </w:r>
      <w:r w:rsidRPr="002B04C3">
        <w:rPr>
          <w:rFonts w:hint="eastAsia"/>
          <w:lang w:eastAsia="zh-CN"/>
        </w:rPr>
        <w:t>将向</w:t>
      </w:r>
      <w:r w:rsidRPr="002B04C3">
        <w:rPr>
          <w:lang w:eastAsia="zh-CN"/>
        </w:rPr>
        <w:t>ISO</w:t>
      </w:r>
      <w:r w:rsidRPr="002B04C3">
        <w:rPr>
          <w:rFonts w:hint="eastAsia"/>
          <w:lang w:eastAsia="zh-CN"/>
        </w:rPr>
        <w:t>和</w:t>
      </w:r>
      <w:r w:rsidRPr="002B04C3">
        <w:rPr>
          <w:lang w:eastAsia="zh-CN"/>
        </w:rPr>
        <w:t>IEC</w:t>
      </w:r>
      <w:r w:rsidRPr="002B04C3">
        <w:rPr>
          <w:rFonts w:hint="eastAsia"/>
          <w:lang w:eastAsia="zh-CN"/>
        </w:rPr>
        <w:t>国家机构分发草案，进行为期三个月（在为期两个月的翻译后）的信函表决。</w:t>
      </w:r>
      <w:r w:rsidRPr="002B04C3">
        <w:rPr>
          <w:lang w:eastAsia="zh-CN"/>
        </w:rPr>
        <w:t>DTR</w:t>
      </w:r>
      <w:r w:rsidRPr="002B04C3">
        <w:rPr>
          <w:rFonts w:hint="eastAsia"/>
          <w:lang w:eastAsia="zh-CN"/>
        </w:rPr>
        <w:t>或</w:t>
      </w:r>
      <w:r w:rsidRPr="002B04C3">
        <w:rPr>
          <w:rFonts w:hint="eastAsia"/>
          <w:lang w:eastAsia="zh-CN"/>
        </w:rPr>
        <w:t>DTS</w:t>
      </w:r>
      <w:r w:rsidRPr="002B04C3">
        <w:rPr>
          <w:rFonts w:hint="eastAsia"/>
          <w:lang w:eastAsia="zh-CN"/>
        </w:rPr>
        <w:t>将得到分发，在</w:t>
      </w:r>
      <w:r w:rsidRPr="002B04C3">
        <w:rPr>
          <w:lang w:eastAsia="zh-CN"/>
        </w:rPr>
        <w:t>JTC 1</w:t>
      </w:r>
      <w:r w:rsidRPr="002B04C3">
        <w:rPr>
          <w:rFonts w:hint="eastAsia"/>
          <w:lang w:eastAsia="zh-CN"/>
        </w:rPr>
        <w:t>一级进行为期三至六个月的信函表决。文件还同时提交</w:t>
      </w:r>
      <w:r w:rsidRPr="002B04C3">
        <w:rPr>
          <w:lang w:eastAsia="zh-CN"/>
        </w:rPr>
        <w:t>SC</w:t>
      </w:r>
      <w:r w:rsidRPr="002B04C3">
        <w:rPr>
          <w:rFonts w:hint="eastAsia"/>
          <w:lang w:eastAsia="zh-CN"/>
        </w:rPr>
        <w:t>秘书处，而案文将作为</w:t>
      </w:r>
      <w:r w:rsidRPr="002B04C3">
        <w:rPr>
          <w:rFonts w:hint="eastAsia"/>
          <w:lang w:eastAsia="zh-CN"/>
        </w:rPr>
        <w:t>SG</w:t>
      </w:r>
      <w:r w:rsidRPr="002B04C3">
        <w:rPr>
          <w:rFonts w:hint="eastAsia"/>
          <w:lang w:eastAsia="zh-CN"/>
        </w:rPr>
        <w:t>文件传阅，供审议和表态。</w:t>
      </w:r>
      <w:r w:rsidRPr="002B04C3">
        <w:rPr>
          <w:lang w:eastAsia="zh-CN"/>
        </w:rPr>
        <w:t>ITU-T</w:t>
      </w:r>
      <w:r w:rsidRPr="002B04C3">
        <w:rPr>
          <w:rFonts w:hint="eastAsia"/>
          <w:lang w:eastAsia="zh-CN"/>
        </w:rPr>
        <w:t>成员应在同一时段发表意见，以便对所有反应进行统一审议。</w:t>
      </w:r>
      <w:r w:rsidRPr="002B04C3">
        <w:rPr>
          <w:lang w:eastAsia="zh-CN"/>
        </w:rPr>
        <w:t>ITTF</w:t>
      </w:r>
      <w:r w:rsidRPr="002B04C3">
        <w:rPr>
          <w:rFonts w:hint="eastAsia"/>
          <w:lang w:eastAsia="zh-CN"/>
        </w:rPr>
        <w:t>和</w:t>
      </w:r>
      <w:r w:rsidRPr="002B04C3">
        <w:rPr>
          <w:lang w:eastAsia="zh-CN"/>
        </w:rPr>
        <w:t>TSB</w:t>
      </w:r>
      <w:r w:rsidRPr="002B04C3">
        <w:rPr>
          <w:rFonts w:hint="eastAsia"/>
          <w:lang w:eastAsia="zh-CN"/>
        </w:rPr>
        <w:t>也会在此阶段审议案文并发表意见。</w:t>
      </w:r>
    </w:p>
    <w:p w14:paraId="7CA60C41" w14:textId="77777777" w:rsidR="000C1757" w:rsidRPr="002B04C3" w:rsidRDefault="000C1757" w:rsidP="000C1757">
      <w:pPr>
        <w:spacing w:line="340" w:lineRule="atLeast"/>
        <w:ind w:firstLineChars="200" w:firstLine="440"/>
        <w:rPr>
          <w:lang w:eastAsia="zh-CN"/>
        </w:rPr>
      </w:pPr>
      <w:r w:rsidRPr="002B04C3">
        <w:rPr>
          <w:rFonts w:hint="eastAsia"/>
          <w:lang w:eastAsia="zh-CN"/>
        </w:rPr>
        <w:t>同步化在此时发挥着至关重要的作用。第一个控制因素是</w:t>
      </w:r>
      <w:r w:rsidRPr="002B04C3">
        <w:rPr>
          <w:lang w:eastAsia="zh-CN"/>
        </w:rPr>
        <w:t>ITU-T SG</w:t>
      </w:r>
      <w:r w:rsidRPr="002B04C3">
        <w:rPr>
          <w:rFonts w:hint="eastAsia"/>
          <w:lang w:eastAsia="zh-CN"/>
        </w:rPr>
        <w:t>或</w:t>
      </w:r>
      <w:r w:rsidRPr="002B04C3">
        <w:rPr>
          <w:lang w:eastAsia="zh-CN"/>
        </w:rPr>
        <w:t>WP</w:t>
      </w:r>
      <w:r w:rsidRPr="002B04C3">
        <w:rPr>
          <w:rFonts w:hint="eastAsia"/>
          <w:lang w:eastAsia="zh-CN"/>
        </w:rPr>
        <w:t>的会期，会上将形成确定（</w:t>
      </w:r>
      <w:r w:rsidRPr="002B04C3">
        <w:rPr>
          <w:lang w:eastAsia="zh-CN"/>
        </w:rPr>
        <w:t>TAP</w:t>
      </w:r>
      <w:r w:rsidRPr="002B04C3">
        <w:rPr>
          <w:rFonts w:hint="eastAsia"/>
          <w:lang w:eastAsia="zh-CN"/>
        </w:rPr>
        <w:t>）或赞成（</w:t>
      </w:r>
      <w:r w:rsidRPr="002B04C3">
        <w:rPr>
          <w:lang w:eastAsia="zh-CN"/>
        </w:rPr>
        <w:t>AAP</w:t>
      </w:r>
      <w:r w:rsidRPr="002B04C3">
        <w:rPr>
          <w:rFonts w:hint="eastAsia"/>
          <w:lang w:eastAsia="zh-CN"/>
        </w:rPr>
        <w:t>）的结果。会上的案文必须处于</w:t>
      </w:r>
      <w:r w:rsidRPr="002B04C3">
        <w:rPr>
          <w:lang w:eastAsia="zh-CN"/>
        </w:rPr>
        <w:t>ISO/IEC</w:t>
      </w:r>
      <w:r w:rsidRPr="002B04C3">
        <w:rPr>
          <w:rFonts w:hint="eastAsia"/>
          <w:lang w:eastAsia="zh-CN"/>
        </w:rPr>
        <w:t>的</w:t>
      </w:r>
      <w:r w:rsidRPr="002B04C3">
        <w:rPr>
          <w:lang w:eastAsia="zh-CN"/>
        </w:rPr>
        <w:t>DIS</w:t>
      </w:r>
      <w:r w:rsidRPr="002B04C3">
        <w:rPr>
          <w:rFonts w:hint="eastAsia"/>
          <w:lang w:eastAsia="zh-CN"/>
        </w:rPr>
        <w:t>、</w:t>
      </w:r>
      <w:r w:rsidRPr="002B04C3">
        <w:rPr>
          <w:lang w:eastAsia="zh-CN"/>
        </w:rPr>
        <w:t>DAM</w:t>
      </w:r>
      <w:r w:rsidRPr="002B04C3">
        <w:rPr>
          <w:rFonts w:hint="eastAsia"/>
          <w:lang w:eastAsia="zh-CN"/>
        </w:rPr>
        <w:t>、</w:t>
      </w:r>
      <w:r w:rsidRPr="002B04C3">
        <w:rPr>
          <w:lang w:eastAsia="zh-CN"/>
        </w:rPr>
        <w:t>DTR</w:t>
      </w:r>
      <w:r w:rsidRPr="002B04C3">
        <w:rPr>
          <w:rFonts w:hint="eastAsia"/>
          <w:lang w:eastAsia="zh-CN"/>
        </w:rPr>
        <w:t>或</w:t>
      </w:r>
      <w:r w:rsidRPr="002B04C3">
        <w:rPr>
          <w:rFonts w:hint="eastAsia"/>
          <w:lang w:eastAsia="zh-CN"/>
        </w:rPr>
        <w:t>DTS</w:t>
      </w:r>
      <w:r w:rsidRPr="002B04C3">
        <w:rPr>
          <w:rFonts w:hint="eastAsia"/>
          <w:lang w:eastAsia="zh-CN"/>
        </w:rPr>
        <w:t>级别。第二个控制因素是</w:t>
      </w:r>
      <w:r w:rsidRPr="002B04C3">
        <w:rPr>
          <w:lang w:eastAsia="zh-CN"/>
        </w:rPr>
        <w:t>DIS</w:t>
      </w:r>
      <w:r w:rsidRPr="002B04C3">
        <w:rPr>
          <w:rFonts w:hint="eastAsia"/>
          <w:lang w:eastAsia="zh-CN"/>
        </w:rPr>
        <w:t>、</w:t>
      </w:r>
      <w:r w:rsidRPr="002B04C3">
        <w:rPr>
          <w:lang w:eastAsia="zh-CN"/>
        </w:rPr>
        <w:t>DAM</w:t>
      </w:r>
      <w:r w:rsidRPr="002B04C3">
        <w:rPr>
          <w:rFonts w:hint="eastAsia"/>
          <w:lang w:eastAsia="zh-CN"/>
        </w:rPr>
        <w:t>、</w:t>
      </w:r>
      <w:r w:rsidRPr="002B04C3">
        <w:rPr>
          <w:lang w:eastAsia="zh-CN"/>
        </w:rPr>
        <w:t>DTR</w:t>
      </w:r>
      <w:r w:rsidRPr="002B04C3">
        <w:rPr>
          <w:rFonts w:hint="eastAsia"/>
          <w:lang w:eastAsia="zh-CN"/>
        </w:rPr>
        <w:t>或</w:t>
      </w:r>
      <w:r w:rsidRPr="002B04C3">
        <w:rPr>
          <w:rFonts w:hint="eastAsia"/>
          <w:lang w:eastAsia="zh-CN"/>
        </w:rPr>
        <w:t>DTS</w:t>
      </w:r>
      <w:r w:rsidRPr="002B04C3">
        <w:rPr>
          <w:rFonts w:hint="eastAsia"/>
          <w:lang w:eastAsia="zh-CN"/>
        </w:rPr>
        <w:t>的表决处理会议必须已产生出供</w:t>
      </w:r>
      <w:r w:rsidRPr="002B04C3">
        <w:rPr>
          <w:lang w:eastAsia="zh-CN"/>
        </w:rPr>
        <w:t>ITU-T</w:t>
      </w:r>
      <w:r w:rsidRPr="002B04C3">
        <w:rPr>
          <w:rFonts w:hint="eastAsia"/>
          <w:lang w:eastAsia="zh-CN"/>
        </w:rPr>
        <w:t>批准的最后案文：</w:t>
      </w:r>
    </w:p>
    <w:p w14:paraId="09310870" w14:textId="77777777" w:rsidR="000C1757" w:rsidRPr="002B04C3" w:rsidRDefault="000C1757" w:rsidP="000C1757">
      <w:pPr>
        <w:pStyle w:val="enumlev1"/>
        <w:spacing w:line="340" w:lineRule="atLeast"/>
        <w:rPr>
          <w:lang w:eastAsia="zh-CN"/>
        </w:rPr>
      </w:pPr>
      <w:r w:rsidRPr="002B04C3">
        <w:rPr>
          <w:lang w:eastAsia="zh-CN"/>
        </w:rPr>
        <w:t>a)</w:t>
      </w:r>
      <w:r w:rsidRPr="002B04C3">
        <w:rPr>
          <w:lang w:eastAsia="zh-CN"/>
        </w:rPr>
        <w:tab/>
        <w:t>TAP</w:t>
      </w:r>
      <w:r w:rsidRPr="002B04C3">
        <w:rPr>
          <w:rFonts w:hint="eastAsia"/>
          <w:lang w:eastAsia="zh-CN"/>
        </w:rPr>
        <w:t>应在批准草案的</w:t>
      </w:r>
      <w:r w:rsidRPr="002B04C3">
        <w:rPr>
          <w:lang w:eastAsia="zh-CN"/>
        </w:rPr>
        <w:t>SG</w:t>
      </w:r>
      <w:r w:rsidRPr="002B04C3">
        <w:rPr>
          <w:rFonts w:hint="eastAsia"/>
          <w:lang w:eastAsia="zh-CN"/>
        </w:rPr>
        <w:t>会议的四个月前完成，使电信标准化局主任能够发布信函，宣布计划在即将召开的</w:t>
      </w:r>
      <w:r w:rsidRPr="002B04C3">
        <w:rPr>
          <w:lang w:eastAsia="zh-CN"/>
        </w:rPr>
        <w:t>SG</w:t>
      </w:r>
      <w:r w:rsidRPr="002B04C3">
        <w:rPr>
          <w:rFonts w:hint="eastAsia"/>
          <w:lang w:eastAsia="zh-CN"/>
        </w:rPr>
        <w:t>会议上批准建议书；</w:t>
      </w:r>
    </w:p>
    <w:p w14:paraId="391D56AD" w14:textId="77777777" w:rsidR="000C1757" w:rsidRPr="002B04C3" w:rsidRDefault="000C1757" w:rsidP="000C1757">
      <w:pPr>
        <w:pStyle w:val="enumlev1"/>
        <w:spacing w:line="340" w:lineRule="atLeast"/>
        <w:rPr>
          <w:lang w:eastAsia="zh-CN"/>
        </w:rPr>
      </w:pPr>
      <w:r w:rsidRPr="002B04C3">
        <w:rPr>
          <w:lang w:eastAsia="zh-CN"/>
        </w:rPr>
        <w:t>b)</w:t>
      </w:r>
      <w:r w:rsidRPr="002B04C3">
        <w:rPr>
          <w:lang w:eastAsia="zh-CN"/>
        </w:rPr>
        <w:tab/>
        <w:t>AAP</w:t>
      </w:r>
      <w:r w:rsidRPr="002B04C3">
        <w:rPr>
          <w:rFonts w:hint="eastAsia"/>
          <w:lang w:eastAsia="zh-CN"/>
        </w:rPr>
        <w:t>应在对草案表示赞成的</w:t>
      </w:r>
      <w:r w:rsidRPr="002B04C3">
        <w:rPr>
          <w:lang w:eastAsia="zh-CN"/>
        </w:rPr>
        <w:t>SG</w:t>
      </w:r>
      <w:r w:rsidRPr="002B04C3">
        <w:rPr>
          <w:rFonts w:hint="eastAsia"/>
          <w:lang w:eastAsia="zh-CN"/>
        </w:rPr>
        <w:t>会议的两个月前完成，使电信标准化局主任能够宣布对批准建议书进行最后的意见征询。</w:t>
      </w:r>
    </w:p>
    <w:p w14:paraId="35930836"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64AEBF87" w14:textId="77777777" w:rsidR="000C1757" w:rsidRPr="002B04C3" w:rsidRDefault="000C1757" w:rsidP="000C1757">
      <w:pPr>
        <w:spacing w:line="340" w:lineRule="atLeast"/>
        <w:ind w:firstLineChars="200" w:firstLine="440"/>
        <w:rPr>
          <w:lang w:eastAsia="zh-CN"/>
        </w:rPr>
      </w:pPr>
      <w:r w:rsidRPr="002B04C3">
        <w:rPr>
          <w:lang w:eastAsia="zh-CN"/>
        </w:rPr>
        <w:lastRenderedPageBreak/>
        <w:t>SC</w:t>
      </w:r>
      <w:r w:rsidRPr="002B04C3">
        <w:rPr>
          <w:rFonts w:hint="eastAsia"/>
          <w:lang w:eastAsia="zh-CN"/>
        </w:rPr>
        <w:t>秘书处通过表决报告摘要发布对</w:t>
      </w:r>
      <w:r w:rsidRPr="002B04C3">
        <w:rPr>
          <w:lang w:eastAsia="zh-CN"/>
        </w:rPr>
        <w:t>DIS</w:t>
      </w:r>
      <w:r w:rsidRPr="002B04C3">
        <w:rPr>
          <w:rFonts w:hint="eastAsia"/>
          <w:lang w:eastAsia="zh-CN"/>
        </w:rPr>
        <w:t>、</w:t>
      </w:r>
      <w:r w:rsidRPr="002B04C3">
        <w:rPr>
          <w:lang w:eastAsia="zh-CN"/>
        </w:rPr>
        <w:t>DAM</w:t>
      </w:r>
      <w:r w:rsidRPr="002B04C3">
        <w:rPr>
          <w:rFonts w:hint="eastAsia"/>
          <w:lang w:eastAsia="zh-CN"/>
        </w:rPr>
        <w:t>、</w:t>
      </w:r>
      <w:r w:rsidRPr="002B04C3">
        <w:rPr>
          <w:lang w:eastAsia="zh-CN"/>
        </w:rPr>
        <w:t>DTR</w:t>
      </w:r>
      <w:r w:rsidRPr="002B04C3">
        <w:rPr>
          <w:rFonts w:hint="eastAsia"/>
          <w:lang w:eastAsia="zh-CN"/>
        </w:rPr>
        <w:t>或</w:t>
      </w:r>
      <w:r w:rsidRPr="002B04C3">
        <w:rPr>
          <w:rFonts w:hint="eastAsia"/>
          <w:lang w:eastAsia="zh-CN"/>
        </w:rPr>
        <w:t>DTS</w:t>
      </w:r>
      <w:r w:rsidRPr="002B04C3">
        <w:rPr>
          <w:rFonts w:hint="eastAsia"/>
          <w:lang w:eastAsia="zh-CN"/>
        </w:rPr>
        <w:t>表决的反应。</w:t>
      </w:r>
      <w:r w:rsidRPr="002B04C3">
        <w:rPr>
          <w:lang w:eastAsia="zh-CN"/>
        </w:rPr>
        <w:t>ITU-T</w:t>
      </w:r>
      <w:r w:rsidRPr="002B04C3">
        <w:rPr>
          <w:rFonts w:hint="eastAsia"/>
          <w:lang w:eastAsia="zh-CN"/>
        </w:rPr>
        <w:t>成员将通过提交</w:t>
      </w:r>
      <w:r w:rsidRPr="002B04C3">
        <w:rPr>
          <w:lang w:eastAsia="zh-CN"/>
        </w:rPr>
        <w:t>SG</w:t>
      </w:r>
      <w:r w:rsidRPr="002B04C3">
        <w:rPr>
          <w:rFonts w:hint="eastAsia"/>
          <w:lang w:eastAsia="zh-CN"/>
        </w:rPr>
        <w:t>的文稿发表意见。来自这两方面的反应都将提供给</w:t>
      </w:r>
      <w:r w:rsidRPr="002B04C3">
        <w:rPr>
          <w:lang w:eastAsia="zh-CN"/>
        </w:rPr>
        <w:t>CT</w:t>
      </w:r>
      <w:r w:rsidRPr="002B04C3">
        <w:rPr>
          <w:rFonts w:hint="eastAsia"/>
          <w:lang w:eastAsia="zh-CN"/>
        </w:rPr>
        <w:t>。</w:t>
      </w:r>
    </w:p>
    <w:p w14:paraId="1EF69BED" w14:textId="77777777" w:rsidR="000C1757" w:rsidRPr="002B04C3" w:rsidRDefault="00243568" w:rsidP="00243568">
      <w:pPr>
        <w:pStyle w:val="Note"/>
        <w:rPr>
          <w:lang w:eastAsia="zh-CN"/>
        </w:rPr>
      </w:pPr>
      <w:r w:rsidRPr="002B04C3">
        <w:rPr>
          <w:rFonts w:hint="eastAsia"/>
          <w:smallCaps/>
          <w:lang w:eastAsia="zh-CN"/>
        </w:rPr>
        <w:t>注</w:t>
      </w:r>
      <w:r w:rsidRPr="002B04C3">
        <w:rPr>
          <w:smallCaps/>
          <w:lang w:eastAsia="zh-CN"/>
        </w:rPr>
        <w:t xml:space="preserve"> – </w:t>
      </w:r>
      <w:r w:rsidRPr="002B04C3">
        <w:rPr>
          <w:rFonts w:hint="eastAsia"/>
          <w:lang w:eastAsia="zh-CN"/>
        </w:rPr>
        <w:t>如果</w:t>
      </w:r>
      <w:r w:rsidR="000C1757" w:rsidRPr="002B04C3">
        <w:rPr>
          <w:rFonts w:hint="eastAsia"/>
          <w:lang w:eastAsia="zh-CN"/>
        </w:rPr>
        <w:t>一个</w:t>
      </w:r>
      <w:r w:rsidR="000C1757" w:rsidRPr="002B04C3">
        <w:rPr>
          <w:lang w:eastAsia="zh-CN"/>
        </w:rPr>
        <w:t>ITU-T</w:t>
      </w:r>
      <w:r w:rsidR="000C1757" w:rsidRPr="002B04C3">
        <w:rPr>
          <w:rFonts w:hint="eastAsia"/>
          <w:lang w:eastAsia="zh-CN"/>
        </w:rPr>
        <w:t>成员国表示遇到阻碍批准的问题，或者</w:t>
      </w:r>
      <w:r w:rsidR="000C1757" w:rsidRPr="002B04C3">
        <w:rPr>
          <w:lang w:eastAsia="zh-CN"/>
        </w:rPr>
        <w:t>JTC 1</w:t>
      </w:r>
      <w:r w:rsidR="000C1757" w:rsidRPr="002B04C3">
        <w:rPr>
          <w:rFonts w:hint="eastAsia"/>
          <w:lang w:eastAsia="zh-CN"/>
        </w:rPr>
        <w:t>方面提出遇到延误批准的问题（例如计划外的第二次</w:t>
      </w:r>
      <w:r w:rsidR="000C1757" w:rsidRPr="002B04C3">
        <w:rPr>
          <w:lang w:eastAsia="zh-CN"/>
        </w:rPr>
        <w:t>DIS</w:t>
      </w:r>
      <w:r w:rsidR="000C1757" w:rsidRPr="002B04C3">
        <w:rPr>
          <w:rFonts w:hint="eastAsia"/>
          <w:lang w:eastAsia="zh-CN"/>
        </w:rPr>
        <w:t>表决），应立即向各相关方传达这一信息，以便采取相应措施，并在必要时制定新的同步计划。</w:t>
      </w:r>
    </w:p>
    <w:p w14:paraId="75C88C91" w14:textId="77777777" w:rsidR="000C1757" w:rsidRPr="002B04C3" w:rsidRDefault="000C1757" w:rsidP="000C1757">
      <w:pPr>
        <w:spacing w:line="340" w:lineRule="atLeast"/>
        <w:ind w:firstLineChars="200" w:firstLine="440"/>
        <w:rPr>
          <w:lang w:eastAsia="zh-CN"/>
        </w:rPr>
      </w:pPr>
      <w:r w:rsidRPr="002B04C3">
        <w:rPr>
          <w:rFonts w:hint="eastAsia"/>
          <w:lang w:eastAsia="zh-CN"/>
        </w:rPr>
        <w:t>表决</w:t>
      </w:r>
      <w:r w:rsidRPr="002B04C3">
        <w:rPr>
          <w:rFonts w:hint="eastAsia"/>
          <w:lang w:eastAsia="zh-CN"/>
        </w:rPr>
        <w:t>/</w:t>
      </w:r>
      <w:r w:rsidRPr="002B04C3">
        <w:rPr>
          <w:rFonts w:hint="eastAsia"/>
          <w:lang w:eastAsia="zh-CN"/>
        </w:rPr>
        <w:t>意见处理组将处理</w:t>
      </w:r>
      <w:r w:rsidRPr="002B04C3">
        <w:rPr>
          <w:lang w:eastAsia="zh-CN"/>
        </w:rPr>
        <w:t>ITU-T</w:t>
      </w:r>
      <w:r w:rsidRPr="002B04C3">
        <w:rPr>
          <w:rFonts w:hint="eastAsia"/>
          <w:lang w:eastAsia="zh-CN"/>
        </w:rPr>
        <w:t>成员对</w:t>
      </w:r>
      <w:r w:rsidRPr="002B04C3">
        <w:rPr>
          <w:lang w:eastAsia="zh-CN"/>
        </w:rPr>
        <w:t>DIS</w:t>
      </w:r>
      <w:r w:rsidRPr="002B04C3">
        <w:rPr>
          <w:rFonts w:hint="eastAsia"/>
          <w:lang w:eastAsia="zh-CN"/>
        </w:rPr>
        <w:t>、</w:t>
      </w:r>
      <w:r w:rsidRPr="002B04C3">
        <w:rPr>
          <w:lang w:eastAsia="zh-CN"/>
        </w:rPr>
        <w:t>DAM</w:t>
      </w:r>
      <w:r w:rsidRPr="002B04C3">
        <w:rPr>
          <w:rFonts w:hint="eastAsia"/>
          <w:lang w:eastAsia="zh-CN"/>
        </w:rPr>
        <w:t>、</w:t>
      </w:r>
      <w:r w:rsidRPr="002B04C3">
        <w:rPr>
          <w:lang w:eastAsia="zh-CN"/>
        </w:rPr>
        <w:t>DTR</w:t>
      </w:r>
      <w:r w:rsidRPr="002B04C3">
        <w:rPr>
          <w:rFonts w:hint="eastAsia"/>
          <w:lang w:eastAsia="zh-CN"/>
        </w:rPr>
        <w:t>或</w:t>
      </w:r>
      <w:r w:rsidRPr="002B04C3">
        <w:rPr>
          <w:rFonts w:hint="eastAsia"/>
          <w:lang w:eastAsia="zh-CN"/>
        </w:rPr>
        <w:t>DTS</w:t>
      </w:r>
      <w:r w:rsidRPr="002B04C3">
        <w:rPr>
          <w:rFonts w:hint="eastAsia"/>
          <w:lang w:eastAsia="zh-CN"/>
        </w:rPr>
        <w:t>表决的反应和意见。该组审议和解决提出的意见和否决票问题。如果进行了实质性修改，</w:t>
      </w:r>
      <w:r w:rsidRPr="002B04C3">
        <w:rPr>
          <w:lang w:eastAsia="zh-CN"/>
        </w:rPr>
        <w:t>ITU-T</w:t>
      </w:r>
      <w:r w:rsidRPr="002B04C3">
        <w:rPr>
          <w:rFonts w:hint="eastAsia"/>
          <w:lang w:eastAsia="zh-CN"/>
        </w:rPr>
        <w:t>成员将需要第二个</w:t>
      </w:r>
      <w:r w:rsidRPr="002B04C3">
        <w:rPr>
          <w:lang w:eastAsia="zh-CN"/>
        </w:rPr>
        <w:t>DIS</w:t>
      </w:r>
      <w:r w:rsidRPr="002B04C3">
        <w:rPr>
          <w:rFonts w:hint="eastAsia"/>
          <w:lang w:eastAsia="zh-CN"/>
        </w:rPr>
        <w:t>、</w:t>
      </w:r>
      <w:r w:rsidRPr="002B04C3">
        <w:rPr>
          <w:lang w:eastAsia="zh-CN"/>
        </w:rPr>
        <w:t>DAM</w:t>
      </w:r>
      <w:r w:rsidRPr="002B04C3">
        <w:rPr>
          <w:rFonts w:hint="eastAsia"/>
          <w:lang w:eastAsia="zh-CN"/>
        </w:rPr>
        <w:t>、</w:t>
      </w:r>
      <w:r w:rsidRPr="002B04C3">
        <w:rPr>
          <w:lang w:eastAsia="zh-CN"/>
        </w:rPr>
        <w:t>DTR</w:t>
      </w:r>
      <w:r w:rsidRPr="002B04C3">
        <w:rPr>
          <w:rFonts w:hint="eastAsia"/>
          <w:lang w:eastAsia="zh-CN"/>
        </w:rPr>
        <w:t>或</w:t>
      </w:r>
      <w:r w:rsidRPr="002B04C3">
        <w:rPr>
          <w:rFonts w:hint="eastAsia"/>
          <w:lang w:eastAsia="zh-CN"/>
        </w:rPr>
        <w:t>DTS</w:t>
      </w:r>
      <w:r w:rsidRPr="002B04C3">
        <w:rPr>
          <w:rFonts w:hint="eastAsia"/>
          <w:lang w:eastAsia="zh-CN"/>
        </w:rPr>
        <w:t>表决和意见发表阶段，以确认一切符合表决结果</w:t>
      </w:r>
      <w:r w:rsidR="000A1393" w:rsidRPr="002B04C3">
        <w:rPr>
          <w:rStyle w:val="FootnoteReference"/>
          <w:lang w:eastAsia="zh-CN"/>
        </w:rPr>
        <w:footnoteReference w:id="78"/>
      </w:r>
      <w:r w:rsidRPr="002B04C3">
        <w:rPr>
          <w:rFonts w:hint="eastAsia"/>
          <w:lang w:eastAsia="zh-CN"/>
        </w:rPr>
        <w:t>。这一表决和意见发表阶段为五个月（而对于</w:t>
      </w:r>
      <w:r w:rsidRPr="002B04C3">
        <w:rPr>
          <w:lang w:eastAsia="zh-CN"/>
        </w:rPr>
        <w:t>DTR</w:t>
      </w:r>
      <w:r w:rsidRPr="002B04C3">
        <w:rPr>
          <w:rFonts w:hint="eastAsia"/>
          <w:lang w:eastAsia="zh-CN"/>
        </w:rPr>
        <w:t>或</w:t>
      </w:r>
      <w:r w:rsidRPr="002B04C3">
        <w:rPr>
          <w:rFonts w:hint="eastAsia"/>
          <w:lang w:eastAsia="zh-CN"/>
        </w:rPr>
        <w:t>DTS</w:t>
      </w:r>
      <w:r w:rsidRPr="002B04C3">
        <w:rPr>
          <w:rFonts w:hint="eastAsia"/>
          <w:lang w:eastAsia="zh-CN"/>
        </w:rPr>
        <w:t>为三个月）。</w:t>
      </w:r>
    </w:p>
    <w:p w14:paraId="29C57CBB" w14:textId="77777777" w:rsidR="000C1757" w:rsidRPr="002B04C3" w:rsidRDefault="000C1757" w:rsidP="000C1757">
      <w:pPr>
        <w:spacing w:line="340" w:lineRule="atLeast"/>
        <w:ind w:firstLineChars="200" w:firstLine="440"/>
        <w:rPr>
          <w:lang w:eastAsia="zh-CN"/>
        </w:rPr>
      </w:pPr>
      <w:r w:rsidRPr="002B04C3">
        <w:rPr>
          <w:rFonts w:hint="eastAsia"/>
          <w:lang w:eastAsia="zh-CN"/>
        </w:rPr>
        <w:t>表决</w:t>
      </w:r>
      <w:r w:rsidRPr="002B04C3">
        <w:rPr>
          <w:rFonts w:hint="eastAsia"/>
          <w:lang w:eastAsia="zh-CN"/>
        </w:rPr>
        <w:t>/</w:t>
      </w:r>
      <w:r w:rsidRPr="002B04C3">
        <w:rPr>
          <w:rFonts w:hint="eastAsia"/>
          <w:lang w:eastAsia="zh-CN"/>
        </w:rPr>
        <w:t>意见处理会将其范围扩展到包括</w:t>
      </w:r>
      <w:r w:rsidRPr="002B04C3">
        <w:rPr>
          <w:lang w:eastAsia="zh-CN"/>
        </w:rPr>
        <w:t>ITU-T</w:t>
      </w:r>
      <w:r w:rsidRPr="002B04C3">
        <w:rPr>
          <w:rFonts w:hint="eastAsia"/>
          <w:lang w:eastAsia="zh-CN"/>
        </w:rPr>
        <w:t>批准程序，使双方能够就所有案文审议带来的更改</w:t>
      </w:r>
      <w:r w:rsidRPr="002B04C3">
        <w:rPr>
          <w:rFonts w:hint="eastAsia"/>
          <w:lang w:eastAsia="zh-CN"/>
        </w:rPr>
        <w:t>/</w:t>
      </w:r>
      <w:r w:rsidRPr="002B04C3">
        <w:rPr>
          <w:rFonts w:hint="eastAsia"/>
          <w:lang w:eastAsia="zh-CN"/>
        </w:rPr>
        <w:t>修正达成一致</w:t>
      </w:r>
      <w:r w:rsidR="000A1393" w:rsidRPr="002B04C3">
        <w:rPr>
          <w:rStyle w:val="FootnoteReference"/>
          <w:lang w:eastAsia="zh-CN"/>
        </w:rPr>
        <w:footnoteReference w:id="79"/>
      </w:r>
      <w:r w:rsidRPr="002B04C3">
        <w:rPr>
          <w:rFonts w:hint="eastAsia"/>
          <w:lang w:eastAsia="zh-CN"/>
        </w:rPr>
        <w:t>。将利用现有案文实施相应的</w:t>
      </w:r>
      <w:r w:rsidRPr="002B04C3">
        <w:rPr>
          <w:lang w:eastAsia="zh-CN"/>
        </w:rPr>
        <w:t>ITU-T</w:t>
      </w:r>
      <w:r w:rsidRPr="002B04C3">
        <w:rPr>
          <w:rFonts w:hint="eastAsia"/>
          <w:lang w:eastAsia="zh-CN"/>
        </w:rPr>
        <w:t>批准程序（</w:t>
      </w:r>
      <w:r w:rsidRPr="002B04C3">
        <w:rPr>
          <w:lang w:eastAsia="zh-CN"/>
        </w:rPr>
        <w:t>TAP</w:t>
      </w:r>
      <w:r w:rsidRPr="002B04C3">
        <w:rPr>
          <w:rFonts w:hint="eastAsia"/>
          <w:lang w:eastAsia="zh-CN"/>
        </w:rPr>
        <w:t>或</w:t>
      </w:r>
      <w:r w:rsidRPr="002B04C3">
        <w:rPr>
          <w:lang w:eastAsia="zh-CN"/>
        </w:rPr>
        <w:t>AAP</w:t>
      </w:r>
      <w:r w:rsidRPr="002B04C3">
        <w:rPr>
          <w:rFonts w:hint="eastAsia"/>
          <w:lang w:eastAsia="zh-CN"/>
        </w:rPr>
        <w:t>）。</w:t>
      </w:r>
      <w:r w:rsidRPr="002B04C3">
        <w:rPr>
          <w:lang w:eastAsia="zh-CN"/>
        </w:rPr>
        <w:t>ITU-T</w:t>
      </w:r>
      <w:r w:rsidRPr="002B04C3">
        <w:rPr>
          <w:rFonts w:hint="eastAsia"/>
          <w:lang w:eastAsia="zh-CN"/>
        </w:rPr>
        <w:t>批准之后，编辑人员应立即向</w:t>
      </w:r>
      <w:r w:rsidRPr="002B04C3">
        <w:rPr>
          <w:lang w:eastAsia="zh-CN"/>
        </w:rPr>
        <w:t>SC</w:t>
      </w:r>
      <w:r w:rsidRPr="002B04C3">
        <w:rPr>
          <w:rFonts w:hint="eastAsia"/>
          <w:lang w:eastAsia="zh-CN"/>
        </w:rPr>
        <w:t>秘书处提供最后案文以及意见处理报告。这将启动为期两个月的对提交</w:t>
      </w:r>
      <w:r w:rsidRPr="002B04C3">
        <w:rPr>
          <w:lang w:eastAsia="zh-CN"/>
        </w:rPr>
        <w:t>ISO</w:t>
      </w:r>
      <w:r w:rsidRPr="002B04C3">
        <w:rPr>
          <w:rFonts w:hint="eastAsia"/>
          <w:lang w:eastAsia="zh-CN"/>
        </w:rPr>
        <w:t>和</w:t>
      </w:r>
      <w:r w:rsidRPr="002B04C3">
        <w:rPr>
          <w:lang w:eastAsia="zh-CN"/>
        </w:rPr>
        <w:t>IEC</w:t>
      </w:r>
      <w:r w:rsidRPr="002B04C3">
        <w:rPr>
          <w:rFonts w:hint="eastAsia"/>
          <w:lang w:eastAsia="zh-CN"/>
        </w:rPr>
        <w:t>国家机构的</w:t>
      </w:r>
      <w:r w:rsidRPr="002B04C3">
        <w:rPr>
          <w:lang w:eastAsia="zh-CN"/>
        </w:rPr>
        <w:t>FDIS</w:t>
      </w:r>
      <w:r w:rsidRPr="002B04C3">
        <w:rPr>
          <w:rFonts w:hint="eastAsia"/>
          <w:lang w:eastAsia="zh-CN"/>
        </w:rPr>
        <w:t>或</w:t>
      </w:r>
      <w:r w:rsidRPr="002B04C3">
        <w:rPr>
          <w:lang w:eastAsia="zh-CN"/>
        </w:rPr>
        <w:t>DAM</w:t>
      </w:r>
      <w:r w:rsidRPr="002B04C3">
        <w:rPr>
          <w:rFonts w:hint="eastAsia"/>
          <w:lang w:eastAsia="zh-CN"/>
        </w:rPr>
        <w:t>的表决（但没有针对</w:t>
      </w:r>
      <w:r w:rsidRPr="002B04C3">
        <w:rPr>
          <w:rFonts w:hint="eastAsia"/>
          <w:lang w:eastAsia="zh-CN"/>
        </w:rPr>
        <w:t>DTR</w:t>
      </w:r>
      <w:r w:rsidRPr="002B04C3">
        <w:rPr>
          <w:rFonts w:hint="eastAsia"/>
          <w:lang w:eastAsia="zh-CN"/>
        </w:rPr>
        <w:t>或</w:t>
      </w:r>
      <w:r w:rsidRPr="002B04C3">
        <w:rPr>
          <w:rFonts w:hint="eastAsia"/>
          <w:lang w:eastAsia="zh-CN"/>
        </w:rPr>
        <w:t>DTS</w:t>
      </w:r>
      <w:r w:rsidRPr="002B04C3">
        <w:rPr>
          <w:rFonts w:hint="eastAsia"/>
          <w:lang w:eastAsia="zh-CN"/>
        </w:rPr>
        <w:t>的附加表决）。如果</w:t>
      </w:r>
      <w:r w:rsidRPr="002B04C3">
        <w:rPr>
          <w:lang w:eastAsia="zh-CN"/>
        </w:rPr>
        <w:t>DIS</w:t>
      </w:r>
      <w:r w:rsidRPr="002B04C3">
        <w:rPr>
          <w:rFonts w:hint="eastAsia"/>
          <w:lang w:eastAsia="zh-CN"/>
        </w:rPr>
        <w:t>表决在无否决票的情况下获得成功，可免于进行</w:t>
      </w:r>
      <w:r w:rsidRPr="002B04C3">
        <w:rPr>
          <w:lang w:eastAsia="zh-CN"/>
        </w:rPr>
        <w:t>FDIS</w:t>
      </w:r>
      <w:r w:rsidRPr="002B04C3">
        <w:rPr>
          <w:rFonts w:hint="eastAsia"/>
          <w:lang w:eastAsia="zh-CN"/>
        </w:rPr>
        <w:t>表决。这一为期两个月的信函表决只能产生以下两种可能的结果之一：批准或驳回。如果未能从</w:t>
      </w:r>
      <w:r w:rsidRPr="002B04C3">
        <w:rPr>
          <w:lang w:eastAsia="zh-CN"/>
        </w:rPr>
        <w:t>ITU-T</w:t>
      </w:r>
      <w:r w:rsidRPr="002B04C3">
        <w:rPr>
          <w:rFonts w:hint="eastAsia"/>
          <w:lang w:eastAsia="zh-CN"/>
        </w:rPr>
        <w:t>的批准程序或针对</w:t>
      </w:r>
      <w:r w:rsidRPr="002B04C3">
        <w:rPr>
          <w:lang w:eastAsia="zh-CN"/>
        </w:rPr>
        <w:t>ISO/IEC</w:t>
      </w:r>
      <w:r w:rsidRPr="002B04C3">
        <w:rPr>
          <w:rFonts w:hint="eastAsia"/>
          <w:lang w:eastAsia="zh-CN"/>
        </w:rPr>
        <w:t>的信函表决中获得批准，下一步行动将以</w:t>
      </w:r>
      <w:r w:rsidRPr="002B04C3">
        <w:rPr>
          <w:lang w:eastAsia="zh-CN"/>
        </w:rPr>
        <w:t>ISO/IEC JTC 1</w:t>
      </w:r>
      <w:r w:rsidRPr="002B04C3">
        <w:rPr>
          <w:rFonts w:hint="eastAsia"/>
          <w:lang w:eastAsia="zh-CN"/>
        </w:rPr>
        <w:t>和</w:t>
      </w:r>
      <w:r w:rsidRPr="002B04C3">
        <w:rPr>
          <w:lang w:eastAsia="zh-CN"/>
        </w:rPr>
        <w:t>ITU-T</w:t>
      </w:r>
      <w:r w:rsidRPr="002B04C3">
        <w:rPr>
          <w:rFonts w:hint="eastAsia"/>
          <w:lang w:eastAsia="zh-CN"/>
        </w:rPr>
        <w:t>之间的磋商结果为依据，并考虑到具</w:t>
      </w:r>
      <w:r w:rsidRPr="002B04C3">
        <w:rPr>
          <w:rFonts w:ascii="MS Mincho" w:hAnsi="MS Mincho" w:cs="MS Mincho" w:hint="eastAsia"/>
          <w:lang w:eastAsia="zh-CN"/>
        </w:rPr>
        <w:t>体情况。</w:t>
      </w:r>
    </w:p>
    <w:p w14:paraId="184ED4B3" w14:textId="77777777" w:rsidR="000C1757" w:rsidRPr="002B04C3" w:rsidRDefault="000C1757" w:rsidP="000C1757">
      <w:pPr>
        <w:spacing w:line="340" w:lineRule="atLeast"/>
        <w:ind w:firstLineChars="200" w:firstLine="440"/>
        <w:rPr>
          <w:lang w:eastAsia="zh-CN"/>
        </w:rPr>
      </w:pPr>
      <w:r w:rsidRPr="002B04C3">
        <w:rPr>
          <w:rFonts w:hint="eastAsia"/>
          <w:lang w:eastAsia="zh-CN"/>
        </w:rPr>
        <w:t>在</w:t>
      </w:r>
      <w:r w:rsidRPr="002B04C3">
        <w:rPr>
          <w:rFonts w:ascii="SimSun" w:hAnsi="SimSun" w:cs="SimSun" w:hint="eastAsia"/>
          <w:lang w:eastAsia="zh-CN"/>
        </w:rPr>
        <w:t>进</w:t>
      </w:r>
      <w:r w:rsidRPr="002B04C3">
        <w:rPr>
          <w:rFonts w:ascii="MS Mincho" w:hAnsi="MS Mincho" w:cs="MS Mincho" w:hint="eastAsia"/>
          <w:lang w:eastAsia="zh-CN"/>
        </w:rPr>
        <w:t>行</w:t>
      </w:r>
      <w:r w:rsidRPr="002B04C3">
        <w:rPr>
          <w:lang w:eastAsia="zh-CN"/>
        </w:rPr>
        <w:t>ISO/IEC</w:t>
      </w:r>
      <w:r w:rsidRPr="002B04C3">
        <w:rPr>
          <w:rFonts w:hint="eastAsia"/>
          <w:lang w:eastAsia="zh-CN"/>
        </w:rPr>
        <w:t>信函表决的</w:t>
      </w:r>
      <w:r w:rsidRPr="002B04C3">
        <w:rPr>
          <w:rFonts w:ascii="SimSun" w:hAnsi="SimSun" w:cs="SimSun" w:hint="eastAsia"/>
          <w:lang w:eastAsia="zh-CN"/>
        </w:rPr>
        <w:t>过</w:t>
      </w:r>
      <w:r w:rsidRPr="002B04C3">
        <w:rPr>
          <w:rFonts w:ascii="MS Mincho" w:hAnsi="MS Mincho" w:cs="MS Mincho" w:hint="eastAsia"/>
          <w:lang w:eastAsia="zh-CN"/>
        </w:rPr>
        <w:t>程中</w:t>
      </w:r>
      <w:r w:rsidRPr="002B04C3">
        <w:rPr>
          <w:rFonts w:hint="eastAsia"/>
          <w:lang w:eastAsia="zh-CN"/>
        </w:rPr>
        <w:t>，</w:t>
      </w:r>
      <w:r w:rsidRPr="002B04C3">
        <w:rPr>
          <w:lang w:eastAsia="zh-CN"/>
        </w:rPr>
        <w:t>ITTF</w:t>
      </w:r>
      <w:r w:rsidRPr="002B04C3">
        <w:rPr>
          <w:rFonts w:hint="eastAsia"/>
          <w:lang w:eastAsia="zh-CN"/>
        </w:rPr>
        <w:t>和</w:t>
      </w:r>
      <w:r w:rsidRPr="002B04C3">
        <w:rPr>
          <w:rFonts w:ascii="SimSun" w:hAnsi="SimSun" w:cs="SimSun" w:hint="eastAsia"/>
          <w:lang w:eastAsia="zh-CN"/>
        </w:rPr>
        <w:t>电</w:t>
      </w:r>
      <w:r w:rsidRPr="002B04C3">
        <w:rPr>
          <w:rFonts w:ascii="MS Mincho" w:hAnsi="MS Mincho" w:cs="MS Mincho" w:hint="eastAsia"/>
          <w:lang w:eastAsia="zh-CN"/>
        </w:rPr>
        <w:t>信</w:t>
      </w:r>
      <w:r w:rsidRPr="002B04C3">
        <w:rPr>
          <w:rFonts w:ascii="SimSun" w:hAnsi="SimSun" w:cs="SimSun" w:hint="eastAsia"/>
          <w:lang w:eastAsia="zh-CN"/>
        </w:rPr>
        <w:t>标</w:t>
      </w:r>
      <w:r w:rsidRPr="002B04C3">
        <w:rPr>
          <w:rFonts w:ascii="MS Mincho" w:hAnsi="MS Mincho" w:cs="MS Mincho" w:hint="eastAsia"/>
          <w:lang w:eastAsia="zh-CN"/>
        </w:rPr>
        <w:t>准</w:t>
      </w:r>
      <w:r w:rsidRPr="002B04C3">
        <w:rPr>
          <w:rFonts w:hint="eastAsia"/>
          <w:lang w:eastAsia="zh-CN"/>
        </w:rPr>
        <w:t>化局将就促成</w:t>
      </w:r>
      <w:r w:rsidRPr="002B04C3">
        <w:rPr>
          <w:rFonts w:ascii="SimSun" w:hAnsi="SimSun" w:cs="SimSun" w:hint="eastAsia"/>
          <w:lang w:eastAsia="zh-CN"/>
        </w:rPr>
        <w:t>结</w:t>
      </w:r>
      <w:r w:rsidRPr="002B04C3">
        <w:rPr>
          <w:rFonts w:ascii="MS Mincho" w:hAnsi="MS Mincho" w:cs="MS Mincho" w:hint="eastAsia"/>
          <w:lang w:eastAsia="zh-CN"/>
        </w:rPr>
        <w:t>果的及早公布</w:t>
      </w:r>
      <w:r w:rsidRPr="002B04C3">
        <w:rPr>
          <w:rFonts w:ascii="SimSun" w:hAnsi="SimSun" w:cs="SimSun" w:hint="eastAsia"/>
          <w:lang w:eastAsia="zh-CN"/>
        </w:rPr>
        <w:t>开</w:t>
      </w:r>
      <w:r w:rsidRPr="002B04C3">
        <w:rPr>
          <w:rFonts w:ascii="MS Mincho" w:hAnsi="MS Mincho" w:cs="MS Mincho" w:hint="eastAsia"/>
          <w:lang w:eastAsia="zh-CN"/>
        </w:rPr>
        <w:t>展合作</w:t>
      </w:r>
      <w:r w:rsidRPr="002B04C3">
        <w:rPr>
          <w:rFonts w:hint="eastAsia"/>
          <w:lang w:eastAsia="zh-CN"/>
        </w:rPr>
        <w:t>。</w:t>
      </w:r>
    </w:p>
    <w:p w14:paraId="23428470" w14:textId="77777777" w:rsidR="000C1757" w:rsidRPr="002B04C3" w:rsidRDefault="000C1757" w:rsidP="000C1757">
      <w:pPr>
        <w:pStyle w:val="Heading2"/>
        <w:spacing w:line="340" w:lineRule="atLeast"/>
        <w:rPr>
          <w:lang w:eastAsia="zh-CN"/>
        </w:rPr>
      </w:pPr>
      <w:r w:rsidRPr="002B04C3">
        <w:rPr>
          <w:lang w:eastAsia="zh-CN"/>
        </w:rPr>
        <w:t>8.10</w:t>
      </w:r>
      <w:r w:rsidRPr="002B04C3">
        <w:rPr>
          <w:lang w:eastAsia="zh-CN"/>
        </w:rPr>
        <w:tab/>
      </w:r>
      <w:r w:rsidRPr="002B04C3">
        <w:rPr>
          <w:rFonts w:ascii="SimSun" w:hAnsi="SimSun" w:hint="eastAsia"/>
          <w:lang w:eastAsia="zh-CN"/>
        </w:rPr>
        <w:t>公布</w:t>
      </w:r>
    </w:p>
    <w:p w14:paraId="49DF7303" w14:textId="77777777" w:rsidR="000C1757" w:rsidRPr="002B04C3" w:rsidRDefault="000C1757" w:rsidP="000C1757">
      <w:pPr>
        <w:spacing w:line="340" w:lineRule="atLeast"/>
        <w:ind w:firstLineChars="200" w:firstLine="440"/>
        <w:rPr>
          <w:lang w:eastAsia="zh-CN"/>
        </w:rPr>
      </w:pPr>
      <w:r w:rsidRPr="002B04C3">
        <w:rPr>
          <w:rFonts w:hint="eastAsia"/>
          <w:lang w:eastAsia="zh-CN"/>
        </w:rPr>
        <w:t>协作建议书</w:t>
      </w:r>
      <w:r w:rsidRPr="002B04C3">
        <w:rPr>
          <w:rFonts w:hint="eastAsia"/>
          <w:lang w:eastAsia="zh-CN"/>
        </w:rPr>
        <w:t xml:space="preserve"> </w:t>
      </w:r>
      <w:r w:rsidRPr="002B04C3">
        <w:rPr>
          <w:lang w:eastAsia="zh-CN"/>
        </w:rPr>
        <w:t xml:space="preserve">| </w:t>
      </w:r>
      <w:r w:rsidRPr="002B04C3">
        <w:rPr>
          <w:rFonts w:hint="eastAsia"/>
          <w:lang w:eastAsia="zh-CN"/>
        </w:rPr>
        <w:t>国际标准应在获得赞成</w:t>
      </w:r>
      <w:r w:rsidRPr="002B04C3">
        <w:rPr>
          <w:lang w:eastAsia="zh-CN"/>
        </w:rPr>
        <w:t>ISO/IEC FDIS</w:t>
      </w:r>
      <w:r w:rsidRPr="002B04C3">
        <w:rPr>
          <w:rFonts w:hint="eastAsia"/>
          <w:lang w:eastAsia="zh-CN"/>
        </w:rPr>
        <w:t>的反应后，尽快予以公布。应该看到，如果</w:t>
      </w:r>
      <w:r w:rsidRPr="002B04C3">
        <w:rPr>
          <w:lang w:eastAsia="zh-CN"/>
        </w:rPr>
        <w:t>DIS</w:t>
      </w:r>
      <w:r w:rsidRPr="002B04C3">
        <w:rPr>
          <w:rFonts w:hint="eastAsia"/>
          <w:lang w:eastAsia="zh-CN"/>
        </w:rPr>
        <w:t>表决在无否决票的情况下获得成功，可以免于进行</w:t>
      </w:r>
      <w:r w:rsidRPr="002B04C3">
        <w:rPr>
          <w:lang w:eastAsia="zh-CN"/>
        </w:rPr>
        <w:t>FDIS</w:t>
      </w:r>
      <w:r w:rsidRPr="002B04C3">
        <w:rPr>
          <w:rFonts w:hint="eastAsia"/>
          <w:lang w:eastAsia="zh-CN"/>
        </w:rPr>
        <w:t>表决，而且案文应尽快得到公布。</w:t>
      </w:r>
    </w:p>
    <w:p w14:paraId="1C4C0805" w14:textId="77777777" w:rsidR="000C1757" w:rsidRPr="002B04C3" w:rsidRDefault="000C1757" w:rsidP="000C1757">
      <w:pPr>
        <w:spacing w:line="340" w:lineRule="atLeast"/>
        <w:ind w:firstLineChars="200" w:firstLine="440"/>
        <w:rPr>
          <w:lang w:eastAsia="zh-CN"/>
        </w:rPr>
      </w:pPr>
      <w:r w:rsidRPr="002B04C3">
        <w:rPr>
          <w:rFonts w:hint="eastAsia"/>
          <w:lang w:eastAsia="zh-CN"/>
        </w:rPr>
        <w:t>应注意确保</w:t>
      </w:r>
      <w:r w:rsidRPr="002B04C3">
        <w:rPr>
          <w:rFonts w:ascii="MS Mincho" w:hAnsi="MS Mincho" w:cs="MS Mincho" w:hint="eastAsia"/>
          <w:lang w:eastAsia="zh-CN"/>
        </w:rPr>
        <w:t>用于</w:t>
      </w:r>
      <w:r w:rsidRPr="002B04C3">
        <w:rPr>
          <w:rFonts w:ascii="SimSun" w:hAnsi="SimSun" w:cs="SimSun" w:hint="eastAsia"/>
          <w:lang w:eastAsia="zh-CN"/>
        </w:rPr>
        <w:t>发</w:t>
      </w:r>
      <w:r w:rsidRPr="002B04C3">
        <w:rPr>
          <w:rFonts w:ascii="MS Mincho" w:hAnsi="MS Mincho" w:cs="MS Mincho" w:hint="eastAsia"/>
          <w:lang w:eastAsia="zh-CN"/>
        </w:rPr>
        <w:t>布的</w:t>
      </w:r>
      <w:r w:rsidRPr="002B04C3">
        <w:rPr>
          <w:rFonts w:ascii="SimSun" w:hAnsi="SimSun" w:cs="SimSun" w:hint="eastAsia"/>
          <w:lang w:eastAsia="zh-CN"/>
        </w:rPr>
        <w:t>每</w:t>
      </w:r>
      <w:r w:rsidRPr="002B04C3">
        <w:rPr>
          <w:rFonts w:ascii="MS Mincho" w:hAnsi="MS Mincho" w:cs="MS Mincho" w:hint="eastAsia"/>
          <w:lang w:eastAsia="zh-CN"/>
        </w:rPr>
        <w:t>一</w:t>
      </w:r>
      <w:r w:rsidRPr="002B04C3">
        <w:rPr>
          <w:rFonts w:ascii="SimSun" w:hAnsi="SimSun" w:cs="SimSun" w:hint="eastAsia"/>
          <w:lang w:eastAsia="zh-CN"/>
        </w:rPr>
        <w:t>语种</w:t>
      </w:r>
      <w:r w:rsidRPr="002B04C3">
        <w:rPr>
          <w:rFonts w:ascii="MS Mincho" w:hAnsi="MS Mincho" w:cs="MS Mincho" w:hint="eastAsia"/>
          <w:lang w:eastAsia="zh-CN"/>
        </w:rPr>
        <w:t>的通用案文都只有一份正本。</w:t>
      </w:r>
    </w:p>
    <w:p w14:paraId="2BDC57B2"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3F1D2420" w14:textId="77777777" w:rsidR="000C1757" w:rsidRPr="002B04C3" w:rsidRDefault="000C1757" w:rsidP="000C1757">
      <w:pPr>
        <w:pStyle w:val="Heading2"/>
        <w:spacing w:line="340" w:lineRule="atLeast"/>
        <w:rPr>
          <w:lang w:eastAsia="zh-CN"/>
        </w:rPr>
      </w:pPr>
      <w:r w:rsidRPr="002B04C3">
        <w:rPr>
          <w:lang w:eastAsia="zh-CN"/>
        </w:rPr>
        <w:lastRenderedPageBreak/>
        <w:t>8.11</w:t>
      </w:r>
      <w:r w:rsidRPr="002B04C3">
        <w:rPr>
          <w:lang w:eastAsia="zh-CN"/>
        </w:rPr>
        <w:tab/>
      </w:r>
      <w:r w:rsidRPr="002B04C3">
        <w:rPr>
          <w:rFonts w:ascii="SimSun" w:hAnsi="SimSun" w:hint="eastAsia"/>
          <w:lang w:eastAsia="zh-CN"/>
        </w:rPr>
        <w:t>缺陷</w:t>
      </w:r>
    </w:p>
    <w:p w14:paraId="5BFFBF02" w14:textId="77777777" w:rsidR="000C1757" w:rsidRPr="002B04C3" w:rsidRDefault="000C1757" w:rsidP="000C1757">
      <w:pPr>
        <w:spacing w:line="340" w:lineRule="atLeast"/>
        <w:ind w:firstLineChars="200" w:firstLine="440"/>
        <w:rPr>
          <w:lang w:eastAsia="zh-CN"/>
        </w:rPr>
      </w:pPr>
      <w:r w:rsidRPr="002B04C3">
        <w:rPr>
          <w:rFonts w:hint="eastAsia"/>
          <w:lang w:eastAsia="zh-CN"/>
        </w:rPr>
        <w:t>工作未必能在公布阶段彻底完成。虽然大家为了制作出高质量文件已竭尽全力，但经验证明，文件一旦投入使用仍会暴露出不足。因此，需要不懈履行处理缺陷报告的责任。</w:t>
      </w:r>
    </w:p>
    <w:p w14:paraId="7D4F9254" w14:textId="77777777" w:rsidR="000C1757" w:rsidRPr="002B04C3" w:rsidRDefault="000C1757" w:rsidP="000C1757">
      <w:pPr>
        <w:spacing w:line="340" w:lineRule="atLeast"/>
        <w:ind w:firstLineChars="200" w:firstLine="440"/>
        <w:rPr>
          <w:lang w:eastAsia="zh-CN"/>
        </w:rPr>
      </w:pPr>
      <w:r w:rsidRPr="002B04C3">
        <w:rPr>
          <w:rFonts w:hint="eastAsia"/>
          <w:lang w:eastAsia="zh-CN"/>
        </w:rPr>
        <w:t>就迅速纠正可能出现的错误、遗漏、矛盾或含混之处开展合作至关重要。以下是对这项重要工作的程序</w:t>
      </w:r>
      <w:r w:rsidRPr="002B04C3">
        <w:rPr>
          <w:rFonts w:ascii="MS Mincho" w:hAnsi="MS Mincho" w:cs="MS Mincho" w:hint="eastAsia"/>
          <w:lang w:eastAsia="zh-CN"/>
        </w:rPr>
        <w:t>的概述。</w:t>
      </w:r>
    </w:p>
    <w:p w14:paraId="70ADA237" w14:textId="77777777" w:rsidR="000C1757" w:rsidRPr="002B04C3" w:rsidRDefault="000C1757" w:rsidP="000C1757">
      <w:pPr>
        <w:pStyle w:val="Heading3"/>
        <w:spacing w:line="340" w:lineRule="atLeast"/>
        <w:rPr>
          <w:szCs w:val="24"/>
          <w:lang w:eastAsia="zh-CN"/>
        </w:rPr>
      </w:pPr>
      <w:r w:rsidRPr="002B04C3">
        <w:rPr>
          <w:szCs w:val="24"/>
          <w:lang w:eastAsia="zh-CN"/>
        </w:rPr>
        <w:t>8.11.1</w:t>
      </w:r>
      <w:r w:rsidRPr="002B04C3">
        <w:rPr>
          <w:szCs w:val="24"/>
          <w:lang w:eastAsia="zh-CN"/>
        </w:rPr>
        <w:tab/>
      </w:r>
      <w:r w:rsidRPr="002B04C3">
        <w:rPr>
          <w:rFonts w:hint="eastAsia"/>
          <w:szCs w:val="24"/>
          <w:lang w:eastAsia="zh-CN"/>
        </w:rPr>
        <w:t>缺陷</w:t>
      </w:r>
      <w:r w:rsidRPr="002B04C3">
        <w:rPr>
          <w:rFonts w:ascii="SimSun" w:hAnsi="SimSun" w:cs="SimSun" w:hint="eastAsia"/>
          <w:szCs w:val="24"/>
          <w:lang w:eastAsia="zh-CN"/>
        </w:rPr>
        <w:t>检查组</w:t>
      </w:r>
    </w:p>
    <w:p w14:paraId="50350201" w14:textId="77777777" w:rsidR="000C1757" w:rsidRPr="002B04C3" w:rsidRDefault="000C1757" w:rsidP="000C1757">
      <w:pPr>
        <w:spacing w:line="340" w:lineRule="atLeast"/>
        <w:ind w:firstLineChars="200" w:firstLine="440"/>
        <w:rPr>
          <w:lang w:eastAsia="zh-CN"/>
        </w:rPr>
      </w:pPr>
      <w:r w:rsidRPr="002B04C3">
        <w:rPr>
          <w:lang w:eastAsia="zh-CN"/>
        </w:rPr>
        <w:t>CT</w:t>
      </w:r>
      <w:r w:rsidRPr="002B04C3">
        <w:rPr>
          <w:rFonts w:hint="eastAsia"/>
          <w:lang w:eastAsia="zh-CN"/>
        </w:rPr>
        <w:t>可要求</w:t>
      </w:r>
      <w:r w:rsidRPr="002B04C3">
        <w:rPr>
          <w:lang w:eastAsia="zh-CN"/>
        </w:rPr>
        <w:t>JTC 1 SC</w:t>
      </w:r>
      <w:r w:rsidRPr="002B04C3">
        <w:rPr>
          <w:rFonts w:hint="eastAsia"/>
          <w:lang w:eastAsia="zh-CN"/>
        </w:rPr>
        <w:t>和</w:t>
      </w:r>
      <w:r w:rsidRPr="002B04C3">
        <w:rPr>
          <w:lang w:eastAsia="zh-CN"/>
        </w:rPr>
        <w:t>ITU-T SG</w:t>
      </w:r>
      <w:r w:rsidRPr="002B04C3">
        <w:rPr>
          <w:rFonts w:hint="eastAsia"/>
          <w:lang w:eastAsia="zh-CN"/>
        </w:rPr>
        <w:t>成立一个缺陷</w:t>
      </w:r>
      <w:r w:rsidRPr="002B04C3">
        <w:rPr>
          <w:rFonts w:ascii="SimSun" w:hAnsi="SimSun" w:cs="SimSun" w:hint="eastAsia"/>
          <w:lang w:eastAsia="zh-CN"/>
        </w:rPr>
        <w:t>检查组</w:t>
      </w:r>
      <w:r w:rsidRPr="002B04C3">
        <w:rPr>
          <w:rFonts w:ascii="MS Mincho" w:hAnsi="MS Mincho" w:cs="MS Mincho" w:hint="eastAsia"/>
          <w:lang w:eastAsia="zh-CN"/>
        </w:rPr>
        <w:t>，由指定的</w:t>
      </w:r>
      <w:r w:rsidRPr="002B04C3">
        <w:rPr>
          <w:rFonts w:ascii="SimSun" w:hAnsi="SimSun" w:cs="SimSun" w:hint="eastAsia"/>
          <w:lang w:eastAsia="zh-CN"/>
        </w:rPr>
        <w:t>编辑</w:t>
      </w:r>
      <w:r w:rsidRPr="002B04C3">
        <w:rPr>
          <w:rFonts w:ascii="MS Mincho" w:hAnsi="MS Mincho" w:cs="MS Mincho" w:hint="eastAsia"/>
          <w:lang w:eastAsia="zh-CN"/>
        </w:rPr>
        <w:t>人</w:t>
      </w:r>
      <w:r w:rsidRPr="002B04C3">
        <w:rPr>
          <w:rFonts w:ascii="SimSun" w:hAnsi="SimSun" w:cs="SimSun" w:hint="eastAsia"/>
          <w:lang w:eastAsia="zh-CN"/>
        </w:rPr>
        <w:t>员</w:t>
      </w:r>
      <w:r w:rsidRPr="002B04C3">
        <w:rPr>
          <w:rFonts w:ascii="MS Mincho" w:hAnsi="MS Mincho" w:cs="MS Mincho" w:hint="eastAsia"/>
          <w:lang w:eastAsia="zh-CN"/>
        </w:rPr>
        <w:t>担任主席。</w:t>
      </w:r>
      <w:r w:rsidRPr="002B04C3">
        <w:rPr>
          <w:rFonts w:ascii="SimSun" w:hAnsi="SimSun" w:cs="SimSun" w:hint="eastAsia"/>
          <w:lang w:eastAsia="zh-CN"/>
        </w:rPr>
        <w:t>检查组应</w:t>
      </w:r>
      <w:r w:rsidRPr="002B04C3">
        <w:rPr>
          <w:rFonts w:ascii="MS Mincho" w:hAnsi="MS Mincho" w:cs="MS Mincho" w:hint="eastAsia"/>
          <w:lang w:eastAsia="zh-CN"/>
        </w:rPr>
        <w:t>由</w:t>
      </w:r>
      <w:r w:rsidRPr="002B04C3">
        <w:rPr>
          <w:lang w:eastAsia="zh-CN"/>
        </w:rPr>
        <w:t>JTC 1 SC</w:t>
      </w:r>
      <w:r w:rsidRPr="002B04C3">
        <w:rPr>
          <w:rFonts w:hint="eastAsia"/>
          <w:lang w:eastAsia="zh-CN"/>
        </w:rPr>
        <w:t>和</w:t>
      </w:r>
      <w:r w:rsidRPr="002B04C3">
        <w:rPr>
          <w:lang w:eastAsia="zh-CN"/>
        </w:rPr>
        <w:t>ITU-T SG</w:t>
      </w:r>
      <w:r w:rsidRPr="002B04C3">
        <w:rPr>
          <w:rFonts w:hint="eastAsia"/>
          <w:lang w:eastAsia="zh-CN"/>
        </w:rPr>
        <w:t>指定的</w:t>
      </w:r>
      <w:r w:rsidRPr="002B04C3">
        <w:rPr>
          <w:rFonts w:ascii="SimSun" w:hAnsi="SimSun" w:cs="SimSun" w:hint="eastAsia"/>
          <w:lang w:eastAsia="zh-CN"/>
        </w:rPr>
        <w:t>专</w:t>
      </w:r>
      <w:r w:rsidRPr="002B04C3">
        <w:rPr>
          <w:rFonts w:ascii="MS Mincho" w:hAnsi="MS Mincho" w:cs="MS Mincho" w:hint="eastAsia"/>
          <w:lang w:eastAsia="zh-CN"/>
        </w:rPr>
        <w:t>家</w:t>
      </w:r>
      <w:r w:rsidRPr="002B04C3">
        <w:rPr>
          <w:rFonts w:ascii="SimSun" w:hAnsi="SimSun" w:cs="SimSun" w:hint="eastAsia"/>
          <w:lang w:eastAsia="zh-CN"/>
        </w:rPr>
        <w:t>组</w:t>
      </w:r>
      <w:r w:rsidRPr="002B04C3">
        <w:rPr>
          <w:rFonts w:ascii="MS Mincho" w:hAnsi="MS Mincho" w:cs="MS Mincho" w:hint="eastAsia"/>
          <w:lang w:eastAsia="zh-CN"/>
        </w:rPr>
        <w:t>成。</w:t>
      </w:r>
    </w:p>
    <w:p w14:paraId="1C9ABB1B" w14:textId="77777777" w:rsidR="000C1757" w:rsidRPr="002B04C3" w:rsidRDefault="000C1757" w:rsidP="000C1757">
      <w:pPr>
        <w:pStyle w:val="Heading3"/>
        <w:spacing w:line="340" w:lineRule="atLeast"/>
        <w:rPr>
          <w:szCs w:val="24"/>
          <w:lang w:eastAsia="zh-CN"/>
        </w:rPr>
      </w:pPr>
      <w:r w:rsidRPr="002B04C3">
        <w:rPr>
          <w:szCs w:val="24"/>
          <w:lang w:eastAsia="zh-CN"/>
        </w:rPr>
        <w:t>8.11.2</w:t>
      </w:r>
      <w:r w:rsidRPr="002B04C3">
        <w:rPr>
          <w:szCs w:val="24"/>
          <w:lang w:eastAsia="zh-CN"/>
        </w:rPr>
        <w:tab/>
      </w:r>
      <w:r w:rsidRPr="002B04C3">
        <w:rPr>
          <w:rFonts w:hint="eastAsia"/>
          <w:szCs w:val="24"/>
          <w:lang w:eastAsia="zh-CN"/>
        </w:rPr>
        <w:t>提交缺陷</w:t>
      </w:r>
      <w:r w:rsidRPr="002B04C3">
        <w:rPr>
          <w:rFonts w:ascii="SimSun" w:hAnsi="SimSun" w:cs="SimSun" w:hint="eastAsia"/>
          <w:szCs w:val="24"/>
          <w:lang w:eastAsia="zh-CN"/>
        </w:rPr>
        <w:t>报</w:t>
      </w:r>
      <w:r w:rsidRPr="002B04C3">
        <w:rPr>
          <w:rFonts w:ascii="MS Mincho" w:hAnsi="MS Mincho" w:cs="MS Mincho" w:hint="eastAsia"/>
          <w:szCs w:val="24"/>
          <w:lang w:eastAsia="zh-CN"/>
        </w:rPr>
        <w:t>告</w:t>
      </w:r>
    </w:p>
    <w:p w14:paraId="7708AD02" w14:textId="77777777" w:rsidR="000C1757" w:rsidRPr="002B04C3" w:rsidRDefault="000C1757" w:rsidP="000C1757">
      <w:pPr>
        <w:spacing w:line="340" w:lineRule="atLeast"/>
        <w:ind w:firstLineChars="200" w:firstLine="440"/>
        <w:rPr>
          <w:lang w:eastAsia="zh-CN"/>
        </w:rPr>
      </w:pPr>
      <w:r w:rsidRPr="002B04C3">
        <w:rPr>
          <w:lang w:eastAsia="zh-CN"/>
        </w:rPr>
        <w:t>ISO/IEC</w:t>
      </w:r>
      <w:r w:rsidRPr="002B04C3">
        <w:rPr>
          <w:rFonts w:hint="eastAsia"/>
          <w:lang w:eastAsia="zh-CN"/>
        </w:rPr>
        <w:t>国家机构、</w:t>
      </w:r>
      <w:r w:rsidRPr="002B04C3">
        <w:rPr>
          <w:lang w:eastAsia="zh-CN"/>
        </w:rPr>
        <w:t>ITU-T</w:t>
      </w:r>
      <w:r w:rsidRPr="002B04C3">
        <w:rPr>
          <w:rFonts w:hint="eastAsia"/>
          <w:lang w:eastAsia="zh-CN"/>
        </w:rPr>
        <w:t>成员、联络机构、主管</w:t>
      </w:r>
      <w:r w:rsidRPr="002B04C3">
        <w:rPr>
          <w:lang w:eastAsia="zh-CN"/>
        </w:rPr>
        <w:t>SG</w:t>
      </w:r>
      <w:r w:rsidRPr="002B04C3">
        <w:rPr>
          <w:rFonts w:hint="eastAsia"/>
          <w:lang w:eastAsia="zh-CN"/>
        </w:rPr>
        <w:t>或其所有</w:t>
      </w:r>
      <w:r w:rsidRPr="002B04C3">
        <w:rPr>
          <w:lang w:eastAsia="zh-CN"/>
        </w:rPr>
        <w:t>WP</w:t>
      </w:r>
      <w:r w:rsidRPr="002B04C3">
        <w:rPr>
          <w:rFonts w:hint="eastAsia"/>
          <w:lang w:eastAsia="zh-CN"/>
        </w:rPr>
        <w:t>、主管</w:t>
      </w:r>
      <w:r w:rsidRPr="002B04C3">
        <w:rPr>
          <w:lang w:eastAsia="zh-CN"/>
        </w:rPr>
        <w:t>SC</w:t>
      </w:r>
      <w:r w:rsidRPr="002B04C3">
        <w:rPr>
          <w:rFonts w:hint="eastAsia"/>
          <w:lang w:eastAsia="zh-CN"/>
        </w:rPr>
        <w:t>或其所有</w:t>
      </w:r>
      <w:r w:rsidRPr="002B04C3">
        <w:rPr>
          <w:lang w:eastAsia="zh-CN"/>
        </w:rPr>
        <w:t>WG</w:t>
      </w:r>
      <w:r w:rsidRPr="002B04C3">
        <w:rPr>
          <w:rFonts w:hint="eastAsia"/>
          <w:lang w:eastAsia="zh-CN"/>
        </w:rPr>
        <w:t>以及缺陷检查组的成员，均可以提交缺陷报告。附录</w:t>
      </w:r>
      <w:r w:rsidRPr="002B04C3">
        <w:rPr>
          <w:rFonts w:hint="eastAsia"/>
          <w:lang w:eastAsia="zh-CN"/>
        </w:rPr>
        <w:t>1</w:t>
      </w:r>
      <w:r w:rsidRPr="002B04C3">
        <w:rPr>
          <w:rFonts w:hint="eastAsia"/>
          <w:lang w:eastAsia="zh-CN"/>
        </w:rPr>
        <w:t>提供了适用的缺陷报告表。它是</w:t>
      </w:r>
      <w:r w:rsidRPr="002B04C3">
        <w:rPr>
          <w:lang w:eastAsia="zh-CN"/>
        </w:rPr>
        <w:t>JTC 1</w:t>
      </w:r>
      <w:r w:rsidRPr="002B04C3">
        <w:rPr>
          <w:rFonts w:hint="eastAsia"/>
          <w:lang w:eastAsia="zh-CN"/>
        </w:rPr>
        <w:t>缺陷报告表的修订版，以便包括</w:t>
      </w:r>
      <w:r w:rsidRPr="002B04C3">
        <w:rPr>
          <w:lang w:eastAsia="zh-CN"/>
        </w:rPr>
        <w:t>JTC 1</w:t>
      </w:r>
      <w:r w:rsidRPr="002B04C3">
        <w:rPr>
          <w:rFonts w:hint="eastAsia"/>
          <w:lang w:eastAsia="zh-CN"/>
        </w:rPr>
        <w:t>和</w:t>
      </w:r>
      <w:r w:rsidRPr="002B04C3">
        <w:rPr>
          <w:lang w:eastAsia="zh-CN"/>
        </w:rPr>
        <w:t>ITU-T</w:t>
      </w:r>
      <w:r w:rsidRPr="002B04C3">
        <w:rPr>
          <w:rFonts w:hint="eastAsia"/>
          <w:lang w:eastAsia="zh-CN"/>
        </w:rPr>
        <w:t>双方的信息。</w:t>
      </w:r>
    </w:p>
    <w:p w14:paraId="22E21A64" w14:textId="77777777" w:rsidR="000C1757" w:rsidRPr="002B04C3" w:rsidRDefault="000C1757" w:rsidP="000C1757">
      <w:pPr>
        <w:spacing w:line="340" w:lineRule="atLeast"/>
        <w:ind w:firstLineChars="200" w:firstLine="440"/>
        <w:rPr>
          <w:lang w:eastAsia="zh-CN"/>
        </w:rPr>
      </w:pPr>
      <w:r w:rsidRPr="002B04C3">
        <w:rPr>
          <w:rFonts w:hint="eastAsia"/>
          <w:lang w:eastAsia="zh-CN"/>
        </w:rPr>
        <w:t>提交一个机构的缺陷报告应立即抄送另一机构。</w:t>
      </w:r>
      <w:r w:rsidRPr="002B04C3">
        <w:rPr>
          <w:lang w:eastAsia="zh-CN"/>
        </w:rPr>
        <w:t>JTC 1 WG</w:t>
      </w:r>
      <w:r w:rsidRPr="002B04C3">
        <w:rPr>
          <w:rFonts w:hint="eastAsia"/>
          <w:lang w:eastAsia="zh-CN"/>
        </w:rPr>
        <w:t>秘书处将负责行政管理工作。</w:t>
      </w:r>
    </w:p>
    <w:p w14:paraId="571B411F" w14:textId="77777777" w:rsidR="000C1757" w:rsidRPr="002B04C3" w:rsidRDefault="000C1757" w:rsidP="000C1757">
      <w:pPr>
        <w:spacing w:line="340" w:lineRule="atLeast"/>
        <w:ind w:firstLineChars="200" w:firstLine="440"/>
        <w:rPr>
          <w:lang w:eastAsia="zh-CN"/>
        </w:rPr>
      </w:pPr>
      <w:r w:rsidRPr="002B04C3">
        <w:rPr>
          <w:rFonts w:hint="eastAsia"/>
          <w:lang w:eastAsia="zh-CN"/>
        </w:rPr>
        <w:t>缺陷检查组负责不</w:t>
      </w:r>
      <w:r w:rsidRPr="002B04C3">
        <w:rPr>
          <w:rFonts w:ascii="MS Mincho" w:hAnsi="MS Mincho" w:cs="MS Mincho" w:hint="eastAsia"/>
          <w:lang w:eastAsia="zh-CN"/>
        </w:rPr>
        <w:t>断更新提交的全部缺陷</w:t>
      </w:r>
      <w:r w:rsidRPr="002B04C3">
        <w:rPr>
          <w:rFonts w:ascii="SimSun" w:hAnsi="SimSun" w:cs="SimSun" w:hint="eastAsia"/>
          <w:lang w:eastAsia="zh-CN"/>
        </w:rPr>
        <w:t>报</w:t>
      </w:r>
      <w:r w:rsidRPr="002B04C3">
        <w:rPr>
          <w:rFonts w:ascii="MS Mincho" w:hAnsi="MS Mincho" w:cs="MS Mincho" w:hint="eastAsia"/>
          <w:lang w:eastAsia="zh-CN"/>
        </w:rPr>
        <w:t>告的清</w:t>
      </w:r>
      <w:r w:rsidRPr="002B04C3">
        <w:rPr>
          <w:rFonts w:ascii="SimSun" w:hAnsi="SimSun" w:cs="SimSun" w:hint="eastAsia"/>
          <w:lang w:eastAsia="zh-CN"/>
        </w:rPr>
        <w:t>单</w:t>
      </w:r>
      <w:r w:rsidRPr="002B04C3">
        <w:rPr>
          <w:rFonts w:ascii="MS Mincho" w:hAnsi="MS Mincho" w:cs="MS Mincho" w:hint="eastAsia"/>
          <w:lang w:eastAsia="zh-CN"/>
        </w:rPr>
        <w:t>和</w:t>
      </w:r>
      <w:r w:rsidRPr="002B04C3">
        <w:rPr>
          <w:rFonts w:ascii="SimSun" w:hAnsi="SimSun" w:cs="SimSun" w:hint="eastAsia"/>
          <w:lang w:eastAsia="zh-CN"/>
        </w:rPr>
        <w:t>每</w:t>
      </w:r>
      <w:r w:rsidRPr="002B04C3">
        <w:rPr>
          <w:rFonts w:ascii="MS Mincho" w:hAnsi="MS Mincho" w:cs="MS Mincho" w:hint="eastAsia"/>
          <w:lang w:eastAsia="zh-CN"/>
        </w:rPr>
        <w:t>份</w:t>
      </w:r>
      <w:r w:rsidRPr="002B04C3">
        <w:rPr>
          <w:rFonts w:ascii="SimSun" w:hAnsi="SimSun" w:cs="SimSun" w:hint="eastAsia"/>
          <w:lang w:eastAsia="zh-CN"/>
        </w:rPr>
        <w:t>报</w:t>
      </w:r>
      <w:r w:rsidRPr="002B04C3">
        <w:rPr>
          <w:rFonts w:ascii="MS Mincho" w:hAnsi="MS Mincho" w:cs="MS Mincho" w:hint="eastAsia"/>
          <w:lang w:eastAsia="zh-CN"/>
        </w:rPr>
        <w:t>告的状况。</w:t>
      </w:r>
    </w:p>
    <w:p w14:paraId="4B9E3773" w14:textId="77777777" w:rsidR="000C1757" w:rsidRPr="002B04C3" w:rsidRDefault="000C1757" w:rsidP="000C1757">
      <w:pPr>
        <w:pStyle w:val="Heading3"/>
        <w:spacing w:line="340" w:lineRule="atLeast"/>
        <w:rPr>
          <w:szCs w:val="24"/>
          <w:lang w:eastAsia="zh-CN"/>
        </w:rPr>
      </w:pPr>
      <w:r w:rsidRPr="002B04C3">
        <w:rPr>
          <w:szCs w:val="24"/>
          <w:lang w:eastAsia="zh-CN"/>
        </w:rPr>
        <w:t>8.11.3</w:t>
      </w:r>
      <w:r w:rsidRPr="002B04C3">
        <w:rPr>
          <w:szCs w:val="24"/>
          <w:lang w:eastAsia="zh-CN"/>
        </w:rPr>
        <w:tab/>
      </w:r>
      <w:r w:rsidRPr="002B04C3">
        <w:rPr>
          <w:rFonts w:hint="eastAsia"/>
          <w:szCs w:val="24"/>
          <w:lang w:eastAsia="zh-CN"/>
        </w:rPr>
        <w:t>弥</w:t>
      </w:r>
      <w:r w:rsidRPr="002B04C3">
        <w:rPr>
          <w:rFonts w:ascii="SimSun" w:hAnsi="SimSun" w:cs="SimSun" w:hint="eastAsia"/>
          <w:szCs w:val="24"/>
          <w:lang w:eastAsia="zh-CN"/>
        </w:rPr>
        <w:t>补</w:t>
      </w:r>
      <w:r w:rsidRPr="002B04C3">
        <w:rPr>
          <w:rFonts w:ascii="MS Mincho" w:hAnsi="MS Mincho" w:cs="MS Mincho" w:hint="eastAsia"/>
          <w:szCs w:val="24"/>
          <w:lang w:eastAsia="zh-CN"/>
        </w:rPr>
        <w:t>缺陷的程序</w:t>
      </w:r>
    </w:p>
    <w:p w14:paraId="0FC213EB" w14:textId="77777777" w:rsidR="000C1757" w:rsidRPr="002B04C3" w:rsidRDefault="000C1757" w:rsidP="000C1757">
      <w:pPr>
        <w:spacing w:line="340" w:lineRule="atLeast"/>
        <w:ind w:firstLineChars="200" w:firstLine="440"/>
        <w:rPr>
          <w:lang w:eastAsia="zh-CN"/>
        </w:rPr>
      </w:pPr>
      <w:r w:rsidRPr="002B04C3">
        <w:rPr>
          <w:rFonts w:hint="eastAsia"/>
          <w:lang w:eastAsia="zh-CN"/>
        </w:rPr>
        <w:t>随</w:t>
      </w:r>
      <w:r w:rsidRPr="002B04C3">
        <w:rPr>
          <w:lang w:eastAsia="zh-CN"/>
        </w:rPr>
        <w:t>JTC 1</w:t>
      </w:r>
      <w:r w:rsidRPr="002B04C3">
        <w:rPr>
          <w:rFonts w:hint="eastAsia"/>
          <w:lang w:eastAsia="zh-CN"/>
        </w:rPr>
        <w:t>的缺陷报告处理程序（见</w:t>
      </w:r>
      <w:r w:rsidRPr="002B04C3">
        <w:rPr>
          <w:lang w:eastAsia="zh-CN"/>
        </w:rPr>
        <w:t>ISO/IEC</w:t>
      </w:r>
      <w:r w:rsidRPr="002B04C3">
        <w:rPr>
          <w:rFonts w:hint="eastAsia"/>
          <w:lang w:eastAsia="zh-CN"/>
        </w:rPr>
        <w:t>的</w:t>
      </w:r>
      <w:r w:rsidRPr="002B04C3">
        <w:rPr>
          <w:lang w:eastAsia="zh-CN"/>
        </w:rPr>
        <w:t>JTC 1</w:t>
      </w:r>
      <w:r w:rsidRPr="002B04C3">
        <w:rPr>
          <w:rFonts w:hint="eastAsia"/>
          <w:lang w:eastAsia="zh-CN"/>
        </w:rPr>
        <w:t>指令）而来的是修订工作，以便将</w:t>
      </w: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的共同参与纳入缺陷解决程序。</w:t>
      </w:r>
    </w:p>
    <w:p w14:paraId="2382C962" w14:textId="77777777" w:rsidR="000C1757" w:rsidRPr="002B04C3" w:rsidRDefault="000C1757" w:rsidP="000C1757">
      <w:pPr>
        <w:spacing w:line="340" w:lineRule="atLeast"/>
        <w:ind w:firstLineChars="200" w:firstLine="440"/>
        <w:rPr>
          <w:lang w:eastAsia="zh-CN"/>
        </w:rPr>
      </w:pPr>
      <w:r w:rsidRPr="002B04C3">
        <w:rPr>
          <w:rFonts w:hint="eastAsia"/>
          <w:lang w:eastAsia="zh-CN"/>
        </w:rPr>
        <w:t>当缺陷检查组就缺陷解决方案达成一致后，</w:t>
      </w: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就会启动相应的批准程序。</w:t>
      </w:r>
    </w:p>
    <w:p w14:paraId="6B74721E" w14:textId="77777777" w:rsidR="000C1757" w:rsidRPr="002B04C3" w:rsidRDefault="000C1757" w:rsidP="000C1757">
      <w:pPr>
        <w:spacing w:line="340" w:lineRule="atLeast"/>
        <w:ind w:firstLineChars="200" w:firstLine="440"/>
        <w:rPr>
          <w:lang w:eastAsia="zh-CN"/>
        </w:rPr>
      </w:pPr>
      <w:r w:rsidRPr="002B04C3">
        <w:rPr>
          <w:rFonts w:hint="eastAsia"/>
          <w:lang w:eastAsia="zh-CN"/>
        </w:rPr>
        <w:t>如果对缺陷报告的处理导致有必要对合作建议书</w:t>
      </w:r>
      <w:r w:rsidRPr="002B04C3">
        <w:rPr>
          <w:lang w:eastAsia="zh-CN"/>
        </w:rPr>
        <w:t>|</w:t>
      </w:r>
      <w:r w:rsidRPr="002B04C3">
        <w:rPr>
          <w:rFonts w:hint="eastAsia"/>
          <w:lang w:eastAsia="zh-CN"/>
        </w:rPr>
        <w:t>国际标准案文做出修改，编辑将起草一份技术勘误草案并提交</w:t>
      </w:r>
      <w:r w:rsidRPr="002B04C3">
        <w:rPr>
          <w:lang w:eastAsia="zh-CN"/>
        </w:rPr>
        <w:t>SC</w:t>
      </w:r>
      <w:r w:rsidRPr="002B04C3">
        <w:rPr>
          <w:rFonts w:hint="eastAsia"/>
          <w:lang w:eastAsia="zh-CN"/>
        </w:rPr>
        <w:t>和</w:t>
      </w:r>
      <w:r w:rsidRPr="002B04C3">
        <w:rPr>
          <w:lang w:eastAsia="zh-CN"/>
        </w:rPr>
        <w:t>SG</w:t>
      </w:r>
      <w:r w:rsidRPr="002B04C3">
        <w:rPr>
          <w:rFonts w:hint="eastAsia"/>
          <w:lang w:eastAsia="zh-CN"/>
        </w:rPr>
        <w:t>秘书处。</w:t>
      </w:r>
      <w:r w:rsidRPr="002B04C3">
        <w:rPr>
          <w:lang w:eastAsia="zh-CN"/>
        </w:rPr>
        <w:t>JTC 1</w:t>
      </w:r>
      <w:r w:rsidRPr="002B04C3">
        <w:rPr>
          <w:rFonts w:hint="eastAsia"/>
          <w:lang w:eastAsia="zh-CN"/>
        </w:rPr>
        <w:t>的批准须经三个月的</w:t>
      </w:r>
      <w:r w:rsidRPr="002B04C3">
        <w:rPr>
          <w:lang w:eastAsia="zh-CN"/>
        </w:rPr>
        <w:t>SC</w:t>
      </w:r>
      <w:r w:rsidRPr="002B04C3">
        <w:rPr>
          <w:rFonts w:hint="eastAsia"/>
          <w:lang w:eastAsia="zh-CN"/>
        </w:rPr>
        <w:t>表决</w:t>
      </w:r>
      <w:r w:rsidRPr="002B04C3">
        <w:rPr>
          <w:rFonts w:hint="eastAsia"/>
          <w:lang w:eastAsia="zh-CN"/>
        </w:rPr>
        <w:t>/</w:t>
      </w:r>
      <w:r w:rsidRPr="002B04C3">
        <w:rPr>
          <w:lang w:eastAsia="zh-CN"/>
        </w:rPr>
        <w:t>JTC 1</w:t>
      </w:r>
      <w:r w:rsidRPr="002B04C3">
        <w:rPr>
          <w:rFonts w:hint="eastAsia"/>
          <w:lang w:eastAsia="zh-CN"/>
        </w:rPr>
        <w:t>发表意见阶段。</w:t>
      </w:r>
      <w:r w:rsidRPr="002B04C3">
        <w:rPr>
          <w:lang w:eastAsia="zh-CN"/>
        </w:rPr>
        <w:t>ITU-T</w:t>
      </w:r>
      <w:r w:rsidRPr="002B04C3">
        <w:rPr>
          <w:rFonts w:hint="eastAsia"/>
          <w:lang w:eastAsia="zh-CN"/>
        </w:rPr>
        <w:t>的批准须经</w:t>
      </w:r>
      <w:r w:rsidRPr="002B04C3">
        <w:rPr>
          <w:lang w:eastAsia="zh-CN"/>
        </w:rPr>
        <w:t>SG</w:t>
      </w:r>
      <w:r w:rsidRPr="002B04C3">
        <w:rPr>
          <w:rFonts w:hint="eastAsia"/>
          <w:lang w:eastAsia="zh-CN"/>
        </w:rPr>
        <w:t>主席向电信标准化局提交案文、主任通过信函宣布和随后的磋商阶段及</w:t>
      </w:r>
      <w:r w:rsidRPr="002B04C3">
        <w:rPr>
          <w:lang w:eastAsia="zh-CN"/>
        </w:rPr>
        <w:t>SG</w:t>
      </w:r>
      <w:r w:rsidRPr="002B04C3">
        <w:rPr>
          <w:rFonts w:hint="eastAsia"/>
          <w:lang w:eastAsia="zh-CN"/>
        </w:rPr>
        <w:t>会议的批准。</w:t>
      </w:r>
      <w:r w:rsidRPr="002B04C3">
        <w:rPr>
          <w:lang w:eastAsia="zh-CN"/>
        </w:rPr>
        <w:t>ITU-T</w:t>
      </w:r>
      <w:r w:rsidRPr="002B04C3">
        <w:rPr>
          <w:rFonts w:hint="eastAsia"/>
          <w:lang w:eastAsia="zh-CN"/>
        </w:rPr>
        <w:t>遵照</w:t>
      </w:r>
      <w:r w:rsidRPr="002B04C3">
        <w:rPr>
          <w:lang w:eastAsia="zh-CN"/>
        </w:rPr>
        <w:t>AAP</w:t>
      </w:r>
      <w:r w:rsidRPr="002B04C3">
        <w:rPr>
          <w:rFonts w:hint="eastAsia"/>
          <w:lang w:eastAsia="zh-CN"/>
        </w:rPr>
        <w:t>的批准须征得</w:t>
      </w:r>
      <w:r w:rsidRPr="002B04C3">
        <w:rPr>
          <w:lang w:eastAsia="zh-CN"/>
        </w:rPr>
        <w:t>SG</w:t>
      </w:r>
      <w:r w:rsidRPr="002B04C3">
        <w:rPr>
          <w:rFonts w:hint="eastAsia"/>
          <w:lang w:eastAsia="zh-CN"/>
        </w:rPr>
        <w:t>或</w:t>
      </w:r>
      <w:r w:rsidRPr="002B04C3">
        <w:rPr>
          <w:lang w:eastAsia="zh-CN"/>
        </w:rPr>
        <w:t>WP</w:t>
      </w:r>
      <w:r w:rsidRPr="002B04C3">
        <w:rPr>
          <w:rFonts w:hint="eastAsia"/>
          <w:lang w:eastAsia="zh-CN"/>
        </w:rPr>
        <w:t>的同意，然后通过最后意见征询予以批准。经批准的修订将以通用案文格式，作为建议书</w:t>
      </w:r>
      <w:r w:rsidRPr="002B04C3">
        <w:rPr>
          <w:lang w:eastAsia="zh-CN"/>
        </w:rPr>
        <w:t>|</w:t>
      </w:r>
      <w:r w:rsidRPr="002B04C3">
        <w:rPr>
          <w:rFonts w:hint="eastAsia"/>
          <w:lang w:eastAsia="zh-CN"/>
        </w:rPr>
        <w:t>国际标准的技术勘误予以公布。</w:t>
      </w:r>
    </w:p>
    <w:p w14:paraId="6D4AC79B"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68D875EC" w14:textId="77777777" w:rsidR="000C1757" w:rsidRPr="002B04C3" w:rsidRDefault="000C1757" w:rsidP="000C1757">
      <w:pPr>
        <w:spacing w:line="340" w:lineRule="atLeast"/>
        <w:ind w:firstLineChars="200" w:firstLine="440"/>
        <w:rPr>
          <w:lang w:eastAsia="zh-CN"/>
        </w:rPr>
      </w:pPr>
      <w:r w:rsidRPr="002B04C3">
        <w:rPr>
          <w:rFonts w:hint="eastAsia"/>
          <w:lang w:eastAsia="zh-CN"/>
        </w:rPr>
        <w:lastRenderedPageBreak/>
        <w:t>或者如果缺陷报告的处理工作涉及实质性修改，就将它作为一项修订案，利用第</w:t>
      </w:r>
      <w:r w:rsidRPr="002B04C3">
        <w:rPr>
          <w:rFonts w:hint="eastAsia"/>
          <w:lang w:eastAsia="zh-CN"/>
        </w:rPr>
        <w:t>8</w:t>
      </w:r>
      <w:r w:rsidRPr="002B04C3">
        <w:rPr>
          <w:lang w:eastAsia="zh-CN"/>
        </w:rPr>
        <w:t>.12</w:t>
      </w:r>
      <w:r w:rsidRPr="002B04C3">
        <w:rPr>
          <w:rFonts w:hint="eastAsia"/>
          <w:lang w:eastAsia="zh-CN"/>
        </w:rPr>
        <w:t>段提出的程序进行处理。</w:t>
      </w:r>
    </w:p>
    <w:p w14:paraId="5330DF3C" w14:textId="77777777" w:rsidR="000C1757" w:rsidRPr="002B04C3" w:rsidRDefault="000C1757" w:rsidP="000C1757">
      <w:pPr>
        <w:spacing w:line="340" w:lineRule="atLeast"/>
        <w:ind w:firstLineChars="200" w:firstLine="440"/>
        <w:rPr>
          <w:lang w:eastAsia="zh-CN"/>
        </w:rPr>
      </w:pPr>
      <w:r w:rsidRPr="002B04C3">
        <w:rPr>
          <w:rFonts w:hint="eastAsia"/>
          <w:lang w:eastAsia="zh-CN"/>
        </w:rPr>
        <w:t>建议书</w:t>
      </w:r>
      <w:r w:rsidRPr="002B04C3">
        <w:rPr>
          <w:lang w:eastAsia="zh-CN"/>
        </w:rPr>
        <w:t xml:space="preserve"> | </w:t>
      </w:r>
      <w:r w:rsidRPr="002B04C3">
        <w:rPr>
          <w:rFonts w:hint="eastAsia"/>
          <w:lang w:eastAsia="zh-CN"/>
        </w:rPr>
        <w:t>国际标准的编辑人员将不断对整个综合案文文本进行更新，包括通过缺陷程序批准的所有修改。</w:t>
      </w:r>
    </w:p>
    <w:p w14:paraId="14F0EE58" w14:textId="77777777" w:rsidR="000C1757" w:rsidRPr="002B04C3" w:rsidRDefault="000C1757" w:rsidP="000C1757">
      <w:pPr>
        <w:pStyle w:val="Heading2"/>
        <w:spacing w:line="340" w:lineRule="atLeast"/>
        <w:rPr>
          <w:lang w:eastAsia="zh-CN"/>
        </w:rPr>
      </w:pPr>
      <w:r w:rsidRPr="002B04C3">
        <w:rPr>
          <w:lang w:eastAsia="zh-CN"/>
        </w:rPr>
        <w:t>8.12</w:t>
      </w:r>
      <w:r w:rsidRPr="002B04C3">
        <w:rPr>
          <w:lang w:eastAsia="zh-CN"/>
        </w:rPr>
        <w:tab/>
      </w:r>
      <w:r w:rsidRPr="002B04C3">
        <w:rPr>
          <w:rFonts w:ascii="SimSun" w:hAnsi="SimSun" w:hint="eastAsia"/>
          <w:lang w:eastAsia="zh-CN"/>
        </w:rPr>
        <w:t>修正案</w:t>
      </w:r>
    </w:p>
    <w:p w14:paraId="79F46EDF" w14:textId="77777777" w:rsidR="000C1757" w:rsidRPr="002B04C3" w:rsidRDefault="000C1757" w:rsidP="000C1757">
      <w:pPr>
        <w:spacing w:line="340" w:lineRule="atLeast"/>
        <w:ind w:firstLineChars="200" w:firstLine="440"/>
        <w:rPr>
          <w:lang w:eastAsia="zh-CN"/>
        </w:rPr>
      </w:pPr>
      <w:r w:rsidRPr="002B04C3">
        <w:rPr>
          <w:rFonts w:hint="eastAsia"/>
          <w:lang w:eastAsia="zh-CN"/>
        </w:rPr>
        <w:t>案文制定程序和日益变化的技术及新的操作要求，往往导致工作量的增加。因此，修正案很有必要拓宽、强化和更新已公布的建议书</w:t>
      </w:r>
      <w:r w:rsidRPr="002B04C3">
        <w:rPr>
          <w:lang w:eastAsia="zh-CN"/>
        </w:rPr>
        <w:t xml:space="preserve"> | </w:t>
      </w:r>
      <w:r w:rsidRPr="002B04C3">
        <w:rPr>
          <w:rFonts w:hint="eastAsia"/>
          <w:lang w:eastAsia="zh-CN"/>
        </w:rPr>
        <w:t>国际标准基本条款。</w:t>
      </w:r>
    </w:p>
    <w:p w14:paraId="314E571A" w14:textId="77777777" w:rsidR="000C1757" w:rsidRPr="002B04C3" w:rsidRDefault="000C1757" w:rsidP="000C1757">
      <w:pPr>
        <w:spacing w:line="340" w:lineRule="atLeast"/>
        <w:ind w:firstLineChars="200" w:firstLine="440"/>
        <w:rPr>
          <w:lang w:eastAsia="zh-CN"/>
        </w:rPr>
      </w:pPr>
      <w:r w:rsidRPr="002B04C3">
        <w:rPr>
          <w:rFonts w:hint="eastAsia"/>
          <w:lang w:eastAsia="zh-CN"/>
        </w:rPr>
        <w:t>对修正案的处理遵循与原有修正案制定相同的程序，首先是批准，必要时由</w:t>
      </w:r>
      <w:r w:rsidRPr="002B04C3">
        <w:rPr>
          <w:lang w:eastAsia="zh-CN"/>
        </w:rPr>
        <w:t>JTC 1</w:t>
      </w:r>
      <w:r w:rsidRPr="002B04C3">
        <w:rPr>
          <w:rFonts w:hint="eastAsia"/>
          <w:lang w:eastAsia="zh-CN"/>
        </w:rPr>
        <w:t>提供新项目（</w:t>
      </w:r>
      <w:r w:rsidRPr="002B04C3">
        <w:rPr>
          <w:lang w:eastAsia="zh-CN"/>
        </w:rPr>
        <w:t>NP</w:t>
      </w:r>
      <w:r w:rsidRPr="002B04C3">
        <w:rPr>
          <w:rFonts w:hint="eastAsia"/>
          <w:lang w:eastAsia="zh-CN"/>
        </w:rPr>
        <w:t>）。它们可被视为对同一</w:t>
      </w:r>
      <w:r w:rsidRPr="002B04C3">
        <w:rPr>
          <w:lang w:eastAsia="zh-CN"/>
        </w:rPr>
        <w:t>CT</w:t>
      </w:r>
      <w:r w:rsidRPr="002B04C3">
        <w:rPr>
          <w:rFonts w:hint="eastAsia"/>
          <w:lang w:eastAsia="zh-CN"/>
        </w:rPr>
        <w:t>的原有工作的扩展，也可被视为对建议书</w:t>
      </w:r>
      <w:r w:rsidRPr="002B04C3">
        <w:rPr>
          <w:lang w:val="en-US" w:eastAsia="zh-CN"/>
        </w:rPr>
        <w:t xml:space="preserve"> </w:t>
      </w:r>
      <w:r w:rsidRPr="002B04C3">
        <w:rPr>
          <w:lang w:eastAsia="zh-CN"/>
        </w:rPr>
        <w:t xml:space="preserve">| </w:t>
      </w:r>
      <w:r w:rsidRPr="002B04C3">
        <w:rPr>
          <w:rFonts w:hint="eastAsia"/>
          <w:lang w:eastAsia="zh-CN"/>
        </w:rPr>
        <w:t>国际标准公布的基本条款的更新。</w:t>
      </w:r>
    </w:p>
    <w:p w14:paraId="25703E1D" w14:textId="77777777" w:rsidR="000C1757" w:rsidRPr="002B04C3" w:rsidRDefault="000C1757" w:rsidP="000C1757">
      <w:pPr>
        <w:spacing w:line="340" w:lineRule="atLeast"/>
        <w:ind w:firstLineChars="200" w:firstLine="440"/>
        <w:rPr>
          <w:lang w:eastAsia="zh-CN"/>
        </w:rPr>
      </w:pPr>
      <w:r w:rsidRPr="002B04C3">
        <w:rPr>
          <w:rFonts w:hint="eastAsia"/>
          <w:lang w:eastAsia="zh-CN"/>
        </w:rPr>
        <w:t>建议书</w:t>
      </w:r>
      <w:r w:rsidRPr="002B04C3">
        <w:rPr>
          <w:lang w:eastAsia="zh-CN"/>
        </w:rPr>
        <w:t xml:space="preserve"> | </w:t>
      </w:r>
      <w:r w:rsidRPr="002B04C3">
        <w:rPr>
          <w:rFonts w:hint="eastAsia"/>
          <w:lang w:eastAsia="zh-CN"/>
        </w:rPr>
        <w:t>国际标准的编辑人员将不断对整个综合案文文本进行更新，包括通过修订程序批准的所有修改。</w:t>
      </w:r>
    </w:p>
    <w:p w14:paraId="5E0BA4D1" w14:textId="77777777" w:rsidR="000C1757" w:rsidRPr="002B04C3" w:rsidRDefault="000C1757" w:rsidP="000C1757">
      <w:pPr>
        <w:pStyle w:val="Heading1"/>
        <w:spacing w:line="340" w:lineRule="atLeast"/>
        <w:rPr>
          <w:sz w:val="28"/>
          <w:szCs w:val="28"/>
          <w:lang w:eastAsia="zh-CN"/>
        </w:rPr>
      </w:pPr>
      <w:r w:rsidRPr="002B04C3">
        <w:rPr>
          <w:sz w:val="28"/>
          <w:szCs w:val="28"/>
          <w:lang w:eastAsia="zh-CN"/>
        </w:rPr>
        <w:t>9</w:t>
      </w:r>
      <w:r w:rsidRPr="002B04C3">
        <w:rPr>
          <w:sz w:val="28"/>
          <w:szCs w:val="28"/>
          <w:lang w:eastAsia="zh-CN"/>
        </w:rPr>
        <w:tab/>
      </w:r>
      <w:r w:rsidRPr="002B04C3">
        <w:rPr>
          <w:rFonts w:hint="eastAsia"/>
          <w:sz w:val="28"/>
          <w:szCs w:val="28"/>
          <w:lang w:eastAsia="zh-CN"/>
        </w:rPr>
        <w:t>对合作的认可</w:t>
      </w:r>
    </w:p>
    <w:p w14:paraId="7FBECE4C" w14:textId="77777777" w:rsidR="000C1757" w:rsidRPr="002B04C3" w:rsidRDefault="000C1757" w:rsidP="0088274E">
      <w:pPr>
        <w:spacing w:line="340" w:lineRule="atLeast"/>
        <w:ind w:firstLineChars="200" w:firstLine="440"/>
        <w:rPr>
          <w:lang w:eastAsia="zh-CN"/>
        </w:rPr>
      </w:pPr>
      <w:r w:rsidRPr="002B04C3">
        <w:rPr>
          <w:lang w:eastAsia="zh-CN"/>
        </w:rPr>
        <w:t>ITU-T</w:t>
      </w:r>
      <w:r w:rsidRPr="002B04C3">
        <w:rPr>
          <w:rFonts w:hint="eastAsia"/>
          <w:lang w:eastAsia="zh-CN"/>
        </w:rPr>
        <w:t>和</w:t>
      </w:r>
      <w:r w:rsidRPr="002B04C3">
        <w:rPr>
          <w:lang w:eastAsia="zh-CN"/>
        </w:rPr>
        <w:t>JTC 1</w:t>
      </w:r>
      <w:r w:rsidRPr="002B04C3">
        <w:rPr>
          <w:rFonts w:hint="eastAsia"/>
          <w:lang w:eastAsia="zh-CN"/>
        </w:rPr>
        <w:t>之间的合作，导致了大量和越来越多的相关系列建议书和国际标准的制定。用户必须将这些成果视为一个统一的整体。共同案文格式（见第</w:t>
      </w:r>
      <w:r w:rsidRPr="002B04C3">
        <w:rPr>
          <w:rFonts w:hint="eastAsia"/>
          <w:lang w:eastAsia="zh-CN"/>
        </w:rPr>
        <w:t>1.3</w:t>
      </w:r>
      <w:r w:rsidRPr="002B04C3">
        <w:rPr>
          <w:rFonts w:hint="eastAsia"/>
          <w:lang w:eastAsia="zh-CN"/>
        </w:rPr>
        <w:t>节的注）有助于形成这样一种看法。另外一个可展示统一性的重要领域涉及到此前完成的合作工作，以使是技术上统一的案文以各不相同的“印刷风格”出版。当这些所谓“孪生”文件需要更新和</w:t>
      </w:r>
      <w:r w:rsidRPr="002B04C3">
        <w:rPr>
          <w:rFonts w:hint="eastAsia"/>
          <w:lang w:eastAsia="zh-CN"/>
        </w:rPr>
        <w:t>/</w:t>
      </w:r>
      <w:r w:rsidRPr="002B04C3">
        <w:rPr>
          <w:rFonts w:hint="eastAsia"/>
          <w:lang w:eastAsia="zh-CN"/>
        </w:rPr>
        <w:t>或重新出版时，建议将它们转换为通用案文格式。</w:t>
      </w:r>
    </w:p>
    <w:p w14:paraId="55FD3AC9" w14:textId="77777777" w:rsidR="000C1757" w:rsidRPr="002B04C3" w:rsidRDefault="000C1757" w:rsidP="000C1757">
      <w:pPr>
        <w:spacing w:line="340" w:lineRule="atLeast"/>
        <w:ind w:firstLineChars="200" w:firstLine="440"/>
        <w:rPr>
          <w:lang w:eastAsia="zh-CN"/>
        </w:rPr>
      </w:pPr>
      <w:r w:rsidRPr="002B04C3">
        <w:rPr>
          <w:rFonts w:hint="eastAsia"/>
          <w:lang w:eastAsia="zh-CN"/>
        </w:rPr>
        <w:t>假如在过渡期间，要对任何这类“孪生”建议书或国际标准进行更新但又不采用通用案文格式，必须注意以下强化文件制定工作的合作和统一性的努力：</w:t>
      </w:r>
    </w:p>
    <w:p w14:paraId="6EC5108D" w14:textId="77777777" w:rsidR="000C1757" w:rsidRPr="002B04C3" w:rsidRDefault="000C1757" w:rsidP="000C1757">
      <w:pPr>
        <w:pStyle w:val="enumlev1"/>
        <w:spacing w:line="340" w:lineRule="atLeast"/>
        <w:rPr>
          <w:lang w:eastAsia="zh-CN"/>
        </w:rPr>
      </w:pPr>
      <w:r w:rsidRPr="002B04C3">
        <w:rPr>
          <w:lang w:eastAsia="zh-CN"/>
        </w:rPr>
        <w:t>a)</w:t>
      </w:r>
      <w:r w:rsidRPr="002B04C3">
        <w:rPr>
          <w:lang w:eastAsia="zh-CN"/>
        </w:rPr>
        <w:tab/>
      </w:r>
      <w:r w:rsidRPr="002B04C3">
        <w:rPr>
          <w:rFonts w:hint="eastAsia"/>
          <w:lang w:eastAsia="zh-CN"/>
        </w:rPr>
        <w:t>包括来自</w:t>
      </w:r>
      <w:r w:rsidRPr="002B04C3">
        <w:rPr>
          <w:lang w:eastAsia="zh-CN"/>
        </w:rPr>
        <w:t>ITU-T</w:t>
      </w:r>
      <w:r w:rsidRPr="002B04C3">
        <w:rPr>
          <w:rFonts w:hint="eastAsia"/>
          <w:lang w:eastAsia="zh-CN"/>
        </w:rPr>
        <w:t>建议书标题的脚注，注明工作的合作性质、提供“孪生”</w:t>
      </w:r>
      <w:r w:rsidRPr="002B04C3">
        <w:rPr>
          <w:lang w:eastAsia="zh-CN"/>
        </w:rPr>
        <w:t>ISO/IEC</w:t>
      </w:r>
      <w:r w:rsidRPr="002B04C3">
        <w:rPr>
          <w:rFonts w:hint="eastAsia"/>
          <w:lang w:eastAsia="zh-CN"/>
        </w:rPr>
        <w:t>国际标准的标题并说明技术协调程度（例如见</w:t>
      </w:r>
      <w:r w:rsidRPr="002B04C3">
        <w:rPr>
          <w:lang w:eastAsia="zh-CN"/>
        </w:rPr>
        <w:t>ITU-T X.200</w:t>
      </w:r>
      <w:r w:rsidRPr="002B04C3">
        <w:rPr>
          <w:rFonts w:hint="eastAsia"/>
          <w:lang w:eastAsia="zh-CN"/>
        </w:rPr>
        <w:t>系列建议书）；</w:t>
      </w:r>
    </w:p>
    <w:p w14:paraId="1918E1C5" w14:textId="77777777" w:rsidR="000C1757" w:rsidRPr="002B04C3" w:rsidRDefault="000C1757" w:rsidP="000C1757">
      <w:pPr>
        <w:pStyle w:val="enumlev1"/>
        <w:spacing w:line="340" w:lineRule="atLeast"/>
        <w:rPr>
          <w:lang w:eastAsia="zh-CN"/>
        </w:rPr>
      </w:pPr>
      <w:r w:rsidRPr="002B04C3">
        <w:rPr>
          <w:lang w:eastAsia="zh-CN"/>
        </w:rPr>
        <w:t>b)</w:t>
      </w:r>
      <w:r w:rsidRPr="002B04C3">
        <w:rPr>
          <w:lang w:eastAsia="zh-CN"/>
        </w:rPr>
        <w:tab/>
      </w:r>
      <w:r w:rsidRPr="002B04C3">
        <w:rPr>
          <w:rFonts w:hint="eastAsia"/>
          <w:lang w:eastAsia="zh-CN"/>
        </w:rPr>
        <w:t>包括</w:t>
      </w:r>
      <w:r w:rsidRPr="002B04C3">
        <w:rPr>
          <w:lang w:eastAsia="zh-CN"/>
        </w:rPr>
        <w:t>国际标准</w:t>
      </w:r>
      <w:r w:rsidRPr="002B04C3">
        <w:rPr>
          <w:rFonts w:hint="eastAsia"/>
          <w:lang w:eastAsia="zh-CN"/>
        </w:rPr>
        <w:t>前言的案文，注明工作的合作性质、提供“孪生”</w:t>
      </w:r>
      <w:r w:rsidRPr="002B04C3">
        <w:rPr>
          <w:lang w:eastAsia="zh-CN"/>
        </w:rPr>
        <w:t>ITU-T</w:t>
      </w:r>
      <w:r w:rsidRPr="002B04C3">
        <w:rPr>
          <w:rFonts w:hint="eastAsia"/>
          <w:lang w:eastAsia="zh-CN"/>
        </w:rPr>
        <w:t>建议书的标题并说明技术协调程度；</w:t>
      </w:r>
    </w:p>
    <w:p w14:paraId="6A99EF72" w14:textId="77777777" w:rsidR="000C1757" w:rsidRPr="002B04C3" w:rsidRDefault="000C1757" w:rsidP="000C1757">
      <w:pPr>
        <w:pStyle w:val="enumlev1"/>
        <w:spacing w:line="340" w:lineRule="atLeast"/>
        <w:rPr>
          <w:lang w:eastAsia="zh-CN"/>
        </w:rPr>
      </w:pPr>
      <w:r w:rsidRPr="002B04C3">
        <w:rPr>
          <w:lang w:eastAsia="zh-CN"/>
        </w:rPr>
        <w:t>c)</w:t>
      </w:r>
      <w:r w:rsidRPr="002B04C3">
        <w:rPr>
          <w:lang w:eastAsia="zh-CN"/>
        </w:rPr>
        <w:tab/>
      </w:r>
      <w:r w:rsidRPr="002B04C3">
        <w:rPr>
          <w:rFonts w:hint="eastAsia"/>
          <w:lang w:eastAsia="zh-CN"/>
        </w:rPr>
        <w:t>如果建议书参引部分涉及的</w:t>
      </w:r>
      <w:r w:rsidRPr="002B04C3">
        <w:rPr>
          <w:lang w:eastAsia="zh-CN"/>
        </w:rPr>
        <w:t>ITU-T</w:t>
      </w:r>
      <w:r w:rsidRPr="002B04C3">
        <w:rPr>
          <w:rFonts w:hint="eastAsia"/>
          <w:lang w:eastAsia="zh-CN"/>
        </w:rPr>
        <w:t>建议书包括一个“孪生”国际标准，那么就应在括号中包括一个对该孪生标准的引证（或采用第</w:t>
      </w:r>
      <w:r w:rsidRPr="002B04C3">
        <w:rPr>
          <w:rFonts w:hint="eastAsia"/>
          <w:lang w:eastAsia="zh-CN"/>
        </w:rPr>
        <w:t>1.3</w:t>
      </w:r>
      <w:r w:rsidRPr="002B04C3">
        <w:rPr>
          <w:rFonts w:hint="eastAsia"/>
          <w:lang w:eastAsia="zh-CN"/>
        </w:rPr>
        <w:t>节注中所述格式）；</w:t>
      </w:r>
    </w:p>
    <w:p w14:paraId="2E83E10D" w14:textId="77777777" w:rsidR="0088274E" w:rsidRPr="002B04C3" w:rsidRDefault="0088274E">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45D7423" w14:textId="77777777" w:rsidR="000C1757" w:rsidRPr="002B04C3" w:rsidRDefault="000C1757" w:rsidP="000C1757">
      <w:pPr>
        <w:pStyle w:val="enumlev1"/>
        <w:spacing w:line="340" w:lineRule="atLeast"/>
        <w:rPr>
          <w:lang w:eastAsia="zh-CN"/>
        </w:rPr>
      </w:pPr>
      <w:r w:rsidRPr="002B04C3">
        <w:rPr>
          <w:lang w:eastAsia="zh-CN"/>
        </w:rPr>
        <w:lastRenderedPageBreak/>
        <w:t>d)</w:t>
      </w:r>
      <w:r w:rsidRPr="002B04C3">
        <w:rPr>
          <w:lang w:eastAsia="zh-CN"/>
        </w:rPr>
        <w:tab/>
      </w:r>
      <w:r w:rsidRPr="002B04C3">
        <w:rPr>
          <w:rFonts w:hint="eastAsia"/>
          <w:lang w:eastAsia="zh-CN"/>
        </w:rPr>
        <w:t>如果国际标准的</w:t>
      </w:r>
      <w:r w:rsidRPr="002B04C3">
        <w:rPr>
          <w:rFonts w:hint="eastAsia"/>
          <w:color w:val="000000"/>
          <w:lang w:eastAsia="zh-CN"/>
        </w:rPr>
        <w:t>标准参考段落</w:t>
      </w:r>
      <w:r w:rsidRPr="002B04C3">
        <w:rPr>
          <w:rFonts w:hint="eastAsia"/>
          <w:lang w:eastAsia="zh-CN"/>
        </w:rPr>
        <w:t>涉及的国际标准包括一个“孪生”建议书，那么就应在括号中包括一个对该孪生建议书的引证（或采用第</w:t>
      </w:r>
      <w:r w:rsidRPr="002B04C3">
        <w:rPr>
          <w:rFonts w:hint="eastAsia"/>
          <w:lang w:eastAsia="zh-CN"/>
        </w:rPr>
        <w:t>1.3</w:t>
      </w:r>
      <w:r w:rsidRPr="002B04C3">
        <w:rPr>
          <w:rFonts w:hint="eastAsia"/>
          <w:lang w:eastAsia="zh-CN"/>
        </w:rPr>
        <w:t>节注中所述格式）；并且</w:t>
      </w:r>
    </w:p>
    <w:p w14:paraId="603D0FF8" w14:textId="77777777" w:rsidR="000C1757" w:rsidRPr="002B04C3" w:rsidRDefault="000C1757" w:rsidP="000C1757">
      <w:pPr>
        <w:pStyle w:val="enumlev1"/>
        <w:spacing w:line="340" w:lineRule="atLeast"/>
        <w:rPr>
          <w:lang w:eastAsia="zh-CN"/>
        </w:rPr>
      </w:pPr>
      <w:r w:rsidRPr="002B04C3">
        <w:rPr>
          <w:lang w:eastAsia="zh-CN"/>
        </w:rPr>
        <w:t>e)</w:t>
      </w:r>
      <w:r w:rsidRPr="002B04C3">
        <w:rPr>
          <w:lang w:eastAsia="zh-CN"/>
        </w:rPr>
        <w:tab/>
      </w:r>
      <w:r w:rsidRPr="002B04C3">
        <w:rPr>
          <w:rFonts w:hint="eastAsia"/>
          <w:lang w:eastAsia="zh-CN"/>
        </w:rPr>
        <w:t>如果建议书和国际标准之间存在技术分歧，那么就应将一附录</w:t>
      </w:r>
      <w:r w:rsidRPr="002B04C3">
        <w:rPr>
          <w:rFonts w:hint="eastAsia"/>
          <w:lang w:eastAsia="zh-CN"/>
        </w:rPr>
        <w:t>/</w:t>
      </w:r>
      <w:r w:rsidRPr="002B04C3">
        <w:rPr>
          <w:rFonts w:hint="eastAsia"/>
          <w:lang w:eastAsia="zh-CN"/>
        </w:rPr>
        <w:t>附件纳入对分歧进行归纳的两份文件。</w:t>
      </w:r>
    </w:p>
    <w:p w14:paraId="219A9235" w14:textId="77777777" w:rsidR="000C1757" w:rsidRPr="002B04C3" w:rsidRDefault="000C1757" w:rsidP="000C1757">
      <w:pPr>
        <w:spacing w:line="340" w:lineRule="atLeast"/>
        <w:ind w:firstLineChars="200" w:firstLine="440"/>
        <w:rPr>
          <w:lang w:eastAsia="zh-CN"/>
        </w:rPr>
      </w:pPr>
      <w:r w:rsidRPr="002B04C3">
        <w:rPr>
          <w:rFonts w:hint="eastAsia"/>
          <w:lang w:eastAsia="zh-CN"/>
        </w:rPr>
        <w:t>第三个重要领域涉及仅存在于一个机构内、但使用和参照共同制定的建议书和国际标准的大量建议书和国际标准。在这种情况下，可以通过作出对两个机构文件进行引证的保证</w:t>
      </w:r>
      <w:r w:rsidRPr="002B04C3">
        <w:rPr>
          <w:rFonts w:hint="eastAsia"/>
          <w:lang w:eastAsia="zh-CN"/>
        </w:rPr>
        <w:t>[</w:t>
      </w:r>
      <w:r w:rsidRPr="002B04C3">
        <w:rPr>
          <w:rFonts w:hint="eastAsia"/>
          <w:lang w:eastAsia="zh-CN"/>
        </w:rPr>
        <w:t>见以上项目</w:t>
      </w:r>
      <w:r w:rsidRPr="002B04C3">
        <w:rPr>
          <w:lang w:eastAsia="zh-CN"/>
        </w:rPr>
        <w:t>c)</w:t>
      </w:r>
      <w:r w:rsidR="000A1393" w:rsidRPr="002B04C3">
        <w:rPr>
          <w:lang w:eastAsia="zh-CN"/>
        </w:rPr>
        <w:br/>
      </w:r>
      <w:r w:rsidRPr="002B04C3">
        <w:rPr>
          <w:rFonts w:hint="eastAsia"/>
          <w:lang w:eastAsia="zh-CN"/>
        </w:rPr>
        <w:t>和</w:t>
      </w:r>
      <w:r w:rsidRPr="002B04C3">
        <w:rPr>
          <w:lang w:eastAsia="zh-CN"/>
        </w:rPr>
        <w:t>d)</w:t>
      </w:r>
      <w:r w:rsidRPr="002B04C3">
        <w:rPr>
          <w:rFonts w:hint="eastAsia"/>
          <w:lang w:eastAsia="zh-CN"/>
        </w:rPr>
        <w:t>]</w:t>
      </w:r>
      <w:r w:rsidRPr="002B04C3">
        <w:rPr>
          <w:rFonts w:hint="eastAsia"/>
          <w:lang w:eastAsia="zh-CN"/>
        </w:rPr>
        <w:t>，传达这一合作精神。为方便这项参引工作，电信标准化局和</w:t>
      </w:r>
      <w:r w:rsidRPr="002B04C3">
        <w:rPr>
          <w:lang w:eastAsia="zh-CN"/>
        </w:rPr>
        <w:t>ITTF</w:t>
      </w:r>
      <w:r w:rsidRPr="002B04C3">
        <w:rPr>
          <w:rFonts w:hint="eastAsia"/>
          <w:lang w:eastAsia="zh-CN"/>
        </w:rPr>
        <w:t>将保留一份有关所有合作建议书和国际标准的清单。</w:t>
      </w:r>
    </w:p>
    <w:p w14:paraId="41E7D16C" w14:textId="77777777" w:rsidR="000C1757" w:rsidRPr="002B04C3" w:rsidRDefault="000C1757" w:rsidP="000C1757">
      <w:pPr>
        <w:pStyle w:val="Heading1"/>
        <w:spacing w:line="340" w:lineRule="atLeast"/>
        <w:rPr>
          <w:sz w:val="28"/>
          <w:szCs w:val="28"/>
          <w:lang w:eastAsia="zh-CN"/>
        </w:rPr>
      </w:pPr>
      <w:r w:rsidRPr="002B04C3">
        <w:rPr>
          <w:sz w:val="28"/>
          <w:szCs w:val="28"/>
          <w:lang w:eastAsia="zh-CN"/>
        </w:rPr>
        <w:t>10</w:t>
      </w:r>
      <w:r w:rsidRPr="002B04C3">
        <w:rPr>
          <w:sz w:val="28"/>
          <w:szCs w:val="28"/>
          <w:lang w:eastAsia="zh-CN"/>
        </w:rPr>
        <w:tab/>
      </w:r>
      <w:r w:rsidRPr="002B04C3">
        <w:rPr>
          <w:rFonts w:ascii="SimSun" w:hAnsi="SimSun" w:hint="eastAsia"/>
          <w:sz w:val="28"/>
          <w:szCs w:val="28"/>
          <w:lang w:eastAsia="zh-CN"/>
        </w:rPr>
        <w:t>采用</w:t>
      </w:r>
      <w:r w:rsidRPr="002B04C3">
        <w:rPr>
          <w:sz w:val="28"/>
          <w:szCs w:val="28"/>
          <w:lang w:eastAsia="zh-CN"/>
        </w:rPr>
        <w:t>ITU-T</w:t>
      </w:r>
      <w:r w:rsidRPr="002B04C3">
        <w:rPr>
          <w:rFonts w:hint="eastAsia"/>
          <w:sz w:val="28"/>
          <w:szCs w:val="28"/>
          <w:lang w:eastAsia="zh-CN"/>
        </w:rPr>
        <w:t>和</w:t>
      </w:r>
      <w:r w:rsidRPr="002B04C3">
        <w:rPr>
          <w:sz w:val="28"/>
          <w:szCs w:val="28"/>
          <w:lang w:eastAsia="zh-CN"/>
        </w:rPr>
        <w:t>ISO/IEC</w:t>
      </w:r>
      <w:r w:rsidRPr="002B04C3">
        <w:rPr>
          <w:rFonts w:ascii="SimSun" w:hAnsi="SimSun" w:hint="eastAsia"/>
          <w:sz w:val="28"/>
          <w:szCs w:val="28"/>
          <w:lang w:eastAsia="zh-CN"/>
        </w:rPr>
        <w:t>的专利政策</w:t>
      </w:r>
      <w:r w:rsidRPr="002B04C3">
        <w:rPr>
          <w:sz w:val="28"/>
          <w:szCs w:val="28"/>
          <w:lang w:eastAsia="zh-CN"/>
        </w:rPr>
        <w:t xml:space="preserve"> </w:t>
      </w:r>
    </w:p>
    <w:p w14:paraId="7559F1BA" w14:textId="77777777" w:rsidR="000C1757" w:rsidRPr="002B04C3" w:rsidRDefault="000C1757" w:rsidP="000C1757">
      <w:pPr>
        <w:spacing w:line="340" w:lineRule="atLeast"/>
        <w:ind w:firstLineChars="200" w:firstLine="440"/>
      </w:pPr>
      <w:r w:rsidRPr="002B04C3">
        <w:rPr>
          <w:rFonts w:hint="eastAsia"/>
        </w:rPr>
        <w:t>关于</w:t>
      </w:r>
      <w:r w:rsidRPr="002B04C3">
        <w:t>ITU-T/ITU-R/ISO/IEC</w:t>
      </w:r>
      <w:r w:rsidRPr="002B04C3">
        <w:rPr>
          <w:rFonts w:hint="eastAsia"/>
        </w:rPr>
        <w:t>通用专利政策的信息，见</w:t>
      </w:r>
      <w:hyperlink r:id="rId250" w:history="1">
        <w:r w:rsidRPr="002B04C3">
          <w:rPr>
            <w:rStyle w:val="Hyperlink"/>
          </w:rPr>
          <w:t>http://itu.int/ITU-T/ipr/</w:t>
        </w:r>
      </w:hyperlink>
      <w:r w:rsidRPr="002B04C3">
        <w:rPr>
          <w:rFonts w:hint="eastAsia"/>
          <w:lang w:eastAsia="zh-CN"/>
        </w:rPr>
        <w:t>和附件</w:t>
      </w:r>
      <w:r w:rsidRPr="002B04C3">
        <w:rPr>
          <w:rFonts w:hint="eastAsia"/>
          <w:lang w:eastAsia="zh-CN"/>
        </w:rPr>
        <w:t>1</w:t>
      </w:r>
      <w:r w:rsidRPr="002B04C3">
        <w:rPr>
          <w:rFonts w:hint="eastAsia"/>
          <w:lang w:eastAsia="zh-CN"/>
        </w:rPr>
        <w:t>（附录</w:t>
      </w:r>
      <w:r w:rsidRPr="002B04C3">
        <w:rPr>
          <w:rFonts w:hint="eastAsia"/>
          <w:lang w:eastAsia="zh-CN"/>
        </w:rPr>
        <w:t>1</w:t>
      </w:r>
      <w:r w:rsidRPr="002B04C3">
        <w:rPr>
          <w:rFonts w:hint="eastAsia"/>
          <w:lang w:eastAsia="zh-CN"/>
        </w:rPr>
        <w:t>）</w:t>
      </w:r>
      <w:r w:rsidRPr="002B04C3">
        <w:rPr>
          <w:rFonts w:hint="eastAsia"/>
        </w:rPr>
        <w:t>的</w:t>
      </w:r>
      <w:r w:rsidRPr="002B04C3">
        <w:t>ISO/IEC</w:t>
      </w:r>
      <w:r w:rsidRPr="002B04C3">
        <w:rPr>
          <w:rFonts w:hint="eastAsia"/>
        </w:rPr>
        <w:t>指令</w:t>
      </w:r>
      <w:r w:rsidRPr="002B04C3">
        <w:rPr>
          <w:rFonts w:hint="eastAsia"/>
          <w:lang w:eastAsia="zh-CN"/>
        </w:rPr>
        <w:t>2013</w:t>
      </w:r>
      <w:r w:rsidRPr="002B04C3">
        <w:rPr>
          <w:rFonts w:hint="eastAsia"/>
          <w:lang w:eastAsia="zh-CN"/>
        </w:rPr>
        <w:t>年第</w:t>
      </w:r>
      <w:r w:rsidRPr="002B04C3">
        <w:rPr>
          <w:rFonts w:hint="eastAsia"/>
          <w:lang w:eastAsia="zh-CN"/>
        </w:rPr>
        <w:t>1</w:t>
      </w:r>
      <w:r w:rsidRPr="002B04C3">
        <w:rPr>
          <w:rFonts w:hint="eastAsia"/>
          <w:lang w:eastAsia="zh-CN"/>
        </w:rPr>
        <w:t>部分</w:t>
      </w:r>
      <w:r w:rsidRPr="002B04C3">
        <w:rPr>
          <w:rFonts w:hint="eastAsia"/>
        </w:rPr>
        <w:t>和</w:t>
      </w:r>
      <w:r w:rsidRPr="002B04C3">
        <w:rPr>
          <w:rFonts w:hint="eastAsia"/>
          <w:lang w:eastAsia="zh-CN"/>
        </w:rPr>
        <w:t>2011</w:t>
      </w:r>
      <w:r w:rsidRPr="002B04C3">
        <w:rPr>
          <w:rFonts w:hint="eastAsia"/>
          <w:lang w:eastAsia="zh-CN"/>
        </w:rPr>
        <w:t>年第</w:t>
      </w:r>
      <w:r w:rsidRPr="002B04C3">
        <w:rPr>
          <w:rFonts w:hint="eastAsia"/>
          <w:lang w:eastAsia="zh-CN"/>
        </w:rPr>
        <w:t>2</w:t>
      </w:r>
      <w:r w:rsidRPr="002B04C3">
        <w:rPr>
          <w:rFonts w:hint="eastAsia"/>
        </w:rPr>
        <w:t>部分。</w:t>
      </w:r>
    </w:p>
    <w:p w14:paraId="169B5014" w14:textId="77777777" w:rsidR="00A81B03" w:rsidRPr="00BD3D12" w:rsidRDefault="000C1757" w:rsidP="0028113A">
      <w:pPr>
        <w:ind w:firstLineChars="200" w:firstLine="440"/>
        <w:rPr>
          <w:lang w:eastAsia="zh-CN"/>
        </w:rPr>
      </w:pPr>
      <w:r w:rsidRPr="002B04C3">
        <w:rPr>
          <w:rFonts w:hint="eastAsia"/>
          <w:lang w:eastAsia="zh-CN"/>
        </w:rPr>
        <w:t>针对共同案文或孪生案文建议书</w:t>
      </w:r>
      <w:r w:rsidRPr="002B04C3">
        <w:rPr>
          <w:lang w:eastAsia="zh-CN"/>
        </w:rPr>
        <w:t xml:space="preserve"> | </w:t>
      </w:r>
      <w:r w:rsidRPr="002B04C3">
        <w:rPr>
          <w:rFonts w:hint="eastAsia"/>
          <w:lang w:eastAsia="zh-CN"/>
        </w:rPr>
        <w:t>国际标准，各实体应遵循本通用专利政策，并酌情向所有三个机构提交专利声明。</w:t>
      </w:r>
    </w:p>
    <w:p w14:paraId="5F5BCB22" w14:textId="77777777" w:rsidR="00A81B03" w:rsidRPr="00BD3D12" w:rsidRDefault="00A81B03" w:rsidP="00523689">
      <w:pPr>
        <w:rPr>
          <w:lang w:eastAsia="zh-CN"/>
        </w:rPr>
      </w:pPr>
    </w:p>
    <w:p w14:paraId="5F8CB636" w14:textId="77777777" w:rsidR="001179D4" w:rsidRPr="00BD3D12" w:rsidRDefault="001179D4" w:rsidP="00523689">
      <w:pPr>
        <w:rPr>
          <w:lang w:eastAsia="zh-CN"/>
        </w:rPr>
      </w:pPr>
    </w:p>
    <w:p w14:paraId="34370DCF" w14:textId="77777777" w:rsidR="001179D4" w:rsidRPr="00BD3D12" w:rsidRDefault="001179D4" w:rsidP="00523689">
      <w:pPr>
        <w:rPr>
          <w:lang w:eastAsia="zh-CN"/>
        </w:rPr>
      </w:pPr>
    </w:p>
    <w:p w14:paraId="3F199005" w14:textId="77777777" w:rsidR="0088274E" w:rsidRPr="00BD3D12" w:rsidRDefault="0088274E" w:rsidP="00523689">
      <w:pPr>
        <w:rPr>
          <w:lang w:eastAsia="zh-CN"/>
        </w:rPr>
      </w:pPr>
    </w:p>
    <w:p w14:paraId="52B6F724" w14:textId="77777777" w:rsidR="0088274E" w:rsidRPr="00BD3D12" w:rsidRDefault="0088274E" w:rsidP="00523689">
      <w:pPr>
        <w:rPr>
          <w:lang w:eastAsia="zh-CN"/>
        </w:rPr>
      </w:pPr>
    </w:p>
    <w:p w14:paraId="50340C6C" w14:textId="77777777" w:rsidR="0088274E" w:rsidRPr="00BD3D12" w:rsidRDefault="0088274E" w:rsidP="00523689">
      <w:pPr>
        <w:rPr>
          <w:lang w:eastAsia="zh-CN"/>
        </w:rPr>
      </w:pPr>
    </w:p>
    <w:p w14:paraId="77CD7E19" w14:textId="77777777" w:rsidR="001179D4" w:rsidRPr="00BD3D12" w:rsidRDefault="001179D4" w:rsidP="00523689">
      <w:pPr>
        <w:rPr>
          <w:lang w:eastAsia="zh-CN"/>
        </w:rPr>
      </w:pPr>
    </w:p>
    <w:p w14:paraId="216B7062" w14:textId="77777777" w:rsidR="001179D4" w:rsidRPr="00BD3D12" w:rsidRDefault="001179D4" w:rsidP="00523689">
      <w:pPr>
        <w:rPr>
          <w:lang w:eastAsia="zh-CN"/>
        </w:rPr>
      </w:pPr>
    </w:p>
    <w:p w14:paraId="31C31746" w14:textId="77777777" w:rsidR="004C79F2" w:rsidRPr="00BD3D12" w:rsidRDefault="004C79F2" w:rsidP="00523689">
      <w:pPr>
        <w:rPr>
          <w:lang w:eastAsia="zh-CN"/>
        </w:rPr>
      </w:pPr>
    </w:p>
    <w:p w14:paraId="2460B0B2" w14:textId="77777777" w:rsidR="004C79F2" w:rsidRPr="00BD3D12" w:rsidRDefault="004C79F2" w:rsidP="00523689">
      <w:pPr>
        <w:rPr>
          <w:lang w:eastAsia="zh-CN"/>
        </w:rPr>
      </w:pPr>
    </w:p>
    <w:p w14:paraId="2C677575" w14:textId="77777777" w:rsidR="004C79F2" w:rsidRPr="00BD3D12" w:rsidRDefault="004C79F2" w:rsidP="00523689">
      <w:pPr>
        <w:rPr>
          <w:lang w:eastAsia="zh-CN"/>
        </w:rPr>
      </w:pPr>
    </w:p>
    <w:p w14:paraId="1811C659" w14:textId="77777777" w:rsidR="00E1318F" w:rsidRPr="00BD3D12" w:rsidRDefault="00E1318F" w:rsidP="00523689">
      <w:pPr>
        <w:rPr>
          <w:lang w:eastAsia="zh-CN"/>
        </w:rPr>
      </w:pPr>
      <w:r w:rsidRPr="00BD3D12">
        <w:rPr>
          <w:lang w:eastAsia="zh-CN"/>
        </w:rPr>
        <w:br w:type="page"/>
      </w:r>
    </w:p>
    <w:p w14:paraId="7CF30AB0" w14:textId="77777777" w:rsidR="00B66120" w:rsidRPr="00BD3D12" w:rsidRDefault="000C1757" w:rsidP="00F01C40">
      <w:pPr>
        <w:pStyle w:val="AppendixNo"/>
        <w:outlineLvl w:val="0"/>
        <w:rPr>
          <w:sz w:val="26"/>
          <w:szCs w:val="26"/>
          <w:lang w:val="fr-FR"/>
        </w:rPr>
      </w:pPr>
      <w:r w:rsidRPr="002B04C3">
        <w:rPr>
          <w:rFonts w:hint="eastAsia"/>
          <w:sz w:val="26"/>
          <w:szCs w:val="26"/>
        </w:rPr>
        <w:lastRenderedPageBreak/>
        <w:t>附录</w:t>
      </w:r>
      <w:r w:rsidRPr="00BD3D12">
        <w:rPr>
          <w:rFonts w:hint="eastAsia"/>
          <w:sz w:val="26"/>
          <w:szCs w:val="26"/>
          <w:lang w:val="fr-FR"/>
        </w:rPr>
        <w:t xml:space="preserve"> I</w:t>
      </w:r>
      <w:r w:rsidR="0063623A" w:rsidRPr="00BD3D12">
        <w:rPr>
          <w:sz w:val="26"/>
          <w:szCs w:val="26"/>
          <w:lang w:val="fr-FR"/>
        </w:rPr>
        <w:t xml:space="preserve"> </w:t>
      </w:r>
      <w:r w:rsidR="000561E2" w:rsidRPr="00BD3D12">
        <w:rPr>
          <w:sz w:val="26"/>
          <w:szCs w:val="26"/>
          <w:lang w:val="fr-FR"/>
        </w:rPr>
        <w:br/>
      </w:r>
      <w:r w:rsidR="00FC5154" w:rsidRPr="00BD3D12">
        <w:rPr>
          <w:rFonts w:hint="eastAsia"/>
          <w:lang w:val="fr-FR"/>
        </w:rPr>
        <w:t>（</w:t>
      </w:r>
      <w:r w:rsidR="0088274E" w:rsidRPr="00BD3D12">
        <w:rPr>
          <w:rFonts w:hint="eastAsia"/>
          <w:lang w:val="fr-FR"/>
        </w:rPr>
        <w:t>ITU-T A.23</w:t>
      </w:r>
      <w:r w:rsidR="0088274E" w:rsidRPr="002B04C3">
        <w:rPr>
          <w:rFonts w:hint="eastAsia"/>
        </w:rPr>
        <w:t>建议书</w:t>
      </w:r>
      <w:r w:rsidR="00FC5154" w:rsidRPr="00BD3D12">
        <w:rPr>
          <w:rFonts w:hint="eastAsia"/>
          <w:lang w:val="fr-FR"/>
        </w:rPr>
        <w:t>）</w:t>
      </w:r>
    </w:p>
    <w:p w14:paraId="12EDF149" w14:textId="77777777" w:rsidR="00523689" w:rsidRPr="002B04C3" w:rsidRDefault="000C1757" w:rsidP="00B66120">
      <w:pPr>
        <w:pStyle w:val="Appendixtitle"/>
      </w:pPr>
      <w:r w:rsidRPr="002B04C3">
        <w:rPr>
          <w:rFonts w:hint="eastAsia"/>
        </w:rPr>
        <w:t>缺陷报告表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5166"/>
        <w:gridCol w:w="1637"/>
        <w:gridCol w:w="2826"/>
      </w:tblGrid>
      <w:tr w:rsidR="004C79F2" w:rsidRPr="002B04C3" w14:paraId="413BE078" w14:textId="77777777" w:rsidTr="00A7613B">
        <w:trPr>
          <w:trHeight w:hRule="exact" w:val="1418"/>
        </w:trPr>
        <w:tc>
          <w:tcPr>
            <w:tcW w:w="5166" w:type="dxa"/>
            <w:shd w:val="clear" w:color="auto" w:fill="auto"/>
          </w:tcPr>
          <w:p w14:paraId="4D4E2DFF" w14:textId="77777777" w:rsidR="004C79F2" w:rsidRPr="002B04C3" w:rsidRDefault="00A7613B" w:rsidP="004C79F2">
            <w:pPr>
              <w:spacing w:before="120" w:line="240" w:lineRule="auto"/>
              <w:rPr>
                <w:sz w:val="24"/>
                <w:lang w:val="en-GB"/>
              </w:rPr>
            </w:pPr>
            <w:r w:rsidRPr="002B04C3">
              <w:rPr>
                <w:noProof/>
                <w:sz w:val="24"/>
                <w:lang w:val="en-US" w:eastAsia="zh-CN"/>
              </w:rPr>
              <w:drawing>
                <wp:inline distT="0" distB="0" distL="0" distR="0" wp14:anchorId="1AF4D1A5" wp14:editId="3D1B5A6B">
                  <wp:extent cx="1884045" cy="810895"/>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84045" cy="810895"/>
                          </a:xfrm>
                          <a:prstGeom prst="rect">
                            <a:avLst/>
                          </a:prstGeom>
                          <a:noFill/>
                        </pic:spPr>
                      </pic:pic>
                    </a:graphicData>
                  </a:graphic>
                </wp:inline>
              </w:drawing>
            </w:r>
            <w:r w:rsidRPr="002B04C3">
              <w:rPr>
                <w:sz w:val="24"/>
                <w:lang w:val="en-GB"/>
              </w:rPr>
              <w:t xml:space="preserve"> </w:t>
            </w:r>
            <w:r w:rsidRPr="002B04C3">
              <w:rPr>
                <w:noProof/>
                <w:sz w:val="24"/>
                <w:lang w:val="en-US" w:eastAsia="zh-CN"/>
              </w:rPr>
              <w:drawing>
                <wp:inline distT="0" distB="0" distL="0" distR="0" wp14:anchorId="5D688C8B" wp14:editId="0EE489E4">
                  <wp:extent cx="804545" cy="8045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pic:spPr>
                      </pic:pic>
                    </a:graphicData>
                  </a:graphic>
                </wp:inline>
              </w:drawing>
            </w:r>
          </w:p>
        </w:tc>
        <w:tc>
          <w:tcPr>
            <w:tcW w:w="1637" w:type="dxa"/>
            <w:shd w:val="clear" w:color="auto" w:fill="auto"/>
          </w:tcPr>
          <w:p w14:paraId="4B477D7B" w14:textId="77777777" w:rsidR="004C79F2" w:rsidRPr="002B04C3" w:rsidRDefault="004C79F2" w:rsidP="004C79F2">
            <w:pPr>
              <w:spacing w:before="120" w:line="240" w:lineRule="auto"/>
              <w:jc w:val="right"/>
              <w:rPr>
                <w:sz w:val="24"/>
                <w:lang w:val="en-GB"/>
              </w:rPr>
            </w:pPr>
          </w:p>
        </w:tc>
        <w:tc>
          <w:tcPr>
            <w:tcW w:w="2826" w:type="dxa"/>
            <w:shd w:val="clear" w:color="auto" w:fill="auto"/>
          </w:tcPr>
          <w:p w14:paraId="10A5BC77" w14:textId="77777777" w:rsidR="004C79F2" w:rsidRPr="002B04C3" w:rsidRDefault="00A23954" w:rsidP="004C79F2">
            <w:pPr>
              <w:spacing w:before="80" w:line="240" w:lineRule="auto"/>
              <w:rPr>
                <w:sz w:val="20"/>
                <w:u w:val="single"/>
                <w:lang w:val="en-GB"/>
              </w:rPr>
            </w:pPr>
            <w:r w:rsidRPr="002B04C3">
              <w:rPr>
                <w:rFonts w:hint="eastAsia"/>
                <w:sz w:val="20"/>
                <w:u w:val="single"/>
                <w:lang w:val="en-GB"/>
              </w:rPr>
              <w:t>缺陷报告</w:t>
            </w:r>
          </w:p>
        </w:tc>
      </w:tr>
    </w:tbl>
    <w:p w14:paraId="311F411F" w14:textId="77777777" w:rsidR="00523689" w:rsidRPr="00BD3D12" w:rsidRDefault="000C1757" w:rsidP="000E245B">
      <w:pPr>
        <w:pStyle w:val="Normalaftertitle"/>
        <w:ind w:firstLineChars="200" w:firstLine="440"/>
        <w:rPr>
          <w:lang w:eastAsia="zh-CN"/>
        </w:rPr>
      </w:pPr>
      <w:r w:rsidRPr="002B04C3">
        <w:rPr>
          <w:rFonts w:hint="eastAsia"/>
          <w:lang w:val="en-GB" w:eastAsia="zh-CN"/>
        </w:rPr>
        <w:t>缺陷报告提交者应填写第</w:t>
      </w:r>
      <w:r w:rsidRPr="00BD3D12">
        <w:rPr>
          <w:rFonts w:hint="eastAsia"/>
          <w:lang w:eastAsia="zh-CN"/>
        </w:rPr>
        <w:t>2</w:t>
      </w:r>
      <w:r w:rsidRPr="002B04C3">
        <w:rPr>
          <w:rFonts w:hint="eastAsia"/>
          <w:lang w:val="en-GB" w:eastAsia="zh-CN"/>
        </w:rPr>
        <w:t>至</w:t>
      </w:r>
      <w:r w:rsidRPr="00BD3D12">
        <w:rPr>
          <w:rFonts w:hint="eastAsia"/>
          <w:lang w:eastAsia="zh-CN"/>
        </w:rPr>
        <w:t>4</w:t>
      </w:r>
      <w:r w:rsidRPr="002B04C3">
        <w:rPr>
          <w:rFonts w:hint="eastAsia"/>
          <w:lang w:val="en-GB" w:eastAsia="zh-CN"/>
        </w:rPr>
        <w:t>项和第</w:t>
      </w:r>
      <w:r w:rsidRPr="00BD3D12">
        <w:rPr>
          <w:rFonts w:hint="eastAsia"/>
          <w:lang w:eastAsia="zh-CN"/>
        </w:rPr>
        <w:t>7</w:t>
      </w:r>
      <w:r w:rsidRPr="002B04C3">
        <w:rPr>
          <w:rFonts w:hint="eastAsia"/>
          <w:lang w:val="en-GB" w:eastAsia="zh-CN"/>
        </w:rPr>
        <w:t>至</w:t>
      </w:r>
      <w:r w:rsidRPr="00BD3D12">
        <w:rPr>
          <w:rFonts w:hint="eastAsia"/>
          <w:lang w:eastAsia="zh-CN"/>
        </w:rPr>
        <w:t>10</w:t>
      </w:r>
      <w:r w:rsidRPr="002B04C3">
        <w:rPr>
          <w:rFonts w:hint="eastAsia"/>
          <w:lang w:val="en-GB" w:eastAsia="zh-CN"/>
        </w:rPr>
        <w:t>项</w:t>
      </w:r>
      <w:r w:rsidRPr="00BD3D12">
        <w:rPr>
          <w:rFonts w:hint="eastAsia"/>
          <w:lang w:eastAsia="zh-CN"/>
        </w:rPr>
        <w:t>，</w:t>
      </w:r>
      <w:r w:rsidRPr="002B04C3">
        <w:rPr>
          <w:rFonts w:hint="eastAsia"/>
          <w:lang w:val="en-GB" w:eastAsia="zh-CN"/>
        </w:rPr>
        <w:t>并选填第</w:t>
      </w:r>
      <w:r w:rsidRPr="00BD3D12">
        <w:rPr>
          <w:rFonts w:hint="eastAsia"/>
          <w:lang w:eastAsia="zh-CN"/>
        </w:rPr>
        <w:t>11</w:t>
      </w:r>
      <w:r w:rsidRPr="002B04C3">
        <w:rPr>
          <w:rFonts w:hint="eastAsia"/>
          <w:lang w:val="en-GB" w:eastAsia="zh-CN"/>
        </w:rPr>
        <w:t>项</w:t>
      </w:r>
      <w:r w:rsidRPr="00BD3D12">
        <w:rPr>
          <w:rFonts w:hint="eastAsia"/>
          <w:lang w:eastAsia="zh-CN"/>
        </w:rPr>
        <w:t>，</w:t>
      </w:r>
      <w:r w:rsidRPr="002B04C3">
        <w:rPr>
          <w:rFonts w:hint="eastAsia"/>
          <w:lang w:val="en-GB" w:eastAsia="zh-CN"/>
        </w:rPr>
        <w:t>而后将表格送交与有关编辑组相关的</w:t>
      </w:r>
      <w:r w:rsidRPr="00BD3D12">
        <w:rPr>
          <w:rFonts w:hint="eastAsia"/>
          <w:lang w:eastAsia="zh-CN"/>
        </w:rPr>
        <w:t>WG</w:t>
      </w:r>
      <w:r w:rsidRPr="002B04C3">
        <w:rPr>
          <w:rFonts w:hint="eastAsia"/>
          <w:lang w:val="en-GB" w:eastAsia="zh-CN"/>
        </w:rPr>
        <w:t>召集人或秘书处</w:t>
      </w:r>
      <w:r w:rsidRPr="00BD3D12">
        <w:rPr>
          <w:rFonts w:hint="eastAsia"/>
          <w:lang w:eastAsia="zh-CN"/>
        </w:rPr>
        <w:t>，</w:t>
      </w:r>
      <w:r w:rsidRPr="002B04C3">
        <w:rPr>
          <w:rFonts w:hint="eastAsia"/>
          <w:lang w:val="en-GB" w:eastAsia="zh-CN"/>
        </w:rPr>
        <w:t>再由</w:t>
      </w:r>
      <w:r w:rsidRPr="00BD3D12">
        <w:rPr>
          <w:rFonts w:hint="eastAsia"/>
          <w:lang w:eastAsia="zh-CN"/>
        </w:rPr>
        <w:t>WG</w:t>
      </w:r>
      <w:r w:rsidRPr="002B04C3">
        <w:rPr>
          <w:rFonts w:hint="eastAsia"/>
          <w:lang w:val="en-GB" w:eastAsia="zh-CN"/>
        </w:rPr>
        <w:t>召集人或秘书处填写第</w:t>
      </w:r>
      <w:r w:rsidRPr="00BD3D12">
        <w:rPr>
          <w:rFonts w:hint="eastAsia"/>
          <w:lang w:eastAsia="zh-CN"/>
        </w:rPr>
        <w:t>1</w:t>
      </w:r>
      <w:r w:rsidRPr="002B04C3">
        <w:rPr>
          <w:rFonts w:hint="eastAsia"/>
          <w:lang w:val="en-GB" w:eastAsia="zh-CN"/>
        </w:rPr>
        <w:t>、</w:t>
      </w:r>
      <w:r w:rsidRPr="00BD3D12">
        <w:rPr>
          <w:rFonts w:hint="eastAsia"/>
          <w:lang w:eastAsia="zh-CN"/>
        </w:rPr>
        <w:t>5</w:t>
      </w:r>
      <w:r w:rsidRPr="002B04C3">
        <w:rPr>
          <w:rFonts w:hint="eastAsia"/>
          <w:lang w:val="en-GB" w:eastAsia="zh-CN"/>
        </w:rPr>
        <w:t>和</w:t>
      </w:r>
      <w:r w:rsidRPr="00BD3D12">
        <w:rPr>
          <w:rFonts w:hint="eastAsia"/>
          <w:lang w:eastAsia="zh-CN"/>
        </w:rPr>
        <w:t>6</w:t>
      </w:r>
      <w:r w:rsidRPr="002B04C3">
        <w:rPr>
          <w:rFonts w:hint="eastAsia"/>
          <w:lang w:val="en-GB" w:eastAsia="zh-CN"/>
        </w:rPr>
        <w:t>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9"/>
      </w:tblGrid>
      <w:tr w:rsidR="000C1757" w:rsidRPr="002B04C3" w14:paraId="2D81FAF9" w14:textId="77777777" w:rsidTr="000C1757">
        <w:trPr>
          <w:trHeight w:val="280"/>
        </w:trPr>
        <w:tc>
          <w:tcPr>
            <w:tcW w:w="9629" w:type="dxa"/>
            <w:shd w:val="clear" w:color="auto" w:fill="auto"/>
          </w:tcPr>
          <w:p w14:paraId="171220D3" w14:textId="6844C8D1" w:rsidR="000C1757" w:rsidRPr="002B04C3" w:rsidRDefault="00D667F3" w:rsidP="00D667F3">
            <w:pPr>
              <w:pStyle w:val="Normalnoindent"/>
              <w:rPr>
                <w:b/>
                <w:bCs/>
                <w:lang w:val="en-GB"/>
              </w:rPr>
            </w:pPr>
            <w:r w:rsidRPr="002B04C3">
              <w:rPr>
                <w:rFonts w:hint="eastAsia"/>
                <w:b/>
                <w:bCs/>
                <w:lang w:val="en-GB" w:eastAsia="zh-CN"/>
              </w:rPr>
              <w:t>1</w:t>
            </w:r>
            <w:r w:rsidR="0092631A" w:rsidRPr="002B04C3">
              <w:rPr>
                <w:sz w:val="28"/>
                <w:szCs w:val="28"/>
                <w:lang w:eastAsia="zh-CN"/>
              </w:rPr>
              <w:tab/>
            </w:r>
            <w:r w:rsidR="000C1757" w:rsidRPr="002B04C3">
              <w:rPr>
                <w:rFonts w:hint="eastAsia"/>
                <w:b/>
                <w:bCs/>
                <w:lang w:val="en-GB"/>
              </w:rPr>
              <w:t>缺陷报告编号：</w:t>
            </w:r>
          </w:p>
        </w:tc>
      </w:tr>
      <w:tr w:rsidR="000C1757" w:rsidRPr="002B04C3" w14:paraId="2D509A68" w14:textId="77777777" w:rsidTr="000C1757">
        <w:trPr>
          <w:trHeight w:val="280"/>
        </w:trPr>
        <w:tc>
          <w:tcPr>
            <w:tcW w:w="9629" w:type="dxa"/>
            <w:shd w:val="clear" w:color="auto" w:fill="auto"/>
          </w:tcPr>
          <w:p w14:paraId="6E85DE66" w14:textId="0B096FDF" w:rsidR="000C1757" w:rsidRPr="002B04C3" w:rsidRDefault="00D667F3" w:rsidP="000561E2">
            <w:pPr>
              <w:pStyle w:val="Normalnoindent"/>
              <w:rPr>
                <w:b/>
                <w:bCs/>
              </w:rPr>
            </w:pPr>
            <w:r w:rsidRPr="002B04C3">
              <w:rPr>
                <w:rFonts w:hint="eastAsia"/>
                <w:b/>
                <w:bCs/>
                <w:lang w:eastAsia="zh-CN"/>
              </w:rPr>
              <w:t>2</w:t>
            </w:r>
            <w:r w:rsidR="0092631A" w:rsidRPr="002B04C3">
              <w:rPr>
                <w:sz w:val="28"/>
                <w:szCs w:val="28"/>
                <w:lang w:eastAsia="zh-CN"/>
              </w:rPr>
              <w:tab/>
            </w:r>
            <w:r w:rsidR="000C1757" w:rsidRPr="002B04C3">
              <w:rPr>
                <w:rFonts w:hint="eastAsia"/>
                <w:b/>
                <w:bCs/>
                <w:lang w:val="en-GB"/>
              </w:rPr>
              <w:t>提交人</w:t>
            </w:r>
            <w:r w:rsidR="000C1757" w:rsidRPr="002B04C3">
              <w:rPr>
                <w:rFonts w:hint="eastAsia"/>
                <w:b/>
                <w:bCs/>
              </w:rPr>
              <w:t>：</w:t>
            </w:r>
          </w:p>
          <w:p w14:paraId="20B1D4E2" w14:textId="3E01EEA0" w:rsidR="000C1757" w:rsidRPr="002B04C3" w:rsidRDefault="00D667F3" w:rsidP="00D667F3">
            <w:pPr>
              <w:pStyle w:val="Normalnoindent"/>
              <w:rPr>
                <w:b/>
                <w:bCs/>
              </w:rPr>
            </w:pPr>
            <w:r w:rsidRPr="002B04C3">
              <w:rPr>
                <w:rFonts w:hint="eastAsia"/>
                <w:b/>
                <w:bCs/>
                <w:lang w:eastAsia="zh-CN"/>
              </w:rPr>
              <w:t>3</w:t>
            </w:r>
            <w:r w:rsidR="0092631A" w:rsidRPr="002B04C3">
              <w:rPr>
                <w:sz w:val="28"/>
                <w:szCs w:val="28"/>
                <w:lang w:eastAsia="zh-CN"/>
              </w:rPr>
              <w:tab/>
            </w:r>
            <w:r w:rsidR="000C1757" w:rsidRPr="002B04C3">
              <w:rPr>
                <w:rFonts w:hint="eastAsia"/>
                <w:b/>
                <w:bCs/>
                <w:lang w:val="en-GB"/>
              </w:rPr>
              <w:t>送交</w:t>
            </w:r>
            <w:r w:rsidR="000C1757" w:rsidRPr="002B04C3">
              <w:rPr>
                <w:rFonts w:hint="eastAsia"/>
                <w:b/>
                <w:bCs/>
              </w:rPr>
              <w:t>：</w:t>
            </w:r>
            <w:r w:rsidR="000C1757" w:rsidRPr="002B04C3">
              <w:rPr>
                <w:b/>
                <w:bCs/>
              </w:rPr>
              <w:tab/>
            </w:r>
            <w:r w:rsidR="000C1757" w:rsidRPr="002B04C3">
              <w:t>JTC 1/SC____/WG____</w:t>
            </w:r>
          </w:p>
          <w:p w14:paraId="6140B63F" w14:textId="03662EE4" w:rsidR="000C1757" w:rsidRPr="00BD3D12" w:rsidRDefault="000C1757" w:rsidP="00D667F3">
            <w:pPr>
              <w:pStyle w:val="Normalnoindent"/>
            </w:pPr>
            <w:r w:rsidRPr="002B04C3">
              <w:rPr>
                <w:b/>
                <w:bCs/>
              </w:rPr>
              <w:tab/>
            </w:r>
            <w:r w:rsidR="00D667F3" w:rsidRPr="002B04C3">
              <w:rPr>
                <w:b/>
                <w:bCs/>
              </w:rPr>
              <w:tab/>
            </w:r>
            <w:r w:rsidR="0092631A" w:rsidRPr="002B04C3">
              <w:rPr>
                <w:sz w:val="28"/>
                <w:szCs w:val="28"/>
                <w:lang w:eastAsia="zh-CN"/>
              </w:rPr>
              <w:tab/>
            </w:r>
            <w:r w:rsidRPr="00BD3D12">
              <w:t>ITU-T</w:t>
            </w:r>
            <w:r w:rsidRPr="00BD3D12">
              <w:rPr>
                <w:rFonts w:hint="eastAsia"/>
              </w:rPr>
              <w:t xml:space="preserve"> </w:t>
            </w:r>
            <w:r w:rsidRPr="00BD3D12">
              <w:t>SG____/WP____/</w:t>
            </w:r>
            <w:r w:rsidRPr="00BD3D12">
              <w:rPr>
                <w:rFonts w:hint="eastAsia"/>
              </w:rPr>
              <w:t>Q.</w:t>
            </w:r>
            <w:r w:rsidRPr="00BD3D12">
              <w:t>____</w:t>
            </w:r>
          </w:p>
          <w:p w14:paraId="0A9C680E" w14:textId="76D0AA00" w:rsidR="000C1757" w:rsidRPr="00BD3D12" w:rsidRDefault="00D667F3" w:rsidP="00D667F3">
            <w:pPr>
              <w:pStyle w:val="Normalnoindent"/>
              <w:rPr>
                <w:b/>
                <w:bCs/>
              </w:rPr>
            </w:pPr>
            <w:r w:rsidRPr="00BD3D12">
              <w:rPr>
                <w:b/>
                <w:bCs/>
              </w:rPr>
              <w:t>4</w:t>
            </w:r>
            <w:r w:rsidR="0092631A" w:rsidRPr="002B04C3">
              <w:rPr>
                <w:sz w:val="28"/>
                <w:szCs w:val="28"/>
                <w:lang w:eastAsia="zh-CN"/>
              </w:rPr>
              <w:tab/>
            </w:r>
            <w:r w:rsidR="000C1757" w:rsidRPr="00BD3D12">
              <w:rPr>
                <w:b/>
                <w:bCs/>
              </w:rPr>
              <w:t>WG</w:t>
            </w:r>
            <w:r w:rsidR="000C1757" w:rsidRPr="002B04C3">
              <w:rPr>
                <w:rFonts w:hint="eastAsia"/>
                <w:b/>
                <w:bCs/>
                <w:lang w:val="en-GB"/>
              </w:rPr>
              <w:t>秘书处</w:t>
            </w:r>
            <w:r w:rsidR="000C1757" w:rsidRPr="00BD3D12">
              <w:rPr>
                <w:rFonts w:hint="eastAsia"/>
                <w:b/>
                <w:bCs/>
              </w:rPr>
              <w:t>：</w:t>
            </w:r>
          </w:p>
        </w:tc>
      </w:tr>
      <w:tr w:rsidR="000C1757" w:rsidRPr="002B04C3" w14:paraId="60C1123A" w14:textId="77777777" w:rsidTr="000C1757">
        <w:trPr>
          <w:trHeight w:val="280"/>
        </w:trPr>
        <w:tc>
          <w:tcPr>
            <w:tcW w:w="9629" w:type="dxa"/>
            <w:shd w:val="clear" w:color="auto" w:fill="auto"/>
          </w:tcPr>
          <w:p w14:paraId="08405FE7" w14:textId="3F0C838B" w:rsidR="000C1757" w:rsidRPr="00BD3D12" w:rsidRDefault="00D667F3" w:rsidP="00D667F3">
            <w:pPr>
              <w:pStyle w:val="Normalnoindent"/>
              <w:rPr>
                <w:b/>
                <w:bCs/>
                <w:lang w:eastAsia="zh-CN"/>
              </w:rPr>
            </w:pPr>
            <w:r w:rsidRPr="00BD3D12">
              <w:rPr>
                <w:b/>
                <w:bCs/>
                <w:lang w:eastAsia="zh-CN"/>
              </w:rPr>
              <w:t>5</w:t>
            </w:r>
            <w:r w:rsidR="0092631A" w:rsidRPr="002B04C3">
              <w:rPr>
                <w:sz w:val="28"/>
                <w:szCs w:val="28"/>
                <w:lang w:eastAsia="zh-CN"/>
              </w:rPr>
              <w:tab/>
            </w:r>
            <w:r w:rsidR="000C1757" w:rsidRPr="00BD3D12">
              <w:rPr>
                <w:b/>
                <w:bCs/>
                <w:lang w:eastAsia="zh-CN"/>
              </w:rPr>
              <w:t>WG</w:t>
            </w:r>
            <w:r w:rsidR="000C1757" w:rsidRPr="002B04C3">
              <w:rPr>
                <w:rFonts w:hint="eastAsia"/>
                <w:b/>
                <w:bCs/>
                <w:lang w:val="en-GB" w:eastAsia="zh-CN"/>
              </w:rPr>
              <w:t>秘书处传阅的日期</w:t>
            </w:r>
            <w:r w:rsidR="000C1757" w:rsidRPr="00BD3D12">
              <w:rPr>
                <w:rFonts w:hint="eastAsia"/>
                <w:b/>
                <w:bCs/>
                <w:lang w:eastAsia="zh-CN"/>
              </w:rPr>
              <w:t>：</w:t>
            </w:r>
          </w:p>
          <w:p w14:paraId="28ABC569" w14:textId="70E54B43" w:rsidR="000C1757" w:rsidRPr="00BD3D12" w:rsidRDefault="00D667F3" w:rsidP="00D667F3">
            <w:pPr>
              <w:pStyle w:val="Normalnoindent"/>
              <w:rPr>
                <w:b/>
                <w:bCs/>
                <w:lang w:eastAsia="zh-CN"/>
              </w:rPr>
            </w:pPr>
            <w:r w:rsidRPr="00BD3D12">
              <w:rPr>
                <w:rFonts w:hint="eastAsia"/>
                <w:b/>
                <w:bCs/>
                <w:lang w:eastAsia="zh-CN"/>
              </w:rPr>
              <w:t>6</w:t>
            </w:r>
            <w:r w:rsidR="0092631A" w:rsidRPr="002B04C3">
              <w:rPr>
                <w:sz w:val="28"/>
                <w:szCs w:val="28"/>
                <w:lang w:eastAsia="zh-CN"/>
              </w:rPr>
              <w:tab/>
            </w:r>
            <w:r w:rsidR="000C1757" w:rsidRPr="002B04C3">
              <w:rPr>
                <w:rFonts w:hint="eastAsia"/>
                <w:b/>
                <w:bCs/>
                <w:lang w:val="en-GB" w:eastAsia="zh-CN"/>
              </w:rPr>
              <w:t>编辑人员回复的截止日期</w:t>
            </w:r>
            <w:r w:rsidR="000C1757" w:rsidRPr="00BD3D12">
              <w:rPr>
                <w:rFonts w:hint="eastAsia"/>
                <w:b/>
                <w:bCs/>
                <w:lang w:eastAsia="zh-CN"/>
              </w:rPr>
              <w:t>：</w:t>
            </w:r>
          </w:p>
        </w:tc>
      </w:tr>
      <w:tr w:rsidR="000C1757" w:rsidRPr="002B04C3" w14:paraId="45FBE9F9" w14:textId="77777777" w:rsidTr="000C1757">
        <w:trPr>
          <w:trHeight w:val="280"/>
        </w:trPr>
        <w:tc>
          <w:tcPr>
            <w:tcW w:w="9629" w:type="dxa"/>
            <w:shd w:val="clear" w:color="auto" w:fill="auto"/>
          </w:tcPr>
          <w:p w14:paraId="69E5270A" w14:textId="1C903D90" w:rsidR="000C1757" w:rsidRPr="00BD3D12" w:rsidRDefault="00D667F3" w:rsidP="00D667F3">
            <w:pPr>
              <w:pStyle w:val="Normalnoindent"/>
              <w:rPr>
                <w:b/>
                <w:bCs/>
                <w:lang w:eastAsia="zh-CN"/>
              </w:rPr>
            </w:pPr>
            <w:r w:rsidRPr="00BD3D12">
              <w:rPr>
                <w:rFonts w:hint="eastAsia"/>
                <w:b/>
                <w:bCs/>
                <w:lang w:eastAsia="zh-CN"/>
              </w:rPr>
              <w:t>7</w:t>
            </w:r>
            <w:r w:rsidR="0092631A" w:rsidRPr="002B04C3">
              <w:rPr>
                <w:sz w:val="28"/>
                <w:szCs w:val="28"/>
                <w:lang w:eastAsia="zh-CN"/>
              </w:rPr>
              <w:tab/>
            </w:r>
            <w:r w:rsidR="000C1757" w:rsidRPr="002B04C3">
              <w:rPr>
                <w:rFonts w:hint="eastAsia"/>
                <w:b/>
                <w:bCs/>
                <w:lang w:val="en-GB" w:eastAsia="zh-CN"/>
              </w:rPr>
              <w:t>缺陷报告涉及</w:t>
            </w:r>
            <w:r w:rsidR="000C1757" w:rsidRPr="00BD3D12">
              <w:rPr>
                <w:rFonts w:hint="eastAsia"/>
                <w:lang w:eastAsia="zh-CN"/>
              </w:rPr>
              <w:t>（</w:t>
            </w:r>
            <w:r w:rsidR="000C1757" w:rsidRPr="00BD3D12">
              <w:rPr>
                <w:lang w:eastAsia="zh-CN"/>
              </w:rPr>
              <w:t>ITU-T</w:t>
            </w:r>
            <w:r w:rsidR="000C1757" w:rsidRPr="002B04C3">
              <w:rPr>
                <w:rFonts w:hint="eastAsia"/>
                <w:lang w:val="en-GB" w:eastAsia="zh-CN"/>
              </w:rPr>
              <w:t>建议书</w:t>
            </w:r>
            <w:r w:rsidR="000C1757" w:rsidRPr="00BD3D12">
              <w:rPr>
                <w:lang w:eastAsia="zh-CN"/>
              </w:rPr>
              <w:t xml:space="preserve"> | </w:t>
            </w:r>
            <w:r w:rsidR="000C1757" w:rsidRPr="002B04C3">
              <w:rPr>
                <w:rFonts w:hint="eastAsia"/>
                <w:lang w:val="en-GB" w:eastAsia="zh-CN"/>
              </w:rPr>
              <w:t>国际标准的编号和标题</w:t>
            </w:r>
            <w:r w:rsidR="000C1757" w:rsidRPr="00BD3D12">
              <w:rPr>
                <w:rFonts w:hint="eastAsia"/>
                <w:lang w:eastAsia="zh-CN"/>
              </w:rPr>
              <w:t>）：</w:t>
            </w:r>
            <w:r w:rsidR="000C1757" w:rsidRPr="00BD3D12">
              <w:rPr>
                <w:b/>
                <w:bCs/>
                <w:lang w:eastAsia="zh-CN"/>
              </w:rPr>
              <w:t xml:space="preserve"> </w:t>
            </w:r>
          </w:p>
          <w:p w14:paraId="1717A106" w14:textId="77777777" w:rsidR="00B36A65" w:rsidRPr="00BD3D12" w:rsidRDefault="00B36A65" w:rsidP="00B36A65">
            <w:pPr>
              <w:pStyle w:val="Note"/>
              <w:rPr>
                <w:b/>
                <w:bCs/>
                <w:lang w:eastAsia="zh-CN"/>
              </w:rPr>
            </w:pPr>
          </w:p>
          <w:p w14:paraId="0089165C" w14:textId="744E009A" w:rsidR="000C1757" w:rsidRPr="00BD3D12" w:rsidRDefault="00D667F3" w:rsidP="00D667F3">
            <w:pPr>
              <w:pStyle w:val="Normalnoindent"/>
              <w:rPr>
                <w:b/>
                <w:bCs/>
                <w:lang w:eastAsia="zh-CN"/>
              </w:rPr>
            </w:pPr>
            <w:r w:rsidRPr="00BD3D12">
              <w:rPr>
                <w:rFonts w:hint="eastAsia"/>
                <w:b/>
                <w:bCs/>
                <w:lang w:eastAsia="zh-CN"/>
              </w:rPr>
              <w:t>8</w:t>
            </w:r>
            <w:r w:rsidR="0092631A" w:rsidRPr="002B04C3">
              <w:rPr>
                <w:sz w:val="28"/>
                <w:szCs w:val="28"/>
                <w:lang w:eastAsia="zh-CN"/>
              </w:rPr>
              <w:tab/>
            </w:r>
            <w:r w:rsidR="000C1757" w:rsidRPr="002B04C3">
              <w:rPr>
                <w:rFonts w:hint="eastAsia"/>
                <w:b/>
                <w:bCs/>
                <w:lang w:val="en-GB" w:eastAsia="zh-CN"/>
              </w:rPr>
              <w:t>限定条件</w:t>
            </w:r>
            <w:r w:rsidR="000C1757" w:rsidRPr="00BD3D12">
              <w:rPr>
                <w:rFonts w:hint="eastAsia"/>
                <w:lang w:eastAsia="zh-CN"/>
              </w:rPr>
              <w:t>（</w:t>
            </w:r>
            <w:r w:rsidR="000C1757" w:rsidRPr="002B04C3">
              <w:rPr>
                <w:rFonts w:hint="eastAsia"/>
                <w:lang w:val="en-GB" w:eastAsia="zh-CN"/>
              </w:rPr>
              <w:t>如错误、遗漏和必要的说明</w:t>
            </w:r>
            <w:r w:rsidR="000C1757" w:rsidRPr="00BD3D12">
              <w:rPr>
                <w:rFonts w:hint="eastAsia"/>
                <w:lang w:eastAsia="zh-CN"/>
              </w:rPr>
              <w:t>）：</w:t>
            </w:r>
            <w:r w:rsidR="000C1757" w:rsidRPr="00BD3D12">
              <w:rPr>
                <w:b/>
                <w:bCs/>
                <w:lang w:eastAsia="zh-CN"/>
              </w:rPr>
              <w:t xml:space="preserve"> </w:t>
            </w:r>
          </w:p>
          <w:p w14:paraId="262B7D39" w14:textId="77777777" w:rsidR="00B36A65" w:rsidRPr="00BD3D12" w:rsidRDefault="00B36A65" w:rsidP="00B36A65">
            <w:pPr>
              <w:pStyle w:val="Note"/>
              <w:rPr>
                <w:b/>
                <w:bCs/>
                <w:lang w:eastAsia="zh-CN"/>
              </w:rPr>
            </w:pPr>
          </w:p>
          <w:p w14:paraId="6D6FB737" w14:textId="3497D8A9" w:rsidR="000C1757" w:rsidRPr="00BD3D12" w:rsidRDefault="00D667F3" w:rsidP="00D667F3">
            <w:pPr>
              <w:pStyle w:val="Normalnoindent"/>
              <w:rPr>
                <w:lang w:eastAsia="zh-CN"/>
              </w:rPr>
            </w:pPr>
            <w:r w:rsidRPr="00BD3D12">
              <w:rPr>
                <w:b/>
                <w:bCs/>
                <w:lang w:eastAsia="zh-CN"/>
              </w:rPr>
              <w:t>9</w:t>
            </w:r>
            <w:r w:rsidR="0092631A" w:rsidRPr="002B04C3">
              <w:rPr>
                <w:sz w:val="28"/>
                <w:szCs w:val="28"/>
                <w:lang w:eastAsia="zh-CN"/>
              </w:rPr>
              <w:tab/>
            </w:r>
            <w:r w:rsidR="000C1757" w:rsidRPr="002B04C3">
              <w:rPr>
                <w:rFonts w:hint="eastAsia"/>
                <w:b/>
                <w:bCs/>
                <w:lang w:val="en-GB" w:eastAsia="zh-CN"/>
              </w:rPr>
              <w:t>文件中的参引</w:t>
            </w:r>
            <w:r w:rsidR="000C1757" w:rsidRPr="00BD3D12">
              <w:rPr>
                <w:rFonts w:hint="eastAsia"/>
                <w:lang w:eastAsia="zh-CN"/>
              </w:rPr>
              <w:t>（</w:t>
            </w:r>
            <w:r w:rsidR="000C1757" w:rsidRPr="002B04C3">
              <w:rPr>
                <w:rFonts w:hint="eastAsia"/>
                <w:lang w:val="en-GB" w:eastAsia="zh-CN"/>
              </w:rPr>
              <w:t>如页、段、图和</w:t>
            </w:r>
            <w:r w:rsidR="000C1757" w:rsidRPr="00BD3D12">
              <w:rPr>
                <w:rFonts w:hint="eastAsia"/>
                <w:lang w:eastAsia="zh-CN"/>
              </w:rPr>
              <w:t>/</w:t>
            </w:r>
            <w:r w:rsidR="000C1757" w:rsidRPr="002B04C3">
              <w:rPr>
                <w:rFonts w:hint="eastAsia"/>
                <w:lang w:val="en-GB" w:eastAsia="zh-CN"/>
              </w:rPr>
              <w:t>或表的编号</w:t>
            </w:r>
            <w:r w:rsidR="000C1757" w:rsidRPr="00BD3D12">
              <w:rPr>
                <w:rFonts w:hint="eastAsia"/>
                <w:lang w:eastAsia="zh-CN"/>
              </w:rPr>
              <w:t>）：</w:t>
            </w:r>
          </w:p>
          <w:p w14:paraId="71D4B792" w14:textId="77777777" w:rsidR="00B36A65" w:rsidRPr="00BD3D12" w:rsidRDefault="00B36A65" w:rsidP="00B36A65">
            <w:pPr>
              <w:pStyle w:val="Note"/>
              <w:rPr>
                <w:b/>
                <w:bCs/>
                <w:lang w:eastAsia="zh-CN"/>
              </w:rPr>
            </w:pPr>
          </w:p>
          <w:p w14:paraId="08934491" w14:textId="34BF26CA" w:rsidR="000C1757" w:rsidRPr="002B04C3" w:rsidRDefault="00D667F3" w:rsidP="00D667F3">
            <w:pPr>
              <w:pStyle w:val="Normalnoindent"/>
              <w:rPr>
                <w:lang w:val="en-GB" w:eastAsia="zh-CN"/>
              </w:rPr>
            </w:pPr>
            <w:r w:rsidRPr="002B04C3">
              <w:rPr>
                <w:b/>
                <w:bCs/>
                <w:lang w:val="en-GB" w:eastAsia="zh-CN"/>
              </w:rPr>
              <w:t>10</w:t>
            </w:r>
            <w:r w:rsidR="0092631A" w:rsidRPr="002B04C3">
              <w:rPr>
                <w:sz w:val="28"/>
                <w:szCs w:val="28"/>
                <w:lang w:eastAsia="zh-CN"/>
              </w:rPr>
              <w:tab/>
            </w:r>
            <w:r w:rsidR="000C1757" w:rsidRPr="002B04C3">
              <w:rPr>
                <w:rFonts w:hint="eastAsia"/>
                <w:b/>
                <w:bCs/>
                <w:lang w:val="en-GB" w:eastAsia="zh-CN"/>
              </w:rPr>
              <w:t>缺陷的性质</w:t>
            </w:r>
            <w:r w:rsidR="000C1757" w:rsidRPr="002B04C3">
              <w:rPr>
                <w:rFonts w:hint="eastAsia"/>
                <w:lang w:val="en-GB" w:eastAsia="zh-CN"/>
              </w:rPr>
              <w:t>（对发现问题所作的完整简要的说明）：</w:t>
            </w:r>
          </w:p>
          <w:p w14:paraId="14BA3124" w14:textId="77777777" w:rsidR="000C1757" w:rsidRPr="002B04C3" w:rsidRDefault="000C1757" w:rsidP="00C63E42">
            <w:pPr>
              <w:pStyle w:val="Note"/>
              <w:rPr>
                <w:lang w:val="en-GB" w:eastAsia="zh-CN"/>
              </w:rPr>
            </w:pPr>
          </w:p>
        </w:tc>
      </w:tr>
      <w:tr w:rsidR="000C1757" w:rsidRPr="002B04C3" w14:paraId="1E102357" w14:textId="77777777" w:rsidTr="000C1757">
        <w:trPr>
          <w:trHeight w:val="280"/>
        </w:trPr>
        <w:tc>
          <w:tcPr>
            <w:tcW w:w="9629" w:type="dxa"/>
            <w:shd w:val="clear" w:color="auto" w:fill="auto"/>
          </w:tcPr>
          <w:p w14:paraId="6C4BE2A0" w14:textId="5FAE2F01" w:rsidR="000C1757" w:rsidRPr="002B04C3" w:rsidRDefault="00D667F3" w:rsidP="00D667F3">
            <w:pPr>
              <w:pStyle w:val="Normalnoindent"/>
              <w:rPr>
                <w:b/>
                <w:bCs/>
                <w:lang w:val="en-GB" w:eastAsia="zh-CN"/>
              </w:rPr>
            </w:pPr>
            <w:r w:rsidRPr="002B04C3">
              <w:rPr>
                <w:rFonts w:hint="eastAsia"/>
                <w:b/>
                <w:bCs/>
                <w:lang w:val="en-GB" w:eastAsia="zh-CN"/>
              </w:rPr>
              <w:t>1</w:t>
            </w:r>
            <w:r w:rsidRPr="002B04C3">
              <w:rPr>
                <w:b/>
                <w:bCs/>
                <w:lang w:val="en-GB" w:eastAsia="zh-CN"/>
              </w:rPr>
              <w:t>1</w:t>
            </w:r>
            <w:r w:rsidR="0092631A" w:rsidRPr="002B04C3">
              <w:rPr>
                <w:sz w:val="28"/>
                <w:szCs w:val="28"/>
                <w:lang w:eastAsia="zh-CN"/>
              </w:rPr>
              <w:tab/>
            </w:r>
            <w:r w:rsidR="000C1757" w:rsidRPr="002B04C3">
              <w:rPr>
                <w:rFonts w:hint="eastAsia"/>
                <w:b/>
                <w:bCs/>
                <w:lang w:val="en-GB" w:eastAsia="zh-CN"/>
              </w:rPr>
              <w:t>提交人建议的解决方案</w:t>
            </w:r>
            <w:r w:rsidR="000C1757" w:rsidRPr="002B04C3">
              <w:rPr>
                <w:rFonts w:hint="eastAsia"/>
                <w:lang w:val="en-GB" w:eastAsia="zh-CN"/>
              </w:rPr>
              <w:t>（可选）：</w:t>
            </w:r>
          </w:p>
          <w:p w14:paraId="364206EB" w14:textId="77777777" w:rsidR="000C1757" w:rsidRPr="002B04C3" w:rsidRDefault="000C1757" w:rsidP="00C63E42">
            <w:pPr>
              <w:pStyle w:val="Note"/>
              <w:rPr>
                <w:lang w:val="en-GB" w:eastAsia="zh-CN"/>
              </w:rPr>
            </w:pPr>
          </w:p>
        </w:tc>
      </w:tr>
      <w:tr w:rsidR="000C1757" w:rsidRPr="002B04C3" w14:paraId="747E1C4C" w14:textId="77777777" w:rsidTr="000C1757">
        <w:trPr>
          <w:trHeight w:val="280"/>
        </w:trPr>
        <w:tc>
          <w:tcPr>
            <w:tcW w:w="9629" w:type="dxa"/>
            <w:shd w:val="clear" w:color="auto" w:fill="auto"/>
          </w:tcPr>
          <w:p w14:paraId="6C287C65" w14:textId="292CFCA8" w:rsidR="000C1757" w:rsidRPr="002B04C3" w:rsidRDefault="00D667F3" w:rsidP="00D667F3">
            <w:pPr>
              <w:pStyle w:val="Normalnoindent"/>
              <w:rPr>
                <w:b/>
                <w:bCs/>
                <w:lang w:val="en-GB"/>
              </w:rPr>
            </w:pPr>
            <w:r w:rsidRPr="002B04C3">
              <w:rPr>
                <w:rFonts w:hint="eastAsia"/>
                <w:b/>
                <w:bCs/>
                <w:lang w:val="en-GB" w:eastAsia="zh-CN"/>
              </w:rPr>
              <w:t>1</w:t>
            </w:r>
            <w:r w:rsidRPr="002B04C3">
              <w:rPr>
                <w:b/>
                <w:bCs/>
                <w:lang w:val="en-GB" w:eastAsia="zh-CN"/>
              </w:rPr>
              <w:t>2</w:t>
            </w:r>
            <w:r w:rsidR="0092631A" w:rsidRPr="002B04C3">
              <w:rPr>
                <w:sz w:val="28"/>
                <w:szCs w:val="28"/>
                <w:lang w:eastAsia="zh-CN"/>
              </w:rPr>
              <w:tab/>
            </w:r>
            <w:r w:rsidR="000C1757" w:rsidRPr="002B04C3">
              <w:rPr>
                <w:rFonts w:hint="eastAsia"/>
                <w:b/>
                <w:bCs/>
                <w:lang w:val="en-GB"/>
              </w:rPr>
              <w:t>编辑人员的回复：</w:t>
            </w:r>
          </w:p>
          <w:p w14:paraId="68392CF2" w14:textId="77777777" w:rsidR="000C1757" w:rsidRPr="002B04C3" w:rsidRDefault="000C1757" w:rsidP="00C63E42">
            <w:pPr>
              <w:pStyle w:val="Note"/>
              <w:rPr>
                <w:lang w:val="en-GB"/>
              </w:rPr>
            </w:pPr>
          </w:p>
        </w:tc>
      </w:tr>
    </w:tbl>
    <w:p w14:paraId="25108E64" w14:textId="77777777" w:rsidR="00663706" w:rsidRPr="002B04C3" w:rsidRDefault="00663706" w:rsidP="00523689">
      <w:pPr>
        <w:widowControl w:val="0"/>
        <w:tabs>
          <w:tab w:val="clear" w:pos="794"/>
          <w:tab w:val="clear" w:pos="1191"/>
          <w:tab w:val="clear" w:pos="1588"/>
          <w:tab w:val="clear" w:pos="1985"/>
        </w:tabs>
        <w:overflowPunct/>
        <w:autoSpaceDE/>
        <w:autoSpaceDN/>
        <w:adjustRightInd/>
        <w:spacing w:before="0"/>
        <w:jc w:val="left"/>
        <w:textAlignment w:val="auto"/>
        <w:rPr>
          <w:lang w:val="en-GB"/>
        </w:rPr>
      </w:pPr>
    </w:p>
    <w:p w14:paraId="073352B2" w14:textId="77777777" w:rsidR="00663706" w:rsidRPr="002B04C3" w:rsidRDefault="00663706" w:rsidP="00523689">
      <w:pPr>
        <w:widowControl w:val="0"/>
        <w:tabs>
          <w:tab w:val="clear" w:pos="794"/>
          <w:tab w:val="clear" w:pos="1191"/>
          <w:tab w:val="clear" w:pos="1588"/>
          <w:tab w:val="clear" w:pos="1985"/>
        </w:tabs>
        <w:overflowPunct/>
        <w:autoSpaceDE/>
        <w:autoSpaceDN/>
        <w:adjustRightInd/>
        <w:spacing w:before="0"/>
        <w:jc w:val="left"/>
        <w:textAlignment w:val="auto"/>
        <w:rPr>
          <w:lang w:val="en-GB"/>
        </w:rPr>
      </w:pPr>
    </w:p>
    <w:p w14:paraId="56F82B43" w14:textId="77777777" w:rsidR="00523689" w:rsidRPr="002B04C3" w:rsidRDefault="00523689" w:rsidP="00523689">
      <w:pPr>
        <w:widowControl w:val="0"/>
        <w:tabs>
          <w:tab w:val="clear" w:pos="794"/>
          <w:tab w:val="clear" w:pos="1191"/>
          <w:tab w:val="clear" w:pos="1588"/>
          <w:tab w:val="clear" w:pos="1985"/>
        </w:tabs>
        <w:overflowPunct/>
        <w:autoSpaceDE/>
        <w:autoSpaceDN/>
        <w:adjustRightInd/>
        <w:spacing w:before="0"/>
        <w:jc w:val="left"/>
        <w:textAlignment w:val="auto"/>
        <w:rPr>
          <w:b/>
          <w:sz w:val="28"/>
          <w:lang w:val="en-GB"/>
        </w:rPr>
      </w:pPr>
      <w:r w:rsidRPr="002B04C3">
        <w:rPr>
          <w:lang w:val="en-GB"/>
        </w:rPr>
        <w:br w:type="page"/>
      </w:r>
    </w:p>
    <w:p w14:paraId="09A096D0" w14:textId="77777777" w:rsidR="00B66120" w:rsidRPr="00BD3D12" w:rsidRDefault="00FC5154" w:rsidP="00B66120">
      <w:pPr>
        <w:pStyle w:val="AppendixNo"/>
        <w:rPr>
          <w:lang w:val="fr-FR"/>
        </w:rPr>
      </w:pPr>
      <w:r w:rsidRPr="002B04C3">
        <w:rPr>
          <w:rFonts w:hint="eastAsia"/>
          <w:lang w:eastAsia="zh-CN"/>
        </w:rPr>
        <w:lastRenderedPageBreak/>
        <w:t>附录</w:t>
      </w:r>
      <w:r w:rsidR="00523689" w:rsidRPr="00BD3D12">
        <w:rPr>
          <w:lang w:val="fr-FR"/>
        </w:rPr>
        <w:t>II</w:t>
      </w:r>
      <w:r w:rsidR="00523689" w:rsidRPr="00BD3D12">
        <w:rPr>
          <w:lang w:val="fr-FR"/>
        </w:rPr>
        <w:br/>
      </w:r>
      <w:r w:rsidRPr="00BD3D12">
        <w:rPr>
          <w:rFonts w:hint="eastAsia"/>
          <w:lang w:val="fr-FR"/>
        </w:rPr>
        <w:t>（</w:t>
      </w:r>
      <w:r w:rsidRPr="00BD3D12">
        <w:rPr>
          <w:rFonts w:hint="eastAsia"/>
          <w:lang w:val="fr-FR"/>
        </w:rPr>
        <w:t>ITU-T A.23</w:t>
      </w:r>
      <w:r w:rsidRPr="002B04C3">
        <w:rPr>
          <w:rFonts w:hint="eastAsia"/>
        </w:rPr>
        <w:t>建议书</w:t>
      </w:r>
      <w:r w:rsidRPr="00BD3D12">
        <w:rPr>
          <w:rFonts w:hint="eastAsia"/>
          <w:lang w:val="fr-FR"/>
        </w:rPr>
        <w:t>）</w:t>
      </w:r>
    </w:p>
    <w:p w14:paraId="70C66B7F" w14:textId="77777777" w:rsidR="00523689" w:rsidRPr="00BD3D12" w:rsidRDefault="00FC5154" w:rsidP="00B66120">
      <w:pPr>
        <w:pStyle w:val="Appendixtitle"/>
        <w:rPr>
          <w:lang w:val="fr-FR"/>
        </w:rPr>
      </w:pPr>
      <w:r w:rsidRPr="002B04C3">
        <w:rPr>
          <w:rFonts w:hint="eastAsia"/>
        </w:rPr>
        <w:t>最佳做法</w:t>
      </w:r>
    </w:p>
    <w:p w14:paraId="0716E159" w14:textId="77777777" w:rsidR="00523689" w:rsidRPr="00BD3D12" w:rsidRDefault="00FC5154" w:rsidP="004F4C4C">
      <w:pPr>
        <w:pStyle w:val="Normalcenteraligned"/>
        <w:rPr>
          <w:lang w:val="fr-FR" w:eastAsia="zh-CN"/>
        </w:rPr>
      </w:pPr>
      <w:r w:rsidRPr="00BD3D12">
        <w:rPr>
          <w:rFonts w:hint="eastAsia"/>
          <w:lang w:val="fr-FR" w:eastAsia="zh-CN"/>
        </w:rPr>
        <w:t>（</w:t>
      </w:r>
      <w:r w:rsidRPr="002B04C3">
        <w:rPr>
          <w:rFonts w:hint="eastAsia"/>
          <w:lang w:eastAsia="zh-CN"/>
        </w:rPr>
        <w:t>此附录非本建议书不可分割的组成部分。</w:t>
      </w:r>
      <w:r w:rsidRPr="00BD3D12">
        <w:rPr>
          <w:rFonts w:hint="eastAsia"/>
          <w:lang w:val="fr-FR" w:eastAsia="zh-CN"/>
        </w:rPr>
        <w:t>）</w:t>
      </w:r>
    </w:p>
    <w:p w14:paraId="13CFD0B4" w14:textId="77777777" w:rsidR="00523689" w:rsidRPr="00B133B7" w:rsidRDefault="00FC5154" w:rsidP="000E245B">
      <w:pPr>
        <w:pStyle w:val="Normalaftertitle"/>
        <w:ind w:firstLineChars="200" w:firstLine="440"/>
        <w:rPr>
          <w:szCs w:val="22"/>
          <w:lang w:eastAsia="zh-CN"/>
        </w:rPr>
      </w:pPr>
      <w:r w:rsidRPr="00B133B7">
        <w:rPr>
          <w:rFonts w:hint="eastAsia"/>
          <w:szCs w:val="22"/>
          <w:lang w:val="en-GB" w:eastAsia="zh-CN"/>
        </w:rPr>
        <w:t>本附录包含在将附件</w:t>
      </w:r>
      <w:r w:rsidRPr="00B133B7">
        <w:rPr>
          <w:rFonts w:hint="eastAsia"/>
          <w:szCs w:val="22"/>
          <w:lang w:eastAsia="zh-CN"/>
        </w:rPr>
        <w:t>A</w:t>
      </w:r>
      <w:r w:rsidRPr="00B133B7">
        <w:rPr>
          <w:rFonts w:hint="eastAsia"/>
          <w:szCs w:val="22"/>
          <w:lang w:val="en-GB" w:eastAsia="zh-CN"/>
        </w:rPr>
        <w:t>用于</w:t>
      </w:r>
      <w:r w:rsidRPr="00B133B7">
        <w:rPr>
          <w:rFonts w:hint="eastAsia"/>
          <w:szCs w:val="22"/>
          <w:lang w:eastAsia="zh-CN"/>
        </w:rPr>
        <w:t>ITU-T</w:t>
      </w:r>
      <w:r w:rsidRPr="00B133B7">
        <w:rPr>
          <w:rFonts w:hint="eastAsia"/>
          <w:szCs w:val="22"/>
          <w:lang w:val="en-GB" w:eastAsia="zh-CN"/>
        </w:rPr>
        <w:t>与</w:t>
      </w:r>
      <w:r w:rsidRPr="00B133B7">
        <w:rPr>
          <w:rFonts w:hint="eastAsia"/>
          <w:szCs w:val="22"/>
          <w:lang w:eastAsia="zh-CN"/>
        </w:rPr>
        <w:t>ISO/IEC JTC 1</w:t>
      </w:r>
      <w:r w:rsidRPr="00B133B7">
        <w:rPr>
          <w:rFonts w:hint="eastAsia"/>
          <w:szCs w:val="22"/>
          <w:lang w:val="en-GB" w:eastAsia="zh-CN"/>
        </w:rPr>
        <w:t>之间的合作时使用的最佳做法。</w:t>
      </w:r>
    </w:p>
    <w:p w14:paraId="268633CD" w14:textId="77777777" w:rsidR="00523689" w:rsidRPr="00B133B7" w:rsidRDefault="00523689" w:rsidP="00523689">
      <w:pPr>
        <w:pStyle w:val="Heading2"/>
        <w:rPr>
          <w:sz w:val="22"/>
          <w:szCs w:val="22"/>
          <w:lang w:eastAsia="zh-CN"/>
        </w:rPr>
      </w:pPr>
      <w:r w:rsidRPr="00B133B7">
        <w:rPr>
          <w:sz w:val="22"/>
          <w:szCs w:val="22"/>
          <w:lang w:eastAsia="zh-CN"/>
        </w:rPr>
        <w:t>II.1</w:t>
      </w:r>
      <w:r w:rsidRPr="00B133B7">
        <w:rPr>
          <w:sz w:val="22"/>
          <w:szCs w:val="22"/>
          <w:lang w:eastAsia="zh-CN"/>
        </w:rPr>
        <w:tab/>
      </w:r>
      <w:r w:rsidR="00FC5154" w:rsidRPr="00B133B7">
        <w:rPr>
          <w:rFonts w:hint="eastAsia"/>
          <w:sz w:val="22"/>
          <w:szCs w:val="22"/>
          <w:lang w:val="en-GB" w:eastAsia="zh-CN"/>
        </w:rPr>
        <w:t>选择会议日期</w:t>
      </w:r>
    </w:p>
    <w:p w14:paraId="057E11F9" w14:textId="77777777" w:rsidR="00FC5154" w:rsidRPr="00B133B7" w:rsidRDefault="00FC5154" w:rsidP="00FC5154">
      <w:pPr>
        <w:ind w:firstLineChars="200" w:firstLine="440"/>
        <w:rPr>
          <w:szCs w:val="22"/>
          <w:lang w:eastAsia="zh-CN"/>
        </w:rPr>
      </w:pPr>
      <w:r w:rsidRPr="00B133B7">
        <w:rPr>
          <w:rFonts w:ascii="SimSun" w:hAnsi="SimSun" w:cs="SimSun" w:hint="eastAsia"/>
          <w:szCs w:val="22"/>
          <w:lang w:eastAsia="zh-CN"/>
        </w:rPr>
        <w:t>当</w:t>
      </w:r>
      <w:r w:rsidRPr="00B133B7">
        <w:rPr>
          <w:szCs w:val="22"/>
          <w:lang w:eastAsia="zh-CN"/>
        </w:rPr>
        <w:t>ITU-T</w:t>
      </w:r>
      <w:r w:rsidRPr="00B133B7">
        <w:rPr>
          <w:rFonts w:ascii="SimSun" w:hAnsi="SimSun" w:cs="SimSun" w:hint="eastAsia"/>
          <w:szCs w:val="22"/>
          <w:lang w:eastAsia="zh-CN"/>
        </w:rPr>
        <w:t>研究组和</w:t>
      </w:r>
      <w:r w:rsidRPr="00B133B7">
        <w:rPr>
          <w:szCs w:val="22"/>
          <w:lang w:eastAsia="zh-CN"/>
        </w:rPr>
        <w:t>JTC 1</w:t>
      </w:r>
      <w:r w:rsidRPr="00B133B7">
        <w:rPr>
          <w:rFonts w:ascii="SimSun" w:hAnsi="SimSun" w:cs="SimSun" w:hint="eastAsia"/>
          <w:szCs w:val="22"/>
          <w:lang w:eastAsia="zh-CN"/>
        </w:rPr>
        <w:t>分委员会联合编写一份案文时（作为通用案文或孪生案文，使用合作小组或通过合作交流），建议</w:t>
      </w:r>
      <w:r w:rsidRPr="00B133B7">
        <w:rPr>
          <w:szCs w:val="22"/>
          <w:lang w:eastAsia="zh-CN"/>
        </w:rPr>
        <w:t>ITU-T</w:t>
      </w:r>
      <w:r w:rsidRPr="00B133B7">
        <w:rPr>
          <w:rFonts w:ascii="SimSun" w:hAnsi="SimSun" w:cs="SimSun" w:hint="eastAsia"/>
          <w:szCs w:val="22"/>
          <w:lang w:eastAsia="zh-CN"/>
        </w:rPr>
        <w:t>研究组和</w:t>
      </w:r>
      <w:r w:rsidRPr="00B133B7">
        <w:rPr>
          <w:szCs w:val="22"/>
          <w:lang w:eastAsia="zh-CN"/>
        </w:rPr>
        <w:t>JTC 1</w:t>
      </w:r>
      <w:r w:rsidRPr="00B133B7">
        <w:rPr>
          <w:rFonts w:ascii="SimSun" w:hAnsi="SimSun" w:cs="SimSun" w:hint="eastAsia"/>
          <w:szCs w:val="22"/>
          <w:lang w:eastAsia="zh-CN"/>
        </w:rPr>
        <w:t>分委员会会议（特别是全体会议，但也包括临时会议）的日期由双方讨论并尽可能方便地事先商定（另见附件</w:t>
      </w:r>
      <w:r w:rsidRPr="00B133B7">
        <w:rPr>
          <w:szCs w:val="22"/>
          <w:lang w:eastAsia="zh-CN"/>
        </w:rPr>
        <w:t>A</w:t>
      </w:r>
      <w:r w:rsidRPr="00B133B7">
        <w:rPr>
          <w:rFonts w:ascii="SimSun" w:hAnsi="SimSun" w:cs="SimSun" w:hint="eastAsia"/>
          <w:szCs w:val="22"/>
          <w:lang w:eastAsia="zh-CN"/>
        </w:rPr>
        <w:t>第</w:t>
      </w:r>
      <w:r w:rsidRPr="00B133B7">
        <w:rPr>
          <w:szCs w:val="22"/>
          <w:lang w:eastAsia="zh-CN"/>
        </w:rPr>
        <w:t>5.1</w:t>
      </w:r>
      <w:r w:rsidRPr="00B133B7">
        <w:rPr>
          <w:rFonts w:ascii="SimSun" w:hAnsi="SimSun" w:cs="SimSun" w:hint="eastAsia"/>
          <w:szCs w:val="22"/>
          <w:lang w:eastAsia="zh-CN"/>
        </w:rPr>
        <w:t>、</w:t>
      </w:r>
      <w:r w:rsidRPr="00B133B7">
        <w:rPr>
          <w:szCs w:val="22"/>
          <w:lang w:eastAsia="zh-CN"/>
        </w:rPr>
        <w:t>7.2</w:t>
      </w:r>
      <w:r w:rsidRPr="00B133B7">
        <w:rPr>
          <w:rFonts w:ascii="SimSun" w:hAnsi="SimSun" w:cs="SimSun" w:hint="eastAsia"/>
          <w:szCs w:val="22"/>
          <w:lang w:eastAsia="zh-CN"/>
        </w:rPr>
        <w:t>和</w:t>
      </w:r>
      <w:r w:rsidRPr="00B133B7">
        <w:rPr>
          <w:szCs w:val="22"/>
          <w:lang w:eastAsia="zh-CN"/>
        </w:rPr>
        <w:t>8.4</w:t>
      </w:r>
      <w:r w:rsidRPr="00B133B7">
        <w:rPr>
          <w:rFonts w:ascii="SimSun" w:hAnsi="SimSun" w:cs="SimSun" w:hint="eastAsia"/>
          <w:szCs w:val="22"/>
          <w:lang w:eastAsia="zh-CN"/>
        </w:rPr>
        <w:t>节）。</w:t>
      </w:r>
    </w:p>
    <w:p w14:paraId="50843068" w14:textId="77777777" w:rsidR="00FC5154" w:rsidRPr="00B133B7" w:rsidRDefault="00FC5154" w:rsidP="00FC5154">
      <w:pPr>
        <w:ind w:firstLineChars="200" w:firstLine="440"/>
        <w:rPr>
          <w:szCs w:val="22"/>
          <w:lang w:eastAsia="zh-CN"/>
        </w:rPr>
      </w:pPr>
      <w:r w:rsidRPr="00B133B7">
        <w:rPr>
          <w:rFonts w:ascii="SimSun" w:hAnsi="SimSun" w:cs="SimSun" w:hint="eastAsia"/>
          <w:szCs w:val="22"/>
          <w:lang w:eastAsia="zh-CN"/>
        </w:rPr>
        <w:t>当文件草案达到稳定状态并计划在</w:t>
      </w:r>
      <w:r w:rsidRPr="00B133B7">
        <w:rPr>
          <w:szCs w:val="22"/>
          <w:lang w:eastAsia="zh-CN"/>
        </w:rPr>
        <w:t>ITU-T</w:t>
      </w:r>
      <w:r w:rsidRPr="00B133B7">
        <w:rPr>
          <w:rFonts w:ascii="SimSun" w:hAnsi="SimSun" w:cs="SimSun" w:hint="eastAsia"/>
          <w:szCs w:val="22"/>
          <w:lang w:eastAsia="zh-CN"/>
        </w:rPr>
        <w:t>中获得</w:t>
      </w:r>
      <w:r w:rsidRPr="00B133B7">
        <w:rPr>
          <w:szCs w:val="22"/>
          <w:lang w:eastAsia="zh-CN"/>
        </w:rPr>
        <w:t>AAP</w:t>
      </w:r>
      <w:r w:rsidRPr="00B133B7">
        <w:rPr>
          <w:rFonts w:ascii="SimSun" w:hAnsi="SimSun" w:cs="SimSun" w:hint="eastAsia"/>
          <w:szCs w:val="22"/>
          <w:lang w:eastAsia="zh-CN"/>
        </w:rPr>
        <w:t>同意或</w:t>
      </w:r>
      <w:r w:rsidRPr="00B133B7">
        <w:rPr>
          <w:szCs w:val="22"/>
          <w:lang w:eastAsia="zh-CN"/>
        </w:rPr>
        <w:t>TAP</w:t>
      </w:r>
      <w:r w:rsidRPr="00B133B7">
        <w:rPr>
          <w:rFonts w:ascii="SimSun" w:hAnsi="SimSun" w:cs="SimSun" w:hint="eastAsia"/>
          <w:szCs w:val="22"/>
          <w:lang w:eastAsia="zh-CN"/>
        </w:rPr>
        <w:t>确定或者在</w:t>
      </w:r>
      <w:r w:rsidRPr="00B133B7">
        <w:rPr>
          <w:szCs w:val="22"/>
          <w:lang w:eastAsia="zh-CN"/>
        </w:rPr>
        <w:t>JTC 1</w:t>
      </w:r>
      <w:r w:rsidRPr="00B133B7">
        <w:rPr>
          <w:rFonts w:ascii="SimSun" w:hAnsi="SimSun" w:cs="SimSun" w:hint="eastAsia"/>
          <w:szCs w:val="22"/>
          <w:lang w:eastAsia="zh-CN"/>
        </w:rPr>
        <w:t>中进行</w:t>
      </w:r>
      <w:r w:rsidRPr="00B133B7">
        <w:rPr>
          <w:szCs w:val="22"/>
          <w:lang w:eastAsia="zh-CN"/>
        </w:rPr>
        <w:t>DIS</w:t>
      </w:r>
      <w:r w:rsidRPr="00B133B7">
        <w:rPr>
          <w:rFonts w:ascii="SimSun" w:hAnsi="SimSun" w:cs="SimSun" w:hint="eastAsia"/>
          <w:szCs w:val="22"/>
          <w:lang w:eastAsia="zh-CN"/>
        </w:rPr>
        <w:t>投票表决时，这一点尤其重要。</w:t>
      </w:r>
    </w:p>
    <w:p w14:paraId="7A41F366" w14:textId="77777777" w:rsidR="00FC5154" w:rsidRPr="00B133B7" w:rsidRDefault="00FC5154" w:rsidP="00FC5154">
      <w:pPr>
        <w:ind w:firstLineChars="200" w:firstLine="440"/>
        <w:rPr>
          <w:szCs w:val="22"/>
          <w:lang w:eastAsia="zh-CN"/>
        </w:rPr>
      </w:pPr>
      <w:r w:rsidRPr="00B133B7">
        <w:rPr>
          <w:rFonts w:ascii="SimSun" w:hAnsi="SimSun" w:cs="SimSun" w:hint="eastAsia"/>
          <w:szCs w:val="22"/>
          <w:lang w:eastAsia="zh-CN"/>
        </w:rPr>
        <w:t>工作组会议（见附件</w:t>
      </w:r>
      <w:r w:rsidRPr="00B133B7">
        <w:rPr>
          <w:szCs w:val="22"/>
          <w:lang w:eastAsia="zh-CN"/>
        </w:rPr>
        <w:t>A</w:t>
      </w:r>
      <w:r w:rsidRPr="00B133B7">
        <w:rPr>
          <w:rFonts w:ascii="SimSun" w:hAnsi="SimSun" w:cs="SimSun" w:hint="eastAsia"/>
          <w:szCs w:val="22"/>
          <w:lang w:eastAsia="zh-CN"/>
        </w:rPr>
        <w:t>第</w:t>
      </w:r>
      <w:r w:rsidRPr="00B133B7">
        <w:rPr>
          <w:szCs w:val="22"/>
          <w:lang w:eastAsia="zh-CN"/>
        </w:rPr>
        <w:t>1.5.3.5</w:t>
      </w:r>
      <w:r w:rsidRPr="00B133B7">
        <w:rPr>
          <w:rFonts w:ascii="SimSun" w:hAnsi="SimSun" w:cs="SimSun" w:hint="eastAsia"/>
          <w:szCs w:val="22"/>
          <w:lang w:eastAsia="zh-CN"/>
        </w:rPr>
        <w:t>节）也有助于确保另一方有足够的时间在截止日期前提交文稿或评论。</w:t>
      </w:r>
    </w:p>
    <w:p w14:paraId="4F23864A" w14:textId="77777777" w:rsidR="00FC5154" w:rsidRPr="00B133B7" w:rsidRDefault="00FC5154" w:rsidP="00FC5154">
      <w:pPr>
        <w:pStyle w:val="Heading2"/>
        <w:rPr>
          <w:sz w:val="22"/>
          <w:szCs w:val="22"/>
          <w:lang w:eastAsia="zh-CN"/>
        </w:rPr>
      </w:pPr>
      <w:r w:rsidRPr="00B133B7">
        <w:rPr>
          <w:sz w:val="22"/>
          <w:szCs w:val="22"/>
          <w:lang w:eastAsia="zh-CN"/>
        </w:rPr>
        <w:t>II.2</w:t>
      </w:r>
      <w:r w:rsidRPr="00B133B7">
        <w:rPr>
          <w:sz w:val="22"/>
          <w:szCs w:val="22"/>
          <w:lang w:eastAsia="zh-CN"/>
        </w:rPr>
        <w:tab/>
      </w:r>
      <w:r w:rsidRPr="00B133B7">
        <w:rPr>
          <w:rFonts w:ascii="SimSun" w:hAnsi="SimSun" w:cs="SimSun" w:hint="eastAsia"/>
          <w:sz w:val="22"/>
          <w:szCs w:val="22"/>
          <w:lang w:eastAsia="zh-CN"/>
        </w:rPr>
        <w:t>编辑通用案文</w:t>
      </w:r>
    </w:p>
    <w:p w14:paraId="20E3B700" w14:textId="77777777" w:rsidR="00FC5154" w:rsidRPr="00B133B7" w:rsidRDefault="00FC5154" w:rsidP="00FC5154">
      <w:pPr>
        <w:ind w:firstLineChars="200" w:firstLine="440"/>
        <w:rPr>
          <w:szCs w:val="22"/>
          <w:lang w:eastAsia="zh-CN"/>
        </w:rPr>
      </w:pPr>
      <w:r w:rsidRPr="00B133B7">
        <w:rPr>
          <w:rFonts w:ascii="SimSun" w:hAnsi="SimSun" w:cs="SimSun" w:hint="eastAsia"/>
          <w:szCs w:val="22"/>
          <w:lang w:eastAsia="zh-CN"/>
        </w:rPr>
        <w:t>当</w:t>
      </w:r>
      <w:r w:rsidRPr="00B133B7">
        <w:rPr>
          <w:szCs w:val="22"/>
          <w:lang w:eastAsia="zh-CN"/>
        </w:rPr>
        <w:t>ITU-T</w:t>
      </w:r>
      <w:r w:rsidRPr="00B133B7">
        <w:rPr>
          <w:rFonts w:ascii="SimSun" w:hAnsi="SimSun" w:cs="SimSun" w:hint="eastAsia"/>
          <w:szCs w:val="22"/>
          <w:lang w:eastAsia="zh-CN"/>
        </w:rPr>
        <w:t>研究组和</w:t>
      </w:r>
      <w:r w:rsidRPr="00B133B7">
        <w:rPr>
          <w:szCs w:val="22"/>
          <w:lang w:eastAsia="zh-CN"/>
        </w:rPr>
        <w:t>JTC 1</w:t>
      </w:r>
      <w:r w:rsidRPr="00B133B7">
        <w:rPr>
          <w:rFonts w:ascii="SimSun" w:hAnsi="SimSun" w:cs="SimSun" w:hint="eastAsia"/>
          <w:szCs w:val="22"/>
          <w:lang w:eastAsia="zh-CN"/>
        </w:rPr>
        <w:t>分委员会商定共同编写一份通用案文时，最佳做法是使用一个唯一的文件（主副本），以避免对同一建议书</w:t>
      </w:r>
      <w:r w:rsidRPr="00B133B7">
        <w:rPr>
          <w:szCs w:val="22"/>
          <w:lang w:eastAsia="zh-CN"/>
        </w:rPr>
        <w:t>|</w:t>
      </w:r>
      <w:r w:rsidRPr="00B133B7">
        <w:rPr>
          <w:rFonts w:ascii="SimSun" w:hAnsi="SimSun" w:cs="SimSun" w:hint="eastAsia"/>
          <w:szCs w:val="22"/>
          <w:lang w:eastAsia="zh-CN"/>
        </w:rPr>
        <w:t>国际标准草案最终出现两个不同的版本（另见附件</w:t>
      </w:r>
      <w:r w:rsidRPr="00B133B7">
        <w:rPr>
          <w:szCs w:val="22"/>
          <w:lang w:eastAsia="zh-CN"/>
        </w:rPr>
        <w:t>A</w:t>
      </w:r>
      <w:r w:rsidRPr="00B133B7">
        <w:rPr>
          <w:rFonts w:ascii="SimSun" w:hAnsi="SimSun" w:cs="SimSun" w:hint="eastAsia"/>
          <w:szCs w:val="22"/>
          <w:lang w:eastAsia="zh-CN"/>
        </w:rPr>
        <w:t>第</w:t>
      </w:r>
      <w:r w:rsidRPr="00B133B7">
        <w:rPr>
          <w:szCs w:val="22"/>
          <w:lang w:eastAsia="zh-CN"/>
        </w:rPr>
        <w:t>7.5</w:t>
      </w:r>
      <w:r w:rsidRPr="00B133B7">
        <w:rPr>
          <w:rFonts w:ascii="SimSun" w:hAnsi="SimSun" w:cs="SimSun" w:hint="eastAsia"/>
          <w:szCs w:val="22"/>
          <w:lang w:eastAsia="zh-CN"/>
        </w:rPr>
        <w:t>和</w:t>
      </w:r>
      <w:r w:rsidRPr="00B133B7">
        <w:rPr>
          <w:szCs w:val="22"/>
          <w:lang w:eastAsia="zh-CN"/>
        </w:rPr>
        <w:t>8.2</w:t>
      </w:r>
      <w:r w:rsidRPr="00B133B7">
        <w:rPr>
          <w:rFonts w:ascii="SimSun" w:hAnsi="SimSun" w:cs="SimSun" w:hint="eastAsia"/>
          <w:szCs w:val="22"/>
          <w:lang w:eastAsia="zh-CN"/>
        </w:rPr>
        <w:t>节）。</w:t>
      </w:r>
    </w:p>
    <w:p w14:paraId="5AF046FA" w14:textId="77777777" w:rsidR="00FC5154" w:rsidRPr="00B133B7" w:rsidRDefault="00FC5154" w:rsidP="00FC5154">
      <w:pPr>
        <w:pStyle w:val="Heading2"/>
        <w:rPr>
          <w:sz w:val="22"/>
          <w:szCs w:val="22"/>
          <w:lang w:eastAsia="zh-CN"/>
        </w:rPr>
      </w:pPr>
      <w:r w:rsidRPr="00B133B7">
        <w:rPr>
          <w:sz w:val="22"/>
          <w:szCs w:val="22"/>
          <w:lang w:eastAsia="zh-CN"/>
        </w:rPr>
        <w:t>II.3</w:t>
      </w:r>
      <w:r w:rsidRPr="00B133B7">
        <w:rPr>
          <w:sz w:val="22"/>
          <w:szCs w:val="22"/>
          <w:lang w:eastAsia="zh-CN"/>
        </w:rPr>
        <w:tab/>
      </w:r>
      <w:r w:rsidRPr="00B133B7">
        <w:rPr>
          <w:rFonts w:ascii="SimSun" w:hAnsi="SimSun" w:cs="SimSun" w:hint="eastAsia"/>
          <w:sz w:val="22"/>
          <w:szCs w:val="22"/>
          <w:lang w:eastAsia="zh-CN"/>
        </w:rPr>
        <w:t>解决协调问题</w:t>
      </w:r>
    </w:p>
    <w:p w14:paraId="4EDFC5B4" w14:textId="77777777" w:rsidR="00FC5154" w:rsidRPr="00B133B7" w:rsidRDefault="00FC5154" w:rsidP="00FC5154">
      <w:pPr>
        <w:ind w:firstLineChars="200" w:firstLine="440"/>
        <w:rPr>
          <w:szCs w:val="22"/>
          <w:lang w:eastAsia="zh-CN"/>
        </w:rPr>
      </w:pPr>
      <w:r w:rsidRPr="00B133B7">
        <w:rPr>
          <w:rFonts w:ascii="SimSun" w:hAnsi="SimSun" w:cs="SimSun" w:hint="eastAsia"/>
          <w:szCs w:val="22"/>
          <w:lang w:eastAsia="zh-CN"/>
        </w:rPr>
        <w:t>如果</w:t>
      </w:r>
      <w:r w:rsidRPr="00B133B7">
        <w:rPr>
          <w:szCs w:val="22"/>
          <w:lang w:eastAsia="zh-CN"/>
        </w:rPr>
        <w:t>ITU-T</w:t>
      </w:r>
      <w:r w:rsidRPr="00B133B7">
        <w:rPr>
          <w:rFonts w:ascii="SimSun" w:hAnsi="SimSun" w:cs="SimSun" w:hint="eastAsia"/>
          <w:szCs w:val="22"/>
          <w:lang w:eastAsia="zh-CN"/>
        </w:rPr>
        <w:t>研究组和</w:t>
      </w:r>
      <w:r w:rsidRPr="00B133B7">
        <w:rPr>
          <w:szCs w:val="22"/>
          <w:lang w:eastAsia="zh-CN"/>
        </w:rPr>
        <w:t>JTC 1</w:t>
      </w:r>
      <w:r w:rsidRPr="00B133B7">
        <w:rPr>
          <w:rFonts w:ascii="SimSun" w:hAnsi="SimSun" w:cs="SimSun" w:hint="eastAsia"/>
          <w:szCs w:val="22"/>
          <w:lang w:eastAsia="zh-CN"/>
        </w:rPr>
        <w:t>分委员会之间在建立合作小组或合作交流上或者在编写通用或孪生案文期间存在任何合作方面的问题，那么最佳做法是尽快通知</w:t>
      </w:r>
      <w:r w:rsidRPr="00B133B7">
        <w:rPr>
          <w:szCs w:val="22"/>
          <w:lang w:eastAsia="zh-CN"/>
        </w:rPr>
        <w:t>JTC 1</w:t>
      </w:r>
      <w:r w:rsidRPr="00B133B7">
        <w:rPr>
          <w:rFonts w:ascii="SimSun" w:hAnsi="SimSun" w:cs="SimSun" w:hint="eastAsia"/>
          <w:szCs w:val="22"/>
          <w:lang w:eastAsia="zh-CN"/>
        </w:rPr>
        <w:t>的</w:t>
      </w:r>
      <w:r w:rsidRPr="00B133B7">
        <w:rPr>
          <w:szCs w:val="22"/>
          <w:lang w:eastAsia="zh-CN"/>
        </w:rPr>
        <w:t>ITU-T</w:t>
      </w:r>
      <w:r w:rsidRPr="00B133B7">
        <w:rPr>
          <w:rFonts w:ascii="SimSun" w:hAnsi="SimSun" w:cs="SimSun" w:hint="eastAsia"/>
          <w:szCs w:val="22"/>
          <w:lang w:eastAsia="zh-CN"/>
        </w:rPr>
        <w:t>联络官和</w:t>
      </w:r>
      <w:r w:rsidRPr="00B133B7">
        <w:rPr>
          <w:szCs w:val="22"/>
          <w:lang w:eastAsia="zh-CN"/>
        </w:rPr>
        <w:t>ITU-T</w:t>
      </w:r>
      <w:r w:rsidRPr="00B133B7">
        <w:rPr>
          <w:rFonts w:ascii="SimSun" w:hAnsi="SimSun" w:cs="SimSun" w:hint="eastAsia"/>
          <w:szCs w:val="22"/>
          <w:lang w:eastAsia="zh-CN"/>
        </w:rPr>
        <w:t>的</w:t>
      </w:r>
      <w:r w:rsidRPr="00B133B7">
        <w:rPr>
          <w:szCs w:val="22"/>
          <w:lang w:eastAsia="zh-CN"/>
        </w:rPr>
        <w:t>JTC 1</w:t>
      </w:r>
      <w:r w:rsidRPr="00B133B7">
        <w:rPr>
          <w:rFonts w:ascii="SimSun" w:hAnsi="SimSun" w:cs="SimSun" w:hint="eastAsia"/>
          <w:szCs w:val="22"/>
          <w:lang w:eastAsia="zh-CN"/>
        </w:rPr>
        <w:t>联络官，以便他们能够在试图解决任何问题上发挥积极作用。</w:t>
      </w:r>
    </w:p>
    <w:p w14:paraId="79B05EE8" w14:textId="77777777" w:rsidR="00FC5154" w:rsidRPr="00B133B7" w:rsidRDefault="00FC5154" w:rsidP="00FC5154">
      <w:pPr>
        <w:pStyle w:val="Heading2"/>
        <w:rPr>
          <w:sz w:val="22"/>
          <w:szCs w:val="22"/>
          <w:lang w:eastAsia="zh-CN"/>
        </w:rPr>
      </w:pPr>
      <w:r w:rsidRPr="00B133B7">
        <w:rPr>
          <w:sz w:val="22"/>
          <w:szCs w:val="22"/>
          <w:lang w:eastAsia="zh-CN"/>
        </w:rPr>
        <w:t>II.4</w:t>
      </w:r>
      <w:r w:rsidRPr="00B133B7">
        <w:rPr>
          <w:sz w:val="22"/>
          <w:szCs w:val="22"/>
          <w:lang w:eastAsia="zh-CN"/>
        </w:rPr>
        <w:tab/>
      </w:r>
      <w:r w:rsidRPr="00B133B7">
        <w:rPr>
          <w:rFonts w:ascii="SimSun" w:hAnsi="SimSun" w:cs="SimSun" w:hint="eastAsia"/>
          <w:sz w:val="22"/>
          <w:szCs w:val="22"/>
          <w:lang w:eastAsia="zh-CN"/>
        </w:rPr>
        <w:t>使用便利名称</w:t>
      </w:r>
    </w:p>
    <w:p w14:paraId="7E35E649" w14:textId="77777777" w:rsidR="000B2E2F" w:rsidRPr="00B133B7" w:rsidRDefault="000B2E2F" w:rsidP="00B133B7">
      <w:pPr>
        <w:tabs>
          <w:tab w:val="clear" w:pos="794"/>
          <w:tab w:val="clear" w:pos="1191"/>
          <w:tab w:val="clear" w:pos="1588"/>
          <w:tab w:val="clear" w:pos="1985"/>
        </w:tabs>
        <w:overflowPunct/>
        <w:autoSpaceDE/>
        <w:autoSpaceDN/>
        <w:adjustRightInd/>
        <w:spacing w:before="0" w:line="240" w:lineRule="auto"/>
        <w:ind w:firstLineChars="200" w:firstLine="440"/>
        <w:jc w:val="left"/>
        <w:textAlignment w:val="auto"/>
        <w:rPr>
          <w:rFonts w:ascii="SimSun" w:hAnsi="SimSun" w:cs="SimSun"/>
          <w:szCs w:val="22"/>
          <w:lang w:eastAsia="zh-CN"/>
        </w:rPr>
      </w:pPr>
      <w:r w:rsidRPr="00B133B7">
        <w:rPr>
          <w:rFonts w:ascii="SimSun" w:hAnsi="SimSun" w:cs="SimSun" w:hint="eastAsia"/>
          <w:szCs w:val="22"/>
          <w:lang w:eastAsia="zh-CN"/>
        </w:rPr>
        <w:t>最佳做法是在任何合作项目的开始即定义一个便利名称或首字母缩略语，以便在提到工作以及对应的建议书和国际标准时，作为其通常标识。</w:t>
      </w:r>
    </w:p>
    <w:p w14:paraId="74D07008" w14:textId="77777777" w:rsidR="00FC5154" w:rsidRPr="00B133B7" w:rsidRDefault="00FC5154" w:rsidP="000B2E2F">
      <w:pPr>
        <w:tabs>
          <w:tab w:val="clear" w:pos="794"/>
          <w:tab w:val="clear" w:pos="1191"/>
          <w:tab w:val="clear" w:pos="1588"/>
          <w:tab w:val="clear" w:pos="1985"/>
        </w:tabs>
        <w:overflowPunct/>
        <w:autoSpaceDE/>
        <w:autoSpaceDN/>
        <w:adjustRightInd/>
        <w:spacing w:before="0" w:line="240" w:lineRule="auto"/>
        <w:jc w:val="left"/>
        <w:textAlignment w:val="auto"/>
        <w:rPr>
          <w:rFonts w:ascii="SimSun" w:hAnsi="SimSun" w:cs="SimSun"/>
          <w:szCs w:val="22"/>
          <w:lang w:eastAsia="zh-CN"/>
        </w:rPr>
      </w:pPr>
      <w:r w:rsidRPr="00B133B7">
        <w:rPr>
          <w:rFonts w:ascii="SimSun" w:hAnsi="SimSun" w:cs="SimSun"/>
          <w:szCs w:val="22"/>
          <w:lang w:eastAsia="zh-CN"/>
        </w:rPr>
        <w:br w:type="page"/>
      </w:r>
    </w:p>
    <w:p w14:paraId="7B66EA4C" w14:textId="77777777" w:rsidR="00FC5154" w:rsidRPr="00B133B7" w:rsidRDefault="00FC5154" w:rsidP="00FC5154">
      <w:pPr>
        <w:ind w:firstLineChars="200" w:firstLine="440"/>
        <w:rPr>
          <w:szCs w:val="22"/>
          <w:lang w:eastAsia="zh-CN"/>
        </w:rPr>
      </w:pPr>
      <w:r w:rsidRPr="00B133B7">
        <w:rPr>
          <w:rFonts w:ascii="SimSun" w:hAnsi="SimSun" w:cs="SimSun" w:hint="eastAsia"/>
          <w:szCs w:val="22"/>
          <w:lang w:eastAsia="zh-CN"/>
        </w:rPr>
        <w:lastRenderedPageBreak/>
        <w:t>最佳做法是在合作小组或合作交流的职责范围（见附件</w:t>
      </w:r>
      <w:r w:rsidRPr="00B133B7">
        <w:rPr>
          <w:szCs w:val="22"/>
          <w:lang w:eastAsia="zh-CN"/>
        </w:rPr>
        <w:t>A</w:t>
      </w:r>
      <w:r w:rsidRPr="00B133B7">
        <w:rPr>
          <w:rFonts w:ascii="SimSun" w:hAnsi="SimSun" w:cs="SimSun" w:hint="eastAsia"/>
          <w:szCs w:val="22"/>
          <w:lang w:eastAsia="zh-CN"/>
        </w:rPr>
        <w:t>第</w:t>
      </w:r>
      <w:r w:rsidRPr="00B133B7">
        <w:rPr>
          <w:szCs w:val="22"/>
          <w:lang w:eastAsia="zh-CN"/>
        </w:rPr>
        <w:t>7.1</w:t>
      </w:r>
      <w:r w:rsidRPr="00B133B7">
        <w:rPr>
          <w:rFonts w:ascii="SimSun" w:hAnsi="SimSun" w:cs="SimSun" w:hint="eastAsia"/>
          <w:szCs w:val="22"/>
          <w:lang w:eastAsia="zh-CN"/>
        </w:rPr>
        <w:t>或</w:t>
      </w:r>
      <w:r w:rsidRPr="00B133B7">
        <w:rPr>
          <w:szCs w:val="22"/>
          <w:lang w:eastAsia="zh-CN"/>
        </w:rPr>
        <w:t>8.1</w:t>
      </w:r>
      <w:r w:rsidRPr="00B133B7">
        <w:rPr>
          <w:rFonts w:ascii="SimSun" w:hAnsi="SimSun" w:cs="SimSun" w:hint="eastAsia"/>
          <w:szCs w:val="22"/>
          <w:lang w:eastAsia="zh-CN"/>
        </w:rPr>
        <w:t>节）内包含商定的便利名称或首字母缩略语，以形成通用案文或孪生案文，并包含在最终出版物的标题中。</w:t>
      </w:r>
    </w:p>
    <w:p w14:paraId="36376E81" w14:textId="77777777" w:rsidR="00FC5154" w:rsidRPr="00B133B7" w:rsidRDefault="00FC5154" w:rsidP="00FC5154">
      <w:pPr>
        <w:pStyle w:val="Note2"/>
        <w:spacing w:before="360"/>
        <w:rPr>
          <w:lang w:val="fr-FR" w:eastAsia="zh-CN"/>
        </w:rPr>
      </w:pPr>
      <w:r w:rsidRPr="00B133B7">
        <w:rPr>
          <w:rFonts w:ascii="SimSun" w:hAnsi="SimSun" w:cs="SimSun" w:hint="eastAsia"/>
          <w:lang w:eastAsia="zh-CN"/>
        </w:rPr>
        <w:t>注</w:t>
      </w:r>
      <w:r w:rsidRPr="00B133B7">
        <w:rPr>
          <w:lang w:val="fr-FR" w:eastAsia="zh-CN"/>
        </w:rPr>
        <w:t xml:space="preserve">1 – </w:t>
      </w:r>
      <w:r w:rsidRPr="00B133B7">
        <w:rPr>
          <w:rFonts w:ascii="SimSun" w:hAnsi="SimSun" w:cs="SimSun" w:hint="eastAsia"/>
          <w:lang w:eastAsia="zh-CN"/>
        </w:rPr>
        <w:t>便利名称的示例有</w:t>
      </w:r>
      <w:r w:rsidRPr="00B133B7">
        <w:rPr>
          <w:rFonts w:ascii="SimSun" w:hAnsi="SimSun" w:cs="SimSun" w:hint="eastAsia"/>
          <w:lang w:val="fr-FR" w:eastAsia="zh-CN"/>
        </w:rPr>
        <w:t>：</w:t>
      </w:r>
    </w:p>
    <w:p w14:paraId="07971F50" w14:textId="66FBC630" w:rsidR="00FC5154" w:rsidRPr="00B133B7" w:rsidRDefault="00FC5154" w:rsidP="00FC5154">
      <w:pPr>
        <w:pStyle w:val="Note2"/>
        <w:spacing w:before="360"/>
        <w:rPr>
          <w:lang w:val="fr-FR" w:eastAsia="zh-CN"/>
        </w:rPr>
      </w:pPr>
      <w:r w:rsidRPr="00B133B7">
        <w:rPr>
          <w:lang w:val="fr-FR" w:eastAsia="zh-CN"/>
        </w:rPr>
        <w:t>•</w:t>
      </w:r>
      <w:r w:rsidR="00BE498A" w:rsidRPr="00B133B7">
        <w:rPr>
          <w:lang w:val="fr-FR" w:eastAsia="zh-CN"/>
        </w:rPr>
        <w:tab/>
      </w:r>
      <w:r w:rsidRPr="00B133B7">
        <w:rPr>
          <w:lang w:val="fr-FR" w:eastAsia="zh-CN"/>
        </w:rPr>
        <w:t>ITU-T H.265</w:t>
      </w:r>
      <w:r w:rsidRPr="00B133B7">
        <w:rPr>
          <w:lang w:eastAsia="zh-CN"/>
        </w:rPr>
        <w:t>建议书规定的高效视频编码</w:t>
      </w:r>
      <w:r w:rsidRPr="00B133B7">
        <w:rPr>
          <w:lang w:val="fr-FR" w:eastAsia="zh-CN"/>
        </w:rPr>
        <w:t>（</w:t>
      </w:r>
      <w:r w:rsidRPr="00B133B7">
        <w:rPr>
          <w:lang w:val="fr-FR" w:eastAsia="zh-CN"/>
        </w:rPr>
        <w:t>HEVC</w:t>
      </w:r>
      <w:r w:rsidRPr="00B133B7">
        <w:rPr>
          <w:lang w:val="fr-FR" w:eastAsia="zh-CN"/>
        </w:rPr>
        <w:t>）</w:t>
      </w:r>
      <w:r w:rsidRPr="00B133B7">
        <w:rPr>
          <w:lang w:val="fr-FR" w:eastAsia="zh-CN"/>
        </w:rPr>
        <w:t xml:space="preserve"> | ISO/IEC 23008-2</w:t>
      </w:r>
      <w:r w:rsidRPr="00B133B7">
        <w:rPr>
          <w:rFonts w:hint="eastAsia"/>
          <w:lang w:val="fr-FR" w:eastAsia="zh-CN"/>
        </w:rPr>
        <w:t>；</w:t>
      </w:r>
    </w:p>
    <w:p w14:paraId="4B98E860" w14:textId="649E2AC7" w:rsidR="00FC5154" w:rsidRPr="00B133B7" w:rsidRDefault="00FC5154" w:rsidP="00FC5154">
      <w:pPr>
        <w:pStyle w:val="Note2"/>
        <w:spacing w:before="360"/>
        <w:rPr>
          <w:lang w:val="fr-FR" w:eastAsia="zh-CN"/>
        </w:rPr>
      </w:pPr>
      <w:r w:rsidRPr="00B133B7">
        <w:rPr>
          <w:lang w:val="fr-FR" w:eastAsia="zh-CN"/>
        </w:rPr>
        <w:t>•</w:t>
      </w:r>
      <w:r w:rsidR="00BE498A" w:rsidRPr="00B133B7">
        <w:rPr>
          <w:lang w:val="fr-FR" w:eastAsia="zh-CN"/>
        </w:rPr>
        <w:tab/>
      </w:r>
      <w:r w:rsidRPr="00B133B7">
        <w:rPr>
          <w:lang w:val="fr-FR" w:eastAsia="zh-CN"/>
        </w:rPr>
        <w:t>ITU-T X.603</w:t>
      </w:r>
      <w:r w:rsidRPr="00B133B7">
        <w:rPr>
          <w:lang w:eastAsia="zh-CN"/>
        </w:rPr>
        <w:t>建议书规定的</w:t>
      </w:r>
      <w:r w:rsidRPr="00B133B7">
        <w:rPr>
          <w:rFonts w:hint="eastAsia"/>
          <w:lang w:eastAsia="zh-CN"/>
        </w:rPr>
        <w:t>接力组播协议</w:t>
      </w:r>
      <w:r w:rsidRPr="00B133B7">
        <w:rPr>
          <w:rFonts w:hint="eastAsia"/>
          <w:lang w:val="fr-FR" w:eastAsia="zh-CN"/>
        </w:rPr>
        <w:t>（</w:t>
      </w:r>
      <w:r w:rsidRPr="00B133B7">
        <w:rPr>
          <w:rFonts w:hint="eastAsia"/>
          <w:lang w:val="fr-FR" w:eastAsia="zh-CN"/>
        </w:rPr>
        <w:t>R</w:t>
      </w:r>
      <w:r w:rsidRPr="00B133B7">
        <w:rPr>
          <w:lang w:val="fr-FR" w:eastAsia="zh-CN"/>
        </w:rPr>
        <w:t>MCP</w:t>
      </w:r>
      <w:r w:rsidRPr="00B133B7">
        <w:rPr>
          <w:rFonts w:hint="eastAsia"/>
          <w:lang w:val="fr-FR" w:eastAsia="zh-CN"/>
        </w:rPr>
        <w:t>）</w:t>
      </w:r>
      <w:r w:rsidRPr="00B133B7">
        <w:rPr>
          <w:lang w:val="fr-FR" w:eastAsia="zh-CN"/>
        </w:rPr>
        <w:t xml:space="preserve"> | ISO/IEC 16512-1</w:t>
      </w:r>
      <w:r w:rsidRPr="00B133B7">
        <w:rPr>
          <w:rFonts w:hint="eastAsia"/>
          <w:lang w:val="fr-FR" w:eastAsia="zh-CN"/>
        </w:rPr>
        <w:t>；</w:t>
      </w:r>
    </w:p>
    <w:p w14:paraId="44177A13" w14:textId="6E2553AA" w:rsidR="00FC5154" w:rsidRPr="00B133B7" w:rsidRDefault="00FC5154" w:rsidP="00FC5154">
      <w:pPr>
        <w:pStyle w:val="Note2"/>
        <w:spacing w:before="360"/>
        <w:rPr>
          <w:sz w:val="22"/>
          <w:szCs w:val="22"/>
          <w:lang w:val="fr-FR" w:eastAsia="zh-CN"/>
        </w:rPr>
      </w:pPr>
      <w:r w:rsidRPr="00B133B7">
        <w:rPr>
          <w:lang w:val="fr-FR" w:eastAsia="zh-CN"/>
        </w:rPr>
        <w:t>•</w:t>
      </w:r>
      <w:r w:rsidR="00BE498A" w:rsidRPr="00B133B7">
        <w:rPr>
          <w:lang w:val="fr-FR" w:eastAsia="zh-CN"/>
        </w:rPr>
        <w:tab/>
      </w:r>
      <w:r w:rsidRPr="00B133B7">
        <w:rPr>
          <w:lang w:val="fr-FR" w:eastAsia="zh-CN"/>
        </w:rPr>
        <w:t>ITU-T H.266</w:t>
      </w:r>
      <w:r w:rsidRPr="00B133B7">
        <w:rPr>
          <w:lang w:eastAsia="zh-CN"/>
        </w:rPr>
        <w:t>建议书规定的</w:t>
      </w:r>
      <w:r w:rsidRPr="00B133B7">
        <w:rPr>
          <w:rFonts w:hint="eastAsia"/>
          <w:lang w:eastAsia="zh-CN"/>
        </w:rPr>
        <w:t>多功能视频编码</w:t>
      </w:r>
      <w:r w:rsidRPr="00B133B7">
        <w:rPr>
          <w:rFonts w:hint="eastAsia"/>
          <w:lang w:val="fr-FR" w:eastAsia="zh-CN"/>
        </w:rPr>
        <w:t>（</w:t>
      </w:r>
      <w:r w:rsidRPr="00B133B7">
        <w:rPr>
          <w:rFonts w:hint="eastAsia"/>
          <w:lang w:val="fr-FR" w:eastAsia="zh-CN"/>
        </w:rPr>
        <w:t>V</w:t>
      </w:r>
      <w:r w:rsidRPr="00B133B7">
        <w:rPr>
          <w:lang w:val="fr-FR" w:eastAsia="zh-CN"/>
        </w:rPr>
        <w:t>VC</w:t>
      </w:r>
      <w:r w:rsidRPr="00B133B7">
        <w:rPr>
          <w:rFonts w:hint="eastAsia"/>
          <w:lang w:val="fr-FR" w:eastAsia="zh-CN"/>
        </w:rPr>
        <w:t>）</w:t>
      </w:r>
      <w:r w:rsidRPr="00B133B7">
        <w:rPr>
          <w:lang w:val="fr-FR" w:eastAsia="zh-CN"/>
        </w:rPr>
        <w:t xml:space="preserve"> | ISO/IEC 23090-3</w:t>
      </w:r>
      <w:r w:rsidRPr="00B133B7">
        <w:rPr>
          <w:rFonts w:hint="eastAsia"/>
          <w:lang w:eastAsia="zh-CN"/>
        </w:rPr>
        <w:t>。</w:t>
      </w:r>
    </w:p>
    <w:p w14:paraId="53B30484" w14:textId="77777777" w:rsidR="00FC5154" w:rsidRPr="00B133B7" w:rsidRDefault="00FC5154" w:rsidP="00FC5154">
      <w:pPr>
        <w:pStyle w:val="Note2"/>
        <w:spacing w:before="360"/>
        <w:rPr>
          <w:sz w:val="22"/>
          <w:szCs w:val="22"/>
          <w:lang w:val="fr-FR" w:eastAsia="zh-CN"/>
        </w:rPr>
      </w:pPr>
      <w:r w:rsidRPr="00B133B7">
        <w:rPr>
          <w:rFonts w:hint="eastAsia"/>
          <w:sz w:val="22"/>
          <w:szCs w:val="22"/>
          <w:lang w:eastAsia="zh-CN"/>
        </w:rPr>
        <w:t>注</w:t>
      </w:r>
      <w:r w:rsidRPr="00B133B7">
        <w:rPr>
          <w:sz w:val="22"/>
          <w:szCs w:val="22"/>
          <w:lang w:val="fr-FR" w:eastAsia="zh-CN"/>
        </w:rPr>
        <w:t xml:space="preserve">2 – </w:t>
      </w:r>
      <w:r w:rsidRPr="00B133B7">
        <w:rPr>
          <w:rFonts w:hint="eastAsia"/>
          <w:sz w:val="22"/>
          <w:szCs w:val="22"/>
          <w:lang w:eastAsia="zh-CN"/>
        </w:rPr>
        <w:t>如果建议的便利名称已被具有不同功能的标准现有实施方案所用</w:t>
      </w:r>
      <w:r w:rsidRPr="00B133B7">
        <w:rPr>
          <w:rFonts w:hint="eastAsia"/>
          <w:sz w:val="22"/>
          <w:szCs w:val="22"/>
          <w:lang w:val="fr-FR" w:eastAsia="zh-CN"/>
        </w:rPr>
        <w:t>，</w:t>
      </w:r>
      <w:r w:rsidRPr="00B133B7">
        <w:rPr>
          <w:rFonts w:hint="eastAsia"/>
          <w:sz w:val="22"/>
          <w:szCs w:val="22"/>
          <w:lang w:eastAsia="zh-CN"/>
        </w:rPr>
        <w:t>或者如果存在与其使用相关的知识产权</w:t>
      </w:r>
      <w:r w:rsidRPr="00B133B7">
        <w:rPr>
          <w:rFonts w:hint="eastAsia"/>
          <w:sz w:val="22"/>
          <w:szCs w:val="22"/>
          <w:lang w:val="fr-FR" w:eastAsia="zh-CN"/>
        </w:rPr>
        <w:t>，</w:t>
      </w:r>
      <w:r w:rsidRPr="00B133B7">
        <w:rPr>
          <w:rFonts w:hint="eastAsia"/>
          <w:sz w:val="22"/>
          <w:szCs w:val="22"/>
          <w:lang w:eastAsia="zh-CN"/>
        </w:rPr>
        <w:t>则应避免混淆。</w:t>
      </w:r>
    </w:p>
    <w:p w14:paraId="15C11F16" w14:textId="77777777" w:rsidR="00FC5154" w:rsidRPr="00B133B7" w:rsidRDefault="00FC5154" w:rsidP="00FC5154">
      <w:pPr>
        <w:pStyle w:val="Heading2"/>
        <w:rPr>
          <w:bCs/>
          <w:sz w:val="22"/>
          <w:szCs w:val="22"/>
          <w:lang w:eastAsia="zh-CN"/>
        </w:rPr>
      </w:pPr>
      <w:r w:rsidRPr="00B133B7">
        <w:rPr>
          <w:bCs/>
          <w:sz w:val="22"/>
          <w:szCs w:val="22"/>
          <w:lang w:eastAsia="zh-CN"/>
        </w:rPr>
        <w:t>II.5</w:t>
      </w:r>
      <w:r w:rsidRPr="00B133B7">
        <w:rPr>
          <w:bCs/>
          <w:sz w:val="22"/>
          <w:szCs w:val="22"/>
          <w:lang w:eastAsia="zh-CN"/>
        </w:rPr>
        <w:tab/>
      </w:r>
      <w:r w:rsidRPr="00B133B7">
        <w:rPr>
          <w:rFonts w:ascii="SimSun" w:hAnsi="SimSun" w:cs="SimSun" w:hint="eastAsia"/>
          <w:bCs/>
          <w:sz w:val="22"/>
          <w:szCs w:val="22"/>
          <w:lang w:eastAsia="zh-CN"/>
        </w:rPr>
        <w:t>同步任命注册机构</w:t>
      </w:r>
    </w:p>
    <w:p w14:paraId="2CD24E62" w14:textId="77777777" w:rsidR="00FC5154" w:rsidRPr="00B133B7" w:rsidRDefault="00FC5154" w:rsidP="00FC5154">
      <w:pPr>
        <w:ind w:firstLineChars="200" w:firstLine="440"/>
        <w:rPr>
          <w:szCs w:val="22"/>
          <w:highlight w:val="green"/>
          <w:lang w:eastAsia="zh-CN"/>
        </w:rPr>
      </w:pPr>
      <w:r w:rsidRPr="00B133B7">
        <w:rPr>
          <w:rFonts w:ascii="SimSun" w:hAnsi="SimSun" w:cs="SimSun" w:hint="eastAsia"/>
          <w:szCs w:val="22"/>
          <w:lang w:eastAsia="zh-CN"/>
        </w:rPr>
        <w:t>当一个联合项目包括注册条款（即</w:t>
      </w:r>
      <w:r w:rsidRPr="00B133B7">
        <w:rPr>
          <w:rFonts w:asciiTheme="minorEastAsia" w:eastAsiaTheme="minorEastAsia" w:hAnsiTheme="minorEastAsia" w:cs="Microsoft YaHei" w:hint="eastAsia"/>
          <w:szCs w:val="22"/>
          <w:lang w:eastAsia="zh-CN"/>
        </w:rPr>
        <w:t>为一个对象分配一个明确的名称，以便可向感兴趣的各方提供该分配</w:t>
      </w:r>
      <w:r w:rsidRPr="00B133B7">
        <w:rPr>
          <w:rFonts w:ascii="SimSun" w:hAnsi="SimSun" w:cs="SimSun" w:hint="eastAsia"/>
          <w:szCs w:val="22"/>
          <w:lang w:eastAsia="zh-CN"/>
        </w:rPr>
        <w:t>），最佳做法是编写两份不同的通用（或孪生）案文：</w:t>
      </w:r>
    </w:p>
    <w:p w14:paraId="1B15D2B5" w14:textId="77777777" w:rsidR="00FC5154" w:rsidRPr="00B133B7" w:rsidRDefault="00FC5154" w:rsidP="00FC5154">
      <w:pPr>
        <w:pStyle w:val="enumlev1"/>
        <w:tabs>
          <w:tab w:val="clear" w:pos="1191"/>
        </w:tabs>
        <w:ind w:left="709" w:hanging="709"/>
        <w:rPr>
          <w:szCs w:val="22"/>
          <w:lang w:eastAsia="zh-CN"/>
        </w:rPr>
      </w:pPr>
      <w:r w:rsidRPr="00B133B7">
        <w:rPr>
          <w:szCs w:val="22"/>
          <w:lang w:eastAsia="zh-CN"/>
        </w:rPr>
        <w:t>•</w:t>
      </w:r>
      <w:r w:rsidRPr="00B133B7">
        <w:rPr>
          <w:szCs w:val="22"/>
          <w:lang w:eastAsia="zh-CN"/>
        </w:rPr>
        <w:tab/>
      </w:r>
      <w:r w:rsidRPr="00B133B7">
        <w:rPr>
          <w:rFonts w:asciiTheme="minorEastAsia" w:eastAsiaTheme="minorEastAsia" w:hAnsiTheme="minorEastAsia" w:cs="Microsoft YaHei" w:hint="eastAsia"/>
          <w:szCs w:val="22"/>
          <w:lang w:eastAsia="zh-CN"/>
        </w:rPr>
        <w:t>第一份案文是定义了待注册对象的技术标准；</w:t>
      </w:r>
    </w:p>
    <w:p w14:paraId="2F4119B6" w14:textId="77777777" w:rsidR="00FC5154" w:rsidRPr="00B133B7" w:rsidRDefault="00FC5154" w:rsidP="00FC5154">
      <w:pPr>
        <w:pStyle w:val="enumlev1"/>
        <w:tabs>
          <w:tab w:val="clear" w:pos="1191"/>
        </w:tabs>
        <w:ind w:left="709" w:hanging="709"/>
        <w:rPr>
          <w:rFonts w:asciiTheme="minorEastAsia" w:eastAsiaTheme="minorEastAsia" w:hAnsiTheme="minorEastAsia" w:cs="Microsoft YaHei"/>
          <w:szCs w:val="22"/>
          <w:lang w:eastAsia="zh-CN"/>
        </w:rPr>
      </w:pPr>
      <w:r w:rsidRPr="00B133B7">
        <w:rPr>
          <w:szCs w:val="22"/>
          <w:lang w:eastAsia="zh-CN"/>
        </w:rPr>
        <w:t>•</w:t>
      </w:r>
      <w:r w:rsidRPr="00B133B7">
        <w:rPr>
          <w:szCs w:val="22"/>
          <w:lang w:eastAsia="zh-CN"/>
        </w:rPr>
        <w:tab/>
      </w:r>
      <w:r w:rsidRPr="00B133B7">
        <w:rPr>
          <w:rFonts w:asciiTheme="minorEastAsia" w:eastAsiaTheme="minorEastAsia" w:hAnsiTheme="minorEastAsia" w:cs="Microsoft YaHei" w:hint="eastAsia"/>
          <w:szCs w:val="22"/>
          <w:lang w:eastAsia="zh-CN"/>
        </w:rPr>
        <w:t>第二份案文是确定注册机构（即被授权和信任执行注册业务的实体）工作程序并规定其职责和义务的注册程序标准。程序标准中还有申诉和撤回程序。</w:t>
      </w:r>
    </w:p>
    <w:p w14:paraId="6F84182E" w14:textId="77777777" w:rsidR="00FC5154" w:rsidRPr="00B133B7" w:rsidRDefault="00FC5154" w:rsidP="00740C81">
      <w:pPr>
        <w:pStyle w:val="Note2"/>
        <w:spacing w:before="360"/>
        <w:ind w:left="709"/>
        <w:rPr>
          <w:lang w:val="fr-FR" w:eastAsia="zh-CN"/>
        </w:rPr>
      </w:pPr>
      <w:r w:rsidRPr="00B133B7">
        <w:rPr>
          <w:rFonts w:ascii="SimSun" w:hAnsi="SimSun" w:cs="SimSun" w:hint="eastAsia"/>
          <w:lang w:eastAsia="zh-CN"/>
        </w:rPr>
        <w:t>注</w:t>
      </w:r>
      <w:r w:rsidRPr="00B133B7">
        <w:rPr>
          <w:lang w:val="fr-FR" w:eastAsia="zh-CN"/>
        </w:rPr>
        <w:t>1 – [b-ISO/IEC Directives Part 1]</w:t>
      </w:r>
      <w:r w:rsidRPr="00B133B7">
        <w:rPr>
          <w:rFonts w:ascii="SimSun" w:hAnsi="SimSun" w:cs="SimSun" w:hint="eastAsia"/>
          <w:lang w:eastAsia="zh-CN"/>
        </w:rPr>
        <w:t>之附件</w:t>
      </w:r>
      <w:r w:rsidRPr="00B133B7">
        <w:rPr>
          <w:lang w:val="fr-FR" w:eastAsia="zh-CN"/>
        </w:rPr>
        <w:t>H</w:t>
      </w:r>
      <w:r w:rsidRPr="00B133B7">
        <w:rPr>
          <w:rFonts w:ascii="SimSun" w:hAnsi="SimSun" w:cs="SimSun" w:hint="eastAsia"/>
          <w:lang w:eastAsia="zh-CN"/>
        </w:rPr>
        <w:t>提供了如何在</w:t>
      </w:r>
      <w:r w:rsidRPr="00B133B7">
        <w:rPr>
          <w:lang w:val="fr-FR" w:eastAsia="zh-CN"/>
        </w:rPr>
        <w:t>JTC 1</w:t>
      </w:r>
      <w:r w:rsidRPr="00B133B7">
        <w:rPr>
          <w:rFonts w:ascii="SimSun" w:hAnsi="SimSun" w:cs="SimSun" w:hint="eastAsia"/>
          <w:lang w:eastAsia="zh-CN"/>
        </w:rPr>
        <w:t>中编写程序标准的指南。</w:t>
      </w:r>
    </w:p>
    <w:p w14:paraId="39A09E56" w14:textId="77777777" w:rsidR="00FC5154" w:rsidRPr="00B133B7" w:rsidRDefault="00FC5154" w:rsidP="00FC5154">
      <w:pPr>
        <w:ind w:firstLineChars="200" w:firstLine="440"/>
        <w:rPr>
          <w:szCs w:val="22"/>
          <w:lang w:eastAsia="zh-CN"/>
        </w:rPr>
      </w:pPr>
      <w:r w:rsidRPr="00B133B7">
        <w:rPr>
          <w:rFonts w:ascii="SimSun" w:hAnsi="SimSun" w:cs="SimSun" w:hint="eastAsia"/>
          <w:szCs w:val="22"/>
          <w:lang w:eastAsia="zh-CN"/>
        </w:rPr>
        <w:t>最佳做法也是遵循以下流程，以确保由</w:t>
      </w:r>
      <w:r w:rsidRPr="00B133B7">
        <w:rPr>
          <w:szCs w:val="22"/>
          <w:lang w:eastAsia="zh-CN"/>
        </w:rPr>
        <w:t>ITU-T</w:t>
      </w:r>
      <w:r w:rsidRPr="00B133B7">
        <w:rPr>
          <w:rFonts w:ascii="SimSun" w:hAnsi="SimSun" w:cs="SimSun" w:hint="eastAsia"/>
          <w:szCs w:val="22"/>
          <w:lang w:eastAsia="zh-CN"/>
        </w:rPr>
        <w:t>研究组和</w:t>
      </w:r>
      <w:r w:rsidRPr="00B133B7">
        <w:rPr>
          <w:szCs w:val="22"/>
          <w:lang w:eastAsia="zh-CN"/>
        </w:rPr>
        <w:t>JTC 1</w:t>
      </w:r>
      <w:r w:rsidRPr="00B133B7">
        <w:rPr>
          <w:rFonts w:ascii="SimSun" w:hAnsi="SimSun" w:cs="SimSun" w:hint="eastAsia"/>
          <w:szCs w:val="22"/>
          <w:lang w:eastAsia="zh-CN"/>
        </w:rPr>
        <w:t>分委员会来联合指定（相同的）注册机构：</w:t>
      </w:r>
    </w:p>
    <w:p w14:paraId="61E72C5F" w14:textId="77777777" w:rsidR="00FC5154" w:rsidRPr="00B133B7" w:rsidRDefault="00FC5154" w:rsidP="00FC5154">
      <w:pPr>
        <w:pStyle w:val="enumlev1"/>
        <w:tabs>
          <w:tab w:val="clear" w:pos="794"/>
          <w:tab w:val="clear" w:pos="1191"/>
          <w:tab w:val="left" w:pos="709"/>
        </w:tabs>
        <w:ind w:left="709" w:hanging="709"/>
        <w:rPr>
          <w:szCs w:val="22"/>
          <w:lang w:eastAsia="zh-CN"/>
        </w:rPr>
      </w:pPr>
      <w:r w:rsidRPr="00B133B7">
        <w:rPr>
          <w:rFonts w:hint="eastAsia"/>
          <w:szCs w:val="22"/>
          <w:lang w:eastAsia="zh-CN"/>
        </w:rPr>
        <w:t>1</w:t>
      </w:r>
      <w:r w:rsidRPr="00B133B7">
        <w:rPr>
          <w:szCs w:val="22"/>
          <w:lang w:eastAsia="zh-CN"/>
        </w:rPr>
        <w:t>)</w:t>
      </w:r>
      <w:r w:rsidRPr="00B133B7">
        <w:rPr>
          <w:szCs w:val="22"/>
          <w:lang w:eastAsia="zh-CN"/>
        </w:rPr>
        <w:tab/>
      </w:r>
      <w:r w:rsidRPr="00B133B7">
        <w:rPr>
          <w:rFonts w:hint="eastAsia"/>
          <w:szCs w:val="22"/>
          <w:lang w:eastAsia="zh-CN"/>
        </w:rPr>
        <w:t>注册机构的选择过程始于</w:t>
      </w:r>
      <w:r w:rsidRPr="00B133B7">
        <w:rPr>
          <w:szCs w:val="22"/>
          <w:lang w:eastAsia="zh-CN"/>
        </w:rPr>
        <w:t>ITU-T</w:t>
      </w:r>
      <w:r w:rsidRPr="00B133B7">
        <w:rPr>
          <w:rFonts w:hint="eastAsia"/>
          <w:szCs w:val="22"/>
          <w:lang w:eastAsia="zh-CN"/>
        </w:rPr>
        <w:t>研究组和</w:t>
      </w:r>
      <w:r w:rsidRPr="00B133B7">
        <w:rPr>
          <w:szCs w:val="22"/>
          <w:lang w:eastAsia="zh-CN"/>
        </w:rPr>
        <w:t>JTC 1</w:t>
      </w:r>
      <w:r w:rsidRPr="00B133B7">
        <w:rPr>
          <w:rFonts w:hint="eastAsia"/>
          <w:szCs w:val="22"/>
          <w:lang w:eastAsia="zh-CN"/>
        </w:rPr>
        <w:t>分委员会发出的邀请。</w:t>
      </w:r>
      <w:r w:rsidRPr="00B133B7">
        <w:rPr>
          <w:szCs w:val="22"/>
          <w:lang w:eastAsia="zh-CN"/>
        </w:rPr>
        <w:t>ITU-T</w:t>
      </w:r>
      <w:r w:rsidRPr="00B133B7">
        <w:rPr>
          <w:rFonts w:hint="eastAsia"/>
          <w:szCs w:val="22"/>
          <w:lang w:eastAsia="zh-CN"/>
        </w:rPr>
        <w:t>研究组和</w:t>
      </w:r>
      <w:r w:rsidRPr="00B133B7">
        <w:rPr>
          <w:szCs w:val="22"/>
          <w:lang w:eastAsia="zh-CN"/>
        </w:rPr>
        <w:t>JTC 1</w:t>
      </w:r>
      <w:r w:rsidRPr="00B133B7">
        <w:rPr>
          <w:rFonts w:hint="eastAsia"/>
          <w:szCs w:val="22"/>
          <w:lang w:eastAsia="zh-CN"/>
        </w:rPr>
        <w:t>分委员会确保根据每个组织的规则，每个候选人都是可接受的法人实体。</w:t>
      </w:r>
    </w:p>
    <w:p w14:paraId="7C9E1E43" w14:textId="77777777" w:rsidR="00FC5154" w:rsidRPr="00B133B7" w:rsidRDefault="00FC5154" w:rsidP="00FC5154">
      <w:pPr>
        <w:pStyle w:val="enumlev1"/>
        <w:tabs>
          <w:tab w:val="clear" w:pos="794"/>
          <w:tab w:val="clear" w:pos="1191"/>
          <w:tab w:val="left" w:pos="709"/>
        </w:tabs>
        <w:ind w:left="709" w:hanging="709"/>
        <w:rPr>
          <w:szCs w:val="22"/>
          <w:lang w:eastAsia="zh-CN"/>
        </w:rPr>
      </w:pPr>
      <w:r w:rsidRPr="00B133B7">
        <w:rPr>
          <w:szCs w:val="22"/>
          <w:lang w:eastAsia="zh-CN"/>
        </w:rPr>
        <w:t>2)</w:t>
      </w:r>
      <w:r w:rsidRPr="00B133B7">
        <w:rPr>
          <w:szCs w:val="22"/>
          <w:lang w:eastAsia="zh-CN"/>
        </w:rPr>
        <w:tab/>
      </w:r>
      <w:r w:rsidRPr="00B133B7">
        <w:rPr>
          <w:rFonts w:hint="eastAsia"/>
          <w:szCs w:val="22"/>
          <w:lang w:eastAsia="zh-CN"/>
        </w:rPr>
        <w:t>一旦收到注册机构的提名（并与其他组织分享），这些提名首先由合作小组（如果联合项目存在这样一个合作小组）进行审查，否则由适当的</w:t>
      </w:r>
      <w:r w:rsidRPr="00B133B7">
        <w:rPr>
          <w:szCs w:val="22"/>
          <w:lang w:eastAsia="zh-CN"/>
        </w:rPr>
        <w:t>ITU-T</w:t>
      </w:r>
      <w:r w:rsidRPr="00B133B7">
        <w:rPr>
          <w:rFonts w:hint="eastAsia"/>
          <w:szCs w:val="22"/>
          <w:lang w:eastAsia="zh-CN"/>
        </w:rPr>
        <w:t>研究组或适当的</w:t>
      </w:r>
      <w:r w:rsidRPr="00B133B7">
        <w:rPr>
          <w:szCs w:val="22"/>
          <w:lang w:eastAsia="zh-CN"/>
        </w:rPr>
        <w:t>JTC 1</w:t>
      </w:r>
      <w:r w:rsidRPr="00B133B7">
        <w:rPr>
          <w:rFonts w:hint="eastAsia"/>
          <w:szCs w:val="22"/>
          <w:lang w:eastAsia="zh-CN"/>
        </w:rPr>
        <w:t>分委员会（以先开会者为准）进行审查，并产生一份报告。</w:t>
      </w:r>
    </w:p>
    <w:p w14:paraId="58FBE3CE" w14:textId="77777777" w:rsidR="00FC5154" w:rsidRPr="00B133B7" w:rsidRDefault="00FC5154" w:rsidP="00FC5154">
      <w:pPr>
        <w:pStyle w:val="enumlev1"/>
        <w:tabs>
          <w:tab w:val="clear" w:pos="794"/>
          <w:tab w:val="clear" w:pos="1191"/>
          <w:tab w:val="left" w:pos="709"/>
        </w:tabs>
        <w:ind w:left="709" w:hanging="709"/>
        <w:rPr>
          <w:szCs w:val="22"/>
          <w:lang w:eastAsia="zh-CN"/>
        </w:rPr>
      </w:pPr>
      <w:r w:rsidRPr="00B133B7">
        <w:rPr>
          <w:szCs w:val="22"/>
          <w:lang w:eastAsia="zh-CN"/>
        </w:rPr>
        <w:t>3)</w:t>
      </w:r>
      <w:r w:rsidRPr="00B133B7">
        <w:rPr>
          <w:szCs w:val="22"/>
          <w:lang w:eastAsia="zh-CN"/>
        </w:rPr>
        <w:tab/>
      </w:r>
      <w:r w:rsidRPr="00B133B7">
        <w:rPr>
          <w:rFonts w:hint="eastAsia"/>
          <w:szCs w:val="22"/>
          <w:lang w:eastAsia="zh-CN"/>
        </w:rPr>
        <w:t>该报告在适当的</w:t>
      </w:r>
      <w:r w:rsidRPr="00B133B7">
        <w:rPr>
          <w:szCs w:val="22"/>
          <w:lang w:eastAsia="zh-CN"/>
        </w:rPr>
        <w:t>ITU-T</w:t>
      </w:r>
      <w:r w:rsidRPr="00B133B7">
        <w:rPr>
          <w:rFonts w:hint="eastAsia"/>
          <w:szCs w:val="22"/>
          <w:lang w:eastAsia="zh-CN"/>
        </w:rPr>
        <w:t>研究组或适当的</w:t>
      </w:r>
      <w:r w:rsidRPr="00B133B7">
        <w:rPr>
          <w:szCs w:val="22"/>
          <w:lang w:eastAsia="zh-CN"/>
        </w:rPr>
        <w:t>JTC 1</w:t>
      </w:r>
      <w:r w:rsidRPr="00B133B7">
        <w:rPr>
          <w:rFonts w:hint="eastAsia"/>
          <w:szCs w:val="22"/>
          <w:lang w:eastAsia="zh-CN"/>
        </w:rPr>
        <w:t>分委员会（以先开会者为准）内进行讨论，并提交批准。然后作为联络声明提交给另一个组织的下一次全体会议批准。预计两次全体会议将得出相同的结论，并同意提名相同的候选人；否则，差异将提交给每个组织做进一步考虑。</w:t>
      </w:r>
    </w:p>
    <w:p w14:paraId="525F2C3A" w14:textId="77777777" w:rsidR="00FC5154" w:rsidRPr="00B133B7" w:rsidRDefault="00FC5154">
      <w:pPr>
        <w:tabs>
          <w:tab w:val="clear" w:pos="794"/>
          <w:tab w:val="clear" w:pos="1191"/>
          <w:tab w:val="clear" w:pos="1588"/>
          <w:tab w:val="clear" w:pos="1985"/>
        </w:tabs>
        <w:overflowPunct/>
        <w:autoSpaceDE/>
        <w:autoSpaceDN/>
        <w:adjustRightInd/>
        <w:spacing w:before="0" w:line="240" w:lineRule="auto"/>
        <w:jc w:val="left"/>
        <w:textAlignment w:val="auto"/>
        <w:rPr>
          <w:szCs w:val="22"/>
          <w:lang w:eastAsia="zh-CN"/>
        </w:rPr>
      </w:pPr>
      <w:r w:rsidRPr="00B133B7">
        <w:rPr>
          <w:szCs w:val="22"/>
          <w:lang w:eastAsia="zh-CN"/>
        </w:rPr>
        <w:br w:type="page"/>
      </w:r>
    </w:p>
    <w:p w14:paraId="28309778" w14:textId="77777777" w:rsidR="00FC5154" w:rsidRPr="002B04C3" w:rsidRDefault="00FC5154" w:rsidP="00FC5154">
      <w:pPr>
        <w:pStyle w:val="enumlev1"/>
        <w:tabs>
          <w:tab w:val="clear" w:pos="794"/>
          <w:tab w:val="clear" w:pos="1191"/>
          <w:tab w:val="left" w:pos="709"/>
        </w:tabs>
        <w:ind w:left="709" w:hanging="709"/>
        <w:rPr>
          <w:sz w:val="24"/>
          <w:lang w:eastAsia="zh-CN"/>
        </w:rPr>
      </w:pPr>
      <w:r w:rsidRPr="00B133B7">
        <w:rPr>
          <w:szCs w:val="22"/>
          <w:lang w:eastAsia="zh-CN"/>
        </w:rPr>
        <w:lastRenderedPageBreak/>
        <w:t>4)</w:t>
      </w:r>
      <w:r w:rsidRPr="00B133B7">
        <w:rPr>
          <w:szCs w:val="22"/>
          <w:lang w:eastAsia="zh-CN"/>
        </w:rPr>
        <w:tab/>
      </w:r>
      <w:r w:rsidRPr="00B133B7">
        <w:rPr>
          <w:rFonts w:hint="eastAsia"/>
          <w:szCs w:val="22"/>
          <w:lang w:eastAsia="zh-CN"/>
        </w:rPr>
        <w:t>一旦所有组织都得出相同的结论，则注册机构的最终批准和指定遵循每个组织的程序。</w:t>
      </w:r>
    </w:p>
    <w:p w14:paraId="6B2FADBC" w14:textId="77777777" w:rsidR="00FC5154" w:rsidRPr="00B133B7" w:rsidRDefault="00FC5154" w:rsidP="00FC5154">
      <w:pPr>
        <w:pStyle w:val="Note"/>
        <w:rPr>
          <w:rFonts w:ascii="SimSun" w:hAnsi="SimSun" w:cs="SimSun"/>
          <w:lang w:eastAsia="zh-CN"/>
        </w:rPr>
      </w:pPr>
      <w:r w:rsidRPr="00B133B7">
        <w:rPr>
          <w:rFonts w:ascii="SimSun" w:hAnsi="SimSun" w:cs="SimSun" w:hint="eastAsia"/>
          <w:lang w:eastAsia="zh-CN"/>
        </w:rPr>
        <w:t>注</w:t>
      </w:r>
      <w:r w:rsidRPr="00B133B7">
        <w:rPr>
          <w:lang w:eastAsia="zh-CN"/>
        </w:rPr>
        <w:t xml:space="preserve">2 – </w:t>
      </w:r>
      <w:r w:rsidRPr="00B133B7">
        <w:rPr>
          <w:rFonts w:ascii="SimSun" w:hAnsi="SimSun" w:cs="SimSun" w:hint="eastAsia"/>
          <w:lang w:eastAsia="zh-CN"/>
        </w:rPr>
        <w:t>在组织批准过程中提出的任何差异都将提交给其首席执行官（针对</w:t>
      </w:r>
      <w:r w:rsidRPr="00B133B7">
        <w:rPr>
          <w:lang w:eastAsia="zh-CN"/>
        </w:rPr>
        <w:t>ISO</w:t>
      </w:r>
      <w:r w:rsidRPr="00B133B7">
        <w:rPr>
          <w:rFonts w:ascii="SimSun" w:hAnsi="SimSun" w:cs="SimSun" w:hint="eastAsia"/>
          <w:lang w:eastAsia="zh-CN"/>
        </w:rPr>
        <w:t>和</w:t>
      </w:r>
      <w:r w:rsidRPr="00B133B7">
        <w:rPr>
          <w:lang w:eastAsia="zh-CN"/>
        </w:rPr>
        <w:t>IEC</w:t>
      </w:r>
      <w:r w:rsidRPr="00B133B7">
        <w:rPr>
          <w:rFonts w:ascii="SimSun" w:hAnsi="SimSun" w:cs="SimSun" w:hint="eastAsia"/>
          <w:lang w:eastAsia="zh-CN"/>
        </w:rPr>
        <w:t>）和</w:t>
      </w:r>
      <w:r w:rsidRPr="00B133B7">
        <w:rPr>
          <w:lang w:eastAsia="zh-CN"/>
        </w:rPr>
        <w:t>TSB</w:t>
      </w:r>
      <w:r w:rsidRPr="00B133B7">
        <w:rPr>
          <w:rFonts w:ascii="SimSun" w:hAnsi="SimSun" w:cs="SimSun" w:hint="eastAsia"/>
          <w:lang w:eastAsia="zh-CN"/>
        </w:rPr>
        <w:t>主任（针对</w:t>
      </w:r>
      <w:r w:rsidRPr="00B133B7">
        <w:rPr>
          <w:lang w:eastAsia="zh-CN"/>
        </w:rPr>
        <w:t>ITU-T</w:t>
      </w:r>
      <w:r w:rsidRPr="00B133B7">
        <w:rPr>
          <w:rFonts w:ascii="SimSun" w:hAnsi="SimSun" w:cs="SimSun" w:hint="eastAsia"/>
          <w:lang w:eastAsia="zh-CN"/>
        </w:rPr>
        <w:t>）进行解决。</w:t>
      </w:r>
    </w:p>
    <w:p w14:paraId="1F28E8A7" w14:textId="77777777" w:rsidR="00FC5154" w:rsidRPr="002B04C3" w:rsidRDefault="00FC5154" w:rsidP="00FC5154">
      <w:pPr>
        <w:pStyle w:val="Note"/>
        <w:rPr>
          <w:rFonts w:ascii="SimSun" w:hAnsi="SimSun" w:cs="SimSun"/>
          <w:sz w:val="24"/>
          <w:szCs w:val="24"/>
          <w:lang w:eastAsia="zh-CN"/>
        </w:rPr>
      </w:pPr>
    </w:p>
    <w:p w14:paraId="7F72231C" w14:textId="77777777" w:rsidR="00832A81" w:rsidRPr="00BD3D12" w:rsidRDefault="00832A81" w:rsidP="00C96099">
      <w:pPr>
        <w:pStyle w:val="Note"/>
        <w:rPr>
          <w:lang w:eastAsia="zh-CN"/>
        </w:rPr>
      </w:pPr>
    </w:p>
    <w:p w14:paraId="58B9DE35" w14:textId="77777777" w:rsidR="00832A81" w:rsidRPr="00BD3D12" w:rsidRDefault="00832A81" w:rsidP="00C96099">
      <w:pPr>
        <w:pStyle w:val="Note"/>
        <w:rPr>
          <w:lang w:eastAsia="zh-CN"/>
        </w:rPr>
      </w:pPr>
    </w:p>
    <w:p w14:paraId="6D8E8CF7" w14:textId="77777777" w:rsidR="00832A81" w:rsidRPr="00BD3D12" w:rsidRDefault="00832A81" w:rsidP="00C96099">
      <w:pPr>
        <w:pStyle w:val="Note"/>
        <w:rPr>
          <w:lang w:eastAsia="zh-CN"/>
        </w:rPr>
      </w:pPr>
    </w:p>
    <w:p w14:paraId="10C2C749" w14:textId="77777777" w:rsidR="00832A81" w:rsidRPr="00BD3D12" w:rsidRDefault="00832A81" w:rsidP="00C96099">
      <w:pPr>
        <w:pStyle w:val="Note"/>
        <w:rPr>
          <w:lang w:eastAsia="zh-CN"/>
        </w:rPr>
      </w:pPr>
    </w:p>
    <w:p w14:paraId="1B63F032" w14:textId="77777777" w:rsidR="00832A81" w:rsidRPr="00BD3D12" w:rsidRDefault="00832A81" w:rsidP="00C96099">
      <w:pPr>
        <w:pStyle w:val="Note"/>
        <w:rPr>
          <w:lang w:eastAsia="zh-CN"/>
        </w:rPr>
      </w:pPr>
    </w:p>
    <w:p w14:paraId="64027C3D" w14:textId="77777777" w:rsidR="00832A81" w:rsidRPr="00BD3D12" w:rsidRDefault="00832A81" w:rsidP="00C96099">
      <w:pPr>
        <w:pStyle w:val="Note"/>
        <w:rPr>
          <w:lang w:eastAsia="zh-CN"/>
        </w:rPr>
      </w:pPr>
    </w:p>
    <w:p w14:paraId="4E651457" w14:textId="77777777" w:rsidR="00832A81" w:rsidRPr="00BD3D12" w:rsidRDefault="00832A81" w:rsidP="00C96099">
      <w:pPr>
        <w:pStyle w:val="Note"/>
        <w:rPr>
          <w:lang w:eastAsia="zh-CN"/>
        </w:rPr>
      </w:pPr>
    </w:p>
    <w:p w14:paraId="16CA21D4" w14:textId="77777777" w:rsidR="00832A81" w:rsidRPr="00BD3D12" w:rsidRDefault="00832A81" w:rsidP="00C96099">
      <w:pPr>
        <w:pStyle w:val="Note"/>
        <w:rPr>
          <w:lang w:eastAsia="zh-CN"/>
        </w:rPr>
      </w:pPr>
    </w:p>
    <w:p w14:paraId="63807BC9" w14:textId="77777777" w:rsidR="00832A81" w:rsidRPr="00BD3D12" w:rsidRDefault="00832A81" w:rsidP="00C96099">
      <w:pPr>
        <w:pStyle w:val="Note"/>
        <w:rPr>
          <w:lang w:eastAsia="zh-CN"/>
        </w:rPr>
      </w:pPr>
    </w:p>
    <w:p w14:paraId="5319A995" w14:textId="77777777" w:rsidR="00832A81" w:rsidRPr="00BD3D12" w:rsidRDefault="00832A81" w:rsidP="00C96099">
      <w:pPr>
        <w:pStyle w:val="Note"/>
        <w:rPr>
          <w:lang w:eastAsia="zh-CN"/>
        </w:rPr>
      </w:pPr>
    </w:p>
    <w:p w14:paraId="1A8B919F" w14:textId="77777777" w:rsidR="00832A81" w:rsidRPr="00BD3D12" w:rsidRDefault="00832A81" w:rsidP="00C96099">
      <w:pPr>
        <w:pStyle w:val="Note"/>
        <w:rPr>
          <w:lang w:eastAsia="zh-CN"/>
        </w:rPr>
      </w:pPr>
    </w:p>
    <w:p w14:paraId="775E4817" w14:textId="77777777" w:rsidR="00832A81" w:rsidRPr="00BD3D12" w:rsidRDefault="00832A81" w:rsidP="00C96099">
      <w:pPr>
        <w:pStyle w:val="Note"/>
        <w:rPr>
          <w:lang w:eastAsia="zh-CN"/>
        </w:rPr>
      </w:pPr>
    </w:p>
    <w:p w14:paraId="7700978F" w14:textId="77777777" w:rsidR="00832A81" w:rsidRPr="00BD3D12" w:rsidRDefault="00832A81" w:rsidP="00C96099">
      <w:pPr>
        <w:pStyle w:val="Note"/>
        <w:rPr>
          <w:lang w:eastAsia="zh-CN"/>
        </w:rPr>
      </w:pPr>
    </w:p>
    <w:p w14:paraId="6CC336DE" w14:textId="77777777" w:rsidR="00832A81" w:rsidRPr="00BD3D12" w:rsidRDefault="00832A81" w:rsidP="00C96099">
      <w:pPr>
        <w:pStyle w:val="Note"/>
        <w:rPr>
          <w:lang w:eastAsia="zh-CN"/>
        </w:rPr>
      </w:pPr>
    </w:p>
    <w:p w14:paraId="181CCE79" w14:textId="77777777" w:rsidR="00832A81" w:rsidRPr="00BD3D12" w:rsidRDefault="00832A81" w:rsidP="00C96099">
      <w:pPr>
        <w:pStyle w:val="Note"/>
        <w:rPr>
          <w:lang w:eastAsia="zh-CN"/>
        </w:rPr>
      </w:pPr>
    </w:p>
    <w:p w14:paraId="2429BA1F" w14:textId="77777777" w:rsidR="00832A81" w:rsidRPr="00BD3D12" w:rsidRDefault="00832A81" w:rsidP="00C96099">
      <w:pPr>
        <w:pStyle w:val="Note"/>
        <w:rPr>
          <w:lang w:eastAsia="zh-CN"/>
        </w:rPr>
      </w:pPr>
    </w:p>
    <w:p w14:paraId="6FD5F9A5" w14:textId="77777777" w:rsidR="00832A81" w:rsidRPr="00BD3D12" w:rsidRDefault="00832A81" w:rsidP="00C96099">
      <w:pPr>
        <w:pStyle w:val="Note"/>
        <w:rPr>
          <w:lang w:eastAsia="zh-CN"/>
        </w:rPr>
      </w:pPr>
    </w:p>
    <w:p w14:paraId="7ED72C98" w14:textId="77777777" w:rsidR="00832A81" w:rsidRPr="00BD3D12" w:rsidRDefault="00832A81" w:rsidP="00C96099">
      <w:pPr>
        <w:pStyle w:val="Note"/>
        <w:rPr>
          <w:lang w:eastAsia="zh-CN"/>
        </w:rPr>
      </w:pPr>
    </w:p>
    <w:p w14:paraId="1FD6B496" w14:textId="77777777" w:rsidR="00523689" w:rsidRPr="00BD3D12" w:rsidRDefault="00523689" w:rsidP="00523689">
      <w:pPr>
        <w:tabs>
          <w:tab w:val="clear" w:pos="794"/>
          <w:tab w:val="clear" w:pos="1191"/>
          <w:tab w:val="clear" w:pos="1588"/>
          <w:tab w:val="clear" w:pos="1985"/>
        </w:tabs>
        <w:overflowPunct/>
        <w:autoSpaceDE/>
        <w:autoSpaceDN/>
        <w:adjustRightInd/>
        <w:spacing w:before="0" w:after="160" w:line="259" w:lineRule="auto"/>
        <w:jc w:val="left"/>
        <w:textAlignment w:val="auto"/>
        <w:rPr>
          <w:sz w:val="18"/>
          <w:lang w:eastAsia="zh-CN"/>
        </w:rPr>
      </w:pPr>
      <w:r w:rsidRPr="00BD3D12">
        <w:rPr>
          <w:lang w:eastAsia="zh-CN"/>
        </w:rPr>
        <w:br w:type="page"/>
      </w:r>
    </w:p>
    <w:p w14:paraId="0ADAB197" w14:textId="77777777" w:rsidR="00523689" w:rsidRPr="002B04C3" w:rsidRDefault="00FC5154" w:rsidP="009D2170">
      <w:pPr>
        <w:pStyle w:val="AppendixNoTitle"/>
      </w:pPr>
      <w:bookmarkStart w:id="183" w:name="_Toc114651452"/>
      <w:r w:rsidRPr="002B04C3">
        <w:rPr>
          <w:rFonts w:hint="eastAsia"/>
        </w:rPr>
        <w:lastRenderedPageBreak/>
        <w:t>参考书目</w:t>
      </w:r>
      <w:bookmarkEnd w:id="183"/>
    </w:p>
    <w:p w14:paraId="02DBB232" w14:textId="77777777" w:rsidR="00240527" w:rsidRPr="002B04C3" w:rsidRDefault="00240527" w:rsidP="00240527">
      <w:pPr>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664"/>
      </w:tblGrid>
      <w:tr w:rsidR="00240527" w:rsidRPr="00BD3D12" w14:paraId="55A35EE2" w14:textId="77777777" w:rsidTr="002D0D32">
        <w:tc>
          <w:tcPr>
            <w:tcW w:w="1543" w:type="pct"/>
          </w:tcPr>
          <w:p w14:paraId="414FCE74" w14:textId="77777777" w:rsidR="00240527" w:rsidRPr="00740C81" w:rsidRDefault="00240527" w:rsidP="00E36675">
            <w:pPr>
              <w:pStyle w:val="Normalnoindent"/>
              <w:rPr>
                <w:lang w:val="fr-CH"/>
              </w:rPr>
            </w:pPr>
            <w:r w:rsidRPr="00740C81">
              <w:rPr>
                <w:lang w:val="fr-CH"/>
              </w:rPr>
              <w:t>[b-ISO/IEC Directives Part 1]</w:t>
            </w:r>
          </w:p>
        </w:tc>
        <w:tc>
          <w:tcPr>
            <w:tcW w:w="3457" w:type="pct"/>
          </w:tcPr>
          <w:p w14:paraId="2DB00B04" w14:textId="77777777" w:rsidR="00240527" w:rsidRPr="00740C81" w:rsidRDefault="00FC5154" w:rsidP="00E36675">
            <w:pPr>
              <w:pStyle w:val="Normalnoindent"/>
              <w:rPr>
                <w:lang w:val="fr-CH"/>
              </w:rPr>
            </w:pPr>
            <w:r w:rsidRPr="00740C81">
              <w:rPr>
                <w:lang w:val="fr-CH"/>
              </w:rPr>
              <w:t>ISO/IEC:2021, Directives, Part 1 Procedures for the technical work – Consolidated ISO Supplement – Procedures specific to ISO.</w:t>
            </w:r>
            <w:r w:rsidRPr="00740C81">
              <w:rPr>
                <w:lang w:val="fr-CH"/>
              </w:rPr>
              <w:t>（</w:t>
            </w:r>
            <w:r w:rsidRPr="00740C81">
              <w:t>指令</w:t>
            </w:r>
            <w:r w:rsidRPr="00740C81">
              <w:rPr>
                <w:lang w:val="fr-CH"/>
              </w:rPr>
              <w:t>，</w:t>
            </w:r>
            <w:r w:rsidRPr="00740C81">
              <w:t>第</w:t>
            </w:r>
            <w:r w:rsidRPr="00740C81">
              <w:rPr>
                <w:lang w:val="fr-CH"/>
              </w:rPr>
              <w:t>1</w:t>
            </w:r>
            <w:r w:rsidRPr="00740C81">
              <w:t>部分</w:t>
            </w:r>
            <w:r w:rsidRPr="00740C81">
              <w:rPr>
                <w:lang w:val="fr-CH"/>
              </w:rPr>
              <w:t>：</w:t>
            </w:r>
            <w:r w:rsidRPr="00740C81">
              <w:t>技术工作程序</w:t>
            </w:r>
            <w:r w:rsidRPr="00740C81">
              <w:rPr>
                <w:lang w:val="fr-CH"/>
              </w:rPr>
              <w:t xml:space="preserve"> </w:t>
            </w:r>
            <w:r w:rsidR="00E36675" w:rsidRPr="00740C81">
              <w:rPr>
                <w:lang w:val="fr-CH"/>
              </w:rPr>
              <w:t>–</w:t>
            </w:r>
            <w:r w:rsidRPr="00740C81">
              <w:rPr>
                <w:lang w:val="fr-CH"/>
              </w:rPr>
              <w:t xml:space="preserve"> </w:t>
            </w:r>
            <w:r w:rsidRPr="00740C81">
              <w:t>综合</w:t>
            </w:r>
            <w:r w:rsidRPr="00740C81">
              <w:rPr>
                <w:lang w:val="fr-CH"/>
              </w:rPr>
              <w:t>ISO</w:t>
            </w:r>
            <w:r w:rsidRPr="00740C81">
              <w:t>补充</w:t>
            </w:r>
            <w:r w:rsidRPr="00740C81">
              <w:rPr>
                <w:lang w:val="fr-CH"/>
              </w:rPr>
              <w:t xml:space="preserve"> – ISO</w:t>
            </w:r>
            <w:r w:rsidRPr="00740C81">
              <w:t>的专用程序</w:t>
            </w:r>
            <w:r w:rsidRPr="00740C81">
              <w:rPr>
                <w:lang w:val="fr-CH"/>
              </w:rPr>
              <w:t>）</w:t>
            </w:r>
            <w:r w:rsidR="00240527" w:rsidRPr="00740C81">
              <w:rPr>
                <w:lang w:val="fr-CH"/>
              </w:rPr>
              <w:br/>
            </w:r>
            <w:hyperlink r:id="rId253" w:history="1">
              <w:r w:rsidR="00240527" w:rsidRPr="00740C81">
                <w:rPr>
                  <w:rStyle w:val="Hyperlink"/>
                  <w:rFonts w:ascii="Arial" w:hAnsi="Arial" w:cs="Arial"/>
                  <w:lang w:val="fr-CH"/>
                </w:rPr>
                <w:t>https://www.iso.org/directives-and-policies.html</w:t>
              </w:r>
            </w:hyperlink>
          </w:p>
        </w:tc>
      </w:tr>
    </w:tbl>
    <w:p w14:paraId="777BFA69" w14:textId="77777777" w:rsidR="004C79F2" w:rsidRPr="00190B6F" w:rsidRDefault="004C79F2" w:rsidP="00B33A7A">
      <w:pPr>
        <w:rPr>
          <w:lang w:val="fr-CH"/>
        </w:rPr>
      </w:pPr>
    </w:p>
    <w:p w14:paraId="6A428714" w14:textId="77777777" w:rsidR="004C79F2" w:rsidRPr="00190B6F" w:rsidRDefault="004C79F2" w:rsidP="00B33A7A">
      <w:pPr>
        <w:rPr>
          <w:lang w:val="fr-CH"/>
        </w:rPr>
      </w:pPr>
    </w:p>
    <w:p w14:paraId="1544EAB4" w14:textId="77777777" w:rsidR="004C79F2" w:rsidRPr="00190B6F" w:rsidRDefault="004C79F2" w:rsidP="00B33A7A">
      <w:pPr>
        <w:rPr>
          <w:lang w:val="fr-CH"/>
        </w:rPr>
      </w:pPr>
    </w:p>
    <w:p w14:paraId="0FECA61A" w14:textId="77777777" w:rsidR="00B33A7A" w:rsidRPr="00190B6F" w:rsidRDefault="00B33A7A" w:rsidP="0011144B">
      <w:pPr>
        <w:rPr>
          <w:lang w:val="fr-CH"/>
        </w:rPr>
      </w:pPr>
    </w:p>
    <w:p w14:paraId="04ACFB75" w14:textId="77777777" w:rsidR="00B33A7A" w:rsidRPr="00190B6F" w:rsidRDefault="00B33A7A" w:rsidP="0011144B">
      <w:pPr>
        <w:rPr>
          <w:lang w:val="fr-CH"/>
        </w:rPr>
      </w:pPr>
    </w:p>
    <w:p w14:paraId="7B3759F8" w14:textId="77777777" w:rsidR="00B33A7A" w:rsidRPr="00190B6F" w:rsidRDefault="00B33A7A" w:rsidP="0011144B">
      <w:pPr>
        <w:rPr>
          <w:lang w:val="fr-CH"/>
        </w:rPr>
      </w:pPr>
    </w:p>
    <w:p w14:paraId="15836E37" w14:textId="77777777" w:rsidR="00B33A7A" w:rsidRPr="00190B6F" w:rsidRDefault="00B33A7A" w:rsidP="0011144B">
      <w:pPr>
        <w:rPr>
          <w:lang w:val="fr-CH"/>
        </w:rPr>
      </w:pPr>
    </w:p>
    <w:p w14:paraId="6E27F5D7" w14:textId="77777777" w:rsidR="00B33A7A" w:rsidRPr="00190B6F" w:rsidRDefault="00B33A7A" w:rsidP="0011144B">
      <w:pPr>
        <w:rPr>
          <w:lang w:val="fr-CH"/>
        </w:rPr>
      </w:pPr>
    </w:p>
    <w:p w14:paraId="0E0F2C59" w14:textId="77777777" w:rsidR="00B33A7A" w:rsidRPr="00190B6F" w:rsidRDefault="00B33A7A" w:rsidP="0011144B">
      <w:pPr>
        <w:rPr>
          <w:lang w:val="fr-CH"/>
        </w:rPr>
      </w:pPr>
    </w:p>
    <w:p w14:paraId="772513E4" w14:textId="77777777" w:rsidR="00B33A7A" w:rsidRPr="00190B6F" w:rsidRDefault="00B33A7A" w:rsidP="0011144B">
      <w:pPr>
        <w:rPr>
          <w:lang w:val="fr-CH"/>
        </w:rPr>
      </w:pPr>
    </w:p>
    <w:p w14:paraId="64790F8E" w14:textId="77777777" w:rsidR="00B33A7A" w:rsidRPr="00190B6F" w:rsidRDefault="00B33A7A" w:rsidP="0011144B">
      <w:pPr>
        <w:rPr>
          <w:lang w:val="fr-CH"/>
        </w:rPr>
      </w:pPr>
    </w:p>
    <w:p w14:paraId="1356B300" w14:textId="77777777" w:rsidR="004C79F2" w:rsidRPr="00190B6F" w:rsidRDefault="004C79F2" w:rsidP="0011144B">
      <w:pPr>
        <w:rPr>
          <w:lang w:val="fr-CH"/>
        </w:rPr>
      </w:pPr>
    </w:p>
    <w:p w14:paraId="001DB682" w14:textId="77777777" w:rsidR="007D3773" w:rsidRPr="00190B6F" w:rsidRDefault="007D3773" w:rsidP="0011144B">
      <w:pPr>
        <w:rPr>
          <w:lang w:val="fr-CH"/>
        </w:rPr>
      </w:pPr>
    </w:p>
    <w:p w14:paraId="0EEF52DA" w14:textId="77777777" w:rsidR="007D3773" w:rsidRPr="00190B6F" w:rsidRDefault="007D3773" w:rsidP="0011144B">
      <w:pPr>
        <w:rPr>
          <w:lang w:val="fr-CH"/>
        </w:rPr>
      </w:pPr>
    </w:p>
    <w:p w14:paraId="0E4A1C76" w14:textId="77777777" w:rsidR="0011144B" w:rsidRPr="00190B6F" w:rsidRDefault="0011144B" w:rsidP="0011144B">
      <w:pPr>
        <w:rPr>
          <w:lang w:val="fr-CH"/>
        </w:rPr>
        <w:sectPr w:rsidR="0011144B" w:rsidRPr="00190B6F" w:rsidSect="00811222">
          <w:headerReference w:type="even" r:id="rId254"/>
          <w:headerReference w:type="default" r:id="rId255"/>
          <w:footerReference w:type="even" r:id="rId256"/>
          <w:footerReference w:type="default" r:id="rId257"/>
          <w:footnotePr>
            <w:numRestart w:val="eachSect"/>
          </w:footnotePr>
          <w:pgSz w:w="11907" w:h="16840" w:code="9"/>
          <w:pgMar w:top="1134" w:right="1134" w:bottom="1134" w:left="1134" w:header="567" w:footer="567" w:gutter="0"/>
          <w:paperSrc w:first="15" w:other="15"/>
          <w:cols w:space="720"/>
          <w:vAlign w:val="both"/>
          <w:docGrid w:linePitch="326"/>
        </w:sectPr>
      </w:pPr>
    </w:p>
    <w:p w14:paraId="4C32A39A" w14:textId="77777777" w:rsidR="000F328D" w:rsidRPr="002B04C3" w:rsidRDefault="000F328D" w:rsidP="00F62349">
      <w:pPr>
        <w:pStyle w:val="RecNo"/>
        <w:rPr>
          <w:lang w:eastAsia="zh-CN"/>
        </w:rPr>
      </w:pPr>
      <w:bookmarkStart w:id="184" w:name="_Toc114651453"/>
      <w:r w:rsidRPr="002B04C3">
        <w:rPr>
          <w:rFonts w:hint="eastAsia"/>
          <w:lang w:eastAsia="zh-CN"/>
        </w:rPr>
        <w:lastRenderedPageBreak/>
        <w:t>ITU</w:t>
      </w:r>
      <w:r w:rsidR="007B3F24" w:rsidRPr="002B04C3">
        <w:rPr>
          <w:lang w:eastAsia="zh-CN"/>
        </w:rPr>
        <w:t>-</w:t>
      </w:r>
      <w:r w:rsidRPr="002B04C3">
        <w:rPr>
          <w:rFonts w:hint="eastAsia"/>
          <w:lang w:eastAsia="zh-CN"/>
        </w:rPr>
        <w:t>T A.25</w:t>
      </w:r>
      <w:r w:rsidRPr="002B04C3">
        <w:rPr>
          <w:rFonts w:hint="eastAsia"/>
          <w:lang w:eastAsia="zh-CN"/>
        </w:rPr>
        <w:t>建议书</w:t>
      </w:r>
      <w:bookmarkEnd w:id="184"/>
    </w:p>
    <w:p w14:paraId="4DBB3AF2" w14:textId="77777777" w:rsidR="00523689" w:rsidRPr="002B04C3" w:rsidRDefault="00255A4B" w:rsidP="007C618A">
      <w:pPr>
        <w:pStyle w:val="RectitleTSB"/>
        <w:rPr>
          <w:rStyle w:val="Bold"/>
          <w:lang w:eastAsia="zh-CN"/>
        </w:rPr>
      </w:pPr>
      <w:bookmarkStart w:id="185" w:name="_Toc114651454"/>
      <w:r w:rsidRPr="00BD3D12">
        <w:rPr>
          <w:rFonts w:hint="eastAsia"/>
          <w:lang w:val="fr-FR" w:eastAsia="zh-CN"/>
        </w:rPr>
        <w:t>ITU-T</w:t>
      </w:r>
      <w:r w:rsidRPr="002B04C3">
        <w:rPr>
          <w:rFonts w:hint="eastAsia"/>
          <w:lang w:eastAsia="zh-CN"/>
        </w:rPr>
        <w:t>和其他组织之间相互采纳案文的一般性程序</w:t>
      </w:r>
      <w:bookmarkEnd w:id="185"/>
    </w:p>
    <w:p w14:paraId="22D12677" w14:textId="77777777" w:rsidR="00523689" w:rsidRPr="00BD3D12" w:rsidRDefault="00523689" w:rsidP="00523689">
      <w:pPr>
        <w:pStyle w:val="Heading1"/>
        <w:rPr>
          <w:lang w:eastAsia="zh-CN"/>
        </w:rPr>
      </w:pPr>
      <w:r w:rsidRPr="00BD3D12">
        <w:rPr>
          <w:lang w:eastAsia="zh-CN"/>
        </w:rPr>
        <w:t>1</w:t>
      </w:r>
      <w:r w:rsidRPr="00BD3D12">
        <w:rPr>
          <w:lang w:eastAsia="zh-CN"/>
        </w:rPr>
        <w:tab/>
      </w:r>
      <w:r w:rsidR="00255A4B" w:rsidRPr="002B04C3">
        <w:rPr>
          <w:rFonts w:hint="eastAsia"/>
          <w:lang w:val="en-GB" w:eastAsia="zh-CN"/>
        </w:rPr>
        <w:t>范围</w:t>
      </w:r>
    </w:p>
    <w:p w14:paraId="4CBD60D2" w14:textId="77777777" w:rsidR="000F328D" w:rsidRPr="002B04C3" w:rsidRDefault="00255A4B" w:rsidP="00255A4B">
      <w:pPr>
        <w:ind w:firstLineChars="200" w:firstLine="440"/>
        <w:jc w:val="left"/>
        <w:rPr>
          <w:lang w:eastAsia="zh-CN"/>
        </w:rPr>
      </w:pPr>
      <w:r w:rsidRPr="002B04C3">
        <w:rPr>
          <w:lang w:eastAsia="zh-CN"/>
        </w:rPr>
        <w:t>本建议书提供了全部或部分</w:t>
      </w:r>
      <w:r w:rsidRPr="002B04C3">
        <w:rPr>
          <w:rFonts w:hint="eastAsia"/>
          <w:lang w:eastAsia="zh-CN"/>
        </w:rPr>
        <w:t>地将</w:t>
      </w:r>
      <w:r w:rsidRPr="002B04C3">
        <w:rPr>
          <w:lang w:eastAsia="zh-CN"/>
        </w:rPr>
        <w:t>其他组织</w:t>
      </w:r>
      <w:r w:rsidRPr="002B04C3">
        <w:rPr>
          <w:rFonts w:hint="eastAsia"/>
          <w:lang w:eastAsia="zh-CN"/>
        </w:rPr>
        <w:t>（包括联盟、论坛以及各国和国际标准制定组织）</w:t>
      </w:r>
      <w:r w:rsidRPr="002B04C3">
        <w:rPr>
          <w:lang w:eastAsia="zh-CN"/>
        </w:rPr>
        <w:t>的文件纳入</w:t>
      </w:r>
      <w:r w:rsidRPr="00BD3D12">
        <w:rPr>
          <w:lang w:eastAsia="zh-CN"/>
        </w:rPr>
        <w:t>ITU-T</w:t>
      </w:r>
      <w:r w:rsidRPr="002B04C3">
        <w:rPr>
          <w:lang w:eastAsia="zh-CN"/>
        </w:rPr>
        <w:t>建议</w:t>
      </w:r>
      <w:r w:rsidRPr="002B04C3">
        <w:rPr>
          <w:rFonts w:hint="eastAsia"/>
          <w:lang w:eastAsia="zh-CN"/>
        </w:rPr>
        <w:t>书</w:t>
      </w:r>
      <w:r w:rsidRPr="00BD3D12">
        <w:rPr>
          <w:lang w:eastAsia="zh-CN"/>
        </w:rPr>
        <w:t>（</w:t>
      </w:r>
      <w:r w:rsidRPr="002B04C3">
        <w:rPr>
          <w:lang w:eastAsia="zh-CN"/>
        </w:rPr>
        <w:t>或其他</w:t>
      </w:r>
      <w:r w:rsidRPr="00BD3D12">
        <w:rPr>
          <w:lang w:eastAsia="zh-CN"/>
        </w:rPr>
        <w:t>ITU-T</w:t>
      </w:r>
      <w:r w:rsidRPr="002B04C3">
        <w:rPr>
          <w:lang w:eastAsia="zh-CN"/>
        </w:rPr>
        <w:t>文</w:t>
      </w:r>
      <w:r w:rsidRPr="002B04C3">
        <w:rPr>
          <w:rFonts w:hint="eastAsia"/>
          <w:lang w:eastAsia="zh-CN"/>
        </w:rPr>
        <w:t>件</w:t>
      </w:r>
      <w:r w:rsidRPr="00BD3D12">
        <w:rPr>
          <w:lang w:eastAsia="zh-CN"/>
        </w:rPr>
        <w:t>）</w:t>
      </w:r>
      <w:r w:rsidRPr="002B04C3">
        <w:rPr>
          <w:lang w:eastAsia="zh-CN"/>
        </w:rPr>
        <w:t>的通用程序</w:t>
      </w:r>
      <w:r w:rsidRPr="00BD3D12">
        <w:rPr>
          <w:rFonts w:hint="eastAsia"/>
          <w:lang w:eastAsia="zh-CN"/>
        </w:rPr>
        <w:t>，</w:t>
      </w:r>
      <w:r w:rsidRPr="002B04C3">
        <w:rPr>
          <w:rFonts w:hint="eastAsia"/>
          <w:lang w:eastAsia="zh-CN"/>
        </w:rPr>
        <w:t>并为其他</w:t>
      </w:r>
      <w:r w:rsidRPr="002B04C3">
        <w:rPr>
          <w:lang w:eastAsia="zh-CN"/>
        </w:rPr>
        <w:t>组织</w:t>
      </w:r>
      <w:r w:rsidRPr="002B04C3">
        <w:rPr>
          <w:rFonts w:hint="eastAsia"/>
          <w:lang w:eastAsia="zh-CN"/>
        </w:rPr>
        <w:t>如何将</w:t>
      </w:r>
      <w:r w:rsidRPr="00BD3D12">
        <w:rPr>
          <w:lang w:eastAsia="zh-CN"/>
        </w:rPr>
        <w:t>ITU</w:t>
      </w:r>
      <w:r w:rsidRPr="00BD3D12">
        <w:rPr>
          <w:rFonts w:hint="eastAsia"/>
          <w:lang w:eastAsia="zh-CN"/>
        </w:rPr>
        <w:t>-</w:t>
      </w:r>
      <w:r w:rsidRPr="00BD3D12">
        <w:rPr>
          <w:lang w:eastAsia="zh-CN"/>
        </w:rPr>
        <w:t>T</w:t>
      </w:r>
      <w:r w:rsidRPr="002B04C3">
        <w:rPr>
          <w:lang w:eastAsia="zh-CN"/>
        </w:rPr>
        <w:t>建议书</w:t>
      </w:r>
      <w:r w:rsidRPr="00BD3D12">
        <w:rPr>
          <w:lang w:eastAsia="zh-CN"/>
        </w:rPr>
        <w:t>（</w:t>
      </w:r>
      <w:r w:rsidRPr="002B04C3">
        <w:rPr>
          <w:lang w:eastAsia="zh-CN"/>
        </w:rPr>
        <w:t>或其他</w:t>
      </w:r>
      <w:r w:rsidRPr="00BD3D12">
        <w:rPr>
          <w:lang w:eastAsia="zh-CN"/>
        </w:rPr>
        <w:t>ITU-T</w:t>
      </w:r>
      <w:r w:rsidRPr="002B04C3">
        <w:rPr>
          <w:lang w:eastAsia="zh-CN"/>
        </w:rPr>
        <w:t>文件</w:t>
      </w:r>
      <w:r w:rsidRPr="00BD3D12">
        <w:rPr>
          <w:lang w:eastAsia="zh-CN"/>
        </w:rPr>
        <w:t>）</w:t>
      </w:r>
      <w:r w:rsidRPr="002B04C3">
        <w:rPr>
          <w:rFonts w:hint="eastAsia"/>
          <w:lang w:eastAsia="zh-CN"/>
        </w:rPr>
        <w:t>全部或部分</w:t>
      </w:r>
      <w:r w:rsidRPr="002B04C3">
        <w:rPr>
          <w:lang w:eastAsia="zh-CN"/>
        </w:rPr>
        <w:t>纳入</w:t>
      </w:r>
      <w:r w:rsidRPr="002B04C3">
        <w:rPr>
          <w:rFonts w:hint="eastAsia"/>
          <w:lang w:eastAsia="zh-CN"/>
        </w:rPr>
        <w:t>其</w:t>
      </w:r>
      <w:r w:rsidRPr="002B04C3">
        <w:rPr>
          <w:lang w:eastAsia="zh-CN"/>
        </w:rPr>
        <w:t>文</w:t>
      </w:r>
      <w:r w:rsidRPr="002B04C3">
        <w:rPr>
          <w:rFonts w:hint="eastAsia"/>
          <w:lang w:eastAsia="zh-CN"/>
        </w:rPr>
        <w:t>件提供指导</w:t>
      </w:r>
      <w:r w:rsidRPr="002B04C3">
        <w:rPr>
          <w:lang w:eastAsia="zh-CN"/>
        </w:rPr>
        <w:t>。</w:t>
      </w:r>
      <w:r w:rsidRPr="002B04C3">
        <w:rPr>
          <w:rFonts w:hint="eastAsia"/>
          <w:lang w:eastAsia="zh-CN"/>
        </w:rPr>
        <w:t>每次提出互相采纳提案时都将应用这些程序。</w:t>
      </w:r>
    </w:p>
    <w:p w14:paraId="18383DF8" w14:textId="77777777" w:rsidR="00255A4B" w:rsidRPr="002B04C3" w:rsidRDefault="00255A4B" w:rsidP="00255A4B">
      <w:pPr>
        <w:ind w:firstLineChars="200" w:firstLine="440"/>
        <w:jc w:val="left"/>
        <w:rPr>
          <w:lang w:eastAsia="zh-CN"/>
        </w:rPr>
      </w:pPr>
      <w:r w:rsidRPr="002B04C3">
        <w:rPr>
          <w:rFonts w:hint="eastAsia"/>
          <w:bCs/>
          <w:lang w:eastAsia="zh-CN"/>
        </w:rPr>
        <w:t>将其他组织文件参考规范地纳入</w:t>
      </w:r>
      <w:r w:rsidRPr="002B04C3">
        <w:rPr>
          <w:rFonts w:hint="eastAsia"/>
          <w:bCs/>
          <w:lang w:eastAsia="zh-CN"/>
        </w:rPr>
        <w:t>ITU-T</w:t>
      </w:r>
      <w:r w:rsidRPr="002B04C3">
        <w:rPr>
          <w:rFonts w:hint="eastAsia"/>
          <w:bCs/>
          <w:lang w:eastAsia="zh-CN"/>
        </w:rPr>
        <w:t>建议书的一般性程序见</w:t>
      </w:r>
      <w:r w:rsidRPr="002B04C3">
        <w:rPr>
          <w:lang w:val="en-US" w:eastAsia="zh-CN"/>
        </w:rPr>
        <w:t>[ITU</w:t>
      </w:r>
      <w:r w:rsidRPr="002B04C3">
        <w:rPr>
          <w:lang w:val="en-US" w:eastAsia="zh-CN"/>
        </w:rPr>
        <w:noBreakHyphen/>
        <w:t>T A.5]</w:t>
      </w:r>
      <w:r w:rsidRPr="002B04C3">
        <w:rPr>
          <w:rFonts w:hint="eastAsia"/>
          <w:lang w:val="en-US" w:eastAsia="zh-CN"/>
        </w:rPr>
        <w:t>。</w:t>
      </w:r>
    </w:p>
    <w:p w14:paraId="40AE193A" w14:textId="77777777" w:rsidR="00255A4B" w:rsidRPr="002B04C3" w:rsidRDefault="00255A4B" w:rsidP="00255A4B">
      <w:pPr>
        <w:pStyle w:val="Heading1"/>
        <w:rPr>
          <w:lang w:eastAsia="zh-CN"/>
        </w:rPr>
      </w:pPr>
      <w:r w:rsidRPr="002B04C3">
        <w:rPr>
          <w:lang w:eastAsia="zh-CN"/>
        </w:rPr>
        <w:t>2</w:t>
      </w:r>
      <w:r w:rsidRPr="002B04C3">
        <w:rPr>
          <w:lang w:eastAsia="zh-CN"/>
        </w:rPr>
        <w:tab/>
      </w:r>
      <w:r w:rsidRPr="002B04C3">
        <w:rPr>
          <w:rFonts w:hint="eastAsia"/>
          <w:lang w:eastAsia="zh-CN"/>
        </w:rPr>
        <w:t>参考文献</w:t>
      </w:r>
    </w:p>
    <w:p w14:paraId="720AA082" w14:textId="77777777" w:rsidR="00523689" w:rsidRPr="002B04C3" w:rsidRDefault="00255A4B" w:rsidP="00E26087">
      <w:pPr>
        <w:ind w:firstLineChars="200" w:firstLine="440"/>
        <w:rPr>
          <w:lang w:val="en-GB" w:eastAsia="zh-CN"/>
        </w:rPr>
      </w:pPr>
      <w:r w:rsidRPr="002B04C3">
        <w:rPr>
          <w:rFonts w:hint="eastAsia"/>
          <w:color w:val="000000"/>
          <w:lang w:eastAsia="zh-CN"/>
        </w:rPr>
        <w:t>下列</w:t>
      </w:r>
      <w:r w:rsidRPr="002B04C3">
        <w:rPr>
          <w:color w:val="000000"/>
          <w:lang w:eastAsia="zh-CN"/>
        </w:rPr>
        <w:t>ITU-T</w:t>
      </w:r>
      <w:r w:rsidRPr="002B04C3">
        <w:rPr>
          <w:rFonts w:hint="eastAsia"/>
          <w:color w:val="000000"/>
          <w:lang w:eastAsia="zh-CN"/>
        </w:rPr>
        <w:t>建议书和其它参考文献的条款，通过在本建议书中的引用而构成本建议书的条款。在出版时，所指出的版本是有效的。所有的建议书和其它参考文献均面临修订，使用本建议书的各方应探讨使用下列建议书或其它参考文献最新版本的可能性。当前有效的</w:t>
      </w:r>
      <w:r w:rsidRPr="002B04C3">
        <w:rPr>
          <w:color w:val="000000"/>
          <w:lang w:eastAsia="zh-CN"/>
        </w:rPr>
        <w:t>ITU</w:t>
      </w:r>
      <w:r w:rsidRPr="002B04C3">
        <w:rPr>
          <w:color w:val="000000"/>
          <w:lang w:eastAsia="zh-CN"/>
        </w:rPr>
        <w:noBreakHyphen/>
      </w:r>
      <w:r w:rsidRPr="002B04C3">
        <w:rPr>
          <w:rFonts w:hint="eastAsia"/>
          <w:color w:val="000000"/>
          <w:lang w:eastAsia="zh-CN"/>
        </w:rPr>
        <w:t>T</w:t>
      </w:r>
      <w:r w:rsidRPr="002B04C3">
        <w:rPr>
          <w:rFonts w:hint="eastAsia"/>
          <w:color w:val="000000"/>
          <w:lang w:eastAsia="zh-CN"/>
        </w:rPr>
        <w:t>建议书清单定期出版。本建议书中引用某个独立文件，并非确定该文件具备建议书的地位。</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565B70" w:rsidRPr="00BD3D12" w14:paraId="30C3A484" w14:textId="77777777" w:rsidTr="00E26087">
        <w:tc>
          <w:tcPr>
            <w:tcW w:w="1249" w:type="pct"/>
          </w:tcPr>
          <w:p w14:paraId="1CBC7E49" w14:textId="77777777" w:rsidR="00565B70" w:rsidRPr="00BE498A" w:rsidRDefault="00565B70" w:rsidP="007E250D">
            <w:pPr>
              <w:pStyle w:val="Normalnoindent"/>
              <w:rPr>
                <w:lang w:val="en-GB"/>
              </w:rPr>
            </w:pPr>
            <w:r w:rsidRPr="00BE498A">
              <w:rPr>
                <w:lang w:val="en-GB"/>
              </w:rPr>
              <w:t>[ITU</w:t>
            </w:r>
            <w:r w:rsidRPr="00BE498A">
              <w:rPr>
                <w:lang w:val="en-GB"/>
              </w:rPr>
              <w:noBreakHyphen/>
              <w:t>T A.5]</w:t>
            </w:r>
          </w:p>
        </w:tc>
        <w:tc>
          <w:tcPr>
            <w:tcW w:w="3751" w:type="pct"/>
          </w:tcPr>
          <w:p w14:paraId="06456F18" w14:textId="77777777" w:rsidR="00565B70" w:rsidRPr="00BE498A" w:rsidRDefault="00255A4B" w:rsidP="007E250D">
            <w:pPr>
              <w:pStyle w:val="Normalnoindent"/>
              <w:rPr>
                <w:lang w:val="en-GB" w:eastAsia="zh-CN"/>
              </w:rPr>
            </w:pPr>
            <w:r w:rsidRPr="00BD3D12">
              <w:rPr>
                <w:lang w:val="en-GB" w:eastAsia="zh-CN"/>
              </w:rPr>
              <w:t>ITU-T A.5</w:t>
            </w:r>
            <w:r w:rsidRPr="00BE498A">
              <w:rPr>
                <w:rFonts w:hint="eastAsia"/>
                <w:lang w:val="en-US" w:eastAsia="zh-CN"/>
              </w:rPr>
              <w:t>建</w:t>
            </w:r>
            <w:r w:rsidRPr="00BE498A">
              <w:rPr>
                <w:rFonts w:ascii="SimSun" w:eastAsia="SimSun" w:hAnsi="SimSun" w:cs="SimSun" w:hint="eastAsia"/>
                <w:lang w:val="en-US" w:eastAsia="zh-CN"/>
              </w:rPr>
              <w:t>议书</w:t>
            </w:r>
            <w:r w:rsidRPr="00BD3D12">
              <w:rPr>
                <w:rFonts w:hint="eastAsia"/>
                <w:lang w:val="en-GB" w:eastAsia="zh-CN"/>
              </w:rPr>
              <w:t>（</w:t>
            </w:r>
            <w:r w:rsidRPr="00BD3D12">
              <w:rPr>
                <w:lang w:val="en-GB" w:eastAsia="zh-CN"/>
              </w:rPr>
              <w:t>2022</w:t>
            </w:r>
            <w:r w:rsidRPr="00BE498A">
              <w:rPr>
                <w:rFonts w:hint="eastAsia"/>
                <w:lang w:eastAsia="zh-CN"/>
              </w:rPr>
              <w:t>年</w:t>
            </w:r>
            <w:r w:rsidRPr="00BD3D12">
              <w:rPr>
                <w:rFonts w:hint="eastAsia"/>
                <w:lang w:val="en-GB" w:eastAsia="zh-CN"/>
              </w:rPr>
              <w:t>）</w:t>
            </w:r>
            <w:r w:rsidRPr="00BD3D12">
              <w:rPr>
                <w:lang w:val="en-GB" w:eastAsia="zh-CN"/>
              </w:rPr>
              <w:t xml:space="preserve">– </w:t>
            </w:r>
            <w:r w:rsidRPr="00BE498A">
              <w:rPr>
                <w:rStyle w:val="Italic0"/>
                <w:lang w:eastAsia="zh-CN"/>
              </w:rPr>
              <w:t>将其他组织文件参考纳入</w:t>
            </w:r>
            <w:r w:rsidRPr="00BD3D12">
              <w:rPr>
                <w:rStyle w:val="Italic0"/>
                <w:lang w:val="en-GB" w:eastAsia="zh-CN"/>
              </w:rPr>
              <w:t>ITU-T</w:t>
            </w:r>
            <w:r w:rsidRPr="00BE498A">
              <w:rPr>
                <w:rStyle w:val="Italic0"/>
                <w:lang w:eastAsia="zh-CN"/>
              </w:rPr>
              <w:t>建议书的一般性程序</w:t>
            </w:r>
            <w:r w:rsidRPr="00BE498A">
              <w:rPr>
                <w:rFonts w:hint="eastAsia"/>
                <w:lang w:eastAsia="zh-CN"/>
              </w:rPr>
              <w:t>。</w:t>
            </w:r>
          </w:p>
        </w:tc>
      </w:tr>
      <w:tr w:rsidR="00565B70" w:rsidRPr="00BD3D12" w14:paraId="16BEA5FA" w14:textId="77777777" w:rsidTr="00E26087">
        <w:tc>
          <w:tcPr>
            <w:tcW w:w="1249" w:type="pct"/>
          </w:tcPr>
          <w:p w14:paraId="5C8B29A7" w14:textId="77777777" w:rsidR="00565B70" w:rsidRPr="00BE498A" w:rsidRDefault="00565B70" w:rsidP="007E250D">
            <w:pPr>
              <w:pStyle w:val="Normalnoindent"/>
              <w:rPr>
                <w:lang w:val="en-GB"/>
              </w:rPr>
            </w:pPr>
            <w:r w:rsidRPr="00BE498A">
              <w:rPr>
                <w:lang w:val="en-GB"/>
              </w:rPr>
              <w:t>[PP Res. 66]</w:t>
            </w:r>
          </w:p>
        </w:tc>
        <w:tc>
          <w:tcPr>
            <w:tcW w:w="3751" w:type="pct"/>
          </w:tcPr>
          <w:p w14:paraId="61C9D35E" w14:textId="77777777" w:rsidR="00565B70" w:rsidRPr="00BE498A" w:rsidRDefault="00255A4B" w:rsidP="007E250D">
            <w:pPr>
              <w:pStyle w:val="Normalnoindent"/>
              <w:rPr>
                <w:lang w:val="en-GB" w:eastAsia="zh-CN"/>
              </w:rPr>
            </w:pPr>
            <w:r w:rsidRPr="00BE498A">
              <w:rPr>
                <w:rFonts w:hint="eastAsia"/>
                <w:lang w:val="en-GB" w:eastAsia="zh-CN"/>
              </w:rPr>
              <w:t>全</w:t>
            </w:r>
            <w:r w:rsidRPr="00BE498A">
              <w:rPr>
                <w:rFonts w:ascii="SimSun" w:eastAsia="SimSun" w:hAnsi="SimSun" w:cs="SimSun" w:hint="eastAsia"/>
                <w:lang w:val="en-GB" w:eastAsia="zh-CN"/>
              </w:rPr>
              <w:t>权</w:t>
            </w:r>
            <w:r w:rsidRPr="00BE498A">
              <w:rPr>
                <w:rFonts w:ascii="Batang" w:hAnsi="Batang" w:cs="Batang" w:hint="eastAsia"/>
                <w:lang w:val="en-GB" w:eastAsia="zh-CN"/>
              </w:rPr>
              <w:t>代表大</w:t>
            </w:r>
            <w:r w:rsidRPr="00BE498A">
              <w:rPr>
                <w:rFonts w:ascii="SimSun" w:eastAsia="SimSun" w:hAnsi="SimSun" w:cs="SimSun" w:hint="eastAsia"/>
                <w:lang w:val="en-GB" w:eastAsia="zh-CN"/>
              </w:rPr>
              <w:t>会</w:t>
            </w:r>
            <w:r w:rsidRPr="00BE498A">
              <w:rPr>
                <w:rFonts w:hint="eastAsia"/>
                <w:lang w:val="en-GB" w:eastAsia="zh-CN"/>
              </w:rPr>
              <w:t>第</w:t>
            </w:r>
            <w:r w:rsidRPr="00BD3D12">
              <w:rPr>
                <w:rFonts w:hint="eastAsia"/>
                <w:lang w:val="en-GB" w:eastAsia="zh-CN"/>
              </w:rPr>
              <w:t>66</w:t>
            </w:r>
            <w:r w:rsidRPr="00BE498A">
              <w:rPr>
                <w:rFonts w:ascii="SimSun" w:eastAsia="SimSun" w:hAnsi="SimSun" w:cs="SimSun" w:hint="eastAsia"/>
                <w:lang w:val="en-GB" w:eastAsia="zh-CN"/>
              </w:rPr>
              <w:t>号决议</w:t>
            </w:r>
            <w:r w:rsidRPr="00BD3D12">
              <w:rPr>
                <w:rFonts w:hint="eastAsia"/>
                <w:lang w:val="en-GB" w:eastAsia="zh-CN"/>
              </w:rPr>
              <w:t>（</w:t>
            </w:r>
            <w:r w:rsidRPr="00BD3D12">
              <w:rPr>
                <w:rFonts w:hint="eastAsia"/>
                <w:lang w:val="en-GB" w:eastAsia="zh-CN"/>
              </w:rPr>
              <w:t>2018</w:t>
            </w:r>
            <w:r w:rsidRPr="00BE498A">
              <w:rPr>
                <w:rFonts w:hint="eastAsia"/>
                <w:lang w:val="en-GB" w:eastAsia="zh-CN"/>
              </w:rPr>
              <w:t>年，</w:t>
            </w:r>
            <w:r w:rsidRPr="00BE498A">
              <w:rPr>
                <w:lang w:val="en-GB" w:eastAsia="zh-CN"/>
              </w:rPr>
              <w:t>迪拜</w:t>
            </w:r>
            <w:r w:rsidRPr="00BD3D12">
              <w:rPr>
                <w:rFonts w:hint="eastAsia"/>
                <w:lang w:val="en-GB" w:eastAsia="zh-CN"/>
              </w:rPr>
              <w:t>，</w:t>
            </w:r>
            <w:r w:rsidRPr="00BE498A">
              <w:rPr>
                <w:rFonts w:hint="eastAsia"/>
                <w:lang w:val="en-GB" w:eastAsia="zh-CN"/>
              </w:rPr>
              <w:t>修</w:t>
            </w:r>
            <w:r w:rsidRPr="00BE498A">
              <w:rPr>
                <w:rFonts w:ascii="SimSun" w:eastAsia="SimSun" w:hAnsi="SimSun" w:cs="SimSun" w:hint="eastAsia"/>
                <w:lang w:val="en-GB" w:eastAsia="zh-CN"/>
              </w:rPr>
              <w:t>订</w:t>
            </w:r>
            <w:r w:rsidRPr="00BE498A">
              <w:rPr>
                <w:rFonts w:ascii="Batang" w:hAnsi="Batang" w:cs="Batang" w:hint="eastAsia"/>
                <w:lang w:val="en-GB" w:eastAsia="zh-CN"/>
              </w:rPr>
              <w:t>版</w:t>
            </w:r>
            <w:r w:rsidRPr="00BD3D12">
              <w:rPr>
                <w:rFonts w:hint="eastAsia"/>
                <w:lang w:val="en-GB" w:eastAsia="zh-CN"/>
              </w:rPr>
              <w:t>）</w:t>
            </w:r>
            <w:r w:rsidRPr="00BD3D12">
              <w:rPr>
                <w:lang w:val="en-GB" w:eastAsia="zh-CN"/>
              </w:rPr>
              <w:t xml:space="preserve">– </w:t>
            </w:r>
            <w:r w:rsidRPr="00BE498A">
              <w:rPr>
                <w:rStyle w:val="Italic0"/>
                <w:rFonts w:hint="eastAsia"/>
                <w:lang w:val="en-GB" w:eastAsia="zh-CN"/>
              </w:rPr>
              <w:t>国际电联的文件和出版物</w:t>
            </w:r>
            <w:r w:rsidRPr="00BE498A">
              <w:rPr>
                <w:rFonts w:hint="eastAsia"/>
                <w:lang w:val="en-GB" w:eastAsia="zh-CN"/>
              </w:rPr>
              <w:t>。</w:t>
            </w:r>
          </w:p>
        </w:tc>
      </w:tr>
    </w:tbl>
    <w:p w14:paraId="2AF21FB8" w14:textId="77777777" w:rsidR="00523689" w:rsidRPr="002B04C3" w:rsidRDefault="00523689" w:rsidP="00523689">
      <w:pPr>
        <w:pStyle w:val="Heading1"/>
        <w:rPr>
          <w:lang w:val="en-GB" w:eastAsia="zh-CN"/>
        </w:rPr>
      </w:pPr>
      <w:r w:rsidRPr="002B04C3">
        <w:rPr>
          <w:lang w:val="en-GB" w:eastAsia="zh-CN"/>
        </w:rPr>
        <w:t>3</w:t>
      </w:r>
      <w:r w:rsidRPr="002B04C3">
        <w:rPr>
          <w:lang w:val="en-GB" w:eastAsia="zh-CN"/>
        </w:rPr>
        <w:tab/>
      </w:r>
      <w:r w:rsidR="00255A4B" w:rsidRPr="002B04C3">
        <w:rPr>
          <w:rFonts w:hint="eastAsia"/>
          <w:lang w:val="en-GB" w:eastAsia="zh-CN"/>
        </w:rPr>
        <w:t>定义</w:t>
      </w:r>
    </w:p>
    <w:p w14:paraId="25B79CA7" w14:textId="77777777" w:rsidR="00523689" w:rsidRPr="002B04C3" w:rsidRDefault="00523689" w:rsidP="00523689">
      <w:pPr>
        <w:pStyle w:val="Heading2"/>
        <w:rPr>
          <w:lang w:val="en-GB" w:eastAsia="zh-CN"/>
        </w:rPr>
      </w:pPr>
      <w:r w:rsidRPr="002B04C3">
        <w:rPr>
          <w:lang w:val="en-GB" w:eastAsia="zh-CN"/>
        </w:rPr>
        <w:t>3.1</w:t>
      </w:r>
      <w:r w:rsidRPr="002B04C3">
        <w:rPr>
          <w:lang w:val="en-GB" w:eastAsia="zh-CN"/>
        </w:rPr>
        <w:tab/>
      </w:r>
      <w:r w:rsidR="00255A4B" w:rsidRPr="002B04C3">
        <w:rPr>
          <w:rFonts w:hint="eastAsia"/>
          <w:lang w:val="en-GB" w:eastAsia="zh-CN"/>
        </w:rPr>
        <w:t>他处定义的术语</w:t>
      </w:r>
    </w:p>
    <w:p w14:paraId="10017F19" w14:textId="77777777" w:rsidR="00523689" w:rsidRPr="002B04C3" w:rsidRDefault="00255A4B" w:rsidP="00740C81">
      <w:pPr>
        <w:ind w:firstLineChars="200" w:firstLine="440"/>
        <w:rPr>
          <w:lang w:val="en-GB" w:eastAsia="zh-CN"/>
        </w:rPr>
      </w:pPr>
      <w:r w:rsidRPr="002B04C3">
        <w:rPr>
          <w:rFonts w:hint="eastAsia"/>
          <w:lang w:val="en-GB" w:eastAsia="zh-CN"/>
        </w:rPr>
        <w:t>本建议书使用了以下他处定义的术语：</w:t>
      </w:r>
    </w:p>
    <w:p w14:paraId="2475A00D" w14:textId="77777777" w:rsidR="00116B7B" w:rsidRPr="002B04C3" w:rsidRDefault="00EC2EA3" w:rsidP="00EC2EA3">
      <w:pPr>
        <w:pStyle w:val="Normalnoindent"/>
        <w:rPr>
          <w:lang w:val="en-GB" w:eastAsia="zh-CN"/>
        </w:rPr>
      </w:pPr>
      <w:r w:rsidRPr="00BD3D12">
        <w:rPr>
          <w:b/>
          <w:lang w:val="en-GB" w:eastAsia="zh-CN"/>
        </w:rPr>
        <w:t>3.1.1</w:t>
      </w:r>
      <w:r w:rsidRPr="00BD3D12">
        <w:rPr>
          <w:lang w:val="en-GB" w:eastAsia="zh-CN"/>
        </w:rPr>
        <w:tab/>
      </w:r>
      <w:r w:rsidRPr="002B04C3">
        <w:rPr>
          <w:rFonts w:hint="eastAsia"/>
          <w:b/>
          <w:lang w:val="en-US" w:eastAsia="zh-CN"/>
        </w:rPr>
        <w:t>经批准的文件</w:t>
      </w:r>
      <w:r w:rsidRPr="00BD3D12">
        <w:rPr>
          <w:lang w:val="en-GB" w:eastAsia="zh-CN"/>
        </w:rPr>
        <w:t>[ITU-T A.5]</w:t>
      </w:r>
      <w:r w:rsidRPr="00BD3D12">
        <w:rPr>
          <w:rFonts w:hint="eastAsia"/>
          <w:lang w:val="en-GB" w:eastAsia="zh-CN"/>
        </w:rPr>
        <w:t>：</w:t>
      </w:r>
      <w:r w:rsidRPr="002B04C3">
        <w:rPr>
          <w:rFonts w:hint="eastAsia"/>
          <w:lang w:eastAsia="zh-CN"/>
        </w:rPr>
        <w:t>一项</w:t>
      </w:r>
      <w:r w:rsidRPr="002B04C3">
        <w:rPr>
          <w:lang w:eastAsia="zh-CN"/>
        </w:rPr>
        <w:t>作为</w:t>
      </w:r>
      <w:r w:rsidRPr="002B04C3">
        <w:rPr>
          <w:rFonts w:hint="eastAsia"/>
          <w:lang w:eastAsia="zh-CN"/>
        </w:rPr>
        <w:t>得到</w:t>
      </w:r>
      <w:r w:rsidRPr="002B04C3">
        <w:rPr>
          <w:lang w:eastAsia="zh-CN"/>
        </w:rPr>
        <w:t>组织正式批准的正</w:t>
      </w:r>
      <w:r w:rsidRPr="002B04C3">
        <w:rPr>
          <w:rFonts w:hint="eastAsia"/>
          <w:lang w:eastAsia="zh-CN"/>
        </w:rPr>
        <w:t>式</w:t>
      </w:r>
      <w:r w:rsidRPr="002B04C3">
        <w:rPr>
          <w:lang w:eastAsia="zh-CN"/>
        </w:rPr>
        <w:t>输出成果</w:t>
      </w:r>
      <w:r w:rsidRPr="00BD3D12">
        <w:rPr>
          <w:lang w:val="en-GB" w:eastAsia="zh-CN"/>
        </w:rPr>
        <w:t>（</w:t>
      </w:r>
      <w:r w:rsidRPr="002B04C3">
        <w:rPr>
          <w:rFonts w:hint="eastAsia"/>
          <w:lang w:eastAsia="zh-CN"/>
        </w:rPr>
        <w:t>如</w:t>
      </w:r>
      <w:r w:rsidRPr="002B04C3">
        <w:rPr>
          <w:lang w:eastAsia="zh-CN"/>
        </w:rPr>
        <w:t>标准、规范、落实协议等</w:t>
      </w:r>
      <w:r w:rsidRPr="00BD3D12">
        <w:rPr>
          <w:lang w:val="en-GB" w:eastAsia="zh-CN"/>
        </w:rPr>
        <w:t>）</w:t>
      </w:r>
      <w:r w:rsidRPr="002B04C3">
        <w:rPr>
          <w:rFonts w:hint="eastAsia"/>
          <w:lang w:eastAsia="zh-CN"/>
        </w:rPr>
        <w:t>。</w:t>
      </w:r>
    </w:p>
    <w:p w14:paraId="4F89CE84" w14:textId="77777777" w:rsidR="00832A81" w:rsidRPr="002B04C3" w:rsidRDefault="00832A81" w:rsidP="00523689">
      <w:pPr>
        <w:rPr>
          <w:b/>
          <w:lang w:val="en-GB" w:eastAsia="zh-CN"/>
        </w:rPr>
      </w:pPr>
      <w:r w:rsidRPr="002B04C3">
        <w:rPr>
          <w:b/>
          <w:lang w:val="en-GB" w:eastAsia="zh-CN"/>
        </w:rPr>
        <w:br w:type="page"/>
      </w:r>
    </w:p>
    <w:p w14:paraId="74C475D7" w14:textId="77777777" w:rsidR="00255A4B" w:rsidRPr="002B04C3" w:rsidRDefault="00255A4B" w:rsidP="00044956">
      <w:pPr>
        <w:pStyle w:val="Normalnoindent"/>
        <w:rPr>
          <w:b/>
          <w:szCs w:val="24"/>
          <w:lang w:val="en-US" w:eastAsia="zh-CN"/>
        </w:rPr>
      </w:pPr>
      <w:r w:rsidRPr="002B04C3">
        <w:rPr>
          <w:b/>
          <w:szCs w:val="24"/>
          <w:lang w:val="en-US" w:eastAsia="zh-CN"/>
        </w:rPr>
        <w:lastRenderedPageBreak/>
        <w:t>3.1.2</w:t>
      </w:r>
      <w:r w:rsidRPr="002B04C3">
        <w:rPr>
          <w:b/>
          <w:szCs w:val="24"/>
          <w:lang w:val="en-US" w:eastAsia="zh-CN"/>
        </w:rPr>
        <w:tab/>
      </w:r>
      <w:r w:rsidRPr="002B04C3">
        <w:rPr>
          <w:rFonts w:hint="eastAsia"/>
          <w:b/>
          <w:bCs/>
          <w:lang w:eastAsia="zh-CN"/>
        </w:rPr>
        <w:t>非规范性参考</w:t>
      </w:r>
      <w:r w:rsidRPr="002B04C3">
        <w:rPr>
          <w:lang w:val="en-US" w:eastAsia="zh-CN"/>
        </w:rPr>
        <w:t>[ITU-T A.5]</w:t>
      </w:r>
      <w:r w:rsidRPr="002B04C3">
        <w:rPr>
          <w:rFonts w:hint="eastAsia"/>
          <w:lang w:val="en-US" w:eastAsia="zh-CN"/>
        </w:rPr>
        <w:t>：</w:t>
      </w:r>
      <w:r w:rsidRPr="002B04C3">
        <w:rPr>
          <w:rFonts w:hint="eastAsia"/>
          <w:lang w:eastAsia="zh-CN"/>
        </w:rPr>
        <w:t>被参引的文件已用作建议书制定过程中的补充信息</w:t>
      </w:r>
      <w:r w:rsidRPr="002B04C3">
        <w:rPr>
          <w:rFonts w:hint="eastAsia"/>
          <w:lang w:val="en-US" w:eastAsia="zh-CN"/>
        </w:rPr>
        <w:t>，</w:t>
      </w:r>
      <w:r w:rsidRPr="002B04C3">
        <w:rPr>
          <w:rFonts w:hint="eastAsia"/>
          <w:lang w:eastAsia="zh-CN"/>
        </w:rPr>
        <w:t>或用来帮助理解或使用建议书的一份文件的全部或部分内容</w:t>
      </w:r>
      <w:r w:rsidRPr="002B04C3">
        <w:rPr>
          <w:rFonts w:hint="eastAsia"/>
          <w:lang w:val="en-US" w:eastAsia="zh-CN"/>
        </w:rPr>
        <w:t>，</w:t>
      </w:r>
      <w:r w:rsidRPr="002B04C3">
        <w:rPr>
          <w:rFonts w:hint="eastAsia"/>
          <w:lang w:eastAsia="zh-CN"/>
        </w:rPr>
        <w:t>无需对其加以遵守。</w:t>
      </w:r>
    </w:p>
    <w:p w14:paraId="2FE9BBC8" w14:textId="77777777" w:rsidR="00255A4B" w:rsidRPr="002B04C3" w:rsidRDefault="00255A4B" w:rsidP="00044956">
      <w:pPr>
        <w:pStyle w:val="Normalnoindent"/>
        <w:rPr>
          <w:lang w:val="en-US" w:eastAsia="zh-CN"/>
        </w:rPr>
      </w:pPr>
      <w:r w:rsidRPr="002B04C3">
        <w:rPr>
          <w:b/>
          <w:lang w:val="en-US" w:eastAsia="zh-CN"/>
        </w:rPr>
        <w:t>3.1.3</w:t>
      </w:r>
      <w:r w:rsidRPr="002B04C3">
        <w:rPr>
          <w:lang w:val="en-US" w:eastAsia="zh-CN"/>
        </w:rPr>
        <w:tab/>
      </w:r>
      <w:r w:rsidRPr="002B04C3">
        <w:rPr>
          <w:rFonts w:hint="eastAsia"/>
          <w:b/>
          <w:bCs/>
          <w:lang w:eastAsia="zh-CN"/>
        </w:rPr>
        <w:t>规范性参引</w:t>
      </w:r>
      <w:r w:rsidRPr="002B04C3">
        <w:rPr>
          <w:lang w:val="en-US" w:eastAsia="zh-CN"/>
        </w:rPr>
        <w:t>[b-ITU-T A.1]</w:t>
      </w:r>
      <w:r w:rsidRPr="002B04C3">
        <w:rPr>
          <w:rFonts w:hint="eastAsia"/>
          <w:lang w:val="en-US" w:eastAsia="zh-CN"/>
        </w:rPr>
        <w:t>：</w:t>
      </w:r>
      <w:r w:rsidRPr="002B04C3">
        <w:rPr>
          <w:rFonts w:hint="eastAsia"/>
          <w:lang w:eastAsia="zh-CN"/>
        </w:rPr>
        <w:t>另一份文件的全部或部分</w:t>
      </w:r>
      <w:r w:rsidRPr="002B04C3">
        <w:rPr>
          <w:rFonts w:hint="eastAsia"/>
          <w:lang w:val="en-US" w:eastAsia="zh-CN"/>
        </w:rPr>
        <w:t>，其中引用文件</w:t>
      </w:r>
      <w:r w:rsidRPr="002B04C3">
        <w:rPr>
          <w:rFonts w:hint="eastAsia"/>
          <w:lang w:eastAsia="zh-CN"/>
        </w:rPr>
        <w:t>包含的内容被引用后构成需要引用文献的文件内容。</w:t>
      </w:r>
    </w:p>
    <w:p w14:paraId="34D5B91B" w14:textId="77777777" w:rsidR="00255A4B" w:rsidRPr="002B04C3" w:rsidRDefault="00255A4B" w:rsidP="00255A4B">
      <w:pPr>
        <w:pStyle w:val="Heading2"/>
        <w:rPr>
          <w:lang w:val="en-US" w:eastAsia="zh-CN"/>
        </w:rPr>
      </w:pPr>
      <w:r w:rsidRPr="002B04C3">
        <w:rPr>
          <w:lang w:val="en-US" w:eastAsia="zh-CN"/>
        </w:rPr>
        <w:t>3.2</w:t>
      </w:r>
      <w:r w:rsidRPr="002B04C3">
        <w:rPr>
          <w:lang w:val="en-US" w:eastAsia="zh-CN"/>
        </w:rPr>
        <w:tab/>
      </w:r>
      <w:r w:rsidRPr="002B04C3">
        <w:rPr>
          <w:rFonts w:hint="eastAsia"/>
          <w:lang w:eastAsia="zh-CN"/>
        </w:rPr>
        <w:t>本建议书定义的术语</w:t>
      </w:r>
    </w:p>
    <w:p w14:paraId="062B054C" w14:textId="77777777" w:rsidR="00255A4B" w:rsidRPr="002B04C3" w:rsidRDefault="00255A4B" w:rsidP="00255A4B">
      <w:pPr>
        <w:keepNext/>
        <w:ind w:firstLineChars="200" w:firstLine="440"/>
        <w:jc w:val="left"/>
        <w:rPr>
          <w:lang w:val="en-US" w:eastAsia="zh-CN"/>
        </w:rPr>
      </w:pPr>
      <w:r w:rsidRPr="002B04C3">
        <w:rPr>
          <w:rFonts w:hint="eastAsia"/>
          <w:lang w:eastAsia="zh-CN"/>
        </w:rPr>
        <w:t>本建议书定义了下列术语</w:t>
      </w:r>
      <w:r w:rsidRPr="00BD3D12">
        <w:rPr>
          <w:rFonts w:hint="eastAsia"/>
          <w:lang w:val="en-US" w:eastAsia="zh-CN"/>
        </w:rPr>
        <w:t>：</w:t>
      </w:r>
    </w:p>
    <w:p w14:paraId="3B76E8D6" w14:textId="77777777" w:rsidR="00255A4B" w:rsidRPr="00BD3D12" w:rsidRDefault="00255A4B" w:rsidP="00044956">
      <w:pPr>
        <w:pStyle w:val="Normalnoindent"/>
        <w:rPr>
          <w:bCs/>
          <w:lang w:val="en-US" w:eastAsia="zh-CN"/>
        </w:rPr>
      </w:pPr>
      <w:r w:rsidRPr="002B04C3">
        <w:rPr>
          <w:b/>
          <w:szCs w:val="24"/>
          <w:lang w:val="en-US" w:eastAsia="zh-CN"/>
        </w:rPr>
        <w:t>3.2.1</w:t>
      </w:r>
      <w:r w:rsidRPr="002B04C3">
        <w:rPr>
          <w:b/>
          <w:szCs w:val="24"/>
          <w:lang w:val="en-US" w:eastAsia="zh-CN"/>
        </w:rPr>
        <w:tab/>
      </w:r>
      <w:r w:rsidRPr="002B04C3">
        <w:rPr>
          <w:rFonts w:hint="eastAsia"/>
          <w:b/>
          <w:bCs/>
          <w:lang w:eastAsia="zh-CN"/>
        </w:rPr>
        <w:t>文件草案</w:t>
      </w:r>
      <w:r w:rsidRPr="00BD3D12">
        <w:rPr>
          <w:rFonts w:hint="eastAsia"/>
          <w:lang w:val="en-US" w:eastAsia="zh-CN"/>
        </w:rPr>
        <w:t>：</w:t>
      </w:r>
      <w:r w:rsidRPr="002B04C3">
        <w:rPr>
          <w:rFonts w:hint="eastAsia"/>
          <w:lang w:eastAsia="zh-CN"/>
        </w:rPr>
        <w:t>系指依然处于草案形式的输出文件。</w:t>
      </w:r>
    </w:p>
    <w:p w14:paraId="5BCF245F" w14:textId="77777777" w:rsidR="00255A4B" w:rsidRPr="002B04C3" w:rsidRDefault="00255A4B" w:rsidP="00255A4B">
      <w:pPr>
        <w:pStyle w:val="Heading1"/>
        <w:rPr>
          <w:szCs w:val="24"/>
          <w:lang w:val="en-US" w:eastAsia="zh-CN"/>
        </w:rPr>
      </w:pPr>
      <w:r w:rsidRPr="002B04C3">
        <w:rPr>
          <w:szCs w:val="24"/>
          <w:lang w:val="en-US" w:eastAsia="zh-CN"/>
        </w:rPr>
        <w:t>4</w:t>
      </w:r>
      <w:r w:rsidRPr="002B04C3">
        <w:rPr>
          <w:szCs w:val="24"/>
          <w:lang w:val="en-US" w:eastAsia="zh-CN"/>
        </w:rPr>
        <w:tab/>
      </w:r>
      <w:r w:rsidRPr="002B04C3">
        <w:rPr>
          <w:lang w:eastAsia="zh-CN"/>
        </w:rPr>
        <w:t>缩写词和首字母缩略</w:t>
      </w:r>
      <w:r w:rsidRPr="002B04C3">
        <w:rPr>
          <w:rFonts w:hint="eastAsia"/>
          <w:lang w:eastAsia="zh-CN"/>
        </w:rPr>
        <w:t>语</w:t>
      </w:r>
    </w:p>
    <w:p w14:paraId="34B3270E" w14:textId="77777777" w:rsidR="00523689" w:rsidRPr="002B04C3" w:rsidRDefault="00255A4B" w:rsidP="00E26087">
      <w:pPr>
        <w:ind w:firstLineChars="200" w:firstLine="440"/>
        <w:rPr>
          <w:lang w:val="en-GB" w:eastAsia="zh-CN"/>
        </w:rPr>
      </w:pPr>
      <w:r w:rsidRPr="002B04C3">
        <w:rPr>
          <w:rFonts w:hint="eastAsia"/>
          <w:lang w:eastAsia="zh-CN"/>
        </w:rPr>
        <w:t>本建议书使用了下列缩略语和首字母缩写：</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164B3C" w:rsidRPr="002B04C3" w14:paraId="65D3966F" w14:textId="77777777" w:rsidTr="00E26087">
        <w:tc>
          <w:tcPr>
            <w:tcW w:w="1129" w:type="dxa"/>
          </w:tcPr>
          <w:p w14:paraId="57EE160E" w14:textId="77777777" w:rsidR="00164B3C" w:rsidRPr="002B04C3" w:rsidRDefault="00164B3C" w:rsidP="007E250D">
            <w:pPr>
              <w:pStyle w:val="Normalnoindent"/>
              <w:rPr>
                <w:lang w:val="en-GB"/>
              </w:rPr>
            </w:pPr>
            <w:r w:rsidRPr="002B04C3">
              <w:rPr>
                <w:lang w:val="en-GB"/>
              </w:rPr>
              <w:t>TSB</w:t>
            </w:r>
          </w:p>
        </w:tc>
        <w:tc>
          <w:tcPr>
            <w:tcW w:w="8500" w:type="dxa"/>
          </w:tcPr>
          <w:p w14:paraId="63D10C59" w14:textId="77777777" w:rsidR="00164B3C" w:rsidRPr="002B04C3" w:rsidRDefault="00255A4B" w:rsidP="007E250D">
            <w:pPr>
              <w:pStyle w:val="Normalnoindent"/>
              <w:rPr>
                <w:lang w:val="en-GB"/>
              </w:rPr>
            </w:pPr>
            <w:r w:rsidRPr="002B04C3">
              <w:rPr>
                <w:rFonts w:hint="eastAsia"/>
                <w:lang w:val="en-GB"/>
              </w:rPr>
              <w:t>电信标准化局</w:t>
            </w:r>
          </w:p>
        </w:tc>
      </w:tr>
    </w:tbl>
    <w:p w14:paraId="013F13F1" w14:textId="77777777" w:rsidR="00523689" w:rsidRPr="002B04C3" w:rsidRDefault="00523689" w:rsidP="00523689">
      <w:pPr>
        <w:pStyle w:val="Heading1"/>
        <w:rPr>
          <w:lang w:val="en-GB"/>
        </w:rPr>
      </w:pPr>
      <w:r w:rsidRPr="002B04C3">
        <w:rPr>
          <w:lang w:val="en-GB"/>
        </w:rPr>
        <w:t>5</w:t>
      </w:r>
      <w:r w:rsidRPr="002B04C3">
        <w:rPr>
          <w:lang w:val="en-GB"/>
        </w:rPr>
        <w:tab/>
      </w:r>
      <w:r w:rsidR="00534917" w:rsidRPr="002B04C3">
        <w:rPr>
          <w:rFonts w:hint="eastAsia"/>
          <w:lang w:val="en-GB"/>
        </w:rPr>
        <w:t>惯例</w:t>
      </w:r>
    </w:p>
    <w:p w14:paraId="6BECC270" w14:textId="77777777" w:rsidR="00534917" w:rsidRPr="002B04C3" w:rsidRDefault="00534917" w:rsidP="00534917">
      <w:pPr>
        <w:spacing w:line="340" w:lineRule="atLeast"/>
        <w:ind w:firstLineChars="200" w:firstLine="440"/>
        <w:jc w:val="left"/>
        <w:rPr>
          <w:lang w:eastAsia="zh-CN"/>
        </w:rPr>
      </w:pPr>
      <w:r w:rsidRPr="002B04C3">
        <w:rPr>
          <w:rFonts w:hint="eastAsia"/>
          <w:lang w:eastAsia="zh-CN"/>
        </w:rPr>
        <w:t>无。</w:t>
      </w:r>
    </w:p>
    <w:p w14:paraId="74EC443D" w14:textId="77777777" w:rsidR="00534917" w:rsidRPr="002B04C3" w:rsidRDefault="00534917" w:rsidP="00534917">
      <w:pPr>
        <w:pStyle w:val="Heading1"/>
        <w:spacing w:line="340" w:lineRule="atLeast"/>
        <w:rPr>
          <w:szCs w:val="24"/>
          <w:lang w:eastAsia="zh-CN"/>
        </w:rPr>
      </w:pPr>
      <w:r w:rsidRPr="002B04C3">
        <w:rPr>
          <w:szCs w:val="24"/>
          <w:lang w:eastAsia="zh-CN"/>
        </w:rPr>
        <w:t>6</w:t>
      </w:r>
      <w:r w:rsidRPr="002B04C3">
        <w:rPr>
          <w:szCs w:val="24"/>
          <w:lang w:eastAsia="zh-CN"/>
        </w:rPr>
        <w:tab/>
      </w:r>
      <w:r w:rsidRPr="002B04C3">
        <w:rPr>
          <w:rFonts w:hint="eastAsia"/>
          <w:lang w:eastAsia="zh-CN"/>
        </w:rPr>
        <w:t>其他组织的文件纳入</w:t>
      </w:r>
      <w:r w:rsidRPr="002B04C3">
        <w:rPr>
          <w:rFonts w:hint="eastAsia"/>
          <w:lang w:eastAsia="zh-CN"/>
        </w:rPr>
        <w:t>ITU-T</w:t>
      </w:r>
      <w:r w:rsidRPr="002B04C3">
        <w:rPr>
          <w:rFonts w:hint="eastAsia"/>
          <w:lang w:eastAsia="zh-CN"/>
        </w:rPr>
        <w:t>文件的一般性程序</w:t>
      </w:r>
    </w:p>
    <w:p w14:paraId="2702BFCA" w14:textId="21CF15EB" w:rsidR="00534917" w:rsidRPr="002B04C3" w:rsidRDefault="00534917" w:rsidP="00534917">
      <w:pPr>
        <w:spacing w:line="340" w:lineRule="atLeast"/>
        <w:ind w:firstLineChars="200" w:firstLine="440"/>
        <w:jc w:val="left"/>
        <w:rPr>
          <w:lang w:eastAsia="zh-CN"/>
        </w:rPr>
      </w:pPr>
      <w:r w:rsidRPr="002B04C3">
        <w:rPr>
          <w:rFonts w:hint="eastAsia"/>
          <w:lang w:eastAsia="zh-CN"/>
        </w:rPr>
        <w:t>本节针对</w:t>
      </w:r>
      <w:r w:rsidRPr="002B04C3">
        <w:rPr>
          <w:lang w:eastAsia="zh-CN"/>
        </w:rPr>
        <w:t>将其他组织的文件（</w:t>
      </w:r>
      <w:r w:rsidRPr="002B04C3">
        <w:rPr>
          <w:rFonts w:hint="eastAsia"/>
          <w:lang w:eastAsia="zh-CN"/>
        </w:rPr>
        <w:t>全部或部分地</w:t>
      </w:r>
      <w:r w:rsidRPr="002B04C3">
        <w:rPr>
          <w:lang w:eastAsia="zh-CN"/>
        </w:rPr>
        <w:t>）</w:t>
      </w:r>
      <w:r w:rsidRPr="002B04C3">
        <w:rPr>
          <w:rFonts w:hint="eastAsia"/>
          <w:lang w:eastAsia="zh-CN"/>
        </w:rPr>
        <w:t>纳入</w:t>
      </w:r>
      <w:r w:rsidRPr="002B04C3">
        <w:rPr>
          <w:lang w:eastAsia="zh-CN"/>
        </w:rPr>
        <w:t>ITU-T</w:t>
      </w:r>
      <w:r w:rsidRPr="002B04C3">
        <w:rPr>
          <w:rFonts w:hint="eastAsia"/>
          <w:lang w:eastAsia="zh-CN"/>
        </w:rPr>
        <w:t>文件的</w:t>
      </w:r>
      <w:r w:rsidRPr="002B04C3">
        <w:rPr>
          <w:lang w:eastAsia="zh-CN"/>
        </w:rPr>
        <w:t>一般</w:t>
      </w:r>
      <w:r w:rsidRPr="002B04C3">
        <w:rPr>
          <w:rFonts w:hint="eastAsia"/>
          <w:lang w:eastAsia="zh-CN"/>
        </w:rPr>
        <w:t>性</w:t>
      </w:r>
      <w:r w:rsidRPr="002B04C3">
        <w:rPr>
          <w:lang w:eastAsia="zh-CN"/>
        </w:rPr>
        <w:t>程序（</w:t>
      </w:r>
      <w:r w:rsidRPr="002B04C3">
        <w:rPr>
          <w:rFonts w:hint="eastAsia"/>
          <w:lang w:eastAsia="zh-CN"/>
        </w:rPr>
        <w:t>见附录一中的框图</w:t>
      </w:r>
      <w:r w:rsidRPr="002B04C3">
        <w:rPr>
          <w:lang w:eastAsia="zh-CN"/>
        </w:rPr>
        <w:t>）。</w:t>
      </w:r>
      <w:r w:rsidRPr="002B04C3">
        <w:rPr>
          <w:rFonts w:hint="eastAsia"/>
          <w:lang w:eastAsia="zh-CN"/>
        </w:rPr>
        <w:t>预计将很少动用这一程序，因为正如</w:t>
      </w:r>
      <w:r w:rsidRPr="002B04C3">
        <w:rPr>
          <w:lang w:eastAsia="zh-CN"/>
        </w:rPr>
        <w:t>[ITU-T A.5]</w:t>
      </w:r>
      <w:r w:rsidRPr="002B04C3">
        <w:rPr>
          <w:rFonts w:hint="eastAsia"/>
          <w:lang w:eastAsia="zh-CN"/>
        </w:rPr>
        <w:t>所述，鼓励</w:t>
      </w:r>
      <w:r w:rsidRPr="002B04C3">
        <w:rPr>
          <w:rFonts w:hint="eastAsia"/>
          <w:lang w:eastAsia="zh-CN"/>
        </w:rPr>
        <w:t>I</w:t>
      </w:r>
      <w:r w:rsidRPr="002B04C3">
        <w:rPr>
          <w:lang w:eastAsia="zh-CN"/>
        </w:rPr>
        <w:t>TU-T</w:t>
      </w:r>
      <w:r w:rsidRPr="002B04C3">
        <w:rPr>
          <w:rFonts w:hint="eastAsia"/>
          <w:lang w:eastAsia="zh-CN"/>
        </w:rPr>
        <w:t>研究组使用规范性参考流程</w:t>
      </w:r>
      <w:r w:rsidRPr="002B04C3">
        <w:rPr>
          <w:lang w:eastAsia="zh-CN"/>
        </w:rPr>
        <w:t>。</w:t>
      </w:r>
    </w:p>
    <w:p w14:paraId="2F8463F4" w14:textId="77777777" w:rsidR="00534917" w:rsidRPr="002B04C3" w:rsidRDefault="00534917" w:rsidP="00534917">
      <w:pPr>
        <w:pStyle w:val="Heading2"/>
        <w:spacing w:line="340" w:lineRule="atLeast"/>
        <w:rPr>
          <w:lang w:eastAsia="zh-CN"/>
        </w:rPr>
      </w:pPr>
      <w:r w:rsidRPr="002B04C3">
        <w:rPr>
          <w:lang w:eastAsia="zh-CN"/>
        </w:rPr>
        <w:t>6.1</w:t>
      </w:r>
      <w:r w:rsidRPr="002B04C3">
        <w:rPr>
          <w:lang w:eastAsia="zh-CN"/>
        </w:rPr>
        <w:tab/>
      </w:r>
      <w:r w:rsidRPr="002B04C3">
        <w:rPr>
          <w:rFonts w:hint="eastAsia"/>
          <w:lang w:eastAsia="zh-CN"/>
        </w:rPr>
        <w:t>互相采纳的程序</w:t>
      </w:r>
    </w:p>
    <w:p w14:paraId="04FB4AA1" w14:textId="77777777" w:rsidR="00534917" w:rsidRPr="002B04C3" w:rsidRDefault="00534917" w:rsidP="00044956">
      <w:pPr>
        <w:pStyle w:val="Normalnoindent"/>
        <w:rPr>
          <w:lang w:eastAsia="zh-CN"/>
        </w:rPr>
      </w:pPr>
      <w:r w:rsidRPr="002B04C3">
        <w:rPr>
          <w:b/>
          <w:lang w:eastAsia="zh-CN"/>
        </w:rPr>
        <w:t>6.1.1</w:t>
      </w:r>
      <w:r w:rsidRPr="002B04C3">
        <w:rPr>
          <w:lang w:eastAsia="zh-CN"/>
        </w:rPr>
        <w:tab/>
      </w:r>
      <w:r w:rsidRPr="002B04C3">
        <w:rPr>
          <w:lang w:eastAsia="zh-CN"/>
        </w:rPr>
        <w:t>一</w:t>
      </w:r>
      <w:r w:rsidRPr="002B04C3">
        <w:rPr>
          <w:lang w:eastAsia="zh-CN"/>
        </w:rPr>
        <w:t>ITU-T</w:t>
      </w:r>
      <w:r w:rsidRPr="002B04C3">
        <w:rPr>
          <w:lang w:eastAsia="zh-CN"/>
        </w:rPr>
        <w:t>研究组或</w:t>
      </w:r>
      <w:r w:rsidRPr="002B04C3">
        <w:rPr>
          <w:lang w:eastAsia="zh-CN"/>
        </w:rPr>
        <w:t>ITU-T</w:t>
      </w:r>
      <w:r w:rsidRPr="002B04C3">
        <w:rPr>
          <w:lang w:eastAsia="zh-CN"/>
        </w:rPr>
        <w:t>成员可以</w:t>
      </w:r>
      <w:r w:rsidRPr="002B04C3">
        <w:rPr>
          <w:rFonts w:hint="eastAsia"/>
          <w:lang w:eastAsia="zh-CN"/>
        </w:rPr>
        <w:t>确定在</w:t>
      </w:r>
      <w:r w:rsidRPr="002B04C3">
        <w:rPr>
          <w:lang w:eastAsia="zh-CN"/>
        </w:rPr>
        <w:t>ITU-T</w:t>
      </w:r>
      <w:r w:rsidRPr="002B04C3">
        <w:rPr>
          <w:lang w:eastAsia="zh-CN"/>
        </w:rPr>
        <w:t>建议</w:t>
      </w:r>
      <w:r w:rsidRPr="002B04C3">
        <w:rPr>
          <w:rFonts w:hint="eastAsia"/>
          <w:lang w:eastAsia="zh-CN"/>
        </w:rPr>
        <w:t>书</w:t>
      </w:r>
      <w:r w:rsidRPr="002B04C3">
        <w:rPr>
          <w:lang w:eastAsia="zh-CN"/>
        </w:rPr>
        <w:t>草案</w:t>
      </w:r>
      <w:r w:rsidRPr="002B04C3">
        <w:rPr>
          <w:rFonts w:hint="eastAsia"/>
          <w:lang w:eastAsia="zh-CN"/>
        </w:rPr>
        <w:t>（</w:t>
      </w:r>
      <w:r w:rsidRPr="002B04C3">
        <w:rPr>
          <w:lang w:eastAsia="zh-CN"/>
        </w:rPr>
        <w:t>或其他</w:t>
      </w:r>
      <w:r w:rsidRPr="002B04C3">
        <w:rPr>
          <w:lang w:eastAsia="zh-CN"/>
        </w:rPr>
        <w:t>ITU-T</w:t>
      </w:r>
      <w:r w:rsidRPr="002B04C3">
        <w:rPr>
          <w:lang w:eastAsia="zh-CN"/>
        </w:rPr>
        <w:t>文件草案）</w:t>
      </w:r>
      <w:r w:rsidRPr="002B04C3">
        <w:rPr>
          <w:rFonts w:hint="eastAsia"/>
          <w:lang w:eastAsia="zh-CN"/>
        </w:rPr>
        <w:t>中</w:t>
      </w:r>
      <w:r w:rsidRPr="00BD3D12">
        <w:rPr>
          <w:rFonts w:hint="eastAsia"/>
          <w:lang w:eastAsia="zh-CN"/>
        </w:rPr>
        <w:t>（</w:t>
      </w:r>
      <w:r w:rsidRPr="002B04C3">
        <w:rPr>
          <w:rFonts w:hint="eastAsia"/>
          <w:lang w:eastAsia="zh-CN"/>
        </w:rPr>
        <w:t>全部或部分地和</w:t>
      </w:r>
      <w:r w:rsidRPr="002B04C3">
        <w:rPr>
          <w:lang w:eastAsia="zh-CN"/>
        </w:rPr>
        <w:t>加以或不加修改</w:t>
      </w:r>
      <w:r w:rsidRPr="002B04C3">
        <w:rPr>
          <w:rFonts w:hint="eastAsia"/>
          <w:lang w:eastAsia="zh-CN"/>
        </w:rPr>
        <w:t>地</w:t>
      </w:r>
      <w:r w:rsidRPr="00BD3D12">
        <w:rPr>
          <w:lang w:eastAsia="zh-CN"/>
        </w:rPr>
        <w:t>）</w:t>
      </w:r>
      <w:r w:rsidRPr="002B04C3">
        <w:rPr>
          <w:rFonts w:hint="eastAsia"/>
          <w:lang w:eastAsia="zh-CN"/>
        </w:rPr>
        <w:t>纳入</w:t>
      </w:r>
      <w:r w:rsidRPr="002B04C3">
        <w:rPr>
          <w:lang w:eastAsia="zh-CN"/>
        </w:rPr>
        <w:t>其他组织</w:t>
      </w:r>
      <w:r w:rsidRPr="002B04C3">
        <w:rPr>
          <w:rFonts w:hint="eastAsia"/>
          <w:lang w:eastAsia="zh-CN"/>
        </w:rPr>
        <w:t>的文件草案或经批准的文件的必要性</w:t>
      </w:r>
      <w:r w:rsidRPr="002B04C3">
        <w:rPr>
          <w:lang w:eastAsia="zh-CN"/>
        </w:rPr>
        <w:t>。</w:t>
      </w:r>
      <w:r w:rsidRPr="002B04C3">
        <w:rPr>
          <w:rFonts w:hint="eastAsia"/>
          <w:lang w:eastAsia="zh-CN"/>
        </w:rPr>
        <w:t>也可由组织本身确定纳入案文的必要性。</w:t>
      </w:r>
      <w:r w:rsidRPr="002B04C3">
        <w:rPr>
          <w:rFonts w:hint="eastAsia"/>
          <w:lang w:val="en-US" w:eastAsia="zh-CN"/>
        </w:rPr>
        <w:t>大力鼓励</w:t>
      </w:r>
      <w:r w:rsidRPr="002B04C3">
        <w:rPr>
          <w:rFonts w:hint="eastAsia"/>
          <w:lang w:val="en-US" w:eastAsia="zh-CN"/>
        </w:rPr>
        <w:t>ITU-T</w:t>
      </w:r>
      <w:r w:rsidRPr="002B04C3">
        <w:rPr>
          <w:rFonts w:hint="eastAsia"/>
          <w:lang w:eastAsia="zh-CN"/>
        </w:rPr>
        <w:t>研究组接纳</w:t>
      </w:r>
      <w:r w:rsidRPr="002B04C3">
        <w:rPr>
          <w:lang w:eastAsia="zh-CN"/>
        </w:rPr>
        <w:t>其他组织的经批准的文件，而非文件草案，</w:t>
      </w:r>
      <w:r w:rsidRPr="002B04C3">
        <w:rPr>
          <w:rFonts w:hint="eastAsia"/>
          <w:lang w:eastAsia="zh-CN"/>
        </w:rPr>
        <w:t>而且应尽可能在不做改动的情况下采纳</w:t>
      </w:r>
      <w:r w:rsidRPr="002B04C3">
        <w:rPr>
          <w:lang w:eastAsia="zh-CN"/>
        </w:rPr>
        <w:t>。</w:t>
      </w:r>
    </w:p>
    <w:p w14:paraId="376AC4CD" w14:textId="77777777" w:rsidR="00534917" w:rsidRPr="002B04C3" w:rsidRDefault="00534917">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2B04C3">
        <w:rPr>
          <w:b/>
          <w:lang w:eastAsia="zh-CN"/>
        </w:rPr>
        <w:br w:type="page"/>
      </w:r>
    </w:p>
    <w:p w14:paraId="160CBCCC" w14:textId="77777777" w:rsidR="00534917" w:rsidRPr="002B04C3" w:rsidRDefault="00534917" w:rsidP="00044956">
      <w:pPr>
        <w:pStyle w:val="Normalnoindent"/>
        <w:rPr>
          <w:lang w:eastAsia="zh-CN"/>
        </w:rPr>
      </w:pPr>
      <w:r w:rsidRPr="002B04C3">
        <w:rPr>
          <w:b/>
          <w:lang w:eastAsia="zh-CN"/>
        </w:rPr>
        <w:lastRenderedPageBreak/>
        <w:t>6.1.2</w:t>
      </w:r>
      <w:r w:rsidRPr="002B04C3">
        <w:rPr>
          <w:lang w:eastAsia="zh-CN"/>
        </w:rPr>
        <w:tab/>
      </w:r>
      <w:r w:rsidRPr="002B04C3">
        <w:rPr>
          <w:rFonts w:hint="eastAsia"/>
          <w:lang w:val="en-US" w:eastAsia="zh-CN"/>
        </w:rPr>
        <w:t>如第</w:t>
      </w:r>
      <w:r w:rsidRPr="00BD3D12">
        <w:rPr>
          <w:lang w:eastAsia="zh-CN"/>
        </w:rPr>
        <w:t>6.</w:t>
      </w:r>
      <w:r w:rsidRPr="00BD3D12">
        <w:rPr>
          <w:rFonts w:hint="eastAsia"/>
          <w:lang w:eastAsia="zh-CN"/>
        </w:rPr>
        <w:t>1</w:t>
      </w:r>
      <w:r w:rsidRPr="00BD3D12">
        <w:rPr>
          <w:lang w:eastAsia="zh-CN"/>
        </w:rPr>
        <w:t>.</w:t>
      </w:r>
      <w:r w:rsidRPr="00BD3D12">
        <w:rPr>
          <w:rFonts w:hint="eastAsia"/>
          <w:lang w:eastAsia="zh-CN"/>
        </w:rPr>
        <w:t>2</w:t>
      </w:r>
      <w:r w:rsidRPr="00BD3D12">
        <w:rPr>
          <w:lang w:eastAsia="zh-CN"/>
        </w:rPr>
        <w:t>.1</w:t>
      </w:r>
      <w:r w:rsidRPr="002B04C3">
        <w:rPr>
          <w:rFonts w:hint="eastAsia"/>
          <w:lang w:val="en-US" w:eastAsia="zh-CN"/>
        </w:rPr>
        <w:t>至</w:t>
      </w:r>
      <w:r w:rsidRPr="00BD3D12">
        <w:rPr>
          <w:lang w:eastAsia="zh-CN"/>
        </w:rPr>
        <w:t>6.</w:t>
      </w:r>
      <w:r w:rsidRPr="00BD3D12">
        <w:rPr>
          <w:rFonts w:hint="eastAsia"/>
          <w:lang w:eastAsia="zh-CN"/>
        </w:rPr>
        <w:t>1</w:t>
      </w:r>
      <w:r w:rsidRPr="00BD3D12">
        <w:rPr>
          <w:lang w:eastAsia="zh-CN"/>
        </w:rPr>
        <w:t>.</w:t>
      </w:r>
      <w:r w:rsidRPr="00BD3D12">
        <w:rPr>
          <w:rFonts w:hint="eastAsia"/>
          <w:lang w:eastAsia="zh-CN"/>
        </w:rPr>
        <w:t>2</w:t>
      </w:r>
      <w:r w:rsidRPr="00BD3D12">
        <w:rPr>
          <w:lang w:eastAsia="zh-CN"/>
        </w:rPr>
        <w:t>.10</w:t>
      </w:r>
      <w:r w:rsidRPr="002B04C3">
        <w:rPr>
          <w:rFonts w:hint="eastAsia"/>
          <w:lang w:val="en-US" w:eastAsia="zh-CN"/>
        </w:rPr>
        <w:t>节所述</w:t>
      </w:r>
      <w:r w:rsidRPr="00BD3D12">
        <w:rPr>
          <w:lang w:eastAsia="zh-CN"/>
        </w:rPr>
        <w:t>，</w:t>
      </w:r>
      <w:r w:rsidRPr="002B04C3">
        <w:rPr>
          <w:lang w:val="en-US" w:eastAsia="zh-CN"/>
        </w:rPr>
        <w:t>将通过</w:t>
      </w:r>
      <w:r w:rsidRPr="002B04C3">
        <w:rPr>
          <w:rFonts w:hint="eastAsia"/>
          <w:lang w:eastAsia="zh-CN"/>
        </w:rPr>
        <w:t>临时文件（</w:t>
      </w:r>
      <w:r w:rsidRPr="00BD3D12">
        <w:rPr>
          <w:lang w:eastAsia="zh-CN"/>
        </w:rPr>
        <w:t>TD</w:t>
      </w:r>
      <w:r w:rsidRPr="00BD3D12">
        <w:rPr>
          <w:rFonts w:hint="eastAsia"/>
          <w:lang w:eastAsia="zh-CN"/>
        </w:rPr>
        <w:t>）（</w:t>
      </w:r>
      <w:r w:rsidRPr="002B04C3">
        <w:rPr>
          <w:rFonts w:hint="eastAsia"/>
          <w:lang w:val="en-US" w:eastAsia="zh-CN"/>
        </w:rPr>
        <w:t>或文稿</w:t>
      </w:r>
      <w:r w:rsidRPr="00BD3D12">
        <w:rPr>
          <w:lang w:eastAsia="zh-CN"/>
        </w:rPr>
        <w:t>）</w:t>
      </w:r>
      <w:r w:rsidRPr="002B04C3">
        <w:rPr>
          <w:rFonts w:hint="eastAsia"/>
          <w:lang w:val="en-US" w:eastAsia="zh-CN"/>
        </w:rPr>
        <w:t>提供信息</w:t>
      </w:r>
      <w:r w:rsidRPr="00BD3D12">
        <w:rPr>
          <w:rFonts w:hint="eastAsia"/>
          <w:lang w:eastAsia="zh-CN"/>
        </w:rPr>
        <w:t>，</w:t>
      </w:r>
      <w:r w:rsidRPr="002B04C3">
        <w:rPr>
          <w:rFonts w:hint="eastAsia"/>
          <w:lang w:val="en-US" w:eastAsia="zh-CN"/>
        </w:rPr>
        <w:t>说明为何选择采纳案文的方式</w:t>
      </w:r>
      <w:r w:rsidRPr="00BD3D12">
        <w:rPr>
          <w:rFonts w:hint="eastAsia"/>
          <w:lang w:eastAsia="zh-CN"/>
        </w:rPr>
        <w:t>，</w:t>
      </w:r>
      <w:r w:rsidRPr="002B04C3">
        <w:rPr>
          <w:rFonts w:hint="eastAsia"/>
          <w:lang w:val="en-US" w:eastAsia="zh-CN"/>
        </w:rPr>
        <w:t>而不是规范性参考</w:t>
      </w:r>
      <w:r w:rsidRPr="00BD3D12">
        <w:rPr>
          <w:rFonts w:hint="eastAsia"/>
          <w:lang w:eastAsia="zh-CN"/>
        </w:rPr>
        <w:t>（</w:t>
      </w:r>
      <w:r w:rsidRPr="002B04C3">
        <w:rPr>
          <w:rFonts w:hint="eastAsia"/>
          <w:lang w:val="en-US" w:eastAsia="zh-CN"/>
        </w:rPr>
        <w:t>亦见附录二</w:t>
      </w:r>
      <w:r w:rsidRPr="00BD3D12">
        <w:rPr>
          <w:rFonts w:hint="eastAsia"/>
          <w:lang w:eastAsia="zh-CN"/>
        </w:rPr>
        <w:t>）</w:t>
      </w:r>
      <w:r w:rsidRPr="002B04C3">
        <w:rPr>
          <w:lang w:val="en-US" w:eastAsia="zh-CN"/>
        </w:rPr>
        <w:t>。</w:t>
      </w:r>
    </w:p>
    <w:p w14:paraId="01B3AD2A" w14:textId="33D0CC76" w:rsidR="00534917" w:rsidRPr="002B04C3" w:rsidRDefault="00534917" w:rsidP="00044956">
      <w:pPr>
        <w:pStyle w:val="Normalnoindent"/>
        <w:rPr>
          <w:lang w:eastAsia="zh-CN"/>
        </w:rPr>
      </w:pPr>
      <w:r w:rsidRPr="002B04C3">
        <w:rPr>
          <w:b/>
          <w:bCs/>
          <w:lang w:eastAsia="zh-CN"/>
        </w:rPr>
        <w:t>6.1.2.1</w:t>
      </w:r>
      <w:r w:rsidR="000E245B">
        <w:rPr>
          <w:lang w:eastAsia="zh-CN"/>
        </w:rPr>
        <w:tab/>
      </w:r>
      <w:r w:rsidRPr="002B04C3">
        <w:rPr>
          <w:rFonts w:hint="eastAsia"/>
          <w:lang w:eastAsia="zh-CN"/>
        </w:rPr>
        <w:t>对考虑将被参引的文件做出描述（包括全文副本）：对考虑将被参引的文件做出清晰描述（文件类型、标题、编号、版本、日期等）。</w:t>
      </w:r>
      <w:r w:rsidRPr="002B04C3">
        <w:rPr>
          <w:rFonts w:hint="eastAsia"/>
          <w:lang w:val="en-US" w:eastAsia="zh-CN"/>
        </w:rPr>
        <w:t>（亦见</w:t>
      </w:r>
      <w:r w:rsidRPr="002B04C3">
        <w:rPr>
          <w:lang w:val="en-US" w:eastAsia="zh-CN"/>
        </w:rPr>
        <w:t>6.2.2</w:t>
      </w:r>
      <w:r w:rsidRPr="002B04C3">
        <w:rPr>
          <w:rFonts w:hint="eastAsia"/>
          <w:lang w:val="en-US" w:eastAsia="zh-CN"/>
        </w:rPr>
        <w:t>节）</w:t>
      </w:r>
    </w:p>
    <w:p w14:paraId="6506C992" w14:textId="05F5F133" w:rsidR="00534917" w:rsidRPr="002B04C3" w:rsidRDefault="00534917" w:rsidP="00044956">
      <w:pPr>
        <w:pStyle w:val="Normalnoindent"/>
        <w:rPr>
          <w:lang w:eastAsia="zh-CN"/>
        </w:rPr>
      </w:pPr>
      <w:r w:rsidRPr="002B04C3">
        <w:rPr>
          <w:b/>
          <w:bCs/>
          <w:lang w:eastAsia="zh-CN"/>
        </w:rPr>
        <w:t>6.1.2.2</w:t>
      </w:r>
      <w:r w:rsidR="000E245B">
        <w:rPr>
          <w:lang w:eastAsia="zh-CN"/>
        </w:rPr>
        <w:tab/>
      </w:r>
      <w:r w:rsidRPr="002B04C3">
        <w:rPr>
          <w:rFonts w:hint="eastAsia"/>
          <w:lang w:eastAsia="zh-CN"/>
        </w:rPr>
        <w:t>批准状况。参引一份尚未得到被参引组织批准的文件会引起混乱，因此规范性参引文件通常仅限于已获批准的文件。如确有必要，且</w:t>
      </w:r>
      <w:r w:rsidRPr="002B04C3">
        <w:rPr>
          <w:rFonts w:hint="eastAsia"/>
          <w:lang w:eastAsia="zh-CN"/>
        </w:rPr>
        <w:t>ITU-T</w:t>
      </w:r>
      <w:r w:rsidRPr="002B04C3">
        <w:rPr>
          <w:rFonts w:hint="eastAsia"/>
          <w:lang w:eastAsia="zh-CN"/>
        </w:rPr>
        <w:t>和其他组织将在同一时间内批准需要交叉引证的合作性工作，则可以进行此类参引。</w:t>
      </w:r>
    </w:p>
    <w:p w14:paraId="506FD16A" w14:textId="052F388F" w:rsidR="00534917" w:rsidRPr="002B04C3" w:rsidRDefault="00534917" w:rsidP="00044956">
      <w:pPr>
        <w:pStyle w:val="Normalnoindent"/>
        <w:rPr>
          <w:lang w:eastAsia="zh-CN"/>
        </w:rPr>
      </w:pPr>
      <w:r w:rsidRPr="002B04C3">
        <w:rPr>
          <w:b/>
          <w:bCs/>
          <w:lang w:eastAsia="zh-CN"/>
        </w:rPr>
        <w:t>6.1.2.3</w:t>
      </w:r>
      <w:r w:rsidR="000E245B">
        <w:rPr>
          <w:lang w:eastAsia="zh-CN"/>
        </w:rPr>
        <w:tab/>
      </w:r>
      <w:r w:rsidRPr="002B04C3">
        <w:rPr>
          <w:rFonts w:hint="eastAsia"/>
          <w:lang w:eastAsia="zh-CN"/>
        </w:rPr>
        <w:t>说明采纳具体案文的理由，包括在</w:t>
      </w:r>
      <w:r w:rsidRPr="002B04C3">
        <w:rPr>
          <w:rFonts w:hint="eastAsia"/>
          <w:lang w:eastAsia="zh-CN"/>
        </w:rPr>
        <w:t>I</w:t>
      </w:r>
      <w:r w:rsidRPr="002B04C3">
        <w:rPr>
          <w:lang w:eastAsia="zh-CN"/>
        </w:rPr>
        <w:t>TU-T</w:t>
      </w:r>
      <w:r w:rsidRPr="002B04C3">
        <w:rPr>
          <w:rFonts w:hint="eastAsia"/>
          <w:lang w:eastAsia="zh-CN"/>
        </w:rPr>
        <w:t>建议书草案（或</w:t>
      </w:r>
      <w:r w:rsidRPr="002B04C3">
        <w:rPr>
          <w:rFonts w:hint="eastAsia"/>
          <w:lang w:eastAsia="zh-CN"/>
        </w:rPr>
        <w:t>I</w:t>
      </w:r>
      <w:r w:rsidRPr="002B04C3">
        <w:rPr>
          <w:lang w:eastAsia="zh-CN"/>
        </w:rPr>
        <w:t>TU-T</w:t>
      </w:r>
      <w:r w:rsidRPr="002B04C3">
        <w:rPr>
          <w:rFonts w:hint="eastAsia"/>
          <w:lang w:eastAsia="zh-CN"/>
        </w:rPr>
        <w:t>其他文件草案）中参引案文是不适当的理由。</w:t>
      </w:r>
    </w:p>
    <w:p w14:paraId="6CC1A526" w14:textId="3D21E44A" w:rsidR="00534917" w:rsidRPr="002B04C3" w:rsidRDefault="00534917" w:rsidP="00044956">
      <w:pPr>
        <w:pStyle w:val="Normalnoindent"/>
        <w:rPr>
          <w:lang w:eastAsia="zh-CN"/>
        </w:rPr>
      </w:pPr>
      <w:r w:rsidRPr="002B04C3">
        <w:rPr>
          <w:b/>
          <w:bCs/>
          <w:lang w:eastAsia="zh-CN"/>
        </w:rPr>
        <w:t>6.1.2.4</w:t>
      </w:r>
      <w:r w:rsidR="000E245B">
        <w:rPr>
          <w:lang w:eastAsia="zh-CN"/>
        </w:rPr>
        <w:tab/>
      </w:r>
      <w:r w:rsidRPr="002B04C3">
        <w:rPr>
          <w:rFonts w:hint="eastAsia"/>
          <w:lang w:eastAsia="zh-CN"/>
        </w:rPr>
        <w:t>知识产权</w:t>
      </w:r>
      <w:r w:rsidR="00CA29A3" w:rsidRPr="002B04C3">
        <w:rPr>
          <w:rStyle w:val="FootnoteReference"/>
          <w:lang w:eastAsia="zh-CN"/>
        </w:rPr>
        <w:footnoteReference w:id="80"/>
      </w:r>
      <w:r w:rsidRPr="002B04C3">
        <w:rPr>
          <w:rFonts w:hint="eastAsia"/>
          <w:lang w:eastAsia="zh-CN"/>
        </w:rPr>
        <w:t>（专利、软件或案文版权、标志）问题，如有的话：与拟相互采纳的案文是相关的且是具体的：请见第</w:t>
      </w:r>
      <w:r w:rsidRPr="002B04C3">
        <w:rPr>
          <w:rFonts w:hint="eastAsia"/>
          <w:lang w:eastAsia="zh-CN"/>
        </w:rPr>
        <w:t>6</w:t>
      </w:r>
      <w:r w:rsidRPr="002B04C3">
        <w:rPr>
          <w:lang w:eastAsia="zh-CN"/>
        </w:rPr>
        <w:t>.2</w:t>
      </w:r>
      <w:r w:rsidRPr="002B04C3">
        <w:rPr>
          <w:rFonts w:hint="eastAsia"/>
          <w:lang w:eastAsia="zh-CN"/>
        </w:rPr>
        <w:t>和</w:t>
      </w:r>
      <w:r w:rsidRPr="002B04C3">
        <w:rPr>
          <w:lang w:eastAsia="zh-CN"/>
        </w:rPr>
        <w:t>6.3</w:t>
      </w:r>
      <w:r w:rsidRPr="002B04C3">
        <w:rPr>
          <w:rFonts w:hint="eastAsia"/>
          <w:lang w:eastAsia="zh-CN"/>
        </w:rPr>
        <w:t>节。应附上相关文件。</w:t>
      </w:r>
    </w:p>
    <w:p w14:paraId="5BE9943F" w14:textId="1F655629" w:rsidR="00534917" w:rsidRPr="002B04C3" w:rsidRDefault="00534917" w:rsidP="00044956">
      <w:pPr>
        <w:pStyle w:val="Normalnoindent"/>
        <w:rPr>
          <w:lang w:eastAsia="zh-CN"/>
        </w:rPr>
      </w:pPr>
      <w:r w:rsidRPr="002B04C3">
        <w:rPr>
          <w:b/>
          <w:bCs/>
          <w:lang w:eastAsia="zh-CN"/>
        </w:rPr>
        <w:t>6.1.2.5</w:t>
      </w:r>
      <w:r w:rsidR="000E245B">
        <w:rPr>
          <w:lang w:eastAsia="zh-CN"/>
        </w:rPr>
        <w:tab/>
      </w:r>
      <w:r w:rsidRPr="002B04C3">
        <w:rPr>
          <w:rFonts w:hint="eastAsia"/>
          <w:lang w:eastAsia="zh-CN"/>
        </w:rPr>
        <w:t>有助于说明文件“质量”的其他信息（如，是否已使用该文件实施了产品，一致性要求是否明确，规范是否存在并方便获取）。</w:t>
      </w:r>
    </w:p>
    <w:p w14:paraId="2AE90F07" w14:textId="5FEF36B7" w:rsidR="00534917" w:rsidRPr="002B04C3" w:rsidRDefault="00534917" w:rsidP="00044956">
      <w:pPr>
        <w:pStyle w:val="Normalnoindent"/>
        <w:rPr>
          <w:lang w:eastAsia="zh-CN"/>
        </w:rPr>
      </w:pPr>
      <w:r w:rsidRPr="002B04C3">
        <w:rPr>
          <w:b/>
          <w:bCs/>
          <w:lang w:eastAsia="zh-CN"/>
        </w:rPr>
        <w:t>6.1.2.6</w:t>
      </w:r>
      <w:r w:rsidR="000E245B">
        <w:rPr>
          <w:lang w:eastAsia="zh-CN"/>
        </w:rPr>
        <w:tab/>
      </w:r>
      <w:r w:rsidRPr="002B04C3">
        <w:rPr>
          <w:rFonts w:hint="eastAsia"/>
          <w:lang w:val="en-US" w:eastAsia="zh-CN"/>
        </w:rPr>
        <w:t>文件的稳定性和成熟程度</w:t>
      </w:r>
      <w:r w:rsidRPr="00BD3D12">
        <w:rPr>
          <w:rFonts w:hint="eastAsia"/>
          <w:lang w:eastAsia="zh-CN"/>
        </w:rPr>
        <w:t>（</w:t>
      </w:r>
      <w:r w:rsidRPr="002B04C3">
        <w:rPr>
          <w:rFonts w:hint="eastAsia"/>
          <w:lang w:val="en-US" w:eastAsia="zh-CN"/>
        </w:rPr>
        <w:t>如文件存在的时间</w:t>
      </w:r>
      <w:r w:rsidRPr="00BD3D12">
        <w:rPr>
          <w:rFonts w:hint="eastAsia"/>
          <w:lang w:eastAsia="zh-CN"/>
        </w:rPr>
        <w:t>）</w:t>
      </w:r>
      <w:r w:rsidRPr="002B04C3">
        <w:rPr>
          <w:rFonts w:hint="eastAsia"/>
          <w:lang w:val="en-US" w:eastAsia="zh-CN"/>
        </w:rPr>
        <w:t>。</w:t>
      </w:r>
    </w:p>
    <w:p w14:paraId="49F246B9" w14:textId="2BB3E51E" w:rsidR="00534917" w:rsidRPr="002B04C3" w:rsidRDefault="00534917" w:rsidP="00044956">
      <w:pPr>
        <w:pStyle w:val="Normalnoindent"/>
        <w:rPr>
          <w:lang w:eastAsia="zh-CN"/>
        </w:rPr>
      </w:pPr>
      <w:r w:rsidRPr="002B04C3">
        <w:rPr>
          <w:b/>
          <w:bCs/>
          <w:lang w:eastAsia="zh-CN"/>
        </w:rPr>
        <w:t>6.1.2.7</w:t>
      </w:r>
      <w:r w:rsidR="000E245B">
        <w:rPr>
          <w:lang w:eastAsia="zh-CN"/>
        </w:rPr>
        <w:tab/>
      </w:r>
      <w:r w:rsidRPr="002B04C3">
        <w:rPr>
          <w:rFonts w:hint="eastAsia"/>
          <w:lang w:eastAsia="zh-CN"/>
        </w:rPr>
        <w:t>与其他现有的或正在形成的文件的关系。</w:t>
      </w:r>
    </w:p>
    <w:p w14:paraId="6E901679" w14:textId="7B609129" w:rsidR="00534917" w:rsidRPr="002B04C3" w:rsidRDefault="00534917" w:rsidP="00044956">
      <w:pPr>
        <w:pStyle w:val="Normalnoindent"/>
        <w:rPr>
          <w:lang w:eastAsia="zh-CN"/>
        </w:rPr>
      </w:pPr>
      <w:r w:rsidRPr="002B04C3">
        <w:rPr>
          <w:b/>
          <w:bCs/>
          <w:lang w:eastAsia="zh-CN"/>
        </w:rPr>
        <w:t>6.1.2.8</w:t>
      </w:r>
      <w:r w:rsidR="000E245B">
        <w:rPr>
          <w:lang w:eastAsia="zh-CN"/>
        </w:rPr>
        <w:tab/>
      </w:r>
      <w:r w:rsidRPr="002B04C3">
        <w:rPr>
          <w:rFonts w:hint="eastAsia"/>
          <w:lang w:eastAsia="zh-CN"/>
        </w:rPr>
        <w:t>被归并文件内的规范性参引清单：被参引文件中所有的规范性参引均应列出（亦见第</w:t>
      </w:r>
      <w:r w:rsidRPr="002B04C3">
        <w:rPr>
          <w:rFonts w:hint="eastAsia"/>
          <w:lang w:eastAsia="zh-CN"/>
        </w:rPr>
        <w:t>6</w:t>
      </w:r>
      <w:r w:rsidRPr="002B04C3">
        <w:rPr>
          <w:lang w:eastAsia="zh-CN"/>
        </w:rPr>
        <w:t>.2.2 c</w:t>
      </w:r>
      <w:r w:rsidRPr="002B04C3">
        <w:rPr>
          <w:rFonts w:hint="eastAsia"/>
          <w:lang w:eastAsia="zh-CN"/>
        </w:rPr>
        <w:t>节）。</w:t>
      </w:r>
    </w:p>
    <w:p w14:paraId="28BB160C" w14:textId="31EB2FAF" w:rsidR="00534917" w:rsidRPr="002B04C3" w:rsidRDefault="00534917" w:rsidP="00044956">
      <w:pPr>
        <w:pStyle w:val="Normalnoindent"/>
        <w:rPr>
          <w:lang w:eastAsia="zh-CN"/>
        </w:rPr>
      </w:pPr>
      <w:r w:rsidRPr="002B04C3">
        <w:rPr>
          <w:b/>
          <w:bCs/>
          <w:lang w:eastAsia="zh-CN"/>
        </w:rPr>
        <w:t>6.1.2.9</w:t>
      </w:r>
      <w:r w:rsidR="000E245B">
        <w:rPr>
          <w:b/>
          <w:bCs/>
          <w:lang w:eastAsia="zh-CN"/>
        </w:rPr>
        <w:tab/>
      </w:r>
      <w:r w:rsidRPr="002B04C3">
        <w:rPr>
          <w:rFonts w:hint="eastAsia"/>
          <w:lang w:eastAsia="zh-CN"/>
        </w:rPr>
        <w:t>被参引组织的资格（</w:t>
      </w:r>
      <w:r w:rsidRPr="002B04C3">
        <w:rPr>
          <w:rFonts w:hint="eastAsia"/>
          <w:lang w:val="en-US" w:eastAsia="zh-CN"/>
        </w:rPr>
        <w:t>根据</w:t>
      </w:r>
      <w:r w:rsidRPr="00BD3D12">
        <w:rPr>
          <w:lang w:eastAsia="zh-CN"/>
        </w:rPr>
        <w:t>[ITU-T A.5]</w:t>
      </w:r>
      <w:r w:rsidRPr="002B04C3">
        <w:rPr>
          <w:rFonts w:hint="eastAsia"/>
          <w:lang w:val="en-US" w:eastAsia="zh-CN"/>
        </w:rPr>
        <w:t>附件</w:t>
      </w:r>
      <w:r w:rsidRPr="00BD3D12">
        <w:rPr>
          <w:lang w:eastAsia="zh-CN"/>
        </w:rPr>
        <w:t>B</w:t>
      </w:r>
      <w:r w:rsidRPr="002B04C3">
        <w:rPr>
          <w:rFonts w:hint="eastAsia"/>
          <w:lang w:eastAsia="zh-CN"/>
        </w:rPr>
        <w:t>）。只有在首次考虑对被参引组织的文件进行参引、且这种资格信息尚未记录于文件中时才需要对被参引组织进行资格审核。需要对</w:t>
      </w:r>
      <w:r w:rsidRPr="002B04C3">
        <w:rPr>
          <w:lang w:eastAsia="zh-CN"/>
        </w:rPr>
        <w:t>组织的资格进行定期审核</w:t>
      </w:r>
      <w:r w:rsidRPr="002B04C3">
        <w:rPr>
          <w:rFonts w:hint="eastAsia"/>
          <w:lang w:eastAsia="zh-CN"/>
        </w:rPr>
        <w:t>（所有希望纳入相关组织文件的研究组均可进行审核）</w:t>
      </w:r>
      <w:r w:rsidRPr="002B04C3">
        <w:rPr>
          <w:lang w:eastAsia="zh-CN"/>
        </w:rPr>
        <w:t>。</w:t>
      </w:r>
      <w:r w:rsidRPr="002B04C3">
        <w:rPr>
          <w:rFonts w:hint="eastAsia"/>
          <w:lang w:eastAsia="zh-CN"/>
        </w:rPr>
        <w:t>尤其是在该组织的专利政策发生变化后，必须核实该专利政策与</w:t>
      </w:r>
      <w:r w:rsidRPr="002B04C3">
        <w:rPr>
          <w:lang w:val="en-US" w:eastAsia="zh-CN"/>
        </w:rPr>
        <w:t>ITU</w:t>
      </w:r>
      <w:r w:rsidRPr="002B04C3">
        <w:rPr>
          <w:lang w:val="en-US" w:eastAsia="zh-CN"/>
        </w:rPr>
        <w:noBreakHyphen/>
        <w:t>T/ITU-R/ISO/IEC</w:t>
      </w:r>
      <w:r w:rsidRPr="002B04C3">
        <w:rPr>
          <w:rFonts w:hint="eastAsia"/>
          <w:lang w:eastAsia="zh-CN"/>
        </w:rPr>
        <w:t>通用专利政策相一致，且指导原则与</w:t>
      </w:r>
      <w:r w:rsidRPr="002B04C3">
        <w:rPr>
          <w:lang w:val="en-US" w:eastAsia="zh-CN"/>
        </w:rPr>
        <w:t>ITU-T/ITU-R/ISO/IEC</w:t>
      </w:r>
      <w:r w:rsidRPr="002B04C3">
        <w:rPr>
          <w:rFonts w:hint="eastAsia"/>
          <w:lang w:eastAsia="zh-CN"/>
        </w:rPr>
        <w:t>的通用政策相一致。</w:t>
      </w:r>
    </w:p>
    <w:p w14:paraId="2C498807" w14:textId="77777777" w:rsidR="00534917" w:rsidRPr="00BD3D12" w:rsidRDefault="00534917" w:rsidP="00534917">
      <w:pPr>
        <w:pStyle w:val="Note"/>
        <w:jc w:val="left"/>
        <w:rPr>
          <w:szCs w:val="22"/>
          <w:lang w:eastAsia="zh-CN"/>
        </w:rPr>
      </w:pPr>
      <w:r w:rsidRPr="002B04C3">
        <w:rPr>
          <w:rFonts w:hint="eastAsia"/>
          <w:szCs w:val="22"/>
          <w:lang w:eastAsia="zh-CN"/>
        </w:rPr>
        <w:t>注</w:t>
      </w:r>
      <w:r w:rsidRPr="002B04C3">
        <w:rPr>
          <w:rFonts w:hint="eastAsia"/>
          <w:szCs w:val="22"/>
          <w:lang w:eastAsia="zh-CN"/>
        </w:rPr>
        <w:t xml:space="preserve"> </w:t>
      </w:r>
      <w:r w:rsidRPr="002B04C3">
        <w:rPr>
          <w:szCs w:val="22"/>
          <w:lang w:eastAsia="zh-CN"/>
        </w:rPr>
        <w:t xml:space="preserve">– </w:t>
      </w:r>
      <w:r w:rsidRPr="002B04C3">
        <w:rPr>
          <w:rFonts w:hint="eastAsia"/>
          <w:szCs w:val="22"/>
          <w:lang w:eastAsia="zh-CN"/>
        </w:rPr>
        <w:t>在并非法律实体的合作伙伴项目情况下，需要合作伙伴项目中的每个组织都具有资格（符合</w:t>
      </w:r>
      <w:r w:rsidRPr="002B04C3">
        <w:rPr>
          <w:szCs w:val="22"/>
          <w:lang w:eastAsia="zh-CN"/>
        </w:rPr>
        <w:t>[ITU</w:t>
      </w:r>
      <w:r w:rsidRPr="002B04C3">
        <w:rPr>
          <w:rFonts w:hint="eastAsia"/>
          <w:szCs w:val="22"/>
          <w:lang w:eastAsia="zh-CN"/>
        </w:rPr>
        <w:t>-</w:t>
      </w:r>
      <w:r w:rsidRPr="002B04C3">
        <w:rPr>
          <w:szCs w:val="22"/>
          <w:lang w:eastAsia="zh-CN"/>
        </w:rPr>
        <w:t>T A.5]</w:t>
      </w:r>
      <w:r w:rsidRPr="002B04C3">
        <w:rPr>
          <w:rFonts w:hint="eastAsia"/>
          <w:szCs w:val="22"/>
          <w:lang w:eastAsia="zh-CN"/>
        </w:rPr>
        <w:t>附件</w:t>
      </w:r>
      <w:r w:rsidRPr="002B04C3">
        <w:rPr>
          <w:szCs w:val="22"/>
          <w:lang w:eastAsia="zh-CN"/>
        </w:rPr>
        <w:t>B</w:t>
      </w:r>
      <w:r w:rsidRPr="002B04C3">
        <w:rPr>
          <w:rFonts w:hint="eastAsia"/>
          <w:szCs w:val="22"/>
          <w:lang w:eastAsia="zh-CN"/>
        </w:rPr>
        <w:t>）。</w:t>
      </w:r>
    </w:p>
    <w:p w14:paraId="1BF43AD4" w14:textId="77777777" w:rsidR="00534917" w:rsidRPr="002B04C3" w:rsidRDefault="00534917">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03819908" w14:textId="003C235E" w:rsidR="00534917" w:rsidRPr="002B04C3" w:rsidRDefault="00534917" w:rsidP="00044956">
      <w:pPr>
        <w:pStyle w:val="Normalnoindent"/>
        <w:rPr>
          <w:lang w:val="en-US" w:eastAsia="zh-CN"/>
        </w:rPr>
      </w:pPr>
      <w:r w:rsidRPr="002B04C3">
        <w:rPr>
          <w:b/>
          <w:bCs/>
          <w:lang w:eastAsia="zh-CN"/>
        </w:rPr>
        <w:lastRenderedPageBreak/>
        <w:t>6.1.2.10</w:t>
      </w:r>
      <w:r w:rsidR="00AA0CAA">
        <w:rPr>
          <w:b/>
          <w:bCs/>
          <w:lang w:eastAsia="zh-CN"/>
        </w:rPr>
        <w:tab/>
      </w:r>
      <w:r w:rsidRPr="002B04C3">
        <w:rPr>
          <w:rFonts w:hint="eastAsia"/>
          <w:lang w:eastAsia="zh-CN"/>
        </w:rPr>
        <w:t>文件维护程序</w:t>
      </w:r>
      <w:r w:rsidRPr="00BD3D12">
        <w:rPr>
          <w:rFonts w:hint="eastAsia"/>
          <w:lang w:eastAsia="zh-CN"/>
        </w:rPr>
        <w:t>：</w:t>
      </w:r>
      <w:r w:rsidRPr="002B04C3">
        <w:rPr>
          <w:rFonts w:hint="eastAsia"/>
          <w:lang w:eastAsia="zh-CN"/>
        </w:rPr>
        <w:t>获批准的建议书需要得到审议和维护</w:t>
      </w:r>
      <w:r w:rsidRPr="00BD3D12">
        <w:rPr>
          <w:rFonts w:hint="eastAsia"/>
          <w:lang w:eastAsia="zh-CN"/>
        </w:rPr>
        <w:t>，</w:t>
      </w:r>
      <w:r w:rsidRPr="002B04C3">
        <w:rPr>
          <w:rFonts w:hint="eastAsia"/>
          <w:lang w:eastAsia="zh-CN"/>
        </w:rPr>
        <w:t>这可能要求与其他组织协作工作。根据</w:t>
      </w:r>
      <w:r w:rsidRPr="002B04C3">
        <w:rPr>
          <w:lang w:val="en-US" w:eastAsia="zh-CN"/>
        </w:rPr>
        <w:t>ITU-T</w:t>
      </w:r>
      <w:r w:rsidRPr="002B04C3">
        <w:rPr>
          <w:rFonts w:hint="eastAsia"/>
          <w:lang w:val="en-US" w:eastAsia="zh-CN"/>
        </w:rPr>
        <w:t>与其他组织达成的</w:t>
      </w:r>
      <w:r w:rsidRPr="002B04C3">
        <w:rPr>
          <w:rFonts w:hint="eastAsia"/>
          <w:lang w:eastAsia="zh-CN"/>
        </w:rPr>
        <w:t>新协议情况，被采纳（并入）案文的新版本可由</w:t>
      </w:r>
      <w:r w:rsidRPr="002B04C3">
        <w:rPr>
          <w:lang w:eastAsia="zh-CN"/>
        </w:rPr>
        <w:t>ITU-T</w:t>
      </w:r>
      <w:r w:rsidRPr="002B04C3">
        <w:rPr>
          <w:rFonts w:hint="eastAsia"/>
          <w:lang w:eastAsia="zh-CN"/>
        </w:rPr>
        <w:t>研究组或对方组织制定，因此，须明确澄清案文维护是由</w:t>
      </w:r>
      <w:r w:rsidRPr="002B04C3">
        <w:rPr>
          <w:lang w:eastAsia="zh-CN"/>
        </w:rPr>
        <w:t>ITU-T</w:t>
      </w:r>
      <w:r w:rsidRPr="002B04C3">
        <w:rPr>
          <w:rFonts w:hint="eastAsia"/>
          <w:lang w:eastAsia="zh-CN"/>
        </w:rPr>
        <w:t>研究组与对方组织共同进行</w:t>
      </w:r>
      <w:r w:rsidRPr="002B04C3">
        <w:rPr>
          <w:bCs/>
          <w:lang w:eastAsia="zh-CN"/>
        </w:rPr>
        <w:t>（</w:t>
      </w:r>
      <w:r w:rsidRPr="002B04C3">
        <w:rPr>
          <w:rFonts w:hint="eastAsia"/>
          <w:bCs/>
          <w:lang w:eastAsia="zh-CN"/>
        </w:rPr>
        <w:t>见</w:t>
      </w:r>
      <w:r w:rsidRPr="002B04C3">
        <w:rPr>
          <w:bCs/>
          <w:lang w:eastAsia="zh-CN"/>
        </w:rPr>
        <w:t>[b-ITU-T A.Supp5]</w:t>
      </w:r>
      <w:r w:rsidRPr="002B04C3">
        <w:rPr>
          <w:bCs/>
          <w:lang w:eastAsia="zh-CN"/>
        </w:rPr>
        <w:t>，</w:t>
      </w:r>
      <w:r w:rsidRPr="002B04C3">
        <w:rPr>
          <w:rFonts w:hint="eastAsia"/>
          <w:bCs/>
          <w:lang w:eastAsia="zh-CN"/>
        </w:rPr>
        <w:t>特别是第</w:t>
      </w:r>
      <w:r w:rsidRPr="002B04C3">
        <w:rPr>
          <w:rFonts w:hint="eastAsia"/>
          <w:bCs/>
          <w:lang w:eastAsia="zh-CN"/>
        </w:rPr>
        <w:t>10</w:t>
      </w:r>
      <w:r w:rsidRPr="002B04C3">
        <w:rPr>
          <w:rFonts w:hint="eastAsia"/>
          <w:bCs/>
          <w:lang w:eastAsia="zh-CN"/>
        </w:rPr>
        <w:t>节），还是对方组织负责被采纳案文新版本的制定工作。</w:t>
      </w:r>
    </w:p>
    <w:p w14:paraId="1DD87C5C" w14:textId="77777777" w:rsidR="00534917" w:rsidRPr="002B04C3" w:rsidRDefault="00534917" w:rsidP="00044956">
      <w:pPr>
        <w:pStyle w:val="Normalnoindent"/>
        <w:rPr>
          <w:lang w:eastAsia="zh-CN"/>
        </w:rPr>
      </w:pPr>
      <w:r w:rsidRPr="00BD3D12">
        <w:rPr>
          <w:b/>
          <w:lang w:val="en-US" w:eastAsia="zh-CN"/>
        </w:rPr>
        <w:t>6.1.3</w:t>
      </w:r>
      <w:r w:rsidRPr="00BD3D12">
        <w:rPr>
          <w:lang w:val="en-US" w:eastAsia="zh-CN"/>
        </w:rPr>
        <w:tab/>
      </w:r>
      <w:r w:rsidRPr="002B04C3">
        <w:rPr>
          <w:rFonts w:hint="eastAsia"/>
          <w:lang w:eastAsia="zh-CN"/>
        </w:rPr>
        <w:t>一旦收到这些将被采纳的文件</w:t>
      </w:r>
      <w:r w:rsidRPr="00BD3D12">
        <w:rPr>
          <w:rFonts w:hint="eastAsia"/>
          <w:lang w:val="en-US" w:eastAsia="zh-CN"/>
        </w:rPr>
        <w:t>（</w:t>
      </w:r>
      <w:r w:rsidRPr="002B04C3">
        <w:rPr>
          <w:rFonts w:hint="eastAsia"/>
          <w:lang w:eastAsia="zh-CN"/>
        </w:rPr>
        <w:t>见第</w:t>
      </w:r>
      <w:r w:rsidRPr="00BD3D12">
        <w:rPr>
          <w:rFonts w:hint="eastAsia"/>
          <w:lang w:val="en-US" w:eastAsia="zh-CN"/>
        </w:rPr>
        <w:t>6</w:t>
      </w:r>
      <w:r w:rsidRPr="00BD3D12">
        <w:rPr>
          <w:lang w:val="en-US" w:eastAsia="zh-CN"/>
        </w:rPr>
        <w:t>.2.2</w:t>
      </w:r>
      <w:r w:rsidRPr="002B04C3">
        <w:rPr>
          <w:rFonts w:hint="eastAsia"/>
          <w:lang w:eastAsia="zh-CN"/>
        </w:rPr>
        <w:t>节</w:t>
      </w:r>
      <w:r w:rsidRPr="00BD3D12">
        <w:rPr>
          <w:rFonts w:hint="eastAsia"/>
          <w:lang w:val="en-US" w:eastAsia="zh-CN"/>
        </w:rPr>
        <w:t>），</w:t>
      </w:r>
      <w:r w:rsidRPr="002B04C3">
        <w:rPr>
          <w:rFonts w:hint="eastAsia"/>
          <w:lang w:eastAsia="zh-CN"/>
        </w:rPr>
        <w:t>则应在征得研究组主席同意的情况下并按照第</w:t>
      </w:r>
      <w:r w:rsidRPr="00BD3D12">
        <w:rPr>
          <w:rFonts w:hint="eastAsia"/>
          <w:lang w:val="en-US" w:eastAsia="zh-CN"/>
        </w:rPr>
        <w:t>6</w:t>
      </w:r>
      <w:r w:rsidRPr="00BD3D12">
        <w:rPr>
          <w:lang w:val="en-US" w:eastAsia="zh-CN"/>
        </w:rPr>
        <w:t>.2</w:t>
      </w:r>
      <w:r w:rsidRPr="002B04C3">
        <w:rPr>
          <w:rFonts w:hint="eastAsia"/>
          <w:lang w:eastAsia="zh-CN"/>
        </w:rPr>
        <w:t>节所述许可安排和第</w:t>
      </w:r>
      <w:r w:rsidRPr="00BD3D12">
        <w:rPr>
          <w:lang w:val="en-US" w:eastAsia="zh-CN"/>
        </w:rPr>
        <w:t>6.3</w:t>
      </w:r>
      <w:r w:rsidRPr="002B04C3">
        <w:rPr>
          <w:rFonts w:hint="eastAsia"/>
          <w:lang w:eastAsia="zh-CN"/>
        </w:rPr>
        <w:t>节所述的版权协议</w:t>
      </w:r>
      <w:r w:rsidRPr="00BD3D12">
        <w:rPr>
          <w:rFonts w:hint="eastAsia"/>
          <w:lang w:val="en-US" w:eastAsia="zh-CN"/>
        </w:rPr>
        <w:t>，</w:t>
      </w:r>
      <w:r w:rsidRPr="002B04C3">
        <w:rPr>
          <w:rFonts w:hint="eastAsia"/>
          <w:lang w:eastAsia="zh-CN"/>
        </w:rPr>
        <w:t>将其提前提交相关研究组审议。这些文件以研究组或工作组会议</w:t>
      </w:r>
      <w:r w:rsidRPr="002B04C3">
        <w:rPr>
          <w:rFonts w:hint="eastAsia"/>
          <w:lang w:eastAsia="zh-CN"/>
        </w:rPr>
        <w:t>T</w:t>
      </w:r>
      <w:r w:rsidRPr="002B04C3">
        <w:rPr>
          <w:lang w:eastAsia="zh-CN"/>
        </w:rPr>
        <w:t>D</w:t>
      </w:r>
      <w:r w:rsidRPr="002B04C3">
        <w:rPr>
          <w:rFonts w:hint="eastAsia"/>
          <w:lang w:eastAsia="zh-CN"/>
        </w:rPr>
        <w:t>的形式，与及相关信息一起公布（参见第</w:t>
      </w:r>
      <w:r w:rsidRPr="002B04C3">
        <w:rPr>
          <w:rFonts w:hint="eastAsia"/>
          <w:lang w:eastAsia="zh-CN"/>
        </w:rPr>
        <w:t>6</w:t>
      </w:r>
      <w:r w:rsidRPr="002B04C3">
        <w:rPr>
          <w:lang w:eastAsia="zh-CN"/>
        </w:rPr>
        <w:t>.1.2</w:t>
      </w:r>
      <w:r w:rsidRPr="002B04C3">
        <w:rPr>
          <w:rFonts w:hint="eastAsia"/>
          <w:lang w:eastAsia="zh-CN"/>
        </w:rPr>
        <w:t>节），通常至少需要在下述会议开始的一个月前：计划确定将该</w:t>
      </w:r>
      <w:r w:rsidRPr="002B04C3">
        <w:rPr>
          <w:rFonts w:hint="eastAsia"/>
          <w:lang w:eastAsia="zh-CN"/>
        </w:rPr>
        <w:t>I</w:t>
      </w:r>
      <w:r w:rsidRPr="002B04C3">
        <w:rPr>
          <w:lang w:eastAsia="zh-CN"/>
        </w:rPr>
        <w:t>TU-T</w:t>
      </w:r>
      <w:r w:rsidRPr="002B04C3">
        <w:rPr>
          <w:rFonts w:hint="eastAsia"/>
          <w:lang w:eastAsia="zh-CN"/>
        </w:rPr>
        <w:t>建议书（或</w:t>
      </w:r>
      <w:r w:rsidRPr="002B04C3">
        <w:rPr>
          <w:rFonts w:hint="eastAsia"/>
          <w:lang w:eastAsia="zh-CN"/>
        </w:rPr>
        <w:t>I</w:t>
      </w:r>
      <w:r w:rsidRPr="002B04C3">
        <w:rPr>
          <w:lang w:eastAsia="zh-CN"/>
        </w:rPr>
        <w:t>TU-T</w:t>
      </w:r>
      <w:r w:rsidRPr="002B04C3">
        <w:rPr>
          <w:rFonts w:hint="eastAsia"/>
          <w:lang w:eastAsia="zh-CN"/>
        </w:rPr>
        <w:t>其他文件）用于</w:t>
      </w:r>
      <w:r w:rsidRPr="002B04C3">
        <w:rPr>
          <w:rFonts w:hint="eastAsia"/>
          <w:lang w:eastAsia="zh-CN"/>
        </w:rPr>
        <w:t>T</w:t>
      </w:r>
      <w:r w:rsidRPr="002B04C3">
        <w:rPr>
          <w:lang w:eastAsia="zh-CN"/>
        </w:rPr>
        <w:t>AP</w:t>
      </w:r>
      <w:r w:rsidRPr="002B04C3">
        <w:rPr>
          <w:rFonts w:hint="eastAsia"/>
          <w:lang w:eastAsia="zh-CN"/>
        </w:rPr>
        <w:t>磋商，或同意进行</w:t>
      </w:r>
      <w:r w:rsidRPr="002B04C3">
        <w:rPr>
          <w:rFonts w:hint="eastAsia"/>
          <w:lang w:eastAsia="zh-CN"/>
        </w:rPr>
        <w:t>A</w:t>
      </w:r>
      <w:r w:rsidRPr="002B04C3">
        <w:rPr>
          <w:lang w:eastAsia="zh-CN"/>
        </w:rPr>
        <w:t>AP</w:t>
      </w:r>
      <w:r w:rsidRPr="002B04C3">
        <w:rPr>
          <w:rFonts w:hint="eastAsia"/>
          <w:lang w:eastAsia="zh-CN"/>
        </w:rPr>
        <w:t>最后意见征询。</w:t>
      </w:r>
      <w:r w:rsidRPr="002B04C3">
        <w:rPr>
          <w:lang w:eastAsia="zh-CN"/>
        </w:rPr>
        <w:t>当另一个组织负责</w:t>
      </w:r>
      <w:r w:rsidRPr="002B04C3">
        <w:rPr>
          <w:rFonts w:hint="eastAsia"/>
          <w:lang w:eastAsia="zh-CN"/>
        </w:rPr>
        <w:t>起草</w:t>
      </w:r>
      <w:r w:rsidRPr="002B04C3">
        <w:rPr>
          <w:lang w:eastAsia="zh-CN"/>
        </w:rPr>
        <w:t>新版本的</w:t>
      </w:r>
      <w:r w:rsidRPr="002B04C3">
        <w:rPr>
          <w:rFonts w:hint="eastAsia"/>
          <w:lang w:eastAsia="zh-CN"/>
        </w:rPr>
        <w:t>案文（</w:t>
      </w:r>
      <w:r w:rsidRPr="002B04C3">
        <w:rPr>
          <w:lang w:eastAsia="zh-CN"/>
        </w:rPr>
        <w:t>见第</w:t>
      </w:r>
      <w:r w:rsidRPr="002B04C3">
        <w:rPr>
          <w:lang w:eastAsia="zh-CN"/>
        </w:rPr>
        <w:t>6.1.2.10</w:t>
      </w:r>
      <w:r w:rsidRPr="002B04C3">
        <w:rPr>
          <w:rFonts w:hint="eastAsia"/>
          <w:lang w:eastAsia="zh-CN"/>
        </w:rPr>
        <w:t>节）</w:t>
      </w:r>
      <w:r w:rsidRPr="002B04C3">
        <w:rPr>
          <w:lang w:eastAsia="zh-CN"/>
        </w:rPr>
        <w:t>时，</w:t>
      </w:r>
      <w:r w:rsidRPr="002B04C3">
        <w:rPr>
          <w:rFonts w:hint="eastAsia"/>
          <w:lang w:eastAsia="zh-CN"/>
        </w:rPr>
        <w:t>形成</w:t>
      </w:r>
      <w:r w:rsidRPr="002B04C3">
        <w:rPr>
          <w:lang w:eastAsia="zh-CN"/>
        </w:rPr>
        <w:t>的</w:t>
      </w:r>
      <w:r w:rsidRPr="002B04C3">
        <w:rPr>
          <w:lang w:eastAsia="zh-CN"/>
        </w:rPr>
        <w:t>ITU-T</w:t>
      </w:r>
      <w:r w:rsidRPr="002B04C3">
        <w:rPr>
          <w:lang w:eastAsia="zh-CN"/>
        </w:rPr>
        <w:t>建议</w:t>
      </w:r>
      <w:r w:rsidRPr="002B04C3">
        <w:rPr>
          <w:rFonts w:hint="eastAsia"/>
          <w:lang w:eastAsia="zh-CN"/>
        </w:rPr>
        <w:t>书</w:t>
      </w:r>
      <w:r w:rsidRPr="002B04C3">
        <w:rPr>
          <w:lang w:eastAsia="zh-CN"/>
        </w:rPr>
        <w:t>草案将在</w:t>
      </w:r>
      <w:r w:rsidRPr="002B04C3">
        <w:rPr>
          <w:rFonts w:hint="eastAsia"/>
          <w:lang w:eastAsia="zh-CN"/>
        </w:rPr>
        <w:t>计划采用</w:t>
      </w:r>
      <w:r w:rsidRPr="002B04C3">
        <w:rPr>
          <w:rFonts w:hint="eastAsia"/>
          <w:lang w:eastAsia="zh-CN"/>
        </w:rPr>
        <w:t>T</w:t>
      </w:r>
      <w:r w:rsidRPr="002B04C3">
        <w:rPr>
          <w:lang w:eastAsia="zh-CN"/>
        </w:rPr>
        <w:t>AP</w:t>
      </w:r>
      <w:r w:rsidRPr="002B04C3">
        <w:rPr>
          <w:rFonts w:hint="eastAsia"/>
          <w:lang w:eastAsia="zh-CN"/>
        </w:rPr>
        <w:t>磋商进行确定的</w:t>
      </w:r>
      <w:r w:rsidRPr="002B04C3">
        <w:rPr>
          <w:lang w:eastAsia="zh-CN"/>
        </w:rPr>
        <w:t>会议开始前</w:t>
      </w:r>
      <w:r w:rsidRPr="002B04C3">
        <w:rPr>
          <w:rFonts w:hint="eastAsia"/>
          <w:lang w:eastAsia="zh-CN"/>
        </w:rPr>
        <w:t>，或同意进行</w:t>
      </w:r>
      <w:r w:rsidRPr="002B04C3">
        <w:rPr>
          <w:rFonts w:hint="eastAsia"/>
          <w:lang w:eastAsia="zh-CN"/>
        </w:rPr>
        <w:t>A</w:t>
      </w:r>
      <w:r w:rsidRPr="002B04C3">
        <w:rPr>
          <w:lang w:eastAsia="zh-CN"/>
        </w:rPr>
        <w:t>AP</w:t>
      </w:r>
      <w:r w:rsidRPr="002B04C3">
        <w:rPr>
          <w:rFonts w:hint="eastAsia"/>
          <w:lang w:eastAsia="zh-CN"/>
        </w:rPr>
        <w:t>最后意见征询的</w:t>
      </w:r>
      <w:r w:rsidRPr="002B04C3">
        <w:rPr>
          <w:lang w:eastAsia="zh-CN"/>
        </w:rPr>
        <w:t>至少三个月</w:t>
      </w:r>
      <w:r w:rsidRPr="002B04C3">
        <w:rPr>
          <w:rFonts w:hint="eastAsia"/>
          <w:lang w:eastAsia="zh-CN"/>
        </w:rPr>
        <w:t>前</w:t>
      </w:r>
      <w:r w:rsidRPr="002B04C3">
        <w:rPr>
          <w:lang w:eastAsia="zh-CN"/>
        </w:rPr>
        <w:t>通过</w:t>
      </w:r>
      <w:r w:rsidRPr="002B04C3">
        <w:rPr>
          <w:rFonts w:hint="eastAsia"/>
          <w:lang w:eastAsia="zh-CN"/>
        </w:rPr>
        <w:t>通函</w:t>
      </w:r>
      <w:r w:rsidRPr="002B04C3">
        <w:rPr>
          <w:lang w:eastAsia="zh-CN"/>
        </w:rPr>
        <w:t>进行通知</w:t>
      </w:r>
      <w:r w:rsidRPr="002B04C3">
        <w:rPr>
          <w:rFonts w:hint="eastAsia"/>
          <w:lang w:eastAsia="zh-CN"/>
        </w:rPr>
        <w:t>。</w:t>
      </w:r>
    </w:p>
    <w:p w14:paraId="15278E98" w14:textId="77777777" w:rsidR="00534917" w:rsidRPr="002B04C3" w:rsidRDefault="00534917" w:rsidP="00044956">
      <w:pPr>
        <w:pStyle w:val="Normalnoindent"/>
        <w:rPr>
          <w:lang w:eastAsia="zh-CN"/>
        </w:rPr>
      </w:pPr>
      <w:r w:rsidRPr="002B04C3">
        <w:rPr>
          <w:b/>
          <w:lang w:eastAsia="zh-CN"/>
        </w:rPr>
        <w:t>6.1.4</w:t>
      </w:r>
      <w:r w:rsidRPr="002B04C3">
        <w:rPr>
          <w:lang w:eastAsia="zh-CN"/>
        </w:rPr>
        <w:tab/>
      </w:r>
      <w:r w:rsidRPr="002B04C3">
        <w:rPr>
          <w:lang w:eastAsia="zh-CN"/>
        </w:rPr>
        <w:t>研究组（或工作组）评估这些信息</w:t>
      </w:r>
      <w:r w:rsidRPr="002B04C3">
        <w:rPr>
          <w:rFonts w:hint="eastAsia"/>
          <w:lang w:eastAsia="zh-CN"/>
        </w:rPr>
        <w:t>（见第</w:t>
      </w:r>
      <w:r w:rsidRPr="002B04C3">
        <w:rPr>
          <w:rFonts w:hint="eastAsia"/>
          <w:lang w:eastAsia="zh-CN"/>
        </w:rPr>
        <w:t>6</w:t>
      </w:r>
      <w:r w:rsidRPr="002B04C3">
        <w:rPr>
          <w:lang w:eastAsia="zh-CN"/>
        </w:rPr>
        <w:t>.</w:t>
      </w:r>
      <w:r w:rsidRPr="002B04C3">
        <w:rPr>
          <w:rFonts w:hint="eastAsia"/>
          <w:lang w:eastAsia="zh-CN"/>
        </w:rPr>
        <w:t>1</w:t>
      </w:r>
      <w:r w:rsidRPr="002B04C3">
        <w:rPr>
          <w:lang w:eastAsia="zh-CN"/>
        </w:rPr>
        <w:t>.2</w:t>
      </w:r>
      <w:r w:rsidRPr="002B04C3">
        <w:rPr>
          <w:rFonts w:hint="eastAsia"/>
          <w:lang w:eastAsia="zh-CN"/>
        </w:rPr>
        <w:t>节）</w:t>
      </w:r>
      <w:r w:rsidRPr="002B04C3">
        <w:rPr>
          <w:lang w:eastAsia="zh-CN"/>
        </w:rPr>
        <w:t>并决定是否</w:t>
      </w:r>
      <w:r w:rsidRPr="002B04C3">
        <w:rPr>
          <w:rFonts w:hint="eastAsia"/>
          <w:lang w:eastAsia="zh-CN"/>
        </w:rPr>
        <w:t>接纳</w:t>
      </w:r>
      <w:r w:rsidRPr="002B04C3">
        <w:rPr>
          <w:lang w:eastAsia="zh-CN"/>
        </w:rPr>
        <w:t>。用于记录研究组或工作组决定的格式</w:t>
      </w:r>
      <w:r w:rsidRPr="002B04C3">
        <w:rPr>
          <w:rFonts w:hint="eastAsia"/>
          <w:lang w:eastAsia="zh-CN"/>
        </w:rPr>
        <w:t>见附录二</w:t>
      </w:r>
      <w:r w:rsidRPr="002B04C3">
        <w:rPr>
          <w:lang w:eastAsia="zh-CN"/>
        </w:rPr>
        <w:t>。</w:t>
      </w:r>
    </w:p>
    <w:p w14:paraId="29962766" w14:textId="77777777" w:rsidR="00534917" w:rsidRPr="002B04C3" w:rsidRDefault="00534917" w:rsidP="00044956">
      <w:pPr>
        <w:pStyle w:val="Normalnoindent"/>
        <w:rPr>
          <w:lang w:eastAsia="zh-CN"/>
        </w:rPr>
      </w:pPr>
      <w:r w:rsidRPr="002B04C3">
        <w:rPr>
          <w:b/>
          <w:lang w:eastAsia="zh-CN"/>
        </w:rPr>
        <w:t>6.1.5</w:t>
      </w:r>
      <w:r w:rsidRPr="002B04C3">
        <w:rPr>
          <w:lang w:eastAsia="zh-CN"/>
        </w:rPr>
        <w:tab/>
      </w:r>
      <w:r w:rsidRPr="002B04C3">
        <w:rPr>
          <w:rFonts w:hint="eastAsia"/>
          <w:lang w:eastAsia="zh-CN"/>
        </w:rPr>
        <w:t>当</w:t>
      </w:r>
      <w:r w:rsidRPr="002B04C3">
        <w:rPr>
          <w:rFonts w:hint="eastAsia"/>
          <w:lang w:eastAsia="zh-CN"/>
        </w:rPr>
        <w:t>ITU-T</w:t>
      </w:r>
      <w:r w:rsidRPr="002B04C3">
        <w:rPr>
          <w:rFonts w:hint="eastAsia"/>
          <w:lang w:eastAsia="zh-CN"/>
        </w:rPr>
        <w:t>研究组决定将</w:t>
      </w:r>
      <w:r w:rsidRPr="002B04C3">
        <w:rPr>
          <w:rFonts w:hint="eastAsia"/>
          <w:lang w:val="en-US" w:eastAsia="zh-CN"/>
        </w:rPr>
        <w:t>（</w:t>
      </w:r>
      <w:r w:rsidRPr="002B04C3">
        <w:rPr>
          <w:rFonts w:hint="eastAsia"/>
          <w:lang w:eastAsia="zh-CN"/>
        </w:rPr>
        <w:t>全部或部分地和</w:t>
      </w:r>
      <w:r w:rsidRPr="002B04C3">
        <w:rPr>
          <w:lang w:eastAsia="zh-CN"/>
        </w:rPr>
        <w:t>加以或不加修改</w:t>
      </w:r>
      <w:r w:rsidRPr="002B04C3">
        <w:rPr>
          <w:rFonts w:hint="eastAsia"/>
          <w:lang w:eastAsia="zh-CN"/>
        </w:rPr>
        <w:t>地</w:t>
      </w:r>
      <w:r w:rsidRPr="002B04C3">
        <w:rPr>
          <w:lang w:val="en-US" w:eastAsia="zh-CN"/>
        </w:rPr>
        <w:t>）</w:t>
      </w:r>
      <w:r w:rsidRPr="002B04C3">
        <w:rPr>
          <w:lang w:eastAsia="zh-CN"/>
        </w:rPr>
        <w:t>来自</w:t>
      </w:r>
      <w:r w:rsidRPr="002B04C3">
        <w:rPr>
          <w:rFonts w:hint="eastAsia"/>
          <w:lang w:eastAsia="zh-CN"/>
        </w:rPr>
        <w:t>另一</w:t>
      </w:r>
      <w:r w:rsidRPr="002B04C3">
        <w:rPr>
          <w:lang w:eastAsia="zh-CN"/>
        </w:rPr>
        <w:t>组织</w:t>
      </w:r>
      <w:r w:rsidRPr="002B04C3">
        <w:rPr>
          <w:rFonts w:hint="eastAsia"/>
          <w:lang w:eastAsia="zh-CN"/>
        </w:rPr>
        <w:t>的文件纳入</w:t>
      </w:r>
      <w:r w:rsidRPr="002B04C3">
        <w:rPr>
          <w:rFonts w:hint="eastAsia"/>
          <w:lang w:val="en-US" w:eastAsia="zh-CN"/>
        </w:rPr>
        <w:t>自己</w:t>
      </w:r>
      <w:r w:rsidRPr="002B04C3">
        <w:rPr>
          <w:rFonts w:hint="eastAsia"/>
          <w:lang w:eastAsia="zh-CN"/>
        </w:rPr>
        <w:t>的</w:t>
      </w:r>
      <w:r w:rsidRPr="002B04C3">
        <w:rPr>
          <w:rFonts w:hint="eastAsia"/>
          <w:lang w:val="en-US" w:eastAsia="zh-CN"/>
        </w:rPr>
        <w:t>文件</w:t>
      </w:r>
      <w:r w:rsidRPr="002B04C3">
        <w:rPr>
          <w:rFonts w:hint="eastAsia"/>
          <w:lang w:eastAsia="zh-CN"/>
        </w:rPr>
        <w:t>时，它应通知该组织其有关这些文本的行动。</w:t>
      </w:r>
      <w:r w:rsidRPr="002B04C3">
        <w:rPr>
          <w:rFonts w:hint="eastAsia"/>
          <w:lang w:eastAsia="zh-CN"/>
        </w:rPr>
        <w:t>ITU-T</w:t>
      </w:r>
      <w:r w:rsidRPr="002B04C3">
        <w:rPr>
          <w:rFonts w:hint="eastAsia"/>
          <w:lang w:eastAsia="zh-CN"/>
        </w:rPr>
        <w:t>研究组对这类文本的使用、接受或复制须遵守第</w:t>
      </w:r>
      <w:r w:rsidRPr="002B04C3">
        <w:rPr>
          <w:lang w:eastAsia="zh-CN"/>
        </w:rPr>
        <w:t>6</w:t>
      </w:r>
      <w:r w:rsidRPr="002B04C3">
        <w:rPr>
          <w:rFonts w:hint="eastAsia"/>
          <w:lang w:eastAsia="zh-CN"/>
        </w:rPr>
        <w:t>.</w:t>
      </w:r>
      <w:r w:rsidRPr="002B04C3">
        <w:rPr>
          <w:lang w:eastAsia="zh-CN"/>
        </w:rPr>
        <w:t>2</w:t>
      </w:r>
      <w:r w:rsidRPr="002B04C3">
        <w:rPr>
          <w:rFonts w:hint="eastAsia"/>
          <w:lang w:eastAsia="zh-CN"/>
        </w:rPr>
        <w:t>节规定的许可安排</w:t>
      </w:r>
      <w:r w:rsidRPr="002B04C3">
        <w:rPr>
          <w:lang w:eastAsia="zh-CN"/>
        </w:rPr>
        <w:t>和</w:t>
      </w:r>
      <w:r w:rsidRPr="002B04C3">
        <w:rPr>
          <w:rFonts w:hint="eastAsia"/>
          <w:lang w:eastAsia="zh-CN"/>
        </w:rPr>
        <w:t>第</w:t>
      </w:r>
      <w:r w:rsidRPr="002B04C3">
        <w:rPr>
          <w:lang w:eastAsia="zh-CN"/>
        </w:rPr>
        <w:t>6</w:t>
      </w:r>
      <w:r w:rsidRPr="002B04C3">
        <w:rPr>
          <w:rFonts w:hint="eastAsia"/>
          <w:lang w:eastAsia="zh-CN"/>
        </w:rPr>
        <w:t>.</w:t>
      </w:r>
      <w:r w:rsidRPr="002B04C3">
        <w:rPr>
          <w:lang w:eastAsia="zh-CN"/>
        </w:rPr>
        <w:t>3</w:t>
      </w:r>
      <w:r w:rsidRPr="002B04C3">
        <w:rPr>
          <w:rFonts w:hint="eastAsia"/>
          <w:lang w:eastAsia="zh-CN"/>
        </w:rPr>
        <w:t>节确定的版权安排。</w:t>
      </w:r>
    </w:p>
    <w:p w14:paraId="00724728" w14:textId="77777777" w:rsidR="00534917" w:rsidRPr="002B04C3" w:rsidRDefault="00534917" w:rsidP="00044956">
      <w:pPr>
        <w:pStyle w:val="Normalnoindent"/>
        <w:rPr>
          <w:lang w:eastAsia="zh-CN"/>
        </w:rPr>
      </w:pPr>
      <w:r w:rsidRPr="002B04C3">
        <w:rPr>
          <w:b/>
          <w:lang w:eastAsia="zh-CN"/>
        </w:rPr>
        <w:t>6.1.6</w:t>
      </w:r>
      <w:r w:rsidRPr="002B04C3">
        <w:rPr>
          <w:lang w:eastAsia="zh-CN"/>
        </w:rPr>
        <w:tab/>
      </w:r>
      <w:r w:rsidRPr="002B04C3">
        <w:rPr>
          <w:lang w:eastAsia="zh-CN"/>
        </w:rPr>
        <w:t>由此产生的</w:t>
      </w:r>
      <w:r w:rsidRPr="002B04C3">
        <w:rPr>
          <w:lang w:eastAsia="zh-CN"/>
        </w:rPr>
        <w:t>ITU-T</w:t>
      </w:r>
      <w:r w:rsidRPr="002B04C3">
        <w:rPr>
          <w:lang w:eastAsia="zh-CN"/>
        </w:rPr>
        <w:t>建议</w:t>
      </w:r>
      <w:r w:rsidRPr="002B04C3">
        <w:rPr>
          <w:rFonts w:hint="eastAsia"/>
          <w:lang w:eastAsia="zh-CN"/>
        </w:rPr>
        <w:t>书</w:t>
      </w:r>
      <w:r w:rsidRPr="002B04C3">
        <w:rPr>
          <w:lang w:eastAsia="zh-CN"/>
        </w:rPr>
        <w:t>（或</w:t>
      </w:r>
      <w:r w:rsidRPr="002B04C3">
        <w:rPr>
          <w:lang w:eastAsia="zh-CN"/>
        </w:rPr>
        <w:t>ITU-T</w:t>
      </w:r>
      <w:r w:rsidRPr="002B04C3">
        <w:rPr>
          <w:lang w:eastAsia="zh-CN"/>
        </w:rPr>
        <w:t>文件）</w:t>
      </w:r>
      <w:r w:rsidRPr="002B04C3">
        <w:rPr>
          <w:rFonts w:hint="eastAsia"/>
          <w:lang w:eastAsia="zh-CN"/>
        </w:rPr>
        <w:t>须标识被接纳</w:t>
      </w:r>
      <w:r w:rsidRPr="002B04C3">
        <w:rPr>
          <w:lang w:eastAsia="zh-CN"/>
        </w:rPr>
        <w:t>的</w:t>
      </w:r>
      <w:r w:rsidRPr="002B04C3">
        <w:rPr>
          <w:rFonts w:hint="eastAsia"/>
          <w:lang w:eastAsia="zh-CN"/>
        </w:rPr>
        <w:t>文件</w:t>
      </w:r>
      <w:r w:rsidRPr="002B04C3">
        <w:rPr>
          <w:lang w:eastAsia="zh-CN"/>
        </w:rPr>
        <w:t>，并</w:t>
      </w:r>
      <w:r w:rsidRPr="002B04C3">
        <w:rPr>
          <w:rFonts w:hint="eastAsia"/>
          <w:lang w:eastAsia="zh-CN"/>
        </w:rPr>
        <w:t>在参考文献中引证</w:t>
      </w:r>
      <w:r w:rsidRPr="002B04C3">
        <w:rPr>
          <w:lang w:eastAsia="zh-CN"/>
        </w:rPr>
        <w:t>该组织</w:t>
      </w:r>
      <w:r w:rsidRPr="002B04C3">
        <w:rPr>
          <w:rFonts w:hint="eastAsia"/>
          <w:lang w:eastAsia="zh-CN"/>
        </w:rPr>
        <w:t>及</w:t>
      </w:r>
      <w:r w:rsidRPr="002B04C3">
        <w:rPr>
          <w:lang w:eastAsia="zh-CN"/>
        </w:rPr>
        <w:t>其特定版本的文</w:t>
      </w:r>
      <w:r w:rsidRPr="002B04C3">
        <w:rPr>
          <w:rFonts w:hint="eastAsia"/>
          <w:lang w:eastAsia="zh-CN"/>
        </w:rPr>
        <w:t>件</w:t>
      </w:r>
      <w:r w:rsidRPr="002B04C3">
        <w:rPr>
          <w:lang w:eastAsia="zh-CN"/>
        </w:rPr>
        <w:t>。</w:t>
      </w:r>
      <w:r w:rsidRPr="002B04C3">
        <w:rPr>
          <w:rFonts w:hint="eastAsia"/>
          <w:lang w:eastAsia="zh-CN"/>
        </w:rPr>
        <w:t>如果一个组织的文件被“全盘照端”，则在该</w:t>
      </w:r>
      <w:r w:rsidRPr="002B04C3">
        <w:rPr>
          <w:rFonts w:hint="eastAsia"/>
          <w:lang w:eastAsia="zh-CN"/>
        </w:rPr>
        <w:t>I</w:t>
      </w:r>
      <w:r w:rsidRPr="002B04C3">
        <w:rPr>
          <w:lang w:eastAsia="zh-CN"/>
        </w:rPr>
        <w:t>TU-T</w:t>
      </w:r>
      <w:r w:rsidRPr="002B04C3">
        <w:rPr>
          <w:rFonts w:hint="eastAsia"/>
          <w:lang w:eastAsia="zh-CN"/>
        </w:rPr>
        <w:t>建议书的参考文献部分进行参引之后，再以注释的形式说明被参引案文技术上等同于该</w:t>
      </w:r>
      <w:r w:rsidRPr="002B04C3">
        <w:rPr>
          <w:rFonts w:hint="eastAsia"/>
          <w:lang w:eastAsia="zh-CN"/>
        </w:rPr>
        <w:t>I</w:t>
      </w:r>
      <w:r w:rsidRPr="002B04C3">
        <w:rPr>
          <w:lang w:eastAsia="zh-CN"/>
        </w:rPr>
        <w:t>TU-T</w:t>
      </w:r>
      <w:r w:rsidRPr="002B04C3">
        <w:rPr>
          <w:rFonts w:hint="eastAsia"/>
          <w:lang w:eastAsia="zh-CN"/>
        </w:rPr>
        <w:t>建议书。</w:t>
      </w:r>
    </w:p>
    <w:p w14:paraId="3B206781" w14:textId="77777777" w:rsidR="00534917" w:rsidRPr="00BD3D12" w:rsidRDefault="00534917" w:rsidP="00044956">
      <w:pPr>
        <w:pStyle w:val="Normalnoindent"/>
        <w:rPr>
          <w:lang w:eastAsia="zh-CN"/>
        </w:rPr>
      </w:pPr>
      <w:r w:rsidRPr="002B04C3">
        <w:rPr>
          <w:b/>
          <w:lang w:eastAsia="zh-CN"/>
        </w:rPr>
        <w:t>6.1.7</w:t>
      </w:r>
      <w:r w:rsidRPr="002B04C3">
        <w:rPr>
          <w:lang w:eastAsia="zh-CN"/>
        </w:rPr>
        <w:tab/>
      </w:r>
      <w:r w:rsidRPr="002B04C3">
        <w:rPr>
          <w:rFonts w:hint="eastAsia"/>
          <w:lang w:eastAsia="zh-CN"/>
        </w:rPr>
        <w:t>形成的</w:t>
      </w:r>
      <w:r w:rsidRPr="002B04C3">
        <w:rPr>
          <w:lang w:eastAsia="zh-CN"/>
        </w:rPr>
        <w:t>ITU-T</w:t>
      </w:r>
      <w:r w:rsidRPr="002B04C3">
        <w:rPr>
          <w:lang w:eastAsia="zh-CN"/>
        </w:rPr>
        <w:t>建议书的封面页将提请实施者注意其他组织收到的潜在知识产权通知，因为它们也可能适用于</w:t>
      </w:r>
      <w:r w:rsidRPr="002B04C3">
        <w:rPr>
          <w:lang w:eastAsia="zh-CN"/>
        </w:rPr>
        <w:t>ITU-T</w:t>
      </w:r>
      <w:r w:rsidRPr="002B04C3">
        <w:rPr>
          <w:lang w:eastAsia="zh-CN"/>
        </w:rPr>
        <w:t>建议书</w:t>
      </w:r>
      <w:r w:rsidRPr="002B04C3">
        <w:rPr>
          <w:rFonts w:hint="eastAsia"/>
          <w:lang w:eastAsia="zh-CN"/>
        </w:rPr>
        <w:t>。</w:t>
      </w:r>
    </w:p>
    <w:p w14:paraId="652F8C84" w14:textId="77777777" w:rsidR="00534917" w:rsidRPr="002B04C3" w:rsidRDefault="00534917">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6C2E8249" w14:textId="77777777" w:rsidR="00534917" w:rsidRPr="002B04C3" w:rsidRDefault="00534917" w:rsidP="00534917">
      <w:pPr>
        <w:pStyle w:val="Heading2"/>
        <w:spacing w:line="340" w:lineRule="atLeast"/>
        <w:rPr>
          <w:lang w:eastAsia="zh-CN"/>
        </w:rPr>
      </w:pPr>
      <w:r w:rsidRPr="002B04C3">
        <w:rPr>
          <w:lang w:eastAsia="zh-CN"/>
        </w:rPr>
        <w:lastRenderedPageBreak/>
        <w:t>6.2</w:t>
      </w:r>
      <w:r w:rsidRPr="002B04C3">
        <w:rPr>
          <w:lang w:eastAsia="zh-CN"/>
        </w:rPr>
        <w:tab/>
      </w:r>
      <w:r w:rsidRPr="002B04C3">
        <w:rPr>
          <w:rFonts w:hint="eastAsia"/>
          <w:lang w:eastAsia="zh-CN"/>
        </w:rPr>
        <w:t>许可安排</w:t>
      </w:r>
    </w:p>
    <w:p w14:paraId="4F491EA8" w14:textId="77777777" w:rsidR="00534917" w:rsidRPr="002B04C3" w:rsidRDefault="00534917" w:rsidP="00044956">
      <w:pPr>
        <w:pStyle w:val="Normalnoindent"/>
        <w:rPr>
          <w:lang w:eastAsia="zh-CN"/>
        </w:rPr>
      </w:pPr>
      <w:r w:rsidRPr="002B04C3">
        <w:rPr>
          <w:b/>
          <w:lang w:eastAsia="zh-CN"/>
        </w:rPr>
        <w:t>6.2.1</w:t>
      </w:r>
      <w:r w:rsidRPr="002B04C3">
        <w:rPr>
          <w:lang w:eastAsia="zh-CN"/>
        </w:rPr>
        <w:tab/>
      </w:r>
      <w:r w:rsidRPr="002B04C3">
        <w:rPr>
          <w:rFonts w:hint="eastAsia"/>
          <w:lang w:val="en-US" w:eastAsia="zh-CN"/>
        </w:rPr>
        <w:t>应</w:t>
      </w:r>
      <w:r w:rsidRPr="002B04C3">
        <w:rPr>
          <w:lang w:eastAsia="zh-CN"/>
        </w:rPr>
        <w:t>研究组或工作组的要求，</w:t>
      </w:r>
      <w:r w:rsidRPr="002B04C3">
        <w:rPr>
          <w:rFonts w:hint="eastAsia"/>
          <w:lang w:eastAsia="zh-CN"/>
        </w:rPr>
        <w:t>电信标准化局（</w:t>
      </w:r>
      <w:r w:rsidRPr="002B04C3">
        <w:rPr>
          <w:rFonts w:hint="eastAsia"/>
          <w:lang w:eastAsia="zh-CN"/>
        </w:rPr>
        <w:t>TSB</w:t>
      </w:r>
      <w:r w:rsidRPr="002B04C3">
        <w:rPr>
          <w:rFonts w:hint="eastAsia"/>
          <w:lang w:eastAsia="zh-CN"/>
        </w:rPr>
        <w:t>）</w:t>
      </w:r>
      <w:r w:rsidRPr="002B04C3">
        <w:rPr>
          <w:lang w:eastAsia="zh-CN"/>
        </w:rPr>
        <w:t>应</w:t>
      </w:r>
      <w:r w:rsidRPr="002B04C3">
        <w:rPr>
          <w:rFonts w:hint="eastAsia"/>
          <w:lang w:eastAsia="zh-CN"/>
        </w:rPr>
        <w:t>（参见第</w:t>
      </w:r>
      <w:r w:rsidRPr="002B04C3">
        <w:rPr>
          <w:rFonts w:hint="eastAsia"/>
          <w:lang w:eastAsia="zh-CN"/>
        </w:rPr>
        <w:t>6</w:t>
      </w:r>
      <w:r w:rsidRPr="002B04C3">
        <w:rPr>
          <w:lang w:eastAsia="zh-CN"/>
        </w:rPr>
        <w:t>.1.3</w:t>
      </w:r>
      <w:r w:rsidRPr="002B04C3">
        <w:rPr>
          <w:rFonts w:hint="eastAsia"/>
          <w:lang w:eastAsia="zh-CN"/>
        </w:rPr>
        <w:t>节）</w:t>
      </w:r>
      <w:r w:rsidRPr="002B04C3">
        <w:rPr>
          <w:lang w:eastAsia="zh-CN"/>
        </w:rPr>
        <w:t>确保</w:t>
      </w:r>
      <w:r w:rsidRPr="002B04C3">
        <w:rPr>
          <w:rFonts w:hint="eastAsia"/>
          <w:lang w:eastAsia="zh-CN"/>
        </w:rPr>
        <w:t>该</w:t>
      </w:r>
      <w:r w:rsidRPr="002B04C3">
        <w:rPr>
          <w:lang w:eastAsia="zh-CN"/>
        </w:rPr>
        <w:t>组织（</w:t>
      </w:r>
      <w:r w:rsidRPr="002B04C3">
        <w:rPr>
          <w:rFonts w:hint="eastAsia"/>
          <w:lang w:eastAsia="zh-CN"/>
        </w:rPr>
        <w:t>或联合协作安排的指定联系人</w:t>
      </w:r>
      <w:r w:rsidRPr="002B04C3">
        <w:rPr>
          <w:rFonts w:hint="eastAsia"/>
          <w:lang w:eastAsia="zh-CN"/>
        </w:rPr>
        <w:t xml:space="preserve"> </w:t>
      </w:r>
      <w:r w:rsidRPr="002B04C3">
        <w:rPr>
          <w:lang w:eastAsia="zh-CN"/>
        </w:rPr>
        <w:t xml:space="preserve">– </w:t>
      </w:r>
      <w:r w:rsidRPr="002B04C3">
        <w:rPr>
          <w:rFonts w:hint="eastAsia"/>
          <w:lang w:eastAsia="zh-CN"/>
        </w:rPr>
        <w:t>见</w:t>
      </w:r>
      <w:r w:rsidRPr="002B04C3">
        <w:rPr>
          <w:lang w:eastAsia="zh-CN"/>
        </w:rPr>
        <w:t>[ITU-T A.5]</w:t>
      </w:r>
      <w:r w:rsidRPr="002B04C3">
        <w:rPr>
          <w:rFonts w:hint="eastAsia"/>
          <w:lang w:eastAsia="zh-CN"/>
        </w:rPr>
        <w:t>第</w:t>
      </w:r>
      <w:r w:rsidRPr="002B04C3">
        <w:rPr>
          <w:lang w:eastAsia="zh-CN"/>
        </w:rPr>
        <w:t>7.3</w:t>
      </w:r>
      <w:r w:rsidRPr="002B04C3">
        <w:rPr>
          <w:rFonts w:hint="eastAsia"/>
          <w:lang w:eastAsia="zh-CN"/>
        </w:rPr>
        <w:t>节</w:t>
      </w:r>
      <w:r w:rsidRPr="002B04C3">
        <w:rPr>
          <w:lang w:eastAsia="zh-CN"/>
        </w:rPr>
        <w:t>）提供一份书面声明，</w:t>
      </w:r>
      <w:r w:rsidRPr="002B04C3">
        <w:rPr>
          <w:rFonts w:hint="eastAsia"/>
          <w:lang w:eastAsia="zh-CN"/>
        </w:rPr>
        <w:t>说明</w:t>
      </w:r>
      <w:r w:rsidRPr="002B04C3">
        <w:rPr>
          <w:lang w:eastAsia="zh-CN"/>
        </w:rPr>
        <w:t>它同意：</w:t>
      </w:r>
    </w:p>
    <w:p w14:paraId="432A01DA" w14:textId="77777777" w:rsidR="00534917" w:rsidRPr="002B04C3" w:rsidRDefault="00534917" w:rsidP="00534917">
      <w:pPr>
        <w:pStyle w:val="enumlev1"/>
        <w:rPr>
          <w:lang w:eastAsia="zh-CN"/>
        </w:rPr>
      </w:pPr>
      <w:r w:rsidRPr="002B04C3">
        <w:rPr>
          <w:lang w:eastAsia="zh-CN"/>
        </w:rPr>
        <w:t>–</w:t>
      </w:r>
      <w:r w:rsidRPr="002B04C3">
        <w:rPr>
          <w:lang w:eastAsia="zh-CN"/>
        </w:rPr>
        <w:tab/>
      </w:r>
      <w:r w:rsidRPr="002B04C3">
        <w:rPr>
          <w:rFonts w:hint="eastAsia"/>
          <w:lang w:eastAsia="zh-CN"/>
        </w:rPr>
        <w:t>为在相关组中审议分发</w:t>
      </w:r>
      <w:r w:rsidRPr="002B04C3">
        <w:rPr>
          <w:lang w:eastAsia="zh-CN"/>
        </w:rPr>
        <w:t>资料，</w:t>
      </w:r>
      <w:r w:rsidRPr="002B04C3">
        <w:rPr>
          <w:rFonts w:hint="eastAsia"/>
          <w:lang w:eastAsia="zh-CN"/>
        </w:rPr>
        <w:t>且</w:t>
      </w:r>
    </w:p>
    <w:p w14:paraId="3D95D479" w14:textId="77777777" w:rsidR="00534917" w:rsidRPr="002B04C3" w:rsidRDefault="00534917" w:rsidP="00534917">
      <w:pPr>
        <w:pStyle w:val="enumlev1"/>
        <w:rPr>
          <w:lang w:eastAsia="zh-CN"/>
        </w:rPr>
      </w:pPr>
      <w:r w:rsidRPr="002B04C3">
        <w:rPr>
          <w:lang w:eastAsia="zh-CN"/>
        </w:rPr>
        <w:t>–</w:t>
      </w:r>
      <w:r w:rsidRPr="002B04C3">
        <w:rPr>
          <w:lang w:eastAsia="zh-CN"/>
        </w:rPr>
        <w:tab/>
      </w:r>
      <w:r w:rsidRPr="002B04C3">
        <w:rPr>
          <w:rFonts w:hint="eastAsia"/>
          <w:lang w:eastAsia="zh-CN"/>
        </w:rPr>
        <w:t>在</w:t>
      </w:r>
      <w:r w:rsidRPr="002B04C3">
        <w:rPr>
          <w:lang w:eastAsia="zh-CN"/>
        </w:rPr>
        <w:t>所有由此形成</w:t>
      </w:r>
      <w:r w:rsidRPr="002B04C3">
        <w:rPr>
          <w:rFonts w:hint="eastAsia"/>
          <w:lang w:eastAsia="zh-CN"/>
        </w:rPr>
        <w:t>并</w:t>
      </w:r>
      <w:r w:rsidRPr="002B04C3">
        <w:rPr>
          <w:lang w:eastAsia="zh-CN"/>
        </w:rPr>
        <w:t>已发布的</w:t>
      </w:r>
      <w:r w:rsidRPr="00BD3D12">
        <w:rPr>
          <w:lang w:eastAsia="zh-CN"/>
        </w:rPr>
        <w:t>ITU-T</w:t>
      </w:r>
      <w:r w:rsidRPr="002B04C3">
        <w:rPr>
          <w:rFonts w:hint="eastAsia"/>
          <w:lang w:val="en-US" w:eastAsia="zh-CN"/>
        </w:rPr>
        <w:t>建议书</w:t>
      </w:r>
      <w:r w:rsidRPr="00BD3D12">
        <w:rPr>
          <w:rFonts w:hint="eastAsia"/>
          <w:lang w:eastAsia="zh-CN"/>
        </w:rPr>
        <w:t>（</w:t>
      </w:r>
      <w:r w:rsidRPr="002B04C3">
        <w:rPr>
          <w:rFonts w:hint="eastAsia"/>
          <w:lang w:val="en-US" w:eastAsia="zh-CN"/>
        </w:rPr>
        <w:t>或其他</w:t>
      </w:r>
      <w:r w:rsidRPr="00BD3D12">
        <w:rPr>
          <w:lang w:eastAsia="zh-CN"/>
        </w:rPr>
        <w:t>ITU</w:t>
      </w:r>
      <w:r w:rsidRPr="00BD3D12">
        <w:rPr>
          <w:lang w:eastAsia="zh-CN"/>
        </w:rPr>
        <w:noBreakHyphen/>
        <w:t>T</w:t>
      </w:r>
      <w:r w:rsidRPr="002B04C3">
        <w:rPr>
          <w:rFonts w:hint="eastAsia"/>
          <w:lang w:val="en-US" w:eastAsia="zh-CN"/>
        </w:rPr>
        <w:t>文件</w:t>
      </w:r>
      <w:r w:rsidRPr="00BD3D12">
        <w:rPr>
          <w:lang w:eastAsia="zh-CN"/>
        </w:rPr>
        <w:t>）</w:t>
      </w:r>
      <w:r w:rsidRPr="002B04C3">
        <w:rPr>
          <w:rFonts w:hint="eastAsia"/>
          <w:lang w:val="en-US" w:eastAsia="zh-CN"/>
        </w:rPr>
        <w:t>中</w:t>
      </w:r>
      <w:r w:rsidRPr="00BD3D12">
        <w:rPr>
          <w:lang w:eastAsia="zh-CN"/>
        </w:rPr>
        <w:t>（</w:t>
      </w:r>
      <w:r w:rsidRPr="002B04C3">
        <w:rPr>
          <w:rFonts w:hint="eastAsia"/>
          <w:lang w:eastAsia="zh-CN"/>
        </w:rPr>
        <w:t>全部或部分地和</w:t>
      </w:r>
      <w:r w:rsidRPr="002B04C3">
        <w:rPr>
          <w:lang w:eastAsia="zh-CN"/>
        </w:rPr>
        <w:t>加以或不加修改</w:t>
      </w:r>
      <w:r w:rsidRPr="002B04C3">
        <w:rPr>
          <w:rFonts w:hint="eastAsia"/>
          <w:lang w:eastAsia="zh-CN"/>
        </w:rPr>
        <w:t>地</w:t>
      </w:r>
      <w:r w:rsidRPr="00BD3D12">
        <w:rPr>
          <w:lang w:eastAsia="zh-CN"/>
        </w:rPr>
        <w:t>）</w:t>
      </w:r>
      <w:r w:rsidRPr="002B04C3">
        <w:rPr>
          <w:rFonts w:hint="eastAsia"/>
          <w:lang w:val="en-US" w:eastAsia="zh-CN"/>
        </w:rPr>
        <w:t>使用这些资料</w:t>
      </w:r>
      <w:r w:rsidRPr="00BD3D12">
        <w:rPr>
          <w:rFonts w:hint="eastAsia"/>
          <w:lang w:eastAsia="zh-CN"/>
        </w:rPr>
        <w:t>（</w:t>
      </w:r>
      <w:r w:rsidRPr="002B04C3">
        <w:rPr>
          <w:rFonts w:hint="eastAsia"/>
          <w:lang w:val="en-US" w:eastAsia="zh-CN"/>
        </w:rPr>
        <w:t>参见</w:t>
      </w:r>
      <w:r w:rsidRPr="002B04C3">
        <w:rPr>
          <w:lang w:eastAsia="zh-CN"/>
        </w:rPr>
        <w:t>[PP Res. 66]</w:t>
      </w:r>
      <w:r w:rsidRPr="00BD3D12">
        <w:rPr>
          <w:rFonts w:hint="eastAsia"/>
          <w:lang w:eastAsia="zh-CN"/>
        </w:rPr>
        <w:t>）</w:t>
      </w:r>
      <w:r w:rsidRPr="002B04C3">
        <w:rPr>
          <w:rFonts w:hint="eastAsia"/>
          <w:lang w:val="en-US" w:eastAsia="zh-CN"/>
        </w:rPr>
        <w:t>。</w:t>
      </w:r>
    </w:p>
    <w:p w14:paraId="3804FC5A" w14:textId="77777777" w:rsidR="00534917" w:rsidRPr="002B04C3" w:rsidRDefault="00534917" w:rsidP="00044956">
      <w:pPr>
        <w:pStyle w:val="Normalnoindent"/>
        <w:rPr>
          <w:lang w:eastAsia="zh-CN"/>
        </w:rPr>
      </w:pPr>
      <w:r w:rsidRPr="002B04C3">
        <w:rPr>
          <w:b/>
          <w:bCs/>
          <w:lang w:eastAsia="zh-CN"/>
        </w:rPr>
        <w:t>6.2.2</w:t>
      </w:r>
      <w:r w:rsidRPr="002B04C3" w:rsidDel="0057697A">
        <w:rPr>
          <w:lang w:eastAsia="zh-CN"/>
        </w:rPr>
        <w:tab/>
      </w:r>
      <w:r w:rsidRPr="002B04C3">
        <w:rPr>
          <w:rFonts w:hint="eastAsia"/>
          <w:lang w:eastAsia="zh-CN"/>
        </w:rPr>
        <w:t>电信标准化局还将从该组织获得现有文件的完整拷贝，最好是电子版（见第</w:t>
      </w:r>
      <w:r w:rsidRPr="002B04C3">
        <w:rPr>
          <w:lang w:eastAsia="zh-CN"/>
        </w:rPr>
        <w:t>6.1.3</w:t>
      </w:r>
      <w:r w:rsidRPr="002B04C3">
        <w:rPr>
          <w:rFonts w:hint="eastAsia"/>
          <w:lang w:eastAsia="zh-CN"/>
        </w:rPr>
        <w:t>节）。不需要重新编排格式，目的是通过网络免费提供被参引文件，以便研究组（或工作组）对其进行评估。因此，如果可以以这种方式提供被参引文件，则供稿成员只需提供该文件在网上的确切位置即可。文件应符合下列标准：</w:t>
      </w:r>
    </w:p>
    <w:p w14:paraId="3251CCBB" w14:textId="77777777" w:rsidR="00534917" w:rsidRPr="002B04C3" w:rsidRDefault="00534917" w:rsidP="00534917">
      <w:pPr>
        <w:pStyle w:val="enumlev1"/>
        <w:tabs>
          <w:tab w:val="left" w:pos="2608"/>
          <w:tab w:val="left" w:pos="3345"/>
        </w:tabs>
        <w:jc w:val="left"/>
        <w:rPr>
          <w:lang w:eastAsia="zh-CN"/>
        </w:rPr>
      </w:pPr>
      <w:r w:rsidRPr="002B04C3">
        <w:rPr>
          <w:lang w:eastAsia="zh-CN"/>
        </w:rPr>
        <w:t>a)</w:t>
      </w:r>
      <w:r w:rsidRPr="002B04C3">
        <w:rPr>
          <w:lang w:eastAsia="zh-CN"/>
        </w:rPr>
        <w:tab/>
      </w:r>
      <w:r w:rsidRPr="002B04C3">
        <w:rPr>
          <w:rFonts w:hint="eastAsia"/>
          <w:lang w:eastAsia="zh-CN"/>
        </w:rPr>
        <w:t>不含</w:t>
      </w:r>
      <w:r w:rsidRPr="002B04C3">
        <w:rPr>
          <w:lang w:eastAsia="zh-CN"/>
        </w:rPr>
        <w:t>保密信息</w:t>
      </w:r>
      <w:r w:rsidRPr="002B04C3">
        <w:rPr>
          <w:rFonts w:hint="eastAsia"/>
          <w:lang w:eastAsia="zh-CN"/>
        </w:rPr>
        <w:t>；</w:t>
      </w:r>
    </w:p>
    <w:p w14:paraId="0727F914" w14:textId="77777777" w:rsidR="00534917" w:rsidRPr="002B04C3" w:rsidRDefault="00534917" w:rsidP="00534917">
      <w:pPr>
        <w:pStyle w:val="enumlev1"/>
        <w:tabs>
          <w:tab w:val="left" w:pos="2608"/>
          <w:tab w:val="left" w:pos="3345"/>
        </w:tabs>
        <w:jc w:val="left"/>
        <w:rPr>
          <w:lang w:eastAsia="zh-CN"/>
        </w:rPr>
      </w:pPr>
      <w:r w:rsidRPr="002B04C3">
        <w:rPr>
          <w:lang w:eastAsia="zh-CN"/>
        </w:rPr>
        <w:t>b)</w:t>
      </w:r>
      <w:r w:rsidRPr="002B04C3">
        <w:rPr>
          <w:lang w:eastAsia="zh-CN"/>
        </w:rPr>
        <w:tab/>
      </w:r>
      <w:r w:rsidRPr="002B04C3">
        <w:rPr>
          <w:rFonts w:hint="eastAsia"/>
          <w:lang w:eastAsia="zh-CN"/>
        </w:rPr>
        <w:t>应说明组织内</w:t>
      </w:r>
      <w:r w:rsidRPr="002B04C3">
        <w:rPr>
          <w:lang w:eastAsia="zh-CN"/>
        </w:rPr>
        <w:t>来源</w:t>
      </w:r>
      <w:r w:rsidRPr="002B04C3">
        <w:rPr>
          <w:rFonts w:hint="eastAsia"/>
          <w:lang w:eastAsia="zh-CN"/>
        </w:rPr>
        <w:t>（如委员会</w:t>
      </w:r>
      <w:r w:rsidRPr="002B04C3">
        <w:rPr>
          <w:lang w:eastAsia="zh-CN"/>
        </w:rPr>
        <w:t>、分委员会等</w:t>
      </w:r>
      <w:r w:rsidRPr="002B04C3">
        <w:rPr>
          <w:rFonts w:hint="eastAsia"/>
          <w:lang w:eastAsia="zh-CN"/>
        </w:rPr>
        <w:t>）</w:t>
      </w:r>
      <w:r w:rsidRPr="002B04C3">
        <w:rPr>
          <w:lang w:eastAsia="zh-CN"/>
        </w:rPr>
        <w:t>；</w:t>
      </w:r>
    </w:p>
    <w:p w14:paraId="238B3142" w14:textId="77777777" w:rsidR="00534917" w:rsidRPr="002B04C3" w:rsidDel="0057697A" w:rsidRDefault="00534917" w:rsidP="00534917">
      <w:pPr>
        <w:pStyle w:val="enumlev1"/>
        <w:tabs>
          <w:tab w:val="left" w:pos="2608"/>
          <w:tab w:val="left" w:pos="3345"/>
        </w:tabs>
        <w:jc w:val="left"/>
        <w:rPr>
          <w:rFonts w:ascii="Calibri" w:hAnsi="Calibri" w:cs="Calibri"/>
          <w:b/>
          <w:color w:val="800000"/>
          <w:lang w:eastAsia="zh-CN"/>
        </w:rPr>
      </w:pPr>
      <w:r w:rsidRPr="002B04C3">
        <w:rPr>
          <w:lang w:eastAsia="zh-CN"/>
        </w:rPr>
        <w:t>c)</w:t>
      </w:r>
      <w:r w:rsidRPr="002B04C3">
        <w:rPr>
          <w:lang w:eastAsia="zh-CN"/>
        </w:rPr>
        <w:tab/>
      </w:r>
      <w:r w:rsidRPr="002B04C3">
        <w:rPr>
          <w:rFonts w:hint="eastAsia"/>
          <w:lang w:eastAsia="zh-CN"/>
        </w:rPr>
        <w:t>应区分</w:t>
      </w:r>
      <w:r w:rsidRPr="002B04C3">
        <w:rPr>
          <w:lang w:eastAsia="zh-CN"/>
        </w:rPr>
        <w:t>规范</w:t>
      </w:r>
      <w:r w:rsidRPr="002B04C3">
        <w:rPr>
          <w:rFonts w:hint="eastAsia"/>
          <w:lang w:eastAsia="zh-CN"/>
        </w:rPr>
        <w:t>性</w:t>
      </w:r>
      <w:r w:rsidRPr="002B04C3">
        <w:rPr>
          <w:lang w:eastAsia="zh-CN"/>
        </w:rPr>
        <w:t>引证和</w:t>
      </w:r>
      <w:r w:rsidRPr="002B04C3">
        <w:rPr>
          <w:rFonts w:hint="eastAsia"/>
          <w:lang w:eastAsia="zh-CN"/>
        </w:rPr>
        <w:t>非</w:t>
      </w:r>
      <w:r w:rsidRPr="002B04C3">
        <w:rPr>
          <w:lang w:eastAsia="zh-CN"/>
        </w:rPr>
        <w:t>规范</w:t>
      </w:r>
      <w:r w:rsidRPr="002B04C3">
        <w:rPr>
          <w:rFonts w:hint="eastAsia"/>
          <w:lang w:eastAsia="zh-CN"/>
        </w:rPr>
        <w:t>性</w:t>
      </w:r>
      <w:r w:rsidRPr="002B04C3">
        <w:rPr>
          <w:lang w:eastAsia="zh-CN"/>
        </w:rPr>
        <w:t>引证之间的差别。</w:t>
      </w:r>
    </w:p>
    <w:p w14:paraId="2DED8546" w14:textId="77777777" w:rsidR="00534917" w:rsidRPr="002B04C3" w:rsidRDefault="00534917" w:rsidP="00044956">
      <w:pPr>
        <w:pStyle w:val="Normalnoindent"/>
        <w:rPr>
          <w:lang w:eastAsia="zh-CN"/>
        </w:rPr>
      </w:pPr>
      <w:r w:rsidRPr="002B04C3">
        <w:rPr>
          <w:b/>
          <w:lang w:eastAsia="zh-CN"/>
        </w:rPr>
        <w:t>6.2.3</w:t>
      </w:r>
      <w:r w:rsidRPr="002B04C3">
        <w:rPr>
          <w:lang w:eastAsia="zh-CN"/>
        </w:rPr>
        <w:tab/>
      </w:r>
      <w:r w:rsidRPr="002B04C3">
        <w:rPr>
          <w:lang w:eastAsia="zh-CN"/>
        </w:rPr>
        <w:t>如果该组织拒绝</w:t>
      </w:r>
      <w:r w:rsidRPr="002B04C3">
        <w:rPr>
          <w:rFonts w:hint="eastAsia"/>
          <w:lang w:eastAsia="zh-CN"/>
        </w:rPr>
        <w:t>或无法</w:t>
      </w:r>
      <w:r w:rsidRPr="002B04C3">
        <w:rPr>
          <w:lang w:eastAsia="zh-CN"/>
        </w:rPr>
        <w:t>提供这</w:t>
      </w:r>
      <w:r w:rsidRPr="002B04C3">
        <w:rPr>
          <w:rFonts w:hint="eastAsia"/>
          <w:lang w:eastAsia="zh-CN"/>
        </w:rPr>
        <w:t>类声明</w:t>
      </w:r>
      <w:r w:rsidRPr="002B04C3">
        <w:rPr>
          <w:lang w:eastAsia="zh-CN"/>
        </w:rPr>
        <w:t>，</w:t>
      </w:r>
      <w:r w:rsidRPr="002B04C3">
        <w:rPr>
          <w:rFonts w:hint="eastAsia"/>
          <w:lang w:eastAsia="zh-CN"/>
        </w:rPr>
        <w:t>将</w:t>
      </w:r>
      <w:r w:rsidRPr="002B04C3">
        <w:rPr>
          <w:lang w:eastAsia="zh-CN"/>
        </w:rPr>
        <w:t>不得</w:t>
      </w:r>
      <w:r w:rsidRPr="002B04C3">
        <w:rPr>
          <w:rFonts w:hint="eastAsia"/>
          <w:lang w:eastAsia="zh-CN"/>
        </w:rPr>
        <w:t>进行归并</w:t>
      </w:r>
      <w:r w:rsidRPr="002B04C3">
        <w:rPr>
          <w:lang w:eastAsia="zh-CN"/>
        </w:rPr>
        <w:t>。在这种情况下，</w:t>
      </w:r>
      <w:r w:rsidRPr="002B04C3">
        <w:rPr>
          <w:rFonts w:hint="eastAsia"/>
          <w:lang w:eastAsia="zh-CN"/>
        </w:rPr>
        <w:t>将按照达成的共识</w:t>
      </w:r>
      <w:r w:rsidRPr="002B04C3">
        <w:rPr>
          <w:lang w:eastAsia="zh-CN"/>
        </w:rPr>
        <w:t>，</w:t>
      </w:r>
      <w:r w:rsidRPr="002B04C3">
        <w:rPr>
          <w:rFonts w:hint="eastAsia"/>
          <w:lang w:eastAsia="zh-CN"/>
        </w:rPr>
        <w:t>就接纳引证</w:t>
      </w:r>
      <w:r w:rsidRPr="002B04C3">
        <w:rPr>
          <w:lang w:eastAsia="zh-CN"/>
        </w:rPr>
        <w:t>（按照</w:t>
      </w:r>
      <w:r w:rsidRPr="002B04C3">
        <w:rPr>
          <w:rFonts w:hint="eastAsia"/>
          <w:lang w:eastAsia="zh-CN"/>
        </w:rPr>
        <w:t>[</w:t>
      </w:r>
      <w:r w:rsidRPr="002B04C3">
        <w:rPr>
          <w:lang w:eastAsia="zh-CN"/>
        </w:rPr>
        <w:t>ITU-T A.5]</w:t>
      </w:r>
      <w:r w:rsidRPr="002B04C3">
        <w:rPr>
          <w:lang w:eastAsia="zh-CN"/>
        </w:rPr>
        <w:t>）而不是文</w:t>
      </w:r>
      <w:r w:rsidRPr="002B04C3">
        <w:rPr>
          <w:rFonts w:hint="eastAsia"/>
          <w:lang w:eastAsia="zh-CN"/>
        </w:rPr>
        <w:t>件做出</w:t>
      </w:r>
      <w:r w:rsidRPr="002B04C3">
        <w:rPr>
          <w:lang w:eastAsia="zh-CN"/>
        </w:rPr>
        <w:t>决定。</w:t>
      </w:r>
    </w:p>
    <w:p w14:paraId="0C1E8F2C" w14:textId="77777777" w:rsidR="00534917" w:rsidRPr="002B04C3" w:rsidRDefault="00534917" w:rsidP="00534917">
      <w:pPr>
        <w:pStyle w:val="Heading2"/>
        <w:rPr>
          <w:lang w:eastAsia="zh-CN"/>
        </w:rPr>
      </w:pPr>
      <w:r w:rsidRPr="002B04C3">
        <w:rPr>
          <w:lang w:eastAsia="zh-CN"/>
        </w:rPr>
        <w:t>6.3</w:t>
      </w:r>
      <w:r w:rsidRPr="002B04C3">
        <w:rPr>
          <w:lang w:eastAsia="zh-CN"/>
        </w:rPr>
        <w:tab/>
      </w:r>
      <w:r w:rsidRPr="002B04C3">
        <w:rPr>
          <w:rFonts w:hint="eastAsia"/>
          <w:lang w:eastAsia="zh-CN"/>
        </w:rPr>
        <w:t>版权安排</w:t>
      </w:r>
    </w:p>
    <w:p w14:paraId="0B673C11" w14:textId="77777777" w:rsidR="00534917" w:rsidRPr="002B04C3" w:rsidRDefault="00534917" w:rsidP="00534917">
      <w:pPr>
        <w:ind w:firstLineChars="200" w:firstLine="440"/>
        <w:jc w:val="left"/>
        <w:rPr>
          <w:lang w:eastAsia="zh-CN"/>
        </w:rPr>
      </w:pPr>
      <w:r w:rsidRPr="002B04C3">
        <w:rPr>
          <w:lang w:eastAsia="zh-CN"/>
        </w:rPr>
        <w:t>修改免版税的版权许可证</w:t>
      </w:r>
      <w:r w:rsidRPr="002B04C3">
        <w:rPr>
          <w:rFonts w:hint="eastAsia"/>
          <w:lang w:eastAsia="zh-CN"/>
        </w:rPr>
        <w:t>的</w:t>
      </w:r>
      <w:r w:rsidRPr="002B04C3">
        <w:rPr>
          <w:lang w:eastAsia="zh-CN"/>
        </w:rPr>
        <w:t>文本和安排</w:t>
      </w:r>
      <w:r w:rsidRPr="002B04C3">
        <w:rPr>
          <w:rFonts w:hint="eastAsia"/>
          <w:lang w:eastAsia="zh-CN"/>
        </w:rPr>
        <w:t>的议题</w:t>
      </w:r>
      <w:r w:rsidRPr="002B04C3">
        <w:rPr>
          <w:lang w:eastAsia="zh-CN"/>
        </w:rPr>
        <w:t>，其中包括</w:t>
      </w:r>
      <w:r w:rsidRPr="002B04C3">
        <w:rPr>
          <w:lang w:eastAsia="zh-CN"/>
        </w:rPr>
        <w:t>ITU-T</w:t>
      </w:r>
      <w:r w:rsidRPr="002B04C3">
        <w:rPr>
          <w:lang w:eastAsia="zh-CN"/>
        </w:rPr>
        <w:t>接受的文本的分许可权，</w:t>
      </w:r>
      <w:r w:rsidRPr="002B04C3">
        <w:rPr>
          <w:rFonts w:hint="eastAsia"/>
          <w:lang w:eastAsia="zh-CN"/>
        </w:rPr>
        <w:t>应由</w:t>
      </w:r>
      <w:r w:rsidRPr="002B04C3">
        <w:rPr>
          <w:rFonts w:hint="eastAsia"/>
          <w:lang w:eastAsia="zh-CN"/>
        </w:rPr>
        <w:t>TSB</w:t>
      </w:r>
      <w:r w:rsidRPr="002B04C3">
        <w:rPr>
          <w:rFonts w:hint="eastAsia"/>
          <w:lang w:eastAsia="zh-CN"/>
        </w:rPr>
        <w:t>和具体标准制定组织商定解决。除非明确放弃</w:t>
      </w:r>
      <w:r w:rsidRPr="002B04C3">
        <w:rPr>
          <w:lang w:eastAsia="zh-CN"/>
        </w:rPr>
        <w:t>规定</w:t>
      </w:r>
      <w:r w:rsidRPr="002B04C3">
        <w:rPr>
          <w:rFonts w:hint="eastAsia"/>
          <w:lang w:eastAsia="zh-CN"/>
        </w:rPr>
        <w:t>，启动交流的组织拥有该文本的版权和</w:t>
      </w:r>
      <w:r w:rsidRPr="002B04C3">
        <w:rPr>
          <w:lang w:eastAsia="zh-CN"/>
        </w:rPr>
        <w:t>交</w:t>
      </w:r>
      <w:r w:rsidRPr="002B04C3">
        <w:rPr>
          <w:rFonts w:hint="eastAsia"/>
          <w:lang w:eastAsia="zh-CN"/>
        </w:rPr>
        <w:t>换</w:t>
      </w:r>
      <w:r w:rsidRPr="002B04C3">
        <w:rPr>
          <w:lang w:eastAsia="zh-CN"/>
        </w:rPr>
        <w:t>控制权</w:t>
      </w:r>
      <w:r w:rsidRPr="002B04C3">
        <w:rPr>
          <w:rFonts w:hint="eastAsia"/>
          <w:lang w:eastAsia="zh-CN"/>
        </w:rPr>
        <w:t>。（</w:t>
      </w:r>
      <w:r w:rsidRPr="002B04C3">
        <w:rPr>
          <w:rFonts w:ascii="SimSun" w:hAnsi="SimSun" w:cs="SimSun" w:hint="eastAsia"/>
          <w:lang w:eastAsia="zh-CN"/>
        </w:rPr>
        <w:t>亦见</w:t>
      </w:r>
      <w:r w:rsidRPr="002B04C3">
        <w:rPr>
          <w:lang w:eastAsia="zh-CN"/>
        </w:rPr>
        <w:t>6.1.2.10</w:t>
      </w:r>
      <w:r w:rsidRPr="002B04C3">
        <w:rPr>
          <w:rFonts w:ascii="SimSun" w:hAnsi="SimSun" w:cs="SimSun" w:hint="eastAsia"/>
          <w:lang w:eastAsia="zh-CN"/>
        </w:rPr>
        <w:t>、</w:t>
      </w:r>
      <w:r w:rsidRPr="002B04C3">
        <w:rPr>
          <w:lang w:eastAsia="zh-CN"/>
        </w:rPr>
        <w:t>6.1.6</w:t>
      </w:r>
      <w:r w:rsidRPr="002B04C3">
        <w:rPr>
          <w:rFonts w:ascii="SimSun" w:hAnsi="SimSun" w:cs="SimSun" w:hint="eastAsia"/>
          <w:lang w:eastAsia="zh-CN"/>
        </w:rPr>
        <w:t>和</w:t>
      </w:r>
      <w:r w:rsidRPr="002B04C3">
        <w:rPr>
          <w:lang w:eastAsia="zh-CN"/>
        </w:rPr>
        <w:t>6.2.1</w:t>
      </w:r>
      <w:r w:rsidRPr="002B04C3">
        <w:rPr>
          <w:rFonts w:ascii="SimSun" w:hAnsi="SimSun" w:cs="SimSun" w:hint="eastAsia"/>
          <w:lang w:eastAsia="zh-CN"/>
        </w:rPr>
        <w:t>节</w:t>
      </w:r>
      <w:r w:rsidRPr="002B04C3">
        <w:rPr>
          <w:rFonts w:hint="eastAsia"/>
          <w:lang w:eastAsia="zh-CN"/>
        </w:rPr>
        <w:t>）</w:t>
      </w:r>
    </w:p>
    <w:p w14:paraId="12780AAE" w14:textId="77777777" w:rsidR="00534917" w:rsidRPr="002B04C3" w:rsidRDefault="00534917">
      <w:pPr>
        <w:tabs>
          <w:tab w:val="clear" w:pos="794"/>
          <w:tab w:val="clear" w:pos="1191"/>
          <w:tab w:val="clear" w:pos="1588"/>
          <w:tab w:val="clear" w:pos="1985"/>
        </w:tabs>
        <w:overflowPunct/>
        <w:autoSpaceDE/>
        <w:autoSpaceDN/>
        <w:adjustRightInd/>
        <w:spacing w:before="0" w:line="240" w:lineRule="auto"/>
        <w:jc w:val="left"/>
        <w:textAlignment w:val="auto"/>
        <w:rPr>
          <w:b/>
          <w:sz w:val="24"/>
          <w:szCs w:val="24"/>
          <w:lang w:val="en-US" w:eastAsia="zh-CN"/>
        </w:rPr>
      </w:pPr>
      <w:r w:rsidRPr="002B04C3">
        <w:rPr>
          <w:szCs w:val="24"/>
          <w:lang w:val="en-US" w:eastAsia="zh-CN"/>
        </w:rPr>
        <w:br w:type="page"/>
      </w:r>
    </w:p>
    <w:p w14:paraId="223E7906" w14:textId="77777777" w:rsidR="00534917" w:rsidRPr="002B04C3" w:rsidRDefault="00534917" w:rsidP="00534917">
      <w:pPr>
        <w:pStyle w:val="Heading1"/>
        <w:rPr>
          <w:szCs w:val="24"/>
          <w:lang w:val="en-US" w:eastAsia="zh-CN"/>
        </w:rPr>
      </w:pPr>
      <w:r w:rsidRPr="002B04C3">
        <w:rPr>
          <w:szCs w:val="24"/>
          <w:lang w:val="en-US" w:eastAsia="zh-CN"/>
        </w:rPr>
        <w:lastRenderedPageBreak/>
        <w:t>7</w:t>
      </w:r>
      <w:r w:rsidRPr="002B04C3">
        <w:rPr>
          <w:szCs w:val="24"/>
          <w:lang w:val="en-US" w:eastAsia="zh-CN"/>
        </w:rPr>
        <w:tab/>
      </w:r>
      <w:r w:rsidRPr="002B04C3">
        <w:rPr>
          <w:rFonts w:hint="eastAsia"/>
          <w:szCs w:val="24"/>
          <w:lang w:val="en-US" w:eastAsia="zh-CN"/>
        </w:rPr>
        <w:t>将</w:t>
      </w:r>
      <w:r w:rsidRPr="00BD3D12">
        <w:rPr>
          <w:rFonts w:hint="eastAsia"/>
          <w:lang w:val="en-US" w:eastAsia="zh-CN"/>
        </w:rPr>
        <w:t>ITU-T</w:t>
      </w:r>
      <w:r w:rsidRPr="002B04C3">
        <w:rPr>
          <w:rFonts w:hint="eastAsia"/>
          <w:lang w:eastAsia="zh-CN"/>
        </w:rPr>
        <w:t>文件纳入其他组织文件的一般性程序</w:t>
      </w:r>
    </w:p>
    <w:p w14:paraId="51B59D6A" w14:textId="77777777" w:rsidR="00534917" w:rsidRPr="002B04C3" w:rsidRDefault="00534917" w:rsidP="00534917">
      <w:pPr>
        <w:ind w:firstLineChars="200" w:firstLine="440"/>
        <w:jc w:val="left"/>
        <w:rPr>
          <w:iCs/>
          <w:lang w:val="en-US" w:eastAsia="zh-CN"/>
        </w:rPr>
      </w:pPr>
      <w:r w:rsidRPr="002B04C3">
        <w:rPr>
          <w:rFonts w:hint="eastAsia"/>
          <w:lang w:val="en-US" w:eastAsia="zh-CN"/>
        </w:rPr>
        <w:t>大力鼓励</w:t>
      </w:r>
      <w:r w:rsidRPr="002B04C3">
        <w:rPr>
          <w:lang w:val="en-US" w:eastAsia="zh-CN"/>
        </w:rPr>
        <w:t>各组织</w:t>
      </w:r>
      <w:r w:rsidRPr="002B04C3">
        <w:rPr>
          <w:rFonts w:hint="eastAsia"/>
          <w:lang w:val="en-US" w:eastAsia="zh-CN"/>
        </w:rPr>
        <w:t>为</w:t>
      </w:r>
      <w:r w:rsidRPr="002B04C3">
        <w:rPr>
          <w:lang w:val="en-US" w:eastAsia="zh-CN"/>
        </w:rPr>
        <w:t>推进工作酌情</w:t>
      </w:r>
      <w:r w:rsidRPr="002B04C3">
        <w:rPr>
          <w:rFonts w:hint="eastAsia"/>
          <w:lang w:val="en-US" w:eastAsia="zh-CN"/>
        </w:rPr>
        <w:t>参引</w:t>
      </w:r>
      <w:r w:rsidRPr="002B04C3">
        <w:rPr>
          <w:lang w:val="en-US" w:eastAsia="zh-CN"/>
        </w:rPr>
        <w:t>经批准的</w:t>
      </w:r>
      <w:r w:rsidRPr="002B04C3">
        <w:rPr>
          <w:lang w:val="en-US" w:eastAsia="zh-CN"/>
        </w:rPr>
        <w:t>ITU-T</w:t>
      </w:r>
      <w:r w:rsidRPr="002B04C3">
        <w:rPr>
          <w:rFonts w:hint="eastAsia"/>
          <w:lang w:val="en-US" w:eastAsia="zh-CN"/>
        </w:rPr>
        <w:t>文件</w:t>
      </w:r>
      <w:r w:rsidRPr="002B04C3">
        <w:rPr>
          <w:lang w:val="en-US" w:eastAsia="zh-CN"/>
        </w:rPr>
        <w:t>。</w:t>
      </w:r>
      <w:r w:rsidRPr="002B04C3">
        <w:rPr>
          <w:rFonts w:hint="eastAsia"/>
          <w:lang w:val="en-US" w:eastAsia="zh-CN"/>
        </w:rPr>
        <w:t>该节涉及</w:t>
      </w:r>
      <w:r w:rsidRPr="002B04C3">
        <w:rPr>
          <w:lang w:val="en-US" w:eastAsia="zh-CN"/>
        </w:rPr>
        <w:t>将</w:t>
      </w:r>
      <w:r w:rsidRPr="002B04C3">
        <w:rPr>
          <w:lang w:val="en-US" w:eastAsia="zh-CN"/>
        </w:rPr>
        <w:t>ITU-T</w:t>
      </w:r>
      <w:r w:rsidRPr="002B04C3">
        <w:rPr>
          <w:rFonts w:hint="eastAsia"/>
          <w:lang w:val="en-US" w:eastAsia="zh-CN"/>
        </w:rPr>
        <w:t>文件</w:t>
      </w:r>
      <w:r w:rsidRPr="002B04C3">
        <w:rPr>
          <w:lang w:val="en-US" w:eastAsia="zh-CN"/>
        </w:rPr>
        <w:t>（</w:t>
      </w:r>
      <w:r w:rsidRPr="002B04C3">
        <w:rPr>
          <w:rFonts w:hint="eastAsia"/>
          <w:lang w:eastAsia="zh-CN"/>
        </w:rPr>
        <w:t>全部或部分地和</w:t>
      </w:r>
      <w:r w:rsidRPr="002B04C3">
        <w:rPr>
          <w:lang w:eastAsia="zh-CN"/>
        </w:rPr>
        <w:t>加以或不加修改</w:t>
      </w:r>
      <w:r w:rsidRPr="002B04C3">
        <w:rPr>
          <w:rFonts w:hint="eastAsia"/>
          <w:lang w:eastAsia="zh-CN"/>
        </w:rPr>
        <w:t>地</w:t>
      </w:r>
      <w:r w:rsidRPr="002B04C3">
        <w:rPr>
          <w:lang w:val="en-US" w:eastAsia="zh-CN"/>
        </w:rPr>
        <w:t>）</w:t>
      </w:r>
      <w:r w:rsidRPr="002B04C3">
        <w:rPr>
          <w:rFonts w:hint="eastAsia"/>
          <w:lang w:val="en-US" w:eastAsia="zh-CN"/>
        </w:rPr>
        <w:t>纳入</w:t>
      </w:r>
      <w:r w:rsidRPr="002B04C3">
        <w:rPr>
          <w:lang w:val="en-US" w:eastAsia="zh-CN"/>
        </w:rPr>
        <w:t>另一组</w:t>
      </w:r>
      <w:r w:rsidRPr="002B04C3">
        <w:rPr>
          <w:rFonts w:hint="eastAsia"/>
          <w:lang w:val="en-US" w:eastAsia="zh-CN"/>
        </w:rPr>
        <w:t>织</w:t>
      </w:r>
      <w:r w:rsidRPr="002B04C3">
        <w:rPr>
          <w:lang w:val="en-US" w:eastAsia="zh-CN"/>
        </w:rPr>
        <w:t>文件的程序。预计将很少动用这一程序</w:t>
      </w:r>
      <w:r w:rsidRPr="002B04C3">
        <w:rPr>
          <w:rFonts w:hint="eastAsia"/>
          <w:lang w:val="en-US" w:eastAsia="zh-CN"/>
        </w:rPr>
        <w:t>。</w:t>
      </w:r>
    </w:p>
    <w:p w14:paraId="3F64DB3A" w14:textId="77777777" w:rsidR="00534917" w:rsidRPr="002B04C3" w:rsidRDefault="00534917" w:rsidP="00534917">
      <w:pPr>
        <w:pStyle w:val="Heading2"/>
        <w:rPr>
          <w:lang w:eastAsia="zh-CN"/>
        </w:rPr>
      </w:pPr>
      <w:r w:rsidRPr="002B04C3">
        <w:rPr>
          <w:lang w:val="en-US" w:eastAsia="zh-CN"/>
        </w:rPr>
        <w:t>7.1</w:t>
      </w:r>
      <w:r w:rsidRPr="002B04C3">
        <w:rPr>
          <w:lang w:val="en-US" w:eastAsia="zh-CN"/>
        </w:rPr>
        <w:tab/>
      </w:r>
      <w:r w:rsidRPr="002B04C3">
        <w:rPr>
          <w:rFonts w:hint="eastAsia"/>
          <w:lang w:eastAsia="zh-CN"/>
        </w:rPr>
        <w:t>向其它组织发送文件</w:t>
      </w:r>
    </w:p>
    <w:p w14:paraId="1B3B133E" w14:textId="77777777" w:rsidR="00534917" w:rsidRPr="002B04C3" w:rsidRDefault="00534917" w:rsidP="00044956">
      <w:pPr>
        <w:pStyle w:val="Normalnoindent"/>
        <w:rPr>
          <w:lang w:eastAsia="zh-CN"/>
        </w:rPr>
      </w:pPr>
      <w:r w:rsidRPr="002B04C3">
        <w:rPr>
          <w:b/>
          <w:lang w:eastAsia="zh-CN"/>
        </w:rPr>
        <w:t>7.1.1</w:t>
      </w:r>
      <w:r w:rsidRPr="002B04C3">
        <w:rPr>
          <w:lang w:eastAsia="zh-CN"/>
        </w:rPr>
        <w:tab/>
      </w:r>
      <w:r w:rsidRPr="002B04C3">
        <w:rPr>
          <w:rFonts w:hint="eastAsia"/>
          <w:lang w:eastAsia="zh-CN"/>
        </w:rPr>
        <w:t>一个组织可以全部或部分接受</w:t>
      </w:r>
      <w:r w:rsidRPr="002B04C3">
        <w:rPr>
          <w:rFonts w:hint="eastAsia"/>
          <w:lang w:val="en-US" w:eastAsia="zh-CN"/>
        </w:rPr>
        <w:t>ITU-T</w:t>
      </w:r>
      <w:r w:rsidRPr="002B04C3">
        <w:rPr>
          <w:rFonts w:hint="eastAsia"/>
          <w:lang w:eastAsia="zh-CN"/>
        </w:rPr>
        <w:t>建议书草案或已获批准的建议书</w:t>
      </w:r>
      <w:r w:rsidRPr="002B04C3">
        <w:rPr>
          <w:rFonts w:hint="eastAsia"/>
          <w:lang w:val="en-US" w:eastAsia="zh-CN"/>
        </w:rPr>
        <w:t>，</w:t>
      </w:r>
      <w:r w:rsidRPr="002B04C3">
        <w:rPr>
          <w:rFonts w:hint="eastAsia"/>
          <w:lang w:eastAsia="zh-CN"/>
        </w:rPr>
        <w:t>并在对</w:t>
      </w:r>
      <w:r w:rsidRPr="002B04C3">
        <w:rPr>
          <w:rFonts w:hint="eastAsia"/>
          <w:lang w:val="en-US" w:eastAsia="zh-CN"/>
        </w:rPr>
        <w:t>ITU</w:t>
      </w:r>
      <w:r w:rsidRPr="002B04C3">
        <w:rPr>
          <w:rFonts w:hint="eastAsia"/>
          <w:lang w:val="en-US" w:eastAsia="zh-CN"/>
        </w:rPr>
        <w:noBreakHyphen/>
        <w:t>T</w:t>
      </w:r>
      <w:r w:rsidRPr="002B04C3">
        <w:rPr>
          <w:rFonts w:hint="eastAsia"/>
          <w:lang w:eastAsia="zh-CN"/>
        </w:rPr>
        <w:t>文本进行部分修改或不做修改的情况下</w:t>
      </w:r>
      <w:r w:rsidRPr="002B04C3">
        <w:rPr>
          <w:rFonts w:hint="eastAsia"/>
          <w:lang w:val="en-US" w:eastAsia="zh-CN"/>
        </w:rPr>
        <w:t>，</w:t>
      </w:r>
      <w:r w:rsidRPr="002B04C3">
        <w:rPr>
          <w:rFonts w:hint="eastAsia"/>
          <w:lang w:eastAsia="zh-CN"/>
        </w:rPr>
        <w:t>将其作为其草案文件的全部或一个部分。</w:t>
      </w:r>
      <w:r w:rsidRPr="002B04C3">
        <w:rPr>
          <w:rFonts w:hint="eastAsia"/>
          <w:lang w:val="en-US" w:eastAsia="zh-CN"/>
        </w:rPr>
        <w:t>大力鼓励采纳获批准的</w:t>
      </w:r>
      <w:r w:rsidRPr="002B04C3">
        <w:rPr>
          <w:rFonts w:hint="eastAsia"/>
          <w:lang w:val="en-US" w:eastAsia="zh-CN"/>
        </w:rPr>
        <w:t>I</w:t>
      </w:r>
      <w:r w:rsidRPr="002B04C3">
        <w:rPr>
          <w:lang w:val="en-US" w:eastAsia="zh-CN"/>
        </w:rPr>
        <w:t>TU-T</w:t>
      </w:r>
      <w:r w:rsidRPr="002B04C3">
        <w:rPr>
          <w:rFonts w:hint="eastAsia"/>
          <w:lang w:val="en-US" w:eastAsia="zh-CN"/>
        </w:rPr>
        <w:t>案文而非案文草案，且应尽可能不加修改地采纳案文</w:t>
      </w:r>
      <w:r w:rsidRPr="002B04C3">
        <w:rPr>
          <w:lang w:val="en-US" w:eastAsia="zh-CN"/>
        </w:rPr>
        <w:t>。</w:t>
      </w:r>
    </w:p>
    <w:p w14:paraId="445DFCD4" w14:textId="77777777" w:rsidR="00534917" w:rsidRPr="002B04C3" w:rsidRDefault="00534917" w:rsidP="00044956">
      <w:pPr>
        <w:pStyle w:val="Normalnoindent"/>
        <w:rPr>
          <w:lang w:eastAsia="zh-CN"/>
        </w:rPr>
      </w:pPr>
      <w:r w:rsidRPr="002B04C3">
        <w:rPr>
          <w:b/>
          <w:lang w:eastAsia="zh-CN"/>
        </w:rPr>
        <w:t>7.1.2</w:t>
      </w:r>
      <w:r w:rsidRPr="002B04C3">
        <w:rPr>
          <w:lang w:eastAsia="zh-CN"/>
        </w:rPr>
        <w:tab/>
      </w:r>
      <w:r w:rsidRPr="002B04C3">
        <w:rPr>
          <w:rFonts w:hint="eastAsia"/>
          <w:lang w:eastAsia="zh-CN"/>
        </w:rPr>
        <w:t>当标准制定组织决定接受</w:t>
      </w:r>
      <w:r w:rsidRPr="002B04C3">
        <w:rPr>
          <w:rFonts w:hint="eastAsia"/>
          <w:lang w:eastAsia="zh-CN"/>
        </w:rPr>
        <w:t>ITU-T</w:t>
      </w:r>
      <w:r w:rsidRPr="002B04C3">
        <w:rPr>
          <w:rFonts w:hint="eastAsia"/>
          <w:lang w:eastAsia="zh-CN"/>
        </w:rPr>
        <w:t>文本时，它应通知</w:t>
      </w:r>
      <w:r w:rsidRPr="002B04C3">
        <w:rPr>
          <w:rFonts w:hint="eastAsia"/>
          <w:lang w:eastAsia="zh-CN"/>
        </w:rPr>
        <w:t>TSB</w:t>
      </w:r>
      <w:r w:rsidRPr="002B04C3">
        <w:rPr>
          <w:rFonts w:hint="eastAsia"/>
          <w:lang w:eastAsia="zh-CN"/>
        </w:rPr>
        <w:t>其有关这些文本的行动。标准制定组织对这类文本的使用、接受或复制须遵守第</w:t>
      </w:r>
      <w:r w:rsidRPr="002B04C3">
        <w:rPr>
          <w:lang w:eastAsia="zh-CN"/>
        </w:rPr>
        <w:t>7</w:t>
      </w:r>
      <w:r w:rsidRPr="002B04C3">
        <w:rPr>
          <w:rFonts w:hint="eastAsia"/>
          <w:lang w:eastAsia="zh-CN"/>
        </w:rPr>
        <w:t>.</w:t>
      </w:r>
      <w:r w:rsidRPr="002B04C3">
        <w:rPr>
          <w:lang w:eastAsia="zh-CN"/>
        </w:rPr>
        <w:t>2</w:t>
      </w:r>
      <w:r w:rsidRPr="002B04C3">
        <w:rPr>
          <w:rFonts w:hint="eastAsia"/>
          <w:lang w:eastAsia="zh-CN"/>
        </w:rPr>
        <w:t>节所述的许可</w:t>
      </w:r>
      <w:r w:rsidRPr="002B04C3">
        <w:rPr>
          <w:lang w:eastAsia="zh-CN"/>
        </w:rPr>
        <w:t>安排和</w:t>
      </w:r>
      <w:r w:rsidRPr="002B04C3">
        <w:rPr>
          <w:rFonts w:hint="eastAsia"/>
          <w:lang w:eastAsia="zh-CN"/>
        </w:rPr>
        <w:t>第</w:t>
      </w:r>
      <w:r w:rsidRPr="002B04C3">
        <w:rPr>
          <w:lang w:eastAsia="zh-CN"/>
        </w:rPr>
        <w:t>7</w:t>
      </w:r>
      <w:r w:rsidRPr="002B04C3">
        <w:rPr>
          <w:rFonts w:hint="eastAsia"/>
          <w:lang w:eastAsia="zh-CN"/>
        </w:rPr>
        <w:t>.</w:t>
      </w:r>
      <w:r w:rsidRPr="002B04C3">
        <w:rPr>
          <w:lang w:eastAsia="zh-CN"/>
        </w:rPr>
        <w:t>3</w:t>
      </w:r>
      <w:r w:rsidRPr="002B04C3">
        <w:rPr>
          <w:rFonts w:hint="eastAsia"/>
          <w:lang w:eastAsia="zh-CN"/>
        </w:rPr>
        <w:t>节所述的版权安排。</w:t>
      </w:r>
    </w:p>
    <w:p w14:paraId="64B9198B" w14:textId="77777777" w:rsidR="00534917" w:rsidRPr="00BD3D12" w:rsidRDefault="00534917" w:rsidP="00534917">
      <w:pPr>
        <w:pStyle w:val="Heading2"/>
        <w:rPr>
          <w:lang w:eastAsia="zh-CN"/>
        </w:rPr>
      </w:pPr>
      <w:r w:rsidRPr="00BD3D12">
        <w:rPr>
          <w:lang w:eastAsia="zh-CN"/>
        </w:rPr>
        <w:t>7.2</w:t>
      </w:r>
      <w:r w:rsidRPr="00BD3D12">
        <w:rPr>
          <w:lang w:eastAsia="zh-CN"/>
        </w:rPr>
        <w:tab/>
      </w:r>
      <w:r w:rsidRPr="002B04C3">
        <w:rPr>
          <w:rFonts w:hint="eastAsia"/>
          <w:lang w:val="en-US" w:eastAsia="zh-CN"/>
        </w:rPr>
        <w:t>许可</w:t>
      </w:r>
      <w:r w:rsidRPr="002B04C3">
        <w:rPr>
          <w:lang w:val="en-US" w:eastAsia="zh-CN"/>
        </w:rPr>
        <w:t>安排</w:t>
      </w:r>
    </w:p>
    <w:p w14:paraId="2C15E31B" w14:textId="77777777" w:rsidR="00534917" w:rsidRPr="00BD3D12" w:rsidRDefault="00534917" w:rsidP="00044956">
      <w:pPr>
        <w:pStyle w:val="Normalnoindent"/>
        <w:rPr>
          <w:lang w:eastAsia="zh-CN"/>
        </w:rPr>
      </w:pPr>
      <w:r w:rsidRPr="00BD3D12">
        <w:rPr>
          <w:b/>
          <w:lang w:eastAsia="zh-CN"/>
        </w:rPr>
        <w:t>7.2.1</w:t>
      </w:r>
      <w:r w:rsidRPr="00BD3D12">
        <w:rPr>
          <w:lang w:eastAsia="zh-CN"/>
        </w:rPr>
        <w:tab/>
      </w:r>
      <w:r w:rsidRPr="002B04C3">
        <w:rPr>
          <w:rFonts w:hint="eastAsia"/>
          <w:lang w:val="en-US" w:eastAsia="zh-CN"/>
        </w:rPr>
        <w:t>应</w:t>
      </w:r>
      <w:r w:rsidRPr="002B04C3">
        <w:rPr>
          <w:lang w:eastAsia="zh-CN"/>
        </w:rPr>
        <w:t>研究组或工作组的要求，</w:t>
      </w:r>
      <w:r w:rsidRPr="002B04C3">
        <w:rPr>
          <w:rFonts w:hint="eastAsia"/>
          <w:lang w:eastAsia="zh-CN"/>
        </w:rPr>
        <w:t>该组织</w:t>
      </w:r>
      <w:r w:rsidRPr="002B04C3">
        <w:rPr>
          <w:lang w:eastAsia="zh-CN"/>
        </w:rPr>
        <w:t>应尽早确保</w:t>
      </w:r>
      <w:r w:rsidRPr="002B04C3">
        <w:rPr>
          <w:rFonts w:hint="eastAsia"/>
          <w:lang w:eastAsia="zh-CN"/>
        </w:rPr>
        <w:t>TSB</w:t>
      </w:r>
      <w:r w:rsidRPr="002B04C3">
        <w:rPr>
          <w:lang w:eastAsia="zh-CN"/>
        </w:rPr>
        <w:t>提供一份书面声明，</w:t>
      </w:r>
      <w:r w:rsidRPr="002B04C3">
        <w:rPr>
          <w:rFonts w:hint="eastAsia"/>
          <w:lang w:eastAsia="zh-CN"/>
        </w:rPr>
        <w:t>说明</w:t>
      </w:r>
      <w:r w:rsidRPr="002B04C3">
        <w:rPr>
          <w:lang w:eastAsia="zh-CN"/>
        </w:rPr>
        <w:t>它同意</w:t>
      </w:r>
      <w:r w:rsidRPr="002B04C3">
        <w:rPr>
          <w:rFonts w:hint="eastAsia"/>
          <w:lang w:eastAsia="zh-CN"/>
        </w:rPr>
        <w:t>为相关组的审议</w:t>
      </w:r>
      <w:r w:rsidRPr="002B04C3">
        <w:rPr>
          <w:lang w:eastAsia="zh-CN"/>
        </w:rPr>
        <w:t>提供资料，</w:t>
      </w:r>
      <w:r w:rsidRPr="002B04C3">
        <w:rPr>
          <w:rFonts w:hint="eastAsia"/>
          <w:lang w:eastAsia="zh-CN"/>
        </w:rPr>
        <w:t>并在组织的</w:t>
      </w:r>
      <w:r w:rsidRPr="002B04C3">
        <w:rPr>
          <w:lang w:eastAsia="zh-CN"/>
        </w:rPr>
        <w:t>所有文件</w:t>
      </w:r>
      <w:r w:rsidRPr="002B04C3">
        <w:rPr>
          <w:rFonts w:hint="eastAsia"/>
          <w:lang w:val="en-US" w:eastAsia="zh-CN"/>
        </w:rPr>
        <w:t>中</w:t>
      </w:r>
      <w:r w:rsidRPr="00BD3D12">
        <w:rPr>
          <w:lang w:eastAsia="zh-CN"/>
        </w:rPr>
        <w:t>（</w:t>
      </w:r>
      <w:r w:rsidRPr="002B04C3">
        <w:rPr>
          <w:rFonts w:hint="eastAsia"/>
          <w:lang w:eastAsia="zh-CN"/>
        </w:rPr>
        <w:t>全部或部分地和</w:t>
      </w:r>
      <w:r w:rsidRPr="002B04C3">
        <w:rPr>
          <w:lang w:eastAsia="zh-CN"/>
        </w:rPr>
        <w:t>加以或不加修改</w:t>
      </w:r>
      <w:r w:rsidRPr="002B04C3">
        <w:rPr>
          <w:rFonts w:hint="eastAsia"/>
          <w:lang w:eastAsia="zh-CN"/>
        </w:rPr>
        <w:t>地</w:t>
      </w:r>
      <w:r w:rsidRPr="00BD3D12">
        <w:rPr>
          <w:lang w:eastAsia="zh-CN"/>
        </w:rPr>
        <w:t>）</w:t>
      </w:r>
      <w:r w:rsidRPr="002B04C3">
        <w:rPr>
          <w:rFonts w:hint="eastAsia"/>
          <w:lang w:val="en-US" w:eastAsia="zh-CN"/>
        </w:rPr>
        <w:t>使用。</w:t>
      </w:r>
    </w:p>
    <w:p w14:paraId="5EB65514" w14:textId="77777777" w:rsidR="00534917" w:rsidRPr="00BD3D12" w:rsidRDefault="00534917" w:rsidP="00044956">
      <w:pPr>
        <w:pStyle w:val="Normalnoindent"/>
        <w:rPr>
          <w:lang w:eastAsia="zh-CN"/>
        </w:rPr>
      </w:pPr>
      <w:r w:rsidRPr="00BD3D12">
        <w:rPr>
          <w:b/>
          <w:lang w:eastAsia="zh-CN"/>
        </w:rPr>
        <w:t>7.2.2</w:t>
      </w:r>
      <w:r w:rsidRPr="00BD3D12">
        <w:rPr>
          <w:lang w:eastAsia="zh-CN"/>
        </w:rPr>
        <w:tab/>
      </w:r>
      <w:r w:rsidRPr="002B04C3">
        <w:rPr>
          <w:lang w:eastAsia="zh-CN"/>
        </w:rPr>
        <w:t>如果</w:t>
      </w:r>
      <w:r w:rsidRPr="002B04C3">
        <w:rPr>
          <w:rFonts w:hint="eastAsia"/>
          <w:lang w:eastAsia="zh-CN"/>
        </w:rPr>
        <w:t>国际电联</w:t>
      </w:r>
      <w:r w:rsidRPr="002B04C3">
        <w:rPr>
          <w:lang w:eastAsia="zh-CN"/>
        </w:rPr>
        <w:t>拒绝</w:t>
      </w:r>
      <w:r w:rsidRPr="002B04C3">
        <w:rPr>
          <w:rFonts w:hint="eastAsia"/>
          <w:lang w:eastAsia="zh-CN"/>
        </w:rPr>
        <w:t>或无法</w:t>
      </w:r>
      <w:r w:rsidRPr="002B04C3">
        <w:rPr>
          <w:lang w:eastAsia="zh-CN"/>
        </w:rPr>
        <w:t>提供这</w:t>
      </w:r>
      <w:r w:rsidRPr="002B04C3">
        <w:rPr>
          <w:rFonts w:hint="eastAsia"/>
          <w:lang w:eastAsia="zh-CN"/>
        </w:rPr>
        <w:t>类声明</w:t>
      </w:r>
      <w:r w:rsidRPr="002B04C3">
        <w:rPr>
          <w:lang w:eastAsia="zh-CN"/>
        </w:rPr>
        <w:t>，</w:t>
      </w:r>
      <w:r w:rsidRPr="002B04C3">
        <w:rPr>
          <w:rFonts w:hint="eastAsia"/>
          <w:lang w:eastAsia="zh-CN"/>
        </w:rPr>
        <w:t>将</w:t>
      </w:r>
      <w:r w:rsidRPr="002B04C3">
        <w:rPr>
          <w:lang w:eastAsia="zh-CN"/>
        </w:rPr>
        <w:t>不得</w:t>
      </w:r>
      <w:r w:rsidRPr="002B04C3">
        <w:rPr>
          <w:rFonts w:hint="eastAsia"/>
          <w:lang w:eastAsia="zh-CN"/>
        </w:rPr>
        <w:t>进行归并</w:t>
      </w:r>
      <w:r w:rsidRPr="002B04C3">
        <w:rPr>
          <w:lang w:eastAsia="zh-CN"/>
        </w:rPr>
        <w:t>。</w:t>
      </w:r>
    </w:p>
    <w:p w14:paraId="13EACB0B" w14:textId="77777777" w:rsidR="00534917" w:rsidRPr="00BD3D12" w:rsidRDefault="00534917" w:rsidP="00534917">
      <w:pPr>
        <w:pStyle w:val="Heading2"/>
        <w:rPr>
          <w:lang w:eastAsia="zh-CN"/>
        </w:rPr>
      </w:pPr>
      <w:r w:rsidRPr="00BD3D12">
        <w:rPr>
          <w:lang w:eastAsia="zh-CN"/>
        </w:rPr>
        <w:t>7.3</w:t>
      </w:r>
      <w:r w:rsidRPr="00BD3D12">
        <w:rPr>
          <w:lang w:eastAsia="zh-CN"/>
        </w:rPr>
        <w:tab/>
      </w:r>
      <w:r w:rsidRPr="002B04C3">
        <w:rPr>
          <w:rFonts w:hint="eastAsia"/>
          <w:lang w:eastAsia="zh-CN"/>
        </w:rPr>
        <w:t>版权安排</w:t>
      </w:r>
    </w:p>
    <w:p w14:paraId="317C1241" w14:textId="77777777" w:rsidR="00534917" w:rsidRPr="002B04C3" w:rsidRDefault="00534917" w:rsidP="00534917">
      <w:pPr>
        <w:ind w:firstLineChars="200" w:firstLine="440"/>
        <w:jc w:val="left"/>
        <w:rPr>
          <w:lang w:eastAsia="zh-CN"/>
        </w:rPr>
      </w:pPr>
      <w:r w:rsidRPr="002B04C3">
        <w:rPr>
          <w:rFonts w:hint="eastAsia"/>
          <w:lang w:eastAsia="zh-CN"/>
        </w:rPr>
        <w:t>对于合格</w:t>
      </w:r>
      <w:r w:rsidRPr="002B04C3">
        <w:rPr>
          <w:lang w:eastAsia="zh-CN"/>
        </w:rPr>
        <w:t>组织及其出版商及其他方接</w:t>
      </w:r>
      <w:r w:rsidRPr="002B04C3">
        <w:rPr>
          <w:rFonts w:hint="eastAsia"/>
          <w:lang w:eastAsia="zh-CN"/>
        </w:rPr>
        <w:t>受</w:t>
      </w:r>
      <w:r w:rsidRPr="002B04C3">
        <w:rPr>
          <w:lang w:eastAsia="zh-CN"/>
        </w:rPr>
        <w:t>的</w:t>
      </w:r>
      <w:r w:rsidRPr="002B04C3">
        <w:rPr>
          <w:rFonts w:hint="eastAsia"/>
          <w:lang w:eastAsia="zh-CN"/>
        </w:rPr>
        <w:t>案文</w:t>
      </w:r>
      <w:r w:rsidRPr="00BD3D12">
        <w:rPr>
          <w:lang w:eastAsia="zh-CN"/>
        </w:rPr>
        <w:t>，</w:t>
      </w:r>
      <w:r w:rsidRPr="002B04C3">
        <w:rPr>
          <w:lang w:eastAsia="zh-CN"/>
        </w:rPr>
        <w:t>修改</w:t>
      </w:r>
      <w:r w:rsidRPr="002B04C3">
        <w:rPr>
          <w:rFonts w:hint="eastAsia"/>
          <w:lang w:eastAsia="zh-CN"/>
        </w:rPr>
        <w:t>包括</w:t>
      </w:r>
      <w:r w:rsidRPr="002B04C3">
        <w:rPr>
          <w:lang w:eastAsia="zh-CN"/>
        </w:rPr>
        <w:t>分许可权</w:t>
      </w:r>
      <w:r w:rsidRPr="002B04C3">
        <w:rPr>
          <w:rFonts w:hint="eastAsia"/>
          <w:lang w:eastAsia="zh-CN"/>
        </w:rPr>
        <w:t>的</w:t>
      </w:r>
      <w:r w:rsidRPr="002B04C3">
        <w:rPr>
          <w:lang w:eastAsia="zh-CN"/>
        </w:rPr>
        <w:t>免版税版权许可证</w:t>
      </w:r>
      <w:r w:rsidRPr="002B04C3">
        <w:rPr>
          <w:rFonts w:hint="eastAsia"/>
          <w:lang w:eastAsia="zh-CN"/>
        </w:rPr>
        <w:t>的案文</w:t>
      </w:r>
      <w:r w:rsidRPr="002B04C3">
        <w:rPr>
          <w:lang w:eastAsia="zh-CN"/>
        </w:rPr>
        <w:t>和安排</w:t>
      </w:r>
      <w:r w:rsidRPr="002B04C3">
        <w:rPr>
          <w:rFonts w:hint="eastAsia"/>
          <w:lang w:eastAsia="zh-CN"/>
        </w:rPr>
        <w:t>的议题</w:t>
      </w:r>
      <w:r w:rsidRPr="00BD3D12">
        <w:rPr>
          <w:lang w:eastAsia="zh-CN"/>
        </w:rPr>
        <w:t>，</w:t>
      </w:r>
      <w:r w:rsidRPr="002B04C3">
        <w:rPr>
          <w:rFonts w:hint="eastAsia"/>
          <w:lang w:eastAsia="zh-CN"/>
        </w:rPr>
        <w:t>应由</w:t>
      </w:r>
      <w:r w:rsidRPr="002B04C3">
        <w:rPr>
          <w:rFonts w:hint="eastAsia"/>
          <w:lang w:eastAsia="zh-CN"/>
        </w:rPr>
        <w:t>TSB</w:t>
      </w:r>
      <w:r w:rsidRPr="002B04C3">
        <w:rPr>
          <w:rFonts w:hint="eastAsia"/>
          <w:lang w:eastAsia="zh-CN"/>
        </w:rPr>
        <w:t>和具体组织商定解决。除非明确放弃</w:t>
      </w:r>
      <w:r w:rsidRPr="002B04C3">
        <w:rPr>
          <w:lang w:eastAsia="zh-CN"/>
        </w:rPr>
        <w:t>规定</w:t>
      </w:r>
      <w:r w:rsidRPr="002B04C3">
        <w:rPr>
          <w:rFonts w:hint="eastAsia"/>
          <w:lang w:eastAsia="zh-CN"/>
        </w:rPr>
        <w:t>，国际电联拥有该案文的版权和</w:t>
      </w:r>
      <w:r w:rsidRPr="002B04C3">
        <w:rPr>
          <w:lang w:eastAsia="zh-CN"/>
        </w:rPr>
        <w:t>交</w:t>
      </w:r>
      <w:r w:rsidRPr="002B04C3">
        <w:rPr>
          <w:rFonts w:hint="eastAsia"/>
          <w:lang w:eastAsia="zh-CN"/>
        </w:rPr>
        <w:t>换</w:t>
      </w:r>
      <w:r w:rsidRPr="002B04C3">
        <w:rPr>
          <w:lang w:eastAsia="zh-CN"/>
        </w:rPr>
        <w:t>控制权</w:t>
      </w:r>
      <w:r w:rsidRPr="002B04C3">
        <w:rPr>
          <w:rFonts w:hint="eastAsia"/>
          <w:lang w:eastAsia="zh-CN"/>
        </w:rPr>
        <w:t>。</w:t>
      </w:r>
    </w:p>
    <w:p w14:paraId="7FD5165C" w14:textId="77777777" w:rsidR="00534917" w:rsidRPr="002B04C3" w:rsidRDefault="00534917" w:rsidP="00534917">
      <w:pPr>
        <w:ind w:firstLineChars="200" w:firstLine="440"/>
        <w:jc w:val="left"/>
        <w:rPr>
          <w:lang w:eastAsia="zh-CN"/>
        </w:rPr>
      </w:pPr>
    </w:p>
    <w:p w14:paraId="2CC7C3F4" w14:textId="77777777" w:rsidR="00534917" w:rsidRPr="002B04C3" w:rsidRDefault="00534917" w:rsidP="00534917">
      <w:pPr>
        <w:ind w:firstLineChars="200" w:firstLine="440"/>
        <w:jc w:val="left"/>
        <w:rPr>
          <w:lang w:eastAsia="zh-CN"/>
        </w:rPr>
      </w:pPr>
    </w:p>
    <w:p w14:paraId="06B53D4A" w14:textId="77777777" w:rsidR="00534917" w:rsidRPr="002B04C3" w:rsidRDefault="00534917" w:rsidP="00534917">
      <w:pPr>
        <w:ind w:firstLineChars="200" w:firstLine="440"/>
        <w:jc w:val="left"/>
        <w:rPr>
          <w:lang w:eastAsia="zh-CN"/>
        </w:rPr>
      </w:pPr>
    </w:p>
    <w:p w14:paraId="71FCE498" w14:textId="77777777" w:rsidR="00534917" w:rsidRPr="002B04C3" w:rsidRDefault="00534917" w:rsidP="00534917">
      <w:pPr>
        <w:ind w:firstLineChars="200" w:firstLine="440"/>
        <w:jc w:val="left"/>
        <w:rPr>
          <w:lang w:eastAsia="zh-CN"/>
        </w:rPr>
      </w:pPr>
    </w:p>
    <w:p w14:paraId="0DDA9B93" w14:textId="77777777" w:rsidR="00534917" w:rsidRPr="002B04C3" w:rsidRDefault="00534917" w:rsidP="00534917">
      <w:pPr>
        <w:ind w:firstLineChars="200" w:firstLine="440"/>
        <w:jc w:val="left"/>
        <w:rPr>
          <w:lang w:eastAsia="zh-CN"/>
        </w:rPr>
      </w:pPr>
    </w:p>
    <w:p w14:paraId="168F0FBA" w14:textId="77777777" w:rsidR="00534917" w:rsidRPr="002B04C3" w:rsidRDefault="00534917" w:rsidP="00534917">
      <w:pPr>
        <w:ind w:firstLineChars="200" w:firstLine="440"/>
        <w:jc w:val="left"/>
        <w:rPr>
          <w:lang w:eastAsia="zh-CN"/>
        </w:rPr>
      </w:pPr>
    </w:p>
    <w:p w14:paraId="095B0454" w14:textId="77777777" w:rsidR="00534917" w:rsidRPr="002B04C3" w:rsidRDefault="00534917" w:rsidP="00534917">
      <w:pPr>
        <w:ind w:firstLineChars="200" w:firstLine="440"/>
        <w:jc w:val="left"/>
        <w:rPr>
          <w:lang w:eastAsia="zh-CN"/>
        </w:rPr>
      </w:pPr>
    </w:p>
    <w:p w14:paraId="03C1AF02" w14:textId="77777777" w:rsidR="00534917" w:rsidRPr="002B04C3" w:rsidRDefault="00534917" w:rsidP="00534917">
      <w:pPr>
        <w:ind w:firstLineChars="200" w:firstLine="440"/>
        <w:jc w:val="left"/>
        <w:rPr>
          <w:lang w:eastAsia="zh-CN"/>
        </w:rPr>
      </w:pPr>
    </w:p>
    <w:p w14:paraId="3863A4D0" w14:textId="77777777" w:rsidR="00534917" w:rsidRPr="002B04C3" w:rsidRDefault="00534917" w:rsidP="00534917">
      <w:pPr>
        <w:ind w:firstLineChars="200" w:firstLine="440"/>
        <w:jc w:val="left"/>
        <w:rPr>
          <w:i/>
          <w:lang w:eastAsia="zh-CN"/>
        </w:rPr>
      </w:pPr>
    </w:p>
    <w:p w14:paraId="61B6852B" w14:textId="77777777" w:rsidR="00534917" w:rsidRPr="002B04C3" w:rsidRDefault="00534917" w:rsidP="00534917">
      <w:pPr>
        <w:rPr>
          <w:lang w:eastAsia="zh-CN"/>
        </w:rPr>
      </w:pPr>
      <w:r w:rsidRPr="002B04C3">
        <w:rPr>
          <w:lang w:eastAsia="zh-CN"/>
        </w:rPr>
        <w:br w:type="page"/>
      </w:r>
    </w:p>
    <w:p w14:paraId="321FB902" w14:textId="77777777" w:rsidR="00534917" w:rsidRPr="002B04C3" w:rsidRDefault="00534917" w:rsidP="00534917">
      <w:pPr>
        <w:pStyle w:val="AppendixNo"/>
        <w:rPr>
          <w:lang w:eastAsia="zh-CN"/>
        </w:rPr>
      </w:pPr>
      <w:r w:rsidRPr="002B04C3">
        <w:rPr>
          <w:rFonts w:hint="eastAsia"/>
          <w:lang w:eastAsia="zh-CN"/>
        </w:rPr>
        <w:lastRenderedPageBreak/>
        <w:t>附录一</w:t>
      </w:r>
    </w:p>
    <w:p w14:paraId="06095B45" w14:textId="77777777" w:rsidR="00534917" w:rsidRPr="002B04C3" w:rsidRDefault="00534917" w:rsidP="00534917">
      <w:pPr>
        <w:pStyle w:val="Appendixtitle"/>
        <w:rPr>
          <w:lang w:eastAsia="zh-CN"/>
        </w:rPr>
      </w:pPr>
      <w:r w:rsidRPr="002B04C3">
        <w:rPr>
          <w:rFonts w:hint="eastAsia"/>
          <w:lang w:eastAsia="zh-CN"/>
        </w:rPr>
        <w:t>采纳</w:t>
      </w:r>
      <w:r w:rsidRPr="002B04C3">
        <w:rPr>
          <w:lang w:eastAsia="zh-CN"/>
        </w:rPr>
        <w:t>另一组织案文的工作流程</w:t>
      </w:r>
    </w:p>
    <w:p w14:paraId="2FFF1BDE" w14:textId="77777777" w:rsidR="00534917" w:rsidRPr="002B04C3" w:rsidRDefault="00534917" w:rsidP="00534917">
      <w:pPr>
        <w:pStyle w:val="Normalcenteraligned"/>
        <w:rPr>
          <w:lang w:eastAsia="zh-CN"/>
        </w:rPr>
      </w:pPr>
      <w:r w:rsidRPr="002B04C3">
        <w:rPr>
          <w:rFonts w:hint="eastAsia"/>
          <w:lang w:eastAsia="zh-CN"/>
        </w:rPr>
        <w:t>（</w:t>
      </w:r>
      <w:r w:rsidRPr="002B04C3">
        <w:rPr>
          <w:rFonts w:hint="eastAsia"/>
          <w:lang w:val="fr-FR" w:eastAsia="zh-CN"/>
        </w:rPr>
        <w:t>本附录不构成本建议书不可或缺的部分。</w:t>
      </w:r>
      <w:r w:rsidRPr="002B04C3">
        <w:rPr>
          <w:rFonts w:hint="eastAsia"/>
          <w:lang w:eastAsia="zh-CN"/>
        </w:rPr>
        <w:t>）</w:t>
      </w:r>
    </w:p>
    <w:p w14:paraId="68DCD728" w14:textId="77777777" w:rsidR="00534917" w:rsidRPr="002B04C3" w:rsidRDefault="00534917" w:rsidP="00534917">
      <w:pPr>
        <w:pStyle w:val="Normalaftertitle"/>
        <w:spacing w:after="120"/>
        <w:ind w:firstLineChars="200" w:firstLine="440"/>
        <w:rPr>
          <w:lang w:eastAsia="zh-CN"/>
        </w:rPr>
      </w:pPr>
      <w:r w:rsidRPr="002B04C3">
        <w:rPr>
          <w:rFonts w:hint="eastAsia"/>
          <w:lang w:eastAsia="zh-CN"/>
        </w:rPr>
        <w:t>图</w:t>
      </w:r>
      <w:r w:rsidRPr="002B04C3">
        <w:rPr>
          <w:lang w:eastAsia="zh-CN"/>
        </w:rPr>
        <w:t>I.1</w:t>
      </w:r>
      <w:r w:rsidRPr="002B04C3">
        <w:rPr>
          <w:rFonts w:hint="eastAsia"/>
          <w:lang w:eastAsia="zh-CN"/>
        </w:rPr>
        <w:t>说明了采纳另一组织案文的工作流程。</w:t>
      </w:r>
    </w:p>
    <w:p w14:paraId="7B370C9E" w14:textId="77777777" w:rsidR="00534917" w:rsidRPr="002B04C3" w:rsidRDefault="00534917" w:rsidP="00534917">
      <w:pPr>
        <w:pStyle w:val="Figure"/>
        <w:rPr>
          <w:noProof/>
          <w:lang w:val="en-US" w:eastAsia="zh-CN"/>
        </w:rPr>
      </w:pPr>
      <w:r w:rsidRPr="002B04C3">
        <w:rPr>
          <w:noProof/>
          <w:lang w:val="en-US" w:eastAsia="zh-CN"/>
        </w:rPr>
        <w:drawing>
          <wp:inline distT="0" distB="0" distL="0" distR="0" wp14:anchorId="708A97B0" wp14:editId="0FEA2D0E">
            <wp:extent cx="5986284" cy="5733300"/>
            <wp:effectExtent l="0" t="0" r="0" b="127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5986284" cy="5733300"/>
                    </a:xfrm>
                    <a:prstGeom prst="rect">
                      <a:avLst/>
                    </a:prstGeom>
                  </pic:spPr>
                </pic:pic>
              </a:graphicData>
            </a:graphic>
          </wp:inline>
        </w:drawing>
      </w:r>
    </w:p>
    <w:p w14:paraId="3F392AB1" w14:textId="77777777" w:rsidR="00534917" w:rsidRPr="002B04C3" w:rsidRDefault="00534917" w:rsidP="00534917">
      <w:pPr>
        <w:pStyle w:val="FigureNoTitle1"/>
        <w:rPr>
          <w:lang w:eastAsia="zh-CN"/>
        </w:rPr>
      </w:pPr>
      <w:r w:rsidRPr="002B04C3">
        <w:rPr>
          <w:rFonts w:ascii="SimSun" w:hAnsi="SimSun" w:cs="SimSun" w:hint="eastAsia"/>
          <w:lang w:eastAsia="zh-CN"/>
        </w:rPr>
        <w:t>图</w:t>
      </w:r>
      <w:r w:rsidRPr="002B04C3">
        <w:rPr>
          <w:lang w:eastAsia="zh-CN"/>
        </w:rPr>
        <w:t xml:space="preserve">I.1 – </w:t>
      </w:r>
      <w:r w:rsidRPr="002B04C3">
        <w:rPr>
          <w:rFonts w:hint="eastAsia"/>
          <w:lang w:eastAsia="zh-CN"/>
        </w:rPr>
        <w:t>采纳另一组织案文的工作流程</w:t>
      </w:r>
    </w:p>
    <w:p w14:paraId="0F27A8A9" w14:textId="77777777" w:rsidR="00A475B9" w:rsidRPr="00BD3D12" w:rsidRDefault="00A475B9" w:rsidP="00534917">
      <w:pPr>
        <w:jc w:val="left"/>
        <w:rPr>
          <w:lang w:val="en-US" w:eastAsia="zh-CN"/>
        </w:rPr>
      </w:pPr>
    </w:p>
    <w:p w14:paraId="7F7E257F" w14:textId="77777777" w:rsidR="00A475B9" w:rsidRPr="00BD3D12" w:rsidRDefault="00A475B9" w:rsidP="00534917">
      <w:pPr>
        <w:jc w:val="left"/>
        <w:rPr>
          <w:lang w:val="en-US" w:eastAsia="zh-CN"/>
        </w:rPr>
      </w:pPr>
    </w:p>
    <w:p w14:paraId="25716BA1" w14:textId="77777777" w:rsidR="00A475B9" w:rsidRPr="00BD3D12" w:rsidRDefault="00A475B9" w:rsidP="00534917">
      <w:pPr>
        <w:jc w:val="left"/>
        <w:rPr>
          <w:lang w:val="en-US" w:eastAsia="zh-CN"/>
        </w:rPr>
      </w:pPr>
    </w:p>
    <w:p w14:paraId="0B3AC7F3" w14:textId="77777777" w:rsidR="00534917" w:rsidRPr="00BD3D12" w:rsidRDefault="00534917" w:rsidP="00534917">
      <w:pPr>
        <w:jc w:val="left"/>
        <w:rPr>
          <w:lang w:val="en-US" w:eastAsia="zh-CN"/>
        </w:rPr>
      </w:pPr>
      <w:r w:rsidRPr="00BD3D12">
        <w:rPr>
          <w:lang w:val="en-US" w:eastAsia="zh-CN"/>
        </w:rPr>
        <w:br w:type="page"/>
      </w:r>
    </w:p>
    <w:p w14:paraId="69155B30" w14:textId="77777777" w:rsidR="00534917" w:rsidRPr="002B04C3" w:rsidRDefault="00534917" w:rsidP="00534917">
      <w:pPr>
        <w:pStyle w:val="AppendixNo"/>
        <w:rPr>
          <w:lang w:eastAsia="zh-CN"/>
        </w:rPr>
      </w:pPr>
      <w:r w:rsidRPr="002B04C3">
        <w:rPr>
          <w:rFonts w:hint="eastAsia"/>
          <w:lang w:eastAsia="zh-CN"/>
        </w:rPr>
        <w:lastRenderedPageBreak/>
        <w:t>附录二</w:t>
      </w:r>
    </w:p>
    <w:p w14:paraId="73583D31" w14:textId="77777777" w:rsidR="00534917" w:rsidRPr="002B04C3" w:rsidRDefault="00534917" w:rsidP="00534917">
      <w:pPr>
        <w:pStyle w:val="Appendixtitle"/>
        <w:rPr>
          <w:lang w:eastAsia="zh-CN"/>
        </w:rPr>
      </w:pPr>
      <w:r w:rsidRPr="002B04C3">
        <w:rPr>
          <w:rFonts w:hint="eastAsia"/>
          <w:lang w:eastAsia="zh-CN"/>
        </w:rPr>
        <w:t>记载研究组或工作组决定的文件格式</w:t>
      </w:r>
    </w:p>
    <w:p w14:paraId="1B306B34" w14:textId="77777777" w:rsidR="00534917" w:rsidRPr="002B04C3" w:rsidRDefault="00534917" w:rsidP="00534917">
      <w:pPr>
        <w:pStyle w:val="Normalcenteraligned"/>
        <w:rPr>
          <w:lang w:eastAsia="zh-CN"/>
        </w:rPr>
      </w:pPr>
      <w:r w:rsidRPr="002B04C3">
        <w:rPr>
          <w:rFonts w:hint="eastAsia"/>
          <w:lang w:eastAsia="zh-CN"/>
        </w:rPr>
        <w:t>（本附录不构成本建议书不可或缺的部分。）</w:t>
      </w:r>
    </w:p>
    <w:p w14:paraId="2B8D5AAC" w14:textId="77777777" w:rsidR="00534917" w:rsidRPr="002B04C3" w:rsidRDefault="00534917" w:rsidP="00534917">
      <w:pPr>
        <w:pStyle w:val="Heading2"/>
        <w:rPr>
          <w:lang w:eastAsia="zh-CN"/>
        </w:rPr>
      </w:pPr>
      <w:r w:rsidRPr="002B04C3">
        <w:rPr>
          <w:lang w:eastAsia="zh-CN"/>
        </w:rPr>
        <w:t>II.1</w:t>
      </w:r>
      <w:r w:rsidRPr="002B04C3">
        <w:rPr>
          <w:lang w:eastAsia="zh-CN"/>
        </w:rPr>
        <w:tab/>
      </w:r>
      <w:r w:rsidRPr="002B04C3">
        <w:rPr>
          <w:rFonts w:hint="eastAsia"/>
          <w:lang w:eastAsia="zh-CN"/>
        </w:rPr>
        <w:t>被参引的文件的描述（包括副本全文）</w:t>
      </w:r>
    </w:p>
    <w:p w14:paraId="68DC3579" w14:textId="77777777" w:rsidR="00534917" w:rsidRPr="002B04C3" w:rsidRDefault="00B735C6" w:rsidP="00534917">
      <w:pPr>
        <w:jc w:val="left"/>
        <w:rPr>
          <w:i/>
          <w:color w:val="948A54" w:themeColor="background2" w:themeShade="80"/>
          <w:lang w:eastAsia="zh-CN"/>
        </w:rPr>
      </w:pPr>
      <w:sdt>
        <w:sdtPr>
          <w:rPr>
            <w:rStyle w:val="Italic0"/>
            <w:rFonts w:ascii="STKaiti" w:hAnsi="STKaiti" w:hint="eastAsia"/>
            <w:lang w:eastAsia="zh-CN"/>
          </w:rPr>
          <w:alias w:val="description"/>
          <w:tag w:val="description"/>
          <w:id w:val="1254393817"/>
          <w:placeholder>
            <w:docPart w:val="CB39477C574447FE8DF441FA7ADEB852"/>
          </w:placeholder>
          <w:text w:multiLine="1"/>
        </w:sdtPr>
        <w:sdtEndPr>
          <w:rPr>
            <w:rStyle w:val="Italic0"/>
          </w:rPr>
        </w:sdtEndPr>
        <w:sdtContent>
          <w:r w:rsidR="00534917" w:rsidRPr="002B04C3">
            <w:rPr>
              <w:rStyle w:val="Italic0"/>
              <w:rFonts w:ascii="STKaiti" w:hAnsi="STKaiti"/>
              <w:lang w:eastAsia="zh-CN"/>
            </w:rPr>
            <w:t>[</w:t>
          </w:r>
          <w:r w:rsidR="00534917" w:rsidRPr="002B04C3">
            <w:rPr>
              <w:rStyle w:val="Italic0"/>
              <w:rFonts w:ascii="STKaiti" w:hAnsi="STKaiti" w:hint="eastAsia"/>
              <w:lang w:eastAsia="zh-CN"/>
            </w:rPr>
            <w:t>插入对考虑将被参引的文件做出清晰描述（如，文件类型、标题、编号、版本、日期等）]</w:t>
          </w:r>
        </w:sdtContent>
      </w:sdt>
    </w:p>
    <w:p w14:paraId="62FC5D9D" w14:textId="77777777" w:rsidR="00534917" w:rsidRPr="002B04C3" w:rsidRDefault="00B735C6" w:rsidP="00534917">
      <w:pPr>
        <w:tabs>
          <w:tab w:val="clear" w:pos="794"/>
          <w:tab w:val="clear" w:pos="1191"/>
          <w:tab w:val="clear" w:pos="1588"/>
          <w:tab w:val="clear" w:pos="1985"/>
        </w:tabs>
        <w:overflowPunct/>
        <w:textAlignment w:val="auto"/>
        <w:rPr>
          <w:color w:val="808080"/>
          <w:lang w:eastAsia="zh-CN"/>
        </w:rPr>
      </w:pPr>
      <w:sdt>
        <w:sdtPr>
          <w:rPr>
            <w:rStyle w:val="Italic0"/>
            <w:rFonts w:ascii="STKaiti" w:hAnsi="STKaiti"/>
            <w:lang w:eastAsia="zh-CN"/>
          </w:rPr>
          <w:alias w:val="full copy of text"/>
          <w:tag w:val="full copy of text"/>
          <w:id w:val="-237552925"/>
          <w:placeholder>
            <w:docPart w:val="959CFDF80603473DB13BCCD86E37654F"/>
          </w:placeholder>
          <w:text w:multiLine="1"/>
        </w:sdtPr>
        <w:sdtEndPr>
          <w:rPr>
            <w:rStyle w:val="Italic0"/>
          </w:rPr>
        </w:sdtEndPr>
        <w:sdtContent>
          <w:r w:rsidR="00534917" w:rsidRPr="002B04C3">
            <w:rPr>
              <w:rStyle w:val="Italic0"/>
              <w:rFonts w:ascii="STKaiti" w:hAnsi="STKaiti"/>
              <w:lang w:eastAsia="zh-CN"/>
            </w:rPr>
            <w:t>[插入包含文件的TD编号或对方组织网站上文件的URL]</w:t>
          </w:r>
        </w:sdtContent>
      </w:sdt>
    </w:p>
    <w:p w14:paraId="06A03724" w14:textId="77777777" w:rsidR="00534917" w:rsidRPr="002B04C3" w:rsidRDefault="00534917" w:rsidP="00534917">
      <w:pPr>
        <w:pStyle w:val="Note"/>
        <w:rPr>
          <w:b/>
          <w:szCs w:val="24"/>
          <w:lang w:eastAsia="zh-CN"/>
        </w:rPr>
      </w:pPr>
      <w:r w:rsidRPr="002B04C3">
        <w:rPr>
          <w:rFonts w:hint="eastAsia"/>
          <w:szCs w:val="24"/>
          <w:lang w:eastAsia="zh-CN"/>
        </w:rPr>
        <w:t>注</w:t>
      </w:r>
      <w:r w:rsidRPr="002B04C3">
        <w:rPr>
          <w:szCs w:val="24"/>
          <w:lang w:eastAsia="zh-CN"/>
        </w:rPr>
        <w:t xml:space="preserve"> – </w:t>
      </w:r>
      <w:r w:rsidRPr="002B04C3">
        <w:rPr>
          <w:rFonts w:hint="eastAsia"/>
          <w:szCs w:val="24"/>
          <w:lang w:eastAsia="zh-CN"/>
        </w:rPr>
        <w:t>不需要重新编排格式，目的是通过网络免费提供被参引文件，以便研究组（或工作组）对其进行评估。因此，如果可以以这种方式全部或部分提供被参引文件，则供稿成员只需提供该文件在网上的确切位置即可。另一方面，如果无法以这种方式提供文件，则必须提供一份完整的拷贝（首选以电子形式提供）。</w:t>
      </w:r>
    </w:p>
    <w:p w14:paraId="4B701128" w14:textId="77777777" w:rsidR="00534917" w:rsidRPr="002B04C3" w:rsidRDefault="00534917" w:rsidP="00534917">
      <w:pPr>
        <w:pStyle w:val="Heading2"/>
        <w:rPr>
          <w:lang w:eastAsia="zh-CN"/>
        </w:rPr>
      </w:pPr>
      <w:r w:rsidRPr="002B04C3">
        <w:rPr>
          <w:lang w:eastAsia="zh-CN"/>
        </w:rPr>
        <w:t>II.2</w:t>
      </w:r>
      <w:r w:rsidRPr="002B04C3">
        <w:rPr>
          <w:lang w:eastAsia="zh-CN"/>
        </w:rPr>
        <w:tab/>
      </w:r>
      <w:r w:rsidRPr="002B04C3">
        <w:rPr>
          <w:rFonts w:hint="eastAsia"/>
          <w:bCs/>
          <w:lang w:eastAsia="zh-CN"/>
        </w:rPr>
        <w:t>批准</w:t>
      </w:r>
      <w:r w:rsidRPr="002B04C3">
        <w:rPr>
          <w:bCs/>
          <w:lang w:eastAsia="zh-CN"/>
        </w:rPr>
        <w:t>状况</w:t>
      </w:r>
    </w:p>
    <w:p w14:paraId="254F0466" w14:textId="77777777" w:rsidR="00534917" w:rsidRPr="002B04C3" w:rsidRDefault="00534917" w:rsidP="00534917">
      <w:pPr>
        <w:pStyle w:val="Note"/>
        <w:rPr>
          <w:b/>
          <w:szCs w:val="24"/>
          <w:lang w:eastAsia="zh-CN"/>
        </w:rPr>
      </w:pPr>
      <w:r w:rsidRPr="002B04C3">
        <w:rPr>
          <w:rFonts w:hint="eastAsia"/>
          <w:szCs w:val="24"/>
          <w:lang w:eastAsia="zh-CN"/>
        </w:rPr>
        <w:t>注</w:t>
      </w:r>
      <w:r w:rsidRPr="002B04C3">
        <w:rPr>
          <w:szCs w:val="24"/>
          <w:lang w:eastAsia="zh-CN"/>
        </w:rPr>
        <w:t xml:space="preserve"> – </w:t>
      </w:r>
      <w:r w:rsidRPr="002B04C3">
        <w:rPr>
          <w:rFonts w:hint="eastAsia"/>
          <w:szCs w:val="24"/>
          <w:lang w:eastAsia="zh-CN"/>
        </w:rPr>
        <w:t>参引一份尚未得到被参引组织批准的文件会引起混乱，因此，参引文件通常仅限于已获批准的文件。如确有必要，且</w:t>
      </w:r>
      <w:r w:rsidRPr="002B04C3">
        <w:rPr>
          <w:rFonts w:hint="eastAsia"/>
          <w:szCs w:val="24"/>
          <w:lang w:eastAsia="zh-CN"/>
        </w:rPr>
        <w:t>ITU-T</w:t>
      </w:r>
      <w:r w:rsidRPr="002B04C3">
        <w:rPr>
          <w:rFonts w:hint="eastAsia"/>
          <w:szCs w:val="24"/>
          <w:lang w:eastAsia="zh-CN"/>
        </w:rPr>
        <w:t>和其他组织将在同一时间内批准需要交叉引证的合作性工作，则可以进行文件草案案文的参引。</w:t>
      </w:r>
    </w:p>
    <w:p w14:paraId="636880DD" w14:textId="77777777" w:rsidR="00534917" w:rsidRPr="002B04C3" w:rsidRDefault="00B735C6" w:rsidP="00534917">
      <w:pPr>
        <w:jc w:val="left"/>
        <w:rPr>
          <w:b/>
          <w:color w:val="948A54" w:themeColor="background2" w:themeShade="80"/>
          <w:lang w:eastAsia="zh-CN"/>
        </w:rPr>
      </w:pPr>
      <w:sdt>
        <w:sdtPr>
          <w:rPr>
            <w:rFonts w:ascii="STKaiti" w:hAnsi="STKaiti"/>
            <w:color w:val="948A54" w:themeColor="background2" w:themeShade="80"/>
          </w:rPr>
          <w:alias w:val="status"/>
          <w:tag w:val="status"/>
          <w:id w:val="1557045348"/>
          <w:placeholder>
            <w:docPart w:val="A7CA3E47AEAA44FDA34FC745A23DA07D"/>
          </w:placeholder>
          <w:showingPlcHdr/>
          <w:dropDownList>
            <w:listItem w:displayText="已批准" w:value="已批准"/>
            <w:listItem w:displayText="草案" w:value="草案"/>
          </w:dropDownList>
        </w:sdtPr>
        <w:sdtEndPr>
          <w:rPr>
            <w:rFonts w:ascii="Times New Roman" w:hAnsi="Times New Roman"/>
            <w:b/>
          </w:rPr>
        </w:sdtEndPr>
        <w:sdtContent>
          <w:r w:rsidR="00534917" w:rsidRPr="00A37966">
            <w:rPr>
              <w:rFonts w:ascii="STKaiti" w:eastAsia="STKaiti" w:hAnsi="STKaiti"/>
              <w:color w:val="000000" w:themeColor="text1"/>
            </w:rPr>
            <w:t>[</w:t>
          </w:r>
          <w:r w:rsidR="00534917" w:rsidRPr="00A37966">
            <w:rPr>
              <w:rFonts w:ascii="STKaiti" w:eastAsia="STKaiti" w:hAnsi="STKaiti" w:hint="eastAsia"/>
              <w:color w:val="000000" w:themeColor="text1"/>
              <w:lang w:eastAsia="zh-CN"/>
            </w:rPr>
            <w:t>从下列</w:t>
          </w:r>
          <w:r w:rsidR="00534917" w:rsidRPr="00A37966">
            <w:rPr>
              <w:rFonts w:ascii="STKaiti" w:eastAsia="STKaiti" w:hAnsi="STKaiti"/>
              <w:color w:val="000000" w:themeColor="text1"/>
              <w:lang w:eastAsia="zh-CN"/>
            </w:rPr>
            <w:t>清单中选择批准状况</w:t>
          </w:r>
          <w:r w:rsidR="00534917" w:rsidRPr="00A37966">
            <w:rPr>
              <w:rFonts w:ascii="STKaiti" w:eastAsia="STKaiti" w:hAnsi="STKaiti"/>
              <w:color w:val="000000" w:themeColor="text1"/>
            </w:rPr>
            <w:t>]</w:t>
          </w:r>
        </w:sdtContent>
      </w:sdt>
    </w:p>
    <w:p w14:paraId="3B2486E3" w14:textId="77777777" w:rsidR="00534917" w:rsidRPr="002B04C3" w:rsidRDefault="00534917" w:rsidP="00534917">
      <w:pPr>
        <w:pStyle w:val="Heading2"/>
        <w:rPr>
          <w:lang w:eastAsia="zh-CN"/>
        </w:rPr>
      </w:pPr>
      <w:r w:rsidRPr="002B04C3">
        <w:rPr>
          <w:lang w:eastAsia="zh-CN"/>
        </w:rPr>
        <w:t>II.3</w:t>
      </w:r>
      <w:r w:rsidRPr="002B04C3">
        <w:rPr>
          <w:lang w:eastAsia="zh-CN"/>
        </w:rPr>
        <w:tab/>
      </w:r>
      <w:r w:rsidRPr="002B04C3">
        <w:rPr>
          <w:rFonts w:hint="eastAsia"/>
          <w:lang w:eastAsia="zh-CN"/>
        </w:rPr>
        <w:t>说明具体</w:t>
      </w:r>
      <w:r w:rsidRPr="002B04C3">
        <w:rPr>
          <w:lang w:eastAsia="zh-CN"/>
        </w:rPr>
        <w:t>参引的理由</w:t>
      </w:r>
    </w:p>
    <w:p w14:paraId="03577BD3" w14:textId="77777777" w:rsidR="00534917" w:rsidRPr="002B04C3" w:rsidRDefault="00B735C6" w:rsidP="00534917">
      <w:pPr>
        <w:spacing w:before="240"/>
        <w:jc w:val="left"/>
        <w:rPr>
          <w:i/>
          <w:color w:val="948A54" w:themeColor="background2" w:themeShade="80"/>
          <w:lang w:eastAsia="zh-CN"/>
        </w:rPr>
      </w:pPr>
      <w:sdt>
        <w:sdtPr>
          <w:rPr>
            <w:rStyle w:val="Italic0"/>
            <w:rFonts w:ascii="STKaiti" w:hAnsi="STKaiti"/>
            <w:lang w:eastAsia="zh-CN"/>
          </w:rPr>
          <w:alias w:val="justification"/>
          <w:tag w:val="justification"/>
          <w:id w:val="-2044508497"/>
          <w:placeholder>
            <w:docPart w:val="3614DC0D82084D8583D80639F6852B3B"/>
          </w:placeholder>
          <w:text w:multiLine="1"/>
        </w:sdtPr>
        <w:sdtEndPr>
          <w:rPr>
            <w:rStyle w:val="Italic0"/>
          </w:rPr>
        </w:sdtEndPr>
        <w:sdtContent>
          <w:r w:rsidR="00534917" w:rsidRPr="002B04C3">
            <w:rPr>
              <w:rStyle w:val="Italic0"/>
              <w:rFonts w:ascii="STKaiti" w:hAnsi="STKaiti"/>
              <w:lang w:eastAsia="zh-CN"/>
            </w:rPr>
            <w:t>[插入理由，包括不应将案文纳入ITU-T建议书草案或ITU-T其他文件中的原因]</w:t>
          </w:r>
        </w:sdtContent>
      </w:sdt>
    </w:p>
    <w:p w14:paraId="4E35FA75" w14:textId="77777777" w:rsidR="00534917" w:rsidRPr="002B04C3" w:rsidRDefault="00534917" w:rsidP="00534917">
      <w:pPr>
        <w:pStyle w:val="Heading2"/>
        <w:rPr>
          <w:lang w:eastAsia="zh-CN"/>
        </w:rPr>
      </w:pPr>
      <w:r w:rsidRPr="002B04C3">
        <w:rPr>
          <w:lang w:eastAsia="zh-CN"/>
        </w:rPr>
        <w:t>II.4</w:t>
      </w:r>
      <w:r w:rsidRPr="002B04C3">
        <w:rPr>
          <w:lang w:eastAsia="zh-CN"/>
        </w:rPr>
        <w:tab/>
      </w:r>
      <w:r w:rsidRPr="002B04C3">
        <w:rPr>
          <w:rFonts w:hint="eastAsia"/>
          <w:lang w:eastAsia="zh-CN"/>
        </w:rPr>
        <w:t>与拟采纳文本相关的知识产权（专利、版权、商标）问题（如有的话）</w:t>
      </w:r>
    </w:p>
    <w:p w14:paraId="07D64C2D" w14:textId="77777777" w:rsidR="00534917" w:rsidRPr="002B04C3" w:rsidRDefault="00B735C6" w:rsidP="00534917">
      <w:pPr>
        <w:jc w:val="left"/>
        <w:rPr>
          <w:b/>
          <w:bCs/>
          <w:i/>
          <w:lang w:val="en-US" w:eastAsia="zh-CN"/>
        </w:rPr>
      </w:pPr>
      <w:sdt>
        <w:sdtPr>
          <w:rPr>
            <w:rStyle w:val="Italic0"/>
            <w:rFonts w:ascii="STKaiti" w:hAnsi="STKaiti"/>
            <w:lang w:eastAsia="zh-CN"/>
          </w:rPr>
          <w:alias w:val="current information"/>
          <w:tag w:val="current information"/>
          <w:id w:val="-1267837275"/>
          <w:placeholder>
            <w:docPart w:val="6C503F398F7D44059CA6AE51F148C39B"/>
          </w:placeholder>
          <w:text w:multiLine="1"/>
        </w:sdtPr>
        <w:sdtEndPr>
          <w:rPr>
            <w:rStyle w:val="Italic0"/>
          </w:rPr>
        </w:sdtEndPr>
        <w:sdtContent>
          <w:r w:rsidR="00534917" w:rsidRPr="002B04C3">
            <w:rPr>
              <w:rStyle w:val="Italic0"/>
              <w:rFonts w:ascii="STKaiti" w:hAnsi="STKaiti"/>
              <w:lang w:eastAsia="zh-CN"/>
            </w:rPr>
            <w:t>[插入有关知识产权问题（专利、版权、用于软件和案文的标志等）的最新信息（如有的话）应附上相关文件。]</w:t>
          </w:r>
        </w:sdtContent>
      </w:sdt>
    </w:p>
    <w:p w14:paraId="4334FC84" w14:textId="77777777" w:rsidR="00534917" w:rsidRPr="002B04C3" w:rsidRDefault="00534917" w:rsidP="00534917">
      <w:pPr>
        <w:pStyle w:val="Heading2"/>
        <w:rPr>
          <w:lang w:eastAsia="zh-CN"/>
        </w:rPr>
      </w:pPr>
      <w:r w:rsidRPr="002B04C3">
        <w:rPr>
          <w:lang w:eastAsia="zh-CN"/>
        </w:rPr>
        <w:t>II.5</w:t>
      </w:r>
      <w:r w:rsidRPr="002B04C3">
        <w:rPr>
          <w:lang w:eastAsia="zh-CN"/>
        </w:rPr>
        <w:tab/>
      </w:r>
      <w:r w:rsidRPr="002B04C3">
        <w:rPr>
          <w:rFonts w:hint="eastAsia"/>
          <w:bCs/>
          <w:lang w:eastAsia="zh-CN"/>
        </w:rPr>
        <w:t>其他</w:t>
      </w:r>
      <w:r w:rsidRPr="002B04C3">
        <w:rPr>
          <w:bCs/>
          <w:lang w:eastAsia="zh-CN"/>
        </w:rPr>
        <w:t>信息</w:t>
      </w:r>
    </w:p>
    <w:p w14:paraId="62C82732" w14:textId="77777777" w:rsidR="00534917" w:rsidRPr="002B04C3" w:rsidRDefault="00B735C6" w:rsidP="00534917">
      <w:pPr>
        <w:jc w:val="left"/>
        <w:rPr>
          <w:i/>
          <w:color w:val="948A54" w:themeColor="background2" w:themeShade="80"/>
          <w:lang w:eastAsia="zh-CN"/>
        </w:rPr>
      </w:pPr>
      <w:sdt>
        <w:sdtPr>
          <w:rPr>
            <w:rStyle w:val="Italic0"/>
            <w:rFonts w:ascii="STKaiti" w:hAnsi="STKaiti"/>
            <w:lang w:eastAsia="zh-CN"/>
          </w:rPr>
          <w:alias w:val="other information"/>
          <w:tag w:val="other information"/>
          <w:id w:val="-182051854"/>
          <w:placeholder>
            <w:docPart w:val="32A09B866E6D4154A8169CCC6F1296BD"/>
          </w:placeholder>
          <w:text w:multiLine="1"/>
        </w:sdtPr>
        <w:sdtEndPr>
          <w:rPr>
            <w:rStyle w:val="Italic0"/>
          </w:rPr>
        </w:sdtEndPr>
        <w:sdtContent>
          <w:r w:rsidR="00534917" w:rsidRPr="002B04C3">
            <w:rPr>
              <w:rStyle w:val="Italic0"/>
              <w:rFonts w:ascii="STKaiti" w:hAnsi="STKaiti" w:hint="eastAsia"/>
              <w:lang w:eastAsia="zh-CN"/>
            </w:rPr>
            <w:t>[插入有助于说明文件“质量”的其他信息（如，是否已使用该文件实施了产品，一致性要求是否明确，规范是否存在并方便获取）]</w:t>
          </w:r>
        </w:sdtContent>
      </w:sdt>
    </w:p>
    <w:p w14:paraId="3394A1CD" w14:textId="77777777" w:rsidR="00534917" w:rsidRPr="002B04C3" w:rsidRDefault="00534917" w:rsidP="00534917">
      <w:pPr>
        <w:pStyle w:val="Heading2"/>
        <w:rPr>
          <w:lang w:eastAsia="zh-CN"/>
        </w:rPr>
      </w:pPr>
      <w:r w:rsidRPr="002B04C3">
        <w:rPr>
          <w:lang w:eastAsia="zh-CN"/>
        </w:rPr>
        <w:t>II.6</w:t>
      </w:r>
      <w:r w:rsidRPr="002B04C3">
        <w:rPr>
          <w:lang w:eastAsia="zh-CN"/>
        </w:rPr>
        <w:tab/>
      </w:r>
      <w:r w:rsidRPr="002B04C3">
        <w:rPr>
          <w:rFonts w:hint="eastAsia"/>
          <w:lang w:eastAsia="zh-CN"/>
        </w:rPr>
        <w:t>文件</w:t>
      </w:r>
      <w:r w:rsidRPr="002B04C3">
        <w:rPr>
          <w:lang w:eastAsia="zh-CN"/>
        </w:rPr>
        <w:t>的稳定性和成熟程度</w:t>
      </w:r>
    </w:p>
    <w:p w14:paraId="680FF9E1" w14:textId="77777777" w:rsidR="00534917" w:rsidRPr="002B04C3" w:rsidRDefault="00B735C6" w:rsidP="00534917">
      <w:pPr>
        <w:jc w:val="left"/>
        <w:rPr>
          <w:i/>
          <w:color w:val="948A54" w:themeColor="background2" w:themeShade="80"/>
          <w:lang w:eastAsia="zh-CN"/>
        </w:rPr>
      </w:pPr>
      <w:sdt>
        <w:sdtPr>
          <w:rPr>
            <w:rStyle w:val="Italic0"/>
            <w:rFonts w:ascii="STKaiti" w:hAnsi="STKaiti"/>
            <w:lang w:eastAsia="zh-CN"/>
          </w:rPr>
          <w:alias w:val="degree"/>
          <w:tag w:val="degree"/>
          <w:id w:val="1819374942"/>
          <w:placeholder>
            <w:docPart w:val="FCC2155D428C4C84AB50E0EE438E84E4"/>
          </w:placeholder>
          <w:text w:multiLine="1"/>
        </w:sdtPr>
        <w:sdtEndPr>
          <w:rPr>
            <w:rStyle w:val="Italic0"/>
          </w:rPr>
        </w:sdtEndPr>
        <w:sdtContent>
          <w:r w:rsidR="00534917" w:rsidRPr="002B04C3">
            <w:rPr>
              <w:rStyle w:val="Italic0"/>
              <w:rFonts w:ascii="STKaiti" w:hAnsi="STKaiti"/>
              <w:lang w:eastAsia="zh-CN"/>
            </w:rPr>
            <w:t>[</w:t>
          </w:r>
          <w:r w:rsidR="00534917" w:rsidRPr="002B04C3">
            <w:rPr>
              <w:rStyle w:val="Italic0"/>
              <w:rFonts w:ascii="STKaiti" w:hAnsi="STKaiti" w:hint="eastAsia"/>
              <w:lang w:eastAsia="zh-CN"/>
            </w:rPr>
            <w:t>插入文件的稳定性和成熟程度（如文件存在的时间）]</w:t>
          </w:r>
        </w:sdtContent>
      </w:sdt>
    </w:p>
    <w:p w14:paraId="47F226B9" w14:textId="77777777" w:rsidR="00534917" w:rsidRPr="002B04C3" w:rsidRDefault="00534917">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2FC455F5" w14:textId="77777777" w:rsidR="00534917" w:rsidRPr="002B04C3" w:rsidRDefault="00534917" w:rsidP="00534917">
      <w:pPr>
        <w:pStyle w:val="Heading2"/>
        <w:rPr>
          <w:lang w:eastAsia="zh-CN"/>
        </w:rPr>
      </w:pPr>
      <w:r w:rsidRPr="002B04C3">
        <w:rPr>
          <w:lang w:eastAsia="zh-CN"/>
        </w:rPr>
        <w:lastRenderedPageBreak/>
        <w:t>II.7</w:t>
      </w:r>
      <w:r w:rsidRPr="002B04C3">
        <w:rPr>
          <w:lang w:eastAsia="zh-CN"/>
        </w:rPr>
        <w:tab/>
      </w:r>
      <w:r w:rsidRPr="002B04C3">
        <w:rPr>
          <w:rFonts w:hint="eastAsia"/>
          <w:lang w:eastAsia="zh-CN"/>
        </w:rPr>
        <w:t>与</w:t>
      </w:r>
      <w:r w:rsidRPr="002B04C3">
        <w:rPr>
          <w:lang w:eastAsia="zh-CN"/>
        </w:rPr>
        <w:t>其他现有的或正在形成的文件的关系</w:t>
      </w:r>
    </w:p>
    <w:p w14:paraId="1A226E2D" w14:textId="77777777" w:rsidR="00534917" w:rsidRPr="002B04C3" w:rsidRDefault="00B735C6" w:rsidP="00534917">
      <w:pPr>
        <w:jc w:val="left"/>
        <w:rPr>
          <w:i/>
          <w:color w:val="948A54" w:themeColor="background2" w:themeShade="80"/>
          <w:lang w:eastAsia="zh-CN"/>
        </w:rPr>
      </w:pPr>
      <w:sdt>
        <w:sdtPr>
          <w:rPr>
            <w:rStyle w:val="Italic0"/>
            <w:rFonts w:ascii="STKaiti" w:hAnsi="STKaiti"/>
            <w:lang w:eastAsia="zh-CN"/>
          </w:rPr>
          <w:alias w:val="relationship"/>
          <w:tag w:val="relationship"/>
          <w:id w:val="-37592526"/>
          <w:placeholder>
            <w:docPart w:val="DD18A69688214E078CA8E66A141D2B62"/>
          </w:placeholder>
          <w:text w:multiLine="1"/>
        </w:sdtPr>
        <w:sdtEndPr>
          <w:rPr>
            <w:rStyle w:val="Italic0"/>
          </w:rPr>
        </w:sdtEndPr>
        <w:sdtContent>
          <w:r w:rsidR="00534917" w:rsidRPr="002B04C3">
            <w:rPr>
              <w:rStyle w:val="Italic0"/>
              <w:rFonts w:ascii="STKaiti" w:hAnsi="STKaiti"/>
              <w:lang w:eastAsia="zh-CN"/>
            </w:rPr>
            <w:t>[</w:t>
          </w:r>
          <w:r w:rsidR="00534917" w:rsidRPr="002B04C3">
            <w:rPr>
              <w:rStyle w:val="Italic0"/>
              <w:rFonts w:ascii="STKaiti" w:hAnsi="STKaiti" w:hint="eastAsia"/>
              <w:lang w:eastAsia="zh-CN"/>
            </w:rPr>
            <w:t>插入关系]</w:t>
          </w:r>
        </w:sdtContent>
      </w:sdt>
    </w:p>
    <w:p w14:paraId="35E9637A" w14:textId="77777777" w:rsidR="00534917" w:rsidRPr="002B04C3" w:rsidRDefault="00534917" w:rsidP="00534917">
      <w:pPr>
        <w:pStyle w:val="Heading2"/>
        <w:rPr>
          <w:lang w:eastAsia="zh-CN"/>
        </w:rPr>
      </w:pPr>
      <w:r w:rsidRPr="002B04C3">
        <w:rPr>
          <w:lang w:eastAsia="zh-CN"/>
        </w:rPr>
        <w:t>II.8</w:t>
      </w:r>
      <w:r w:rsidRPr="002B04C3">
        <w:rPr>
          <w:lang w:eastAsia="zh-CN"/>
        </w:rPr>
        <w:tab/>
      </w:r>
      <w:r w:rsidRPr="002B04C3">
        <w:rPr>
          <w:rFonts w:hint="eastAsia"/>
          <w:lang w:eastAsia="zh-CN"/>
        </w:rPr>
        <w:t>被采纳文件内的规范性参考文献清单</w:t>
      </w:r>
    </w:p>
    <w:p w14:paraId="559A22D3" w14:textId="77777777" w:rsidR="00534917" w:rsidRPr="002B04C3" w:rsidRDefault="00534917" w:rsidP="00534917">
      <w:pPr>
        <w:pStyle w:val="Note"/>
        <w:rPr>
          <w:szCs w:val="24"/>
          <w:lang w:eastAsia="zh-CN"/>
        </w:rPr>
      </w:pPr>
      <w:r w:rsidRPr="002B04C3">
        <w:rPr>
          <w:rFonts w:hint="eastAsia"/>
          <w:szCs w:val="24"/>
          <w:lang w:eastAsia="zh-CN"/>
        </w:rPr>
        <w:t>注</w:t>
      </w:r>
      <w:r w:rsidRPr="002B04C3">
        <w:rPr>
          <w:szCs w:val="24"/>
          <w:lang w:eastAsia="zh-CN"/>
        </w:rPr>
        <w:t xml:space="preserve"> – </w:t>
      </w:r>
      <w:r w:rsidRPr="002B04C3">
        <w:rPr>
          <w:rFonts w:hint="eastAsia"/>
          <w:szCs w:val="24"/>
          <w:lang w:eastAsia="zh-CN"/>
        </w:rPr>
        <w:t>当案文将被纳入</w:t>
      </w:r>
      <w:r w:rsidRPr="002B04C3">
        <w:rPr>
          <w:rFonts w:hint="eastAsia"/>
          <w:szCs w:val="24"/>
          <w:lang w:eastAsia="zh-CN"/>
        </w:rPr>
        <w:t>I</w:t>
      </w:r>
      <w:r w:rsidRPr="002B04C3">
        <w:rPr>
          <w:szCs w:val="24"/>
          <w:lang w:eastAsia="zh-CN"/>
        </w:rPr>
        <w:t>TU-T</w:t>
      </w:r>
      <w:r w:rsidRPr="002B04C3">
        <w:rPr>
          <w:rFonts w:hint="eastAsia"/>
          <w:szCs w:val="24"/>
          <w:lang w:eastAsia="zh-CN"/>
        </w:rPr>
        <w:t>建议书时，应列出被采纳文件内的规范性参考文献清单。文件应区分</w:t>
      </w:r>
      <w:r w:rsidRPr="002B04C3">
        <w:rPr>
          <w:szCs w:val="24"/>
          <w:lang w:eastAsia="zh-CN"/>
        </w:rPr>
        <w:t>规范</w:t>
      </w:r>
      <w:r w:rsidRPr="002B04C3">
        <w:rPr>
          <w:rFonts w:hint="eastAsia"/>
          <w:szCs w:val="24"/>
          <w:lang w:eastAsia="zh-CN"/>
        </w:rPr>
        <w:t>性</w:t>
      </w:r>
      <w:r w:rsidRPr="002B04C3">
        <w:rPr>
          <w:szCs w:val="24"/>
          <w:lang w:eastAsia="zh-CN"/>
        </w:rPr>
        <w:t>引证和</w:t>
      </w:r>
      <w:r w:rsidRPr="002B04C3">
        <w:rPr>
          <w:rFonts w:hint="eastAsia"/>
          <w:szCs w:val="24"/>
          <w:lang w:eastAsia="zh-CN"/>
        </w:rPr>
        <w:t>非</w:t>
      </w:r>
      <w:r w:rsidRPr="002B04C3">
        <w:rPr>
          <w:szCs w:val="24"/>
          <w:lang w:eastAsia="zh-CN"/>
        </w:rPr>
        <w:t>规范</w:t>
      </w:r>
      <w:r w:rsidRPr="002B04C3">
        <w:rPr>
          <w:rFonts w:hint="eastAsia"/>
          <w:szCs w:val="24"/>
          <w:lang w:eastAsia="zh-CN"/>
        </w:rPr>
        <w:t>性</w:t>
      </w:r>
      <w:r w:rsidRPr="002B04C3">
        <w:rPr>
          <w:szCs w:val="24"/>
          <w:lang w:eastAsia="zh-CN"/>
        </w:rPr>
        <w:t>引证之间的差别</w:t>
      </w:r>
      <w:r w:rsidRPr="002B04C3">
        <w:rPr>
          <w:rFonts w:ascii="SimSun" w:hAnsi="SimSun"/>
          <w:szCs w:val="24"/>
          <w:lang w:eastAsia="zh-CN"/>
        </w:rPr>
        <w:t>。</w:t>
      </w:r>
    </w:p>
    <w:p w14:paraId="1536DAE3" w14:textId="77777777" w:rsidR="00534917" w:rsidRPr="002B04C3" w:rsidRDefault="00B735C6" w:rsidP="00534917">
      <w:pPr>
        <w:tabs>
          <w:tab w:val="clear" w:pos="794"/>
          <w:tab w:val="clear" w:pos="1191"/>
          <w:tab w:val="clear" w:pos="1588"/>
          <w:tab w:val="clear" w:pos="1985"/>
        </w:tabs>
        <w:overflowPunct/>
        <w:textAlignment w:val="auto"/>
        <w:rPr>
          <w:color w:val="808080"/>
          <w:lang w:eastAsia="zh-CN"/>
        </w:rPr>
      </w:pPr>
      <w:sdt>
        <w:sdtPr>
          <w:rPr>
            <w:rStyle w:val="Italic0"/>
            <w:rFonts w:ascii="STKaiti" w:hAnsi="STKaiti" w:hint="eastAsia"/>
            <w:lang w:eastAsia="zh-CN"/>
          </w:rPr>
          <w:alias w:val="explicit references"/>
          <w:tag w:val="explicit references"/>
          <w:id w:val="2039315923"/>
          <w:placeholder>
            <w:docPart w:val="7373BAC6D481492F88DA859D380DB90A"/>
          </w:placeholder>
          <w:text w:multiLine="1"/>
        </w:sdtPr>
        <w:sdtEndPr>
          <w:rPr>
            <w:rStyle w:val="Italic0"/>
          </w:rPr>
        </w:sdtEndPr>
        <w:sdtContent>
          <w:r w:rsidR="00534917" w:rsidRPr="002B04C3">
            <w:rPr>
              <w:rStyle w:val="Italic0"/>
              <w:rFonts w:ascii="STKaiti" w:hAnsi="STKaiti" w:hint="eastAsia"/>
              <w:lang w:eastAsia="zh-CN"/>
            </w:rPr>
            <w:t>[各规范性参考文献清单]</w:t>
          </w:r>
        </w:sdtContent>
      </w:sdt>
    </w:p>
    <w:p w14:paraId="7477EEF5" w14:textId="77777777" w:rsidR="00534917" w:rsidRPr="002B04C3" w:rsidRDefault="00534917" w:rsidP="00534917">
      <w:pPr>
        <w:pStyle w:val="Heading2"/>
        <w:rPr>
          <w:lang w:eastAsia="zh-CN"/>
        </w:rPr>
      </w:pPr>
      <w:r w:rsidRPr="002B04C3">
        <w:rPr>
          <w:lang w:eastAsia="zh-CN"/>
        </w:rPr>
        <w:t>II.9</w:t>
      </w:r>
      <w:r w:rsidRPr="002B04C3">
        <w:rPr>
          <w:lang w:eastAsia="zh-CN"/>
        </w:rPr>
        <w:tab/>
      </w:r>
      <w:r w:rsidRPr="002B04C3">
        <w:rPr>
          <w:bCs/>
          <w:lang w:eastAsia="zh-CN"/>
        </w:rPr>
        <w:t>组织的资格</w:t>
      </w:r>
      <w:r w:rsidRPr="002B04C3">
        <w:rPr>
          <w:lang w:eastAsia="zh-CN"/>
        </w:rPr>
        <w:t>（</w:t>
      </w:r>
      <w:r w:rsidRPr="002B04C3">
        <w:rPr>
          <w:rFonts w:hint="eastAsia"/>
          <w:lang w:eastAsia="zh-CN"/>
        </w:rPr>
        <w:t>符合</w:t>
      </w:r>
      <w:r w:rsidRPr="002B04C3">
        <w:rPr>
          <w:lang w:eastAsia="zh-CN"/>
        </w:rPr>
        <w:t>[ITU-T A.5]</w:t>
      </w:r>
      <w:r w:rsidRPr="002B04C3">
        <w:rPr>
          <w:rFonts w:hint="eastAsia"/>
          <w:lang w:eastAsia="zh-CN"/>
        </w:rPr>
        <w:t>附件</w:t>
      </w:r>
      <w:r w:rsidRPr="002B04C3">
        <w:rPr>
          <w:lang w:eastAsia="zh-CN"/>
        </w:rPr>
        <w:t>B</w:t>
      </w:r>
      <w:r w:rsidRPr="002B04C3">
        <w:rPr>
          <w:lang w:eastAsia="zh-CN"/>
        </w:rPr>
        <w:t>）</w:t>
      </w:r>
    </w:p>
    <w:p w14:paraId="38172B8F" w14:textId="77777777" w:rsidR="00534917" w:rsidRPr="002B04C3" w:rsidRDefault="00534917" w:rsidP="00534917">
      <w:pPr>
        <w:pStyle w:val="Note"/>
        <w:rPr>
          <w:b/>
          <w:szCs w:val="24"/>
          <w:lang w:eastAsia="zh-CN"/>
        </w:rPr>
      </w:pPr>
      <w:r w:rsidRPr="002B04C3">
        <w:rPr>
          <w:rFonts w:hint="eastAsia"/>
          <w:szCs w:val="24"/>
          <w:lang w:eastAsia="zh-CN"/>
        </w:rPr>
        <w:t>注</w:t>
      </w:r>
      <w:r w:rsidRPr="002B04C3">
        <w:rPr>
          <w:szCs w:val="24"/>
          <w:lang w:eastAsia="zh-CN"/>
        </w:rPr>
        <w:t xml:space="preserve"> – </w:t>
      </w:r>
      <w:r w:rsidRPr="002B04C3">
        <w:rPr>
          <w:rFonts w:hint="eastAsia"/>
          <w:szCs w:val="24"/>
          <w:lang w:eastAsia="zh-CN"/>
        </w:rPr>
        <w:t>只有在首次考虑对被参引组织的文件进行参引、且这种资格信息尚未记录于文件中时才需要对被参引组织进行资格审核。需要对</w:t>
      </w:r>
      <w:r w:rsidRPr="002B04C3">
        <w:rPr>
          <w:szCs w:val="24"/>
          <w:lang w:eastAsia="zh-CN"/>
        </w:rPr>
        <w:t>组织的资格进行定期审核</w:t>
      </w:r>
      <w:r w:rsidRPr="002B04C3">
        <w:rPr>
          <w:rFonts w:hint="eastAsia"/>
          <w:szCs w:val="24"/>
          <w:lang w:eastAsia="zh-CN"/>
        </w:rPr>
        <w:t>（所有希望纳入相关组织文件的研究组均可进行审核）</w:t>
      </w:r>
      <w:r w:rsidRPr="002B04C3">
        <w:rPr>
          <w:szCs w:val="24"/>
          <w:lang w:eastAsia="zh-CN"/>
        </w:rPr>
        <w:t>。</w:t>
      </w:r>
      <w:r w:rsidRPr="002B04C3">
        <w:rPr>
          <w:rFonts w:hint="eastAsia"/>
          <w:szCs w:val="24"/>
          <w:lang w:eastAsia="zh-CN"/>
        </w:rPr>
        <w:t>尤其是在该组织的专利政策发生变化后，必须核实该专利政策与</w:t>
      </w:r>
      <w:r w:rsidRPr="002B04C3">
        <w:rPr>
          <w:szCs w:val="24"/>
          <w:lang w:eastAsia="zh-CN"/>
        </w:rPr>
        <w:t>ITU</w:t>
      </w:r>
      <w:r w:rsidRPr="002B04C3">
        <w:rPr>
          <w:szCs w:val="24"/>
          <w:lang w:eastAsia="zh-CN"/>
        </w:rPr>
        <w:noBreakHyphen/>
        <w:t>T/ITU-R/ISO/IEC</w:t>
      </w:r>
      <w:r w:rsidRPr="002B04C3">
        <w:rPr>
          <w:rFonts w:hint="eastAsia"/>
          <w:szCs w:val="24"/>
          <w:lang w:eastAsia="zh-CN"/>
        </w:rPr>
        <w:t>通用专利政策和</w:t>
      </w:r>
      <w:r w:rsidRPr="002B04C3">
        <w:rPr>
          <w:szCs w:val="24"/>
          <w:lang w:eastAsia="zh-CN"/>
        </w:rPr>
        <w:t>ITU-T/ITU-R/ISO/IEC</w:t>
      </w:r>
      <w:r w:rsidRPr="002B04C3">
        <w:rPr>
          <w:rFonts w:hint="eastAsia"/>
          <w:szCs w:val="24"/>
          <w:lang w:eastAsia="zh-CN"/>
        </w:rPr>
        <w:t>的通用专利政策实施导则相一致。在并非法律实体的合作伙伴项目情况下，需要合作伙伴项目中的每个组织都具有资格（符合</w:t>
      </w:r>
      <w:r w:rsidRPr="002B04C3">
        <w:rPr>
          <w:szCs w:val="24"/>
          <w:lang w:eastAsia="zh-CN"/>
        </w:rPr>
        <w:t>[ITU</w:t>
      </w:r>
      <w:r w:rsidRPr="002B04C3">
        <w:rPr>
          <w:lang w:eastAsia="zh-CN"/>
        </w:rPr>
        <w:t>-</w:t>
      </w:r>
      <w:r w:rsidRPr="002B04C3">
        <w:rPr>
          <w:szCs w:val="24"/>
          <w:lang w:eastAsia="zh-CN"/>
        </w:rPr>
        <w:t>T A.5]</w:t>
      </w:r>
      <w:r w:rsidRPr="002B04C3">
        <w:rPr>
          <w:rFonts w:hint="eastAsia"/>
          <w:szCs w:val="24"/>
          <w:lang w:eastAsia="zh-CN"/>
        </w:rPr>
        <w:t>附件</w:t>
      </w:r>
      <w:r w:rsidRPr="002B04C3">
        <w:rPr>
          <w:szCs w:val="24"/>
          <w:lang w:eastAsia="zh-CN"/>
        </w:rPr>
        <w:t>B</w:t>
      </w:r>
      <w:r w:rsidRPr="002B04C3">
        <w:rPr>
          <w:rFonts w:hint="eastAsia"/>
          <w:szCs w:val="24"/>
          <w:lang w:eastAsia="zh-CN"/>
        </w:rPr>
        <w:t>）。</w:t>
      </w:r>
    </w:p>
    <w:p w14:paraId="6BEEDED8" w14:textId="77777777" w:rsidR="00534917" w:rsidRPr="002B04C3" w:rsidRDefault="00B735C6" w:rsidP="00534917">
      <w:pPr>
        <w:tabs>
          <w:tab w:val="clear" w:pos="794"/>
          <w:tab w:val="clear" w:pos="1191"/>
          <w:tab w:val="clear" w:pos="1588"/>
          <w:tab w:val="clear" w:pos="1985"/>
        </w:tabs>
        <w:overflowPunct/>
        <w:textAlignment w:val="auto"/>
        <w:rPr>
          <w:color w:val="808080"/>
          <w:lang w:eastAsia="zh-CN"/>
        </w:rPr>
      </w:pPr>
      <w:sdt>
        <w:sdtPr>
          <w:rPr>
            <w:rStyle w:val="Italic0"/>
            <w:rFonts w:ascii="STKaiti" w:hAnsi="STKaiti"/>
            <w:lang w:eastAsia="zh-CN"/>
          </w:rPr>
          <w:alias w:val="A.5 Qualification"/>
          <w:tag w:val="A.5 Qualification"/>
          <w:id w:val="1837024419"/>
          <w:placeholder>
            <w:docPart w:val="40388F5380D14EF79C1FCBBD197C5BC1"/>
          </w:placeholder>
          <w:text w:multiLine="1"/>
        </w:sdtPr>
        <w:sdtEndPr>
          <w:rPr>
            <w:rStyle w:val="Italic0"/>
          </w:rPr>
        </w:sdtEndPr>
        <w:sdtContent>
          <w:r w:rsidR="00534917" w:rsidRPr="002B04C3">
            <w:rPr>
              <w:rStyle w:val="Italic0"/>
              <w:rFonts w:ascii="STKaiti" w:hAnsi="STKaiti"/>
              <w:lang w:eastAsia="zh-CN"/>
            </w:rPr>
            <w:t>[插入含有所涉组织A.5资格的TD文件编号（如该组织的资格尚未得到审核）]</w:t>
          </w:r>
        </w:sdtContent>
      </w:sdt>
    </w:p>
    <w:p w14:paraId="45E7F2C3" w14:textId="77777777" w:rsidR="00534917" w:rsidRPr="002B04C3" w:rsidRDefault="00534917" w:rsidP="00534917">
      <w:pPr>
        <w:pStyle w:val="Heading2"/>
        <w:rPr>
          <w:lang w:eastAsia="zh-CN"/>
        </w:rPr>
      </w:pPr>
      <w:r w:rsidRPr="002B04C3">
        <w:rPr>
          <w:lang w:eastAsia="zh-CN"/>
        </w:rPr>
        <w:t>II.10</w:t>
      </w:r>
      <w:r w:rsidRPr="002B04C3">
        <w:rPr>
          <w:lang w:eastAsia="zh-CN"/>
        </w:rPr>
        <w:tab/>
      </w:r>
      <w:r w:rsidRPr="002B04C3">
        <w:rPr>
          <w:rFonts w:hint="eastAsia"/>
          <w:lang w:eastAsia="zh-CN"/>
        </w:rPr>
        <w:t>文件的充实完善程序</w:t>
      </w:r>
    </w:p>
    <w:p w14:paraId="6E590B10" w14:textId="77777777" w:rsidR="00534917" w:rsidRPr="002B04C3" w:rsidRDefault="00534917" w:rsidP="00534917">
      <w:pPr>
        <w:pStyle w:val="Note"/>
        <w:rPr>
          <w:b/>
          <w:szCs w:val="24"/>
          <w:lang w:val="en-US" w:eastAsia="zh-CN"/>
        </w:rPr>
      </w:pPr>
      <w:r w:rsidRPr="002B04C3">
        <w:rPr>
          <w:rFonts w:hint="eastAsia"/>
          <w:szCs w:val="24"/>
          <w:lang w:eastAsia="zh-CN"/>
        </w:rPr>
        <w:t>注</w:t>
      </w:r>
      <w:r w:rsidRPr="002B04C3">
        <w:rPr>
          <w:szCs w:val="24"/>
          <w:lang w:eastAsia="zh-CN"/>
        </w:rPr>
        <w:t xml:space="preserve"> – </w:t>
      </w:r>
      <w:r w:rsidRPr="002B04C3">
        <w:rPr>
          <w:rFonts w:hint="eastAsia"/>
          <w:szCs w:val="24"/>
          <w:lang w:eastAsia="zh-CN"/>
        </w:rPr>
        <w:t>获批准的建议书需要需要得到审议和充实完善，这可能要求与其他组织协作工作。根据新协议情况，被采纳（并入）案文的新版本可由</w:t>
      </w:r>
      <w:r w:rsidRPr="002B04C3">
        <w:rPr>
          <w:szCs w:val="24"/>
          <w:lang w:eastAsia="zh-CN"/>
        </w:rPr>
        <w:t>ITU-T</w:t>
      </w:r>
      <w:r w:rsidRPr="002B04C3">
        <w:rPr>
          <w:rFonts w:hint="eastAsia"/>
          <w:szCs w:val="24"/>
          <w:lang w:eastAsia="zh-CN"/>
        </w:rPr>
        <w:t>研究组或对方组织制定，因此，须明确澄清案文充实完善是由</w:t>
      </w:r>
      <w:r w:rsidRPr="002B04C3">
        <w:rPr>
          <w:szCs w:val="24"/>
          <w:lang w:eastAsia="zh-CN"/>
        </w:rPr>
        <w:t>ITU-T</w:t>
      </w:r>
      <w:r w:rsidRPr="002B04C3">
        <w:rPr>
          <w:rFonts w:hint="eastAsia"/>
          <w:szCs w:val="24"/>
          <w:lang w:eastAsia="zh-CN"/>
        </w:rPr>
        <w:t>研究组与对方组织共同进行</w:t>
      </w:r>
      <w:r w:rsidRPr="002B04C3">
        <w:rPr>
          <w:szCs w:val="24"/>
          <w:lang w:eastAsia="zh-CN"/>
        </w:rPr>
        <w:t>（</w:t>
      </w:r>
      <w:r w:rsidRPr="002B04C3">
        <w:rPr>
          <w:rFonts w:hint="eastAsia"/>
          <w:szCs w:val="24"/>
          <w:lang w:eastAsia="zh-CN"/>
        </w:rPr>
        <w:t>见</w:t>
      </w:r>
      <w:r w:rsidRPr="002B04C3">
        <w:rPr>
          <w:szCs w:val="24"/>
          <w:lang w:eastAsia="zh-CN"/>
        </w:rPr>
        <w:t>[b-ITU-T A.Supp5]</w:t>
      </w:r>
      <w:r w:rsidRPr="002B04C3">
        <w:rPr>
          <w:szCs w:val="24"/>
          <w:lang w:eastAsia="zh-CN"/>
        </w:rPr>
        <w:t>，</w:t>
      </w:r>
      <w:r w:rsidRPr="002B04C3">
        <w:rPr>
          <w:rFonts w:hint="eastAsia"/>
          <w:szCs w:val="24"/>
          <w:lang w:eastAsia="zh-CN"/>
        </w:rPr>
        <w:t>特别是第</w:t>
      </w:r>
      <w:r w:rsidRPr="002B04C3">
        <w:rPr>
          <w:rFonts w:hint="eastAsia"/>
          <w:szCs w:val="24"/>
          <w:lang w:eastAsia="zh-CN"/>
        </w:rPr>
        <w:t>10</w:t>
      </w:r>
      <w:r w:rsidRPr="002B04C3">
        <w:rPr>
          <w:rFonts w:hint="eastAsia"/>
          <w:szCs w:val="24"/>
          <w:lang w:eastAsia="zh-CN"/>
        </w:rPr>
        <w:t>节），还是对方组织负责被采纳案文新版本的制定工作。</w:t>
      </w:r>
    </w:p>
    <w:sdt>
      <w:sdtPr>
        <w:rPr>
          <w:color w:val="808080"/>
        </w:rPr>
        <w:alias w:val="Maintenance process"/>
        <w:tag w:val="Maintenance process"/>
        <w:id w:val="249172192"/>
        <w:placeholder>
          <w:docPart w:val="31FEA1FF9A00488ABB371F835A9DCDE5"/>
        </w:placeholder>
      </w:sdtPr>
      <w:sdtEndPr/>
      <w:sdtContent>
        <w:p w14:paraId="690A580D" w14:textId="77777777" w:rsidR="00534917" w:rsidRPr="002B04C3" w:rsidRDefault="00534917" w:rsidP="00534917">
          <w:pPr>
            <w:tabs>
              <w:tab w:val="clear" w:pos="794"/>
              <w:tab w:val="clear" w:pos="1191"/>
              <w:tab w:val="clear" w:pos="1588"/>
              <w:tab w:val="clear" w:pos="1985"/>
            </w:tabs>
            <w:overflowPunct/>
            <w:textAlignment w:val="auto"/>
            <w:rPr>
              <w:color w:val="808080"/>
              <w:lang w:eastAsia="zh-CN"/>
            </w:rPr>
          </w:pPr>
          <w:r w:rsidRPr="002B04C3">
            <w:rPr>
              <w:color w:val="808080"/>
              <w:lang w:eastAsia="zh-CN"/>
            </w:rPr>
            <w:t>[</w:t>
          </w:r>
          <w:r w:rsidRPr="002B04C3">
            <w:rPr>
              <w:rStyle w:val="Italic0"/>
              <w:rFonts w:ascii="STKaiti" w:hAnsi="STKaiti" w:hint="eastAsia"/>
              <w:lang w:eastAsia="zh-CN"/>
            </w:rPr>
            <w:t>插入充实完善程序</w:t>
          </w:r>
          <w:r w:rsidRPr="002B04C3">
            <w:rPr>
              <w:color w:val="808080"/>
              <w:lang w:eastAsia="zh-CN"/>
            </w:rPr>
            <w:t>]</w:t>
          </w:r>
        </w:p>
      </w:sdtContent>
    </w:sdt>
    <w:p w14:paraId="4CE0D2A6" w14:textId="77777777" w:rsidR="000902DB" w:rsidRPr="002B04C3" w:rsidRDefault="000902DB" w:rsidP="00523689">
      <w:pPr>
        <w:rPr>
          <w:rFonts w:eastAsiaTheme="minorHAnsi"/>
          <w:lang w:val="en-GB" w:eastAsia="ja-JP"/>
        </w:rPr>
      </w:pPr>
    </w:p>
    <w:p w14:paraId="67FE01AB" w14:textId="77777777" w:rsidR="000902DB" w:rsidRPr="002B04C3" w:rsidRDefault="000902DB" w:rsidP="00523689">
      <w:pPr>
        <w:rPr>
          <w:rFonts w:eastAsiaTheme="minorHAnsi"/>
          <w:lang w:val="en-GB" w:eastAsia="ja-JP"/>
        </w:rPr>
      </w:pPr>
    </w:p>
    <w:p w14:paraId="1692F562" w14:textId="77777777" w:rsidR="000902DB" w:rsidRPr="002B04C3" w:rsidRDefault="000902DB" w:rsidP="00523689">
      <w:pPr>
        <w:rPr>
          <w:rFonts w:eastAsiaTheme="minorHAnsi"/>
          <w:lang w:val="en-GB" w:eastAsia="ja-JP"/>
        </w:rPr>
      </w:pPr>
    </w:p>
    <w:p w14:paraId="1EDC7889" w14:textId="77777777" w:rsidR="000902DB" w:rsidRPr="002B04C3" w:rsidRDefault="000902DB" w:rsidP="00523689">
      <w:pPr>
        <w:rPr>
          <w:rFonts w:eastAsiaTheme="minorHAnsi"/>
          <w:lang w:val="en-GB" w:eastAsia="ja-JP"/>
        </w:rPr>
      </w:pPr>
    </w:p>
    <w:p w14:paraId="0B08E1A3" w14:textId="77777777" w:rsidR="000902DB" w:rsidRPr="002B04C3" w:rsidRDefault="000902DB" w:rsidP="00523689">
      <w:pPr>
        <w:rPr>
          <w:rFonts w:eastAsiaTheme="minorHAnsi"/>
          <w:lang w:val="en-GB" w:eastAsia="ja-JP"/>
        </w:rPr>
      </w:pPr>
    </w:p>
    <w:p w14:paraId="6EC4D0BA" w14:textId="77777777" w:rsidR="00523689" w:rsidRPr="002B04C3" w:rsidRDefault="00523689" w:rsidP="00523689">
      <w:pPr>
        <w:rPr>
          <w:rFonts w:eastAsiaTheme="minorHAnsi"/>
          <w:lang w:val="en-GB" w:eastAsia="ja-JP"/>
        </w:rPr>
      </w:pPr>
      <w:r w:rsidRPr="002B04C3">
        <w:rPr>
          <w:rFonts w:eastAsiaTheme="minorHAnsi"/>
          <w:lang w:val="en-GB" w:eastAsia="ja-JP"/>
        </w:rPr>
        <w:br w:type="page"/>
      </w:r>
    </w:p>
    <w:p w14:paraId="0F885759" w14:textId="77777777" w:rsidR="00523689" w:rsidRPr="002B04C3" w:rsidRDefault="00534917" w:rsidP="00523689">
      <w:pPr>
        <w:pStyle w:val="AppendixNoTitle"/>
        <w:rPr>
          <w:rFonts w:ascii="SimSun" w:hAnsi="SimSun"/>
          <w:lang w:val="en-GB" w:eastAsia="ja-JP"/>
        </w:rPr>
      </w:pPr>
      <w:bookmarkStart w:id="186" w:name="_Toc114651455"/>
      <w:r w:rsidRPr="002B04C3">
        <w:rPr>
          <w:rFonts w:ascii="SimSun" w:hAnsi="SimSun" w:cs="Microsoft YaHei" w:hint="eastAsia"/>
          <w:lang w:val="en-GB" w:eastAsia="ja-JP"/>
        </w:rPr>
        <w:lastRenderedPageBreak/>
        <w:t>参考文献</w:t>
      </w:r>
      <w:bookmarkEnd w:id="186"/>
    </w:p>
    <w:p w14:paraId="7C8BBAD5" w14:textId="77777777" w:rsidR="00607675" w:rsidRPr="002B04C3" w:rsidRDefault="00607675" w:rsidP="00607675">
      <w:pPr>
        <w:rPr>
          <w:lang w:val="en-GB" w:eastAsia="zh-C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7669"/>
      </w:tblGrid>
      <w:tr w:rsidR="00607675" w:rsidRPr="002B04C3" w14:paraId="03BC7B2F" w14:textId="77777777" w:rsidTr="00A37966">
        <w:tc>
          <w:tcPr>
            <w:tcW w:w="1022" w:type="pct"/>
          </w:tcPr>
          <w:p w14:paraId="178B84DA" w14:textId="77777777" w:rsidR="00607675" w:rsidRPr="0028113A" w:rsidRDefault="00607675" w:rsidP="007E250D">
            <w:pPr>
              <w:pStyle w:val="Normalnoindent"/>
              <w:rPr>
                <w:rFonts w:cs="Times New Roman"/>
                <w:lang w:val="en-GB"/>
              </w:rPr>
            </w:pPr>
            <w:r w:rsidRPr="0028113A">
              <w:rPr>
                <w:rFonts w:cs="Times New Roman"/>
                <w:lang w:val="en-GB"/>
              </w:rPr>
              <w:t>[b-ITU</w:t>
            </w:r>
            <w:r w:rsidRPr="0028113A">
              <w:rPr>
                <w:rFonts w:cs="Times New Roman"/>
                <w:lang w:val="en-GB"/>
              </w:rPr>
              <w:noBreakHyphen/>
              <w:t>T A.1]</w:t>
            </w:r>
          </w:p>
        </w:tc>
        <w:tc>
          <w:tcPr>
            <w:tcW w:w="3978" w:type="pct"/>
          </w:tcPr>
          <w:p w14:paraId="31EA4742" w14:textId="2A5E97F7" w:rsidR="00607675" w:rsidRPr="0028113A" w:rsidRDefault="00534917" w:rsidP="007E250D">
            <w:pPr>
              <w:pStyle w:val="Normalnoindent"/>
              <w:rPr>
                <w:rFonts w:eastAsia="STKaiti" w:cs="Times New Roman"/>
                <w:lang w:val="en-US" w:eastAsia="zh-CN"/>
              </w:rPr>
            </w:pPr>
            <w:r w:rsidRPr="0028113A">
              <w:rPr>
                <w:rFonts w:cs="Times New Roman"/>
                <w:lang w:val="en-US" w:eastAsia="zh-CN"/>
              </w:rPr>
              <w:t>ITU-T A.1</w:t>
            </w:r>
            <w:r w:rsidRPr="0028113A">
              <w:rPr>
                <w:rFonts w:cs="Times New Roman"/>
                <w:lang w:val="en-US" w:eastAsia="zh-CN"/>
              </w:rPr>
              <w:t>建议书（</w:t>
            </w:r>
            <w:r w:rsidRPr="0028113A">
              <w:rPr>
                <w:rFonts w:cs="Times New Roman"/>
                <w:lang w:val="en-US" w:eastAsia="zh-CN"/>
              </w:rPr>
              <w:t>2019</w:t>
            </w:r>
            <w:r w:rsidRPr="0028113A">
              <w:rPr>
                <w:rFonts w:cs="Times New Roman"/>
                <w:lang w:val="en-US" w:eastAsia="zh-CN"/>
              </w:rPr>
              <w:t>年）</w:t>
            </w:r>
            <w:r w:rsidRPr="0028113A">
              <w:rPr>
                <w:rFonts w:cs="Times New Roman"/>
                <w:lang w:val="en-US" w:eastAsia="zh-CN"/>
              </w:rPr>
              <w:t xml:space="preserve">– </w:t>
            </w:r>
            <w:r w:rsidRPr="0028113A">
              <w:rPr>
                <w:rStyle w:val="Italic0"/>
                <w:rFonts w:cs="Times New Roman"/>
                <w:lang w:val="en-US" w:eastAsia="zh-CN"/>
              </w:rPr>
              <w:t>国际电联电信标准化部门研究组的工作方法</w:t>
            </w:r>
            <w:r w:rsidRPr="0028113A">
              <w:rPr>
                <w:rFonts w:cs="Times New Roman"/>
                <w:lang w:val="en-US" w:eastAsia="zh-CN"/>
              </w:rPr>
              <w:t>。</w:t>
            </w:r>
          </w:p>
        </w:tc>
      </w:tr>
      <w:tr w:rsidR="00607675" w:rsidRPr="002B04C3" w14:paraId="6C95DB0A" w14:textId="77777777" w:rsidTr="0028113A">
        <w:trPr>
          <w:trHeight w:val="226"/>
        </w:trPr>
        <w:tc>
          <w:tcPr>
            <w:tcW w:w="1022" w:type="pct"/>
          </w:tcPr>
          <w:p w14:paraId="70CE6322" w14:textId="77777777" w:rsidR="00607675" w:rsidRPr="002B04C3" w:rsidRDefault="00607675" w:rsidP="007E250D">
            <w:pPr>
              <w:pStyle w:val="Normalnoindent"/>
              <w:rPr>
                <w:lang w:val="en-GB"/>
              </w:rPr>
            </w:pPr>
            <w:r w:rsidRPr="002B04C3">
              <w:rPr>
                <w:lang w:val="en-GB"/>
              </w:rPr>
              <w:t>[b-ITU</w:t>
            </w:r>
            <w:r w:rsidRPr="002B04C3">
              <w:rPr>
                <w:lang w:val="en-GB"/>
              </w:rPr>
              <w:noBreakHyphen/>
              <w:t>T A.Sup5]</w:t>
            </w:r>
          </w:p>
        </w:tc>
        <w:tc>
          <w:tcPr>
            <w:tcW w:w="3978" w:type="pct"/>
          </w:tcPr>
          <w:p w14:paraId="6BC12ADA" w14:textId="26912C56" w:rsidR="00607675" w:rsidRPr="0028113A" w:rsidRDefault="00534917" w:rsidP="007E250D">
            <w:pPr>
              <w:pStyle w:val="Normalnoindent"/>
              <w:rPr>
                <w:rFonts w:eastAsia="STKaiti" w:cs="Times New Roman"/>
                <w:lang w:val="en-US" w:eastAsia="zh-CN"/>
              </w:rPr>
            </w:pPr>
            <w:r w:rsidRPr="0028113A">
              <w:rPr>
                <w:rFonts w:cs="Times New Roman"/>
                <w:lang w:val="en-US" w:eastAsia="zh-CN"/>
              </w:rPr>
              <w:t>ITU-T A</w:t>
            </w:r>
            <w:r w:rsidRPr="0028113A">
              <w:rPr>
                <w:rFonts w:cs="Times New Roman"/>
                <w:lang w:val="en-US" w:eastAsia="zh-CN"/>
              </w:rPr>
              <w:t>系列建议书</w:t>
            </w:r>
            <w:r w:rsidRPr="0028113A">
              <w:rPr>
                <w:rFonts w:cs="Times New Roman"/>
                <w:lang w:val="en-US" w:eastAsia="zh-CN"/>
              </w:rPr>
              <w:t xml:space="preserve"> – </w:t>
            </w:r>
            <w:r w:rsidRPr="0028113A">
              <w:rPr>
                <w:rFonts w:cs="Times New Roman"/>
                <w:lang w:val="en-US" w:eastAsia="zh-CN"/>
              </w:rPr>
              <w:t>增补</w:t>
            </w:r>
            <w:r w:rsidRPr="0028113A">
              <w:rPr>
                <w:rFonts w:cs="Times New Roman"/>
                <w:lang w:val="en-US" w:eastAsia="zh-CN"/>
              </w:rPr>
              <w:t>5</w:t>
            </w:r>
            <w:r w:rsidRPr="0028113A">
              <w:rPr>
                <w:rFonts w:cs="Times New Roman"/>
                <w:lang w:val="en-US" w:eastAsia="zh-CN"/>
              </w:rPr>
              <w:t>（</w:t>
            </w:r>
            <w:r w:rsidRPr="0028113A">
              <w:rPr>
                <w:rFonts w:cs="Times New Roman"/>
                <w:lang w:val="en-US" w:eastAsia="zh-CN"/>
              </w:rPr>
              <w:t>2016</w:t>
            </w:r>
            <w:r w:rsidRPr="0028113A">
              <w:rPr>
                <w:rFonts w:cs="Times New Roman"/>
                <w:lang w:val="en-US" w:eastAsia="zh-CN"/>
              </w:rPr>
              <w:t>年）</w:t>
            </w:r>
            <w:r w:rsidRPr="0028113A">
              <w:rPr>
                <w:rFonts w:cs="Times New Roman"/>
                <w:lang w:val="en-US" w:eastAsia="zh-CN"/>
              </w:rPr>
              <w:t xml:space="preserve">– </w:t>
            </w:r>
            <w:r w:rsidRPr="0028113A">
              <w:rPr>
                <w:rStyle w:val="Italic0"/>
                <w:rFonts w:cs="Times New Roman"/>
                <w:lang w:val="en-US" w:eastAsia="zh-CN"/>
              </w:rPr>
              <w:t>与其他组织协作和交流信息的导则</w:t>
            </w:r>
            <w:r w:rsidRPr="0028113A">
              <w:rPr>
                <w:rFonts w:cs="Times New Roman"/>
                <w:lang w:val="en-US" w:eastAsia="zh-CN"/>
              </w:rPr>
              <w:t>。</w:t>
            </w:r>
          </w:p>
        </w:tc>
      </w:tr>
    </w:tbl>
    <w:p w14:paraId="4C00F390" w14:textId="77777777" w:rsidR="00607675" w:rsidRPr="002B04C3" w:rsidRDefault="00607675" w:rsidP="00607675">
      <w:pPr>
        <w:rPr>
          <w:lang w:val="en-GB" w:eastAsia="zh-CN"/>
        </w:rPr>
      </w:pPr>
    </w:p>
    <w:p w14:paraId="5B8CA890"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3E2B8091"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25F015DE"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06839B4D"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01E98E8D"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780E65D3"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5B654F1B"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5898AE87"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746C4436"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7881BD48"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24476221"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618C3FE9"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5C7CC920"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3A3CB7A7" w14:textId="77777777" w:rsidR="007D3773" w:rsidRPr="002B04C3" w:rsidRDefault="007D3773" w:rsidP="008C3E8D">
      <w:pPr>
        <w:tabs>
          <w:tab w:val="clear" w:pos="794"/>
          <w:tab w:val="clear" w:pos="1191"/>
          <w:tab w:val="clear" w:pos="1588"/>
          <w:tab w:val="clear" w:pos="1985"/>
        </w:tabs>
        <w:overflowPunct/>
        <w:autoSpaceDE/>
        <w:autoSpaceDN/>
        <w:adjustRightInd/>
        <w:spacing w:before="0"/>
        <w:jc w:val="left"/>
        <w:textAlignment w:val="auto"/>
        <w:rPr>
          <w:rFonts w:eastAsia="Batang"/>
          <w:lang w:val="en-GB" w:eastAsia="zh-CN"/>
        </w:rPr>
      </w:pPr>
    </w:p>
    <w:p w14:paraId="465E5224" w14:textId="77777777" w:rsidR="007E52B2" w:rsidRPr="002B04C3" w:rsidRDefault="007E52B2" w:rsidP="008C3E8D">
      <w:pPr>
        <w:rPr>
          <w:rFonts w:eastAsia="Batang"/>
          <w:lang w:val="en-GB" w:eastAsia="zh-CN"/>
        </w:rPr>
      </w:pPr>
    </w:p>
    <w:p w14:paraId="2B820C11" w14:textId="77777777" w:rsidR="007E52B2" w:rsidRPr="002B04C3" w:rsidRDefault="007E52B2" w:rsidP="008C3E8D">
      <w:pPr>
        <w:rPr>
          <w:rFonts w:eastAsia="Batang"/>
          <w:lang w:val="en-GB" w:eastAsia="zh-CN"/>
        </w:rPr>
        <w:sectPr w:rsidR="007E52B2" w:rsidRPr="002B04C3" w:rsidSect="00811222">
          <w:footerReference w:type="even" r:id="rId259"/>
          <w:footerReference w:type="default" r:id="rId260"/>
          <w:footnotePr>
            <w:numRestart w:val="eachSect"/>
          </w:footnotePr>
          <w:pgSz w:w="11907" w:h="16840" w:code="9"/>
          <w:pgMar w:top="1134" w:right="1134" w:bottom="1134" w:left="1134" w:header="567" w:footer="567" w:gutter="0"/>
          <w:paperSrc w:first="15" w:other="15"/>
          <w:cols w:space="720"/>
          <w:vAlign w:val="both"/>
          <w:docGrid w:linePitch="326"/>
        </w:sectPr>
      </w:pPr>
    </w:p>
    <w:p w14:paraId="3715AB9D" w14:textId="77777777" w:rsidR="007E52B2" w:rsidRPr="002B04C3" w:rsidRDefault="007E52B2" w:rsidP="00AD4DB4">
      <w:pPr>
        <w:pStyle w:val="RecNo"/>
        <w:rPr>
          <w:lang w:val="en-GB" w:eastAsia="zh-CN"/>
        </w:rPr>
      </w:pPr>
      <w:bookmarkStart w:id="187" w:name="_Toc114651456"/>
      <w:r w:rsidRPr="002B04C3">
        <w:rPr>
          <w:lang w:val="en-US" w:eastAsia="zh-CN"/>
        </w:rPr>
        <w:lastRenderedPageBreak/>
        <w:t>ITU-T A.31</w:t>
      </w:r>
      <w:r w:rsidR="00627BAC" w:rsidRPr="002B04C3">
        <w:rPr>
          <w:rFonts w:hint="eastAsia"/>
          <w:lang w:val="en-US" w:eastAsia="zh-CN"/>
        </w:rPr>
        <w:t>建议书</w:t>
      </w:r>
      <w:bookmarkEnd w:id="187"/>
    </w:p>
    <w:p w14:paraId="55656BCB" w14:textId="77777777" w:rsidR="00523689" w:rsidRPr="00BD3D12" w:rsidRDefault="00627BAC" w:rsidP="007C618A">
      <w:pPr>
        <w:pStyle w:val="RectitleTSB"/>
        <w:rPr>
          <w:rStyle w:val="Bold"/>
          <w:lang w:val="en-GB" w:eastAsia="zh-CN"/>
        </w:rPr>
      </w:pPr>
      <w:bookmarkStart w:id="188" w:name="_Toc114651457"/>
      <w:r w:rsidRPr="002B04C3">
        <w:rPr>
          <w:rFonts w:hint="eastAsia"/>
          <w:lang w:eastAsia="zh-CN"/>
        </w:rPr>
        <w:t>关于组织</w:t>
      </w:r>
      <w:r w:rsidRPr="002B04C3">
        <w:rPr>
          <w:lang w:eastAsia="zh-CN"/>
        </w:rPr>
        <w:t>ITU-T</w:t>
      </w:r>
      <w:r w:rsidRPr="002B04C3">
        <w:rPr>
          <w:rFonts w:hint="eastAsia"/>
          <w:lang w:eastAsia="zh-CN"/>
        </w:rPr>
        <w:t>讲习班和研讨会的导则和协调要求</w:t>
      </w:r>
      <w:bookmarkEnd w:id="188"/>
    </w:p>
    <w:p w14:paraId="2EE528B5" w14:textId="77777777" w:rsidR="00523689" w:rsidRPr="000E245B" w:rsidRDefault="00627BAC" w:rsidP="00523689">
      <w:pPr>
        <w:pStyle w:val="Recref"/>
        <w:rPr>
          <w:i w:val="0"/>
          <w:iCs/>
          <w:lang w:val="en-GB" w:eastAsia="zh-CN"/>
        </w:rPr>
      </w:pPr>
      <w:r w:rsidRPr="000E245B">
        <w:rPr>
          <w:rFonts w:hint="eastAsia"/>
          <w:i w:val="0"/>
          <w:iCs/>
          <w:lang w:val="en-GB" w:eastAsia="zh-CN"/>
        </w:rPr>
        <w:t>（</w:t>
      </w:r>
      <w:r w:rsidRPr="000E245B">
        <w:rPr>
          <w:rStyle w:val="Italic0"/>
          <w:rFonts w:hint="eastAsia"/>
          <w:i w:val="0"/>
          <w:iCs/>
          <w:lang w:val="en-GB" w:eastAsia="zh-CN"/>
        </w:rPr>
        <w:t>2008</w:t>
      </w:r>
      <w:r w:rsidRPr="000E245B">
        <w:rPr>
          <w:rStyle w:val="Italic0"/>
          <w:rFonts w:hint="eastAsia"/>
          <w:i w:val="0"/>
          <w:iCs/>
          <w:lang w:val="en-GB" w:eastAsia="zh-CN"/>
        </w:rPr>
        <w:t>年</w:t>
      </w:r>
      <w:r w:rsidRPr="000E245B">
        <w:rPr>
          <w:rFonts w:hint="eastAsia"/>
          <w:i w:val="0"/>
          <w:iCs/>
          <w:lang w:val="en-GB" w:eastAsia="zh-CN"/>
        </w:rPr>
        <w:t>）</w:t>
      </w:r>
    </w:p>
    <w:p w14:paraId="2857790E" w14:textId="77777777" w:rsidR="00523689" w:rsidRPr="002B04C3" w:rsidRDefault="00523689" w:rsidP="00523689">
      <w:pPr>
        <w:pStyle w:val="Heading1"/>
        <w:rPr>
          <w:lang w:val="en-GB" w:eastAsia="zh-CN"/>
        </w:rPr>
      </w:pPr>
      <w:r w:rsidRPr="002B04C3">
        <w:rPr>
          <w:lang w:val="en-GB" w:eastAsia="zh-CN"/>
        </w:rPr>
        <w:t>1</w:t>
      </w:r>
      <w:r w:rsidRPr="002B04C3">
        <w:rPr>
          <w:lang w:val="en-GB" w:eastAsia="zh-CN"/>
        </w:rPr>
        <w:tab/>
      </w:r>
      <w:r w:rsidR="00627BAC" w:rsidRPr="002B04C3">
        <w:rPr>
          <w:rFonts w:hint="eastAsia"/>
          <w:lang w:val="en-GB" w:eastAsia="zh-CN"/>
        </w:rPr>
        <w:t>范围</w:t>
      </w:r>
    </w:p>
    <w:p w14:paraId="3ECBC4A2" w14:textId="77777777" w:rsidR="00627BAC" w:rsidRPr="002B04C3" w:rsidRDefault="00627BAC" w:rsidP="000E245B">
      <w:pPr>
        <w:ind w:firstLineChars="200" w:firstLine="440"/>
        <w:rPr>
          <w:lang w:eastAsia="zh-CN"/>
        </w:rPr>
      </w:pPr>
      <w:r w:rsidRPr="002B04C3">
        <w:rPr>
          <w:lang w:val="zh-CN" w:eastAsia="zh-CN"/>
        </w:rPr>
        <w:t>本建议书提供关于组织</w:t>
      </w:r>
      <w:r w:rsidRPr="00BD3D12">
        <w:rPr>
          <w:lang w:val="en-GB" w:eastAsia="zh-CN"/>
        </w:rPr>
        <w:t>ITU-T</w:t>
      </w:r>
      <w:r w:rsidRPr="002B04C3">
        <w:rPr>
          <w:lang w:eastAsia="zh-CN"/>
        </w:rPr>
        <w:t>讲习班</w:t>
      </w:r>
      <w:r w:rsidRPr="002B04C3">
        <w:rPr>
          <w:rFonts w:hint="eastAsia"/>
          <w:lang w:eastAsia="zh-CN"/>
        </w:rPr>
        <w:t>和</w:t>
      </w:r>
      <w:r w:rsidRPr="002B04C3">
        <w:rPr>
          <w:lang w:eastAsia="zh-CN"/>
        </w:rPr>
        <w:t>研讨会的导则和协调要求。这些讲习班</w:t>
      </w:r>
      <w:r w:rsidRPr="002B04C3">
        <w:rPr>
          <w:rFonts w:hint="eastAsia"/>
          <w:lang w:eastAsia="zh-CN"/>
        </w:rPr>
        <w:t>和</w:t>
      </w:r>
      <w:r w:rsidRPr="002B04C3">
        <w:rPr>
          <w:lang w:eastAsia="zh-CN"/>
        </w:rPr>
        <w:t>研讨会旨在讨论和传播</w:t>
      </w:r>
      <w:r w:rsidRPr="002B04C3">
        <w:rPr>
          <w:lang w:eastAsia="zh-CN"/>
        </w:rPr>
        <w:t>ITU-T</w:t>
      </w:r>
      <w:r w:rsidRPr="002B04C3">
        <w:rPr>
          <w:lang w:eastAsia="zh-CN"/>
        </w:rPr>
        <w:t>研究组（</w:t>
      </w:r>
      <w:r w:rsidRPr="002B04C3">
        <w:rPr>
          <w:lang w:eastAsia="zh-CN"/>
        </w:rPr>
        <w:t>SG</w:t>
      </w:r>
      <w:r w:rsidRPr="002B04C3">
        <w:rPr>
          <w:lang w:eastAsia="zh-CN"/>
        </w:rPr>
        <w:t>）进行的有关标准制定的工作，以便在全</w:t>
      </w:r>
      <w:r w:rsidRPr="002B04C3">
        <w:rPr>
          <w:rFonts w:hint="eastAsia"/>
          <w:lang w:eastAsia="zh-CN"/>
        </w:rPr>
        <w:t>球电信行业</w:t>
      </w:r>
      <w:r w:rsidRPr="002B04C3">
        <w:rPr>
          <w:lang w:eastAsia="zh-CN"/>
        </w:rPr>
        <w:t>实施这些标准。</w:t>
      </w:r>
    </w:p>
    <w:p w14:paraId="2A435DAF" w14:textId="77777777" w:rsidR="00627BAC" w:rsidRPr="002B04C3" w:rsidRDefault="00627BAC" w:rsidP="00627BAC">
      <w:pPr>
        <w:pStyle w:val="Heading1"/>
        <w:rPr>
          <w:lang w:eastAsia="zh-CN"/>
        </w:rPr>
      </w:pPr>
      <w:r w:rsidRPr="002B04C3">
        <w:rPr>
          <w:lang w:eastAsia="zh-CN"/>
        </w:rPr>
        <w:t>2</w:t>
      </w:r>
      <w:r w:rsidRPr="002B04C3">
        <w:rPr>
          <w:lang w:eastAsia="zh-CN"/>
        </w:rPr>
        <w:tab/>
      </w:r>
      <w:r w:rsidRPr="002B04C3">
        <w:rPr>
          <w:rFonts w:hint="eastAsia"/>
          <w:lang w:eastAsia="zh-CN"/>
        </w:rPr>
        <w:t>参考文献</w:t>
      </w:r>
    </w:p>
    <w:p w14:paraId="756DCC73" w14:textId="77777777" w:rsidR="00523689" w:rsidRPr="002B04C3" w:rsidRDefault="00627BAC" w:rsidP="000E245B">
      <w:pPr>
        <w:ind w:firstLineChars="200" w:firstLine="440"/>
        <w:rPr>
          <w:lang w:val="en-GB" w:eastAsia="zh-CN"/>
        </w:rPr>
      </w:pPr>
      <w:r w:rsidRPr="002B04C3">
        <w:rPr>
          <w:lang w:eastAsia="zh-CN"/>
        </w:rPr>
        <w:t>下列</w:t>
      </w:r>
      <w:r w:rsidRPr="002B04C3">
        <w:rPr>
          <w:lang w:eastAsia="zh-CN"/>
        </w:rPr>
        <w:t>ITU-T</w:t>
      </w:r>
      <w:r w:rsidRPr="002B04C3">
        <w:rPr>
          <w:lang w:eastAsia="zh-CN"/>
        </w:rPr>
        <w:t>建议书和其他参考文献的条款，通过在本建议书中的引用而构成本建议书的条款。在出版时，所指出的版本是有效的。所有的建议书和其他参考文献都面临修订，使用本建议书的各方应探讨使用下列建议书和其他参考文献最新版本的可能性。当前有效的</w:t>
      </w:r>
      <w:r w:rsidRPr="002B04C3">
        <w:rPr>
          <w:lang w:eastAsia="zh-CN"/>
        </w:rPr>
        <w:t>ITU-T</w:t>
      </w:r>
      <w:r w:rsidRPr="002B04C3">
        <w:rPr>
          <w:lang w:eastAsia="zh-CN"/>
        </w:rPr>
        <w:t>建议书清单定期出版。本建议书引用</w:t>
      </w:r>
      <w:r w:rsidRPr="002B04C3">
        <w:rPr>
          <w:rFonts w:hint="eastAsia"/>
          <w:lang w:eastAsia="zh-CN"/>
        </w:rPr>
        <w:t>的</w:t>
      </w:r>
      <w:r w:rsidRPr="002B04C3">
        <w:rPr>
          <w:lang w:eastAsia="zh-CN"/>
        </w:rPr>
        <w:t>文件</w:t>
      </w:r>
      <w:r w:rsidRPr="002B04C3">
        <w:rPr>
          <w:rFonts w:hint="eastAsia"/>
          <w:lang w:eastAsia="zh-CN"/>
        </w:rPr>
        <w:t>自成一体时不</w:t>
      </w:r>
      <w:r w:rsidRPr="002B04C3">
        <w:rPr>
          <w:lang w:eastAsia="zh-CN"/>
        </w:rPr>
        <w:t>具备建议书的地位。</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3C55F0" w:rsidRPr="00BD3D12" w14:paraId="5A677E5A" w14:textId="77777777" w:rsidTr="007A2475">
        <w:tc>
          <w:tcPr>
            <w:tcW w:w="1249" w:type="pct"/>
          </w:tcPr>
          <w:p w14:paraId="10495BBB" w14:textId="77777777" w:rsidR="003C55F0" w:rsidRPr="002B04C3" w:rsidRDefault="003C55F0" w:rsidP="00816E51">
            <w:pPr>
              <w:pStyle w:val="Normalnoindent"/>
              <w:rPr>
                <w:lang w:val="en-GB"/>
              </w:rPr>
            </w:pPr>
            <w:r w:rsidRPr="002B04C3">
              <w:rPr>
                <w:lang w:val="en-GB"/>
              </w:rPr>
              <w:t>[ITU-T A.1]</w:t>
            </w:r>
          </w:p>
        </w:tc>
        <w:tc>
          <w:tcPr>
            <w:tcW w:w="3751" w:type="pct"/>
          </w:tcPr>
          <w:p w14:paraId="6950C376" w14:textId="77777777" w:rsidR="003C55F0" w:rsidRPr="002B04C3" w:rsidRDefault="00627BAC" w:rsidP="00816E51">
            <w:pPr>
              <w:pStyle w:val="Normalnoindent"/>
              <w:rPr>
                <w:rFonts w:asciiTheme="minorHAnsi" w:eastAsia="SimSun" w:hAnsiTheme="minorHAnsi" w:cstheme="minorHAnsi"/>
                <w:lang w:val="en-GB" w:eastAsia="zh-CN"/>
              </w:rPr>
            </w:pPr>
            <w:r w:rsidRPr="002B04C3">
              <w:rPr>
                <w:rFonts w:asciiTheme="minorHAnsi" w:eastAsia="SimSun" w:hAnsiTheme="minorHAnsi" w:cstheme="minorHAnsi"/>
                <w:lang w:val="en-GB" w:eastAsia="zh-CN"/>
              </w:rPr>
              <w:t>A.1</w:t>
            </w:r>
            <w:r w:rsidRPr="002B04C3">
              <w:rPr>
                <w:rFonts w:asciiTheme="minorHAnsi" w:eastAsia="SimSun" w:hAnsiTheme="minorHAnsi" w:cstheme="minorHAnsi"/>
                <w:lang w:val="en-GB" w:eastAsia="zh-CN"/>
              </w:rPr>
              <w:t>建议书（</w:t>
            </w:r>
            <w:r w:rsidRPr="002B04C3">
              <w:rPr>
                <w:rFonts w:asciiTheme="minorHAnsi" w:eastAsia="SimSun" w:hAnsiTheme="minorHAnsi" w:cstheme="minorHAnsi"/>
                <w:lang w:val="en-GB" w:eastAsia="zh-CN"/>
              </w:rPr>
              <w:t>2008</w:t>
            </w:r>
            <w:r w:rsidRPr="002B04C3">
              <w:rPr>
                <w:rFonts w:asciiTheme="minorHAnsi" w:eastAsia="SimSun" w:hAnsiTheme="minorHAnsi" w:cstheme="minorHAnsi"/>
                <w:lang w:val="en-GB" w:eastAsia="zh-CN"/>
              </w:rPr>
              <w:t>年），</w:t>
            </w:r>
            <w:r w:rsidRPr="002B04C3">
              <w:rPr>
                <w:rStyle w:val="Italic0"/>
                <w:rFonts w:hint="eastAsia"/>
                <w:lang w:val="en-GB" w:eastAsia="zh-CN"/>
              </w:rPr>
              <w:t>国际电联电信标准化部门（</w:t>
            </w:r>
            <w:r w:rsidRPr="002B04C3">
              <w:rPr>
                <w:rStyle w:val="Italic0"/>
                <w:rFonts w:hint="eastAsia"/>
                <w:lang w:val="en-GB" w:eastAsia="zh-CN"/>
              </w:rPr>
              <w:t>ITU-T</w:t>
            </w:r>
            <w:r w:rsidRPr="002B04C3">
              <w:rPr>
                <w:rStyle w:val="Italic0"/>
                <w:rFonts w:hint="eastAsia"/>
                <w:lang w:val="en-GB" w:eastAsia="zh-CN"/>
              </w:rPr>
              <w:t>）研究组的工作方法。</w:t>
            </w:r>
          </w:p>
        </w:tc>
      </w:tr>
    </w:tbl>
    <w:p w14:paraId="4F671F88" w14:textId="77777777" w:rsidR="00627BAC" w:rsidRPr="00BD3D12" w:rsidRDefault="00627BAC" w:rsidP="00627BAC">
      <w:pPr>
        <w:pStyle w:val="Heading1"/>
        <w:rPr>
          <w:lang w:val="en-GB" w:eastAsia="zh-CN"/>
        </w:rPr>
      </w:pPr>
      <w:r w:rsidRPr="00BD3D12">
        <w:rPr>
          <w:lang w:val="en-GB" w:eastAsia="zh-CN"/>
        </w:rPr>
        <w:t>3</w:t>
      </w:r>
      <w:r w:rsidRPr="00BD3D12">
        <w:rPr>
          <w:lang w:val="en-GB" w:eastAsia="zh-CN"/>
        </w:rPr>
        <w:tab/>
      </w:r>
      <w:r w:rsidRPr="002B04C3">
        <w:rPr>
          <w:rFonts w:hint="eastAsia"/>
          <w:lang w:eastAsia="zh-CN"/>
        </w:rPr>
        <w:t>定义</w:t>
      </w:r>
    </w:p>
    <w:p w14:paraId="42318045" w14:textId="77777777" w:rsidR="00627BAC" w:rsidRPr="00BD3D12" w:rsidRDefault="00627BAC" w:rsidP="00627BAC">
      <w:pPr>
        <w:pStyle w:val="Heading2"/>
        <w:rPr>
          <w:lang w:val="en-GB" w:eastAsia="zh-CN"/>
        </w:rPr>
      </w:pPr>
      <w:r w:rsidRPr="00BD3D12">
        <w:rPr>
          <w:lang w:val="en-GB" w:eastAsia="zh-CN"/>
        </w:rPr>
        <w:t>3.1</w:t>
      </w:r>
      <w:r w:rsidRPr="00BD3D12">
        <w:rPr>
          <w:lang w:val="en-GB" w:eastAsia="zh-CN"/>
        </w:rPr>
        <w:tab/>
      </w:r>
      <w:r w:rsidRPr="002B04C3">
        <w:rPr>
          <w:rFonts w:hint="eastAsia"/>
          <w:lang w:eastAsia="zh-CN"/>
        </w:rPr>
        <w:t>其它地方定义的术语</w:t>
      </w:r>
    </w:p>
    <w:p w14:paraId="0012A512" w14:textId="77777777" w:rsidR="00627BAC" w:rsidRPr="00BD3D12" w:rsidRDefault="00627BAC" w:rsidP="00916CB6">
      <w:pPr>
        <w:rPr>
          <w:lang w:val="en-GB" w:eastAsia="zh-CN"/>
        </w:rPr>
      </w:pPr>
      <w:r w:rsidRPr="002B04C3">
        <w:rPr>
          <w:rFonts w:hint="eastAsia"/>
          <w:lang w:eastAsia="zh-CN"/>
        </w:rPr>
        <w:t>无。</w:t>
      </w:r>
    </w:p>
    <w:p w14:paraId="66535A62" w14:textId="77777777" w:rsidR="00627BAC" w:rsidRPr="00BD3D12" w:rsidRDefault="00627BAC" w:rsidP="00627BAC">
      <w:pPr>
        <w:pStyle w:val="Heading2"/>
        <w:rPr>
          <w:lang w:val="en-GB" w:eastAsia="zh-CN"/>
        </w:rPr>
      </w:pPr>
      <w:r w:rsidRPr="00BD3D12">
        <w:rPr>
          <w:lang w:val="en-GB" w:eastAsia="zh-CN"/>
        </w:rPr>
        <w:t>3.2</w:t>
      </w:r>
      <w:r w:rsidRPr="00BD3D12">
        <w:rPr>
          <w:lang w:val="en-GB" w:eastAsia="zh-CN"/>
        </w:rPr>
        <w:tab/>
      </w:r>
      <w:r w:rsidRPr="002B04C3">
        <w:rPr>
          <w:rFonts w:hint="eastAsia"/>
          <w:lang w:eastAsia="zh-CN"/>
        </w:rPr>
        <w:t>本建议书定义的术语</w:t>
      </w:r>
    </w:p>
    <w:p w14:paraId="26BF604F" w14:textId="77777777" w:rsidR="00627BAC" w:rsidRPr="00BD3D12" w:rsidRDefault="00627BAC" w:rsidP="000E245B">
      <w:pPr>
        <w:ind w:firstLineChars="200" w:firstLine="440"/>
        <w:rPr>
          <w:lang w:val="en-GB" w:eastAsia="zh-CN"/>
        </w:rPr>
      </w:pPr>
      <w:r w:rsidRPr="002B04C3">
        <w:rPr>
          <w:lang w:val="zh-CN" w:eastAsia="zh-CN"/>
        </w:rPr>
        <w:t>本建议书定义了下列术语：</w:t>
      </w:r>
    </w:p>
    <w:p w14:paraId="16DE7DBC" w14:textId="77777777" w:rsidR="00523689" w:rsidRPr="002B04C3" w:rsidRDefault="00627BAC" w:rsidP="00044956">
      <w:pPr>
        <w:pStyle w:val="Normalnoindent"/>
        <w:rPr>
          <w:b/>
          <w:bCs/>
          <w:lang w:val="en-GB" w:eastAsia="zh-CN"/>
        </w:rPr>
      </w:pPr>
      <w:r w:rsidRPr="002B04C3">
        <w:rPr>
          <w:b/>
          <w:lang w:val="zh-CN" w:eastAsia="zh-CN"/>
        </w:rPr>
        <w:t>3.2.1</w:t>
      </w:r>
      <w:r w:rsidRPr="002B04C3">
        <w:rPr>
          <w:b/>
          <w:lang w:val="zh-CN" w:eastAsia="zh-CN"/>
        </w:rPr>
        <w:tab/>
      </w:r>
      <w:r w:rsidRPr="002B04C3">
        <w:rPr>
          <w:b/>
          <w:lang w:val="zh-CN" w:eastAsia="zh-CN"/>
        </w:rPr>
        <w:t>研讨会（</w:t>
      </w:r>
      <w:r w:rsidRPr="00BD3D12">
        <w:rPr>
          <w:b/>
          <w:lang w:val="en-GB" w:eastAsia="zh-CN"/>
        </w:rPr>
        <w:t>seminar</w:t>
      </w:r>
      <w:r w:rsidRPr="00BD3D12">
        <w:rPr>
          <w:b/>
          <w:lang w:val="en-GB" w:eastAsia="zh-CN"/>
        </w:rPr>
        <w:t>）：</w:t>
      </w:r>
      <w:r w:rsidRPr="002B04C3">
        <w:rPr>
          <w:lang w:eastAsia="zh-CN"/>
        </w:rPr>
        <w:t>研讨会主要采取单向</w:t>
      </w:r>
      <w:r w:rsidRPr="00BD3D12">
        <w:rPr>
          <w:lang w:val="en-GB" w:eastAsia="zh-CN"/>
        </w:rPr>
        <w:t>（</w:t>
      </w:r>
      <w:r w:rsidRPr="002B04C3">
        <w:rPr>
          <w:lang w:eastAsia="zh-CN"/>
        </w:rPr>
        <w:t>类似于教室授课</w:t>
      </w:r>
      <w:r w:rsidRPr="00BD3D12">
        <w:rPr>
          <w:lang w:val="en-GB" w:eastAsia="zh-CN"/>
        </w:rPr>
        <w:t>）</w:t>
      </w:r>
      <w:r w:rsidRPr="002B04C3">
        <w:rPr>
          <w:lang w:eastAsia="zh-CN"/>
        </w:rPr>
        <w:t>形式</w:t>
      </w:r>
      <w:r w:rsidRPr="00BD3D12">
        <w:rPr>
          <w:lang w:val="en-GB" w:eastAsia="zh-CN"/>
        </w:rPr>
        <w:t>，</w:t>
      </w:r>
      <w:r w:rsidRPr="002B04C3">
        <w:rPr>
          <w:lang w:eastAsia="zh-CN"/>
        </w:rPr>
        <w:t>重点在于传播信息。根据研讨的主题</w:t>
      </w:r>
      <w:r w:rsidRPr="002B04C3">
        <w:rPr>
          <w:rFonts w:hint="eastAsia"/>
          <w:lang w:eastAsia="zh-CN"/>
        </w:rPr>
        <w:t>（</w:t>
      </w:r>
      <w:r w:rsidRPr="002B04C3">
        <w:rPr>
          <w:rFonts w:hint="eastAsia"/>
          <w:lang w:eastAsia="zh-CN"/>
        </w:rPr>
        <w:t>Subject</w:t>
      </w:r>
      <w:r w:rsidRPr="002B04C3">
        <w:rPr>
          <w:rFonts w:hint="eastAsia"/>
          <w:lang w:eastAsia="zh-CN"/>
        </w:rPr>
        <w:t>）</w:t>
      </w:r>
      <w:r w:rsidRPr="002B04C3">
        <w:rPr>
          <w:lang w:eastAsia="zh-CN"/>
        </w:rPr>
        <w:t>和</w:t>
      </w:r>
      <w:r w:rsidRPr="002B04C3">
        <w:rPr>
          <w:lang w:eastAsia="zh-CN"/>
        </w:rPr>
        <w:t>/</w:t>
      </w:r>
      <w:r w:rsidRPr="002B04C3">
        <w:rPr>
          <w:lang w:eastAsia="zh-CN"/>
        </w:rPr>
        <w:t>或受众情况，参与代表与现场专家之间可有不同程度的互动。</w:t>
      </w:r>
    </w:p>
    <w:p w14:paraId="708A5043" w14:textId="77777777" w:rsidR="00F64BAE" w:rsidRPr="002B04C3" w:rsidRDefault="00F64BAE" w:rsidP="00523689">
      <w:pPr>
        <w:rPr>
          <w:b/>
          <w:bCs/>
          <w:lang w:val="en-GB" w:eastAsia="zh-CN"/>
        </w:rPr>
      </w:pPr>
      <w:r w:rsidRPr="002B04C3">
        <w:rPr>
          <w:b/>
          <w:bCs/>
          <w:lang w:val="en-GB" w:eastAsia="zh-CN"/>
        </w:rPr>
        <w:br w:type="page"/>
      </w:r>
    </w:p>
    <w:p w14:paraId="053618AC" w14:textId="77777777" w:rsidR="00523689" w:rsidRPr="002B04C3" w:rsidRDefault="00627BAC" w:rsidP="00044956">
      <w:pPr>
        <w:pStyle w:val="Normalnoindent"/>
        <w:rPr>
          <w:lang w:val="en-GB" w:eastAsia="zh-CN"/>
        </w:rPr>
      </w:pPr>
      <w:r w:rsidRPr="002B04C3">
        <w:rPr>
          <w:b/>
          <w:bCs/>
          <w:lang w:val="en-GB" w:eastAsia="zh-CN"/>
        </w:rPr>
        <w:lastRenderedPageBreak/>
        <w:t>3.2.2</w:t>
      </w:r>
      <w:r w:rsidRPr="002B04C3">
        <w:rPr>
          <w:b/>
          <w:bCs/>
          <w:lang w:val="en-GB" w:eastAsia="zh-CN"/>
        </w:rPr>
        <w:tab/>
      </w:r>
      <w:r w:rsidRPr="002B04C3">
        <w:rPr>
          <w:b/>
          <w:bCs/>
          <w:lang w:val="en-GB" w:eastAsia="zh-CN"/>
        </w:rPr>
        <w:t>讲习班（</w:t>
      </w:r>
      <w:r w:rsidRPr="002B04C3">
        <w:rPr>
          <w:b/>
          <w:bCs/>
          <w:lang w:val="en-GB" w:eastAsia="zh-CN"/>
        </w:rPr>
        <w:t>workshop</w:t>
      </w:r>
      <w:r w:rsidRPr="002B04C3">
        <w:rPr>
          <w:b/>
          <w:bCs/>
          <w:lang w:val="en-GB" w:eastAsia="zh-CN"/>
        </w:rPr>
        <w:t>）</w:t>
      </w:r>
      <w:r w:rsidRPr="002B04C3">
        <w:rPr>
          <w:lang w:val="en-GB" w:eastAsia="zh-CN"/>
        </w:rPr>
        <w:t>：从根本上而言，讲习班是同行之间的一种会议，大家相聚一起共同讨论技术、实施、行业或战略问题。讲习班的形式多种多样，从重点讨论某一具体问题的高度技术性活动到参与人员更为广泛的、旨在听取多种意见和建议的会议等不一而足。</w:t>
      </w:r>
    </w:p>
    <w:p w14:paraId="075D3B8E" w14:textId="77777777" w:rsidR="00523689" w:rsidRPr="002B04C3" w:rsidRDefault="00523689" w:rsidP="00523689">
      <w:pPr>
        <w:pStyle w:val="Heading1"/>
        <w:rPr>
          <w:lang w:val="en-GB" w:eastAsia="zh-CN"/>
        </w:rPr>
      </w:pPr>
      <w:r w:rsidRPr="002B04C3">
        <w:rPr>
          <w:lang w:val="en-GB" w:eastAsia="zh-CN"/>
        </w:rPr>
        <w:t>4</w:t>
      </w:r>
      <w:r w:rsidRPr="002B04C3">
        <w:rPr>
          <w:lang w:val="en-GB" w:eastAsia="zh-CN"/>
        </w:rPr>
        <w:tab/>
      </w:r>
      <w:r w:rsidR="00627BAC" w:rsidRPr="002B04C3">
        <w:rPr>
          <w:rFonts w:hint="eastAsia"/>
          <w:lang w:val="en-GB" w:eastAsia="zh-CN"/>
        </w:rPr>
        <w:t>缩写词和首字母缩略语</w:t>
      </w:r>
    </w:p>
    <w:p w14:paraId="1EC26B7D" w14:textId="77777777" w:rsidR="00523689" w:rsidRPr="002B04C3" w:rsidRDefault="00627BAC" w:rsidP="00BE498A">
      <w:pPr>
        <w:keepNext/>
        <w:keepLines/>
        <w:ind w:firstLineChars="200" w:firstLine="440"/>
        <w:rPr>
          <w:lang w:val="en-GB" w:eastAsia="zh-CN"/>
        </w:rPr>
      </w:pPr>
      <w:r w:rsidRPr="002B04C3">
        <w:rPr>
          <w:rFonts w:hint="eastAsia"/>
          <w:lang w:val="en-GB" w:eastAsia="zh-CN"/>
        </w:rPr>
        <w:t>本建议书使用下列缩写词和首字母缩略语：</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164B3C" w:rsidRPr="002B04C3" w14:paraId="3CAFC1C4" w14:textId="77777777" w:rsidTr="007A2475">
        <w:tc>
          <w:tcPr>
            <w:tcW w:w="1129" w:type="dxa"/>
          </w:tcPr>
          <w:p w14:paraId="23A25707" w14:textId="77777777" w:rsidR="00164B3C" w:rsidRPr="002B04C3" w:rsidRDefault="00164B3C" w:rsidP="007E250D">
            <w:pPr>
              <w:pStyle w:val="Normalnoindent"/>
              <w:rPr>
                <w:lang w:val="en-GB"/>
              </w:rPr>
            </w:pPr>
            <w:r w:rsidRPr="002B04C3">
              <w:rPr>
                <w:lang w:val="en-GB"/>
              </w:rPr>
              <w:t>SC</w:t>
            </w:r>
          </w:p>
        </w:tc>
        <w:tc>
          <w:tcPr>
            <w:tcW w:w="8500" w:type="dxa"/>
          </w:tcPr>
          <w:p w14:paraId="25F17F5C" w14:textId="77777777" w:rsidR="00164B3C" w:rsidRPr="002B04C3" w:rsidRDefault="00627BAC" w:rsidP="007E250D">
            <w:pPr>
              <w:pStyle w:val="Normalnoindent"/>
              <w:rPr>
                <w:lang w:val="en-GB"/>
              </w:rPr>
            </w:pPr>
            <w:r w:rsidRPr="002B04C3">
              <w:rPr>
                <w:rFonts w:hint="eastAsia"/>
                <w:lang w:val="en-GB"/>
              </w:rPr>
              <w:t>指导委员会</w:t>
            </w:r>
          </w:p>
        </w:tc>
      </w:tr>
      <w:tr w:rsidR="00164B3C" w:rsidRPr="002B04C3" w14:paraId="1FD6A6BF" w14:textId="77777777" w:rsidTr="007A2475">
        <w:tc>
          <w:tcPr>
            <w:tcW w:w="1129" w:type="dxa"/>
          </w:tcPr>
          <w:p w14:paraId="3DA951C6" w14:textId="77777777" w:rsidR="00164B3C" w:rsidRPr="002B04C3" w:rsidRDefault="00164B3C" w:rsidP="007E250D">
            <w:pPr>
              <w:pStyle w:val="Normalnoindent"/>
              <w:rPr>
                <w:lang w:val="en-GB"/>
              </w:rPr>
            </w:pPr>
            <w:r w:rsidRPr="002B04C3">
              <w:rPr>
                <w:lang w:val="en-GB"/>
              </w:rPr>
              <w:t>SDO</w:t>
            </w:r>
          </w:p>
        </w:tc>
        <w:tc>
          <w:tcPr>
            <w:tcW w:w="8500" w:type="dxa"/>
          </w:tcPr>
          <w:p w14:paraId="23B2DD0B" w14:textId="77777777" w:rsidR="00164B3C" w:rsidRPr="002B04C3" w:rsidRDefault="00627BAC" w:rsidP="007E250D">
            <w:pPr>
              <w:pStyle w:val="Normalnoindent"/>
              <w:rPr>
                <w:lang w:val="en-GB"/>
              </w:rPr>
            </w:pPr>
            <w:r w:rsidRPr="002B04C3">
              <w:rPr>
                <w:rFonts w:hint="eastAsia"/>
                <w:lang w:val="en-GB"/>
              </w:rPr>
              <w:t>标准制定组织</w:t>
            </w:r>
          </w:p>
        </w:tc>
      </w:tr>
      <w:tr w:rsidR="00164B3C" w:rsidRPr="002B04C3" w14:paraId="7605CB85" w14:textId="77777777" w:rsidTr="007A2475">
        <w:tc>
          <w:tcPr>
            <w:tcW w:w="1129" w:type="dxa"/>
          </w:tcPr>
          <w:p w14:paraId="08C7A643" w14:textId="77777777" w:rsidR="00164B3C" w:rsidRPr="002B04C3" w:rsidRDefault="00164B3C" w:rsidP="007E250D">
            <w:pPr>
              <w:pStyle w:val="Normalnoindent"/>
              <w:rPr>
                <w:lang w:val="en-GB"/>
              </w:rPr>
            </w:pPr>
            <w:r w:rsidRPr="002B04C3">
              <w:rPr>
                <w:lang w:val="en-GB"/>
              </w:rPr>
              <w:t>SGs</w:t>
            </w:r>
          </w:p>
        </w:tc>
        <w:tc>
          <w:tcPr>
            <w:tcW w:w="8500" w:type="dxa"/>
          </w:tcPr>
          <w:p w14:paraId="6E4206A5" w14:textId="77777777" w:rsidR="00164B3C" w:rsidRPr="002B04C3" w:rsidRDefault="00627BAC" w:rsidP="007E250D">
            <w:pPr>
              <w:pStyle w:val="Normalnoindent"/>
              <w:rPr>
                <w:lang w:val="en-GB"/>
              </w:rPr>
            </w:pPr>
            <w:r w:rsidRPr="002B04C3">
              <w:rPr>
                <w:rFonts w:hint="eastAsia"/>
                <w:lang w:val="en-GB"/>
              </w:rPr>
              <w:t>研究组</w:t>
            </w:r>
          </w:p>
        </w:tc>
      </w:tr>
    </w:tbl>
    <w:p w14:paraId="575D9697" w14:textId="77777777" w:rsidR="00523689" w:rsidRPr="002B04C3" w:rsidRDefault="00523689" w:rsidP="00523689">
      <w:pPr>
        <w:pStyle w:val="Heading1"/>
        <w:rPr>
          <w:lang w:val="en-GB"/>
        </w:rPr>
      </w:pPr>
      <w:r w:rsidRPr="002B04C3">
        <w:rPr>
          <w:lang w:val="en-GB"/>
        </w:rPr>
        <w:t>5</w:t>
      </w:r>
      <w:r w:rsidRPr="002B04C3">
        <w:rPr>
          <w:lang w:val="en-GB"/>
        </w:rPr>
        <w:tab/>
      </w:r>
      <w:r w:rsidR="00627BAC" w:rsidRPr="002B04C3">
        <w:rPr>
          <w:rFonts w:hint="eastAsia"/>
          <w:lang w:val="en-GB"/>
        </w:rPr>
        <w:t>惯例</w:t>
      </w:r>
    </w:p>
    <w:p w14:paraId="3C6700A3" w14:textId="77777777" w:rsidR="00627BAC" w:rsidRPr="00BD3D12" w:rsidRDefault="00627BAC" w:rsidP="00BE498A">
      <w:pPr>
        <w:ind w:firstLineChars="200" w:firstLine="440"/>
        <w:rPr>
          <w:lang w:val="en-GB" w:eastAsia="zh-CN"/>
        </w:rPr>
      </w:pPr>
      <w:r w:rsidRPr="002B04C3">
        <w:rPr>
          <w:lang w:eastAsia="zh-CN"/>
        </w:rPr>
        <w:t>必须按照</w:t>
      </w:r>
      <w:r w:rsidRPr="00BD3D12">
        <w:rPr>
          <w:lang w:val="en-GB" w:eastAsia="zh-CN"/>
        </w:rPr>
        <w:t>ITU-T</w:t>
      </w:r>
      <w:r w:rsidRPr="00BD3D12">
        <w:rPr>
          <w:rFonts w:hint="eastAsia"/>
          <w:lang w:val="en-GB" w:eastAsia="zh-CN"/>
        </w:rPr>
        <w:t>“</w:t>
      </w:r>
      <w:r w:rsidRPr="002B04C3">
        <w:rPr>
          <w:lang w:eastAsia="zh-CN"/>
        </w:rPr>
        <w:t>起草</w:t>
      </w:r>
      <w:r w:rsidRPr="00BD3D12">
        <w:rPr>
          <w:lang w:val="en-GB" w:eastAsia="zh-CN"/>
        </w:rPr>
        <w:t>ITU-T</w:t>
      </w:r>
      <w:r w:rsidRPr="002B04C3">
        <w:rPr>
          <w:lang w:eastAsia="zh-CN"/>
        </w:rPr>
        <w:t>建议书作者指南</w:t>
      </w:r>
      <w:r w:rsidRPr="00BD3D12">
        <w:rPr>
          <w:rFonts w:hint="eastAsia"/>
          <w:lang w:val="en-GB" w:eastAsia="zh-CN"/>
        </w:rPr>
        <w:t>”</w:t>
      </w:r>
      <w:r w:rsidRPr="002B04C3">
        <w:rPr>
          <w:lang w:eastAsia="zh-CN"/>
        </w:rPr>
        <w:t>考虑本建议书的各术语和定义。</w:t>
      </w:r>
    </w:p>
    <w:p w14:paraId="569048A0" w14:textId="77777777" w:rsidR="00627BAC" w:rsidRPr="00BD3D12" w:rsidRDefault="00627BAC" w:rsidP="00627BAC">
      <w:pPr>
        <w:pStyle w:val="Heading1"/>
        <w:rPr>
          <w:lang w:val="en-GB" w:eastAsia="zh-CN"/>
        </w:rPr>
      </w:pPr>
      <w:r w:rsidRPr="00BD3D12">
        <w:rPr>
          <w:lang w:val="en-GB" w:eastAsia="zh-CN"/>
        </w:rPr>
        <w:t>6</w:t>
      </w:r>
      <w:r w:rsidRPr="00BD3D12">
        <w:rPr>
          <w:lang w:val="en-GB" w:eastAsia="zh-CN"/>
        </w:rPr>
        <w:tab/>
      </w:r>
      <w:r w:rsidRPr="002B04C3">
        <w:rPr>
          <w:lang w:eastAsia="zh-CN"/>
        </w:rPr>
        <w:t>活动形式的选择</w:t>
      </w:r>
    </w:p>
    <w:p w14:paraId="783F130A" w14:textId="77777777" w:rsidR="00627BAC" w:rsidRPr="002B04C3" w:rsidRDefault="00627BAC" w:rsidP="00044956">
      <w:pPr>
        <w:pStyle w:val="Normalnoindent"/>
        <w:rPr>
          <w:lang w:eastAsia="zh-CN"/>
        </w:rPr>
      </w:pPr>
      <w:r w:rsidRPr="00BD3D12">
        <w:rPr>
          <w:b/>
          <w:lang w:val="en-GB" w:eastAsia="zh-CN"/>
        </w:rPr>
        <w:t>6.1</w:t>
      </w:r>
      <w:r w:rsidRPr="00BD3D12">
        <w:rPr>
          <w:lang w:val="en-GB" w:eastAsia="zh-CN"/>
        </w:rPr>
        <w:tab/>
      </w:r>
      <w:r w:rsidRPr="002B04C3">
        <w:rPr>
          <w:lang w:eastAsia="zh-CN"/>
        </w:rPr>
        <w:t>必须在活动规划进程开始之际确定每一项规划中的活动的形式、范围和目标</w:t>
      </w:r>
      <w:r w:rsidRPr="00BD3D12">
        <w:rPr>
          <w:lang w:val="en-GB" w:eastAsia="zh-CN"/>
        </w:rPr>
        <w:t>，</w:t>
      </w:r>
      <w:r w:rsidRPr="002B04C3">
        <w:rPr>
          <w:lang w:eastAsia="zh-CN"/>
        </w:rPr>
        <w:t>因为这种选择将决定具体受众</w:t>
      </w:r>
      <w:r w:rsidRPr="00BD3D12">
        <w:rPr>
          <w:lang w:val="en-GB" w:eastAsia="zh-CN"/>
        </w:rPr>
        <w:t>，</w:t>
      </w:r>
      <w:r w:rsidRPr="002B04C3">
        <w:rPr>
          <w:lang w:eastAsia="zh-CN"/>
        </w:rPr>
        <w:t>以及如何开始对讲习班</w:t>
      </w:r>
      <w:r w:rsidRPr="002B04C3">
        <w:rPr>
          <w:rFonts w:hint="eastAsia"/>
          <w:lang w:eastAsia="zh-CN"/>
        </w:rPr>
        <w:t>或</w:t>
      </w:r>
      <w:r w:rsidRPr="002B04C3">
        <w:rPr>
          <w:lang w:eastAsia="zh-CN"/>
        </w:rPr>
        <w:t>研讨会进行通知和宣传推广的工作。清楚地了解不同讲习班</w:t>
      </w:r>
      <w:r w:rsidRPr="002B04C3">
        <w:rPr>
          <w:rFonts w:hint="eastAsia"/>
          <w:lang w:eastAsia="zh-CN"/>
        </w:rPr>
        <w:t>和</w:t>
      </w:r>
      <w:r w:rsidRPr="002B04C3">
        <w:rPr>
          <w:lang w:eastAsia="zh-CN"/>
        </w:rPr>
        <w:t>研讨会活动的这些细微差别非常有利于活动的规划，因此也有利于使活动取得连贯一致和令人满意的成果。</w:t>
      </w:r>
    </w:p>
    <w:p w14:paraId="26CA5C92" w14:textId="77777777" w:rsidR="00627BAC" w:rsidRPr="002B04C3" w:rsidRDefault="00627BAC" w:rsidP="00044956">
      <w:pPr>
        <w:pStyle w:val="Normalnoindent"/>
        <w:rPr>
          <w:lang w:eastAsia="zh-CN"/>
        </w:rPr>
      </w:pPr>
      <w:r w:rsidRPr="002B04C3">
        <w:rPr>
          <w:b/>
          <w:lang w:eastAsia="zh-CN"/>
        </w:rPr>
        <w:t>6.2</w:t>
      </w:r>
      <w:r w:rsidRPr="002B04C3">
        <w:rPr>
          <w:lang w:eastAsia="zh-CN"/>
        </w:rPr>
        <w:tab/>
      </w:r>
      <w:r w:rsidRPr="002B04C3">
        <w:rPr>
          <w:lang w:eastAsia="zh-CN"/>
        </w:rPr>
        <w:t>为了在今后实现组织工作的连贯性并就本部门的需要达成共识，同时为了加强在跨部门活动组织工作中的合作和协调，应遵守上述标准化术语（见第</w:t>
      </w:r>
      <w:r w:rsidRPr="002B04C3">
        <w:rPr>
          <w:lang w:eastAsia="zh-CN"/>
        </w:rPr>
        <w:t>3</w:t>
      </w:r>
      <w:r w:rsidRPr="002B04C3">
        <w:rPr>
          <w:lang w:eastAsia="zh-CN"/>
        </w:rPr>
        <w:t>节），以针对本部门不同活动的特性开展工作。</w:t>
      </w:r>
    </w:p>
    <w:p w14:paraId="3C4E2348" w14:textId="77777777" w:rsidR="00627BAC" w:rsidRPr="002B04C3" w:rsidRDefault="00627BAC" w:rsidP="00627BAC">
      <w:pPr>
        <w:pStyle w:val="Heading1"/>
        <w:rPr>
          <w:lang w:eastAsia="zh-CN"/>
        </w:rPr>
      </w:pPr>
      <w:r w:rsidRPr="002B04C3">
        <w:rPr>
          <w:lang w:eastAsia="zh-CN"/>
        </w:rPr>
        <w:t>7</w:t>
      </w:r>
      <w:r w:rsidRPr="002B04C3">
        <w:rPr>
          <w:lang w:eastAsia="zh-CN"/>
        </w:rPr>
        <w:tab/>
      </w:r>
      <w:r w:rsidRPr="002B04C3">
        <w:rPr>
          <w:lang w:eastAsia="zh-CN"/>
        </w:rPr>
        <w:t>有关活动形式的详细说明</w:t>
      </w:r>
    </w:p>
    <w:p w14:paraId="1CAC5D9F" w14:textId="77777777" w:rsidR="00627BAC" w:rsidRPr="002B04C3" w:rsidRDefault="00627BAC" w:rsidP="00627BAC">
      <w:pPr>
        <w:pStyle w:val="Heading2"/>
        <w:rPr>
          <w:lang w:eastAsia="zh-CN"/>
        </w:rPr>
      </w:pPr>
      <w:r w:rsidRPr="002B04C3">
        <w:rPr>
          <w:lang w:eastAsia="zh-CN"/>
        </w:rPr>
        <w:t>7.1</w:t>
      </w:r>
      <w:r w:rsidRPr="002B04C3">
        <w:rPr>
          <w:lang w:eastAsia="zh-CN"/>
        </w:rPr>
        <w:tab/>
      </w:r>
      <w:r w:rsidRPr="002B04C3">
        <w:rPr>
          <w:lang w:eastAsia="zh-CN"/>
        </w:rPr>
        <w:t>研讨会</w:t>
      </w:r>
    </w:p>
    <w:p w14:paraId="1B9055C9" w14:textId="77777777" w:rsidR="00627BAC" w:rsidRPr="002B04C3" w:rsidRDefault="00627BAC" w:rsidP="00BE498A">
      <w:pPr>
        <w:ind w:firstLineChars="200" w:firstLine="440"/>
        <w:rPr>
          <w:lang w:eastAsia="zh-CN"/>
        </w:rPr>
      </w:pPr>
      <w:r w:rsidRPr="002B04C3">
        <w:rPr>
          <w:lang w:eastAsia="zh-CN"/>
        </w:rPr>
        <w:t>研讨会是与新的参与者共享</w:t>
      </w:r>
      <w:r w:rsidRPr="002B04C3">
        <w:rPr>
          <w:lang w:eastAsia="zh-CN"/>
        </w:rPr>
        <w:t>ITU-T</w:t>
      </w:r>
      <w:r w:rsidRPr="002B04C3">
        <w:rPr>
          <w:lang w:eastAsia="zh-CN"/>
        </w:rPr>
        <w:t>的愿景和技术知识的最为有益的手段，这些新的参与者对于</w:t>
      </w:r>
      <w:r w:rsidRPr="002B04C3">
        <w:rPr>
          <w:lang w:eastAsia="zh-CN"/>
        </w:rPr>
        <w:t>ITU-T</w:t>
      </w:r>
      <w:r w:rsidRPr="002B04C3">
        <w:rPr>
          <w:lang w:eastAsia="zh-CN"/>
        </w:rPr>
        <w:t>标准化工作进程的范围、具体工作或结果知之甚少。</w:t>
      </w:r>
    </w:p>
    <w:p w14:paraId="0B37BC44" w14:textId="77777777" w:rsidR="00627BAC" w:rsidRPr="002B04C3" w:rsidRDefault="00627BAC">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743E31AD" w14:textId="77777777" w:rsidR="00627BAC" w:rsidRPr="002B04C3" w:rsidRDefault="00627BAC" w:rsidP="00627BAC">
      <w:pPr>
        <w:pStyle w:val="Heading2"/>
        <w:rPr>
          <w:lang w:eastAsia="zh-CN"/>
        </w:rPr>
      </w:pPr>
      <w:r w:rsidRPr="002B04C3">
        <w:rPr>
          <w:lang w:eastAsia="zh-CN"/>
        </w:rPr>
        <w:lastRenderedPageBreak/>
        <w:t>7.2</w:t>
      </w:r>
      <w:r w:rsidRPr="002B04C3">
        <w:rPr>
          <w:lang w:eastAsia="zh-CN"/>
        </w:rPr>
        <w:tab/>
      </w:r>
      <w:r w:rsidRPr="002B04C3">
        <w:rPr>
          <w:lang w:eastAsia="zh-CN"/>
        </w:rPr>
        <w:t>讲习班</w:t>
      </w:r>
    </w:p>
    <w:p w14:paraId="1104A3CD" w14:textId="77777777" w:rsidR="00627BAC" w:rsidRPr="002B04C3" w:rsidRDefault="00627BAC" w:rsidP="00BE498A">
      <w:pPr>
        <w:ind w:firstLineChars="200" w:firstLine="440"/>
        <w:rPr>
          <w:lang w:eastAsia="zh-CN"/>
        </w:rPr>
      </w:pPr>
      <w:r w:rsidRPr="002B04C3">
        <w:rPr>
          <w:lang w:eastAsia="zh-CN"/>
        </w:rPr>
        <w:t>讲习班是进行演示、解决技术问题和创建具体实际成果（输出成果）的优选手段。讲习班应具有明确的目标和有限的范围，按照讲习班参与者和</w:t>
      </w:r>
      <w:r w:rsidRPr="002B04C3">
        <w:rPr>
          <w:rFonts w:hint="eastAsia"/>
          <w:lang w:eastAsia="zh-CN"/>
        </w:rPr>
        <w:t>负责</w:t>
      </w:r>
      <w:r w:rsidRPr="002B04C3">
        <w:rPr>
          <w:lang w:eastAsia="zh-CN"/>
        </w:rPr>
        <w:t>人的明确期望确定并交付实际成果。</w:t>
      </w:r>
    </w:p>
    <w:p w14:paraId="7A0C9CF3" w14:textId="77777777" w:rsidR="00627BAC" w:rsidRPr="002B04C3" w:rsidRDefault="00627BAC" w:rsidP="00627BAC">
      <w:pPr>
        <w:pStyle w:val="Heading1"/>
        <w:rPr>
          <w:lang w:eastAsia="zh-CN"/>
        </w:rPr>
      </w:pPr>
      <w:r w:rsidRPr="002B04C3">
        <w:rPr>
          <w:lang w:eastAsia="zh-CN"/>
        </w:rPr>
        <w:t>8</w:t>
      </w:r>
      <w:r w:rsidRPr="002B04C3">
        <w:rPr>
          <w:lang w:eastAsia="zh-CN"/>
        </w:rPr>
        <w:tab/>
      </w:r>
      <w:r w:rsidRPr="002B04C3">
        <w:rPr>
          <w:rFonts w:hint="eastAsia"/>
          <w:lang w:eastAsia="zh-CN"/>
        </w:rPr>
        <w:t>活动协调</w:t>
      </w:r>
    </w:p>
    <w:p w14:paraId="50EE204B" w14:textId="77777777" w:rsidR="00627BAC" w:rsidRPr="002B04C3" w:rsidRDefault="00627BAC" w:rsidP="00BE498A">
      <w:pPr>
        <w:ind w:firstLineChars="200" w:firstLine="440"/>
        <w:rPr>
          <w:lang w:eastAsia="zh-CN"/>
        </w:rPr>
      </w:pPr>
      <w:r w:rsidRPr="002B04C3">
        <w:rPr>
          <w:lang w:eastAsia="zh-CN"/>
        </w:rPr>
        <w:t>为了改善</w:t>
      </w:r>
      <w:r w:rsidRPr="002B04C3">
        <w:rPr>
          <w:lang w:eastAsia="zh-CN"/>
        </w:rPr>
        <w:t>ITU-T</w:t>
      </w:r>
      <w:r w:rsidRPr="002B04C3">
        <w:rPr>
          <w:lang w:eastAsia="zh-CN"/>
        </w:rPr>
        <w:t>讲习班</w:t>
      </w:r>
      <w:r w:rsidRPr="002B04C3">
        <w:rPr>
          <w:rFonts w:hint="eastAsia"/>
          <w:lang w:eastAsia="zh-CN"/>
        </w:rPr>
        <w:t>和</w:t>
      </w:r>
      <w:r w:rsidRPr="002B04C3">
        <w:rPr>
          <w:lang w:eastAsia="zh-CN"/>
        </w:rPr>
        <w:t>研讨会的组织工作并在讲习班</w:t>
      </w:r>
      <w:r w:rsidRPr="002B04C3">
        <w:rPr>
          <w:rFonts w:hint="eastAsia"/>
          <w:lang w:eastAsia="zh-CN"/>
        </w:rPr>
        <w:t>和</w:t>
      </w:r>
      <w:r w:rsidRPr="002B04C3">
        <w:rPr>
          <w:lang w:eastAsia="zh-CN"/>
        </w:rPr>
        <w:t>研讨会的筹备、进行和评估方面加强与另外两个部门和总秘书处的协调，按照不同层次的协调和结构以及每类讲习班</w:t>
      </w:r>
      <w:r w:rsidRPr="002B04C3">
        <w:rPr>
          <w:rFonts w:hint="eastAsia"/>
          <w:lang w:eastAsia="zh-CN"/>
        </w:rPr>
        <w:t>和</w:t>
      </w:r>
      <w:r w:rsidRPr="002B04C3">
        <w:rPr>
          <w:lang w:eastAsia="zh-CN"/>
        </w:rPr>
        <w:t>研讨会的范围及目标确定了四类</w:t>
      </w:r>
      <w:r w:rsidRPr="002B04C3">
        <w:rPr>
          <w:lang w:eastAsia="zh-CN"/>
        </w:rPr>
        <w:t>ITU-T</w:t>
      </w:r>
      <w:r w:rsidRPr="002B04C3">
        <w:rPr>
          <w:lang w:eastAsia="zh-CN"/>
        </w:rPr>
        <w:t>讲习班和研讨会。</w:t>
      </w:r>
      <w:r w:rsidR="007E250D" w:rsidRPr="002B04C3">
        <w:rPr>
          <w:rStyle w:val="FootnoteReference"/>
          <w:lang w:eastAsia="zh-CN"/>
        </w:rPr>
        <w:footnoteReference w:id="81"/>
      </w:r>
    </w:p>
    <w:p w14:paraId="5A59CD90" w14:textId="77777777" w:rsidR="00627BAC" w:rsidRPr="002B04C3" w:rsidRDefault="00627BAC" w:rsidP="00627BAC">
      <w:pPr>
        <w:pStyle w:val="Heading2"/>
        <w:rPr>
          <w:lang w:eastAsia="zh-CN"/>
        </w:rPr>
      </w:pPr>
      <w:r w:rsidRPr="002B04C3">
        <w:rPr>
          <w:lang w:eastAsia="zh-CN"/>
        </w:rPr>
        <w:t>8.1</w:t>
      </w:r>
      <w:r w:rsidRPr="002B04C3">
        <w:rPr>
          <w:lang w:eastAsia="zh-CN"/>
        </w:rPr>
        <w:tab/>
      </w:r>
      <w:r w:rsidRPr="002B04C3">
        <w:rPr>
          <w:lang w:eastAsia="zh-CN"/>
        </w:rPr>
        <w:t>重点关注研究组战略</w:t>
      </w:r>
    </w:p>
    <w:p w14:paraId="422FF1DE" w14:textId="77777777" w:rsidR="00627BAC" w:rsidRPr="002B04C3" w:rsidRDefault="00627BAC" w:rsidP="00044956">
      <w:pPr>
        <w:pStyle w:val="Normalnoindent"/>
        <w:rPr>
          <w:lang w:eastAsia="zh-CN"/>
        </w:rPr>
      </w:pPr>
      <w:r w:rsidRPr="002B04C3">
        <w:rPr>
          <w:b/>
          <w:lang w:eastAsia="zh-CN"/>
        </w:rPr>
        <w:t>8.1.1</w:t>
      </w:r>
      <w:r w:rsidRPr="002B04C3">
        <w:rPr>
          <w:lang w:eastAsia="zh-CN"/>
        </w:rPr>
        <w:tab/>
      </w:r>
      <w:r w:rsidRPr="002B04C3">
        <w:rPr>
          <w:lang w:eastAsia="zh-CN"/>
        </w:rPr>
        <w:t>这些活动关注某一具体的技术主题或标准化领域。</w:t>
      </w:r>
    </w:p>
    <w:p w14:paraId="445EA259" w14:textId="77777777" w:rsidR="00627BAC" w:rsidRPr="002B04C3" w:rsidRDefault="00627BAC" w:rsidP="00044956">
      <w:pPr>
        <w:pStyle w:val="Normalnoindent"/>
        <w:rPr>
          <w:lang w:eastAsia="zh-CN"/>
        </w:rPr>
      </w:pPr>
      <w:r w:rsidRPr="002B04C3">
        <w:rPr>
          <w:b/>
          <w:lang w:eastAsia="zh-CN"/>
        </w:rPr>
        <w:t>8.1.2</w:t>
      </w:r>
      <w:r w:rsidRPr="002B04C3">
        <w:rPr>
          <w:lang w:eastAsia="zh-CN"/>
        </w:rPr>
        <w:tab/>
      </w:r>
      <w:r w:rsidRPr="002B04C3">
        <w:rPr>
          <w:lang w:eastAsia="zh-CN"/>
        </w:rPr>
        <w:t>主要目标是审议技术、应用和业务的目前发展情况。</w:t>
      </w:r>
    </w:p>
    <w:p w14:paraId="7D86FBDB" w14:textId="77777777" w:rsidR="00627BAC" w:rsidRPr="002B04C3" w:rsidRDefault="00627BAC" w:rsidP="00044956">
      <w:pPr>
        <w:pStyle w:val="Normalnoindent"/>
        <w:rPr>
          <w:lang w:eastAsia="zh-CN"/>
        </w:rPr>
      </w:pPr>
      <w:r w:rsidRPr="002B04C3">
        <w:rPr>
          <w:b/>
          <w:lang w:eastAsia="zh-CN"/>
        </w:rPr>
        <w:t>8.1.3</w:t>
      </w:r>
      <w:r w:rsidRPr="002B04C3">
        <w:rPr>
          <w:lang w:eastAsia="zh-CN"/>
        </w:rPr>
        <w:tab/>
      </w:r>
      <w:r w:rsidRPr="002B04C3">
        <w:rPr>
          <w:lang w:eastAsia="zh-CN"/>
        </w:rPr>
        <w:t>总体而言，这些活动旨在收集其它标准制定组织（</w:t>
      </w:r>
      <w:r w:rsidRPr="002B04C3">
        <w:rPr>
          <w:lang w:eastAsia="zh-CN"/>
        </w:rPr>
        <w:t>SDO</w:t>
      </w:r>
      <w:r w:rsidRPr="002B04C3">
        <w:rPr>
          <w:lang w:eastAsia="zh-CN"/>
        </w:rPr>
        <w:t>）的标准化工作发展信息。</w:t>
      </w:r>
    </w:p>
    <w:p w14:paraId="3E79045C" w14:textId="77777777" w:rsidR="00627BAC" w:rsidRPr="002B04C3" w:rsidRDefault="00627BAC" w:rsidP="00044956">
      <w:pPr>
        <w:pStyle w:val="Normalnoindent"/>
        <w:rPr>
          <w:lang w:eastAsia="zh-CN"/>
        </w:rPr>
      </w:pPr>
      <w:r w:rsidRPr="002B04C3">
        <w:rPr>
          <w:b/>
          <w:lang w:eastAsia="zh-CN"/>
        </w:rPr>
        <w:t>8.1.4</w:t>
      </w:r>
      <w:r w:rsidRPr="002B04C3">
        <w:rPr>
          <w:lang w:eastAsia="zh-CN"/>
        </w:rPr>
        <w:tab/>
      </w:r>
      <w:r w:rsidRPr="002B04C3">
        <w:rPr>
          <w:lang w:eastAsia="zh-CN"/>
        </w:rPr>
        <w:t>这些活动旨在深入讨论研究组（</w:t>
      </w:r>
      <w:r w:rsidRPr="002B04C3">
        <w:rPr>
          <w:lang w:eastAsia="zh-CN"/>
        </w:rPr>
        <w:t>SG</w:t>
      </w:r>
      <w:r w:rsidRPr="002B04C3">
        <w:rPr>
          <w:lang w:eastAsia="zh-CN"/>
        </w:rPr>
        <w:t>）的工作计划，即，相关的标准化项目、改进与其它</w:t>
      </w:r>
      <w:r w:rsidRPr="002B04C3">
        <w:rPr>
          <w:lang w:eastAsia="zh-CN"/>
        </w:rPr>
        <w:t>SDO</w:t>
      </w:r>
      <w:r w:rsidRPr="002B04C3">
        <w:rPr>
          <w:lang w:eastAsia="zh-CN"/>
        </w:rPr>
        <w:t>之间的协调和合作方法等。</w:t>
      </w:r>
    </w:p>
    <w:p w14:paraId="43A90461" w14:textId="77777777" w:rsidR="00627BAC" w:rsidRPr="002B04C3" w:rsidRDefault="00627BAC" w:rsidP="00044956">
      <w:pPr>
        <w:pStyle w:val="Normalnoindent"/>
        <w:rPr>
          <w:lang w:eastAsia="zh-CN"/>
        </w:rPr>
      </w:pPr>
      <w:r w:rsidRPr="002B04C3">
        <w:rPr>
          <w:b/>
          <w:lang w:eastAsia="zh-CN"/>
        </w:rPr>
        <w:t>8.1.5</w:t>
      </w:r>
      <w:r w:rsidRPr="002B04C3">
        <w:rPr>
          <w:lang w:eastAsia="zh-CN"/>
        </w:rPr>
        <w:tab/>
      </w:r>
      <w:r w:rsidRPr="002B04C3">
        <w:rPr>
          <w:lang w:eastAsia="zh-CN"/>
        </w:rPr>
        <w:t>有关开展此类讲习班</w:t>
      </w:r>
      <w:r w:rsidRPr="002B04C3">
        <w:rPr>
          <w:rFonts w:hint="eastAsia"/>
          <w:lang w:eastAsia="zh-CN"/>
        </w:rPr>
        <w:t>或</w:t>
      </w:r>
      <w:r w:rsidRPr="002B04C3">
        <w:rPr>
          <w:lang w:eastAsia="zh-CN"/>
        </w:rPr>
        <w:t>研讨会的建议通常</w:t>
      </w:r>
      <w:r w:rsidRPr="002B04C3">
        <w:rPr>
          <w:rFonts w:hint="eastAsia"/>
          <w:lang w:eastAsia="zh-CN"/>
        </w:rPr>
        <w:t>由</w:t>
      </w:r>
      <w:r w:rsidRPr="002B04C3">
        <w:rPr>
          <w:lang w:eastAsia="zh-CN"/>
        </w:rPr>
        <w:t>研究组的管理班子和研究组成员提出。发言人通常由内部专家提议并邀请。</w:t>
      </w:r>
    </w:p>
    <w:p w14:paraId="4619D79A" w14:textId="77777777" w:rsidR="00627BAC" w:rsidRPr="002B04C3" w:rsidRDefault="00627BAC" w:rsidP="00044956">
      <w:pPr>
        <w:pStyle w:val="Normalnoindent"/>
        <w:rPr>
          <w:lang w:eastAsia="zh-CN"/>
        </w:rPr>
      </w:pPr>
      <w:r w:rsidRPr="002B04C3">
        <w:rPr>
          <w:b/>
          <w:lang w:eastAsia="zh-CN"/>
        </w:rPr>
        <w:t>8.1.6</w:t>
      </w:r>
      <w:r w:rsidRPr="002B04C3">
        <w:rPr>
          <w:lang w:eastAsia="zh-CN"/>
        </w:rPr>
        <w:tab/>
      </w:r>
      <w:r w:rsidRPr="002B04C3">
        <w:rPr>
          <w:lang w:eastAsia="zh-CN"/>
        </w:rPr>
        <w:t>此类活动总体上与研究组会议同时同地</w:t>
      </w:r>
      <w:r w:rsidRPr="002B04C3">
        <w:rPr>
          <w:rFonts w:hint="eastAsia"/>
          <w:lang w:eastAsia="zh-CN"/>
        </w:rPr>
        <w:t>举行</w:t>
      </w:r>
      <w:r w:rsidRPr="002B04C3">
        <w:rPr>
          <w:lang w:eastAsia="zh-CN"/>
        </w:rPr>
        <w:t>，受众主要包括研究组代表和非</w:t>
      </w:r>
      <w:r w:rsidRPr="002B04C3">
        <w:rPr>
          <w:lang w:eastAsia="zh-CN"/>
        </w:rPr>
        <w:t>ITU-T</w:t>
      </w:r>
      <w:r w:rsidRPr="002B04C3">
        <w:rPr>
          <w:lang w:eastAsia="zh-CN"/>
        </w:rPr>
        <w:t>成员。</w:t>
      </w:r>
    </w:p>
    <w:p w14:paraId="68710B08" w14:textId="77777777" w:rsidR="00627BAC" w:rsidRPr="002B04C3" w:rsidRDefault="00627BAC" w:rsidP="00044956">
      <w:pPr>
        <w:pStyle w:val="Normalnoindent"/>
        <w:rPr>
          <w:lang w:eastAsia="zh-CN"/>
        </w:rPr>
      </w:pPr>
      <w:r w:rsidRPr="002B04C3">
        <w:rPr>
          <w:b/>
          <w:lang w:eastAsia="zh-CN"/>
        </w:rPr>
        <w:t>8.1.7</w:t>
      </w:r>
      <w:r w:rsidRPr="002B04C3">
        <w:rPr>
          <w:lang w:eastAsia="zh-CN"/>
        </w:rPr>
        <w:tab/>
      </w:r>
      <w:r w:rsidRPr="002B04C3">
        <w:rPr>
          <w:lang w:eastAsia="zh-CN"/>
        </w:rPr>
        <w:t>按照</w:t>
      </w:r>
      <w:r w:rsidRPr="002B04C3">
        <w:rPr>
          <w:lang w:eastAsia="zh-CN"/>
        </w:rPr>
        <w:t>WTSA</w:t>
      </w:r>
      <w:r w:rsidRPr="002B04C3">
        <w:rPr>
          <w:lang w:eastAsia="zh-CN"/>
        </w:rPr>
        <w:t>关于</w:t>
      </w:r>
      <w:r w:rsidRPr="002B04C3">
        <w:rPr>
          <w:rFonts w:hint="eastAsia"/>
          <w:lang w:eastAsia="zh-CN"/>
        </w:rPr>
        <w:t>缩小</w:t>
      </w:r>
      <w:r w:rsidRPr="002B04C3">
        <w:rPr>
          <w:lang w:eastAsia="zh-CN"/>
        </w:rPr>
        <w:t>标准化</w:t>
      </w:r>
      <w:r w:rsidRPr="002B04C3">
        <w:rPr>
          <w:rFonts w:hint="eastAsia"/>
          <w:lang w:eastAsia="zh-CN"/>
        </w:rPr>
        <w:t>工作差距</w:t>
      </w:r>
      <w:r w:rsidRPr="002B04C3">
        <w:rPr>
          <w:lang w:eastAsia="zh-CN"/>
        </w:rPr>
        <w:t>的第</w:t>
      </w:r>
      <w:r w:rsidRPr="002B04C3">
        <w:rPr>
          <w:lang w:eastAsia="zh-CN"/>
        </w:rPr>
        <w:t>44</w:t>
      </w:r>
      <w:r w:rsidRPr="002B04C3">
        <w:rPr>
          <w:lang w:eastAsia="zh-CN"/>
        </w:rPr>
        <w:t>号决议的要求，某些此类活动将</w:t>
      </w:r>
      <w:r w:rsidRPr="002B04C3">
        <w:rPr>
          <w:rFonts w:hint="eastAsia"/>
          <w:lang w:eastAsia="zh-CN"/>
        </w:rPr>
        <w:t>与</w:t>
      </w:r>
      <w:r w:rsidRPr="002B04C3">
        <w:rPr>
          <w:lang w:eastAsia="zh-CN"/>
        </w:rPr>
        <w:t>电信发展局</w:t>
      </w:r>
      <w:r w:rsidRPr="002B04C3">
        <w:rPr>
          <w:rFonts w:hint="eastAsia"/>
          <w:lang w:eastAsia="zh-CN"/>
        </w:rPr>
        <w:t>（</w:t>
      </w:r>
      <w:r w:rsidRPr="002B04C3">
        <w:rPr>
          <w:rFonts w:hint="eastAsia"/>
          <w:lang w:eastAsia="zh-CN"/>
        </w:rPr>
        <w:t>BDT</w:t>
      </w:r>
      <w:r w:rsidRPr="002B04C3">
        <w:rPr>
          <w:rFonts w:hint="eastAsia"/>
          <w:lang w:eastAsia="zh-CN"/>
        </w:rPr>
        <w:t>）</w:t>
      </w:r>
      <w:r w:rsidRPr="002B04C3">
        <w:rPr>
          <w:lang w:eastAsia="zh-CN"/>
        </w:rPr>
        <w:t>共同组织。</w:t>
      </w:r>
    </w:p>
    <w:p w14:paraId="53C114D0" w14:textId="77777777" w:rsidR="00627BAC" w:rsidRPr="002B04C3" w:rsidRDefault="00627BAC" w:rsidP="00044956">
      <w:pPr>
        <w:pStyle w:val="Normalnoindent"/>
        <w:rPr>
          <w:lang w:eastAsia="zh-CN"/>
        </w:rPr>
      </w:pPr>
      <w:r w:rsidRPr="002B04C3">
        <w:rPr>
          <w:b/>
          <w:lang w:eastAsia="zh-CN"/>
        </w:rPr>
        <w:t>8.1.8</w:t>
      </w:r>
      <w:r w:rsidRPr="002B04C3">
        <w:rPr>
          <w:lang w:eastAsia="zh-CN"/>
        </w:rPr>
        <w:tab/>
      </w:r>
      <w:r w:rsidRPr="002B04C3">
        <w:rPr>
          <w:lang w:eastAsia="zh-CN"/>
        </w:rPr>
        <w:t>这些活动的优势如下：</w:t>
      </w:r>
    </w:p>
    <w:p w14:paraId="31484069" w14:textId="77777777" w:rsidR="00627BAC" w:rsidRPr="002B04C3" w:rsidRDefault="00627BAC" w:rsidP="00627BAC">
      <w:pPr>
        <w:pStyle w:val="enumlev1"/>
        <w:rPr>
          <w:lang w:eastAsia="zh-CN"/>
        </w:rPr>
      </w:pPr>
      <w:r w:rsidRPr="002B04C3">
        <w:rPr>
          <w:lang w:eastAsia="zh-CN"/>
        </w:rPr>
        <w:t>a)</w:t>
      </w:r>
      <w:r w:rsidRPr="002B04C3">
        <w:rPr>
          <w:lang w:eastAsia="zh-CN"/>
        </w:rPr>
        <w:tab/>
      </w:r>
      <w:r w:rsidRPr="002B04C3">
        <w:rPr>
          <w:lang w:eastAsia="zh-CN"/>
        </w:rPr>
        <w:t>确保讲习班</w:t>
      </w:r>
      <w:r w:rsidRPr="002B04C3">
        <w:rPr>
          <w:rFonts w:hint="eastAsia"/>
          <w:lang w:eastAsia="zh-CN"/>
        </w:rPr>
        <w:t>或</w:t>
      </w:r>
      <w:r w:rsidRPr="002B04C3">
        <w:rPr>
          <w:lang w:eastAsia="zh-CN"/>
        </w:rPr>
        <w:t>研讨会的</w:t>
      </w:r>
      <w:r w:rsidRPr="002B04C3">
        <w:rPr>
          <w:rFonts w:hint="eastAsia"/>
          <w:lang w:eastAsia="zh-CN"/>
        </w:rPr>
        <w:t>专</w:t>
      </w:r>
      <w:r w:rsidRPr="002B04C3">
        <w:rPr>
          <w:lang w:eastAsia="zh-CN"/>
        </w:rPr>
        <w:t>题</w:t>
      </w:r>
      <w:r w:rsidRPr="002B04C3">
        <w:rPr>
          <w:rFonts w:hint="eastAsia"/>
          <w:lang w:eastAsia="zh-CN"/>
        </w:rPr>
        <w:t>（</w:t>
      </w:r>
      <w:r w:rsidRPr="00BD3D12">
        <w:rPr>
          <w:lang w:eastAsia="zh-CN"/>
        </w:rPr>
        <w:t>Topic</w:t>
      </w:r>
      <w:r w:rsidRPr="002B04C3">
        <w:rPr>
          <w:rFonts w:hint="eastAsia"/>
          <w:lang w:eastAsia="zh-CN"/>
        </w:rPr>
        <w:t>）</w:t>
      </w:r>
      <w:r w:rsidRPr="002B04C3">
        <w:rPr>
          <w:lang w:eastAsia="zh-CN"/>
        </w:rPr>
        <w:t>与研究组的工作密切相关；</w:t>
      </w:r>
    </w:p>
    <w:p w14:paraId="3BDBD59C" w14:textId="77777777" w:rsidR="00627BAC" w:rsidRPr="002B04C3" w:rsidRDefault="00627BAC" w:rsidP="00627BAC">
      <w:pPr>
        <w:pStyle w:val="enumlev1"/>
        <w:rPr>
          <w:lang w:eastAsia="zh-CN"/>
        </w:rPr>
      </w:pPr>
      <w:r w:rsidRPr="002B04C3">
        <w:rPr>
          <w:lang w:eastAsia="zh-CN"/>
        </w:rPr>
        <w:t>b)</w:t>
      </w:r>
      <w:r w:rsidRPr="002B04C3">
        <w:rPr>
          <w:lang w:eastAsia="zh-CN"/>
        </w:rPr>
        <w:tab/>
      </w:r>
      <w:r w:rsidRPr="002B04C3">
        <w:rPr>
          <w:lang w:eastAsia="zh-CN"/>
        </w:rPr>
        <w:t>在组织方面实现低成本高效率，避免研究组代表花费额外时间</w:t>
      </w:r>
      <w:r w:rsidRPr="002B04C3">
        <w:rPr>
          <w:lang w:eastAsia="zh-CN"/>
        </w:rPr>
        <w:t>/</w:t>
      </w:r>
      <w:r w:rsidRPr="002B04C3">
        <w:rPr>
          <w:lang w:eastAsia="zh-CN"/>
        </w:rPr>
        <w:t>费用；</w:t>
      </w:r>
    </w:p>
    <w:p w14:paraId="7B9E96DD" w14:textId="77777777" w:rsidR="00627BAC" w:rsidRPr="002B04C3" w:rsidRDefault="00627BAC" w:rsidP="00627BAC">
      <w:pPr>
        <w:pStyle w:val="enumlev1"/>
        <w:rPr>
          <w:lang w:eastAsia="zh-CN"/>
        </w:rPr>
      </w:pPr>
      <w:r w:rsidRPr="002B04C3">
        <w:rPr>
          <w:lang w:eastAsia="zh-CN"/>
        </w:rPr>
        <w:t>c)</w:t>
      </w:r>
      <w:r w:rsidRPr="002B04C3">
        <w:rPr>
          <w:lang w:eastAsia="zh-CN"/>
        </w:rPr>
        <w:tab/>
      </w:r>
      <w:r w:rsidRPr="002B04C3">
        <w:rPr>
          <w:lang w:eastAsia="zh-CN"/>
        </w:rPr>
        <w:t>参与人员的数量和质量具有保障，因此讨论质量得到保证。</w:t>
      </w:r>
    </w:p>
    <w:p w14:paraId="0E0E8A49" w14:textId="77777777" w:rsidR="00627BAC" w:rsidRPr="002B04C3" w:rsidRDefault="00627BAC">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5EDBB882" w14:textId="77777777" w:rsidR="00627BAC" w:rsidRPr="002B04C3" w:rsidRDefault="00627BAC" w:rsidP="00627BAC">
      <w:pPr>
        <w:pStyle w:val="Heading2"/>
        <w:rPr>
          <w:lang w:eastAsia="zh-CN"/>
        </w:rPr>
      </w:pPr>
      <w:r w:rsidRPr="002B04C3">
        <w:rPr>
          <w:lang w:eastAsia="zh-CN"/>
        </w:rPr>
        <w:lastRenderedPageBreak/>
        <w:t>8.2</w:t>
      </w:r>
      <w:r w:rsidRPr="002B04C3">
        <w:rPr>
          <w:lang w:eastAsia="zh-CN"/>
        </w:rPr>
        <w:tab/>
      </w:r>
      <w:r w:rsidRPr="002B04C3">
        <w:rPr>
          <w:lang w:eastAsia="zh-CN"/>
        </w:rPr>
        <w:t>重点关注信息</w:t>
      </w:r>
    </w:p>
    <w:p w14:paraId="2E423097" w14:textId="77777777" w:rsidR="00627BAC" w:rsidRPr="002B04C3" w:rsidRDefault="00627BAC" w:rsidP="00044956">
      <w:pPr>
        <w:pStyle w:val="Normalnoindent"/>
        <w:rPr>
          <w:lang w:eastAsia="zh-CN"/>
        </w:rPr>
      </w:pPr>
      <w:r w:rsidRPr="002B04C3">
        <w:rPr>
          <w:b/>
          <w:lang w:eastAsia="zh-CN"/>
        </w:rPr>
        <w:t>8.2.1</w:t>
      </w:r>
      <w:r w:rsidRPr="002B04C3">
        <w:rPr>
          <w:lang w:eastAsia="zh-CN"/>
        </w:rPr>
        <w:tab/>
      </w:r>
      <w:r w:rsidRPr="002B04C3">
        <w:rPr>
          <w:lang w:eastAsia="zh-CN"/>
        </w:rPr>
        <w:t>这些活动关注的重点是新的技术或新兴研究领域。通过开展此类活动，可以审议技术、应用和业务的目前发展情况。</w:t>
      </w:r>
    </w:p>
    <w:p w14:paraId="3C4ED0C5" w14:textId="77777777" w:rsidR="00627BAC" w:rsidRPr="002B04C3" w:rsidRDefault="00627BAC" w:rsidP="00044956">
      <w:pPr>
        <w:pStyle w:val="Normalnoindent"/>
        <w:rPr>
          <w:lang w:eastAsia="zh-CN"/>
        </w:rPr>
      </w:pPr>
      <w:r w:rsidRPr="002B04C3">
        <w:rPr>
          <w:b/>
          <w:lang w:eastAsia="zh-CN"/>
        </w:rPr>
        <w:t>8.2.</w:t>
      </w:r>
      <w:r w:rsidRPr="002B04C3">
        <w:rPr>
          <w:rFonts w:hint="eastAsia"/>
          <w:b/>
          <w:lang w:eastAsia="zh-CN"/>
        </w:rPr>
        <w:t>2</w:t>
      </w:r>
      <w:r w:rsidRPr="002B04C3">
        <w:rPr>
          <w:lang w:eastAsia="zh-CN"/>
        </w:rPr>
        <w:tab/>
      </w:r>
      <w:r w:rsidRPr="002B04C3">
        <w:rPr>
          <w:lang w:eastAsia="zh-CN"/>
        </w:rPr>
        <w:t>这些活动为向研究组通报其它</w:t>
      </w:r>
      <w:r w:rsidRPr="002B04C3">
        <w:rPr>
          <w:lang w:eastAsia="zh-CN"/>
        </w:rPr>
        <w:t>SDO</w:t>
      </w:r>
      <w:r w:rsidRPr="002B04C3">
        <w:rPr>
          <w:lang w:eastAsia="zh-CN"/>
        </w:rPr>
        <w:t>标准化工作发展情况提供了良好的机会。</w:t>
      </w:r>
    </w:p>
    <w:p w14:paraId="36ABED15" w14:textId="77777777" w:rsidR="00627BAC" w:rsidRPr="002B04C3" w:rsidRDefault="00627BAC" w:rsidP="00044956">
      <w:pPr>
        <w:pStyle w:val="Normalnoindent"/>
        <w:rPr>
          <w:lang w:eastAsia="zh-CN"/>
        </w:rPr>
      </w:pPr>
      <w:r w:rsidRPr="002B04C3">
        <w:rPr>
          <w:b/>
          <w:lang w:eastAsia="zh-CN"/>
        </w:rPr>
        <w:t>8.2.3</w:t>
      </w:r>
      <w:r w:rsidRPr="002B04C3">
        <w:rPr>
          <w:lang w:eastAsia="zh-CN"/>
        </w:rPr>
        <w:tab/>
      </w:r>
      <w:r w:rsidRPr="002B04C3">
        <w:rPr>
          <w:lang w:eastAsia="zh-CN"/>
        </w:rPr>
        <w:t>有关开展此类讲习班</w:t>
      </w:r>
      <w:r w:rsidRPr="002B04C3">
        <w:rPr>
          <w:rFonts w:hint="eastAsia"/>
          <w:lang w:eastAsia="zh-CN"/>
        </w:rPr>
        <w:t>或</w:t>
      </w:r>
      <w:r w:rsidRPr="002B04C3">
        <w:rPr>
          <w:lang w:eastAsia="zh-CN"/>
        </w:rPr>
        <w:t>研讨会的建议通常由研究组</w:t>
      </w:r>
      <w:r w:rsidRPr="002B04C3">
        <w:rPr>
          <w:rFonts w:hint="eastAsia"/>
          <w:lang w:eastAsia="zh-CN"/>
        </w:rPr>
        <w:t>的管理</w:t>
      </w:r>
      <w:r w:rsidRPr="002B04C3">
        <w:rPr>
          <w:lang w:eastAsia="zh-CN"/>
        </w:rPr>
        <w:t>班子或研究组成员提出，或利用</w:t>
      </w:r>
      <w:r w:rsidRPr="002B04C3">
        <w:rPr>
          <w:lang w:eastAsia="zh-CN"/>
        </w:rPr>
        <w:t>TS</w:t>
      </w:r>
      <w:r w:rsidRPr="002B04C3">
        <w:rPr>
          <w:rFonts w:hint="eastAsia"/>
          <w:lang w:eastAsia="zh-CN"/>
        </w:rPr>
        <w:t>B</w:t>
      </w:r>
      <w:r w:rsidRPr="002B04C3">
        <w:rPr>
          <w:lang w:eastAsia="zh-CN"/>
        </w:rPr>
        <w:t>的技术</w:t>
      </w:r>
      <w:r w:rsidRPr="002B04C3">
        <w:rPr>
          <w:rFonts w:hint="eastAsia"/>
          <w:lang w:eastAsia="zh-CN"/>
        </w:rPr>
        <w:t>跟踪</w:t>
      </w:r>
      <w:r w:rsidRPr="002B04C3">
        <w:rPr>
          <w:lang w:eastAsia="zh-CN"/>
        </w:rPr>
        <w:t>职能提出。发言人通常由内部专家提议和邀请。</w:t>
      </w:r>
    </w:p>
    <w:p w14:paraId="7CB31E75" w14:textId="77777777" w:rsidR="00627BAC" w:rsidRPr="002B04C3" w:rsidRDefault="00627BAC" w:rsidP="00044956">
      <w:pPr>
        <w:pStyle w:val="Normalnoindent"/>
        <w:rPr>
          <w:lang w:eastAsia="zh-CN"/>
        </w:rPr>
      </w:pPr>
      <w:r w:rsidRPr="002B04C3">
        <w:rPr>
          <w:b/>
          <w:lang w:eastAsia="zh-CN"/>
        </w:rPr>
        <w:t>8.2.4</w:t>
      </w:r>
      <w:r w:rsidRPr="002B04C3">
        <w:rPr>
          <w:lang w:eastAsia="zh-CN"/>
        </w:rPr>
        <w:tab/>
      </w:r>
      <w:r w:rsidRPr="002B04C3">
        <w:rPr>
          <w:lang w:eastAsia="zh-CN"/>
        </w:rPr>
        <w:t>此类活动总体上与研究组会议同时同地召开，受众主要包括研究组代表。</w:t>
      </w:r>
    </w:p>
    <w:p w14:paraId="7EA47AEB" w14:textId="77777777" w:rsidR="00627BAC" w:rsidRPr="002B04C3" w:rsidRDefault="00627BAC" w:rsidP="00044956">
      <w:pPr>
        <w:pStyle w:val="Normalnoindent"/>
        <w:rPr>
          <w:lang w:eastAsia="zh-CN"/>
        </w:rPr>
      </w:pPr>
      <w:r w:rsidRPr="002B04C3">
        <w:rPr>
          <w:b/>
          <w:lang w:eastAsia="zh-CN"/>
        </w:rPr>
        <w:t>8.2.5</w:t>
      </w:r>
      <w:r w:rsidRPr="002B04C3">
        <w:rPr>
          <w:lang w:eastAsia="zh-CN"/>
        </w:rPr>
        <w:tab/>
      </w:r>
      <w:r w:rsidRPr="002B04C3">
        <w:rPr>
          <w:lang w:eastAsia="zh-CN"/>
        </w:rPr>
        <w:t>这些活动的优势如下：</w:t>
      </w:r>
    </w:p>
    <w:p w14:paraId="070C7280" w14:textId="77777777" w:rsidR="00627BAC" w:rsidRPr="002B04C3" w:rsidRDefault="00627BAC" w:rsidP="00627BAC">
      <w:pPr>
        <w:pStyle w:val="enumlev1"/>
        <w:rPr>
          <w:lang w:eastAsia="zh-CN"/>
        </w:rPr>
      </w:pPr>
      <w:r w:rsidRPr="002B04C3">
        <w:rPr>
          <w:lang w:eastAsia="zh-CN"/>
        </w:rPr>
        <w:t>a)</w:t>
      </w:r>
      <w:r w:rsidRPr="002B04C3">
        <w:rPr>
          <w:lang w:eastAsia="zh-CN"/>
        </w:rPr>
        <w:tab/>
      </w:r>
      <w:r w:rsidRPr="002B04C3">
        <w:rPr>
          <w:lang w:eastAsia="zh-CN"/>
        </w:rPr>
        <w:t>确保讲习班</w:t>
      </w:r>
      <w:r w:rsidRPr="002B04C3">
        <w:rPr>
          <w:rFonts w:hint="eastAsia"/>
          <w:lang w:eastAsia="zh-CN"/>
        </w:rPr>
        <w:t>或</w:t>
      </w:r>
      <w:r w:rsidRPr="002B04C3">
        <w:rPr>
          <w:lang w:eastAsia="zh-CN"/>
        </w:rPr>
        <w:t>研讨会的</w:t>
      </w:r>
      <w:r w:rsidRPr="002B04C3">
        <w:rPr>
          <w:rFonts w:hint="eastAsia"/>
          <w:lang w:eastAsia="zh-CN"/>
        </w:rPr>
        <w:t>专</w:t>
      </w:r>
      <w:r w:rsidRPr="002B04C3">
        <w:rPr>
          <w:lang w:eastAsia="zh-CN"/>
        </w:rPr>
        <w:t>题与研究组的工作密切相关；</w:t>
      </w:r>
    </w:p>
    <w:p w14:paraId="039145FC" w14:textId="77777777" w:rsidR="00627BAC" w:rsidRPr="002B04C3" w:rsidRDefault="00627BAC" w:rsidP="00627BAC">
      <w:pPr>
        <w:pStyle w:val="enumlev1"/>
        <w:rPr>
          <w:lang w:eastAsia="zh-CN"/>
        </w:rPr>
      </w:pPr>
      <w:r w:rsidRPr="002B04C3">
        <w:rPr>
          <w:lang w:eastAsia="zh-CN"/>
        </w:rPr>
        <w:t>b)</w:t>
      </w:r>
      <w:r w:rsidRPr="002B04C3">
        <w:rPr>
          <w:lang w:eastAsia="zh-CN"/>
        </w:rPr>
        <w:tab/>
      </w:r>
      <w:r w:rsidRPr="002B04C3">
        <w:rPr>
          <w:lang w:eastAsia="zh-CN"/>
        </w:rPr>
        <w:t>在组织方面实现低成本高效率，避免研究组代表花费额外时间</w:t>
      </w:r>
      <w:r w:rsidRPr="002B04C3">
        <w:rPr>
          <w:lang w:eastAsia="zh-CN"/>
        </w:rPr>
        <w:t>/</w:t>
      </w:r>
      <w:r w:rsidRPr="002B04C3">
        <w:rPr>
          <w:lang w:eastAsia="zh-CN"/>
        </w:rPr>
        <w:t>费用；</w:t>
      </w:r>
    </w:p>
    <w:p w14:paraId="773691D6" w14:textId="77777777" w:rsidR="00627BAC" w:rsidRPr="002B04C3" w:rsidRDefault="00627BAC" w:rsidP="00627BAC">
      <w:pPr>
        <w:pStyle w:val="enumlev1"/>
        <w:rPr>
          <w:lang w:eastAsia="zh-CN"/>
        </w:rPr>
      </w:pPr>
      <w:r w:rsidRPr="002B04C3">
        <w:rPr>
          <w:lang w:eastAsia="zh-CN"/>
        </w:rPr>
        <w:t>c)</w:t>
      </w:r>
      <w:r w:rsidRPr="002B04C3">
        <w:rPr>
          <w:lang w:eastAsia="zh-CN"/>
        </w:rPr>
        <w:tab/>
      </w:r>
      <w:r w:rsidRPr="002B04C3">
        <w:rPr>
          <w:lang w:eastAsia="zh-CN"/>
        </w:rPr>
        <w:t>参与人员的数量和质量具有保障，因此讨论质量得到保证；</w:t>
      </w:r>
    </w:p>
    <w:p w14:paraId="0385AEEA" w14:textId="77777777" w:rsidR="00627BAC" w:rsidRPr="002B04C3" w:rsidRDefault="00627BAC" w:rsidP="00627BAC">
      <w:pPr>
        <w:pStyle w:val="enumlev1"/>
        <w:rPr>
          <w:lang w:eastAsia="zh-CN"/>
        </w:rPr>
      </w:pPr>
      <w:r w:rsidRPr="002B04C3">
        <w:rPr>
          <w:lang w:eastAsia="zh-CN"/>
        </w:rPr>
        <w:t>d)</w:t>
      </w:r>
      <w:r w:rsidRPr="002B04C3">
        <w:rPr>
          <w:lang w:eastAsia="zh-CN"/>
        </w:rPr>
        <w:tab/>
      </w:r>
      <w:r w:rsidRPr="002B04C3">
        <w:rPr>
          <w:lang w:eastAsia="zh-CN"/>
        </w:rPr>
        <w:t>可以为相关研究组带来新的</w:t>
      </w:r>
      <w:r w:rsidRPr="002B04C3">
        <w:rPr>
          <w:rFonts w:hint="eastAsia"/>
          <w:lang w:eastAsia="zh-CN"/>
        </w:rPr>
        <w:t>思</w:t>
      </w:r>
      <w:r w:rsidRPr="002B04C3">
        <w:rPr>
          <w:lang w:eastAsia="zh-CN"/>
        </w:rPr>
        <w:t>想和工作</w:t>
      </w:r>
      <w:r w:rsidRPr="002B04C3">
        <w:rPr>
          <w:rFonts w:hint="eastAsia"/>
          <w:lang w:eastAsia="zh-CN"/>
        </w:rPr>
        <w:t>专</w:t>
      </w:r>
      <w:r w:rsidRPr="002B04C3">
        <w:rPr>
          <w:lang w:eastAsia="zh-CN"/>
        </w:rPr>
        <w:t>题。</w:t>
      </w:r>
    </w:p>
    <w:p w14:paraId="3A93F756" w14:textId="77777777" w:rsidR="00627BAC" w:rsidRPr="002B04C3" w:rsidRDefault="00627BAC" w:rsidP="00627BAC">
      <w:pPr>
        <w:pStyle w:val="Heading2"/>
        <w:rPr>
          <w:lang w:eastAsia="zh-CN"/>
        </w:rPr>
      </w:pPr>
      <w:r w:rsidRPr="002B04C3">
        <w:rPr>
          <w:lang w:eastAsia="zh-CN"/>
        </w:rPr>
        <w:t>8.3</w:t>
      </w:r>
      <w:r w:rsidRPr="002B04C3">
        <w:rPr>
          <w:lang w:eastAsia="zh-CN"/>
        </w:rPr>
        <w:tab/>
      </w:r>
      <w:r w:rsidRPr="002B04C3">
        <w:rPr>
          <w:lang w:eastAsia="zh-CN"/>
        </w:rPr>
        <w:t>重点关注</w:t>
      </w:r>
      <w:r w:rsidRPr="002B04C3">
        <w:rPr>
          <w:rFonts w:hint="eastAsia"/>
          <w:lang w:eastAsia="zh-CN"/>
        </w:rPr>
        <w:t>情况介绍</w:t>
      </w:r>
    </w:p>
    <w:p w14:paraId="59847E26" w14:textId="77777777" w:rsidR="00627BAC" w:rsidRPr="002B04C3" w:rsidRDefault="00627BAC" w:rsidP="00044956">
      <w:pPr>
        <w:pStyle w:val="Normalnoindent"/>
        <w:rPr>
          <w:lang w:eastAsia="zh-CN"/>
        </w:rPr>
      </w:pPr>
      <w:r w:rsidRPr="002B04C3">
        <w:rPr>
          <w:b/>
          <w:lang w:eastAsia="zh-CN"/>
        </w:rPr>
        <w:t>8.3.1</w:t>
      </w:r>
      <w:r w:rsidRPr="002B04C3">
        <w:rPr>
          <w:lang w:eastAsia="zh-CN"/>
        </w:rPr>
        <w:tab/>
      </w:r>
      <w:r w:rsidRPr="002B04C3">
        <w:rPr>
          <w:lang w:eastAsia="zh-CN"/>
        </w:rPr>
        <w:t>这些活动主要关注</w:t>
      </w:r>
      <w:r w:rsidRPr="002B04C3">
        <w:rPr>
          <w:lang w:eastAsia="zh-CN"/>
        </w:rPr>
        <w:t>ITU-T</w:t>
      </w:r>
      <w:r w:rsidRPr="002B04C3">
        <w:rPr>
          <w:lang w:eastAsia="zh-CN"/>
        </w:rPr>
        <w:t>研究组目前正在进行的工作或已出版的建议书。</w:t>
      </w:r>
      <w:r w:rsidRPr="002B04C3">
        <w:rPr>
          <w:rFonts w:hint="eastAsia"/>
          <w:lang w:eastAsia="zh-CN"/>
        </w:rPr>
        <w:t>专</w:t>
      </w:r>
      <w:r w:rsidRPr="002B04C3">
        <w:rPr>
          <w:lang w:eastAsia="zh-CN"/>
        </w:rPr>
        <w:t>题根据所涉及方的兴趣选定。</w:t>
      </w:r>
    </w:p>
    <w:p w14:paraId="4AE864D3" w14:textId="77777777" w:rsidR="00627BAC" w:rsidRPr="002B04C3" w:rsidRDefault="00627BAC" w:rsidP="00044956">
      <w:pPr>
        <w:pStyle w:val="Normalnoindent"/>
        <w:rPr>
          <w:lang w:eastAsia="zh-CN"/>
        </w:rPr>
      </w:pPr>
      <w:r w:rsidRPr="002B04C3">
        <w:rPr>
          <w:b/>
          <w:lang w:eastAsia="zh-CN"/>
        </w:rPr>
        <w:t>8.3.2</w:t>
      </w:r>
      <w:r w:rsidRPr="002B04C3">
        <w:rPr>
          <w:lang w:eastAsia="zh-CN"/>
        </w:rPr>
        <w:tab/>
      </w:r>
      <w:r w:rsidRPr="002B04C3">
        <w:rPr>
          <w:lang w:eastAsia="zh-CN"/>
        </w:rPr>
        <w:t>主要目标是传播</w:t>
      </w:r>
      <w:r w:rsidRPr="002B04C3">
        <w:rPr>
          <w:lang w:eastAsia="zh-CN"/>
        </w:rPr>
        <w:t>ITU-T</w:t>
      </w:r>
      <w:r w:rsidRPr="002B04C3">
        <w:rPr>
          <w:lang w:eastAsia="zh-CN"/>
        </w:rPr>
        <w:t>的技术知识，并宣传推广通过标准化工作产生的产品。</w:t>
      </w:r>
    </w:p>
    <w:p w14:paraId="5070D781" w14:textId="77777777" w:rsidR="00627BAC" w:rsidRPr="002B04C3" w:rsidRDefault="00627BAC" w:rsidP="00044956">
      <w:pPr>
        <w:pStyle w:val="Normalnoindent"/>
        <w:rPr>
          <w:lang w:eastAsia="zh-CN"/>
        </w:rPr>
      </w:pPr>
      <w:r w:rsidRPr="002B04C3">
        <w:rPr>
          <w:b/>
          <w:lang w:eastAsia="zh-CN"/>
        </w:rPr>
        <w:t>8.3.3</w:t>
      </w:r>
      <w:r w:rsidRPr="002B04C3">
        <w:rPr>
          <w:lang w:eastAsia="zh-CN"/>
        </w:rPr>
        <w:tab/>
      </w:r>
      <w:r w:rsidRPr="002B04C3">
        <w:rPr>
          <w:lang w:eastAsia="zh-CN"/>
        </w:rPr>
        <w:t>这些活动经常与电信发展局共同组织并由电信发展局出资，受众主要是发展中国家。</w:t>
      </w:r>
    </w:p>
    <w:p w14:paraId="14085C70" w14:textId="77777777" w:rsidR="00627BAC" w:rsidRPr="002B04C3" w:rsidRDefault="00627BAC" w:rsidP="00044956">
      <w:pPr>
        <w:pStyle w:val="Normalnoindent"/>
        <w:rPr>
          <w:lang w:eastAsia="zh-CN"/>
        </w:rPr>
      </w:pPr>
      <w:r w:rsidRPr="002B04C3">
        <w:rPr>
          <w:b/>
          <w:lang w:eastAsia="zh-CN"/>
        </w:rPr>
        <w:t>8.3.4</w:t>
      </w:r>
      <w:r w:rsidRPr="002B04C3">
        <w:rPr>
          <w:lang w:eastAsia="zh-CN"/>
        </w:rPr>
        <w:tab/>
      </w:r>
      <w:r w:rsidRPr="002B04C3">
        <w:rPr>
          <w:lang w:eastAsia="zh-CN"/>
        </w:rPr>
        <w:t>通常由</w:t>
      </w:r>
      <w:r w:rsidRPr="002B04C3">
        <w:rPr>
          <w:lang w:eastAsia="zh-CN"/>
        </w:rPr>
        <w:t>ITU-T</w:t>
      </w:r>
      <w:r w:rsidRPr="002B04C3">
        <w:rPr>
          <w:lang w:eastAsia="zh-CN"/>
        </w:rPr>
        <w:t>成员或电信发展局倡导这类活动并提出相关</w:t>
      </w:r>
      <w:r w:rsidRPr="002B04C3">
        <w:rPr>
          <w:rFonts w:hint="eastAsia"/>
          <w:lang w:eastAsia="zh-CN"/>
        </w:rPr>
        <w:t>专</w:t>
      </w:r>
      <w:r w:rsidRPr="002B04C3">
        <w:rPr>
          <w:lang w:eastAsia="zh-CN"/>
        </w:rPr>
        <w:t>题。电信标准化局</w:t>
      </w:r>
      <w:r w:rsidRPr="002B04C3">
        <w:rPr>
          <w:rFonts w:hint="eastAsia"/>
          <w:lang w:eastAsia="zh-CN"/>
        </w:rPr>
        <w:t>（</w:t>
      </w:r>
      <w:r w:rsidRPr="002B04C3">
        <w:rPr>
          <w:rFonts w:hint="eastAsia"/>
          <w:lang w:eastAsia="zh-CN"/>
        </w:rPr>
        <w:t>TSB</w:t>
      </w:r>
      <w:r w:rsidRPr="002B04C3">
        <w:rPr>
          <w:rFonts w:hint="eastAsia"/>
          <w:lang w:eastAsia="zh-CN"/>
        </w:rPr>
        <w:t>）</w:t>
      </w:r>
      <w:r w:rsidRPr="002B04C3">
        <w:rPr>
          <w:lang w:eastAsia="zh-CN"/>
        </w:rPr>
        <w:t>将此通知相关研究组</w:t>
      </w:r>
      <w:r w:rsidRPr="002B04C3">
        <w:rPr>
          <w:rFonts w:hint="eastAsia"/>
          <w:lang w:eastAsia="zh-CN"/>
        </w:rPr>
        <w:t>的管理</w:t>
      </w:r>
      <w:r w:rsidRPr="002B04C3">
        <w:rPr>
          <w:lang w:eastAsia="zh-CN"/>
        </w:rPr>
        <w:t>班子，并依靠后者来寻找和确定符合条件的发言人。</w:t>
      </w:r>
    </w:p>
    <w:p w14:paraId="1FCEEFBC" w14:textId="77777777" w:rsidR="00627BAC" w:rsidRPr="002B04C3" w:rsidRDefault="00627BAC" w:rsidP="00627BAC">
      <w:pPr>
        <w:pStyle w:val="Heading2"/>
        <w:rPr>
          <w:lang w:eastAsia="zh-CN"/>
        </w:rPr>
      </w:pPr>
      <w:r w:rsidRPr="002B04C3">
        <w:rPr>
          <w:lang w:eastAsia="zh-CN"/>
        </w:rPr>
        <w:t>8.4</w:t>
      </w:r>
      <w:r w:rsidRPr="002B04C3">
        <w:rPr>
          <w:lang w:eastAsia="zh-CN"/>
        </w:rPr>
        <w:tab/>
      </w:r>
      <w:r w:rsidRPr="002B04C3">
        <w:rPr>
          <w:lang w:eastAsia="zh-CN"/>
        </w:rPr>
        <w:t>重点关注宣传推广工作</w:t>
      </w:r>
    </w:p>
    <w:p w14:paraId="60CFB7DE" w14:textId="77777777" w:rsidR="00627BAC" w:rsidRPr="002B04C3" w:rsidRDefault="00627BAC" w:rsidP="00044956">
      <w:pPr>
        <w:pStyle w:val="Normalnoindent"/>
        <w:rPr>
          <w:lang w:eastAsia="zh-CN"/>
        </w:rPr>
      </w:pPr>
      <w:r w:rsidRPr="002B04C3">
        <w:rPr>
          <w:b/>
          <w:lang w:eastAsia="zh-CN"/>
        </w:rPr>
        <w:t>8.4.1</w:t>
      </w:r>
      <w:r w:rsidRPr="002B04C3">
        <w:rPr>
          <w:lang w:eastAsia="zh-CN"/>
        </w:rPr>
        <w:tab/>
      </w:r>
      <w:r w:rsidRPr="002B04C3">
        <w:rPr>
          <w:lang w:eastAsia="zh-CN"/>
        </w:rPr>
        <w:t>这些活动与在国际电联以外举行的宣传推广活动紧密联系，以宣传</w:t>
      </w:r>
      <w:r w:rsidRPr="002B04C3">
        <w:rPr>
          <w:lang w:eastAsia="zh-CN"/>
        </w:rPr>
        <w:t>ITU-T</w:t>
      </w:r>
      <w:r w:rsidRPr="002B04C3">
        <w:rPr>
          <w:lang w:eastAsia="zh-CN"/>
        </w:rPr>
        <w:t>的工作并表明国际电联在某一具体技术领域所作的贡献。</w:t>
      </w:r>
    </w:p>
    <w:p w14:paraId="1BCD9ECF" w14:textId="77777777" w:rsidR="00627BAC" w:rsidRPr="002B04C3" w:rsidRDefault="00627BAC">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2B04C3">
        <w:rPr>
          <w:b/>
          <w:lang w:eastAsia="zh-CN"/>
        </w:rPr>
        <w:br w:type="page"/>
      </w:r>
    </w:p>
    <w:p w14:paraId="3A5238E7" w14:textId="77777777" w:rsidR="00627BAC" w:rsidRPr="002B04C3" w:rsidRDefault="00627BAC" w:rsidP="00044956">
      <w:pPr>
        <w:pStyle w:val="Normalnoindent"/>
        <w:rPr>
          <w:lang w:eastAsia="zh-CN"/>
        </w:rPr>
      </w:pPr>
      <w:r w:rsidRPr="002B04C3">
        <w:rPr>
          <w:b/>
          <w:lang w:eastAsia="zh-CN"/>
        </w:rPr>
        <w:lastRenderedPageBreak/>
        <w:t>8.4.2</w:t>
      </w:r>
      <w:r w:rsidRPr="002B04C3">
        <w:rPr>
          <w:lang w:eastAsia="zh-CN"/>
        </w:rPr>
        <w:tab/>
      </w:r>
      <w:r w:rsidRPr="002B04C3">
        <w:rPr>
          <w:lang w:eastAsia="zh-CN"/>
        </w:rPr>
        <w:t>虽然此类活动多数由一个或多个研究组提出（并对具体地址和日期提出建议</w:t>
      </w:r>
      <w:r w:rsidRPr="002B04C3">
        <w:rPr>
          <w:rFonts w:hint="eastAsia"/>
          <w:lang w:eastAsia="zh-CN"/>
        </w:rPr>
        <w:t>）</w:t>
      </w:r>
      <w:r w:rsidRPr="002B04C3">
        <w:rPr>
          <w:lang w:eastAsia="zh-CN"/>
        </w:rPr>
        <w:t>，但可能不与研究组会议同时同地举行，而是与关系到本研究</w:t>
      </w:r>
      <w:r w:rsidRPr="002B04C3">
        <w:rPr>
          <w:rFonts w:hint="eastAsia"/>
          <w:lang w:eastAsia="zh-CN"/>
        </w:rPr>
        <w:t>专</w:t>
      </w:r>
      <w:r w:rsidRPr="002B04C3">
        <w:rPr>
          <w:lang w:eastAsia="zh-CN"/>
        </w:rPr>
        <w:t>题的非国际电联活动相关联。</w:t>
      </w:r>
    </w:p>
    <w:p w14:paraId="7F5DB740" w14:textId="77777777" w:rsidR="00627BAC" w:rsidRPr="002B04C3" w:rsidRDefault="00627BAC" w:rsidP="00627BAC">
      <w:pPr>
        <w:pStyle w:val="Heading1"/>
        <w:rPr>
          <w:lang w:eastAsia="zh-CN"/>
        </w:rPr>
      </w:pPr>
      <w:r w:rsidRPr="002B04C3">
        <w:rPr>
          <w:lang w:eastAsia="zh-CN"/>
        </w:rPr>
        <w:t>9</w:t>
      </w:r>
      <w:r w:rsidRPr="002B04C3">
        <w:rPr>
          <w:lang w:eastAsia="zh-CN"/>
        </w:rPr>
        <w:tab/>
      </w:r>
      <w:r w:rsidRPr="002B04C3">
        <w:rPr>
          <w:lang w:eastAsia="zh-CN"/>
        </w:rPr>
        <w:t>活动的确定</w:t>
      </w:r>
    </w:p>
    <w:p w14:paraId="494C2170" w14:textId="77777777" w:rsidR="00627BAC" w:rsidRPr="002B04C3" w:rsidRDefault="00627BAC" w:rsidP="00BE498A">
      <w:pPr>
        <w:ind w:firstLineChars="200" w:firstLine="440"/>
        <w:rPr>
          <w:lang w:eastAsia="zh-CN"/>
        </w:rPr>
      </w:pPr>
      <w:r w:rsidRPr="002B04C3">
        <w:rPr>
          <w:lang w:eastAsia="zh-CN"/>
        </w:rPr>
        <w:t>一经确定活动形式和相关协调工作，则须将所有相关信息提供指导委员会（</w:t>
      </w:r>
      <w:r w:rsidRPr="002B04C3">
        <w:rPr>
          <w:lang w:eastAsia="zh-CN"/>
        </w:rPr>
        <w:t>SC</w:t>
      </w:r>
      <w:r w:rsidRPr="002B04C3">
        <w:rPr>
          <w:lang w:eastAsia="zh-CN"/>
        </w:rPr>
        <w:t>），由指导委员会负责修订</w:t>
      </w:r>
      <w:r w:rsidRPr="002B04C3">
        <w:rPr>
          <w:rFonts w:hint="eastAsia"/>
          <w:lang w:eastAsia="zh-CN"/>
        </w:rPr>
        <w:t>并</w:t>
      </w:r>
      <w:r w:rsidRPr="002B04C3">
        <w:rPr>
          <w:lang w:eastAsia="zh-CN"/>
        </w:rPr>
        <w:t>发</w:t>
      </w:r>
      <w:r w:rsidRPr="002B04C3">
        <w:rPr>
          <w:rFonts w:hint="eastAsia"/>
          <w:lang w:eastAsia="zh-CN"/>
        </w:rPr>
        <w:t>表</w:t>
      </w:r>
      <w:r w:rsidRPr="002B04C3">
        <w:rPr>
          <w:lang w:eastAsia="zh-CN"/>
        </w:rPr>
        <w:t>有关战略协调、规划、组织、项目、实施的总体</w:t>
      </w:r>
      <w:r w:rsidRPr="002B04C3">
        <w:rPr>
          <w:rFonts w:hint="eastAsia"/>
          <w:lang w:eastAsia="zh-CN"/>
        </w:rPr>
        <w:t>建议</w:t>
      </w:r>
      <w:r w:rsidRPr="002B04C3">
        <w:rPr>
          <w:lang w:eastAsia="zh-CN"/>
        </w:rPr>
        <w:t>，确定后续行动并予以跟进。指导委员会须按照下述第</w:t>
      </w:r>
      <w:r w:rsidRPr="002B04C3">
        <w:rPr>
          <w:lang w:eastAsia="zh-CN"/>
        </w:rPr>
        <w:t>10</w:t>
      </w:r>
      <w:r w:rsidRPr="002B04C3">
        <w:rPr>
          <w:lang w:eastAsia="zh-CN"/>
        </w:rPr>
        <w:t>节的要求完成任务。</w:t>
      </w:r>
    </w:p>
    <w:p w14:paraId="08ABA407" w14:textId="77777777" w:rsidR="00627BAC" w:rsidRPr="002B04C3" w:rsidRDefault="00627BAC" w:rsidP="00627BAC">
      <w:pPr>
        <w:pStyle w:val="Heading1"/>
        <w:rPr>
          <w:lang w:eastAsia="zh-CN"/>
        </w:rPr>
      </w:pPr>
      <w:r w:rsidRPr="002B04C3">
        <w:rPr>
          <w:lang w:eastAsia="zh-CN"/>
        </w:rPr>
        <w:t>10</w:t>
      </w:r>
      <w:r w:rsidRPr="002B04C3">
        <w:rPr>
          <w:lang w:eastAsia="zh-CN"/>
        </w:rPr>
        <w:tab/>
      </w:r>
      <w:r w:rsidRPr="002B04C3">
        <w:rPr>
          <w:lang w:eastAsia="zh-CN"/>
        </w:rPr>
        <w:t>关</w:t>
      </w:r>
      <w:r w:rsidRPr="002B04C3">
        <w:rPr>
          <w:rFonts w:hint="eastAsia"/>
          <w:lang w:eastAsia="zh-CN"/>
        </w:rPr>
        <w:t>于</w:t>
      </w:r>
      <w:r w:rsidRPr="002B04C3">
        <w:rPr>
          <w:lang w:eastAsia="zh-CN"/>
        </w:rPr>
        <w:t>组织</w:t>
      </w:r>
      <w:r w:rsidRPr="002B04C3">
        <w:rPr>
          <w:lang w:eastAsia="zh-CN"/>
        </w:rPr>
        <w:t>ITU-T</w:t>
      </w:r>
      <w:r w:rsidRPr="002B04C3">
        <w:rPr>
          <w:lang w:eastAsia="zh-CN"/>
        </w:rPr>
        <w:t>讲习班</w:t>
      </w:r>
      <w:r w:rsidRPr="002B04C3">
        <w:rPr>
          <w:rFonts w:hint="eastAsia"/>
          <w:lang w:eastAsia="zh-CN"/>
        </w:rPr>
        <w:t>和</w:t>
      </w:r>
      <w:r w:rsidRPr="002B04C3">
        <w:rPr>
          <w:lang w:eastAsia="zh-CN"/>
        </w:rPr>
        <w:t>研讨会的导则和协调要求</w:t>
      </w:r>
    </w:p>
    <w:p w14:paraId="3BC047F5" w14:textId="77777777" w:rsidR="00627BAC" w:rsidRPr="002B04C3" w:rsidRDefault="007E250D" w:rsidP="007E250D">
      <w:pPr>
        <w:ind w:firstLineChars="200" w:firstLine="440"/>
        <w:rPr>
          <w:rStyle w:val="normalChar"/>
          <w:lang w:eastAsia="zh-CN"/>
        </w:rPr>
      </w:pPr>
      <w:r w:rsidRPr="002B04C3">
        <w:rPr>
          <w:rFonts w:hint="eastAsia"/>
          <w:lang w:eastAsia="zh-CN"/>
        </w:rPr>
        <w:t>电信标准化顾问组（</w:t>
      </w:r>
      <w:r w:rsidRPr="002B04C3">
        <w:rPr>
          <w:rFonts w:hint="eastAsia"/>
          <w:lang w:eastAsia="zh-CN"/>
        </w:rPr>
        <w:t>TSAG</w:t>
      </w:r>
      <w:r w:rsidRPr="002B04C3">
        <w:rPr>
          <w:rFonts w:hint="eastAsia"/>
          <w:lang w:eastAsia="zh-CN"/>
        </w:rPr>
        <w:t>）的相关工作组须负责有关组织</w:t>
      </w:r>
      <w:r w:rsidRPr="002B04C3">
        <w:rPr>
          <w:rFonts w:hint="eastAsia"/>
          <w:lang w:eastAsia="zh-CN"/>
        </w:rPr>
        <w:t>ITU-T</w:t>
      </w:r>
      <w:r w:rsidRPr="002B04C3">
        <w:rPr>
          <w:rFonts w:hint="eastAsia"/>
          <w:lang w:eastAsia="zh-CN"/>
        </w:rPr>
        <w:t>讲习班和研讨会的各项活动及任务。下述各段说明</w:t>
      </w:r>
      <w:r w:rsidRPr="002B04C3">
        <w:rPr>
          <w:rFonts w:hint="eastAsia"/>
          <w:lang w:eastAsia="zh-CN"/>
        </w:rPr>
        <w:t>ITU-T</w:t>
      </w:r>
      <w:r w:rsidRPr="002B04C3">
        <w:rPr>
          <w:rFonts w:hint="eastAsia"/>
          <w:lang w:eastAsia="zh-CN"/>
        </w:rPr>
        <w:t>内部相关方面为协助</w:t>
      </w:r>
      <w:r w:rsidRPr="002B04C3">
        <w:rPr>
          <w:rFonts w:hint="eastAsia"/>
          <w:lang w:eastAsia="zh-CN"/>
        </w:rPr>
        <w:t>TSAG</w:t>
      </w:r>
      <w:r w:rsidRPr="002B04C3">
        <w:rPr>
          <w:rFonts w:hint="eastAsia"/>
          <w:lang w:eastAsia="zh-CN"/>
        </w:rPr>
        <w:t>完成上述任务而应开展的工作。</w:t>
      </w:r>
    </w:p>
    <w:p w14:paraId="5A954A4F" w14:textId="77777777" w:rsidR="00627BAC" w:rsidRPr="002B04C3" w:rsidRDefault="00627BAC" w:rsidP="00627BAC">
      <w:pPr>
        <w:pStyle w:val="Heading2"/>
        <w:rPr>
          <w:lang w:eastAsia="zh-CN"/>
        </w:rPr>
      </w:pPr>
      <w:r w:rsidRPr="002B04C3">
        <w:rPr>
          <w:lang w:eastAsia="zh-CN"/>
        </w:rPr>
        <w:t>10.1</w:t>
      </w:r>
      <w:r w:rsidRPr="002B04C3">
        <w:rPr>
          <w:lang w:eastAsia="zh-CN"/>
        </w:rPr>
        <w:tab/>
      </w:r>
      <w:r w:rsidRPr="002B04C3">
        <w:rPr>
          <w:lang w:eastAsia="zh-CN"/>
        </w:rPr>
        <w:t>导则、结果和经验交流</w:t>
      </w:r>
    </w:p>
    <w:p w14:paraId="2C509D68" w14:textId="125652F1" w:rsidR="00627BAC" w:rsidRPr="002B04C3" w:rsidRDefault="00627BAC" w:rsidP="00044956">
      <w:pPr>
        <w:pStyle w:val="Normalnoindent"/>
        <w:rPr>
          <w:lang w:eastAsia="zh-CN"/>
        </w:rPr>
      </w:pPr>
      <w:r w:rsidRPr="002B04C3">
        <w:rPr>
          <w:b/>
          <w:lang w:eastAsia="zh-CN"/>
        </w:rPr>
        <w:t>10.1.1</w:t>
      </w:r>
      <w:r w:rsidR="007A2475">
        <w:rPr>
          <w:lang w:eastAsia="zh-CN"/>
        </w:rPr>
        <w:tab/>
      </w:r>
      <w:r w:rsidRPr="002B04C3">
        <w:rPr>
          <w:lang w:eastAsia="zh-CN"/>
        </w:rPr>
        <w:t>为讲习班</w:t>
      </w:r>
      <w:r w:rsidRPr="002B04C3">
        <w:rPr>
          <w:rFonts w:hint="eastAsia"/>
          <w:lang w:eastAsia="zh-CN"/>
        </w:rPr>
        <w:t>和</w:t>
      </w:r>
      <w:r w:rsidRPr="002B04C3">
        <w:rPr>
          <w:lang w:eastAsia="zh-CN"/>
        </w:rPr>
        <w:t>研讨会的筹备、进行和评估研究并提供理念性和战略性导则。</w:t>
      </w:r>
    </w:p>
    <w:p w14:paraId="2BB3570E" w14:textId="77777777" w:rsidR="00627BAC" w:rsidRPr="002B04C3" w:rsidRDefault="00627BAC" w:rsidP="00627BAC">
      <w:pPr>
        <w:rPr>
          <w:lang w:eastAsia="zh-CN"/>
        </w:rPr>
      </w:pPr>
      <w:r w:rsidRPr="002B04C3">
        <w:rPr>
          <w:lang w:eastAsia="zh-CN"/>
        </w:rPr>
        <w:tab/>
      </w:r>
      <w:r w:rsidRPr="002B04C3">
        <w:rPr>
          <w:lang w:eastAsia="zh-CN"/>
        </w:rPr>
        <w:t>提供支持：电信标准化局。</w:t>
      </w:r>
    </w:p>
    <w:p w14:paraId="1A1F7760" w14:textId="097F08F3" w:rsidR="00627BAC" w:rsidRPr="002B04C3" w:rsidRDefault="00627BAC" w:rsidP="00044956">
      <w:pPr>
        <w:pStyle w:val="Normalnoindent"/>
        <w:rPr>
          <w:lang w:eastAsia="zh-CN"/>
        </w:rPr>
      </w:pPr>
      <w:r w:rsidRPr="002B04C3">
        <w:rPr>
          <w:b/>
          <w:lang w:eastAsia="zh-CN"/>
        </w:rPr>
        <w:t>10.1.2</w:t>
      </w:r>
      <w:r w:rsidR="007A2475">
        <w:rPr>
          <w:lang w:eastAsia="zh-CN"/>
        </w:rPr>
        <w:tab/>
      </w:r>
      <w:r w:rsidRPr="002B04C3">
        <w:rPr>
          <w:lang w:eastAsia="zh-CN"/>
        </w:rPr>
        <w:t>审议能够在何种程度上</w:t>
      </w:r>
      <w:r w:rsidRPr="002B04C3">
        <w:rPr>
          <w:rFonts w:hint="eastAsia"/>
          <w:lang w:eastAsia="zh-CN"/>
        </w:rPr>
        <w:t>遵守</w:t>
      </w:r>
      <w:r w:rsidRPr="002B04C3">
        <w:rPr>
          <w:lang w:eastAsia="zh-CN"/>
        </w:rPr>
        <w:t>有关每次讲习班或研讨会的筹备、进行和评估的理念性和战略性导则。</w:t>
      </w:r>
    </w:p>
    <w:p w14:paraId="443355B2" w14:textId="77777777" w:rsidR="00627BAC" w:rsidRPr="002B04C3" w:rsidRDefault="00627BAC" w:rsidP="00627BAC">
      <w:pPr>
        <w:rPr>
          <w:lang w:eastAsia="zh-CN"/>
        </w:rPr>
      </w:pPr>
      <w:r w:rsidRPr="002B04C3">
        <w:rPr>
          <w:lang w:eastAsia="zh-CN"/>
        </w:rPr>
        <w:tab/>
      </w:r>
      <w:r w:rsidRPr="002B04C3">
        <w:rPr>
          <w:lang w:eastAsia="zh-CN"/>
        </w:rPr>
        <w:t>提供支持：电信标准化局。</w:t>
      </w:r>
    </w:p>
    <w:p w14:paraId="006B73DF" w14:textId="7E81116D" w:rsidR="00627BAC" w:rsidRPr="002B04C3" w:rsidRDefault="00627BAC" w:rsidP="00044956">
      <w:pPr>
        <w:pStyle w:val="Normalnoindent"/>
        <w:rPr>
          <w:lang w:eastAsia="zh-CN"/>
        </w:rPr>
      </w:pPr>
      <w:r w:rsidRPr="002B04C3">
        <w:rPr>
          <w:b/>
          <w:lang w:eastAsia="zh-CN"/>
        </w:rPr>
        <w:t>10.1.3</w:t>
      </w:r>
      <w:r w:rsidR="007A2475">
        <w:rPr>
          <w:lang w:eastAsia="zh-CN"/>
        </w:rPr>
        <w:tab/>
      </w:r>
      <w:r w:rsidRPr="002B04C3">
        <w:rPr>
          <w:lang w:eastAsia="zh-CN"/>
        </w:rPr>
        <w:t>审议每一次讲习班或研讨会产生的报告，特别是关于应</w:t>
      </w:r>
      <w:r w:rsidRPr="002B04C3">
        <w:rPr>
          <w:rFonts w:hint="eastAsia"/>
          <w:lang w:eastAsia="zh-CN"/>
        </w:rPr>
        <w:t>汲</w:t>
      </w:r>
      <w:r w:rsidRPr="002B04C3">
        <w:rPr>
          <w:lang w:eastAsia="zh-CN"/>
        </w:rPr>
        <w:t>取的教训和所建议的后续行动的内容。应在每次活动后的三个月之内拿出上述报告，并在报告中重点强调发展中国家的需要，同时尽可能广泛散发报告。</w:t>
      </w:r>
    </w:p>
    <w:p w14:paraId="3548DC33" w14:textId="77777777" w:rsidR="00627BAC" w:rsidRPr="002B04C3" w:rsidRDefault="00627BAC" w:rsidP="00627BAC">
      <w:pPr>
        <w:widowControl w:val="0"/>
        <w:ind w:firstLine="518"/>
        <w:rPr>
          <w:lang w:eastAsia="zh-CN"/>
        </w:rPr>
      </w:pPr>
      <w:r w:rsidRPr="002B04C3">
        <w:rPr>
          <w:lang w:eastAsia="zh-CN"/>
        </w:rPr>
        <w:t>提供支持：研究组和电信标准化局。</w:t>
      </w:r>
    </w:p>
    <w:p w14:paraId="47344E1F" w14:textId="190D3E66" w:rsidR="00627BAC" w:rsidRPr="002B04C3" w:rsidRDefault="00627BAC" w:rsidP="00044956">
      <w:pPr>
        <w:pStyle w:val="Normalnoindent"/>
        <w:rPr>
          <w:lang w:eastAsia="zh-CN"/>
        </w:rPr>
      </w:pPr>
      <w:r w:rsidRPr="002B04C3">
        <w:rPr>
          <w:b/>
          <w:lang w:eastAsia="zh-CN"/>
        </w:rPr>
        <w:t>10.1.4</w:t>
      </w:r>
      <w:r w:rsidR="007A2475">
        <w:rPr>
          <w:lang w:eastAsia="zh-CN"/>
        </w:rPr>
        <w:tab/>
      </w:r>
      <w:r w:rsidRPr="002B04C3">
        <w:rPr>
          <w:lang w:eastAsia="zh-CN"/>
        </w:rPr>
        <w:t>为在讲习班和研讨会的筹备、进行和评估过程中的有益经验交流作出贡献。</w:t>
      </w:r>
    </w:p>
    <w:p w14:paraId="3CA5C614" w14:textId="77777777" w:rsidR="00627BAC" w:rsidRPr="002B04C3" w:rsidRDefault="00627BAC" w:rsidP="002A52BD">
      <w:pPr>
        <w:ind w:firstLineChars="200" w:firstLine="440"/>
        <w:rPr>
          <w:lang w:eastAsia="zh-CN"/>
        </w:rPr>
      </w:pPr>
      <w:r w:rsidRPr="002B04C3">
        <w:rPr>
          <w:lang w:eastAsia="zh-CN"/>
        </w:rPr>
        <w:t>提供支持：研究组和电信标准化局。</w:t>
      </w:r>
    </w:p>
    <w:p w14:paraId="3EACC216" w14:textId="77777777" w:rsidR="00627BAC" w:rsidRPr="002B04C3" w:rsidRDefault="00627BAC">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2B04C3">
        <w:rPr>
          <w:b/>
          <w:lang w:eastAsia="zh-CN"/>
        </w:rPr>
        <w:br w:type="page"/>
      </w:r>
    </w:p>
    <w:p w14:paraId="049E9126" w14:textId="54715871" w:rsidR="00627BAC" w:rsidRPr="002B04C3" w:rsidRDefault="00627BAC" w:rsidP="00044956">
      <w:pPr>
        <w:pStyle w:val="Normalnoindent"/>
        <w:rPr>
          <w:lang w:eastAsia="zh-CN"/>
        </w:rPr>
      </w:pPr>
      <w:r w:rsidRPr="002B04C3">
        <w:rPr>
          <w:b/>
          <w:lang w:eastAsia="zh-CN"/>
        </w:rPr>
        <w:lastRenderedPageBreak/>
        <w:t>10.1.5</w:t>
      </w:r>
      <w:r w:rsidR="007A2475">
        <w:rPr>
          <w:lang w:eastAsia="zh-CN"/>
        </w:rPr>
        <w:tab/>
      </w:r>
      <w:r w:rsidRPr="002B04C3">
        <w:rPr>
          <w:lang w:eastAsia="zh-CN"/>
        </w:rPr>
        <w:t>鼓励并评估在</w:t>
      </w:r>
      <w:r w:rsidRPr="002B04C3">
        <w:rPr>
          <w:lang w:eastAsia="zh-CN"/>
        </w:rPr>
        <w:t>ITU-T</w:t>
      </w:r>
      <w:r w:rsidRPr="002B04C3">
        <w:rPr>
          <w:lang w:eastAsia="zh-CN"/>
        </w:rPr>
        <w:t>讲习班和研讨会项目中纳入性别观点的工作的不断落实情况。</w:t>
      </w:r>
    </w:p>
    <w:p w14:paraId="52331966" w14:textId="77777777" w:rsidR="00627BAC" w:rsidRPr="002B04C3" w:rsidRDefault="00627BAC" w:rsidP="00627BAC">
      <w:pPr>
        <w:rPr>
          <w:lang w:eastAsia="zh-CN"/>
        </w:rPr>
      </w:pPr>
      <w:r w:rsidRPr="002B04C3">
        <w:rPr>
          <w:lang w:eastAsia="zh-CN"/>
        </w:rPr>
        <w:tab/>
      </w:r>
      <w:r w:rsidRPr="002B04C3">
        <w:rPr>
          <w:lang w:eastAsia="zh-CN"/>
        </w:rPr>
        <w:t>提供支持：电信标准化局。</w:t>
      </w:r>
    </w:p>
    <w:p w14:paraId="0D62398C" w14:textId="77777777" w:rsidR="00627BAC" w:rsidRPr="002B04C3" w:rsidRDefault="00627BAC" w:rsidP="00627BAC">
      <w:pPr>
        <w:pStyle w:val="Heading2"/>
        <w:rPr>
          <w:lang w:eastAsia="zh-CN"/>
        </w:rPr>
      </w:pPr>
      <w:r w:rsidRPr="002B04C3">
        <w:rPr>
          <w:lang w:eastAsia="zh-CN"/>
        </w:rPr>
        <w:t>10.2</w:t>
      </w:r>
      <w:r w:rsidRPr="002B04C3">
        <w:rPr>
          <w:lang w:eastAsia="zh-CN"/>
        </w:rPr>
        <w:tab/>
        <w:t>ITU-T</w:t>
      </w:r>
      <w:r w:rsidRPr="002B04C3">
        <w:rPr>
          <w:lang w:eastAsia="zh-CN"/>
        </w:rPr>
        <w:t>内部以及</w:t>
      </w:r>
      <w:r w:rsidRPr="002B04C3">
        <w:rPr>
          <w:lang w:eastAsia="zh-CN"/>
        </w:rPr>
        <w:t>ITU-T</w:t>
      </w:r>
      <w:r w:rsidRPr="002B04C3">
        <w:rPr>
          <w:lang w:eastAsia="zh-CN"/>
        </w:rPr>
        <w:t>与国际电联其它两个部门和总秘书处的协调</w:t>
      </w:r>
    </w:p>
    <w:p w14:paraId="0C465B06" w14:textId="440F4286" w:rsidR="00627BAC" w:rsidRPr="002B04C3" w:rsidRDefault="00627BAC" w:rsidP="00044956">
      <w:pPr>
        <w:pStyle w:val="Normalnoindent"/>
        <w:rPr>
          <w:lang w:eastAsia="zh-CN"/>
        </w:rPr>
      </w:pPr>
      <w:r w:rsidRPr="002B04C3">
        <w:rPr>
          <w:b/>
          <w:lang w:eastAsia="zh-CN"/>
        </w:rPr>
        <w:t>10.2.1</w:t>
      </w:r>
      <w:r w:rsidR="0028113A">
        <w:rPr>
          <w:lang w:eastAsia="zh-CN"/>
        </w:rPr>
        <w:tab/>
      </w:r>
      <w:r w:rsidRPr="002B04C3">
        <w:rPr>
          <w:lang w:eastAsia="zh-CN"/>
        </w:rPr>
        <w:t>协调并评估</w:t>
      </w:r>
      <w:r w:rsidRPr="002B04C3">
        <w:rPr>
          <w:lang w:eastAsia="zh-CN"/>
        </w:rPr>
        <w:t>ITU-T</w:t>
      </w:r>
      <w:r w:rsidRPr="002B04C3">
        <w:rPr>
          <w:lang w:eastAsia="zh-CN"/>
        </w:rPr>
        <w:t>讲习班和研讨会项目的发展情况，同时考虑到对预算产生的影响以及发展中国家的需要。</w:t>
      </w:r>
    </w:p>
    <w:p w14:paraId="021E9A46" w14:textId="77777777" w:rsidR="00627BAC" w:rsidRPr="002B04C3" w:rsidRDefault="00627BAC" w:rsidP="00627BAC">
      <w:pPr>
        <w:rPr>
          <w:lang w:eastAsia="zh-CN"/>
        </w:rPr>
      </w:pPr>
      <w:r w:rsidRPr="002B04C3">
        <w:rPr>
          <w:lang w:eastAsia="zh-CN"/>
        </w:rPr>
        <w:tab/>
      </w:r>
      <w:r w:rsidRPr="002B04C3">
        <w:rPr>
          <w:lang w:eastAsia="zh-CN"/>
        </w:rPr>
        <w:t>提供支持：电信标准化局酌情与电信发展局（如国际电联区</w:t>
      </w:r>
      <w:r w:rsidRPr="002B04C3">
        <w:rPr>
          <w:rFonts w:hint="eastAsia"/>
          <w:lang w:eastAsia="zh-CN"/>
        </w:rPr>
        <w:t>域</w:t>
      </w:r>
      <w:r w:rsidRPr="002B04C3">
        <w:rPr>
          <w:lang w:eastAsia="zh-CN"/>
        </w:rPr>
        <w:t>代表处和高级培训中心）合作进行。</w:t>
      </w:r>
    </w:p>
    <w:p w14:paraId="6B111F88" w14:textId="05308AC9" w:rsidR="00627BAC" w:rsidRPr="002B04C3" w:rsidRDefault="00627BAC" w:rsidP="00044956">
      <w:pPr>
        <w:pStyle w:val="Normalnoindent"/>
        <w:rPr>
          <w:lang w:eastAsia="zh-CN"/>
        </w:rPr>
      </w:pPr>
      <w:r w:rsidRPr="002B04C3">
        <w:rPr>
          <w:b/>
          <w:lang w:eastAsia="zh-CN"/>
        </w:rPr>
        <w:t>10.2.2</w:t>
      </w:r>
      <w:r w:rsidR="007A2475">
        <w:rPr>
          <w:lang w:eastAsia="zh-CN"/>
        </w:rPr>
        <w:tab/>
      </w:r>
      <w:r w:rsidRPr="002B04C3">
        <w:rPr>
          <w:rFonts w:hint="eastAsia"/>
          <w:lang w:eastAsia="zh-CN"/>
        </w:rPr>
        <w:t>与</w:t>
      </w:r>
      <w:r w:rsidRPr="002B04C3">
        <w:rPr>
          <w:lang w:eastAsia="zh-CN"/>
        </w:rPr>
        <w:t>国际电联其它两个部门和总秘书处密切合作，协调并统一</w:t>
      </w:r>
      <w:r w:rsidRPr="002B04C3">
        <w:rPr>
          <w:lang w:eastAsia="zh-CN"/>
        </w:rPr>
        <w:t>ITU-T</w:t>
      </w:r>
      <w:r w:rsidRPr="002B04C3">
        <w:rPr>
          <w:lang w:eastAsia="zh-CN"/>
        </w:rPr>
        <w:t>的讲习班和研讨会项目。</w:t>
      </w:r>
    </w:p>
    <w:p w14:paraId="0AF395C7" w14:textId="77777777" w:rsidR="00627BAC" w:rsidRPr="002B04C3" w:rsidRDefault="00627BAC" w:rsidP="00627BAC">
      <w:pPr>
        <w:rPr>
          <w:lang w:eastAsia="zh-CN"/>
        </w:rPr>
      </w:pPr>
      <w:r w:rsidRPr="002B04C3">
        <w:rPr>
          <w:lang w:eastAsia="zh-CN"/>
        </w:rPr>
        <w:tab/>
      </w:r>
      <w:r w:rsidRPr="002B04C3">
        <w:rPr>
          <w:lang w:eastAsia="zh-CN"/>
        </w:rPr>
        <w:t>提供支持：电信标准化局酌情与电信发展局、无线电通信局和总秘书处合作进行。</w:t>
      </w:r>
    </w:p>
    <w:p w14:paraId="3DC5B6F4" w14:textId="35680BD5" w:rsidR="00627BAC" w:rsidRPr="002B04C3" w:rsidRDefault="00627BAC" w:rsidP="00044956">
      <w:pPr>
        <w:pStyle w:val="Normalnoindent"/>
        <w:rPr>
          <w:lang w:eastAsia="zh-CN"/>
        </w:rPr>
      </w:pPr>
      <w:r w:rsidRPr="002B04C3">
        <w:rPr>
          <w:b/>
          <w:lang w:eastAsia="zh-CN"/>
        </w:rPr>
        <w:t>10.2.3</w:t>
      </w:r>
      <w:r w:rsidR="007A2475">
        <w:rPr>
          <w:lang w:eastAsia="zh-CN"/>
        </w:rPr>
        <w:tab/>
      </w:r>
      <w:r w:rsidRPr="002B04C3">
        <w:rPr>
          <w:lang w:eastAsia="zh-CN"/>
        </w:rPr>
        <w:t>协调并统一</w:t>
      </w:r>
      <w:r w:rsidRPr="002B04C3">
        <w:rPr>
          <w:lang w:eastAsia="zh-CN"/>
        </w:rPr>
        <w:t>ITU-T</w:t>
      </w:r>
      <w:r w:rsidRPr="002B04C3">
        <w:rPr>
          <w:lang w:eastAsia="zh-CN"/>
        </w:rPr>
        <w:t>的讲习班和研讨会项目，以便实现参与技术创新和技术变革工作的非</w:t>
      </w:r>
      <w:r w:rsidRPr="002B04C3">
        <w:rPr>
          <w:lang w:eastAsia="zh-CN"/>
        </w:rPr>
        <w:t>ITU-T</w:t>
      </w:r>
      <w:r w:rsidRPr="002B04C3">
        <w:rPr>
          <w:lang w:eastAsia="zh-CN"/>
        </w:rPr>
        <w:t>成员（如学术机构、研究组织和中小型企业</w:t>
      </w:r>
      <w:r w:rsidRPr="002B04C3">
        <w:rPr>
          <w:rFonts w:hint="eastAsia"/>
          <w:lang w:eastAsia="zh-CN"/>
        </w:rPr>
        <w:t>）</w:t>
      </w:r>
      <w:r w:rsidRPr="002B04C3">
        <w:rPr>
          <w:lang w:eastAsia="zh-CN"/>
        </w:rPr>
        <w:t>最大限度地和尽可能多地参加这些活动。</w:t>
      </w:r>
    </w:p>
    <w:p w14:paraId="6508894D" w14:textId="77777777" w:rsidR="00627BAC" w:rsidRPr="002B04C3" w:rsidRDefault="00627BAC" w:rsidP="00627BAC">
      <w:pPr>
        <w:rPr>
          <w:lang w:eastAsia="zh-CN"/>
        </w:rPr>
      </w:pPr>
      <w:r w:rsidRPr="002B04C3">
        <w:rPr>
          <w:lang w:eastAsia="zh-CN"/>
        </w:rPr>
        <w:tab/>
      </w:r>
      <w:r w:rsidRPr="002B04C3">
        <w:rPr>
          <w:lang w:eastAsia="zh-CN"/>
        </w:rPr>
        <w:t>提供支持：电信标准化局。</w:t>
      </w:r>
    </w:p>
    <w:p w14:paraId="138846F0" w14:textId="13B9C645" w:rsidR="00627BAC" w:rsidRPr="002B04C3" w:rsidRDefault="00627BAC" w:rsidP="00044956">
      <w:pPr>
        <w:pStyle w:val="Normalnoindent"/>
        <w:rPr>
          <w:lang w:eastAsia="zh-CN"/>
        </w:rPr>
      </w:pPr>
      <w:r w:rsidRPr="002B04C3">
        <w:rPr>
          <w:b/>
          <w:lang w:eastAsia="zh-CN"/>
        </w:rPr>
        <w:t>10.2.4</w:t>
      </w:r>
      <w:r w:rsidR="007A2475">
        <w:rPr>
          <w:lang w:eastAsia="zh-CN"/>
        </w:rPr>
        <w:tab/>
      </w:r>
      <w:r w:rsidRPr="002B04C3">
        <w:rPr>
          <w:lang w:eastAsia="zh-CN"/>
        </w:rPr>
        <w:t>与研究组</w:t>
      </w:r>
      <w:r w:rsidRPr="002B04C3">
        <w:rPr>
          <w:rFonts w:hint="eastAsia"/>
          <w:lang w:eastAsia="zh-CN"/>
        </w:rPr>
        <w:t>管理</w:t>
      </w:r>
      <w:r w:rsidRPr="002B04C3">
        <w:rPr>
          <w:lang w:eastAsia="zh-CN"/>
        </w:rPr>
        <w:t>班子和电信标准化局密切合作。</w:t>
      </w:r>
    </w:p>
    <w:p w14:paraId="6E16113E" w14:textId="77777777" w:rsidR="00627BAC" w:rsidRPr="002B04C3" w:rsidRDefault="00627BAC" w:rsidP="00627BAC">
      <w:pPr>
        <w:rPr>
          <w:lang w:eastAsia="zh-CN"/>
        </w:rPr>
      </w:pPr>
      <w:r w:rsidRPr="002B04C3">
        <w:rPr>
          <w:lang w:eastAsia="zh-CN"/>
        </w:rPr>
        <w:tab/>
      </w:r>
      <w:r w:rsidRPr="002B04C3">
        <w:rPr>
          <w:lang w:eastAsia="zh-CN"/>
        </w:rPr>
        <w:t>提供支持：电信标准化局酌情与电信发展局合作进行。</w:t>
      </w:r>
    </w:p>
    <w:p w14:paraId="5FA0703B" w14:textId="3B4EC672" w:rsidR="00627BAC" w:rsidRPr="002B04C3" w:rsidRDefault="00627BAC" w:rsidP="00044956">
      <w:pPr>
        <w:pStyle w:val="Normalnoindent"/>
        <w:rPr>
          <w:lang w:eastAsia="zh-CN"/>
        </w:rPr>
      </w:pPr>
      <w:r w:rsidRPr="002B04C3">
        <w:rPr>
          <w:b/>
          <w:lang w:eastAsia="zh-CN"/>
        </w:rPr>
        <w:t>10.2.5</w:t>
      </w:r>
      <w:r w:rsidR="007A2475">
        <w:rPr>
          <w:lang w:eastAsia="zh-CN"/>
        </w:rPr>
        <w:tab/>
      </w:r>
      <w:r w:rsidRPr="002B04C3">
        <w:rPr>
          <w:lang w:eastAsia="zh-CN"/>
        </w:rPr>
        <w:t>考虑通过</w:t>
      </w:r>
      <w:r w:rsidRPr="002B04C3">
        <w:rPr>
          <w:lang w:eastAsia="zh-CN"/>
        </w:rPr>
        <w:t>TSAG</w:t>
      </w:r>
      <w:r w:rsidRPr="002B04C3">
        <w:rPr>
          <w:lang w:eastAsia="zh-CN"/>
        </w:rPr>
        <w:t>技术</w:t>
      </w:r>
      <w:r w:rsidRPr="002B04C3">
        <w:rPr>
          <w:rFonts w:hint="eastAsia"/>
          <w:lang w:eastAsia="zh-CN"/>
        </w:rPr>
        <w:t>跟踪</w:t>
      </w:r>
      <w:r w:rsidRPr="002B04C3">
        <w:rPr>
          <w:lang w:eastAsia="zh-CN"/>
        </w:rPr>
        <w:t>职能确定的相关</w:t>
      </w:r>
      <w:r w:rsidRPr="002B04C3">
        <w:rPr>
          <w:rFonts w:hint="eastAsia"/>
          <w:lang w:eastAsia="zh-CN"/>
        </w:rPr>
        <w:t>专</w:t>
      </w:r>
      <w:r w:rsidRPr="002B04C3">
        <w:rPr>
          <w:lang w:eastAsia="zh-CN"/>
        </w:rPr>
        <w:t>题，以鼓励最终组织与这些</w:t>
      </w:r>
      <w:r w:rsidRPr="002B04C3">
        <w:rPr>
          <w:rFonts w:hint="eastAsia"/>
          <w:lang w:eastAsia="zh-CN"/>
        </w:rPr>
        <w:t>专</w:t>
      </w:r>
      <w:r w:rsidRPr="002B04C3">
        <w:rPr>
          <w:lang w:eastAsia="zh-CN"/>
        </w:rPr>
        <w:t>题相关的讲习班或研讨会。</w:t>
      </w:r>
    </w:p>
    <w:p w14:paraId="28FE7940" w14:textId="77777777" w:rsidR="00627BAC" w:rsidRPr="002B04C3" w:rsidRDefault="00627BAC" w:rsidP="00627BAC">
      <w:pPr>
        <w:rPr>
          <w:lang w:eastAsia="zh-CN"/>
        </w:rPr>
      </w:pPr>
      <w:r w:rsidRPr="002B04C3">
        <w:rPr>
          <w:lang w:eastAsia="zh-CN"/>
        </w:rPr>
        <w:tab/>
      </w:r>
      <w:r w:rsidRPr="002B04C3">
        <w:rPr>
          <w:lang w:eastAsia="zh-CN"/>
        </w:rPr>
        <w:t>提供支持：电信标准化局。</w:t>
      </w:r>
    </w:p>
    <w:p w14:paraId="457E62B8" w14:textId="77777777" w:rsidR="00627BAC" w:rsidRPr="002B04C3" w:rsidRDefault="00627BAC" w:rsidP="00627BAC">
      <w:pPr>
        <w:pStyle w:val="Heading2"/>
        <w:rPr>
          <w:lang w:eastAsia="zh-CN"/>
        </w:rPr>
      </w:pPr>
      <w:r w:rsidRPr="002B04C3">
        <w:rPr>
          <w:lang w:eastAsia="zh-CN"/>
        </w:rPr>
        <w:t>10.3</w:t>
      </w:r>
      <w:r w:rsidRPr="002B04C3">
        <w:rPr>
          <w:lang w:eastAsia="zh-CN"/>
        </w:rPr>
        <w:tab/>
        <w:t>ITU-T</w:t>
      </w:r>
      <w:r w:rsidRPr="002B04C3">
        <w:rPr>
          <w:lang w:eastAsia="zh-CN"/>
        </w:rPr>
        <w:t>与相关</w:t>
      </w:r>
      <w:r w:rsidRPr="002B04C3">
        <w:rPr>
          <w:lang w:eastAsia="zh-CN"/>
        </w:rPr>
        <w:t>SDO</w:t>
      </w:r>
      <w:r w:rsidRPr="002B04C3">
        <w:rPr>
          <w:lang w:eastAsia="zh-CN"/>
        </w:rPr>
        <w:t>和区域性组织之间的协调</w:t>
      </w:r>
    </w:p>
    <w:p w14:paraId="1C9DF7D9" w14:textId="77777777" w:rsidR="00627BAC" w:rsidRPr="002B04C3" w:rsidRDefault="00627BAC" w:rsidP="00916CB6">
      <w:pPr>
        <w:rPr>
          <w:lang w:eastAsia="zh-CN"/>
        </w:rPr>
      </w:pPr>
      <w:r w:rsidRPr="002B04C3">
        <w:rPr>
          <w:lang w:eastAsia="zh-CN"/>
        </w:rPr>
        <w:t>与相关区域性组织密切合作，协调和统一</w:t>
      </w:r>
      <w:r w:rsidRPr="002B04C3">
        <w:rPr>
          <w:lang w:eastAsia="zh-CN"/>
        </w:rPr>
        <w:t>ITU-T</w:t>
      </w:r>
      <w:r w:rsidRPr="002B04C3">
        <w:rPr>
          <w:lang w:eastAsia="zh-CN"/>
        </w:rPr>
        <w:t>的讲习班和研讨会项目。</w:t>
      </w:r>
    </w:p>
    <w:p w14:paraId="733A12DA" w14:textId="77777777" w:rsidR="00627BAC" w:rsidRPr="002B04C3" w:rsidRDefault="00627BAC" w:rsidP="00627BAC">
      <w:pPr>
        <w:rPr>
          <w:lang w:eastAsia="zh-CN"/>
        </w:rPr>
      </w:pPr>
      <w:r w:rsidRPr="002B04C3">
        <w:rPr>
          <w:lang w:eastAsia="zh-CN"/>
        </w:rPr>
        <w:tab/>
      </w:r>
      <w:r w:rsidRPr="002B04C3">
        <w:rPr>
          <w:lang w:eastAsia="zh-CN"/>
        </w:rPr>
        <w:t>提供支持：电信标准化局。</w:t>
      </w:r>
    </w:p>
    <w:p w14:paraId="15F218EE" w14:textId="77777777" w:rsidR="00627BAC" w:rsidRPr="002B04C3" w:rsidRDefault="00627BAC">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03B30CF3" w14:textId="77777777" w:rsidR="00627BAC" w:rsidRPr="002B04C3" w:rsidRDefault="00627BAC" w:rsidP="00627BAC">
      <w:pPr>
        <w:pStyle w:val="Heading2"/>
        <w:rPr>
          <w:lang w:eastAsia="zh-CN"/>
        </w:rPr>
      </w:pPr>
      <w:r w:rsidRPr="002B04C3">
        <w:rPr>
          <w:lang w:eastAsia="zh-CN"/>
        </w:rPr>
        <w:lastRenderedPageBreak/>
        <w:t>10.4</w:t>
      </w:r>
      <w:r w:rsidRPr="002B04C3">
        <w:rPr>
          <w:lang w:eastAsia="zh-CN"/>
        </w:rPr>
        <w:tab/>
      </w:r>
      <w:r w:rsidRPr="002B04C3">
        <w:rPr>
          <w:lang w:eastAsia="zh-CN"/>
        </w:rPr>
        <w:t>行政</w:t>
      </w:r>
      <w:r w:rsidRPr="002B04C3">
        <w:rPr>
          <w:rFonts w:hint="eastAsia"/>
          <w:lang w:eastAsia="zh-CN"/>
        </w:rPr>
        <w:t>问题</w:t>
      </w:r>
    </w:p>
    <w:p w14:paraId="07047962" w14:textId="77777777" w:rsidR="00627BAC" w:rsidRPr="002B04C3" w:rsidRDefault="00627BAC" w:rsidP="00627BAC">
      <w:pPr>
        <w:widowControl w:val="0"/>
        <w:ind w:firstLine="532"/>
        <w:rPr>
          <w:lang w:eastAsia="zh-CN"/>
        </w:rPr>
      </w:pPr>
      <w:r w:rsidRPr="002B04C3">
        <w:rPr>
          <w:lang w:eastAsia="zh-CN"/>
        </w:rPr>
        <w:t>向</w:t>
      </w:r>
      <w:r w:rsidRPr="002B04C3">
        <w:rPr>
          <w:lang w:eastAsia="zh-CN"/>
        </w:rPr>
        <w:t>TSAG</w:t>
      </w:r>
      <w:r w:rsidRPr="002B04C3">
        <w:rPr>
          <w:rFonts w:hint="eastAsia"/>
          <w:lang w:eastAsia="zh-CN"/>
        </w:rPr>
        <w:t>每次会议</w:t>
      </w:r>
      <w:r w:rsidRPr="002B04C3">
        <w:rPr>
          <w:lang w:eastAsia="zh-CN"/>
        </w:rPr>
        <w:t>提交上述第</w:t>
      </w:r>
      <w:r w:rsidRPr="002B04C3">
        <w:rPr>
          <w:lang w:eastAsia="zh-CN"/>
        </w:rPr>
        <w:t>10.1</w:t>
      </w:r>
      <w:r w:rsidRPr="002B04C3">
        <w:rPr>
          <w:lang w:eastAsia="zh-CN"/>
        </w:rPr>
        <w:t>、</w:t>
      </w:r>
      <w:r w:rsidRPr="002B04C3">
        <w:rPr>
          <w:lang w:eastAsia="zh-CN"/>
        </w:rPr>
        <w:t>10.2</w:t>
      </w:r>
      <w:r w:rsidRPr="002B04C3">
        <w:rPr>
          <w:lang w:eastAsia="zh-CN"/>
        </w:rPr>
        <w:t>和</w:t>
      </w:r>
      <w:r w:rsidRPr="002B04C3">
        <w:rPr>
          <w:lang w:eastAsia="zh-CN"/>
        </w:rPr>
        <w:t>10.3</w:t>
      </w:r>
      <w:r w:rsidRPr="002B04C3">
        <w:rPr>
          <w:lang w:eastAsia="zh-CN"/>
        </w:rPr>
        <w:t>节所述的活动报告，供其审议并采取适当行动。</w:t>
      </w:r>
    </w:p>
    <w:p w14:paraId="51B1536E" w14:textId="77777777" w:rsidR="00627BAC" w:rsidRPr="002B04C3" w:rsidRDefault="00627BAC" w:rsidP="00627BAC">
      <w:pPr>
        <w:rPr>
          <w:lang w:eastAsia="zh-CN"/>
        </w:rPr>
      </w:pPr>
      <w:r w:rsidRPr="002B04C3">
        <w:rPr>
          <w:lang w:eastAsia="zh-CN"/>
        </w:rPr>
        <w:tab/>
      </w:r>
      <w:r w:rsidRPr="002B04C3">
        <w:rPr>
          <w:lang w:eastAsia="zh-CN"/>
        </w:rPr>
        <w:t>提供支持：电信标准化局</w:t>
      </w:r>
      <w:r w:rsidRPr="002B04C3">
        <w:rPr>
          <w:rFonts w:hint="eastAsia"/>
          <w:lang w:eastAsia="zh-CN"/>
        </w:rPr>
        <w:t>。</w:t>
      </w:r>
    </w:p>
    <w:p w14:paraId="1ADA90F5" w14:textId="77777777" w:rsidR="00627BAC" w:rsidRPr="002B04C3" w:rsidRDefault="00627BAC" w:rsidP="00627BAC">
      <w:pPr>
        <w:pStyle w:val="Heading1"/>
        <w:rPr>
          <w:lang w:eastAsia="zh-CN"/>
        </w:rPr>
      </w:pPr>
      <w:r w:rsidRPr="002B04C3">
        <w:rPr>
          <w:lang w:eastAsia="zh-CN"/>
        </w:rPr>
        <w:t>11</w:t>
      </w:r>
      <w:r w:rsidRPr="002B04C3">
        <w:rPr>
          <w:lang w:eastAsia="zh-CN"/>
        </w:rPr>
        <w:tab/>
      </w:r>
      <w:r w:rsidRPr="002B04C3">
        <w:rPr>
          <w:lang w:eastAsia="zh-CN"/>
        </w:rPr>
        <w:t>关</w:t>
      </w:r>
      <w:r w:rsidRPr="002B04C3">
        <w:rPr>
          <w:rFonts w:hint="eastAsia"/>
          <w:lang w:eastAsia="zh-CN"/>
        </w:rPr>
        <w:t>于</w:t>
      </w:r>
      <w:r w:rsidRPr="002B04C3">
        <w:rPr>
          <w:lang w:eastAsia="zh-CN"/>
        </w:rPr>
        <w:t>评估和跟进讲习班和研讨会的基本要求</w:t>
      </w:r>
    </w:p>
    <w:p w14:paraId="4DF7D35B" w14:textId="77777777" w:rsidR="00627BAC" w:rsidRPr="002B04C3" w:rsidRDefault="00627BAC" w:rsidP="00044956">
      <w:pPr>
        <w:pStyle w:val="Normalnoindent"/>
        <w:rPr>
          <w:lang w:eastAsia="zh-CN"/>
        </w:rPr>
      </w:pPr>
      <w:r w:rsidRPr="002B04C3">
        <w:rPr>
          <w:b/>
          <w:lang w:eastAsia="zh-CN"/>
        </w:rPr>
        <w:t>11.1</w:t>
      </w:r>
      <w:r w:rsidRPr="002B04C3">
        <w:rPr>
          <w:lang w:eastAsia="zh-CN"/>
        </w:rPr>
        <w:tab/>
      </w:r>
      <w:r w:rsidRPr="002B04C3">
        <w:rPr>
          <w:lang w:eastAsia="zh-CN"/>
        </w:rPr>
        <w:t>人们对信息技术的依赖日益加重，因此</w:t>
      </w:r>
      <w:r w:rsidRPr="002B04C3">
        <w:rPr>
          <w:lang w:eastAsia="zh-CN"/>
        </w:rPr>
        <w:t>ITU-T</w:t>
      </w:r>
      <w:r w:rsidRPr="002B04C3">
        <w:rPr>
          <w:lang w:eastAsia="zh-CN"/>
        </w:rPr>
        <w:t>主页已成为改进讲习班和研讨会组织工作并就其目前状况向电信标准化局和</w:t>
      </w:r>
      <w:r w:rsidRPr="002B04C3">
        <w:rPr>
          <w:lang w:eastAsia="zh-CN"/>
        </w:rPr>
        <w:t>TSAG</w:t>
      </w:r>
      <w:r w:rsidRPr="002B04C3">
        <w:rPr>
          <w:lang w:eastAsia="zh-CN"/>
        </w:rPr>
        <w:t>提出宝贵反馈意见的至关重要的手段。有鉴于此，将由电信标准化局保持和完善上述网站，以便将讲习班和研讨会组织者及指导委员会提供的准确信息在互联网上向所有有关方面进行发布。</w:t>
      </w:r>
    </w:p>
    <w:p w14:paraId="3774276C" w14:textId="77777777" w:rsidR="00627BAC" w:rsidRPr="002B04C3" w:rsidRDefault="00627BAC" w:rsidP="00044956">
      <w:pPr>
        <w:pStyle w:val="Normalnoindent"/>
        <w:rPr>
          <w:lang w:eastAsia="zh-CN"/>
        </w:rPr>
      </w:pPr>
      <w:r w:rsidRPr="002B04C3">
        <w:rPr>
          <w:b/>
          <w:lang w:eastAsia="zh-CN"/>
        </w:rPr>
        <w:t>11.2</w:t>
      </w:r>
      <w:r w:rsidRPr="002B04C3">
        <w:rPr>
          <w:lang w:eastAsia="zh-CN"/>
        </w:rPr>
        <w:tab/>
      </w:r>
      <w:r w:rsidRPr="002B04C3">
        <w:rPr>
          <w:lang w:eastAsia="zh-CN"/>
        </w:rPr>
        <w:t>网站须具有广泛的功能性，包括</w:t>
      </w:r>
      <w:r w:rsidRPr="002B04C3">
        <w:rPr>
          <w:rFonts w:hint="eastAsia"/>
          <w:lang w:eastAsia="zh-CN"/>
        </w:rPr>
        <w:t>即刻</w:t>
      </w:r>
      <w:r w:rsidRPr="002B04C3">
        <w:rPr>
          <w:lang w:eastAsia="zh-CN"/>
        </w:rPr>
        <w:t>访问过去、当前和即将举行的活动的</w:t>
      </w:r>
      <w:r w:rsidRPr="002B04C3">
        <w:rPr>
          <w:rFonts w:hint="eastAsia"/>
          <w:lang w:eastAsia="zh-CN"/>
        </w:rPr>
        <w:t>信息</w:t>
      </w:r>
      <w:r w:rsidRPr="002B04C3">
        <w:rPr>
          <w:lang w:eastAsia="zh-CN"/>
        </w:rPr>
        <w:t>。有关活动的数据应以标准格式呈现，并包括下列关</w:t>
      </w:r>
      <w:r w:rsidRPr="002B04C3">
        <w:rPr>
          <w:rFonts w:hint="eastAsia"/>
          <w:lang w:eastAsia="zh-CN"/>
        </w:rPr>
        <w:t>于</w:t>
      </w:r>
      <w:r w:rsidRPr="002B04C3">
        <w:rPr>
          <w:lang w:eastAsia="zh-CN"/>
        </w:rPr>
        <w:t>ITU-T</w:t>
      </w:r>
      <w:r w:rsidRPr="002B04C3">
        <w:rPr>
          <w:lang w:eastAsia="zh-CN"/>
        </w:rPr>
        <w:t>讲习班和研讨会的评估及跟进</w:t>
      </w:r>
      <w:r w:rsidRPr="002B04C3">
        <w:rPr>
          <w:rFonts w:hint="eastAsia"/>
          <w:lang w:eastAsia="zh-CN"/>
        </w:rPr>
        <w:t>工作</w:t>
      </w:r>
      <w:r w:rsidRPr="002B04C3">
        <w:rPr>
          <w:lang w:eastAsia="zh-CN"/>
        </w:rPr>
        <w:t>的基本要求（具体示例见表</w:t>
      </w:r>
      <w:r w:rsidRPr="002B04C3">
        <w:rPr>
          <w:lang w:eastAsia="zh-CN"/>
        </w:rPr>
        <w:t>1</w:t>
      </w:r>
      <w:r w:rsidRPr="002B04C3">
        <w:rPr>
          <w:lang w:eastAsia="zh-CN"/>
        </w:rPr>
        <w:t>）：</w:t>
      </w:r>
    </w:p>
    <w:p w14:paraId="7E191A25" w14:textId="77777777" w:rsidR="00627BAC" w:rsidRPr="00BD3D12" w:rsidRDefault="00627BAC" w:rsidP="00F47153">
      <w:pPr>
        <w:pStyle w:val="Tablebullet"/>
        <w:spacing w:before="120"/>
        <w:rPr>
          <w:lang w:val="fr-FR" w:eastAsia="zh-CN"/>
        </w:rPr>
      </w:pPr>
      <w:r w:rsidRPr="00BD3D12">
        <w:rPr>
          <w:lang w:val="fr-FR" w:eastAsia="zh-CN"/>
        </w:rPr>
        <w:t>–</w:t>
      </w:r>
      <w:r w:rsidRPr="00BD3D12">
        <w:rPr>
          <w:lang w:val="fr-FR" w:eastAsia="zh-CN"/>
        </w:rPr>
        <w:tab/>
      </w:r>
      <w:r w:rsidRPr="002B04C3">
        <w:rPr>
          <w:lang w:eastAsia="zh-CN"/>
        </w:rPr>
        <w:t>标题</w:t>
      </w:r>
    </w:p>
    <w:p w14:paraId="240CFB53" w14:textId="77777777" w:rsidR="00627BAC" w:rsidRPr="00BD3D12" w:rsidRDefault="00627BAC" w:rsidP="00F47153">
      <w:pPr>
        <w:pStyle w:val="Tablebullet"/>
        <w:spacing w:before="120"/>
        <w:rPr>
          <w:lang w:val="fr-FR" w:eastAsia="zh-CN"/>
        </w:rPr>
      </w:pPr>
      <w:r w:rsidRPr="00BD3D12">
        <w:rPr>
          <w:lang w:val="fr-FR" w:eastAsia="zh-CN"/>
        </w:rPr>
        <w:t>–</w:t>
      </w:r>
      <w:r w:rsidRPr="00BD3D12">
        <w:rPr>
          <w:lang w:val="fr-FR" w:eastAsia="zh-CN"/>
        </w:rPr>
        <w:tab/>
      </w:r>
      <w:r w:rsidRPr="002B04C3">
        <w:rPr>
          <w:lang w:eastAsia="zh-CN"/>
        </w:rPr>
        <w:t>地点</w:t>
      </w:r>
    </w:p>
    <w:p w14:paraId="211258A0" w14:textId="77777777" w:rsidR="00627BAC" w:rsidRPr="00BD3D12" w:rsidRDefault="00627BAC" w:rsidP="00F47153">
      <w:pPr>
        <w:pStyle w:val="Tablebullet"/>
        <w:spacing w:before="120"/>
        <w:rPr>
          <w:lang w:val="fr-FR" w:eastAsia="zh-CN"/>
        </w:rPr>
      </w:pPr>
      <w:r w:rsidRPr="00BD3D12">
        <w:rPr>
          <w:lang w:val="fr-FR" w:eastAsia="zh-CN"/>
        </w:rPr>
        <w:t>–</w:t>
      </w:r>
      <w:r w:rsidRPr="00BD3D12">
        <w:rPr>
          <w:lang w:val="fr-FR" w:eastAsia="zh-CN"/>
        </w:rPr>
        <w:tab/>
      </w:r>
      <w:r w:rsidRPr="002B04C3">
        <w:rPr>
          <w:lang w:eastAsia="zh-CN"/>
        </w:rPr>
        <w:t>开始日期</w:t>
      </w:r>
    </w:p>
    <w:p w14:paraId="57DEB1D0" w14:textId="77777777" w:rsidR="00627BAC" w:rsidRPr="00BD3D12" w:rsidRDefault="00627BAC" w:rsidP="00F47153">
      <w:pPr>
        <w:pStyle w:val="Tablebullet"/>
        <w:spacing w:before="120"/>
        <w:rPr>
          <w:lang w:val="fr-FR" w:eastAsia="zh-CN"/>
        </w:rPr>
      </w:pPr>
      <w:r w:rsidRPr="00BD3D12">
        <w:rPr>
          <w:lang w:val="fr-FR" w:eastAsia="zh-CN"/>
        </w:rPr>
        <w:t>–</w:t>
      </w:r>
      <w:r w:rsidRPr="00BD3D12">
        <w:rPr>
          <w:lang w:val="fr-FR" w:eastAsia="zh-CN"/>
        </w:rPr>
        <w:tab/>
      </w:r>
      <w:r w:rsidRPr="002B04C3">
        <w:rPr>
          <w:lang w:eastAsia="zh-CN"/>
        </w:rPr>
        <w:t>结束日期</w:t>
      </w:r>
    </w:p>
    <w:p w14:paraId="1558618A" w14:textId="77777777" w:rsidR="00627BAC" w:rsidRPr="00BD3D12" w:rsidRDefault="00627BAC" w:rsidP="00F47153">
      <w:pPr>
        <w:pStyle w:val="Tablebullet"/>
        <w:spacing w:before="120"/>
        <w:rPr>
          <w:lang w:val="fr-FR" w:eastAsia="zh-CN"/>
        </w:rPr>
      </w:pPr>
      <w:r w:rsidRPr="00BD3D12">
        <w:rPr>
          <w:lang w:val="fr-FR" w:eastAsia="zh-CN"/>
        </w:rPr>
        <w:t>–</w:t>
      </w:r>
      <w:r w:rsidRPr="00BD3D12">
        <w:rPr>
          <w:lang w:val="fr-FR" w:eastAsia="zh-CN"/>
        </w:rPr>
        <w:tab/>
      </w:r>
      <w:r w:rsidRPr="002B04C3">
        <w:rPr>
          <w:lang w:eastAsia="zh-CN"/>
        </w:rPr>
        <w:t>基本信息</w:t>
      </w:r>
    </w:p>
    <w:p w14:paraId="7AA2B0F6" w14:textId="77777777" w:rsidR="00627BAC" w:rsidRPr="00BD3D12" w:rsidRDefault="00627BAC" w:rsidP="00F47153">
      <w:pPr>
        <w:pStyle w:val="Tablebullet2"/>
        <w:spacing w:before="120"/>
        <w:ind w:firstLine="57"/>
        <w:rPr>
          <w:lang w:val="fr-FR" w:eastAsia="zh-CN"/>
        </w:rPr>
      </w:pPr>
      <w:r w:rsidRPr="00BD3D12">
        <w:rPr>
          <w:lang w:val="fr-FR" w:eastAsia="zh-CN"/>
        </w:rPr>
        <w:t>•</w:t>
      </w:r>
      <w:r w:rsidRPr="00BD3D12">
        <w:rPr>
          <w:rFonts w:hint="eastAsia"/>
          <w:lang w:val="fr-FR" w:eastAsia="zh-CN"/>
        </w:rPr>
        <w:tab/>
      </w:r>
      <w:r w:rsidRPr="002B04C3">
        <w:rPr>
          <w:lang w:eastAsia="zh-CN"/>
        </w:rPr>
        <w:t>联系人</w:t>
      </w:r>
    </w:p>
    <w:p w14:paraId="4E6BD8A9" w14:textId="77777777" w:rsidR="00627BAC" w:rsidRPr="00BD3D12" w:rsidRDefault="00627BAC" w:rsidP="00F47153">
      <w:pPr>
        <w:pStyle w:val="Tablebullet2"/>
        <w:spacing w:before="120"/>
        <w:ind w:firstLine="57"/>
        <w:rPr>
          <w:lang w:val="fr-FR" w:eastAsia="zh-CN"/>
        </w:rPr>
      </w:pPr>
      <w:r w:rsidRPr="00BD3D12">
        <w:rPr>
          <w:lang w:val="fr-FR" w:eastAsia="zh-CN"/>
        </w:rPr>
        <w:t>•</w:t>
      </w:r>
      <w:r w:rsidRPr="00BD3D12">
        <w:rPr>
          <w:rFonts w:hint="eastAsia"/>
          <w:lang w:val="fr-FR" w:eastAsia="zh-CN"/>
        </w:rPr>
        <w:tab/>
      </w:r>
      <w:r w:rsidRPr="002B04C3">
        <w:rPr>
          <w:lang w:eastAsia="zh-CN"/>
        </w:rPr>
        <w:t>邀请</w:t>
      </w:r>
    </w:p>
    <w:p w14:paraId="1A6398A6" w14:textId="77777777" w:rsidR="00627BAC" w:rsidRPr="00BD3D12" w:rsidRDefault="00627BAC" w:rsidP="00F47153">
      <w:pPr>
        <w:pStyle w:val="Tablebullet2"/>
        <w:spacing w:before="120"/>
        <w:ind w:firstLine="57"/>
        <w:rPr>
          <w:lang w:val="fr-FR" w:eastAsia="zh-CN"/>
        </w:rPr>
      </w:pPr>
      <w:r w:rsidRPr="00BD3D12">
        <w:rPr>
          <w:lang w:val="fr-FR" w:eastAsia="zh-CN"/>
        </w:rPr>
        <w:t>•</w:t>
      </w:r>
      <w:r w:rsidRPr="00BD3D12">
        <w:rPr>
          <w:rFonts w:hint="eastAsia"/>
          <w:lang w:val="fr-FR" w:eastAsia="zh-CN"/>
        </w:rPr>
        <w:tab/>
      </w:r>
      <w:r w:rsidRPr="002B04C3">
        <w:rPr>
          <w:lang w:eastAsia="zh-CN"/>
        </w:rPr>
        <w:t>项目</w:t>
      </w:r>
    </w:p>
    <w:p w14:paraId="79E3D631" w14:textId="77777777" w:rsidR="00627BAC" w:rsidRPr="00BD3D12" w:rsidRDefault="00627BAC" w:rsidP="00F47153">
      <w:pPr>
        <w:pStyle w:val="Tablebullet2"/>
        <w:spacing w:before="120"/>
        <w:ind w:firstLine="57"/>
        <w:rPr>
          <w:lang w:val="fr-FR" w:eastAsia="zh-CN"/>
        </w:rPr>
      </w:pPr>
      <w:r w:rsidRPr="00BD3D12">
        <w:rPr>
          <w:lang w:val="fr-FR" w:eastAsia="zh-CN"/>
        </w:rPr>
        <w:t>•</w:t>
      </w:r>
      <w:r w:rsidRPr="00BD3D12">
        <w:rPr>
          <w:rFonts w:hint="eastAsia"/>
          <w:lang w:val="fr-FR" w:eastAsia="zh-CN"/>
        </w:rPr>
        <w:tab/>
      </w:r>
      <w:r w:rsidRPr="002B04C3">
        <w:rPr>
          <w:lang w:eastAsia="zh-CN"/>
        </w:rPr>
        <w:t>指导委员会</w:t>
      </w:r>
    </w:p>
    <w:p w14:paraId="349D175A" w14:textId="77777777" w:rsidR="00627BAC" w:rsidRPr="00BD3D12" w:rsidRDefault="00627BAC" w:rsidP="00F47153">
      <w:pPr>
        <w:pStyle w:val="Tablebullet2"/>
        <w:spacing w:before="120"/>
        <w:ind w:firstLine="57"/>
        <w:rPr>
          <w:lang w:val="fr-FR" w:eastAsia="zh-CN"/>
        </w:rPr>
      </w:pPr>
      <w:r w:rsidRPr="00BD3D12">
        <w:rPr>
          <w:lang w:val="fr-FR" w:eastAsia="zh-CN"/>
        </w:rPr>
        <w:t>•</w:t>
      </w:r>
      <w:r w:rsidRPr="00BD3D12">
        <w:rPr>
          <w:rFonts w:hint="eastAsia"/>
          <w:lang w:val="fr-FR" w:eastAsia="zh-CN"/>
        </w:rPr>
        <w:tab/>
      </w:r>
      <w:r w:rsidRPr="002B04C3">
        <w:rPr>
          <w:lang w:eastAsia="zh-CN"/>
        </w:rPr>
        <w:t>赞助</w:t>
      </w:r>
    </w:p>
    <w:p w14:paraId="0995B3C9" w14:textId="77777777" w:rsidR="00627BAC" w:rsidRPr="00BD3D12" w:rsidRDefault="00627BAC" w:rsidP="00F47153">
      <w:pPr>
        <w:pStyle w:val="Tablebullet2"/>
        <w:spacing w:before="120"/>
        <w:ind w:firstLine="57"/>
        <w:rPr>
          <w:lang w:val="fr-FR" w:eastAsia="zh-CN"/>
        </w:rPr>
      </w:pPr>
      <w:r w:rsidRPr="00BD3D12">
        <w:rPr>
          <w:lang w:val="fr-FR" w:eastAsia="zh-CN"/>
        </w:rPr>
        <w:t>•</w:t>
      </w:r>
      <w:r w:rsidRPr="00BD3D12">
        <w:rPr>
          <w:rFonts w:hint="eastAsia"/>
          <w:lang w:val="fr-FR" w:eastAsia="zh-CN"/>
        </w:rPr>
        <w:tab/>
      </w:r>
      <w:r w:rsidRPr="002B04C3">
        <w:rPr>
          <w:rFonts w:hint="eastAsia"/>
          <w:lang w:eastAsia="zh-CN"/>
        </w:rPr>
        <w:t>简</w:t>
      </w:r>
      <w:r w:rsidRPr="002B04C3">
        <w:rPr>
          <w:lang w:eastAsia="zh-CN"/>
        </w:rPr>
        <w:t>介</w:t>
      </w:r>
    </w:p>
    <w:p w14:paraId="4F1EE290" w14:textId="77777777" w:rsidR="00627BAC" w:rsidRPr="00BD3D12" w:rsidRDefault="00627BAC" w:rsidP="00F47153">
      <w:pPr>
        <w:pStyle w:val="Tablebullet2"/>
        <w:spacing w:before="120"/>
        <w:ind w:firstLine="57"/>
        <w:rPr>
          <w:lang w:val="fr-FR" w:eastAsia="zh-CN"/>
        </w:rPr>
      </w:pPr>
      <w:r w:rsidRPr="00BD3D12">
        <w:rPr>
          <w:lang w:val="fr-FR" w:eastAsia="zh-CN"/>
        </w:rPr>
        <w:t>•</w:t>
      </w:r>
      <w:r w:rsidRPr="00BD3D12">
        <w:rPr>
          <w:rFonts w:hint="eastAsia"/>
          <w:lang w:val="fr-FR" w:eastAsia="zh-CN"/>
        </w:rPr>
        <w:tab/>
      </w:r>
      <w:r w:rsidRPr="002B04C3">
        <w:rPr>
          <w:lang w:eastAsia="zh-CN"/>
        </w:rPr>
        <w:t>目标</w:t>
      </w:r>
    </w:p>
    <w:p w14:paraId="6EE67F28" w14:textId="77777777" w:rsidR="00627BAC" w:rsidRPr="00BD3D12" w:rsidRDefault="00627BAC" w:rsidP="00F47153">
      <w:pPr>
        <w:pStyle w:val="Tablebullet"/>
        <w:spacing w:before="120"/>
        <w:rPr>
          <w:lang w:val="fr-FR" w:eastAsia="zh-CN"/>
        </w:rPr>
      </w:pPr>
      <w:r w:rsidRPr="00BD3D12">
        <w:rPr>
          <w:lang w:val="fr-FR" w:eastAsia="zh-CN"/>
        </w:rPr>
        <w:t>–</w:t>
      </w:r>
      <w:r w:rsidRPr="00BD3D12">
        <w:rPr>
          <w:lang w:val="fr-FR" w:eastAsia="zh-CN"/>
        </w:rPr>
        <w:tab/>
      </w:r>
      <w:r w:rsidRPr="002B04C3">
        <w:rPr>
          <w:lang w:eastAsia="zh-CN"/>
        </w:rPr>
        <w:t>类型</w:t>
      </w:r>
    </w:p>
    <w:p w14:paraId="1BA9215D" w14:textId="77777777" w:rsidR="00627BAC" w:rsidRPr="00BD3D12" w:rsidRDefault="00627BAC" w:rsidP="00F47153">
      <w:pPr>
        <w:pStyle w:val="Tablebullet2"/>
        <w:spacing w:before="120"/>
        <w:ind w:firstLine="57"/>
        <w:rPr>
          <w:lang w:val="fr-FR" w:eastAsia="zh-CN"/>
        </w:rPr>
      </w:pPr>
      <w:r w:rsidRPr="00BD3D12">
        <w:rPr>
          <w:lang w:val="fr-FR" w:eastAsia="zh-CN"/>
        </w:rPr>
        <w:t>•</w:t>
      </w:r>
      <w:r w:rsidRPr="00BD3D12">
        <w:rPr>
          <w:rFonts w:hint="eastAsia"/>
          <w:lang w:val="fr-FR" w:eastAsia="zh-CN"/>
        </w:rPr>
        <w:tab/>
      </w:r>
      <w:r w:rsidRPr="002B04C3">
        <w:rPr>
          <w:lang w:eastAsia="zh-CN"/>
        </w:rPr>
        <w:t>活动形式</w:t>
      </w:r>
    </w:p>
    <w:p w14:paraId="42719BC4" w14:textId="77777777" w:rsidR="00627BAC" w:rsidRPr="00BD3D12" w:rsidRDefault="00627BAC" w:rsidP="00F47153">
      <w:pPr>
        <w:pStyle w:val="Tablebullet2"/>
        <w:spacing w:before="120"/>
        <w:ind w:firstLine="57"/>
        <w:rPr>
          <w:lang w:val="fr-FR" w:eastAsia="zh-CN"/>
        </w:rPr>
      </w:pPr>
      <w:r w:rsidRPr="00BD3D12">
        <w:rPr>
          <w:lang w:val="fr-FR" w:eastAsia="zh-CN"/>
        </w:rPr>
        <w:t>•</w:t>
      </w:r>
      <w:r w:rsidRPr="00BD3D12">
        <w:rPr>
          <w:rFonts w:hint="eastAsia"/>
          <w:lang w:val="fr-FR" w:eastAsia="zh-CN"/>
        </w:rPr>
        <w:tab/>
      </w:r>
      <w:r w:rsidRPr="002B04C3">
        <w:rPr>
          <w:lang w:eastAsia="zh-CN"/>
        </w:rPr>
        <w:t>活动协调</w:t>
      </w:r>
    </w:p>
    <w:p w14:paraId="1B7183C6" w14:textId="77777777" w:rsidR="00627BAC" w:rsidRPr="00BD3D12" w:rsidRDefault="00627BAC" w:rsidP="00F47153">
      <w:pPr>
        <w:pStyle w:val="Tablebullet"/>
        <w:spacing w:before="120"/>
        <w:rPr>
          <w:lang w:val="fr-FR" w:eastAsia="zh-CN"/>
        </w:rPr>
      </w:pPr>
      <w:r w:rsidRPr="00BD3D12">
        <w:rPr>
          <w:lang w:val="fr-FR" w:eastAsia="zh-CN"/>
        </w:rPr>
        <w:t>–</w:t>
      </w:r>
      <w:r w:rsidRPr="00BD3D12">
        <w:rPr>
          <w:lang w:val="fr-FR" w:eastAsia="zh-CN"/>
        </w:rPr>
        <w:tab/>
      </w:r>
      <w:r w:rsidRPr="002B04C3">
        <w:rPr>
          <w:lang w:eastAsia="zh-CN"/>
        </w:rPr>
        <w:t>内容</w:t>
      </w:r>
    </w:p>
    <w:p w14:paraId="6CD90709" w14:textId="77777777" w:rsidR="00627BAC" w:rsidRPr="00BD3D12" w:rsidRDefault="00627BAC" w:rsidP="00F47153">
      <w:pPr>
        <w:pStyle w:val="Tablebullet2"/>
        <w:spacing w:before="120"/>
        <w:ind w:firstLine="57"/>
        <w:rPr>
          <w:lang w:val="fr-FR" w:eastAsia="zh-CN"/>
        </w:rPr>
      </w:pPr>
      <w:r w:rsidRPr="00BD3D12">
        <w:rPr>
          <w:lang w:val="fr-FR" w:eastAsia="zh-CN"/>
        </w:rPr>
        <w:t>•</w:t>
      </w:r>
      <w:r w:rsidRPr="00BD3D12">
        <w:rPr>
          <w:rFonts w:hint="eastAsia"/>
          <w:lang w:val="fr-FR" w:eastAsia="zh-CN"/>
        </w:rPr>
        <w:tab/>
      </w:r>
      <w:r w:rsidRPr="002B04C3">
        <w:rPr>
          <w:lang w:eastAsia="zh-CN"/>
        </w:rPr>
        <w:t>摘要</w:t>
      </w:r>
    </w:p>
    <w:p w14:paraId="5CEFE8BE" w14:textId="77777777" w:rsidR="00627BAC" w:rsidRPr="00BD3D12" w:rsidRDefault="00627BAC" w:rsidP="00F47153">
      <w:pPr>
        <w:pStyle w:val="Tablebullet2"/>
        <w:spacing w:before="120"/>
        <w:ind w:firstLine="57"/>
        <w:rPr>
          <w:lang w:val="fr-FR" w:eastAsia="zh-CN"/>
        </w:rPr>
      </w:pPr>
      <w:r w:rsidRPr="00BD3D12">
        <w:rPr>
          <w:lang w:val="fr-FR" w:eastAsia="zh-CN"/>
        </w:rPr>
        <w:t>•</w:t>
      </w:r>
      <w:r w:rsidRPr="00BD3D12">
        <w:rPr>
          <w:rFonts w:hint="eastAsia"/>
          <w:lang w:val="fr-FR" w:eastAsia="zh-CN"/>
        </w:rPr>
        <w:tab/>
      </w:r>
      <w:r w:rsidRPr="002B04C3">
        <w:rPr>
          <w:lang w:eastAsia="zh-CN"/>
        </w:rPr>
        <w:t>介绍</w:t>
      </w:r>
      <w:r w:rsidRPr="00BD3D12">
        <w:rPr>
          <w:rFonts w:hint="eastAsia"/>
          <w:lang w:val="fr-FR" w:eastAsia="zh-CN"/>
        </w:rPr>
        <w:t>（</w:t>
      </w:r>
      <w:r w:rsidRPr="00BD3D12">
        <w:rPr>
          <w:rFonts w:hint="eastAsia"/>
          <w:lang w:val="fr-FR" w:eastAsia="zh-CN"/>
        </w:rPr>
        <w:t>Presentation</w:t>
      </w:r>
      <w:r w:rsidRPr="00BD3D12">
        <w:rPr>
          <w:rFonts w:hint="eastAsia"/>
          <w:lang w:val="fr-FR" w:eastAsia="zh-CN"/>
        </w:rPr>
        <w:t>）</w:t>
      </w:r>
    </w:p>
    <w:p w14:paraId="7AC0A041" w14:textId="77777777" w:rsidR="00627BAC" w:rsidRPr="002B04C3" w:rsidRDefault="00627BAC" w:rsidP="00F47153">
      <w:pPr>
        <w:pStyle w:val="Tablebullet2"/>
        <w:spacing w:before="120"/>
        <w:ind w:firstLine="57"/>
        <w:rPr>
          <w:lang w:eastAsia="zh-CN"/>
        </w:rPr>
      </w:pPr>
      <w:r w:rsidRPr="002B04C3">
        <w:rPr>
          <w:lang w:eastAsia="zh-CN"/>
        </w:rPr>
        <w:t>•</w:t>
      </w:r>
      <w:r w:rsidRPr="002B04C3">
        <w:rPr>
          <w:rFonts w:hint="eastAsia"/>
          <w:lang w:eastAsia="zh-CN"/>
        </w:rPr>
        <w:tab/>
      </w:r>
      <w:r w:rsidRPr="002B04C3">
        <w:rPr>
          <w:rFonts w:hint="eastAsia"/>
          <w:lang w:eastAsia="zh-CN"/>
        </w:rPr>
        <w:t>历史情况</w:t>
      </w:r>
    </w:p>
    <w:p w14:paraId="4AD0D8A5" w14:textId="77777777" w:rsidR="00627BAC" w:rsidRPr="002B04C3" w:rsidRDefault="00627BAC" w:rsidP="00F47153">
      <w:pPr>
        <w:pStyle w:val="Tablebullet"/>
        <w:spacing w:before="120"/>
        <w:rPr>
          <w:lang w:eastAsia="zh-CN"/>
        </w:rPr>
      </w:pPr>
      <w:r w:rsidRPr="002B04C3">
        <w:rPr>
          <w:lang w:eastAsia="zh-CN"/>
        </w:rPr>
        <w:t>–</w:t>
      </w:r>
      <w:r w:rsidRPr="002B04C3">
        <w:rPr>
          <w:lang w:eastAsia="zh-CN"/>
        </w:rPr>
        <w:tab/>
      </w:r>
      <w:r w:rsidRPr="002B04C3">
        <w:rPr>
          <w:lang w:eastAsia="zh-CN"/>
        </w:rPr>
        <w:t>报告</w:t>
      </w:r>
    </w:p>
    <w:p w14:paraId="491415AC" w14:textId="77777777" w:rsidR="00627BAC" w:rsidRPr="002B04C3" w:rsidRDefault="00627BAC" w:rsidP="00F47153">
      <w:pPr>
        <w:pStyle w:val="Tablebullet"/>
        <w:spacing w:before="120"/>
        <w:rPr>
          <w:lang w:eastAsia="zh-CN"/>
        </w:rPr>
      </w:pPr>
      <w:r w:rsidRPr="002B04C3">
        <w:rPr>
          <w:lang w:eastAsia="zh-CN"/>
        </w:rPr>
        <w:t>–</w:t>
      </w:r>
      <w:r w:rsidRPr="002B04C3">
        <w:rPr>
          <w:lang w:eastAsia="zh-CN"/>
        </w:rPr>
        <w:tab/>
      </w:r>
      <w:r w:rsidRPr="002B04C3">
        <w:rPr>
          <w:lang w:eastAsia="zh-CN"/>
        </w:rPr>
        <w:t>与</w:t>
      </w:r>
      <w:r w:rsidRPr="002B04C3">
        <w:rPr>
          <w:rFonts w:hint="eastAsia"/>
          <w:lang w:eastAsia="zh-CN"/>
        </w:rPr>
        <w:t>会</w:t>
      </w:r>
      <w:r w:rsidRPr="002B04C3">
        <w:rPr>
          <w:lang w:eastAsia="zh-CN"/>
        </w:rPr>
        <w:t>者名单</w:t>
      </w:r>
    </w:p>
    <w:p w14:paraId="22903842" w14:textId="77777777" w:rsidR="00627BAC" w:rsidRPr="002B04C3" w:rsidRDefault="00627BA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1CB0E7A" w14:textId="77777777" w:rsidR="00627BAC" w:rsidRPr="002B04C3" w:rsidRDefault="00627BAC" w:rsidP="009519D1">
      <w:pPr>
        <w:pStyle w:val="TableNoTitle1"/>
        <w:rPr>
          <w:lang w:eastAsia="zh-CN"/>
        </w:rPr>
      </w:pPr>
      <w:r w:rsidRPr="002B04C3">
        <w:rPr>
          <w:rFonts w:hint="eastAsia"/>
          <w:lang w:eastAsia="zh-CN"/>
        </w:rPr>
        <w:lastRenderedPageBreak/>
        <w:t>表</w:t>
      </w:r>
      <w:r w:rsidRPr="002B04C3">
        <w:rPr>
          <w:lang w:eastAsia="zh-CN"/>
        </w:rPr>
        <w:t xml:space="preserve">1 – </w:t>
      </w:r>
      <w:r w:rsidRPr="002B04C3">
        <w:rPr>
          <w:rFonts w:hint="eastAsia"/>
          <w:lang w:eastAsia="zh-CN"/>
        </w:rPr>
        <w:t>关于讲习班和研讨会评估及跟进工作的信息格式</w:t>
      </w:r>
    </w:p>
    <w:p w14:paraId="625E71AF" w14:textId="1F653BF0" w:rsidR="009519D1" w:rsidRPr="00BE498A" w:rsidRDefault="009519D1" w:rsidP="00BE498A">
      <w:pPr>
        <w:pStyle w:val="Figure"/>
        <w:rPr>
          <w:lang w:val="en-GB" w:eastAsia="zh-CN"/>
        </w:rPr>
      </w:pPr>
      <w:r w:rsidRPr="002B04C3">
        <w:rPr>
          <w:noProof/>
          <w:lang w:val="en-US" w:eastAsia="zh-CN"/>
        </w:rPr>
        <w:drawing>
          <wp:inline distT="0" distB="0" distL="0" distR="0" wp14:anchorId="25CF3E24" wp14:editId="1A8FAC91">
            <wp:extent cx="6120765" cy="1537970"/>
            <wp:effectExtent l="0" t="0" r="0" b="508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20765" cy="1537970"/>
                    </a:xfrm>
                    <a:prstGeom prst="rect">
                      <a:avLst/>
                    </a:prstGeom>
                    <a:noFill/>
                    <a:ln>
                      <a:noFill/>
                    </a:ln>
                  </pic:spPr>
                </pic:pic>
              </a:graphicData>
            </a:graphic>
          </wp:inline>
        </w:drawing>
      </w:r>
    </w:p>
    <w:p w14:paraId="5C3C3CCF" w14:textId="77777777" w:rsidR="00627BAC" w:rsidRPr="00BD3D12" w:rsidRDefault="00627BAC" w:rsidP="009519D1">
      <w:pPr>
        <w:pStyle w:val="Note"/>
        <w:rPr>
          <w:lang w:val="en-GB" w:eastAsia="zh-CN"/>
        </w:rPr>
      </w:pPr>
      <w:r w:rsidRPr="00BD3D12">
        <w:rPr>
          <w:lang w:val="en-GB" w:eastAsia="zh-CN"/>
        </w:rPr>
        <w:t>*</w:t>
      </w:r>
      <w:r w:rsidRPr="00BD3D12">
        <w:rPr>
          <w:lang w:val="en-GB" w:eastAsia="zh-CN"/>
        </w:rPr>
        <w:tab/>
      </w:r>
      <w:r w:rsidRPr="002B04C3">
        <w:rPr>
          <w:lang w:eastAsia="zh-CN"/>
        </w:rPr>
        <w:t>邀请函也包括情况说明</w:t>
      </w:r>
      <w:r w:rsidRPr="00BD3D12">
        <w:rPr>
          <w:lang w:val="en-GB" w:eastAsia="zh-CN"/>
        </w:rPr>
        <w:t>，</w:t>
      </w:r>
      <w:r w:rsidRPr="002B04C3">
        <w:rPr>
          <w:lang w:eastAsia="zh-CN"/>
        </w:rPr>
        <w:t>因此如果在单独链接</w:t>
      </w:r>
      <w:r w:rsidRPr="00BD3D12">
        <w:rPr>
          <w:rFonts w:hint="eastAsia"/>
          <w:lang w:val="en-GB" w:eastAsia="zh-CN"/>
        </w:rPr>
        <w:t>“</w:t>
      </w:r>
      <w:r w:rsidRPr="002B04C3">
        <w:rPr>
          <w:lang w:eastAsia="zh-CN"/>
        </w:rPr>
        <w:t>情况说明或实用信息</w:t>
      </w:r>
      <w:r w:rsidRPr="00BD3D12">
        <w:rPr>
          <w:rFonts w:hint="eastAsia"/>
          <w:lang w:val="en-GB" w:eastAsia="zh-CN"/>
        </w:rPr>
        <w:t>”</w:t>
      </w:r>
      <w:r w:rsidRPr="002B04C3">
        <w:rPr>
          <w:lang w:eastAsia="zh-CN"/>
        </w:rPr>
        <w:t>中未明确说明</w:t>
      </w:r>
      <w:r w:rsidRPr="00BD3D12">
        <w:rPr>
          <w:lang w:val="en-GB" w:eastAsia="zh-CN"/>
        </w:rPr>
        <w:t>，</w:t>
      </w:r>
      <w:r w:rsidRPr="002B04C3">
        <w:rPr>
          <w:lang w:eastAsia="zh-CN"/>
        </w:rPr>
        <w:t>则应采用</w:t>
      </w:r>
      <w:r w:rsidRPr="00BD3D12">
        <w:rPr>
          <w:rFonts w:hint="eastAsia"/>
          <w:lang w:val="en-GB" w:eastAsia="zh-CN"/>
        </w:rPr>
        <w:t>“</w:t>
      </w:r>
      <w:r w:rsidRPr="002B04C3">
        <w:rPr>
          <w:lang w:eastAsia="zh-CN"/>
        </w:rPr>
        <w:t>邀请函和情况说明</w:t>
      </w:r>
      <w:r w:rsidRPr="00BD3D12">
        <w:rPr>
          <w:rFonts w:hint="eastAsia"/>
          <w:lang w:val="en-GB" w:eastAsia="zh-CN"/>
        </w:rPr>
        <w:t>”</w:t>
      </w:r>
      <w:r w:rsidRPr="002B04C3">
        <w:rPr>
          <w:lang w:eastAsia="zh-CN"/>
        </w:rPr>
        <w:t>的措辞。</w:t>
      </w:r>
    </w:p>
    <w:p w14:paraId="0DF5C32B" w14:textId="77777777" w:rsidR="00627BAC" w:rsidRPr="00BD3D12" w:rsidRDefault="00627BAC" w:rsidP="009519D1">
      <w:pPr>
        <w:pStyle w:val="Note"/>
        <w:rPr>
          <w:lang w:val="en-GB" w:eastAsia="zh-CN"/>
        </w:rPr>
      </w:pPr>
      <w:r w:rsidRPr="00BD3D12">
        <w:rPr>
          <w:lang w:val="en-GB" w:eastAsia="zh-CN"/>
        </w:rPr>
        <w:t>**</w:t>
      </w:r>
      <w:r w:rsidRPr="00BD3D12">
        <w:rPr>
          <w:lang w:val="en-GB" w:eastAsia="zh-CN"/>
        </w:rPr>
        <w:tab/>
      </w:r>
      <w:r w:rsidRPr="002B04C3">
        <w:rPr>
          <w:lang w:eastAsia="zh-CN"/>
        </w:rPr>
        <w:t>本栏说明活动主页是否提供有关指导委员会的信息。</w:t>
      </w:r>
    </w:p>
    <w:p w14:paraId="284D06AA" w14:textId="77777777" w:rsidR="00627BAC" w:rsidRPr="00BD3D12" w:rsidRDefault="00627BAC" w:rsidP="009519D1">
      <w:pPr>
        <w:pStyle w:val="Note"/>
        <w:rPr>
          <w:lang w:val="en-GB" w:eastAsia="zh-CN"/>
        </w:rPr>
      </w:pPr>
      <w:r w:rsidRPr="00BD3D12">
        <w:rPr>
          <w:lang w:val="en-GB" w:eastAsia="zh-CN"/>
        </w:rPr>
        <w:t>***</w:t>
      </w:r>
      <w:r w:rsidRPr="00BD3D12">
        <w:rPr>
          <w:lang w:val="en-GB" w:eastAsia="zh-CN"/>
        </w:rPr>
        <w:tab/>
      </w:r>
      <w:r w:rsidRPr="002B04C3">
        <w:rPr>
          <w:lang w:eastAsia="zh-CN"/>
        </w:rPr>
        <w:t>有关活动</w:t>
      </w:r>
      <w:r w:rsidRPr="00BD3D12">
        <w:rPr>
          <w:rFonts w:hint="eastAsia"/>
          <w:lang w:val="en-GB" w:eastAsia="zh-CN"/>
        </w:rPr>
        <w:t>“</w:t>
      </w:r>
      <w:r w:rsidRPr="002B04C3">
        <w:rPr>
          <w:lang w:eastAsia="zh-CN"/>
        </w:rPr>
        <w:t>类型</w:t>
      </w:r>
      <w:r w:rsidRPr="00BD3D12">
        <w:rPr>
          <w:rFonts w:hint="eastAsia"/>
          <w:lang w:val="en-GB" w:eastAsia="zh-CN"/>
        </w:rPr>
        <w:t>”</w:t>
      </w:r>
      <w:r w:rsidRPr="002B04C3">
        <w:rPr>
          <w:lang w:eastAsia="zh-CN"/>
        </w:rPr>
        <w:t>的说明意味着须清楚表明</w:t>
      </w:r>
      <w:r w:rsidRPr="00BD3D12">
        <w:rPr>
          <w:rFonts w:hint="eastAsia"/>
          <w:lang w:val="en-GB" w:eastAsia="zh-CN"/>
        </w:rPr>
        <w:t>“</w:t>
      </w:r>
      <w:r w:rsidRPr="002B04C3">
        <w:rPr>
          <w:lang w:eastAsia="zh-CN"/>
        </w:rPr>
        <w:t>活动形式</w:t>
      </w:r>
      <w:r w:rsidRPr="00BD3D12">
        <w:rPr>
          <w:rFonts w:hint="eastAsia"/>
          <w:lang w:val="en-GB" w:eastAsia="zh-CN"/>
        </w:rPr>
        <w:t>”</w:t>
      </w:r>
      <w:r w:rsidRPr="00BD3D12">
        <w:rPr>
          <w:lang w:val="en-GB" w:eastAsia="zh-CN"/>
        </w:rPr>
        <w:t>（</w:t>
      </w:r>
      <w:r w:rsidRPr="002B04C3">
        <w:rPr>
          <w:lang w:eastAsia="zh-CN"/>
        </w:rPr>
        <w:t>研讨会或讲习班</w:t>
      </w:r>
      <w:r w:rsidRPr="00BD3D12">
        <w:rPr>
          <w:lang w:val="en-GB" w:eastAsia="zh-CN"/>
        </w:rPr>
        <w:t>）</w:t>
      </w:r>
      <w:r w:rsidRPr="002B04C3">
        <w:rPr>
          <w:lang w:eastAsia="zh-CN"/>
        </w:rPr>
        <w:t>和</w:t>
      </w:r>
      <w:r w:rsidRPr="00BD3D12">
        <w:rPr>
          <w:rFonts w:hint="eastAsia"/>
          <w:lang w:val="en-GB" w:eastAsia="zh-CN"/>
        </w:rPr>
        <w:t>“</w:t>
      </w:r>
      <w:r w:rsidRPr="002B04C3">
        <w:rPr>
          <w:lang w:eastAsia="zh-CN"/>
        </w:rPr>
        <w:t>活动的协调</w:t>
      </w:r>
      <w:r w:rsidRPr="00BD3D12">
        <w:rPr>
          <w:rFonts w:hint="eastAsia"/>
          <w:lang w:val="en-GB" w:eastAsia="zh-CN"/>
        </w:rPr>
        <w:t>”</w:t>
      </w:r>
      <w:r w:rsidRPr="00BD3D12">
        <w:rPr>
          <w:lang w:val="en-GB" w:eastAsia="zh-CN"/>
        </w:rPr>
        <w:t>（</w:t>
      </w:r>
      <w:r w:rsidRPr="002B04C3">
        <w:rPr>
          <w:lang w:eastAsia="zh-CN"/>
        </w:rPr>
        <w:t>关注研究组战略、信息、情况介绍或宣传推广</w:t>
      </w:r>
      <w:r w:rsidRPr="00BD3D12">
        <w:rPr>
          <w:lang w:val="en-GB" w:eastAsia="zh-CN"/>
        </w:rPr>
        <w:t>）（</w:t>
      </w:r>
      <w:r w:rsidRPr="002B04C3">
        <w:rPr>
          <w:lang w:eastAsia="zh-CN"/>
        </w:rPr>
        <w:t>参见第</w:t>
      </w:r>
      <w:r w:rsidRPr="00BD3D12">
        <w:rPr>
          <w:lang w:val="en-GB" w:eastAsia="zh-CN"/>
        </w:rPr>
        <w:t>7</w:t>
      </w:r>
      <w:r w:rsidRPr="002B04C3">
        <w:rPr>
          <w:lang w:eastAsia="zh-CN"/>
        </w:rPr>
        <w:t>和</w:t>
      </w:r>
      <w:r w:rsidRPr="00BD3D12">
        <w:rPr>
          <w:lang w:val="en-GB" w:eastAsia="zh-CN"/>
        </w:rPr>
        <w:t>8</w:t>
      </w:r>
      <w:r w:rsidRPr="002B04C3">
        <w:rPr>
          <w:lang w:eastAsia="zh-CN"/>
        </w:rPr>
        <w:t>节</w:t>
      </w:r>
      <w:r w:rsidRPr="00BD3D12">
        <w:rPr>
          <w:lang w:val="en-GB" w:eastAsia="zh-CN"/>
        </w:rPr>
        <w:t>）</w:t>
      </w:r>
      <w:r w:rsidRPr="002B04C3">
        <w:rPr>
          <w:lang w:eastAsia="zh-CN"/>
        </w:rPr>
        <w:t>。</w:t>
      </w:r>
    </w:p>
    <w:p w14:paraId="2E056A85" w14:textId="77777777" w:rsidR="00627BAC" w:rsidRPr="002B04C3" w:rsidRDefault="00627BAC" w:rsidP="009519D1">
      <w:pPr>
        <w:pStyle w:val="Note"/>
        <w:rPr>
          <w:lang w:eastAsia="zh-CN"/>
        </w:rPr>
      </w:pPr>
      <w:r w:rsidRPr="002B04C3">
        <w:rPr>
          <w:lang w:eastAsia="zh-CN"/>
        </w:rPr>
        <w:t>****</w:t>
      </w:r>
      <w:r w:rsidRPr="002B04C3">
        <w:rPr>
          <w:lang w:eastAsia="zh-CN"/>
        </w:rPr>
        <w:tab/>
      </w:r>
      <w:r w:rsidRPr="002B04C3">
        <w:rPr>
          <w:lang w:eastAsia="zh-CN"/>
        </w:rPr>
        <w:t>三个月为预计提交最后报告的期限。</w:t>
      </w:r>
    </w:p>
    <w:p w14:paraId="20D44417" w14:textId="77777777" w:rsidR="00627BAC" w:rsidRPr="002B04C3" w:rsidRDefault="00627BAC" w:rsidP="00627BAC">
      <w:pPr>
        <w:rPr>
          <w:lang w:eastAsia="zh-CN"/>
        </w:rPr>
      </w:pPr>
    </w:p>
    <w:p w14:paraId="0A44DCAF" w14:textId="77777777" w:rsidR="00627BAC" w:rsidRPr="002B04C3" w:rsidRDefault="00627BAC" w:rsidP="00627BAC">
      <w:pPr>
        <w:pStyle w:val="enumlev1"/>
        <w:rPr>
          <w:lang w:eastAsia="zh-CN"/>
        </w:rPr>
      </w:pPr>
    </w:p>
    <w:p w14:paraId="0ED2CD24" w14:textId="77777777" w:rsidR="007D3773" w:rsidRPr="002B04C3" w:rsidRDefault="007D3773" w:rsidP="008C3E8D">
      <w:pPr>
        <w:rPr>
          <w:lang w:eastAsia="zh-CN"/>
        </w:rPr>
      </w:pPr>
    </w:p>
    <w:p w14:paraId="48148DF5" w14:textId="77777777" w:rsidR="007D3773" w:rsidRPr="002B04C3" w:rsidRDefault="007D3773" w:rsidP="008C3E8D">
      <w:pPr>
        <w:rPr>
          <w:lang w:val="en-GB" w:eastAsia="zh-CN"/>
        </w:rPr>
      </w:pPr>
    </w:p>
    <w:p w14:paraId="5796CC77" w14:textId="77777777" w:rsidR="007D3773" w:rsidRPr="002B04C3" w:rsidRDefault="007D3773" w:rsidP="008C3E8D">
      <w:pPr>
        <w:rPr>
          <w:lang w:val="en-GB" w:eastAsia="zh-CN"/>
        </w:rPr>
      </w:pPr>
    </w:p>
    <w:p w14:paraId="4F2ED09D" w14:textId="77777777" w:rsidR="007D3773" w:rsidRPr="002B04C3" w:rsidRDefault="007D3773" w:rsidP="008C3E8D">
      <w:pPr>
        <w:rPr>
          <w:lang w:val="en-GB" w:eastAsia="zh-CN"/>
        </w:rPr>
      </w:pPr>
    </w:p>
    <w:p w14:paraId="5205F9A4" w14:textId="77777777" w:rsidR="007D3773" w:rsidRPr="002B04C3" w:rsidRDefault="007D3773" w:rsidP="008C3E8D">
      <w:pPr>
        <w:rPr>
          <w:lang w:val="en-GB" w:eastAsia="zh-CN"/>
        </w:rPr>
      </w:pPr>
    </w:p>
    <w:p w14:paraId="4A46E3EA" w14:textId="77777777" w:rsidR="007D3773" w:rsidRPr="002B04C3" w:rsidRDefault="007D3773" w:rsidP="008C3E8D">
      <w:pPr>
        <w:rPr>
          <w:lang w:val="en-GB" w:eastAsia="zh-CN"/>
        </w:rPr>
      </w:pPr>
    </w:p>
    <w:p w14:paraId="1CA271F5" w14:textId="77777777" w:rsidR="007D3773" w:rsidRPr="002B04C3" w:rsidRDefault="007D3773" w:rsidP="008C3E8D">
      <w:pPr>
        <w:rPr>
          <w:lang w:val="en-GB" w:eastAsia="zh-CN"/>
        </w:rPr>
      </w:pPr>
    </w:p>
    <w:p w14:paraId="1EFA97B3" w14:textId="77777777" w:rsidR="007D3773" w:rsidRPr="002B04C3" w:rsidRDefault="007D3773" w:rsidP="008C3E8D">
      <w:pPr>
        <w:rPr>
          <w:lang w:val="en-GB" w:eastAsia="zh-CN"/>
        </w:rPr>
      </w:pPr>
    </w:p>
    <w:p w14:paraId="0E9A83C0" w14:textId="77777777" w:rsidR="007D3773" w:rsidRPr="002B04C3" w:rsidRDefault="007D3773" w:rsidP="008C3E8D">
      <w:pPr>
        <w:rPr>
          <w:lang w:val="en-GB" w:eastAsia="zh-CN"/>
        </w:rPr>
      </w:pPr>
    </w:p>
    <w:p w14:paraId="58BD086F" w14:textId="77777777" w:rsidR="007D3773" w:rsidRPr="002B04C3" w:rsidRDefault="007D3773" w:rsidP="008C3E8D">
      <w:pPr>
        <w:rPr>
          <w:lang w:val="en-GB" w:eastAsia="zh-CN"/>
        </w:rPr>
        <w:sectPr w:rsidR="007D3773" w:rsidRPr="002B04C3" w:rsidSect="00811222">
          <w:headerReference w:type="even" r:id="rId262"/>
          <w:headerReference w:type="default" r:id="rId263"/>
          <w:footerReference w:type="even" r:id="rId264"/>
          <w:footerReference w:type="default" r:id="rId265"/>
          <w:footerReference w:type="first" r:id="rId266"/>
          <w:footnotePr>
            <w:numRestart w:val="eachSect"/>
          </w:footnotePr>
          <w:pgSz w:w="11907" w:h="16834" w:code="9"/>
          <w:pgMar w:top="1134" w:right="1134" w:bottom="1134" w:left="1134" w:header="567" w:footer="567" w:gutter="0"/>
          <w:paperSrc w:first="261" w:other="261"/>
          <w:cols w:space="720"/>
          <w:vAlign w:val="both"/>
          <w:docGrid w:linePitch="326"/>
        </w:sectPr>
      </w:pPr>
    </w:p>
    <w:p w14:paraId="07EC17CA" w14:textId="77777777" w:rsidR="007E52B2" w:rsidRPr="002B04C3" w:rsidRDefault="00665455" w:rsidP="00AD4DB4">
      <w:pPr>
        <w:pStyle w:val="RecNo"/>
        <w:rPr>
          <w:lang w:val="en-GB" w:eastAsia="zh-CN"/>
        </w:rPr>
      </w:pPr>
      <w:bookmarkStart w:id="189" w:name="_Toc114651458"/>
      <w:r w:rsidRPr="002B04C3">
        <w:rPr>
          <w:lang w:val="en-US" w:eastAsia="zh-CN"/>
        </w:rPr>
        <w:lastRenderedPageBreak/>
        <w:t xml:space="preserve">ITU-T </w:t>
      </w:r>
      <w:r w:rsidRPr="002B04C3">
        <w:rPr>
          <w:rFonts w:hint="eastAsia"/>
          <w:lang w:val="en-US" w:eastAsia="zh-CN"/>
        </w:rPr>
        <w:t>A</w:t>
      </w:r>
      <w:r w:rsidRPr="002B04C3">
        <w:rPr>
          <w:rFonts w:hint="eastAsia"/>
          <w:lang w:val="en-US" w:eastAsia="zh-CN"/>
        </w:rPr>
        <w:t>系列建议书增补</w:t>
      </w:r>
      <w:r w:rsidR="007E52B2" w:rsidRPr="002B04C3">
        <w:rPr>
          <w:lang w:val="en-US" w:eastAsia="zh-CN"/>
        </w:rPr>
        <w:t>2</w:t>
      </w:r>
      <w:bookmarkEnd w:id="189"/>
      <w:r w:rsidR="007E52B2" w:rsidRPr="002B04C3">
        <w:rPr>
          <w:lang w:val="en-GB" w:eastAsia="zh-CN"/>
        </w:rPr>
        <w:t xml:space="preserve"> </w:t>
      </w:r>
    </w:p>
    <w:p w14:paraId="075947A6" w14:textId="77777777" w:rsidR="00523689" w:rsidRPr="00BD3D12" w:rsidRDefault="00665455" w:rsidP="007C618A">
      <w:pPr>
        <w:pStyle w:val="RectitleTSB"/>
        <w:rPr>
          <w:rStyle w:val="Bold"/>
          <w:lang w:val="en-GB" w:eastAsia="zh-CN"/>
        </w:rPr>
      </w:pPr>
      <w:bookmarkStart w:id="190" w:name="_Toc114651459"/>
      <w:r w:rsidRPr="002B04C3">
        <w:rPr>
          <w:rFonts w:hint="eastAsia"/>
          <w:lang w:eastAsia="zh-CN"/>
        </w:rPr>
        <w:t>互操作性试验的指导原则</w:t>
      </w:r>
      <w:bookmarkEnd w:id="190"/>
    </w:p>
    <w:p w14:paraId="071E65AD" w14:textId="77777777" w:rsidR="00523689" w:rsidRPr="00BE498A" w:rsidRDefault="00665455" w:rsidP="00566AA6">
      <w:pPr>
        <w:pStyle w:val="Recref"/>
        <w:rPr>
          <w:b/>
          <w:i w:val="0"/>
          <w:iCs/>
          <w:lang w:val="en-GB" w:eastAsia="zh-CN"/>
        </w:rPr>
      </w:pPr>
      <w:r w:rsidRPr="00BE498A">
        <w:rPr>
          <w:i w:val="0"/>
          <w:iCs/>
          <w:lang w:val="en-GB" w:eastAsia="zh-CN"/>
        </w:rPr>
        <w:t>（</w:t>
      </w:r>
      <w:r w:rsidRPr="00BE498A">
        <w:rPr>
          <w:rStyle w:val="Italic0"/>
          <w:i w:val="0"/>
          <w:iCs/>
          <w:lang w:val="en-GB" w:eastAsia="zh-CN"/>
        </w:rPr>
        <w:t>2000</w:t>
      </w:r>
      <w:r w:rsidRPr="00BE498A">
        <w:rPr>
          <w:rStyle w:val="Italic0"/>
          <w:i w:val="0"/>
          <w:iCs/>
          <w:lang w:val="en-GB" w:eastAsia="zh-CN"/>
        </w:rPr>
        <w:t>年</w:t>
      </w:r>
      <w:r w:rsidRPr="00BE498A">
        <w:rPr>
          <w:rStyle w:val="Italic0"/>
          <w:rFonts w:hint="eastAsia"/>
          <w:i w:val="0"/>
          <w:iCs/>
          <w:lang w:val="en-GB" w:eastAsia="zh-CN"/>
        </w:rPr>
        <w:t>，日内瓦</w:t>
      </w:r>
      <w:r w:rsidRPr="00BE498A">
        <w:rPr>
          <w:i w:val="0"/>
          <w:iCs/>
          <w:lang w:val="en-GB" w:eastAsia="zh-CN"/>
        </w:rPr>
        <w:t>）</w:t>
      </w:r>
    </w:p>
    <w:p w14:paraId="342F646E" w14:textId="77777777" w:rsidR="00523689" w:rsidRPr="002B04C3" w:rsidRDefault="00665455" w:rsidP="0011144B">
      <w:pPr>
        <w:pStyle w:val="Normalnoindent"/>
        <w:rPr>
          <w:b/>
          <w:bCs/>
          <w:lang w:val="en-GB" w:eastAsia="zh-CN"/>
        </w:rPr>
      </w:pPr>
      <w:r w:rsidRPr="002B04C3">
        <w:rPr>
          <w:rFonts w:hint="eastAsia"/>
          <w:b/>
          <w:bCs/>
          <w:lang w:val="en-GB" w:eastAsia="zh-CN"/>
        </w:rPr>
        <w:t>引言</w:t>
      </w:r>
    </w:p>
    <w:p w14:paraId="192CADD9" w14:textId="77777777" w:rsidR="00523689" w:rsidRPr="002B04C3" w:rsidRDefault="00665455" w:rsidP="00BE498A">
      <w:pPr>
        <w:ind w:firstLineChars="200" w:firstLine="440"/>
        <w:rPr>
          <w:b/>
          <w:bCs/>
          <w:lang w:val="en-GB" w:eastAsia="zh-CN"/>
        </w:rPr>
      </w:pPr>
      <w:r w:rsidRPr="002B04C3">
        <w:rPr>
          <w:rFonts w:hint="eastAsia"/>
          <w:lang w:val="en-GB" w:eastAsia="zh-CN"/>
        </w:rPr>
        <w:t>这些指导原则涉及在</w:t>
      </w:r>
      <w:r w:rsidRPr="002B04C3">
        <w:rPr>
          <w:rFonts w:hint="eastAsia"/>
          <w:lang w:val="en-GB" w:eastAsia="zh-CN"/>
        </w:rPr>
        <w:t>ITU-T</w:t>
      </w:r>
      <w:r w:rsidRPr="002B04C3">
        <w:rPr>
          <w:rFonts w:hint="eastAsia"/>
          <w:lang w:val="en-GB" w:eastAsia="zh-CN"/>
        </w:rPr>
        <w:t>以外开展的互操作性试验。起草这些指导原则的目的在于鼓励开展这类试验，并促进参与试验各方与制定相关建议书的</w:t>
      </w:r>
      <w:r w:rsidRPr="002B04C3">
        <w:rPr>
          <w:rFonts w:hint="eastAsia"/>
          <w:lang w:val="en-GB" w:eastAsia="zh-CN"/>
        </w:rPr>
        <w:t>ITU-T</w:t>
      </w:r>
      <w:r w:rsidRPr="002B04C3">
        <w:rPr>
          <w:rFonts w:hint="eastAsia"/>
          <w:lang w:val="en-GB" w:eastAsia="zh-CN"/>
        </w:rPr>
        <w:t>研究组之间的信息交流。</w:t>
      </w:r>
    </w:p>
    <w:p w14:paraId="62162829" w14:textId="77777777" w:rsidR="00665455" w:rsidRPr="00BD3D12" w:rsidRDefault="00665455" w:rsidP="00665455">
      <w:pPr>
        <w:pStyle w:val="Heading1"/>
        <w:rPr>
          <w:lang w:val="en-GB" w:eastAsia="zh-CN"/>
        </w:rPr>
      </w:pPr>
      <w:r w:rsidRPr="00BD3D12">
        <w:rPr>
          <w:lang w:val="en-GB" w:eastAsia="zh-CN"/>
        </w:rPr>
        <w:t>1</w:t>
      </w:r>
      <w:r w:rsidRPr="00BD3D12">
        <w:rPr>
          <w:lang w:val="en-GB" w:eastAsia="zh-CN"/>
        </w:rPr>
        <w:tab/>
      </w:r>
      <w:r w:rsidRPr="002B04C3">
        <w:rPr>
          <w:rFonts w:hAnsi="SimSun"/>
          <w:lang w:eastAsia="zh-CN"/>
        </w:rPr>
        <w:t>背景</w:t>
      </w:r>
    </w:p>
    <w:p w14:paraId="070F8DEE" w14:textId="77777777" w:rsidR="00665455" w:rsidRPr="002B04C3" w:rsidRDefault="00665455" w:rsidP="00044956">
      <w:pPr>
        <w:pStyle w:val="Normalnoindent"/>
        <w:rPr>
          <w:lang w:eastAsia="zh-CN"/>
        </w:rPr>
      </w:pPr>
      <w:r w:rsidRPr="00BD3D12">
        <w:rPr>
          <w:b/>
          <w:lang w:val="en-GB" w:eastAsia="zh-CN"/>
        </w:rPr>
        <w:t>1.1</w:t>
      </w:r>
      <w:r w:rsidRPr="00BD3D12">
        <w:rPr>
          <w:b/>
          <w:lang w:val="en-GB" w:eastAsia="zh-CN"/>
        </w:rPr>
        <w:tab/>
      </w:r>
      <w:r w:rsidRPr="00BD3D12">
        <w:rPr>
          <w:lang w:val="en-GB" w:eastAsia="zh-CN"/>
        </w:rPr>
        <w:t>ITU-T</w:t>
      </w:r>
      <w:r w:rsidRPr="002B04C3">
        <w:rPr>
          <w:rFonts w:hAnsi="SimSun"/>
          <w:lang w:eastAsia="zh-CN"/>
        </w:rPr>
        <w:t>的研究组竭尽全力确保按照</w:t>
      </w:r>
      <w:r w:rsidRPr="00BD3D12">
        <w:rPr>
          <w:lang w:val="en-GB" w:eastAsia="zh-CN"/>
        </w:rPr>
        <w:t>ITU-T</w:t>
      </w:r>
      <w:r w:rsidRPr="002B04C3">
        <w:rPr>
          <w:rFonts w:hAnsi="SimSun"/>
          <w:lang w:eastAsia="zh-CN"/>
        </w:rPr>
        <w:t>建议书制造的产品之间的互操作性。评估互操作性最好的办法就是将不同制造商的系统和设备进行实际互通。</w:t>
      </w:r>
      <w:r w:rsidRPr="002B04C3">
        <w:rPr>
          <w:lang w:eastAsia="zh-CN"/>
        </w:rPr>
        <w:t>ITU-T</w:t>
      </w:r>
      <w:r w:rsidRPr="002B04C3">
        <w:rPr>
          <w:rFonts w:hAnsi="SimSun"/>
          <w:lang w:eastAsia="zh-CN"/>
        </w:rPr>
        <w:t>曾进行过一些项目的互操作性试验。举例如下：</w:t>
      </w:r>
    </w:p>
    <w:p w14:paraId="7AC49F8D" w14:textId="77777777" w:rsidR="00665455" w:rsidRPr="002B04C3" w:rsidRDefault="00665455" w:rsidP="00665455">
      <w:pPr>
        <w:pStyle w:val="enumlev1"/>
        <w:rPr>
          <w:lang w:eastAsia="zh-CN"/>
        </w:rPr>
      </w:pPr>
      <w:r w:rsidRPr="002B04C3">
        <w:rPr>
          <w:lang w:eastAsia="zh-CN"/>
        </w:rPr>
        <w:t>a)</w:t>
      </w:r>
      <w:r w:rsidRPr="002B04C3">
        <w:rPr>
          <w:lang w:eastAsia="zh-CN"/>
        </w:rPr>
        <w:tab/>
        <w:t>20</w:t>
      </w:r>
      <w:r w:rsidRPr="002B04C3">
        <w:rPr>
          <w:lang w:eastAsia="zh-CN"/>
        </w:rPr>
        <w:t>世纪</w:t>
      </w:r>
      <w:r w:rsidRPr="002B04C3">
        <w:rPr>
          <w:lang w:eastAsia="zh-CN"/>
        </w:rPr>
        <w:t>80</w:t>
      </w:r>
      <w:r w:rsidRPr="002B04C3">
        <w:rPr>
          <w:lang w:eastAsia="zh-CN"/>
        </w:rPr>
        <w:t>年代早期开展的</w:t>
      </w:r>
      <w:r w:rsidRPr="002B04C3">
        <w:rPr>
          <w:lang w:eastAsia="zh-CN"/>
        </w:rPr>
        <w:t>7</w:t>
      </w:r>
      <w:r w:rsidRPr="002B04C3">
        <w:rPr>
          <w:lang w:eastAsia="zh-CN"/>
        </w:rPr>
        <w:t>号信令系统的现场试验（</w:t>
      </w:r>
      <w:r w:rsidRPr="002B04C3">
        <w:rPr>
          <w:lang w:eastAsia="zh-CN"/>
        </w:rPr>
        <w:t>SG 11</w:t>
      </w:r>
      <w:r w:rsidRPr="002B04C3">
        <w:rPr>
          <w:lang w:eastAsia="zh-CN"/>
        </w:rPr>
        <w:t>）。</w:t>
      </w:r>
    </w:p>
    <w:p w14:paraId="6429D7FC" w14:textId="77777777" w:rsidR="00665455" w:rsidRPr="002B04C3" w:rsidRDefault="00665455" w:rsidP="00665455">
      <w:pPr>
        <w:pStyle w:val="enumlev1"/>
        <w:rPr>
          <w:lang w:eastAsia="zh-CN"/>
        </w:rPr>
      </w:pPr>
      <w:r w:rsidRPr="002B04C3">
        <w:rPr>
          <w:lang w:eastAsia="zh-CN"/>
        </w:rPr>
        <w:t>b)</w:t>
      </w:r>
      <w:r w:rsidRPr="002B04C3">
        <w:rPr>
          <w:lang w:eastAsia="zh-CN"/>
        </w:rPr>
        <w:tab/>
        <w:t>20</w:t>
      </w:r>
      <w:r w:rsidRPr="002B04C3">
        <w:rPr>
          <w:lang w:eastAsia="zh-CN"/>
        </w:rPr>
        <w:t>世纪</w:t>
      </w:r>
      <w:r w:rsidRPr="002B04C3">
        <w:rPr>
          <w:lang w:eastAsia="zh-CN"/>
        </w:rPr>
        <w:t>80</w:t>
      </w:r>
      <w:r w:rsidRPr="002B04C3">
        <w:rPr>
          <w:lang w:eastAsia="zh-CN"/>
        </w:rPr>
        <w:t>年代晚期在各地开展的</w:t>
      </w:r>
      <w:r w:rsidRPr="002B04C3">
        <w:rPr>
          <w:lang w:eastAsia="zh-CN"/>
        </w:rPr>
        <w:t>ISDN</w:t>
      </w:r>
      <w:r w:rsidRPr="002B04C3">
        <w:rPr>
          <w:lang w:eastAsia="zh-CN"/>
        </w:rPr>
        <w:t>现场试验（</w:t>
      </w:r>
      <w:r w:rsidRPr="002B04C3">
        <w:rPr>
          <w:lang w:eastAsia="zh-CN"/>
        </w:rPr>
        <w:t>SG 11</w:t>
      </w:r>
      <w:r w:rsidRPr="002B04C3">
        <w:rPr>
          <w:lang w:eastAsia="zh-CN"/>
        </w:rPr>
        <w:t>和当时的</w:t>
      </w:r>
      <w:r w:rsidRPr="002B04C3">
        <w:rPr>
          <w:lang w:eastAsia="zh-CN"/>
        </w:rPr>
        <w:t>SG 18</w:t>
      </w:r>
      <w:r w:rsidRPr="002B04C3">
        <w:rPr>
          <w:lang w:eastAsia="zh-CN"/>
        </w:rPr>
        <w:t>）。</w:t>
      </w:r>
    </w:p>
    <w:p w14:paraId="344FD0D0" w14:textId="77777777" w:rsidR="00665455" w:rsidRPr="002B04C3" w:rsidRDefault="00665455" w:rsidP="00665455">
      <w:pPr>
        <w:pStyle w:val="enumlev1"/>
        <w:rPr>
          <w:lang w:eastAsia="zh-CN"/>
        </w:rPr>
      </w:pPr>
      <w:r w:rsidRPr="002B04C3">
        <w:rPr>
          <w:lang w:eastAsia="zh-CN"/>
        </w:rPr>
        <w:t>c)</w:t>
      </w:r>
      <w:r w:rsidRPr="002B04C3">
        <w:rPr>
          <w:lang w:eastAsia="zh-CN"/>
        </w:rPr>
        <w:tab/>
        <w:t>20</w:t>
      </w:r>
      <w:r w:rsidRPr="002B04C3">
        <w:rPr>
          <w:lang w:eastAsia="zh-CN"/>
        </w:rPr>
        <w:t>世纪</w:t>
      </w:r>
      <w:r w:rsidRPr="002B04C3">
        <w:rPr>
          <w:lang w:eastAsia="zh-CN"/>
        </w:rPr>
        <w:t>90</w:t>
      </w:r>
      <w:r w:rsidRPr="002B04C3">
        <w:rPr>
          <w:lang w:eastAsia="zh-CN"/>
        </w:rPr>
        <w:t>年代早期开展的数字电路复用设备（</w:t>
      </w:r>
      <w:r w:rsidRPr="002B04C3">
        <w:rPr>
          <w:lang w:eastAsia="zh-CN"/>
        </w:rPr>
        <w:t>DCME</w:t>
      </w:r>
      <w:r w:rsidRPr="002B04C3">
        <w:rPr>
          <w:lang w:eastAsia="zh-CN"/>
        </w:rPr>
        <w:t>）（</w:t>
      </w:r>
      <w:r w:rsidRPr="002B04C3">
        <w:rPr>
          <w:lang w:eastAsia="zh-CN"/>
        </w:rPr>
        <w:t>SG 15</w:t>
      </w:r>
      <w:r w:rsidRPr="002B04C3">
        <w:rPr>
          <w:lang w:eastAsia="zh-CN"/>
        </w:rPr>
        <w:t>）。</w:t>
      </w:r>
    </w:p>
    <w:p w14:paraId="750A9579" w14:textId="77777777" w:rsidR="00665455" w:rsidRPr="002B04C3" w:rsidRDefault="00665455" w:rsidP="00044956">
      <w:pPr>
        <w:pStyle w:val="Normalnoindent"/>
        <w:rPr>
          <w:rFonts w:hAnsi="SimSun"/>
          <w:lang w:eastAsia="zh-CN"/>
        </w:rPr>
      </w:pPr>
      <w:r w:rsidRPr="002B04C3">
        <w:rPr>
          <w:b/>
          <w:lang w:eastAsia="zh-CN"/>
        </w:rPr>
        <w:t>1.2</w:t>
      </w:r>
      <w:r w:rsidRPr="002B04C3">
        <w:rPr>
          <w:b/>
          <w:lang w:eastAsia="zh-CN"/>
        </w:rPr>
        <w:tab/>
      </w:r>
      <w:r w:rsidRPr="002B04C3">
        <w:rPr>
          <w:rFonts w:hAnsi="SimSun"/>
          <w:lang w:eastAsia="zh-CN"/>
        </w:rPr>
        <w:t>但是当没有进行互操作性实验</w:t>
      </w:r>
      <w:r w:rsidRPr="002B04C3">
        <w:rPr>
          <w:lang w:eastAsia="zh-CN"/>
        </w:rPr>
        <w:t>/</w:t>
      </w:r>
      <w:r w:rsidRPr="002B04C3">
        <w:rPr>
          <w:rFonts w:hAnsi="SimSun"/>
          <w:lang w:eastAsia="zh-CN"/>
        </w:rPr>
        <w:t>测试时，用户就有可能受到不同制造商产品之间缺乏互操作性的影响。另外，制造商并非全是</w:t>
      </w:r>
      <w:r w:rsidRPr="002B04C3">
        <w:rPr>
          <w:lang w:eastAsia="zh-CN"/>
        </w:rPr>
        <w:t>ITU-T</w:t>
      </w:r>
      <w:r w:rsidRPr="002B04C3">
        <w:rPr>
          <w:rFonts w:hAnsi="SimSun"/>
          <w:lang w:eastAsia="zh-CN"/>
        </w:rPr>
        <w:t>的成员，只是通过阅读相关的建议书开发了自己的产品。</w:t>
      </w:r>
    </w:p>
    <w:p w14:paraId="321541F6" w14:textId="77777777" w:rsidR="00665455" w:rsidRPr="002B04C3" w:rsidRDefault="00665455" w:rsidP="00665455">
      <w:pPr>
        <w:pStyle w:val="Heading1"/>
        <w:rPr>
          <w:b w:val="0"/>
          <w:lang w:eastAsia="zh-CN"/>
        </w:rPr>
      </w:pPr>
      <w:r w:rsidRPr="002B04C3">
        <w:rPr>
          <w:lang w:eastAsia="zh-CN"/>
        </w:rPr>
        <w:t>2</w:t>
      </w:r>
      <w:r w:rsidRPr="002B04C3">
        <w:rPr>
          <w:lang w:eastAsia="zh-CN"/>
        </w:rPr>
        <w:tab/>
      </w:r>
      <w:r w:rsidRPr="002B04C3">
        <w:rPr>
          <w:lang w:eastAsia="zh-CN"/>
        </w:rPr>
        <w:t>目的</w:t>
      </w:r>
    </w:p>
    <w:p w14:paraId="74904FB5" w14:textId="77777777" w:rsidR="00665455" w:rsidRPr="002B04C3" w:rsidRDefault="00665455" w:rsidP="00665455">
      <w:pPr>
        <w:ind w:firstLineChars="200" w:firstLine="440"/>
        <w:rPr>
          <w:rFonts w:hAnsi="SimSun"/>
          <w:lang w:eastAsia="zh-CN"/>
        </w:rPr>
      </w:pPr>
      <w:r w:rsidRPr="002B04C3">
        <w:rPr>
          <w:rFonts w:hAnsi="SimSun"/>
          <w:lang w:eastAsia="zh-CN"/>
        </w:rPr>
        <w:t>这些指导原则的目的是鼓励在</w:t>
      </w:r>
      <w:r w:rsidRPr="002B04C3">
        <w:rPr>
          <w:lang w:eastAsia="zh-CN"/>
        </w:rPr>
        <w:t>ITU-T</w:t>
      </w:r>
      <w:r w:rsidRPr="002B04C3">
        <w:rPr>
          <w:rFonts w:hAnsi="SimSun"/>
          <w:lang w:eastAsia="zh-CN"/>
        </w:rPr>
        <w:t>之外开展互操作性实验，并推进参与此类实验的各方和</w:t>
      </w:r>
      <w:r w:rsidRPr="002B04C3">
        <w:rPr>
          <w:lang w:eastAsia="zh-CN"/>
        </w:rPr>
        <w:t>ITU-T</w:t>
      </w:r>
      <w:r w:rsidRPr="002B04C3">
        <w:rPr>
          <w:rFonts w:hAnsi="SimSun"/>
          <w:lang w:eastAsia="zh-CN"/>
        </w:rPr>
        <w:t>研究组之间的信息交流。</w:t>
      </w:r>
    </w:p>
    <w:p w14:paraId="5F4ECEAF" w14:textId="77777777" w:rsidR="00665455" w:rsidRPr="002B04C3" w:rsidRDefault="00665455" w:rsidP="00665455">
      <w:pPr>
        <w:ind w:firstLineChars="200" w:firstLine="440"/>
        <w:rPr>
          <w:rFonts w:hAnsi="SimSun"/>
          <w:lang w:eastAsia="zh-CN"/>
        </w:rPr>
      </w:pPr>
    </w:p>
    <w:p w14:paraId="6D5BFA32" w14:textId="77777777" w:rsidR="00665455" w:rsidRPr="002B04C3" w:rsidRDefault="00665455" w:rsidP="00665455">
      <w:pPr>
        <w:ind w:firstLineChars="200" w:firstLine="440"/>
        <w:rPr>
          <w:lang w:eastAsia="zh-CN"/>
        </w:rPr>
      </w:pPr>
    </w:p>
    <w:p w14:paraId="7C9A3C35" w14:textId="77777777" w:rsidR="00665455" w:rsidRPr="002B04C3" w:rsidRDefault="00665455">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4404BAC2" w14:textId="77777777" w:rsidR="00665455" w:rsidRPr="002B04C3" w:rsidRDefault="00665455" w:rsidP="00665455">
      <w:pPr>
        <w:pStyle w:val="Heading1"/>
        <w:rPr>
          <w:b w:val="0"/>
          <w:lang w:eastAsia="zh-CN"/>
        </w:rPr>
      </w:pPr>
      <w:r w:rsidRPr="002B04C3">
        <w:rPr>
          <w:lang w:eastAsia="zh-CN"/>
        </w:rPr>
        <w:lastRenderedPageBreak/>
        <w:t>3</w:t>
      </w:r>
      <w:r w:rsidRPr="002B04C3">
        <w:rPr>
          <w:lang w:eastAsia="zh-CN"/>
        </w:rPr>
        <w:tab/>
      </w:r>
      <w:r w:rsidRPr="002B04C3">
        <w:rPr>
          <w:lang w:eastAsia="zh-CN"/>
        </w:rPr>
        <w:t>指导原则</w:t>
      </w:r>
    </w:p>
    <w:p w14:paraId="047D87E9" w14:textId="77777777" w:rsidR="00665455" w:rsidRPr="002B04C3" w:rsidRDefault="00665455" w:rsidP="00044956">
      <w:pPr>
        <w:pStyle w:val="Normalnoindent"/>
        <w:rPr>
          <w:lang w:eastAsia="zh-CN"/>
        </w:rPr>
      </w:pPr>
      <w:r w:rsidRPr="002B04C3">
        <w:rPr>
          <w:b/>
          <w:lang w:eastAsia="zh-CN"/>
        </w:rPr>
        <w:t>3.1</w:t>
      </w:r>
      <w:r w:rsidRPr="002B04C3">
        <w:rPr>
          <w:b/>
          <w:lang w:eastAsia="zh-CN"/>
        </w:rPr>
        <w:tab/>
      </w:r>
      <w:r w:rsidRPr="002B04C3">
        <w:rPr>
          <w:lang w:eastAsia="zh-CN"/>
        </w:rPr>
        <w:t>ITU-T</w:t>
      </w:r>
      <w:r w:rsidRPr="002B04C3">
        <w:rPr>
          <w:rFonts w:hAnsi="SimSun"/>
          <w:lang w:eastAsia="zh-CN"/>
        </w:rPr>
        <w:t>之外开展的互操作性试验要建立在自愿、自我管理、自我支持的基础上，不给</w:t>
      </w:r>
      <w:r w:rsidRPr="002B04C3">
        <w:rPr>
          <w:lang w:eastAsia="zh-CN"/>
        </w:rPr>
        <w:t>ITU-T</w:t>
      </w:r>
      <w:r w:rsidRPr="002B04C3">
        <w:rPr>
          <w:rFonts w:hAnsi="SimSun"/>
          <w:lang w:eastAsia="zh-CN"/>
        </w:rPr>
        <w:t>增加成本。因此，非</w:t>
      </w:r>
      <w:r w:rsidRPr="002B04C3">
        <w:rPr>
          <w:lang w:eastAsia="zh-CN"/>
        </w:rPr>
        <w:t>ITU-T</w:t>
      </w:r>
      <w:r w:rsidRPr="002B04C3">
        <w:rPr>
          <w:rFonts w:hAnsi="SimSun"/>
          <w:lang w:eastAsia="zh-CN"/>
        </w:rPr>
        <w:t>成员亦能参与此类互操作性试验。</w:t>
      </w:r>
    </w:p>
    <w:p w14:paraId="5ED3AA8B" w14:textId="77777777" w:rsidR="00665455" w:rsidRPr="002B04C3" w:rsidRDefault="00665455" w:rsidP="00044956">
      <w:pPr>
        <w:pStyle w:val="Normalnoindent"/>
        <w:rPr>
          <w:lang w:eastAsia="zh-CN"/>
        </w:rPr>
      </w:pPr>
      <w:r w:rsidRPr="002B04C3">
        <w:rPr>
          <w:b/>
          <w:lang w:eastAsia="zh-CN"/>
        </w:rPr>
        <w:t>3.2</w:t>
      </w:r>
      <w:r w:rsidRPr="002B04C3">
        <w:rPr>
          <w:b/>
          <w:lang w:eastAsia="zh-CN"/>
        </w:rPr>
        <w:tab/>
      </w:r>
      <w:r w:rsidRPr="002B04C3">
        <w:rPr>
          <w:lang w:eastAsia="zh-CN"/>
        </w:rPr>
        <w:t>ITU-T</w:t>
      </w:r>
      <w:r w:rsidRPr="002B04C3">
        <w:rPr>
          <w:rFonts w:hAnsi="SimSun"/>
          <w:lang w:eastAsia="zh-CN"/>
        </w:rPr>
        <w:t>之外开展的</w:t>
      </w:r>
      <w:r w:rsidRPr="002B04C3">
        <w:rPr>
          <w:lang w:eastAsia="zh-CN"/>
        </w:rPr>
        <w:t>互操作性</w:t>
      </w:r>
      <w:r w:rsidRPr="002B04C3">
        <w:rPr>
          <w:rFonts w:hAnsi="SimSun"/>
          <w:lang w:eastAsia="zh-CN"/>
        </w:rPr>
        <w:t>试验的自我管理指参与此类试验的各方应按照自己制定的规则管理自我。</w:t>
      </w:r>
      <w:r w:rsidRPr="002B04C3">
        <w:rPr>
          <w:lang w:eastAsia="zh-CN"/>
        </w:rPr>
        <w:t>ITU-T</w:t>
      </w:r>
      <w:r w:rsidRPr="002B04C3">
        <w:rPr>
          <w:rFonts w:hAnsi="SimSun"/>
          <w:lang w:eastAsia="zh-CN"/>
        </w:rPr>
        <w:t>不得参与此类规则的制定。</w:t>
      </w:r>
    </w:p>
    <w:p w14:paraId="79427979" w14:textId="77777777" w:rsidR="00665455" w:rsidRPr="002B04C3" w:rsidRDefault="00665455" w:rsidP="00044956">
      <w:pPr>
        <w:pStyle w:val="Normalnoindent"/>
        <w:rPr>
          <w:lang w:eastAsia="zh-CN"/>
        </w:rPr>
      </w:pPr>
      <w:r w:rsidRPr="002B04C3">
        <w:rPr>
          <w:b/>
          <w:lang w:eastAsia="zh-CN"/>
        </w:rPr>
        <w:t>3.3</w:t>
      </w:r>
      <w:r w:rsidRPr="002B04C3">
        <w:rPr>
          <w:b/>
          <w:lang w:eastAsia="zh-CN"/>
        </w:rPr>
        <w:tab/>
      </w:r>
      <w:r w:rsidRPr="002B04C3">
        <w:rPr>
          <w:lang w:eastAsia="zh-CN"/>
        </w:rPr>
        <w:t>ITU-T</w:t>
      </w:r>
      <w:r w:rsidRPr="002B04C3">
        <w:rPr>
          <w:rFonts w:hAnsi="SimSun"/>
          <w:lang w:eastAsia="zh-CN"/>
        </w:rPr>
        <w:t>希望参与此类</w:t>
      </w:r>
      <w:r w:rsidRPr="002B04C3">
        <w:rPr>
          <w:lang w:eastAsia="zh-CN"/>
        </w:rPr>
        <w:t>试验</w:t>
      </w:r>
      <w:r w:rsidRPr="002B04C3">
        <w:rPr>
          <w:rFonts w:hAnsi="SimSun"/>
          <w:lang w:eastAsia="zh-CN"/>
        </w:rPr>
        <w:t>的成员基于试验结果向研究组提交文稿，以便通过提议修改文本消除模糊之处提高建议书的质量。</w:t>
      </w:r>
    </w:p>
    <w:p w14:paraId="063B1524" w14:textId="77777777" w:rsidR="00665455" w:rsidRPr="002B04C3" w:rsidRDefault="00665455" w:rsidP="00044956">
      <w:pPr>
        <w:pStyle w:val="Normalnoindent"/>
        <w:rPr>
          <w:lang w:eastAsia="zh-CN"/>
        </w:rPr>
      </w:pPr>
      <w:r w:rsidRPr="002B04C3">
        <w:rPr>
          <w:b/>
          <w:lang w:eastAsia="zh-CN"/>
        </w:rPr>
        <w:t>3.4</w:t>
      </w:r>
      <w:r w:rsidRPr="002B04C3">
        <w:rPr>
          <w:lang w:eastAsia="zh-CN"/>
        </w:rPr>
        <w:tab/>
      </w:r>
      <w:r w:rsidRPr="002B04C3">
        <w:rPr>
          <w:rFonts w:hAnsi="SimSun"/>
          <w:lang w:eastAsia="zh-CN"/>
        </w:rPr>
        <w:t>另外，</w:t>
      </w:r>
      <w:r w:rsidRPr="002B04C3">
        <w:rPr>
          <w:lang w:eastAsia="zh-CN"/>
        </w:rPr>
        <w:t>ITU-T</w:t>
      </w:r>
      <w:r w:rsidRPr="002B04C3">
        <w:rPr>
          <w:rFonts w:hAnsi="SimSun"/>
          <w:lang w:eastAsia="zh-CN"/>
        </w:rPr>
        <w:t>希望</w:t>
      </w:r>
      <w:r w:rsidRPr="002B04C3">
        <w:rPr>
          <w:lang w:eastAsia="zh-CN"/>
        </w:rPr>
        <w:t>参与</w:t>
      </w:r>
      <w:r w:rsidRPr="002B04C3">
        <w:rPr>
          <w:rFonts w:hAnsi="SimSun"/>
          <w:lang w:eastAsia="zh-CN"/>
        </w:rPr>
        <w:t>此类试验的成员在研究组会议上与各与会者尽可能分享有关试验的信息。可以分享的有用信息举例如下：</w:t>
      </w:r>
    </w:p>
    <w:p w14:paraId="23A6B50F" w14:textId="77777777" w:rsidR="00665455" w:rsidRPr="00BD3D12" w:rsidRDefault="00665455" w:rsidP="00665455">
      <w:pPr>
        <w:pStyle w:val="Bulletlist1"/>
        <w:rPr>
          <w:lang w:val="fr-FR" w:eastAsia="zh-CN"/>
        </w:rPr>
      </w:pPr>
      <w:r w:rsidRPr="00BD3D12">
        <w:rPr>
          <w:w w:val="200"/>
          <w:lang w:val="fr-FR" w:eastAsia="zh-CN"/>
        </w:rPr>
        <w:t>-</w:t>
      </w:r>
      <w:r w:rsidRPr="00BD3D12">
        <w:rPr>
          <w:w w:val="200"/>
          <w:lang w:val="fr-FR" w:eastAsia="zh-CN"/>
        </w:rPr>
        <w:tab/>
      </w:r>
      <w:r w:rsidRPr="002B04C3">
        <w:rPr>
          <w:lang w:eastAsia="zh-CN"/>
        </w:rPr>
        <w:t>试验是如何进行的</w:t>
      </w:r>
      <w:r w:rsidRPr="00BD3D12">
        <w:rPr>
          <w:lang w:val="fr-FR" w:eastAsia="zh-CN"/>
        </w:rPr>
        <w:t>：</w:t>
      </w:r>
      <w:r w:rsidRPr="002B04C3">
        <w:rPr>
          <w:lang w:eastAsia="zh-CN"/>
        </w:rPr>
        <w:t>试验项目、试验方法、测试设备、试验的时间安排、协调人等</w:t>
      </w:r>
      <w:r w:rsidRPr="00BD3D12">
        <w:rPr>
          <w:lang w:val="fr-FR" w:eastAsia="zh-CN"/>
        </w:rPr>
        <w:t>；</w:t>
      </w:r>
    </w:p>
    <w:p w14:paraId="4D7CD604" w14:textId="77777777" w:rsidR="00665455" w:rsidRPr="00BD3D12" w:rsidRDefault="00665455" w:rsidP="00665455">
      <w:pPr>
        <w:pStyle w:val="Bulletlist1"/>
        <w:rPr>
          <w:lang w:val="fr-FR" w:eastAsia="zh-CN"/>
        </w:rPr>
      </w:pPr>
      <w:r w:rsidRPr="00BD3D12">
        <w:rPr>
          <w:w w:val="200"/>
          <w:lang w:val="fr-FR" w:eastAsia="zh-CN"/>
        </w:rPr>
        <w:t>-</w:t>
      </w:r>
      <w:r w:rsidRPr="00BD3D12">
        <w:rPr>
          <w:w w:val="200"/>
          <w:lang w:val="fr-FR" w:eastAsia="zh-CN"/>
        </w:rPr>
        <w:tab/>
      </w:r>
      <w:r w:rsidRPr="002B04C3">
        <w:rPr>
          <w:lang w:eastAsia="zh-CN"/>
        </w:rPr>
        <w:t>将要进行试验的地点</w:t>
      </w:r>
      <w:r w:rsidRPr="00BD3D12">
        <w:rPr>
          <w:lang w:val="fr-FR" w:eastAsia="zh-CN"/>
        </w:rPr>
        <w:t>；</w:t>
      </w:r>
    </w:p>
    <w:p w14:paraId="492B41ED" w14:textId="77777777" w:rsidR="00665455" w:rsidRPr="00BD3D12" w:rsidRDefault="00665455" w:rsidP="00665455">
      <w:pPr>
        <w:pStyle w:val="Bulletlist1"/>
        <w:rPr>
          <w:lang w:val="fr-FR" w:eastAsia="zh-CN"/>
        </w:rPr>
      </w:pPr>
      <w:r w:rsidRPr="00BD3D12">
        <w:rPr>
          <w:w w:val="200"/>
          <w:lang w:val="fr-FR" w:eastAsia="zh-CN"/>
        </w:rPr>
        <w:t>-</w:t>
      </w:r>
      <w:r w:rsidRPr="00BD3D12">
        <w:rPr>
          <w:w w:val="200"/>
          <w:lang w:val="fr-FR" w:eastAsia="zh-CN"/>
        </w:rPr>
        <w:tab/>
      </w:r>
      <w:r w:rsidRPr="002B04C3">
        <w:rPr>
          <w:lang w:eastAsia="zh-CN"/>
        </w:rPr>
        <w:t>试验的结果如何处理</w:t>
      </w:r>
      <w:r w:rsidRPr="00BD3D12">
        <w:rPr>
          <w:lang w:val="fr-FR" w:eastAsia="zh-CN"/>
        </w:rPr>
        <w:t>，</w:t>
      </w:r>
      <w:r w:rsidRPr="002B04C3">
        <w:rPr>
          <w:lang w:eastAsia="zh-CN"/>
        </w:rPr>
        <w:t>以便向</w:t>
      </w:r>
      <w:r w:rsidRPr="00BD3D12">
        <w:rPr>
          <w:lang w:val="fr-FR" w:eastAsia="zh-CN"/>
        </w:rPr>
        <w:t>ITU-T</w:t>
      </w:r>
      <w:r w:rsidRPr="002B04C3">
        <w:rPr>
          <w:lang w:eastAsia="zh-CN"/>
        </w:rPr>
        <w:t>提交文稿</w:t>
      </w:r>
      <w:r w:rsidRPr="00BD3D12">
        <w:rPr>
          <w:lang w:val="fr-FR" w:eastAsia="zh-CN"/>
        </w:rPr>
        <w:t>，</w:t>
      </w:r>
      <w:r w:rsidRPr="002B04C3">
        <w:rPr>
          <w:lang w:eastAsia="zh-CN"/>
        </w:rPr>
        <w:t>提高建议书的质量</w:t>
      </w:r>
      <w:r w:rsidRPr="00BD3D12">
        <w:rPr>
          <w:lang w:val="fr-FR" w:eastAsia="zh-CN"/>
        </w:rPr>
        <w:t>；</w:t>
      </w:r>
    </w:p>
    <w:p w14:paraId="1B8CFF36" w14:textId="77777777" w:rsidR="001930D2" w:rsidRPr="002B04C3" w:rsidRDefault="00665455" w:rsidP="00665455">
      <w:pPr>
        <w:pStyle w:val="Bulletlist1"/>
        <w:rPr>
          <w:lang w:eastAsia="zh-CN"/>
        </w:rPr>
      </w:pPr>
      <w:r w:rsidRPr="002B04C3">
        <w:rPr>
          <w:w w:val="200"/>
          <w:lang w:eastAsia="zh-CN"/>
        </w:rPr>
        <w:t>-</w:t>
      </w:r>
      <w:r w:rsidRPr="002B04C3">
        <w:rPr>
          <w:w w:val="200"/>
          <w:lang w:eastAsia="zh-CN"/>
        </w:rPr>
        <w:tab/>
      </w:r>
      <w:r w:rsidRPr="002B04C3">
        <w:rPr>
          <w:lang w:eastAsia="zh-CN"/>
        </w:rPr>
        <w:t>确定在同一领域的其他活动以及和它们的潜在合作和工作分担机会。</w:t>
      </w:r>
    </w:p>
    <w:p w14:paraId="0B27737E" w14:textId="77777777" w:rsidR="001930D2" w:rsidRPr="002B04C3" w:rsidRDefault="001930D2" w:rsidP="008C3E8D">
      <w:pPr>
        <w:rPr>
          <w:lang w:val="en-GB" w:eastAsia="zh-CN"/>
        </w:rPr>
      </w:pPr>
    </w:p>
    <w:p w14:paraId="03865715" w14:textId="77777777" w:rsidR="00665455" w:rsidRPr="002B04C3" w:rsidRDefault="00665455" w:rsidP="008C3E8D">
      <w:pPr>
        <w:rPr>
          <w:lang w:val="en-GB" w:eastAsia="zh-CN"/>
        </w:rPr>
      </w:pPr>
    </w:p>
    <w:p w14:paraId="53C77DD8" w14:textId="77777777" w:rsidR="00665455" w:rsidRPr="002B04C3" w:rsidRDefault="00665455" w:rsidP="008C3E8D">
      <w:pPr>
        <w:rPr>
          <w:lang w:val="en-GB" w:eastAsia="zh-CN"/>
        </w:rPr>
      </w:pPr>
    </w:p>
    <w:p w14:paraId="2733B0AB" w14:textId="77777777" w:rsidR="00665455" w:rsidRPr="002B04C3" w:rsidRDefault="00665455" w:rsidP="008C3E8D">
      <w:pPr>
        <w:rPr>
          <w:lang w:val="en-GB" w:eastAsia="zh-CN"/>
        </w:rPr>
      </w:pPr>
    </w:p>
    <w:p w14:paraId="050D6ADD" w14:textId="77777777" w:rsidR="00933EF1" w:rsidRPr="002B04C3" w:rsidRDefault="00933EF1" w:rsidP="008C3E8D">
      <w:pPr>
        <w:rPr>
          <w:lang w:val="en-GB" w:eastAsia="zh-CN"/>
        </w:rPr>
      </w:pPr>
    </w:p>
    <w:p w14:paraId="6EC9527C" w14:textId="77777777" w:rsidR="00933EF1" w:rsidRPr="002B04C3" w:rsidRDefault="00933EF1" w:rsidP="008C3E8D">
      <w:pPr>
        <w:rPr>
          <w:lang w:val="en-GB" w:eastAsia="zh-CN"/>
        </w:rPr>
      </w:pPr>
    </w:p>
    <w:p w14:paraId="3C6E53B6" w14:textId="77777777" w:rsidR="00933EF1" w:rsidRPr="002B04C3" w:rsidRDefault="00933EF1" w:rsidP="008C3E8D">
      <w:pPr>
        <w:rPr>
          <w:lang w:val="en-GB" w:eastAsia="zh-CN"/>
        </w:rPr>
      </w:pPr>
    </w:p>
    <w:p w14:paraId="6F8E3FE9" w14:textId="77777777" w:rsidR="00933EF1" w:rsidRPr="002B04C3" w:rsidRDefault="00933EF1" w:rsidP="008C3E8D">
      <w:pPr>
        <w:rPr>
          <w:lang w:val="en-GB" w:eastAsia="zh-CN"/>
        </w:rPr>
      </w:pPr>
    </w:p>
    <w:p w14:paraId="3F36C2D5" w14:textId="77777777" w:rsidR="007D3773" w:rsidRPr="002B04C3" w:rsidRDefault="007D3773" w:rsidP="008C3E8D">
      <w:pPr>
        <w:rPr>
          <w:lang w:val="en-GB" w:eastAsia="zh-CN"/>
        </w:rPr>
      </w:pPr>
    </w:p>
    <w:p w14:paraId="32DD4284" w14:textId="77777777" w:rsidR="007D3773" w:rsidRPr="002B04C3" w:rsidRDefault="007D3773" w:rsidP="008C3E8D">
      <w:pPr>
        <w:rPr>
          <w:lang w:val="en-GB" w:eastAsia="zh-CN"/>
        </w:rPr>
        <w:sectPr w:rsidR="007D3773" w:rsidRPr="002B04C3" w:rsidSect="00811222">
          <w:headerReference w:type="even" r:id="rId267"/>
          <w:headerReference w:type="default" r:id="rId268"/>
          <w:footerReference w:type="even" r:id="rId269"/>
          <w:footerReference w:type="default" r:id="rId270"/>
          <w:headerReference w:type="first" r:id="rId271"/>
          <w:footerReference w:type="first" r:id="rId272"/>
          <w:pgSz w:w="11907" w:h="16840" w:code="9"/>
          <w:pgMar w:top="1134" w:right="1134" w:bottom="1134" w:left="1134" w:header="567" w:footer="567" w:gutter="0"/>
          <w:paperSrc w:first="15" w:other="15"/>
          <w:cols w:space="720"/>
          <w:vAlign w:val="both"/>
          <w:docGrid w:linePitch="326"/>
        </w:sectPr>
      </w:pPr>
    </w:p>
    <w:p w14:paraId="6D4D9353" w14:textId="77777777" w:rsidR="007E52B2" w:rsidRPr="002B04C3" w:rsidRDefault="00665455" w:rsidP="008C3E8D">
      <w:pPr>
        <w:pStyle w:val="RecNo"/>
        <w:rPr>
          <w:lang w:val="en-GB" w:eastAsia="zh-CN"/>
        </w:rPr>
      </w:pPr>
      <w:bookmarkStart w:id="191" w:name="_Toc114651460"/>
      <w:r w:rsidRPr="002B04C3">
        <w:rPr>
          <w:rFonts w:hint="eastAsia"/>
          <w:lang w:val="en-GB" w:eastAsia="zh-CN"/>
        </w:rPr>
        <w:lastRenderedPageBreak/>
        <w:t>ITU-T A</w:t>
      </w:r>
      <w:r w:rsidRPr="002B04C3">
        <w:rPr>
          <w:rFonts w:hint="eastAsia"/>
          <w:lang w:val="en-GB" w:eastAsia="zh-CN"/>
        </w:rPr>
        <w:t>系列建议书增补</w:t>
      </w:r>
      <w:r w:rsidR="007E52B2" w:rsidRPr="002B04C3">
        <w:rPr>
          <w:rStyle w:val="href"/>
          <w:lang w:val="en-GB" w:eastAsia="zh-CN"/>
        </w:rPr>
        <w:t>3</w:t>
      </w:r>
      <w:bookmarkEnd w:id="191"/>
    </w:p>
    <w:p w14:paraId="5419BB08" w14:textId="77777777" w:rsidR="00523689" w:rsidRPr="00BD3D12" w:rsidRDefault="00665455" w:rsidP="007C618A">
      <w:pPr>
        <w:pStyle w:val="RectitleTSB"/>
        <w:rPr>
          <w:rStyle w:val="Bold"/>
          <w:lang w:val="en-GB" w:eastAsia="zh-CN"/>
        </w:rPr>
      </w:pPr>
      <w:bookmarkStart w:id="192" w:name="_Toc114651461"/>
      <w:r w:rsidRPr="002B04C3">
        <w:rPr>
          <w:rFonts w:hint="eastAsia"/>
          <w:lang w:eastAsia="zh-CN"/>
        </w:rPr>
        <w:t>互联网工程任务组（</w:t>
      </w:r>
      <w:r w:rsidRPr="002B04C3">
        <w:rPr>
          <w:rFonts w:hint="eastAsia"/>
          <w:lang w:eastAsia="zh-CN"/>
        </w:rPr>
        <w:t>I</w:t>
      </w:r>
      <w:r w:rsidRPr="002B04C3">
        <w:rPr>
          <w:lang w:eastAsia="zh-CN"/>
        </w:rPr>
        <w:t>ETF</w:t>
      </w:r>
      <w:r w:rsidRPr="002B04C3">
        <w:rPr>
          <w:rFonts w:hint="eastAsia"/>
          <w:lang w:eastAsia="zh-CN"/>
        </w:rPr>
        <w:t>）与</w:t>
      </w:r>
      <w:r w:rsidRPr="002B04C3">
        <w:rPr>
          <w:rFonts w:hint="eastAsia"/>
          <w:lang w:eastAsia="zh-CN"/>
        </w:rPr>
        <w:t>ITU-T</w:t>
      </w:r>
      <w:r w:rsidRPr="002B04C3">
        <w:rPr>
          <w:rFonts w:hint="eastAsia"/>
          <w:lang w:eastAsia="zh-CN"/>
        </w:rPr>
        <w:t>协作指导原则</w:t>
      </w:r>
      <w:bookmarkEnd w:id="192"/>
    </w:p>
    <w:p w14:paraId="7A2900B0" w14:textId="77777777" w:rsidR="00523689" w:rsidRPr="002B04C3" w:rsidRDefault="00523689" w:rsidP="00523689">
      <w:pPr>
        <w:pStyle w:val="Heading1"/>
        <w:rPr>
          <w:lang w:val="en-GB" w:eastAsia="zh-CN"/>
        </w:rPr>
      </w:pPr>
      <w:r w:rsidRPr="002B04C3">
        <w:rPr>
          <w:lang w:val="en-GB" w:eastAsia="zh-CN"/>
        </w:rPr>
        <w:t>1</w:t>
      </w:r>
      <w:r w:rsidRPr="002B04C3">
        <w:rPr>
          <w:lang w:val="en-GB" w:eastAsia="zh-CN"/>
        </w:rPr>
        <w:tab/>
      </w:r>
      <w:r w:rsidR="00665455" w:rsidRPr="002B04C3">
        <w:rPr>
          <w:rFonts w:hint="eastAsia"/>
          <w:lang w:val="en-GB" w:eastAsia="zh-CN"/>
        </w:rPr>
        <w:t>引言和范围</w:t>
      </w:r>
    </w:p>
    <w:p w14:paraId="120C5787" w14:textId="77777777" w:rsidR="00665455" w:rsidRPr="002B04C3" w:rsidRDefault="00665455" w:rsidP="00665455">
      <w:pPr>
        <w:ind w:firstLineChars="200" w:firstLine="440"/>
        <w:rPr>
          <w:lang w:eastAsia="zh-CN"/>
        </w:rPr>
      </w:pPr>
      <w:r w:rsidRPr="002B04C3">
        <w:rPr>
          <w:rFonts w:hint="eastAsia"/>
          <w:lang w:val="en-US" w:eastAsia="zh-CN"/>
        </w:rPr>
        <w:t>本文件为帮助了解</w:t>
      </w:r>
      <w:r w:rsidRPr="002B04C3">
        <w:rPr>
          <w:lang w:val="en-US" w:eastAsia="zh-CN"/>
        </w:rPr>
        <w:t>ITU-T</w:t>
      </w:r>
      <w:r w:rsidRPr="002B04C3">
        <w:rPr>
          <w:rFonts w:hint="eastAsia"/>
          <w:lang w:val="en-US" w:eastAsia="zh-CN"/>
        </w:rPr>
        <w:t>与互联网协会</w:t>
      </w:r>
      <w:r w:rsidRPr="002B04C3">
        <w:rPr>
          <w:lang w:val="en-US" w:eastAsia="zh-CN"/>
        </w:rPr>
        <w:t>（</w:t>
      </w:r>
      <w:r w:rsidRPr="002B04C3">
        <w:rPr>
          <w:lang w:val="en-US" w:eastAsia="zh-CN"/>
        </w:rPr>
        <w:t>ISOC</w:t>
      </w:r>
      <w:r w:rsidRPr="002B04C3">
        <w:rPr>
          <w:lang w:val="en-US" w:eastAsia="zh-CN"/>
        </w:rPr>
        <w:t>）</w:t>
      </w:r>
      <w:r w:rsidRPr="002B04C3">
        <w:rPr>
          <w:lang w:val="en-US" w:eastAsia="zh-CN"/>
        </w:rPr>
        <w:t>/</w:t>
      </w:r>
      <w:r w:rsidRPr="002B04C3">
        <w:rPr>
          <w:rFonts w:hint="eastAsia"/>
          <w:lang w:val="en-US" w:eastAsia="zh-CN"/>
        </w:rPr>
        <w:t>互联网工程任务组</w:t>
      </w:r>
      <w:r w:rsidRPr="002B04C3">
        <w:rPr>
          <w:lang w:val="en-US" w:eastAsia="zh-CN"/>
        </w:rPr>
        <w:t>（</w:t>
      </w:r>
      <w:r w:rsidRPr="002B04C3">
        <w:rPr>
          <w:lang w:val="en-US" w:eastAsia="zh-CN"/>
        </w:rPr>
        <w:t>IETF</w:t>
      </w:r>
      <w:r w:rsidRPr="002B04C3">
        <w:rPr>
          <w:lang w:val="en-US" w:eastAsia="zh-CN"/>
        </w:rPr>
        <w:t>）</w:t>
      </w:r>
      <w:r w:rsidRPr="002B04C3">
        <w:rPr>
          <w:rFonts w:hint="eastAsia"/>
          <w:lang w:val="en-US" w:eastAsia="zh-CN"/>
        </w:rPr>
        <w:t>之间为制定标准而开展的协作提供了非规范性指导意见。</w:t>
      </w:r>
      <w:r w:rsidRPr="002B04C3">
        <w:rPr>
          <w:rFonts w:hint="eastAsia"/>
          <w:lang w:eastAsia="zh-CN"/>
        </w:rPr>
        <w:t>及早确定双方共同关注的议题将使两个组织能够在相互尊重的基础上开展建设性工作。</w:t>
      </w:r>
    </w:p>
    <w:p w14:paraId="7E86859E" w14:textId="77777777" w:rsidR="00665455" w:rsidRPr="002B04C3" w:rsidRDefault="00665455" w:rsidP="00665455">
      <w:pPr>
        <w:ind w:firstLineChars="200" w:firstLine="440"/>
        <w:rPr>
          <w:lang w:eastAsia="zh-CN"/>
        </w:rPr>
      </w:pPr>
      <w:r w:rsidRPr="002B04C3">
        <w:rPr>
          <w:lang w:eastAsia="zh-CN"/>
        </w:rPr>
        <w:t>IETF</w:t>
      </w:r>
      <w:r w:rsidRPr="002B04C3">
        <w:rPr>
          <w:rFonts w:hint="eastAsia"/>
          <w:lang w:eastAsia="zh-CN"/>
        </w:rPr>
        <w:t>是采取成立工作组</w:t>
      </w:r>
      <w:r w:rsidRPr="002B04C3">
        <w:rPr>
          <w:lang w:eastAsia="zh-CN"/>
        </w:rPr>
        <w:t>（</w:t>
      </w:r>
      <w:r w:rsidRPr="002B04C3">
        <w:rPr>
          <w:lang w:eastAsia="zh-CN"/>
        </w:rPr>
        <w:t>WG</w:t>
      </w:r>
      <w:r w:rsidRPr="002B04C3">
        <w:rPr>
          <w:lang w:eastAsia="zh-CN"/>
        </w:rPr>
        <w:t>）</w:t>
      </w:r>
      <w:r w:rsidRPr="002B04C3">
        <w:rPr>
          <w:rFonts w:hint="eastAsia"/>
          <w:lang w:eastAsia="zh-CN"/>
        </w:rPr>
        <w:t>、主要通过开放和公开的邮件列表而不是举行面对面会议方式开展工作。工作组的工作按研究领域进行组织，每个研究领域由两位研究领域共同负责人管理。由所有研究领域负责人组成互联网工程指导组</w:t>
      </w:r>
      <w:r w:rsidRPr="002B04C3">
        <w:rPr>
          <w:lang w:eastAsia="zh-CN"/>
        </w:rPr>
        <w:t>（</w:t>
      </w:r>
      <w:r w:rsidRPr="002B04C3">
        <w:rPr>
          <w:lang w:eastAsia="zh-CN"/>
        </w:rPr>
        <w:t>IESG</w:t>
      </w:r>
      <w:r w:rsidRPr="002B04C3">
        <w:rPr>
          <w:lang w:eastAsia="zh-CN"/>
        </w:rPr>
        <w:t>）</w:t>
      </w:r>
      <w:r w:rsidRPr="002B04C3">
        <w:rPr>
          <w:rFonts w:hint="eastAsia"/>
          <w:lang w:eastAsia="zh-CN"/>
        </w:rPr>
        <w:t>。</w:t>
      </w:r>
    </w:p>
    <w:p w14:paraId="09C10BB8" w14:textId="77777777" w:rsidR="00665455" w:rsidRPr="002B04C3" w:rsidRDefault="00665455" w:rsidP="00665455">
      <w:pPr>
        <w:ind w:firstLineChars="200" w:firstLine="440"/>
        <w:rPr>
          <w:lang w:eastAsia="zh-CN"/>
        </w:rPr>
      </w:pPr>
      <w:r w:rsidRPr="002B04C3">
        <w:rPr>
          <w:lang w:eastAsia="zh-CN"/>
        </w:rPr>
        <w:t>ITU-T</w:t>
      </w:r>
      <w:r w:rsidRPr="002B04C3">
        <w:rPr>
          <w:rFonts w:hint="eastAsia"/>
          <w:lang w:eastAsia="zh-CN"/>
        </w:rPr>
        <w:t>则是根据研究课题确定工作并主要通过报告人领导的会议（有时被称为“报告人组”会议）开展工作。工作组</w:t>
      </w:r>
      <w:r w:rsidRPr="002B04C3">
        <w:rPr>
          <w:lang w:eastAsia="zh-CN"/>
        </w:rPr>
        <w:t>（</w:t>
      </w:r>
      <w:r w:rsidRPr="002B04C3">
        <w:rPr>
          <w:lang w:eastAsia="zh-CN"/>
        </w:rPr>
        <w:t>WP</w:t>
      </w:r>
      <w:r w:rsidRPr="002B04C3">
        <w:rPr>
          <w:lang w:eastAsia="zh-CN"/>
        </w:rPr>
        <w:t>）</w:t>
      </w:r>
      <w:r w:rsidRPr="002B04C3">
        <w:rPr>
          <w:rFonts w:hint="eastAsia"/>
          <w:lang w:eastAsia="zh-CN"/>
        </w:rPr>
        <w:t>在一位工作组主席的领导下，通常会对课题进行分类。各工作组向由一位研究组（</w:t>
      </w:r>
      <w:r w:rsidRPr="002B04C3">
        <w:rPr>
          <w:rFonts w:hint="eastAsia"/>
          <w:lang w:eastAsia="zh-CN"/>
        </w:rPr>
        <w:t>SG</w:t>
      </w:r>
      <w:r w:rsidRPr="002B04C3">
        <w:rPr>
          <w:rFonts w:hint="eastAsia"/>
          <w:lang w:eastAsia="zh-CN"/>
        </w:rPr>
        <w:t>）主席领导的某一主管研究组报告。</w:t>
      </w:r>
      <w:r w:rsidRPr="002B04C3">
        <w:rPr>
          <w:rFonts w:hint="eastAsia"/>
          <w:lang w:eastAsia="zh-CN"/>
        </w:rPr>
        <w:t>ITU-T</w:t>
      </w:r>
      <w:r w:rsidRPr="002B04C3">
        <w:rPr>
          <w:rFonts w:hint="eastAsia"/>
          <w:lang w:eastAsia="zh-CN"/>
        </w:rPr>
        <w:t>也可以在</w:t>
      </w:r>
      <w:r w:rsidRPr="002B04C3">
        <w:rPr>
          <w:rFonts w:hint="eastAsia"/>
          <w:lang w:eastAsia="zh-CN"/>
        </w:rPr>
        <w:t>ITU-T</w:t>
      </w:r>
      <w:r w:rsidRPr="002B04C3">
        <w:rPr>
          <w:rFonts w:hint="eastAsia"/>
          <w:lang w:eastAsia="zh-CN"/>
        </w:rPr>
        <w:t>焦点组（见第</w:t>
      </w:r>
      <w:r w:rsidRPr="002B04C3">
        <w:rPr>
          <w:lang w:eastAsia="zh-CN"/>
        </w:rPr>
        <w:t>2.5</w:t>
      </w:r>
      <w:r w:rsidRPr="002B04C3">
        <w:rPr>
          <w:rFonts w:hint="eastAsia"/>
          <w:lang w:eastAsia="zh-CN"/>
        </w:rPr>
        <w:t>条）中开展工作。</w:t>
      </w:r>
    </w:p>
    <w:p w14:paraId="4DEB3522" w14:textId="77777777" w:rsidR="00665455" w:rsidRPr="002B04C3" w:rsidRDefault="00665455" w:rsidP="00665455">
      <w:pPr>
        <w:ind w:firstLineChars="200" w:firstLine="440"/>
        <w:rPr>
          <w:lang w:eastAsia="zh-CN"/>
        </w:rPr>
      </w:pPr>
      <w:r w:rsidRPr="002B04C3">
        <w:rPr>
          <w:rFonts w:hint="eastAsia"/>
          <w:lang w:eastAsia="zh-CN"/>
        </w:rPr>
        <w:t>为促进</w:t>
      </w:r>
      <w:r w:rsidRPr="002B04C3">
        <w:rPr>
          <w:lang w:eastAsia="zh-CN"/>
        </w:rPr>
        <w:t>ITU-T</w:t>
      </w:r>
      <w:r w:rsidRPr="002B04C3">
        <w:rPr>
          <w:rFonts w:hint="eastAsia"/>
          <w:lang w:eastAsia="zh-CN"/>
        </w:rPr>
        <w:t>与</w:t>
      </w:r>
      <w:r w:rsidRPr="002B04C3">
        <w:rPr>
          <w:lang w:eastAsia="zh-CN"/>
        </w:rPr>
        <w:t>IETF</w:t>
      </w:r>
      <w:r w:rsidRPr="002B04C3">
        <w:rPr>
          <w:rFonts w:hint="eastAsia"/>
          <w:lang w:eastAsia="zh-CN"/>
        </w:rPr>
        <w:t>之间的持续联络，确定和设立每个组织的联系人非常重要。联系人可以包括：</w:t>
      </w:r>
    </w:p>
    <w:p w14:paraId="53624865" w14:textId="77777777" w:rsidR="00665455" w:rsidRPr="002B04C3" w:rsidRDefault="00665455" w:rsidP="00665455">
      <w:pPr>
        <w:pStyle w:val="enumlev1"/>
        <w:rPr>
          <w:lang w:eastAsia="zh-CN"/>
        </w:rPr>
      </w:pPr>
      <w:r w:rsidRPr="002B04C3">
        <w:rPr>
          <w:lang w:eastAsia="zh-CN"/>
        </w:rPr>
        <w:t>1</w:t>
      </w:r>
      <w:r w:rsidR="00D724EB" w:rsidRPr="002B04C3">
        <w:rPr>
          <w:lang w:eastAsia="zh-CN"/>
        </w:rPr>
        <w:t>)</w:t>
      </w:r>
      <w:r w:rsidRPr="002B04C3">
        <w:rPr>
          <w:lang w:eastAsia="zh-CN"/>
        </w:rPr>
        <w:tab/>
      </w:r>
      <w:r w:rsidRPr="002B04C3">
        <w:rPr>
          <w:b/>
          <w:bCs/>
          <w:lang w:eastAsia="zh-CN"/>
        </w:rPr>
        <w:t>ITU-T</w:t>
      </w:r>
      <w:r w:rsidRPr="002B04C3">
        <w:rPr>
          <w:rFonts w:hint="eastAsia"/>
          <w:b/>
          <w:bCs/>
          <w:lang w:eastAsia="zh-CN"/>
        </w:rPr>
        <w:t>研究组主席和</w:t>
      </w:r>
      <w:r w:rsidRPr="002B04C3">
        <w:rPr>
          <w:b/>
          <w:bCs/>
          <w:lang w:eastAsia="zh-CN"/>
        </w:rPr>
        <w:t>IETF</w:t>
      </w:r>
      <w:r w:rsidRPr="002B04C3">
        <w:rPr>
          <w:rFonts w:hint="eastAsia"/>
          <w:b/>
          <w:bCs/>
          <w:lang w:eastAsia="zh-CN"/>
        </w:rPr>
        <w:t>研究领域负责人</w:t>
      </w:r>
    </w:p>
    <w:p w14:paraId="7C802BDF" w14:textId="77777777" w:rsidR="00665455" w:rsidRPr="002B04C3" w:rsidRDefault="00665455" w:rsidP="00665455">
      <w:pPr>
        <w:pStyle w:val="enumlev1"/>
        <w:rPr>
          <w:lang w:eastAsia="zh-CN"/>
        </w:rPr>
      </w:pPr>
      <w:r w:rsidRPr="002B04C3">
        <w:rPr>
          <w:lang w:eastAsia="zh-CN"/>
        </w:rPr>
        <w:tab/>
        <w:t>IETF</w:t>
      </w:r>
      <w:r w:rsidRPr="002B04C3">
        <w:rPr>
          <w:rFonts w:hint="eastAsia"/>
          <w:lang w:eastAsia="zh-CN"/>
        </w:rPr>
        <w:t>研究领域负责人负责监督审查重点关注的活动，与</w:t>
      </w:r>
      <w:r w:rsidRPr="002B04C3">
        <w:rPr>
          <w:lang w:eastAsia="zh-CN"/>
        </w:rPr>
        <w:t>ITU-T</w:t>
      </w:r>
      <w:r w:rsidRPr="002B04C3">
        <w:rPr>
          <w:rFonts w:hint="eastAsia"/>
          <w:lang w:eastAsia="zh-CN"/>
        </w:rPr>
        <w:t>研究组主席的身份类似。上述职位任职时间均比较长（任期几年），为两个组织之间的某一个议题提供了稳定的联系人。</w:t>
      </w:r>
    </w:p>
    <w:p w14:paraId="5C1FFA67" w14:textId="77777777" w:rsidR="00665455" w:rsidRPr="002B04C3" w:rsidRDefault="00665455" w:rsidP="00665455">
      <w:pPr>
        <w:pStyle w:val="enumlev1"/>
        <w:rPr>
          <w:lang w:eastAsia="zh-CN"/>
        </w:rPr>
      </w:pPr>
      <w:r w:rsidRPr="002B04C3">
        <w:rPr>
          <w:lang w:eastAsia="zh-CN"/>
        </w:rPr>
        <w:t>2</w:t>
      </w:r>
      <w:r w:rsidR="00D724EB" w:rsidRPr="002B04C3">
        <w:rPr>
          <w:lang w:eastAsia="zh-CN"/>
        </w:rPr>
        <w:t>)</w:t>
      </w:r>
      <w:r w:rsidRPr="002B04C3">
        <w:rPr>
          <w:lang w:eastAsia="zh-CN"/>
        </w:rPr>
        <w:tab/>
      </w:r>
      <w:r w:rsidRPr="002B04C3">
        <w:rPr>
          <w:b/>
          <w:bCs/>
          <w:lang w:eastAsia="zh-CN"/>
        </w:rPr>
        <w:t>ITU-T</w:t>
      </w:r>
      <w:r w:rsidRPr="002B04C3">
        <w:rPr>
          <w:rFonts w:hint="eastAsia"/>
          <w:b/>
          <w:bCs/>
          <w:lang w:eastAsia="zh-CN"/>
        </w:rPr>
        <w:t>报告人和</w:t>
      </w:r>
      <w:r w:rsidRPr="002B04C3">
        <w:rPr>
          <w:b/>
          <w:bCs/>
          <w:lang w:eastAsia="zh-CN"/>
        </w:rPr>
        <w:t>IETF</w:t>
      </w:r>
      <w:r w:rsidRPr="002B04C3">
        <w:rPr>
          <w:rFonts w:hint="eastAsia"/>
          <w:b/>
          <w:bCs/>
          <w:lang w:eastAsia="zh-CN"/>
        </w:rPr>
        <w:t>工作组主席</w:t>
      </w:r>
    </w:p>
    <w:p w14:paraId="51D62CF0" w14:textId="77777777" w:rsidR="00665455" w:rsidRPr="002B04C3" w:rsidRDefault="00665455" w:rsidP="00665455">
      <w:pPr>
        <w:pStyle w:val="enumlev1"/>
        <w:rPr>
          <w:lang w:eastAsia="zh-CN"/>
        </w:rPr>
      </w:pPr>
      <w:r w:rsidRPr="002B04C3">
        <w:rPr>
          <w:lang w:eastAsia="zh-CN"/>
        </w:rPr>
        <w:tab/>
        <w:t>IETF</w:t>
      </w:r>
      <w:r w:rsidRPr="002B04C3">
        <w:rPr>
          <w:rFonts w:hint="eastAsia"/>
          <w:lang w:eastAsia="zh-CN"/>
        </w:rPr>
        <w:t>工作组主席被指派领导某个特定领域的某项特定任务，与</w:t>
      </w:r>
      <w:r w:rsidRPr="002B04C3">
        <w:rPr>
          <w:lang w:eastAsia="zh-CN"/>
        </w:rPr>
        <w:t>ITU</w:t>
      </w:r>
      <w:r w:rsidRPr="002B04C3">
        <w:rPr>
          <w:rFonts w:hint="eastAsia"/>
          <w:lang w:eastAsia="zh-CN"/>
        </w:rPr>
        <w:t>-</w:t>
      </w:r>
      <w:r w:rsidRPr="002B04C3">
        <w:rPr>
          <w:lang w:eastAsia="zh-CN"/>
        </w:rPr>
        <w:t>T</w:t>
      </w:r>
      <w:r w:rsidRPr="002B04C3">
        <w:rPr>
          <w:rFonts w:hint="eastAsia"/>
          <w:lang w:eastAsia="zh-CN"/>
        </w:rPr>
        <w:t>报告人的身份类似。上述职位属于一般会随着针对某项特定议题的工作的结束而终止的工作岗位（任期一年或更长时间）。他们之间的协作对确保实际工作完成非常重要。</w:t>
      </w:r>
    </w:p>
    <w:p w14:paraId="2086E621" w14:textId="77777777" w:rsidR="00D724EB" w:rsidRPr="002B04C3" w:rsidRDefault="00D724EB">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72374BE3" w14:textId="77777777" w:rsidR="00665455" w:rsidRPr="002B04C3" w:rsidRDefault="00665455" w:rsidP="00665455">
      <w:pPr>
        <w:pStyle w:val="enumlev1"/>
        <w:rPr>
          <w:lang w:eastAsia="zh-CN"/>
        </w:rPr>
      </w:pPr>
      <w:r w:rsidRPr="002B04C3">
        <w:rPr>
          <w:lang w:eastAsia="zh-CN"/>
        </w:rPr>
        <w:lastRenderedPageBreak/>
        <w:t>3</w:t>
      </w:r>
      <w:r w:rsidR="00D724EB" w:rsidRPr="002B04C3">
        <w:rPr>
          <w:lang w:eastAsia="zh-CN"/>
        </w:rPr>
        <w:t>)</w:t>
      </w:r>
      <w:r w:rsidRPr="002B04C3">
        <w:rPr>
          <w:lang w:eastAsia="zh-CN"/>
        </w:rPr>
        <w:tab/>
      </w:r>
      <w:r w:rsidRPr="002B04C3">
        <w:rPr>
          <w:rFonts w:hint="eastAsia"/>
          <w:b/>
          <w:bCs/>
          <w:lang w:eastAsia="zh-CN"/>
        </w:rPr>
        <w:t>其他联系人</w:t>
      </w:r>
    </w:p>
    <w:p w14:paraId="4E6743BE" w14:textId="77777777" w:rsidR="00665455" w:rsidRPr="002B04C3" w:rsidRDefault="00665455" w:rsidP="00665455">
      <w:pPr>
        <w:pStyle w:val="enumlev1"/>
        <w:rPr>
          <w:lang w:eastAsia="zh-CN"/>
        </w:rPr>
      </w:pPr>
      <w:r w:rsidRPr="002B04C3">
        <w:rPr>
          <w:lang w:eastAsia="zh-CN"/>
        </w:rPr>
        <w:tab/>
      </w:r>
      <w:r w:rsidRPr="002B04C3">
        <w:rPr>
          <w:rFonts w:hint="eastAsia"/>
          <w:lang w:eastAsia="zh-CN"/>
        </w:rPr>
        <w:t>增设联系人对双方感兴趣的特定议题可能会比较有益。这些联系人应当在工作伊始就设立，一些情况下，每个组织所确定的联系人可以是同一个人。此外，</w:t>
      </w:r>
      <w:r w:rsidRPr="002B04C3">
        <w:rPr>
          <w:lang w:eastAsia="zh-CN"/>
        </w:rPr>
        <w:t>ITU-T</w:t>
      </w:r>
      <w:r w:rsidRPr="002B04C3">
        <w:rPr>
          <w:rFonts w:hint="eastAsia"/>
          <w:lang w:eastAsia="zh-CN"/>
        </w:rPr>
        <w:t>另外还有一个管理层，工作组主席。该工作组主席不时与</w:t>
      </w:r>
      <w:r w:rsidRPr="002B04C3">
        <w:rPr>
          <w:lang w:eastAsia="zh-CN"/>
        </w:rPr>
        <w:t>IETF</w:t>
      </w:r>
      <w:r w:rsidRPr="002B04C3">
        <w:rPr>
          <w:rFonts w:hint="eastAsia"/>
          <w:lang w:eastAsia="zh-CN"/>
        </w:rPr>
        <w:t>工作组主席和研究领域负责人交换意见可能是有益的。</w:t>
      </w:r>
    </w:p>
    <w:p w14:paraId="6A9EA8A9" w14:textId="77777777" w:rsidR="00665455" w:rsidRPr="002B04C3" w:rsidRDefault="00665455" w:rsidP="00D724EB">
      <w:pPr>
        <w:pStyle w:val="Note"/>
        <w:rPr>
          <w:lang w:eastAsia="zh-CN"/>
        </w:rPr>
      </w:pPr>
      <w:r w:rsidRPr="002B04C3">
        <w:rPr>
          <w:rFonts w:hint="eastAsia"/>
          <w:lang w:eastAsia="zh-CN"/>
        </w:rPr>
        <w:t>注</w:t>
      </w:r>
      <w:r w:rsidR="00D724EB" w:rsidRPr="002B04C3">
        <w:rPr>
          <w:rFonts w:hint="eastAsia"/>
          <w:lang w:eastAsia="zh-CN"/>
        </w:rPr>
        <w:t xml:space="preserve"> </w:t>
      </w:r>
      <w:r w:rsidR="00D724EB" w:rsidRPr="002B04C3">
        <w:rPr>
          <w:lang w:eastAsia="zh-CN"/>
        </w:rPr>
        <w:t>–</w:t>
      </w:r>
      <w:r w:rsidR="00D724EB" w:rsidRPr="002B04C3">
        <w:rPr>
          <w:rFonts w:hint="eastAsia"/>
          <w:lang w:eastAsia="zh-CN"/>
        </w:rPr>
        <w:t xml:space="preserve"> </w:t>
      </w:r>
      <w:r w:rsidRPr="002B04C3">
        <w:rPr>
          <w:lang w:eastAsia="zh-CN"/>
        </w:rPr>
        <w:t>IETF</w:t>
      </w:r>
      <w:r w:rsidRPr="002B04C3">
        <w:rPr>
          <w:rFonts w:hint="eastAsia"/>
          <w:lang w:eastAsia="zh-CN"/>
        </w:rPr>
        <w:t>现任研究领域负责人和工作组主席名单可以在</w:t>
      </w:r>
      <w:r w:rsidRPr="002B04C3">
        <w:rPr>
          <w:lang w:eastAsia="zh-CN"/>
        </w:rPr>
        <w:t>IETF</w:t>
      </w:r>
      <w:r w:rsidRPr="002B04C3">
        <w:rPr>
          <w:rFonts w:hint="eastAsia"/>
          <w:lang w:eastAsia="zh-CN"/>
        </w:rPr>
        <w:t>工作组章程里找到。</w:t>
      </w:r>
      <w:r w:rsidRPr="002B04C3">
        <w:rPr>
          <w:lang w:eastAsia="zh-CN"/>
        </w:rPr>
        <w:t>ITU-T</w:t>
      </w:r>
      <w:r w:rsidRPr="002B04C3">
        <w:rPr>
          <w:rFonts w:hint="eastAsia"/>
          <w:lang w:eastAsia="zh-CN"/>
        </w:rPr>
        <w:t>研究组现任主席和报告人名单也可以在</w:t>
      </w:r>
      <w:r w:rsidRPr="002B04C3">
        <w:rPr>
          <w:lang w:eastAsia="zh-CN"/>
        </w:rPr>
        <w:t>ITU</w:t>
      </w:r>
      <w:r w:rsidRPr="002B04C3">
        <w:rPr>
          <w:rFonts w:hint="eastAsia"/>
          <w:lang w:eastAsia="zh-CN"/>
        </w:rPr>
        <w:t>-</w:t>
      </w:r>
      <w:r w:rsidRPr="002B04C3">
        <w:rPr>
          <w:lang w:eastAsia="zh-CN"/>
        </w:rPr>
        <w:t>T</w:t>
      </w:r>
      <w:r w:rsidRPr="002B04C3">
        <w:rPr>
          <w:rFonts w:hint="eastAsia"/>
          <w:lang w:eastAsia="zh-CN"/>
        </w:rPr>
        <w:t>网页上找到。</w:t>
      </w:r>
    </w:p>
    <w:p w14:paraId="63B95706" w14:textId="77777777" w:rsidR="00665455" w:rsidRPr="002B04C3" w:rsidRDefault="00665455" w:rsidP="00665455">
      <w:pPr>
        <w:pStyle w:val="Heading1"/>
        <w:rPr>
          <w:lang w:eastAsia="zh-CN"/>
        </w:rPr>
      </w:pPr>
      <w:r w:rsidRPr="002B04C3">
        <w:rPr>
          <w:lang w:eastAsia="zh-CN"/>
        </w:rPr>
        <w:t>2</w:t>
      </w:r>
      <w:r w:rsidRPr="002B04C3">
        <w:rPr>
          <w:lang w:eastAsia="zh-CN"/>
        </w:rPr>
        <w:tab/>
      </w:r>
      <w:r w:rsidRPr="002B04C3">
        <w:rPr>
          <w:rFonts w:hint="eastAsia"/>
          <w:lang w:eastAsia="zh-CN"/>
        </w:rPr>
        <w:t>关于协作的指导意见</w:t>
      </w:r>
    </w:p>
    <w:p w14:paraId="584C7624" w14:textId="77777777" w:rsidR="00665455" w:rsidRPr="002B04C3" w:rsidRDefault="00665455" w:rsidP="00665455">
      <w:pPr>
        <w:keepNext/>
        <w:keepLines/>
        <w:ind w:firstLineChars="200" w:firstLine="440"/>
        <w:rPr>
          <w:lang w:eastAsia="zh-CN"/>
        </w:rPr>
      </w:pPr>
      <w:r w:rsidRPr="002B04C3">
        <w:rPr>
          <w:rFonts w:hint="eastAsia"/>
          <w:lang w:eastAsia="zh-CN"/>
        </w:rPr>
        <w:t>本节说明如何利用</w:t>
      </w:r>
      <w:r w:rsidRPr="002B04C3">
        <w:rPr>
          <w:lang w:eastAsia="zh-CN"/>
        </w:rPr>
        <w:t>IETF</w:t>
      </w:r>
      <w:r w:rsidRPr="002B04C3">
        <w:rPr>
          <w:rFonts w:hint="eastAsia"/>
          <w:lang w:eastAsia="zh-CN"/>
        </w:rPr>
        <w:t>和</w:t>
      </w:r>
      <w:r w:rsidRPr="002B04C3">
        <w:rPr>
          <w:lang w:eastAsia="zh-CN"/>
        </w:rPr>
        <w:t>ITU-T</w:t>
      </w:r>
      <w:r w:rsidRPr="002B04C3">
        <w:rPr>
          <w:rFonts w:hint="eastAsia"/>
          <w:lang w:eastAsia="zh-CN"/>
        </w:rPr>
        <w:t>现有的内部程序开展两组织的协作。</w:t>
      </w:r>
    </w:p>
    <w:p w14:paraId="085D31AD" w14:textId="77777777" w:rsidR="00665455" w:rsidRPr="002B04C3" w:rsidRDefault="00665455" w:rsidP="00665455">
      <w:pPr>
        <w:pStyle w:val="Heading2"/>
        <w:rPr>
          <w:lang w:eastAsia="zh-CN"/>
        </w:rPr>
      </w:pPr>
      <w:r w:rsidRPr="002B04C3">
        <w:rPr>
          <w:lang w:eastAsia="zh-CN"/>
        </w:rPr>
        <w:t>2.1</w:t>
      </w:r>
      <w:r w:rsidRPr="002B04C3">
        <w:rPr>
          <w:lang w:eastAsia="zh-CN"/>
        </w:rPr>
        <w:tab/>
      </w:r>
      <w:r w:rsidRPr="002B04C3">
        <w:rPr>
          <w:rFonts w:hint="eastAsia"/>
          <w:lang w:eastAsia="zh-CN"/>
        </w:rPr>
        <w:t>如何就</w:t>
      </w:r>
      <w:r w:rsidRPr="002B04C3">
        <w:rPr>
          <w:lang w:eastAsia="zh-CN"/>
        </w:rPr>
        <w:t>ITU-T</w:t>
      </w:r>
      <w:r w:rsidRPr="002B04C3">
        <w:rPr>
          <w:rFonts w:hint="eastAsia"/>
          <w:lang w:eastAsia="zh-CN"/>
        </w:rPr>
        <w:t>或</w:t>
      </w:r>
      <w:r w:rsidRPr="002B04C3">
        <w:rPr>
          <w:lang w:eastAsia="zh-CN"/>
        </w:rPr>
        <w:t>IETF</w:t>
      </w:r>
      <w:r w:rsidRPr="002B04C3">
        <w:rPr>
          <w:rFonts w:hint="eastAsia"/>
          <w:lang w:eastAsia="zh-CN"/>
        </w:rPr>
        <w:t>工作项目互动</w:t>
      </w:r>
    </w:p>
    <w:p w14:paraId="7A477137" w14:textId="77777777" w:rsidR="00665455" w:rsidRPr="002B04C3" w:rsidRDefault="00665455" w:rsidP="00665455">
      <w:pPr>
        <w:ind w:firstLineChars="200" w:firstLine="440"/>
        <w:rPr>
          <w:lang w:eastAsia="zh-CN"/>
        </w:rPr>
      </w:pPr>
      <w:r w:rsidRPr="002B04C3">
        <w:rPr>
          <w:rFonts w:hint="eastAsia"/>
          <w:lang w:eastAsia="zh-CN"/>
        </w:rPr>
        <w:t>将</w:t>
      </w:r>
      <w:r w:rsidRPr="002B04C3">
        <w:rPr>
          <w:lang w:eastAsia="zh-CN"/>
        </w:rPr>
        <w:t>IP</w:t>
      </w:r>
      <w:r w:rsidRPr="002B04C3">
        <w:rPr>
          <w:rFonts w:hint="eastAsia"/>
          <w:lang w:eastAsia="zh-CN"/>
        </w:rPr>
        <w:t>相关工作议题确定为自己工作内容的研究组应当评估自己所研究议题与</w:t>
      </w:r>
      <w:r w:rsidRPr="002B04C3">
        <w:rPr>
          <w:lang w:eastAsia="zh-CN"/>
        </w:rPr>
        <w:t>IETF</w:t>
      </w:r>
      <w:r w:rsidRPr="002B04C3">
        <w:rPr>
          <w:rFonts w:hint="eastAsia"/>
          <w:lang w:eastAsia="zh-CN"/>
        </w:rPr>
        <w:t>所确定议题的关系。目前</w:t>
      </w:r>
      <w:r w:rsidRPr="002B04C3">
        <w:rPr>
          <w:lang w:eastAsia="zh-CN"/>
        </w:rPr>
        <w:t>IETF</w:t>
      </w:r>
      <w:r w:rsidRPr="002B04C3">
        <w:rPr>
          <w:rFonts w:hint="eastAsia"/>
          <w:lang w:eastAsia="zh-CN"/>
        </w:rPr>
        <w:t>工作组清单及其章程</w:t>
      </w:r>
      <w:r w:rsidRPr="002B04C3">
        <w:rPr>
          <w:lang w:eastAsia="zh-CN"/>
        </w:rPr>
        <w:t>（</w:t>
      </w:r>
      <w:r w:rsidRPr="002B04C3">
        <w:rPr>
          <w:lang w:eastAsia="zh-CN"/>
        </w:rPr>
        <w:t>IETF</w:t>
      </w:r>
      <w:r w:rsidRPr="002B04C3">
        <w:rPr>
          <w:rFonts w:hint="eastAsia"/>
          <w:lang w:eastAsia="zh-CN"/>
        </w:rPr>
        <w:t>工作范围定义</w:t>
      </w:r>
      <w:r w:rsidRPr="002B04C3">
        <w:rPr>
          <w:lang w:eastAsia="zh-CN"/>
        </w:rPr>
        <w:t>）</w:t>
      </w:r>
      <w:r w:rsidRPr="002B04C3">
        <w:rPr>
          <w:rFonts w:hint="eastAsia"/>
          <w:lang w:eastAsia="zh-CN"/>
        </w:rPr>
        <w:t>见于</w:t>
      </w:r>
      <w:r w:rsidRPr="002B04C3">
        <w:rPr>
          <w:lang w:eastAsia="zh-CN"/>
        </w:rPr>
        <w:t>IETF</w:t>
      </w:r>
      <w:r w:rsidRPr="002B04C3">
        <w:rPr>
          <w:rFonts w:hint="eastAsia"/>
          <w:lang w:eastAsia="zh-CN"/>
        </w:rPr>
        <w:t>档案</w:t>
      </w:r>
      <w:r w:rsidRPr="002B04C3">
        <w:rPr>
          <w:lang w:eastAsia="zh-CN"/>
        </w:rPr>
        <w:t>（</w:t>
      </w:r>
      <w:r w:rsidRPr="002B04C3">
        <w:rPr>
          <w:rFonts w:hint="eastAsia"/>
          <w:lang w:eastAsia="zh-CN"/>
        </w:rPr>
        <w:t>详见第</w:t>
      </w:r>
      <w:r w:rsidRPr="002B04C3">
        <w:rPr>
          <w:lang w:eastAsia="zh-CN"/>
        </w:rPr>
        <w:t>2.8.1</w:t>
      </w:r>
      <w:r w:rsidRPr="002B04C3">
        <w:rPr>
          <w:rFonts w:hint="eastAsia"/>
          <w:lang w:eastAsia="zh-CN"/>
        </w:rPr>
        <w:t>节</w:t>
      </w:r>
      <w:r w:rsidRPr="002B04C3">
        <w:rPr>
          <w:lang w:eastAsia="zh-CN"/>
        </w:rPr>
        <w:t>）</w:t>
      </w:r>
      <w:r w:rsidRPr="002B04C3">
        <w:rPr>
          <w:rFonts w:hint="eastAsia"/>
          <w:lang w:eastAsia="zh-CN"/>
        </w:rPr>
        <w:t>。</w:t>
      </w:r>
    </w:p>
    <w:p w14:paraId="21CF541A" w14:textId="77777777" w:rsidR="00665455" w:rsidRPr="002B04C3" w:rsidRDefault="00665455" w:rsidP="00665455">
      <w:pPr>
        <w:ind w:firstLineChars="200" w:firstLine="440"/>
        <w:rPr>
          <w:lang w:eastAsia="zh-CN"/>
        </w:rPr>
      </w:pPr>
      <w:r w:rsidRPr="002B04C3">
        <w:rPr>
          <w:rFonts w:hint="eastAsia"/>
          <w:lang w:eastAsia="zh-CN"/>
        </w:rPr>
        <w:t>研究组可以决定与</w:t>
      </w:r>
      <w:r w:rsidRPr="002B04C3">
        <w:rPr>
          <w:lang w:eastAsia="zh-CN"/>
        </w:rPr>
        <w:t>IETF</w:t>
      </w:r>
      <w:r w:rsidRPr="002B04C3">
        <w:rPr>
          <w:rFonts w:hint="eastAsia"/>
          <w:lang w:eastAsia="zh-CN"/>
        </w:rPr>
        <w:t>协作制定是否会有益于制定关于某项特定议题的建议书。研究组应在其工作计划中（特别是在每项课题所涉及的计划中）明确这种协作，指出协作目标及预期成果。</w:t>
      </w:r>
    </w:p>
    <w:p w14:paraId="29DA2C82" w14:textId="77777777" w:rsidR="00665455" w:rsidRPr="002B04C3" w:rsidRDefault="00665455" w:rsidP="00665455">
      <w:pPr>
        <w:ind w:firstLineChars="200" w:firstLine="440"/>
        <w:rPr>
          <w:lang w:eastAsia="zh-CN"/>
        </w:rPr>
      </w:pPr>
      <w:r w:rsidRPr="002B04C3">
        <w:rPr>
          <w:lang w:eastAsia="zh-CN"/>
        </w:rPr>
        <w:t>IETF</w:t>
      </w:r>
      <w:r w:rsidRPr="002B04C3">
        <w:rPr>
          <w:rFonts w:hint="eastAsia"/>
          <w:lang w:eastAsia="zh-CN"/>
        </w:rPr>
        <w:t>工作组亦应评估和确定与</w:t>
      </w:r>
      <w:r w:rsidRPr="002B04C3">
        <w:rPr>
          <w:lang w:eastAsia="zh-CN"/>
        </w:rPr>
        <w:t>ITU-T</w:t>
      </w:r>
      <w:r w:rsidRPr="002B04C3">
        <w:rPr>
          <w:rFonts w:hint="eastAsia"/>
          <w:lang w:eastAsia="zh-CN"/>
        </w:rPr>
        <w:t>有关联的领域，并将与</w:t>
      </w:r>
      <w:r w:rsidRPr="002B04C3">
        <w:rPr>
          <w:lang w:eastAsia="zh-CN"/>
        </w:rPr>
        <w:t>ITU-T</w:t>
      </w:r>
      <w:r w:rsidRPr="002B04C3">
        <w:rPr>
          <w:rFonts w:hint="eastAsia"/>
          <w:lang w:eastAsia="zh-CN"/>
        </w:rPr>
        <w:t>研究组的协作写入其章程。</w:t>
      </w:r>
    </w:p>
    <w:p w14:paraId="31EA4082" w14:textId="77777777" w:rsidR="00665455" w:rsidRPr="002B04C3" w:rsidRDefault="00665455" w:rsidP="00665455">
      <w:pPr>
        <w:ind w:firstLineChars="200" w:firstLine="440"/>
        <w:rPr>
          <w:lang w:eastAsia="zh-CN"/>
        </w:rPr>
      </w:pPr>
      <w:r w:rsidRPr="002B04C3">
        <w:rPr>
          <w:rFonts w:hint="eastAsia"/>
          <w:lang w:eastAsia="zh-CN"/>
        </w:rPr>
        <w:t>下列小节所述程序可以使每个组了解其他组开展的新工作项目。</w:t>
      </w:r>
    </w:p>
    <w:p w14:paraId="02B9876F" w14:textId="77777777" w:rsidR="00665455" w:rsidRPr="002B04C3" w:rsidRDefault="00665455" w:rsidP="00665455">
      <w:pPr>
        <w:pStyle w:val="Heading3"/>
        <w:rPr>
          <w:lang w:eastAsia="zh-CN"/>
        </w:rPr>
      </w:pPr>
      <w:r w:rsidRPr="002B04C3">
        <w:rPr>
          <w:lang w:eastAsia="zh-CN"/>
        </w:rPr>
        <w:t>2.1.1</w:t>
      </w:r>
      <w:r w:rsidRPr="002B04C3">
        <w:rPr>
          <w:lang w:eastAsia="zh-CN"/>
        </w:rPr>
        <w:tab/>
        <w:t>ITU-T</w:t>
      </w:r>
      <w:r w:rsidRPr="002B04C3">
        <w:rPr>
          <w:rFonts w:hint="eastAsia"/>
          <w:lang w:eastAsia="zh-CN"/>
        </w:rPr>
        <w:t>如何获知有关</w:t>
      </w:r>
      <w:r w:rsidRPr="002B04C3">
        <w:rPr>
          <w:lang w:eastAsia="zh-CN"/>
        </w:rPr>
        <w:t>IETF</w:t>
      </w:r>
      <w:r w:rsidRPr="002B04C3">
        <w:rPr>
          <w:rFonts w:hint="eastAsia"/>
          <w:lang w:eastAsia="zh-CN"/>
        </w:rPr>
        <w:t>目前工作项目的信息</w:t>
      </w:r>
    </w:p>
    <w:p w14:paraId="228D5663" w14:textId="77777777" w:rsidR="00D724EB" w:rsidRPr="002B04C3" w:rsidRDefault="00665455" w:rsidP="005C382E">
      <w:pPr>
        <w:ind w:firstLineChars="200" w:firstLine="440"/>
        <w:rPr>
          <w:lang w:eastAsia="zh-CN"/>
        </w:rPr>
      </w:pPr>
      <w:r w:rsidRPr="002B04C3">
        <w:rPr>
          <w:rFonts w:hint="eastAsia"/>
          <w:lang w:eastAsia="zh-CN"/>
        </w:rPr>
        <w:t>各研究组独自负责对目前</w:t>
      </w:r>
      <w:r w:rsidRPr="002B04C3">
        <w:rPr>
          <w:lang w:eastAsia="zh-CN"/>
        </w:rPr>
        <w:t>IETF</w:t>
      </w:r>
      <w:r w:rsidRPr="002B04C3">
        <w:rPr>
          <w:rFonts w:hint="eastAsia"/>
          <w:lang w:eastAsia="zh-CN"/>
        </w:rPr>
        <w:t>工作组进行审查，确定是否存在任何共同感兴趣的议题。工作组章程和有效的互联网草案可以在</w:t>
      </w:r>
      <w:r w:rsidRPr="002B04C3">
        <w:rPr>
          <w:lang w:eastAsia="zh-CN"/>
        </w:rPr>
        <w:t>IETF</w:t>
      </w:r>
      <w:r w:rsidRPr="002B04C3">
        <w:rPr>
          <w:rFonts w:hint="eastAsia"/>
          <w:lang w:eastAsia="zh-CN"/>
        </w:rPr>
        <w:t>网站</w:t>
      </w:r>
      <w:r w:rsidRPr="002B04C3">
        <w:rPr>
          <w:lang w:eastAsia="zh-CN"/>
        </w:rPr>
        <w:t>（</w:t>
      </w:r>
      <w:hyperlink r:id="rId273" w:history="1">
        <w:r w:rsidRPr="002B04C3">
          <w:rPr>
            <w:rStyle w:val="Hyperlink"/>
            <w:lang w:eastAsia="zh-CN"/>
          </w:rPr>
          <w:t>http://datatracker.ietf.org/wg/</w:t>
        </w:r>
      </w:hyperlink>
      <w:r w:rsidRPr="002B04C3">
        <w:rPr>
          <w:lang w:eastAsia="zh-CN"/>
        </w:rPr>
        <w:t>）</w:t>
      </w:r>
      <w:r w:rsidRPr="002B04C3">
        <w:rPr>
          <w:rFonts w:hint="eastAsia"/>
          <w:lang w:eastAsia="zh-CN"/>
        </w:rPr>
        <w:t>上找到。如果一个研究组确定了一个共同的工作领域，则研究组领导层应与负责该领域的</w:t>
      </w:r>
      <w:r w:rsidRPr="002B04C3">
        <w:rPr>
          <w:lang w:eastAsia="zh-CN"/>
        </w:rPr>
        <w:t>IETF</w:t>
      </w:r>
      <w:r w:rsidRPr="002B04C3">
        <w:rPr>
          <w:rFonts w:hint="eastAsia"/>
          <w:lang w:eastAsia="zh-CN"/>
        </w:rPr>
        <w:t>工作组主席和研究领域负责人联系。这可能需要提供一份正式的联络声明（见第</w:t>
      </w:r>
      <w:r w:rsidRPr="002B04C3">
        <w:rPr>
          <w:lang w:eastAsia="zh-CN"/>
        </w:rPr>
        <w:t>2.3</w:t>
      </w:r>
      <w:r w:rsidRPr="002B04C3">
        <w:rPr>
          <w:rFonts w:hint="eastAsia"/>
          <w:lang w:eastAsia="zh-CN"/>
        </w:rPr>
        <w:t>节）。</w:t>
      </w:r>
    </w:p>
    <w:p w14:paraId="2337DC20" w14:textId="77777777" w:rsidR="00665455" w:rsidRPr="002B04C3" w:rsidRDefault="00665455" w:rsidP="00665455">
      <w:pPr>
        <w:pStyle w:val="Heading3"/>
        <w:rPr>
          <w:lang w:eastAsia="zh-CN"/>
        </w:rPr>
      </w:pPr>
      <w:r w:rsidRPr="002B04C3">
        <w:rPr>
          <w:lang w:eastAsia="zh-CN"/>
        </w:rPr>
        <w:t>2.1.2</w:t>
      </w:r>
      <w:r w:rsidRPr="002B04C3">
        <w:rPr>
          <w:lang w:eastAsia="zh-CN"/>
        </w:rPr>
        <w:tab/>
        <w:t>IETF</w:t>
      </w:r>
      <w:r w:rsidRPr="002B04C3">
        <w:rPr>
          <w:rFonts w:hint="eastAsia"/>
          <w:lang w:eastAsia="zh-CN"/>
        </w:rPr>
        <w:t>如何获知有关</w:t>
      </w:r>
      <w:r w:rsidRPr="002B04C3">
        <w:rPr>
          <w:lang w:eastAsia="zh-CN"/>
        </w:rPr>
        <w:t>ITU-T</w:t>
      </w:r>
      <w:r w:rsidRPr="002B04C3">
        <w:rPr>
          <w:rFonts w:hint="eastAsia"/>
          <w:lang w:eastAsia="zh-CN"/>
        </w:rPr>
        <w:t>目前工作项目的信息</w:t>
      </w:r>
    </w:p>
    <w:p w14:paraId="31047F08" w14:textId="77777777" w:rsidR="00665455" w:rsidRPr="002B04C3" w:rsidRDefault="00665455" w:rsidP="00665455">
      <w:pPr>
        <w:ind w:firstLineChars="200" w:firstLine="440"/>
        <w:rPr>
          <w:lang w:eastAsia="zh-CN"/>
        </w:rPr>
      </w:pPr>
      <w:r w:rsidRPr="002B04C3">
        <w:rPr>
          <w:rFonts w:hint="eastAsia"/>
          <w:lang w:eastAsia="zh-CN"/>
        </w:rPr>
        <w:t>有时候，</w:t>
      </w:r>
      <w:r w:rsidRPr="002B04C3">
        <w:rPr>
          <w:lang w:eastAsia="zh-CN"/>
        </w:rPr>
        <w:t>IETF</w:t>
      </w:r>
      <w:r w:rsidRPr="002B04C3">
        <w:rPr>
          <w:rFonts w:hint="eastAsia"/>
          <w:lang w:eastAsia="zh-CN"/>
        </w:rPr>
        <w:t>将通过其代表审查</w:t>
      </w:r>
      <w:r w:rsidRPr="002B04C3">
        <w:rPr>
          <w:rFonts w:hint="eastAsia"/>
          <w:lang w:eastAsia="zh-CN"/>
        </w:rPr>
        <w:t>ITU-T</w:t>
      </w:r>
      <w:r w:rsidRPr="002B04C3">
        <w:rPr>
          <w:rFonts w:hint="eastAsia"/>
          <w:lang w:eastAsia="zh-CN"/>
        </w:rPr>
        <w:t>当前各研究组的工作。</w:t>
      </w:r>
      <w:r w:rsidRPr="002B04C3">
        <w:rPr>
          <w:lang w:eastAsia="zh-CN"/>
        </w:rPr>
        <w:t>ITU-T</w:t>
      </w:r>
      <w:r w:rsidRPr="002B04C3">
        <w:rPr>
          <w:rFonts w:hint="eastAsia"/>
          <w:lang w:eastAsia="zh-CN"/>
        </w:rPr>
        <w:t>网站上每个</w:t>
      </w:r>
      <w:r w:rsidRPr="002B04C3">
        <w:rPr>
          <w:lang w:eastAsia="zh-CN"/>
        </w:rPr>
        <w:t>ITU-T</w:t>
      </w:r>
      <w:r w:rsidRPr="002B04C3">
        <w:rPr>
          <w:rFonts w:hint="eastAsia"/>
          <w:lang w:eastAsia="zh-CN"/>
        </w:rPr>
        <w:t>研究组的网页都包含其现行课题清单和现行工作计划。当一个研究领域或工作组确定了共同工作的领域，接下来的工作即被交给相应的工作组主席和研究领域负责人，由他们考虑给相应研究组发送联络声明。</w:t>
      </w:r>
    </w:p>
    <w:p w14:paraId="148A33B8" w14:textId="77777777" w:rsidR="005C382E" w:rsidRPr="002B04C3" w:rsidRDefault="005C382E">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14EEDD35" w14:textId="77777777" w:rsidR="00665455" w:rsidRPr="002B04C3" w:rsidRDefault="00665455" w:rsidP="00665455">
      <w:pPr>
        <w:pStyle w:val="Heading3"/>
        <w:rPr>
          <w:lang w:eastAsia="zh-CN"/>
        </w:rPr>
      </w:pPr>
      <w:r w:rsidRPr="002B04C3">
        <w:rPr>
          <w:lang w:eastAsia="zh-CN"/>
        </w:rPr>
        <w:lastRenderedPageBreak/>
        <w:t>2.1.3</w:t>
      </w:r>
      <w:r w:rsidRPr="002B04C3">
        <w:rPr>
          <w:lang w:eastAsia="zh-CN"/>
        </w:rPr>
        <w:tab/>
        <w:t>ITU-T</w:t>
      </w:r>
      <w:r w:rsidRPr="002B04C3">
        <w:rPr>
          <w:rFonts w:hint="eastAsia"/>
          <w:lang w:eastAsia="zh-CN"/>
        </w:rPr>
        <w:t>如何获知有关</w:t>
      </w:r>
      <w:r w:rsidRPr="002B04C3">
        <w:rPr>
          <w:lang w:eastAsia="zh-CN"/>
        </w:rPr>
        <w:t>IETF</w:t>
      </w:r>
      <w:r w:rsidRPr="002B04C3">
        <w:rPr>
          <w:rFonts w:hint="eastAsia"/>
          <w:lang w:eastAsia="zh-CN"/>
        </w:rPr>
        <w:t>提议的新工作项目</w:t>
      </w:r>
    </w:p>
    <w:p w14:paraId="2AA8F90C" w14:textId="77777777" w:rsidR="00665455" w:rsidRPr="002B04C3" w:rsidRDefault="00665455" w:rsidP="00665455">
      <w:pPr>
        <w:ind w:firstLineChars="200" w:firstLine="440"/>
        <w:rPr>
          <w:lang w:eastAsia="zh-CN"/>
        </w:rPr>
      </w:pPr>
      <w:r w:rsidRPr="002B04C3">
        <w:rPr>
          <w:lang w:eastAsia="zh-CN"/>
        </w:rPr>
        <w:t>IETF</w:t>
      </w:r>
      <w:r w:rsidRPr="002B04C3">
        <w:rPr>
          <w:rFonts w:hint="eastAsia"/>
          <w:lang w:eastAsia="zh-CN"/>
        </w:rPr>
        <w:t>为在标准制定组织之间传播所提议的新工作项目保留了一个邮件列表。许多这样的项目可以在提议的兴趣小组</w:t>
      </w:r>
      <w:r w:rsidRPr="002B04C3">
        <w:rPr>
          <w:lang w:eastAsia="zh-CN"/>
        </w:rPr>
        <w:t>（</w:t>
      </w:r>
      <w:r w:rsidRPr="002B04C3">
        <w:rPr>
          <w:lang w:eastAsia="zh-CN"/>
        </w:rPr>
        <w:t>BoF</w:t>
      </w:r>
      <w:r w:rsidRPr="002B04C3">
        <w:rPr>
          <w:lang w:eastAsia="zh-CN"/>
        </w:rPr>
        <w:t>）</w:t>
      </w:r>
      <w:r w:rsidRPr="002B04C3">
        <w:rPr>
          <w:rFonts w:hint="eastAsia"/>
          <w:lang w:eastAsia="zh-CN"/>
        </w:rPr>
        <w:t>会上被确认，工作组章程草案亦采用同样方法。</w:t>
      </w:r>
      <w:r w:rsidRPr="002B04C3">
        <w:rPr>
          <w:lang w:eastAsia="zh-CN"/>
        </w:rPr>
        <w:t>IETF</w:t>
      </w:r>
      <w:r w:rsidRPr="002B04C3">
        <w:rPr>
          <w:rFonts w:hint="eastAsia"/>
          <w:lang w:eastAsia="zh-CN"/>
        </w:rPr>
        <w:t>向</w:t>
      </w:r>
      <w:r w:rsidRPr="002B04C3">
        <w:rPr>
          <w:lang w:eastAsia="zh-CN"/>
        </w:rPr>
        <w:t>IETF</w:t>
      </w:r>
      <w:r w:rsidRPr="002B04C3">
        <w:rPr>
          <w:rFonts w:hint="eastAsia"/>
          <w:lang w:eastAsia="zh-CN"/>
        </w:rPr>
        <w:t>新工作邮件列表转发所有新工作组和改进工作组的此类章程以及兴趣小组的会议通知。</w:t>
      </w:r>
      <w:r w:rsidRPr="002B04C3">
        <w:rPr>
          <w:lang w:eastAsia="zh-CN"/>
        </w:rPr>
        <w:t>ITU-T</w:t>
      </w:r>
      <w:r w:rsidRPr="002B04C3">
        <w:rPr>
          <w:rFonts w:hint="eastAsia"/>
          <w:lang w:eastAsia="zh-CN"/>
        </w:rPr>
        <w:t>邮件列表被该列表所订阅。研究组领导层可以订阅由电信标准化局</w:t>
      </w:r>
      <w:r w:rsidRPr="002B04C3">
        <w:rPr>
          <w:lang w:eastAsia="zh-CN"/>
        </w:rPr>
        <w:t>（</w:t>
      </w:r>
      <w:r w:rsidRPr="002B04C3">
        <w:rPr>
          <w:lang w:eastAsia="zh-CN"/>
        </w:rPr>
        <w:t>TSB</w:t>
      </w:r>
      <w:r w:rsidRPr="002B04C3">
        <w:rPr>
          <w:lang w:eastAsia="zh-CN"/>
        </w:rPr>
        <w:t>）</w:t>
      </w:r>
      <w:r w:rsidRPr="002B04C3">
        <w:rPr>
          <w:rFonts w:hint="eastAsia"/>
          <w:lang w:eastAsia="zh-CN"/>
        </w:rPr>
        <w:t>维持的该</w:t>
      </w:r>
      <w:r w:rsidRPr="002B04C3">
        <w:rPr>
          <w:lang w:eastAsia="zh-CN"/>
        </w:rPr>
        <w:t>ITU-T</w:t>
      </w:r>
      <w:r w:rsidRPr="002B04C3">
        <w:rPr>
          <w:rFonts w:hint="eastAsia"/>
          <w:lang w:eastAsia="zh-CN"/>
        </w:rPr>
        <w:t>邮件列表。特定研究组成员名单可以包括研究组主席、研究组副主席、工作组主席、相关报告人、研究组和研究组顾问指定的其他专家。这将使研究组能够监视新工作项目是否有可能与研究组的工作重叠或是研究组关注的。预计该邮件列表每月会看到几条信息。</w:t>
      </w:r>
    </w:p>
    <w:p w14:paraId="2F66FD14" w14:textId="77777777" w:rsidR="00665455" w:rsidRPr="002B04C3" w:rsidRDefault="00665455" w:rsidP="00665455">
      <w:pPr>
        <w:ind w:firstLineChars="200" w:firstLine="440"/>
        <w:rPr>
          <w:lang w:eastAsia="zh-CN"/>
        </w:rPr>
      </w:pPr>
      <w:r w:rsidRPr="002B04C3">
        <w:rPr>
          <w:rFonts w:hint="eastAsia"/>
          <w:lang w:eastAsia="zh-CN"/>
        </w:rPr>
        <w:t>每位研究组主席或指定代表，可以通过回应</w:t>
      </w:r>
      <w:r w:rsidRPr="002B04C3">
        <w:rPr>
          <w:lang w:eastAsia="zh-CN"/>
        </w:rPr>
        <w:t>IETF</w:t>
      </w:r>
      <w:r w:rsidRPr="002B04C3">
        <w:rPr>
          <w:rFonts w:hint="eastAsia"/>
          <w:lang w:eastAsia="zh-CN"/>
        </w:rPr>
        <w:t>位于</w:t>
      </w:r>
      <w:hyperlink r:id="rId274" w:history="1">
        <w:r w:rsidRPr="002B04C3">
          <w:rPr>
            <w:rStyle w:val="Hyperlink"/>
            <w:lang w:eastAsia="zh-CN"/>
          </w:rPr>
          <w:t>iesg@ietf.org</w:t>
        </w:r>
      </w:hyperlink>
      <w:r w:rsidRPr="002B04C3">
        <w:rPr>
          <w:rFonts w:hint="eastAsia"/>
          <w:lang w:eastAsia="zh-CN"/>
        </w:rPr>
        <w:t>的邮件列表就这些章程发表评论，表明</w:t>
      </w:r>
      <w:r w:rsidRPr="002B04C3">
        <w:rPr>
          <w:lang w:eastAsia="zh-CN"/>
        </w:rPr>
        <w:t>ITU-T</w:t>
      </w:r>
      <w:r w:rsidRPr="002B04C3">
        <w:rPr>
          <w:rFonts w:hint="eastAsia"/>
          <w:lang w:eastAsia="zh-CN"/>
        </w:rPr>
        <w:t>立场和及其关注实质。</w:t>
      </w:r>
      <w:r w:rsidRPr="002B04C3">
        <w:rPr>
          <w:lang w:eastAsia="zh-CN"/>
        </w:rPr>
        <w:t>IESG</w:t>
      </w:r>
      <w:r w:rsidRPr="002B04C3">
        <w:rPr>
          <w:rFonts w:hint="eastAsia"/>
          <w:lang w:eastAsia="zh-CN"/>
        </w:rPr>
        <w:t>邮件列表青睐纯文本格式。</w:t>
      </w:r>
    </w:p>
    <w:p w14:paraId="1D07B931" w14:textId="77777777" w:rsidR="00665455" w:rsidRPr="002B04C3" w:rsidRDefault="00665455" w:rsidP="00D724EB">
      <w:pPr>
        <w:ind w:firstLineChars="200" w:firstLine="440"/>
        <w:rPr>
          <w:lang w:eastAsia="zh-CN"/>
        </w:rPr>
      </w:pPr>
      <w:r w:rsidRPr="002B04C3">
        <w:rPr>
          <w:rFonts w:hint="eastAsia"/>
          <w:lang w:eastAsia="zh-CN"/>
        </w:rPr>
        <w:t>应注意到，</w:t>
      </w:r>
      <w:r w:rsidRPr="002B04C3">
        <w:rPr>
          <w:lang w:eastAsia="zh-CN"/>
        </w:rPr>
        <w:t>IETF</w:t>
      </w:r>
      <w:r w:rsidRPr="002B04C3">
        <w:rPr>
          <w:rFonts w:hint="eastAsia"/>
          <w:lang w:eastAsia="zh-CN"/>
        </w:rPr>
        <w:t>新工作组章程的周转时间最短可以为</w:t>
      </w:r>
      <w:r w:rsidRPr="002B04C3">
        <w:rPr>
          <w:lang w:eastAsia="zh-CN"/>
        </w:rPr>
        <w:t>2</w:t>
      </w:r>
      <w:r w:rsidRPr="002B04C3">
        <w:rPr>
          <w:rFonts w:hint="eastAsia"/>
          <w:lang w:eastAsia="zh-CN"/>
        </w:rPr>
        <w:t>周时间。因此，应对邮件列表持续监视。</w:t>
      </w:r>
    </w:p>
    <w:p w14:paraId="4C5846DF" w14:textId="77777777" w:rsidR="00665455" w:rsidRPr="002B04C3" w:rsidRDefault="00665455" w:rsidP="00665455">
      <w:pPr>
        <w:pStyle w:val="Heading3"/>
        <w:rPr>
          <w:lang w:eastAsia="zh-CN"/>
        </w:rPr>
      </w:pPr>
      <w:r w:rsidRPr="002B04C3">
        <w:rPr>
          <w:lang w:eastAsia="zh-CN"/>
        </w:rPr>
        <w:t>2.1.4</w:t>
      </w:r>
      <w:r w:rsidRPr="002B04C3">
        <w:rPr>
          <w:lang w:eastAsia="zh-CN"/>
        </w:rPr>
        <w:tab/>
        <w:t>IETF</w:t>
      </w:r>
      <w:r w:rsidRPr="002B04C3">
        <w:rPr>
          <w:rFonts w:hint="eastAsia"/>
          <w:lang w:eastAsia="zh-CN"/>
        </w:rPr>
        <w:t>如何获知有关</w:t>
      </w:r>
      <w:r w:rsidRPr="002B04C3">
        <w:rPr>
          <w:lang w:eastAsia="zh-CN"/>
        </w:rPr>
        <w:t>ITU-T</w:t>
      </w:r>
      <w:r w:rsidRPr="002B04C3">
        <w:rPr>
          <w:rFonts w:hint="eastAsia"/>
          <w:lang w:eastAsia="zh-CN"/>
        </w:rPr>
        <w:t>工作项目的信息</w:t>
      </w:r>
    </w:p>
    <w:p w14:paraId="71A3AA15" w14:textId="77777777" w:rsidR="00665455" w:rsidRPr="002B04C3" w:rsidRDefault="00665455" w:rsidP="00665455">
      <w:pPr>
        <w:ind w:firstLineChars="200" w:firstLine="440"/>
        <w:rPr>
          <w:lang w:eastAsia="zh-CN"/>
        </w:rPr>
      </w:pPr>
      <w:r w:rsidRPr="002B04C3">
        <w:rPr>
          <w:lang w:eastAsia="zh-CN"/>
        </w:rPr>
        <w:t>ITU-T</w:t>
      </w:r>
      <w:r w:rsidRPr="002B04C3">
        <w:rPr>
          <w:rFonts w:hint="eastAsia"/>
          <w:lang w:eastAsia="zh-CN"/>
        </w:rPr>
        <w:t>通过创建或更新课题来接受新的工作领域。这些均可在</w:t>
      </w:r>
      <w:r w:rsidRPr="002B04C3">
        <w:rPr>
          <w:lang w:eastAsia="zh-CN"/>
        </w:rPr>
        <w:t>ITU-T</w:t>
      </w:r>
      <w:r w:rsidRPr="002B04C3">
        <w:rPr>
          <w:rFonts w:hint="eastAsia"/>
          <w:lang w:eastAsia="zh-CN"/>
        </w:rPr>
        <w:t>研究组网页上找到。此外，</w:t>
      </w:r>
      <w:r w:rsidRPr="002B04C3">
        <w:rPr>
          <w:lang w:eastAsia="zh-CN"/>
        </w:rPr>
        <w:t>ITU-T</w:t>
      </w:r>
      <w:r w:rsidRPr="002B04C3">
        <w:rPr>
          <w:rFonts w:hint="eastAsia"/>
          <w:lang w:eastAsia="zh-CN"/>
        </w:rPr>
        <w:t>工作计划在</w:t>
      </w:r>
      <w:r w:rsidRPr="002B04C3">
        <w:rPr>
          <w:lang w:eastAsia="zh-CN"/>
        </w:rPr>
        <w:t>ITU-T</w:t>
      </w:r>
      <w:r w:rsidRPr="002B04C3">
        <w:rPr>
          <w:rFonts w:hint="eastAsia"/>
          <w:lang w:eastAsia="zh-CN"/>
        </w:rPr>
        <w:t>网站的每个</w:t>
      </w:r>
      <w:r w:rsidRPr="002B04C3">
        <w:rPr>
          <w:lang w:eastAsia="zh-CN"/>
        </w:rPr>
        <w:t>ITU-T</w:t>
      </w:r>
      <w:r w:rsidRPr="002B04C3">
        <w:rPr>
          <w:rFonts w:hint="eastAsia"/>
          <w:lang w:eastAsia="zh-CN"/>
        </w:rPr>
        <w:t>研究组网页上均有记载。</w:t>
      </w:r>
    </w:p>
    <w:p w14:paraId="2EC0D600" w14:textId="77777777" w:rsidR="00665455" w:rsidRPr="002B04C3" w:rsidRDefault="00665455" w:rsidP="00665455">
      <w:pPr>
        <w:ind w:firstLineChars="200" w:firstLine="440"/>
        <w:rPr>
          <w:lang w:eastAsia="zh-CN"/>
        </w:rPr>
      </w:pPr>
      <w:r w:rsidRPr="002B04C3">
        <w:rPr>
          <w:rFonts w:hint="eastAsia"/>
          <w:lang w:eastAsia="zh-CN"/>
        </w:rPr>
        <w:t>在首次起草或创建新课题、首次起草或更新课题的研究范围时，或者与此不同，在有理由相信某种特别努力可能令</w:t>
      </w:r>
      <w:r w:rsidRPr="002B04C3">
        <w:rPr>
          <w:lang w:eastAsia="zh-CN"/>
        </w:rPr>
        <w:t>IETF</w:t>
      </w:r>
      <w:r w:rsidRPr="002B04C3">
        <w:rPr>
          <w:rFonts w:hint="eastAsia"/>
          <w:lang w:eastAsia="zh-CN"/>
        </w:rPr>
        <w:t>感兴趣时，研究组应向</w:t>
      </w:r>
      <w:r w:rsidRPr="002B04C3">
        <w:rPr>
          <w:lang w:eastAsia="zh-CN"/>
        </w:rPr>
        <w:t>IETF</w:t>
      </w:r>
      <w:r w:rsidRPr="002B04C3">
        <w:rPr>
          <w:rFonts w:hint="eastAsia"/>
          <w:lang w:eastAsia="zh-CN"/>
        </w:rPr>
        <w:t>新工作邮件列表发送更新信息。在可能开展重叠工作或感兴趣的情况下，研究领域负责人或工作组主席应通过联络声明或直接给相关研究组主席发邮件来发表评论。</w:t>
      </w:r>
    </w:p>
    <w:p w14:paraId="36DE86E8" w14:textId="77777777" w:rsidR="00665455" w:rsidRPr="002B04C3" w:rsidRDefault="00665455" w:rsidP="00665455">
      <w:pPr>
        <w:pStyle w:val="Heading2"/>
        <w:rPr>
          <w:lang w:eastAsia="zh-CN"/>
        </w:rPr>
      </w:pPr>
      <w:r w:rsidRPr="002B04C3">
        <w:rPr>
          <w:lang w:eastAsia="zh-CN"/>
        </w:rPr>
        <w:t>2.2</w:t>
      </w:r>
      <w:r w:rsidRPr="002B04C3">
        <w:rPr>
          <w:lang w:eastAsia="zh-CN"/>
        </w:rPr>
        <w:tab/>
      </w:r>
      <w:r w:rsidRPr="002B04C3">
        <w:rPr>
          <w:rFonts w:hint="eastAsia"/>
          <w:lang w:eastAsia="zh-CN"/>
        </w:rPr>
        <w:t>代表性</w:t>
      </w:r>
    </w:p>
    <w:p w14:paraId="11EA4202" w14:textId="77777777" w:rsidR="00665455" w:rsidRPr="002B04C3" w:rsidRDefault="00665455" w:rsidP="00665455">
      <w:pPr>
        <w:ind w:firstLineChars="200" w:firstLine="440"/>
        <w:rPr>
          <w:lang w:eastAsia="zh-CN"/>
        </w:rPr>
      </w:pPr>
      <w:r w:rsidRPr="002B04C3">
        <w:rPr>
          <w:rFonts w:hint="eastAsia"/>
          <w:lang w:eastAsia="zh-CN"/>
        </w:rPr>
        <w:t>互联网协会（</w:t>
      </w:r>
      <w:r w:rsidRPr="002B04C3">
        <w:rPr>
          <w:lang w:eastAsia="zh-CN"/>
        </w:rPr>
        <w:t>ISOC</w:t>
      </w:r>
      <w:r w:rsidRPr="002B04C3">
        <w:rPr>
          <w:rFonts w:hint="eastAsia"/>
          <w:lang w:eastAsia="zh-CN"/>
        </w:rPr>
        <w:t>）</w:t>
      </w:r>
      <w:r w:rsidRPr="002B04C3">
        <w:rPr>
          <w:lang w:eastAsia="zh-CN"/>
        </w:rPr>
        <w:t>，</w:t>
      </w:r>
      <w:r w:rsidRPr="002B04C3">
        <w:rPr>
          <w:rFonts w:hint="eastAsia"/>
          <w:lang w:eastAsia="zh-CN"/>
        </w:rPr>
        <w:t>包括其标准机构</w:t>
      </w:r>
      <w:r w:rsidRPr="002B04C3">
        <w:rPr>
          <w:lang w:eastAsia="zh-CN"/>
        </w:rPr>
        <w:t>IETF</w:t>
      </w:r>
      <w:r w:rsidRPr="002B04C3">
        <w:rPr>
          <w:rFonts w:hint="eastAsia"/>
          <w:lang w:eastAsia="zh-CN"/>
        </w:rPr>
        <w:t>，是</w:t>
      </w:r>
      <w:r w:rsidRPr="002B04C3">
        <w:rPr>
          <w:lang w:eastAsia="zh-CN"/>
        </w:rPr>
        <w:t>ITU-T</w:t>
      </w:r>
      <w:r w:rsidRPr="002B04C3">
        <w:rPr>
          <w:rFonts w:hint="eastAsia"/>
          <w:lang w:eastAsia="zh-CN"/>
        </w:rPr>
        <w:t>的部门成员。因此，互联网协会的代表亦被给予了和</w:t>
      </w:r>
      <w:r w:rsidRPr="002B04C3">
        <w:rPr>
          <w:lang w:eastAsia="zh-CN"/>
        </w:rPr>
        <w:t>ITU-T</w:t>
      </w:r>
      <w:r w:rsidRPr="002B04C3">
        <w:rPr>
          <w:rFonts w:hint="eastAsia"/>
          <w:lang w:eastAsia="zh-CN"/>
        </w:rPr>
        <w:t>其他部门成员同样的权利（见第</w:t>
      </w:r>
      <w:r w:rsidRPr="002B04C3">
        <w:rPr>
          <w:lang w:eastAsia="zh-CN"/>
        </w:rPr>
        <w:t>2.2.1</w:t>
      </w:r>
      <w:r w:rsidRPr="002B04C3">
        <w:rPr>
          <w:rFonts w:hint="eastAsia"/>
          <w:lang w:eastAsia="zh-CN"/>
        </w:rPr>
        <w:t>节）。反过来，</w:t>
      </w:r>
      <w:r w:rsidRPr="002B04C3">
        <w:rPr>
          <w:lang w:eastAsia="zh-CN"/>
        </w:rPr>
        <w:t>ITU-T</w:t>
      </w:r>
      <w:r w:rsidRPr="002B04C3">
        <w:rPr>
          <w:rFonts w:hint="eastAsia"/>
          <w:lang w:eastAsia="zh-CN"/>
        </w:rPr>
        <w:t>的参会代表亦可以作为</w:t>
      </w:r>
      <w:r w:rsidRPr="002B04C3">
        <w:rPr>
          <w:lang w:eastAsia="zh-CN"/>
        </w:rPr>
        <w:t>ITU-T</w:t>
      </w:r>
      <w:r w:rsidRPr="002B04C3">
        <w:rPr>
          <w:rFonts w:hint="eastAsia"/>
          <w:lang w:eastAsia="zh-CN"/>
        </w:rPr>
        <w:t>的代表参与</w:t>
      </w:r>
      <w:r w:rsidRPr="002B04C3">
        <w:rPr>
          <w:lang w:eastAsia="zh-CN"/>
        </w:rPr>
        <w:t>IETF</w:t>
      </w:r>
      <w:r w:rsidRPr="002B04C3">
        <w:rPr>
          <w:rFonts w:hint="eastAsia"/>
          <w:lang w:eastAsia="zh-CN"/>
        </w:rPr>
        <w:t>工作（见第</w:t>
      </w:r>
      <w:r w:rsidRPr="002B04C3">
        <w:rPr>
          <w:lang w:eastAsia="zh-CN"/>
        </w:rPr>
        <w:t>2.2.2</w:t>
      </w:r>
      <w:r w:rsidRPr="002B04C3">
        <w:rPr>
          <w:rFonts w:hint="eastAsia"/>
          <w:lang w:eastAsia="zh-CN"/>
        </w:rPr>
        <w:t>节）。如下所述，为加强协作，促进两个组织的联络是十分有用。</w:t>
      </w:r>
    </w:p>
    <w:p w14:paraId="62F30464" w14:textId="77777777" w:rsidR="00D724EB" w:rsidRPr="002B04C3" w:rsidRDefault="00D724EB">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1FFC5CFA" w14:textId="77777777" w:rsidR="00665455" w:rsidRPr="002B04C3" w:rsidRDefault="00665455" w:rsidP="00665455">
      <w:pPr>
        <w:pStyle w:val="Heading3"/>
        <w:rPr>
          <w:lang w:eastAsia="zh-CN"/>
        </w:rPr>
      </w:pPr>
      <w:r w:rsidRPr="002B04C3">
        <w:rPr>
          <w:lang w:eastAsia="zh-CN"/>
        </w:rPr>
        <w:lastRenderedPageBreak/>
        <w:t>2.2.1</w:t>
      </w:r>
      <w:r w:rsidRPr="002B04C3">
        <w:rPr>
          <w:lang w:eastAsia="zh-CN"/>
        </w:rPr>
        <w:tab/>
        <w:t>ITU-T</w:t>
      </w:r>
      <w:r w:rsidRPr="002B04C3">
        <w:rPr>
          <w:rFonts w:hint="eastAsia"/>
          <w:lang w:eastAsia="zh-CN"/>
        </w:rPr>
        <w:t>对</w:t>
      </w:r>
      <w:r w:rsidRPr="002B04C3">
        <w:rPr>
          <w:lang w:eastAsia="zh-CN"/>
        </w:rPr>
        <w:t>IETF</w:t>
      </w:r>
      <w:r w:rsidRPr="002B04C3">
        <w:rPr>
          <w:rFonts w:hint="eastAsia"/>
          <w:lang w:eastAsia="zh-CN"/>
        </w:rPr>
        <w:t>的认证</w:t>
      </w:r>
    </w:p>
    <w:p w14:paraId="2F87A4D5" w14:textId="77777777" w:rsidR="00665455" w:rsidRPr="002B04C3" w:rsidRDefault="00665455" w:rsidP="00665455">
      <w:pPr>
        <w:ind w:firstLineChars="200" w:firstLine="440"/>
        <w:rPr>
          <w:lang w:eastAsia="zh-CN"/>
        </w:rPr>
      </w:pPr>
      <w:r w:rsidRPr="002B04C3">
        <w:rPr>
          <w:lang w:eastAsia="zh-CN"/>
        </w:rPr>
        <w:t>IETF</w:t>
      </w:r>
      <w:r w:rsidRPr="002B04C3">
        <w:rPr>
          <w:rFonts w:hint="eastAsia"/>
          <w:lang w:eastAsia="zh-CN"/>
        </w:rPr>
        <w:t>领导层挑选的</w:t>
      </w:r>
      <w:r w:rsidRPr="002B04C3">
        <w:rPr>
          <w:lang w:eastAsia="zh-CN"/>
        </w:rPr>
        <w:t>IETF</w:t>
      </w:r>
      <w:r w:rsidRPr="002B04C3">
        <w:rPr>
          <w:rFonts w:hint="eastAsia"/>
          <w:lang w:eastAsia="zh-CN"/>
        </w:rPr>
        <w:t>专家和代表通常作为</w:t>
      </w:r>
      <w:r w:rsidRPr="002B04C3">
        <w:rPr>
          <w:lang w:eastAsia="zh-CN"/>
        </w:rPr>
        <w:t>ISOC</w:t>
      </w:r>
      <w:r w:rsidRPr="002B04C3">
        <w:rPr>
          <w:rFonts w:hint="eastAsia"/>
          <w:lang w:eastAsia="zh-CN"/>
        </w:rPr>
        <w:t>的参会代表参加</w:t>
      </w:r>
      <w:r w:rsidRPr="002B04C3">
        <w:rPr>
          <w:lang w:eastAsia="zh-CN"/>
        </w:rPr>
        <w:t>ITU-T</w:t>
      </w:r>
      <w:r w:rsidRPr="002B04C3">
        <w:rPr>
          <w:rFonts w:hint="eastAsia"/>
          <w:lang w:eastAsia="zh-CN"/>
        </w:rPr>
        <w:t>会议。</w:t>
      </w:r>
      <w:r w:rsidRPr="002B04C3">
        <w:rPr>
          <w:lang w:eastAsia="zh-CN"/>
        </w:rPr>
        <w:t>ISOC</w:t>
      </w:r>
      <w:r w:rsidRPr="002B04C3">
        <w:rPr>
          <w:rFonts w:hint="eastAsia"/>
          <w:lang w:eastAsia="zh-CN"/>
        </w:rPr>
        <w:t>的牵头人将视情帮助这些人进行注册和身份核实。</w:t>
      </w:r>
    </w:p>
    <w:p w14:paraId="01CB5A32" w14:textId="77777777" w:rsidR="00665455" w:rsidRPr="002B04C3" w:rsidRDefault="00665455" w:rsidP="00665455">
      <w:pPr>
        <w:pStyle w:val="Heading3"/>
        <w:rPr>
          <w:lang w:eastAsia="zh-CN"/>
        </w:rPr>
      </w:pPr>
      <w:r w:rsidRPr="002B04C3">
        <w:rPr>
          <w:lang w:eastAsia="zh-CN"/>
        </w:rPr>
        <w:t>2.2.2</w:t>
      </w:r>
      <w:r w:rsidRPr="002B04C3">
        <w:rPr>
          <w:lang w:eastAsia="zh-CN"/>
        </w:rPr>
        <w:tab/>
        <w:t>ISOC/IETF</w:t>
      </w:r>
      <w:r w:rsidRPr="002B04C3">
        <w:rPr>
          <w:rFonts w:hint="eastAsia"/>
          <w:lang w:eastAsia="zh-CN"/>
        </w:rPr>
        <w:t>对</w:t>
      </w:r>
      <w:r w:rsidRPr="002B04C3">
        <w:rPr>
          <w:lang w:eastAsia="zh-CN"/>
        </w:rPr>
        <w:t>ITU-T</w:t>
      </w:r>
      <w:r w:rsidRPr="002B04C3">
        <w:rPr>
          <w:rFonts w:hint="eastAsia"/>
          <w:lang w:eastAsia="zh-CN"/>
        </w:rPr>
        <w:t>的认证</w:t>
      </w:r>
    </w:p>
    <w:p w14:paraId="714FE955" w14:textId="77777777" w:rsidR="00665455" w:rsidRPr="002B04C3" w:rsidRDefault="00665455" w:rsidP="00665455">
      <w:pPr>
        <w:ind w:firstLineChars="200" w:firstLine="440"/>
        <w:rPr>
          <w:lang w:eastAsia="zh-CN"/>
        </w:rPr>
      </w:pPr>
      <w:r w:rsidRPr="002B04C3">
        <w:rPr>
          <w:lang w:eastAsia="zh-CN"/>
        </w:rPr>
        <w:t>ITU-T</w:t>
      </w:r>
      <w:r w:rsidRPr="002B04C3">
        <w:rPr>
          <w:rFonts w:hint="eastAsia"/>
          <w:lang w:eastAsia="zh-CN"/>
        </w:rPr>
        <w:t>研究组主席可以授权一个或多个成员作为</w:t>
      </w:r>
      <w:r w:rsidRPr="002B04C3">
        <w:rPr>
          <w:lang w:eastAsia="zh-CN"/>
        </w:rPr>
        <w:t>ITU-T</w:t>
      </w:r>
      <w:r w:rsidRPr="002B04C3">
        <w:rPr>
          <w:rFonts w:hint="eastAsia"/>
          <w:lang w:eastAsia="zh-CN"/>
        </w:rPr>
        <w:t>的正式参会代表参加</w:t>
      </w:r>
      <w:r w:rsidRPr="002B04C3">
        <w:rPr>
          <w:lang w:eastAsia="zh-CN"/>
        </w:rPr>
        <w:t>IETF</w:t>
      </w:r>
      <w:r w:rsidRPr="002B04C3">
        <w:rPr>
          <w:rFonts w:hint="eastAsia"/>
          <w:lang w:eastAsia="zh-CN"/>
        </w:rPr>
        <w:t>会议，并代表该研究组（或某个特定报告人组）就其开展的活动做权威性发言。研究组主席通过电子邮件将</w:t>
      </w:r>
      <w:r w:rsidRPr="002B04C3">
        <w:rPr>
          <w:lang w:eastAsia="zh-CN"/>
        </w:rPr>
        <w:t>ITU-T</w:t>
      </w:r>
      <w:r w:rsidRPr="002B04C3">
        <w:rPr>
          <w:rFonts w:hint="eastAsia"/>
          <w:lang w:eastAsia="zh-CN"/>
        </w:rPr>
        <w:t>参会代表名单发送给工作组主席，同时抄送研究领域负责人和研究组。请注意，根据</w:t>
      </w:r>
      <w:r w:rsidRPr="002B04C3">
        <w:rPr>
          <w:lang w:eastAsia="zh-CN"/>
        </w:rPr>
        <w:t>IETF</w:t>
      </w:r>
      <w:r w:rsidRPr="002B04C3">
        <w:rPr>
          <w:rFonts w:hint="eastAsia"/>
          <w:lang w:eastAsia="zh-CN"/>
        </w:rPr>
        <w:t>程序，应给任何此类参会代表所表达的意见与工作组任何其他参与者表达的意见同等重视。</w:t>
      </w:r>
    </w:p>
    <w:p w14:paraId="21B7526D" w14:textId="77777777" w:rsidR="00665455" w:rsidRPr="002B04C3" w:rsidRDefault="00665455" w:rsidP="00665455">
      <w:pPr>
        <w:pStyle w:val="Heading2"/>
        <w:rPr>
          <w:lang w:eastAsia="zh-CN"/>
        </w:rPr>
      </w:pPr>
      <w:r w:rsidRPr="002B04C3">
        <w:rPr>
          <w:lang w:eastAsia="zh-CN"/>
        </w:rPr>
        <w:t>2.3</w:t>
      </w:r>
      <w:r w:rsidRPr="002B04C3">
        <w:rPr>
          <w:lang w:eastAsia="zh-CN"/>
        </w:rPr>
        <w:tab/>
      </w:r>
      <w:r w:rsidRPr="002B04C3">
        <w:rPr>
          <w:rFonts w:hint="eastAsia"/>
          <w:lang w:eastAsia="zh-CN"/>
        </w:rPr>
        <w:t>会外联络</w:t>
      </w:r>
    </w:p>
    <w:p w14:paraId="10E1E369" w14:textId="77777777" w:rsidR="00665455" w:rsidRPr="002B04C3" w:rsidRDefault="00665455" w:rsidP="00665455">
      <w:pPr>
        <w:ind w:firstLineChars="200" w:firstLine="440"/>
        <w:rPr>
          <w:lang w:eastAsia="zh-CN"/>
        </w:rPr>
      </w:pPr>
      <w:r w:rsidRPr="002B04C3">
        <w:rPr>
          <w:rFonts w:hint="eastAsia"/>
          <w:lang w:eastAsia="zh-CN"/>
        </w:rPr>
        <w:t>应鼓励两个组织联系人和专家之间的非正式联络。但是，请注意，来自</w:t>
      </w:r>
      <w:r w:rsidRPr="002B04C3">
        <w:rPr>
          <w:lang w:eastAsia="zh-CN"/>
        </w:rPr>
        <w:t>ITU-T</w:t>
      </w:r>
      <w:r w:rsidRPr="002B04C3">
        <w:rPr>
          <w:rFonts w:hint="eastAsia"/>
          <w:lang w:eastAsia="zh-CN"/>
        </w:rPr>
        <w:t>某个研究组、工作组或报告人组与</w:t>
      </w:r>
      <w:r w:rsidRPr="002B04C3">
        <w:rPr>
          <w:lang w:eastAsia="zh-CN"/>
        </w:rPr>
        <w:t>IETF</w:t>
      </w:r>
      <w:r w:rsidRPr="002B04C3">
        <w:rPr>
          <w:rFonts w:hint="eastAsia"/>
          <w:lang w:eastAsia="zh-CN"/>
        </w:rPr>
        <w:t>相应联系人的正式联络必须分别得到研究组、工作组或报告人组的明确批准和认定。</w:t>
      </w:r>
      <w:r w:rsidRPr="002B04C3">
        <w:rPr>
          <w:lang w:eastAsia="zh-CN"/>
        </w:rPr>
        <w:t>ITU-T</w:t>
      </w:r>
      <w:r w:rsidRPr="002B04C3">
        <w:rPr>
          <w:rFonts w:hint="eastAsia"/>
          <w:lang w:eastAsia="zh-CN"/>
        </w:rPr>
        <w:t>给</w:t>
      </w:r>
      <w:r w:rsidRPr="002B04C3">
        <w:rPr>
          <w:lang w:eastAsia="zh-CN"/>
        </w:rPr>
        <w:t>IETF</w:t>
      </w:r>
      <w:r w:rsidRPr="002B04C3">
        <w:rPr>
          <w:rFonts w:hint="eastAsia"/>
          <w:lang w:eastAsia="zh-CN"/>
        </w:rPr>
        <w:t>的正式联络声明应根据</w:t>
      </w:r>
      <w:r w:rsidRPr="002B04C3">
        <w:rPr>
          <w:lang w:eastAsia="zh-CN"/>
        </w:rPr>
        <w:t>[2]</w:t>
      </w:r>
      <w:r w:rsidRPr="002B04C3">
        <w:rPr>
          <w:rFonts w:hint="eastAsia"/>
          <w:lang w:eastAsia="zh-CN"/>
        </w:rPr>
        <w:t>所规定的程序发送。</w:t>
      </w:r>
      <w:r w:rsidRPr="002B04C3">
        <w:rPr>
          <w:lang w:eastAsia="zh-CN"/>
        </w:rPr>
        <w:t>IETF</w:t>
      </w:r>
      <w:r w:rsidRPr="002B04C3">
        <w:rPr>
          <w:rFonts w:hint="eastAsia"/>
          <w:lang w:eastAsia="zh-CN"/>
        </w:rPr>
        <w:t>将把这些联络声明放在联络声明网页</w:t>
      </w:r>
      <w:hyperlink r:id="rId275" w:history="1">
        <w:r w:rsidRPr="002B04C3">
          <w:rPr>
            <w:rStyle w:val="Hyperlink"/>
            <w:lang w:eastAsia="zh-CN"/>
          </w:rPr>
          <w:t>https://datatracker.ietf.org/liaison/</w:t>
        </w:r>
      </w:hyperlink>
      <w:r w:rsidRPr="002B04C3">
        <w:rPr>
          <w:rFonts w:hint="eastAsia"/>
          <w:lang w:eastAsia="zh-CN"/>
        </w:rPr>
        <w:t>上。</w:t>
      </w:r>
      <w:r w:rsidRPr="002B04C3">
        <w:rPr>
          <w:lang w:eastAsia="zh-CN"/>
        </w:rPr>
        <w:t>IETF</w:t>
      </w:r>
      <w:r w:rsidRPr="002B04C3">
        <w:rPr>
          <w:rFonts w:hint="eastAsia"/>
          <w:lang w:eastAsia="zh-CN"/>
        </w:rPr>
        <w:t>将指定一个人负责处理所收到的每一份联络声明。该负责人的姓名和联系方式以及任何适用的截止期限连同联络声明链接均将被放于网页上。</w:t>
      </w:r>
    </w:p>
    <w:p w14:paraId="44DDF562" w14:textId="77777777" w:rsidR="00665455" w:rsidRPr="002B04C3" w:rsidRDefault="00665455" w:rsidP="00665455">
      <w:pPr>
        <w:ind w:firstLineChars="200" w:firstLine="440"/>
        <w:rPr>
          <w:lang w:eastAsia="zh-CN"/>
        </w:rPr>
      </w:pPr>
      <w:r w:rsidRPr="002B04C3">
        <w:rPr>
          <w:rFonts w:hint="eastAsia"/>
          <w:lang w:eastAsia="zh-CN"/>
        </w:rPr>
        <w:t>来自互联网架构委员会（</w:t>
      </w:r>
      <w:r w:rsidRPr="002B04C3">
        <w:rPr>
          <w:lang w:eastAsia="zh-CN"/>
        </w:rPr>
        <w:t>IAB</w:t>
      </w:r>
      <w:r w:rsidRPr="002B04C3">
        <w:rPr>
          <w:rFonts w:hint="eastAsia"/>
          <w:lang w:eastAsia="zh-CN"/>
        </w:rPr>
        <w:t>）、</w:t>
      </w:r>
      <w:r w:rsidRPr="002B04C3">
        <w:rPr>
          <w:lang w:eastAsia="zh-CN"/>
        </w:rPr>
        <w:t>IESG</w:t>
      </w:r>
      <w:r w:rsidRPr="002B04C3">
        <w:rPr>
          <w:rFonts w:hint="eastAsia"/>
          <w:lang w:eastAsia="zh-CN"/>
        </w:rPr>
        <w:t>、</w:t>
      </w:r>
      <w:r w:rsidRPr="002B04C3">
        <w:rPr>
          <w:rFonts w:hint="eastAsia"/>
          <w:lang w:eastAsia="zh-CN"/>
        </w:rPr>
        <w:t>IETF</w:t>
      </w:r>
      <w:r w:rsidRPr="002B04C3">
        <w:rPr>
          <w:rFonts w:hint="eastAsia"/>
          <w:lang w:eastAsia="zh-CN"/>
        </w:rPr>
        <w:t>、</w:t>
      </w:r>
      <w:r w:rsidRPr="002B04C3">
        <w:rPr>
          <w:lang w:eastAsia="zh-CN"/>
        </w:rPr>
        <w:t>IETF</w:t>
      </w:r>
      <w:r w:rsidRPr="002B04C3">
        <w:rPr>
          <w:rFonts w:hint="eastAsia"/>
          <w:lang w:eastAsia="zh-CN"/>
        </w:rPr>
        <w:t>工作组或研究领域发送给</w:t>
      </w:r>
      <w:r w:rsidRPr="002B04C3">
        <w:rPr>
          <w:lang w:eastAsia="zh-CN"/>
        </w:rPr>
        <w:t>ITU-T</w:t>
      </w:r>
      <w:r w:rsidRPr="002B04C3">
        <w:rPr>
          <w:rFonts w:hint="eastAsia"/>
          <w:lang w:eastAsia="zh-CN"/>
        </w:rPr>
        <w:t>的正式联络声明将根据</w:t>
      </w:r>
      <w:r w:rsidRPr="002B04C3">
        <w:rPr>
          <w:lang w:eastAsia="zh-CN"/>
        </w:rPr>
        <w:t>[2]</w:t>
      </w:r>
      <w:r w:rsidRPr="002B04C3">
        <w:rPr>
          <w:rFonts w:hint="eastAsia"/>
          <w:lang w:eastAsia="zh-CN"/>
        </w:rPr>
        <w:t>和</w:t>
      </w:r>
      <w:r w:rsidRPr="002B04C3">
        <w:rPr>
          <w:lang w:eastAsia="zh-CN"/>
        </w:rPr>
        <w:t>[15]</w:t>
      </w:r>
      <w:r w:rsidRPr="002B04C3">
        <w:rPr>
          <w:rFonts w:hint="eastAsia"/>
          <w:lang w:eastAsia="zh-CN"/>
        </w:rPr>
        <w:t>规定的程序产生、批准和发送。正式联络旨在使</w:t>
      </w:r>
      <w:r w:rsidRPr="002B04C3">
        <w:rPr>
          <w:lang w:eastAsia="zh-CN"/>
        </w:rPr>
        <w:t>IETF</w:t>
      </w:r>
      <w:r w:rsidRPr="002B04C3">
        <w:rPr>
          <w:rFonts w:hint="eastAsia"/>
          <w:lang w:eastAsia="zh-CN"/>
        </w:rPr>
        <w:t>和</w:t>
      </w:r>
      <w:r w:rsidRPr="002B04C3">
        <w:rPr>
          <w:lang w:eastAsia="zh-CN"/>
        </w:rPr>
        <w:t>ITU</w:t>
      </w:r>
      <w:r w:rsidRPr="002B04C3">
        <w:rPr>
          <w:rFonts w:hint="eastAsia"/>
          <w:lang w:eastAsia="zh-CN"/>
        </w:rPr>
        <w:t>-</w:t>
      </w:r>
      <w:r w:rsidRPr="002B04C3">
        <w:rPr>
          <w:lang w:eastAsia="zh-CN"/>
        </w:rPr>
        <w:t>T</w:t>
      </w:r>
      <w:r w:rsidRPr="002B04C3">
        <w:rPr>
          <w:rFonts w:hint="eastAsia"/>
          <w:lang w:eastAsia="zh-CN"/>
        </w:rPr>
        <w:t>可以在现行文件（详见第</w:t>
      </w:r>
      <w:r w:rsidRPr="002B04C3">
        <w:rPr>
          <w:lang w:eastAsia="zh-CN"/>
        </w:rPr>
        <w:t>2.5.1</w:t>
      </w:r>
      <w:r w:rsidRPr="002B04C3">
        <w:rPr>
          <w:rFonts w:hint="eastAsia"/>
          <w:lang w:eastAsia="zh-CN"/>
        </w:rPr>
        <w:t>节）之外共享立场。这包括诸如对文件发表的评论和请求输入等内容。</w:t>
      </w:r>
    </w:p>
    <w:p w14:paraId="121B79F6" w14:textId="77777777" w:rsidR="00665455" w:rsidRPr="002B04C3" w:rsidRDefault="00665455" w:rsidP="00665455">
      <w:pPr>
        <w:pStyle w:val="Heading2"/>
        <w:rPr>
          <w:lang w:eastAsia="zh-CN"/>
        </w:rPr>
      </w:pPr>
      <w:r w:rsidRPr="002B04C3">
        <w:rPr>
          <w:lang w:eastAsia="zh-CN"/>
        </w:rPr>
        <w:t>2.4</w:t>
      </w:r>
      <w:r w:rsidRPr="002B04C3">
        <w:rPr>
          <w:lang w:eastAsia="zh-CN"/>
        </w:rPr>
        <w:tab/>
      </w:r>
      <w:r w:rsidRPr="002B04C3">
        <w:rPr>
          <w:rFonts w:hint="eastAsia"/>
          <w:lang w:eastAsia="zh-CN"/>
        </w:rPr>
        <w:t>邮件列表</w:t>
      </w:r>
    </w:p>
    <w:p w14:paraId="43227F2D" w14:textId="77777777" w:rsidR="00665455" w:rsidRPr="002B04C3" w:rsidRDefault="00665455" w:rsidP="00D724EB">
      <w:pPr>
        <w:ind w:firstLineChars="200" w:firstLine="440"/>
        <w:rPr>
          <w:lang w:eastAsia="zh-CN"/>
        </w:rPr>
      </w:pPr>
      <w:r w:rsidRPr="002B04C3">
        <w:rPr>
          <w:rFonts w:hint="eastAsia"/>
          <w:lang w:eastAsia="zh-CN"/>
        </w:rPr>
        <w:t>所有</w:t>
      </w:r>
      <w:r w:rsidRPr="002B04C3">
        <w:rPr>
          <w:lang w:eastAsia="zh-CN"/>
        </w:rPr>
        <w:t>IETF</w:t>
      </w:r>
      <w:r w:rsidRPr="002B04C3">
        <w:rPr>
          <w:rFonts w:hint="eastAsia"/>
          <w:lang w:eastAsia="zh-CN"/>
        </w:rPr>
        <w:t>工作组和所有</w:t>
      </w:r>
      <w:r w:rsidRPr="002B04C3">
        <w:rPr>
          <w:lang w:eastAsia="zh-CN"/>
        </w:rPr>
        <w:t>ITU-T</w:t>
      </w:r>
      <w:r w:rsidRPr="002B04C3">
        <w:rPr>
          <w:rFonts w:hint="eastAsia"/>
          <w:lang w:eastAsia="zh-CN"/>
        </w:rPr>
        <w:t>研究组课题均有相应的邮件列表。</w:t>
      </w:r>
    </w:p>
    <w:p w14:paraId="1D75ACA7" w14:textId="77777777" w:rsidR="00D724EB" w:rsidRPr="002B04C3" w:rsidRDefault="00665455" w:rsidP="00D724EB">
      <w:pPr>
        <w:ind w:firstLineChars="200" w:firstLine="440"/>
        <w:rPr>
          <w:lang w:eastAsia="zh-CN"/>
        </w:rPr>
      </w:pPr>
      <w:r w:rsidRPr="002B04C3">
        <w:rPr>
          <w:rFonts w:hint="eastAsia"/>
          <w:lang w:eastAsia="zh-CN"/>
        </w:rPr>
        <w:t>在</w:t>
      </w:r>
      <w:r w:rsidRPr="002B04C3">
        <w:rPr>
          <w:lang w:eastAsia="zh-CN"/>
        </w:rPr>
        <w:t>IETF</w:t>
      </w:r>
      <w:r w:rsidRPr="002B04C3">
        <w:rPr>
          <w:rFonts w:hint="eastAsia"/>
          <w:lang w:eastAsia="zh-CN"/>
        </w:rPr>
        <w:t>，邮件列表是讨论和决策的主要工具。建议对某个特定</w:t>
      </w:r>
      <w:r w:rsidRPr="002B04C3">
        <w:rPr>
          <w:lang w:eastAsia="zh-CN"/>
        </w:rPr>
        <w:t>IETF</w:t>
      </w:r>
      <w:r w:rsidRPr="002B04C3">
        <w:rPr>
          <w:rFonts w:hint="eastAsia"/>
          <w:lang w:eastAsia="zh-CN"/>
        </w:rPr>
        <w:t>工作组议题感兴趣的</w:t>
      </w:r>
      <w:r w:rsidRPr="002B04C3">
        <w:rPr>
          <w:lang w:eastAsia="zh-CN"/>
        </w:rPr>
        <w:t>ITU-T</w:t>
      </w:r>
      <w:r w:rsidRPr="002B04C3">
        <w:rPr>
          <w:rFonts w:hint="eastAsia"/>
          <w:lang w:eastAsia="zh-CN"/>
        </w:rPr>
        <w:t>专家订阅并加入这些列表。</w:t>
      </w:r>
      <w:r w:rsidRPr="002B04C3">
        <w:rPr>
          <w:lang w:eastAsia="zh-CN"/>
        </w:rPr>
        <w:t>IETF</w:t>
      </w:r>
      <w:r w:rsidRPr="002B04C3">
        <w:rPr>
          <w:rFonts w:hint="eastAsia"/>
          <w:lang w:eastAsia="zh-CN"/>
        </w:rPr>
        <w:t>工作组邮件列表对所有用户开放。订阅</w:t>
      </w:r>
      <w:r w:rsidRPr="002B04C3">
        <w:rPr>
          <w:lang w:eastAsia="zh-CN"/>
        </w:rPr>
        <w:t>IETF</w:t>
      </w:r>
      <w:r w:rsidRPr="002B04C3">
        <w:rPr>
          <w:rFonts w:hint="eastAsia"/>
          <w:lang w:eastAsia="zh-CN"/>
        </w:rPr>
        <w:t>工作组邮件列表和获取信息的相关规定在每个工作组章程里均有说明。在</w:t>
      </w:r>
      <w:r w:rsidRPr="002B04C3">
        <w:rPr>
          <w:lang w:eastAsia="zh-CN"/>
        </w:rPr>
        <w:t>ITU-T</w:t>
      </w:r>
      <w:r w:rsidRPr="002B04C3">
        <w:rPr>
          <w:rFonts w:hint="eastAsia"/>
          <w:lang w:eastAsia="zh-CN"/>
        </w:rPr>
        <w:t>，电信标准化局已为相关课题、工作组和研究组内部的其他议题建立了正式邮件列表</w:t>
      </w:r>
      <w:r w:rsidRPr="002B04C3">
        <w:rPr>
          <w:lang w:eastAsia="zh-CN"/>
        </w:rPr>
        <w:t>（</w:t>
      </w:r>
      <w:r w:rsidRPr="002B04C3">
        <w:rPr>
          <w:lang w:eastAsia="zh-CN"/>
        </w:rPr>
        <w:t>ITU-T</w:t>
      </w:r>
      <w:r w:rsidRPr="002B04C3">
        <w:rPr>
          <w:rFonts w:hint="eastAsia"/>
          <w:lang w:eastAsia="zh-CN"/>
        </w:rPr>
        <w:t>网站上可以找到更详细的信息</w:t>
      </w:r>
      <w:r w:rsidRPr="002B04C3">
        <w:rPr>
          <w:lang w:eastAsia="zh-CN"/>
        </w:rPr>
        <w:t>）</w:t>
      </w:r>
      <w:r w:rsidRPr="002B04C3">
        <w:rPr>
          <w:rFonts w:hint="eastAsia"/>
          <w:lang w:eastAsia="zh-CN"/>
        </w:rPr>
        <w:t>。这些邮件列表主要用于</w:t>
      </w:r>
      <w:r w:rsidRPr="002B04C3">
        <w:rPr>
          <w:lang w:eastAsia="zh-CN"/>
        </w:rPr>
        <w:t>ITU-T</w:t>
      </w:r>
      <w:r w:rsidRPr="002B04C3">
        <w:rPr>
          <w:rFonts w:hint="eastAsia"/>
          <w:lang w:eastAsia="zh-CN"/>
        </w:rPr>
        <w:t>的通信往来，包括技术讨论、会议后勤、报告等。</w:t>
      </w:r>
    </w:p>
    <w:p w14:paraId="466D4B33" w14:textId="77777777" w:rsidR="00D724EB" w:rsidRPr="002B04C3" w:rsidRDefault="00D724EB">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69EAB6C5" w14:textId="77777777" w:rsidR="00D724EB" w:rsidRPr="002B04C3" w:rsidRDefault="00665455" w:rsidP="00D724EB">
      <w:pPr>
        <w:pStyle w:val="Note"/>
        <w:rPr>
          <w:lang w:eastAsia="zh-CN"/>
        </w:rPr>
      </w:pPr>
      <w:r w:rsidRPr="002B04C3">
        <w:rPr>
          <w:rFonts w:hint="eastAsia"/>
          <w:lang w:eastAsia="zh-CN"/>
        </w:rPr>
        <w:lastRenderedPageBreak/>
        <w:t>注</w:t>
      </w:r>
      <w:r w:rsidR="00D724EB" w:rsidRPr="002B04C3">
        <w:rPr>
          <w:rFonts w:hint="eastAsia"/>
          <w:lang w:eastAsia="zh-CN"/>
        </w:rPr>
        <w:t xml:space="preserve"> </w:t>
      </w:r>
      <w:r w:rsidR="00D724EB" w:rsidRPr="002B04C3">
        <w:rPr>
          <w:lang w:eastAsia="zh-CN"/>
        </w:rPr>
        <w:t xml:space="preserve">– </w:t>
      </w:r>
      <w:r w:rsidRPr="002B04C3">
        <w:rPr>
          <w:rFonts w:hint="eastAsia"/>
          <w:lang w:eastAsia="zh-CN"/>
        </w:rPr>
        <w:t>邮件列表个人订户须附属于</w:t>
      </w:r>
      <w:r w:rsidRPr="002B04C3">
        <w:rPr>
          <w:lang w:eastAsia="zh-CN"/>
        </w:rPr>
        <w:t>ITU-T</w:t>
      </w:r>
      <w:r w:rsidRPr="002B04C3">
        <w:rPr>
          <w:rFonts w:hint="eastAsia"/>
          <w:lang w:eastAsia="zh-CN"/>
        </w:rPr>
        <w:t>成员或准成员</w:t>
      </w:r>
      <w:r w:rsidRPr="002B04C3">
        <w:rPr>
          <w:lang w:eastAsia="zh-CN"/>
        </w:rPr>
        <w:t>（</w:t>
      </w:r>
      <w:r w:rsidRPr="002B04C3">
        <w:rPr>
          <w:rFonts w:hint="eastAsia"/>
          <w:lang w:eastAsia="zh-CN"/>
        </w:rPr>
        <w:t>此时，不会把所有</w:t>
      </w:r>
      <w:r w:rsidRPr="002B04C3">
        <w:rPr>
          <w:lang w:eastAsia="zh-CN"/>
        </w:rPr>
        <w:t>IETF</w:t>
      </w:r>
      <w:r w:rsidRPr="002B04C3">
        <w:rPr>
          <w:rFonts w:hint="eastAsia"/>
          <w:lang w:eastAsia="zh-CN"/>
        </w:rPr>
        <w:t>参与者都作为成员囊括在内，但</w:t>
      </w:r>
      <w:r w:rsidRPr="002B04C3">
        <w:rPr>
          <w:lang w:eastAsia="zh-CN"/>
        </w:rPr>
        <w:t>ISOC</w:t>
      </w:r>
      <w:r w:rsidRPr="002B04C3">
        <w:rPr>
          <w:rFonts w:hint="eastAsia"/>
          <w:lang w:eastAsia="zh-CN"/>
        </w:rPr>
        <w:t>牵头人作为一个成员，可以帮助</w:t>
      </w:r>
      <w:r w:rsidRPr="002B04C3">
        <w:rPr>
          <w:lang w:eastAsia="zh-CN"/>
        </w:rPr>
        <w:t>IETF</w:t>
      </w:r>
      <w:r w:rsidRPr="002B04C3">
        <w:rPr>
          <w:rFonts w:hint="eastAsia"/>
          <w:lang w:eastAsia="zh-CN"/>
        </w:rPr>
        <w:t>技术专家、联络代表或联络管理人获得信息）。</w:t>
      </w:r>
    </w:p>
    <w:p w14:paraId="6C729C33" w14:textId="77777777" w:rsidR="00D724EB" w:rsidRPr="002B04C3" w:rsidRDefault="00665455" w:rsidP="00D724EB">
      <w:pPr>
        <w:ind w:firstLineChars="200" w:firstLine="440"/>
        <w:rPr>
          <w:lang w:eastAsia="zh-CN"/>
        </w:rPr>
      </w:pPr>
      <w:r w:rsidRPr="002B04C3">
        <w:rPr>
          <w:lang w:eastAsia="zh-CN"/>
        </w:rPr>
        <w:t>IETF</w:t>
      </w:r>
      <w:r w:rsidRPr="002B04C3">
        <w:rPr>
          <w:rFonts w:hint="eastAsia"/>
          <w:lang w:eastAsia="zh-CN"/>
        </w:rPr>
        <w:t>参与者可以订阅</w:t>
      </w:r>
      <w:r w:rsidRPr="002B04C3">
        <w:rPr>
          <w:lang w:eastAsia="zh-CN"/>
        </w:rPr>
        <w:t>ITU-T</w:t>
      </w:r>
      <w:r w:rsidRPr="002B04C3">
        <w:rPr>
          <w:rFonts w:hint="eastAsia"/>
          <w:lang w:eastAsia="zh-CN"/>
        </w:rPr>
        <w:t>焦点组邮件列表，如果他们是来自</w:t>
      </w:r>
      <w:r w:rsidRPr="002B04C3">
        <w:rPr>
          <w:lang w:eastAsia="zh-CN"/>
        </w:rPr>
        <w:t>ITU-T</w:t>
      </w:r>
      <w:r w:rsidRPr="002B04C3">
        <w:rPr>
          <w:rFonts w:hint="eastAsia"/>
          <w:lang w:eastAsia="zh-CN"/>
        </w:rPr>
        <w:t>成员所在国的个人的话。</w:t>
      </w:r>
    </w:p>
    <w:p w14:paraId="03DF3B4E" w14:textId="77777777" w:rsidR="00665455" w:rsidRPr="002B04C3" w:rsidRDefault="00665455" w:rsidP="00665455">
      <w:pPr>
        <w:pStyle w:val="Heading2"/>
        <w:rPr>
          <w:lang w:eastAsia="zh-CN"/>
        </w:rPr>
      </w:pPr>
      <w:r w:rsidRPr="002B04C3">
        <w:rPr>
          <w:lang w:eastAsia="zh-CN"/>
        </w:rPr>
        <w:t>2.5</w:t>
      </w:r>
      <w:r w:rsidRPr="002B04C3">
        <w:rPr>
          <w:lang w:eastAsia="zh-CN"/>
        </w:rPr>
        <w:tab/>
      </w:r>
      <w:r w:rsidRPr="002B04C3">
        <w:rPr>
          <w:rFonts w:hint="eastAsia"/>
          <w:lang w:eastAsia="zh-CN"/>
        </w:rPr>
        <w:t>文件共享</w:t>
      </w:r>
    </w:p>
    <w:p w14:paraId="25F2CCAB" w14:textId="77777777" w:rsidR="00665455" w:rsidRPr="002B04C3" w:rsidRDefault="00665455" w:rsidP="00665455">
      <w:pPr>
        <w:ind w:firstLineChars="200" w:firstLine="440"/>
        <w:rPr>
          <w:lang w:eastAsia="zh-CN"/>
        </w:rPr>
      </w:pPr>
      <w:r w:rsidRPr="002B04C3">
        <w:rPr>
          <w:rFonts w:hint="eastAsia"/>
          <w:lang w:eastAsia="zh-CN"/>
        </w:rPr>
        <w:t>在</w:t>
      </w:r>
      <w:r w:rsidRPr="002B04C3">
        <w:rPr>
          <w:lang w:eastAsia="zh-CN"/>
        </w:rPr>
        <w:t>ITU-T</w:t>
      </w:r>
      <w:r w:rsidRPr="002B04C3">
        <w:rPr>
          <w:rFonts w:hint="eastAsia"/>
          <w:lang w:eastAsia="zh-CN"/>
        </w:rPr>
        <w:t>与</w:t>
      </w:r>
      <w:r w:rsidRPr="002B04C3">
        <w:rPr>
          <w:lang w:eastAsia="zh-CN"/>
        </w:rPr>
        <w:t>IETF</w:t>
      </w:r>
      <w:r w:rsidRPr="002B04C3">
        <w:rPr>
          <w:rFonts w:hint="eastAsia"/>
          <w:lang w:eastAsia="zh-CN"/>
        </w:rPr>
        <w:t>协作过程中，技术工作组分享工作草案和文件很重要。最初提出的概念和规范通常可以在</w:t>
      </w:r>
      <w:r w:rsidRPr="002B04C3">
        <w:rPr>
          <w:lang w:eastAsia="zh-CN"/>
        </w:rPr>
        <w:t>IETF</w:t>
      </w:r>
      <w:r w:rsidRPr="002B04C3">
        <w:rPr>
          <w:rFonts w:hint="eastAsia"/>
          <w:lang w:eastAsia="zh-CN"/>
        </w:rPr>
        <w:t>和</w:t>
      </w:r>
      <w:r w:rsidRPr="002B04C3">
        <w:rPr>
          <w:lang w:eastAsia="zh-CN"/>
        </w:rPr>
        <w:t>ITU-T</w:t>
      </w:r>
      <w:r w:rsidRPr="002B04C3">
        <w:rPr>
          <w:rFonts w:hint="eastAsia"/>
          <w:lang w:eastAsia="zh-CN"/>
        </w:rPr>
        <w:t>邮件列表中通过邮件散发（经常只是对概念进行重复，不包括技术规范的详细内容）。另外，建议书草案的工作文本</w:t>
      </w:r>
      <w:r w:rsidRPr="002B04C3">
        <w:rPr>
          <w:lang w:eastAsia="zh-CN"/>
        </w:rPr>
        <w:t>（</w:t>
      </w:r>
      <w:r w:rsidRPr="002B04C3">
        <w:rPr>
          <w:rFonts w:hint="eastAsia"/>
          <w:lang w:eastAsia="zh-CN"/>
        </w:rPr>
        <w:t>或网站链接</w:t>
      </w:r>
      <w:r w:rsidRPr="002B04C3">
        <w:rPr>
          <w:lang w:eastAsia="zh-CN"/>
        </w:rPr>
        <w:t>）</w:t>
      </w:r>
      <w:r w:rsidRPr="002B04C3">
        <w:rPr>
          <w:rFonts w:hint="eastAsia"/>
          <w:lang w:eastAsia="zh-CN"/>
        </w:rPr>
        <w:t>、互联网草案或</w:t>
      </w:r>
      <w:r w:rsidRPr="002B04C3">
        <w:rPr>
          <w:rFonts w:hint="eastAsia"/>
          <w:lang w:eastAsia="zh-CN"/>
        </w:rPr>
        <w:t>RFC</w:t>
      </w:r>
      <w:r w:rsidRPr="002B04C3">
        <w:rPr>
          <w:rFonts w:hint="eastAsia"/>
          <w:lang w:eastAsia="zh-CN"/>
        </w:rPr>
        <w:t>（征求意见稿）亦可按下述规定被发送到两个组织。</w:t>
      </w:r>
    </w:p>
    <w:p w14:paraId="6EA291D6" w14:textId="77777777" w:rsidR="00665455" w:rsidRPr="002B04C3" w:rsidRDefault="00665455" w:rsidP="00665455">
      <w:pPr>
        <w:ind w:firstLineChars="200" w:firstLine="440"/>
        <w:rPr>
          <w:lang w:eastAsia="zh-CN"/>
        </w:rPr>
      </w:pPr>
      <w:r w:rsidRPr="002B04C3">
        <w:rPr>
          <w:rFonts w:hint="eastAsia"/>
          <w:lang w:eastAsia="zh-CN"/>
        </w:rPr>
        <w:t>互联网草案可以在</w:t>
      </w:r>
      <w:r w:rsidRPr="002B04C3">
        <w:rPr>
          <w:lang w:eastAsia="zh-CN"/>
        </w:rPr>
        <w:t>IETF</w:t>
      </w:r>
      <w:r w:rsidRPr="002B04C3">
        <w:rPr>
          <w:rFonts w:hint="eastAsia"/>
          <w:lang w:eastAsia="zh-CN"/>
        </w:rPr>
        <w:t>网站上找到。</w:t>
      </w:r>
      <w:r w:rsidRPr="002B04C3">
        <w:rPr>
          <w:lang w:eastAsia="zh-CN"/>
        </w:rPr>
        <w:t>ITU-T</w:t>
      </w:r>
      <w:r w:rsidRPr="002B04C3">
        <w:rPr>
          <w:rFonts w:hint="eastAsia"/>
          <w:lang w:eastAsia="zh-CN"/>
        </w:rPr>
        <w:t>可以将挑选的处于任何制定阶段的</w:t>
      </w:r>
      <w:r w:rsidRPr="002B04C3">
        <w:rPr>
          <w:lang w:eastAsia="zh-CN"/>
        </w:rPr>
        <w:t>ITU-T</w:t>
      </w:r>
      <w:r w:rsidRPr="002B04C3">
        <w:rPr>
          <w:rFonts w:hint="eastAsia"/>
          <w:lang w:eastAsia="zh-CN"/>
        </w:rPr>
        <w:t>文件附在正式联络声明之后发送给</w:t>
      </w:r>
      <w:r w:rsidRPr="002B04C3">
        <w:rPr>
          <w:lang w:eastAsia="zh-CN"/>
        </w:rPr>
        <w:t>IETF</w:t>
      </w:r>
      <w:r w:rsidRPr="002B04C3">
        <w:rPr>
          <w:rFonts w:hint="eastAsia"/>
          <w:lang w:eastAsia="zh-CN"/>
        </w:rPr>
        <w:t>。尽管联络可以指向能下载非</w:t>
      </w:r>
      <w:r w:rsidRPr="002B04C3">
        <w:rPr>
          <w:lang w:eastAsia="zh-CN"/>
        </w:rPr>
        <w:t>ASCII</w:t>
      </w:r>
      <w:r w:rsidRPr="002B04C3">
        <w:rPr>
          <w:rFonts w:hint="eastAsia"/>
          <w:lang w:eastAsia="zh-CN"/>
        </w:rPr>
        <w:t>文件</w:t>
      </w:r>
      <w:r w:rsidRPr="002B04C3">
        <w:rPr>
          <w:lang w:eastAsia="zh-CN"/>
        </w:rPr>
        <w:t>（</w:t>
      </w:r>
      <w:r w:rsidRPr="002B04C3">
        <w:rPr>
          <w:rFonts w:hint="eastAsia"/>
          <w:lang w:eastAsia="zh-CN"/>
        </w:rPr>
        <w:t>例如</w:t>
      </w:r>
      <w:r w:rsidRPr="002B04C3">
        <w:rPr>
          <w:lang w:eastAsia="zh-CN"/>
        </w:rPr>
        <w:t>Word</w:t>
      </w:r>
      <w:r w:rsidRPr="002B04C3">
        <w:rPr>
          <w:rFonts w:hint="eastAsia"/>
          <w:lang w:eastAsia="zh-CN"/>
        </w:rPr>
        <w:t>文件</w:t>
      </w:r>
      <w:r w:rsidRPr="002B04C3">
        <w:rPr>
          <w:lang w:eastAsia="zh-CN"/>
        </w:rPr>
        <w:t>）</w:t>
      </w:r>
      <w:r w:rsidRPr="002B04C3">
        <w:rPr>
          <w:rFonts w:hint="eastAsia"/>
          <w:lang w:eastAsia="zh-CN"/>
        </w:rPr>
        <w:t>的网络链接，但仍不鼓励向</w:t>
      </w:r>
      <w:r w:rsidRPr="002B04C3">
        <w:rPr>
          <w:lang w:eastAsia="zh-CN"/>
        </w:rPr>
        <w:t>IETF</w:t>
      </w:r>
      <w:r w:rsidRPr="002B04C3">
        <w:rPr>
          <w:rFonts w:hint="eastAsia"/>
          <w:lang w:eastAsia="zh-CN"/>
        </w:rPr>
        <w:t>邮件列表提交专利格式附件。同时，应该认识到，所有</w:t>
      </w:r>
      <w:r w:rsidRPr="002B04C3">
        <w:rPr>
          <w:lang w:eastAsia="zh-CN"/>
        </w:rPr>
        <w:t>IETF</w:t>
      </w:r>
      <w:r w:rsidRPr="002B04C3">
        <w:rPr>
          <w:rFonts w:hint="eastAsia"/>
          <w:lang w:eastAsia="zh-CN"/>
        </w:rPr>
        <w:t>文件的正式版本均采用</w:t>
      </w:r>
      <w:r w:rsidRPr="002B04C3">
        <w:rPr>
          <w:lang w:eastAsia="zh-CN"/>
        </w:rPr>
        <w:t>ASCII</w:t>
      </w:r>
      <w:r w:rsidRPr="002B04C3">
        <w:rPr>
          <w:rFonts w:hint="eastAsia"/>
          <w:lang w:eastAsia="zh-CN"/>
        </w:rPr>
        <w:t>格式。</w:t>
      </w:r>
    </w:p>
    <w:p w14:paraId="6DC1B726" w14:textId="77777777" w:rsidR="00665455" w:rsidRPr="002B04C3" w:rsidRDefault="00665455" w:rsidP="00665455">
      <w:pPr>
        <w:pStyle w:val="Heading3"/>
        <w:rPr>
          <w:lang w:eastAsia="zh-CN"/>
        </w:rPr>
      </w:pPr>
      <w:r w:rsidRPr="002B04C3">
        <w:rPr>
          <w:lang w:eastAsia="zh-CN"/>
        </w:rPr>
        <w:t>2.5.1</w:t>
      </w:r>
      <w:r w:rsidRPr="002B04C3">
        <w:rPr>
          <w:lang w:eastAsia="zh-CN"/>
        </w:rPr>
        <w:tab/>
        <w:t>IETF</w:t>
      </w:r>
      <w:r w:rsidRPr="002B04C3">
        <w:rPr>
          <w:rFonts w:hint="eastAsia"/>
          <w:lang w:eastAsia="zh-CN"/>
        </w:rPr>
        <w:t>向</w:t>
      </w:r>
      <w:r w:rsidRPr="002B04C3">
        <w:rPr>
          <w:lang w:eastAsia="zh-CN"/>
        </w:rPr>
        <w:t>ITU-T</w:t>
      </w:r>
      <w:r w:rsidRPr="002B04C3">
        <w:rPr>
          <w:rFonts w:hint="eastAsia"/>
          <w:lang w:eastAsia="zh-CN"/>
        </w:rPr>
        <w:t>提交的文稿和联络声明</w:t>
      </w:r>
    </w:p>
    <w:p w14:paraId="3B9C291C" w14:textId="77777777" w:rsidR="00665455" w:rsidRPr="002B04C3" w:rsidRDefault="00665455" w:rsidP="00665455">
      <w:pPr>
        <w:ind w:firstLineChars="200" w:firstLine="440"/>
        <w:rPr>
          <w:lang w:eastAsia="zh-CN"/>
        </w:rPr>
      </w:pPr>
      <w:r w:rsidRPr="002B04C3">
        <w:rPr>
          <w:lang w:eastAsia="zh-CN"/>
        </w:rPr>
        <w:t>IETF</w:t>
      </w:r>
      <w:r w:rsidRPr="002B04C3">
        <w:rPr>
          <w:rFonts w:hint="eastAsia"/>
          <w:lang w:eastAsia="zh-CN"/>
        </w:rPr>
        <w:t>文件</w:t>
      </w:r>
      <w:r w:rsidRPr="002B04C3">
        <w:rPr>
          <w:lang w:eastAsia="zh-CN"/>
        </w:rPr>
        <w:t>（</w:t>
      </w:r>
      <w:r w:rsidRPr="002B04C3">
        <w:rPr>
          <w:rFonts w:hint="eastAsia"/>
          <w:lang w:eastAsia="zh-CN"/>
        </w:rPr>
        <w:t>例如互联网草案</w:t>
      </w:r>
      <w:r w:rsidRPr="002B04C3">
        <w:rPr>
          <w:lang w:eastAsia="zh-CN"/>
        </w:rPr>
        <w:t>）</w:t>
      </w:r>
      <w:r w:rsidRPr="002B04C3">
        <w:rPr>
          <w:rFonts w:hint="eastAsia"/>
          <w:lang w:eastAsia="zh-CN"/>
        </w:rPr>
        <w:t>或这些文件的网络链接最常见的是以联络声明方式被发送给</w:t>
      </w:r>
      <w:r w:rsidRPr="002B04C3">
        <w:rPr>
          <w:lang w:eastAsia="zh-CN"/>
        </w:rPr>
        <w:t>ITU-T</w:t>
      </w:r>
      <w:r w:rsidRPr="002B04C3">
        <w:rPr>
          <w:rFonts w:hint="eastAsia"/>
          <w:lang w:eastAsia="zh-CN"/>
        </w:rPr>
        <w:t>研究组</w:t>
      </w:r>
      <w:r w:rsidRPr="002B04C3">
        <w:rPr>
          <w:lang w:eastAsia="zh-CN"/>
        </w:rPr>
        <w:t>（</w:t>
      </w:r>
      <w:r w:rsidRPr="002B04C3">
        <w:rPr>
          <w:rFonts w:hint="eastAsia"/>
          <w:lang w:eastAsia="zh-CN"/>
        </w:rPr>
        <w:t>见</w:t>
      </w:r>
      <w:r w:rsidRPr="002B04C3">
        <w:rPr>
          <w:lang w:eastAsia="zh-CN"/>
        </w:rPr>
        <w:t>[2]</w:t>
      </w:r>
      <w:r w:rsidRPr="002B04C3">
        <w:rPr>
          <w:lang w:eastAsia="zh-CN"/>
        </w:rPr>
        <w:t>）</w:t>
      </w:r>
      <w:r w:rsidRPr="002B04C3">
        <w:rPr>
          <w:rFonts w:hint="eastAsia"/>
          <w:lang w:eastAsia="zh-CN"/>
        </w:rPr>
        <w:t>，但特殊情况下亦可作为</w:t>
      </w:r>
      <w:r w:rsidRPr="002B04C3">
        <w:rPr>
          <w:lang w:eastAsia="zh-CN"/>
        </w:rPr>
        <w:t>ISOC</w:t>
      </w:r>
      <w:r w:rsidRPr="002B04C3">
        <w:rPr>
          <w:rFonts w:hint="eastAsia"/>
          <w:lang w:eastAsia="zh-CN"/>
        </w:rPr>
        <w:t>文稿被提交给研究组。为确保</w:t>
      </w:r>
      <w:r w:rsidRPr="002B04C3">
        <w:rPr>
          <w:lang w:eastAsia="zh-CN"/>
        </w:rPr>
        <w:t>IETF</w:t>
      </w:r>
      <w:r w:rsidRPr="002B04C3">
        <w:rPr>
          <w:rFonts w:hint="eastAsia"/>
          <w:lang w:eastAsia="zh-CN"/>
        </w:rPr>
        <w:t>已对此适当授权，</w:t>
      </w:r>
      <w:r w:rsidRPr="002B04C3">
        <w:rPr>
          <w:lang w:eastAsia="zh-CN"/>
        </w:rPr>
        <w:t>IETF</w:t>
      </w:r>
      <w:r w:rsidRPr="002B04C3">
        <w:rPr>
          <w:rFonts w:hint="eastAsia"/>
          <w:lang w:eastAsia="zh-CN"/>
        </w:rPr>
        <w:t>工作组必须同意特定草案系双方共同感兴趣的议题，将其发送到</w:t>
      </w:r>
      <w:r w:rsidRPr="002B04C3">
        <w:rPr>
          <w:rFonts w:hint="eastAsia"/>
          <w:lang w:eastAsia="zh-CN"/>
        </w:rPr>
        <w:t>ITU-T</w:t>
      </w:r>
      <w:r w:rsidRPr="002B04C3">
        <w:rPr>
          <w:rFonts w:hint="eastAsia"/>
          <w:lang w:eastAsia="zh-CN"/>
        </w:rPr>
        <w:t>审议、发表评论和潜在使用会带来好处，文件地位在附信中亦有准确描述。一旦同意，相应的研究领域负责人将对工作组请求进行审查，并予以批准。此种情形下</w:t>
      </w:r>
      <w:r w:rsidRPr="002B04C3">
        <w:rPr>
          <w:lang w:eastAsia="zh-CN"/>
        </w:rPr>
        <w:t>IETF Trust</w:t>
      </w:r>
      <w:r w:rsidRPr="002B04C3">
        <w:rPr>
          <w:rFonts w:hint="eastAsia"/>
          <w:lang w:eastAsia="zh-CN"/>
        </w:rPr>
        <w:t>的规则详见</w:t>
      </w:r>
      <w:r w:rsidRPr="002B04C3">
        <w:rPr>
          <w:lang w:eastAsia="zh-CN"/>
        </w:rPr>
        <w:t>[3]</w:t>
      </w:r>
      <w:r w:rsidRPr="002B04C3">
        <w:rPr>
          <w:rFonts w:hint="eastAsia"/>
          <w:lang w:eastAsia="zh-CN"/>
        </w:rPr>
        <w:t>。之后，文稿（有批准标注）将被发送到电信标准化局作为研究组文稿分发（见第</w:t>
      </w:r>
      <w:r w:rsidRPr="002B04C3">
        <w:rPr>
          <w:lang w:eastAsia="zh-CN"/>
        </w:rPr>
        <w:t>2.2</w:t>
      </w:r>
      <w:r w:rsidRPr="002B04C3">
        <w:rPr>
          <w:rFonts w:hint="eastAsia"/>
          <w:lang w:eastAsia="zh-CN"/>
        </w:rPr>
        <w:t>节</w:t>
      </w:r>
      <w:r w:rsidRPr="002B04C3">
        <w:rPr>
          <w:lang w:eastAsia="zh-CN"/>
        </w:rPr>
        <w:t>）</w:t>
      </w:r>
      <w:r w:rsidRPr="002B04C3">
        <w:rPr>
          <w:rFonts w:hint="eastAsia"/>
          <w:lang w:eastAsia="zh-CN"/>
        </w:rPr>
        <w:t>。应注意，作为</w:t>
      </w:r>
      <w:r w:rsidRPr="002B04C3">
        <w:rPr>
          <w:lang w:eastAsia="zh-CN"/>
        </w:rPr>
        <w:t>ISOC</w:t>
      </w:r>
      <w:r w:rsidRPr="002B04C3">
        <w:rPr>
          <w:rFonts w:hint="eastAsia"/>
          <w:lang w:eastAsia="zh-CN"/>
        </w:rPr>
        <w:t>文稿被提交给</w:t>
      </w:r>
      <w:r w:rsidRPr="002B04C3">
        <w:rPr>
          <w:lang w:eastAsia="zh-CN"/>
        </w:rPr>
        <w:t>ITU-T</w:t>
      </w:r>
      <w:r w:rsidRPr="002B04C3">
        <w:rPr>
          <w:rFonts w:hint="eastAsia"/>
          <w:lang w:eastAsia="zh-CN"/>
        </w:rPr>
        <w:t>的资料应遵循</w:t>
      </w:r>
      <w:r w:rsidRPr="002B04C3">
        <w:rPr>
          <w:lang w:eastAsia="zh-CN"/>
        </w:rPr>
        <w:t>ITU-T A.1</w:t>
      </w:r>
      <w:r w:rsidRPr="002B04C3">
        <w:rPr>
          <w:rFonts w:hint="eastAsia"/>
          <w:lang w:eastAsia="zh-CN"/>
        </w:rPr>
        <w:t>建议书第</w:t>
      </w:r>
      <w:r w:rsidRPr="002B04C3">
        <w:rPr>
          <w:lang w:eastAsia="zh-CN"/>
        </w:rPr>
        <w:t>3.1.5</w:t>
      </w:r>
      <w:r w:rsidRPr="002B04C3">
        <w:rPr>
          <w:rFonts w:hint="eastAsia"/>
          <w:lang w:eastAsia="zh-CN"/>
        </w:rPr>
        <w:t>节的规定。只有在得到相关作品的所有者批准之后，这样的文稿才能提交。其他情况下，联络声明可能是适当的。更多建议详见</w:t>
      </w:r>
      <w:r w:rsidRPr="002B04C3">
        <w:rPr>
          <w:lang w:eastAsia="zh-CN"/>
        </w:rPr>
        <w:t>RFC 5378</w:t>
      </w:r>
      <w:r w:rsidRPr="002B04C3">
        <w:rPr>
          <w:rFonts w:hint="eastAsia"/>
          <w:lang w:eastAsia="zh-CN"/>
        </w:rPr>
        <w:t>和</w:t>
      </w:r>
      <w:r w:rsidRPr="002B04C3">
        <w:rPr>
          <w:lang w:eastAsia="zh-CN"/>
        </w:rPr>
        <w:t>ITU-T A.1</w:t>
      </w:r>
      <w:r w:rsidRPr="002B04C3">
        <w:rPr>
          <w:rFonts w:hint="eastAsia"/>
          <w:lang w:eastAsia="zh-CN"/>
        </w:rPr>
        <w:t>建议书</w:t>
      </w:r>
      <w:r w:rsidRPr="002B04C3">
        <w:rPr>
          <w:lang w:eastAsia="zh-CN"/>
        </w:rPr>
        <w:t>[3</w:t>
      </w:r>
      <w:r w:rsidRPr="002B04C3">
        <w:rPr>
          <w:rFonts w:hint="eastAsia"/>
          <w:lang w:eastAsia="zh-CN"/>
        </w:rPr>
        <w:t>，</w:t>
      </w:r>
      <w:r w:rsidRPr="002B04C3">
        <w:rPr>
          <w:lang w:eastAsia="zh-CN"/>
        </w:rPr>
        <w:t>15]</w:t>
      </w:r>
      <w:r w:rsidRPr="002B04C3">
        <w:rPr>
          <w:rFonts w:hint="eastAsia"/>
          <w:lang w:eastAsia="zh-CN"/>
        </w:rPr>
        <w:t>。</w:t>
      </w:r>
    </w:p>
    <w:p w14:paraId="70E1FE32" w14:textId="77777777" w:rsidR="00665455" w:rsidRPr="002B04C3" w:rsidRDefault="00665455" w:rsidP="00665455">
      <w:pPr>
        <w:pStyle w:val="Heading3"/>
        <w:rPr>
          <w:lang w:eastAsia="zh-CN"/>
        </w:rPr>
      </w:pPr>
      <w:r w:rsidRPr="002B04C3">
        <w:rPr>
          <w:lang w:eastAsia="zh-CN"/>
        </w:rPr>
        <w:t>2.5.2</w:t>
      </w:r>
      <w:r w:rsidRPr="002B04C3">
        <w:rPr>
          <w:lang w:eastAsia="zh-CN"/>
        </w:rPr>
        <w:tab/>
        <w:t>ITU-T</w:t>
      </w:r>
      <w:r w:rsidRPr="002B04C3">
        <w:rPr>
          <w:rFonts w:hint="eastAsia"/>
          <w:lang w:eastAsia="zh-CN"/>
        </w:rPr>
        <w:t>向</w:t>
      </w:r>
      <w:r w:rsidRPr="002B04C3">
        <w:rPr>
          <w:lang w:eastAsia="zh-CN"/>
        </w:rPr>
        <w:t>IETF</w:t>
      </w:r>
      <w:r w:rsidRPr="002B04C3">
        <w:rPr>
          <w:rFonts w:hint="eastAsia"/>
          <w:lang w:eastAsia="zh-CN"/>
        </w:rPr>
        <w:t>提交的文稿和联络声明</w:t>
      </w:r>
    </w:p>
    <w:p w14:paraId="28E1BB01" w14:textId="77777777" w:rsidR="00665455" w:rsidRPr="002B04C3" w:rsidRDefault="00665455" w:rsidP="00665455">
      <w:pPr>
        <w:ind w:firstLineChars="200" w:firstLine="440"/>
        <w:rPr>
          <w:lang w:eastAsia="zh-CN"/>
        </w:rPr>
      </w:pPr>
      <w:r w:rsidRPr="002B04C3">
        <w:rPr>
          <w:lang w:eastAsia="zh-CN"/>
        </w:rPr>
        <w:t>ITU-T</w:t>
      </w:r>
      <w:r w:rsidRPr="002B04C3">
        <w:rPr>
          <w:rFonts w:hint="eastAsia"/>
          <w:lang w:eastAsia="zh-CN"/>
        </w:rPr>
        <w:t>研究组或工作组可以以联络声明或互联网草案的形式作为文稿向</w:t>
      </w:r>
      <w:r w:rsidRPr="002B04C3">
        <w:rPr>
          <w:lang w:eastAsia="zh-CN"/>
        </w:rPr>
        <w:t>IETF</w:t>
      </w:r>
      <w:r w:rsidRPr="002B04C3">
        <w:rPr>
          <w:rFonts w:hint="eastAsia"/>
          <w:lang w:eastAsia="zh-CN"/>
        </w:rPr>
        <w:t>发送新的或修订的建议书草案文本，并明确指出其地位。互联网草案系</w:t>
      </w:r>
      <w:r w:rsidRPr="002B04C3">
        <w:rPr>
          <w:lang w:eastAsia="zh-CN"/>
        </w:rPr>
        <w:t>IETF</w:t>
      </w:r>
      <w:r w:rsidRPr="002B04C3">
        <w:rPr>
          <w:rFonts w:hint="eastAsia"/>
          <w:lang w:eastAsia="zh-CN"/>
        </w:rPr>
        <w:t>的临时文件，公布后</w:t>
      </w:r>
      <w:r w:rsidRPr="002B04C3">
        <w:rPr>
          <w:lang w:eastAsia="zh-CN"/>
        </w:rPr>
        <w:t>6</w:t>
      </w:r>
      <w:r w:rsidRPr="002B04C3">
        <w:rPr>
          <w:rFonts w:hint="eastAsia"/>
          <w:lang w:eastAsia="zh-CN"/>
        </w:rPr>
        <w:t>个月即失效。研究组或工作小组必须决定，将其提交</w:t>
      </w:r>
      <w:r w:rsidRPr="002B04C3">
        <w:rPr>
          <w:lang w:eastAsia="zh-CN"/>
        </w:rPr>
        <w:t>IETF</w:t>
      </w:r>
      <w:r w:rsidRPr="002B04C3">
        <w:rPr>
          <w:rFonts w:hint="eastAsia"/>
          <w:lang w:eastAsia="zh-CN"/>
        </w:rPr>
        <w:t>审议、评论和潜在使用会带来好处。报告人组会议可根据职能范围授权报告人组以互联网草案形式向</w:t>
      </w:r>
      <w:r w:rsidRPr="002B04C3">
        <w:rPr>
          <w:lang w:eastAsia="zh-CN"/>
        </w:rPr>
        <w:t>IETF</w:t>
      </w:r>
      <w:r w:rsidRPr="002B04C3">
        <w:rPr>
          <w:rFonts w:hint="eastAsia"/>
          <w:lang w:eastAsia="zh-CN"/>
        </w:rPr>
        <w:t>发送工作文件。</w:t>
      </w:r>
    </w:p>
    <w:p w14:paraId="76CFCC22" w14:textId="77777777" w:rsidR="00D724EB" w:rsidRPr="002B04C3" w:rsidRDefault="00D724EB" w:rsidP="00665455">
      <w:pPr>
        <w:ind w:firstLineChars="200" w:firstLine="440"/>
        <w:rPr>
          <w:lang w:eastAsia="zh-CN"/>
        </w:rPr>
      </w:pPr>
    </w:p>
    <w:p w14:paraId="1CD72C17" w14:textId="77777777" w:rsidR="00D724EB" w:rsidRPr="002B04C3" w:rsidRDefault="00D724EB" w:rsidP="00665455">
      <w:pPr>
        <w:ind w:firstLineChars="200" w:firstLine="440"/>
        <w:rPr>
          <w:lang w:eastAsia="zh-CN"/>
        </w:rPr>
      </w:pPr>
    </w:p>
    <w:p w14:paraId="05C32C06" w14:textId="77777777" w:rsidR="00665455" w:rsidRPr="002B04C3" w:rsidRDefault="00665455" w:rsidP="00665455">
      <w:pPr>
        <w:tabs>
          <w:tab w:val="clear" w:pos="794"/>
          <w:tab w:val="clear" w:pos="1191"/>
          <w:tab w:val="clear" w:pos="1588"/>
          <w:tab w:val="clear" w:pos="1985"/>
        </w:tabs>
        <w:overflowPunct/>
        <w:autoSpaceDE/>
        <w:autoSpaceDN/>
        <w:adjustRightInd/>
        <w:spacing w:before="0"/>
        <w:jc w:val="left"/>
        <w:textAlignment w:val="auto"/>
        <w:rPr>
          <w:lang w:eastAsia="zh-CN"/>
        </w:rPr>
      </w:pPr>
      <w:r w:rsidRPr="002B04C3">
        <w:rPr>
          <w:lang w:eastAsia="zh-CN"/>
        </w:rPr>
        <w:br w:type="page"/>
      </w:r>
    </w:p>
    <w:p w14:paraId="2B7CA877" w14:textId="77777777" w:rsidR="00665455" w:rsidRPr="002B04C3" w:rsidRDefault="00665455" w:rsidP="00665455">
      <w:pPr>
        <w:ind w:firstLineChars="200" w:firstLine="440"/>
        <w:rPr>
          <w:lang w:eastAsia="zh-CN"/>
        </w:rPr>
      </w:pPr>
      <w:r w:rsidRPr="002B04C3">
        <w:rPr>
          <w:rFonts w:hint="eastAsia"/>
          <w:lang w:eastAsia="zh-CN"/>
        </w:rPr>
        <w:lastRenderedPageBreak/>
        <w:t>如果研究组或工作组选择作为互联网草案发送文本，需责成文件编辑按互联网草案格式（根据</w:t>
      </w:r>
      <w:r w:rsidRPr="002B04C3">
        <w:rPr>
          <w:lang w:eastAsia="zh-CN"/>
        </w:rPr>
        <w:t>[8]</w:t>
      </w:r>
      <w:r w:rsidRPr="002B04C3">
        <w:rPr>
          <w:rFonts w:hint="eastAsia"/>
          <w:lang w:eastAsia="zh-CN"/>
        </w:rPr>
        <w:t>的规定采用</w:t>
      </w:r>
      <w:r w:rsidRPr="002B04C3">
        <w:rPr>
          <w:lang w:eastAsia="zh-CN"/>
        </w:rPr>
        <w:t>ASCII</w:t>
      </w:r>
      <w:r w:rsidRPr="002B04C3">
        <w:rPr>
          <w:rFonts w:hint="eastAsia"/>
          <w:lang w:eastAsia="zh-CN"/>
        </w:rPr>
        <w:t>格式或者选用</w:t>
      </w:r>
      <w:r w:rsidRPr="002B04C3">
        <w:rPr>
          <w:lang w:eastAsia="zh-CN"/>
        </w:rPr>
        <w:t>postscript</w:t>
      </w:r>
      <w:r w:rsidRPr="002B04C3">
        <w:rPr>
          <w:rFonts w:hint="eastAsia"/>
          <w:lang w:eastAsia="zh-CN"/>
        </w:rPr>
        <w:t>格式，并通过</w:t>
      </w:r>
      <w:hyperlink r:id="rId276" w:history="1">
        <w:r w:rsidRPr="002B04C3">
          <w:rPr>
            <w:rStyle w:val="Hyperlink"/>
          </w:rPr>
          <w:t>https://datatracker.ietf.org/idst/upload.cgi</w:t>
        </w:r>
      </w:hyperlink>
      <w:r w:rsidRPr="002B04C3">
        <w:rPr>
          <w:rFonts w:hint="eastAsia"/>
          <w:lang w:eastAsia="zh-CN"/>
        </w:rPr>
        <w:t>将其上传）准备文稿。作为互联网草案或拟包含在互联网草案或</w:t>
      </w:r>
      <w:r w:rsidRPr="002B04C3">
        <w:rPr>
          <w:rFonts w:hint="eastAsia"/>
          <w:lang w:eastAsia="zh-CN"/>
        </w:rPr>
        <w:t>RFC</w:t>
      </w:r>
      <w:r w:rsidRPr="002B04C3">
        <w:rPr>
          <w:rFonts w:hint="eastAsia"/>
          <w:lang w:eastAsia="zh-CN"/>
        </w:rPr>
        <w:t>中提交的材料应遵循</w:t>
      </w:r>
      <w:r w:rsidRPr="002B04C3">
        <w:rPr>
          <w:lang w:eastAsia="zh-CN"/>
        </w:rPr>
        <w:t>RFC 5378</w:t>
      </w:r>
      <w:r w:rsidRPr="002B04C3">
        <w:rPr>
          <w:rFonts w:hint="eastAsia"/>
          <w:lang w:eastAsia="zh-CN"/>
        </w:rPr>
        <w:t>、</w:t>
      </w:r>
      <w:r w:rsidRPr="002B04C3">
        <w:rPr>
          <w:lang w:eastAsia="zh-CN"/>
        </w:rPr>
        <w:t>RFC</w:t>
      </w:r>
      <w:r w:rsidRPr="002B04C3">
        <w:rPr>
          <w:rFonts w:hint="eastAsia"/>
          <w:lang w:eastAsia="zh-CN"/>
        </w:rPr>
        <w:t xml:space="preserve"> </w:t>
      </w:r>
      <w:r w:rsidRPr="002B04C3">
        <w:rPr>
          <w:lang w:eastAsia="zh-CN"/>
        </w:rPr>
        <w:t>3979</w:t>
      </w:r>
      <w:r w:rsidRPr="002B04C3">
        <w:rPr>
          <w:rFonts w:hint="eastAsia"/>
          <w:lang w:eastAsia="zh-CN"/>
        </w:rPr>
        <w:t>和</w:t>
      </w:r>
      <w:r w:rsidRPr="002B04C3">
        <w:rPr>
          <w:lang w:eastAsia="zh-CN"/>
        </w:rPr>
        <w:t>RFC</w:t>
      </w:r>
      <w:r w:rsidRPr="002B04C3">
        <w:rPr>
          <w:rFonts w:hint="eastAsia"/>
          <w:lang w:eastAsia="zh-CN"/>
        </w:rPr>
        <w:t xml:space="preserve"> </w:t>
      </w:r>
      <w:r w:rsidRPr="002B04C3">
        <w:rPr>
          <w:lang w:eastAsia="zh-CN"/>
        </w:rPr>
        <w:t>4879 [4</w:t>
      </w:r>
      <w:r w:rsidRPr="002B04C3">
        <w:rPr>
          <w:rFonts w:hint="eastAsia"/>
          <w:lang w:eastAsia="zh-CN"/>
        </w:rPr>
        <w:t>，</w:t>
      </w:r>
      <w:r w:rsidRPr="002B04C3">
        <w:rPr>
          <w:lang w:eastAsia="zh-CN"/>
        </w:rPr>
        <w:t>5]</w:t>
      </w:r>
      <w:r w:rsidRPr="002B04C3">
        <w:rPr>
          <w:rFonts w:hint="eastAsia"/>
          <w:lang w:eastAsia="zh-CN"/>
        </w:rPr>
        <w:t>的规定。另外，研究组、工作组或报告人组亦可将文本附于正式联络声明后面。</w:t>
      </w:r>
    </w:p>
    <w:p w14:paraId="68579F3D" w14:textId="77777777" w:rsidR="00665455" w:rsidRPr="002B04C3" w:rsidRDefault="00665455" w:rsidP="00665455">
      <w:pPr>
        <w:ind w:firstLineChars="200" w:firstLine="440"/>
        <w:rPr>
          <w:lang w:eastAsia="zh-CN"/>
        </w:rPr>
      </w:pPr>
      <w:r w:rsidRPr="002B04C3">
        <w:rPr>
          <w:rFonts w:hint="eastAsia"/>
          <w:lang w:eastAsia="zh-CN"/>
        </w:rPr>
        <w:t>报告人和文件编辑均应被认定为文稿联系人。文件亦应清晰指出文本在某个特定</w:t>
      </w:r>
      <w:r w:rsidRPr="002B04C3">
        <w:rPr>
          <w:lang w:eastAsia="zh-CN"/>
        </w:rPr>
        <w:t>ITU-T</w:t>
      </w:r>
      <w:r w:rsidRPr="002B04C3">
        <w:rPr>
          <w:rFonts w:hint="eastAsia"/>
          <w:lang w:eastAsia="zh-CN"/>
        </w:rPr>
        <w:t>研究组内的制定状况。请注意，发送给</w:t>
      </w:r>
      <w:r w:rsidRPr="002B04C3">
        <w:rPr>
          <w:lang w:eastAsia="zh-CN"/>
        </w:rPr>
        <w:t>IETF</w:t>
      </w:r>
      <w:r w:rsidRPr="002B04C3">
        <w:rPr>
          <w:rFonts w:hint="eastAsia"/>
          <w:lang w:eastAsia="zh-CN"/>
        </w:rPr>
        <w:t>的联络声明及其附件将被公开发布到</w:t>
      </w:r>
      <w:r w:rsidRPr="002B04C3">
        <w:rPr>
          <w:lang w:eastAsia="zh-CN"/>
        </w:rPr>
        <w:t>IETF</w:t>
      </w:r>
      <w:r w:rsidRPr="002B04C3">
        <w:rPr>
          <w:rFonts w:hint="eastAsia"/>
          <w:lang w:eastAsia="zh-CN"/>
        </w:rPr>
        <w:t>网站上。</w:t>
      </w:r>
    </w:p>
    <w:p w14:paraId="0484E857" w14:textId="77777777" w:rsidR="00665455" w:rsidRPr="002B04C3" w:rsidRDefault="00665455" w:rsidP="00665455">
      <w:pPr>
        <w:pStyle w:val="Heading3"/>
        <w:rPr>
          <w:lang w:eastAsia="zh-CN"/>
        </w:rPr>
      </w:pPr>
      <w:r w:rsidRPr="002B04C3">
        <w:rPr>
          <w:lang w:eastAsia="zh-CN"/>
        </w:rPr>
        <w:t>2.5.3</w:t>
      </w:r>
      <w:r w:rsidRPr="002B04C3">
        <w:rPr>
          <w:lang w:eastAsia="zh-CN"/>
        </w:rPr>
        <w:tab/>
        <w:t>ITU-T</w:t>
      </w:r>
      <w:r w:rsidRPr="002B04C3">
        <w:rPr>
          <w:rFonts w:hint="eastAsia"/>
          <w:lang w:eastAsia="zh-CN"/>
        </w:rPr>
        <w:t>和</w:t>
      </w:r>
      <w:r w:rsidRPr="002B04C3">
        <w:rPr>
          <w:lang w:eastAsia="zh-CN"/>
        </w:rPr>
        <w:t>IETF</w:t>
      </w:r>
    </w:p>
    <w:p w14:paraId="79D20AC6" w14:textId="77777777" w:rsidR="00665455" w:rsidRPr="002B04C3" w:rsidRDefault="00665455" w:rsidP="00665455">
      <w:pPr>
        <w:ind w:firstLineChars="200" w:firstLine="440"/>
        <w:rPr>
          <w:lang w:eastAsia="zh-CN"/>
        </w:rPr>
      </w:pPr>
      <w:r w:rsidRPr="002B04C3">
        <w:rPr>
          <w:rFonts w:hint="eastAsia"/>
          <w:lang w:eastAsia="zh-CN"/>
        </w:rPr>
        <w:t>预计第</w:t>
      </w:r>
      <w:r w:rsidRPr="002B04C3">
        <w:rPr>
          <w:lang w:eastAsia="zh-CN"/>
        </w:rPr>
        <w:t>2.5.1</w:t>
      </w:r>
      <w:r w:rsidRPr="002B04C3">
        <w:rPr>
          <w:rFonts w:hint="eastAsia"/>
          <w:lang w:eastAsia="zh-CN"/>
        </w:rPr>
        <w:t>和第</w:t>
      </w:r>
      <w:r w:rsidRPr="002B04C3">
        <w:rPr>
          <w:lang w:eastAsia="zh-CN"/>
        </w:rPr>
        <w:t>2.5.2</w:t>
      </w:r>
      <w:r w:rsidRPr="002B04C3">
        <w:rPr>
          <w:rFonts w:hint="eastAsia"/>
          <w:lang w:eastAsia="zh-CN"/>
        </w:rPr>
        <w:t>节规定的程序将经常同时被</w:t>
      </w:r>
      <w:r w:rsidRPr="002B04C3">
        <w:rPr>
          <w:lang w:eastAsia="zh-CN"/>
        </w:rPr>
        <w:t>IETF</w:t>
      </w:r>
      <w:r w:rsidRPr="002B04C3">
        <w:rPr>
          <w:rFonts w:hint="eastAsia"/>
          <w:lang w:eastAsia="zh-CN"/>
        </w:rPr>
        <w:t>工作组和</w:t>
      </w:r>
      <w:r w:rsidRPr="002B04C3">
        <w:rPr>
          <w:lang w:eastAsia="zh-CN"/>
        </w:rPr>
        <w:t>ITU-T</w:t>
      </w:r>
      <w:r w:rsidRPr="002B04C3">
        <w:rPr>
          <w:rFonts w:hint="eastAsia"/>
          <w:lang w:eastAsia="zh-CN"/>
        </w:rPr>
        <w:t>研究组使用，以便就双方共同感兴趣的议题开展协作。</w:t>
      </w:r>
    </w:p>
    <w:p w14:paraId="09F43E7A" w14:textId="77777777" w:rsidR="00665455" w:rsidRPr="002B04C3" w:rsidRDefault="00665455" w:rsidP="00665455">
      <w:pPr>
        <w:ind w:firstLineChars="200" w:firstLine="400"/>
        <w:rPr>
          <w:sz w:val="20"/>
          <w:lang w:eastAsia="zh-CN"/>
        </w:rPr>
      </w:pPr>
      <w:r w:rsidRPr="002B04C3">
        <w:rPr>
          <w:rFonts w:hint="eastAsia"/>
          <w:sz w:val="20"/>
          <w:lang w:eastAsia="zh-CN"/>
        </w:rPr>
        <w:t>此外，预计协作的成果将是由一个组织准备全部文件本身，而由另一个组织引证（详见第</w:t>
      </w:r>
      <w:r w:rsidRPr="002B04C3">
        <w:rPr>
          <w:sz w:val="20"/>
          <w:lang w:eastAsia="zh-CN"/>
        </w:rPr>
        <w:t>2.4</w:t>
      </w:r>
      <w:r w:rsidR="00982784" w:rsidRPr="002B04C3">
        <w:rPr>
          <w:sz w:val="20"/>
          <w:lang w:eastAsia="zh-CN"/>
        </w:rPr>
        <w:br/>
      </w:r>
      <w:r w:rsidRPr="002B04C3">
        <w:rPr>
          <w:rFonts w:hint="eastAsia"/>
          <w:sz w:val="20"/>
          <w:lang w:eastAsia="zh-CN"/>
        </w:rPr>
        <w:t>节）。就是说，由于目前文件批准和修订程序的不同，不鼓励搞共同或联合文本。在两个组织开展互补性工作、产出建议书或</w:t>
      </w:r>
      <w:r w:rsidRPr="002B04C3">
        <w:rPr>
          <w:rFonts w:hint="eastAsia"/>
          <w:sz w:val="20"/>
          <w:lang w:eastAsia="zh-CN"/>
        </w:rPr>
        <w:t>RFC</w:t>
      </w:r>
      <w:r w:rsidRPr="002B04C3">
        <w:rPr>
          <w:rFonts w:hint="eastAsia"/>
          <w:sz w:val="20"/>
          <w:lang w:eastAsia="zh-CN"/>
        </w:rPr>
        <w:t>的情况下，应允许两个组织存在观点、工作方法和程序差异。就是说，每个组织都应理解另一个组织的程序并努力在协作中尊重这些程序。</w:t>
      </w:r>
    </w:p>
    <w:p w14:paraId="7A0D7B33" w14:textId="77777777" w:rsidR="00665455" w:rsidRPr="002B04C3" w:rsidRDefault="00665455" w:rsidP="00665455">
      <w:pPr>
        <w:pStyle w:val="Heading2"/>
        <w:rPr>
          <w:lang w:eastAsia="zh-CN"/>
        </w:rPr>
      </w:pPr>
      <w:r w:rsidRPr="002B04C3">
        <w:rPr>
          <w:lang w:eastAsia="zh-CN"/>
        </w:rPr>
        <w:t>2.6</w:t>
      </w:r>
      <w:r w:rsidRPr="002B04C3">
        <w:rPr>
          <w:lang w:eastAsia="zh-CN"/>
        </w:rPr>
        <w:tab/>
      </w:r>
      <w:r w:rsidRPr="002B04C3">
        <w:rPr>
          <w:rFonts w:hint="eastAsia"/>
          <w:lang w:eastAsia="zh-CN"/>
        </w:rPr>
        <w:t>简单相互引用</w:t>
      </w:r>
    </w:p>
    <w:p w14:paraId="723C4C29" w14:textId="77777777" w:rsidR="00665455" w:rsidRPr="002B04C3" w:rsidRDefault="00665455" w:rsidP="00665455">
      <w:pPr>
        <w:ind w:firstLineChars="200" w:firstLine="440"/>
        <w:rPr>
          <w:lang w:eastAsia="zh-CN"/>
        </w:rPr>
      </w:pPr>
      <w:r w:rsidRPr="002B04C3">
        <w:rPr>
          <w:lang w:eastAsia="zh-CN"/>
        </w:rPr>
        <w:t>ITU-T A.5</w:t>
      </w:r>
      <w:r w:rsidRPr="002B04C3">
        <w:rPr>
          <w:rFonts w:hint="eastAsia"/>
          <w:lang w:eastAsia="zh-CN"/>
        </w:rPr>
        <w:t>建议书说明了</w:t>
      </w:r>
      <w:r w:rsidRPr="002B04C3">
        <w:rPr>
          <w:rFonts w:hint="eastAsia"/>
          <w:lang w:eastAsia="zh-CN"/>
        </w:rPr>
        <w:t>ITU-T</w:t>
      </w:r>
      <w:r w:rsidRPr="002B04C3">
        <w:rPr>
          <w:rFonts w:hint="eastAsia"/>
          <w:lang w:eastAsia="zh-CN"/>
        </w:rPr>
        <w:t>建议书引证其他组织的文件的程序。</w:t>
      </w:r>
      <w:r w:rsidRPr="002B04C3">
        <w:rPr>
          <w:lang w:eastAsia="zh-CN"/>
        </w:rPr>
        <w:t>ITU-T A.5</w:t>
      </w:r>
      <w:r w:rsidRPr="002B04C3">
        <w:rPr>
          <w:rFonts w:hint="eastAsia"/>
          <w:lang w:eastAsia="zh-CN"/>
        </w:rPr>
        <w:t>建议书还对研究组或工作组决定在建议书中归并另一个组织的文本而非引证的情况做了规定。引证</w:t>
      </w:r>
      <w:r w:rsidRPr="002B04C3">
        <w:rPr>
          <w:lang w:eastAsia="zh-CN"/>
        </w:rPr>
        <w:t>IETF</w:t>
      </w:r>
      <w:r w:rsidRPr="002B04C3">
        <w:rPr>
          <w:rFonts w:hint="eastAsia"/>
          <w:lang w:eastAsia="zh-CN"/>
        </w:rPr>
        <w:t xml:space="preserve"> RCF</w:t>
      </w:r>
      <w:r w:rsidRPr="002B04C3">
        <w:rPr>
          <w:rFonts w:hint="eastAsia"/>
          <w:lang w:eastAsia="zh-CN"/>
        </w:rPr>
        <w:t>的具体信息详见</w:t>
      </w:r>
      <w:hyperlink r:id="rId277" w:history="1">
        <w:r w:rsidRPr="002B04C3">
          <w:rPr>
            <w:rStyle w:val="Hyperlink"/>
            <w:lang w:eastAsia="zh-CN"/>
          </w:rPr>
          <w:t>http://itu.int/ITU-T/go/ref-ietf-isoc</w:t>
        </w:r>
      </w:hyperlink>
      <w:r w:rsidRPr="002B04C3">
        <w:rPr>
          <w:rFonts w:hint="eastAsia"/>
          <w:lang w:eastAsia="zh-CN"/>
        </w:rPr>
        <w:t>。</w:t>
      </w:r>
    </w:p>
    <w:p w14:paraId="0E42ABD2" w14:textId="77777777" w:rsidR="00665455" w:rsidRPr="002B04C3" w:rsidRDefault="00665455" w:rsidP="00665455">
      <w:pPr>
        <w:ind w:firstLineChars="200" w:firstLine="440"/>
        <w:rPr>
          <w:lang w:eastAsia="zh-CN"/>
        </w:rPr>
      </w:pPr>
      <w:r w:rsidRPr="002B04C3">
        <w:rPr>
          <w:lang w:eastAsia="zh-CN"/>
        </w:rPr>
        <w:t>RFC 2026</w:t>
      </w:r>
      <w:r w:rsidRPr="002B04C3">
        <w:rPr>
          <w:rFonts w:hint="eastAsia"/>
          <w:lang w:eastAsia="zh-CN"/>
        </w:rPr>
        <w:t>第</w:t>
      </w:r>
      <w:r w:rsidRPr="002B04C3">
        <w:rPr>
          <w:lang w:eastAsia="zh-CN"/>
        </w:rPr>
        <w:t>6.1.1</w:t>
      </w:r>
      <w:r w:rsidRPr="002B04C3">
        <w:rPr>
          <w:rFonts w:hint="eastAsia"/>
          <w:lang w:eastAsia="zh-CN"/>
        </w:rPr>
        <w:t>节说明了在</w:t>
      </w:r>
      <w:r w:rsidRPr="002B04C3">
        <w:rPr>
          <w:lang w:eastAsia="zh-CN"/>
        </w:rPr>
        <w:t>IETF RFC</w:t>
      </w:r>
      <w:r w:rsidRPr="002B04C3">
        <w:rPr>
          <w:rFonts w:hint="eastAsia"/>
          <w:lang w:eastAsia="zh-CN"/>
        </w:rPr>
        <w:t>中引证其他公开标准（如</w:t>
      </w:r>
      <w:r w:rsidRPr="002B04C3">
        <w:rPr>
          <w:lang w:eastAsia="zh-CN"/>
        </w:rPr>
        <w:t>ITU-T</w:t>
      </w:r>
      <w:r w:rsidRPr="002B04C3">
        <w:rPr>
          <w:rFonts w:hint="eastAsia"/>
          <w:lang w:eastAsia="zh-CN"/>
        </w:rPr>
        <w:t>建议书）的程序。</w:t>
      </w:r>
      <w:r w:rsidRPr="002B04C3">
        <w:rPr>
          <w:lang w:eastAsia="zh-CN"/>
        </w:rPr>
        <w:t>[7]</w:t>
      </w:r>
    </w:p>
    <w:p w14:paraId="2EC6528F" w14:textId="77777777" w:rsidR="00665455" w:rsidRPr="002B04C3" w:rsidRDefault="00665455" w:rsidP="00665455">
      <w:pPr>
        <w:pStyle w:val="Heading2"/>
        <w:rPr>
          <w:lang w:eastAsia="zh-CN"/>
        </w:rPr>
      </w:pPr>
      <w:r w:rsidRPr="002B04C3">
        <w:rPr>
          <w:lang w:eastAsia="zh-CN"/>
        </w:rPr>
        <w:t>2.7</w:t>
      </w:r>
      <w:r w:rsidRPr="002B04C3">
        <w:rPr>
          <w:lang w:eastAsia="zh-CN"/>
        </w:rPr>
        <w:tab/>
      </w:r>
      <w:r w:rsidRPr="002B04C3">
        <w:rPr>
          <w:rFonts w:hint="eastAsia"/>
          <w:lang w:eastAsia="zh-CN"/>
        </w:rPr>
        <w:t>前期工作努力</w:t>
      </w:r>
    </w:p>
    <w:p w14:paraId="095A056E" w14:textId="77777777" w:rsidR="00665455" w:rsidRPr="002B04C3" w:rsidRDefault="00665455" w:rsidP="00665455">
      <w:pPr>
        <w:ind w:firstLineChars="200" w:firstLine="440"/>
        <w:rPr>
          <w:lang w:eastAsia="zh-CN"/>
        </w:rPr>
      </w:pPr>
      <w:r w:rsidRPr="002B04C3">
        <w:rPr>
          <w:lang w:eastAsia="zh-CN"/>
        </w:rPr>
        <w:t>ITU-T</w:t>
      </w:r>
      <w:r w:rsidRPr="002B04C3">
        <w:rPr>
          <w:rFonts w:hint="eastAsia"/>
          <w:lang w:eastAsia="zh-CN"/>
        </w:rPr>
        <w:t>和</w:t>
      </w:r>
      <w:r w:rsidRPr="002B04C3">
        <w:rPr>
          <w:lang w:eastAsia="zh-CN"/>
        </w:rPr>
        <w:t>IETF</w:t>
      </w:r>
      <w:r w:rsidRPr="002B04C3">
        <w:rPr>
          <w:rFonts w:hint="eastAsia"/>
          <w:lang w:eastAsia="zh-CN"/>
        </w:rPr>
        <w:t>均规定了一种机制，在</w:t>
      </w:r>
      <w:r w:rsidRPr="002B04C3">
        <w:rPr>
          <w:lang w:eastAsia="zh-CN"/>
        </w:rPr>
        <w:t>ITU-T</w:t>
      </w:r>
      <w:r w:rsidRPr="002B04C3">
        <w:rPr>
          <w:rFonts w:hint="eastAsia"/>
          <w:lang w:eastAsia="zh-CN"/>
        </w:rPr>
        <w:t>研究组正式开启工作或在</w:t>
      </w:r>
      <w:r w:rsidRPr="002B04C3">
        <w:rPr>
          <w:lang w:eastAsia="zh-CN"/>
        </w:rPr>
        <w:t>IEFT</w:t>
      </w:r>
      <w:r w:rsidRPr="002B04C3">
        <w:rPr>
          <w:rFonts w:hint="eastAsia"/>
          <w:lang w:eastAsia="zh-CN"/>
        </w:rPr>
        <w:t>创建工作组之前提前讨论潜在的新工作领域。</w:t>
      </w:r>
    </w:p>
    <w:p w14:paraId="5D8EF964" w14:textId="77777777" w:rsidR="00D724EB" w:rsidRPr="002B04C3" w:rsidRDefault="00D724EB">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51026684" w14:textId="77777777" w:rsidR="00665455" w:rsidRPr="002B04C3" w:rsidRDefault="00665455" w:rsidP="00665455">
      <w:pPr>
        <w:ind w:firstLineChars="200" w:firstLine="440"/>
        <w:rPr>
          <w:lang w:eastAsia="zh-CN"/>
        </w:rPr>
      </w:pPr>
      <w:r w:rsidRPr="002B04C3">
        <w:rPr>
          <w:lang w:eastAsia="zh-CN"/>
        </w:rPr>
        <w:lastRenderedPageBreak/>
        <w:t>ITU-T A.7</w:t>
      </w:r>
      <w:r w:rsidRPr="002B04C3">
        <w:rPr>
          <w:rFonts w:hint="eastAsia"/>
          <w:lang w:eastAsia="zh-CN"/>
        </w:rPr>
        <w:t>建议书规定了建立</w:t>
      </w:r>
      <w:r w:rsidRPr="002B04C3">
        <w:rPr>
          <w:lang w:eastAsia="zh-CN"/>
        </w:rPr>
        <w:t>ITU-T</w:t>
      </w:r>
      <w:r w:rsidRPr="002B04C3">
        <w:rPr>
          <w:rFonts w:hint="eastAsia"/>
          <w:lang w:eastAsia="zh-CN"/>
        </w:rPr>
        <w:t>焦点组及其运作的目标、方法和程序。焦点组经常建于新的工作领域，需要就某个特定议题在较短的时间段内产出成果。不是</w:t>
      </w:r>
      <w:r w:rsidRPr="002B04C3">
        <w:rPr>
          <w:lang w:eastAsia="zh-CN"/>
        </w:rPr>
        <w:t>ITU-T</w:t>
      </w:r>
      <w:r w:rsidRPr="002B04C3">
        <w:rPr>
          <w:rFonts w:hint="eastAsia"/>
          <w:lang w:eastAsia="zh-CN"/>
        </w:rPr>
        <w:t>成员或准成员的</w:t>
      </w:r>
      <w:r w:rsidRPr="002B04C3">
        <w:rPr>
          <w:lang w:eastAsia="zh-CN"/>
        </w:rPr>
        <w:t>IETF</w:t>
      </w:r>
      <w:r w:rsidRPr="002B04C3">
        <w:rPr>
          <w:rFonts w:hint="eastAsia"/>
          <w:lang w:eastAsia="zh-CN"/>
        </w:rPr>
        <w:t>参与者亦可充分参与</w:t>
      </w:r>
      <w:r w:rsidRPr="002B04C3">
        <w:rPr>
          <w:lang w:eastAsia="zh-CN"/>
        </w:rPr>
        <w:t>ITU-T</w:t>
      </w:r>
      <w:r w:rsidRPr="002B04C3">
        <w:rPr>
          <w:rFonts w:hint="eastAsia"/>
          <w:lang w:eastAsia="zh-CN"/>
        </w:rPr>
        <w:t>焦点组的工作，如果他们是来自</w:t>
      </w:r>
      <w:r w:rsidRPr="002B04C3">
        <w:rPr>
          <w:lang w:eastAsia="zh-CN"/>
        </w:rPr>
        <w:t>ITU-T</w:t>
      </w:r>
      <w:r w:rsidRPr="002B04C3">
        <w:rPr>
          <w:rFonts w:hint="eastAsia"/>
          <w:lang w:eastAsia="zh-CN"/>
        </w:rPr>
        <w:t>成员所在国的话。</w:t>
      </w:r>
    </w:p>
    <w:p w14:paraId="6423B316" w14:textId="77777777" w:rsidR="00665455" w:rsidRPr="002B04C3" w:rsidRDefault="00665455" w:rsidP="00665455">
      <w:pPr>
        <w:ind w:firstLineChars="200" w:firstLine="440"/>
        <w:rPr>
          <w:lang w:eastAsia="zh-CN"/>
        </w:rPr>
      </w:pPr>
      <w:r w:rsidRPr="002B04C3">
        <w:rPr>
          <w:rFonts w:hint="eastAsia"/>
          <w:lang w:eastAsia="zh-CN"/>
        </w:rPr>
        <w:t>在</w:t>
      </w:r>
      <w:r w:rsidRPr="002B04C3">
        <w:rPr>
          <w:lang w:eastAsia="zh-CN"/>
        </w:rPr>
        <w:t>IETF</w:t>
      </w:r>
      <w:r w:rsidRPr="002B04C3">
        <w:rPr>
          <w:rFonts w:hint="eastAsia"/>
          <w:lang w:eastAsia="zh-CN"/>
        </w:rPr>
        <w:t>，</w:t>
      </w:r>
      <w:r w:rsidRPr="002B04C3">
        <w:rPr>
          <w:lang w:eastAsia="zh-CN"/>
        </w:rPr>
        <w:t>RFC 5434</w:t>
      </w:r>
      <w:r w:rsidRPr="002B04C3">
        <w:rPr>
          <w:rFonts w:hint="eastAsia"/>
          <w:lang w:eastAsia="zh-CN"/>
        </w:rPr>
        <w:t>提供了兴趣小组</w:t>
      </w:r>
      <w:r w:rsidRPr="002B04C3">
        <w:rPr>
          <w:lang w:eastAsia="zh-CN"/>
        </w:rPr>
        <w:t>（</w:t>
      </w:r>
      <w:r w:rsidRPr="002B04C3">
        <w:rPr>
          <w:lang w:eastAsia="zh-CN"/>
        </w:rPr>
        <w:t>BoF</w:t>
      </w:r>
      <w:r w:rsidRPr="002B04C3">
        <w:rPr>
          <w:lang w:eastAsia="zh-CN"/>
        </w:rPr>
        <w:t>）</w:t>
      </w:r>
      <w:r w:rsidRPr="002B04C3">
        <w:rPr>
          <w:rFonts w:hint="eastAsia"/>
          <w:lang w:eastAsia="zh-CN"/>
        </w:rPr>
        <w:t>会议参会指南。尚未达到工作组阶段的努力可以在兴趣小组会议中讨论。</w:t>
      </w:r>
      <w:r w:rsidRPr="002B04C3">
        <w:rPr>
          <w:lang w:eastAsia="zh-CN"/>
        </w:rPr>
        <w:t xml:space="preserve">[13] </w:t>
      </w:r>
      <w:r w:rsidRPr="002B04C3">
        <w:rPr>
          <w:rFonts w:hint="eastAsia"/>
          <w:lang w:eastAsia="zh-CN"/>
        </w:rPr>
        <w:t>这些会议通常是对进一步创建工作组的兴趣进行考量。一些情况下，这些讨论会在邮件列表中继续。</w:t>
      </w:r>
    </w:p>
    <w:p w14:paraId="489A4ABA" w14:textId="77777777" w:rsidR="00665455" w:rsidRPr="002B04C3" w:rsidRDefault="00665455" w:rsidP="00665455">
      <w:pPr>
        <w:pStyle w:val="Heading2"/>
        <w:rPr>
          <w:lang w:eastAsia="zh-CN"/>
        </w:rPr>
      </w:pPr>
      <w:r w:rsidRPr="002B04C3">
        <w:rPr>
          <w:lang w:eastAsia="zh-CN"/>
        </w:rPr>
        <w:t>2.8</w:t>
      </w:r>
      <w:r w:rsidRPr="002B04C3">
        <w:rPr>
          <w:lang w:eastAsia="zh-CN"/>
        </w:rPr>
        <w:tab/>
      </w:r>
      <w:r w:rsidRPr="002B04C3">
        <w:rPr>
          <w:rFonts w:hint="eastAsia"/>
          <w:lang w:eastAsia="zh-CN"/>
        </w:rPr>
        <w:t>补充项目</w:t>
      </w:r>
    </w:p>
    <w:p w14:paraId="6231A573" w14:textId="77777777" w:rsidR="00665455" w:rsidRPr="002B04C3" w:rsidRDefault="00665455" w:rsidP="00665455">
      <w:pPr>
        <w:pStyle w:val="Heading3"/>
        <w:rPr>
          <w:lang w:eastAsia="zh-CN"/>
        </w:rPr>
      </w:pPr>
      <w:r w:rsidRPr="002B04C3">
        <w:rPr>
          <w:lang w:eastAsia="zh-CN"/>
        </w:rPr>
        <w:t>2.8.1</w:t>
      </w:r>
      <w:r w:rsidRPr="002B04C3">
        <w:rPr>
          <w:lang w:eastAsia="zh-CN"/>
        </w:rPr>
        <w:tab/>
      </w:r>
      <w:r w:rsidRPr="002B04C3">
        <w:rPr>
          <w:rFonts w:hint="eastAsia"/>
          <w:lang w:eastAsia="zh-CN"/>
        </w:rPr>
        <w:t>可能对</w:t>
      </w:r>
      <w:r w:rsidRPr="002B04C3">
        <w:rPr>
          <w:lang w:eastAsia="zh-CN"/>
        </w:rPr>
        <w:t>ITU-T</w:t>
      </w:r>
      <w:r w:rsidRPr="002B04C3">
        <w:rPr>
          <w:rFonts w:hint="eastAsia"/>
          <w:lang w:eastAsia="zh-CN"/>
        </w:rPr>
        <w:t>参与者有用的</w:t>
      </w:r>
      <w:r w:rsidRPr="002B04C3">
        <w:rPr>
          <w:lang w:eastAsia="zh-CN"/>
        </w:rPr>
        <w:t>IETF</w:t>
      </w:r>
      <w:r w:rsidRPr="002B04C3">
        <w:rPr>
          <w:rFonts w:hint="eastAsia"/>
          <w:lang w:eastAsia="zh-CN"/>
        </w:rPr>
        <w:t>信息</w:t>
      </w:r>
    </w:p>
    <w:p w14:paraId="25A50B7D" w14:textId="77777777" w:rsidR="00D724EB" w:rsidRPr="002B04C3" w:rsidRDefault="00665455" w:rsidP="00665455">
      <w:pPr>
        <w:ind w:firstLineChars="200" w:firstLine="440"/>
        <w:rPr>
          <w:lang w:eastAsia="zh-CN"/>
        </w:rPr>
      </w:pPr>
      <w:r w:rsidRPr="002B04C3">
        <w:rPr>
          <w:rFonts w:hint="eastAsia"/>
          <w:lang w:eastAsia="zh-CN"/>
        </w:rPr>
        <w:t>关于</w:t>
      </w:r>
      <w:r w:rsidRPr="002B04C3">
        <w:rPr>
          <w:lang w:eastAsia="zh-CN"/>
        </w:rPr>
        <w:t>IETF</w:t>
      </w:r>
      <w:r w:rsidRPr="002B04C3">
        <w:rPr>
          <w:rFonts w:hint="eastAsia"/>
          <w:lang w:eastAsia="zh-CN"/>
        </w:rPr>
        <w:t>程序的信息可以在资料性参考文件和下面的网站链接中找到。</w:t>
      </w:r>
    </w:p>
    <w:p w14:paraId="47B684AA" w14:textId="77777777" w:rsidR="00665455" w:rsidRPr="002B04C3" w:rsidRDefault="00665455" w:rsidP="00D724EB">
      <w:pPr>
        <w:pStyle w:val="Note"/>
        <w:rPr>
          <w:lang w:eastAsia="zh-CN"/>
        </w:rPr>
      </w:pPr>
      <w:r w:rsidRPr="002B04C3">
        <w:rPr>
          <w:rFonts w:hint="eastAsia"/>
          <w:lang w:eastAsia="zh-CN"/>
        </w:rPr>
        <w:t>注</w:t>
      </w:r>
      <w:r w:rsidR="00D724EB" w:rsidRPr="002B04C3">
        <w:rPr>
          <w:rFonts w:hint="eastAsia"/>
          <w:lang w:eastAsia="zh-CN"/>
        </w:rPr>
        <w:t xml:space="preserve"> </w:t>
      </w:r>
      <w:r w:rsidR="00D724EB" w:rsidRPr="002B04C3">
        <w:rPr>
          <w:lang w:eastAsia="zh-CN"/>
        </w:rPr>
        <w:t>–</w:t>
      </w:r>
      <w:r w:rsidR="00D724EB" w:rsidRPr="002B04C3">
        <w:rPr>
          <w:rFonts w:hint="eastAsia"/>
          <w:lang w:eastAsia="zh-CN"/>
        </w:rPr>
        <w:t xml:space="preserve"> </w:t>
      </w:r>
      <w:r w:rsidRPr="002B04C3">
        <w:rPr>
          <w:lang w:eastAsia="zh-CN"/>
        </w:rPr>
        <w:t>RFC</w:t>
      </w:r>
      <w:r w:rsidRPr="002B04C3">
        <w:rPr>
          <w:rFonts w:hint="eastAsia"/>
          <w:lang w:eastAsia="zh-CN"/>
        </w:rPr>
        <w:t>在被公布之后即不会变动。相反，他们只能被废弃或者被其他</w:t>
      </w:r>
      <w:r w:rsidRPr="002B04C3">
        <w:rPr>
          <w:lang w:eastAsia="zh-CN"/>
        </w:rPr>
        <w:t>RFC</w:t>
      </w:r>
      <w:r w:rsidRPr="002B04C3">
        <w:rPr>
          <w:rFonts w:hint="eastAsia"/>
          <w:lang w:eastAsia="zh-CN"/>
        </w:rPr>
        <w:t>代替。这种更新采用</w:t>
      </w:r>
      <w:r w:rsidRPr="002B04C3">
        <w:rPr>
          <w:lang w:eastAsia="zh-CN"/>
        </w:rPr>
        <w:t>rfc-index.txt</w:t>
      </w:r>
      <w:r w:rsidRPr="002B04C3">
        <w:rPr>
          <w:rFonts w:hint="eastAsia"/>
          <w:lang w:eastAsia="zh-CN"/>
        </w:rPr>
        <w:t>文本格式。</w:t>
      </w:r>
    </w:p>
    <w:p w14:paraId="400C47D2" w14:textId="77777777" w:rsidR="00665455" w:rsidRPr="002B04C3" w:rsidRDefault="00665455" w:rsidP="00F47153">
      <w:pPr>
        <w:spacing w:before="40"/>
        <w:ind w:firstLineChars="200" w:firstLine="440"/>
        <w:rPr>
          <w:lang w:eastAsia="zh-CN"/>
        </w:rPr>
      </w:pPr>
      <w:r w:rsidRPr="002B04C3">
        <w:rPr>
          <w:rFonts w:hint="eastAsia"/>
          <w:lang w:eastAsia="zh-CN"/>
        </w:rPr>
        <w:t>目前所有</w:t>
      </w:r>
      <w:r w:rsidRPr="002B04C3">
        <w:rPr>
          <w:lang w:eastAsia="zh-CN"/>
        </w:rPr>
        <w:t>IETF</w:t>
      </w:r>
      <w:r w:rsidRPr="002B04C3">
        <w:rPr>
          <w:rFonts w:hint="eastAsia"/>
          <w:lang w:eastAsia="zh-CN"/>
        </w:rPr>
        <w:t xml:space="preserve"> RFC</w:t>
      </w:r>
      <w:r w:rsidRPr="002B04C3">
        <w:rPr>
          <w:rFonts w:hint="eastAsia"/>
          <w:lang w:eastAsia="zh-CN"/>
        </w:rPr>
        <w:t>的清单和状况</w:t>
      </w:r>
      <w:r w:rsidRPr="002B04C3">
        <w:rPr>
          <w:lang w:eastAsia="zh-CN"/>
        </w:rPr>
        <w:t>：</w:t>
      </w:r>
    </w:p>
    <w:p w14:paraId="322C29DE" w14:textId="77777777" w:rsidR="00665455" w:rsidRPr="002B04C3" w:rsidRDefault="00B735C6" w:rsidP="00665455">
      <w:pPr>
        <w:spacing w:before="40"/>
        <w:rPr>
          <w:lang w:eastAsia="zh-CN"/>
        </w:rPr>
      </w:pPr>
      <w:hyperlink r:id="rId278" w:history="1">
        <w:r w:rsidR="00D724EB" w:rsidRPr="002B04C3">
          <w:rPr>
            <w:rStyle w:val="Hyperlink"/>
            <w:lang w:eastAsia="zh-CN"/>
          </w:rPr>
          <w:t>ftp://ftp.ietf.org/rfc/rfc-index.txt</w:t>
        </w:r>
      </w:hyperlink>
    </w:p>
    <w:p w14:paraId="634EF6AC" w14:textId="77777777" w:rsidR="00665455" w:rsidRPr="002B04C3" w:rsidRDefault="00665455" w:rsidP="00665455">
      <w:pPr>
        <w:spacing w:before="40"/>
        <w:ind w:firstLineChars="200" w:firstLine="440"/>
        <w:rPr>
          <w:lang w:eastAsia="zh-CN"/>
        </w:rPr>
      </w:pPr>
      <w:r w:rsidRPr="002B04C3">
        <w:rPr>
          <w:rFonts w:hint="eastAsia"/>
          <w:lang w:eastAsia="zh-CN"/>
        </w:rPr>
        <w:t>目前所有</w:t>
      </w:r>
      <w:r w:rsidRPr="002B04C3">
        <w:rPr>
          <w:lang w:eastAsia="zh-CN"/>
        </w:rPr>
        <w:t>IETF</w:t>
      </w:r>
      <w:r w:rsidRPr="002B04C3">
        <w:rPr>
          <w:rFonts w:hint="eastAsia"/>
          <w:lang w:eastAsia="zh-CN"/>
        </w:rPr>
        <w:t>互联网草案的清单和描述</w:t>
      </w:r>
      <w:r w:rsidRPr="002B04C3">
        <w:rPr>
          <w:lang w:eastAsia="zh-CN"/>
        </w:rPr>
        <w:t>：</w:t>
      </w:r>
    </w:p>
    <w:p w14:paraId="675A1A32" w14:textId="77777777" w:rsidR="00665455" w:rsidRPr="00190B6F" w:rsidRDefault="00B735C6" w:rsidP="00665455">
      <w:pPr>
        <w:spacing w:before="40"/>
        <w:rPr>
          <w:lang w:val="en-US"/>
        </w:rPr>
      </w:pPr>
      <w:hyperlink r:id="rId279" w:history="1">
        <w:r w:rsidR="00665455" w:rsidRPr="00190B6F">
          <w:rPr>
            <w:rStyle w:val="Hyperlink"/>
            <w:lang w:val="en-US"/>
          </w:rPr>
          <w:t>ftp://ftp.ietf.org/internet-drafts/1id-abstracts.txt</w:t>
        </w:r>
      </w:hyperlink>
      <w:r w:rsidR="00665455" w:rsidRPr="00190B6F">
        <w:rPr>
          <w:lang w:val="en-US"/>
        </w:rPr>
        <w:t xml:space="preserve"> </w:t>
      </w:r>
    </w:p>
    <w:p w14:paraId="06ABD7B8" w14:textId="77777777" w:rsidR="00665455" w:rsidRPr="002B04C3" w:rsidRDefault="00665455" w:rsidP="00665455">
      <w:pPr>
        <w:spacing w:before="40"/>
        <w:ind w:firstLineChars="200" w:firstLine="440"/>
        <w:rPr>
          <w:lang w:eastAsia="zh-CN"/>
        </w:rPr>
      </w:pPr>
      <w:r w:rsidRPr="002B04C3">
        <w:rPr>
          <w:rFonts w:hint="eastAsia"/>
          <w:lang w:eastAsia="zh-CN"/>
        </w:rPr>
        <w:t>目前</w:t>
      </w:r>
      <w:r w:rsidRPr="002B04C3">
        <w:rPr>
          <w:lang w:eastAsia="zh-CN"/>
        </w:rPr>
        <w:t>IETF</w:t>
      </w:r>
      <w:r w:rsidRPr="002B04C3">
        <w:rPr>
          <w:rFonts w:hint="eastAsia"/>
          <w:lang w:eastAsia="zh-CN"/>
        </w:rPr>
        <w:t>工作组及其章程清单</w:t>
      </w:r>
      <w:r w:rsidRPr="002B04C3">
        <w:rPr>
          <w:lang w:eastAsia="zh-CN"/>
        </w:rPr>
        <w:t>：（</w:t>
      </w:r>
      <w:r w:rsidRPr="002B04C3">
        <w:rPr>
          <w:rFonts w:hint="eastAsia"/>
          <w:lang w:eastAsia="zh-CN"/>
        </w:rPr>
        <w:t>包括研究领域负责人和主席的联系方式，邮件清单信息等</w:t>
      </w:r>
      <w:r w:rsidRPr="002B04C3">
        <w:rPr>
          <w:lang w:eastAsia="zh-CN"/>
        </w:rPr>
        <w:t>）</w:t>
      </w:r>
    </w:p>
    <w:p w14:paraId="097F625F" w14:textId="77777777" w:rsidR="00665455" w:rsidRPr="002B04C3" w:rsidRDefault="00B735C6" w:rsidP="00665455">
      <w:pPr>
        <w:spacing w:before="40"/>
      </w:pPr>
      <w:hyperlink r:id="rId280" w:history="1">
        <w:r w:rsidR="00665455" w:rsidRPr="002B04C3">
          <w:rPr>
            <w:rStyle w:val="Hyperlink"/>
          </w:rPr>
          <w:t>http://www.ietf.org/dyn/wg/charter.html</w:t>
        </w:r>
      </w:hyperlink>
    </w:p>
    <w:p w14:paraId="76ED96A6" w14:textId="77777777" w:rsidR="00665455" w:rsidRPr="002B04C3" w:rsidRDefault="00665455" w:rsidP="00665455">
      <w:pPr>
        <w:spacing w:before="40"/>
        <w:ind w:firstLineChars="200" w:firstLine="440"/>
        <w:rPr>
          <w:lang w:eastAsia="zh-CN"/>
        </w:rPr>
      </w:pPr>
      <w:r w:rsidRPr="002B04C3">
        <w:rPr>
          <w:rFonts w:hint="eastAsia"/>
          <w:lang w:eastAsia="zh-CN"/>
        </w:rPr>
        <w:t>目前已注册的兴趣小组（</w:t>
      </w:r>
      <w:r w:rsidRPr="002B04C3">
        <w:rPr>
          <w:rFonts w:hint="eastAsia"/>
          <w:lang w:eastAsia="zh-CN"/>
        </w:rPr>
        <w:t>BoF</w:t>
      </w:r>
      <w:r w:rsidRPr="002B04C3">
        <w:rPr>
          <w:rFonts w:hint="eastAsia"/>
          <w:lang w:eastAsia="zh-CN"/>
        </w:rPr>
        <w:t>）清单：</w:t>
      </w:r>
    </w:p>
    <w:p w14:paraId="13B94ABB" w14:textId="77777777" w:rsidR="00665455" w:rsidRPr="002B04C3" w:rsidRDefault="00B735C6" w:rsidP="00665455">
      <w:pPr>
        <w:spacing w:before="40"/>
      </w:pPr>
      <w:hyperlink r:id="rId281" w:history="1">
        <w:r w:rsidR="00665455" w:rsidRPr="002B04C3">
          <w:rPr>
            <w:rStyle w:val="Hyperlink"/>
          </w:rPr>
          <w:t>http://trac.tools.ietf.org/bof/trac/</w:t>
        </w:r>
      </w:hyperlink>
    </w:p>
    <w:p w14:paraId="4674951E" w14:textId="77777777" w:rsidR="00665455" w:rsidRPr="002B04C3" w:rsidRDefault="00665455" w:rsidP="00665455">
      <w:pPr>
        <w:spacing w:before="40"/>
        <w:ind w:firstLineChars="200" w:firstLine="440"/>
        <w:rPr>
          <w:lang w:eastAsia="zh-CN"/>
        </w:rPr>
      </w:pPr>
      <w:r w:rsidRPr="002B04C3">
        <w:rPr>
          <w:rFonts w:hint="eastAsia"/>
          <w:lang w:eastAsia="zh-CN"/>
        </w:rPr>
        <w:t>关于发表</w:t>
      </w:r>
      <w:r w:rsidRPr="002B04C3">
        <w:rPr>
          <w:lang w:eastAsia="zh-CN"/>
        </w:rPr>
        <w:t>RFC</w:t>
      </w:r>
      <w:r w:rsidRPr="002B04C3">
        <w:rPr>
          <w:rFonts w:hint="eastAsia"/>
          <w:lang w:eastAsia="zh-CN"/>
        </w:rPr>
        <w:t>的</w:t>
      </w:r>
      <w:r w:rsidRPr="002B04C3">
        <w:rPr>
          <w:lang w:eastAsia="zh-CN"/>
        </w:rPr>
        <w:t>RFC</w:t>
      </w:r>
      <w:r w:rsidRPr="002B04C3">
        <w:rPr>
          <w:rFonts w:hint="eastAsia"/>
          <w:lang w:eastAsia="zh-CN"/>
        </w:rPr>
        <w:t>编辑网页</w:t>
      </w:r>
      <w:r w:rsidRPr="002B04C3">
        <w:rPr>
          <w:lang w:eastAsia="zh-CN"/>
        </w:rPr>
        <w:t>，</w:t>
      </w:r>
      <w:r w:rsidRPr="002B04C3">
        <w:rPr>
          <w:rFonts w:hint="eastAsia"/>
          <w:lang w:eastAsia="zh-CN"/>
        </w:rPr>
        <w:t>包括可用的工具和许多指导意见</w:t>
      </w:r>
      <w:r w:rsidRPr="002B04C3">
        <w:rPr>
          <w:lang w:eastAsia="zh-CN"/>
        </w:rPr>
        <w:t>：</w:t>
      </w:r>
    </w:p>
    <w:p w14:paraId="018967AF" w14:textId="77777777" w:rsidR="00665455" w:rsidRPr="002B04C3" w:rsidRDefault="00B735C6" w:rsidP="00665455">
      <w:pPr>
        <w:spacing w:before="40"/>
      </w:pPr>
      <w:hyperlink r:id="rId282" w:history="1">
        <w:r w:rsidR="00665455" w:rsidRPr="002B04C3">
          <w:rPr>
            <w:rStyle w:val="Hyperlink"/>
          </w:rPr>
          <w:t>http://www.rfc-editor.org/pubprocess.html</w:t>
        </w:r>
      </w:hyperlink>
    </w:p>
    <w:p w14:paraId="0F5B5881" w14:textId="77777777" w:rsidR="00665455" w:rsidRPr="002B04C3" w:rsidRDefault="00665455" w:rsidP="00665455">
      <w:pPr>
        <w:spacing w:before="40"/>
        <w:ind w:firstLineChars="200" w:firstLine="440"/>
      </w:pPr>
      <w:r w:rsidRPr="002B04C3">
        <w:rPr>
          <w:rFonts w:hint="eastAsia"/>
          <w:lang w:eastAsia="zh-CN"/>
        </w:rPr>
        <w:t>目前的联络声明清单</w:t>
      </w:r>
      <w:r w:rsidRPr="002B04C3">
        <w:t>：</w:t>
      </w:r>
    </w:p>
    <w:p w14:paraId="3E5EFB9F" w14:textId="77777777" w:rsidR="00665455" w:rsidRPr="002B04C3" w:rsidRDefault="00B735C6" w:rsidP="00665455">
      <w:pPr>
        <w:spacing w:before="40"/>
      </w:pPr>
      <w:hyperlink r:id="rId283" w:history="1">
        <w:r w:rsidR="00665455" w:rsidRPr="002B04C3">
          <w:rPr>
            <w:rStyle w:val="Hyperlink"/>
          </w:rPr>
          <w:t>https://datatracker.ietf.org/liaison/</w:t>
        </w:r>
      </w:hyperlink>
    </w:p>
    <w:p w14:paraId="5CE7CEED" w14:textId="77777777" w:rsidR="00665455" w:rsidRPr="002B04C3" w:rsidRDefault="00665455" w:rsidP="00665455">
      <w:pPr>
        <w:spacing w:before="40"/>
        <w:ind w:firstLineChars="200" w:firstLine="440"/>
        <w:rPr>
          <w:lang w:eastAsia="zh-CN"/>
        </w:rPr>
      </w:pPr>
      <w:r w:rsidRPr="002B04C3">
        <w:rPr>
          <w:lang w:eastAsia="zh-CN"/>
        </w:rPr>
        <w:t>IETF</w:t>
      </w:r>
      <w:r w:rsidRPr="002B04C3">
        <w:rPr>
          <w:rFonts w:hint="eastAsia"/>
          <w:lang w:eastAsia="zh-CN"/>
        </w:rPr>
        <w:t>知识产权政策和通知</w:t>
      </w:r>
      <w:r w:rsidRPr="002B04C3">
        <w:rPr>
          <w:lang w:eastAsia="zh-CN"/>
        </w:rPr>
        <w:t>：</w:t>
      </w:r>
    </w:p>
    <w:p w14:paraId="43FA3942" w14:textId="77777777" w:rsidR="00665455" w:rsidRPr="002B04C3" w:rsidRDefault="00B735C6" w:rsidP="00665455">
      <w:pPr>
        <w:spacing w:before="40"/>
      </w:pPr>
      <w:hyperlink r:id="rId284" w:history="1">
        <w:r w:rsidR="00665455" w:rsidRPr="002B04C3">
          <w:rPr>
            <w:rStyle w:val="Hyperlink"/>
          </w:rPr>
          <w:t>http://www.ietf.org/ipr/</w:t>
        </w:r>
      </w:hyperlink>
    </w:p>
    <w:p w14:paraId="717366AD" w14:textId="77777777" w:rsidR="00665455" w:rsidRPr="00BD3D12" w:rsidRDefault="00665455" w:rsidP="00665455">
      <w:pPr>
        <w:spacing w:before="40"/>
        <w:ind w:firstLineChars="200" w:firstLine="440"/>
        <w:rPr>
          <w:lang w:val="en-GB" w:eastAsia="zh-CN"/>
        </w:rPr>
      </w:pPr>
      <w:r w:rsidRPr="00BD3D12">
        <w:rPr>
          <w:lang w:val="en-GB" w:eastAsia="zh-CN"/>
        </w:rPr>
        <w:t>IETF</w:t>
      </w:r>
      <w:r w:rsidRPr="002B04C3">
        <w:rPr>
          <w:rFonts w:hint="eastAsia"/>
          <w:lang w:eastAsia="zh-CN"/>
        </w:rPr>
        <w:t>之道</w:t>
      </w:r>
      <w:r w:rsidRPr="00BD3D12">
        <w:rPr>
          <w:lang w:val="en-GB" w:eastAsia="zh-CN"/>
        </w:rPr>
        <w:t xml:space="preserve"> – </w:t>
      </w:r>
      <w:r w:rsidRPr="002B04C3">
        <w:rPr>
          <w:rFonts w:hint="eastAsia"/>
          <w:lang w:eastAsia="zh-CN"/>
        </w:rPr>
        <w:t>互联网工程任务组新手指南</w:t>
      </w:r>
    </w:p>
    <w:p w14:paraId="7336E28C" w14:textId="77777777" w:rsidR="00665455" w:rsidRPr="00BD3D12" w:rsidRDefault="00B735C6" w:rsidP="00665455">
      <w:pPr>
        <w:spacing w:before="40"/>
        <w:rPr>
          <w:lang w:val="en-GB"/>
        </w:rPr>
      </w:pPr>
      <w:hyperlink r:id="rId285" w:history="1">
        <w:r w:rsidR="00F47153" w:rsidRPr="00BD3D12">
          <w:rPr>
            <w:rStyle w:val="Hyperlink"/>
            <w:lang w:val="en-GB"/>
          </w:rPr>
          <w:t>http://www.ietf.org/tao.html</w:t>
        </w:r>
      </w:hyperlink>
    </w:p>
    <w:p w14:paraId="1B9DFDB0" w14:textId="77777777" w:rsidR="00D724EB" w:rsidRPr="00BD3D12" w:rsidRDefault="00D724EB">
      <w:pPr>
        <w:tabs>
          <w:tab w:val="clear" w:pos="794"/>
          <w:tab w:val="clear" w:pos="1191"/>
          <w:tab w:val="clear" w:pos="1588"/>
          <w:tab w:val="clear" w:pos="1985"/>
        </w:tabs>
        <w:overflowPunct/>
        <w:autoSpaceDE/>
        <w:autoSpaceDN/>
        <w:adjustRightInd/>
        <w:spacing w:before="0" w:line="240" w:lineRule="auto"/>
        <w:jc w:val="left"/>
        <w:textAlignment w:val="auto"/>
        <w:rPr>
          <w:b/>
          <w:sz w:val="24"/>
          <w:lang w:val="en-GB" w:eastAsia="zh-CN"/>
        </w:rPr>
      </w:pPr>
      <w:r w:rsidRPr="00BD3D12">
        <w:rPr>
          <w:lang w:val="en-GB" w:eastAsia="zh-CN"/>
        </w:rPr>
        <w:br w:type="page"/>
      </w:r>
    </w:p>
    <w:p w14:paraId="171A00E9" w14:textId="77777777" w:rsidR="00665455" w:rsidRPr="00BD3D12" w:rsidRDefault="00665455" w:rsidP="00665455">
      <w:pPr>
        <w:pStyle w:val="Heading3"/>
        <w:rPr>
          <w:lang w:val="en-GB" w:eastAsia="zh-CN"/>
        </w:rPr>
      </w:pPr>
      <w:r w:rsidRPr="00BD3D12">
        <w:rPr>
          <w:lang w:val="en-GB" w:eastAsia="zh-CN"/>
        </w:rPr>
        <w:lastRenderedPageBreak/>
        <w:t>2.8.2</w:t>
      </w:r>
      <w:r w:rsidRPr="00BD3D12">
        <w:rPr>
          <w:lang w:val="en-GB" w:eastAsia="zh-CN"/>
        </w:rPr>
        <w:tab/>
      </w:r>
      <w:r w:rsidRPr="002B04C3">
        <w:rPr>
          <w:rFonts w:hint="eastAsia"/>
          <w:lang w:eastAsia="zh-CN"/>
        </w:rPr>
        <w:t>可能对</w:t>
      </w:r>
      <w:r w:rsidRPr="00BD3D12">
        <w:rPr>
          <w:lang w:val="en-GB" w:eastAsia="zh-CN"/>
        </w:rPr>
        <w:t>IETF</w:t>
      </w:r>
      <w:r w:rsidRPr="002B04C3">
        <w:rPr>
          <w:rFonts w:hint="eastAsia"/>
          <w:lang w:eastAsia="zh-CN"/>
        </w:rPr>
        <w:t>参与者有用的</w:t>
      </w:r>
      <w:r w:rsidRPr="00BD3D12">
        <w:rPr>
          <w:lang w:val="en-GB" w:eastAsia="zh-CN"/>
        </w:rPr>
        <w:t>ITU-T</w:t>
      </w:r>
      <w:r w:rsidRPr="002B04C3">
        <w:rPr>
          <w:rFonts w:hint="eastAsia"/>
          <w:lang w:eastAsia="zh-CN"/>
        </w:rPr>
        <w:t>信息</w:t>
      </w:r>
    </w:p>
    <w:p w14:paraId="5BA1B86B" w14:textId="77777777" w:rsidR="00665455" w:rsidRPr="00BD3D12" w:rsidRDefault="00665455" w:rsidP="00665455">
      <w:pPr>
        <w:spacing w:before="40"/>
        <w:ind w:firstLineChars="200" w:firstLine="440"/>
        <w:rPr>
          <w:lang w:val="en-GB" w:eastAsia="zh-CN"/>
        </w:rPr>
      </w:pPr>
      <w:r w:rsidRPr="002B04C3">
        <w:rPr>
          <w:rFonts w:hint="eastAsia"/>
          <w:lang w:eastAsia="zh-CN"/>
        </w:rPr>
        <w:t>关于</w:t>
      </w:r>
      <w:r w:rsidRPr="00BD3D12">
        <w:rPr>
          <w:lang w:val="en-GB" w:eastAsia="zh-CN"/>
        </w:rPr>
        <w:t>ITU-T</w:t>
      </w:r>
      <w:r w:rsidRPr="002B04C3">
        <w:rPr>
          <w:rFonts w:hint="eastAsia"/>
          <w:lang w:eastAsia="zh-CN"/>
        </w:rPr>
        <w:t>的信息可以在资料性参考文件和下面的网站链接中找到。</w:t>
      </w:r>
    </w:p>
    <w:p w14:paraId="662CCF8A" w14:textId="77777777" w:rsidR="00665455" w:rsidRPr="00BD3D12" w:rsidRDefault="00665455" w:rsidP="00665455">
      <w:pPr>
        <w:spacing w:before="40"/>
        <w:ind w:firstLineChars="200" w:firstLine="440"/>
        <w:rPr>
          <w:lang w:val="en-GB" w:eastAsia="zh-CN"/>
        </w:rPr>
      </w:pPr>
      <w:r w:rsidRPr="00BD3D12">
        <w:rPr>
          <w:lang w:val="en-GB" w:eastAsia="zh-CN"/>
        </w:rPr>
        <w:t>ITU-T</w:t>
      </w:r>
      <w:r w:rsidRPr="002B04C3">
        <w:rPr>
          <w:rFonts w:hint="eastAsia"/>
          <w:lang w:eastAsia="zh-CN"/>
        </w:rPr>
        <w:t>主页</w:t>
      </w:r>
      <w:r w:rsidRPr="00BD3D12">
        <w:rPr>
          <w:rFonts w:hint="eastAsia"/>
          <w:lang w:val="en-GB" w:eastAsia="zh-CN"/>
        </w:rPr>
        <w:t>：</w:t>
      </w:r>
    </w:p>
    <w:p w14:paraId="6022C5D6" w14:textId="77777777" w:rsidR="00665455" w:rsidRPr="00BD3D12" w:rsidRDefault="00B735C6" w:rsidP="00665455">
      <w:pPr>
        <w:spacing w:before="40"/>
        <w:rPr>
          <w:lang w:val="en-GB" w:eastAsia="zh-CN"/>
        </w:rPr>
      </w:pPr>
      <w:hyperlink r:id="rId286" w:history="1">
        <w:r w:rsidR="00665455" w:rsidRPr="00BD3D12">
          <w:rPr>
            <w:rStyle w:val="Hyperlink"/>
            <w:lang w:val="en-GB" w:eastAsia="zh-CN"/>
          </w:rPr>
          <w:t>http://itu.int/ITU-T</w:t>
        </w:r>
      </w:hyperlink>
    </w:p>
    <w:p w14:paraId="310C8161" w14:textId="77777777" w:rsidR="00665455" w:rsidRPr="00BD3D12" w:rsidRDefault="00665455" w:rsidP="00665455">
      <w:pPr>
        <w:spacing w:before="40"/>
        <w:ind w:firstLineChars="200" w:firstLine="440"/>
        <w:rPr>
          <w:lang w:val="en-GB" w:eastAsia="zh-CN"/>
        </w:rPr>
      </w:pPr>
      <w:r w:rsidRPr="002B04C3">
        <w:rPr>
          <w:rFonts w:hint="eastAsia"/>
          <w:lang w:eastAsia="zh-CN"/>
        </w:rPr>
        <w:t>所有</w:t>
      </w:r>
      <w:r w:rsidRPr="00BD3D12">
        <w:rPr>
          <w:lang w:val="en-GB" w:eastAsia="zh-CN"/>
        </w:rPr>
        <w:t>ITU-T</w:t>
      </w:r>
      <w:r w:rsidRPr="002B04C3">
        <w:rPr>
          <w:rFonts w:hint="eastAsia"/>
          <w:lang w:eastAsia="zh-CN"/>
        </w:rPr>
        <w:t>建议书清单</w:t>
      </w:r>
      <w:r w:rsidRPr="00BD3D12">
        <w:rPr>
          <w:lang w:val="en-GB" w:eastAsia="zh-CN"/>
        </w:rPr>
        <w:t>：</w:t>
      </w:r>
    </w:p>
    <w:p w14:paraId="47CC2986" w14:textId="77777777" w:rsidR="00665455" w:rsidRPr="00BD3D12" w:rsidRDefault="00B735C6" w:rsidP="00665455">
      <w:pPr>
        <w:spacing w:before="40"/>
        <w:rPr>
          <w:lang w:val="en-GB"/>
        </w:rPr>
      </w:pPr>
      <w:hyperlink r:id="rId287" w:history="1">
        <w:r w:rsidR="00665455" w:rsidRPr="00BD3D12">
          <w:rPr>
            <w:rStyle w:val="Hyperlink"/>
            <w:lang w:val="en-GB"/>
          </w:rPr>
          <w:t>http://itu.int/itu-t/recommendations/</w:t>
        </w:r>
      </w:hyperlink>
    </w:p>
    <w:p w14:paraId="7E61D7DC" w14:textId="77777777" w:rsidR="00665455" w:rsidRPr="00BD3D12" w:rsidRDefault="00665455" w:rsidP="00665455">
      <w:pPr>
        <w:spacing w:before="40"/>
        <w:ind w:firstLineChars="200" w:firstLine="440"/>
        <w:rPr>
          <w:lang w:val="en-GB" w:eastAsia="zh-CN"/>
        </w:rPr>
      </w:pPr>
      <w:r w:rsidRPr="002B04C3">
        <w:rPr>
          <w:rFonts w:hint="eastAsia"/>
          <w:lang w:eastAsia="zh-CN"/>
        </w:rPr>
        <w:t>第</w:t>
      </w:r>
      <w:r w:rsidRPr="00BD3D12">
        <w:rPr>
          <w:lang w:val="en-GB" w:eastAsia="zh-CN"/>
        </w:rPr>
        <w:t>NN</w:t>
      </w:r>
      <w:r w:rsidRPr="002B04C3">
        <w:rPr>
          <w:rFonts w:hint="eastAsia"/>
          <w:lang w:eastAsia="zh-CN"/>
        </w:rPr>
        <w:t>研究组的</w:t>
      </w:r>
      <w:r w:rsidRPr="00BD3D12">
        <w:rPr>
          <w:lang w:val="en-GB" w:eastAsia="zh-CN"/>
        </w:rPr>
        <w:t>ITU-T</w:t>
      </w:r>
      <w:r w:rsidRPr="002B04C3">
        <w:rPr>
          <w:rFonts w:hint="eastAsia"/>
          <w:lang w:eastAsia="zh-CN"/>
        </w:rPr>
        <w:t>研究组主页</w:t>
      </w:r>
      <w:r w:rsidRPr="00BD3D12">
        <w:rPr>
          <w:lang w:val="en-GB" w:eastAsia="zh-CN"/>
        </w:rPr>
        <w:t>（</w:t>
      </w:r>
      <w:r w:rsidRPr="00BD3D12">
        <w:rPr>
          <w:lang w:val="en-GB" w:eastAsia="zh-CN"/>
        </w:rPr>
        <w:t>NN</w:t>
      </w:r>
      <w:r w:rsidRPr="002B04C3">
        <w:rPr>
          <w:rFonts w:hint="eastAsia"/>
          <w:lang w:eastAsia="zh-CN"/>
        </w:rPr>
        <w:t>是两位数字的研究组编号</w:t>
      </w:r>
      <w:r w:rsidRPr="00BD3D12">
        <w:rPr>
          <w:lang w:val="en-GB" w:eastAsia="zh-CN"/>
        </w:rPr>
        <w:t>）：</w:t>
      </w:r>
    </w:p>
    <w:p w14:paraId="0AA31F7E" w14:textId="77777777" w:rsidR="00665455" w:rsidRPr="00BD3D12" w:rsidRDefault="00B735C6" w:rsidP="00665455">
      <w:pPr>
        <w:spacing w:before="40"/>
        <w:rPr>
          <w:lang w:val="en-GB"/>
        </w:rPr>
      </w:pPr>
      <w:hyperlink r:id="rId288" w:history="1">
        <w:r w:rsidR="00665455" w:rsidRPr="00BD3D12">
          <w:rPr>
            <w:rStyle w:val="Hyperlink"/>
            <w:lang w:val="en-GB"/>
          </w:rPr>
          <w:t>http://itu.int/ITU-T/studygroups/comNN/</w:t>
        </w:r>
      </w:hyperlink>
    </w:p>
    <w:p w14:paraId="2EFBCEF6" w14:textId="77777777" w:rsidR="00665455" w:rsidRPr="00BD3D12" w:rsidRDefault="00665455" w:rsidP="00665455">
      <w:pPr>
        <w:spacing w:before="40"/>
        <w:ind w:firstLineChars="200" w:firstLine="440"/>
        <w:rPr>
          <w:lang w:val="en-GB" w:eastAsia="zh-CN"/>
        </w:rPr>
      </w:pPr>
      <w:r w:rsidRPr="002B04C3">
        <w:rPr>
          <w:rFonts w:hint="eastAsia"/>
          <w:lang w:eastAsia="zh-CN"/>
        </w:rPr>
        <w:t>知识产权保护政策、表单和数据库</w:t>
      </w:r>
      <w:r w:rsidRPr="00BD3D12">
        <w:rPr>
          <w:lang w:val="en-GB" w:eastAsia="zh-CN"/>
        </w:rPr>
        <w:t>：</w:t>
      </w:r>
    </w:p>
    <w:p w14:paraId="0D3F70F6" w14:textId="77777777" w:rsidR="00665455" w:rsidRPr="00BD3D12" w:rsidRDefault="00B735C6" w:rsidP="00665455">
      <w:pPr>
        <w:spacing w:before="40"/>
        <w:rPr>
          <w:lang w:val="en-GB"/>
        </w:rPr>
      </w:pPr>
      <w:hyperlink r:id="rId289" w:history="1">
        <w:r w:rsidR="00665455" w:rsidRPr="00BD3D12">
          <w:rPr>
            <w:rStyle w:val="Hyperlink"/>
            <w:lang w:val="en-GB"/>
          </w:rPr>
          <w:t>http://itu.int/en/ITU-T/ipr/Pages/default.aspx</w:t>
        </w:r>
      </w:hyperlink>
    </w:p>
    <w:p w14:paraId="55DD4CAE" w14:textId="77777777" w:rsidR="00665455" w:rsidRPr="00BD3D12" w:rsidRDefault="00665455" w:rsidP="00665455">
      <w:pPr>
        <w:spacing w:before="40"/>
        <w:ind w:firstLineChars="200" w:firstLine="440"/>
        <w:rPr>
          <w:lang w:val="en-GB" w:eastAsia="zh-CN"/>
        </w:rPr>
      </w:pPr>
      <w:r w:rsidRPr="002B04C3">
        <w:rPr>
          <w:rFonts w:hint="eastAsia"/>
          <w:lang w:eastAsia="zh-CN"/>
        </w:rPr>
        <w:t>目前有效的</w:t>
      </w:r>
      <w:r w:rsidRPr="00BD3D12">
        <w:rPr>
          <w:lang w:val="en-GB" w:eastAsia="zh-CN"/>
        </w:rPr>
        <w:t>ITU-T</w:t>
      </w:r>
      <w:r w:rsidRPr="002B04C3">
        <w:rPr>
          <w:rFonts w:hint="eastAsia"/>
          <w:lang w:eastAsia="zh-CN"/>
        </w:rPr>
        <w:t>焦点组清单</w:t>
      </w:r>
      <w:r w:rsidRPr="00BD3D12">
        <w:rPr>
          <w:rFonts w:hint="eastAsia"/>
          <w:lang w:val="en-GB" w:eastAsia="zh-CN"/>
        </w:rPr>
        <w:t>：</w:t>
      </w:r>
    </w:p>
    <w:p w14:paraId="25D39BB6" w14:textId="77777777" w:rsidR="00665455" w:rsidRPr="00BD3D12" w:rsidRDefault="00B735C6" w:rsidP="00665455">
      <w:pPr>
        <w:spacing w:before="40"/>
        <w:rPr>
          <w:lang w:val="en-GB"/>
        </w:rPr>
      </w:pPr>
      <w:hyperlink r:id="rId290" w:history="1">
        <w:r w:rsidR="00665455" w:rsidRPr="00BD3D12">
          <w:rPr>
            <w:rStyle w:val="Hyperlink"/>
            <w:lang w:val="en-GB"/>
          </w:rPr>
          <w:t>http://itu.int/en/ITU-T/focusgroups/Pages/default.aspx</w:t>
        </w:r>
      </w:hyperlink>
    </w:p>
    <w:p w14:paraId="42094931" w14:textId="77777777" w:rsidR="00665455" w:rsidRPr="00BD3D12" w:rsidRDefault="00665455" w:rsidP="00665455">
      <w:pPr>
        <w:spacing w:before="40"/>
        <w:ind w:firstLineChars="200" w:firstLine="440"/>
        <w:rPr>
          <w:lang w:val="en-GB" w:eastAsia="zh-CN"/>
        </w:rPr>
      </w:pPr>
      <w:r w:rsidRPr="00BD3D12">
        <w:rPr>
          <w:lang w:val="en-GB" w:eastAsia="zh-CN"/>
        </w:rPr>
        <w:t>ITU-T</w:t>
      </w:r>
      <w:r w:rsidRPr="002B04C3">
        <w:rPr>
          <w:rFonts w:hint="eastAsia"/>
          <w:lang w:eastAsia="zh-CN"/>
        </w:rPr>
        <w:t>程序包括</w:t>
      </w:r>
      <w:r w:rsidRPr="00BD3D12">
        <w:rPr>
          <w:lang w:val="en-GB" w:eastAsia="zh-CN"/>
        </w:rPr>
        <w:t>：</w:t>
      </w:r>
    </w:p>
    <w:p w14:paraId="7949BFDA" w14:textId="77777777" w:rsidR="00665455" w:rsidRPr="00BD3D12" w:rsidRDefault="00665455" w:rsidP="00E348C2">
      <w:pPr>
        <w:pStyle w:val="enumlev1"/>
        <w:rPr>
          <w:lang w:val="en-GB" w:eastAsia="zh-CN"/>
        </w:rPr>
      </w:pPr>
      <w:r w:rsidRPr="00BD3D12">
        <w:rPr>
          <w:lang w:val="en-GB" w:eastAsia="zh-CN"/>
        </w:rPr>
        <w:t>–</w:t>
      </w:r>
      <w:r w:rsidRPr="00BD3D12">
        <w:rPr>
          <w:lang w:val="en-GB" w:eastAsia="zh-CN"/>
        </w:rPr>
        <w:tab/>
      </w:r>
      <w:r w:rsidRPr="002B04C3">
        <w:rPr>
          <w:rFonts w:hint="eastAsia"/>
          <w:lang w:eastAsia="zh-CN"/>
        </w:rPr>
        <w:t>第</w:t>
      </w:r>
      <w:r w:rsidRPr="00BD3D12">
        <w:rPr>
          <w:lang w:val="en-GB" w:eastAsia="zh-CN"/>
        </w:rPr>
        <w:t>1</w:t>
      </w:r>
      <w:r w:rsidRPr="002B04C3">
        <w:rPr>
          <w:rFonts w:hint="eastAsia"/>
          <w:lang w:eastAsia="zh-CN"/>
        </w:rPr>
        <w:t>号决议</w:t>
      </w:r>
      <w:r w:rsidRPr="00BD3D12">
        <w:rPr>
          <w:lang w:val="en-GB" w:eastAsia="zh-CN"/>
        </w:rPr>
        <w:t xml:space="preserve"> – ITU-T</w:t>
      </w:r>
      <w:r w:rsidRPr="002B04C3">
        <w:rPr>
          <w:rFonts w:hint="eastAsia"/>
          <w:lang w:eastAsia="zh-CN"/>
        </w:rPr>
        <w:t>议事规则</w:t>
      </w:r>
    </w:p>
    <w:p w14:paraId="1D521358" w14:textId="77777777" w:rsidR="00665455" w:rsidRPr="00BD3D12" w:rsidRDefault="00665455" w:rsidP="00E348C2">
      <w:pPr>
        <w:pStyle w:val="enumlev1"/>
        <w:rPr>
          <w:lang w:val="en-GB" w:eastAsia="zh-CN"/>
        </w:rPr>
      </w:pPr>
      <w:r w:rsidRPr="00BD3D12">
        <w:rPr>
          <w:lang w:val="en-GB" w:eastAsia="zh-CN"/>
        </w:rPr>
        <w:t>–</w:t>
      </w:r>
      <w:r w:rsidRPr="00BD3D12">
        <w:rPr>
          <w:lang w:val="en-GB" w:eastAsia="zh-CN"/>
        </w:rPr>
        <w:tab/>
      </w:r>
      <w:r w:rsidRPr="002B04C3">
        <w:rPr>
          <w:rFonts w:hint="eastAsia"/>
          <w:lang w:eastAsia="zh-CN"/>
        </w:rPr>
        <w:t>第</w:t>
      </w:r>
      <w:r w:rsidRPr="00BD3D12">
        <w:rPr>
          <w:lang w:val="en-GB" w:eastAsia="zh-CN"/>
        </w:rPr>
        <w:t>2</w:t>
      </w:r>
      <w:r w:rsidRPr="002B04C3">
        <w:rPr>
          <w:rFonts w:hint="eastAsia"/>
          <w:lang w:eastAsia="zh-CN"/>
        </w:rPr>
        <w:t>号决议</w:t>
      </w:r>
      <w:r w:rsidRPr="00BD3D12">
        <w:rPr>
          <w:lang w:val="en-GB" w:eastAsia="zh-CN"/>
        </w:rPr>
        <w:t xml:space="preserve"> –</w:t>
      </w:r>
      <w:r w:rsidRPr="00BD3D12">
        <w:rPr>
          <w:rFonts w:hint="eastAsia"/>
          <w:lang w:val="en-GB" w:eastAsia="zh-CN"/>
        </w:rPr>
        <w:t xml:space="preserve"> </w:t>
      </w:r>
      <w:r w:rsidRPr="00BD3D12">
        <w:rPr>
          <w:lang w:val="en-GB" w:eastAsia="zh-CN"/>
        </w:rPr>
        <w:t>ITU-T</w:t>
      </w:r>
      <w:r w:rsidRPr="002B04C3">
        <w:rPr>
          <w:rFonts w:hint="eastAsia"/>
          <w:lang w:eastAsia="zh-CN"/>
        </w:rPr>
        <w:t>研究组的责任与职权</w:t>
      </w:r>
    </w:p>
    <w:p w14:paraId="70BCE843" w14:textId="77777777" w:rsidR="00665455" w:rsidRPr="00BD3D12" w:rsidRDefault="00B735C6" w:rsidP="00665455">
      <w:pPr>
        <w:spacing w:before="40"/>
        <w:rPr>
          <w:lang w:val="en-GB"/>
        </w:rPr>
      </w:pPr>
      <w:hyperlink r:id="rId291" w:history="1">
        <w:r w:rsidR="00665455" w:rsidRPr="00BD3D12">
          <w:rPr>
            <w:rStyle w:val="Hyperlink"/>
            <w:lang w:val="en-GB"/>
          </w:rPr>
          <w:t>http://itu.int/publ/T-RES/en</w:t>
        </w:r>
      </w:hyperlink>
    </w:p>
    <w:p w14:paraId="1A27559E" w14:textId="77777777" w:rsidR="00665455" w:rsidRPr="00BD3D12" w:rsidRDefault="00665455" w:rsidP="00665455">
      <w:pPr>
        <w:spacing w:before="40"/>
        <w:ind w:firstLineChars="200" w:firstLine="440"/>
        <w:rPr>
          <w:lang w:val="en-GB" w:eastAsia="zh-CN"/>
        </w:rPr>
      </w:pPr>
      <w:r w:rsidRPr="002B04C3">
        <w:rPr>
          <w:rFonts w:hint="eastAsia"/>
          <w:lang w:eastAsia="zh-CN"/>
        </w:rPr>
        <w:t>起草</w:t>
      </w:r>
      <w:r w:rsidRPr="00BD3D12">
        <w:rPr>
          <w:lang w:val="en-GB" w:eastAsia="zh-CN"/>
        </w:rPr>
        <w:t>ITU-T</w:t>
      </w:r>
      <w:r w:rsidRPr="002B04C3">
        <w:rPr>
          <w:rFonts w:hint="eastAsia"/>
          <w:lang w:eastAsia="zh-CN"/>
        </w:rPr>
        <w:t>建议书作者指南</w:t>
      </w:r>
      <w:r w:rsidRPr="00BD3D12">
        <w:rPr>
          <w:lang w:val="en-GB" w:eastAsia="zh-CN"/>
        </w:rPr>
        <w:t>：</w:t>
      </w:r>
    </w:p>
    <w:p w14:paraId="720C4ADD" w14:textId="77777777" w:rsidR="00665455" w:rsidRPr="00BD3D12" w:rsidRDefault="00B735C6" w:rsidP="00665455">
      <w:pPr>
        <w:spacing w:before="40"/>
        <w:rPr>
          <w:lang w:val="en-GB"/>
        </w:rPr>
      </w:pPr>
      <w:hyperlink r:id="rId292" w:history="1">
        <w:r w:rsidR="00665455" w:rsidRPr="00BD3D12">
          <w:rPr>
            <w:rStyle w:val="Hyperlink"/>
            <w:lang w:val="en-GB"/>
          </w:rPr>
          <w:t>http://itu.int/ITU-T/go/author-guide</w:t>
        </w:r>
      </w:hyperlink>
    </w:p>
    <w:p w14:paraId="5CA0F087" w14:textId="77777777" w:rsidR="00665455" w:rsidRPr="00BD3D12" w:rsidRDefault="00665455" w:rsidP="00665455">
      <w:pPr>
        <w:spacing w:before="40"/>
        <w:ind w:firstLineChars="200" w:firstLine="440"/>
        <w:rPr>
          <w:lang w:val="en-GB"/>
        </w:rPr>
      </w:pPr>
      <w:r w:rsidRPr="002B04C3">
        <w:rPr>
          <w:rFonts w:hint="eastAsia"/>
          <w:lang w:eastAsia="zh-CN"/>
        </w:rPr>
        <w:t>文稿和联络声明模版</w:t>
      </w:r>
      <w:r w:rsidRPr="00BD3D12">
        <w:rPr>
          <w:lang w:val="en-GB"/>
        </w:rPr>
        <w:t>：</w:t>
      </w:r>
    </w:p>
    <w:p w14:paraId="253848C8" w14:textId="77777777" w:rsidR="00665455" w:rsidRPr="00BD3D12" w:rsidRDefault="00B735C6" w:rsidP="00665455">
      <w:pPr>
        <w:spacing w:before="40"/>
        <w:rPr>
          <w:rStyle w:val="Hyperlink"/>
          <w:lang w:val="en-GB" w:eastAsia="zh-CN"/>
        </w:rPr>
      </w:pPr>
      <w:hyperlink r:id="rId293" w:history="1">
        <w:r w:rsidR="00665455" w:rsidRPr="00BD3D12">
          <w:rPr>
            <w:rStyle w:val="Hyperlink"/>
            <w:lang w:val="en-GB"/>
          </w:rPr>
          <w:t>http://itu.int/ITU-T/studygroups/templates/index.html</w:t>
        </w:r>
      </w:hyperlink>
    </w:p>
    <w:p w14:paraId="7B4CDD0C" w14:textId="77777777" w:rsidR="00665455" w:rsidRPr="002B04C3" w:rsidRDefault="00665455" w:rsidP="00665455">
      <w:pPr>
        <w:pStyle w:val="Heading1"/>
        <w:rPr>
          <w:lang w:eastAsia="zh-CN"/>
        </w:rPr>
      </w:pPr>
      <w:r w:rsidRPr="002B04C3">
        <w:rPr>
          <w:lang w:eastAsia="zh-CN"/>
        </w:rPr>
        <w:t>3</w:t>
      </w:r>
      <w:r w:rsidRPr="002B04C3">
        <w:rPr>
          <w:lang w:eastAsia="zh-CN"/>
        </w:rPr>
        <w:tab/>
      </w:r>
      <w:r w:rsidRPr="002B04C3">
        <w:rPr>
          <w:rFonts w:hint="eastAsia"/>
          <w:lang w:eastAsia="zh-CN"/>
        </w:rPr>
        <w:t>参考文件</w:t>
      </w:r>
    </w:p>
    <w:p w14:paraId="4EC8FEA2" w14:textId="77777777" w:rsidR="00665455" w:rsidRPr="002B04C3" w:rsidRDefault="00665455" w:rsidP="00665455">
      <w:pPr>
        <w:pStyle w:val="Heading2"/>
        <w:rPr>
          <w:lang w:eastAsia="zh-CN"/>
        </w:rPr>
      </w:pPr>
      <w:r w:rsidRPr="002B04C3">
        <w:rPr>
          <w:lang w:eastAsia="zh-CN"/>
        </w:rPr>
        <w:t>3.1</w:t>
      </w:r>
      <w:r w:rsidRPr="002B04C3">
        <w:rPr>
          <w:lang w:eastAsia="zh-CN"/>
        </w:rPr>
        <w:tab/>
      </w:r>
      <w:r w:rsidRPr="002B04C3">
        <w:rPr>
          <w:rFonts w:hint="eastAsia"/>
          <w:lang w:eastAsia="zh-CN"/>
        </w:rPr>
        <w:t>规范性参考文件</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EE3670" w:rsidRPr="0061075D" w14:paraId="7BB1B341" w14:textId="77777777" w:rsidTr="00EB0E8F">
        <w:tc>
          <w:tcPr>
            <w:tcW w:w="1129" w:type="dxa"/>
          </w:tcPr>
          <w:p w14:paraId="0FDD6EA3" w14:textId="77777777" w:rsidR="00EE3670" w:rsidRPr="002B04C3" w:rsidRDefault="00EE3670" w:rsidP="00F47153">
            <w:pPr>
              <w:pStyle w:val="Normalnoindent"/>
              <w:rPr>
                <w:lang w:val="en-GB"/>
              </w:rPr>
            </w:pPr>
            <w:r w:rsidRPr="002B04C3">
              <w:rPr>
                <w:lang w:val="en-GB"/>
              </w:rPr>
              <w:t>[1]</w:t>
            </w:r>
          </w:p>
        </w:tc>
        <w:tc>
          <w:tcPr>
            <w:tcW w:w="8500" w:type="dxa"/>
          </w:tcPr>
          <w:p w14:paraId="3CEA1844" w14:textId="77777777" w:rsidR="00EE3670" w:rsidRPr="002B04C3" w:rsidRDefault="00EE3670" w:rsidP="00F47153">
            <w:pPr>
              <w:pStyle w:val="Normalnoindent"/>
              <w:rPr>
                <w:lang w:val="en-GB"/>
              </w:rPr>
            </w:pPr>
            <w:r w:rsidRPr="002B04C3">
              <w:rPr>
                <w:lang w:val="en-GB"/>
              </w:rPr>
              <w:t>Daigle, L., Ed.,</w:t>
            </w:r>
            <w:r w:rsidRPr="002B04C3">
              <w:rPr>
                <w:color w:val="008000"/>
                <w:lang w:val="en-GB"/>
              </w:rPr>
              <w:t xml:space="preserve"> </w:t>
            </w:r>
            <w:r w:rsidRPr="002B04C3">
              <w:rPr>
                <w:rStyle w:val="Strong"/>
                <w:b w:val="0"/>
                <w:bCs w:val="0"/>
                <w:lang w:val="en-GB"/>
              </w:rPr>
              <w:t>and Internet Architecture Board,</w:t>
            </w:r>
            <w:r w:rsidRPr="002B04C3" w:rsidDel="008574FE">
              <w:rPr>
                <w:lang w:val="en-GB"/>
              </w:rPr>
              <w:t xml:space="preserve"> </w:t>
            </w:r>
            <w:r w:rsidRPr="002B04C3">
              <w:rPr>
                <w:i/>
                <w:iCs/>
                <w:lang w:val="en-GB"/>
              </w:rPr>
              <w:t>IAB Processes for Management of IETF Liaison Relationships</w:t>
            </w:r>
            <w:r w:rsidRPr="002B04C3">
              <w:rPr>
                <w:lang w:val="en-GB"/>
              </w:rPr>
              <w:t>, BCP 102, RFC 4052, April 2005.</w:t>
            </w:r>
          </w:p>
        </w:tc>
      </w:tr>
      <w:tr w:rsidR="00EE3670" w:rsidRPr="0061075D" w14:paraId="5C6976C4" w14:textId="77777777" w:rsidTr="00EB0E8F">
        <w:tc>
          <w:tcPr>
            <w:tcW w:w="1129" w:type="dxa"/>
          </w:tcPr>
          <w:p w14:paraId="6B36BA8C" w14:textId="77777777" w:rsidR="00EE3670" w:rsidRPr="002B04C3" w:rsidRDefault="00EE3670" w:rsidP="00F47153">
            <w:pPr>
              <w:pStyle w:val="Normalnoindent"/>
              <w:rPr>
                <w:lang w:val="en-GB"/>
              </w:rPr>
            </w:pPr>
            <w:r w:rsidRPr="002B04C3">
              <w:rPr>
                <w:lang w:val="en-GB"/>
              </w:rPr>
              <w:t>[2]</w:t>
            </w:r>
          </w:p>
        </w:tc>
        <w:tc>
          <w:tcPr>
            <w:tcW w:w="8500" w:type="dxa"/>
          </w:tcPr>
          <w:p w14:paraId="2D9F8977" w14:textId="77777777" w:rsidR="00EE3670" w:rsidRPr="002B04C3" w:rsidRDefault="00EE3670" w:rsidP="00F47153">
            <w:pPr>
              <w:pStyle w:val="Normalnoindent"/>
              <w:rPr>
                <w:lang w:val="en-GB"/>
              </w:rPr>
            </w:pPr>
            <w:r w:rsidRPr="002B04C3">
              <w:rPr>
                <w:lang w:val="en-GB"/>
              </w:rPr>
              <w:t xml:space="preserve">Trowbridge, S., Bradner, S., and F. Baker, </w:t>
            </w:r>
            <w:r w:rsidRPr="002B04C3">
              <w:rPr>
                <w:i/>
                <w:iCs/>
                <w:lang w:val="en-GB"/>
              </w:rPr>
              <w:t>Procedures for Handling Liaison Statements to and from the IETF</w:t>
            </w:r>
            <w:r w:rsidRPr="002B04C3">
              <w:rPr>
                <w:lang w:val="en-GB"/>
              </w:rPr>
              <w:t>, BCP 103, RFC 4053, April 2005.</w:t>
            </w:r>
          </w:p>
        </w:tc>
      </w:tr>
      <w:tr w:rsidR="00EE3670" w:rsidRPr="0061075D" w14:paraId="007BD741" w14:textId="77777777" w:rsidTr="00EB0E8F">
        <w:trPr>
          <w:trHeight w:val="193"/>
        </w:trPr>
        <w:tc>
          <w:tcPr>
            <w:tcW w:w="1129" w:type="dxa"/>
          </w:tcPr>
          <w:p w14:paraId="54FE238E" w14:textId="77777777" w:rsidR="00EE3670" w:rsidRPr="002B04C3" w:rsidRDefault="00EE3670" w:rsidP="00F47153">
            <w:pPr>
              <w:pStyle w:val="Normalnoindent"/>
              <w:rPr>
                <w:lang w:val="en-GB"/>
              </w:rPr>
            </w:pPr>
            <w:r w:rsidRPr="002B04C3">
              <w:rPr>
                <w:lang w:val="en-GB"/>
              </w:rPr>
              <w:t>[3]</w:t>
            </w:r>
          </w:p>
        </w:tc>
        <w:tc>
          <w:tcPr>
            <w:tcW w:w="8500" w:type="dxa"/>
          </w:tcPr>
          <w:p w14:paraId="34A6DD12" w14:textId="77777777" w:rsidR="00EE3670" w:rsidRPr="002B04C3" w:rsidRDefault="00EE3670" w:rsidP="00F47153">
            <w:pPr>
              <w:pStyle w:val="Normalnoindent"/>
              <w:rPr>
                <w:lang w:val="en-GB"/>
              </w:rPr>
            </w:pPr>
            <w:r w:rsidRPr="002B04C3">
              <w:rPr>
                <w:lang w:val="en-GB"/>
              </w:rPr>
              <w:t xml:space="preserve">Bradner, S., Ed., and J. Contreras, Ed., </w:t>
            </w:r>
            <w:r w:rsidRPr="002B04C3">
              <w:rPr>
                <w:i/>
                <w:iCs/>
                <w:lang w:val="en-GB"/>
              </w:rPr>
              <w:t>Rights Contributors Provide to the IETF Trust</w:t>
            </w:r>
            <w:r w:rsidRPr="002B04C3">
              <w:rPr>
                <w:lang w:val="en-GB"/>
              </w:rPr>
              <w:t>, BCP 78, RFC 5378, November, 2008.</w:t>
            </w:r>
          </w:p>
        </w:tc>
      </w:tr>
    </w:tbl>
    <w:p w14:paraId="29FD98AE" w14:textId="77777777" w:rsidR="00EE3670" w:rsidRPr="002B04C3" w:rsidRDefault="00EE3670" w:rsidP="00EE3670">
      <w:pPr>
        <w:rPr>
          <w:lang w:val="en-GB"/>
        </w:rPr>
      </w:pPr>
      <w:r w:rsidRPr="002B04C3">
        <w:rPr>
          <w:lang w:val="en-G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789"/>
      </w:tblGrid>
      <w:tr w:rsidR="00F47153" w:rsidRPr="0061075D" w14:paraId="7455CE43" w14:textId="77777777" w:rsidTr="00EB0E8F">
        <w:tc>
          <w:tcPr>
            <w:tcW w:w="849" w:type="dxa"/>
          </w:tcPr>
          <w:p w14:paraId="00D70A4E" w14:textId="77777777" w:rsidR="00F47153" w:rsidRPr="002B04C3" w:rsidRDefault="00F47153" w:rsidP="00F47153">
            <w:pPr>
              <w:pStyle w:val="Normalnoindent"/>
              <w:rPr>
                <w:lang w:val="en-GB"/>
              </w:rPr>
            </w:pPr>
            <w:r w:rsidRPr="002B04C3">
              <w:rPr>
                <w:lang w:val="en-GB"/>
              </w:rPr>
              <w:lastRenderedPageBreak/>
              <w:t>[4]</w:t>
            </w:r>
          </w:p>
        </w:tc>
        <w:tc>
          <w:tcPr>
            <w:tcW w:w="8780" w:type="dxa"/>
          </w:tcPr>
          <w:p w14:paraId="54B30F10" w14:textId="77777777" w:rsidR="00F47153" w:rsidRPr="002B04C3" w:rsidRDefault="00F47153" w:rsidP="00F47153">
            <w:pPr>
              <w:pStyle w:val="Normalnoindent"/>
              <w:rPr>
                <w:lang w:val="en-GB"/>
              </w:rPr>
            </w:pPr>
            <w:r w:rsidRPr="002B04C3">
              <w:rPr>
                <w:lang w:val="en-GB"/>
              </w:rPr>
              <w:t xml:space="preserve">Bradner, S., Ed., </w:t>
            </w:r>
            <w:r w:rsidRPr="002B04C3">
              <w:rPr>
                <w:i/>
                <w:iCs/>
                <w:lang w:val="en-GB"/>
              </w:rPr>
              <w:t>Intellectual Property Rights in IETF Technology</w:t>
            </w:r>
            <w:r w:rsidRPr="002B04C3">
              <w:rPr>
                <w:lang w:val="en-GB"/>
              </w:rPr>
              <w:t>, BCP 79, RFC 3979, March 2005.</w:t>
            </w:r>
          </w:p>
        </w:tc>
      </w:tr>
      <w:tr w:rsidR="00EE3670" w:rsidRPr="0061075D" w14:paraId="41A8E18A" w14:textId="77777777" w:rsidTr="00EB0E8F">
        <w:tc>
          <w:tcPr>
            <w:tcW w:w="849" w:type="dxa"/>
          </w:tcPr>
          <w:p w14:paraId="1AD6CE30" w14:textId="77777777" w:rsidR="00EE3670" w:rsidRPr="002B04C3" w:rsidRDefault="00EE3670" w:rsidP="00F47153">
            <w:pPr>
              <w:pStyle w:val="Normalnoindent"/>
              <w:rPr>
                <w:lang w:val="en-GB"/>
              </w:rPr>
            </w:pPr>
            <w:r w:rsidRPr="002B04C3">
              <w:rPr>
                <w:lang w:val="en-GB"/>
              </w:rPr>
              <w:t>[5]</w:t>
            </w:r>
          </w:p>
        </w:tc>
        <w:tc>
          <w:tcPr>
            <w:tcW w:w="8780" w:type="dxa"/>
          </w:tcPr>
          <w:p w14:paraId="3DB0C601" w14:textId="77777777" w:rsidR="00EE3670" w:rsidRPr="002B04C3" w:rsidRDefault="00EE3670" w:rsidP="00F47153">
            <w:pPr>
              <w:pStyle w:val="Normalnoindent"/>
              <w:rPr>
                <w:lang w:val="en-GB"/>
              </w:rPr>
            </w:pPr>
            <w:r w:rsidRPr="002B04C3">
              <w:rPr>
                <w:lang w:val="en-GB"/>
              </w:rPr>
              <w:t xml:space="preserve">Narten, T., </w:t>
            </w:r>
            <w:r w:rsidRPr="002B04C3">
              <w:rPr>
                <w:i/>
                <w:iCs/>
                <w:lang w:val="en-GB"/>
              </w:rPr>
              <w:t xml:space="preserve">Clarification of the Third Party Disclosure Procedure in RFC </w:t>
            </w:r>
            <w:r w:rsidRPr="002B04C3">
              <w:rPr>
                <w:lang w:val="en-GB"/>
              </w:rPr>
              <w:t>3979, BCP 79, RFC 4879, April 2007.</w:t>
            </w:r>
          </w:p>
        </w:tc>
      </w:tr>
      <w:tr w:rsidR="00EE3670" w:rsidRPr="0061075D" w14:paraId="300D9059" w14:textId="77777777" w:rsidTr="00EB0E8F">
        <w:tc>
          <w:tcPr>
            <w:tcW w:w="849" w:type="dxa"/>
          </w:tcPr>
          <w:p w14:paraId="06E1486C" w14:textId="77777777" w:rsidR="00EE3670" w:rsidRPr="002B04C3" w:rsidRDefault="00EE3670" w:rsidP="00F47153">
            <w:pPr>
              <w:pStyle w:val="Normalnoindent"/>
              <w:rPr>
                <w:lang w:val="en-GB"/>
              </w:rPr>
            </w:pPr>
            <w:r w:rsidRPr="002B04C3">
              <w:rPr>
                <w:lang w:val="en-GB"/>
              </w:rPr>
              <w:t>[6]</w:t>
            </w:r>
          </w:p>
        </w:tc>
        <w:tc>
          <w:tcPr>
            <w:tcW w:w="8780" w:type="dxa"/>
          </w:tcPr>
          <w:p w14:paraId="0BA4102F" w14:textId="77777777" w:rsidR="00EE3670" w:rsidRPr="002B04C3" w:rsidRDefault="00EE3670" w:rsidP="00F47153">
            <w:pPr>
              <w:pStyle w:val="Normalnoindent"/>
              <w:rPr>
                <w:lang w:val="en-GB"/>
              </w:rPr>
            </w:pPr>
            <w:r w:rsidRPr="002B04C3">
              <w:rPr>
                <w:lang w:val="en-GB"/>
              </w:rPr>
              <w:t>Recommendation ITU</w:t>
            </w:r>
            <w:r w:rsidRPr="002B04C3">
              <w:rPr>
                <w:lang w:val="en-GB"/>
              </w:rPr>
              <w:noBreakHyphen/>
              <w:t xml:space="preserve">T A.5 (2008), </w:t>
            </w:r>
            <w:r w:rsidRPr="002B04C3">
              <w:rPr>
                <w:i/>
                <w:iCs/>
                <w:lang w:val="en-GB"/>
              </w:rPr>
              <w:t>Generic procedures for including references to documents of other organizations in ITU-T Recommendations</w:t>
            </w:r>
            <w:r w:rsidRPr="002B04C3">
              <w:rPr>
                <w:lang w:val="en-GB"/>
              </w:rPr>
              <w:t>, International Telecommunication Union.</w:t>
            </w:r>
          </w:p>
        </w:tc>
      </w:tr>
    </w:tbl>
    <w:p w14:paraId="136785CB" w14:textId="77777777" w:rsidR="00665455" w:rsidRPr="002B04C3" w:rsidRDefault="00665455" w:rsidP="00665455">
      <w:pPr>
        <w:pStyle w:val="Heading2"/>
      </w:pPr>
      <w:r w:rsidRPr="002B04C3">
        <w:t>3.2</w:t>
      </w:r>
      <w:r w:rsidRPr="002B04C3">
        <w:tab/>
      </w:r>
      <w:r w:rsidRPr="002B04C3">
        <w:rPr>
          <w:rFonts w:hint="eastAsia"/>
          <w:lang w:eastAsia="zh-CN"/>
        </w:rPr>
        <w:t>资料性参考文件</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8803"/>
      </w:tblGrid>
      <w:tr w:rsidR="00EE3670" w:rsidRPr="0061075D" w14:paraId="3EF49BAB" w14:textId="77777777" w:rsidTr="00EB0E8F">
        <w:tc>
          <w:tcPr>
            <w:tcW w:w="835" w:type="dxa"/>
          </w:tcPr>
          <w:p w14:paraId="05847FF6" w14:textId="77777777" w:rsidR="00EE3670" w:rsidRPr="002B04C3" w:rsidRDefault="00EE3670" w:rsidP="00F47153">
            <w:pPr>
              <w:pStyle w:val="Normalnoindent"/>
              <w:rPr>
                <w:lang w:val="en-GB"/>
              </w:rPr>
            </w:pPr>
            <w:r w:rsidRPr="002B04C3">
              <w:rPr>
                <w:lang w:val="en-GB"/>
              </w:rPr>
              <w:t>[7]</w:t>
            </w:r>
          </w:p>
        </w:tc>
        <w:tc>
          <w:tcPr>
            <w:tcW w:w="8794" w:type="dxa"/>
          </w:tcPr>
          <w:p w14:paraId="472DB138" w14:textId="77777777" w:rsidR="00EE3670" w:rsidRPr="002B04C3" w:rsidRDefault="00EE3670" w:rsidP="00F47153">
            <w:pPr>
              <w:pStyle w:val="Normalnoindent"/>
              <w:rPr>
                <w:lang w:val="en-GB"/>
              </w:rPr>
            </w:pPr>
            <w:r w:rsidRPr="002B04C3">
              <w:rPr>
                <w:lang w:val="en-GB"/>
              </w:rPr>
              <w:t xml:space="preserve">Bradner, S., </w:t>
            </w:r>
            <w:r w:rsidRPr="002B04C3">
              <w:rPr>
                <w:i/>
                <w:iCs/>
                <w:lang w:val="en-GB"/>
              </w:rPr>
              <w:t>The Internet Standards Process – Revision 3</w:t>
            </w:r>
            <w:r w:rsidRPr="002B04C3">
              <w:rPr>
                <w:lang w:val="en-GB"/>
              </w:rPr>
              <w:t>, BCP 9, RFC 2026, October 1996.</w:t>
            </w:r>
          </w:p>
        </w:tc>
      </w:tr>
      <w:tr w:rsidR="00EE3670" w:rsidRPr="0061075D" w14:paraId="5F029820" w14:textId="77777777" w:rsidTr="00EB0E8F">
        <w:tc>
          <w:tcPr>
            <w:tcW w:w="835" w:type="dxa"/>
          </w:tcPr>
          <w:p w14:paraId="4904BF4B" w14:textId="77777777" w:rsidR="00EE3670" w:rsidRPr="002B04C3" w:rsidRDefault="00EE3670" w:rsidP="00F47153">
            <w:pPr>
              <w:pStyle w:val="Normalnoindent"/>
              <w:rPr>
                <w:lang w:val="en-GB"/>
              </w:rPr>
            </w:pPr>
            <w:r w:rsidRPr="002B04C3">
              <w:rPr>
                <w:lang w:val="en-GB"/>
              </w:rPr>
              <w:t>[8]</w:t>
            </w:r>
          </w:p>
        </w:tc>
        <w:tc>
          <w:tcPr>
            <w:tcW w:w="8794" w:type="dxa"/>
          </w:tcPr>
          <w:p w14:paraId="562B87B9" w14:textId="77777777" w:rsidR="00EE3670" w:rsidRPr="002B04C3" w:rsidRDefault="00EE3670" w:rsidP="00F47153">
            <w:pPr>
              <w:pStyle w:val="Normalnoindent"/>
              <w:rPr>
                <w:lang w:val="en-GB"/>
              </w:rPr>
            </w:pPr>
            <w:r w:rsidRPr="002B04C3">
              <w:rPr>
                <w:lang w:val="en-GB"/>
              </w:rPr>
              <w:t xml:space="preserve">Postel, J. and J. Reynolds, </w:t>
            </w:r>
            <w:r w:rsidRPr="002B04C3">
              <w:rPr>
                <w:i/>
                <w:iCs/>
                <w:lang w:val="en-GB"/>
              </w:rPr>
              <w:t>Instructions to RFC Authors</w:t>
            </w:r>
            <w:r w:rsidRPr="002B04C3">
              <w:rPr>
                <w:lang w:val="en-GB"/>
              </w:rPr>
              <w:t>, RFC 2223, October 1997.</w:t>
            </w:r>
          </w:p>
        </w:tc>
      </w:tr>
      <w:tr w:rsidR="00EE3670" w:rsidRPr="0061075D" w14:paraId="0C0AF1D2" w14:textId="77777777" w:rsidTr="00EB0E8F">
        <w:tc>
          <w:tcPr>
            <w:tcW w:w="835" w:type="dxa"/>
          </w:tcPr>
          <w:p w14:paraId="0192EE41" w14:textId="77777777" w:rsidR="00EE3670" w:rsidRPr="002B04C3" w:rsidRDefault="00EE3670" w:rsidP="00F47153">
            <w:pPr>
              <w:pStyle w:val="Normalnoindent"/>
              <w:rPr>
                <w:lang w:val="en-GB"/>
              </w:rPr>
            </w:pPr>
            <w:r w:rsidRPr="002B04C3">
              <w:rPr>
                <w:lang w:val="en-GB"/>
              </w:rPr>
              <w:t>[9]</w:t>
            </w:r>
          </w:p>
        </w:tc>
        <w:tc>
          <w:tcPr>
            <w:tcW w:w="8794" w:type="dxa"/>
          </w:tcPr>
          <w:p w14:paraId="7CCAD2EE" w14:textId="77777777" w:rsidR="00EE3670" w:rsidRPr="002B04C3" w:rsidRDefault="00EE3670" w:rsidP="00F47153">
            <w:pPr>
              <w:pStyle w:val="Normalnoindent"/>
              <w:rPr>
                <w:lang w:val="en-GB"/>
              </w:rPr>
            </w:pPr>
            <w:r w:rsidRPr="002B04C3">
              <w:rPr>
                <w:lang w:val="en-GB"/>
              </w:rPr>
              <w:t xml:space="preserve">Brett, R., Bradner, S., and G. Parsons, </w:t>
            </w:r>
            <w:r w:rsidRPr="002B04C3">
              <w:rPr>
                <w:i/>
                <w:iCs/>
                <w:lang w:val="en-GB"/>
              </w:rPr>
              <w:t>Collaboration between ISOC/IETF and ITU-T</w:t>
            </w:r>
            <w:r w:rsidRPr="002B04C3">
              <w:rPr>
                <w:lang w:val="en-GB"/>
              </w:rPr>
              <w:t>, RFC 2436, October 1998.</w:t>
            </w:r>
          </w:p>
        </w:tc>
      </w:tr>
      <w:tr w:rsidR="00EE3670" w:rsidRPr="0061075D" w14:paraId="08F50846" w14:textId="77777777" w:rsidTr="00EB0E8F">
        <w:tc>
          <w:tcPr>
            <w:tcW w:w="835" w:type="dxa"/>
          </w:tcPr>
          <w:p w14:paraId="1AEBBFF6" w14:textId="77777777" w:rsidR="00EE3670" w:rsidRPr="002B04C3" w:rsidRDefault="00EE3670" w:rsidP="00F47153">
            <w:pPr>
              <w:pStyle w:val="Normalnoindent"/>
              <w:rPr>
                <w:lang w:val="en-GB"/>
              </w:rPr>
            </w:pPr>
            <w:r w:rsidRPr="002B04C3">
              <w:rPr>
                <w:lang w:val="en-GB"/>
              </w:rPr>
              <w:t>[10]</w:t>
            </w:r>
          </w:p>
        </w:tc>
        <w:tc>
          <w:tcPr>
            <w:tcW w:w="8794" w:type="dxa"/>
          </w:tcPr>
          <w:p w14:paraId="612FFC75" w14:textId="77777777" w:rsidR="00EE3670" w:rsidRPr="002B04C3" w:rsidRDefault="00EE3670" w:rsidP="00F47153">
            <w:pPr>
              <w:pStyle w:val="Normalnoindent"/>
              <w:rPr>
                <w:lang w:val="en-GB"/>
              </w:rPr>
            </w:pPr>
            <w:r w:rsidRPr="002B04C3">
              <w:rPr>
                <w:lang w:val="en-GB"/>
              </w:rPr>
              <w:t xml:space="preserve">Fishman, G. and S. Bradner, </w:t>
            </w:r>
            <w:r w:rsidRPr="002B04C3">
              <w:rPr>
                <w:i/>
                <w:iCs/>
                <w:lang w:val="en-GB"/>
              </w:rPr>
              <w:t>Internet Engineering Task Force and International Telecommunication Union – Telecommunications Standardization Sector Collaboration Guidelines</w:t>
            </w:r>
            <w:r w:rsidRPr="002B04C3">
              <w:rPr>
                <w:lang w:val="en-GB"/>
              </w:rPr>
              <w:t>, RFC 3356, August 2002.</w:t>
            </w:r>
          </w:p>
        </w:tc>
      </w:tr>
      <w:tr w:rsidR="00EE3670" w:rsidRPr="0061075D" w14:paraId="64D70979" w14:textId="77777777" w:rsidTr="00EB0E8F">
        <w:tc>
          <w:tcPr>
            <w:tcW w:w="835" w:type="dxa"/>
          </w:tcPr>
          <w:p w14:paraId="3B4B0AE5" w14:textId="77777777" w:rsidR="00EE3670" w:rsidRPr="002B04C3" w:rsidRDefault="00EE3670" w:rsidP="00F47153">
            <w:pPr>
              <w:pStyle w:val="Normalnoindent"/>
              <w:rPr>
                <w:lang w:val="en-GB"/>
              </w:rPr>
            </w:pPr>
            <w:r w:rsidRPr="002B04C3">
              <w:rPr>
                <w:lang w:val="en-GB"/>
              </w:rPr>
              <w:t>[11]</w:t>
            </w:r>
          </w:p>
        </w:tc>
        <w:tc>
          <w:tcPr>
            <w:tcW w:w="8794" w:type="dxa"/>
          </w:tcPr>
          <w:p w14:paraId="48EDC623" w14:textId="77777777" w:rsidR="00EE3670" w:rsidRPr="002B04C3" w:rsidRDefault="00EE3670" w:rsidP="00F47153">
            <w:pPr>
              <w:pStyle w:val="Normalnoindent"/>
              <w:rPr>
                <w:lang w:val="en-GB"/>
              </w:rPr>
            </w:pPr>
            <w:r w:rsidRPr="002B04C3">
              <w:rPr>
                <w:lang w:val="en-GB"/>
              </w:rPr>
              <w:t xml:space="preserve">Hovey, R. and S. Bradner, S., </w:t>
            </w:r>
            <w:r w:rsidRPr="002B04C3">
              <w:rPr>
                <w:i/>
                <w:iCs/>
                <w:lang w:val="en-GB"/>
              </w:rPr>
              <w:t>The Organizations Involved in the IETF Standards Process</w:t>
            </w:r>
            <w:r w:rsidRPr="002B04C3">
              <w:rPr>
                <w:lang w:val="en-GB"/>
              </w:rPr>
              <w:t>, BCP 11, RFC 2028, October, 1996.</w:t>
            </w:r>
          </w:p>
        </w:tc>
      </w:tr>
      <w:tr w:rsidR="00EE3670" w:rsidRPr="0061075D" w14:paraId="5B298448" w14:textId="77777777" w:rsidTr="00EB0E8F">
        <w:tc>
          <w:tcPr>
            <w:tcW w:w="835" w:type="dxa"/>
          </w:tcPr>
          <w:p w14:paraId="28936237" w14:textId="77777777" w:rsidR="00EE3670" w:rsidRPr="002B04C3" w:rsidRDefault="00EE3670" w:rsidP="00F47153">
            <w:pPr>
              <w:pStyle w:val="Normalnoindent"/>
              <w:rPr>
                <w:lang w:val="en-GB"/>
              </w:rPr>
            </w:pPr>
            <w:r w:rsidRPr="002B04C3">
              <w:rPr>
                <w:lang w:val="en-GB"/>
              </w:rPr>
              <w:t>[12]</w:t>
            </w:r>
          </w:p>
        </w:tc>
        <w:tc>
          <w:tcPr>
            <w:tcW w:w="8794" w:type="dxa"/>
          </w:tcPr>
          <w:p w14:paraId="392BAA1A" w14:textId="77777777" w:rsidR="00EE3670" w:rsidRPr="002B04C3" w:rsidRDefault="00EE3670" w:rsidP="00F47153">
            <w:pPr>
              <w:pStyle w:val="Normalnoindent"/>
              <w:rPr>
                <w:lang w:val="en-GB"/>
              </w:rPr>
            </w:pPr>
            <w:r w:rsidRPr="002B04C3">
              <w:rPr>
                <w:lang w:val="en-GB"/>
              </w:rPr>
              <w:t xml:space="preserve">Bradner, S., </w:t>
            </w:r>
            <w:r w:rsidRPr="002B04C3">
              <w:rPr>
                <w:i/>
                <w:iCs/>
                <w:lang w:val="en-GB"/>
              </w:rPr>
              <w:t>IETF Working Group Guidelines and Procedures</w:t>
            </w:r>
            <w:r w:rsidRPr="002B04C3">
              <w:rPr>
                <w:lang w:val="en-GB"/>
              </w:rPr>
              <w:t>, BCP 25, RFC 2418, September 1998.</w:t>
            </w:r>
          </w:p>
        </w:tc>
      </w:tr>
      <w:tr w:rsidR="00EE3670" w:rsidRPr="0061075D" w14:paraId="0A155224" w14:textId="77777777" w:rsidTr="00EB0E8F">
        <w:tc>
          <w:tcPr>
            <w:tcW w:w="835" w:type="dxa"/>
          </w:tcPr>
          <w:p w14:paraId="62C49A04" w14:textId="77777777" w:rsidR="00EE3670" w:rsidRPr="002B04C3" w:rsidRDefault="00EE3670" w:rsidP="00F47153">
            <w:pPr>
              <w:pStyle w:val="Normalnoindent"/>
              <w:rPr>
                <w:lang w:val="en-GB"/>
              </w:rPr>
            </w:pPr>
            <w:r w:rsidRPr="002B04C3">
              <w:rPr>
                <w:lang w:val="en-GB"/>
              </w:rPr>
              <w:t>[13]</w:t>
            </w:r>
          </w:p>
        </w:tc>
        <w:tc>
          <w:tcPr>
            <w:tcW w:w="8794" w:type="dxa"/>
          </w:tcPr>
          <w:p w14:paraId="2B557FD1" w14:textId="77777777" w:rsidR="00EE3670" w:rsidRPr="002B04C3" w:rsidRDefault="00EE3670" w:rsidP="00F47153">
            <w:pPr>
              <w:pStyle w:val="Normalnoindent"/>
              <w:rPr>
                <w:lang w:val="en-GB"/>
              </w:rPr>
            </w:pPr>
            <w:r w:rsidRPr="002B04C3">
              <w:rPr>
                <w:lang w:val="en-GB"/>
              </w:rPr>
              <w:t xml:space="preserve">Narten, T., </w:t>
            </w:r>
            <w:r w:rsidRPr="002B04C3">
              <w:rPr>
                <w:i/>
                <w:iCs/>
                <w:lang w:val="en-GB"/>
              </w:rPr>
              <w:t>Considerations for Having a Successful Birds-of-a-Feather (BOF) Session</w:t>
            </w:r>
            <w:r w:rsidRPr="002B04C3">
              <w:rPr>
                <w:lang w:val="en-GB"/>
              </w:rPr>
              <w:t>, RFC 5434, February 2009.</w:t>
            </w:r>
          </w:p>
        </w:tc>
      </w:tr>
      <w:tr w:rsidR="00EE3670" w:rsidRPr="0061075D" w14:paraId="5E16FEB3" w14:textId="77777777" w:rsidTr="00EB0E8F">
        <w:tc>
          <w:tcPr>
            <w:tcW w:w="835" w:type="dxa"/>
          </w:tcPr>
          <w:p w14:paraId="6EFCE10E" w14:textId="77777777" w:rsidR="00EE3670" w:rsidRPr="002B04C3" w:rsidRDefault="00EE3670" w:rsidP="00F47153">
            <w:pPr>
              <w:pStyle w:val="Normalnoindent"/>
              <w:rPr>
                <w:lang w:val="en-GB"/>
              </w:rPr>
            </w:pPr>
            <w:r w:rsidRPr="002B04C3">
              <w:rPr>
                <w:lang w:val="en-GB"/>
              </w:rPr>
              <w:t>[14]</w:t>
            </w:r>
          </w:p>
        </w:tc>
        <w:tc>
          <w:tcPr>
            <w:tcW w:w="8794" w:type="dxa"/>
          </w:tcPr>
          <w:p w14:paraId="7652B5D7" w14:textId="77777777" w:rsidR="00EE3670" w:rsidRPr="002B04C3" w:rsidRDefault="00EE3670" w:rsidP="00F47153">
            <w:pPr>
              <w:pStyle w:val="Normalnoindent"/>
              <w:rPr>
                <w:lang w:val="en-GB"/>
              </w:rPr>
            </w:pPr>
            <w:r w:rsidRPr="002B04C3">
              <w:rPr>
                <w:lang w:val="en-GB"/>
              </w:rPr>
              <w:t xml:space="preserve">Alvestrand, H., </w:t>
            </w:r>
            <w:r w:rsidRPr="002B04C3">
              <w:rPr>
                <w:i/>
                <w:iCs/>
                <w:lang w:val="en-GB"/>
              </w:rPr>
              <w:t>A Mission Statement for the IETF</w:t>
            </w:r>
            <w:r w:rsidRPr="002B04C3">
              <w:rPr>
                <w:lang w:val="en-GB"/>
              </w:rPr>
              <w:t xml:space="preserve">, BCP 95, RFC 3935, October 2004. </w:t>
            </w:r>
          </w:p>
        </w:tc>
      </w:tr>
      <w:tr w:rsidR="00EE3670" w:rsidRPr="00BD3D12" w14:paraId="2B3FCAA2" w14:textId="77777777" w:rsidTr="00EB0E8F">
        <w:tc>
          <w:tcPr>
            <w:tcW w:w="835" w:type="dxa"/>
          </w:tcPr>
          <w:p w14:paraId="33361423" w14:textId="77777777" w:rsidR="00EE3670" w:rsidRPr="002B04C3" w:rsidRDefault="00EE3670" w:rsidP="00F47153">
            <w:pPr>
              <w:pStyle w:val="Normalnoindent"/>
              <w:rPr>
                <w:lang w:val="en-GB"/>
              </w:rPr>
            </w:pPr>
            <w:r w:rsidRPr="002B04C3">
              <w:rPr>
                <w:lang w:val="en-GB"/>
              </w:rPr>
              <w:t>[15]</w:t>
            </w:r>
          </w:p>
        </w:tc>
        <w:tc>
          <w:tcPr>
            <w:tcW w:w="8794" w:type="dxa"/>
          </w:tcPr>
          <w:p w14:paraId="3CAF46E6" w14:textId="77777777" w:rsidR="00EE3670" w:rsidRPr="002B04C3" w:rsidRDefault="00EE3670" w:rsidP="00F47153">
            <w:pPr>
              <w:pStyle w:val="Normalnoindent"/>
              <w:rPr>
                <w:lang w:val="en-GB" w:eastAsia="zh-CN"/>
              </w:rPr>
            </w:pPr>
            <w:r w:rsidRPr="002B04C3">
              <w:rPr>
                <w:rFonts w:hint="eastAsia"/>
                <w:lang w:val="en-GB" w:eastAsia="zh-CN"/>
              </w:rPr>
              <w:t>国际电信联盟，《</w:t>
            </w:r>
            <w:r w:rsidRPr="002B04C3">
              <w:rPr>
                <w:rStyle w:val="Italic0"/>
                <w:rFonts w:hint="eastAsia"/>
                <w:lang w:val="en-GB" w:eastAsia="zh-CN"/>
              </w:rPr>
              <w:t>国际电联电信标准化部门（</w:t>
            </w:r>
            <w:r w:rsidRPr="002B04C3">
              <w:rPr>
                <w:rStyle w:val="Italic0"/>
                <w:rFonts w:hint="eastAsia"/>
                <w:lang w:val="en-GB" w:eastAsia="zh-CN"/>
              </w:rPr>
              <w:t>ITU-T</w:t>
            </w:r>
            <w:r w:rsidRPr="002B04C3">
              <w:rPr>
                <w:rStyle w:val="Italic0"/>
                <w:rFonts w:hint="eastAsia"/>
                <w:lang w:val="en-GB" w:eastAsia="zh-CN"/>
              </w:rPr>
              <w:t>）研究组的工作方法</w:t>
            </w:r>
            <w:r w:rsidRPr="002B04C3">
              <w:rPr>
                <w:rFonts w:hint="eastAsia"/>
                <w:lang w:val="en-GB" w:eastAsia="zh-CN"/>
              </w:rPr>
              <w:t>》，</w:t>
            </w:r>
            <w:r w:rsidRPr="002B04C3">
              <w:rPr>
                <w:rFonts w:hint="eastAsia"/>
                <w:lang w:val="en-GB" w:eastAsia="zh-CN"/>
              </w:rPr>
              <w:t>ITU-T A.1</w:t>
            </w:r>
            <w:r w:rsidRPr="002B04C3">
              <w:rPr>
                <w:rFonts w:hint="eastAsia"/>
                <w:lang w:val="en-GB" w:eastAsia="zh-CN"/>
              </w:rPr>
              <w:t>建议书，</w:t>
            </w:r>
            <w:r w:rsidRPr="002B04C3">
              <w:rPr>
                <w:rFonts w:hint="eastAsia"/>
                <w:lang w:val="en-GB" w:eastAsia="zh-CN"/>
              </w:rPr>
              <w:t>2008</w:t>
            </w:r>
            <w:r w:rsidRPr="002B04C3">
              <w:rPr>
                <w:rFonts w:hint="eastAsia"/>
                <w:lang w:val="en-GB" w:eastAsia="zh-CN"/>
              </w:rPr>
              <w:t>年。</w:t>
            </w:r>
          </w:p>
        </w:tc>
      </w:tr>
      <w:tr w:rsidR="00EE3670" w:rsidRPr="002B04C3" w14:paraId="66E8DEFC" w14:textId="77777777" w:rsidTr="00EB0E8F">
        <w:tc>
          <w:tcPr>
            <w:tcW w:w="835" w:type="dxa"/>
          </w:tcPr>
          <w:p w14:paraId="494D83F7" w14:textId="77777777" w:rsidR="00EE3670" w:rsidRPr="002B04C3" w:rsidRDefault="00EE3670" w:rsidP="00F47153">
            <w:pPr>
              <w:pStyle w:val="Normalnoindent"/>
              <w:rPr>
                <w:lang w:val="en-GB"/>
              </w:rPr>
            </w:pPr>
            <w:r w:rsidRPr="002B04C3">
              <w:rPr>
                <w:lang w:val="en-GB"/>
              </w:rPr>
              <w:t>[16]</w:t>
            </w:r>
          </w:p>
        </w:tc>
        <w:tc>
          <w:tcPr>
            <w:tcW w:w="8794" w:type="dxa"/>
          </w:tcPr>
          <w:p w14:paraId="3DCC6FC6" w14:textId="77777777" w:rsidR="00EE3670" w:rsidRPr="002B04C3" w:rsidRDefault="00EE3670" w:rsidP="00F47153">
            <w:pPr>
              <w:pStyle w:val="Normalnoindent"/>
              <w:rPr>
                <w:lang w:val="en-GB"/>
              </w:rPr>
            </w:pPr>
            <w:r w:rsidRPr="002B04C3">
              <w:rPr>
                <w:rFonts w:hint="eastAsia"/>
                <w:lang w:eastAsia="zh-CN"/>
              </w:rPr>
              <w:t>国际电信联盟</w:t>
            </w:r>
            <w:r w:rsidRPr="002B04C3">
              <w:rPr>
                <w:rFonts w:hint="eastAsia"/>
                <w:lang w:val="en-GB" w:eastAsia="zh-CN"/>
              </w:rPr>
              <w:t>，</w:t>
            </w:r>
            <w:r w:rsidRPr="002B04C3">
              <w:rPr>
                <w:rFonts w:hint="eastAsia"/>
                <w:lang w:eastAsia="zh-CN"/>
              </w:rPr>
              <w:t>《</w:t>
            </w:r>
            <w:r w:rsidRPr="002B04C3">
              <w:rPr>
                <w:rStyle w:val="Italic0"/>
                <w:rFonts w:hint="eastAsia"/>
              </w:rPr>
              <w:t>提交</w:t>
            </w:r>
            <w:r w:rsidRPr="002B04C3">
              <w:rPr>
                <w:rStyle w:val="Italic0"/>
                <w:lang w:val="en-GB"/>
              </w:rPr>
              <w:t>ITU-T</w:t>
            </w:r>
            <w:r w:rsidRPr="002B04C3">
              <w:rPr>
                <w:rStyle w:val="Italic0"/>
                <w:rFonts w:hint="eastAsia"/>
              </w:rPr>
              <w:t>的文稿的表述方式</w:t>
            </w:r>
            <w:r w:rsidRPr="002B04C3">
              <w:rPr>
                <w:rFonts w:hint="eastAsia"/>
                <w:lang w:eastAsia="zh-CN"/>
              </w:rPr>
              <w:t>》</w:t>
            </w:r>
            <w:r w:rsidRPr="002B04C3">
              <w:rPr>
                <w:rFonts w:hint="eastAsia"/>
                <w:lang w:val="en-GB" w:eastAsia="zh-CN"/>
              </w:rPr>
              <w:t>，</w:t>
            </w:r>
            <w:r w:rsidRPr="002B04C3">
              <w:rPr>
                <w:lang w:val="en-GB" w:eastAsia="zh-CN"/>
              </w:rPr>
              <w:t>ITU-T A.2</w:t>
            </w:r>
            <w:r w:rsidRPr="002B04C3">
              <w:rPr>
                <w:rFonts w:hint="eastAsia"/>
                <w:lang w:eastAsia="zh-CN"/>
              </w:rPr>
              <w:t>建议书</w:t>
            </w:r>
            <w:r w:rsidRPr="002B04C3">
              <w:rPr>
                <w:rFonts w:hint="eastAsia"/>
                <w:lang w:val="en-GB" w:eastAsia="zh-CN"/>
              </w:rPr>
              <w:t>，</w:t>
            </w:r>
            <w:r w:rsidRPr="002B04C3">
              <w:rPr>
                <w:lang w:val="en-GB" w:eastAsia="zh-CN"/>
              </w:rPr>
              <w:t>2008</w:t>
            </w:r>
            <w:r w:rsidRPr="002B04C3">
              <w:rPr>
                <w:rFonts w:hint="eastAsia"/>
                <w:lang w:eastAsia="zh-CN"/>
              </w:rPr>
              <w:t>年。</w:t>
            </w:r>
          </w:p>
        </w:tc>
      </w:tr>
      <w:tr w:rsidR="00EE3670" w:rsidRPr="002B04C3" w14:paraId="3A306047" w14:textId="77777777" w:rsidTr="00EB0E8F">
        <w:tc>
          <w:tcPr>
            <w:tcW w:w="835" w:type="dxa"/>
          </w:tcPr>
          <w:p w14:paraId="0EBF6482" w14:textId="77777777" w:rsidR="00EE3670" w:rsidRPr="002B04C3" w:rsidRDefault="00EE3670" w:rsidP="00F47153">
            <w:pPr>
              <w:pStyle w:val="Normalnoindent"/>
              <w:rPr>
                <w:lang w:val="en-GB"/>
              </w:rPr>
            </w:pPr>
            <w:r w:rsidRPr="002B04C3">
              <w:rPr>
                <w:lang w:val="en-GB"/>
              </w:rPr>
              <w:t>[17]</w:t>
            </w:r>
          </w:p>
        </w:tc>
        <w:tc>
          <w:tcPr>
            <w:tcW w:w="8794" w:type="dxa"/>
          </w:tcPr>
          <w:p w14:paraId="5F7F8579" w14:textId="77777777" w:rsidR="00EE3670" w:rsidRPr="002B04C3" w:rsidRDefault="00EE3670" w:rsidP="00F47153">
            <w:pPr>
              <w:pStyle w:val="Normalnoindent"/>
              <w:rPr>
                <w:lang w:val="en-GB" w:eastAsia="zh-CN"/>
              </w:rPr>
            </w:pPr>
            <w:r w:rsidRPr="002B04C3">
              <w:rPr>
                <w:rFonts w:hint="eastAsia"/>
                <w:lang w:eastAsia="zh-CN"/>
              </w:rPr>
              <w:t>国际电信联盟</w:t>
            </w:r>
            <w:r w:rsidRPr="002B04C3">
              <w:rPr>
                <w:rFonts w:hint="eastAsia"/>
                <w:lang w:val="en-GB" w:eastAsia="zh-CN"/>
              </w:rPr>
              <w:t>，</w:t>
            </w:r>
            <w:r w:rsidRPr="002B04C3">
              <w:rPr>
                <w:rFonts w:hint="eastAsia"/>
                <w:lang w:eastAsia="zh-CN"/>
              </w:rPr>
              <w:t>《</w:t>
            </w:r>
            <w:r w:rsidRPr="002B04C3">
              <w:rPr>
                <w:rStyle w:val="Italic0"/>
                <w:rFonts w:hint="eastAsia"/>
                <w:lang w:eastAsia="zh-CN"/>
              </w:rPr>
              <w:t>焦点组</w:t>
            </w:r>
            <w:r w:rsidRPr="002B04C3">
              <w:rPr>
                <w:rStyle w:val="Italic0"/>
                <w:rFonts w:hint="eastAsia"/>
                <w:lang w:val="en-GB" w:eastAsia="zh-CN"/>
              </w:rPr>
              <w:t>：</w:t>
            </w:r>
            <w:r w:rsidRPr="002B04C3">
              <w:rPr>
                <w:rStyle w:val="Italic0"/>
                <w:rFonts w:hint="eastAsia"/>
                <w:lang w:eastAsia="zh-CN"/>
              </w:rPr>
              <w:t>工作方法与程序</w:t>
            </w:r>
            <w:r w:rsidRPr="002B04C3">
              <w:rPr>
                <w:rFonts w:hint="eastAsia"/>
                <w:lang w:eastAsia="zh-CN"/>
              </w:rPr>
              <w:t>》</w:t>
            </w:r>
            <w:r w:rsidRPr="002B04C3">
              <w:rPr>
                <w:rFonts w:hint="eastAsia"/>
                <w:lang w:val="en-GB" w:eastAsia="zh-CN"/>
              </w:rPr>
              <w:t>，</w:t>
            </w:r>
            <w:r w:rsidRPr="002B04C3">
              <w:rPr>
                <w:lang w:val="en-GB" w:eastAsia="zh-CN"/>
              </w:rPr>
              <w:t>ITU-T A.7</w:t>
            </w:r>
            <w:r w:rsidRPr="002B04C3">
              <w:rPr>
                <w:rFonts w:hint="eastAsia"/>
                <w:lang w:eastAsia="zh-CN"/>
              </w:rPr>
              <w:t>建议书</w:t>
            </w:r>
            <w:r w:rsidRPr="002B04C3">
              <w:rPr>
                <w:rFonts w:hint="eastAsia"/>
                <w:lang w:val="en-GB" w:eastAsia="zh-CN"/>
              </w:rPr>
              <w:t>，</w:t>
            </w:r>
            <w:r w:rsidRPr="002B04C3">
              <w:rPr>
                <w:lang w:val="en-GB" w:eastAsia="zh-CN"/>
              </w:rPr>
              <w:t>2008</w:t>
            </w:r>
            <w:r w:rsidRPr="002B04C3">
              <w:rPr>
                <w:rFonts w:hint="eastAsia"/>
                <w:lang w:eastAsia="zh-CN"/>
              </w:rPr>
              <w:t>年。</w:t>
            </w:r>
          </w:p>
        </w:tc>
      </w:tr>
      <w:tr w:rsidR="00EE3670" w:rsidRPr="002B04C3" w14:paraId="6AC39060" w14:textId="77777777" w:rsidTr="00EB0E8F">
        <w:tc>
          <w:tcPr>
            <w:tcW w:w="835" w:type="dxa"/>
          </w:tcPr>
          <w:p w14:paraId="6CEA5E27" w14:textId="77777777" w:rsidR="00EE3670" w:rsidRPr="002B04C3" w:rsidRDefault="00EE3670" w:rsidP="00F47153">
            <w:pPr>
              <w:pStyle w:val="Normalnoindent"/>
              <w:rPr>
                <w:lang w:val="en-GB"/>
              </w:rPr>
            </w:pPr>
            <w:r w:rsidRPr="002B04C3">
              <w:rPr>
                <w:lang w:val="en-GB"/>
              </w:rPr>
              <w:t>[18]</w:t>
            </w:r>
          </w:p>
        </w:tc>
        <w:tc>
          <w:tcPr>
            <w:tcW w:w="8794" w:type="dxa"/>
          </w:tcPr>
          <w:p w14:paraId="762B009D" w14:textId="77777777" w:rsidR="00EE3670" w:rsidRPr="002B04C3" w:rsidRDefault="00EE3670" w:rsidP="00F47153">
            <w:pPr>
              <w:pStyle w:val="Normalnoindent"/>
              <w:rPr>
                <w:lang w:val="en-GB" w:eastAsia="zh-CN"/>
              </w:rPr>
            </w:pPr>
            <w:r w:rsidRPr="002B04C3">
              <w:rPr>
                <w:rFonts w:hint="eastAsia"/>
                <w:lang w:eastAsia="zh-CN"/>
              </w:rPr>
              <w:t>国际电信联盟</w:t>
            </w:r>
            <w:r w:rsidRPr="002B04C3">
              <w:rPr>
                <w:rFonts w:hint="eastAsia"/>
                <w:lang w:val="en-GB" w:eastAsia="zh-CN"/>
              </w:rPr>
              <w:t>，</w:t>
            </w:r>
            <w:r w:rsidRPr="002B04C3">
              <w:rPr>
                <w:rFonts w:hint="eastAsia"/>
                <w:lang w:eastAsia="zh-CN"/>
              </w:rPr>
              <w:t>《</w:t>
            </w:r>
            <w:r w:rsidRPr="002B04C3">
              <w:rPr>
                <w:rStyle w:val="Italic0"/>
                <w:rFonts w:hint="eastAsia"/>
                <w:lang w:eastAsia="zh-CN"/>
              </w:rPr>
              <w:t>新建议书和修订建议书的替换批准程序</w:t>
            </w:r>
            <w:r w:rsidRPr="002B04C3">
              <w:rPr>
                <w:rFonts w:hint="eastAsia"/>
                <w:lang w:eastAsia="zh-CN"/>
              </w:rPr>
              <w:t>》</w:t>
            </w:r>
            <w:r w:rsidRPr="002B04C3">
              <w:rPr>
                <w:rFonts w:hint="eastAsia"/>
                <w:lang w:val="en-GB" w:eastAsia="zh-CN"/>
              </w:rPr>
              <w:t>，</w:t>
            </w:r>
            <w:r w:rsidRPr="002B04C3">
              <w:rPr>
                <w:lang w:val="en-GB" w:eastAsia="zh-CN"/>
              </w:rPr>
              <w:t>ITU-T A.8</w:t>
            </w:r>
            <w:r w:rsidRPr="002B04C3">
              <w:rPr>
                <w:rFonts w:hint="eastAsia"/>
                <w:lang w:eastAsia="zh-CN"/>
              </w:rPr>
              <w:t>建议书</w:t>
            </w:r>
            <w:r w:rsidRPr="002B04C3">
              <w:rPr>
                <w:rFonts w:hint="eastAsia"/>
                <w:lang w:val="en-GB" w:eastAsia="zh-CN"/>
              </w:rPr>
              <w:t>，</w:t>
            </w:r>
            <w:r w:rsidRPr="002B04C3">
              <w:rPr>
                <w:lang w:val="en-GB" w:eastAsia="zh-CN"/>
              </w:rPr>
              <w:t>2008</w:t>
            </w:r>
            <w:r w:rsidRPr="002B04C3">
              <w:rPr>
                <w:rFonts w:hint="eastAsia"/>
                <w:lang w:eastAsia="zh-CN"/>
              </w:rPr>
              <w:t>年。</w:t>
            </w:r>
          </w:p>
        </w:tc>
      </w:tr>
    </w:tbl>
    <w:p w14:paraId="6B86B120" w14:textId="77777777" w:rsidR="00665455" w:rsidRPr="002B04C3" w:rsidRDefault="00665455" w:rsidP="00665455">
      <w:pPr>
        <w:pStyle w:val="Reftext"/>
        <w:rPr>
          <w:lang w:val="en-US" w:eastAsia="zh-CN"/>
        </w:rPr>
      </w:pPr>
    </w:p>
    <w:p w14:paraId="29461B4D" w14:textId="77777777" w:rsidR="001930D2" w:rsidRPr="002B04C3" w:rsidRDefault="001930D2" w:rsidP="00665455">
      <w:pPr>
        <w:pStyle w:val="Reftext"/>
        <w:rPr>
          <w:lang w:val="en-GB" w:eastAsia="zh-CN"/>
        </w:rPr>
      </w:pPr>
    </w:p>
    <w:p w14:paraId="01922A6D" w14:textId="77777777" w:rsidR="001930D2" w:rsidRPr="002B04C3" w:rsidRDefault="001930D2" w:rsidP="008C3E8D">
      <w:pPr>
        <w:pStyle w:val="Reftext"/>
        <w:rPr>
          <w:lang w:val="en-GB" w:eastAsia="zh-CN"/>
        </w:rPr>
      </w:pPr>
    </w:p>
    <w:p w14:paraId="5F7235B8" w14:textId="77777777" w:rsidR="007D3773" w:rsidRPr="002B04C3" w:rsidRDefault="007D3773" w:rsidP="008C3E8D">
      <w:pPr>
        <w:pStyle w:val="Reftext"/>
        <w:rPr>
          <w:lang w:val="en-GB" w:eastAsia="zh-CN"/>
        </w:rPr>
      </w:pPr>
    </w:p>
    <w:p w14:paraId="3B83AE6F" w14:textId="77777777" w:rsidR="007E52B2" w:rsidRPr="002B04C3"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45C7AE6B" w14:textId="77777777" w:rsidR="007E52B2" w:rsidRPr="002B04C3" w:rsidRDefault="007E52B2" w:rsidP="008C3E8D">
      <w:pPr>
        <w:rPr>
          <w:lang w:val="en-GB" w:eastAsia="zh-CN"/>
        </w:rPr>
        <w:sectPr w:rsidR="007E52B2" w:rsidRPr="002B04C3" w:rsidSect="00811222">
          <w:headerReference w:type="even" r:id="rId294"/>
          <w:headerReference w:type="default" r:id="rId295"/>
          <w:footerReference w:type="even" r:id="rId296"/>
          <w:footerReference w:type="default" r:id="rId297"/>
          <w:headerReference w:type="first" r:id="rId298"/>
          <w:footerReference w:type="first" r:id="rId299"/>
          <w:pgSz w:w="11907" w:h="16834" w:code="9"/>
          <w:pgMar w:top="1134" w:right="1134" w:bottom="1134" w:left="1134" w:header="567" w:footer="567" w:gutter="0"/>
          <w:paperSrc w:first="261" w:other="261"/>
          <w:cols w:space="720"/>
          <w:vAlign w:val="both"/>
          <w:docGrid w:linePitch="326"/>
        </w:sectPr>
      </w:pPr>
    </w:p>
    <w:p w14:paraId="187B0D66" w14:textId="77777777" w:rsidR="007E52B2" w:rsidRPr="002B04C3" w:rsidRDefault="00EE3670" w:rsidP="008C3E8D">
      <w:pPr>
        <w:pStyle w:val="RecNo"/>
        <w:rPr>
          <w:lang w:val="en-GB" w:eastAsia="zh-CN"/>
        </w:rPr>
      </w:pPr>
      <w:bookmarkStart w:id="193" w:name="_Toc114651462"/>
      <w:r w:rsidRPr="002B04C3">
        <w:rPr>
          <w:rFonts w:hint="eastAsia"/>
          <w:lang w:val="en-GB" w:eastAsia="zh-CN"/>
        </w:rPr>
        <w:lastRenderedPageBreak/>
        <w:t>ITU-T A</w:t>
      </w:r>
      <w:r w:rsidRPr="002B04C3">
        <w:rPr>
          <w:rFonts w:hint="eastAsia"/>
          <w:lang w:val="en-GB" w:eastAsia="zh-CN"/>
        </w:rPr>
        <w:t>系列建议书增补</w:t>
      </w:r>
      <w:r w:rsidR="007E52B2" w:rsidRPr="002B04C3">
        <w:rPr>
          <w:rStyle w:val="href"/>
          <w:lang w:val="en-GB" w:eastAsia="zh-CN"/>
        </w:rPr>
        <w:t>4</w:t>
      </w:r>
      <w:bookmarkEnd w:id="193"/>
    </w:p>
    <w:p w14:paraId="43BDC351" w14:textId="77777777" w:rsidR="00523689" w:rsidRPr="002B04C3" w:rsidRDefault="00EE3670" w:rsidP="007C618A">
      <w:pPr>
        <w:pStyle w:val="RectitleTSB"/>
        <w:rPr>
          <w:rStyle w:val="Bold"/>
          <w:lang w:eastAsia="zh-CN"/>
        </w:rPr>
      </w:pPr>
      <w:bookmarkStart w:id="194" w:name="_Toc114651463"/>
      <w:r w:rsidRPr="002B04C3">
        <w:rPr>
          <w:rFonts w:hint="eastAsia"/>
          <w:lang w:eastAsia="zh-CN"/>
        </w:rPr>
        <w:t>远程与会的补充导则</w:t>
      </w:r>
      <w:bookmarkEnd w:id="194"/>
    </w:p>
    <w:p w14:paraId="61FADC48" w14:textId="77777777" w:rsidR="00523689" w:rsidRPr="002B04C3" w:rsidRDefault="00523689" w:rsidP="00523689">
      <w:pPr>
        <w:pStyle w:val="Heading1"/>
        <w:rPr>
          <w:lang w:val="en-GB" w:eastAsia="zh-CN"/>
        </w:rPr>
      </w:pPr>
      <w:r w:rsidRPr="002B04C3">
        <w:rPr>
          <w:lang w:val="en-GB" w:eastAsia="zh-CN"/>
        </w:rPr>
        <w:t>1</w:t>
      </w:r>
      <w:r w:rsidRPr="002B04C3">
        <w:rPr>
          <w:lang w:val="en-GB" w:eastAsia="zh-CN"/>
        </w:rPr>
        <w:tab/>
      </w:r>
      <w:r w:rsidR="00EE3670" w:rsidRPr="002B04C3">
        <w:rPr>
          <w:rFonts w:hint="eastAsia"/>
          <w:lang w:val="en-GB" w:eastAsia="zh-CN"/>
        </w:rPr>
        <w:t>范围</w:t>
      </w:r>
    </w:p>
    <w:p w14:paraId="6FE19889" w14:textId="77777777" w:rsidR="00EE3670" w:rsidRPr="002B04C3" w:rsidRDefault="00EE3670" w:rsidP="00EE3670">
      <w:pPr>
        <w:ind w:firstLineChars="200" w:firstLine="440"/>
        <w:rPr>
          <w:lang w:val="en-US" w:eastAsia="zh-CN"/>
        </w:rPr>
      </w:pPr>
      <w:r w:rsidRPr="002B04C3">
        <w:rPr>
          <w:rFonts w:hint="eastAsia"/>
          <w:lang w:val="en-US" w:eastAsia="zh-CN"/>
        </w:rPr>
        <w:t>法律问题等明确规定的规则和程序对于</w:t>
      </w:r>
      <w:r w:rsidRPr="002B04C3">
        <w:rPr>
          <w:rFonts w:hint="eastAsia"/>
          <w:lang w:val="en-US" w:eastAsia="zh-CN"/>
        </w:rPr>
        <w:t>ITU-T</w:t>
      </w:r>
      <w:r w:rsidRPr="002B04C3">
        <w:rPr>
          <w:rFonts w:hint="eastAsia"/>
          <w:lang w:val="en-US" w:eastAsia="zh-CN"/>
        </w:rPr>
        <w:t>各小组的电子会议非常有益。</w:t>
      </w:r>
      <w:r w:rsidRPr="002B04C3">
        <w:rPr>
          <w:lang w:val="en-US" w:eastAsia="zh-CN"/>
        </w:rPr>
        <w:t>ITU-T</w:t>
      </w:r>
      <w:r w:rsidRPr="002B04C3">
        <w:rPr>
          <w:rFonts w:hint="eastAsia"/>
          <w:lang w:val="en-US" w:eastAsia="zh-CN"/>
        </w:rPr>
        <w:t>小组包括，但不限于电信标准化顾问组、研究组、工作组、课题或报告人组、焦点组、联合协调活动（</w:t>
      </w:r>
      <w:r w:rsidRPr="002B04C3">
        <w:rPr>
          <w:rFonts w:hint="eastAsia"/>
          <w:lang w:val="en-US" w:eastAsia="zh-CN"/>
        </w:rPr>
        <w:t>JCA</w:t>
      </w:r>
      <w:r w:rsidRPr="002B04C3">
        <w:rPr>
          <w:rFonts w:hint="eastAsia"/>
          <w:lang w:val="en-US" w:eastAsia="zh-CN"/>
        </w:rPr>
        <w:t>）、信函通信组、特设组、区域小组和审查委员会。</w:t>
      </w:r>
    </w:p>
    <w:p w14:paraId="3CA5AC91" w14:textId="77777777" w:rsidR="00EE3670" w:rsidRPr="002B04C3" w:rsidRDefault="00EE3670" w:rsidP="00EE3670">
      <w:pPr>
        <w:ind w:firstLineChars="200" w:firstLine="440"/>
        <w:rPr>
          <w:szCs w:val="24"/>
          <w:lang w:val="en-US" w:eastAsia="zh-CN"/>
        </w:rPr>
      </w:pPr>
      <w:r w:rsidRPr="002B04C3">
        <w:rPr>
          <w:szCs w:val="24"/>
          <w:lang w:val="en-US" w:eastAsia="zh-CN"/>
        </w:rPr>
        <w:t>ITU-T</w:t>
      </w:r>
      <w:r w:rsidRPr="002B04C3">
        <w:rPr>
          <w:rFonts w:hint="eastAsia"/>
          <w:szCs w:val="24"/>
          <w:lang w:val="en-US" w:eastAsia="zh-CN"/>
        </w:rPr>
        <w:t>小组的会议可采用以下形式召开：</w:t>
      </w:r>
    </w:p>
    <w:p w14:paraId="3ADA06A0" w14:textId="77777777" w:rsidR="00EE3670" w:rsidRPr="002B04C3" w:rsidRDefault="00EE3670" w:rsidP="00EE3670">
      <w:pPr>
        <w:pStyle w:val="enumlev1"/>
        <w:rPr>
          <w:lang w:eastAsia="zh-CN"/>
        </w:rPr>
      </w:pPr>
      <w:r w:rsidRPr="002B04C3">
        <w:rPr>
          <w:lang w:eastAsia="zh-CN"/>
        </w:rPr>
        <w:t>•</w:t>
      </w:r>
      <w:r w:rsidRPr="002B04C3">
        <w:rPr>
          <w:lang w:eastAsia="zh-CN"/>
        </w:rPr>
        <w:tab/>
      </w:r>
      <w:r w:rsidRPr="002B04C3">
        <w:rPr>
          <w:rFonts w:hint="eastAsia"/>
          <w:lang w:eastAsia="zh-CN"/>
        </w:rPr>
        <w:t>现场（面对面）会议；</w:t>
      </w:r>
    </w:p>
    <w:p w14:paraId="593CFAB2" w14:textId="77777777" w:rsidR="00EE3670" w:rsidRPr="002B04C3" w:rsidRDefault="00EE3670" w:rsidP="00EE3670">
      <w:pPr>
        <w:pStyle w:val="enumlev1"/>
        <w:rPr>
          <w:lang w:eastAsia="zh-CN"/>
        </w:rPr>
      </w:pPr>
      <w:r w:rsidRPr="002B04C3">
        <w:rPr>
          <w:lang w:eastAsia="zh-CN"/>
        </w:rPr>
        <w:t>•</w:t>
      </w:r>
      <w:r w:rsidRPr="002B04C3">
        <w:rPr>
          <w:lang w:eastAsia="zh-CN"/>
        </w:rPr>
        <w:tab/>
      </w:r>
      <w:r w:rsidRPr="002B04C3">
        <w:rPr>
          <w:rFonts w:hint="eastAsia"/>
          <w:lang w:eastAsia="zh-CN"/>
        </w:rPr>
        <w:t>可远程关注（即网播）的现场会议；</w:t>
      </w:r>
    </w:p>
    <w:p w14:paraId="136A5EF3" w14:textId="77777777" w:rsidR="00EE3670" w:rsidRPr="002B04C3" w:rsidRDefault="00EE3670" w:rsidP="00EE3670">
      <w:pPr>
        <w:pStyle w:val="enumlev1"/>
        <w:rPr>
          <w:lang w:eastAsia="zh-CN"/>
        </w:rPr>
      </w:pPr>
      <w:r w:rsidRPr="002B04C3">
        <w:rPr>
          <w:lang w:eastAsia="zh-CN"/>
        </w:rPr>
        <w:t>•</w:t>
      </w:r>
      <w:r w:rsidRPr="002B04C3">
        <w:rPr>
          <w:lang w:eastAsia="zh-CN"/>
        </w:rPr>
        <w:tab/>
      </w:r>
      <w:r w:rsidRPr="002B04C3">
        <w:rPr>
          <w:rFonts w:hint="eastAsia"/>
          <w:lang w:eastAsia="zh-CN"/>
        </w:rPr>
        <w:t>可远程（主动）参与的现场会议；</w:t>
      </w:r>
    </w:p>
    <w:p w14:paraId="72C95369" w14:textId="77777777" w:rsidR="00EE3670" w:rsidRPr="002B04C3" w:rsidRDefault="00EE3670" w:rsidP="00EE3670">
      <w:pPr>
        <w:pStyle w:val="enumlev1"/>
        <w:rPr>
          <w:lang w:eastAsia="zh-CN"/>
        </w:rPr>
      </w:pPr>
      <w:r w:rsidRPr="002B04C3">
        <w:rPr>
          <w:lang w:eastAsia="zh-CN"/>
        </w:rPr>
        <w:t>•</w:t>
      </w:r>
      <w:r w:rsidRPr="002B04C3">
        <w:rPr>
          <w:lang w:eastAsia="zh-CN"/>
        </w:rPr>
        <w:tab/>
      </w:r>
      <w:r w:rsidRPr="002B04C3">
        <w:rPr>
          <w:rFonts w:hint="eastAsia"/>
          <w:lang w:eastAsia="zh-CN"/>
        </w:rPr>
        <w:t>电子会议，也称为虚拟会议。</w:t>
      </w:r>
    </w:p>
    <w:p w14:paraId="3091D9C2" w14:textId="77777777" w:rsidR="00EE3670" w:rsidRPr="002B04C3" w:rsidRDefault="00EE3670" w:rsidP="00EE3670">
      <w:pPr>
        <w:ind w:firstLineChars="200" w:firstLine="440"/>
        <w:rPr>
          <w:lang w:val="en-US" w:eastAsia="zh-CN"/>
        </w:rPr>
      </w:pPr>
      <w:r w:rsidRPr="002B04C3">
        <w:rPr>
          <w:rFonts w:hint="eastAsia"/>
          <w:lang w:val="en-US" w:eastAsia="zh-CN"/>
        </w:rPr>
        <w:t>同一个会议的不同场次可能不会采用相同的形式。本次增补为可远程主动参与的现场会议和电子会议提供了导则。某一个会议或会议的某一节应采用的会议形式（参见</w:t>
      </w:r>
      <w:r w:rsidRPr="002B04C3">
        <w:rPr>
          <w:lang w:val="en-US" w:eastAsia="zh-CN"/>
        </w:rPr>
        <w:t>6.4</w:t>
      </w:r>
      <w:r w:rsidRPr="002B04C3">
        <w:rPr>
          <w:rFonts w:hint="eastAsia"/>
          <w:lang w:val="en-US" w:eastAsia="zh-CN"/>
        </w:rPr>
        <w:t>节）不属于本次增补的范畴。</w:t>
      </w:r>
    </w:p>
    <w:p w14:paraId="665BAFA1" w14:textId="77777777" w:rsidR="00523689" w:rsidRPr="002B04C3" w:rsidRDefault="00EE3670" w:rsidP="00EE3670">
      <w:pPr>
        <w:pStyle w:val="Heading1"/>
        <w:rPr>
          <w:lang w:val="en-GB"/>
        </w:rPr>
      </w:pPr>
      <w:r w:rsidRPr="002B04C3">
        <w:rPr>
          <w:lang w:eastAsia="zh-CN"/>
        </w:rPr>
        <w:t>2</w:t>
      </w:r>
      <w:r w:rsidRPr="002B04C3">
        <w:rPr>
          <w:lang w:eastAsia="zh-CN"/>
        </w:rPr>
        <w:tab/>
      </w:r>
      <w:r w:rsidRPr="002B04C3">
        <w:rPr>
          <w:rFonts w:hint="eastAsia"/>
          <w:lang w:eastAsia="zh-CN"/>
        </w:rPr>
        <w:t>参考文献</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7231"/>
      </w:tblGrid>
      <w:tr w:rsidR="00F64BAE" w:rsidRPr="0061075D" w14:paraId="1C685A55" w14:textId="77777777" w:rsidTr="008155E6">
        <w:tc>
          <w:tcPr>
            <w:tcW w:w="1249" w:type="pct"/>
          </w:tcPr>
          <w:p w14:paraId="666DB09E" w14:textId="77777777" w:rsidR="00F64BAE" w:rsidRPr="0028113A" w:rsidRDefault="00F64BAE" w:rsidP="00F47153">
            <w:pPr>
              <w:pStyle w:val="Normalnoindent"/>
              <w:rPr>
                <w:lang w:val="en-GB"/>
              </w:rPr>
            </w:pPr>
            <w:r w:rsidRPr="0028113A">
              <w:rPr>
                <w:lang w:val="en-GB"/>
              </w:rPr>
              <w:t>[FSTP-AM]</w:t>
            </w:r>
          </w:p>
        </w:tc>
        <w:tc>
          <w:tcPr>
            <w:tcW w:w="3751" w:type="pct"/>
          </w:tcPr>
          <w:p w14:paraId="191D8447" w14:textId="77777777" w:rsidR="00F64BAE" w:rsidRPr="0028113A" w:rsidRDefault="00EE3670" w:rsidP="006866C6">
            <w:pPr>
              <w:pStyle w:val="Normalnoindent"/>
              <w:jc w:val="left"/>
              <w:rPr>
                <w:lang w:val="en-GB"/>
              </w:rPr>
            </w:pPr>
            <w:r w:rsidRPr="0028113A">
              <w:rPr>
                <w:rFonts w:hint="eastAsia"/>
                <w:lang w:val="en-GB" w:eastAsia="zh-CN"/>
              </w:rPr>
              <w:t>无障碍会议导则，</w:t>
            </w:r>
            <w:r w:rsidRPr="0028113A">
              <w:rPr>
                <w:rFonts w:hint="eastAsia"/>
                <w:lang w:val="en-GB" w:eastAsia="zh-CN"/>
              </w:rPr>
              <w:t xml:space="preserve">ITU-T </w:t>
            </w:r>
            <w:r w:rsidRPr="0028113A">
              <w:rPr>
                <w:rFonts w:hint="eastAsia"/>
                <w:lang w:val="en-GB" w:eastAsia="zh-CN"/>
              </w:rPr>
              <w:t>第</w:t>
            </w:r>
            <w:r w:rsidRPr="0028113A">
              <w:rPr>
                <w:rFonts w:hint="eastAsia"/>
                <w:lang w:val="en-GB" w:eastAsia="zh-CN"/>
              </w:rPr>
              <w:t>26/16</w:t>
            </w:r>
            <w:r w:rsidRPr="0028113A">
              <w:rPr>
                <w:rFonts w:hint="eastAsia"/>
                <w:lang w:val="en-GB" w:eastAsia="zh-CN"/>
              </w:rPr>
              <w:t>号课题</w:t>
            </w:r>
            <w:r w:rsidR="00F64BAE" w:rsidRPr="0028113A">
              <w:rPr>
                <w:lang w:val="en-GB" w:eastAsia="zh-CN"/>
              </w:rPr>
              <w:t>.</w:t>
            </w:r>
            <w:r w:rsidR="00F64BAE" w:rsidRPr="0028113A">
              <w:rPr>
                <w:lang w:val="en-GB" w:eastAsia="zh-CN"/>
              </w:rPr>
              <w:br/>
            </w:r>
            <w:r w:rsidR="00F64BAE" w:rsidRPr="0028113A">
              <w:rPr>
                <w:lang w:val="en-GB"/>
              </w:rPr>
              <w:t>&lt;</w:t>
            </w:r>
            <w:hyperlink r:id="rId300" w:history="1">
              <w:r w:rsidR="00F64BAE" w:rsidRPr="0028113A">
                <w:rPr>
                  <w:rStyle w:val="Hyperlink"/>
                  <w:rFonts w:ascii="Arial" w:hAnsi="Arial" w:cs="Arial"/>
                  <w:lang w:val="en-GB"/>
                </w:rPr>
                <w:t>http://www.itu.int/md/T13-SG16-150209-TD-WP2-0367/en</w:t>
              </w:r>
            </w:hyperlink>
            <w:r w:rsidR="00F64BAE" w:rsidRPr="0028113A">
              <w:rPr>
                <w:lang w:val="en-GB"/>
              </w:rPr>
              <w:t>&gt;</w:t>
            </w:r>
          </w:p>
        </w:tc>
      </w:tr>
      <w:tr w:rsidR="00F64BAE" w:rsidRPr="002B04C3" w14:paraId="3BCE94B4" w14:textId="77777777" w:rsidTr="008155E6">
        <w:tc>
          <w:tcPr>
            <w:tcW w:w="1249" w:type="pct"/>
          </w:tcPr>
          <w:p w14:paraId="6A5E2DBE" w14:textId="77777777" w:rsidR="00F64BAE" w:rsidRPr="0028113A" w:rsidRDefault="00F64BAE" w:rsidP="00F47153">
            <w:pPr>
              <w:pStyle w:val="Normalnoindent"/>
              <w:rPr>
                <w:lang w:val="en-GB"/>
              </w:rPr>
            </w:pPr>
            <w:r w:rsidRPr="0028113A">
              <w:rPr>
                <w:lang w:val="en-GB"/>
              </w:rPr>
              <w:t>[HSTP.ACC-RemPart]</w:t>
            </w:r>
          </w:p>
        </w:tc>
        <w:tc>
          <w:tcPr>
            <w:tcW w:w="3751" w:type="pct"/>
          </w:tcPr>
          <w:p w14:paraId="3A0DBB13" w14:textId="77777777" w:rsidR="00F64BAE" w:rsidRPr="0028113A" w:rsidRDefault="00EE3670" w:rsidP="006866C6">
            <w:pPr>
              <w:pStyle w:val="Normalnoindent"/>
              <w:jc w:val="left"/>
              <w:rPr>
                <w:lang w:val="en-GB" w:eastAsia="zh-CN"/>
              </w:rPr>
            </w:pPr>
            <w:r w:rsidRPr="0028113A">
              <w:rPr>
                <w:rFonts w:hint="eastAsia"/>
                <w:lang w:val="en-GB" w:eastAsia="zh-CN"/>
              </w:rPr>
              <w:t>人人均可参与会议中支持远程参会的导则，</w:t>
            </w:r>
            <w:r w:rsidRPr="0028113A">
              <w:rPr>
                <w:rFonts w:hint="eastAsia"/>
                <w:lang w:val="en-GB" w:eastAsia="zh-CN"/>
              </w:rPr>
              <w:t>ITU T</w:t>
            </w:r>
            <w:r w:rsidRPr="0028113A">
              <w:rPr>
                <w:rFonts w:hint="eastAsia"/>
                <w:lang w:val="en-GB" w:eastAsia="zh-CN"/>
              </w:rPr>
              <w:t>第</w:t>
            </w:r>
            <w:r w:rsidRPr="0028113A">
              <w:rPr>
                <w:rFonts w:hint="eastAsia"/>
                <w:lang w:val="en-GB" w:eastAsia="zh-CN"/>
              </w:rPr>
              <w:t>26/16</w:t>
            </w:r>
            <w:r w:rsidRPr="0028113A">
              <w:rPr>
                <w:rFonts w:hint="eastAsia"/>
                <w:lang w:val="en-GB" w:eastAsia="zh-CN"/>
              </w:rPr>
              <w:t>号课题</w:t>
            </w:r>
            <w:r w:rsidR="00F64BAE" w:rsidRPr="0028113A">
              <w:rPr>
                <w:lang w:val="en-GB" w:eastAsia="zh-CN"/>
              </w:rPr>
              <w:br/>
              <w:t>&lt;</w:t>
            </w:r>
            <w:hyperlink r:id="rId301" w:history="1">
              <w:r w:rsidR="00F64BAE" w:rsidRPr="0028113A">
                <w:rPr>
                  <w:rStyle w:val="Hyperlink"/>
                  <w:rFonts w:ascii="Arial" w:hAnsi="Arial" w:cs="Arial"/>
                  <w:lang w:val="en-GB" w:eastAsia="zh-CN"/>
                </w:rPr>
                <w:t>http://www.itu.int/md/T13-SG16-150209-TD-WP2-0365/en</w:t>
              </w:r>
            </w:hyperlink>
            <w:r w:rsidR="00F64BAE" w:rsidRPr="0028113A">
              <w:rPr>
                <w:lang w:val="en-GB" w:eastAsia="zh-CN"/>
              </w:rPr>
              <w:t>&gt;</w:t>
            </w:r>
          </w:p>
        </w:tc>
      </w:tr>
      <w:tr w:rsidR="00F64BAE" w:rsidRPr="0061075D" w14:paraId="694E511A" w14:textId="77777777" w:rsidTr="008155E6">
        <w:tc>
          <w:tcPr>
            <w:tcW w:w="1249" w:type="pct"/>
          </w:tcPr>
          <w:p w14:paraId="7F2B9E32" w14:textId="77777777" w:rsidR="00F64BAE" w:rsidRPr="0028113A" w:rsidRDefault="00F64BAE" w:rsidP="00F47153">
            <w:pPr>
              <w:pStyle w:val="Normalnoindent"/>
              <w:rPr>
                <w:lang w:val="en-GB"/>
              </w:rPr>
            </w:pPr>
            <w:r w:rsidRPr="0028113A">
              <w:rPr>
                <w:lang w:val="en-GB"/>
              </w:rPr>
              <w:t>[PP GR]</w:t>
            </w:r>
          </w:p>
        </w:tc>
        <w:tc>
          <w:tcPr>
            <w:tcW w:w="3751" w:type="pct"/>
          </w:tcPr>
          <w:p w14:paraId="4760D814" w14:textId="77777777" w:rsidR="00F64BAE" w:rsidRPr="0028113A" w:rsidRDefault="00EE3670" w:rsidP="006866C6">
            <w:pPr>
              <w:pStyle w:val="Normalnoindent"/>
              <w:jc w:val="left"/>
              <w:rPr>
                <w:lang w:val="en-GB"/>
              </w:rPr>
            </w:pPr>
            <w:r w:rsidRPr="0028113A">
              <w:rPr>
                <w:rFonts w:hint="eastAsia"/>
                <w:lang w:val="en-GB"/>
              </w:rPr>
              <w:t>全权代表大会《国际电联大会、全会和会议的总规则》（</w:t>
            </w:r>
            <w:r w:rsidRPr="0028113A">
              <w:rPr>
                <w:rFonts w:hint="eastAsia"/>
                <w:lang w:val="en-GB"/>
              </w:rPr>
              <w:t>2010</w:t>
            </w:r>
            <w:r w:rsidRPr="0028113A">
              <w:rPr>
                <w:rFonts w:hint="eastAsia"/>
                <w:lang w:val="en-GB"/>
              </w:rPr>
              <w:t>年，瓜达拉哈拉，修订版）</w:t>
            </w:r>
            <w:r w:rsidR="00F64BAE" w:rsidRPr="0028113A">
              <w:rPr>
                <w:lang w:val="en-GB"/>
              </w:rPr>
              <w:br/>
              <w:t>&lt;</w:t>
            </w:r>
            <w:hyperlink r:id="rId302" w:history="1">
              <w:r w:rsidR="00F64BAE" w:rsidRPr="0028113A">
                <w:rPr>
                  <w:rStyle w:val="Hyperlink"/>
                  <w:rFonts w:ascii="Arial" w:hAnsi="Arial" w:cs="Arial"/>
                  <w:lang w:val="en-GB"/>
                </w:rPr>
                <w:t>http://www.itu.int/net/about/basic-texts/rules.aspx</w:t>
              </w:r>
            </w:hyperlink>
            <w:r w:rsidR="00F64BAE" w:rsidRPr="0028113A">
              <w:rPr>
                <w:lang w:val="en-GB"/>
              </w:rPr>
              <w:t>&gt;</w:t>
            </w:r>
          </w:p>
        </w:tc>
      </w:tr>
      <w:tr w:rsidR="00F64BAE" w:rsidRPr="0061075D" w14:paraId="3152E934" w14:textId="77777777" w:rsidTr="008155E6">
        <w:tc>
          <w:tcPr>
            <w:tcW w:w="1249" w:type="pct"/>
          </w:tcPr>
          <w:p w14:paraId="7C8A4A7A" w14:textId="77777777" w:rsidR="00F64BAE" w:rsidRPr="0028113A" w:rsidRDefault="00F64BAE" w:rsidP="00F47153">
            <w:pPr>
              <w:pStyle w:val="Normalnoindent"/>
              <w:rPr>
                <w:lang w:val="en-GB"/>
              </w:rPr>
            </w:pPr>
            <w:r w:rsidRPr="0028113A">
              <w:rPr>
                <w:lang w:val="en-GB"/>
              </w:rPr>
              <w:t>[PP Res.167]</w:t>
            </w:r>
          </w:p>
        </w:tc>
        <w:tc>
          <w:tcPr>
            <w:tcW w:w="3751" w:type="pct"/>
          </w:tcPr>
          <w:p w14:paraId="60582A12" w14:textId="77777777" w:rsidR="00F64BAE" w:rsidRPr="0028113A" w:rsidRDefault="00EE3670" w:rsidP="006866C6">
            <w:pPr>
              <w:pStyle w:val="Normalnoindent"/>
              <w:jc w:val="left"/>
              <w:rPr>
                <w:lang w:val="en-GB"/>
              </w:rPr>
            </w:pPr>
            <w:r w:rsidRPr="0028113A">
              <w:rPr>
                <w:rFonts w:hint="eastAsia"/>
                <w:lang w:val="en-GB"/>
              </w:rPr>
              <w:t>全权代表大会第</w:t>
            </w:r>
            <w:r w:rsidRPr="0028113A">
              <w:rPr>
                <w:rFonts w:hint="eastAsia"/>
                <w:lang w:val="en-GB"/>
              </w:rPr>
              <w:t>167</w:t>
            </w:r>
            <w:r w:rsidRPr="0028113A">
              <w:rPr>
                <w:rFonts w:hint="eastAsia"/>
                <w:lang w:val="en-GB"/>
              </w:rPr>
              <w:t>号决议“加强和发展国际电联举办电子会议的能力以及推进国际电联工作的手段”（</w:t>
            </w:r>
            <w:r w:rsidRPr="0028113A">
              <w:rPr>
                <w:rFonts w:hint="eastAsia"/>
                <w:lang w:val="en-GB"/>
              </w:rPr>
              <w:t>2014</w:t>
            </w:r>
            <w:r w:rsidRPr="0028113A">
              <w:rPr>
                <w:rFonts w:hint="eastAsia"/>
                <w:lang w:val="en-GB"/>
              </w:rPr>
              <w:t>年，釜山，修订版）</w:t>
            </w:r>
            <w:r w:rsidR="009B463F" w:rsidRPr="0028113A">
              <w:rPr>
                <w:lang w:val="en-GB"/>
              </w:rPr>
              <w:br/>
              <w:t>&lt;</w:t>
            </w:r>
            <w:hyperlink r:id="rId303" w:history="1">
              <w:r w:rsidR="009B463F" w:rsidRPr="0028113A">
                <w:rPr>
                  <w:rStyle w:val="Hyperlink"/>
                  <w:rFonts w:ascii="Arial" w:hAnsi="Arial" w:cs="Arial"/>
                  <w:lang w:val="en-GB"/>
                </w:rPr>
                <w:t>http://www.itu.int/dms_pub/itu-s/opb/conf/S-CONF-ACTF-2014-PDF-E.pdf</w:t>
              </w:r>
            </w:hyperlink>
            <w:r w:rsidR="009B463F" w:rsidRPr="0028113A">
              <w:rPr>
                <w:lang w:val="en-GB"/>
              </w:rPr>
              <w:t>&gt;</w:t>
            </w:r>
          </w:p>
        </w:tc>
      </w:tr>
      <w:tr w:rsidR="00F64BAE" w:rsidRPr="0061075D" w14:paraId="40B23416" w14:textId="77777777" w:rsidTr="008155E6">
        <w:tc>
          <w:tcPr>
            <w:tcW w:w="1249" w:type="pct"/>
          </w:tcPr>
          <w:p w14:paraId="54C9429C" w14:textId="77777777" w:rsidR="00F64BAE" w:rsidRPr="0028113A" w:rsidRDefault="00F64BAE" w:rsidP="00F47153">
            <w:pPr>
              <w:pStyle w:val="Normalnoindent"/>
              <w:rPr>
                <w:lang w:val="en-GB"/>
              </w:rPr>
            </w:pPr>
            <w:r w:rsidRPr="0028113A">
              <w:rPr>
                <w:lang w:val="en-GB"/>
              </w:rPr>
              <w:t>[WTSA Res.32]</w:t>
            </w:r>
          </w:p>
        </w:tc>
        <w:tc>
          <w:tcPr>
            <w:tcW w:w="3751" w:type="pct"/>
          </w:tcPr>
          <w:p w14:paraId="480D48E4" w14:textId="77777777" w:rsidR="00F64BAE" w:rsidRPr="0028113A" w:rsidRDefault="00EE3670" w:rsidP="006866C6">
            <w:pPr>
              <w:pStyle w:val="Normalnoindent"/>
              <w:jc w:val="left"/>
              <w:rPr>
                <w:lang w:val="en-GB"/>
              </w:rPr>
            </w:pPr>
            <w:r w:rsidRPr="0028113A">
              <w:rPr>
                <w:rFonts w:hint="eastAsia"/>
                <w:lang w:val="en-GB"/>
              </w:rPr>
              <w:t>世界电信标准化全会第</w:t>
            </w:r>
            <w:r w:rsidRPr="0028113A">
              <w:rPr>
                <w:rFonts w:hint="eastAsia"/>
                <w:lang w:val="en-GB"/>
              </w:rPr>
              <w:t>32</w:t>
            </w:r>
            <w:r w:rsidRPr="0028113A">
              <w:rPr>
                <w:rFonts w:hint="eastAsia"/>
                <w:lang w:val="en-GB"/>
              </w:rPr>
              <w:t>号决议“在国际电联电信标准化部门（</w:t>
            </w:r>
            <w:r w:rsidRPr="0028113A">
              <w:rPr>
                <w:rFonts w:hint="eastAsia"/>
                <w:lang w:val="en-GB"/>
              </w:rPr>
              <w:t>ITU-T</w:t>
            </w:r>
            <w:r w:rsidRPr="0028113A">
              <w:rPr>
                <w:rFonts w:hint="eastAsia"/>
                <w:lang w:val="en-GB"/>
              </w:rPr>
              <w:t>）的工作中更多采用电子工作方法”（</w:t>
            </w:r>
            <w:r w:rsidRPr="0028113A">
              <w:rPr>
                <w:rFonts w:hint="eastAsia"/>
                <w:lang w:val="en-GB"/>
              </w:rPr>
              <w:t>2012</w:t>
            </w:r>
            <w:r w:rsidRPr="0028113A">
              <w:rPr>
                <w:rFonts w:hint="eastAsia"/>
                <w:lang w:val="en-GB"/>
              </w:rPr>
              <w:t>年，迪拜，修订版）</w:t>
            </w:r>
            <w:r w:rsidR="009B463F" w:rsidRPr="0028113A">
              <w:rPr>
                <w:lang w:val="en-GB"/>
              </w:rPr>
              <w:br/>
              <w:t>&lt;</w:t>
            </w:r>
            <w:hyperlink r:id="rId304" w:history="1">
              <w:r w:rsidR="009B463F" w:rsidRPr="0028113A">
                <w:rPr>
                  <w:rStyle w:val="Hyperlink"/>
                  <w:rFonts w:ascii="Arial" w:hAnsi="Arial" w:cs="Arial"/>
                  <w:lang w:val="en-GB"/>
                </w:rPr>
                <w:t>http://www.itu.int/pub/T-RES-T.32-2012</w:t>
              </w:r>
            </w:hyperlink>
            <w:r w:rsidR="009B463F" w:rsidRPr="0028113A">
              <w:rPr>
                <w:lang w:val="en-GB"/>
              </w:rPr>
              <w:t>&gt;</w:t>
            </w:r>
          </w:p>
        </w:tc>
      </w:tr>
    </w:tbl>
    <w:p w14:paraId="0F8500FE" w14:textId="77777777" w:rsidR="009B463F" w:rsidRPr="002B04C3" w:rsidRDefault="009B463F" w:rsidP="009B463F">
      <w:pPr>
        <w:rPr>
          <w:lang w:val="en-GB"/>
        </w:rPr>
      </w:pPr>
    </w:p>
    <w:p w14:paraId="7C83D14F" w14:textId="77777777" w:rsidR="009B463F" w:rsidRPr="002B04C3" w:rsidRDefault="009B463F" w:rsidP="009B463F">
      <w:pPr>
        <w:rPr>
          <w:lang w:val="en-GB"/>
        </w:rPr>
      </w:pPr>
      <w:r w:rsidRPr="002B04C3">
        <w:rPr>
          <w:lang w:val="en-GB"/>
        </w:rPr>
        <w:br w:type="page"/>
      </w:r>
    </w:p>
    <w:p w14:paraId="6801B703" w14:textId="77777777" w:rsidR="00523689" w:rsidRPr="002B04C3" w:rsidRDefault="00523689" w:rsidP="00523689">
      <w:pPr>
        <w:pStyle w:val="Heading1"/>
        <w:rPr>
          <w:lang w:val="en-GB" w:eastAsia="zh-CN"/>
        </w:rPr>
      </w:pPr>
      <w:r w:rsidRPr="002B04C3">
        <w:rPr>
          <w:lang w:val="en-GB" w:eastAsia="zh-CN"/>
        </w:rPr>
        <w:lastRenderedPageBreak/>
        <w:t>3</w:t>
      </w:r>
      <w:r w:rsidRPr="002B04C3">
        <w:rPr>
          <w:lang w:val="en-GB" w:eastAsia="zh-CN"/>
        </w:rPr>
        <w:tab/>
      </w:r>
      <w:r w:rsidR="00EE3670" w:rsidRPr="002B04C3">
        <w:rPr>
          <w:rFonts w:hint="eastAsia"/>
          <w:lang w:val="en-GB" w:eastAsia="zh-CN"/>
        </w:rPr>
        <w:t>定义</w:t>
      </w:r>
    </w:p>
    <w:p w14:paraId="24D6DCE9" w14:textId="77777777" w:rsidR="00EE3670" w:rsidRPr="002B04C3" w:rsidRDefault="00EE3670" w:rsidP="00EE3670">
      <w:pPr>
        <w:pStyle w:val="Heading2"/>
        <w:rPr>
          <w:lang w:val="en-US" w:eastAsia="zh-CN"/>
        </w:rPr>
      </w:pPr>
      <w:r w:rsidRPr="002B04C3">
        <w:rPr>
          <w:lang w:val="en-US" w:eastAsia="zh-CN"/>
        </w:rPr>
        <w:t>3.1</w:t>
      </w:r>
      <w:r w:rsidRPr="002B04C3">
        <w:rPr>
          <w:lang w:val="en-US" w:eastAsia="zh-CN"/>
        </w:rPr>
        <w:tab/>
      </w:r>
      <w:r w:rsidRPr="002B04C3">
        <w:rPr>
          <w:rFonts w:hint="eastAsia"/>
          <w:lang w:val="en-US" w:eastAsia="zh-CN"/>
        </w:rPr>
        <w:t>他方定义的术语</w:t>
      </w:r>
    </w:p>
    <w:p w14:paraId="61E5A2EB" w14:textId="77777777" w:rsidR="00EE3670" w:rsidRPr="002B04C3" w:rsidRDefault="00EE3670" w:rsidP="00EE3670">
      <w:pPr>
        <w:ind w:firstLineChars="200" w:firstLine="440"/>
        <w:rPr>
          <w:lang w:val="en-US" w:eastAsia="zh-CN"/>
        </w:rPr>
      </w:pPr>
      <w:r w:rsidRPr="002B04C3">
        <w:rPr>
          <w:rFonts w:hint="eastAsia"/>
          <w:lang w:val="en-US" w:eastAsia="zh-CN"/>
        </w:rPr>
        <w:t>无</w:t>
      </w:r>
    </w:p>
    <w:p w14:paraId="41A80E20" w14:textId="77777777" w:rsidR="00EE3670" w:rsidRPr="002B04C3" w:rsidRDefault="00EE3670" w:rsidP="00EE3670">
      <w:pPr>
        <w:pStyle w:val="Heading2"/>
        <w:rPr>
          <w:lang w:val="en-US" w:eastAsia="zh-CN"/>
        </w:rPr>
      </w:pPr>
      <w:r w:rsidRPr="002B04C3">
        <w:rPr>
          <w:lang w:val="en-US" w:eastAsia="zh-CN"/>
        </w:rPr>
        <w:t>3.2</w:t>
      </w:r>
      <w:r w:rsidRPr="002B04C3">
        <w:rPr>
          <w:lang w:val="en-US" w:eastAsia="zh-CN"/>
        </w:rPr>
        <w:tab/>
      </w:r>
      <w:r w:rsidRPr="002B04C3">
        <w:rPr>
          <w:rFonts w:hint="eastAsia"/>
          <w:lang w:val="en-US" w:eastAsia="zh-CN"/>
        </w:rPr>
        <w:t>本次增补定义的术语</w:t>
      </w:r>
    </w:p>
    <w:p w14:paraId="6732CC05" w14:textId="77777777" w:rsidR="00EE3670" w:rsidRPr="002B04C3" w:rsidRDefault="00EE3670" w:rsidP="00EE3670">
      <w:pPr>
        <w:ind w:firstLineChars="200" w:firstLine="440"/>
        <w:rPr>
          <w:lang w:val="en-US" w:eastAsia="zh-CN"/>
        </w:rPr>
      </w:pPr>
      <w:r w:rsidRPr="002B04C3">
        <w:rPr>
          <w:rFonts w:hint="eastAsia"/>
          <w:lang w:val="en-US" w:eastAsia="zh-CN"/>
        </w:rPr>
        <w:t>本次增补定义了如下术语：</w:t>
      </w:r>
    </w:p>
    <w:p w14:paraId="22C9D953" w14:textId="77777777" w:rsidR="00EE3670" w:rsidRPr="002B04C3" w:rsidRDefault="00EE3670" w:rsidP="00044956">
      <w:pPr>
        <w:pStyle w:val="Normalnoindent"/>
        <w:rPr>
          <w:lang w:val="en-US" w:eastAsia="zh-CN"/>
        </w:rPr>
      </w:pPr>
      <w:r w:rsidRPr="002B04C3">
        <w:rPr>
          <w:b/>
          <w:lang w:val="en-US" w:eastAsia="zh-CN"/>
        </w:rPr>
        <w:t>3.2.1</w:t>
      </w:r>
      <w:r w:rsidRPr="002B04C3">
        <w:rPr>
          <w:b/>
          <w:lang w:val="en-US" w:eastAsia="zh-CN"/>
        </w:rPr>
        <w:tab/>
      </w:r>
      <w:r w:rsidRPr="002B04C3">
        <w:rPr>
          <w:rFonts w:hint="eastAsia"/>
          <w:b/>
          <w:lang w:val="en-US" w:eastAsia="zh-CN"/>
        </w:rPr>
        <w:t>小组：</w:t>
      </w:r>
      <w:r w:rsidRPr="002B04C3">
        <w:rPr>
          <w:rFonts w:hint="eastAsia"/>
          <w:lang w:val="en-US" w:eastAsia="zh-CN"/>
        </w:rPr>
        <w:t>在</w:t>
      </w:r>
      <w:r w:rsidRPr="002B04C3">
        <w:rPr>
          <w:rFonts w:hint="eastAsia"/>
          <w:lang w:val="en-US" w:eastAsia="zh-CN"/>
        </w:rPr>
        <w:t>ITU-T</w:t>
      </w:r>
      <w:r w:rsidRPr="002B04C3">
        <w:rPr>
          <w:rFonts w:hint="eastAsia"/>
          <w:lang w:val="en-US" w:eastAsia="zh-CN"/>
        </w:rPr>
        <w:t>内部设立的研究组、电信标准化顾问组、工作组、课题、报告人组、信函通信组、特设组、审查委员会、联合协调活动、焦点组、区域小组或任何其他类型的小组。</w:t>
      </w:r>
    </w:p>
    <w:p w14:paraId="34A30225" w14:textId="77777777" w:rsidR="00EE3670" w:rsidRPr="002B04C3" w:rsidRDefault="00EE3670" w:rsidP="00EE3670">
      <w:pPr>
        <w:pStyle w:val="Note"/>
        <w:rPr>
          <w:lang w:val="en-US" w:eastAsia="zh-CN"/>
        </w:rPr>
      </w:pPr>
      <w:r w:rsidRPr="002B04C3">
        <w:rPr>
          <w:rFonts w:hint="eastAsia"/>
          <w:lang w:eastAsia="zh-CN"/>
        </w:rPr>
        <w:t>注</w:t>
      </w:r>
      <w:r w:rsidRPr="00BD3D12">
        <w:rPr>
          <w:lang w:val="en-US" w:eastAsia="zh-CN"/>
        </w:rPr>
        <w:t xml:space="preserve"> – </w:t>
      </w:r>
      <w:r w:rsidRPr="002B04C3">
        <w:rPr>
          <w:rFonts w:hint="eastAsia"/>
          <w:lang w:eastAsia="zh-CN"/>
        </w:rPr>
        <w:t>在本次增补中</w:t>
      </w:r>
      <w:r w:rsidRPr="00BD3D12">
        <w:rPr>
          <w:rFonts w:hint="eastAsia"/>
          <w:lang w:val="en-US" w:eastAsia="zh-CN"/>
        </w:rPr>
        <w:t>，</w:t>
      </w:r>
      <w:r w:rsidRPr="002B04C3">
        <w:rPr>
          <w:rFonts w:hint="eastAsia"/>
          <w:lang w:eastAsia="zh-CN"/>
        </w:rPr>
        <w:t>讲习班或研讨会不视为某个小组。</w:t>
      </w:r>
    </w:p>
    <w:p w14:paraId="6C9619BC" w14:textId="77777777" w:rsidR="00EE3670" w:rsidRPr="002B04C3" w:rsidRDefault="00EE3670" w:rsidP="00044956">
      <w:pPr>
        <w:pStyle w:val="Normalnoindent"/>
        <w:rPr>
          <w:lang w:val="en-US" w:eastAsia="zh-CN"/>
        </w:rPr>
      </w:pPr>
      <w:r w:rsidRPr="002B04C3">
        <w:rPr>
          <w:b/>
          <w:lang w:val="en-US" w:eastAsia="zh-CN"/>
        </w:rPr>
        <w:t>3.2.2</w:t>
      </w:r>
      <w:r w:rsidRPr="002B04C3">
        <w:rPr>
          <w:b/>
          <w:lang w:val="en-US" w:eastAsia="zh-CN"/>
        </w:rPr>
        <w:tab/>
      </w:r>
      <w:r w:rsidRPr="002B04C3">
        <w:rPr>
          <w:rFonts w:hint="eastAsia"/>
          <w:b/>
          <w:lang w:val="en-US" w:eastAsia="zh-CN"/>
        </w:rPr>
        <w:t>远程参会：</w:t>
      </w:r>
      <w:r w:rsidRPr="002B04C3">
        <w:rPr>
          <w:rFonts w:hint="eastAsia"/>
          <w:bCs/>
          <w:lang w:val="en-US" w:eastAsia="zh-CN"/>
        </w:rPr>
        <w:t>借助通信手段从某个不同的地理位置参加会议。</w:t>
      </w:r>
    </w:p>
    <w:p w14:paraId="55662866" w14:textId="77777777" w:rsidR="00EE3670" w:rsidRPr="002B04C3" w:rsidRDefault="00EE3670" w:rsidP="00EE3670">
      <w:pPr>
        <w:pStyle w:val="Note"/>
        <w:rPr>
          <w:lang w:val="en-US" w:eastAsia="zh-CN"/>
        </w:rPr>
      </w:pPr>
      <w:r w:rsidRPr="002B04C3">
        <w:rPr>
          <w:rFonts w:hint="eastAsia"/>
          <w:lang w:eastAsia="zh-CN"/>
        </w:rPr>
        <w:t>注</w:t>
      </w:r>
      <w:r w:rsidRPr="00BD3D12">
        <w:rPr>
          <w:lang w:val="en-US" w:eastAsia="zh-CN"/>
        </w:rPr>
        <w:t xml:space="preserve"> – </w:t>
      </w:r>
      <w:r w:rsidRPr="002B04C3">
        <w:rPr>
          <w:rFonts w:hint="eastAsia"/>
          <w:lang w:eastAsia="zh-CN"/>
        </w:rPr>
        <w:t>取决于不同的小组会议</w:t>
      </w:r>
      <w:r w:rsidRPr="00BD3D12">
        <w:rPr>
          <w:rFonts w:hint="eastAsia"/>
          <w:lang w:val="en-US" w:eastAsia="zh-CN"/>
        </w:rPr>
        <w:t>，</w:t>
      </w:r>
      <w:r w:rsidRPr="002B04C3">
        <w:rPr>
          <w:rFonts w:hint="eastAsia"/>
          <w:lang w:eastAsia="zh-CN"/>
        </w:rPr>
        <w:t>远程参会可以是主动的</w:t>
      </w:r>
      <w:r w:rsidRPr="00BD3D12">
        <w:rPr>
          <w:rFonts w:hint="eastAsia"/>
          <w:lang w:val="en-US" w:eastAsia="zh-CN"/>
        </w:rPr>
        <w:t>，</w:t>
      </w:r>
      <w:r w:rsidRPr="002B04C3">
        <w:rPr>
          <w:rFonts w:hint="eastAsia"/>
          <w:lang w:eastAsia="zh-CN"/>
        </w:rPr>
        <w:t>也可以采取关注的方式</w:t>
      </w:r>
      <w:r w:rsidRPr="00BD3D12">
        <w:rPr>
          <w:rFonts w:hint="eastAsia"/>
          <w:lang w:val="en-US" w:eastAsia="zh-CN"/>
        </w:rPr>
        <w:t>（</w:t>
      </w:r>
      <w:r w:rsidRPr="002B04C3">
        <w:rPr>
          <w:rFonts w:hint="eastAsia"/>
          <w:lang w:eastAsia="zh-CN"/>
        </w:rPr>
        <w:t>在网播的情况下</w:t>
      </w:r>
      <w:r w:rsidRPr="00BD3D12">
        <w:rPr>
          <w:rFonts w:hint="eastAsia"/>
          <w:lang w:val="en-US" w:eastAsia="zh-CN"/>
        </w:rPr>
        <w:t>），</w:t>
      </w:r>
      <w:r w:rsidRPr="002B04C3">
        <w:rPr>
          <w:rFonts w:hint="eastAsia"/>
          <w:lang w:eastAsia="zh-CN"/>
        </w:rPr>
        <w:t>但本次增补中仅考虑了主动远程参与的情况。</w:t>
      </w:r>
    </w:p>
    <w:p w14:paraId="4B28A87F" w14:textId="77777777" w:rsidR="00EE3670" w:rsidRPr="002B04C3" w:rsidRDefault="00EE3670" w:rsidP="00044956">
      <w:pPr>
        <w:pStyle w:val="Normalnoindent"/>
        <w:rPr>
          <w:lang w:val="en-US" w:eastAsia="zh-CN"/>
        </w:rPr>
      </w:pPr>
      <w:r w:rsidRPr="002B04C3">
        <w:rPr>
          <w:b/>
          <w:lang w:val="en-US" w:eastAsia="zh-CN"/>
        </w:rPr>
        <w:t>3.2.3</w:t>
      </w:r>
      <w:r w:rsidRPr="002B04C3">
        <w:rPr>
          <w:b/>
          <w:lang w:val="en-US" w:eastAsia="zh-CN"/>
        </w:rPr>
        <w:tab/>
      </w:r>
      <w:r w:rsidRPr="002B04C3">
        <w:rPr>
          <w:rFonts w:hint="eastAsia"/>
          <w:b/>
          <w:lang w:val="en-US" w:eastAsia="zh-CN"/>
        </w:rPr>
        <w:t>远程参会主持人：</w:t>
      </w:r>
      <w:r w:rsidRPr="002B04C3">
        <w:rPr>
          <w:rFonts w:hint="eastAsia"/>
          <w:bCs/>
          <w:lang w:val="en-US" w:eastAsia="zh-CN"/>
        </w:rPr>
        <w:t>负责</w:t>
      </w:r>
      <w:r w:rsidRPr="002B04C3">
        <w:rPr>
          <w:rFonts w:hint="eastAsia"/>
          <w:lang w:eastAsia="zh-CN"/>
        </w:rPr>
        <w:t>监督远程参会工具，确保远程与会者了解会议进程并允许远程与会者有机会发表意见（在可远程主动参会的情况下）的人员。</w:t>
      </w:r>
    </w:p>
    <w:p w14:paraId="71D4E900" w14:textId="77777777" w:rsidR="00EE3670" w:rsidRPr="002B04C3" w:rsidRDefault="00EE3670" w:rsidP="00EE3670">
      <w:pPr>
        <w:pStyle w:val="Note"/>
        <w:rPr>
          <w:szCs w:val="22"/>
          <w:lang w:val="en-US" w:eastAsia="zh-CN"/>
        </w:rPr>
      </w:pPr>
      <w:r w:rsidRPr="002B04C3">
        <w:rPr>
          <w:rFonts w:hint="eastAsia"/>
          <w:lang w:eastAsia="zh-CN"/>
        </w:rPr>
        <w:t>注</w:t>
      </w:r>
      <w:r w:rsidRPr="002B04C3">
        <w:rPr>
          <w:lang w:eastAsia="zh-CN"/>
        </w:rPr>
        <w:t xml:space="preserve"> – </w:t>
      </w:r>
      <w:r w:rsidRPr="002B04C3">
        <w:rPr>
          <w:rFonts w:hint="eastAsia"/>
          <w:lang w:eastAsia="zh-CN"/>
        </w:rPr>
        <w:t>并非每个可远程参与的会议均配有远程参会主持人。</w:t>
      </w:r>
    </w:p>
    <w:p w14:paraId="0FFB8F2D" w14:textId="77777777" w:rsidR="00EE3670" w:rsidRPr="002B04C3" w:rsidRDefault="00EE3670" w:rsidP="00EE3670">
      <w:pPr>
        <w:pStyle w:val="Heading1"/>
        <w:rPr>
          <w:rFonts w:eastAsia="MS Mincho"/>
          <w:lang w:val="en-US" w:eastAsia="zh-CN"/>
        </w:rPr>
      </w:pPr>
      <w:r w:rsidRPr="002B04C3">
        <w:rPr>
          <w:lang w:val="en-US" w:eastAsia="zh-CN"/>
        </w:rPr>
        <w:t>4</w:t>
      </w:r>
      <w:r w:rsidRPr="002B04C3">
        <w:rPr>
          <w:lang w:val="en-US" w:eastAsia="zh-CN"/>
        </w:rPr>
        <w:tab/>
      </w:r>
      <w:r w:rsidRPr="002B04C3">
        <w:rPr>
          <w:rFonts w:hint="eastAsia"/>
          <w:lang w:eastAsia="zh-CN"/>
        </w:rPr>
        <w:t>缩写词和首字母缩略语</w:t>
      </w:r>
    </w:p>
    <w:p w14:paraId="40B073A9" w14:textId="77777777" w:rsidR="00EE3670" w:rsidRPr="002B04C3" w:rsidRDefault="00EE3670" w:rsidP="00EE3670">
      <w:pPr>
        <w:ind w:firstLineChars="200" w:firstLine="440"/>
        <w:rPr>
          <w:lang w:val="en-US" w:eastAsia="zh-CN"/>
        </w:rPr>
      </w:pPr>
      <w:r w:rsidRPr="002B04C3">
        <w:rPr>
          <w:rFonts w:hint="eastAsia"/>
          <w:lang w:val="en-US" w:eastAsia="zh-CN"/>
        </w:rPr>
        <w:t>本次增补使用了以下缩写词和首字母缩略语：</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8367"/>
      </w:tblGrid>
      <w:tr w:rsidR="00EE3670" w:rsidRPr="002B04C3" w14:paraId="735313DE" w14:textId="77777777" w:rsidTr="005D3AAE">
        <w:tc>
          <w:tcPr>
            <w:tcW w:w="1271" w:type="dxa"/>
          </w:tcPr>
          <w:p w14:paraId="4C51EAB8" w14:textId="77777777" w:rsidR="00EE3670" w:rsidRPr="002B04C3" w:rsidRDefault="00EE3670" w:rsidP="00F47153">
            <w:pPr>
              <w:pStyle w:val="Normalnoindent"/>
              <w:rPr>
                <w:lang w:val="en-GB"/>
              </w:rPr>
            </w:pPr>
            <w:r w:rsidRPr="002B04C3">
              <w:rPr>
                <w:lang w:val="en-GB"/>
              </w:rPr>
              <w:t>JCA</w:t>
            </w:r>
          </w:p>
        </w:tc>
        <w:tc>
          <w:tcPr>
            <w:tcW w:w="8358" w:type="dxa"/>
          </w:tcPr>
          <w:p w14:paraId="7DA663E4" w14:textId="77777777" w:rsidR="00EE3670" w:rsidRPr="002B04C3" w:rsidRDefault="00EE3670" w:rsidP="00F47153">
            <w:pPr>
              <w:pStyle w:val="Normalnoindent"/>
              <w:rPr>
                <w:lang w:val="en-GB"/>
              </w:rPr>
            </w:pPr>
            <w:r w:rsidRPr="002B04C3">
              <w:rPr>
                <w:rFonts w:hint="eastAsia"/>
                <w:lang w:val="en-US" w:eastAsia="zh-CN"/>
              </w:rPr>
              <w:t>联合协调活动</w:t>
            </w:r>
          </w:p>
        </w:tc>
      </w:tr>
      <w:tr w:rsidR="00EE3670" w:rsidRPr="002B04C3" w14:paraId="6333A315" w14:textId="77777777" w:rsidTr="005D3AAE">
        <w:tc>
          <w:tcPr>
            <w:tcW w:w="1271" w:type="dxa"/>
          </w:tcPr>
          <w:p w14:paraId="552E172B" w14:textId="77777777" w:rsidR="00EE3670" w:rsidRPr="002B04C3" w:rsidRDefault="00EE3670" w:rsidP="00F47153">
            <w:pPr>
              <w:pStyle w:val="Normalnoindent"/>
              <w:rPr>
                <w:lang w:val="en-GB"/>
              </w:rPr>
            </w:pPr>
            <w:r w:rsidRPr="002B04C3">
              <w:rPr>
                <w:lang w:val="en-GB"/>
              </w:rPr>
              <w:t>TIES</w:t>
            </w:r>
          </w:p>
        </w:tc>
        <w:tc>
          <w:tcPr>
            <w:tcW w:w="8358" w:type="dxa"/>
          </w:tcPr>
          <w:p w14:paraId="643BBFA2" w14:textId="77777777" w:rsidR="00EE3670" w:rsidRPr="002B04C3" w:rsidRDefault="00EE3670" w:rsidP="00F47153">
            <w:pPr>
              <w:pStyle w:val="Normalnoindent"/>
              <w:rPr>
                <w:lang w:val="en-GB"/>
              </w:rPr>
            </w:pPr>
            <w:r w:rsidRPr="002B04C3">
              <w:rPr>
                <w:rFonts w:hint="eastAsia"/>
                <w:lang w:val="en-US" w:eastAsia="zh-CN"/>
              </w:rPr>
              <w:t>电信信息交换服务</w:t>
            </w:r>
          </w:p>
        </w:tc>
      </w:tr>
      <w:tr w:rsidR="00EE3670" w:rsidRPr="002B04C3" w14:paraId="41DB5B04" w14:textId="77777777" w:rsidTr="005D3AAE">
        <w:tc>
          <w:tcPr>
            <w:tcW w:w="1271" w:type="dxa"/>
          </w:tcPr>
          <w:p w14:paraId="4F0458C9" w14:textId="77777777" w:rsidR="00EE3670" w:rsidRPr="002B04C3" w:rsidRDefault="00EE3670" w:rsidP="00F47153">
            <w:pPr>
              <w:pStyle w:val="Normalnoindent"/>
              <w:rPr>
                <w:lang w:val="en-GB"/>
              </w:rPr>
            </w:pPr>
            <w:r w:rsidRPr="002B04C3">
              <w:rPr>
                <w:lang w:val="en-GB"/>
              </w:rPr>
              <w:t>TSAG</w:t>
            </w:r>
          </w:p>
        </w:tc>
        <w:tc>
          <w:tcPr>
            <w:tcW w:w="8358" w:type="dxa"/>
          </w:tcPr>
          <w:p w14:paraId="74CEF008" w14:textId="77777777" w:rsidR="00EE3670" w:rsidRPr="002B04C3" w:rsidRDefault="00EE3670" w:rsidP="00F47153">
            <w:pPr>
              <w:pStyle w:val="Normalnoindent"/>
              <w:rPr>
                <w:lang w:val="en-GB"/>
              </w:rPr>
            </w:pPr>
            <w:r w:rsidRPr="002B04C3">
              <w:rPr>
                <w:rFonts w:hint="eastAsia"/>
                <w:lang w:val="en-US" w:eastAsia="zh-CN"/>
              </w:rPr>
              <w:t>电信标准化顾问组</w:t>
            </w:r>
          </w:p>
        </w:tc>
      </w:tr>
    </w:tbl>
    <w:p w14:paraId="173F88E3" w14:textId="77777777" w:rsidR="00EE3670" w:rsidRPr="002B04C3" w:rsidRDefault="00EE3670" w:rsidP="00EE3670">
      <w:pPr>
        <w:pStyle w:val="Heading1"/>
        <w:rPr>
          <w:lang w:val="en-US" w:eastAsia="zh-CN"/>
        </w:rPr>
      </w:pPr>
      <w:r w:rsidRPr="002B04C3">
        <w:rPr>
          <w:lang w:val="en-US" w:eastAsia="zh-CN"/>
        </w:rPr>
        <w:t>5</w:t>
      </w:r>
      <w:r w:rsidRPr="002B04C3">
        <w:rPr>
          <w:lang w:val="en-US" w:eastAsia="zh-CN"/>
        </w:rPr>
        <w:tab/>
      </w:r>
      <w:r w:rsidRPr="002B04C3">
        <w:rPr>
          <w:rFonts w:hint="eastAsia"/>
          <w:lang w:val="en-US" w:eastAsia="zh-CN"/>
        </w:rPr>
        <w:t>惯例</w:t>
      </w:r>
    </w:p>
    <w:p w14:paraId="7B733D89" w14:textId="77777777" w:rsidR="00EE3670" w:rsidRPr="002B04C3" w:rsidRDefault="00EE3670" w:rsidP="00EE3670">
      <w:pPr>
        <w:ind w:firstLineChars="200" w:firstLine="440"/>
        <w:rPr>
          <w:lang w:val="en-US" w:eastAsia="zh-CN"/>
        </w:rPr>
      </w:pPr>
      <w:r w:rsidRPr="002B04C3">
        <w:rPr>
          <w:rFonts w:hint="eastAsia"/>
          <w:lang w:val="en-US" w:eastAsia="zh-CN"/>
        </w:rPr>
        <w:t>无</w:t>
      </w:r>
    </w:p>
    <w:p w14:paraId="0F0C9F24" w14:textId="77777777" w:rsidR="00EE3670" w:rsidRPr="002B04C3" w:rsidRDefault="00EE3670">
      <w:pPr>
        <w:tabs>
          <w:tab w:val="clear" w:pos="794"/>
          <w:tab w:val="clear" w:pos="1191"/>
          <w:tab w:val="clear" w:pos="1588"/>
          <w:tab w:val="clear" w:pos="1985"/>
        </w:tabs>
        <w:overflowPunct/>
        <w:autoSpaceDE/>
        <w:autoSpaceDN/>
        <w:adjustRightInd/>
        <w:spacing w:before="0" w:line="240" w:lineRule="auto"/>
        <w:jc w:val="left"/>
        <w:textAlignment w:val="auto"/>
        <w:rPr>
          <w:b/>
          <w:sz w:val="24"/>
          <w:lang w:val="en-US" w:eastAsia="zh-CN"/>
        </w:rPr>
      </w:pPr>
      <w:r w:rsidRPr="002B04C3">
        <w:rPr>
          <w:lang w:val="en-US" w:eastAsia="zh-CN"/>
        </w:rPr>
        <w:br w:type="page"/>
      </w:r>
    </w:p>
    <w:p w14:paraId="7241F0FB" w14:textId="77777777" w:rsidR="00EE3670" w:rsidRPr="002B04C3" w:rsidRDefault="00EE3670" w:rsidP="00EE3670">
      <w:pPr>
        <w:pStyle w:val="Heading1"/>
        <w:rPr>
          <w:lang w:val="en-US" w:eastAsia="zh-CN"/>
        </w:rPr>
      </w:pPr>
      <w:r w:rsidRPr="002B04C3">
        <w:rPr>
          <w:lang w:val="en-US" w:eastAsia="zh-CN"/>
        </w:rPr>
        <w:lastRenderedPageBreak/>
        <w:t>6</w:t>
      </w:r>
      <w:r w:rsidRPr="002B04C3">
        <w:rPr>
          <w:lang w:val="en-US" w:eastAsia="zh-CN"/>
        </w:rPr>
        <w:tab/>
      </w:r>
      <w:r w:rsidRPr="002B04C3">
        <w:rPr>
          <w:rFonts w:hint="eastAsia"/>
          <w:lang w:val="en-US" w:eastAsia="zh-CN"/>
        </w:rPr>
        <w:t>可远程参与会议的组织</w:t>
      </w:r>
    </w:p>
    <w:p w14:paraId="66C6C345" w14:textId="77777777" w:rsidR="00EE3670" w:rsidRPr="002B04C3" w:rsidRDefault="00EE3670" w:rsidP="00EE3670">
      <w:pPr>
        <w:ind w:firstLineChars="200" w:firstLine="440"/>
        <w:rPr>
          <w:lang w:val="en-US" w:eastAsia="zh-CN"/>
        </w:rPr>
      </w:pPr>
      <w:r w:rsidRPr="002B04C3">
        <w:rPr>
          <w:rFonts w:hint="eastAsia"/>
          <w:lang w:val="en-US" w:eastAsia="zh-CN"/>
        </w:rPr>
        <w:t>本节规定了针对组织可远程参与会议的小组主席和秘书处的导则。</w:t>
      </w:r>
    </w:p>
    <w:p w14:paraId="723E1218" w14:textId="77777777" w:rsidR="00EE3670" w:rsidRPr="002B04C3" w:rsidRDefault="00EE3670" w:rsidP="00044956">
      <w:pPr>
        <w:pStyle w:val="Normalnoindent"/>
        <w:rPr>
          <w:lang w:val="en-US" w:eastAsia="zh-CN"/>
        </w:rPr>
      </w:pPr>
      <w:r w:rsidRPr="002B04C3">
        <w:rPr>
          <w:b/>
          <w:lang w:val="en-US" w:eastAsia="zh-CN"/>
        </w:rPr>
        <w:t>6.1</w:t>
      </w:r>
      <w:r w:rsidRPr="002B04C3">
        <w:rPr>
          <w:lang w:val="en-US" w:eastAsia="zh-CN"/>
        </w:rPr>
        <w:tab/>
      </w:r>
      <w:r w:rsidRPr="002B04C3">
        <w:rPr>
          <w:rFonts w:hint="eastAsia"/>
          <w:lang w:val="en-US" w:eastAsia="zh-CN"/>
        </w:rPr>
        <w:t>在计划可远程参与的会议或电子会议时，应考虑预计出席会议的远程与会者所在的不同时区。也应尽可能考虑对远程与会者所确定的相关议项进行安排，以更好地适应远程与会者所在的时区。</w:t>
      </w:r>
    </w:p>
    <w:p w14:paraId="52490F5D" w14:textId="77777777" w:rsidR="00EE3670" w:rsidRPr="002B04C3" w:rsidRDefault="00EE3670" w:rsidP="00044956">
      <w:pPr>
        <w:pStyle w:val="Normalnoindent"/>
        <w:rPr>
          <w:lang w:val="en-US" w:eastAsia="zh-CN"/>
        </w:rPr>
      </w:pPr>
      <w:r w:rsidRPr="002B04C3">
        <w:rPr>
          <w:b/>
          <w:lang w:val="en-US" w:eastAsia="zh-CN"/>
        </w:rPr>
        <w:t>6.2</w:t>
      </w:r>
      <w:r w:rsidRPr="002B04C3">
        <w:rPr>
          <w:lang w:val="en-US" w:eastAsia="zh-CN"/>
        </w:rPr>
        <w:tab/>
      </w:r>
      <w:r w:rsidRPr="002B04C3">
        <w:rPr>
          <w:rFonts w:hint="eastAsia"/>
          <w:lang w:val="en-US" w:eastAsia="zh-CN"/>
        </w:rPr>
        <w:t>如果在小组会议中安排远程参会，应至少在小组会议召开十二个日历日之前告知电信标准化局，以便为后勤安排留出足够的时间。</w:t>
      </w:r>
    </w:p>
    <w:p w14:paraId="57DF4B4F" w14:textId="77777777" w:rsidR="00EE3670" w:rsidRPr="002B04C3" w:rsidRDefault="00EE3670" w:rsidP="00044956">
      <w:pPr>
        <w:pStyle w:val="Normalnoindent"/>
        <w:rPr>
          <w:lang w:eastAsia="zh-CN"/>
        </w:rPr>
      </w:pPr>
      <w:r w:rsidRPr="002B04C3">
        <w:rPr>
          <w:b/>
          <w:lang w:val="en-US" w:eastAsia="zh-CN"/>
        </w:rPr>
        <w:t>6.3</w:t>
      </w:r>
      <w:r w:rsidRPr="002B04C3">
        <w:rPr>
          <w:lang w:val="en-US" w:eastAsia="zh-CN"/>
        </w:rPr>
        <w:tab/>
      </w:r>
      <w:r w:rsidRPr="002B04C3">
        <w:rPr>
          <w:rFonts w:hint="eastAsia"/>
          <w:lang w:val="en-US" w:eastAsia="zh-CN"/>
        </w:rPr>
        <w:t>如果预计小组主席将要远程参加会议，小组应确定一位代理主席，以备无法与主席连通。</w:t>
      </w:r>
    </w:p>
    <w:p w14:paraId="2C58FE73" w14:textId="77777777" w:rsidR="00EE3670" w:rsidRPr="002B04C3" w:rsidRDefault="00EE3670" w:rsidP="00044956">
      <w:pPr>
        <w:pStyle w:val="Normalnoindent"/>
        <w:rPr>
          <w:rFonts w:ascii="Calibri" w:eastAsiaTheme="minorHAnsi" w:hAnsi="Calibri" w:cs="Calibri"/>
          <w:szCs w:val="22"/>
          <w:lang w:eastAsia="zh-CN"/>
        </w:rPr>
      </w:pPr>
      <w:r w:rsidRPr="002B04C3">
        <w:rPr>
          <w:b/>
          <w:lang w:val="en-US" w:eastAsia="zh-CN"/>
        </w:rPr>
        <w:t>6.4</w:t>
      </w:r>
      <w:r w:rsidRPr="002B04C3">
        <w:rPr>
          <w:lang w:val="en-US" w:eastAsia="zh-CN"/>
        </w:rPr>
        <w:tab/>
      </w:r>
      <w:r w:rsidRPr="002B04C3">
        <w:rPr>
          <w:rFonts w:hint="eastAsia"/>
          <w:lang w:val="en-US" w:eastAsia="zh-CN"/>
        </w:rPr>
        <w:t>会议议程注明将要召开会议所采取的形式：</w:t>
      </w:r>
    </w:p>
    <w:p w14:paraId="6D265911" w14:textId="77777777" w:rsidR="00EE3670" w:rsidRPr="002B04C3" w:rsidRDefault="00EE3670" w:rsidP="00EE3670">
      <w:pPr>
        <w:pStyle w:val="enumlev1"/>
        <w:rPr>
          <w:lang w:eastAsia="zh-CN"/>
        </w:rPr>
      </w:pPr>
      <w:r w:rsidRPr="002B04C3">
        <w:rPr>
          <w:lang w:eastAsia="zh-CN"/>
        </w:rPr>
        <w:t>•</w:t>
      </w:r>
      <w:r w:rsidRPr="002B04C3">
        <w:rPr>
          <w:lang w:eastAsia="zh-CN"/>
        </w:rPr>
        <w:tab/>
      </w:r>
      <w:r w:rsidRPr="002B04C3">
        <w:rPr>
          <w:rFonts w:hint="eastAsia"/>
          <w:lang w:eastAsia="zh-CN"/>
        </w:rPr>
        <w:t>现场（面对面）会议；</w:t>
      </w:r>
    </w:p>
    <w:p w14:paraId="7333D277" w14:textId="77777777" w:rsidR="00EE3670" w:rsidRPr="002B04C3" w:rsidRDefault="00EE3670" w:rsidP="00EE3670">
      <w:pPr>
        <w:pStyle w:val="enumlev1"/>
        <w:rPr>
          <w:lang w:eastAsia="zh-CN"/>
        </w:rPr>
      </w:pPr>
      <w:r w:rsidRPr="002B04C3">
        <w:rPr>
          <w:lang w:eastAsia="zh-CN"/>
        </w:rPr>
        <w:t>•</w:t>
      </w:r>
      <w:r w:rsidRPr="002B04C3">
        <w:rPr>
          <w:lang w:eastAsia="zh-CN"/>
        </w:rPr>
        <w:tab/>
      </w:r>
      <w:r w:rsidRPr="002B04C3">
        <w:rPr>
          <w:rFonts w:hint="eastAsia"/>
          <w:lang w:eastAsia="zh-CN"/>
        </w:rPr>
        <w:t>可远程关注（即网播）的现场会议；</w:t>
      </w:r>
    </w:p>
    <w:p w14:paraId="261E11A6" w14:textId="77777777" w:rsidR="00EE3670" w:rsidRPr="002B04C3" w:rsidRDefault="00EE3670" w:rsidP="00EE3670">
      <w:pPr>
        <w:pStyle w:val="enumlev1"/>
        <w:rPr>
          <w:lang w:eastAsia="zh-CN"/>
        </w:rPr>
      </w:pPr>
      <w:r w:rsidRPr="002B04C3">
        <w:rPr>
          <w:lang w:eastAsia="zh-CN"/>
        </w:rPr>
        <w:t>•</w:t>
      </w:r>
      <w:r w:rsidRPr="002B04C3">
        <w:rPr>
          <w:lang w:eastAsia="zh-CN"/>
        </w:rPr>
        <w:tab/>
      </w:r>
      <w:r w:rsidRPr="002B04C3">
        <w:rPr>
          <w:rFonts w:hint="eastAsia"/>
          <w:lang w:eastAsia="zh-CN"/>
        </w:rPr>
        <w:t>可远程（主动）参与的现场会议（亦参见</w:t>
      </w:r>
      <w:r w:rsidRPr="002B04C3">
        <w:rPr>
          <w:rFonts w:hint="eastAsia"/>
          <w:lang w:eastAsia="zh-CN"/>
        </w:rPr>
        <w:t>7.1</w:t>
      </w:r>
      <w:r w:rsidRPr="002B04C3">
        <w:rPr>
          <w:rFonts w:hint="eastAsia"/>
          <w:lang w:eastAsia="zh-CN"/>
        </w:rPr>
        <w:t>节）；</w:t>
      </w:r>
    </w:p>
    <w:p w14:paraId="6A97CEDD" w14:textId="77777777" w:rsidR="00EE3670" w:rsidRPr="002B04C3" w:rsidRDefault="00EE3670" w:rsidP="00EE3670">
      <w:pPr>
        <w:pStyle w:val="enumlev1"/>
        <w:rPr>
          <w:lang w:eastAsia="zh-CN"/>
        </w:rPr>
      </w:pPr>
      <w:r w:rsidRPr="002B04C3">
        <w:rPr>
          <w:lang w:eastAsia="zh-CN"/>
        </w:rPr>
        <w:t>•</w:t>
      </w:r>
      <w:r w:rsidRPr="002B04C3">
        <w:rPr>
          <w:lang w:eastAsia="zh-CN"/>
        </w:rPr>
        <w:tab/>
      </w:r>
      <w:r w:rsidRPr="002B04C3">
        <w:rPr>
          <w:rFonts w:hint="eastAsia"/>
          <w:lang w:eastAsia="zh-CN"/>
        </w:rPr>
        <w:t>电子会议，也称为虚拟会议（亦参见</w:t>
      </w:r>
      <w:r w:rsidRPr="002B04C3">
        <w:rPr>
          <w:rFonts w:hint="eastAsia"/>
          <w:lang w:eastAsia="zh-CN"/>
        </w:rPr>
        <w:t>7.1</w:t>
      </w:r>
      <w:r w:rsidRPr="002B04C3">
        <w:rPr>
          <w:rFonts w:hint="eastAsia"/>
          <w:lang w:eastAsia="zh-CN"/>
        </w:rPr>
        <w:t>节）。</w:t>
      </w:r>
    </w:p>
    <w:p w14:paraId="5CE7F203" w14:textId="77777777" w:rsidR="00EE3670" w:rsidRPr="002B04C3" w:rsidRDefault="00EE3670" w:rsidP="00EE3670">
      <w:pPr>
        <w:pStyle w:val="Note"/>
        <w:rPr>
          <w:lang w:eastAsia="zh-CN"/>
        </w:rPr>
      </w:pPr>
      <w:r w:rsidRPr="002B04C3">
        <w:rPr>
          <w:rFonts w:hint="eastAsia"/>
          <w:lang w:eastAsia="zh-CN"/>
        </w:rPr>
        <w:t>注</w:t>
      </w:r>
      <w:r w:rsidRPr="002B04C3">
        <w:rPr>
          <w:lang w:eastAsia="zh-CN"/>
        </w:rPr>
        <w:t xml:space="preserve"> – </w:t>
      </w:r>
      <w:r w:rsidRPr="002B04C3">
        <w:rPr>
          <w:rFonts w:hint="eastAsia"/>
          <w:lang w:eastAsia="zh-CN"/>
        </w:rPr>
        <w:t>本次增补不涉及前两种情况。会议形式可基于多种标准，包括但不限于会议的性质、会议在日内瓦或是日内瓦以外召开、会议在技术方面具备的条件等。</w:t>
      </w:r>
    </w:p>
    <w:p w14:paraId="493C5559" w14:textId="77777777" w:rsidR="00EE3670" w:rsidRPr="002B04C3" w:rsidRDefault="00EE3670" w:rsidP="00044956">
      <w:pPr>
        <w:pStyle w:val="Normalnoindent"/>
        <w:rPr>
          <w:lang w:val="en-US" w:eastAsia="zh-CN"/>
        </w:rPr>
      </w:pPr>
      <w:r w:rsidRPr="002B04C3">
        <w:rPr>
          <w:b/>
          <w:lang w:val="en-US" w:eastAsia="zh-CN"/>
        </w:rPr>
        <w:t>6.5</w:t>
      </w:r>
      <w:r w:rsidRPr="002B04C3">
        <w:rPr>
          <w:lang w:val="en-US" w:eastAsia="zh-CN"/>
        </w:rPr>
        <w:tab/>
      </w:r>
      <w:r w:rsidRPr="002B04C3">
        <w:rPr>
          <w:rFonts w:hint="eastAsia"/>
          <w:lang w:val="en-US" w:eastAsia="zh-CN"/>
        </w:rPr>
        <w:t>建议用于远程参会的技术为国际电联可以提供的技术，即使是在日内瓦以外举行的会议亦是如此。</w:t>
      </w:r>
    </w:p>
    <w:p w14:paraId="2AA325A1" w14:textId="77777777" w:rsidR="00EE3670" w:rsidRPr="002B04C3" w:rsidRDefault="00EE3670" w:rsidP="00044956">
      <w:pPr>
        <w:pStyle w:val="Normalnoindent"/>
        <w:rPr>
          <w:lang w:val="en-US" w:eastAsia="zh-CN"/>
        </w:rPr>
      </w:pPr>
      <w:r w:rsidRPr="002B04C3">
        <w:rPr>
          <w:b/>
          <w:lang w:val="en-US" w:eastAsia="zh-CN"/>
        </w:rPr>
        <w:t>6.6</w:t>
      </w:r>
      <w:r w:rsidRPr="002B04C3">
        <w:rPr>
          <w:lang w:val="en-US" w:eastAsia="zh-CN"/>
        </w:rPr>
        <w:tab/>
      </w:r>
      <w:r w:rsidRPr="002B04C3">
        <w:rPr>
          <w:rFonts w:hint="eastAsia"/>
          <w:lang w:val="en-US" w:eastAsia="zh-CN"/>
        </w:rPr>
        <w:t>对于在日内瓦以外举办的可远程（主动）参与的会议，建议向主办方提供相关导则，以将与远程参会有关的可能技术问题减少到最低限度。主办方应在活动举办之前尽早获得这些导则（如采用对照表的形式）且导则应包括提供远程参会设施所需的所有技术和后勤要求。</w:t>
      </w:r>
    </w:p>
    <w:p w14:paraId="4FE75359" w14:textId="77777777" w:rsidR="00EE3670" w:rsidRPr="002B04C3" w:rsidRDefault="00EE3670" w:rsidP="00EE3670">
      <w:pPr>
        <w:pStyle w:val="Heading1"/>
        <w:spacing w:line="360" w:lineRule="atLeast"/>
        <w:rPr>
          <w:lang w:val="en-US" w:eastAsia="zh-CN"/>
        </w:rPr>
      </w:pPr>
      <w:r w:rsidRPr="002B04C3">
        <w:rPr>
          <w:lang w:val="en-US" w:eastAsia="zh-CN"/>
        </w:rPr>
        <w:t>7</w:t>
      </w:r>
      <w:r w:rsidRPr="002B04C3">
        <w:rPr>
          <w:lang w:val="en-US" w:eastAsia="zh-CN"/>
        </w:rPr>
        <w:tab/>
      </w:r>
      <w:r w:rsidRPr="002B04C3">
        <w:rPr>
          <w:rFonts w:hint="eastAsia"/>
          <w:lang w:val="en-US" w:eastAsia="zh-CN"/>
        </w:rPr>
        <w:t>针对小组主席的导则</w:t>
      </w:r>
    </w:p>
    <w:p w14:paraId="78757092" w14:textId="77777777" w:rsidR="00EE3670" w:rsidRPr="002B04C3" w:rsidRDefault="00EE3670" w:rsidP="00EE3670">
      <w:pPr>
        <w:keepNext/>
        <w:spacing w:line="360" w:lineRule="atLeast"/>
        <w:ind w:firstLineChars="200" w:firstLine="440"/>
        <w:rPr>
          <w:lang w:val="en-US" w:eastAsia="zh-CN"/>
        </w:rPr>
      </w:pPr>
      <w:r w:rsidRPr="002B04C3">
        <w:rPr>
          <w:rFonts w:hint="eastAsia"/>
          <w:lang w:val="en-US" w:eastAsia="zh-CN"/>
        </w:rPr>
        <w:t>本节规定了小组主席协助主持一场可远程参与会议的导则。</w:t>
      </w:r>
    </w:p>
    <w:p w14:paraId="4C6C78D0" w14:textId="77777777" w:rsidR="00EE3670" w:rsidRPr="002B04C3" w:rsidRDefault="00EE3670">
      <w:pPr>
        <w:tabs>
          <w:tab w:val="clear" w:pos="794"/>
          <w:tab w:val="clear" w:pos="1191"/>
          <w:tab w:val="clear" w:pos="1588"/>
          <w:tab w:val="clear" w:pos="1985"/>
        </w:tabs>
        <w:overflowPunct/>
        <w:autoSpaceDE/>
        <w:autoSpaceDN/>
        <w:adjustRightInd/>
        <w:spacing w:before="0" w:line="240" w:lineRule="auto"/>
        <w:jc w:val="left"/>
        <w:textAlignment w:val="auto"/>
        <w:rPr>
          <w:b/>
          <w:lang w:eastAsia="zh-CN"/>
        </w:rPr>
      </w:pPr>
      <w:r w:rsidRPr="002B04C3">
        <w:rPr>
          <w:b/>
          <w:lang w:eastAsia="zh-CN"/>
        </w:rPr>
        <w:br w:type="page"/>
      </w:r>
    </w:p>
    <w:p w14:paraId="7863B36D" w14:textId="77777777" w:rsidR="00EE3670" w:rsidRPr="002B04C3" w:rsidRDefault="00EE3670" w:rsidP="00044956">
      <w:pPr>
        <w:pStyle w:val="Normalnoindent"/>
        <w:rPr>
          <w:lang w:eastAsia="zh-CN"/>
        </w:rPr>
      </w:pPr>
      <w:r w:rsidRPr="002B04C3">
        <w:rPr>
          <w:b/>
          <w:lang w:eastAsia="zh-CN"/>
        </w:rPr>
        <w:lastRenderedPageBreak/>
        <w:t>7.1</w:t>
      </w:r>
      <w:r w:rsidRPr="002B04C3">
        <w:rPr>
          <w:lang w:eastAsia="zh-CN"/>
        </w:rPr>
        <w:tab/>
      </w:r>
      <w:r w:rsidRPr="002B04C3">
        <w:rPr>
          <w:rFonts w:hint="eastAsia"/>
          <w:lang w:eastAsia="zh-CN"/>
        </w:rPr>
        <w:t>基于所采用的远程参与工具，小组的管理班子决定会议的运作模式。建议了</w:t>
      </w:r>
      <w:r w:rsidRPr="002B04C3">
        <w:rPr>
          <w:rFonts w:hint="eastAsia"/>
          <w:lang w:eastAsia="zh-CN"/>
        </w:rPr>
        <w:t>7.1.1</w:t>
      </w:r>
      <w:r w:rsidRPr="002B04C3">
        <w:rPr>
          <w:rFonts w:hint="eastAsia"/>
          <w:lang w:eastAsia="zh-CN"/>
        </w:rPr>
        <w:t>和</w:t>
      </w:r>
      <w:r w:rsidRPr="002B04C3">
        <w:rPr>
          <w:rFonts w:hint="eastAsia"/>
          <w:lang w:eastAsia="zh-CN"/>
        </w:rPr>
        <w:t>7.1.2</w:t>
      </w:r>
      <w:r w:rsidRPr="002B04C3">
        <w:rPr>
          <w:rFonts w:hint="eastAsia"/>
          <w:lang w:eastAsia="zh-CN"/>
        </w:rPr>
        <w:t>节所述的模式。在会议开始时宣布管理</w:t>
      </w:r>
      <w:r w:rsidRPr="002B04C3">
        <w:rPr>
          <w:rFonts w:hint="eastAsia"/>
          <w:lang w:val="en-US" w:eastAsia="zh-CN"/>
        </w:rPr>
        <w:t>班子</w:t>
      </w:r>
      <w:r w:rsidRPr="002B04C3">
        <w:rPr>
          <w:rFonts w:hint="eastAsia"/>
          <w:lang w:eastAsia="zh-CN"/>
        </w:rPr>
        <w:t>做出的决定，会议即照此模式进行。</w:t>
      </w:r>
    </w:p>
    <w:p w14:paraId="23E76412" w14:textId="77777777" w:rsidR="00EE3670" w:rsidRPr="002B04C3" w:rsidRDefault="00EE3670" w:rsidP="00044956">
      <w:pPr>
        <w:pStyle w:val="Normalnoindent"/>
        <w:rPr>
          <w:rFonts w:asciiTheme="majorBidi" w:hAnsiTheme="majorBidi" w:cstheme="majorBidi"/>
          <w:szCs w:val="24"/>
          <w:lang w:eastAsia="zh-CN"/>
        </w:rPr>
      </w:pPr>
      <w:r w:rsidRPr="002B04C3">
        <w:rPr>
          <w:rFonts w:asciiTheme="majorBidi" w:hAnsiTheme="majorBidi" w:cstheme="majorBidi"/>
          <w:b/>
          <w:szCs w:val="24"/>
          <w:lang w:eastAsia="zh-CN"/>
        </w:rPr>
        <w:t>7.1.1</w:t>
      </w:r>
      <w:r w:rsidRPr="002B04C3">
        <w:rPr>
          <w:rFonts w:asciiTheme="majorBidi" w:hAnsiTheme="majorBidi" w:cstheme="majorBidi"/>
          <w:szCs w:val="24"/>
          <w:lang w:eastAsia="zh-CN"/>
        </w:rPr>
        <w:tab/>
      </w:r>
      <w:r w:rsidRPr="002B04C3">
        <w:rPr>
          <w:rFonts w:asciiTheme="majorBidi" w:hAnsiTheme="majorBidi" w:cstheme="majorBidi" w:hint="eastAsia"/>
          <w:szCs w:val="24"/>
          <w:lang w:eastAsia="zh-CN"/>
        </w:rPr>
        <w:t>所有远程与会者默认均不静音，可在任何时刻发言。为防止背景噪音的干扰，主席提醒远程与会者在发言前将麦克风静音（亦参见</w:t>
      </w:r>
      <w:r w:rsidRPr="002B04C3">
        <w:rPr>
          <w:szCs w:val="24"/>
          <w:lang w:eastAsia="zh-CN"/>
        </w:rPr>
        <w:t>7.6</w:t>
      </w:r>
      <w:r w:rsidRPr="002B04C3">
        <w:rPr>
          <w:rFonts w:hint="eastAsia"/>
          <w:szCs w:val="24"/>
          <w:lang w:eastAsia="zh-CN"/>
        </w:rPr>
        <w:t>节）。</w:t>
      </w:r>
    </w:p>
    <w:p w14:paraId="7EF6C999" w14:textId="77777777" w:rsidR="00EE3670" w:rsidRPr="002B04C3" w:rsidRDefault="00EE3670" w:rsidP="00EE3670">
      <w:pPr>
        <w:pStyle w:val="Note"/>
        <w:spacing w:line="360" w:lineRule="atLeast"/>
        <w:rPr>
          <w:lang w:eastAsia="zh-CN"/>
        </w:rPr>
      </w:pPr>
      <w:r w:rsidRPr="002B04C3">
        <w:rPr>
          <w:rFonts w:hint="eastAsia"/>
          <w:lang w:eastAsia="zh-CN"/>
        </w:rPr>
        <w:t>注</w:t>
      </w:r>
      <w:r w:rsidRPr="002B04C3">
        <w:rPr>
          <w:lang w:eastAsia="zh-CN"/>
        </w:rPr>
        <w:t xml:space="preserve"> – </w:t>
      </w:r>
      <w:r w:rsidRPr="002B04C3">
        <w:rPr>
          <w:rFonts w:hint="eastAsia"/>
          <w:lang w:eastAsia="zh-CN"/>
        </w:rPr>
        <w:t>对于信函通信组这样的非正式小组而言，这种形式或许是实用的，但在课题或报告人组会议期间，或许不现实（至少为了避免回声和其他背景噪声）。</w:t>
      </w:r>
    </w:p>
    <w:p w14:paraId="5CA0E239" w14:textId="77777777" w:rsidR="00EE3670" w:rsidRPr="002B04C3" w:rsidRDefault="00EE3670" w:rsidP="00044956">
      <w:pPr>
        <w:pStyle w:val="Normalnoindent"/>
        <w:rPr>
          <w:rFonts w:asciiTheme="majorBidi" w:hAnsiTheme="majorBidi" w:cstheme="majorBidi"/>
          <w:szCs w:val="24"/>
          <w:lang w:eastAsia="zh-CN"/>
        </w:rPr>
      </w:pPr>
      <w:r w:rsidRPr="00BD3D12">
        <w:rPr>
          <w:rFonts w:asciiTheme="majorBidi" w:hAnsiTheme="majorBidi" w:cstheme="majorBidi"/>
          <w:b/>
          <w:szCs w:val="24"/>
          <w:lang w:eastAsia="zh-CN"/>
        </w:rPr>
        <w:t>7.1.2</w:t>
      </w:r>
      <w:r w:rsidRPr="00BD3D12">
        <w:rPr>
          <w:rFonts w:asciiTheme="majorBidi" w:hAnsiTheme="majorBidi" w:cstheme="majorBidi"/>
          <w:szCs w:val="24"/>
          <w:lang w:eastAsia="zh-CN"/>
        </w:rPr>
        <w:tab/>
      </w:r>
      <w:r w:rsidRPr="002B04C3">
        <w:rPr>
          <w:rFonts w:asciiTheme="majorBidi" w:hAnsiTheme="majorBidi" w:cstheme="majorBidi" w:hint="eastAsia"/>
          <w:szCs w:val="24"/>
          <w:lang w:eastAsia="zh-CN"/>
        </w:rPr>
        <w:t>如果与会者通过远程参会工具提出</w:t>
      </w:r>
      <w:r w:rsidRPr="002B04C3">
        <w:rPr>
          <w:rFonts w:asciiTheme="majorBidi" w:hAnsiTheme="majorBidi" w:cstheme="majorBidi"/>
          <w:szCs w:val="24"/>
          <w:lang w:eastAsia="zh-CN"/>
        </w:rPr>
        <w:t>要求</w:t>
      </w:r>
      <w:r w:rsidRPr="002B04C3">
        <w:rPr>
          <w:rFonts w:asciiTheme="majorBidi" w:hAnsiTheme="majorBidi" w:cstheme="majorBidi" w:hint="eastAsia"/>
          <w:szCs w:val="24"/>
          <w:lang w:eastAsia="zh-CN"/>
        </w:rPr>
        <w:t>，所有远程与会者默认均静音，远程参与主持人可视情打开</w:t>
      </w:r>
      <w:r w:rsidRPr="002B04C3">
        <w:rPr>
          <w:rFonts w:asciiTheme="majorBidi" w:hAnsiTheme="majorBidi" w:cstheme="majorBidi"/>
          <w:szCs w:val="24"/>
          <w:lang w:eastAsia="zh-CN"/>
        </w:rPr>
        <w:t>麦克风音量</w:t>
      </w:r>
      <w:r w:rsidRPr="002B04C3">
        <w:rPr>
          <w:rFonts w:asciiTheme="majorBidi" w:hAnsiTheme="majorBidi" w:cstheme="majorBidi" w:hint="eastAsia"/>
          <w:szCs w:val="24"/>
          <w:lang w:eastAsia="zh-CN"/>
        </w:rPr>
        <w:t>。</w:t>
      </w:r>
    </w:p>
    <w:p w14:paraId="2313976D" w14:textId="77777777" w:rsidR="00EE3670" w:rsidRPr="002B04C3" w:rsidRDefault="00EE3670" w:rsidP="00EE3670">
      <w:pPr>
        <w:pStyle w:val="Note"/>
        <w:spacing w:line="360" w:lineRule="atLeast"/>
        <w:rPr>
          <w:lang w:eastAsia="zh-CN"/>
        </w:rPr>
      </w:pPr>
      <w:r w:rsidRPr="002B04C3">
        <w:rPr>
          <w:rFonts w:hint="eastAsia"/>
          <w:lang w:eastAsia="zh-CN"/>
        </w:rPr>
        <w:t>注</w:t>
      </w:r>
      <w:r w:rsidRPr="002B04C3">
        <w:rPr>
          <w:lang w:eastAsia="zh-CN"/>
        </w:rPr>
        <w:t xml:space="preserve"> – </w:t>
      </w:r>
      <w:r w:rsidRPr="002B04C3">
        <w:rPr>
          <w:rFonts w:hint="eastAsia"/>
          <w:lang w:eastAsia="zh-CN"/>
        </w:rPr>
        <w:t>远程参会主持人将随后告知会议某个远程与会者可以发言，主席会将该远程与会者列入希望发言的会议与会者等候名单中。</w:t>
      </w:r>
    </w:p>
    <w:p w14:paraId="41A4E798" w14:textId="77777777" w:rsidR="00EE3670" w:rsidRPr="002B04C3" w:rsidRDefault="00EE3670" w:rsidP="00044956">
      <w:pPr>
        <w:pStyle w:val="Normalnoindent"/>
        <w:rPr>
          <w:lang w:eastAsia="zh-CN"/>
        </w:rPr>
      </w:pPr>
      <w:r w:rsidRPr="002B04C3">
        <w:rPr>
          <w:b/>
          <w:lang w:val="en-US" w:eastAsia="zh-CN"/>
        </w:rPr>
        <w:t>7.2</w:t>
      </w:r>
      <w:r w:rsidRPr="002B04C3">
        <w:rPr>
          <w:lang w:val="en-US" w:eastAsia="zh-CN"/>
        </w:rPr>
        <w:tab/>
      </w:r>
      <w:r w:rsidRPr="002B04C3">
        <w:rPr>
          <w:rFonts w:hint="eastAsia"/>
          <w:lang w:val="en-US" w:eastAsia="zh-CN"/>
        </w:rPr>
        <w:t>在可远程参会的现场会议中，鼓励小组主席和远程参会主持人在会议预计召开前的十分钟在会议室中见面，核实系统是否工作正常以及小组主席是否可展示并分享文件。</w:t>
      </w:r>
    </w:p>
    <w:p w14:paraId="6E55987E" w14:textId="77777777" w:rsidR="00EE3670" w:rsidRPr="002B04C3" w:rsidRDefault="00EE3670" w:rsidP="00044956">
      <w:pPr>
        <w:pStyle w:val="Normalnoindent"/>
        <w:rPr>
          <w:lang w:eastAsia="zh-CN"/>
        </w:rPr>
      </w:pPr>
      <w:r w:rsidRPr="002B04C3">
        <w:rPr>
          <w:b/>
          <w:lang w:val="en-US" w:eastAsia="zh-CN"/>
        </w:rPr>
        <w:t>7.3</w:t>
      </w:r>
      <w:r w:rsidRPr="002B04C3">
        <w:rPr>
          <w:lang w:val="en-US" w:eastAsia="zh-CN"/>
        </w:rPr>
        <w:tab/>
      </w:r>
      <w:r w:rsidRPr="002B04C3">
        <w:rPr>
          <w:rFonts w:hint="eastAsia"/>
          <w:lang w:val="en-US" w:eastAsia="zh-CN"/>
        </w:rPr>
        <w:t>每个可远程参与的会议开始时，小组主席宣布会议配备了远程参会设施并要求所有远程参会者进行自我介绍，通报自己的姓名和所属单位。</w:t>
      </w:r>
    </w:p>
    <w:p w14:paraId="64C817A7" w14:textId="77777777" w:rsidR="00EE3670" w:rsidRPr="002B04C3" w:rsidRDefault="00EE3670" w:rsidP="00EE3670">
      <w:pPr>
        <w:pStyle w:val="Note"/>
        <w:spacing w:line="360" w:lineRule="atLeast"/>
        <w:rPr>
          <w:lang w:eastAsia="zh-CN"/>
        </w:rPr>
      </w:pPr>
      <w:r w:rsidRPr="002B04C3">
        <w:rPr>
          <w:rFonts w:hint="eastAsia"/>
          <w:lang w:eastAsia="zh-CN"/>
        </w:rPr>
        <w:t>注</w:t>
      </w:r>
      <w:r w:rsidRPr="002B04C3">
        <w:rPr>
          <w:lang w:eastAsia="zh-CN"/>
        </w:rPr>
        <w:t xml:space="preserve"> – </w:t>
      </w:r>
      <w:r w:rsidRPr="002B04C3">
        <w:rPr>
          <w:rFonts w:hint="eastAsia"/>
          <w:lang w:eastAsia="zh-CN"/>
        </w:rPr>
        <w:t>希望在与会者首先自我介绍环节之后才参加会议的远程与会者通报自己的姓名和所属单位，以宣布自己加入会议。如果远程参会工具通过一种特别的声音告知与会者的到来，那么小组主席应请新来者自我介绍。</w:t>
      </w:r>
    </w:p>
    <w:p w14:paraId="6B404180" w14:textId="77777777" w:rsidR="00EE3670" w:rsidRPr="002B04C3" w:rsidRDefault="00EE3670" w:rsidP="00044956">
      <w:pPr>
        <w:pStyle w:val="Normalnoindent"/>
        <w:rPr>
          <w:b/>
          <w:lang w:val="en-US" w:eastAsia="zh-CN"/>
        </w:rPr>
      </w:pPr>
      <w:r w:rsidRPr="002B04C3">
        <w:rPr>
          <w:b/>
          <w:lang w:val="en-US" w:eastAsia="zh-CN"/>
        </w:rPr>
        <w:t>7.4</w:t>
      </w:r>
      <w:r w:rsidRPr="002B04C3">
        <w:rPr>
          <w:lang w:val="en-US" w:eastAsia="zh-CN"/>
        </w:rPr>
        <w:tab/>
      </w:r>
      <w:r w:rsidRPr="002B04C3">
        <w:rPr>
          <w:rFonts w:hint="eastAsia"/>
          <w:lang w:val="en-US" w:eastAsia="zh-CN"/>
        </w:rPr>
        <w:t>小组主席鼓励远程与会者在发言前明确说明自己的姓名和所属单位（亦参见</w:t>
      </w:r>
      <w:r w:rsidRPr="002B04C3">
        <w:rPr>
          <w:lang w:eastAsia="zh-CN"/>
        </w:rPr>
        <w:t>8.3</w:t>
      </w:r>
      <w:r w:rsidRPr="002B04C3">
        <w:rPr>
          <w:rFonts w:hint="eastAsia"/>
          <w:lang w:eastAsia="zh-CN"/>
        </w:rPr>
        <w:t>节）。</w:t>
      </w:r>
    </w:p>
    <w:p w14:paraId="1B1DB18E" w14:textId="77777777" w:rsidR="00EE3670" w:rsidRPr="002B04C3" w:rsidRDefault="00EE3670" w:rsidP="00EE3670">
      <w:pPr>
        <w:pStyle w:val="Note"/>
        <w:spacing w:line="360" w:lineRule="atLeast"/>
        <w:rPr>
          <w:lang w:eastAsia="zh-CN"/>
        </w:rPr>
      </w:pPr>
      <w:r w:rsidRPr="002B04C3">
        <w:rPr>
          <w:rFonts w:hint="eastAsia"/>
          <w:lang w:eastAsia="zh-CN"/>
        </w:rPr>
        <w:t>注</w:t>
      </w:r>
      <w:r w:rsidRPr="002B04C3">
        <w:rPr>
          <w:lang w:eastAsia="zh-CN"/>
        </w:rPr>
        <w:t xml:space="preserve"> – </w:t>
      </w:r>
      <w:r w:rsidRPr="002B04C3">
        <w:rPr>
          <w:rFonts w:hint="eastAsia"/>
          <w:lang w:eastAsia="zh-CN"/>
        </w:rPr>
        <w:t>在会议配备同声传译或会议与会者身有残疾或特殊需求的情况下，此举尤其有益（参见</w:t>
      </w:r>
      <w:r w:rsidRPr="002B04C3">
        <w:rPr>
          <w:lang w:eastAsia="zh-CN"/>
        </w:rPr>
        <w:t>10</w:t>
      </w:r>
      <w:r w:rsidRPr="002B04C3">
        <w:rPr>
          <w:rFonts w:hint="eastAsia"/>
          <w:lang w:eastAsia="zh-CN"/>
        </w:rPr>
        <w:t>节）。</w:t>
      </w:r>
    </w:p>
    <w:p w14:paraId="5D315758" w14:textId="77777777" w:rsidR="00EE3670" w:rsidRPr="002B04C3" w:rsidRDefault="00EE3670" w:rsidP="00044956">
      <w:pPr>
        <w:pStyle w:val="Normalnoindent"/>
        <w:rPr>
          <w:lang w:eastAsia="zh-CN"/>
        </w:rPr>
      </w:pPr>
      <w:r w:rsidRPr="002B04C3">
        <w:rPr>
          <w:b/>
          <w:lang w:val="en-US" w:eastAsia="zh-CN"/>
        </w:rPr>
        <w:t>7.5</w:t>
      </w:r>
      <w:r w:rsidRPr="002B04C3">
        <w:rPr>
          <w:lang w:val="en-US" w:eastAsia="zh-CN"/>
        </w:rPr>
        <w:tab/>
      </w:r>
      <w:r w:rsidRPr="002B04C3">
        <w:rPr>
          <w:rFonts w:hint="eastAsia"/>
          <w:lang w:val="en-US" w:eastAsia="zh-CN"/>
        </w:rPr>
        <w:t>《</w:t>
      </w:r>
      <w:r w:rsidRPr="002B04C3">
        <w:rPr>
          <w:color w:val="000000"/>
          <w:lang w:eastAsia="zh-CN"/>
        </w:rPr>
        <w:t>国际电联大会、全会和会议的总规</w:t>
      </w:r>
      <w:r w:rsidRPr="002B04C3">
        <w:rPr>
          <w:rFonts w:ascii="SimSun" w:hAnsi="SimSun" w:cs="SimSun" w:hint="eastAsia"/>
          <w:color w:val="000000"/>
          <w:lang w:eastAsia="zh-CN"/>
        </w:rPr>
        <w:t>则</w:t>
      </w:r>
      <w:r w:rsidRPr="002B04C3">
        <w:rPr>
          <w:rFonts w:hint="eastAsia"/>
          <w:lang w:val="en-US" w:eastAsia="zh-CN"/>
        </w:rPr>
        <w:t>》</w:t>
      </w:r>
      <w:r w:rsidRPr="002B04C3">
        <w:rPr>
          <w:lang w:eastAsia="zh-CN"/>
        </w:rPr>
        <w:t>[PP GR]</w:t>
      </w:r>
      <w:r w:rsidRPr="002B04C3">
        <w:rPr>
          <w:rFonts w:hint="eastAsia"/>
          <w:lang w:val="en-US" w:eastAsia="zh-CN"/>
        </w:rPr>
        <w:t>适用于可远程参与的会议，尤其是</w:t>
      </w:r>
      <w:r w:rsidRPr="002B04C3">
        <w:rPr>
          <w:lang w:eastAsia="zh-CN"/>
        </w:rPr>
        <w:t>20.2</w:t>
      </w:r>
      <w:r w:rsidRPr="002B04C3">
        <w:rPr>
          <w:rFonts w:hint="eastAsia"/>
          <w:lang w:eastAsia="zh-CN"/>
        </w:rPr>
        <w:t>节（辩论程序）、</w:t>
      </w:r>
      <w:r w:rsidRPr="002B04C3">
        <w:rPr>
          <w:lang w:eastAsia="zh-CN"/>
        </w:rPr>
        <w:t>20.8</w:t>
      </w:r>
      <w:r w:rsidRPr="002B04C3">
        <w:rPr>
          <w:rFonts w:hint="eastAsia"/>
          <w:lang w:eastAsia="zh-CN"/>
        </w:rPr>
        <w:t>节（对发言的限制）和</w:t>
      </w:r>
      <w:r w:rsidRPr="002B04C3">
        <w:rPr>
          <w:lang w:eastAsia="zh-CN"/>
        </w:rPr>
        <w:t>20.9</w:t>
      </w:r>
      <w:r w:rsidRPr="002B04C3">
        <w:rPr>
          <w:rFonts w:hint="eastAsia"/>
          <w:lang w:eastAsia="zh-CN"/>
        </w:rPr>
        <w:t>节（发言人名单的截止登记）。</w:t>
      </w:r>
    </w:p>
    <w:p w14:paraId="48F0C51A" w14:textId="77777777" w:rsidR="00EE3670" w:rsidRPr="002B04C3" w:rsidRDefault="00EE3670" w:rsidP="00044956">
      <w:pPr>
        <w:pStyle w:val="Normalnoindent"/>
        <w:rPr>
          <w:lang w:eastAsia="zh-CN"/>
        </w:rPr>
      </w:pPr>
      <w:r w:rsidRPr="002B04C3">
        <w:rPr>
          <w:rFonts w:asciiTheme="majorBidi" w:hAnsiTheme="majorBidi" w:cstheme="majorBidi"/>
          <w:b/>
          <w:szCs w:val="24"/>
          <w:lang w:val="en-US" w:eastAsia="zh-CN"/>
        </w:rPr>
        <w:t>7.6</w:t>
      </w:r>
      <w:r w:rsidRPr="002B04C3">
        <w:rPr>
          <w:rFonts w:asciiTheme="majorBidi" w:hAnsiTheme="majorBidi" w:cstheme="majorBidi"/>
          <w:szCs w:val="24"/>
          <w:lang w:val="en-US" w:eastAsia="zh-CN"/>
        </w:rPr>
        <w:tab/>
      </w:r>
      <w:r w:rsidRPr="002B04C3">
        <w:rPr>
          <w:rFonts w:asciiTheme="majorBidi" w:hAnsiTheme="majorBidi" w:cstheme="majorBidi" w:hint="eastAsia"/>
          <w:szCs w:val="24"/>
          <w:lang w:val="en-US" w:eastAsia="zh-CN"/>
        </w:rPr>
        <w:t>如远程参会工具支持，允许主席或远程参会主持人将连接质量很差或连接带来过多噪音的远程与会者静音；或者，如果情况不能改善，请其离开会议。</w:t>
      </w:r>
    </w:p>
    <w:p w14:paraId="57C65321" w14:textId="77777777" w:rsidR="00EE3670" w:rsidRPr="002B04C3" w:rsidRDefault="00EE3670">
      <w:pPr>
        <w:tabs>
          <w:tab w:val="clear" w:pos="794"/>
          <w:tab w:val="clear" w:pos="1191"/>
          <w:tab w:val="clear" w:pos="1588"/>
          <w:tab w:val="clear" w:pos="1985"/>
        </w:tabs>
        <w:overflowPunct/>
        <w:autoSpaceDE/>
        <w:autoSpaceDN/>
        <w:adjustRightInd/>
        <w:spacing w:before="0" w:line="240" w:lineRule="auto"/>
        <w:jc w:val="left"/>
        <w:textAlignment w:val="auto"/>
        <w:rPr>
          <w:b/>
          <w:sz w:val="24"/>
          <w:lang w:val="en-US" w:eastAsia="zh-CN"/>
        </w:rPr>
      </w:pPr>
      <w:r w:rsidRPr="002B04C3">
        <w:rPr>
          <w:lang w:val="en-US" w:eastAsia="zh-CN"/>
        </w:rPr>
        <w:br w:type="page"/>
      </w:r>
    </w:p>
    <w:p w14:paraId="6E700D46" w14:textId="77777777" w:rsidR="00EE3670" w:rsidRPr="002B04C3" w:rsidRDefault="00EE3670" w:rsidP="00EE3670">
      <w:pPr>
        <w:pStyle w:val="Heading1"/>
        <w:spacing w:line="360" w:lineRule="atLeast"/>
        <w:rPr>
          <w:lang w:val="en-US" w:eastAsia="zh-CN"/>
        </w:rPr>
      </w:pPr>
      <w:r w:rsidRPr="002B04C3">
        <w:rPr>
          <w:lang w:val="en-US" w:eastAsia="zh-CN"/>
        </w:rPr>
        <w:lastRenderedPageBreak/>
        <w:t>8</w:t>
      </w:r>
      <w:r w:rsidRPr="002B04C3">
        <w:rPr>
          <w:lang w:val="en-US" w:eastAsia="zh-CN"/>
        </w:rPr>
        <w:tab/>
      </w:r>
      <w:r w:rsidRPr="002B04C3">
        <w:rPr>
          <w:rFonts w:hint="eastAsia"/>
          <w:lang w:val="en-US" w:eastAsia="zh-CN"/>
        </w:rPr>
        <w:t>针对远程与会者的技术导则</w:t>
      </w:r>
    </w:p>
    <w:p w14:paraId="5BBA3309" w14:textId="77777777" w:rsidR="00EE3670" w:rsidRPr="002B04C3" w:rsidRDefault="00EE3670" w:rsidP="00EE3670">
      <w:pPr>
        <w:keepNext/>
        <w:spacing w:line="360" w:lineRule="atLeast"/>
        <w:rPr>
          <w:lang w:val="en-US" w:eastAsia="zh-CN"/>
        </w:rPr>
      </w:pPr>
      <w:r w:rsidRPr="002B04C3">
        <w:rPr>
          <w:rFonts w:hint="eastAsia"/>
          <w:lang w:val="en-US" w:eastAsia="zh-CN"/>
        </w:rPr>
        <w:t>本节给定了针对远程与会者的导则。</w:t>
      </w:r>
    </w:p>
    <w:p w14:paraId="1144BCCF" w14:textId="77777777" w:rsidR="00EE3670" w:rsidRPr="002B04C3" w:rsidRDefault="00EE3670" w:rsidP="00044956">
      <w:pPr>
        <w:pStyle w:val="Normalnoindent"/>
        <w:rPr>
          <w:lang w:val="en-US" w:eastAsia="zh-CN"/>
        </w:rPr>
      </w:pPr>
      <w:r w:rsidRPr="002B04C3">
        <w:rPr>
          <w:b/>
          <w:lang w:val="en-US" w:eastAsia="zh-CN"/>
        </w:rPr>
        <w:t>8.1</w:t>
      </w:r>
      <w:r w:rsidRPr="002B04C3">
        <w:rPr>
          <w:b/>
          <w:lang w:val="en-US" w:eastAsia="zh-CN"/>
        </w:rPr>
        <w:tab/>
      </w:r>
      <w:r w:rsidRPr="002B04C3">
        <w:rPr>
          <w:rFonts w:hint="eastAsia"/>
          <w:bCs/>
          <w:lang w:val="en-US" w:eastAsia="zh-CN"/>
        </w:rPr>
        <w:t>鼓励</w:t>
      </w:r>
      <w:r w:rsidRPr="002B04C3">
        <w:rPr>
          <w:rFonts w:asciiTheme="majorBidi" w:hAnsiTheme="majorBidi" w:cstheme="majorBidi"/>
          <w:szCs w:val="24"/>
          <w:lang w:eastAsia="zh-CN"/>
        </w:rPr>
        <w:t>远程与会者</w:t>
      </w:r>
      <w:r w:rsidRPr="002B04C3">
        <w:rPr>
          <w:rFonts w:asciiTheme="majorBidi" w:hAnsiTheme="majorBidi" w:cstheme="majorBidi" w:hint="eastAsia"/>
          <w:szCs w:val="24"/>
          <w:lang w:eastAsia="zh-CN"/>
        </w:rPr>
        <w:t>采用陆地线路（可用时）远程设施，或采用头戴式耳麦（并非其机器的麦克风和音箱）。</w:t>
      </w:r>
      <w:r w:rsidRPr="002B04C3">
        <w:rPr>
          <w:szCs w:val="24"/>
          <w:lang w:eastAsia="zh-CN"/>
        </w:rPr>
        <w:t>远程与会者</w:t>
      </w:r>
      <w:r w:rsidRPr="002B04C3">
        <w:rPr>
          <w:rFonts w:hint="eastAsia"/>
          <w:szCs w:val="24"/>
          <w:lang w:eastAsia="zh-CN"/>
        </w:rPr>
        <w:t>应确保当其从一条陆地线路呼叫时将机器的音箱置于静音。</w:t>
      </w:r>
      <w:r w:rsidRPr="002B04C3">
        <w:rPr>
          <w:szCs w:val="24"/>
          <w:lang w:eastAsia="zh-CN"/>
        </w:rPr>
        <w:t xml:space="preserve"> </w:t>
      </w:r>
    </w:p>
    <w:p w14:paraId="150C1131" w14:textId="77777777" w:rsidR="00EE3670" w:rsidRPr="002B04C3" w:rsidRDefault="00EE3670" w:rsidP="00044956">
      <w:pPr>
        <w:pStyle w:val="Normalnoindent"/>
        <w:rPr>
          <w:rFonts w:ascii="Calibri" w:eastAsiaTheme="minorHAnsi" w:hAnsi="Calibri" w:cs="Calibri"/>
          <w:szCs w:val="22"/>
          <w:lang w:eastAsia="zh-CN"/>
        </w:rPr>
      </w:pPr>
      <w:r w:rsidRPr="002B04C3">
        <w:rPr>
          <w:b/>
          <w:lang w:val="en-US" w:eastAsia="zh-CN"/>
        </w:rPr>
        <w:t>8</w:t>
      </w:r>
      <w:r w:rsidRPr="002B04C3">
        <w:rPr>
          <w:b/>
          <w:lang w:eastAsia="zh-CN"/>
        </w:rPr>
        <w:t>.2</w:t>
      </w:r>
      <w:r w:rsidRPr="002B04C3">
        <w:rPr>
          <w:lang w:eastAsia="zh-CN"/>
        </w:rPr>
        <w:tab/>
      </w:r>
      <w:r w:rsidRPr="002B04C3">
        <w:rPr>
          <w:rFonts w:hint="eastAsia"/>
          <w:lang w:eastAsia="zh-CN"/>
        </w:rPr>
        <w:t>建议</w:t>
      </w:r>
      <w:r w:rsidRPr="002B04C3">
        <w:rPr>
          <w:lang w:eastAsia="zh-CN"/>
        </w:rPr>
        <w:t>远程与会者</w:t>
      </w:r>
      <w:r w:rsidRPr="002B04C3">
        <w:rPr>
          <w:rFonts w:hint="eastAsia"/>
          <w:lang w:eastAsia="zh-CN"/>
        </w:rPr>
        <w:t>至少在会议开始前五分钟连通会议，以避免干扰会议。这也将允许</w:t>
      </w:r>
      <w:r w:rsidRPr="002B04C3">
        <w:rPr>
          <w:lang w:eastAsia="zh-CN"/>
        </w:rPr>
        <w:t>小组主席</w:t>
      </w:r>
      <w:r w:rsidRPr="002B04C3">
        <w:rPr>
          <w:rFonts w:hint="eastAsia"/>
          <w:lang w:eastAsia="zh-CN"/>
        </w:rPr>
        <w:t>和</w:t>
      </w:r>
      <w:r w:rsidRPr="002B04C3">
        <w:rPr>
          <w:rFonts w:hint="eastAsia"/>
          <w:lang w:eastAsia="zh-CN"/>
        </w:rPr>
        <w:t>/</w:t>
      </w:r>
      <w:r w:rsidRPr="002B04C3">
        <w:rPr>
          <w:rFonts w:hint="eastAsia"/>
          <w:lang w:eastAsia="zh-CN"/>
        </w:rPr>
        <w:t>或远程参会主持人可以检查音量。</w:t>
      </w:r>
    </w:p>
    <w:p w14:paraId="0AFC3CED" w14:textId="77777777" w:rsidR="00EE3670" w:rsidRPr="002B04C3" w:rsidRDefault="00EE3670" w:rsidP="00044956">
      <w:pPr>
        <w:pStyle w:val="Normalnoindent"/>
        <w:rPr>
          <w:b/>
          <w:lang w:val="en-US" w:eastAsia="zh-CN"/>
        </w:rPr>
      </w:pPr>
      <w:r w:rsidRPr="002B04C3">
        <w:rPr>
          <w:b/>
          <w:lang w:val="en-US" w:eastAsia="zh-CN"/>
        </w:rPr>
        <w:t>8.3</w:t>
      </w:r>
      <w:r w:rsidRPr="002B04C3">
        <w:rPr>
          <w:b/>
          <w:lang w:val="en-US" w:eastAsia="zh-CN"/>
        </w:rPr>
        <w:tab/>
      </w:r>
      <w:r w:rsidRPr="002B04C3">
        <w:rPr>
          <w:rFonts w:hint="eastAsia"/>
          <w:bCs/>
          <w:lang w:val="en-US" w:eastAsia="zh-CN"/>
        </w:rPr>
        <w:t>鼓励</w:t>
      </w:r>
      <w:r w:rsidRPr="002B04C3">
        <w:rPr>
          <w:lang w:eastAsia="zh-CN"/>
        </w:rPr>
        <w:t>远程与会者</w:t>
      </w:r>
      <w:r w:rsidRPr="002B04C3">
        <w:rPr>
          <w:rFonts w:hint="eastAsia"/>
          <w:lang w:eastAsia="zh-CN"/>
        </w:rPr>
        <w:t>在发言前通报自己的姓名和所属单位（亦参见</w:t>
      </w:r>
      <w:r w:rsidRPr="002B04C3">
        <w:rPr>
          <w:lang w:eastAsia="zh-CN"/>
        </w:rPr>
        <w:t>7.4</w:t>
      </w:r>
      <w:r w:rsidRPr="002B04C3">
        <w:rPr>
          <w:rFonts w:hint="eastAsia"/>
          <w:lang w:eastAsia="zh-CN"/>
        </w:rPr>
        <w:t>节）。</w:t>
      </w:r>
    </w:p>
    <w:p w14:paraId="09BA0573" w14:textId="77777777" w:rsidR="00EE3670" w:rsidRPr="002B04C3" w:rsidRDefault="00EE3670" w:rsidP="00044956">
      <w:pPr>
        <w:pStyle w:val="Normalnoindent"/>
        <w:rPr>
          <w:lang w:eastAsia="zh-CN"/>
        </w:rPr>
      </w:pPr>
      <w:r w:rsidRPr="002B04C3">
        <w:rPr>
          <w:b/>
          <w:lang w:val="en-US" w:eastAsia="zh-CN"/>
        </w:rPr>
        <w:t>8.4</w:t>
      </w:r>
      <w:r w:rsidRPr="002B04C3">
        <w:rPr>
          <w:b/>
          <w:lang w:val="en-US" w:eastAsia="zh-CN"/>
        </w:rPr>
        <w:tab/>
      </w:r>
      <w:r w:rsidRPr="002B04C3">
        <w:rPr>
          <w:lang w:eastAsia="zh-CN"/>
        </w:rPr>
        <w:t>远程与会者</w:t>
      </w:r>
      <w:r w:rsidRPr="002B04C3">
        <w:rPr>
          <w:rFonts w:hint="eastAsia"/>
          <w:lang w:eastAsia="zh-CN"/>
        </w:rPr>
        <w:t>应在没有背景噪音的安静场所发言。他们应慢速并清晰地讲话，以便其他与会者在出现声音问题时仍可听清。鼓励他们在讲话结束时说出“我的发言到此为止”这句话。</w:t>
      </w:r>
    </w:p>
    <w:p w14:paraId="406FCCD7" w14:textId="77777777" w:rsidR="00EE3670" w:rsidRPr="002B04C3" w:rsidRDefault="00EE3670" w:rsidP="00EE3670">
      <w:pPr>
        <w:pStyle w:val="Note"/>
        <w:spacing w:line="360" w:lineRule="atLeast"/>
        <w:rPr>
          <w:lang w:eastAsia="zh-CN"/>
        </w:rPr>
      </w:pPr>
      <w:r w:rsidRPr="002B04C3">
        <w:rPr>
          <w:rFonts w:hint="eastAsia"/>
          <w:lang w:eastAsia="zh-CN"/>
        </w:rPr>
        <w:t>注</w:t>
      </w:r>
      <w:r w:rsidRPr="002B04C3">
        <w:rPr>
          <w:lang w:eastAsia="zh-CN"/>
        </w:rPr>
        <w:t xml:space="preserve"> – 8.3</w:t>
      </w:r>
      <w:r w:rsidRPr="002B04C3">
        <w:rPr>
          <w:rFonts w:hint="eastAsia"/>
          <w:lang w:eastAsia="zh-CN"/>
        </w:rPr>
        <w:t>和</w:t>
      </w:r>
      <w:r w:rsidRPr="002B04C3">
        <w:rPr>
          <w:lang w:eastAsia="zh-CN"/>
        </w:rPr>
        <w:t>8.4</w:t>
      </w:r>
      <w:r w:rsidRPr="002B04C3">
        <w:rPr>
          <w:rFonts w:hint="eastAsia"/>
          <w:lang w:eastAsia="zh-CN"/>
        </w:rPr>
        <w:t>节在配有同声传译的会议中或会议与会者身有残疾或特殊需求的情况下尤其有益（参见</w:t>
      </w:r>
      <w:r w:rsidRPr="002B04C3">
        <w:rPr>
          <w:rFonts w:hint="eastAsia"/>
          <w:lang w:eastAsia="zh-CN"/>
        </w:rPr>
        <w:t>10</w:t>
      </w:r>
      <w:r w:rsidRPr="002B04C3">
        <w:rPr>
          <w:rFonts w:hint="eastAsia"/>
          <w:lang w:eastAsia="zh-CN"/>
        </w:rPr>
        <w:t>节）。</w:t>
      </w:r>
    </w:p>
    <w:p w14:paraId="1C123990" w14:textId="77777777" w:rsidR="00EE3670" w:rsidRPr="002B04C3" w:rsidRDefault="00EE3670" w:rsidP="00044956">
      <w:pPr>
        <w:pStyle w:val="Normalnoindent"/>
        <w:rPr>
          <w:lang w:eastAsia="zh-CN"/>
        </w:rPr>
      </w:pPr>
      <w:r w:rsidRPr="002B04C3">
        <w:rPr>
          <w:b/>
          <w:lang w:val="en-US" w:eastAsia="zh-CN"/>
        </w:rPr>
        <w:t>8.5</w:t>
      </w:r>
      <w:r w:rsidRPr="002B04C3">
        <w:rPr>
          <w:b/>
          <w:lang w:val="en-US" w:eastAsia="zh-CN"/>
        </w:rPr>
        <w:tab/>
      </w:r>
      <w:r w:rsidRPr="002B04C3">
        <w:rPr>
          <w:rFonts w:hint="eastAsia"/>
          <w:bCs/>
          <w:lang w:val="en-US" w:eastAsia="zh-CN"/>
        </w:rPr>
        <w:t>如果连接质量不好，且如果主席提出要求，</w:t>
      </w:r>
      <w:r w:rsidRPr="002B04C3">
        <w:rPr>
          <w:lang w:val="en-US" w:eastAsia="zh-CN"/>
        </w:rPr>
        <w:t>远程与会者</w:t>
      </w:r>
      <w:r w:rsidRPr="002B04C3">
        <w:rPr>
          <w:rFonts w:hint="eastAsia"/>
          <w:lang w:val="en-US" w:eastAsia="zh-CN"/>
        </w:rPr>
        <w:t>应做好在远程参会工具的聊天窗口中键入其问题或意见的准备。</w:t>
      </w:r>
    </w:p>
    <w:p w14:paraId="0236FA8B" w14:textId="77777777" w:rsidR="00EE3670" w:rsidRPr="002B04C3" w:rsidRDefault="00EE3670" w:rsidP="00044956">
      <w:pPr>
        <w:pStyle w:val="Normalnoindent"/>
        <w:rPr>
          <w:lang w:val="en-US" w:eastAsia="zh-CN"/>
        </w:rPr>
      </w:pPr>
      <w:r w:rsidRPr="002B04C3">
        <w:rPr>
          <w:b/>
          <w:lang w:val="en-US" w:eastAsia="zh-CN"/>
        </w:rPr>
        <w:t>8.6</w:t>
      </w:r>
      <w:r w:rsidRPr="002B04C3">
        <w:rPr>
          <w:lang w:val="en-US" w:eastAsia="zh-CN"/>
        </w:rPr>
        <w:tab/>
      </w:r>
      <w:r w:rsidRPr="002B04C3">
        <w:rPr>
          <w:rFonts w:hint="eastAsia"/>
          <w:lang w:val="en-US" w:eastAsia="zh-CN"/>
        </w:rPr>
        <w:t>在可远程参会的现场会议中，</w:t>
      </w:r>
      <w:r w:rsidRPr="002B04C3">
        <w:rPr>
          <w:lang w:val="en-US" w:eastAsia="zh-CN"/>
        </w:rPr>
        <w:t>远程与会者</w:t>
      </w:r>
      <w:r w:rsidRPr="002B04C3">
        <w:rPr>
          <w:rFonts w:hint="eastAsia"/>
          <w:lang w:val="en-US" w:eastAsia="zh-CN"/>
        </w:rPr>
        <w:t>同意，在遇到技术问题（如连接丢失）时，其参与可能会被中断（亦参见</w:t>
      </w:r>
      <w:r w:rsidRPr="002B04C3">
        <w:rPr>
          <w:rFonts w:hint="eastAsia"/>
          <w:lang w:val="en-US" w:eastAsia="zh-CN"/>
        </w:rPr>
        <w:t>8.8</w:t>
      </w:r>
      <w:r w:rsidRPr="002B04C3">
        <w:rPr>
          <w:rFonts w:hint="eastAsia"/>
          <w:lang w:val="en-US" w:eastAsia="zh-CN"/>
        </w:rPr>
        <w:t>节），而现场会议仍将继续；而在现场遇到技术问题（如头戴式耳机故障）时，主席可决定暂停会议，直至问题得到解决。</w:t>
      </w:r>
    </w:p>
    <w:p w14:paraId="123666F0" w14:textId="77777777" w:rsidR="00EE3670" w:rsidRPr="002B04C3" w:rsidRDefault="00EE3670" w:rsidP="00EE3670">
      <w:pPr>
        <w:pStyle w:val="Note"/>
        <w:spacing w:line="360" w:lineRule="atLeast"/>
        <w:rPr>
          <w:lang w:val="en-US" w:eastAsia="zh-CN"/>
        </w:rPr>
      </w:pPr>
      <w:r w:rsidRPr="002B04C3">
        <w:rPr>
          <w:rFonts w:hint="eastAsia"/>
          <w:lang w:eastAsia="zh-CN"/>
        </w:rPr>
        <w:t>注</w:t>
      </w:r>
      <w:r w:rsidRPr="002B04C3">
        <w:rPr>
          <w:lang w:eastAsia="zh-CN"/>
        </w:rPr>
        <w:t xml:space="preserve"> – </w:t>
      </w:r>
      <w:r w:rsidRPr="002B04C3">
        <w:rPr>
          <w:rFonts w:ascii="SimSun" w:hAnsi="SimSun" w:cs="SimSun" w:hint="eastAsia"/>
          <w:lang w:eastAsia="zh-CN"/>
        </w:rPr>
        <w:t>远程与会者承认，代表们可在会间休息或午餐期间进行推动协商一致进程所需的非正式讨论、解释、理解并达成折衷，这是所有会议的一个重要部分。</w:t>
      </w:r>
      <w:r w:rsidRPr="002B04C3">
        <w:rPr>
          <w:rFonts w:ascii="SimSun" w:hAnsi="SimSun" w:cs="SimSun" w:hint="eastAsia"/>
          <w:lang w:val="en-US" w:eastAsia="zh-CN"/>
        </w:rPr>
        <w:t>远程与会者认识到，他们将不会与其他与会者进行此类互动。</w:t>
      </w:r>
    </w:p>
    <w:p w14:paraId="4C17C0C2" w14:textId="77777777" w:rsidR="00EE3670" w:rsidRPr="002B04C3" w:rsidRDefault="00EE3670" w:rsidP="00044956">
      <w:pPr>
        <w:pStyle w:val="Normalnoindent"/>
        <w:rPr>
          <w:lang w:val="en-US" w:eastAsia="zh-CN"/>
        </w:rPr>
      </w:pPr>
      <w:r w:rsidRPr="002B04C3">
        <w:rPr>
          <w:b/>
          <w:lang w:val="en-US" w:eastAsia="zh-CN"/>
        </w:rPr>
        <w:t>8.7</w:t>
      </w:r>
      <w:r w:rsidRPr="002B04C3">
        <w:rPr>
          <w:lang w:val="en-US" w:eastAsia="zh-CN"/>
        </w:rPr>
        <w:tab/>
      </w:r>
      <w:r w:rsidRPr="002B04C3">
        <w:rPr>
          <w:lang w:val="en-US" w:eastAsia="zh-CN"/>
        </w:rPr>
        <w:t>远程与会者</w:t>
      </w:r>
      <w:r w:rsidRPr="002B04C3">
        <w:rPr>
          <w:rFonts w:hint="eastAsia"/>
          <w:lang w:val="en-US" w:eastAsia="zh-CN"/>
        </w:rPr>
        <w:t>同意，如在电子会议期间遇到技术问题（如连接丢失），主席将评估是否还有足够的与会者在线并决定是否继续进行会议（亦参见</w:t>
      </w:r>
      <w:r w:rsidRPr="002B04C3">
        <w:rPr>
          <w:rFonts w:hint="eastAsia"/>
          <w:lang w:val="en-US" w:eastAsia="zh-CN"/>
        </w:rPr>
        <w:t>8.8</w:t>
      </w:r>
      <w:r w:rsidRPr="002B04C3">
        <w:rPr>
          <w:rFonts w:hint="eastAsia"/>
          <w:lang w:val="en-US" w:eastAsia="zh-CN"/>
        </w:rPr>
        <w:t>节）或暂停会议，直至问题得到解决。</w:t>
      </w:r>
    </w:p>
    <w:p w14:paraId="464AAC77" w14:textId="77777777" w:rsidR="00EE3670" w:rsidRPr="002B04C3" w:rsidRDefault="00EE3670" w:rsidP="00044956">
      <w:pPr>
        <w:pStyle w:val="Normalnoindent"/>
        <w:rPr>
          <w:lang w:eastAsia="zh-CN"/>
        </w:rPr>
      </w:pPr>
      <w:r w:rsidRPr="002B04C3">
        <w:rPr>
          <w:b/>
          <w:lang w:val="en-US" w:eastAsia="zh-CN"/>
        </w:rPr>
        <w:t>8.8</w:t>
      </w:r>
      <w:r w:rsidRPr="002B04C3">
        <w:rPr>
          <w:lang w:val="en-US" w:eastAsia="zh-CN"/>
        </w:rPr>
        <w:tab/>
      </w:r>
      <w:r w:rsidRPr="002B04C3">
        <w:rPr>
          <w:lang w:eastAsia="zh-CN"/>
        </w:rPr>
        <w:t>远程与会者</w:t>
      </w:r>
      <w:r w:rsidRPr="002B04C3">
        <w:rPr>
          <w:rFonts w:hint="eastAsia"/>
          <w:lang w:eastAsia="zh-CN"/>
        </w:rPr>
        <w:t>可向远程参会主持人报告遇到的问题（可行时），后者应确定问题所在并应直接采取补救措施，或酌情提供建议。在加入会议方面遇到问题的远程与会者最好在一个专门的聊天窗口（或标签）中与远程参会主持人交流，以便将主聊天窗口留给所有与会者关心的讨论。</w:t>
      </w:r>
    </w:p>
    <w:p w14:paraId="39C730D7" w14:textId="77777777" w:rsidR="00EE3670" w:rsidRPr="002B04C3" w:rsidRDefault="00EE3670">
      <w:pPr>
        <w:tabs>
          <w:tab w:val="clear" w:pos="794"/>
          <w:tab w:val="clear" w:pos="1191"/>
          <w:tab w:val="clear" w:pos="1588"/>
          <w:tab w:val="clear" w:pos="1985"/>
        </w:tabs>
        <w:overflowPunct/>
        <w:autoSpaceDE/>
        <w:autoSpaceDN/>
        <w:adjustRightInd/>
        <w:spacing w:before="0" w:line="240" w:lineRule="auto"/>
        <w:jc w:val="left"/>
        <w:textAlignment w:val="auto"/>
        <w:rPr>
          <w:b/>
          <w:sz w:val="24"/>
          <w:lang w:val="en-US" w:eastAsia="zh-CN"/>
        </w:rPr>
      </w:pPr>
      <w:r w:rsidRPr="002B04C3">
        <w:rPr>
          <w:lang w:val="en-US" w:eastAsia="zh-CN"/>
        </w:rPr>
        <w:br w:type="page"/>
      </w:r>
    </w:p>
    <w:p w14:paraId="29A97941" w14:textId="77777777" w:rsidR="00EE3670" w:rsidRPr="002B04C3" w:rsidRDefault="00EE3670" w:rsidP="00EE3670">
      <w:pPr>
        <w:pStyle w:val="Heading1"/>
        <w:spacing w:line="360" w:lineRule="atLeast"/>
        <w:rPr>
          <w:lang w:val="en-US" w:eastAsia="zh-CN"/>
        </w:rPr>
      </w:pPr>
      <w:r w:rsidRPr="002B04C3">
        <w:rPr>
          <w:lang w:val="en-US" w:eastAsia="zh-CN"/>
        </w:rPr>
        <w:lastRenderedPageBreak/>
        <w:t>9</w:t>
      </w:r>
      <w:r w:rsidRPr="002B04C3">
        <w:rPr>
          <w:lang w:val="en-US" w:eastAsia="zh-CN"/>
        </w:rPr>
        <w:tab/>
      </w:r>
      <w:r w:rsidRPr="002B04C3">
        <w:rPr>
          <w:rFonts w:hint="eastAsia"/>
          <w:lang w:val="en-US" w:eastAsia="zh-CN"/>
        </w:rPr>
        <w:t>针对亲自参会与会者的技术导则</w:t>
      </w:r>
    </w:p>
    <w:p w14:paraId="659D8196" w14:textId="77777777" w:rsidR="00EE3670" w:rsidRPr="002B04C3" w:rsidRDefault="00EE3670" w:rsidP="00EE3670">
      <w:pPr>
        <w:keepNext/>
        <w:spacing w:line="360" w:lineRule="atLeast"/>
        <w:ind w:firstLineChars="200" w:firstLine="440"/>
        <w:rPr>
          <w:lang w:val="en-US" w:eastAsia="zh-CN"/>
        </w:rPr>
      </w:pPr>
      <w:r w:rsidRPr="002B04C3">
        <w:rPr>
          <w:rFonts w:hint="eastAsia"/>
          <w:lang w:val="en-US" w:eastAsia="zh-CN"/>
        </w:rPr>
        <w:t>本节规定了针对亲自出席可远程参与会议的与会者的导则。</w:t>
      </w:r>
    </w:p>
    <w:p w14:paraId="66814290" w14:textId="77777777" w:rsidR="00EE3670" w:rsidRPr="002B04C3" w:rsidRDefault="00EE3670" w:rsidP="00044956">
      <w:pPr>
        <w:pStyle w:val="Normalnoindent"/>
        <w:rPr>
          <w:lang w:val="en-US" w:eastAsia="zh-CN"/>
        </w:rPr>
      </w:pPr>
      <w:r w:rsidRPr="002B04C3">
        <w:rPr>
          <w:b/>
          <w:lang w:val="en-US" w:eastAsia="zh-CN"/>
        </w:rPr>
        <w:t>9.1</w:t>
      </w:r>
      <w:r w:rsidRPr="002B04C3">
        <w:rPr>
          <w:lang w:val="en-US" w:eastAsia="zh-CN"/>
        </w:rPr>
        <w:tab/>
      </w:r>
      <w:r w:rsidRPr="002B04C3">
        <w:rPr>
          <w:rFonts w:hint="eastAsia"/>
          <w:lang w:val="en-US" w:eastAsia="zh-CN"/>
        </w:rPr>
        <w:t>为提高话音质量，会议室中在某个给定时刻只能有一个麦克风打开，亲自参会的与会者须靠近麦克风（并在麦克风前面）讲话。</w:t>
      </w:r>
    </w:p>
    <w:p w14:paraId="07E37DCF" w14:textId="77777777" w:rsidR="00EE3670" w:rsidRPr="00BD3D12" w:rsidRDefault="00EE3670" w:rsidP="00EE3670">
      <w:pPr>
        <w:pStyle w:val="Heading1"/>
        <w:spacing w:line="360" w:lineRule="atLeast"/>
        <w:rPr>
          <w:lang w:val="en-US" w:eastAsia="zh-CN"/>
        </w:rPr>
      </w:pPr>
      <w:r w:rsidRPr="002B04C3">
        <w:rPr>
          <w:lang w:val="en-US" w:eastAsia="zh-CN"/>
        </w:rPr>
        <w:t>10</w:t>
      </w:r>
      <w:r w:rsidRPr="002B04C3">
        <w:rPr>
          <w:lang w:val="en-US" w:eastAsia="zh-CN"/>
        </w:rPr>
        <w:tab/>
      </w:r>
      <w:r w:rsidRPr="002B04C3">
        <w:rPr>
          <w:rFonts w:hint="eastAsia"/>
          <w:lang w:val="en-US" w:eastAsia="zh-CN"/>
        </w:rPr>
        <w:t>针对残疾人或有特殊需求人员的导则</w:t>
      </w:r>
    </w:p>
    <w:p w14:paraId="3D5E2C77" w14:textId="77777777" w:rsidR="00EE3670" w:rsidRPr="002B04C3" w:rsidRDefault="00EE3670" w:rsidP="00EE3670">
      <w:pPr>
        <w:spacing w:line="360" w:lineRule="atLeast"/>
        <w:ind w:firstLineChars="200" w:firstLine="440"/>
        <w:rPr>
          <w:lang w:val="en-US" w:eastAsia="zh-CN"/>
        </w:rPr>
      </w:pPr>
      <w:r w:rsidRPr="002B04C3">
        <w:rPr>
          <w:rFonts w:hint="eastAsia"/>
          <w:lang w:val="en-US" w:eastAsia="zh-CN"/>
        </w:rPr>
        <w:t>本节尤其参引了适用于听力或视力受损</w:t>
      </w:r>
      <w:r w:rsidRPr="002B04C3">
        <w:rPr>
          <w:lang w:val="en-US" w:eastAsia="zh-CN"/>
        </w:rPr>
        <w:t>远程与会者</w:t>
      </w:r>
      <w:r w:rsidRPr="002B04C3">
        <w:rPr>
          <w:rFonts w:hint="eastAsia"/>
          <w:lang w:val="en-US" w:eastAsia="zh-CN"/>
        </w:rPr>
        <w:t>的导则。</w:t>
      </w:r>
    </w:p>
    <w:p w14:paraId="60DCA8E5" w14:textId="77777777" w:rsidR="00EE3670" w:rsidRPr="0028113A" w:rsidRDefault="00EE3670" w:rsidP="00044956">
      <w:pPr>
        <w:pStyle w:val="Normalnoindent"/>
        <w:rPr>
          <w:szCs w:val="22"/>
          <w:lang w:val="en-US"/>
        </w:rPr>
      </w:pPr>
      <w:r w:rsidRPr="0028113A">
        <w:rPr>
          <w:b/>
          <w:szCs w:val="22"/>
          <w:lang w:val="en-US"/>
        </w:rPr>
        <w:t>10.1</w:t>
      </w:r>
      <w:r w:rsidRPr="0028113A">
        <w:rPr>
          <w:szCs w:val="22"/>
          <w:lang w:val="en-US"/>
        </w:rPr>
        <w:tab/>
      </w:r>
      <w:r w:rsidRPr="0028113A">
        <w:rPr>
          <w:rFonts w:hint="eastAsia"/>
          <w:szCs w:val="22"/>
          <w:lang w:val="en-US" w:eastAsia="zh-CN"/>
        </w:rPr>
        <w:t>针对听力或视力受损</w:t>
      </w:r>
      <w:r w:rsidRPr="0028113A">
        <w:rPr>
          <w:szCs w:val="22"/>
          <w:lang w:val="en-US" w:eastAsia="zh-CN"/>
        </w:rPr>
        <w:t>远程与会者</w:t>
      </w:r>
      <w:r w:rsidRPr="0028113A">
        <w:rPr>
          <w:rFonts w:hint="eastAsia"/>
          <w:szCs w:val="22"/>
          <w:lang w:val="en-US" w:eastAsia="zh-CN"/>
        </w:rPr>
        <w:t>的导则可查阅“</w:t>
      </w:r>
      <w:r w:rsidRPr="0028113A">
        <w:rPr>
          <w:color w:val="000000"/>
          <w:szCs w:val="22"/>
        </w:rPr>
        <w:t>无障碍和人为因素的联合协调活</w:t>
      </w:r>
      <w:r w:rsidRPr="0028113A">
        <w:rPr>
          <w:rFonts w:ascii="SimSun" w:hAnsi="SimSun" w:cs="SimSun" w:hint="eastAsia"/>
          <w:color w:val="000000"/>
          <w:szCs w:val="22"/>
        </w:rPr>
        <w:t>动</w:t>
      </w:r>
      <w:r w:rsidRPr="0028113A">
        <w:rPr>
          <w:rFonts w:ascii="SimSun" w:hAnsi="SimSun" w:cs="SimSun" w:hint="eastAsia"/>
          <w:color w:val="000000"/>
          <w:szCs w:val="22"/>
          <w:lang w:val="en-US" w:eastAsia="zh-CN"/>
        </w:rPr>
        <w:t>”（</w:t>
      </w:r>
      <w:r w:rsidRPr="0028113A">
        <w:rPr>
          <w:szCs w:val="22"/>
          <w:lang w:val="en-US"/>
        </w:rPr>
        <w:t>JCA-AHF</w:t>
      </w:r>
      <w:r w:rsidRPr="0028113A">
        <w:rPr>
          <w:rFonts w:hint="eastAsia"/>
          <w:szCs w:val="22"/>
          <w:lang w:val="en-US" w:eastAsia="zh-CN"/>
        </w:rPr>
        <w:t>的网址为</w:t>
      </w:r>
      <w:hyperlink r:id="rId305" w:history="1">
        <w:r w:rsidRPr="0028113A">
          <w:rPr>
            <w:rStyle w:val="Hyperlink"/>
            <w:rFonts w:ascii="Arial" w:hAnsi="Arial" w:cs="Arial"/>
            <w:szCs w:val="22"/>
            <w:lang w:val="en-US"/>
          </w:rPr>
          <w:t>http://www.itu.int/en/ITU-T/jca/ahf</w:t>
        </w:r>
      </w:hyperlink>
      <w:r w:rsidRPr="0028113A">
        <w:rPr>
          <w:rFonts w:ascii="SimSun" w:hAnsi="SimSun" w:cs="SimSun" w:hint="eastAsia"/>
          <w:color w:val="000000"/>
          <w:szCs w:val="22"/>
          <w:lang w:val="en-US" w:eastAsia="zh-CN"/>
        </w:rPr>
        <w:t>）</w:t>
      </w:r>
      <w:r w:rsidRPr="0028113A">
        <w:rPr>
          <w:rFonts w:ascii="SimSun" w:hAnsi="SimSun" w:cs="SimSun" w:hint="eastAsia"/>
          <w:color w:val="000000"/>
          <w:szCs w:val="22"/>
          <w:lang w:eastAsia="zh-CN"/>
        </w:rPr>
        <w:t>。</w:t>
      </w:r>
    </w:p>
    <w:p w14:paraId="0C4846F7" w14:textId="77777777" w:rsidR="00EE3670" w:rsidRPr="000E245B" w:rsidRDefault="00EE3670" w:rsidP="00044956">
      <w:pPr>
        <w:pStyle w:val="Normalnoindent"/>
        <w:rPr>
          <w:lang w:val="en-US" w:eastAsia="zh-CN"/>
        </w:rPr>
      </w:pPr>
      <w:r w:rsidRPr="000E245B">
        <w:rPr>
          <w:b/>
          <w:lang w:val="en-US" w:eastAsia="zh-CN"/>
        </w:rPr>
        <w:t>10.2</w:t>
      </w:r>
      <w:r w:rsidRPr="000E245B">
        <w:rPr>
          <w:lang w:val="en-US" w:eastAsia="zh-CN"/>
        </w:rPr>
        <w:tab/>
      </w:r>
      <w:r w:rsidRPr="000E245B">
        <w:rPr>
          <w:rFonts w:hint="eastAsia"/>
          <w:lang w:val="en-US" w:eastAsia="zh-CN"/>
        </w:rPr>
        <w:t>支持人人远程参加会议的要求和优秀做法包含在</w:t>
      </w:r>
      <w:r w:rsidRPr="000E245B">
        <w:rPr>
          <w:lang w:val="en-US" w:eastAsia="zh-CN"/>
        </w:rPr>
        <w:t>[HSTP.ACC-RemPart]</w:t>
      </w:r>
      <w:r w:rsidRPr="000E245B">
        <w:rPr>
          <w:rFonts w:hint="eastAsia"/>
          <w:lang w:eastAsia="zh-CN"/>
        </w:rPr>
        <w:t>中。无障碍会议的导则包含在</w:t>
      </w:r>
      <w:r w:rsidRPr="000E245B">
        <w:rPr>
          <w:lang w:val="en-US" w:eastAsia="zh-CN"/>
        </w:rPr>
        <w:t>[FSTP-AM]</w:t>
      </w:r>
      <w:r w:rsidRPr="000E245B">
        <w:rPr>
          <w:rFonts w:hint="eastAsia"/>
          <w:lang w:eastAsia="zh-CN"/>
        </w:rPr>
        <w:t>的</w:t>
      </w:r>
      <w:r w:rsidRPr="000E245B">
        <w:rPr>
          <w:szCs w:val="24"/>
          <w:lang w:val="en-US" w:eastAsia="zh-CN"/>
        </w:rPr>
        <w:t>8.1.3</w:t>
      </w:r>
      <w:r w:rsidRPr="000E245B">
        <w:rPr>
          <w:rFonts w:hint="eastAsia"/>
          <w:szCs w:val="24"/>
          <w:lang w:eastAsia="zh-CN"/>
        </w:rPr>
        <w:t>节中。</w:t>
      </w:r>
    </w:p>
    <w:p w14:paraId="4BD7292D" w14:textId="77777777" w:rsidR="006F1E90" w:rsidRPr="002B04C3" w:rsidRDefault="00EE3670" w:rsidP="00044956">
      <w:pPr>
        <w:pStyle w:val="Normalnoindent"/>
        <w:rPr>
          <w:lang w:val="en-GB" w:eastAsia="zh-CN"/>
        </w:rPr>
      </w:pPr>
      <w:r w:rsidRPr="000E245B">
        <w:rPr>
          <w:b/>
          <w:lang w:val="en-US" w:eastAsia="zh-CN"/>
        </w:rPr>
        <w:t>10.3</w:t>
      </w:r>
      <w:r w:rsidRPr="000E245B">
        <w:rPr>
          <w:lang w:val="en-US" w:eastAsia="zh-CN"/>
        </w:rPr>
        <w:tab/>
      </w:r>
      <w:r w:rsidRPr="000E245B">
        <w:rPr>
          <w:rFonts w:hint="eastAsia"/>
          <w:lang w:val="en-US" w:eastAsia="zh-CN"/>
        </w:rPr>
        <w:t>残疾人可在注册表中说明其特设需求（例如，字幕）。特殊设施的提供将根据</w:t>
      </w:r>
      <w:r w:rsidRPr="000E245B">
        <w:rPr>
          <w:lang w:val="en-US" w:eastAsia="zh-CN"/>
        </w:rPr>
        <w:t>[PP Res.167]</w:t>
      </w:r>
      <w:r w:rsidRPr="000E245B">
        <w:rPr>
          <w:rStyle w:val="Italic0"/>
          <w:rFonts w:hint="eastAsia"/>
          <w:lang w:eastAsia="zh-CN"/>
        </w:rPr>
        <w:t>做出决议</w:t>
      </w:r>
      <w:r w:rsidRPr="000E245B">
        <w:rPr>
          <w:rFonts w:ascii="STKaiti" w:eastAsia="STKaiti" w:hAnsi="STKaiti" w:hint="eastAsia"/>
          <w:lang w:val="en-US" w:eastAsia="zh-CN"/>
        </w:rPr>
        <w:t>3</w:t>
      </w:r>
      <w:r w:rsidRPr="000E245B">
        <w:rPr>
          <w:rFonts w:hint="eastAsia"/>
          <w:lang w:val="en-US" w:eastAsia="zh-CN"/>
        </w:rPr>
        <w:t>进行。</w:t>
      </w:r>
    </w:p>
    <w:p w14:paraId="18538D13" w14:textId="77777777" w:rsidR="006F1E90" w:rsidRPr="002B04C3" w:rsidRDefault="006F1E90" w:rsidP="008C3E8D">
      <w:pPr>
        <w:jc w:val="left"/>
        <w:rPr>
          <w:lang w:val="en-GB" w:eastAsia="zh-CN"/>
        </w:rPr>
      </w:pPr>
    </w:p>
    <w:p w14:paraId="5857D0B1" w14:textId="77777777" w:rsidR="006F1E90" w:rsidRPr="002B04C3" w:rsidRDefault="006F1E90" w:rsidP="008C3E8D">
      <w:pPr>
        <w:jc w:val="left"/>
        <w:rPr>
          <w:lang w:val="en-GB" w:eastAsia="zh-CN"/>
        </w:rPr>
      </w:pPr>
    </w:p>
    <w:p w14:paraId="3BEDF862" w14:textId="77777777" w:rsidR="006F1E90" w:rsidRPr="002B04C3" w:rsidRDefault="006F1E90" w:rsidP="008C3E8D">
      <w:pPr>
        <w:jc w:val="left"/>
        <w:rPr>
          <w:lang w:val="en-GB" w:eastAsia="zh-CN"/>
        </w:rPr>
      </w:pPr>
    </w:p>
    <w:p w14:paraId="335E9886" w14:textId="77777777" w:rsidR="006F1E90" w:rsidRPr="002B04C3" w:rsidRDefault="006F1E90" w:rsidP="008C3E8D">
      <w:pPr>
        <w:jc w:val="left"/>
        <w:rPr>
          <w:lang w:val="en-GB" w:eastAsia="zh-CN"/>
        </w:rPr>
      </w:pPr>
    </w:p>
    <w:p w14:paraId="4F0E2D1D" w14:textId="77777777" w:rsidR="006F1E90" w:rsidRPr="002B04C3" w:rsidRDefault="006F1E90" w:rsidP="008C3E8D">
      <w:pPr>
        <w:jc w:val="left"/>
        <w:rPr>
          <w:lang w:val="en-GB" w:eastAsia="zh-CN"/>
        </w:rPr>
      </w:pPr>
    </w:p>
    <w:p w14:paraId="6DE5829B" w14:textId="77777777" w:rsidR="006F1E90" w:rsidRPr="002B04C3" w:rsidRDefault="006F1E90" w:rsidP="008C3E8D">
      <w:pPr>
        <w:jc w:val="left"/>
        <w:rPr>
          <w:lang w:val="en-GB" w:eastAsia="zh-CN"/>
        </w:rPr>
      </w:pPr>
    </w:p>
    <w:p w14:paraId="18D062AE" w14:textId="77777777" w:rsidR="006F1E90" w:rsidRPr="002B04C3" w:rsidRDefault="006F1E90" w:rsidP="008C3E8D">
      <w:pPr>
        <w:jc w:val="left"/>
        <w:rPr>
          <w:lang w:val="en-GB" w:eastAsia="zh-CN"/>
        </w:rPr>
      </w:pPr>
    </w:p>
    <w:p w14:paraId="0D66761F" w14:textId="77777777" w:rsidR="006F1E90" w:rsidRPr="002B04C3" w:rsidRDefault="006F1E90" w:rsidP="008C3E8D">
      <w:pPr>
        <w:jc w:val="left"/>
        <w:rPr>
          <w:lang w:val="en-GB" w:eastAsia="zh-CN"/>
        </w:rPr>
      </w:pPr>
    </w:p>
    <w:p w14:paraId="2ECE2CA0" w14:textId="77777777" w:rsidR="007E52B2" w:rsidRPr="002B04C3"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3692B3CB" w14:textId="77777777" w:rsidR="007E52B2" w:rsidRPr="002B04C3" w:rsidRDefault="007E52B2" w:rsidP="008C3E8D">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35083908" w14:textId="77777777" w:rsidR="007E52B2" w:rsidRPr="002B04C3" w:rsidRDefault="007E52B2" w:rsidP="008C3E8D">
      <w:pPr>
        <w:rPr>
          <w:lang w:val="en-GB" w:eastAsia="zh-CN"/>
        </w:rPr>
        <w:sectPr w:rsidR="007E52B2" w:rsidRPr="002B04C3" w:rsidSect="00811222">
          <w:headerReference w:type="even" r:id="rId306"/>
          <w:headerReference w:type="default" r:id="rId307"/>
          <w:footerReference w:type="even" r:id="rId308"/>
          <w:footerReference w:type="default" r:id="rId309"/>
          <w:pgSz w:w="11907" w:h="16834" w:code="9"/>
          <w:pgMar w:top="1134" w:right="1134" w:bottom="1134" w:left="1134" w:header="567" w:footer="567" w:gutter="0"/>
          <w:paperSrc w:first="15" w:other="15"/>
          <w:cols w:space="720"/>
          <w:vAlign w:val="both"/>
          <w:docGrid w:linePitch="326"/>
        </w:sectPr>
      </w:pPr>
    </w:p>
    <w:p w14:paraId="1780A9EC" w14:textId="77777777" w:rsidR="007E52B2" w:rsidRPr="002B04C3" w:rsidRDefault="00AA5D3D" w:rsidP="008C3E8D">
      <w:pPr>
        <w:pStyle w:val="RecNo"/>
        <w:rPr>
          <w:lang w:val="en-GB" w:eastAsia="zh-CN"/>
        </w:rPr>
      </w:pPr>
      <w:bookmarkStart w:id="195" w:name="_Toc114651464"/>
      <w:r w:rsidRPr="002B04C3">
        <w:rPr>
          <w:rFonts w:hint="eastAsia"/>
          <w:lang w:val="en-GB" w:eastAsia="zh-CN"/>
        </w:rPr>
        <w:lastRenderedPageBreak/>
        <w:t>ITU-T A</w:t>
      </w:r>
      <w:r w:rsidRPr="002B04C3">
        <w:rPr>
          <w:rFonts w:hint="eastAsia"/>
          <w:lang w:val="en-GB" w:eastAsia="zh-CN"/>
        </w:rPr>
        <w:t>系列建议书增补</w:t>
      </w:r>
      <w:r w:rsidR="007E52B2" w:rsidRPr="002B04C3">
        <w:rPr>
          <w:rStyle w:val="href"/>
          <w:lang w:val="en-GB" w:eastAsia="zh-CN"/>
        </w:rPr>
        <w:t>5</w:t>
      </w:r>
      <w:bookmarkEnd w:id="195"/>
    </w:p>
    <w:p w14:paraId="3E03772F" w14:textId="77777777" w:rsidR="00523689" w:rsidRPr="002B04C3" w:rsidRDefault="00AA5D3D" w:rsidP="007C618A">
      <w:pPr>
        <w:pStyle w:val="RectitleTSB"/>
        <w:rPr>
          <w:lang w:eastAsia="zh-CN"/>
        </w:rPr>
      </w:pPr>
      <w:bookmarkStart w:id="196" w:name="_Toc114651465"/>
      <w:r w:rsidRPr="002B04C3">
        <w:rPr>
          <w:rFonts w:hint="eastAsia"/>
          <w:lang w:eastAsia="zh-CN"/>
        </w:rPr>
        <w:t>与其他组织合作和交换信息的指导原则</w:t>
      </w:r>
      <w:bookmarkEnd w:id="196"/>
    </w:p>
    <w:p w14:paraId="2600259C" w14:textId="77777777" w:rsidR="00523689" w:rsidRPr="002B04C3" w:rsidRDefault="00523689" w:rsidP="00523689">
      <w:pPr>
        <w:pStyle w:val="Heading1"/>
        <w:rPr>
          <w:lang w:val="en-GB" w:eastAsia="zh-CN"/>
        </w:rPr>
      </w:pPr>
      <w:r w:rsidRPr="002B04C3">
        <w:rPr>
          <w:lang w:val="en-GB" w:eastAsia="zh-CN"/>
        </w:rPr>
        <w:t>1</w:t>
      </w:r>
      <w:r w:rsidRPr="002B04C3">
        <w:rPr>
          <w:lang w:val="en-GB" w:eastAsia="zh-CN"/>
        </w:rPr>
        <w:tab/>
      </w:r>
      <w:r w:rsidR="00AA5D3D" w:rsidRPr="002B04C3">
        <w:rPr>
          <w:rFonts w:hint="eastAsia"/>
          <w:lang w:val="en-GB" w:eastAsia="zh-CN"/>
        </w:rPr>
        <w:t>范围</w:t>
      </w:r>
    </w:p>
    <w:p w14:paraId="6EAF9BD9" w14:textId="77777777" w:rsidR="00AA5D3D" w:rsidRPr="002B04C3" w:rsidRDefault="00AA5D3D" w:rsidP="00AA5D3D">
      <w:pPr>
        <w:spacing w:line="340" w:lineRule="exact"/>
        <w:ind w:firstLineChars="200" w:firstLine="480"/>
        <w:rPr>
          <w:rFonts w:cstheme="minorBidi"/>
          <w:sz w:val="24"/>
          <w:szCs w:val="24"/>
          <w:lang w:eastAsia="zh-CN"/>
        </w:rPr>
      </w:pPr>
      <w:r w:rsidRPr="002B04C3">
        <w:rPr>
          <w:sz w:val="24"/>
          <w:szCs w:val="24"/>
          <w:lang w:eastAsia="zh-CN"/>
        </w:rPr>
        <w:t>ITU-T</w:t>
      </w:r>
      <w:r w:rsidRPr="002B04C3">
        <w:rPr>
          <w:rFonts w:cs="SimSun" w:hint="eastAsia"/>
          <w:sz w:val="24"/>
          <w:szCs w:val="24"/>
          <w:lang w:eastAsia="zh-CN"/>
        </w:rPr>
        <w:t>与许多其他组织保持着合作关系。这些组织所负责的技术持续趋同，这导致了</w:t>
      </w:r>
      <w:r w:rsidRPr="002B04C3">
        <w:rPr>
          <w:sz w:val="24"/>
          <w:szCs w:val="24"/>
          <w:lang w:eastAsia="zh-CN"/>
        </w:rPr>
        <w:t>ITU-T</w:t>
      </w:r>
      <w:r w:rsidRPr="002B04C3">
        <w:rPr>
          <w:rFonts w:cs="SimSun" w:hint="eastAsia"/>
          <w:sz w:val="24"/>
          <w:szCs w:val="24"/>
          <w:lang w:eastAsia="zh-CN"/>
        </w:rPr>
        <w:t>工作项目和其他组织项目之间相互依存度的增加。本增补文件描述了与另外一个组织进行授权文件交换的一个程序，它需要与该组织取得一致。本文还介绍了与一个或多个</w:t>
      </w:r>
      <w:r w:rsidRPr="002B04C3">
        <w:rPr>
          <w:rFonts w:cs="SimSun"/>
          <w:sz w:val="24"/>
          <w:szCs w:val="24"/>
          <w:lang w:eastAsia="zh-CN"/>
        </w:rPr>
        <w:t>其他</w:t>
      </w:r>
      <w:r w:rsidRPr="002B04C3">
        <w:rPr>
          <w:rFonts w:cs="SimSun" w:hint="eastAsia"/>
          <w:sz w:val="24"/>
          <w:szCs w:val="24"/>
          <w:lang w:eastAsia="zh-CN"/>
        </w:rPr>
        <w:t>组织合作编写一份</w:t>
      </w:r>
      <w:r w:rsidRPr="002B04C3">
        <w:rPr>
          <w:sz w:val="24"/>
          <w:szCs w:val="24"/>
          <w:lang w:eastAsia="zh-CN"/>
        </w:rPr>
        <w:t>ITU-T</w:t>
      </w:r>
      <w:r w:rsidRPr="002B04C3">
        <w:rPr>
          <w:rFonts w:cs="SimSun" w:hint="eastAsia"/>
          <w:sz w:val="24"/>
          <w:szCs w:val="24"/>
          <w:lang w:eastAsia="zh-CN"/>
        </w:rPr>
        <w:t>文件（建议书、增补等）的一般程序。这样的一般程序被认为是与其他有资格的组织协商一个合作程序或模式的指导原则。</w:t>
      </w:r>
    </w:p>
    <w:p w14:paraId="61FACD4A" w14:textId="77777777" w:rsidR="00AA5D3D" w:rsidRPr="002B04C3" w:rsidRDefault="00AA5D3D" w:rsidP="00AA5D3D">
      <w:pPr>
        <w:spacing w:line="340" w:lineRule="exact"/>
        <w:ind w:firstLineChars="200" w:firstLine="480"/>
        <w:rPr>
          <w:rFonts w:cstheme="minorBidi"/>
          <w:sz w:val="24"/>
          <w:szCs w:val="24"/>
          <w:lang w:eastAsia="zh-CN"/>
        </w:rPr>
      </w:pPr>
      <w:r w:rsidRPr="002B04C3">
        <w:rPr>
          <w:rFonts w:cs="SimSun" w:hint="eastAsia"/>
          <w:sz w:val="24"/>
          <w:szCs w:val="24"/>
          <w:lang w:eastAsia="zh-CN"/>
        </w:rPr>
        <w:t>在一个具体问题具体分析的基础上，</w:t>
      </w:r>
      <w:r w:rsidRPr="002B04C3">
        <w:rPr>
          <w:sz w:val="24"/>
          <w:szCs w:val="24"/>
          <w:lang w:eastAsia="zh-CN"/>
        </w:rPr>
        <w:t>ITU-T</w:t>
      </w:r>
      <w:r w:rsidRPr="002B04C3">
        <w:rPr>
          <w:rFonts w:cs="SimSun" w:hint="eastAsia"/>
          <w:sz w:val="24"/>
          <w:szCs w:val="24"/>
          <w:lang w:eastAsia="zh-CN"/>
        </w:rPr>
        <w:t>研究组可以采用在本增补文件中所描述那些之外的其他合作程序或模式。特别是，与另外一个组织的信息交换</w:t>
      </w:r>
      <w:r w:rsidRPr="002B04C3">
        <w:rPr>
          <w:sz w:val="24"/>
          <w:szCs w:val="24"/>
          <w:lang w:eastAsia="zh-CN"/>
        </w:rPr>
        <w:t>（</w:t>
      </w:r>
      <w:r w:rsidRPr="002B04C3">
        <w:rPr>
          <w:rFonts w:cs="SimSun" w:hint="eastAsia"/>
          <w:sz w:val="24"/>
          <w:szCs w:val="24"/>
          <w:lang w:eastAsia="zh-CN"/>
        </w:rPr>
        <w:t>通过联络函的方式</w:t>
      </w:r>
      <w:r w:rsidRPr="002B04C3">
        <w:rPr>
          <w:sz w:val="24"/>
          <w:szCs w:val="24"/>
          <w:lang w:eastAsia="zh-CN"/>
        </w:rPr>
        <w:t>）</w:t>
      </w:r>
      <w:r w:rsidRPr="002B04C3">
        <w:rPr>
          <w:rFonts w:cs="SimSun" w:hint="eastAsia"/>
          <w:sz w:val="24"/>
          <w:szCs w:val="24"/>
          <w:lang w:eastAsia="zh-CN"/>
        </w:rPr>
        <w:t>可能在任何时间发生而不采用本增补文件中所描述的程序。</w:t>
      </w:r>
    </w:p>
    <w:p w14:paraId="6DA27AA7" w14:textId="77777777" w:rsidR="00AA5D3D" w:rsidRPr="002B04C3" w:rsidRDefault="00AA5D3D" w:rsidP="00AA5D3D">
      <w:pPr>
        <w:pStyle w:val="Note"/>
        <w:spacing w:line="340" w:lineRule="exact"/>
        <w:rPr>
          <w:rFonts w:cstheme="minorBidi"/>
          <w:sz w:val="24"/>
          <w:szCs w:val="24"/>
          <w:lang w:eastAsia="zh-CN"/>
        </w:rPr>
      </w:pPr>
      <w:r w:rsidRPr="002B04C3">
        <w:rPr>
          <w:rFonts w:cs="SimSun" w:hint="eastAsia"/>
          <w:sz w:val="24"/>
          <w:szCs w:val="24"/>
          <w:lang w:eastAsia="zh-CN"/>
        </w:rPr>
        <w:t>注</w:t>
      </w:r>
      <w:r w:rsidRPr="002B04C3">
        <w:rPr>
          <w:sz w:val="24"/>
          <w:szCs w:val="24"/>
          <w:lang w:eastAsia="zh-CN"/>
        </w:rPr>
        <w:t xml:space="preserve">1 – </w:t>
      </w:r>
      <w:r w:rsidRPr="002B04C3">
        <w:rPr>
          <w:rFonts w:cs="SimSun" w:hint="eastAsia"/>
          <w:sz w:val="24"/>
          <w:szCs w:val="24"/>
          <w:lang w:eastAsia="zh-CN"/>
        </w:rPr>
        <w:t>本增补文件不适用于与</w:t>
      </w:r>
      <w:r w:rsidRPr="002B04C3">
        <w:rPr>
          <w:sz w:val="24"/>
          <w:szCs w:val="24"/>
          <w:lang w:eastAsia="zh-CN"/>
        </w:rPr>
        <w:t>ISO/IEC JTC 1</w:t>
      </w:r>
      <w:r w:rsidRPr="002B04C3">
        <w:rPr>
          <w:rFonts w:cs="SimSun" w:hint="eastAsia"/>
          <w:sz w:val="24"/>
          <w:szCs w:val="24"/>
          <w:lang w:eastAsia="zh-CN"/>
        </w:rPr>
        <w:t>合作编写的</w:t>
      </w:r>
      <w:r w:rsidRPr="002B04C3">
        <w:rPr>
          <w:sz w:val="24"/>
          <w:szCs w:val="24"/>
          <w:lang w:eastAsia="zh-CN"/>
        </w:rPr>
        <w:t>ITU-T</w:t>
      </w:r>
      <w:r w:rsidRPr="002B04C3">
        <w:rPr>
          <w:rFonts w:cs="SimSun" w:hint="eastAsia"/>
          <w:sz w:val="24"/>
          <w:szCs w:val="24"/>
          <w:lang w:eastAsia="zh-CN"/>
        </w:rPr>
        <w:t>建议书，因为存在已久且已经证明非常成功的</w:t>
      </w:r>
      <w:r w:rsidRPr="002B04C3">
        <w:rPr>
          <w:sz w:val="24"/>
          <w:szCs w:val="24"/>
          <w:lang w:eastAsia="zh-CN"/>
        </w:rPr>
        <w:t>[ITU-T A.23]</w:t>
      </w:r>
      <w:r w:rsidRPr="002B04C3">
        <w:rPr>
          <w:rFonts w:cs="SimSun" w:hint="eastAsia"/>
          <w:sz w:val="24"/>
          <w:szCs w:val="24"/>
          <w:lang w:eastAsia="zh-CN"/>
        </w:rPr>
        <w:t>程序保持不变。</w:t>
      </w:r>
    </w:p>
    <w:p w14:paraId="0D4852A8" w14:textId="77777777" w:rsidR="00AA5D3D" w:rsidRPr="002B04C3" w:rsidRDefault="00AA5D3D" w:rsidP="00AA5D3D">
      <w:pPr>
        <w:pStyle w:val="Note"/>
        <w:spacing w:line="340" w:lineRule="exact"/>
        <w:rPr>
          <w:sz w:val="24"/>
          <w:szCs w:val="24"/>
          <w:lang w:eastAsia="zh-CN"/>
        </w:rPr>
      </w:pPr>
      <w:r w:rsidRPr="002B04C3">
        <w:rPr>
          <w:rFonts w:cs="SimSun" w:hint="eastAsia"/>
          <w:sz w:val="24"/>
          <w:szCs w:val="24"/>
          <w:lang w:eastAsia="zh-CN"/>
        </w:rPr>
        <w:t>注</w:t>
      </w:r>
      <w:r w:rsidRPr="002B04C3">
        <w:rPr>
          <w:sz w:val="24"/>
          <w:szCs w:val="24"/>
          <w:lang w:eastAsia="zh-CN"/>
        </w:rPr>
        <w:t xml:space="preserve">2 – </w:t>
      </w:r>
      <w:r w:rsidRPr="002B04C3">
        <w:rPr>
          <w:rFonts w:cs="SimSun" w:hint="eastAsia"/>
          <w:sz w:val="24"/>
          <w:szCs w:val="24"/>
          <w:lang w:eastAsia="zh-CN"/>
        </w:rPr>
        <w:t>关于与互联网工程任务工作组的合作，</w:t>
      </w:r>
      <w:r w:rsidRPr="002B04C3">
        <w:rPr>
          <w:sz w:val="24"/>
          <w:szCs w:val="24"/>
          <w:lang w:eastAsia="zh-CN"/>
        </w:rPr>
        <w:t>[ITU</w:t>
      </w:r>
      <w:r w:rsidRPr="002B04C3">
        <w:rPr>
          <w:sz w:val="24"/>
          <w:szCs w:val="24"/>
          <w:lang w:eastAsia="zh-CN"/>
        </w:rPr>
        <w:noBreakHyphen/>
        <w:t>T A.</w:t>
      </w:r>
      <w:r w:rsidRPr="002B04C3">
        <w:rPr>
          <w:rFonts w:cs="SimSun" w:hint="eastAsia"/>
          <w:sz w:val="24"/>
          <w:szCs w:val="24"/>
          <w:lang w:eastAsia="zh-CN"/>
        </w:rPr>
        <w:t>增补</w:t>
      </w:r>
      <w:r w:rsidRPr="002B04C3">
        <w:rPr>
          <w:sz w:val="24"/>
          <w:szCs w:val="24"/>
          <w:lang w:eastAsia="zh-CN"/>
        </w:rPr>
        <w:t>3]</w:t>
      </w:r>
      <w:r w:rsidRPr="002B04C3">
        <w:rPr>
          <w:rFonts w:cs="SimSun" w:hint="eastAsia"/>
          <w:sz w:val="24"/>
          <w:szCs w:val="24"/>
          <w:lang w:eastAsia="zh-CN"/>
        </w:rPr>
        <w:t>的第</w:t>
      </w:r>
      <w:r w:rsidRPr="002B04C3">
        <w:rPr>
          <w:sz w:val="24"/>
          <w:szCs w:val="24"/>
          <w:lang w:eastAsia="zh-CN"/>
        </w:rPr>
        <w:t>2.5.3</w:t>
      </w:r>
      <w:r w:rsidRPr="002B04C3">
        <w:rPr>
          <w:rFonts w:cs="SimSun" w:hint="eastAsia"/>
          <w:sz w:val="24"/>
          <w:szCs w:val="24"/>
          <w:lang w:eastAsia="zh-CN"/>
        </w:rPr>
        <w:t>款规定：</w:t>
      </w:r>
      <w:r w:rsidRPr="002B04C3">
        <w:rPr>
          <w:rFonts w:hint="eastAsia"/>
          <w:sz w:val="24"/>
          <w:szCs w:val="24"/>
          <w:lang w:eastAsia="zh-CN"/>
        </w:rPr>
        <w:t>“</w:t>
      </w:r>
      <w:r w:rsidRPr="002B04C3">
        <w:rPr>
          <w:rFonts w:cs="SimSun" w:hint="eastAsia"/>
          <w:sz w:val="24"/>
          <w:szCs w:val="24"/>
          <w:lang w:eastAsia="zh-CN"/>
        </w:rPr>
        <w:t>不鼓励使用通用或联合文本，原因是当前在文件批准和修改的程序方面存在着差异。</w:t>
      </w:r>
      <w:r w:rsidRPr="002B04C3">
        <w:rPr>
          <w:rFonts w:ascii="SimSun" w:hAnsi="SimSun"/>
          <w:sz w:val="24"/>
          <w:szCs w:val="24"/>
          <w:lang w:eastAsia="zh-CN"/>
        </w:rPr>
        <w:t>”</w:t>
      </w:r>
    </w:p>
    <w:p w14:paraId="2A979F6B" w14:textId="77777777" w:rsidR="00AA5D3D" w:rsidRPr="002B04C3" w:rsidRDefault="00AA5D3D" w:rsidP="00AA5D3D">
      <w:pPr>
        <w:spacing w:line="340" w:lineRule="exact"/>
        <w:ind w:firstLineChars="200" w:firstLine="480"/>
        <w:rPr>
          <w:sz w:val="24"/>
          <w:szCs w:val="24"/>
          <w:lang w:val="en-US" w:eastAsia="zh-CN"/>
        </w:rPr>
      </w:pPr>
      <w:r w:rsidRPr="002B04C3">
        <w:rPr>
          <w:rFonts w:cs="SimSun" w:hint="eastAsia"/>
          <w:sz w:val="24"/>
          <w:szCs w:val="24"/>
          <w:lang w:eastAsia="zh-CN"/>
        </w:rPr>
        <w:t>将其他组织文件参考规范地纳入</w:t>
      </w:r>
      <w:r w:rsidRPr="002B04C3">
        <w:rPr>
          <w:sz w:val="24"/>
          <w:szCs w:val="24"/>
          <w:lang w:eastAsia="zh-CN"/>
        </w:rPr>
        <w:t>ITU-T</w:t>
      </w:r>
      <w:r w:rsidRPr="002B04C3">
        <w:rPr>
          <w:rFonts w:cs="SimSun" w:hint="eastAsia"/>
          <w:sz w:val="24"/>
          <w:szCs w:val="24"/>
          <w:lang w:eastAsia="zh-CN"/>
        </w:rPr>
        <w:t>建议书的一般性程序见</w:t>
      </w:r>
      <w:r w:rsidRPr="002B04C3">
        <w:rPr>
          <w:sz w:val="24"/>
          <w:szCs w:val="24"/>
          <w:lang w:val="en-US" w:eastAsia="zh-CN"/>
        </w:rPr>
        <w:t>[ITU</w:t>
      </w:r>
      <w:r w:rsidRPr="002B04C3">
        <w:rPr>
          <w:sz w:val="24"/>
          <w:szCs w:val="24"/>
          <w:lang w:val="en-US" w:eastAsia="zh-CN"/>
        </w:rPr>
        <w:noBreakHyphen/>
        <w:t>T A.5]</w:t>
      </w:r>
    </w:p>
    <w:p w14:paraId="15CBA20B" w14:textId="77777777" w:rsidR="00AA5D3D" w:rsidRPr="002B04C3" w:rsidRDefault="00AA5D3D" w:rsidP="00AA5D3D">
      <w:pPr>
        <w:spacing w:line="340" w:lineRule="exact"/>
        <w:ind w:firstLineChars="200" w:firstLine="480"/>
        <w:rPr>
          <w:rFonts w:cstheme="minorBidi"/>
          <w:lang w:val="en-US" w:eastAsia="zh-CN"/>
        </w:rPr>
      </w:pPr>
      <w:r w:rsidRPr="002B04C3">
        <w:rPr>
          <w:sz w:val="24"/>
          <w:szCs w:val="24"/>
          <w:lang w:val="en-US" w:eastAsia="zh-CN"/>
        </w:rPr>
        <w:t>ITU-T</w:t>
      </w:r>
      <w:r w:rsidRPr="002B04C3">
        <w:rPr>
          <w:rFonts w:cs="SimSun" w:hint="eastAsia"/>
          <w:sz w:val="24"/>
          <w:szCs w:val="24"/>
          <w:lang w:eastAsia="zh-CN"/>
        </w:rPr>
        <w:t>纳入其他组织的文本</w:t>
      </w:r>
      <w:r w:rsidRPr="002B04C3">
        <w:rPr>
          <w:sz w:val="24"/>
          <w:szCs w:val="24"/>
          <w:lang w:val="en-US" w:eastAsia="zh-CN"/>
        </w:rPr>
        <w:t>（</w:t>
      </w:r>
      <w:r w:rsidRPr="002B04C3">
        <w:rPr>
          <w:rFonts w:cs="SimSun" w:hint="eastAsia"/>
          <w:sz w:val="24"/>
          <w:szCs w:val="24"/>
          <w:lang w:eastAsia="zh-CN"/>
        </w:rPr>
        <w:t>部分或者全部</w:t>
      </w:r>
      <w:r w:rsidRPr="002B04C3">
        <w:rPr>
          <w:rFonts w:cs="SimSun" w:hint="eastAsia"/>
          <w:sz w:val="24"/>
          <w:szCs w:val="24"/>
          <w:lang w:val="en-US" w:eastAsia="zh-CN"/>
        </w:rPr>
        <w:t>，</w:t>
      </w:r>
      <w:r w:rsidRPr="002B04C3">
        <w:rPr>
          <w:rFonts w:cs="SimSun" w:hint="eastAsia"/>
          <w:sz w:val="24"/>
          <w:szCs w:val="24"/>
          <w:lang w:eastAsia="zh-CN"/>
        </w:rPr>
        <w:t>有或者没有修改</w:t>
      </w:r>
      <w:r w:rsidRPr="002B04C3">
        <w:rPr>
          <w:sz w:val="24"/>
          <w:szCs w:val="24"/>
          <w:lang w:val="en-US" w:eastAsia="zh-CN"/>
        </w:rPr>
        <w:t>）</w:t>
      </w:r>
      <w:r w:rsidRPr="002B04C3">
        <w:rPr>
          <w:rFonts w:cs="SimSun" w:hint="eastAsia"/>
          <w:sz w:val="24"/>
          <w:szCs w:val="24"/>
          <w:lang w:eastAsia="zh-CN"/>
        </w:rPr>
        <w:t>的情况见</w:t>
      </w:r>
      <w:r w:rsidRPr="002B04C3">
        <w:rPr>
          <w:sz w:val="24"/>
          <w:szCs w:val="24"/>
          <w:lang w:val="en-US" w:eastAsia="zh-CN"/>
        </w:rPr>
        <w:t>[ITU-T A.25]</w:t>
      </w:r>
      <w:r w:rsidRPr="002B04C3">
        <w:rPr>
          <w:rFonts w:cs="SimSun" w:hint="eastAsia"/>
          <w:sz w:val="24"/>
          <w:szCs w:val="24"/>
          <w:lang w:eastAsia="zh-CN"/>
        </w:rPr>
        <w:t>。</w:t>
      </w:r>
    </w:p>
    <w:p w14:paraId="40142F20" w14:textId="77777777" w:rsidR="00523689" w:rsidRPr="002B04C3" w:rsidRDefault="00AA5D3D" w:rsidP="00AA5D3D">
      <w:pPr>
        <w:pStyle w:val="Heading1"/>
        <w:rPr>
          <w:lang w:val="en-GB" w:eastAsia="zh-CN"/>
        </w:rPr>
      </w:pPr>
      <w:r w:rsidRPr="002B04C3">
        <w:rPr>
          <w:lang w:eastAsia="zh-CN"/>
        </w:rPr>
        <w:t>2</w:t>
      </w:r>
      <w:r w:rsidRPr="002B04C3">
        <w:rPr>
          <w:lang w:eastAsia="zh-CN"/>
        </w:rPr>
        <w:tab/>
      </w:r>
      <w:r w:rsidRPr="002B04C3">
        <w:rPr>
          <w:rFonts w:cs="SimSun" w:hint="eastAsia"/>
          <w:lang w:eastAsia="zh-CN"/>
        </w:rPr>
        <w:t>参考文献</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7657"/>
      </w:tblGrid>
      <w:tr w:rsidR="009B463F" w:rsidRPr="00BE498A" w14:paraId="38399934" w14:textId="77777777" w:rsidTr="00E65014">
        <w:tc>
          <w:tcPr>
            <w:tcW w:w="1028" w:type="pct"/>
          </w:tcPr>
          <w:p w14:paraId="6160C221" w14:textId="77777777" w:rsidR="009B463F" w:rsidRPr="00BE498A" w:rsidRDefault="009B463F" w:rsidP="00F47153">
            <w:pPr>
              <w:pStyle w:val="Normalnoindent"/>
              <w:rPr>
                <w:lang w:val="en-GB"/>
              </w:rPr>
            </w:pPr>
            <w:r w:rsidRPr="00BE498A">
              <w:rPr>
                <w:lang w:val="en-GB"/>
              </w:rPr>
              <w:t>[ITU-T A.1]</w:t>
            </w:r>
          </w:p>
        </w:tc>
        <w:tc>
          <w:tcPr>
            <w:tcW w:w="3972" w:type="pct"/>
          </w:tcPr>
          <w:p w14:paraId="58044E38" w14:textId="77777777" w:rsidR="009B463F" w:rsidRPr="00BE498A" w:rsidRDefault="00AA5D3D" w:rsidP="00DC7E6C">
            <w:pPr>
              <w:pStyle w:val="Normalnoindent"/>
              <w:jc w:val="left"/>
              <w:rPr>
                <w:lang w:val="en-US" w:eastAsia="zh-CN"/>
              </w:rPr>
            </w:pPr>
            <w:r w:rsidRPr="00BE498A">
              <w:rPr>
                <w:lang w:val="en-GB" w:eastAsia="zh-CN"/>
              </w:rPr>
              <w:t>ITU-T A.1</w:t>
            </w:r>
            <w:r w:rsidRPr="00BE498A">
              <w:rPr>
                <w:lang w:val="en-GB" w:eastAsia="zh-CN"/>
              </w:rPr>
              <w:t>建议书（</w:t>
            </w:r>
            <w:r w:rsidRPr="00BE498A">
              <w:rPr>
                <w:lang w:val="en-GB" w:eastAsia="zh-CN"/>
              </w:rPr>
              <w:t>2012</w:t>
            </w:r>
            <w:r w:rsidRPr="00BE498A">
              <w:rPr>
                <w:lang w:val="en-GB" w:eastAsia="zh-CN"/>
              </w:rPr>
              <w:t>年），</w:t>
            </w:r>
            <w:r w:rsidRPr="00BE498A">
              <w:rPr>
                <w:rStyle w:val="Italic0"/>
                <w:rFonts w:hint="eastAsia"/>
                <w:lang w:val="en-GB" w:eastAsia="zh-CN"/>
              </w:rPr>
              <w:t>国际电联电信标准化部门研究组的工作方法</w:t>
            </w:r>
            <w:r w:rsidRPr="00BE498A">
              <w:rPr>
                <w:lang w:val="en-GB" w:eastAsia="zh-CN"/>
              </w:rPr>
              <w:t>。</w:t>
            </w:r>
          </w:p>
        </w:tc>
      </w:tr>
      <w:tr w:rsidR="009B463F" w:rsidRPr="00BE498A" w14:paraId="1EC7D61B" w14:textId="77777777" w:rsidTr="00E65014">
        <w:tc>
          <w:tcPr>
            <w:tcW w:w="1028" w:type="pct"/>
          </w:tcPr>
          <w:p w14:paraId="14B73816" w14:textId="77777777" w:rsidR="009B463F" w:rsidRPr="00BE498A" w:rsidRDefault="009B463F" w:rsidP="00F47153">
            <w:pPr>
              <w:pStyle w:val="Normalnoindent"/>
              <w:rPr>
                <w:lang w:val="en-GB"/>
              </w:rPr>
            </w:pPr>
            <w:r w:rsidRPr="00BE498A">
              <w:rPr>
                <w:lang w:val="en-GB"/>
              </w:rPr>
              <w:t>[ITU-T A.5]</w:t>
            </w:r>
          </w:p>
        </w:tc>
        <w:tc>
          <w:tcPr>
            <w:tcW w:w="3972" w:type="pct"/>
          </w:tcPr>
          <w:p w14:paraId="53EF4F73" w14:textId="77777777" w:rsidR="009B463F" w:rsidRPr="00BE498A" w:rsidRDefault="00AA5D3D" w:rsidP="00DC7E6C">
            <w:pPr>
              <w:pStyle w:val="Normalnoindent"/>
              <w:jc w:val="left"/>
              <w:rPr>
                <w:lang w:val="en-US" w:eastAsia="zh-CN"/>
              </w:rPr>
            </w:pPr>
            <w:r w:rsidRPr="00BE498A">
              <w:rPr>
                <w:lang w:val="en-GB" w:eastAsia="zh-CN"/>
              </w:rPr>
              <w:t>ITU-T A.5</w:t>
            </w:r>
            <w:r w:rsidRPr="00BE498A">
              <w:rPr>
                <w:lang w:val="en-GB" w:eastAsia="zh-CN"/>
              </w:rPr>
              <w:t>建议书（</w:t>
            </w:r>
            <w:r w:rsidRPr="00BE498A">
              <w:rPr>
                <w:lang w:val="en-GB" w:eastAsia="zh-CN"/>
              </w:rPr>
              <w:t>2016</w:t>
            </w:r>
            <w:r w:rsidRPr="00BE498A">
              <w:rPr>
                <w:lang w:val="en-GB" w:eastAsia="zh-CN"/>
              </w:rPr>
              <w:t>年），</w:t>
            </w:r>
            <w:r w:rsidRPr="00BE498A">
              <w:rPr>
                <w:rStyle w:val="Italic0"/>
                <w:lang w:val="en-GB" w:eastAsia="zh-CN"/>
              </w:rPr>
              <w:t>在</w:t>
            </w:r>
            <w:r w:rsidRPr="00BE498A">
              <w:rPr>
                <w:rStyle w:val="Italic0"/>
                <w:lang w:val="en-GB" w:eastAsia="zh-CN"/>
              </w:rPr>
              <w:t>ITU-T</w:t>
            </w:r>
            <w:r w:rsidRPr="00BE498A">
              <w:rPr>
                <w:rStyle w:val="Italic0"/>
                <w:lang w:val="en-GB" w:eastAsia="zh-CN"/>
              </w:rPr>
              <w:t>建议书中参引其他组织文件的一般程序</w:t>
            </w:r>
            <w:r w:rsidRPr="00BE498A">
              <w:rPr>
                <w:lang w:val="en-GB" w:eastAsia="zh-CN"/>
              </w:rPr>
              <w:t>。</w:t>
            </w:r>
          </w:p>
        </w:tc>
      </w:tr>
      <w:tr w:rsidR="009B463F" w:rsidRPr="00BE498A" w14:paraId="18B1FB43" w14:textId="77777777" w:rsidTr="00E65014">
        <w:tc>
          <w:tcPr>
            <w:tcW w:w="1028" w:type="pct"/>
          </w:tcPr>
          <w:p w14:paraId="736D8FCA" w14:textId="77777777" w:rsidR="009B463F" w:rsidRPr="00BE498A" w:rsidRDefault="009B463F" w:rsidP="00F47153">
            <w:pPr>
              <w:pStyle w:val="Normalnoindent"/>
              <w:rPr>
                <w:lang w:val="en-GB"/>
              </w:rPr>
            </w:pPr>
            <w:r w:rsidRPr="00BE498A">
              <w:rPr>
                <w:lang w:val="en-GB"/>
              </w:rPr>
              <w:t>[ITU-T A.7]</w:t>
            </w:r>
          </w:p>
        </w:tc>
        <w:tc>
          <w:tcPr>
            <w:tcW w:w="3972" w:type="pct"/>
          </w:tcPr>
          <w:p w14:paraId="4D322B3F" w14:textId="77777777" w:rsidR="009B463F" w:rsidRPr="00BE498A" w:rsidRDefault="00AA5D3D" w:rsidP="00DC7E6C">
            <w:pPr>
              <w:pStyle w:val="Normalnoindent"/>
              <w:jc w:val="left"/>
              <w:rPr>
                <w:lang w:val="en-US"/>
              </w:rPr>
            </w:pPr>
            <w:r w:rsidRPr="00BE498A">
              <w:rPr>
                <w:lang w:val="en-GB"/>
              </w:rPr>
              <w:t>ITU-T A.7</w:t>
            </w:r>
            <w:r w:rsidRPr="00BE498A">
              <w:rPr>
                <w:lang w:val="en-GB"/>
              </w:rPr>
              <w:t>建议书（</w:t>
            </w:r>
            <w:r w:rsidRPr="00BE498A">
              <w:rPr>
                <w:lang w:val="en-GB"/>
              </w:rPr>
              <w:t>2012</w:t>
            </w:r>
            <w:r w:rsidRPr="00BE498A">
              <w:rPr>
                <w:lang w:val="en-GB"/>
              </w:rPr>
              <w:t>年），</w:t>
            </w:r>
            <w:r w:rsidRPr="00BE498A">
              <w:rPr>
                <w:rStyle w:val="Italic0"/>
                <w:rFonts w:hint="eastAsia"/>
                <w:lang w:val="en-GB" w:eastAsia="zh-CN"/>
              </w:rPr>
              <w:t>焦点组：成立及工作程序</w:t>
            </w:r>
            <w:r w:rsidRPr="00BE498A">
              <w:rPr>
                <w:lang w:val="en-GB"/>
              </w:rPr>
              <w:t>。</w:t>
            </w:r>
          </w:p>
        </w:tc>
      </w:tr>
      <w:tr w:rsidR="009B463F" w:rsidRPr="00BE498A" w14:paraId="304F6BC2" w14:textId="77777777" w:rsidTr="00E65014">
        <w:tc>
          <w:tcPr>
            <w:tcW w:w="1028" w:type="pct"/>
          </w:tcPr>
          <w:p w14:paraId="7F00F7FA" w14:textId="77777777" w:rsidR="009B463F" w:rsidRPr="00BE498A" w:rsidRDefault="009B463F" w:rsidP="00F47153">
            <w:pPr>
              <w:pStyle w:val="Normalnoindent"/>
              <w:rPr>
                <w:lang w:val="en-GB"/>
              </w:rPr>
            </w:pPr>
            <w:r w:rsidRPr="00BE498A">
              <w:rPr>
                <w:lang w:val="en-GB"/>
              </w:rPr>
              <w:t>[ITU-T A.8]</w:t>
            </w:r>
          </w:p>
        </w:tc>
        <w:tc>
          <w:tcPr>
            <w:tcW w:w="3972" w:type="pct"/>
          </w:tcPr>
          <w:p w14:paraId="63362C54" w14:textId="77777777" w:rsidR="009B463F" w:rsidRPr="00BE498A" w:rsidRDefault="00AA5D3D" w:rsidP="00DC7E6C">
            <w:pPr>
              <w:pStyle w:val="Normalnoindent"/>
              <w:jc w:val="left"/>
              <w:rPr>
                <w:lang w:val="en-US" w:eastAsia="zh-CN"/>
              </w:rPr>
            </w:pPr>
            <w:r w:rsidRPr="00BE498A">
              <w:rPr>
                <w:lang w:val="en-GB" w:eastAsia="zh-CN"/>
              </w:rPr>
              <w:t>ITU-T A.8</w:t>
            </w:r>
            <w:r w:rsidRPr="00BE498A">
              <w:rPr>
                <w:lang w:val="en-GB" w:eastAsia="zh-CN"/>
              </w:rPr>
              <w:t>建议书（</w:t>
            </w:r>
            <w:r w:rsidRPr="00BE498A">
              <w:rPr>
                <w:lang w:val="en-GB" w:eastAsia="zh-CN"/>
              </w:rPr>
              <w:t>2008</w:t>
            </w:r>
            <w:r w:rsidRPr="00BE498A">
              <w:rPr>
                <w:lang w:val="en-GB" w:eastAsia="zh-CN"/>
              </w:rPr>
              <w:t>年），</w:t>
            </w:r>
            <w:r w:rsidRPr="00BE498A">
              <w:rPr>
                <w:rStyle w:val="Italic0"/>
                <w:lang w:val="en-GB" w:eastAsia="zh-CN"/>
              </w:rPr>
              <w:t>对新的和经修订的</w:t>
            </w:r>
            <w:r w:rsidRPr="00BE498A">
              <w:rPr>
                <w:rStyle w:val="Italic0"/>
                <w:lang w:val="en-GB" w:eastAsia="zh-CN"/>
              </w:rPr>
              <w:t>ITU-T</w:t>
            </w:r>
            <w:r w:rsidRPr="00BE498A">
              <w:rPr>
                <w:rStyle w:val="Italic0"/>
                <w:lang w:val="en-GB" w:eastAsia="zh-CN"/>
              </w:rPr>
              <w:t>建议书采用替代批准程序</w:t>
            </w:r>
            <w:r w:rsidRPr="00BE498A">
              <w:rPr>
                <w:lang w:val="en-GB" w:eastAsia="zh-CN"/>
              </w:rPr>
              <w:t>。</w:t>
            </w:r>
          </w:p>
        </w:tc>
      </w:tr>
    </w:tbl>
    <w:p w14:paraId="71E5B1C3" w14:textId="77777777" w:rsidR="00543776" w:rsidRPr="00BE498A" w:rsidRDefault="00543776" w:rsidP="009B463F">
      <w:pPr>
        <w:rPr>
          <w:lang w:val="en-GB" w:eastAsia="zh-CN"/>
        </w:rPr>
      </w:pPr>
    </w:p>
    <w:p w14:paraId="13E18033" w14:textId="77777777" w:rsidR="00543776" w:rsidRPr="00BE498A" w:rsidRDefault="00543776" w:rsidP="009B463F">
      <w:pPr>
        <w:rPr>
          <w:lang w:val="en-GB" w:eastAsia="zh-CN"/>
        </w:rPr>
      </w:pPr>
      <w:r w:rsidRPr="00BE498A">
        <w:rPr>
          <w:lang w:val="en-GB" w:eastAsia="zh-C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7669"/>
      </w:tblGrid>
      <w:tr w:rsidR="00543776" w:rsidRPr="00BD3D12" w14:paraId="56646BE4" w14:textId="77777777" w:rsidTr="00E65014">
        <w:tc>
          <w:tcPr>
            <w:tcW w:w="1022" w:type="pct"/>
          </w:tcPr>
          <w:p w14:paraId="4CFFEFD4" w14:textId="77777777" w:rsidR="00543776" w:rsidRPr="00BE498A" w:rsidRDefault="00543776" w:rsidP="00F47153">
            <w:pPr>
              <w:pStyle w:val="Normalnoindent"/>
              <w:rPr>
                <w:lang w:val="en-GB"/>
              </w:rPr>
            </w:pPr>
            <w:r w:rsidRPr="00BE498A">
              <w:rPr>
                <w:lang w:val="en-GB"/>
              </w:rPr>
              <w:lastRenderedPageBreak/>
              <w:t>[ITU-T A.23]</w:t>
            </w:r>
          </w:p>
        </w:tc>
        <w:tc>
          <w:tcPr>
            <w:tcW w:w="3978" w:type="pct"/>
          </w:tcPr>
          <w:p w14:paraId="11A086EA" w14:textId="77777777" w:rsidR="00543776" w:rsidRPr="00BE498A" w:rsidRDefault="007B252F" w:rsidP="00DC7E6C">
            <w:pPr>
              <w:pStyle w:val="Normalnoindent"/>
              <w:jc w:val="left"/>
              <w:rPr>
                <w:lang w:val="en-GB" w:eastAsia="zh-CN"/>
              </w:rPr>
            </w:pPr>
            <w:r w:rsidRPr="00BE498A">
              <w:rPr>
                <w:lang w:val="en-GB" w:eastAsia="zh-CN"/>
              </w:rPr>
              <w:t>ITU-T A.23</w:t>
            </w:r>
            <w:r w:rsidRPr="00BE498A">
              <w:rPr>
                <w:lang w:val="en-GB" w:eastAsia="zh-CN"/>
              </w:rPr>
              <w:t>建议书（</w:t>
            </w:r>
            <w:r w:rsidRPr="00BE498A">
              <w:rPr>
                <w:lang w:val="en-GB" w:eastAsia="zh-CN"/>
              </w:rPr>
              <w:t>2000</w:t>
            </w:r>
            <w:r w:rsidRPr="00BE498A">
              <w:rPr>
                <w:lang w:val="en-GB" w:eastAsia="zh-CN"/>
              </w:rPr>
              <w:t>年），</w:t>
            </w:r>
            <w:r w:rsidRPr="00BE498A">
              <w:rPr>
                <w:rStyle w:val="Italic0"/>
                <w:lang w:val="en-GB" w:eastAsia="zh-CN"/>
              </w:rPr>
              <w:t>与国际标准化组织（</w:t>
            </w:r>
            <w:r w:rsidRPr="00BE498A">
              <w:rPr>
                <w:rStyle w:val="Italic0"/>
                <w:lang w:val="en-GB" w:eastAsia="zh-CN"/>
              </w:rPr>
              <w:t>ISO</w:t>
            </w:r>
            <w:r w:rsidRPr="00BE498A">
              <w:rPr>
                <w:rStyle w:val="Italic0"/>
                <w:lang w:val="en-GB" w:eastAsia="zh-CN"/>
              </w:rPr>
              <w:t>）和国际电工委员会（</w:t>
            </w:r>
            <w:r w:rsidRPr="00BE498A">
              <w:rPr>
                <w:rStyle w:val="Italic0"/>
                <w:lang w:val="en-GB" w:eastAsia="zh-CN"/>
              </w:rPr>
              <w:t>IEC</w:t>
            </w:r>
            <w:r w:rsidRPr="00BE498A">
              <w:rPr>
                <w:rStyle w:val="Italic0"/>
                <w:lang w:val="en-GB" w:eastAsia="zh-CN"/>
              </w:rPr>
              <w:t>）就信息技术开展合作</w:t>
            </w:r>
            <w:r w:rsidRPr="00BE498A">
              <w:rPr>
                <w:lang w:val="en-GB" w:eastAsia="zh-CN"/>
              </w:rPr>
              <w:t>。</w:t>
            </w:r>
          </w:p>
        </w:tc>
      </w:tr>
      <w:tr w:rsidR="00543776" w:rsidRPr="00BD3D12" w14:paraId="098CC62F" w14:textId="77777777" w:rsidTr="00E65014">
        <w:tc>
          <w:tcPr>
            <w:tcW w:w="1022" w:type="pct"/>
          </w:tcPr>
          <w:p w14:paraId="658BDC19" w14:textId="77777777" w:rsidR="00543776" w:rsidRPr="00BE498A" w:rsidRDefault="00543776" w:rsidP="00F47153">
            <w:pPr>
              <w:pStyle w:val="Normalnoindent"/>
              <w:rPr>
                <w:lang w:val="en-GB"/>
              </w:rPr>
            </w:pPr>
            <w:r w:rsidRPr="00BE498A">
              <w:rPr>
                <w:lang w:val="en-GB"/>
              </w:rPr>
              <w:t>[ITU-T A.25]</w:t>
            </w:r>
          </w:p>
        </w:tc>
        <w:tc>
          <w:tcPr>
            <w:tcW w:w="3978" w:type="pct"/>
          </w:tcPr>
          <w:p w14:paraId="418795DB" w14:textId="77777777" w:rsidR="00543776" w:rsidRPr="00BE498A" w:rsidRDefault="007B252F" w:rsidP="00DC7E6C">
            <w:pPr>
              <w:pStyle w:val="Normalnoindent"/>
              <w:jc w:val="left"/>
              <w:rPr>
                <w:lang w:val="en-GB"/>
              </w:rPr>
            </w:pPr>
            <w:r w:rsidRPr="00BE498A">
              <w:rPr>
                <w:lang w:val="en-GB"/>
              </w:rPr>
              <w:t>ITU-T A.25</w:t>
            </w:r>
            <w:r w:rsidRPr="00BE498A">
              <w:rPr>
                <w:lang w:val="en-GB"/>
              </w:rPr>
              <w:t>建议书（</w:t>
            </w:r>
            <w:r w:rsidRPr="00BE498A">
              <w:rPr>
                <w:lang w:val="en-GB"/>
              </w:rPr>
              <w:t>2016</w:t>
            </w:r>
            <w:r w:rsidRPr="00BE498A">
              <w:rPr>
                <w:lang w:val="en-GB"/>
              </w:rPr>
              <w:t>年），</w:t>
            </w:r>
            <w:r w:rsidRPr="00BE498A">
              <w:rPr>
                <w:rStyle w:val="Italic0"/>
                <w:lang w:val="en-GB" w:eastAsia="zh-CN"/>
              </w:rPr>
              <w:t>在</w:t>
            </w:r>
            <w:r w:rsidRPr="00BE498A">
              <w:rPr>
                <w:rStyle w:val="Italic0"/>
                <w:lang w:val="en-GB" w:eastAsia="zh-CN"/>
              </w:rPr>
              <w:t>ITU-T</w:t>
            </w:r>
            <w:r w:rsidRPr="00BE498A">
              <w:rPr>
                <w:rStyle w:val="Italic0"/>
                <w:lang w:val="en-GB" w:eastAsia="zh-CN"/>
              </w:rPr>
              <w:t>和其他组织之间纳入文本的一般程序</w:t>
            </w:r>
            <w:r w:rsidRPr="00BE498A">
              <w:rPr>
                <w:lang w:val="en-GB"/>
              </w:rPr>
              <w:t>。</w:t>
            </w:r>
          </w:p>
        </w:tc>
      </w:tr>
      <w:tr w:rsidR="009B463F" w:rsidRPr="00BD3D12" w14:paraId="33F0E8EA" w14:textId="77777777" w:rsidTr="00E65014">
        <w:tc>
          <w:tcPr>
            <w:tcW w:w="1022" w:type="pct"/>
          </w:tcPr>
          <w:p w14:paraId="789BA175" w14:textId="77777777" w:rsidR="009B463F" w:rsidRPr="0028113A" w:rsidRDefault="009B463F" w:rsidP="00F47153">
            <w:pPr>
              <w:pStyle w:val="Normalnoindent"/>
              <w:rPr>
                <w:lang w:val="en-GB"/>
              </w:rPr>
            </w:pPr>
            <w:r w:rsidRPr="0028113A">
              <w:rPr>
                <w:lang w:val="en-GB"/>
              </w:rPr>
              <w:t>ITU-T A.Supp3]</w:t>
            </w:r>
          </w:p>
        </w:tc>
        <w:tc>
          <w:tcPr>
            <w:tcW w:w="3978" w:type="pct"/>
          </w:tcPr>
          <w:p w14:paraId="058E020A" w14:textId="77777777" w:rsidR="009B463F" w:rsidRPr="0028113A" w:rsidRDefault="007B252F" w:rsidP="00DC7E6C">
            <w:pPr>
              <w:pStyle w:val="Normalnoindent"/>
              <w:jc w:val="left"/>
              <w:rPr>
                <w:lang w:val="en-GB"/>
              </w:rPr>
            </w:pPr>
            <w:r w:rsidRPr="0028113A">
              <w:rPr>
                <w:lang w:val="en-GB"/>
              </w:rPr>
              <w:t>ITU-T A</w:t>
            </w:r>
            <w:r w:rsidRPr="0028113A">
              <w:rPr>
                <w:lang w:val="en-GB"/>
              </w:rPr>
              <w:t>系列建议书</w:t>
            </w:r>
            <w:r w:rsidRPr="0028113A">
              <w:rPr>
                <w:lang w:val="en-GB"/>
              </w:rPr>
              <w:t xml:space="preserve"> – </w:t>
            </w:r>
            <w:r w:rsidRPr="0028113A">
              <w:rPr>
                <w:lang w:val="en-GB"/>
              </w:rPr>
              <w:t>增补</w:t>
            </w:r>
            <w:r w:rsidRPr="0028113A">
              <w:rPr>
                <w:lang w:val="en-GB"/>
              </w:rPr>
              <w:t>3</w:t>
            </w:r>
            <w:r w:rsidRPr="0028113A">
              <w:rPr>
                <w:lang w:val="en-GB"/>
              </w:rPr>
              <w:t>（</w:t>
            </w:r>
            <w:r w:rsidRPr="0028113A">
              <w:rPr>
                <w:lang w:val="en-GB"/>
              </w:rPr>
              <w:t>2012</w:t>
            </w:r>
            <w:r w:rsidRPr="0028113A">
              <w:rPr>
                <w:lang w:val="en-GB"/>
              </w:rPr>
              <w:t>年），</w:t>
            </w:r>
            <w:r w:rsidRPr="0028113A">
              <w:rPr>
                <w:rStyle w:val="Italic0"/>
                <w:lang w:val="en-GB" w:eastAsia="zh-CN"/>
              </w:rPr>
              <w:t>IETF</w:t>
            </w:r>
            <w:r w:rsidRPr="0028113A">
              <w:rPr>
                <w:rStyle w:val="Italic0"/>
                <w:rFonts w:hint="eastAsia"/>
                <w:lang w:val="en-GB" w:eastAsia="zh-CN"/>
              </w:rPr>
              <w:t>和</w:t>
            </w:r>
            <w:r w:rsidRPr="0028113A">
              <w:rPr>
                <w:rStyle w:val="Italic0"/>
                <w:lang w:val="en-GB" w:eastAsia="zh-CN"/>
              </w:rPr>
              <w:t>ITU</w:t>
            </w:r>
            <w:r w:rsidRPr="0028113A">
              <w:rPr>
                <w:rStyle w:val="Italic0"/>
                <w:lang w:val="en-GB" w:eastAsia="zh-CN"/>
              </w:rPr>
              <w:noBreakHyphen/>
              <w:t>T</w:t>
            </w:r>
            <w:r w:rsidRPr="0028113A">
              <w:rPr>
                <w:rStyle w:val="Italic0"/>
                <w:lang w:val="en-GB" w:eastAsia="zh-CN"/>
              </w:rPr>
              <w:t>合作指导原则</w:t>
            </w:r>
            <w:r w:rsidRPr="0028113A">
              <w:rPr>
                <w:lang w:val="en-GB"/>
              </w:rPr>
              <w:t>。</w:t>
            </w:r>
          </w:p>
        </w:tc>
      </w:tr>
      <w:tr w:rsidR="009B463F" w:rsidRPr="0061075D" w14:paraId="188231CB" w14:textId="77777777" w:rsidTr="00E65014">
        <w:tc>
          <w:tcPr>
            <w:tcW w:w="1022" w:type="pct"/>
          </w:tcPr>
          <w:p w14:paraId="3C242416" w14:textId="77777777" w:rsidR="009B463F" w:rsidRPr="0028113A" w:rsidRDefault="009B463F" w:rsidP="00F47153">
            <w:pPr>
              <w:pStyle w:val="Normalnoindent"/>
              <w:rPr>
                <w:lang w:val="en-GB"/>
              </w:rPr>
            </w:pPr>
            <w:r w:rsidRPr="0028113A">
              <w:rPr>
                <w:lang w:val="en-GB"/>
              </w:rPr>
              <w:t>[Author's Guide]</w:t>
            </w:r>
          </w:p>
        </w:tc>
        <w:tc>
          <w:tcPr>
            <w:tcW w:w="3978" w:type="pct"/>
          </w:tcPr>
          <w:p w14:paraId="518939FB" w14:textId="77777777" w:rsidR="009B463F" w:rsidRPr="0028113A" w:rsidRDefault="007B252F" w:rsidP="00DC7E6C">
            <w:pPr>
              <w:pStyle w:val="Normalnoindent"/>
              <w:jc w:val="left"/>
              <w:rPr>
                <w:lang w:val="en-GB"/>
              </w:rPr>
            </w:pPr>
            <w:r w:rsidRPr="0028113A">
              <w:rPr>
                <w:rStyle w:val="Italic0"/>
                <w:lang w:val="en-GB" w:eastAsia="zh-CN"/>
              </w:rPr>
              <w:t>起草</w:t>
            </w:r>
            <w:r w:rsidRPr="0028113A">
              <w:rPr>
                <w:rStyle w:val="Italic0"/>
                <w:lang w:val="en-GB" w:eastAsia="zh-CN"/>
              </w:rPr>
              <w:t>ITU-T</w:t>
            </w:r>
            <w:r w:rsidRPr="0028113A">
              <w:rPr>
                <w:rStyle w:val="Italic0"/>
                <w:lang w:val="en-GB" w:eastAsia="zh-CN"/>
              </w:rPr>
              <w:t>建议书的作者指南</w:t>
            </w:r>
            <w:r w:rsidRPr="0028113A">
              <w:rPr>
                <w:rStyle w:val="Italic0"/>
                <w:rFonts w:hint="eastAsia"/>
                <w:lang w:val="en-GB" w:eastAsia="zh-CN"/>
              </w:rPr>
              <w:t>（</w:t>
            </w:r>
            <w:r w:rsidRPr="0028113A">
              <w:rPr>
                <w:rStyle w:val="Italic0"/>
                <w:lang w:val="en-GB" w:eastAsia="zh-CN"/>
              </w:rPr>
              <w:t>2016</w:t>
            </w:r>
            <w:r w:rsidRPr="0028113A">
              <w:rPr>
                <w:rStyle w:val="Italic0"/>
                <w:rFonts w:hint="eastAsia"/>
                <w:lang w:val="en-GB" w:eastAsia="zh-CN"/>
              </w:rPr>
              <w:t>年）</w:t>
            </w:r>
            <w:r w:rsidRPr="0028113A">
              <w:rPr>
                <w:lang w:val="en-GB" w:eastAsia="zh-CN"/>
              </w:rPr>
              <w:t>。</w:t>
            </w:r>
            <w:r w:rsidR="009B463F" w:rsidRPr="0028113A">
              <w:rPr>
                <w:lang w:val="en-GB" w:eastAsia="zh-CN"/>
              </w:rPr>
              <w:br/>
            </w:r>
            <w:r w:rsidR="009B463F" w:rsidRPr="0028113A">
              <w:rPr>
                <w:lang w:val="en-GB"/>
              </w:rPr>
              <w:t>&lt;</w:t>
            </w:r>
            <w:hyperlink r:id="rId310" w:history="1">
              <w:r w:rsidR="009B463F" w:rsidRPr="0028113A">
                <w:rPr>
                  <w:rStyle w:val="Hyperlink"/>
                  <w:rFonts w:asciiTheme="minorHAnsi" w:eastAsia="SimSun" w:hAnsiTheme="minorHAnsi" w:cstheme="minorHAnsi"/>
                  <w:lang w:val="en-GB"/>
                </w:rPr>
                <w:t>http://www.itu.int/ITU-T/go/authors-guide/</w:t>
              </w:r>
            </w:hyperlink>
            <w:r w:rsidR="009B463F" w:rsidRPr="0028113A">
              <w:rPr>
                <w:lang w:val="en-GB"/>
              </w:rPr>
              <w:t>&gt;</w:t>
            </w:r>
          </w:p>
        </w:tc>
      </w:tr>
      <w:tr w:rsidR="009B463F" w:rsidRPr="0061075D" w14:paraId="1202E755" w14:textId="77777777" w:rsidTr="00E65014">
        <w:tc>
          <w:tcPr>
            <w:tcW w:w="1022" w:type="pct"/>
          </w:tcPr>
          <w:p w14:paraId="55BD09E4" w14:textId="77777777" w:rsidR="009B463F" w:rsidRPr="0028113A" w:rsidRDefault="009B463F" w:rsidP="00F47153">
            <w:pPr>
              <w:pStyle w:val="Normalnoindent"/>
              <w:rPr>
                <w:lang w:val="en-GB"/>
              </w:rPr>
            </w:pPr>
            <w:r w:rsidRPr="0028113A">
              <w:rPr>
                <w:lang w:val="en-GB"/>
              </w:rPr>
              <w:t>[Patent policy]</w:t>
            </w:r>
          </w:p>
        </w:tc>
        <w:tc>
          <w:tcPr>
            <w:tcW w:w="3978" w:type="pct"/>
          </w:tcPr>
          <w:p w14:paraId="5031652A" w14:textId="77777777" w:rsidR="009B463F" w:rsidRPr="0028113A" w:rsidRDefault="007B252F" w:rsidP="00DC7E6C">
            <w:pPr>
              <w:pStyle w:val="Normalnoindent"/>
              <w:jc w:val="left"/>
              <w:rPr>
                <w:lang w:val="en-GB"/>
              </w:rPr>
            </w:pPr>
            <w:r w:rsidRPr="0028113A">
              <w:rPr>
                <w:rStyle w:val="Italic0"/>
                <w:lang w:val="en-GB" w:eastAsia="zh-CN"/>
              </w:rPr>
              <w:t>ITU-T/ITU-R/ISO/IEC</w:t>
            </w:r>
            <w:r w:rsidRPr="0028113A">
              <w:rPr>
                <w:rStyle w:val="Italic0"/>
                <w:lang w:val="en-GB" w:eastAsia="zh-CN"/>
              </w:rPr>
              <w:t>的共同专利政策</w:t>
            </w:r>
            <w:r w:rsidRPr="0028113A">
              <w:rPr>
                <w:lang w:val="en-GB"/>
              </w:rPr>
              <w:t>。</w:t>
            </w:r>
            <w:r w:rsidR="009B463F" w:rsidRPr="0028113A">
              <w:rPr>
                <w:lang w:val="en-GB"/>
              </w:rPr>
              <w:br/>
              <w:t>&lt;</w:t>
            </w:r>
            <w:hyperlink r:id="rId311" w:history="1">
              <w:r w:rsidR="009B463F" w:rsidRPr="0028113A">
                <w:rPr>
                  <w:rStyle w:val="Hyperlink"/>
                  <w:rFonts w:asciiTheme="minorHAnsi" w:eastAsia="SimSun" w:hAnsiTheme="minorHAnsi" w:cstheme="minorHAnsi"/>
                  <w:lang w:val="en-GB"/>
                </w:rPr>
                <w:t>http://www.itu.int/en/ITU-T/ipr</w:t>
              </w:r>
            </w:hyperlink>
            <w:r w:rsidR="009B463F" w:rsidRPr="0028113A">
              <w:rPr>
                <w:lang w:val="en-GB"/>
              </w:rPr>
              <w:t>&gt;</w:t>
            </w:r>
          </w:p>
        </w:tc>
      </w:tr>
      <w:tr w:rsidR="009B463F" w:rsidRPr="0061075D" w14:paraId="00AA00BB" w14:textId="77777777" w:rsidTr="00E65014">
        <w:tc>
          <w:tcPr>
            <w:tcW w:w="1022" w:type="pct"/>
          </w:tcPr>
          <w:p w14:paraId="14717103" w14:textId="77777777" w:rsidR="009B463F" w:rsidRPr="0028113A" w:rsidRDefault="009B463F" w:rsidP="00F47153">
            <w:pPr>
              <w:pStyle w:val="Normalnoindent"/>
              <w:rPr>
                <w:lang w:val="en-GB"/>
              </w:rPr>
            </w:pPr>
            <w:r w:rsidRPr="0028113A">
              <w:rPr>
                <w:lang w:val="en-GB"/>
              </w:rPr>
              <w:t>[WTSA Res. 1]</w:t>
            </w:r>
          </w:p>
        </w:tc>
        <w:tc>
          <w:tcPr>
            <w:tcW w:w="3978" w:type="pct"/>
          </w:tcPr>
          <w:p w14:paraId="5F093E5B" w14:textId="77777777" w:rsidR="009B463F" w:rsidRPr="0028113A" w:rsidRDefault="007B252F" w:rsidP="00DC7E6C">
            <w:pPr>
              <w:pStyle w:val="Normalnoindent"/>
              <w:jc w:val="left"/>
              <w:rPr>
                <w:lang w:val="en-GB"/>
              </w:rPr>
            </w:pPr>
            <w:r w:rsidRPr="0028113A">
              <w:rPr>
                <w:lang w:val="en-GB" w:eastAsia="zh-CN"/>
              </w:rPr>
              <w:t>世界电信标准化全会第</w:t>
            </w:r>
            <w:r w:rsidRPr="0028113A">
              <w:rPr>
                <w:lang w:val="en-GB" w:eastAsia="zh-CN"/>
              </w:rPr>
              <w:t>1</w:t>
            </w:r>
            <w:r w:rsidRPr="0028113A">
              <w:rPr>
                <w:lang w:val="en-GB" w:eastAsia="zh-CN"/>
              </w:rPr>
              <w:t>号决议（</w:t>
            </w:r>
            <w:r w:rsidRPr="0028113A">
              <w:rPr>
                <w:lang w:val="de-CH" w:eastAsia="zh-CN"/>
              </w:rPr>
              <w:t>2012</w:t>
            </w:r>
            <w:r w:rsidRPr="0028113A">
              <w:rPr>
                <w:lang w:val="en-GB" w:eastAsia="zh-CN"/>
              </w:rPr>
              <w:t>年，迪拜，修订版），</w:t>
            </w:r>
            <w:r w:rsidRPr="0028113A">
              <w:rPr>
                <w:rStyle w:val="Italic0"/>
                <w:lang w:val="en-GB" w:eastAsia="zh-CN"/>
              </w:rPr>
              <w:t>国际电联电信标准化部门的议事规则。</w:t>
            </w:r>
            <w:r w:rsidR="009B463F" w:rsidRPr="0028113A">
              <w:rPr>
                <w:lang w:val="en-GB" w:eastAsia="zh-CN"/>
              </w:rPr>
              <w:br/>
            </w:r>
            <w:r w:rsidR="009B463F" w:rsidRPr="0028113A">
              <w:rPr>
                <w:lang w:val="en-GB"/>
              </w:rPr>
              <w:t>&lt;</w:t>
            </w:r>
            <w:hyperlink r:id="rId312" w:history="1">
              <w:r w:rsidR="009B463F" w:rsidRPr="0028113A">
                <w:rPr>
                  <w:rStyle w:val="Hyperlink"/>
                  <w:rFonts w:asciiTheme="minorHAnsi" w:eastAsia="SimSun" w:hAnsiTheme="minorHAnsi" w:cstheme="minorHAnsi"/>
                  <w:lang w:val="en-GB"/>
                </w:rPr>
                <w:t>http://www.itu.int/pub/T-RES-T.1-2012</w:t>
              </w:r>
            </w:hyperlink>
            <w:r w:rsidR="009B463F" w:rsidRPr="0028113A">
              <w:rPr>
                <w:lang w:val="en-GB"/>
              </w:rPr>
              <w:t>&gt;</w:t>
            </w:r>
          </w:p>
        </w:tc>
      </w:tr>
      <w:tr w:rsidR="009B463F" w:rsidRPr="00BE498A" w14:paraId="77AFEFB6" w14:textId="77777777" w:rsidTr="00E65014">
        <w:tc>
          <w:tcPr>
            <w:tcW w:w="1022" w:type="pct"/>
          </w:tcPr>
          <w:p w14:paraId="14EAA6FB" w14:textId="77777777" w:rsidR="009B463F" w:rsidRPr="0028113A" w:rsidRDefault="009B463F" w:rsidP="00F47153">
            <w:pPr>
              <w:pStyle w:val="Normalnoindent"/>
              <w:rPr>
                <w:lang w:val="en-GB"/>
              </w:rPr>
            </w:pPr>
            <w:r w:rsidRPr="0028113A">
              <w:rPr>
                <w:lang w:val="en-GB"/>
              </w:rPr>
              <w:t>[WTSA Res. 18]</w:t>
            </w:r>
          </w:p>
        </w:tc>
        <w:tc>
          <w:tcPr>
            <w:tcW w:w="3978" w:type="pct"/>
          </w:tcPr>
          <w:p w14:paraId="0914A2A3" w14:textId="77777777" w:rsidR="009B463F" w:rsidRPr="0028113A" w:rsidRDefault="007B252F" w:rsidP="00DC7E6C">
            <w:pPr>
              <w:pStyle w:val="Normalnoindent"/>
              <w:jc w:val="left"/>
              <w:rPr>
                <w:lang w:val="en-GB"/>
              </w:rPr>
            </w:pPr>
            <w:r w:rsidRPr="0028113A">
              <w:rPr>
                <w:lang w:val="en-GB" w:eastAsia="zh-CN"/>
              </w:rPr>
              <w:t>世界电信标准化全会第</w:t>
            </w:r>
            <w:r w:rsidRPr="0028113A">
              <w:rPr>
                <w:lang w:val="en-GB" w:eastAsia="zh-CN"/>
              </w:rPr>
              <w:t>18</w:t>
            </w:r>
            <w:r w:rsidRPr="0028113A">
              <w:rPr>
                <w:lang w:val="en-GB" w:eastAsia="zh-CN"/>
              </w:rPr>
              <w:t>号决议（</w:t>
            </w:r>
            <w:r w:rsidRPr="0028113A">
              <w:rPr>
                <w:lang w:val="de-CH" w:eastAsia="zh-CN"/>
              </w:rPr>
              <w:t>2012</w:t>
            </w:r>
            <w:r w:rsidRPr="0028113A">
              <w:rPr>
                <w:lang w:val="en-GB" w:eastAsia="zh-CN"/>
              </w:rPr>
              <w:t>年，迪拜，修订版），</w:t>
            </w:r>
            <w:r w:rsidRPr="0028113A">
              <w:rPr>
                <w:rStyle w:val="Italic0"/>
                <w:rFonts w:hint="eastAsia"/>
                <w:lang w:val="en-GB" w:eastAsia="zh-CN"/>
              </w:rPr>
              <w:t>国际电联无线电通信部门和国际电联电信标准化部门之间分工与协调的原则和程序。</w:t>
            </w:r>
            <w:r w:rsidR="009B463F" w:rsidRPr="0028113A">
              <w:rPr>
                <w:lang w:val="en-GB" w:eastAsia="zh-CN"/>
              </w:rPr>
              <w:br/>
            </w:r>
            <w:r w:rsidR="009B463F" w:rsidRPr="0028113A">
              <w:rPr>
                <w:lang w:val="en-GB"/>
              </w:rPr>
              <w:t>&lt;</w:t>
            </w:r>
            <w:hyperlink r:id="rId313" w:history="1">
              <w:r w:rsidR="009B463F" w:rsidRPr="0028113A">
                <w:rPr>
                  <w:rStyle w:val="Hyperlink"/>
                  <w:rFonts w:asciiTheme="minorHAnsi" w:eastAsia="SimSun" w:hAnsiTheme="minorHAnsi" w:cstheme="minorHAnsi"/>
                  <w:lang w:val="en-GB"/>
                </w:rPr>
                <w:t>http://www.itu.int/pub/T-RES-T.18-2012</w:t>
              </w:r>
            </w:hyperlink>
            <w:r w:rsidR="009B463F" w:rsidRPr="0028113A">
              <w:rPr>
                <w:lang w:val="en-GB"/>
              </w:rPr>
              <w:t>&gt;</w:t>
            </w:r>
          </w:p>
        </w:tc>
      </w:tr>
    </w:tbl>
    <w:p w14:paraId="338C0CEC" w14:textId="77777777" w:rsidR="007B252F" w:rsidRPr="002B04C3" w:rsidRDefault="007B252F" w:rsidP="007B252F">
      <w:pPr>
        <w:pStyle w:val="Heading1"/>
        <w:spacing w:line="340" w:lineRule="exact"/>
        <w:rPr>
          <w:rFonts w:cstheme="minorBidi"/>
          <w:lang w:eastAsia="zh-CN"/>
        </w:rPr>
      </w:pPr>
      <w:r w:rsidRPr="002B04C3">
        <w:rPr>
          <w:lang w:eastAsia="zh-CN"/>
        </w:rPr>
        <w:t>3</w:t>
      </w:r>
      <w:r w:rsidRPr="002B04C3">
        <w:rPr>
          <w:lang w:eastAsia="zh-CN"/>
        </w:rPr>
        <w:tab/>
      </w:r>
      <w:r w:rsidRPr="002B04C3">
        <w:rPr>
          <w:rFonts w:cs="SimSun" w:hint="eastAsia"/>
          <w:lang w:eastAsia="zh-CN"/>
        </w:rPr>
        <w:t>定义</w:t>
      </w:r>
    </w:p>
    <w:p w14:paraId="1ED875E7" w14:textId="77777777" w:rsidR="007B252F" w:rsidRPr="002B04C3" w:rsidRDefault="007B252F" w:rsidP="007B252F">
      <w:pPr>
        <w:pStyle w:val="Heading2"/>
        <w:spacing w:line="340" w:lineRule="exact"/>
        <w:rPr>
          <w:rFonts w:cstheme="minorBidi"/>
          <w:lang w:eastAsia="zh-CN"/>
        </w:rPr>
      </w:pPr>
      <w:r w:rsidRPr="002B04C3">
        <w:rPr>
          <w:lang w:eastAsia="zh-CN"/>
        </w:rPr>
        <w:t>3.1</w:t>
      </w:r>
      <w:r w:rsidRPr="002B04C3">
        <w:rPr>
          <w:lang w:eastAsia="zh-CN"/>
        </w:rPr>
        <w:tab/>
      </w:r>
      <w:r w:rsidRPr="002B04C3">
        <w:rPr>
          <w:rFonts w:cs="SimSun" w:hint="eastAsia"/>
          <w:lang w:val="en-US" w:eastAsia="zh-CN"/>
        </w:rPr>
        <w:t>他方定义的术语</w:t>
      </w:r>
    </w:p>
    <w:p w14:paraId="712FF349" w14:textId="77777777" w:rsidR="007B252F" w:rsidRPr="002B04C3" w:rsidRDefault="007B252F" w:rsidP="007B252F">
      <w:pPr>
        <w:spacing w:line="340" w:lineRule="exact"/>
        <w:ind w:firstLineChars="200" w:firstLine="440"/>
        <w:rPr>
          <w:rFonts w:cstheme="minorBidi"/>
          <w:lang w:eastAsia="zh-CN"/>
        </w:rPr>
      </w:pPr>
      <w:r w:rsidRPr="002B04C3">
        <w:rPr>
          <w:rFonts w:cs="SimSun" w:hint="eastAsia"/>
          <w:lang w:eastAsia="zh-CN"/>
        </w:rPr>
        <w:t>本增补采用了以下他方定义的术语：</w:t>
      </w:r>
    </w:p>
    <w:p w14:paraId="57952597" w14:textId="77777777" w:rsidR="007B252F" w:rsidRPr="002B04C3" w:rsidRDefault="007B252F" w:rsidP="00044956">
      <w:pPr>
        <w:pStyle w:val="Normalnoindent"/>
        <w:rPr>
          <w:lang w:eastAsia="zh-CN"/>
        </w:rPr>
      </w:pPr>
      <w:r w:rsidRPr="002B04C3">
        <w:rPr>
          <w:b/>
          <w:bCs/>
          <w:lang w:eastAsia="zh-CN"/>
        </w:rPr>
        <w:t>3.1.1</w:t>
      </w:r>
      <w:r w:rsidRPr="002B04C3">
        <w:rPr>
          <w:b/>
          <w:bCs/>
          <w:lang w:eastAsia="zh-CN"/>
        </w:rPr>
        <w:tab/>
      </w:r>
      <w:r w:rsidRPr="002B04C3">
        <w:rPr>
          <w:rFonts w:cs="SimSun" w:hint="eastAsia"/>
          <w:b/>
          <w:bCs/>
          <w:lang w:eastAsia="zh-CN"/>
        </w:rPr>
        <w:t>修正</w:t>
      </w:r>
      <w:r w:rsidRPr="002B04C3">
        <w:rPr>
          <w:lang w:eastAsia="zh-CN"/>
        </w:rPr>
        <w:t>[ITU-T A.1]</w:t>
      </w:r>
      <w:r w:rsidRPr="002B04C3">
        <w:rPr>
          <w:rFonts w:hint="eastAsia"/>
          <w:lang w:eastAsia="zh-CN"/>
        </w:rPr>
        <w:t>：</w:t>
      </w:r>
      <w:r w:rsidRPr="002B04C3">
        <w:rPr>
          <w:rFonts w:cs="SimSun" w:hint="eastAsia"/>
          <w:lang w:eastAsia="zh-CN"/>
        </w:rPr>
        <w:t>建议书的修正包含对已出版的</w:t>
      </w:r>
      <w:r w:rsidRPr="002B04C3">
        <w:rPr>
          <w:lang w:eastAsia="zh-CN"/>
        </w:rPr>
        <w:t>ITU-T</w:t>
      </w:r>
      <w:r w:rsidRPr="002B04C3">
        <w:rPr>
          <w:rFonts w:cs="SimSun" w:hint="eastAsia"/>
          <w:lang w:eastAsia="zh-CN"/>
        </w:rPr>
        <w:t>建议书的修改或增补。</w:t>
      </w:r>
      <w:r w:rsidRPr="002B04C3">
        <w:rPr>
          <w:lang w:eastAsia="zh-CN"/>
        </w:rPr>
        <w:t xml:space="preserve"> </w:t>
      </w:r>
    </w:p>
    <w:p w14:paraId="0FCFE541" w14:textId="77777777" w:rsidR="007B252F" w:rsidRPr="002B04C3" w:rsidRDefault="007B252F" w:rsidP="007B252F">
      <w:pPr>
        <w:pStyle w:val="Note"/>
        <w:spacing w:line="340" w:lineRule="exact"/>
        <w:rPr>
          <w:rFonts w:cstheme="minorBidi"/>
          <w:lang w:eastAsia="zh-CN"/>
        </w:rPr>
      </w:pPr>
      <w:r w:rsidRPr="002B04C3">
        <w:rPr>
          <w:rFonts w:cs="SimSun" w:hint="eastAsia"/>
          <w:lang w:val="en-US" w:eastAsia="zh-CN"/>
        </w:rPr>
        <w:t>注</w:t>
      </w:r>
      <w:r w:rsidRPr="002B04C3">
        <w:rPr>
          <w:lang w:eastAsia="zh-CN"/>
        </w:rPr>
        <w:t xml:space="preserve"> </w:t>
      </w:r>
      <w:r w:rsidRPr="002B04C3">
        <w:rPr>
          <w:lang w:val="en-US" w:eastAsia="zh-CN"/>
        </w:rPr>
        <w:t xml:space="preserve">– </w:t>
      </w:r>
      <w:r w:rsidRPr="002B04C3">
        <w:rPr>
          <w:rFonts w:cs="SimSun" w:hint="eastAsia"/>
          <w:lang w:eastAsia="zh-CN"/>
        </w:rPr>
        <w:t>修正由</w:t>
      </w:r>
      <w:r w:rsidRPr="002B04C3">
        <w:rPr>
          <w:lang w:eastAsia="zh-CN"/>
        </w:rPr>
        <w:t>ITU-T</w:t>
      </w:r>
      <w:r w:rsidRPr="002B04C3">
        <w:rPr>
          <w:rFonts w:cs="SimSun" w:hint="eastAsia"/>
          <w:lang w:eastAsia="zh-CN"/>
        </w:rPr>
        <w:t>以一份单独文件的方式出版，主要包括修改或增补。如果修正形成建议书不可或缺的一部分，则其批准程序与建议书的批准程序相同；否则，经研究组同意即可。</w:t>
      </w:r>
    </w:p>
    <w:p w14:paraId="359AA875" w14:textId="77777777" w:rsidR="007B252F" w:rsidRPr="002B04C3" w:rsidRDefault="007B252F" w:rsidP="00044956">
      <w:pPr>
        <w:pStyle w:val="Normalnoindent"/>
        <w:rPr>
          <w:rFonts w:eastAsia="Times New Roman" w:cstheme="minorBidi"/>
          <w:lang w:val="en-US" w:eastAsia="zh-CN"/>
        </w:rPr>
      </w:pPr>
      <w:r w:rsidRPr="002B04C3">
        <w:rPr>
          <w:b/>
          <w:bCs/>
          <w:lang w:eastAsia="zh-CN"/>
        </w:rPr>
        <w:t>3.1.2</w:t>
      </w:r>
      <w:r w:rsidRPr="002B04C3">
        <w:rPr>
          <w:b/>
          <w:bCs/>
          <w:lang w:eastAsia="zh-CN"/>
        </w:rPr>
        <w:tab/>
      </w:r>
      <w:r w:rsidRPr="002B04C3">
        <w:rPr>
          <w:rFonts w:cs="SimSun" w:hint="eastAsia"/>
          <w:b/>
          <w:bCs/>
          <w:lang w:eastAsia="zh-CN"/>
        </w:rPr>
        <w:t>课题</w:t>
      </w:r>
      <w:r w:rsidRPr="002B04C3">
        <w:rPr>
          <w:lang w:eastAsia="zh-CN"/>
        </w:rPr>
        <w:t>[WTSA Res. 1]</w:t>
      </w:r>
      <w:r w:rsidRPr="002B04C3">
        <w:rPr>
          <w:rFonts w:hint="eastAsia"/>
          <w:lang w:eastAsia="zh-CN"/>
        </w:rPr>
        <w:t>：</w:t>
      </w:r>
      <w:r w:rsidRPr="002B04C3">
        <w:rPr>
          <w:rFonts w:cs="SimSun" w:hint="eastAsia"/>
          <w:lang w:val="en-US" w:eastAsia="zh-CN"/>
        </w:rPr>
        <w:t>对一研究工作范围的描述，</w:t>
      </w:r>
      <w:r w:rsidRPr="002B04C3">
        <w:rPr>
          <w:rFonts w:hint="eastAsia"/>
          <w:lang w:val="en-US" w:eastAsia="zh-CN"/>
        </w:rPr>
        <w:t>通常</w:t>
      </w:r>
      <w:r w:rsidRPr="002B04C3">
        <w:rPr>
          <w:rFonts w:cs="SimSun" w:hint="eastAsia"/>
          <w:lang w:val="en-US" w:eastAsia="zh-CN"/>
        </w:rPr>
        <w:t>会形成一份或多份新的或经修订的建议书。</w:t>
      </w:r>
    </w:p>
    <w:p w14:paraId="093D730A" w14:textId="77777777" w:rsidR="007B252F" w:rsidRPr="002B04C3" w:rsidRDefault="007B252F">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1572F4A4" w14:textId="77777777" w:rsidR="007B252F" w:rsidRPr="002B04C3" w:rsidRDefault="007B252F" w:rsidP="00044956">
      <w:pPr>
        <w:pStyle w:val="Normalnoindent"/>
        <w:rPr>
          <w:rFonts w:cstheme="minorBidi"/>
          <w:lang w:eastAsia="zh-CN"/>
        </w:rPr>
      </w:pPr>
      <w:r w:rsidRPr="002B04C3">
        <w:rPr>
          <w:b/>
          <w:bCs/>
          <w:lang w:eastAsia="zh-CN"/>
        </w:rPr>
        <w:lastRenderedPageBreak/>
        <w:t>3.1.3</w:t>
      </w:r>
      <w:r w:rsidRPr="002B04C3">
        <w:rPr>
          <w:b/>
          <w:bCs/>
          <w:lang w:eastAsia="zh-CN"/>
        </w:rPr>
        <w:tab/>
      </w:r>
      <w:r w:rsidRPr="002B04C3">
        <w:rPr>
          <w:rFonts w:cs="SimSun" w:hint="eastAsia"/>
          <w:b/>
          <w:bCs/>
          <w:lang w:eastAsia="zh-CN"/>
        </w:rPr>
        <w:t>增补</w:t>
      </w:r>
      <w:r w:rsidRPr="002B04C3">
        <w:rPr>
          <w:lang w:eastAsia="zh-CN"/>
        </w:rPr>
        <w:t>[ITU-T A.1]</w:t>
      </w:r>
      <w:r w:rsidRPr="002B04C3">
        <w:rPr>
          <w:rFonts w:hint="eastAsia"/>
          <w:lang w:eastAsia="zh-CN"/>
        </w:rPr>
        <w:t>：</w:t>
      </w:r>
      <w:r w:rsidRPr="002B04C3">
        <w:rPr>
          <w:rFonts w:cs="SimSun" w:hint="eastAsia"/>
          <w:lang w:eastAsia="zh-CN"/>
        </w:rPr>
        <w:t>包含对一份或多份建议书的主题进行补充或与之相关的内容，但对建议书的完整性或理解和实施并非必不可少的文件。</w:t>
      </w:r>
    </w:p>
    <w:p w14:paraId="761FFF48" w14:textId="54040D50" w:rsidR="007B252F" w:rsidRPr="002B04C3" w:rsidRDefault="007B252F" w:rsidP="007B252F">
      <w:pPr>
        <w:pStyle w:val="Note"/>
        <w:spacing w:line="340" w:lineRule="exact"/>
        <w:rPr>
          <w:rFonts w:cstheme="minorBidi"/>
          <w:lang w:eastAsia="zh-CN"/>
        </w:rPr>
      </w:pPr>
      <w:r w:rsidRPr="002B04C3">
        <w:rPr>
          <w:rFonts w:cs="SimSun" w:hint="eastAsia"/>
          <w:lang w:eastAsia="zh-CN"/>
        </w:rPr>
        <w:t>注</w:t>
      </w:r>
      <w:r w:rsidR="002314FA">
        <w:rPr>
          <w:rFonts w:cs="SimSun" w:hint="eastAsia"/>
          <w:lang w:eastAsia="zh-CN"/>
        </w:rPr>
        <w:t xml:space="preserve"> </w:t>
      </w:r>
      <w:r w:rsidRPr="002B04C3">
        <w:rPr>
          <w:lang w:eastAsia="zh-CN"/>
        </w:rPr>
        <w:t>– ITU-T A.13</w:t>
      </w:r>
      <w:r w:rsidRPr="002B04C3">
        <w:rPr>
          <w:rFonts w:cs="SimSun" w:hint="eastAsia"/>
          <w:lang w:eastAsia="zh-CN"/>
        </w:rPr>
        <w:t>建议书涉及</w:t>
      </w:r>
      <w:r w:rsidRPr="002B04C3">
        <w:rPr>
          <w:lang w:eastAsia="zh-CN"/>
        </w:rPr>
        <w:t>ITU-T</w:t>
      </w:r>
      <w:r w:rsidRPr="002B04C3">
        <w:rPr>
          <w:rFonts w:cs="SimSun" w:hint="eastAsia"/>
          <w:lang w:eastAsia="zh-CN"/>
        </w:rPr>
        <w:t>建议书增补的问题。</w:t>
      </w:r>
    </w:p>
    <w:p w14:paraId="449166D7" w14:textId="77777777" w:rsidR="007B252F" w:rsidRPr="002B04C3" w:rsidRDefault="007B252F" w:rsidP="007B252F">
      <w:pPr>
        <w:pStyle w:val="Heading2"/>
        <w:spacing w:line="340" w:lineRule="exact"/>
        <w:rPr>
          <w:rFonts w:cstheme="minorBidi"/>
          <w:lang w:eastAsia="zh-CN"/>
        </w:rPr>
      </w:pPr>
      <w:r w:rsidRPr="002B04C3">
        <w:rPr>
          <w:lang w:eastAsia="zh-CN"/>
        </w:rPr>
        <w:t>3.2</w:t>
      </w:r>
      <w:r w:rsidRPr="002B04C3">
        <w:rPr>
          <w:lang w:eastAsia="zh-CN"/>
        </w:rPr>
        <w:tab/>
      </w:r>
      <w:r w:rsidRPr="002B04C3">
        <w:rPr>
          <w:rFonts w:cs="SimSun" w:hint="eastAsia"/>
          <w:lang w:eastAsia="zh-CN"/>
        </w:rPr>
        <w:t>在本增补中定义的术语</w:t>
      </w:r>
    </w:p>
    <w:p w14:paraId="19231F59" w14:textId="77777777" w:rsidR="007B252F" w:rsidRPr="002B04C3" w:rsidRDefault="007B252F" w:rsidP="007B252F">
      <w:pPr>
        <w:keepNext/>
        <w:spacing w:line="340" w:lineRule="exact"/>
        <w:ind w:firstLineChars="200" w:firstLine="440"/>
        <w:rPr>
          <w:rFonts w:cstheme="minorBidi"/>
          <w:lang w:eastAsia="zh-CN"/>
        </w:rPr>
      </w:pPr>
      <w:r w:rsidRPr="002B04C3">
        <w:rPr>
          <w:rFonts w:cs="SimSun" w:hint="eastAsia"/>
          <w:lang w:eastAsia="zh-CN"/>
        </w:rPr>
        <w:t>本增补定义了以下术语：</w:t>
      </w:r>
    </w:p>
    <w:p w14:paraId="7376599E" w14:textId="77777777" w:rsidR="007B252F" w:rsidRPr="002B04C3" w:rsidRDefault="007B252F" w:rsidP="00044956">
      <w:pPr>
        <w:pStyle w:val="Normalnoindent"/>
        <w:rPr>
          <w:rFonts w:cstheme="minorBidi"/>
          <w:lang w:eastAsia="zh-CN"/>
        </w:rPr>
      </w:pPr>
      <w:r w:rsidRPr="002B04C3">
        <w:rPr>
          <w:b/>
          <w:bCs/>
          <w:lang w:eastAsia="zh-CN"/>
        </w:rPr>
        <w:t>3.2.1</w:t>
      </w:r>
      <w:r w:rsidRPr="002B04C3">
        <w:rPr>
          <w:b/>
          <w:bCs/>
          <w:lang w:eastAsia="zh-CN"/>
        </w:rPr>
        <w:tab/>
      </w:r>
      <w:r w:rsidRPr="002B04C3">
        <w:rPr>
          <w:rFonts w:cs="SimSun" w:hint="eastAsia"/>
          <w:b/>
          <w:bCs/>
          <w:lang w:eastAsia="zh-CN"/>
        </w:rPr>
        <w:t>协同工作</w:t>
      </w:r>
      <w:r w:rsidRPr="002B04C3">
        <w:rPr>
          <w:rFonts w:hint="eastAsia"/>
          <w:lang w:eastAsia="zh-CN"/>
        </w:rPr>
        <w:t>：</w:t>
      </w:r>
      <w:r w:rsidRPr="002B04C3">
        <w:rPr>
          <w:rFonts w:cs="SimSun" w:hint="eastAsia"/>
          <w:lang w:eastAsia="zh-CN"/>
        </w:rPr>
        <w:t>一个</w:t>
      </w:r>
      <w:r w:rsidRPr="002B04C3">
        <w:rPr>
          <w:lang w:eastAsia="zh-CN"/>
        </w:rPr>
        <w:t>ITU-T</w:t>
      </w:r>
      <w:r w:rsidRPr="002B04C3">
        <w:rPr>
          <w:rFonts w:cs="SimSun" w:hint="eastAsia"/>
          <w:lang w:eastAsia="zh-CN"/>
        </w:rPr>
        <w:t>课题组和一个组织中的一个工作组（或多个</w:t>
      </w:r>
      <w:r w:rsidRPr="002B04C3">
        <w:rPr>
          <w:rFonts w:cs="SimSun"/>
          <w:lang w:eastAsia="zh-CN"/>
        </w:rPr>
        <w:t>组织中的多个组</w:t>
      </w:r>
      <w:r w:rsidRPr="002B04C3">
        <w:rPr>
          <w:rFonts w:cs="SimSun" w:hint="eastAsia"/>
          <w:lang w:eastAsia="zh-CN"/>
        </w:rPr>
        <w:t>）之间为了通过紧密联系、在共同文件的情况下通过同步批准形成一个或多个共同（或者技术上一致）文件的一种合作模式</w:t>
      </w:r>
      <w:r w:rsidRPr="002B04C3">
        <w:rPr>
          <w:lang w:eastAsia="zh-CN"/>
        </w:rPr>
        <w:t>（</w:t>
      </w:r>
      <w:r w:rsidRPr="002B04C3">
        <w:rPr>
          <w:rFonts w:cs="SimSun" w:hint="eastAsia"/>
          <w:lang w:eastAsia="zh-CN"/>
        </w:rPr>
        <w:t>见附录</w:t>
      </w:r>
      <w:r w:rsidRPr="002B04C3">
        <w:rPr>
          <w:lang w:eastAsia="zh-CN"/>
        </w:rPr>
        <w:t>II</w:t>
      </w:r>
      <w:r w:rsidRPr="002B04C3">
        <w:rPr>
          <w:lang w:eastAsia="zh-CN"/>
        </w:rPr>
        <w:t>）</w:t>
      </w:r>
      <w:r w:rsidRPr="002B04C3">
        <w:rPr>
          <w:rFonts w:cs="SimSun" w:hint="eastAsia"/>
          <w:lang w:eastAsia="zh-CN"/>
        </w:rPr>
        <w:t>。</w:t>
      </w:r>
    </w:p>
    <w:p w14:paraId="1E58FCC2" w14:textId="77777777" w:rsidR="007B252F" w:rsidRPr="002B04C3" w:rsidRDefault="007B252F" w:rsidP="00044956">
      <w:pPr>
        <w:pStyle w:val="Normalnoindent"/>
        <w:rPr>
          <w:rFonts w:cstheme="minorBidi"/>
          <w:lang w:eastAsia="zh-CN"/>
        </w:rPr>
      </w:pPr>
      <w:r w:rsidRPr="002B04C3">
        <w:rPr>
          <w:b/>
          <w:bCs/>
          <w:lang w:eastAsia="zh-CN"/>
        </w:rPr>
        <w:t>3.2.2</w:t>
      </w:r>
      <w:r w:rsidRPr="002B04C3">
        <w:rPr>
          <w:rFonts w:cstheme="minorBidi"/>
          <w:lang w:eastAsia="zh-CN"/>
        </w:rPr>
        <w:tab/>
      </w:r>
      <w:r w:rsidRPr="002B04C3">
        <w:rPr>
          <w:rFonts w:cs="SimSun" w:hint="eastAsia"/>
          <w:b/>
          <w:bCs/>
          <w:lang w:eastAsia="zh-CN"/>
        </w:rPr>
        <w:t>共同文件</w:t>
      </w:r>
      <w:r w:rsidRPr="002B04C3">
        <w:rPr>
          <w:rFonts w:hint="eastAsia"/>
          <w:lang w:eastAsia="zh-CN"/>
        </w:rPr>
        <w:t>：</w:t>
      </w:r>
      <w:r w:rsidRPr="002B04C3">
        <w:rPr>
          <w:rFonts w:cs="SimSun" w:hint="eastAsia"/>
          <w:lang w:eastAsia="zh-CN"/>
        </w:rPr>
        <w:t>由一个</w:t>
      </w:r>
      <w:r w:rsidRPr="002B04C3">
        <w:rPr>
          <w:lang w:eastAsia="zh-CN"/>
        </w:rPr>
        <w:t>ITU-T</w:t>
      </w:r>
      <w:r w:rsidRPr="002B04C3">
        <w:rPr>
          <w:rFonts w:hint="eastAsia"/>
          <w:lang w:val="en-US" w:eastAsia="zh-CN"/>
        </w:rPr>
        <w:t>课题组</w:t>
      </w:r>
      <w:r w:rsidRPr="002B04C3">
        <w:rPr>
          <w:rFonts w:cs="SimSun" w:hint="eastAsia"/>
          <w:lang w:eastAsia="zh-CN"/>
        </w:rPr>
        <w:t>和一个组织中的一个工作组（或多个</w:t>
      </w:r>
      <w:r w:rsidRPr="002B04C3">
        <w:rPr>
          <w:rFonts w:cs="SimSun"/>
          <w:lang w:eastAsia="zh-CN"/>
        </w:rPr>
        <w:t>组织中的多个组</w:t>
      </w:r>
      <w:r w:rsidRPr="002B04C3">
        <w:rPr>
          <w:rFonts w:cs="SimSun" w:hint="eastAsia"/>
          <w:lang w:eastAsia="zh-CN"/>
        </w:rPr>
        <w:t>）联合编写的一个文件。</w:t>
      </w:r>
    </w:p>
    <w:p w14:paraId="56E569C7" w14:textId="77777777" w:rsidR="007B252F" w:rsidRPr="002B04C3" w:rsidRDefault="007B252F" w:rsidP="007B252F">
      <w:pPr>
        <w:pStyle w:val="Note"/>
        <w:spacing w:line="340" w:lineRule="exact"/>
        <w:rPr>
          <w:rFonts w:cstheme="minorBidi"/>
          <w:lang w:eastAsia="zh-CN"/>
        </w:rPr>
      </w:pPr>
      <w:r w:rsidRPr="002B04C3">
        <w:rPr>
          <w:rFonts w:cs="SimSun" w:hint="eastAsia"/>
          <w:lang w:eastAsia="zh-CN"/>
        </w:rPr>
        <w:t>注</w:t>
      </w:r>
      <w:r w:rsidRPr="002B04C3">
        <w:rPr>
          <w:rFonts w:cs="SimSun" w:hint="eastAsia"/>
          <w:lang w:eastAsia="zh-CN"/>
        </w:rPr>
        <w:t xml:space="preserve"> </w:t>
      </w:r>
      <w:r w:rsidRPr="002B04C3">
        <w:rPr>
          <w:lang w:eastAsia="zh-CN"/>
        </w:rPr>
        <w:t xml:space="preserve">– </w:t>
      </w:r>
      <w:r w:rsidRPr="002B04C3">
        <w:rPr>
          <w:rFonts w:cs="SimSun" w:hint="eastAsia"/>
          <w:lang w:eastAsia="zh-CN"/>
        </w:rPr>
        <w:t>一个唯一文件是由一个</w:t>
      </w:r>
      <w:r w:rsidRPr="002B04C3">
        <w:rPr>
          <w:lang w:eastAsia="zh-CN"/>
        </w:rPr>
        <w:t>ITU-T</w:t>
      </w:r>
      <w:r w:rsidRPr="002B04C3">
        <w:rPr>
          <w:rFonts w:cs="SimSun" w:hint="eastAsia"/>
          <w:lang w:eastAsia="zh-CN"/>
        </w:rPr>
        <w:t>课题组和一个（或</w:t>
      </w:r>
      <w:r w:rsidRPr="002B04C3">
        <w:rPr>
          <w:rFonts w:cs="SimSun"/>
          <w:lang w:eastAsia="zh-CN"/>
        </w:rPr>
        <w:t>多个</w:t>
      </w:r>
      <w:r w:rsidRPr="002B04C3">
        <w:rPr>
          <w:rFonts w:cs="SimSun" w:hint="eastAsia"/>
          <w:lang w:eastAsia="zh-CN"/>
        </w:rPr>
        <w:t>）组织联合编写，但是根据每个组织的出版规则，它可能采用不同封面、页眉和页脚出版</w:t>
      </w:r>
      <w:r w:rsidRPr="002B04C3">
        <w:rPr>
          <w:rFonts w:cstheme="minorBidi"/>
          <w:lang w:eastAsia="zh-CN"/>
        </w:rPr>
        <w:t> </w:t>
      </w:r>
      <w:r w:rsidRPr="002B04C3">
        <w:rPr>
          <w:lang w:eastAsia="zh-CN"/>
        </w:rPr>
        <w:t>（</w:t>
      </w:r>
      <w:r w:rsidRPr="002B04C3">
        <w:rPr>
          <w:rFonts w:cs="SimSun" w:hint="eastAsia"/>
          <w:lang w:eastAsia="zh-CN"/>
        </w:rPr>
        <w:t>见第</w:t>
      </w:r>
      <w:r w:rsidRPr="002B04C3">
        <w:rPr>
          <w:lang w:eastAsia="zh-CN"/>
        </w:rPr>
        <w:t>9</w:t>
      </w:r>
      <w:r w:rsidRPr="002B04C3">
        <w:rPr>
          <w:rFonts w:cs="SimSun" w:hint="eastAsia"/>
          <w:lang w:eastAsia="zh-CN"/>
        </w:rPr>
        <w:t>款</w:t>
      </w:r>
      <w:r w:rsidRPr="002B04C3">
        <w:rPr>
          <w:lang w:eastAsia="zh-CN"/>
        </w:rPr>
        <w:t>）</w:t>
      </w:r>
      <w:r w:rsidRPr="002B04C3">
        <w:rPr>
          <w:rFonts w:cs="SimSun" w:hint="eastAsia"/>
          <w:lang w:eastAsia="zh-CN"/>
        </w:rPr>
        <w:t>。</w:t>
      </w:r>
    </w:p>
    <w:p w14:paraId="3A17E630" w14:textId="77777777" w:rsidR="007B252F" w:rsidRPr="002B04C3" w:rsidRDefault="007B252F" w:rsidP="00044956">
      <w:pPr>
        <w:pStyle w:val="Normalnoindent"/>
        <w:rPr>
          <w:rFonts w:cstheme="minorBidi"/>
          <w:lang w:eastAsia="zh-CN"/>
        </w:rPr>
      </w:pPr>
      <w:r w:rsidRPr="002B04C3">
        <w:rPr>
          <w:b/>
          <w:bCs/>
          <w:lang w:eastAsia="zh-CN"/>
        </w:rPr>
        <w:t>3.2.3</w:t>
      </w:r>
      <w:r w:rsidRPr="002B04C3">
        <w:rPr>
          <w:b/>
          <w:bCs/>
          <w:lang w:eastAsia="zh-CN"/>
        </w:rPr>
        <w:tab/>
      </w:r>
      <w:r w:rsidRPr="002B04C3">
        <w:rPr>
          <w:rFonts w:cs="SimSun" w:hint="eastAsia"/>
          <w:b/>
          <w:bCs/>
          <w:lang w:eastAsia="zh-CN"/>
        </w:rPr>
        <w:t>共同团队</w:t>
      </w:r>
      <w:r w:rsidRPr="002B04C3">
        <w:rPr>
          <w:rFonts w:hint="eastAsia"/>
          <w:lang w:eastAsia="zh-CN"/>
        </w:rPr>
        <w:t>：</w:t>
      </w:r>
      <w:r w:rsidRPr="002B04C3">
        <w:rPr>
          <w:rFonts w:cs="SimSun" w:hint="eastAsia"/>
          <w:lang w:eastAsia="zh-CN"/>
        </w:rPr>
        <w:t>由对一个</w:t>
      </w:r>
      <w:r w:rsidRPr="002B04C3">
        <w:rPr>
          <w:lang w:eastAsia="zh-CN"/>
        </w:rPr>
        <w:t>ITU-T</w:t>
      </w:r>
      <w:r w:rsidRPr="002B04C3">
        <w:rPr>
          <w:rFonts w:cs="SimSun" w:hint="eastAsia"/>
          <w:lang w:eastAsia="zh-CN"/>
        </w:rPr>
        <w:t>课题进行</w:t>
      </w:r>
      <w:r w:rsidRPr="002B04C3">
        <w:rPr>
          <w:rFonts w:hint="eastAsia"/>
          <w:lang w:val="en-US" w:eastAsia="zh-CN"/>
        </w:rPr>
        <w:t>工作</w:t>
      </w:r>
      <w:r w:rsidRPr="002B04C3">
        <w:rPr>
          <w:rFonts w:cs="SimSun" w:hint="eastAsia"/>
          <w:lang w:eastAsia="zh-CN"/>
        </w:rPr>
        <w:t>和来自一个组织的一个工作组（或多个</w:t>
      </w:r>
      <w:r w:rsidRPr="002B04C3">
        <w:rPr>
          <w:rFonts w:cs="SimSun"/>
          <w:lang w:eastAsia="zh-CN"/>
        </w:rPr>
        <w:t>组织中的多个组</w:t>
      </w:r>
      <w:r w:rsidRPr="002B04C3">
        <w:rPr>
          <w:rFonts w:cs="SimSun" w:hint="eastAsia"/>
          <w:lang w:eastAsia="zh-CN"/>
        </w:rPr>
        <w:t>）的个人组成的一个工作组，目的是要通过共同的会议、在共同的文件情况下通过一个同步批准形成一个或多个共同</w:t>
      </w:r>
      <w:r w:rsidRPr="002B04C3">
        <w:rPr>
          <w:lang w:eastAsia="zh-CN"/>
        </w:rPr>
        <w:t xml:space="preserve"> </w:t>
      </w:r>
      <w:r w:rsidRPr="002B04C3">
        <w:rPr>
          <w:lang w:eastAsia="zh-CN"/>
        </w:rPr>
        <w:t>（</w:t>
      </w:r>
      <w:r w:rsidRPr="002B04C3">
        <w:rPr>
          <w:rFonts w:cs="SimSun" w:hint="eastAsia"/>
          <w:lang w:eastAsia="zh-CN"/>
        </w:rPr>
        <w:t>或者技术上一致的</w:t>
      </w:r>
      <w:r w:rsidRPr="002B04C3">
        <w:rPr>
          <w:lang w:eastAsia="zh-CN"/>
        </w:rPr>
        <w:t>）</w:t>
      </w:r>
      <w:r w:rsidRPr="002B04C3">
        <w:rPr>
          <w:rFonts w:cs="SimSun" w:hint="eastAsia"/>
          <w:lang w:eastAsia="zh-CN"/>
        </w:rPr>
        <w:t>文件</w:t>
      </w:r>
      <w:r w:rsidRPr="002B04C3">
        <w:rPr>
          <w:lang w:eastAsia="zh-CN"/>
        </w:rPr>
        <w:t>（</w:t>
      </w:r>
      <w:r w:rsidRPr="002B04C3">
        <w:rPr>
          <w:rFonts w:cs="SimSun" w:hint="eastAsia"/>
          <w:lang w:eastAsia="zh-CN"/>
        </w:rPr>
        <w:t>见附录</w:t>
      </w:r>
      <w:r w:rsidRPr="002B04C3">
        <w:rPr>
          <w:lang w:eastAsia="zh-CN"/>
        </w:rPr>
        <w:t>III</w:t>
      </w:r>
      <w:r w:rsidRPr="002B04C3">
        <w:rPr>
          <w:lang w:eastAsia="zh-CN"/>
        </w:rPr>
        <w:t>）</w:t>
      </w:r>
      <w:r w:rsidRPr="002B04C3">
        <w:rPr>
          <w:rFonts w:cs="SimSun" w:hint="eastAsia"/>
          <w:lang w:eastAsia="zh-CN"/>
        </w:rPr>
        <w:t>。</w:t>
      </w:r>
    </w:p>
    <w:p w14:paraId="41E692AF" w14:textId="77777777" w:rsidR="007B252F" w:rsidRPr="002B04C3" w:rsidRDefault="007B252F" w:rsidP="00044956">
      <w:pPr>
        <w:pStyle w:val="Normalnoindent"/>
        <w:rPr>
          <w:rFonts w:cstheme="minorBidi"/>
          <w:lang w:eastAsia="zh-CN"/>
        </w:rPr>
      </w:pPr>
      <w:r w:rsidRPr="002B04C3">
        <w:rPr>
          <w:b/>
          <w:bCs/>
          <w:lang w:eastAsia="zh-CN"/>
        </w:rPr>
        <w:t>3.2.4</w:t>
      </w:r>
      <w:r w:rsidRPr="002B04C3">
        <w:rPr>
          <w:rFonts w:cstheme="minorBidi"/>
          <w:lang w:eastAsia="zh-CN"/>
        </w:rPr>
        <w:tab/>
      </w:r>
      <w:r w:rsidRPr="002B04C3">
        <w:rPr>
          <w:rFonts w:cs="SimSun" w:hint="eastAsia"/>
          <w:b/>
          <w:bCs/>
          <w:lang w:eastAsia="zh-CN"/>
        </w:rPr>
        <w:t>技术上一致的文件</w:t>
      </w:r>
      <w:r w:rsidRPr="002B04C3">
        <w:rPr>
          <w:rFonts w:hint="eastAsia"/>
          <w:lang w:eastAsia="zh-CN"/>
        </w:rPr>
        <w:t>：</w:t>
      </w:r>
      <w:r w:rsidRPr="002B04C3">
        <w:rPr>
          <w:rFonts w:cs="SimSun" w:hint="eastAsia"/>
          <w:lang w:eastAsia="zh-CN"/>
        </w:rPr>
        <w:t>以一个</w:t>
      </w:r>
      <w:r w:rsidRPr="002B04C3">
        <w:rPr>
          <w:lang w:eastAsia="zh-CN"/>
        </w:rPr>
        <w:t>ITU-T</w:t>
      </w:r>
      <w:r w:rsidRPr="002B04C3">
        <w:rPr>
          <w:rFonts w:hint="eastAsia"/>
          <w:lang w:val="en-US" w:eastAsia="zh-CN"/>
        </w:rPr>
        <w:t>课题组</w:t>
      </w:r>
      <w:r w:rsidRPr="002B04C3">
        <w:rPr>
          <w:rFonts w:cs="SimSun" w:hint="eastAsia"/>
          <w:lang w:eastAsia="zh-CN"/>
        </w:rPr>
        <w:t>和一个组织的一个工作组（或多个</w:t>
      </w:r>
      <w:r w:rsidRPr="002B04C3">
        <w:rPr>
          <w:rFonts w:cs="SimSun"/>
          <w:lang w:eastAsia="zh-CN"/>
        </w:rPr>
        <w:t>组织中的多个组</w:t>
      </w:r>
      <w:r w:rsidRPr="002B04C3">
        <w:rPr>
          <w:rFonts w:cs="SimSun" w:hint="eastAsia"/>
          <w:lang w:eastAsia="zh-CN"/>
        </w:rPr>
        <w:t>）之间紧密合作编写的一对（或</w:t>
      </w:r>
      <w:r w:rsidRPr="002B04C3">
        <w:rPr>
          <w:rFonts w:cs="SimSun"/>
          <w:lang w:eastAsia="zh-CN"/>
        </w:rPr>
        <w:t>一套</w:t>
      </w:r>
      <w:r w:rsidRPr="002B04C3">
        <w:rPr>
          <w:rFonts w:cs="SimSun" w:hint="eastAsia"/>
          <w:lang w:eastAsia="zh-CN"/>
        </w:rPr>
        <w:t>）文件，其案文在技术上一致</w:t>
      </w:r>
      <w:r w:rsidRPr="002B04C3">
        <w:rPr>
          <w:lang w:eastAsia="zh-CN"/>
        </w:rPr>
        <w:t xml:space="preserve"> </w:t>
      </w:r>
      <w:r w:rsidRPr="002B04C3">
        <w:rPr>
          <w:lang w:eastAsia="zh-CN"/>
        </w:rPr>
        <w:t>（</w:t>
      </w:r>
      <w:r w:rsidRPr="002B04C3">
        <w:rPr>
          <w:rFonts w:cs="SimSun" w:hint="eastAsia"/>
          <w:lang w:eastAsia="zh-CN"/>
        </w:rPr>
        <w:t>但不相同</w:t>
      </w:r>
      <w:r w:rsidRPr="002B04C3">
        <w:rPr>
          <w:lang w:eastAsia="zh-CN"/>
        </w:rPr>
        <w:t>）</w:t>
      </w:r>
      <w:r w:rsidRPr="002B04C3">
        <w:rPr>
          <w:rFonts w:cs="SimSun" w:hint="eastAsia"/>
          <w:lang w:eastAsia="zh-CN"/>
        </w:rPr>
        <w:t>。</w:t>
      </w:r>
    </w:p>
    <w:p w14:paraId="459615D8" w14:textId="77777777" w:rsidR="007B252F" w:rsidRPr="002B04C3" w:rsidRDefault="007B252F" w:rsidP="007B252F">
      <w:pPr>
        <w:pStyle w:val="Note"/>
        <w:spacing w:line="340" w:lineRule="exact"/>
        <w:rPr>
          <w:rFonts w:cstheme="minorBidi"/>
          <w:sz w:val="24"/>
          <w:szCs w:val="24"/>
          <w:lang w:eastAsia="zh-CN"/>
        </w:rPr>
      </w:pPr>
      <w:r w:rsidRPr="002B04C3">
        <w:rPr>
          <w:rFonts w:cs="SimSun" w:hint="eastAsia"/>
          <w:sz w:val="24"/>
          <w:szCs w:val="24"/>
          <w:lang w:eastAsia="zh-CN"/>
        </w:rPr>
        <w:t>注</w:t>
      </w:r>
      <w:r w:rsidRPr="002B04C3">
        <w:rPr>
          <w:sz w:val="24"/>
          <w:szCs w:val="24"/>
          <w:lang w:eastAsia="zh-CN"/>
        </w:rPr>
        <w:t xml:space="preserve">1 – </w:t>
      </w:r>
      <w:r w:rsidRPr="002B04C3">
        <w:rPr>
          <w:rFonts w:cs="SimSun" w:hint="eastAsia"/>
          <w:sz w:val="24"/>
          <w:szCs w:val="24"/>
          <w:lang w:eastAsia="zh-CN"/>
        </w:rPr>
        <w:t>一份技术上一致文件的实施不可以妨碍与其他技术上一致文件实施的互操作性。</w:t>
      </w:r>
    </w:p>
    <w:p w14:paraId="29D0EA3E" w14:textId="77777777" w:rsidR="007B252F" w:rsidRPr="002B04C3" w:rsidRDefault="007B252F" w:rsidP="007B252F">
      <w:pPr>
        <w:pStyle w:val="Note"/>
        <w:spacing w:line="340" w:lineRule="exact"/>
        <w:rPr>
          <w:rFonts w:cstheme="minorBidi"/>
          <w:sz w:val="24"/>
          <w:szCs w:val="24"/>
          <w:lang w:eastAsia="zh-CN"/>
        </w:rPr>
      </w:pPr>
      <w:r w:rsidRPr="002B04C3">
        <w:rPr>
          <w:rFonts w:cs="SimSun" w:hint="eastAsia"/>
          <w:sz w:val="24"/>
          <w:szCs w:val="24"/>
          <w:lang w:eastAsia="zh-CN"/>
        </w:rPr>
        <w:t>注</w:t>
      </w:r>
      <w:r w:rsidRPr="002B04C3">
        <w:rPr>
          <w:sz w:val="24"/>
          <w:szCs w:val="24"/>
          <w:lang w:eastAsia="zh-CN"/>
        </w:rPr>
        <w:t xml:space="preserve">2 – </w:t>
      </w:r>
      <w:r w:rsidRPr="002B04C3">
        <w:rPr>
          <w:rFonts w:cs="SimSun" w:hint="eastAsia"/>
          <w:sz w:val="24"/>
          <w:szCs w:val="24"/>
          <w:lang w:eastAsia="zh-CN"/>
        </w:rPr>
        <w:t>由</w:t>
      </w:r>
      <w:r w:rsidRPr="002B04C3">
        <w:rPr>
          <w:sz w:val="24"/>
          <w:szCs w:val="24"/>
          <w:lang w:eastAsia="zh-CN"/>
        </w:rPr>
        <w:t>ITU-T</w:t>
      </w:r>
      <w:r w:rsidRPr="002B04C3">
        <w:rPr>
          <w:rFonts w:cs="SimSun" w:hint="eastAsia"/>
          <w:sz w:val="24"/>
          <w:szCs w:val="24"/>
          <w:lang w:eastAsia="zh-CN"/>
        </w:rPr>
        <w:t>课题组编写的文件遵循</w:t>
      </w:r>
      <w:r w:rsidRPr="002B04C3">
        <w:rPr>
          <w:sz w:val="24"/>
          <w:szCs w:val="24"/>
          <w:lang w:eastAsia="zh-CN"/>
        </w:rPr>
        <w:t>ITU-T</w:t>
      </w:r>
      <w:r w:rsidRPr="002B04C3">
        <w:rPr>
          <w:rFonts w:cs="SimSun" w:hint="eastAsia"/>
          <w:sz w:val="24"/>
          <w:szCs w:val="24"/>
          <w:lang w:eastAsia="zh-CN"/>
        </w:rPr>
        <w:t>出版规则</w:t>
      </w:r>
      <w:r w:rsidRPr="002B04C3">
        <w:rPr>
          <w:sz w:val="24"/>
          <w:szCs w:val="24"/>
          <w:lang w:eastAsia="zh-CN"/>
        </w:rPr>
        <w:t>（</w:t>
      </w:r>
      <w:r w:rsidRPr="002B04C3">
        <w:rPr>
          <w:rFonts w:cs="SimSun" w:hint="eastAsia"/>
          <w:sz w:val="24"/>
          <w:szCs w:val="24"/>
          <w:lang w:eastAsia="zh-CN"/>
        </w:rPr>
        <w:t>例如</w:t>
      </w:r>
      <w:r w:rsidRPr="002B04C3">
        <w:rPr>
          <w:rFonts w:eastAsia="Batang"/>
          <w:sz w:val="24"/>
          <w:szCs w:val="24"/>
          <w:lang w:eastAsia="zh-CN"/>
        </w:rPr>
        <w:t>[</w:t>
      </w:r>
      <w:r w:rsidRPr="002B04C3">
        <w:rPr>
          <w:rFonts w:cs="SimSun" w:hint="eastAsia"/>
          <w:sz w:val="24"/>
          <w:szCs w:val="24"/>
          <w:lang w:eastAsia="zh-CN"/>
        </w:rPr>
        <w:t>作者指南</w:t>
      </w:r>
      <w:r w:rsidRPr="002B04C3">
        <w:rPr>
          <w:rFonts w:eastAsia="Batang"/>
          <w:sz w:val="24"/>
          <w:szCs w:val="24"/>
          <w:lang w:eastAsia="zh-CN"/>
        </w:rPr>
        <w:t>]</w:t>
      </w:r>
      <w:r w:rsidRPr="002B04C3">
        <w:rPr>
          <w:sz w:val="24"/>
          <w:szCs w:val="24"/>
          <w:lang w:eastAsia="zh-CN"/>
        </w:rPr>
        <w:t>）</w:t>
      </w:r>
      <w:r w:rsidRPr="002B04C3">
        <w:rPr>
          <w:rFonts w:cs="SimSun" w:hint="eastAsia"/>
          <w:sz w:val="24"/>
          <w:szCs w:val="24"/>
          <w:lang w:eastAsia="zh-CN"/>
        </w:rPr>
        <w:t>。另外一份文件可以遵循相关（外部）组织的出版规则。</w:t>
      </w:r>
    </w:p>
    <w:p w14:paraId="4EB72025" w14:textId="77777777" w:rsidR="007B252F" w:rsidRPr="002B04C3" w:rsidRDefault="007B252F" w:rsidP="007B252F">
      <w:pPr>
        <w:pStyle w:val="Heading1"/>
        <w:spacing w:line="340" w:lineRule="exact"/>
        <w:rPr>
          <w:rFonts w:cstheme="minorBidi"/>
          <w:lang w:eastAsia="zh-CN"/>
        </w:rPr>
      </w:pPr>
      <w:r w:rsidRPr="002B04C3">
        <w:rPr>
          <w:lang w:eastAsia="zh-CN"/>
        </w:rPr>
        <w:t>4</w:t>
      </w:r>
      <w:r w:rsidRPr="002B04C3">
        <w:rPr>
          <w:lang w:eastAsia="zh-CN"/>
        </w:rPr>
        <w:tab/>
      </w:r>
      <w:r w:rsidRPr="002B04C3">
        <w:rPr>
          <w:rFonts w:cs="SimSun" w:hint="eastAsia"/>
          <w:lang w:eastAsia="zh-CN"/>
        </w:rPr>
        <w:t>缩写词和首字母缩略语</w:t>
      </w:r>
    </w:p>
    <w:p w14:paraId="6258FA30" w14:textId="77777777" w:rsidR="007B252F" w:rsidRPr="002B04C3" w:rsidRDefault="007B252F" w:rsidP="007B252F">
      <w:pPr>
        <w:keepNext/>
        <w:spacing w:line="340" w:lineRule="exact"/>
        <w:ind w:firstLineChars="200" w:firstLine="440"/>
        <w:rPr>
          <w:rFonts w:cs="SimSun"/>
          <w:lang w:eastAsia="zh-CN"/>
        </w:rPr>
      </w:pPr>
      <w:r w:rsidRPr="002B04C3">
        <w:rPr>
          <w:rFonts w:cs="SimSun" w:hint="eastAsia"/>
          <w:lang w:eastAsia="zh-CN"/>
        </w:rPr>
        <w:t>本增补采用了以下缩写词和首字母缩略语：</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9"/>
      </w:tblGrid>
      <w:tr w:rsidR="007B252F" w:rsidRPr="002B04C3" w14:paraId="20443800" w14:textId="77777777" w:rsidTr="00555553">
        <w:tc>
          <w:tcPr>
            <w:tcW w:w="1129" w:type="dxa"/>
          </w:tcPr>
          <w:p w14:paraId="0A82FFF9" w14:textId="77777777" w:rsidR="007B252F" w:rsidRPr="002B04C3" w:rsidRDefault="007B252F" w:rsidP="00F47153">
            <w:pPr>
              <w:pStyle w:val="Normalnoindent"/>
              <w:rPr>
                <w:lang w:val="en-GB"/>
              </w:rPr>
            </w:pPr>
            <w:r w:rsidRPr="002B04C3">
              <w:rPr>
                <w:lang w:val="en-GB"/>
              </w:rPr>
              <w:t>AAP</w:t>
            </w:r>
          </w:p>
        </w:tc>
        <w:tc>
          <w:tcPr>
            <w:tcW w:w="8500" w:type="dxa"/>
          </w:tcPr>
          <w:p w14:paraId="5EA2A296" w14:textId="77777777" w:rsidR="007B252F" w:rsidRPr="002B04C3" w:rsidRDefault="007B252F" w:rsidP="00F47153">
            <w:pPr>
              <w:pStyle w:val="Normalnoindent"/>
              <w:rPr>
                <w:lang w:val="en-GB"/>
              </w:rPr>
            </w:pPr>
            <w:r w:rsidRPr="002B04C3">
              <w:rPr>
                <w:rFonts w:cs="SimSun" w:hint="eastAsia"/>
                <w:lang w:eastAsia="zh-CN"/>
              </w:rPr>
              <w:t>替代批准程序</w:t>
            </w:r>
          </w:p>
        </w:tc>
      </w:tr>
      <w:tr w:rsidR="007B252F" w:rsidRPr="002B04C3" w14:paraId="1137F592" w14:textId="77777777" w:rsidTr="00555553">
        <w:tc>
          <w:tcPr>
            <w:tcW w:w="1129" w:type="dxa"/>
          </w:tcPr>
          <w:p w14:paraId="742513DD" w14:textId="77777777" w:rsidR="007B252F" w:rsidRPr="002B04C3" w:rsidRDefault="007B252F" w:rsidP="00F47153">
            <w:pPr>
              <w:pStyle w:val="Normalnoindent"/>
              <w:rPr>
                <w:lang w:val="en-GB"/>
              </w:rPr>
            </w:pPr>
            <w:r w:rsidRPr="002B04C3">
              <w:rPr>
                <w:lang w:val="en-GB"/>
              </w:rPr>
              <w:t>TAP</w:t>
            </w:r>
          </w:p>
        </w:tc>
        <w:tc>
          <w:tcPr>
            <w:tcW w:w="8500" w:type="dxa"/>
          </w:tcPr>
          <w:p w14:paraId="4D780A82" w14:textId="77777777" w:rsidR="007B252F" w:rsidRPr="002B04C3" w:rsidRDefault="007B252F" w:rsidP="00F47153">
            <w:pPr>
              <w:pStyle w:val="Normalnoindent"/>
              <w:rPr>
                <w:lang w:val="en-GB"/>
              </w:rPr>
            </w:pPr>
            <w:r w:rsidRPr="002B04C3">
              <w:rPr>
                <w:rFonts w:cs="SimSun" w:hint="eastAsia"/>
                <w:lang w:eastAsia="zh-CN"/>
              </w:rPr>
              <w:t>传统批准程序</w:t>
            </w:r>
          </w:p>
        </w:tc>
      </w:tr>
      <w:tr w:rsidR="007B252F" w:rsidRPr="002B04C3" w14:paraId="125712E1" w14:textId="77777777" w:rsidTr="00555553">
        <w:tc>
          <w:tcPr>
            <w:tcW w:w="1129" w:type="dxa"/>
          </w:tcPr>
          <w:p w14:paraId="2AD49B70" w14:textId="77777777" w:rsidR="007B252F" w:rsidRPr="002B04C3" w:rsidRDefault="007B252F" w:rsidP="00F47153">
            <w:pPr>
              <w:pStyle w:val="Normalnoindent"/>
              <w:rPr>
                <w:lang w:val="en-GB"/>
              </w:rPr>
            </w:pPr>
            <w:r w:rsidRPr="002B04C3">
              <w:rPr>
                <w:lang w:val="en-GB"/>
              </w:rPr>
              <w:t>TSB</w:t>
            </w:r>
          </w:p>
        </w:tc>
        <w:tc>
          <w:tcPr>
            <w:tcW w:w="8500" w:type="dxa"/>
          </w:tcPr>
          <w:p w14:paraId="395BD069" w14:textId="77777777" w:rsidR="007B252F" w:rsidRPr="002B04C3" w:rsidRDefault="007B252F" w:rsidP="00F47153">
            <w:pPr>
              <w:pStyle w:val="Normalnoindent"/>
              <w:rPr>
                <w:lang w:val="en-GB"/>
              </w:rPr>
            </w:pPr>
            <w:r w:rsidRPr="002B04C3">
              <w:rPr>
                <w:rFonts w:cs="SimSun" w:hint="eastAsia"/>
                <w:lang w:eastAsia="zh-CN"/>
              </w:rPr>
              <w:t>电信标准化局</w:t>
            </w:r>
          </w:p>
        </w:tc>
      </w:tr>
    </w:tbl>
    <w:p w14:paraId="317C0733" w14:textId="77777777" w:rsidR="00634639" w:rsidRPr="002B04C3" w:rsidRDefault="00634639" w:rsidP="007B252F">
      <w:pPr>
        <w:rPr>
          <w:lang w:val="en-GB"/>
        </w:rPr>
      </w:pPr>
    </w:p>
    <w:p w14:paraId="7E2CF19C" w14:textId="77777777" w:rsidR="00634639" w:rsidRPr="002B04C3" w:rsidRDefault="00634639" w:rsidP="007B252F">
      <w:pPr>
        <w:rPr>
          <w:lang w:val="en-GB"/>
        </w:rPr>
      </w:pPr>
    </w:p>
    <w:p w14:paraId="1D3DF5D2" w14:textId="77777777" w:rsidR="00634639" w:rsidRPr="002B04C3" w:rsidRDefault="00634639" w:rsidP="007B252F">
      <w:pPr>
        <w:rPr>
          <w:lang w:val="en-GB"/>
        </w:rPr>
      </w:pPr>
    </w:p>
    <w:p w14:paraId="6D0C2E69" w14:textId="77777777" w:rsidR="00634639" w:rsidRPr="002B04C3" w:rsidRDefault="00634639">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sidRPr="002B04C3">
        <w:rPr>
          <w:lang w:val="en-GB"/>
        </w:rPr>
        <w:br w:type="page"/>
      </w:r>
    </w:p>
    <w:p w14:paraId="075D6A09" w14:textId="77777777" w:rsidR="007B252F" w:rsidRPr="00BD3D12" w:rsidRDefault="007B252F" w:rsidP="007B252F">
      <w:pPr>
        <w:pStyle w:val="Heading1"/>
        <w:spacing w:line="340" w:lineRule="exact"/>
        <w:rPr>
          <w:rFonts w:cstheme="minorBidi"/>
          <w:lang w:val="en-GB" w:eastAsia="zh-CN"/>
        </w:rPr>
      </w:pPr>
      <w:r w:rsidRPr="00BD3D12">
        <w:rPr>
          <w:lang w:val="en-GB" w:eastAsia="zh-CN"/>
        </w:rPr>
        <w:lastRenderedPageBreak/>
        <w:t>5</w:t>
      </w:r>
      <w:r w:rsidRPr="00BD3D12">
        <w:rPr>
          <w:lang w:val="en-GB" w:eastAsia="zh-CN"/>
        </w:rPr>
        <w:tab/>
      </w:r>
      <w:r w:rsidRPr="002B04C3">
        <w:rPr>
          <w:rFonts w:cs="SimSun" w:hint="eastAsia"/>
          <w:lang w:eastAsia="zh-CN"/>
        </w:rPr>
        <w:t>惯例</w:t>
      </w:r>
    </w:p>
    <w:p w14:paraId="25B9805C" w14:textId="77777777" w:rsidR="007B252F" w:rsidRPr="002B04C3" w:rsidRDefault="007B252F" w:rsidP="007B252F">
      <w:pPr>
        <w:spacing w:line="340" w:lineRule="exact"/>
        <w:ind w:firstLineChars="200" w:firstLine="440"/>
        <w:rPr>
          <w:rFonts w:ascii="SimSun" w:hAnsi="SimSun" w:cstheme="minorBidi"/>
          <w:lang w:eastAsia="zh-CN"/>
        </w:rPr>
      </w:pPr>
      <w:r w:rsidRPr="002B04C3">
        <w:rPr>
          <w:rFonts w:cs="SimSun" w:hint="eastAsia"/>
          <w:lang w:eastAsia="zh-CN"/>
        </w:rPr>
        <w:t>在诸如</w:t>
      </w:r>
      <w:r w:rsidRPr="00BD3D12">
        <w:rPr>
          <w:rFonts w:hint="eastAsia"/>
          <w:lang w:val="en-GB" w:eastAsia="zh-CN"/>
        </w:rPr>
        <w:t>“</w:t>
      </w:r>
      <w:r w:rsidRPr="002B04C3">
        <w:rPr>
          <w:rFonts w:cs="SimSun" w:hint="eastAsia"/>
          <w:lang w:eastAsia="zh-CN"/>
        </w:rPr>
        <w:t>每个组织</w:t>
      </w:r>
      <w:r w:rsidRPr="00BD3D12">
        <w:rPr>
          <w:rFonts w:hint="eastAsia"/>
          <w:lang w:val="en-GB" w:eastAsia="zh-CN"/>
        </w:rPr>
        <w:t>”</w:t>
      </w:r>
      <w:r w:rsidRPr="002B04C3">
        <w:rPr>
          <w:rFonts w:cs="SimSun" w:hint="eastAsia"/>
          <w:lang w:eastAsia="zh-CN"/>
        </w:rPr>
        <w:t>、</w:t>
      </w:r>
      <w:r w:rsidRPr="00BD3D12">
        <w:rPr>
          <w:rFonts w:hint="eastAsia"/>
          <w:lang w:val="en-GB" w:eastAsia="zh-CN"/>
        </w:rPr>
        <w:t>“</w:t>
      </w:r>
      <w:r w:rsidRPr="002B04C3">
        <w:rPr>
          <w:rFonts w:cs="SimSun" w:hint="eastAsia"/>
          <w:lang w:eastAsia="zh-CN"/>
        </w:rPr>
        <w:t>一个组织</w:t>
      </w:r>
      <w:r w:rsidRPr="00BD3D12">
        <w:rPr>
          <w:rFonts w:hint="eastAsia"/>
          <w:lang w:val="en-GB" w:eastAsia="zh-CN"/>
        </w:rPr>
        <w:t>”</w:t>
      </w:r>
      <w:r w:rsidRPr="002B04C3">
        <w:rPr>
          <w:rFonts w:cs="SimSun" w:hint="eastAsia"/>
          <w:lang w:eastAsia="zh-CN"/>
        </w:rPr>
        <w:t>、</w:t>
      </w:r>
      <w:r w:rsidRPr="00BD3D12">
        <w:rPr>
          <w:rFonts w:hint="eastAsia"/>
          <w:lang w:val="en-GB" w:eastAsia="zh-CN"/>
        </w:rPr>
        <w:t>“</w:t>
      </w:r>
      <w:r w:rsidRPr="002B04C3">
        <w:rPr>
          <w:rFonts w:cs="SimSun" w:hint="eastAsia"/>
          <w:lang w:eastAsia="zh-CN"/>
        </w:rPr>
        <w:t>另外一个组织</w:t>
      </w:r>
      <w:r w:rsidRPr="00BD3D12">
        <w:rPr>
          <w:rFonts w:hint="eastAsia"/>
          <w:lang w:val="en-GB" w:eastAsia="zh-CN"/>
        </w:rPr>
        <w:t>”</w:t>
      </w:r>
      <w:r w:rsidRPr="002B04C3">
        <w:rPr>
          <w:rFonts w:cs="SimSun" w:hint="eastAsia"/>
          <w:lang w:eastAsia="zh-CN"/>
        </w:rPr>
        <w:t>的表述中</w:t>
      </w:r>
      <w:r w:rsidRPr="00BD3D12">
        <w:rPr>
          <w:rFonts w:cs="SimSun" w:hint="eastAsia"/>
          <w:lang w:val="en-GB" w:eastAsia="zh-CN"/>
        </w:rPr>
        <w:t>，</w:t>
      </w:r>
      <w:r w:rsidRPr="002B04C3">
        <w:rPr>
          <w:rFonts w:cs="SimSun" w:hint="eastAsia"/>
          <w:lang w:eastAsia="zh-CN"/>
        </w:rPr>
        <w:t>术语</w:t>
      </w:r>
      <w:r w:rsidRPr="00BD3D12">
        <w:rPr>
          <w:rFonts w:hint="eastAsia"/>
          <w:lang w:val="en-GB" w:eastAsia="zh-CN"/>
        </w:rPr>
        <w:t>“</w:t>
      </w:r>
      <w:r w:rsidRPr="002B04C3">
        <w:rPr>
          <w:rFonts w:cs="SimSun" w:hint="eastAsia"/>
          <w:lang w:eastAsia="zh-CN"/>
        </w:rPr>
        <w:t>组织</w:t>
      </w:r>
      <w:r w:rsidRPr="00BD3D12">
        <w:rPr>
          <w:rFonts w:hint="eastAsia"/>
          <w:lang w:val="en-GB" w:eastAsia="zh-CN"/>
        </w:rPr>
        <w:t>”</w:t>
      </w:r>
      <w:r w:rsidRPr="00BD3D12">
        <w:rPr>
          <w:lang w:val="en-GB" w:eastAsia="zh-CN"/>
        </w:rPr>
        <w:t>（</w:t>
      </w:r>
      <w:r w:rsidRPr="002B04C3">
        <w:rPr>
          <w:rFonts w:cs="SimSun" w:hint="eastAsia"/>
          <w:lang w:eastAsia="zh-CN"/>
        </w:rPr>
        <w:t>单数</w:t>
      </w:r>
      <w:r w:rsidRPr="00BD3D12">
        <w:rPr>
          <w:lang w:val="en-GB" w:eastAsia="zh-CN"/>
        </w:rPr>
        <w:t>）</w:t>
      </w:r>
      <w:r w:rsidRPr="002B04C3">
        <w:rPr>
          <w:rFonts w:cs="SimSun" w:hint="eastAsia"/>
          <w:lang w:eastAsia="zh-CN"/>
        </w:rPr>
        <w:t>指一个</w:t>
      </w:r>
      <w:r w:rsidRPr="00BD3D12">
        <w:rPr>
          <w:lang w:val="en-GB" w:eastAsia="zh-CN"/>
        </w:rPr>
        <w:t>ITU-T</w:t>
      </w:r>
      <w:r w:rsidRPr="002B04C3">
        <w:rPr>
          <w:rFonts w:cs="SimSun" w:hint="eastAsia"/>
          <w:lang w:eastAsia="zh-CN"/>
        </w:rPr>
        <w:t>研究组或者一个</w:t>
      </w:r>
      <w:r w:rsidRPr="00BD3D12">
        <w:rPr>
          <w:lang w:val="en-GB" w:eastAsia="zh-CN"/>
        </w:rPr>
        <w:t>（</w:t>
      </w:r>
      <w:r w:rsidRPr="002B04C3">
        <w:rPr>
          <w:rFonts w:cs="SimSun" w:hint="eastAsia"/>
          <w:lang w:eastAsia="zh-CN"/>
        </w:rPr>
        <w:t>外部</w:t>
      </w:r>
      <w:r w:rsidRPr="00BD3D12">
        <w:rPr>
          <w:lang w:val="en-GB" w:eastAsia="zh-CN"/>
        </w:rPr>
        <w:t>）</w:t>
      </w:r>
      <w:r w:rsidRPr="002B04C3">
        <w:rPr>
          <w:rFonts w:cs="SimSun" w:hint="eastAsia"/>
          <w:lang w:eastAsia="zh-CN"/>
        </w:rPr>
        <w:t>组织。在双边协作</w:t>
      </w:r>
      <w:r w:rsidRPr="002B04C3">
        <w:rPr>
          <w:rFonts w:cs="SimSun"/>
          <w:lang w:eastAsia="zh-CN"/>
        </w:rPr>
        <w:t>的</w:t>
      </w:r>
      <w:r w:rsidRPr="002B04C3">
        <w:rPr>
          <w:rFonts w:cs="SimSun" w:hint="eastAsia"/>
          <w:lang w:eastAsia="zh-CN"/>
        </w:rPr>
        <w:t>情况</w:t>
      </w:r>
      <w:r w:rsidRPr="002B04C3">
        <w:rPr>
          <w:rFonts w:cs="SimSun"/>
          <w:lang w:eastAsia="zh-CN"/>
        </w:rPr>
        <w:t>下，</w:t>
      </w:r>
      <w:r w:rsidRPr="002B04C3">
        <w:rPr>
          <w:rFonts w:cs="SimSun" w:hint="eastAsia"/>
          <w:lang w:eastAsia="zh-CN"/>
        </w:rPr>
        <w:t>表述</w:t>
      </w:r>
      <w:r w:rsidRPr="002B04C3">
        <w:rPr>
          <w:rFonts w:hint="eastAsia"/>
          <w:lang w:eastAsia="zh-CN"/>
        </w:rPr>
        <w:t>“</w:t>
      </w:r>
      <w:r w:rsidRPr="002B04C3">
        <w:rPr>
          <w:rFonts w:cs="SimSun" w:hint="eastAsia"/>
          <w:lang w:eastAsia="zh-CN"/>
        </w:rPr>
        <w:t>该组织</w:t>
      </w:r>
      <w:r w:rsidRPr="002B04C3">
        <w:rPr>
          <w:rFonts w:hint="eastAsia"/>
          <w:lang w:eastAsia="zh-CN"/>
        </w:rPr>
        <w:t>”</w:t>
      </w:r>
      <w:r w:rsidRPr="002B04C3">
        <w:rPr>
          <w:rFonts w:cs="SimSun" w:hint="eastAsia"/>
          <w:lang w:eastAsia="zh-CN"/>
        </w:rPr>
        <w:t>总是指一个</w:t>
      </w:r>
      <w:r w:rsidRPr="002B04C3">
        <w:rPr>
          <w:lang w:eastAsia="zh-CN"/>
        </w:rPr>
        <w:t>ITU-T</w:t>
      </w:r>
      <w:r w:rsidRPr="002B04C3">
        <w:rPr>
          <w:rFonts w:cs="SimSun" w:hint="eastAsia"/>
          <w:lang w:eastAsia="zh-CN"/>
        </w:rPr>
        <w:t>研究组已经与其确立了一种协作模式的那个</w:t>
      </w:r>
      <w:r w:rsidRPr="002B04C3">
        <w:rPr>
          <w:lang w:eastAsia="zh-CN"/>
        </w:rPr>
        <w:t>（</w:t>
      </w:r>
      <w:r w:rsidRPr="002B04C3">
        <w:rPr>
          <w:rFonts w:cs="SimSun" w:hint="eastAsia"/>
          <w:lang w:eastAsia="zh-CN"/>
        </w:rPr>
        <w:t>外部</w:t>
      </w:r>
      <w:r w:rsidRPr="002B04C3">
        <w:rPr>
          <w:lang w:eastAsia="zh-CN"/>
        </w:rPr>
        <w:t>）</w:t>
      </w:r>
      <w:r w:rsidRPr="002B04C3">
        <w:rPr>
          <w:rFonts w:cs="SimSun" w:hint="eastAsia"/>
          <w:lang w:eastAsia="zh-CN"/>
        </w:rPr>
        <w:t>组织。在多边协作的</w:t>
      </w:r>
      <w:r w:rsidRPr="002B04C3">
        <w:rPr>
          <w:rFonts w:cs="SimSun"/>
          <w:lang w:eastAsia="zh-CN"/>
        </w:rPr>
        <w:t>情况下，</w:t>
      </w:r>
      <w:r w:rsidRPr="002B04C3">
        <w:rPr>
          <w:rFonts w:ascii="SimSun" w:hAnsi="SimSun" w:cs="SimSun"/>
          <w:lang w:eastAsia="zh-CN"/>
        </w:rPr>
        <w:t>“</w:t>
      </w:r>
      <w:r w:rsidRPr="002B04C3">
        <w:rPr>
          <w:rFonts w:ascii="SimSun" w:hAnsi="SimSun" w:cs="SimSun" w:hint="eastAsia"/>
          <w:lang w:eastAsia="zh-CN"/>
        </w:rPr>
        <w:t>该组织</w:t>
      </w:r>
      <w:r w:rsidRPr="002B04C3">
        <w:rPr>
          <w:rFonts w:ascii="SimSun" w:hAnsi="SimSun" w:cs="SimSun"/>
          <w:lang w:eastAsia="zh-CN"/>
        </w:rPr>
        <w:t>”</w:t>
      </w:r>
      <w:r w:rsidRPr="002B04C3">
        <w:rPr>
          <w:rFonts w:ascii="SimSun" w:hAnsi="SimSun" w:cs="SimSun" w:hint="eastAsia"/>
          <w:lang w:eastAsia="zh-CN"/>
        </w:rPr>
        <w:t>的</w:t>
      </w:r>
      <w:r w:rsidRPr="002B04C3">
        <w:rPr>
          <w:rFonts w:ascii="SimSun" w:hAnsi="SimSun" w:cs="SimSun"/>
          <w:lang w:eastAsia="zh-CN"/>
        </w:rPr>
        <w:t>表述是指一个（</w:t>
      </w:r>
      <w:r w:rsidRPr="002B04C3">
        <w:rPr>
          <w:rFonts w:ascii="SimSun" w:hAnsi="SimSun" w:cs="SimSun" w:hint="eastAsia"/>
          <w:lang w:eastAsia="zh-CN"/>
        </w:rPr>
        <w:t>或</w:t>
      </w:r>
      <w:r w:rsidRPr="002B04C3">
        <w:rPr>
          <w:rFonts w:ascii="SimSun" w:hAnsi="SimSun" w:cs="SimSun"/>
          <w:lang w:eastAsia="zh-CN"/>
        </w:rPr>
        <w:t>多个）</w:t>
      </w:r>
      <w:r w:rsidRPr="002B04C3">
        <w:rPr>
          <w:lang w:eastAsia="zh-CN"/>
        </w:rPr>
        <w:t>ITU</w:t>
      </w:r>
      <w:r w:rsidRPr="002B04C3">
        <w:rPr>
          <w:lang w:eastAsia="zh-CN"/>
        </w:rPr>
        <w:noBreakHyphen/>
        <w:t>T</w:t>
      </w:r>
      <w:r w:rsidRPr="002B04C3">
        <w:rPr>
          <w:rFonts w:hint="eastAsia"/>
          <w:lang w:eastAsia="zh-CN"/>
        </w:rPr>
        <w:t>研究组</w:t>
      </w:r>
      <w:r w:rsidRPr="002B04C3">
        <w:rPr>
          <w:lang w:eastAsia="zh-CN"/>
        </w:rPr>
        <w:t>已</w:t>
      </w:r>
      <w:r w:rsidRPr="002B04C3">
        <w:rPr>
          <w:rFonts w:hint="eastAsia"/>
          <w:lang w:eastAsia="zh-CN"/>
        </w:rPr>
        <w:t>与</w:t>
      </w:r>
      <w:r w:rsidRPr="002B04C3">
        <w:rPr>
          <w:lang w:eastAsia="zh-CN"/>
        </w:rPr>
        <w:t>其确立某种协作模式的</w:t>
      </w:r>
      <w:r w:rsidRPr="002B04C3">
        <w:rPr>
          <w:rFonts w:hint="eastAsia"/>
          <w:lang w:eastAsia="zh-CN"/>
        </w:rPr>
        <w:t>那些</w:t>
      </w:r>
      <w:r w:rsidRPr="002B04C3">
        <w:rPr>
          <w:lang w:eastAsia="zh-CN"/>
        </w:rPr>
        <w:t>（</w:t>
      </w:r>
      <w:r w:rsidRPr="002B04C3">
        <w:rPr>
          <w:rFonts w:hint="eastAsia"/>
          <w:lang w:eastAsia="zh-CN"/>
        </w:rPr>
        <w:t>外部</w:t>
      </w:r>
      <w:r w:rsidRPr="002B04C3">
        <w:rPr>
          <w:lang w:eastAsia="zh-CN"/>
        </w:rPr>
        <w:t>）</w:t>
      </w:r>
      <w:r w:rsidRPr="002B04C3">
        <w:rPr>
          <w:rFonts w:hint="eastAsia"/>
          <w:lang w:eastAsia="zh-CN"/>
        </w:rPr>
        <w:t>组织</w:t>
      </w:r>
      <w:r w:rsidRPr="002B04C3">
        <w:rPr>
          <w:lang w:eastAsia="zh-CN"/>
        </w:rPr>
        <w:t>。</w:t>
      </w:r>
    </w:p>
    <w:p w14:paraId="587E1FE3" w14:textId="77777777" w:rsidR="007B252F" w:rsidRPr="002B04C3" w:rsidRDefault="007B252F" w:rsidP="007B252F">
      <w:pPr>
        <w:spacing w:line="340" w:lineRule="exact"/>
        <w:ind w:firstLineChars="200" w:firstLine="440"/>
        <w:rPr>
          <w:rFonts w:cstheme="minorBidi"/>
          <w:lang w:eastAsia="zh-CN"/>
        </w:rPr>
      </w:pPr>
      <w:r w:rsidRPr="002B04C3">
        <w:rPr>
          <w:rFonts w:cs="SimSun" w:hint="eastAsia"/>
          <w:lang w:eastAsia="zh-CN"/>
        </w:rPr>
        <w:t>在</w:t>
      </w:r>
      <w:r w:rsidRPr="002B04C3">
        <w:rPr>
          <w:rFonts w:cs="SimSun"/>
          <w:lang w:eastAsia="zh-CN"/>
        </w:rPr>
        <w:t>双边</w:t>
      </w:r>
      <w:r w:rsidRPr="002B04C3">
        <w:rPr>
          <w:rFonts w:cs="SimSun" w:hint="eastAsia"/>
          <w:lang w:eastAsia="zh-CN"/>
        </w:rPr>
        <w:t>协作</w:t>
      </w:r>
      <w:r w:rsidRPr="002B04C3">
        <w:rPr>
          <w:rFonts w:cs="SimSun"/>
          <w:lang w:eastAsia="zh-CN"/>
        </w:rPr>
        <w:t>的情况下，</w:t>
      </w:r>
      <w:r w:rsidRPr="002B04C3">
        <w:rPr>
          <w:rFonts w:cs="SimSun" w:hint="eastAsia"/>
          <w:lang w:eastAsia="zh-CN"/>
        </w:rPr>
        <w:t>术语</w:t>
      </w:r>
      <w:r w:rsidRPr="002B04C3">
        <w:rPr>
          <w:rFonts w:hint="eastAsia"/>
          <w:lang w:eastAsia="zh-CN"/>
        </w:rPr>
        <w:t>“</w:t>
      </w:r>
      <w:r w:rsidRPr="002B04C3">
        <w:rPr>
          <w:rFonts w:cs="SimSun" w:hint="eastAsia"/>
          <w:lang w:eastAsia="zh-CN"/>
        </w:rPr>
        <w:t>组织</w:t>
      </w:r>
      <w:r w:rsidRPr="002B04C3">
        <w:rPr>
          <w:rFonts w:hint="eastAsia"/>
          <w:lang w:eastAsia="zh-CN"/>
        </w:rPr>
        <w:t>”</w:t>
      </w:r>
      <w:r w:rsidRPr="002B04C3">
        <w:rPr>
          <w:lang w:eastAsia="zh-CN"/>
        </w:rPr>
        <w:t>（</w:t>
      </w:r>
      <w:r w:rsidRPr="002B04C3">
        <w:rPr>
          <w:rFonts w:cs="SimSun" w:hint="eastAsia"/>
          <w:lang w:eastAsia="zh-CN"/>
        </w:rPr>
        <w:t>复数</w:t>
      </w:r>
      <w:r w:rsidRPr="002B04C3">
        <w:rPr>
          <w:lang w:eastAsia="zh-CN"/>
        </w:rPr>
        <w:t>）</w:t>
      </w:r>
      <w:r w:rsidRPr="002B04C3">
        <w:rPr>
          <w:rFonts w:cs="SimSun" w:hint="eastAsia"/>
          <w:lang w:eastAsia="zh-CN"/>
        </w:rPr>
        <w:t>指在一个工作范围中具有共同关注的一个</w:t>
      </w:r>
      <w:r w:rsidRPr="002B04C3">
        <w:rPr>
          <w:lang w:eastAsia="zh-CN"/>
        </w:rPr>
        <w:t>ITU-T</w:t>
      </w:r>
      <w:r w:rsidRPr="002B04C3">
        <w:rPr>
          <w:rFonts w:cs="SimSun" w:hint="eastAsia"/>
          <w:lang w:eastAsia="zh-CN"/>
        </w:rPr>
        <w:t>研究组和一个</w:t>
      </w:r>
      <w:r w:rsidRPr="002B04C3">
        <w:rPr>
          <w:lang w:eastAsia="zh-CN"/>
        </w:rPr>
        <w:t>（</w:t>
      </w:r>
      <w:r w:rsidRPr="002B04C3">
        <w:rPr>
          <w:rFonts w:cs="SimSun" w:hint="eastAsia"/>
          <w:lang w:eastAsia="zh-CN"/>
        </w:rPr>
        <w:t>外部</w:t>
      </w:r>
      <w:r w:rsidRPr="002B04C3">
        <w:rPr>
          <w:lang w:eastAsia="zh-CN"/>
        </w:rPr>
        <w:t>）</w:t>
      </w:r>
      <w:r w:rsidRPr="002B04C3">
        <w:rPr>
          <w:rFonts w:cs="SimSun" w:hint="eastAsia"/>
          <w:lang w:eastAsia="zh-CN"/>
        </w:rPr>
        <w:t>组织。在多边协作</w:t>
      </w:r>
      <w:r w:rsidRPr="002B04C3">
        <w:rPr>
          <w:rFonts w:cs="SimSun"/>
          <w:lang w:eastAsia="zh-CN"/>
        </w:rPr>
        <w:t>的情况下，术语</w:t>
      </w:r>
      <w:r w:rsidRPr="002B04C3">
        <w:rPr>
          <w:rFonts w:cs="SimSun" w:hint="eastAsia"/>
          <w:lang w:eastAsia="zh-CN"/>
        </w:rPr>
        <w:t>“组织”指在</w:t>
      </w:r>
      <w:r w:rsidRPr="002B04C3">
        <w:rPr>
          <w:rFonts w:cs="SimSun"/>
          <w:lang w:eastAsia="zh-CN"/>
        </w:rPr>
        <w:t>某个工作领域内有共同关注</w:t>
      </w:r>
      <w:r w:rsidRPr="002B04C3">
        <w:rPr>
          <w:rFonts w:cs="SimSun" w:hint="eastAsia"/>
          <w:lang w:eastAsia="zh-CN"/>
        </w:rPr>
        <w:t>的</w:t>
      </w:r>
      <w:r w:rsidRPr="002B04C3">
        <w:rPr>
          <w:rFonts w:cs="SimSun"/>
          <w:lang w:eastAsia="zh-CN"/>
        </w:rPr>
        <w:t>一个</w:t>
      </w:r>
      <w:r w:rsidRPr="002B04C3">
        <w:rPr>
          <w:rFonts w:cs="SimSun" w:hint="eastAsia"/>
          <w:lang w:eastAsia="zh-CN"/>
        </w:rPr>
        <w:t>（或</w:t>
      </w:r>
      <w:r w:rsidRPr="002B04C3">
        <w:rPr>
          <w:rFonts w:cs="SimSun"/>
          <w:lang w:eastAsia="zh-CN"/>
        </w:rPr>
        <w:t>多个</w:t>
      </w:r>
      <w:r w:rsidRPr="002B04C3">
        <w:rPr>
          <w:rFonts w:cs="SimSun" w:hint="eastAsia"/>
          <w:lang w:eastAsia="zh-CN"/>
        </w:rPr>
        <w:t>）</w:t>
      </w:r>
      <w:r w:rsidRPr="002B04C3">
        <w:rPr>
          <w:lang w:eastAsia="zh-CN"/>
        </w:rPr>
        <w:t>ITU-T</w:t>
      </w:r>
      <w:r w:rsidRPr="002B04C3">
        <w:rPr>
          <w:rFonts w:hint="eastAsia"/>
          <w:lang w:eastAsia="zh-CN"/>
        </w:rPr>
        <w:t>研究组</w:t>
      </w:r>
      <w:r w:rsidRPr="002B04C3">
        <w:rPr>
          <w:lang w:eastAsia="zh-CN"/>
        </w:rPr>
        <w:t>和（</w:t>
      </w:r>
      <w:r w:rsidRPr="002B04C3">
        <w:rPr>
          <w:rFonts w:hint="eastAsia"/>
          <w:lang w:eastAsia="zh-CN"/>
        </w:rPr>
        <w:t>外部</w:t>
      </w:r>
      <w:r w:rsidRPr="002B04C3">
        <w:rPr>
          <w:lang w:eastAsia="zh-CN"/>
        </w:rPr>
        <w:t>）</w:t>
      </w:r>
      <w:r w:rsidRPr="002B04C3">
        <w:rPr>
          <w:rFonts w:hint="eastAsia"/>
          <w:lang w:eastAsia="zh-CN"/>
        </w:rPr>
        <w:t>组织。</w:t>
      </w:r>
    </w:p>
    <w:p w14:paraId="799A38D4" w14:textId="77777777" w:rsidR="007B252F" w:rsidRPr="002B04C3" w:rsidRDefault="007B252F" w:rsidP="007B252F">
      <w:pPr>
        <w:spacing w:line="340" w:lineRule="exact"/>
        <w:ind w:firstLineChars="200" w:firstLine="440"/>
        <w:rPr>
          <w:rFonts w:cstheme="minorBidi"/>
          <w:lang w:eastAsia="zh-CN"/>
        </w:rPr>
      </w:pPr>
      <w:r w:rsidRPr="002B04C3">
        <w:rPr>
          <w:rFonts w:cs="SimSun" w:hint="eastAsia"/>
          <w:lang w:eastAsia="zh-CN"/>
        </w:rPr>
        <w:t>术语</w:t>
      </w:r>
      <w:r w:rsidRPr="002B04C3">
        <w:rPr>
          <w:rFonts w:hint="eastAsia"/>
          <w:lang w:eastAsia="zh-CN"/>
        </w:rPr>
        <w:t>“</w:t>
      </w:r>
      <w:r w:rsidRPr="002B04C3">
        <w:rPr>
          <w:rFonts w:cs="SimSun" w:hint="eastAsia"/>
          <w:lang w:eastAsia="zh-CN"/>
        </w:rPr>
        <w:t>表决</w:t>
      </w:r>
      <w:r w:rsidRPr="002B04C3">
        <w:rPr>
          <w:rFonts w:hint="eastAsia"/>
          <w:lang w:eastAsia="zh-CN"/>
        </w:rPr>
        <w:t>”</w:t>
      </w:r>
      <w:r w:rsidRPr="002B04C3">
        <w:rPr>
          <w:rFonts w:cs="SimSun" w:hint="eastAsia"/>
          <w:lang w:eastAsia="zh-CN"/>
        </w:rPr>
        <w:t>应该按照组织</w:t>
      </w:r>
      <w:r w:rsidRPr="002B04C3">
        <w:rPr>
          <w:lang w:eastAsia="zh-CN"/>
        </w:rPr>
        <w:t>（</w:t>
      </w:r>
      <w:r w:rsidRPr="002B04C3">
        <w:rPr>
          <w:lang w:eastAsia="zh-CN"/>
        </w:rPr>
        <w:t>ITU-T</w:t>
      </w:r>
      <w:r w:rsidRPr="002B04C3">
        <w:rPr>
          <w:rFonts w:cs="SimSun" w:hint="eastAsia"/>
          <w:lang w:eastAsia="zh-CN"/>
        </w:rPr>
        <w:t>或者该外部组织</w:t>
      </w:r>
      <w:r w:rsidRPr="002B04C3">
        <w:rPr>
          <w:lang w:eastAsia="zh-CN"/>
        </w:rPr>
        <w:t>）</w:t>
      </w:r>
      <w:r w:rsidRPr="002B04C3">
        <w:rPr>
          <w:rFonts w:cs="SimSun" w:hint="eastAsia"/>
          <w:lang w:eastAsia="zh-CN"/>
        </w:rPr>
        <w:t>的规则和批准程序去理解。对于</w:t>
      </w:r>
      <w:r w:rsidRPr="002B04C3">
        <w:rPr>
          <w:lang w:eastAsia="zh-CN"/>
        </w:rPr>
        <w:t>ITU-T</w:t>
      </w:r>
      <w:r w:rsidRPr="002B04C3">
        <w:rPr>
          <w:rFonts w:cs="SimSun" w:hint="eastAsia"/>
          <w:lang w:eastAsia="zh-CN"/>
        </w:rPr>
        <w:t>，在替代批准程序（</w:t>
      </w:r>
      <w:r w:rsidRPr="002B04C3">
        <w:rPr>
          <w:lang w:eastAsia="zh-CN"/>
        </w:rPr>
        <w:t>AAP</w:t>
      </w:r>
      <w:r w:rsidRPr="002B04C3">
        <w:rPr>
          <w:rFonts w:cs="SimSun" w:hint="eastAsia"/>
          <w:lang w:eastAsia="zh-CN"/>
        </w:rPr>
        <w:t>）的情况下这是最后一轮意见征询，而在传统批准程序</w:t>
      </w:r>
      <w:r w:rsidRPr="002B04C3">
        <w:rPr>
          <w:lang w:eastAsia="zh-CN"/>
        </w:rPr>
        <w:t>（</w:t>
      </w:r>
      <w:r w:rsidRPr="002B04C3">
        <w:rPr>
          <w:lang w:eastAsia="zh-CN"/>
        </w:rPr>
        <w:t>TAP</w:t>
      </w:r>
      <w:r w:rsidRPr="002B04C3">
        <w:rPr>
          <w:lang w:eastAsia="zh-CN"/>
        </w:rPr>
        <w:t>）</w:t>
      </w:r>
      <w:r w:rsidRPr="002B04C3">
        <w:rPr>
          <w:rFonts w:cs="SimSun" w:hint="eastAsia"/>
          <w:lang w:eastAsia="zh-CN"/>
        </w:rPr>
        <w:t>的情况下这是成员国的磋商。</w:t>
      </w:r>
    </w:p>
    <w:p w14:paraId="2C831667" w14:textId="77777777" w:rsidR="007B252F" w:rsidRPr="002B04C3" w:rsidRDefault="007B252F" w:rsidP="007B252F">
      <w:pPr>
        <w:pStyle w:val="Heading1"/>
        <w:spacing w:line="340" w:lineRule="exact"/>
        <w:rPr>
          <w:rFonts w:cstheme="minorBidi"/>
          <w:lang w:eastAsia="zh-CN"/>
        </w:rPr>
      </w:pPr>
      <w:r w:rsidRPr="002B04C3">
        <w:rPr>
          <w:lang w:eastAsia="zh-CN"/>
        </w:rPr>
        <w:t>6</w:t>
      </w:r>
      <w:r w:rsidRPr="002B04C3">
        <w:rPr>
          <w:lang w:eastAsia="zh-CN"/>
        </w:rPr>
        <w:tab/>
      </w:r>
      <w:r w:rsidRPr="002B04C3">
        <w:rPr>
          <w:rFonts w:cs="SimSun" w:hint="eastAsia"/>
          <w:lang w:eastAsia="zh-CN"/>
        </w:rPr>
        <w:t>对一个组织的资格审核</w:t>
      </w:r>
    </w:p>
    <w:p w14:paraId="3BFF2AC9" w14:textId="77777777" w:rsidR="007B252F" w:rsidRPr="002B04C3" w:rsidRDefault="007B252F" w:rsidP="00044956">
      <w:pPr>
        <w:pStyle w:val="Normalnoindent"/>
        <w:rPr>
          <w:rFonts w:cstheme="minorBidi"/>
          <w:lang w:eastAsia="zh-CN"/>
        </w:rPr>
      </w:pPr>
      <w:r w:rsidRPr="002B04C3">
        <w:rPr>
          <w:b/>
          <w:bCs/>
          <w:lang w:eastAsia="zh-CN"/>
        </w:rPr>
        <w:t>6.1</w:t>
      </w:r>
      <w:r w:rsidRPr="002B04C3">
        <w:rPr>
          <w:rFonts w:cstheme="minorBidi"/>
          <w:lang w:eastAsia="zh-CN"/>
        </w:rPr>
        <w:tab/>
      </w:r>
      <w:r w:rsidRPr="002B04C3">
        <w:rPr>
          <w:rFonts w:cs="SimSun" w:hint="eastAsia"/>
          <w:lang w:eastAsia="zh-CN"/>
        </w:rPr>
        <w:t>建议</w:t>
      </w:r>
      <w:r w:rsidRPr="002B04C3">
        <w:rPr>
          <w:lang w:eastAsia="zh-CN"/>
        </w:rPr>
        <w:t>ITU-T</w:t>
      </w:r>
      <w:r w:rsidRPr="002B04C3">
        <w:rPr>
          <w:rFonts w:cs="SimSun" w:hint="eastAsia"/>
          <w:lang w:eastAsia="zh-CN"/>
        </w:rPr>
        <w:t>研究组</w:t>
      </w:r>
      <w:r w:rsidRPr="002B04C3">
        <w:rPr>
          <w:lang w:eastAsia="zh-CN"/>
        </w:rPr>
        <w:t>（</w:t>
      </w:r>
      <w:r w:rsidRPr="002B04C3">
        <w:rPr>
          <w:rFonts w:cs="SimSun" w:hint="eastAsia"/>
          <w:lang w:eastAsia="zh-CN"/>
        </w:rPr>
        <w:t>或工作组</w:t>
      </w:r>
      <w:r w:rsidRPr="002B04C3">
        <w:rPr>
          <w:lang w:eastAsia="zh-CN"/>
        </w:rPr>
        <w:t>）</w:t>
      </w:r>
      <w:r w:rsidRPr="002B04C3">
        <w:rPr>
          <w:rFonts w:cs="SimSun" w:hint="eastAsia"/>
          <w:lang w:eastAsia="zh-CN"/>
        </w:rPr>
        <w:t>应该根据在第</w:t>
      </w:r>
      <w:r w:rsidRPr="002B04C3">
        <w:rPr>
          <w:lang w:eastAsia="zh-CN"/>
        </w:rPr>
        <w:t>6.1.1</w:t>
      </w:r>
      <w:r w:rsidRPr="002B04C3">
        <w:rPr>
          <w:rFonts w:cs="SimSun" w:hint="eastAsia"/>
          <w:lang w:eastAsia="zh-CN"/>
        </w:rPr>
        <w:t>至</w:t>
      </w:r>
      <w:r w:rsidRPr="002B04C3">
        <w:rPr>
          <w:lang w:eastAsia="zh-CN"/>
        </w:rPr>
        <w:t>6.1.3</w:t>
      </w:r>
      <w:r w:rsidRPr="002B04C3">
        <w:rPr>
          <w:rFonts w:cs="SimSun" w:hint="eastAsia"/>
          <w:lang w:eastAsia="zh-CN"/>
        </w:rPr>
        <w:t>款中所设定的标准来考虑该组织</w:t>
      </w:r>
      <w:r w:rsidRPr="002B04C3">
        <w:rPr>
          <w:lang w:eastAsia="zh-CN"/>
        </w:rPr>
        <w:t>（</w:t>
      </w:r>
      <w:r w:rsidRPr="002B04C3">
        <w:rPr>
          <w:rFonts w:cs="SimSun" w:hint="eastAsia"/>
          <w:lang w:eastAsia="zh-CN"/>
        </w:rPr>
        <w:t>对</w:t>
      </w:r>
      <w:r w:rsidRPr="002B04C3">
        <w:rPr>
          <w:lang w:eastAsia="zh-CN"/>
        </w:rPr>
        <w:t>ISO</w:t>
      </w:r>
      <w:r w:rsidRPr="002B04C3">
        <w:rPr>
          <w:rFonts w:cs="SimSun" w:hint="eastAsia"/>
          <w:lang w:eastAsia="zh-CN"/>
        </w:rPr>
        <w:t>和</w:t>
      </w:r>
      <w:r w:rsidRPr="002B04C3">
        <w:rPr>
          <w:lang w:eastAsia="zh-CN"/>
        </w:rPr>
        <w:t>IEC</w:t>
      </w:r>
      <w:r w:rsidRPr="002B04C3">
        <w:rPr>
          <w:rFonts w:cs="SimSun" w:hint="eastAsia"/>
          <w:lang w:eastAsia="zh-CN"/>
        </w:rPr>
        <w:t>例外</w:t>
      </w:r>
      <w:r w:rsidRPr="002B04C3">
        <w:rPr>
          <w:lang w:eastAsia="zh-CN"/>
        </w:rPr>
        <w:t>）</w:t>
      </w:r>
      <w:r w:rsidRPr="002B04C3">
        <w:rPr>
          <w:rFonts w:cs="SimSun" w:hint="eastAsia"/>
          <w:lang w:eastAsia="zh-CN"/>
        </w:rPr>
        <w:t>。</w:t>
      </w:r>
    </w:p>
    <w:p w14:paraId="471931CB" w14:textId="77777777" w:rsidR="007B252F" w:rsidRPr="002B04C3" w:rsidRDefault="007B252F" w:rsidP="00044956">
      <w:pPr>
        <w:pStyle w:val="Normalnoindent"/>
        <w:rPr>
          <w:rFonts w:cstheme="minorBidi"/>
          <w:lang w:eastAsia="zh-CN"/>
        </w:rPr>
      </w:pPr>
      <w:r w:rsidRPr="002B04C3">
        <w:rPr>
          <w:b/>
          <w:bCs/>
          <w:lang w:eastAsia="zh-CN"/>
        </w:rPr>
        <w:t>6.1.1</w:t>
      </w:r>
      <w:r w:rsidRPr="002B04C3">
        <w:rPr>
          <w:rFonts w:cstheme="minorBidi"/>
          <w:lang w:eastAsia="zh-CN"/>
        </w:rPr>
        <w:tab/>
      </w:r>
      <w:r w:rsidRPr="002B04C3">
        <w:rPr>
          <w:rFonts w:cs="SimSun" w:hint="eastAsia"/>
          <w:lang w:eastAsia="zh-CN"/>
        </w:rPr>
        <w:t>按照</w:t>
      </w:r>
      <w:r w:rsidRPr="002B04C3">
        <w:rPr>
          <w:lang w:eastAsia="zh-CN"/>
        </w:rPr>
        <w:t>[ITU</w:t>
      </w:r>
      <w:r w:rsidRPr="002B04C3">
        <w:rPr>
          <w:lang w:eastAsia="zh-CN"/>
        </w:rPr>
        <w:noBreakHyphen/>
        <w:t>T A.5]</w:t>
      </w:r>
      <w:r w:rsidRPr="002B04C3">
        <w:rPr>
          <w:rFonts w:cs="SimSun" w:hint="eastAsia"/>
          <w:lang w:eastAsia="zh-CN"/>
        </w:rPr>
        <w:t>附件</w:t>
      </w:r>
      <w:r w:rsidRPr="002B04C3">
        <w:rPr>
          <w:lang w:eastAsia="zh-CN"/>
        </w:rPr>
        <w:t>B</w:t>
      </w:r>
      <w:r w:rsidRPr="002B04C3">
        <w:rPr>
          <w:rFonts w:cs="SimSun" w:hint="eastAsia"/>
          <w:lang w:eastAsia="zh-CN"/>
        </w:rPr>
        <w:t>中的标准对该组织的资格审核应该在考虑确立在第</w:t>
      </w:r>
      <w:r w:rsidRPr="002B04C3">
        <w:rPr>
          <w:lang w:eastAsia="zh-CN"/>
        </w:rPr>
        <w:t>7.2</w:t>
      </w:r>
      <w:r w:rsidRPr="002B04C3">
        <w:rPr>
          <w:rFonts w:cs="SimSun" w:hint="eastAsia"/>
          <w:lang w:eastAsia="zh-CN"/>
        </w:rPr>
        <w:t>款中所列出的一种合作模式之前进行。</w:t>
      </w:r>
    </w:p>
    <w:p w14:paraId="2C980B3E" w14:textId="77777777" w:rsidR="007B252F" w:rsidRPr="002314FA" w:rsidRDefault="007B252F" w:rsidP="007B252F">
      <w:pPr>
        <w:pStyle w:val="Note"/>
        <w:spacing w:line="340" w:lineRule="exact"/>
        <w:rPr>
          <w:rFonts w:cstheme="minorBidi"/>
          <w:lang w:eastAsia="zh-CN"/>
        </w:rPr>
      </w:pPr>
      <w:r w:rsidRPr="002314FA">
        <w:rPr>
          <w:rFonts w:cs="SimSun" w:hint="eastAsia"/>
          <w:lang w:eastAsia="zh-CN"/>
        </w:rPr>
        <w:t>注</w:t>
      </w:r>
      <w:r w:rsidRPr="002314FA">
        <w:rPr>
          <w:rFonts w:cs="SimSun" w:hint="eastAsia"/>
          <w:lang w:eastAsia="zh-CN"/>
        </w:rPr>
        <w:t xml:space="preserve"> </w:t>
      </w:r>
      <w:r w:rsidRPr="002314FA">
        <w:rPr>
          <w:lang w:eastAsia="zh-CN"/>
        </w:rPr>
        <w:t xml:space="preserve">– </w:t>
      </w:r>
      <w:r w:rsidRPr="002314FA">
        <w:rPr>
          <w:rFonts w:cs="SimSun" w:hint="eastAsia"/>
          <w:lang w:eastAsia="zh-CN"/>
        </w:rPr>
        <w:t>已经按照</w:t>
      </w:r>
      <w:r w:rsidRPr="002314FA">
        <w:rPr>
          <w:lang w:eastAsia="zh-CN"/>
        </w:rPr>
        <w:t>ITU-T A.4</w:t>
      </w:r>
      <w:r w:rsidRPr="002314FA">
        <w:rPr>
          <w:rFonts w:cs="SimSun" w:hint="eastAsia"/>
          <w:lang w:eastAsia="zh-CN"/>
        </w:rPr>
        <w:t>、</w:t>
      </w:r>
      <w:r w:rsidRPr="002314FA">
        <w:rPr>
          <w:lang w:eastAsia="zh-CN"/>
        </w:rPr>
        <w:t>A.5</w:t>
      </w:r>
      <w:r w:rsidRPr="002314FA">
        <w:rPr>
          <w:rFonts w:cs="SimSun" w:hint="eastAsia"/>
          <w:lang w:eastAsia="zh-CN"/>
        </w:rPr>
        <w:t>或</w:t>
      </w:r>
      <w:r w:rsidRPr="002314FA">
        <w:rPr>
          <w:lang w:eastAsia="zh-CN"/>
        </w:rPr>
        <w:t>A.6</w:t>
      </w:r>
      <w:r w:rsidRPr="002314FA">
        <w:rPr>
          <w:rFonts w:cs="SimSun" w:hint="eastAsia"/>
          <w:lang w:eastAsia="zh-CN"/>
        </w:rPr>
        <w:t>审核资格的组织被认为满足第</w:t>
      </w:r>
      <w:r w:rsidRPr="002314FA">
        <w:rPr>
          <w:lang w:eastAsia="zh-CN"/>
        </w:rPr>
        <w:t>6.1.1</w:t>
      </w:r>
      <w:r w:rsidRPr="002314FA">
        <w:rPr>
          <w:rFonts w:cs="SimSun" w:hint="eastAsia"/>
          <w:lang w:eastAsia="zh-CN"/>
        </w:rPr>
        <w:t>款。</w:t>
      </w:r>
    </w:p>
    <w:p w14:paraId="5FF422D6" w14:textId="77777777" w:rsidR="007B252F" w:rsidRPr="002B04C3" w:rsidRDefault="007B252F" w:rsidP="00044956">
      <w:pPr>
        <w:pStyle w:val="Normalnoindent"/>
        <w:rPr>
          <w:rFonts w:cstheme="minorBidi"/>
          <w:lang w:eastAsia="zh-CN"/>
        </w:rPr>
      </w:pPr>
      <w:r w:rsidRPr="002B04C3">
        <w:rPr>
          <w:b/>
          <w:bCs/>
          <w:lang w:eastAsia="zh-CN"/>
        </w:rPr>
        <w:t>6.1.2</w:t>
      </w:r>
      <w:r w:rsidRPr="002B04C3">
        <w:rPr>
          <w:rFonts w:cstheme="minorBidi"/>
          <w:lang w:eastAsia="zh-CN"/>
        </w:rPr>
        <w:tab/>
      </w:r>
      <w:r w:rsidRPr="002B04C3">
        <w:rPr>
          <w:rFonts w:cs="SimSun" w:hint="eastAsia"/>
          <w:lang w:eastAsia="zh-CN"/>
        </w:rPr>
        <w:t>此外，预期该组织具有一个程序，其输出文件是通过此程序来出版，并进行常规充实完善</w:t>
      </w:r>
      <w:r w:rsidRPr="002B04C3">
        <w:rPr>
          <w:lang w:eastAsia="zh-CN"/>
        </w:rPr>
        <w:t>（</w:t>
      </w:r>
      <w:r w:rsidRPr="002B04C3">
        <w:rPr>
          <w:rFonts w:cs="SimSun" w:hint="eastAsia"/>
          <w:lang w:eastAsia="zh-CN"/>
        </w:rPr>
        <w:t>即，重新确认、修订、撤销等</w:t>
      </w:r>
      <w:r w:rsidRPr="002B04C3">
        <w:rPr>
          <w:lang w:eastAsia="zh-CN"/>
        </w:rPr>
        <w:t>）</w:t>
      </w:r>
      <w:r w:rsidRPr="002B04C3">
        <w:rPr>
          <w:rFonts w:cs="SimSun" w:hint="eastAsia"/>
          <w:lang w:eastAsia="zh-CN"/>
        </w:rPr>
        <w:t>。</w:t>
      </w:r>
    </w:p>
    <w:p w14:paraId="33E9595D" w14:textId="77777777" w:rsidR="007B252F" w:rsidRPr="002B04C3" w:rsidRDefault="007B252F" w:rsidP="00044956">
      <w:pPr>
        <w:pStyle w:val="Normalnoindent"/>
        <w:rPr>
          <w:rFonts w:cstheme="minorBidi"/>
          <w:lang w:eastAsia="zh-CN"/>
        </w:rPr>
      </w:pPr>
      <w:r w:rsidRPr="002B04C3">
        <w:rPr>
          <w:b/>
          <w:bCs/>
          <w:lang w:eastAsia="zh-CN"/>
        </w:rPr>
        <w:t>6.1.3</w:t>
      </w:r>
      <w:r w:rsidRPr="002B04C3">
        <w:rPr>
          <w:rFonts w:cstheme="minorBidi"/>
          <w:lang w:eastAsia="zh-CN"/>
        </w:rPr>
        <w:tab/>
      </w:r>
      <w:r w:rsidRPr="002B04C3">
        <w:rPr>
          <w:rFonts w:cs="SimSun" w:hint="eastAsia"/>
          <w:lang w:eastAsia="zh-CN"/>
        </w:rPr>
        <w:t>还预期该组织具有一个文件变更</w:t>
      </w:r>
      <w:r w:rsidRPr="002B04C3">
        <w:rPr>
          <w:rFonts w:hint="eastAsia"/>
          <w:lang w:val="en-US" w:eastAsia="zh-CN"/>
        </w:rPr>
        <w:t>控制程序</w:t>
      </w:r>
      <w:r w:rsidRPr="002B04C3">
        <w:rPr>
          <w:rFonts w:cs="SimSun" w:hint="eastAsia"/>
          <w:lang w:eastAsia="zh-CN"/>
        </w:rPr>
        <w:t>，包括一个清晰明了的文件编号机制。尤其是，一个期待的特性是一个给定文件的更新版本应该有别于以前的版本。</w:t>
      </w:r>
    </w:p>
    <w:p w14:paraId="1A1614A9" w14:textId="77777777" w:rsidR="007B252F" w:rsidRPr="002B04C3" w:rsidRDefault="007B252F" w:rsidP="00044956">
      <w:pPr>
        <w:pStyle w:val="Normalnoindent"/>
        <w:rPr>
          <w:rFonts w:cstheme="minorBidi"/>
          <w:lang w:eastAsia="zh-CN"/>
        </w:rPr>
      </w:pPr>
      <w:r w:rsidRPr="002B04C3">
        <w:rPr>
          <w:b/>
          <w:bCs/>
          <w:lang w:eastAsia="zh-CN"/>
        </w:rPr>
        <w:t>6.2</w:t>
      </w:r>
      <w:r w:rsidRPr="002B04C3">
        <w:rPr>
          <w:rFonts w:cstheme="minorBidi"/>
          <w:lang w:eastAsia="zh-CN"/>
        </w:rPr>
        <w:tab/>
      </w:r>
      <w:r w:rsidRPr="002B04C3">
        <w:rPr>
          <w:rFonts w:cs="SimSun" w:hint="eastAsia"/>
          <w:lang w:eastAsia="zh-CN"/>
        </w:rPr>
        <w:t>根据</w:t>
      </w:r>
      <w:r w:rsidRPr="002B04C3">
        <w:rPr>
          <w:lang w:eastAsia="zh-CN"/>
        </w:rPr>
        <w:t>[ITU-T A.5]</w:t>
      </w:r>
      <w:r w:rsidRPr="002B04C3">
        <w:rPr>
          <w:rFonts w:cs="SimSun" w:hint="eastAsia"/>
          <w:lang w:eastAsia="zh-CN"/>
        </w:rPr>
        <w:t>附件</w:t>
      </w:r>
      <w:r w:rsidRPr="002B04C3">
        <w:rPr>
          <w:lang w:eastAsia="zh-CN"/>
        </w:rPr>
        <w:t>B</w:t>
      </w:r>
      <w:r w:rsidRPr="002B04C3">
        <w:rPr>
          <w:rFonts w:cs="SimSun" w:hint="eastAsia"/>
          <w:lang w:eastAsia="zh-CN"/>
        </w:rPr>
        <w:t>的标准对一个组织进行资格审核应该由需要与该组织确立一种合作模式的研究组进行定期审查。尤其是，当该组织的专利政策已经变更时，必须要检查新的专利政策是否与</w:t>
      </w:r>
      <w:r w:rsidRPr="002B04C3">
        <w:rPr>
          <w:lang w:eastAsia="zh-CN"/>
        </w:rPr>
        <w:t>ITU-T/ITU-R/ISO/IEC</w:t>
      </w:r>
      <w:r w:rsidRPr="002B04C3">
        <w:rPr>
          <w:rFonts w:cs="SimSun" w:hint="eastAsia"/>
          <w:lang w:eastAsia="zh-CN"/>
        </w:rPr>
        <w:t>的共同专利政策以及</w:t>
      </w:r>
      <w:r w:rsidRPr="002B04C3">
        <w:rPr>
          <w:lang w:eastAsia="zh-CN"/>
        </w:rPr>
        <w:t>ITU-T/ITU-R/ISO/IEC</w:t>
      </w:r>
      <w:r w:rsidRPr="002B04C3">
        <w:rPr>
          <w:rFonts w:cs="SimSun" w:hint="eastAsia"/>
          <w:lang w:eastAsia="zh-CN"/>
        </w:rPr>
        <w:t>共同专利政策的实施导则相一致</w:t>
      </w:r>
      <w:r w:rsidRPr="002B04C3">
        <w:rPr>
          <w:lang w:eastAsia="zh-CN"/>
        </w:rPr>
        <w:t>（</w:t>
      </w:r>
      <w:r w:rsidRPr="002B04C3">
        <w:rPr>
          <w:rFonts w:cs="SimSun" w:hint="eastAsia"/>
          <w:lang w:eastAsia="zh-CN"/>
        </w:rPr>
        <w:t>见第</w:t>
      </w:r>
      <w:r w:rsidRPr="002B04C3">
        <w:rPr>
          <w:rFonts w:eastAsia="Batang"/>
          <w:lang w:eastAsia="zh-CN"/>
        </w:rPr>
        <w:t>11</w:t>
      </w:r>
      <w:r w:rsidRPr="002B04C3">
        <w:rPr>
          <w:rFonts w:ascii="SimSun" w:hAnsi="SimSun" w:cs="SimSun" w:hint="eastAsia"/>
          <w:lang w:eastAsia="zh-CN"/>
        </w:rPr>
        <w:t>款</w:t>
      </w:r>
      <w:r w:rsidRPr="002B04C3">
        <w:rPr>
          <w:rFonts w:eastAsia="Batang"/>
          <w:lang w:eastAsia="zh-CN"/>
        </w:rPr>
        <w:t>）</w:t>
      </w:r>
      <w:r w:rsidRPr="002B04C3">
        <w:rPr>
          <w:rFonts w:ascii="SimSun" w:hAnsi="SimSun" w:cs="SimSun" w:hint="eastAsia"/>
          <w:lang w:eastAsia="zh-CN"/>
        </w:rPr>
        <w:t>。</w:t>
      </w:r>
    </w:p>
    <w:p w14:paraId="5C2362FF" w14:textId="77777777" w:rsidR="007B252F" w:rsidRPr="002B04C3" w:rsidRDefault="007B252F">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5499B50A" w14:textId="77777777" w:rsidR="007B252F" w:rsidRPr="002B04C3" w:rsidRDefault="007B252F" w:rsidP="007B252F">
      <w:pPr>
        <w:pStyle w:val="Heading1"/>
        <w:spacing w:line="340" w:lineRule="exact"/>
        <w:rPr>
          <w:rFonts w:cstheme="minorBidi"/>
          <w:lang w:eastAsia="zh-CN"/>
        </w:rPr>
      </w:pPr>
      <w:r w:rsidRPr="002B04C3">
        <w:rPr>
          <w:lang w:eastAsia="zh-CN"/>
        </w:rPr>
        <w:lastRenderedPageBreak/>
        <w:t>7</w:t>
      </w:r>
      <w:r w:rsidRPr="002B04C3">
        <w:rPr>
          <w:lang w:eastAsia="zh-CN"/>
        </w:rPr>
        <w:tab/>
      </w:r>
      <w:r w:rsidRPr="002B04C3">
        <w:rPr>
          <w:rFonts w:cs="SimSun" w:hint="eastAsia"/>
          <w:lang w:eastAsia="zh-CN"/>
        </w:rPr>
        <w:t>确定合作模式</w:t>
      </w:r>
    </w:p>
    <w:p w14:paraId="27C329C2" w14:textId="77777777" w:rsidR="007B252F" w:rsidRPr="002B04C3" w:rsidRDefault="007B252F" w:rsidP="00044956">
      <w:pPr>
        <w:pStyle w:val="Normalnoindent"/>
        <w:rPr>
          <w:rFonts w:cs="SimSun"/>
          <w:lang w:eastAsia="zh-CN"/>
        </w:rPr>
      </w:pPr>
      <w:r w:rsidRPr="002B04C3">
        <w:rPr>
          <w:b/>
          <w:bCs/>
          <w:lang w:eastAsia="zh-CN"/>
        </w:rPr>
        <w:t>7.1</w:t>
      </w:r>
      <w:r w:rsidRPr="002B04C3">
        <w:rPr>
          <w:rFonts w:cstheme="minorBidi"/>
          <w:lang w:eastAsia="zh-CN"/>
        </w:rPr>
        <w:tab/>
      </w:r>
      <w:r w:rsidRPr="002B04C3">
        <w:rPr>
          <w:rFonts w:cs="SimSun" w:hint="eastAsia"/>
          <w:lang w:eastAsia="zh-CN"/>
        </w:rPr>
        <w:t>为了使资源的效能最大，而标准之间的冲突最小，鼓励</w:t>
      </w:r>
      <w:r w:rsidRPr="002B04C3">
        <w:rPr>
          <w:lang w:eastAsia="zh-CN"/>
        </w:rPr>
        <w:t>ITU</w:t>
      </w:r>
      <w:r w:rsidRPr="002B04C3">
        <w:rPr>
          <w:lang w:eastAsia="zh-CN"/>
        </w:rPr>
        <w:noBreakHyphen/>
        <w:t>T</w:t>
      </w:r>
      <w:r w:rsidRPr="002B04C3">
        <w:rPr>
          <w:rFonts w:cs="SimSun" w:hint="eastAsia"/>
          <w:lang w:eastAsia="zh-CN"/>
        </w:rPr>
        <w:t>研究组和该组织中的相关工作组在编写过程中尽早确定协同工作的范围。通常，作为</w:t>
      </w:r>
      <w:r w:rsidRPr="002B04C3">
        <w:rPr>
          <w:lang w:eastAsia="zh-CN"/>
        </w:rPr>
        <w:t>ITU-T</w:t>
      </w:r>
      <w:r w:rsidRPr="002B04C3">
        <w:rPr>
          <w:rFonts w:cs="SimSun" w:hint="eastAsia"/>
          <w:lang w:eastAsia="zh-CN"/>
        </w:rPr>
        <w:t>中新建议书编写工作的一部分</w:t>
      </w:r>
      <w:r w:rsidRPr="002B04C3">
        <w:rPr>
          <w:lang w:eastAsia="zh-CN"/>
        </w:rPr>
        <w:t>（</w:t>
      </w:r>
      <w:r w:rsidRPr="002B04C3">
        <w:rPr>
          <w:rFonts w:cs="SimSun" w:hint="eastAsia"/>
          <w:lang w:eastAsia="zh-CN"/>
        </w:rPr>
        <w:t>见</w:t>
      </w:r>
      <w:r w:rsidRPr="002B04C3">
        <w:rPr>
          <w:lang w:eastAsia="zh-CN"/>
        </w:rPr>
        <w:t>[ITU</w:t>
      </w:r>
      <w:r w:rsidRPr="002B04C3">
        <w:rPr>
          <w:lang w:eastAsia="zh-CN"/>
        </w:rPr>
        <w:noBreakHyphen/>
        <w:t>T A.1]</w:t>
      </w:r>
      <w:r w:rsidRPr="002B04C3">
        <w:rPr>
          <w:rFonts w:cs="SimSun" w:hint="eastAsia"/>
          <w:lang w:eastAsia="zh-CN"/>
        </w:rPr>
        <w:t>的附件</w:t>
      </w:r>
      <w:r w:rsidRPr="002B04C3">
        <w:rPr>
          <w:lang w:eastAsia="zh-CN"/>
        </w:rPr>
        <w:t>A</w:t>
      </w:r>
      <w:r w:rsidRPr="002B04C3">
        <w:rPr>
          <w:lang w:eastAsia="zh-CN"/>
        </w:rPr>
        <w:t>）</w:t>
      </w:r>
      <w:r w:rsidRPr="002B04C3">
        <w:rPr>
          <w:rFonts w:cs="SimSun" w:hint="eastAsia"/>
          <w:lang w:eastAsia="zh-CN"/>
        </w:rPr>
        <w:t>，需要考虑对</w:t>
      </w:r>
      <w:r w:rsidRPr="002B04C3">
        <w:rPr>
          <w:rFonts w:hint="eastAsia"/>
          <w:lang w:val="en-US" w:eastAsia="zh-CN"/>
        </w:rPr>
        <w:t>与其</w:t>
      </w:r>
      <w:r w:rsidRPr="002B04C3">
        <w:rPr>
          <w:rFonts w:cs="SimSun" w:hint="eastAsia"/>
          <w:lang w:eastAsia="zh-CN"/>
        </w:rPr>
        <w:t>他组织互动的需求。如果在此阶段可以得到足够的信息，那么就可以酌情建议以下合作模式之一，并征求另外一个组织的同意</w:t>
      </w:r>
      <w:r w:rsidRPr="002B04C3">
        <w:rPr>
          <w:lang w:eastAsia="zh-CN"/>
        </w:rPr>
        <w:t>（</w:t>
      </w:r>
      <w:r w:rsidRPr="002B04C3">
        <w:rPr>
          <w:rFonts w:cs="SimSun" w:hint="eastAsia"/>
          <w:lang w:eastAsia="zh-CN"/>
        </w:rPr>
        <w:t>见第</w:t>
      </w:r>
      <w:r w:rsidRPr="002B04C3">
        <w:rPr>
          <w:lang w:eastAsia="zh-CN"/>
        </w:rPr>
        <w:t>8</w:t>
      </w:r>
      <w:r w:rsidRPr="002B04C3">
        <w:rPr>
          <w:rFonts w:cs="SimSun" w:hint="eastAsia"/>
          <w:lang w:eastAsia="zh-CN"/>
        </w:rPr>
        <w:t>款</w:t>
      </w:r>
      <w:r w:rsidRPr="002B04C3">
        <w:rPr>
          <w:lang w:eastAsia="zh-CN"/>
        </w:rPr>
        <w:t>）</w:t>
      </w:r>
      <w:r w:rsidRPr="002B04C3">
        <w:rPr>
          <w:rFonts w:cs="SimSun" w:hint="eastAsia"/>
          <w:lang w:eastAsia="zh-CN"/>
        </w:rPr>
        <w:t>。</w:t>
      </w:r>
    </w:p>
    <w:p w14:paraId="0525CB40" w14:textId="77777777" w:rsidR="007B252F" w:rsidRPr="002B04C3" w:rsidRDefault="007B252F" w:rsidP="007B252F">
      <w:pPr>
        <w:pStyle w:val="Figure"/>
        <w:rPr>
          <w:rFonts w:cs="SimSun"/>
          <w:lang w:eastAsia="zh-CN"/>
        </w:rPr>
      </w:pPr>
      <w:r w:rsidRPr="002B04C3">
        <w:rPr>
          <w:noProof/>
          <w:lang w:val="en-US" w:eastAsia="zh-CN"/>
        </w:rPr>
        <w:drawing>
          <wp:inline distT="0" distB="0" distL="0" distR="0" wp14:anchorId="14DC0714" wp14:editId="580839EB">
            <wp:extent cx="6120765" cy="3782060"/>
            <wp:effectExtent l="0" t="0" r="0" b="8890"/>
            <wp:docPr id="31" name="Picture 31"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businesscard&#10;&#10;Description automatically generated"/>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6120765" cy="3782060"/>
                    </a:xfrm>
                    <a:prstGeom prst="rect">
                      <a:avLst/>
                    </a:prstGeom>
                    <a:noFill/>
                    <a:ln>
                      <a:noFill/>
                    </a:ln>
                  </pic:spPr>
                </pic:pic>
              </a:graphicData>
            </a:graphic>
          </wp:inline>
        </w:drawing>
      </w:r>
    </w:p>
    <w:p w14:paraId="28363154" w14:textId="77777777" w:rsidR="007B252F" w:rsidRPr="002B04C3" w:rsidRDefault="007B252F" w:rsidP="007B252F">
      <w:pPr>
        <w:pStyle w:val="FigureNoTitle1"/>
        <w:rPr>
          <w:lang w:eastAsia="zh-CN"/>
        </w:rPr>
      </w:pPr>
      <w:r w:rsidRPr="002B04C3">
        <w:rPr>
          <w:rFonts w:hint="eastAsia"/>
          <w:lang w:eastAsia="zh-CN"/>
        </w:rPr>
        <w:t>图</w:t>
      </w:r>
      <w:r w:rsidRPr="002B04C3">
        <w:rPr>
          <w:rFonts w:hint="eastAsia"/>
          <w:lang w:eastAsia="zh-CN"/>
        </w:rPr>
        <w:t xml:space="preserve">1 </w:t>
      </w:r>
      <w:r w:rsidRPr="002B04C3">
        <w:rPr>
          <w:rFonts w:hint="eastAsia"/>
          <w:lang w:eastAsia="zh-CN"/>
        </w:rPr>
        <w:t>–</w:t>
      </w:r>
      <w:r w:rsidRPr="002B04C3">
        <w:rPr>
          <w:rFonts w:hint="eastAsia"/>
          <w:lang w:eastAsia="zh-CN"/>
        </w:rPr>
        <w:t xml:space="preserve"> ITU-T</w:t>
      </w:r>
      <w:r w:rsidRPr="002B04C3">
        <w:rPr>
          <w:rFonts w:hint="eastAsia"/>
          <w:lang w:eastAsia="zh-CN"/>
        </w:rPr>
        <w:t>与一个或多个组织之间可能的协作模式</w:t>
      </w:r>
    </w:p>
    <w:p w14:paraId="420F39C2" w14:textId="77777777" w:rsidR="007B252F" w:rsidRPr="002B04C3" w:rsidRDefault="007B252F" w:rsidP="00044956">
      <w:pPr>
        <w:pStyle w:val="Normalnoindent"/>
        <w:rPr>
          <w:rFonts w:cs="SimSun"/>
          <w:lang w:eastAsia="zh-CN"/>
        </w:rPr>
      </w:pPr>
      <w:r w:rsidRPr="002B04C3">
        <w:rPr>
          <w:b/>
          <w:bCs/>
          <w:lang w:eastAsia="zh-CN"/>
        </w:rPr>
        <w:t>7.2</w:t>
      </w:r>
      <w:r w:rsidRPr="002B04C3">
        <w:rPr>
          <w:rFonts w:cstheme="minorBidi"/>
          <w:lang w:eastAsia="zh-CN"/>
        </w:rPr>
        <w:tab/>
      </w:r>
      <w:r w:rsidRPr="002B04C3">
        <w:rPr>
          <w:rFonts w:cs="SimSun" w:hint="eastAsia"/>
          <w:lang w:eastAsia="zh-CN"/>
        </w:rPr>
        <w:t>合作</w:t>
      </w:r>
      <w:r w:rsidRPr="002B04C3">
        <w:rPr>
          <w:lang w:eastAsia="zh-CN"/>
        </w:rPr>
        <w:t>（</w:t>
      </w:r>
      <w:r w:rsidRPr="002B04C3">
        <w:rPr>
          <w:rFonts w:cs="SimSun" w:hint="eastAsia"/>
          <w:lang w:eastAsia="zh-CN"/>
        </w:rPr>
        <w:t>如本增补中所确定</w:t>
      </w:r>
      <w:r w:rsidRPr="002B04C3">
        <w:rPr>
          <w:lang w:eastAsia="zh-CN"/>
        </w:rPr>
        <w:t>）</w:t>
      </w:r>
      <w:r w:rsidRPr="002B04C3">
        <w:rPr>
          <w:rFonts w:cs="SimSun" w:hint="eastAsia"/>
          <w:lang w:eastAsia="zh-CN"/>
        </w:rPr>
        <w:t>可以以三种方式之一进行：通过一种联络、通过协同工作或者通过一个共同团队。图</w:t>
      </w:r>
      <w:r w:rsidRPr="002B04C3">
        <w:rPr>
          <w:lang w:eastAsia="zh-CN"/>
        </w:rPr>
        <w:t>1</w:t>
      </w:r>
      <w:r w:rsidRPr="002B04C3">
        <w:rPr>
          <w:rFonts w:cs="SimSun" w:hint="eastAsia"/>
          <w:lang w:eastAsia="zh-CN"/>
        </w:rPr>
        <w:t>提供了选择一种合作模式的一些标准，但是这些标准不是详尽的，并且建议研究组和该组织应该小心评估合作的职责范围</w:t>
      </w:r>
      <w:r w:rsidRPr="002B04C3">
        <w:rPr>
          <w:lang w:eastAsia="zh-CN"/>
        </w:rPr>
        <w:t>（</w:t>
      </w:r>
      <w:r w:rsidRPr="002B04C3">
        <w:rPr>
          <w:rFonts w:cs="SimSun" w:hint="eastAsia"/>
          <w:lang w:eastAsia="zh-CN"/>
        </w:rPr>
        <w:t>见第</w:t>
      </w:r>
      <w:r w:rsidRPr="002B04C3">
        <w:rPr>
          <w:lang w:eastAsia="zh-CN"/>
        </w:rPr>
        <w:t>8.2</w:t>
      </w:r>
      <w:r w:rsidRPr="002B04C3">
        <w:rPr>
          <w:rFonts w:cs="SimSun" w:hint="eastAsia"/>
          <w:lang w:eastAsia="zh-CN"/>
        </w:rPr>
        <w:t>款</w:t>
      </w:r>
      <w:r w:rsidRPr="002B04C3">
        <w:rPr>
          <w:lang w:eastAsia="zh-CN"/>
        </w:rPr>
        <w:t>）</w:t>
      </w:r>
      <w:r w:rsidRPr="002B04C3">
        <w:rPr>
          <w:rFonts w:cs="SimSun" w:hint="eastAsia"/>
          <w:lang w:eastAsia="zh-CN"/>
        </w:rPr>
        <w:t>。</w:t>
      </w:r>
    </w:p>
    <w:p w14:paraId="5D27A3F0" w14:textId="77777777" w:rsidR="007B252F" w:rsidRPr="002314FA" w:rsidRDefault="007B252F" w:rsidP="007B252F">
      <w:pPr>
        <w:pStyle w:val="Note"/>
        <w:rPr>
          <w:lang w:eastAsia="zh-CN"/>
        </w:rPr>
      </w:pPr>
      <w:r w:rsidRPr="002314FA">
        <w:rPr>
          <w:rFonts w:hint="eastAsia"/>
          <w:lang w:eastAsia="zh-CN"/>
        </w:rPr>
        <w:t>注</w:t>
      </w:r>
      <w:r w:rsidRPr="002314FA">
        <w:rPr>
          <w:lang w:eastAsia="zh-CN"/>
        </w:rPr>
        <w:t xml:space="preserve"> – </w:t>
      </w:r>
      <w:r w:rsidRPr="002314FA">
        <w:rPr>
          <w:rFonts w:hint="eastAsia"/>
          <w:lang w:eastAsia="zh-CN"/>
        </w:rPr>
        <w:t>这三种协作</w:t>
      </w:r>
      <w:r w:rsidRPr="002314FA">
        <w:rPr>
          <w:lang w:eastAsia="zh-CN"/>
        </w:rPr>
        <w:t>模式可</w:t>
      </w:r>
      <w:r w:rsidRPr="002314FA">
        <w:rPr>
          <w:rFonts w:hint="eastAsia"/>
          <w:lang w:eastAsia="zh-CN"/>
        </w:rPr>
        <w:t>推广到</w:t>
      </w:r>
      <w:r w:rsidRPr="002314FA">
        <w:rPr>
          <w:lang w:eastAsia="zh-CN"/>
        </w:rPr>
        <w:t>多边协作，如附录五所述。</w:t>
      </w:r>
    </w:p>
    <w:p w14:paraId="54C90D92" w14:textId="77777777" w:rsidR="007B252F" w:rsidRPr="002B04C3" w:rsidRDefault="007B252F">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401A7CA5" w14:textId="77777777" w:rsidR="007B252F" w:rsidRPr="002B04C3" w:rsidRDefault="007B252F" w:rsidP="00044956">
      <w:pPr>
        <w:pStyle w:val="Normalnoindent"/>
        <w:rPr>
          <w:rFonts w:cstheme="minorBidi"/>
          <w:lang w:eastAsia="zh-CN"/>
        </w:rPr>
      </w:pPr>
      <w:r w:rsidRPr="002B04C3">
        <w:rPr>
          <w:b/>
          <w:bCs/>
          <w:lang w:eastAsia="zh-CN"/>
        </w:rPr>
        <w:lastRenderedPageBreak/>
        <w:t>7.3</w:t>
      </w:r>
      <w:r w:rsidRPr="002B04C3">
        <w:rPr>
          <w:rFonts w:cstheme="minorBidi"/>
          <w:lang w:eastAsia="zh-CN"/>
        </w:rPr>
        <w:tab/>
      </w:r>
      <w:r w:rsidRPr="002B04C3">
        <w:rPr>
          <w:rFonts w:cs="SimSun" w:hint="eastAsia"/>
          <w:lang w:eastAsia="zh-CN"/>
        </w:rPr>
        <w:t>当一个</w:t>
      </w:r>
      <w:r w:rsidRPr="002B04C3">
        <w:rPr>
          <w:lang w:eastAsia="zh-CN"/>
        </w:rPr>
        <w:t>ITU-T</w:t>
      </w:r>
      <w:r w:rsidRPr="002B04C3">
        <w:rPr>
          <w:rFonts w:cs="SimSun" w:hint="eastAsia"/>
          <w:lang w:eastAsia="zh-CN"/>
        </w:rPr>
        <w:t>研究组和一个组织在一个工作范围中具有共同关注且已经同意由这二个组织之一承担主要责任时，联络方式</w:t>
      </w:r>
      <w:r w:rsidRPr="002B04C3">
        <w:rPr>
          <w:lang w:eastAsia="zh-CN"/>
        </w:rPr>
        <w:t>（</w:t>
      </w:r>
      <w:r w:rsidRPr="002B04C3">
        <w:rPr>
          <w:rFonts w:cs="SimSun" w:hint="eastAsia"/>
          <w:lang w:eastAsia="zh-CN"/>
        </w:rPr>
        <w:t>见附录</w:t>
      </w:r>
      <w:r w:rsidRPr="002B04C3">
        <w:rPr>
          <w:lang w:eastAsia="zh-CN"/>
        </w:rPr>
        <w:t>I</w:t>
      </w:r>
      <w:r w:rsidRPr="002B04C3">
        <w:rPr>
          <w:lang w:eastAsia="zh-CN"/>
        </w:rPr>
        <w:t>）</w:t>
      </w:r>
      <w:r w:rsidRPr="002B04C3">
        <w:rPr>
          <w:rFonts w:cs="SimSun" w:hint="eastAsia"/>
          <w:lang w:eastAsia="zh-CN"/>
        </w:rPr>
        <w:t>是非常合适的。在此情形下，工作在一个组织中进行，而另外一个组织酌情利用联络状态</w:t>
      </w:r>
      <w:r w:rsidRPr="002B04C3">
        <w:rPr>
          <w:rFonts w:hint="eastAsia"/>
          <w:lang w:val="en-US" w:eastAsia="zh-CN"/>
        </w:rPr>
        <w:t>参与</w:t>
      </w:r>
      <w:r w:rsidRPr="002B04C3">
        <w:rPr>
          <w:rFonts w:cs="SimSun" w:hint="eastAsia"/>
          <w:lang w:eastAsia="zh-CN"/>
        </w:rPr>
        <w:t>。结果由一个组织出版，并且由另外一个组织根据需要来引用</w:t>
      </w:r>
      <w:r w:rsidRPr="002B04C3">
        <w:rPr>
          <w:lang w:eastAsia="zh-CN"/>
        </w:rPr>
        <w:t>（</w:t>
      </w:r>
      <w:r w:rsidRPr="002B04C3">
        <w:rPr>
          <w:rFonts w:cs="SimSun" w:hint="eastAsia"/>
          <w:lang w:eastAsia="zh-CN"/>
        </w:rPr>
        <w:t>见</w:t>
      </w:r>
      <w:r w:rsidRPr="002B04C3">
        <w:rPr>
          <w:lang w:eastAsia="zh-CN"/>
        </w:rPr>
        <w:t>[ITU-T A.5]</w:t>
      </w:r>
      <w:r w:rsidRPr="002B04C3">
        <w:rPr>
          <w:lang w:eastAsia="zh-CN"/>
        </w:rPr>
        <w:t>）</w:t>
      </w:r>
      <w:r w:rsidRPr="002B04C3">
        <w:rPr>
          <w:rFonts w:cs="SimSun" w:hint="eastAsia"/>
          <w:lang w:eastAsia="zh-CN"/>
        </w:rPr>
        <w:t>。</w:t>
      </w:r>
    </w:p>
    <w:p w14:paraId="532CA147" w14:textId="77777777" w:rsidR="007B252F" w:rsidRPr="002B04C3" w:rsidRDefault="007B252F" w:rsidP="00044956">
      <w:pPr>
        <w:pStyle w:val="Normalnoindent"/>
        <w:rPr>
          <w:rFonts w:cstheme="minorBidi"/>
          <w:lang w:eastAsia="zh-CN"/>
        </w:rPr>
      </w:pPr>
      <w:r w:rsidRPr="002B04C3">
        <w:rPr>
          <w:b/>
          <w:bCs/>
          <w:lang w:eastAsia="zh-CN"/>
        </w:rPr>
        <w:t>7.4</w:t>
      </w:r>
      <w:r w:rsidRPr="002B04C3">
        <w:rPr>
          <w:rFonts w:cstheme="minorBidi"/>
          <w:lang w:eastAsia="zh-CN"/>
        </w:rPr>
        <w:tab/>
      </w:r>
      <w:r w:rsidRPr="002B04C3">
        <w:rPr>
          <w:rFonts w:cs="SimSun" w:hint="eastAsia"/>
          <w:lang w:eastAsia="zh-CN"/>
        </w:rPr>
        <w:t>通过协同工作进行合作适合于所要进行的工作是直接的和相对无争议，且在这二个组织的会议中有足够的共同参与来进行</w:t>
      </w:r>
      <w:r w:rsidRPr="002B04C3">
        <w:rPr>
          <w:rFonts w:hint="eastAsia"/>
          <w:lang w:val="en-US" w:eastAsia="zh-CN"/>
        </w:rPr>
        <w:t>高效</w:t>
      </w:r>
      <w:r w:rsidRPr="002B04C3">
        <w:rPr>
          <w:rFonts w:cs="SimSun" w:hint="eastAsia"/>
          <w:lang w:eastAsia="zh-CN"/>
        </w:rPr>
        <w:t>信息相互交换的情形。在双方连续的会议中持续地进行解决问题和编写一个或多个共同文件的工作。对</w:t>
      </w:r>
      <w:r w:rsidRPr="002B04C3">
        <w:rPr>
          <w:lang w:eastAsia="zh-CN"/>
        </w:rPr>
        <w:t>ITU-T</w:t>
      </w:r>
      <w:r w:rsidRPr="002B04C3">
        <w:rPr>
          <w:rFonts w:cs="SimSun" w:hint="eastAsia"/>
          <w:lang w:eastAsia="zh-CN"/>
        </w:rPr>
        <w:t>和该组织双方的正常批准程序进行同步，直到共同或者技术上一致的案文最终出版（见第</w:t>
      </w:r>
      <w:r w:rsidRPr="002B04C3">
        <w:rPr>
          <w:lang w:eastAsia="zh-CN"/>
        </w:rPr>
        <w:t>9</w:t>
      </w:r>
      <w:r w:rsidRPr="002B04C3">
        <w:rPr>
          <w:rFonts w:cs="SimSun" w:hint="eastAsia"/>
          <w:lang w:eastAsia="zh-CN"/>
        </w:rPr>
        <w:t>款）。附录</w:t>
      </w:r>
      <w:r w:rsidRPr="002B04C3">
        <w:rPr>
          <w:lang w:eastAsia="zh-CN"/>
        </w:rPr>
        <w:t>II</w:t>
      </w:r>
      <w:r w:rsidRPr="002B04C3">
        <w:rPr>
          <w:rFonts w:cs="SimSun" w:hint="eastAsia"/>
          <w:lang w:eastAsia="zh-CN"/>
        </w:rPr>
        <w:t>详细说明了进行协同工作时的一般流程。</w:t>
      </w:r>
    </w:p>
    <w:p w14:paraId="72340ABD" w14:textId="77777777" w:rsidR="007B252F" w:rsidRPr="002B04C3" w:rsidRDefault="007B252F" w:rsidP="00044956">
      <w:pPr>
        <w:pStyle w:val="Normalnoindent"/>
        <w:rPr>
          <w:rFonts w:cstheme="minorBidi"/>
          <w:lang w:eastAsia="zh-CN"/>
        </w:rPr>
      </w:pPr>
      <w:r w:rsidRPr="002B04C3">
        <w:rPr>
          <w:b/>
          <w:bCs/>
          <w:lang w:eastAsia="zh-CN"/>
        </w:rPr>
        <w:t>7.5</w:t>
      </w:r>
      <w:r w:rsidRPr="002B04C3">
        <w:rPr>
          <w:rFonts w:cstheme="minorBidi"/>
          <w:lang w:eastAsia="zh-CN"/>
        </w:rPr>
        <w:tab/>
      </w:r>
      <w:r w:rsidRPr="002B04C3">
        <w:rPr>
          <w:rFonts w:cs="SimSun" w:hint="eastAsia"/>
          <w:lang w:eastAsia="zh-CN"/>
        </w:rPr>
        <w:t>通过一个共同团队进行合作很适合于有必要进行扩展对话来制定解决方案并达成共识的情形。在此情况下，所有关注的各方一起参加一个共同团队来相互推进工作，解决问题，并编写一个或多个共同</w:t>
      </w:r>
      <w:r w:rsidRPr="002B04C3">
        <w:rPr>
          <w:lang w:eastAsia="zh-CN"/>
        </w:rPr>
        <w:t>（</w:t>
      </w:r>
      <w:r w:rsidRPr="002B04C3">
        <w:rPr>
          <w:rFonts w:cs="SimSun" w:hint="eastAsia"/>
          <w:lang w:eastAsia="zh-CN"/>
        </w:rPr>
        <w:t>或者技术上一致的</w:t>
      </w:r>
      <w:r w:rsidRPr="002B04C3">
        <w:rPr>
          <w:lang w:eastAsia="zh-CN"/>
        </w:rPr>
        <w:t>）</w:t>
      </w:r>
      <w:r w:rsidRPr="002B04C3">
        <w:rPr>
          <w:rFonts w:cs="SimSun" w:hint="eastAsia"/>
          <w:lang w:eastAsia="zh-CN"/>
        </w:rPr>
        <w:t>文件。对</w:t>
      </w:r>
      <w:r w:rsidRPr="002B04C3">
        <w:rPr>
          <w:lang w:eastAsia="zh-CN"/>
        </w:rPr>
        <w:t>ITU-T</w:t>
      </w:r>
      <w:r w:rsidRPr="002B04C3">
        <w:rPr>
          <w:rFonts w:cs="SimSun" w:hint="eastAsia"/>
          <w:lang w:eastAsia="zh-CN"/>
        </w:rPr>
        <w:t>和该组织双方的正常批准程序进行同步，直到共同或者技术上一致的案文最终出版（见第</w:t>
      </w:r>
      <w:r w:rsidRPr="002B04C3">
        <w:rPr>
          <w:lang w:eastAsia="zh-CN"/>
        </w:rPr>
        <w:t>9</w:t>
      </w:r>
      <w:r w:rsidRPr="002B04C3">
        <w:rPr>
          <w:rFonts w:cs="SimSun" w:hint="eastAsia"/>
          <w:lang w:eastAsia="zh-CN"/>
        </w:rPr>
        <w:t>款）。附录</w:t>
      </w:r>
      <w:r w:rsidRPr="002B04C3">
        <w:rPr>
          <w:lang w:eastAsia="zh-CN"/>
        </w:rPr>
        <w:t>III</w:t>
      </w:r>
      <w:r w:rsidRPr="002B04C3">
        <w:rPr>
          <w:rFonts w:cs="SimSun" w:hint="eastAsia"/>
          <w:lang w:eastAsia="zh-CN"/>
        </w:rPr>
        <w:t>详细说明了建立一个共同团队时的一般流程。</w:t>
      </w:r>
    </w:p>
    <w:p w14:paraId="518CEEB8" w14:textId="77777777" w:rsidR="007B252F" w:rsidRPr="002B04C3" w:rsidRDefault="007B252F" w:rsidP="00044956">
      <w:pPr>
        <w:pStyle w:val="Normalnoindent"/>
        <w:rPr>
          <w:rFonts w:cstheme="minorBidi"/>
          <w:lang w:eastAsia="zh-CN"/>
        </w:rPr>
      </w:pPr>
      <w:r w:rsidRPr="002B04C3">
        <w:rPr>
          <w:b/>
          <w:bCs/>
          <w:lang w:eastAsia="zh-CN"/>
        </w:rPr>
        <w:t>7.6</w:t>
      </w:r>
      <w:r w:rsidRPr="002B04C3">
        <w:rPr>
          <w:rFonts w:cstheme="minorBidi"/>
          <w:lang w:eastAsia="zh-CN"/>
        </w:rPr>
        <w:tab/>
      </w:r>
      <w:r w:rsidRPr="002B04C3">
        <w:rPr>
          <w:rFonts w:cs="SimSun" w:hint="eastAsia"/>
          <w:lang w:eastAsia="zh-CN"/>
        </w:rPr>
        <w:t>合作模式有可能随着工作的进展而改变。例如，工作可以在一个组织中发起，随着形成一个联络声明，它可以被认为对另外一个组织在整体上很重要。至此，可以达成协议来以一种合作模式促进所有后续的工作。</w:t>
      </w:r>
    </w:p>
    <w:p w14:paraId="26AEDEA3" w14:textId="77777777" w:rsidR="007B252F" w:rsidRPr="002B04C3" w:rsidRDefault="007B252F" w:rsidP="007B252F">
      <w:pPr>
        <w:pStyle w:val="Heading1"/>
        <w:spacing w:line="340" w:lineRule="exact"/>
        <w:rPr>
          <w:rFonts w:cstheme="minorBidi"/>
          <w:lang w:eastAsia="zh-CN"/>
        </w:rPr>
      </w:pPr>
      <w:r w:rsidRPr="002B04C3">
        <w:rPr>
          <w:lang w:eastAsia="zh-CN"/>
        </w:rPr>
        <w:t>8</w:t>
      </w:r>
      <w:r w:rsidRPr="002B04C3">
        <w:rPr>
          <w:lang w:eastAsia="zh-CN"/>
        </w:rPr>
        <w:tab/>
      </w:r>
      <w:r w:rsidRPr="002B04C3">
        <w:rPr>
          <w:rFonts w:cs="SimSun" w:hint="eastAsia"/>
          <w:lang w:eastAsia="zh-CN"/>
        </w:rPr>
        <w:t>磋商合作模式</w:t>
      </w:r>
    </w:p>
    <w:p w14:paraId="1D9FEC3B" w14:textId="77777777" w:rsidR="007B252F" w:rsidRPr="002B04C3" w:rsidRDefault="007B252F" w:rsidP="00044956">
      <w:pPr>
        <w:pStyle w:val="Normalnoindent"/>
        <w:rPr>
          <w:rFonts w:cstheme="minorBidi"/>
          <w:lang w:eastAsia="zh-CN"/>
        </w:rPr>
      </w:pPr>
      <w:r w:rsidRPr="002B04C3">
        <w:rPr>
          <w:b/>
          <w:bCs/>
          <w:lang w:eastAsia="zh-CN"/>
        </w:rPr>
        <w:t>8.1</w:t>
      </w:r>
      <w:r w:rsidRPr="002B04C3">
        <w:rPr>
          <w:rFonts w:cstheme="minorBidi"/>
          <w:lang w:eastAsia="zh-CN"/>
        </w:rPr>
        <w:tab/>
      </w:r>
      <w:r w:rsidRPr="002B04C3">
        <w:rPr>
          <w:rFonts w:cs="SimSun" w:hint="eastAsia"/>
          <w:lang w:eastAsia="zh-CN"/>
        </w:rPr>
        <w:t>磋商合作需要双方认可才能成功。因此，对一个给定工作范围以三种合作模式之一进行运作是一个双方组织协商好的决定。这个协议</w:t>
      </w:r>
      <w:r w:rsidRPr="002B04C3">
        <w:rPr>
          <w:lang w:eastAsia="zh-CN"/>
        </w:rPr>
        <w:t>（</w:t>
      </w:r>
      <w:r w:rsidRPr="002B04C3">
        <w:rPr>
          <w:rFonts w:cs="SimSun" w:hint="eastAsia"/>
          <w:lang w:eastAsia="zh-CN"/>
        </w:rPr>
        <w:t>基于第</w:t>
      </w:r>
      <w:r w:rsidRPr="002B04C3">
        <w:rPr>
          <w:lang w:eastAsia="zh-CN"/>
        </w:rPr>
        <w:t>8.2</w:t>
      </w:r>
      <w:r w:rsidRPr="002B04C3">
        <w:rPr>
          <w:rFonts w:cs="SimSun" w:hint="eastAsia"/>
          <w:lang w:eastAsia="zh-CN"/>
        </w:rPr>
        <w:t>款中介绍的职责范围</w:t>
      </w:r>
      <w:r w:rsidRPr="002B04C3">
        <w:rPr>
          <w:lang w:eastAsia="zh-CN"/>
        </w:rPr>
        <w:t>）</w:t>
      </w:r>
      <w:r w:rsidRPr="002B04C3">
        <w:rPr>
          <w:rFonts w:cs="SimSun" w:hint="eastAsia"/>
          <w:lang w:eastAsia="zh-CN"/>
        </w:rPr>
        <w:t>应该在</w:t>
      </w:r>
      <w:r w:rsidRPr="002B04C3">
        <w:rPr>
          <w:lang w:eastAsia="zh-CN"/>
        </w:rPr>
        <w:t>ITU-T</w:t>
      </w:r>
      <w:r w:rsidRPr="002B04C3">
        <w:rPr>
          <w:rFonts w:cs="SimSun" w:hint="eastAsia"/>
          <w:lang w:eastAsia="zh-CN"/>
        </w:rPr>
        <w:t>研究组层面和在该组织的适当决策层面</w:t>
      </w:r>
      <w:r w:rsidRPr="002B04C3">
        <w:rPr>
          <w:rFonts w:hint="eastAsia"/>
          <w:lang w:val="en-US" w:eastAsia="zh-CN"/>
        </w:rPr>
        <w:t>进行</w:t>
      </w:r>
      <w:r w:rsidRPr="002B04C3">
        <w:rPr>
          <w:rFonts w:cs="SimSun" w:hint="eastAsia"/>
          <w:lang w:eastAsia="zh-CN"/>
        </w:rPr>
        <w:t>确认。</w:t>
      </w:r>
    </w:p>
    <w:p w14:paraId="1B36652F" w14:textId="77777777" w:rsidR="007B252F" w:rsidRPr="002B04C3" w:rsidRDefault="007B252F" w:rsidP="00044956">
      <w:pPr>
        <w:pStyle w:val="Normalnoindent"/>
        <w:rPr>
          <w:rFonts w:cstheme="minorBidi"/>
          <w:lang w:eastAsia="zh-CN"/>
        </w:rPr>
      </w:pPr>
      <w:r w:rsidRPr="002B04C3">
        <w:rPr>
          <w:b/>
          <w:bCs/>
          <w:lang w:eastAsia="zh-CN"/>
        </w:rPr>
        <w:t>8.2</w:t>
      </w:r>
      <w:r w:rsidRPr="002B04C3">
        <w:rPr>
          <w:rFonts w:cstheme="minorBidi"/>
          <w:lang w:eastAsia="zh-CN"/>
        </w:rPr>
        <w:tab/>
      </w:r>
      <w:r w:rsidRPr="002B04C3">
        <w:rPr>
          <w:rFonts w:cs="SimSun" w:hint="eastAsia"/>
          <w:lang w:eastAsia="zh-CN"/>
        </w:rPr>
        <w:t>对一个给定合作模式的双方商定职责</w:t>
      </w:r>
      <w:r w:rsidRPr="002B04C3">
        <w:rPr>
          <w:rFonts w:hint="eastAsia"/>
          <w:lang w:val="en-US" w:eastAsia="zh-CN"/>
        </w:rPr>
        <w:t>范围</w:t>
      </w:r>
      <w:r w:rsidRPr="002B04C3">
        <w:rPr>
          <w:rFonts w:cs="SimSun" w:hint="eastAsia"/>
          <w:lang w:eastAsia="zh-CN"/>
        </w:rPr>
        <w:t>可以包括：</w:t>
      </w:r>
    </w:p>
    <w:p w14:paraId="10D47612" w14:textId="77777777" w:rsidR="007B252F" w:rsidRPr="002B04C3" w:rsidRDefault="007B252F" w:rsidP="007B252F">
      <w:pPr>
        <w:pStyle w:val="enumlev1"/>
        <w:spacing w:line="340" w:lineRule="exact"/>
        <w:rPr>
          <w:rFonts w:cstheme="minorBidi"/>
          <w:lang w:eastAsia="zh-CN"/>
        </w:rPr>
      </w:pPr>
      <w:r w:rsidRPr="002B04C3">
        <w:rPr>
          <w:lang w:eastAsia="zh-CN"/>
        </w:rPr>
        <w:t>1)</w:t>
      </w:r>
      <w:r w:rsidRPr="002B04C3">
        <w:rPr>
          <w:lang w:eastAsia="zh-CN"/>
        </w:rPr>
        <w:tab/>
      </w:r>
      <w:r w:rsidRPr="002B04C3">
        <w:rPr>
          <w:rFonts w:cs="SimSun" w:hint="eastAsia"/>
          <w:lang w:eastAsia="zh-CN"/>
        </w:rPr>
        <w:t>相关的</w:t>
      </w:r>
      <w:r w:rsidRPr="002B04C3">
        <w:rPr>
          <w:lang w:eastAsia="zh-CN"/>
        </w:rPr>
        <w:t>ITU-T</w:t>
      </w:r>
      <w:r w:rsidRPr="002B04C3">
        <w:rPr>
          <w:rFonts w:cs="SimSun" w:hint="eastAsia"/>
          <w:lang w:eastAsia="zh-CN"/>
        </w:rPr>
        <w:t>课题及其上级研究组；</w:t>
      </w:r>
    </w:p>
    <w:p w14:paraId="41C25AA5" w14:textId="77777777" w:rsidR="007B252F" w:rsidRPr="002B04C3" w:rsidRDefault="007B252F" w:rsidP="007B252F">
      <w:pPr>
        <w:pStyle w:val="enumlev1"/>
        <w:spacing w:line="340" w:lineRule="exact"/>
        <w:rPr>
          <w:rFonts w:cstheme="minorBidi"/>
          <w:lang w:eastAsia="zh-CN"/>
        </w:rPr>
      </w:pPr>
      <w:r w:rsidRPr="002B04C3">
        <w:rPr>
          <w:lang w:eastAsia="zh-CN"/>
        </w:rPr>
        <w:t>2)</w:t>
      </w:r>
      <w:r w:rsidRPr="002B04C3">
        <w:rPr>
          <w:lang w:eastAsia="zh-CN"/>
        </w:rPr>
        <w:tab/>
      </w:r>
      <w:r w:rsidRPr="002B04C3">
        <w:rPr>
          <w:rFonts w:cs="SimSun" w:hint="eastAsia"/>
          <w:lang w:eastAsia="zh-CN"/>
        </w:rPr>
        <w:t>该组织中的相关工作组，且在适用时，还包括其上级机构；</w:t>
      </w:r>
    </w:p>
    <w:p w14:paraId="581C3811" w14:textId="77777777" w:rsidR="007B252F" w:rsidRPr="002B04C3" w:rsidRDefault="007B252F" w:rsidP="007B252F">
      <w:pPr>
        <w:pStyle w:val="enumlev1"/>
        <w:spacing w:line="340" w:lineRule="exact"/>
        <w:rPr>
          <w:rFonts w:cstheme="minorBidi"/>
          <w:lang w:eastAsia="zh-CN"/>
        </w:rPr>
      </w:pPr>
      <w:r w:rsidRPr="002B04C3">
        <w:rPr>
          <w:lang w:eastAsia="zh-CN"/>
        </w:rPr>
        <w:t>3)</w:t>
      </w:r>
      <w:r w:rsidRPr="002B04C3">
        <w:rPr>
          <w:lang w:eastAsia="zh-CN"/>
        </w:rPr>
        <w:tab/>
      </w:r>
      <w:r w:rsidRPr="002B04C3">
        <w:rPr>
          <w:rFonts w:cs="SimSun" w:hint="eastAsia"/>
          <w:lang w:eastAsia="zh-CN"/>
        </w:rPr>
        <w:t>合作模式</w:t>
      </w:r>
      <w:r w:rsidRPr="002B04C3">
        <w:rPr>
          <w:lang w:eastAsia="zh-CN"/>
        </w:rPr>
        <w:t>（</w:t>
      </w:r>
      <w:r w:rsidRPr="002B04C3">
        <w:rPr>
          <w:rFonts w:cs="SimSun" w:hint="eastAsia"/>
          <w:lang w:eastAsia="zh-CN"/>
        </w:rPr>
        <w:t>见第</w:t>
      </w:r>
      <w:r w:rsidRPr="002B04C3">
        <w:rPr>
          <w:lang w:eastAsia="zh-CN"/>
        </w:rPr>
        <w:t>7</w:t>
      </w:r>
      <w:r w:rsidRPr="002B04C3">
        <w:rPr>
          <w:rFonts w:cs="SimSun" w:hint="eastAsia"/>
          <w:lang w:eastAsia="zh-CN"/>
        </w:rPr>
        <w:t>款</w:t>
      </w:r>
      <w:r w:rsidRPr="002B04C3">
        <w:rPr>
          <w:lang w:eastAsia="zh-CN"/>
        </w:rPr>
        <w:t>）</w:t>
      </w:r>
      <w:r w:rsidRPr="002B04C3">
        <w:rPr>
          <w:rFonts w:cs="SimSun" w:hint="eastAsia"/>
          <w:lang w:eastAsia="zh-CN"/>
        </w:rPr>
        <w:t>；</w:t>
      </w:r>
    </w:p>
    <w:p w14:paraId="4D9FD2FF" w14:textId="77777777" w:rsidR="007B252F" w:rsidRPr="002B04C3" w:rsidRDefault="007B252F" w:rsidP="007B252F">
      <w:pPr>
        <w:pStyle w:val="enumlev1"/>
        <w:spacing w:line="340" w:lineRule="exact"/>
        <w:rPr>
          <w:rFonts w:cstheme="minorBidi"/>
          <w:lang w:eastAsia="zh-CN"/>
        </w:rPr>
      </w:pPr>
      <w:r w:rsidRPr="002B04C3">
        <w:rPr>
          <w:lang w:eastAsia="zh-CN"/>
        </w:rPr>
        <w:t>4)</w:t>
      </w:r>
      <w:r w:rsidRPr="002B04C3">
        <w:rPr>
          <w:lang w:eastAsia="zh-CN"/>
        </w:rPr>
        <w:tab/>
      </w:r>
      <w:r w:rsidRPr="002B04C3">
        <w:rPr>
          <w:rFonts w:cs="SimSun" w:hint="eastAsia"/>
          <w:lang w:eastAsia="zh-CN"/>
        </w:rPr>
        <w:t>按照与每个组织工作计划相关的工作范围；</w:t>
      </w:r>
    </w:p>
    <w:p w14:paraId="076E4CEB" w14:textId="77777777" w:rsidR="007B252F" w:rsidRPr="002B04C3" w:rsidRDefault="007B252F">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2D898367" w14:textId="77777777" w:rsidR="007B252F" w:rsidRPr="002B04C3" w:rsidRDefault="007B252F" w:rsidP="007B252F">
      <w:pPr>
        <w:pStyle w:val="enumlev1"/>
        <w:spacing w:line="340" w:lineRule="exact"/>
        <w:rPr>
          <w:rFonts w:cstheme="minorBidi"/>
          <w:lang w:eastAsia="zh-CN"/>
        </w:rPr>
      </w:pPr>
      <w:r w:rsidRPr="002B04C3">
        <w:rPr>
          <w:lang w:eastAsia="zh-CN"/>
        </w:rPr>
        <w:lastRenderedPageBreak/>
        <w:t>5)</w:t>
      </w:r>
      <w:r w:rsidRPr="002B04C3">
        <w:rPr>
          <w:lang w:eastAsia="zh-CN"/>
        </w:rPr>
        <w:tab/>
      </w:r>
      <w:r w:rsidRPr="002B04C3">
        <w:rPr>
          <w:rFonts w:cs="SimSun" w:hint="eastAsia"/>
          <w:lang w:eastAsia="zh-CN"/>
        </w:rPr>
        <w:t>当可能时，需要协作编写的文件的标识</w:t>
      </w:r>
      <w:r w:rsidRPr="002B04C3">
        <w:rPr>
          <w:lang w:eastAsia="zh-CN"/>
        </w:rPr>
        <w:t>（</w:t>
      </w:r>
      <w:r w:rsidRPr="002B04C3">
        <w:rPr>
          <w:rFonts w:cs="SimSun" w:hint="eastAsia"/>
          <w:lang w:eastAsia="zh-CN"/>
        </w:rPr>
        <w:t>种类、标题和参考文献</w:t>
      </w:r>
      <w:r w:rsidRPr="002B04C3">
        <w:rPr>
          <w:lang w:eastAsia="zh-CN"/>
        </w:rPr>
        <w:t>）</w:t>
      </w:r>
      <w:r w:rsidRPr="002B04C3">
        <w:rPr>
          <w:rFonts w:cs="SimSun" w:hint="eastAsia"/>
          <w:lang w:eastAsia="zh-CN"/>
        </w:rPr>
        <w:t>及其它们的类型</w:t>
      </w:r>
      <w:r w:rsidRPr="002B04C3">
        <w:rPr>
          <w:lang w:eastAsia="zh-CN"/>
        </w:rPr>
        <w:t>（</w:t>
      </w:r>
      <w:r w:rsidRPr="002B04C3">
        <w:rPr>
          <w:rFonts w:cs="SimSun" w:hint="eastAsia"/>
          <w:lang w:eastAsia="zh-CN"/>
        </w:rPr>
        <w:t>技术上一致的文件或者共同文件</w:t>
      </w:r>
      <w:r w:rsidRPr="002B04C3">
        <w:rPr>
          <w:lang w:eastAsia="zh-CN"/>
        </w:rPr>
        <w:t>）</w:t>
      </w:r>
      <w:r w:rsidRPr="002B04C3">
        <w:rPr>
          <w:rFonts w:cs="SimSun" w:hint="eastAsia"/>
          <w:lang w:eastAsia="zh-CN"/>
        </w:rPr>
        <w:t>。</w:t>
      </w:r>
    </w:p>
    <w:p w14:paraId="0F82CA75" w14:textId="77777777" w:rsidR="007B252F" w:rsidRPr="002B04C3" w:rsidRDefault="007B252F" w:rsidP="00006433">
      <w:pPr>
        <w:pStyle w:val="Note"/>
        <w:rPr>
          <w:rFonts w:cstheme="minorBidi"/>
          <w:lang w:eastAsia="zh-CN"/>
        </w:rPr>
      </w:pPr>
      <w:r w:rsidRPr="002B04C3">
        <w:rPr>
          <w:rFonts w:cs="SimSun" w:hint="eastAsia"/>
          <w:lang w:eastAsia="zh-CN"/>
        </w:rPr>
        <w:t>注</w:t>
      </w:r>
      <w:r w:rsidRPr="002B04C3">
        <w:rPr>
          <w:lang w:eastAsia="zh-CN"/>
        </w:rPr>
        <w:t xml:space="preserve">1 – </w:t>
      </w:r>
      <w:r w:rsidRPr="002B04C3">
        <w:rPr>
          <w:rFonts w:cs="SimSun" w:hint="eastAsia"/>
          <w:lang w:eastAsia="zh-CN"/>
        </w:rPr>
        <w:t>建议采用</w:t>
      </w:r>
      <w:r w:rsidRPr="002B04C3">
        <w:rPr>
          <w:lang w:eastAsia="zh-CN"/>
        </w:rPr>
        <w:t xml:space="preserve"> [ITU-T A.1]</w:t>
      </w:r>
      <w:r w:rsidRPr="002B04C3">
        <w:rPr>
          <w:rFonts w:cs="SimSun" w:hint="eastAsia"/>
          <w:lang w:eastAsia="zh-CN"/>
        </w:rPr>
        <w:t>附件</w:t>
      </w:r>
      <w:r w:rsidRPr="002B04C3">
        <w:rPr>
          <w:lang w:eastAsia="zh-CN"/>
        </w:rPr>
        <w:t>A</w:t>
      </w:r>
      <w:r w:rsidRPr="002B04C3">
        <w:rPr>
          <w:rFonts w:cs="SimSun" w:hint="eastAsia"/>
          <w:lang w:eastAsia="zh-CN"/>
        </w:rPr>
        <w:t>中的模板</w:t>
      </w:r>
      <w:r w:rsidR="00006433" w:rsidRPr="002B04C3">
        <w:rPr>
          <w:rFonts w:cs="SimSun" w:hint="eastAsia"/>
          <w:lang w:eastAsia="zh-CN"/>
        </w:rPr>
        <w:t>。</w:t>
      </w:r>
    </w:p>
    <w:p w14:paraId="279D9B49" w14:textId="77777777" w:rsidR="007B252F" w:rsidRPr="002B04C3" w:rsidRDefault="007B252F" w:rsidP="007B252F">
      <w:pPr>
        <w:pStyle w:val="enumlev1"/>
        <w:spacing w:line="340" w:lineRule="exact"/>
        <w:rPr>
          <w:rFonts w:cstheme="minorBidi"/>
          <w:lang w:eastAsia="zh-CN"/>
        </w:rPr>
      </w:pPr>
      <w:r w:rsidRPr="002B04C3">
        <w:rPr>
          <w:lang w:eastAsia="zh-CN"/>
        </w:rPr>
        <w:t>6)</w:t>
      </w:r>
      <w:r w:rsidRPr="002B04C3">
        <w:rPr>
          <w:lang w:eastAsia="zh-CN"/>
        </w:rPr>
        <w:tab/>
      </w:r>
      <w:r w:rsidRPr="002B04C3">
        <w:rPr>
          <w:rFonts w:cs="SimSun" w:hint="eastAsia"/>
          <w:lang w:eastAsia="zh-CN"/>
        </w:rPr>
        <w:t>对如何将</w:t>
      </w:r>
      <w:r w:rsidRPr="002B04C3">
        <w:rPr>
          <w:lang w:eastAsia="zh-CN"/>
        </w:rPr>
        <w:t>ITU-T</w:t>
      </w:r>
      <w:r w:rsidRPr="002B04C3">
        <w:rPr>
          <w:rFonts w:cs="SimSun" w:hint="eastAsia"/>
          <w:lang w:eastAsia="zh-CN"/>
        </w:rPr>
        <w:t>批准程序</w:t>
      </w:r>
      <w:r w:rsidRPr="002B04C3">
        <w:rPr>
          <w:lang w:eastAsia="zh-CN"/>
        </w:rPr>
        <w:t>（</w:t>
      </w:r>
      <w:r w:rsidRPr="002B04C3">
        <w:rPr>
          <w:rFonts w:cs="SimSun" w:hint="eastAsia"/>
          <w:lang w:eastAsia="zh-CN"/>
        </w:rPr>
        <w:t>对于</w:t>
      </w:r>
      <w:r w:rsidRPr="002B04C3">
        <w:rPr>
          <w:lang w:eastAsia="zh-CN"/>
        </w:rPr>
        <w:t>AAP</w:t>
      </w:r>
      <w:r w:rsidRPr="002B04C3">
        <w:rPr>
          <w:rFonts w:cs="SimSun" w:hint="eastAsia"/>
          <w:lang w:eastAsia="zh-CN"/>
        </w:rPr>
        <w:t>是按照</w:t>
      </w:r>
      <w:r w:rsidRPr="002B04C3">
        <w:rPr>
          <w:lang w:eastAsia="zh-CN"/>
        </w:rPr>
        <w:t>[ITU-T A.8]</w:t>
      </w:r>
      <w:r w:rsidRPr="002B04C3">
        <w:rPr>
          <w:rFonts w:cs="SimSun" w:hint="eastAsia"/>
          <w:lang w:eastAsia="zh-CN"/>
        </w:rPr>
        <w:t>，或者对于</w:t>
      </w:r>
      <w:r w:rsidRPr="002B04C3">
        <w:rPr>
          <w:lang w:eastAsia="zh-CN"/>
        </w:rPr>
        <w:t>TAP</w:t>
      </w:r>
      <w:r w:rsidRPr="002B04C3">
        <w:rPr>
          <w:rFonts w:cs="SimSun" w:hint="eastAsia"/>
          <w:lang w:eastAsia="zh-CN"/>
        </w:rPr>
        <w:t>是按照</w:t>
      </w:r>
      <w:r w:rsidRPr="002B04C3">
        <w:rPr>
          <w:lang w:eastAsia="zh-CN"/>
        </w:rPr>
        <w:t>[WTSA Res.1]</w:t>
      </w:r>
      <w:r w:rsidRPr="002B04C3">
        <w:rPr>
          <w:rFonts w:cs="SimSun" w:hint="eastAsia"/>
          <w:lang w:eastAsia="zh-CN"/>
        </w:rPr>
        <w:t>的第</w:t>
      </w:r>
      <w:r w:rsidRPr="002B04C3">
        <w:rPr>
          <w:lang w:eastAsia="zh-CN"/>
        </w:rPr>
        <w:t>9</w:t>
      </w:r>
      <w:r w:rsidRPr="002B04C3">
        <w:rPr>
          <w:rFonts w:cs="SimSun" w:hint="eastAsia"/>
          <w:lang w:eastAsia="zh-CN"/>
        </w:rPr>
        <w:t>节，或者在研究组层面的磋商</w:t>
      </w:r>
      <w:r w:rsidRPr="002B04C3">
        <w:rPr>
          <w:lang w:eastAsia="zh-CN"/>
        </w:rPr>
        <w:t>）</w:t>
      </w:r>
      <w:r w:rsidRPr="002B04C3">
        <w:rPr>
          <w:rFonts w:cs="SimSun" w:hint="eastAsia"/>
          <w:lang w:eastAsia="zh-CN"/>
        </w:rPr>
        <w:t>与在该组织中的批准程序进行同步的详细解释，这样，在批准程序期间来自一个组织的意见可以被另外一个组织加以考虑</w:t>
      </w:r>
      <w:r w:rsidRPr="002B04C3">
        <w:rPr>
          <w:lang w:eastAsia="zh-CN"/>
        </w:rPr>
        <w:t>（</w:t>
      </w:r>
      <w:r w:rsidRPr="002B04C3">
        <w:rPr>
          <w:rFonts w:cs="SimSun" w:hint="eastAsia"/>
          <w:lang w:eastAsia="zh-CN"/>
        </w:rPr>
        <w:t>见附录</w:t>
      </w:r>
      <w:r w:rsidRPr="002B04C3">
        <w:rPr>
          <w:lang w:eastAsia="zh-CN"/>
        </w:rPr>
        <w:t>IV</w:t>
      </w:r>
      <w:r w:rsidRPr="002B04C3">
        <w:rPr>
          <w:lang w:eastAsia="zh-CN"/>
        </w:rPr>
        <w:t>）</w:t>
      </w:r>
      <w:r w:rsidRPr="002B04C3">
        <w:rPr>
          <w:rFonts w:cs="SimSun" w:hint="eastAsia"/>
          <w:lang w:eastAsia="zh-CN"/>
        </w:rPr>
        <w:t>；</w:t>
      </w:r>
    </w:p>
    <w:p w14:paraId="645AFC82" w14:textId="77777777" w:rsidR="007B252F" w:rsidRPr="002B04C3" w:rsidRDefault="007B252F" w:rsidP="007B252F">
      <w:pPr>
        <w:pStyle w:val="enumlev1"/>
        <w:spacing w:line="340" w:lineRule="exact"/>
        <w:rPr>
          <w:rFonts w:cstheme="minorBidi"/>
          <w:lang w:eastAsia="zh-CN"/>
        </w:rPr>
      </w:pPr>
      <w:r w:rsidRPr="002B04C3">
        <w:rPr>
          <w:lang w:eastAsia="zh-CN"/>
        </w:rPr>
        <w:t>7</w:t>
      </w:r>
      <w:r w:rsidRPr="002B04C3">
        <w:rPr>
          <w:lang w:val="en-US" w:eastAsia="zh-CN"/>
        </w:rPr>
        <w:t>)</w:t>
      </w:r>
      <w:r w:rsidRPr="002B04C3">
        <w:rPr>
          <w:lang w:eastAsia="zh-CN"/>
        </w:rPr>
        <w:tab/>
      </w:r>
      <w:r w:rsidRPr="002B04C3">
        <w:rPr>
          <w:rFonts w:cs="SimSun" w:hint="eastAsia"/>
          <w:lang w:eastAsia="zh-CN"/>
        </w:rPr>
        <w:t>任何初始规定，以适应每个组织中正在进行的工作；</w:t>
      </w:r>
    </w:p>
    <w:p w14:paraId="119601E3" w14:textId="77777777" w:rsidR="007B252F" w:rsidRPr="002B04C3" w:rsidRDefault="007B252F" w:rsidP="00006433">
      <w:pPr>
        <w:pStyle w:val="Note"/>
        <w:rPr>
          <w:rFonts w:cstheme="minorBidi"/>
          <w:sz w:val="24"/>
          <w:szCs w:val="24"/>
          <w:lang w:eastAsia="zh-CN"/>
        </w:rPr>
      </w:pPr>
      <w:r w:rsidRPr="002B04C3">
        <w:rPr>
          <w:rFonts w:hint="eastAsia"/>
          <w:lang w:eastAsia="zh-CN"/>
        </w:rPr>
        <w:t>注</w:t>
      </w:r>
      <w:r w:rsidRPr="002B04C3">
        <w:rPr>
          <w:lang w:eastAsia="zh-CN"/>
        </w:rPr>
        <w:t xml:space="preserve">2 – </w:t>
      </w:r>
      <w:r w:rsidRPr="002B04C3">
        <w:rPr>
          <w:lang w:eastAsia="zh-CN"/>
        </w:rPr>
        <w:t>如果已经同意</w:t>
      </w:r>
      <w:r w:rsidRPr="002B04C3">
        <w:rPr>
          <w:lang w:eastAsia="zh-CN"/>
        </w:rPr>
        <w:t>ITU-T</w:t>
      </w:r>
      <w:r w:rsidRPr="002B04C3">
        <w:rPr>
          <w:lang w:eastAsia="zh-CN"/>
        </w:rPr>
        <w:t>建议书草案进行</w:t>
      </w:r>
      <w:r w:rsidRPr="002B04C3">
        <w:rPr>
          <w:lang w:eastAsia="zh-CN"/>
        </w:rPr>
        <w:t>AAP</w:t>
      </w:r>
      <w:r w:rsidRPr="002B04C3">
        <w:rPr>
          <w:lang w:eastAsia="zh-CN"/>
        </w:rPr>
        <w:t>最后一轮征求意见（或者确定进行</w:t>
      </w:r>
      <w:r w:rsidRPr="002B04C3">
        <w:rPr>
          <w:lang w:eastAsia="zh-CN"/>
        </w:rPr>
        <w:t>TAP</w:t>
      </w:r>
      <w:r w:rsidRPr="002B04C3">
        <w:rPr>
          <w:lang w:eastAsia="zh-CN"/>
        </w:rPr>
        <w:t>磋商），则认为应该关闭确立一个合作的窗口</w:t>
      </w:r>
      <w:r w:rsidRPr="002B04C3">
        <w:rPr>
          <w:rFonts w:hint="eastAsia"/>
          <w:lang w:eastAsia="zh-CN"/>
        </w:rPr>
        <w:t>。</w:t>
      </w:r>
    </w:p>
    <w:p w14:paraId="42D32234" w14:textId="77777777" w:rsidR="007B252F" w:rsidRPr="002B04C3" w:rsidRDefault="007B252F" w:rsidP="007B252F">
      <w:pPr>
        <w:pStyle w:val="enumlev1"/>
        <w:spacing w:line="340" w:lineRule="exact"/>
        <w:rPr>
          <w:rFonts w:cstheme="minorBidi"/>
          <w:lang w:eastAsia="zh-CN"/>
        </w:rPr>
      </w:pPr>
      <w:r w:rsidRPr="002B04C3">
        <w:rPr>
          <w:lang w:eastAsia="zh-CN"/>
        </w:rPr>
        <w:t>8</w:t>
      </w:r>
      <w:r w:rsidR="00F47153" w:rsidRPr="002B04C3">
        <w:rPr>
          <w:lang w:eastAsia="zh-CN"/>
        </w:rPr>
        <w:t>)</w:t>
      </w:r>
      <w:r w:rsidRPr="002B04C3">
        <w:rPr>
          <w:lang w:eastAsia="zh-CN"/>
        </w:rPr>
        <w:tab/>
      </w:r>
      <w:r w:rsidRPr="002B04C3">
        <w:rPr>
          <w:rFonts w:cs="SimSun" w:hint="eastAsia"/>
          <w:lang w:eastAsia="zh-CN"/>
        </w:rPr>
        <w:t>在第</w:t>
      </w:r>
      <w:r w:rsidRPr="002B04C3">
        <w:rPr>
          <w:lang w:eastAsia="zh-CN"/>
        </w:rPr>
        <w:t>II.6</w:t>
      </w:r>
      <w:r w:rsidRPr="002B04C3">
        <w:rPr>
          <w:rFonts w:cs="SimSun" w:hint="eastAsia"/>
          <w:lang w:eastAsia="zh-CN"/>
        </w:rPr>
        <w:t>或</w:t>
      </w:r>
      <w:r w:rsidRPr="002B04C3">
        <w:rPr>
          <w:lang w:eastAsia="zh-CN"/>
        </w:rPr>
        <w:t>III.6</w:t>
      </w:r>
      <w:r w:rsidRPr="002B04C3">
        <w:rPr>
          <w:rFonts w:cs="SimSun" w:hint="eastAsia"/>
          <w:lang w:eastAsia="zh-CN"/>
        </w:rPr>
        <w:t>中的规定之外的任何报告或跟踪规定；</w:t>
      </w:r>
    </w:p>
    <w:p w14:paraId="38D3FC55" w14:textId="77777777" w:rsidR="007B252F" w:rsidRPr="002B04C3" w:rsidRDefault="007B252F" w:rsidP="007B252F">
      <w:pPr>
        <w:pStyle w:val="enumlev1"/>
        <w:spacing w:line="340" w:lineRule="exact"/>
        <w:rPr>
          <w:rFonts w:cstheme="minorBidi"/>
          <w:lang w:eastAsia="zh-CN"/>
        </w:rPr>
      </w:pPr>
      <w:r w:rsidRPr="002B04C3">
        <w:rPr>
          <w:lang w:eastAsia="zh-CN"/>
        </w:rPr>
        <w:t>9)</w:t>
      </w:r>
      <w:r w:rsidRPr="002B04C3">
        <w:rPr>
          <w:lang w:eastAsia="zh-CN"/>
        </w:rPr>
        <w:tab/>
      </w:r>
      <w:r w:rsidRPr="002B04C3">
        <w:rPr>
          <w:rFonts w:cs="SimSun" w:hint="eastAsia"/>
          <w:lang w:eastAsia="zh-CN"/>
        </w:rPr>
        <w:t>解释文件将如何由双方组织协作充实完善</w:t>
      </w:r>
      <w:r w:rsidRPr="002B04C3">
        <w:rPr>
          <w:lang w:eastAsia="zh-CN"/>
        </w:rPr>
        <w:t>（</w:t>
      </w:r>
      <w:r w:rsidRPr="002B04C3">
        <w:rPr>
          <w:rFonts w:cs="SimSun" w:hint="eastAsia"/>
          <w:lang w:eastAsia="zh-CN"/>
        </w:rPr>
        <w:t>见第</w:t>
      </w:r>
      <w:r w:rsidRPr="002B04C3">
        <w:rPr>
          <w:lang w:eastAsia="zh-CN"/>
        </w:rPr>
        <w:t>10</w:t>
      </w:r>
      <w:r w:rsidRPr="002B04C3">
        <w:rPr>
          <w:rFonts w:cs="SimSun" w:hint="eastAsia"/>
          <w:lang w:eastAsia="zh-CN"/>
        </w:rPr>
        <w:t>款</w:t>
      </w:r>
      <w:r w:rsidRPr="002B04C3">
        <w:rPr>
          <w:lang w:eastAsia="zh-CN"/>
        </w:rPr>
        <w:t>）</w:t>
      </w:r>
      <w:r w:rsidRPr="002B04C3">
        <w:rPr>
          <w:rFonts w:cs="SimSun" w:hint="eastAsia"/>
          <w:lang w:eastAsia="zh-CN"/>
        </w:rPr>
        <w:t>；</w:t>
      </w:r>
    </w:p>
    <w:p w14:paraId="378421BF" w14:textId="77777777" w:rsidR="007B252F" w:rsidRPr="002B04C3" w:rsidRDefault="007B252F" w:rsidP="007B252F">
      <w:pPr>
        <w:pStyle w:val="enumlev1"/>
        <w:spacing w:line="340" w:lineRule="exact"/>
        <w:rPr>
          <w:rFonts w:cstheme="minorBidi"/>
          <w:lang w:eastAsia="zh-CN"/>
        </w:rPr>
      </w:pPr>
      <w:r w:rsidRPr="002B04C3">
        <w:rPr>
          <w:lang w:eastAsia="zh-CN"/>
        </w:rPr>
        <w:t>10)</w:t>
      </w:r>
      <w:r w:rsidRPr="002B04C3">
        <w:rPr>
          <w:lang w:eastAsia="zh-CN"/>
        </w:rPr>
        <w:tab/>
      </w:r>
      <w:r w:rsidRPr="002B04C3">
        <w:rPr>
          <w:rFonts w:cs="SimSun" w:hint="eastAsia"/>
          <w:lang w:eastAsia="zh-CN"/>
        </w:rPr>
        <w:t>对该组织的专利政策与</w:t>
      </w:r>
      <w:r w:rsidRPr="002B04C3">
        <w:rPr>
          <w:lang w:eastAsia="zh-CN"/>
        </w:rPr>
        <w:t>ITU-T/ITU-R/ISO/IEC</w:t>
      </w:r>
      <w:r w:rsidRPr="002B04C3">
        <w:rPr>
          <w:rFonts w:cs="SimSun" w:hint="eastAsia"/>
          <w:lang w:eastAsia="zh-CN"/>
        </w:rPr>
        <w:t>的共同专利政策一致的声明</w:t>
      </w:r>
      <w:r w:rsidRPr="002B04C3">
        <w:rPr>
          <w:lang w:eastAsia="zh-CN"/>
        </w:rPr>
        <w:t>（</w:t>
      </w:r>
      <w:r w:rsidRPr="002B04C3">
        <w:rPr>
          <w:rFonts w:cs="SimSun" w:hint="eastAsia"/>
          <w:lang w:eastAsia="zh-CN"/>
        </w:rPr>
        <w:t>见第</w:t>
      </w:r>
      <w:r w:rsidRPr="002B04C3">
        <w:rPr>
          <w:lang w:eastAsia="zh-CN"/>
        </w:rPr>
        <w:t>11</w:t>
      </w:r>
      <w:r w:rsidRPr="002B04C3">
        <w:rPr>
          <w:rFonts w:cs="SimSun" w:hint="eastAsia"/>
          <w:lang w:eastAsia="zh-CN"/>
        </w:rPr>
        <w:t>款</w:t>
      </w:r>
      <w:r w:rsidRPr="002B04C3">
        <w:rPr>
          <w:lang w:eastAsia="zh-CN"/>
        </w:rPr>
        <w:t>）</w:t>
      </w:r>
      <w:r w:rsidRPr="002B04C3">
        <w:rPr>
          <w:rFonts w:cs="SimSun" w:hint="eastAsia"/>
          <w:lang w:eastAsia="zh-CN"/>
        </w:rPr>
        <w:t>。</w:t>
      </w:r>
    </w:p>
    <w:p w14:paraId="630F6032" w14:textId="77777777" w:rsidR="007B252F" w:rsidRPr="002B04C3" w:rsidRDefault="007B252F" w:rsidP="00044956">
      <w:pPr>
        <w:pStyle w:val="Normalnoindent"/>
        <w:rPr>
          <w:rFonts w:cstheme="minorBidi"/>
          <w:lang w:eastAsia="zh-CN"/>
        </w:rPr>
      </w:pPr>
      <w:r w:rsidRPr="002B04C3">
        <w:rPr>
          <w:b/>
          <w:bCs/>
          <w:lang w:eastAsia="zh-CN"/>
        </w:rPr>
        <w:t>8.3</w:t>
      </w:r>
      <w:r w:rsidRPr="002B04C3">
        <w:rPr>
          <w:rFonts w:cstheme="minorBidi"/>
          <w:lang w:eastAsia="zh-CN"/>
        </w:rPr>
        <w:tab/>
      </w:r>
      <w:r w:rsidRPr="002B04C3">
        <w:rPr>
          <w:rFonts w:cs="SimSun" w:hint="eastAsia"/>
          <w:lang w:eastAsia="zh-CN"/>
        </w:rPr>
        <w:t>只要双方组织感到合作是有益的，对给定工作范围的一个合作关系就将持续。在任何一个组织感到可以终止对给定工作范围进行合作的非寻常情况中，建议立即与另外一个组织对此情形进行讨论。如果不能得到满意的解决方案，则可以在任何时间由</w:t>
      </w:r>
      <w:r w:rsidRPr="002B04C3">
        <w:rPr>
          <w:lang w:eastAsia="zh-CN"/>
        </w:rPr>
        <w:t>ITU-T</w:t>
      </w:r>
      <w:r w:rsidRPr="002B04C3">
        <w:rPr>
          <w:rFonts w:cs="SimSun" w:hint="eastAsia"/>
          <w:lang w:eastAsia="zh-CN"/>
        </w:rPr>
        <w:t>研究组或者该组织中的适当机构终止给定工作范围的合作。如果终止发生，双方组织可以使用之前的协同工作成果。</w:t>
      </w:r>
    </w:p>
    <w:p w14:paraId="5FEA46C3" w14:textId="77777777" w:rsidR="007B252F" w:rsidRPr="002B04C3" w:rsidRDefault="007B252F" w:rsidP="007B252F">
      <w:pPr>
        <w:pStyle w:val="Heading1"/>
        <w:spacing w:line="340" w:lineRule="exact"/>
        <w:rPr>
          <w:rFonts w:cstheme="minorBidi"/>
          <w:lang w:eastAsia="zh-CN"/>
        </w:rPr>
      </w:pPr>
      <w:r w:rsidRPr="002B04C3">
        <w:rPr>
          <w:lang w:eastAsia="zh-CN"/>
        </w:rPr>
        <w:t>9</w:t>
      </w:r>
      <w:r w:rsidRPr="002B04C3">
        <w:rPr>
          <w:lang w:eastAsia="zh-CN"/>
        </w:rPr>
        <w:tab/>
      </w:r>
      <w:r w:rsidRPr="002B04C3">
        <w:rPr>
          <w:rFonts w:cs="SimSun" w:hint="eastAsia"/>
          <w:lang w:eastAsia="zh-CN"/>
        </w:rPr>
        <w:t>文件出版</w:t>
      </w:r>
    </w:p>
    <w:p w14:paraId="39A9968F" w14:textId="77777777" w:rsidR="007B252F" w:rsidRPr="002B04C3" w:rsidRDefault="007B252F" w:rsidP="00044956">
      <w:pPr>
        <w:pStyle w:val="Normalnoindent"/>
        <w:rPr>
          <w:rFonts w:cstheme="minorBidi"/>
          <w:lang w:eastAsia="zh-CN"/>
        </w:rPr>
      </w:pPr>
      <w:r w:rsidRPr="002B04C3">
        <w:rPr>
          <w:b/>
          <w:bCs/>
          <w:lang w:eastAsia="zh-CN"/>
        </w:rPr>
        <w:t>9.1</w:t>
      </w:r>
      <w:r w:rsidRPr="002B04C3">
        <w:rPr>
          <w:rFonts w:cstheme="minorBidi"/>
          <w:lang w:eastAsia="zh-CN"/>
        </w:rPr>
        <w:tab/>
      </w:r>
      <w:r w:rsidRPr="002B04C3">
        <w:rPr>
          <w:rFonts w:cs="SimSun" w:hint="eastAsia"/>
          <w:lang w:eastAsia="zh-CN"/>
        </w:rPr>
        <w:t>在共同文件的情况中，最终的编辑由</w:t>
      </w:r>
      <w:r w:rsidRPr="002B04C3">
        <w:rPr>
          <w:lang w:eastAsia="zh-CN"/>
        </w:rPr>
        <w:t>ITU</w:t>
      </w:r>
      <w:r w:rsidRPr="002B04C3">
        <w:rPr>
          <w:rFonts w:cs="SimSun" w:hint="eastAsia"/>
          <w:lang w:eastAsia="zh-CN"/>
        </w:rPr>
        <w:t>的电信标准化局</w:t>
      </w:r>
      <w:r w:rsidRPr="002B04C3">
        <w:rPr>
          <w:lang w:eastAsia="zh-CN"/>
        </w:rPr>
        <w:t>（</w:t>
      </w:r>
      <w:r w:rsidRPr="002B04C3">
        <w:rPr>
          <w:lang w:eastAsia="zh-CN"/>
        </w:rPr>
        <w:t>TSB</w:t>
      </w:r>
      <w:r w:rsidRPr="002B04C3">
        <w:rPr>
          <w:lang w:eastAsia="zh-CN"/>
        </w:rPr>
        <w:t>）</w:t>
      </w:r>
      <w:r w:rsidRPr="002B04C3">
        <w:rPr>
          <w:rFonts w:cs="SimSun" w:hint="eastAsia"/>
          <w:lang w:eastAsia="zh-CN"/>
        </w:rPr>
        <w:t>按照</w:t>
      </w:r>
      <w:r w:rsidRPr="002B04C3">
        <w:rPr>
          <w:lang w:eastAsia="zh-CN"/>
        </w:rPr>
        <w:t>[</w:t>
      </w:r>
      <w:r w:rsidRPr="002B04C3">
        <w:rPr>
          <w:rFonts w:cs="SimSun" w:hint="eastAsia"/>
          <w:lang w:eastAsia="zh-CN"/>
        </w:rPr>
        <w:t>作者指南</w:t>
      </w:r>
      <w:r w:rsidRPr="002B04C3">
        <w:rPr>
          <w:lang w:eastAsia="zh-CN"/>
        </w:rPr>
        <w:t>]</w:t>
      </w:r>
      <w:r w:rsidRPr="002B04C3">
        <w:rPr>
          <w:rFonts w:cs="SimSun" w:hint="eastAsia"/>
          <w:lang w:eastAsia="zh-CN"/>
        </w:rPr>
        <w:t>来完成。之后，</w:t>
      </w:r>
      <w:r w:rsidRPr="002B04C3">
        <w:rPr>
          <w:lang w:eastAsia="zh-CN"/>
        </w:rPr>
        <w:t>TSB</w:t>
      </w:r>
      <w:r w:rsidRPr="002B04C3">
        <w:rPr>
          <w:rFonts w:cs="SimSun" w:hint="eastAsia"/>
          <w:lang w:eastAsia="zh-CN"/>
        </w:rPr>
        <w:t>尽快地将最终文件发送给该组织按照其自己的规则进行出版。</w:t>
      </w:r>
    </w:p>
    <w:p w14:paraId="3A01BF1F" w14:textId="77777777" w:rsidR="007B252F" w:rsidRPr="002314FA" w:rsidRDefault="007B252F" w:rsidP="007B252F">
      <w:pPr>
        <w:pStyle w:val="Note"/>
        <w:keepNext/>
        <w:keepLines/>
        <w:spacing w:line="340" w:lineRule="exact"/>
        <w:rPr>
          <w:rFonts w:cstheme="minorBidi"/>
          <w:lang w:eastAsia="zh-CN"/>
        </w:rPr>
      </w:pPr>
      <w:r w:rsidRPr="002314FA">
        <w:rPr>
          <w:rFonts w:cs="SimSun" w:hint="eastAsia"/>
          <w:lang w:eastAsia="zh-CN"/>
        </w:rPr>
        <w:t>注</w:t>
      </w:r>
      <w:r w:rsidRPr="002314FA">
        <w:rPr>
          <w:rFonts w:cs="SimSun" w:hint="eastAsia"/>
          <w:lang w:eastAsia="zh-CN"/>
        </w:rPr>
        <w:t xml:space="preserve"> </w:t>
      </w:r>
      <w:r w:rsidRPr="002314FA">
        <w:rPr>
          <w:lang w:eastAsia="zh-CN"/>
        </w:rPr>
        <w:t xml:space="preserve">– </w:t>
      </w:r>
      <w:r w:rsidRPr="002314FA">
        <w:rPr>
          <w:rFonts w:cs="SimSun" w:hint="eastAsia"/>
          <w:lang w:eastAsia="zh-CN"/>
        </w:rPr>
        <w:t>一个唯一的文件是由</w:t>
      </w:r>
      <w:r w:rsidRPr="002314FA">
        <w:rPr>
          <w:lang w:eastAsia="zh-CN"/>
        </w:rPr>
        <w:t>ITU-T</w:t>
      </w:r>
      <w:r w:rsidRPr="002314FA">
        <w:rPr>
          <w:rFonts w:cs="SimSun" w:hint="eastAsia"/>
          <w:lang w:eastAsia="zh-CN"/>
        </w:rPr>
        <w:t>和一个组织联合编写，但可以根据每个组织的出版规则采用不同的封面、页眉和页脚来出版。因此，封面、页眉和页脚不包含任何规范性陈述。</w:t>
      </w:r>
    </w:p>
    <w:p w14:paraId="700DD390" w14:textId="77777777" w:rsidR="007B252F" w:rsidRPr="002B04C3" w:rsidRDefault="007B252F" w:rsidP="00044956">
      <w:pPr>
        <w:pStyle w:val="Normalnoindent"/>
        <w:rPr>
          <w:rFonts w:cstheme="minorBidi"/>
          <w:lang w:eastAsia="zh-CN"/>
        </w:rPr>
      </w:pPr>
      <w:r w:rsidRPr="002B04C3">
        <w:rPr>
          <w:b/>
          <w:bCs/>
          <w:lang w:eastAsia="zh-CN"/>
        </w:rPr>
        <w:t>9.2</w:t>
      </w:r>
      <w:r w:rsidRPr="002B04C3">
        <w:rPr>
          <w:rFonts w:cstheme="minorBidi"/>
          <w:lang w:eastAsia="zh-CN"/>
        </w:rPr>
        <w:tab/>
      </w:r>
      <w:r w:rsidRPr="002B04C3">
        <w:rPr>
          <w:rFonts w:cs="SimSun" w:hint="eastAsia"/>
          <w:lang w:eastAsia="zh-CN"/>
        </w:rPr>
        <w:t>在技术上一致文件的情况中，</w:t>
      </w:r>
      <w:r w:rsidRPr="002B04C3">
        <w:rPr>
          <w:rFonts w:hint="eastAsia"/>
          <w:lang w:val="en-US" w:eastAsia="zh-CN"/>
        </w:rPr>
        <w:t>每个</w:t>
      </w:r>
      <w:r w:rsidRPr="002B04C3">
        <w:rPr>
          <w:rFonts w:cs="SimSun" w:hint="eastAsia"/>
          <w:lang w:eastAsia="zh-CN"/>
        </w:rPr>
        <w:t>组织按照其自己的出版规则出版其自己的文件。但是，建议该组织等待</w:t>
      </w:r>
      <w:r w:rsidRPr="002B04C3">
        <w:rPr>
          <w:lang w:eastAsia="zh-CN"/>
        </w:rPr>
        <w:t>TSB</w:t>
      </w:r>
      <w:r w:rsidRPr="002B04C3">
        <w:rPr>
          <w:rFonts w:cs="SimSun" w:hint="eastAsia"/>
          <w:lang w:eastAsia="zh-CN"/>
        </w:rPr>
        <w:t>完成</w:t>
      </w:r>
      <w:r w:rsidRPr="002B04C3">
        <w:rPr>
          <w:lang w:eastAsia="zh-CN"/>
        </w:rPr>
        <w:t>ITU-T</w:t>
      </w:r>
      <w:r w:rsidRPr="002B04C3">
        <w:rPr>
          <w:rFonts w:cs="SimSun" w:hint="eastAsia"/>
          <w:lang w:eastAsia="zh-CN"/>
        </w:rPr>
        <w:t>的最终文件，以防一些编辑上的变更也将适用于其自己的文件。</w:t>
      </w:r>
    </w:p>
    <w:p w14:paraId="5D7A2A34" w14:textId="77777777" w:rsidR="007B252F" w:rsidRPr="002B04C3" w:rsidRDefault="007B252F">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32B20680" w14:textId="77777777" w:rsidR="007B252F" w:rsidRPr="002B04C3" w:rsidRDefault="007B252F" w:rsidP="00044956">
      <w:pPr>
        <w:pStyle w:val="Normalnoindent"/>
        <w:rPr>
          <w:rFonts w:cstheme="minorBidi"/>
          <w:lang w:eastAsia="zh-CN"/>
        </w:rPr>
      </w:pPr>
      <w:r w:rsidRPr="002B04C3">
        <w:rPr>
          <w:b/>
          <w:bCs/>
          <w:lang w:eastAsia="zh-CN"/>
        </w:rPr>
        <w:lastRenderedPageBreak/>
        <w:t>9.3</w:t>
      </w:r>
      <w:r w:rsidRPr="002B04C3">
        <w:rPr>
          <w:rFonts w:cstheme="minorBidi"/>
          <w:lang w:eastAsia="zh-CN"/>
        </w:rPr>
        <w:tab/>
      </w:r>
      <w:r w:rsidRPr="002B04C3">
        <w:rPr>
          <w:rFonts w:cs="SimSun" w:hint="eastAsia"/>
          <w:lang w:eastAsia="zh-CN"/>
        </w:rPr>
        <w:t>文件是作为</w:t>
      </w:r>
      <w:r w:rsidRPr="002B04C3">
        <w:rPr>
          <w:lang w:eastAsia="zh-CN"/>
        </w:rPr>
        <w:t>ITU-T</w:t>
      </w:r>
      <w:r w:rsidRPr="002B04C3">
        <w:rPr>
          <w:rFonts w:cs="SimSun" w:hint="eastAsia"/>
          <w:lang w:eastAsia="zh-CN"/>
        </w:rPr>
        <w:t>中的一个建议书或者作为该组织中的一个标准</w:t>
      </w:r>
      <w:r w:rsidRPr="002B04C3">
        <w:rPr>
          <w:lang w:eastAsia="zh-CN"/>
        </w:rPr>
        <w:t>（</w:t>
      </w:r>
      <w:r w:rsidRPr="002B04C3">
        <w:rPr>
          <w:rFonts w:cs="SimSun" w:hint="eastAsia"/>
          <w:lang w:eastAsia="zh-CN"/>
        </w:rPr>
        <w:t>或者任何其他规范文件类型</w:t>
      </w:r>
      <w:r w:rsidRPr="002B04C3">
        <w:rPr>
          <w:lang w:eastAsia="zh-CN"/>
        </w:rPr>
        <w:t>）（</w:t>
      </w:r>
      <w:r w:rsidRPr="002B04C3">
        <w:rPr>
          <w:rFonts w:cs="SimSun" w:hint="eastAsia"/>
          <w:lang w:eastAsia="zh-CN"/>
        </w:rPr>
        <w:t>或者在</w:t>
      </w:r>
      <w:r w:rsidRPr="002B04C3">
        <w:rPr>
          <w:lang w:eastAsia="zh-CN"/>
        </w:rPr>
        <w:t>ITU-T</w:t>
      </w:r>
      <w:r w:rsidRPr="002B04C3">
        <w:rPr>
          <w:rFonts w:cs="SimSun" w:hint="eastAsia"/>
          <w:lang w:eastAsia="zh-CN"/>
        </w:rPr>
        <w:t>中作为一个</w:t>
      </w:r>
      <w:r w:rsidRPr="002B04C3">
        <w:rPr>
          <w:rFonts w:hint="eastAsia"/>
          <w:lang w:val="en-US" w:eastAsia="zh-CN"/>
        </w:rPr>
        <w:t>增补</w:t>
      </w:r>
      <w:r w:rsidRPr="002B04C3">
        <w:rPr>
          <w:rFonts w:cs="SimSun" w:hint="eastAsia"/>
          <w:lang w:eastAsia="zh-CN"/>
        </w:rPr>
        <w:t>或者任何其他信息性文件类型，而在该组织中作为一个信息性文件</w:t>
      </w:r>
      <w:r w:rsidRPr="002B04C3">
        <w:rPr>
          <w:lang w:eastAsia="zh-CN"/>
        </w:rPr>
        <w:t>）</w:t>
      </w:r>
      <w:r w:rsidRPr="002B04C3">
        <w:rPr>
          <w:rFonts w:cs="SimSun" w:hint="eastAsia"/>
          <w:lang w:eastAsia="zh-CN"/>
        </w:rPr>
        <w:t>而出版。</w:t>
      </w:r>
    </w:p>
    <w:p w14:paraId="72B02EC5" w14:textId="77777777" w:rsidR="007B252F" w:rsidRPr="002B04C3" w:rsidRDefault="007B252F" w:rsidP="00044956">
      <w:pPr>
        <w:pStyle w:val="Normalnoindent"/>
        <w:rPr>
          <w:rFonts w:cstheme="minorBidi"/>
          <w:lang w:eastAsia="zh-CN"/>
        </w:rPr>
      </w:pPr>
      <w:r w:rsidRPr="002B04C3">
        <w:rPr>
          <w:b/>
          <w:bCs/>
          <w:lang w:eastAsia="zh-CN"/>
        </w:rPr>
        <w:t>9.4</w:t>
      </w:r>
      <w:r w:rsidRPr="002B04C3">
        <w:rPr>
          <w:rFonts w:cstheme="minorBidi"/>
          <w:lang w:eastAsia="zh-CN"/>
        </w:rPr>
        <w:tab/>
      </w:r>
      <w:r w:rsidRPr="002B04C3">
        <w:rPr>
          <w:rFonts w:cs="SimSun" w:hint="eastAsia"/>
          <w:lang w:eastAsia="zh-CN"/>
        </w:rPr>
        <w:t>用户感受到</w:t>
      </w:r>
      <w:r w:rsidRPr="002B04C3">
        <w:rPr>
          <w:lang w:eastAsia="zh-CN"/>
        </w:rPr>
        <w:t>ITU-T</w:t>
      </w:r>
      <w:r w:rsidRPr="002B04C3">
        <w:rPr>
          <w:rFonts w:cs="SimSun" w:hint="eastAsia"/>
          <w:lang w:eastAsia="zh-CN"/>
        </w:rPr>
        <w:t>和该组织之间的合作是重要的。这可以通过以下方式来实施：</w:t>
      </w:r>
    </w:p>
    <w:p w14:paraId="6BFF2656" w14:textId="77777777" w:rsidR="007B252F" w:rsidRPr="002B04C3" w:rsidRDefault="007B252F" w:rsidP="007B252F">
      <w:pPr>
        <w:pStyle w:val="enumlev1"/>
        <w:spacing w:line="340" w:lineRule="exact"/>
        <w:rPr>
          <w:rFonts w:cstheme="minorBidi"/>
          <w:lang w:eastAsia="zh-CN"/>
        </w:rPr>
      </w:pPr>
      <w:r w:rsidRPr="002B04C3">
        <w:rPr>
          <w:lang w:eastAsia="zh-CN"/>
        </w:rPr>
        <w:t>a)</w:t>
      </w:r>
      <w:r w:rsidRPr="002B04C3">
        <w:rPr>
          <w:lang w:eastAsia="zh-CN"/>
        </w:rPr>
        <w:tab/>
      </w:r>
      <w:r w:rsidRPr="002B04C3">
        <w:rPr>
          <w:rFonts w:cs="SimSun" w:hint="eastAsia"/>
          <w:lang w:eastAsia="zh-CN"/>
        </w:rPr>
        <w:t>包括来自</w:t>
      </w:r>
      <w:r w:rsidRPr="002B04C3">
        <w:rPr>
          <w:lang w:eastAsia="zh-CN"/>
        </w:rPr>
        <w:t>ITU-T</w:t>
      </w:r>
      <w:r w:rsidRPr="002B04C3">
        <w:rPr>
          <w:rFonts w:cs="SimSun" w:hint="eastAsia"/>
          <w:lang w:eastAsia="zh-CN"/>
        </w:rPr>
        <w:t>文件标题的一个脚注，说明该工作的合作属性；对于技术上一致文件的情况，脚注给出该组织文件的标题，并说明技术上一致的程度。</w:t>
      </w:r>
    </w:p>
    <w:p w14:paraId="366EAB4D" w14:textId="77777777" w:rsidR="007B252F" w:rsidRPr="002B04C3" w:rsidRDefault="007B252F" w:rsidP="007B252F">
      <w:pPr>
        <w:pStyle w:val="enumlev1"/>
        <w:spacing w:line="340" w:lineRule="exact"/>
        <w:rPr>
          <w:rFonts w:cstheme="minorBidi"/>
          <w:lang w:eastAsia="zh-CN"/>
        </w:rPr>
      </w:pPr>
      <w:r w:rsidRPr="002B04C3">
        <w:rPr>
          <w:lang w:eastAsia="zh-CN"/>
        </w:rPr>
        <w:t>b)</w:t>
      </w:r>
      <w:r w:rsidRPr="002B04C3">
        <w:rPr>
          <w:lang w:eastAsia="zh-CN"/>
        </w:rPr>
        <w:tab/>
      </w:r>
      <w:r w:rsidRPr="002B04C3">
        <w:rPr>
          <w:rFonts w:cs="SimSun" w:hint="eastAsia"/>
          <w:lang w:eastAsia="zh-CN"/>
        </w:rPr>
        <w:t>包括来自该组织文件标题的一个脚注，说明该工作的合作属性；对于技术上一致文件的情况，脚注给出</w:t>
      </w:r>
      <w:r w:rsidRPr="002B04C3">
        <w:rPr>
          <w:lang w:eastAsia="zh-CN"/>
        </w:rPr>
        <w:t>ITU-T</w:t>
      </w:r>
      <w:r w:rsidRPr="002B04C3">
        <w:rPr>
          <w:rFonts w:cs="SimSun" w:hint="eastAsia"/>
          <w:lang w:eastAsia="zh-CN"/>
        </w:rPr>
        <w:t>文件的标题，并说明技术上一致的程度。</w:t>
      </w:r>
    </w:p>
    <w:p w14:paraId="4EAE7EC4" w14:textId="77777777" w:rsidR="007B252F" w:rsidRPr="002B04C3" w:rsidRDefault="007B252F" w:rsidP="007B252F">
      <w:pPr>
        <w:pStyle w:val="enumlev1"/>
        <w:spacing w:line="340" w:lineRule="exact"/>
        <w:rPr>
          <w:rFonts w:cstheme="minorBidi"/>
          <w:lang w:eastAsia="zh-CN"/>
        </w:rPr>
      </w:pPr>
      <w:r w:rsidRPr="002B04C3">
        <w:rPr>
          <w:lang w:eastAsia="zh-CN"/>
        </w:rPr>
        <w:t>c)</w:t>
      </w:r>
      <w:r w:rsidRPr="002B04C3">
        <w:rPr>
          <w:lang w:eastAsia="zh-CN"/>
        </w:rPr>
        <w:tab/>
      </w:r>
      <w:r w:rsidRPr="002B04C3">
        <w:rPr>
          <w:rFonts w:cs="SimSun" w:hint="eastAsia"/>
          <w:lang w:eastAsia="zh-CN"/>
        </w:rPr>
        <w:t>如果一个</w:t>
      </w:r>
      <w:r w:rsidRPr="002B04C3">
        <w:rPr>
          <w:lang w:eastAsia="zh-CN"/>
        </w:rPr>
        <w:t>ITU-T</w:t>
      </w:r>
      <w:r w:rsidRPr="002B04C3">
        <w:rPr>
          <w:rFonts w:cs="SimSun" w:hint="eastAsia"/>
          <w:lang w:eastAsia="zh-CN"/>
        </w:rPr>
        <w:t>文件引用了作为共同文件</w:t>
      </w:r>
      <w:r w:rsidRPr="002B04C3">
        <w:rPr>
          <w:lang w:eastAsia="zh-CN"/>
        </w:rPr>
        <w:t>（</w:t>
      </w:r>
      <w:r w:rsidRPr="002B04C3">
        <w:rPr>
          <w:rFonts w:cs="SimSun" w:hint="eastAsia"/>
          <w:lang w:eastAsia="zh-CN"/>
        </w:rPr>
        <w:t>或者在一个组织中具有技术上一致的文件</w:t>
      </w:r>
      <w:r w:rsidRPr="002B04C3">
        <w:rPr>
          <w:lang w:eastAsia="zh-CN"/>
        </w:rPr>
        <w:t>）</w:t>
      </w:r>
      <w:r w:rsidRPr="002B04C3">
        <w:rPr>
          <w:rFonts w:cs="SimSun" w:hint="eastAsia"/>
          <w:lang w:eastAsia="zh-CN"/>
        </w:rPr>
        <w:t>的另外一个</w:t>
      </w:r>
      <w:r w:rsidRPr="002B04C3">
        <w:rPr>
          <w:lang w:eastAsia="zh-CN"/>
        </w:rPr>
        <w:t>ITU-T</w:t>
      </w:r>
      <w:r w:rsidRPr="002B04C3">
        <w:rPr>
          <w:rFonts w:cs="SimSun" w:hint="eastAsia"/>
          <w:lang w:eastAsia="zh-CN"/>
        </w:rPr>
        <w:t>文件，则应该如</w:t>
      </w:r>
      <w:r w:rsidRPr="002B04C3">
        <w:rPr>
          <w:lang w:eastAsia="zh-CN"/>
        </w:rPr>
        <w:t>a</w:t>
      </w:r>
      <w:r w:rsidRPr="002B04C3">
        <w:rPr>
          <w:lang w:eastAsia="zh-CN"/>
        </w:rPr>
        <w:t>）</w:t>
      </w:r>
      <w:r w:rsidRPr="002B04C3">
        <w:rPr>
          <w:rFonts w:cs="SimSun" w:hint="eastAsia"/>
          <w:lang w:eastAsia="zh-CN"/>
        </w:rPr>
        <w:t>项中那样包括来自该引用的一个脚注；如果在二个文件之间有技术上的差异，则应该包括概括这些差异的一个附录或者附件。</w:t>
      </w:r>
    </w:p>
    <w:p w14:paraId="1741FE39" w14:textId="77777777" w:rsidR="007B252F" w:rsidRPr="002B04C3" w:rsidRDefault="007B252F" w:rsidP="007B252F">
      <w:pPr>
        <w:pStyle w:val="enumlev1"/>
        <w:spacing w:line="340" w:lineRule="exact"/>
        <w:rPr>
          <w:rFonts w:cstheme="minorBidi"/>
          <w:lang w:eastAsia="zh-CN"/>
        </w:rPr>
      </w:pPr>
      <w:r w:rsidRPr="002B04C3">
        <w:rPr>
          <w:lang w:eastAsia="zh-CN"/>
        </w:rPr>
        <w:t>d</w:t>
      </w:r>
      <w:r w:rsidRPr="002B04C3">
        <w:rPr>
          <w:rFonts w:hint="eastAsia"/>
          <w:lang w:eastAsia="zh-CN"/>
        </w:rPr>
        <w:t>)</w:t>
      </w:r>
      <w:r w:rsidRPr="002B04C3">
        <w:rPr>
          <w:lang w:eastAsia="zh-CN"/>
        </w:rPr>
        <w:tab/>
      </w:r>
      <w:r w:rsidRPr="002B04C3">
        <w:rPr>
          <w:rFonts w:cs="SimSun" w:hint="eastAsia"/>
          <w:lang w:eastAsia="zh-CN"/>
        </w:rPr>
        <w:t>如果来自该组织的一个文件引用了作为共同文件</w:t>
      </w:r>
      <w:r w:rsidRPr="002B04C3">
        <w:rPr>
          <w:lang w:eastAsia="zh-CN"/>
        </w:rPr>
        <w:t>（</w:t>
      </w:r>
      <w:r w:rsidRPr="002B04C3">
        <w:rPr>
          <w:rFonts w:cs="SimSun" w:hint="eastAsia"/>
          <w:lang w:eastAsia="zh-CN"/>
        </w:rPr>
        <w:t>或者在</w:t>
      </w:r>
      <w:r w:rsidRPr="002B04C3">
        <w:rPr>
          <w:lang w:eastAsia="zh-CN"/>
        </w:rPr>
        <w:t>ITU-T</w:t>
      </w:r>
      <w:r w:rsidRPr="002B04C3">
        <w:rPr>
          <w:rFonts w:cs="SimSun" w:hint="eastAsia"/>
          <w:lang w:eastAsia="zh-CN"/>
        </w:rPr>
        <w:t>中具有一个技术上一致的文件</w:t>
      </w:r>
      <w:r w:rsidRPr="002B04C3">
        <w:rPr>
          <w:lang w:eastAsia="zh-CN"/>
        </w:rPr>
        <w:t>）</w:t>
      </w:r>
      <w:r w:rsidRPr="002B04C3">
        <w:rPr>
          <w:rFonts w:cs="SimSun" w:hint="eastAsia"/>
          <w:lang w:eastAsia="zh-CN"/>
        </w:rPr>
        <w:t>的另外一个文件，则应该如</w:t>
      </w:r>
      <w:r w:rsidRPr="002B04C3">
        <w:rPr>
          <w:lang w:eastAsia="zh-CN"/>
        </w:rPr>
        <w:t>b</w:t>
      </w:r>
      <w:r w:rsidRPr="002B04C3">
        <w:rPr>
          <w:lang w:eastAsia="zh-CN"/>
        </w:rPr>
        <w:t>）</w:t>
      </w:r>
      <w:r w:rsidRPr="002B04C3">
        <w:rPr>
          <w:rFonts w:cs="SimSun" w:hint="eastAsia"/>
          <w:lang w:eastAsia="zh-CN"/>
        </w:rPr>
        <w:t>项中那样包括一个来自该引用的脚注；如果在二个文件之间有技术上的差异，则应该包括概述这些差异的一个附录或者附件。</w:t>
      </w:r>
    </w:p>
    <w:p w14:paraId="59C27C17" w14:textId="77777777" w:rsidR="007B252F" w:rsidRPr="002B04C3" w:rsidRDefault="007B252F" w:rsidP="002220D1">
      <w:pPr>
        <w:pStyle w:val="Normalnoindent"/>
        <w:jc w:val="left"/>
        <w:rPr>
          <w:rFonts w:cstheme="minorBidi"/>
          <w:lang w:eastAsia="zh-CN"/>
        </w:rPr>
      </w:pPr>
      <w:r w:rsidRPr="002B04C3">
        <w:rPr>
          <w:b/>
          <w:bCs/>
          <w:lang w:eastAsia="zh-CN"/>
        </w:rPr>
        <w:t>9.5</w:t>
      </w:r>
      <w:r w:rsidRPr="002B04C3">
        <w:rPr>
          <w:rFonts w:cstheme="minorBidi"/>
          <w:lang w:eastAsia="zh-CN"/>
        </w:rPr>
        <w:tab/>
      </w:r>
      <w:r w:rsidRPr="002B04C3">
        <w:rPr>
          <w:rFonts w:cs="SimSun" w:hint="eastAsia"/>
          <w:lang w:eastAsia="zh-CN"/>
        </w:rPr>
        <w:t>如果出现一个异常情况</w:t>
      </w:r>
      <w:r w:rsidRPr="00BD3D12">
        <w:rPr>
          <w:rFonts w:cs="SimSun" w:hint="eastAsia"/>
          <w:lang w:eastAsia="zh-CN"/>
        </w:rPr>
        <w:t>，</w:t>
      </w:r>
      <w:r w:rsidRPr="002B04C3">
        <w:rPr>
          <w:rFonts w:cs="SimSun" w:hint="eastAsia"/>
          <w:lang w:val="en-US" w:eastAsia="zh-CN"/>
        </w:rPr>
        <w:t>显示出不再期望出版一个共同文件</w:t>
      </w:r>
      <w:r w:rsidRPr="002B04C3">
        <w:rPr>
          <w:lang w:eastAsia="zh-CN"/>
        </w:rPr>
        <w:t>（</w:t>
      </w:r>
      <w:r w:rsidRPr="002B04C3">
        <w:rPr>
          <w:rFonts w:cs="SimSun" w:hint="eastAsia"/>
          <w:lang w:eastAsia="zh-CN"/>
        </w:rPr>
        <w:t>例如，因为内容中的实质性差</w:t>
      </w:r>
      <w:r w:rsidR="002220D1" w:rsidRPr="002B04C3">
        <w:rPr>
          <w:rFonts w:cs="SimSun"/>
          <w:lang w:eastAsia="zh-CN"/>
        </w:rPr>
        <w:br/>
      </w:r>
      <w:r w:rsidRPr="002B04C3">
        <w:rPr>
          <w:rFonts w:cs="SimSun" w:hint="eastAsia"/>
          <w:lang w:eastAsia="zh-CN"/>
        </w:rPr>
        <w:t>异</w:t>
      </w:r>
      <w:r w:rsidRPr="002B04C3">
        <w:rPr>
          <w:lang w:eastAsia="zh-CN"/>
        </w:rPr>
        <w:t>）</w:t>
      </w:r>
      <w:r w:rsidRPr="002B04C3">
        <w:rPr>
          <w:rFonts w:cs="SimSun" w:hint="eastAsia"/>
          <w:lang w:eastAsia="zh-CN"/>
        </w:rPr>
        <w:t>，应该立即与另外一个组织讨论此情形。如果在磋商之后双方组织都确定共同出版文件不合适，则每个组织可以采用其自己的出版格式分别出版。</w:t>
      </w:r>
    </w:p>
    <w:p w14:paraId="151F5EB7" w14:textId="77777777" w:rsidR="007B252F" w:rsidRPr="002B04C3" w:rsidRDefault="007B252F" w:rsidP="007B252F">
      <w:pPr>
        <w:pStyle w:val="Heading1"/>
        <w:spacing w:line="340" w:lineRule="exact"/>
        <w:rPr>
          <w:rFonts w:cstheme="minorBidi"/>
          <w:lang w:eastAsia="zh-CN"/>
        </w:rPr>
      </w:pPr>
      <w:r w:rsidRPr="002B04C3">
        <w:rPr>
          <w:lang w:eastAsia="zh-CN"/>
        </w:rPr>
        <w:t>10</w:t>
      </w:r>
      <w:r w:rsidRPr="002B04C3">
        <w:rPr>
          <w:lang w:eastAsia="zh-CN"/>
        </w:rPr>
        <w:tab/>
      </w:r>
      <w:r w:rsidRPr="002B04C3">
        <w:rPr>
          <w:rFonts w:cs="SimSun" w:hint="eastAsia"/>
          <w:lang w:eastAsia="zh-CN"/>
        </w:rPr>
        <w:t>对文件的充实完善</w:t>
      </w:r>
    </w:p>
    <w:p w14:paraId="6F815C95" w14:textId="77777777" w:rsidR="007B252F" w:rsidRPr="002B04C3" w:rsidRDefault="007B252F" w:rsidP="00044956">
      <w:pPr>
        <w:pStyle w:val="Normalnoindent"/>
        <w:rPr>
          <w:rFonts w:cstheme="minorBidi"/>
          <w:lang w:eastAsia="zh-CN"/>
        </w:rPr>
      </w:pPr>
      <w:r w:rsidRPr="002B04C3">
        <w:rPr>
          <w:b/>
          <w:bCs/>
          <w:lang w:eastAsia="zh-CN"/>
        </w:rPr>
        <w:t>10.1</w:t>
      </w:r>
      <w:r w:rsidRPr="002B04C3">
        <w:rPr>
          <w:rFonts w:cstheme="minorBidi"/>
          <w:lang w:eastAsia="zh-CN"/>
        </w:rPr>
        <w:tab/>
      </w:r>
      <w:r w:rsidRPr="002B04C3">
        <w:rPr>
          <w:rFonts w:cs="SimSun" w:hint="eastAsia"/>
          <w:lang w:eastAsia="zh-CN"/>
        </w:rPr>
        <w:t>工作没有必要在出版阶段完成。尽管已经尽了所有努力来形成一个高质量文件，但是经验显示出在实施该文件时可能会发现缺陷。因此，必须要有一个持续的共同责任来充实完善该文件。</w:t>
      </w:r>
    </w:p>
    <w:p w14:paraId="50C9B29E" w14:textId="77777777" w:rsidR="007B252F" w:rsidRPr="002B04C3" w:rsidRDefault="007B252F" w:rsidP="007B252F">
      <w:pPr>
        <w:tabs>
          <w:tab w:val="clear" w:pos="794"/>
          <w:tab w:val="clear" w:pos="1191"/>
          <w:tab w:val="clear" w:pos="1588"/>
          <w:tab w:val="clear" w:pos="1985"/>
        </w:tabs>
        <w:overflowPunct/>
        <w:autoSpaceDE/>
        <w:autoSpaceDN/>
        <w:adjustRightInd/>
        <w:spacing w:before="0"/>
        <w:jc w:val="left"/>
        <w:textAlignment w:val="auto"/>
        <w:rPr>
          <w:b/>
          <w:bCs/>
          <w:lang w:eastAsia="zh-CN"/>
        </w:rPr>
      </w:pPr>
      <w:r w:rsidRPr="002B04C3">
        <w:rPr>
          <w:b/>
          <w:bCs/>
          <w:lang w:eastAsia="zh-CN"/>
        </w:rPr>
        <w:br w:type="page"/>
      </w:r>
    </w:p>
    <w:p w14:paraId="64D64637" w14:textId="77777777" w:rsidR="007B252F" w:rsidRPr="002B04C3" w:rsidRDefault="007B252F" w:rsidP="00044956">
      <w:pPr>
        <w:pStyle w:val="Normalnoindent"/>
        <w:rPr>
          <w:rFonts w:cstheme="minorBidi"/>
          <w:lang w:eastAsia="zh-CN"/>
        </w:rPr>
      </w:pPr>
      <w:r w:rsidRPr="002B04C3">
        <w:rPr>
          <w:b/>
          <w:bCs/>
          <w:lang w:eastAsia="zh-CN"/>
        </w:rPr>
        <w:lastRenderedPageBreak/>
        <w:t>10.2</w:t>
      </w:r>
      <w:r w:rsidRPr="002B04C3">
        <w:rPr>
          <w:rFonts w:cstheme="minorBidi"/>
          <w:lang w:eastAsia="zh-CN"/>
        </w:rPr>
        <w:tab/>
      </w:r>
      <w:r w:rsidRPr="002B04C3">
        <w:rPr>
          <w:rFonts w:cs="SimSun" w:hint="eastAsia"/>
          <w:lang w:eastAsia="zh-CN"/>
        </w:rPr>
        <w:t>关键是应该协同对可能的错误、疏漏、不一致、或者歧义进行迅速的纠正。建议在选定合作模式的职责范围中描述此</w:t>
      </w:r>
      <w:r w:rsidRPr="002B04C3">
        <w:rPr>
          <w:rFonts w:hint="eastAsia"/>
          <w:lang w:val="en-US" w:eastAsia="zh-CN"/>
        </w:rPr>
        <w:t>重要</w:t>
      </w:r>
      <w:r w:rsidRPr="002B04C3">
        <w:rPr>
          <w:rFonts w:cs="SimSun" w:hint="eastAsia"/>
          <w:lang w:eastAsia="zh-CN"/>
        </w:rPr>
        <w:t>工作的流程</w:t>
      </w:r>
      <w:r w:rsidRPr="002B04C3">
        <w:rPr>
          <w:lang w:eastAsia="zh-CN"/>
        </w:rPr>
        <w:t>（</w:t>
      </w:r>
      <w:r w:rsidRPr="002B04C3">
        <w:rPr>
          <w:rFonts w:cs="SimSun" w:hint="eastAsia"/>
          <w:lang w:eastAsia="zh-CN"/>
        </w:rPr>
        <w:t>见第</w:t>
      </w:r>
      <w:r w:rsidRPr="002B04C3">
        <w:rPr>
          <w:lang w:eastAsia="zh-CN"/>
        </w:rPr>
        <w:t>8.2</w:t>
      </w:r>
      <w:r w:rsidRPr="002B04C3">
        <w:rPr>
          <w:rFonts w:cs="SimSun" w:hint="eastAsia"/>
          <w:lang w:eastAsia="zh-CN"/>
        </w:rPr>
        <w:t>款</w:t>
      </w:r>
      <w:r w:rsidRPr="002B04C3">
        <w:rPr>
          <w:lang w:eastAsia="zh-CN"/>
        </w:rPr>
        <w:t>）</w:t>
      </w:r>
      <w:r w:rsidRPr="002B04C3">
        <w:rPr>
          <w:rFonts w:cs="SimSun" w:hint="eastAsia"/>
          <w:lang w:eastAsia="zh-CN"/>
        </w:rPr>
        <w:t>。</w:t>
      </w:r>
    </w:p>
    <w:p w14:paraId="0B509EA0" w14:textId="77777777" w:rsidR="007B252F" w:rsidRPr="002B04C3" w:rsidRDefault="007B252F" w:rsidP="00044956">
      <w:pPr>
        <w:pStyle w:val="Normalnoindent"/>
        <w:rPr>
          <w:rFonts w:cstheme="minorBidi"/>
          <w:lang w:eastAsia="zh-CN"/>
        </w:rPr>
      </w:pPr>
      <w:r w:rsidRPr="002B04C3">
        <w:rPr>
          <w:b/>
          <w:bCs/>
          <w:lang w:eastAsia="zh-CN"/>
        </w:rPr>
        <w:t>10.3</w:t>
      </w:r>
      <w:r w:rsidRPr="002B04C3">
        <w:rPr>
          <w:rFonts w:cstheme="minorBidi"/>
          <w:lang w:eastAsia="zh-CN"/>
        </w:rPr>
        <w:tab/>
      </w:r>
      <w:r w:rsidRPr="002B04C3">
        <w:rPr>
          <w:rFonts w:cs="SimSun" w:hint="eastAsia"/>
          <w:lang w:eastAsia="zh-CN"/>
        </w:rPr>
        <w:t>进一步的工作经常被认为是发展过程所致和变化着的技术与新的运行要求所致。相应地，存在着对修正的迫切需求，为已出版的共同（或者技术上一致）文件的基本规定提供扩展、增强、和更新。</w:t>
      </w:r>
    </w:p>
    <w:p w14:paraId="2EE21028" w14:textId="77777777" w:rsidR="007B252F" w:rsidRPr="002B04C3" w:rsidRDefault="007B252F" w:rsidP="00044956">
      <w:pPr>
        <w:pStyle w:val="Normalnoindent"/>
        <w:rPr>
          <w:rFonts w:cstheme="minorBidi"/>
          <w:lang w:eastAsia="zh-CN"/>
        </w:rPr>
      </w:pPr>
      <w:r w:rsidRPr="002B04C3">
        <w:rPr>
          <w:b/>
          <w:bCs/>
          <w:lang w:eastAsia="zh-CN"/>
        </w:rPr>
        <w:t>10.4</w:t>
      </w:r>
      <w:r w:rsidRPr="002B04C3">
        <w:rPr>
          <w:rFonts w:cstheme="minorBidi"/>
          <w:lang w:eastAsia="zh-CN"/>
        </w:rPr>
        <w:tab/>
      </w:r>
      <w:r w:rsidRPr="002B04C3">
        <w:rPr>
          <w:rFonts w:cs="SimSun" w:hint="eastAsia"/>
          <w:lang w:eastAsia="zh-CN"/>
        </w:rPr>
        <w:t>修改的处理可以遵循与初始编写相同的流程。这些可以被视为由相同的协同工作或共同团队对原有工作进行扩展，或者可以视为要求构成一个新的协同工作或者一个共同团队的另外的新工作</w:t>
      </w:r>
      <w:r w:rsidRPr="002B04C3">
        <w:rPr>
          <w:lang w:eastAsia="zh-CN"/>
        </w:rPr>
        <w:t>（</w:t>
      </w:r>
      <w:r w:rsidRPr="002B04C3">
        <w:rPr>
          <w:rFonts w:cs="SimSun" w:hint="eastAsia"/>
          <w:lang w:eastAsia="zh-CN"/>
        </w:rPr>
        <w:t>见第</w:t>
      </w:r>
      <w:r w:rsidRPr="002B04C3">
        <w:rPr>
          <w:lang w:eastAsia="zh-CN"/>
        </w:rPr>
        <w:t>8.2</w:t>
      </w:r>
      <w:r w:rsidRPr="002B04C3">
        <w:rPr>
          <w:rFonts w:cs="SimSun" w:hint="eastAsia"/>
          <w:lang w:eastAsia="zh-CN"/>
        </w:rPr>
        <w:t>款</w:t>
      </w:r>
      <w:r w:rsidRPr="002B04C3">
        <w:rPr>
          <w:lang w:eastAsia="zh-CN"/>
        </w:rPr>
        <w:t>）</w:t>
      </w:r>
      <w:r w:rsidRPr="002B04C3">
        <w:rPr>
          <w:rFonts w:cs="SimSun" w:hint="eastAsia"/>
          <w:lang w:eastAsia="zh-CN"/>
        </w:rPr>
        <w:t>。</w:t>
      </w:r>
    </w:p>
    <w:p w14:paraId="31929291" w14:textId="77777777" w:rsidR="007B252F" w:rsidRPr="002B04C3" w:rsidRDefault="007B252F" w:rsidP="007B252F">
      <w:pPr>
        <w:pStyle w:val="Heading1"/>
        <w:spacing w:line="340" w:lineRule="exact"/>
        <w:rPr>
          <w:rFonts w:cstheme="minorBidi"/>
          <w:lang w:eastAsia="zh-CN"/>
        </w:rPr>
      </w:pPr>
      <w:r w:rsidRPr="002B04C3">
        <w:rPr>
          <w:lang w:eastAsia="zh-CN"/>
        </w:rPr>
        <w:t>11</w:t>
      </w:r>
      <w:r w:rsidRPr="002B04C3">
        <w:rPr>
          <w:lang w:eastAsia="zh-CN"/>
        </w:rPr>
        <w:tab/>
      </w:r>
      <w:r w:rsidRPr="002B04C3">
        <w:rPr>
          <w:rFonts w:cs="SimSun" w:hint="eastAsia"/>
          <w:lang w:eastAsia="zh-CN"/>
        </w:rPr>
        <w:t>专利政策和版权安排</w:t>
      </w:r>
    </w:p>
    <w:p w14:paraId="5F0D9BD1" w14:textId="77777777" w:rsidR="007B252F" w:rsidRPr="002B04C3" w:rsidRDefault="007B252F" w:rsidP="00044956">
      <w:pPr>
        <w:pStyle w:val="Normalnoindent"/>
        <w:rPr>
          <w:rFonts w:cstheme="minorBidi"/>
          <w:lang w:eastAsia="zh-CN"/>
        </w:rPr>
      </w:pPr>
      <w:r w:rsidRPr="002B04C3">
        <w:rPr>
          <w:b/>
          <w:bCs/>
          <w:lang w:eastAsia="zh-CN"/>
        </w:rPr>
        <w:t>11.1</w:t>
      </w:r>
      <w:r w:rsidRPr="002B04C3">
        <w:rPr>
          <w:rFonts w:cstheme="minorBidi"/>
          <w:lang w:eastAsia="zh-CN"/>
        </w:rPr>
        <w:tab/>
      </w:r>
      <w:r w:rsidRPr="002B04C3">
        <w:rPr>
          <w:rFonts w:cs="SimSun" w:hint="eastAsia"/>
          <w:lang w:eastAsia="zh-CN"/>
        </w:rPr>
        <w:t>对于共同</w:t>
      </w:r>
      <w:r w:rsidRPr="002B04C3">
        <w:rPr>
          <w:lang w:eastAsia="zh-CN"/>
        </w:rPr>
        <w:t>（</w:t>
      </w:r>
      <w:r w:rsidRPr="002B04C3">
        <w:rPr>
          <w:rFonts w:cs="SimSun" w:hint="eastAsia"/>
          <w:lang w:eastAsia="zh-CN"/>
        </w:rPr>
        <w:t>或者技术上一致的</w:t>
      </w:r>
      <w:r w:rsidRPr="002B04C3">
        <w:rPr>
          <w:lang w:eastAsia="zh-CN"/>
        </w:rPr>
        <w:t>）</w:t>
      </w:r>
      <w:r w:rsidRPr="002B04C3">
        <w:rPr>
          <w:rFonts w:cs="SimSun" w:hint="eastAsia"/>
          <w:lang w:eastAsia="zh-CN"/>
        </w:rPr>
        <w:t>文件，组织应该有一个与</w:t>
      </w:r>
      <w:r w:rsidRPr="002B04C3">
        <w:rPr>
          <w:lang w:eastAsia="zh-CN"/>
        </w:rPr>
        <w:t>ITU-T/ITU-R/ISO/IEC</w:t>
      </w:r>
      <w:r w:rsidRPr="002B04C3">
        <w:rPr>
          <w:rFonts w:cs="SimSun" w:hint="eastAsia"/>
          <w:lang w:eastAsia="zh-CN"/>
        </w:rPr>
        <w:t>共同专利政策</w:t>
      </w:r>
      <w:r w:rsidRPr="002B04C3">
        <w:rPr>
          <w:lang w:eastAsia="zh-CN"/>
        </w:rPr>
        <w:t>[</w:t>
      </w:r>
      <w:r w:rsidRPr="002B04C3">
        <w:rPr>
          <w:rFonts w:cs="SimSun" w:hint="eastAsia"/>
          <w:lang w:eastAsia="zh-CN"/>
        </w:rPr>
        <w:t>专利政策</w:t>
      </w:r>
      <w:r w:rsidRPr="002B04C3">
        <w:rPr>
          <w:lang w:eastAsia="zh-CN"/>
        </w:rPr>
        <w:t>]</w:t>
      </w:r>
      <w:r w:rsidRPr="002B04C3">
        <w:rPr>
          <w:rFonts w:cs="SimSun" w:hint="eastAsia"/>
          <w:lang w:eastAsia="zh-CN"/>
        </w:rPr>
        <w:t>相一致的专利政策，并酌情向</w:t>
      </w:r>
      <w:r w:rsidRPr="002B04C3">
        <w:rPr>
          <w:lang w:eastAsia="zh-CN"/>
        </w:rPr>
        <w:t>ITU-T</w:t>
      </w:r>
      <w:r w:rsidRPr="002B04C3">
        <w:rPr>
          <w:rFonts w:cs="SimSun" w:hint="eastAsia"/>
          <w:lang w:eastAsia="zh-CN"/>
        </w:rPr>
        <w:t>和向该组织提交专利说明。</w:t>
      </w:r>
    </w:p>
    <w:p w14:paraId="281F8448" w14:textId="77777777" w:rsidR="007B252F" w:rsidRPr="002314FA" w:rsidRDefault="007B252F" w:rsidP="007B252F">
      <w:pPr>
        <w:pStyle w:val="Note"/>
        <w:spacing w:line="340" w:lineRule="exact"/>
        <w:rPr>
          <w:rFonts w:cstheme="minorBidi"/>
          <w:lang w:eastAsia="zh-CN"/>
        </w:rPr>
      </w:pPr>
      <w:r w:rsidRPr="002314FA">
        <w:rPr>
          <w:rFonts w:cs="SimSun" w:hint="eastAsia"/>
        </w:rPr>
        <w:t>注</w:t>
      </w:r>
      <w:r w:rsidRPr="002314FA">
        <w:rPr>
          <w:rFonts w:cs="SimSun" w:hint="eastAsia"/>
          <w:lang w:eastAsia="zh-CN"/>
        </w:rPr>
        <w:t xml:space="preserve"> </w:t>
      </w:r>
      <w:r w:rsidRPr="002314FA">
        <w:t xml:space="preserve">– </w:t>
      </w:r>
      <w:r w:rsidRPr="002314FA">
        <w:rPr>
          <w:rFonts w:cs="SimSun" w:hint="eastAsia"/>
        </w:rPr>
        <w:t>可以在</w:t>
      </w:r>
      <w:hyperlink r:id="rId315" w:history="1">
        <w:r w:rsidRPr="002314FA">
          <w:rPr>
            <w:rStyle w:val="Hyperlink"/>
            <w:rFonts w:asciiTheme="majorBidi" w:hAnsiTheme="majorBidi" w:cstheme="majorBidi"/>
          </w:rPr>
          <w:t>http://itu.int/en/ITU-T/ipr</w:t>
        </w:r>
      </w:hyperlink>
      <w:r w:rsidRPr="002314FA">
        <w:rPr>
          <w:rFonts w:cs="SimSun" w:hint="eastAsia"/>
        </w:rPr>
        <w:t>得到关于共同专利政策的信息</w:t>
      </w:r>
      <w:r w:rsidRPr="002314FA">
        <w:rPr>
          <w:rFonts w:cs="SimSun" w:hint="eastAsia"/>
          <w:lang w:eastAsia="zh-CN"/>
        </w:rPr>
        <w:t>。</w:t>
      </w:r>
    </w:p>
    <w:p w14:paraId="5C229273" w14:textId="77777777" w:rsidR="007B252F" w:rsidRPr="002B04C3" w:rsidRDefault="007B252F" w:rsidP="00044956">
      <w:pPr>
        <w:pStyle w:val="Normalnoindent"/>
        <w:rPr>
          <w:rFonts w:cs="SimSun"/>
          <w:lang w:eastAsia="zh-CN"/>
        </w:rPr>
      </w:pPr>
      <w:r w:rsidRPr="002B04C3">
        <w:rPr>
          <w:b/>
          <w:bCs/>
          <w:lang w:eastAsia="zh-CN"/>
        </w:rPr>
        <w:t>11.2</w:t>
      </w:r>
      <w:r w:rsidRPr="002B04C3">
        <w:rPr>
          <w:rFonts w:cstheme="minorBidi"/>
          <w:lang w:eastAsia="zh-CN"/>
        </w:rPr>
        <w:tab/>
      </w:r>
      <w:r w:rsidRPr="002B04C3">
        <w:rPr>
          <w:rFonts w:cs="SimSun" w:hint="eastAsia"/>
          <w:lang w:eastAsia="zh-CN"/>
        </w:rPr>
        <w:t>对案文进行修改和对免费版权许可的问题，包括对</w:t>
      </w:r>
      <w:r w:rsidRPr="002B04C3">
        <w:rPr>
          <w:lang w:eastAsia="zh-CN"/>
        </w:rPr>
        <w:t>ITU-T</w:t>
      </w:r>
      <w:r w:rsidRPr="002B04C3">
        <w:rPr>
          <w:rFonts w:cs="SimSun" w:hint="eastAsia"/>
          <w:lang w:eastAsia="zh-CN"/>
        </w:rPr>
        <w:t>或者该组织及其出版商和其他方所接受案文的转售许可权，应该由</w:t>
      </w:r>
      <w:r w:rsidRPr="002B04C3">
        <w:rPr>
          <w:lang w:eastAsia="zh-CN"/>
        </w:rPr>
        <w:t>TSB</w:t>
      </w:r>
      <w:r w:rsidRPr="002B04C3">
        <w:rPr>
          <w:rFonts w:cs="SimSun" w:hint="eastAsia"/>
          <w:lang w:eastAsia="zh-CN"/>
        </w:rPr>
        <w:t>与特定组织</w:t>
      </w:r>
      <w:r w:rsidRPr="002B04C3">
        <w:rPr>
          <w:rFonts w:hint="eastAsia"/>
          <w:lang w:val="en-US" w:eastAsia="zh-CN"/>
        </w:rPr>
        <w:t>之间</w:t>
      </w:r>
      <w:r w:rsidRPr="002B04C3">
        <w:rPr>
          <w:rFonts w:cs="SimSun" w:hint="eastAsia"/>
          <w:lang w:eastAsia="zh-CN"/>
        </w:rPr>
        <w:t>进行磋商解决。但是，创始组织保留对其案文的版权。</w:t>
      </w:r>
    </w:p>
    <w:p w14:paraId="35592CE1" w14:textId="77777777" w:rsidR="007B252F" w:rsidRPr="002B04C3" w:rsidRDefault="007B252F" w:rsidP="007B252F">
      <w:pPr>
        <w:spacing w:line="340" w:lineRule="exact"/>
        <w:rPr>
          <w:rFonts w:cs="SimSun"/>
          <w:lang w:eastAsia="zh-CN"/>
        </w:rPr>
      </w:pPr>
    </w:p>
    <w:p w14:paraId="391B8B2E" w14:textId="77777777" w:rsidR="007B252F" w:rsidRPr="002B04C3" w:rsidRDefault="007B252F" w:rsidP="007B252F">
      <w:pPr>
        <w:spacing w:line="340" w:lineRule="exact"/>
        <w:rPr>
          <w:rFonts w:cs="SimSun"/>
          <w:lang w:eastAsia="zh-CN"/>
        </w:rPr>
      </w:pPr>
    </w:p>
    <w:p w14:paraId="70B73C93" w14:textId="77777777" w:rsidR="007B252F" w:rsidRPr="002B04C3" w:rsidRDefault="007B252F" w:rsidP="007B252F">
      <w:pPr>
        <w:spacing w:line="340" w:lineRule="exact"/>
        <w:rPr>
          <w:rFonts w:cs="SimSun"/>
          <w:lang w:eastAsia="zh-CN"/>
        </w:rPr>
      </w:pPr>
    </w:p>
    <w:p w14:paraId="409BBD93" w14:textId="77777777" w:rsidR="007B252F" w:rsidRPr="002B04C3" w:rsidRDefault="007B252F" w:rsidP="007B252F">
      <w:pPr>
        <w:spacing w:line="340" w:lineRule="exact"/>
        <w:rPr>
          <w:rFonts w:cs="SimSun"/>
          <w:lang w:eastAsia="zh-CN"/>
        </w:rPr>
      </w:pPr>
    </w:p>
    <w:p w14:paraId="31C49914" w14:textId="77777777" w:rsidR="007B252F" w:rsidRPr="002B04C3" w:rsidRDefault="007B252F" w:rsidP="007B252F">
      <w:pPr>
        <w:spacing w:line="340" w:lineRule="exact"/>
        <w:rPr>
          <w:rFonts w:cs="SimSun"/>
          <w:lang w:eastAsia="zh-CN"/>
        </w:rPr>
      </w:pPr>
    </w:p>
    <w:p w14:paraId="5E316496" w14:textId="77777777" w:rsidR="007B252F" w:rsidRPr="002B04C3" w:rsidRDefault="007B252F" w:rsidP="007B252F">
      <w:pPr>
        <w:spacing w:line="340" w:lineRule="exact"/>
        <w:rPr>
          <w:rFonts w:cs="SimSun"/>
          <w:lang w:eastAsia="zh-CN"/>
        </w:rPr>
      </w:pPr>
    </w:p>
    <w:p w14:paraId="27ECC3E8" w14:textId="77777777" w:rsidR="007B252F" w:rsidRPr="002B04C3" w:rsidRDefault="007B252F" w:rsidP="007B252F">
      <w:pPr>
        <w:spacing w:line="340" w:lineRule="exact"/>
        <w:rPr>
          <w:rFonts w:cs="SimSun"/>
          <w:lang w:eastAsia="zh-CN"/>
        </w:rPr>
      </w:pPr>
    </w:p>
    <w:p w14:paraId="412466F6" w14:textId="77777777" w:rsidR="007B252F" w:rsidRPr="002B04C3" w:rsidRDefault="007B252F" w:rsidP="007B252F">
      <w:pPr>
        <w:spacing w:line="340" w:lineRule="exact"/>
        <w:rPr>
          <w:rFonts w:cstheme="minorBidi"/>
          <w:b/>
          <w:bCs/>
          <w:lang w:eastAsia="zh-CN"/>
        </w:rPr>
      </w:pPr>
    </w:p>
    <w:p w14:paraId="2C8EB061"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b/>
          <w:bCs/>
          <w:lang w:eastAsia="zh-CN"/>
        </w:rPr>
      </w:pPr>
      <w:r w:rsidRPr="002B04C3">
        <w:rPr>
          <w:rFonts w:cstheme="minorBidi"/>
          <w:b/>
          <w:bCs/>
          <w:lang w:eastAsia="zh-CN"/>
        </w:rPr>
        <w:br w:type="page"/>
      </w:r>
    </w:p>
    <w:p w14:paraId="791137E0" w14:textId="77777777" w:rsidR="007B252F" w:rsidRPr="00BD3D12" w:rsidRDefault="007B252F" w:rsidP="007B252F">
      <w:pPr>
        <w:pStyle w:val="AppendixNo"/>
        <w:outlineLvl w:val="0"/>
        <w:rPr>
          <w:lang w:val="fr-FR" w:eastAsia="zh-CN"/>
        </w:rPr>
      </w:pPr>
      <w:r w:rsidRPr="002B04C3">
        <w:rPr>
          <w:rFonts w:hint="eastAsia"/>
          <w:lang w:eastAsia="zh-CN"/>
        </w:rPr>
        <w:lastRenderedPageBreak/>
        <w:t>附录</w:t>
      </w:r>
      <w:r w:rsidRPr="00BD3D12">
        <w:rPr>
          <w:lang w:val="fr-FR" w:eastAsia="zh-CN"/>
        </w:rPr>
        <w:t>I</w:t>
      </w:r>
    </w:p>
    <w:p w14:paraId="249986E2" w14:textId="77777777" w:rsidR="007B252F" w:rsidRPr="00BD3D12" w:rsidRDefault="007B252F" w:rsidP="007B252F">
      <w:pPr>
        <w:pStyle w:val="Appendixtitle"/>
        <w:rPr>
          <w:rFonts w:cstheme="minorBidi"/>
          <w:lang w:val="fr-FR" w:eastAsia="zh-CN"/>
        </w:rPr>
      </w:pPr>
      <w:r w:rsidRPr="002B04C3">
        <w:rPr>
          <w:rFonts w:hint="eastAsia"/>
          <w:lang w:eastAsia="zh-CN"/>
        </w:rPr>
        <w:t>对采用联络模式进行合作的指导原则</w:t>
      </w:r>
    </w:p>
    <w:p w14:paraId="30D86558" w14:textId="77777777" w:rsidR="007B252F" w:rsidRPr="002B04C3" w:rsidRDefault="007B252F" w:rsidP="007B252F">
      <w:pPr>
        <w:pStyle w:val="Normalaftertitle"/>
        <w:spacing w:line="340" w:lineRule="exact"/>
        <w:ind w:firstLineChars="200" w:firstLine="440"/>
        <w:rPr>
          <w:rFonts w:cstheme="minorBidi"/>
          <w:lang w:eastAsia="zh-CN"/>
        </w:rPr>
      </w:pPr>
      <w:r w:rsidRPr="002B04C3">
        <w:rPr>
          <w:rFonts w:cs="SimSun" w:hint="eastAsia"/>
          <w:lang w:eastAsia="zh-CN"/>
        </w:rPr>
        <w:t>采用联络模式进行合作的基本概念是要将一个工作范围中的主要责任委托给一个组织，并且允许另外一个组织酌情以其联络状态参加到该工作当中。</w:t>
      </w:r>
    </w:p>
    <w:p w14:paraId="78B4A141" w14:textId="77777777" w:rsidR="007B252F" w:rsidRPr="002B04C3" w:rsidRDefault="007B252F" w:rsidP="00044956">
      <w:pPr>
        <w:pStyle w:val="Normalnoindent"/>
        <w:rPr>
          <w:rFonts w:cstheme="minorBidi"/>
          <w:lang w:eastAsia="zh-CN"/>
        </w:rPr>
      </w:pPr>
      <w:r w:rsidRPr="002B04C3">
        <w:rPr>
          <w:b/>
          <w:bCs/>
          <w:lang w:eastAsia="zh-CN"/>
        </w:rPr>
        <w:t>I.1</w:t>
      </w:r>
      <w:r w:rsidRPr="002B04C3">
        <w:rPr>
          <w:rFonts w:cstheme="minorBidi"/>
          <w:lang w:eastAsia="zh-CN"/>
        </w:rPr>
        <w:tab/>
      </w:r>
      <w:r w:rsidRPr="002B04C3">
        <w:rPr>
          <w:rFonts w:cs="SimSun" w:hint="eastAsia"/>
          <w:lang w:eastAsia="zh-CN"/>
        </w:rPr>
        <w:t>在某些共同关注的情形中，磋商将一个特定工作范围的标准化委托给一个组织可能是恰当的。结果由一个组织出版，并按照需要由另外一个组织进行引用</w:t>
      </w:r>
      <w:r w:rsidRPr="002B04C3">
        <w:rPr>
          <w:lang w:eastAsia="zh-CN"/>
        </w:rPr>
        <w:t>（</w:t>
      </w:r>
      <w:r w:rsidRPr="002B04C3">
        <w:rPr>
          <w:rFonts w:cs="SimSun" w:hint="eastAsia"/>
          <w:lang w:eastAsia="zh-CN"/>
        </w:rPr>
        <w:t>见</w:t>
      </w:r>
      <w:r w:rsidRPr="002B04C3">
        <w:rPr>
          <w:lang w:eastAsia="zh-CN"/>
        </w:rPr>
        <w:t>[ITU</w:t>
      </w:r>
      <w:r w:rsidRPr="002B04C3">
        <w:rPr>
          <w:lang w:eastAsia="zh-CN"/>
        </w:rPr>
        <w:noBreakHyphen/>
        <w:t>T A.5]</w:t>
      </w:r>
      <w:r w:rsidRPr="002B04C3">
        <w:rPr>
          <w:lang w:eastAsia="zh-CN"/>
        </w:rPr>
        <w:t>）</w:t>
      </w:r>
      <w:r w:rsidRPr="002B04C3">
        <w:rPr>
          <w:rFonts w:cs="SimSun" w:hint="eastAsia"/>
          <w:lang w:eastAsia="zh-CN"/>
        </w:rPr>
        <w:t>。如果不能达成这样一个协议，建议每个组织不编写其实施将妨碍与另外一个组织文件实施之间互用性的一个文件。</w:t>
      </w:r>
    </w:p>
    <w:p w14:paraId="449B34F9" w14:textId="77777777" w:rsidR="007B252F" w:rsidRPr="002B04C3" w:rsidRDefault="007B252F" w:rsidP="00044956">
      <w:pPr>
        <w:pStyle w:val="Normalnoindent"/>
        <w:rPr>
          <w:rFonts w:cstheme="minorBidi"/>
          <w:lang w:eastAsia="zh-CN"/>
        </w:rPr>
      </w:pPr>
      <w:r w:rsidRPr="002B04C3">
        <w:rPr>
          <w:b/>
          <w:bCs/>
          <w:lang w:eastAsia="zh-CN"/>
        </w:rPr>
        <w:t>I.2</w:t>
      </w:r>
      <w:r w:rsidRPr="002B04C3">
        <w:rPr>
          <w:rFonts w:cstheme="minorBidi"/>
          <w:lang w:eastAsia="zh-CN"/>
        </w:rPr>
        <w:tab/>
      </w:r>
      <w:r w:rsidRPr="002B04C3">
        <w:rPr>
          <w:rFonts w:cs="SimSun" w:hint="eastAsia"/>
          <w:lang w:eastAsia="zh-CN"/>
        </w:rPr>
        <w:t>在某些情形中，在一个</w:t>
      </w:r>
      <w:r w:rsidRPr="002B04C3">
        <w:rPr>
          <w:lang w:eastAsia="zh-CN"/>
        </w:rPr>
        <w:t>ITU-T</w:t>
      </w:r>
      <w:r w:rsidRPr="002B04C3">
        <w:rPr>
          <w:rFonts w:cs="SimSun" w:hint="eastAsia"/>
          <w:lang w:eastAsia="zh-CN"/>
        </w:rPr>
        <w:t>研究组和一个组织之间授权的文件相互交换将有助于加强</w:t>
      </w:r>
      <w:r w:rsidRPr="002B04C3">
        <w:rPr>
          <w:lang w:eastAsia="zh-CN"/>
        </w:rPr>
        <w:t>ITU-T</w:t>
      </w:r>
      <w:r w:rsidRPr="002B04C3">
        <w:rPr>
          <w:rFonts w:cs="SimSun" w:hint="eastAsia"/>
          <w:lang w:eastAsia="zh-CN"/>
        </w:rPr>
        <w:t>和该组织之间的信息流动。特别需要这样一个持续通信的框架来提供一个组织依赖于另外一个组织的工作的权威信息。</w:t>
      </w:r>
    </w:p>
    <w:p w14:paraId="114BFFC3" w14:textId="77777777" w:rsidR="007B252F" w:rsidRPr="002B04C3" w:rsidRDefault="007B252F" w:rsidP="00044956">
      <w:pPr>
        <w:pStyle w:val="Normalnoindent"/>
        <w:rPr>
          <w:rFonts w:cstheme="minorBidi"/>
          <w:lang w:eastAsia="zh-CN"/>
        </w:rPr>
      </w:pPr>
      <w:r w:rsidRPr="002B04C3">
        <w:rPr>
          <w:b/>
          <w:bCs/>
          <w:lang w:eastAsia="zh-CN"/>
        </w:rPr>
        <w:t>I.3</w:t>
      </w:r>
      <w:r w:rsidRPr="002B04C3">
        <w:rPr>
          <w:rFonts w:cstheme="minorBidi"/>
          <w:lang w:eastAsia="zh-CN"/>
        </w:rPr>
        <w:tab/>
      </w:r>
      <w:r w:rsidRPr="002B04C3">
        <w:rPr>
          <w:rFonts w:cs="SimSun" w:hint="eastAsia"/>
          <w:lang w:eastAsia="zh-CN"/>
        </w:rPr>
        <w:t>一个</w:t>
      </w:r>
      <w:r w:rsidRPr="002B04C3">
        <w:rPr>
          <w:lang w:eastAsia="zh-CN"/>
        </w:rPr>
        <w:t>ITU-T</w:t>
      </w:r>
      <w:r w:rsidRPr="002B04C3">
        <w:rPr>
          <w:rFonts w:cs="SimSun" w:hint="eastAsia"/>
          <w:lang w:eastAsia="zh-CN"/>
        </w:rPr>
        <w:t>研究组和该组织的相关工作组之间的所有互动采用联络流程来进行。这尤其适用于参加相互的会议和提交输入</w:t>
      </w:r>
      <w:r w:rsidRPr="002B04C3">
        <w:rPr>
          <w:rFonts w:hint="eastAsia"/>
          <w:lang w:val="en-US" w:eastAsia="zh-CN"/>
        </w:rPr>
        <w:t>文件</w:t>
      </w:r>
      <w:r w:rsidRPr="002B04C3">
        <w:rPr>
          <w:rFonts w:cs="SimSun" w:hint="eastAsia"/>
          <w:lang w:eastAsia="zh-CN"/>
        </w:rPr>
        <w:t>。</w:t>
      </w:r>
    </w:p>
    <w:p w14:paraId="2B9FA45F" w14:textId="1BA80FB5" w:rsidR="007B252F" w:rsidRPr="002314FA" w:rsidRDefault="007B252F" w:rsidP="007B252F">
      <w:pPr>
        <w:pStyle w:val="Note"/>
        <w:spacing w:line="340" w:lineRule="exact"/>
        <w:rPr>
          <w:rFonts w:cstheme="minorBidi"/>
          <w:lang w:eastAsia="zh-CN"/>
        </w:rPr>
      </w:pPr>
      <w:r w:rsidRPr="002314FA">
        <w:rPr>
          <w:rFonts w:cs="SimSun" w:hint="eastAsia"/>
          <w:lang w:eastAsia="zh-CN"/>
        </w:rPr>
        <w:t>注</w:t>
      </w:r>
      <w:r w:rsidRPr="002314FA">
        <w:rPr>
          <w:rFonts w:cs="SimSun" w:hint="eastAsia"/>
          <w:lang w:eastAsia="zh-CN"/>
        </w:rPr>
        <w:t xml:space="preserve"> </w:t>
      </w:r>
      <w:r w:rsidRPr="002314FA">
        <w:rPr>
          <w:lang w:eastAsia="zh-CN"/>
        </w:rPr>
        <w:t>–</w:t>
      </w:r>
      <w:r w:rsidR="002314FA">
        <w:rPr>
          <w:lang w:eastAsia="zh-CN"/>
        </w:rPr>
        <w:t xml:space="preserve"> </w:t>
      </w:r>
      <w:r w:rsidRPr="002314FA">
        <w:rPr>
          <w:rFonts w:cs="SimSun" w:hint="eastAsia"/>
          <w:lang w:eastAsia="zh-CN"/>
        </w:rPr>
        <w:t>例如，对于要在一个</w:t>
      </w:r>
      <w:r w:rsidRPr="002314FA">
        <w:rPr>
          <w:lang w:eastAsia="zh-CN"/>
        </w:rPr>
        <w:t>ITU-T</w:t>
      </w:r>
      <w:r w:rsidRPr="002314FA">
        <w:rPr>
          <w:rFonts w:cs="SimSun" w:hint="eastAsia"/>
          <w:lang w:eastAsia="zh-CN"/>
        </w:rPr>
        <w:t>研究组会议中代表该组织相关工作组的个人，建议采用来自该组织的一封信函</w:t>
      </w:r>
      <w:r w:rsidRPr="002314FA">
        <w:rPr>
          <w:lang w:eastAsia="zh-CN"/>
        </w:rPr>
        <w:t>（</w:t>
      </w:r>
      <w:r w:rsidRPr="002314FA">
        <w:rPr>
          <w:rFonts w:cs="SimSun" w:hint="eastAsia"/>
          <w:lang w:eastAsia="zh-CN"/>
        </w:rPr>
        <w:t>或者联络函</w:t>
      </w:r>
      <w:r w:rsidRPr="002314FA">
        <w:rPr>
          <w:lang w:eastAsia="zh-CN"/>
        </w:rPr>
        <w:t>）</w:t>
      </w:r>
      <w:r w:rsidRPr="002314FA">
        <w:rPr>
          <w:rFonts w:cs="SimSun" w:hint="eastAsia"/>
          <w:lang w:eastAsia="zh-CN"/>
        </w:rPr>
        <w:t>来授权这个代表。同样，对在一个组织的会议中代表一个</w:t>
      </w:r>
      <w:r w:rsidRPr="002314FA">
        <w:rPr>
          <w:lang w:eastAsia="zh-CN"/>
        </w:rPr>
        <w:t>ITU-T</w:t>
      </w:r>
      <w:r w:rsidRPr="002314FA">
        <w:rPr>
          <w:rFonts w:cs="SimSun" w:hint="eastAsia"/>
          <w:lang w:eastAsia="zh-CN"/>
        </w:rPr>
        <w:t>课题的个人，建议采用一封</w:t>
      </w:r>
      <w:r w:rsidRPr="002314FA">
        <w:rPr>
          <w:lang w:eastAsia="zh-CN"/>
        </w:rPr>
        <w:t>ITU-T</w:t>
      </w:r>
      <w:r w:rsidRPr="002314FA">
        <w:rPr>
          <w:rFonts w:cs="SimSun" w:hint="eastAsia"/>
          <w:lang w:eastAsia="zh-CN"/>
        </w:rPr>
        <w:t>研究组给该组织的联络函来授权这个代表。</w:t>
      </w:r>
    </w:p>
    <w:p w14:paraId="2671A3C2" w14:textId="77777777" w:rsidR="007B252F" w:rsidRPr="002B04C3" w:rsidRDefault="007B252F" w:rsidP="00044956">
      <w:pPr>
        <w:pStyle w:val="Normalnoindent"/>
        <w:rPr>
          <w:rFonts w:cstheme="minorBidi"/>
          <w:lang w:eastAsia="zh-CN"/>
        </w:rPr>
      </w:pPr>
      <w:r w:rsidRPr="002B04C3">
        <w:rPr>
          <w:b/>
          <w:bCs/>
          <w:lang w:eastAsia="zh-CN"/>
        </w:rPr>
        <w:t>I.4</w:t>
      </w:r>
      <w:r w:rsidRPr="002B04C3">
        <w:rPr>
          <w:rFonts w:cstheme="minorBidi"/>
          <w:lang w:eastAsia="zh-CN"/>
        </w:rPr>
        <w:tab/>
      </w:r>
      <w:r w:rsidRPr="002B04C3">
        <w:rPr>
          <w:rFonts w:hint="eastAsia"/>
          <w:lang w:eastAsia="zh-CN"/>
        </w:rPr>
        <w:t>发送一封联络函的决定由该研究组做出。当必要时，在已确定日程的会议之间，可以通过一个适当的信函通信程序来准备联络函，并由研究组主席与该研究组管理人员磋商后批准。联络函由</w:t>
      </w:r>
      <w:r w:rsidRPr="002B04C3">
        <w:rPr>
          <w:lang w:eastAsia="zh-CN"/>
        </w:rPr>
        <w:t>TSB</w:t>
      </w:r>
      <w:r w:rsidRPr="002B04C3">
        <w:rPr>
          <w:rFonts w:hint="eastAsia"/>
          <w:lang w:eastAsia="zh-CN"/>
        </w:rPr>
        <w:t>发送给该组织</w:t>
      </w:r>
      <w:r w:rsidRPr="002B04C3">
        <w:rPr>
          <w:lang w:eastAsia="zh-CN"/>
        </w:rPr>
        <w:t>（</w:t>
      </w:r>
      <w:r w:rsidRPr="002B04C3">
        <w:rPr>
          <w:rFonts w:hint="eastAsia"/>
          <w:lang w:eastAsia="zh-CN"/>
        </w:rPr>
        <w:t>以该研究组的名义</w:t>
      </w:r>
      <w:r w:rsidRPr="002B04C3">
        <w:rPr>
          <w:lang w:eastAsia="zh-CN"/>
        </w:rPr>
        <w:t>）</w:t>
      </w:r>
      <w:r w:rsidRPr="002B04C3">
        <w:rPr>
          <w:rFonts w:hint="eastAsia"/>
          <w:lang w:eastAsia="zh-CN"/>
        </w:rPr>
        <w:t>。</w:t>
      </w:r>
    </w:p>
    <w:p w14:paraId="70A41BBF" w14:textId="77777777" w:rsidR="007B252F" w:rsidRPr="002B04C3" w:rsidRDefault="007B252F" w:rsidP="00044956">
      <w:pPr>
        <w:pStyle w:val="Normalnoindent"/>
        <w:rPr>
          <w:rFonts w:cstheme="minorBidi"/>
          <w:lang w:eastAsia="zh-CN"/>
        </w:rPr>
      </w:pPr>
      <w:r w:rsidRPr="002B04C3">
        <w:rPr>
          <w:b/>
          <w:bCs/>
          <w:lang w:eastAsia="zh-CN"/>
        </w:rPr>
        <w:t>I.5</w:t>
      </w:r>
      <w:r w:rsidRPr="002B04C3">
        <w:rPr>
          <w:rFonts w:cstheme="minorBidi"/>
          <w:lang w:eastAsia="zh-CN"/>
        </w:rPr>
        <w:tab/>
      </w:r>
      <w:r w:rsidRPr="002B04C3">
        <w:rPr>
          <w:rFonts w:ascii="SimSun" w:hAnsi="SimSun" w:cs="SimSun" w:hint="eastAsia"/>
          <w:lang w:eastAsia="zh-CN"/>
        </w:rPr>
        <w:t>如果可能，文件的交换应以电子方式进行。有关保证文件交换的电子连接问题应由相关组织的秘书处之间共同商定。</w:t>
      </w:r>
    </w:p>
    <w:p w14:paraId="62C95928" w14:textId="77777777" w:rsidR="007B252F" w:rsidRPr="002B04C3" w:rsidRDefault="007B252F">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616E4D96" w14:textId="77777777" w:rsidR="007B252F" w:rsidRPr="002B04C3" w:rsidRDefault="007B252F" w:rsidP="00044956">
      <w:pPr>
        <w:pStyle w:val="Normalnoindent"/>
        <w:rPr>
          <w:rFonts w:cstheme="minorBidi"/>
          <w:lang w:eastAsia="zh-CN"/>
        </w:rPr>
      </w:pPr>
      <w:r w:rsidRPr="002B04C3">
        <w:rPr>
          <w:b/>
          <w:bCs/>
          <w:lang w:eastAsia="zh-CN"/>
        </w:rPr>
        <w:lastRenderedPageBreak/>
        <w:t>I.6</w:t>
      </w:r>
      <w:r w:rsidRPr="002B04C3">
        <w:rPr>
          <w:rFonts w:cstheme="minorBidi"/>
          <w:lang w:eastAsia="zh-CN"/>
        </w:rPr>
        <w:tab/>
      </w:r>
      <w:r w:rsidRPr="002B04C3">
        <w:rPr>
          <w:rFonts w:cs="SimSun" w:hint="eastAsia"/>
          <w:lang w:eastAsia="zh-CN"/>
        </w:rPr>
        <w:t>由该组织提交给</w:t>
      </w:r>
      <w:r w:rsidRPr="002B04C3">
        <w:rPr>
          <w:lang w:eastAsia="zh-CN"/>
        </w:rPr>
        <w:t>ITU-T</w:t>
      </w:r>
      <w:r w:rsidRPr="002B04C3">
        <w:rPr>
          <w:rFonts w:cs="SimSun" w:hint="eastAsia"/>
          <w:lang w:eastAsia="zh-CN"/>
        </w:rPr>
        <w:t>研究组的文件应该符合以下标准：</w:t>
      </w:r>
    </w:p>
    <w:p w14:paraId="5FA36F92" w14:textId="77777777" w:rsidR="007B252F" w:rsidRPr="002B04C3" w:rsidRDefault="007B252F" w:rsidP="007B252F">
      <w:pPr>
        <w:pStyle w:val="enumlev1"/>
        <w:spacing w:line="340" w:lineRule="exact"/>
        <w:rPr>
          <w:rFonts w:cstheme="minorBidi"/>
          <w:lang w:eastAsia="zh-CN"/>
        </w:rPr>
      </w:pPr>
      <w:r w:rsidRPr="002B04C3">
        <w:rPr>
          <w:lang w:eastAsia="zh-CN"/>
        </w:rPr>
        <w:t>a)</w:t>
      </w:r>
      <w:r w:rsidRPr="002B04C3">
        <w:rPr>
          <w:lang w:eastAsia="zh-CN"/>
        </w:rPr>
        <w:tab/>
      </w:r>
      <w:r w:rsidRPr="002B04C3">
        <w:rPr>
          <w:rFonts w:cs="SimSun" w:hint="eastAsia"/>
          <w:lang w:eastAsia="zh-CN"/>
        </w:rPr>
        <w:t>不包含保密信息</w:t>
      </w:r>
      <w:r w:rsidRPr="002B04C3">
        <w:rPr>
          <w:lang w:eastAsia="zh-CN"/>
        </w:rPr>
        <w:t>（</w:t>
      </w:r>
      <w:r w:rsidRPr="002B04C3">
        <w:rPr>
          <w:rFonts w:cs="SimSun" w:hint="eastAsia"/>
          <w:lang w:eastAsia="zh-CN"/>
        </w:rPr>
        <w:t>即，没有分送限制</w:t>
      </w:r>
      <w:r w:rsidRPr="002B04C3">
        <w:rPr>
          <w:lang w:eastAsia="zh-CN"/>
        </w:rPr>
        <w:t>）</w:t>
      </w:r>
      <w:r w:rsidRPr="002B04C3">
        <w:rPr>
          <w:rFonts w:cs="SimSun" w:hint="eastAsia"/>
          <w:lang w:eastAsia="zh-CN"/>
        </w:rPr>
        <w:t>；</w:t>
      </w:r>
    </w:p>
    <w:p w14:paraId="1BFC2C74" w14:textId="77777777" w:rsidR="007B252F" w:rsidRPr="002B04C3" w:rsidRDefault="007B252F" w:rsidP="007B252F">
      <w:pPr>
        <w:pStyle w:val="enumlev1"/>
        <w:spacing w:line="340" w:lineRule="exact"/>
        <w:rPr>
          <w:rFonts w:cstheme="minorBidi"/>
          <w:lang w:eastAsia="zh-CN"/>
        </w:rPr>
      </w:pPr>
      <w:r w:rsidRPr="002B04C3">
        <w:rPr>
          <w:lang w:eastAsia="zh-CN"/>
        </w:rPr>
        <w:t>b)</w:t>
      </w:r>
      <w:r w:rsidRPr="002B04C3">
        <w:rPr>
          <w:lang w:eastAsia="zh-CN"/>
        </w:rPr>
        <w:tab/>
      </w:r>
      <w:r w:rsidRPr="002B04C3">
        <w:rPr>
          <w:rFonts w:cs="SimSun" w:hint="eastAsia"/>
          <w:lang w:eastAsia="zh-CN"/>
        </w:rPr>
        <w:t>应说明该组织内的来源</w:t>
      </w:r>
      <w:r w:rsidRPr="002B04C3">
        <w:rPr>
          <w:lang w:eastAsia="zh-CN"/>
        </w:rPr>
        <w:t>（</w:t>
      </w:r>
      <w:r w:rsidRPr="002B04C3">
        <w:rPr>
          <w:rFonts w:cs="SimSun" w:hint="eastAsia"/>
          <w:lang w:eastAsia="zh-CN"/>
        </w:rPr>
        <w:t>例如，委员会、分委员会等</w:t>
      </w:r>
      <w:r w:rsidRPr="002B04C3">
        <w:rPr>
          <w:lang w:eastAsia="zh-CN"/>
        </w:rPr>
        <w:t>）</w:t>
      </w:r>
      <w:r w:rsidRPr="002B04C3">
        <w:rPr>
          <w:rFonts w:cs="SimSun" w:hint="eastAsia"/>
          <w:lang w:eastAsia="zh-CN"/>
        </w:rPr>
        <w:t>；</w:t>
      </w:r>
    </w:p>
    <w:p w14:paraId="34420DA5" w14:textId="77777777" w:rsidR="007B252F" w:rsidRPr="002B04C3" w:rsidRDefault="007B252F" w:rsidP="007B252F">
      <w:pPr>
        <w:pStyle w:val="enumlev1"/>
        <w:spacing w:line="340" w:lineRule="exact"/>
        <w:rPr>
          <w:rFonts w:cstheme="minorBidi"/>
          <w:lang w:eastAsia="zh-CN"/>
        </w:rPr>
      </w:pPr>
      <w:r w:rsidRPr="002B04C3">
        <w:rPr>
          <w:lang w:eastAsia="zh-CN"/>
        </w:rPr>
        <w:t>c)</w:t>
      </w:r>
      <w:r w:rsidRPr="002B04C3">
        <w:rPr>
          <w:lang w:eastAsia="zh-CN"/>
        </w:rPr>
        <w:tab/>
      </w:r>
      <w:r w:rsidRPr="002B04C3">
        <w:rPr>
          <w:rFonts w:cs="SimSun" w:hint="eastAsia"/>
          <w:lang w:eastAsia="zh-CN"/>
        </w:rPr>
        <w:t>区分规范性引用和非规范性引用。</w:t>
      </w:r>
    </w:p>
    <w:p w14:paraId="651252EC" w14:textId="77777777" w:rsidR="007B252F" w:rsidRPr="002B04C3" w:rsidRDefault="007B252F" w:rsidP="007B252F">
      <w:pPr>
        <w:spacing w:line="340" w:lineRule="exact"/>
        <w:ind w:firstLineChars="200" w:firstLine="440"/>
        <w:rPr>
          <w:rFonts w:cs="SimSun"/>
          <w:lang w:eastAsia="zh-CN"/>
        </w:rPr>
      </w:pPr>
      <w:r w:rsidRPr="002B04C3">
        <w:rPr>
          <w:rFonts w:cs="SimSun" w:hint="eastAsia"/>
          <w:lang w:eastAsia="zh-CN"/>
        </w:rPr>
        <w:t>这些文件不作为文稿发表，而是作为在一个研究组或者工作组会议上的</w:t>
      </w:r>
      <w:r w:rsidRPr="002B04C3">
        <w:rPr>
          <w:lang w:eastAsia="zh-CN"/>
        </w:rPr>
        <w:t>TD</w:t>
      </w:r>
      <w:r w:rsidRPr="002B04C3">
        <w:rPr>
          <w:rFonts w:cs="SimSun" w:hint="eastAsia"/>
          <w:lang w:eastAsia="zh-CN"/>
        </w:rPr>
        <w:t>，或者作为在一个起草人会议上的一个文件。一旦它们到达，如果有研究组主席的同意，它们就可以供相关工作组进行预先考虑。此外，可以通过指明创始组织来发表它们。</w:t>
      </w:r>
    </w:p>
    <w:p w14:paraId="0B041BBA" w14:textId="77777777" w:rsidR="007B252F" w:rsidRPr="002B04C3" w:rsidRDefault="007B252F" w:rsidP="007B252F">
      <w:pPr>
        <w:spacing w:line="340" w:lineRule="exact"/>
        <w:ind w:firstLineChars="200" w:firstLine="440"/>
        <w:rPr>
          <w:rFonts w:cs="SimSun"/>
          <w:lang w:eastAsia="zh-CN"/>
        </w:rPr>
      </w:pPr>
    </w:p>
    <w:p w14:paraId="37A868F1" w14:textId="77777777" w:rsidR="007B252F" w:rsidRPr="002B04C3" w:rsidRDefault="007B252F" w:rsidP="007B252F">
      <w:pPr>
        <w:spacing w:line="340" w:lineRule="exact"/>
        <w:ind w:firstLineChars="200" w:firstLine="440"/>
        <w:rPr>
          <w:rFonts w:cs="SimSun"/>
          <w:lang w:eastAsia="zh-CN"/>
        </w:rPr>
      </w:pPr>
    </w:p>
    <w:p w14:paraId="52CEAC22" w14:textId="77777777" w:rsidR="007B252F" w:rsidRPr="002B04C3" w:rsidRDefault="007B252F" w:rsidP="007B252F">
      <w:pPr>
        <w:spacing w:line="340" w:lineRule="exact"/>
        <w:ind w:firstLineChars="200" w:firstLine="440"/>
        <w:rPr>
          <w:rFonts w:cs="SimSun"/>
          <w:lang w:eastAsia="zh-CN"/>
        </w:rPr>
      </w:pPr>
    </w:p>
    <w:p w14:paraId="5DAE723C" w14:textId="77777777" w:rsidR="007B252F" w:rsidRPr="002B04C3" w:rsidRDefault="007B252F" w:rsidP="007B252F">
      <w:pPr>
        <w:spacing w:line="340" w:lineRule="exact"/>
        <w:ind w:firstLineChars="200" w:firstLine="440"/>
        <w:rPr>
          <w:rFonts w:cs="SimSun"/>
          <w:lang w:eastAsia="zh-CN"/>
        </w:rPr>
      </w:pPr>
    </w:p>
    <w:p w14:paraId="0861587E" w14:textId="77777777" w:rsidR="007B252F" w:rsidRPr="002B04C3" w:rsidRDefault="007B252F" w:rsidP="007B252F">
      <w:pPr>
        <w:spacing w:line="340" w:lineRule="exact"/>
        <w:ind w:firstLineChars="200" w:firstLine="440"/>
        <w:rPr>
          <w:rFonts w:cs="SimSun"/>
          <w:lang w:eastAsia="zh-CN"/>
        </w:rPr>
      </w:pPr>
    </w:p>
    <w:p w14:paraId="198C9472" w14:textId="77777777" w:rsidR="007B252F" w:rsidRPr="002B04C3" w:rsidRDefault="007B252F" w:rsidP="007B252F">
      <w:pPr>
        <w:spacing w:line="340" w:lineRule="exact"/>
        <w:ind w:firstLineChars="200" w:firstLine="440"/>
        <w:rPr>
          <w:rFonts w:cs="SimSun"/>
          <w:lang w:eastAsia="zh-CN"/>
        </w:rPr>
      </w:pPr>
    </w:p>
    <w:p w14:paraId="41279582" w14:textId="77777777" w:rsidR="007B252F" w:rsidRPr="002B04C3" w:rsidRDefault="007B252F" w:rsidP="007B252F">
      <w:pPr>
        <w:spacing w:line="340" w:lineRule="exact"/>
        <w:ind w:firstLineChars="200" w:firstLine="440"/>
        <w:rPr>
          <w:rFonts w:cs="SimSun"/>
          <w:lang w:eastAsia="zh-CN"/>
        </w:rPr>
      </w:pPr>
    </w:p>
    <w:p w14:paraId="269F69A1" w14:textId="77777777" w:rsidR="007B252F" w:rsidRPr="002B04C3" w:rsidRDefault="007B252F" w:rsidP="007B252F">
      <w:pPr>
        <w:spacing w:line="340" w:lineRule="exact"/>
        <w:ind w:firstLineChars="200" w:firstLine="440"/>
        <w:rPr>
          <w:rFonts w:cs="SimSun"/>
          <w:lang w:eastAsia="zh-CN"/>
        </w:rPr>
      </w:pPr>
    </w:p>
    <w:p w14:paraId="4CA41151" w14:textId="77777777" w:rsidR="007B252F" w:rsidRPr="002B04C3" w:rsidRDefault="007B252F" w:rsidP="007B252F">
      <w:pPr>
        <w:spacing w:line="340" w:lineRule="exact"/>
        <w:ind w:firstLineChars="200" w:firstLine="440"/>
        <w:rPr>
          <w:rFonts w:cs="SimSun"/>
          <w:lang w:eastAsia="zh-CN"/>
        </w:rPr>
      </w:pPr>
    </w:p>
    <w:p w14:paraId="4D39235F" w14:textId="77777777" w:rsidR="007B252F" w:rsidRPr="002B04C3" w:rsidRDefault="007B252F" w:rsidP="007B252F">
      <w:pPr>
        <w:spacing w:line="340" w:lineRule="exact"/>
        <w:ind w:firstLineChars="200" w:firstLine="440"/>
        <w:rPr>
          <w:rFonts w:cs="SimSun"/>
          <w:lang w:eastAsia="zh-CN"/>
        </w:rPr>
      </w:pPr>
    </w:p>
    <w:p w14:paraId="240ED046" w14:textId="77777777" w:rsidR="007B252F" w:rsidRPr="002B04C3" w:rsidRDefault="007B252F" w:rsidP="007B252F">
      <w:pPr>
        <w:spacing w:line="340" w:lineRule="exact"/>
        <w:ind w:firstLineChars="200" w:firstLine="440"/>
        <w:rPr>
          <w:rFonts w:cs="SimSun"/>
          <w:lang w:eastAsia="zh-CN"/>
        </w:rPr>
      </w:pPr>
    </w:p>
    <w:p w14:paraId="6758E252" w14:textId="77777777" w:rsidR="007B252F" w:rsidRPr="002B04C3" w:rsidRDefault="007B252F" w:rsidP="007B252F">
      <w:pPr>
        <w:spacing w:line="340" w:lineRule="exact"/>
        <w:ind w:firstLineChars="200" w:firstLine="440"/>
        <w:rPr>
          <w:rFonts w:cs="SimSun"/>
          <w:lang w:eastAsia="zh-CN"/>
        </w:rPr>
      </w:pPr>
    </w:p>
    <w:p w14:paraId="57EF5C46" w14:textId="77777777" w:rsidR="007B252F" w:rsidRPr="002B04C3" w:rsidRDefault="007B252F" w:rsidP="007B252F">
      <w:pPr>
        <w:spacing w:line="340" w:lineRule="exact"/>
        <w:ind w:firstLineChars="200" w:firstLine="440"/>
        <w:rPr>
          <w:rFonts w:cstheme="minorBidi"/>
          <w:lang w:eastAsia="zh-CN"/>
        </w:rPr>
      </w:pPr>
    </w:p>
    <w:p w14:paraId="14B3C645" w14:textId="77777777" w:rsidR="007B252F" w:rsidRPr="002B04C3" w:rsidRDefault="007B252F" w:rsidP="007B252F">
      <w:pPr>
        <w:tabs>
          <w:tab w:val="clear" w:pos="794"/>
          <w:tab w:val="clear" w:pos="1191"/>
          <w:tab w:val="clear" w:pos="1588"/>
          <w:tab w:val="clear" w:pos="1985"/>
        </w:tabs>
        <w:overflowPunct/>
        <w:autoSpaceDE/>
        <w:autoSpaceDN/>
        <w:adjustRightInd/>
        <w:spacing w:before="0" w:line="340" w:lineRule="exact"/>
        <w:jc w:val="left"/>
        <w:textAlignment w:val="auto"/>
        <w:rPr>
          <w:rFonts w:cstheme="minorBidi"/>
          <w:b/>
          <w:bCs/>
          <w:lang w:eastAsia="zh-CN"/>
        </w:rPr>
      </w:pPr>
      <w:r w:rsidRPr="002B04C3">
        <w:rPr>
          <w:rFonts w:cstheme="minorBidi"/>
          <w:lang w:eastAsia="zh-CN"/>
        </w:rPr>
        <w:br w:type="page"/>
      </w:r>
    </w:p>
    <w:p w14:paraId="4FC9FA91" w14:textId="77777777" w:rsidR="007B252F" w:rsidRPr="00BD3D12" w:rsidRDefault="007B252F" w:rsidP="007B252F">
      <w:pPr>
        <w:pStyle w:val="AppendixNo"/>
        <w:outlineLvl w:val="0"/>
        <w:rPr>
          <w:lang w:val="fr-FR" w:eastAsia="zh-CN"/>
        </w:rPr>
      </w:pPr>
      <w:r w:rsidRPr="002B04C3">
        <w:rPr>
          <w:rFonts w:cs="SimSun" w:hint="eastAsia"/>
          <w:lang w:eastAsia="zh-CN"/>
        </w:rPr>
        <w:lastRenderedPageBreak/>
        <w:t>附录</w:t>
      </w:r>
      <w:r w:rsidRPr="00BD3D12">
        <w:rPr>
          <w:lang w:val="fr-FR" w:eastAsia="zh-CN"/>
        </w:rPr>
        <w:t>II</w:t>
      </w:r>
    </w:p>
    <w:p w14:paraId="129E5AAE" w14:textId="77777777" w:rsidR="007B252F" w:rsidRPr="00BD3D12" w:rsidRDefault="007B252F" w:rsidP="007B252F">
      <w:pPr>
        <w:pStyle w:val="Appendixtitle"/>
        <w:rPr>
          <w:rFonts w:cstheme="minorBidi"/>
          <w:lang w:val="fr-FR" w:eastAsia="zh-CN"/>
        </w:rPr>
      </w:pPr>
      <w:r w:rsidRPr="002B04C3">
        <w:rPr>
          <w:rFonts w:hint="eastAsia"/>
          <w:lang w:eastAsia="zh-CN"/>
        </w:rPr>
        <w:t>对采用协同工作进行合作的指导原则</w:t>
      </w:r>
    </w:p>
    <w:p w14:paraId="60097C0F" w14:textId="77777777" w:rsidR="007B252F" w:rsidRPr="002B04C3" w:rsidRDefault="007B252F" w:rsidP="007B252F">
      <w:pPr>
        <w:pStyle w:val="Normalaftertitle"/>
        <w:spacing w:line="340" w:lineRule="exact"/>
        <w:ind w:firstLineChars="200" w:firstLine="440"/>
        <w:rPr>
          <w:rFonts w:cstheme="minorBidi"/>
          <w:lang w:eastAsia="zh-CN"/>
        </w:rPr>
      </w:pPr>
      <w:r w:rsidRPr="002B04C3">
        <w:rPr>
          <w:rFonts w:cs="SimSun" w:hint="eastAsia"/>
          <w:lang w:eastAsia="zh-CN"/>
        </w:rPr>
        <w:t>采用协同工作进行合作的基本概念是要以一种高效和有效的方式将一个</w:t>
      </w:r>
      <w:r w:rsidRPr="002B04C3">
        <w:rPr>
          <w:lang w:eastAsia="zh-CN"/>
        </w:rPr>
        <w:t>ITU-T</w:t>
      </w:r>
      <w:r w:rsidRPr="002B04C3">
        <w:rPr>
          <w:rFonts w:cs="SimSun" w:hint="eastAsia"/>
          <w:lang w:eastAsia="zh-CN"/>
        </w:rPr>
        <w:t>课题和一个组织的相关工作组编写、寻求共识和对表决</w:t>
      </w:r>
      <w:r w:rsidRPr="002B04C3">
        <w:rPr>
          <w:lang w:eastAsia="zh-CN"/>
        </w:rPr>
        <w:t>/</w:t>
      </w:r>
      <w:r w:rsidRPr="002B04C3">
        <w:rPr>
          <w:rFonts w:cs="SimSun" w:hint="eastAsia"/>
          <w:lang w:eastAsia="zh-CN"/>
        </w:rPr>
        <w:t>意见解决的工作紧密结合起来，以制定相互磋商的共同</w:t>
      </w:r>
      <w:r w:rsidRPr="002B04C3">
        <w:rPr>
          <w:lang w:eastAsia="zh-CN"/>
        </w:rPr>
        <w:t>（</w:t>
      </w:r>
      <w:r w:rsidRPr="002B04C3">
        <w:rPr>
          <w:rFonts w:cs="SimSun" w:hint="eastAsia"/>
          <w:lang w:eastAsia="zh-CN"/>
        </w:rPr>
        <w:t>或者技术上一致的</w:t>
      </w:r>
      <w:r w:rsidRPr="002B04C3">
        <w:rPr>
          <w:lang w:eastAsia="zh-CN"/>
        </w:rPr>
        <w:t>）</w:t>
      </w:r>
      <w:r w:rsidRPr="002B04C3">
        <w:rPr>
          <w:rFonts w:cs="SimSun" w:hint="eastAsia"/>
          <w:lang w:eastAsia="zh-CN"/>
        </w:rPr>
        <w:t>文件。</w:t>
      </w:r>
    </w:p>
    <w:p w14:paraId="66E923CA" w14:textId="77777777" w:rsidR="007B252F" w:rsidRPr="002B04C3" w:rsidRDefault="007B252F" w:rsidP="007B252F">
      <w:pPr>
        <w:pStyle w:val="Heading2"/>
        <w:spacing w:line="340" w:lineRule="exact"/>
        <w:rPr>
          <w:rFonts w:cstheme="minorBidi"/>
          <w:lang w:eastAsia="zh-CN"/>
        </w:rPr>
      </w:pPr>
      <w:r w:rsidRPr="002B04C3">
        <w:rPr>
          <w:lang w:eastAsia="zh-CN"/>
        </w:rPr>
        <w:t>II.1</w:t>
      </w:r>
      <w:r w:rsidRPr="002B04C3">
        <w:rPr>
          <w:lang w:eastAsia="zh-CN"/>
        </w:rPr>
        <w:tab/>
      </w:r>
      <w:r w:rsidRPr="002B04C3">
        <w:rPr>
          <w:rFonts w:cs="SimSun" w:hint="eastAsia"/>
          <w:lang w:eastAsia="zh-CN"/>
        </w:rPr>
        <w:t>确立一个协同工作</w:t>
      </w:r>
    </w:p>
    <w:p w14:paraId="190EDC25" w14:textId="77777777" w:rsidR="007B252F" w:rsidRPr="002B04C3" w:rsidRDefault="007B252F" w:rsidP="00044956">
      <w:pPr>
        <w:pStyle w:val="Normalnoindent"/>
        <w:rPr>
          <w:rFonts w:cstheme="minorBidi"/>
          <w:lang w:eastAsia="zh-CN"/>
        </w:rPr>
      </w:pPr>
      <w:r w:rsidRPr="002B04C3">
        <w:rPr>
          <w:b/>
          <w:bCs/>
          <w:lang w:eastAsia="zh-CN"/>
        </w:rPr>
        <w:t>II.1.1</w:t>
      </w:r>
      <w:r w:rsidRPr="002B04C3">
        <w:rPr>
          <w:rFonts w:cstheme="minorBidi"/>
          <w:lang w:eastAsia="zh-CN"/>
        </w:rPr>
        <w:tab/>
      </w:r>
      <w:r w:rsidRPr="002B04C3">
        <w:rPr>
          <w:rFonts w:cs="SimSun" w:hint="eastAsia"/>
          <w:lang w:eastAsia="zh-CN"/>
        </w:rPr>
        <w:t>根据</w:t>
      </w:r>
      <w:r w:rsidRPr="002B04C3">
        <w:rPr>
          <w:lang w:eastAsia="zh-CN"/>
        </w:rPr>
        <w:t>ITU-T</w:t>
      </w:r>
      <w:r w:rsidRPr="002B04C3">
        <w:rPr>
          <w:rFonts w:cs="SimSun" w:hint="eastAsia"/>
          <w:lang w:eastAsia="zh-CN"/>
        </w:rPr>
        <w:t>研究组和该组织中相关工作组就合作开展一个特定工作范围的磋商，在相关的</w:t>
      </w:r>
      <w:r w:rsidRPr="002B04C3">
        <w:rPr>
          <w:lang w:eastAsia="zh-CN"/>
        </w:rPr>
        <w:t>ITU-T</w:t>
      </w:r>
      <w:r w:rsidRPr="002B04C3">
        <w:rPr>
          <w:rFonts w:cs="SimSun" w:hint="eastAsia"/>
          <w:lang w:eastAsia="zh-CN"/>
        </w:rPr>
        <w:t>课题组和该组织中的</w:t>
      </w:r>
      <w:r w:rsidRPr="002B04C3">
        <w:rPr>
          <w:rFonts w:cstheme="minorBidi" w:hint="eastAsia"/>
          <w:lang w:eastAsia="zh-CN"/>
        </w:rPr>
        <w:t>工作组</w:t>
      </w:r>
      <w:r w:rsidRPr="002B04C3">
        <w:rPr>
          <w:rFonts w:cs="SimSun" w:hint="eastAsia"/>
          <w:lang w:eastAsia="zh-CN"/>
        </w:rPr>
        <w:t>之间确立一个协同工作</w:t>
      </w:r>
      <w:r w:rsidRPr="002B04C3">
        <w:rPr>
          <w:lang w:eastAsia="zh-CN"/>
        </w:rPr>
        <w:t>（</w:t>
      </w:r>
      <w:r w:rsidRPr="002B04C3">
        <w:rPr>
          <w:rFonts w:cs="SimSun" w:hint="eastAsia"/>
          <w:lang w:eastAsia="zh-CN"/>
        </w:rPr>
        <w:t>见第</w:t>
      </w:r>
      <w:r w:rsidRPr="002B04C3">
        <w:rPr>
          <w:lang w:eastAsia="zh-CN"/>
        </w:rPr>
        <w:t>8.2</w:t>
      </w:r>
      <w:r w:rsidRPr="002B04C3">
        <w:rPr>
          <w:rFonts w:cs="SimSun" w:hint="eastAsia"/>
          <w:lang w:eastAsia="zh-CN"/>
        </w:rPr>
        <w:t>款</w:t>
      </w:r>
      <w:r w:rsidRPr="002B04C3">
        <w:rPr>
          <w:lang w:eastAsia="zh-CN"/>
        </w:rPr>
        <w:t>）</w:t>
      </w:r>
      <w:r w:rsidRPr="002B04C3">
        <w:rPr>
          <w:rFonts w:cs="SimSun" w:hint="eastAsia"/>
          <w:lang w:eastAsia="zh-CN"/>
        </w:rPr>
        <w:t>。</w:t>
      </w:r>
    </w:p>
    <w:p w14:paraId="6A203029" w14:textId="77777777" w:rsidR="007B252F" w:rsidRPr="002B04C3" w:rsidRDefault="007B252F" w:rsidP="00044956">
      <w:pPr>
        <w:pStyle w:val="Normalnoindent"/>
        <w:rPr>
          <w:rFonts w:cstheme="minorBidi"/>
          <w:lang w:eastAsia="zh-CN"/>
        </w:rPr>
      </w:pPr>
      <w:r w:rsidRPr="002B04C3">
        <w:rPr>
          <w:b/>
          <w:bCs/>
          <w:lang w:eastAsia="zh-CN"/>
        </w:rPr>
        <w:t>II.1.2</w:t>
      </w:r>
      <w:r w:rsidRPr="002B04C3">
        <w:rPr>
          <w:rFonts w:cstheme="minorBidi"/>
          <w:lang w:eastAsia="zh-CN"/>
        </w:rPr>
        <w:tab/>
      </w:r>
      <w:r w:rsidRPr="002B04C3">
        <w:rPr>
          <w:lang w:eastAsia="zh-CN"/>
        </w:rPr>
        <w:t>ITU-T</w:t>
      </w:r>
      <w:r w:rsidRPr="002B04C3">
        <w:rPr>
          <w:rFonts w:cs="SimSun" w:hint="eastAsia"/>
          <w:lang w:eastAsia="zh-CN"/>
        </w:rPr>
        <w:t>课题组和该组织中的相关工作组采用它们各自组织的流程运行，但是采用如下所描述的一定附加流程来促进寻求共识和同步批准中的更加紧密的合作，直至共同（或者技术上一致的）文件出版</w:t>
      </w:r>
      <w:r w:rsidRPr="002B04C3">
        <w:rPr>
          <w:lang w:eastAsia="zh-CN"/>
        </w:rPr>
        <w:t>（</w:t>
      </w:r>
      <w:r w:rsidRPr="002B04C3">
        <w:rPr>
          <w:rFonts w:cs="SimSun" w:hint="eastAsia"/>
          <w:lang w:eastAsia="zh-CN"/>
        </w:rPr>
        <w:t>见附录</w:t>
      </w:r>
      <w:r w:rsidRPr="002B04C3">
        <w:rPr>
          <w:lang w:eastAsia="zh-CN"/>
        </w:rPr>
        <w:t>IV</w:t>
      </w:r>
      <w:r w:rsidRPr="002B04C3">
        <w:rPr>
          <w:lang w:eastAsia="zh-CN"/>
        </w:rPr>
        <w:t>）</w:t>
      </w:r>
      <w:r w:rsidRPr="002B04C3">
        <w:rPr>
          <w:rFonts w:cs="SimSun" w:hint="eastAsia"/>
          <w:lang w:eastAsia="zh-CN"/>
        </w:rPr>
        <w:t>。</w:t>
      </w:r>
    </w:p>
    <w:p w14:paraId="6FE481FD" w14:textId="77777777" w:rsidR="007B252F" w:rsidRPr="002B04C3" w:rsidRDefault="007B252F" w:rsidP="00044956">
      <w:pPr>
        <w:pStyle w:val="Normalnoindent"/>
        <w:rPr>
          <w:rFonts w:cstheme="minorBidi"/>
          <w:lang w:eastAsia="zh-CN"/>
        </w:rPr>
      </w:pPr>
      <w:r w:rsidRPr="002B04C3">
        <w:rPr>
          <w:b/>
          <w:bCs/>
          <w:lang w:eastAsia="zh-CN"/>
        </w:rPr>
        <w:t>II.1.3</w:t>
      </w:r>
      <w:r w:rsidRPr="002B04C3">
        <w:rPr>
          <w:rFonts w:cstheme="minorBidi"/>
          <w:lang w:eastAsia="zh-CN"/>
        </w:rPr>
        <w:tab/>
      </w:r>
      <w:r w:rsidRPr="002B04C3">
        <w:rPr>
          <w:rFonts w:cs="SimSun" w:hint="eastAsia"/>
          <w:lang w:eastAsia="zh-CN"/>
        </w:rPr>
        <w:t>在编写一个共同（或者技术上一致的）文件的期间，重要的是要在文件草案的不同版本出现时通过对它们进行交换来在组织之间始终维持沟通</w:t>
      </w:r>
      <w:r w:rsidRPr="002B04C3">
        <w:rPr>
          <w:lang w:eastAsia="zh-CN"/>
        </w:rPr>
        <w:t>（</w:t>
      </w:r>
      <w:r w:rsidRPr="002B04C3">
        <w:rPr>
          <w:rFonts w:cs="SimSun" w:hint="eastAsia"/>
          <w:lang w:eastAsia="zh-CN"/>
        </w:rPr>
        <w:t>亦见第</w:t>
      </w:r>
      <w:r w:rsidRPr="002B04C3">
        <w:rPr>
          <w:lang w:eastAsia="zh-CN"/>
        </w:rPr>
        <w:t>II.4</w:t>
      </w:r>
      <w:r w:rsidRPr="002B04C3">
        <w:rPr>
          <w:rFonts w:cs="SimSun" w:hint="eastAsia"/>
          <w:lang w:eastAsia="zh-CN"/>
        </w:rPr>
        <w:t>款</w:t>
      </w:r>
      <w:r w:rsidRPr="002B04C3">
        <w:rPr>
          <w:lang w:eastAsia="zh-CN"/>
        </w:rPr>
        <w:t>）</w:t>
      </w:r>
      <w:r w:rsidRPr="002B04C3">
        <w:rPr>
          <w:rFonts w:cs="SimSun" w:hint="eastAsia"/>
          <w:lang w:eastAsia="zh-CN"/>
        </w:rPr>
        <w:t>。</w:t>
      </w:r>
    </w:p>
    <w:p w14:paraId="2C5BB2BC" w14:textId="77777777" w:rsidR="007B252F" w:rsidRPr="002B04C3" w:rsidRDefault="007B252F" w:rsidP="00044956">
      <w:pPr>
        <w:pStyle w:val="Normalnoindent"/>
        <w:rPr>
          <w:rFonts w:cstheme="minorBidi"/>
          <w:lang w:eastAsia="zh-CN"/>
        </w:rPr>
      </w:pPr>
      <w:r w:rsidRPr="002B04C3">
        <w:rPr>
          <w:b/>
          <w:bCs/>
          <w:lang w:eastAsia="zh-CN"/>
        </w:rPr>
        <w:t>II.1.4</w:t>
      </w:r>
      <w:r w:rsidRPr="002B04C3">
        <w:rPr>
          <w:rFonts w:cstheme="minorBidi"/>
          <w:lang w:eastAsia="zh-CN"/>
        </w:rPr>
        <w:tab/>
      </w:r>
      <w:r w:rsidRPr="002B04C3">
        <w:rPr>
          <w:rFonts w:cs="SimSun" w:hint="eastAsia"/>
          <w:lang w:eastAsia="zh-CN"/>
        </w:rPr>
        <w:t>职责范围</w:t>
      </w:r>
      <w:r w:rsidRPr="002B04C3">
        <w:rPr>
          <w:lang w:eastAsia="zh-CN"/>
        </w:rPr>
        <w:t>（</w:t>
      </w:r>
      <w:r w:rsidRPr="002B04C3">
        <w:rPr>
          <w:rFonts w:cs="SimSun" w:hint="eastAsia"/>
          <w:lang w:eastAsia="zh-CN"/>
        </w:rPr>
        <w:t>见第</w:t>
      </w:r>
      <w:r w:rsidRPr="002B04C3">
        <w:rPr>
          <w:lang w:eastAsia="zh-CN"/>
        </w:rPr>
        <w:t>8.2</w:t>
      </w:r>
      <w:r w:rsidRPr="002B04C3">
        <w:rPr>
          <w:rFonts w:cs="SimSun" w:hint="eastAsia"/>
          <w:lang w:eastAsia="zh-CN"/>
        </w:rPr>
        <w:t>款</w:t>
      </w:r>
      <w:r w:rsidRPr="002B04C3">
        <w:rPr>
          <w:lang w:eastAsia="zh-CN"/>
        </w:rPr>
        <w:t>）</w:t>
      </w:r>
      <w:r w:rsidRPr="002B04C3">
        <w:rPr>
          <w:rFonts w:cs="SimSun" w:hint="eastAsia"/>
          <w:lang w:eastAsia="zh-CN"/>
        </w:rPr>
        <w:t>，包括合作模式，可以通过</w:t>
      </w:r>
      <w:r w:rsidRPr="002B04C3">
        <w:rPr>
          <w:lang w:eastAsia="zh-CN"/>
        </w:rPr>
        <w:t>ITU-T</w:t>
      </w:r>
      <w:r w:rsidRPr="002B04C3">
        <w:rPr>
          <w:rFonts w:cs="SimSun" w:hint="eastAsia"/>
          <w:lang w:eastAsia="zh-CN"/>
        </w:rPr>
        <w:t>研究组与该组织中相关工作组的双边磋商在任何时间进行修改。建议还应该对后续的充实完善阶段持续合作</w:t>
      </w:r>
      <w:r w:rsidRPr="002B04C3">
        <w:rPr>
          <w:lang w:eastAsia="zh-CN"/>
        </w:rPr>
        <w:t>（</w:t>
      </w:r>
      <w:r w:rsidRPr="002B04C3">
        <w:rPr>
          <w:rFonts w:cs="SimSun" w:hint="eastAsia"/>
          <w:lang w:eastAsia="zh-CN"/>
        </w:rPr>
        <w:t>见第</w:t>
      </w:r>
      <w:r w:rsidRPr="002B04C3">
        <w:rPr>
          <w:lang w:eastAsia="zh-CN"/>
        </w:rPr>
        <w:t>10</w:t>
      </w:r>
      <w:r w:rsidRPr="002B04C3">
        <w:rPr>
          <w:rFonts w:cs="SimSun" w:hint="eastAsia"/>
          <w:lang w:eastAsia="zh-CN"/>
        </w:rPr>
        <w:t>款</w:t>
      </w:r>
      <w:r w:rsidRPr="002B04C3">
        <w:rPr>
          <w:lang w:eastAsia="zh-CN"/>
        </w:rPr>
        <w:t>）</w:t>
      </w:r>
      <w:r w:rsidRPr="002B04C3">
        <w:rPr>
          <w:rFonts w:cs="SimSun" w:hint="eastAsia"/>
          <w:lang w:eastAsia="zh-CN"/>
        </w:rPr>
        <w:t>。在第</w:t>
      </w:r>
      <w:r w:rsidRPr="002B04C3">
        <w:rPr>
          <w:lang w:eastAsia="zh-CN"/>
        </w:rPr>
        <w:t>8.4</w:t>
      </w:r>
      <w:r w:rsidRPr="002B04C3">
        <w:rPr>
          <w:rFonts w:cs="SimSun" w:hint="eastAsia"/>
          <w:lang w:eastAsia="zh-CN"/>
        </w:rPr>
        <w:t>款中介绍终止一个协同工作的流程。</w:t>
      </w:r>
    </w:p>
    <w:p w14:paraId="54E49875" w14:textId="77777777" w:rsidR="007B252F" w:rsidRPr="002B04C3" w:rsidRDefault="007B252F" w:rsidP="007B252F">
      <w:pPr>
        <w:pStyle w:val="Heading2"/>
        <w:spacing w:line="340" w:lineRule="exact"/>
        <w:rPr>
          <w:rFonts w:cstheme="minorBidi"/>
          <w:lang w:eastAsia="zh-CN"/>
        </w:rPr>
      </w:pPr>
      <w:r w:rsidRPr="002B04C3">
        <w:rPr>
          <w:lang w:eastAsia="zh-CN"/>
        </w:rPr>
        <w:t>II.2</w:t>
      </w:r>
      <w:r w:rsidRPr="002B04C3">
        <w:rPr>
          <w:lang w:eastAsia="zh-CN"/>
        </w:rPr>
        <w:tab/>
      </w:r>
      <w:r w:rsidRPr="002B04C3">
        <w:rPr>
          <w:rFonts w:cs="SimSun" w:hint="eastAsia"/>
          <w:lang w:eastAsia="zh-CN"/>
        </w:rPr>
        <w:t>参加另外一个组织的会议</w:t>
      </w:r>
    </w:p>
    <w:p w14:paraId="60B9A941" w14:textId="77777777" w:rsidR="007B252F" w:rsidRPr="002B04C3" w:rsidRDefault="007B252F" w:rsidP="00044956">
      <w:pPr>
        <w:pStyle w:val="Normalnoindent"/>
        <w:rPr>
          <w:rFonts w:cstheme="minorBidi"/>
          <w:lang w:eastAsia="zh-CN"/>
        </w:rPr>
      </w:pPr>
      <w:r w:rsidRPr="002B04C3">
        <w:rPr>
          <w:b/>
          <w:bCs/>
          <w:lang w:eastAsia="zh-CN"/>
        </w:rPr>
        <w:t>II.2.1</w:t>
      </w:r>
      <w:r w:rsidRPr="002B04C3">
        <w:rPr>
          <w:rFonts w:cstheme="minorBidi"/>
          <w:lang w:eastAsia="zh-CN"/>
        </w:rPr>
        <w:tab/>
      </w:r>
      <w:r w:rsidRPr="002B04C3">
        <w:rPr>
          <w:rFonts w:cs="SimSun" w:hint="eastAsia"/>
          <w:lang w:eastAsia="zh-CN"/>
        </w:rPr>
        <w:t>如果在双方组织的会议中有</w:t>
      </w:r>
      <w:r w:rsidRPr="002B04C3">
        <w:rPr>
          <w:rFonts w:cstheme="minorBidi" w:hint="eastAsia"/>
          <w:lang w:eastAsia="zh-CN"/>
        </w:rPr>
        <w:t>显著</w:t>
      </w:r>
      <w:r w:rsidRPr="002B04C3">
        <w:rPr>
          <w:rFonts w:cs="SimSun" w:hint="eastAsia"/>
          <w:lang w:eastAsia="zh-CN"/>
        </w:rPr>
        <w:t>程度的各方共同参加，将有助于协同工作。</w:t>
      </w:r>
    </w:p>
    <w:p w14:paraId="4D9EF9E7" w14:textId="77777777" w:rsidR="007B252F" w:rsidRPr="002B04C3" w:rsidRDefault="007B252F" w:rsidP="00044956">
      <w:pPr>
        <w:pStyle w:val="Normalnoindent"/>
        <w:rPr>
          <w:rFonts w:cstheme="minorBidi"/>
          <w:lang w:eastAsia="zh-CN"/>
        </w:rPr>
      </w:pPr>
      <w:r w:rsidRPr="002B04C3">
        <w:rPr>
          <w:b/>
          <w:bCs/>
          <w:lang w:eastAsia="zh-CN"/>
        </w:rPr>
        <w:t>II.2.2</w:t>
      </w:r>
      <w:r w:rsidRPr="002B04C3">
        <w:rPr>
          <w:rFonts w:cstheme="minorBidi"/>
          <w:lang w:eastAsia="zh-CN"/>
        </w:rPr>
        <w:tab/>
      </w:r>
      <w:r w:rsidRPr="002B04C3">
        <w:rPr>
          <w:rFonts w:cs="SimSun" w:hint="eastAsia"/>
          <w:lang w:eastAsia="zh-CN"/>
        </w:rPr>
        <w:t>一个组织出席另外一个组织的会议是通过联络官员来实现的</w:t>
      </w:r>
      <w:r w:rsidRPr="002B04C3">
        <w:rPr>
          <w:lang w:eastAsia="zh-CN"/>
        </w:rPr>
        <w:t>（</w:t>
      </w:r>
      <w:r w:rsidRPr="002B04C3">
        <w:rPr>
          <w:rFonts w:cs="SimSun" w:hint="eastAsia"/>
          <w:lang w:eastAsia="zh-CN"/>
        </w:rPr>
        <w:t>见第</w:t>
      </w:r>
      <w:r w:rsidRPr="002B04C3">
        <w:rPr>
          <w:lang w:eastAsia="zh-CN"/>
        </w:rPr>
        <w:t>I.3</w:t>
      </w:r>
      <w:r w:rsidRPr="002B04C3">
        <w:rPr>
          <w:rFonts w:cs="SimSun" w:hint="eastAsia"/>
          <w:lang w:eastAsia="zh-CN"/>
        </w:rPr>
        <w:t>款</w:t>
      </w:r>
      <w:r w:rsidRPr="002B04C3">
        <w:rPr>
          <w:lang w:eastAsia="zh-CN"/>
        </w:rPr>
        <w:t>）</w:t>
      </w:r>
      <w:r w:rsidRPr="002B04C3">
        <w:rPr>
          <w:rFonts w:cs="SimSun" w:hint="eastAsia"/>
          <w:lang w:eastAsia="zh-CN"/>
        </w:rPr>
        <w:t>。建议以一个联络人身份参加会议的个人应该熟悉举办会议组织的流程。</w:t>
      </w:r>
    </w:p>
    <w:p w14:paraId="66E60435" w14:textId="77777777" w:rsidR="007B252F" w:rsidRPr="00F029DD" w:rsidRDefault="007B252F" w:rsidP="00F029DD">
      <w:pPr>
        <w:pStyle w:val="Note"/>
      </w:pPr>
      <w:r w:rsidRPr="002B04C3">
        <w:rPr>
          <w:rFonts w:hint="eastAsia"/>
          <w:lang w:eastAsia="zh-CN"/>
        </w:rPr>
        <w:t>注</w:t>
      </w:r>
      <w:r w:rsidRPr="002B04C3">
        <w:rPr>
          <w:rFonts w:hint="eastAsia"/>
          <w:lang w:eastAsia="zh-CN"/>
        </w:rPr>
        <w:t xml:space="preserve"> </w:t>
      </w:r>
      <w:r w:rsidRPr="002B04C3">
        <w:rPr>
          <w:lang w:eastAsia="zh-CN"/>
        </w:rPr>
        <w:t xml:space="preserve">– </w:t>
      </w:r>
      <w:r w:rsidRPr="002B04C3">
        <w:rPr>
          <w:rFonts w:hint="eastAsia"/>
          <w:lang w:eastAsia="zh-CN"/>
        </w:rPr>
        <w:t>联络官员在另外一个组织的会议中正式代表一个组织并不妨碍来自该组织的专家参加到另外一个组织的会议中，如第</w:t>
      </w:r>
      <w:r w:rsidRPr="002B04C3">
        <w:rPr>
          <w:lang w:eastAsia="zh-CN"/>
        </w:rPr>
        <w:t>II.2.1</w:t>
      </w:r>
      <w:r w:rsidRPr="002B04C3">
        <w:rPr>
          <w:rFonts w:hint="eastAsia"/>
          <w:lang w:eastAsia="zh-CN"/>
        </w:rPr>
        <w:t>款所解释。在此情况下，每个专家按照其在相关组织中的资格参加会议。</w:t>
      </w:r>
    </w:p>
    <w:p w14:paraId="213C57AC" w14:textId="77777777" w:rsidR="007B252F" w:rsidRPr="002B04C3" w:rsidRDefault="007B252F">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22FC22F9" w14:textId="77777777" w:rsidR="007B252F" w:rsidRPr="002B04C3" w:rsidRDefault="007B252F" w:rsidP="007B252F">
      <w:pPr>
        <w:pStyle w:val="Heading2"/>
        <w:spacing w:line="340" w:lineRule="exact"/>
        <w:rPr>
          <w:rFonts w:cstheme="minorBidi"/>
          <w:lang w:eastAsia="zh-CN"/>
        </w:rPr>
      </w:pPr>
      <w:r w:rsidRPr="002B04C3">
        <w:rPr>
          <w:lang w:eastAsia="zh-CN"/>
        </w:rPr>
        <w:lastRenderedPageBreak/>
        <w:t>II.3</w:t>
      </w:r>
      <w:r w:rsidRPr="002B04C3">
        <w:rPr>
          <w:lang w:eastAsia="zh-CN"/>
        </w:rPr>
        <w:tab/>
      </w:r>
      <w:r w:rsidRPr="002B04C3">
        <w:rPr>
          <w:rFonts w:cs="SimSun" w:hint="eastAsia"/>
          <w:lang w:eastAsia="zh-CN"/>
        </w:rPr>
        <w:t>文稿</w:t>
      </w:r>
    </w:p>
    <w:p w14:paraId="3DD67ADB" w14:textId="77777777" w:rsidR="007B252F" w:rsidRPr="002B04C3" w:rsidRDefault="007B252F" w:rsidP="007B252F">
      <w:pPr>
        <w:spacing w:line="340" w:lineRule="exact"/>
        <w:ind w:firstLineChars="200" w:firstLine="440"/>
        <w:rPr>
          <w:rFonts w:cstheme="minorBidi"/>
          <w:lang w:eastAsia="zh-CN"/>
        </w:rPr>
      </w:pPr>
      <w:r w:rsidRPr="002B04C3">
        <w:rPr>
          <w:rFonts w:cs="SimSun" w:hint="eastAsia"/>
          <w:lang w:eastAsia="zh-CN"/>
        </w:rPr>
        <w:t>文稿由每个组织按照其正规的流程进行处理</w:t>
      </w:r>
      <w:r w:rsidRPr="002B04C3">
        <w:rPr>
          <w:lang w:eastAsia="zh-CN"/>
        </w:rPr>
        <w:t>（</w:t>
      </w:r>
      <w:r w:rsidRPr="002B04C3">
        <w:rPr>
          <w:rFonts w:cs="SimSun" w:hint="eastAsia"/>
          <w:lang w:eastAsia="zh-CN"/>
        </w:rPr>
        <w:t>例如，对于</w:t>
      </w:r>
      <w:r w:rsidRPr="002B04C3">
        <w:rPr>
          <w:lang w:eastAsia="zh-CN"/>
        </w:rPr>
        <w:t>ITU-T</w:t>
      </w:r>
      <w:r w:rsidRPr="002B04C3">
        <w:rPr>
          <w:rFonts w:cs="SimSun" w:hint="eastAsia"/>
          <w:lang w:eastAsia="zh-CN"/>
        </w:rPr>
        <w:t>是</w:t>
      </w:r>
      <w:r w:rsidRPr="002B04C3">
        <w:rPr>
          <w:lang w:eastAsia="zh-CN"/>
        </w:rPr>
        <w:t>[ITU-T A.1]</w:t>
      </w:r>
      <w:r w:rsidRPr="002B04C3">
        <w:rPr>
          <w:rFonts w:cs="SimSun" w:hint="eastAsia"/>
          <w:lang w:eastAsia="zh-CN"/>
        </w:rPr>
        <w:t>第</w:t>
      </w:r>
      <w:r w:rsidRPr="002B04C3">
        <w:rPr>
          <w:lang w:eastAsia="zh-CN"/>
        </w:rPr>
        <w:t>3</w:t>
      </w:r>
      <w:r w:rsidRPr="002B04C3">
        <w:rPr>
          <w:rFonts w:cs="SimSun" w:hint="eastAsia"/>
          <w:lang w:eastAsia="zh-CN"/>
        </w:rPr>
        <w:t>款</w:t>
      </w:r>
      <w:r w:rsidRPr="002B04C3">
        <w:rPr>
          <w:lang w:eastAsia="zh-CN"/>
        </w:rPr>
        <w:t>）</w:t>
      </w:r>
      <w:r w:rsidRPr="002B04C3">
        <w:rPr>
          <w:rFonts w:cs="SimSun" w:hint="eastAsia"/>
          <w:lang w:eastAsia="zh-CN"/>
        </w:rPr>
        <w:t>。此外，应该将对文稿分析的结果迅速提供给另外一个组织。</w:t>
      </w:r>
    </w:p>
    <w:p w14:paraId="6833F993" w14:textId="77777777" w:rsidR="007B252F" w:rsidRPr="002B04C3" w:rsidRDefault="007B252F" w:rsidP="007B252F">
      <w:pPr>
        <w:pStyle w:val="Heading2"/>
        <w:spacing w:line="340" w:lineRule="exact"/>
        <w:rPr>
          <w:rFonts w:cstheme="minorBidi"/>
          <w:lang w:eastAsia="zh-CN"/>
        </w:rPr>
      </w:pPr>
      <w:r w:rsidRPr="002B04C3">
        <w:rPr>
          <w:lang w:eastAsia="zh-CN"/>
        </w:rPr>
        <w:t>II.4</w:t>
      </w:r>
      <w:r w:rsidRPr="002B04C3">
        <w:rPr>
          <w:lang w:eastAsia="zh-CN"/>
        </w:rPr>
        <w:tab/>
      </w:r>
      <w:r w:rsidRPr="002B04C3">
        <w:rPr>
          <w:rFonts w:cs="SimSun" w:hint="eastAsia"/>
          <w:lang w:eastAsia="zh-CN"/>
        </w:rPr>
        <w:t>一个共同文件的编辑者</w:t>
      </w:r>
    </w:p>
    <w:p w14:paraId="2CFA6A53" w14:textId="3A25B7AC" w:rsidR="007B252F" w:rsidRPr="002314FA" w:rsidRDefault="007B252F" w:rsidP="007B252F">
      <w:pPr>
        <w:pStyle w:val="Note"/>
        <w:spacing w:line="340" w:lineRule="exact"/>
        <w:rPr>
          <w:rFonts w:cstheme="minorBidi"/>
          <w:lang w:eastAsia="zh-CN"/>
        </w:rPr>
      </w:pPr>
      <w:r w:rsidRPr="002314FA">
        <w:rPr>
          <w:rFonts w:cs="SimSun" w:hint="eastAsia"/>
          <w:lang w:eastAsia="zh-CN"/>
        </w:rPr>
        <w:t>注</w:t>
      </w:r>
      <w:r w:rsidRPr="002314FA">
        <w:rPr>
          <w:rFonts w:cs="SimSun" w:hint="eastAsia"/>
          <w:lang w:eastAsia="zh-CN"/>
        </w:rPr>
        <w:t xml:space="preserve"> </w:t>
      </w:r>
      <w:r w:rsidRPr="002314FA">
        <w:rPr>
          <w:lang w:eastAsia="zh-CN"/>
        </w:rPr>
        <w:t>–</w:t>
      </w:r>
      <w:r w:rsidR="002314FA">
        <w:rPr>
          <w:lang w:eastAsia="zh-CN"/>
        </w:rPr>
        <w:t xml:space="preserve"> </w:t>
      </w:r>
      <w:r w:rsidRPr="002314FA">
        <w:rPr>
          <w:rFonts w:cs="SimSun" w:hint="eastAsia"/>
          <w:lang w:eastAsia="zh-CN"/>
        </w:rPr>
        <w:t>在技术上一致文件的情况中，每个组织为其自己的文件提名一名或者多名编辑者。</w:t>
      </w:r>
    </w:p>
    <w:p w14:paraId="1DCDB78A" w14:textId="77777777" w:rsidR="007B252F" w:rsidRPr="002B04C3" w:rsidRDefault="007B252F" w:rsidP="00044956">
      <w:pPr>
        <w:pStyle w:val="Normalnoindent"/>
        <w:rPr>
          <w:rFonts w:cstheme="minorBidi"/>
          <w:lang w:eastAsia="zh-CN"/>
        </w:rPr>
      </w:pPr>
      <w:r w:rsidRPr="002B04C3">
        <w:rPr>
          <w:b/>
          <w:bCs/>
          <w:lang w:eastAsia="zh-CN"/>
        </w:rPr>
        <w:t>II.4.1</w:t>
      </w:r>
      <w:r w:rsidRPr="002B04C3">
        <w:rPr>
          <w:rFonts w:cstheme="minorBidi"/>
          <w:lang w:eastAsia="zh-CN"/>
        </w:rPr>
        <w:tab/>
      </w:r>
      <w:r w:rsidRPr="002B04C3">
        <w:rPr>
          <w:rFonts w:cs="SimSun" w:hint="eastAsia"/>
          <w:lang w:eastAsia="zh-CN"/>
        </w:rPr>
        <w:t>强烈建议</w:t>
      </w:r>
      <w:r w:rsidRPr="002B04C3">
        <w:rPr>
          <w:lang w:eastAsia="zh-CN"/>
        </w:rPr>
        <w:t>ITU-T</w:t>
      </w:r>
      <w:r w:rsidRPr="002B04C3">
        <w:rPr>
          <w:rFonts w:cs="SimSun" w:hint="eastAsia"/>
          <w:lang w:eastAsia="zh-CN"/>
        </w:rPr>
        <w:t>课题组和该组织中的相关工作组应该协商单独一个编辑者，他将制定并充实完善单独一个共同主文件，通常是按照</w:t>
      </w:r>
      <w:r w:rsidRPr="002B04C3">
        <w:rPr>
          <w:rFonts w:eastAsia="Batang"/>
          <w:lang w:eastAsia="zh-CN"/>
        </w:rPr>
        <w:t>[</w:t>
      </w:r>
      <w:r w:rsidRPr="002B04C3">
        <w:rPr>
          <w:rFonts w:cs="Batang" w:hint="eastAsia"/>
          <w:lang w:eastAsia="zh-CN"/>
        </w:rPr>
        <w:t>作者</w:t>
      </w:r>
      <w:r w:rsidRPr="002B04C3">
        <w:rPr>
          <w:rFonts w:cs="Batang"/>
          <w:lang w:eastAsia="zh-CN"/>
        </w:rPr>
        <w:t>指南</w:t>
      </w:r>
      <w:r w:rsidRPr="002B04C3">
        <w:rPr>
          <w:rFonts w:eastAsia="Batang"/>
          <w:lang w:eastAsia="zh-CN"/>
        </w:rPr>
        <w:t>]</w:t>
      </w:r>
      <w:r w:rsidRPr="002B04C3">
        <w:rPr>
          <w:rFonts w:ascii="SimSun" w:hAnsi="SimSun" w:cs="SimSun" w:hint="eastAsia"/>
          <w:lang w:eastAsia="zh-CN"/>
        </w:rPr>
        <w:t>。</w:t>
      </w:r>
    </w:p>
    <w:p w14:paraId="7806E440" w14:textId="77777777" w:rsidR="007B252F" w:rsidRPr="002B04C3" w:rsidRDefault="007B252F" w:rsidP="00044956">
      <w:pPr>
        <w:pStyle w:val="Normalnoindent"/>
        <w:rPr>
          <w:rFonts w:cstheme="minorBidi"/>
          <w:lang w:eastAsia="zh-CN"/>
        </w:rPr>
      </w:pPr>
      <w:r w:rsidRPr="002B04C3">
        <w:rPr>
          <w:b/>
          <w:bCs/>
          <w:lang w:eastAsia="zh-CN"/>
        </w:rPr>
        <w:t>II.4.2</w:t>
      </w:r>
      <w:r w:rsidRPr="002B04C3">
        <w:rPr>
          <w:rFonts w:cstheme="minorBidi"/>
          <w:lang w:eastAsia="zh-CN"/>
        </w:rPr>
        <w:tab/>
      </w:r>
      <w:r w:rsidRPr="002B04C3">
        <w:rPr>
          <w:rFonts w:cs="SimSun" w:hint="eastAsia"/>
          <w:lang w:eastAsia="zh-CN"/>
        </w:rPr>
        <w:t>仅仅当双方组织对特定案文达成一致时，才对共同主文件的草案进行更新。共同文件草案的每次迭代被注明日期。采用</w:t>
      </w:r>
      <w:r w:rsidRPr="002B04C3">
        <w:rPr>
          <w:rFonts w:cstheme="minorBidi" w:hint="eastAsia"/>
          <w:lang w:eastAsia="zh-CN"/>
        </w:rPr>
        <w:t>修改</w:t>
      </w:r>
      <w:r w:rsidRPr="002B04C3">
        <w:rPr>
          <w:rFonts w:cs="SimSun" w:hint="eastAsia"/>
          <w:lang w:eastAsia="zh-CN"/>
        </w:rPr>
        <w:t>标记来突出相对于前一草案的变更。</w:t>
      </w:r>
    </w:p>
    <w:p w14:paraId="3B6F5127" w14:textId="77777777" w:rsidR="007B252F" w:rsidRPr="002B04C3" w:rsidRDefault="007B252F" w:rsidP="00044956">
      <w:pPr>
        <w:pStyle w:val="Normalnoindent"/>
        <w:rPr>
          <w:rFonts w:cstheme="minorBidi"/>
          <w:lang w:eastAsia="zh-CN"/>
        </w:rPr>
      </w:pPr>
      <w:r w:rsidRPr="002B04C3">
        <w:rPr>
          <w:b/>
          <w:bCs/>
          <w:lang w:eastAsia="zh-CN"/>
        </w:rPr>
        <w:t>II.4.3</w:t>
      </w:r>
      <w:r w:rsidRPr="002B04C3">
        <w:rPr>
          <w:rFonts w:cstheme="minorBidi"/>
          <w:lang w:eastAsia="zh-CN"/>
        </w:rPr>
        <w:tab/>
      </w:r>
      <w:r w:rsidRPr="002B04C3">
        <w:rPr>
          <w:rFonts w:cs="SimSun" w:hint="eastAsia"/>
          <w:lang w:eastAsia="zh-CN"/>
        </w:rPr>
        <w:t>指定的编辑者通过草案迭代和最终提交给秘书处进行出版来负责共同文件</w:t>
      </w:r>
      <w:r w:rsidRPr="002B04C3">
        <w:rPr>
          <w:lang w:eastAsia="zh-CN"/>
        </w:rPr>
        <w:t>（</w:t>
      </w:r>
      <w:r w:rsidRPr="002B04C3">
        <w:rPr>
          <w:rFonts w:cs="SimSun" w:hint="eastAsia"/>
          <w:lang w:eastAsia="zh-CN"/>
        </w:rPr>
        <w:t>见第</w:t>
      </w:r>
      <w:r w:rsidRPr="002B04C3">
        <w:rPr>
          <w:lang w:eastAsia="zh-CN"/>
        </w:rPr>
        <w:t>9</w:t>
      </w:r>
      <w:r w:rsidR="005A0E16" w:rsidRPr="002B04C3">
        <w:rPr>
          <w:lang w:eastAsia="zh-CN"/>
        </w:rPr>
        <w:br/>
      </w:r>
      <w:r w:rsidRPr="002B04C3">
        <w:rPr>
          <w:rFonts w:cs="SimSun" w:hint="eastAsia"/>
          <w:lang w:eastAsia="zh-CN"/>
        </w:rPr>
        <w:t>款</w:t>
      </w:r>
      <w:r w:rsidRPr="002B04C3">
        <w:rPr>
          <w:lang w:eastAsia="zh-CN"/>
        </w:rPr>
        <w:t>）</w:t>
      </w:r>
      <w:r w:rsidRPr="002B04C3">
        <w:rPr>
          <w:rFonts w:cs="SimSun" w:hint="eastAsia"/>
          <w:lang w:eastAsia="zh-CN"/>
        </w:rPr>
        <w:t>。选定负责此任务的个人应该尽力跟随此工作一直到完成，这样才能保持连续性。</w:t>
      </w:r>
    </w:p>
    <w:p w14:paraId="38892035" w14:textId="77777777" w:rsidR="007B252F" w:rsidRPr="002B04C3" w:rsidRDefault="007B252F" w:rsidP="007B252F">
      <w:pPr>
        <w:pStyle w:val="Heading2"/>
        <w:spacing w:line="340" w:lineRule="exact"/>
        <w:rPr>
          <w:rFonts w:cstheme="minorBidi"/>
          <w:sz w:val="18"/>
          <w:szCs w:val="18"/>
          <w:lang w:eastAsia="zh-CN"/>
        </w:rPr>
      </w:pPr>
      <w:r w:rsidRPr="002B04C3">
        <w:rPr>
          <w:lang w:eastAsia="zh-CN"/>
        </w:rPr>
        <w:t>II.5</w:t>
      </w:r>
      <w:r w:rsidRPr="002B04C3">
        <w:rPr>
          <w:lang w:eastAsia="zh-CN"/>
        </w:rPr>
        <w:tab/>
      </w:r>
      <w:r w:rsidRPr="002B04C3">
        <w:rPr>
          <w:rFonts w:cs="SimSun" w:hint="eastAsia"/>
          <w:lang w:eastAsia="zh-CN"/>
        </w:rPr>
        <w:t>达成共识</w:t>
      </w:r>
    </w:p>
    <w:p w14:paraId="7FA55F53" w14:textId="77777777" w:rsidR="007B252F" w:rsidRPr="002B04C3" w:rsidRDefault="007B252F" w:rsidP="00044956">
      <w:pPr>
        <w:pStyle w:val="Normalnoindent"/>
        <w:rPr>
          <w:lang w:eastAsia="zh-CN"/>
        </w:rPr>
      </w:pPr>
      <w:r w:rsidRPr="002B04C3">
        <w:rPr>
          <w:b/>
          <w:bCs/>
          <w:lang w:eastAsia="zh-CN"/>
        </w:rPr>
        <w:t>II.5.1</w:t>
      </w:r>
      <w:r w:rsidRPr="002B04C3">
        <w:rPr>
          <w:rFonts w:cstheme="minorBidi"/>
          <w:lang w:eastAsia="zh-CN"/>
        </w:rPr>
        <w:tab/>
      </w:r>
      <w:r w:rsidRPr="002B04C3">
        <w:rPr>
          <w:rFonts w:cs="SimSun" w:hint="eastAsia"/>
          <w:lang w:eastAsia="zh-CN"/>
        </w:rPr>
        <w:t>在起草文件草案和表决与意见解决期间保持紧密的联络确保了在达成共识中考虑到所有涉及的观点。</w:t>
      </w:r>
      <w:r w:rsidRPr="002B04C3">
        <w:rPr>
          <w:lang w:eastAsia="zh-CN"/>
        </w:rPr>
        <w:t xml:space="preserve"> </w:t>
      </w:r>
    </w:p>
    <w:p w14:paraId="0646FDB3" w14:textId="77777777" w:rsidR="007B252F" w:rsidRPr="002B04C3" w:rsidRDefault="007B252F" w:rsidP="00044956">
      <w:pPr>
        <w:pStyle w:val="Normalnoindent"/>
        <w:rPr>
          <w:rFonts w:cstheme="minorBidi"/>
          <w:lang w:eastAsia="zh-CN"/>
        </w:rPr>
      </w:pPr>
      <w:r w:rsidRPr="002B04C3">
        <w:rPr>
          <w:b/>
          <w:bCs/>
          <w:lang w:eastAsia="zh-CN"/>
        </w:rPr>
        <w:t>II.5.2</w:t>
      </w:r>
      <w:r w:rsidRPr="002B04C3">
        <w:rPr>
          <w:rFonts w:cstheme="minorBidi"/>
          <w:lang w:eastAsia="zh-CN"/>
        </w:rPr>
        <w:tab/>
      </w:r>
      <w:r w:rsidRPr="002B04C3">
        <w:rPr>
          <w:rFonts w:cs="SimSun" w:hint="eastAsia"/>
          <w:lang w:eastAsia="zh-CN"/>
        </w:rPr>
        <w:t>通常，目的是在</w:t>
      </w:r>
      <w:r w:rsidRPr="002B04C3">
        <w:rPr>
          <w:rFonts w:cstheme="minorBidi" w:hint="eastAsia"/>
          <w:lang w:eastAsia="zh-CN"/>
        </w:rPr>
        <w:t>合作</w:t>
      </w:r>
      <w:r w:rsidRPr="002B04C3">
        <w:rPr>
          <w:rFonts w:cs="SimSun" w:hint="eastAsia"/>
          <w:lang w:eastAsia="zh-CN"/>
        </w:rPr>
        <w:t>过程的每一步都将提升共识的程度和磋商的稳定性。</w:t>
      </w:r>
    </w:p>
    <w:p w14:paraId="6C7F69F5" w14:textId="77777777" w:rsidR="007B252F" w:rsidRPr="002B04C3" w:rsidRDefault="007B252F" w:rsidP="00044956">
      <w:pPr>
        <w:pStyle w:val="Normalnoindent"/>
        <w:rPr>
          <w:rFonts w:cstheme="minorBidi"/>
          <w:lang w:eastAsia="zh-CN"/>
        </w:rPr>
      </w:pPr>
      <w:r w:rsidRPr="002B04C3">
        <w:rPr>
          <w:b/>
          <w:bCs/>
          <w:lang w:eastAsia="zh-CN"/>
        </w:rPr>
        <w:t>II.5.3</w:t>
      </w:r>
      <w:r w:rsidRPr="002B04C3">
        <w:rPr>
          <w:rFonts w:cstheme="minorBidi"/>
          <w:lang w:eastAsia="zh-CN"/>
        </w:rPr>
        <w:tab/>
      </w:r>
      <w:r w:rsidRPr="002B04C3">
        <w:rPr>
          <w:rFonts w:cs="SimSun" w:hint="eastAsia"/>
          <w:lang w:eastAsia="zh-CN"/>
        </w:rPr>
        <w:t>极个别的情况下，在编写一个共同文件期间，为了考虑</w:t>
      </w:r>
      <w:r w:rsidRPr="002B04C3">
        <w:rPr>
          <w:lang w:eastAsia="zh-CN"/>
        </w:rPr>
        <w:t>ITU-T</w:t>
      </w:r>
      <w:r w:rsidRPr="002B04C3">
        <w:rPr>
          <w:rFonts w:cs="SimSun" w:hint="eastAsia"/>
          <w:lang w:eastAsia="zh-CN"/>
        </w:rPr>
        <w:t>和该组织的需求，有必要存在一个或者多个特定技术差异将可能更加明显。对所有建议的差异进行仔细检查，以确保对这些有一个正当的需求。在这样一个情况下，应该通过采用特别确定仅仅适用于一个组织的任何文字的措辞，来使共同文件包括每个组织所需要的全部技术信息。如果不能达成共识，可按第</w:t>
      </w:r>
      <w:r w:rsidRPr="002B04C3">
        <w:rPr>
          <w:lang w:eastAsia="zh-CN"/>
        </w:rPr>
        <w:t>8.3</w:t>
      </w:r>
      <w:r w:rsidRPr="002B04C3">
        <w:rPr>
          <w:rFonts w:cs="SimSun" w:hint="eastAsia"/>
          <w:lang w:eastAsia="zh-CN"/>
        </w:rPr>
        <w:t>款中的规定停止合作。</w:t>
      </w:r>
    </w:p>
    <w:p w14:paraId="6F10C31A" w14:textId="77777777" w:rsidR="007B252F" w:rsidRPr="002B04C3" w:rsidRDefault="007B252F">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7119BA3F" w14:textId="77777777" w:rsidR="007B252F" w:rsidRPr="002B04C3" w:rsidRDefault="007B252F" w:rsidP="007B252F">
      <w:pPr>
        <w:pStyle w:val="Heading2"/>
        <w:spacing w:line="340" w:lineRule="exact"/>
        <w:rPr>
          <w:rFonts w:cstheme="minorBidi"/>
          <w:lang w:eastAsia="zh-CN"/>
        </w:rPr>
      </w:pPr>
      <w:r w:rsidRPr="002B04C3">
        <w:rPr>
          <w:lang w:eastAsia="zh-CN"/>
        </w:rPr>
        <w:lastRenderedPageBreak/>
        <w:t>II.6</w:t>
      </w:r>
      <w:r w:rsidRPr="002B04C3">
        <w:rPr>
          <w:lang w:eastAsia="zh-CN"/>
        </w:rPr>
        <w:tab/>
      </w:r>
      <w:r w:rsidRPr="002B04C3">
        <w:rPr>
          <w:rFonts w:cs="SimSun" w:hint="eastAsia"/>
          <w:lang w:eastAsia="zh-CN"/>
        </w:rPr>
        <w:t>进展报告</w:t>
      </w:r>
    </w:p>
    <w:p w14:paraId="030B0232" w14:textId="77777777" w:rsidR="007B252F" w:rsidRPr="002B04C3" w:rsidRDefault="007B252F" w:rsidP="00044956">
      <w:pPr>
        <w:pStyle w:val="Normalnoindent"/>
        <w:rPr>
          <w:rFonts w:cstheme="minorBidi"/>
          <w:lang w:eastAsia="zh-CN"/>
        </w:rPr>
      </w:pPr>
      <w:r w:rsidRPr="002B04C3">
        <w:rPr>
          <w:b/>
          <w:bCs/>
          <w:lang w:eastAsia="zh-CN"/>
        </w:rPr>
        <w:t>II.6.1</w:t>
      </w:r>
      <w:r w:rsidRPr="002B04C3">
        <w:rPr>
          <w:rFonts w:cstheme="minorBidi"/>
          <w:lang w:eastAsia="zh-CN"/>
        </w:rPr>
        <w:tab/>
      </w:r>
      <w:r w:rsidRPr="002B04C3">
        <w:rPr>
          <w:lang w:eastAsia="zh-CN"/>
        </w:rPr>
        <w:t>ITU-T</w:t>
      </w:r>
      <w:r w:rsidRPr="002B04C3">
        <w:rPr>
          <w:rFonts w:cs="SimSun" w:hint="eastAsia"/>
          <w:lang w:eastAsia="zh-CN"/>
        </w:rPr>
        <w:t>课题组负责向其上级研究组提供关于其会议的书面报告。同样，该组织中的工作组负责按照正常流程向其上级</w:t>
      </w:r>
      <w:r w:rsidRPr="002B04C3">
        <w:rPr>
          <w:rFonts w:cstheme="minorBidi" w:hint="eastAsia"/>
          <w:lang w:eastAsia="zh-CN"/>
        </w:rPr>
        <w:t>工作组</w:t>
      </w:r>
      <w:r w:rsidRPr="002B04C3">
        <w:rPr>
          <w:rFonts w:cs="SimSun" w:hint="eastAsia"/>
          <w:lang w:eastAsia="zh-CN"/>
        </w:rPr>
        <w:t>报告其会议的结果。这些报告总结了会议的结果，包括达成的协议、为进一步研究确定的范围、合作过程的状态、和预设的即将到来的里程碑</w:t>
      </w:r>
      <w:r w:rsidRPr="002B04C3">
        <w:rPr>
          <w:lang w:eastAsia="zh-CN"/>
        </w:rPr>
        <w:t>（</w:t>
      </w:r>
      <w:r w:rsidRPr="002B04C3">
        <w:rPr>
          <w:rFonts w:cs="SimSun" w:hint="eastAsia"/>
          <w:lang w:eastAsia="zh-CN"/>
        </w:rPr>
        <w:t>见附录</w:t>
      </w:r>
      <w:r w:rsidRPr="002B04C3">
        <w:rPr>
          <w:lang w:eastAsia="zh-CN"/>
        </w:rPr>
        <w:t>IV</w:t>
      </w:r>
      <w:r w:rsidRPr="002B04C3">
        <w:rPr>
          <w:lang w:eastAsia="zh-CN"/>
        </w:rPr>
        <w:t>）</w:t>
      </w:r>
      <w:r w:rsidRPr="002B04C3">
        <w:rPr>
          <w:rFonts w:cs="SimSun" w:hint="eastAsia"/>
          <w:lang w:eastAsia="zh-CN"/>
        </w:rPr>
        <w:t>。</w:t>
      </w:r>
    </w:p>
    <w:p w14:paraId="585FDCA7" w14:textId="77777777" w:rsidR="007B252F" w:rsidRPr="002B04C3" w:rsidRDefault="007B252F" w:rsidP="00044956">
      <w:pPr>
        <w:pStyle w:val="Normalnoindent"/>
        <w:rPr>
          <w:rFonts w:cstheme="minorBidi"/>
          <w:lang w:eastAsia="zh-CN"/>
        </w:rPr>
      </w:pPr>
      <w:r w:rsidRPr="002B04C3">
        <w:rPr>
          <w:b/>
          <w:bCs/>
          <w:lang w:eastAsia="zh-CN"/>
        </w:rPr>
        <w:t>II.6.2</w:t>
      </w:r>
      <w:r w:rsidRPr="002B04C3">
        <w:rPr>
          <w:rFonts w:cstheme="minorBidi"/>
          <w:lang w:eastAsia="zh-CN"/>
        </w:rPr>
        <w:tab/>
      </w:r>
      <w:r w:rsidRPr="002B04C3">
        <w:rPr>
          <w:rFonts w:cs="SimSun" w:hint="eastAsia"/>
          <w:lang w:eastAsia="zh-CN"/>
        </w:rPr>
        <w:t>采用正规的联络流程将这些报告或者适当的摘要传达给另外一个工作组</w:t>
      </w:r>
      <w:r w:rsidRPr="002B04C3">
        <w:rPr>
          <w:lang w:eastAsia="zh-CN"/>
        </w:rPr>
        <w:t>（</w:t>
      </w:r>
      <w:r w:rsidRPr="002B04C3">
        <w:rPr>
          <w:rFonts w:cs="SimSun" w:hint="eastAsia"/>
          <w:lang w:eastAsia="zh-CN"/>
        </w:rPr>
        <w:t>见附录</w:t>
      </w:r>
      <w:r w:rsidRPr="002B04C3">
        <w:rPr>
          <w:lang w:eastAsia="zh-CN"/>
        </w:rPr>
        <w:t>I</w:t>
      </w:r>
      <w:r w:rsidRPr="002B04C3">
        <w:rPr>
          <w:lang w:eastAsia="zh-CN"/>
        </w:rPr>
        <w:t>）</w:t>
      </w:r>
      <w:r w:rsidRPr="002B04C3">
        <w:rPr>
          <w:rFonts w:cs="SimSun" w:hint="eastAsia"/>
          <w:lang w:eastAsia="zh-CN"/>
        </w:rPr>
        <w:t>。会议报告包括足够的信息，以使协同工作能够在双方组织中尽可能有效地相互推进。</w:t>
      </w:r>
    </w:p>
    <w:p w14:paraId="70A0DE1D"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66760182"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5824C58C"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15BB663A"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514D74CB"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238672A7"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77E94183"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4A833E6B"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27FE6437"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6557678C"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652C5055"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7012AAFC"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17368B26"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2284DF30"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5E72F89F"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7BB8D0D6"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7C30A337"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70F27062"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1FCE661A"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4C2FA8B8"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5B687A4D" w14:textId="77777777" w:rsidR="007B252F" w:rsidRPr="002B04C3" w:rsidRDefault="007B252F" w:rsidP="007B252F">
      <w:pPr>
        <w:tabs>
          <w:tab w:val="clear" w:pos="794"/>
          <w:tab w:val="clear" w:pos="1191"/>
          <w:tab w:val="clear" w:pos="1588"/>
          <w:tab w:val="clear" w:pos="1985"/>
        </w:tabs>
        <w:overflowPunct/>
        <w:autoSpaceDE/>
        <w:autoSpaceDN/>
        <w:adjustRightInd/>
        <w:spacing w:before="0"/>
        <w:textAlignment w:val="auto"/>
        <w:rPr>
          <w:rFonts w:cstheme="minorBidi"/>
          <w:lang w:eastAsia="zh-CN"/>
        </w:rPr>
      </w:pPr>
    </w:p>
    <w:p w14:paraId="5228C58C" w14:textId="77777777" w:rsidR="007B252F" w:rsidRPr="002B04C3" w:rsidRDefault="007B252F">
      <w:pPr>
        <w:tabs>
          <w:tab w:val="clear" w:pos="794"/>
          <w:tab w:val="clear" w:pos="1191"/>
          <w:tab w:val="clear" w:pos="1588"/>
          <w:tab w:val="clear" w:pos="1985"/>
        </w:tabs>
        <w:overflowPunct/>
        <w:autoSpaceDE/>
        <w:autoSpaceDN/>
        <w:adjustRightInd/>
        <w:spacing w:before="0" w:line="240" w:lineRule="auto"/>
        <w:jc w:val="left"/>
        <w:textAlignment w:val="auto"/>
        <w:rPr>
          <w:rFonts w:cstheme="minorBidi"/>
          <w:b/>
          <w:bCs/>
          <w:lang w:eastAsia="zh-CN"/>
        </w:rPr>
      </w:pPr>
      <w:r w:rsidRPr="002B04C3">
        <w:rPr>
          <w:rFonts w:cstheme="minorBidi"/>
          <w:b/>
          <w:bCs/>
          <w:lang w:eastAsia="zh-CN"/>
        </w:rPr>
        <w:br w:type="page"/>
      </w:r>
    </w:p>
    <w:p w14:paraId="012F6314" w14:textId="77777777" w:rsidR="007B252F" w:rsidRPr="002B04C3" w:rsidRDefault="007B252F" w:rsidP="0092163C">
      <w:pPr>
        <w:pStyle w:val="AppendixNo"/>
        <w:outlineLvl w:val="0"/>
        <w:rPr>
          <w:lang w:eastAsia="zh-CN"/>
        </w:rPr>
      </w:pPr>
      <w:r w:rsidRPr="002B04C3">
        <w:rPr>
          <w:rFonts w:cs="SimSun" w:hint="eastAsia"/>
          <w:lang w:eastAsia="zh-CN"/>
        </w:rPr>
        <w:lastRenderedPageBreak/>
        <w:t>附录</w:t>
      </w:r>
      <w:r w:rsidRPr="002B04C3">
        <w:rPr>
          <w:lang w:eastAsia="zh-CN"/>
        </w:rPr>
        <w:t>III</w:t>
      </w:r>
    </w:p>
    <w:p w14:paraId="11F8BA3B" w14:textId="77777777" w:rsidR="007B252F" w:rsidRPr="002B04C3" w:rsidRDefault="007B252F" w:rsidP="007B252F">
      <w:pPr>
        <w:pStyle w:val="Appendixtitle"/>
        <w:rPr>
          <w:rFonts w:cstheme="minorBidi"/>
          <w:lang w:eastAsia="zh-CN"/>
        </w:rPr>
      </w:pPr>
      <w:r w:rsidRPr="002B04C3">
        <w:rPr>
          <w:rFonts w:hint="eastAsia"/>
          <w:lang w:eastAsia="zh-CN"/>
        </w:rPr>
        <w:t>对采用一个共同团队进行合作的指导原则</w:t>
      </w:r>
    </w:p>
    <w:p w14:paraId="0E0D1340" w14:textId="77777777" w:rsidR="007B252F" w:rsidRPr="00BD3D12" w:rsidRDefault="007B252F" w:rsidP="007B252F">
      <w:pPr>
        <w:pStyle w:val="Normalaftertitle"/>
        <w:spacing w:line="340" w:lineRule="exact"/>
        <w:ind w:firstLineChars="200" w:firstLine="440"/>
        <w:rPr>
          <w:rFonts w:cstheme="minorBidi"/>
          <w:lang w:val="en-GB" w:eastAsia="zh-CN"/>
        </w:rPr>
      </w:pPr>
      <w:r w:rsidRPr="002B04C3">
        <w:rPr>
          <w:rFonts w:cs="SimSun" w:hint="eastAsia"/>
          <w:lang w:eastAsia="zh-CN"/>
        </w:rPr>
        <w:t>采用一个共同团队进行合作的基本概念是在共同会议中致力于所有编写、寻求共识和表决</w:t>
      </w:r>
      <w:r w:rsidRPr="00BD3D12">
        <w:rPr>
          <w:lang w:val="en-GB" w:eastAsia="zh-CN"/>
        </w:rPr>
        <w:t>/</w:t>
      </w:r>
      <w:r w:rsidRPr="002B04C3">
        <w:rPr>
          <w:rFonts w:cs="SimSun" w:hint="eastAsia"/>
          <w:lang w:eastAsia="zh-CN"/>
        </w:rPr>
        <w:t>意见解决</w:t>
      </w:r>
      <w:r w:rsidRPr="00BD3D12">
        <w:rPr>
          <w:rFonts w:cs="SimSun" w:hint="eastAsia"/>
          <w:lang w:val="en-GB" w:eastAsia="zh-CN"/>
        </w:rPr>
        <w:t>，</w:t>
      </w:r>
      <w:r w:rsidRPr="002B04C3">
        <w:rPr>
          <w:rFonts w:cs="SimSun" w:hint="eastAsia"/>
          <w:lang w:eastAsia="zh-CN"/>
        </w:rPr>
        <w:t>以制定相互磋商的共同</w:t>
      </w:r>
      <w:r w:rsidRPr="00BD3D12">
        <w:rPr>
          <w:rFonts w:cs="SimSun" w:hint="eastAsia"/>
          <w:lang w:val="en-GB" w:eastAsia="zh-CN"/>
        </w:rPr>
        <w:t>（</w:t>
      </w:r>
      <w:r w:rsidRPr="002B04C3">
        <w:rPr>
          <w:rFonts w:cs="SimSun" w:hint="eastAsia"/>
          <w:lang w:eastAsia="zh-CN"/>
        </w:rPr>
        <w:t>或者技术上一致的</w:t>
      </w:r>
      <w:r w:rsidRPr="00BD3D12">
        <w:rPr>
          <w:rFonts w:cs="SimSun" w:hint="eastAsia"/>
          <w:lang w:val="en-GB" w:eastAsia="zh-CN"/>
        </w:rPr>
        <w:t>）</w:t>
      </w:r>
      <w:r w:rsidRPr="002B04C3">
        <w:rPr>
          <w:rFonts w:cs="SimSun" w:hint="eastAsia"/>
          <w:lang w:eastAsia="zh-CN"/>
        </w:rPr>
        <w:t>文件。</w:t>
      </w:r>
    </w:p>
    <w:p w14:paraId="26A82481" w14:textId="77777777" w:rsidR="007B252F" w:rsidRPr="00BD3D12" w:rsidRDefault="007B252F" w:rsidP="007B252F">
      <w:pPr>
        <w:pStyle w:val="Heading2"/>
        <w:spacing w:line="340" w:lineRule="exact"/>
        <w:rPr>
          <w:rFonts w:cstheme="minorBidi"/>
          <w:lang w:val="en-GB" w:eastAsia="zh-CN"/>
        </w:rPr>
      </w:pPr>
      <w:r w:rsidRPr="00BD3D12">
        <w:rPr>
          <w:lang w:val="en-GB" w:eastAsia="zh-CN"/>
        </w:rPr>
        <w:t>III.1</w:t>
      </w:r>
      <w:r w:rsidRPr="00BD3D12">
        <w:rPr>
          <w:lang w:val="en-GB" w:eastAsia="zh-CN"/>
        </w:rPr>
        <w:tab/>
      </w:r>
      <w:r w:rsidRPr="002B04C3">
        <w:rPr>
          <w:rFonts w:cs="SimSun" w:hint="eastAsia"/>
          <w:lang w:eastAsia="zh-CN"/>
        </w:rPr>
        <w:t>建立一个共同团队</w:t>
      </w:r>
    </w:p>
    <w:p w14:paraId="1B8D2512" w14:textId="6E0AB2EB" w:rsidR="007B252F" w:rsidRPr="00BD3D12" w:rsidRDefault="007B252F" w:rsidP="00044956">
      <w:pPr>
        <w:pStyle w:val="Normalnoindent"/>
        <w:rPr>
          <w:rFonts w:cstheme="minorBidi"/>
          <w:lang w:val="en-GB" w:eastAsia="zh-CN"/>
        </w:rPr>
      </w:pPr>
      <w:r w:rsidRPr="00BD3D12">
        <w:rPr>
          <w:b/>
          <w:bCs/>
          <w:lang w:val="en-GB" w:eastAsia="zh-CN"/>
        </w:rPr>
        <w:t>III.1.1</w:t>
      </w:r>
      <w:r w:rsidR="00BE498A" w:rsidRPr="00BD3D12">
        <w:rPr>
          <w:rFonts w:cstheme="minorBidi"/>
          <w:lang w:val="en-GB" w:eastAsia="zh-CN"/>
        </w:rPr>
        <w:tab/>
      </w:r>
      <w:r w:rsidRPr="002B04C3">
        <w:rPr>
          <w:rFonts w:cs="SimSun" w:hint="eastAsia"/>
          <w:lang w:eastAsia="zh-CN"/>
        </w:rPr>
        <w:t>根据</w:t>
      </w:r>
      <w:r w:rsidRPr="00BD3D12">
        <w:rPr>
          <w:lang w:val="en-GB" w:eastAsia="zh-CN"/>
        </w:rPr>
        <w:t>ITU-T</w:t>
      </w:r>
      <w:r w:rsidRPr="002B04C3">
        <w:rPr>
          <w:rFonts w:cs="SimSun" w:hint="eastAsia"/>
          <w:lang w:eastAsia="zh-CN"/>
        </w:rPr>
        <w:t>研究组和该组织中</w:t>
      </w:r>
      <w:r w:rsidRPr="002B04C3">
        <w:rPr>
          <w:rFonts w:cstheme="minorBidi" w:hint="eastAsia"/>
          <w:lang w:eastAsia="zh-CN"/>
        </w:rPr>
        <w:t>相关</w:t>
      </w:r>
      <w:r w:rsidRPr="002B04C3">
        <w:rPr>
          <w:rFonts w:cs="SimSun" w:hint="eastAsia"/>
          <w:lang w:eastAsia="zh-CN"/>
        </w:rPr>
        <w:t>工作组关于应该在共同会议中协同制定一个特定的工作范围的协议</w:t>
      </w:r>
      <w:r w:rsidRPr="00BD3D12">
        <w:rPr>
          <w:rFonts w:cs="SimSun" w:hint="eastAsia"/>
          <w:lang w:val="en-GB" w:eastAsia="zh-CN"/>
        </w:rPr>
        <w:t>，</w:t>
      </w:r>
      <w:r w:rsidRPr="002B04C3">
        <w:rPr>
          <w:rFonts w:cs="SimSun" w:hint="eastAsia"/>
          <w:lang w:eastAsia="zh-CN"/>
        </w:rPr>
        <w:t>应该建立一个有来自双方组织参加者的共同团队</w:t>
      </w:r>
      <w:r w:rsidRPr="00BD3D12">
        <w:rPr>
          <w:lang w:val="en-GB" w:eastAsia="zh-CN"/>
        </w:rPr>
        <w:t>（</w:t>
      </w:r>
      <w:r w:rsidRPr="002B04C3">
        <w:rPr>
          <w:rFonts w:cs="SimSun" w:hint="eastAsia"/>
          <w:lang w:eastAsia="zh-CN"/>
        </w:rPr>
        <w:t>见第</w:t>
      </w:r>
      <w:r w:rsidRPr="00BD3D12">
        <w:rPr>
          <w:lang w:val="en-GB" w:eastAsia="zh-CN"/>
        </w:rPr>
        <w:t>8.2</w:t>
      </w:r>
      <w:r w:rsidRPr="002B04C3">
        <w:rPr>
          <w:rFonts w:cs="SimSun" w:hint="eastAsia"/>
          <w:lang w:eastAsia="zh-CN"/>
        </w:rPr>
        <w:t>款</w:t>
      </w:r>
      <w:r w:rsidRPr="00BD3D12">
        <w:rPr>
          <w:lang w:val="en-GB" w:eastAsia="zh-CN"/>
        </w:rPr>
        <w:t>）</w:t>
      </w:r>
      <w:r w:rsidRPr="002B04C3">
        <w:rPr>
          <w:rFonts w:cs="SimSun" w:hint="eastAsia"/>
          <w:lang w:eastAsia="zh-CN"/>
        </w:rPr>
        <w:t>。</w:t>
      </w:r>
    </w:p>
    <w:p w14:paraId="10D3E837" w14:textId="3BEBA9CF" w:rsidR="007B252F" w:rsidRPr="002B04C3" w:rsidRDefault="007B252F" w:rsidP="00044956">
      <w:pPr>
        <w:pStyle w:val="Normalnoindent"/>
        <w:rPr>
          <w:rFonts w:cstheme="minorBidi"/>
          <w:lang w:eastAsia="zh-CN"/>
        </w:rPr>
      </w:pPr>
      <w:r w:rsidRPr="00BD3D12">
        <w:rPr>
          <w:b/>
          <w:bCs/>
          <w:lang w:val="en-GB" w:eastAsia="zh-CN"/>
        </w:rPr>
        <w:t>III.1.2</w:t>
      </w:r>
      <w:r w:rsidR="00BE498A" w:rsidRPr="00BD3D12">
        <w:rPr>
          <w:rFonts w:cstheme="minorBidi"/>
          <w:lang w:val="en-GB" w:eastAsia="zh-CN"/>
        </w:rPr>
        <w:tab/>
      </w:r>
      <w:r w:rsidRPr="002B04C3">
        <w:rPr>
          <w:rFonts w:cs="SimSun" w:hint="eastAsia"/>
          <w:lang w:eastAsia="zh-CN"/>
        </w:rPr>
        <w:t>共同团队具有由</w:t>
      </w:r>
      <w:r w:rsidRPr="00BD3D12">
        <w:rPr>
          <w:lang w:val="en-GB" w:eastAsia="zh-CN"/>
        </w:rPr>
        <w:t>ITU-T</w:t>
      </w:r>
      <w:r w:rsidRPr="002B04C3">
        <w:rPr>
          <w:rFonts w:cs="SimSun" w:hint="eastAsia"/>
          <w:lang w:eastAsia="zh-CN"/>
        </w:rPr>
        <w:t>研究组和该组织相关工作组同意的单独一个召集人</w:t>
      </w:r>
      <w:r w:rsidRPr="00BD3D12">
        <w:rPr>
          <w:rFonts w:cs="SimSun" w:hint="eastAsia"/>
          <w:lang w:val="en-GB" w:eastAsia="zh-CN"/>
        </w:rPr>
        <w:t>，</w:t>
      </w:r>
      <w:r w:rsidRPr="002B04C3">
        <w:rPr>
          <w:rFonts w:cs="SimSun" w:hint="eastAsia"/>
          <w:lang w:eastAsia="zh-CN"/>
        </w:rPr>
        <w:t>或者是每个组织各指定一个共同召集人。在共同召集人的情况下，会议的主持可以是基于轮流，或者由共同团队另外商定。</w:t>
      </w:r>
    </w:p>
    <w:p w14:paraId="2C803872" w14:textId="1902468B" w:rsidR="007B252F" w:rsidRPr="002B04C3" w:rsidRDefault="007B252F" w:rsidP="00044956">
      <w:pPr>
        <w:pStyle w:val="Normalnoindent"/>
        <w:rPr>
          <w:rFonts w:cstheme="minorBidi"/>
          <w:lang w:eastAsia="zh-CN"/>
        </w:rPr>
      </w:pPr>
      <w:r w:rsidRPr="002B04C3">
        <w:rPr>
          <w:b/>
          <w:bCs/>
          <w:lang w:eastAsia="zh-CN"/>
        </w:rPr>
        <w:t>III.1.3</w:t>
      </w:r>
      <w:r w:rsidR="00BE498A">
        <w:rPr>
          <w:rFonts w:cstheme="minorBidi"/>
          <w:lang w:eastAsia="zh-CN"/>
        </w:rPr>
        <w:tab/>
      </w:r>
      <w:r w:rsidRPr="002B04C3">
        <w:rPr>
          <w:rFonts w:cs="SimSun" w:hint="eastAsia"/>
          <w:lang w:eastAsia="zh-CN"/>
        </w:rPr>
        <w:t>参加一个共同团队会议的</w:t>
      </w:r>
      <w:r w:rsidRPr="002B04C3">
        <w:rPr>
          <w:rFonts w:cstheme="minorBidi" w:hint="eastAsia"/>
          <w:lang w:eastAsia="zh-CN"/>
        </w:rPr>
        <w:t>资格</w:t>
      </w:r>
      <w:r w:rsidRPr="002B04C3">
        <w:rPr>
          <w:rFonts w:cs="SimSun" w:hint="eastAsia"/>
          <w:lang w:eastAsia="zh-CN"/>
        </w:rPr>
        <w:t>是根据每个组织的要求确定的。</w:t>
      </w:r>
    </w:p>
    <w:p w14:paraId="4E0240EC" w14:textId="7E4DDBAE" w:rsidR="007B252F" w:rsidRPr="002B04C3" w:rsidRDefault="007B252F" w:rsidP="00044956">
      <w:pPr>
        <w:pStyle w:val="Normalnoindent"/>
        <w:rPr>
          <w:rFonts w:cstheme="minorBidi"/>
          <w:lang w:eastAsia="zh-CN"/>
        </w:rPr>
      </w:pPr>
      <w:r w:rsidRPr="002B04C3">
        <w:rPr>
          <w:b/>
          <w:bCs/>
          <w:lang w:eastAsia="zh-CN"/>
        </w:rPr>
        <w:t>III.1.4</w:t>
      </w:r>
      <w:r w:rsidR="00BE498A">
        <w:rPr>
          <w:rFonts w:cstheme="minorBidi"/>
          <w:lang w:eastAsia="zh-CN"/>
        </w:rPr>
        <w:tab/>
      </w:r>
      <w:r w:rsidRPr="002B04C3">
        <w:rPr>
          <w:rFonts w:cs="SimSun" w:hint="eastAsia"/>
          <w:lang w:eastAsia="zh-CN"/>
        </w:rPr>
        <w:t>共同团队采用以下描述的流程来寻求共识，并达到对批准的同步，目的是出版共同（或者技术上一致的）文件</w:t>
      </w:r>
      <w:r w:rsidRPr="002B04C3">
        <w:rPr>
          <w:lang w:eastAsia="zh-CN"/>
        </w:rPr>
        <w:t>（</w:t>
      </w:r>
      <w:r w:rsidRPr="002B04C3">
        <w:rPr>
          <w:rFonts w:cs="SimSun" w:hint="eastAsia"/>
          <w:lang w:eastAsia="zh-CN"/>
        </w:rPr>
        <w:t>见附录</w:t>
      </w:r>
      <w:r w:rsidRPr="002B04C3">
        <w:rPr>
          <w:lang w:eastAsia="zh-CN"/>
        </w:rPr>
        <w:t>IV</w:t>
      </w:r>
      <w:r w:rsidRPr="002B04C3">
        <w:rPr>
          <w:lang w:eastAsia="zh-CN"/>
        </w:rPr>
        <w:t>）</w:t>
      </w:r>
      <w:r w:rsidRPr="002B04C3">
        <w:rPr>
          <w:rFonts w:cs="SimSun" w:hint="eastAsia"/>
          <w:lang w:eastAsia="zh-CN"/>
        </w:rPr>
        <w:t>。</w:t>
      </w:r>
    </w:p>
    <w:p w14:paraId="47817537" w14:textId="6432A544" w:rsidR="007B252F" w:rsidRPr="002B04C3" w:rsidRDefault="007B252F" w:rsidP="00044956">
      <w:pPr>
        <w:pStyle w:val="Normalnoindent"/>
        <w:rPr>
          <w:rFonts w:cstheme="minorBidi"/>
          <w:lang w:eastAsia="zh-CN"/>
        </w:rPr>
      </w:pPr>
      <w:r w:rsidRPr="002B04C3">
        <w:rPr>
          <w:b/>
          <w:bCs/>
          <w:lang w:eastAsia="zh-CN"/>
        </w:rPr>
        <w:t>III.1.5</w:t>
      </w:r>
      <w:r w:rsidR="00BE498A">
        <w:rPr>
          <w:rFonts w:cstheme="minorBidi"/>
          <w:lang w:eastAsia="zh-CN"/>
        </w:rPr>
        <w:tab/>
      </w:r>
      <w:r w:rsidRPr="002B04C3">
        <w:rPr>
          <w:rFonts w:cs="SimSun" w:hint="eastAsia"/>
          <w:lang w:eastAsia="zh-CN"/>
        </w:rPr>
        <w:t>合作的职责范围或者模式可以在任何时间通过</w:t>
      </w:r>
      <w:r w:rsidRPr="002B04C3">
        <w:rPr>
          <w:lang w:eastAsia="zh-CN"/>
        </w:rPr>
        <w:t>ITU-T</w:t>
      </w:r>
      <w:r w:rsidRPr="002B04C3">
        <w:rPr>
          <w:rFonts w:cs="SimSun" w:hint="eastAsia"/>
          <w:lang w:eastAsia="zh-CN"/>
        </w:rPr>
        <w:t>研究组和该组织中相关工作组的双方磋商来改变。建议对持续充实完善阶段还应该继续合作</w:t>
      </w:r>
      <w:r w:rsidRPr="002B04C3">
        <w:rPr>
          <w:lang w:eastAsia="zh-CN"/>
        </w:rPr>
        <w:t>（</w:t>
      </w:r>
      <w:r w:rsidRPr="002B04C3">
        <w:rPr>
          <w:rFonts w:cs="SimSun" w:hint="eastAsia"/>
          <w:lang w:eastAsia="zh-CN"/>
        </w:rPr>
        <w:t>见第</w:t>
      </w:r>
      <w:r w:rsidRPr="002B04C3">
        <w:rPr>
          <w:lang w:eastAsia="zh-CN"/>
        </w:rPr>
        <w:t>10</w:t>
      </w:r>
      <w:r w:rsidRPr="002B04C3">
        <w:rPr>
          <w:rFonts w:cs="SimSun" w:hint="eastAsia"/>
          <w:lang w:eastAsia="zh-CN"/>
        </w:rPr>
        <w:t>款</w:t>
      </w:r>
      <w:r w:rsidRPr="002B04C3">
        <w:rPr>
          <w:lang w:eastAsia="zh-CN"/>
        </w:rPr>
        <w:t>）</w:t>
      </w:r>
      <w:r w:rsidRPr="002B04C3">
        <w:rPr>
          <w:rFonts w:cs="SimSun" w:hint="eastAsia"/>
          <w:lang w:eastAsia="zh-CN"/>
        </w:rPr>
        <w:t>。在第</w:t>
      </w:r>
      <w:r w:rsidRPr="002B04C3">
        <w:rPr>
          <w:lang w:eastAsia="zh-CN"/>
        </w:rPr>
        <w:t>8.3</w:t>
      </w:r>
      <w:r w:rsidRPr="002B04C3">
        <w:rPr>
          <w:rFonts w:cs="SimSun" w:hint="eastAsia"/>
          <w:lang w:eastAsia="zh-CN"/>
        </w:rPr>
        <w:t>款中介绍了确定一个协同工作的流程。</w:t>
      </w:r>
    </w:p>
    <w:p w14:paraId="4C7A881C" w14:textId="77777777" w:rsidR="007B252F" w:rsidRPr="002B04C3" w:rsidRDefault="007B252F" w:rsidP="007B252F">
      <w:pPr>
        <w:pStyle w:val="Heading2"/>
        <w:spacing w:line="340" w:lineRule="exact"/>
        <w:rPr>
          <w:rFonts w:cstheme="minorBidi"/>
          <w:lang w:eastAsia="zh-CN"/>
        </w:rPr>
      </w:pPr>
      <w:r w:rsidRPr="002B04C3">
        <w:rPr>
          <w:lang w:eastAsia="zh-CN"/>
        </w:rPr>
        <w:t>III.2</w:t>
      </w:r>
      <w:r w:rsidRPr="002B04C3">
        <w:rPr>
          <w:lang w:eastAsia="zh-CN"/>
        </w:rPr>
        <w:tab/>
      </w:r>
      <w:r w:rsidRPr="002B04C3">
        <w:rPr>
          <w:rFonts w:cs="SimSun" w:hint="eastAsia"/>
          <w:lang w:eastAsia="zh-CN"/>
        </w:rPr>
        <w:t>会议</w:t>
      </w:r>
    </w:p>
    <w:p w14:paraId="13C47ECE" w14:textId="0C0BED15" w:rsidR="007B252F" w:rsidRPr="002B04C3" w:rsidRDefault="007B252F" w:rsidP="00044956">
      <w:pPr>
        <w:pStyle w:val="Normalnoindent"/>
        <w:rPr>
          <w:rFonts w:cstheme="minorBidi"/>
          <w:lang w:eastAsia="zh-CN"/>
        </w:rPr>
      </w:pPr>
      <w:r w:rsidRPr="002B04C3">
        <w:rPr>
          <w:b/>
          <w:bCs/>
          <w:lang w:eastAsia="zh-CN"/>
        </w:rPr>
        <w:t>III.2.1</w:t>
      </w:r>
      <w:r w:rsidR="00BE498A">
        <w:rPr>
          <w:rFonts w:cstheme="minorBidi"/>
          <w:lang w:eastAsia="zh-CN"/>
        </w:rPr>
        <w:tab/>
      </w:r>
      <w:r w:rsidRPr="002B04C3">
        <w:rPr>
          <w:rFonts w:cs="SimSun" w:hint="eastAsia"/>
          <w:lang w:eastAsia="zh-CN"/>
        </w:rPr>
        <w:t>每次共同团队会议适当地提前确定日程。遵从</w:t>
      </w:r>
      <w:r w:rsidRPr="002B04C3">
        <w:rPr>
          <w:lang w:eastAsia="zh-CN"/>
        </w:rPr>
        <w:t>ITU-T</w:t>
      </w:r>
      <w:r w:rsidRPr="002B04C3">
        <w:rPr>
          <w:rFonts w:cs="SimSun" w:hint="eastAsia"/>
          <w:lang w:eastAsia="zh-CN"/>
        </w:rPr>
        <w:t>研究组和该组织的协定，共同团队负责制定其自己的会议安排和日程。在</w:t>
      </w:r>
      <w:r w:rsidRPr="002B04C3">
        <w:rPr>
          <w:lang w:eastAsia="zh-CN"/>
        </w:rPr>
        <w:t>ITU-T</w:t>
      </w:r>
      <w:r w:rsidRPr="002B04C3">
        <w:rPr>
          <w:rFonts w:cs="SimSun" w:hint="eastAsia"/>
          <w:lang w:eastAsia="zh-CN"/>
        </w:rPr>
        <w:t>中，一个共同团队会议被认为是相关课题的报告人会议</w:t>
      </w:r>
      <w:r w:rsidRPr="002B04C3">
        <w:rPr>
          <w:lang w:eastAsia="zh-CN"/>
        </w:rPr>
        <w:t>（</w:t>
      </w:r>
      <w:r w:rsidRPr="002B04C3">
        <w:rPr>
          <w:rFonts w:cs="SimSun" w:hint="eastAsia"/>
          <w:lang w:eastAsia="zh-CN"/>
        </w:rPr>
        <w:t>见</w:t>
      </w:r>
      <w:r w:rsidRPr="002B04C3">
        <w:rPr>
          <w:lang w:eastAsia="zh-CN"/>
        </w:rPr>
        <w:t>[ITU-T A.1]</w:t>
      </w:r>
      <w:r w:rsidRPr="002B04C3">
        <w:rPr>
          <w:rFonts w:cs="SimSun" w:hint="eastAsia"/>
          <w:lang w:eastAsia="zh-CN"/>
        </w:rPr>
        <w:t>的第</w:t>
      </w:r>
      <w:r w:rsidRPr="002B04C3">
        <w:rPr>
          <w:lang w:eastAsia="zh-CN"/>
        </w:rPr>
        <w:t>2.3.3.10</w:t>
      </w:r>
      <w:r w:rsidRPr="002B04C3">
        <w:rPr>
          <w:rFonts w:cs="SimSun" w:hint="eastAsia"/>
          <w:lang w:eastAsia="zh-CN"/>
        </w:rPr>
        <w:t>至</w:t>
      </w:r>
      <w:r w:rsidRPr="002B04C3">
        <w:rPr>
          <w:lang w:eastAsia="zh-CN"/>
        </w:rPr>
        <w:t>2.3.3.15</w:t>
      </w:r>
      <w:r w:rsidRPr="002B04C3">
        <w:rPr>
          <w:rFonts w:cs="SimSun" w:hint="eastAsia"/>
          <w:lang w:eastAsia="zh-CN"/>
        </w:rPr>
        <w:t>款</w:t>
      </w:r>
      <w:r w:rsidRPr="002B04C3">
        <w:rPr>
          <w:lang w:eastAsia="zh-CN"/>
        </w:rPr>
        <w:t>）</w:t>
      </w:r>
      <w:r w:rsidRPr="002B04C3">
        <w:rPr>
          <w:rFonts w:cs="SimSun" w:hint="eastAsia"/>
          <w:lang w:eastAsia="zh-CN"/>
        </w:rPr>
        <w:t>。</w:t>
      </w:r>
    </w:p>
    <w:p w14:paraId="74415623" w14:textId="5E92DC2C" w:rsidR="007B252F" w:rsidRPr="002B04C3" w:rsidRDefault="007B252F" w:rsidP="00044956">
      <w:pPr>
        <w:pStyle w:val="Normalnoindent"/>
        <w:rPr>
          <w:rFonts w:cstheme="minorBidi"/>
          <w:lang w:eastAsia="zh-CN"/>
        </w:rPr>
      </w:pPr>
      <w:r w:rsidRPr="002B04C3">
        <w:rPr>
          <w:b/>
          <w:bCs/>
          <w:lang w:eastAsia="zh-CN"/>
        </w:rPr>
        <w:t>III.2.2</w:t>
      </w:r>
      <w:r w:rsidR="00BE498A">
        <w:rPr>
          <w:b/>
          <w:bCs/>
          <w:lang w:eastAsia="zh-CN"/>
        </w:rPr>
        <w:tab/>
      </w:r>
      <w:r w:rsidRPr="002B04C3">
        <w:rPr>
          <w:rFonts w:cs="SimSun" w:hint="eastAsia"/>
          <w:lang w:eastAsia="zh-CN"/>
        </w:rPr>
        <w:t>通常，共同团队会议的主持人在</w:t>
      </w:r>
      <w:r w:rsidRPr="002B04C3">
        <w:rPr>
          <w:lang w:eastAsia="zh-CN"/>
        </w:rPr>
        <w:t>ITU-T</w:t>
      </w:r>
      <w:r w:rsidRPr="002B04C3">
        <w:rPr>
          <w:rFonts w:cs="SimSun" w:hint="eastAsia"/>
          <w:lang w:eastAsia="zh-CN"/>
        </w:rPr>
        <w:t>和该组织之间轮换，但是他们也可以通过适当的磋商共同主持。建议将共同团队的会议安排在与</w:t>
      </w:r>
      <w:r w:rsidRPr="002B04C3">
        <w:rPr>
          <w:lang w:eastAsia="zh-CN"/>
        </w:rPr>
        <w:t>ITU-T</w:t>
      </w:r>
      <w:r w:rsidRPr="002B04C3">
        <w:rPr>
          <w:rFonts w:cs="SimSun" w:hint="eastAsia"/>
          <w:lang w:eastAsia="zh-CN"/>
        </w:rPr>
        <w:t>研究组或者该组织相关工作组分别相同的地点和时间，尽管会议也可以安排在其他的时间和</w:t>
      </w:r>
      <w:r w:rsidRPr="002B04C3">
        <w:rPr>
          <w:rFonts w:cstheme="minorBidi" w:hint="eastAsia"/>
          <w:lang w:eastAsia="zh-CN"/>
        </w:rPr>
        <w:t>地点</w:t>
      </w:r>
      <w:r w:rsidRPr="002B04C3">
        <w:rPr>
          <w:rFonts w:cs="SimSun" w:hint="eastAsia"/>
          <w:lang w:eastAsia="zh-CN"/>
        </w:rPr>
        <w:t>。</w:t>
      </w:r>
    </w:p>
    <w:p w14:paraId="09926A7D" w14:textId="77777777" w:rsidR="007B252F" w:rsidRPr="002B04C3" w:rsidRDefault="007B252F">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510BF4EE" w14:textId="26BFEDB0" w:rsidR="007B252F" w:rsidRPr="002B04C3" w:rsidRDefault="007B252F" w:rsidP="00044956">
      <w:pPr>
        <w:pStyle w:val="Normalnoindent"/>
        <w:rPr>
          <w:rFonts w:cstheme="minorBidi"/>
          <w:lang w:eastAsia="zh-CN"/>
        </w:rPr>
      </w:pPr>
      <w:r w:rsidRPr="002B04C3">
        <w:rPr>
          <w:b/>
          <w:bCs/>
          <w:lang w:eastAsia="zh-CN"/>
        </w:rPr>
        <w:lastRenderedPageBreak/>
        <w:t>III.2.3</w:t>
      </w:r>
      <w:r w:rsidR="00BE498A">
        <w:rPr>
          <w:rFonts w:cstheme="minorBidi"/>
          <w:lang w:eastAsia="zh-CN"/>
        </w:rPr>
        <w:tab/>
      </w:r>
      <w:r w:rsidRPr="002B04C3">
        <w:rPr>
          <w:rFonts w:cs="SimSun" w:hint="eastAsia"/>
          <w:lang w:eastAsia="zh-CN"/>
        </w:rPr>
        <w:t>建议共同团队的召集人保持对所</w:t>
      </w:r>
      <w:r w:rsidRPr="002B04C3">
        <w:rPr>
          <w:rFonts w:cstheme="minorBidi" w:hint="eastAsia"/>
          <w:lang w:eastAsia="zh-CN"/>
        </w:rPr>
        <w:t>有希望</w:t>
      </w:r>
      <w:r w:rsidRPr="002B04C3">
        <w:rPr>
          <w:rFonts w:cs="SimSun" w:hint="eastAsia"/>
          <w:lang w:eastAsia="zh-CN"/>
        </w:rPr>
        <w:t>得到共同团队会议通知的个人的邮件列表。</w:t>
      </w:r>
    </w:p>
    <w:p w14:paraId="52C03F27" w14:textId="38A21AF9" w:rsidR="007B252F" w:rsidRPr="002B04C3" w:rsidRDefault="007B252F" w:rsidP="00044956">
      <w:pPr>
        <w:pStyle w:val="Normalnoindent"/>
        <w:rPr>
          <w:rFonts w:cstheme="minorBidi"/>
          <w:lang w:eastAsia="zh-CN"/>
        </w:rPr>
      </w:pPr>
      <w:r w:rsidRPr="002B04C3">
        <w:rPr>
          <w:b/>
          <w:bCs/>
          <w:lang w:eastAsia="zh-CN"/>
        </w:rPr>
        <w:t>III.2.4</w:t>
      </w:r>
      <w:r w:rsidR="00BE498A">
        <w:rPr>
          <w:rFonts w:cstheme="minorBidi"/>
          <w:lang w:eastAsia="zh-CN"/>
        </w:rPr>
        <w:tab/>
      </w:r>
      <w:r w:rsidRPr="002B04C3">
        <w:rPr>
          <w:rFonts w:cs="SimSun" w:hint="eastAsia"/>
          <w:lang w:eastAsia="zh-CN"/>
        </w:rPr>
        <w:t>会议通知和议程尊重</w:t>
      </w:r>
      <w:r w:rsidRPr="002B04C3">
        <w:rPr>
          <w:lang w:eastAsia="zh-CN"/>
        </w:rPr>
        <w:t>ITU-T</w:t>
      </w:r>
      <w:r w:rsidRPr="002B04C3">
        <w:rPr>
          <w:rFonts w:cs="SimSun" w:hint="eastAsia"/>
          <w:lang w:eastAsia="zh-CN"/>
        </w:rPr>
        <w:t>（例如，通常至少在该会议</w:t>
      </w:r>
      <w:r w:rsidRPr="002B04C3">
        <w:rPr>
          <w:lang w:eastAsia="zh-CN"/>
        </w:rPr>
        <w:t>2</w:t>
      </w:r>
      <w:r w:rsidRPr="002B04C3">
        <w:rPr>
          <w:rFonts w:cs="SimSun" w:hint="eastAsia"/>
          <w:lang w:eastAsia="zh-CN"/>
        </w:rPr>
        <w:t>个月之前在研究组网页上发布起草人会议召集函）和该组织的截止日期。建议会议通知将该会议明确为</w:t>
      </w:r>
      <w:r w:rsidRPr="002B04C3">
        <w:rPr>
          <w:lang w:eastAsia="zh-CN"/>
        </w:rPr>
        <w:t>ITU-T</w:t>
      </w:r>
      <w:r w:rsidRPr="002B04C3">
        <w:rPr>
          <w:rFonts w:cs="SimSun" w:hint="eastAsia"/>
          <w:lang w:eastAsia="zh-CN"/>
        </w:rPr>
        <w:t>和该组织的一次会议，且发送会议通知和议程来通知</w:t>
      </w:r>
      <w:r w:rsidRPr="002B04C3">
        <w:rPr>
          <w:lang w:eastAsia="zh-CN"/>
        </w:rPr>
        <w:t>ITU-T</w:t>
      </w:r>
      <w:r w:rsidRPr="002B04C3">
        <w:rPr>
          <w:rFonts w:cs="SimSun" w:hint="eastAsia"/>
          <w:lang w:eastAsia="zh-CN"/>
        </w:rPr>
        <w:t>研究组秘书处和该组织的秘书处。每个议程提供需要考虑文件的列表，包括前一次会议的报告和提交的文稿</w:t>
      </w:r>
      <w:r w:rsidRPr="002B04C3">
        <w:rPr>
          <w:lang w:eastAsia="zh-CN"/>
        </w:rPr>
        <w:t>（</w:t>
      </w:r>
      <w:r w:rsidRPr="002B04C3">
        <w:rPr>
          <w:rFonts w:cs="SimSun" w:hint="eastAsia"/>
          <w:lang w:eastAsia="zh-CN"/>
        </w:rPr>
        <w:t>见第</w:t>
      </w:r>
      <w:r w:rsidRPr="002B04C3">
        <w:rPr>
          <w:lang w:eastAsia="zh-CN"/>
        </w:rPr>
        <w:t>III.3</w:t>
      </w:r>
      <w:r w:rsidRPr="002B04C3">
        <w:rPr>
          <w:rFonts w:cs="SimSun" w:hint="eastAsia"/>
          <w:lang w:eastAsia="zh-CN"/>
        </w:rPr>
        <w:t>款</w:t>
      </w:r>
      <w:r w:rsidRPr="002B04C3">
        <w:rPr>
          <w:lang w:eastAsia="zh-CN"/>
        </w:rPr>
        <w:t>）</w:t>
      </w:r>
      <w:r w:rsidRPr="002B04C3">
        <w:rPr>
          <w:rFonts w:cs="SimSun" w:hint="eastAsia"/>
          <w:lang w:eastAsia="zh-CN"/>
        </w:rPr>
        <w:t>。</w:t>
      </w:r>
    </w:p>
    <w:p w14:paraId="34439C33" w14:textId="75684AEC" w:rsidR="007B252F" w:rsidRPr="002B04C3" w:rsidRDefault="007B252F" w:rsidP="00044956">
      <w:pPr>
        <w:pStyle w:val="Normalnoindent"/>
        <w:rPr>
          <w:rFonts w:cstheme="minorBidi"/>
          <w:lang w:eastAsia="zh-CN"/>
        </w:rPr>
      </w:pPr>
      <w:r w:rsidRPr="002B04C3">
        <w:rPr>
          <w:b/>
          <w:bCs/>
          <w:lang w:eastAsia="zh-CN"/>
        </w:rPr>
        <w:t>III.2.5</w:t>
      </w:r>
      <w:r w:rsidR="00BE498A">
        <w:rPr>
          <w:rFonts w:cstheme="minorBidi"/>
          <w:lang w:eastAsia="zh-CN"/>
        </w:rPr>
        <w:tab/>
      </w:r>
      <w:r w:rsidRPr="002B04C3">
        <w:rPr>
          <w:rFonts w:cs="SimSun" w:hint="eastAsia"/>
          <w:lang w:eastAsia="zh-CN"/>
        </w:rPr>
        <w:t>在一个</w:t>
      </w:r>
      <w:r w:rsidRPr="002B04C3">
        <w:rPr>
          <w:lang w:eastAsia="zh-CN"/>
        </w:rPr>
        <w:t>ITU-T</w:t>
      </w:r>
      <w:r w:rsidRPr="002B04C3">
        <w:rPr>
          <w:rFonts w:cs="SimSun" w:hint="eastAsia"/>
          <w:lang w:eastAsia="zh-CN"/>
        </w:rPr>
        <w:t>课题组（或者起草人组）与一个共同团队之间的沟通也是通过联络函来进行的。期望在该组织中的相关工作组也通过联络函的方式与一个共同团队进行沟通。</w:t>
      </w:r>
    </w:p>
    <w:p w14:paraId="20CC32FC" w14:textId="77777777" w:rsidR="007B252F" w:rsidRPr="002B04C3" w:rsidRDefault="007B252F" w:rsidP="007B252F">
      <w:pPr>
        <w:pStyle w:val="Heading2"/>
        <w:spacing w:line="340" w:lineRule="exact"/>
        <w:rPr>
          <w:rFonts w:cstheme="minorBidi"/>
          <w:lang w:eastAsia="zh-CN"/>
        </w:rPr>
      </w:pPr>
      <w:r w:rsidRPr="002B04C3">
        <w:rPr>
          <w:lang w:eastAsia="zh-CN"/>
        </w:rPr>
        <w:t>III.3</w:t>
      </w:r>
      <w:r w:rsidRPr="002B04C3">
        <w:rPr>
          <w:lang w:eastAsia="zh-CN"/>
        </w:rPr>
        <w:tab/>
      </w:r>
      <w:r w:rsidRPr="002B04C3">
        <w:rPr>
          <w:rFonts w:cs="SimSun" w:hint="eastAsia"/>
          <w:lang w:eastAsia="zh-CN"/>
        </w:rPr>
        <w:t>文稿</w:t>
      </w:r>
    </w:p>
    <w:p w14:paraId="54CCBAF2" w14:textId="0AA7C7DF" w:rsidR="007B252F" w:rsidRPr="002B04C3" w:rsidRDefault="007B252F" w:rsidP="00044956">
      <w:pPr>
        <w:pStyle w:val="Normalnoindent"/>
        <w:rPr>
          <w:rFonts w:cstheme="minorBidi"/>
          <w:lang w:eastAsia="zh-CN"/>
        </w:rPr>
      </w:pPr>
      <w:r w:rsidRPr="002B04C3">
        <w:rPr>
          <w:b/>
          <w:bCs/>
          <w:lang w:eastAsia="zh-CN"/>
        </w:rPr>
        <w:t>III.3.1</w:t>
      </w:r>
      <w:r w:rsidR="00BE498A">
        <w:rPr>
          <w:rFonts w:cstheme="minorBidi"/>
          <w:lang w:eastAsia="zh-CN"/>
        </w:rPr>
        <w:tab/>
      </w:r>
      <w:r w:rsidRPr="002B04C3">
        <w:rPr>
          <w:rFonts w:cs="SimSun" w:hint="eastAsia"/>
          <w:lang w:eastAsia="zh-CN"/>
        </w:rPr>
        <w:t>对共同团队工作的文稿可以由</w:t>
      </w:r>
      <w:r w:rsidRPr="002B04C3">
        <w:rPr>
          <w:lang w:eastAsia="zh-CN"/>
        </w:rPr>
        <w:t>ITU-T</w:t>
      </w:r>
      <w:r w:rsidRPr="002B04C3">
        <w:rPr>
          <w:rFonts w:cs="SimSun" w:hint="eastAsia"/>
          <w:lang w:eastAsia="zh-CN"/>
        </w:rPr>
        <w:t>成员或者该组织的成员提供。每个文稿指明其来源。</w:t>
      </w:r>
    </w:p>
    <w:p w14:paraId="4D2CC81B" w14:textId="0A1FB962" w:rsidR="007B252F" w:rsidRPr="002B04C3" w:rsidRDefault="007B252F" w:rsidP="00044956">
      <w:pPr>
        <w:pStyle w:val="Normalnoindent"/>
        <w:rPr>
          <w:rFonts w:cstheme="minorBidi"/>
          <w:lang w:eastAsia="zh-CN"/>
        </w:rPr>
      </w:pPr>
      <w:r w:rsidRPr="002B04C3">
        <w:rPr>
          <w:b/>
          <w:bCs/>
          <w:lang w:eastAsia="zh-CN"/>
        </w:rPr>
        <w:t>III.3.2</w:t>
      </w:r>
      <w:r w:rsidR="00BE498A">
        <w:rPr>
          <w:rFonts w:cstheme="minorBidi"/>
          <w:lang w:eastAsia="zh-CN"/>
        </w:rPr>
        <w:tab/>
      </w:r>
      <w:r w:rsidRPr="002B04C3">
        <w:rPr>
          <w:rFonts w:cs="SimSun" w:hint="eastAsia"/>
          <w:lang w:eastAsia="zh-CN"/>
        </w:rPr>
        <w:t>要在一个共同团队会议上考虑的</w:t>
      </w:r>
      <w:r w:rsidRPr="002B04C3">
        <w:rPr>
          <w:rFonts w:cstheme="minorBidi" w:hint="eastAsia"/>
          <w:lang w:eastAsia="zh-CN"/>
        </w:rPr>
        <w:t>文稿</w:t>
      </w:r>
      <w:r w:rsidRPr="002B04C3">
        <w:rPr>
          <w:rFonts w:cs="SimSun" w:hint="eastAsia"/>
          <w:lang w:eastAsia="zh-CN"/>
        </w:rPr>
        <w:t>通常至少在</w:t>
      </w:r>
      <w:r w:rsidRPr="002B04C3">
        <w:rPr>
          <w:lang w:eastAsia="zh-CN"/>
        </w:rPr>
        <w:t>12</w:t>
      </w:r>
      <w:r w:rsidRPr="002B04C3">
        <w:rPr>
          <w:rFonts w:cs="SimSun" w:hint="eastAsia"/>
          <w:lang w:eastAsia="zh-CN"/>
        </w:rPr>
        <w:t>个日历日之前到达共同团队召集人的手中。迟到的文稿将仅仅根据会议参加者的磋商而被考虑，尤其是要适应特定截止日期或者该组织的会议日期。</w:t>
      </w:r>
    </w:p>
    <w:p w14:paraId="4A0586C1" w14:textId="6CE6C9C4" w:rsidR="007B252F" w:rsidRPr="002B04C3" w:rsidRDefault="007B252F" w:rsidP="00044956">
      <w:pPr>
        <w:pStyle w:val="Normalnoindent"/>
        <w:rPr>
          <w:rFonts w:cstheme="minorBidi"/>
          <w:lang w:eastAsia="zh-CN"/>
        </w:rPr>
      </w:pPr>
      <w:r w:rsidRPr="002B04C3">
        <w:rPr>
          <w:b/>
          <w:bCs/>
          <w:lang w:eastAsia="zh-CN"/>
        </w:rPr>
        <w:t>III.3.3</w:t>
      </w:r>
      <w:r w:rsidR="00BE498A">
        <w:rPr>
          <w:rFonts w:cstheme="minorBidi"/>
          <w:lang w:eastAsia="zh-CN"/>
        </w:rPr>
        <w:tab/>
      </w:r>
      <w:r w:rsidRPr="002B04C3">
        <w:rPr>
          <w:rFonts w:cs="SimSun" w:hint="eastAsia"/>
          <w:lang w:eastAsia="zh-CN"/>
        </w:rPr>
        <w:t>给共同团队的所有文稿，无论它们的提交方式，都将由共同团队标识并保持在一个文件寄存器中。</w:t>
      </w:r>
    </w:p>
    <w:p w14:paraId="510F76E0" w14:textId="1EC934CE" w:rsidR="007B252F" w:rsidRPr="002B04C3" w:rsidRDefault="007B252F" w:rsidP="00044956">
      <w:pPr>
        <w:pStyle w:val="Normalnoindent"/>
        <w:rPr>
          <w:rFonts w:cstheme="minorBidi"/>
          <w:lang w:eastAsia="zh-CN"/>
        </w:rPr>
      </w:pPr>
      <w:r w:rsidRPr="002B04C3">
        <w:rPr>
          <w:b/>
          <w:bCs/>
          <w:lang w:eastAsia="zh-CN"/>
        </w:rPr>
        <w:t>III.3.4</w:t>
      </w:r>
      <w:r w:rsidR="00BE498A">
        <w:rPr>
          <w:rFonts w:cstheme="minorBidi"/>
          <w:lang w:eastAsia="zh-CN"/>
        </w:rPr>
        <w:tab/>
      </w:r>
      <w:r w:rsidRPr="002B04C3">
        <w:rPr>
          <w:rFonts w:cs="SimSun" w:hint="eastAsia"/>
          <w:lang w:eastAsia="zh-CN"/>
        </w:rPr>
        <w:t>建议召集人保持共同团队</w:t>
      </w:r>
      <w:r w:rsidRPr="002B04C3">
        <w:rPr>
          <w:rFonts w:cstheme="minorBidi" w:hint="eastAsia"/>
          <w:lang w:eastAsia="zh-CN"/>
        </w:rPr>
        <w:t>参加者</w:t>
      </w:r>
      <w:r w:rsidRPr="002B04C3">
        <w:rPr>
          <w:rFonts w:cs="SimSun" w:hint="eastAsia"/>
          <w:lang w:eastAsia="zh-CN"/>
        </w:rPr>
        <w:t>的邮件列表，并确保文稿和会议的输出文件及时分送给合格的参会者。</w:t>
      </w:r>
    </w:p>
    <w:p w14:paraId="59504444" w14:textId="77777777" w:rsidR="007B252F" w:rsidRPr="002B04C3" w:rsidRDefault="007B252F" w:rsidP="007B252F">
      <w:pPr>
        <w:pStyle w:val="Heading2"/>
        <w:spacing w:line="340" w:lineRule="exact"/>
        <w:rPr>
          <w:rFonts w:cstheme="minorBidi"/>
          <w:lang w:eastAsia="zh-CN"/>
        </w:rPr>
      </w:pPr>
      <w:r w:rsidRPr="002B04C3">
        <w:rPr>
          <w:lang w:eastAsia="zh-CN"/>
        </w:rPr>
        <w:t>III.4</w:t>
      </w:r>
      <w:r w:rsidRPr="002B04C3">
        <w:rPr>
          <w:lang w:eastAsia="zh-CN"/>
        </w:rPr>
        <w:tab/>
      </w:r>
      <w:r w:rsidRPr="002B04C3">
        <w:rPr>
          <w:rFonts w:cs="SimSun" w:hint="eastAsia"/>
          <w:lang w:eastAsia="zh-CN"/>
        </w:rPr>
        <w:t>共同文件情况中的编辑者</w:t>
      </w:r>
    </w:p>
    <w:p w14:paraId="7757DD2F" w14:textId="77777777" w:rsidR="007B252F" w:rsidRPr="00F029DD" w:rsidRDefault="007B252F" w:rsidP="00F029DD">
      <w:pPr>
        <w:pStyle w:val="Note"/>
      </w:pPr>
      <w:r w:rsidRPr="002B04C3">
        <w:rPr>
          <w:rFonts w:hint="eastAsia"/>
          <w:lang w:eastAsia="zh-CN"/>
        </w:rPr>
        <w:t>注</w:t>
      </w:r>
      <w:r w:rsidRPr="002B04C3">
        <w:rPr>
          <w:rFonts w:hint="eastAsia"/>
          <w:lang w:eastAsia="zh-CN"/>
        </w:rPr>
        <w:t xml:space="preserve"> </w:t>
      </w:r>
      <w:r w:rsidRPr="002B04C3">
        <w:rPr>
          <w:lang w:eastAsia="zh-CN"/>
        </w:rPr>
        <w:t>– </w:t>
      </w:r>
      <w:r w:rsidRPr="002B04C3">
        <w:rPr>
          <w:rFonts w:hint="eastAsia"/>
          <w:lang w:eastAsia="zh-CN"/>
        </w:rPr>
        <w:t>在技术上一致文件的情况中，每个组织为其自己的文件提名一名或者多名编辑者。</w:t>
      </w:r>
    </w:p>
    <w:p w14:paraId="00CD5747" w14:textId="785505EF" w:rsidR="007B252F" w:rsidRPr="002B04C3" w:rsidRDefault="007B252F" w:rsidP="00044956">
      <w:pPr>
        <w:pStyle w:val="Normalnoindent"/>
        <w:rPr>
          <w:rFonts w:cstheme="minorBidi"/>
          <w:lang w:eastAsia="zh-CN"/>
        </w:rPr>
      </w:pPr>
      <w:r w:rsidRPr="002B04C3">
        <w:rPr>
          <w:b/>
          <w:bCs/>
          <w:lang w:eastAsia="zh-CN"/>
        </w:rPr>
        <w:t>III.4.1</w:t>
      </w:r>
      <w:r w:rsidR="00BE498A">
        <w:rPr>
          <w:rFonts w:cstheme="minorBidi"/>
          <w:lang w:eastAsia="zh-CN"/>
        </w:rPr>
        <w:tab/>
      </w:r>
      <w:r w:rsidRPr="002B04C3">
        <w:rPr>
          <w:rFonts w:cs="SimSun" w:hint="eastAsia"/>
          <w:lang w:eastAsia="zh-CN"/>
        </w:rPr>
        <w:t>强烈建议共同团队指定</w:t>
      </w:r>
      <w:r w:rsidRPr="002B04C3">
        <w:rPr>
          <w:rFonts w:cstheme="minorBidi" w:hint="eastAsia"/>
          <w:lang w:eastAsia="zh-CN"/>
        </w:rPr>
        <w:t>单独</w:t>
      </w:r>
      <w:r w:rsidRPr="002B04C3">
        <w:rPr>
          <w:rFonts w:cs="SimSun" w:hint="eastAsia"/>
          <w:lang w:eastAsia="zh-CN"/>
        </w:rPr>
        <w:t>一个编辑者来编写和充实完善单独一个共同主文件，通常是按照</w:t>
      </w:r>
      <w:r w:rsidRPr="002B04C3">
        <w:rPr>
          <w:rFonts w:eastAsia="Batang"/>
          <w:lang w:eastAsia="zh-CN"/>
        </w:rPr>
        <w:t>[</w:t>
      </w:r>
      <w:r w:rsidRPr="002B04C3">
        <w:rPr>
          <w:rFonts w:cs="Batang" w:hint="eastAsia"/>
          <w:lang w:eastAsia="zh-CN"/>
        </w:rPr>
        <w:t>作者</w:t>
      </w:r>
      <w:r w:rsidRPr="002B04C3">
        <w:rPr>
          <w:rFonts w:cs="Batang"/>
          <w:lang w:eastAsia="zh-CN"/>
        </w:rPr>
        <w:t>指南</w:t>
      </w:r>
      <w:r w:rsidRPr="002B04C3">
        <w:rPr>
          <w:rFonts w:eastAsia="Batang"/>
          <w:lang w:eastAsia="zh-CN"/>
        </w:rPr>
        <w:t>]</w:t>
      </w:r>
      <w:r w:rsidRPr="002B04C3">
        <w:rPr>
          <w:rFonts w:ascii="SimSun" w:hAnsi="SimSun" w:cs="SimSun" w:hint="eastAsia"/>
          <w:lang w:eastAsia="zh-CN"/>
        </w:rPr>
        <w:t>。</w:t>
      </w:r>
    </w:p>
    <w:p w14:paraId="6099F45D" w14:textId="33E30812" w:rsidR="007B252F" w:rsidRPr="002B04C3" w:rsidRDefault="007B252F" w:rsidP="00044956">
      <w:pPr>
        <w:pStyle w:val="Normalnoindent"/>
        <w:rPr>
          <w:rFonts w:cstheme="minorBidi"/>
          <w:lang w:eastAsia="zh-CN"/>
        </w:rPr>
      </w:pPr>
      <w:r w:rsidRPr="002B04C3">
        <w:rPr>
          <w:b/>
          <w:bCs/>
          <w:lang w:eastAsia="zh-CN"/>
        </w:rPr>
        <w:t>III.4.2</w:t>
      </w:r>
      <w:r w:rsidR="00BE498A">
        <w:rPr>
          <w:rFonts w:cstheme="minorBidi"/>
          <w:lang w:eastAsia="zh-CN"/>
        </w:rPr>
        <w:tab/>
      </w:r>
      <w:r w:rsidRPr="002B04C3">
        <w:rPr>
          <w:rFonts w:cs="SimSun" w:hint="eastAsia"/>
          <w:lang w:eastAsia="zh-CN"/>
        </w:rPr>
        <w:t>仅仅当共同团队对特定案文达成一致时，才对共同主文件的草案进行更新。共同文件草案的每次迭代被注明日期。采用修改标记来突出相对于前一草案的变更。</w:t>
      </w:r>
    </w:p>
    <w:p w14:paraId="0D408F1F" w14:textId="0C8AEEC4" w:rsidR="007B252F" w:rsidRPr="002B04C3" w:rsidRDefault="007B252F" w:rsidP="00044956">
      <w:pPr>
        <w:pStyle w:val="Normalnoindent"/>
        <w:rPr>
          <w:rFonts w:cstheme="minorBidi"/>
          <w:lang w:eastAsia="zh-CN"/>
        </w:rPr>
      </w:pPr>
      <w:r w:rsidRPr="002B04C3">
        <w:rPr>
          <w:b/>
          <w:bCs/>
          <w:lang w:eastAsia="zh-CN"/>
        </w:rPr>
        <w:t>III.4.3</w:t>
      </w:r>
      <w:r w:rsidR="00BE498A">
        <w:rPr>
          <w:rFonts w:cstheme="minorBidi"/>
          <w:lang w:eastAsia="zh-CN"/>
        </w:rPr>
        <w:tab/>
      </w:r>
      <w:r w:rsidRPr="002B04C3">
        <w:rPr>
          <w:rFonts w:cs="SimSun" w:hint="eastAsia"/>
          <w:lang w:eastAsia="zh-CN"/>
        </w:rPr>
        <w:t>指定的编辑者通过草案迭代和最终提交给秘书处进行出版来负责共同文件</w:t>
      </w:r>
      <w:r w:rsidRPr="002B04C3">
        <w:rPr>
          <w:lang w:eastAsia="zh-CN"/>
        </w:rPr>
        <w:t>（</w:t>
      </w:r>
      <w:r w:rsidRPr="002B04C3">
        <w:rPr>
          <w:rFonts w:cs="SimSun" w:hint="eastAsia"/>
          <w:lang w:eastAsia="zh-CN"/>
        </w:rPr>
        <w:t>见第</w:t>
      </w:r>
      <w:r w:rsidRPr="002B04C3">
        <w:rPr>
          <w:lang w:eastAsia="zh-CN"/>
        </w:rPr>
        <w:t>9</w:t>
      </w:r>
      <w:r w:rsidRPr="002B04C3">
        <w:rPr>
          <w:rFonts w:cs="SimSun" w:hint="eastAsia"/>
          <w:lang w:eastAsia="zh-CN"/>
        </w:rPr>
        <w:t>款</w:t>
      </w:r>
      <w:r w:rsidRPr="002B04C3">
        <w:rPr>
          <w:lang w:eastAsia="zh-CN"/>
        </w:rPr>
        <w:t>）</w:t>
      </w:r>
      <w:r w:rsidRPr="002B04C3">
        <w:rPr>
          <w:rFonts w:cs="SimSun" w:hint="eastAsia"/>
          <w:lang w:eastAsia="zh-CN"/>
        </w:rPr>
        <w:t>。选定负责此任务的个人应该尽力跟随此工作一直到完成，这样才能在整个工作中保持连续性。</w:t>
      </w:r>
    </w:p>
    <w:p w14:paraId="00BF5675" w14:textId="77777777" w:rsidR="007B252F" w:rsidRPr="002B04C3" w:rsidRDefault="007B252F">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476470D7" w14:textId="77777777" w:rsidR="007B252F" w:rsidRPr="002B04C3" w:rsidRDefault="007B252F" w:rsidP="007B252F">
      <w:pPr>
        <w:pStyle w:val="Heading2"/>
        <w:spacing w:line="340" w:lineRule="exact"/>
        <w:rPr>
          <w:rFonts w:cstheme="minorBidi"/>
          <w:sz w:val="18"/>
          <w:szCs w:val="18"/>
          <w:lang w:eastAsia="zh-CN"/>
        </w:rPr>
      </w:pPr>
      <w:r w:rsidRPr="002B04C3">
        <w:rPr>
          <w:lang w:eastAsia="zh-CN"/>
        </w:rPr>
        <w:lastRenderedPageBreak/>
        <w:t>III.5</w:t>
      </w:r>
      <w:r w:rsidRPr="002B04C3">
        <w:rPr>
          <w:lang w:eastAsia="zh-CN"/>
        </w:rPr>
        <w:tab/>
      </w:r>
      <w:r w:rsidRPr="002B04C3">
        <w:rPr>
          <w:rFonts w:cs="SimSun" w:hint="eastAsia"/>
          <w:lang w:eastAsia="zh-CN"/>
        </w:rPr>
        <w:t>达成共识</w:t>
      </w:r>
    </w:p>
    <w:p w14:paraId="7349B3A2" w14:textId="335F5E79" w:rsidR="007B252F" w:rsidRPr="002B04C3" w:rsidRDefault="007B252F" w:rsidP="00044956">
      <w:pPr>
        <w:pStyle w:val="Normalnoindent"/>
        <w:rPr>
          <w:rFonts w:cstheme="minorBidi"/>
          <w:lang w:eastAsia="zh-CN"/>
        </w:rPr>
      </w:pPr>
      <w:r w:rsidRPr="002B04C3">
        <w:rPr>
          <w:b/>
          <w:bCs/>
          <w:lang w:eastAsia="zh-CN"/>
        </w:rPr>
        <w:t>III.5.1</w:t>
      </w:r>
      <w:r w:rsidR="00BE498A">
        <w:rPr>
          <w:rFonts w:cstheme="minorBidi"/>
          <w:lang w:eastAsia="zh-CN"/>
        </w:rPr>
        <w:tab/>
      </w:r>
      <w:r w:rsidRPr="002B04C3">
        <w:rPr>
          <w:rFonts w:cs="SimSun" w:hint="eastAsia"/>
          <w:lang w:eastAsia="zh-CN"/>
        </w:rPr>
        <w:t>共同团队会议有三重功能：起草和编辑文件草案，以及表决与意见解决。共同团队会议仅仅被授权处理在职责范围中确定的特定合作项目</w:t>
      </w:r>
      <w:r w:rsidRPr="002B04C3">
        <w:rPr>
          <w:lang w:eastAsia="zh-CN"/>
        </w:rPr>
        <w:t>（</w:t>
      </w:r>
      <w:r w:rsidRPr="002B04C3">
        <w:rPr>
          <w:rFonts w:cs="SimSun" w:hint="eastAsia"/>
          <w:lang w:eastAsia="zh-CN"/>
        </w:rPr>
        <w:t>见第</w:t>
      </w:r>
      <w:r w:rsidRPr="002B04C3">
        <w:rPr>
          <w:lang w:eastAsia="zh-CN"/>
        </w:rPr>
        <w:t>8.3</w:t>
      </w:r>
      <w:r w:rsidRPr="002B04C3">
        <w:rPr>
          <w:rFonts w:cs="SimSun" w:hint="eastAsia"/>
          <w:lang w:eastAsia="zh-CN"/>
        </w:rPr>
        <w:t>款</w:t>
      </w:r>
      <w:r w:rsidRPr="002B04C3">
        <w:rPr>
          <w:lang w:eastAsia="zh-CN"/>
        </w:rPr>
        <w:t>）</w:t>
      </w:r>
      <w:r w:rsidRPr="002B04C3">
        <w:rPr>
          <w:rFonts w:cs="SimSun" w:hint="eastAsia"/>
          <w:lang w:eastAsia="zh-CN"/>
        </w:rPr>
        <w:t>。</w:t>
      </w:r>
    </w:p>
    <w:p w14:paraId="6D7D36C0" w14:textId="6CA53B6C" w:rsidR="007B252F" w:rsidRPr="002B04C3" w:rsidRDefault="007B252F" w:rsidP="00044956">
      <w:pPr>
        <w:pStyle w:val="Normalnoindent"/>
        <w:rPr>
          <w:rFonts w:cstheme="minorBidi"/>
          <w:lang w:eastAsia="zh-CN"/>
        </w:rPr>
      </w:pPr>
      <w:r w:rsidRPr="002B04C3">
        <w:rPr>
          <w:b/>
          <w:bCs/>
          <w:lang w:eastAsia="zh-CN"/>
        </w:rPr>
        <w:t>III.5.2</w:t>
      </w:r>
      <w:r w:rsidR="00BE498A">
        <w:rPr>
          <w:rFonts w:cstheme="minorBidi"/>
          <w:lang w:eastAsia="zh-CN"/>
        </w:rPr>
        <w:tab/>
      </w:r>
      <w:r w:rsidRPr="002B04C3">
        <w:rPr>
          <w:rFonts w:cs="SimSun" w:hint="eastAsia"/>
          <w:lang w:eastAsia="zh-CN"/>
        </w:rPr>
        <w:t>按照指定合作项目的要求，文件草案的起草是一个寻求共识的过程。</w:t>
      </w:r>
    </w:p>
    <w:p w14:paraId="77AA48FA" w14:textId="13E8BAE4" w:rsidR="007B252F" w:rsidRPr="002B04C3" w:rsidRDefault="007B252F" w:rsidP="00044956">
      <w:pPr>
        <w:pStyle w:val="Normalnoindent"/>
        <w:rPr>
          <w:rFonts w:cstheme="minorBidi"/>
          <w:lang w:eastAsia="zh-CN"/>
        </w:rPr>
      </w:pPr>
      <w:r w:rsidRPr="002B04C3">
        <w:rPr>
          <w:b/>
          <w:bCs/>
          <w:lang w:eastAsia="zh-CN"/>
        </w:rPr>
        <w:t>III.5.3</w:t>
      </w:r>
      <w:r w:rsidR="00BE498A">
        <w:rPr>
          <w:rFonts w:cstheme="minorBidi"/>
          <w:lang w:eastAsia="zh-CN"/>
        </w:rPr>
        <w:tab/>
      </w:r>
      <w:r w:rsidRPr="002B04C3">
        <w:rPr>
          <w:rFonts w:cs="SimSun" w:hint="eastAsia"/>
          <w:lang w:eastAsia="zh-CN"/>
        </w:rPr>
        <w:t>在起草文件草案期间由共同团队进行表决或者投票被认为对达成共识是不恰当的，并且可能会产生副作用。共同团队是通过讨论、接受、折衷和必要时代表们对检验磋商状态进行非正式投票来寻求共识的。在会议报告中记录共识点和会议代表们对特殊问题的任何特定保留也是恰当的。</w:t>
      </w:r>
    </w:p>
    <w:p w14:paraId="5ABE87F2" w14:textId="2D49A208" w:rsidR="007B252F" w:rsidRPr="002B04C3" w:rsidRDefault="007B252F" w:rsidP="00044956">
      <w:pPr>
        <w:pStyle w:val="Normalnoindent"/>
        <w:rPr>
          <w:rFonts w:cstheme="minorBidi"/>
          <w:lang w:eastAsia="zh-CN"/>
        </w:rPr>
      </w:pPr>
      <w:r w:rsidRPr="002B04C3">
        <w:rPr>
          <w:b/>
          <w:bCs/>
          <w:lang w:eastAsia="zh-CN"/>
        </w:rPr>
        <w:t>III.5.4</w:t>
      </w:r>
      <w:r w:rsidR="00BE498A">
        <w:rPr>
          <w:b/>
          <w:bCs/>
          <w:lang w:eastAsia="zh-CN"/>
        </w:rPr>
        <w:tab/>
      </w:r>
      <w:r w:rsidRPr="002B04C3">
        <w:rPr>
          <w:rFonts w:cs="SimSun" w:hint="eastAsia"/>
          <w:lang w:eastAsia="zh-CN"/>
        </w:rPr>
        <w:t>仅仅</w:t>
      </w:r>
      <w:r w:rsidRPr="002B04C3">
        <w:rPr>
          <w:lang w:eastAsia="zh-CN"/>
        </w:rPr>
        <w:t>ITU-T</w:t>
      </w:r>
      <w:r w:rsidRPr="002B04C3">
        <w:rPr>
          <w:rFonts w:cs="SimSun" w:hint="eastAsia"/>
          <w:lang w:eastAsia="zh-CN"/>
        </w:rPr>
        <w:t>或者仅仅该组织关心的</w:t>
      </w:r>
      <w:r w:rsidRPr="002B04C3">
        <w:rPr>
          <w:rFonts w:cstheme="minorBidi" w:hint="eastAsia"/>
          <w:lang w:eastAsia="zh-CN"/>
        </w:rPr>
        <w:t>主题</w:t>
      </w:r>
      <w:r w:rsidRPr="002B04C3">
        <w:rPr>
          <w:rFonts w:cs="SimSun" w:hint="eastAsia"/>
          <w:lang w:eastAsia="zh-CN"/>
        </w:rPr>
        <w:t>可以由共同团队会议的框架之内的分组会来处理。</w:t>
      </w:r>
    </w:p>
    <w:p w14:paraId="5A7222C2" w14:textId="487967DC" w:rsidR="007B252F" w:rsidRPr="002B04C3" w:rsidRDefault="007B252F" w:rsidP="00044956">
      <w:pPr>
        <w:pStyle w:val="Normalnoindent"/>
        <w:rPr>
          <w:rFonts w:cstheme="minorBidi"/>
          <w:lang w:eastAsia="zh-CN"/>
        </w:rPr>
      </w:pPr>
      <w:r w:rsidRPr="002B04C3">
        <w:rPr>
          <w:b/>
          <w:bCs/>
          <w:lang w:eastAsia="zh-CN"/>
        </w:rPr>
        <w:t>III.5.5</w:t>
      </w:r>
      <w:r w:rsidR="00BE498A">
        <w:rPr>
          <w:b/>
          <w:bCs/>
          <w:lang w:eastAsia="zh-CN"/>
        </w:rPr>
        <w:tab/>
      </w:r>
      <w:r w:rsidRPr="002B04C3">
        <w:rPr>
          <w:rFonts w:cs="SimSun" w:hint="eastAsia"/>
          <w:lang w:eastAsia="zh-CN"/>
        </w:rPr>
        <w:t>极个别的情况下，在编写一个共同文件期间，为了考虑</w:t>
      </w:r>
      <w:r w:rsidRPr="002B04C3">
        <w:rPr>
          <w:lang w:eastAsia="zh-CN"/>
        </w:rPr>
        <w:t>ITU-T</w:t>
      </w:r>
      <w:r w:rsidRPr="002B04C3">
        <w:rPr>
          <w:rFonts w:cs="SimSun" w:hint="eastAsia"/>
          <w:lang w:eastAsia="zh-CN"/>
        </w:rPr>
        <w:t>和该组织的需求，有必要存在一个或者多个特定技术差异将可能更加</w:t>
      </w:r>
      <w:r w:rsidRPr="002B04C3">
        <w:rPr>
          <w:rFonts w:cstheme="minorBidi" w:hint="eastAsia"/>
          <w:lang w:eastAsia="zh-CN"/>
        </w:rPr>
        <w:t>明显</w:t>
      </w:r>
      <w:r w:rsidRPr="002B04C3">
        <w:rPr>
          <w:rFonts w:cs="SimSun" w:hint="eastAsia"/>
          <w:lang w:eastAsia="zh-CN"/>
        </w:rPr>
        <w:t>。对所有建议的差异进行仔细检查，以确保对这些有一个正当的需求。在这样一个情况下，应该通过采用特别确定仅仅适用于一个组织的任何文字的措辞，来使共同文件包括每个组织所需要的全部技术信息。</w:t>
      </w:r>
    </w:p>
    <w:p w14:paraId="67AC5021" w14:textId="71150B60" w:rsidR="007B252F" w:rsidRPr="002B04C3" w:rsidRDefault="007B252F" w:rsidP="00044956">
      <w:pPr>
        <w:pStyle w:val="Normalnoindent"/>
        <w:rPr>
          <w:rFonts w:cstheme="minorBidi"/>
          <w:lang w:eastAsia="zh-CN"/>
        </w:rPr>
      </w:pPr>
      <w:r w:rsidRPr="002B04C3">
        <w:rPr>
          <w:b/>
          <w:bCs/>
          <w:lang w:eastAsia="zh-CN"/>
        </w:rPr>
        <w:t>III.5.6</w:t>
      </w:r>
      <w:r w:rsidR="00BE498A">
        <w:rPr>
          <w:rFonts w:cstheme="minorBidi"/>
          <w:lang w:eastAsia="zh-CN"/>
        </w:rPr>
        <w:tab/>
      </w:r>
      <w:r w:rsidRPr="002B04C3">
        <w:rPr>
          <w:rFonts w:cs="SimSun" w:hint="eastAsia"/>
          <w:lang w:eastAsia="zh-CN"/>
        </w:rPr>
        <w:t>批准程序将按照每个组织已经确立的流程并带有在附录</w:t>
      </w:r>
      <w:r w:rsidRPr="002B04C3">
        <w:rPr>
          <w:lang w:eastAsia="zh-CN"/>
        </w:rPr>
        <w:t>IV</w:t>
      </w:r>
      <w:r w:rsidRPr="002B04C3">
        <w:rPr>
          <w:rFonts w:cs="SimSun" w:hint="eastAsia"/>
          <w:lang w:eastAsia="zh-CN"/>
        </w:rPr>
        <w:t>中所描述的适配和同步来进行。建议在一个表决</w:t>
      </w:r>
      <w:r w:rsidRPr="002B04C3">
        <w:rPr>
          <w:lang w:eastAsia="zh-CN"/>
        </w:rPr>
        <w:t>/</w:t>
      </w:r>
      <w:r w:rsidRPr="002B04C3">
        <w:rPr>
          <w:rFonts w:cs="SimSun" w:hint="eastAsia"/>
          <w:lang w:eastAsia="zh-CN"/>
        </w:rPr>
        <w:t>意见阶段之后尽可能快地召集一个表决决议会议来进行审查和决定结果。工作组通常是由共同团队召集人或者文件草案编辑者来主持。</w:t>
      </w:r>
    </w:p>
    <w:p w14:paraId="588AF228" w14:textId="07B3608F" w:rsidR="007B252F" w:rsidRPr="002B04C3" w:rsidRDefault="007B252F" w:rsidP="00044956">
      <w:pPr>
        <w:pStyle w:val="Normalnoindent"/>
        <w:rPr>
          <w:rFonts w:cstheme="minorBidi"/>
          <w:lang w:eastAsia="zh-CN"/>
        </w:rPr>
      </w:pPr>
      <w:r w:rsidRPr="002B04C3">
        <w:rPr>
          <w:b/>
          <w:bCs/>
          <w:lang w:eastAsia="zh-CN"/>
        </w:rPr>
        <w:t>III.5.7</w:t>
      </w:r>
      <w:r w:rsidR="00BE498A">
        <w:rPr>
          <w:rFonts w:cstheme="minorBidi"/>
          <w:lang w:eastAsia="zh-CN"/>
        </w:rPr>
        <w:tab/>
      </w:r>
      <w:r w:rsidRPr="002B04C3">
        <w:rPr>
          <w:rFonts w:cs="SimSun" w:hint="eastAsia"/>
          <w:lang w:eastAsia="zh-CN"/>
        </w:rPr>
        <w:t>一个表决决议会议的目的是要尽可能多地解决负面意见，而不让任何肯定的工作废弃。目标是要达成导致最大可能共识的协议。只要所有被影响的代表满意对意见的处理，这就可能做到。</w:t>
      </w:r>
    </w:p>
    <w:p w14:paraId="6578BF25" w14:textId="77777777" w:rsidR="007B252F" w:rsidRPr="002B04C3" w:rsidRDefault="007B252F" w:rsidP="007B252F">
      <w:pPr>
        <w:pStyle w:val="Heading2"/>
        <w:spacing w:line="340" w:lineRule="exact"/>
        <w:rPr>
          <w:rFonts w:cstheme="minorBidi"/>
          <w:lang w:eastAsia="zh-CN"/>
        </w:rPr>
      </w:pPr>
      <w:r w:rsidRPr="002B04C3">
        <w:rPr>
          <w:lang w:eastAsia="zh-CN"/>
        </w:rPr>
        <w:t>III.6</w:t>
      </w:r>
      <w:r w:rsidRPr="002B04C3">
        <w:rPr>
          <w:lang w:eastAsia="zh-CN"/>
        </w:rPr>
        <w:tab/>
      </w:r>
      <w:r w:rsidRPr="002B04C3">
        <w:rPr>
          <w:rFonts w:cs="SimSun" w:hint="eastAsia"/>
          <w:lang w:eastAsia="zh-CN"/>
        </w:rPr>
        <w:t>进程报告</w:t>
      </w:r>
    </w:p>
    <w:p w14:paraId="6449EDBE" w14:textId="1F117BF0" w:rsidR="007B252F" w:rsidRPr="002B04C3" w:rsidRDefault="007B252F" w:rsidP="00044956">
      <w:pPr>
        <w:pStyle w:val="Normalnoindent"/>
        <w:rPr>
          <w:rFonts w:cstheme="minorBidi"/>
          <w:lang w:eastAsia="zh-CN"/>
        </w:rPr>
      </w:pPr>
      <w:r w:rsidRPr="002B04C3">
        <w:rPr>
          <w:b/>
          <w:bCs/>
          <w:lang w:eastAsia="zh-CN"/>
        </w:rPr>
        <w:t>III.6.1</w:t>
      </w:r>
      <w:r w:rsidR="00BE498A">
        <w:rPr>
          <w:b/>
          <w:bCs/>
          <w:lang w:eastAsia="zh-CN"/>
        </w:rPr>
        <w:tab/>
      </w:r>
      <w:r w:rsidRPr="002B04C3">
        <w:rPr>
          <w:rFonts w:cs="SimSun" w:hint="eastAsia"/>
          <w:lang w:eastAsia="zh-CN"/>
        </w:rPr>
        <w:t>共同团队负责向</w:t>
      </w:r>
      <w:r w:rsidRPr="002B04C3">
        <w:rPr>
          <w:lang w:eastAsia="zh-CN"/>
        </w:rPr>
        <w:t>ITU-T</w:t>
      </w:r>
      <w:r w:rsidRPr="002B04C3">
        <w:rPr>
          <w:rFonts w:cs="SimSun" w:hint="eastAsia"/>
          <w:lang w:eastAsia="zh-CN"/>
        </w:rPr>
        <w:t>研究组和向该组织的相关工作组提供关于每次会议的书面报告。这些报告总结会议的结果，包括达成的协议、对进一步研究所确定的范围、合作程序的状态、以及预设的即将到来的里程碑</w:t>
      </w:r>
      <w:r w:rsidRPr="002B04C3">
        <w:rPr>
          <w:lang w:eastAsia="zh-CN"/>
        </w:rPr>
        <w:t>（</w:t>
      </w:r>
      <w:r w:rsidRPr="002B04C3">
        <w:rPr>
          <w:rFonts w:cs="SimSun" w:hint="eastAsia"/>
          <w:lang w:eastAsia="zh-CN"/>
        </w:rPr>
        <w:t>见附录</w:t>
      </w:r>
      <w:r w:rsidRPr="002B04C3">
        <w:rPr>
          <w:lang w:eastAsia="zh-CN"/>
        </w:rPr>
        <w:t>IV</w:t>
      </w:r>
      <w:r w:rsidRPr="002B04C3">
        <w:rPr>
          <w:lang w:eastAsia="zh-CN"/>
        </w:rPr>
        <w:t>）</w:t>
      </w:r>
      <w:r w:rsidRPr="002B04C3">
        <w:rPr>
          <w:rFonts w:cs="SimSun" w:hint="eastAsia"/>
          <w:lang w:eastAsia="zh-CN"/>
        </w:rPr>
        <w:t>。</w:t>
      </w:r>
    </w:p>
    <w:p w14:paraId="0332832B" w14:textId="4A50159F" w:rsidR="007B252F" w:rsidRPr="002B04C3" w:rsidRDefault="007B252F" w:rsidP="00044956">
      <w:pPr>
        <w:pStyle w:val="Normalnoindent"/>
        <w:rPr>
          <w:rFonts w:cs="SimSun"/>
          <w:lang w:eastAsia="zh-CN"/>
        </w:rPr>
      </w:pPr>
      <w:r w:rsidRPr="002B04C3">
        <w:rPr>
          <w:b/>
          <w:bCs/>
          <w:lang w:eastAsia="zh-CN"/>
        </w:rPr>
        <w:t>III.6.2</w:t>
      </w:r>
      <w:r w:rsidR="00BE498A">
        <w:rPr>
          <w:rFonts w:cstheme="minorBidi"/>
          <w:lang w:eastAsia="zh-CN"/>
        </w:rPr>
        <w:tab/>
      </w:r>
      <w:r w:rsidRPr="002B04C3">
        <w:rPr>
          <w:rFonts w:cs="SimSun" w:hint="eastAsia"/>
          <w:lang w:eastAsia="zh-CN"/>
        </w:rPr>
        <w:t>可以从</w:t>
      </w:r>
      <w:r w:rsidRPr="002B04C3">
        <w:rPr>
          <w:lang w:eastAsia="zh-CN"/>
        </w:rPr>
        <w:t>ITU-T</w:t>
      </w:r>
      <w:r w:rsidRPr="002B04C3">
        <w:rPr>
          <w:rFonts w:cs="SimSun" w:hint="eastAsia"/>
          <w:lang w:eastAsia="zh-CN"/>
        </w:rPr>
        <w:t>研究组和从该组织中的相关工作组向共同团队返回意见和</w:t>
      </w:r>
      <w:r w:rsidRPr="002B04C3">
        <w:rPr>
          <w:lang w:eastAsia="zh-CN"/>
        </w:rPr>
        <w:t>/</w:t>
      </w:r>
      <w:r w:rsidRPr="002B04C3">
        <w:rPr>
          <w:rFonts w:cs="SimSun" w:hint="eastAsia"/>
          <w:lang w:eastAsia="zh-CN"/>
        </w:rPr>
        <w:t>或指示。</w:t>
      </w:r>
    </w:p>
    <w:p w14:paraId="43DEC6BD" w14:textId="77777777" w:rsidR="007B252F" w:rsidRPr="002B04C3" w:rsidRDefault="007B252F" w:rsidP="007B252F">
      <w:pPr>
        <w:spacing w:line="340" w:lineRule="exact"/>
        <w:rPr>
          <w:rFonts w:cs="SimSun"/>
          <w:lang w:eastAsia="zh-CN"/>
        </w:rPr>
      </w:pPr>
    </w:p>
    <w:p w14:paraId="547B0A64" w14:textId="77777777" w:rsidR="007B252F" w:rsidRPr="002B04C3" w:rsidRDefault="007B252F" w:rsidP="007B252F">
      <w:pPr>
        <w:spacing w:line="340" w:lineRule="exact"/>
        <w:rPr>
          <w:rFonts w:cs="SimSun"/>
          <w:lang w:eastAsia="zh-CN"/>
        </w:rPr>
      </w:pPr>
    </w:p>
    <w:p w14:paraId="0F4A84FC" w14:textId="77777777" w:rsidR="007B252F" w:rsidRPr="002B04C3" w:rsidRDefault="007B252F" w:rsidP="007B252F">
      <w:pPr>
        <w:spacing w:line="340" w:lineRule="exact"/>
        <w:rPr>
          <w:rFonts w:cstheme="minorBidi"/>
          <w:lang w:eastAsia="zh-CN"/>
        </w:rPr>
      </w:pPr>
    </w:p>
    <w:p w14:paraId="38DC652E" w14:textId="77777777" w:rsidR="007B252F" w:rsidRPr="002B04C3" w:rsidRDefault="007B252F" w:rsidP="007B252F">
      <w:pPr>
        <w:tabs>
          <w:tab w:val="clear" w:pos="794"/>
          <w:tab w:val="clear" w:pos="1191"/>
          <w:tab w:val="clear" w:pos="1588"/>
          <w:tab w:val="clear" w:pos="1985"/>
        </w:tabs>
        <w:overflowPunct/>
        <w:autoSpaceDE/>
        <w:autoSpaceDN/>
        <w:adjustRightInd/>
        <w:spacing w:before="0" w:line="340" w:lineRule="exact"/>
        <w:textAlignment w:val="auto"/>
        <w:rPr>
          <w:rFonts w:cstheme="minorBidi"/>
          <w:b/>
          <w:bCs/>
          <w:lang w:eastAsia="zh-CN"/>
        </w:rPr>
      </w:pPr>
      <w:r w:rsidRPr="002B04C3">
        <w:rPr>
          <w:rFonts w:cstheme="minorBidi"/>
          <w:lang w:eastAsia="zh-CN"/>
        </w:rPr>
        <w:br w:type="page"/>
      </w:r>
    </w:p>
    <w:p w14:paraId="7A2260F0" w14:textId="77777777" w:rsidR="007B252F" w:rsidRPr="00BD3D12" w:rsidRDefault="007B252F" w:rsidP="00FE225C">
      <w:pPr>
        <w:pStyle w:val="AppendixNo"/>
        <w:outlineLvl w:val="0"/>
        <w:rPr>
          <w:lang w:val="fr-FR" w:eastAsia="zh-CN"/>
        </w:rPr>
      </w:pPr>
      <w:r w:rsidRPr="002B04C3">
        <w:rPr>
          <w:rFonts w:cs="SimSun" w:hint="eastAsia"/>
          <w:lang w:eastAsia="zh-CN"/>
        </w:rPr>
        <w:lastRenderedPageBreak/>
        <w:t>附录</w:t>
      </w:r>
      <w:r w:rsidRPr="00BD3D12">
        <w:rPr>
          <w:lang w:val="fr-FR" w:eastAsia="zh-CN"/>
        </w:rPr>
        <w:t>IV</w:t>
      </w:r>
    </w:p>
    <w:p w14:paraId="13EDBF1E" w14:textId="77777777" w:rsidR="007B252F" w:rsidRPr="00BD3D12" w:rsidRDefault="007B252F" w:rsidP="007B252F">
      <w:pPr>
        <w:pStyle w:val="Appendixtitle"/>
        <w:rPr>
          <w:rFonts w:cstheme="minorBidi"/>
          <w:lang w:val="fr-FR" w:eastAsia="zh-CN"/>
        </w:rPr>
      </w:pPr>
      <w:r w:rsidRPr="002B04C3">
        <w:rPr>
          <w:rFonts w:hint="eastAsia"/>
          <w:lang w:eastAsia="zh-CN"/>
        </w:rPr>
        <w:t>对批准程序同步的指导原则</w:t>
      </w:r>
    </w:p>
    <w:p w14:paraId="22C992FB" w14:textId="77777777" w:rsidR="007B252F" w:rsidRPr="002B04C3" w:rsidRDefault="007B252F" w:rsidP="007B252F">
      <w:pPr>
        <w:pStyle w:val="Normalaftertitle"/>
        <w:spacing w:line="340" w:lineRule="exact"/>
        <w:ind w:firstLineChars="200" w:firstLine="440"/>
        <w:rPr>
          <w:rFonts w:cstheme="minorBidi"/>
          <w:lang w:eastAsia="zh-CN"/>
        </w:rPr>
      </w:pPr>
      <w:r w:rsidRPr="002B04C3">
        <w:rPr>
          <w:rFonts w:cs="SimSun" w:hint="eastAsia"/>
          <w:lang w:eastAsia="zh-CN"/>
        </w:rPr>
        <w:t>为了促进在寻求共识中更加紧密的合作，本附录解释了为了达到出版共同（或者技术上一致的）文件，如何在</w:t>
      </w:r>
      <w:r w:rsidRPr="002B04C3">
        <w:rPr>
          <w:lang w:eastAsia="zh-CN"/>
        </w:rPr>
        <w:t>ITU-T</w:t>
      </w:r>
      <w:r w:rsidRPr="002B04C3">
        <w:rPr>
          <w:rFonts w:cs="SimSun" w:hint="eastAsia"/>
          <w:lang w:eastAsia="zh-CN"/>
        </w:rPr>
        <w:t>研究组和该组织之间同步批准程序。</w:t>
      </w:r>
    </w:p>
    <w:p w14:paraId="2A1859B0" w14:textId="77777777" w:rsidR="007B252F" w:rsidRPr="002B04C3" w:rsidRDefault="007B252F" w:rsidP="00044956">
      <w:pPr>
        <w:pStyle w:val="Normalnoindent"/>
        <w:rPr>
          <w:rFonts w:cstheme="minorBidi"/>
          <w:lang w:eastAsia="zh-CN"/>
        </w:rPr>
      </w:pPr>
      <w:r w:rsidRPr="002B04C3">
        <w:rPr>
          <w:b/>
          <w:bCs/>
          <w:lang w:eastAsia="zh-CN"/>
        </w:rPr>
        <w:t>IV.1</w:t>
      </w:r>
      <w:r w:rsidRPr="002B04C3">
        <w:rPr>
          <w:rFonts w:cstheme="minorBidi"/>
          <w:lang w:eastAsia="zh-CN"/>
        </w:rPr>
        <w:tab/>
      </w:r>
      <w:r w:rsidRPr="002B04C3">
        <w:rPr>
          <w:rFonts w:cs="SimSun" w:hint="eastAsia"/>
          <w:lang w:eastAsia="zh-CN"/>
        </w:rPr>
        <w:t>每个组织保持其各自的批准协同工作结果的流程。以下条款描述了这些流程如何对批准的不同阶段进行同步。</w:t>
      </w:r>
    </w:p>
    <w:p w14:paraId="033578C0" w14:textId="77777777" w:rsidR="007B252F" w:rsidRPr="007B2666" w:rsidRDefault="007B252F" w:rsidP="007B252F">
      <w:pPr>
        <w:pStyle w:val="Note"/>
        <w:spacing w:line="340" w:lineRule="exact"/>
        <w:rPr>
          <w:rFonts w:cstheme="minorBidi"/>
          <w:lang w:eastAsia="zh-CN"/>
        </w:rPr>
      </w:pPr>
      <w:r w:rsidRPr="007B2666">
        <w:rPr>
          <w:rFonts w:cs="SimSun" w:hint="eastAsia"/>
          <w:lang w:eastAsia="zh-CN"/>
        </w:rPr>
        <w:t>注</w:t>
      </w:r>
      <w:r w:rsidRPr="007B2666">
        <w:rPr>
          <w:rFonts w:cs="SimSun" w:hint="eastAsia"/>
          <w:lang w:eastAsia="zh-CN"/>
        </w:rPr>
        <w:t xml:space="preserve"> </w:t>
      </w:r>
      <w:r w:rsidRPr="007B2666">
        <w:rPr>
          <w:lang w:eastAsia="zh-CN"/>
        </w:rPr>
        <w:t xml:space="preserve">– </w:t>
      </w:r>
      <w:r w:rsidRPr="007B2666">
        <w:rPr>
          <w:rFonts w:cs="SimSun" w:hint="eastAsia"/>
          <w:lang w:eastAsia="zh-CN"/>
        </w:rPr>
        <w:t>对于编写技术上一致文件的情况，批准程序不要求如下所解释的精确时间同步。对于编写非规范性文件</w:t>
      </w:r>
      <w:r w:rsidRPr="007B2666">
        <w:rPr>
          <w:lang w:eastAsia="zh-CN"/>
        </w:rPr>
        <w:t>（</w:t>
      </w:r>
      <w:r w:rsidRPr="007B2666">
        <w:rPr>
          <w:rFonts w:cs="SimSun" w:hint="eastAsia"/>
          <w:lang w:eastAsia="zh-CN"/>
        </w:rPr>
        <w:t>即，在</w:t>
      </w:r>
      <w:r w:rsidRPr="007B2666">
        <w:rPr>
          <w:lang w:eastAsia="zh-CN"/>
        </w:rPr>
        <w:t>ITU</w:t>
      </w:r>
      <w:r w:rsidRPr="007B2666">
        <w:rPr>
          <w:rFonts w:cs="SimSun" w:hint="eastAsia"/>
          <w:lang w:eastAsia="zh-CN"/>
        </w:rPr>
        <w:t>中的增补或者其他类型的非规范性文件</w:t>
      </w:r>
      <w:r w:rsidRPr="007B2666">
        <w:rPr>
          <w:lang w:eastAsia="zh-CN"/>
        </w:rPr>
        <w:t>）</w:t>
      </w:r>
      <w:r w:rsidRPr="007B2666">
        <w:rPr>
          <w:rFonts w:cs="SimSun" w:hint="eastAsia"/>
          <w:lang w:eastAsia="zh-CN"/>
        </w:rPr>
        <w:t>的情况，需要采纳以下程序。</w:t>
      </w:r>
    </w:p>
    <w:p w14:paraId="35661FFD" w14:textId="77777777" w:rsidR="007B252F" w:rsidRPr="002B04C3" w:rsidRDefault="007B252F" w:rsidP="00044956">
      <w:pPr>
        <w:pStyle w:val="Normalnoindent"/>
        <w:rPr>
          <w:rFonts w:cstheme="minorBidi"/>
          <w:lang w:eastAsia="zh-CN"/>
        </w:rPr>
      </w:pPr>
      <w:r w:rsidRPr="002B04C3">
        <w:rPr>
          <w:b/>
          <w:bCs/>
          <w:lang w:eastAsia="zh-CN"/>
        </w:rPr>
        <w:t>IV.2</w:t>
      </w:r>
      <w:r w:rsidRPr="002B04C3">
        <w:rPr>
          <w:rFonts w:cstheme="minorBidi"/>
          <w:lang w:eastAsia="zh-CN"/>
        </w:rPr>
        <w:tab/>
      </w:r>
      <w:r w:rsidRPr="002B04C3">
        <w:rPr>
          <w:rFonts w:cs="SimSun" w:hint="eastAsia"/>
          <w:lang w:eastAsia="zh-CN"/>
        </w:rPr>
        <w:t>如第</w:t>
      </w:r>
      <w:r w:rsidRPr="002B04C3">
        <w:rPr>
          <w:lang w:eastAsia="zh-CN"/>
        </w:rPr>
        <w:t>II.6</w:t>
      </w:r>
      <w:r w:rsidRPr="002B04C3">
        <w:rPr>
          <w:rFonts w:cs="SimSun" w:hint="eastAsia"/>
          <w:lang w:eastAsia="zh-CN"/>
        </w:rPr>
        <w:t>款中所指出</w:t>
      </w:r>
      <w:r w:rsidRPr="002B04C3">
        <w:rPr>
          <w:lang w:eastAsia="zh-CN"/>
        </w:rPr>
        <w:t>（</w:t>
      </w:r>
      <w:r w:rsidRPr="002B04C3">
        <w:rPr>
          <w:rFonts w:cs="SimSun" w:hint="eastAsia"/>
          <w:lang w:eastAsia="zh-CN"/>
        </w:rPr>
        <w:t>对于协同工作的情况</w:t>
      </w:r>
      <w:r w:rsidRPr="002B04C3">
        <w:rPr>
          <w:lang w:eastAsia="zh-CN"/>
        </w:rPr>
        <w:t>）</w:t>
      </w:r>
      <w:r w:rsidRPr="002B04C3">
        <w:rPr>
          <w:rFonts w:cs="SimSun" w:hint="eastAsia"/>
          <w:lang w:eastAsia="zh-CN"/>
        </w:rPr>
        <w:t>，每个工作组保持向其上级机构知会协同工作的进展。如在第</w:t>
      </w:r>
      <w:r w:rsidRPr="002B04C3">
        <w:rPr>
          <w:lang w:eastAsia="zh-CN"/>
        </w:rPr>
        <w:t>III.6</w:t>
      </w:r>
      <w:r w:rsidRPr="002B04C3">
        <w:rPr>
          <w:rFonts w:cs="SimSun" w:hint="eastAsia"/>
          <w:lang w:eastAsia="zh-CN"/>
        </w:rPr>
        <w:t>款中所指出</w:t>
      </w:r>
      <w:r w:rsidRPr="002B04C3">
        <w:rPr>
          <w:lang w:eastAsia="zh-CN"/>
        </w:rPr>
        <w:t>（</w:t>
      </w:r>
      <w:r w:rsidRPr="002B04C3">
        <w:rPr>
          <w:rFonts w:cs="SimSun" w:hint="eastAsia"/>
          <w:lang w:eastAsia="zh-CN"/>
        </w:rPr>
        <w:t>对于一个共同团队的情况</w:t>
      </w:r>
      <w:r w:rsidRPr="002B04C3">
        <w:rPr>
          <w:lang w:eastAsia="zh-CN"/>
        </w:rPr>
        <w:t>）</w:t>
      </w:r>
      <w:r w:rsidRPr="002B04C3">
        <w:rPr>
          <w:rFonts w:cs="SimSun" w:hint="eastAsia"/>
          <w:lang w:eastAsia="zh-CN"/>
        </w:rPr>
        <w:t>，共同团队保持向</w:t>
      </w:r>
      <w:r w:rsidRPr="002B04C3">
        <w:rPr>
          <w:lang w:eastAsia="zh-CN"/>
        </w:rPr>
        <w:t>ITU-T</w:t>
      </w:r>
      <w:r w:rsidRPr="002B04C3">
        <w:rPr>
          <w:rFonts w:cs="SimSun" w:hint="eastAsia"/>
          <w:lang w:eastAsia="zh-CN"/>
        </w:rPr>
        <w:t>课题组和该组织中相关工作组知会协同工作的进程。当工作已经进展到可以有一定把握确立同步批准时间表的阶段时，二个工作组</w:t>
      </w:r>
      <w:r w:rsidRPr="002B04C3">
        <w:rPr>
          <w:lang w:eastAsia="zh-CN"/>
        </w:rPr>
        <w:t>（</w:t>
      </w:r>
      <w:r w:rsidRPr="002B04C3">
        <w:rPr>
          <w:rFonts w:cs="SimSun" w:hint="eastAsia"/>
          <w:lang w:eastAsia="zh-CN"/>
        </w:rPr>
        <w:t>对于协同工作的情况</w:t>
      </w:r>
      <w:r w:rsidRPr="002B04C3">
        <w:rPr>
          <w:lang w:eastAsia="zh-CN"/>
        </w:rPr>
        <w:t>）</w:t>
      </w:r>
      <w:r w:rsidRPr="002B04C3">
        <w:rPr>
          <w:rFonts w:cs="SimSun" w:hint="eastAsia"/>
          <w:lang w:eastAsia="zh-CN"/>
        </w:rPr>
        <w:t>或者共同团队必须要在考虑了</w:t>
      </w:r>
      <w:r w:rsidRPr="002B04C3">
        <w:rPr>
          <w:lang w:eastAsia="zh-CN"/>
        </w:rPr>
        <w:t>ITU-T</w:t>
      </w:r>
      <w:r w:rsidRPr="002B04C3">
        <w:rPr>
          <w:rFonts w:cs="SimSun" w:hint="eastAsia"/>
          <w:lang w:eastAsia="zh-CN"/>
        </w:rPr>
        <w:t>研究组和该组织中相关工作组会议的已排定的日期后，联合规划特定的步骤。</w:t>
      </w:r>
    </w:p>
    <w:p w14:paraId="29E5F645" w14:textId="77777777" w:rsidR="007B252F" w:rsidRPr="002B04C3" w:rsidRDefault="007B252F" w:rsidP="00044956">
      <w:pPr>
        <w:pStyle w:val="Normalnoindent"/>
        <w:rPr>
          <w:rFonts w:cstheme="minorBidi"/>
          <w:lang w:eastAsia="zh-CN"/>
        </w:rPr>
      </w:pPr>
      <w:r w:rsidRPr="002B04C3">
        <w:rPr>
          <w:b/>
          <w:bCs/>
          <w:lang w:eastAsia="zh-CN"/>
        </w:rPr>
        <w:t>IV.3</w:t>
      </w:r>
      <w:r w:rsidRPr="002B04C3">
        <w:rPr>
          <w:rFonts w:cstheme="minorBidi"/>
          <w:lang w:eastAsia="zh-CN"/>
        </w:rPr>
        <w:tab/>
      </w:r>
      <w:r w:rsidRPr="002B04C3">
        <w:rPr>
          <w:rFonts w:cs="SimSun" w:hint="eastAsia"/>
          <w:lang w:eastAsia="zh-CN"/>
        </w:rPr>
        <w:t>当工作组</w:t>
      </w:r>
      <w:r w:rsidRPr="002B04C3">
        <w:rPr>
          <w:lang w:eastAsia="zh-CN"/>
        </w:rPr>
        <w:t>（</w:t>
      </w:r>
      <w:r w:rsidRPr="002B04C3">
        <w:rPr>
          <w:rFonts w:cs="SimSun" w:hint="eastAsia"/>
          <w:lang w:eastAsia="zh-CN"/>
        </w:rPr>
        <w:t>对于协同工作的情况</w:t>
      </w:r>
      <w:r w:rsidRPr="002B04C3">
        <w:rPr>
          <w:lang w:eastAsia="zh-CN"/>
        </w:rPr>
        <w:t>）</w:t>
      </w:r>
      <w:r w:rsidRPr="002B04C3">
        <w:rPr>
          <w:rFonts w:cs="SimSun" w:hint="eastAsia"/>
          <w:lang w:eastAsia="zh-CN"/>
        </w:rPr>
        <w:t>或者共同团队决定草案已经达到一定成熟度，并且可以开始同步的批准程序时，应该向</w:t>
      </w:r>
      <w:r w:rsidRPr="002B04C3">
        <w:rPr>
          <w:rFonts w:cstheme="minorBidi" w:hint="eastAsia"/>
          <w:lang w:eastAsia="zh-CN"/>
        </w:rPr>
        <w:t>每个</w:t>
      </w:r>
      <w:r w:rsidRPr="002B04C3">
        <w:rPr>
          <w:rFonts w:cs="SimSun" w:hint="eastAsia"/>
          <w:lang w:eastAsia="zh-CN"/>
        </w:rPr>
        <w:t>组织通知此决定。</w:t>
      </w:r>
    </w:p>
    <w:p w14:paraId="762578E0" w14:textId="77777777" w:rsidR="007B252F" w:rsidRPr="002B04C3" w:rsidRDefault="007B252F" w:rsidP="00044956">
      <w:pPr>
        <w:pStyle w:val="Normalnoindent"/>
        <w:rPr>
          <w:rFonts w:cstheme="minorBidi"/>
          <w:lang w:eastAsia="zh-CN"/>
        </w:rPr>
      </w:pPr>
      <w:r w:rsidRPr="002B04C3">
        <w:rPr>
          <w:b/>
          <w:bCs/>
          <w:lang w:eastAsia="zh-CN"/>
        </w:rPr>
        <w:t>IV.4</w:t>
      </w:r>
      <w:r w:rsidRPr="002B04C3">
        <w:rPr>
          <w:rFonts w:cstheme="minorBidi"/>
          <w:lang w:eastAsia="zh-CN"/>
        </w:rPr>
        <w:tab/>
      </w:r>
      <w:r w:rsidRPr="002B04C3">
        <w:rPr>
          <w:rFonts w:cs="SimSun" w:hint="eastAsia"/>
          <w:lang w:eastAsia="zh-CN"/>
        </w:rPr>
        <w:t>以下子条款仅仅适用于该组织具有一个或者多个中间表决级（在批准的最后表决之前）时。</w:t>
      </w:r>
    </w:p>
    <w:p w14:paraId="169B11FA" w14:textId="3E6A36F9" w:rsidR="007B252F" w:rsidRPr="002B04C3" w:rsidRDefault="007B252F" w:rsidP="00044956">
      <w:pPr>
        <w:pStyle w:val="Normalnoindent"/>
        <w:rPr>
          <w:rFonts w:cstheme="minorBidi"/>
          <w:lang w:eastAsia="zh-CN"/>
        </w:rPr>
      </w:pPr>
      <w:r w:rsidRPr="002B04C3">
        <w:rPr>
          <w:b/>
          <w:bCs/>
          <w:lang w:eastAsia="zh-CN"/>
        </w:rPr>
        <w:t>IV.4.1</w:t>
      </w:r>
      <w:r w:rsidR="00F029DD">
        <w:rPr>
          <w:rFonts w:cstheme="minorBidi"/>
          <w:lang w:eastAsia="zh-CN"/>
        </w:rPr>
        <w:tab/>
      </w:r>
      <w:r w:rsidRPr="002B04C3">
        <w:rPr>
          <w:rFonts w:cs="SimSun" w:hint="eastAsia"/>
          <w:lang w:eastAsia="zh-CN"/>
        </w:rPr>
        <w:t>该组织应将文件草案分</w:t>
      </w:r>
      <w:r w:rsidRPr="002B04C3">
        <w:rPr>
          <w:rFonts w:cstheme="minorBidi" w:hint="eastAsia"/>
          <w:lang w:eastAsia="zh-CN"/>
        </w:rPr>
        <w:t>送给</w:t>
      </w:r>
      <w:r w:rsidRPr="002B04C3">
        <w:rPr>
          <w:rFonts w:cs="SimSun" w:hint="eastAsia"/>
          <w:lang w:eastAsia="zh-CN"/>
        </w:rPr>
        <w:t>其成员征求意见。</w:t>
      </w:r>
    </w:p>
    <w:p w14:paraId="560D6D2D" w14:textId="6BF45E0A" w:rsidR="007B252F" w:rsidRPr="002B04C3" w:rsidRDefault="007B252F" w:rsidP="00044956">
      <w:pPr>
        <w:pStyle w:val="Normalnoindent"/>
        <w:rPr>
          <w:rFonts w:cstheme="minorBidi"/>
          <w:lang w:eastAsia="zh-CN"/>
        </w:rPr>
      </w:pPr>
      <w:r w:rsidRPr="002B04C3">
        <w:rPr>
          <w:b/>
          <w:bCs/>
          <w:lang w:eastAsia="zh-CN"/>
        </w:rPr>
        <w:t>IV.4.2</w:t>
      </w:r>
      <w:r w:rsidR="00652369">
        <w:rPr>
          <w:rFonts w:cstheme="minorBidi"/>
          <w:lang w:eastAsia="zh-CN"/>
        </w:rPr>
        <w:tab/>
      </w:r>
      <w:r w:rsidRPr="002B04C3">
        <w:rPr>
          <w:rFonts w:cs="SimSun" w:hint="eastAsia"/>
          <w:lang w:eastAsia="zh-CN"/>
        </w:rPr>
        <w:t>同时，文件草案应被分送给</w:t>
      </w:r>
      <w:r w:rsidRPr="002B04C3">
        <w:rPr>
          <w:lang w:eastAsia="zh-CN"/>
        </w:rPr>
        <w:t>ITU-T</w:t>
      </w:r>
      <w:r w:rsidRPr="002B04C3">
        <w:rPr>
          <w:rFonts w:cs="SimSun" w:hint="eastAsia"/>
          <w:lang w:eastAsia="zh-CN"/>
        </w:rPr>
        <w:t>研究组成员进行审查和征求意见。通过在相同时间段中的文稿来提供</w:t>
      </w:r>
      <w:r w:rsidRPr="002B04C3">
        <w:rPr>
          <w:lang w:eastAsia="zh-CN"/>
        </w:rPr>
        <w:t>ITU-T</w:t>
      </w:r>
      <w:r w:rsidRPr="002B04C3">
        <w:rPr>
          <w:rFonts w:cs="SimSun" w:hint="eastAsia"/>
          <w:lang w:eastAsia="zh-CN"/>
        </w:rPr>
        <w:t>成员的意见。该组织一起考虑所有回应。</w:t>
      </w:r>
    </w:p>
    <w:p w14:paraId="5C222A84" w14:textId="5E2CC974" w:rsidR="007B252F" w:rsidRPr="002B04C3" w:rsidRDefault="007B252F" w:rsidP="00044956">
      <w:pPr>
        <w:pStyle w:val="Normalnoindent"/>
        <w:rPr>
          <w:rFonts w:cstheme="minorBidi"/>
          <w:lang w:eastAsia="zh-CN"/>
        </w:rPr>
      </w:pPr>
      <w:r w:rsidRPr="002B04C3">
        <w:rPr>
          <w:b/>
          <w:bCs/>
          <w:lang w:eastAsia="zh-CN"/>
        </w:rPr>
        <w:t>IV.4.3</w:t>
      </w:r>
      <w:r w:rsidR="00652369">
        <w:rPr>
          <w:b/>
          <w:bCs/>
          <w:lang w:eastAsia="zh-CN"/>
        </w:rPr>
        <w:tab/>
      </w:r>
      <w:r w:rsidRPr="002B04C3">
        <w:rPr>
          <w:rFonts w:cs="SimSun" w:hint="eastAsia"/>
          <w:lang w:eastAsia="zh-CN"/>
        </w:rPr>
        <w:t>对于协同工作的情况，使</w:t>
      </w:r>
      <w:r w:rsidRPr="002B04C3">
        <w:rPr>
          <w:lang w:eastAsia="zh-CN"/>
        </w:rPr>
        <w:t>ITU-T</w:t>
      </w:r>
      <w:r w:rsidRPr="002B04C3">
        <w:rPr>
          <w:rFonts w:cs="SimSun" w:hint="eastAsia"/>
          <w:lang w:eastAsia="zh-CN"/>
        </w:rPr>
        <w:t>课题组和该组织中的工作组都可以得到双方的回应集合。双方的工作组在解决所有收到的意见和形成修改的文件草案中协调他们的工作。</w:t>
      </w:r>
    </w:p>
    <w:p w14:paraId="25C5FB9F" w14:textId="64B152EF" w:rsidR="007B252F" w:rsidRPr="002B04C3" w:rsidRDefault="007B252F" w:rsidP="00044956">
      <w:pPr>
        <w:pStyle w:val="Normalnoindent"/>
        <w:rPr>
          <w:rFonts w:cstheme="minorBidi"/>
          <w:lang w:eastAsia="zh-CN"/>
        </w:rPr>
      </w:pPr>
      <w:r w:rsidRPr="002B04C3">
        <w:rPr>
          <w:b/>
          <w:bCs/>
          <w:lang w:eastAsia="zh-CN"/>
        </w:rPr>
        <w:t>IV.4.4</w:t>
      </w:r>
      <w:r w:rsidR="00652369">
        <w:rPr>
          <w:rFonts w:cstheme="minorBidi"/>
          <w:lang w:eastAsia="zh-CN"/>
        </w:rPr>
        <w:tab/>
      </w:r>
      <w:r w:rsidRPr="002B04C3">
        <w:rPr>
          <w:rFonts w:cs="SimSun" w:hint="eastAsia"/>
          <w:lang w:eastAsia="zh-CN"/>
        </w:rPr>
        <w:t>对于共同团队的情况，使共同团队可以得到双方的回应集合，解决所有收到的意见并形成修改的文件草案</w:t>
      </w:r>
      <w:r w:rsidRPr="002B04C3">
        <w:rPr>
          <w:lang w:eastAsia="zh-CN"/>
        </w:rPr>
        <w:t>（</w:t>
      </w:r>
      <w:r w:rsidRPr="002B04C3">
        <w:rPr>
          <w:rFonts w:cs="SimSun" w:hint="eastAsia"/>
          <w:lang w:eastAsia="zh-CN"/>
        </w:rPr>
        <w:t>见第</w:t>
      </w:r>
      <w:r w:rsidRPr="002B04C3">
        <w:rPr>
          <w:lang w:eastAsia="zh-CN"/>
        </w:rPr>
        <w:t>III.5.6</w:t>
      </w:r>
      <w:r w:rsidRPr="002B04C3">
        <w:rPr>
          <w:rFonts w:cs="SimSun" w:hint="eastAsia"/>
          <w:lang w:eastAsia="zh-CN"/>
        </w:rPr>
        <w:t>和</w:t>
      </w:r>
      <w:r w:rsidRPr="002B04C3">
        <w:rPr>
          <w:rFonts w:cstheme="minorBidi"/>
          <w:lang w:eastAsia="zh-CN"/>
        </w:rPr>
        <w:t>III</w:t>
      </w:r>
      <w:r w:rsidRPr="002B04C3">
        <w:rPr>
          <w:lang w:eastAsia="zh-CN"/>
        </w:rPr>
        <w:t>.5.7</w:t>
      </w:r>
      <w:r w:rsidRPr="002B04C3">
        <w:rPr>
          <w:rFonts w:cs="SimSun" w:hint="eastAsia"/>
          <w:lang w:eastAsia="zh-CN"/>
        </w:rPr>
        <w:t>款</w:t>
      </w:r>
      <w:r w:rsidRPr="002B04C3">
        <w:rPr>
          <w:lang w:eastAsia="zh-CN"/>
        </w:rPr>
        <w:t>）</w:t>
      </w:r>
      <w:r w:rsidRPr="002B04C3">
        <w:rPr>
          <w:rFonts w:cs="SimSun" w:hint="eastAsia"/>
          <w:lang w:eastAsia="zh-CN"/>
        </w:rPr>
        <w:t>。</w:t>
      </w:r>
    </w:p>
    <w:p w14:paraId="3752CB4B" w14:textId="77777777" w:rsidR="007B252F" w:rsidRPr="002B04C3" w:rsidRDefault="007B252F">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7E4DCF7D" w14:textId="60E3D51A" w:rsidR="007B252F" w:rsidRPr="002B04C3" w:rsidRDefault="007B252F" w:rsidP="00044956">
      <w:pPr>
        <w:pStyle w:val="Normalnoindent"/>
        <w:rPr>
          <w:rFonts w:cstheme="minorBidi"/>
          <w:lang w:eastAsia="zh-CN"/>
        </w:rPr>
      </w:pPr>
      <w:r w:rsidRPr="002B04C3">
        <w:rPr>
          <w:b/>
          <w:bCs/>
          <w:lang w:eastAsia="zh-CN"/>
        </w:rPr>
        <w:lastRenderedPageBreak/>
        <w:t>IV.4.5</w:t>
      </w:r>
      <w:r w:rsidR="00652369">
        <w:rPr>
          <w:rFonts w:cstheme="minorBidi"/>
          <w:lang w:eastAsia="zh-CN"/>
        </w:rPr>
        <w:tab/>
      </w:r>
      <w:r w:rsidRPr="002B04C3">
        <w:rPr>
          <w:rFonts w:cs="SimSun" w:hint="eastAsia"/>
          <w:lang w:eastAsia="zh-CN"/>
        </w:rPr>
        <w:t>如果修改是实质性的，且如果在该组织中可以有另外一个中间表决阶段</w:t>
      </w:r>
      <w:r w:rsidRPr="002B04C3">
        <w:rPr>
          <w:lang w:eastAsia="zh-CN"/>
        </w:rPr>
        <w:t>（</w:t>
      </w:r>
      <w:r w:rsidRPr="002B04C3">
        <w:rPr>
          <w:rFonts w:cs="SimSun" w:hint="eastAsia"/>
          <w:lang w:eastAsia="zh-CN"/>
        </w:rPr>
        <w:t>在批准的最终表决之前</w:t>
      </w:r>
      <w:r w:rsidRPr="002B04C3">
        <w:rPr>
          <w:lang w:eastAsia="zh-CN"/>
        </w:rPr>
        <w:t>）</w:t>
      </w:r>
      <w:r w:rsidRPr="002B04C3">
        <w:rPr>
          <w:rFonts w:cs="SimSun" w:hint="eastAsia"/>
          <w:lang w:eastAsia="zh-CN"/>
        </w:rPr>
        <w:t>，应循环应用第</w:t>
      </w:r>
      <w:r w:rsidRPr="002B04C3">
        <w:rPr>
          <w:lang w:eastAsia="zh-CN"/>
        </w:rPr>
        <w:t>IV.4</w:t>
      </w:r>
      <w:r w:rsidRPr="002B04C3">
        <w:rPr>
          <w:rFonts w:cs="SimSun" w:hint="eastAsia"/>
          <w:lang w:eastAsia="zh-CN"/>
        </w:rPr>
        <w:t>款。</w:t>
      </w:r>
    </w:p>
    <w:p w14:paraId="0A1DE70C" w14:textId="77777777" w:rsidR="007B252F" w:rsidRPr="002B04C3" w:rsidRDefault="007B252F" w:rsidP="00044956">
      <w:pPr>
        <w:pStyle w:val="Normalnoindent"/>
        <w:rPr>
          <w:rFonts w:cstheme="minorBidi"/>
          <w:lang w:eastAsia="zh-CN"/>
        </w:rPr>
      </w:pPr>
      <w:r w:rsidRPr="002B04C3">
        <w:rPr>
          <w:b/>
          <w:bCs/>
          <w:lang w:eastAsia="zh-CN"/>
        </w:rPr>
        <w:t>IV.5</w:t>
      </w:r>
      <w:r w:rsidRPr="002B04C3">
        <w:rPr>
          <w:rFonts w:cstheme="minorBidi"/>
          <w:lang w:eastAsia="zh-CN"/>
        </w:rPr>
        <w:tab/>
      </w:r>
      <w:r w:rsidRPr="002B04C3">
        <w:rPr>
          <w:rFonts w:cs="SimSun" w:hint="eastAsia"/>
          <w:lang w:eastAsia="zh-CN"/>
        </w:rPr>
        <w:t>当所有问题已经被解决</w:t>
      </w:r>
      <w:r w:rsidRPr="002B04C3">
        <w:rPr>
          <w:rFonts w:cstheme="minorBidi" w:hint="eastAsia"/>
          <w:lang w:eastAsia="zh-CN"/>
        </w:rPr>
        <w:t>达到</w:t>
      </w:r>
      <w:r w:rsidRPr="002B04C3">
        <w:rPr>
          <w:rFonts w:cs="SimSun" w:hint="eastAsia"/>
          <w:lang w:eastAsia="zh-CN"/>
        </w:rPr>
        <w:t>双方组织满意的程度时，该组织按照以下子条款执行批准的最终表决。</w:t>
      </w:r>
    </w:p>
    <w:p w14:paraId="38357BEB" w14:textId="77777777" w:rsidR="007B252F" w:rsidRPr="00237DFC" w:rsidRDefault="0027528E" w:rsidP="00237DFC">
      <w:pPr>
        <w:pStyle w:val="Note"/>
      </w:pPr>
      <w:r w:rsidRPr="002B04C3">
        <w:rPr>
          <w:rFonts w:hint="eastAsia"/>
          <w:lang w:eastAsia="zh-CN"/>
        </w:rPr>
        <w:t>注</w:t>
      </w:r>
      <w:r w:rsidRPr="002B04C3">
        <w:rPr>
          <w:rFonts w:hint="eastAsia"/>
          <w:lang w:eastAsia="zh-CN"/>
        </w:rPr>
        <w:t xml:space="preserve"> </w:t>
      </w:r>
      <w:r w:rsidRPr="002B04C3">
        <w:rPr>
          <w:lang w:eastAsia="zh-CN"/>
        </w:rPr>
        <w:t>–</w:t>
      </w:r>
      <w:r w:rsidRPr="002B04C3">
        <w:rPr>
          <w:rFonts w:hint="eastAsia"/>
          <w:lang w:eastAsia="zh-CN"/>
        </w:rPr>
        <w:t xml:space="preserve"> </w:t>
      </w:r>
      <w:r w:rsidR="007B252F" w:rsidRPr="002B04C3">
        <w:rPr>
          <w:rFonts w:hint="eastAsia"/>
          <w:lang w:eastAsia="zh-CN"/>
        </w:rPr>
        <w:t>如果在该组织一方出现将推迟批准的一个问题时，这应立即转达给</w:t>
      </w:r>
      <w:r w:rsidR="007B252F" w:rsidRPr="002B04C3">
        <w:rPr>
          <w:lang w:eastAsia="zh-CN"/>
        </w:rPr>
        <w:t>ITU-T</w:t>
      </w:r>
      <w:r w:rsidR="007B252F" w:rsidRPr="002B04C3">
        <w:rPr>
          <w:rFonts w:hint="eastAsia"/>
          <w:lang w:eastAsia="zh-CN"/>
        </w:rPr>
        <w:t>研究组，以便可以采取适当的行动，且如果有必要，可以确立一个新的同步计划。</w:t>
      </w:r>
    </w:p>
    <w:p w14:paraId="76DFC7ED" w14:textId="14A2B639" w:rsidR="007B252F" w:rsidRPr="002B04C3" w:rsidRDefault="007B252F" w:rsidP="00044956">
      <w:pPr>
        <w:pStyle w:val="Normalnoindent"/>
        <w:rPr>
          <w:rFonts w:cstheme="minorBidi"/>
          <w:lang w:eastAsia="zh-CN"/>
        </w:rPr>
      </w:pPr>
      <w:r w:rsidRPr="002B04C3">
        <w:rPr>
          <w:b/>
          <w:bCs/>
          <w:lang w:eastAsia="zh-CN"/>
        </w:rPr>
        <w:t>IV.5.1</w:t>
      </w:r>
      <w:r w:rsidR="00E974B7">
        <w:rPr>
          <w:rFonts w:cstheme="minorBidi"/>
          <w:lang w:eastAsia="zh-CN"/>
        </w:rPr>
        <w:tab/>
      </w:r>
      <w:r w:rsidRPr="002B04C3">
        <w:rPr>
          <w:rFonts w:cs="SimSun" w:hint="eastAsia"/>
          <w:lang w:eastAsia="zh-CN"/>
        </w:rPr>
        <w:t>同时，文件草案被分送给</w:t>
      </w:r>
      <w:r w:rsidRPr="002B04C3">
        <w:rPr>
          <w:lang w:eastAsia="zh-CN"/>
        </w:rPr>
        <w:t>ITU-T</w:t>
      </w:r>
      <w:r w:rsidRPr="002B04C3">
        <w:rPr>
          <w:rFonts w:cs="SimSun" w:hint="eastAsia"/>
          <w:lang w:eastAsia="zh-CN"/>
        </w:rPr>
        <w:t>研究组成员进行审查和提出意见。通过在相同时间段中的文稿来提供</w:t>
      </w:r>
      <w:r w:rsidRPr="002B04C3">
        <w:rPr>
          <w:lang w:eastAsia="zh-CN"/>
        </w:rPr>
        <w:t>ITU-T</w:t>
      </w:r>
      <w:r w:rsidRPr="002B04C3">
        <w:rPr>
          <w:rFonts w:cs="SimSun" w:hint="eastAsia"/>
          <w:lang w:eastAsia="zh-CN"/>
        </w:rPr>
        <w:t>成员的意见。该</w:t>
      </w:r>
      <w:r w:rsidRPr="002B04C3">
        <w:rPr>
          <w:rFonts w:cstheme="minorBidi" w:hint="eastAsia"/>
          <w:lang w:eastAsia="zh-CN"/>
        </w:rPr>
        <w:t>组织</w:t>
      </w:r>
      <w:r w:rsidRPr="002B04C3">
        <w:rPr>
          <w:rFonts w:cs="SimSun" w:hint="eastAsia"/>
          <w:lang w:eastAsia="zh-CN"/>
        </w:rPr>
        <w:t>一起考虑所有回应。</w:t>
      </w:r>
    </w:p>
    <w:p w14:paraId="0205BBF9" w14:textId="21C6B560" w:rsidR="007B252F" w:rsidRPr="002B04C3" w:rsidRDefault="007B252F" w:rsidP="00044956">
      <w:pPr>
        <w:pStyle w:val="Normalnoindent"/>
        <w:rPr>
          <w:rFonts w:cstheme="minorBidi"/>
          <w:lang w:eastAsia="zh-CN"/>
        </w:rPr>
      </w:pPr>
      <w:r w:rsidRPr="002B04C3">
        <w:rPr>
          <w:b/>
          <w:bCs/>
          <w:lang w:eastAsia="zh-CN"/>
        </w:rPr>
        <w:t>IV.5.2</w:t>
      </w:r>
      <w:r w:rsidR="00652369">
        <w:rPr>
          <w:rFonts w:cstheme="minorBidi"/>
          <w:lang w:eastAsia="zh-CN"/>
        </w:rPr>
        <w:tab/>
      </w:r>
      <w:r w:rsidRPr="002B04C3">
        <w:rPr>
          <w:rFonts w:cs="SimSun" w:hint="eastAsia"/>
          <w:lang w:eastAsia="zh-CN"/>
        </w:rPr>
        <w:t>同样在此时间段之内，</w:t>
      </w:r>
      <w:r w:rsidRPr="002B04C3">
        <w:rPr>
          <w:lang w:eastAsia="zh-CN"/>
        </w:rPr>
        <w:t>TSB</w:t>
      </w:r>
      <w:r w:rsidRPr="002B04C3">
        <w:rPr>
          <w:rFonts w:cs="SimSun" w:hint="eastAsia"/>
          <w:lang w:eastAsia="zh-CN"/>
        </w:rPr>
        <w:t>将审查该文件并提交意见（如果有的话）。</w:t>
      </w:r>
    </w:p>
    <w:p w14:paraId="3108F016" w14:textId="3CD4A9A0" w:rsidR="007B252F" w:rsidRPr="002B04C3" w:rsidRDefault="007B252F" w:rsidP="00044956">
      <w:pPr>
        <w:pStyle w:val="Normalnoindent"/>
        <w:rPr>
          <w:rFonts w:cstheme="minorBidi"/>
          <w:lang w:eastAsia="zh-CN"/>
        </w:rPr>
      </w:pPr>
      <w:r w:rsidRPr="002B04C3">
        <w:rPr>
          <w:b/>
          <w:bCs/>
          <w:lang w:eastAsia="zh-CN"/>
        </w:rPr>
        <w:t>IV.5.3</w:t>
      </w:r>
      <w:r w:rsidR="00652369">
        <w:rPr>
          <w:rFonts w:cstheme="minorBidi"/>
          <w:lang w:eastAsia="zh-CN"/>
        </w:rPr>
        <w:tab/>
      </w:r>
      <w:r w:rsidRPr="002B04C3">
        <w:rPr>
          <w:rFonts w:cs="SimSun" w:hint="eastAsia"/>
          <w:lang w:eastAsia="zh-CN"/>
        </w:rPr>
        <w:t>对于协同工作的情况，向</w:t>
      </w:r>
      <w:r w:rsidRPr="002B04C3">
        <w:rPr>
          <w:lang w:eastAsia="zh-CN"/>
        </w:rPr>
        <w:t>ITU-T</w:t>
      </w:r>
      <w:r w:rsidRPr="002B04C3">
        <w:rPr>
          <w:rFonts w:cs="SimSun" w:hint="eastAsia"/>
          <w:lang w:eastAsia="zh-CN"/>
        </w:rPr>
        <w:t>课题组和该组织中的工作组提供双方的回应集合。双方的工作组在解决所收到的意见和形成修改的文件草案中协调他们的工作。</w:t>
      </w:r>
    </w:p>
    <w:p w14:paraId="3EEF516A" w14:textId="4ACD1FF4" w:rsidR="007B252F" w:rsidRPr="002B04C3" w:rsidRDefault="007B252F" w:rsidP="00044956">
      <w:pPr>
        <w:pStyle w:val="Normalnoindent"/>
        <w:rPr>
          <w:rFonts w:cstheme="minorBidi"/>
          <w:lang w:eastAsia="zh-CN"/>
        </w:rPr>
      </w:pPr>
      <w:r w:rsidRPr="002B04C3">
        <w:rPr>
          <w:b/>
          <w:bCs/>
          <w:lang w:eastAsia="zh-CN"/>
        </w:rPr>
        <w:t>IV.5.4</w:t>
      </w:r>
      <w:r w:rsidR="00652369">
        <w:rPr>
          <w:rFonts w:cstheme="minorBidi"/>
          <w:lang w:eastAsia="zh-CN"/>
        </w:rPr>
        <w:tab/>
      </w:r>
      <w:r w:rsidRPr="002B04C3">
        <w:rPr>
          <w:rFonts w:cs="SimSun" w:hint="eastAsia"/>
          <w:lang w:eastAsia="zh-CN"/>
        </w:rPr>
        <w:t>对于共同团队的情况，向共同团队提供双方的回应集合，解决所有收到的意见并形成修改的文件草案</w:t>
      </w:r>
      <w:r w:rsidRPr="002B04C3">
        <w:rPr>
          <w:lang w:eastAsia="zh-CN"/>
        </w:rPr>
        <w:t>（</w:t>
      </w:r>
      <w:r w:rsidRPr="002B04C3">
        <w:rPr>
          <w:rFonts w:cs="SimSun" w:hint="eastAsia"/>
          <w:lang w:eastAsia="zh-CN"/>
        </w:rPr>
        <w:t>见第</w:t>
      </w:r>
      <w:r w:rsidRPr="002B04C3">
        <w:rPr>
          <w:lang w:eastAsia="zh-CN"/>
        </w:rPr>
        <w:t>III.5.6</w:t>
      </w:r>
      <w:r w:rsidRPr="002B04C3">
        <w:rPr>
          <w:rFonts w:cs="SimSun" w:hint="eastAsia"/>
          <w:lang w:eastAsia="zh-CN"/>
        </w:rPr>
        <w:t>和</w:t>
      </w:r>
      <w:r w:rsidRPr="002B04C3">
        <w:rPr>
          <w:lang w:eastAsia="zh-CN"/>
        </w:rPr>
        <w:t>III.5.7</w:t>
      </w:r>
      <w:r w:rsidRPr="002B04C3">
        <w:rPr>
          <w:rFonts w:cs="SimSun" w:hint="eastAsia"/>
          <w:lang w:eastAsia="zh-CN"/>
        </w:rPr>
        <w:t>款</w:t>
      </w:r>
      <w:r w:rsidRPr="002B04C3">
        <w:rPr>
          <w:lang w:eastAsia="zh-CN"/>
        </w:rPr>
        <w:t>）</w:t>
      </w:r>
      <w:r w:rsidRPr="002B04C3">
        <w:rPr>
          <w:rFonts w:cs="SimSun" w:hint="eastAsia"/>
          <w:lang w:eastAsia="zh-CN"/>
        </w:rPr>
        <w:t>。</w:t>
      </w:r>
    </w:p>
    <w:p w14:paraId="7E131CAE" w14:textId="1CB0E584" w:rsidR="007B252F" w:rsidRPr="002B04C3" w:rsidRDefault="007B252F" w:rsidP="00044956">
      <w:pPr>
        <w:pStyle w:val="Normalnoindent"/>
        <w:rPr>
          <w:rFonts w:cstheme="minorBidi"/>
          <w:lang w:eastAsia="zh-CN"/>
        </w:rPr>
      </w:pPr>
      <w:r w:rsidRPr="002B04C3">
        <w:rPr>
          <w:b/>
          <w:bCs/>
          <w:lang w:eastAsia="zh-CN"/>
        </w:rPr>
        <w:t>IV.5.5</w:t>
      </w:r>
      <w:r w:rsidR="00652369">
        <w:rPr>
          <w:rFonts w:cstheme="minorBidi"/>
          <w:lang w:eastAsia="zh-CN"/>
        </w:rPr>
        <w:tab/>
      </w:r>
      <w:r w:rsidRPr="002B04C3">
        <w:rPr>
          <w:rFonts w:cs="SimSun" w:hint="eastAsia"/>
          <w:lang w:eastAsia="zh-CN"/>
        </w:rPr>
        <w:t>正是在这一点，同步很关键。首要的控制因素是要得到确定（</w:t>
      </w:r>
      <w:r w:rsidRPr="002B04C3">
        <w:rPr>
          <w:lang w:eastAsia="zh-CN"/>
        </w:rPr>
        <w:t>TAP</w:t>
      </w:r>
      <w:r w:rsidRPr="002B04C3">
        <w:rPr>
          <w:rFonts w:cs="SimSun" w:hint="eastAsia"/>
          <w:lang w:eastAsia="zh-CN"/>
        </w:rPr>
        <w:t>）或者赞成（</w:t>
      </w:r>
      <w:r w:rsidRPr="002B04C3">
        <w:rPr>
          <w:lang w:eastAsia="zh-CN"/>
        </w:rPr>
        <w:t>AAP</w:t>
      </w:r>
      <w:r w:rsidRPr="002B04C3">
        <w:rPr>
          <w:rFonts w:cs="SimSun" w:hint="eastAsia"/>
          <w:lang w:eastAsia="zh-CN"/>
        </w:rPr>
        <w:t>）或者磋商（非规范性文件）的</w:t>
      </w:r>
      <w:r w:rsidRPr="002B04C3">
        <w:rPr>
          <w:lang w:eastAsia="zh-CN"/>
        </w:rPr>
        <w:t>ITU-T</w:t>
      </w:r>
      <w:r w:rsidRPr="002B04C3">
        <w:rPr>
          <w:rFonts w:cs="SimSun" w:hint="eastAsia"/>
          <w:lang w:eastAsia="zh-CN"/>
        </w:rPr>
        <w:t>研究组（或者工作组）会议的日期。在此会议上，通常在该组织中表决得出结论，并且及时出版一个修改的文件草案，作为</w:t>
      </w:r>
      <w:r w:rsidRPr="002B04C3">
        <w:rPr>
          <w:lang w:eastAsia="zh-CN"/>
        </w:rPr>
        <w:t>ITU-T</w:t>
      </w:r>
      <w:r w:rsidRPr="002B04C3">
        <w:rPr>
          <w:rFonts w:cs="SimSun" w:hint="eastAsia"/>
          <w:lang w:eastAsia="zh-CN"/>
        </w:rPr>
        <w:t>研究组（或者工作组）会议的一个</w:t>
      </w:r>
      <w:r w:rsidRPr="002B04C3">
        <w:rPr>
          <w:lang w:eastAsia="zh-CN"/>
        </w:rPr>
        <w:t>TD</w:t>
      </w:r>
      <w:r w:rsidRPr="002B04C3">
        <w:rPr>
          <w:rFonts w:cs="SimSun" w:hint="eastAsia"/>
          <w:lang w:eastAsia="zh-CN"/>
        </w:rPr>
        <w:t>。但是，</w:t>
      </w:r>
      <w:r w:rsidRPr="002B04C3">
        <w:rPr>
          <w:lang w:eastAsia="zh-CN"/>
        </w:rPr>
        <w:t>ITU-T</w:t>
      </w:r>
      <w:r w:rsidRPr="002B04C3">
        <w:rPr>
          <w:rFonts w:cs="SimSun" w:hint="eastAsia"/>
          <w:lang w:eastAsia="zh-CN"/>
        </w:rPr>
        <w:t>研究组</w:t>
      </w:r>
      <w:r w:rsidRPr="002B04C3">
        <w:rPr>
          <w:lang w:eastAsia="zh-CN"/>
        </w:rPr>
        <w:t>（</w:t>
      </w:r>
      <w:r w:rsidRPr="002B04C3">
        <w:rPr>
          <w:rFonts w:cs="SimSun" w:hint="eastAsia"/>
          <w:lang w:eastAsia="zh-CN"/>
        </w:rPr>
        <w:t>或者工作组</w:t>
      </w:r>
      <w:r w:rsidRPr="002B04C3">
        <w:rPr>
          <w:lang w:eastAsia="zh-CN"/>
        </w:rPr>
        <w:t>）</w:t>
      </w:r>
      <w:r w:rsidRPr="002B04C3">
        <w:rPr>
          <w:rFonts w:cs="SimSun" w:hint="eastAsia"/>
          <w:lang w:eastAsia="zh-CN"/>
        </w:rPr>
        <w:t>会议可以根据在该组织中表决的结果认可赞成</w:t>
      </w:r>
      <w:r w:rsidRPr="002B04C3">
        <w:rPr>
          <w:lang w:eastAsia="zh-CN"/>
        </w:rPr>
        <w:t>（</w:t>
      </w:r>
      <w:r w:rsidRPr="002B04C3">
        <w:rPr>
          <w:rFonts w:cs="SimSun" w:hint="eastAsia"/>
          <w:lang w:eastAsia="zh-CN"/>
        </w:rPr>
        <w:t>对于</w:t>
      </w:r>
      <w:r w:rsidRPr="002B04C3">
        <w:rPr>
          <w:lang w:eastAsia="zh-CN"/>
        </w:rPr>
        <w:t>AAP</w:t>
      </w:r>
      <w:r w:rsidRPr="002B04C3">
        <w:rPr>
          <w:lang w:eastAsia="zh-CN"/>
        </w:rPr>
        <w:t>）</w:t>
      </w:r>
      <w:r w:rsidRPr="002B04C3">
        <w:rPr>
          <w:rFonts w:cs="SimSun" w:hint="eastAsia"/>
          <w:lang w:eastAsia="zh-CN"/>
        </w:rPr>
        <w:t>或者确定</w:t>
      </w:r>
      <w:r w:rsidRPr="002B04C3">
        <w:rPr>
          <w:lang w:eastAsia="zh-CN"/>
        </w:rPr>
        <w:t>（</w:t>
      </w:r>
      <w:r w:rsidRPr="002B04C3">
        <w:rPr>
          <w:rFonts w:cs="SimSun" w:hint="eastAsia"/>
          <w:lang w:eastAsia="zh-CN"/>
        </w:rPr>
        <w:t>对于</w:t>
      </w:r>
      <w:r w:rsidRPr="002B04C3">
        <w:rPr>
          <w:lang w:eastAsia="zh-CN"/>
        </w:rPr>
        <w:t>TAP</w:t>
      </w:r>
      <w:r w:rsidRPr="002B04C3">
        <w:rPr>
          <w:lang w:eastAsia="zh-CN"/>
        </w:rPr>
        <w:t>）</w:t>
      </w:r>
      <w:r w:rsidRPr="002B04C3">
        <w:rPr>
          <w:rFonts w:cs="SimSun" w:hint="eastAsia"/>
          <w:lang w:eastAsia="zh-CN"/>
        </w:rPr>
        <w:t>一个文件草案等待进一步的调整。</w:t>
      </w:r>
    </w:p>
    <w:p w14:paraId="3E4042DC" w14:textId="77777777" w:rsidR="007B252F" w:rsidRPr="00237DFC" w:rsidRDefault="0027528E" w:rsidP="00237DFC">
      <w:pPr>
        <w:pStyle w:val="Note"/>
      </w:pPr>
      <w:r w:rsidRPr="002B04C3">
        <w:rPr>
          <w:rFonts w:cs="SimSun" w:hint="eastAsia"/>
          <w:lang w:eastAsia="zh-CN"/>
        </w:rPr>
        <w:t>注</w:t>
      </w:r>
      <w:r w:rsidRPr="002B04C3">
        <w:rPr>
          <w:rFonts w:cs="SimSun" w:hint="eastAsia"/>
          <w:lang w:eastAsia="zh-CN"/>
        </w:rPr>
        <w:t xml:space="preserve"> </w:t>
      </w:r>
      <w:r w:rsidRPr="002B04C3">
        <w:rPr>
          <w:lang w:eastAsia="zh-CN"/>
        </w:rPr>
        <w:t>–</w:t>
      </w:r>
      <w:r w:rsidRPr="002B04C3">
        <w:rPr>
          <w:rFonts w:cs="SimSun" w:hint="eastAsia"/>
          <w:lang w:eastAsia="zh-CN"/>
        </w:rPr>
        <w:t xml:space="preserve"> </w:t>
      </w:r>
      <w:r w:rsidR="007B252F" w:rsidRPr="002B04C3">
        <w:rPr>
          <w:lang w:eastAsia="zh-CN"/>
        </w:rPr>
        <w:t>应该理解，</w:t>
      </w:r>
      <w:r w:rsidR="007B252F" w:rsidRPr="002B04C3">
        <w:rPr>
          <w:lang w:eastAsia="zh-CN"/>
        </w:rPr>
        <w:t>ITU</w:t>
      </w:r>
      <w:r w:rsidR="007B252F" w:rsidRPr="002B04C3">
        <w:rPr>
          <w:lang w:eastAsia="zh-CN"/>
        </w:rPr>
        <w:t>成员应该总是可以得到文件的稳定草案来对</w:t>
      </w:r>
      <w:r w:rsidR="007B252F" w:rsidRPr="002B04C3">
        <w:rPr>
          <w:lang w:eastAsia="zh-CN"/>
        </w:rPr>
        <w:t>AAP</w:t>
      </w:r>
      <w:r w:rsidR="007B252F" w:rsidRPr="002B04C3">
        <w:rPr>
          <w:lang w:eastAsia="zh-CN"/>
        </w:rPr>
        <w:t>的最后一轮征求意见或者</w:t>
      </w:r>
      <w:r w:rsidR="007B252F" w:rsidRPr="002B04C3">
        <w:rPr>
          <w:lang w:eastAsia="zh-CN"/>
        </w:rPr>
        <w:t>TAP</w:t>
      </w:r>
      <w:r w:rsidR="007B252F" w:rsidRPr="002B04C3">
        <w:rPr>
          <w:lang w:eastAsia="zh-CN"/>
        </w:rPr>
        <w:t>的磋商提意见（见第</w:t>
      </w:r>
      <w:r w:rsidR="007B252F" w:rsidRPr="002B04C3">
        <w:rPr>
          <w:lang w:eastAsia="zh-CN"/>
        </w:rPr>
        <w:t>IV.5.6</w:t>
      </w:r>
      <w:r w:rsidR="007B252F" w:rsidRPr="002B04C3">
        <w:rPr>
          <w:lang w:eastAsia="zh-CN"/>
        </w:rPr>
        <w:t>款）。</w:t>
      </w:r>
    </w:p>
    <w:p w14:paraId="4251D14E" w14:textId="439F43F1" w:rsidR="007B252F" w:rsidRPr="002B04C3" w:rsidRDefault="007B252F" w:rsidP="00044956">
      <w:pPr>
        <w:pStyle w:val="Normalnoindent"/>
        <w:rPr>
          <w:rFonts w:cstheme="minorBidi"/>
          <w:lang w:eastAsia="zh-CN"/>
        </w:rPr>
      </w:pPr>
      <w:r w:rsidRPr="002B04C3">
        <w:rPr>
          <w:b/>
          <w:bCs/>
          <w:lang w:eastAsia="zh-CN"/>
        </w:rPr>
        <w:t>IV.5.6</w:t>
      </w:r>
      <w:r w:rsidR="00652369">
        <w:rPr>
          <w:rFonts w:cstheme="minorBidi"/>
          <w:lang w:eastAsia="zh-CN"/>
        </w:rPr>
        <w:tab/>
      </w:r>
      <w:r w:rsidRPr="002B04C3">
        <w:rPr>
          <w:rFonts w:cs="SimSun" w:hint="eastAsia"/>
          <w:lang w:eastAsia="zh-CN"/>
        </w:rPr>
        <w:t>第二个控制因素是该组织中的表决已经得出结论，并且形成一个修改的文件草案给</w:t>
      </w:r>
      <w:r w:rsidRPr="002B04C3">
        <w:rPr>
          <w:lang w:eastAsia="zh-CN"/>
        </w:rPr>
        <w:t>ITU-T</w:t>
      </w:r>
      <w:r w:rsidRPr="002B04C3">
        <w:rPr>
          <w:rFonts w:cs="SimSun" w:hint="eastAsia"/>
          <w:lang w:eastAsia="zh-CN"/>
        </w:rPr>
        <w:t>进行批准：</w:t>
      </w:r>
    </w:p>
    <w:p w14:paraId="57D77FF1" w14:textId="77777777" w:rsidR="007B252F" w:rsidRPr="002B04C3" w:rsidRDefault="007B252F" w:rsidP="007B252F">
      <w:pPr>
        <w:pStyle w:val="enumlev1"/>
        <w:spacing w:line="340" w:lineRule="exact"/>
        <w:rPr>
          <w:rFonts w:cstheme="minorBidi"/>
          <w:lang w:eastAsia="zh-CN"/>
        </w:rPr>
      </w:pPr>
      <w:r w:rsidRPr="002B04C3">
        <w:rPr>
          <w:lang w:eastAsia="zh-CN"/>
        </w:rPr>
        <w:t>a)</w:t>
      </w:r>
      <w:r w:rsidRPr="002B04C3">
        <w:rPr>
          <w:lang w:eastAsia="zh-CN"/>
        </w:rPr>
        <w:tab/>
      </w:r>
      <w:r w:rsidRPr="002B04C3">
        <w:rPr>
          <w:rFonts w:cs="SimSun" w:hint="eastAsia"/>
          <w:lang w:eastAsia="zh-CN"/>
        </w:rPr>
        <w:t>对于</w:t>
      </w:r>
      <w:r w:rsidRPr="002B04C3">
        <w:rPr>
          <w:lang w:eastAsia="zh-CN"/>
        </w:rPr>
        <w:t>TAP</w:t>
      </w:r>
      <w:r w:rsidRPr="002B04C3">
        <w:rPr>
          <w:rFonts w:cs="SimSun" w:hint="eastAsia"/>
          <w:lang w:eastAsia="zh-CN"/>
        </w:rPr>
        <w:t>：在将要得到批准的</w:t>
      </w:r>
      <w:r w:rsidRPr="002B04C3">
        <w:rPr>
          <w:lang w:eastAsia="zh-CN"/>
        </w:rPr>
        <w:t>ITU-T</w:t>
      </w:r>
      <w:r w:rsidRPr="002B04C3">
        <w:rPr>
          <w:rFonts w:cs="SimSun" w:hint="eastAsia"/>
          <w:lang w:eastAsia="zh-CN"/>
        </w:rPr>
        <w:t>研究组（或者工作组）会议之前</w:t>
      </w:r>
      <w:r w:rsidRPr="002B04C3">
        <w:rPr>
          <w:lang w:eastAsia="zh-CN"/>
        </w:rPr>
        <w:t>4</w:t>
      </w:r>
      <w:r w:rsidRPr="002B04C3">
        <w:rPr>
          <w:rFonts w:cs="SimSun" w:hint="eastAsia"/>
          <w:lang w:eastAsia="zh-CN"/>
        </w:rPr>
        <w:t>个月，这样</w:t>
      </w:r>
      <w:r w:rsidRPr="002B04C3">
        <w:rPr>
          <w:lang w:eastAsia="zh-CN"/>
        </w:rPr>
        <w:t>TSB</w:t>
      </w:r>
      <w:r w:rsidRPr="002B04C3">
        <w:rPr>
          <w:rFonts w:cs="SimSun" w:hint="eastAsia"/>
          <w:lang w:eastAsia="zh-CN"/>
        </w:rPr>
        <w:t>的主管就可以发表一封声明函，宣布在即将到来的研究组（或者工作组）会议上批准该建议书的意图；</w:t>
      </w:r>
    </w:p>
    <w:p w14:paraId="01541BE4" w14:textId="77777777" w:rsidR="007B252F" w:rsidRPr="002B04C3" w:rsidRDefault="007B252F" w:rsidP="007B252F">
      <w:pPr>
        <w:pStyle w:val="enumlev1"/>
        <w:spacing w:line="340" w:lineRule="exact"/>
        <w:rPr>
          <w:rFonts w:cstheme="minorBidi"/>
          <w:lang w:eastAsia="zh-CN"/>
        </w:rPr>
      </w:pPr>
      <w:r w:rsidRPr="002B04C3">
        <w:rPr>
          <w:lang w:eastAsia="zh-CN"/>
        </w:rPr>
        <w:t>b)</w:t>
      </w:r>
      <w:r w:rsidRPr="002B04C3">
        <w:rPr>
          <w:lang w:eastAsia="zh-CN"/>
        </w:rPr>
        <w:tab/>
      </w:r>
      <w:r w:rsidRPr="002B04C3">
        <w:rPr>
          <w:rFonts w:cs="SimSun" w:hint="eastAsia"/>
          <w:lang w:eastAsia="zh-CN"/>
        </w:rPr>
        <w:t>对于</w:t>
      </w:r>
      <w:r w:rsidRPr="002B04C3">
        <w:rPr>
          <w:lang w:eastAsia="zh-CN"/>
        </w:rPr>
        <w:t>AAP</w:t>
      </w:r>
      <w:r w:rsidRPr="002B04C3">
        <w:rPr>
          <w:rFonts w:cs="SimSun" w:hint="eastAsia"/>
          <w:lang w:eastAsia="zh-CN"/>
        </w:rPr>
        <w:t>：通常在达成共识的</w:t>
      </w:r>
      <w:r w:rsidRPr="002B04C3">
        <w:rPr>
          <w:lang w:eastAsia="zh-CN"/>
        </w:rPr>
        <w:t>ITU-T</w:t>
      </w:r>
      <w:r w:rsidRPr="002B04C3">
        <w:rPr>
          <w:rFonts w:cs="SimSun" w:hint="eastAsia"/>
          <w:lang w:eastAsia="zh-CN"/>
        </w:rPr>
        <w:t>研究组（或者工作组）会议之后</w:t>
      </w:r>
      <w:r w:rsidRPr="002B04C3">
        <w:rPr>
          <w:lang w:eastAsia="zh-CN"/>
        </w:rPr>
        <w:t>2</w:t>
      </w:r>
      <w:r w:rsidRPr="002B04C3">
        <w:rPr>
          <w:rFonts w:cs="SimSun" w:hint="eastAsia"/>
          <w:lang w:eastAsia="zh-CN"/>
        </w:rPr>
        <w:t>个月，这样</w:t>
      </w:r>
      <w:r w:rsidRPr="002B04C3">
        <w:rPr>
          <w:lang w:eastAsia="zh-CN"/>
        </w:rPr>
        <w:t>TSB</w:t>
      </w:r>
      <w:r w:rsidRPr="002B04C3">
        <w:rPr>
          <w:rFonts w:cs="SimSun" w:hint="eastAsia"/>
          <w:lang w:eastAsia="zh-CN"/>
        </w:rPr>
        <w:t>的主管就可以宣布对该建议书批准进行最后一轮征求意见；</w:t>
      </w:r>
    </w:p>
    <w:p w14:paraId="12BEBD6B" w14:textId="77777777" w:rsidR="007B252F" w:rsidRPr="002B04C3" w:rsidRDefault="007B252F" w:rsidP="007B252F">
      <w:pPr>
        <w:pStyle w:val="enumlev1"/>
        <w:spacing w:line="340" w:lineRule="exact"/>
        <w:rPr>
          <w:rFonts w:cstheme="minorBidi"/>
          <w:lang w:eastAsia="zh-CN"/>
        </w:rPr>
      </w:pPr>
      <w:r w:rsidRPr="002B04C3">
        <w:rPr>
          <w:lang w:eastAsia="zh-CN"/>
        </w:rPr>
        <w:t>c)</w:t>
      </w:r>
      <w:r w:rsidRPr="002B04C3">
        <w:rPr>
          <w:lang w:eastAsia="zh-CN"/>
        </w:rPr>
        <w:tab/>
      </w:r>
      <w:r w:rsidRPr="002B04C3">
        <w:rPr>
          <w:rFonts w:cs="SimSun" w:hint="eastAsia"/>
          <w:lang w:eastAsia="zh-CN"/>
        </w:rPr>
        <w:t>对于磋商</w:t>
      </w:r>
      <w:r w:rsidRPr="002B04C3">
        <w:rPr>
          <w:lang w:eastAsia="zh-CN"/>
        </w:rPr>
        <w:t>（</w:t>
      </w:r>
      <w:r w:rsidRPr="002B04C3">
        <w:rPr>
          <w:rFonts w:cs="SimSun" w:hint="eastAsia"/>
          <w:lang w:eastAsia="zh-CN"/>
        </w:rPr>
        <w:t>对于非规范性文件的情况</w:t>
      </w:r>
      <w:r w:rsidRPr="002B04C3">
        <w:rPr>
          <w:lang w:eastAsia="zh-CN"/>
        </w:rPr>
        <w:t>）</w:t>
      </w:r>
      <w:r w:rsidRPr="002B04C3">
        <w:rPr>
          <w:rFonts w:cs="SimSun" w:hint="eastAsia"/>
          <w:lang w:eastAsia="zh-CN"/>
        </w:rPr>
        <w:t>：在</w:t>
      </w:r>
      <w:r w:rsidRPr="002B04C3">
        <w:rPr>
          <w:lang w:eastAsia="zh-CN"/>
        </w:rPr>
        <w:t>ITU-T</w:t>
      </w:r>
      <w:r w:rsidRPr="002B04C3">
        <w:rPr>
          <w:rFonts w:cs="SimSun" w:hint="eastAsia"/>
          <w:lang w:eastAsia="zh-CN"/>
        </w:rPr>
        <w:t>研究组（或者工作组）会议之前至少</w:t>
      </w:r>
      <w:r w:rsidRPr="002B04C3">
        <w:rPr>
          <w:lang w:eastAsia="zh-CN"/>
        </w:rPr>
        <w:t>7</w:t>
      </w:r>
      <w:r w:rsidRPr="002B04C3">
        <w:rPr>
          <w:rFonts w:cs="SimSun" w:hint="eastAsia"/>
          <w:lang w:eastAsia="zh-CN"/>
        </w:rPr>
        <w:t>个日历日</w:t>
      </w:r>
      <w:r w:rsidRPr="002B04C3">
        <w:rPr>
          <w:lang w:eastAsia="zh-CN"/>
        </w:rPr>
        <w:t>（</w:t>
      </w:r>
      <w:r w:rsidRPr="002B04C3">
        <w:rPr>
          <w:rFonts w:cs="SimSun" w:hint="eastAsia"/>
          <w:lang w:eastAsia="zh-CN"/>
        </w:rPr>
        <w:t>见</w:t>
      </w:r>
      <w:r w:rsidRPr="002B04C3">
        <w:rPr>
          <w:lang w:eastAsia="zh-CN"/>
        </w:rPr>
        <w:t>[ITU-T A.1]</w:t>
      </w:r>
      <w:r w:rsidRPr="002B04C3">
        <w:rPr>
          <w:rFonts w:cs="SimSun" w:hint="eastAsia"/>
          <w:lang w:eastAsia="zh-CN"/>
        </w:rPr>
        <w:t>的第</w:t>
      </w:r>
      <w:r w:rsidRPr="002B04C3">
        <w:rPr>
          <w:lang w:eastAsia="zh-CN"/>
        </w:rPr>
        <w:t>3.3.3</w:t>
      </w:r>
      <w:r w:rsidRPr="002B04C3">
        <w:rPr>
          <w:rFonts w:cs="SimSun" w:hint="eastAsia"/>
          <w:lang w:eastAsia="zh-CN"/>
        </w:rPr>
        <w:t>款</w:t>
      </w:r>
      <w:r w:rsidRPr="002B04C3">
        <w:rPr>
          <w:lang w:eastAsia="zh-CN"/>
        </w:rPr>
        <w:t>）</w:t>
      </w:r>
      <w:r w:rsidRPr="002B04C3">
        <w:rPr>
          <w:rFonts w:cs="SimSun" w:hint="eastAsia"/>
          <w:lang w:eastAsia="zh-CN"/>
        </w:rPr>
        <w:t>。</w:t>
      </w:r>
    </w:p>
    <w:p w14:paraId="3A755F34" w14:textId="77777777" w:rsidR="0092163C" w:rsidRPr="002B04C3" w:rsidRDefault="0092163C">
      <w:pPr>
        <w:tabs>
          <w:tab w:val="clear" w:pos="794"/>
          <w:tab w:val="clear" w:pos="1191"/>
          <w:tab w:val="clear" w:pos="1588"/>
          <w:tab w:val="clear" w:pos="1985"/>
        </w:tabs>
        <w:overflowPunct/>
        <w:autoSpaceDE/>
        <w:autoSpaceDN/>
        <w:adjustRightInd/>
        <w:spacing w:before="0" w:line="240" w:lineRule="auto"/>
        <w:jc w:val="left"/>
        <w:textAlignment w:val="auto"/>
        <w:rPr>
          <w:b/>
          <w:bCs/>
          <w:lang w:eastAsia="zh-CN"/>
        </w:rPr>
      </w:pPr>
      <w:r w:rsidRPr="002B04C3">
        <w:rPr>
          <w:b/>
          <w:bCs/>
          <w:lang w:eastAsia="zh-CN"/>
        </w:rPr>
        <w:br w:type="page"/>
      </w:r>
    </w:p>
    <w:p w14:paraId="43D22F1C" w14:textId="77777777" w:rsidR="007B252F" w:rsidRPr="002B04C3" w:rsidRDefault="007B252F" w:rsidP="00044956">
      <w:pPr>
        <w:pStyle w:val="Normalnoindent"/>
        <w:rPr>
          <w:rFonts w:cstheme="minorBidi"/>
          <w:lang w:eastAsia="zh-CN"/>
        </w:rPr>
      </w:pPr>
      <w:r w:rsidRPr="002B04C3">
        <w:rPr>
          <w:b/>
          <w:bCs/>
          <w:lang w:eastAsia="zh-CN"/>
        </w:rPr>
        <w:lastRenderedPageBreak/>
        <w:t>IV.6</w:t>
      </w:r>
      <w:r w:rsidRPr="002B04C3">
        <w:rPr>
          <w:rFonts w:cstheme="minorBidi"/>
          <w:lang w:eastAsia="zh-CN"/>
        </w:rPr>
        <w:tab/>
      </w:r>
      <w:r w:rsidRPr="002B04C3">
        <w:rPr>
          <w:rFonts w:cs="SimSun" w:hint="eastAsia"/>
          <w:lang w:eastAsia="zh-CN"/>
        </w:rPr>
        <w:t>如果在</w:t>
      </w:r>
      <w:r w:rsidRPr="002B04C3">
        <w:rPr>
          <w:lang w:eastAsia="zh-CN"/>
        </w:rPr>
        <w:t>AAP</w:t>
      </w:r>
      <w:r w:rsidRPr="002B04C3">
        <w:rPr>
          <w:rFonts w:cs="SimSun" w:hint="eastAsia"/>
          <w:lang w:eastAsia="zh-CN"/>
        </w:rPr>
        <w:t>最后一轮征求意见或者</w:t>
      </w:r>
      <w:r w:rsidRPr="002B04C3">
        <w:rPr>
          <w:lang w:eastAsia="zh-CN"/>
        </w:rPr>
        <w:t>TAP</w:t>
      </w:r>
      <w:r w:rsidRPr="002B04C3">
        <w:rPr>
          <w:rFonts w:cs="SimSun" w:hint="eastAsia"/>
          <w:lang w:eastAsia="zh-CN"/>
        </w:rPr>
        <w:t>磋商期间，或者对于磋商的情况，在研究组（或者工作组）会议上的讨论期间没有反对票且没有提交技术性意见，以及对于</w:t>
      </w:r>
      <w:r w:rsidRPr="002B04C3">
        <w:rPr>
          <w:lang w:eastAsia="zh-CN"/>
        </w:rPr>
        <w:t>TAP</w:t>
      </w:r>
      <w:r w:rsidRPr="002B04C3">
        <w:rPr>
          <w:rFonts w:cs="SimSun" w:hint="eastAsia"/>
          <w:lang w:eastAsia="zh-CN"/>
        </w:rPr>
        <w:t>的情况，如果后面的</w:t>
      </w:r>
      <w:r w:rsidRPr="002B04C3">
        <w:rPr>
          <w:lang w:eastAsia="zh-CN"/>
        </w:rPr>
        <w:t>ITU-T</w:t>
      </w:r>
      <w:r w:rsidRPr="002B04C3">
        <w:rPr>
          <w:rFonts w:cs="SimSun" w:hint="eastAsia"/>
          <w:lang w:eastAsia="zh-CN"/>
        </w:rPr>
        <w:t>研究组（或者工作组）会议批准了该文件，该组织被知会，并按照第</w:t>
      </w:r>
      <w:r w:rsidRPr="002B04C3">
        <w:rPr>
          <w:lang w:eastAsia="zh-CN"/>
        </w:rPr>
        <w:t>9</w:t>
      </w:r>
      <w:r w:rsidRPr="002B04C3">
        <w:rPr>
          <w:rFonts w:cs="SimSun" w:hint="eastAsia"/>
          <w:lang w:eastAsia="zh-CN"/>
        </w:rPr>
        <w:t>款出版该文件。</w:t>
      </w:r>
    </w:p>
    <w:p w14:paraId="716625D4" w14:textId="77777777" w:rsidR="007B252F" w:rsidRPr="002B04C3" w:rsidRDefault="007B252F" w:rsidP="00044956">
      <w:pPr>
        <w:pStyle w:val="Normalnoindent"/>
        <w:rPr>
          <w:rFonts w:cstheme="minorBidi"/>
          <w:lang w:eastAsia="zh-CN"/>
        </w:rPr>
      </w:pPr>
      <w:r w:rsidRPr="002B04C3">
        <w:rPr>
          <w:b/>
          <w:bCs/>
          <w:lang w:eastAsia="zh-CN"/>
        </w:rPr>
        <w:t>IV.7</w:t>
      </w:r>
      <w:r w:rsidRPr="002B04C3">
        <w:rPr>
          <w:rFonts w:cstheme="minorBidi"/>
          <w:lang w:eastAsia="zh-CN"/>
        </w:rPr>
        <w:tab/>
      </w:r>
      <w:r w:rsidRPr="002B04C3">
        <w:rPr>
          <w:rFonts w:cs="SimSun" w:hint="eastAsia"/>
          <w:lang w:eastAsia="zh-CN"/>
        </w:rPr>
        <w:t>如果在</w:t>
      </w:r>
      <w:r w:rsidRPr="002B04C3">
        <w:rPr>
          <w:lang w:eastAsia="zh-CN"/>
        </w:rPr>
        <w:t>AAP</w:t>
      </w:r>
      <w:r w:rsidRPr="002B04C3">
        <w:rPr>
          <w:rFonts w:cs="SimSun" w:hint="eastAsia"/>
          <w:lang w:eastAsia="zh-CN"/>
        </w:rPr>
        <w:t>最后一轮征求意见或者</w:t>
      </w:r>
      <w:r w:rsidRPr="002B04C3">
        <w:rPr>
          <w:lang w:eastAsia="zh-CN"/>
        </w:rPr>
        <w:t>TAP</w:t>
      </w:r>
      <w:r w:rsidRPr="002B04C3">
        <w:rPr>
          <w:rFonts w:cs="SimSun" w:hint="eastAsia"/>
          <w:lang w:eastAsia="zh-CN"/>
        </w:rPr>
        <w:t>磋商</w:t>
      </w:r>
      <w:r w:rsidRPr="002B04C3">
        <w:rPr>
          <w:rFonts w:cs="SimSun" w:hint="eastAsia"/>
          <w:lang w:val="en-US" w:eastAsia="zh-CN"/>
        </w:rPr>
        <w:t>期间有</w:t>
      </w:r>
      <w:r w:rsidRPr="002B04C3">
        <w:rPr>
          <w:rFonts w:cs="SimSun" w:hint="eastAsia"/>
          <w:lang w:eastAsia="zh-CN"/>
        </w:rPr>
        <w:t>反对票和</w:t>
      </w:r>
      <w:r w:rsidRPr="002B04C3">
        <w:rPr>
          <w:lang w:eastAsia="zh-CN"/>
        </w:rPr>
        <w:t>/</w:t>
      </w:r>
      <w:r w:rsidRPr="002B04C3">
        <w:rPr>
          <w:rFonts w:cs="SimSun" w:hint="eastAsia"/>
          <w:lang w:eastAsia="zh-CN"/>
        </w:rPr>
        <w:t>或</w:t>
      </w:r>
      <w:r w:rsidRPr="002B04C3">
        <w:rPr>
          <w:rFonts w:cs="SimSun" w:hint="eastAsia"/>
          <w:lang w:val="en-US" w:eastAsia="zh-CN"/>
        </w:rPr>
        <w:t>提交了</w:t>
      </w:r>
      <w:r w:rsidRPr="002B04C3">
        <w:rPr>
          <w:rFonts w:cs="SimSun" w:hint="eastAsia"/>
          <w:lang w:eastAsia="zh-CN"/>
        </w:rPr>
        <w:t>技术性意见，或者如果对于磋商的情况在研究组（或者</w:t>
      </w:r>
      <w:r w:rsidRPr="002B04C3">
        <w:rPr>
          <w:rFonts w:cstheme="minorBidi" w:hint="eastAsia"/>
          <w:lang w:eastAsia="zh-CN"/>
        </w:rPr>
        <w:t>工作组</w:t>
      </w:r>
      <w:r w:rsidRPr="002B04C3">
        <w:rPr>
          <w:rFonts w:cs="SimSun" w:hint="eastAsia"/>
          <w:lang w:eastAsia="zh-CN"/>
        </w:rPr>
        <w:t>）会议上提出了意见，应该按照以下子条款解决这些意见。</w:t>
      </w:r>
    </w:p>
    <w:p w14:paraId="76C61BFD" w14:textId="77777777" w:rsidR="007B252F" w:rsidRPr="002B04C3" w:rsidRDefault="00737A9C" w:rsidP="00737A9C">
      <w:pPr>
        <w:pStyle w:val="Note"/>
        <w:rPr>
          <w:rFonts w:cstheme="minorBidi"/>
          <w:lang w:eastAsia="zh-CN"/>
        </w:rPr>
      </w:pPr>
      <w:r w:rsidRPr="002B04C3">
        <w:rPr>
          <w:rFonts w:hint="eastAsia"/>
          <w:sz w:val="24"/>
          <w:szCs w:val="24"/>
          <w:lang w:eastAsia="zh-CN"/>
        </w:rPr>
        <w:t>注</w:t>
      </w:r>
      <w:r w:rsidRPr="002B04C3">
        <w:rPr>
          <w:sz w:val="24"/>
          <w:szCs w:val="24"/>
          <w:lang w:eastAsia="zh-CN"/>
        </w:rPr>
        <w:t xml:space="preserve"> – </w:t>
      </w:r>
      <w:r w:rsidR="007B252F" w:rsidRPr="002B04C3">
        <w:rPr>
          <w:rFonts w:hint="eastAsia"/>
          <w:lang w:eastAsia="zh-CN"/>
        </w:rPr>
        <w:t>如果一个</w:t>
      </w:r>
      <w:r w:rsidR="007B252F" w:rsidRPr="002B04C3">
        <w:rPr>
          <w:lang w:eastAsia="zh-CN"/>
        </w:rPr>
        <w:t>ITU-T</w:t>
      </w:r>
      <w:r w:rsidR="007B252F" w:rsidRPr="002B04C3">
        <w:rPr>
          <w:rFonts w:hint="eastAsia"/>
          <w:lang w:eastAsia="zh-CN"/>
        </w:rPr>
        <w:t>成员国提出一个将阻止批准的问题，这应将立即转达给该组织，以便可以采取适当的行动，并且，如果有必要，确立一个新的同步计划。</w:t>
      </w:r>
    </w:p>
    <w:p w14:paraId="292CC15B" w14:textId="6B9352AB" w:rsidR="007B252F" w:rsidRPr="002B04C3" w:rsidRDefault="007B252F" w:rsidP="00044956">
      <w:pPr>
        <w:pStyle w:val="Normalnoindent"/>
        <w:rPr>
          <w:rFonts w:cstheme="minorBidi"/>
          <w:lang w:eastAsia="zh-CN"/>
        </w:rPr>
      </w:pPr>
      <w:r w:rsidRPr="002B04C3">
        <w:rPr>
          <w:b/>
          <w:bCs/>
          <w:lang w:eastAsia="zh-CN"/>
        </w:rPr>
        <w:t>IV.7.1</w:t>
      </w:r>
      <w:r w:rsidR="00652369">
        <w:rPr>
          <w:rFonts w:cstheme="minorBidi"/>
          <w:lang w:eastAsia="zh-CN"/>
        </w:rPr>
        <w:tab/>
      </w:r>
      <w:r w:rsidRPr="002B04C3">
        <w:rPr>
          <w:rFonts w:cs="SimSun" w:hint="eastAsia"/>
          <w:lang w:eastAsia="zh-CN"/>
        </w:rPr>
        <w:t>对于协同工作的情况，</w:t>
      </w:r>
      <w:r w:rsidRPr="002B04C3">
        <w:rPr>
          <w:lang w:eastAsia="zh-CN"/>
        </w:rPr>
        <w:t>ITU-T</w:t>
      </w:r>
      <w:r w:rsidRPr="002B04C3">
        <w:rPr>
          <w:rFonts w:cs="SimSun" w:hint="eastAsia"/>
          <w:lang w:eastAsia="zh-CN"/>
        </w:rPr>
        <w:t>课题组解决所有收到的意见，并形成修改的文件草案。还要向该组织提供意见和修改的</w:t>
      </w:r>
      <w:r w:rsidRPr="002B04C3">
        <w:rPr>
          <w:rFonts w:cstheme="minorBidi" w:hint="eastAsia"/>
          <w:lang w:eastAsia="zh-CN"/>
        </w:rPr>
        <w:t>文件</w:t>
      </w:r>
      <w:r w:rsidRPr="002B04C3">
        <w:rPr>
          <w:rFonts w:cs="SimSun" w:hint="eastAsia"/>
          <w:lang w:eastAsia="zh-CN"/>
        </w:rPr>
        <w:t>草案。</w:t>
      </w:r>
    </w:p>
    <w:p w14:paraId="3502910F" w14:textId="19C0DECD" w:rsidR="007B252F" w:rsidRPr="002B04C3" w:rsidRDefault="007B252F" w:rsidP="00044956">
      <w:pPr>
        <w:pStyle w:val="Normalnoindent"/>
        <w:rPr>
          <w:rFonts w:cstheme="minorBidi"/>
          <w:lang w:eastAsia="zh-CN"/>
        </w:rPr>
      </w:pPr>
      <w:r w:rsidRPr="002B04C3">
        <w:rPr>
          <w:b/>
          <w:bCs/>
          <w:lang w:eastAsia="zh-CN"/>
        </w:rPr>
        <w:t>IV.7.2</w:t>
      </w:r>
      <w:r w:rsidR="00652369">
        <w:rPr>
          <w:rFonts w:cstheme="minorBidi"/>
          <w:lang w:eastAsia="zh-CN"/>
        </w:rPr>
        <w:tab/>
      </w:r>
      <w:r w:rsidRPr="002B04C3">
        <w:rPr>
          <w:rFonts w:cs="SimSun" w:hint="eastAsia"/>
          <w:lang w:eastAsia="zh-CN"/>
        </w:rPr>
        <w:t>对于一个共同</w:t>
      </w:r>
      <w:r w:rsidRPr="002B04C3">
        <w:rPr>
          <w:rFonts w:cstheme="minorBidi" w:hint="eastAsia"/>
          <w:lang w:eastAsia="zh-CN"/>
        </w:rPr>
        <w:t>团队</w:t>
      </w:r>
      <w:r w:rsidRPr="002B04C3">
        <w:rPr>
          <w:rFonts w:cs="SimSun" w:hint="eastAsia"/>
          <w:lang w:eastAsia="zh-CN"/>
        </w:rPr>
        <w:t>的情况，该团队解决意见并形成修改的文件草案</w:t>
      </w:r>
      <w:r w:rsidRPr="002B04C3">
        <w:rPr>
          <w:lang w:eastAsia="zh-CN"/>
        </w:rPr>
        <w:t>（</w:t>
      </w:r>
      <w:r w:rsidRPr="002B04C3">
        <w:rPr>
          <w:rFonts w:cs="SimSun" w:hint="eastAsia"/>
          <w:lang w:eastAsia="zh-CN"/>
        </w:rPr>
        <w:t>见第</w:t>
      </w:r>
      <w:r w:rsidRPr="002B04C3">
        <w:rPr>
          <w:lang w:eastAsia="zh-CN"/>
        </w:rPr>
        <w:t>III.5.6</w:t>
      </w:r>
      <w:r w:rsidRPr="002B04C3">
        <w:rPr>
          <w:rFonts w:cs="SimSun" w:hint="eastAsia"/>
          <w:lang w:eastAsia="zh-CN"/>
        </w:rPr>
        <w:t>和</w:t>
      </w:r>
      <w:r w:rsidRPr="002B04C3">
        <w:rPr>
          <w:lang w:eastAsia="zh-CN"/>
        </w:rPr>
        <w:t>III.5.7</w:t>
      </w:r>
      <w:r w:rsidRPr="002B04C3">
        <w:rPr>
          <w:rFonts w:cs="SimSun" w:hint="eastAsia"/>
          <w:lang w:eastAsia="zh-CN"/>
        </w:rPr>
        <w:t>款</w:t>
      </w:r>
      <w:r w:rsidRPr="002B04C3">
        <w:rPr>
          <w:lang w:eastAsia="zh-CN"/>
        </w:rPr>
        <w:t>）</w:t>
      </w:r>
      <w:r w:rsidRPr="002B04C3">
        <w:rPr>
          <w:rFonts w:cs="SimSun" w:hint="eastAsia"/>
          <w:lang w:eastAsia="zh-CN"/>
        </w:rPr>
        <w:t>。</w:t>
      </w:r>
    </w:p>
    <w:p w14:paraId="3E83AD7D" w14:textId="2D2166F0" w:rsidR="007B252F" w:rsidRPr="002B04C3" w:rsidRDefault="007B252F" w:rsidP="00044956">
      <w:pPr>
        <w:pStyle w:val="Normalnoindent"/>
        <w:rPr>
          <w:rFonts w:cstheme="minorBidi"/>
          <w:lang w:eastAsia="zh-CN"/>
        </w:rPr>
      </w:pPr>
      <w:r w:rsidRPr="002B04C3">
        <w:rPr>
          <w:b/>
          <w:bCs/>
          <w:lang w:eastAsia="zh-CN"/>
        </w:rPr>
        <w:t>IV.7.3</w:t>
      </w:r>
      <w:r w:rsidR="00652369">
        <w:rPr>
          <w:rFonts w:cstheme="minorBidi"/>
          <w:lang w:eastAsia="zh-CN"/>
        </w:rPr>
        <w:tab/>
      </w:r>
      <w:r w:rsidRPr="002B04C3">
        <w:rPr>
          <w:rFonts w:cs="SimSun" w:hint="eastAsia"/>
          <w:lang w:eastAsia="zh-CN"/>
        </w:rPr>
        <w:t>如果修改是</w:t>
      </w:r>
      <w:r w:rsidRPr="002B04C3">
        <w:rPr>
          <w:rFonts w:cstheme="minorBidi" w:hint="eastAsia"/>
          <w:lang w:eastAsia="zh-CN"/>
        </w:rPr>
        <w:t>实质性</w:t>
      </w:r>
      <w:r w:rsidRPr="002B04C3">
        <w:rPr>
          <w:rFonts w:cs="SimSun" w:hint="eastAsia"/>
          <w:lang w:eastAsia="zh-CN"/>
        </w:rPr>
        <w:t>的，这应将立即转达给该组织，以便找到一个适当的解决方案：</w:t>
      </w:r>
    </w:p>
    <w:p w14:paraId="5CA3615C" w14:textId="77777777" w:rsidR="007B252F" w:rsidRPr="002B04C3" w:rsidRDefault="007B252F" w:rsidP="007B252F">
      <w:pPr>
        <w:pStyle w:val="enumlev1"/>
        <w:spacing w:line="340" w:lineRule="exact"/>
        <w:rPr>
          <w:rFonts w:cstheme="minorBidi"/>
          <w:lang w:eastAsia="zh-CN"/>
        </w:rPr>
      </w:pPr>
      <w:r w:rsidRPr="002B04C3">
        <w:rPr>
          <w:lang w:eastAsia="zh-CN"/>
        </w:rPr>
        <w:t>a)</w:t>
      </w:r>
      <w:r w:rsidRPr="002B04C3">
        <w:rPr>
          <w:lang w:eastAsia="zh-CN"/>
        </w:rPr>
        <w:tab/>
      </w:r>
      <w:r w:rsidRPr="002B04C3">
        <w:rPr>
          <w:rFonts w:cs="SimSun" w:hint="eastAsia"/>
          <w:lang w:eastAsia="zh-CN"/>
        </w:rPr>
        <w:t>对于技术一致文件的情况，该组织考虑一部分或者全部修改是否可以应用于其自己的文件，或者该文件是否要分开出版。</w:t>
      </w:r>
    </w:p>
    <w:p w14:paraId="02DAF52C" w14:textId="77777777" w:rsidR="007B252F" w:rsidRPr="002B04C3" w:rsidRDefault="007B252F" w:rsidP="007B252F">
      <w:pPr>
        <w:pStyle w:val="enumlev1"/>
        <w:spacing w:line="340" w:lineRule="exact"/>
        <w:rPr>
          <w:rFonts w:cstheme="minorBidi"/>
          <w:lang w:eastAsia="zh-CN"/>
        </w:rPr>
      </w:pPr>
      <w:r w:rsidRPr="002B04C3">
        <w:rPr>
          <w:lang w:eastAsia="zh-CN"/>
        </w:rPr>
        <w:t>b)</w:t>
      </w:r>
      <w:r w:rsidRPr="002B04C3">
        <w:rPr>
          <w:lang w:eastAsia="zh-CN"/>
        </w:rPr>
        <w:tab/>
      </w:r>
      <w:r w:rsidRPr="002B04C3">
        <w:rPr>
          <w:rFonts w:cs="SimSun" w:hint="eastAsia"/>
          <w:lang w:eastAsia="zh-CN"/>
        </w:rPr>
        <w:t>对于一个共同文件的情况，如果该组织可以进行另外一个对于批准的最终表决，再一次应用第</w:t>
      </w:r>
      <w:r w:rsidRPr="002B04C3">
        <w:rPr>
          <w:lang w:eastAsia="zh-CN"/>
        </w:rPr>
        <w:t>IV.5</w:t>
      </w:r>
      <w:r w:rsidRPr="002B04C3">
        <w:rPr>
          <w:rFonts w:cs="SimSun" w:hint="eastAsia"/>
          <w:lang w:eastAsia="zh-CN"/>
        </w:rPr>
        <w:t>款</w:t>
      </w:r>
      <w:r w:rsidRPr="002B04C3">
        <w:rPr>
          <w:lang w:eastAsia="zh-CN"/>
        </w:rPr>
        <w:t>（</w:t>
      </w:r>
      <w:r w:rsidRPr="002B04C3">
        <w:rPr>
          <w:rFonts w:cs="SimSun" w:hint="eastAsia"/>
          <w:lang w:eastAsia="zh-CN"/>
        </w:rPr>
        <w:t>对于</w:t>
      </w:r>
      <w:r w:rsidRPr="002B04C3">
        <w:rPr>
          <w:lang w:eastAsia="zh-CN"/>
        </w:rPr>
        <w:t>AAP</w:t>
      </w:r>
      <w:r w:rsidRPr="002B04C3">
        <w:rPr>
          <w:rFonts w:cs="SimSun" w:hint="eastAsia"/>
          <w:lang w:eastAsia="zh-CN"/>
        </w:rPr>
        <w:t>的情况，用于在</w:t>
      </w:r>
      <w:r w:rsidRPr="002B04C3">
        <w:rPr>
          <w:lang w:eastAsia="zh-CN"/>
        </w:rPr>
        <w:t>ITU-T</w:t>
      </w:r>
      <w:r w:rsidRPr="002B04C3">
        <w:rPr>
          <w:rFonts w:cs="SimSun" w:hint="eastAsia"/>
          <w:lang w:eastAsia="zh-CN"/>
        </w:rPr>
        <w:t>中的一个附加审查</w:t>
      </w:r>
      <w:r w:rsidRPr="002B04C3">
        <w:rPr>
          <w:lang w:eastAsia="zh-CN"/>
        </w:rPr>
        <w:t>）</w:t>
      </w:r>
      <w:r w:rsidRPr="002B04C3">
        <w:rPr>
          <w:rFonts w:cs="SimSun" w:hint="eastAsia"/>
          <w:lang w:eastAsia="zh-CN"/>
        </w:rPr>
        <w:t>，且</w:t>
      </w:r>
      <w:r w:rsidRPr="002B04C3">
        <w:rPr>
          <w:lang w:eastAsia="zh-CN"/>
        </w:rPr>
        <w:t>ITU-T</w:t>
      </w:r>
      <w:r w:rsidRPr="002B04C3">
        <w:rPr>
          <w:rFonts w:cs="SimSun" w:hint="eastAsia"/>
          <w:lang w:eastAsia="zh-CN"/>
        </w:rPr>
        <w:t>中的批准被推迟。</w:t>
      </w:r>
    </w:p>
    <w:p w14:paraId="24FC37EF" w14:textId="77777777" w:rsidR="007B252F" w:rsidRPr="002B04C3" w:rsidRDefault="007B252F" w:rsidP="007B252F">
      <w:pPr>
        <w:pStyle w:val="enumlev1"/>
        <w:spacing w:line="340" w:lineRule="exact"/>
        <w:rPr>
          <w:rFonts w:cs="SimSun"/>
          <w:lang w:eastAsia="zh-CN"/>
        </w:rPr>
      </w:pPr>
      <w:r w:rsidRPr="002B04C3">
        <w:rPr>
          <w:lang w:eastAsia="zh-CN"/>
        </w:rPr>
        <w:t>c)</w:t>
      </w:r>
      <w:r w:rsidRPr="002B04C3">
        <w:rPr>
          <w:lang w:eastAsia="zh-CN"/>
        </w:rPr>
        <w:tab/>
      </w:r>
      <w:r w:rsidRPr="002B04C3">
        <w:rPr>
          <w:rFonts w:cs="SimSun" w:hint="eastAsia"/>
          <w:lang w:eastAsia="zh-CN"/>
        </w:rPr>
        <w:t>否则，</w:t>
      </w:r>
      <w:r w:rsidRPr="002B04C3">
        <w:rPr>
          <w:lang w:eastAsia="zh-CN"/>
        </w:rPr>
        <w:t>ITU-T</w:t>
      </w:r>
      <w:r w:rsidRPr="002B04C3">
        <w:rPr>
          <w:rFonts w:cs="SimSun" w:hint="eastAsia"/>
          <w:lang w:eastAsia="zh-CN"/>
        </w:rPr>
        <w:t>研究组和该组织可以决定作为技术上一致的文件或者分开出版该文件。</w:t>
      </w:r>
    </w:p>
    <w:p w14:paraId="7AFA7FF9" w14:textId="77777777" w:rsidR="0092163C" w:rsidRPr="002B04C3" w:rsidRDefault="0092163C" w:rsidP="007B252F">
      <w:pPr>
        <w:pStyle w:val="enumlev1"/>
        <w:spacing w:line="340" w:lineRule="exact"/>
        <w:rPr>
          <w:rFonts w:cs="SimSun"/>
          <w:lang w:eastAsia="zh-CN"/>
        </w:rPr>
      </w:pPr>
    </w:p>
    <w:p w14:paraId="770C747B" w14:textId="77777777" w:rsidR="0092163C" w:rsidRPr="002B04C3" w:rsidRDefault="0092163C" w:rsidP="007B252F">
      <w:pPr>
        <w:pStyle w:val="enumlev1"/>
        <w:spacing w:line="340" w:lineRule="exact"/>
        <w:rPr>
          <w:rFonts w:cs="SimSun"/>
          <w:lang w:eastAsia="zh-CN"/>
        </w:rPr>
      </w:pPr>
    </w:p>
    <w:p w14:paraId="33DD8ACB" w14:textId="77777777" w:rsidR="0092163C" w:rsidRPr="002B04C3" w:rsidRDefault="0092163C" w:rsidP="007B252F">
      <w:pPr>
        <w:pStyle w:val="enumlev1"/>
        <w:spacing w:line="340" w:lineRule="exact"/>
        <w:rPr>
          <w:rFonts w:cs="SimSun"/>
          <w:lang w:eastAsia="zh-CN"/>
        </w:rPr>
      </w:pPr>
    </w:p>
    <w:p w14:paraId="55226E2E" w14:textId="77777777" w:rsidR="0092163C" w:rsidRPr="002B04C3" w:rsidRDefault="0092163C" w:rsidP="007B252F">
      <w:pPr>
        <w:pStyle w:val="enumlev1"/>
        <w:spacing w:line="340" w:lineRule="exact"/>
        <w:rPr>
          <w:rFonts w:cs="SimSun"/>
          <w:lang w:eastAsia="zh-CN"/>
        </w:rPr>
      </w:pPr>
    </w:p>
    <w:p w14:paraId="24E9ABC9" w14:textId="77777777" w:rsidR="0092163C" w:rsidRPr="002B04C3" w:rsidRDefault="0092163C" w:rsidP="007B252F">
      <w:pPr>
        <w:pStyle w:val="enumlev1"/>
        <w:spacing w:line="340" w:lineRule="exact"/>
        <w:rPr>
          <w:rFonts w:cs="SimSun"/>
          <w:lang w:eastAsia="zh-CN"/>
        </w:rPr>
      </w:pPr>
    </w:p>
    <w:p w14:paraId="33700607" w14:textId="77777777" w:rsidR="0092163C" w:rsidRPr="002B04C3" w:rsidRDefault="0092163C" w:rsidP="007B252F">
      <w:pPr>
        <w:pStyle w:val="enumlev1"/>
        <w:spacing w:line="340" w:lineRule="exact"/>
        <w:rPr>
          <w:rFonts w:cs="SimSun"/>
          <w:lang w:eastAsia="zh-CN"/>
        </w:rPr>
      </w:pPr>
    </w:p>
    <w:p w14:paraId="6BA4035F" w14:textId="77777777" w:rsidR="0092163C" w:rsidRPr="002B04C3" w:rsidRDefault="0092163C" w:rsidP="007B252F">
      <w:pPr>
        <w:pStyle w:val="enumlev1"/>
        <w:spacing w:line="340" w:lineRule="exact"/>
        <w:rPr>
          <w:rFonts w:cs="SimSun"/>
          <w:lang w:eastAsia="zh-CN"/>
        </w:rPr>
      </w:pPr>
    </w:p>
    <w:p w14:paraId="0E2242A2" w14:textId="77777777" w:rsidR="0092163C" w:rsidRPr="002B04C3" w:rsidRDefault="0092163C" w:rsidP="007B252F">
      <w:pPr>
        <w:pStyle w:val="enumlev1"/>
        <w:spacing w:line="340" w:lineRule="exact"/>
        <w:rPr>
          <w:rFonts w:cs="SimSun"/>
          <w:lang w:eastAsia="zh-CN"/>
        </w:rPr>
      </w:pPr>
    </w:p>
    <w:p w14:paraId="536302B6" w14:textId="77777777" w:rsidR="0092163C" w:rsidRPr="002B04C3" w:rsidRDefault="0092163C" w:rsidP="007B252F">
      <w:pPr>
        <w:pStyle w:val="enumlev1"/>
        <w:spacing w:line="340" w:lineRule="exact"/>
        <w:rPr>
          <w:rFonts w:cs="SimSun"/>
          <w:lang w:eastAsia="zh-CN"/>
        </w:rPr>
      </w:pPr>
    </w:p>
    <w:p w14:paraId="186BF35C" w14:textId="77777777" w:rsidR="0092163C" w:rsidRPr="002B04C3" w:rsidRDefault="0092163C" w:rsidP="007B252F">
      <w:pPr>
        <w:pStyle w:val="enumlev1"/>
        <w:spacing w:line="340" w:lineRule="exact"/>
        <w:rPr>
          <w:rFonts w:cs="SimSun"/>
          <w:lang w:eastAsia="zh-CN"/>
        </w:rPr>
      </w:pPr>
    </w:p>
    <w:p w14:paraId="0063D1D7" w14:textId="77777777" w:rsidR="0092163C" w:rsidRPr="002B04C3" w:rsidRDefault="0092163C" w:rsidP="007B252F">
      <w:pPr>
        <w:pStyle w:val="enumlev1"/>
        <w:spacing w:line="340" w:lineRule="exact"/>
        <w:rPr>
          <w:rFonts w:cs="SimSun"/>
          <w:lang w:eastAsia="zh-CN"/>
        </w:rPr>
      </w:pPr>
    </w:p>
    <w:p w14:paraId="1075C82D" w14:textId="77777777" w:rsidR="007B252F" w:rsidRPr="002B04C3" w:rsidRDefault="007B252F" w:rsidP="007B252F">
      <w:pPr>
        <w:tabs>
          <w:tab w:val="clear" w:pos="794"/>
          <w:tab w:val="clear" w:pos="1191"/>
          <w:tab w:val="clear" w:pos="1588"/>
          <w:tab w:val="clear" w:pos="1985"/>
        </w:tabs>
        <w:overflowPunct/>
        <w:autoSpaceDE/>
        <w:autoSpaceDN/>
        <w:adjustRightInd/>
        <w:spacing w:before="0"/>
        <w:jc w:val="left"/>
        <w:textAlignment w:val="auto"/>
        <w:rPr>
          <w:rFonts w:cstheme="minorBidi"/>
          <w:lang w:eastAsia="zh-CN"/>
        </w:rPr>
      </w:pPr>
      <w:r w:rsidRPr="002B04C3">
        <w:rPr>
          <w:rFonts w:cstheme="minorBidi"/>
          <w:lang w:eastAsia="zh-CN"/>
        </w:rPr>
        <w:br w:type="page"/>
      </w:r>
    </w:p>
    <w:p w14:paraId="118D1A21" w14:textId="77777777" w:rsidR="0092163C" w:rsidRPr="00BD3D12" w:rsidRDefault="007B252F" w:rsidP="0092163C">
      <w:pPr>
        <w:pStyle w:val="AppendixNo"/>
        <w:outlineLvl w:val="0"/>
        <w:rPr>
          <w:lang w:val="fr-FR" w:eastAsia="zh-CN"/>
        </w:rPr>
      </w:pPr>
      <w:r w:rsidRPr="002B04C3">
        <w:rPr>
          <w:rFonts w:hint="eastAsia"/>
          <w:lang w:eastAsia="zh-CN"/>
        </w:rPr>
        <w:lastRenderedPageBreak/>
        <w:t>附录</w:t>
      </w:r>
      <w:r w:rsidRPr="00BD3D12">
        <w:rPr>
          <w:rFonts w:hint="eastAsia"/>
          <w:lang w:val="fr-FR" w:eastAsia="zh-CN"/>
        </w:rPr>
        <w:t>V</w:t>
      </w:r>
    </w:p>
    <w:p w14:paraId="6D30132C" w14:textId="77777777" w:rsidR="007B252F" w:rsidRPr="00BD3D12" w:rsidRDefault="007B252F" w:rsidP="0092163C">
      <w:pPr>
        <w:pStyle w:val="Appendixtitle"/>
        <w:rPr>
          <w:lang w:val="fr-FR" w:eastAsia="zh-CN"/>
        </w:rPr>
      </w:pPr>
      <w:r w:rsidRPr="002B04C3">
        <w:rPr>
          <w:rFonts w:hint="eastAsia"/>
          <w:lang w:eastAsia="zh-CN"/>
        </w:rPr>
        <w:t>多边</w:t>
      </w:r>
      <w:r w:rsidRPr="002B04C3">
        <w:rPr>
          <w:lang w:eastAsia="zh-CN"/>
        </w:rPr>
        <w:t>协作的指导原则</w:t>
      </w:r>
    </w:p>
    <w:p w14:paraId="685C714E" w14:textId="77777777" w:rsidR="007B252F" w:rsidRPr="007B2666" w:rsidRDefault="007B252F" w:rsidP="007B252F">
      <w:pPr>
        <w:pStyle w:val="Normalaftertitle"/>
        <w:spacing w:line="340" w:lineRule="exact"/>
        <w:ind w:firstLineChars="200" w:firstLine="440"/>
        <w:rPr>
          <w:szCs w:val="22"/>
          <w:lang w:eastAsia="zh-CN"/>
        </w:rPr>
      </w:pPr>
      <w:r w:rsidRPr="007B2666">
        <w:rPr>
          <w:rFonts w:hint="eastAsia"/>
          <w:szCs w:val="22"/>
          <w:lang w:eastAsia="zh-CN"/>
        </w:rPr>
        <w:t>本附录说明了前几个附录</w:t>
      </w:r>
      <w:r w:rsidRPr="007B2666">
        <w:rPr>
          <w:szCs w:val="22"/>
          <w:lang w:eastAsia="zh-CN"/>
        </w:rPr>
        <w:t>中所述的程序如何</w:t>
      </w:r>
      <w:r w:rsidRPr="007B2666">
        <w:rPr>
          <w:rFonts w:hint="eastAsia"/>
          <w:szCs w:val="22"/>
          <w:lang w:eastAsia="zh-CN"/>
        </w:rPr>
        <w:t>推广到</w:t>
      </w:r>
      <w:r w:rsidRPr="007B2666">
        <w:rPr>
          <w:szCs w:val="22"/>
          <w:lang w:eastAsia="zh-CN"/>
        </w:rPr>
        <w:t>ITU-T</w:t>
      </w:r>
      <w:r w:rsidRPr="007B2666">
        <w:rPr>
          <w:rFonts w:hint="eastAsia"/>
          <w:szCs w:val="22"/>
          <w:lang w:eastAsia="zh-CN"/>
        </w:rPr>
        <w:t>和</w:t>
      </w:r>
      <w:r w:rsidRPr="007B2666">
        <w:rPr>
          <w:szCs w:val="22"/>
          <w:lang w:eastAsia="zh-CN"/>
        </w:rPr>
        <w:t>一个以上组织之间在</w:t>
      </w:r>
      <w:r w:rsidRPr="007B2666">
        <w:rPr>
          <w:rFonts w:hint="eastAsia"/>
          <w:szCs w:val="22"/>
          <w:lang w:eastAsia="zh-CN"/>
        </w:rPr>
        <w:t>特</w:t>
      </w:r>
      <w:r w:rsidRPr="007B2666">
        <w:rPr>
          <w:szCs w:val="22"/>
          <w:lang w:eastAsia="zh-CN"/>
        </w:rPr>
        <w:t>定工作领域开展的</w:t>
      </w:r>
      <w:r w:rsidRPr="007B2666">
        <w:rPr>
          <w:rFonts w:hint="eastAsia"/>
          <w:szCs w:val="22"/>
          <w:lang w:eastAsia="zh-CN"/>
        </w:rPr>
        <w:t>多边协作（包括</w:t>
      </w:r>
      <w:r w:rsidRPr="007B2666">
        <w:rPr>
          <w:szCs w:val="22"/>
          <w:lang w:eastAsia="zh-CN"/>
        </w:rPr>
        <w:t>制定</w:t>
      </w:r>
      <w:r w:rsidRPr="007B2666">
        <w:rPr>
          <w:rFonts w:hint="eastAsia"/>
          <w:szCs w:val="22"/>
          <w:lang w:eastAsia="zh-CN"/>
        </w:rPr>
        <w:t>多份文件），同时避免批准多个双边协定。</w:t>
      </w:r>
    </w:p>
    <w:p w14:paraId="3D73A629" w14:textId="77777777" w:rsidR="007B252F" w:rsidRPr="00F029DD" w:rsidRDefault="007B252F" w:rsidP="007B252F">
      <w:pPr>
        <w:pStyle w:val="Note"/>
        <w:rPr>
          <w:lang w:eastAsia="zh-CN"/>
        </w:rPr>
      </w:pPr>
      <w:r w:rsidRPr="00F029DD">
        <w:rPr>
          <w:rFonts w:hint="eastAsia"/>
          <w:lang w:eastAsia="zh-CN"/>
        </w:rPr>
        <w:t>注</w:t>
      </w:r>
      <w:r w:rsidRPr="00F029DD">
        <w:rPr>
          <w:lang w:eastAsia="zh-CN"/>
        </w:rPr>
        <w:t xml:space="preserve"> – </w:t>
      </w:r>
      <w:r w:rsidRPr="00F029DD">
        <w:rPr>
          <w:rFonts w:hint="eastAsia"/>
          <w:lang w:eastAsia="zh-CN"/>
        </w:rPr>
        <w:t>本增补</w:t>
      </w:r>
      <w:r w:rsidRPr="00F029DD">
        <w:rPr>
          <w:lang w:eastAsia="zh-CN"/>
        </w:rPr>
        <w:t>的</w:t>
      </w:r>
      <w:r w:rsidRPr="00F029DD">
        <w:rPr>
          <w:rFonts w:hint="eastAsia"/>
          <w:lang w:eastAsia="zh-CN"/>
        </w:rPr>
        <w:t>其余部分主要涉及双边协作</w:t>
      </w:r>
      <w:r w:rsidRPr="00F029DD">
        <w:rPr>
          <w:lang w:eastAsia="zh-CN"/>
        </w:rPr>
        <w:t>，因为双边协作</w:t>
      </w:r>
      <w:r w:rsidRPr="00F029DD">
        <w:rPr>
          <w:rFonts w:hint="eastAsia"/>
          <w:lang w:eastAsia="zh-CN"/>
        </w:rPr>
        <w:t>是最常见的情况。在本附录介绍的多边协作的情况下，根据</w:t>
      </w:r>
      <w:r w:rsidRPr="00F029DD">
        <w:rPr>
          <w:lang w:eastAsia="zh-CN"/>
        </w:rPr>
        <w:t>第</w:t>
      </w:r>
      <w:r w:rsidRPr="00F029DD">
        <w:rPr>
          <w:lang w:eastAsia="zh-CN"/>
        </w:rPr>
        <w:t>5</w:t>
      </w:r>
      <w:r w:rsidRPr="00F029DD">
        <w:rPr>
          <w:rFonts w:hint="eastAsia"/>
          <w:lang w:eastAsia="zh-CN"/>
        </w:rPr>
        <w:t>款</w:t>
      </w:r>
      <w:r w:rsidRPr="00F029DD">
        <w:rPr>
          <w:lang w:eastAsia="zh-CN"/>
        </w:rPr>
        <w:t>中的约定，案文</w:t>
      </w:r>
      <w:r w:rsidRPr="00F029DD">
        <w:rPr>
          <w:rFonts w:hint="eastAsia"/>
          <w:lang w:eastAsia="zh-CN"/>
        </w:rPr>
        <w:t>的某些部分（如</w:t>
      </w:r>
      <w:r w:rsidRPr="00F029DD">
        <w:rPr>
          <w:rFonts w:ascii="SimSun" w:hAnsi="SimSun"/>
          <w:lang w:eastAsia="zh-CN"/>
        </w:rPr>
        <w:t>“</w:t>
      </w:r>
      <w:r w:rsidRPr="00F029DD">
        <w:rPr>
          <w:rFonts w:ascii="SimSun" w:hAnsi="SimSun" w:hint="eastAsia"/>
          <w:lang w:eastAsia="zh-CN"/>
        </w:rPr>
        <w:t>另一个</w:t>
      </w:r>
      <w:r w:rsidRPr="00F029DD">
        <w:rPr>
          <w:rFonts w:ascii="SimSun" w:hAnsi="SimSun"/>
          <w:lang w:eastAsia="zh-CN"/>
        </w:rPr>
        <w:t>组织”</w:t>
      </w:r>
      <w:r w:rsidRPr="00F029DD">
        <w:rPr>
          <w:rFonts w:ascii="SimSun" w:hAnsi="SimSun" w:hint="eastAsia"/>
          <w:lang w:eastAsia="zh-CN"/>
        </w:rPr>
        <w:t>、</w:t>
      </w:r>
      <w:r w:rsidRPr="00F029DD">
        <w:rPr>
          <w:rFonts w:ascii="SimSun" w:hAnsi="SimSun"/>
          <w:lang w:eastAsia="zh-CN"/>
        </w:rPr>
        <w:t>“</w:t>
      </w:r>
      <w:r w:rsidRPr="00F029DD">
        <w:rPr>
          <w:rFonts w:ascii="SimSun" w:hAnsi="SimSun" w:hint="eastAsia"/>
          <w:lang w:eastAsia="zh-CN"/>
        </w:rPr>
        <w:t>两个</w:t>
      </w:r>
      <w:r w:rsidRPr="00F029DD">
        <w:rPr>
          <w:rFonts w:ascii="SimSun" w:hAnsi="SimSun"/>
          <w:lang w:eastAsia="zh-CN"/>
        </w:rPr>
        <w:t>”“</w:t>
      </w:r>
      <w:r w:rsidRPr="00F029DD">
        <w:rPr>
          <w:rFonts w:ascii="SimSun" w:hAnsi="SimSun" w:hint="eastAsia"/>
          <w:lang w:eastAsia="zh-CN"/>
        </w:rPr>
        <w:t>双方</w:t>
      </w:r>
      <w:r w:rsidRPr="00F029DD">
        <w:rPr>
          <w:rFonts w:ascii="SimSun" w:hAnsi="SimSun"/>
          <w:lang w:eastAsia="zh-CN"/>
        </w:rPr>
        <w:t>”</w:t>
      </w:r>
      <w:r w:rsidRPr="00F029DD">
        <w:rPr>
          <w:rFonts w:hint="eastAsia"/>
          <w:lang w:eastAsia="zh-CN"/>
        </w:rPr>
        <w:t>）应理解为适用于多个组织。</w:t>
      </w:r>
    </w:p>
    <w:p w14:paraId="18BA5128" w14:textId="77777777" w:rsidR="007B252F" w:rsidRPr="007B2666" w:rsidRDefault="007B252F" w:rsidP="00044956">
      <w:pPr>
        <w:pStyle w:val="Normalnoindent"/>
        <w:rPr>
          <w:szCs w:val="22"/>
          <w:lang w:eastAsia="zh-CN"/>
        </w:rPr>
      </w:pPr>
      <w:r w:rsidRPr="007B2666">
        <w:rPr>
          <w:b/>
          <w:szCs w:val="22"/>
          <w:lang w:eastAsia="zh-CN"/>
        </w:rPr>
        <w:t>V.1</w:t>
      </w:r>
      <w:r w:rsidRPr="007B2666">
        <w:rPr>
          <w:szCs w:val="22"/>
          <w:lang w:eastAsia="zh-CN"/>
        </w:rPr>
        <w:tab/>
      </w:r>
      <w:r w:rsidRPr="007B2666">
        <w:rPr>
          <w:rFonts w:hint="eastAsia"/>
          <w:szCs w:val="22"/>
          <w:lang w:eastAsia="zh-CN"/>
        </w:rPr>
        <w:t>当认识到其他组织正</w:t>
      </w:r>
      <w:r w:rsidRPr="007B2666">
        <w:rPr>
          <w:szCs w:val="22"/>
          <w:lang w:eastAsia="zh-CN"/>
        </w:rPr>
        <w:t>与</w:t>
      </w:r>
      <w:r w:rsidRPr="007B2666">
        <w:rPr>
          <w:rFonts w:hint="eastAsia"/>
          <w:szCs w:val="22"/>
          <w:lang w:eastAsia="zh-CN"/>
        </w:rPr>
        <w:t>某个</w:t>
      </w:r>
      <w:r w:rsidRPr="007B2666">
        <w:rPr>
          <w:szCs w:val="22"/>
          <w:lang w:eastAsia="zh-CN"/>
        </w:rPr>
        <w:t>ITU-T</w:t>
      </w:r>
      <w:r w:rsidRPr="007B2666">
        <w:rPr>
          <w:rFonts w:hint="eastAsia"/>
          <w:szCs w:val="22"/>
          <w:lang w:eastAsia="zh-CN"/>
        </w:rPr>
        <w:t>研究组</w:t>
      </w:r>
      <w:r w:rsidRPr="007B2666">
        <w:rPr>
          <w:szCs w:val="22"/>
          <w:lang w:eastAsia="zh-CN"/>
        </w:rPr>
        <w:t>在同一领域开展工作，而与</w:t>
      </w:r>
      <w:r w:rsidRPr="007B2666">
        <w:rPr>
          <w:rFonts w:hint="eastAsia"/>
          <w:szCs w:val="22"/>
          <w:lang w:eastAsia="zh-CN"/>
        </w:rPr>
        <w:t>这些组织</w:t>
      </w:r>
      <w:r w:rsidRPr="007B2666">
        <w:rPr>
          <w:szCs w:val="22"/>
          <w:lang w:eastAsia="zh-CN"/>
        </w:rPr>
        <w:t>进行协调</w:t>
      </w:r>
      <w:r w:rsidRPr="007B2666">
        <w:rPr>
          <w:rFonts w:hint="eastAsia"/>
          <w:szCs w:val="22"/>
          <w:lang w:eastAsia="zh-CN"/>
        </w:rPr>
        <w:t>非常</w:t>
      </w:r>
      <w:r w:rsidRPr="007B2666">
        <w:rPr>
          <w:szCs w:val="22"/>
          <w:lang w:eastAsia="zh-CN"/>
        </w:rPr>
        <w:t>复杂，</w:t>
      </w:r>
      <w:r w:rsidRPr="007B2666">
        <w:rPr>
          <w:rFonts w:hint="eastAsia"/>
          <w:szCs w:val="22"/>
          <w:lang w:eastAsia="zh-CN"/>
        </w:rPr>
        <w:t>该</w:t>
      </w:r>
      <w:r w:rsidRPr="007B2666">
        <w:rPr>
          <w:szCs w:val="22"/>
          <w:lang w:eastAsia="zh-CN"/>
        </w:rPr>
        <w:t>研究组</w:t>
      </w:r>
      <w:r w:rsidRPr="007B2666">
        <w:rPr>
          <w:rFonts w:hint="eastAsia"/>
          <w:szCs w:val="22"/>
          <w:lang w:eastAsia="zh-CN"/>
        </w:rPr>
        <w:t>可</w:t>
      </w:r>
      <w:r w:rsidRPr="007B2666">
        <w:rPr>
          <w:szCs w:val="22"/>
          <w:lang w:eastAsia="zh-CN"/>
        </w:rPr>
        <w:t>考虑开展多边协作，</w:t>
      </w:r>
      <w:r w:rsidRPr="007B2666">
        <w:rPr>
          <w:rFonts w:hint="eastAsia"/>
          <w:szCs w:val="22"/>
          <w:lang w:eastAsia="zh-CN"/>
        </w:rPr>
        <w:t>以避免标准之间存在不兼容的</w:t>
      </w:r>
      <w:r w:rsidRPr="007B2666">
        <w:rPr>
          <w:szCs w:val="22"/>
          <w:lang w:eastAsia="zh-CN"/>
        </w:rPr>
        <w:t>情况</w:t>
      </w:r>
      <w:r w:rsidRPr="007B2666">
        <w:rPr>
          <w:rFonts w:hint="eastAsia"/>
          <w:szCs w:val="22"/>
          <w:lang w:eastAsia="zh-CN"/>
        </w:rPr>
        <w:t>，同时更有效地利用资源。</w:t>
      </w:r>
    </w:p>
    <w:p w14:paraId="3EC83257" w14:textId="77777777" w:rsidR="007B252F" w:rsidRPr="00F029DD" w:rsidRDefault="00737A9C" w:rsidP="007B252F">
      <w:pPr>
        <w:pStyle w:val="Note"/>
        <w:rPr>
          <w:lang w:eastAsia="zh-CN"/>
        </w:rPr>
      </w:pPr>
      <w:r w:rsidRPr="00F029DD">
        <w:rPr>
          <w:rFonts w:hint="eastAsia"/>
          <w:lang w:eastAsia="zh-CN"/>
        </w:rPr>
        <w:t>注</w:t>
      </w:r>
      <w:r w:rsidRPr="00F029DD">
        <w:rPr>
          <w:rFonts w:hint="eastAsia"/>
          <w:lang w:eastAsia="zh-CN"/>
        </w:rPr>
        <w:t>1</w:t>
      </w:r>
      <w:r w:rsidRPr="00F029DD">
        <w:rPr>
          <w:lang w:eastAsia="zh-CN"/>
        </w:rPr>
        <w:t xml:space="preserve"> – </w:t>
      </w:r>
      <w:r w:rsidR="007B252F" w:rsidRPr="00F029DD">
        <w:rPr>
          <w:rFonts w:hint="eastAsia"/>
          <w:lang w:eastAsia="zh-CN"/>
        </w:rPr>
        <w:t>在建立本附录中提出</w:t>
      </w:r>
      <w:r w:rsidR="007B252F" w:rsidRPr="00F029DD">
        <w:rPr>
          <w:lang w:eastAsia="zh-CN"/>
        </w:rPr>
        <w:t>的</w:t>
      </w:r>
      <w:r w:rsidR="007B252F" w:rsidRPr="00F029DD">
        <w:rPr>
          <w:rFonts w:hint="eastAsia"/>
          <w:lang w:eastAsia="zh-CN"/>
        </w:rPr>
        <w:t>多边协作</w:t>
      </w:r>
      <w:r w:rsidR="007B252F" w:rsidRPr="00F029DD">
        <w:rPr>
          <w:lang w:eastAsia="zh-CN"/>
        </w:rPr>
        <w:t>之</w:t>
      </w:r>
      <w:r w:rsidR="007B252F" w:rsidRPr="00F029DD">
        <w:rPr>
          <w:rFonts w:hint="eastAsia"/>
          <w:lang w:eastAsia="zh-CN"/>
        </w:rPr>
        <w:t>前</w:t>
      </w:r>
      <w:r w:rsidR="007B252F" w:rsidRPr="00F029DD">
        <w:rPr>
          <w:lang w:eastAsia="zh-CN"/>
        </w:rPr>
        <w:t>，</w:t>
      </w:r>
      <w:r w:rsidR="007B252F" w:rsidRPr="00F029DD">
        <w:rPr>
          <w:rFonts w:hint="eastAsia"/>
          <w:lang w:eastAsia="zh-CN"/>
        </w:rPr>
        <w:t>研究组应考察设立焦点组（见</w:t>
      </w:r>
      <w:r w:rsidR="007B252F" w:rsidRPr="00F029DD">
        <w:rPr>
          <w:lang w:eastAsia="zh-CN"/>
        </w:rPr>
        <w:t>[ITU-T A.7]</w:t>
      </w:r>
      <w:r w:rsidR="007B252F" w:rsidRPr="00F029DD">
        <w:rPr>
          <w:rFonts w:hint="eastAsia"/>
          <w:lang w:eastAsia="zh-CN"/>
        </w:rPr>
        <w:t>）的可行性。</w:t>
      </w:r>
    </w:p>
    <w:p w14:paraId="21400009" w14:textId="77777777" w:rsidR="007B252F" w:rsidRPr="007B2666" w:rsidRDefault="00737A9C" w:rsidP="007B252F">
      <w:pPr>
        <w:pStyle w:val="Note"/>
        <w:rPr>
          <w:sz w:val="22"/>
          <w:szCs w:val="22"/>
          <w:lang w:eastAsia="zh-CN"/>
        </w:rPr>
      </w:pPr>
      <w:r w:rsidRPr="00F029DD">
        <w:rPr>
          <w:rFonts w:hint="eastAsia"/>
          <w:lang w:eastAsia="zh-CN"/>
        </w:rPr>
        <w:t>注</w:t>
      </w:r>
      <w:r w:rsidRPr="00F029DD">
        <w:rPr>
          <w:rFonts w:hint="eastAsia"/>
          <w:lang w:eastAsia="zh-CN"/>
        </w:rPr>
        <w:t>2</w:t>
      </w:r>
      <w:r w:rsidRPr="00F029DD">
        <w:rPr>
          <w:lang w:eastAsia="zh-CN"/>
        </w:rPr>
        <w:t xml:space="preserve"> – </w:t>
      </w:r>
      <w:r w:rsidR="007B252F" w:rsidRPr="00F029DD">
        <w:rPr>
          <w:rFonts w:hint="eastAsia"/>
          <w:lang w:eastAsia="zh-CN"/>
        </w:rPr>
        <w:t>如</w:t>
      </w:r>
      <w:r w:rsidR="007B252F" w:rsidRPr="00F029DD">
        <w:rPr>
          <w:lang w:eastAsia="zh-CN"/>
        </w:rPr>
        <w:t>多边协作仅涉及</w:t>
      </w:r>
      <w:r w:rsidR="007B252F" w:rsidRPr="00F029DD">
        <w:rPr>
          <w:lang w:eastAsia="zh-CN"/>
        </w:rPr>
        <w:t>ITU-T</w:t>
      </w:r>
      <w:r w:rsidR="007B252F" w:rsidRPr="00F029DD">
        <w:rPr>
          <w:rFonts w:hint="eastAsia"/>
          <w:lang w:eastAsia="zh-CN"/>
        </w:rPr>
        <w:t>和</w:t>
      </w:r>
      <w:r w:rsidR="007B252F" w:rsidRPr="00F029DD">
        <w:rPr>
          <w:lang w:eastAsia="zh-CN"/>
        </w:rPr>
        <w:t>ITU</w:t>
      </w:r>
      <w:r w:rsidR="007B252F" w:rsidRPr="00F029DD">
        <w:rPr>
          <w:lang w:eastAsia="zh-CN"/>
        </w:rPr>
        <w:noBreakHyphen/>
        <w:t>R</w:t>
      </w:r>
      <w:r w:rsidR="007B252F" w:rsidRPr="00F029DD">
        <w:rPr>
          <w:rFonts w:hint="eastAsia"/>
          <w:lang w:eastAsia="zh-CN"/>
        </w:rPr>
        <w:t>研究组</w:t>
      </w:r>
      <w:r w:rsidR="007B252F" w:rsidRPr="00F029DD">
        <w:rPr>
          <w:lang w:eastAsia="zh-CN"/>
        </w:rPr>
        <w:t>，则本附录不适用，原因是</w:t>
      </w:r>
      <w:r w:rsidR="007B252F" w:rsidRPr="00F029DD">
        <w:rPr>
          <w:rFonts w:hint="eastAsia"/>
          <w:lang w:eastAsia="zh-CN"/>
        </w:rPr>
        <w:t>在</w:t>
      </w:r>
      <w:r w:rsidR="007B252F" w:rsidRPr="00F029DD">
        <w:rPr>
          <w:lang w:eastAsia="zh-CN"/>
        </w:rPr>
        <w:t>这种情况下，可</w:t>
      </w:r>
      <w:r w:rsidR="007B252F" w:rsidRPr="00F029DD">
        <w:rPr>
          <w:rFonts w:hint="eastAsia"/>
          <w:lang w:eastAsia="zh-CN"/>
        </w:rPr>
        <w:t>设</w:t>
      </w:r>
      <w:r w:rsidR="007B252F" w:rsidRPr="00F029DD">
        <w:rPr>
          <w:lang w:eastAsia="zh-CN"/>
        </w:rPr>
        <w:t>立跨部门协调</w:t>
      </w:r>
      <w:r w:rsidR="007B252F" w:rsidRPr="00F029DD">
        <w:rPr>
          <w:rFonts w:hint="eastAsia"/>
          <w:lang w:eastAsia="zh-CN"/>
        </w:rPr>
        <w:t>小</w:t>
      </w:r>
      <w:r w:rsidR="007B252F" w:rsidRPr="00F029DD">
        <w:rPr>
          <w:lang w:eastAsia="zh-CN"/>
        </w:rPr>
        <w:t>组或跨部门报告人</w:t>
      </w:r>
      <w:r w:rsidR="007B252F" w:rsidRPr="00F029DD">
        <w:rPr>
          <w:rFonts w:hint="eastAsia"/>
          <w:lang w:eastAsia="zh-CN"/>
        </w:rPr>
        <w:t>组</w:t>
      </w:r>
      <w:r w:rsidR="007B252F" w:rsidRPr="00F029DD">
        <w:rPr>
          <w:lang w:eastAsia="zh-CN"/>
        </w:rPr>
        <w:t>（</w:t>
      </w:r>
      <w:r w:rsidR="007B252F" w:rsidRPr="00F029DD">
        <w:rPr>
          <w:rFonts w:hint="eastAsia"/>
          <w:lang w:eastAsia="zh-CN"/>
        </w:rPr>
        <w:t>见</w:t>
      </w:r>
      <w:r w:rsidR="007B252F" w:rsidRPr="00F029DD">
        <w:rPr>
          <w:lang w:eastAsia="zh-CN"/>
        </w:rPr>
        <w:t>[WTSA</w:t>
      </w:r>
      <w:r w:rsidR="007B252F" w:rsidRPr="00F029DD">
        <w:rPr>
          <w:rFonts w:hint="eastAsia"/>
          <w:lang w:eastAsia="zh-CN"/>
        </w:rPr>
        <w:t>第</w:t>
      </w:r>
      <w:r w:rsidR="007B252F" w:rsidRPr="00F029DD">
        <w:rPr>
          <w:lang w:eastAsia="zh-CN"/>
        </w:rPr>
        <w:t>18</w:t>
      </w:r>
      <w:r w:rsidR="007B252F" w:rsidRPr="00F029DD">
        <w:rPr>
          <w:rFonts w:hint="eastAsia"/>
          <w:lang w:eastAsia="zh-CN"/>
        </w:rPr>
        <w:t>号决议</w:t>
      </w:r>
      <w:r w:rsidR="007B252F" w:rsidRPr="00F029DD">
        <w:rPr>
          <w:lang w:eastAsia="zh-CN"/>
        </w:rPr>
        <w:t>]</w:t>
      </w:r>
      <w:r w:rsidR="007B252F" w:rsidRPr="00F029DD">
        <w:rPr>
          <w:lang w:eastAsia="zh-CN"/>
        </w:rPr>
        <w:t>附件</w:t>
      </w:r>
      <w:r w:rsidR="007B252F" w:rsidRPr="00F029DD">
        <w:rPr>
          <w:lang w:eastAsia="zh-CN"/>
        </w:rPr>
        <w:t>B</w:t>
      </w:r>
      <w:r w:rsidR="007B252F" w:rsidRPr="00F029DD">
        <w:rPr>
          <w:lang w:eastAsia="zh-CN"/>
        </w:rPr>
        <w:t>和</w:t>
      </w:r>
      <w:r w:rsidR="007B252F" w:rsidRPr="00F029DD">
        <w:rPr>
          <w:lang w:eastAsia="zh-CN"/>
        </w:rPr>
        <w:t>C</w:t>
      </w:r>
      <w:r w:rsidR="007B252F" w:rsidRPr="00F029DD">
        <w:rPr>
          <w:lang w:eastAsia="zh-CN"/>
        </w:rPr>
        <w:t>）</w:t>
      </w:r>
      <w:r w:rsidR="007B252F" w:rsidRPr="00F029DD">
        <w:rPr>
          <w:rFonts w:hint="eastAsia"/>
          <w:lang w:eastAsia="zh-CN"/>
        </w:rPr>
        <w:t>。</w:t>
      </w:r>
      <w:r w:rsidR="007B252F" w:rsidRPr="00F029DD">
        <w:rPr>
          <w:lang w:eastAsia="zh-CN"/>
        </w:rPr>
        <w:t>跨部门</w:t>
      </w:r>
      <w:r w:rsidR="007B252F" w:rsidRPr="00F029DD">
        <w:rPr>
          <w:rFonts w:hint="eastAsia"/>
          <w:lang w:eastAsia="zh-CN"/>
        </w:rPr>
        <w:t>协调组</w:t>
      </w:r>
      <w:r w:rsidR="007B252F" w:rsidRPr="00F029DD">
        <w:rPr>
          <w:lang w:eastAsia="zh-CN"/>
        </w:rPr>
        <w:t>亦可</w:t>
      </w:r>
      <w:r w:rsidR="007B252F" w:rsidRPr="00F029DD">
        <w:rPr>
          <w:rFonts w:hint="eastAsia"/>
          <w:lang w:eastAsia="zh-CN"/>
        </w:rPr>
        <w:t>审议此事项</w:t>
      </w:r>
      <w:r w:rsidR="007B252F" w:rsidRPr="00F029DD">
        <w:rPr>
          <w:lang w:eastAsia="zh-CN"/>
        </w:rPr>
        <w:t>。</w:t>
      </w:r>
    </w:p>
    <w:p w14:paraId="2F4E173D" w14:textId="77777777" w:rsidR="007B252F" w:rsidRPr="007B2666" w:rsidRDefault="007B252F" w:rsidP="00044956">
      <w:pPr>
        <w:pStyle w:val="Normalnoindent"/>
        <w:rPr>
          <w:szCs w:val="22"/>
          <w:lang w:eastAsia="zh-CN"/>
        </w:rPr>
      </w:pPr>
      <w:r w:rsidRPr="007B2666">
        <w:rPr>
          <w:b/>
          <w:szCs w:val="22"/>
          <w:lang w:eastAsia="zh-CN"/>
        </w:rPr>
        <w:t>V.2</w:t>
      </w:r>
      <w:r w:rsidRPr="007B2666">
        <w:rPr>
          <w:szCs w:val="22"/>
          <w:lang w:eastAsia="zh-CN"/>
        </w:rPr>
        <w:tab/>
      </w:r>
      <w:r w:rsidRPr="007B2666">
        <w:rPr>
          <w:rFonts w:hint="eastAsia"/>
          <w:szCs w:val="22"/>
          <w:lang w:eastAsia="zh-CN"/>
        </w:rPr>
        <w:t>每个参与</w:t>
      </w:r>
      <w:r w:rsidRPr="007B2666">
        <w:rPr>
          <w:rFonts w:cstheme="minorBidi" w:hint="eastAsia"/>
          <w:szCs w:val="22"/>
          <w:lang w:eastAsia="zh-CN"/>
        </w:rPr>
        <w:t>多边</w:t>
      </w:r>
      <w:r w:rsidRPr="007B2666">
        <w:rPr>
          <w:rFonts w:hint="eastAsia"/>
          <w:szCs w:val="22"/>
          <w:lang w:eastAsia="zh-CN"/>
        </w:rPr>
        <w:t>协作</w:t>
      </w:r>
      <w:r w:rsidRPr="007B2666">
        <w:rPr>
          <w:szCs w:val="22"/>
          <w:lang w:eastAsia="zh-CN"/>
        </w:rPr>
        <w:t>的组织均需</w:t>
      </w:r>
      <w:r w:rsidRPr="007B2666">
        <w:rPr>
          <w:rFonts w:hint="eastAsia"/>
          <w:szCs w:val="22"/>
          <w:lang w:eastAsia="zh-CN"/>
        </w:rPr>
        <w:t>通过</w:t>
      </w:r>
      <w:r w:rsidRPr="007B2666">
        <w:rPr>
          <w:szCs w:val="22"/>
          <w:lang w:eastAsia="zh-CN"/>
        </w:rPr>
        <w:t>资格审核</w:t>
      </w:r>
      <w:r w:rsidRPr="007B2666">
        <w:rPr>
          <w:rFonts w:hint="eastAsia"/>
          <w:szCs w:val="22"/>
          <w:lang w:eastAsia="zh-CN"/>
        </w:rPr>
        <w:t>（见</w:t>
      </w:r>
      <w:r w:rsidRPr="007B2666">
        <w:rPr>
          <w:szCs w:val="22"/>
          <w:lang w:eastAsia="zh-CN"/>
        </w:rPr>
        <w:t>第</w:t>
      </w:r>
      <w:r w:rsidRPr="007B2666">
        <w:rPr>
          <w:szCs w:val="22"/>
          <w:lang w:eastAsia="zh-CN"/>
        </w:rPr>
        <w:t>6</w:t>
      </w:r>
      <w:r w:rsidRPr="007B2666">
        <w:rPr>
          <w:rFonts w:hint="eastAsia"/>
          <w:szCs w:val="22"/>
          <w:lang w:eastAsia="zh-CN"/>
        </w:rPr>
        <w:t>款）。</w:t>
      </w:r>
    </w:p>
    <w:p w14:paraId="61DE3AF4" w14:textId="77777777" w:rsidR="007B252F" w:rsidRPr="002B04C3" w:rsidRDefault="007B252F" w:rsidP="00044956">
      <w:pPr>
        <w:pStyle w:val="Normalnoindent"/>
        <w:rPr>
          <w:lang w:eastAsia="zh-CN"/>
        </w:rPr>
      </w:pPr>
      <w:r w:rsidRPr="007B2666">
        <w:rPr>
          <w:b/>
          <w:szCs w:val="22"/>
          <w:lang w:eastAsia="zh-CN"/>
        </w:rPr>
        <w:t>V.3</w:t>
      </w:r>
      <w:r w:rsidRPr="007B2666">
        <w:rPr>
          <w:szCs w:val="22"/>
          <w:lang w:eastAsia="zh-CN"/>
        </w:rPr>
        <w:tab/>
      </w:r>
      <w:r w:rsidRPr="007B2666">
        <w:rPr>
          <w:rFonts w:hint="eastAsia"/>
          <w:szCs w:val="22"/>
          <w:lang w:eastAsia="zh-CN"/>
        </w:rPr>
        <w:t>多边协作的</w:t>
      </w:r>
      <w:r w:rsidRPr="007B2666">
        <w:rPr>
          <w:szCs w:val="22"/>
          <w:lang w:eastAsia="zh-CN"/>
        </w:rPr>
        <w:t>职责范围如</w:t>
      </w:r>
      <w:r w:rsidRPr="007B2666">
        <w:rPr>
          <w:rFonts w:hint="eastAsia"/>
          <w:szCs w:val="22"/>
          <w:lang w:eastAsia="zh-CN"/>
        </w:rPr>
        <w:t>第</w:t>
      </w:r>
      <w:r w:rsidRPr="007B2666">
        <w:rPr>
          <w:rFonts w:hint="eastAsia"/>
          <w:szCs w:val="22"/>
          <w:lang w:eastAsia="zh-CN"/>
        </w:rPr>
        <w:t>8.2</w:t>
      </w:r>
      <w:r w:rsidRPr="007B2666">
        <w:rPr>
          <w:rFonts w:hint="eastAsia"/>
          <w:szCs w:val="22"/>
          <w:lang w:eastAsia="zh-CN"/>
        </w:rPr>
        <w:t>款</w:t>
      </w:r>
      <w:r w:rsidRPr="007B2666">
        <w:rPr>
          <w:szCs w:val="22"/>
          <w:lang w:eastAsia="zh-CN"/>
        </w:rPr>
        <w:t>所述。</w:t>
      </w:r>
      <w:r w:rsidRPr="007B2666">
        <w:rPr>
          <w:rFonts w:hint="eastAsia"/>
          <w:szCs w:val="22"/>
          <w:lang w:eastAsia="zh-CN"/>
        </w:rPr>
        <w:t>可按照</w:t>
      </w:r>
      <w:r w:rsidRPr="007B2666">
        <w:rPr>
          <w:szCs w:val="22"/>
          <w:lang w:eastAsia="zh-CN"/>
        </w:rPr>
        <w:t>参与制定特定共同（</w:t>
      </w:r>
      <w:r w:rsidRPr="007B2666">
        <w:rPr>
          <w:rFonts w:hint="eastAsia"/>
          <w:szCs w:val="22"/>
          <w:lang w:eastAsia="zh-CN"/>
        </w:rPr>
        <w:t>或技术上一致</w:t>
      </w:r>
      <w:r w:rsidRPr="007B2666">
        <w:rPr>
          <w:szCs w:val="22"/>
          <w:lang w:eastAsia="zh-CN"/>
        </w:rPr>
        <w:t>的）</w:t>
      </w:r>
      <w:r w:rsidRPr="007B2666">
        <w:rPr>
          <w:rFonts w:hint="eastAsia"/>
          <w:szCs w:val="22"/>
          <w:lang w:eastAsia="zh-CN"/>
        </w:rPr>
        <w:t>文件</w:t>
      </w:r>
      <w:r w:rsidRPr="007B2666">
        <w:rPr>
          <w:szCs w:val="22"/>
          <w:lang w:eastAsia="zh-CN"/>
        </w:rPr>
        <w:t>的</w:t>
      </w:r>
      <w:r w:rsidRPr="007B2666">
        <w:rPr>
          <w:rFonts w:hint="eastAsia"/>
          <w:szCs w:val="22"/>
          <w:lang w:eastAsia="zh-CN"/>
        </w:rPr>
        <w:t>组织的分组情况</w:t>
      </w:r>
      <w:r w:rsidRPr="007B2666">
        <w:rPr>
          <w:szCs w:val="22"/>
          <w:lang w:eastAsia="zh-CN"/>
        </w:rPr>
        <w:t>说明</w:t>
      </w:r>
      <w:r w:rsidRPr="007B2666">
        <w:rPr>
          <w:rFonts w:hint="eastAsia"/>
          <w:szCs w:val="22"/>
          <w:lang w:eastAsia="zh-CN"/>
        </w:rPr>
        <w:t>三种协作模式（见</w:t>
      </w:r>
      <w:r w:rsidRPr="007B2666">
        <w:rPr>
          <w:szCs w:val="22"/>
          <w:lang w:eastAsia="zh-CN"/>
        </w:rPr>
        <w:t>第</w:t>
      </w:r>
      <w:r w:rsidRPr="007B2666">
        <w:rPr>
          <w:szCs w:val="22"/>
          <w:lang w:eastAsia="zh-CN"/>
        </w:rPr>
        <w:t>7</w:t>
      </w:r>
      <w:r w:rsidRPr="007B2666">
        <w:rPr>
          <w:rFonts w:hint="eastAsia"/>
          <w:szCs w:val="22"/>
          <w:lang w:eastAsia="zh-CN"/>
        </w:rPr>
        <w:t>款）的不同实例。职权范围需在所有</w:t>
      </w:r>
      <w:r w:rsidRPr="007B2666">
        <w:rPr>
          <w:szCs w:val="22"/>
          <w:lang w:eastAsia="zh-CN"/>
        </w:rPr>
        <w:t>参与</w:t>
      </w:r>
      <w:r w:rsidRPr="007B2666">
        <w:rPr>
          <w:rFonts w:hint="eastAsia"/>
          <w:szCs w:val="22"/>
          <w:lang w:eastAsia="zh-CN"/>
        </w:rPr>
        <w:t>多边协作</w:t>
      </w:r>
      <w:r w:rsidRPr="007B2666">
        <w:rPr>
          <w:szCs w:val="22"/>
          <w:lang w:eastAsia="zh-CN"/>
        </w:rPr>
        <w:t>的</w:t>
      </w:r>
      <w:r w:rsidRPr="007B2666">
        <w:rPr>
          <w:rFonts w:hint="eastAsia"/>
          <w:szCs w:val="22"/>
          <w:lang w:eastAsia="zh-CN"/>
        </w:rPr>
        <w:t>组织彼此</w:t>
      </w:r>
      <w:r w:rsidRPr="007B2666">
        <w:rPr>
          <w:szCs w:val="22"/>
          <w:lang w:eastAsia="zh-CN"/>
        </w:rPr>
        <w:t>之间</w:t>
      </w:r>
      <w:r w:rsidRPr="007B2666">
        <w:rPr>
          <w:rFonts w:hint="eastAsia"/>
          <w:szCs w:val="22"/>
          <w:lang w:eastAsia="zh-CN"/>
        </w:rPr>
        <w:t>达成一致。</w:t>
      </w:r>
    </w:p>
    <w:p w14:paraId="25887A89" w14:textId="77777777" w:rsidR="00ED477C" w:rsidRPr="002B04C3" w:rsidRDefault="00ED477C" w:rsidP="008C3E8D">
      <w:pPr>
        <w:jc w:val="left"/>
        <w:rPr>
          <w:sz w:val="20"/>
          <w:lang w:eastAsia="zh-CN"/>
        </w:rPr>
      </w:pPr>
    </w:p>
    <w:p w14:paraId="7FD18FB7" w14:textId="77777777" w:rsidR="00ED477C" w:rsidRPr="002B04C3" w:rsidRDefault="00ED477C" w:rsidP="008C3E8D">
      <w:pPr>
        <w:jc w:val="left"/>
        <w:rPr>
          <w:sz w:val="20"/>
          <w:lang w:val="en-GB" w:eastAsia="zh-CN"/>
        </w:rPr>
      </w:pPr>
    </w:p>
    <w:p w14:paraId="2583574B" w14:textId="77777777" w:rsidR="00ED477C" w:rsidRPr="002B04C3" w:rsidRDefault="00ED477C" w:rsidP="008C3E8D">
      <w:pPr>
        <w:jc w:val="left"/>
        <w:rPr>
          <w:sz w:val="20"/>
          <w:lang w:val="en-GB" w:eastAsia="zh-CN"/>
        </w:rPr>
      </w:pPr>
    </w:p>
    <w:p w14:paraId="3AB89CCE" w14:textId="77777777" w:rsidR="00ED477C" w:rsidRPr="002B04C3" w:rsidRDefault="00ED477C" w:rsidP="008C3E8D">
      <w:pPr>
        <w:jc w:val="left"/>
        <w:rPr>
          <w:sz w:val="20"/>
          <w:lang w:val="en-GB" w:eastAsia="zh-CN"/>
        </w:rPr>
      </w:pPr>
    </w:p>
    <w:p w14:paraId="57646C64" w14:textId="77777777" w:rsidR="00ED477C" w:rsidRPr="002B04C3" w:rsidRDefault="00ED477C" w:rsidP="008C3E8D">
      <w:pPr>
        <w:jc w:val="left"/>
        <w:rPr>
          <w:sz w:val="20"/>
          <w:lang w:val="en-GB" w:eastAsia="zh-CN"/>
        </w:rPr>
      </w:pPr>
    </w:p>
    <w:p w14:paraId="429F2533" w14:textId="77777777" w:rsidR="00ED477C" w:rsidRPr="002B04C3" w:rsidRDefault="00ED477C" w:rsidP="008C3E8D">
      <w:pPr>
        <w:jc w:val="left"/>
        <w:rPr>
          <w:sz w:val="20"/>
          <w:lang w:val="en-GB" w:eastAsia="zh-CN"/>
        </w:rPr>
      </w:pPr>
    </w:p>
    <w:p w14:paraId="6E62EC71" w14:textId="77777777" w:rsidR="00ED477C" w:rsidRPr="002B04C3" w:rsidRDefault="00ED477C" w:rsidP="008C3E8D">
      <w:pPr>
        <w:jc w:val="left"/>
        <w:rPr>
          <w:sz w:val="20"/>
          <w:lang w:val="en-GB" w:eastAsia="zh-CN"/>
        </w:rPr>
      </w:pPr>
    </w:p>
    <w:p w14:paraId="64159FDD" w14:textId="77777777" w:rsidR="00ED477C" w:rsidRPr="002B04C3" w:rsidRDefault="00ED477C" w:rsidP="008C3E8D">
      <w:pPr>
        <w:jc w:val="left"/>
        <w:rPr>
          <w:sz w:val="20"/>
          <w:lang w:val="en-GB" w:eastAsia="zh-CN"/>
        </w:rPr>
      </w:pPr>
    </w:p>
    <w:p w14:paraId="2CA2C205" w14:textId="77777777" w:rsidR="00ED477C" w:rsidRPr="002B04C3" w:rsidRDefault="00ED477C" w:rsidP="008C3E8D">
      <w:pPr>
        <w:jc w:val="left"/>
        <w:rPr>
          <w:sz w:val="20"/>
          <w:lang w:val="en-GB" w:eastAsia="zh-CN"/>
        </w:rPr>
      </w:pPr>
    </w:p>
    <w:p w14:paraId="7AFA0065" w14:textId="77777777" w:rsidR="00ED477C" w:rsidRPr="002B04C3" w:rsidRDefault="00ED477C"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sectPr w:rsidR="00ED477C" w:rsidRPr="002B04C3" w:rsidSect="00811222">
          <w:headerReference w:type="even" r:id="rId316"/>
          <w:headerReference w:type="default" r:id="rId317"/>
          <w:footerReference w:type="even" r:id="rId318"/>
          <w:footerReference w:type="default" r:id="rId319"/>
          <w:pgSz w:w="11907" w:h="16834" w:code="9"/>
          <w:pgMar w:top="1134" w:right="1134" w:bottom="1134" w:left="1134" w:header="567" w:footer="567" w:gutter="0"/>
          <w:paperSrc w:first="15" w:other="15"/>
          <w:cols w:space="720"/>
          <w:vAlign w:val="both"/>
          <w:docGrid w:linePitch="326"/>
        </w:sectPr>
      </w:pPr>
    </w:p>
    <w:p w14:paraId="63EE26F0" w14:textId="77777777" w:rsidR="005C5DB2" w:rsidRPr="00C66AA2" w:rsidRDefault="009B3DCD" w:rsidP="00C66AA2">
      <w:pPr>
        <w:pStyle w:val="Chapno0"/>
        <w:outlineLvl w:val="0"/>
        <w:rPr>
          <w:rFonts w:ascii="Times New Roman" w:hAnsi="Times New Roman"/>
          <w:lang w:eastAsia="zh-CN"/>
        </w:rPr>
      </w:pPr>
      <w:bookmarkStart w:id="197" w:name="_第三部分__"/>
      <w:bookmarkStart w:id="198" w:name="_Toc114651466"/>
      <w:bookmarkEnd w:id="197"/>
      <w:r w:rsidRPr="00C66AA2">
        <w:rPr>
          <w:rFonts w:ascii="Times New Roman" w:hAnsi="Times New Roman"/>
          <w:lang w:eastAsia="zh-CN"/>
        </w:rPr>
        <w:lastRenderedPageBreak/>
        <w:t>第三部分</w:t>
      </w:r>
      <w:r w:rsidR="005C5DB2" w:rsidRPr="00C66AA2">
        <w:rPr>
          <w:rFonts w:ascii="Times New Roman" w:hAnsi="Times New Roman"/>
          <w:lang w:eastAsia="zh-CN"/>
        </w:rPr>
        <w:br/>
      </w:r>
      <w:r w:rsidR="000E7752" w:rsidRPr="00C66AA2">
        <w:rPr>
          <w:rFonts w:ascii="Times New Roman" w:hAnsi="Times New Roman"/>
          <w:lang w:eastAsia="zh-CN"/>
        </w:rPr>
        <w:br/>
      </w:r>
      <w:r w:rsidR="005E731C" w:rsidRPr="00C66AA2">
        <w:rPr>
          <w:rFonts w:ascii="Times New Roman" w:hAnsi="Times New Roman"/>
          <w:lang w:eastAsia="zh-CN"/>
        </w:rPr>
        <w:br/>
      </w:r>
      <w:r w:rsidR="000E7752" w:rsidRPr="00C66AA2">
        <w:rPr>
          <w:rFonts w:ascii="Times New Roman" w:hAnsi="Times New Roman"/>
          <w:lang w:eastAsia="zh-CN"/>
        </w:rPr>
        <w:t>WTSA-20</w:t>
      </w:r>
      <w:r w:rsidR="000E7752" w:rsidRPr="00C66AA2">
        <w:rPr>
          <w:rFonts w:ascii="Times New Roman" w:hAnsi="Times New Roman"/>
          <w:lang w:eastAsia="zh-CN"/>
        </w:rPr>
        <w:t>任命的电信标准化顾问组（</w:t>
      </w:r>
      <w:r w:rsidR="000E7752" w:rsidRPr="00C66AA2">
        <w:rPr>
          <w:rFonts w:ascii="Times New Roman" w:hAnsi="Times New Roman"/>
          <w:lang w:eastAsia="zh-CN"/>
        </w:rPr>
        <w:t>TSAG</w:t>
      </w:r>
      <w:r w:rsidR="000E7752" w:rsidRPr="00C66AA2">
        <w:rPr>
          <w:rFonts w:ascii="Times New Roman" w:hAnsi="Times New Roman"/>
          <w:lang w:eastAsia="zh-CN"/>
        </w:rPr>
        <w:t>）、</w:t>
      </w:r>
      <w:r w:rsidR="00BC35FB" w:rsidRPr="00C66AA2">
        <w:rPr>
          <w:rFonts w:ascii="Times New Roman" w:hAnsi="Times New Roman"/>
          <w:lang w:eastAsia="zh-CN"/>
        </w:rPr>
        <w:br/>
      </w:r>
      <w:r w:rsidR="000E7752" w:rsidRPr="00C66AA2">
        <w:rPr>
          <w:rFonts w:ascii="Times New Roman" w:hAnsi="Times New Roman"/>
          <w:lang w:eastAsia="zh-CN"/>
        </w:rPr>
        <w:t>国际电联电信标准化研究组以及词汇标准化委员会正副主席</w:t>
      </w:r>
      <w:bookmarkEnd w:id="198"/>
    </w:p>
    <w:p w14:paraId="4258B5F4" w14:textId="77777777" w:rsidR="005C5DB2" w:rsidRPr="002B04C3" w:rsidRDefault="005C5DB2" w:rsidP="005C5DB2">
      <w:pPr>
        <w:overflowPunct/>
        <w:autoSpaceDE/>
        <w:autoSpaceDN/>
        <w:adjustRightInd/>
        <w:spacing w:before="0" w:after="160" w:line="259" w:lineRule="auto"/>
        <w:jc w:val="center"/>
        <w:textAlignment w:val="auto"/>
        <w:rPr>
          <w:lang w:val="en-GB" w:eastAsia="zh-CN"/>
        </w:rPr>
      </w:pPr>
    </w:p>
    <w:p w14:paraId="604939A4" w14:textId="77777777" w:rsidR="005C5DB2" w:rsidRPr="002B04C3" w:rsidRDefault="005C5DB2">
      <w:pPr>
        <w:overflowPunct/>
        <w:autoSpaceDE/>
        <w:autoSpaceDN/>
        <w:adjustRightInd/>
        <w:spacing w:before="0" w:after="160" w:line="259" w:lineRule="auto"/>
        <w:textAlignment w:val="auto"/>
        <w:rPr>
          <w:lang w:val="en-GB" w:eastAsia="zh-CN"/>
        </w:rPr>
        <w:sectPr w:rsidR="005C5DB2" w:rsidRPr="002B04C3" w:rsidSect="00811222">
          <w:headerReference w:type="default" r:id="rId320"/>
          <w:footerReference w:type="even" r:id="rId321"/>
          <w:footerReference w:type="default" r:id="rId322"/>
          <w:type w:val="oddPage"/>
          <w:pgSz w:w="11907" w:h="16834" w:code="9"/>
          <w:pgMar w:top="1134" w:right="1134" w:bottom="1134" w:left="1134" w:header="567" w:footer="567" w:gutter="0"/>
          <w:paperSrc w:first="15" w:other="15"/>
          <w:cols w:space="720"/>
          <w:vAlign w:val="center"/>
          <w:docGrid w:linePitch="326"/>
        </w:sectPr>
      </w:pPr>
    </w:p>
    <w:p w14:paraId="743526E9" w14:textId="77777777" w:rsidR="00EE0303" w:rsidRPr="002B04C3" w:rsidRDefault="00EE0303" w:rsidP="006023EA">
      <w:pPr>
        <w:pStyle w:val="Headingb1"/>
        <w:spacing w:after="120"/>
        <w:rPr>
          <w:b/>
          <w:bCs/>
          <w:lang w:eastAsia="zh-CN"/>
        </w:rPr>
      </w:pPr>
      <w:r w:rsidRPr="002B04C3">
        <w:rPr>
          <w:b/>
          <w:bCs/>
          <w:lang w:eastAsia="zh-CN"/>
        </w:rPr>
        <w:lastRenderedPageBreak/>
        <w:t xml:space="preserve">TSAG – </w:t>
      </w:r>
      <w:r w:rsidRPr="002B04C3">
        <w:rPr>
          <w:rFonts w:hint="eastAsia"/>
          <w:b/>
          <w:bCs/>
          <w:lang w:eastAsia="zh-CN"/>
        </w:rPr>
        <w:t>电信标准化顾问组</w:t>
      </w:r>
    </w:p>
    <w:tbl>
      <w:tblPr>
        <w:tblStyle w:val="TableGrid1"/>
        <w:tblW w:w="5000" w:type="pct"/>
        <w:jc w:val="center"/>
        <w:tblLook w:val="04A0" w:firstRow="1" w:lastRow="0" w:firstColumn="1" w:lastColumn="0" w:noHBand="0" w:noVBand="1"/>
      </w:tblPr>
      <w:tblGrid>
        <w:gridCol w:w="1059"/>
        <w:gridCol w:w="1789"/>
        <w:gridCol w:w="2676"/>
        <w:gridCol w:w="2551"/>
        <w:gridCol w:w="1553"/>
      </w:tblGrid>
      <w:tr w:rsidR="00EE0303" w:rsidRPr="002B04C3" w14:paraId="0623749A" w14:textId="77777777" w:rsidTr="00F029DD">
        <w:trPr>
          <w:tblHeader/>
          <w:jc w:val="center"/>
        </w:trPr>
        <w:tc>
          <w:tcPr>
            <w:tcW w:w="1059" w:type="dxa"/>
            <w:tcMar>
              <w:left w:w="57" w:type="dxa"/>
              <w:right w:w="57" w:type="dxa"/>
            </w:tcMar>
            <w:vAlign w:val="center"/>
          </w:tcPr>
          <w:p w14:paraId="3622ACC9" w14:textId="77777777" w:rsidR="00EE0303" w:rsidRPr="006023EA" w:rsidRDefault="00EE0303" w:rsidP="00EE0303">
            <w:pPr>
              <w:pStyle w:val="Tableheadwhitecentred"/>
              <w:spacing w:before="0"/>
              <w:rPr>
                <w:rFonts w:asciiTheme="minorHAnsi" w:eastAsia="SimSun" w:hAnsiTheme="minorHAnsi" w:cstheme="minorHAnsi"/>
                <w:b/>
                <w:color w:val="auto"/>
              </w:rPr>
            </w:pPr>
            <w:r w:rsidRPr="006023EA">
              <w:rPr>
                <w:rFonts w:asciiTheme="minorHAnsi" w:eastAsia="SimSun" w:hAnsiTheme="minorHAnsi" w:cstheme="minorHAnsi"/>
                <w:b/>
                <w:color w:val="auto"/>
                <w:lang w:val="en-US"/>
              </w:rPr>
              <w:t>机构</w:t>
            </w:r>
          </w:p>
        </w:tc>
        <w:tc>
          <w:tcPr>
            <w:tcW w:w="4465" w:type="dxa"/>
            <w:gridSpan w:val="2"/>
            <w:vAlign w:val="center"/>
          </w:tcPr>
          <w:p w14:paraId="6B4B6379" w14:textId="77777777" w:rsidR="00EE0303" w:rsidRPr="006023EA" w:rsidRDefault="00EE0303" w:rsidP="00EE0303">
            <w:pPr>
              <w:pStyle w:val="Tableheadwhitecentred"/>
              <w:spacing w:before="0"/>
              <w:rPr>
                <w:rFonts w:asciiTheme="minorHAnsi" w:eastAsia="SimSun" w:hAnsiTheme="minorHAnsi" w:cstheme="minorHAnsi"/>
                <w:b/>
                <w:color w:val="auto"/>
                <w:highlight w:val="green"/>
              </w:rPr>
            </w:pPr>
            <w:r w:rsidRPr="006023EA">
              <w:rPr>
                <w:rFonts w:asciiTheme="minorHAnsi" w:eastAsia="SimSun" w:hAnsiTheme="minorHAnsi" w:cstheme="minorHAnsi"/>
                <w:b/>
                <w:color w:val="auto"/>
              </w:rPr>
              <w:t>姓名</w:t>
            </w:r>
          </w:p>
        </w:tc>
        <w:tc>
          <w:tcPr>
            <w:tcW w:w="2551" w:type="dxa"/>
            <w:vAlign w:val="center"/>
          </w:tcPr>
          <w:p w14:paraId="46340B99" w14:textId="77777777" w:rsidR="00EE0303" w:rsidRPr="006023EA" w:rsidRDefault="00EE0303" w:rsidP="00EE0303">
            <w:pPr>
              <w:pStyle w:val="Tableheadwhitecentred"/>
              <w:spacing w:before="0"/>
              <w:rPr>
                <w:rFonts w:asciiTheme="minorHAnsi" w:eastAsia="SimSun" w:hAnsiTheme="minorHAnsi" w:cstheme="minorHAnsi"/>
                <w:b/>
                <w:color w:val="auto"/>
                <w:highlight w:val="green"/>
              </w:rPr>
            </w:pPr>
            <w:r w:rsidRPr="006023EA">
              <w:rPr>
                <w:rFonts w:asciiTheme="minorHAnsi" w:eastAsia="SimSun" w:hAnsiTheme="minorHAnsi" w:cstheme="minorHAnsi"/>
                <w:b/>
                <w:color w:val="auto"/>
              </w:rPr>
              <w:t>国家</w:t>
            </w:r>
            <w:r w:rsidRPr="006023EA">
              <w:rPr>
                <w:rFonts w:asciiTheme="minorHAnsi" w:eastAsia="SimSun" w:hAnsiTheme="minorHAnsi" w:cstheme="minorHAnsi"/>
                <w:b/>
                <w:color w:val="auto"/>
              </w:rPr>
              <w:t>/</w:t>
            </w:r>
            <w:r w:rsidRPr="006023EA">
              <w:rPr>
                <w:rFonts w:asciiTheme="minorHAnsi" w:eastAsia="SimSun" w:hAnsiTheme="minorHAnsi" w:cstheme="minorHAnsi"/>
                <w:b/>
                <w:color w:val="auto"/>
              </w:rPr>
              <w:t>公司</w:t>
            </w:r>
          </w:p>
        </w:tc>
        <w:tc>
          <w:tcPr>
            <w:tcW w:w="1553" w:type="dxa"/>
            <w:vAlign w:val="center"/>
          </w:tcPr>
          <w:p w14:paraId="55ADC320" w14:textId="77777777" w:rsidR="00EE0303" w:rsidRPr="006023EA" w:rsidRDefault="00EE0303" w:rsidP="00EE0303">
            <w:pPr>
              <w:pStyle w:val="Tableheadwhite"/>
              <w:spacing w:before="0"/>
              <w:rPr>
                <w:rFonts w:asciiTheme="minorHAnsi" w:eastAsia="SimSun" w:hAnsiTheme="minorHAnsi" w:cstheme="minorHAnsi"/>
                <w:color w:val="auto"/>
                <w:highlight w:val="green"/>
              </w:rPr>
            </w:pPr>
          </w:p>
        </w:tc>
      </w:tr>
      <w:tr w:rsidR="008A0438" w:rsidRPr="002B04C3" w14:paraId="1CC0CF64" w14:textId="77777777" w:rsidTr="00F029DD">
        <w:trPr>
          <w:jc w:val="center"/>
        </w:trPr>
        <w:tc>
          <w:tcPr>
            <w:tcW w:w="1059" w:type="dxa"/>
            <w:shd w:val="clear" w:color="auto" w:fill="auto"/>
            <w:vAlign w:val="center"/>
          </w:tcPr>
          <w:p w14:paraId="193CE07C"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TSAG</w:t>
            </w:r>
          </w:p>
        </w:tc>
        <w:tc>
          <w:tcPr>
            <w:tcW w:w="1789" w:type="dxa"/>
            <w:shd w:val="clear" w:color="auto" w:fill="auto"/>
            <w:vAlign w:val="center"/>
          </w:tcPr>
          <w:p w14:paraId="4F7CB2CA" w14:textId="77777777" w:rsidR="008A0438" w:rsidRPr="002B04C3" w:rsidRDefault="008A0438" w:rsidP="008A0438">
            <w:pPr>
              <w:pStyle w:val="Tabletext0"/>
              <w:spacing w:before="0"/>
              <w:jc w:val="left"/>
              <w:rPr>
                <w:rFonts w:asciiTheme="minorHAnsi" w:eastAsia="SimSun" w:hAnsiTheme="minorHAnsi" w:cstheme="minorHAnsi"/>
                <w:b/>
                <w:bCs/>
                <w:sz w:val="21"/>
                <w:szCs w:val="21"/>
              </w:rPr>
            </w:pPr>
            <w:r w:rsidRPr="002B04C3">
              <w:rPr>
                <w:rFonts w:asciiTheme="minorHAnsi" w:eastAsia="SimSun" w:hAnsiTheme="minorHAnsi" w:cstheme="minorHAnsi"/>
                <w:b/>
              </w:rPr>
              <w:t>Abdurahman</w:t>
            </w:r>
          </w:p>
        </w:tc>
        <w:tc>
          <w:tcPr>
            <w:tcW w:w="2676" w:type="dxa"/>
            <w:shd w:val="clear" w:color="auto" w:fill="auto"/>
            <w:vAlign w:val="center"/>
          </w:tcPr>
          <w:p w14:paraId="7DE3BCA1"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AL HASSAN</w:t>
            </w:r>
            <w:r w:rsidRPr="002B04C3">
              <w:rPr>
                <w:rFonts w:asciiTheme="minorHAnsi" w:eastAsia="SimSun" w:hAnsiTheme="minorHAnsi" w:cstheme="minorHAnsi"/>
                <w:b/>
              </w:rPr>
              <w:t>先生</w:t>
            </w:r>
          </w:p>
        </w:tc>
        <w:tc>
          <w:tcPr>
            <w:tcW w:w="2551" w:type="dxa"/>
            <w:shd w:val="clear" w:color="auto" w:fill="auto"/>
            <w:vAlign w:val="center"/>
          </w:tcPr>
          <w:p w14:paraId="24C8771C"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沙特阿拉伯</w:t>
            </w:r>
          </w:p>
        </w:tc>
        <w:tc>
          <w:tcPr>
            <w:tcW w:w="1553" w:type="dxa"/>
            <w:shd w:val="clear" w:color="auto" w:fill="auto"/>
            <w:vAlign w:val="center"/>
          </w:tcPr>
          <w:p w14:paraId="398E2226"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b/>
              </w:rPr>
              <w:t>主席</w:t>
            </w:r>
          </w:p>
        </w:tc>
      </w:tr>
      <w:tr w:rsidR="008A0438" w:rsidRPr="002B04C3" w14:paraId="232C0161" w14:textId="77777777" w:rsidTr="00F029DD">
        <w:trPr>
          <w:jc w:val="center"/>
        </w:trPr>
        <w:tc>
          <w:tcPr>
            <w:tcW w:w="1059" w:type="dxa"/>
            <w:vAlign w:val="center"/>
          </w:tcPr>
          <w:p w14:paraId="2BE10306"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TSAG</w:t>
            </w:r>
          </w:p>
        </w:tc>
        <w:tc>
          <w:tcPr>
            <w:tcW w:w="1789" w:type="dxa"/>
            <w:vAlign w:val="center"/>
          </w:tcPr>
          <w:p w14:paraId="723DD2E5"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Miho</w:t>
            </w:r>
          </w:p>
        </w:tc>
        <w:tc>
          <w:tcPr>
            <w:tcW w:w="2676" w:type="dxa"/>
            <w:vAlign w:val="center"/>
          </w:tcPr>
          <w:p w14:paraId="48D0939A"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NAGANUMA</w:t>
            </w:r>
            <w:r w:rsidRPr="002B04C3">
              <w:rPr>
                <w:rFonts w:asciiTheme="minorHAnsi" w:eastAsia="SimSun" w:hAnsiTheme="minorHAnsi" w:cstheme="minorHAnsi"/>
              </w:rPr>
              <w:t>女士</w:t>
            </w:r>
          </w:p>
        </w:tc>
        <w:tc>
          <w:tcPr>
            <w:tcW w:w="2551" w:type="dxa"/>
            <w:vAlign w:val="center"/>
          </w:tcPr>
          <w:p w14:paraId="04BB50E4"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日本</w:t>
            </w:r>
            <w:r w:rsidRPr="002B04C3">
              <w:rPr>
                <w:rFonts w:asciiTheme="minorHAnsi" w:eastAsia="SimSun" w:hAnsiTheme="minorHAnsi" w:cstheme="minorHAnsi"/>
              </w:rPr>
              <w:t>NEC</w:t>
            </w:r>
            <w:r w:rsidRPr="002B04C3">
              <w:rPr>
                <w:rFonts w:asciiTheme="minorHAnsi" w:eastAsia="SimSun" w:hAnsiTheme="minorHAnsi" w:cstheme="minorHAnsi"/>
              </w:rPr>
              <w:t>公司</w:t>
            </w:r>
          </w:p>
        </w:tc>
        <w:tc>
          <w:tcPr>
            <w:tcW w:w="1553" w:type="dxa"/>
            <w:vAlign w:val="center"/>
          </w:tcPr>
          <w:p w14:paraId="211AFB6B" w14:textId="77777777" w:rsidR="008A0438" w:rsidRPr="002B04C3" w:rsidRDefault="008A0438" w:rsidP="008A0438">
            <w:pPr>
              <w:pStyle w:val="Tabletext0"/>
              <w:spacing w:before="0"/>
              <w:jc w:val="left"/>
              <w:rPr>
                <w:rFonts w:asciiTheme="minorHAnsi" w:eastAsia="SimSun" w:hAnsiTheme="minorHAnsi" w:cstheme="minorHAnsi"/>
              </w:rPr>
            </w:pPr>
            <w:r w:rsidRPr="002B04C3">
              <w:t>副主席</w:t>
            </w:r>
          </w:p>
        </w:tc>
      </w:tr>
      <w:tr w:rsidR="008A0438" w:rsidRPr="002B04C3" w14:paraId="55670159" w14:textId="77777777" w:rsidTr="00F029DD">
        <w:trPr>
          <w:jc w:val="center"/>
        </w:trPr>
        <w:tc>
          <w:tcPr>
            <w:tcW w:w="1059" w:type="dxa"/>
            <w:vAlign w:val="center"/>
          </w:tcPr>
          <w:p w14:paraId="6A3DA0FB"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TSAG</w:t>
            </w:r>
          </w:p>
        </w:tc>
        <w:tc>
          <w:tcPr>
            <w:tcW w:w="1789" w:type="dxa"/>
            <w:vAlign w:val="center"/>
          </w:tcPr>
          <w:p w14:paraId="5955A69B"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lang w:val="en-US"/>
              </w:rPr>
              <w:t>李芳</w:t>
            </w:r>
          </w:p>
        </w:tc>
        <w:tc>
          <w:tcPr>
            <w:tcW w:w="2676" w:type="dxa"/>
            <w:vAlign w:val="center"/>
          </w:tcPr>
          <w:p w14:paraId="45E577F4"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lang w:val="en-US"/>
              </w:rPr>
              <w:t>女士</w:t>
            </w:r>
          </w:p>
        </w:tc>
        <w:tc>
          <w:tcPr>
            <w:tcW w:w="2551" w:type="dxa"/>
            <w:vAlign w:val="center"/>
          </w:tcPr>
          <w:p w14:paraId="0F3797D9"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中国</w:t>
            </w:r>
          </w:p>
        </w:tc>
        <w:tc>
          <w:tcPr>
            <w:tcW w:w="1553" w:type="dxa"/>
            <w:vAlign w:val="center"/>
          </w:tcPr>
          <w:p w14:paraId="62C908E4" w14:textId="77777777" w:rsidR="008A0438" w:rsidRPr="002B04C3" w:rsidRDefault="008A0438" w:rsidP="008A0438">
            <w:pPr>
              <w:pStyle w:val="Tabletext0"/>
              <w:spacing w:before="0"/>
              <w:jc w:val="left"/>
              <w:rPr>
                <w:rFonts w:asciiTheme="minorHAnsi" w:eastAsia="SimSun" w:hAnsiTheme="minorHAnsi" w:cstheme="minorHAnsi"/>
              </w:rPr>
            </w:pPr>
            <w:r w:rsidRPr="002B04C3">
              <w:t>副主席</w:t>
            </w:r>
          </w:p>
        </w:tc>
      </w:tr>
      <w:tr w:rsidR="008A0438" w:rsidRPr="002B04C3" w14:paraId="11AD8FC8" w14:textId="77777777" w:rsidTr="00F029DD">
        <w:trPr>
          <w:jc w:val="center"/>
        </w:trPr>
        <w:tc>
          <w:tcPr>
            <w:tcW w:w="1059" w:type="dxa"/>
            <w:vAlign w:val="center"/>
          </w:tcPr>
          <w:p w14:paraId="6BAB8A19"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TSAG</w:t>
            </w:r>
          </w:p>
        </w:tc>
        <w:tc>
          <w:tcPr>
            <w:tcW w:w="1789" w:type="dxa"/>
            <w:vAlign w:val="center"/>
          </w:tcPr>
          <w:p w14:paraId="2EDDC7F6"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Omar</w:t>
            </w:r>
          </w:p>
        </w:tc>
        <w:tc>
          <w:tcPr>
            <w:tcW w:w="2676" w:type="dxa"/>
            <w:vAlign w:val="center"/>
          </w:tcPr>
          <w:p w14:paraId="0D4CEAFB"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AL-ODAT</w:t>
            </w:r>
            <w:r w:rsidRPr="002B04C3">
              <w:rPr>
                <w:rFonts w:asciiTheme="minorHAnsi" w:eastAsia="SimSun" w:hAnsiTheme="minorHAnsi" w:cstheme="minorHAnsi"/>
              </w:rPr>
              <w:t>先生</w:t>
            </w:r>
          </w:p>
        </w:tc>
        <w:tc>
          <w:tcPr>
            <w:tcW w:w="2551" w:type="dxa"/>
            <w:vAlign w:val="center"/>
          </w:tcPr>
          <w:p w14:paraId="5ADF6504"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约旦</w:t>
            </w:r>
          </w:p>
        </w:tc>
        <w:tc>
          <w:tcPr>
            <w:tcW w:w="1553" w:type="dxa"/>
            <w:vAlign w:val="center"/>
          </w:tcPr>
          <w:p w14:paraId="47332F62" w14:textId="77777777" w:rsidR="008A0438" w:rsidRPr="002B04C3" w:rsidRDefault="008A0438" w:rsidP="008A0438">
            <w:pPr>
              <w:pStyle w:val="Tabletext0"/>
              <w:spacing w:before="0"/>
              <w:jc w:val="left"/>
              <w:rPr>
                <w:rFonts w:asciiTheme="minorHAnsi" w:eastAsia="SimSun" w:hAnsiTheme="minorHAnsi" w:cstheme="minorHAnsi"/>
              </w:rPr>
            </w:pPr>
            <w:r w:rsidRPr="002B04C3">
              <w:t>副主席</w:t>
            </w:r>
          </w:p>
        </w:tc>
      </w:tr>
      <w:tr w:rsidR="008A0438" w:rsidRPr="002B04C3" w14:paraId="06E5452E" w14:textId="77777777" w:rsidTr="00F029DD">
        <w:trPr>
          <w:jc w:val="center"/>
        </w:trPr>
        <w:tc>
          <w:tcPr>
            <w:tcW w:w="1059" w:type="dxa"/>
            <w:vAlign w:val="center"/>
          </w:tcPr>
          <w:p w14:paraId="4A71A294"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TSAG</w:t>
            </w:r>
          </w:p>
        </w:tc>
        <w:tc>
          <w:tcPr>
            <w:tcW w:w="1789" w:type="dxa"/>
            <w:vAlign w:val="center"/>
          </w:tcPr>
          <w:p w14:paraId="0476E714"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Guy-Michel</w:t>
            </w:r>
          </w:p>
        </w:tc>
        <w:tc>
          <w:tcPr>
            <w:tcW w:w="2676" w:type="dxa"/>
            <w:vAlign w:val="center"/>
          </w:tcPr>
          <w:p w14:paraId="608B9F8A"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KOUAKOU</w:t>
            </w:r>
            <w:r w:rsidRPr="002B04C3">
              <w:rPr>
                <w:rFonts w:asciiTheme="minorHAnsi" w:eastAsia="SimSun" w:hAnsiTheme="minorHAnsi" w:cstheme="minorHAnsi"/>
                <w:lang w:val="en-US"/>
              </w:rPr>
              <w:t>先生</w:t>
            </w:r>
          </w:p>
        </w:tc>
        <w:tc>
          <w:tcPr>
            <w:tcW w:w="2551" w:type="dxa"/>
            <w:vAlign w:val="center"/>
          </w:tcPr>
          <w:p w14:paraId="67745097"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科特迪瓦</w:t>
            </w:r>
          </w:p>
        </w:tc>
        <w:tc>
          <w:tcPr>
            <w:tcW w:w="1553" w:type="dxa"/>
            <w:vAlign w:val="center"/>
          </w:tcPr>
          <w:p w14:paraId="74449A6D" w14:textId="77777777" w:rsidR="008A0438" w:rsidRPr="002B04C3" w:rsidRDefault="008A0438" w:rsidP="008A0438">
            <w:pPr>
              <w:pStyle w:val="Tabletext0"/>
              <w:spacing w:before="0"/>
              <w:jc w:val="left"/>
              <w:rPr>
                <w:rFonts w:asciiTheme="minorHAnsi" w:eastAsia="SimSun" w:hAnsiTheme="minorHAnsi" w:cstheme="minorHAnsi"/>
              </w:rPr>
            </w:pPr>
            <w:r w:rsidRPr="002B04C3">
              <w:t>副主席</w:t>
            </w:r>
          </w:p>
        </w:tc>
      </w:tr>
      <w:tr w:rsidR="008A0438" w:rsidRPr="002B04C3" w14:paraId="783855DB" w14:textId="77777777" w:rsidTr="00F029DD">
        <w:trPr>
          <w:jc w:val="center"/>
        </w:trPr>
        <w:tc>
          <w:tcPr>
            <w:tcW w:w="1059" w:type="dxa"/>
            <w:vAlign w:val="center"/>
          </w:tcPr>
          <w:p w14:paraId="249BB9AC"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TSAG</w:t>
            </w:r>
          </w:p>
        </w:tc>
        <w:tc>
          <w:tcPr>
            <w:tcW w:w="1789" w:type="dxa"/>
            <w:vAlign w:val="center"/>
          </w:tcPr>
          <w:p w14:paraId="052ECBA9"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Isaac</w:t>
            </w:r>
          </w:p>
        </w:tc>
        <w:tc>
          <w:tcPr>
            <w:tcW w:w="2676" w:type="dxa"/>
            <w:vAlign w:val="center"/>
          </w:tcPr>
          <w:p w14:paraId="6F47D381"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BOATENG</w:t>
            </w:r>
            <w:r w:rsidRPr="002B04C3">
              <w:rPr>
                <w:rFonts w:asciiTheme="minorHAnsi" w:eastAsia="SimSun" w:hAnsiTheme="minorHAnsi" w:cstheme="minorHAnsi"/>
                <w:lang w:val="en-US"/>
              </w:rPr>
              <w:t>先生</w:t>
            </w:r>
          </w:p>
        </w:tc>
        <w:tc>
          <w:tcPr>
            <w:tcW w:w="2551" w:type="dxa"/>
            <w:vAlign w:val="center"/>
          </w:tcPr>
          <w:p w14:paraId="3189F626"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加纳</w:t>
            </w:r>
          </w:p>
        </w:tc>
        <w:tc>
          <w:tcPr>
            <w:tcW w:w="1553" w:type="dxa"/>
            <w:vAlign w:val="center"/>
          </w:tcPr>
          <w:p w14:paraId="14B4D411" w14:textId="77777777" w:rsidR="008A0438" w:rsidRPr="002B04C3" w:rsidRDefault="008A0438" w:rsidP="008A0438">
            <w:pPr>
              <w:pStyle w:val="Tabletext0"/>
              <w:spacing w:before="0"/>
              <w:jc w:val="left"/>
              <w:rPr>
                <w:rFonts w:asciiTheme="minorHAnsi" w:eastAsia="SimSun" w:hAnsiTheme="minorHAnsi" w:cstheme="minorHAnsi"/>
              </w:rPr>
            </w:pPr>
            <w:r w:rsidRPr="002B04C3">
              <w:t>副主席</w:t>
            </w:r>
          </w:p>
        </w:tc>
      </w:tr>
      <w:tr w:rsidR="008A0438" w:rsidRPr="002B04C3" w14:paraId="355F9075" w14:textId="77777777" w:rsidTr="00F029DD">
        <w:trPr>
          <w:jc w:val="center"/>
        </w:trPr>
        <w:tc>
          <w:tcPr>
            <w:tcW w:w="1059" w:type="dxa"/>
            <w:vAlign w:val="center"/>
          </w:tcPr>
          <w:p w14:paraId="2442AFEA"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TSAG</w:t>
            </w:r>
          </w:p>
        </w:tc>
        <w:tc>
          <w:tcPr>
            <w:tcW w:w="1789" w:type="dxa"/>
            <w:vAlign w:val="center"/>
          </w:tcPr>
          <w:p w14:paraId="2D637981" w14:textId="77777777" w:rsidR="008A0438" w:rsidRPr="002B04C3" w:rsidRDefault="008A0438" w:rsidP="008A0438">
            <w:pPr>
              <w:pStyle w:val="Tabletext0"/>
              <w:spacing w:before="0"/>
              <w:jc w:val="left"/>
              <w:rPr>
                <w:rFonts w:asciiTheme="minorHAnsi" w:eastAsia="SimSun" w:hAnsiTheme="minorHAnsi" w:cstheme="minorHAnsi"/>
                <w:iCs/>
              </w:rPr>
            </w:pPr>
            <w:r w:rsidRPr="002B04C3">
              <w:rPr>
                <w:rFonts w:asciiTheme="minorHAnsi" w:eastAsia="SimSun" w:hAnsiTheme="minorHAnsi" w:cstheme="minorHAnsi"/>
              </w:rPr>
              <w:t>Olivier</w:t>
            </w:r>
          </w:p>
        </w:tc>
        <w:tc>
          <w:tcPr>
            <w:tcW w:w="2676" w:type="dxa"/>
            <w:vAlign w:val="center"/>
          </w:tcPr>
          <w:p w14:paraId="5C390701" w14:textId="77777777" w:rsidR="008A0438" w:rsidRPr="002B04C3" w:rsidRDefault="008A0438" w:rsidP="008A0438">
            <w:pPr>
              <w:pStyle w:val="Tabletext0"/>
              <w:spacing w:before="0"/>
              <w:jc w:val="left"/>
              <w:rPr>
                <w:rFonts w:asciiTheme="minorHAnsi" w:eastAsia="SimSun" w:hAnsiTheme="minorHAnsi" w:cstheme="minorHAnsi"/>
                <w:iCs/>
              </w:rPr>
            </w:pPr>
            <w:r w:rsidRPr="002B04C3">
              <w:rPr>
                <w:rFonts w:asciiTheme="minorHAnsi" w:eastAsia="SimSun" w:hAnsiTheme="minorHAnsi" w:cstheme="minorHAnsi"/>
              </w:rPr>
              <w:t>DUBUISSON</w:t>
            </w:r>
            <w:r w:rsidRPr="002B04C3">
              <w:rPr>
                <w:rFonts w:asciiTheme="minorHAnsi" w:eastAsia="SimSun" w:hAnsiTheme="minorHAnsi" w:cstheme="minorHAnsi"/>
                <w:lang w:val="en-US"/>
              </w:rPr>
              <w:t>先生</w:t>
            </w:r>
          </w:p>
        </w:tc>
        <w:tc>
          <w:tcPr>
            <w:tcW w:w="2551" w:type="dxa"/>
            <w:vAlign w:val="center"/>
          </w:tcPr>
          <w:p w14:paraId="12CE9399" w14:textId="77777777" w:rsidR="008A0438" w:rsidRPr="002B04C3" w:rsidRDefault="008A0438" w:rsidP="008A0438">
            <w:pPr>
              <w:pStyle w:val="Tabletext0"/>
              <w:spacing w:before="0"/>
              <w:jc w:val="left"/>
              <w:rPr>
                <w:rFonts w:asciiTheme="minorHAnsi" w:eastAsia="SimSun" w:hAnsiTheme="minorHAnsi" w:cstheme="minorHAnsi"/>
                <w:iCs/>
              </w:rPr>
            </w:pPr>
            <w:r w:rsidRPr="002B04C3">
              <w:rPr>
                <w:rFonts w:asciiTheme="minorHAnsi" w:eastAsia="SimSun" w:hAnsiTheme="minorHAnsi" w:cstheme="minorHAnsi"/>
              </w:rPr>
              <w:t>法国</w:t>
            </w:r>
          </w:p>
        </w:tc>
        <w:tc>
          <w:tcPr>
            <w:tcW w:w="1553" w:type="dxa"/>
            <w:vAlign w:val="center"/>
          </w:tcPr>
          <w:p w14:paraId="1A010D15" w14:textId="77777777" w:rsidR="008A0438" w:rsidRPr="002B04C3" w:rsidRDefault="008A0438" w:rsidP="008A0438">
            <w:pPr>
              <w:pStyle w:val="Tabletext0"/>
              <w:spacing w:before="0"/>
              <w:jc w:val="left"/>
              <w:rPr>
                <w:rFonts w:asciiTheme="minorHAnsi" w:eastAsia="SimSun" w:hAnsiTheme="minorHAnsi" w:cstheme="minorHAnsi"/>
                <w:iCs/>
              </w:rPr>
            </w:pPr>
            <w:r w:rsidRPr="002B04C3">
              <w:t>副主席</w:t>
            </w:r>
          </w:p>
        </w:tc>
      </w:tr>
      <w:tr w:rsidR="008A0438" w:rsidRPr="002B04C3" w14:paraId="611F996E" w14:textId="77777777" w:rsidTr="00F029DD">
        <w:trPr>
          <w:jc w:val="center"/>
        </w:trPr>
        <w:tc>
          <w:tcPr>
            <w:tcW w:w="1059" w:type="dxa"/>
            <w:vAlign w:val="center"/>
          </w:tcPr>
          <w:p w14:paraId="2E35AA54"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TSAG</w:t>
            </w:r>
          </w:p>
        </w:tc>
        <w:tc>
          <w:tcPr>
            <w:tcW w:w="1789" w:type="dxa"/>
            <w:vAlign w:val="center"/>
          </w:tcPr>
          <w:p w14:paraId="5BD4197A" w14:textId="77777777" w:rsidR="008A0438" w:rsidRPr="002B04C3" w:rsidRDefault="008A0438" w:rsidP="008A0438">
            <w:pPr>
              <w:pStyle w:val="Tabletext0"/>
              <w:spacing w:before="0"/>
              <w:jc w:val="left"/>
              <w:rPr>
                <w:rFonts w:asciiTheme="minorHAnsi" w:eastAsia="SimSun" w:hAnsiTheme="minorHAnsi" w:cstheme="minorHAnsi"/>
                <w:iCs/>
              </w:rPr>
            </w:pPr>
            <w:r w:rsidRPr="002B04C3">
              <w:rPr>
                <w:rFonts w:asciiTheme="minorHAnsi" w:eastAsia="SimSun" w:hAnsiTheme="minorHAnsi" w:cstheme="minorHAnsi"/>
              </w:rPr>
              <w:t>Tobias</w:t>
            </w:r>
          </w:p>
        </w:tc>
        <w:tc>
          <w:tcPr>
            <w:tcW w:w="2676" w:type="dxa"/>
            <w:vAlign w:val="center"/>
          </w:tcPr>
          <w:p w14:paraId="72E249AA" w14:textId="77777777" w:rsidR="008A0438" w:rsidRPr="002B04C3" w:rsidRDefault="008A0438" w:rsidP="008A0438">
            <w:pPr>
              <w:pStyle w:val="Tabletext0"/>
              <w:spacing w:before="0"/>
              <w:jc w:val="left"/>
              <w:rPr>
                <w:rFonts w:asciiTheme="minorHAnsi" w:eastAsia="SimSun" w:hAnsiTheme="minorHAnsi" w:cstheme="minorHAnsi"/>
                <w:iCs/>
              </w:rPr>
            </w:pPr>
            <w:r w:rsidRPr="002B04C3">
              <w:rPr>
                <w:rFonts w:asciiTheme="minorHAnsi" w:eastAsia="SimSun" w:hAnsiTheme="minorHAnsi" w:cstheme="minorHAnsi"/>
              </w:rPr>
              <w:t>KAUFMANN</w:t>
            </w:r>
            <w:r w:rsidRPr="002B04C3">
              <w:rPr>
                <w:rFonts w:asciiTheme="minorHAnsi" w:eastAsia="SimSun" w:hAnsiTheme="minorHAnsi" w:cstheme="minorHAnsi"/>
                <w:lang w:val="en-US"/>
              </w:rPr>
              <w:t>先生</w:t>
            </w:r>
          </w:p>
        </w:tc>
        <w:tc>
          <w:tcPr>
            <w:tcW w:w="2551" w:type="dxa"/>
            <w:vAlign w:val="center"/>
          </w:tcPr>
          <w:p w14:paraId="6E30F19F" w14:textId="77777777" w:rsidR="008A0438" w:rsidRPr="002B04C3" w:rsidRDefault="008A0438" w:rsidP="008A0438">
            <w:pPr>
              <w:pStyle w:val="Tabletext0"/>
              <w:spacing w:before="0"/>
              <w:jc w:val="left"/>
              <w:rPr>
                <w:rFonts w:asciiTheme="minorHAnsi" w:eastAsia="SimSun" w:hAnsiTheme="minorHAnsi" w:cstheme="minorHAnsi"/>
                <w:iCs/>
              </w:rPr>
            </w:pPr>
            <w:r w:rsidRPr="002B04C3">
              <w:rPr>
                <w:rFonts w:asciiTheme="minorHAnsi" w:eastAsia="SimSun" w:hAnsiTheme="minorHAnsi" w:cstheme="minorHAnsi"/>
              </w:rPr>
              <w:t>德国</w:t>
            </w:r>
          </w:p>
        </w:tc>
        <w:tc>
          <w:tcPr>
            <w:tcW w:w="1553" w:type="dxa"/>
            <w:vAlign w:val="center"/>
          </w:tcPr>
          <w:p w14:paraId="66B24C22" w14:textId="77777777" w:rsidR="008A0438" w:rsidRPr="002B04C3" w:rsidRDefault="008A0438" w:rsidP="008A0438">
            <w:pPr>
              <w:pStyle w:val="Tabletext0"/>
              <w:spacing w:before="0"/>
              <w:jc w:val="left"/>
              <w:rPr>
                <w:rFonts w:asciiTheme="minorHAnsi" w:eastAsia="SimSun" w:hAnsiTheme="minorHAnsi" w:cstheme="minorHAnsi"/>
                <w:iCs/>
              </w:rPr>
            </w:pPr>
            <w:r w:rsidRPr="002B04C3">
              <w:t>副主席</w:t>
            </w:r>
          </w:p>
        </w:tc>
      </w:tr>
      <w:tr w:rsidR="008A0438" w:rsidRPr="002B04C3" w14:paraId="550D5233" w14:textId="77777777" w:rsidTr="00F029DD">
        <w:trPr>
          <w:jc w:val="center"/>
        </w:trPr>
        <w:tc>
          <w:tcPr>
            <w:tcW w:w="1059" w:type="dxa"/>
            <w:vAlign w:val="center"/>
          </w:tcPr>
          <w:p w14:paraId="144DEC14"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TSAG</w:t>
            </w:r>
          </w:p>
        </w:tc>
        <w:tc>
          <w:tcPr>
            <w:tcW w:w="1789" w:type="dxa"/>
            <w:vAlign w:val="center"/>
          </w:tcPr>
          <w:p w14:paraId="0C6669F3"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Gaëlle</w:t>
            </w:r>
          </w:p>
        </w:tc>
        <w:tc>
          <w:tcPr>
            <w:tcW w:w="2676" w:type="dxa"/>
            <w:vAlign w:val="center"/>
          </w:tcPr>
          <w:p w14:paraId="4FFB48F9" w14:textId="4E63D8B1"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MARTIN-COCHER</w:t>
            </w:r>
            <w:r w:rsidRPr="002B04C3">
              <w:rPr>
                <w:rFonts w:asciiTheme="minorHAnsi" w:eastAsia="SimSun" w:hAnsiTheme="minorHAnsi" w:cstheme="minorHAnsi"/>
                <w:lang w:val="en-US"/>
              </w:rPr>
              <w:t>女士</w:t>
            </w:r>
          </w:p>
        </w:tc>
        <w:tc>
          <w:tcPr>
            <w:tcW w:w="2551" w:type="dxa"/>
            <w:vAlign w:val="center"/>
          </w:tcPr>
          <w:p w14:paraId="762B4D0C"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lang w:val="en-US"/>
              </w:rPr>
              <w:t>加拿大</w:t>
            </w:r>
            <w:r w:rsidRPr="002B04C3">
              <w:rPr>
                <w:rFonts w:asciiTheme="minorHAnsi" w:eastAsia="SimSun" w:hAnsiTheme="minorHAnsi" w:cstheme="minorHAnsi"/>
              </w:rPr>
              <w:t>InterDigital</w:t>
            </w:r>
            <w:r w:rsidRPr="002B04C3">
              <w:rPr>
                <w:rFonts w:asciiTheme="minorHAnsi" w:eastAsia="SimSun" w:hAnsiTheme="minorHAnsi" w:cstheme="minorHAnsi"/>
                <w:lang w:val="en-US"/>
              </w:rPr>
              <w:t>公司</w:t>
            </w:r>
          </w:p>
        </w:tc>
        <w:tc>
          <w:tcPr>
            <w:tcW w:w="1553" w:type="dxa"/>
            <w:vAlign w:val="center"/>
          </w:tcPr>
          <w:p w14:paraId="7637C855" w14:textId="77777777" w:rsidR="008A0438" w:rsidRPr="002B04C3" w:rsidRDefault="008A0438" w:rsidP="008A0438">
            <w:pPr>
              <w:pStyle w:val="Tabletext0"/>
              <w:spacing w:before="0"/>
              <w:jc w:val="left"/>
              <w:rPr>
                <w:rFonts w:asciiTheme="minorHAnsi" w:eastAsia="SimSun" w:hAnsiTheme="minorHAnsi" w:cstheme="minorHAnsi"/>
              </w:rPr>
            </w:pPr>
            <w:r w:rsidRPr="002B04C3">
              <w:t>副主席</w:t>
            </w:r>
          </w:p>
        </w:tc>
      </w:tr>
      <w:tr w:rsidR="008A0438" w:rsidRPr="002B04C3" w14:paraId="42C3736D" w14:textId="77777777" w:rsidTr="00F029DD">
        <w:trPr>
          <w:jc w:val="center"/>
        </w:trPr>
        <w:tc>
          <w:tcPr>
            <w:tcW w:w="1059" w:type="dxa"/>
            <w:vAlign w:val="center"/>
          </w:tcPr>
          <w:p w14:paraId="7B1748F6"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TSAG</w:t>
            </w:r>
          </w:p>
        </w:tc>
        <w:tc>
          <w:tcPr>
            <w:tcW w:w="1789" w:type="dxa"/>
            <w:vAlign w:val="center"/>
          </w:tcPr>
          <w:p w14:paraId="47570EC9"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Víctor Manuel</w:t>
            </w:r>
          </w:p>
        </w:tc>
        <w:tc>
          <w:tcPr>
            <w:tcW w:w="2676" w:type="dxa"/>
            <w:vAlign w:val="center"/>
          </w:tcPr>
          <w:p w14:paraId="71DF13F3"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MARTÍNEZ VANEGAS</w:t>
            </w:r>
            <w:r w:rsidRPr="002B04C3">
              <w:rPr>
                <w:rFonts w:asciiTheme="minorHAnsi" w:eastAsia="SimSun" w:hAnsiTheme="minorHAnsi" w:cstheme="minorHAnsi"/>
                <w:lang w:val="en-US"/>
              </w:rPr>
              <w:t>先生</w:t>
            </w:r>
          </w:p>
        </w:tc>
        <w:tc>
          <w:tcPr>
            <w:tcW w:w="2551" w:type="dxa"/>
            <w:vAlign w:val="center"/>
          </w:tcPr>
          <w:p w14:paraId="160D56CD"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墨西哥</w:t>
            </w:r>
          </w:p>
        </w:tc>
        <w:tc>
          <w:tcPr>
            <w:tcW w:w="1553" w:type="dxa"/>
            <w:vAlign w:val="center"/>
          </w:tcPr>
          <w:p w14:paraId="18C7C453" w14:textId="77777777" w:rsidR="008A0438" w:rsidRPr="002B04C3" w:rsidRDefault="008A0438" w:rsidP="008A0438">
            <w:pPr>
              <w:pStyle w:val="Tabletext0"/>
              <w:spacing w:before="0"/>
              <w:jc w:val="left"/>
              <w:rPr>
                <w:rFonts w:asciiTheme="minorHAnsi" w:eastAsia="SimSun" w:hAnsiTheme="minorHAnsi" w:cstheme="minorHAnsi"/>
              </w:rPr>
            </w:pPr>
            <w:r w:rsidRPr="002B04C3">
              <w:t>副主席</w:t>
            </w:r>
          </w:p>
        </w:tc>
      </w:tr>
      <w:tr w:rsidR="008A0438" w:rsidRPr="002B04C3" w14:paraId="19D0E046" w14:textId="77777777" w:rsidTr="00F029DD">
        <w:trPr>
          <w:jc w:val="center"/>
        </w:trPr>
        <w:tc>
          <w:tcPr>
            <w:tcW w:w="1059" w:type="dxa"/>
            <w:vAlign w:val="center"/>
          </w:tcPr>
          <w:p w14:paraId="5F2FFD2E"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TSAG</w:t>
            </w:r>
          </w:p>
        </w:tc>
        <w:tc>
          <w:tcPr>
            <w:tcW w:w="1789" w:type="dxa"/>
            <w:vAlign w:val="center"/>
          </w:tcPr>
          <w:p w14:paraId="4F10ACB8"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Ulugbek</w:t>
            </w:r>
          </w:p>
        </w:tc>
        <w:tc>
          <w:tcPr>
            <w:tcW w:w="2676" w:type="dxa"/>
            <w:vAlign w:val="center"/>
          </w:tcPr>
          <w:p w14:paraId="4DBEF4F8"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AZIMOV</w:t>
            </w:r>
            <w:r w:rsidRPr="002B04C3">
              <w:rPr>
                <w:rFonts w:asciiTheme="minorHAnsi" w:eastAsia="SimSun" w:hAnsiTheme="minorHAnsi" w:cstheme="minorHAnsi"/>
                <w:lang w:val="en-US"/>
              </w:rPr>
              <w:t>先生</w:t>
            </w:r>
          </w:p>
        </w:tc>
        <w:tc>
          <w:tcPr>
            <w:tcW w:w="2551" w:type="dxa"/>
            <w:vAlign w:val="center"/>
          </w:tcPr>
          <w:p w14:paraId="31C8BE0A"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乌兹别克斯坦共和国</w:t>
            </w:r>
          </w:p>
        </w:tc>
        <w:tc>
          <w:tcPr>
            <w:tcW w:w="1553" w:type="dxa"/>
            <w:vAlign w:val="center"/>
          </w:tcPr>
          <w:p w14:paraId="7D2F4757" w14:textId="77777777" w:rsidR="008A0438" w:rsidRPr="002B04C3" w:rsidRDefault="008A0438" w:rsidP="008A0438">
            <w:pPr>
              <w:pStyle w:val="Tabletext0"/>
              <w:spacing w:before="0"/>
              <w:jc w:val="left"/>
              <w:rPr>
                <w:rFonts w:asciiTheme="minorHAnsi" w:eastAsia="SimSun" w:hAnsiTheme="minorHAnsi" w:cstheme="minorHAnsi"/>
              </w:rPr>
            </w:pPr>
            <w:r w:rsidRPr="002B04C3">
              <w:t>副主席</w:t>
            </w:r>
          </w:p>
        </w:tc>
      </w:tr>
    </w:tbl>
    <w:p w14:paraId="7D38A715" w14:textId="77777777" w:rsidR="009B5CBA" w:rsidRPr="002B04C3" w:rsidRDefault="009B5CBA" w:rsidP="009B5CBA">
      <w:pPr>
        <w:pStyle w:val="Headingb1"/>
        <w:spacing w:before="120"/>
        <w:rPr>
          <w:rFonts w:ascii="SimSun" w:hAnsi="SimSun" w:cs="SimSun"/>
          <w:b/>
          <w:lang w:eastAsia="zh-CN"/>
        </w:rPr>
      </w:pPr>
    </w:p>
    <w:p w14:paraId="016EBFAD" w14:textId="77777777" w:rsidR="00EE0303" w:rsidRPr="002B04C3" w:rsidRDefault="00EE0303" w:rsidP="006023EA">
      <w:pPr>
        <w:pStyle w:val="Headingb1"/>
        <w:spacing w:after="120"/>
        <w:rPr>
          <w:rFonts w:ascii="SimSun" w:hAnsi="SimSun" w:cs="SimSun"/>
          <w:b/>
          <w:lang w:eastAsia="zh-CN"/>
        </w:rPr>
      </w:pPr>
      <w:r w:rsidRPr="002B04C3">
        <w:rPr>
          <w:rFonts w:ascii="SimSun" w:hAnsi="SimSun" w:cs="SimSun" w:hint="eastAsia"/>
          <w:b/>
          <w:lang w:eastAsia="zh-CN"/>
        </w:rPr>
        <w:t>第</w:t>
      </w:r>
      <w:r w:rsidRPr="002B04C3">
        <w:rPr>
          <w:rFonts w:eastAsia="Times New Roman"/>
          <w:b/>
          <w:lang w:eastAsia="zh-CN"/>
        </w:rPr>
        <w:t>2</w:t>
      </w:r>
      <w:r w:rsidRPr="002B04C3">
        <w:rPr>
          <w:rFonts w:ascii="SimSun" w:hAnsi="SimSun" w:cs="SimSun" w:hint="eastAsia"/>
          <w:b/>
          <w:lang w:eastAsia="zh-CN"/>
        </w:rPr>
        <w:t>研究组</w:t>
      </w:r>
      <w:r w:rsidRPr="002B04C3">
        <w:rPr>
          <w:rFonts w:eastAsia="Times New Roman"/>
          <w:b/>
          <w:lang w:eastAsia="zh-CN"/>
        </w:rPr>
        <w:t xml:space="preserve"> – </w:t>
      </w:r>
      <w:r w:rsidRPr="002B04C3">
        <w:rPr>
          <w:rFonts w:ascii="SimSun" w:hAnsi="SimSun" w:cs="SimSun" w:hint="eastAsia"/>
          <w:b/>
          <w:lang w:eastAsia="zh-CN"/>
        </w:rPr>
        <w:t>业务提供和电信管理的运营问题</w:t>
      </w:r>
    </w:p>
    <w:tbl>
      <w:tblPr>
        <w:tblStyle w:val="TableGrid1"/>
        <w:tblW w:w="5006" w:type="pct"/>
        <w:jc w:val="center"/>
        <w:tblLayout w:type="fixed"/>
        <w:tblLook w:val="04A0" w:firstRow="1" w:lastRow="0" w:firstColumn="1" w:lastColumn="0" w:noHBand="0" w:noVBand="1"/>
      </w:tblPr>
      <w:tblGrid>
        <w:gridCol w:w="1003"/>
        <w:gridCol w:w="1848"/>
        <w:gridCol w:w="2673"/>
        <w:gridCol w:w="2551"/>
        <w:gridCol w:w="1565"/>
      </w:tblGrid>
      <w:tr w:rsidR="00EE0303" w:rsidRPr="002B04C3" w14:paraId="0116099E" w14:textId="77777777" w:rsidTr="00F029DD">
        <w:trPr>
          <w:tblHeader/>
          <w:jc w:val="center"/>
        </w:trPr>
        <w:tc>
          <w:tcPr>
            <w:tcW w:w="1003" w:type="dxa"/>
            <w:tcMar>
              <w:left w:w="57" w:type="dxa"/>
              <w:right w:w="57" w:type="dxa"/>
            </w:tcMar>
            <w:vAlign w:val="center"/>
          </w:tcPr>
          <w:p w14:paraId="10BC0AD2" w14:textId="77777777" w:rsidR="00EE0303" w:rsidRPr="006023EA" w:rsidRDefault="00EE0303" w:rsidP="00EE0303">
            <w:pPr>
              <w:pStyle w:val="Tableheadwhitecentred"/>
              <w:spacing w:before="0"/>
              <w:rPr>
                <w:rFonts w:asciiTheme="minorHAnsi" w:eastAsia="SimSun" w:hAnsiTheme="minorHAnsi" w:cstheme="minorHAnsi"/>
                <w:b/>
                <w:color w:val="auto"/>
              </w:rPr>
            </w:pPr>
            <w:r w:rsidRPr="006023EA">
              <w:rPr>
                <w:rFonts w:asciiTheme="minorHAnsi" w:eastAsia="SimSun" w:hAnsiTheme="minorHAnsi" w:cstheme="minorHAnsi"/>
                <w:b/>
                <w:color w:val="auto"/>
                <w:lang w:val="en-US"/>
              </w:rPr>
              <w:t>机构</w:t>
            </w:r>
          </w:p>
        </w:tc>
        <w:tc>
          <w:tcPr>
            <w:tcW w:w="4521" w:type="dxa"/>
            <w:gridSpan w:val="2"/>
            <w:vAlign w:val="center"/>
          </w:tcPr>
          <w:p w14:paraId="18F7CBE5" w14:textId="77777777" w:rsidR="00EE0303" w:rsidRPr="006023EA" w:rsidRDefault="00EE0303" w:rsidP="00EE0303">
            <w:pPr>
              <w:pStyle w:val="Tableheadwhitecentred"/>
              <w:spacing w:before="0"/>
              <w:rPr>
                <w:rFonts w:asciiTheme="minorHAnsi" w:eastAsia="SimSun" w:hAnsiTheme="minorHAnsi" w:cstheme="minorHAnsi"/>
                <w:b/>
                <w:color w:val="auto"/>
              </w:rPr>
            </w:pPr>
            <w:r w:rsidRPr="006023EA">
              <w:rPr>
                <w:rFonts w:asciiTheme="minorHAnsi" w:eastAsia="SimSun" w:hAnsiTheme="minorHAnsi" w:cstheme="minorHAnsi"/>
                <w:b/>
                <w:color w:val="auto"/>
                <w:lang w:val="en-US"/>
              </w:rPr>
              <w:t>姓名</w:t>
            </w:r>
          </w:p>
        </w:tc>
        <w:tc>
          <w:tcPr>
            <w:tcW w:w="2551" w:type="dxa"/>
            <w:vAlign w:val="center"/>
          </w:tcPr>
          <w:p w14:paraId="7555D89B" w14:textId="77777777" w:rsidR="00EE0303" w:rsidRPr="006023EA" w:rsidRDefault="00EE0303" w:rsidP="00EE0303">
            <w:pPr>
              <w:pStyle w:val="Tableheadwhitecentred"/>
              <w:spacing w:before="0"/>
              <w:rPr>
                <w:rFonts w:asciiTheme="minorHAnsi" w:eastAsia="SimSun" w:hAnsiTheme="minorHAnsi" w:cstheme="minorHAnsi"/>
                <w:b/>
                <w:color w:val="auto"/>
              </w:rPr>
            </w:pPr>
            <w:r w:rsidRPr="006023EA">
              <w:rPr>
                <w:rFonts w:asciiTheme="minorHAnsi" w:eastAsia="SimSun" w:hAnsiTheme="minorHAnsi" w:cstheme="minorHAnsi"/>
                <w:b/>
                <w:color w:val="auto"/>
                <w:lang w:val="en-US"/>
              </w:rPr>
              <w:t>国家</w:t>
            </w:r>
            <w:r w:rsidRPr="006023EA">
              <w:rPr>
                <w:rFonts w:asciiTheme="minorHAnsi" w:eastAsia="SimSun" w:hAnsiTheme="minorHAnsi" w:cstheme="minorHAnsi"/>
                <w:b/>
                <w:color w:val="auto"/>
                <w:lang w:val="en-US"/>
              </w:rPr>
              <w:t>/</w:t>
            </w:r>
            <w:r w:rsidRPr="006023EA">
              <w:rPr>
                <w:rFonts w:asciiTheme="minorHAnsi" w:eastAsia="SimSun" w:hAnsiTheme="minorHAnsi" w:cstheme="minorHAnsi"/>
                <w:b/>
                <w:color w:val="auto"/>
                <w:lang w:val="en-US"/>
              </w:rPr>
              <w:t>公司</w:t>
            </w:r>
          </w:p>
        </w:tc>
        <w:tc>
          <w:tcPr>
            <w:tcW w:w="1565" w:type="dxa"/>
            <w:tcMar>
              <w:left w:w="57" w:type="dxa"/>
              <w:right w:w="57" w:type="dxa"/>
            </w:tcMar>
            <w:vAlign w:val="center"/>
          </w:tcPr>
          <w:p w14:paraId="7963B4A5" w14:textId="77777777" w:rsidR="00EE0303" w:rsidRPr="006023EA" w:rsidRDefault="00EE0303" w:rsidP="00EE0303">
            <w:pPr>
              <w:pStyle w:val="Tableheadwhite"/>
              <w:spacing w:before="0"/>
              <w:rPr>
                <w:rFonts w:asciiTheme="minorHAnsi" w:eastAsia="SimSun" w:hAnsiTheme="minorHAnsi" w:cstheme="minorHAnsi"/>
                <w:color w:val="auto"/>
              </w:rPr>
            </w:pPr>
          </w:p>
        </w:tc>
      </w:tr>
      <w:tr w:rsidR="008A0438" w:rsidRPr="002B04C3" w14:paraId="697F9177" w14:textId="77777777" w:rsidTr="00F029DD">
        <w:trPr>
          <w:jc w:val="center"/>
        </w:trPr>
        <w:tc>
          <w:tcPr>
            <w:tcW w:w="1003" w:type="dxa"/>
            <w:shd w:val="clear" w:color="auto" w:fill="auto"/>
            <w:vAlign w:val="center"/>
          </w:tcPr>
          <w:p w14:paraId="457BA6A0"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SG2</w:t>
            </w:r>
          </w:p>
        </w:tc>
        <w:tc>
          <w:tcPr>
            <w:tcW w:w="1848" w:type="dxa"/>
            <w:shd w:val="clear" w:color="auto" w:fill="auto"/>
            <w:vAlign w:val="center"/>
          </w:tcPr>
          <w:p w14:paraId="33B412C1"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szCs w:val="24"/>
              </w:rPr>
              <w:t>Philip Mark</w:t>
            </w:r>
          </w:p>
        </w:tc>
        <w:tc>
          <w:tcPr>
            <w:tcW w:w="2673" w:type="dxa"/>
            <w:shd w:val="clear" w:color="auto" w:fill="auto"/>
            <w:vAlign w:val="center"/>
          </w:tcPr>
          <w:p w14:paraId="1E40581F"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szCs w:val="24"/>
              </w:rPr>
              <w:t>RUSHTON</w:t>
            </w:r>
            <w:r w:rsidRPr="002B04C3">
              <w:rPr>
                <w:rFonts w:asciiTheme="minorHAnsi" w:eastAsia="SimSun" w:hAnsiTheme="minorHAnsi" w:cstheme="minorHAnsi"/>
                <w:b/>
                <w:szCs w:val="24"/>
                <w:lang w:val="en-US"/>
              </w:rPr>
              <w:t>先生</w:t>
            </w:r>
          </w:p>
        </w:tc>
        <w:tc>
          <w:tcPr>
            <w:tcW w:w="2551" w:type="dxa"/>
            <w:shd w:val="clear" w:color="auto" w:fill="auto"/>
            <w:vAlign w:val="center"/>
          </w:tcPr>
          <w:p w14:paraId="25816738"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szCs w:val="24"/>
              </w:rPr>
              <w:t>英国</w:t>
            </w:r>
          </w:p>
        </w:tc>
        <w:tc>
          <w:tcPr>
            <w:tcW w:w="1565" w:type="dxa"/>
            <w:shd w:val="clear" w:color="auto" w:fill="auto"/>
            <w:vAlign w:val="center"/>
          </w:tcPr>
          <w:p w14:paraId="70618D88"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b/>
                <w:szCs w:val="24"/>
              </w:rPr>
              <w:t>主席</w:t>
            </w:r>
          </w:p>
        </w:tc>
      </w:tr>
      <w:tr w:rsidR="008A0438" w:rsidRPr="002B04C3" w14:paraId="6A76918A" w14:textId="77777777" w:rsidTr="00F029DD">
        <w:trPr>
          <w:jc w:val="center"/>
        </w:trPr>
        <w:tc>
          <w:tcPr>
            <w:tcW w:w="1003" w:type="dxa"/>
            <w:shd w:val="clear" w:color="auto" w:fill="auto"/>
            <w:vAlign w:val="center"/>
          </w:tcPr>
          <w:p w14:paraId="5DFC7432"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SG2</w:t>
            </w:r>
          </w:p>
        </w:tc>
        <w:tc>
          <w:tcPr>
            <w:tcW w:w="1848" w:type="dxa"/>
            <w:shd w:val="clear" w:color="auto" w:fill="auto"/>
            <w:vAlign w:val="center"/>
          </w:tcPr>
          <w:p w14:paraId="39028692"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Vijay Kumar</w:t>
            </w:r>
          </w:p>
        </w:tc>
        <w:tc>
          <w:tcPr>
            <w:tcW w:w="2673" w:type="dxa"/>
            <w:shd w:val="clear" w:color="auto" w:fill="auto"/>
            <w:vAlign w:val="center"/>
          </w:tcPr>
          <w:p w14:paraId="30F151CD"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ROY</w:t>
            </w:r>
            <w:r w:rsidRPr="002B04C3">
              <w:rPr>
                <w:rFonts w:asciiTheme="minorHAnsi" w:eastAsia="SimSun" w:hAnsiTheme="minorHAnsi" w:cstheme="minorHAnsi"/>
                <w:szCs w:val="24"/>
                <w:lang w:val="en-US"/>
              </w:rPr>
              <w:t>先生</w:t>
            </w:r>
          </w:p>
        </w:tc>
        <w:tc>
          <w:tcPr>
            <w:tcW w:w="2551" w:type="dxa"/>
            <w:shd w:val="clear" w:color="auto" w:fill="auto"/>
            <w:vAlign w:val="center"/>
          </w:tcPr>
          <w:p w14:paraId="34DBF93E"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印度</w:t>
            </w:r>
          </w:p>
        </w:tc>
        <w:tc>
          <w:tcPr>
            <w:tcW w:w="1565" w:type="dxa"/>
            <w:shd w:val="clear" w:color="auto" w:fill="auto"/>
            <w:vAlign w:val="center"/>
          </w:tcPr>
          <w:p w14:paraId="75F59C35" w14:textId="77777777" w:rsidR="008A0438" w:rsidRPr="002B04C3" w:rsidRDefault="008A0438" w:rsidP="008A0438">
            <w:pPr>
              <w:pStyle w:val="Tabletext0"/>
              <w:spacing w:before="0"/>
              <w:jc w:val="left"/>
              <w:rPr>
                <w:rFonts w:asciiTheme="minorHAnsi" w:eastAsia="SimSun" w:hAnsiTheme="minorHAnsi" w:cstheme="minorHAnsi"/>
              </w:rPr>
            </w:pPr>
            <w:r w:rsidRPr="002B04C3">
              <w:rPr>
                <w:szCs w:val="24"/>
              </w:rPr>
              <w:t>副主席</w:t>
            </w:r>
          </w:p>
        </w:tc>
      </w:tr>
      <w:tr w:rsidR="008A0438" w:rsidRPr="002B04C3" w14:paraId="093D201E" w14:textId="77777777" w:rsidTr="00F029DD">
        <w:trPr>
          <w:jc w:val="center"/>
        </w:trPr>
        <w:tc>
          <w:tcPr>
            <w:tcW w:w="1003" w:type="dxa"/>
            <w:vAlign w:val="center"/>
          </w:tcPr>
          <w:p w14:paraId="61BA57BD"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SG2</w:t>
            </w:r>
          </w:p>
        </w:tc>
        <w:tc>
          <w:tcPr>
            <w:tcW w:w="1848" w:type="dxa"/>
            <w:vAlign w:val="center"/>
          </w:tcPr>
          <w:p w14:paraId="44C4CA1F"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王燕川</w:t>
            </w:r>
          </w:p>
        </w:tc>
        <w:tc>
          <w:tcPr>
            <w:tcW w:w="2673" w:type="dxa"/>
            <w:vAlign w:val="center"/>
          </w:tcPr>
          <w:p w14:paraId="4C8AE6A5"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lang w:val="en-US"/>
              </w:rPr>
              <w:t>女士</w:t>
            </w:r>
          </w:p>
        </w:tc>
        <w:tc>
          <w:tcPr>
            <w:tcW w:w="2551" w:type="dxa"/>
            <w:vAlign w:val="center"/>
          </w:tcPr>
          <w:p w14:paraId="07BF2A8D"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中国</w:t>
            </w:r>
          </w:p>
        </w:tc>
        <w:tc>
          <w:tcPr>
            <w:tcW w:w="1565" w:type="dxa"/>
            <w:vAlign w:val="center"/>
          </w:tcPr>
          <w:p w14:paraId="4BD01832" w14:textId="77777777" w:rsidR="008A0438" w:rsidRPr="002B04C3" w:rsidRDefault="008A0438" w:rsidP="008A0438">
            <w:pPr>
              <w:pStyle w:val="Tabletext0"/>
              <w:spacing w:before="0"/>
              <w:jc w:val="left"/>
              <w:rPr>
                <w:rFonts w:asciiTheme="minorHAnsi" w:eastAsia="SimSun" w:hAnsiTheme="minorHAnsi" w:cstheme="minorHAnsi"/>
              </w:rPr>
            </w:pPr>
            <w:r w:rsidRPr="002B04C3">
              <w:rPr>
                <w:szCs w:val="24"/>
              </w:rPr>
              <w:t>副主席</w:t>
            </w:r>
          </w:p>
        </w:tc>
      </w:tr>
      <w:tr w:rsidR="008A0438" w:rsidRPr="002B04C3" w14:paraId="2ABCC98E" w14:textId="77777777" w:rsidTr="00F029DD">
        <w:trPr>
          <w:jc w:val="center"/>
        </w:trPr>
        <w:tc>
          <w:tcPr>
            <w:tcW w:w="1003" w:type="dxa"/>
            <w:vAlign w:val="center"/>
          </w:tcPr>
          <w:p w14:paraId="0905CC3C"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SG2</w:t>
            </w:r>
          </w:p>
        </w:tc>
        <w:tc>
          <w:tcPr>
            <w:tcW w:w="1848" w:type="dxa"/>
            <w:vAlign w:val="center"/>
          </w:tcPr>
          <w:p w14:paraId="3E78C927"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In Seop</w:t>
            </w:r>
          </w:p>
        </w:tc>
        <w:tc>
          <w:tcPr>
            <w:tcW w:w="2673" w:type="dxa"/>
            <w:vAlign w:val="center"/>
          </w:tcPr>
          <w:p w14:paraId="3AC9AF37"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LEE</w:t>
            </w:r>
            <w:r w:rsidRPr="002B04C3">
              <w:rPr>
                <w:rFonts w:asciiTheme="minorHAnsi" w:eastAsia="SimSun" w:hAnsiTheme="minorHAnsi" w:cstheme="minorHAnsi"/>
                <w:szCs w:val="24"/>
                <w:lang w:val="en-US"/>
              </w:rPr>
              <w:t>先生</w:t>
            </w:r>
          </w:p>
        </w:tc>
        <w:tc>
          <w:tcPr>
            <w:tcW w:w="2551" w:type="dxa"/>
            <w:vAlign w:val="center"/>
          </w:tcPr>
          <w:p w14:paraId="6653A6D9"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韩国</w:t>
            </w:r>
          </w:p>
        </w:tc>
        <w:tc>
          <w:tcPr>
            <w:tcW w:w="1565" w:type="dxa"/>
            <w:vAlign w:val="center"/>
          </w:tcPr>
          <w:p w14:paraId="3234B2D1" w14:textId="77777777" w:rsidR="008A0438" w:rsidRPr="002B04C3" w:rsidRDefault="008A0438" w:rsidP="008A0438">
            <w:pPr>
              <w:pStyle w:val="Tabletext0"/>
              <w:spacing w:before="0"/>
              <w:jc w:val="left"/>
              <w:rPr>
                <w:rFonts w:asciiTheme="minorHAnsi" w:eastAsia="SimSun" w:hAnsiTheme="minorHAnsi" w:cstheme="minorHAnsi"/>
              </w:rPr>
            </w:pPr>
            <w:r w:rsidRPr="002B04C3">
              <w:rPr>
                <w:szCs w:val="24"/>
              </w:rPr>
              <w:t>副主席</w:t>
            </w:r>
          </w:p>
        </w:tc>
      </w:tr>
      <w:tr w:rsidR="008A0438" w:rsidRPr="002B04C3" w14:paraId="2690CF36" w14:textId="77777777" w:rsidTr="00F029DD">
        <w:trPr>
          <w:jc w:val="center"/>
        </w:trPr>
        <w:tc>
          <w:tcPr>
            <w:tcW w:w="1003" w:type="dxa"/>
            <w:vAlign w:val="center"/>
          </w:tcPr>
          <w:p w14:paraId="278D06F5"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SG2</w:t>
            </w:r>
          </w:p>
        </w:tc>
        <w:tc>
          <w:tcPr>
            <w:tcW w:w="1848" w:type="dxa"/>
            <w:vAlign w:val="center"/>
          </w:tcPr>
          <w:p w14:paraId="6850AB96"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Hossam</w:t>
            </w:r>
          </w:p>
        </w:tc>
        <w:tc>
          <w:tcPr>
            <w:tcW w:w="2673" w:type="dxa"/>
            <w:vAlign w:val="center"/>
          </w:tcPr>
          <w:p w14:paraId="79D37760" w14:textId="77777777" w:rsidR="008A0438" w:rsidRPr="002B04C3" w:rsidRDefault="008A0438" w:rsidP="008A0438">
            <w:pPr>
              <w:pStyle w:val="Tabletext0"/>
              <w:spacing w:before="0"/>
              <w:jc w:val="left"/>
              <w:rPr>
                <w:rFonts w:asciiTheme="minorHAnsi" w:eastAsia="SimSun" w:hAnsiTheme="minorHAnsi" w:cstheme="minorHAnsi"/>
                <w:lang w:val="es-ES"/>
              </w:rPr>
            </w:pPr>
            <w:r w:rsidRPr="002B04C3">
              <w:rPr>
                <w:rFonts w:asciiTheme="minorHAnsi" w:eastAsia="SimSun" w:hAnsiTheme="minorHAnsi" w:cstheme="minorHAnsi"/>
                <w:szCs w:val="24"/>
                <w:lang w:val="es-ES"/>
              </w:rPr>
              <w:t>ABD EL MAOULA SAKER</w:t>
            </w:r>
            <w:r w:rsidRPr="002B04C3">
              <w:rPr>
                <w:rFonts w:asciiTheme="minorHAnsi" w:eastAsia="SimSun" w:hAnsiTheme="minorHAnsi" w:cstheme="minorHAnsi"/>
                <w:szCs w:val="24"/>
                <w:lang w:val="en-US"/>
              </w:rPr>
              <w:t>先生</w:t>
            </w:r>
          </w:p>
        </w:tc>
        <w:tc>
          <w:tcPr>
            <w:tcW w:w="2551" w:type="dxa"/>
            <w:vAlign w:val="center"/>
          </w:tcPr>
          <w:p w14:paraId="40978E91"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埃及</w:t>
            </w:r>
          </w:p>
        </w:tc>
        <w:tc>
          <w:tcPr>
            <w:tcW w:w="1565" w:type="dxa"/>
            <w:vAlign w:val="center"/>
          </w:tcPr>
          <w:p w14:paraId="114531B6" w14:textId="77777777" w:rsidR="008A0438" w:rsidRPr="002B04C3" w:rsidRDefault="008A0438" w:rsidP="008A0438">
            <w:pPr>
              <w:pStyle w:val="Tabletext0"/>
              <w:spacing w:before="0"/>
              <w:jc w:val="left"/>
              <w:rPr>
                <w:rFonts w:asciiTheme="minorHAnsi" w:eastAsia="SimSun" w:hAnsiTheme="minorHAnsi" w:cstheme="minorHAnsi"/>
              </w:rPr>
            </w:pPr>
            <w:r w:rsidRPr="002B04C3">
              <w:rPr>
                <w:szCs w:val="24"/>
              </w:rPr>
              <w:t>副主席</w:t>
            </w:r>
          </w:p>
        </w:tc>
      </w:tr>
      <w:tr w:rsidR="008A0438" w:rsidRPr="002B04C3" w14:paraId="28A1FE98" w14:textId="77777777" w:rsidTr="00F029DD">
        <w:trPr>
          <w:jc w:val="center"/>
        </w:trPr>
        <w:tc>
          <w:tcPr>
            <w:tcW w:w="1003" w:type="dxa"/>
            <w:vAlign w:val="center"/>
          </w:tcPr>
          <w:p w14:paraId="1C6A1805"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SG2</w:t>
            </w:r>
          </w:p>
        </w:tc>
        <w:tc>
          <w:tcPr>
            <w:tcW w:w="1848" w:type="dxa"/>
            <w:vAlign w:val="center"/>
          </w:tcPr>
          <w:p w14:paraId="2D2843A5"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Rashid</w:t>
            </w:r>
          </w:p>
        </w:tc>
        <w:tc>
          <w:tcPr>
            <w:tcW w:w="2673" w:type="dxa"/>
            <w:vAlign w:val="center"/>
          </w:tcPr>
          <w:p w14:paraId="7CB7E3E2"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rPr>
              <w:t>AL MAMMARI</w:t>
            </w:r>
            <w:r w:rsidRPr="002B04C3">
              <w:rPr>
                <w:rFonts w:asciiTheme="minorHAnsi" w:eastAsia="SimSun" w:hAnsiTheme="minorHAnsi" w:cstheme="minorHAnsi"/>
                <w:lang w:val="en-US"/>
              </w:rPr>
              <w:t>先生</w:t>
            </w:r>
          </w:p>
        </w:tc>
        <w:tc>
          <w:tcPr>
            <w:tcW w:w="2551" w:type="dxa"/>
            <w:vAlign w:val="center"/>
          </w:tcPr>
          <w:p w14:paraId="35AE583A"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阿联酋</w:t>
            </w:r>
          </w:p>
        </w:tc>
        <w:tc>
          <w:tcPr>
            <w:tcW w:w="1565" w:type="dxa"/>
            <w:vAlign w:val="center"/>
          </w:tcPr>
          <w:p w14:paraId="7C7B7E1C" w14:textId="77777777" w:rsidR="008A0438" w:rsidRPr="002B04C3" w:rsidRDefault="008A0438" w:rsidP="008A0438">
            <w:pPr>
              <w:pStyle w:val="Tabletext0"/>
              <w:spacing w:before="0"/>
              <w:jc w:val="left"/>
              <w:rPr>
                <w:rFonts w:asciiTheme="minorHAnsi" w:eastAsia="SimSun" w:hAnsiTheme="minorHAnsi" w:cstheme="minorHAnsi"/>
              </w:rPr>
            </w:pPr>
            <w:r w:rsidRPr="002B04C3">
              <w:rPr>
                <w:szCs w:val="24"/>
              </w:rPr>
              <w:t>副主席</w:t>
            </w:r>
          </w:p>
        </w:tc>
      </w:tr>
      <w:tr w:rsidR="008A0438" w:rsidRPr="002B04C3" w14:paraId="3FD91C41" w14:textId="77777777" w:rsidTr="00F029DD">
        <w:trPr>
          <w:jc w:val="center"/>
        </w:trPr>
        <w:tc>
          <w:tcPr>
            <w:tcW w:w="1003" w:type="dxa"/>
            <w:vAlign w:val="center"/>
          </w:tcPr>
          <w:p w14:paraId="69B0E1F6"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SG2</w:t>
            </w:r>
          </w:p>
        </w:tc>
        <w:tc>
          <w:tcPr>
            <w:tcW w:w="1848" w:type="dxa"/>
            <w:vAlign w:val="center"/>
          </w:tcPr>
          <w:p w14:paraId="41D984EA" w14:textId="77777777" w:rsidR="008A0438" w:rsidRPr="002B04C3" w:rsidRDefault="008A0438" w:rsidP="008A0438">
            <w:pPr>
              <w:pStyle w:val="Tabletext0"/>
              <w:spacing w:before="0"/>
              <w:jc w:val="left"/>
              <w:rPr>
                <w:rFonts w:asciiTheme="minorHAnsi" w:eastAsia="SimSun" w:hAnsiTheme="minorHAnsi" w:cstheme="minorHAnsi"/>
                <w:color w:val="000000"/>
                <w:szCs w:val="24"/>
              </w:rPr>
            </w:pPr>
            <w:r w:rsidRPr="002B04C3">
              <w:rPr>
                <w:rFonts w:asciiTheme="minorHAnsi" w:eastAsia="SimSun" w:hAnsiTheme="minorHAnsi" w:cstheme="minorHAnsi"/>
                <w:szCs w:val="24"/>
              </w:rPr>
              <w:t>Yaw Boamah</w:t>
            </w:r>
          </w:p>
        </w:tc>
        <w:tc>
          <w:tcPr>
            <w:tcW w:w="2673" w:type="dxa"/>
            <w:vAlign w:val="center"/>
          </w:tcPr>
          <w:p w14:paraId="50CCEA16" w14:textId="77777777" w:rsidR="008A0438" w:rsidRPr="002B04C3" w:rsidRDefault="008A0438" w:rsidP="008A0438">
            <w:pPr>
              <w:pStyle w:val="Tabletext0"/>
              <w:spacing w:before="0"/>
              <w:jc w:val="left"/>
              <w:rPr>
                <w:rFonts w:asciiTheme="minorHAnsi" w:eastAsia="SimSun" w:hAnsiTheme="minorHAnsi" w:cstheme="minorHAnsi"/>
                <w:color w:val="000000"/>
                <w:szCs w:val="24"/>
              </w:rPr>
            </w:pPr>
            <w:r w:rsidRPr="002B04C3">
              <w:rPr>
                <w:rFonts w:asciiTheme="minorHAnsi" w:eastAsia="SimSun" w:hAnsiTheme="minorHAnsi" w:cstheme="minorHAnsi"/>
                <w:szCs w:val="24"/>
              </w:rPr>
              <w:t>BAAFI</w:t>
            </w:r>
            <w:r w:rsidRPr="002B04C3">
              <w:rPr>
                <w:rFonts w:asciiTheme="minorHAnsi" w:eastAsia="SimSun" w:hAnsiTheme="minorHAnsi" w:cstheme="minorHAnsi"/>
                <w:szCs w:val="24"/>
                <w:lang w:val="en-US"/>
              </w:rPr>
              <w:t>先生</w:t>
            </w:r>
          </w:p>
        </w:tc>
        <w:tc>
          <w:tcPr>
            <w:tcW w:w="2551" w:type="dxa"/>
            <w:vAlign w:val="center"/>
          </w:tcPr>
          <w:p w14:paraId="603D291A" w14:textId="77777777" w:rsidR="008A0438" w:rsidRPr="002B04C3" w:rsidRDefault="008A0438" w:rsidP="008A0438">
            <w:pPr>
              <w:pStyle w:val="Tabletext0"/>
              <w:spacing w:before="0"/>
              <w:jc w:val="left"/>
              <w:rPr>
                <w:rFonts w:asciiTheme="minorHAnsi" w:eastAsia="SimSun" w:hAnsiTheme="minorHAnsi" w:cstheme="minorHAnsi"/>
                <w:szCs w:val="24"/>
              </w:rPr>
            </w:pPr>
            <w:r w:rsidRPr="002B04C3">
              <w:rPr>
                <w:rFonts w:asciiTheme="minorHAnsi" w:eastAsia="SimSun" w:hAnsiTheme="minorHAnsi" w:cstheme="minorHAnsi"/>
                <w:szCs w:val="24"/>
              </w:rPr>
              <w:t>加纳</w:t>
            </w:r>
          </w:p>
        </w:tc>
        <w:tc>
          <w:tcPr>
            <w:tcW w:w="1565" w:type="dxa"/>
            <w:vAlign w:val="center"/>
          </w:tcPr>
          <w:p w14:paraId="255EC5DB" w14:textId="77777777" w:rsidR="008A0438" w:rsidRPr="002B04C3" w:rsidRDefault="008A0438" w:rsidP="008A0438">
            <w:pPr>
              <w:pStyle w:val="Tabletext0"/>
              <w:spacing w:before="0"/>
              <w:jc w:val="left"/>
              <w:rPr>
                <w:rFonts w:asciiTheme="minorHAnsi" w:eastAsia="SimSun" w:hAnsiTheme="minorHAnsi" w:cstheme="minorHAnsi"/>
                <w:szCs w:val="24"/>
              </w:rPr>
            </w:pPr>
            <w:r w:rsidRPr="002B04C3">
              <w:rPr>
                <w:szCs w:val="24"/>
              </w:rPr>
              <w:t>副主席</w:t>
            </w:r>
          </w:p>
        </w:tc>
      </w:tr>
      <w:tr w:rsidR="008A0438" w:rsidRPr="002B04C3" w14:paraId="5054CBF2" w14:textId="77777777" w:rsidTr="00F029DD">
        <w:trPr>
          <w:jc w:val="center"/>
        </w:trPr>
        <w:tc>
          <w:tcPr>
            <w:tcW w:w="1003" w:type="dxa"/>
            <w:vAlign w:val="center"/>
          </w:tcPr>
          <w:p w14:paraId="071DBE36"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SG2</w:t>
            </w:r>
          </w:p>
        </w:tc>
        <w:tc>
          <w:tcPr>
            <w:tcW w:w="1848" w:type="dxa"/>
            <w:vAlign w:val="center"/>
          </w:tcPr>
          <w:p w14:paraId="1B16D3DE"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Ramazan</w:t>
            </w:r>
          </w:p>
        </w:tc>
        <w:tc>
          <w:tcPr>
            <w:tcW w:w="2673" w:type="dxa"/>
            <w:vAlign w:val="center"/>
          </w:tcPr>
          <w:p w14:paraId="55CAB29B"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YILMAZ</w:t>
            </w:r>
            <w:r w:rsidRPr="002B04C3">
              <w:rPr>
                <w:rFonts w:asciiTheme="minorHAnsi" w:eastAsia="SimSun" w:hAnsiTheme="minorHAnsi" w:cstheme="minorHAnsi"/>
                <w:szCs w:val="24"/>
                <w:lang w:val="en-US"/>
              </w:rPr>
              <w:t>先生</w:t>
            </w:r>
          </w:p>
        </w:tc>
        <w:tc>
          <w:tcPr>
            <w:tcW w:w="2551" w:type="dxa"/>
            <w:vAlign w:val="center"/>
          </w:tcPr>
          <w:p w14:paraId="5C32BEAC"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土耳其</w:t>
            </w:r>
          </w:p>
        </w:tc>
        <w:tc>
          <w:tcPr>
            <w:tcW w:w="1565" w:type="dxa"/>
            <w:vAlign w:val="center"/>
          </w:tcPr>
          <w:p w14:paraId="21C9A893" w14:textId="77777777" w:rsidR="008A0438" w:rsidRPr="002B04C3" w:rsidRDefault="008A0438" w:rsidP="008A0438">
            <w:pPr>
              <w:pStyle w:val="Tabletext0"/>
              <w:spacing w:before="0"/>
              <w:jc w:val="left"/>
              <w:rPr>
                <w:rFonts w:asciiTheme="minorHAnsi" w:eastAsia="SimSun" w:hAnsiTheme="minorHAnsi" w:cstheme="minorHAnsi"/>
              </w:rPr>
            </w:pPr>
            <w:r w:rsidRPr="002B04C3">
              <w:rPr>
                <w:szCs w:val="24"/>
              </w:rPr>
              <w:t>副主席</w:t>
            </w:r>
          </w:p>
        </w:tc>
      </w:tr>
      <w:tr w:rsidR="008A0438" w:rsidRPr="002B04C3" w14:paraId="1A24B2E9" w14:textId="77777777" w:rsidTr="00F029DD">
        <w:trPr>
          <w:jc w:val="center"/>
        </w:trPr>
        <w:tc>
          <w:tcPr>
            <w:tcW w:w="1003" w:type="dxa"/>
            <w:vAlign w:val="center"/>
          </w:tcPr>
          <w:p w14:paraId="6020D3C3"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SG2</w:t>
            </w:r>
          </w:p>
        </w:tc>
        <w:tc>
          <w:tcPr>
            <w:tcW w:w="1848" w:type="dxa"/>
            <w:vAlign w:val="center"/>
          </w:tcPr>
          <w:p w14:paraId="6668B94D"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Philippe</w:t>
            </w:r>
          </w:p>
        </w:tc>
        <w:tc>
          <w:tcPr>
            <w:tcW w:w="2673" w:type="dxa"/>
            <w:vAlign w:val="center"/>
          </w:tcPr>
          <w:p w14:paraId="5A99BA87"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FOUQUART</w:t>
            </w:r>
            <w:r w:rsidRPr="002B04C3">
              <w:rPr>
                <w:rFonts w:asciiTheme="minorHAnsi" w:eastAsia="SimSun" w:hAnsiTheme="minorHAnsi" w:cstheme="minorHAnsi"/>
                <w:szCs w:val="24"/>
                <w:lang w:val="en-US"/>
              </w:rPr>
              <w:t>先生</w:t>
            </w:r>
          </w:p>
        </w:tc>
        <w:tc>
          <w:tcPr>
            <w:tcW w:w="2551" w:type="dxa"/>
            <w:vAlign w:val="center"/>
          </w:tcPr>
          <w:p w14:paraId="5695BB09" w14:textId="77777777" w:rsidR="008A0438" w:rsidRPr="002B04C3" w:rsidRDefault="008A0438" w:rsidP="008A0438">
            <w:pPr>
              <w:pStyle w:val="Tabletext0"/>
              <w:spacing w:before="0"/>
              <w:jc w:val="left"/>
              <w:rPr>
                <w:rFonts w:asciiTheme="minorHAnsi" w:eastAsia="SimSun" w:hAnsiTheme="minorHAnsi" w:cstheme="minorHAnsi"/>
              </w:rPr>
            </w:pPr>
            <w:r w:rsidRPr="002B04C3">
              <w:rPr>
                <w:rFonts w:asciiTheme="minorHAnsi" w:eastAsia="SimSun" w:hAnsiTheme="minorHAnsi" w:cstheme="minorHAnsi"/>
                <w:szCs w:val="24"/>
              </w:rPr>
              <w:t>法国</w:t>
            </w:r>
          </w:p>
        </w:tc>
        <w:tc>
          <w:tcPr>
            <w:tcW w:w="1565" w:type="dxa"/>
            <w:vAlign w:val="center"/>
          </w:tcPr>
          <w:p w14:paraId="49353AFC" w14:textId="77777777" w:rsidR="008A0438" w:rsidRPr="002B04C3" w:rsidRDefault="008A0438" w:rsidP="008A0438">
            <w:pPr>
              <w:pStyle w:val="Tabletext0"/>
              <w:spacing w:before="0"/>
              <w:jc w:val="left"/>
              <w:rPr>
                <w:rFonts w:asciiTheme="minorHAnsi" w:eastAsia="SimSun" w:hAnsiTheme="minorHAnsi" w:cstheme="minorHAnsi"/>
              </w:rPr>
            </w:pPr>
            <w:r w:rsidRPr="002B04C3">
              <w:rPr>
                <w:szCs w:val="24"/>
              </w:rPr>
              <w:t>副主席</w:t>
            </w:r>
          </w:p>
        </w:tc>
      </w:tr>
      <w:tr w:rsidR="008A0438" w:rsidRPr="002B04C3" w14:paraId="116D4A11" w14:textId="77777777" w:rsidTr="00F029DD">
        <w:trPr>
          <w:jc w:val="center"/>
        </w:trPr>
        <w:tc>
          <w:tcPr>
            <w:tcW w:w="1003" w:type="dxa"/>
            <w:vAlign w:val="center"/>
          </w:tcPr>
          <w:p w14:paraId="0CF05490" w14:textId="77777777" w:rsidR="008A0438" w:rsidRPr="002B04C3" w:rsidRDefault="008A0438" w:rsidP="008A0438">
            <w:pPr>
              <w:pStyle w:val="Tabletext0"/>
              <w:spacing w:before="0"/>
              <w:jc w:val="left"/>
              <w:rPr>
                <w:rFonts w:asciiTheme="minorHAnsi" w:eastAsia="SimSun" w:hAnsiTheme="minorHAnsi" w:cstheme="minorHAnsi"/>
                <w:b/>
                <w:bCs/>
              </w:rPr>
            </w:pPr>
            <w:r w:rsidRPr="002B04C3">
              <w:rPr>
                <w:rFonts w:asciiTheme="minorHAnsi" w:eastAsia="SimSun" w:hAnsiTheme="minorHAnsi" w:cstheme="minorHAnsi"/>
                <w:b/>
              </w:rPr>
              <w:t>SG2</w:t>
            </w:r>
          </w:p>
        </w:tc>
        <w:tc>
          <w:tcPr>
            <w:tcW w:w="1848" w:type="dxa"/>
            <w:vAlign w:val="center"/>
          </w:tcPr>
          <w:p w14:paraId="7AE8C976" w14:textId="77777777" w:rsidR="008A0438" w:rsidRPr="002B04C3" w:rsidRDefault="008A0438" w:rsidP="008A0438">
            <w:pPr>
              <w:pStyle w:val="Tabletext0"/>
              <w:spacing w:before="0"/>
              <w:jc w:val="left"/>
              <w:rPr>
                <w:rFonts w:asciiTheme="minorHAnsi" w:eastAsia="SimSun" w:hAnsiTheme="minorHAnsi" w:cstheme="minorHAnsi"/>
                <w:color w:val="000000"/>
                <w:szCs w:val="24"/>
              </w:rPr>
            </w:pPr>
            <w:r w:rsidRPr="002B04C3">
              <w:rPr>
                <w:rFonts w:asciiTheme="minorHAnsi" w:eastAsia="SimSun" w:hAnsiTheme="minorHAnsi" w:cstheme="minorHAnsi"/>
                <w:szCs w:val="24"/>
              </w:rPr>
              <w:t>Fernando</w:t>
            </w:r>
          </w:p>
        </w:tc>
        <w:tc>
          <w:tcPr>
            <w:tcW w:w="2673" w:type="dxa"/>
            <w:vAlign w:val="center"/>
          </w:tcPr>
          <w:p w14:paraId="4F85BA10" w14:textId="77777777" w:rsidR="008A0438" w:rsidRPr="002B04C3" w:rsidRDefault="008A0438" w:rsidP="008A0438">
            <w:pPr>
              <w:pStyle w:val="Tabletext0"/>
              <w:spacing w:before="0"/>
              <w:jc w:val="left"/>
              <w:rPr>
                <w:rFonts w:asciiTheme="minorHAnsi" w:eastAsia="SimSun" w:hAnsiTheme="minorHAnsi" w:cstheme="minorHAnsi"/>
                <w:color w:val="000000"/>
                <w:szCs w:val="24"/>
              </w:rPr>
            </w:pPr>
            <w:r w:rsidRPr="002B04C3">
              <w:rPr>
                <w:rFonts w:asciiTheme="minorHAnsi" w:eastAsia="SimSun" w:hAnsiTheme="minorHAnsi" w:cstheme="minorHAnsi"/>
                <w:szCs w:val="24"/>
              </w:rPr>
              <w:t>HERNÁNDEZ Sánchez</w:t>
            </w:r>
            <w:r w:rsidRPr="002B04C3">
              <w:rPr>
                <w:rFonts w:asciiTheme="minorHAnsi" w:eastAsia="SimSun" w:hAnsiTheme="minorHAnsi" w:cstheme="minorHAnsi"/>
                <w:szCs w:val="24"/>
                <w:lang w:val="en-US"/>
              </w:rPr>
              <w:t>先生</w:t>
            </w:r>
          </w:p>
        </w:tc>
        <w:tc>
          <w:tcPr>
            <w:tcW w:w="2551" w:type="dxa"/>
            <w:vAlign w:val="center"/>
          </w:tcPr>
          <w:p w14:paraId="583FDDF0" w14:textId="77777777" w:rsidR="008A0438" w:rsidRPr="002B04C3" w:rsidRDefault="008A0438" w:rsidP="008A0438">
            <w:pPr>
              <w:pStyle w:val="Tabletext0"/>
              <w:spacing w:before="0"/>
              <w:jc w:val="left"/>
              <w:rPr>
                <w:rFonts w:asciiTheme="minorHAnsi" w:eastAsia="SimSun" w:hAnsiTheme="minorHAnsi" w:cstheme="minorHAnsi"/>
                <w:szCs w:val="24"/>
              </w:rPr>
            </w:pPr>
            <w:r w:rsidRPr="002B04C3">
              <w:rPr>
                <w:rFonts w:asciiTheme="minorHAnsi" w:eastAsia="SimSun" w:hAnsiTheme="minorHAnsi" w:cstheme="minorHAnsi"/>
                <w:szCs w:val="24"/>
              </w:rPr>
              <w:t>乌拉圭</w:t>
            </w:r>
          </w:p>
        </w:tc>
        <w:tc>
          <w:tcPr>
            <w:tcW w:w="1565" w:type="dxa"/>
            <w:vAlign w:val="center"/>
          </w:tcPr>
          <w:p w14:paraId="25323022" w14:textId="77777777" w:rsidR="008A0438" w:rsidRPr="002B04C3" w:rsidRDefault="008A0438" w:rsidP="008A0438">
            <w:pPr>
              <w:pStyle w:val="Tabletext0"/>
              <w:spacing w:before="0"/>
              <w:jc w:val="left"/>
              <w:rPr>
                <w:rFonts w:asciiTheme="minorHAnsi" w:eastAsia="SimSun" w:hAnsiTheme="minorHAnsi" w:cstheme="minorHAnsi"/>
                <w:szCs w:val="24"/>
              </w:rPr>
            </w:pPr>
            <w:r w:rsidRPr="002B04C3">
              <w:rPr>
                <w:szCs w:val="24"/>
              </w:rPr>
              <w:t>副主席</w:t>
            </w:r>
          </w:p>
        </w:tc>
      </w:tr>
    </w:tbl>
    <w:p w14:paraId="28BF2D1E" w14:textId="77777777" w:rsidR="00EE0303" w:rsidRPr="002B04C3" w:rsidRDefault="00EE0303" w:rsidP="00EE0303">
      <w:pPr>
        <w:rPr>
          <w:b/>
          <w:bCs/>
          <w:lang w:val="en-GB"/>
        </w:rPr>
      </w:pPr>
      <w:r w:rsidRPr="002B04C3">
        <w:rPr>
          <w:b/>
          <w:bCs/>
          <w:lang w:val="en-GB"/>
        </w:rPr>
        <w:br w:type="page"/>
      </w:r>
    </w:p>
    <w:p w14:paraId="4932A18D" w14:textId="77777777" w:rsidR="00642506" w:rsidRPr="002B04C3" w:rsidRDefault="00EE0303" w:rsidP="00951DF8">
      <w:pPr>
        <w:pStyle w:val="Headingb1"/>
        <w:spacing w:after="120"/>
        <w:rPr>
          <w:b/>
          <w:bCs/>
          <w:lang w:eastAsia="zh-CN"/>
        </w:rPr>
      </w:pPr>
      <w:r w:rsidRPr="002B04C3">
        <w:rPr>
          <w:rFonts w:hint="eastAsia"/>
          <w:b/>
          <w:bCs/>
          <w:lang w:eastAsia="zh-CN"/>
        </w:rPr>
        <w:lastRenderedPageBreak/>
        <w:t>第</w:t>
      </w:r>
      <w:r w:rsidRPr="002B04C3">
        <w:rPr>
          <w:b/>
          <w:bCs/>
          <w:lang w:eastAsia="zh-CN"/>
        </w:rPr>
        <w:t>3</w:t>
      </w:r>
      <w:r w:rsidRPr="002B04C3">
        <w:rPr>
          <w:rFonts w:hint="eastAsia"/>
          <w:b/>
          <w:bCs/>
          <w:lang w:eastAsia="zh-CN"/>
        </w:rPr>
        <w:t>研究组</w:t>
      </w:r>
      <w:r w:rsidRPr="002B04C3">
        <w:rPr>
          <w:b/>
          <w:bCs/>
          <w:lang w:eastAsia="zh-CN"/>
        </w:rPr>
        <w:t xml:space="preserve"> – </w:t>
      </w:r>
      <w:r w:rsidRPr="002B04C3">
        <w:rPr>
          <w:rFonts w:hint="eastAsia"/>
          <w:b/>
          <w:bCs/>
          <w:lang w:eastAsia="zh-CN"/>
        </w:rPr>
        <w:t>包括相关电信经济与政策问题的资费及核算原则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693"/>
        <w:gridCol w:w="2410"/>
        <w:gridCol w:w="1553"/>
      </w:tblGrid>
      <w:tr w:rsidR="00EE0303" w:rsidRPr="002B04C3" w14:paraId="10FED944" w14:textId="77777777" w:rsidTr="00F029DD">
        <w:trPr>
          <w:tblHeader/>
          <w:jc w:val="center"/>
        </w:trPr>
        <w:tc>
          <w:tcPr>
            <w:tcW w:w="1087" w:type="dxa"/>
            <w:shd w:val="clear" w:color="auto" w:fill="auto"/>
            <w:vAlign w:val="center"/>
          </w:tcPr>
          <w:p w14:paraId="366C8D44" w14:textId="77777777" w:rsidR="00EE0303" w:rsidRPr="006023EA" w:rsidRDefault="00EE0303" w:rsidP="00EE0303">
            <w:pPr>
              <w:pStyle w:val="Tableheadwhitecentred"/>
              <w:spacing w:before="0"/>
              <w:rPr>
                <w:rFonts w:asciiTheme="minorHAnsi" w:eastAsiaTheme="minorEastAsia" w:hAnsiTheme="minorHAnsi" w:cstheme="minorHAnsi"/>
                <w:b/>
                <w:color w:val="auto"/>
              </w:rPr>
            </w:pPr>
            <w:r w:rsidRPr="006023EA">
              <w:rPr>
                <w:rFonts w:asciiTheme="minorHAnsi" w:eastAsiaTheme="minorEastAsia" w:hAnsiTheme="minorHAnsi" w:cstheme="minorHAnsi"/>
                <w:b/>
                <w:color w:val="auto"/>
                <w:lang w:val="en-US"/>
              </w:rPr>
              <w:t>机构</w:t>
            </w:r>
          </w:p>
        </w:tc>
        <w:tc>
          <w:tcPr>
            <w:tcW w:w="4578" w:type="dxa"/>
            <w:gridSpan w:val="2"/>
            <w:shd w:val="clear" w:color="auto" w:fill="auto"/>
            <w:vAlign w:val="center"/>
          </w:tcPr>
          <w:p w14:paraId="7D744AE2" w14:textId="77777777" w:rsidR="00EE0303" w:rsidRPr="006023EA" w:rsidRDefault="00EE0303" w:rsidP="00EE0303">
            <w:pPr>
              <w:pStyle w:val="Tableheadwhitecentred"/>
              <w:spacing w:before="0"/>
              <w:rPr>
                <w:rFonts w:asciiTheme="minorHAnsi" w:eastAsiaTheme="minorEastAsia" w:hAnsiTheme="minorHAnsi" w:cstheme="minorHAnsi"/>
                <w:b/>
                <w:color w:val="auto"/>
              </w:rPr>
            </w:pPr>
            <w:r w:rsidRPr="006023EA">
              <w:rPr>
                <w:rFonts w:asciiTheme="minorHAnsi" w:eastAsiaTheme="minorEastAsia" w:hAnsiTheme="minorHAnsi" w:cstheme="minorHAnsi"/>
                <w:b/>
                <w:color w:val="auto"/>
                <w:lang w:val="en-US"/>
              </w:rPr>
              <w:t>姓名</w:t>
            </w:r>
          </w:p>
        </w:tc>
        <w:tc>
          <w:tcPr>
            <w:tcW w:w="2410" w:type="dxa"/>
            <w:vAlign w:val="center"/>
          </w:tcPr>
          <w:p w14:paraId="7169B07E" w14:textId="77777777" w:rsidR="00EE0303" w:rsidRPr="006023EA" w:rsidRDefault="00EE0303" w:rsidP="00EE0303">
            <w:pPr>
              <w:pStyle w:val="Tableheadwhitecentred"/>
              <w:spacing w:before="0"/>
              <w:rPr>
                <w:rFonts w:asciiTheme="minorHAnsi" w:eastAsiaTheme="minorEastAsia" w:hAnsiTheme="minorHAnsi" w:cstheme="minorHAnsi"/>
                <w:b/>
                <w:color w:val="auto"/>
              </w:rPr>
            </w:pPr>
            <w:r w:rsidRPr="006023EA">
              <w:rPr>
                <w:rFonts w:asciiTheme="minorHAnsi" w:eastAsiaTheme="minorEastAsia" w:hAnsiTheme="minorHAnsi" w:cstheme="minorHAnsi"/>
                <w:b/>
                <w:color w:val="auto"/>
                <w:lang w:val="en-US"/>
              </w:rPr>
              <w:t>国家</w:t>
            </w:r>
            <w:r w:rsidRPr="006023EA">
              <w:rPr>
                <w:rFonts w:asciiTheme="minorHAnsi" w:eastAsiaTheme="minorEastAsia" w:hAnsiTheme="minorHAnsi" w:cstheme="minorHAnsi"/>
                <w:b/>
                <w:color w:val="auto"/>
                <w:lang w:val="en-US"/>
              </w:rPr>
              <w:t>/</w:t>
            </w:r>
            <w:r w:rsidRPr="006023EA">
              <w:rPr>
                <w:rFonts w:asciiTheme="minorHAnsi" w:eastAsiaTheme="minorEastAsia" w:hAnsiTheme="minorHAnsi" w:cstheme="minorHAnsi"/>
                <w:b/>
                <w:color w:val="auto"/>
                <w:lang w:val="en-US"/>
              </w:rPr>
              <w:t>公司</w:t>
            </w:r>
          </w:p>
        </w:tc>
        <w:tc>
          <w:tcPr>
            <w:tcW w:w="1553" w:type="dxa"/>
            <w:vAlign w:val="center"/>
          </w:tcPr>
          <w:p w14:paraId="7EA4BD4B" w14:textId="77777777" w:rsidR="00EE0303" w:rsidRPr="006023EA" w:rsidRDefault="00EE0303" w:rsidP="00EE0303">
            <w:pPr>
              <w:pStyle w:val="Tableheadwhitecentred"/>
              <w:spacing w:before="0"/>
              <w:rPr>
                <w:rFonts w:asciiTheme="minorHAnsi" w:eastAsiaTheme="minorEastAsia" w:hAnsiTheme="minorHAnsi" w:cstheme="minorHAnsi"/>
                <w:b/>
                <w:color w:val="auto"/>
              </w:rPr>
            </w:pPr>
          </w:p>
        </w:tc>
      </w:tr>
      <w:tr w:rsidR="008A0438" w:rsidRPr="002B04C3" w14:paraId="77D62132" w14:textId="77777777" w:rsidTr="00F029DD">
        <w:trPr>
          <w:jc w:val="center"/>
        </w:trPr>
        <w:tc>
          <w:tcPr>
            <w:tcW w:w="1087" w:type="dxa"/>
            <w:shd w:val="clear" w:color="auto" w:fill="auto"/>
            <w:vAlign w:val="center"/>
          </w:tcPr>
          <w:p w14:paraId="1BE1B24A"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rPr>
              <w:t>SG3</w:t>
            </w:r>
          </w:p>
        </w:tc>
        <w:tc>
          <w:tcPr>
            <w:tcW w:w="1885" w:type="dxa"/>
            <w:shd w:val="clear" w:color="auto" w:fill="auto"/>
            <w:vAlign w:val="center"/>
          </w:tcPr>
          <w:p w14:paraId="3C817748"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szCs w:val="24"/>
              </w:rPr>
              <w:t>Ahmed</w:t>
            </w:r>
          </w:p>
        </w:tc>
        <w:tc>
          <w:tcPr>
            <w:tcW w:w="2693" w:type="dxa"/>
            <w:vAlign w:val="center"/>
          </w:tcPr>
          <w:p w14:paraId="4DC9DA0D"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szCs w:val="24"/>
              </w:rPr>
              <w:t>SAID</w:t>
            </w:r>
            <w:r w:rsidRPr="002B04C3">
              <w:rPr>
                <w:rFonts w:asciiTheme="minorHAnsi" w:eastAsiaTheme="minorEastAsia" w:hAnsiTheme="minorHAnsi" w:cstheme="minorHAnsi"/>
                <w:b/>
                <w:bCs/>
                <w:color w:val="000000"/>
                <w:szCs w:val="24"/>
                <w:lang w:val="en-US"/>
              </w:rPr>
              <w:t>先生</w:t>
            </w:r>
          </w:p>
        </w:tc>
        <w:tc>
          <w:tcPr>
            <w:tcW w:w="2410" w:type="dxa"/>
            <w:vAlign w:val="center"/>
          </w:tcPr>
          <w:p w14:paraId="53BEF6D8"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szCs w:val="24"/>
              </w:rPr>
              <w:t>埃及</w:t>
            </w:r>
          </w:p>
        </w:tc>
        <w:tc>
          <w:tcPr>
            <w:tcW w:w="1553" w:type="dxa"/>
            <w:vAlign w:val="center"/>
          </w:tcPr>
          <w:p w14:paraId="6010994E"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b/>
                <w:bCs/>
                <w:szCs w:val="24"/>
              </w:rPr>
              <w:t>主席</w:t>
            </w:r>
          </w:p>
        </w:tc>
      </w:tr>
      <w:tr w:rsidR="008A0438" w:rsidRPr="002B04C3" w14:paraId="6C8F0F74" w14:textId="77777777" w:rsidTr="00F029DD">
        <w:trPr>
          <w:jc w:val="center"/>
        </w:trPr>
        <w:tc>
          <w:tcPr>
            <w:tcW w:w="1087" w:type="dxa"/>
            <w:shd w:val="clear" w:color="auto" w:fill="auto"/>
            <w:vAlign w:val="center"/>
          </w:tcPr>
          <w:p w14:paraId="6CC46F86"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rPr>
              <w:t>SG3</w:t>
            </w:r>
          </w:p>
        </w:tc>
        <w:tc>
          <w:tcPr>
            <w:tcW w:w="1885" w:type="dxa"/>
            <w:shd w:val="clear" w:color="auto" w:fill="auto"/>
            <w:vAlign w:val="center"/>
          </w:tcPr>
          <w:p w14:paraId="46F76B54"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S.K.</w:t>
            </w:r>
          </w:p>
        </w:tc>
        <w:tc>
          <w:tcPr>
            <w:tcW w:w="2693" w:type="dxa"/>
            <w:vAlign w:val="center"/>
          </w:tcPr>
          <w:p w14:paraId="1CDD54E7" w14:textId="77777777" w:rsidR="008A0438" w:rsidRPr="002B04C3" w:rsidRDefault="008A0438" w:rsidP="00FA07C1">
            <w:pPr>
              <w:pStyle w:val="Tabletext0"/>
              <w:spacing w:before="0"/>
              <w:jc w:val="left"/>
              <w:rPr>
                <w:rFonts w:asciiTheme="minorHAnsi" w:eastAsiaTheme="minorEastAsia" w:hAnsiTheme="minorHAnsi" w:cstheme="minorHAnsi"/>
              </w:rPr>
            </w:pPr>
            <w:r w:rsidRPr="002B04C3">
              <w:rPr>
                <w:rFonts w:asciiTheme="minorHAnsi" w:eastAsiaTheme="minorEastAsia" w:hAnsiTheme="minorHAnsi" w:cstheme="minorHAnsi"/>
                <w:szCs w:val="24"/>
              </w:rPr>
              <w:t>MISHRA</w:t>
            </w:r>
            <w:r w:rsidRPr="002B04C3">
              <w:rPr>
                <w:rFonts w:asciiTheme="minorHAnsi" w:eastAsiaTheme="minorEastAsia" w:hAnsiTheme="minorHAnsi" w:cstheme="minorHAnsi"/>
                <w:color w:val="000000"/>
                <w:szCs w:val="24"/>
                <w:lang w:val="en-US"/>
              </w:rPr>
              <w:t>先生</w:t>
            </w:r>
          </w:p>
        </w:tc>
        <w:tc>
          <w:tcPr>
            <w:tcW w:w="2410" w:type="dxa"/>
            <w:vAlign w:val="center"/>
          </w:tcPr>
          <w:p w14:paraId="720EDE28"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印度</w:t>
            </w:r>
          </w:p>
        </w:tc>
        <w:tc>
          <w:tcPr>
            <w:tcW w:w="1553" w:type="dxa"/>
            <w:vAlign w:val="center"/>
          </w:tcPr>
          <w:p w14:paraId="3F6DA63C" w14:textId="77777777" w:rsidR="008A0438" w:rsidRPr="002B04C3" w:rsidRDefault="008A0438" w:rsidP="008A0438">
            <w:pPr>
              <w:pStyle w:val="Tabletext0"/>
              <w:spacing w:before="0"/>
              <w:rPr>
                <w:rFonts w:asciiTheme="minorHAnsi" w:eastAsiaTheme="minorEastAsia" w:hAnsiTheme="minorHAnsi" w:cstheme="minorHAnsi"/>
              </w:rPr>
            </w:pPr>
            <w:r w:rsidRPr="002B04C3">
              <w:rPr>
                <w:szCs w:val="24"/>
              </w:rPr>
              <w:t>副主席</w:t>
            </w:r>
          </w:p>
        </w:tc>
      </w:tr>
      <w:tr w:rsidR="008A0438" w:rsidRPr="002B04C3" w14:paraId="46C71E7B" w14:textId="77777777" w:rsidTr="00F029DD">
        <w:trPr>
          <w:jc w:val="center"/>
        </w:trPr>
        <w:tc>
          <w:tcPr>
            <w:tcW w:w="1087" w:type="dxa"/>
            <w:shd w:val="clear" w:color="auto" w:fill="auto"/>
            <w:vAlign w:val="center"/>
          </w:tcPr>
          <w:p w14:paraId="4750D62B"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rPr>
              <w:t>SG3</w:t>
            </w:r>
          </w:p>
        </w:tc>
        <w:tc>
          <w:tcPr>
            <w:tcW w:w="1885" w:type="dxa"/>
            <w:shd w:val="clear" w:color="auto" w:fill="auto"/>
            <w:vAlign w:val="center"/>
          </w:tcPr>
          <w:p w14:paraId="0335015F"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lang w:val="en-US"/>
              </w:rPr>
              <w:t>陈辉</w:t>
            </w:r>
          </w:p>
        </w:tc>
        <w:tc>
          <w:tcPr>
            <w:tcW w:w="2693" w:type="dxa"/>
            <w:vAlign w:val="center"/>
          </w:tcPr>
          <w:p w14:paraId="23825382" w14:textId="77777777" w:rsidR="008A0438" w:rsidRPr="002B04C3" w:rsidRDefault="008A0438" w:rsidP="00FA07C1">
            <w:pPr>
              <w:pStyle w:val="Tabletext0"/>
              <w:spacing w:before="0"/>
              <w:jc w:val="left"/>
              <w:rPr>
                <w:rFonts w:asciiTheme="minorHAnsi" w:eastAsiaTheme="minorEastAsia" w:hAnsiTheme="minorHAnsi" w:cstheme="minorHAnsi"/>
              </w:rPr>
            </w:pPr>
            <w:r w:rsidRPr="002B04C3">
              <w:rPr>
                <w:rFonts w:asciiTheme="minorHAnsi" w:eastAsiaTheme="minorEastAsia" w:hAnsiTheme="minorHAnsi" w:cstheme="minorHAnsi"/>
                <w:color w:val="000000"/>
                <w:szCs w:val="24"/>
                <w:lang w:val="en-US"/>
              </w:rPr>
              <w:t>先生</w:t>
            </w:r>
          </w:p>
        </w:tc>
        <w:tc>
          <w:tcPr>
            <w:tcW w:w="2410" w:type="dxa"/>
            <w:vAlign w:val="center"/>
          </w:tcPr>
          <w:p w14:paraId="59CA6C55"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iCs/>
                <w:szCs w:val="24"/>
              </w:rPr>
              <w:t>中国</w:t>
            </w:r>
          </w:p>
        </w:tc>
        <w:tc>
          <w:tcPr>
            <w:tcW w:w="1553" w:type="dxa"/>
            <w:vAlign w:val="center"/>
          </w:tcPr>
          <w:p w14:paraId="45AADC02" w14:textId="77777777" w:rsidR="008A0438" w:rsidRPr="002B04C3" w:rsidRDefault="008A0438" w:rsidP="008A0438">
            <w:pPr>
              <w:pStyle w:val="Tabletext0"/>
              <w:spacing w:before="0"/>
              <w:rPr>
                <w:rFonts w:asciiTheme="minorHAnsi" w:eastAsiaTheme="minorEastAsia" w:hAnsiTheme="minorHAnsi" w:cstheme="minorHAnsi"/>
              </w:rPr>
            </w:pPr>
            <w:r w:rsidRPr="002B04C3">
              <w:rPr>
                <w:iCs/>
                <w:szCs w:val="24"/>
              </w:rPr>
              <w:t>副主席</w:t>
            </w:r>
          </w:p>
        </w:tc>
      </w:tr>
      <w:tr w:rsidR="008A0438" w:rsidRPr="002B04C3" w14:paraId="779200F6" w14:textId="77777777" w:rsidTr="00F029DD">
        <w:trPr>
          <w:jc w:val="center"/>
        </w:trPr>
        <w:tc>
          <w:tcPr>
            <w:tcW w:w="1087" w:type="dxa"/>
            <w:shd w:val="clear" w:color="auto" w:fill="auto"/>
            <w:vAlign w:val="center"/>
          </w:tcPr>
          <w:p w14:paraId="5FE921C8"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rPr>
              <w:t>SG3</w:t>
            </w:r>
          </w:p>
        </w:tc>
        <w:tc>
          <w:tcPr>
            <w:tcW w:w="1885" w:type="dxa"/>
            <w:shd w:val="clear" w:color="auto" w:fill="auto"/>
            <w:vAlign w:val="center"/>
          </w:tcPr>
          <w:p w14:paraId="0DC1F257"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Eriko</w:t>
            </w:r>
          </w:p>
        </w:tc>
        <w:tc>
          <w:tcPr>
            <w:tcW w:w="2693" w:type="dxa"/>
            <w:vAlign w:val="center"/>
          </w:tcPr>
          <w:p w14:paraId="647AB0AC" w14:textId="77777777" w:rsidR="008A0438" w:rsidRPr="002B04C3" w:rsidRDefault="008A0438" w:rsidP="00FA07C1">
            <w:pPr>
              <w:pStyle w:val="Tabletext0"/>
              <w:spacing w:before="0"/>
              <w:jc w:val="left"/>
              <w:rPr>
                <w:rFonts w:asciiTheme="minorHAnsi" w:eastAsiaTheme="minorEastAsia" w:hAnsiTheme="minorHAnsi" w:cstheme="minorHAnsi"/>
              </w:rPr>
            </w:pPr>
            <w:r w:rsidRPr="002B04C3">
              <w:rPr>
                <w:rFonts w:asciiTheme="minorHAnsi" w:eastAsiaTheme="minorEastAsia" w:hAnsiTheme="minorHAnsi" w:cstheme="minorHAnsi"/>
                <w:szCs w:val="24"/>
              </w:rPr>
              <w:t>HONDO</w:t>
            </w:r>
            <w:r w:rsidRPr="002B04C3">
              <w:rPr>
                <w:rFonts w:asciiTheme="minorHAnsi" w:eastAsiaTheme="minorEastAsia" w:hAnsiTheme="minorHAnsi" w:cstheme="minorHAnsi"/>
                <w:szCs w:val="24"/>
                <w:lang w:val="en-US"/>
              </w:rPr>
              <w:t>女士</w:t>
            </w:r>
          </w:p>
        </w:tc>
        <w:tc>
          <w:tcPr>
            <w:tcW w:w="2410" w:type="dxa"/>
            <w:vAlign w:val="center"/>
          </w:tcPr>
          <w:p w14:paraId="51D891BF"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日本</w:t>
            </w:r>
            <w:r w:rsidRPr="002B04C3">
              <w:rPr>
                <w:rFonts w:asciiTheme="minorHAnsi" w:eastAsiaTheme="minorEastAsia" w:hAnsiTheme="minorHAnsi" w:cstheme="minorHAnsi"/>
                <w:szCs w:val="24"/>
              </w:rPr>
              <w:t>KDDI</w:t>
            </w:r>
            <w:r w:rsidRPr="002B04C3">
              <w:rPr>
                <w:rFonts w:asciiTheme="minorHAnsi" w:eastAsiaTheme="minorEastAsia" w:hAnsiTheme="minorHAnsi" w:cstheme="minorHAnsi"/>
                <w:szCs w:val="24"/>
              </w:rPr>
              <w:t>公司</w:t>
            </w:r>
          </w:p>
        </w:tc>
        <w:tc>
          <w:tcPr>
            <w:tcW w:w="1553" w:type="dxa"/>
            <w:vAlign w:val="center"/>
          </w:tcPr>
          <w:p w14:paraId="7C5C2F5D" w14:textId="77777777" w:rsidR="008A0438" w:rsidRPr="002B04C3" w:rsidRDefault="008A0438" w:rsidP="008A0438">
            <w:pPr>
              <w:pStyle w:val="Tabletext0"/>
              <w:spacing w:before="0"/>
              <w:rPr>
                <w:rFonts w:asciiTheme="minorHAnsi" w:eastAsiaTheme="minorEastAsia" w:hAnsiTheme="minorHAnsi" w:cstheme="minorHAnsi"/>
              </w:rPr>
            </w:pPr>
            <w:r w:rsidRPr="002B04C3">
              <w:rPr>
                <w:szCs w:val="24"/>
              </w:rPr>
              <w:t>副主席</w:t>
            </w:r>
          </w:p>
        </w:tc>
      </w:tr>
      <w:tr w:rsidR="008A0438" w:rsidRPr="002B04C3" w14:paraId="30647627" w14:textId="77777777" w:rsidTr="00F029DD">
        <w:trPr>
          <w:jc w:val="center"/>
        </w:trPr>
        <w:tc>
          <w:tcPr>
            <w:tcW w:w="1087" w:type="dxa"/>
            <w:shd w:val="clear" w:color="auto" w:fill="auto"/>
            <w:vAlign w:val="center"/>
          </w:tcPr>
          <w:p w14:paraId="373BD913"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rPr>
              <w:t>SG3</w:t>
            </w:r>
          </w:p>
        </w:tc>
        <w:tc>
          <w:tcPr>
            <w:tcW w:w="1885" w:type="dxa"/>
            <w:shd w:val="clear" w:color="auto" w:fill="auto"/>
            <w:vAlign w:val="center"/>
          </w:tcPr>
          <w:p w14:paraId="0E03838C"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Omar Ali</w:t>
            </w:r>
          </w:p>
        </w:tc>
        <w:tc>
          <w:tcPr>
            <w:tcW w:w="2693" w:type="dxa"/>
            <w:vAlign w:val="center"/>
          </w:tcPr>
          <w:p w14:paraId="37DA5CF0" w14:textId="77777777" w:rsidR="008A0438" w:rsidRPr="002B04C3" w:rsidRDefault="008A0438" w:rsidP="00FA07C1">
            <w:pPr>
              <w:pStyle w:val="Tabletext0"/>
              <w:spacing w:before="0"/>
              <w:jc w:val="left"/>
              <w:rPr>
                <w:rFonts w:asciiTheme="minorHAnsi" w:eastAsiaTheme="minorEastAsia" w:hAnsiTheme="minorHAnsi" w:cstheme="minorHAnsi"/>
              </w:rPr>
            </w:pPr>
            <w:r w:rsidRPr="002B04C3">
              <w:rPr>
                <w:rFonts w:asciiTheme="minorHAnsi" w:eastAsiaTheme="minorEastAsia" w:hAnsiTheme="minorHAnsi" w:cstheme="minorHAnsi"/>
                <w:szCs w:val="24"/>
              </w:rPr>
              <w:t>ALNEMER</w:t>
            </w:r>
            <w:r w:rsidRPr="002B04C3">
              <w:rPr>
                <w:rFonts w:asciiTheme="minorHAnsi" w:eastAsiaTheme="minorEastAsia" w:hAnsiTheme="minorHAnsi" w:cstheme="minorHAnsi"/>
                <w:color w:val="000000"/>
                <w:szCs w:val="24"/>
                <w:lang w:val="en-US"/>
              </w:rPr>
              <w:t>先生</w:t>
            </w:r>
          </w:p>
        </w:tc>
        <w:tc>
          <w:tcPr>
            <w:tcW w:w="2410" w:type="dxa"/>
            <w:vAlign w:val="center"/>
          </w:tcPr>
          <w:p w14:paraId="4F2C3D2D"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阿联酋</w:t>
            </w:r>
          </w:p>
        </w:tc>
        <w:tc>
          <w:tcPr>
            <w:tcW w:w="1553" w:type="dxa"/>
            <w:vAlign w:val="center"/>
          </w:tcPr>
          <w:p w14:paraId="6F33C6F4" w14:textId="77777777" w:rsidR="008A0438" w:rsidRPr="002B04C3" w:rsidRDefault="008A0438" w:rsidP="008A0438">
            <w:pPr>
              <w:pStyle w:val="Tabletext0"/>
              <w:spacing w:before="0"/>
              <w:rPr>
                <w:rFonts w:asciiTheme="minorHAnsi" w:eastAsiaTheme="minorEastAsia" w:hAnsiTheme="minorHAnsi" w:cstheme="minorHAnsi"/>
              </w:rPr>
            </w:pPr>
            <w:r w:rsidRPr="002B04C3">
              <w:rPr>
                <w:szCs w:val="24"/>
              </w:rPr>
              <w:t>副主席</w:t>
            </w:r>
          </w:p>
        </w:tc>
      </w:tr>
      <w:tr w:rsidR="008A0438" w:rsidRPr="002B04C3" w14:paraId="15EA1C55" w14:textId="77777777" w:rsidTr="00F029DD">
        <w:trPr>
          <w:jc w:val="center"/>
        </w:trPr>
        <w:tc>
          <w:tcPr>
            <w:tcW w:w="1087" w:type="dxa"/>
            <w:shd w:val="clear" w:color="auto" w:fill="auto"/>
            <w:vAlign w:val="center"/>
          </w:tcPr>
          <w:p w14:paraId="19158538"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rPr>
              <w:t>SG3</w:t>
            </w:r>
          </w:p>
        </w:tc>
        <w:tc>
          <w:tcPr>
            <w:tcW w:w="1885" w:type="dxa"/>
            <w:shd w:val="clear" w:color="auto" w:fill="auto"/>
            <w:vAlign w:val="center"/>
          </w:tcPr>
          <w:p w14:paraId="69A48105"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Zuhair</w:t>
            </w:r>
          </w:p>
        </w:tc>
        <w:tc>
          <w:tcPr>
            <w:tcW w:w="2693" w:type="dxa"/>
            <w:vAlign w:val="center"/>
          </w:tcPr>
          <w:p w14:paraId="66F68830" w14:textId="77777777" w:rsidR="008A0438" w:rsidRPr="002B04C3" w:rsidRDefault="008A0438" w:rsidP="00FA07C1">
            <w:pPr>
              <w:pStyle w:val="Tabletext0"/>
              <w:spacing w:before="0"/>
              <w:jc w:val="left"/>
              <w:rPr>
                <w:rFonts w:asciiTheme="minorHAnsi" w:eastAsiaTheme="minorEastAsia" w:hAnsiTheme="minorHAnsi" w:cstheme="minorHAnsi"/>
              </w:rPr>
            </w:pPr>
            <w:r w:rsidRPr="002B04C3">
              <w:rPr>
                <w:rFonts w:asciiTheme="minorHAnsi" w:eastAsiaTheme="minorEastAsia" w:hAnsiTheme="minorHAnsi" w:cstheme="minorHAnsi"/>
                <w:szCs w:val="24"/>
              </w:rPr>
              <w:t>AL-ZUHAIR</w:t>
            </w:r>
            <w:r w:rsidRPr="002B04C3">
              <w:rPr>
                <w:rFonts w:asciiTheme="minorHAnsi" w:eastAsiaTheme="minorEastAsia" w:hAnsiTheme="minorHAnsi" w:cstheme="minorHAnsi"/>
                <w:color w:val="000000"/>
                <w:szCs w:val="24"/>
                <w:lang w:val="en-US"/>
              </w:rPr>
              <w:t>先生</w:t>
            </w:r>
          </w:p>
        </w:tc>
        <w:tc>
          <w:tcPr>
            <w:tcW w:w="2410" w:type="dxa"/>
            <w:vAlign w:val="center"/>
          </w:tcPr>
          <w:p w14:paraId="1AD37E72"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iCs/>
                <w:szCs w:val="24"/>
              </w:rPr>
              <w:t>科威特</w:t>
            </w:r>
          </w:p>
        </w:tc>
        <w:tc>
          <w:tcPr>
            <w:tcW w:w="1553" w:type="dxa"/>
            <w:vAlign w:val="center"/>
          </w:tcPr>
          <w:p w14:paraId="3EA68932" w14:textId="77777777" w:rsidR="008A0438" w:rsidRPr="002B04C3" w:rsidRDefault="008A0438" w:rsidP="008A0438">
            <w:pPr>
              <w:pStyle w:val="Tabletext0"/>
              <w:spacing w:before="0"/>
              <w:rPr>
                <w:rFonts w:asciiTheme="minorHAnsi" w:eastAsiaTheme="minorEastAsia" w:hAnsiTheme="minorHAnsi" w:cstheme="minorHAnsi"/>
              </w:rPr>
            </w:pPr>
            <w:r w:rsidRPr="002B04C3">
              <w:rPr>
                <w:iCs/>
                <w:szCs w:val="24"/>
              </w:rPr>
              <w:t>副主席</w:t>
            </w:r>
          </w:p>
        </w:tc>
      </w:tr>
      <w:tr w:rsidR="008A0438" w:rsidRPr="002B04C3" w14:paraId="110AF775" w14:textId="77777777" w:rsidTr="00F029DD">
        <w:trPr>
          <w:jc w:val="center"/>
        </w:trPr>
        <w:tc>
          <w:tcPr>
            <w:tcW w:w="1087" w:type="dxa"/>
            <w:shd w:val="clear" w:color="auto" w:fill="auto"/>
            <w:vAlign w:val="center"/>
          </w:tcPr>
          <w:p w14:paraId="514DA233"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rPr>
              <w:t>SG3</w:t>
            </w:r>
          </w:p>
        </w:tc>
        <w:tc>
          <w:tcPr>
            <w:tcW w:w="1885" w:type="dxa"/>
            <w:shd w:val="clear" w:color="auto" w:fill="auto"/>
            <w:vAlign w:val="center"/>
          </w:tcPr>
          <w:p w14:paraId="2A5456A5"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Karima</w:t>
            </w:r>
          </w:p>
        </w:tc>
        <w:tc>
          <w:tcPr>
            <w:tcW w:w="2693" w:type="dxa"/>
            <w:vAlign w:val="center"/>
          </w:tcPr>
          <w:p w14:paraId="008CC2CD" w14:textId="77777777" w:rsidR="008A0438" w:rsidRPr="002B04C3" w:rsidRDefault="008A0438" w:rsidP="00FA07C1">
            <w:pPr>
              <w:pStyle w:val="Tabletext0"/>
              <w:spacing w:before="0"/>
              <w:jc w:val="left"/>
              <w:rPr>
                <w:rFonts w:asciiTheme="minorHAnsi" w:eastAsiaTheme="minorEastAsia" w:hAnsiTheme="minorHAnsi" w:cstheme="minorHAnsi"/>
              </w:rPr>
            </w:pPr>
            <w:r w:rsidRPr="002B04C3">
              <w:rPr>
                <w:rFonts w:asciiTheme="minorHAnsi" w:eastAsiaTheme="minorEastAsia" w:hAnsiTheme="minorHAnsi" w:cstheme="minorHAnsi"/>
                <w:szCs w:val="24"/>
              </w:rPr>
              <w:t>MAHMOUDI</w:t>
            </w:r>
            <w:r w:rsidRPr="002B04C3">
              <w:rPr>
                <w:rFonts w:asciiTheme="minorHAnsi" w:eastAsiaTheme="minorEastAsia" w:hAnsiTheme="minorHAnsi" w:cstheme="minorHAnsi"/>
                <w:szCs w:val="24"/>
                <w:lang w:val="en-US"/>
              </w:rPr>
              <w:t>女士</w:t>
            </w:r>
          </w:p>
        </w:tc>
        <w:tc>
          <w:tcPr>
            <w:tcW w:w="2410" w:type="dxa"/>
            <w:vAlign w:val="center"/>
          </w:tcPr>
          <w:p w14:paraId="3319D132"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突尼斯</w:t>
            </w:r>
          </w:p>
        </w:tc>
        <w:tc>
          <w:tcPr>
            <w:tcW w:w="1553" w:type="dxa"/>
            <w:vAlign w:val="center"/>
          </w:tcPr>
          <w:p w14:paraId="007B30C7" w14:textId="77777777" w:rsidR="008A0438" w:rsidRPr="002B04C3" w:rsidRDefault="008A0438" w:rsidP="008A0438">
            <w:pPr>
              <w:pStyle w:val="Tabletext0"/>
              <w:spacing w:before="0"/>
              <w:rPr>
                <w:rFonts w:asciiTheme="minorHAnsi" w:eastAsiaTheme="minorEastAsia" w:hAnsiTheme="minorHAnsi" w:cstheme="minorHAnsi"/>
              </w:rPr>
            </w:pPr>
            <w:r w:rsidRPr="002B04C3">
              <w:rPr>
                <w:szCs w:val="24"/>
              </w:rPr>
              <w:t>副主席</w:t>
            </w:r>
          </w:p>
        </w:tc>
      </w:tr>
      <w:tr w:rsidR="008A0438" w:rsidRPr="002B04C3" w14:paraId="36FE6F4E" w14:textId="77777777" w:rsidTr="00F029DD">
        <w:trPr>
          <w:jc w:val="center"/>
        </w:trPr>
        <w:tc>
          <w:tcPr>
            <w:tcW w:w="1087" w:type="dxa"/>
            <w:shd w:val="clear" w:color="auto" w:fill="auto"/>
            <w:vAlign w:val="center"/>
          </w:tcPr>
          <w:p w14:paraId="6CC40554"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rPr>
              <w:t>SG3</w:t>
            </w:r>
          </w:p>
        </w:tc>
        <w:tc>
          <w:tcPr>
            <w:tcW w:w="1885" w:type="dxa"/>
            <w:shd w:val="clear" w:color="auto" w:fill="auto"/>
            <w:vAlign w:val="center"/>
          </w:tcPr>
          <w:p w14:paraId="370D4F98"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Aminata</w:t>
            </w:r>
          </w:p>
        </w:tc>
        <w:tc>
          <w:tcPr>
            <w:tcW w:w="2693" w:type="dxa"/>
            <w:vAlign w:val="center"/>
          </w:tcPr>
          <w:p w14:paraId="14B3393D" w14:textId="6D9E23C9" w:rsidR="008A0438" w:rsidRPr="002B04C3" w:rsidRDefault="008A0438" w:rsidP="00FA07C1">
            <w:pPr>
              <w:pStyle w:val="Tabletext0"/>
              <w:spacing w:before="0"/>
              <w:jc w:val="left"/>
              <w:rPr>
                <w:rFonts w:asciiTheme="minorHAnsi" w:eastAsiaTheme="minorEastAsia" w:hAnsiTheme="minorHAnsi" w:cstheme="minorHAnsi"/>
              </w:rPr>
            </w:pPr>
            <w:r w:rsidRPr="002B04C3">
              <w:rPr>
                <w:rFonts w:asciiTheme="minorHAnsi" w:eastAsiaTheme="minorEastAsia" w:hAnsiTheme="minorHAnsi" w:cstheme="minorHAnsi"/>
                <w:szCs w:val="24"/>
              </w:rPr>
              <w:t>THIAM DRAME</w:t>
            </w:r>
            <w:r w:rsidRPr="002B04C3">
              <w:rPr>
                <w:rFonts w:asciiTheme="minorHAnsi" w:eastAsiaTheme="minorEastAsia" w:hAnsiTheme="minorHAnsi" w:cstheme="minorHAnsi"/>
                <w:szCs w:val="24"/>
                <w:lang w:val="en-US"/>
              </w:rPr>
              <w:t>女士</w:t>
            </w:r>
          </w:p>
        </w:tc>
        <w:tc>
          <w:tcPr>
            <w:tcW w:w="2410" w:type="dxa"/>
            <w:vAlign w:val="center"/>
          </w:tcPr>
          <w:p w14:paraId="3AA7836C"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塞内加尔</w:t>
            </w:r>
          </w:p>
        </w:tc>
        <w:tc>
          <w:tcPr>
            <w:tcW w:w="1553" w:type="dxa"/>
            <w:vAlign w:val="center"/>
          </w:tcPr>
          <w:p w14:paraId="47698ACB" w14:textId="77777777" w:rsidR="008A0438" w:rsidRPr="002B04C3" w:rsidRDefault="008A0438" w:rsidP="008A0438">
            <w:pPr>
              <w:pStyle w:val="Tabletext0"/>
              <w:spacing w:before="0"/>
              <w:rPr>
                <w:rFonts w:asciiTheme="minorHAnsi" w:eastAsiaTheme="minorEastAsia" w:hAnsiTheme="minorHAnsi" w:cstheme="minorHAnsi"/>
              </w:rPr>
            </w:pPr>
            <w:r w:rsidRPr="002B04C3">
              <w:rPr>
                <w:szCs w:val="24"/>
              </w:rPr>
              <w:t>副主席</w:t>
            </w:r>
          </w:p>
        </w:tc>
      </w:tr>
      <w:tr w:rsidR="008A0438" w:rsidRPr="002B04C3" w14:paraId="0B62BFB3" w14:textId="77777777" w:rsidTr="00F029DD">
        <w:trPr>
          <w:jc w:val="center"/>
        </w:trPr>
        <w:tc>
          <w:tcPr>
            <w:tcW w:w="1087" w:type="dxa"/>
            <w:shd w:val="clear" w:color="auto" w:fill="auto"/>
            <w:vAlign w:val="center"/>
          </w:tcPr>
          <w:p w14:paraId="5A00C9D8"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rPr>
              <w:t>SG3</w:t>
            </w:r>
          </w:p>
        </w:tc>
        <w:tc>
          <w:tcPr>
            <w:tcW w:w="1885" w:type="dxa"/>
            <w:shd w:val="clear" w:color="auto" w:fill="auto"/>
            <w:vAlign w:val="center"/>
          </w:tcPr>
          <w:p w14:paraId="6B4C3A62"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Frederick</w:t>
            </w:r>
          </w:p>
        </w:tc>
        <w:tc>
          <w:tcPr>
            <w:tcW w:w="2693" w:type="dxa"/>
            <w:vAlign w:val="center"/>
          </w:tcPr>
          <w:p w14:paraId="6668B66A" w14:textId="77777777" w:rsidR="008A0438" w:rsidRPr="002B04C3" w:rsidRDefault="008A0438" w:rsidP="00FA07C1">
            <w:pPr>
              <w:pStyle w:val="Tabletext0"/>
              <w:spacing w:before="0"/>
              <w:jc w:val="left"/>
              <w:rPr>
                <w:rFonts w:asciiTheme="minorHAnsi" w:eastAsiaTheme="minorEastAsia" w:hAnsiTheme="minorHAnsi" w:cstheme="minorHAnsi"/>
              </w:rPr>
            </w:pPr>
            <w:r w:rsidRPr="002B04C3">
              <w:rPr>
                <w:rFonts w:asciiTheme="minorHAnsi" w:eastAsiaTheme="minorEastAsia" w:hAnsiTheme="minorHAnsi" w:cstheme="minorHAnsi"/>
                <w:szCs w:val="24"/>
              </w:rPr>
              <w:t>ASUMANU</w:t>
            </w:r>
            <w:r w:rsidRPr="002B04C3">
              <w:rPr>
                <w:rFonts w:asciiTheme="minorHAnsi" w:eastAsiaTheme="minorEastAsia" w:hAnsiTheme="minorHAnsi" w:cstheme="minorHAnsi"/>
                <w:szCs w:val="24"/>
                <w:lang w:val="en-US"/>
              </w:rPr>
              <w:t>先生</w:t>
            </w:r>
          </w:p>
        </w:tc>
        <w:tc>
          <w:tcPr>
            <w:tcW w:w="2410" w:type="dxa"/>
            <w:vAlign w:val="center"/>
          </w:tcPr>
          <w:p w14:paraId="5A2AE13D"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加纳</w:t>
            </w:r>
          </w:p>
        </w:tc>
        <w:tc>
          <w:tcPr>
            <w:tcW w:w="1553" w:type="dxa"/>
            <w:vAlign w:val="center"/>
          </w:tcPr>
          <w:p w14:paraId="3A0FCE1B" w14:textId="77777777" w:rsidR="008A0438" w:rsidRPr="002B04C3" w:rsidRDefault="008A0438" w:rsidP="008A0438">
            <w:pPr>
              <w:pStyle w:val="Tabletext0"/>
              <w:spacing w:before="0"/>
              <w:rPr>
                <w:rFonts w:asciiTheme="minorHAnsi" w:eastAsiaTheme="minorEastAsia" w:hAnsiTheme="minorHAnsi" w:cstheme="minorHAnsi"/>
              </w:rPr>
            </w:pPr>
            <w:r w:rsidRPr="002B04C3">
              <w:rPr>
                <w:szCs w:val="24"/>
              </w:rPr>
              <w:t>副主席</w:t>
            </w:r>
          </w:p>
        </w:tc>
      </w:tr>
      <w:tr w:rsidR="008A0438" w:rsidRPr="002B04C3" w14:paraId="3C8CC3CC" w14:textId="77777777" w:rsidTr="00F029DD">
        <w:trPr>
          <w:jc w:val="center"/>
        </w:trPr>
        <w:tc>
          <w:tcPr>
            <w:tcW w:w="1087" w:type="dxa"/>
            <w:shd w:val="clear" w:color="auto" w:fill="auto"/>
            <w:vAlign w:val="center"/>
          </w:tcPr>
          <w:p w14:paraId="6660D9FE"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rPr>
              <w:t>SG3</w:t>
            </w:r>
          </w:p>
        </w:tc>
        <w:tc>
          <w:tcPr>
            <w:tcW w:w="1885" w:type="dxa"/>
            <w:shd w:val="clear" w:color="auto" w:fill="auto"/>
            <w:vAlign w:val="center"/>
          </w:tcPr>
          <w:p w14:paraId="2C97C64F"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Marthe</w:t>
            </w:r>
          </w:p>
        </w:tc>
        <w:tc>
          <w:tcPr>
            <w:tcW w:w="2693" w:type="dxa"/>
            <w:vAlign w:val="center"/>
          </w:tcPr>
          <w:p w14:paraId="559F80CA" w14:textId="77777777" w:rsidR="008A0438" w:rsidRPr="002B04C3" w:rsidRDefault="008A0438" w:rsidP="00FA07C1">
            <w:pPr>
              <w:pStyle w:val="Tabletext0"/>
              <w:spacing w:before="0"/>
              <w:jc w:val="left"/>
              <w:rPr>
                <w:rFonts w:asciiTheme="minorHAnsi" w:eastAsiaTheme="minorEastAsia" w:hAnsiTheme="minorHAnsi" w:cstheme="minorHAnsi"/>
              </w:rPr>
            </w:pPr>
            <w:r w:rsidRPr="002B04C3">
              <w:rPr>
                <w:rFonts w:asciiTheme="minorHAnsi" w:eastAsiaTheme="minorEastAsia" w:hAnsiTheme="minorHAnsi" w:cstheme="minorHAnsi"/>
                <w:szCs w:val="24"/>
              </w:rPr>
              <w:t>UWAMARIYA</w:t>
            </w:r>
            <w:r w:rsidRPr="002B04C3">
              <w:rPr>
                <w:rFonts w:asciiTheme="minorHAnsi" w:eastAsiaTheme="minorEastAsia" w:hAnsiTheme="minorHAnsi" w:cstheme="minorHAnsi"/>
                <w:szCs w:val="24"/>
                <w:lang w:val="en-US"/>
              </w:rPr>
              <w:t>女士</w:t>
            </w:r>
          </w:p>
        </w:tc>
        <w:tc>
          <w:tcPr>
            <w:tcW w:w="2410" w:type="dxa"/>
            <w:vAlign w:val="center"/>
          </w:tcPr>
          <w:p w14:paraId="631CB925"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卢旺达</w:t>
            </w:r>
          </w:p>
        </w:tc>
        <w:tc>
          <w:tcPr>
            <w:tcW w:w="1553" w:type="dxa"/>
            <w:vAlign w:val="center"/>
          </w:tcPr>
          <w:p w14:paraId="5FF7B2A1" w14:textId="77777777" w:rsidR="008A0438" w:rsidRPr="002B04C3" w:rsidRDefault="008A0438" w:rsidP="008A0438">
            <w:pPr>
              <w:pStyle w:val="Tabletext0"/>
              <w:spacing w:before="0"/>
              <w:rPr>
                <w:rFonts w:asciiTheme="minorHAnsi" w:eastAsiaTheme="minorEastAsia" w:hAnsiTheme="minorHAnsi" w:cstheme="minorHAnsi"/>
              </w:rPr>
            </w:pPr>
            <w:r w:rsidRPr="002B04C3">
              <w:rPr>
                <w:szCs w:val="24"/>
              </w:rPr>
              <w:t>副主席</w:t>
            </w:r>
          </w:p>
        </w:tc>
      </w:tr>
      <w:tr w:rsidR="008A0438" w:rsidRPr="002B04C3" w14:paraId="1C0EE587" w14:textId="77777777" w:rsidTr="00F029DD">
        <w:trPr>
          <w:jc w:val="center"/>
        </w:trPr>
        <w:tc>
          <w:tcPr>
            <w:tcW w:w="1087" w:type="dxa"/>
            <w:shd w:val="clear" w:color="auto" w:fill="auto"/>
            <w:vAlign w:val="center"/>
          </w:tcPr>
          <w:p w14:paraId="7F4045DE"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rPr>
              <w:t>SG3</w:t>
            </w:r>
          </w:p>
        </w:tc>
        <w:tc>
          <w:tcPr>
            <w:tcW w:w="1885" w:type="dxa"/>
            <w:shd w:val="clear" w:color="auto" w:fill="auto"/>
            <w:vAlign w:val="center"/>
          </w:tcPr>
          <w:p w14:paraId="5FC550E7"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color w:val="000000"/>
                <w:szCs w:val="24"/>
              </w:rPr>
              <w:t>Mihail</w:t>
            </w:r>
          </w:p>
        </w:tc>
        <w:tc>
          <w:tcPr>
            <w:tcW w:w="2693" w:type="dxa"/>
            <w:vAlign w:val="center"/>
          </w:tcPr>
          <w:p w14:paraId="2FBDA67B" w14:textId="77777777" w:rsidR="008A0438" w:rsidRPr="002B04C3" w:rsidRDefault="008A0438" w:rsidP="00FA07C1">
            <w:pPr>
              <w:pStyle w:val="Tabletext0"/>
              <w:spacing w:before="0"/>
              <w:jc w:val="left"/>
              <w:rPr>
                <w:rFonts w:asciiTheme="minorHAnsi" w:eastAsiaTheme="minorEastAsia" w:hAnsiTheme="minorHAnsi" w:cstheme="minorHAnsi"/>
              </w:rPr>
            </w:pPr>
            <w:r w:rsidRPr="002B04C3">
              <w:rPr>
                <w:rFonts w:asciiTheme="minorHAnsi" w:eastAsiaTheme="minorEastAsia" w:hAnsiTheme="minorHAnsi" w:cstheme="minorHAnsi"/>
                <w:color w:val="000000"/>
                <w:szCs w:val="24"/>
              </w:rPr>
              <w:t>ION</w:t>
            </w:r>
            <w:r w:rsidRPr="002B04C3">
              <w:rPr>
                <w:rFonts w:asciiTheme="minorHAnsi" w:eastAsiaTheme="minorEastAsia" w:hAnsiTheme="minorHAnsi" w:cstheme="minorHAnsi"/>
                <w:color w:val="000000"/>
                <w:szCs w:val="24"/>
                <w:lang w:val="en-US"/>
              </w:rPr>
              <w:t>先生</w:t>
            </w:r>
          </w:p>
        </w:tc>
        <w:tc>
          <w:tcPr>
            <w:tcW w:w="2410" w:type="dxa"/>
            <w:vAlign w:val="center"/>
          </w:tcPr>
          <w:p w14:paraId="19A87A21" w14:textId="77777777" w:rsidR="008A0438" w:rsidRPr="002B04C3" w:rsidRDefault="008A0438" w:rsidP="008A0438">
            <w:pPr>
              <w:pStyle w:val="Tabletext0"/>
              <w:spacing w:before="0"/>
              <w:rPr>
                <w:rFonts w:asciiTheme="minorHAnsi" w:eastAsiaTheme="minorEastAsia" w:hAnsiTheme="minorHAnsi" w:cstheme="minorHAnsi"/>
              </w:rPr>
            </w:pPr>
            <w:r w:rsidRPr="002B04C3">
              <w:rPr>
                <w:rFonts w:asciiTheme="minorHAnsi" w:eastAsiaTheme="minorEastAsia" w:hAnsiTheme="minorHAnsi" w:cstheme="minorHAnsi"/>
                <w:szCs w:val="24"/>
              </w:rPr>
              <w:t>罗马尼亚</w:t>
            </w:r>
          </w:p>
        </w:tc>
        <w:tc>
          <w:tcPr>
            <w:tcW w:w="1553" w:type="dxa"/>
            <w:vAlign w:val="center"/>
          </w:tcPr>
          <w:p w14:paraId="6F61F55D" w14:textId="77777777" w:rsidR="008A0438" w:rsidRPr="002B04C3" w:rsidRDefault="008A0438" w:rsidP="008A0438">
            <w:pPr>
              <w:pStyle w:val="Tabletext0"/>
              <w:spacing w:before="0"/>
              <w:rPr>
                <w:rFonts w:asciiTheme="minorHAnsi" w:eastAsiaTheme="minorEastAsia" w:hAnsiTheme="minorHAnsi" w:cstheme="minorHAnsi"/>
              </w:rPr>
            </w:pPr>
            <w:r w:rsidRPr="002B04C3">
              <w:rPr>
                <w:szCs w:val="24"/>
              </w:rPr>
              <w:t>副主席</w:t>
            </w:r>
          </w:p>
        </w:tc>
      </w:tr>
      <w:tr w:rsidR="008A0438" w:rsidRPr="002B04C3" w14:paraId="1C60AB84" w14:textId="77777777" w:rsidTr="00F029DD">
        <w:trPr>
          <w:jc w:val="center"/>
        </w:trPr>
        <w:tc>
          <w:tcPr>
            <w:tcW w:w="1087" w:type="dxa"/>
            <w:shd w:val="clear" w:color="auto" w:fill="auto"/>
            <w:vAlign w:val="center"/>
          </w:tcPr>
          <w:p w14:paraId="02881F86"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rPr>
              <w:t>SG3</w:t>
            </w:r>
          </w:p>
        </w:tc>
        <w:tc>
          <w:tcPr>
            <w:tcW w:w="1885" w:type="dxa"/>
            <w:shd w:val="clear" w:color="auto" w:fill="auto"/>
            <w:vAlign w:val="center"/>
          </w:tcPr>
          <w:p w14:paraId="3B2E02FD" w14:textId="77777777" w:rsidR="008A0438" w:rsidRPr="002B04C3" w:rsidRDefault="008A0438" w:rsidP="008A0438">
            <w:pPr>
              <w:pStyle w:val="Tabletext0"/>
              <w:spacing w:before="0"/>
              <w:rPr>
                <w:rFonts w:asciiTheme="minorHAnsi" w:eastAsiaTheme="minorEastAsia" w:hAnsiTheme="minorHAnsi" w:cstheme="minorHAnsi"/>
                <w:color w:val="000000"/>
                <w:szCs w:val="24"/>
              </w:rPr>
            </w:pPr>
            <w:r w:rsidRPr="002B04C3">
              <w:rPr>
                <w:rFonts w:asciiTheme="minorHAnsi" w:eastAsiaTheme="minorEastAsia" w:hAnsiTheme="minorHAnsi" w:cstheme="minorHAnsi"/>
                <w:color w:val="000000"/>
                <w:szCs w:val="24"/>
              </w:rPr>
              <w:t>Liliana Nora</w:t>
            </w:r>
          </w:p>
        </w:tc>
        <w:tc>
          <w:tcPr>
            <w:tcW w:w="2693" w:type="dxa"/>
            <w:vAlign w:val="center"/>
          </w:tcPr>
          <w:p w14:paraId="6F357D4D" w14:textId="77777777" w:rsidR="008A0438" w:rsidRPr="002B04C3" w:rsidRDefault="008A0438" w:rsidP="00FA07C1">
            <w:pPr>
              <w:pStyle w:val="Tabletext0"/>
              <w:spacing w:before="0"/>
              <w:jc w:val="left"/>
              <w:rPr>
                <w:rFonts w:asciiTheme="minorHAnsi" w:eastAsiaTheme="minorEastAsia" w:hAnsiTheme="minorHAnsi" w:cstheme="minorHAnsi"/>
                <w:color w:val="000000"/>
                <w:szCs w:val="24"/>
              </w:rPr>
            </w:pPr>
            <w:r w:rsidRPr="002B04C3">
              <w:rPr>
                <w:rFonts w:asciiTheme="minorHAnsi" w:eastAsiaTheme="minorEastAsia" w:hAnsiTheme="minorHAnsi" w:cstheme="minorHAnsi"/>
                <w:color w:val="000000"/>
                <w:szCs w:val="24"/>
              </w:rPr>
              <w:t>BEIN</w:t>
            </w:r>
            <w:r w:rsidRPr="002B04C3">
              <w:rPr>
                <w:rFonts w:asciiTheme="minorHAnsi" w:eastAsiaTheme="minorEastAsia" w:hAnsiTheme="minorHAnsi" w:cstheme="minorHAnsi"/>
                <w:color w:val="000000"/>
                <w:szCs w:val="24"/>
                <w:lang w:val="en-US"/>
              </w:rPr>
              <w:t>女士</w:t>
            </w:r>
          </w:p>
        </w:tc>
        <w:tc>
          <w:tcPr>
            <w:tcW w:w="2410" w:type="dxa"/>
            <w:vAlign w:val="center"/>
          </w:tcPr>
          <w:p w14:paraId="7214D833" w14:textId="77777777" w:rsidR="008A0438" w:rsidRPr="002B04C3" w:rsidRDefault="008A0438" w:rsidP="008A0438">
            <w:pPr>
              <w:pStyle w:val="Tabletext0"/>
              <w:spacing w:before="0"/>
              <w:rPr>
                <w:rFonts w:asciiTheme="minorHAnsi" w:eastAsiaTheme="minorEastAsia" w:hAnsiTheme="minorHAnsi" w:cstheme="minorHAnsi"/>
                <w:szCs w:val="24"/>
              </w:rPr>
            </w:pPr>
            <w:r w:rsidRPr="002B04C3">
              <w:rPr>
                <w:rFonts w:asciiTheme="minorHAnsi" w:eastAsiaTheme="minorEastAsia" w:hAnsiTheme="minorHAnsi" w:cstheme="minorHAnsi"/>
                <w:szCs w:val="24"/>
              </w:rPr>
              <w:t>阿根廷</w:t>
            </w:r>
          </w:p>
        </w:tc>
        <w:tc>
          <w:tcPr>
            <w:tcW w:w="1553" w:type="dxa"/>
            <w:vAlign w:val="center"/>
          </w:tcPr>
          <w:p w14:paraId="24B705A7" w14:textId="77777777" w:rsidR="008A0438" w:rsidRPr="002B04C3" w:rsidRDefault="008A0438" w:rsidP="008A0438">
            <w:pPr>
              <w:pStyle w:val="Tabletext0"/>
              <w:spacing w:before="0"/>
              <w:rPr>
                <w:rFonts w:asciiTheme="minorHAnsi" w:eastAsiaTheme="minorEastAsia" w:hAnsiTheme="minorHAnsi" w:cstheme="minorHAnsi"/>
                <w:szCs w:val="24"/>
              </w:rPr>
            </w:pPr>
            <w:r w:rsidRPr="002B04C3">
              <w:rPr>
                <w:szCs w:val="24"/>
              </w:rPr>
              <w:t>副主席</w:t>
            </w:r>
          </w:p>
        </w:tc>
      </w:tr>
      <w:tr w:rsidR="008A0438" w:rsidRPr="002B04C3" w14:paraId="5B8BF195" w14:textId="77777777" w:rsidTr="00F029DD">
        <w:trPr>
          <w:jc w:val="center"/>
        </w:trPr>
        <w:tc>
          <w:tcPr>
            <w:tcW w:w="1087" w:type="dxa"/>
            <w:shd w:val="clear" w:color="auto" w:fill="auto"/>
            <w:vAlign w:val="center"/>
          </w:tcPr>
          <w:p w14:paraId="43A0A43F" w14:textId="77777777" w:rsidR="008A0438" w:rsidRPr="002B04C3" w:rsidRDefault="008A0438" w:rsidP="008A0438">
            <w:pPr>
              <w:pStyle w:val="Tabletext0"/>
              <w:spacing w:before="0"/>
              <w:rPr>
                <w:rFonts w:asciiTheme="minorHAnsi" w:eastAsiaTheme="minorEastAsia" w:hAnsiTheme="minorHAnsi" w:cstheme="minorHAnsi"/>
                <w:b/>
                <w:bCs/>
              </w:rPr>
            </w:pPr>
            <w:r w:rsidRPr="002B04C3">
              <w:rPr>
                <w:rFonts w:asciiTheme="minorHAnsi" w:eastAsiaTheme="minorEastAsia" w:hAnsiTheme="minorHAnsi" w:cstheme="minorHAnsi"/>
                <w:b/>
                <w:bCs/>
              </w:rPr>
              <w:t>SG3</w:t>
            </w:r>
          </w:p>
        </w:tc>
        <w:tc>
          <w:tcPr>
            <w:tcW w:w="1885" w:type="dxa"/>
            <w:shd w:val="clear" w:color="auto" w:fill="auto"/>
            <w:vAlign w:val="center"/>
          </w:tcPr>
          <w:p w14:paraId="04C9CEB2" w14:textId="77777777" w:rsidR="008A0438" w:rsidRPr="002B04C3" w:rsidRDefault="008A0438" w:rsidP="008A0438">
            <w:pPr>
              <w:pStyle w:val="Tabletext0"/>
              <w:spacing w:before="0"/>
              <w:rPr>
                <w:rFonts w:asciiTheme="minorHAnsi" w:eastAsiaTheme="minorEastAsia" w:hAnsiTheme="minorHAnsi" w:cstheme="minorHAnsi"/>
                <w:color w:val="000000"/>
                <w:szCs w:val="24"/>
              </w:rPr>
            </w:pPr>
            <w:r w:rsidRPr="002B04C3">
              <w:rPr>
                <w:rFonts w:asciiTheme="minorHAnsi" w:eastAsiaTheme="minorEastAsia" w:hAnsiTheme="minorHAnsi" w:cstheme="minorHAnsi"/>
                <w:color w:val="000000"/>
                <w:szCs w:val="24"/>
              </w:rPr>
              <w:t>Ena</w:t>
            </w:r>
          </w:p>
        </w:tc>
        <w:tc>
          <w:tcPr>
            <w:tcW w:w="2693" w:type="dxa"/>
            <w:vAlign w:val="center"/>
          </w:tcPr>
          <w:p w14:paraId="4D0B32EB" w14:textId="77777777" w:rsidR="008A0438" w:rsidRPr="002B04C3" w:rsidRDefault="008A0438" w:rsidP="00FA07C1">
            <w:pPr>
              <w:pStyle w:val="Tabletext0"/>
              <w:spacing w:before="0"/>
              <w:jc w:val="left"/>
              <w:rPr>
                <w:rFonts w:asciiTheme="minorHAnsi" w:eastAsiaTheme="minorEastAsia" w:hAnsiTheme="minorHAnsi" w:cstheme="minorHAnsi"/>
                <w:color w:val="000000"/>
                <w:szCs w:val="24"/>
              </w:rPr>
            </w:pPr>
            <w:r w:rsidRPr="002B04C3">
              <w:rPr>
                <w:rFonts w:asciiTheme="minorHAnsi" w:eastAsiaTheme="minorEastAsia" w:hAnsiTheme="minorHAnsi" w:cstheme="minorHAnsi"/>
                <w:color w:val="000000"/>
                <w:szCs w:val="24"/>
              </w:rPr>
              <w:t>DEKANIC</w:t>
            </w:r>
            <w:r w:rsidRPr="002B04C3">
              <w:rPr>
                <w:rFonts w:asciiTheme="minorHAnsi" w:eastAsiaTheme="minorEastAsia" w:hAnsiTheme="minorHAnsi" w:cstheme="minorHAnsi"/>
                <w:color w:val="000000"/>
                <w:szCs w:val="24"/>
                <w:lang w:val="en-US"/>
              </w:rPr>
              <w:t>女士</w:t>
            </w:r>
          </w:p>
        </w:tc>
        <w:tc>
          <w:tcPr>
            <w:tcW w:w="2410" w:type="dxa"/>
            <w:vAlign w:val="center"/>
          </w:tcPr>
          <w:p w14:paraId="41AD3A50" w14:textId="77777777" w:rsidR="008A0438" w:rsidRPr="002B04C3" w:rsidRDefault="008A0438" w:rsidP="008A0438">
            <w:pPr>
              <w:pStyle w:val="Tabletext0"/>
              <w:spacing w:before="0"/>
              <w:rPr>
                <w:rFonts w:asciiTheme="minorHAnsi" w:eastAsiaTheme="minorEastAsia" w:hAnsiTheme="minorHAnsi" w:cstheme="minorHAnsi"/>
                <w:szCs w:val="24"/>
              </w:rPr>
            </w:pPr>
            <w:r w:rsidRPr="002B04C3">
              <w:rPr>
                <w:rFonts w:asciiTheme="minorHAnsi" w:eastAsiaTheme="minorEastAsia" w:hAnsiTheme="minorHAnsi" w:cstheme="minorHAnsi"/>
                <w:szCs w:val="24"/>
              </w:rPr>
              <w:t>美国</w:t>
            </w:r>
          </w:p>
        </w:tc>
        <w:tc>
          <w:tcPr>
            <w:tcW w:w="1553" w:type="dxa"/>
            <w:vAlign w:val="center"/>
          </w:tcPr>
          <w:p w14:paraId="2DA2D9D8" w14:textId="77777777" w:rsidR="008A0438" w:rsidRPr="002B04C3" w:rsidRDefault="008A0438" w:rsidP="008A0438">
            <w:pPr>
              <w:pStyle w:val="Tabletext0"/>
              <w:spacing w:before="0"/>
              <w:rPr>
                <w:rFonts w:asciiTheme="minorHAnsi" w:eastAsiaTheme="minorEastAsia" w:hAnsiTheme="minorHAnsi" w:cstheme="minorHAnsi"/>
                <w:szCs w:val="24"/>
              </w:rPr>
            </w:pPr>
            <w:r w:rsidRPr="002B04C3">
              <w:rPr>
                <w:szCs w:val="24"/>
              </w:rPr>
              <w:t>副主席</w:t>
            </w:r>
          </w:p>
        </w:tc>
      </w:tr>
    </w:tbl>
    <w:p w14:paraId="22BFD139" w14:textId="77777777" w:rsidR="009B5CBA" w:rsidRPr="002B04C3" w:rsidRDefault="009B5CBA" w:rsidP="00EE0303">
      <w:pPr>
        <w:pStyle w:val="Headingb1"/>
        <w:rPr>
          <w:b/>
          <w:bCs/>
          <w:lang w:val="en-US" w:eastAsia="zh-CN"/>
        </w:rPr>
      </w:pPr>
    </w:p>
    <w:p w14:paraId="33CA475B" w14:textId="77777777" w:rsidR="00642506" w:rsidRPr="002B04C3" w:rsidRDefault="00EE0303" w:rsidP="00951DF8">
      <w:pPr>
        <w:pStyle w:val="Headingb1"/>
        <w:spacing w:after="120"/>
        <w:rPr>
          <w:b/>
          <w:bCs/>
          <w:lang w:val="en-US" w:eastAsia="zh-CN"/>
        </w:rPr>
      </w:pPr>
      <w:r w:rsidRPr="002B04C3">
        <w:rPr>
          <w:rFonts w:hint="eastAsia"/>
          <w:b/>
          <w:bCs/>
          <w:lang w:val="en-US" w:eastAsia="zh-CN"/>
        </w:rPr>
        <w:t>第</w:t>
      </w:r>
      <w:r w:rsidRPr="002B04C3">
        <w:rPr>
          <w:b/>
          <w:bCs/>
          <w:lang w:val="en-US" w:eastAsia="zh-CN"/>
        </w:rPr>
        <w:t>5</w:t>
      </w:r>
      <w:r w:rsidRPr="002B04C3">
        <w:rPr>
          <w:rFonts w:hint="eastAsia"/>
          <w:b/>
          <w:bCs/>
          <w:lang w:val="en-US" w:eastAsia="zh-CN"/>
        </w:rPr>
        <w:t>研究组</w:t>
      </w:r>
      <w:r w:rsidRPr="002B04C3">
        <w:rPr>
          <w:b/>
          <w:bCs/>
          <w:lang w:val="en-US" w:eastAsia="zh-CN"/>
        </w:rPr>
        <w:t xml:space="preserve"> – </w:t>
      </w:r>
      <w:r w:rsidRPr="002B04C3">
        <w:rPr>
          <w:rFonts w:hint="eastAsia"/>
          <w:b/>
          <w:bCs/>
          <w:lang w:val="en-US" w:eastAsia="zh-CN"/>
        </w:rPr>
        <w:t>环境、气候变化和循环经济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693"/>
        <w:gridCol w:w="2410"/>
        <w:gridCol w:w="1553"/>
      </w:tblGrid>
      <w:tr w:rsidR="00EE0303" w:rsidRPr="002B04C3" w14:paraId="54A7223A" w14:textId="77777777" w:rsidTr="00F029DD">
        <w:trPr>
          <w:tblHeader/>
          <w:jc w:val="center"/>
        </w:trPr>
        <w:tc>
          <w:tcPr>
            <w:tcW w:w="1087" w:type="dxa"/>
            <w:shd w:val="clear" w:color="auto" w:fill="auto"/>
            <w:vAlign w:val="center"/>
          </w:tcPr>
          <w:p w14:paraId="72204B1E" w14:textId="77777777" w:rsidR="00EE0303" w:rsidRPr="006023EA" w:rsidRDefault="00EE0303" w:rsidP="00EE0303">
            <w:pPr>
              <w:pStyle w:val="Tableheadwhitecentred"/>
              <w:spacing w:before="0"/>
              <w:rPr>
                <w:b/>
                <w:color w:val="auto"/>
              </w:rPr>
            </w:pPr>
            <w:r w:rsidRPr="006023EA">
              <w:rPr>
                <w:b/>
                <w:color w:val="auto"/>
                <w:lang w:val="en-US"/>
              </w:rPr>
              <w:t>机构</w:t>
            </w:r>
          </w:p>
        </w:tc>
        <w:tc>
          <w:tcPr>
            <w:tcW w:w="4578" w:type="dxa"/>
            <w:gridSpan w:val="2"/>
            <w:shd w:val="clear" w:color="auto" w:fill="auto"/>
            <w:vAlign w:val="center"/>
          </w:tcPr>
          <w:p w14:paraId="5BEEAEAA" w14:textId="77777777" w:rsidR="00EE0303" w:rsidRPr="006023EA" w:rsidRDefault="00EE0303" w:rsidP="00EE0303">
            <w:pPr>
              <w:pStyle w:val="Tableheadwhitecentred"/>
              <w:spacing w:before="0"/>
              <w:rPr>
                <w:b/>
                <w:color w:val="auto"/>
              </w:rPr>
            </w:pPr>
            <w:r w:rsidRPr="006023EA">
              <w:rPr>
                <w:b/>
                <w:color w:val="auto"/>
                <w:lang w:val="en-US"/>
              </w:rPr>
              <w:t>姓名</w:t>
            </w:r>
          </w:p>
        </w:tc>
        <w:tc>
          <w:tcPr>
            <w:tcW w:w="2410" w:type="dxa"/>
            <w:vAlign w:val="center"/>
          </w:tcPr>
          <w:p w14:paraId="6EAF97D5" w14:textId="77777777" w:rsidR="00EE0303" w:rsidRPr="006023EA" w:rsidRDefault="00EE0303" w:rsidP="00EE0303">
            <w:pPr>
              <w:pStyle w:val="Tableheadwhitecentred"/>
              <w:spacing w:before="0"/>
              <w:rPr>
                <w:b/>
                <w:color w:val="auto"/>
              </w:rPr>
            </w:pPr>
            <w:r w:rsidRPr="006023EA">
              <w:rPr>
                <w:b/>
                <w:color w:val="auto"/>
                <w:lang w:val="en-US"/>
              </w:rPr>
              <w:t>国家</w:t>
            </w:r>
            <w:r w:rsidRPr="006023EA">
              <w:rPr>
                <w:b/>
                <w:color w:val="auto"/>
                <w:lang w:val="en-US"/>
              </w:rPr>
              <w:t>/</w:t>
            </w:r>
            <w:r w:rsidRPr="006023EA">
              <w:rPr>
                <w:b/>
                <w:color w:val="auto"/>
                <w:lang w:val="en-US"/>
              </w:rPr>
              <w:t>公司</w:t>
            </w:r>
          </w:p>
        </w:tc>
        <w:tc>
          <w:tcPr>
            <w:tcW w:w="1553" w:type="dxa"/>
            <w:vAlign w:val="center"/>
          </w:tcPr>
          <w:p w14:paraId="6160ABAE" w14:textId="77777777" w:rsidR="00EE0303" w:rsidRPr="006023EA" w:rsidRDefault="00EE0303" w:rsidP="00EE0303">
            <w:pPr>
              <w:pStyle w:val="Tableheadwhitecentred"/>
              <w:spacing w:before="0"/>
              <w:rPr>
                <w:b/>
                <w:color w:val="auto"/>
              </w:rPr>
            </w:pPr>
          </w:p>
        </w:tc>
      </w:tr>
      <w:tr w:rsidR="008A0438" w:rsidRPr="002B04C3" w14:paraId="18ACF33D" w14:textId="77777777" w:rsidTr="00F029DD">
        <w:trPr>
          <w:jc w:val="center"/>
        </w:trPr>
        <w:tc>
          <w:tcPr>
            <w:tcW w:w="1087" w:type="dxa"/>
            <w:shd w:val="clear" w:color="auto" w:fill="auto"/>
            <w:vAlign w:val="center"/>
          </w:tcPr>
          <w:p w14:paraId="2AD8FA1E" w14:textId="77777777" w:rsidR="008A0438" w:rsidRPr="002B04C3" w:rsidRDefault="008A0438" w:rsidP="008A0438">
            <w:pPr>
              <w:pStyle w:val="Tabletext0"/>
              <w:spacing w:before="0"/>
              <w:rPr>
                <w:b/>
                <w:bCs/>
              </w:rPr>
            </w:pPr>
            <w:r w:rsidRPr="002B04C3">
              <w:rPr>
                <w:b/>
                <w:bCs/>
              </w:rPr>
              <w:t>SG5</w:t>
            </w:r>
          </w:p>
        </w:tc>
        <w:tc>
          <w:tcPr>
            <w:tcW w:w="1885" w:type="dxa"/>
            <w:shd w:val="clear" w:color="auto" w:fill="auto"/>
            <w:vAlign w:val="center"/>
          </w:tcPr>
          <w:p w14:paraId="61000BB7" w14:textId="77777777" w:rsidR="008A0438" w:rsidRPr="002B04C3" w:rsidRDefault="008A0438" w:rsidP="008A0438">
            <w:pPr>
              <w:pStyle w:val="Tabletext0"/>
              <w:spacing w:before="0"/>
              <w:rPr>
                <w:b/>
                <w:bCs/>
              </w:rPr>
            </w:pPr>
            <w:r w:rsidRPr="002B04C3">
              <w:rPr>
                <w:b/>
                <w:bCs/>
              </w:rPr>
              <w:t>Dominique</w:t>
            </w:r>
          </w:p>
        </w:tc>
        <w:tc>
          <w:tcPr>
            <w:tcW w:w="2693" w:type="dxa"/>
            <w:vAlign w:val="center"/>
          </w:tcPr>
          <w:p w14:paraId="59CE5BDF" w14:textId="77777777" w:rsidR="008A0438" w:rsidRPr="002B04C3" w:rsidRDefault="008A0438" w:rsidP="008A0438">
            <w:pPr>
              <w:pStyle w:val="Tabletext0"/>
              <w:spacing w:before="0"/>
              <w:rPr>
                <w:b/>
                <w:bCs/>
              </w:rPr>
            </w:pPr>
            <w:r w:rsidRPr="002B04C3">
              <w:rPr>
                <w:b/>
                <w:bCs/>
              </w:rPr>
              <w:t>WÜRGES</w:t>
            </w:r>
            <w:r w:rsidRPr="002B04C3">
              <w:rPr>
                <w:rFonts w:ascii="SimSun" w:hAnsi="SimSun" w:cs="SimSun" w:hint="eastAsia"/>
                <w:b/>
                <w:bCs/>
                <w:szCs w:val="24"/>
                <w:lang w:val="en-US"/>
              </w:rPr>
              <w:t>先生</w:t>
            </w:r>
          </w:p>
        </w:tc>
        <w:tc>
          <w:tcPr>
            <w:tcW w:w="2410" w:type="dxa"/>
            <w:vAlign w:val="center"/>
          </w:tcPr>
          <w:p w14:paraId="5CA76588" w14:textId="77777777" w:rsidR="008A0438" w:rsidRPr="002B04C3" w:rsidRDefault="008A0438" w:rsidP="008A0438">
            <w:pPr>
              <w:pStyle w:val="Tabletext0"/>
              <w:spacing w:before="0"/>
              <w:rPr>
                <w:b/>
                <w:bCs/>
              </w:rPr>
            </w:pPr>
            <w:r w:rsidRPr="002B04C3">
              <w:rPr>
                <w:rFonts w:ascii="SimSun" w:hAnsi="SimSun" w:cs="SimSun" w:hint="eastAsia"/>
                <w:b/>
                <w:bCs/>
              </w:rPr>
              <w:t>法国</w:t>
            </w:r>
          </w:p>
        </w:tc>
        <w:tc>
          <w:tcPr>
            <w:tcW w:w="1553" w:type="dxa"/>
            <w:vAlign w:val="center"/>
          </w:tcPr>
          <w:p w14:paraId="1CEF0559" w14:textId="77777777" w:rsidR="008A0438" w:rsidRPr="002B04C3" w:rsidRDefault="008A0438" w:rsidP="008A0438">
            <w:pPr>
              <w:pStyle w:val="Tabletext0"/>
              <w:spacing w:before="0"/>
              <w:rPr>
                <w:b/>
                <w:bCs/>
              </w:rPr>
            </w:pPr>
            <w:r w:rsidRPr="002B04C3">
              <w:rPr>
                <w:b/>
                <w:bCs/>
                <w:szCs w:val="24"/>
              </w:rPr>
              <w:t>主席</w:t>
            </w:r>
          </w:p>
        </w:tc>
      </w:tr>
      <w:tr w:rsidR="008A0438" w:rsidRPr="002B04C3" w14:paraId="647448D0" w14:textId="77777777" w:rsidTr="00F029DD">
        <w:trPr>
          <w:jc w:val="center"/>
        </w:trPr>
        <w:tc>
          <w:tcPr>
            <w:tcW w:w="1087" w:type="dxa"/>
            <w:shd w:val="clear" w:color="auto" w:fill="auto"/>
            <w:vAlign w:val="center"/>
          </w:tcPr>
          <w:p w14:paraId="3DFC1EB6" w14:textId="77777777" w:rsidR="008A0438" w:rsidRPr="002B04C3" w:rsidRDefault="008A0438" w:rsidP="008A0438">
            <w:pPr>
              <w:pStyle w:val="Tabletext0"/>
              <w:spacing w:before="0"/>
              <w:rPr>
                <w:b/>
                <w:bCs/>
              </w:rPr>
            </w:pPr>
            <w:r w:rsidRPr="002B04C3">
              <w:rPr>
                <w:b/>
                <w:bCs/>
              </w:rPr>
              <w:t>SG5</w:t>
            </w:r>
          </w:p>
        </w:tc>
        <w:tc>
          <w:tcPr>
            <w:tcW w:w="1885" w:type="dxa"/>
            <w:shd w:val="clear" w:color="auto" w:fill="auto"/>
            <w:vAlign w:val="center"/>
          </w:tcPr>
          <w:p w14:paraId="0C3304C3" w14:textId="77777777" w:rsidR="008A0438" w:rsidRPr="002B04C3" w:rsidRDefault="008A0438" w:rsidP="008A0438">
            <w:pPr>
              <w:pStyle w:val="Tabletext0"/>
              <w:spacing w:before="0"/>
            </w:pPr>
            <w:r w:rsidRPr="002B04C3">
              <w:rPr>
                <w:rFonts w:ascii="SimSun" w:hAnsi="SimSun" w:cs="SimSun" w:hint="eastAsia"/>
                <w:szCs w:val="24"/>
              </w:rPr>
              <w:t>齐曙光</w:t>
            </w:r>
          </w:p>
        </w:tc>
        <w:tc>
          <w:tcPr>
            <w:tcW w:w="2693" w:type="dxa"/>
            <w:vAlign w:val="center"/>
          </w:tcPr>
          <w:p w14:paraId="1C4A5BBF" w14:textId="77777777" w:rsidR="008A0438" w:rsidRPr="002B04C3" w:rsidRDefault="008A0438" w:rsidP="008A0438">
            <w:pPr>
              <w:pStyle w:val="Tabletext0"/>
              <w:spacing w:before="0"/>
            </w:pPr>
            <w:r w:rsidRPr="002B04C3">
              <w:rPr>
                <w:rFonts w:ascii="SimSun" w:hAnsi="SimSun" w:cs="SimSun" w:hint="eastAsia"/>
                <w:szCs w:val="24"/>
                <w:lang w:val="en-US"/>
              </w:rPr>
              <w:t>女士</w:t>
            </w:r>
          </w:p>
        </w:tc>
        <w:tc>
          <w:tcPr>
            <w:tcW w:w="2410" w:type="dxa"/>
            <w:vAlign w:val="center"/>
          </w:tcPr>
          <w:p w14:paraId="6BAE7CFC" w14:textId="77777777" w:rsidR="008A0438" w:rsidRPr="002B04C3" w:rsidRDefault="008A0438" w:rsidP="008A0438">
            <w:pPr>
              <w:pStyle w:val="Tabletext0"/>
              <w:spacing w:before="0"/>
            </w:pPr>
            <w:r w:rsidRPr="002B04C3">
              <w:rPr>
                <w:rFonts w:ascii="SimSun" w:hAnsi="SimSun" w:cs="SimSun" w:hint="eastAsia"/>
                <w:szCs w:val="24"/>
              </w:rPr>
              <w:t>中国</w:t>
            </w:r>
          </w:p>
        </w:tc>
        <w:tc>
          <w:tcPr>
            <w:tcW w:w="1553" w:type="dxa"/>
            <w:vAlign w:val="center"/>
          </w:tcPr>
          <w:p w14:paraId="1FFDBE25" w14:textId="77777777" w:rsidR="008A0438" w:rsidRPr="002B04C3" w:rsidRDefault="008A0438" w:rsidP="008A0438">
            <w:pPr>
              <w:pStyle w:val="Tabletext0"/>
              <w:spacing w:before="0"/>
            </w:pPr>
            <w:r w:rsidRPr="002B04C3">
              <w:rPr>
                <w:szCs w:val="24"/>
              </w:rPr>
              <w:t>副主席</w:t>
            </w:r>
          </w:p>
        </w:tc>
      </w:tr>
      <w:tr w:rsidR="008A0438" w:rsidRPr="002B04C3" w14:paraId="057ABB3B" w14:textId="77777777" w:rsidTr="00F029DD">
        <w:trPr>
          <w:jc w:val="center"/>
        </w:trPr>
        <w:tc>
          <w:tcPr>
            <w:tcW w:w="1087" w:type="dxa"/>
            <w:shd w:val="clear" w:color="auto" w:fill="auto"/>
            <w:vAlign w:val="center"/>
          </w:tcPr>
          <w:p w14:paraId="5C1A3651" w14:textId="77777777" w:rsidR="008A0438" w:rsidRPr="002B04C3" w:rsidRDefault="008A0438" w:rsidP="008A0438">
            <w:pPr>
              <w:pStyle w:val="Tabletext0"/>
              <w:spacing w:before="0"/>
              <w:rPr>
                <w:b/>
                <w:bCs/>
              </w:rPr>
            </w:pPr>
            <w:r w:rsidRPr="002B04C3">
              <w:rPr>
                <w:b/>
                <w:bCs/>
              </w:rPr>
              <w:t>SG5</w:t>
            </w:r>
          </w:p>
        </w:tc>
        <w:tc>
          <w:tcPr>
            <w:tcW w:w="1885" w:type="dxa"/>
            <w:shd w:val="clear" w:color="auto" w:fill="auto"/>
            <w:vAlign w:val="center"/>
          </w:tcPr>
          <w:p w14:paraId="74A2AAB2" w14:textId="77777777" w:rsidR="008A0438" w:rsidRPr="002B04C3" w:rsidRDefault="008A0438" w:rsidP="008A0438">
            <w:pPr>
              <w:pStyle w:val="Tabletext0"/>
              <w:spacing w:before="0"/>
            </w:pPr>
            <w:r w:rsidRPr="002B04C3">
              <w:rPr>
                <w:szCs w:val="24"/>
              </w:rPr>
              <w:t>Byung Chan</w:t>
            </w:r>
          </w:p>
        </w:tc>
        <w:tc>
          <w:tcPr>
            <w:tcW w:w="2693" w:type="dxa"/>
            <w:vAlign w:val="center"/>
          </w:tcPr>
          <w:p w14:paraId="1F7B76BC" w14:textId="77777777" w:rsidR="008A0438" w:rsidRPr="002B04C3" w:rsidRDefault="008A0438" w:rsidP="008A0438">
            <w:pPr>
              <w:pStyle w:val="Tabletext0"/>
              <w:spacing w:before="0"/>
            </w:pPr>
            <w:r w:rsidRPr="002B04C3">
              <w:rPr>
                <w:szCs w:val="24"/>
              </w:rPr>
              <w:t>KIM</w:t>
            </w:r>
            <w:r w:rsidRPr="002B04C3">
              <w:rPr>
                <w:rFonts w:ascii="SimSun" w:hAnsi="SimSun" w:cs="SimSun" w:hint="eastAsia"/>
                <w:szCs w:val="24"/>
                <w:lang w:val="en-US"/>
              </w:rPr>
              <w:t>先生</w:t>
            </w:r>
          </w:p>
        </w:tc>
        <w:tc>
          <w:tcPr>
            <w:tcW w:w="2410" w:type="dxa"/>
            <w:vAlign w:val="center"/>
          </w:tcPr>
          <w:p w14:paraId="5E86DEBD" w14:textId="77777777" w:rsidR="008A0438" w:rsidRPr="002B04C3" w:rsidRDefault="008A0438" w:rsidP="008A0438">
            <w:pPr>
              <w:pStyle w:val="Tabletext0"/>
              <w:spacing w:before="0"/>
            </w:pPr>
            <w:r w:rsidRPr="002B04C3">
              <w:rPr>
                <w:rFonts w:ascii="SimSun" w:hAnsi="SimSun" w:cs="SimSun" w:hint="eastAsia"/>
                <w:szCs w:val="24"/>
              </w:rPr>
              <w:t>韩国</w:t>
            </w:r>
          </w:p>
        </w:tc>
        <w:tc>
          <w:tcPr>
            <w:tcW w:w="1553" w:type="dxa"/>
            <w:vAlign w:val="center"/>
          </w:tcPr>
          <w:p w14:paraId="771BEDB2" w14:textId="77777777" w:rsidR="008A0438" w:rsidRPr="002B04C3" w:rsidRDefault="008A0438" w:rsidP="008A0438">
            <w:pPr>
              <w:pStyle w:val="Tabletext0"/>
              <w:spacing w:before="0"/>
            </w:pPr>
            <w:r w:rsidRPr="002B04C3">
              <w:rPr>
                <w:szCs w:val="24"/>
              </w:rPr>
              <w:t>副主席</w:t>
            </w:r>
          </w:p>
        </w:tc>
      </w:tr>
      <w:tr w:rsidR="008A0438" w:rsidRPr="002B04C3" w14:paraId="2CD427A4" w14:textId="77777777" w:rsidTr="00F029DD">
        <w:trPr>
          <w:jc w:val="center"/>
        </w:trPr>
        <w:tc>
          <w:tcPr>
            <w:tcW w:w="1087" w:type="dxa"/>
            <w:shd w:val="clear" w:color="auto" w:fill="auto"/>
            <w:vAlign w:val="center"/>
          </w:tcPr>
          <w:p w14:paraId="506D79C2" w14:textId="77777777" w:rsidR="008A0438" w:rsidRPr="002B04C3" w:rsidRDefault="008A0438" w:rsidP="008A0438">
            <w:pPr>
              <w:pStyle w:val="Tabletext0"/>
              <w:spacing w:before="0"/>
              <w:rPr>
                <w:b/>
                <w:bCs/>
              </w:rPr>
            </w:pPr>
            <w:r w:rsidRPr="002B04C3">
              <w:rPr>
                <w:b/>
                <w:bCs/>
              </w:rPr>
              <w:t>SG5</w:t>
            </w:r>
          </w:p>
        </w:tc>
        <w:tc>
          <w:tcPr>
            <w:tcW w:w="1885" w:type="dxa"/>
            <w:shd w:val="clear" w:color="auto" w:fill="auto"/>
            <w:vAlign w:val="center"/>
          </w:tcPr>
          <w:p w14:paraId="12E4F194" w14:textId="77777777" w:rsidR="008A0438" w:rsidRPr="002B04C3" w:rsidRDefault="008A0438" w:rsidP="008A0438">
            <w:pPr>
              <w:pStyle w:val="Tabletext0"/>
              <w:spacing w:before="0"/>
            </w:pPr>
            <w:r w:rsidRPr="002B04C3">
              <w:rPr>
                <w:szCs w:val="24"/>
              </w:rPr>
              <w:t>Kazuhiro</w:t>
            </w:r>
          </w:p>
        </w:tc>
        <w:tc>
          <w:tcPr>
            <w:tcW w:w="2693" w:type="dxa"/>
            <w:vAlign w:val="center"/>
          </w:tcPr>
          <w:p w14:paraId="74147608" w14:textId="77777777" w:rsidR="008A0438" w:rsidRPr="002B04C3" w:rsidRDefault="008A0438" w:rsidP="008A0438">
            <w:pPr>
              <w:pStyle w:val="Tabletext0"/>
              <w:spacing w:before="0"/>
            </w:pPr>
            <w:r w:rsidRPr="002B04C3">
              <w:rPr>
                <w:szCs w:val="24"/>
              </w:rPr>
              <w:t>TAKAYA</w:t>
            </w:r>
            <w:r w:rsidRPr="002B04C3">
              <w:rPr>
                <w:rFonts w:ascii="SimSun" w:hAnsi="SimSun" w:cs="SimSun" w:hint="eastAsia"/>
                <w:szCs w:val="24"/>
                <w:lang w:val="en-US"/>
              </w:rPr>
              <w:t>先生</w:t>
            </w:r>
          </w:p>
        </w:tc>
        <w:tc>
          <w:tcPr>
            <w:tcW w:w="2410" w:type="dxa"/>
            <w:vAlign w:val="center"/>
          </w:tcPr>
          <w:p w14:paraId="500104BF" w14:textId="77777777" w:rsidR="008A0438" w:rsidRPr="002B04C3" w:rsidRDefault="008A0438" w:rsidP="008A0438">
            <w:pPr>
              <w:pStyle w:val="Tabletext0"/>
              <w:spacing w:before="0"/>
            </w:pPr>
            <w:r w:rsidRPr="002B04C3">
              <w:rPr>
                <w:rFonts w:ascii="SimSun" w:hAnsi="SimSun" w:cs="SimSun" w:hint="eastAsia"/>
                <w:szCs w:val="24"/>
              </w:rPr>
              <w:t>日本</w:t>
            </w:r>
            <w:r w:rsidRPr="002B04C3">
              <w:rPr>
                <w:szCs w:val="24"/>
              </w:rPr>
              <w:t>NTT</w:t>
            </w:r>
            <w:r w:rsidRPr="002B04C3">
              <w:rPr>
                <w:rFonts w:ascii="SimSun" w:hAnsi="SimSun" w:cs="SimSun" w:hint="eastAsia"/>
                <w:szCs w:val="24"/>
              </w:rPr>
              <w:t>公司</w:t>
            </w:r>
          </w:p>
        </w:tc>
        <w:tc>
          <w:tcPr>
            <w:tcW w:w="1553" w:type="dxa"/>
            <w:vAlign w:val="center"/>
          </w:tcPr>
          <w:p w14:paraId="521FE655" w14:textId="77777777" w:rsidR="008A0438" w:rsidRPr="002B04C3" w:rsidRDefault="008A0438" w:rsidP="008A0438">
            <w:pPr>
              <w:pStyle w:val="Tabletext0"/>
              <w:spacing w:before="0"/>
            </w:pPr>
            <w:r w:rsidRPr="002B04C3">
              <w:rPr>
                <w:szCs w:val="24"/>
              </w:rPr>
              <w:t>副主席</w:t>
            </w:r>
          </w:p>
        </w:tc>
      </w:tr>
      <w:tr w:rsidR="008A0438" w:rsidRPr="002B04C3" w14:paraId="4C67CE21" w14:textId="77777777" w:rsidTr="00F029DD">
        <w:trPr>
          <w:jc w:val="center"/>
        </w:trPr>
        <w:tc>
          <w:tcPr>
            <w:tcW w:w="1087" w:type="dxa"/>
            <w:shd w:val="clear" w:color="auto" w:fill="auto"/>
            <w:vAlign w:val="center"/>
          </w:tcPr>
          <w:p w14:paraId="62019378" w14:textId="77777777" w:rsidR="008A0438" w:rsidRPr="002B04C3" w:rsidRDefault="008A0438" w:rsidP="008A0438">
            <w:pPr>
              <w:pStyle w:val="Tabletext0"/>
              <w:spacing w:before="0"/>
              <w:rPr>
                <w:b/>
                <w:bCs/>
              </w:rPr>
            </w:pPr>
            <w:r w:rsidRPr="002B04C3">
              <w:rPr>
                <w:b/>
                <w:bCs/>
              </w:rPr>
              <w:t>SG5</w:t>
            </w:r>
          </w:p>
        </w:tc>
        <w:tc>
          <w:tcPr>
            <w:tcW w:w="1885" w:type="dxa"/>
            <w:shd w:val="clear" w:color="auto" w:fill="auto"/>
            <w:vAlign w:val="center"/>
          </w:tcPr>
          <w:p w14:paraId="71835B13" w14:textId="77777777" w:rsidR="008A0438" w:rsidRPr="002B04C3" w:rsidRDefault="008A0438" w:rsidP="008A0438">
            <w:pPr>
              <w:pStyle w:val="Tabletext0"/>
              <w:spacing w:before="0"/>
            </w:pPr>
            <w:r w:rsidRPr="002B04C3">
              <w:rPr>
                <w:szCs w:val="24"/>
              </w:rPr>
              <w:t>Nevine</w:t>
            </w:r>
          </w:p>
        </w:tc>
        <w:tc>
          <w:tcPr>
            <w:tcW w:w="2693" w:type="dxa"/>
            <w:vAlign w:val="center"/>
          </w:tcPr>
          <w:p w14:paraId="5749EB1A" w14:textId="77777777" w:rsidR="008A0438" w:rsidRPr="002B04C3" w:rsidRDefault="008A0438" w:rsidP="008A0438">
            <w:pPr>
              <w:pStyle w:val="Tabletext0"/>
              <w:spacing w:before="0"/>
            </w:pPr>
            <w:r w:rsidRPr="002B04C3">
              <w:rPr>
                <w:szCs w:val="24"/>
              </w:rPr>
              <w:t>TEWFIK</w:t>
            </w:r>
            <w:r w:rsidRPr="002B04C3">
              <w:rPr>
                <w:rFonts w:ascii="SimSun" w:hAnsi="SimSun" w:cs="SimSun" w:hint="eastAsia"/>
                <w:szCs w:val="24"/>
                <w:lang w:val="en-US"/>
              </w:rPr>
              <w:t>女士</w:t>
            </w:r>
          </w:p>
        </w:tc>
        <w:tc>
          <w:tcPr>
            <w:tcW w:w="2410" w:type="dxa"/>
            <w:vAlign w:val="center"/>
          </w:tcPr>
          <w:p w14:paraId="49CD2062" w14:textId="77777777" w:rsidR="008A0438" w:rsidRPr="002B04C3" w:rsidRDefault="008A0438" w:rsidP="008A0438">
            <w:pPr>
              <w:pStyle w:val="Tabletext0"/>
              <w:spacing w:before="0"/>
            </w:pPr>
            <w:r w:rsidRPr="002B04C3">
              <w:rPr>
                <w:rFonts w:ascii="SimSun" w:hAnsi="SimSun" w:cs="SimSun" w:hint="eastAsia"/>
                <w:szCs w:val="24"/>
              </w:rPr>
              <w:t>埃及</w:t>
            </w:r>
          </w:p>
        </w:tc>
        <w:tc>
          <w:tcPr>
            <w:tcW w:w="1553" w:type="dxa"/>
            <w:vAlign w:val="center"/>
          </w:tcPr>
          <w:p w14:paraId="5D602492" w14:textId="77777777" w:rsidR="008A0438" w:rsidRPr="002B04C3" w:rsidRDefault="008A0438" w:rsidP="008A0438">
            <w:pPr>
              <w:pStyle w:val="Tabletext0"/>
              <w:spacing w:before="0"/>
            </w:pPr>
            <w:r w:rsidRPr="002B04C3">
              <w:rPr>
                <w:szCs w:val="24"/>
              </w:rPr>
              <w:t>副主席</w:t>
            </w:r>
          </w:p>
        </w:tc>
      </w:tr>
      <w:tr w:rsidR="008A0438" w:rsidRPr="002B04C3" w14:paraId="72228AAC" w14:textId="77777777" w:rsidTr="00F029DD">
        <w:trPr>
          <w:jc w:val="center"/>
        </w:trPr>
        <w:tc>
          <w:tcPr>
            <w:tcW w:w="1087" w:type="dxa"/>
            <w:shd w:val="clear" w:color="auto" w:fill="auto"/>
            <w:vAlign w:val="center"/>
          </w:tcPr>
          <w:p w14:paraId="455BA0B4" w14:textId="77777777" w:rsidR="008A0438" w:rsidRPr="002B04C3" w:rsidRDefault="008A0438" w:rsidP="008A0438">
            <w:pPr>
              <w:pStyle w:val="Tabletext0"/>
              <w:spacing w:before="0"/>
              <w:rPr>
                <w:b/>
                <w:bCs/>
              </w:rPr>
            </w:pPr>
            <w:r w:rsidRPr="002B04C3">
              <w:rPr>
                <w:b/>
                <w:bCs/>
              </w:rPr>
              <w:t>SG5</w:t>
            </w:r>
          </w:p>
        </w:tc>
        <w:tc>
          <w:tcPr>
            <w:tcW w:w="1885" w:type="dxa"/>
            <w:shd w:val="clear" w:color="auto" w:fill="auto"/>
            <w:vAlign w:val="center"/>
          </w:tcPr>
          <w:p w14:paraId="6730F5A0" w14:textId="77777777" w:rsidR="008A0438" w:rsidRPr="002B04C3" w:rsidRDefault="008A0438" w:rsidP="008A0438">
            <w:pPr>
              <w:pStyle w:val="Tabletext0"/>
              <w:spacing w:before="0"/>
            </w:pPr>
            <w:r w:rsidRPr="002B04C3">
              <w:rPr>
                <w:szCs w:val="24"/>
              </w:rPr>
              <w:t>Vincent Urbain</w:t>
            </w:r>
          </w:p>
        </w:tc>
        <w:tc>
          <w:tcPr>
            <w:tcW w:w="2693" w:type="dxa"/>
            <w:vAlign w:val="center"/>
          </w:tcPr>
          <w:p w14:paraId="5C4BEBF7" w14:textId="77777777" w:rsidR="008A0438" w:rsidRPr="002B04C3" w:rsidRDefault="008A0438" w:rsidP="008A0438">
            <w:pPr>
              <w:pStyle w:val="Tabletext0"/>
              <w:spacing w:before="0"/>
            </w:pPr>
            <w:r w:rsidRPr="002B04C3">
              <w:rPr>
                <w:szCs w:val="24"/>
              </w:rPr>
              <w:t>NAMRONA</w:t>
            </w:r>
            <w:r w:rsidRPr="002B04C3">
              <w:rPr>
                <w:rFonts w:ascii="SimSun" w:hAnsi="SimSun" w:cs="SimSun" w:hint="eastAsia"/>
                <w:szCs w:val="24"/>
                <w:lang w:val="en-US"/>
              </w:rPr>
              <w:t>先生</w:t>
            </w:r>
          </w:p>
        </w:tc>
        <w:tc>
          <w:tcPr>
            <w:tcW w:w="2410" w:type="dxa"/>
            <w:vAlign w:val="center"/>
          </w:tcPr>
          <w:p w14:paraId="67A851B2" w14:textId="77777777" w:rsidR="008A0438" w:rsidRPr="002B04C3" w:rsidRDefault="008A0438" w:rsidP="008A0438">
            <w:pPr>
              <w:pStyle w:val="Tabletext0"/>
              <w:spacing w:before="0"/>
            </w:pPr>
            <w:r w:rsidRPr="002B04C3">
              <w:rPr>
                <w:rFonts w:ascii="SimSun" w:hAnsi="SimSun" w:cs="SimSun" w:hint="eastAsia"/>
                <w:szCs w:val="24"/>
              </w:rPr>
              <w:t>中非共和国</w:t>
            </w:r>
          </w:p>
        </w:tc>
        <w:tc>
          <w:tcPr>
            <w:tcW w:w="1553" w:type="dxa"/>
            <w:vAlign w:val="center"/>
          </w:tcPr>
          <w:p w14:paraId="3F531A3E" w14:textId="77777777" w:rsidR="008A0438" w:rsidRPr="002B04C3" w:rsidRDefault="008A0438" w:rsidP="008A0438">
            <w:pPr>
              <w:pStyle w:val="Tabletext0"/>
              <w:spacing w:before="0"/>
            </w:pPr>
            <w:r w:rsidRPr="002B04C3">
              <w:rPr>
                <w:szCs w:val="24"/>
              </w:rPr>
              <w:t>副主席</w:t>
            </w:r>
          </w:p>
        </w:tc>
      </w:tr>
      <w:tr w:rsidR="008A0438" w:rsidRPr="002B04C3" w14:paraId="324CDDF9" w14:textId="77777777" w:rsidTr="00F029DD">
        <w:trPr>
          <w:jc w:val="center"/>
        </w:trPr>
        <w:tc>
          <w:tcPr>
            <w:tcW w:w="1087" w:type="dxa"/>
            <w:shd w:val="clear" w:color="auto" w:fill="auto"/>
            <w:vAlign w:val="center"/>
          </w:tcPr>
          <w:p w14:paraId="322ED3A2" w14:textId="77777777" w:rsidR="008A0438" w:rsidRPr="002B04C3" w:rsidRDefault="008A0438" w:rsidP="008A0438">
            <w:pPr>
              <w:pStyle w:val="Tabletext0"/>
              <w:spacing w:before="0"/>
              <w:rPr>
                <w:b/>
                <w:bCs/>
              </w:rPr>
            </w:pPr>
            <w:r w:rsidRPr="002B04C3">
              <w:rPr>
                <w:b/>
                <w:bCs/>
              </w:rPr>
              <w:t>SG5</w:t>
            </w:r>
          </w:p>
        </w:tc>
        <w:tc>
          <w:tcPr>
            <w:tcW w:w="1885" w:type="dxa"/>
            <w:shd w:val="clear" w:color="auto" w:fill="auto"/>
            <w:vAlign w:val="center"/>
          </w:tcPr>
          <w:p w14:paraId="4979BE19" w14:textId="77777777" w:rsidR="008A0438" w:rsidRPr="002B04C3" w:rsidRDefault="008A0438" w:rsidP="008A0438">
            <w:pPr>
              <w:pStyle w:val="Tabletext0"/>
              <w:spacing w:before="0"/>
            </w:pPr>
            <w:r w:rsidRPr="002B04C3">
              <w:rPr>
                <w:szCs w:val="24"/>
              </w:rPr>
              <w:t>Jean-Manuel</w:t>
            </w:r>
          </w:p>
        </w:tc>
        <w:tc>
          <w:tcPr>
            <w:tcW w:w="2693" w:type="dxa"/>
            <w:vAlign w:val="center"/>
          </w:tcPr>
          <w:p w14:paraId="5E7EB386" w14:textId="77777777" w:rsidR="008A0438" w:rsidRPr="002B04C3" w:rsidRDefault="008A0438" w:rsidP="008A0438">
            <w:pPr>
              <w:pStyle w:val="Tabletext0"/>
              <w:spacing w:before="0"/>
            </w:pPr>
            <w:r w:rsidRPr="002B04C3">
              <w:rPr>
                <w:szCs w:val="24"/>
              </w:rPr>
              <w:t>CANET</w:t>
            </w:r>
            <w:r w:rsidRPr="002B04C3">
              <w:rPr>
                <w:rFonts w:ascii="SimSun" w:hAnsi="SimSun" w:cs="SimSun" w:hint="eastAsia"/>
                <w:szCs w:val="24"/>
                <w:lang w:val="en-US"/>
              </w:rPr>
              <w:t>先生</w:t>
            </w:r>
          </w:p>
        </w:tc>
        <w:tc>
          <w:tcPr>
            <w:tcW w:w="2410" w:type="dxa"/>
            <w:vAlign w:val="center"/>
          </w:tcPr>
          <w:p w14:paraId="3DBA11D8" w14:textId="77777777" w:rsidR="008A0438" w:rsidRPr="002B04C3" w:rsidRDefault="008A0438" w:rsidP="008A0438">
            <w:pPr>
              <w:pStyle w:val="Tabletext0"/>
              <w:spacing w:before="0"/>
            </w:pPr>
            <w:r w:rsidRPr="002B04C3">
              <w:rPr>
                <w:rFonts w:ascii="SimSun" w:hAnsi="SimSun" w:cs="SimSun" w:hint="eastAsia"/>
                <w:szCs w:val="24"/>
              </w:rPr>
              <w:t>法国</w:t>
            </w:r>
          </w:p>
        </w:tc>
        <w:tc>
          <w:tcPr>
            <w:tcW w:w="1553" w:type="dxa"/>
            <w:vAlign w:val="center"/>
          </w:tcPr>
          <w:p w14:paraId="264B501B" w14:textId="77777777" w:rsidR="008A0438" w:rsidRPr="002B04C3" w:rsidRDefault="008A0438" w:rsidP="008A0438">
            <w:pPr>
              <w:pStyle w:val="Tabletext0"/>
              <w:spacing w:before="0"/>
            </w:pPr>
            <w:r w:rsidRPr="002B04C3">
              <w:rPr>
                <w:szCs w:val="24"/>
              </w:rPr>
              <w:t>副主席</w:t>
            </w:r>
          </w:p>
        </w:tc>
      </w:tr>
      <w:tr w:rsidR="008A0438" w:rsidRPr="002B04C3" w14:paraId="168EB4A7" w14:textId="77777777" w:rsidTr="00F029DD">
        <w:trPr>
          <w:jc w:val="center"/>
        </w:trPr>
        <w:tc>
          <w:tcPr>
            <w:tcW w:w="1087" w:type="dxa"/>
            <w:shd w:val="clear" w:color="auto" w:fill="auto"/>
            <w:vAlign w:val="center"/>
          </w:tcPr>
          <w:p w14:paraId="49EC5BD8" w14:textId="77777777" w:rsidR="008A0438" w:rsidRPr="002B04C3" w:rsidRDefault="008A0438" w:rsidP="008A0438">
            <w:pPr>
              <w:pStyle w:val="Tabletext0"/>
              <w:spacing w:before="0"/>
              <w:rPr>
                <w:b/>
                <w:bCs/>
              </w:rPr>
            </w:pPr>
            <w:r w:rsidRPr="002B04C3">
              <w:rPr>
                <w:b/>
                <w:bCs/>
              </w:rPr>
              <w:t>SG5</w:t>
            </w:r>
          </w:p>
        </w:tc>
        <w:tc>
          <w:tcPr>
            <w:tcW w:w="1885" w:type="dxa"/>
            <w:shd w:val="clear" w:color="auto" w:fill="auto"/>
            <w:vAlign w:val="center"/>
          </w:tcPr>
          <w:p w14:paraId="0B8C44C4" w14:textId="77777777" w:rsidR="008A0438" w:rsidRPr="002B04C3" w:rsidRDefault="008A0438" w:rsidP="008A0438">
            <w:pPr>
              <w:pStyle w:val="Tabletext0"/>
              <w:spacing w:before="0"/>
            </w:pPr>
            <w:r w:rsidRPr="002B04C3">
              <w:rPr>
                <w:szCs w:val="24"/>
              </w:rPr>
              <w:t>Beniamino</w:t>
            </w:r>
          </w:p>
        </w:tc>
        <w:tc>
          <w:tcPr>
            <w:tcW w:w="2693" w:type="dxa"/>
            <w:vAlign w:val="center"/>
          </w:tcPr>
          <w:p w14:paraId="1F36B7C5" w14:textId="77777777" w:rsidR="008A0438" w:rsidRPr="002B04C3" w:rsidRDefault="008A0438" w:rsidP="008A0438">
            <w:pPr>
              <w:pStyle w:val="Tabletext0"/>
              <w:spacing w:before="0"/>
            </w:pPr>
            <w:r w:rsidRPr="002B04C3">
              <w:rPr>
                <w:szCs w:val="24"/>
              </w:rPr>
              <w:t>GORINI</w:t>
            </w:r>
            <w:r w:rsidRPr="002B04C3">
              <w:rPr>
                <w:rFonts w:ascii="SimSun" w:hAnsi="SimSun" w:cs="SimSun" w:hint="eastAsia"/>
                <w:szCs w:val="24"/>
                <w:lang w:val="en-US"/>
              </w:rPr>
              <w:t>先生</w:t>
            </w:r>
          </w:p>
        </w:tc>
        <w:tc>
          <w:tcPr>
            <w:tcW w:w="2410" w:type="dxa"/>
            <w:vAlign w:val="center"/>
          </w:tcPr>
          <w:p w14:paraId="1134CC9F" w14:textId="77777777" w:rsidR="008A0438" w:rsidRPr="002B04C3" w:rsidRDefault="008A0438" w:rsidP="008A0438">
            <w:pPr>
              <w:pStyle w:val="Tabletext0"/>
              <w:spacing w:before="0"/>
            </w:pPr>
            <w:r w:rsidRPr="002B04C3">
              <w:rPr>
                <w:rFonts w:ascii="SimSun" w:hAnsi="SimSun" w:cs="SimSun" w:hint="eastAsia"/>
                <w:szCs w:val="24"/>
              </w:rPr>
              <w:t>芬兰诺基亚公司</w:t>
            </w:r>
          </w:p>
        </w:tc>
        <w:tc>
          <w:tcPr>
            <w:tcW w:w="1553" w:type="dxa"/>
            <w:vAlign w:val="center"/>
          </w:tcPr>
          <w:p w14:paraId="319AB140" w14:textId="77777777" w:rsidR="008A0438" w:rsidRPr="002B04C3" w:rsidRDefault="008A0438" w:rsidP="008A0438">
            <w:pPr>
              <w:pStyle w:val="Tabletext0"/>
              <w:spacing w:before="0"/>
            </w:pPr>
            <w:r w:rsidRPr="002B04C3">
              <w:rPr>
                <w:szCs w:val="24"/>
              </w:rPr>
              <w:t>副主席</w:t>
            </w:r>
          </w:p>
        </w:tc>
      </w:tr>
      <w:tr w:rsidR="008A0438" w:rsidRPr="002B04C3" w14:paraId="4D884EFE" w14:textId="77777777" w:rsidTr="00F029DD">
        <w:trPr>
          <w:jc w:val="center"/>
        </w:trPr>
        <w:tc>
          <w:tcPr>
            <w:tcW w:w="1087" w:type="dxa"/>
            <w:shd w:val="clear" w:color="auto" w:fill="auto"/>
            <w:vAlign w:val="center"/>
          </w:tcPr>
          <w:p w14:paraId="7BB51A52" w14:textId="77777777" w:rsidR="008A0438" w:rsidRPr="002B04C3" w:rsidRDefault="008A0438" w:rsidP="008A0438">
            <w:pPr>
              <w:pStyle w:val="Tabletext0"/>
              <w:spacing w:before="0"/>
              <w:rPr>
                <w:b/>
                <w:bCs/>
              </w:rPr>
            </w:pPr>
            <w:r w:rsidRPr="002B04C3">
              <w:rPr>
                <w:b/>
                <w:bCs/>
              </w:rPr>
              <w:t>SG5</w:t>
            </w:r>
          </w:p>
        </w:tc>
        <w:tc>
          <w:tcPr>
            <w:tcW w:w="1885" w:type="dxa"/>
            <w:shd w:val="clear" w:color="auto" w:fill="auto"/>
            <w:vAlign w:val="center"/>
          </w:tcPr>
          <w:p w14:paraId="6DBFA9B5" w14:textId="77777777" w:rsidR="008A0438" w:rsidRPr="002B04C3" w:rsidRDefault="008A0438" w:rsidP="008A0438">
            <w:pPr>
              <w:pStyle w:val="Tabletext0"/>
              <w:spacing w:before="0"/>
            </w:pPr>
            <w:r w:rsidRPr="002B04C3">
              <w:rPr>
                <w:szCs w:val="24"/>
              </w:rPr>
              <w:t>Pedro</w:t>
            </w:r>
          </w:p>
        </w:tc>
        <w:tc>
          <w:tcPr>
            <w:tcW w:w="2693" w:type="dxa"/>
            <w:vAlign w:val="center"/>
          </w:tcPr>
          <w:p w14:paraId="6CDE7093" w14:textId="77777777" w:rsidR="008A0438" w:rsidRPr="002B04C3" w:rsidRDefault="008A0438" w:rsidP="008A0438">
            <w:pPr>
              <w:pStyle w:val="Tabletext0"/>
              <w:spacing w:before="0"/>
            </w:pPr>
            <w:r w:rsidRPr="002B04C3">
              <w:rPr>
                <w:szCs w:val="24"/>
              </w:rPr>
              <w:t>BRISSON</w:t>
            </w:r>
            <w:r w:rsidRPr="002B04C3">
              <w:rPr>
                <w:rFonts w:ascii="SimSun" w:hAnsi="SimSun" w:cs="SimSun" w:hint="eastAsia"/>
                <w:szCs w:val="24"/>
                <w:lang w:val="en-US"/>
              </w:rPr>
              <w:t>先生</w:t>
            </w:r>
          </w:p>
        </w:tc>
        <w:tc>
          <w:tcPr>
            <w:tcW w:w="2410" w:type="dxa"/>
            <w:vAlign w:val="center"/>
          </w:tcPr>
          <w:p w14:paraId="2C919FEE" w14:textId="77777777" w:rsidR="008A0438" w:rsidRPr="002B04C3" w:rsidRDefault="008A0438" w:rsidP="008A0438">
            <w:pPr>
              <w:pStyle w:val="Tabletext0"/>
              <w:spacing w:before="0"/>
            </w:pPr>
            <w:r w:rsidRPr="002B04C3">
              <w:rPr>
                <w:rFonts w:ascii="SimSun" w:hAnsi="SimSun" w:cs="SimSun" w:hint="eastAsia"/>
                <w:szCs w:val="24"/>
              </w:rPr>
              <w:t>阿根廷</w:t>
            </w:r>
          </w:p>
        </w:tc>
        <w:tc>
          <w:tcPr>
            <w:tcW w:w="1553" w:type="dxa"/>
            <w:vAlign w:val="center"/>
          </w:tcPr>
          <w:p w14:paraId="69B12FEC" w14:textId="77777777" w:rsidR="008A0438" w:rsidRPr="002B04C3" w:rsidRDefault="008A0438" w:rsidP="008A0438">
            <w:pPr>
              <w:pStyle w:val="Tabletext0"/>
              <w:spacing w:before="0"/>
            </w:pPr>
            <w:r w:rsidRPr="002B04C3">
              <w:rPr>
                <w:szCs w:val="24"/>
              </w:rPr>
              <w:t>副主席</w:t>
            </w:r>
          </w:p>
        </w:tc>
      </w:tr>
      <w:tr w:rsidR="008A0438" w:rsidRPr="002B04C3" w14:paraId="22F932DC" w14:textId="77777777" w:rsidTr="00F029DD">
        <w:trPr>
          <w:jc w:val="center"/>
        </w:trPr>
        <w:tc>
          <w:tcPr>
            <w:tcW w:w="1087" w:type="dxa"/>
            <w:shd w:val="clear" w:color="auto" w:fill="auto"/>
            <w:vAlign w:val="center"/>
          </w:tcPr>
          <w:p w14:paraId="014B5373" w14:textId="77777777" w:rsidR="008A0438" w:rsidRPr="002B04C3" w:rsidRDefault="008A0438" w:rsidP="008A0438">
            <w:pPr>
              <w:pStyle w:val="Tabletext0"/>
              <w:spacing w:before="0"/>
              <w:rPr>
                <w:b/>
                <w:bCs/>
              </w:rPr>
            </w:pPr>
            <w:r w:rsidRPr="002B04C3">
              <w:rPr>
                <w:b/>
                <w:bCs/>
              </w:rPr>
              <w:t>SG5</w:t>
            </w:r>
          </w:p>
        </w:tc>
        <w:tc>
          <w:tcPr>
            <w:tcW w:w="1885" w:type="dxa"/>
            <w:shd w:val="clear" w:color="auto" w:fill="auto"/>
            <w:vAlign w:val="center"/>
          </w:tcPr>
          <w:p w14:paraId="41CD08D7" w14:textId="77777777" w:rsidR="008A0438" w:rsidRPr="002B04C3" w:rsidRDefault="008A0438" w:rsidP="008A0438">
            <w:pPr>
              <w:pStyle w:val="Tabletext0"/>
              <w:spacing w:before="0"/>
            </w:pPr>
            <w:r w:rsidRPr="002B04C3">
              <w:rPr>
                <w:szCs w:val="24"/>
              </w:rPr>
              <w:t>Saidiahrol</w:t>
            </w:r>
          </w:p>
        </w:tc>
        <w:tc>
          <w:tcPr>
            <w:tcW w:w="2693" w:type="dxa"/>
            <w:vAlign w:val="center"/>
          </w:tcPr>
          <w:p w14:paraId="71D9046F" w14:textId="77777777" w:rsidR="008A0438" w:rsidRPr="002B04C3" w:rsidRDefault="008A0438" w:rsidP="008A0438">
            <w:pPr>
              <w:pStyle w:val="Tabletext0"/>
              <w:spacing w:before="0"/>
            </w:pPr>
            <w:r w:rsidRPr="002B04C3">
              <w:rPr>
                <w:szCs w:val="24"/>
              </w:rPr>
              <w:t>SAIDIAKBAROV</w:t>
            </w:r>
            <w:r w:rsidRPr="002B04C3">
              <w:rPr>
                <w:rFonts w:ascii="SimSun" w:hAnsi="SimSun" w:cs="SimSun" w:hint="eastAsia"/>
                <w:szCs w:val="24"/>
                <w:lang w:val="en-US"/>
              </w:rPr>
              <w:t>先生</w:t>
            </w:r>
          </w:p>
        </w:tc>
        <w:tc>
          <w:tcPr>
            <w:tcW w:w="2410" w:type="dxa"/>
            <w:vAlign w:val="center"/>
          </w:tcPr>
          <w:p w14:paraId="2D8C03F2" w14:textId="77777777" w:rsidR="008A0438" w:rsidRPr="002B04C3" w:rsidRDefault="008A0438" w:rsidP="008A0438">
            <w:pPr>
              <w:pStyle w:val="Tabletext0"/>
              <w:spacing w:before="0"/>
            </w:pPr>
            <w:r w:rsidRPr="002B04C3">
              <w:rPr>
                <w:rFonts w:ascii="SimSun" w:hAnsi="SimSun" w:cs="SimSun" w:hint="eastAsia"/>
                <w:szCs w:val="24"/>
              </w:rPr>
              <w:t>乌兹别克斯坦共和国</w:t>
            </w:r>
          </w:p>
        </w:tc>
        <w:tc>
          <w:tcPr>
            <w:tcW w:w="1553" w:type="dxa"/>
            <w:vAlign w:val="center"/>
          </w:tcPr>
          <w:p w14:paraId="6F802ADC" w14:textId="77777777" w:rsidR="008A0438" w:rsidRPr="002B04C3" w:rsidRDefault="008A0438" w:rsidP="008A0438">
            <w:pPr>
              <w:pStyle w:val="Tabletext0"/>
              <w:spacing w:before="0"/>
            </w:pPr>
            <w:r w:rsidRPr="002B04C3">
              <w:rPr>
                <w:szCs w:val="24"/>
              </w:rPr>
              <w:t>副主席</w:t>
            </w:r>
          </w:p>
        </w:tc>
      </w:tr>
    </w:tbl>
    <w:p w14:paraId="4D20DBFE" w14:textId="77777777" w:rsidR="00EE0303" w:rsidRPr="002B04C3" w:rsidRDefault="00EE0303" w:rsidP="00EE0303">
      <w:pPr>
        <w:tabs>
          <w:tab w:val="clear" w:pos="794"/>
          <w:tab w:val="clear" w:pos="1191"/>
          <w:tab w:val="clear" w:pos="1588"/>
          <w:tab w:val="clear" w:pos="1985"/>
        </w:tabs>
        <w:overflowPunct/>
        <w:autoSpaceDE/>
        <w:autoSpaceDN/>
        <w:adjustRightInd/>
        <w:spacing w:before="0" w:line="240" w:lineRule="auto"/>
        <w:jc w:val="left"/>
        <w:textAlignment w:val="auto"/>
        <w:rPr>
          <w:b/>
          <w:bCs/>
          <w:lang w:val="en-GB"/>
        </w:rPr>
      </w:pPr>
      <w:r w:rsidRPr="002B04C3">
        <w:rPr>
          <w:b/>
          <w:bCs/>
          <w:lang w:val="en-GB"/>
        </w:rPr>
        <w:br w:type="page"/>
      </w:r>
    </w:p>
    <w:p w14:paraId="00A4705A" w14:textId="77777777" w:rsidR="00642506" w:rsidRPr="002B04C3" w:rsidRDefault="00EE0303" w:rsidP="00951DF8">
      <w:pPr>
        <w:pStyle w:val="Headingb1"/>
        <w:spacing w:after="240"/>
        <w:rPr>
          <w:b/>
          <w:bCs/>
          <w:lang w:eastAsia="zh-CN"/>
        </w:rPr>
      </w:pPr>
      <w:r w:rsidRPr="002B04C3">
        <w:rPr>
          <w:rFonts w:hint="eastAsia"/>
          <w:b/>
          <w:bCs/>
          <w:lang w:eastAsia="zh-CN"/>
        </w:rPr>
        <w:lastRenderedPageBreak/>
        <w:t>第</w:t>
      </w:r>
      <w:r w:rsidRPr="002B04C3">
        <w:rPr>
          <w:b/>
          <w:bCs/>
          <w:lang w:eastAsia="zh-CN"/>
        </w:rPr>
        <w:t>9</w:t>
      </w:r>
      <w:r w:rsidRPr="002B04C3">
        <w:rPr>
          <w:rFonts w:hint="eastAsia"/>
          <w:b/>
          <w:bCs/>
          <w:lang w:eastAsia="zh-CN"/>
        </w:rPr>
        <w:t>研究组</w:t>
      </w:r>
      <w:r w:rsidRPr="002B04C3">
        <w:rPr>
          <w:b/>
          <w:bCs/>
          <w:lang w:eastAsia="zh-CN"/>
        </w:rPr>
        <w:t xml:space="preserve"> – </w:t>
      </w:r>
      <w:r w:rsidRPr="002B04C3">
        <w:rPr>
          <w:rFonts w:hint="eastAsia"/>
          <w:b/>
          <w:bCs/>
          <w:lang w:eastAsia="zh-CN"/>
        </w:rPr>
        <w:t>音视频内容传输与综合宽带有线网络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693"/>
        <w:gridCol w:w="2410"/>
        <w:gridCol w:w="1553"/>
      </w:tblGrid>
      <w:tr w:rsidR="00EE0303" w:rsidRPr="002B04C3" w14:paraId="3EA01612" w14:textId="77777777" w:rsidTr="00F029DD">
        <w:trPr>
          <w:tblHeader/>
          <w:jc w:val="center"/>
        </w:trPr>
        <w:tc>
          <w:tcPr>
            <w:tcW w:w="1087" w:type="dxa"/>
            <w:shd w:val="clear" w:color="auto" w:fill="auto"/>
            <w:vAlign w:val="center"/>
          </w:tcPr>
          <w:p w14:paraId="3F76CE57" w14:textId="77777777" w:rsidR="00EE0303" w:rsidRPr="00951DF8" w:rsidRDefault="00EE0303" w:rsidP="00EE0303">
            <w:pPr>
              <w:pStyle w:val="Tableheadwhitecentred"/>
              <w:spacing w:before="0"/>
              <w:rPr>
                <w:b/>
                <w:color w:val="auto"/>
              </w:rPr>
            </w:pPr>
            <w:r w:rsidRPr="00951DF8">
              <w:rPr>
                <w:b/>
                <w:color w:val="auto"/>
                <w:lang w:val="en-US"/>
              </w:rPr>
              <w:t>机构</w:t>
            </w:r>
          </w:p>
        </w:tc>
        <w:tc>
          <w:tcPr>
            <w:tcW w:w="4578" w:type="dxa"/>
            <w:gridSpan w:val="2"/>
            <w:shd w:val="clear" w:color="auto" w:fill="auto"/>
            <w:vAlign w:val="center"/>
          </w:tcPr>
          <w:p w14:paraId="4BD6A870" w14:textId="77777777" w:rsidR="00EE0303" w:rsidRPr="00951DF8" w:rsidRDefault="00EE0303" w:rsidP="00EE0303">
            <w:pPr>
              <w:pStyle w:val="Tableheadwhitecentred"/>
              <w:spacing w:before="0"/>
              <w:rPr>
                <w:b/>
                <w:color w:val="auto"/>
              </w:rPr>
            </w:pPr>
            <w:r w:rsidRPr="00951DF8">
              <w:rPr>
                <w:b/>
                <w:color w:val="auto"/>
                <w:lang w:val="en-US"/>
              </w:rPr>
              <w:t>姓名</w:t>
            </w:r>
          </w:p>
        </w:tc>
        <w:tc>
          <w:tcPr>
            <w:tcW w:w="2410" w:type="dxa"/>
            <w:vAlign w:val="center"/>
          </w:tcPr>
          <w:p w14:paraId="0508A4E9" w14:textId="77777777" w:rsidR="00EE0303" w:rsidRPr="00951DF8" w:rsidRDefault="00EE0303" w:rsidP="00EE0303">
            <w:pPr>
              <w:pStyle w:val="Tableheadwhitecentred"/>
              <w:spacing w:before="0"/>
              <w:rPr>
                <w:b/>
                <w:color w:val="auto"/>
              </w:rPr>
            </w:pPr>
            <w:r w:rsidRPr="00951DF8">
              <w:rPr>
                <w:b/>
                <w:color w:val="auto"/>
                <w:lang w:val="en-US"/>
              </w:rPr>
              <w:t>国家</w:t>
            </w:r>
            <w:r w:rsidRPr="00951DF8">
              <w:rPr>
                <w:b/>
                <w:color w:val="auto"/>
                <w:lang w:val="en-US"/>
              </w:rPr>
              <w:t>/</w:t>
            </w:r>
            <w:r w:rsidRPr="00951DF8">
              <w:rPr>
                <w:b/>
                <w:color w:val="auto"/>
                <w:lang w:val="en-US"/>
              </w:rPr>
              <w:t>公司</w:t>
            </w:r>
          </w:p>
        </w:tc>
        <w:tc>
          <w:tcPr>
            <w:tcW w:w="1553" w:type="dxa"/>
            <w:vAlign w:val="center"/>
          </w:tcPr>
          <w:p w14:paraId="37AB386A" w14:textId="77777777" w:rsidR="00EE0303" w:rsidRPr="00951DF8" w:rsidRDefault="00EE0303" w:rsidP="00EE0303">
            <w:pPr>
              <w:pStyle w:val="Tableheadwhitecentred"/>
              <w:spacing w:before="0"/>
              <w:rPr>
                <w:b/>
                <w:color w:val="auto"/>
              </w:rPr>
            </w:pPr>
          </w:p>
        </w:tc>
      </w:tr>
      <w:tr w:rsidR="008A0438" w:rsidRPr="002B04C3" w14:paraId="6717987D" w14:textId="77777777" w:rsidTr="00F029DD">
        <w:trPr>
          <w:jc w:val="center"/>
        </w:trPr>
        <w:tc>
          <w:tcPr>
            <w:tcW w:w="1087" w:type="dxa"/>
            <w:shd w:val="clear" w:color="auto" w:fill="auto"/>
            <w:vAlign w:val="center"/>
          </w:tcPr>
          <w:p w14:paraId="1E7B8908" w14:textId="77777777" w:rsidR="008A0438" w:rsidRPr="002B04C3" w:rsidRDefault="008A0438" w:rsidP="008A0438">
            <w:pPr>
              <w:pStyle w:val="Tabletext0"/>
              <w:spacing w:before="0"/>
              <w:rPr>
                <w:b/>
                <w:bCs/>
              </w:rPr>
            </w:pPr>
            <w:r w:rsidRPr="002B04C3">
              <w:rPr>
                <w:b/>
                <w:bCs/>
              </w:rPr>
              <w:t>SG9</w:t>
            </w:r>
          </w:p>
        </w:tc>
        <w:tc>
          <w:tcPr>
            <w:tcW w:w="1885" w:type="dxa"/>
            <w:shd w:val="clear" w:color="auto" w:fill="auto"/>
            <w:vAlign w:val="center"/>
          </w:tcPr>
          <w:p w14:paraId="0444BF3E" w14:textId="77777777" w:rsidR="008A0438" w:rsidRPr="002B04C3" w:rsidRDefault="008A0438" w:rsidP="008A0438">
            <w:pPr>
              <w:pStyle w:val="Tabletext0"/>
              <w:spacing w:before="0"/>
              <w:rPr>
                <w:b/>
                <w:bCs/>
              </w:rPr>
            </w:pPr>
            <w:r w:rsidRPr="002B04C3">
              <w:rPr>
                <w:b/>
                <w:bCs/>
                <w:szCs w:val="24"/>
              </w:rPr>
              <w:t>Satoshi</w:t>
            </w:r>
          </w:p>
        </w:tc>
        <w:tc>
          <w:tcPr>
            <w:tcW w:w="2693" w:type="dxa"/>
            <w:vAlign w:val="center"/>
          </w:tcPr>
          <w:p w14:paraId="5C695E00" w14:textId="77777777" w:rsidR="008A0438" w:rsidRPr="002B04C3" w:rsidRDefault="008A0438" w:rsidP="008A0438">
            <w:pPr>
              <w:pStyle w:val="Tabletext0"/>
              <w:spacing w:before="0"/>
              <w:rPr>
                <w:b/>
                <w:bCs/>
              </w:rPr>
            </w:pPr>
            <w:r w:rsidRPr="002B04C3">
              <w:rPr>
                <w:b/>
                <w:bCs/>
                <w:szCs w:val="24"/>
              </w:rPr>
              <w:t>MIYAJI</w:t>
            </w:r>
            <w:r w:rsidRPr="002B04C3">
              <w:rPr>
                <w:rFonts w:ascii="SimSun" w:hAnsi="SimSun" w:cs="SimSun" w:hint="eastAsia"/>
                <w:b/>
                <w:bCs/>
                <w:szCs w:val="24"/>
                <w:lang w:val="en-US"/>
              </w:rPr>
              <w:t>先生</w:t>
            </w:r>
          </w:p>
        </w:tc>
        <w:tc>
          <w:tcPr>
            <w:tcW w:w="2410" w:type="dxa"/>
            <w:vAlign w:val="center"/>
          </w:tcPr>
          <w:p w14:paraId="514813D8" w14:textId="77777777" w:rsidR="008A0438" w:rsidRPr="002B04C3" w:rsidRDefault="008A0438" w:rsidP="008A0438">
            <w:pPr>
              <w:pStyle w:val="Tabletext0"/>
              <w:spacing w:before="0"/>
              <w:rPr>
                <w:b/>
                <w:bCs/>
              </w:rPr>
            </w:pPr>
            <w:r w:rsidRPr="002B04C3">
              <w:rPr>
                <w:rFonts w:ascii="SimSun" w:hAnsi="SimSun" w:cs="SimSun" w:hint="eastAsia"/>
                <w:b/>
                <w:bCs/>
                <w:szCs w:val="24"/>
              </w:rPr>
              <w:t>日本</w:t>
            </w:r>
            <w:r w:rsidRPr="002B04C3">
              <w:rPr>
                <w:b/>
                <w:bCs/>
                <w:szCs w:val="24"/>
              </w:rPr>
              <w:t>KDDI</w:t>
            </w:r>
            <w:r w:rsidRPr="002B04C3">
              <w:rPr>
                <w:rFonts w:ascii="SimSun" w:hAnsi="SimSun" w:cs="SimSun" w:hint="eastAsia"/>
                <w:b/>
                <w:bCs/>
                <w:szCs w:val="24"/>
              </w:rPr>
              <w:t>公司</w:t>
            </w:r>
          </w:p>
        </w:tc>
        <w:tc>
          <w:tcPr>
            <w:tcW w:w="1553" w:type="dxa"/>
            <w:vAlign w:val="center"/>
          </w:tcPr>
          <w:p w14:paraId="552E2A3F" w14:textId="77777777" w:rsidR="008A0438" w:rsidRPr="002B04C3" w:rsidRDefault="008A0438" w:rsidP="008A0438">
            <w:pPr>
              <w:pStyle w:val="Tabletext0"/>
              <w:spacing w:before="0"/>
              <w:rPr>
                <w:b/>
                <w:bCs/>
              </w:rPr>
            </w:pPr>
            <w:r w:rsidRPr="002B04C3">
              <w:rPr>
                <w:b/>
                <w:bCs/>
                <w:szCs w:val="24"/>
              </w:rPr>
              <w:t>主席</w:t>
            </w:r>
          </w:p>
        </w:tc>
      </w:tr>
      <w:tr w:rsidR="008A0438" w:rsidRPr="002B04C3" w14:paraId="1E1C086C" w14:textId="77777777" w:rsidTr="00F029DD">
        <w:trPr>
          <w:jc w:val="center"/>
        </w:trPr>
        <w:tc>
          <w:tcPr>
            <w:tcW w:w="1087" w:type="dxa"/>
            <w:shd w:val="clear" w:color="auto" w:fill="auto"/>
            <w:vAlign w:val="center"/>
          </w:tcPr>
          <w:p w14:paraId="0F41D8F1" w14:textId="77777777" w:rsidR="008A0438" w:rsidRPr="002B04C3" w:rsidRDefault="008A0438" w:rsidP="008A0438">
            <w:pPr>
              <w:pStyle w:val="Tabletext0"/>
              <w:spacing w:before="0"/>
              <w:rPr>
                <w:b/>
                <w:bCs/>
              </w:rPr>
            </w:pPr>
            <w:r w:rsidRPr="002B04C3">
              <w:rPr>
                <w:b/>
                <w:bCs/>
              </w:rPr>
              <w:t>SG9</w:t>
            </w:r>
          </w:p>
        </w:tc>
        <w:tc>
          <w:tcPr>
            <w:tcW w:w="1885" w:type="dxa"/>
            <w:shd w:val="clear" w:color="auto" w:fill="auto"/>
            <w:vAlign w:val="center"/>
          </w:tcPr>
          <w:p w14:paraId="6C2C4DBF" w14:textId="77777777" w:rsidR="008A0438" w:rsidRPr="002B04C3" w:rsidRDefault="008A0438" w:rsidP="008A0438">
            <w:pPr>
              <w:pStyle w:val="Tabletext0"/>
              <w:spacing w:before="0"/>
            </w:pPr>
            <w:r w:rsidRPr="002B04C3">
              <w:rPr>
                <w:szCs w:val="24"/>
              </w:rPr>
              <w:t>Tae Kyoon</w:t>
            </w:r>
          </w:p>
        </w:tc>
        <w:tc>
          <w:tcPr>
            <w:tcW w:w="2693" w:type="dxa"/>
            <w:vAlign w:val="center"/>
          </w:tcPr>
          <w:p w14:paraId="7AAF7B10" w14:textId="77777777" w:rsidR="008A0438" w:rsidRPr="002B04C3" w:rsidRDefault="008A0438" w:rsidP="008A0438">
            <w:pPr>
              <w:pStyle w:val="Tabletext0"/>
              <w:spacing w:before="0"/>
            </w:pPr>
            <w:r w:rsidRPr="002B04C3">
              <w:rPr>
                <w:szCs w:val="24"/>
              </w:rPr>
              <w:t>KIM</w:t>
            </w:r>
            <w:r w:rsidRPr="002B04C3">
              <w:rPr>
                <w:rFonts w:ascii="SimSun" w:hAnsi="SimSun" w:cs="SimSun" w:hint="eastAsia"/>
                <w:szCs w:val="24"/>
                <w:lang w:val="en-US"/>
              </w:rPr>
              <w:t>先生</w:t>
            </w:r>
          </w:p>
        </w:tc>
        <w:tc>
          <w:tcPr>
            <w:tcW w:w="2410" w:type="dxa"/>
            <w:vAlign w:val="center"/>
          </w:tcPr>
          <w:p w14:paraId="39111D8F" w14:textId="77777777" w:rsidR="008A0438" w:rsidRPr="002B04C3" w:rsidRDefault="008A0438" w:rsidP="008A0438">
            <w:pPr>
              <w:pStyle w:val="Tabletext0"/>
              <w:spacing w:before="0"/>
            </w:pPr>
            <w:r w:rsidRPr="002B04C3">
              <w:rPr>
                <w:rFonts w:ascii="SimSun" w:hAnsi="SimSun" w:cs="SimSun" w:hint="eastAsia"/>
                <w:szCs w:val="24"/>
              </w:rPr>
              <w:t>韩国</w:t>
            </w:r>
          </w:p>
        </w:tc>
        <w:tc>
          <w:tcPr>
            <w:tcW w:w="1553" w:type="dxa"/>
            <w:vAlign w:val="center"/>
          </w:tcPr>
          <w:p w14:paraId="60A7BD74" w14:textId="77777777" w:rsidR="008A0438" w:rsidRPr="002B04C3" w:rsidRDefault="008A0438" w:rsidP="008A0438">
            <w:pPr>
              <w:pStyle w:val="Tabletext0"/>
              <w:spacing w:before="0"/>
            </w:pPr>
            <w:r w:rsidRPr="002B04C3">
              <w:rPr>
                <w:szCs w:val="24"/>
              </w:rPr>
              <w:t>副主席</w:t>
            </w:r>
          </w:p>
        </w:tc>
      </w:tr>
      <w:tr w:rsidR="008A0438" w:rsidRPr="002B04C3" w14:paraId="2A565DD1" w14:textId="77777777" w:rsidTr="00F029DD">
        <w:trPr>
          <w:jc w:val="center"/>
        </w:trPr>
        <w:tc>
          <w:tcPr>
            <w:tcW w:w="1087" w:type="dxa"/>
            <w:shd w:val="clear" w:color="auto" w:fill="auto"/>
            <w:vAlign w:val="center"/>
          </w:tcPr>
          <w:p w14:paraId="347BE5AF" w14:textId="77777777" w:rsidR="008A0438" w:rsidRPr="002B04C3" w:rsidRDefault="008A0438" w:rsidP="008A0438">
            <w:pPr>
              <w:pStyle w:val="Tabletext0"/>
              <w:spacing w:before="0"/>
              <w:rPr>
                <w:b/>
                <w:bCs/>
              </w:rPr>
            </w:pPr>
            <w:r w:rsidRPr="002B04C3">
              <w:rPr>
                <w:b/>
                <w:bCs/>
              </w:rPr>
              <w:t>SG9</w:t>
            </w:r>
          </w:p>
        </w:tc>
        <w:tc>
          <w:tcPr>
            <w:tcW w:w="1885" w:type="dxa"/>
            <w:shd w:val="clear" w:color="auto" w:fill="auto"/>
            <w:vAlign w:val="center"/>
          </w:tcPr>
          <w:p w14:paraId="10274B3C" w14:textId="77777777" w:rsidR="008A0438" w:rsidRPr="002B04C3" w:rsidRDefault="008A0438" w:rsidP="008A0438">
            <w:pPr>
              <w:pStyle w:val="Tabletext0"/>
              <w:spacing w:before="0"/>
            </w:pPr>
            <w:r w:rsidRPr="002B04C3">
              <w:rPr>
                <w:szCs w:val="24"/>
              </w:rPr>
              <w:t>Pradipta</w:t>
            </w:r>
          </w:p>
        </w:tc>
        <w:tc>
          <w:tcPr>
            <w:tcW w:w="2693" w:type="dxa"/>
            <w:vAlign w:val="center"/>
          </w:tcPr>
          <w:p w14:paraId="4E7DFC69" w14:textId="77777777" w:rsidR="008A0438" w:rsidRPr="002B04C3" w:rsidRDefault="008A0438" w:rsidP="008A0438">
            <w:pPr>
              <w:pStyle w:val="Tabletext0"/>
              <w:spacing w:before="0"/>
            </w:pPr>
            <w:r w:rsidRPr="002B04C3">
              <w:t>BISWAS</w:t>
            </w:r>
            <w:r w:rsidRPr="002B04C3">
              <w:rPr>
                <w:rFonts w:ascii="SimSun" w:hAnsi="SimSun" w:cs="SimSun" w:hint="eastAsia"/>
                <w:szCs w:val="24"/>
                <w:lang w:val="en-US"/>
              </w:rPr>
              <w:t>先生</w:t>
            </w:r>
          </w:p>
        </w:tc>
        <w:tc>
          <w:tcPr>
            <w:tcW w:w="2410" w:type="dxa"/>
            <w:vAlign w:val="center"/>
          </w:tcPr>
          <w:p w14:paraId="52492A26" w14:textId="77777777" w:rsidR="008A0438" w:rsidRPr="002B04C3" w:rsidRDefault="008A0438" w:rsidP="008A0438">
            <w:pPr>
              <w:pStyle w:val="Tabletext0"/>
              <w:spacing w:before="0"/>
            </w:pPr>
            <w:r w:rsidRPr="002B04C3">
              <w:rPr>
                <w:rFonts w:ascii="SimSun" w:hAnsi="SimSun" w:cs="SimSun" w:hint="eastAsia"/>
                <w:szCs w:val="24"/>
              </w:rPr>
              <w:t>印度</w:t>
            </w:r>
          </w:p>
        </w:tc>
        <w:tc>
          <w:tcPr>
            <w:tcW w:w="1553" w:type="dxa"/>
            <w:vAlign w:val="center"/>
          </w:tcPr>
          <w:p w14:paraId="5BE2E41F" w14:textId="77777777" w:rsidR="008A0438" w:rsidRPr="002B04C3" w:rsidRDefault="008A0438" w:rsidP="008A0438">
            <w:pPr>
              <w:pStyle w:val="Tabletext0"/>
              <w:spacing w:before="0"/>
            </w:pPr>
            <w:r w:rsidRPr="002B04C3">
              <w:rPr>
                <w:szCs w:val="24"/>
              </w:rPr>
              <w:t>副主席</w:t>
            </w:r>
          </w:p>
        </w:tc>
      </w:tr>
      <w:tr w:rsidR="008A0438" w:rsidRPr="002B04C3" w14:paraId="16DF9BE0" w14:textId="77777777" w:rsidTr="00F029DD">
        <w:trPr>
          <w:jc w:val="center"/>
        </w:trPr>
        <w:tc>
          <w:tcPr>
            <w:tcW w:w="1087" w:type="dxa"/>
            <w:shd w:val="clear" w:color="auto" w:fill="auto"/>
            <w:vAlign w:val="center"/>
          </w:tcPr>
          <w:p w14:paraId="4E59EB9F" w14:textId="77777777" w:rsidR="008A0438" w:rsidRPr="002B04C3" w:rsidRDefault="008A0438" w:rsidP="008A0438">
            <w:pPr>
              <w:pStyle w:val="Tabletext0"/>
              <w:spacing w:before="0"/>
              <w:rPr>
                <w:b/>
                <w:bCs/>
              </w:rPr>
            </w:pPr>
            <w:r w:rsidRPr="002B04C3">
              <w:rPr>
                <w:b/>
                <w:bCs/>
              </w:rPr>
              <w:t>SG9</w:t>
            </w:r>
          </w:p>
        </w:tc>
        <w:tc>
          <w:tcPr>
            <w:tcW w:w="1885" w:type="dxa"/>
            <w:shd w:val="clear" w:color="auto" w:fill="auto"/>
            <w:vAlign w:val="center"/>
          </w:tcPr>
          <w:p w14:paraId="6AB124A7" w14:textId="77777777" w:rsidR="008A0438" w:rsidRPr="002B04C3" w:rsidRDefault="008A0438" w:rsidP="008A0438">
            <w:pPr>
              <w:pStyle w:val="Tabletext0"/>
              <w:spacing w:before="0"/>
            </w:pPr>
            <w:r w:rsidRPr="002B04C3">
              <w:rPr>
                <w:rFonts w:ascii="SimSun" w:hAnsi="SimSun" w:cs="SimSun" w:hint="eastAsia"/>
                <w:szCs w:val="24"/>
              </w:rPr>
              <w:t>盛志凡</w:t>
            </w:r>
          </w:p>
        </w:tc>
        <w:tc>
          <w:tcPr>
            <w:tcW w:w="2693" w:type="dxa"/>
            <w:vAlign w:val="center"/>
          </w:tcPr>
          <w:p w14:paraId="28D7F81B" w14:textId="77777777" w:rsidR="008A0438" w:rsidRPr="002B04C3" w:rsidRDefault="008A0438" w:rsidP="008A0438">
            <w:pPr>
              <w:pStyle w:val="Tabletext0"/>
              <w:spacing w:before="0"/>
            </w:pPr>
            <w:r w:rsidRPr="002B04C3">
              <w:rPr>
                <w:rFonts w:ascii="SimSun" w:hAnsi="SimSun" w:cs="SimSun" w:hint="eastAsia"/>
                <w:szCs w:val="24"/>
                <w:lang w:val="en-US"/>
              </w:rPr>
              <w:t>先生</w:t>
            </w:r>
          </w:p>
        </w:tc>
        <w:tc>
          <w:tcPr>
            <w:tcW w:w="2410" w:type="dxa"/>
            <w:vAlign w:val="center"/>
          </w:tcPr>
          <w:p w14:paraId="0055EAB2" w14:textId="77777777" w:rsidR="008A0438" w:rsidRPr="002B04C3" w:rsidRDefault="008A0438" w:rsidP="008A0438">
            <w:pPr>
              <w:pStyle w:val="Tabletext0"/>
              <w:spacing w:before="0"/>
            </w:pPr>
            <w:r w:rsidRPr="002B04C3">
              <w:rPr>
                <w:rFonts w:ascii="SimSun" w:hAnsi="SimSun" w:cs="SimSun" w:hint="eastAsia"/>
                <w:szCs w:val="24"/>
              </w:rPr>
              <w:t>中国</w:t>
            </w:r>
          </w:p>
        </w:tc>
        <w:tc>
          <w:tcPr>
            <w:tcW w:w="1553" w:type="dxa"/>
            <w:vAlign w:val="center"/>
          </w:tcPr>
          <w:p w14:paraId="7B195BB1" w14:textId="77777777" w:rsidR="008A0438" w:rsidRPr="002B04C3" w:rsidRDefault="008A0438" w:rsidP="008A0438">
            <w:pPr>
              <w:pStyle w:val="Tabletext0"/>
              <w:spacing w:before="0"/>
            </w:pPr>
            <w:r w:rsidRPr="002B04C3">
              <w:rPr>
                <w:szCs w:val="24"/>
              </w:rPr>
              <w:t>副主席</w:t>
            </w:r>
          </w:p>
        </w:tc>
      </w:tr>
      <w:tr w:rsidR="008A0438" w:rsidRPr="002B04C3" w14:paraId="33BC6D16" w14:textId="77777777" w:rsidTr="00F029DD">
        <w:trPr>
          <w:jc w:val="center"/>
        </w:trPr>
        <w:tc>
          <w:tcPr>
            <w:tcW w:w="1087" w:type="dxa"/>
            <w:shd w:val="clear" w:color="auto" w:fill="auto"/>
            <w:vAlign w:val="center"/>
          </w:tcPr>
          <w:p w14:paraId="1B6BAAEE" w14:textId="77777777" w:rsidR="008A0438" w:rsidRPr="002B04C3" w:rsidRDefault="008A0438" w:rsidP="008A0438">
            <w:pPr>
              <w:pStyle w:val="Tabletext0"/>
              <w:spacing w:before="0"/>
              <w:rPr>
                <w:b/>
                <w:bCs/>
              </w:rPr>
            </w:pPr>
            <w:r w:rsidRPr="002B04C3">
              <w:rPr>
                <w:b/>
                <w:bCs/>
              </w:rPr>
              <w:t>SG9</w:t>
            </w:r>
          </w:p>
        </w:tc>
        <w:tc>
          <w:tcPr>
            <w:tcW w:w="1885" w:type="dxa"/>
            <w:shd w:val="clear" w:color="auto" w:fill="auto"/>
            <w:vAlign w:val="center"/>
          </w:tcPr>
          <w:p w14:paraId="0C893C0A" w14:textId="77777777" w:rsidR="008A0438" w:rsidRPr="002B04C3" w:rsidRDefault="008A0438" w:rsidP="008A0438">
            <w:pPr>
              <w:pStyle w:val="Tabletext0"/>
              <w:spacing w:before="0"/>
            </w:pPr>
            <w:r w:rsidRPr="002B04C3">
              <w:rPr>
                <w:szCs w:val="24"/>
              </w:rPr>
              <w:t>Blaise</w:t>
            </w:r>
          </w:p>
        </w:tc>
        <w:tc>
          <w:tcPr>
            <w:tcW w:w="2693" w:type="dxa"/>
            <w:vAlign w:val="center"/>
          </w:tcPr>
          <w:p w14:paraId="07D0FB5E" w14:textId="77777777" w:rsidR="008A0438" w:rsidRPr="002B04C3" w:rsidRDefault="008A0438" w:rsidP="008A0438">
            <w:pPr>
              <w:pStyle w:val="Tabletext0"/>
              <w:spacing w:before="0"/>
            </w:pPr>
            <w:r w:rsidRPr="002B04C3">
              <w:rPr>
                <w:szCs w:val="24"/>
              </w:rPr>
              <w:t>CORSAIRE MAMADOU</w:t>
            </w:r>
            <w:r w:rsidRPr="002B04C3">
              <w:rPr>
                <w:rFonts w:ascii="SimSun" w:hAnsi="SimSun" w:cs="SimSun" w:hint="eastAsia"/>
                <w:szCs w:val="24"/>
                <w:lang w:val="en-US"/>
              </w:rPr>
              <w:t>先生</w:t>
            </w:r>
          </w:p>
        </w:tc>
        <w:tc>
          <w:tcPr>
            <w:tcW w:w="2410" w:type="dxa"/>
            <w:vAlign w:val="center"/>
          </w:tcPr>
          <w:p w14:paraId="7747ED4F" w14:textId="77777777" w:rsidR="008A0438" w:rsidRPr="002B04C3" w:rsidRDefault="008A0438" w:rsidP="008A0438">
            <w:pPr>
              <w:pStyle w:val="Tabletext0"/>
              <w:spacing w:before="0"/>
            </w:pPr>
            <w:r w:rsidRPr="002B04C3">
              <w:rPr>
                <w:rFonts w:ascii="SimSun" w:hAnsi="SimSun" w:cs="SimSun" w:hint="eastAsia"/>
                <w:szCs w:val="24"/>
              </w:rPr>
              <w:t>中非共和国</w:t>
            </w:r>
          </w:p>
        </w:tc>
        <w:tc>
          <w:tcPr>
            <w:tcW w:w="1553" w:type="dxa"/>
            <w:vAlign w:val="center"/>
          </w:tcPr>
          <w:p w14:paraId="1D67D754" w14:textId="77777777" w:rsidR="008A0438" w:rsidRPr="002B04C3" w:rsidRDefault="008A0438" w:rsidP="008A0438">
            <w:pPr>
              <w:pStyle w:val="Tabletext0"/>
              <w:spacing w:before="0"/>
            </w:pPr>
            <w:r w:rsidRPr="002B04C3">
              <w:rPr>
                <w:szCs w:val="24"/>
              </w:rPr>
              <w:t>副主席</w:t>
            </w:r>
          </w:p>
        </w:tc>
      </w:tr>
    </w:tbl>
    <w:p w14:paraId="5EB1A7FA" w14:textId="77777777" w:rsidR="009B5CBA" w:rsidRPr="002B04C3" w:rsidRDefault="009B5CBA" w:rsidP="00EE0303">
      <w:pPr>
        <w:pStyle w:val="Headingb1"/>
        <w:rPr>
          <w:b/>
          <w:bCs/>
          <w:lang w:eastAsia="zh-CN"/>
        </w:rPr>
      </w:pPr>
    </w:p>
    <w:p w14:paraId="60860A7E" w14:textId="77777777" w:rsidR="00642506" w:rsidRPr="002B04C3" w:rsidRDefault="00EE0303" w:rsidP="00951DF8">
      <w:pPr>
        <w:pStyle w:val="Headingb1"/>
        <w:spacing w:after="120"/>
        <w:rPr>
          <w:b/>
          <w:bCs/>
          <w:lang w:eastAsia="zh-CN"/>
        </w:rPr>
      </w:pPr>
      <w:r w:rsidRPr="002B04C3">
        <w:rPr>
          <w:rFonts w:hint="eastAsia"/>
          <w:b/>
          <w:bCs/>
          <w:lang w:eastAsia="zh-CN"/>
        </w:rPr>
        <w:t>第</w:t>
      </w:r>
      <w:r w:rsidRPr="002B04C3">
        <w:rPr>
          <w:b/>
          <w:bCs/>
          <w:lang w:eastAsia="zh-CN"/>
        </w:rPr>
        <w:t>11</w:t>
      </w:r>
      <w:r w:rsidRPr="002B04C3">
        <w:rPr>
          <w:rFonts w:hint="eastAsia"/>
          <w:b/>
          <w:bCs/>
          <w:lang w:eastAsia="zh-CN"/>
        </w:rPr>
        <w:t>研究组</w:t>
      </w:r>
      <w:r w:rsidRPr="002B04C3">
        <w:rPr>
          <w:b/>
          <w:bCs/>
          <w:lang w:eastAsia="zh-CN"/>
        </w:rPr>
        <w:t xml:space="preserve"> – </w:t>
      </w:r>
      <w:r w:rsidRPr="002B04C3">
        <w:rPr>
          <w:rFonts w:hint="eastAsia"/>
          <w:b/>
          <w:bCs/>
          <w:lang w:eastAsia="zh-CN"/>
        </w:rPr>
        <w:t>信令要求、协议、测试规范与打击假冒电信</w:t>
      </w:r>
      <w:r w:rsidRPr="002B04C3">
        <w:rPr>
          <w:rFonts w:hint="eastAsia"/>
          <w:b/>
          <w:bCs/>
          <w:lang w:eastAsia="zh-CN"/>
        </w:rPr>
        <w:t>/ICT</w:t>
      </w:r>
      <w:r w:rsidRPr="002B04C3">
        <w:rPr>
          <w:rFonts w:hint="eastAsia"/>
          <w:b/>
          <w:bCs/>
          <w:lang w:eastAsia="zh-CN"/>
        </w:rPr>
        <w:t>设备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693"/>
        <w:gridCol w:w="2410"/>
        <w:gridCol w:w="1553"/>
      </w:tblGrid>
      <w:tr w:rsidR="00EE0303" w:rsidRPr="002B04C3" w14:paraId="132BCBF1" w14:textId="77777777" w:rsidTr="00F029DD">
        <w:trPr>
          <w:tblHeader/>
          <w:jc w:val="center"/>
        </w:trPr>
        <w:tc>
          <w:tcPr>
            <w:tcW w:w="1087" w:type="dxa"/>
            <w:shd w:val="clear" w:color="auto" w:fill="auto"/>
            <w:vAlign w:val="center"/>
          </w:tcPr>
          <w:p w14:paraId="114D7A77" w14:textId="77777777" w:rsidR="00EE0303" w:rsidRPr="00951DF8" w:rsidRDefault="00EE0303" w:rsidP="00EE0303">
            <w:pPr>
              <w:pStyle w:val="Tableheadwhitecentred"/>
              <w:spacing w:before="0"/>
              <w:rPr>
                <w:b/>
                <w:color w:val="auto"/>
              </w:rPr>
            </w:pPr>
            <w:r w:rsidRPr="00951DF8">
              <w:rPr>
                <w:b/>
                <w:color w:val="auto"/>
                <w:lang w:val="en-US"/>
              </w:rPr>
              <w:t>机构</w:t>
            </w:r>
          </w:p>
        </w:tc>
        <w:tc>
          <w:tcPr>
            <w:tcW w:w="4578" w:type="dxa"/>
            <w:gridSpan w:val="2"/>
            <w:shd w:val="clear" w:color="auto" w:fill="auto"/>
            <w:vAlign w:val="center"/>
          </w:tcPr>
          <w:p w14:paraId="645FCFEA" w14:textId="77777777" w:rsidR="00EE0303" w:rsidRPr="00951DF8" w:rsidRDefault="00EE0303" w:rsidP="00EE0303">
            <w:pPr>
              <w:pStyle w:val="Tableheadwhitecentred"/>
              <w:spacing w:before="0"/>
              <w:rPr>
                <w:b/>
                <w:color w:val="auto"/>
              </w:rPr>
            </w:pPr>
            <w:r w:rsidRPr="00951DF8">
              <w:rPr>
                <w:b/>
                <w:color w:val="auto"/>
                <w:lang w:val="en-US"/>
              </w:rPr>
              <w:t>姓名</w:t>
            </w:r>
          </w:p>
        </w:tc>
        <w:tc>
          <w:tcPr>
            <w:tcW w:w="2410" w:type="dxa"/>
            <w:vAlign w:val="center"/>
          </w:tcPr>
          <w:p w14:paraId="4AB8360C" w14:textId="77777777" w:rsidR="00EE0303" w:rsidRPr="00951DF8" w:rsidRDefault="00EE0303" w:rsidP="00EE0303">
            <w:pPr>
              <w:pStyle w:val="Tableheadwhitecentred"/>
              <w:spacing w:before="0"/>
              <w:rPr>
                <w:b/>
                <w:color w:val="auto"/>
              </w:rPr>
            </w:pPr>
            <w:r w:rsidRPr="00951DF8">
              <w:rPr>
                <w:b/>
                <w:color w:val="auto"/>
                <w:lang w:val="en-US"/>
              </w:rPr>
              <w:t>国家</w:t>
            </w:r>
            <w:r w:rsidRPr="00951DF8">
              <w:rPr>
                <w:b/>
                <w:color w:val="auto"/>
                <w:lang w:val="en-US"/>
              </w:rPr>
              <w:t>/</w:t>
            </w:r>
            <w:r w:rsidRPr="00951DF8">
              <w:rPr>
                <w:b/>
                <w:color w:val="auto"/>
                <w:lang w:val="en-US"/>
              </w:rPr>
              <w:t>公司</w:t>
            </w:r>
          </w:p>
        </w:tc>
        <w:tc>
          <w:tcPr>
            <w:tcW w:w="1553" w:type="dxa"/>
            <w:vAlign w:val="center"/>
          </w:tcPr>
          <w:p w14:paraId="17FE55BC" w14:textId="77777777" w:rsidR="00EE0303" w:rsidRPr="00951DF8" w:rsidRDefault="00EE0303" w:rsidP="00EE0303">
            <w:pPr>
              <w:pStyle w:val="Tableheadwhitecentred"/>
              <w:spacing w:before="0"/>
              <w:rPr>
                <w:b/>
                <w:color w:val="auto"/>
              </w:rPr>
            </w:pPr>
          </w:p>
        </w:tc>
      </w:tr>
      <w:tr w:rsidR="008A0438" w:rsidRPr="002B04C3" w14:paraId="29AB9299" w14:textId="77777777" w:rsidTr="00F029DD">
        <w:trPr>
          <w:jc w:val="center"/>
        </w:trPr>
        <w:tc>
          <w:tcPr>
            <w:tcW w:w="1087" w:type="dxa"/>
            <w:shd w:val="clear" w:color="auto" w:fill="auto"/>
            <w:vAlign w:val="center"/>
          </w:tcPr>
          <w:p w14:paraId="123B8A56" w14:textId="77777777" w:rsidR="008A0438" w:rsidRPr="002B04C3" w:rsidRDefault="008A0438" w:rsidP="008A0438">
            <w:pPr>
              <w:pStyle w:val="Tabletext0"/>
              <w:spacing w:before="0"/>
              <w:rPr>
                <w:b/>
                <w:bCs/>
              </w:rPr>
            </w:pPr>
            <w:r w:rsidRPr="002B04C3">
              <w:rPr>
                <w:b/>
                <w:bCs/>
              </w:rPr>
              <w:t>SG11</w:t>
            </w:r>
          </w:p>
        </w:tc>
        <w:tc>
          <w:tcPr>
            <w:tcW w:w="1885" w:type="dxa"/>
            <w:shd w:val="clear" w:color="auto" w:fill="auto"/>
            <w:vAlign w:val="center"/>
          </w:tcPr>
          <w:p w14:paraId="1136B80C" w14:textId="77777777" w:rsidR="008A0438" w:rsidRPr="002B04C3" w:rsidRDefault="008A0438" w:rsidP="00FA07C1">
            <w:pPr>
              <w:pStyle w:val="Tabletext0"/>
              <w:spacing w:before="0"/>
              <w:jc w:val="left"/>
              <w:rPr>
                <w:b/>
                <w:bCs/>
              </w:rPr>
            </w:pPr>
            <w:r w:rsidRPr="002B04C3">
              <w:rPr>
                <w:b/>
                <w:bCs/>
                <w:szCs w:val="24"/>
              </w:rPr>
              <w:t>Sh. Ritu Ranjan</w:t>
            </w:r>
          </w:p>
        </w:tc>
        <w:tc>
          <w:tcPr>
            <w:tcW w:w="2693" w:type="dxa"/>
            <w:vAlign w:val="center"/>
          </w:tcPr>
          <w:p w14:paraId="7B3F5DAD" w14:textId="77777777" w:rsidR="008A0438" w:rsidRPr="002B04C3" w:rsidRDefault="008A0438" w:rsidP="00FA07C1">
            <w:pPr>
              <w:pStyle w:val="Tabletext0"/>
              <w:spacing w:before="0"/>
              <w:jc w:val="left"/>
              <w:rPr>
                <w:b/>
                <w:bCs/>
              </w:rPr>
            </w:pPr>
            <w:r w:rsidRPr="002B04C3">
              <w:rPr>
                <w:b/>
                <w:bCs/>
                <w:szCs w:val="24"/>
              </w:rPr>
              <w:t>MITTAR</w:t>
            </w:r>
            <w:r w:rsidRPr="002B04C3">
              <w:rPr>
                <w:rFonts w:ascii="SimSun" w:hAnsi="SimSun" w:cs="SimSun" w:hint="eastAsia"/>
                <w:b/>
                <w:bCs/>
                <w:szCs w:val="24"/>
                <w:lang w:val="en-US"/>
              </w:rPr>
              <w:t>先生</w:t>
            </w:r>
          </w:p>
        </w:tc>
        <w:tc>
          <w:tcPr>
            <w:tcW w:w="2410" w:type="dxa"/>
            <w:vAlign w:val="center"/>
          </w:tcPr>
          <w:p w14:paraId="48F9B454" w14:textId="77777777" w:rsidR="008A0438" w:rsidRPr="002B04C3" w:rsidRDefault="008A0438" w:rsidP="00FA07C1">
            <w:pPr>
              <w:pStyle w:val="Tabletext0"/>
              <w:spacing w:before="0"/>
              <w:jc w:val="left"/>
              <w:rPr>
                <w:b/>
                <w:bCs/>
              </w:rPr>
            </w:pPr>
            <w:r w:rsidRPr="002B04C3">
              <w:rPr>
                <w:rFonts w:ascii="SimSun" w:hAnsi="SimSun" w:cs="SimSun" w:hint="eastAsia"/>
                <w:b/>
                <w:bCs/>
                <w:szCs w:val="24"/>
              </w:rPr>
              <w:t>印度</w:t>
            </w:r>
          </w:p>
        </w:tc>
        <w:tc>
          <w:tcPr>
            <w:tcW w:w="1553" w:type="dxa"/>
            <w:vAlign w:val="center"/>
          </w:tcPr>
          <w:p w14:paraId="2E87C55F" w14:textId="77777777" w:rsidR="008A0438" w:rsidRPr="002B04C3" w:rsidRDefault="008A0438" w:rsidP="00FA07C1">
            <w:pPr>
              <w:pStyle w:val="Tabletext0"/>
              <w:spacing w:before="0"/>
              <w:jc w:val="left"/>
              <w:rPr>
                <w:b/>
                <w:bCs/>
              </w:rPr>
            </w:pPr>
            <w:r w:rsidRPr="002B04C3">
              <w:rPr>
                <w:b/>
                <w:bCs/>
                <w:szCs w:val="24"/>
              </w:rPr>
              <w:t>主席</w:t>
            </w:r>
          </w:p>
        </w:tc>
      </w:tr>
      <w:tr w:rsidR="008A0438" w:rsidRPr="002B04C3" w14:paraId="31DD9540" w14:textId="77777777" w:rsidTr="00F029DD">
        <w:trPr>
          <w:jc w:val="center"/>
        </w:trPr>
        <w:tc>
          <w:tcPr>
            <w:tcW w:w="1087" w:type="dxa"/>
            <w:shd w:val="clear" w:color="auto" w:fill="auto"/>
            <w:vAlign w:val="center"/>
          </w:tcPr>
          <w:p w14:paraId="3623BD31" w14:textId="77777777" w:rsidR="008A0438" w:rsidRPr="002B04C3" w:rsidRDefault="008A0438" w:rsidP="008A0438">
            <w:pPr>
              <w:pStyle w:val="Tabletext0"/>
              <w:spacing w:before="0"/>
              <w:rPr>
                <w:b/>
                <w:bCs/>
              </w:rPr>
            </w:pPr>
            <w:r w:rsidRPr="002B04C3">
              <w:rPr>
                <w:b/>
                <w:bCs/>
              </w:rPr>
              <w:t>SG11</w:t>
            </w:r>
          </w:p>
        </w:tc>
        <w:tc>
          <w:tcPr>
            <w:tcW w:w="1885" w:type="dxa"/>
            <w:shd w:val="clear" w:color="auto" w:fill="auto"/>
            <w:vAlign w:val="center"/>
          </w:tcPr>
          <w:p w14:paraId="141DD0D4" w14:textId="77777777" w:rsidR="008A0438" w:rsidRPr="002B04C3" w:rsidRDefault="008A0438" w:rsidP="00FA07C1">
            <w:pPr>
              <w:pStyle w:val="Tabletext0"/>
              <w:spacing w:before="0"/>
              <w:jc w:val="left"/>
            </w:pPr>
            <w:r w:rsidRPr="002B04C3">
              <w:rPr>
                <w:szCs w:val="24"/>
              </w:rPr>
              <w:t>Namseok</w:t>
            </w:r>
          </w:p>
        </w:tc>
        <w:tc>
          <w:tcPr>
            <w:tcW w:w="2693" w:type="dxa"/>
            <w:vAlign w:val="center"/>
          </w:tcPr>
          <w:p w14:paraId="56E10831" w14:textId="77777777" w:rsidR="008A0438" w:rsidRPr="002B04C3" w:rsidRDefault="008A0438" w:rsidP="00FA07C1">
            <w:pPr>
              <w:pStyle w:val="Tabletext0"/>
              <w:spacing w:before="0"/>
              <w:jc w:val="left"/>
            </w:pPr>
            <w:r w:rsidRPr="002B04C3">
              <w:rPr>
                <w:szCs w:val="24"/>
              </w:rPr>
              <w:t>KO</w:t>
            </w:r>
            <w:r w:rsidRPr="002B04C3">
              <w:rPr>
                <w:rFonts w:ascii="SimSun" w:hAnsi="SimSun" w:cs="SimSun" w:hint="eastAsia"/>
                <w:szCs w:val="24"/>
                <w:lang w:val="en-US"/>
              </w:rPr>
              <w:t>先生</w:t>
            </w:r>
          </w:p>
        </w:tc>
        <w:tc>
          <w:tcPr>
            <w:tcW w:w="2410" w:type="dxa"/>
            <w:vAlign w:val="center"/>
          </w:tcPr>
          <w:p w14:paraId="12041BF7" w14:textId="77777777" w:rsidR="008A0438" w:rsidRPr="002B04C3" w:rsidRDefault="008A0438" w:rsidP="00FA07C1">
            <w:pPr>
              <w:pStyle w:val="Tabletext0"/>
              <w:spacing w:before="0"/>
              <w:jc w:val="left"/>
            </w:pPr>
            <w:r w:rsidRPr="002B04C3">
              <w:rPr>
                <w:rFonts w:ascii="SimSun" w:hAnsi="SimSun" w:cs="SimSun" w:hint="eastAsia"/>
                <w:szCs w:val="24"/>
              </w:rPr>
              <w:t>韩国</w:t>
            </w:r>
          </w:p>
        </w:tc>
        <w:tc>
          <w:tcPr>
            <w:tcW w:w="1553" w:type="dxa"/>
            <w:vAlign w:val="center"/>
          </w:tcPr>
          <w:p w14:paraId="42B1963E" w14:textId="77777777" w:rsidR="008A0438" w:rsidRPr="002B04C3" w:rsidRDefault="008A0438" w:rsidP="00FA07C1">
            <w:pPr>
              <w:pStyle w:val="Tabletext0"/>
              <w:spacing w:before="0"/>
              <w:jc w:val="left"/>
            </w:pPr>
            <w:r w:rsidRPr="002B04C3">
              <w:rPr>
                <w:szCs w:val="24"/>
              </w:rPr>
              <w:t>副主席</w:t>
            </w:r>
          </w:p>
        </w:tc>
      </w:tr>
      <w:tr w:rsidR="008A0438" w:rsidRPr="002B04C3" w14:paraId="7185184B" w14:textId="77777777" w:rsidTr="00F029DD">
        <w:trPr>
          <w:jc w:val="center"/>
        </w:trPr>
        <w:tc>
          <w:tcPr>
            <w:tcW w:w="1087" w:type="dxa"/>
            <w:shd w:val="clear" w:color="auto" w:fill="auto"/>
            <w:vAlign w:val="center"/>
          </w:tcPr>
          <w:p w14:paraId="1CB39217" w14:textId="77777777" w:rsidR="008A0438" w:rsidRPr="002B04C3" w:rsidRDefault="008A0438" w:rsidP="008A0438">
            <w:pPr>
              <w:pStyle w:val="Tabletext0"/>
              <w:spacing w:before="0"/>
              <w:rPr>
                <w:b/>
                <w:bCs/>
              </w:rPr>
            </w:pPr>
            <w:r w:rsidRPr="002B04C3">
              <w:rPr>
                <w:b/>
                <w:bCs/>
              </w:rPr>
              <w:t>SG11</w:t>
            </w:r>
          </w:p>
        </w:tc>
        <w:tc>
          <w:tcPr>
            <w:tcW w:w="1885" w:type="dxa"/>
            <w:shd w:val="clear" w:color="auto" w:fill="auto"/>
            <w:vAlign w:val="center"/>
          </w:tcPr>
          <w:p w14:paraId="2FF84E07" w14:textId="77777777" w:rsidR="008A0438" w:rsidRPr="002B04C3" w:rsidRDefault="008A0438" w:rsidP="00FA07C1">
            <w:pPr>
              <w:pStyle w:val="Tabletext0"/>
              <w:spacing w:before="0"/>
              <w:jc w:val="left"/>
            </w:pPr>
            <w:r w:rsidRPr="002B04C3">
              <w:rPr>
                <w:rFonts w:ascii="SimSun" w:hAnsi="SimSun" w:cs="SimSun" w:hint="eastAsia"/>
                <w:szCs w:val="24"/>
              </w:rPr>
              <w:t>朱晓洁</w:t>
            </w:r>
          </w:p>
        </w:tc>
        <w:tc>
          <w:tcPr>
            <w:tcW w:w="2693" w:type="dxa"/>
            <w:vAlign w:val="center"/>
          </w:tcPr>
          <w:p w14:paraId="63D63BEE" w14:textId="77777777" w:rsidR="008A0438" w:rsidRPr="002B04C3" w:rsidRDefault="008A0438" w:rsidP="00FA07C1">
            <w:pPr>
              <w:pStyle w:val="Tabletext0"/>
              <w:spacing w:before="0"/>
              <w:jc w:val="left"/>
            </w:pPr>
            <w:r w:rsidRPr="002B04C3">
              <w:rPr>
                <w:rFonts w:ascii="SimSun" w:hAnsi="SimSun" w:cs="SimSun" w:hint="eastAsia"/>
                <w:szCs w:val="24"/>
                <w:lang w:val="en-US"/>
              </w:rPr>
              <w:t>女士</w:t>
            </w:r>
          </w:p>
        </w:tc>
        <w:tc>
          <w:tcPr>
            <w:tcW w:w="2410" w:type="dxa"/>
            <w:vAlign w:val="center"/>
          </w:tcPr>
          <w:p w14:paraId="2CC60E0D" w14:textId="77777777" w:rsidR="008A0438" w:rsidRPr="002B04C3" w:rsidRDefault="008A0438" w:rsidP="00FA07C1">
            <w:pPr>
              <w:pStyle w:val="Tabletext0"/>
              <w:spacing w:before="0"/>
              <w:jc w:val="left"/>
            </w:pPr>
            <w:r w:rsidRPr="002B04C3">
              <w:rPr>
                <w:rFonts w:ascii="SimSun" w:hAnsi="SimSun" w:cs="SimSun" w:hint="eastAsia"/>
                <w:szCs w:val="24"/>
              </w:rPr>
              <w:t>中国</w:t>
            </w:r>
          </w:p>
        </w:tc>
        <w:tc>
          <w:tcPr>
            <w:tcW w:w="1553" w:type="dxa"/>
            <w:vAlign w:val="center"/>
          </w:tcPr>
          <w:p w14:paraId="4515D47A" w14:textId="77777777" w:rsidR="008A0438" w:rsidRPr="002B04C3" w:rsidRDefault="008A0438" w:rsidP="00FA07C1">
            <w:pPr>
              <w:pStyle w:val="Tabletext0"/>
              <w:spacing w:before="0"/>
              <w:jc w:val="left"/>
            </w:pPr>
            <w:r w:rsidRPr="002B04C3">
              <w:rPr>
                <w:szCs w:val="24"/>
              </w:rPr>
              <w:t>副主席</w:t>
            </w:r>
          </w:p>
        </w:tc>
      </w:tr>
      <w:tr w:rsidR="008A0438" w:rsidRPr="002B04C3" w14:paraId="04C40D0C" w14:textId="77777777" w:rsidTr="00F029DD">
        <w:trPr>
          <w:jc w:val="center"/>
        </w:trPr>
        <w:tc>
          <w:tcPr>
            <w:tcW w:w="1087" w:type="dxa"/>
            <w:shd w:val="clear" w:color="auto" w:fill="auto"/>
            <w:vAlign w:val="center"/>
          </w:tcPr>
          <w:p w14:paraId="1A01FC7F" w14:textId="77777777" w:rsidR="008A0438" w:rsidRPr="002B04C3" w:rsidRDefault="008A0438" w:rsidP="008A0438">
            <w:pPr>
              <w:pStyle w:val="Tabletext0"/>
              <w:spacing w:before="0"/>
              <w:rPr>
                <w:b/>
                <w:bCs/>
              </w:rPr>
            </w:pPr>
            <w:r w:rsidRPr="002B04C3">
              <w:rPr>
                <w:b/>
                <w:bCs/>
              </w:rPr>
              <w:t>SG11</w:t>
            </w:r>
          </w:p>
        </w:tc>
        <w:tc>
          <w:tcPr>
            <w:tcW w:w="1885" w:type="dxa"/>
            <w:shd w:val="clear" w:color="auto" w:fill="auto"/>
            <w:vAlign w:val="center"/>
          </w:tcPr>
          <w:p w14:paraId="5940425E" w14:textId="77777777" w:rsidR="008A0438" w:rsidRPr="002B04C3" w:rsidRDefault="008A0438" w:rsidP="00FA07C1">
            <w:pPr>
              <w:pStyle w:val="Tabletext0"/>
              <w:spacing w:before="0"/>
              <w:jc w:val="left"/>
            </w:pPr>
            <w:r w:rsidRPr="002B04C3">
              <w:rPr>
                <w:szCs w:val="24"/>
              </w:rPr>
              <w:t>Arezu</w:t>
            </w:r>
          </w:p>
        </w:tc>
        <w:tc>
          <w:tcPr>
            <w:tcW w:w="2693" w:type="dxa"/>
            <w:vAlign w:val="center"/>
          </w:tcPr>
          <w:p w14:paraId="113EECC3" w14:textId="77777777" w:rsidR="008A0438" w:rsidRPr="002B04C3" w:rsidRDefault="008A0438" w:rsidP="00FA07C1">
            <w:pPr>
              <w:pStyle w:val="Tabletext0"/>
              <w:spacing w:before="0"/>
              <w:jc w:val="left"/>
            </w:pPr>
            <w:r w:rsidRPr="002B04C3">
              <w:rPr>
                <w:szCs w:val="24"/>
              </w:rPr>
              <w:t>OROJLU</w:t>
            </w:r>
            <w:r w:rsidRPr="002B04C3">
              <w:rPr>
                <w:rFonts w:ascii="SimSun" w:hAnsi="SimSun" w:cs="SimSun" w:hint="eastAsia"/>
                <w:szCs w:val="24"/>
                <w:lang w:val="en-US"/>
              </w:rPr>
              <w:t>女士</w:t>
            </w:r>
          </w:p>
        </w:tc>
        <w:tc>
          <w:tcPr>
            <w:tcW w:w="2410" w:type="dxa"/>
            <w:vAlign w:val="center"/>
          </w:tcPr>
          <w:p w14:paraId="360DBBCC" w14:textId="77777777" w:rsidR="008A0438" w:rsidRPr="002B04C3" w:rsidRDefault="008A0438" w:rsidP="00FA07C1">
            <w:pPr>
              <w:pStyle w:val="Tabletext0"/>
              <w:spacing w:before="0"/>
              <w:jc w:val="left"/>
              <w:rPr>
                <w:lang w:eastAsia="zh-CN"/>
              </w:rPr>
            </w:pPr>
            <w:r w:rsidRPr="002B04C3">
              <w:rPr>
                <w:rFonts w:ascii="SimSun" w:hAnsi="SimSun" w:cs="SimSun" w:hint="eastAsia"/>
                <w:szCs w:val="24"/>
                <w:lang w:eastAsia="zh-CN"/>
              </w:rPr>
              <w:t>伊朗（伊斯兰共和国）</w:t>
            </w:r>
          </w:p>
        </w:tc>
        <w:tc>
          <w:tcPr>
            <w:tcW w:w="1553" w:type="dxa"/>
            <w:vAlign w:val="center"/>
          </w:tcPr>
          <w:p w14:paraId="47EA5B79" w14:textId="77777777" w:rsidR="008A0438" w:rsidRPr="002B04C3" w:rsidRDefault="008A0438" w:rsidP="00FA07C1">
            <w:pPr>
              <w:pStyle w:val="Tabletext0"/>
              <w:spacing w:before="0"/>
              <w:jc w:val="left"/>
            </w:pPr>
            <w:r w:rsidRPr="002B04C3">
              <w:rPr>
                <w:szCs w:val="24"/>
              </w:rPr>
              <w:t>副主席</w:t>
            </w:r>
          </w:p>
        </w:tc>
      </w:tr>
      <w:tr w:rsidR="008A0438" w:rsidRPr="002B04C3" w14:paraId="077A6AC0" w14:textId="77777777" w:rsidTr="00F029DD">
        <w:trPr>
          <w:jc w:val="center"/>
        </w:trPr>
        <w:tc>
          <w:tcPr>
            <w:tcW w:w="1087" w:type="dxa"/>
            <w:shd w:val="clear" w:color="auto" w:fill="auto"/>
            <w:vAlign w:val="center"/>
          </w:tcPr>
          <w:p w14:paraId="703541E6" w14:textId="77777777" w:rsidR="008A0438" w:rsidRPr="002B04C3" w:rsidRDefault="008A0438" w:rsidP="008A0438">
            <w:pPr>
              <w:pStyle w:val="Tabletext0"/>
              <w:spacing w:before="0"/>
              <w:rPr>
                <w:b/>
                <w:bCs/>
              </w:rPr>
            </w:pPr>
            <w:r w:rsidRPr="002B04C3">
              <w:rPr>
                <w:b/>
                <w:bCs/>
              </w:rPr>
              <w:t>SG11</w:t>
            </w:r>
          </w:p>
        </w:tc>
        <w:tc>
          <w:tcPr>
            <w:tcW w:w="1885" w:type="dxa"/>
            <w:shd w:val="clear" w:color="auto" w:fill="auto"/>
            <w:vAlign w:val="center"/>
          </w:tcPr>
          <w:p w14:paraId="462E0BC4" w14:textId="77777777" w:rsidR="008A0438" w:rsidRPr="002B04C3" w:rsidRDefault="008A0438" w:rsidP="00FA07C1">
            <w:pPr>
              <w:pStyle w:val="Tabletext0"/>
              <w:spacing w:before="0"/>
              <w:jc w:val="left"/>
            </w:pPr>
            <w:r w:rsidRPr="002B04C3">
              <w:rPr>
                <w:szCs w:val="24"/>
              </w:rPr>
              <w:t>Karim</w:t>
            </w:r>
          </w:p>
        </w:tc>
        <w:tc>
          <w:tcPr>
            <w:tcW w:w="2693" w:type="dxa"/>
            <w:vAlign w:val="center"/>
          </w:tcPr>
          <w:p w14:paraId="6F8637BD" w14:textId="77777777" w:rsidR="008A0438" w:rsidRPr="002B04C3" w:rsidRDefault="008A0438" w:rsidP="00FA07C1">
            <w:pPr>
              <w:pStyle w:val="Tabletext0"/>
              <w:spacing w:before="0"/>
              <w:jc w:val="left"/>
            </w:pPr>
            <w:r w:rsidRPr="002B04C3">
              <w:rPr>
                <w:szCs w:val="24"/>
              </w:rPr>
              <w:t>LOUKIL</w:t>
            </w:r>
            <w:r w:rsidRPr="002B04C3">
              <w:rPr>
                <w:rFonts w:ascii="SimSun" w:hAnsi="SimSun" w:cs="SimSun" w:hint="eastAsia"/>
                <w:szCs w:val="24"/>
                <w:lang w:val="en-US"/>
              </w:rPr>
              <w:t>先生</w:t>
            </w:r>
          </w:p>
        </w:tc>
        <w:tc>
          <w:tcPr>
            <w:tcW w:w="2410" w:type="dxa"/>
            <w:vAlign w:val="center"/>
          </w:tcPr>
          <w:p w14:paraId="0B155030" w14:textId="77777777" w:rsidR="008A0438" w:rsidRPr="002B04C3" w:rsidRDefault="008A0438" w:rsidP="00FA07C1">
            <w:pPr>
              <w:pStyle w:val="Tabletext0"/>
              <w:spacing w:before="0"/>
              <w:jc w:val="left"/>
            </w:pPr>
            <w:r w:rsidRPr="002B04C3">
              <w:rPr>
                <w:rFonts w:ascii="SimSun" w:hAnsi="SimSun" w:cs="SimSun" w:hint="eastAsia"/>
                <w:szCs w:val="24"/>
              </w:rPr>
              <w:t>突尼斯</w:t>
            </w:r>
          </w:p>
        </w:tc>
        <w:tc>
          <w:tcPr>
            <w:tcW w:w="1553" w:type="dxa"/>
            <w:vAlign w:val="center"/>
          </w:tcPr>
          <w:p w14:paraId="4BB20519" w14:textId="77777777" w:rsidR="008A0438" w:rsidRPr="002B04C3" w:rsidRDefault="008A0438" w:rsidP="00FA07C1">
            <w:pPr>
              <w:pStyle w:val="Tabletext0"/>
              <w:spacing w:before="0"/>
              <w:jc w:val="left"/>
            </w:pPr>
            <w:r w:rsidRPr="002B04C3">
              <w:rPr>
                <w:szCs w:val="24"/>
              </w:rPr>
              <w:t>副主席</w:t>
            </w:r>
          </w:p>
        </w:tc>
      </w:tr>
      <w:tr w:rsidR="008A0438" w:rsidRPr="002B04C3" w14:paraId="2C9DCBE2" w14:textId="77777777" w:rsidTr="00F029DD">
        <w:trPr>
          <w:jc w:val="center"/>
        </w:trPr>
        <w:tc>
          <w:tcPr>
            <w:tcW w:w="1087" w:type="dxa"/>
            <w:shd w:val="clear" w:color="auto" w:fill="auto"/>
            <w:vAlign w:val="center"/>
          </w:tcPr>
          <w:p w14:paraId="7E5DF2FB" w14:textId="77777777" w:rsidR="008A0438" w:rsidRPr="002B04C3" w:rsidRDefault="008A0438" w:rsidP="008A0438">
            <w:pPr>
              <w:pStyle w:val="Tabletext0"/>
              <w:spacing w:before="0"/>
              <w:rPr>
                <w:b/>
                <w:bCs/>
              </w:rPr>
            </w:pPr>
            <w:r w:rsidRPr="002B04C3">
              <w:rPr>
                <w:b/>
                <w:bCs/>
              </w:rPr>
              <w:t>SG11</w:t>
            </w:r>
          </w:p>
        </w:tc>
        <w:tc>
          <w:tcPr>
            <w:tcW w:w="1885" w:type="dxa"/>
            <w:shd w:val="clear" w:color="auto" w:fill="auto"/>
            <w:vAlign w:val="center"/>
          </w:tcPr>
          <w:p w14:paraId="753F7FF7" w14:textId="77777777" w:rsidR="008A0438" w:rsidRPr="002B04C3" w:rsidRDefault="008A0438" w:rsidP="00FA07C1">
            <w:pPr>
              <w:pStyle w:val="Tabletext0"/>
              <w:spacing w:before="0"/>
              <w:jc w:val="left"/>
            </w:pPr>
            <w:r w:rsidRPr="002B04C3">
              <w:rPr>
                <w:szCs w:val="24"/>
              </w:rPr>
              <w:t>Ibrahim</w:t>
            </w:r>
          </w:p>
        </w:tc>
        <w:tc>
          <w:tcPr>
            <w:tcW w:w="2693" w:type="dxa"/>
            <w:vAlign w:val="center"/>
          </w:tcPr>
          <w:p w14:paraId="201D1F71" w14:textId="77777777" w:rsidR="008A0438" w:rsidRPr="002B04C3" w:rsidRDefault="008A0438" w:rsidP="00FA07C1">
            <w:pPr>
              <w:pStyle w:val="Tabletext0"/>
              <w:spacing w:before="0"/>
              <w:jc w:val="left"/>
            </w:pPr>
            <w:r w:rsidRPr="002B04C3">
              <w:t>ABDALLA</w:t>
            </w:r>
            <w:r w:rsidRPr="002B04C3">
              <w:rPr>
                <w:rFonts w:ascii="SimSun" w:hAnsi="SimSun" w:cs="SimSun" w:hint="eastAsia"/>
                <w:szCs w:val="24"/>
                <w:lang w:val="en-US"/>
              </w:rPr>
              <w:t>先生</w:t>
            </w:r>
          </w:p>
        </w:tc>
        <w:tc>
          <w:tcPr>
            <w:tcW w:w="2410" w:type="dxa"/>
            <w:vAlign w:val="center"/>
          </w:tcPr>
          <w:p w14:paraId="184BFD82" w14:textId="77777777" w:rsidR="008A0438" w:rsidRPr="002B04C3" w:rsidRDefault="008A0438" w:rsidP="00FA07C1">
            <w:pPr>
              <w:pStyle w:val="Tabletext0"/>
              <w:spacing w:before="0"/>
              <w:jc w:val="left"/>
            </w:pPr>
            <w:r w:rsidRPr="002B04C3">
              <w:rPr>
                <w:rFonts w:ascii="SimSun" w:hAnsi="SimSun" w:cs="SimSun" w:hint="eastAsia"/>
                <w:szCs w:val="24"/>
              </w:rPr>
              <w:t>苏丹</w:t>
            </w:r>
          </w:p>
        </w:tc>
        <w:tc>
          <w:tcPr>
            <w:tcW w:w="1553" w:type="dxa"/>
            <w:vAlign w:val="center"/>
          </w:tcPr>
          <w:p w14:paraId="36491455" w14:textId="77777777" w:rsidR="008A0438" w:rsidRPr="002B04C3" w:rsidRDefault="008A0438" w:rsidP="00FA07C1">
            <w:pPr>
              <w:pStyle w:val="Tabletext0"/>
              <w:spacing w:before="0"/>
              <w:jc w:val="left"/>
            </w:pPr>
            <w:r w:rsidRPr="002B04C3">
              <w:rPr>
                <w:szCs w:val="24"/>
              </w:rPr>
              <w:t>副主席</w:t>
            </w:r>
          </w:p>
        </w:tc>
      </w:tr>
      <w:tr w:rsidR="008A0438" w:rsidRPr="002B04C3" w14:paraId="587E45A1" w14:textId="77777777" w:rsidTr="00F029DD">
        <w:trPr>
          <w:jc w:val="center"/>
        </w:trPr>
        <w:tc>
          <w:tcPr>
            <w:tcW w:w="1087" w:type="dxa"/>
            <w:shd w:val="clear" w:color="auto" w:fill="auto"/>
            <w:vAlign w:val="center"/>
          </w:tcPr>
          <w:p w14:paraId="3CA3701F" w14:textId="77777777" w:rsidR="008A0438" w:rsidRPr="002B04C3" w:rsidRDefault="008A0438" w:rsidP="008A0438">
            <w:pPr>
              <w:pStyle w:val="Tabletext0"/>
              <w:spacing w:before="0"/>
              <w:rPr>
                <w:b/>
                <w:bCs/>
              </w:rPr>
            </w:pPr>
            <w:r w:rsidRPr="002B04C3">
              <w:rPr>
                <w:b/>
                <w:bCs/>
              </w:rPr>
              <w:t>SG11</w:t>
            </w:r>
          </w:p>
        </w:tc>
        <w:tc>
          <w:tcPr>
            <w:tcW w:w="1885" w:type="dxa"/>
            <w:shd w:val="clear" w:color="auto" w:fill="auto"/>
            <w:vAlign w:val="center"/>
          </w:tcPr>
          <w:p w14:paraId="651138FD" w14:textId="77777777" w:rsidR="008A0438" w:rsidRPr="002B04C3" w:rsidRDefault="008A0438" w:rsidP="00FA07C1">
            <w:pPr>
              <w:pStyle w:val="Tabletext0"/>
              <w:spacing w:before="0"/>
              <w:jc w:val="left"/>
            </w:pPr>
            <w:r w:rsidRPr="002B04C3">
              <w:rPr>
                <w:szCs w:val="24"/>
              </w:rPr>
              <w:t>Kofi Ntim</w:t>
            </w:r>
          </w:p>
        </w:tc>
        <w:tc>
          <w:tcPr>
            <w:tcW w:w="2693" w:type="dxa"/>
            <w:vAlign w:val="center"/>
          </w:tcPr>
          <w:p w14:paraId="60C4390B" w14:textId="77777777" w:rsidR="008A0438" w:rsidRPr="002B04C3" w:rsidRDefault="008A0438" w:rsidP="00FA07C1">
            <w:pPr>
              <w:pStyle w:val="Tabletext0"/>
              <w:spacing w:before="0"/>
              <w:jc w:val="left"/>
            </w:pPr>
            <w:r w:rsidRPr="002B04C3">
              <w:rPr>
                <w:szCs w:val="24"/>
              </w:rPr>
              <w:t>YEBOAH-KORDIEH</w:t>
            </w:r>
            <w:r w:rsidRPr="002B04C3">
              <w:rPr>
                <w:rFonts w:ascii="SimSun" w:hAnsi="SimSun" w:cs="SimSun" w:hint="eastAsia"/>
                <w:szCs w:val="24"/>
                <w:lang w:val="en-US"/>
              </w:rPr>
              <w:t>先生</w:t>
            </w:r>
          </w:p>
        </w:tc>
        <w:tc>
          <w:tcPr>
            <w:tcW w:w="2410" w:type="dxa"/>
            <w:vAlign w:val="center"/>
          </w:tcPr>
          <w:p w14:paraId="62CD53DB" w14:textId="77777777" w:rsidR="008A0438" w:rsidRPr="002B04C3" w:rsidRDefault="008A0438" w:rsidP="00FA07C1">
            <w:pPr>
              <w:pStyle w:val="Tabletext0"/>
              <w:spacing w:before="0"/>
              <w:jc w:val="left"/>
            </w:pPr>
            <w:r w:rsidRPr="002B04C3">
              <w:rPr>
                <w:rFonts w:ascii="SimSun" w:hAnsi="SimSun" w:cs="SimSun" w:hint="eastAsia"/>
                <w:szCs w:val="24"/>
              </w:rPr>
              <w:t>加纳</w:t>
            </w:r>
          </w:p>
        </w:tc>
        <w:tc>
          <w:tcPr>
            <w:tcW w:w="1553" w:type="dxa"/>
            <w:vAlign w:val="center"/>
          </w:tcPr>
          <w:p w14:paraId="7A16D1DF" w14:textId="77777777" w:rsidR="008A0438" w:rsidRPr="002B04C3" w:rsidRDefault="008A0438" w:rsidP="00FA07C1">
            <w:pPr>
              <w:pStyle w:val="Tabletext0"/>
              <w:spacing w:before="0"/>
              <w:jc w:val="left"/>
            </w:pPr>
            <w:r w:rsidRPr="002B04C3">
              <w:rPr>
                <w:szCs w:val="24"/>
              </w:rPr>
              <w:t>副主席</w:t>
            </w:r>
          </w:p>
        </w:tc>
      </w:tr>
      <w:tr w:rsidR="008A0438" w:rsidRPr="002B04C3" w14:paraId="334E12A0" w14:textId="77777777" w:rsidTr="00F029DD">
        <w:trPr>
          <w:jc w:val="center"/>
        </w:trPr>
        <w:tc>
          <w:tcPr>
            <w:tcW w:w="1087" w:type="dxa"/>
            <w:shd w:val="clear" w:color="auto" w:fill="auto"/>
            <w:vAlign w:val="center"/>
          </w:tcPr>
          <w:p w14:paraId="7F4227CC" w14:textId="77777777" w:rsidR="008A0438" w:rsidRPr="002B04C3" w:rsidRDefault="008A0438" w:rsidP="008A0438">
            <w:pPr>
              <w:pStyle w:val="Tabletext0"/>
              <w:spacing w:before="0"/>
              <w:rPr>
                <w:b/>
                <w:bCs/>
              </w:rPr>
            </w:pPr>
            <w:r w:rsidRPr="002B04C3">
              <w:rPr>
                <w:b/>
                <w:bCs/>
              </w:rPr>
              <w:t>SG11</w:t>
            </w:r>
          </w:p>
        </w:tc>
        <w:tc>
          <w:tcPr>
            <w:tcW w:w="1885" w:type="dxa"/>
            <w:shd w:val="clear" w:color="auto" w:fill="auto"/>
            <w:vAlign w:val="center"/>
          </w:tcPr>
          <w:p w14:paraId="27FDB60C" w14:textId="77777777" w:rsidR="008A0438" w:rsidRPr="002B04C3" w:rsidRDefault="008A0438" w:rsidP="00FA07C1">
            <w:pPr>
              <w:pStyle w:val="Tabletext0"/>
              <w:spacing w:before="0"/>
              <w:jc w:val="left"/>
            </w:pPr>
            <w:r w:rsidRPr="002B04C3">
              <w:rPr>
                <w:szCs w:val="24"/>
              </w:rPr>
              <w:t>Uwe</w:t>
            </w:r>
          </w:p>
        </w:tc>
        <w:tc>
          <w:tcPr>
            <w:tcW w:w="2693" w:type="dxa"/>
            <w:vAlign w:val="center"/>
          </w:tcPr>
          <w:p w14:paraId="4B3DA46E" w14:textId="77777777" w:rsidR="008A0438" w:rsidRPr="002B04C3" w:rsidRDefault="008A0438" w:rsidP="00FA07C1">
            <w:pPr>
              <w:pStyle w:val="Tabletext0"/>
              <w:spacing w:before="0"/>
              <w:jc w:val="left"/>
            </w:pPr>
            <w:r w:rsidRPr="002B04C3">
              <w:rPr>
                <w:szCs w:val="24"/>
              </w:rPr>
              <w:t>BAEDER</w:t>
            </w:r>
            <w:r w:rsidRPr="002B04C3">
              <w:rPr>
                <w:rFonts w:ascii="SimSun" w:hAnsi="SimSun" w:cs="SimSun" w:hint="eastAsia"/>
                <w:szCs w:val="24"/>
                <w:lang w:val="en-US"/>
              </w:rPr>
              <w:t>先生</w:t>
            </w:r>
          </w:p>
        </w:tc>
        <w:tc>
          <w:tcPr>
            <w:tcW w:w="2410" w:type="dxa"/>
            <w:vAlign w:val="center"/>
          </w:tcPr>
          <w:p w14:paraId="16D9E109" w14:textId="77777777" w:rsidR="008A0438" w:rsidRPr="002B04C3" w:rsidRDefault="008A0438" w:rsidP="00FA07C1">
            <w:pPr>
              <w:pStyle w:val="Tabletext0"/>
              <w:spacing w:before="0"/>
              <w:jc w:val="left"/>
            </w:pPr>
            <w:r w:rsidRPr="002B04C3">
              <w:rPr>
                <w:rFonts w:ascii="SimSun" w:hAnsi="SimSun" w:cs="SimSun" w:hint="eastAsia"/>
                <w:szCs w:val="24"/>
              </w:rPr>
              <w:t>罗德</w:t>
            </w:r>
            <w:r w:rsidRPr="002B04C3">
              <w:rPr>
                <w:szCs w:val="24"/>
              </w:rPr>
              <w:t>-</w:t>
            </w:r>
            <w:r w:rsidRPr="002B04C3">
              <w:rPr>
                <w:rFonts w:ascii="SimSun" w:hAnsi="SimSun" w:cs="SimSun" w:hint="eastAsia"/>
                <w:szCs w:val="24"/>
              </w:rPr>
              <w:t>施瓦茨公司</w:t>
            </w:r>
          </w:p>
        </w:tc>
        <w:tc>
          <w:tcPr>
            <w:tcW w:w="1553" w:type="dxa"/>
            <w:vAlign w:val="center"/>
          </w:tcPr>
          <w:p w14:paraId="3F9ADE47" w14:textId="77777777" w:rsidR="008A0438" w:rsidRPr="002B04C3" w:rsidRDefault="008A0438" w:rsidP="00FA07C1">
            <w:pPr>
              <w:pStyle w:val="Tabletext0"/>
              <w:spacing w:before="0"/>
              <w:jc w:val="left"/>
            </w:pPr>
            <w:r w:rsidRPr="002B04C3">
              <w:rPr>
                <w:szCs w:val="24"/>
              </w:rPr>
              <w:t>副主席</w:t>
            </w:r>
          </w:p>
        </w:tc>
      </w:tr>
      <w:tr w:rsidR="008A0438" w:rsidRPr="002B04C3" w14:paraId="232BC002" w14:textId="77777777" w:rsidTr="00F029DD">
        <w:trPr>
          <w:jc w:val="center"/>
        </w:trPr>
        <w:tc>
          <w:tcPr>
            <w:tcW w:w="1087" w:type="dxa"/>
            <w:shd w:val="clear" w:color="auto" w:fill="auto"/>
            <w:vAlign w:val="center"/>
          </w:tcPr>
          <w:p w14:paraId="552D4CE1" w14:textId="77777777" w:rsidR="008A0438" w:rsidRPr="002B04C3" w:rsidRDefault="008A0438" w:rsidP="008A0438">
            <w:pPr>
              <w:pStyle w:val="Tabletext0"/>
              <w:spacing w:before="0"/>
              <w:rPr>
                <w:b/>
                <w:bCs/>
              </w:rPr>
            </w:pPr>
            <w:r w:rsidRPr="002B04C3">
              <w:rPr>
                <w:b/>
                <w:bCs/>
              </w:rPr>
              <w:t>SG11</w:t>
            </w:r>
          </w:p>
        </w:tc>
        <w:tc>
          <w:tcPr>
            <w:tcW w:w="1885" w:type="dxa"/>
            <w:shd w:val="clear" w:color="auto" w:fill="auto"/>
            <w:vAlign w:val="center"/>
          </w:tcPr>
          <w:p w14:paraId="45EB3BE3" w14:textId="77777777" w:rsidR="008A0438" w:rsidRPr="002B04C3" w:rsidRDefault="008A0438" w:rsidP="00FA07C1">
            <w:pPr>
              <w:pStyle w:val="Tabletext0"/>
              <w:spacing w:before="0"/>
              <w:jc w:val="left"/>
            </w:pPr>
            <w:r w:rsidRPr="002B04C3">
              <w:rPr>
                <w:szCs w:val="24"/>
              </w:rPr>
              <w:t>Juan Matías</w:t>
            </w:r>
          </w:p>
        </w:tc>
        <w:tc>
          <w:tcPr>
            <w:tcW w:w="2693" w:type="dxa"/>
            <w:vAlign w:val="center"/>
          </w:tcPr>
          <w:p w14:paraId="6C655FBC" w14:textId="77777777" w:rsidR="008A0438" w:rsidRPr="002B04C3" w:rsidRDefault="008A0438" w:rsidP="00FA07C1">
            <w:pPr>
              <w:pStyle w:val="Tabletext0"/>
              <w:spacing w:before="0"/>
              <w:jc w:val="left"/>
            </w:pPr>
            <w:r w:rsidRPr="002B04C3">
              <w:rPr>
                <w:szCs w:val="24"/>
              </w:rPr>
              <w:t>CATTANEO</w:t>
            </w:r>
            <w:r w:rsidRPr="002B04C3">
              <w:rPr>
                <w:szCs w:val="24"/>
              </w:rPr>
              <w:br/>
            </w:r>
            <w:r w:rsidRPr="002B04C3">
              <w:rPr>
                <w:rFonts w:ascii="SimSun" w:hAnsi="SimSun" w:cs="SimSun" w:hint="eastAsia"/>
                <w:szCs w:val="24"/>
                <w:lang w:val="en-US"/>
              </w:rPr>
              <w:t>先生</w:t>
            </w:r>
          </w:p>
        </w:tc>
        <w:tc>
          <w:tcPr>
            <w:tcW w:w="2410" w:type="dxa"/>
            <w:vAlign w:val="center"/>
          </w:tcPr>
          <w:p w14:paraId="08169B33" w14:textId="77777777" w:rsidR="008A0438" w:rsidRPr="002B04C3" w:rsidRDefault="008A0438" w:rsidP="00FA07C1">
            <w:pPr>
              <w:pStyle w:val="Tabletext0"/>
              <w:spacing w:before="0"/>
              <w:jc w:val="left"/>
            </w:pPr>
            <w:r w:rsidRPr="002B04C3">
              <w:rPr>
                <w:rFonts w:ascii="SimSun" w:hAnsi="SimSun" w:cs="SimSun" w:hint="eastAsia"/>
                <w:szCs w:val="24"/>
              </w:rPr>
              <w:t>阿根廷</w:t>
            </w:r>
          </w:p>
        </w:tc>
        <w:tc>
          <w:tcPr>
            <w:tcW w:w="1553" w:type="dxa"/>
            <w:vAlign w:val="center"/>
          </w:tcPr>
          <w:p w14:paraId="664C9638" w14:textId="77777777" w:rsidR="008A0438" w:rsidRPr="002B04C3" w:rsidRDefault="008A0438" w:rsidP="00FA07C1">
            <w:pPr>
              <w:pStyle w:val="Tabletext0"/>
              <w:spacing w:before="0"/>
              <w:jc w:val="left"/>
            </w:pPr>
            <w:r w:rsidRPr="002B04C3">
              <w:rPr>
                <w:szCs w:val="24"/>
              </w:rPr>
              <w:t>副主席</w:t>
            </w:r>
          </w:p>
        </w:tc>
      </w:tr>
      <w:tr w:rsidR="008A0438" w:rsidRPr="002B04C3" w14:paraId="618BE0B6" w14:textId="77777777" w:rsidTr="00F029DD">
        <w:trPr>
          <w:jc w:val="center"/>
        </w:trPr>
        <w:tc>
          <w:tcPr>
            <w:tcW w:w="1087" w:type="dxa"/>
            <w:shd w:val="clear" w:color="auto" w:fill="auto"/>
            <w:vAlign w:val="center"/>
          </w:tcPr>
          <w:p w14:paraId="6071C226" w14:textId="77777777" w:rsidR="008A0438" w:rsidRPr="002B04C3" w:rsidRDefault="008A0438" w:rsidP="008A0438">
            <w:pPr>
              <w:pStyle w:val="Tabletext0"/>
              <w:spacing w:before="0"/>
              <w:rPr>
                <w:b/>
                <w:bCs/>
              </w:rPr>
            </w:pPr>
            <w:r w:rsidRPr="002B04C3">
              <w:rPr>
                <w:b/>
                <w:bCs/>
              </w:rPr>
              <w:t>SG11</w:t>
            </w:r>
          </w:p>
        </w:tc>
        <w:tc>
          <w:tcPr>
            <w:tcW w:w="1885" w:type="dxa"/>
            <w:shd w:val="clear" w:color="auto" w:fill="auto"/>
            <w:vAlign w:val="center"/>
          </w:tcPr>
          <w:p w14:paraId="07321934" w14:textId="77777777" w:rsidR="008A0438" w:rsidRPr="002B04C3" w:rsidRDefault="008A0438" w:rsidP="00FA07C1">
            <w:pPr>
              <w:pStyle w:val="Tabletext0"/>
              <w:spacing w:before="0"/>
              <w:jc w:val="left"/>
            </w:pPr>
            <w:r w:rsidRPr="002B04C3">
              <w:rPr>
                <w:szCs w:val="24"/>
              </w:rPr>
              <w:t>João Alexandre Moncaio</w:t>
            </w:r>
          </w:p>
        </w:tc>
        <w:tc>
          <w:tcPr>
            <w:tcW w:w="2693" w:type="dxa"/>
            <w:vAlign w:val="center"/>
          </w:tcPr>
          <w:p w14:paraId="27FD9ADC" w14:textId="77777777" w:rsidR="008A0438" w:rsidRPr="002B04C3" w:rsidRDefault="008A0438" w:rsidP="00FA07C1">
            <w:pPr>
              <w:pStyle w:val="Tabletext0"/>
              <w:spacing w:before="0"/>
              <w:jc w:val="left"/>
            </w:pPr>
            <w:r w:rsidRPr="002B04C3">
              <w:rPr>
                <w:szCs w:val="24"/>
              </w:rPr>
              <w:t>ZANON</w:t>
            </w:r>
            <w:r w:rsidRPr="002B04C3">
              <w:rPr>
                <w:rFonts w:ascii="SimSun" w:hAnsi="SimSun" w:cs="SimSun" w:hint="eastAsia"/>
                <w:szCs w:val="24"/>
                <w:lang w:val="en-US"/>
              </w:rPr>
              <w:t>先生</w:t>
            </w:r>
          </w:p>
        </w:tc>
        <w:tc>
          <w:tcPr>
            <w:tcW w:w="2410" w:type="dxa"/>
            <w:vAlign w:val="center"/>
          </w:tcPr>
          <w:p w14:paraId="472AC1E3" w14:textId="77777777" w:rsidR="008A0438" w:rsidRPr="002B04C3" w:rsidRDefault="008A0438" w:rsidP="00FA07C1">
            <w:pPr>
              <w:pStyle w:val="Tabletext0"/>
              <w:spacing w:before="0"/>
              <w:jc w:val="left"/>
            </w:pPr>
            <w:r w:rsidRPr="002B04C3">
              <w:rPr>
                <w:rFonts w:ascii="SimSun" w:hAnsi="SimSun" w:cs="SimSun" w:hint="eastAsia"/>
                <w:szCs w:val="24"/>
              </w:rPr>
              <w:t>巴西</w:t>
            </w:r>
          </w:p>
        </w:tc>
        <w:tc>
          <w:tcPr>
            <w:tcW w:w="1553" w:type="dxa"/>
            <w:vAlign w:val="center"/>
          </w:tcPr>
          <w:p w14:paraId="4E5D04BF" w14:textId="77777777" w:rsidR="008A0438" w:rsidRPr="002B04C3" w:rsidRDefault="008A0438" w:rsidP="00FA07C1">
            <w:pPr>
              <w:pStyle w:val="Tabletext0"/>
              <w:spacing w:before="0"/>
              <w:jc w:val="left"/>
            </w:pPr>
            <w:r w:rsidRPr="002B04C3">
              <w:rPr>
                <w:szCs w:val="24"/>
              </w:rPr>
              <w:t>副主席</w:t>
            </w:r>
          </w:p>
        </w:tc>
      </w:tr>
    </w:tbl>
    <w:p w14:paraId="4E389157" w14:textId="77777777" w:rsidR="00EE0303" w:rsidRPr="002B04C3" w:rsidRDefault="00EE0303" w:rsidP="00EE0303">
      <w:pPr>
        <w:rPr>
          <w:b/>
          <w:bCs/>
          <w:lang w:val="en-GB"/>
        </w:rPr>
      </w:pPr>
      <w:r w:rsidRPr="002B04C3">
        <w:rPr>
          <w:b/>
          <w:bCs/>
          <w:lang w:val="en-GB"/>
        </w:rPr>
        <w:br w:type="page"/>
      </w:r>
    </w:p>
    <w:p w14:paraId="6B2C8DAB" w14:textId="77777777" w:rsidR="00642506" w:rsidRPr="002B04C3" w:rsidRDefault="00EE0303" w:rsidP="00CF18EC">
      <w:pPr>
        <w:pStyle w:val="Headingb1"/>
        <w:spacing w:after="120"/>
        <w:rPr>
          <w:b/>
          <w:bCs/>
          <w:lang w:eastAsia="zh-CN"/>
        </w:rPr>
      </w:pPr>
      <w:r w:rsidRPr="002B04C3">
        <w:rPr>
          <w:rFonts w:hint="eastAsia"/>
          <w:b/>
          <w:bCs/>
          <w:lang w:eastAsia="zh-CN"/>
        </w:rPr>
        <w:lastRenderedPageBreak/>
        <w:t>第</w:t>
      </w:r>
      <w:r w:rsidRPr="002B04C3">
        <w:rPr>
          <w:b/>
          <w:bCs/>
          <w:lang w:eastAsia="zh-CN"/>
        </w:rPr>
        <w:t>12</w:t>
      </w:r>
      <w:r w:rsidRPr="002B04C3">
        <w:rPr>
          <w:rFonts w:hint="eastAsia"/>
          <w:b/>
          <w:bCs/>
          <w:lang w:eastAsia="zh-CN"/>
        </w:rPr>
        <w:t>研究组</w:t>
      </w:r>
      <w:r w:rsidRPr="002B04C3">
        <w:rPr>
          <w:b/>
          <w:bCs/>
          <w:lang w:eastAsia="zh-CN"/>
        </w:rPr>
        <w:t xml:space="preserve"> – </w:t>
      </w:r>
      <w:r w:rsidRPr="002B04C3">
        <w:rPr>
          <w:rFonts w:hint="eastAsia"/>
          <w:b/>
          <w:bCs/>
          <w:lang w:eastAsia="zh-CN"/>
        </w:rPr>
        <w:t>性能、服务质量和体验质量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552"/>
        <w:gridCol w:w="2693"/>
        <w:gridCol w:w="1411"/>
      </w:tblGrid>
      <w:tr w:rsidR="00EE0303" w:rsidRPr="002B04C3" w14:paraId="7BB20B34" w14:textId="77777777" w:rsidTr="00F029DD">
        <w:trPr>
          <w:tblHeader/>
          <w:jc w:val="center"/>
        </w:trPr>
        <w:tc>
          <w:tcPr>
            <w:tcW w:w="1087" w:type="dxa"/>
            <w:shd w:val="clear" w:color="auto" w:fill="auto"/>
            <w:vAlign w:val="center"/>
          </w:tcPr>
          <w:p w14:paraId="2743DBDF" w14:textId="77777777" w:rsidR="00EE0303" w:rsidRPr="00CF18EC" w:rsidRDefault="00EE0303" w:rsidP="00EE0303">
            <w:pPr>
              <w:pStyle w:val="Tableheadwhitecentred"/>
              <w:spacing w:before="0"/>
              <w:rPr>
                <w:b/>
                <w:color w:val="auto"/>
              </w:rPr>
            </w:pPr>
            <w:r w:rsidRPr="00CF18EC">
              <w:rPr>
                <w:b/>
                <w:color w:val="auto"/>
                <w:lang w:val="en-US"/>
              </w:rPr>
              <w:t>机构</w:t>
            </w:r>
          </w:p>
        </w:tc>
        <w:tc>
          <w:tcPr>
            <w:tcW w:w="4437" w:type="dxa"/>
            <w:gridSpan w:val="2"/>
            <w:shd w:val="clear" w:color="auto" w:fill="auto"/>
            <w:vAlign w:val="center"/>
          </w:tcPr>
          <w:p w14:paraId="7156D280" w14:textId="77777777" w:rsidR="00EE0303" w:rsidRPr="00CF18EC" w:rsidRDefault="00EE0303" w:rsidP="00EE0303">
            <w:pPr>
              <w:pStyle w:val="Tableheadwhitecentred"/>
              <w:spacing w:before="0"/>
              <w:rPr>
                <w:b/>
                <w:color w:val="auto"/>
              </w:rPr>
            </w:pPr>
            <w:r w:rsidRPr="00CF18EC">
              <w:rPr>
                <w:b/>
                <w:color w:val="auto"/>
                <w:lang w:val="en-US"/>
              </w:rPr>
              <w:t>姓名</w:t>
            </w:r>
          </w:p>
        </w:tc>
        <w:tc>
          <w:tcPr>
            <w:tcW w:w="2693" w:type="dxa"/>
            <w:vAlign w:val="center"/>
          </w:tcPr>
          <w:p w14:paraId="2AD66632" w14:textId="77777777" w:rsidR="00EE0303" w:rsidRPr="00CF18EC" w:rsidRDefault="00EE0303" w:rsidP="00EE0303">
            <w:pPr>
              <w:pStyle w:val="Tableheadwhitecentred"/>
              <w:spacing w:before="0"/>
              <w:rPr>
                <w:b/>
                <w:color w:val="auto"/>
              </w:rPr>
            </w:pPr>
            <w:r w:rsidRPr="00CF18EC">
              <w:rPr>
                <w:b/>
                <w:color w:val="auto"/>
                <w:lang w:val="en-US"/>
              </w:rPr>
              <w:t>国家</w:t>
            </w:r>
            <w:r w:rsidRPr="00CF18EC">
              <w:rPr>
                <w:b/>
                <w:color w:val="auto"/>
                <w:lang w:val="en-US"/>
              </w:rPr>
              <w:t>/</w:t>
            </w:r>
            <w:r w:rsidRPr="00CF18EC">
              <w:rPr>
                <w:b/>
                <w:color w:val="auto"/>
                <w:lang w:val="en-US"/>
              </w:rPr>
              <w:t>公司</w:t>
            </w:r>
          </w:p>
        </w:tc>
        <w:tc>
          <w:tcPr>
            <w:tcW w:w="1411" w:type="dxa"/>
            <w:vAlign w:val="center"/>
          </w:tcPr>
          <w:p w14:paraId="7E1B6301" w14:textId="77777777" w:rsidR="00EE0303" w:rsidRPr="00CF18EC" w:rsidRDefault="00EE0303" w:rsidP="00EE0303">
            <w:pPr>
              <w:pStyle w:val="Tableheadwhitecentred"/>
              <w:spacing w:before="0"/>
              <w:rPr>
                <w:b/>
                <w:color w:val="auto"/>
              </w:rPr>
            </w:pPr>
          </w:p>
        </w:tc>
      </w:tr>
      <w:tr w:rsidR="008A0438" w:rsidRPr="002B04C3" w14:paraId="30708306" w14:textId="77777777" w:rsidTr="00F029DD">
        <w:trPr>
          <w:jc w:val="center"/>
        </w:trPr>
        <w:tc>
          <w:tcPr>
            <w:tcW w:w="1087" w:type="dxa"/>
            <w:shd w:val="clear" w:color="auto" w:fill="auto"/>
            <w:vAlign w:val="center"/>
          </w:tcPr>
          <w:p w14:paraId="7864D52E" w14:textId="77777777" w:rsidR="008A0438" w:rsidRPr="002B04C3" w:rsidRDefault="008A0438" w:rsidP="008A0438">
            <w:pPr>
              <w:pStyle w:val="Tabletext0"/>
              <w:spacing w:before="0"/>
              <w:rPr>
                <w:b/>
                <w:bCs/>
              </w:rPr>
            </w:pPr>
            <w:r w:rsidRPr="002B04C3">
              <w:rPr>
                <w:b/>
                <w:bCs/>
              </w:rPr>
              <w:t>SG12</w:t>
            </w:r>
          </w:p>
        </w:tc>
        <w:tc>
          <w:tcPr>
            <w:tcW w:w="1885" w:type="dxa"/>
            <w:shd w:val="clear" w:color="auto" w:fill="auto"/>
            <w:vAlign w:val="center"/>
          </w:tcPr>
          <w:p w14:paraId="4F533953" w14:textId="77777777" w:rsidR="008A0438" w:rsidRPr="002B04C3" w:rsidRDefault="008A0438" w:rsidP="008A0438">
            <w:pPr>
              <w:pStyle w:val="Tabletext0"/>
              <w:spacing w:before="0"/>
              <w:rPr>
                <w:b/>
                <w:bCs/>
              </w:rPr>
            </w:pPr>
            <w:r w:rsidRPr="002B04C3">
              <w:rPr>
                <w:b/>
                <w:bCs/>
                <w:szCs w:val="24"/>
              </w:rPr>
              <w:t>Tania</w:t>
            </w:r>
          </w:p>
        </w:tc>
        <w:tc>
          <w:tcPr>
            <w:tcW w:w="2552" w:type="dxa"/>
            <w:vAlign w:val="center"/>
          </w:tcPr>
          <w:p w14:paraId="46CB097B" w14:textId="77777777" w:rsidR="008A0438" w:rsidRPr="002B04C3" w:rsidRDefault="008A0438" w:rsidP="008A0438">
            <w:pPr>
              <w:pStyle w:val="Tabletext0"/>
              <w:spacing w:before="0"/>
              <w:rPr>
                <w:b/>
                <w:bCs/>
              </w:rPr>
            </w:pPr>
            <w:r w:rsidRPr="002B04C3">
              <w:rPr>
                <w:b/>
                <w:bCs/>
                <w:szCs w:val="24"/>
              </w:rPr>
              <w:t>VILLA TRAPALA</w:t>
            </w:r>
            <w:r w:rsidRPr="002B04C3">
              <w:rPr>
                <w:rFonts w:ascii="SimSun" w:hAnsi="SimSun" w:cs="SimSun" w:hint="eastAsia"/>
                <w:b/>
                <w:bCs/>
                <w:szCs w:val="24"/>
                <w:lang w:val="en-US"/>
              </w:rPr>
              <w:t>女士</w:t>
            </w:r>
          </w:p>
        </w:tc>
        <w:tc>
          <w:tcPr>
            <w:tcW w:w="2693" w:type="dxa"/>
            <w:vAlign w:val="center"/>
          </w:tcPr>
          <w:p w14:paraId="763795D6" w14:textId="77777777" w:rsidR="008A0438" w:rsidRPr="002B04C3" w:rsidRDefault="008A0438" w:rsidP="008A0438">
            <w:pPr>
              <w:pStyle w:val="Tabletext0"/>
              <w:spacing w:before="0"/>
              <w:rPr>
                <w:b/>
                <w:bCs/>
              </w:rPr>
            </w:pPr>
            <w:r w:rsidRPr="002B04C3">
              <w:rPr>
                <w:rFonts w:ascii="SimSun" w:hAnsi="SimSun" w:cs="SimSun" w:hint="eastAsia"/>
                <w:b/>
                <w:bCs/>
                <w:szCs w:val="24"/>
              </w:rPr>
              <w:t>墨西哥</w:t>
            </w:r>
          </w:p>
        </w:tc>
        <w:tc>
          <w:tcPr>
            <w:tcW w:w="1411" w:type="dxa"/>
            <w:vAlign w:val="center"/>
          </w:tcPr>
          <w:p w14:paraId="4D7C30FF" w14:textId="77777777" w:rsidR="008A0438" w:rsidRPr="002B04C3" w:rsidRDefault="008A0438" w:rsidP="008A0438">
            <w:pPr>
              <w:pStyle w:val="Tabletext0"/>
              <w:spacing w:before="0"/>
              <w:rPr>
                <w:b/>
                <w:bCs/>
              </w:rPr>
            </w:pPr>
            <w:r w:rsidRPr="002B04C3">
              <w:rPr>
                <w:b/>
                <w:bCs/>
                <w:szCs w:val="24"/>
              </w:rPr>
              <w:t>主席</w:t>
            </w:r>
          </w:p>
        </w:tc>
      </w:tr>
      <w:tr w:rsidR="008A0438" w:rsidRPr="002B04C3" w14:paraId="1F56396A" w14:textId="77777777" w:rsidTr="00F029DD">
        <w:trPr>
          <w:jc w:val="center"/>
        </w:trPr>
        <w:tc>
          <w:tcPr>
            <w:tcW w:w="1087" w:type="dxa"/>
            <w:shd w:val="clear" w:color="auto" w:fill="auto"/>
            <w:vAlign w:val="center"/>
          </w:tcPr>
          <w:p w14:paraId="675F5598" w14:textId="77777777" w:rsidR="008A0438" w:rsidRPr="002B04C3" w:rsidRDefault="008A0438" w:rsidP="008A0438">
            <w:pPr>
              <w:pStyle w:val="Tabletext0"/>
              <w:spacing w:before="0"/>
              <w:rPr>
                <w:b/>
                <w:bCs/>
              </w:rPr>
            </w:pPr>
            <w:r w:rsidRPr="002B04C3">
              <w:rPr>
                <w:b/>
                <w:bCs/>
              </w:rPr>
              <w:t>SG12</w:t>
            </w:r>
          </w:p>
        </w:tc>
        <w:tc>
          <w:tcPr>
            <w:tcW w:w="1885" w:type="dxa"/>
            <w:shd w:val="clear" w:color="auto" w:fill="auto"/>
            <w:vAlign w:val="center"/>
          </w:tcPr>
          <w:p w14:paraId="4F638EF2" w14:textId="77777777" w:rsidR="008A0438" w:rsidRPr="002B04C3" w:rsidRDefault="008A0438" w:rsidP="008A0438">
            <w:pPr>
              <w:pStyle w:val="Tabletext0"/>
              <w:spacing w:before="0"/>
            </w:pPr>
            <w:r w:rsidRPr="002B04C3">
              <w:rPr>
                <w:rFonts w:ascii="SimSun" w:hAnsi="SimSun" w:cs="SimSun" w:hint="eastAsia"/>
                <w:szCs w:val="24"/>
              </w:rPr>
              <w:t>杨蕾</w:t>
            </w:r>
          </w:p>
        </w:tc>
        <w:tc>
          <w:tcPr>
            <w:tcW w:w="2552" w:type="dxa"/>
            <w:vAlign w:val="center"/>
          </w:tcPr>
          <w:p w14:paraId="396FB4E1" w14:textId="77777777" w:rsidR="008A0438" w:rsidRPr="002B04C3" w:rsidRDefault="008A0438" w:rsidP="0028113A">
            <w:pPr>
              <w:pStyle w:val="Tabletext0"/>
              <w:spacing w:before="0"/>
              <w:jc w:val="left"/>
            </w:pPr>
            <w:r w:rsidRPr="002B04C3">
              <w:rPr>
                <w:rFonts w:ascii="SimSun" w:hAnsi="SimSun" w:cs="SimSun" w:hint="eastAsia"/>
                <w:szCs w:val="24"/>
                <w:lang w:val="en-US"/>
              </w:rPr>
              <w:t>女士</w:t>
            </w:r>
          </w:p>
        </w:tc>
        <w:tc>
          <w:tcPr>
            <w:tcW w:w="2693" w:type="dxa"/>
            <w:vAlign w:val="center"/>
          </w:tcPr>
          <w:p w14:paraId="0D7AE2D9" w14:textId="77777777" w:rsidR="008A0438" w:rsidRPr="002B04C3" w:rsidRDefault="008A0438" w:rsidP="0028113A">
            <w:pPr>
              <w:pStyle w:val="Tabletext0"/>
              <w:spacing w:before="0"/>
              <w:jc w:val="left"/>
            </w:pPr>
            <w:r w:rsidRPr="002B04C3">
              <w:rPr>
                <w:rFonts w:ascii="SimSun" w:hAnsi="SimSun" w:cs="SimSun" w:hint="eastAsia"/>
                <w:szCs w:val="24"/>
              </w:rPr>
              <w:t>中国</w:t>
            </w:r>
          </w:p>
        </w:tc>
        <w:tc>
          <w:tcPr>
            <w:tcW w:w="1411" w:type="dxa"/>
            <w:vAlign w:val="center"/>
          </w:tcPr>
          <w:p w14:paraId="3E5D60C5" w14:textId="77777777" w:rsidR="008A0438" w:rsidRPr="002B04C3" w:rsidRDefault="008A0438" w:rsidP="008A0438">
            <w:pPr>
              <w:pStyle w:val="Tabletext0"/>
              <w:spacing w:before="0"/>
            </w:pPr>
            <w:r w:rsidRPr="002B04C3">
              <w:rPr>
                <w:szCs w:val="24"/>
              </w:rPr>
              <w:t>副主席</w:t>
            </w:r>
          </w:p>
        </w:tc>
      </w:tr>
      <w:tr w:rsidR="008A0438" w:rsidRPr="002B04C3" w14:paraId="29528CEB" w14:textId="77777777" w:rsidTr="00F029DD">
        <w:trPr>
          <w:jc w:val="center"/>
        </w:trPr>
        <w:tc>
          <w:tcPr>
            <w:tcW w:w="1087" w:type="dxa"/>
            <w:shd w:val="clear" w:color="auto" w:fill="auto"/>
            <w:vAlign w:val="center"/>
          </w:tcPr>
          <w:p w14:paraId="49E554CD" w14:textId="77777777" w:rsidR="008A0438" w:rsidRPr="002B04C3" w:rsidRDefault="008A0438" w:rsidP="008A0438">
            <w:pPr>
              <w:pStyle w:val="Tabletext0"/>
              <w:spacing w:before="0"/>
              <w:rPr>
                <w:b/>
                <w:bCs/>
              </w:rPr>
            </w:pPr>
            <w:r w:rsidRPr="002B04C3">
              <w:rPr>
                <w:b/>
                <w:bCs/>
              </w:rPr>
              <w:t>SG12</w:t>
            </w:r>
          </w:p>
        </w:tc>
        <w:tc>
          <w:tcPr>
            <w:tcW w:w="1885" w:type="dxa"/>
            <w:shd w:val="clear" w:color="auto" w:fill="auto"/>
            <w:vAlign w:val="center"/>
          </w:tcPr>
          <w:p w14:paraId="7DF30646" w14:textId="77777777" w:rsidR="008A0438" w:rsidRPr="002B04C3" w:rsidRDefault="008A0438" w:rsidP="008A0438">
            <w:pPr>
              <w:pStyle w:val="Tabletext0"/>
              <w:spacing w:before="0"/>
            </w:pPr>
            <w:r w:rsidRPr="002B04C3">
              <w:rPr>
                <w:szCs w:val="24"/>
              </w:rPr>
              <w:t>Seong-Ho</w:t>
            </w:r>
          </w:p>
        </w:tc>
        <w:tc>
          <w:tcPr>
            <w:tcW w:w="2552" w:type="dxa"/>
            <w:vAlign w:val="center"/>
          </w:tcPr>
          <w:p w14:paraId="6F44A868" w14:textId="77777777" w:rsidR="008A0438" w:rsidRPr="002B04C3" w:rsidRDefault="008A0438" w:rsidP="0028113A">
            <w:pPr>
              <w:pStyle w:val="Tabletext0"/>
              <w:spacing w:before="0"/>
              <w:jc w:val="left"/>
            </w:pPr>
            <w:r w:rsidRPr="002B04C3">
              <w:rPr>
                <w:szCs w:val="24"/>
              </w:rPr>
              <w:t>JEONG</w:t>
            </w:r>
            <w:r w:rsidRPr="002B04C3">
              <w:rPr>
                <w:rFonts w:ascii="SimSun" w:hAnsi="SimSun" w:cs="SimSun" w:hint="eastAsia"/>
                <w:szCs w:val="24"/>
                <w:lang w:val="en-US"/>
              </w:rPr>
              <w:t>先生</w:t>
            </w:r>
          </w:p>
        </w:tc>
        <w:tc>
          <w:tcPr>
            <w:tcW w:w="2693" w:type="dxa"/>
            <w:vAlign w:val="center"/>
          </w:tcPr>
          <w:p w14:paraId="37FD9D16" w14:textId="77777777" w:rsidR="008A0438" w:rsidRPr="002B04C3" w:rsidRDefault="008A0438" w:rsidP="0028113A">
            <w:pPr>
              <w:pStyle w:val="Tabletext0"/>
              <w:spacing w:before="0"/>
              <w:jc w:val="left"/>
            </w:pPr>
            <w:r w:rsidRPr="002B04C3">
              <w:rPr>
                <w:rFonts w:ascii="SimSun" w:hAnsi="SimSun" w:cs="SimSun" w:hint="eastAsia"/>
                <w:szCs w:val="24"/>
              </w:rPr>
              <w:t>韩国</w:t>
            </w:r>
          </w:p>
        </w:tc>
        <w:tc>
          <w:tcPr>
            <w:tcW w:w="1411" w:type="dxa"/>
            <w:vAlign w:val="center"/>
          </w:tcPr>
          <w:p w14:paraId="17801FD9" w14:textId="77777777" w:rsidR="008A0438" w:rsidRPr="002B04C3" w:rsidRDefault="008A0438" w:rsidP="008A0438">
            <w:pPr>
              <w:pStyle w:val="Tabletext0"/>
              <w:spacing w:before="0"/>
            </w:pPr>
            <w:r w:rsidRPr="002B04C3">
              <w:rPr>
                <w:szCs w:val="24"/>
              </w:rPr>
              <w:t>副主席</w:t>
            </w:r>
          </w:p>
        </w:tc>
      </w:tr>
      <w:tr w:rsidR="008A0438" w:rsidRPr="002B04C3" w14:paraId="2771F105" w14:textId="77777777" w:rsidTr="00F029DD">
        <w:trPr>
          <w:jc w:val="center"/>
        </w:trPr>
        <w:tc>
          <w:tcPr>
            <w:tcW w:w="1087" w:type="dxa"/>
            <w:shd w:val="clear" w:color="auto" w:fill="auto"/>
            <w:vAlign w:val="center"/>
          </w:tcPr>
          <w:p w14:paraId="5EF4D8FA" w14:textId="77777777" w:rsidR="008A0438" w:rsidRPr="002B04C3" w:rsidRDefault="008A0438" w:rsidP="008A0438">
            <w:pPr>
              <w:pStyle w:val="Tabletext0"/>
              <w:spacing w:before="0"/>
              <w:rPr>
                <w:b/>
                <w:bCs/>
              </w:rPr>
            </w:pPr>
            <w:r w:rsidRPr="002B04C3">
              <w:rPr>
                <w:b/>
                <w:bCs/>
              </w:rPr>
              <w:t>SG12</w:t>
            </w:r>
          </w:p>
        </w:tc>
        <w:tc>
          <w:tcPr>
            <w:tcW w:w="1885" w:type="dxa"/>
            <w:shd w:val="clear" w:color="auto" w:fill="auto"/>
            <w:vAlign w:val="center"/>
          </w:tcPr>
          <w:p w14:paraId="7234E534" w14:textId="77777777" w:rsidR="008A0438" w:rsidRPr="002B04C3" w:rsidRDefault="008A0438" w:rsidP="008A0438">
            <w:pPr>
              <w:pStyle w:val="Tabletext0"/>
              <w:spacing w:before="0"/>
            </w:pPr>
            <w:r w:rsidRPr="002B04C3">
              <w:rPr>
                <w:szCs w:val="24"/>
              </w:rPr>
              <w:t>Kazuhisa</w:t>
            </w:r>
          </w:p>
        </w:tc>
        <w:tc>
          <w:tcPr>
            <w:tcW w:w="2552" w:type="dxa"/>
            <w:vAlign w:val="center"/>
          </w:tcPr>
          <w:p w14:paraId="7249FBCA" w14:textId="77777777" w:rsidR="008A0438" w:rsidRPr="002B04C3" w:rsidRDefault="008A0438" w:rsidP="0028113A">
            <w:pPr>
              <w:pStyle w:val="Tabletext0"/>
              <w:spacing w:before="0"/>
              <w:jc w:val="left"/>
            </w:pPr>
            <w:r w:rsidRPr="002B04C3">
              <w:rPr>
                <w:szCs w:val="24"/>
              </w:rPr>
              <w:t>YAMAGISHI</w:t>
            </w:r>
            <w:r w:rsidRPr="002B04C3">
              <w:rPr>
                <w:rFonts w:ascii="SimSun" w:hAnsi="SimSun" w:cs="SimSun" w:hint="eastAsia"/>
                <w:szCs w:val="24"/>
                <w:lang w:val="en-US"/>
              </w:rPr>
              <w:t>先生</w:t>
            </w:r>
          </w:p>
        </w:tc>
        <w:tc>
          <w:tcPr>
            <w:tcW w:w="2693" w:type="dxa"/>
            <w:vAlign w:val="center"/>
          </w:tcPr>
          <w:p w14:paraId="1B4D76FC" w14:textId="77777777" w:rsidR="008A0438" w:rsidRPr="002B04C3" w:rsidRDefault="008A0438" w:rsidP="0028113A">
            <w:pPr>
              <w:pStyle w:val="Tabletext0"/>
              <w:spacing w:before="0"/>
              <w:jc w:val="left"/>
            </w:pPr>
            <w:r w:rsidRPr="002B04C3">
              <w:rPr>
                <w:rFonts w:ascii="SimSun" w:hAnsi="SimSun" w:cs="SimSun" w:hint="eastAsia"/>
                <w:szCs w:val="24"/>
              </w:rPr>
              <w:t>日本</w:t>
            </w:r>
            <w:r w:rsidRPr="002B04C3">
              <w:rPr>
                <w:szCs w:val="24"/>
              </w:rPr>
              <w:t>NTT</w:t>
            </w:r>
            <w:r w:rsidRPr="002B04C3">
              <w:rPr>
                <w:rFonts w:ascii="SimSun" w:hAnsi="SimSun" w:cs="SimSun" w:hint="eastAsia"/>
                <w:szCs w:val="24"/>
              </w:rPr>
              <w:t>公司</w:t>
            </w:r>
          </w:p>
        </w:tc>
        <w:tc>
          <w:tcPr>
            <w:tcW w:w="1411" w:type="dxa"/>
            <w:vAlign w:val="center"/>
          </w:tcPr>
          <w:p w14:paraId="05DA6C1B" w14:textId="77777777" w:rsidR="008A0438" w:rsidRPr="002B04C3" w:rsidRDefault="008A0438" w:rsidP="008A0438">
            <w:pPr>
              <w:pStyle w:val="Tabletext0"/>
              <w:spacing w:before="0"/>
            </w:pPr>
            <w:r w:rsidRPr="002B04C3">
              <w:rPr>
                <w:szCs w:val="24"/>
              </w:rPr>
              <w:t>副主席</w:t>
            </w:r>
          </w:p>
        </w:tc>
      </w:tr>
      <w:tr w:rsidR="008A0438" w:rsidRPr="002B04C3" w14:paraId="7CF7CCF4" w14:textId="77777777" w:rsidTr="00F029DD">
        <w:trPr>
          <w:jc w:val="center"/>
        </w:trPr>
        <w:tc>
          <w:tcPr>
            <w:tcW w:w="1087" w:type="dxa"/>
            <w:shd w:val="clear" w:color="auto" w:fill="auto"/>
            <w:vAlign w:val="center"/>
          </w:tcPr>
          <w:p w14:paraId="593822E8" w14:textId="77777777" w:rsidR="008A0438" w:rsidRPr="002B04C3" w:rsidRDefault="008A0438" w:rsidP="008A0438">
            <w:pPr>
              <w:pStyle w:val="Tabletext0"/>
              <w:spacing w:before="0"/>
              <w:rPr>
                <w:b/>
                <w:bCs/>
              </w:rPr>
            </w:pPr>
            <w:r w:rsidRPr="002B04C3">
              <w:rPr>
                <w:b/>
                <w:bCs/>
              </w:rPr>
              <w:t>SG12</w:t>
            </w:r>
          </w:p>
        </w:tc>
        <w:tc>
          <w:tcPr>
            <w:tcW w:w="1885" w:type="dxa"/>
            <w:shd w:val="clear" w:color="auto" w:fill="auto"/>
            <w:vAlign w:val="center"/>
          </w:tcPr>
          <w:p w14:paraId="59A0132B" w14:textId="77777777" w:rsidR="008A0438" w:rsidRPr="002B04C3" w:rsidRDefault="008A0438" w:rsidP="008A0438">
            <w:pPr>
              <w:pStyle w:val="Tabletext0"/>
              <w:spacing w:before="0"/>
            </w:pPr>
            <w:r w:rsidRPr="002B04C3">
              <w:rPr>
                <w:szCs w:val="24"/>
              </w:rPr>
              <w:t>Zeid</w:t>
            </w:r>
          </w:p>
        </w:tc>
        <w:tc>
          <w:tcPr>
            <w:tcW w:w="2552" w:type="dxa"/>
            <w:vAlign w:val="center"/>
          </w:tcPr>
          <w:p w14:paraId="6D0C403F" w14:textId="77777777" w:rsidR="008A0438" w:rsidRPr="002B04C3" w:rsidRDefault="008A0438" w:rsidP="0028113A">
            <w:pPr>
              <w:pStyle w:val="Tabletext0"/>
              <w:spacing w:before="0"/>
              <w:jc w:val="left"/>
            </w:pPr>
            <w:r w:rsidRPr="002B04C3">
              <w:rPr>
                <w:szCs w:val="24"/>
              </w:rPr>
              <w:t>ALKADI</w:t>
            </w:r>
            <w:r w:rsidRPr="002B04C3">
              <w:rPr>
                <w:rFonts w:ascii="SimSun" w:hAnsi="SimSun" w:cs="SimSun" w:hint="eastAsia"/>
                <w:szCs w:val="24"/>
                <w:lang w:val="en-US"/>
              </w:rPr>
              <w:t>先生</w:t>
            </w:r>
          </w:p>
        </w:tc>
        <w:tc>
          <w:tcPr>
            <w:tcW w:w="2693" w:type="dxa"/>
            <w:vAlign w:val="center"/>
          </w:tcPr>
          <w:p w14:paraId="0A0992BF" w14:textId="77777777" w:rsidR="008A0438" w:rsidRPr="002B04C3" w:rsidRDefault="008A0438" w:rsidP="0028113A">
            <w:pPr>
              <w:pStyle w:val="Tabletext0"/>
              <w:spacing w:before="0"/>
              <w:jc w:val="left"/>
            </w:pPr>
            <w:r w:rsidRPr="002B04C3">
              <w:rPr>
                <w:rFonts w:ascii="SimSun" w:hAnsi="SimSun" w:cs="SimSun" w:hint="eastAsia"/>
                <w:szCs w:val="24"/>
              </w:rPr>
              <w:t>约旦</w:t>
            </w:r>
          </w:p>
        </w:tc>
        <w:tc>
          <w:tcPr>
            <w:tcW w:w="1411" w:type="dxa"/>
            <w:vAlign w:val="center"/>
          </w:tcPr>
          <w:p w14:paraId="2C4F658E" w14:textId="77777777" w:rsidR="008A0438" w:rsidRPr="002B04C3" w:rsidRDefault="008A0438" w:rsidP="008A0438">
            <w:pPr>
              <w:pStyle w:val="Tabletext0"/>
              <w:spacing w:before="0"/>
            </w:pPr>
            <w:r w:rsidRPr="002B04C3">
              <w:rPr>
                <w:szCs w:val="24"/>
              </w:rPr>
              <w:t>副主席</w:t>
            </w:r>
          </w:p>
        </w:tc>
      </w:tr>
      <w:tr w:rsidR="008A0438" w:rsidRPr="002B04C3" w14:paraId="575910DA" w14:textId="77777777" w:rsidTr="00F029DD">
        <w:trPr>
          <w:jc w:val="center"/>
        </w:trPr>
        <w:tc>
          <w:tcPr>
            <w:tcW w:w="1087" w:type="dxa"/>
            <w:shd w:val="clear" w:color="auto" w:fill="auto"/>
            <w:vAlign w:val="center"/>
          </w:tcPr>
          <w:p w14:paraId="497E9AB6" w14:textId="77777777" w:rsidR="008A0438" w:rsidRPr="002B04C3" w:rsidRDefault="008A0438" w:rsidP="008A0438">
            <w:pPr>
              <w:pStyle w:val="Tabletext0"/>
              <w:spacing w:before="0"/>
              <w:rPr>
                <w:b/>
                <w:bCs/>
              </w:rPr>
            </w:pPr>
            <w:r w:rsidRPr="002B04C3">
              <w:rPr>
                <w:b/>
                <w:bCs/>
              </w:rPr>
              <w:t>SG12</w:t>
            </w:r>
          </w:p>
        </w:tc>
        <w:tc>
          <w:tcPr>
            <w:tcW w:w="1885" w:type="dxa"/>
            <w:shd w:val="clear" w:color="auto" w:fill="auto"/>
            <w:vAlign w:val="center"/>
          </w:tcPr>
          <w:p w14:paraId="19020B84" w14:textId="77777777" w:rsidR="008A0438" w:rsidRPr="002B04C3" w:rsidRDefault="008A0438" w:rsidP="008A0438">
            <w:pPr>
              <w:pStyle w:val="Tabletext0"/>
              <w:spacing w:before="0"/>
            </w:pPr>
            <w:r w:rsidRPr="002B04C3">
              <w:rPr>
                <w:szCs w:val="24"/>
              </w:rPr>
              <w:t>Ammar</w:t>
            </w:r>
          </w:p>
        </w:tc>
        <w:tc>
          <w:tcPr>
            <w:tcW w:w="2552" w:type="dxa"/>
            <w:vAlign w:val="center"/>
          </w:tcPr>
          <w:p w14:paraId="7E8080CB" w14:textId="03C43DDF" w:rsidR="008A0438" w:rsidRPr="002B04C3" w:rsidRDefault="008A0438" w:rsidP="0028113A">
            <w:pPr>
              <w:pStyle w:val="Tabletext0"/>
              <w:spacing w:before="0"/>
              <w:jc w:val="left"/>
            </w:pPr>
            <w:r w:rsidRPr="002B04C3">
              <w:t>ABDALLAH</w:t>
            </w:r>
            <w:r w:rsidRPr="002B04C3">
              <w:rPr>
                <w:rFonts w:ascii="SimSun" w:hAnsi="SimSun" w:cs="SimSun" w:hint="eastAsia"/>
                <w:szCs w:val="24"/>
                <w:lang w:val="en-US"/>
              </w:rPr>
              <w:t>先生</w:t>
            </w:r>
          </w:p>
        </w:tc>
        <w:tc>
          <w:tcPr>
            <w:tcW w:w="2693" w:type="dxa"/>
            <w:vAlign w:val="center"/>
          </w:tcPr>
          <w:p w14:paraId="22D9F4A4" w14:textId="77777777" w:rsidR="008A0438" w:rsidRPr="002B04C3" w:rsidRDefault="008A0438" w:rsidP="0028113A">
            <w:pPr>
              <w:pStyle w:val="Tabletext0"/>
              <w:spacing w:before="0"/>
              <w:jc w:val="left"/>
            </w:pPr>
            <w:r w:rsidRPr="002B04C3">
              <w:rPr>
                <w:rFonts w:ascii="SimSun" w:hAnsi="SimSun" w:cs="SimSun" w:hint="eastAsia"/>
                <w:szCs w:val="24"/>
              </w:rPr>
              <w:t>苏丹</w:t>
            </w:r>
          </w:p>
        </w:tc>
        <w:tc>
          <w:tcPr>
            <w:tcW w:w="1411" w:type="dxa"/>
            <w:vAlign w:val="center"/>
          </w:tcPr>
          <w:p w14:paraId="1E8B0C06" w14:textId="77777777" w:rsidR="008A0438" w:rsidRPr="002B04C3" w:rsidRDefault="008A0438" w:rsidP="008A0438">
            <w:pPr>
              <w:pStyle w:val="Tabletext0"/>
              <w:spacing w:before="0"/>
            </w:pPr>
            <w:r w:rsidRPr="002B04C3">
              <w:rPr>
                <w:szCs w:val="24"/>
              </w:rPr>
              <w:t>副主席</w:t>
            </w:r>
          </w:p>
        </w:tc>
      </w:tr>
      <w:tr w:rsidR="008A0438" w:rsidRPr="002B04C3" w14:paraId="01CFFDB9" w14:textId="77777777" w:rsidTr="00F029DD">
        <w:trPr>
          <w:jc w:val="center"/>
        </w:trPr>
        <w:tc>
          <w:tcPr>
            <w:tcW w:w="1087" w:type="dxa"/>
            <w:shd w:val="clear" w:color="auto" w:fill="auto"/>
            <w:vAlign w:val="center"/>
          </w:tcPr>
          <w:p w14:paraId="0EE870C3" w14:textId="77777777" w:rsidR="008A0438" w:rsidRPr="002B04C3" w:rsidRDefault="008A0438" w:rsidP="008A0438">
            <w:pPr>
              <w:pStyle w:val="Tabletext0"/>
              <w:spacing w:before="0"/>
              <w:rPr>
                <w:b/>
                <w:bCs/>
              </w:rPr>
            </w:pPr>
            <w:r w:rsidRPr="002B04C3">
              <w:rPr>
                <w:b/>
                <w:bCs/>
              </w:rPr>
              <w:t>SG12</w:t>
            </w:r>
          </w:p>
        </w:tc>
        <w:tc>
          <w:tcPr>
            <w:tcW w:w="1885" w:type="dxa"/>
            <w:shd w:val="clear" w:color="auto" w:fill="auto"/>
            <w:vAlign w:val="center"/>
          </w:tcPr>
          <w:p w14:paraId="063A9C18" w14:textId="77777777" w:rsidR="008A0438" w:rsidRPr="002B04C3" w:rsidRDefault="008A0438" w:rsidP="008A0438">
            <w:pPr>
              <w:pStyle w:val="Tabletext0"/>
              <w:spacing w:before="0"/>
            </w:pPr>
            <w:r w:rsidRPr="002B04C3">
              <w:rPr>
                <w:szCs w:val="24"/>
              </w:rPr>
              <w:t>Abdulrahman</w:t>
            </w:r>
          </w:p>
        </w:tc>
        <w:tc>
          <w:tcPr>
            <w:tcW w:w="2552" w:type="dxa"/>
            <w:vAlign w:val="center"/>
          </w:tcPr>
          <w:p w14:paraId="1183017D" w14:textId="7A2F4DAF" w:rsidR="008A0438" w:rsidRPr="002B04C3" w:rsidRDefault="008A0438" w:rsidP="0028113A">
            <w:pPr>
              <w:pStyle w:val="Tabletext0"/>
              <w:spacing w:before="0"/>
              <w:jc w:val="left"/>
            </w:pPr>
            <w:r w:rsidRPr="002B04C3">
              <w:rPr>
                <w:szCs w:val="24"/>
              </w:rPr>
              <w:t>AL-DHBIBAN</w:t>
            </w:r>
            <w:r w:rsidRPr="002B04C3">
              <w:rPr>
                <w:rFonts w:ascii="SimSun" w:hAnsi="SimSun" w:cs="SimSun" w:hint="eastAsia"/>
                <w:szCs w:val="24"/>
                <w:lang w:val="en-US"/>
              </w:rPr>
              <w:t>先生</w:t>
            </w:r>
          </w:p>
        </w:tc>
        <w:tc>
          <w:tcPr>
            <w:tcW w:w="2693" w:type="dxa"/>
            <w:vAlign w:val="center"/>
          </w:tcPr>
          <w:p w14:paraId="69DCD7CC" w14:textId="77777777" w:rsidR="008A0438" w:rsidRPr="002B04C3" w:rsidRDefault="008A0438" w:rsidP="0028113A">
            <w:pPr>
              <w:pStyle w:val="Tabletext0"/>
              <w:spacing w:before="0"/>
              <w:jc w:val="left"/>
            </w:pPr>
            <w:r w:rsidRPr="002B04C3">
              <w:rPr>
                <w:rFonts w:ascii="SimSun" w:hAnsi="SimSun" w:cs="SimSun" w:hint="eastAsia"/>
                <w:szCs w:val="24"/>
              </w:rPr>
              <w:t>沙特阿拉伯</w:t>
            </w:r>
          </w:p>
        </w:tc>
        <w:tc>
          <w:tcPr>
            <w:tcW w:w="1411" w:type="dxa"/>
            <w:vAlign w:val="center"/>
          </w:tcPr>
          <w:p w14:paraId="584FA093" w14:textId="77777777" w:rsidR="008A0438" w:rsidRPr="002B04C3" w:rsidRDefault="008A0438" w:rsidP="008A0438">
            <w:pPr>
              <w:pStyle w:val="Tabletext0"/>
              <w:spacing w:before="0"/>
            </w:pPr>
            <w:r w:rsidRPr="002B04C3">
              <w:rPr>
                <w:szCs w:val="24"/>
              </w:rPr>
              <w:t>副主席</w:t>
            </w:r>
          </w:p>
        </w:tc>
      </w:tr>
      <w:tr w:rsidR="008A0438" w:rsidRPr="002B04C3" w14:paraId="43106E4A" w14:textId="77777777" w:rsidTr="00F029DD">
        <w:trPr>
          <w:jc w:val="center"/>
        </w:trPr>
        <w:tc>
          <w:tcPr>
            <w:tcW w:w="1087" w:type="dxa"/>
            <w:shd w:val="clear" w:color="auto" w:fill="auto"/>
            <w:vAlign w:val="center"/>
          </w:tcPr>
          <w:p w14:paraId="23455F47" w14:textId="77777777" w:rsidR="008A0438" w:rsidRPr="002B04C3" w:rsidRDefault="008A0438" w:rsidP="008A0438">
            <w:pPr>
              <w:pStyle w:val="Tabletext0"/>
              <w:spacing w:before="0"/>
              <w:rPr>
                <w:b/>
                <w:bCs/>
              </w:rPr>
            </w:pPr>
            <w:r w:rsidRPr="002B04C3">
              <w:rPr>
                <w:b/>
                <w:bCs/>
              </w:rPr>
              <w:t>SG12</w:t>
            </w:r>
          </w:p>
        </w:tc>
        <w:tc>
          <w:tcPr>
            <w:tcW w:w="1885" w:type="dxa"/>
            <w:shd w:val="clear" w:color="auto" w:fill="auto"/>
            <w:vAlign w:val="center"/>
          </w:tcPr>
          <w:p w14:paraId="3764DBB2" w14:textId="77777777" w:rsidR="008A0438" w:rsidRPr="002B04C3" w:rsidRDefault="008A0438" w:rsidP="008A0438">
            <w:pPr>
              <w:pStyle w:val="Tabletext0"/>
              <w:spacing w:before="0"/>
            </w:pPr>
            <w:r w:rsidRPr="002B04C3">
              <w:rPr>
                <w:szCs w:val="24"/>
              </w:rPr>
              <w:t>Collins</w:t>
            </w:r>
          </w:p>
        </w:tc>
        <w:tc>
          <w:tcPr>
            <w:tcW w:w="2552" w:type="dxa"/>
            <w:vAlign w:val="center"/>
          </w:tcPr>
          <w:p w14:paraId="334D0F49" w14:textId="77777777" w:rsidR="008A0438" w:rsidRPr="002B04C3" w:rsidRDefault="008A0438" w:rsidP="0028113A">
            <w:pPr>
              <w:pStyle w:val="Tabletext0"/>
              <w:spacing w:before="0"/>
              <w:jc w:val="left"/>
            </w:pPr>
            <w:r w:rsidRPr="002B04C3">
              <w:rPr>
                <w:szCs w:val="24"/>
              </w:rPr>
              <w:t>MBULO</w:t>
            </w:r>
            <w:r w:rsidRPr="002B04C3">
              <w:rPr>
                <w:rFonts w:ascii="SimSun" w:hAnsi="SimSun" w:cs="SimSun" w:hint="eastAsia"/>
                <w:szCs w:val="24"/>
                <w:lang w:val="en-US"/>
              </w:rPr>
              <w:t>先生</w:t>
            </w:r>
          </w:p>
        </w:tc>
        <w:tc>
          <w:tcPr>
            <w:tcW w:w="2693" w:type="dxa"/>
            <w:vAlign w:val="center"/>
          </w:tcPr>
          <w:p w14:paraId="2E503245" w14:textId="77777777" w:rsidR="008A0438" w:rsidRPr="002B04C3" w:rsidRDefault="008A0438" w:rsidP="0028113A">
            <w:pPr>
              <w:pStyle w:val="Tabletext0"/>
              <w:spacing w:before="0"/>
              <w:jc w:val="left"/>
            </w:pPr>
            <w:r w:rsidRPr="002B04C3">
              <w:rPr>
                <w:rFonts w:ascii="SimSun" w:hAnsi="SimSun" w:cs="SimSun" w:hint="eastAsia"/>
                <w:szCs w:val="24"/>
              </w:rPr>
              <w:t>赞比亚</w:t>
            </w:r>
          </w:p>
        </w:tc>
        <w:tc>
          <w:tcPr>
            <w:tcW w:w="1411" w:type="dxa"/>
            <w:vAlign w:val="center"/>
          </w:tcPr>
          <w:p w14:paraId="55A5573C" w14:textId="77777777" w:rsidR="008A0438" w:rsidRPr="002B04C3" w:rsidRDefault="008A0438" w:rsidP="008A0438">
            <w:pPr>
              <w:pStyle w:val="Tabletext0"/>
              <w:spacing w:before="0"/>
            </w:pPr>
            <w:r w:rsidRPr="002B04C3">
              <w:rPr>
                <w:szCs w:val="24"/>
              </w:rPr>
              <w:t>副主席</w:t>
            </w:r>
          </w:p>
        </w:tc>
      </w:tr>
      <w:tr w:rsidR="008A0438" w:rsidRPr="002B04C3" w14:paraId="258E2135" w14:textId="77777777" w:rsidTr="00F029DD">
        <w:trPr>
          <w:jc w:val="center"/>
        </w:trPr>
        <w:tc>
          <w:tcPr>
            <w:tcW w:w="1087" w:type="dxa"/>
            <w:shd w:val="clear" w:color="auto" w:fill="auto"/>
            <w:vAlign w:val="center"/>
          </w:tcPr>
          <w:p w14:paraId="6863F063" w14:textId="77777777" w:rsidR="008A0438" w:rsidRPr="002B04C3" w:rsidRDefault="008A0438" w:rsidP="008A0438">
            <w:pPr>
              <w:pStyle w:val="Tabletext0"/>
              <w:spacing w:before="0"/>
              <w:rPr>
                <w:b/>
                <w:bCs/>
              </w:rPr>
            </w:pPr>
            <w:r w:rsidRPr="002B04C3">
              <w:rPr>
                <w:b/>
                <w:bCs/>
              </w:rPr>
              <w:t>SG12</w:t>
            </w:r>
          </w:p>
        </w:tc>
        <w:tc>
          <w:tcPr>
            <w:tcW w:w="1885" w:type="dxa"/>
            <w:shd w:val="clear" w:color="auto" w:fill="auto"/>
            <w:vAlign w:val="center"/>
          </w:tcPr>
          <w:p w14:paraId="5D09E832" w14:textId="77777777" w:rsidR="008A0438" w:rsidRPr="002B04C3" w:rsidRDefault="008A0438" w:rsidP="008A0438">
            <w:pPr>
              <w:pStyle w:val="Tabletext0"/>
              <w:spacing w:before="0"/>
            </w:pPr>
            <w:r w:rsidRPr="002B04C3">
              <w:rPr>
                <w:szCs w:val="24"/>
              </w:rPr>
              <w:t>Yvonne</w:t>
            </w:r>
          </w:p>
        </w:tc>
        <w:tc>
          <w:tcPr>
            <w:tcW w:w="2552" w:type="dxa"/>
            <w:vAlign w:val="center"/>
          </w:tcPr>
          <w:p w14:paraId="601DA506" w14:textId="77777777" w:rsidR="008A0438" w:rsidRPr="002B04C3" w:rsidRDefault="008A0438" w:rsidP="0028113A">
            <w:pPr>
              <w:pStyle w:val="Tabletext0"/>
              <w:spacing w:before="0"/>
              <w:jc w:val="left"/>
            </w:pPr>
            <w:r w:rsidRPr="002B04C3">
              <w:rPr>
                <w:szCs w:val="24"/>
              </w:rPr>
              <w:t>UMUTONI</w:t>
            </w:r>
            <w:r w:rsidRPr="002B04C3">
              <w:rPr>
                <w:rFonts w:ascii="SimSun" w:hAnsi="SimSun" w:cs="SimSun" w:hint="eastAsia"/>
                <w:szCs w:val="24"/>
                <w:lang w:val="en-US"/>
              </w:rPr>
              <w:t>女士</w:t>
            </w:r>
          </w:p>
        </w:tc>
        <w:tc>
          <w:tcPr>
            <w:tcW w:w="2693" w:type="dxa"/>
            <w:vAlign w:val="center"/>
          </w:tcPr>
          <w:p w14:paraId="6C50AF5E" w14:textId="77777777" w:rsidR="008A0438" w:rsidRPr="002B04C3" w:rsidRDefault="008A0438" w:rsidP="0028113A">
            <w:pPr>
              <w:pStyle w:val="Tabletext0"/>
              <w:spacing w:before="0"/>
              <w:jc w:val="left"/>
            </w:pPr>
            <w:r w:rsidRPr="002B04C3">
              <w:rPr>
                <w:rFonts w:ascii="SimSun" w:hAnsi="SimSun" w:cs="SimSun" w:hint="eastAsia"/>
                <w:szCs w:val="24"/>
              </w:rPr>
              <w:t>卢旺达</w:t>
            </w:r>
          </w:p>
        </w:tc>
        <w:tc>
          <w:tcPr>
            <w:tcW w:w="1411" w:type="dxa"/>
            <w:vAlign w:val="center"/>
          </w:tcPr>
          <w:p w14:paraId="6E64A155" w14:textId="77777777" w:rsidR="008A0438" w:rsidRPr="002B04C3" w:rsidRDefault="008A0438" w:rsidP="008A0438">
            <w:pPr>
              <w:pStyle w:val="Tabletext0"/>
              <w:spacing w:before="0"/>
            </w:pPr>
            <w:r w:rsidRPr="002B04C3">
              <w:rPr>
                <w:szCs w:val="24"/>
              </w:rPr>
              <w:t>副主席</w:t>
            </w:r>
          </w:p>
        </w:tc>
      </w:tr>
      <w:tr w:rsidR="008A0438" w:rsidRPr="002B04C3" w14:paraId="784DD3EB" w14:textId="77777777" w:rsidTr="00F029DD">
        <w:trPr>
          <w:jc w:val="center"/>
        </w:trPr>
        <w:tc>
          <w:tcPr>
            <w:tcW w:w="1087" w:type="dxa"/>
            <w:shd w:val="clear" w:color="auto" w:fill="auto"/>
            <w:vAlign w:val="center"/>
          </w:tcPr>
          <w:p w14:paraId="589CB450" w14:textId="77777777" w:rsidR="008A0438" w:rsidRPr="002B04C3" w:rsidRDefault="008A0438" w:rsidP="008A0438">
            <w:pPr>
              <w:pStyle w:val="Tabletext0"/>
              <w:spacing w:before="0"/>
              <w:rPr>
                <w:b/>
                <w:bCs/>
              </w:rPr>
            </w:pPr>
            <w:r w:rsidRPr="002B04C3">
              <w:rPr>
                <w:b/>
                <w:bCs/>
              </w:rPr>
              <w:t>SG12</w:t>
            </w:r>
          </w:p>
        </w:tc>
        <w:tc>
          <w:tcPr>
            <w:tcW w:w="1885" w:type="dxa"/>
            <w:shd w:val="clear" w:color="auto" w:fill="auto"/>
            <w:vAlign w:val="center"/>
          </w:tcPr>
          <w:p w14:paraId="0EBE3489" w14:textId="77777777" w:rsidR="008A0438" w:rsidRPr="002B04C3" w:rsidRDefault="008A0438" w:rsidP="008A0438">
            <w:pPr>
              <w:pStyle w:val="Tabletext0"/>
              <w:spacing w:before="0"/>
            </w:pPr>
            <w:r w:rsidRPr="002B04C3">
              <w:rPr>
                <w:szCs w:val="24"/>
              </w:rPr>
              <w:t>Edoyemi</w:t>
            </w:r>
          </w:p>
        </w:tc>
        <w:tc>
          <w:tcPr>
            <w:tcW w:w="2552" w:type="dxa"/>
            <w:vAlign w:val="center"/>
          </w:tcPr>
          <w:p w14:paraId="31F22C95" w14:textId="77777777" w:rsidR="008A0438" w:rsidRPr="002B04C3" w:rsidRDefault="008A0438" w:rsidP="0028113A">
            <w:pPr>
              <w:pStyle w:val="Tabletext0"/>
              <w:spacing w:before="0"/>
              <w:jc w:val="left"/>
            </w:pPr>
            <w:r w:rsidRPr="002B04C3">
              <w:rPr>
                <w:szCs w:val="24"/>
              </w:rPr>
              <w:t>OGOH</w:t>
            </w:r>
            <w:r w:rsidRPr="002B04C3">
              <w:rPr>
                <w:rFonts w:ascii="SimSun" w:hAnsi="SimSun" w:cs="SimSun" w:hint="eastAsia"/>
                <w:szCs w:val="24"/>
                <w:lang w:val="en-US"/>
              </w:rPr>
              <w:t>先生</w:t>
            </w:r>
          </w:p>
        </w:tc>
        <w:tc>
          <w:tcPr>
            <w:tcW w:w="2693" w:type="dxa"/>
            <w:vAlign w:val="center"/>
          </w:tcPr>
          <w:p w14:paraId="32A52E8A" w14:textId="77777777" w:rsidR="008A0438" w:rsidRPr="002B04C3" w:rsidRDefault="008A0438" w:rsidP="0028113A">
            <w:pPr>
              <w:pStyle w:val="Tabletext0"/>
              <w:spacing w:before="0"/>
              <w:jc w:val="left"/>
            </w:pPr>
            <w:r w:rsidRPr="002B04C3">
              <w:rPr>
                <w:rFonts w:ascii="SimSun" w:hAnsi="SimSun" w:cs="SimSun" w:hint="eastAsia"/>
                <w:szCs w:val="24"/>
              </w:rPr>
              <w:t>尼日利亚</w:t>
            </w:r>
          </w:p>
        </w:tc>
        <w:tc>
          <w:tcPr>
            <w:tcW w:w="1411" w:type="dxa"/>
            <w:vAlign w:val="center"/>
          </w:tcPr>
          <w:p w14:paraId="05F738E1" w14:textId="77777777" w:rsidR="008A0438" w:rsidRPr="002B04C3" w:rsidRDefault="008A0438" w:rsidP="008A0438">
            <w:pPr>
              <w:pStyle w:val="Tabletext0"/>
              <w:spacing w:before="0"/>
            </w:pPr>
            <w:r w:rsidRPr="002B04C3">
              <w:rPr>
                <w:szCs w:val="24"/>
              </w:rPr>
              <w:t>副主席</w:t>
            </w:r>
          </w:p>
        </w:tc>
      </w:tr>
      <w:tr w:rsidR="008A0438" w:rsidRPr="002B04C3" w14:paraId="174F026F" w14:textId="77777777" w:rsidTr="00F029DD">
        <w:trPr>
          <w:jc w:val="center"/>
        </w:trPr>
        <w:tc>
          <w:tcPr>
            <w:tcW w:w="1087" w:type="dxa"/>
            <w:shd w:val="clear" w:color="auto" w:fill="auto"/>
            <w:vAlign w:val="center"/>
          </w:tcPr>
          <w:p w14:paraId="5CC7E9D0" w14:textId="77777777" w:rsidR="008A0438" w:rsidRPr="002B04C3" w:rsidRDefault="008A0438" w:rsidP="008A0438">
            <w:pPr>
              <w:pStyle w:val="Tabletext0"/>
              <w:spacing w:before="0"/>
              <w:rPr>
                <w:b/>
                <w:bCs/>
              </w:rPr>
            </w:pPr>
            <w:r w:rsidRPr="002B04C3">
              <w:rPr>
                <w:b/>
                <w:bCs/>
              </w:rPr>
              <w:t>SG12</w:t>
            </w:r>
          </w:p>
        </w:tc>
        <w:tc>
          <w:tcPr>
            <w:tcW w:w="1885" w:type="dxa"/>
            <w:shd w:val="clear" w:color="auto" w:fill="auto"/>
            <w:vAlign w:val="center"/>
          </w:tcPr>
          <w:p w14:paraId="7C61ABBF" w14:textId="77777777" w:rsidR="008A0438" w:rsidRPr="002B04C3" w:rsidRDefault="008A0438" w:rsidP="008A0438">
            <w:pPr>
              <w:pStyle w:val="Tabletext0"/>
              <w:spacing w:before="0"/>
            </w:pPr>
            <w:r w:rsidRPr="002B04C3">
              <w:rPr>
                <w:szCs w:val="24"/>
              </w:rPr>
              <w:t>Mehmet</w:t>
            </w:r>
          </w:p>
        </w:tc>
        <w:tc>
          <w:tcPr>
            <w:tcW w:w="2552" w:type="dxa"/>
            <w:vAlign w:val="center"/>
          </w:tcPr>
          <w:p w14:paraId="4A06C0C3" w14:textId="77777777" w:rsidR="008A0438" w:rsidRPr="002B04C3" w:rsidRDefault="008A0438" w:rsidP="0028113A">
            <w:pPr>
              <w:pStyle w:val="Tabletext0"/>
              <w:spacing w:before="0"/>
              <w:jc w:val="left"/>
            </w:pPr>
            <w:r w:rsidRPr="002B04C3">
              <w:rPr>
                <w:szCs w:val="24"/>
              </w:rPr>
              <w:t>ÖZDEM</w:t>
            </w:r>
            <w:r w:rsidRPr="002B04C3">
              <w:rPr>
                <w:rFonts w:ascii="SimSun" w:hAnsi="SimSun" w:cs="SimSun" w:hint="eastAsia"/>
                <w:szCs w:val="24"/>
                <w:lang w:val="en-US"/>
              </w:rPr>
              <w:t>先生</w:t>
            </w:r>
          </w:p>
        </w:tc>
        <w:tc>
          <w:tcPr>
            <w:tcW w:w="2693" w:type="dxa"/>
            <w:vAlign w:val="center"/>
          </w:tcPr>
          <w:p w14:paraId="001DD4C8" w14:textId="77777777" w:rsidR="008A0438" w:rsidRPr="002B04C3" w:rsidRDefault="008A0438" w:rsidP="0028113A">
            <w:pPr>
              <w:pStyle w:val="Tabletext0"/>
              <w:spacing w:before="0"/>
              <w:jc w:val="left"/>
            </w:pPr>
            <w:r w:rsidRPr="002B04C3">
              <w:rPr>
                <w:rFonts w:ascii="SimSun" w:hAnsi="SimSun" w:cs="SimSun" w:hint="eastAsia"/>
                <w:szCs w:val="24"/>
              </w:rPr>
              <w:t>土耳其</w:t>
            </w:r>
          </w:p>
        </w:tc>
        <w:tc>
          <w:tcPr>
            <w:tcW w:w="1411" w:type="dxa"/>
            <w:vAlign w:val="center"/>
          </w:tcPr>
          <w:p w14:paraId="1378AB44" w14:textId="77777777" w:rsidR="008A0438" w:rsidRPr="002B04C3" w:rsidRDefault="008A0438" w:rsidP="008A0438">
            <w:pPr>
              <w:pStyle w:val="Tabletext0"/>
              <w:spacing w:before="0"/>
            </w:pPr>
            <w:r w:rsidRPr="002B04C3">
              <w:rPr>
                <w:szCs w:val="24"/>
              </w:rPr>
              <w:t>副主席</w:t>
            </w:r>
          </w:p>
        </w:tc>
      </w:tr>
      <w:tr w:rsidR="008A0438" w:rsidRPr="002B04C3" w14:paraId="40A1E78E" w14:textId="77777777" w:rsidTr="00F029DD">
        <w:trPr>
          <w:jc w:val="center"/>
        </w:trPr>
        <w:tc>
          <w:tcPr>
            <w:tcW w:w="1087" w:type="dxa"/>
            <w:shd w:val="clear" w:color="auto" w:fill="auto"/>
            <w:vAlign w:val="center"/>
          </w:tcPr>
          <w:p w14:paraId="4D1D1D0B" w14:textId="77777777" w:rsidR="008A0438" w:rsidRPr="002B04C3" w:rsidRDefault="008A0438" w:rsidP="008A0438">
            <w:pPr>
              <w:pStyle w:val="Tabletext0"/>
              <w:spacing w:before="0"/>
              <w:rPr>
                <w:b/>
                <w:bCs/>
              </w:rPr>
            </w:pPr>
            <w:r w:rsidRPr="002B04C3">
              <w:rPr>
                <w:b/>
                <w:bCs/>
              </w:rPr>
              <w:t>SG12</w:t>
            </w:r>
          </w:p>
        </w:tc>
        <w:tc>
          <w:tcPr>
            <w:tcW w:w="1885" w:type="dxa"/>
            <w:shd w:val="clear" w:color="auto" w:fill="auto"/>
            <w:vAlign w:val="center"/>
          </w:tcPr>
          <w:p w14:paraId="70F00E49" w14:textId="77777777" w:rsidR="008A0438" w:rsidRPr="002B04C3" w:rsidRDefault="008A0438" w:rsidP="008A0438">
            <w:pPr>
              <w:pStyle w:val="Tabletext0"/>
              <w:spacing w:before="0"/>
              <w:rPr>
                <w:color w:val="000000"/>
                <w:szCs w:val="24"/>
              </w:rPr>
            </w:pPr>
            <w:r w:rsidRPr="002B04C3">
              <w:rPr>
                <w:szCs w:val="24"/>
              </w:rPr>
              <w:t>Sergio Daniel</w:t>
            </w:r>
          </w:p>
        </w:tc>
        <w:tc>
          <w:tcPr>
            <w:tcW w:w="2552" w:type="dxa"/>
            <w:vAlign w:val="center"/>
          </w:tcPr>
          <w:p w14:paraId="4460EA06" w14:textId="77777777" w:rsidR="008A0438" w:rsidRPr="002B04C3" w:rsidRDefault="008A0438" w:rsidP="0028113A">
            <w:pPr>
              <w:pStyle w:val="Tabletext0"/>
              <w:spacing w:before="0"/>
              <w:jc w:val="left"/>
              <w:rPr>
                <w:color w:val="000000"/>
                <w:szCs w:val="24"/>
              </w:rPr>
            </w:pPr>
            <w:r w:rsidRPr="002B04C3">
              <w:rPr>
                <w:szCs w:val="24"/>
              </w:rPr>
              <w:t>D’UVA</w:t>
            </w:r>
            <w:r w:rsidRPr="002B04C3">
              <w:rPr>
                <w:rFonts w:ascii="SimSun" w:hAnsi="SimSun" w:cs="SimSun" w:hint="eastAsia"/>
                <w:szCs w:val="24"/>
                <w:lang w:val="en-US"/>
              </w:rPr>
              <w:t>先生</w:t>
            </w:r>
          </w:p>
        </w:tc>
        <w:tc>
          <w:tcPr>
            <w:tcW w:w="2693" w:type="dxa"/>
            <w:vAlign w:val="center"/>
          </w:tcPr>
          <w:p w14:paraId="54FECA69" w14:textId="77777777" w:rsidR="008A0438" w:rsidRPr="002B04C3" w:rsidRDefault="008A0438" w:rsidP="0028113A">
            <w:pPr>
              <w:pStyle w:val="Tabletext0"/>
              <w:spacing w:before="0"/>
              <w:jc w:val="left"/>
              <w:rPr>
                <w:szCs w:val="24"/>
              </w:rPr>
            </w:pPr>
            <w:r w:rsidRPr="002B04C3">
              <w:rPr>
                <w:rFonts w:ascii="SimSun" w:hAnsi="SimSun" w:cs="SimSun" w:hint="eastAsia"/>
                <w:szCs w:val="24"/>
              </w:rPr>
              <w:t>阿根廷</w:t>
            </w:r>
          </w:p>
        </w:tc>
        <w:tc>
          <w:tcPr>
            <w:tcW w:w="1411" w:type="dxa"/>
            <w:vAlign w:val="center"/>
          </w:tcPr>
          <w:p w14:paraId="4DA7FD01" w14:textId="77777777" w:rsidR="008A0438" w:rsidRPr="002B04C3" w:rsidRDefault="008A0438" w:rsidP="008A0438">
            <w:pPr>
              <w:pStyle w:val="Tabletext0"/>
              <w:spacing w:before="0"/>
              <w:rPr>
                <w:szCs w:val="24"/>
              </w:rPr>
            </w:pPr>
            <w:r w:rsidRPr="002B04C3">
              <w:rPr>
                <w:szCs w:val="24"/>
              </w:rPr>
              <w:t>副主席</w:t>
            </w:r>
          </w:p>
        </w:tc>
      </w:tr>
    </w:tbl>
    <w:p w14:paraId="1E3D0469" w14:textId="77777777" w:rsidR="009B5CBA" w:rsidRPr="002B04C3" w:rsidRDefault="009B5CBA" w:rsidP="00EE0303">
      <w:pPr>
        <w:pStyle w:val="Headingb1"/>
        <w:rPr>
          <w:b/>
          <w:bCs/>
          <w:lang w:eastAsia="zh-CN"/>
        </w:rPr>
      </w:pPr>
    </w:p>
    <w:p w14:paraId="25DEF11C" w14:textId="77777777" w:rsidR="00642506" w:rsidRPr="002B04C3" w:rsidRDefault="00EE0303" w:rsidP="00B81E93">
      <w:pPr>
        <w:pStyle w:val="Headingb1"/>
        <w:spacing w:after="120"/>
        <w:rPr>
          <w:b/>
          <w:bCs/>
          <w:lang w:eastAsia="zh-CN"/>
        </w:rPr>
      </w:pPr>
      <w:r w:rsidRPr="002B04C3">
        <w:rPr>
          <w:rFonts w:hint="eastAsia"/>
          <w:b/>
          <w:bCs/>
          <w:lang w:eastAsia="zh-CN"/>
        </w:rPr>
        <w:t>第</w:t>
      </w:r>
      <w:r w:rsidRPr="002B04C3">
        <w:rPr>
          <w:b/>
          <w:bCs/>
          <w:lang w:eastAsia="zh-CN"/>
        </w:rPr>
        <w:t>13</w:t>
      </w:r>
      <w:r w:rsidRPr="002B04C3">
        <w:rPr>
          <w:rFonts w:hint="eastAsia"/>
          <w:b/>
          <w:bCs/>
          <w:lang w:eastAsia="zh-CN"/>
        </w:rPr>
        <w:t>研究组</w:t>
      </w:r>
      <w:r w:rsidRPr="002B04C3">
        <w:rPr>
          <w:b/>
          <w:bCs/>
          <w:lang w:eastAsia="zh-CN"/>
        </w:rPr>
        <w:t xml:space="preserve"> – </w:t>
      </w:r>
      <w:r w:rsidRPr="002B04C3">
        <w:rPr>
          <w:rFonts w:hint="eastAsia"/>
          <w:b/>
          <w:bCs/>
          <w:lang w:eastAsia="zh-CN"/>
        </w:rPr>
        <w:t>包括云计算、移动和下一代网络在内的未来网络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552"/>
        <w:gridCol w:w="2693"/>
        <w:gridCol w:w="1411"/>
      </w:tblGrid>
      <w:tr w:rsidR="00EE0303" w:rsidRPr="002B04C3" w14:paraId="071CE842" w14:textId="77777777" w:rsidTr="00F029DD">
        <w:trPr>
          <w:tblHeader/>
          <w:jc w:val="center"/>
        </w:trPr>
        <w:tc>
          <w:tcPr>
            <w:tcW w:w="1087" w:type="dxa"/>
            <w:shd w:val="clear" w:color="auto" w:fill="auto"/>
            <w:vAlign w:val="center"/>
          </w:tcPr>
          <w:p w14:paraId="74D48527" w14:textId="77777777" w:rsidR="00EE0303" w:rsidRPr="00B81E93" w:rsidRDefault="00EE0303" w:rsidP="00EE0303">
            <w:pPr>
              <w:pStyle w:val="Tableheadwhitecentred"/>
              <w:spacing w:before="0"/>
              <w:rPr>
                <w:b/>
                <w:color w:val="auto"/>
              </w:rPr>
            </w:pPr>
            <w:r w:rsidRPr="00B81E93">
              <w:rPr>
                <w:b/>
                <w:color w:val="auto"/>
                <w:lang w:val="en-US"/>
              </w:rPr>
              <w:t>机构</w:t>
            </w:r>
          </w:p>
        </w:tc>
        <w:tc>
          <w:tcPr>
            <w:tcW w:w="4437" w:type="dxa"/>
            <w:gridSpan w:val="2"/>
            <w:shd w:val="clear" w:color="auto" w:fill="auto"/>
            <w:vAlign w:val="center"/>
          </w:tcPr>
          <w:p w14:paraId="18051C09" w14:textId="77777777" w:rsidR="00EE0303" w:rsidRPr="00B81E93" w:rsidRDefault="00EE0303" w:rsidP="00EE0303">
            <w:pPr>
              <w:pStyle w:val="Tableheadwhitecentred"/>
              <w:spacing w:before="0"/>
              <w:rPr>
                <w:b/>
                <w:color w:val="auto"/>
              </w:rPr>
            </w:pPr>
            <w:r w:rsidRPr="00B81E93">
              <w:rPr>
                <w:b/>
                <w:color w:val="auto"/>
                <w:lang w:val="en-US"/>
              </w:rPr>
              <w:t>姓名</w:t>
            </w:r>
          </w:p>
        </w:tc>
        <w:tc>
          <w:tcPr>
            <w:tcW w:w="2693" w:type="dxa"/>
            <w:vAlign w:val="center"/>
          </w:tcPr>
          <w:p w14:paraId="17114A48" w14:textId="77777777" w:rsidR="00EE0303" w:rsidRPr="00B81E93" w:rsidRDefault="00EE0303" w:rsidP="00EE0303">
            <w:pPr>
              <w:pStyle w:val="Tableheadwhitecentred"/>
              <w:spacing w:before="0"/>
              <w:rPr>
                <w:b/>
                <w:color w:val="auto"/>
              </w:rPr>
            </w:pPr>
            <w:r w:rsidRPr="00B81E93">
              <w:rPr>
                <w:b/>
                <w:color w:val="auto"/>
                <w:lang w:val="en-US"/>
              </w:rPr>
              <w:t>国家</w:t>
            </w:r>
            <w:r w:rsidRPr="00B81E93">
              <w:rPr>
                <w:b/>
                <w:color w:val="auto"/>
                <w:lang w:val="en-US"/>
              </w:rPr>
              <w:t>/</w:t>
            </w:r>
            <w:r w:rsidRPr="00B81E93">
              <w:rPr>
                <w:b/>
                <w:color w:val="auto"/>
                <w:lang w:val="en-US"/>
              </w:rPr>
              <w:t>公司</w:t>
            </w:r>
          </w:p>
        </w:tc>
        <w:tc>
          <w:tcPr>
            <w:tcW w:w="1411" w:type="dxa"/>
            <w:vAlign w:val="center"/>
          </w:tcPr>
          <w:p w14:paraId="0D5B6ACD" w14:textId="77777777" w:rsidR="00EE0303" w:rsidRPr="00B81E93" w:rsidRDefault="00EE0303" w:rsidP="00EE0303">
            <w:pPr>
              <w:pStyle w:val="Tableheadwhitecentred"/>
              <w:spacing w:before="0"/>
              <w:rPr>
                <w:b/>
                <w:color w:val="auto"/>
              </w:rPr>
            </w:pPr>
          </w:p>
        </w:tc>
      </w:tr>
      <w:tr w:rsidR="008A0438" w:rsidRPr="002B04C3" w14:paraId="1B5DF971" w14:textId="77777777" w:rsidTr="00F029DD">
        <w:trPr>
          <w:jc w:val="center"/>
        </w:trPr>
        <w:tc>
          <w:tcPr>
            <w:tcW w:w="1087" w:type="dxa"/>
            <w:shd w:val="clear" w:color="auto" w:fill="auto"/>
            <w:vAlign w:val="center"/>
          </w:tcPr>
          <w:p w14:paraId="7B06DEC6"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519D57FA" w14:textId="77777777" w:rsidR="008A0438" w:rsidRPr="002B04C3" w:rsidRDefault="008A0438" w:rsidP="007E6EEA">
            <w:pPr>
              <w:pStyle w:val="Tabletext0"/>
              <w:spacing w:before="0"/>
              <w:jc w:val="left"/>
              <w:rPr>
                <w:b/>
                <w:bCs/>
              </w:rPr>
            </w:pPr>
            <w:r w:rsidRPr="002B04C3">
              <w:rPr>
                <w:b/>
                <w:bCs/>
                <w:szCs w:val="24"/>
              </w:rPr>
              <w:t>Kazunori</w:t>
            </w:r>
          </w:p>
        </w:tc>
        <w:tc>
          <w:tcPr>
            <w:tcW w:w="2552" w:type="dxa"/>
            <w:vAlign w:val="center"/>
          </w:tcPr>
          <w:p w14:paraId="1C44EA03" w14:textId="77777777" w:rsidR="008A0438" w:rsidRPr="002B04C3" w:rsidRDefault="008A0438" w:rsidP="007E6EEA">
            <w:pPr>
              <w:pStyle w:val="Tabletext0"/>
              <w:spacing w:before="0"/>
              <w:jc w:val="left"/>
              <w:rPr>
                <w:b/>
                <w:bCs/>
              </w:rPr>
            </w:pPr>
            <w:r w:rsidRPr="002B04C3">
              <w:rPr>
                <w:b/>
                <w:bCs/>
                <w:szCs w:val="24"/>
              </w:rPr>
              <w:t>TANIKAWA</w:t>
            </w:r>
            <w:r w:rsidRPr="002B04C3">
              <w:rPr>
                <w:rFonts w:ascii="SimSun" w:hAnsi="SimSun" w:cs="SimSun" w:hint="eastAsia"/>
                <w:b/>
                <w:bCs/>
                <w:szCs w:val="24"/>
                <w:lang w:val="en-US"/>
              </w:rPr>
              <w:t>先生</w:t>
            </w:r>
          </w:p>
        </w:tc>
        <w:tc>
          <w:tcPr>
            <w:tcW w:w="2693" w:type="dxa"/>
            <w:vAlign w:val="center"/>
          </w:tcPr>
          <w:p w14:paraId="1AD246EA" w14:textId="77777777" w:rsidR="008A0438" w:rsidRPr="002B04C3" w:rsidRDefault="008A0438" w:rsidP="007E6EEA">
            <w:pPr>
              <w:pStyle w:val="Tabletext0"/>
              <w:spacing w:before="0"/>
              <w:jc w:val="left"/>
              <w:rPr>
                <w:b/>
                <w:bCs/>
              </w:rPr>
            </w:pPr>
            <w:r w:rsidRPr="002B04C3">
              <w:rPr>
                <w:rFonts w:ascii="SimSun" w:hAnsi="SimSun" w:cs="SimSun" w:hint="eastAsia"/>
                <w:b/>
                <w:bCs/>
                <w:szCs w:val="24"/>
              </w:rPr>
              <w:t>日本</w:t>
            </w:r>
          </w:p>
        </w:tc>
        <w:tc>
          <w:tcPr>
            <w:tcW w:w="1411" w:type="dxa"/>
            <w:vAlign w:val="center"/>
          </w:tcPr>
          <w:p w14:paraId="0FF73FF9" w14:textId="77777777" w:rsidR="008A0438" w:rsidRPr="002B04C3" w:rsidRDefault="008A0438" w:rsidP="007E6EEA">
            <w:pPr>
              <w:pStyle w:val="Tabletext0"/>
              <w:spacing w:before="0"/>
              <w:jc w:val="left"/>
              <w:rPr>
                <w:b/>
                <w:bCs/>
              </w:rPr>
            </w:pPr>
            <w:r w:rsidRPr="002B04C3">
              <w:rPr>
                <w:b/>
                <w:bCs/>
                <w:szCs w:val="24"/>
              </w:rPr>
              <w:t>主席</w:t>
            </w:r>
          </w:p>
        </w:tc>
      </w:tr>
      <w:tr w:rsidR="008A0438" w:rsidRPr="002B04C3" w14:paraId="564683E7" w14:textId="77777777" w:rsidTr="00F029DD">
        <w:trPr>
          <w:jc w:val="center"/>
        </w:trPr>
        <w:tc>
          <w:tcPr>
            <w:tcW w:w="1087" w:type="dxa"/>
            <w:shd w:val="clear" w:color="auto" w:fill="auto"/>
            <w:vAlign w:val="center"/>
          </w:tcPr>
          <w:p w14:paraId="7F37308D"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034E7C86" w14:textId="77777777" w:rsidR="008A0438" w:rsidRPr="002B04C3" w:rsidRDefault="008A0438" w:rsidP="007E6EEA">
            <w:pPr>
              <w:pStyle w:val="Tabletext0"/>
              <w:spacing w:before="0"/>
              <w:jc w:val="left"/>
            </w:pPr>
            <w:r w:rsidRPr="002B04C3">
              <w:rPr>
                <w:szCs w:val="24"/>
              </w:rPr>
              <w:t>Hyung-Soo</w:t>
            </w:r>
          </w:p>
        </w:tc>
        <w:tc>
          <w:tcPr>
            <w:tcW w:w="2552" w:type="dxa"/>
            <w:vAlign w:val="center"/>
          </w:tcPr>
          <w:p w14:paraId="750BD859" w14:textId="77777777" w:rsidR="008A0438" w:rsidRPr="002B04C3" w:rsidRDefault="008A0438" w:rsidP="007E6EEA">
            <w:pPr>
              <w:pStyle w:val="Tabletext0"/>
              <w:spacing w:before="0"/>
              <w:jc w:val="left"/>
            </w:pPr>
            <w:r w:rsidRPr="002B04C3">
              <w:rPr>
                <w:szCs w:val="24"/>
              </w:rPr>
              <w:t>KIM</w:t>
            </w:r>
            <w:r w:rsidRPr="002B04C3">
              <w:rPr>
                <w:rFonts w:ascii="SimSun" w:hAnsi="SimSun" w:cs="SimSun" w:hint="eastAsia"/>
                <w:szCs w:val="24"/>
                <w:lang w:val="en-US"/>
              </w:rPr>
              <w:t>先生</w:t>
            </w:r>
          </w:p>
        </w:tc>
        <w:tc>
          <w:tcPr>
            <w:tcW w:w="2693" w:type="dxa"/>
            <w:vAlign w:val="center"/>
          </w:tcPr>
          <w:p w14:paraId="6277CCF6" w14:textId="77777777" w:rsidR="008A0438" w:rsidRPr="002B04C3" w:rsidRDefault="008A0438" w:rsidP="007E6EEA">
            <w:pPr>
              <w:pStyle w:val="Tabletext0"/>
              <w:spacing w:before="0"/>
              <w:jc w:val="left"/>
            </w:pPr>
            <w:r w:rsidRPr="002B04C3">
              <w:rPr>
                <w:rFonts w:ascii="SimSun" w:hAnsi="SimSun" w:cs="SimSun" w:hint="eastAsia"/>
                <w:szCs w:val="24"/>
              </w:rPr>
              <w:t>韩国</w:t>
            </w:r>
          </w:p>
        </w:tc>
        <w:tc>
          <w:tcPr>
            <w:tcW w:w="1411" w:type="dxa"/>
            <w:vAlign w:val="center"/>
          </w:tcPr>
          <w:p w14:paraId="28FEE93D" w14:textId="77777777" w:rsidR="008A0438" w:rsidRPr="002B04C3" w:rsidRDefault="008A0438" w:rsidP="007E6EEA">
            <w:pPr>
              <w:pStyle w:val="Tabletext0"/>
              <w:spacing w:before="0"/>
              <w:jc w:val="left"/>
            </w:pPr>
            <w:r w:rsidRPr="002B04C3">
              <w:rPr>
                <w:szCs w:val="24"/>
              </w:rPr>
              <w:t>副主席</w:t>
            </w:r>
          </w:p>
        </w:tc>
      </w:tr>
      <w:tr w:rsidR="008A0438" w:rsidRPr="002B04C3" w14:paraId="25857326" w14:textId="77777777" w:rsidTr="00F029DD">
        <w:trPr>
          <w:jc w:val="center"/>
        </w:trPr>
        <w:tc>
          <w:tcPr>
            <w:tcW w:w="1087" w:type="dxa"/>
            <w:shd w:val="clear" w:color="auto" w:fill="auto"/>
            <w:vAlign w:val="center"/>
          </w:tcPr>
          <w:p w14:paraId="6A3F1E57"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127BDF40" w14:textId="77777777" w:rsidR="008A0438" w:rsidRPr="002B04C3" w:rsidRDefault="008A0438" w:rsidP="007E6EEA">
            <w:pPr>
              <w:pStyle w:val="Tabletext0"/>
              <w:spacing w:before="0"/>
              <w:jc w:val="left"/>
            </w:pPr>
            <w:r w:rsidRPr="002B04C3">
              <w:rPr>
                <w:szCs w:val="24"/>
              </w:rPr>
              <w:t>Abhay Shanker</w:t>
            </w:r>
          </w:p>
        </w:tc>
        <w:tc>
          <w:tcPr>
            <w:tcW w:w="2552" w:type="dxa"/>
            <w:vAlign w:val="center"/>
          </w:tcPr>
          <w:p w14:paraId="35306674" w14:textId="77777777" w:rsidR="008A0438" w:rsidRPr="002B04C3" w:rsidRDefault="008A0438" w:rsidP="007E6EEA">
            <w:pPr>
              <w:pStyle w:val="Tabletext0"/>
              <w:spacing w:before="0"/>
              <w:jc w:val="left"/>
            </w:pPr>
            <w:r w:rsidRPr="002B04C3">
              <w:rPr>
                <w:szCs w:val="24"/>
              </w:rPr>
              <w:t>VERMA</w:t>
            </w:r>
            <w:r w:rsidRPr="002B04C3">
              <w:rPr>
                <w:rFonts w:ascii="SimSun" w:hAnsi="SimSun" w:cs="SimSun" w:hint="eastAsia"/>
                <w:szCs w:val="24"/>
                <w:lang w:val="en-US"/>
              </w:rPr>
              <w:t>先生</w:t>
            </w:r>
          </w:p>
        </w:tc>
        <w:tc>
          <w:tcPr>
            <w:tcW w:w="2693" w:type="dxa"/>
            <w:vAlign w:val="center"/>
          </w:tcPr>
          <w:p w14:paraId="1CD73F91" w14:textId="77777777" w:rsidR="008A0438" w:rsidRPr="002B04C3" w:rsidRDefault="008A0438" w:rsidP="007E6EEA">
            <w:pPr>
              <w:pStyle w:val="Tabletext0"/>
              <w:spacing w:before="0"/>
              <w:jc w:val="left"/>
            </w:pPr>
            <w:r w:rsidRPr="002B04C3">
              <w:rPr>
                <w:rFonts w:ascii="SimSun" w:hAnsi="SimSun" w:cs="SimSun" w:hint="eastAsia"/>
                <w:szCs w:val="24"/>
              </w:rPr>
              <w:t>印度</w:t>
            </w:r>
          </w:p>
        </w:tc>
        <w:tc>
          <w:tcPr>
            <w:tcW w:w="1411" w:type="dxa"/>
            <w:vAlign w:val="center"/>
          </w:tcPr>
          <w:p w14:paraId="08AE65D6" w14:textId="77777777" w:rsidR="008A0438" w:rsidRPr="002B04C3" w:rsidRDefault="008A0438" w:rsidP="007E6EEA">
            <w:pPr>
              <w:pStyle w:val="Tabletext0"/>
              <w:spacing w:before="0"/>
              <w:jc w:val="left"/>
            </w:pPr>
            <w:r w:rsidRPr="002B04C3">
              <w:rPr>
                <w:szCs w:val="24"/>
              </w:rPr>
              <w:t>副主席</w:t>
            </w:r>
          </w:p>
        </w:tc>
      </w:tr>
      <w:tr w:rsidR="008A0438" w:rsidRPr="002B04C3" w14:paraId="08F4B747" w14:textId="77777777" w:rsidTr="00F029DD">
        <w:trPr>
          <w:jc w:val="center"/>
        </w:trPr>
        <w:tc>
          <w:tcPr>
            <w:tcW w:w="1087" w:type="dxa"/>
            <w:shd w:val="clear" w:color="auto" w:fill="auto"/>
            <w:vAlign w:val="center"/>
          </w:tcPr>
          <w:p w14:paraId="0B9F3952"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7666C153" w14:textId="77777777" w:rsidR="008A0438" w:rsidRPr="002B04C3" w:rsidRDefault="008A0438" w:rsidP="007E6EEA">
            <w:pPr>
              <w:pStyle w:val="Tabletext0"/>
              <w:spacing w:before="0"/>
              <w:jc w:val="left"/>
            </w:pPr>
            <w:r w:rsidRPr="002B04C3">
              <w:rPr>
                <w:rFonts w:ascii="SimSun" w:hAnsi="SimSun" w:cs="SimSun" w:hint="eastAsia"/>
                <w:szCs w:val="24"/>
                <w:lang w:val="en-US"/>
              </w:rPr>
              <w:t>张园</w:t>
            </w:r>
          </w:p>
        </w:tc>
        <w:tc>
          <w:tcPr>
            <w:tcW w:w="2552" w:type="dxa"/>
            <w:vAlign w:val="center"/>
          </w:tcPr>
          <w:p w14:paraId="5F137261" w14:textId="77777777" w:rsidR="008A0438" w:rsidRPr="002B04C3" w:rsidRDefault="008A0438" w:rsidP="007E6EEA">
            <w:pPr>
              <w:pStyle w:val="Tabletext0"/>
              <w:spacing w:before="0"/>
              <w:jc w:val="left"/>
            </w:pPr>
            <w:r w:rsidRPr="002B04C3">
              <w:rPr>
                <w:rFonts w:ascii="SimSun" w:hAnsi="SimSun" w:cs="SimSun" w:hint="eastAsia"/>
                <w:szCs w:val="24"/>
                <w:lang w:val="en-US"/>
              </w:rPr>
              <w:t>女士</w:t>
            </w:r>
          </w:p>
        </w:tc>
        <w:tc>
          <w:tcPr>
            <w:tcW w:w="2693" w:type="dxa"/>
            <w:vAlign w:val="center"/>
          </w:tcPr>
          <w:p w14:paraId="0817DC5E" w14:textId="77777777" w:rsidR="008A0438" w:rsidRPr="002B04C3" w:rsidRDefault="008A0438" w:rsidP="007E6EEA">
            <w:pPr>
              <w:pStyle w:val="Tabletext0"/>
              <w:spacing w:before="0"/>
              <w:jc w:val="left"/>
            </w:pPr>
            <w:r w:rsidRPr="002B04C3">
              <w:rPr>
                <w:rFonts w:ascii="SimSun" w:hAnsi="SimSun" w:cs="SimSun" w:hint="eastAsia"/>
                <w:szCs w:val="24"/>
              </w:rPr>
              <w:t>中国</w:t>
            </w:r>
          </w:p>
        </w:tc>
        <w:tc>
          <w:tcPr>
            <w:tcW w:w="1411" w:type="dxa"/>
            <w:vAlign w:val="center"/>
          </w:tcPr>
          <w:p w14:paraId="166DAF8F" w14:textId="77777777" w:rsidR="008A0438" w:rsidRPr="002B04C3" w:rsidRDefault="008A0438" w:rsidP="007E6EEA">
            <w:pPr>
              <w:pStyle w:val="Tabletext0"/>
              <w:spacing w:before="0"/>
              <w:jc w:val="left"/>
            </w:pPr>
            <w:r w:rsidRPr="002B04C3">
              <w:rPr>
                <w:szCs w:val="24"/>
              </w:rPr>
              <w:t>副主席</w:t>
            </w:r>
          </w:p>
        </w:tc>
      </w:tr>
      <w:tr w:rsidR="008A0438" w:rsidRPr="002B04C3" w14:paraId="3C099CA1" w14:textId="77777777" w:rsidTr="00F029DD">
        <w:trPr>
          <w:jc w:val="center"/>
        </w:trPr>
        <w:tc>
          <w:tcPr>
            <w:tcW w:w="1087" w:type="dxa"/>
            <w:shd w:val="clear" w:color="auto" w:fill="auto"/>
            <w:vAlign w:val="center"/>
          </w:tcPr>
          <w:p w14:paraId="2F27C65B"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23F1674E" w14:textId="77777777" w:rsidR="008A0438" w:rsidRPr="002B04C3" w:rsidRDefault="008A0438" w:rsidP="007E6EEA">
            <w:pPr>
              <w:pStyle w:val="Tabletext0"/>
              <w:spacing w:before="0"/>
              <w:jc w:val="left"/>
            </w:pPr>
            <w:r w:rsidRPr="002B04C3">
              <w:rPr>
                <w:szCs w:val="24"/>
              </w:rPr>
              <w:t>Rim</w:t>
            </w:r>
          </w:p>
        </w:tc>
        <w:tc>
          <w:tcPr>
            <w:tcW w:w="2552" w:type="dxa"/>
            <w:vAlign w:val="center"/>
          </w:tcPr>
          <w:p w14:paraId="7F14D16E" w14:textId="77777777" w:rsidR="008A0438" w:rsidRPr="002B04C3" w:rsidRDefault="008A0438" w:rsidP="007E6EEA">
            <w:pPr>
              <w:pStyle w:val="Tabletext0"/>
              <w:spacing w:before="0"/>
              <w:jc w:val="left"/>
            </w:pPr>
            <w:r w:rsidRPr="002B04C3">
              <w:rPr>
                <w:szCs w:val="24"/>
              </w:rPr>
              <w:t>BELHASSINE-CHERIF</w:t>
            </w:r>
          </w:p>
        </w:tc>
        <w:tc>
          <w:tcPr>
            <w:tcW w:w="2693" w:type="dxa"/>
            <w:vAlign w:val="center"/>
          </w:tcPr>
          <w:p w14:paraId="5CB36EB5" w14:textId="77777777" w:rsidR="008A0438" w:rsidRPr="002B04C3" w:rsidRDefault="008A0438" w:rsidP="007E6EEA">
            <w:pPr>
              <w:pStyle w:val="Tabletext0"/>
              <w:spacing w:before="0"/>
              <w:jc w:val="left"/>
            </w:pPr>
            <w:r w:rsidRPr="002B04C3">
              <w:rPr>
                <w:rFonts w:ascii="SimSun" w:hAnsi="SimSun" w:cs="SimSun" w:hint="eastAsia"/>
                <w:szCs w:val="24"/>
              </w:rPr>
              <w:t>突尼斯</w:t>
            </w:r>
          </w:p>
        </w:tc>
        <w:tc>
          <w:tcPr>
            <w:tcW w:w="1411" w:type="dxa"/>
            <w:vAlign w:val="center"/>
          </w:tcPr>
          <w:p w14:paraId="6AAAF86F" w14:textId="77777777" w:rsidR="008A0438" w:rsidRPr="002B04C3" w:rsidRDefault="008A0438" w:rsidP="007E6EEA">
            <w:pPr>
              <w:pStyle w:val="Tabletext0"/>
              <w:spacing w:before="0"/>
              <w:jc w:val="left"/>
            </w:pPr>
            <w:r w:rsidRPr="002B04C3">
              <w:rPr>
                <w:szCs w:val="24"/>
              </w:rPr>
              <w:t>副主席</w:t>
            </w:r>
          </w:p>
        </w:tc>
      </w:tr>
      <w:tr w:rsidR="008A0438" w:rsidRPr="002B04C3" w14:paraId="171F71E1" w14:textId="77777777" w:rsidTr="00F029DD">
        <w:trPr>
          <w:jc w:val="center"/>
        </w:trPr>
        <w:tc>
          <w:tcPr>
            <w:tcW w:w="1087" w:type="dxa"/>
            <w:shd w:val="clear" w:color="auto" w:fill="auto"/>
            <w:vAlign w:val="center"/>
          </w:tcPr>
          <w:p w14:paraId="57CAB251"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1627A180" w14:textId="77777777" w:rsidR="008A0438" w:rsidRPr="002B04C3" w:rsidRDefault="008A0438" w:rsidP="007E6EEA">
            <w:pPr>
              <w:pStyle w:val="Tabletext0"/>
              <w:spacing w:before="0"/>
              <w:jc w:val="left"/>
            </w:pPr>
            <w:r w:rsidRPr="002B04C3">
              <w:rPr>
                <w:szCs w:val="24"/>
              </w:rPr>
              <w:t>Soum</w:t>
            </w:r>
            <w:r w:rsidR="00760087" w:rsidRPr="002B04C3">
              <w:rPr>
                <w:szCs w:val="24"/>
              </w:rPr>
              <w:t>a</w:t>
            </w:r>
            <w:r w:rsidRPr="002B04C3">
              <w:rPr>
                <w:szCs w:val="24"/>
              </w:rPr>
              <w:t>ya</w:t>
            </w:r>
          </w:p>
        </w:tc>
        <w:tc>
          <w:tcPr>
            <w:tcW w:w="2552" w:type="dxa"/>
            <w:vAlign w:val="center"/>
          </w:tcPr>
          <w:p w14:paraId="096B5756" w14:textId="77777777" w:rsidR="008A0438" w:rsidRPr="002B04C3" w:rsidRDefault="00760087" w:rsidP="007E6EEA">
            <w:pPr>
              <w:pStyle w:val="Tabletext0"/>
              <w:spacing w:before="0"/>
              <w:jc w:val="left"/>
            </w:pPr>
            <w:r w:rsidRPr="002B04C3">
              <w:rPr>
                <w:szCs w:val="24"/>
              </w:rPr>
              <w:t>BENBARTAOUI</w:t>
            </w:r>
            <w:r w:rsidR="008A0438" w:rsidRPr="002B04C3">
              <w:rPr>
                <w:rFonts w:ascii="SimSun" w:hAnsi="SimSun" w:cs="SimSun" w:hint="eastAsia"/>
                <w:szCs w:val="24"/>
                <w:lang w:val="en-US"/>
              </w:rPr>
              <w:t>女士</w:t>
            </w:r>
          </w:p>
        </w:tc>
        <w:tc>
          <w:tcPr>
            <w:tcW w:w="2693" w:type="dxa"/>
            <w:vAlign w:val="center"/>
          </w:tcPr>
          <w:p w14:paraId="76023BAE" w14:textId="77777777" w:rsidR="008A0438" w:rsidRPr="002B04C3" w:rsidRDefault="008A0438" w:rsidP="007E6EEA">
            <w:pPr>
              <w:pStyle w:val="Tabletext0"/>
              <w:spacing w:before="0"/>
              <w:jc w:val="left"/>
            </w:pPr>
            <w:r w:rsidRPr="002B04C3">
              <w:rPr>
                <w:rFonts w:ascii="SimSun" w:hAnsi="SimSun" w:cs="SimSun" w:hint="eastAsia"/>
                <w:szCs w:val="24"/>
              </w:rPr>
              <w:t>阿尔及利亚</w:t>
            </w:r>
          </w:p>
        </w:tc>
        <w:tc>
          <w:tcPr>
            <w:tcW w:w="1411" w:type="dxa"/>
            <w:vAlign w:val="center"/>
          </w:tcPr>
          <w:p w14:paraId="4EB88051" w14:textId="77777777" w:rsidR="008A0438" w:rsidRPr="002B04C3" w:rsidRDefault="008A0438" w:rsidP="007E6EEA">
            <w:pPr>
              <w:pStyle w:val="Tabletext0"/>
              <w:spacing w:before="0"/>
              <w:jc w:val="left"/>
            </w:pPr>
            <w:r w:rsidRPr="002B04C3">
              <w:rPr>
                <w:szCs w:val="24"/>
              </w:rPr>
              <w:t>副主席</w:t>
            </w:r>
          </w:p>
        </w:tc>
      </w:tr>
      <w:tr w:rsidR="008A0438" w:rsidRPr="002B04C3" w14:paraId="33AF6C69" w14:textId="77777777" w:rsidTr="00F029DD">
        <w:trPr>
          <w:jc w:val="center"/>
        </w:trPr>
        <w:tc>
          <w:tcPr>
            <w:tcW w:w="1087" w:type="dxa"/>
            <w:shd w:val="clear" w:color="auto" w:fill="auto"/>
            <w:vAlign w:val="center"/>
          </w:tcPr>
          <w:p w14:paraId="2C607F09"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0CF63BE3" w14:textId="77777777" w:rsidR="008A0438" w:rsidRPr="002B04C3" w:rsidRDefault="008A0438" w:rsidP="007E6EEA">
            <w:pPr>
              <w:pStyle w:val="Tabletext0"/>
              <w:spacing w:before="0"/>
              <w:jc w:val="left"/>
            </w:pPr>
            <w:r w:rsidRPr="002B04C3">
              <w:rPr>
                <w:szCs w:val="24"/>
              </w:rPr>
              <w:t>Faleh</w:t>
            </w:r>
          </w:p>
        </w:tc>
        <w:tc>
          <w:tcPr>
            <w:tcW w:w="2552" w:type="dxa"/>
            <w:vAlign w:val="center"/>
          </w:tcPr>
          <w:p w14:paraId="5D642F1B" w14:textId="77777777" w:rsidR="008A0438" w:rsidRPr="002B04C3" w:rsidRDefault="008A0438" w:rsidP="007E6EEA">
            <w:pPr>
              <w:pStyle w:val="Tabletext0"/>
              <w:spacing w:before="0"/>
              <w:jc w:val="left"/>
            </w:pPr>
            <w:r w:rsidRPr="002B04C3">
              <w:rPr>
                <w:szCs w:val="24"/>
              </w:rPr>
              <w:t>AL-GHAMDI</w:t>
            </w:r>
            <w:r w:rsidRPr="002B04C3">
              <w:rPr>
                <w:rFonts w:ascii="SimSun" w:hAnsi="SimSun" w:cs="SimSun" w:hint="eastAsia"/>
                <w:szCs w:val="24"/>
                <w:lang w:val="en-US"/>
              </w:rPr>
              <w:t>先生</w:t>
            </w:r>
          </w:p>
        </w:tc>
        <w:tc>
          <w:tcPr>
            <w:tcW w:w="2693" w:type="dxa"/>
            <w:vAlign w:val="center"/>
          </w:tcPr>
          <w:p w14:paraId="67700F20" w14:textId="77777777" w:rsidR="008A0438" w:rsidRPr="002B04C3" w:rsidRDefault="008A0438" w:rsidP="007E6EEA">
            <w:pPr>
              <w:pStyle w:val="Tabletext0"/>
              <w:spacing w:before="0"/>
              <w:jc w:val="left"/>
            </w:pPr>
            <w:r w:rsidRPr="002B04C3">
              <w:rPr>
                <w:rFonts w:ascii="SimSun" w:hAnsi="SimSun" w:cs="SimSun" w:hint="eastAsia"/>
                <w:szCs w:val="24"/>
              </w:rPr>
              <w:t>沙特阿拉伯</w:t>
            </w:r>
          </w:p>
        </w:tc>
        <w:tc>
          <w:tcPr>
            <w:tcW w:w="1411" w:type="dxa"/>
            <w:vAlign w:val="center"/>
          </w:tcPr>
          <w:p w14:paraId="5101232E" w14:textId="77777777" w:rsidR="008A0438" w:rsidRPr="002B04C3" w:rsidRDefault="008A0438" w:rsidP="007E6EEA">
            <w:pPr>
              <w:pStyle w:val="Tabletext0"/>
              <w:spacing w:before="0"/>
              <w:jc w:val="left"/>
            </w:pPr>
            <w:r w:rsidRPr="002B04C3">
              <w:rPr>
                <w:szCs w:val="24"/>
              </w:rPr>
              <w:t>副主席</w:t>
            </w:r>
          </w:p>
        </w:tc>
      </w:tr>
      <w:tr w:rsidR="008A0438" w:rsidRPr="002B04C3" w14:paraId="1121D074" w14:textId="77777777" w:rsidTr="00F029DD">
        <w:trPr>
          <w:jc w:val="center"/>
        </w:trPr>
        <w:tc>
          <w:tcPr>
            <w:tcW w:w="1087" w:type="dxa"/>
            <w:shd w:val="clear" w:color="auto" w:fill="auto"/>
            <w:vAlign w:val="center"/>
          </w:tcPr>
          <w:p w14:paraId="6BDEC3AB"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5C057AEB" w14:textId="77777777" w:rsidR="008A0438" w:rsidRPr="002B04C3" w:rsidRDefault="008A0438" w:rsidP="007E6EEA">
            <w:pPr>
              <w:pStyle w:val="Tabletext0"/>
              <w:spacing w:before="0"/>
              <w:jc w:val="left"/>
            </w:pPr>
            <w:r w:rsidRPr="002B04C3">
              <w:rPr>
                <w:szCs w:val="24"/>
              </w:rPr>
              <w:t>Brice</w:t>
            </w:r>
          </w:p>
        </w:tc>
        <w:tc>
          <w:tcPr>
            <w:tcW w:w="2552" w:type="dxa"/>
            <w:vAlign w:val="center"/>
          </w:tcPr>
          <w:p w14:paraId="594976B1" w14:textId="77777777" w:rsidR="008A0438" w:rsidRPr="002B04C3" w:rsidRDefault="008A0438" w:rsidP="007E6EEA">
            <w:pPr>
              <w:pStyle w:val="Tabletext0"/>
              <w:spacing w:before="0"/>
              <w:jc w:val="left"/>
            </w:pPr>
            <w:r w:rsidRPr="002B04C3">
              <w:rPr>
                <w:szCs w:val="24"/>
              </w:rPr>
              <w:t>MURARA</w:t>
            </w:r>
            <w:r w:rsidRPr="002B04C3">
              <w:rPr>
                <w:rFonts w:ascii="SimSun" w:hAnsi="SimSun" w:cs="SimSun" w:hint="eastAsia"/>
                <w:szCs w:val="24"/>
                <w:lang w:val="en-US"/>
              </w:rPr>
              <w:t>先生</w:t>
            </w:r>
          </w:p>
        </w:tc>
        <w:tc>
          <w:tcPr>
            <w:tcW w:w="2693" w:type="dxa"/>
            <w:vAlign w:val="center"/>
          </w:tcPr>
          <w:p w14:paraId="725B3EA9" w14:textId="77777777" w:rsidR="008A0438" w:rsidRPr="002B04C3" w:rsidRDefault="008A0438" w:rsidP="007E6EEA">
            <w:pPr>
              <w:pStyle w:val="Tabletext0"/>
              <w:spacing w:before="0"/>
              <w:jc w:val="left"/>
            </w:pPr>
            <w:r w:rsidRPr="002B04C3">
              <w:rPr>
                <w:rFonts w:ascii="SimSun" w:hAnsi="SimSun" w:cs="SimSun" w:hint="eastAsia"/>
                <w:szCs w:val="24"/>
              </w:rPr>
              <w:t>卢旺达</w:t>
            </w:r>
          </w:p>
        </w:tc>
        <w:tc>
          <w:tcPr>
            <w:tcW w:w="1411" w:type="dxa"/>
            <w:vAlign w:val="center"/>
          </w:tcPr>
          <w:p w14:paraId="317FDBD9" w14:textId="77777777" w:rsidR="008A0438" w:rsidRPr="002B04C3" w:rsidRDefault="008A0438" w:rsidP="007E6EEA">
            <w:pPr>
              <w:pStyle w:val="Tabletext0"/>
              <w:spacing w:before="0"/>
              <w:jc w:val="left"/>
            </w:pPr>
            <w:r w:rsidRPr="002B04C3">
              <w:rPr>
                <w:szCs w:val="24"/>
              </w:rPr>
              <w:t>副主席</w:t>
            </w:r>
          </w:p>
        </w:tc>
      </w:tr>
      <w:tr w:rsidR="008A0438" w:rsidRPr="002B04C3" w14:paraId="71FE41CD" w14:textId="77777777" w:rsidTr="00F029DD">
        <w:trPr>
          <w:jc w:val="center"/>
        </w:trPr>
        <w:tc>
          <w:tcPr>
            <w:tcW w:w="1087" w:type="dxa"/>
            <w:shd w:val="clear" w:color="auto" w:fill="auto"/>
            <w:vAlign w:val="center"/>
          </w:tcPr>
          <w:p w14:paraId="5946A398"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05FED391" w14:textId="77777777" w:rsidR="008A0438" w:rsidRPr="002B04C3" w:rsidRDefault="008A0438" w:rsidP="007E6EEA">
            <w:pPr>
              <w:pStyle w:val="Tabletext0"/>
              <w:spacing w:before="0"/>
              <w:jc w:val="left"/>
            </w:pPr>
            <w:r w:rsidRPr="002B04C3">
              <w:t>Mark</w:t>
            </w:r>
          </w:p>
        </w:tc>
        <w:tc>
          <w:tcPr>
            <w:tcW w:w="2552" w:type="dxa"/>
            <w:vAlign w:val="center"/>
          </w:tcPr>
          <w:p w14:paraId="1C0710E2" w14:textId="77777777" w:rsidR="008A0438" w:rsidRPr="002B04C3" w:rsidRDefault="008A0438" w:rsidP="007E6EEA">
            <w:pPr>
              <w:pStyle w:val="Tabletext0"/>
              <w:spacing w:before="0"/>
              <w:jc w:val="left"/>
            </w:pPr>
            <w:r w:rsidRPr="002B04C3">
              <w:rPr>
                <w:szCs w:val="24"/>
              </w:rPr>
              <w:t>McFADDEN</w:t>
            </w:r>
            <w:r w:rsidRPr="002B04C3">
              <w:rPr>
                <w:rFonts w:ascii="SimSun" w:hAnsi="SimSun" w:cs="SimSun" w:hint="eastAsia"/>
                <w:szCs w:val="24"/>
                <w:lang w:val="en-US"/>
              </w:rPr>
              <w:t>先生</w:t>
            </w:r>
          </w:p>
        </w:tc>
        <w:tc>
          <w:tcPr>
            <w:tcW w:w="2693" w:type="dxa"/>
            <w:vAlign w:val="center"/>
          </w:tcPr>
          <w:p w14:paraId="561F7236" w14:textId="77777777" w:rsidR="008A0438" w:rsidRPr="002B04C3" w:rsidRDefault="008A0438" w:rsidP="007E6EEA">
            <w:pPr>
              <w:pStyle w:val="Tabletext0"/>
              <w:spacing w:before="0"/>
              <w:jc w:val="left"/>
            </w:pPr>
            <w:r w:rsidRPr="002B04C3">
              <w:rPr>
                <w:rFonts w:ascii="SimSun" w:hAnsi="SimSun" w:cs="SimSun" w:hint="eastAsia"/>
                <w:szCs w:val="24"/>
              </w:rPr>
              <w:t>英国</w:t>
            </w:r>
          </w:p>
        </w:tc>
        <w:tc>
          <w:tcPr>
            <w:tcW w:w="1411" w:type="dxa"/>
            <w:vAlign w:val="center"/>
          </w:tcPr>
          <w:p w14:paraId="0F6D5FBB" w14:textId="77777777" w:rsidR="008A0438" w:rsidRPr="002B04C3" w:rsidRDefault="008A0438" w:rsidP="007E6EEA">
            <w:pPr>
              <w:pStyle w:val="Tabletext0"/>
              <w:spacing w:before="0"/>
              <w:jc w:val="left"/>
            </w:pPr>
            <w:r w:rsidRPr="002B04C3">
              <w:rPr>
                <w:szCs w:val="24"/>
              </w:rPr>
              <w:t>副主席</w:t>
            </w:r>
          </w:p>
        </w:tc>
      </w:tr>
      <w:tr w:rsidR="008A0438" w:rsidRPr="002B04C3" w14:paraId="1860F85C" w14:textId="77777777" w:rsidTr="00F029DD">
        <w:trPr>
          <w:jc w:val="center"/>
        </w:trPr>
        <w:tc>
          <w:tcPr>
            <w:tcW w:w="1087" w:type="dxa"/>
            <w:shd w:val="clear" w:color="auto" w:fill="auto"/>
            <w:vAlign w:val="center"/>
          </w:tcPr>
          <w:p w14:paraId="422F5081"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2C304898" w14:textId="77777777" w:rsidR="008A0438" w:rsidRPr="002B04C3" w:rsidRDefault="008A0438" w:rsidP="007E6EEA">
            <w:pPr>
              <w:pStyle w:val="Tabletext0"/>
              <w:spacing w:before="0"/>
              <w:jc w:val="left"/>
            </w:pPr>
            <w:r w:rsidRPr="002B04C3">
              <w:rPr>
                <w:szCs w:val="24"/>
              </w:rPr>
              <w:t>Bülent</w:t>
            </w:r>
          </w:p>
        </w:tc>
        <w:tc>
          <w:tcPr>
            <w:tcW w:w="2552" w:type="dxa"/>
            <w:vAlign w:val="center"/>
          </w:tcPr>
          <w:p w14:paraId="535DBFFE" w14:textId="77777777" w:rsidR="008A0438" w:rsidRPr="002B04C3" w:rsidRDefault="008A0438" w:rsidP="007E6EEA">
            <w:pPr>
              <w:pStyle w:val="Tabletext0"/>
              <w:spacing w:before="0"/>
              <w:jc w:val="left"/>
            </w:pPr>
            <w:r w:rsidRPr="002B04C3">
              <w:rPr>
                <w:szCs w:val="24"/>
              </w:rPr>
              <w:t>ARSAL</w:t>
            </w:r>
            <w:r w:rsidRPr="002B04C3">
              <w:rPr>
                <w:rFonts w:ascii="SimSun" w:hAnsi="SimSun" w:cs="SimSun" w:hint="eastAsia"/>
                <w:szCs w:val="24"/>
                <w:lang w:val="en-US"/>
              </w:rPr>
              <w:t>先生</w:t>
            </w:r>
          </w:p>
        </w:tc>
        <w:tc>
          <w:tcPr>
            <w:tcW w:w="2693" w:type="dxa"/>
            <w:vAlign w:val="center"/>
          </w:tcPr>
          <w:p w14:paraId="4E9B45C5" w14:textId="77777777" w:rsidR="008A0438" w:rsidRPr="002B04C3" w:rsidRDefault="008A0438" w:rsidP="007E6EEA">
            <w:pPr>
              <w:pStyle w:val="Tabletext0"/>
              <w:spacing w:before="0"/>
              <w:jc w:val="left"/>
            </w:pPr>
            <w:r w:rsidRPr="002B04C3">
              <w:rPr>
                <w:rFonts w:ascii="SimSun" w:hAnsi="SimSun" w:cs="SimSun" w:hint="eastAsia"/>
                <w:szCs w:val="24"/>
              </w:rPr>
              <w:t>土耳其</w:t>
            </w:r>
          </w:p>
        </w:tc>
        <w:tc>
          <w:tcPr>
            <w:tcW w:w="1411" w:type="dxa"/>
            <w:vAlign w:val="center"/>
          </w:tcPr>
          <w:p w14:paraId="35D06FE2" w14:textId="77777777" w:rsidR="008A0438" w:rsidRPr="002B04C3" w:rsidRDefault="008A0438" w:rsidP="007E6EEA">
            <w:pPr>
              <w:pStyle w:val="Tabletext0"/>
              <w:spacing w:before="0"/>
              <w:jc w:val="left"/>
            </w:pPr>
            <w:r w:rsidRPr="002B04C3">
              <w:rPr>
                <w:szCs w:val="24"/>
              </w:rPr>
              <w:t>副主席</w:t>
            </w:r>
          </w:p>
        </w:tc>
      </w:tr>
      <w:tr w:rsidR="008A0438" w:rsidRPr="002B04C3" w14:paraId="654BC379" w14:textId="77777777" w:rsidTr="00F029DD">
        <w:trPr>
          <w:jc w:val="center"/>
        </w:trPr>
        <w:tc>
          <w:tcPr>
            <w:tcW w:w="1087" w:type="dxa"/>
            <w:shd w:val="clear" w:color="auto" w:fill="auto"/>
            <w:vAlign w:val="center"/>
          </w:tcPr>
          <w:p w14:paraId="5B24B14B"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29B27C37" w14:textId="77777777" w:rsidR="008A0438" w:rsidRPr="002B04C3" w:rsidRDefault="008A0438" w:rsidP="007E6EEA">
            <w:pPr>
              <w:pStyle w:val="Tabletext0"/>
              <w:spacing w:before="0"/>
              <w:jc w:val="left"/>
            </w:pPr>
            <w:r w:rsidRPr="002B04C3">
              <w:rPr>
                <w:szCs w:val="24"/>
              </w:rPr>
              <w:t>Anabel</w:t>
            </w:r>
          </w:p>
        </w:tc>
        <w:tc>
          <w:tcPr>
            <w:tcW w:w="2552" w:type="dxa"/>
            <w:vAlign w:val="center"/>
          </w:tcPr>
          <w:p w14:paraId="3F540805" w14:textId="77777777" w:rsidR="008A0438" w:rsidRPr="002B04C3" w:rsidRDefault="008A0438" w:rsidP="007E6EEA">
            <w:pPr>
              <w:pStyle w:val="Tabletext0"/>
              <w:spacing w:before="0"/>
              <w:jc w:val="left"/>
            </w:pPr>
            <w:r w:rsidRPr="002B04C3">
              <w:rPr>
                <w:szCs w:val="24"/>
              </w:rPr>
              <w:t>DEL CARMEN CISNEROS</w:t>
            </w:r>
            <w:r w:rsidRPr="002B04C3">
              <w:rPr>
                <w:rFonts w:ascii="SimSun" w:hAnsi="SimSun" w:cs="SimSun" w:hint="eastAsia"/>
                <w:szCs w:val="24"/>
                <w:lang w:val="en-US"/>
              </w:rPr>
              <w:t>女士</w:t>
            </w:r>
          </w:p>
        </w:tc>
        <w:tc>
          <w:tcPr>
            <w:tcW w:w="2693" w:type="dxa"/>
            <w:vAlign w:val="center"/>
          </w:tcPr>
          <w:p w14:paraId="15C490F2" w14:textId="77777777" w:rsidR="008A0438" w:rsidRPr="002B04C3" w:rsidRDefault="008A0438" w:rsidP="007E6EEA">
            <w:pPr>
              <w:pStyle w:val="Tabletext0"/>
              <w:spacing w:before="0"/>
              <w:jc w:val="left"/>
            </w:pPr>
            <w:r w:rsidRPr="002B04C3">
              <w:rPr>
                <w:rFonts w:ascii="SimSun" w:hAnsi="SimSun" w:cs="SimSun" w:hint="eastAsia"/>
                <w:szCs w:val="24"/>
              </w:rPr>
              <w:t>阿根廷</w:t>
            </w:r>
          </w:p>
        </w:tc>
        <w:tc>
          <w:tcPr>
            <w:tcW w:w="1411" w:type="dxa"/>
            <w:vAlign w:val="center"/>
          </w:tcPr>
          <w:p w14:paraId="30F94152" w14:textId="77777777" w:rsidR="008A0438" w:rsidRPr="002B04C3" w:rsidRDefault="008A0438" w:rsidP="007E6EEA">
            <w:pPr>
              <w:pStyle w:val="Tabletext0"/>
              <w:spacing w:before="0"/>
              <w:jc w:val="left"/>
            </w:pPr>
            <w:r w:rsidRPr="002B04C3">
              <w:rPr>
                <w:szCs w:val="24"/>
              </w:rPr>
              <w:t>副主席</w:t>
            </w:r>
          </w:p>
        </w:tc>
      </w:tr>
      <w:tr w:rsidR="008A0438" w:rsidRPr="002B04C3" w14:paraId="41752DD6" w14:textId="77777777" w:rsidTr="00F029DD">
        <w:trPr>
          <w:jc w:val="center"/>
        </w:trPr>
        <w:tc>
          <w:tcPr>
            <w:tcW w:w="1087" w:type="dxa"/>
            <w:shd w:val="clear" w:color="auto" w:fill="auto"/>
            <w:vAlign w:val="center"/>
          </w:tcPr>
          <w:p w14:paraId="2696ED3F"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07186022" w14:textId="77777777" w:rsidR="008A0438" w:rsidRPr="002B04C3" w:rsidRDefault="008A0438" w:rsidP="007E6EEA">
            <w:pPr>
              <w:pStyle w:val="Tabletext0"/>
              <w:spacing w:before="0"/>
              <w:jc w:val="left"/>
              <w:rPr>
                <w:color w:val="000000"/>
                <w:szCs w:val="24"/>
              </w:rPr>
            </w:pPr>
            <w:r w:rsidRPr="002B04C3">
              <w:rPr>
                <w:szCs w:val="24"/>
              </w:rPr>
              <w:t>Scott Andrew</w:t>
            </w:r>
          </w:p>
        </w:tc>
        <w:tc>
          <w:tcPr>
            <w:tcW w:w="2552" w:type="dxa"/>
            <w:vAlign w:val="center"/>
          </w:tcPr>
          <w:p w14:paraId="4D2CAE73" w14:textId="77777777" w:rsidR="008A0438" w:rsidRPr="002B04C3" w:rsidRDefault="008A0438" w:rsidP="007E6EEA">
            <w:pPr>
              <w:pStyle w:val="Tabletext0"/>
              <w:spacing w:before="0"/>
              <w:jc w:val="left"/>
              <w:rPr>
                <w:color w:val="000000"/>
                <w:szCs w:val="24"/>
              </w:rPr>
            </w:pPr>
            <w:r w:rsidRPr="002B04C3">
              <w:rPr>
                <w:szCs w:val="24"/>
              </w:rPr>
              <w:t>MANSFIELD</w:t>
            </w:r>
            <w:r w:rsidRPr="002B04C3">
              <w:rPr>
                <w:rFonts w:ascii="SimSun" w:hAnsi="SimSun" w:cs="SimSun" w:hint="eastAsia"/>
                <w:szCs w:val="24"/>
                <w:lang w:val="en-US"/>
              </w:rPr>
              <w:t>先生</w:t>
            </w:r>
          </w:p>
        </w:tc>
        <w:tc>
          <w:tcPr>
            <w:tcW w:w="2693" w:type="dxa"/>
            <w:vAlign w:val="center"/>
          </w:tcPr>
          <w:p w14:paraId="462D5129" w14:textId="77777777" w:rsidR="008A0438" w:rsidRPr="002B04C3" w:rsidRDefault="008A0438" w:rsidP="007E6EEA">
            <w:pPr>
              <w:pStyle w:val="Tabletext0"/>
              <w:spacing w:before="0"/>
              <w:jc w:val="left"/>
              <w:rPr>
                <w:szCs w:val="24"/>
              </w:rPr>
            </w:pPr>
            <w:r w:rsidRPr="002B04C3">
              <w:rPr>
                <w:rFonts w:ascii="SimSun" w:hAnsi="SimSun" w:cs="SimSun" w:hint="eastAsia"/>
                <w:szCs w:val="24"/>
              </w:rPr>
              <w:t>爱立信加拿大</w:t>
            </w:r>
            <w:r w:rsidRPr="002B04C3">
              <w:rPr>
                <w:rFonts w:ascii="SimSun" w:hAnsi="SimSun" w:cs="SimSun" w:hint="eastAsia"/>
                <w:szCs w:val="24"/>
                <w:lang w:val="en-US"/>
              </w:rPr>
              <w:t>公司</w:t>
            </w:r>
          </w:p>
        </w:tc>
        <w:tc>
          <w:tcPr>
            <w:tcW w:w="1411" w:type="dxa"/>
            <w:vAlign w:val="center"/>
          </w:tcPr>
          <w:p w14:paraId="538F7480" w14:textId="77777777" w:rsidR="008A0438" w:rsidRPr="002B04C3" w:rsidRDefault="008A0438" w:rsidP="007E6EEA">
            <w:pPr>
              <w:pStyle w:val="Tabletext0"/>
              <w:spacing w:before="0"/>
              <w:jc w:val="left"/>
              <w:rPr>
                <w:szCs w:val="24"/>
              </w:rPr>
            </w:pPr>
            <w:r w:rsidRPr="002B04C3">
              <w:rPr>
                <w:szCs w:val="24"/>
              </w:rPr>
              <w:t>副主席</w:t>
            </w:r>
          </w:p>
        </w:tc>
      </w:tr>
      <w:tr w:rsidR="008A0438" w:rsidRPr="002B04C3" w14:paraId="3F1D0FD5" w14:textId="77777777" w:rsidTr="00F029DD">
        <w:trPr>
          <w:jc w:val="center"/>
        </w:trPr>
        <w:tc>
          <w:tcPr>
            <w:tcW w:w="1087" w:type="dxa"/>
            <w:shd w:val="clear" w:color="auto" w:fill="auto"/>
            <w:vAlign w:val="center"/>
          </w:tcPr>
          <w:p w14:paraId="476C54B1"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21F9DDFF" w14:textId="77777777" w:rsidR="008A0438" w:rsidRPr="002B04C3" w:rsidRDefault="008A0438" w:rsidP="007E6EEA">
            <w:pPr>
              <w:pStyle w:val="Tabletext0"/>
              <w:spacing w:before="0"/>
              <w:jc w:val="left"/>
              <w:rPr>
                <w:color w:val="000000"/>
                <w:szCs w:val="24"/>
              </w:rPr>
            </w:pPr>
            <w:r w:rsidRPr="002B04C3">
              <w:rPr>
                <w:szCs w:val="24"/>
              </w:rPr>
              <w:t>Mehmet</w:t>
            </w:r>
          </w:p>
        </w:tc>
        <w:tc>
          <w:tcPr>
            <w:tcW w:w="2552" w:type="dxa"/>
            <w:vAlign w:val="center"/>
          </w:tcPr>
          <w:p w14:paraId="09C6555C" w14:textId="77777777" w:rsidR="008A0438" w:rsidRPr="002B04C3" w:rsidRDefault="008A0438" w:rsidP="007E6EEA">
            <w:pPr>
              <w:pStyle w:val="Tabletext0"/>
              <w:spacing w:before="0"/>
              <w:jc w:val="left"/>
              <w:rPr>
                <w:color w:val="000000"/>
                <w:szCs w:val="24"/>
              </w:rPr>
            </w:pPr>
            <w:r w:rsidRPr="002B04C3">
              <w:rPr>
                <w:szCs w:val="24"/>
              </w:rPr>
              <w:t>TOY</w:t>
            </w:r>
            <w:r w:rsidRPr="002B04C3">
              <w:rPr>
                <w:rFonts w:ascii="SimSun" w:hAnsi="SimSun" w:cs="SimSun" w:hint="eastAsia"/>
                <w:szCs w:val="24"/>
                <w:lang w:val="en-US"/>
              </w:rPr>
              <w:t>先生</w:t>
            </w:r>
          </w:p>
        </w:tc>
        <w:tc>
          <w:tcPr>
            <w:tcW w:w="2693" w:type="dxa"/>
            <w:vAlign w:val="center"/>
          </w:tcPr>
          <w:p w14:paraId="18C5561C" w14:textId="77777777" w:rsidR="008A0438" w:rsidRPr="002B04C3" w:rsidRDefault="008A0438" w:rsidP="007E6EEA">
            <w:pPr>
              <w:pStyle w:val="Tabletext0"/>
              <w:spacing w:before="0"/>
              <w:jc w:val="left"/>
              <w:rPr>
                <w:szCs w:val="24"/>
              </w:rPr>
            </w:pPr>
            <w:r w:rsidRPr="002B04C3">
              <w:rPr>
                <w:rFonts w:ascii="SimSun" w:hAnsi="SimSun" w:cs="SimSun" w:hint="eastAsia"/>
                <w:szCs w:val="24"/>
              </w:rPr>
              <w:t>美国</w:t>
            </w:r>
          </w:p>
        </w:tc>
        <w:tc>
          <w:tcPr>
            <w:tcW w:w="1411" w:type="dxa"/>
            <w:vAlign w:val="center"/>
          </w:tcPr>
          <w:p w14:paraId="65851FAD" w14:textId="77777777" w:rsidR="008A0438" w:rsidRPr="002B04C3" w:rsidRDefault="008A0438" w:rsidP="007E6EEA">
            <w:pPr>
              <w:pStyle w:val="Tabletext0"/>
              <w:spacing w:before="0"/>
              <w:jc w:val="left"/>
              <w:rPr>
                <w:szCs w:val="24"/>
              </w:rPr>
            </w:pPr>
            <w:r w:rsidRPr="002B04C3">
              <w:rPr>
                <w:szCs w:val="24"/>
              </w:rPr>
              <w:t>副主席</w:t>
            </w:r>
          </w:p>
        </w:tc>
      </w:tr>
      <w:tr w:rsidR="008A0438" w:rsidRPr="002B04C3" w14:paraId="229D871A" w14:textId="77777777" w:rsidTr="00F029DD">
        <w:trPr>
          <w:jc w:val="center"/>
        </w:trPr>
        <w:tc>
          <w:tcPr>
            <w:tcW w:w="1087" w:type="dxa"/>
            <w:shd w:val="clear" w:color="auto" w:fill="auto"/>
            <w:vAlign w:val="center"/>
          </w:tcPr>
          <w:p w14:paraId="58F52C01" w14:textId="77777777" w:rsidR="008A0438" w:rsidRPr="002B04C3" w:rsidRDefault="008A0438" w:rsidP="008A0438">
            <w:pPr>
              <w:pStyle w:val="Tabletext0"/>
              <w:spacing w:before="0"/>
              <w:rPr>
                <w:b/>
                <w:bCs/>
              </w:rPr>
            </w:pPr>
            <w:r w:rsidRPr="002B04C3">
              <w:rPr>
                <w:b/>
                <w:bCs/>
              </w:rPr>
              <w:t>SG13</w:t>
            </w:r>
          </w:p>
        </w:tc>
        <w:tc>
          <w:tcPr>
            <w:tcW w:w="1885" w:type="dxa"/>
            <w:shd w:val="clear" w:color="auto" w:fill="auto"/>
            <w:vAlign w:val="center"/>
          </w:tcPr>
          <w:p w14:paraId="50A60318" w14:textId="77777777" w:rsidR="008A0438" w:rsidRPr="002B04C3" w:rsidRDefault="008A0438" w:rsidP="007E6EEA">
            <w:pPr>
              <w:pStyle w:val="Tabletext0"/>
              <w:spacing w:before="0"/>
              <w:jc w:val="left"/>
              <w:rPr>
                <w:color w:val="000000"/>
                <w:szCs w:val="24"/>
              </w:rPr>
            </w:pPr>
            <w:r w:rsidRPr="002B04C3">
              <w:rPr>
                <w:szCs w:val="24"/>
              </w:rPr>
              <w:t>O.N.</w:t>
            </w:r>
          </w:p>
        </w:tc>
        <w:tc>
          <w:tcPr>
            <w:tcW w:w="2552" w:type="dxa"/>
            <w:vAlign w:val="center"/>
          </w:tcPr>
          <w:p w14:paraId="0BD19CAB" w14:textId="77777777" w:rsidR="008A0438" w:rsidRPr="002B04C3" w:rsidRDefault="008A0438" w:rsidP="007E6EEA">
            <w:pPr>
              <w:pStyle w:val="Tabletext0"/>
              <w:spacing w:before="0"/>
              <w:jc w:val="left"/>
              <w:rPr>
                <w:color w:val="000000"/>
                <w:szCs w:val="24"/>
              </w:rPr>
            </w:pPr>
            <w:r w:rsidRPr="002B04C3">
              <w:rPr>
                <w:szCs w:val="24"/>
              </w:rPr>
              <w:t>ASADOV</w:t>
            </w:r>
            <w:r w:rsidRPr="002B04C3">
              <w:rPr>
                <w:rFonts w:ascii="SimSun" w:hAnsi="SimSun" w:cs="SimSun" w:hint="eastAsia"/>
                <w:szCs w:val="24"/>
                <w:lang w:val="en-US"/>
              </w:rPr>
              <w:t>先生</w:t>
            </w:r>
          </w:p>
        </w:tc>
        <w:tc>
          <w:tcPr>
            <w:tcW w:w="2693" w:type="dxa"/>
            <w:vAlign w:val="center"/>
          </w:tcPr>
          <w:p w14:paraId="037403A6" w14:textId="77777777" w:rsidR="008A0438" w:rsidRPr="002B04C3" w:rsidRDefault="008A0438" w:rsidP="007E6EEA">
            <w:pPr>
              <w:pStyle w:val="Tabletext0"/>
              <w:spacing w:before="0"/>
              <w:jc w:val="left"/>
              <w:rPr>
                <w:szCs w:val="24"/>
              </w:rPr>
            </w:pPr>
            <w:r w:rsidRPr="002B04C3">
              <w:rPr>
                <w:rFonts w:ascii="SimSun" w:hAnsi="SimSun" w:cs="SimSun" w:hint="eastAsia"/>
                <w:szCs w:val="24"/>
              </w:rPr>
              <w:t>乌兹别克斯坦共和国</w:t>
            </w:r>
          </w:p>
        </w:tc>
        <w:tc>
          <w:tcPr>
            <w:tcW w:w="1411" w:type="dxa"/>
            <w:vAlign w:val="center"/>
          </w:tcPr>
          <w:p w14:paraId="14BC9B46" w14:textId="77777777" w:rsidR="008A0438" w:rsidRPr="002B04C3" w:rsidRDefault="008A0438" w:rsidP="007E6EEA">
            <w:pPr>
              <w:pStyle w:val="Tabletext0"/>
              <w:spacing w:before="0"/>
              <w:jc w:val="left"/>
              <w:rPr>
                <w:szCs w:val="24"/>
              </w:rPr>
            </w:pPr>
            <w:r w:rsidRPr="002B04C3">
              <w:rPr>
                <w:szCs w:val="24"/>
              </w:rPr>
              <w:t>副主席</w:t>
            </w:r>
          </w:p>
        </w:tc>
      </w:tr>
    </w:tbl>
    <w:p w14:paraId="1054AC8B" w14:textId="77777777" w:rsidR="00EE0303" w:rsidRPr="002B04C3" w:rsidRDefault="00EE0303" w:rsidP="00EE0303">
      <w:pPr>
        <w:rPr>
          <w:b/>
          <w:bCs/>
          <w:lang w:val="en-GB"/>
        </w:rPr>
      </w:pPr>
      <w:r w:rsidRPr="002B04C3">
        <w:rPr>
          <w:b/>
          <w:bCs/>
          <w:lang w:val="en-GB"/>
        </w:rPr>
        <w:br w:type="page"/>
      </w:r>
    </w:p>
    <w:p w14:paraId="1B6BF789" w14:textId="77777777" w:rsidR="005A54C0" w:rsidRPr="002B04C3" w:rsidRDefault="00EE0303" w:rsidP="00B81E93">
      <w:pPr>
        <w:pStyle w:val="Headingb1"/>
        <w:spacing w:after="120"/>
        <w:rPr>
          <w:b/>
          <w:bCs/>
          <w:lang w:eastAsia="zh-CN"/>
        </w:rPr>
      </w:pPr>
      <w:r w:rsidRPr="002B04C3">
        <w:rPr>
          <w:rFonts w:hint="eastAsia"/>
          <w:b/>
          <w:bCs/>
          <w:lang w:eastAsia="zh-CN"/>
        </w:rPr>
        <w:lastRenderedPageBreak/>
        <w:t>第</w:t>
      </w:r>
      <w:r w:rsidRPr="002B04C3">
        <w:rPr>
          <w:b/>
          <w:bCs/>
          <w:lang w:eastAsia="zh-CN"/>
        </w:rPr>
        <w:t>15</w:t>
      </w:r>
      <w:r w:rsidRPr="002B04C3">
        <w:rPr>
          <w:rFonts w:hint="eastAsia"/>
          <w:b/>
          <w:bCs/>
          <w:lang w:eastAsia="zh-CN"/>
        </w:rPr>
        <w:t>研究组</w:t>
      </w:r>
      <w:r w:rsidRPr="002B04C3">
        <w:rPr>
          <w:b/>
          <w:bCs/>
          <w:lang w:eastAsia="zh-CN"/>
        </w:rPr>
        <w:t xml:space="preserve"> – </w:t>
      </w:r>
      <w:r w:rsidRPr="002B04C3">
        <w:rPr>
          <w:rFonts w:hint="eastAsia"/>
          <w:b/>
          <w:bCs/>
          <w:lang w:eastAsia="zh-CN"/>
        </w:rPr>
        <w:t>用于交通、接入和家庭的网络、技术和基础设施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410"/>
        <w:gridCol w:w="2835"/>
        <w:gridCol w:w="1411"/>
      </w:tblGrid>
      <w:tr w:rsidR="00EE0303" w:rsidRPr="002B04C3" w14:paraId="0D3ADBCD" w14:textId="77777777" w:rsidTr="00F029DD">
        <w:trPr>
          <w:tblHeader/>
          <w:jc w:val="center"/>
        </w:trPr>
        <w:tc>
          <w:tcPr>
            <w:tcW w:w="1087" w:type="dxa"/>
            <w:shd w:val="clear" w:color="auto" w:fill="auto"/>
            <w:vAlign w:val="center"/>
          </w:tcPr>
          <w:p w14:paraId="18040E9A" w14:textId="77777777" w:rsidR="00EE0303" w:rsidRPr="00B81E93" w:rsidRDefault="00EE0303" w:rsidP="00EE0303">
            <w:pPr>
              <w:pStyle w:val="Tableheadwhitecentred"/>
              <w:spacing w:before="0"/>
              <w:rPr>
                <w:b/>
                <w:color w:val="auto"/>
              </w:rPr>
            </w:pPr>
            <w:r w:rsidRPr="00B81E93">
              <w:rPr>
                <w:b/>
                <w:color w:val="auto"/>
                <w:lang w:val="en-US"/>
              </w:rPr>
              <w:t>机构</w:t>
            </w:r>
          </w:p>
        </w:tc>
        <w:tc>
          <w:tcPr>
            <w:tcW w:w="4295" w:type="dxa"/>
            <w:gridSpan w:val="2"/>
            <w:shd w:val="clear" w:color="auto" w:fill="auto"/>
            <w:vAlign w:val="center"/>
          </w:tcPr>
          <w:p w14:paraId="6EB0D686" w14:textId="77777777" w:rsidR="00EE0303" w:rsidRPr="00B81E93" w:rsidRDefault="00EE0303" w:rsidP="00EE0303">
            <w:pPr>
              <w:pStyle w:val="Tableheadwhitecentred"/>
              <w:spacing w:before="0"/>
              <w:rPr>
                <w:b/>
                <w:color w:val="auto"/>
              </w:rPr>
            </w:pPr>
            <w:r w:rsidRPr="00B81E93">
              <w:rPr>
                <w:b/>
                <w:color w:val="auto"/>
                <w:lang w:val="en-US"/>
              </w:rPr>
              <w:t>姓名</w:t>
            </w:r>
          </w:p>
        </w:tc>
        <w:tc>
          <w:tcPr>
            <w:tcW w:w="2835" w:type="dxa"/>
            <w:vAlign w:val="center"/>
          </w:tcPr>
          <w:p w14:paraId="1122D5CF" w14:textId="77777777" w:rsidR="00EE0303" w:rsidRPr="00B81E93" w:rsidRDefault="00EE0303" w:rsidP="00EE0303">
            <w:pPr>
              <w:pStyle w:val="Tableheadwhitecentred"/>
              <w:spacing w:before="0"/>
              <w:rPr>
                <w:b/>
                <w:color w:val="auto"/>
              </w:rPr>
            </w:pPr>
            <w:r w:rsidRPr="00B81E93">
              <w:rPr>
                <w:b/>
                <w:color w:val="auto"/>
                <w:lang w:val="en-US"/>
              </w:rPr>
              <w:t>国家</w:t>
            </w:r>
            <w:r w:rsidRPr="00B81E93">
              <w:rPr>
                <w:b/>
                <w:color w:val="auto"/>
                <w:lang w:val="en-US"/>
              </w:rPr>
              <w:t>/</w:t>
            </w:r>
            <w:r w:rsidRPr="00B81E93">
              <w:rPr>
                <w:b/>
                <w:color w:val="auto"/>
                <w:lang w:val="en-US"/>
              </w:rPr>
              <w:t>公司</w:t>
            </w:r>
          </w:p>
        </w:tc>
        <w:tc>
          <w:tcPr>
            <w:tcW w:w="1411" w:type="dxa"/>
            <w:vAlign w:val="center"/>
          </w:tcPr>
          <w:p w14:paraId="007114E2" w14:textId="77777777" w:rsidR="00EE0303" w:rsidRPr="00B81E93" w:rsidRDefault="00EE0303" w:rsidP="00EE0303">
            <w:pPr>
              <w:pStyle w:val="Tableheadwhitecentred"/>
              <w:spacing w:before="0"/>
              <w:rPr>
                <w:b/>
                <w:color w:val="auto"/>
              </w:rPr>
            </w:pPr>
          </w:p>
        </w:tc>
      </w:tr>
      <w:tr w:rsidR="008A0438" w:rsidRPr="002B04C3" w14:paraId="0B2993B3" w14:textId="77777777" w:rsidTr="00F029DD">
        <w:trPr>
          <w:jc w:val="center"/>
        </w:trPr>
        <w:tc>
          <w:tcPr>
            <w:tcW w:w="1087" w:type="dxa"/>
            <w:shd w:val="clear" w:color="auto" w:fill="auto"/>
            <w:vAlign w:val="center"/>
          </w:tcPr>
          <w:p w14:paraId="260EF5B5" w14:textId="77777777" w:rsidR="008A0438" w:rsidRPr="002B04C3" w:rsidRDefault="008A0438" w:rsidP="008A0438">
            <w:pPr>
              <w:pStyle w:val="Tabletext0"/>
              <w:spacing w:before="0"/>
              <w:rPr>
                <w:b/>
                <w:bCs/>
              </w:rPr>
            </w:pPr>
            <w:r w:rsidRPr="002B04C3">
              <w:rPr>
                <w:b/>
                <w:bCs/>
              </w:rPr>
              <w:t>SG15</w:t>
            </w:r>
          </w:p>
        </w:tc>
        <w:tc>
          <w:tcPr>
            <w:tcW w:w="1885" w:type="dxa"/>
            <w:shd w:val="clear" w:color="auto" w:fill="auto"/>
            <w:vAlign w:val="center"/>
          </w:tcPr>
          <w:p w14:paraId="26F4E281" w14:textId="77777777" w:rsidR="008A0438" w:rsidRPr="002B04C3" w:rsidRDefault="008A0438" w:rsidP="008A0438">
            <w:pPr>
              <w:pStyle w:val="Tabletext0"/>
              <w:spacing w:before="0"/>
              <w:rPr>
                <w:b/>
                <w:bCs/>
              </w:rPr>
            </w:pPr>
            <w:r w:rsidRPr="002B04C3">
              <w:rPr>
                <w:b/>
                <w:bCs/>
                <w:szCs w:val="24"/>
              </w:rPr>
              <w:t>Glenn Wilson</w:t>
            </w:r>
          </w:p>
        </w:tc>
        <w:tc>
          <w:tcPr>
            <w:tcW w:w="2410" w:type="dxa"/>
            <w:vAlign w:val="center"/>
          </w:tcPr>
          <w:p w14:paraId="1BA24479" w14:textId="77777777" w:rsidR="008A0438" w:rsidRPr="002B04C3" w:rsidRDefault="008A0438" w:rsidP="008A0438">
            <w:pPr>
              <w:pStyle w:val="Tabletext0"/>
              <w:spacing w:before="0"/>
              <w:rPr>
                <w:b/>
                <w:bCs/>
              </w:rPr>
            </w:pPr>
            <w:r w:rsidRPr="002B04C3">
              <w:rPr>
                <w:b/>
                <w:bCs/>
                <w:szCs w:val="24"/>
              </w:rPr>
              <w:t>PARSONS</w:t>
            </w:r>
            <w:r w:rsidRPr="002B04C3">
              <w:rPr>
                <w:rFonts w:ascii="SimSun" w:hAnsi="SimSun" w:cs="SimSun" w:hint="eastAsia"/>
                <w:b/>
                <w:bCs/>
                <w:szCs w:val="24"/>
                <w:lang w:val="en-US"/>
              </w:rPr>
              <w:t>先生</w:t>
            </w:r>
          </w:p>
        </w:tc>
        <w:tc>
          <w:tcPr>
            <w:tcW w:w="2835" w:type="dxa"/>
            <w:vAlign w:val="center"/>
          </w:tcPr>
          <w:p w14:paraId="3B298A5F" w14:textId="77777777" w:rsidR="008A0438" w:rsidRPr="002B04C3" w:rsidRDefault="008A0438" w:rsidP="008A0438">
            <w:pPr>
              <w:pStyle w:val="Tabletext0"/>
              <w:spacing w:before="0"/>
              <w:rPr>
                <w:b/>
                <w:bCs/>
              </w:rPr>
            </w:pPr>
            <w:r w:rsidRPr="002B04C3">
              <w:rPr>
                <w:rFonts w:ascii="SimSun" w:hAnsi="SimSun" w:cs="SimSun" w:hint="eastAsia"/>
                <w:b/>
                <w:bCs/>
                <w:szCs w:val="24"/>
              </w:rPr>
              <w:t>爱立信加拿大</w:t>
            </w:r>
            <w:r w:rsidRPr="002B04C3">
              <w:rPr>
                <w:rFonts w:ascii="SimSun" w:hAnsi="SimSun" w:cs="SimSun" w:hint="eastAsia"/>
                <w:b/>
                <w:bCs/>
                <w:szCs w:val="24"/>
                <w:lang w:val="en-US"/>
              </w:rPr>
              <w:t>公司</w:t>
            </w:r>
          </w:p>
        </w:tc>
        <w:tc>
          <w:tcPr>
            <w:tcW w:w="1411" w:type="dxa"/>
            <w:vAlign w:val="center"/>
          </w:tcPr>
          <w:p w14:paraId="43AE2761" w14:textId="77777777" w:rsidR="008A0438" w:rsidRPr="002B04C3" w:rsidRDefault="008A0438" w:rsidP="008A0438">
            <w:pPr>
              <w:pStyle w:val="Tabletext0"/>
              <w:spacing w:before="0"/>
              <w:rPr>
                <w:b/>
                <w:bCs/>
              </w:rPr>
            </w:pPr>
            <w:r w:rsidRPr="002B04C3">
              <w:rPr>
                <w:b/>
                <w:bCs/>
                <w:szCs w:val="24"/>
              </w:rPr>
              <w:t>主席</w:t>
            </w:r>
          </w:p>
        </w:tc>
      </w:tr>
      <w:tr w:rsidR="008A0438" w:rsidRPr="002B04C3" w14:paraId="4410DDAC" w14:textId="77777777" w:rsidTr="00F029DD">
        <w:trPr>
          <w:jc w:val="center"/>
        </w:trPr>
        <w:tc>
          <w:tcPr>
            <w:tcW w:w="1087" w:type="dxa"/>
            <w:shd w:val="clear" w:color="auto" w:fill="auto"/>
            <w:vAlign w:val="center"/>
          </w:tcPr>
          <w:p w14:paraId="5513FD3D" w14:textId="77777777" w:rsidR="008A0438" w:rsidRPr="002B04C3" w:rsidRDefault="008A0438" w:rsidP="008A0438">
            <w:pPr>
              <w:pStyle w:val="Tabletext0"/>
              <w:spacing w:before="0"/>
              <w:rPr>
                <w:b/>
                <w:bCs/>
              </w:rPr>
            </w:pPr>
            <w:r w:rsidRPr="002B04C3">
              <w:rPr>
                <w:b/>
                <w:bCs/>
              </w:rPr>
              <w:t>SG15</w:t>
            </w:r>
          </w:p>
        </w:tc>
        <w:tc>
          <w:tcPr>
            <w:tcW w:w="1885" w:type="dxa"/>
            <w:shd w:val="clear" w:color="auto" w:fill="auto"/>
            <w:vAlign w:val="center"/>
          </w:tcPr>
          <w:p w14:paraId="7AE6E460" w14:textId="77777777" w:rsidR="008A0438" w:rsidRPr="002B04C3" w:rsidRDefault="005A54C0" w:rsidP="008A0438">
            <w:pPr>
              <w:pStyle w:val="Tabletext0"/>
              <w:spacing w:before="0"/>
            </w:pPr>
            <w:r w:rsidRPr="002B04C3">
              <w:rPr>
                <w:rFonts w:ascii="SimSun" w:hAnsi="SimSun" w:cs="SimSun" w:hint="eastAsia"/>
              </w:rPr>
              <w:t>章</w:t>
            </w:r>
            <w:r w:rsidR="008A0438" w:rsidRPr="002B04C3">
              <w:rPr>
                <w:rFonts w:ascii="SimSun" w:hAnsi="SimSun" w:cs="SimSun" w:hint="eastAsia"/>
              </w:rPr>
              <w:t>发太</w:t>
            </w:r>
          </w:p>
        </w:tc>
        <w:tc>
          <w:tcPr>
            <w:tcW w:w="2410" w:type="dxa"/>
            <w:vAlign w:val="center"/>
          </w:tcPr>
          <w:p w14:paraId="06D42134" w14:textId="77777777" w:rsidR="008A0438" w:rsidRPr="002B04C3" w:rsidRDefault="008A0438" w:rsidP="008A0438">
            <w:pPr>
              <w:pStyle w:val="Tabletext0"/>
              <w:spacing w:before="0"/>
            </w:pPr>
            <w:r w:rsidRPr="002B04C3">
              <w:rPr>
                <w:rFonts w:ascii="SimSun" w:hAnsi="SimSun" w:cs="SimSun" w:hint="eastAsia"/>
                <w:szCs w:val="24"/>
                <w:lang w:val="en-US"/>
              </w:rPr>
              <w:t>先生</w:t>
            </w:r>
          </w:p>
        </w:tc>
        <w:tc>
          <w:tcPr>
            <w:tcW w:w="2835" w:type="dxa"/>
            <w:vAlign w:val="center"/>
          </w:tcPr>
          <w:p w14:paraId="130A71C7" w14:textId="77777777" w:rsidR="008A0438" w:rsidRPr="002B04C3" w:rsidRDefault="008A0438" w:rsidP="008A0438">
            <w:pPr>
              <w:pStyle w:val="Tabletext0"/>
              <w:spacing w:before="0"/>
            </w:pPr>
            <w:r w:rsidRPr="002B04C3">
              <w:rPr>
                <w:rFonts w:ascii="SimSun" w:hAnsi="SimSun" w:cs="SimSun" w:hint="eastAsia"/>
                <w:szCs w:val="24"/>
              </w:rPr>
              <w:t>中国</w:t>
            </w:r>
          </w:p>
        </w:tc>
        <w:tc>
          <w:tcPr>
            <w:tcW w:w="1411" w:type="dxa"/>
            <w:vAlign w:val="center"/>
          </w:tcPr>
          <w:p w14:paraId="12BBA761" w14:textId="77777777" w:rsidR="008A0438" w:rsidRPr="002B04C3" w:rsidRDefault="008A0438" w:rsidP="008A0438">
            <w:pPr>
              <w:pStyle w:val="Tabletext0"/>
              <w:spacing w:before="0"/>
            </w:pPr>
            <w:r w:rsidRPr="002B04C3">
              <w:rPr>
                <w:szCs w:val="24"/>
              </w:rPr>
              <w:t>副主席</w:t>
            </w:r>
          </w:p>
        </w:tc>
      </w:tr>
      <w:tr w:rsidR="008A0438" w:rsidRPr="002B04C3" w14:paraId="33819834" w14:textId="77777777" w:rsidTr="00F029DD">
        <w:trPr>
          <w:jc w:val="center"/>
        </w:trPr>
        <w:tc>
          <w:tcPr>
            <w:tcW w:w="1087" w:type="dxa"/>
            <w:shd w:val="clear" w:color="auto" w:fill="auto"/>
            <w:vAlign w:val="center"/>
          </w:tcPr>
          <w:p w14:paraId="5614FA7B" w14:textId="77777777" w:rsidR="008A0438" w:rsidRPr="002B04C3" w:rsidRDefault="008A0438" w:rsidP="008A0438">
            <w:pPr>
              <w:pStyle w:val="Tabletext0"/>
              <w:spacing w:before="0"/>
              <w:rPr>
                <w:b/>
                <w:bCs/>
              </w:rPr>
            </w:pPr>
            <w:r w:rsidRPr="002B04C3">
              <w:rPr>
                <w:b/>
                <w:bCs/>
              </w:rPr>
              <w:t>SG15</w:t>
            </w:r>
          </w:p>
        </w:tc>
        <w:tc>
          <w:tcPr>
            <w:tcW w:w="1885" w:type="dxa"/>
            <w:shd w:val="clear" w:color="auto" w:fill="auto"/>
            <w:vAlign w:val="center"/>
          </w:tcPr>
          <w:p w14:paraId="7DDA2935" w14:textId="77777777" w:rsidR="008A0438" w:rsidRPr="002B04C3" w:rsidRDefault="008A0438" w:rsidP="008A0438">
            <w:pPr>
              <w:pStyle w:val="Tabletext0"/>
              <w:spacing w:before="0"/>
            </w:pPr>
            <w:r w:rsidRPr="002B04C3">
              <w:rPr>
                <w:szCs w:val="24"/>
              </w:rPr>
              <w:t xml:space="preserve">Sudipta </w:t>
            </w:r>
          </w:p>
        </w:tc>
        <w:tc>
          <w:tcPr>
            <w:tcW w:w="2410" w:type="dxa"/>
            <w:vAlign w:val="center"/>
          </w:tcPr>
          <w:p w14:paraId="356BBF01" w14:textId="77777777" w:rsidR="008A0438" w:rsidRPr="002B04C3" w:rsidRDefault="008A0438" w:rsidP="008A0438">
            <w:pPr>
              <w:pStyle w:val="Tabletext0"/>
              <w:spacing w:before="0"/>
            </w:pPr>
            <w:r w:rsidRPr="002B04C3">
              <w:rPr>
                <w:szCs w:val="24"/>
              </w:rPr>
              <w:t>BHAUMIK</w:t>
            </w:r>
            <w:r w:rsidRPr="002B04C3">
              <w:rPr>
                <w:rFonts w:ascii="SimSun" w:hAnsi="SimSun" w:cs="SimSun" w:hint="eastAsia"/>
                <w:szCs w:val="24"/>
                <w:lang w:val="en-US"/>
              </w:rPr>
              <w:t>先生</w:t>
            </w:r>
          </w:p>
        </w:tc>
        <w:tc>
          <w:tcPr>
            <w:tcW w:w="2835" w:type="dxa"/>
            <w:vAlign w:val="center"/>
          </w:tcPr>
          <w:p w14:paraId="018B60CF" w14:textId="77777777" w:rsidR="008A0438" w:rsidRPr="002B04C3" w:rsidRDefault="008A0438" w:rsidP="008A0438">
            <w:pPr>
              <w:pStyle w:val="Tabletext0"/>
              <w:spacing w:before="0"/>
            </w:pPr>
            <w:r w:rsidRPr="002B04C3">
              <w:rPr>
                <w:rFonts w:ascii="SimSun" w:hAnsi="SimSun" w:cs="SimSun" w:hint="eastAsia"/>
                <w:szCs w:val="24"/>
              </w:rPr>
              <w:t>印度</w:t>
            </w:r>
          </w:p>
        </w:tc>
        <w:tc>
          <w:tcPr>
            <w:tcW w:w="1411" w:type="dxa"/>
            <w:vAlign w:val="center"/>
          </w:tcPr>
          <w:p w14:paraId="5B0D97B3" w14:textId="77777777" w:rsidR="008A0438" w:rsidRPr="002B04C3" w:rsidRDefault="008A0438" w:rsidP="008A0438">
            <w:pPr>
              <w:pStyle w:val="Tabletext0"/>
              <w:spacing w:before="0"/>
            </w:pPr>
            <w:r w:rsidRPr="002B04C3">
              <w:rPr>
                <w:szCs w:val="24"/>
              </w:rPr>
              <w:t>副主席</w:t>
            </w:r>
          </w:p>
        </w:tc>
      </w:tr>
      <w:tr w:rsidR="008A0438" w:rsidRPr="002B04C3" w14:paraId="04FD4B49" w14:textId="77777777" w:rsidTr="00F029DD">
        <w:trPr>
          <w:jc w:val="center"/>
        </w:trPr>
        <w:tc>
          <w:tcPr>
            <w:tcW w:w="1087" w:type="dxa"/>
            <w:shd w:val="clear" w:color="auto" w:fill="auto"/>
            <w:vAlign w:val="center"/>
          </w:tcPr>
          <w:p w14:paraId="0DB8D098" w14:textId="77777777" w:rsidR="008A0438" w:rsidRPr="002B04C3" w:rsidRDefault="008A0438" w:rsidP="008A0438">
            <w:pPr>
              <w:pStyle w:val="Tabletext0"/>
              <w:spacing w:before="0"/>
              <w:rPr>
                <w:b/>
                <w:bCs/>
              </w:rPr>
            </w:pPr>
            <w:r w:rsidRPr="002B04C3">
              <w:rPr>
                <w:b/>
                <w:bCs/>
              </w:rPr>
              <w:t>SG15</w:t>
            </w:r>
          </w:p>
        </w:tc>
        <w:tc>
          <w:tcPr>
            <w:tcW w:w="1885" w:type="dxa"/>
            <w:shd w:val="clear" w:color="auto" w:fill="auto"/>
            <w:vAlign w:val="center"/>
          </w:tcPr>
          <w:p w14:paraId="0627188F" w14:textId="77777777" w:rsidR="008A0438" w:rsidRPr="002B04C3" w:rsidRDefault="008A0438" w:rsidP="008A0438">
            <w:pPr>
              <w:pStyle w:val="Tabletext0"/>
              <w:spacing w:before="0"/>
            </w:pPr>
            <w:r w:rsidRPr="002B04C3">
              <w:rPr>
                <w:szCs w:val="24"/>
              </w:rPr>
              <w:t>Taesik</w:t>
            </w:r>
          </w:p>
        </w:tc>
        <w:tc>
          <w:tcPr>
            <w:tcW w:w="2410" w:type="dxa"/>
            <w:vAlign w:val="center"/>
          </w:tcPr>
          <w:p w14:paraId="24E5E86A" w14:textId="77777777" w:rsidR="008A0438" w:rsidRPr="002B04C3" w:rsidRDefault="008A0438" w:rsidP="008A0438">
            <w:pPr>
              <w:pStyle w:val="Tabletext0"/>
              <w:spacing w:before="0"/>
            </w:pPr>
            <w:r w:rsidRPr="002B04C3">
              <w:rPr>
                <w:szCs w:val="24"/>
              </w:rPr>
              <w:t>CHEUNG</w:t>
            </w:r>
            <w:r w:rsidRPr="002B04C3">
              <w:rPr>
                <w:rFonts w:ascii="SimSun" w:hAnsi="SimSun" w:cs="SimSun" w:hint="eastAsia"/>
                <w:szCs w:val="24"/>
                <w:lang w:val="en-US"/>
              </w:rPr>
              <w:t>先生</w:t>
            </w:r>
          </w:p>
        </w:tc>
        <w:tc>
          <w:tcPr>
            <w:tcW w:w="2835" w:type="dxa"/>
            <w:vAlign w:val="center"/>
          </w:tcPr>
          <w:p w14:paraId="2311E268" w14:textId="77777777" w:rsidR="008A0438" w:rsidRPr="002B04C3" w:rsidRDefault="008A0438" w:rsidP="008A0438">
            <w:pPr>
              <w:pStyle w:val="Tabletext0"/>
              <w:spacing w:before="0"/>
            </w:pPr>
            <w:r w:rsidRPr="002B04C3">
              <w:rPr>
                <w:rFonts w:ascii="SimSun" w:hAnsi="SimSun" w:cs="SimSun" w:hint="eastAsia"/>
                <w:szCs w:val="24"/>
              </w:rPr>
              <w:t>韩国</w:t>
            </w:r>
          </w:p>
        </w:tc>
        <w:tc>
          <w:tcPr>
            <w:tcW w:w="1411" w:type="dxa"/>
            <w:vAlign w:val="center"/>
          </w:tcPr>
          <w:p w14:paraId="00277698" w14:textId="77777777" w:rsidR="008A0438" w:rsidRPr="002B04C3" w:rsidRDefault="008A0438" w:rsidP="008A0438">
            <w:pPr>
              <w:pStyle w:val="Tabletext0"/>
              <w:spacing w:before="0"/>
            </w:pPr>
            <w:r w:rsidRPr="002B04C3">
              <w:rPr>
                <w:szCs w:val="24"/>
              </w:rPr>
              <w:t>副主席</w:t>
            </w:r>
          </w:p>
        </w:tc>
      </w:tr>
      <w:tr w:rsidR="008A0438" w:rsidRPr="002B04C3" w14:paraId="22866A5C" w14:textId="77777777" w:rsidTr="00F029DD">
        <w:trPr>
          <w:jc w:val="center"/>
        </w:trPr>
        <w:tc>
          <w:tcPr>
            <w:tcW w:w="1087" w:type="dxa"/>
            <w:shd w:val="clear" w:color="auto" w:fill="auto"/>
            <w:vAlign w:val="center"/>
          </w:tcPr>
          <w:p w14:paraId="043DED7E" w14:textId="77777777" w:rsidR="008A0438" w:rsidRPr="002B04C3" w:rsidRDefault="008A0438" w:rsidP="008A0438">
            <w:pPr>
              <w:pStyle w:val="Tabletext0"/>
              <w:spacing w:before="0"/>
              <w:rPr>
                <w:b/>
                <w:bCs/>
              </w:rPr>
            </w:pPr>
            <w:r w:rsidRPr="002B04C3">
              <w:rPr>
                <w:b/>
                <w:bCs/>
              </w:rPr>
              <w:t>SG15</w:t>
            </w:r>
          </w:p>
        </w:tc>
        <w:tc>
          <w:tcPr>
            <w:tcW w:w="1885" w:type="dxa"/>
            <w:shd w:val="clear" w:color="auto" w:fill="auto"/>
            <w:vAlign w:val="center"/>
          </w:tcPr>
          <w:p w14:paraId="56CC9E93" w14:textId="77777777" w:rsidR="008A0438" w:rsidRPr="002B04C3" w:rsidRDefault="008A0438" w:rsidP="008A0438">
            <w:pPr>
              <w:pStyle w:val="Tabletext0"/>
              <w:spacing w:before="0"/>
            </w:pPr>
            <w:r w:rsidRPr="002B04C3">
              <w:rPr>
                <w:szCs w:val="24"/>
              </w:rPr>
              <w:t>Mohamed Amine</w:t>
            </w:r>
          </w:p>
        </w:tc>
        <w:tc>
          <w:tcPr>
            <w:tcW w:w="2410" w:type="dxa"/>
            <w:vAlign w:val="center"/>
          </w:tcPr>
          <w:p w14:paraId="02EC4FFB" w14:textId="77777777" w:rsidR="008A0438" w:rsidRPr="002B04C3" w:rsidRDefault="008A0438" w:rsidP="008A0438">
            <w:pPr>
              <w:pStyle w:val="Tabletext0"/>
              <w:spacing w:before="0"/>
            </w:pPr>
            <w:r w:rsidRPr="002B04C3">
              <w:rPr>
                <w:szCs w:val="24"/>
              </w:rPr>
              <w:t>BENZIANE</w:t>
            </w:r>
            <w:r w:rsidRPr="002B04C3">
              <w:rPr>
                <w:rFonts w:ascii="SimSun" w:hAnsi="SimSun" w:cs="SimSun" w:hint="eastAsia"/>
                <w:szCs w:val="24"/>
                <w:lang w:val="en-US"/>
              </w:rPr>
              <w:t>先生</w:t>
            </w:r>
          </w:p>
        </w:tc>
        <w:tc>
          <w:tcPr>
            <w:tcW w:w="2835" w:type="dxa"/>
            <w:vAlign w:val="center"/>
          </w:tcPr>
          <w:p w14:paraId="3EC4F619" w14:textId="77777777" w:rsidR="008A0438" w:rsidRPr="002B04C3" w:rsidRDefault="008A0438" w:rsidP="008A0438">
            <w:pPr>
              <w:pStyle w:val="Tabletext0"/>
              <w:spacing w:before="0"/>
            </w:pPr>
            <w:r w:rsidRPr="002B04C3">
              <w:rPr>
                <w:rFonts w:ascii="SimSun" w:hAnsi="SimSun" w:cs="SimSun" w:hint="eastAsia"/>
                <w:szCs w:val="24"/>
              </w:rPr>
              <w:t>阿尔及利亚电信</w:t>
            </w:r>
            <w:r w:rsidRPr="002B04C3">
              <w:rPr>
                <w:rFonts w:ascii="SimSun" w:hAnsi="SimSun" w:cs="SimSun" w:hint="eastAsia"/>
                <w:szCs w:val="24"/>
                <w:lang w:val="en-US"/>
              </w:rPr>
              <w:t>公司</w:t>
            </w:r>
          </w:p>
        </w:tc>
        <w:tc>
          <w:tcPr>
            <w:tcW w:w="1411" w:type="dxa"/>
            <w:vAlign w:val="center"/>
          </w:tcPr>
          <w:p w14:paraId="2521F37B" w14:textId="77777777" w:rsidR="008A0438" w:rsidRPr="002B04C3" w:rsidRDefault="008A0438" w:rsidP="008A0438">
            <w:pPr>
              <w:pStyle w:val="Tabletext0"/>
              <w:spacing w:before="0"/>
            </w:pPr>
            <w:r w:rsidRPr="002B04C3">
              <w:rPr>
                <w:szCs w:val="24"/>
              </w:rPr>
              <w:t>副主席</w:t>
            </w:r>
          </w:p>
        </w:tc>
      </w:tr>
      <w:tr w:rsidR="008A0438" w:rsidRPr="002B04C3" w14:paraId="3FFD9FB9" w14:textId="77777777" w:rsidTr="00F029DD">
        <w:trPr>
          <w:jc w:val="center"/>
        </w:trPr>
        <w:tc>
          <w:tcPr>
            <w:tcW w:w="1087" w:type="dxa"/>
            <w:shd w:val="clear" w:color="auto" w:fill="auto"/>
            <w:vAlign w:val="center"/>
          </w:tcPr>
          <w:p w14:paraId="19AB1980" w14:textId="77777777" w:rsidR="008A0438" w:rsidRPr="002B04C3" w:rsidRDefault="008A0438" w:rsidP="008A0438">
            <w:pPr>
              <w:pStyle w:val="Tabletext0"/>
              <w:spacing w:before="0"/>
              <w:rPr>
                <w:b/>
                <w:bCs/>
              </w:rPr>
            </w:pPr>
            <w:r w:rsidRPr="002B04C3">
              <w:rPr>
                <w:b/>
                <w:bCs/>
              </w:rPr>
              <w:t>SG15</w:t>
            </w:r>
          </w:p>
        </w:tc>
        <w:tc>
          <w:tcPr>
            <w:tcW w:w="1885" w:type="dxa"/>
            <w:shd w:val="clear" w:color="auto" w:fill="auto"/>
            <w:vAlign w:val="center"/>
          </w:tcPr>
          <w:p w14:paraId="53FE0151" w14:textId="77777777" w:rsidR="008A0438" w:rsidRPr="002B04C3" w:rsidRDefault="008A0438" w:rsidP="008A0438">
            <w:pPr>
              <w:pStyle w:val="Tabletext0"/>
              <w:spacing w:before="0"/>
            </w:pPr>
            <w:r w:rsidRPr="002B04C3">
              <w:rPr>
                <w:szCs w:val="24"/>
              </w:rPr>
              <w:t>Cyrille Vivien</w:t>
            </w:r>
          </w:p>
        </w:tc>
        <w:tc>
          <w:tcPr>
            <w:tcW w:w="2410" w:type="dxa"/>
            <w:vAlign w:val="center"/>
          </w:tcPr>
          <w:p w14:paraId="528554A5" w14:textId="7BEF4F49" w:rsidR="008A0438" w:rsidRPr="002B04C3" w:rsidRDefault="008A0438" w:rsidP="008A0438">
            <w:pPr>
              <w:pStyle w:val="Tabletext0"/>
              <w:spacing w:before="0"/>
            </w:pPr>
            <w:r w:rsidRPr="002B04C3">
              <w:rPr>
                <w:szCs w:val="24"/>
              </w:rPr>
              <w:t>VEZONGADA</w:t>
            </w:r>
            <w:r w:rsidRPr="002B04C3">
              <w:rPr>
                <w:rFonts w:ascii="SimSun" w:hAnsi="SimSun" w:cs="SimSun" w:hint="eastAsia"/>
                <w:szCs w:val="24"/>
                <w:lang w:val="en-US"/>
              </w:rPr>
              <w:t>先生</w:t>
            </w:r>
          </w:p>
        </w:tc>
        <w:tc>
          <w:tcPr>
            <w:tcW w:w="2835" w:type="dxa"/>
            <w:vAlign w:val="center"/>
          </w:tcPr>
          <w:p w14:paraId="600D1E13" w14:textId="77777777" w:rsidR="008A0438" w:rsidRPr="002B04C3" w:rsidRDefault="008A0438" w:rsidP="008A0438">
            <w:pPr>
              <w:pStyle w:val="Tabletext0"/>
              <w:spacing w:before="0"/>
            </w:pPr>
            <w:r w:rsidRPr="002B04C3">
              <w:rPr>
                <w:rFonts w:ascii="SimSun" w:hAnsi="SimSun" w:cs="SimSun" w:hint="eastAsia"/>
                <w:szCs w:val="24"/>
              </w:rPr>
              <w:t>中非共和国</w:t>
            </w:r>
          </w:p>
        </w:tc>
        <w:tc>
          <w:tcPr>
            <w:tcW w:w="1411" w:type="dxa"/>
            <w:vAlign w:val="center"/>
          </w:tcPr>
          <w:p w14:paraId="72479A76" w14:textId="77777777" w:rsidR="008A0438" w:rsidRPr="002B04C3" w:rsidRDefault="008A0438" w:rsidP="008A0438">
            <w:pPr>
              <w:pStyle w:val="Tabletext0"/>
              <w:spacing w:before="0"/>
            </w:pPr>
            <w:r w:rsidRPr="002B04C3">
              <w:rPr>
                <w:szCs w:val="24"/>
              </w:rPr>
              <w:t>副主席</w:t>
            </w:r>
          </w:p>
        </w:tc>
      </w:tr>
      <w:tr w:rsidR="008A0438" w:rsidRPr="002B04C3" w14:paraId="25C12322" w14:textId="77777777" w:rsidTr="00F029DD">
        <w:trPr>
          <w:jc w:val="center"/>
        </w:trPr>
        <w:tc>
          <w:tcPr>
            <w:tcW w:w="1087" w:type="dxa"/>
            <w:shd w:val="clear" w:color="auto" w:fill="auto"/>
            <w:vAlign w:val="center"/>
          </w:tcPr>
          <w:p w14:paraId="7FE5439C" w14:textId="77777777" w:rsidR="008A0438" w:rsidRPr="002B04C3" w:rsidRDefault="008A0438" w:rsidP="008A0438">
            <w:pPr>
              <w:pStyle w:val="Tabletext0"/>
              <w:spacing w:before="0"/>
              <w:rPr>
                <w:b/>
                <w:bCs/>
              </w:rPr>
            </w:pPr>
            <w:r w:rsidRPr="002B04C3">
              <w:rPr>
                <w:b/>
                <w:bCs/>
              </w:rPr>
              <w:t>SG15</w:t>
            </w:r>
          </w:p>
        </w:tc>
        <w:tc>
          <w:tcPr>
            <w:tcW w:w="1885" w:type="dxa"/>
            <w:shd w:val="clear" w:color="auto" w:fill="auto"/>
            <w:vAlign w:val="center"/>
          </w:tcPr>
          <w:p w14:paraId="195FBBD9" w14:textId="77777777" w:rsidR="008A0438" w:rsidRPr="002B04C3" w:rsidRDefault="008A0438" w:rsidP="008A0438">
            <w:pPr>
              <w:pStyle w:val="Tabletext0"/>
              <w:spacing w:before="0"/>
            </w:pPr>
            <w:r w:rsidRPr="002B04C3">
              <w:rPr>
                <w:szCs w:val="24"/>
              </w:rPr>
              <w:t>Emanuele</w:t>
            </w:r>
          </w:p>
        </w:tc>
        <w:tc>
          <w:tcPr>
            <w:tcW w:w="2410" w:type="dxa"/>
            <w:vAlign w:val="center"/>
          </w:tcPr>
          <w:p w14:paraId="08B63732" w14:textId="77777777" w:rsidR="008A0438" w:rsidRPr="002B04C3" w:rsidRDefault="008A0438" w:rsidP="008A0438">
            <w:pPr>
              <w:pStyle w:val="Tabletext0"/>
              <w:spacing w:before="0"/>
            </w:pPr>
            <w:r w:rsidRPr="002B04C3">
              <w:rPr>
                <w:szCs w:val="24"/>
              </w:rPr>
              <w:t>NASTRI</w:t>
            </w:r>
            <w:r w:rsidRPr="002B04C3">
              <w:rPr>
                <w:rFonts w:ascii="SimSun" w:hAnsi="SimSun" w:cs="SimSun" w:hint="eastAsia"/>
                <w:szCs w:val="24"/>
                <w:lang w:val="en-US"/>
              </w:rPr>
              <w:t>先生</w:t>
            </w:r>
          </w:p>
        </w:tc>
        <w:tc>
          <w:tcPr>
            <w:tcW w:w="2835" w:type="dxa"/>
            <w:vAlign w:val="center"/>
          </w:tcPr>
          <w:p w14:paraId="517037F4" w14:textId="77777777" w:rsidR="008A0438" w:rsidRPr="002B04C3" w:rsidRDefault="008A0438" w:rsidP="008A0438">
            <w:pPr>
              <w:pStyle w:val="Tabletext0"/>
              <w:spacing w:before="0"/>
            </w:pPr>
            <w:r w:rsidRPr="002B04C3">
              <w:rPr>
                <w:rFonts w:ascii="SimSun" w:hAnsi="SimSun" w:cs="SimSun" w:hint="eastAsia"/>
                <w:szCs w:val="24"/>
              </w:rPr>
              <w:t>意大利</w:t>
            </w:r>
          </w:p>
        </w:tc>
        <w:tc>
          <w:tcPr>
            <w:tcW w:w="1411" w:type="dxa"/>
            <w:vAlign w:val="center"/>
          </w:tcPr>
          <w:p w14:paraId="591F6DB8" w14:textId="77777777" w:rsidR="008A0438" w:rsidRPr="002B04C3" w:rsidRDefault="008A0438" w:rsidP="008A0438">
            <w:pPr>
              <w:pStyle w:val="Tabletext0"/>
              <w:spacing w:before="0"/>
            </w:pPr>
            <w:r w:rsidRPr="002B04C3">
              <w:rPr>
                <w:szCs w:val="24"/>
              </w:rPr>
              <w:t>副主席</w:t>
            </w:r>
          </w:p>
        </w:tc>
      </w:tr>
      <w:tr w:rsidR="008A0438" w:rsidRPr="002B04C3" w14:paraId="7FEFCD54" w14:textId="77777777" w:rsidTr="00F029DD">
        <w:trPr>
          <w:jc w:val="center"/>
        </w:trPr>
        <w:tc>
          <w:tcPr>
            <w:tcW w:w="1087" w:type="dxa"/>
            <w:shd w:val="clear" w:color="auto" w:fill="auto"/>
            <w:vAlign w:val="center"/>
          </w:tcPr>
          <w:p w14:paraId="7D6D896B" w14:textId="77777777" w:rsidR="008A0438" w:rsidRPr="002B04C3" w:rsidRDefault="008A0438" w:rsidP="008A0438">
            <w:pPr>
              <w:pStyle w:val="Tabletext0"/>
              <w:spacing w:before="0"/>
              <w:rPr>
                <w:b/>
                <w:bCs/>
              </w:rPr>
            </w:pPr>
            <w:r w:rsidRPr="002B04C3">
              <w:rPr>
                <w:b/>
                <w:bCs/>
              </w:rPr>
              <w:t>SG15</w:t>
            </w:r>
          </w:p>
        </w:tc>
        <w:tc>
          <w:tcPr>
            <w:tcW w:w="1885" w:type="dxa"/>
            <w:shd w:val="clear" w:color="auto" w:fill="auto"/>
            <w:vAlign w:val="center"/>
          </w:tcPr>
          <w:p w14:paraId="6E3DC54E" w14:textId="77777777" w:rsidR="008A0438" w:rsidRPr="002B04C3" w:rsidRDefault="008A0438" w:rsidP="008A0438">
            <w:pPr>
              <w:pStyle w:val="Tabletext0"/>
              <w:spacing w:before="0"/>
            </w:pPr>
            <w:r w:rsidRPr="002B04C3">
              <w:rPr>
                <w:szCs w:val="24"/>
              </w:rPr>
              <w:t>Thomas</w:t>
            </w:r>
          </w:p>
        </w:tc>
        <w:tc>
          <w:tcPr>
            <w:tcW w:w="2410" w:type="dxa"/>
            <w:vAlign w:val="center"/>
          </w:tcPr>
          <w:p w14:paraId="52C72FDB" w14:textId="77777777" w:rsidR="008A0438" w:rsidRPr="002B04C3" w:rsidRDefault="008A0438" w:rsidP="008A0438">
            <w:pPr>
              <w:pStyle w:val="Tabletext0"/>
              <w:spacing w:before="0"/>
            </w:pPr>
            <w:r w:rsidRPr="002B04C3">
              <w:rPr>
                <w:szCs w:val="24"/>
              </w:rPr>
              <w:t>HUBER</w:t>
            </w:r>
            <w:r w:rsidRPr="002B04C3">
              <w:rPr>
                <w:rFonts w:ascii="SimSun" w:hAnsi="SimSun" w:cs="SimSun" w:hint="eastAsia"/>
                <w:szCs w:val="24"/>
                <w:lang w:val="en-US"/>
              </w:rPr>
              <w:t>先生</w:t>
            </w:r>
          </w:p>
        </w:tc>
        <w:tc>
          <w:tcPr>
            <w:tcW w:w="2835" w:type="dxa"/>
            <w:vAlign w:val="center"/>
          </w:tcPr>
          <w:p w14:paraId="3E83BB67" w14:textId="77777777" w:rsidR="008A0438" w:rsidRPr="002B04C3" w:rsidRDefault="008A0438" w:rsidP="008A0438">
            <w:pPr>
              <w:pStyle w:val="Tabletext0"/>
              <w:spacing w:before="0"/>
            </w:pPr>
            <w:r w:rsidRPr="002B04C3">
              <w:rPr>
                <w:rFonts w:ascii="SimSun" w:hAnsi="SimSun" w:cs="SimSun" w:hint="eastAsia"/>
                <w:szCs w:val="24"/>
              </w:rPr>
              <w:t>美国</w:t>
            </w:r>
          </w:p>
        </w:tc>
        <w:tc>
          <w:tcPr>
            <w:tcW w:w="1411" w:type="dxa"/>
            <w:vAlign w:val="center"/>
          </w:tcPr>
          <w:p w14:paraId="5EB925E6" w14:textId="77777777" w:rsidR="008A0438" w:rsidRPr="002B04C3" w:rsidRDefault="008A0438" w:rsidP="008A0438">
            <w:pPr>
              <w:pStyle w:val="Tabletext0"/>
              <w:spacing w:before="0"/>
            </w:pPr>
            <w:r w:rsidRPr="002B04C3">
              <w:rPr>
                <w:szCs w:val="24"/>
              </w:rPr>
              <w:t>副主席</w:t>
            </w:r>
          </w:p>
        </w:tc>
      </w:tr>
    </w:tbl>
    <w:p w14:paraId="2DA51B7C" w14:textId="77777777" w:rsidR="009B5CBA" w:rsidRPr="002B04C3" w:rsidRDefault="009B5CBA" w:rsidP="00EE0303">
      <w:pPr>
        <w:pStyle w:val="Headingb1"/>
        <w:rPr>
          <w:b/>
          <w:bCs/>
          <w:lang w:eastAsia="zh-CN"/>
        </w:rPr>
      </w:pPr>
    </w:p>
    <w:p w14:paraId="321C2336" w14:textId="77777777" w:rsidR="005A54C0" w:rsidRPr="002B04C3" w:rsidRDefault="00EE0303" w:rsidP="00B81E93">
      <w:pPr>
        <w:pStyle w:val="Headingb1"/>
        <w:spacing w:after="120"/>
        <w:rPr>
          <w:b/>
          <w:bCs/>
          <w:lang w:eastAsia="zh-CN"/>
        </w:rPr>
      </w:pPr>
      <w:r w:rsidRPr="002B04C3">
        <w:rPr>
          <w:rFonts w:hint="eastAsia"/>
          <w:b/>
          <w:bCs/>
          <w:lang w:eastAsia="zh-CN"/>
        </w:rPr>
        <w:t>第</w:t>
      </w:r>
      <w:r w:rsidRPr="002B04C3">
        <w:rPr>
          <w:b/>
          <w:bCs/>
          <w:lang w:eastAsia="zh-CN"/>
        </w:rPr>
        <w:t>16</w:t>
      </w:r>
      <w:r w:rsidRPr="002B04C3">
        <w:rPr>
          <w:rFonts w:hint="eastAsia"/>
          <w:b/>
          <w:bCs/>
          <w:lang w:eastAsia="zh-CN"/>
        </w:rPr>
        <w:t>研究组</w:t>
      </w:r>
      <w:r w:rsidRPr="002B04C3">
        <w:rPr>
          <w:b/>
          <w:bCs/>
          <w:lang w:eastAsia="zh-CN"/>
        </w:rPr>
        <w:t xml:space="preserve"> – </w:t>
      </w:r>
      <w:r w:rsidRPr="002B04C3">
        <w:rPr>
          <w:rFonts w:hint="eastAsia"/>
          <w:b/>
          <w:bCs/>
          <w:lang w:eastAsia="zh-CN"/>
        </w:rPr>
        <w:t>多媒体编码、系统和应用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410"/>
        <w:gridCol w:w="2835"/>
        <w:gridCol w:w="1411"/>
      </w:tblGrid>
      <w:tr w:rsidR="00EE0303" w:rsidRPr="002B04C3" w14:paraId="724F535A" w14:textId="77777777" w:rsidTr="00F029DD">
        <w:trPr>
          <w:tblHeader/>
          <w:jc w:val="center"/>
        </w:trPr>
        <w:tc>
          <w:tcPr>
            <w:tcW w:w="1087" w:type="dxa"/>
            <w:shd w:val="clear" w:color="auto" w:fill="auto"/>
            <w:vAlign w:val="center"/>
          </w:tcPr>
          <w:p w14:paraId="7C7FAD2C" w14:textId="77777777" w:rsidR="00EE0303" w:rsidRPr="00B81E93" w:rsidRDefault="00EE0303" w:rsidP="00EE0303">
            <w:pPr>
              <w:pStyle w:val="Tableheadwhitecentred"/>
              <w:spacing w:before="0"/>
              <w:rPr>
                <w:b/>
                <w:color w:val="auto"/>
              </w:rPr>
            </w:pPr>
            <w:r w:rsidRPr="00B81E93">
              <w:rPr>
                <w:b/>
                <w:color w:val="auto"/>
                <w:lang w:val="en-US"/>
              </w:rPr>
              <w:t>机构</w:t>
            </w:r>
          </w:p>
        </w:tc>
        <w:tc>
          <w:tcPr>
            <w:tcW w:w="4295" w:type="dxa"/>
            <w:gridSpan w:val="2"/>
            <w:shd w:val="clear" w:color="auto" w:fill="auto"/>
            <w:vAlign w:val="center"/>
          </w:tcPr>
          <w:p w14:paraId="49237A07" w14:textId="77777777" w:rsidR="00EE0303" w:rsidRPr="00B81E93" w:rsidRDefault="00EE0303" w:rsidP="00EE0303">
            <w:pPr>
              <w:pStyle w:val="Tableheadwhitecentred"/>
              <w:spacing w:before="0"/>
              <w:rPr>
                <w:b/>
                <w:color w:val="auto"/>
              </w:rPr>
            </w:pPr>
            <w:r w:rsidRPr="00B81E93">
              <w:rPr>
                <w:b/>
                <w:color w:val="auto"/>
                <w:lang w:val="en-US"/>
              </w:rPr>
              <w:t>姓名</w:t>
            </w:r>
          </w:p>
        </w:tc>
        <w:tc>
          <w:tcPr>
            <w:tcW w:w="2835" w:type="dxa"/>
            <w:vAlign w:val="center"/>
          </w:tcPr>
          <w:p w14:paraId="710D40EC" w14:textId="77777777" w:rsidR="00EE0303" w:rsidRPr="00B81E93" w:rsidRDefault="00EE0303" w:rsidP="00EE0303">
            <w:pPr>
              <w:pStyle w:val="Tableheadwhitecentred"/>
              <w:spacing w:before="0"/>
              <w:rPr>
                <w:b/>
                <w:color w:val="auto"/>
              </w:rPr>
            </w:pPr>
            <w:r w:rsidRPr="00B81E93">
              <w:rPr>
                <w:b/>
                <w:color w:val="auto"/>
                <w:lang w:val="en-US"/>
              </w:rPr>
              <w:t>国家</w:t>
            </w:r>
            <w:r w:rsidRPr="00B81E93">
              <w:rPr>
                <w:b/>
                <w:color w:val="auto"/>
                <w:lang w:val="en-US"/>
              </w:rPr>
              <w:t>/</w:t>
            </w:r>
            <w:r w:rsidRPr="00B81E93">
              <w:rPr>
                <w:b/>
                <w:color w:val="auto"/>
                <w:lang w:val="en-US"/>
              </w:rPr>
              <w:t>公司</w:t>
            </w:r>
          </w:p>
        </w:tc>
        <w:tc>
          <w:tcPr>
            <w:tcW w:w="1411" w:type="dxa"/>
            <w:vAlign w:val="center"/>
          </w:tcPr>
          <w:p w14:paraId="24808A88" w14:textId="77777777" w:rsidR="00EE0303" w:rsidRPr="00B81E93" w:rsidRDefault="00EE0303" w:rsidP="00EE0303">
            <w:pPr>
              <w:pStyle w:val="Tableheadwhitecentred"/>
              <w:spacing w:before="0"/>
              <w:rPr>
                <w:b/>
                <w:color w:val="auto"/>
              </w:rPr>
            </w:pPr>
          </w:p>
        </w:tc>
      </w:tr>
      <w:tr w:rsidR="008A0438" w:rsidRPr="002B04C3" w14:paraId="0D9FEDC1" w14:textId="77777777" w:rsidTr="00F029DD">
        <w:trPr>
          <w:jc w:val="center"/>
        </w:trPr>
        <w:tc>
          <w:tcPr>
            <w:tcW w:w="1087" w:type="dxa"/>
            <w:shd w:val="clear" w:color="auto" w:fill="auto"/>
            <w:vAlign w:val="center"/>
          </w:tcPr>
          <w:p w14:paraId="683D9CA1" w14:textId="77777777" w:rsidR="008A0438" w:rsidRPr="002B04C3" w:rsidRDefault="008A0438" w:rsidP="008A0438">
            <w:pPr>
              <w:pStyle w:val="Tabletext0"/>
              <w:spacing w:before="0"/>
              <w:rPr>
                <w:b/>
                <w:bCs/>
              </w:rPr>
            </w:pPr>
            <w:r w:rsidRPr="002B04C3">
              <w:rPr>
                <w:b/>
                <w:bCs/>
              </w:rPr>
              <w:t>SG16</w:t>
            </w:r>
          </w:p>
        </w:tc>
        <w:tc>
          <w:tcPr>
            <w:tcW w:w="1885" w:type="dxa"/>
            <w:shd w:val="clear" w:color="auto" w:fill="auto"/>
            <w:vAlign w:val="center"/>
          </w:tcPr>
          <w:p w14:paraId="1EAEACEC" w14:textId="77777777" w:rsidR="008A0438" w:rsidRPr="002B04C3" w:rsidRDefault="008A0438" w:rsidP="008A0438">
            <w:pPr>
              <w:pStyle w:val="Tabletext0"/>
              <w:spacing w:before="0"/>
              <w:rPr>
                <w:b/>
                <w:bCs/>
              </w:rPr>
            </w:pPr>
            <w:r w:rsidRPr="002B04C3">
              <w:rPr>
                <w:rFonts w:ascii="SimSun" w:hAnsi="SimSun" w:cs="SimSun" w:hint="eastAsia"/>
                <w:b/>
                <w:bCs/>
                <w:szCs w:val="24"/>
              </w:rPr>
              <w:t>罗忠（</w:t>
            </w:r>
            <w:r w:rsidRPr="002B04C3">
              <w:rPr>
                <w:b/>
                <w:bCs/>
                <w:szCs w:val="24"/>
              </w:rPr>
              <w:t>Noah</w:t>
            </w:r>
            <w:r w:rsidRPr="002B04C3">
              <w:rPr>
                <w:rFonts w:ascii="SimSun" w:hAnsi="SimSun" w:cs="SimSun" w:hint="eastAsia"/>
                <w:b/>
                <w:bCs/>
                <w:szCs w:val="24"/>
              </w:rPr>
              <w:t>）</w:t>
            </w:r>
          </w:p>
        </w:tc>
        <w:tc>
          <w:tcPr>
            <w:tcW w:w="2410" w:type="dxa"/>
            <w:vAlign w:val="center"/>
          </w:tcPr>
          <w:p w14:paraId="2E2CAACF" w14:textId="77777777" w:rsidR="008A0438" w:rsidRPr="002B04C3" w:rsidRDefault="008A0438" w:rsidP="008A0438">
            <w:pPr>
              <w:pStyle w:val="Tabletext0"/>
              <w:spacing w:before="0"/>
              <w:rPr>
                <w:b/>
                <w:bCs/>
              </w:rPr>
            </w:pPr>
            <w:r w:rsidRPr="002B04C3">
              <w:rPr>
                <w:rFonts w:ascii="SimSun" w:hAnsi="SimSun" w:cs="SimSun" w:hint="eastAsia"/>
                <w:b/>
                <w:bCs/>
                <w:szCs w:val="24"/>
                <w:lang w:val="en-US"/>
              </w:rPr>
              <w:t>先生</w:t>
            </w:r>
          </w:p>
        </w:tc>
        <w:tc>
          <w:tcPr>
            <w:tcW w:w="2835" w:type="dxa"/>
            <w:vAlign w:val="center"/>
          </w:tcPr>
          <w:p w14:paraId="02A18F36" w14:textId="77777777" w:rsidR="008A0438" w:rsidRPr="002B04C3" w:rsidRDefault="008A0438" w:rsidP="008A0438">
            <w:pPr>
              <w:pStyle w:val="Tabletext0"/>
              <w:spacing w:before="0"/>
              <w:rPr>
                <w:b/>
                <w:bCs/>
              </w:rPr>
            </w:pPr>
            <w:r w:rsidRPr="002B04C3">
              <w:rPr>
                <w:rFonts w:ascii="SimSun" w:hAnsi="SimSun" w:cs="SimSun" w:hint="eastAsia"/>
                <w:b/>
                <w:bCs/>
                <w:szCs w:val="24"/>
              </w:rPr>
              <w:t>中国</w:t>
            </w:r>
          </w:p>
        </w:tc>
        <w:tc>
          <w:tcPr>
            <w:tcW w:w="1411" w:type="dxa"/>
            <w:vAlign w:val="center"/>
          </w:tcPr>
          <w:p w14:paraId="0AFFAD16" w14:textId="77777777" w:rsidR="008A0438" w:rsidRPr="002B04C3" w:rsidRDefault="008A0438" w:rsidP="008A0438">
            <w:pPr>
              <w:pStyle w:val="Tabletext0"/>
              <w:spacing w:before="0"/>
              <w:rPr>
                <w:b/>
                <w:bCs/>
              </w:rPr>
            </w:pPr>
            <w:r w:rsidRPr="002B04C3">
              <w:rPr>
                <w:b/>
                <w:bCs/>
                <w:szCs w:val="24"/>
              </w:rPr>
              <w:t>主席</w:t>
            </w:r>
          </w:p>
        </w:tc>
      </w:tr>
      <w:tr w:rsidR="008A0438" w:rsidRPr="002B04C3" w14:paraId="4DBD8EC4" w14:textId="77777777" w:rsidTr="00F029DD">
        <w:trPr>
          <w:jc w:val="center"/>
        </w:trPr>
        <w:tc>
          <w:tcPr>
            <w:tcW w:w="1087" w:type="dxa"/>
            <w:shd w:val="clear" w:color="auto" w:fill="auto"/>
            <w:vAlign w:val="center"/>
          </w:tcPr>
          <w:p w14:paraId="4B70B788" w14:textId="77777777" w:rsidR="008A0438" w:rsidRPr="002B04C3" w:rsidRDefault="008A0438" w:rsidP="008A0438">
            <w:pPr>
              <w:pStyle w:val="Tabletext0"/>
              <w:spacing w:before="0"/>
              <w:rPr>
                <w:b/>
                <w:bCs/>
              </w:rPr>
            </w:pPr>
            <w:r w:rsidRPr="002B04C3">
              <w:rPr>
                <w:b/>
                <w:bCs/>
              </w:rPr>
              <w:t>SG16</w:t>
            </w:r>
          </w:p>
        </w:tc>
        <w:tc>
          <w:tcPr>
            <w:tcW w:w="1885" w:type="dxa"/>
            <w:shd w:val="clear" w:color="auto" w:fill="auto"/>
            <w:vAlign w:val="center"/>
          </w:tcPr>
          <w:p w14:paraId="3E3DB05D" w14:textId="77777777" w:rsidR="008A0438" w:rsidRPr="002B04C3" w:rsidRDefault="008A0438" w:rsidP="0028113A">
            <w:pPr>
              <w:pStyle w:val="Tabletext0"/>
              <w:spacing w:before="0"/>
              <w:jc w:val="left"/>
            </w:pPr>
            <w:r w:rsidRPr="002B04C3">
              <w:rPr>
                <w:szCs w:val="24"/>
              </w:rPr>
              <w:t>Ashok</w:t>
            </w:r>
          </w:p>
        </w:tc>
        <w:tc>
          <w:tcPr>
            <w:tcW w:w="2410" w:type="dxa"/>
            <w:vAlign w:val="center"/>
          </w:tcPr>
          <w:p w14:paraId="5FA3BABF" w14:textId="77777777" w:rsidR="008A0438" w:rsidRPr="002B04C3" w:rsidRDefault="008A0438" w:rsidP="0028113A">
            <w:pPr>
              <w:pStyle w:val="Tabletext0"/>
              <w:spacing w:before="0"/>
              <w:jc w:val="left"/>
            </w:pPr>
            <w:r w:rsidRPr="002B04C3">
              <w:rPr>
                <w:szCs w:val="24"/>
              </w:rPr>
              <w:t>KUMAR</w:t>
            </w:r>
            <w:r w:rsidRPr="002B04C3">
              <w:rPr>
                <w:rFonts w:ascii="SimSun" w:hAnsi="SimSun" w:cs="SimSun" w:hint="eastAsia"/>
                <w:szCs w:val="24"/>
                <w:lang w:val="en-US"/>
              </w:rPr>
              <w:t>先生</w:t>
            </w:r>
          </w:p>
        </w:tc>
        <w:tc>
          <w:tcPr>
            <w:tcW w:w="2835" w:type="dxa"/>
            <w:vAlign w:val="center"/>
          </w:tcPr>
          <w:p w14:paraId="27401EDC" w14:textId="77777777" w:rsidR="008A0438" w:rsidRPr="002B04C3" w:rsidRDefault="008A0438" w:rsidP="0028113A">
            <w:pPr>
              <w:pStyle w:val="Tabletext0"/>
              <w:spacing w:before="0"/>
              <w:jc w:val="left"/>
            </w:pPr>
            <w:r w:rsidRPr="002B04C3">
              <w:rPr>
                <w:rFonts w:ascii="SimSun" w:hAnsi="SimSun" w:cs="SimSun" w:hint="eastAsia"/>
                <w:szCs w:val="24"/>
              </w:rPr>
              <w:t>印度</w:t>
            </w:r>
          </w:p>
        </w:tc>
        <w:tc>
          <w:tcPr>
            <w:tcW w:w="1411" w:type="dxa"/>
            <w:vAlign w:val="center"/>
          </w:tcPr>
          <w:p w14:paraId="61EC9FDB" w14:textId="77777777" w:rsidR="008A0438" w:rsidRPr="002B04C3" w:rsidRDefault="008A0438" w:rsidP="0028113A">
            <w:pPr>
              <w:pStyle w:val="Tabletext0"/>
              <w:spacing w:before="0"/>
              <w:jc w:val="left"/>
            </w:pPr>
            <w:r w:rsidRPr="002B04C3">
              <w:rPr>
                <w:szCs w:val="24"/>
              </w:rPr>
              <w:t>副主席</w:t>
            </w:r>
          </w:p>
        </w:tc>
      </w:tr>
      <w:tr w:rsidR="008A0438" w:rsidRPr="002B04C3" w14:paraId="06544323" w14:textId="77777777" w:rsidTr="00F029DD">
        <w:trPr>
          <w:jc w:val="center"/>
        </w:trPr>
        <w:tc>
          <w:tcPr>
            <w:tcW w:w="1087" w:type="dxa"/>
            <w:shd w:val="clear" w:color="auto" w:fill="auto"/>
            <w:vAlign w:val="center"/>
          </w:tcPr>
          <w:p w14:paraId="7C1AD8DB" w14:textId="77777777" w:rsidR="008A0438" w:rsidRPr="002B04C3" w:rsidRDefault="008A0438" w:rsidP="008A0438">
            <w:pPr>
              <w:pStyle w:val="Tabletext0"/>
              <w:spacing w:before="0"/>
              <w:rPr>
                <w:b/>
                <w:bCs/>
              </w:rPr>
            </w:pPr>
            <w:r w:rsidRPr="002B04C3">
              <w:rPr>
                <w:b/>
                <w:bCs/>
              </w:rPr>
              <w:t>SG16</w:t>
            </w:r>
          </w:p>
        </w:tc>
        <w:tc>
          <w:tcPr>
            <w:tcW w:w="1885" w:type="dxa"/>
            <w:shd w:val="clear" w:color="auto" w:fill="auto"/>
            <w:vAlign w:val="center"/>
          </w:tcPr>
          <w:p w14:paraId="2CFE39BA" w14:textId="77777777" w:rsidR="008A0438" w:rsidRPr="002B04C3" w:rsidRDefault="008A0438" w:rsidP="0028113A">
            <w:pPr>
              <w:pStyle w:val="Tabletext0"/>
              <w:spacing w:before="0"/>
              <w:jc w:val="left"/>
            </w:pPr>
            <w:r w:rsidRPr="002B04C3">
              <w:rPr>
                <w:szCs w:val="24"/>
              </w:rPr>
              <w:t>Hideki</w:t>
            </w:r>
          </w:p>
        </w:tc>
        <w:tc>
          <w:tcPr>
            <w:tcW w:w="2410" w:type="dxa"/>
            <w:vAlign w:val="center"/>
          </w:tcPr>
          <w:p w14:paraId="2FF96B43" w14:textId="77777777" w:rsidR="008A0438" w:rsidRPr="002B04C3" w:rsidRDefault="008A0438" w:rsidP="0028113A">
            <w:pPr>
              <w:pStyle w:val="Tabletext0"/>
              <w:spacing w:before="0"/>
              <w:jc w:val="left"/>
            </w:pPr>
            <w:r w:rsidRPr="002B04C3">
              <w:rPr>
                <w:szCs w:val="24"/>
              </w:rPr>
              <w:t>YAMAMOTO</w:t>
            </w:r>
            <w:r w:rsidRPr="002B04C3">
              <w:rPr>
                <w:rFonts w:ascii="SimSun" w:hAnsi="SimSun" w:cs="SimSun" w:hint="eastAsia"/>
                <w:szCs w:val="24"/>
                <w:lang w:val="en-US"/>
              </w:rPr>
              <w:t>先生</w:t>
            </w:r>
          </w:p>
        </w:tc>
        <w:tc>
          <w:tcPr>
            <w:tcW w:w="2835" w:type="dxa"/>
            <w:vAlign w:val="center"/>
          </w:tcPr>
          <w:p w14:paraId="0E94C940" w14:textId="77777777" w:rsidR="008A0438" w:rsidRPr="002B04C3" w:rsidRDefault="008A0438" w:rsidP="0028113A">
            <w:pPr>
              <w:pStyle w:val="Tabletext0"/>
              <w:spacing w:before="0"/>
              <w:jc w:val="left"/>
              <w:rPr>
                <w:lang w:eastAsia="zh-CN"/>
              </w:rPr>
            </w:pPr>
            <w:r w:rsidRPr="002B04C3">
              <w:rPr>
                <w:rFonts w:ascii="SimSun" w:hAnsi="SimSun" w:cs="SimSun" w:hint="eastAsia"/>
                <w:szCs w:val="24"/>
                <w:lang w:eastAsia="zh-CN"/>
              </w:rPr>
              <w:t>日本</w:t>
            </w:r>
            <w:r w:rsidRPr="002B04C3">
              <w:rPr>
                <w:szCs w:val="24"/>
                <w:lang w:eastAsia="zh-CN"/>
              </w:rPr>
              <w:t>OKI</w:t>
            </w:r>
            <w:r w:rsidRPr="002B04C3">
              <w:rPr>
                <w:rFonts w:ascii="SimSun" w:hAnsi="SimSun" w:cs="SimSun" w:hint="eastAsia"/>
                <w:szCs w:val="24"/>
                <w:lang w:val="en-US" w:eastAsia="zh-CN"/>
              </w:rPr>
              <w:t>电</w:t>
            </w:r>
            <w:r w:rsidRPr="002B04C3">
              <w:rPr>
                <w:rFonts w:ascii="SimSun" w:hAnsi="SimSun" w:cs="SimSun" w:hint="eastAsia"/>
                <w:szCs w:val="24"/>
                <w:lang w:eastAsia="zh-CN"/>
              </w:rPr>
              <w:t>气工业</w:t>
            </w:r>
            <w:r w:rsidRPr="002B04C3">
              <w:rPr>
                <w:rFonts w:ascii="SimSun" w:hAnsi="SimSun" w:cs="SimSun" w:hint="eastAsia"/>
                <w:szCs w:val="24"/>
                <w:lang w:val="en-US" w:eastAsia="zh-CN"/>
              </w:rPr>
              <w:t>公司</w:t>
            </w:r>
          </w:p>
        </w:tc>
        <w:tc>
          <w:tcPr>
            <w:tcW w:w="1411" w:type="dxa"/>
            <w:vAlign w:val="center"/>
          </w:tcPr>
          <w:p w14:paraId="7CF962E7" w14:textId="77777777" w:rsidR="008A0438" w:rsidRPr="002B04C3" w:rsidRDefault="008A0438" w:rsidP="0028113A">
            <w:pPr>
              <w:pStyle w:val="Tabletext0"/>
              <w:spacing w:before="0"/>
              <w:jc w:val="left"/>
            </w:pPr>
            <w:r w:rsidRPr="002B04C3">
              <w:rPr>
                <w:szCs w:val="24"/>
              </w:rPr>
              <w:t>副主席</w:t>
            </w:r>
          </w:p>
        </w:tc>
      </w:tr>
      <w:tr w:rsidR="008A0438" w:rsidRPr="002B04C3" w14:paraId="51778FDD" w14:textId="77777777" w:rsidTr="00F029DD">
        <w:trPr>
          <w:jc w:val="center"/>
        </w:trPr>
        <w:tc>
          <w:tcPr>
            <w:tcW w:w="1087" w:type="dxa"/>
            <w:shd w:val="clear" w:color="auto" w:fill="auto"/>
            <w:vAlign w:val="center"/>
          </w:tcPr>
          <w:p w14:paraId="69A05C12" w14:textId="77777777" w:rsidR="008A0438" w:rsidRPr="002B04C3" w:rsidRDefault="008A0438" w:rsidP="008A0438">
            <w:pPr>
              <w:pStyle w:val="Tabletext0"/>
              <w:spacing w:before="0"/>
              <w:rPr>
                <w:b/>
                <w:bCs/>
              </w:rPr>
            </w:pPr>
            <w:r w:rsidRPr="002B04C3">
              <w:rPr>
                <w:b/>
                <w:bCs/>
              </w:rPr>
              <w:t>SG16</w:t>
            </w:r>
          </w:p>
        </w:tc>
        <w:tc>
          <w:tcPr>
            <w:tcW w:w="1885" w:type="dxa"/>
            <w:shd w:val="clear" w:color="auto" w:fill="auto"/>
            <w:vAlign w:val="center"/>
          </w:tcPr>
          <w:p w14:paraId="47F90DE2" w14:textId="77777777" w:rsidR="008A0438" w:rsidRPr="002B04C3" w:rsidRDefault="008A0438" w:rsidP="0028113A">
            <w:pPr>
              <w:pStyle w:val="Tabletext0"/>
              <w:spacing w:before="0"/>
              <w:jc w:val="left"/>
            </w:pPr>
            <w:r w:rsidRPr="002B04C3">
              <w:rPr>
                <w:szCs w:val="24"/>
              </w:rPr>
              <w:t>Shin-Gak</w:t>
            </w:r>
          </w:p>
        </w:tc>
        <w:tc>
          <w:tcPr>
            <w:tcW w:w="2410" w:type="dxa"/>
            <w:vAlign w:val="center"/>
          </w:tcPr>
          <w:p w14:paraId="38966DCB" w14:textId="77777777" w:rsidR="008A0438" w:rsidRPr="002B04C3" w:rsidRDefault="008A0438" w:rsidP="0028113A">
            <w:pPr>
              <w:pStyle w:val="Tabletext0"/>
              <w:spacing w:before="0"/>
              <w:jc w:val="left"/>
            </w:pPr>
            <w:r w:rsidRPr="002B04C3">
              <w:rPr>
                <w:szCs w:val="24"/>
              </w:rPr>
              <w:t>KANG</w:t>
            </w:r>
            <w:r w:rsidRPr="002B04C3">
              <w:rPr>
                <w:rFonts w:ascii="SimSun" w:hAnsi="SimSun" w:cs="SimSun" w:hint="eastAsia"/>
                <w:szCs w:val="24"/>
                <w:lang w:val="en-US"/>
              </w:rPr>
              <w:t>先生</w:t>
            </w:r>
          </w:p>
        </w:tc>
        <w:tc>
          <w:tcPr>
            <w:tcW w:w="2835" w:type="dxa"/>
            <w:vAlign w:val="center"/>
          </w:tcPr>
          <w:p w14:paraId="7DFEE4A7" w14:textId="77777777" w:rsidR="008A0438" w:rsidRPr="002B04C3" w:rsidRDefault="008A0438" w:rsidP="0028113A">
            <w:pPr>
              <w:pStyle w:val="Tabletext0"/>
              <w:spacing w:before="0"/>
              <w:jc w:val="left"/>
            </w:pPr>
            <w:r w:rsidRPr="002B04C3">
              <w:rPr>
                <w:rFonts w:ascii="SimSun" w:hAnsi="SimSun" w:cs="SimSun" w:hint="eastAsia"/>
                <w:szCs w:val="24"/>
              </w:rPr>
              <w:t>韩国</w:t>
            </w:r>
          </w:p>
        </w:tc>
        <w:tc>
          <w:tcPr>
            <w:tcW w:w="1411" w:type="dxa"/>
            <w:vAlign w:val="center"/>
          </w:tcPr>
          <w:p w14:paraId="3696C7B1" w14:textId="77777777" w:rsidR="008A0438" w:rsidRPr="002B04C3" w:rsidRDefault="008A0438" w:rsidP="0028113A">
            <w:pPr>
              <w:pStyle w:val="Tabletext0"/>
              <w:spacing w:before="0"/>
              <w:jc w:val="left"/>
            </w:pPr>
            <w:r w:rsidRPr="002B04C3">
              <w:rPr>
                <w:szCs w:val="24"/>
              </w:rPr>
              <w:t>副主席</w:t>
            </w:r>
          </w:p>
        </w:tc>
      </w:tr>
      <w:tr w:rsidR="008A0438" w:rsidRPr="002B04C3" w14:paraId="770F16BD" w14:textId="77777777" w:rsidTr="00F029DD">
        <w:trPr>
          <w:jc w:val="center"/>
        </w:trPr>
        <w:tc>
          <w:tcPr>
            <w:tcW w:w="1087" w:type="dxa"/>
            <w:shd w:val="clear" w:color="auto" w:fill="auto"/>
            <w:vAlign w:val="center"/>
          </w:tcPr>
          <w:p w14:paraId="72D704D2" w14:textId="77777777" w:rsidR="008A0438" w:rsidRPr="002B04C3" w:rsidRDefault="008A0438" w:rsidP="008A0438">
            <w:pPr>
              <w:pStyle w:val="Tabletext0"/>
              <w:spacing w:before="0"/>
              <w:rPr>
                <w:b/>
                <w:bCs/>
              </w:rPr>
            </w:pPr>
            <w:r w:rsidRPr="002B04C3">
              <w:rPr>
                <w:b/>
                <w:bCs/>
              </w:rPr>
              <w:t>SG16</w:t>
            </w:r>
          </w:p>
        </w:tc>
        <w:tc>
          <w:tcPr>
            <w:tcW w:w="1885" w:type="dxa"/>
            <w:shd w:val="clear" w:color="auto" w:fill="auto"/>
            <w:vAlign w:val="center"/>
          </w:tcPr>
          <w:p w14:paraId="3DE0EFF0" w14:textId="77777777" w:rsidR="008A0438" w:rsidRPr="002B04C3" w:rsidRDefault="008A0438" w:rsidP="0028113A">
            <w:pPr>
              <w:pStyle w:val="Tabletext0"/>
              <w:spacing w:before="0"/>
              <w:jc w:val="left"/>
            </w:pPr>
            <w:r w:rsidRPr="002B04C3">
              <w:rPr>
                <w:szCs w:val="24"/>
              </w:rPr>
              <w:t>Sarra</w:t>
            </w:r>
          </w:p>
        </w:tc>
        <w:tc>
          <w:tcPr>
            <w:tcW w:w="2410" w:type="dxa"/>
            <w:vAlign w:val="center"/>
          </w:tcPr>
          <w:p w14:paraId="7961A991" w14:textId="77777777" w:rsidR="008A0438" w:rsidRPr="002B04C3" w:rsidRDefault="008A0438" w:rsidP="0028113A">
            <w:pPr>
              <w:pStyle w:val="Tabletext0"/>
              <w:spacing w:before="0"/>
              <w:jc w:val="left"/>
            </w:pPr>
            <w:r w:rsidRPr="002B04C3">
              <w:rPr>
                <w:szCs w:val="24"/>
              </w:rPr>
              <w:t>REBHI</w:t>
            </w:r>
            <w:r w:rsidRPr="002B04C3">
              <w:rPr>
                <w:rFonts w:ascii="SimSun" w:hAnsi="SimSun" w:cs="SimSun" w:hint="eastAsia"/>
                <w:szCs w:val="24"/>
                <w:lang w:val="en-US"/>
              </w:rPr>
              <w:t>女士</w:t>
            </w:r>
          </w:p>
        </w:tc>
        <w:tc>
          <w:tcPr>
            <w:tcW w:w="2835" w:type="dxa"/>
            <w:vAlign w:val="center"/>
          </w:tcPr>
          <w:p w14:paraId="32B328A5" w14:textId="77777777" w:rsidR="008A0438" w:rsidRPr="002B04C3" w:rsidRDefault="008A0438" w:rsidP="0028113A">
            <w:pPr>
              <w:pStyle w:val="Tabletext0"/>
              <w:spacing w:before="0"/>
              <w:jc w:val="left"/>
            </w:pPr>
            <w:r w:rsidRPr="002B04C3">
              <w:rPr>
                <w:rFonts w:ascii="SimSun" w:hAnsi="SimSun" w:cs="SimSun" w:hint="eastAsia"/>
                <w:szCs w:val="24"/>
              </w:rPr>
              <w:t>突尼斯</w:t>
            </w:r>
          </w:p>
        </w:tc>
        <w:tc>
          <w:tcPr>
            <w:tcW w:w="1411" w:type="dxa"/>
            <w:vAlign w:val="center"/>
          </w:tcPr>
          <w:p w14:paraId="1E2B1D48" w14:textId="77777777" w:rsidR="008A0438" w:rsidRPr="002B04C3" w:rsidRDefault="008A0438" w:rsidP="0028113A">
            <w:pPr>
              <w:pStyle w:val="Tabletext0"/>
              <w:spacing w:before="0"/>
              <w:jc w:val="left"/>
            </w:pPr>
            <w:r w:rsidRPr="002B04C3">
              <w:rPr>
                <w:szCs w:val="24"/>
              </w:rPr>
              <w:t>副主席</w:t>
            </w:r>
          </w:p>
        </w:tc>
      </w:tr>
      <w:tr w:rsidR="008A0438" w:rsidRPr="002B04C3" w14:paraId="70E686A4" w14:textId="77777777" w:rsidTr="00F029DD">
        <w:trPr>
          <w:jc w:val="center"/>
        </w:trPr>
        <w:tc>
          <w:tcPr>
            <w:tcW w:w="1087" w:type="dxa"/>
            <w:shd w:val="clear" w:color="auto" w:fill="auto"/>
            <w:vAlign w:val="center"/>
          </w:tcPr>
          <w:p w14:paraId="18E84AB9" w14:textId="77777777" w:rsidR="008A0438" w:rsidRPr="002B04C3" w:rsidRDefault="008A0438" w:rsidP="008A0438">
            <w:pPr>
              <w:pStyle w:val="Tabletext0"/>
              <w:spacing w:before="0"/>
              <w:rPr>
                <w:b/>
                <w:bCs/>
              </w:rPr>
            </w:pPr>
            <w:r w:rsidRPr="002B04C3">
              <w:rPr>
                <w:b/>
                <w:bCs/>
              </w:rPr>
              <w:t>SG16</w:t>
            </w:r>
          </w:p>
        </w:tc>
        <w:tc>
          <w:tcPr>
            <w:tcW w:w="1885" w:type="dxa"/>
            <w:shd w:val="clear" w:color="auto" w:fill="auto"/>
            <w:vAlign w:val="center"/>
          </w:tcPr>
          <w:p w14:paraId="22874AA4" w14:textId="77777777" w:rsidR="008A0438" w:rsidRPr="002B04C3" w:rsidRDefault="008A0438" w:rsidP="0028113A">
            <w:pPr>
              <w:pStyle w:val="Tabletext0"/>
              <w:spacing w:before="0"/>
              <w:jc w:val="left"/>
            </w:pPr>
            <w:r w:rsidRPr="002B04C3">
              <w:rPr>
                <w:szCs w:val="24"/>
              </w:rPr>
              <w:t>Charles Zoé</w:t>
            </w:r>
          </w:p>
        </w:tc>
        <w:tc>
          <w:tcPr>
            <w:tcW w:w="2410" w:type="dxa"/>
            <w:vAlign w:val="center"/>
          </w:tcPr>
          <w:p w14:paraId="3B47283B" w14:textId="77777777" w:rsidR="008A0438" w:rsidRPr="002B04C3" w:rsidRDefault="008A0438" w:rsidP="0028113A">
            <w:pPr>
              <w:pStyle w:val="Tabletext0"/>
              <w:spacing w:before="0"/>
              <w:jc w:val="left"/>
            </w:pPr>
            <w:r w:rsidRPr="002B04C3">
              <w:rPr>
                <w:szCs w:val="24"/>
              </w:rPr>
              <w:t>BANGA</w:t>
            </w:r>
            <w:r w:rsidRPr="002B04C3">
              <w:rPr>
                <w:rFonts w:ascii="SimSun" w:hAnsi="SimSun" w:cs="SimSun" w:hint="eastAsia"/>
                <w:szCs w:val="24"/>
                <w:lang w:val="en-US"/>
              </w:rPr>
              <w:t>先生</w:t>
            </w:r>
          </w:p>
        </w:tc>
        <w:tc>
          <w:tcPr>
            <w:tcW w:w="2835" w:type="dxa"/>
            <w:vAlign w:val="center"/>
          </w:tcPr>
          <w:p w14:paraId="33DF312E" w14:textId="77777777" w:rsidR="008A0438" w:rsidRPr="002B04C3" w:rsidRDefault="008A0438" w:rsidP="0028113A">
            <w:pPr>
              <w:pStyle w:val="Tabletext0"/>
              <w:spacing w:before="0"/>
              <w:jc w:val="left"/>
            </w:pPr>
            <w:r w:rsidRPr="002B04C3">
              <w:rPr>
                <w:rFonts w:ascii="SimSun" w:hAnsi="SimSun" w:cs="SimSun" w:hint="eastAsia"/>
                <w:szCs w:val="24"/>
              </w:rPr>
              <w:t>中非共和国</w:t>
            </w:r>
          </w:p>
        </w:tc>
        <w:tc>
          <w:tcPr>
            <w:tcW w:w="1411" w:type="dxa"/>
            <w:vAlign w:val="center"/>
          </w:tcPr>
          <w:p w14:paraId="146E9212" w14:textId="77777777" w:rsidR="008A0438" w:rsidRPr="002B04C3" w:rsidRDefault="008A0438" w:rsidP="0028113A">
            <w:pPr>
              <w:pStyle w:val="Tabletext0"/>
              <w:spacing w:before="0"/>
              <w:jc w:val="left"/>
            </w:pPr>
            <w:r w:rsidRPr="002B04C3">
              <w:rPr>
                <w:szCs w:val="24"/>
              </w:rPr>
              <w:t>副主席</w:t>
            </w:r>
          </w:p>
        </w:tc>
      </w:tr>
      <w:tr w:rsidR="008A0438" w:rsidRPr="002B04C3" w14:paraId="01E8C728" w14:textId="77777777" w:rsidTr="00F029DD">
        <w:trPr>
          <w:jc w:val="center"/>
        </w:trPr>
        <w:tc>
          <w:tcPr>
            <w:tcW w:w="1087" w:type="dxa"/>
            <w:shd w:val="clear" w:color="auto" w:fill="auto"/>
            <w:vAlign w:val="center"/>
          </w:tcPr>
          <w:p w14:paraId="56C83411" w14:textId="77777777" w:rsidR="008A0438" w:rsidRPr="002B04C3" w:rsidRDefault="008A0438" w:rsidP="008A0438">
            <w:pPr>
              <w:pStyle w:val="Tabletext0"/>
              <w:spacing w:before="0"/>
              <w:rPr>
                <w:b/>
                <w:bCs/>
              </w:rPr>
            </w:pPr>
            <w:r w:rsidRPr="002B04C3">
              <w:rPr>
                <w:b/>
                <w:bCs/>
              </w:rPr>
              <w:t>SG16</w:t>
            </w:r>
          </w:p>
        </w:tc>
        <w:tc>
          <w:tcPr>
            <w:tcW w:w="1885" w:type="dxa"/>
            <w:shd w:val="clear" w:color="auto" w:fill="auto"/>
            <w:vAlign w:val="center"/>
          </w:tcPr>
          <w:p w14:paraId="59825EFE" w14:textId="77777777" w:rsidR="008A0438" w:rsidRPr="002B04C3" w:rsidRDefault="008A0438" w:rsidP="0028113A">
            <w:pPr>
              <w:pStyle w:val="Tabletext0"/>
              <w:spacing w:before="0"/>
              <w:jc w:val="left"/>
            </w:pPr>
            <w:r w:rsidRPr="002B04C3">
              <w:rPr>
                <w:szCs w:val="24"/>
              </w:rPr>
              <w:t>Per</w:t>
            </w:r>
          </w:p>
        </w:tc>
        <w:tc>
          <w:tcPr>
            <w:tcW w:w="2410" w:type="dxa"/>
            <w:vAlign w:val="center"/>
          </w:tcPr>
          <w:p w14:paraId="798328E9" w14:textId="77777777" w:rsidR="008A0438" w:rsidRPr="002B04C3" w:rsidRDefault="008A0438" w:rsidP="0028113A">
            <w:pPr>
              <w:pStyle w:val="Tabletext0"/>
              <w:spacing w:before="0"/>
              <w:jc w:val="left"/>
            </w:pPr>
            <w:r w:rsidRPr="002B04C3">
              <w:rPr>
                <w:szCs w:val="24"/>
              </w:rPr>
              <w:t>FRÖJDH</w:t>
            </w:r>
            <w:r w:rsidRPr="002B04C3">
              <w:rPr>
                <w:rFonts w:ascii="SimSun" w:hAnsi="SimSun" w:cs="SimSun" w:hint="eastAsia"/>
                <w:szCs w:val="24"/>
                <w:lang w:val="en-US"/>
              </w:rPr>
              <w:t>先生</w:t>
            </w:r>
          </w:p>
        </w:tc>
        <w:tc>
          <w:tcPr>
            <w:tcW w:w="2835" w:type="dxa"/>
            <w:vAlign w:val="center"/>
          </w:tcPr>
          <w:p w14:paraId="37C56F67" w14:textId="77777777" w:rsidR="008A0438" w:rsidRPr="002B04C3" w:rsidRDefault="008A0438" w:rsidP="0028113A">
            <w:pPr>
              <w:pStyle w:val="Tabletext0"/>
              <w:spacing w:before="0"/>
              <w:jc w:val="left"/>
            </w:pPr>
            <w:r w:rsidRPr="002B04C3">
              <w:rPr>
                <w:rFonts w:ascii="SimSun" w:hAnsi="SimSun" w:cs="SimSun" w:hint="eastAsia"/>
                <w:szCs w:val="24"/>
              </w:rPr>
              <w:t>瑞典</w:t>
            </w:r>
          </w:p>
        </w:tc>
        <w:tc>
          <w:tcPr>
            <w:tcW w:w="1411" w:type="dxa"/>
            <w:vAlign w:val="center"/>
          </w:tcPr>
          <w:p w14:paraId="2C4F8688" w14:textId="77777777" w:rsidR="008A0438" w:rsidRPr="002B04C3" w:rsidRDefault="008A0438" w:rsidP="0028113A">
            <w:pPr>
              <w:pStyle w:val="Tabletext0"/>
              <w:spacing w:before="0"/>
              <w:jc w:val="left"/>
            </w:pPr>
            <w:r w:rsidRPr="002B04C3">
              <w:rPr>
                <w:szCs w:val="24"/>
              </w:rPr>
              <w:t>副主席</w:t>
            </w:r>
          </w:p>
        </w:tc>
      </w:tr>
      <w:tr w:rsidR="008A0438" w:rsidRPr="002B04C3" w14:paraId="2D72A75F" w14:textId="77777777" w:rsidTr="00F029DD">
        <w:trPr>
          <w:jc w:val="center"/>
        </w:trPr>
        <w:tc>
          <w:tcPr>
            <w:tcW w:w="1087" w:type="dxa"/>
            <w:shd w:val="clear" w:color="auto" w:fill="auto"/>
            <w:vAlign w:val="center"/>
          </w:tcPr>
          <w:p w14:paraId="5A2D0267" w14:textId="77777777" w:rsidR="008A0438" w:rsidRPr="002B04C3" w:rsidRDefault="008A0438" w:rsidP="008A0438">
            <w:pPr>
              <w:pStyle w:val="Tabletext0"/>
              <w:spacing w:before="0"/>
              <w:rPr>
                <w:b/>
                <w:bCs/>
              </w:rPr>
            </w:pPr>
            <w:r w:rsidRPr="002B04C3">
              <w:rPr>
                <w:b/>
                <w:bCs/>
              </w:rPr>
              <w:t>SG16</w:t>
            </w:r>
          </w:p>
        </w:tc>
        <w:tc>
          <w:tcPr>
            <w:tcW w:w="1885" w:type="dxa"/>
            <w:shd w:val="clear" w:color="auto" w:fill="auto"/>
            <w:vAlign w:val="center"/>
          </w:tcPr>
          <w:p w14:paraId="0BC1FE18" w14:textId="77777777" w:rsidR="008A0438" w:rsidRPr="002B04C3" w:rsidRDefault="008A0438" w:rsidP="0028113A">
            <w:pPr>
              <w:pStyle w:val="Tabletext0"/>
              <w:spacing w:before="0"/>
              <w:jc w:val="left"/>
            </w:pPr>
            <w:r w:rsidRPr="002B04C3">
              <w:rPr>
                <w:szCs w:val="24"/>
              </w:rPr>
              <w:t>Justin</w:t>
            </w:r>
          </w:p>
        </w:tc>
        <w:tc>
          <w:tcPr>
            <w:tcW w:w="2410" w:type="dxa"/>
            <w:vAlign w:val="center"/>
          </w:tcPr>
          <w:p w14:paraId="2C3D8C94" w14:textId="77777777" w:rsidR="008A0438" w:rsidRPr="002B04C3" w:rsidRDefault="008A0438" w:rsidP="0028113A">
            <w:pPr>
              <w:pStyle w:val="Tabletext0"/>
              <w:spacing w:before="0"/>
              <w:jc w:val="left"/>
            </w:pPr>
            <w:r w:rsidRPr="002B04C3">
              <w:rPr>
                <w:szCs w:val="24"/>
              </w:rPr>
              <w:t>RIDGE</w:t>
            </w:r>
            <w:r w:rsidRPr="002B04C3">
              <w:rPr>
                <w:rFonts w:ascii="SimSun" w:hAnsi="SimSun" w:cs="SimSun" w:hint="eastAsia"/>
                <w:szCs w:val="24"/>
                <w:lang w:val="en-US"/>
              </w:rPr>
              <w:t>先生</w:t>
            </w:r>
          </w:p>
        </w:tc>
        <w:tc>
          <w:tcPr>
            <w:tcW w:w="2835" w:type="dxa"/>
            <w:vAlign w:val="center"/>
          </w:tcPr>
          <w:p w14:paraId="5046C389" w14:textId="77777777" w:rsidR="008A0438" w:rsidRPr="002B04C3" w:rsidRDefault="008A0438" w:rsidP="0028113A">
            <w:pPr>
              <w:pStyle w:val="Tabletext0"/>
              <w:spacing w:before="0"/>
              <w:jc w:val="left"/>
            </w:pPr>
            <w:r w:rsidRPr="002B04C3">
              <w:rPr>
                <w:rFonts w:ascii="SimSun" w:hAnsi="SimSun" w:cs="SimSun" w:hint="eastAsia"/>
                <w:szCs w:val="24"/>
              </w:rPr>
              <w:t>美国</w:t>
            </w:r>
          </w:p>
        </w:tc>
        <w:tc>
          <w:tcPr>
            <w:tcW w:w="1411" w:type="dxa"/>
            <w:vAlign w:val="center"/>
          </w:tcPr>
          <w:p w14:paraId="45C83A55" w14:textId="77777777" w:rsidR="008A0438" w:rsidRPr="002B04C3" w:rsidRDefault="008A0438" w:rsidP="0028113A">
            <w:pPr>
              <w:pStyle w:val="Tabletext0"/>
              <w:spacing w:before="0"/>
              <w:jc w:val="left"/>
            </w:pPr>
            <w:r w:rsidRPr="002B04C3">
              <w:rPr>
                <w:szCs w:val="24"/>
              </w:rPr>
              <w:t>副主席</w:t>
            </w:r>
          </w:p>
        </w:tc>
      </w:tr>
      <w:tr w:rsidR="008A0438" w:rsidRPr="002B04C3" w14:paraId="653D7F6F" w14:textId="77777777" w:rsidTr="00F029DD">
        <w:trPr>
          <w:jc w:val="center"/>
        </w:trPr>
        <w:tc>
          <w:tcPr>
            <w:tcW w:w="1087" w:type="dxa"/>
            <w:shd w:val="clear" w:color="auto" w:fill="auto"/>
            <w:vAlign w:val="center"/>
          </w:tcPr>
          <w:p w14:paraId="228BAED8" w14:textId="77777777" w:rsidR="008A0438" w:rsidRPr="002B04C3" w:rsidRDefault="008A0438" w:rsidP="008A0438">
            <w:pPr>
              <w:pStyle w:val="Tabletext0"/>
              <w:spacing w:before="0"/>
              <w:rPr>
                <w:b/>
                <w:bCs/>
              </w:rPr>
            </w:pPr>
            <w:r w:rsidRPr="002B04C3">
              <w:rPr>
                <w:b/>
                <w:bCs/>
              </w:rPr>
              <w:t>SG16</w:t>
            </w:r>
          </w:p>
        </w:tc>
        <w:tc>
          <w:tcPr>
            <w:tcW w:w="1885" w:type="dxa"/>
            <w:shd w:val="clear" w:color="auto" w:fill="auto"/>
            <w:vAlign w:val="center"/>
          </w:tcPr>
          <w:p w14:paraId="63BF6B4F" w14:textId="77777777" w:rsidR="008A0438" w:rsidRPr="002B04C3" w:rsidRDefault="008A0438" w:rsidP="0028113A">
            <w:pPr>
              <w:pStyle w:val="Tabletext0"/>
              <w:spacing w:before="0"/>
              <w:jc w:val="left"/>
            </w:pPr>
            <w:r w:rsidRPr="002B04C3">
              <w:rPr>
                <w:szCs w:val="24"/>
              </w:rPr>
              <w:t>A.A</w:t>
            </w:r>
          </w:p>
        </w:tc>
        <w:tc>
          <w:tcPr>
            <w:tcW w:w="2410" w:type="dxa"/>
            <w:vAlign w:val="center"/>
          </w:tcPr>
          <w:p w14:paraId="4184A38B" w14:textId="0E44AEB7" w:rsidR="008A0438" w:rsidRPr="002B04C3" w:rsidRDefault="008A0438" w:rsidP="0028113A">
            <w:pPr>
              <w:pStyle w:val="Tabletext0"/>
              <w:spacing w:before="0"/>
              <w:jc w:val="left"/>
            </w:pPr>
            <w:r w:rsidRPr="002B04C3">
              <w:rPr>
                <w:szCs w:val="24"/>
              </w:rPr>
              <w:t>SAVURBAEV</w:t>
            </w:r>
            <w:r w:rsidRPr="002B04C3">
              <w:rPr>
                <w:rFonts w:ascii="SimSun" w:hAnsi="SimSun" w:cs="SimSun" w:hint="eastAsia"/>
                <w:szCs w:val="24"/>
                <w:lang w:val="en-US"/>
              </w:rPr>
              <w:t>先生</w:t>
            </w:r>
          </w:p>
        </w:tc>
        <w:tc>
          <w:tcPr>
            <w:tcW w:w="2835" w:type="dxa"/>
            <w:vAlign w:val="center"/>
          </w:tcPr>
          <w:p w14:paraId="1882F047" w14:textId="77777777" w:rsidR="008A0438" w:rsidRPr="002B04C3" w:rsidRDefault="008A0438" w:rsidP="0028113A">
            <w:pPr>
              <w:pStyle w:val="Tabletext0"/>
              <w:spacing w:before="0"/>
              <w:jc w:val="left"/>
            </w:pPr>
            <w:r w:rsidRPr="002B04C3">
              <w:rPr>
                <w:rFonts w:ascii="SimSun" w:hAnsi="SimSun" w:cs="SimSun" w:hint="eastAsia"/>
                <w:szCs w:val="24"/>
              </w:rPr>
              <w:t>乌兹别克斯坦共和国</w:t>
            </w:r>
          </w:p>
        </w:tc>
        <w:tc>
          <w:tcPr>
            <w:tcW w:w="1411" w:type="dxa"/>
            <w:vAlign w:val="center"/>
          </w:tcPr>
          <w:p w14:paraId="72489308" w14:textId="77777777" w:rsidR="008A0438" w:rsidRPr="002B04C3" w:rsidRDefault="008A0438" w:rsidP="0028113A">
            <w:pPr>
              <w:pStyle w:val="Tabletext0"/>
              <w:spacing w:before="0"/>
              <w:jc w:val="left"/>
            </w:pPr>
            <w:r w:rsidRPr="002B04C3">
              <w:rPr>
                <w:szCs w:val="24"/>
              </w:rPr>
              <w:t>副主席</w:t>
            </w:r>
          </w:p>
        </w:tc>
      </w:tr>
    </w:tbl>
    <w:p w14:paraId="034EA3F6" w14:textId="77777777" w:rsidR="00EE0303" w:rsidRPr="002B04C3" w:rsidRDefault="00EE0303" w:rsidP="00EE0303">
      <w:pPr>
        <w:rPr>
          <w:b/>
          <w:bCs/>
          <w:lang w:val="en-GB"/>
        </w:rPr>
      </w:pPr>
      <w:r w:rsidRPr="002B04C3">
        <w:rPr>
          <w:b/>
          <w:bCs/>
          <w:lang w:val="en-GB"/>
        </w:rPr>
        <w:br w:type="page"/>
      </w:r>
    </w:p>
    <w:p w14:paraId="7AF4D7A6" w14:textId="77777777" w:rsidR="005A54C0" w:rsidRPr="002B04C3" w:rsidRDefault="00EE0303" w:rsidP="0014643E">
      <w:pPr>
        <w:pStyle w:val="Headingb1"/>
        <w:spacing w:after="120"/>
        <w:rPr>
          <w:b/>
          <w:bCs/>
          <w:lang w:eastAsia="zh-CN"/>
        </w:rPr>
      </w:pPr>
      <w:r w:rsidRPr="002B04C3">
        <w:rPr>
          <w:rFonts w:hint="eastAsia"/>
          <w:b/>
          <w:bCs/>
          <w:lang w:eastAsia="zh-CN"/>
        </w:rPr>
        <w:lastRenderedPageBreak/>
        <w:t>第</w:t>
      </w:r>
      <w:r w:rsidRPr="002B04C3">
        <w:rPr>
          <w:b/>
          <w:bCs/>
        </w:rPr>
        <w:t>17</w:t>
      </w:r>
      <w:r w:rsidRPr="002B04C3">
        <w:rPr>
          <w:rFonts w:hint="eastAsia"/>
          <w:b/>
          <w:bCs/>
          <w:lang w:eastAsia="zh-CN"/>
        </w:rPr>
        <w:t>研究组</w:t>
      </w:r>
      <w:r w:rsidRPr="002B04C3">
        <w:rPr>
          <w:b/>
          <w:bCs/>
        </w:rPr>
        <w:t xml:space="preserve"> – </w:t>
      </w:r>
      <w:r w:rsidRPr="002B04C3">
        <w:rPr>
          <w:rFonts w:hint="eastAsia"/>
          <w:b/>
          <w:bCs/>
          <w:lang w:eastAsia="zh-CN"/>
        </w:rPr>
        <w:t>安全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552"/>
        <w:gridCol w:w="2551"/>
        <w:gridCol w:w="1553"/>
      </w:tblGrid>
      <w:tr w:rsidR="00EE0303" w:rsidRPr="002B04C3" w14:paraId="4258EB7B" w14:textId="77777777" w:rsidTr="00F029DD">
        <w:trPr>
          <w:tblHeader/>
          <w:jc w:val="center"/>
        </w:trPr>
        <w:tc>
          <w:tcPr>
            <w:tcW w:w="1087" w:type="dxa"/>
            <w:shd w:val="clear" w:color="auto" w:fill="auto"/>
            <w:vAlign w:val="center"/>
          </w:tcPr>
          <w:p w14:paraId="1E01FFDC" w14:textId="77777777" w:rsidR="00EE0303" w:rsidRPr="0014643E" w:rsidRDefault="00EE0303" w:rsidP="00EE0303">
            <w:pPr>
              <w:pStyle w:val="Tableheadwhitecentred"/>
              <w:spacing w:before="0"/>
              <w:rPr>
                <w:b/>
                <w:color w:val="auto"/>
              </w:rPr>
            </w:pPr>
            <w:r w:rsidRPr="0014643E">
              <w:rPr>
                <w:b/>
                <w:color w:val="auto"/>
                <w:lang w:val="en-US"/>
              </w:rPr>
              <w:t>机构</w:t>
            </w:r>
          </w:p>
        </w:tc>
        <w:tc>
          <w:tcPr>
            <w:tcW w:w="4437" w:type="dxa"/>
            <w:gridSpan w:val="2"/>
            <w:shd w:val="clear" w:color="auto" w:fill="auto"/>
            <w:vAlign w:val="center"/>
          </w:tcPr>
          <w:p w14:paraId="4DC14B66" w14:textId="77777777" w:rsidR="00EE0303" w:rsidRPr="0014643E" w:rsidRDefault="00EE0303" w:rsidP="00EE0303">
            <w:pPr>
              <w:pStyle w:val="Tableheadwhitecentred"/>
              <w:spacing w:before="0"/>
              <w:rPr>
                <w:b/>
                <w:color w:val="auto"/>
              </w:rPr>
            </w:pPr>
            <w:r w:rsidRPr="0014643E">
              <w:rPr>
                <w:b/>
                <w:color w:val="auto"/>
                <w:lang w:val="en-US"/>
              </w:rPr>
              <w:t>姓名</w:t>
            </w:r>
          </w:p>
        </w:tc>
        <w:tc>
          <w:tcPr>
            <w:tcW w:w="2551" w:type="dxa"/>
            <w:vAlign w:val="center"/>
          </w:tcPr>
          <w:p w14:paraId="0B7675E7" w14:textId="77777777" w:rsidR="00EE0303" w:rsidRPr="0014643E" w:rsidRDefault="00EE0303" w:rsidP="00EE0303">
            <w:pPr>
              <w:pStyle w:val="Tableheadwhitecentred"/>
              <w:spacing w:before="0"/>
              <w:rPr>
                <w:b/>
                <w:color w:val="auto"/>
              </w:rPr>
            </w:pPr>
            <w:r w:rsidRPr="0014643E">
              <w:rPr>
                <w:b/>
                <w:color w:val="auto"/>
                <w:lang w:val="en-US"/>
              </w:rPr>
              <w:t>国家</w:t>
            </w:r>
            <w:r w:rsidRPr="0014643E">
              <w:rPr>
                <w:b/>
                <w:color w:val="auto"/>
                <w:lang w:val="en-US"/>
              </w:rPr>
              <w:t>/</w:t>
            </w:r>
            <w:r w:rsidRPr="0014643E">
              <w:rPr>
                <w:b/>
                <w:color w:val="auto"/>
                <w:lang w:val="en-US"/>
              </w:rPr>
              <w:t>公司</w:t>
            </w:r>
          </w:p>
        </w:tc>
        <w:tc>
          <w:tcPr>
            <w:tcW w:w="1553" w:type="dxa"/>
            <w:vAlign w:val="center"/>
          </w:tcPr>
          <w:p w14:paraId="5A95DD55" w14:textId="77777777" w:rsidR="00EE0303" w:rsidRPr="0014643E" w:rsidRDefault="00EE0303" w:rsidP="00EE0303">
            <w:pPr>
              <w:pStyle w:val="Tableheadwhitecentred"/>
              <w:spacing w:before="0"/>
              <w:rPr>
                <w:b/>
                <w:color w:val="auto"/>
              </w:rPr>
            </w:pPr>
          </w:p>
        </w:tc>
      </w:tr>
      <w:tr w:rsidR="008A0438" w:rsidRPr="002B04C3" w14:paraId="32983977" w14:textId="77777777" w:rsidTr="00F029DD">
        <w:trPr>
          <w:jc w:val="center"/>
        </w:trPr>
        <w:tc>
          <w:tcPr>
            <w:tcW w:w="1087" w:type="dxa"/>
            <w:shd w:val="clear" w:color="auto" w:fill="auto"/>
            <w:vAlign w:val="center"/>
          </w:tcPr>
          <w:p w14:paraId="684EB336" w14:textId="77777777" w:rsidR="008A0438" w:rsidRPr="002B04C3" w:rsidRDefault="008A0438" w:rsidP="008A0438">
            <w:pPr>
              <w:pStyle w:val="Tabletext0"/>
              <w:spacing w:before="0"/>
              <w:rPr>
                <w:b/>
                <w:bCs/>
              </w:rPr>
            </w:pPr>
            <w:r w:rsidRPr="002B04C3">
              <w:rPr>
                <w:b/>
                <w:bCs/>
              </w:rPr>
              <w:t>SG17</w:t>
            </w:r>
          </w:p>
        </w:tc>
        <w:tc>
          <w:tcPr>
            <w:tcW w:w="1885" w:type="dxa"/>
            <w:shd w:val="clear" w:color="auto" w:fill="auto"/>
            <w:vAlign w:val="center"/>
          </w:tcPr>
          <w:p w14:paraId="2E3DFD2E" w14:textId="77777777" w:rsidR="008A0438" w:rsidRPr="002B04C3" w:rsidRDefault="008A0438" w:rsidP="008A0438">
            <w:pPr>
              <w:pStyle w:val="Tabletext0"/>
              <w:spacing w:before="0"/>
              <w:rPr>
                <w:b/>
                <w:bCs/>
              </w:rPr>
            </w:pPr>
            <w:r w:rsidRPr="002B04C3">
              <w:rPr>
                <w:b/>
                <w:bCs/>
                <w:szCs w:val="24"/>
              </w:rPr>
              <w:t>Heung Youl</w:t>
            </w:r>
          </w:p>
        </w:tc>
        <w:tc>
          <w:tcPr>
            <w:tcW w:w="2552" w:type="dxa"/>
            <w:vAlign w:val="center"/>
          </w:tcPr>
          <w:p w14:paraId="1B268A08" w14:textId="77777777" w:rsidR="008A0438" w:rsidRPr="002B04C3" w:rsidRDefault="008A0438" w:rsidP="008A0438">
            <w:pPr>
              <w:pStyle w:val="Tabletext0"/>
              <w:spacing w:before="0"/>
              <w:rPr>
                <w:b/>
                <w:bCs/>
              </w:rPr>
            </w:pPr>
            <w:r w:rsidRPr="002B04C3">
              <w:rPr>
                <w:b/>
                <w:bCs/>
                <w:szCs w:val="24"/>
              </w:rPr>
              <w:t>YOUM</w:t>
            </w:r>
            <w:r w:rsidRPr="002B04C3">
              <w:rPr>
                <w:rFonts w:ascii="SimSun" w:hAnsi="SimSun" w:cs="SimSun" w:hint="eastAsia"/>
                <w:b/>
                <w:bCs/>
                <w:szCs w:val="24"/>
                <w:lang w:val="en-US"/>
              </w:rPr>
              <w:t>先生</w:t>
            </w:r>
          </w:p>
        </w:tc>
        <w:tc>
          <w:tcPr>
            <w:tcW w:w="2551" w:type="dxa"/>
            <w:vAlign w:val="center"/>
          </w:tcPr>
          <w:p w14:paraId="308A10DA" w14:textId="77777777" w:rsidR="008A0438" w:rsidRPr="002B04C3" w:rsidRDefault="008A0438" w:rsidP="008A0438">
            <w:pPr>
              <w:pStyle w:val="Tabletext0"/>
              <w:spacing w:before="0"/>
              <w:rPr>
                <w:b/>
                <w:bCs/>
              </w:rPr>
            </w:pPr>
            <w:r w:rsidRPr="002B04C3">
              <w:rPr>
                <w:rFonts w:ascii="SimSun" w:hAnsi="SimSun" w:cs="SimSun" w:hint="eastAsia"/>
                <w:b/>
                <w:bCs/>
                <w:szCs w:val="24"/>
              </w:rPr>
              <w:t>韩国</w:t>
            </w:r>
          </w:p>
        </w:tc>
        <w:tc>
          <w:tcPr>
            <w:tcW w:w="1553" w:type="dxa"/>
            <w:vAlign w:val="center"/>
          </w:tcPr>
          <w:p w14:paraId="3BB53AA9" w14:textId="77777777" w:rsidR="008A0438" w:rsidRPr="002B04C3" w:rsidRDefault="008A0438" w:rsidP="008A0438">
            <w:pPr>
              <w:pStyle w:val="Tabletext0"/>
              <w:spacing w:before="0"/>
              <w:rPr>
                <w:b/>
                <w:bCs/>
              </w:rPr>
            </w:pPr>
            <w:r w:rsidRPr="002B04C3">
              <w:rPr>
                <w:b/>
                <w:szCs w:val="24"/>
              </w:rPr>
              <w:t>主席</w:t>
            </w:r>
          </w:p>
        </w:tc>
      </w:tr>
      <w:tr w:rsidR="008A0438" w:rsidRPr="002B04C3" w14:paraId="75002935" w14:textId="77777777" w:rsidTr="00F029DD">
        <w:trPr>
          <w:jc w:val="center"/>
        </w:trPr>
        <w:tc>
          <w:tcPr>
            <w:tcW w:w="1087" w:type="dxa"/>
            <w:shd w:val="clear" w:color="auto" w:fill="auto"/>
            <w:vAlign w:val="center"/>
          </w:tcPr>
          <w:p w14:paraId="14E15C6E" w14:textId="77777777" w:rsidR="008A0438" w:rsidRPr="002B04C3" w:rsidRDefault="008A0438" w:rsidP="008A0438">
            <w:pPr>
              <w:pStyle w:val="Tabletext0"/>
              <w:spacing w:before="0"/>
              <w:rPr>
                <w:b/>
                <w:bCs/>
              </w:rPr>
            </w:pPr>
            <w:r w:rsidRPr="002B04C3">
              <w:rPr>
                <w:b/>
                <w:bCs/>
              </w:rPr>
              <w:t>SG17</w:t>
            </w:r>
          </w:p>
        </w:tc>
        <w:tc>
          <w:tcPr>
            <w:tcW w:w="1885" w:type="dxa"/>
            <w:shd w:val="clear" w:color="auto" w:fill="auto"/>
            <w:vAlign w:val="center"/>
          </w:tcPr>
          <w:p w14:paraId="24A3A567" w14:textId="77777777" w:rsidR="008A0438" w:rsidRPr="002B04C3" w:rsidRDefault="008A0438" w:rsidP="008A0438">
            <w:pPr>
              <w:pStyle w:val="Tabletext0"/>
              <w:spacing w:before="0"/>
            </w:pPr>
            <w:r w:rsidRPr="002B04C3">
              <w:rPr>
                <w:szCs w:val="24"/>
              </w:rPr>
              <w:t>Pushpendra Kumar</w:t>
            </w:r>
          </w:p>
        </w:tc>
        <w:tc>
          <w:tcPr>
            <w:tcW w:w="2552" w:type="dxa"/>
            <w:vAlign w:val="center"/>
          </w:tcPr>
          <w:p w14:paraId="350D3829" w14:textId="77777777" w:rsidR="008A0438" w:rsidRPr="002B04C3" w:rsidRDefault="008A0438" w:rsidP="005A54C0">
            <w:pPr>
              <w:pStyle w:val="Tabletext0"/>
              <w:spacing w:before="0"/>
              <w:jc w:val="left"/>
            </w:pPr>
            <w:r w:rsidRPr="002B04C3">
              <w:rPr>
                <w:szCs w:val="24"/>
              </w:rPr>
              <w:t>SINGH</w:t>
            </w:r>
            <w:r w:rsidRPr="002B04C3">
              <w:rPr>
                <w:rFonts w:ascii="SimSun" w:hAnsi="SimSun" w:cs="SimSun" w:hint="eastAsia"/>
                <w:szCs w:val="24"/>
                <w:lang w:val="en-US"/>
              </w:rPr>
              <w:t>先生</w:t>
            </w:r>
          </w:p>
        </w:tc>
        <w:tc>
          <w:tcPr>
            <w:tcW w:w="2551" w:type="dxa"/>
            <w:vAlign w:val="center"/>
          </w:tcPr>
          <w:p w14:paraId="57304B45" w14:textId="77777777" w:rsidR="008A0438" w:rsidRPr="002B04C3" w:rsidRDefault="008A0438" w:rsidP="008A0438">
            <w:pPr>
              <w:pStyle w:val="Tabletext0"/>
              <w:spacing w:before="0"/>
            </w:pPr>
            <w:r w:rsidRPr="002B04C3">
              <w:rPr>
                <w:rFonts w:ascii="SimSun" w:hAnsi="SimSun" w:cs="SimSun" w:hint="eastAsia"/>
                <w:szCs w:val="24"/>
              </w:rPr>
              <w:t>印度</w:t>
            </w:r>
          </w:p>
        </w:tc>
        <w:tc>
          <w:tcPr>
            <w:tcW w:w="1553" w:type="dxa"/>
            <w:vAlign w:val="center"/>
          </w:tcPr>
          <w:p w14:paraId="72C46FC1" w14:textId="77777777" w:rsidR="008A0438" w:rsidRPr="002B04C3" w:rsidRDefault="008A0438" w:rsidP="008A0438">
            <w:pPr>
              <w:pStyle w:val="Tabletext0"/>
              <w:spacing w:before="0"/>
            </w:pPr>
            <w:r w:rsidRPr="002B04C3">
              <w:rPr>
                <w:szCs w:val="24"/>
              </w:rPr>
              <w:t>副主席</w:t>
            </w:r>
          </w:p>
        </w:tc>
      </w:tr>
      <w:tr w:rsidR="008A0438" w:rsidRPr="002B04C3" w14:paraId="6F1A50D4" w14:textId="77777777" w:rsidTr="00F029DD">
        <w:trPr>
          <w:jc w:val="center"/>
        </w:trPr>
        <w:tc>
          <w:tcPr>
            <w:tcW w:w="1087" w:type="dxa"/>
            <w:shd w:val="clear" w:color="auto" w:fill="auto"/>
            <w:vAlign w:val="center"/>
          </w:tcPr>
          <w:p w14:paraId="2239DE40" w14:textId="77777777" w:rsidR="008A0438" w:rsidRPr="002B04C3" w:rsidRDefault="008A0438" w:rsidP="008A0438">
            <w:pPr>
              <w:pStyle w:val="Tabletext0"/>
              <w:spacing w:before="0"/>
              <w:rPr>
                <w:b/>
                <w:bCs/>
              </w:rPr>
            </w:pPr>
            <w:r w:rsidRPr="002B04C3">
              <w:rPr>
                <w:b/>
                <w:bCs/>
              </w:rPr>
              <w:t>SG17</w:t>
            </w:r>
          </w:p>
        </w:tc>
        <w:tc>
          <w:tcPr>
            <w:tcW w:w="1885" w:type="dxa"/>
            <w:shd w:val="clear" w:color="auto" w:fill="auto"/>
            <w:vAlign w:val="center"/>
          </w:tcPr>
          <w:p w14:paraId="21100ACE" w14:textId="77777777" w:rsidR="008A0438" w:rsidRPr="002B04C3" w:rsidRDefault="008A0438" w:rsidP="008A0438">
            <w:pPr>
              <w:pStyle w:val="Tabletext0"/>
              <w:spacing w:before="0"/>
            </w:pPr>
            <w:r w:rsidRPr="002B04C3">
              <w:rPr>
                <w:szCs w:val="24"/>
              </w:rPr>
              <w:t>Yutaka</w:t>
            </w:r>
          </w:p>
        </w:tc>
        <w:tc>
          <w:tcPr>
            <w:tcW w:w="2552" w:type="dxa"/>
            <w:vAlign w:val="center"/>
          </w:tcPr>
          <w:p w14:paraId="7F7B343C" w14:textId="77777777" w:rsidR="008A0438" w:rsidRPr="002B04C3" w:rsidRDefault="008A0438" w:rsidP="005A54C0">
            <w:pPr>
              <w:pStyle w:val="Tabletext0"/>
              <w:spacing w:before="0"/>
              <w:jc w:val="left"/>
            </w:pPr>
            <w:r w:rsidRPr="002B04C3">
              <w:rPr>
                <w:szCs w:val="24"/>
              </w:rPr>
              <w:t>MIYAKE</w:t>
            </w:r>
            <w:r w:rsidRPr="002B04C3">
              <w:rPr>
                <w:rFonts w:ascii="SimSun" w:hAnsi="SimSun" w:cs="SimSun" w:hint="eastAsia"/>
                <w:szCs w:val="24"/>
                <w:lang w:val="en-US"/>
              </w:rPr>
              <w:t>先生</w:t>
            </w:r>
          </w:p>
        </w:tc>
        <w:tc>
          <w:tcPr>
            <w:tcW w:w="2551" w:type="dxa"/>
            <w:vAlign w:val="center"/>
          </w:tcPr>
          <w:p w14:paraId="348FD2DD" w14:textId="77777777" w:rsidR="008A0438" w:rsidRPr="002B04C3" w:rsidRDefault="008A0438" w:rsidP="008A0438">
            <w:pPr>
              <w:pStyle w:val="Tabletext0"/>
              <w:spacing w:before="0"/>
            </w:pPr>
            <w:r w:rsidRPr="002B04C3">
              <w:rPr>
                <w:rFonts w:ascii="SimSun" w:hAnsi="SimSun" w:cs="SimSun" w:hint="eastAsia"/>
                <w:szCs w:val="24"/>
              </w:rPr>
              <w:t>日本</w:t>
            </w:r>
            <w:r w:rsidRPr="002B04C3">
              <w:rPr>
                <w:szCs w:val="24"/>
              </w:rPr>
              <w:t>KDDI</w:t>
            </w:r>
            <w:r w:rsidRPr="002B04C3">
              <w:rPr>
                <w:rFonts w:ascii="SimSun" w:hAnsi="SimSun" w:cs="SimSun" w:hint="eastAsia"/>
                <w:szCs w:val="24"/>
              </w:rPr>
              <w:t>公司</w:t>
            </w:r>
          </w:p>
        </w:tc>
        <w:tc>
          <w:tcPr>
            <w:tcW w:w="1553" w:type="dxa"/>
            <w:vAlign w:val="center"/>
          </w:tcPr>
          <w:p w14:paraId="0C9945E0" w14:textId="77777777" w:rsidR="008A0438" w:rsidRPr="002B04C3" w:rsidRDefault="008A0438" w:rsidP="008A0438">
            <w:pPr>
              <w:pStyle w:val="Tabletext0"/>
              <w:spacing w:before="0"/>
            </w:pPr>
            <w:r w:rsidRPr="002B04C3">
              <w:rPr>
                <w:szCs w:val="24"/>
              </w:rPr>
              <w:t>副主席</w:t>
            </w:r>
          </w:p>
        </w:tc>
      </w:tr>
      <w:tr w:rsidR="008A0438" w:rsidRPr="002B04C3" w14:paraId="6A27EB56" w14:textId="77777777" w:rsidTr="00F029DD">
        <w:trPr>
          <w:jc w:val="center"/>
        </w:trPr>
        <w:tc>
          <w:tcPr>
            <w:tcW w:w="1087" w:type="dxa"/>
            <w:shd w:val="clear" w:color="auto" w:fill="auto"/>
            <w:vAlign w:val="center"/>
          </w:tcPr>
          <w:p w14:paraId="5F9BC688" w14:textId="77777777" w:rsidR="008A0438" w:rsidRPr="002B04C3" w:rsidRDefault="008A0438" w:rsidP="008A0438">
            <w:pPr>
              <w:pStyle w:val="Tabletext0"/>
              <w:spacing w:before="0"/>
              <w:rPr>
                <w:b/>
                <w:bCs/>
              </w:rPr>
            </w:pPr>
            <w:r w:rsidRPr="002B04C3">
              <w:rPr>
                <w:b/>
                <w:bCs/>
              </w:rPr>
              <w:t>SG17</w:t>
            </w:r>
          </w:p>
        </w:tc>
        <w:tc>
          <w:tcPr>
            <w:tcW w:w="1885" w:type="dxa"/>
            <w:shd w:val="clear" w:color="auto" w:fill="auto"/>
            <w:vAlign w:val="center"/>
          </w:tcPr>
          <w:p w14:paraId="761C306F" w14:textId="77777777" w:rsidR="008A0438" w:rsidRPr="002B04C3" w:rsidRDefault="008A0438" w:rsidP="008A0438">
            <w:pPr>
              <w:pStyle w:val="Tabletext0"/>
              <w:spacing w:before="0"/>
            </w:pPr>
            <w:r w:rsidRPr="002B04C3">
              <w:rPr>
                <w:rFonts w:ascii="SimSun" w:hAnsi="SimSun" w:cs="SimSun" w:hint="eastAsia"/>
                <w:szCs w:val="24"/>
              </w:rPr>
              <w:t>魏亮</w:t>
            </w:r>
          </w:p>
        </w:tc>
        <w:tc>
          <w:tcPr>
            <w:tcW w:w="2552" w:type="dxa"/>
            <w:vAlign w:val="center"/>
          </w:tcPr>
          <w:p w14:paraId="327B1B25" w14:textId="77777777" w:rsidR="008A0438" w:rsidRPr="002B04C3" w:rsidRDefault="008A0438" w:rsidP="005A54C0">
            <w:pPr>
              <w:pStyle w:val="Tabletext0"/>
              <w:spacing w:before="0"/>
              <w:jc w:val="left"/>
            </w:pPr>
            <w:r w:rsidRPr="002B04C3">
              <w:rPr>
                <w:rFonts w:ascii="SimSun" w:hAnsi="SimSun" w:cs="SimSun" w:hint="eastAsia"/>
                <w:szCs w:val="24"/>
                <w:lang w:val="en-US"/>
              </w:rPr>
              <w:t>先生</w:t>
            </w:r>
          </w:p>
        </w:tc>
        <w:tc>
          <w:tcPr>
            <w:tcW w:w="2551" w:type="dxa"/>
            <w:vAlign w:val="center"/>
          </w:tcPr>
          <w:p w14:paraId="37CD27FE" w14:textId="77777777" w:rsidR="008A0438" w:rsidRPr="002B04C3" w:rsidRDefault="008A0438" w:rsidP="008A0438">
            <w:pPr>
              <w:pStyle w:val="Tabletext0"/>
              <w:spacing w:before="0"/>
            </w:pPr>
            <w:r w:rsidRPr="002B04C3">
              <w:rPr>
                <w:rFonts w:ascii="SimSun" w:hAnsi="SimSun" w:cs="SimSun" w:hint="eastAsia"/>
                <w:szCs w:val="24"/>
              </w:rPr>
              <w:t>中国</w:t>
            </w:r>
          </w:p>
        </w:tc>
        <w:tc>
          <w:tcPr>
            <w:tcW w:w="1553" w:type="dxa"/>
            <w:vAlign w:val="center"/>
          </w:tcPr>
          <w:p w14:paraId="54841509" w14:textId="77777777" w:rsidR="008A0438" w:rsidRPr="002B04C3" w:rsidRDefault="008A0438" w:rsidP="008A0438">
            <w:pPr>
              <w:pStyle w:val="Tabletext0"/>
              <w:spacing w:before="0"/>
            </w:pPr>
            <w:r w:rsidRPr="002B04C3">
              <w:rPr>
                <w:szCs w:val="24"/>
              </w:rPr>
              <w:t>副主席</w:t>
            </w:r>
          </w:p>
        </w:tc>
      </w:tr>
      <w:tr w:rsidR="008A0438" w:rsidRPr="002B04C3" w14:paraId="504702A4" w14:textId="77777777" w:rsidTr="00F029DD">
        <w:trPr>
          <w:jc w:val="center"/>
        </w:trPr>
        <w:tc>
          <w:tcPr>
            <w:tcW w:w="1087" w:type="dxa"/>
            <w:shd w:val="clear" w:color="auto" w:fill="auto"/>
            <w:vAlign w:val="center"/>
          </w:tcPr>
          <w:p w14:paraId="187C1FC1" w14:textId="77777777" w:rsidR="008A0438" w:rsidRPr="002B04C3" w:rsidRDefault="008A0438" w:rsidP="008A0438">
            <w:pPr>
              <w:pStyle w:val="Tabletext0"/>
              <w:spacing w:before="0"/>
              <w:rPr>
                <w:b/>
                <w:bCs/>
              </w:rPr>
            </w:pPr>
            <w:r w:rsidRPr="002B04C3">
              <w:rPr>
                <w:b/>
                <w:bCs/>
              </w:rPr>
              <w:t>SG17</w:t>
            </w:r>
          </w:p>
        </w:tc>
        <w:tc>
          <w:tcPr>
            <w:tcW w:w="1885" w:type="dxa"/>
            <w:shd w:val="clear" w:color="auto" w:fill="auto"/>
            <w:vAlign w:val="center"/>
          </w:tcPr>
          <w:p w14:paraId="6CDAFCF6" w14:textId="77777777" w:rsidR="008A0438" w:rsidRPr="002B04C3" w:rsidRDefault="008A0438" w:rsidP="008A0438">
            <w:pPr>
              <w:pStyle w:val="Tabletext0"/>
              <w:spacing w:before="0"/>
            </w:pPr>
            <w:r w:rsidRPr="002B04C3">
              <w:rPr>
                <w:szCs w:val="24"/>
              </w:rPr>
              <w:t>Abderrazak</w:t>
            </w:r>
          </w:p>
        </w:tc>
        <w:tc>
          <w:tcPr>
            <w:tcW w:w="2552" w:type="dxa"/>
            <w:vAlign w:val="center"/>
          </w:tcPr>
          <w:p w14:paraId="28275F02" w14:textId="77777777" w:rsidR="008A0438" w:rsidRPr="002B04C3" w:rsidRDefault="008A0438" w:rsidP="005A54C0">
            <w:pPr>
              <w:pStyle w:val="Tabletext0"/>
              <w:spacing w:before="0"/>
              <w:jc w:val="left"/>
            </w:pPr>
            <w:r w:rsidRPr="002B04C3">
              <w:rPr>
                <w:szCs w:val="24"/>
              </w:rPr>
              <w:t>BACHIR BOUIADJRA</w:t>
            </w:r>
            <w:r w:rsidRPr="002B04C3">
              <w:rPr>
                <w:szCs w:val="24"/>
              </w:rPr>
              <w:br/>
            </w:r>
            <w:r w:rsidRPr="002B04C3">
              <w:rPr>
                <w:rFonts w:ascii="SimSun" w:hAnsi="SimSun" w:cs="SimSun" w:hint="eastAsia"/>
                <w:szCs w:val="24"/>
                <w:lang w:val="en-US"/>
              </w:rPr>
              <w:t>先生</w:t>
            </w:r>
          </w:p>
        </w:tc>
        <w:tc>
          <w:tcPr>
            <w:tcW w:w="2551" w:type="dxa"/>
            <w:vAlign w:val="center"/>
          </w:tcPr>
          <w:p w14:paraId="09748A19" w14:textId="77777777" w:rsidR="008A0438" w:rsidRPr="002B04C3" w:rsidRDefault="008A0438" w:rsidP="008A0438">
            <w:pPr>
              <w:pStyle w:val="Tabletext0"/>
              <w:spacing w:before="0"/>
            </w:pPr>
            <w:r w:rsidRPr="002B04C3">
              <w:rPr>
                <w:rFonts w:ascii="SimSun" w:hAnsi="SimSun" w:cs="SimSun" w:hint="eastAsia"/>
                <w:szCs w:val="24"/>
              </w:rPr>
              <w:t>阿尔及利亚电信</w:t>
            </w:r>
            <w:r w:rsidRPr="002B04C3">
              <w:rPr>
                <w:rFonts w:ascii="SimSun" w:hAnsi="SimSun" w:cs="SimSun" w:hint="eastAsia"/>
                <w:szCs w:val="24"/>
                <w:lang w:val="en-US"/>
              </w:rPr>
              <w:t>公司</w:t>
            </w:r>
          </w:p>
        </w:tc>
        <w:tc>
          <w:tcPr>
            <w:tcW w:w="1553" w:type="dxa"/>
            <w:vAlign w:val="center"/>
          </w:tcPr>
          <w:p w14:paraId="56E2A7AA" w14:textId="77777777" w:rsidR="008A0438" w:rsidRPr="002B04C3" w:rsidRDefault="008A0438" w:rsidP="008A0438">
            <w:pPr>
              <w:pStyle w:val="Tabletext0"/>
              <w:spacing w:before="0"/>
            </w:pPr>
            <w:r w:rsidRPr="002B04C3">
              <w:rPr>
                <w:szCs w:val="24"/>
              </w:rPr>
              <w:t>副主席</w:t>
            </w:r>
          </w:p>
        </w:tc>
      </w:tr>
      <w:tr w:rsidR="008A0438" w:rsidRPr="002B04C3" w14:paraId="3608914F" w14:textId="77777777" w:rsidTr="00F029DD">
        <w:trPr>
          <w:jc w:val="center"/>
        </w:trPr>
        <w:tc>
          <w:tcPr>
            <w:tcW w:w="1087" w:type="dxa"/>
            <w:shd w:val="clear" w:color="auto" w:fill="auto"/>
            <w:vAlign w:val="center"/>
          </w:tcPr>
          <w:p w14:paraId="4F3D3E45" w14:textId="77777777" w:rsidR="008A0438" w:rsidRPr="002B04C3" w:rsidRDefault="008A0438" w:rsidP="008A0438">
            <w:pPr>
              <w:pStyle w:val="Tabletext0"/>
              <w:spacing w:before="0"/>
              <w:rPr>
                <w:b/>
                <w:bCs/>
              </w:rPr>
            </w:pPr>
            <w:r w:rsidRPr="002B04C3">
              <w:rPr>
                <w:b/>
                <w:bCs/>
              </w:rPr>
              <w:t>SG17</w:t>
            </w:r>
          </w:p>
        </w:tc>
        <w:tc>
          <w:tcPr>
            <w:tcW w:w="1885" w:type="dxa"/>
            <w:shd w:val="clear" w:color="auto" w:fill="auto"/>
            <w:vAlign w:val="center"/>
          </w:tcPr>
          <w:p w14:paraId="7B8ABE18" w14:textId="77777777" w:rsidR="008A0438" w:rsidRPr="002B04C3" w:rsidRDefault="008A0438" w:rsidP="008A0438">
            <w:pPr>
              <w:pStyle w:val="Tabletext0"/>
              <w:spacing w:before="0"/>
            </w:pPr>
            <w:r w:rsidRPr="002B04C3">
              <w:rPr>
                <w:szCs w:val="24"/>
              </w:rPr>
              <w:t>Laialy A.</w:t>
            </w:r>
          </w:p>
        </w:tc>
        <w:tc>
          <w:tcPr>
            <w:tcW w:w="2552" w:type="dxa"/>
            <w:vAlign w:val="center"/>
          </w:tcPr>
          <w:p w14:paraId="14ABA78A" w14:textId="1AFBD36F" w:rsidR="008A0438" w:rsidRPr="002B04C3" w:rsidRDefault="008A0438" w:rsidP="005A54C0">
            <w:pPr>
              <w:pStyle w:val="Tabletext0"/>
              <w:spacing w:before="0"/>
              <w:jc w:val="left"/>
            </w:pPr>
            <w:r w:rsidRPr="002B04C3">
              <w:rPr>
                <w:szCs w:val="24"/>
              </w:rPr>
              <w:t>ALMANSOURY</w:t>
            </w:r>
            <w:r w:rsidRPr="002B04C3">
              <w:rPr>
                <w:rFonts w:ascii="SimSun" w:hAnsi="SimSun" w:cs="SimSun" w:hint="eastAsia"/>
                <w:szCs w:val="24"/>
                <w:lang w:val="en-US"/>
              </w:rPr>
              <w:t>女士</w:t>
            </w:r>
          </w:p>
        </w:tc>
        <w:tc>
          <w:tcPr>
            <w:tcW w:w="2551" w:type="dxa"/>
            <w:vAlign w:val="center"/>
          </w:tcPr>
          <w:p w14:paraId="184726B0" w14:textId="77777777" w:rsidR="008A0438" w:rsidRPr="002B04C3" w:rsidRDefault="008A0438" w:rsidP="008A0438">
            <w:pPr>
              <w:pStyle w:val="Tabletext0"/>
              <w:spacing w:before="0"/>
            </w:pPr>
            <w:r w:rsidRPr="002B04C3">
              <w:rPr>
                <w:rFonts w:ascii="SimSun" w:hAnsi="SimSun" w:cs="SimSun" w:hint="eastAsia"/>
                <w:szCs w:val="24"/>
              </w:rPr>
              <w:t>科威特</w:t>
            </w:r>
          </w:p>
        </w:tc>
        <w:tc>
          <w:tcPr>
            <w:tcW w:w="1553" w:type="dxa"/>
            <w:vAlign w:val="center"/>
          </w:tcPr>
          <w:p w14:paraId="7CA3E156" w14:textId="77777777" w:rsidR="008A0438" w:rsidRPr="002B04C3" w:rsidRDefault="008A0438" w:rsidP="008A0438">
            <w:pPr>
              <w:pStyle w:val="Tabletext0"/>
              <w:spacing w:before="0"/>
            </w:pPr>
            <w:r w:rsidRPr="002B04C3">
              <w:rPr>
                <w:szCs w:val="24"/>
              </w:rPr>
              <w:t>副主席</w:t>
            </w:r>
          </w:p>
        </w:tc>
      </w:tr>
      <w:tr w:rsidR="008A0438" w:rsidRPr="002B04C3" w14:paraId="02F0265F" w14:textId="77777777" w:rsidTr="00F029DD">
        <w:trPr>
          <w:jc w:val="center"/>
        </w:trPr>
        <w:tc>
          <w:tcPr>
            <w:tcW w:w="1087" w:type="dxa"/>
            <w:shd w:val="clear" w:color="auto" w:fill="auto"/>
            <w:vAlign w:val="center"/>
          </w:tcPr>
          <w:p w14:paraId="01BB614A" w14:textId="77777777" w:rsidR="008A0438" w:rsidRPr="002B04C3" w:rsidRDefault="008A0438" w:rsidP="008A0438">
            <w:pPr>
              <w:pStyle w:val="Tabletext0"/>
              <w:spacing w:before="0"/>
              <w:rPr>
                <w:b/>
                <w:bCs/>
              </w:rPr>
            </w:pPr>
            <w:r w:rsidRPr="002B04C3">
              <w:rPr>
                <w:b/>
                <w:bCs/>
              </w:rPr>
              <w:t>SG17</w:t>
            </w:r>
          </w:p>
        </w:tc>
        <w:tc>
          <w:tcPr>
            <w:tcW w:w="1885" w:type="dxa"/>
            <w:shd w:val="clear" w:color="auto" w:fill="auto"/>
            <w:vAlign w:val="center"/>
          </w:tcPr>
          <w:p w14:paraId="0C900258" w14:textId="77777777" w:rsidR="008A0438" w:rsidRPr="002B04C3" w:rsidRDefault="008A0438" w:rsidP="008A0438">
            <w:pPr>
              <w:pStyle w:val="Tabletext0"/>
              <w:spacing w:before="0"/>
            </w:pPr>
            <w:r w:rsidRPr="002B04C3">
              <w:rPr>
                <w:szCs w:val="24"/>
              </w:rPr>
              <w:t>Afnan</w:t>
            </w:r>
          </w:p>
        </w:tc>
        <w:tc>
          <w:tcPr>
            <w:tcW w:w="2552" w:type="dxa"/>
            <w:vAlign w:val="center"/>
          </w:tcPr>
          <w:p w14:paraId="0BB68EC4" w14:textId="77777777" w:rsidR="008A0438" w:rsidRPr="002B04C3" w:rsidRDefault="008A0438" w:rsidP="005A54C0">
            <w:pPr>
              <w:pStyle w:val="Tabletext0"/>
              <w:spacing w:before="0"/>
              <w:jc w:val="left"/>
            </w:pPr>
            <w:r w:rsidRPr="002B04C3">
              <w:rPr>
                <w:szCs w:val="24"/>
              </w:rPr>
              <w:t>AL-ROMI</w:t>
            </w:r>
            <w:r w:rsidRPr="002B04C3">
              <w:rPr>
                <w:rFonts w:ascii="SimSun" w:hAnsi="SimSun" w:cs="SimSun" w:hint="eastAsia"/>
                <w:szCs w:val="24"/>
                <w:lang w:val="en-US"/>
              </w:rPr>
              <w:t>女士</w:t>
            </w:r>
          </w:p>
        </w:tc>
        <w:tc>
          <w:tcPr>
            <w:tcW w:w="2551" w:type="dxa"/>
            <w:vAlign w:val="center"/>
          </w:tcPr>
          <w:p w14:paraId="758FA06D" w14:textId="77777777" w:rsidR="008A0438" w:rsidRPr="002B04C3" w:rsidRDefault="008A0438" w:rsidP="008A0438">
            <w:pPr>
              <w:pStyle w:val="Tabletext0"/>
              <w:spacing w:before="0"/>
            </w:pPr>
            <w:r w:rsidRPr="002B04C3">
              <w:rPr>
                <w:rFonts w:ascii="SimSun" w:hAnsi="SimSun" w:cs="SimSun" w:hint="eastAsia"/>
                <w:szCs w:val="24"/>
              </w:rPr>
              <w:t>沙特阿拉伯</w:t>
            </w:r>
          </w:p>
        </w:tc>
        <w:tc>
          <w:tcPr>
            <w:tcW w:w="1553" w:type="dxa"/>
            <w:vAlign w:val="center"/>
          </w:tcPr>
          <w:p w14:paraId="220A5F20" w14:textId="77777777" w:rsidR="008A0438" w:rsidRPr="002B04C3" w:rsidRDefault="008A0438" w:rsidP="008A0438">
            <w:pPr>
              <w:pStyle w:val="Tabletext0"/>
              <w:spacing w:before="0"/>
            </w:pPr>
            <w:r w:rsidRPr="002B04C3">
              <w:rPr>
                <w:szCs w:val="24"/>
              </w:rPr>
              <w:t>副主席</w:t>
            </w:r>
          </w:p>
        </w:tc>
      </w:tr>
      <w:tr w:rsidR="008A0438" w:rsidRPr="002B04C3" w14:paraId="6E39D5CA" w14:textId="77777777" w:rsidTr="00F029DD">
        <w:trPr>
          <w:jc w:val="center"/>
        </w:trPr>
        <w:tc>
          <w:tcPr>
            <w:tcW w:w="1087" w:type="dxa"/>
            <w:shd w:val="clear" w:color="auto" w:fill="auto"/>
            <w:vAlign w:val="center"/>
          </w:tcPr>
          <w:p w14:paraId="51FCB286" w14:textId="77777777" w:rsidR="008A0438" w:rsidRPr="002B04C3" w:rsidRDefault="008A0438" w:rsidP="008A0438">
            <w:pPr>
              <w:pStyle w:val="Tabletext0"/>
              <w:spacing w:before="0"/>
              <w:rPr>
                <w:b/>
                <w:bCs/>
              </w:rPr>
            </w:pPr>
            <w:r w:rsidRPr="002B04C3">
              <w:rPr>
                <w:b/>
                <w:bCs/>
              </w:rPr>
              <w:t>SG17</w:t>
            </w:r>
          </w:p>
        </w:tc>
        <w:tc>
          <w:tcPr>
            <w:tcW w:w="1885" w:type="dxa"/>
            <w:shd w:val="clear" w:color="auto" w:fill="auto"/>
            <w:vAlign w:val="center"/>
          </w:tcPr>
          <w:p w14:paraId="6659985F" w14:textId="77777777" w:rsidR="008A0438" w:rsidRPr="002B04C3" w:rsidRDefault="008A0438" w:rsidP="008A0438">
            <w:pPr>
              <w:pStyle w:val="Tabletext0"/>
              <w:spacing w:before="0"/>
            </w:pPr>
            <w:r w:rsidRPr="002B04C3">
              <w:rPr>
                <w:szCs w:val="24"/>
              </w:rPr>
              <w:t>Wala</w:t>
            </w:r>
          </w:p>
        </w:tc>
        <w:tc>
          <w:tcPr>
            <w:tcW w:w="2552" w:type="dxa"/>
            <w:vAlign w:val="center"/>
          </w:tcPr>
          <w:p w14:paraId="16374F41" w14:textId="77777777" w:rsidR="008A0438" w:rsidRPr="002B04C3" w:rsidRDefault="008A0438" w:rsidP="005A54C0">
            <w:pPr>
              <w:pStyle w:val="Tabletext0"/>
              <w:spacing w:before="0"/>
              <w:jc w:val="left"/>
            </w:pPr>
            <w:r w:rsidRPr="002B04C3">
              <w:rPr>
                <w:szCs w:val="24"/>
              </w:rPr>
              <w:t>TURKI LATROUS</w:t>
            </w:r>
            <w:r w:rsidRPr="002B04C3">
              <w:rPr>
                <w:rFonts w:ascii="SimSun" w:hAnsi="SimSun" w:cs="SimSun" w:hint="eastAsia"/>
                <w:szCs w:val="24"/>
                <w:lang w:val="en-US"/>
              </w:rPr>
              <w:t>女士</w:t>
            </w:r>
          </w:p>
        </w:tc>
        <w:tc>
          <w:tcPr>
            <w:tcW w:w="2551" w:type="dxa"/>
            <w:vAlign w:val="center"/>
          </w:tcPr>
          <w:p w14:paraId="62E822D0" w14:textId="77777777" w:rsidR="008A0438" w:rsidRPr="002B04C3" w:rsidRDefault="008A0438" w:rsidP="008A0438">
            <w:pPr>
              <w:pStyle w:val="Tabletext0"/>
              <w:spacing w:before="0"/>
            </w:pPr>
            <w:r w:rsidRPr="002B04C3">
              <w:rPr>
                <w:rFonts w:ascii="SimSun" w:hAnsi="SimSun" w:cs="SimSun" w:hint="eastAsia"/>
                <w:szCs w:val="24"/>
              </w:rPr>
              <w:t>突尼斯</w:t>
            </w:r>
          </w:p>
        </w:tc>
        <w:tc>
          <w:tcPr>
            <w:tcW w:w="1553" w:type="dxa"/>
            <w:vAlign w:val="center"/>
          </w:tcPr>
          <w:p w14:paraId="7E8C7A39" w14:textId="77777777" w:rsidR="008A0438" w:rsidRPr="002B04C3" w:rsidRDefault="008A0438" w:rsidP="008A0438">
            <w:pPr>
              <w:pStyle w:val="Tabletext0"/>
              <w:spacing w:before="0"/>
            </w:pPr>
            <w:r w:rsidRPr="002B04C3">
              <w:rPr>
                <w:szCs w:val="24"/>
              </w:rPr>
              <w:t>副主席</w:t>
            </w:r>
          </w:p>
        </w:tc>
      </w:tr>
      <w:tr w:rsidR="008A0438" w:rsidRPr="002B04C3" w14:paraId="3DF45391" w14:textId="77777777" w:rsidTr="00F029DD">
        <w:trPr>
          <w:jc w:val="center"/>
        </w:trPr>
        <w:tc>
          <w:tcPr>
            <w:tcW w:w="1087" w:type="dxa"/>
            <w:shd w:val="clear" w:color="auto" w:fill="auto"/>
            <w:vAlign w:val="center"/>
          </w:tcPr>
          <w:p w14:paraId="3BCB949A" w14:textId="77777777" w:rsidR="008A0438" w:rsidRPr="002B04C3" w:rsidRDefault="008A0438" w:rsidP="008A0438">
            <w:pPr>
              <w:pStyle w:val="Tabletext0"/>
              <w:spacing w:before="0"/>
              <w:rPr>
                <w:b/>
                <w:bCs/>
              </w:rPr>
            </w:pPr>
            <w:r w:rsidRPr="002B04C3">
              <w:rPr>
                <w:b/>
                <w:bCs/>
              </w:rPr>
              <w:t>SG17</w:t>
            </w:r>
          </w:p>
        </w:tc>
        <w:tc>
          <w:tcPr>
            <w:tcW w:w="1885" w:type="dxa"/>
            <w:shd w:val="clear" w:color="auto" w:fill="auto"/>
            <w:vAlign w:val="center"/>
          </w:tcPr>
          <w:p w14:paraId="0C10B948" w14:textId="77777777" w:rsidR="008A0438" w:rsidRPr="002B04C3" w:rsidRDefault="008A0438" w:rsidP="008A0438">
            <w:pPr>
              <w:pStyle w:val="Tabletext0"/>
              <w:spacing w:before="0"/>
            </w:pPr>
            <w:r w:rsidRPr="002B04C3">
              <w:rPr>
                <w:szCs w:val="24"/>
              </w:rPr>
              <w:t>Kwadwo Gyamfi</w:t>
            </w:r>
          </w:p>
        </w:tc>
        <w:tc>
          <w:tcPr>
            <w:tcW w:w="2552" w:type="dxa"/>
            <w:vAlign w:val="center"/>
          </w:tcPr>
          <w:p w14:paraId="78A0B0C1" w14:textId="2084A006" w:rsidR="008A0438" w:rsidRPr="002B04C3" w:rsidRDefault="008A0438" w:rsidP="005A54C0">
            <w:pPr>
              <w:pStyle w:val="Tabletext0"/>
              <w:spacing w:before="0"/>
              <w:jc w:val="left"/>
            </w:pPr>
            <w:r w:rsidRPr="002B04C3">
              <w:rPr>
                <w:szCs w:val="24"/>
              </w:rPr>
              <w:t>OSAFO-MAAFO</w:t>
            </w:r>
            <w:r w:rsidRPr="002B04C3">
              <w:rPr>
                <w:rFonts w:ascii="SimSun" w:hAnsi="SimSun" w:cs="SimSun" w:hint="eastAsia"/>
                <w:szCs w:val="24"/>
                <w:lang w:val="en-US"/>
              </w:rPr>
              <w:t>先生</w:t>
            </w:r>
          </w:p>
        </w:tc>
        <w:tc>
          <w:tcPr>
            <w:tcW w:w="2551" w:type="dxa"/>
            <w:vAlign w:val="center"/>
          </w:tcPr>
          <w:p w14:paraId="47A9E5C2" w14:textId="77777777" w:rsidR="008A0438" w:rsidRPr="002B04C3" w:rsidRDefault="008A0438" w:rsidP="008A0438">
            <w:pPr>
              <w:pStyle w:val="Tabletext0"/>
              <w:spacing w:before="0"/>
            </w:pPr>
            <w:r w:rsidRPr="002B04C3">
              <w:rPr>
                <w:rFonts w:ascii="SimSun" w:hAnsi="SimSun" w:cs="SimSun" w:hint="eastAsia"/>
                <w:szCs w:val="24"/>
              </w:rPr>
              <w:t>加纳</w:t>
            </w:r>
          </w:p>
        </w:tc>
        <w:tc>
          <w:tcPr>
            <w:tcW w:w="1553" w:type="dxa"/>
            <w:vAlign w:val="center"/>
          </w:tcPr>
          <w:p w14:paraId="5BE010E0" w14:textId="77777777" w:rsidR="008A0438" w:rsidRPr="002B04C3" w:rsidRDefault="008A0438" w:rsidP="008A0438">
            <w:pPr>
              <w:pStyle w:val="Tabletext0"/>
              <w:spacing w:before="0"/>
            </w:pPr>
            <w:r w:rsidRPr="002B04C3">
              <w:rPr>
                <w:szCs w:val="24"/>
              </w:rPr>
              <w:t>副主席</w:t>
            </w:r>
          </w:p>
        </w:tc>
      </w:tr>
      <w:tr w:rsidR="008A0438" w:rsidRPr="002B04C3" w14:paraId="01B472D2" w14:textId="77777777" w:rsidTr="00F029DD">
        <w:trPr>
          <w:jc w:val="center"/>
        </w:trPr>
        <w:tc>
          <w:tcPr>
            <w:tcW w:w="1087" w:type="dxa"/>
            <w:shd w:val="clear" w:color="auto" w:fill="auto"/>
            <w:vAlign w:val="center"/>
          </w:tcPr>
          <w:p w14:paraId="6136B49F" w14:textId="77777777" w:rsidR="008A0438" w:rsidRPr="002B04C3" w:rsidRDefault="008A0438" w:rsidP="008A0438">
            <w:pPr>
              <w:pStyle w:val="Tabletext0"/>
              <w:spacing w:before="0"/>
              <w:rPr>
                <w:b/>
                <w:bCs/>
              </w:rPr>
            </w:pPr>
            <w:r w:rsidRPr="002B04C3">
              <w:rPr>
                <w:b/>
                <w:bCs/>
              </w:rPr>
              <w:t>SG17</w:t>
            </w:r>
          </w:p>
        </w:tc>
        <w:tc>
          <w:tcPr>
            <w:tcW w:w="1885" w:type="dxa"/>
            <w:shd w:val="clear" w:color="auto" w:fill="auto"/>
            <w:vAlign w:val="center"/>
          </w:tcPr>
          <w:p w14:paraId="0ABC1487" w14:textId="77777777" w:rsidR="008A0438" w:rsidRPr="002B04C3" w:rsidRDefault="008A0438" w:rsidP="008A0438">
            <w:pPr>
              <w:pStyle w:val="Tabletext0"/>
              <w:spacing w:before="0"/>
            </w:pPr>
            <w:r w:rsidRPr="002B04C3">
              <w:rPr>
                <w:szCs w:val="24"/>
              </w:rPr>
              <w:t>Samir Gaber</w:t>
            </w:r>
          </w:p>
        </w:tc>
        <w:tc>
          <w:tcPr>
            <w:tcW w:w="2552" w:type="dxa"/>
            <w:vAlign w:val="center"/>
          </w:tcPr>
          <w:p w14:paraId="6C6C2D92" w14:textId="77777777" w:rsidR="008A0438" w:rsidRPr="002B04C3" w:rsidRDefault="008A0438" w:rsidP="005A54C0">
            <w:pPr>
              <w:pStyle w:val="Tabletext0"/>
              <w:spacing w:before="0"/>
              <w:jc w:val="left"/>
            </w:pPr>
            <w:r w:rsidRPr="002B04C3">
              <w:rPr>
                <w:szCs w:val="24"/>
              </w:rPr>
              <w:t>ABDEL-GAWAD</w:t>
            </w:r>
            <w:r w:rsidRPr="002B04C3">
              <w:rPr>
                <w:rFonts w:ascii="SimSun" w:hAnsi="SimSun" w:cs="SimSun" w:hint="eastAsia"/>
                <w:szCs w:val="24"/>
              </w:rPr>
              <w:t>先生</w:t>
            </w:r>
          </w:p>
        </w:tc>
        <w:tc>
          <w:tcPr>
            <w:tcW w:w="2551" w:type="dxa"/>
            <w:vAlign w:val="center"/>
          </w:tcPr>
          <w:p w14:paraId="0D1D3287" w14:textId="77777777" w:rsidR="008A0438" w:rsidRPr="002B04C3" w:rsidRDefault="008A0438" w:rsidP="008A0438">
            <w:pPr>
              <w:pStyle w:val="Tabletext0"/>
              <w:spacing w:before="0"/>
            </w:pPr>
            <w:r w:rsidRPr="002B04C3">
              <w:rPr>
                <w:rFonts w:ascii="SimSun" w:hAnsi="SimSun" w:cs="SimSun" w:hint="eastAsia"/>
                <w:szCs w:val="24"/>
              </w:rPr>
              <w:t>埃及</w:t>
            </w:r>
          </w:p>
        </w:tc>
        <w:tc>
          <w:tcPr>
            <w:tcW w:w="1553" w:type="dxa"/>
            <w:vAlign w:val="center"/>
          </w:tcPr>
          <w:p w14:paraId="34281B84" w14:textId="77777777" w:rsidR="008A0438" w:rsidRPr="002B04C3" w:rsidRDefault="008A0438" w:rsidP="008A0438">
            <w:pPr>
              <w:pStyle w:val="Tabletext0"/>
              <w:spacing w:before="0"/>
            </w:pPr>
            <w:r w:rsidRPr="002B04C3">
              <w:rPr>
                <w:szCs w:val="24"/>
              </w:rPr>
              <w:t>副主席</w:t>
            </w:r>
          </w:p>
        </w:tc>
      </w:tr>
      <w:tr w:rsidR="008A0438" w:rsidRPr="002B04C3" w14:paraId="4260759F" w14:textId="77777777" w:rsidTr="00F029DD">
        <w:trPr>
          <w:jc w:val="center"/>
        </w:trPr>
        <w:tc>
          <w:tcPr>
            <w:tcW w:w="1087" w:type="dxa"/>
            <w:shd w:val="clear" w:color="auto" w:fill="auto"/>
            <w:vAlign w:val="center"/>
          </w:tcPr>
          <w:p w14:paraId="02A589EE" w14:textId="77777777" w:rsidR="008A0438" w:rsidRPr="002B04C3" w:rsidRDefault="008A0438" w:rsidP="008A0438">
            <w:pPr>
              <w:pStyle w:val="Tabletext0"/>
              <w:spacing w:before="0"/>
              <w:rPr>
                <w:b/>
                <w:bCs/>
              </w:rPr>
            </w:pPr>
            <w:r w:rsidRPr="002B04C3">
              <w:rPr>
                <w:b/>
                <w:bCs/>
              </w:rPr>
              <w:t>SG17</w:t>
            </w:r>
          </w:p>
        </w:tc>
        <w:tc>
          <w:tcPr>
            <w:tcW w:w="1885" w:type="dxa"/>
            <w:shd w:val="clear" w:color="auto" w:fill="auto"/>
            <w:vAlign w:val="center"/>
          </w:tcPr>
          <w:p w14:paraId="23A92650" w14:textId="77777777" w:rsidR="008A0438" w:rsidRPr="002B04C3" w:rsidRDefault="008A0438" w:rsidP="008A0438">
            <w:pPr>
              <w:pStyle w:val="Tabletext0"/>
              <w:spacing w:before="0"/>
            </w:pPr>
            <w:r w:rsidRPr="002B04C3">
              <w:rPr>
                <w:szCs w:val="24"/>
              </w:rPr>
              <w:t>Lía</w:t>
            </w:r>
          </w:p>
        </w:tc>
        <w:tc>
          <w:tcPr>
            <w:tcW w:w="2552" w:type="dxa"/>
            <w:vAlign w:val="center"/>
          </w:tcPr>
          <w:p w14:paraId="2B2F940A" w14:textId="77777777" w:rsidR="008A0438" w:rsidRPr="002B04C3" w:rsidRDefault="008A0438" w:rsidP="005A54C0">
            <w:pPr>
              <w:pStyle w:val="Tabletext0"/>
              <w:spacing w:before="0"/>
              <w:jc w:val="left"/>
            </w:pPr>
            <w:r w:rsidRPr="002B04C3">
              <w:rPr>
                <w:szCs w:val="24"/>
              </w:rPr>
              <w:t>MOLINARI</w:t>
            </w:r>
            <w:r w:rsidRPr="002B04C3">
              <w:rPr>
                <w:rFonts w:ascii="SimSun" w:hAnsi="SimSun" w:cs="SimSun" w:hint="eastAsia"/>
                <w:szCs w:val="24"/>
                <w:lang w:val="en-US"/>
              </w:rPr>
              <w:t>女士</w:t>
            </w:r>
          </w:p>
        </w:tc>
        <w:tc>
          <w:tcPr>
            <w:tcW w:w="2551" w:type="dxa"/>
            <w:vAlign w:val="center"/>
          </w:tcPr>
          <w:p w14:paraId="5B4F12AE" w14:textId="77777777" w:rsidR="008A0438" w:rsidRPr="002B04C3" w:rsidRDefault="008A0438" w:rsidP="008A0438">
            <w:pPr>
              <w:pStyle w:val="Tabletext0"/>
              <w:spacing w:before="0"/>
            </w:pPr>
            <w:r w:rsidRPr="002B04C3">
              <w:rPr>
                <w:rFonts w:ascii="SimSun" w:hAnsi="SimSun" w:cs="SimSun" w:hint="eastAsia"/>
                <w:szCs w:val="24"/>
              </w:rPr>
              <w:t>阿根廷</w:t>
            </w:r>
          </w:p>
        </w:tc>
        <w:tc>
          <w:tcPr>
            <w:tcW w:w="1553" w:type="dxa"/>
            <w:vAlign w:val="center"/>
          </w:tcPr>
          <w:p w14:paraId="038C8F41" w14:textId="77777777" w:rsidR="008A0438" w:rsidRPr="002B04C3" w:rsidRDefault="008A0438" w:rsidP="008A0438">
            <w:pPr>
              <w:pStyle w:val="Tabletext0"/>
              <w:spacing w:before="0"/>
            </w:pPr>
            <w:r w:rsidRPr="002B04C3">
              <w:rPr>
                <w:szCs w:val="24"/>
              </w:rPr>
              <w:t>副主席</w:t>
            </w:r>
          </w:p>
        </w:tc>
      </w:tr>
      <w:tr w:rsidR="008A0438" w:rsidRPr="002B04C3" w14:paraId="4D7A22A2" w14:textId="77777777" w:rsidTr="00F029DD">
        <w:trPr>
          <w:jc w:val="center"/>
        </w:trPr>
        <w:tc>
          <w:tcPr>
            <w:tcW w:w="1087" w:type="dxa"/>
            <w:shd w:val="clear" w:color="auto" w:fill="auto"/>
            <w:vAlign w:val="center"/>
          </w:tcPr>
          <w:p w14:paraId="098D39C5" w14:textId="77777777" w:rsidR="008A0438" w:rsidRPr="002B04C3" w:rsidRDefault="008A0438" w:rsidP="008A0438">
            <w:pPr>
              <w:pStyle w:val="Tabletext0"/>
              <w:spacing w:before="0"/>
              <w:rPr>
                <w:b/>
                <w:bCs/>
              </w:rPr>
            </w:pPr>
            <w:r w:rsidRPr="002B04C3">
              <w:rPr>
                <w:b/>
                <w:bCs/>
                <w:szCs w:val="24"/>
              </w:rPr>
              <w:t>SG17</w:t>
            </w:r>
          </w:p>
        </w:tc>
        <w:tc>
          <w:tcPr>
            <w:tcW w:w="1885" w:type="dxa"/>
            <w:shd w:val="clear" w:color="auto" w:fill="auto"/>
            <w:vAlign w:val="center"/>
          </w:tcPr>
          <w:p w14:paraId="09EDE85A" w14:textId="77777777" w:rsidR="008A0438" w:rsidRPr="002B04C3" w:rsidRDefault="008A0438" w:rsidP="008A0438">
            <w:pPr>
              <w:pStyle w:val="Tabletext0"/>
              <w:spacing w:before="0"/>
              <w:rPr>
                <w:color w:val="000000"/>
                <w:szCs w:val="24"/>
              </w:rPr>
            </w:pPr>
            <w:r w:rsidRPr="002B04C3">
              <w:rPr>
                <w:szCs w:val="24"/>
              </w:rPr>
              <w:t>Greg</w:t>
            </w:r>
          </w:p>
        </w:tc>
        <w:tc>
          <w:tcPr>
            <w:tcW w:w="2552" w:type="dxa"/>
            <w:vAlign w:val="center"/>
          </w:tcPr>
          <w:p w14:paraId="06F77780" w14:textId="77777777" w:rsidR="008A0438" w:rsidRPr="002B04C3" w:rsidRDefault="008A0438" w:rsidP="005A54C0">
            <w:pPr>
              <w:pStyle w:val="Tabletext0"/>
              <w:spacing w:before="0"/>
              <w:jc w:val="left"/>
              <w:rPr>
                <w:color w:val="000000"/>
                <w:szCs w:val="24"/>
              </w:rPr>
            </w:pPr>
            <w:r w:rsidRPr="002B04C3">
              <w:rPr>
                <w:szCs w:val="24"/>
              </w:rPr>
              <w:t>RATTA</w:t>
            </w:r>
            <w:r w:rsidRPr="002B04C3">
              <w:rPr>
                <w:rFonts w:ascii="SimSun" w:hAnsi="SimSun" w:cs="SimSun" w:hint="eastAsia"/>
                <w:szCs w:val="24"/>
                <w:lang w:val="en-US"/>
              </w:rPr>
              <w:t>先生</w:t>
            </w:r>
          </w:p>
        </w:tc>
        <w:tc>
          <w:tcPr>
            <w:tcW w:w="2551" w:type="dxa"/>
            <w:vAlign w:val="center"/>
          </w:tcPr>
          <w:p w14:paraId="5EB022D2" w14:textId="77777777" w:rsidR="008A0438" w:rsidRPr="002B04C3" w:rsidRDefault="008A0438" w:rsidP="008A0438">
            <w:pPr>
              <w:pStyle w:val="Tabletext0"/>
              <w:spacing w:before="0"/>
              <w:rPr>
                <w:szCs w:val="24"/>
              </w:rPr>
            </w:pPr>
            <w:r w:rsidRPr="002B04C3">
              <w:rPr>
                <w:rFonts w:ascii="SimSun" w:hAnsi="SimSun" w:cs="SimSun" w:hint="eastAsia"/>
                <w:szCs w:val="24"/>
              </w:rPr>
              <w:t>美国</w:t>
            </w:r>
          </w:p>
        </w:tc>
        <w:tc>
          <w:tcPr>
            <w:tcW w:w="1553" w:type="dxa"/>
            <w:vAlign w:val="center"/>
          </w:tcPr>
          <w:p w14:paraId="2634AA68" w14:textId="77777777" w:rsidR="008A0438" w:rsidRPr="002B04C3" w:rsidRDefault="008A0438" w:rsidP="008A0438">
            <w:pPr>
              <w:pStyle w:val="Tabletext0"/>
              <w:spacing w:before="0"/>
              <w:rPr>
                <w:szCs w:val="24"/>
              </w:rPr>
            </w:pPr>
            <w:r w:rsidRPr="002B04C3">
              <w:rPr>
                <w:szCs w:val="24"/>
              </w:rPr>
              <w:t>副主席</w:t>
            </w:r>
          </w:p>
        </w:tc>
      </w:tr>
      <w:tr w:rsidR="008A0438" w:rsidRPr="002B04C3" w14:paraId="5877F1E1" w14:textId="77777777" w:rsidTr="00F029DD">
        <w:trPr>
          <w:jc w:val="center"/>
        </w:trPr>
        <w:tc>
          <w:tcPr>
            <w:tcW w:w="1087" w:type="dxa"/>
            <w:shd w:val="clear" w:color="auto" w:fill="auto"/>
            <w:vAlign w:val="center"/>
          </w:tcPr>
          <w:p w14:paraId="618F8C4C" w14:textId="77777777" w:rsidR="008A0438" w:rsidRPr="002B04C3" w:rsidRDefault="008A0438" w:rsidP="008A0438">
            <w:pPr>
              <w:pStyle w:val="Tabletext0"/>
              <w:spacing w:before="0"/>
              <w:rPr>
                <w:b/>
                <w:bCs/>
              </w:rPr>
            </w:pPr>
            <w:r w:rsidRPr="002B04C3">
              <w:rPr>
                <w:b/>
                <w:bCs/>
              </w:rPr>
              <w:t>SG17</w:t>
            </w:r>
          </w:p>
        </w:tc>
        <w:tc>
          <w:tcPr>
            <w:tcW w:w="1885" w:type="dxa"/>
            <w:shd w:val="clear" w:color="auto" w:fill="auto"/>
            <w:vAlign w:val="center"/>
          </w:tcPr>
          <w:p w14:paraId="5B062B94" w14:textId="77777777" w:rsidR="008A0438" w:rsidRPr="002B04C3" w:rsidRDefault="008A0438" w:rsidP="008A0438">
            <w:pPr>
              <w:pStyle w:val="Tabletext0"/>
              <w:spacing w:before="0"/>
              <w:rPr>
                <w:color w:val="000000"/>
                <w:szCs w:val="24"/>
              </w:rPr>
            </w:pPr>
            <w:r w:rsidRPr="002B04C3">
              <w:rPr>
                <w:szCs w:val="24"/>
              </w:rPr>
              <w:t>Gökhan</w:t>
            </w:r>
          </w:p>
        </w:tc>
        <w:tc>
          <w:tcPr>
            <w:tcW w:w="2552" w:type="dxa"/>
            <w:vAlign w:val="center"/>
          </w:tcPr>
          <w:p w14:paraId="16C2C328" w14:textId="77777777" w:rsidR="008A0438" w:rsidRPr="002B04C3" w:rsidRDefault="008A0438" w:rsidP="005A54C0">
            <w:pPr>
              <w:pStyle w:val="Tabletext0"/>
              <w:spacing w:before="0"/>
              <w:jc w:val="left"/>
              <w:rPr>
                <w:color w:val="000000"/>
                <w:szCs w:val="24"/>
              </w:rPr>
            </w:pPr>
            <w:r w:rsidRPr="002B04C3">
              <w:rPr>
                <w:szCs w:val="24"/>
              </w:rPr>
              <w:t>EVREN</w:t>
            </w:r>
            <w:r w:rsidRPr="002B04C3">
              <w:rPr>
                <w:rFonts w:ascii="SimSun" w:hAnsi="SimSun" w:cs="SimSun" w:hint="eastAsia"/>
                <w:szCs w:val="24"/>
                <w:lang w:val="en-US"/>
              </w:rPr>
              <w:t>先生</w:t>
            </w:r>
          </w:p>
        </w:tc>
        <w:tc>
          <w:tcPr>
            <w:tcW w:w="2551" w:type="dxa"/>
            <w:vAlign w:val="center"/>
          </w:tcPr>
          <w:p w14:paraId="48C588B5" w14:textId="77777777" w:rsidR="008A0438" w:rsidRPr="002B04C3" w:rsidRDefault="008A0438" w:rsidP="008A0438">
            <w:pPr>
              <w:pStyle w:val="Tabletext0"/>
              <w:spacing w:before="0"/>
              <w:rPr>
                <w:szCs w:val="24"/>
              </w:rPr>
            </w:pPr>
            <w:r w:rsidRPr="002B04C3">
              <w:rPr>
                <w:rFonts w:ascii="SimSun" w:hAnsi="SimSun" w:cs="SimSun" w:hint="eastAsia"/>
                <w:szCs w:val="24"/>
              </w:rPr>
              <w:t>土耳其</w:t>
            </w:r>
          </w:p>
        </w:tc>
        <w:tc>
          <w:tcPr>
            <w:tcW w:w="1553" w:type="dxa"/>
            <w:vAlign w:val="center"/>
          </w:tcPr>
          <w:p w14:paraId="5D1A63EA" w14:textId="77777777" w:rsidR="008A0438" w:rsidRPr="002B04C3" w:rsidRDefault="008A0438" w:rsidP="008A0438">
            <w:pPr>
              <w:pStyle w:val="Tabletext0"/>
              <w:spacing w:before="0"/>
              <w:rPr>
                <w:szCs w:val="24"/>
              </w:rPr>
            </w:pPr>
            <w:r w:rsidRPr="002B04C3">
              <w:rPr>
                <w:szCs w:val="24"/>
              </w:rPr>
              <w:t>副主席</w:t>
            </w:r>
          </w:p>
        </w:tc>
      </w:tr>
      <w:tr w:rsidR="008A0438" w:rsidRPr="002B04C3" w14:paraId="5C1E077D" w14:textId="77777777" w:rsidTr="00F029DD">
        <w:trPr>
          <w:jc w:val="center"/>
        </w:trPr>
        <w:tc>
          <w:tcPr>
            <w:tcW w:w="1087" w:type="dxa"/>
            <w:shd w:val="clear" w:color="auto" w:fill="auto"/>
            <w:vAlign w:val="center"/>
          </w:tcPr>
          <w:p w14:paraId="0C8737D5" w14:textId="77777777" w:rsidR="008A0438" w:rsidRPr="002B04C3" w:rsidRDefault="008A0438" w:rsidP="008A0438">
            <w:pPr>
              <w:pStyle w:val="Tabletext0"/>
              <w:spacing w:before="0"/>
              <w:rPr>
                <w:b/>
                <w:bCs/>
              </w:rPr>
            </w:pPr>
            <w:r w:rsidRPr="002B04C3">
              <w:rPr>
                <w:b/>
                <w:bCs/>
              </w:rPr>
              <w:t>SG17</w:t>
            </w:r>
          </w:p>
        </w:tc>
        <w:tc>
          <w:tcPr>
            <w:tcW w:w="1885" w:type="dxa"/>
            <w:shd w:val="clear" w:color="auto" w:fill="auto"/>
            <w:vAlign w:val="center"/>
          </w:tcPr>
          <w:p w14:paraId="3A7599DB" w14:textId="77777777" w:rsidR="008A0438" w:rsidRPr="002B04C3" w:rsidRDefault="008A0438" w:rsidP="008A0438">
            <w:pPr>
              <w:pStyle w:val="Tabletext0"/>
              <w:spacing w:before="0"/>
              <w:rPr>
                <w:bCs/>
                <w:color w:val="000000"/>
                <w:szCs w:val="24"/>
              </w:rPr>
            </w:pPr>
            <w:r w:rsidRPr="002B04C3">
              <w:t>Arnaud</w:t>
            </w:r>
          </w:p>
        </w:tc>
        <w:tc>
          <w:tcPr>
            <w:tcW w:w="2552" w:type="dxa"/>
            <w:vAlign w:val="center"/>
          </w:tcPr>
          <w:p w14:paraId="4C9C383B" w14:textId="77777777" w:rsidR="008A0438" w:rsidRPr="002B04C3" w:rsidRDefault="008A0438" w:rsidP="005A54C0">
            <w:pPr>
              <w:pStyle w:val="Tabletext0"/>
              <w:spacing w:before="0"/>
              <w:jc w:val="left"/>
              <w:rPr>
                <w:color w:val="000000"/>
                <w:szCs w:val="24"/>
              </w:rPr>
            </w:pPr>
            <w:r w:rsidRPr="002B04C3">
              <w:t>TADDEI</w:t>
            </w:r>
            <w:r w:rsidRPr="002B04C3">
              <w:rPr>
                <w:rFonts w:ascii="SimSun" w:hAnsi="SimSun" w:cs="SimSun" w:hint="eastAsia"/>
                <w:szCs w:val="24"/>
                <w:lang w:val="en-US"/>
              </w:rPr>
              <w:t>先生</w:t>
            </w:r>
          </w:p>
        </w:tc>
        <w:tc>
          <w:tcPr>
            <w:tcW w:w="2551" w:type="dxa"/>
            <w:vAlign w:val="center"/>
          </w:tcPr>
          <w:p w14:paraId="202608D3" w14:textId="77777777" w:rsidR="008A0438" w:rsidRPr="002B04C3" w:rsidRDefault="008A0438" w:rsidP="008A0438">
            <w:pPr>
              <w:pStyle w:val="Tabletext0"/>
              <w:spacing w:before="0"/>
              <w:rPr>
                <w:szCs w:val="24"/>
              </w:rPr>
            </w:pPr>
            <w:r w:rsidRPr="002B04C3">
              <w:rPr>
                <w:rFonts w:ascii="SimSun" w:hAnsi="SimSun" w:cs="SimSun" w:hint="eastAsia"/>
              </w:rPr>
              <w:t>英国</w:t>
            </w:r>
          </w:p>
        </w:tc>
        <w:tc>
          <w:tcPr>
            <w:tcW w:w="1553" w:type="dxa"/>
            <w:vAlign w:val="center"/>
          </w:tcPr>
          <w:p w14:paraId="6E2D54E0" w14:textId="77777777" w:rsidR="008A0438" w:rsidRPr="002B04C3" w:rsidRDefault="008A0438" w:rsidP="008A0438">
            <w:pPr>
              <w:pStyle w:val="Tabletext0"/>
              <w:spacing w:before="0"/>
              <w:rPr>
                <w:szCs w:val="24"/>
              </w:rPr>
            </w:pPr>
            <w:r w:rsidRPr="002B04C3">
              <w:t>副主席</w:t>
            </w:r>
          </w:p>
        </w:tc>
      </w:tr>
    </w:tbl>
    <w:p w14:paraId="071238D4" w14:textId="77777777" w:rsidR="009B5CBA" w:rsidRPr="002B04C3" w:rsidRDefault="009B5CBA" w:rsidP="00EE0303">
      <w:pPr>
        <w:pStyle w:val="Headingb1"/>
        <w:rPr>
          <w:b/>
          <w:bCs/>
          <w:lang w:val="en-US" w:eastAsia="zh-CN"/>
        </w:rPr>
      </w:pPr>
    </w:p>
    <w:p w14:paraId="611ADE80" w14:textId="77777777" w:rsidR="005A54C0" w:rsidRPr="002B04C3" w:rsidRDefault="00EE0303" w:rsidP="0014643E">
      <w:pPr>
        <w:pStyle w:val="Headingb1"/>
        <w:spacing w:before="0" w:after="120"/>
        <w:rPr>
          <w:b/>
          <w:bCs/>
          <w:lang w:val="en-US" w:eastAsia="zh-CN"/>
        </w:rPr>
      </w:pPr>
      <w:r w:rsidRPr="002B04C3">
        <w:rPr>
          <w:rFonts w:hint="eastAsia"/>
          <w:b/>
          <w:bCs/>
          <w:lang w:val="en-US" w:eastAsia="zh-CN"/>
        </w:rPr>
        <w:t>第</w:t>
      </w:r>
      <w:r w:rsidRPr="002B04C3">
        <w:rPr>
          <w:rFonts w:hint="eastAsia"/>
          <w:b/>
          <w:bCs/>
          <w:lang w:val="en-US" w:eastAsia="zh-CN"/>
        </w:rPr>
        <w:t>2</w:t>
      </w:r>
      <w:r w:rsidRPr="002B04C3">
        <w:rPr>
          <w:b/>
          <w:bCs/>
          <w:lang w:val="en-US" w:eastAsia="zh-CN"/>
        </w:rPr>
        <w:t>0</w:t>
      </w:r>
      <w:r w:rsidRPr="002B04C3">
        <w:rPr>
          <w:rFonts w:hint="eastAsia"/>
          <w:b/>
          <w:bCs/>
          <w:lang w:val="en-US" w:eastAsia="zh-CN"/>
        </w:rPr>
        <w:t>研究组</w:t>
      </w:r>
      <w:r w:rsidRPr="002B04C3">
        <w:rPr>
          <w:rFonts w:hint="eastAsia"/>
          <w:b/>
          <w:bCs/>
          <w:lang w:val="en-US" w:eastAsia="zh-CN"/>
        </w:rPr>
        <w:t xml:space="preserve"> </w:t>
      </w:r>
      <w:r w:rsidRPr="002B04C3">
        <w:rPr>
          <w:b/>
          <w:bCs/>
          <w:lang w:val="en-US" w:eastAsia="zh-CN"/>
        </w:rPr>
        <w:t xml:space="preserve">– </w:t>
      </w:r>
      <w:r w:rsidRPr="002B04C3">
        <w:rPr>
          <w:rFonts w:hint="eastAsia"/>
          <w:b/>
          <w:bCs/>
          <w:lang w:val="en-US" w:eastAsia="zh-CN"/>
        </w:rPr>
        <w:t>物联网和智慧城市与社区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2552"/>
        <w:gridCol w:w="2551"/>
        <w:gridCol w:w="1553"/>
      </w:tblGrid>
      <w:tr w:rsidR="00EE0303" w:rsidRPr="002B04C3" w14:paraId="0AA54108" w14:textId="77777777" w:rsidTr="00F029DD">
        <w:trPr>
          <w:tblHeader/>
          <w:jc w:val="center"/>
        </w:trPr>
        <w:tc>
          <w:tcPr>
            <w:tcW w:w="1087" w:type="dxa"/>
            <w:shd w:val="clear" w:color="auto" w:fill="auto"/>
            <w:vAlign w:val="center"/>
          </w:tcPr>
          <w:p w14:paraId="5ED6CB43" w14:textId="77777777" w:rsidR="00EE0303" w:rsidRPr="0014643E" w:rsidRDefault="00EE0303" w:rsidP="00EE0303">
            <w:pPr>
              <w:pStyle w:val="Tableheadwhitecentred"/>
              <w:spacing w:before="0"/>
              <w:rPr>
                <w:b/>
                <w:color w:val="auto"/>
              </w:rPr>
            </w:pPr>
            <w:r w:rsidRPr="0014643E">
              <w:rPr>
                <w:b/>
                <w:color w:val="auto"/>
                <w:lang w:val="en-US"/>
              </w:rPr>
              <w:t>机构</w:t>
            </w:r>
          </w:p>
        </w:tc>
        <w:tc>
          <w:tcPr>
            <w:tcW w:w="4437" w:type="dxa"/>
            <w:gridSpan w:val="2"/>
            <w:shd w:val="clear" w:color="auto" w:fill="auto"/>
            <w:vAlign w:val="center"/>
          </w:tcPr>
          <w:p w14:paraId="71409F5B" w14:textId="77777777" w:rsidR="00EE0303" w:rsidRPr="0014643E" w:rsidRDefault="00EE0303" w:rsidP="00EE0303">
            <w:pPr>
              <w:pStyle w:val="Tableheadwhitecentred"/>
              <w:spacing w:before="0"/>
              <w:rPr>
                <w:b/>
                <w:color w:val="auto"/>
              </w:rPr>
            </w:pPr>
            <w:r w:rsidRPr="0014643E">
              <w:rPr>
                <w:b/>
                <w:color w:val="auto"/>
                <w:lang w:val="en-US"/>
              </w:rPr>
              <w:t>姓名</w:t>
            </w:r>
          </w:p>
        </w:tc>
        <w:tc>
          <w:tcPr>
            <w:tcW w:w="2551" w:type="dxa"/>
            <w:vAlign w:val="center"/>
          </w:tcPr>
          <w:p w14:paraId="572E53FA" w14:textId="77777777" w:rsidR="00EE0303" w:rsidRPr="0014643E" w:rsidRDefault="00EE0303" w:rsidP="00EE0303">
            <w:pPr>
              <w:pStyle w:val="Tableheadwhitecentred"/>
              <w:spacing w:before="0"/>
              <w:rPr>
                <w:b/>
                <w:color w:val="auto"/>
              </w:rPr>
            </w:pPr>
            <w:r w:rsidRPr="0014643E">
              <w:rPr>
                <w:b/>
                <w:color w:val="auto"/>
                <w:lang w:val="en-US"/>
              </w:rPr>
              <w:t>国家</w:t>
            </w:r>
            <w:r w:rsidRPr="0014643E">
              <w:rPr>
                <w:b/>
                <w:color w:val="auto"/>
                <w:lang w:val="en-US"/>
              </w:rPr>
              <w:t>/</w:t>
            </w:r>
            <w:r w:rsidRPr="0014643E">
              <w:rPr>
                <w:b/>
                <w:color w:val="auto"/>
                <w:lang w:val="en-US"/>
              </w:rPr>
              <w:t>公司</w:t>
            </w:r>
          </w:p>
        </w:tc>
        <w:tc>
          <w:tcPr>
            <w:tcW w:w="1553" w:type="dxa"/>
            <w:vAlign w:val="center"/>
          </w:tcPr>
          <w:p w14:paraId="275889A5" w14:textId="77777777" w:rsidR="00EE0303" w:rsidRPr="0014643E" w:rsidRDefault="00EE0303" w:rsidP="00EE0303">
            <w:pPr>
              <w:pStyle w:val="Tableheadwhitecentred"/>
              <w:spacing w:before="0"/>
              <w:rPr>
                <w:b/>
                <w:color w:val="auto"/>
              </w:rPr>
            </w:pPr>
          </w:p>
        </w:tc>
      </w:tr>
      <w:tr w:rsidR="008A0438" w:rsidRPr="002B04C3" w14:paraId="0D668C17" w14:textId="77777777" w:rsidTr="00F029DD">
        <w:trPr>
          <w:jc w:val="center"/>
        </w:trPr>
        <w:tc>
          <w:tcPr>
            <w:tcW w:w="1087" w:type="dxa"/>
            <w:shd w:val="clear" w:color="auto" w:fill="auto"/>
            <w:vAlign w:val="center"/>
          </w:tcPr>
          <w:p w14:paraId="00BC8B54" w14:textId="77777777" w:rsidR="008A0438" w:rsidRPr="002B04C3" w:rsidRDefault="008A0438" w:rsidP="008A0438">
            <w:pPr>
              <w:pStyle w:val="Tabletext0"/>
              <w:spacing w:before="0"/>
              <w:rPr>
                <w:b/>
                <w:bCs/>
              </w:rPr>
            </w:pPr>
            <w:r w:rsidRPr="002B04C3">
              <w:rPr>
                <w:b/>
                <w:bCs/>
              </w:rPr>
              <w:t>SG20</w:t>
            </w:r>
          </w:p>
        </w:tc>
        <w:tc>
          <w:tcPr>
            <w:tcW w:w="1885" w:type="dxa"/>
            <w:shd w:val="clear" w:color="auto" w:fill="auto"/>
            <w:vAlign w:val="center"/>
          </w:tcPr>
          <w:p w14:paraId="5C39CA90" w14:textId="77777777" w:rsidR="008A0438" w:rsidRPr="002B04C3" w:rsidRDefault="008A0438" w:rsidP="007E6EEA">
            <w:pPr>
              <w:pStyle w:val="Tabletext0"/>
              <w:spacing w:before="0"/>
              <w:jc w:val="left"/>
              <w:rPr>
                <w:b/>
                <w:bCs/>
              </w:rPr>
            </w:pPr>
            <w:r w:rsidRPr="002B04C3">
              <w:rPr>
                <w:b/>
                <w:bCs/>
                <w:szCs w:val="24"/>
              </w:rPr>
              <w:t>Hyoung Jun</w:t>
            </w:r>
          </w:p>
        </w:tc>
        <w:tc>
          <w:tcPr>
            <w:tcW w:w="2552" w:type="dxa"/>
            <w:vAlign w:val="center"/>
          </w:tcPr>
          <w:p w14:paraId="301CE73B" w14:textId="77777777" w:rsidR="008A0438" w:rsidRPr="002B04C3" w:rsidRDefault="008A0438" w:rsidP="007E6EEA">
            <w:pPr>
              <w:pStyle w:val="Tabletext0"/>
              <w:spacing w:before="0"/>
              <w:jc w:val="left"/>
              <w:rPr>
                <w:b/>
                <w:bCs/>
              </w:rPr>
            </w:pPr>
            <w:r w:rsidRPr="002B04C3">
              <w:rPr>
                <w:b/>
                <w:bCs/>
                <w:szCs w:val="24"/>
              </w:rPr>
              <w:t>KIM</w:t>
            </w:r>
            <w:r w:rsidRPr="002B04C3">
              <w:rPr>
                <w:rFonts w:ascii="SimSun" w:hAnsi="SimSun" w:cs="SimSun" w:hint="eastAsia"/>
                <w:b/>
                <w:bCs/>
                <w:szCs w:val="24"/>
                <w:lang w:val="en-US"/>
              </w:rPr>
              <w:t>先生</w:t>
            </w:r>
          </w:p>
        </w:tc>
        <w:tc>
          <w:tcPr>
            <w:tcW w:w="2551" w:type="dxa"/>
            <w:vAlign w:val="center"/>
          </w:tcPr>
          <w:p w14:paraId="5FDF9D78" w14:textId="77777777" w:rsidR="008A0438" w:rsidRPr="002B04C3" w:rsidRDefault="008A0438" w:rsidP="007E6EEA">
            <w:pPr>
              <w:pStyle w:val="Tabletext0"/>
              <w:spacing w:before="0"/>
              <w:jc w:val="left"/>
              <w:rPr>
                <w:b/>
                <w:bCs/>
              </w:rPr>
            </w:pPr>
            <w:r w:rsidRPr="002B04C3">
              <w:rPr>
                <w:rFonts w:ascii="SimSun" w:hAnsi="SimSun" w:cs="SimSun" w:hint="eastAsia"/>
                <w:b/>
                <w:bCs/>
                <w:szCs w:val="24"/>
              </w:rPr>
              <w:t>韩国</w:t>
            </w:r>
          </w:p>
        </w:tc>
        <w:tc>
          <w:tcPr>
            <w:tcW w:w="1553" w:type="dxa"/>
            <w:vAlign w:val="center"/>
          </w:tcPr>
          <w:p w14:paraId="20A8F909" w14:textId="77777777" w:rsidR="008A0438" w:rsidRPr="002B04C3" w:rsidRDefault="008A0438" w:rsidP="007E6EEA">
            <w:pPr>
              <w:pStyle w:val="Tabletext0"/>
              <w:spacing w:before="0"/>
              <w:jc w:val="left"/>
              <w:rPr>
                <w:b/>
                <w:bCs/>
              </w:rPr>
            </w:pPr>
            <w:r w:rsidRPr="002B04C3">
              <w:rPr>
                <w:b/>
                <w:bCs/>
                <w:szCs w:val="24"/>
              </w:rPr>
              <w:t>主席</w:t>
            </w:r>
          </w:p>
        </w:tc>
      </w:tr>
      <w:tr w:rsidR="008A0438" w:rsidRPr="002B04C3" w14:paraId="39AB7937" w14:textId="77777777" w:rsidTr="00F029DD">
        <w:trPr>
          <w:jc w:val="center"/>
        </w:trPr>
        <w:tc>
          <w:tcPr>
            <w:tcW w:w="1087" w:type="dxa"/>
            <w:shd w:val="clear" w:color="auto" w:fill="auto"/>
            <w:vAlign w:val="center"/>
          </w:tcPr>
          <w:p w14:paraId="3218FC36" w14:textId="77777777" w:rsidR="008A0438" w:rsidRPr="002B04C3" w:rsidRDefault="008A0438" w:rsidP="008A0438">
            <w:pPr>
              <w:pStyle w:val="Tabletext0"/>
              <w:spacing w:before="0"/>
              <w:rPr>
                <w:b/>
                <w:bCs/>
              </w:rPr>
            </w:pPr>
            <w:r w:rsidRPr="002B04C3">
              <w:rPr>
                <w:b/>
                <w:bCs/>
              </w:rPr>
              <w:t>SG20</w:t>
            </w:r>
          </w:p>
        </w:tc>
        <w:tc>
          <w:tcPr>
            <w:tcW w:w="1885" w:type="dxa"/>
            <w:shd w:val="clear" w:color="auto" w:fill="auto"/>
            <w:vAlign w:val="center"/>
          </w:tcPr>
          <w:p w14:paraId="039083C1" w14:textId="77777777" w:rsidR="008A0438" w:rsidRPr="002B04C3" w:rsidRDefault="008A0438" w:rsidP="007E6EEA">
            <w:pPr>
              <w:pStyle w:val="Tabletext0"/>
              <w:spacing w:before="0"/>
              <w:jc w:val="left"/>
            </w:pPr>
            <w:r w:rsidRPr="002B04C3">
              <w:rPr>
                <w:rFonts w:ascii="SimSun" w:hAnsi="SimSun" w:cs="SimSun" w:hint="eastAsia"/>
                <w:szCs w:val="24"/>
              </w:rPr>
              <w:t>桑梓勤</w:t>
            </w:r>
          </w:p>
        </w:tc>
        <w:tc>
          <w:tcPr>
            <w:tcW w:w="2552" w:type="dxa"/>
            <w:vAlign w:val="center"/>
          </w:tcPr>
          <w:p w14:paraId="5A1B3850" w14:textId="77777777" w:rsidR="008A0438" w:rsidRPr="002B04C3" w:rsidRDefault="008A0438" w:rsidP="007E6EEA">
            <w:pPr>
              <w:pStyle w:val="Tabletext0"/>
              <w:spacing w:before="0"/>
              <w:jc w:val="left"/>
            </w:pPr>
            <w:r w:rsidRPr="002B04C3">
              <w:rPr>
                <w:rFonts w:ascii="SimSun" w:hAnsi="SimSun" w:cs="SimSun" w:hint="eastAsia"/>
                <w:szCs w:val="24"/>
                <w:lang w:val="en-US"/>
              </w:rPr>
              <w:t>先生</w:t>
            </w:r>
          </w:p>
        </w:tc>
        <w:tc>
          <w:tcPr>
            <w:tcW w:w="2551" w:type="dxa"/>
            <w:vAlign w:val="center"/>
          </w:tcPr>
          <w:p w14:paraId="614C2D8D" w14:textId="77777777" w:rsidR="008A0438" w:rsidRPr="002B04C3" w:rsidRDefault="008A0438" w:rsidP="007E6EEA">
            <w:pPr>
              <w:pStyle w:val="Tabletext0"/>
              <w:spacing w:before="0"/>
              <w:jc w:val="left"/>
            </w:pPr>
            <w:r w:rsidRPr="002B04C3">
              <w:rPr>
                <w:rFonts w:ascii="SimSun" w:hAnsi="SimSun" w:cs="SimSun" w:hint="eastAsia"/>
                <w:szCs w:val="24"/>
              </w:rPr>
              <w:t>中国</w:t>
            </w:r>
          </w:p>
        </w:tc>
        <w:tc>
          <w:tcPr>
            <w:tcW w:w="1553" w:type="dxa"/>
            <w:vAlign w:val="center"/>
          </w:tcPr>
          <w:p w14:paraId="427C67EB" w14:textId="77777777" w:rsidR="008A0438" w:rsidRPr="002B04C3" w:rsidRDefault="008A0438" w:rsidP="007E6EEA">
            <w:pPr>
              <w:pStyle w:val="Tabletext0"/>
              <w:spacing w:before="0"/>
              <w:jc w:val="left"/>
            </w:pPr>
            <w:r w:rsidRPr="002B04C3">
              <w:rPr>
                <w:szCs w:val="24"/>
              </w:rPr>
              <w:t>副主席</w:t>
            </w:r>
          </w:p>
        </w:tc>
      </w:tr>
      <w:tr w:rsidR="008A0438" w:rsidRPr="002B04C3" w14:paraId="35BEFFC6" w14:textId="77777777" w:rsidTr="00F029DD">
        <w:trPr>
          <w:jc w:val="center"/>
        </w:trPr>
        <w:tc>
          <w:tcPr>
            <w:tcW w:w="1087" w:type="dxa"/>
            <w:shd w:val="clear" w:color="auto" w:fill="auto"/>
            <w:vAlign w:val="center"/>
          </w:tcPr>
          <w:p w14:paraId="0255FA77" w14:textId="77777777" w:rsidR="008A0438" w:rsidRPr="002B04C3" w:rsidRDefault="008A0438" w:rsidP="008A0438">
            <w:pPr>
              <w:pStyle w:val="Tabletext0"/>
              <w:spacing w:before="0"/>
              <w:rPr>
                <w:b/>
                <w:bCs/>
              </w:rPr>
            </w:pPr>
            <w:r w:rsidRPr="002B04C3">
              <w:rPr>
                <w:b/>
                <w:bCs/>
              </w:rPr>
              <w:t>SG20</w:t>
            </w:r>
          </w:p>
        </w:tc>
        <w:tc>
          <w:tcPr>
            <w:tcW w:w="1885" w:type="dxa"/>
            <w:shd w:val="clear" w:color="auto" w:fill="auto"/>
            <w:vAlign w:val="center"/>
          </w:tcPr>
          <w:p w14:paraId="377665A6" w14:textId="77777777" w:rsidR="008A0438" w:rsidRPr="002B04C3" w:rsidRDefault="008A0438" w:rsidP="007E6EEA">
            <w:pPr>
              <w:pStyle w:val="Tabletext0"/>
              <w:spacing w:before="0"/>
              <w:jc w:val="left"/>
            </w:pPr>
            <w:r w:rsidRPr="002B04C3">
              <w:rPr>
                <w:szCs w:val="24"/>
              </w:rPr>
              <w:t>Toru</w:t>
            </w:r>
          </w:p>
        </w:tc>
        <w:tc>
          <w:tcPr>
            <w:tcW w:w="2552" w:type="dxa"/>
            <w:vAlign w:val="center"/>
          </w:tcPr>
          <w:p w14:paraId="5426508C" w14:textId="77777777" w:rsidR="008A0438" w:rsidRPr="002B04C3" w:rsidRDefault="008A0438" w:rsidP="007E6EEA">
            <w:pPr>
              <w:pStyle w:val="Tabletext0"/>
              <w:spacing w:before="0"/>
              <w:jc w:val="left"/>
            </w:pPr>
            <w:r w:rsidRPr="002B04C3">
              <w:rPr>
                <w:szCs w:val="24"/>
              </w:rPr>
              <w:t>YAMADA</w:t>
            </w:r>
            <w:r w:rsidRPr="002B04C3">
              <w:rPr>
                <w:rFonts w:ascii="SimSun" w:hAnsi="SimSun" w:cs="SimSun" w:hint="eastAsia"/>
                <w:szCs w:val="24"/>
                <w:lang w:val="en-US"/>
              </w:rPr>
              <w:t>先生</w:t>
            </w:r>
          </w:p>
        </w:tc>
        <w:tc>
          <w:tcPr>
            <w:tcW w:w="2551" w:type="dxa"/>
            <w:vAlign w:val="center"/>
          </w:tcPr>
          <w:p w14:paraId="5CECE107" w14:textId="77777777" w:rsidR="008A0438" w:rsidRPr="002B04C3" w:rsidRDefault="008A0438" w:rsidP="007E6EEA">
            <w:pPr>
              <w:pStyle w:val="Tabletext0"/>
              <w:spacing w:before="0"/>
              <w:jc w:val="left"/>
            </w:pPr>
            <w:r w:rsidRPr="002B04C3">
              <w:rPr>
                <w:rFonts w:ascii="SimSun" w:hAnsi="SimSun" w:cs="SimSun" w:hint="eastAsia"/>
                <w:szCs w:val="24"/>
              </w:rPr>
              <w:t>日本</w:t>
            </w:r>
          </w:p>
        </w:tc>
        <w:tc>
          <w:tcPr>
            <w:tcW w:w="1553" w:type="dxa"/>
            <w:vAlign w:val="center"/>
          </w:tcPr>
          <w:p w14:paraId="06819F0A" w14:textId="77777777" w:rsidR="008A0438" w:rsidRPr="002B04C3" w:rsidRDefault="008A0438" w:rsidP="007E6EEA">
            <w:pPr>
              <w:pStyle w:val="Tabletext0"/>
              <w:spacing w:before="0"/>
              <w:jc w:val="left"/>
            </w:pPr>
            <w:r w:rsidRPr="002B04C3">
              <w:rPr>
                <w:szCs w:val="24"/>
              </w:rPr>
              <w:t>副主席</w:t>
            </w:r>
          </w:p>
        </w:tc>
      </w:tr>
      <w:tr w:rsidR="008A0438" w:rsidRPr="002B04C3" w14:paraId="4C09454F" w14:textId="77777777" w:rsidTr="00F029DD">
        <w:trPr>
          <w:jc w:val="center"/>
        </w:trPr>
        <w:tc>
          <w:tcPr>
            <w:tcW w:w="1087" w:type="dxa"/>
            <w:shd w:val="clear" w:color="auto" w:fill="auto"/>
            <w:vAlign w:val="center"/>
          </w:tcPr>
          <w:p w14:paraId="7B673128" w14:textId="77777777" w:rsidR="008A0438" w:rsidRPr="002B04C3" w:rsidRDefault="008A0438" w:rsidP="008A0438">
            <w:pPr>
              <w:pStyle w:val="Tabletext0"/>
              <w:spacing w:before="0"/>
              <w:rPr>
                <w:b/>
                <w:bCs/>
              </w:rPr>
            </w:pPr>
            <w:r w:rsidRPr="002B04C3">
              <w:rPr>
                <w:b/>
                <w:bCs/>
              </w:rPr>
              <w:t>SG20</w:t>
            </w:r>
          </w:p>
        </w:tc>
        <w:tc>
          <w:tcPr>
            <w:tcW w:w="1885" w:type="dxa"/>
            <w:shd w:val="clear" w:color="auto" w:fill="auto"/>
            <w:vAlign w:val="center"/>
          </w:tcPr>
          <w:p w14:paraId="40D5D0C1" w14:textId="77777777" w:rsidR="008A0438" w:rsidRPr="002B04C3" w:rsidRDefault="008A0438" w:rsidP="007E6EEA">
            <w:pPr>
              <w:pStyle w:val="Tabletext0"/>
              <w:spacing w:before="0"/>
              <w:jc w:val="left"/>
            </w:pPr>
            <w:r w:rsidRPr="002B04C3">
              <w:rPr>
                <w:szCs w:val="24"/>
              </w:rPr>
              <w:t>Harin S</w:t>
            </w:r>
          </w:p>
        </w:tc>
        <w:tc>
          <w:tcPr>
            <w:tcW w:w="2552" w:type="dxa"/>
            <w:vAlign w:val="center"/>
          </w:tcPr>
          <w:p w14:paraId="65B65474" w14:textId="77777777" w:rsidR="008A0438" w:rsidRPr="002B04C3" w:rsidRDefault="008A0438" w:rsidP="007E6EEA">
            <w:pPr>
              <w:pStyle w:val="Tabletext0"/>
              <w:spacing w:before="0"/>
              <w:jc w:val="left"/>
            </w:pPr>
            <w:r w:rsidRPr="002B04C3">
              <w:rPr>
                <w:szCs w:val="24"/>
              </w:rPr>
              <w:t>GREWAL</w:t>
            </w:r>
            <w:r w:rsidRPr="002B04C3">
              <w:rPr>
                <w:rFonts w:ascii="SimSun" w:hAnsi="SimSun" w:cs="SimSun" w:hint="eastAsia"/>
                <w:szCs w:val="24"/>
                <w:lang w:val="en-US"/>
              </w:rPr>
              <w:t>先生</w:t>
            </w:r>
          </w:p>
        </w:tc>
        <w:tc>
          <w:tcPr>
            <w:tcW w:w="2551" w:type="dxa"/>
            <w:vAlign w:val="center"/>
          </w:tcPr>
          <w:p w14:paraId="1ED2C5E7" w14:textId="77777777" w:rsidR="008A0438" w:rsidRPr="002B04C3" w:rsidRDefault="008A0438" w:rsidP="007E6EEA">
            <w:pPr>
              <w:pStyle w:val="Tabletext0"/>
              <w:spacing w:before="0"/>
              <w:jc w:val="left"/>
            </w:pPr>
            <w:r w:rsidRPr="002B04C3">
              <w:rPr>
                <w:rFonts w:ascii="SimSun" w:hAnsi="SimSun" w:cs="SimSun" w:hint="eastAsia"/>
                <w:szCs w:val="24"/>
              </w:rPr>
              <w:t>新加坡</w:t>
            </w:r>
          </w:p>
        </w:tc>
        <w:tc>
          <w:tcPr>
            <w:tcW w:w="1553" w:type="dxa"/>
            <w:vAlign w:val="center"/>
          </w:tcPr>
          <w:p w14:paraId="16FEE7A4" w14:textId="77777777" w:rsidR="008A0438" w:rsidRPr="002B04C3" w:rsidRDefault="008A0438" w:rsidP="007E6EEA">
            <w:pPr>
              <w:pStyle w:val="Tabletext0"/>
              <w:spacing w:before="0"/>
              <w:jc w:val="left"/>
            </w:pPr>
            <w:r w:rsidRPr="002B04C3">
              <w:rPr>
                <w:szCs w:val="24"/>
              </w:rPr>
              <w:t>副主席</w:t>
            </w:r>
          </w:p>
        </w:tc>
      </w:tr>
      <w:tr w:rsidR="008A0438" w:rsidRPr="002B04C3" w14:paraId="4A7F334F" w14:textId="77777777" w:rsidTr="00F029DD">
        <w:trPr>
          <w:jc w:val="center"/>
        </w:trPr>
        <w:tc>
          <w:tcPr>
            <w:tcW w:w="1087" w:type="dxa"/>
            <w:shd w:val="clear" w:color="auto" w:fill="auto"/>
            <w:vAlign w:val="center"/>
          </w:tcPr>
          <w:p w14:paraId="1AB4D386" w14:textId="77777777" w:rsidR="008A0438" w:rsidRPr="002B04C3" w:rsidRDefault="008A0438" w:rsidP="008A0438">
            <w:pPr>
              <w:pStyle w:val="Tabletext0"/>
              <w:spacing w:before="0"/>
              <w:rPr>
                <w:b/>
                <w:bCs/>
              </w:rPr>
            </w:pPr>
            <w:r w:rsidRPr="002B04C3">
              <w:rPr>
                <w:b/>
                <w:bCs/>
              </w:rPr>
              <w:t>SG20</w:t>
            </w:r>
          </w:p>
        </w:tc>
        <w:tc>
          <w:tcPr>
            <w:tcW w:w="1885" w:type="dxa"/>
            <w:shd w:val="clear" w:color="auto" w:fill="auto"/>
            <w:vAlign w:val="center"/>
          </w:tcPr>
          <w:p w14:paraId="26237DC5" w14:textId="77777777" w:rsidR="008A0438" w:rsidRPr="002B04C3" w:rsidRDefault="008A0438" w:rsidP="007E6EEA">
            <w:pPr>
              <w:pStyle w:val="Tabletext0"/>
              <w:spacing w:before="0"/>
              <w:jc w:val="left"/>
            </w:pPr>
            <w:r w:rsidRPr="002B04C3">
              <w:rPr>
                <w:szCs w:val="24"/>
              </w:rPr>
              <w:t>Ramy</w:t>
            </w:r>
          </w:p>
        </w:tc>
        <w:tc>
          <w:tcPr>
            <w:tcW w:w="2552" w:type="dxa"/>
            <w:vAlign w:val="center"/>
          </w:tcPr>
          <w:p w14:paraId="3A9CA9FC" w14:textId="77777777" w:rsidR="008A0438" w:rsidRPr="002B04C3" w:rsidRDefault="008A0438" w:rsidP="007E6EEA">
            <w:pPr>
              <w:pStyle w:val="Tabletext0"/>
              <w:spacing w:before="0"/>
              <w:jc w:val="left"/>
            </w:pPr>
            <w:r w:rsidRPr="002B04C3">
              <w:rPr>
                <w:szCs w:val="24"/>
              </w:rPr>
              <w:t>AHMED FATHY</w:t>
            </w:r>
            <w:r w:rsidRPr="002B04C3">
              <w:rPr>
                <w:rFonts w:ascii="SimSun" w:hAnsi="SimSun" w:cs="SimSun" w:hint="eastAsia"/>
                <w:szCs w:val="24"/>
                <w:lang w:val="en-US"/>
              </w:rPr>
              <w:t>先生</w:t>
            </w:r>
          </w:p>
        </w:tc>
        <w:tc>
          <w:tcPr>
            <w:tcW w:w="2551" w:type="dxa"/>
            <w:vAlign w:val="center"/>
          </w:tcPr>
          <w:p w14:paraId="273203F6" w14:textId="77777777" w:rsidR="008A0438" w:rsidRPr="002B04C3" w:rsidRDefault="008A0438" w:rsidP="007E6EEA">
            <w:pPr>
              <w:pStyle w:val="Tabletext0"/>
              <w:spacing w:before="0"/>
              <w:jc w:val="left"/>
            </w:pPr>
            <w:r w:rsidRPr="002B04C3">
              <w:rPr>
                <w:rFonts w:ascii="SimSun" w:hAnsi="SimSun" w:cs="SimSun" w:hint="eastAsia"/>
                <w:szCs w:val="24"/>
              </w:rPr>
              <w:t>埃及</w:t>
            </w:r>
          </w:p>
        </w:tc>
        <w:tc>
          <w:tcPr>
            <w:tcW w:w="1553" w:type="dxa"/>
            <w:vAlign w:val="center"/>
          </w:tcPr>
          <w:p w14:paraId="44CEBEEC" w14:textId="77777777" w:rsidR="008A0438" w:rsidRPr="002B04C3" w:rsidRDefault="008A0438" w:rsidP="007E6EEA">
            <w:pPr>
              <w:pStyle w:val="Tabletext0"/>
              <w:spacing w:before="0"/>
              <w:jc w:val="left"/>
            </w:pPr>
            <w:r w:rsidRPr="002B04C3">
              <w:rPr>
                <w:szCs w:val="24"/>
              </w:rPr>
              <w:t>副主席</w:t>
            </w:r>
          </w:p>
        </w:tc>
      </w:tr>
      <w:tr w:rsidR="008A0438" w:rsidRPr="002B04C3" w14:paraId="178BA671" w14:textId="77777777" w:rsidTr="00F029DD">
        <w:trPr>
          <w:jc w:val="center"/>
        </w:trPr>
        <w:tc>
          <w:tcPr>
            <w:tcW w:w="1087" w:type="dxa"/>
            <w:shd w:val="clear" w:color="auto" w:fill="auto"/>
            <w:vAlign w:val="center"/>
          </w:tcPr>
          <w:p w14:paraId="0CE033CC" w14:textId="77777777" w:rsidR="008A0438" w:rsidRPr="002B04C3" w:rsidRDefault="008A0438" w:rsidP="008A0438">
            <w:pPr>
              <w:pStyle w:val="Tabletext0"/>
              <w:spacing w:before="0"/>
              <w:rPr>
                <w:b/>
                <w:bCs/>
              </w:rPr>
            </w:pPr>
            <w:r w:rsidRPr="002B04C3">
              <w:rPr>
                <w:b/>
                <w:bCs/>
              </w:rPr>
              <w:t>SG20</w:t>
            </w:r>
          </w:p>
        </w:tc>
        <w:tc>
          <w:tcPr>
            <w:tcW w:w="1885" w:type="dxa"/>
            <w:shd w:val="clear" w:color="auto" w:fill="auto"/>
            <w:vAlign w:val="center"/>
          </w:tcPr>
          <w:p w14:paraId="102FC146" w14:textId="77777777" w:rsidR="008A0438" w:rsidRPr="002B04C3" w:rsidRDefault="008A0438" w:rsidP="007E6EEA">
            <w:pPr>
              <w:pStyle w:val="Tabletext0"/>
              <w:spacing w:before="0"/>
              <w:jc w:val="left"/>
            </w:pPr>
            <w:r w:rsidRPr="002B04C3">
              <w:rPr>
                <w:szCs w:val="24"/>
              </w:rPr>
              <w:t>Muath</w:t>
            </w:r>
          </w:p>
        </w:tc>
        <w:tc>
          <w:tcPr>
            <w:tcW w:w="2552" w:type="dxa"/>
            <w:vAlign w:val="center"/>
          </w:tcPr>
          <w:p w14:paraId="13165BB2" w14:textId="49EB0737" w:rsidR="008A0438" w:rsidRPr="002B04C3" w:rsidRDefault="008A0438" w:rsidP="007E6EEA">
            <w:pPr>
              <w:pStyle w:val="Tabletext0"/>
              <w:spacing w:before="0"/>
              <w:jc w:val="left"/>
            </w:pPr>
            <w:r w:rsidRPr="002B04C3">
              <w:rPr>
                <w:szCs w:val="24"/>
              </w:rPr>
              <w:t>AL-RUMAYH</w:t>
            </w:r>
            <w:r w:rsidRPr="002B04C3">
              <w:rPr>
                <w:rFonts w:ascii="SimSun" w:hAnsi="SimSun" w:cs="SimSun" w:hint="eastAsia"/>
                <w:szCs w:val="24"/>
                <w:lang w:val="en-US"/>
              </w:rPr>
              <w:t>先生</w:t>
            </w:r>
          </w:p>
        </w:tc>
        <w:tc>
          <w:tcPr>
            <w:tcW w:w="2551" w:type="dxa"/>
            <w:vAlign w:val="center"/>
          </w:tcPr>
          <w:p w14:paraId="5BC87728" w14:textId="77777777" w:rsidR="008A0438" w:rsidRPr="002B04C3" w:rsidRDefault="008A0438" w:rsidP="007E6EEA">
            <w:pPr>
              <w:pStyle w:val="Tabletext0"/>
              <w:spacing w:before="0"/>
              <w:jc w:val="left"/>
            </w:pPr>
            <w:r w:rsidRPr="002B04C3">
              <w:rPr>
                <w:rFonts w:ascii="SimSun" w:hAnsi="SimSun" w:cs="SimSun" w:hint="eastAsia"/>
                <w:szCs w:val="24"/>
              </w:rPr>
              <w:t>沙特阿拉伯</w:t>
            </w:r>
          </w:p>
        </w:tc>
        <w:tc>
          <w:tcPr>
            <w:tcW w:w="1553" w:type="dxa"/>
            <w:vAlign w:val="center"/>
          </w:tcPr>
          <w:p w14:paraId="34901BEA" w14:textId="77777777" w:rsidR="008A0438" w:rsidRPr="002B04C3" w:rsidRDefault="008A0438" w:rsidP="007E6EEA">
            <w:pPr>
              <w:pStyle w:val="Tabletext0"/>
              <w:spacing w:before="0"/>
              <w:jc w:val="left"/>
            </w:pPr>
            <w:r w:rsidRPr="002B04C3">
              <w:rPr>
                <w:szCs w:val="24"/>
              </w:rPr>
              <w:t>副主席</w:t>
            </w:r>
          </w:p>
        </w:tc>
      </w:tr>
      <w:tr w:rsidR="008A0438" w:rsidRPr="002B04C3" w14:paraId="7337166E" w14:textId="77777777" w:rsidTr="00F029DD">
        <w:trPr>
          <w:jc w:val="center"/>
        </w:trPr>
        <w:tc>
          <w:tcPr>
            <w:tcW w:w="1087" w:type="dxa"/>
            <w:shd w:val="clear" w:color="auto" w:fill="auto"/>
            <w:vAlign w:val="center"/>
          </w:tcPr>
          <w:p w14:paraId="637D0CFF" w14:textId="77777777" w:rsidR="008A0438" w:rsidRPr="002B04C3" w:rsidRDefault="008A0438" w:rsidP="008A0438">
            <w:pPr>
              <w:pStyle w:val="Tabletext0"/>
              <w:spacing w:before="0"/>
              <w:rPr>
                <w:b/>
                <w:bCs/>
              </w:rPr>
            </w:pPr>
            <w:r w:rsidRPr="002B04C3">
              <w:rPr>
                <w:b/>
                <w:bCs/>
              </w:rPr>
              <w:t>SG20</w:t>
            </w:r>
          </w:p>
        </w:tc>
        <w:tc>
          <w:tcPr>
            <w:tcW w:w="1885" w:type="dxa"/>
            <w:shd w:val="clear" w:color="auto" w:fill="auto"/>
            <w:vAlign w:val="center"/>
          </w:tcPr>
          <w:p w14:paraId="4F688B92" w14:textId="77777777" w:rsidR="008A0438" w:rsidRPr="002B04C3" w:rsidRDefault="008A0438" w:rsidP="007E6EEA">
            <w:pPr>
              <w:pStyle w:val="Tabletext0"/>
              <w:spacing w:before="0"/>
              <w:jc w:val="left"/>
            </w:pPr>
            <w:r w:rsidRPr="002B04C3">
              <w:rPr>
                <w:szCs w:val="24"/>
              </w:rPr>
              <w:t>Ali</w:t>
            </w:r>
          </w:p>
        </w:tc>
        <w:tc>
          <w:tcPr>
            <w:tcW w:w="2552" w:type="dxa"/>
            <w:vAlign w:val="center"/>
          </w:tcPr>
          <w:p w14:paraId="78BF4052" w14:textId="77777777" w:rsidR="008A0438" w:rsidRPr="002B04C3" w:rsidRDefault="008A0438" w:rsidP="007E6EEA">
            <w:pPr>
              <w:pStyle w:val="Tabletext0"/>
              <w:spacing w:before="0"/>
              <w:jc w:val="left"/>
            </w:pPr>
            <w:r w:rsidRPr="002B04C3">
              <w:rPr>
                <w:szCs w:val="24"/>
              </w:rPr>
              <w:t>ABBASSENE</w:t>
            </w:r>
            <w:r w:rsidRPr="002B04C3">
              <w:rPr>
                <w:rFonts w:ascii="SimSun" w:hAnsi="SimSun" w:cs="SimSun" w:hint="eastAsia"/>
                <w:szCs w:val="24"/>
                <w:lang w:val="en-US"/>
              </w:rPr>
              <w:t>先生</w:t>
            </w:r>
          </w:p>
        </w:tc>
        <w:tc>
          <w:tcPr>
            <w:tcW w:w="2551" w:type="dxa"/>
            <w:vAlign w:val="center"/>
          </w:tcPr>
          <w:p w14:paraId="5C137349" w14:textId="77777777" w:rsidR="008A0438" w:rsidRPr="002B04C3" w:rsidRDefault="008A0438" w:rsidP="007E6EEA">
            <w:pPr>
              <w:pStyle w:val="Tabletext0"/>
              <w:spacing w:before="0"/>
              <w:jc w:val="left"/>
            </w:pPr>
            <w:r w:rsidRPr="002B04C3">
              <w:rPr>
                <w:rFonts w:ascii="SimSun" w:hAnsi="SimSun" w:cs="SimSun" w:hint="eastAsia"/>
                <w:szCs w:val="24"/>
              </w:rPr>
              <w:t>阿尔及利亚</w:t>
            </w:r>
          </w:p>
        </w:tc>
        <w:tc>
          <w:tcPr>
            <w:tcW w:w="1553" w:type="dxa"/>
            <w:vAlign w:val="center"/>
          </w:tcPr>
          <w:p w14:paraId="713AAE21" w14:textId="77777777" w:rsidR="008A0438" w:rsidRPr="002B04C3" w:rsidRDefault="008A0438" w:rsidP="007E6EEA">
            <w:pPr>
              <w:pStyle w:val="Tabletext0"/>
              <w:spacing w:before="0"/>
              <w:jc w:val="left"/>
            </w:pPr>
            <w:r w:rsidRPr="002B04C3">
              <w:rPr>
                <w:szCs w:val="24"/>
              </w:rPr>
              <w:t>副主席</w:t>
            </w:r>
          </w:p>
        </w:tc>
      </w:tr>
      <w:tr w:rsidR="008A0438" w:rsidRPr="002B04C3" w14:paraId="4F8A3D9B" w14:textId="77777777" w:rsidTr="00F029DD">
        <w:trPr>
          <w:jc w:val="center"/>
        </w:trPr>
        <w:tc>
          <w:tcPr>
            <w:tcW w:w="1087" w:type="dxa"/>
            <w:shd w:val="clear" w:color="auto" w:fill="auto"/>
            <w:vAlign w:val="center"/>
          </w:tcPr>
          <w:p w14:paraId="23647046" w14:textId="77777777" w:rsidR="008A0438" w:rsidRPr="002B04C3" w:rsidRDefault="008A0438" w:rsidP="008A0438">
            <w:pPr>
              <w:pStyle w:val="Tabletext0"/>
              <w:spacing w:before="0"/>
              <w:rPr>
                <w:b/>
                <w:bCs/>
              </w:rPr>
            </w:pPr>
            <w:r w:rsidRPr="002B04C3">
              <w:rPr>
                <w:b/>
                <w:bCs/>
              </w:rPr>
              <w:t>SG20</w:t>
            </w:r>
          </w:p>
        </w:tc>
        <w:tc>
          <w:tcPr>
            <w:tcW w:w="1885" w:type="dxa"/>
            <w:shd w:val="clear" w:color="auto" w:fill="auto"/>
            <w:vAlign w:val="center"/>
          </w:tcPr>
          <w:p w14:paraId="5F340013" w14:textId="77777777" w:rsidR="008A0438" w:rsidRPr="002B04C3" w:rsidRDefault="008A0438" w:rsidP="007E6EEA">
            <w:pPr>
              <w:pStyle w:val="Tabletext0"/>
              <w:spacing w:before="0"/>
              <w:jc w:val="left"/>
            </w:pPr>
            <w:r w:rsidRPr="002B04C3">
              <w:rPr>
                <w:szCs w:val="24"/>
              </w:rPr>
              <w:t>Achime Malick</w:t>
            </w:r>
          </w:p>
        </w:tc>
        <w:tc>
          <w:tcPr>
            <w:tcW w:w="2552" w:type="dxa"/>
            <w:vAlign w:val="center"/>
          </w:tcPr>
          <w:p w14:paraId="68F3C027" w14:textId="77777777" w:rsidR="008A0438" w:rsidRPr="002B04C3" w:rsidRDefault="008A0438" w:rsidP="007E6EEA">
            <w:pPr>
              <w:pStyle w:val="Tabletext0"/>
              <w:spacing w:before="0"/>
              <w:jc w:val="left"/>
            </w:pPr>
            <w:r w:rsidRPr="002B04C3">
              <w:rPr>
                <w:szCs w:val="24"/>
              </w:rPr>
              <w:t>NDIAYE</w:t>
            </w:r>
            <w:r w:rsidRPr="002B04C3">
              <w:rPr>
                <w:rFonts w:ascii="SimSun" w:hAnsi="SimSun" w:cs="SimSun" w:hint="eastAsia"/>
                <w:szCs w:val="24"/>
                <w:lang w:val="en-US"/>
              </w:rPr>
              <w:t>先生</w:t>
            </w:r>
          </w:p>
        </w:tc>
        <w:tc>
          <w:tcPr>
            <w:tcW w:w="2551" w:type="dxa"/>
            <w:vAlign w:val="center"/>
          </w:tcPr>
          <w:p w14:paraId="6A1F7D8B" w14:textId="77777777" w:rsidR="008A0438" w:rsidRPr="002B04C3" w:rsidRDefault="008A0438" w:rsidP="007E6EEA">
            <w:pPr>
              <w:pStyle w:val="Tabletext0"/>
              <w:spacing w:before="0"/>
              <w:jc w:val="left"/>
            </w:pPr>
            <w:r w:rsidRPr="002B04C3">
              <w:rPr>
                <w:rFonts w:ascii="SimSun" w:hAnsi="SimSun" w:cs="SimSun" w:hint="eastAsia"/>
                <w:szCs w:val="24"/>
              </w:rPr>
              <w:t>塞内加尔</w:t>
            </w:r>
          </w:p>
        </w:tc>
        <w:tc>
          <w:tcPr>
            <w:tcW w:w="1553" w:type="dxa"/>
            <w:vAlign w:val="center"/>
          </w:tcPr>
          <w:p w14:paraId="5520347B" w14:textId="77777777" w:rsidR="008A0438" w:rsidRPr="002B04C3" w:rsidRDefault="008A0438" w:rsidP="007E6EEA">
            <w:pPr>
              <w:pStyle w:val="Tabletext0"/>
              <w:spacing w:before="0"/>
              <w:jc w:val="left"/>
            </w:pPr>
            <w:r w:rsidRPr="002B04C3">
              <w:rPr>
                <w:szCs w:val="24"/>
              </w:rPr>
              <w:t>副主席</w:t>
            </w:r>
          </w:p>
        </w:tc>
      </w:tr>
      <w:tr w:rsidR="008A0438" w:rsidRPr="002B04C3" w14:paraId="3C9764B3" w14:textId="77777777" w:rsidTr="00F029DD">
        <w:trPr>
          <w:jc w:val="center"/>
        </w:trPr>
        <w:tc>
          <w:tcPr>
            <w:tcW w:w="1087" w:type="dxa"/>
            <w:shd w:val="clear" w:color="auto" w:fill="auto"/>
            <w:vAlign w:val="center"/>
          </w:tcPr>
          <w:p w14:paraId="056A44DE" w14:textId="77777777" w:rsidR="008A0438" w:rsidRPr="002B04C3" w:rsidRDefault="008A0438" w:rsidP="008A0438">
            <w:pPr>
              <w:pStyle w:val="Tabletext0"/>
              <w:spacing w:before="0"/>
              <w:rPr>
                <w:b/>
                <w:bCs/>
              </w:rPr>
            </w:pPr>
            <w:r w:rsidRPr="002B04C3">
              <w:rPr>
                <w:b/>
                <w:bCs/>
              </w:rPr>
              <w:t>SG20</w:t>
            </w:r>
          </w:p>
        </w:tc>
        <w:tc>
          <w:tcPr>
            <w:tcW w:w="1885" w:type="dxa"/>
            <w:shd w:val="clear" w:color="auto" w:fill="auto"/>
            <w:vAlign w:val="center"/>
          </w:tcPr>
          <w:p w14:paraId="58E0BF28" w14:textId="77777777" w:rsidR="008A0438" w:rsidRPr="002B04C3" w:rsidRDefault="008A0438" w:rsidP="007E6EEA">
            <w:pPr>
              <w:pStyle w:val="Tabletext0"/>
              <w:spacing w:before="0"/>
              <w:jc w:val="left"/>
            </w:pPr>
            <w:r w:rsidRPr="002B04C3">
              <w:rPr>
                <w:szCs w:val="24"/>
              </w:rPr>
              <w:t>Emmanuel</w:t>
            </w:r>
          </w:p>
        </w:tc>
        <w:tc>
          <w:tcPr>
            <w:tcW w:w="2552" w:type="dxa"/>
            <w:vAlign w:val="center"/>
          </w:tcPr>
          <w:p w14:paraId="41123873" w14:textId="77777777" w:rsidR="008A0438" w:rsidRPr="002B04C3" w:rsidRDefault="008A0438" w:rsidP="007E6EEA">
            <w:pPr>
              <w:pStyle w:val="Tabletext0"/>
              <w:spacing w:before="0"/>
              <w:jc w:val="left"/>
            </w:pPr>
            <w:r w:rsidRPr="002B04C3">
              <w:rPr>
                <w:szCs w:val="24"/>
              </w:rPr>
              <w:t>MANASSEH</w:t>
            </w:r>
            <w:r w:rsidRPr="002B04C3">
              <w:rPr>
                <w:rFonts w:ascii="SimSun" w:hAnsi="SimSun" w:cs="SimSun" w:hint="eastAsia"/>
                <w:szCs w:val="24"/>
                <w:lang w:val="en-US"/>
              </w:rPr>
              <w:t>先生</w:t>
            </w:r>
          </w:p>
        </w:tc>
        <w:tc>
          <w:tcPr>
            <w:tcW w:w="2551" w:type="dxa"/>
            <w:vAlign w:val="center"/>
          </w:tcPr>
          <w:p w14:paraId="730C6239" w14:textId="77777777" w:rsidR="008A0438" w:rsidRPr="002B04C3" w:rsidRDefault="008A0438" w:rsidP="007E6EEA">
            <w:pPr>
              <w:pStyle w:val="Tabletext0"/>
              <w:spacing w:before="0"/>
              <w:jc w:val="left"/>
            </w:pPr>
            <w:r w:rsidRPr="002B04C3">
              <w:rPr>
                <w:rFonts w:ascii="SimSun" w:hAnsi="SimSun" w:cs="SimSun" w:hint="eastAsia"/>
                <w:szCs w:val="24"/>
              </w:rPr>
              <w:t>坦桑尼亚</w:t>
            </w:r>
          </w:p>
        </w:tc>
        <w:tc>
          <w:tcPr>
            <w:tcW w:w="1553" w:type="dxa"/>
            <w:vAlign w:val="center"/>
          </w:tcPr>
          <w:p w14:paraId="3D212BBA" w14:textId="77777777" w:rsidR="008A0438" w:rsidRPr="002B04C3" w:rsidRDefault="008A0438" w:rsidP="007E6EEA">
            <w:pPr>
              <w:pStyle w:val="Tabletext0"/>
              <w:spacing w:before="0"/>
              <w:jc w:val="left"/>
            </w:pPr>
            <w:r w:rsidRPr="002B04C3">
              <w:rPr>
                <w:szCs w:val="24"/>
              </w:rPr>
              <w:t>副主席</w:t>
            </w:r>
          </w:p>
        </w:tc>
      </w:tr>
      <w:tr w:rsidR="008A0438" w:rsidRPr="002B04C3" w14:paraId="024813D6" w14:textId="77777777" w:rsidTr="00F029DD">
        <w:trPr>
          <w:jc w:val="center"/>
        </w:trPr>
        <w:tc>
          <w:tcPr>
            <w:tcW w:w="1087" w:type="dxa"/>
            <w:shd w:val="clear" w:color="auto" w:fill="auto"/>
            <w:vAlign w:val="center"/>
          </w:tcPr>
          <w:p w14:paraId="16FEF09C" w14:textId="77777777" w:rsidR="008A0438" w:rsidRPr="002B04C3" w:rsidRDefault="008A0438" w:rsidP="008A0438">
            <w:pPr>
              <w:pStyle w:val="Tabletext0"/>
              <w:spacing w:before="0"/>
              <w:rPr>
                <w:b/>
                <w:bCs/>
              </w:rPr>
            </w:pPr>
            <w:r w:rsidRPr="002B04C3">
              <w:rPr>
                <w:b/>
                <w:bCs/>
              </w:rPr>
              <w:t>SG20</w:t>
            </w:r>
          </w:p>
        </w:tc>
        <w:tc>
          <w:tcPr>
            <w:tcW w:w="1885" w:type="dxa"/>
            <w:shd w:val="clear" w:color="auto" w:fill="auto"/>
            <w:vAlign w:val="center"/>
          </w:tcPr>
          <w:p w14:paraId="4D615262" w14:textId="77777777" w:rsidR="008A0438" w:rsidRPr="002B04C3" w:rsidRDefault="008A0438" w:rsidP="007E6EEA">
            <w:pPr>
              <w:pStyle w:val="Tabletext0"/>
              <w:spacing w:before="0"/>
              <w:jc w:val="left"/>
            </w:pPr>
            <w:r w:rsidRPr="002B04C3">
              <w:rPr>
                <w:szCs w:val="24"/>
              </w:rPr>
              <w:t>Fabio</w:t>
            </w:r>
          </w:p>
        </w:tc>
        <w:tc>
          <w:tcPr>
            <w:tcW w:w="2552" w:type="dxa"/>
            <w:vAlign w:val="center"/>
          </w:tcPr>
          <w:p w14:paraId="29A25EE8" w14:textId="77777777" w:rsidR="008A0438" w:rsidRPr="002B04C3" w:rsidRDefault="008A0438" w:rsidP="007E6EEA">
            <w:pPr>
              <w:pStyle w:val="Tabletext0"/>
              <w:spacing w:before="0"/>
              <w:jc w:val="left"/>
            </w:pPr>
            <w:r w:rsidRPr="002B04C3">
              <w:rPr>
                <w:szCs w:val="24"/>
              </w:rPr>
              <w:t>BIGI</w:t>
            </w:r>
            <w:r w:rsidRPr="002B04C3">
              <w:rPr>
                <w:rFonts w:ascii="SimSun" w:hAnsi="SimSun" w:cs="SimSun" w:hint="eastAsia"/>
                <w:szCs w:val="24"/>
                <w:lang w:val="en-US"/>
              </w:rPr>
              <w:t>先生</w:t>
            </w:r>
          </w:p>
        </w:tc>
        <w:tc>
          <w:tcPr>
            <w:tcW w:w="2551" w:type="dxa"/>
            <w:vAlign w:val="center"/>
          </w:tcPr>
          <w:p w14:paraId="551FB3EF" w14:textId="77777777" w:rsidR="008A0438" w:rsidRPr="002B04C3" w:rsidRDefault="008A0438" w:rsidP="007E6EEA">
            <w:pPr>
              <w:pStyle w:val="Tabletext0"/>
              <w:spacing w:before="0"/>
              <w:jc w:val="left"/>
            </w:pPr>
            <w:r w:rsidRPr="002B04C3">
              <w:rPr>
                <w:rFonts w:ascii="SimSun" w:hAnsi="SimSun" w:cs="SimSun" w:hint="eastAsia"/>
                <w:szCs w:val="24"/>
              </w:rPr>
              <w:t>意大利</w:t>
            </w:r>
          </w:p>
        </w:tc>
        <w:tc>
          <w:tcPr>
            <w:tcW w:w="1553" w:type="dxa"/>
            <w:vAlign w:val="center"/>
          </w:tcPr>
          <w:p w14:paraId="3C46C6DE" w14:textId="77777777" w:rsidR="008A0438" w:rsidRPr="002B04C3" w:rsidRDefault="008A0438" w:rsidP="007E6EEA">
            <w:pPr>
              <w:pStyle w:val="Tabletext0"/>
              <w:spacing w:before="0"/>
              <w:jc w:val="left"/>
            </w:pPr>
            <w:r w:rsidRPr="002B04C3">
              <w:rPr>
                <w:szCs w:val="24"/>
              </w:rPr>
              <w:t>副主席</w:t>
            </w:r>
          </w:p>
        </w:tc>
      </w:tr>
      <w:tr w:rsidR="008A0438" w:rsidRPr="002B04C3" w14:paraId="1A688DD7" w14:textId="77777777" w:rsidTr="00F029DD">
        <w:trPr>
          <w:jc w:val="center"/>
        </w:trPr>
        <w:tc>
          <w:tcPr>
            <w:tcW w:w="1087" w:type="dxa"/>
            <w:shd w:val="clear" w:color="auto" w:fill="auto"/>
            <w:vAlign w:val="center"/>
          </w:tcPr>
          <w:p w14:paraId="222D9C69" w14:textId="77777777" w:rsidR="008A0438" w:rsidRPr="002B04C3" w:rsidRDefault="008A0438" w:rsidP="008A0438">
            <w:pPr>
              <w:pStyle w:val="Tabletext0"/>
              <w:spacing w:before="0"/>
              <w:rPr>
                <w:b/>
                <w:bCs/>
              </w:rPr>
            </w:pPr>
            <w:r w:rsidRPr="002B04C3">
              <w:rPr>
                <w:b/>
                <w:bCs/>
              </w:rPr>
              <w:t>SG20</w:t>
            </w:r>
          </w:p>
        </w:tc>
        <w:tc>
          <w:tcPr>
            <w:tcW w:w="1885" w:type="dxa"/>
            <w:shd w:val="clear" w:color="auto" w:fill="auto"/>
            <w:vAlign w:val="center"/>
          </w:tcPr>
          <w:p w14:paraId="4AD62D4E" w14:textId="77777777" w:rsidR="008A0438" w:rsidRPr="002B04C3" w:rsidRDefault="008A0438" w:rsidP="007E6EEA">
            <w:pPr>
              <w:pStyle w:val="Tabletext0"/>
              <w:spacing w:before="0"/>
              <w:jc w:val="left"/>
            </w:pPr>
            <w:r w:rsidRPr="002B04C3">
              <w:rPr>
                <w:szCs w:val="24"/>
              </w:rPr>
              <w:t>Shane</w:t>
            </w:r>
          </w:p>
        </w:tc>
        <w:tc>
          <w:tcPr>
            <w:tcW w:w="2552" w:type="dxa"/>
            <w:vAlign w:val="center"/>
          </w:tcPr>
          <w:p w14:paraId="1594ECEB" w14:textId="77777777" w:rsidR="008A0438" w:rsidRPr="002B04C3" w:rsidRDefault="008A0438" w:rsidP="007E6EEA">
            <w:pPr>
              <w:pStyle w:val="Tabletext0"/>
              <w:spacing w:before="0"/>
              <w:jc w:val="left"/>
            </w:pPr>
            <w:r w:rsidRPr="002B04C3">
              <w:rPr>
                <w:szCs w:val="24"/>
              </w:rPr>
              <w:t>HE</w:t>
            </w:r>
            <w:r w:rsidRPr="002B04C3">
              <w:rPr>
                <w:rFonts w:ascii="SimSun" w:hAnsi="SimSun" w:cs="SimSun" w:hint="eastAsia"/>
                <w:szCs w:val="24"/>
                <w:lang w:val="en-US"/>
              </w:rPr>
              <w:t>女士</w:t>
            </w:r>
          </w:p>
        </w:tc>
        <w:tc>
          <w:tcPr>
            <w:tcW w:w="2551" w:type="dxa"/>
            <w:vAlign w:val="center"/>
          </w:tcPr>
          <w:p w14:paraId="0D51B636" w14:textId="77777777" w:rsidR="008A0438" w:rsidRPr="002B04C3" w:rsidRDefault="008A0438" w:rsidP="007E6EEA">
            <w:pPr>
              <w:pStyle w:val="Tabletext0"/>
              <w:spacing w:before="0"/>
              <w:jc w:val="left"/>
            </w:pPr>
            <w:r w:rsidRPr="002B04C3">
              <w:rPr>
                <w:rFonts w:ascii="SimSun" w:hAnsi="SimSun" w:cs="SimSun" w:hint="eastAsia"/>
                <w:szCs w:val="24"/>
              </w:rPr>
              <w:t>芬兰诺基亚公司</w:t>
            </w:r>
          </w:p>
        </w:tc>
        <w:tc>
          <w:tcPr>
            <w:tcW w:w="1553" w:type="dxa"/>
            <w:vAlign w:val="center"/>
          </w:tcPr>
          <w:p w14:paraId="12C7E9FF" w14:textId="77777777" w:rsidR="008A0438" w:rsidRPr="002B04C3" w:rsidRDefault="008A0438" w:rsidP="007E6EEA">
            <w:pPr>
              <w:pStyle w:val="Tabletext0"/>
              <w:spacing w:before="0"/>
              <w:jc w:val="left"/>
            </w:pPr>
            <w:r w:rsidRPr="002B04C3">
              <w:rPr>
                <w:szCs w:val="24"/>
              </w:rPr>
              <w:t>副主席</w:t>
            </w:r>
          </w:p>
        </w:tc>
      </w:tr>
      <w:tr w:rsidR="008A0438" w:rsidRPr="002B04C3" w14:paraId="7E00CF86" w14:textId="77777777" w:rsidTr="00F029DD">
        <w:trPr>
          <w:jc w:val="center"/>
        </w:trPr>
        <w:tc>
          <w:tcPr>
            <w:tcW w:w="1087" w:type="dxa"/>
            <w:shd w:val="clear" w:color="auto" w:fill="auto"/>
            <w:vAlign w:val="center"/>
          </w:tcPr>
          <w:p w14:paraId="38163F68" w14:textId="77777777" w:rsidR="008A0438" w:rsidRPr="002B04C3" w:rsidRDefault="008A0438" w:rsidP="008A0438">
            <w:pPr>
              <w:pStyle w:val="Tabletext0"/>
              <w:spacing w:before="0"/>
              <w:rPr>
                <w:b/>
                <w:bCs/>
              </w:rPr>
            </w:pPr>
            <w:r w:rsidRPr="002B04C3">
              <w:rPr>
                <w:b/>
                <w:bCs/>
              </w:rPr>
              <w:t>SG20</w:t>
            </w:r>
          </w:p>
        </w:tc>
        <w:tc>
          <w:tcPr>
            <w:tcW w:w="1885" w:type="dxa"/>
            <w:shd w:val="clear" w:color="auto" w:fill="auto"/>
            <w:vAlign w:val="center"/>
          </w:tcPr>
          <w:p w14:paraId="488B4B80" w14:textId="77777777" w:rsidR="008A0438" w:rsidRPr="002B04C3" w:rsidRDefault="008A0438" w:rsidP="007E6EEA">
            <w:pPr>
              <w:pStyle w:val="Tabletext0"/>
              <w:spacing w:before="0"/>
              <w:jc w:val="left"/>
              <w:rPr>
                <w:color w:val="000000"/>
                <w:szCs w:val="24"/>
              </w:rPr>
            </w:pPr>
            <w:r w:rsidRPr="002B04C3">
              <w:rPr>
                <w:szCs w:val="24"/>
              </w:rPr>
              <w:t>Héctor Mario</w:t>
            </w:r>
          </w:p>
        </w:tc>
        <w:tc>
          <w:tcPr>
            <w:tcW w:w="2552" w:type="dxa"/>
            <w:vAlign w:val="center"/>
          </w:tcPr>
          <w:p w14:paraId="22DC5BB9" w14:textId="77777777" w:rsidR="008A0438" w:rsidRPr="002B04C3" w:rsidRDefault="008A0438" w:rsidP="007E6EEA">
            <w:pPr>
              <w:pStyle w:val="Tabletext0"/>
              <w:spacing w:before="0"/>
              <w:jc w:val="left"/>
              <w:rPr>
                <w:color w:val="000000"/>
                <w:szCs w:val="24"/>
              </w:rPr>
            </w:pPr>
            <w:r w:rsidRPr="002B04C3">
              <w:rPr>
                <w:szCs w:val="24"/>
              </w:rPr>
              <w:t>CARRIL</w:t>
            </w:r>
            <w:r w:rsidRPr="002B04C3">
              <w:rPr>
                <w:rFonts w:ascii="SimSun" w:hAnsi="SimSun" w:cs="SimSun" w:hint="eastAsia"/>
                <w:szCs w:val="24"/>
                <w:lang w:val="en-US"/>
              </w:rPr>
              <w:t>先生</w:t>
            </w:r>
          </w:p>
        </w:tc>
        <w:tc>
          <w:tcPr>
            <w:tcW w:w="2551" w:type="dxa"/>
            <w:vAlign w:val="center"/>
          </w:tcPr>
          <w:p w14:paraId="7AB78319" w14:textId="77777777" w:rsidR="008A0438" w:rsidRPr="002B04C3" w:rsidRDefault="008A0438" w:rsidP="007E6EEA">
            <w:pPr>
              <w:pStyle w:val="Tabletext0"/>
              <w:spacing w:before="0"/>
              <w:jc w:val="left"/>
              <w:rPr>
                <w:szCs w:val="24"/>
              </w:rPr>
            </w:pPr>
            <w:r w:rsidRPr="002B04C3">
              <w:rPr>
                <w:rFonts w:ascii="SimSun" w:hAnsi="SimSun" w:cs="SimSun" w:hint="eastAsia"/>
                <w:szCs w:val="24"/>
              </w:rPr>
              <w:t>阿根廷</w:t>
            </w:r>
          </w:p>
        </w:tc>
        <w:tc>
          <w:tcPr>
            <w:tcW w:w="1553" w:type="dxa"/>
            <w:vAlign w:val="center"/>
          </w:tcPr>
          <w:p w14:paraId="6D2D4D71" w14:textId="77777777" w:rsidR="008A0438" w:rsidRPr="002B04C3" w:rsidRDefault="008A0438" w:rsidP="007E6EEA">
            <w:pPr>
              <w:pStyle w:val="Tabletext0"/>
              <w:spacing w:before="0"/>
              <w:jc w:val="left"/>
              <w:rPr>
                <w:szCs w:val="24"/>
              </w:rPr>
            </w:pPr>
            <w:r w:rsidRPr="002B04C3">
              <w:rPr>
                <w:szCs w:val="24"/>
              </w:rPr>
              <w:t>副主席</w:t>
            </w:r>
          </w:p>
        </w:tc>
      </w:tr>
    </w:tbl>
    <w:p w14:paraId="0026420B" w14:textId="77777777" w:rsidR="00EE0303" w:rsidRPr="002B04C3" w:rsidRDefault="00EE0303" w:rsidP="00EE0303">
      <w:pPr>
        <w:rPr>
          <w:lang w:val="en-US"/>
        </w:rPr>
      </w:pPr>
    </w:p>
    <w:p w14:paraId="56C044EF" w14:textId="77777777" w:rsidR="00EE0303" w:rsidRPr="002B04C3" w:rsidRDefault="00EE0303" w:rsidP="00EE0303">
      <w:pPr>
        <w:tabs>
          <w:tab w:val="clear" w:pos="794"/>
          <w:tab w:val="clear" w:pos="1191"/>
          <w:tab w:val="clear" w:pos="1588"/>
          <w:tab w:val="clear" w:pos="1985"/>
        </w:tabs>
        <w:overflowPunct/>
        <w:autoSpaceDE/>
        <w:autoSpaceDN/>
        <w:adjustRightInd/>
        <w:spacing w:before="0" w:line="240" w:lineRule="auto"/>
        <w:jc w:val="left"/>
        <w:textAlignment w:val="auto"/>
        <w:rPr>
          <w:lang w:val="en-US"/>
        </w:rPr>
      </w:pPr>
      <w:r w:rsidRPr="002B04C3">
        <w:rPr>
          <w:lang w:val="en-US"/>
        </w:rPr>
        <w:br w:type="page"/>
      </w:r>
    </w:p>
    <w:p w14:paraId="292173B9" w14:textId="77777777" w:rsidR="00E06E5B" w:rsidRPr="002B04C3" w:rsidRDefault="005575EF" w:rsidP="0014643E">
      <w:pPr>
        <w:pStyle w:val="Headingb1"/>
        <w:spacing w:after="120"/>
        <w:rPr>
          <w:b/>
          <w:bCs/>
        </w:rPr>
      </w:pPr>
      <w:r w:rsidRPr="002B04C3">
        <w:rPr>
          <w:rFonts w:hint="eastAsia"/>
          <w:b/>
          <w:bCs/>
        </w:rPr>
        <w:lastRenderedPageBreak/>
        <w:t>词汇标准化委员会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885"/>
        <w:gridCol w:w="1985"/>
        <w:gridCol w:w="1842"/>
        <w:gridCol w:w="2829"/>
      </w:tblGrid>
      <w:tr w:rsidR="00EE0303" w:rsidRPr="002B04C3" w14:paraId="653267F1" w14:textId="77777777" w:rsidTr="00A1798B">
        <w:trPr>
          <w:tblHeader/>
          <w:jc w:val="center"/>
        </w:trPr>
        <w:tc>
          <w:tcPr>
            <w:tcW w:w="1087" w:type="dxa"/>
            <w:shd w:val="clear" w:color="auto" w:fill="auto"/>
            <w:vAlign w:val="center"/>
          </w:tcPr>
          <w:p w14:paraId="03613B7B" w14:textId="77777777" w:rsidR="00EE0303" w:rsidRPr="0014643E" w:rsidRDefault="00EE0303" w:rsidP="00EE0303">
            <w:pPr>
              <w:pStyle w:val="Tableheadwhitecentred"/>
              <w:spacing w:before="0"/>
              <w:rPr>
                <w:b/>
                <w:color w:val="auto"/>
              </w:rPr>
            </w:pPr>
            <w:r w:rsidRPr="0014643E">
              <w:rPr>
                <w:b/>
                <w:color w:val="auto"/>
                <w:lang w:val="en-US"/>
              </w:rPr>
              <w:t>机</w:t>
            </w:r>
            <w:r w:rsidRPr="0014643E">
              <w:rPr>
                <w:rFonts w:hint="eastAsia"/>
                <w:b/>
                <w:color w:val="auto"/>
                <w:lang w:val="en-US"/>
              </w:rPr>
              <w:t>构</w:t>
            </w:r>
          </w:p>
        </w:tc>
        <w:tc>
          <w:tcPr>
            <w:tcW w:w="3870" w:type="dxa"/>
            <w:gridSpan w:val="2"/>
            <w:shd w:val="clear" w:color="auto" w:fill="auto"/>
            <w:vAlign w:val="center"/>
          </w:tcPr>
          <w:p w14:paraId="443384CC" w14:textId="77777777" w:rsidR="00EE0303" w:rsidRPr="0014643E" w:rsidRDefault="00EE0303" w:rsidP="00EE0303">
            <w:pPr>
              <w:pStyle w:val="Tableheadwhitecentred"/>
              <w:spacing w:before="0"/>
              <w:rPr>
                <w:b/>
                <w:color w:val="auto"/>
              </w:rPr>
            </w:pPr>
            <w:r w:rsidRPr="0014643E">
              <w:rPr>
                <w:b/>
                <w:color w:val="auto"/>
              </w:rPr>
              <w:t>姓名</w:t>
            </w:r>
          </w:p>
        </w:tc>
        <w:tc>
          <w:tcPr>
            <w:tcW w:w="1842" w:type="dxa"/>
            <w:vAlign w:val="center"/>
          </w:tcPr>
          <w:p w14:paraId="077A58E9" w14:textId="77777777" w:rsidR="00EE0303" w:rsidRPr="0014643E" w:rsidRDefault="00EE0303" w:rsidP="00EE0303">
            <w:pPr>
              <w:pStyle w:val="Tableheadwhitecentred"/>
              <w:spacing w:before="0"/>
              <w:rPr>
                <w:b/>
                <w:color w:val="auto"/>
              </w:rPr>
            </w:pPr>
            <w:r w:rsidRPr="0014643E">
              <w:rPr>
                <w:rFonts w:hint="eastAsia"/>
                <w:b/>
                <w:color w:val="auto"/>
              </w:rPr>
              <w:t>国家</w:t>
            </w:r>
            <w:r w:rsidRPr="0014643E">
              <w:rPr>
                <w:b/>
                <w:color w:val="auto"/>
              </w:rPr>
              <w:t>/</w:t>
            </w:r>
            <w:r w:rsidRPr="0014643E">
              <w:rPr>
                <w:b/>
                <w:color w:val="auto"/>
              </w:rPr>
              <w:t>公司</w:t>
            </w:r>
          </w:p>
        </w:tc>
        <w:tc>
          <w:tcPr>
            <w:tcW w:w="2829" w:type="dxa"/>
            <w:vAlign w:val="center"/>
          </w:tcPr>
          <w:p w14:paraId="7BB18B1A" w14:textId="77777777" w:rsidR="00EE0303" w:rsidRPr="0014643E" w:rsidRDefault="00EE0303" w:rsidP="00EE0303">
            <w:pPr>
              <w:pStyle w:val="Tableheadwhitecentred"/>
              <w:spacing w:before="0"/>
              <w:rPr>
                <w:b/>
                <w:color w:val="auto"/>
              </w:rPr>
            </w:pPr>
          </w:p>
        </w:tc>
      </w:tr>
      <w:tr w:rsidR="008A0438" w:rsidRPr="002B04C3" w14:paraId="01BB062A" w14:textId="77777777" w:rsidTr="00A1798B">
        <w:trPr>
          <w:jc w:val="center"/>
        </w:trPr>
        <w:tc>
          <w:tcPr>
            <w:tcW w:w="1087" w:type="dxa"/>
            <w:shd w:val="clear" w:color="auto" w:fill="auto"/>
            <w:vAlign w:val="center"/>
          </w:tcPr>
          <w:p w14:paraId="59CA805C" w14:textId="77777777" w:rsidR="008A0438" w:rsidRPr="002B04C3" w:rsidRDefault="008A0438" w:rsidP="008A0438">
            <w:pPr>
              <w:pStyle w:val="Tabletext0"/>
              <w:spacing w:before="0"/>
              <w:rPr>
                <w:b/>
                <w:bCs/>
              </w:rPr>
            </w:pPr>
            <w:r w:rsidRPr="002B04C3">
              <w:rPr>
                <w:b/>
                <w:bCs/>
              </w:rPr>
              <w:t>SCV</w:t>
            </w:r>
          </w:p>
        </w:tc>
        <w:tc>
          <w:tcPr>
            <w:tcW w:w="1885" w:type="dxa"/>
            <w:shd w:val="clear" w:color="auto" w:fill="auto"/>
            <w:vAlign w:val="center"/>
          </w:tcPr>
          <w:p w14:paraId="48AB3445" w14:textId="77777777" w:rsidR="008A0438" w:rsidRPr="002B04C3" w:rsidRDefault="008A0438" w:rsidP="008A0438">
            <w:pPr>
              <w:pStyle w:val="Tabletext0"/>
              <w:spacing w:before="0"/>
              <w:rPr>
                <w:b/>
                <w:bCs/>
              </w:rPr>
            </w:pPr>
            <w:r w:rsidRPr="002B04C3">
              <w:rPr>
                <w:b/>
                <w:bCs/>
                <w:szCs w:val="24"/>
              </w:rPr>
              <w:t>Rim</w:t>
            </w:r>
          </w:p>
        </w:tc>
        <w:tc>
          <w:tcPr>
            <w:tcW w:w="1985" w:type="dxa"/>
            <w:vAlign w:val="center"/>
          </w:tcPr>
          <w:p w14:paraId="6B0115A7" w14:textId="77777777" w:rsidR="008A0438" w:rsidRPr="002B04C3" w:rsidRDefault="008A0438" w:rsidP="008A0438">
            <w:pPr>
              <w:pStyle w:val="Tabletext0"/>
              <w:spacing w:before="0"/>
              <w:rPr>
                <w:b/>
                <w:bCs/>
              </w:rPr>
            </w:pPr>
            <w:r w:rsidRPr="002B04C3">
              <w:rPr>
                <w:b/>
                <w:bCs/>
                <w:szCs w:val="24"/>
              </w:rPr>
              <w:t>BELHAJ</w:t>
            </w:r>
            <w:r w:rsidRPr="002B04C3">
              <w:rPr>
                <w:rFonts w:ascii="SimSun" w:hAnsi="SimSun" w:cs="SimSun" w:hint="eastAsia"/>
                <w:b/>
                <w:bCs/>
                <w:szCs w:val="24"/>
                <w:lang w:val="en-US"/>
              </w:rPr>
              <w:t>女士</w:t>
            </w:r>
          </w:p>
        </w:tc>
        <w:tc>
          <w:tcPr>
            <w:tcW w:w="1842" w:type="dxa"/>
            <w:vAlign w:val="center"/>
          </w:tcPr>
          <w:p w14:paraId="23A898A9" w14:textId="77777777" w:rsidR="008A0438" w:rsidRPr="002B04C3" w:rsidRDefault="008A0438" w:rsidP="008A0438">
            <w:pPr>
              <w:pStyle w:val="Tabletext0"/>
              <w:spacing w:before="0"/>
              <w:rPr>
                <w:b/>
                <w:bCs/>
              </w:rPr>
            </w:pPr>
            <w:r w:rsidRPr="002B04C3">
              <w:rPr>
                <w:rFonts w:ascii="SimSun" w:hAnsi="SimSun" w:cs="SimSun" w:hint="eastAsia"/>
                <w:b/>
                <w:bCs/>
                <w:szCs w:val="24"/>
              </w:rPr>
              <w:t>突尼斯</w:t>
            </w:r>
          </w:p>
        </w:tc>
        <w:tc>
          <w:tcPr>
            <w:tcW w:w="2829" w:type="dxa"/>
            <w:vAlign w:val="center"/>
          </w:tcPr>
          <w:p w14:paraId="15F561F1" w14:textId="77777777" w:rsidR="008A0438" w:rsidRPr="002B04C3" w:rsidRDefault="008A0438" w:rsidP="008A0438">
            <w:pPr>
              <w:pStyle w:val="Tabletext0"/>
              <w:spacing w:before="0"/>
              <w:jc w:val="left"/>
              <w:rPr>
                <w:b/>
                <w:bCs/>
              </w:rPr>
            </w:pPr>
            <w:r w:rsidRPr="002B04C3">
              <w:rPr>
                <w:b/>
                <w:bCs/>
                <w:szCs w:val="24"/>
              </w:rPr>
              <w:t>主席（法</w:t>
            </w:r>
            <w:r w:rsidRPr="002B04C3">
              <w:rPr>
                <w:rFonts w:hint="eastAsia"/>
                <w:b/>
                <w:bCs/>
                <w:szCs w:val="24"/>
              </w:rPr>
              <w:t>文</w:t>
            </w:r>
            <w:r w:rsidRPr="002B04C3">
              <w:rPr>
                <w:b/>
                <w:bCs/>
                <w:szCs w:val="24"/>
              </w:rPr>
              <w:t>）</w:t>
            </w:r>
          </w:p>
        </w:tc>
      </w:tr>
      <w:tr w:rsidR="008A0438" w:rsidRPr="002B04C3" w14:paraId="2C6DC52A" w14:textId="77777777" w:rsidTr="00A1798B">
        <w:trPr>
          <w:jc w:val="center"/>
        </w:trPr>
        <w:tc>
          <w:tcPr>
            <w:tcW w:w="1087" w:type="dxa"/>
            <w:shd w:val="clear" w:color="auto" w:fill="auto"/>
            <w:vAlign w:val="center"/>
          </w:tcPr>
          <w:p w14:paraId="7EE821CA" w14:textId="77777777" w:rsidR="008A0438" w:rsidRPr="002B04C3" w:rsidRDefault="008A0438" w:rsidP="008A0438">
            <w:pPr>
              <w:pStyle w:val="Tabletext0"/>
              <w:spacing w:before="0"/>
              <w:rPr>
                <w:b/>
                <w:bCs/>
              </w:rPr>
            </w:pPr>
            <w:r w:rsidRPr="002B04C3">
              <w:rPr>
                <w:b/>
                <w:bCs/>
              </w:rPr>
              <w:t>SCV</w:t>
            </w:r>
          </w:p>
        </w:tc>
        <w:tc>
          <w:tcPr>
            <w:tcW w:w="1885" w:type="dxa"/>
            <w:shd w:val="clear" w:color="auto" w:fill="auto"/>
            <w:vAlign w:val="center"/>
          </w:tcPr>
          <w:p w14:paraId="2A654CDB" w14:textId="77777777" w:rsidR="008A0438" w:rsidRPr="002B04C3" w:rsidRDefault="008A0438" w:rsidP="008A0438">
            <w:pPr>
              <w:pStyle w:val="Tabletext0"/>
              <w:spacing w:before="0"/>
            </w:pPr>
            <w:r w:rsidRPr="002B04C3">
              <w:t>Paul</w:t>
            </w:r>
          </w:p>
        </w:tc>
        <w:tc>
          <w:tcPr>
            <w:tcW w:w="1985" w:type="dxa"/>
            <w:vAlign w:val="center"/>
          </w:tcPr>
          <w:p w14:paraId="0B422B87" w14:textId="77777777" w:rsidR="008A0438" w:rsidRPr="002B04C3" w:rsidRDefault="008A0438" w:rsidP="008A0438">
            <w:pPr>
              <w:pStyle w:val="Tabletext0"/>
              <w:spacing w:before="0"/>
            </w:pPr>
            <w:r w:rsidRPr="002B04C3">
              <w:t>NAJARIAN</w:t>
            </w:r>
            <w:r w:rsidRPr="002B04C3">
              <w:rPr>
                <w:rFonts w:ascii="SimSun" w:hAnsi="SimSun" w:cs="SimSun" w:hint="eastAsia"/>
                <w:szCs w:val="24"/>
                <w:lang w:val="en-US"/>
              </w:rPr>
              <w:t>先生</w:t>
            </w:r>
          </w:p>
        </w:tc>
        <w:tc>
          <w:tcPr>
            <w:tcW w:w="1842" w:type="dxa"/>
            <w:vAlign w:val="center"/>
          </w:tcPr>
          <w:p w14:paraId="048C95D7" w14:textId="77777777" w:rsidR="008A0438" w:rsidRPr="002B04C3" w:rsidRDefault="008A0438" w:rsidP="008A0438">
            <w:pPr>
              <w:pStyle w:val="Tabletext0"/>
              <w:spacing w:before="0"/>
            </w:pPr>
            <w:r w:rsidRPr="002B04C3">
              <w:rPr>
                <w:rFonts w:ascii="SimSun" w:hAnsi="SimSun" w:cs="SimSun" w:hint="eastAsia"/>
              </w:rPr>
              <w:t>美国</w:t>
            </w:r>
          </w:p>
        </w:tc>
        <w:tc>
          <w:tcPr>
            <w:tcW w:w="2829" w:type="dxa"/>
            <w:vAlign w:val="center"/>
          </w:tcPr>
          <w:p w14:paraId="205D0AA3" w14:textId="77777777" w:rsidR="008A0438" w:rsidRPr="002B04C3" w:rsidRDefault="008A0438" w:rsidP="008A0438">
            <w:pPr>
              <w:pStyle w:val="Tabletext0"/>
              <w:spacing w:before="0"/>
              <w:jc w:val="left"/>
            </w:pPr>
            <w:r w:rsidRPr="002B04C3">
              <w:rPr>
                <w:szCs w:val="24"/>
              </w:rPr>
              <w:t>副主席（英文）</w:t>
            </w:r>
          </w:p>
        </w:tc>
      </w:tr>
      <w:tr w:rsidR="008A0438" w:rsidRPr="002B04C3" w14:paraId="405CA0A1" w14:textId="77777777" w:rsidTr="00A1798B">
        <w:trPr>
          <w:jc w:val="center"/>
        </w:trPr>
        <w:tc>
          <w:tcPr>
            <w:tcW w:w="1087" w:type="dxa"/>
            <w:shd w:val="clear" w:color="auto" w:fill="auto"/>
            <w:vAlign w:val="center"/>
          </w:tcPr>
          <w:p w14:paraId="0A31ADB5" w14:textId="77777777" w:rsidR="008A0438" w:rsidRPr="002B04C3" w:rsidRDefault="008A0438" w:rsidP="008A0438">
            <w:pPr>
              <w:pStyle w:val="Tabletext0"/>
              <w:spacing w:before="0"/>
              <w:rPr>
                <w:b/>
                <w:bCs/>
              </w:rPr>
            </w:pPr>
            <w:r w:rsidRPr="002B04C3">
              <w:rPr>
                <w:b/>
                <w:bCs/>
              </w:rPr>
              <w:t>SCV</w:t>
            </w:r>
          </w:p>
        </w:tc>
        <w:tc>
          <w:tcPr>
            <w:tcW w:w="1885" w:type="dxa"/>
            <w:shd w:val="clear" w:color="auto" w:fill="auto"/>
            <w:vAlign w:val="center"/>
          </w:tcPr>
          <w:p w14:paraId="2EE1BD3D" w14:textId="77777777" w:rsidR="008A0438" w:rsidRPr="002B04C3" w:rsidRDefault="008A0438" w:rsidP="008A0438">
            <w:pPr>
              <w:pStyle w:val="Tabletext0"/>
              <w:spacing w:before="0"/>
            </w:pPr>
            <w:r w:rsidRPr="002B04C3">
              <w:rPr>
                <w:rFonts w:ascii="SimSun" w:hAnsi="SimSun" w:cs="SimSun" w:hint="eastAsia"/>
                <w:szCs w:val="24"/>
                <w:lang w:val="en-US"/>
              </w:rPr>
              <w:t>空缺</w:t>
            </w:r>
          </w:p>
        </w:tc>
        <w:tc>
          <w:tcPr>
            <w:tcW w:w="1985" w:type="dxa"/>
            <w:vAlign w:val="center"/>
          </w:tcPr>
          <w:p w14:paraId="2525A7C0" w14:textId="77777777" w:rsidR="008A0438" w:rsidRPr="002B04C3" w:rsidRDefault="008A0438" w:rsidP="008A0438">
            <w:pPr>
              <w:pStyle w:val="Tabletext0"/>
              <w:spacing w:before="0"/>
            </w:pPr>
          </w:p>
        </w:tc>
        <w:tc>
          <w:tcPr>
            <w:tcW w:w="1842" w:type="dxa"/>
            <w:vAlign w:val="center"/>
          </w:tcPr>
          <w:p w14:paraId="30A13B61" w14:textId="77777777" w:rsidR="008A0438" w:rsidRPr="002B04C3" w:rsidRDefault="008A0438" w:rsidP="008A0438">
            <w:pPr>
              <w:pStyle w:val="Tabletext0"/>
              <w:spacing w:before="0"/>
            </w:pPr>
          </w:p>
        </w:tc>
        <w:tc>
          <w:tcPr>
            <w:tcW w:w="2829" w:type="dxa"/>
            <w:vAlign w:val="center"/>
          </w:tcPr>
          <w:p w14:paraId="346FCEC8" w14:textId="77777777" w:rsidR="008A0438" w:rsidRPr="002B04C3" w:rsidRDefault="008A0438" w:rsidP="008A0438">
            <w:pPr>
              <w:pStyle w:val="Tabletext0"/>
              <w:spacing w:before="0"/>
              <w:jc w:val="left"/>
            </w:pPr>
            <w:r w:rsidRPr="002B04C3">
              <w:rPr>
                <w:szCs w:val="24"/>
              </w:rPr>
              <w:t>副主席（阿拉伯</w:t>
            </w:r>
            <w:r w:rsidRPr="002B04C3">
              <w:rPr>
                <w:rFonts w:hint="eastAsia"/>
                <w:szCs w:val="24"/>
              </w:rPr>
              <w:t>文</w:t>
            </w:r>
            <w:r w:rsidRPr="002B04C3">
              <w:rPr>
                <w:szCs w:val="24"/>
              </w:rPr>
              <w:t>）</w:t>
            </w:r>
          </w:p>
        </w:tc>
      </w:tr>
      <w:tr w:rsidR="008A0438" w:rsidRPr="002B04C3" w14:paraId="00449C40" w14:textId="77777777" w:rsidTr="00A1798B">
        <w:trPr>
          <w:jc w:val="center"/>
        </w:trPr>
        <w:tc>
          <w:tcPr>
            <w:tcW w:w="1087" w:type="dxa"/>
            <w:shd w:val="clear" w:color="auto" w:fill="auto"/>
            <w:vAlign w:val="center"/>
          </w:tcPr>
          <w:p w14:paraId="3C8B0F63" w14:textId="77777777" w:rsidR="008A0438" w:rsidRPr="002B04C3" w:rsidRDefault="008A0438" w:rsidP="008A0438">
            <w:pPr>
              <w:pStyle w:val="Tabletext0"/>
              <w:spacing w:before="0"/>
              <w:rPr>
                <w:b/>
                <w:bCs/>
              </w:rPr>
            </w:pPr>
            <w:r w:rsidRPr="002B04C3">
              <w:rPr>
                <w:b/>
                <w:bCs/>
              </w:rPr>
              <w:t>SCV</w:t>
            </w:r>
          </w:p>
        </w:tc>
        <w:tc>
          <w:tcPr>
            <w:tcW w:w="1885" w:type="dxa"/>
            <w:shd w:val="clear" w:color="auto" w:fill="auto"/>
            <w:vAlign w:val="center"/>
          </w:tcPr>
          <w:p w14:paraId="3DDA2D12" w14:textId="77777777" w:rsidR="008A0438" w:rsidRPr="002B04C3" w:rsidRDefault="008A0438" w:rsidP="008A0438">
            <w:pPr>
              <w:pStyle w:val="Tabletext0"/>
              <w:spacing w:before="0"/>
            </w:pPr>
            <w:r w:rsidRPr="002B04C3">
              <w:rPr>
                <w:rFonts w:ascii="SimSun" w:hAnsi="SimSun" w:cs="SimSun" w:hint="eastAsia"/>
                <w:szCs w:val="24"/>
                <w:lang w:val="en-US"/>
              </w:rPr>
              <w:t>吴彤</w:t>
            </w:r>
          </w:p>
        </w:tc>
        <w:tc>
          <w:tcPr>
            <w:tcW w:w="1985" w:type="dxa"/>
            <w:vAlign w:val="center"/>
          </w:tcPr>
          <w:p w14:paraId="75FFD8CA" w14:textId="77777777" w:rsidR="008A0438" w:rsidRPr="002B04C3" w:rsidRDefault="008A0438" w:rsidP="008A0438">
            <w:pPr>
              <w:pStyle w:val="Tabletext0"/>
              <w:spacing w:before="0"/>
            </w:pPr>
            <w:r w:rsidRPr="002B04C3">
              <w:rPr>
                <w:rFonts w:ascii="SimSun" w:hAnsi="SimSun" w:cs="SimSun" w:hint="eastAsia"/>
                <w:szCs w:val="24"/>
                <w:lang w:val="en-US"/>
              </w:rPr>
              <w:t>先生</w:t>
            </w:r>
          </w:p>
        </w:tc>
        <w:tc>
          <w:tcPr>
            <w:tcW w:w="1842" w:type="dxa"/>
            <w:vAlign w:val="center"/>
          </w:tcPr>
          <w:p w14:paraId="732CA1A2" w14:textId="77777777" w:rsidR="008A0438" w:rsidRPr="002B04C3" w:rsidRDefault="008A0438" w:rsidP="008A0438">
            <w:pPr>
              <w:pStyle w:val="Tabletext0"/>
              <w:spacing w:before="0"/>
            </w:pPr>
            <w:r w:rsidRPr="002B04C3">
              <w:rPr>
                <w:rFonts w:ascii="SimSun" w:hAnsi="SimSun" w:cs="SimSun" w:hint="eastAsia"/>
                <w:szCs w:val="24"/>
              </w:rPr>
              <w:t>中国</w:t>
            </w:r>
          </w:p>
        </w:tc>
        <w:tc>
          <w:tcPr>
            <w:tcW w:w="2829" w:type="dxa"/>
            <w:vAlign w:val="center"/>
          </w:tcPr>
          <w:p w14:paraId="1241C58E" w14:textId="77777777" w:rsidR="008A0438" w:rsidRPr="002B04C3" w:rsidRDefault="008A0438" w:rsidP="008A0438">
            <w:pPr>
              <w:pStyle w:val="Tabletext0"/>
              <w:spacing w:before="0"/>
              <w:jc w:val="left"/>
            </w:pPr>
            <w:r w:rsidRPr="002B04C3">
              <w:rPr>
                <w:szCs w:val="24"/>
              </w:rPr>
              <w:t>副主席（中文）</w:t>
            </w:r>
          </w:p>
        </w:tc>
      </w:tr>
      <w:tr w:rsidR="008A0438" w:rsidRPr="002B04C3" w14:paraId="3ED27666" w14:textId="77777777" w:rsidTr="00A1798B">
        <w:trPr>
          <w:jc w:val="center"/>
        </w:trPr>
        <w:tc>
          <w:tcPr>
            <w:tcW w:w="1087" w:type="dxa"/>
            <w:shd w:val="clear" w:color="auto" w:fill="auto"/>
            <w:vAlign w:val="center"/>
          </w:tcPr>
          <w:p w14:paraId="632AF78C" w14:textId="77777777" w:rsidR="008A0438" w:rsidRPr="002B04C3" w:rsidRDefault="008A0438" w:rsidP="008A0438">
            <w:pPr>
              <w:pStyle w:val="Tabletext0"/>
              <w:spacing w:before="0"/>
              <w:rPr>
                <w:b/>
                <w:bCs/>
              </w:rPr>
            </w:pPr>
            <w:r w:rsidRPr="002B04C3">
              <w:rPr>
                <w:b/>
                <w:bCs/>
              </w:rPr>
              <w:t>SCV</w:t>
            </w:r>
          </w:p>
        </w:tc>
        <w:tc>
          <w:tcPr>
            <w:tcW w:w="1885" w:type="dxa"/>
            <w:shd w:val="clear" w:color="auto" w:fill="auto"/>
            <w:vAlign w:val="center"/>
          </w:tcPr>
          <w:p w14:paraId="0267ADD3" w14:textId="77777777" w:rsidR="008A0438" w:rsidRPr="002B04C3" w:rsidRDefault="008A0438" w:rsidP="008A0438">
            <w:pPr>
              <w:pStyle w:val="Tabletext0"/>
              <w:spacing w:before="0"/>
            </w:pPr>
            <w:r w:rsidRPr="002B04C3">
              <w:rPr>
                <w:rFonts w:ascii="SimSun" w:hAnsi="SimSun" w:cs="SimSun" w:hint="eastAsia"/>
                <w:lang w:val="en-US"/>
              </w:rPr>
              <w:t>空缺</w:t>
            </w:r>
          </w:p>
        </w:tc>
        <w:tc>
          <w:tcPr>
            <w:tcW w:w="1985" w:type="dxa"/>
            <w:vAlign w:val="center"/>
          </w:tcPr>
          <w:p w14:paraId="5E843218" w14:textId="77777777" w:rsidR="008A0438" w:rsidRPr="002B04C3" w:rsidRDefault="008A0438" w:rsidP="008A0438">
            <w:pPr>
              <w:pStyle w:val="Tabletext0"/>
              <w:spacing w:before="0"/>
            </w:pPr>
          </w:p>
        </w:tc>
        <w:tc>
          <w:tcPr>
            <w:tcW w:w="1842" w:type="dxa"/>
            <w:vAlign w:val="center"/>
          </w:tcPr>
          <w:p w14:paraId="1082B6A3" w14:textId="77777777" w:rsidR="008A0438" w:rsidRPr="002B04C3" w:rsidRDefault="008A0438" w:rsidP="008A0438">
            <w:pPr>
              <w:pStyle w:val="Tabletext0"/>
              <w:spacing w:before="0"/>
            </w:pPr>
          </w:p>
        </w:tc>
        <w:tc>
          <w:tcPr>
            <w:tcW w:w="2829" w:type="dxa"/>
            <w:vAlign w:val="center"/>
          </w:tcPr>
          <w:p w14:paraId="01A5559F" w14:textId="77777777" w:rsidR="008A0438" w:rsidRPr="002B04C3" w:rsidRDefault="008A0438" w:rsidP="008A0438">
            <w:pPr>
              <w:pStyle w:val="Tabletext0"/>
              <w:spacing w:before="0"/>
              <w:jc w:val="left"/>
            </w:pPr>
            <w:r w:rsidRPr="002B04C3">
              <w:rPr>
                <w:szCs w:val="24"/>
              </w:rPr>
              <w:t>副主席（西班牙</w:t>
            </w:r>
            <w:r w:rsidRPr="002B04C3">
              <w:rPr>
                <w:rFonts w:hint="eastAsia"/>
                <w:szCs w:val="24"/>
              </w:rPr>
              <w:t>文</w:t>
            </w:r>
            <w:r w:rsidRPr="002B04C3">
              <w:rPr>
                <w:szCs w:val="24"/>
              </w:rPr>
              <w:t>）</w:t>
            </w:r>
          </w:p>
        </w:tc>
      </w:tr>
    </w:tbl>
    <w:p w14:paraId="2B150564" w14:textId="77777777" w:rsidR="004F4C4C" w:rsidRPr="002B04C3" w:rsidRDefault="004F4C4C">
      <w:pPr>
        <w:rPr>
          <w:lang w:val="en-GB"/>
        </w:rPr>
      </w:pPr>
    </w:p>
    <w:p w14:paraId="607CA691" w14:textId="77777777" w:rsidR="004F4C4C" w:rsidRPr="002B04C3" w:rsidRDefault="004F4C4C">
      <w:pPr>
        <w:rPr>
          <w:lang w:val="en-GB"/>
        </w:rPr>
      </w:pPr>
    </w:p>
    <w:p w14:paraId="290EEF54" w14:textId="77777777" w:rsidR="004F4C4C" w:rsidRPr="002B04C3" w:rsidRDefault="004F4C4C">
      <w:pPr>
        <w:rPr>
          <w:lang w:val="en-GB"/>
        </w:rPr>
      </w:pPr>
    </w:p>
    <w:p w14:paraId="3D003D83" w14:textId="77777777" w:rsidR="004F4C4C" w:rsidRPr="002B04C3" w:rsidRDefault="004F4C4C">
      <w:pPr>
        <w:rPr>
          <w:lang w:val="en-GB"/>
        </w:rPr>
      </w:pPr>
    </w:p>
    <w:p w14:paraId="4D4495D1" w14:textId="77777777" w:rsidR="004F4C4C" w:rsidRPr="002B04C3" w:rsidRDefault="004F4C4C">
      <w:pPr>
        <w:rPr>
          <w:lang w:val="en-GB"/>
        </w:rPr>
      </w:pPr>
    </w:p>
    <w:p w14:paraId="5B345ADA" w14:textId="77777777" w:rsidR="004F4C4C" w:rsidRPr="002B04C3" w:rsidRDefault="004F4C4C">
      <w:pPr>
        <w:rPr>
          <w:lang w:val="en-GB"/>
        </w:rPr>
      </w:pPr>
    </w:p>
    <w:p w14:paraId="028E3491" w14:textId="77777777" w:rsidR="004F4C4C" w:rsidRPr="002B04C3" w:rsidRDefault="004F4C4C">
      <w:pPr>
        <w:rPr>
          <w:lang w:val="en-GB"/>
        </w:rPr>
      </w:pPr>
    </w:p>
    <w:p w14:paraId="24834A36" w14:textId="77777777" w:rsidR="004F4C4C" w:rsidRPr="002B04C3" w:rsidRDefault="004F4C4C">
      <w:pPr>
        <w:rPr>
          <w:lang w:val="en-GB"/>
        </w:rPr>
      </w:pPr>
    </w:p>
    <w:p w14:paraId="5BC2C18D" w14:textId="77777777" w:rsidR="004F4C4C" w:rsidRPr="002B04C3" w:rsidRDefault="004F4C4C">
      <w:pPr>
        <w:rPr>
          <w:lang w:val="en-GB"/>
        </w:rPr>
      </w:pPr>
    </w:p>
    <w:p w14:paraId="59881716" w14:textId="77777777" w:rsidR="00715578" w:rsidRPr="002B04C3" w:rsidRDefault="00715578">
      <w:pPr>
        <w:rPr>
          <w:lang w:val="en-GB"/>
        </w:rPr>
      </w:pPr>
    </w:p>
    <w:p w14:paraId="54EA912A" w14:textId="77777777" w:rsidR="00715578" w:rsidRPr="002B04C3" w:rsidRDefault="00715578">
      <w:pPr>
        <w:rPr>
          <w:lang w:val="en-GB"/>
        </w:rPr>
      </w:pPr>
    </w:p>
    <w:p w14:paraId="45CFE0DC" w14:textId="77777777" w:rsidR="00715578" w:rsidRPr="002B04C3" w:rsidRDefault="00715578">
      <w:pPr>
        <w:rPr>
          <w:lang w:val="en-GB"/>
        </w:rPr>
      </w:pPr>
    </w:p>
    <w:p w14:paraId="52F22147" w14:textId="77777777" w:rsidR="00715578" w:rsidRPr="002B04C3" w:rsidRDefault="00715578">
      <w:pPr>
        <w:rPr>
          <w:lang w:val="en-GB"/>
        </w:rPr>
      </w:pPr>
    </w:p>
    <w:p w14:paraId="2DF373F7" w14:textId="77777777" w:rsidR="004F4C4C" w:rsidRPr="002B04C3" w:rsidRDefault="004F4C4C">
      <w:pPr>
        <w:rPr>
          <w:lang w:val="en-GB"/>
        </w:rPr>
      </w:pPr>
    </w:p>
    <w:p w14:paraId="6FB49608" w14:textId="77777777" w:rsidR="004F4C4C" w:rsidRPr="002B04C3" w:rsidRDefault="004F4C4C">
      <w:pPr>
        <w:rPr>
          <w:lang w:val="en-GB"/>
        </w:rPr>
      </w:pPr>
    </w:p>
    <w:p w14:paraId="7DEC9FCC" w14:textId="77777777" w:rsidR="004F4C4C" w:rsidRPr="002B04C3" w:rsidRDefault="004F4C4C">
      <w:pPr>
        <w:rPr>
          <w:lang w:val="en-GB"/>
        </w:rPr>
      </w:pPr>
    </w:p>
    <w:p w14:paraId="79BB4EB7" w14:textId="77777777" w:rsidR="004F4C4C" w:rsidRPr="002B04C3" w:rsidRDefault="004F4C4C">
      <w:pPr>
        <w:rPr>
          <w:lang w:val="en-GB"/>
        </w:rPr>
      </w:pPr>
    </w:p>
    <w:p w14:paraId="21C7BB31" w14:textId="77777777" w:rsidR="00700325" w:rsidRPr="002B04C3" w:rsidRDefault="00700325"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rPr>
        <w:sectPr w:rsidR="00700325" w:rsidRPr="002B04C3" w:rsidSect="006E7795">
          <w:headerReference w:type="even" r:id="rId323"/>
          <w:headerReference w:type="default" r:id="rId324"/>
          <w:footerReference w:type="even" r:id="rId325"/>
          <w:footerReference w:type="default" r:id="rId326"/>
          <w:type w:val="oddPage"/>
          <w:pgSz w:w="11906" w:h="16838" w:code="9"/>
          <w:pgMar w:top="1134" w:right="1134" w:bottom="1134" w:left="1134" w:header="567" w:footer="567" w:gutter="0"/>
          <w:cols w:space="708"/>
          <w:docGrid w:linePitch="360"/>
        </w:sectPr>
      </w:pPr>
    </w:p>
    <w:p w14:paraId="270DCFD2" w14:textId="77777777" w:rsidR="000043FC" w:rsidRPr="000043FC" w:rsidRDefault="000043FC" w:rsidP="000043FC"/>
    <w:p w14:paraId="58531391" w14:textId="77777777" w:rsidR="000043FC" w:rsidRPr="000043FC" w:rsidRDefault="000043FC" w:rsidP="000043FC"/>
    <w:p w14:paraId="77B7BCC8" w14:textId="77777777" w:rsidR="000043FC" w:rsidRPr="000043FC" w:rsidRDefault="000043FC" w:rsidP="000043FC"/>
    <w:p w14:paraId="4132F9EB" w14:textId="20211CA5" w:rsidR="000043FC" w:rsidRDefault="000043FC" w:rsidP="000043FC"/>
    <w:p w14:paraId="3154991E" w14:textId="4EAF91E1" w:rsidR="000043FC" w:rsidRDefault="000043FC" w:rsidP="000043FC"/>
    <w:p w14:paraId="407C3E94" w14:textId="2D7A1491" w:rsidR="000043FC" w:rsidRDefault="000043FC" w:rsidP="000043FC"/>
    <w:p w14:paraId="3F73D166" w14:textId="77777777" w:rsidR="000043FC" w:rsidRPr="000043FC" w:rsidRDefault="000043FC" w:rsidP="000043FC"/>
    <w:p w14:paraId="351FD77E" w14:textId="77777777" w:rsidR="000043FC" w:rsidRPr="000043FC" w:rsidRDefault="000043FC" w:rsidP="000043FC"/>
    <w:p w14:paraId="4AA4082A" w14:textId="77777777" w:rsidR="000043FC" w:rsidRPr="000043FC" w:rsidRDefault="000043FC" w:rsidP="000043FC"/>
    <w:p w14:paraId="7806C94A" w14:textId="77777777" w:rsidR="000043FC" w:rsidRPr="000043FC" w:rsidRDefault="000043FC" w:rsidP="000043FC"/>
    <w:p w14:paraId="3D18A7FC" w14:textId="77777777" w:rsidR="000043FC" w:rsidRPr="000043FC" w:rsidRDefault="000043FC" w:rsidP="000043FC"/>
    <w:p w14:paraId="421A0AAA" w14:textId="77777777" w:rsidR="000043FC" w:rsidRPr="000043FC" w:rsidRDefault="000043FC" w:rsidP="000043FC"/>
    <w:p w14:paraId="06651242" w14:textId="75F138B9" w:rsidR="00700325" w:rsidRDefault="009B3DCD" w:rsidP="00C66AA2">
      <w:pPr>
        <w:pStyle w:val="Chapno0"/>
        <w:outlineLvl w:val="0"/>
        <w:rPr>
          <w:lang w:eastAsia="zh-CN"/>
        </w:rPr>
      </w:pPr>
      <w:bookmarkStart w:id="199" w:name="_第四部分__"/>
      <w:bookmarkStart w:id="200" w:name="_Toc114651467"/>
      <w:bookmarkEnd w:id="199"/>
      <w:r w:rsidRPr="002B04C3">
        <w:rPr>
          <w:rFonts w:hint="eastAsia"/>
          <w:lang w:eastAsia="zh-CN"/>
        </w:rPr>
        <w:t>第四部分</w:t>
      </w:r>
      <w:r w:rsidR="00700325" w:rsidRPr="002B04C3">
        <w:rPr>
          <w:lang w:eastAsia="zh-CN"/>
        </w:rPr>
        <w:br/>
      </w:r>
      <w:r w:rsidR="005E731C" w:rsidRPr="002B04C3">
        <w:rPr>
          <w:lang w:eastAsia="zh-CN"/>
        </w:rPr>
        <w:br/>
      </w:r>
      <w:r w:rsidR="00700325" w:rsidRPr="002B04C3">
        <w:rPr>
          <w:lang w:eastAsia="zh-CN"/>
        </w:rPr>
        <w:br/>
      </w:r>
      <w:r w:rsidRPr="002B04C3">
        <w:rPr>
          <w:rFonts w:hint="eastAsia"/>
          <w:lang w:eastAsia="zh-CN"/>
        </w:rPr>
        <w:t>国际电联电信标准化部门批准研究的课题</w:t>
      </w:r>
      <w:bookmarkEnd w:id="200"/>
    </w:p>
    <w:p w14:paraId="32E32B77" w14:textId="45CA5AE4" w:rsidR="000043FC" w:rsidRDefault="000043FC" w:rsidP="000043FC">
      <w:pPr>
        <w:rPr>
          <w:lang w:eastAsia="zh-CN"/>
        </w:rPr>
      </w:pPr>
      <w:r>
        <w:rPr>
          <w:lang w:eastAsia="zh-CN"/>
        </w:rPr>
        <w:br w:type="page"/>
      </w:r>
    </w:p>
    <w:p w14:paraId="7F0DB5C4" w14:textId="77777777" w:rsidR="000043FC" w:rsidRPr="000043FC" w:rsidRDefault="000043FC" w:rsidP="000043FC">
      <w:pPr>
        <w:rPr>
          <w:lang w:eastAsia="zh-CN"/>
        </w:rPr>
      </w:pPr>
    </w:p>
    <w:p w14:paraId="6E7A1E14" w14:textId="77777777" w:rsidR="00700325" w:rsidRPr="002B04C3" w:rsidRDefault="00700325" w:rsidP="00700325">
      <w:pPr>
        <w:pStyle w:val="Chaptitle"/>
        <w:rPr>
          <w:lang w:val="en-GB" w:eastAsia="zh-CN"/>
        </w:rPr>
      </w:pPr>
    </w:p>
    <w:p w14:paraId="5DE0D6A1" w14:textId="77777777" w:rsidR="00700325" w:rsidRPr="002B04C3" w:rsidRDefault="00700325" w:rsidP="00700325">
      <w:pPr>
        <w:pStyle w:val="Normalaftertitle"/>
        <w:rPr>
          <w:lang w:val="en-GB" w:eastAsia="zh-CN"/>
        </w:rPr>
        <w:sectPr w:rsidR="00700325" w:rsidRPr="002B04C3" w:rsidSect="000043FC">
          <w:headerReference w:type="default" r:id="rId327"/>
          <w:footerReference w:type="even" r:id="rId328"/>
          <w:footerReference w:type="default" r:id="rId329"/>
          <w:type w:val="oddPage"/>
          <w:pgSz w:w="11906" w:h="16838" w:code="9"/>
          <w:pgMar w:top="1134" w:right="1134" w:bottom="1134" w:left="1134" w:header="567" w:footer="567" w:gutter="0"/>
          <w:cols w:space="708"/>
          <w:docGrid w:linePitch="360"/>
        </w:sectPr>
      </w:pPr>
    </w:p>
    <w:p w14:paraId="1596D7F3" w14:textId="46096971" w:rsidR="00E06E5B" w:rsidRPr="002B04C3" w:rsidRDefault="001016DB" w:rsidP="006F3CBF">
      <w:pPr>
        <w:pStyle w:val="Headingb1"/>
        <w:spacing w:after="120"/>
        <w:rPr>
          <w:b/>
          <w:bCs/>
          <w:lang w:eastAsia="zh-CN"/>
        </w:rPr>
      </w:pPr>
      <w:r w:rsidRPr="002B04C3">
        <w:rPr>
          <w:b/>
          <w:bCs/>
        </w:rPr>
        <w:lastRenderedPageBreak/>
        <w:t>1</w:t>
      </w:r>
      <w:r w:rsidR="0014643E">
        <w:rPr>
          <w:b/>
          <w:bCs/>
        </w:rPr>
        <w:tab/>
      </w:r>
      <w:r w:rsidR="006B28C8" w:rsidRPr="002B04C3">
        <w:rPr>
          <w:rFonts w:hint="eastAsia"/>
          <w:b/>
          <w:bCs/>
          <w:lang w:eastAsia="zh-CN"/>
        </w:rPr>
        <w:t>第</w:t>
      </w:r>
      <w:r w:rsidRPr="002B04C3">
        <w:rPr>
          <w:b/>
          <w:bCs/>
        </w:rPr>
        <w:t>2</w:t>
      </w:r>
      <w:r w:rsidR="006B28C8" w:rsidRPr="002B04C3">
        <w:rPr>
          <w:rFonts w:hint="eastAsia"/>
          <w:b/>
          <w:bCs/>
          <w:lang w:eastAsia="zh-CN"/>
        </w:rPr>
        <w:t>研究组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1"/>
        <w:gridCol w:w="8237"/>
      </w:tblGrid>
      <w:tr w:rsidR="001016DB" w:rsidRPr="002B04C3" w14:paraId="4F28AACF" w14:textId="77777777" w:rsidTr="00DE1739">
        <w:trPr>
          <w:tblHeader/>
          <w:jc w:val="center"/>
        </w:trPr>
        <w:tc>
          <w:tcPr>
            <w:tcW w:w="1391" w:type="dxa"/>
            <w:shd w:val="clear" w:color="auto" w:fill="auto"/>
            <w:vAlign w:val="center"/>
          </w:tcPr>
          <w:p w14:paraId="56E7499C" w14:textId="77777777" w:rsidR="001016DB" w:rsidRPr="006F3CBF" w:rsidRDefault="00C81D6F" w:rsidP="00015AE2">
            <w:pPr>
              <w:pStyle w:val="Tableheadwhitecentred"/>
              <w:spacing w:before="120" w:after="60"/>
              <w:rPr>
                <w:b/>
                <w:bCs/>
                <w:color w:val="auto"/>
              </w:rPr>
            </w:pPr>
            <w:r w:rsidRPr="006F3CBF">
              <w:rPr>
                <w:rFonts w:hint="eastAsia"/>
                <w:b/>
                <w:bCs/>
                <w:color w:val="auto"/>
                <w:lang w:eastAsia="zh-CN"/>
              </w:rPr>
              <w:t>课题号</w:t>
            </w:r>
          </w:p>
        </w:tc>
        <w:tc>
          <w:tcPr>
            <w:tcW w:w="8237" w:type="dxa"/>
            <w:shd w:val="clear" w:color="auto" w:fill="auto"/>
            <w:vAlign w:val="center"/>
          </w:tcPr>
          <w:p w14:paraId="01FFD8B1" w14:textId="77777777" w:rsidR="001016DB" w:rsidRPr="006F3CBF" w:rsidRDefault="00C81D6F" w:rsidP="00015AE2">
            <w:pPr>
              <w:pStyle w:val="Tableheadwhitecentred"/>
              <w:spacing w:before="120" w:after="60"/>
              <w:rPr>
                <w:b/>
                <w:bCs/>
                <w:color w:val="auto"/>
              </w:rPr>
            </w:pPr>
            <w:r w:rsidRPr="006F3CBF">
              <w:rPr>
                <w:rFonts w:hint="eastAsia"/>
                <w:b/>
                <w:bCs/>
                <w:color w:val="auto"/>
                <w:lang w:eastAsia="zh-CN"/>
              </w:rPr>
              <w:t>课题名称</w:t>
            </w:r>
          </w:p>
        </w:tc>
      </w:tr>
      <w:tr w:rsidR="00695784" w:rsidRPr="00BD3D12" w14:paraId="589A81ED" w14:textId="77777777" w:rsidTr="00BE1E59">
        <w:trPr>
          <w:jc w:val="center"/>
        </w:trPr>
        <w:tc>
          <w:tcPr>
            <w:tcW w:w="1391" w:type="dxa"/>
            <w:shd w:val="clear" w:color="auto" w:fill="auto"/>
            <w:vAlign w:val="center"/>
          </w:tcPr>
          <w:p w14:paraId="662D9CFE" w14:textId="77777777" w:rsidR="00695784" w:rsidRPr="002B04C3" w:rsidRDefault="00695784" w:rsidP="00015AE2">
            <w:pPr>
              <w:pStyle w:val="Normalnoindent"/>
              <w:spacing w:before="120" w:after="60"/>
              <w:jc w:val="center"/>
              <w:rPr>
                <w:lang w:val="en-GB"/>
              </w:rPr>
            </w:pPr>
            <w:r w:rsidRPr="002B04C3">
              <w:rPr>
                <w:lang w:val="en-GB"/>
              </w:rPr>
              <w:t>A/2</w:t>
            </w:r>
          </w:p>
        </w:tc>
        <w:tc>
          <w:tcPr>
            <w:tcW w:w="8237" w:type="dxa"/>
            <w:shd w:val="clear" w:color="auto" w:fill="auto"/>
            <w:vAlign w:val="bottom"/>
          </w:tcPr>
          <w:p w14:paraId="7EECAC4A" w14:textId="77777777" w:rsidR="00695784" w:rsidRPr="002B04C3" w:rsidRDefault="00695784" w:rsidP="00015AE2">
            <w:pPr>
              <w:pStyle w:val="Normalnoindent"/>
              <w:spacing w:before="120" w:after="60"/>
              <w:rPr>
                <w:rFonts w:asciiTheme="minorHAnsi" w:hAnsiTheme="minorHAnsi" w:cstheme="minorHAnsi"/>
                <w:lang w:val="en-GB" w:eastAsia="zh-CN"/>
              </w:rPr>
            </w:pPr>
            <w:r w:rsidRPr="002B04C3">
              <w:rPr>
                <w:rFonts w:asciiTheme="minorHAnsi" w:hAnsiTheme="minorHAnsi" w:cstheme="minorHAnsi"/>
                <w:color w:val="000000"/>
                <w:szCs w:val="22"/>
                <w:lang w:eastAsia="zh-CN"/>
              </w:rPr>
              <w:t>固定和移动通信业务编号、命名、寻址和标识方案的应用</w:t>
            </w:r>
          </w:p>
        </w:tc>
      </w:tr>
      <w:tr w:rsidR="00695784" w:rsidRPr="002B04C3" w14:paraId="00866062" w14:textId="77777777" w:rsidTr="00BE1E59">
        <w:trPr>
          <w:jc w:val="center"/>
        </w:trPr>
        <w:tc>
          <w:tcPr>
            <w:tcW w:w="1391" w:type="dxa"/>
            <w:shd w:val="clear" w:color="auto" w:fill="auto"/>
            <w:vAlign w:val="center"/>
          </w:tcPr>
          <w:p w14:paraId="3A77426E" w14:textId="77777777" w:rsidR="00695784" w:rsidRPr="002B04C3" w:rsidRDefault="00695784" w:rsidP="00015AE2">
            <w:pPr>
              <w:pStyle w:val="Normalnoindent"/>
              <w:spacing w:before="120" w:after="60"/>
              <w:jc w:val="center"/>
              <w:rPr>
                <w:lang w:val="en-GB"/>
              </w:rPr>
            </w:pPr>
            <w:r w:rsidRPr="002B04C3">
              <w:rPr>
                <w:lang w:val="en-GB"/>
              </w:rPr>
              <w:t>B/2</w:t>
            </w:r>
          </w:p>
        </w:tc>
        <w:tc>
          <w:tcPr>
            <w:tcW w:w="8237" w:type="dxa"/>
            <w:shd w:val="clear" w:color="auto" w:fill="auto"/>
            <w:vAlign w:val="bottom"/>
          </w:tcPr>
          <w:p w14:paraId="0C3C4DEE" w14:textId="77777777" w:rsidR="00695784" w:rsidRPr="002B04C3" w:rsidRDefault="00695784" w:rsidP="00015AE2">
            <w:pPr>
              <w:pStyle w:val="Normalnoindent"/>
              <w:spacing w:before="120" w:after="60"/>
              <w:rPr>
                <w:rFonts w:asciiTheme="minorHAnsi" w:hAnsiTheme="minorHAnsi" w:cstheme="minorHAnsi"/>
                <w:lang w:val="en-GB" w:eastAsia="zh-CN"/>
              </w:rPr>
            </w:pPr>
            <w:r w:rsidRPr="002B04C3">
              <w:rPr>
                <w:rFonts w:asciiTheme="minorHAnsi" w:hAnsiTheme="minorHAnsi" w:cstheme="minorHAnsi"/>
                <w:color w:val="000000"/>
                <w:szCs w:val="22"/>
                <w:lang w:eastAsia="zh-CN"/>
              </w:rPr>
              <w:t>当前和未来网络的路由和互通方案</w:t>
            </w:r>
          </w:p>
        </w:tc>
      </w:tr>
      <w:tr w:rsidR="00695784" w:rsidRPr="002B04C3" w14:paraId="5417F34D" w14:textId="77777777" w:rsidTr="00BE1E59">
        <w:trPr>
          <w:jc w:val="center"/>
        </w:trPr>
        <w:tc>
          <w:tcPr>
            <w:tcW w:w="1391" w:type="dxa"/>
            <w:shd w:val="clear" w:color="auto" w:fill="auto"/>
            <w:vAlign w:val="center"/>
          </w:tcPr>
          <w:p w14:paraId="3E2C3691" w14:textId="77777777" w:rsidR="00695784" w:rsidRPr="002B04C3" w:rsidRDefault="00695784" w:rsidP="00015AE2">
            <w:pPr>
              <w:pStyle w:val="Normalnoindent"/>
              <w:spacing w:before="120" w:after="60"/>
              <w:jc w:val="center"/>
              <w:rPr>
                <w:lang w:val="en-GB"/>
              </w:rPr>
            </w:pPr>
            <w:r w:rsidRPr="002B04C3">
              <w:rPr>
                <w:lang w:val="en-GB"/>
              </w:rPr>
              <w:t>C/2</w:t>
            </w:r>
          </w:p>
        </w:tc>
        <w:tc>
          <w:tcPr>
            <w:tcW w:w="8237" w:type="dxa"/>
            <w:shd w:val="clear" w:color="auto" w:fill="auto"/>
            <w:vAlign w:val="bottom"/>
          </w:tcPr>
          <w:p w14:paraId="41361D89" w14:textId="77777777" w:rsidR="00695784" w:rsidRPr="002B04C3" w:rsidRDefault="00695784" w:rsidP="00015AE2">
            <w:pPr>
              <w:pStyle w:val="Normalnoindent"/>
              <w:spacing w:before="120" w:after="60"/>
              <w:rPr>
                <w:rFonts w:asciiTheme="minorHAnsi" w:hAnsiTheme="minorHAnsi" w:cstheme="minorHAnsi"/>
                <w:lang w:val="en-GB" w:eastAsia="zh-CN"/>
              </w:rPr>
            </w:pPr>
            <w:r w:rsidRPr="002B04C3">
              <w:rPr>
                <w:rFonts w:asciiTheme="minorHAnsi" w:hAnsiTheme="minorHAnsi" w:cstheme="minorHAnsi"/>
                <w:color w:val="000000"/>
                <w:szCs w:val="22"/>
                <w:lang w:eastAsia="zh-CN"/>
              </w:rPr>
              <w:t>包括业务定义在内的电信业务和运营问题</w:t>
            </w:r>
          </w:p>
        </w:tc>
      </w:tr>
      <w:tr w:rsidR="00695784" w:rsidRPr="00BD3D12" w14:paraId="5717082B" w14:textId="77777777" w:rsidTr="00BE1E59">
        <w:trPr>
          <w:jc w:val="center"/>
        </w:trPr>
        <w:tc>
          <w:tcPr>
            <w:tcW w:w="1391" w:type="dxa"/>
            <w:shd w:val="clear" w:color="auto" w:fill="auto"/>
            <w:vAlign w:val="center"/>
          </w:tcPr>
          <w:p w14:paraId="35DDA558" w14:textId="77777777" w:rsidR="00695784" w:rsidRPr="002B04C3" w:rsidRDefault="00695784" w:rsidP="00015AE2">
            <w:pPr>
              <w:pStyle w:val="Normalnoindent"/>
              <w:spacing w:before="120" w:after="60"/>
              <w:jc w:val="center"/>
              <w:rPr>
                <w:lang w:val="en-GB"/>
              </w:rPr>
            </w:pPr>
            <w:r w:rsidRPr="002B04C3">
              <w:rPr>
                <w:lang w:val="en-GB"/>
              </w:rPr>
              <w:t>D/2</w:t>
            </w:r>
          </w:p>
        </w:tc>
        <w:tc>
          <w:tcPr>
            <w:tcW w:w="8237" w:type="dxa"/>
            <w:shd w:val="clear" w:color="auto" w:fill="auto"/>
            <w:vAlign w:val="bottom"/>
          </w:tcPr>
          <w:p w14:paraId="131CE8AE" w14:textId="77777777" w:rsidR="00695784" w:rsidRPr="002B04C3" w:rsidRDefault="00695784" w:rsidP="00015AE2">
            <w:pPr>
              <w:pStyle w:val="Normalnoindent"/>
              <w:spacing w:before="120" w:after="60"/>
              <w:rPr>
                <w:rFonts w:asciiTheme="minorHAnsi" w:hAnsiTheme="minorHAnsi" w:cstheme="minorHAnsi"/>
                <w:lang w:val="en-GB" w:eastAsia="zh-CN"/>
              </w:rPr>
            </w:pPr>
            <w:r w:rsidRPr="002B04C3">
              <w:rPr>
                <w:rFonts w:asciiTheme="minorHAnsi" w:hAnsiTheme="minorHAnsi" w:cstheme="minorHAnsi"/>
                <w:color w:val="000000"/>
                <w:szCs w:val="22"/>
                <w:lang w:eastAsia="zh-CN"/>
              </w:rPr>
              <w:t>电信</w:t>
            </w:r>
            <w:r w:rsidRPr="00BD3D12">
              <w:rPr>
                <w:rFonts w:asciiTheme="minorHAnsi" w:hAnsiTheme="minorHAnsi" w:cstheme="minorHAnsi"/>
                <w:color w:val="000000"/>
                <w:szCs w:val="22"/>
                <w:lang w:val="en-GB" w:eastAsia="zh-CN"/>
              </w:rPr>
              <w:t>/ICT</w:t>
            </w:r>
            <w:r w:rsidRPr="002B04C3">
              <w:rPr>
                <w:rFonts w:asciiTheme="minorHAnsi" w:hAnsiTheme="minorHAnsi" w:cstheme="minorHAnsi"/>
                <w:color w:val="000000"/>
                <w:szCs w:val="22"/>
                <w:lang w:eastAsia="zh-CN"/>
              </w:rPr>
              <w:t>管理和运营、管理和维护</w:t>
            </w:r>
            <w:r w:rsidRPr="00BD3D12">
              <w:rPr>
                <w:rFonts w:asciiTheme="minorHAnsi" w:hAnsiTheme="minorHAnsi" w:cstheme="minorHAnsi"/>
                <w:color w:val="000000"/>
                <w:szCs w:val="22"/>
                <w:lang w:val="en-GB" w:eastAsia="zh-CN"/>
              </w:rPr>
              <w:t>（</w:t>
            </w:r>
            <w:r w:rsidRPr="00BD3D12">
              <w:rPr>
                <w:rFonts w:asciiTheme="minorHAnsi" w:hAnsiTheme="minorHAnsi" w:cstheme="minorHAnsi"/>
                <w:color w:val="000000"/>
                <w:szCs w:val="22"/>
                <w:lang w:val="en-GB" w:eastAsia="zh-CN"/>
              </w:rPr>
              <w:t>OAM</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建议书的要求、重点和规划</w:t>
            </w:r>
          </w:p>
        </w:tc>
      </w:tr>
      <w:tr w:rsidR="00695784" w:rsidRPr="002B04C3" w14:paraId="493AC366" w14:textId="77777777" w:rsidTr="00BE1E59">
        <w:trPr>
          <w:jc w:val="center"/>
        </w:trPr>
        <w:tc>
          <w:tcPr>
            <w:tcW w:w="1391" w:type="dxa"/>
            <w:shd w:val="clear" w:color="auto" w:fill="auto"/>
            <w:vAlign w:val="center"/>
          </w:tcPr>
          <w:p w14:paraId="29A132DD" w14:textId="77777777" w:rsidR="00695784" w:rsidRPr="002B04C3" w:rsidRDefault="00695784" w:rsidP="00015AE2">
            <w:pPr>
              <w:pStyle w:val="Normalnoindent"/>
              <w:spacing w:before="120" w:after="60"/>
              <w:jc w:val="center"/>
              <w:rPr>
                <w:lang w:val="en-GB"/>
              </w:rPr>
            </w:pPr>
            <w:r w:rsidRPr="002B04C3">
              <w:rPr>
                <w:lang w:val="en-GB"/>
              </w:rPr>
              <w:t>E/2</w:t>
            </w:r>
          </w:p>
        </w:tc>
        <w:tc>
          <w:tcPr>
            <w:tcW w:w="8237" w:type="dxa"/>
            <w:shd w:val="clear" w:color="auto" w:fill="auto"/>
            <w:vAlign w:val="bottom"/>
          </w:tcPr>
          <w:p w14:paraId="28290893" w14:textId="77777777" w:rsidR="00695784" w:rsidRPr="002B04C3" w:rsidRDefault="00695784" w:rsidP="00015AE2">
            <w:pPr>
              <w:pStyle w:val="Normalnoindent"/>
              <w:spacing w:before="120" w:after="60"/>
              <w:rPr>
                <w:rFonts w:asciiTheme="minorHAnsi" w:hAnsiTheme="minorHAnsi" w:cstheme="minorHAnsi"/>
                <w:lang w:val="en-GB"/>
              </w:rPr>
            </w:pPr>
            <w:r w:rsidRPr="002B04C3">
              <w:rPr>
                <w:rFonts w:asciiTheme="minorHAnsi" w:hAnsiTheme="minorHAnsi" w:cstheme="minorHAnsi"/>
                <w:color w:val="000000"/>
                <w:szCs w:val="22"/>
              </w:rPr>
              <w:t>管理架构和安全</w:t>
            </w:r>
          </w:p>
        </w:tc>
      </w:tr>
      <w:tr w:rsidR="00695784" w:rsidRPr="002B04C3" w14:paraId="76652A11" w14:textId="77777777" w:rsidTr="00BE1E59">
        <w:trPr>
          <w:jc w:val="center"/>
        </w:trPr>
        <w:tc>
          <w:tcPr>
            <w:tcW w:w="1391" w:type="dxa"/>
            <w:shd w:val="clear" w:color="auto" w:fill="auto"/>
            <w:vAlign w:val="center"/>
          </w:tcPr>
          <w:p w14:paraId="6E66EB48" w14:textId="77777777" w:rsidR="00695784" w:rsidRPr="002B04C3" w:rsidRDefault="00695784" w:rsidP="00015AE2">
            <w:pPr>
              <w:pStyle w:val="Normalnoindent"/>
              <w:spacing w:before="120" w:after="60"/>
              <w:jc w:val="center"/>
              <w:rPr>
                <w:lang w:val="en-GB"/>
              </w:rPr>
            </w:pPr>
            <w:r w:rsidRPr="002B04C3">
              <w:rPr>
                <w:lang w:val="en-GB"/>
              </w:rPr>
              <w:t>F/2</w:t>
            </w:r>
          </w:p>
        </w:tc>
        <w:tc>
          <w:tcPr>
            <w:tcW w:w="8237" w:type="dxa"/>
            <w:shd w:val="clear" w:color="auto" w:fill="auto"/>
            <w:vAlign w:val="bottom"/>
          </w:tcPr>
          <w:p w14:paraId="7D5D1114" w14:textId="77777777" w:rsidR="00695784" w:rsidRPr="002B04C3" w:rsidRDefault="00695784" w:rsidP="00015AE2">
            <w:pPr>
              <w:pStyle w:val="Normalnoindent"/>
              <w:spacing w:before="120" w:after="60"/>
              <w:rPr>
                <w:rFonts w:asciiTheme="minorHAnsi" w:hAnsiTheme="minorHAnsi" w:cstheme="minorHAnsi"/>
                <w:lang w:val="en-GB" w:eastAsia="zh-CN"/>
              </w:rPr>
            </w:pPr>
            <w:r w:rsidRPr="002B04C3">
              <w:rPr>
                <w:rFonts w:asciiTheme="minorHAnsi" w:hAnsiTheme="minorHAnsi" w:cstheme="minorHAnsi"/>
                <w:color w:val="000000"/>
                <w:szCs w:val="22"/>
                <w:lang w:eastAsia="zh-CN"/>
              </w:rPr>
              <w:t>界面规范和规范的方法</w:t>
            </w:r>
          </w:p>
        </w:tc>
      </w:tr>
    </w:tbl>
    <w:p w14:paraId="220BCD7B" w14:textId="77777777" w:rsidR="009B5CBA" w:rsidRPr="002B04C3" w:rsidRDefault="009B5CBA" w:rsidP="00807810">
      <w:pPr>
        <w:pStyle w:val="Headingb1"/>
        <w:rPr>
          <w:b/>
          <w:bCs/>
          <w:lang w:eastAsia="zh-CN"/>
        </w:rPr>
      </w:pPr>
    </w:p>
    <w:p w14:paraId="39D6B28A" w14:textId="2945623B" w:rsidR="00323FD0" w:rsidRPr="002B04C3" w:rsidRDefault="001016DB" w:rsidP="006F3CBF">
      <w:pPr>
        <w:pStyle w:val="Headingb1"/>
        <w:spacing w:after="120"/>
        <w:rPr>
          <w:b/>
          <w:bCs/>
        </w:rPr>
      </w:pPr>
      <w:r w:rsidRPr="002B04C3">
        <w:rPr>
          <w:b/>
          <w:bCs/>
        </w:rPr>
        <w:t>2</w:t>
      </w:r>
      <w:r w:rsidR="0014643E">
        <w:rPr>
          <w:b/>
          <w:bCs/>
        </w:rPr>
        <w:tab/>
      </w:r>
      <w:r w:rsidR="006B28C8" w:rsidRPr="002B04C3">
        <w:rPr>
          <w:rFonts w:hint="eastAsia"/>
          <w:b/>
          <w:bCs/>
        </w:rPr>
        <w:t>第</w:t>
      </w:r>
      <w:r w:rsidR="006B28C8" w:rsidRPr="002B04C3">
        <w:rPr>
          <w:b/>
          <w:bCs/>
        </w:rPr>
        <w:t>3</w:t>
      </w:r>
      <w:r w:rsidR="006B28C8" w:rsidRPr="002B04C3">
        <w:rPr>
          <w:rFonts w:hint="eastAsia"/>
          <w:b/>
          <w:bCs/>
        </w:rPr>
        <w:t>研究组</w:t>
      </w:r>
    </w:p>
    <w:tbl>
      <w:tblPr>
        <w:tblStyle w:val="TableGrid"/>
        <w:tblW w:w="5000" w:type="pct"/>
        <w:jc w:val="center"/>
        <w:tblLayout w:type="fixed"/>
        <w:tblCellMar>
          <w:top w:w="58" w:type="dxa"/>
          <w:left w:w="0" w:type="dxa"/>
          <w:bottom w:w="58" w:type="dxa"/>
          <w:right w:w="0" w:type="dxa"/>
        </w:tblCellMar>
        <w:tblLook w:val="04A0" w:firstRow="1" w:lastRow="0" w:firstColumn="1" w:lastColumn="0" w:noHBand="0" w:noVBand="1"/>
      </w:tblPr>
      <w:tblGrid>
        <w:gridCol w:w="1413"/>
        <w:gridCol w:w="8215"/>
      </w:tblGrid>
      <w:tr w:rsidR="00323FD0" w:rsidRPr="002B04C3" w14:paraId="74630ABC" w14:textId="77777777" w:rsidTr="006F3CBF">
        <w:trPr>
          <w:trHeight w:val="456"/>
          <w:jc w:val="center"/>
        </w:trPr>
        <w:tc>
          <w:tcPr>
            <w:tcW w:w="734" w:type="pct"/>
            <w:shd w:val="clear" w:color="auto" w:fill="auto"/>
            <w:hideMark/>
          </w:tcPr>
          <w:p w14:paraId="7C8C1D37" w14:textId="77777777" w:rsidR="00323FD0" w:rsidRPr="003D24F4" w:rsidRDefault="00323FD0" w:rsidP="006F3CBF">
            <w:pPr>
              <w:pStyle w:val="Tableheadwhitecentred"/>
              <w:spacing w:before="60"/>
              <w:rPr>
                <w:b/>
                <w:bCs/>
                <w:color w:val="auto"/>
              </w:rPr>
            </w:pPr>
            <w:r w:rsidRPr="003D24F4">
              <w:rPr>
                <w:rFonts w:asciiTheme="minorHAnsi" w:hAnsiTheme="minorHAnsi" w:cstheme="minorHAnsi"/>
                <w:b/>
                <w:bCs/>
                <w:color w:val="auto"/>
                <w:lang w:eastAsia="zh-CN"/>
              </w:rPr>
              <w:t>课题号</w:t>
            </w:r>
          </w:p>
        </w:tc>
        <w:tc>
          <w:tcPr>
            <w:tcW w:w="4266" w:type="pct"/>
            <w:shd w:val="clear" w:color="auto" w:fill="auto"/>
            <w:hideMark/>
          </w:tcPr>
          <w:p w14:paraId="2649B2F4" w14:textId="77777777" w:rsidR="00323FD0" w:rsidRPr="003D24F4" w:rsidRDefault="00323FD0" w:rsidP="006F3CBF">
            <w:pPr>
              <w:pStyle w:val="Tableheadwhitecentred"/>
              <w:spacing w:before="60"/>
              <w:rPr>
                <w:b/>
                <w:bCs/>
                <w:color w:val="auto"/>
              </w:rPr>
            </w:pPr>
            <w:r w:rsidRPr="003D24F4">
              <w:rPr>
                <w:rFonts w:asciiTheme="minorHAnsi" w:hAnsiTheme="minorHAnsi" w:cstheme="minorHAnsi"/>
                <w:b/>
                <w:bCs/>
                <w:color w:val="auto"/>
                <w:lang w:eastAsia="zh-CN"/>
              </w:rPr>
              <w:t>课题名称</w:t>
            </w:r>
          </w:p>
        </w:tc>
      </w:tr>
      <w:tr w:rsidR="00323FD0" w:rsidRPr="002B04C3" w14:paraId="7CBCFFA4" w14:textId="77777777" w:rsidTr="00154E12">
        <w:trPr>
          <w:jc w:val="center"/>
        </w:trPr>
        <w:tc>
          <w:tcPr>
            <w:tcW w:w="734" w:type="pct"/>
            <w:shd w:val="clear" w:color="auto" w:fill="auto"/>
          </w:tcPr>
          <w:p w14:paraId="169FD52C" w14:textId="77777777" w:rsidR="00323FD0" w:rsidRPr="002B04C3" w:rsidRDefault="00323FD0" w:rsidP="006F3CBF">
            <w:pPr>
              <w:pStyle w:val="Normalnoindent"/>
              <w:spacing w:before="60"/>
              <w:jc w:val="center"/>
              <w:rPr>
                <w:lang w:val="en-GB"/>
              </w:rPr>
            </w:pPr>
            <w:r w:rsidRPr="002B04C3">
              <w:rPr>
                <w:lang w:val="en-GB"/>
              </w:rPr>
              <w:t>A/3</w:t>
            </w:r>
          </w:p>
        </w:tc>
        <w:tc>
          <w:tcPr>
            <w:tcW w:w="4266" w:type="pct"/>
            <w:shd w:val="clear" w:color="auto" w:fill="auto"/>
            <w:vAlign w:val="bottom"/>
          </w:tcPr>
          <w:p w14:paraId="0CC1AAAA" w14:textId="77777777" w:rsidR="00323FD0" w:rsidRPr="002B04C3" w:rsidRDefault="00323FD0" w:rsidP="006F3CBF">
            <w:pPr>
              <w:pStyle w:val="Normalnoindent"/>
              <w:spacing w:before="60"/>
              <w:rPr>
                <w:rFonts w:asciiTheme="minorHAnsi" w:hAnsiTheme="minorHAnsi" w:cstheme="minorHAnsi"/>
                <w:color w:val="000000"/>
                <w:lang w:eastAsia="zh-CN"/>
              </w:rPr>
            </w:pPr>
            <w:r w:rsidRPr="002B04C3">
              <w:rPr>
                <w:lang w:val="en-GB" w:eastAsia="zh-CN"/>
              </w:rPr>
              <w:t>为当前和未来的国际电信</w:t>
            </w:r>
            <w:r w:rsidRPr="002B04C3">
              <w:rPr>
                <w:lang w:val="en-GB" w:eastAsia="zh-CN"/>
              </w:rPr>
              <w:t>/</w:t>
            </w:r>
            <w:r w:rsidRPr="002B04C3">
              <w:rPr>
                <w:lang w:val="en-GB" w:eastAsia="zh-CN"/>
              </w:rPr>
              <w:t>信息通信技术服务和网络建立计费和结算</w:t>
            </w:r>
            <w:r w:rsidRPr="002B04C3">
              <w:rPr>
                <w:lang w:val="en-GB" w:eastAsia="zh-CN"/>
              </w:rPr>
              <w:t>/</w:t>
            </w:r>
            <w:r w:rsidRPr="002B04C3">
              <w:rPr>
                <w:lang w:val="en-GB" w:eastAsia="zh-CN"/>
              </w:rPr>
              <w:t>结付机制</w:t>
            </w:r>
          </w:p>
        </w:tc>
      </w:tr>
      <w:tr w:rsidR="00323FD0" w:rsidRPr="002B04C3" w14:paraId="31844420" w14:textId="77777777" w:rsidTr="00154E12">
        <w:trPr>
          <w:jc w:val="center"/>
        </w:trPr>
        <w:tc>
          <w:tcPr>
            <w:tcW w:w="734" w:type="pct"/>
            <w:shd w:val="clear" w:color="auto" w:fill="auto"/>
          </w:tcPr>
          <w:p w14:paraId="79A82625" w14:textId="77777777" w:rsidR="00323FD0" w:rsidRPr="002B04C3" w:rsidRDefault="00323FD0" w:rsidP="006F3CBF">
            <w:pPr>
              <w:pStyle w:val="Normalnoindent"/>
              <w:spacing w:before="60"/>
              <w:jc w:val="center"/>
              <w:rPr>
                <w:lang w:val="en-GB"/>
              </w:rPr>
            </w:pPr>
            <w:r w:rsidRPr="002B04C3">
              <w:rPr>
                <w:lang w:val="en-GB"/>
              </w:rPr>
              <w:t>B/3</w:t>
            </w:r>
          </w:p>
        </w:tc>
        <w:tc>
          <w:tcPr>
            <w:tcW w:w="4266" w:type="pct"/>
            <w:shd w:val="clear" w:color="auto" w:fill="auto"/>
            <w:vAlign w:val="bottom"/>
          </w:tcPr>
          <w:p w14:paraId="42CC451D" w14:textId="77777777" w:rsidR="00323FD0" w:rsidRPr="002B04C3" w:rsidRDefault="00323FD0" w:rsidP="006F3CBF">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hint="eastAsia"/>
                <w:color w:val="000000"/>
                <w:lang w:eastAsia="zh-CN"/>
              </w:rPr>
              <w:t>对涉及有效提供国际电信业务的经济和政策因素的研究</w:t>
            </w:r>
          </w:p>
        </w:tc>
      </w:tr>
      <w:tr w:rsidR="00323FD0" w:rsidRPr="002B04C3" w14:paraId="4B80AE81" w14:textId="77777777" w:rsidTr="00154E12">
        <w:trPr>
          <w:jc w:val="center"/>
        </w:trPr>
        <w:tc>
          <w:tcPr>
            <w:tcW w:w="734" w:type="pct"/>
            <w:shd w:val="clear" w:color="auto" w:fill="auto"/>
          </w:tcPr>
          <w:p w14:paraId="3A364A41" w14:textId="77777777" w:rsidR="00323FD0" w:rsidRPr="002B04C3" w:rsidRDefault="00323FD0" w:rsidP="006F3CBF">
            <w:pPr>
              <w:pStyle w:val="Normalnoindent"/>
              <w:spacing w:before="60"/>
              <w:jc w:val="center"/>
              <w:rPr>
                <w:lang w:val="en-GB"/>
              </w:rPr>
            </w:pPr>
            <w:r w:rsidRPr="002B04C3">
              <w:rPr>
                <w:lang w:val="en-GB"/>
              </w:rPr>
              <w:t>C/3</w:t>
            </w:r>
          </w:p>
        </w:tc>
        <w:tc>
          <w:tcPr>
            <w:tcW w:w="4266" w:type="pct"/>
            <w:shd w:val="clear" w:color="auto" w:fill="auto"/>
            <w:vAlign w:val="bottom"/>
          </w:tcPr>
          <w:p w14:paraId="4FCB7628" w14:textId="77777777" w:rsidR="00323FD0" w:rsidRPr="002B04C3" w:rsidRDefault="00323FD0" w:rsidP="006F3CBF">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hint="eastAsia"/>
                <w:color w:val="000000"/>
                <w:lang w:eastAsia="zh-CN"/>
              </w:rPr>
              <w:t>关于制定成本模型及相关经济和政策问题的区域性研究</w:t>
            </w:r>
          </w:p>
        </w:tc>
      </w:tr>
      <w:tr w:rsidR="00323FD0" w:rsidRPr="00BD3D12" w14:paraId="482B1E2A" w14:textId="77777777" w:rsidTr="00154E12">
        <w:trPr>
          <w:jc w:val="center"/>
        </w:trPr>
        <w:tc>
          <w:tcPr>
            <w:tcW w:w="734" w:type="pct"/>
            <w:shd w:val="clear" w:color="auto" w:fill="auto"/>
          </w:tcPr>
          <w:p w14:paraId="22B359C4" w14:textId="77777777" w:rsidR="00323FD0" w:rsidRPr="002B04C3" w:rsidRDefault="00323FD0" w:rsidP="006F3CBF">
            <w:pPr>
              <w:pStyle w:val="Normalnoindent"/>
              <w:spacing w:before="60"/>
              <w:jc w:val="center"/>
              <w:rPr>
                <w:lang w:val="en-GB"/>
              </w:rPr>
            </w:pPr>
            <w:r w:rsidRPr="002B04C3">
              <w:rPr>
                <w:lang w:val="en-GB"/>
              </w:rPr>
              <w:t>D/3</w:t>
            </w:r>
          </w:p>
        </w:tc>
        <w:tc>
          <w:tcPr>
            <w:tcW w:w="4266" w:type="pct"/>
            <w:shd w:val="clear" w:color="auto" w:fill="auto"/>
            <w:vAlign w:val="bottom"/>
          </w:tcPr>
          <w:p w14:paraId="558771F1" w14:textId="77777777" w:rsidR="00323FD0" w:rsidRPr="00BD3D12" w:rsidRDefault="00323FD0" w:rsidP="006F3CBF">
            <w:pPr>
              <w:pStyle w:val="Normalnoindent"/>
              <w:spacing w:before="60"/>
              <w:rPr>
                <w:rFonts w:asciiTheme="minorHAnsi" w:hAnsiTheme="minorHAnsi" w:cstheme="minorHAnsi"/>
                <w:color w:val="000000"/>
                <w:lang w:val="en-GB" w:eastAsia="zh-CN"/>
              </w:rPr>
            </w:pPr>
            <w:r w:rsidRPr="002B04C3">
              <w:rPr>
                <w:rFonts w:asciiTheme="minorHAnsi" w:eastAsia="SimSun" w:hAnsiTheme="minorHAnsi" w:cstheme="minorHAnsi" w:hint="eastAsia"/>
                <w:color w:val="000000"/>
                <w:lang w:eastAsia="zh-CN"/>
              </w:rPr>
              <w:t>国际互联网和光缆连接</w:t>
            </w:r>
            <w:r w:rsidRPr="00BD3D12">
              <w:rPr>
                <w:rFonts w:asciiTheme="minorHAnsi" w:eastAsia="SimSun" w:hAnsiTheme="minorHAnsi" w:cstheme="minorHAnsi" w:hint="eastAsia"/>
                <w:color w:val="000000"/>
                <w:lang w:val="en-GB" w:eastAsia="zh-CN"/>
              </w:rPr>
              <w:t>，</w:t>
            </w:r>
            <w:r w:rsidRPr="002B04C3">
              <w:rPr>
                <w:rFonts w:asciiTheme="minorHAnsi" w:eastAsia="SimSun" w:hAnsiTheme="minorHAnsi" w:cstheme="minorHAnsi" w:hint="eastAsia"/>
                <w:color w:val="000000"/>
                <w:lang w:eastAsia="zh-CN"/>
              </w:rPr>
              <w:t>包括与互联网协议</w:t>
            </w:r>
            <w:r w:rsidRPr="00BD3D12">
              <w:rPr>
                <w:rFonts w:asciiTheme="minorHAnsi" w:eastAsia="SimSun" w:hAnsiTheme="minorHAnsi" w:cstheme="minorHAnsi" w:hint="eastAsia"/>
                <w:color w:val="000000"/>
                <w:lang w:val="en-GB" w:eastAsia="zh-CN"/>
              </w:rPr>
              <w:t>（</w:t>
            </w:r>
            <w:r w:rsidRPr="00BD3D12">
              <w:rPr>
                <w:rFonts w:asciiTheme="minorHAnsi" w:eastAsia="SimSun" w:hAnsiTheme="minorHAnsi" w:cstheme="minorHAnsi" w:hint="eastAsia"/>
                <w:color w:val="000000"/>
                <w:lang w:val="en-GB" w:eastAsia="zh-CN"/>
              </w:rPr>
              <w:t>IP</w:t>
            </w:r>
            <w:r w:rsidRPr="00BD3D12">
              <w:rPr>
                <w:rFonts w:asciiTheme="minorHAnsi" w:eastAsia="SimSun" w:hAnsiTheme="minorHAnsi" w:cstheme="minorHAnsi" w:hint="eastAsia"/>
                <w:color w:val="000000"/>
                <w:lang w:val="en-GB" w:eastAsia="zh-CN"/>
              </w:rPr>
              <w:t>）</w:t>
            </w:r>
            <w:r w:rsidRPr="002B04C3">
              <w:rPr>
                <w:rFonts w:asciiTheme="minorHAnsi" w:eastAsia="SimSun" w:hAnsiTheme="minorHAnsi" w:cstheme="minorHAnsi" w:hint="eastAsia"/>
                <w:color w:val="000000"/>
                <w:lang w:eastAsia="zh-CN"/>
              </w:rPr>
              <w:t>对等互连、区域通信流量交换点、光缆优化、服务提供成本以及向部署</w:t>
            </w:r>
            <w:r w:rsidRPr="00BD3D12">
              <w:rPr>
                <w:rFonts w:asciiTheme="minorHAnsi" w:eastAsia="SimSun" w:hAnsiTheme="minorHAnsi" w:cstheme="minorHAnsi" w:hint="eastAsia"/>
                <w:color w:val="000000"/>
                <w:lang w:val="en-GB" w:eastAsia="zh-CN"/>
              </w:rPr>
              <w:t>IPv6</w:t>
            </w:r>
            <w:r w:rsidRPr="002B04C3">
              <w:rPr>
                <w:rFonts w:asciiTheme="minorHAnsi" w:eastAsia="SimSun" w:hAnsiTheme="minorHAnsi" w:cstheme="minorHAnsi" w:hint="eastAsia"/>
                <w:color w:val="000000"/>
                <w:lang w:eastAsia="zh-CN"/>
              </w:rPr>
              <w:t>过渡所产生影响相关的问题</w:t>
            </w:r>
          </w:p>
        </w:tc>
      </w:tr>
      <w:tr w:rsidR="00323FD0" w:rsidRPr="00BD3D12" w14:paraId="176A374F" w14:textId="77777777" w:rsidTr="00154E12">
        <w:trPr>
          <w:jc w:val="center"/>
        </w:trPr>
        <w:tc>
          <w:tcPr>
            <w:tcW w:w="734" w:type="pct"/>
            <w:shd w:val="clear" w:color="auto" w:fill="auto"/>
          </w:tcPr>
          <w:p w14:paraId="39311583" w14:textId="77777777" w:rsidR="00323FD0" w:rsidRPr="002B04C3" w:rsidRDefault="00323FD0" w:rsidP="006F3CBF">
            <w:pPr>
              <w:pStyle w:val="Normalnoindent"/>
              <w:spacing w:before="60"/>
              <w:jc w:val="center"/>
              <w:rPr>
                <w:lang w:val="en-GB"/>
              </w:rPr>
            </w:pPr>
            <w:r w:rsidRPr="002B04C3">
              <w:rPr>
                <w:lang w:val="en-GB"/>
              </w:rPr>
              <w:t>E/3</w:t>
            </w:r>
          </w:p>
        </w:tc>
        <w:tc>
          <w:tcPr>
            <w:tcW w:w="4266" w:type="pct"/>
            <w:shd w:val="clear" w:color="auto" w:fill="auto"/>
            <w:vAlign w:val="bottom"/>
          </w:tcPr>
          <w:p w14:paraId="2B131DC7" w14:textId="77777777" w:rsidR="00323FD0" w:rsidRPr="002B04C3" w:rsidRDefault="00323FD0" w:rsidP="006F3CBF">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hint="eastAsia"/>
                <w:color w:val="000000"/>
                <w:lang w:eastAsia="zh-CN"/>
              </w:rPr>
              <w:t>国际移动漫游问题</w:t>
            </w:r>
            <w:r w:rsidRPr="00BD3D12">
              <w:rPr>
                <w:rFonts w:asciiTheme="minorHAnsi" w:eastAsia="SimSun" w:hAnsiTheme="minorHAnsi" w:cstheme="minorHAnsi" w:hint="eastAsia"/>
                <w:color w:val="000000"/>
                <w:lang w:val="en-GB" w:eastAsia="zh-CN"/>
              </w:rPr>
              <w:t>（</w:t>
            </w:r>
            <w:r w:rsidRPr="002B04C3">
              <w:rPr>
                <w:rFonts w:asciiTheme="minorHAnsi" w:eastAsia="SimSun" w:hAnsiTheme="minorHAnsi" w:cstheme="minorHAnsi" w:hint="eastAsia"/>
                <w:color w:val="000000"/>
                <w:lang w:eastAsia="zh-CN"/>
              </w:rPr>
              <w:t>包括计费、结算和结付机制以及边界地区的漫游问题</w:t>
            </w:r>
            <w:r w:rsidRPr="00BD3D12">
              <w:rPr>
                <w:rFonts w:asciiTheme="minorHAnsi" w:eastAsia="SimSun" w:hAnsiTheme="minorHAnsi" w:cstheme="minorHAnsi" w:hint="eastAsia"/>
                <w:color w:val="000000"/>
                <w:lang w:val="en-GB" w:eastAsia="zh-CN"/>
              </w:rPr>
              <w:t>）</w:t>
            </w:r>
          </w:p>
        </w:tc>
      </w:tr>
      <w:tr w:rsidR="00323FD0" w:rsidRPr="002B04C3" w14:paraId="076DEB26" w14:textId="77777777" w:rsidTr="00154E12">
        <w:trPr>
          <w:jc w:val="center"/>
        </w:trPr>
        <w:tc>
          <w:tcPr>
            <w:tcW w:w="734" w:type="pct"/>
            <w:shd w:val="clear" w:color="auto" w:fill="auto"/>
          </w:tcPr>
          <w:p w14:paraId="60D88745" w14:textId="77777777" w:rsidR="00323FD0" w:rsidRPr="002B04C3" w:rsidRDefault="00323FD0" w:rsidP="006F3CBF">
            <w:pPr>
              <w:pStyle w:val="Normalnoindent"/>
              <w:spacing w:before="60"/>
              <w:jc w:val="center"/>
              <w:rPr>
                <w:lang w:val="en-GB"/>
              </w:rPr>
            </w:pPr>
            <w:r w:rsidRPr="002B04C3">
              <w:rPr>
                <w:lang w:val="en-GB"/>
              </w:rPr>
              <w:t>F/3</w:t>
            </w:r>
          </w:p>
        </w:tc>
        <w:tc>
          <w:tcPr>
            <w:tcW w:w="4266" w:type="pct"/>
            <w:shd w:val="clear" w:color="auto" w:fill="auto"/>
            <w:vAlign w:val="bottom"/>
          </w:tcPr>
          <w:p w14:paraId="6DCA5D65" w14:textId="77777777" w:rsidR="00323FD0" w:rsidRPr="002B04C3" w:rsidRDefault="00323FD0" w:rsidP="006F3CBF">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hint="eastAsia"/>
                <w:color w:val="000000"/>
                <w:lang w:eastAsia="zh-CN"/>
              </w:rPr>
              <w:t>国际电信</w:t>
            </w:r>
            <w:r w:rsidRPr="002B04C3">
              <w:rPr>
                <w:rFonts w:asciiTheme="minorHAnsi" w:eastAsia="SimSun" w:hAnsiTheme="minorHAnsi" w:cstheme="minorHAnsi" w:hint="eastAsia"/>
                <w:color w:val="000000"/>
                <w:lang w:eastAsia="zh-CN"/>
              </w:rPr>
              <w:t>/</w:t>
            </w:r>
            <w:r w:rsidRPr="002B04C3">
              <w:rPr>
                <w:rFonts w:asciiTheme="minorHAnsi" w:eastAsia="SimSun" w:hAnsiTheme="minorHAnsi" w:cstheme="minorHAnsi" w:hint="eastAsia"/>
                <w:color w:val="000000"/>
                <w:lang w:eastAsia="zh-CN"/>
              </w:rPr>
              <w:t>信息通信技术服务和网络背景下的迂回呼叫程序经济问题</w:t>
            </w:r>
          </w:p>
        </w:tc>
      </w:tr>
      <w:tr w:rsidR="00323FD0" w:rsidRPr="00BD3D12" w14:paraId="52A806EF" w14:textId="77777777" w:rsidTr="00154E12">
        <w:trPr>
          <w:jc w:val="center"/>
        </w:trPr>
        <w:tc>
          <w:tcPr>
            <w:tcW w:w="734" w:type="pct"/>
            <w:shd w:val="clear" w:color="auto" w:fill="auto"/>
          </w:tcPr>
          <w:p w14:paraId="1EE2C33C" w14:textId="77777777" w:rsidR="00323FD0" w:rsidRPr="002B04C3" w:rsidRDefault="00323FD0" w:rsidP="006F3CBF">
            <w:pPr>
              <w:pStyle w:val="Normalnoindent"/>
              <w:spacing w:before="60"/>
              <w:jc w:val="center"/>
              <w:rPr>
                <w:lang w:val="en-GB"/>
              </w:rPr>
            </w:pPr>
            <w:r w:rsidRPr="002B04C3">
              <w:rPr>
                <w:lang w:val="en-GB"/>
              </w:rPr>
              <w:t>G/3</w:t>
            </w:r>
          </w:p>
        </w:tc>
        <w:tc>
          <w:tcPr>
            <w:tcW w:w="4266" w:type="pct"/>
            <w:shd w:val="clear" w:color="auto" w:fill="auto"/>
            <w:vAlign w:val="bottom"/>
          </w:tcPr>
          <w:p w14:paraId="7C6891A3" w14:textId="77777777" w:rsidR="00323FD0" w:rsidRPr="002B04C3" w:rsidRDefault="00323FD0" w:rsidP="006F3CBF">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hint="eastAsia"/>
                <w:color w:val="000000"/>
                <w:lang w:eastAsia="zh-CN"/>
              </w:rPr>
              <w:t>国际电信</w:t>
            </w:r>
            <w:r w:rsidRPr="00BD3D12">
              <w:rPr>
                <w:rFonts w:asciiTheme="minorHAnsi" w:eastAsia="SimSun" w:hAnsiTheme="minorHAnsi" w:cstheme="minorHAnsi" w:hint="eastAsia"/>
                <w:color w:val="000000"/>
                <w:lang w:val="en-GB" w:eastAsia="zh-CN"/>
              </w:rPr>
              <w:t>/</w:t>
            </w:r>
            <w:r w:rsidRPr="002B04C3">
              <w:rPr>
                <w:rFonts w:asciiTheme="minorHAnsi" w:eastAsia="SimSun" w:hAnsiTheme="minorHAnsi" w:cstheme="minorHAnsi" w:hint="eastAsia"/>
                <w:color w:val="000000"/>
                <w:lang w:eastAsia="zh-CN"/>
              </w:rPr>
              <w:t>信息通信技术服务和网络背景下互联网、融合</w:t>
            </w:r>
            <w:r w:rsidRPr="00BD3D12">
              <w:rPr>
                <w:rFonts w:asciiTheme="minorHAnsi" w:eastAsia="SimSun" w:hAnsiTheme="minorHAnsi" w:cstheme="minorHAnsi" w:hint="eastAsia"/>
                <w:color w:val="000000"/>
                <w:lang w:val="en-GB" w:eastAsia="zh-CN"/>
              </w:rPr>
              <w:t>（</w:t>
            </w:r>
            <w:r w:rsidRPr="002B04C3">
              <w:rPr>
                <w:rFonts w:asciiTheme="minorHAnsi" w:eastAsia="SimSun" w:hAnsiTheme="minorHAnsi" w:cstheme="minorHAnsi" w:hint="eastAsia"/>
                <w:color w:val="000000"/>
                <w:lang w:eastAsia="zh-CN"/>
              </w:rPr>
              <w:t>服务或基础设施</w:t>
            </w:r>
            <w:r w:rsidRPr="00BD3D12">
              <w:rPr>
                <w:rFonts w:asciiTheme="minorHAnsi" w:eastAsia="SimSun" w:hAnsiTheme="minorHAnsi" w:cstheme="minorHAnsi" w:hint="eastAsia"/>
                <w:color w:val="000000"/>
                <w:lang w:val="en-GB" w:eastAsia="zh-CN"/>
              </w:rPr>
              <w:t>）</w:t>
            </w:r>
            <w:r w:rsidRPr="002B04C3">
              <w:rPr>
                <w:rFonts w:asciiTheme="minorHAnsi" w:eastAsia="SimSun" w:hAnsiTheme="minorHAnsi" w:cstheme="minorHAnsi" w:hint="eastAsia"/>
                <w:color w:val="000000"/>
                <w:lang w:eastAsia="zh-CN"/>
              </w:rPr>
              <w:t>以及</w:t>
            </w:r>
            <w:r w:rsidRPr="00BD3D12">
              <w:rPr>
                <w:rFonts w:asciiTheme="minorHAnsi" w:eastAsia="SimSun" w:hAnsiTheme="minorHAnsi" w:cstheme="minorHAnsi" w:hint="eastAsia"/>
                <w:color w:val="000000"/>
                <w:lang w:val="en-GB" w:eastAsia="zh-CN"/>
              </w:rPr>
              <w:t>OTT</w:t>
            </w:r>
            <w:r w:rsidRPr="002B04C3">
              <w:rPr>
                <w:rFonts w:asciiTheme="minorHAnsi" w:eastAsia="SimSun" w:hAnsiTheme="minorHAnsi" w:cstheme="minorHAnsi" w:hint="eastAsia"/>
                <w:color w:val="000000"/>
                <w:lang w:eastAsia="zh-CN"/>
              </w:rPr>
              <w:t>的经济政策问题</w:t>
            </w:r>
          </w:p>
        </w:tc>
      </w:tr>
      <w:tr w:rsidR="00323FD0" w:rsidRPr="002B04C3" w14:paraId="270F4CDD" w14:textId="77777777" w:rsidTr="00154E12">
        <w:trPr>
          <w:jc w:val="center"/>
        </w:trPr>
        <w:tc>
          <w:tcPr>
            <w:tcW w:w="734" w:type="pct"/>
            <w:shd w:val="clear" w:color="auto" w:fill="auto"/>
          </w:tcPr>
          <w:p w14:paraId="131EEE3F" w14:textId="77777777" w:rsidR="00323FD0" w:rsidRPr="002B04C3" w:rsidRDefault="00323FD0" w:rsidP="006F3CBF">
            <w:pPr>
              <w:pStyle w:val="Normalnoindent"/>
              <w:spacing w:before="60"/>
              <w:jc w:val="center"/>
              <w:rPr>
                <w:lang w:val="en-GB"/>
              </w:rPr>
            </w:pPr>
            <w:r w:rsidRPr="002B04C3">
              <w:rPr>
                <w:lang w:val="en-GB"/>
              </w:rPr>
              <w:t>H/3</w:t>
            </w:r>
          </w:p>
        </w:tc>
        <w:tc>
          <w:tcPr>
            <w:tcW w:w="4266" w:type="pct"/>
            <w:shd w:val="clear" w:color="auto" w:fill="auto"/>
            <w:vAlign w:val="bottom"/>
          </w:tcPr>
          <w:p w14:paraId="24A69E30" w14:textId="77777777" w:rsidR="00323FD0" w:rsidRPr="002B04C3" w:rsidRDefault="00323FD0" w:rsidP="006F3CBF">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hint="eastAsia"/>
                <w:color w:val="000000"/>
                <w:lang w:eastAsia="zh-CN"/>
              </w:rPr>
              <w:t>与国际电信服务和网络经济问题有关的竞争政策以及相关市场的定义</w:t>
            </w:r>
          </w:p>
        </w:tc>
      </w:tr>
      <w:tr w:rsidR="00323FD0" w:rsidRPr="002B04C3" w14:paraId="189EA772" w14:textId="77777777" w:rsidTr="00154E12">
        <w:trPr>
          <w:jc w:val="center"/>
        </w:trPr>
        <w:tc>
          <w:tcPr>
            <w:tcW w:w="734" w:type="pct"/>
            <w:shd w:val="clear" w:color="auto" w:fill="auto"/>
          </w:tcPr>
          <w:p w14:paraId="11048152" w14:textId="77777777" w:rsidR="00323FD0" w:rsidRPr="002B04C3" w:rsidRDefault="00323FD0" w:rsidP="006F3CBF">
            <w:pPr>
              <w:pStyle w:val="Normalnoindent"/>
              <w:spacing w:before="60"/>
              <w:jc w:val="center"/>
              <w:rPr>
                <w:lang w:val="en-GB"/>
              </w:rPr>
            </w:pPr>
            <w:r w:rsidRPr="002B04C3">
              <w:rPr>
                <w:lang w:val="en-GB"/>
              </w:rPr>
              <w:t>I/3</w:t>
            </w:r>
          </w:p>
        </w:tc>
        <w:tc>
          <w:tcPr>
            <w:tcW w:w="4266" w:type="pct"/>
            <w:shd w:val="clear" w:color="auto" w:fill="auto"/>
            <w:vAlign w:val="bottom"/>
          </w:tcPr>
          <w:p w14:paraId="74E1E1C1" w14:textId="77777777" w:rsidR="00323FD0" w:rsidRPr="002B04C3" w:rsidRDefault="00323FD0" w:rsidP="006F3CBF">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hint="eastAsia"/>
                <w:lang w:val="en-GB" w:eastAsia="zh-CN"/>
              </w:rPr>
              <w:t>大数据的经济和政策问题以及在国际电信服务和网络中的数字身份问题</w:t>
            </w:r>
          </w:p>
        </w:tc>
      </w:tr>
      <w:tr w:rsidR="00323FD0" w:rsidRPr="00BD3D12" w14:paraId="2969D0E5" w14:textId="77777777" w:rsidTr="00154E12">
        <w:trPr>
          <w:jc w:val="center"/>
        </w:trPr>
        <w:tc>
          <w:tcPr>
            <w:tcW w:w="734" w:type="pct"/>
            <w:shd w:val="clear" w:color="auto" w:fill="auto"/>
          </w:tcPr>
          <w:p w14:paraId="198A7D7C" w14:textId="77777777" w:rsidR="00323FD0" w:rsidRPr="002B04C3" w:rsidRDefault="00323FD0" w:rsidP="006F3CBF">
            <w:pPr>
              <w:pStyle w:val="Normalnoindent"/>
              <w:spacing w:before="60"/>
              <w:jc w:val="center"/>
              <w:rPr>
                <w:lang w:val="en-GB"/>
              </w:rPr>
            </w:pPr>
            <w:r w:rsidRPr="002B04C3">
              <w:rPr>
                <w:lang w:val="en-GB"/>
              </w:rPr>
              <w:t>J/3</w:t>
            </w:r>
          </w:p>
        </w:tc>
        <w:tc>
          <w:tcPr>
            <w:tcW w:w="4266" w:type="pct"/>
            <w:shd w:val="clear" w:color="auto" w:fill="auto"/>
            <w:vAlign w:val="bottom"/>
          </w:tcPr>
          <w:p w14:paraId="70FCB2F2" w14:textId="77777777" w:rsidR="00323FD0" w:rsidRPr="002B04C3" w:rsidRDefault="00323FD0" w:rsidP="006F3CBF">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hint="eastAsia"/>
                <w:color w:val="000000"/>
                <w:lang w:eastAsia="zh-CN"/>
              </w:rPr>
              <w:t>与支持移动金融服务</w:t>
            </w:r>
            <w:r w:rsidRPr="00BD3D12">
              <w:rPr>
                <w:rFonts w:asciiTheme="minorHAnsi" w:eastAsia="SimSun" w:hAnsiTheme="minorHAnsi" w:cstheme="minorHAnsi" w:hint="eastAsia"/>
                <w:color w:val="000000"/>
                <w:lang w:val="en-GB" w:eastAsia="zh-CN"/>
              </w:rPr>
              <w:t>（</w:t>
            </w:r>
            <w:r w:rsidRPr="00BD3D12">
              <w:rPr>
                <w:rFonts w:asciiTheme="minorHAnsi" w:eastAsia="SimSun" w:hAnsiTheme="minorHAnsi" w:cstheme="minorHAnsi" w:hint="eastAsia"/>
                <w:color w:val="000000"/>
                <w:lang w:val="en-GB" w:eastAsia="zh-CN"/>
              </w:rPr>
              <w:t>MFS</w:t>
            </w:r>
            <w:r w:rsidRPr="00BD3D12">
              <w:rPr>
                <w:rFonts w:asciiTheme="minorHAnsi" w:eastAsia="SimSun" w:hAnsiTheme="minorHAnsi" w:cstheme="minorHAnsi" w:hint="eastAsia"/>
                <w:color w:val="000000"/>
                <w:lang w:val="en-GB" w:eastAsia="zh-CN"/>
              </w:rPr>
              <w:t>）</w:t>
            </w:r>
            <w:r w:rsidRPr="002B04C3">
              <w:rPr>
                <w:rFonts w:asciiTheme="minorHAnsi" w:eastAsia="SimSun" w:hAnsiTheme="minorHAnsi" w:cstheme="minorHAnsi" w:hint="eastAsia"/>
                <w:color w:val="000000"/>
                <w:lang w:eastAsia="zh-CN"/>
              </w:rPr>
              <w:t>的国际电信</w:t>
            </w:r>
            <w:r w:rsidRPr="00BD3D12">
              <w:rPr>
                <w:rFonts w:asciiTheme="minorHAnsi" w:eastAsia="SimSun" w:hAnsiTheme="minorHAnsi" w:cstheme="minorHAnsi" w:hint="eastAsia"/>
                <w:color w:val="000000"/>
                <w:lang w:val="en-GB" w:eastAsia="zh-CN"/>
              </w:rPr>
              <w:t>/</w:t>
            </w:r>
            <w:r w:rsidRPr="002B04C3">
              <w:rPr>
                <w:rFonts w:asciiTheme="minorHAnsi" w:eastAsia="SimSun" w:hAnsiTheme="minorHAnsi" w:cstheme="minorHAnsi" w:hint="eastAsia"/>
                <w:color w:val="000000"/>
                <w:lang w:eastAsia="zh-CN"/>
              </w:rPr>
              <w:t>信息通信技术服务和网络有关的经济政策问题</w:t>
            </w:r>
          </w:p>
        </w:tc>
      </w:tr>
    </w:tbl>
    <w:p w14:paraId="5B7FB915" w14:textId="77777777" w:rsidR="00697453" w:rsidRPr="002B04C3" w:rsidRDefault="00697453" w:rsidP="00B66120">
      <w:pPr>
        <w:rPr>
          <w:lang w:val="en-GB" w:eastAsia="zh-CN"/>
        </w:rPr>
      </w:pPr>
      <w:r w:rsidRPr="002B04C3">
        <w:rPr>
          <w:lang w:val="en-GB" w:eastAsia="zh-CN"/>
        </w:rPr>
        <w:br w:type="page"/>
      </w:r>
    </w:p>
    <w:p w14:paraId="4DEC36F1" w14:textId="7DA5948F" w:rsidR="00E06E5B" w:rsidRPr="002B04C3" w:rsidRDefault="00A1798B" w:rsidP="00C955C1">
      <w:pPr>
        <w:pStyle w:val="Headingb1"/>
        <w:spacing w:after="120"/>
        <w:rPr>
          <w:b/>
          <w:bCs/>
        </w:rPr>
      </w:pPr>
      <w:r w:rsidRPr="002B04C3">
        <w:rPr>
          <w:b/>
          <w:bCs/>
        </w:rPr>
        <w:lastRenderedPageBreak/>
        <w:t>3</w:t>
      </w:r>
      <w:r w:rsidR="00C955C1">
        <w:rPr>
          <w:b/>
          <w:bCs/>
        </w:rPr>
        <w:tab/>
      </w:r>
      <w:r w:rsidRPr="002B04C3">
        <w:rPr>
          <w:rFonts w:hint="eastAsia"/>
          <w:b/>
          <w:bCs/>
        </w:rPr>
        <w:t>第</w:t>
      </w:r>
      <w:r w:rsidRPr="002B04C3">
        <w:rPr>
          <w:b/>
          <w:bCs/>
        </w:rPr>
        <w:t>4</w:t>
      </w:r>
      <w:r w:rsidRPr="002B04C3">
        <w:rPr>
          <w:rFonts w:hint="eastAsia"/>
          <w:b/>
          <w:bCs/>
        </w:rPr>
        <w:t>研究组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2"/>
        <w:gridCol w:w="8236"/>
      </w:tblGrid>
      <w:tr w:rsidR="00A1798B" w:rsidRPr="002B04C3" w14:paraId="308658C9" w14:textId="77777777" w:rsidTr="00854DF6">
        <w:trPr>
          <w:tblHeader/>
          <w:jc w:val="center"/>
        </w:trPr>
        <w:tc>
          <w:tcPr>
            <w:tcW w:w="723" w:type="pct"/>
            <w:shd w:val="clear" w:color="auto" w:fill="auto"/>
          </w:tcPr>
          <w:p w14:paraId="7A048CFF" w14:textId="77777777" w:rsidR="00A1798B" w:rsidRPr="0009642B" w:rsidRDefault="00A1798B" w:rsidP="00854DF6">
            <w:pPr>
              <w:pStyle w:val="Tableheadwhitecentred"/>
              <w:rPr>
                <w:b/>
                <w:bCs/>
                <w:color w:val="auto"/>
              </w:rPr>
            </w:pPr>
            <w:r w:rsidRPr="0009642B">
              <w:rPr>
                <w:rFonts w:asciiTheme="minorHAnsi" w:eastAsiaTheme="minorEastAsia" w:hAnsiTheme="minorHAnsi" w:cstheme="minorHAnsi"/>
                <w:b/>
                <w:bCs/>
                <w:color w:val="auto"/>
                <w:lang w:eastAsia="zh-CN"/>
              </w:rPr>
              <w:t>课题号</w:t>
            </w:r>
          </w:p>
        </w:tc>
        <w:tc>
          <w:tcPr>
            <w:tcW w:w="4277" w:type="pct"/>
            <w:shd w:val="clear" w:color="auto" w:fill="auto"/>
          </w:tcPr>
          <w:p w14:paraId="1BA1FD7D" w14:textId="77777777" w:rsidR="00A1798B" w:rsidRPr="0009642B" w:rsidRDefault="00A1798B" w:rsidP="00854DF6">
            <w:pPr>
              <w:pStyle w:val="Tableheadwhitecentred"/>
              <w:rPr>
                <w:b/>
                <w:bCs/>
                <w:color w:val="auto"/>
              </w:rPr>
            </w:pPr>
            <w:r w:rsidRPr="0009642B">
              <w:rPr>
                <w:rFonts w:asciiTheme="minorHAnsi" w:eastAsiaTheme="minorEastAsia" w:hAnsiTheme="minorHAnsi" w:cstheme="minorHAnsi"/>
                <w:b/>
                <w:bCs/>
                <w:color w:val="auto"/>
                <w:lang w:eastAsia="zh-CN"/>
              </w:rPr>
              <w:t>课题名称</w:t>
            </w:r>
          </w:p>
        </w:tc>
      </w:tr>
      <w:tr w:rsidR="00A1798B" w:rsidRPr="00BD3D12" w14:paraId="79230D77" w14:textId="77777777" w:rsidTr="00854DF6">
        <w:trPr>
          <w:jc w:val="center"/>
        </w:trPr>
        <w:tc>
          <w:tcPr>
            <w:tcW w:w="723" w:type="pct"/>
            <w:shd w:val="clear" w:color="auto" w:fill="auto"/>
          </w:tcPr>
          <w:p w14:paraId="2D08EF96" w14:textId="77777777" w:rsidR="00A1798B" w:rsidRPr="002B04C3" w:rsidRDefault="00A1798B" w:rsidP="001B0F98">
            <w:pPr>
              <w:pStyle w:val="Normalnoindent"/>
              <w:spacing w:before="60"/>
              <w:jc w:val="center"/>
              <w:rPr>
                <w:lang w:val="en-GB"/>
              </w:rPr>
            </w:pPr>
            <w:r w:rsidRPr="002B04C3">
              <w:rPr>
                <w:lang w:val="en-GB"/>
              </w:rPr>
              <w:t>A/5</w:t>
            </w:r>
          </w:p>
        </w:tc>
        <w:tc>
          <w:tcPr>
            <w:tcW w:w="4277" w:type="pct"/>
            <w:shd w:val="clear" w:color="auto" w:fill="auto"/>
            <w:vAlign w:val="bottom"/>
          </w:tcPr>
          <w:p w14:paraId="4ADC1BCB"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信息通信技术系统的电气保护、可靠性、安全和安保</w:t>
            </w:r>
          </w:p>
        </w:tc>
      </w:tr>
      <w:tr w:rsidR="00A1798B" w:rsidRPr="002B04C3" w14:paraId="6244EF23" w14:textId="77777777" w:rsidTr="00854DF6">
        <w:trPr>
          <w:jc w:val="center"/>
        </w:trPr>
        <w:tc>
          <w:tcPr>
            <w:tcW w:w="723" w:type="pct"/>
            <w:shd w:val="clear" w:color="auto" w:fill="auto"/>
          </w:tcPr>
          <w:p w14:paraId="50C87C73" w14:textId="77777777" w:rsidR="00A1798B" w:rsidRPr="002B04C3" w:rsidRDefault="00A1798B" w:rsidP="001B0F98">
            <w:pPr>
              <w:pStyle w:val="Normalnoindent"/>
              <w:spacing w:before="60"/>
              <w:jc w:val="center"/>
              <w:rPr>
                <w:lang w:val="en-GB"/>
              </w:rPr>
            </w:pPr>
            <w:r w:rsidRPr="002B04C3">
              <w:rPr>
                <w:lang w:val="en-GB"/>
              </w:rPr>
              <w:t>B/5</w:t>
            </w:r>
          </w:p>
        </w:tc>
        <w:tc>
          <w:tcPr>
            <w:tcW w:w="4277" w:type="pct"/>
            <w:shd w:val="clear" w:color="auto" w:fill="auto"/>
            <w:vAlign w:val="bottom"/>
          </w:tcPr>
          <w:p w14:paraId="365B291C"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保护设备和装置免受雷电和其他电气事件的影响</w:t>
            </w:r>
          </w:p>
        </w:tc>
      </w:tr>
      <w:tr w:rsidR="00A1798B" w:rsidRPr="002B04C3" w14:paraId="14D57398" w14:textId="77777777" w:rsidTr="00854DF6">
        <w:trPr>
          <w:jc w:val="center"/>
        </w:trPr>
        <w:tc>
          <w:tcPr>
            <w:tcW w:w="723" w:type="pct"/>
            <w:shd w:val="clear" w:color="auto" w:fill="auto"/>
          </w:tcPr>
          <w:p w14:paraId="0996F500" w14:textId="77777777" w:rsidR="00A1798B" w:rsidRPr="002B04C3" w:rsidRDefault="00A1798B" w:rsidP="001B0F98">
            <w:pPr>
              <w:pStyle w:val="Normalnoindent"/>
              <w:spacing w:before="60"/>
              <w:jc w:val="center"/>
              <w:rPr>
                <w:lang w:val="en-GB"/>
              </w:rPr>
            </w:pPr>
            <w:r w:rsidRPr="002B04C3">
              <w:rPr>
                <w:lang w:val="en-GB"/>
              </w:rPr>
              <w:t>C/5</w:t>
            </w:r>
          </w:p>
        </w:tc>
        <w:tc>
          <w:tcPr>
            <w:tcW w:w="4277" w:type="pct"/>
            <w:shd w:val="clear" w:color="auto" w:fill="auto"/>
            <w:vAlign w:val="bottom"/>
          </w:tcPr>
          <w:p w14:paraId="7F41A7F6"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人体暴露于数字技术产生的电磁场（</w:t>
            </w:r>
            <w:r w:rsidRPr="002B04C3">
              <w:rPr>
                <w:rFonts w:asciiTheme="minorHAnsi" w:hAnsiTheme="minorHAnsi" w:cstheme="minorHAnsi"/>
                <w:color w:val="000000"/>
                <w:szCs w:val="22"/>
                <w:lang w:eastAsia="zh-CN"/>
              </w:rPr>
              <w:t>EMF</w:t>
            </w:r>
            <w:r w:rsidRPr="002B04C3">
              <w:rPr>
                <w:rFonts w:asciiTheme="minorHAnsi" w:hAnsiTheme="minorHAnsi" w:cstheme="minorHAnsi"/>
                <w:color w:val="000000"/>
                <w:szCs w:val="22"/>
                <w:lang w:eastAsia="zh-CN"/>
              </w:rPr>
              <w:t>）</w:t>
            </w:r>
          </w:p>
        </w:tc>
      </w:tr>
      <w:tr w:rsidR="00A1798B" w:rsidRPr="00BD3D12" w14:paraId="4C2FA791" w14:textId="77777777" w:rsidTr="00854DF6">
        <w:trPr>
          <w:jc w:val="center"/>
        </w:trPr>
        <w:tc>
          <w:tcPr>
            <w:tcW w:w="723" w:type="pct"/>
            <w:shd w:val="clear" w:color="auto" w:fill="auto"/>
          </w:tcPr>
          <w:p w14:paraId="5BC03EFF" w14:textId="77777777" w:rsidR="00A1798B" w:rsidRPr="002B04C3" w:rsidRDefault="00A1798B" w:rsidP="001B0F98">
            <w:pPr>
              <w:pStyle w:val="Normalnoindent"/>
              <w:spacing w:before="60"/>
              <w:jc w:val="center"/>
              <w:rPr>
                <w:lang w:val="en-GB"/>
              </w:rPr>
            </w:pPr>
            <w:r w:rsidRPr="002B04C3">
              <w:rPr>
                <w:lang w:val="en-GB"/>
              </w:rPr>
              <w:t>D/5</w:t>
            </w:r>
          </w:p>
        </w:tc>
        <w:tc>
          <w:tcPr>
            <w:tcW w:w="4277" w:type="pct"/>
            <w:shd w:val="clear" w:color="auto" w:fill="auto"/>
            <w:vAlign w:val="bottom"/>
          </w:tcPr>
          <w:p w14:paraId="793D9FFD" w14:textId="77777777" w:rsidR="00A1798B" w:rsidRPr="002B04C3" w:rsidRDefault="00A1798B" w:rsidP="00807810">
            <w:pPr>
              <w:pStyle w:val="Normalnoindent"/>
              <w:spacing w:before="60"/>
              <w:rPr>
                <w:rFonts w:asciiTheme="minorHAnsi" w:hAnsiTheme="minorHAnsi" w:cstheme="minorHAnsi"/>
                <w:lang w:val="en-GB" w:eastAsia="zh-CN"/>
              </w:rPr>
            </w:pPr>
            <w:r w:rsidRPr="00BD3D12">
              <w:rPr>
                <w:rFonts w:asciiTheme="minorHAnsi" w:hAnsiTheme="minorHAnsi" w:cstheme="minorHAnsi"/>
                <w:color w:val="000000"/>
                <w:szCs w:val="22"/>
                <w:lang w:val="en-GB" w:eastAsia="zh-CN"/>
              </w:rPr>
              <w:t>ICT</w:t>
            </w:r>
            <w:r w:rsidRPr="002B04C3">
              <w:rPr>
                <w:rFonts w:asciiTheme="minorHAnsi" w:hAnsiTheme="minorHAnsi" w:cstheme="minorHAnsi"/>
                <w:color w:val="000000"/>
                <w:szCs w:val="22"/>
                <w:lang w:eastAsia="zh-CN"/>
              </w:rPr>
              <w:t>环境中的电磁兼容</w:t>
            </w:r>
            <w:r w:rsidRPr="00BD3D12">
              <w:rPr>
                <w:rFonts w:asciiTheme="minorHAnsi" w:hAnsiTheme="minorHAnsi" w:cstheme="minorHAnsi"/>
                <w:color w:val="000000"/>
                <w:szCs w:val="22"/>
                <w:lang w:val="en-GB" w:eastAsia="zh-CN"/>
              </w:rPr>
              <w:t>（</w:t>
            </w:r>
            <w:r w:rsidRPr="00BD3D12">
              <w:rPr>
                <w:rFonts w:asciiTheme="minorHAnsi" w:hAnsiTheme="minorHAnsi" w:cstheme="minorHAnsi"/>
                <w:color w:val="000000"/>
                <w:szCs w:val="22"/>
                <w:lang w:val="en-GB" w:eastAsia="zh-CN"/>
              </w:rPr>
              <w:t>EMC</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问题</w:t>
            </w:r>
          </w:p>
        </w:tc>
      </w:tr>
      <w:tr w:rsidR="00A1798B" w:rsidRPr="002B04C3" w14:paraId="1778800E" w14:textId="77777777" w:rsidTr="00854DF6">
        <w:trPr>
          <w:jc w:val="center"/>
        </w:trPr>
        <w:tc>
          <w:tcPr>
            <w:tcW w:w="723" w:type="pct"/>
            <w:shd w:val="clear" w:color="auto" w:fill="auto"/>
          </w:tcPr>
          <w:p w14:paraId="5B3C4CDA" w14:textId="77777777" w:rsidR="00A1798B" w:rsidRPr="002B04C3" w:rsidRDefault="00A1798B" w:rsidP="001B0F98">
            <w:pPr>
              <w:pStyle w:val="Normalnoindent"/>
              <w:spacing w:before="60"/>
              <w:jc w:val="center"/>
              <w:rPr>
                <w:lang w:val="en-GB"/>
              </w:rPr>
            </w:pPr>
            <w:r w:rsidRPr="002B04C3">
              <w:rPr>
                <w:lang w:val="en-GB"/>
              </w:rPr>
              <w:t>E/5</w:t>
            </w:r>
          </w:p>
        </w:tc>
        <w:tc>
          <w:tcPr>
            <w:tcW w:w="4277" w:type="pct"/>
            <w:shd w:val="clear" w:color="auto" w:fill="auto"/>
            <w:vAlign w:val="bottom"/>
          </w:tcPr>
          <w:p w14:paraId="335D259B" w14:textId="77777777" w:rsidR="00A1798B" w:rsidRPr="002B04C3" w:rsidRDefault="00A1798B" w:rsidP="00807810">
            <w:pPr>
              <w:pStyle w:val="Normalnoindent"/>
              <w:spacing w:before="60"/>
              <w:rPr>
                <w:rFonts w:asciiTheme="minorHAnsi" w:hAnsiTheme="minorHAnsi" w:cstheme="minorHAnsi"/>
                <w:lang w:val="en-GB"/>
              </w:rPr>
            </w:pPr>
            <w:r w:rsidRPr="002B04C3">
              <w:rPr>
                <w:rFonts w:asciiTheme="minorHAnsi" w:hAnsiTheme="minorHAnsi" w:cstheme="minorHAnsi"/>
                <w:color w:val="000000"/>
                <w:szCs w:val="22"/>
              </w:rPr>
              <w:t>数字技术的环境效率</w:t>
            </w:r>
          </w:p>
        </w:tc>
      </w:tr>
      <w:tr w:rsidR="00A1798B" w:rsidRPr="002B04C3" w14:paraId="199A378F" w14:textId="77777777" w:rsidTr="00854DF6">
        <w:trPr>
          <w:jc w:val="center"/>
        </w:trPr>
        <w:tc>
          <w:tcPr>
            <w:tcW w:w="723" w:type="pct"/>
            <w:shd w:val="clear" w:color="auto" w:fill="auto"/>
          </w:tcPr>
          <w:p w14:paraId="04D55D46" w14:textId="77777777" w:rsidR="00A1798B" w:rsidRPr="002B04C3" w:rsidRDefault="00A1798B" w:rsidP="001B0F98">
            <w:pPr>
              <w:pStyle w:val="Normalnoindent"/>
              <w:spacing w:before="60"/>
              <w:jc w:val="center"/>
              <w:rPr>
                <w:lang w:val="en-GB"/>
              </w:rPr>
            </w:pPr>
            <w:r w:rsidRPr="002B04C3">
              <w:rPr>
                <w:lang w:val="en-GB"/>
              </w:rPr>
              <w:t>F/5</w:t>
            </w:r>
          </w:p>
        </w:tc>
        <w:tc>
          <w:tcPr>
            <w:tcW w:w="4277" w:type="pct"/>
            <w:shd w:val="clear" w:color="auto" w:fill="auto"/>
            <w:vAlign w:val="bottom"/>
          </w:tcPr>
          <w:p w14:paraId="08680526"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电子废弃物、循环经济与可持续供应链管理</w:t>
            </w:r>
          </w:p>
        </w:tc>
      </w:tr>
      <w:tr w:rsidR="00A1798B" w:rsidRPr="002B04C3" w14:paraId="2601DE75" w14:textId="77777777" w:rsidTr="00854DF6">
        <w:trPr>
          <w:jc w:val="center"/>
        </w:trPr>
        <w:tc>
          <w:tcPr>
            <w:tcW w:w="723" w:type="pct"/>
            <w:shd w:val="clear" w:color="auto" w:fill="auto"/>
          </w:tcPr>
          <w:p w14:paraId="4C5217A1" w14:textId="77777777" w:rsidR="00A1798B" w:rsidRPr="002B04C3" w:rsidRDefault="00A1798B" w:rsidP="001B0F98">
            <w:pPr>
              <w:pStyle w:val="Normalnoindent"/>
              <w:spacing w:before="60"/>
              <w:jc w:val="center"/>
              <w:rPr>
                <w:lang w:val="en-GB"/>
              </w:rPr>
            </w:pPr>
            <w:r w:rsidRPr="002B04C3">
              <w:rPr>
                <w:lang w:val="en-GB"/>
              </w:rPr>
              <w:t>G/5</w:t>
            </w:r>
          </w:p>
        </w:tc>
        <w:tc>
          <w:tcPr>
            <w:tcW w:w="4277" w:type="pct"/>
            <w:shd w:val="clear" w:color="auto" w:fill="auto"/>
            <w:vAlign w:val="bottom"/>
          </w:tcPr>
          <w:p w14:paraId="04615B8D" w14:textId="77777777" w:rsidR="00A1798B" w:rsidRPr="002B04C3" w:rsidRDefault="00A1798B" w:rsidP="00807810">
            <w:pPr>
              <w:pStyle w:val="Normalnoindent"/>
              <w:spacing w:before="60"/>
              <w:rPr>
                <w:rFonts w:asciiTheme="minorHAnsi" w:hAnsiTheme="minorHAnsi" w:cstheme="minorHAnsi"/>
                <w:lang w:val="en-GB"/>
              </w:rPr>
            </w:pPr>
            <w:r w:rsidRPr="002B04C3">
              <w:rPr>
                <w:rFonts w:asciiTheme="minorHAnsi" w:hAnsiTheme="minorHAnsi" w:cstheme="minorHAnsi"/>
                <w:color w:val="000000"/>
                <w:szCs w:val="22"/>
              </w:rPr>
              <w:t>环境指南和术语</w:t>
            </w:r>
          </w:p>
        </w:tc>
      </w:tr>
      <w:tr w:rsidR="00A1798B" w:rsidRPr="00BD3D12" w14:paraId="37C597E7" w14:textId="77777777" w:rsidTr="00854DF6">
        <w:trPr>
          <w:jc w:val="center"/>
        </w:trPr>
        <w:tc>
          <w:tcPr>
            <w:tcW w:w="723" w:type="pct"/>
            <w:shd w:val="clear" w:color="auto" w:fill="auto"/>
          </w:tcPr>
          <w:p w14:paraId="30BFE4C1" w14:textId="77777777" w:rsidR="00A1798B" w:rsidRPr="002B04C3" w:rsidRDefault="00A1798B" w:rsidP="001B0F98">
            <w:pPr>
              <w:pStyle w:val="Normalnoindent"/>
              <w:spacing w:before="60"/>
              <w:jc w:val="center"/>
              <w:rPr>
                <w:lang w:val="en-GB"/>
              </w:rPr>
            </w:pPr>
            <w:r w:rsidRPr="002B04C3">
              <w:rPr>
                <w:lang w:val="en-GB"/>
              </w:rPr>
              <w:t>H/5</w:t>
            </w:r>
          </w:p>
        </w:tc>
        <w:tc>
          <w:tcPr>
            <w:tcW w:w="4277" w:type="pct"/>
            <w:shd w:val="clear" w:color="auto" w:fill="auto"/>
            <w:vAlign w:val="bottom"/>
          </w:tcPr>
          <w:p w14:paraId="4CB78712"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气候变化与可持续发展目标</w:t>
            </w:r>
            <w:r w:rsidRPr="00BD3D12">
              <w:rPr>
                <w:rFonts w:asciiTheme="minorHAnsi" w:hAnsiTheme="minorHAnsi" w:cstheme="minorHAnsi"/>
                <w:color w:val="000000"/>
                <w:szCs w:val="22"/>
                <w:lang w:val="en-GB" w:eastAsia="zh-CN"/>
              </w:rPr>
              <w:t>（</w:t>
            </w:r>
            <w:r w:rsidRPr="00BD3D12">
              <w:rPr>
                <w:rFonts w:asciiTheme="minorHAnsi" w:hAnsiTheme="minorHAnsi" w:cstheme="minorHAnsi"/>
                <w:color w:val="000000"/>
                <w:szCs w:val="22"/>
                <w:lang w:val="en-GB" w:eastAsia="zh-CN"/>
              </w:rPr>
              <w:t>SDG</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和《巴黎协定》框架下的数字技术评估</w:t>
            </w:r>
          </w:p>
        </w:tc>
      </w:tr>
      <w:tr w:rsidR="00A1798B" w:rsidRPr="002B04C3" w14:paraId="335629EA" w14:textId="77777777" w:rsidTr="00854DF6">
        <w:trPr>
          <w:jc w:val="center"/>
        </w:trPr>
        <w:tc>
          <w:tcPr>
            <w:tcW w:w="723" w:type="pct"/>
            <w:shd w:val="clear" w:color="auto" w:fill="auto"/>
          </w:tcPr>
          <w:p w14:paraId="32615502" w14:textId="77777777" w:rsidR="00A1798B" w:rsidRPr="002B04C3" w:rsidRDefault="00A1798B" w:rsidP="001B0F98">
            <w:pPr>
              <w:pStyle w:val="Normalnoindent"/>
              <w:spacing w:before="60"/>
              <w:jc w:val="center"/>
              <w:rPr>
                <w:lang w:val="en-GB"/>
              </w:rPr>
            </w:pPr>
            <w:r w:rsidRPr="002B04C3">
              <w:rPr>
                <w:lang w:val="en-GB"/>
              </w:rPr>
              <w:t>I/5</w:t>
            </w:r>
          </w:p>
        </w:tc>
        <w:tc>
          <w:tcPr>
            <w:tcW w:w="4277" w:type="pct"/>
            <w:shd w:val="clear" w:color="auto" w:fill="auto"/>
            <w:vAlign w:val="bottom"/>
          </w:tcPr>
          <w:p w14:paraId="5B06EA44"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减缓气候变化和智能能源解决方案</w:t>
            </w:r>
          </w:p>
        </w:tc>
      </w:tr>
      <w:tr w:rsidR="00A1798B" w:rsidRPr="002B04C3" w14:paraId="7813E1CC" w14:textId="77777777" w:rsidTr="00854DF6">
        <w:trPr>
          <w:jc w:val="center"/>
        </w:trPr>
        <w:tc>
          <w:tcPr>
            <w:tcW w:w="723" w:type="pct"/>
            <w:shd w:val="clear" w:color="auto" w:fill="auto"/>
          </w:tcPr>
          <w:p w14:paraId="0B92CF7A" w14:textId="77777777" w:rsidR="00A1798B" w:rsidRPr="002B04C3" w:rsidRDefault="00A1798B" w:rsidP="001B0F98">
            <w:pPr>
              <w:pStyle w:val="Normalnoindent"/>
              <w:spacing w:before="60"/>
              <w:jc w:val="center"/>
              <w:rPr>
                <w:lang w:val="en-GB"/>
              </w:rPr>
            </w:pPr>
            <w:r w:rsidRPr="002B04C3">
              <w:rPr>
                <w:lang w:val="en-GB"/>
              </w:rPr>
              <w:t>J/5</w:t>
            </w:r>
          </w:p>
        </w:tc>
        <w:tc>
          <w:tcPr>
            <w:tcW w:w="4277" w:type="pct"/>
            <w:shd w:val="clear" w:color="auto" w:fill="auto"/>
            <w:vAlign w:val="bottom"/>
          </w:tcPr>
          <w:p w14:paraId="1A2E2A27"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通过可持续和有复原力的数字技术适应气候变化</w:t>
            </w:r>
          </w:p>
        </w:tc>
      </w:tr>
      <w:tr w:rsidR="00A1798B" w:rsidRPr="002B04C3" w14:paraId="596B4E3D" w14:textId="77777777" w:rsidTr="00854DF6">
        <w:trPr>
          <w:jc w:val="center"/>
        </w:trPr>
        <w:tc>
          <w:tcPr>
            <w:tcW w:w="723" w:type="pct"/>
            <w:shd w:val="clear" w:color="auto" w:fill="auto"/>
          </w:tcPr>
          <w:p w14:paraId="2DCA41D3" w14:textId="77777777" w:rsidR="00A1798B" w:rsidRPr="002B04C3" w:rsidRDefault="00A1798B" w:rsidP="001B0F98">
            <w:pPr>
              <w:pStyle w:val="Normalnoindent"/>
              <w:spacing w:before="60"/>
              <w:jc w:val="center"/>
              <w:rPr>
                <w:lang w:val="en-GB"/>
              </w:rPr>
            </w:pPr>
            <w:r w:rsidRPr="002B04C3">
              <w:rPr>
                <w:lang w:val="en-GB"/>
              </w:rPr>
              <w:t>K/5</w:t>
            </w:r>
          </w:p>
        </w:tc>
        <w:tc>
          <w:tcPr>
            <w:tcW w:w="4277" w:type="pct"/>
            <w:shd w:val="clear" w:color="auto" w:fill="auto"/>
            <w:vAlign w:val="bottom"/>
          </w:tcPr>
          <w:p w14:paraId="434C1917"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建设循环型可持续城市和社区</w:t>
            </w:r>
          </w:p>
        </w:tc>
      </w:tr>
    </w:tbl>
    <w:p w14:paraId="04A54D8F" w14:textId="77777777" w:rsidR="00697453" w:rsidRPr="002B04C3" w:rsidRDefault="00697453" w:rsidP="00B66120">
      <w:pPr>
        <w:rPr>
          <w:lang w:val="en-GB" w:eastAsia="zh-CN"/>
        </w:rPr>
      </w:pPr>
      <w:r w:rsidRPr="002B04C3">
        <w:rPr>
          <w:lang w:val="en-GB" w:eastAsia="zh-CN"/>
        </w:rPr>
        <w:br w:type="page"/>
      </w:r>
    </w:p>
    <w:p w14:paraId="549D20CB" w14:textId="642810D5" w:rsidR="00DC7E6C" w:rsidRPr="002B04C3" w:rsidRDefault="00DC7E6C" w:rsidP="00C955C1">
      <w:pPr>
        <w:pStyle w:val="Headingb1"/>
        <w:spacing w:after="120"/>
        <w:rPr>
          <w:b/>
          <w:bCs/>
        </w:rPr>
      </w:pPr>
      <w:r w:rsidRPr="002B04C3">
        <w:rPr>
          <w:b/>
          <w:bCs/>
        </w:rPr>
        <w:lastRenderedPageBreak/>
        <w:t>4</w:t>
      </w:r>
      <w:r w:rsidR="00C955C1">
        <w:rPr>
          <w:b/>
          <w:bCs/>
        </w:rPr>
        <w:tab/>
      </w:r>
      <w:r w:rsidRPr="002B04C3">
        <w:rPr>
          <w:rFonts w:hint="eastAsia"/>
          <w:b/>
          <w:bCs/>
        </w:rPr>
        <w:t>第</w:t>
      </w:r>
      <w:r w:rsidRPr="002B04C3">
        <w:rPr>
          <w:b/>
          <w:bCs/>
        </w:rPr>
        <w:t>9</w:t>
      </w:r>
      <w:r w:rsidRPr="002B04C3">
        <w:rPr>
          <w:rFonts w:hint="eastAsia"/>
          <w:b/>
          <w:bCs/>
        </w:rPr>
        <w:t>研究组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8073"/>
      </w:tblGrid>
      <w:tr w:rsidR="00DC7E6C" w:rsidRPr="002B04C3" w14:paraId="361188F7" w14:textId="77777777" w:rsidTr="001B0F98">
        <w:trPr>
          <w:tblHeader/>
          <w:jc w:val="center"/>
        </w:trPr>
        <w:tc>
          <w:tcPr>
            <w:tcW w:w="1555" w:type="dxa"/>
            <w:shd w:val="clear" w:color="auto" w:fill="auto"/>
          </w:tcPr>
          <w:p w14:paraId="2AFFEE47" w14:textId="77777777" w:rsidR="00DC7E6C" w:rsidRPr="00C955C1" w:rsidRDefault="00DC7E6C" w:rsidP="004A3A4F">
            <w:pPr>
              <w:pStyle w:val="Tableheadwhitecentred"/>
              <w:rPr>
                <w:b/>
                <w:bCs/>
                <w:color w:val="auto"/>
              </w:rPr>
            </w:pPr>
            <w:r w:rsidRPr="00C955C1">
              <w:rPr>
                <w:rFonts w:asciiTheme="minorHAnsi" w:eastAsiaTheme="minorEastAsia" w:hAnsiTheme="minorHAnsi" w:cstheme="minorHAnsi"/>
                <w:b/>
                <w:bCs/>
                <w:color w:val="auto"/>
                <w:lang w:eastAsia="zh-CN"/>
              </w:rPr>
              <w:t>课题号</w:t>
            </w:r>
          </w:p>
        </w:tc>
        <w:tc>
          <w:tcPr>
            <w:tcW w:w="8073" w:type="dxa"/>
            <w:shd w:val="clear" w:color="auto" w:fill="auto"/>
          </w:tcPr>
          <w:p w14:paraId="3764EE2A" w14:textId="77777777" w:rsidR="00DC7E6C" w:rsidRPr="00C955C1" w:rsidRDefault="00DC7E6C" w:rsidP="004A3A4F">
            <w:pPr>
              <w:pStyle w:val="Tableheadwhitecentred"/>
              <w:rPr>
                <w:b/>
                <w:bCs/>
                <w:color w:val="auto"/>
              </w:rPr>
            </w:pPr>
            <w:r w:rsidRPr="00C955C1">
              <w:rPr>
                <w:rFonts w:asciiTheme="minorHAnsi" w:eastAsiaTheme="minorEastAsia" w:hAnsiTheme="minorHAnsi" w:cstheme="minorHAnsi"/>
                <w:b/>
                <w:bCs/>
                <w:color w:val="auto"/>
                <w:lang w:eastAsia="zh-CN"/>
              </w:rPr>
              <w:t>课题名称</w:t>
            </w:r>
          </w:p>
        </w:tc>
      </w:tr>
      <w:tr w:rsidR="00DC7E6C" w:rsidRPr="002B04C3" w14:paraId="0927FA06" w14:textId="77777777" w:rsidTr="001B0F98">
        <w:trPr>
          <w:jc w:val="center"/>
        </w:trPr>
        <w:tc>
          <w:tcPr>
            <w:tcW w:w="1555" w:type="dxa"/>
            <w:shd w:val="clear" w:color="auto" w:fill="auto"/>
          </w:tcPr>
          <w:p w14:paraId="59C03F0D" w14:textId="77777777" w:rsidR="00DC7E6C" w:rsidRPr="002B04C3" w:rsidRDefault="00DC7E6C" w:rsidP="001B0F98">
            <w:pPr>
              <w:pStyle w:val="Normalnoindent"/>
              <w:spacing w:before="60"/>
              <w:jc w:val="center"/>
              <w:rPr>
                <w:lang w:val="en-GB"/>
              </w:rPr>
            </w:pPr>
            <w:r w:rsidRPr="002B04C3">
              <w:rPr>
                <w:lang w:val="en-GB"/>
              </w:rPr>
              <w:t>A/9</w:t>
            </w:r>
          </w:p>
        </w:tc>
        <w:tc>
          <w:tcPr>
            <w:tcW w:w="8073" w:type="dxa"/>
            <w:shd w:val="clear" w:color="auto" w:fill="auto"/>
            <w:vAlign w:val="bottom"/>
          </w:tcPr>
          <w:p w14:paraId="3F3FAEF6" w14:textId="77777777" w:rsidR="00DC7E6C" w:rsidRPr="002B04C3" w:rsidRDefault="00DC7E6C" w:rsidP="004A3A4F">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在馈送、一次分配和二次分配中所使用的电视和声音节目信号的传输和传播控制</w:t>
            </w:r>
          </w:p>
        </w:tc>
      </w:tr>
      <w:tr w:rsidR="00DC7E6C" w:rsidRPr="002B04C3" w14:paraId="67EED84E" w14:textId="77777777" w:rsidTr="001B0F98">
        <w:trPr>
          <w:jc w:val="center"/>
        </w:trPr>
        <w:tc>
          <w:tcPr>
            <w:tcW w:w="1555" w:type="dxa"/>
            <w:shd w:val="clear" w:color="auto" w:fill="auto"/>
          </w:tcPr>
          <w:p w14:paraId="5DAF65CF" w14:textId="77777777" w:rsidR="00DC7E6C" w:rsidRPr="002B04C3" w:rsidRDefault="00DC7E6C" w:rsidP="001B0F98">
            <w:pPr>
              <w:pStyle w:val="Normalnoindent"/>
              <w:spacing w:before="60"/>
              <w:jc w:val="center"/>
              <w:rPr>
                <w:lang w:val="en-GB"/>
              </w:rPr>
            </w:pPr>
            <w:r w:rsidRPr="002B04C3">
              <w:rPr>
                <w:lang w:val="en-GB"/>
              </w:rPr>
              <w:t>B/9</w:t>
            </w:r>
          </w:p>
        </w:tc>
        <w:tc>
          <w:tcPr>
            <w:tcW w:w="8073" w:type="dxa"/>
            <w:shd w:val="clear" w:color="auto" w:fill="auto"/>
            <w:vAlign w:val="bottom"/>
          </w:tcPr>
          <w:p w14:paraId="2CE1A7CB" w14:textId="77777777" w:rsidR="00DC7E6C" w:rsidRPr="002B04C3" w:rsidRDefault="00DC7E6C" w:rsidP="004A3A4F">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有条件接入和内容保护的方法与实践</w:t>
            </w:r>
          </w:p>
        </w:tc>
      </w:tr>
      <w:tr w:rsidR="00DC7E6C" w:rsidRPr="00BD3D12" w14:paraId="30D99CD6" w14:textId="77777777" w:rsidTr="001B0F98">
        <w:trPr>
          <w:jc w:val="center"/>
        </w:trPr>
        <w:tc>
          <w:tcPr>
            <w:tcW w:w="1555" w:type="dxa"/>
            <w:shd w:val="clear" w:color="auto" w:fill="auto"/>
          </w:tcPr>
          <w:p w14:paraId="50ED2611" w14:textId="77777777" w:rsidR="00DC7E6C" w:rsidRPr="002B04C3" w:rsidRDefault="00DC7E6C" w:rsidP="001B0F98">
            <w:pPr>
              <w:pStyle w:val="Normalnoindent"/>
              <w:spacing w:before="60"/>
              <w:jc w:val="center"/>
              <w:rPr>
                <w:lang w:val="en-GB"/>
              </w:rPr>
            </w:pPr>
            <w:r w:rsidRPr="002B04C3">
              <w:rPr>
                <w:lang w:val="en-GB"/>
              </w:rPr>
              <w:t>C/9</w:t>
            </w:r>
          </w:p>
        </w:tc>
        <w:tc>
          <w:tcPr>
            <w:tcW w:w="8073" w:type="dxa"/>
            <w:shd w:val="clear" w:color="auto" w:fill="auto"/>
            <w:vAlign w:val="bottom"/>
          </w:tcPr>
          <w:p w14:paraId="34DA2C13" w14:textId="77777777" w:rsidR="00DC7E6C" w:rsidRPr="002B04C3" w:rsidRDefault="00DC7E6C" w:rsidP="004A3A4F">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光接入网和光钎同轴混合网</w:t>
            </w:r>
            <w:r w:rsidRPr="00BD3D12">
              <w:rPr>
                <w:rFonts w:asciiTheme="minorHAnsi" w:hAnsiTheme="minorHAnsi" w:cstheme="minorHAnsi"/>
                <w:color w:val="000000"/>
                <w:szCs w:val="22"/>
                <w:lang w:val="en-GB" w:eastAsia="zh-CN"/>
              </w:rPr>
              <w:t>（</w:t>
            </w:r>
            <w:r w:rsidRPr="00BD3D12">
              <w:rPr>
                <w:rFonts w:asciiTheme="minorHAnsi" w:hAnsiTheme="minorHAnsi" w:cstheme="minorHAnsi"/>
                <w:color w:val="000000"/>
                <w:szCs w:val="22"/>
                <w:lang w:val="en-GB" w:eastAsia="zh-CN"/>
              </w:rPr>
              <w:t>HFC</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上的多信道数字电视信号传输的实施和部署导则</w:t>
            </w:r>
          </w:p>
        </w:tc>
      </w:tr>
      <w:tr w:rsidR="00DC7E6C" w:rsidRPr="00BD3D12" w14:paraId="354D34DA" w14:textId="77777777" w:rsidTr="001B0F98">
        <w:trPr>
          <w:jc w:val="center"/>
        </w:trPr>
        <w:tc>
          <w:tcPr>
            <w:tcW w:w="1555" w:type="dxa"/>
            <w:shd w:val="clear" w:color="auto" w:fill="auto"/>
          </w:tcPr>
          <w:p w14:paraId="27627F9B" w14:textId="77777777" w:rsidR="00DC7E6C" w:rsidRPr="002B04C3" w:rsidRDefault="00DC7E6C" w:rsidP="001B0F98">
            <w:pPr>
              <w:pStyle w:val="Normalnoindent"/>
              <w:spacing w:before="60"/>
              <w:jc w:val="center"/>
              <w:rPr>
                <w:lang w:val="en-GB"/>
              </w:rPr>
            </w:pPr>
            <w:r w:rsidRPr="002B04C3">
              <w:rPr>
                <w:lang w:val="en-GB"/>
              </w:rPr>
              <w:t>D/9</w:t>
            </w:r>
          </w:p>
        </w:tc>
        <w:tc>
          <w:tcPr>
            <w:tcW w:w="8073" w:type="dxa"/>
            <w:shd w:val="clear" w:color="auto" w:fill="auto"/>
            <w:vAlign w:val="bottom"/>
          </w:tcPr>
          <w:p w14:paraId="08C62A30" w14:textId="77777777" w:rsidR="00DC7E6C" w:rsidRPr="002B04C3" w:rsidRDefault="00DC7E6C" w:rsidP="004A3A4F">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在第</w:t>
            </w:r>
            <w:r w:rsidRPr="00BD3D12">
              <w:rPr>
                <w:rFonts w:asciiTheme="minorHAnsi" w:hAnsiTheme="minorHAnsi" w:cstheme="minorHAnsi"/>
                <w:color w:val="000000"/>
                <w:szCs w:val="22"/>
                <w:lang w:val="en-GB" w:eastAsia="zh-CN"/>
              </w:rPr>
              <w:t>9</w:t>
            </w:r>
            <w:r w:rsidRPr="002B04C3">
              <w:rPr>
                <w:rFonts w:asciiTheme="minorHAnsi" w:hAnsiTheme="minorHAnsi" w:cstheme="minorHAnsi"/>
                <w:color w:val="000000"/>
                <w:szCs w:val="22"/>
                <w:lang w:eastAsia="zh-CN"/>
              </w:rPr>
              <w:t>研究组范围内所研究的先进内容分配业务的软件组件应用编程接口</w:t>
            </w:r>
            <w:r w:rsidRPr="00BD3D12">
              <w:rPr>
                <w:rFonts w:asciiTheme="minorHAnsi" w:hAnsiTheme="minorHAnsi" w:cstheme="minorHAnsi"/>
                <w:color w:val="000000"/>
                <w:szCs w:val="22"/>
                <w:lang w:val="en-GB" w:eastAsia="zh-CN"/>
              </w:rPr>
              <w:t>（</w:t>
            </w:r>
            <w:r w:rsidRPr="00BD3D12">
              <w:rPr>
                <w:rFonts w:asciiTheme="minorHAnsi" w:hAnsiTheme="minorHAnsi" w:cstheme="minorHAnsi"/>
                <w:color w:val="000000"/>
                <w:szCs w:val="22"/>
                <w:lang w:val="en-GB" w:eastAsia="zh-CN"/>
              </w:rPr>
              <w:t>API</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、框架和整体软件架构</w:t>
            </w:r>
          </w:p>
        </w:tc>
      </w:tr>
      <w:tr w:rsidR="00DC7E6C" w:rsidRPr="002B04C3" w14:paraId="176613F6" w14:textId="77777777" w:rsidTr="001B0F98">
        <w:trPr>
          <w:jc w:val="center"/>
        </w:trPr>
        <w:tc>
          <w:tcPr>
            <w:tcW w:w="1555" w:type="dxa"/>
            <w:shd w:val="clear" w:color="auto" w:fill="auto"/>
          </w:tcPr>
          <w:p w14:paraId="6DF1589F" w14:textId="77777777" w:rsidR="00DC7E6C" w:rsidRPr="002B04C3" w:rsidRDefault="00DC7E6C" w:rsidP="001B0F98">
            <w:pPr>
              <w:pStyle w:val="Normalnoindent"/>
              <w:spacing w:before="60"/>
              <w:jc w:val="center"/>
              <w:rPr>
                <w:lang w:val="en-GB"/>
              </w:rPr>
            </w:pPr>
            <w:r w:rsidRPr="002B04C3">
              <w:rPr>
                <w:lang w:val="en-GB"/>
              </w:rPr>
              <w:t>E/9</w:t>
            </w:r>
          </w:p>
        </w:tc>
        <w:tc>
          <w:tcPr>
            <w:tcW w:w="8073" w:type="dxa"/>
            <w:shd w:val="clear" w:color="auto" w:fill="auto"/>
            <w:vAlign w:val="bottom"/>
          </w:tcPr>
          <w:p w14:paraId="5EE1CC43" w14:textId="77777777" w:rsidR="00DC7E6C" w:rsidRPr="002B04C3" w:rsidRDefault="00DC7E6C" w:rsidP="004A3A4F">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综合宽带有线网络终端设备功能要求</w:t>
            </w:r>
          </w:p>
        </w:tc>
      </w:tr>
      <w:tr w:rsidR="00DC7E6C" w:rsidRPr="00BD3D12" w14:paraId="2FEBE208" w14:textId="77777777" w:rsidTr="001B0F98">
        <w:trPr>
          <w:jc w:val="center"/>
        </w:trPr>
        <w:tc>
          <w:tcPr>
            <w:tcW w:w="1555" w:type="dxa"/>
            <w:shd w:val="clear" w:color="auto" w:fill="auto"/>
          </w:tcPr>
          <w:p w14:paraId="4218943E" w14:textId="77777777" w:rsidR="00DC7E6C" w:rsidRPr="002B04C3" w:rsidRDefault="00DC7E6C" w:rsidP="001B0F98">
            <w:pPr>
              <w:pStyle w:val="Normalnoindent"/>
              <w:spacing w:before="60"/>
              <w:jc w:val="center"/>
              <w:rPr>
                <w:lang w:val="en-GB"/>
              </w:rPr>
            </w:pPr>
            <w:r w:rsidRPr="002B04C3">
              <w:rPr>
                <w:lang w:val="en-GB"/>
              </w:rPr>
              <w:t>F/9</w:t>
            </w:r>
          </w:p>
        </w:tc>
        <w:tc>
          <w:tcPr>
            <w:tcW w:w="8073" w:type="dxa"/>
            <w:shd w:val="clear" w:color="auto" w:fill="auto"/>
            <w:vAlign w:val="bottom"/>
          </w:tcPr>
          <w:p w14:paraId="43FBDA20" w14:textId="77777777" w:rsidR="00DC7E6C" w:rsidRPr="002B04C3" w:rsidRDefault="00DC7E6C" w:rsidP="004A3A4F">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用于</w:t>
            </w:r>
            <w:r w:rsidRPr="00BD3D12">
              <w:rPr>
                <w:rFonts w:asciiTheme="minorHAnsi" w:hAnsiTheme="minorHAnsi" w:cstheme="minorHAnsi"/>
                <w:color w:val="000000"/>
                <w:szCs w:val="22"/>
                <w:lang w:val="en-GB" w:eastAsia="zh-CN"/>
              </w:rPr>
              <w:t>IP</w:t>
            </w:r>
            <w:r w:rsidRPr="002B04C3">
              <w:rPr>
                <w:rFonts w:asciiTheme="minorHAnsi" w:hAnsiTheme="minorHAnsi" w:cstheme="minorHAnsi"/>
                <w:color w:val="000000"/>
                <w:szCs w:val="22"/>
                <w:lang w:eastAsia="zh-CN"/>
              </w:rPr>
              <w:t>和</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或综合宽带有线网络中分组数据的传输控制和接口</w:t>
            </w:r>
            <w:r w:rsidRPr="00BD3D12">
              <w:rPr>
                <w:rFonts w:asciiTheme="minorHAnsi" w:hAnsiTheme="minorHAnsi" w:cstheme="minorHAnsi"/>
                <w:color w:val="000000"/>
                <w:szCs w:val="22"/>
                <w:lang w:val="en-GB" w:eastAsia="zh-CN"/>
              </w:rPr>
              <w:t>（</w:t>
            </w:r>
            <w:r w:rsidRPr="00BD3D12">
              <w:rPr>
                <w:rFonts w:asciiTheme="minorHAnsi" w:hAnsiTheme="minorHAnsi" w:cstheme="minorHAnsi"/>
                <w:color w:val="000000"/>
                <w:szCs w:val="22"/>
                <w:lang w:val="en-GB" w:eastAsia="zh-CN"/>
              </w:rPr>
              <w:t>MAC</w:t>
            </w:r>
            <w:r w:rsidRPr="002B04C3">
              <w:rPr>
                <w:rFonts w:asciiTheme="minorHAnsi" w:hAnsiTheme="minorHAnsi" w:cstheme="minorHAnsi"/>
                <w:color w:val="000000"/>
                <w:szCs w:val="22"/>
                <w:lang w:eastAsia="zh-CN"/>
              </w:rPr>
              <w:t>层</w:t>
            </w:r>
            <w:r w:rsidRPr="00BD3D12">
              <w:rPr>
                <w:rFonts w:asciiTheme="minorHAnsi" w:hAnsiTheme="minorHAnsi" w:cstheme="minorHAnsi"/>
                <w:color w:val="000000"/>
                <w:szCs w:val="22"/>
                <w:lang w:val="en-GB" w:eastAsia="zh-CN"/>
              </w:rPr>
              <w:t>）</w:t>
            </w:r>
          </w:p>
        </w:tc>
      </w:tr>
      <w:tr w:rsidR="00DC7E6C" w:rsidRPr="00BD3D12" w14:paraId="023A9585" w14:textId="77777777" w:rsidTr="001B0F98">
        <w:trPr>
          <w:jc w:val="center"/>
        </w:trPr>
        <w:tc>
          <w:tcPr>
            <w:tcW w:w="1555" w:type="dxa"/>
            <w:shd w:val="clear" w:color="auto" w:fill="auto"/>
          </w:tcPr>
          <w:p w14:paraId="074B0FAC" w14:textId="77777777" w:rsidR="00DC7E6C" w:rsidRPr="002B04C3" w:rsidRDefault="00DC7E6C" w:rsidP="001B0F98">
            <w:pPr>
              <w:pStyle w:val="Normalnoindent"/>
              <w:spacing w:before="60"/>
              <w:jc w:val="center"/>
              <w:rPr>
                <w:lang w:val="en-GB"/>
              </w:rPr>
            </w:pPr>
            <w:r w:rsidRPr="002B04C3">
              <w:rPr>
                <w:lang w:val="en-GB"/>
              </w:rPr>
              <w:t>G/9</w:t>
            </w:r>
          </w:p>
        </w:tc>
        <w:tc>
          <w:tcPr>
            <w:tcW w:w="8073" w:type="dxa"/>
            <w:shd w:val="clear" w:color="auto" w:fill="auto"/>
            <w:vAlign w:val="bottom"/>
          </w:tcPr>
          <w:p w14:paraId="65A4E6E4" w14:textId="77777777" w:rsidR="00DC7E6C" w:rsidRPr="002B04C3" w:rsidRDefault="00DC7E6C" w:rsidP="004A3A4F">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融合平台带来的有线电视网络服务的支持互联网协议</w:t>
            </w:r>
            <w:r w:rsidRPr="00BD3D12">
              <w:rPr>
                <w:rFonts w:asciiTheme="minorHAnsi" w:hAnsiTheme="minorHAnsi" w:cstheme="minorHAnsi"/>
                <w:color w:val="000000"/>
                <w:szCs w:val="22"/>
                <w:lang w:val="en-GB" w:eastAsia="zh-CN"/>
              </w:rPr>
              <w:t>（</w:t>
            </w:r>
            <w:r w:rsidRPr="00BD3D12">
              <w:rPr>
                <w:rFonts w:asciiTheme="minorHAnsi" w:hAnsiTheme="minorHAnsi" w:cstheme="minorHAnsi"/>
                <w:color w:val="000000"/>
                <w:szCs w:val="22"/>
                <w:lang w:val="en-GB" w:eastAsia="zh-CN"/>
              </w:rPr>
              <w:t>IP</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多媒体应用和服务</w:t>
            </w:r>
          </w:p>
        </w:tc>
      </w:tr>
      <w:tr w:rsidR="00DC7E6C" w:rsidRPr="002B04C3" w14:paraId="082CAFA7" w14:textId="77777777" w:rsidTr="001B0F98">
        <w:trPr>
          <w:jc w:val="center"/>
        </w:trPr>
        <w:tc>
          <w:tcPr>
            <w:tcW w:w="1555" w:type="dxa"/>
            <w:shd w:val="clear" w:color="auto" w:fill="auto"/>
          </w:tcPr>
          <w:p w14:paraId="1C86B6E2" w14:textId="77777777" w:rsidR="00DC7E6C" w:rsidRPr="002B04C3" w:rsidRDefault="00DC7E6C" w:rsidP="001B0F98">
            <w:pPr>
              <w:pStyle w:val="Normalnoindent"/>
              <w:spacing w:before="60"/>
              <w:jc w:val="center"/>
              <w:rPr>
                <w:lang w:val="en-GB"/>
              </w:rPr>
            </w:pPr>
            <w:r w:rsidRPr="002B04C3">
              <w:rPr>
                <w:lang w:val="en-GB"/>
              </w:rPr>
              <w:t>H/9</w:t>
            </w:r>
          </w:p>
        </w:tc>
        <w:tc>
          <w:tcPr>
            <w:tcW w:w="8073" w:type="dxa"/>
            <w:shd w:val="clear" w:color="auto" w:fill="auto"/>
            <w:vAlign w:val="bottom"/>
          </w:tcPr>
          <w:p w14:paraId="7722ABFB" w14:textId="77777777" w:rsidR="00DC7E6C" w:rsidRPr="002B04C3" w:rsidRDefault="00DC7E6C" w:rsidP="004A3A4F">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加强通过综合宽带有线网传送音视频内容和其他多媒体互动业务的要求、方法和高级业务平台界面</w:t>
            </w:r>
          </w:p>
        </w:tc>
      </w:tr>
      <w:tr w:rsidR="00DC7E6C" w:rsidRPr="002B04C3" w14:paraId="196C68F5" w14:textId="77777777" w:rsidTr="001B0F98">
        <w:trPr>
          <w:jc w:val="center"/>
        </w:trPr>
        <w:tc>
          <w:tcPr>
            <w:tcW w:w="1555" w:type="dxa"/>
            <w:shd w:val="clear" w:color="auto" w:fill="auto"/>
          </w:tcPr>
          <w:p w14:paraId="355B49B3" w14:textId="77777777" w:rsidR="00DC7E6C" w:rsidRPr="002B04C3" w:rsidRDefault="00DC7E6C" w:rsidP="001B0F98">
            <w:pPr>
              <w:pStyle w:val="Normalnoindent"/>
              <w:spacing w:before="60"/>
              <w:jc w:val="center"/>
              <w:rPr>
                <w:lang w:val="en-GB"/>
              </w:rPr>
            </w:pPr>
            <w:r w:rsidRPr="002B04C3">
              <w:rPr>
                <w:lang w:val="en-GB"/>
              </w:rPr>
              <w:t>I/9</w:t>
            </w:r>
          </w:p>
        </w:tc>
        <w:tc>
          <w:tcPr>
            <w:tcW w:w="8073" w:type="dxa"/>
            <w:shd w:val="clear" w:color="auto" w:fill="auto"/>
            <w:vAlign w:val="bottom"/>
          </w:tcPr>
          <w:p w14:paraId="0A271C11" w14:textId="77777777" w:rsidR="00DC7E6C" w:rsidRPr="002B04C3" w:rsidRDefault="00DC7E6C" w:rsidP="004A3A4F">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工作计划、协调和规划</w:t>
            </w:r>
          </w:p>
        </w:tc>
      </w:tr>
      <w:tr w:rsidR="00DC7E6C" w:rsidRPr="002B04C3" w14:paraId="214F86A4" w14:textId="77777777" w:rsidTr="001B0F98">
        <w:trPr>
          <w:jc w:val="center"/>
        </w:trPr>
        <w:tc>
          <w:tcPr>
            <w:tcW w:w="1555" w:type="dxa"/>
            <w:shd w:val="clear" w:color="auto" w:fill="auto"/>
          </w:tcPr>
          <w:p w14:paraId="6F033BFE" w14:textId="77777777" w:rsidR="00DC7E6C" w:rsidRPr="002B04C3" w:rsidRDefault="00DC7E6C" w:rsidP="001B0F98">
            <w:pPr>
              <w:pStyle w:val="Normalnoindent"/>
              <w:spacing w:before="60"/>
              <w:jc w:val="center"/>
              <w:rPr>
                <w:lang w:val="en-GB"/>
              </w:rPr>
            </w:pPr>
            <w:r w:rsidRPr="002B04C3">
              <w:rPr>
                <w:lang w:val="en-GB"/>
              </w:rPr>
              <w:t>J/9</w:t>
            </w:r>
          </w:p>
        </w:tc>
        <w:tc>
          <w:tcPr>
            <w:tcW w:w="8073" w:type="dxa"/>
            <w:shd w:val="clear" w:color="auto" w:fill="auto"/>
            <w:vAlign w:val="bottom"/>
          </w:tcPr>
          <w:p w14:paraId="6A2179EE" w14:textId="77777777" w:rsidR="00DC7E6C" w:rsidRPr="002B04C3" w:rsidRDefault="00DC7E6C" w:rsidP="004A3A4F">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有线系统和服务的无障碍获取</w:t>
            </w:r>
          </w:p>
        </w:tc>
      </w:tr>
      <w:tr w:rsidR="00DC7E6C" w:rsidRPr="002B04C3" w14:paraId="75058632" w14:textId="77777777" w:rsidTr="001B0F98">
        <w:trPr>
          <w:jc w:val="center"/>
        </w:trPr>
        <w:tc>
          <w:tcPr>
            <w:tcW w:w="1555" w:type="dxa"/>
            <w:shd w:val="clear" w:color="auto" w:fill="auto"/>
          </w:tcPr>
          <w:p w14:paraId="02ECF9A1" w14:textId="77777777" w:rsidR="00DC7E6C" w:rsidRPr="002B04C3" w:rsidRDefault="00DC7E6C" w:rsidP="001B0F98">
            <w:pPr>
              <w:pStyle w:val="Normalnoindent"/>
              <w:spacing w:before="60"/>
              <w:jc w:val="center"/>
              <w:rPr>
                <w:lang w:val="en-GB"/>
              </w:rPr>
            </w:pPr>
            <w:r w:rsidRPr="002B04C3">
              <w:rPr>
                <w:lang w:val="en-GB"/>
              </w:rPr>
              <w:t>K/9</w:t>
            </w:r>
          </w:p>
        </w:tc>
        <w:tc>
          <w:tcPr>
            <w:tcW w:w="8073" w:type="dxa"/>
            <w:shd w:val="clear" w:color="auto" w:fill="auto"/>
            <w:vAlign w:val="bottom"/>
          </w:tcPr>
          <w:p w14:paraId="583143DE" w14:textId="77777777" w:rsidR="00DC7E6C" w:rsidRPr="002B04C3" w:rsidRDefault="00DC7E6C" w:rsidP="004A3A4F">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在综合宽带有线网络上实现的</w:t>
            </w:r>
            <w:r w:rsidRPr="002B04C3">
              <w:rPr>
                <w:rFonts w:asciiTheme="minorHAnsi" w:hAnsiTheme="minorHAnsi" w:cstheme="minorHAnsi"/>
                <w:color w:val="000000"/>
                <w:szCs w:val="22"/>
                <w:lang w:eastAsia="zh-CN"/>
              </w:rPr>
              <w:t>AI</w:t>
            </w:r>
            <w:r w:rsidRPr="002B04C3">
              <w:rPr>
                <w:rFonts w:asciiTheme="minorHAnsi" w:hAnsiTheme="minorHAnsi" w:cstheme="minorHAnsi"/>
                <w:color w:val="000000"/>
                <w:szCs w:val="22"/>
                <w:lang w:eastAsia="zh-CN"/>
              </w:rPr>
              <w:t>增强功能</w:t>
            </w:r>
          </w:p>
        </w:tc>
      </w:tr>
    </w:tbl>
    <w:p w14:paraId="6FFA283E" w14:textId="77777777" w:rsidR="00DC7E6C" w:rsidRPr="002B04C3" w:rsidRDefault="00DC7E6C" w:rsidP="00B66120">
      <w:pPr>
        <w:rPr>
          <w:lang w:eastAsia="zh-CN"/>
        </w:rPr>
      </w:pPr>
    </w:p>
    <w:p w14:paraId="6AE6CAEE" w14:textId="77777777" w:rsidR="00DC7E6C" w:rsidRPr="002B04C3" w:rsidRDefault="00DC7E6C" w:rsidP="00B66120">
      <w:pPr>
        <w:rPr>
          <w:lang w:val="en-GB" w:eastAsia="zh-CN"/>
        </w:rPr>
      </w:pPr>
    </w:p>
    <w:p w14:paraId="330408C5" w14:textId="77777777" w:rsidR="00DC7E6C" w:rsidRPr="002B04C3" w:rsidRDefault="00DC7E6C" w:rsidP="00B66120">
      <w:pPr>
        <w:rPr>
          <w:lang w:val="en-GB" w:eastAsia="zh-CN"/>
        </w:rPr>
      </w:pPr>
    </w:p>
    <w:p w14:paraId="3CD12E3B" w14:textId="77777777" w:rsidR="00DC7E6C" w:rsidRPr="002B04C3" w:rsidRDefault="00DC7E6C" w:rsidP="00B66120">
      <w:pPr>
        <w:rPr>
          <w:lang w:val="en-GB" w:eastAsia="zh-CN"/>
        </w:rPr>
      </w:pPr>
    </w:p>
    <w:p w14:paraId="3FE75DE8" w14:textId="77777777" w:rsidR="00DC7E6C" w:rsidRPr="002B04C3" w:rsidRDefault="00DC7E6C" w:rsidP="00B66120">
      <w:pPr>
        <w:rPr>
          <w:lang w:val="en-GB" w:eastAsia="zh-CN"/>
        </w:rPr>
      </w:pPr>
    </w:p>
    <w:p w14:paraId="2A0A6A45" w14:textId="77777777" w:rsidR="00DC7E6C" w:rsidRPr="002B04C3" w:rsidRDefault="00DC7E6C" w:rsidP="00B66120">
      <w:pPr>
        <w:rPr>
          <w:lang w:val="en-GB" w:eastAsia="zh-CN"/>
        </w:rPr>
      </w:pPr>
    </w:p>
    <w:p w14:paraId="6C9B9C80" w14:textId="77777777" w:rsidR="00DC7E6C" w:rsidRPr="002B04C3" w:rsidRDefault="00DC7E6C" w:rsidP="00B66120">
      <w:pPr>
        <w:rPr>
          <w:lang w:val="en-GB" w:eastAsia="zh-CN"/>
        </w:rPr>
      </w:pPr>
    </w:p>
    <w:p w14:paraId="28CFC6A0" w14:textId="77777777" w:rsidR="00DC7E6C" w:rsidRPr="002B04C3" w:rsidRDefault="00DC7E6C" w:rsidP="00B66120">
      <w:pPr>
        <w:rPr>
          <w:lang w:val="en-GB" w:eastAsia="zh-CN"/>
        </w:rPr>
      </w:pPr>
    </w:p>
    <w:p w14:paraId="46039FCC" w14:textId="77777777" w:rsidR="00DC7E6C" w:rsidRPr="002B04C3" w:rsidRDefault="00DC7E6C" w:rsidP="00B66120">
      <w:pPr>
        <w:rPr>
          <w:lang w:val="en-GB" w:eastAsia="zh-CN"/>
        </w:rPr>
      </w:pPr>
    </w:p>
    <w:p w14:paraId="14162D61" w14:textId="77777777" w:rsidR="00DC7E6C" w:rsidRPr="002B04C3" w:rsidRDefault="00DC7E6C" w:rsidP="00B66120">
      <w:pPr>
        <w:rPr>
          <w:lang w:val="en-GB" w:eastAsia="zh-CN"/>
        </w:rPr>
      </w:pPr>
    </w:p>
    <w:p w14:paraId="31D794AB" w14:textId="77777777" w:rsidR="00DC7E6C" w:rsidRPr="002B04C3" w:rsidRDefault="00DC7E6C" w:rsidP="00B66120">
      <w:pPr>
        <w:rPr>
          <w:lang w:val="en-GB" w:eastAsia="zh-CN"/>
        </w:rPr>
      </w:pPr>
    </w:p>
    <w:p w14:paraId="366F20F7" w14:textId="77777777" w:rsidR="00DC7E6C" w:rsidRPr="002B04C3" w:rsidRDefault="00DC7E6C" w:rsidP="00B66120">
      <w:pPr>
        <w:rPr>
          <w:lang w:val="en-GB" w:eastAsia="zh-CN"/>
        </w:rPr>
      </w:pPr>
    </w:p>
    <w:p w14:paraId="60506A16" w14:textId="77777777" w:rsidR="00DC7E6C" w:rsidRPr="002B04C3" w:rsidRDefault="00DC7E6C">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sidRPr="002B04C3">
        <w:rPr>
          <w:lang w:val="en-GB" w:eastAsia="zh-CN"/>
        </w:rPr>
        <w:br w:type="page"/>
      </w:r>
    </w:p>
    <w:p w14:paraId="0802BD57" w14:textId="4B844158" w:rsidR="00E06E5B" w:rsidRPr="002B04C3" w:rsidRDefault="00A1798B" w:rsidP="00C955C1">
      <w:pPr>
        <w:pStyle w:val="Headingb1"/>
        <w:spacing w:after="120"/>
        <w:rPr>
          <w:b/>
          <w:bCs/>
        </w:rPr>
      </w:pPr>
      <w:r w:rsidRPr="002B04C3">
        <w:rPr>
          <w:b/>
          <w:bCs/>
        </w:rPr>
        <w:lastRenderedPageBreak/>
        <w:t>5</w:t>
      </w:r>
      <w:r w:rsidR="00C955C1">
        <w:rPr>
          <w:b/>
          <w:bCs/>
        </w:rPr>
        <w:tab/>
      </w:r>
      <w:r w:rsidRPr="002B04C3">
        <w:rPr>
          <w:rFonts w:hint="eastAsia"/>
          <w:b/>
          <w:bCs/>
        </w:rPr>
        <w:t>第</w:t>
      </w:r>
      <w:r w:rsidRPr="002B04C3">
        <w:rPr>
          <w:b/>
          <w:bCs/>
        </w:rPr>
        <w:t>11</w:t>
      </w:r>
      <w:r w:rsidRPr="002B04C3">
        <w:rPr>
          <w:rFonts w:hint="eastAsia"/>
          <w:b/>
          <w:bCs/>
        </w:rPr>
        <w:t>研究组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1"/>
        <w:gridCol w:w="7997"/>
      </w:tblGrid>
      <w:tr w:rsidR="00A1798B" w:rsidRPr="002B04C3" w14:paraId="1475D4F5" w14:textId="77777777" w:rsidTr="00854DF6">
        <w:trPr>
          <w:tblHeader/>
          <w:jc w:val="center"/>
        </w:trPr>
        <w:tc>
          <w:tcPr>
            <w:tcW w:w="1631" w:type="dxa"/>
            <w:shd w:val="clear" w:color="auto" w:fill="auto"/>
          </w:tcPr>
          <w:p w14:paraId="6C2662EF" w14:textId="77777777" w:rsidR="00A1798B" w:rsidRPr="00C955C1" w:rsidRDefault="00A1798B" w:rsidP="00854DF6">
            <w:pPr>
              <w:pStyle w:val="Tableheadwhitecentred"/>
              <w:rPr>
                <w:rFonts w:asciiTheme="minorHAnsi" w:hAnsiTheme="minorHAnsi" w:cstheme="minorHAnsi"/>
                <w:b/>
                <w:bCs/>
                <w:color w:val="auto"/>
              </w:rPr>
            </w:pPr>
            <w:r w:rsidRPr="00C955C1">
              <w:rPr>
                <w:rFonts w:asciiTheme="minorHAnsi" w:eastAsiaTheme="minorEastAsia" w:hAnsiTheme="minorHAnsi" w:cstheme="minorHAnsi"/>
                <w:b/>
                <w:bCs/>
                <w:color w:val="auto"/>
                <w:lang w:eastAsia="zh-CN"/>
              </w:rPr>
              <w:t>课题号</w:t>
            </w:r>
          </w:p>
        </w:tc>
        <w:tc>
          <w:tcPr>
            <w:tcW w:w="7997" w:type="dxa"/>
            <w:shd w:val="clear" w:color="auto" w:fill="auto"/>
          </w:tcPr>
          <w:p w14:paraId="17AE4ABC" w14:textId="77777777" w:rsidR="00A1798B" w:rsidRPr="00C955C1" w:rsidRDefault="00A1798B" w:rsidP="00854DF6">
            <w:pPr>
              <w:pStyle w:val="Tableheadwhitecentred"/>
              <w:rPr>
                <w:rFonts w:asciiTheme="minorHAnsi" w:hAnsiTheme="minorHAnsi" w:cstheme="minorHAnsi"/>
                <w:b/>
                <w:bCs/>
                <w:color w:val="auto"/>
              </w:rPr>
            </w:pPr>
            <w:r w:rsidRPr="00C955C1">
              <w:rPr>
                <w:rFonts w:asciiTheme="minorHAnsi" w:eastAsiaTheme="minorEastAsia" w:hAnsiTheme="minorHAnsi" w:cstheme="minorHAnsi"/>
                <w:b/>
                <w:bCs/>
                <w:color w:val="auto"/>
                <w:lang w:eastAsia="zh-CN"/>
              </w:rPr>
              <w:t>课题名称</w:t>
            </w:r>
          </w:p>
        </w:tc>
      </w:tr>
      <w:tr w:rsidR="00A1798B" w:rsidRPr="002B04C3" w14:paraId="065EE861" w14:textId="77777777" w:rsidTr="00854DF6">
        <w:trPr>
          <w:jc w:val="center"/>
        </w:trPr>
        <w:tc>
          <w:tcPr>
            <w:tcW w:w="1631" w:type="dxa"/>
            <w:shd w:val="clear" w:color="auto" w:fill="auto"/>
          </w:tcPr>
          <w:p w14:paraId="0777797F" w14:textId="77777777" w:rsidR="00A1798B" w:rsidRPr="002B04C3" w:rsidRDefault="00A1798B" w:rsidP="00DC7E6C">
            <w:pPr>
              <w:pStyle w:val="Normalnoindent"/>
              <w:spacing w:before="60"/>
              <w:jc w:val="center"/>
              <w:rPr>
                <w:lang w:val="en-GB"/>
              </w:rPr>
            </w:pPr>
            <w:r w:rsidRPr="002B04C3">
              <w:rPr>
                <w:lang w:val="en-GB"/>
              </w:rPr>
              <w:t>A/11</w:t>
            </w:r>
          </w:p>
        </w:tc>
        <w:tc>
          <w:tcPr>
            <w:tcW w:w="7997" w:type="dxa"/>
            <w:shd w:val="clear" w:color="auto" w:fill="auto"/>
            <w:vAlign w:val="bottom"/>
          </w:tcPr>
          <w:p w14:paraId="0D7CC359" w14:textId="77777777" w:rsidR="00A1798B" w:rsidRPr="002B04C3" w:rsidRDefault="00A1798B" w:rsidP="00807810">
            <w:pPr>
              <w:pStyle w:val="Normalnoindent"/>
              <w:spacing w:before="60"/>
              <w:rPr>
                <w:lang w:val="en-GB" w:eastAsia="zh-CN"/>
              </w:rPr>
            </w:pPr>
            <w:r w:rsidRPr="002B04C3">
              <w:rPr>
                <w:color w:val="000000"/>
                <w:szCs w:val="22"/>
                <w:lang w:eastAsia="zh-CN"/>
              </w:rPr>
              <w:t>电信网络信令和协议架构及实施导则</w:t>
            </w:r>
          </w:p>
        </w:tc>
      </w:tr>
      <w:tr w:rsidR="00A1798B" w:rsidRPr="002B04C3" w14:paraId="6161FC20" w14:textId="77777777" w:rsidTr="00854DF6">
        <w:trPr>
          <w:jc w:val="center"/>
        </w:trPr>
        <w:tc>
          <w:tcPr>
            <w:tcW w:w="1631" w:type="dxa"/>
            <w:shd w:val="clear" w:color="auto" w:fill="auto"/>
          </w:tcPr>
          <w:p w14:paraId="020589D0" w14:textId="77777777" w:rsidR="00A1798B" w:rsidRPr="002B04C3" w:rsidRDefault="00A1798B" w:rsidP="00DC7E6C">
            <w:pPr>
              <w:pStyle w:val="Normalnoindent"/>
              <w:spacing w:before="60"/>
              <w:jc w:val="center"/>
              <w:rPr>
                <w:lang w:val="en-GB"/>
              </w:rPr>
            </w:pPr>
            <w:r w:rsidRPr="002B04C3">
              <w:rPr>
                <w:lang w:val="en-GB"/>
              </w:rPr>
              <w:t>B/11</w:t>
            </w:r>
          </w:p>
        </w:tc>
        <w:tc>
          <w:tcPr>
            <w:tcW w:w="7997" w:type="dxa"/>
            <w:shd w:val="clear" w:color="auto" w:fill="auto"/>
            <w:vAlign w:val="bottom"/>
          </w:tcPr>
          <w:p w14:paraId="2984A95C" w14:textId="77777777" w:rsidR="00A1798B" w:rsidRPr="002B04C3" w:rsidRDefault="00A1798B" w:rsidP="00807810">
            <w:pPr>
              <w:pStyle w:val="Normalnoindent"/>
              <w:spacing w:before="60"/>
              <w:rPr>
                <w:lang w:val="en-GB" w:eastAsia="zh-CN"/>
              </w:rPr>
            </w:pPr>
            <w:r w:rsidRPr="002B04C3">
              <w:rPr>
                <w:color w:val="000000"/>
                <w:szCs w:val="22"/>
                <w:lang w:eastAsia="zh-CN"/>
              </w:rPr>
              <w:t>电信环境下业务与应用的信令要求和协议</w:t>
            </w:r>
          </w:p>
        </w:tc>
      </w:tr>
      <w:tr w:rsidR="00A1798B" w:rsidRPr="002B04C3" w14:paraId="6EEAF87E" w14:textId="77777777" w:rsidTr="00854DF6">
        <w:trPr>
          <w:jc w:val="center"/>
        </w:trPr>
        <w:tc>
          <w:tcPr>
            <w:tcW w:w="1631" w:type="dxa"/>
            <w:shd w:val="clear" w:color="auto" w:fill="auto"/>
          </w:tcPr>
          <w:p w14:paraId="07122FF8" w14:textId="77777777" w:rsidR="00A1798B" w:rsidRPr="002B04C3" w:rsidRDefault="00A1798B" w:rsidP="00DC7E6C">
            <w:pPr>
              <w:pStyle w:val="Normalnoindent"/>
              <w:spacing w:before="60"/>
              <w:jc w:val="center"/>
              <w:rPr>
                <w:lang w:val="en-GB"/>
              </w:rPr>
            </w:pPr>
            <w:r w:rsidRPr="002B04C3">
              <w:rPr>
                <w:lang w:val="en-GB"/>
              </w:rPr>
              <w:t>C/11</w:t>
            </w:r>
          </w:p>
        </w:tc>
        <w:tc>
          <w:tcPr>
            <w:tcW w:w="7997" w:type="dxa"/>
            <w:shd w:val="clear" w:color="auto" w:fill="auto"/>
            <w:vAlign w:val="bottom"/>
          </w:tcPr>
          <w:p w14:paraId="5FC6F67D" w14:textId="77777777" w:rsidR="00A1798B" w:rsidRPr="002B04C3" w:rsidRDefault="00A1798B" w:rsidP="00807810">
            <w:pPr>
              <w:pStyle w:val="Normalnoindent"/>
              <w:spacing w:before="60"/>
              <w:rPr>
                <w:lang w:val="en-GB" w:eastAsia="zh-CN"/>
              </w:rPr>
            </w:pPr>
            <w:r w:rsidRPr="002B04C3">
              <w:rPr>
                <w:color w:val="000000"/>
                <w:szCs w:val="22"/>
                <w:lang w:eastAsia="zh-CN"/>
              </w:rPr>
              <w:t>应急通信的信令要求和协议</w:t>
            </w:r>
          </w:p>
        </w:tc>
      </w:tr>
      <w:tr w:rsidR="00A1798B" w:rsidRPr="002B04C3" w14:paraId="736BEA0A" w14:textId="77777777" w:rsidTr="00854DF6">
        <w:trPr>
          <w:jc w:val="center"/>
        </w:trPr>
        <w:tc>
          <w:tcPr>
            <w:tcW w:w="1631" w:type="dxa"/>
            <w:shd w:val="clear" w:color="auto" w:fill="auto"/>
          </w:tcPr>
          <w:p w14:paraId="474BE6DE" w14:textId="77777777" w:rsidR="00A1798B" w:rsidRPr="002B04C3" w:rsidRDefault="00A1798B" w:rsidP="00DC7E6C">
            <w:pPr>
              <w:pStyle w:val="Normalnoindent"/>
              <w:spacing w:before="60"/>
              <w:jc w:val="center"/>
              <w:rPr>
                <w:lang w:val="en-GB"/>
              </w:rPr>
            </w:pPr>
            <w:r w:rsidRPr="002B04C3">
              <w:rPr>
                <w:lang w:val="en-GB"/>
              </w:rPr>
              <w:t>D/11</w:t>
            </w:r>
          </w:p>
        </w:tc>
        <w:tc>
          <w:tcPr>
            <w:tcW w:w="7997" w:type="dxa"/>
            <w:shd w:val="clear" w:color="auto" w:fill="auto"/>
            <w:vAlign w:val="bottom"/>
          </w:tcPr>
          <w:p w14:paraId="45E4BE78" w14:textId="77777777" w:rsidR="00A1798B" w:rsidRPr="002B04C3" w:rsidRDefault="00A1798B" w:rsidP="00807810">
            <w:pPr>
              <w:pStyle w:val="Normalnoindent"/>
              <w:spacing w:before="60"/>
              <w:rPr>
                <w:lang w:val="en-GB" w:eastAsia="zh-CN"/>
              </w:rPr>
            </w:pPr>
            <w:r w:rsidRPr="002B04C3">
              <w:rPr>
                <w:color w:val="000000"/>
                <w:szCs w:val="22"/>
                <w:lang w:eastAsia="zh-CN"/>
              </w:rPr>
              <w:t>控制、管理和组织协调网络资源的协议</w:t>
            </w:r>
          </w:p>
        </w:tc>
      </w:tr>
      <w:tr w:rsidR="0028113A" w:rsidRPr="002B04C3" w14:paraId="5653826D" w14:textId="77777777" w:rsidTr="00854DF6">
        <w:trPr>
          <w:jc w:val="center"/>
        </w:trPr>
        <w:tc>
          <w:tcPr>
            <w:tcW w:w="1631" w:type="dxa"/>
            <w:shd w:val="clear" w:color="auto" w:fill="auto"/>
          </w:tcPr>
          <w:p w14:paraId="6C6B4F35" w14:textId="26473486" w:rsidR="0028113A" w:rsidRPr="002B04C3" w:rsidRDefault="0028113A" w:rsidP="0028113A">
            <w:pPr>
              <w:pStyle w:val="Normalnoindent"/>
              <w:spacing w:before="60"/>
              <w:jc w:val="center"/>
              <w:rPr>
                <w:lang w:val="en-GB"/>
              </w:rPr>
            </w:pPr>
            <w:r w:rsidRPr="002B04C3">
              <w:rPr>
                <w:lang w:val="en-GB"/>
              </w:rPr>
              <w:t>E/11</w:t>
            </w:r>
          </w:p>
        </w:tc>
        <w:tc>
          <w:tcPr>
            <w:tcW w:w="7997" w:type="dxa"/>
            <w:shd w:val="clear" w:color="auto" w:fill="auto"/>
            <w:vAlign w:val="bottom"/>
          </w:tcPr>
          <w:p w14:paraId="6BCA98C4" w14:textId="25D45726" w:rsidR="0028113A" w:rsidRPr="002B04C3" w:rsidRDefault="0028113A" w:rsidP="0028113A">
            <w:pPr>
              <w:pStyle w:val="Normalnoindent"/>
              <w:spacing w:before="60"/>
              <w:rPr>
                <w:color w:val="000000"/>
                <w:szCs w:val="22"/>
                <w:lang w:eastAsia="zh-CN"/>
              </w:rPr>
            </w:pPr>
            <w:r w:rsidRPr="002B04C3">
              <w:rPr>
                <w:color w:val="000000"/>
                <w:szCs w:val="22"/>
                <w:lang w:eastAsia="zh-CN"/>
              </w:rPr>
              <w:t>网络虚拟化和智能化背景下边界网络网关的信令要求和协议</w:t>
            </w:r>
          </w:p>
        </w:tc>
      </w:tr>
      <w:tr w:rsidR="0028113A" w:rsidRPr="002B04C3" w14:paraId="4FC2BB72" w14:textId="77777777" w:rsidTr="00854DF6">
        <w:trPr>
          <w:jc w:val="center"/>
        </w:trPr>
        <w:tc>
          <w:tcPr>
            <w:tcW w:w="1631" w:type="dxa"/>
            <w:shd w:val="clear" w:color="auto" w:fill="auto"/>
          </w:tcPr>
          <w:p w14:paraId="48D6942A" w14:textId="77777777" w:rsidR="0028113A" w:rsidRPr="002B04C3" w:rsidRDefault="0028113A" w:rsidP="0028113A">
            <w:pPr>
              <w:pStyle w:val="Normalnoindent"/>
              <w:spacing w:before="60"/>
              <w:jc w:val="center"/>
              <w:rPr>
                <w:lang w:val="en-GB"/>
              </w:rPr>
            </w:pPr>
            <w:r w:rsidRPr="002B04C3">
              <w:rPr>
                <w:lang w:val="en-GB"/>
              </w:rPr>
              <w:t>F/11</w:t>
            </w:r>
          </w:p>
        </w:tc>
        <w:tc>
          <w:tcPr>
            <w:tcW w:w="7997" w:type="dxa"/>
            <w:shd w:val="clear" w:color="auto" w:fill="auto"/>
            <w:vAlign w:val="bottom"/>
          </w:tcPr>
          <w:p w14:paraId="6AFEE5CC" w14:textId="77777777" w:rsidR="0028113A" w:rsidRPr="002B04C3" w:rsidRDefault="0028113A" w:rsidP="0028113A">
            <w:pPr>
              <w:pStyle w:val="Normalnoindent"/>
              <w:spacing w:before="60"/>
              <w:rPr>
                <w:lang w:val="en-GB" w:eastAsia="zh-CN"/>
              </w:rPr>
            </w:pPr>
            <w:r w:rsidRPr="002B04C3">
              <w:rPr>
                <w:color w:val="000000"/>
                <w:szCs w:val="22"/>
                <w:lang w:eastAsia="zh-CN"/>
              </w:rPr>
              <w:t>支持</w:t>
            </w:r>
            <w:r w:rsidRPr="002B04C3">
              <w:rPr>
                <w:color w:val="000000"/>
                <w:szCs w:val="22"/>
                <w:lang w:eastAsia="zh-CN"/>
              </w:rPr>
              <w:t>IMT-2020</w:t>
            </w:r>
            <w:r w:rsidRPr="002B04C3">
              <w:rPr>
                <w:color w:val="000000"/>
                <w:szCs w:val="22"/>
                <w:lang w:eastAsia="zh-CN"/>
              </w:rPr>
              <w:t>及之后网络控制和管理技术的协议</w:t>
            </w:r>
          </w:p>
        </w:tc>
      </w:tr>
      <w:tr w:rsidR="0028113A" w:rsidRPr="002B04C3" w14:paraId="4AC17ACE" w14:textId="77777777" w:rsidTr="00854DF6">
        <w:trPr>
          <w:jc w:val="center"/>
        </w:trPr>
        <w:tc>
          <w:tcPr>
            <w:tcW w:w="1631" w:type="dxa"/>
            <w:shd w:val="clear" w:color="auto" w:fill="auto"/>
          </w:tcPr>
          <w:p w14:paraId="7C9DD376" w14:textId="77777777" w:rsidR="0028113A" w:rsidRPr="002B04C3" w:rsidRDefault="0028113A" w:rsidP="0028113A">
            <w:pPr>
              <w:pStyle w:val="Normalnoindent"/>
              <w:spacing w:before="60"/>
              <w:jc w:val="center"/>
              <w:rPr>
                <w:lang w:val="en-GB"/>
              </w:rPr>
            </w:pPr>
            <w:r w:rsidRPr="002B04C3">
              <w:rPr>
                <w:lang w:val="en-GB"/>
              </w:rPr>
              <w:t>G/11</w:t>
            </w:r>
          </w:p>
        </w:tc>
        <w:tc>
          <w:tcPr>
            <w:tcW w:w="7997" w:type="dxa"/>
            <w:shd w:val="clear" w:color="auto" w:fill="auto"/>
            <w:vAlign w:val="bottom"/>
          </w:tcPr>
          <w:p w14:paraId="4DC647E8" w14:textId="77777777" w:rsidR="0028113A" w:rsidRPr="002B04C3" w:rsidRDefault="0028113A" w:rsidP="0028113A">
            <w:pPr>
              <w:pStyle w:val="Normalnoindent"/>
              <w:spacing w:before="60"/>
              <w:rPr>
                <w:lang w:val="en-GB" w:eastAsia="zh-CN"/>
              </w:rPr>
            </w:pPr>
            <w:r w:rsidRPr="002B04C3">
              <w:rPr>
                <w:color w:val="000000"/>
                <w:szCs w:val="22"/>
                <w:lang w:eastAsia="zh-CN"/>
              </w:rPr>
              <w:t>未来网络、</w:t>
            </w:r>
            <w:r w:rsidRPr="002B04C3">
              <w:rPr>
                <w:color w:val="000000"/>
                <w:szCs w:val="22"/>
                <w:lang w:eastAsia="zh-CN"/>
              </w:rPr>
              <w:t>IMT-2020</w:t>
            </w:r>
            <w:r w:rsidRPr="002B04C3">
              <w:rPr>
                <w:color w:val="000000"/>
                <w:szCs w:val="22"/>
                <w:lang w:eastAsia="zh-CN"/>
              </w:rPr>
              <w:t>及之后网络的网络附着和边缘计算的信令要求和协议</w:t>
            </w:r>
          </w:p>
        </w:tc>
      </w:tr>
      <w:tr w:rsidR="0028113A" w:rsidRPr="00BD3D12" w14:paraId="08FB7123" w14:textId="77777777" w:rsidTr="00854DF6">
        <w:trPr>
          <w:jc w:val="center"/>
        </w:trPr>
        <w:tc>
          <w:tcPr>
            <w:tcW w:w="1631" w:type="dxa"/>
            <w:shd w:val="clear" w:color="auto" w:fill="auto"/>
          </w:tcPr>
          <w:p w14:paraId="7B90FD69" w14:textId="77777777" w:rsidR="0028113A" w:rsidRPr="002B04C3" w:rsidRDefault="0028113A" w:rsidP="0028113A">
            <w:pPr>
              <w:pStyle w:val="Normalnoindent"/>
              <w:spacing w:before="60"/>
              <w:jc w:val="center"/>
              <w:rPr>
                <w:lang w:val="en-GB"/>
              </w:rPr>
            </w:pPr>
            <w:r w:rsidRPr="002B04C3">
              <w:rPr>
                <w:lang w:val="en-GB"/>
              </w:rPr>
              <w:t>H/11</w:t>
            </w:r>
          </w:p>
        </w:tc>
        <w:tc>
          <w:tcPr>
            <w:tcW w:w="7997" w:type="dxa"/>
            <w:shd w:val="clear" w:color="auto" w:fill="auto"/>
            <w:vAlign w:val="bottom"/>
          </w:tcPr>
          <w:p w14:paraId="0456976A" w14:textId="77777777" w:rsidR="0028113A" w:rsidRPr="002B04C3" w:rsidRDefault="0028113A" w:rsidP="0028113A">
            <w:pPr>
              <w:pStyle w:val="Normalnoindent"/>
              <w:spacing w:before="60"/>
              <w:rPr>
                <w:kern w:val="36"/>
                <w:lang w:val="en-GB" w:eastAsia="ko-KR"/>
              </w:rPr>
            </w:pPr>
            <w:r w:rsidRPr="002B04C3">
              <w:rPr>
                <w:color w:val="000000"/>
                <w:szCs w:val="22"/>
                <w:lang w:eastAsia="zh-CN"/>
              </w:rPr>
              <w:t>支持分布式内容网络、用于未来网络的以信息为中心的网络</w:t>
            </w:r>
            <w:r w:rsidRPr="00BD3D12">
              <w:rPr>
                <w:color w:val="000000"/>
                <w:szCs w:val="22"/>
                <w:lang w:val="en-GB" w:eastAsia="zh-CN"/>
              </w:rPr>
              <w:t>（</w:t>
            </w:r>
            <w:r w:rsidRPr="00BD3D12">
              <w:rPr>
                <w:color w:val="000000"/>
                <w:szCs w:val="22"/>
                <w:lang w:val="en-GB" w:eastAsia="zh-CN"/>
              </w:rPr>
              <w:t>ICN</w:t>
            </w:r>
            <w:r w:rsidRPr="00BD3D12">
              <w:rPr>
                <w:color w:val="000000"/>
                <w:szCs w:val="22"/>
                <w:lang w:val="en-GB" w:eastAsia="zh-CN"/>
              </w:rPr>
              <w:t>）</w:t>
            </w:r>
            <w:r w:rsidRPr="002B04C3">
              <w:rPr>
                <w:color w:val="000000"/>
                <w:szCs w:val="22"/>
                <w:lang w:eastAsia="zh-CN"/>
              </w:rPr>
              <w:t>技术、</w:t>
            </w:r>
            <w:r w:rsidRPr="00BD3D12">
              <w:rPr>
                <w:color w:val="000000"/>
                <w:szCs w:val="22"/>
                <w:lang w:val="en-GB" w:eastAsia="zh-CN"/>
              </w:rPr>
              <w:t>IMT-2020</w:t>
            </w:r>
            <w:r w:rsidRPr="002B04C3">
              <w:rPr>
                <w:color w:val="000000"/>
                <w:szCs w:val="22"/>
                <w:lang w:eastAsia="zh-CN"/>
              </w:rPr>
              <w:t>及之后网络的协议</w:t>
            </w:r>
          </w:p>
        </w:tc>
      </w:tr>
      <w:tr w:rsidR="0028113A" w:rsidRPr="00BD3D12" w14:paraId="12C84AEE" w14:textId="77777777" w:rsidTr="00854DF6">
        <w:trPr>
          <w:jc w:val="center"/>
        </w:trPr>
        <w:tc>
          <w:tcPr>
            <w:tcW w:w="1631" w:type="dxa"/>
            <w:shd w:val="clear" w:color="auto" w:fill="auto"/>
          </w:tcPr>
          <w:p w14:paraId="6E8FF689" w14:textId="09891842" w:rsidR="0028113A" w:rsidRPr="002B04C3" w:rsidRDefault="0028113A" w:rsidP="0028113A">
            <w:pPr>
              <w:pStyle w:val="Normalnoindent"/>
              <w:spacing w:before="60"/>
              <w:jc w:val="center"/>
              <w:rPr>
                <w:lang w:val="en-GB"/>
              </w:rPr>
            </w:pPr>
            <w:r w:rsidRPr="002B04C3">
              <w:rPr>
                <w:lang w:val="en-GB"/>
              </w:rPr>
              <w:t>I/11</w:t>
            </w:r>
          </w:p>
        </w:tc>
        <w:tc>
          <w:tcPr>
            <w:tcW w:w="7997" w:type="dxa"/>
            <w:shd w:val="clear" w:color="auto" w:fill="auto"/>
            <w:vAlign w:val="bottom"/>
          </w:tcPr>
          <w:p w14:paraId="23F1EAC5" w14:textId="6F50C717" w:rsidR="0028113A" w:rsidRPr="002B04C3" w:rsidRDefault="0028113A" w:rsidP="0028113A">
            <w:pPr>
              <w:pStyle w:val="Normalnoindent"/>
              <w:spacing w:before="60"/>
              <w:rPr>
                <w:color w:val="000000"/>
                <w:szCs w:val="22"/>
                <w:lang w:eastAsia="zh-CN"/>
              </w:rPr>
            </w:pPr>
            <w:r w:rsidRPr="002B04C3">
              <w:rPr>
                <w:color w:val="000000"/>
                <w:szCs w:val="22"/>
                <w:lang w:eastAsia="zh-CN"/>
              </w:rPr>
              <w:t>物联网及其应用和识别系统的测试</w:t>
            </w:r>
          </w:p>
        </w:tc>
      </w:tr>
      <w:tr w:rsidR="0028113A" w:rsidRPr="00BD3D12" w14:paraId="5143512A" w14:textId="77777777" w:rsidTr="00854DF6">
        <w:trPr>
          <w:jc w:val="center"/>
        </w:trPr>
        <w:tc>
          <w:tcPr>
            <w:tcW w:w="1631" w:type="dxa"/>
            <w:shd w:val="clear" w:color="auto" w:fill="auto"/>
          </w:tcPr>
          <w:p w14:paraId="6AD29F2B" w14:textId="77777777" w:rsidR="0028113A" w:rsidRPr="002B04C3" w:rsidRDefault="0028113A" w:rsidP="0028113A">
            <w:pPr>
              <w:pStyle w:val="Normalnoindent"/>
              <w:spacing w:before="60"/>
              <w:jc w:val="center"/>
              <w:rPr>
                <w:lang w:val="en-GB"/>
              </w:rPr>
            </w:pPr>
            <w:r w:rsidRPr="002B04C3">
              <w:rPr>
                <w:lang w:val="en-GB"/>
              </w:rPr>
              <w:t>J/11</w:t>
            </w:r>
          </w:p>
        </w:tc>
        <w:tc>
          <w:tcPr>
            <w:tcW w:w="7997" w:type="dxa"/>
            <w:shd w:val="clear" w:color="auto" w:fill="auto"/>
            <w:vAlign w:val="bottom"/>
          </w:tcPr>
          <w:p w14:paraId="2D31241E" w14:textId="77777777" w:rsidR="0028113A" w:rsidRPr="002B04C3" w:rsidRDefault="0028113A" w:rsidP="0028113A">
            <w:pPr>
              <w:pStyle w:val="Normalnoindent"/>
              <w:spacing w:before="60"/>
              <w:rPr>
                <w:kern w:val="36"/>
                <w:lang w:val="en-GB" w:eastAsia="ko-KR"/>
              </w:rPr>
            </w:pPr>
            <w:r w:rsidRPr="002B04C3">
              <w:rPr>
                <w:color w:val="000000"/>
                <w:szCs w:val="22"/>
                <w:lang w:eastAsia="zh-CN"/>
              </w:rPr>
              <w:t>包括云</w:t>
            </w:r>
            <w:r w:rsidRPr="00BD3D12">
              <w:rPr>
                <w:color w:val="000000"/>
                <w:szCs w:val="22"/>
                <w:lang w:val="en-GB" w:eastAsia="zh-CN"/>
              </w:rPr>
              <w:t>/</w:t>
            </w:r>
            <w:r w:rsidRPr="002B04C3">
              <w:rPr>
                <w:color w:val="000000"/>
                <w:szCs w:val="22"/>
                <w:lang w:eastAsia="zh-CN"/>
              </w:rPr>
              <w:t>边缘计算和软件定义网络</w:t>
            </w:r>
            <w:r w:rsidRPr="00BD3D12">
              <w:rPr>
                <w:color w:val="000000"/>
                <w:szCs w:val="22"/>
                <w:lang w:val="en-GB" w:eastAsia="zh-CN"/>
              </w:rPr>
              <w:t>/</w:t>
            </w:r>
            <w:r w:rsidRPr="002B04C3">
              <w:rPr>
                <w:color w:val="000000"/>
                <w:szCs w:val="22"/>
                <w:lang w:eastAsia="zh-CN"/>
              </w:rPr>
              <w:t>网络功能虚拟化</w:t>
            </w:r>
            <w:r w:rsidRPr="00BD3D12">
              <w:rPr>
                <w:color w:val="000000"/>
                <w:szCs w:val="22"/>
                <w:lang w:val="en-GB" w:eastAsia="zh-CN"/>
              </w:rPr>
              <w:t>（</w:t>
            </w:r>
            <w:r w:rsidRPr="00BD3D12">
              <w:rPr>
                <w:color w:val="000000"/>
                <w:szCs w:val="22"/>
                <w:lang w:val="en-GB" w:eastAsia="zh-CN"/>
              </w:rPr>
              <w:t>SDN/NFV</w:t>
            </w:r>
            <w:r w:rsidRPr="00BD3D12">
              <w:rPr>
                <w:color w:val="000000"/>
                <w:szCs w:val="22"/>
                <w:lang w:val="en-GB" w:eastAsia="zh-CN"/>
              </w:rPr>
              <w:t>）</w:t>
            </w:r>
            <w:r w:rsidRPr="002B04C3">
              <w:rPr>
                <w:color w:val="000000"/>
                <w:szCs w:val="22"/>
                <w:lang w:eastAsia="zh-CN"/>
              </w:rPr>
              <w:t>在内的新兴网络使用的协议监测参数</w:t>
            </w:r>
          </w:p>
        </w:tc>
      </w:tr>
      <w:tr w:rsidR="0028113A" w:rsidRPr="00BD3D12" w14:paraId="5785B8AC" w14:textId="77777777" w:rsidTr="00854DF6">
        <w:trPr>
          <w:jc w:val="center"/>
        </w:trPr>
        <w:tc>
          <w:tcPr>
            <w:tcW w:w="1631" w:type="dxa"/>
            <w:shd w:val="clear" w:color="auto" w:fill="auto"/>
          </w:tcPr>
          <w:p w14:paraId="1E8D8FED" w14:textId="77777777" w:rsidR="0028113A" w:rsidRPr="002B04C3" w:rsidRDefault="0028113A" w:rsidP="0028113A">
            <w:pPr>
              <w:pStyle w:val="Normalnoindent"/>
              <w:spacing w:before="60"/>
              <w:jc w:val="center"/>
              <w:rPr>
                <w:lang w:val="en-GB"/>
              </w:rPr>
            </w:pPr>
            <w:r w:rsidRPr="002B04C3">
              <w:rPr>
                <w:lang w:val="en-GB"/>
              </w:rPr>
              <w:t>K/11</w:t>
            </w:r>
          </w:p>
        </w:tc>
        <w:tc>
          <w:tcPr>
            <w:tcW w:w="7997" w:type="dxa"/>
            <w:shd w:val="clear" w:color="auto" w:fill="auto"/>
            <w:vAlign w:val="bottom"/>
          </w:tcPr>
          <w:p w14:paraId="37D73E81" w14:textId="77777777" w:rsidR="0028113A" w:rsidRPr="002B04C3" w:rsidRDefault="0028113A" w:rsidP="0028113A">
            <w:pPr>
              <w:pStyle w:val="Normalnoindent"/>
              <w:spacing w:before="60"/>
              <w:rPr>
                <w:kern w:val="36"/>
                <w:lang w:val="en-GB" w:eastAsia="ko-KR"/>
              </w:rPr>
            </w:pPr>
            <w:r w:rsidRPr="002B04C3">
              <w:rPr>
                <w:color w:val="000000"/>
                <w:szCs w:val="22"/>
                <w:lang w:eastAsia="zh-CN"/>
              </w:rPr>
              <w:t>云、软件定义网络</w:t>
            </w:r>
            <w:r w:rsidRPr="00BD3D12">
              <w:rPr>
                <w:color w:val="000000"/>
                <w:szCs w:val="22"/>
                <w:lang w:val="en-GB" w:eastAsia="zh-CN"/>
              </w:rPr>
              <w:t>（</w:t>
            </w:r>
            <w:r w:rsidRPr="00BD3D12">
              <w:rPr>
                <w:color w:val="000000"/>
                <w:szCs w:val="22"/>
                <w:lang w:val="en-GB" w:eastAsia="zh-CN"/>
              </w:rPr>
              <w:t>SDN</w:t>
            </w:r>
            <w:r w:rsidRPr="00BD3D12">
              <w:rPr>
                <w:color w:val="000000"/>
                <w:szCs w:val="22"/>
                <w:lang w:val="en-GB" w:eastAsia="zh-CN"/>
              </w:rPr>
              <w:t>）</w:t>
            </w:r>
            <w:r w:rsidRPr="002B04C3">
              <w:rPr>
                <w:color w:val="000000"/>
                <w:szCs w:val="22"/>
                <w:lang w:eastAsia="zh-CN"/>
              </w:rPr>
              <w:t>和网络功能虚拟化</w:t>
            </w:r>
            <w:r w:rsidRPr="00BD3D12">
              <w:rPr>
                <w:color w:val="000000"/>
                <w:szCs w:val="22"/>
                <w:lang w:val="en-GB" w:eastAsia="zh-CN"/>
              </w:rPr>
              <w:t>（</w:t>
            </w:r>
            <w:r w:rsidRPr="00BD3D12">
              <w:rPr>
                <w:color w:val="000000"/>
                <w:szCs w:val="22"/>
                <w:lang w:val="en-GB" w:eastAsia="zh-CN"/>
              </w:rPr>
              <w:t>NFV</w:t>
            </w:r>
            <w:r w:rsidRPr="00BD3D12">
              <w:rPr>
                <w:color w:val="000000"/>
                <w:szCs w:val="22"/>
                <w:lang w:val="en-GB" w:eastAsia="zh-CN"/>
              </w:rPr>
              <w:t>）</w:t>
            </w:r>
            <w:r w:rsidRPr="002B04C3">
              <w:rPr>
                <w:color w:val="000000"/>
                <w:szCs w:val="22"/>
                <w:lang w:eastAsia="zh-CN"/>
              </w:rPr>
              <w:t>的测试</w:t>
            </w:r>
          </w:p>
        </w:tc>
      </w:tr>
      <w:tr w:rsidR="0028113A" w:rsidRPr="002B04C3" w14:paraId="101EFDDE" w14:textId="77777777" w:rsidTr="00854DF6">
        <w:trPr>
          <w:jc w:val="center"/>
        </w:trPr>
        <w:tc>
          <w:tcPr>
            <w:tcW w:w="1631" w:type="dxa"/>
            <w:shd w:val="clear" w:color="auto" w:fill="auto"/>
          </w:tcPr>
          <w:p w14:paraId="400A8835" w14:textId="77777777" w:rsidR="0028113A" w:rsidRPr="002B04C3" w:rsidRDefault="0028113A" w:rsidP="0028113A">
            <w:pPr>
              <w:pStyle w:val="Normalnoindent"/>
              <w:spacing w:before="60"/>
              <w:jc w:val="center"/>
              <w:rPr>
                <w:lang w:val="en-GB"/>
              </w:rPr>
            </w:pPr>
            <w:r w:rsidRPr="002B04C3">
              <w:rPr>
                <w:lang w:val="en-GB"/>
              </w:rPr>
              <w:t>L/11</w:t>
            </w:r>
          </w:p>
        </w:tc>
        <w:tc>
          <w:tcPr>
            <w:tcW w:w="7997" w:type="dxa"/>
            <w:shd w:val="clear" w:color="auto" w:fill="auto"/>
            <w:vAlign w:val="bottom"/>
          </w:tcPr>
          <w:p w14:paraId="6F183E68" w14:textId="77777777" w:rsidR="0028113A" w:rsidRPr="002B04C3" w:rsidRDefault="0028113A" w:rsidP="0028113A">
            <w:pPr>
              <w:pStyle w:val="Normalnoindent"/>
              <w:spacing w:before="60"/>
              <w:rPr>
                <w:kern w:val="36"/>
                <w:lang w:val="en-GB" w:eastAsia="ko-KR"/>
              </w:rPr>
            </w:pPr>
            <w:r w:rsidRPr="002B04C3">
              <w:rPr>
                <w:color w:val="000000"/>
                <w:szCs w:val="22"/>
                <w:lang w:eastAsia="zh-CN"/>
              </w:rPr>
              <w:t>打击假冒和被盗窃的电信</w:t>
            </w:r>
            <w:r w:rsidRPr="002B04C3">
              <w:rPr>
                <w:color w:val="000000"/>
                <w:szCs w:val="22"/>
                <w:lang w:eastAsia="zh-CN"/>
              </w:rPr>
              <w:t>/ICT</w:t>
            </w:r>
            <w:r w:rsidRPr="002B04C3">
              <w:rPr>
                <w:color w:val="000000"/>
                <w:szCs w:val="22"/>
                <w:lang w:eastAsia="zh-CN"/>
              </w:rPr>
              <w:t>设备</w:t>
            </w:r>
          </w:p>
        </w:tc>
      </w:tr>
      <w:tr w:rsidR="0028113A" w:rsidRPr="00BD3D12" w14:paraId="15CA1FE7" w14:textId="77777777" w:rsidTr="00854DF6">
        <w:trPr>
          <w:jc w:val="center"/>
        </w:trPr>
        <w:tc>
          <w:tcPr>
            <w:tcW w:w="1631" w:type="dxa"/>
            <w:shd w:val="clear" w:color="auto" w:fill="auto"/>
          </w:tcPr>
          <w:p w14:paraId="0FFDD849" w14:textId="77777777" w:rsidR="0028113A" w:rsidRPr="002B04C3" w:rsidRDefault="0028113A" w:rsidP="0028113A">
            <w:pPr>
              <w:pStyle w:val="Normalnoindent"/>
              <w:spacing w:before="60"/>
              <w:jc w:val="center"/>
              <w:rPr>
                <w:lang w:val="en-GB"/>
              </w:rPr>
            </w:pPr>
            <w:r w:rsidRPr="002B04C3">
              <w:rPr>
                <w:lang w:val="en-GB"/>
              </w:rPr>
              <w:t>M/11</w:t>
            </w:r>
          </w:p>
        </w:tc>
        <w:tc>
          <w:tcPr>
            <w:tcW w:w="7997" w:type="dxa"/>
            <w:shd w:val="clear" w:color="auto" w:fill="auto"/>
            <w:vAlign w:val="bottom"/>
          </w:tcPr>
          <w:p w14:paraId="185F298F" w14:textId="77777777" w:rsidR="0028113A" w:rsidRPr="002B04C3" w:rsidRDefault="0028113A" w:rsidP="0028113A">
            <w:pPr>
              <w:pStyle w:val="Normalnoindent"/>
              <w:spacing w:before="60"/>
              <w:rPr>
                <w:kern w:val="36"/>
                <w:lang w:val="en-GB" w:eastAsia="ko-KR"/>
              </w:rPr>
            </w:pPr>
            <w:r w:rsidRPr="002B04C3">
              <w:rPr>
                <w:color w:val="000000"/>
                <w:szCs w:val="22"/>
                <w:lang w:eastAsia="zh-CN"/>
              </w:rPr>
              <w:t>新兴技术的协议、网络和服务测试规范</w:t>
            </w:r>
            <w:r w:rsidRPr="00BD3D12">
              <w:rPr>
                <w:color w:val="000000"/>
                <w:szCs w:val="22"/>
                <w:lang w:val="en-GB" w:eastAsia="zh-CN"/>
              </w:rPr>
              <w:t>，</w:t>
            </w:r>
            <w:r w:rsidRPr="002B04C3">
              <w:rPr>
                <w:color w:val="000000"/>
                <w:szCs w:val="22"/>
                <w:lang w:eastAsia="zh-CN"/>
              </w:rPr>
              <w:t>包括基准测试</w:t>
            </w:r>
          </w:p>
        </w:tc>
      </w:tr>
      <w:tr w:rsidR="0028113A" w:rsidRPr="002B04C3" w14:paraId="615608AB" w14:textId="77777777" w:rsidTr="00854DF6">
        <w:trPr>
          <w:jc w:val="center"/>
        </w:trPr>
        <w:tc>
          <w:tcPr>
            <w:tcW w:w="1631" w:type="dxa"/>
            <w:shd w:val="clear" w:color="auto" w:fill="auto"/>
          </w:tcPr>
          <w:p w14:paraId="0636A94D" w14:textId="77777777" w:rsidR="0028113A" w:rsidRPr="002B04C3" w:rsidRDefault="0028113A" w:rsidP="0028113A">
            <w:pPr>
              <w:pStyle w:val="Normalnoindent"/>
              <w:spacing w:before="60"/>
              <w:jc w:val="center"/>
              <w:rPr>
                <w:lang w:val="en-GB"/>
              </w:rPr>
            </w:pPr>
            <w:r w:rsidRPr="002B04C3">
              <w:rPr>
                <w:lang w:val="en-GB"/>
              </w:rPr>
              <w:t>N/11</w:t>
            </w:r>
          </w:p>
        </w:tc>
        <w:tc>
          <w:tcPr>
            <w:tcW w:w="7997" w:type="dxa"/>
            <w:shd w:val="clear" w:color="auto" w:fill="auto"/>
            <w:vAlign w:val="bottom"/>
          </w:tcPr>
          <w:p w14:paraId="7A09B447" w14:textId="77777777" w:rsidR="0028113A" w:rsidRPr="002B04C3" w:rsidRDefault="0028113A" w:rsidP="0028113A">
            <w:pPr>
              <w:pStyle w:val="Normalnoindent"/>
              <w:spacing w:before="60"/>
              <w:rPr>
                <w:kern w:val="36"/>
                <w:lang w:val="en-GB" w:eastAsia="ko-KR"/>
              </w:rPr>
            </w:pPr>
            <w:r w:rsidRPr="002B04C3">
              <w:rPr>
                <w:color w:val="000000"/>
                <w:szCs w:val="22"/>
                <w:lang w:eastAsia="zh-CN"/>
              </w:rPr>
              <w:t>打击假冒或被篡改的电信</w:t>
            </w:r>
            <w:r w:rsidRPr="002B04C3">
              <w:rPr>
                <w:color w:val="000000"/>
                <w:szCs w:val="22"/>
                <w:lang w:eastAsia="zh-CN"/>
              </w:rPr>
              <w:t>/ICT</w:t>
            </w:r>
            <w:r w:rsidRPr="002B04C3">
              <w:rPr>
                <w:color w:val="000000"/>
                <w:szCs w:val="22"/>
                <w:lang w:eastAsia="zh-CN"/>
              </w:rPr>
              <w:t>软件</w:t>
            </w:r>
          </w:p>
        </w:tc>
      </w:tr>
    </w:tbl>
    <w:p w14:paraId="3C977225" w14:textId="77777777" w:rsidR="00A1798B" w:rsidRPr="002B04C3" w:rsidRDefault="00A1798B" w:rsidP="00B66120">
      <w:pPr>
        <w:rPr>
          <w:lang w:val="en-GB" w:eastAsia="zh-CN"/>
        </w:rPr>
      </w:pPr>
    </w:p>
    <w:p w14:paraId="1902D01B" w14:textId="77777777" w:rsidR="002C2FAF" w:rsidRPr="002B04C3" w:rsidRDefault="002C2FAF" w:rsidP="00B66120">
      <w:pPr>
        <w:rPr>
          <w:lang w:val="en-GB" w:eastAsia="zh-CN"/>
        </w:rPr>
      </w:pPr>
      <w:r w:rsidRPr="002B04C3">
        <w:rPr>
          <w:lang w:val="en-GB" w:eastAsia="zh-CN"/>
        </w:rPr>
        <w:br w:type="page"/>
      </w:r>
    </w:p>
    <w:p w14:paraId="1BF66D68" w14:textId="4275CD26" w:rsidR="00E06E5B" w:rsidRPr="002B04C3" w:rsidRDefault="00A1798B" w:rsidP="00C955C1">
      <w:pPr>
        <w:pStyle w:val="Headingb1"/>
        <w:spacing w:after="120"/>
        <w:rPr>
          <w:b/>
          <w:bCs/>
        </w:rPr>
      </w:pPr>
      <w:r w:rsidRPr="002B04C3">
        <w:rPr>
          <w:b/>
          <w:bCs/>
        </w:rPr>
        <w:lastRenderedPageBreak/>
        <w:t>6</w:t>
      </w:r>
      <w:r w:rsidR="00C955C1">
        <w:rPr>
          <w:b/>
          <w:bCs/>
        </w:rPr>
        <w:tab/>
      </w:r>
      <w:r w:rsidRPr="002B04C3">
        <w:rPr>
          <w:rFonts w:hint="eastAsia"/>
          <w:b/>
          <w:bCs/>
        </w:rPr>
        <w:t>第</w:t>
      </w:r>
      <w:r w:rsidRPr="002B04C3">
        <w:rPr>
          <w:b/>
          <w:bCs/>
        </w:rPr>
        <w:t>12</w:t>
      </w:r>
      <w:r w:rsidRPr="002B04C3">
        <w:rPr>
          <w:rFonts w:hint="eastAsia"/>
          <w:b/>
          <w:bCs/>
        </w:rPr>
        <w:t>研究组</w:t>
      </w:r>
    </w:p>
    <w:tbl>
      <w:tblPr>
        <w:tblStyle w:val="TableGrid"/>
        <w:tblW w:w="5000" w:type="pct"/>
        <w:jc w:val="center"/>
        <w:tblLook w:val="04A0" w:firstRow="1" w:lastRow="0" w:firstColumn="1" w:lastColumn="0" w:noHBand="0" w:noVBand="1"/>
      </w:tblPr>
      <w:tblGrid>
        <w:gridCol w:w="1631"/>
        <w:gridCol w:w="7997"/>
      </w:tblGrid>
      <w:tr w:rsidR="00A1798B" w:rsidRPr="002B04C3" w14:paraId="42EEC18A" w14:textId="77777777" w:rsidTr="00854DF6">
        <w:trPr>
          <w:cantSplit/>
          <w:tblHeader/>
          <w:jc w:val="center"/>
        </w:trPr>
        <w:tc>
          <w:tcPr>
            <w:tcW w:w="1631" w:type="dxa"/>
            <w:shd w:val="clear" w:color="auto" w:fill="auto"/>
          </w:tcPr>
          <w:p w14:paraId="57D00134" w14:textId="77777777" w:rsidR="00A1798B" w:rsidRPr="00C955C1" w:rsidRDefault="00A1798B" w:rsidP="00854DF6">
            <w:pPr>
              <w:pStyle w:val="Tableheadwhitecentred"/>
              <w:rPr>
                <w:b/>
                <w:bCs/>
                <w:color w:val="auto"/>
              </w:rPr>
            </w:pPr>
            <w:r w:rsidRPr="00C955C1">
              <w:rPr>
                <w:rFonts w:asciiTheme="minorHAnsi" w:hAnsiTheme="minorHAnsi" w:cstheme="minorHAnsi"/>
                <w:b/>
                <w:bCs/>
                <w:color w:val="auto"/>
                <w:lang w:eastAsia="zh-CN"/>
              </w:rPr>
              <w:t>课题号</w:t>
            </w:r>
          </w:p>
        </w:tc>
        <w:tc>
          <w:tcPr>
            <w:tcW w:w="7997" w:type="dxa"/>
            <w:shd w:val="clear" w:color="auto" w:fill="auto"/>
          </w:tcPr>
          <w:p w14:paraId="61CAFA3C" w14:textId="77777777" w:rsidR="00A1798B" w:rsidRPr="00C955C1" w:rsidRDefault="00A1798B" w:rsidP="00854DF6">
            <w:pPr>
              <w:pStyle w:val="Tableheadwhitecentred"/>
              <w:rPr>
                <w:b/>
                <w:bCs/>
                <w:color w:val="auto"/>
              </w:rPr>
            </w:pPr>
            <w:r w:rsidRPr="00C955C1">
              <w:rPr>
                <w:rFonts w:asciiTheme="minorHAnsi" w:hAnsiTheme="minorHAnsi" w:cstheme="minorHAnsi"/>
                <w:b/>
                <w:bCs/>
                <w:color w:val="auto"/>
                <w:lang w:eastAsia="zh-CN"/>
              </w:rPr>
              <w:t>课题名称</w:t>
            </w:r>
          </w:p>
        </w:tc>
      </w:tr>
      <w:tr w:rsidR="00A1798B" w:rsidRPr="00BD3D12" w14:paraId="2ACED478" w14:textId="77777777" w:rsidTr="00854DF6">
        <w:trPr>
          <w:cantSplit/>
          <w:jc w:val="center"/>
        </w:trPr>
        <w:tc>
          <w:tcPr>
            <w:tcW w:w="1631" w:type="dxa"/>
            <w:shd w:val="clear" w:color="auto" w:fill="auto"/>
          </w:tcPr>
          <w:p w14:paraId="5C839AA1" w14:textId="77777777" w:rsidR="00A1798B" w:rsidRPr="002B04C3" w:rsidRDefault="00A1798B" w:rsidP="00DC7E6C">
            <w:pPr>
              <w:pStyle w:val="Normalnoindent"/>
              <w:spacing w:before="60"/>
              <w:jc w:val="center"/>
              <w:rPr>
                <w:lang w:val="en-GB"/>
              </w:rPr>
            </w:pPr>
            <w:r w:rsidRPr="002B04C3">
              <w:rPr>
                <w:lang w:val="en-GB"/>
              </w:rPr>
              <w:t>A/12</w:t>
            </w:r>
          </w:p>
        </w:tc>
        <w:tc>
          <w:tcPr>
            <w:tcW w:w="7997" w:type="dxa"/>
            <w:shd w:val="clear" w:color="auto" w:fill="auto"/>
            <w:vAlign w:val="bottom"/>
          </w:tcPr>
          <w:p w14:paraId="3FD007FA"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第</w:t>
            </w:r>
            <w:r w:rsidRPr="00BD3D12">
              <w:rPr>
                <w:rFonts w:asciiTheme="minorHAnsi" w:eastAsia="SimSun" w:hAnsiTheme="minorHAnsi" w:cstheme="minorHAnsi"/>
                <w:color w:val="000000"/>
                <w:lang w:val="en-GB" w:eastAsia="zh-CN"/>
              </w:rPr>
              <w:t>12</w:t>
            </w:r>
            <w:r w:rsidRPr="002B04C3">
              <w:rPr>
                <w:rFonts w:asciiTheme="minorHAnsi" w:eastAsia="SimSun" w:hAnsiTheme="minorHAnsi" w:cstheme="minorHAnsi"/>
                <w:color w:val="000000"/>
                <w:lang w:eastAsia="zh-CN"/>
              </w:rPr>
              <w:t>研究组的工作计划和</w:t>
            </w:r>
            <w:r w:rsidRPr="00BD3D12">
              <w:rPr>
                <w:rFonts w:asciiTheme="minorHAnsi" w:eastAsia="SimSun" w:hAnsiTheme="minorHAnsi" w:cstheme="minorHAnsi"/>
                <w:color w:val="000000"/>
                <w:lang w:val="en-GB" w:eastAsia="zh-CN"/>
              </w:rPr>
              <w:t>ITU-T</w:t>
            </w:r>
            <w:r w:rsidRPr="002B04C3">
              <w:rPr>
                <w:rFonts w:asciiTheme="minorHAnsi" w:eastAsia="SimSun" w:hAnsiTheme="minorHAnsi" w:cstheme="minorHAnsi"/>
                <w:color w:val="000000"/>
                <w:lang w:eastAsia="zh-CN"/>
              </w:rPr>
              <w:t>中服务质量</w:t>
            </w:r>
            <w:r w:rsidRPr="00BD3D12">
              <w:rPr>
                <w:rFonts w:asciiTheme="minorHAnsi" w:eastAsia="SimSun" w:hAnsiTheme="minorHAnsi" w:cstheme="minorHAnsi"/>
                <w:color w:val="000000"/>
                <w:lang w:val="en-GB" w:eastAsia="zh-CN"/>
              </w:rPr>
              <w:t>（</w:t>
            </w:r>
            <w:r w:rsidRPr="00BD3D12">
              <w:rPr>
                <w:rFonts w:asciiTheme="minorHAnsi" w:eastAsia="SimSun" w:hAnsiTheme="minorHAnsi" w:cstheme="minorHAnsi"/>
                <w:color w:val="000000"/>
                <w:lang w:val="en-GB" w:eastAsia="zh-CN"/>
              </w:rPr>
              <w:t>QoS</w:t>
            </w:r>
            <w:r w:rsidRPr="00BD3D12">
              <w:rPr>
                <w:rFonts w:asciiTheme="minorHAnsi" w:eastAsia="SimSun" w:hAnsiTheme="minorHAnsi" w:cstheme="minorHAnsi"/>
                <w:color w:val="000000"/>
                <w:lang w:val="en-GB" w:eastAsia="zh-CN"/>
              </w:rPr>
              <w:t>）</w:t>
            </w:r>
            <w:r w:rsidRPr="00BD3D12">
              <w:rPr>
                <w:rFonts w:asciiTheme="minorHAnsi" w:eastAsia="SimSun" w:hAnsiTheme="minorHAnsi" w:cstheme="minorHAnsi"/>
                <w:color w:val="000000"/>
                <w:lang w:val="en-GB" w:eastAsia="zh-CN"/>
              </w:rPr>
              <w:t>/</w:t>
            </w:r>
            <w:r w:rsidRPr="002B04C3">
              <w:rPr>
                <w:rFonts w:asciiTheme="minorHAnsi" w:eastAsia="SimSun" w:hAnsiTheme="minorHAnsi" w:cstheme="minorHAnsi"/>
                <w:color w:val="000000"/>
                <w:lang w:eastAsia="zh-CN"/>
              </w:rPr>
              <w:t>体验质量</w:t>
            </w:r>
            <w:r w:rsidRPr="00BD3D12">
              <w:rPr>
                <w:rFonts w:asciiTheme="minorHAnsi" w:eastAsia="SimSun" w:hAnsiTheme="minorHAnsi" w:cstheme="minorHAnsi"/>
                <w:color w:val="000000"/>
                <w:lang w:val="en-GB" w:eastAsia="zh-CN"/>
              </w:rPr>
              <w:t>（</w:t>
            </w:r>
            <w:r w:rsidRPr="00BD3D12">
              <w:rPr>
                <w:rFonts w:asciiTheme="minorHAnsi" w:eastAsia="SimSun" w:hAnsiTheme="minorHAnsi" w:cstheme="minorHAnsi"/>
                <w:color w:val="000000"/>
                <w:lang w:val="en-GB" w:eastAsia="zh-CN"/>
              </w:rPr>
              <w:t>QoE</w:t>
            </w:r>
            <w:r w:rsidRPr="00BD3D12">
              <w:rPr>
                <w:rFonts w:asciiTheme="minorHAnsi" w:eastAsia="SimSun" w:hAnsiTheme="minorHAnsi" w:cstheme="minorHAnsi"/>
                <w:color w:val="000000"/>
                <w:lang w:val="en-GB" w:eastAsia="zh-CN"/>
              </w:rPr>
              <w:t>）</w:t>
            </w:r>
            <w:r w:rsidRPr="002B04C3">
              <w:rPr>
                <w:rFonts w:asciiTheme="minorHAnsi" w:eastAsia="SimSun" w:hAnsiTheme="minorHAnsi" w:cstheme="minorHAnsi"/>
                <w:color w:val="000000"/>
                <w:lang w:eastAsia="zh-CN"/>
              </w:rPr>
              <w:t>的协调</w:t>
            </w:r>
          </w:p>
        </w:tc>
      </w:tr>
      <w:tr w:rsidR="00A1798B" w:rsidRPr="00BD3D12" w14:paraId="03807A70" w14:textId="77777777" w:rsidTr="00854DF6">
        <w:trPr>
          <w:cantSplit/>
          <w:jc w:val="center"/>
        </w:trPr>
        <w:tc>
          <w:tcPr>
            <w:tcW w:w="1631" w:type="dxa"/>
            <w:shd w:val="clear" w:color="auto" w:fill="auto"/>
          </w:tcPr>
          <w:p w14:paraId="5BB9C07B" w14:textId="77777777" w:rsidR="00A1798B" w:rsidRPr="002B04C3" w:rsidRDefault="00A1798B" w:rsidP="00DC7E6C">
            <w:pPr>
              <w:pStyle w:val="Normalnoindent"/>
              <w:spacing w:before="60"/>
              <w:jc w:val="center"/>
              <w:rPr>
                <w:lang w:val="en-GB"/>
              </w:rPr>
            </w:pPr>
            <w:r w:rsidRPr="002B04C3">
              <w:rPr>
                <w:lang w:val="en-GB"/>
              </w:rPr>
              <w:t>B/12</w:t>
            </w:r>
          </w:p>
        </w:tc>
        <w:tc>
          <w:tcPr>
            <w:tcW w:w="7997" w:type="dxa"/>
            <w:shd w:val="clear" w:color="auto" w:fill="auto"/>
            <w:vAlign w:val="bottom"/>
          </w:tcPr>
          <w:p w14:paraId="001A1411"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服务质量</w:t>
            </w:r>
            <w:r w:rsidRPr="00BD3D12">
              <w:rPr>
                <w:rFonts w:asciiTheme="minorHAnsi" w:eastAsia="SimSun" w:hAnsiTheme="minorHAnsi" w:cstheme="minorHAnsi"/>
                <w:color w:val="000000"/>
                <w:lang w:val="en-GB" w:eastAsia="zh-CN"/>
              </w:rPr>
              <w:t>（</w:t>
            </w:r>
            <w:r w:rsidRPr="00BD3D12">
              <w:rPr>
                <w:rFonts w:asciiTheme="minorHAnsi" w:eastAsia="SimSun" w:hAnsiTheme="minorHAnsi" w:cstheme="minorHAnsi"/>
                <w:color w:val="000000"/>
                <w:lang w:val="en-GB" w:eastAsia="zh-CN"/>
              </w:rPr>
              <w:t>QoS</w:t>
            </w:r>
            <w:r w:rsidRPr="00BD3D12">
              <w:rPr>
                <w:rFonts w:asciiTheme="minorHAnsi" w:eastAsia="SimSun" w:hAnsiTheme="minorHAnsi" w:cstheme="minorHAnsi"/>
                <w:color w:val="000000"/>
                <w:lang w:val="en-GB" w:eastAsia="zh-CN"/>
              </w:rPr>
              <w:t>）</w:t>
            </w:r>
            <w:r w:rsidRPr="00BD3D12">
              <w:rPr>
                <w:rFonts w:asciiTheme="minorHAnsi" w:eastAsia="SimSun" w:hAnsiTheme="minorHAnsi" w:cstheme="minorHAnsi"/>
                <w:color w:val="000000"/>
                <w:lang w:val="en-GB" w:eastAsia="zh-CN"/>
              </w:rPr>
              <w:t>/</w:t>
            </w:r>
            <w:r w:rsidRPr="002B04C3">
              <w:rPr>
                <w:rFonts w:asciiTheme="minorHAnsi" w:eastAsia="SimSun" w:hAnsiTheme="minorHAnsi" w:cstheme="minorHAnsi"/>
                <w:color w:val="000000"/>
                <w:lang w:eastAsia="zh-CN"/>
              </w:rPr>
              <w:t>体验质量</w:t>
            </w:r>
            <w:r w:rsidRPr="00BD3D12">
              <w:rPr>
                <w:rFonts w:asciiTheme="minorHAnsi" w:eastAsia="SimSun" w:hAnsiTheme="minorHAnsi" w:cstheme="minorHAnsi"/>
                <w:color w:val="000000"/>
                <w:lang w:val="en-GB" w:eastAsia="zh-CN"/>
              </w:rPr>
              <w:t>（</w:t>
            </w:r>
            <w:r w:rsidRPr="00BD3D12">
              <w:rPr>
                <w:rFonts w:asciiTheme="minorHAnsi" w:eastAsia="SimSun" w:hAnsiTheme="minorHAnsi" w:cstheme="minorHAnsi"/>
                <w:color w:val="000000"/>
                <w:lang w:val="en-GB" w:eastAsia="zh-CN"/>
              </w:rPr>
              <w:t>QoE</w:t>
            </w:r>
            <w:r w:rsidRPr="00BD3D12">
              <w:rPr>
                <w:rFonts w:asciiTheme="minorHAnsi" w:eastAsia="SimSun" w:hAnsiTheme="minorHAnsi" w:cstheme="minorHAnsi"/>
                <w:color w:val="000000"/>
                <w:lang w:val="en-GB" w:eastAsia="zh-CN"/>
              </w:rPr>
              <w:t>）</w:t>
            </w:r>
            <w:r w:rsidRPr="002B04C3">
              <w:rPr>
                <w:rFonts w:asciiTheme="minorHAnsi" w:eastAsia="SimSun" w:hAnsiTheme="minorHAnsi" w:cstheme="minorHAnsi"/>
                <w:color w:val="000000"/>
                <w:lang w:eastAsia="zh-CN"/>
              </w:rPr>
              <w:t>的相关定义、指南和框架</w:t>
            </w:r>
          </w:p>
        </w:tc>
      </w:tr>
      <w:tr w:rsidR="00A1798B" w:rsidRPr="002B04C3" w14:paraId="11AC1A3A" w14:textId="77777777" w:rsidTr="00854DF6">
        <w:trPr>
          <w:cantSplit/>
          <w:jc w:val="center"/>
        </w:trPr>
        <w:tc>
          <w:tcPr>
            <w:tcW w:w="1631" w:type="dxa"/>
            <w:shd w:val="clear" w:color="auto" w:fill="auto"/>
          </w:tcPr>
          <w:p w14:paraId="72E5DF3F" w14:textId="77777777" w:rsidR="00A1798B" w:rsidRPr="002B04C3" w:rsidRDefault="00A1798B" w:rsidP="00DC7E6C">
            <w:pPr>
              <w:pStyle w:val="Normalnoindent"/>
              <w:spacing w:before="60"/>
              <w:jc w:val="center"/>
              <w:rPr>
                <w:lang w:val="en-GB"/>
              </w:rPr>
            </w:pPr>
            <w:r w:rsidRPr="002B04C3">
              <w:rPr>
                <w:lang w:val="en-GB"/>
              </w:rPr>
              <w:t>C/12</w:t>
            </w:r>
          </w:p>
        </w:tc>
        <w:tc>
          <w:tcPr>
            <w:tcW w:w="7997" w:type="dxa"/>
            <w:shd w:val="clear" w:color="auto" w:fill="auto"/>
            <w:vAlign w:val="bottom"/>
          </w:tcPr>
          <w:p w14:paraId="77B263D0"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车内语音和音频的客观评估方法</w:t>
            </w:r>
          </w:p>
        </w:tc>
      </w:tr>
      <w:tr w:rsidR="00A1798B" w:rsidRPr="002B04C3" w14:paraId="7789BC33" w14:textId="77777777" w:rsidTr="00854DF6">
        <w:trPr>
          <w:cantSplit/>
          <w:jc w:val="center"/>
        </w:trPr>
        <w:tc>
          <w:tcPr>
            <w:tcW w:w="1631" w:type="dxa"/>
            <w:shd w:val="clear" w:color="auto" w:fill="auto"/>
          </w:tcPr>
          <w:p w14:paraId="1276D9B2" w14:textId="77777777" w:rsidR="00A1798B" w:rsidRPr="002B04C3" w:rsidRDefault="00A1798B" w:rsidP="00DC7E6C">
            <w:pPr>
              <w:pStyle w:val="Normalnoindent"/>
              <w:spacing w:before="60"/>
              <w:jc w:val="center"/>
              <w:rPr>
                <w:lang w:val="en-GB"/>
              </w:rPr>
            </w:pPr>
            <w:r w:rsidRPr="002B04C3">
              <w:rPr>
                <w:lang w:val="en-GB"/>
              </w:rPr>
              <w:t>D/12</w:t>
            </w:r>
          </w:p>
        </w:tc>
        <w:tc>
          <w:tcPr>
            <w:tcW w:w="7997" w:type="dxa"/>
            <w:shd w:val="clear" w:color="auto" w:fill="auto"/>
            <w:vAlign w:val="bottom"/>
          </w:tcPr>
          <w:p w14:paraId="748A4519"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手持设备和头戴式受话器的电声测量方法</w:t>
            </w:r>
          </w:p>
        </w:tc>
      </w:tr>
      <w:tr w:rsidR="00A1798B" w:rsidRPr="002B04C3" w14:paraId="6927A885" w14:textId="77777777" w:rsidTr="00854DF6">
        <w:trPr>
          <w:cantSplit/>
          <w:jc w:val="center"/>
        </w:trPr>
        <w:tc>
          <w:tcPr>
            <w:tcW w:w="1631" w:type="dxa"/>
            <w:shd w:val="clear" w:color="auto" w:fill="auto"/>
          </w:tcPr>
          <w:p w14:paraId="7A05F4EC" w14:textId="77777777" w:rsidR="00A1798B" w:rsidRPr="002B04C3" w:rsidRDefault="00A1798B" w:rsidP="00DC7E6C">
            <w:pPr>
              <w:pStyle w:val="Normalnoindent"/>
              <w:spacing w:before="60"/>
              <w:jc w:val="center"/>
              <w:rPr>
                <w:lang w:val="en-GB"/>
              </w:rPr>
            </w:pPr>
            <w:r w:rsidRPr="002B04C3">
              <w:rPr>
                <w:lang w:val="en-GB"/>
              </w:rPr>
              <w:t>E/12</w:t>
            </w:r>
          </w:p>
        </w:tc>
        <w:tc>
          <w:tcPr>
            <w:tcW w:w="7997" w:type="dxa"/>
            <w:shd w:val="clear" w:color="auto" w:fill="auto"/>
            <w:vAlign w:val="bottom"/>
          </w:tcPr>
          <w:p w14:paraId="51920070"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采用复杂测量信号的语音和音频分析方法</w:t>
            </w:r>
          </w:p>
        </w:tc>
      </w:tr>
      <w:tr w:rsidR="00A1798B" w:rsidRPr="00BD3D12" w14:paraId="2C0AF076" w14:textId="77777777" w:rsidTr="00854DF6">
        <w:trPr>
          <w:cantSplit/>
          <w:jc w:val="center"/>
        </w:trPr>
        <w:tc>
          <w:tcPr>
            <w:tcW w:w="1631" w:type="dxa"/>
            <w:shd w:val="clear" w:color="auto" w:fill="auto"/>
          </w:tcPr>
          <w:p w14:paraId="3178DC5F" w14:textId="77777777" w:rsidR="00A1798B" w:rsidRPr="002B04C3" w:rsidRDefault="00A1798B" w:rsidP="00DC7E6C">
            <w:pPr>
              <w:pStyle w:val="Normalnoindent"/>
              <w:spacing w:before="60"/>
              <w:jc w:val="center"/>
              <w:rPr>
                <w:lang w:val="en-GB"/>
              </w:rPr>
            </w:pPr>
            <w:r w:rsidRPr="002B04C3">
              <w:rPr>
                <w:lang w:val="en-GB"/>
              </w:rPr>
              <w:t>F/12</w:t>
            </w:r>
          </w:p>
        </w:tc>
        <w:tc>
          <w:tcPr>
            <w:tcW w:w="7997" w:type="dxa"/>
            <w:shd w:val="clear" w:color="auto" w:fill="auto"/>
            <w:vAlign w:val="bottom"/>
          </w:tcPr>
          <w:p w14:paraId="04AAEB20"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语音、音频和音视频质量交互的主观评定方法、工具和测试计划</w:t>
            </w:r>
          </w:p>
        </w:tc>
      </w:tr>
      <w:tr w:rsidR="00A1798B" w:rsidRPr="002B04C3" w14:paraId="1F5EA3CA" w14:textId="77777777" w:rsidTr="00854DF6">
        <w:trPr>
          <w:cantSplit/>
          <w:jc w:val="center"/>
        </w:trPr>
        <w:tc>
          <w:tcPr>
            <w:tcW w:w="1631" w:type="dxa"/>
            <w:shd w:val="clear" w:color="auto" w:fill="auto"/>
          </w:tcPr>
          <w:p w14:paraId="3AB79D6F" w14:textId="77777777" w:rsidR="00A1798B" w:rsidRPr="002B04C3" w:rsidRDefault="00A1798B" w:rsidP="00DC7E6C">
            <w:pPr>
              <w:pStyle w:val="Normalnoindent"/>
              <w:spacing w:before="60"/>
              <w:jc w:val="center"/>
              <w:rPr>
                <w:lang w:val="en-GB"/>
              </w:rPr>
            </w:pPr>
            <w:r w:rsidRPr="002B04C3">
              <w:rPr>
                <w:lang w:val="en-GB"/>
              </w:rPr>
              <w:t>G/12</w:t>
            </w:r>
          </w:p>
        </w:tc>
        <w:tc>
          <w:tcPr>
            <w:tcW w:w="7997" w:type="dxa"/>
            <w:shd w:val="clear" w:color="auto" w:fill="auto"/>
            <w:vAlign w:val="bottom"/>
          </w:tcPr>
          <w:p w14:paraId="311F7880"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电信业务中语音和音频质量基于感官的客观测量方法和相应的评估指南</w:t>
            </w:r>
          </w:p>
        </w:tc>
      </w:tr>
      <w:tr w:rsidR="00A1798B" w:rsidRPr="002B04C3" w14:paraId="33B5BEA1" w14:textId="77777777" w:rsidTr="00854DF6">
        <w:trPr>
          <w:cantSplit/>
          <w:jc w:val="center"/>
        </w:trPr>
        <w:tc>
          <w:tcPr>
            <w:tcW w:w="1631" w:type="dxa"/>
            <w:shd w:val="clear" w:color="auto" w:fill="auto"/>
          </w:tcPr>
          <w:p w14:paraId="0CBE3555" w14:textId="77777777" w:rsidR="00A1798B" w:rsidRPr="002B04C3" w:rsidRDefault="00A1798B" w:rsidP="00DC7E6C">
            <w:pPr>
              <w:pStyle w:val="Normalnoindent"/>
              <w:spacing w:before="60"/>
              <w:jc w:val="center"/>
              <w:rPr>
                <w:lang w:val="en-GB"/>
              </w:rPr>
            </w:pPr>
            <w:r w:rsidRPr="002B04C3">
              <w:rPr>
                <w:lang w:val="en-GB"/>
              </w:rPr>
              <w:t>H/12</w:t>
            </w:r>
          </w:p>
        </w:tc>
        <w:tc>
          <w:tcPr>
            <w:tcW w:w="7997" w:type="dxa"/>
            <w:shd w:val="clear" w:color="auto" w:fill="auto"/>
            <w:vAlign w:val="bottom"/>
          </w:tcPr>
          <w:p w14:paraId="7810B326"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会议模式和可视电话会议评定</w:t>
            </w:r>
          </w:p>
        </w:tc>
      </w:tr>
      <w:tr w:rsidR="00A1798B" w:rsidRPr="002B04C3" w14:paraId="39D1BBA1" w14:textId="77777777" w:rsidTr="00854DF6">
        <w:trPr>
          <w:cantSplit/>
          <w:jc w:val="center"/>
        </w:trPr>
        <w:tc>
          <w:tcPr>
            <w:tcW w:w="1631" w:type="dxa"/>
            <w:shd w:val="clear" w:color="auto" w:fill="auto"/>
          </w:tcPr>
          <w:p w14:paraId="5E5EE9D9" w14:textId="77777777" w:rsidR="00A1798B" w:rsidRPr="002B04C3" w:rsidRDefault="00A1798B" w:rsidP="00DC7E6C">
            <w:pPr>
              <w:pStyle w:val="Normalnoindent"/>
              <w:spacing w:before="60"/>
              <w:jc w:val="center"/>
              <w:rPr>
                <w:lang w:val="en-GB"/>
              </w:rPr>
            </w:pPr>
            <w:r w:rsidRPr="002B04C3">
              <w:rPr>
                <w:lang w:val="en-GB"/>
              </w:rPr>
              <w:t>I/12</w:t>
            </w:r>
          </w:p>
        </w:tc>
        <w:tc>
          <w:tcPr>
            <w:tcW w:w="7997" w:type="dxa"/>
            <w:shd w:val="clear" w:color="auto" w:fill="auto"/>
            <w:vAlign w:val="bottom"/>
          </w:tcPr>
          <w:p w14:paraId="7A3E0EFB"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电信网络服务质量的运营方面和端到端性能考虑</w:t>
            </w:r>
          </w:p>
        </w:tc>
      </w:tr>
      <w:tr w:rsidR="00A1798B" w:rsidRPr="00BD3D12" w14:paraId="2314F4BB" w14:textId="77777777" w:rsidTr="00854DF6">
        <w:trPr>
          <w:cantSplit/>
          <w:jc w:val="center"/>
        </w:trPr>
        <w:tc>
          <w:tcPr>
            <w:tcW w:w="1631" w:type="dxa"/>
            <w:shd w:val="clear" w:color="auto" w:fill="auto"/>
          </w:tcPr>
          <w:p w14:paraId="3E17E07C" w14:textId="77777777" w:rsidR="00A1798B" w:rsidRPr="002B04C3" w:rsidRDefault="00A1798B" w:rsidP="00DC7E6C">
            <w:pPr>
              <w:pStyle w:val="Normalnoindent"/>
              <w:spacing w:before="60"/>
              <w:jc w:val="center"/>
              <w:rPr>
                <w:lang w:val="en-GB"/>
              </w:rPr>
            </w:pPr>
            <w:r w:rsidRPr="002B04C3">
              <w:rPr>
                <w:lang w:val="en-GB"/>
              </w:rPr>
              <w:t>J/12</w:t>
            </w:r>
          </w:p>
        </w:tc>
        <w:tc>
          <w:tcPr>
            <w:tcW w:w="7997" w:type="dxa"/>
            <w:shd w:val="clear" w:color="auto" w:fill="auto"/>
            <w:vAlign w:val="bottom"/>
          </w:tcPr>
          <w:p w14:paraId="350BDC73"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多媒体应用的服务质量</w:t>
            </w:r>
            <w:r w:rsidRPr="00BD3D12">
              <w:rPr>
                <w:rFonts w:asciiTheme="minorHAnsi" w:eastAsia="SimSun" w:hAnsiTheme="minorHAnsi" w:cstheme="minorHAnsi"/>
                <w:color w:val="000000"/>
                <w:lang w:val="en-GB" w:eastAsia="zh-CN"/>
              </w:rPr>
              <w:t>（</w:t>
            </w:r>
            <w:r w:rsidRPr="00BD3D12">
              <w:rPr>
                <w:rFonts w:asciiTheme="minorHAnsi" w:eastAsia="SimSun" w:hAnsiTheme="minorHAnsi" w:cstheme="minorHAnsi"/>
                <w:color w:val="000000"/>
                <w:lang w:val="en-GB" w:eastAsia="zh-CN"/>
              </w:rPr>
              <w:t>QoS</w:t>
            </w:r>
            <w:r w:rsidRPr="00BD3D12">
              <w:rPr>
                <w:rFonts w:asciiTheme="minorHAnsi" w:eastAsia="SimSun" w:hAnsiTheme="minorHAnsi" w:cstheme="minorHAnsi"/>
                <w:color w:val="000000"/>
                <w:lang w:val="en-GB" w:eastAsia="zh-CN"/>
              </w:rPr>
              <w:t>）</w:t>
            </w:r>
            <w:r w:rsidRPr="002B04C3">
              <w:rPr>
                <w:rFonts w:asciiTheme="minorHAnsi" w:eastAsia="SimSun" w:hAnsiTheme="minorHAnsi" w:cstheme="minorHAnsi"/>
                <w:color w:val="000000"/>
                <w:lang w:eastAsia="zh-CN"/>
              </w:rPr>
              <w:t>、体验质量</w:t>
            </w:r>
            <w:r w:rsidRPr="00BD3D12">
              <w:rPr>
                <w:rFonts w:asciiTheme="minorHAnsi" w:eastAsia="SimSun" w:hAnsiTheme="minorHAnsi" w:cstheme="minorHAnsi"/>
                <w:color w:val="000000"/>
                <w:lang w:val="en-GB" w:eastAsia="zh-CN"/>
              </w:rPr>
              <w:t>（</w:t>
            </w:r>
            <w:r w:rsidRPr="00BD3D12">
              <w:rPr>
                <w:rFonts w:asciiTheme="minorHAnsi" w:eastAsia="SimSun" w:hAnsiTheme="minorHAnsi" w:cstheme="minorHAnsi"/>
                <w:color w:val="000000"/>
                <w:lang w:val="en-GB" w:eastAsia="zh-CN"/>
              </w:rPr>
              <w:t>QoE</w:t>
            </w:r>
            <w:r w:rsidRPr="00BD3D12">
              <w:rPr>
                <w:rFonts w:asciiTheme="minorHAnsi" w:eastAsia="SimSun" w:hAnsiTheme="minorHAnsi" w:cstheme="minorHAnsi"/>
                <w:color w:val="000000"/>
                <w:lang w:val="en-GB" w:eastAsia="zh-CN"/>
              </w:rPr>
              <w:t>）</w:t>
            </w:r>
            <w:r w:rsidRPr="002B04C3">
              <w:rPr>
                <w:rFonts w:asciiTheme="minorHAnsi" w:eastAsia="SimSun" w:hAnsiTheme="minorHAnsi" w:cstheme="minorHAnsi"/>
                <w:color w:val="000000"/>
                <w:lang w:eastAsia="zh-CN"/>
              </w:rPr>
              <w:t>和性能要求及评定方法</w:t>
            </w:r>
          </w:p>
        </w:tc>
      </w:tr>
      <w:tr w:rsidR="00A1798B" w:rsidRPr="002B04C3" w14:paraId="74CDD0E2" w14:textId="77777777" w:rsidTr="00854DF6">
        <w:trPr>
          <w:cantSplit/>
          <w:jc w:val="center"/>
        </w:trPr>
        <w:tc>
          <w:tcPr>
            <w:tcW w:w="1631" w:type="dxa"/>
            <w:shd w:val="clear" w:color="auto" w:fill="auto"/>
          </w:tcPr>
          <w:p w14:paraId="75FD7250" w14:textId="77777777" w:rsidR="00A1798B" w:rsidRPr="002B04C3" w:rsidRDefault="00A1798B" w:rsidP="00DC7E6C">
            <w:pPr>
              <w:pStyle w:val="Normalnoindent"/>
              <w:spacing w:before="60"/>
              <w:jc w:val="center"/>
              <w:rPr>
                <w:lang w:val="en-GB"/>
              </w:rPr>
            </w:pPr>
            <w:r w:rsidRPr="002B04C3">
              <w:rPr>
                <w:lang w:val="en-GB"/>
              </w:rPr>
              <w:t>K/12</w:t>
            </w:r>
          </w:p>
        </w:tc>
        <w:tc>
          <w:tcPr>
            <w:tcW w:w="7997" w:type="dxa"/>
            <w:shd w:val="clear" w:color="auto" w:fill="auto"/>
            <w:vAlign w:val="bottom"/>
          </w:tcPr>
          <w:p w14:paraId="171752BD"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制定分组视频业务多媒体质量评定的模型和工具</w:t>
            </w:r>
          </w:p>
        </w:tc>
      </w:tr>
      <w:tr w:rsidR="00A1798B" w:rsidRPr="002B04C3" w14:paraId="3AA1C650" w14:textId="77777777" w:rsidTr="00854DF6">
        <w:trPr>
          <w:cantSplit/>
          <w:jc w:val="center"/>
        </w:trPr>
        <w:tc>
          <w:tcPr>
            <w:tcW w:w="1631" w:type="dxa"/>
            <w:shd w:val="clear" w:color="auto" w:fill="auto"/>
          </w:tcPr>
          <w:p w14:paraId="16D35F19" w14:textId="77777777" w:rsidR="00A1798B" w:rsidRPr="002B04C3" w:rsidRDefault="00A1798B" w:rsidP="00DC7E6C">
            <w:pPr>
              <w:pStyle w:val="Normalnoindent"/>
              <w:spacing w:before="60"/>
              <w:jc w:val="center"/>
              <w:rPr>
                <w:lang w:val="en-GB"/>
              </w:rPr>
            </w:pPr>
            <w:r w:rsidRPr="002B04C3">
              <w:rPr>
                <w:lang w:val="en-GB"/>
              </w:rPr>
              <w:t>L/12</w:t>
            </w:r>
          </w:p>
        </w:tc>
        <w:tc>
          <w:tcPr>
            <w:tcW w:w="7997" w:type="dxa"/>
            <w:shd w:val="clear" w:color="auto" w:fill="auto"/>
            <w:vAlign w:val="bottom"/>
          </w:tcPr>
          <w:p w14:paraId="45F3F243"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对话语音和音视频质量的参量和基于电子模型的规划、预测和监测</w:t>
            </w:r>
          </w:p>
        </w:tc>
      </w:tr>
      <w:tr w:rsidR="00A1798B" w:rsidRPr="002B04C3" w14:paraId="22074D36" w14:textId="77777777" w:rsidTr="00854DF6">
        <w:trPr>
          <w:cantSplit/>
          <w:jc w:val="center"/>
        </w:trPr>
        <w:tc>
          <w:tcPr>
            <w:tcW w:w="1631" w:type="dxa"/>
            <w:shd w:val="clear" w:color="auto" w:fill="auto"/>
          </w:tcPr>
          <w:p w14:paraId="6B41B9F6" w14:textId="77777777" w:rsidR="00A1798B" w:rsidRPr="002B04C3" w:rsidRDefault="00A1798B" w:rsidP="00DC7E6C">
            <w:pPr>
              <w:pStyle w:val="Normalnoindent"/>
              <w:spacing w:before="60"/>
              <w:jc w:val="center"/>
              <w:rPr>
                <w:lang w:val="en-GB"/>
              </w:rPr>
            </w:pPr>
            <w:r w:rsidRPr="002B04C3">
              <w:rPr>
                <w:lang w:val="en-GB"/>
              </w:rPr>
              <w:t>M/12</w:t>
            </w:r>
          </w:p>
        </w:tc>
        <w:tc>
          <w:tcPr>
            <w:tcW w:w="7997" w:type="dxa"/>
            <w:shd w:val="clear" w:color="auto" w:fill="auto"/>
            <w:vAlign w:val="bottom"/>
          </w:tcPr>
          <w:p w14:paraId="5387F678"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分组网络及其他网络技术的性能</w:t>
            </w:r>
          </w:p>
        </w:tc>
      </w:tr>
      <w:tr w:rsidR="00A1798B" w:rsidRPr="002B04C3" w14:paraId="2788BA86" w14:textId="77777777" w:rsidTr="00854DF6">
        <w:trPr>
          <w:cantSplit/>
          <w:jc w:val="center"/>
        </w:trPr>
        <w:tc>
          <w:tcPr>
            <w:tcW w:w="1631" w:type="dxa"/>
            <w:shd w:val="clear" w:color="auto" w:fill="auto"/>
          </w:tcPr>
          <w:p w14:paraId="0D29CE83" w14:textId="77777777" w:rsidR="00A1798B" w:rsidRPr="002B04C3" w:rsidRDefault="00A1798B" w:rsidP="00DC7E6C">
            <w:pPr>
              <w:pStyle w:val="Normalnoindent"/>
              <w:spacing w:before="60"/>
              <w:jc w:val="center"/>
              <w:rPr>
                <w:lang w:val="en-GB"/>
              </w:rPr>
            </w:pPr>
            <w:r w:rsidRPr="002B04C3">
              <w:rPr>
                <w:lang w:val="en-GB"/>
              </w:rPr>
              <w:t>N/12</w:t>
            </w:r>
          </w:p>
        </w:tc>
        <w:tc>
          <w:tcPr>
            <w:tcW w:w="7997" w:type="dxa"/>
            <w:shd w:val="clear" w:color="auto" w:fill="auto"/>
            <w:vAlign w:val="bottom"/>
          </w:tcPr>
          <w:p w14:paraId="17E42C6B"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多媒体和电视业务感知音视频质量的客观和主观评估方法</w:t>
            </w:r>
          </w:p>
        </w:tc>
      </w:tr>
      <w:tr w:rsidR="00A1798B" w:rsidRPr="00BD3D12" w14:paraId="68DE7337" w14:textId="77777777" w:rsidTr="00854DF6">
        <w:trPr>
          <w:cantSplit/>
          <w:jc w:val="center"/>
        </w:trPr>
        <w:tc>
          <w:tcPr>
            <w:tcW w:w="1631" w:type="dxa"/>
            <w:shd w:val="clear" w:color="auto" w:fill="auto"/>
          </w:tcPr>
          <w:p w14:paraId="43685C41" w14:textId="77777777" w:rsidR="00A1798B" w:rsidRPr="002B04C3" w:rsidRDefault="00A1798B" w:rsidP="00DC7E6C">
            <w:pPr>
              <w:pStyle w:val="Normalnoindent"/>
              <w:spacing w:before="60"/>
              <w:jc w:val="center"/>
              <w:rPr>
                <w:lang w:val="en-GB"/>
              </w:rPr>
            </w:pPr>
            <w:r w:rsidRPr="002B04C3">
              <w:rPr>
                <w:lang w:val="en-GB"/>
              </w:rPr>
              <w:t>O/12</w:t>
            </w:r>
          </w:p>
        </w:tc>
        <w:tc>
          <w:tcPr>
            <w:tcW w:w="7997" w:type="dxa"/>
            <w:shd w:val="clear" w:color="auto" w:fill="auto"/>
            <w:vAlign w:val="bottom"/>
          </w:tcPr>
          <w:p w14:paraId="15A7FE96" w14:textId="77777777" w:rsidR="00A1798B" w:rsidRPr="002B04C3" w:rsidRDefault="00A1798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数字金融服务</w:t>
            </w:r>
            <w:r w:rsidRPr="00BD3D12">
              <w:rPr>
                <w:rFonts w:asciiTheme="minorHAnsi" w:eastAsia="SimSun" w:hAnsiTheme="minorHAnsi" w:cstheme="minorHAnsi"/>
                <w:color w:val="000000"/>
                <w:lang w:val="en-GB" w:eastAsia="zh-CN"/>
              </w:rPr>
              <w:t>（</w:t>
            </w:r>
            <w:r w:rsidRPr="00BD3D12">
              <w:rPr>
                <w:rFonts w:asciiTheme="minorHAnsi" w:eastAsia="SimSun" w:hAnsiTheme="minorHAnsi" w:cstheme="minorHAnsi"/>
                <w:color w:val="000000"/>
                <w:lang w:val="en-GB" w:eastAsia="zh-CN"/>
              </w:rPr>
              <w:t>DFS</w:t>
            </w:r>
            <w:r w:rsidRPr="00BD3D12">
              <w:rPr>
                <w:rFonts w:asciiTheme="minorHAnsi" w:eastAsia="SimSun" w:hAnsiTheme="minorHAnsi" w:cstheme="minorHAnsi"/>
                <w:color w:val="000000"/>
                <w:lang w:val="en-GB" w:eastAsia="zh-CN"/>
              </w:rPr>
              <w:t>）</w:t>
            </w:r>
            <w:r w:rsidRPr="002B04C3">
              <w:rPr>
                <w:rFonts w:asciiTheme="minorHAnsi" w:eastAsia="SimSun" w:hAnsiTheme="minorHAnsi" w:cstheme="minorHAnsi"/>
                <w:color w:val="000000"/>
                <w:lang w:eastAsia="zh-CN"/>
              </w:rPr>
              <w:t>服务质量</w:t>
            </w:r>
            <w:r w:rsidRPr="00BD3D12">
              <w:rPr>
                <w:rFonts w:asciiTheme="minorHAnsi" w:eastAsia="SimSun" w:hAnsiTheme="minorHAnsi" w:cstheme="minorHAnsi"/>
                <w:color w:val="000000"/>
                <w:lang w:val="en-GB" w:eastAsia="zh-CN"/>
              </w:rPr>
              <w:t>（</w:t>
            </w:r>
            <w:r w:rsidRPr="00BD3D12">
              <w:rPr>
                <w:rFonts w:asciiTheme="minorHAnsi" w:eastAsia="SimSun" w:hAnsiTheme="minorHAnsi" w:cstheme="minorHAnsi"/>
                <w:color w:val="000000"/>
                <w:lang w:val="en-GB" w:eastAsia="zh-CN"/>
              </w:rPr>
              <w:t>QoS</w:t>
            </w:r>
            <w:r w:rsidRPr="00BD3D12">
              <w:rPr>
                <w:rFonts w:asciiTheme="minorHAnsi" w:eastAsia="SimSun" w:hAnsiTheme="minorHAnsi" w:cstheme="minorHAnsi"/>
                <w:color w:val="000000"/>
                <w:lang w:val="en-GB" w:eastAsia="zh-CN"/>
              </w:rPr>
              <w:t>）</w:t>
            </w:r>
            <w:r w:rsidRPr="002B04C3">
              <w:rPr>
                <w:rFonts w:asciiTheme="minorHAnsi" w:eastAsia="SimSun" w:hAnsiTheme="minorHAnsi" w:cstheme="minorHAnsi"/>
                <w:color w:val="000000"/>
                <w:lang w:eastAsia="zh-CN"/>
              </w:rPr>
              <w:t>和体验质量</w:t>
            </w:r>
            <w:r w:rsidRPr="00BD3D12">
              <w:rPr>
                <w:rFonts w:asciiTheme="minorHAnsi" w:eastAsia="SimSun" w:hAnsiTheme="minorHAnsi" w:cstheme="minorHAnsi"/>
                <w:color w:val="000000"/>
                <w:lang w:val="en-GB" w:eastAsia="zh-CN"/>
              </w:rPr>
              <w:t>（</w:t>
            </w:r>
            <w:r w:rsidRPr="00BD3D12">
              <w:rPr>
                <w:rFonts w:asciiTheme="minorHAnsi" w:eastAsia="SimSun" w:hAnsiTheme="minorHAnsi" w:cstheme="minorHAnsi"/>
                <w:color w:val="000000"/>
                <w:lang w:val="en-GB" w:eastAsia="zh-CN"/>
              </w:rPr>
              <w:t>QoE</w:t>
            </w:r>
            <w:r w:rsidRPr="00BD3D12">
              <w:rPr>
                <w:rFonts w:asciiTheme="minorHAnsi" w:eastAsia="SimSun" w:hAnsiTheme="minorHAnsi" w:cstheme="minorHAnsi"/>
                <w:color w:val="000000"/>
                <w:lang w:val="en-GB" w:eastAsia="zh-CN"/>
              </w:rPr>
              <w:t>）</w:t>
            </w:r>
            <w:r w:rsidRPr="002B04C3">
              <w:rPr>
                <w:rFonts w:asciiTheme="minorHAnsi" w:eastAsia="SimSun" w:hAnsiTheme="minorHAnsi" w:cstheme="minorHAnsi"/>
                <w:color w:val="000000"/>
                <w:lang w:eastAsia="zh-CN"/>
              </w:rPr>
              <w:t>的感知与现场评定原则</w:t>
            </w:r>
          </w:p>
        </w:tc>
      </w:tr>
    </w:tbl>
    <w:p w14:paraId="38F7040F" w14:textId="77777777" w:rsidR="00A1798B" w:rsidRPr="00BD3D12" w:rsidRDefault="00A1798B" w:rsidP="00261556">
      <w:pPr>
        <w:rPr>
          <w:lang w:val="en-GB" w:eastAsia="zh-CN"/>
        </w:rPr>
      </w:pPr>
    </w:p>
    <w:p w14:paraId="77638FAF" w14:textId="77777777" w:rsidR="002C2FAF" w:rsidRPr="002B04C3" w:rsidRDefault="002C2FAF" w:rsidP="001016D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lang w:val="en-GB" w:eastAsia="zh-CN"/>
        </w:rPr>
      </w:pPr>
      <w:r w:rsidRPr="002B04C3">
        <w:rPr>
          <w:b/>
          <w:sz w:val="28"/>
          <w:lang w:val="en-GB" w:eastAsia="zh-CN"/>
        </w:rPr>
        <w:br w:type="page"/>
      </w:r>
    </w:p>
    <w:p w14:paraId="418C1D6B" w14:textId="2467FCE8" w:rsidR="00E06E5B" w:rsidRPr="002B04C3" w:rsidRDefault="00A1798B" w:rsidP="00C955C1">
      <w:pPr>
        <w:pStyle w:val="Headingb1"/>
        <w:spacing w:after="120"/>
        <w:rPr>
          <w:b/>
          <w:bCs/>
        </w:rPr>
      </w:pPr>
      <w:r w:rsidRPr="002B04C3">
        <w:rPr>
          <w:b/>
          <w:bCs/>
        </w:rPr>
        <w:lastRenderedPageBreak/>
        <w:t>7</w:t>
      </w:r>
      <w:r w:rsidR="00C955C1">
        <w:rPr>
          <w:b/>
          <w:bCs/>
        </w:rPr>
        <w:tab/>
      </w:r>
      <w:r w:rsidRPr="002B04C3">
        <w:rPr>
          <w:rFonts w:hint="eastAsia"/>
          <w:b/>
          <w:bCs/>
        </w:rPr>
        <w:t>第</w:t>
      </w:r>
      <w:r w:rsidRPr="002B04C3">
        <w:rPr>
          <w:b/>
          <w:bCs/>
        </w:rPr>
        <w:t>13</w:t>
      </w:r>
      <w:r w:rsidRPr="002B04C3">
        <w:rPr>
          <w:rFonts w:hint="eastAsia"/>
          <w:b/>
          <w:bCs/>
        </w:rPr>
        <w:t>研究组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4"/>
        <w:gridCol w:w="8034"/>
      </w:tblGrid>
      <w:tr w:rsidR="00A1798B" w:rsidRPr="002B04C3" w14:paraId="155B2DB4" w14:textId="77777777" w:rsidTr="00854DF6">
        <w:trPr>
          <w:tblHeader/>
          <w:jc w:val="center"/>
        </w:trPr>
        <w:tc>
          <w:tcPr>
            <w:tcW w:w="1594" w:type="dxa"/>
            <w:shd w:val="clear" w:color="auto" w:fill="auto"/>
          </w:tcPr>
          <w:p w14:paraId="37515AA1" w14:textId="77777777" w:rsidR="00A1798B" w:rsidRPr="00C955C1" w:rsidRDefault="00A1798B" w:rsidP="00854DF6">
            <w:pPr>
              <w:pStyle w:val="Tableheadwhitecentred"/>
              <w:rPr>
                <w:b/>
                <w:bCs/>
                <w:color w:val="auto"/>
              </w:rPr>
            </w:pPr>
            <w:r w:rsidRPr="00C955C1">
              <w:rPr>
                <w:rFonts w:asciiTheme="minorHAnsi" w:eastAsiaTheme="minorEastAsia" w:hAnsiTheme="minorHAnsi" w:cstheme="minorHAnsi"/>
                <w:b/>
                <w:bCs/>
                <w:color w:val="auto"/>
                <w:lang w:eastAsia="zh-CN"/>
              </w:rPr>
              <w:t>课题号</w:t>
            </w:r>
          </w:p>
        </w:tc>
        <w:tc>
          <w:tcPr>
            <w:tcW w:w="8034" w:type="dxa"/>
            <w:shd w:val="clear" w:color="auto" w:fill="auto"/>
          </w:tcPr>
          <w:p w14:paraId="470E9446" w14:textId="77777777" w:rsidR="00A1798B" w:rsidRPr="00C955C1" w:rsidRDefault="00A1798B" w:rsidP="00854DF6">
            <w:pPr>
              <w:pStyle w:val="Tableheadwhitecentred"/>
              <w:rPr>
                <w:b/>
                <w:bCs/>
                <w:color w:val="auto"/>
              </w:rPr>
            </w:pPr>
            <w:r w:rsidRPr="00C955C1">
              <w:rPr>
                <w:rFonts w:asciiTheme="minorHAnsi" w:eastAsiaTheme="minorEastAsia" w:hAnsiTheme="minorHAnsi" w:cstheme="minorHAnsi"/>
                <w:b/>
                <w:bCs/>
                <w:color w:val="auto"/>
                <w:lang w:eastAsia="zh-CN"/>
              </w:rPr>
              <w:t>课题名称</w:t>
            </w:r>
          </w:p>
        </w:tc>
      </w:tr>
      <w:tr w:rsidR="00A1798B" w:rsidRPr="00BD3D12" w14:paraId="4F76BDD4" w14:textId="77777777" w:rsidTr="00854DF6">
        <w:trPr>
          <w:jc w:val="center"/>
        </w:trPr>
        <w:tc>
          <w:tcPr>
            <w:tcW w:w="1594" w:type="dxa"/>
            <w:shd w:val="clear" w:color="auto" w:fill="auto"/>
            <w:vAlign w:val="center"/>
          </w:tcPr>
          <w:p w14:paraId="65F517EC" w14:textId="77777777" w:rsidR="00A1798B" w:rsidRPr="002B04C3" w:rsidRDefault="00A1798B" w:rsidP="00DC7E6C">
            <w:pPr>
              <w:pStyle w:val="Normalnoindent"/>
              <w:spacing w:before="60"/>
              <w:jc w:val="center"/>
              <w:rPr>
                <w:lang w:val="en-GB"/>
              </w:rPr>
            </w:pPr>
            <w:r w:rsidRPr="002B04C3">
              <w:rPr>
                <w:lang w:val="en-GB"/>
              </w:rPr>
              <w:t>A/13</w:t>
            </w:r>
          </w:p>
        </w:tc>
        <w:tc>
          <w:tcPr>
            <w:tcW w:w="8034" w:type="dxa"/>
            <w:shd w:val="clear" w:color="auto" w:fill="auto"/>
            <w:vAlign w:val="bottom"/>
          </w:tcPr>
          <w:p w14:paraId="06A3A828" w14:textId="77777777" w:rsidR="00A1798B" w:rsidRPr="002B04C3" w:rsidRDefault="00A1798B" w:rsidP="00807810">
            <w:pPr>
              <w:pStyle w:val="Normalnoindent"/>
              <w:spacing w:before="60"/>
              <w:rPr>
                <w:rFonts w:asciiTheme="minorHAnsi" w:hAnsiTheme="minorHAnsi" w:cstheme="minorHAnsi"/>
                <w:lang w:val="en-GB" w:eastAsia="zh-CN"/>
              </w:rPr>
            </w:pPr>
            <w:r w:rsidRPr="00BD3D12">
              <w:rPr>
                <w:rFonts w:asciiTheme="minorHAnsi" w:hAnsiTheme="minorHAnsi" w:cstheme="minorHAnsi"/>
                <w:color w:val="000000"/>
                <w:szCs w:val="22"/>
                <w:lang w:val="en-GB" w:eastAsia="zh-CN"/>
              </w:rPr>
              <w:t>IMT2020</w:t>
            </w:r>
            <w:r w:rsidRPr="002B04C3">
              <w:rPr>
                <w:rFonts w:asciiTheme="minorHAnsi" w:hAnsiTheme="minorHAnsi" w:cstheme="minorHAnsi"/>
                <w:color w:val="000000"/>
                <w:szCs w:val="22"/>
                <w:lang w:eastAsia="zh-CN"/>
              </w:rPr>
              <w:t>之后的网络</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服务质量</w:t>
            </w:r>
            <w:r w:rsidRPr="00BD3D12">
              <w:rPr>
                <w:rFonts w:asciiTheme="minorHAnsi" w:hAnsiTheme="minorHAnsi" w:cstheme="minorHAnsi"/>
                <w:color w:val="000000"/>
                <w:szCs w:val="22"/>
                <w:lang w:val="en-GB" w:eastAsia="zh-CN"/>
              </w:rPr>
              <w:t>（</w:t>
            </w:r>
            <w:r w:rsidRPr="00BD3D12">
              <w:rPr>
                <w:rFonts w:asciiTheme="minorHAnsi" w:hAnsiTheme="minorHAnsi" w:cstheme="minorHAnsi"/>
                <w:color w:val="000000"/>
                <w:szCs w:val="22"/>
                <w:lang w:val="en-GB" w:eastAsia="zh-CN"/>
              </w:rPr>
              <w:t>QoS</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机制</w:t>
            </w:r>
          </w:p>
        </w:tc>
      </w:tr>
      <w:tr w:rsidR="00A1798B" w:rsidRPr="002B04C3" w14:paraId="34AA67FB" w14:textId="77777777" w:rsidTr="00854DF6">
        <w:trPr>
          <w:jc w:val="center"/>
        </w:trPr>
        <w:tc>
          <w:tcPr>
            <w:tcW w:w="1594" w:type="dxa"/>
            <w:shd w:val="clear" w:color="auto" w:fill="auto"/>
            <w:vAlign w:val="center"/>
          </w:tcPr>
          <w:p w14:paraId="195D49CE" w14:textId="77777777" w:rsidR="00A1798B" w:rsidRPr="002B04C3" w:rsidRDefault="00A1798B" w:rsidP="00DC7E6C">
            <w:pPr>
              <w:pStyle w:val="Normalnoindent"/>
              <w:spacing w:before="60"/>
              <w:jc w:val="center"/>
              <w:rPr>
                <w:lang w:val="en-GB"/>
              </w:rPr>
            </w:pPr>
            <w:r w:rsidRPr="002B04C3">
              <w:rPr>
                <w:lang w:val="en-GB"/>
              </w:rPr>
              <w:t>B/13</w:t>
            </w:r>
          </w:p>
        </w:tc>
        <w:tc>
          <w:tcPr>
            <w:tcW w:w="8034" w:type="dxa"/>
            <w:shd w:val="clear" w:color="auto" w:fill="auto"/>
            <w:vAlign w:val="bottom"/>
          </w:tcPr>
          <w:p w14:paraId="2AE52ADF"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IMT-2020</w:t>
            </w:r>
            <w:r w:rsidRPr="002B04C3">
              <w:rPr>
                <w:rFonts w:asciiTheme="minorHAnsi" w:hAnsiTheme="minorHAnsi" w:cstheme="minorHAnsi"/>
                <w:color w:val="000000"/>
                <w:lang w:eastAsia="zh-CN"/>
              </w:rPr>
              <w:t>之后的网络与机器学习：需求和架构</w:t>
            </w:r>
          </w:p>
        </w:tc>
      </w:tr>
      <w:tr w:rsidR="00A1798B" w:rsidRPr="002B04C3" w14:paraId="25B91A52" w14:textId="77777777" w:rsidTr="00854DF6">
        <w:trPr>
          <w:jc w:val="center"/>
        </w:trPr>
        <w:tc>
          <w:tcPr>
            <w:tcW w:w="1594" w:type="dxa"/>
            <w:shd w:val="clear" w:color="auto" w:fill="auto"/>
            <w:vAlign w:val="center"/>
          </w:tcPr>
          <w:p w14:paraId="0863E027" w14:textId="77777777" w:rsidR="00A1798B" w:rsidRPr="002B04C3" w:rsidRDefault="00A1798B" w:rsidP="00DC7E6C">
            <w:pPr>
              <w:pStyle w:val="Normalnoindent"/>
              <w:spacing w:before="60"/>
              <w:jc w:val="center"/>
              <w:rPr>
                <w:lang w:val="en-GB"/>
              </w:rPr>
            </w:pPr>
            <w:r w:rsidRPr="002B04C3">
              <w:rPr>
                <w:lang w:val="en-GB"/>
              </w:rPr>
              <w:t>C/13</w:t>
            </w:r>
          </w:p>
        </w:tc>
        <w:tc>
          <w:tcPr>
            <w:tcW w:w="8034" w:type="dxa"/>
            <w:shd w:val="clear" w:color="auto" w:fill="auto"/>
            <w:vAlign w:val="bottom"/>
          </w:tcPr>
          <w:p w14:paraId="7A9AF515"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IMT-2020</w:t>
            </w:r>
            <w:r w:rsidRPr="002B04C3">
              <w:rPr>
                <w:rFonts w:asciiTheme="minorHAnsi" w:hAnsiTheme="minorHAnsi" w:cstheme="minorHAnsi"/>
                <w:color w:val="000000"/>
                <w:lang w:eastAsia="zh-CN"/>
              </w:rPr>
              <w:t>之后的网络：网络软件化</w:t>
            </w:r>
          </w:p>
        </w:tc>
      </w:tr>
      <w:tr w:rsidR="00A1798B" w:rsidRPr="002B04C3" w14:paraId="0FE813E7" w14:textId="77777777" w:rsidTr="00854DF6">
        <w:trPr>
          <w:jc w:val="center"/>
        </w:trPr>
        <w:tc>
          <w:tcPr>
            <w:tcW w:w="1594" w:type="dxa"/>
            <w:shd w:val="clear" w:color="auto" w:fill="auto"/>
            <w:vAlign w:val="center"/>
          </w:tcPr>
          <w:p w14:paraId="493380A6" w14:textId="77777777" w:rsidR="00A1798B" w:rsidRPr="002B04C3" w:rsidRDefault="00A1798B" w:rsidP="00DC7E6C">
            <w:pPr>
              <w:pStyle w:val="Normalnoindent"/>
              <w:spacing w:before="60"/>
              <w:jc w:val="center"/>
              <w:rPr>
                <w:lang w:val="en-GB"/>
              </w:rPr>
            </w:pPr>
            <w:r w:rsidRPr="002B04C3">
              <w:rPr>
                <w:lang w:val="en-GB"/>
              </w:rPr>
              <w:t>D/13</w:t>
            </w:r>
          </w:p>
        </w:tc>
        <w:tc>
          <w:tcPr>
            <w:tcW w:w="8034" w:type="dxa"/>
            <w:shd w:val="clear" w:color="auto" w:fill="auto"/>
            <w:vAlign w:val="bottom"/>
          </w:tcPr>
          <w:p w14:paraId="57DB375F"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IMT-2020</w:t>
            </w:r>
            <w:r w:rsidRPr="002B04C3">
              <w:rPr>
                <w:rFonts w:asciiTheme="minorHAnsi" w:hAnsiTheme="minorHAnsi" w:cstheme="minorHAnsi"/>
                <w:color w:val="000000"/>
                <w:lang w:eastAsia="zh-CN"/>
              </w:rPr>
              <w:t>之后的网络：新兴网络技术</w:t>
            </w:r>
          </w:p>
        </w:tc>
      </w:tr>
      <w:tr w:rsidR="00A1798B" w:rsidRPr="00BD3D12" w14:paraId="68948940" w14:textId="77777777" w:rsidTr="00854DF6">
        <w:trPr>
          <w:jc w:val="center"/>
        </w:trPr>
        <w:tc>
          <w:tcPr>
            <w:tcW w:w="1594" w:type="dxa"/>
            <w:shd w:val="clear" w:color="auto" w:fill="auto"/>
            <w:vAlign w:val="center"/>
          </w:tcPr>
          <w:p w14:paraId="555036F8" w14:textId="77777777" w:rsidR="00A1798B" w:rsidRPr="002B04C3" w:rsidRDefault="00A1798B" w:rsidP="00DC7E6C">
            <w:pPr>
              <w:pStyle w:val="Normalnoindent"/>
              <w:spacing w:before="60"/>
              <w:jc w:val="center"/>
              <w:rPr>
                <w:lang w:val="en-GB"/>
              </w:rPr>
            </w:pPr>
            <w:r w:rsidRPr="002B04C3">
              <w:rPr>
                <w:lang w:val="en-GB"/>
              </w:rPr>
              <w:t>E/13</w:t>
            </w:r>
          </w:p>
        </w:tc>
        <w:tc>
          <w:tcPr>
            <w:tcW w:w="8034" w:type="dxa"/>
            <w:shd w:val="clear" w:color="auto" w:fill="auto"/>
            <w:vAlign w:val="bottom"/>
          </w:tcPr>
          <w:p w14:paraId="0159AED3" w14:textId="77777777" w:rsidR="00A1798B" w:rsidRPr="002B04C3" w:rsidRDefault="00A1798B" w:rsidP="00807810">
            <w:pPr>
              <w:pStyle w:val="Normalnoindent"/>
              <w:spacing w:before="60"/>
              <w:rPr>
                <w:rFonts w:asciiTheme="minorHAnsi" w:hAnsiTheme="minorHAnsi" w:cstheme="minorHAnsi"/>
                <w:lang w:val="en-GB" w:eastAsia="zh-CN"/>
              </w:rPr>
            </w:pPr>
            <w:r w:rsidRPr="00BD3D12">
              <w:rPr>
                <w:rFonts w:asciiTheme="minorHAnsi" w:hAnsiTheme="minorHAnsi" w:cstheme="minorHAnsi"/>
                <w:color w:val="000000"/>
                <w:szCs w:val="22"/>
                <w:lang w:val="en-GB" w:eastAsia="zh-CN"/>
              </w:rPr>
              <w:t>IMT-2020</w:t>
            </w:r>
            <w:r w:rsidRPr="002B04C3">
              <w:rPr>
                <w:rFonts w:asciiTheme="minorHAnsi" w:hAnsiTheme="minorHAnsi" w:cstheme="minorHAnsi"/>
                <w:color w:val="000000"/>
                <w:szCs w:val="22"/>
                <w:lang w:eastAsia="zh-CN"/>
              </w:rPr>
              <w:t>之后的网络</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固定、移动和卫星融合</w:t>
            </w:r>
          </w:p>
        </w:tc>
      </w:tr>
      <w:tr w:rsidR="00A1798B" w:rsidRPr="002B04C3" w14:paraId="5DD12B7F" w14:textId="77777777" w:rsidTr="00854DF6">
        <w:trPr>
          <w:jc w:val="center"/>
        </w:trPr>
        <w:tc>
          <w:tcPr>
            <w:tcW w:w="1594" w:type="dxa"/>
            <w:shd w:val="clear" w:color="auto" w:fill="auto"/>
            <w:vAlign w:val="center"/>
          </w:tcPr>
          <w:p w14:paraId="256249B9" w14:textId="77777777" w:rsidR="00A1798B" w:rsidRPr="002B04C3" w:rsidRDefault="00A1798B" w:rsidP="00DC7E6C">
            <w:pPr>
              <w:pStyle w:val="Normalnoindent"/>
              <w:spacing w:before="60"/>
              <w:jc w:val="center"/>
              <w:rPr>
                <w:lang w:val="en-GB"/>
              </w:rPr>
            </w:pPr>
            <w:r w:rsidRPr="002B04C3">
              <w:rPr>
                <w:lang w:val="en-GB"/>
              </w:rPr>
              <w:t>H/13</w:t>
            </w:r>
          </w:p>
        </w:tc>
        <w:tc>
          <w:tcPr>
            <w:tcW w:w="8034" w:type="dxa"/>
            <w:shd w:val="clear" w:color="auto" w:fill="auto"/>
            <w:vAlign w:val="bottom"/>
          </w:tcPr>
          <w:p w14:paraId="46B30B9C"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未来网络：深度包检测和网络智能</w:t>
            </w:r>
          </w:p>
        </w:tc>
      </w:tr>
      <w:tr w:rsidR="00A1798B" w:rsidRPr="00BD3D12" w14:paraId="426C1D3E" w14:textId="77777777" w:rsidTr="00854DF6">
        <w:trPr>
          <w:jc w:val="center"/>
        </w:trPr>
        <w:tc>
          <w:tcPr>
            <w:tcW w:w="1594" w:type="dxa"/>
            <w:shd w:val="clear" w:color="auto" w:fill="auto"/>
            <w:vAlign w:val="center"/>
          </w:tcPr>
          <w:p w14:paraId="3C7EA072" w14:textId="77777777" w:rsidR="00A1798B" w:rsidRPr="002B04C3" w:rsidRDefault="00A1798B" w:rsidP="00DC7E6C">
            <w:pPr>
              <w:pStyle w:val="Normalnoindent"/>
              <w:spacing w:before="60"/>
              <w:jc w:val="center"/>
              <w:rPr>
                <w:lang w:val="en-GB"/>
              </w:rPr>
            </w:pPr>
            <w:r w:rsidRPr="002B04C3">
              <w:rPr>
                <w:lang w:val="en-GB"/>
              </w:rPr>
              <w:t>I/13</w:t>
            </w:r>
          </w:p>
        </w:tc>
        <w:tc>
          <w:tcPr>
            <w:tcW w:w="8034" w:type="dxa"/>
            <w:shd w:val="clear" w:color="auto" w:fill="auto"/>
            <w:vAlign w:val="bottom"/>
          </w:tcPr>
          <w:p w14:paraId="60DE122C"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未来网络</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计算</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包括云计算</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和数据处理的要求和能力</w:t>
            </w:r>
          </w:p>
        </w:tc>
      </w:tr>
      <w:tr w:rsidR="00A1798B" w:rsidRPr="00BD3D12" w14:paraId="30E2B928" w14:textId="77777777" w:rsidTr="00854DF6">
        <w:trPr>
          <w:jc w:val="center"/>
        </w:trPr>
        <w:tc>
          <w:tcPr>
            <w:tcW w:w="1594" w:type="dxa"/>
            <w:shd w:val="clear" w:color="auto" w:fill="auto"/>
            <w:vAlign w:val="center"/>
          </w:tcPr>
          <w:p w14:paraId="48AAA5A5" w14:textId="77777777" w:rsidR="00A1798B" w:rsidRPr="002B04C3" w:rsidRDefault="00A1798B" w:rsidP="00DC7E6C">
            <w:pPr>
              <w:pStyle w:val="Normalnoindent"/>
              <w:spacing w:before="60"/>
              <w:jc w:val="center"/>
              <w:rPr>
                <w:lang w:val="en-GB"/>
              </w:rPr>
            </w:pPr>
            <w:r w:rsidRPr="002B04C3">
              <w:rPr>
                <w:lang w:val="en-GB"/>
              </w:rPr>
              <w:t>J/13</w:t>
            </w:r>
          </w:p>
        </w:tc>
        <w:tc>
          <w:tcPr>
            <w:tcW w:w="8034" w:type="dxa"/>
            <w:shd w:val="clear" w:color="auto" w:fill="auto"/>
            <w:vAlign w:val="bottom"/>
          </w:tcPr>
          <w:p w14:paraId="55A187C7"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未来网络</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计算</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包括云计算</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和数据处理的功能架构</w:t>
            </w:r>
          </w:p>
        </w:tc>
      </w:tr>
      <w:tr w:rsidR="00A1798B" w:rsidRPr="00BD3D12" w14:paraId="4BBFD4BD" w14:textId="77777777" w:rsidTr="00854DF6">
        <w:trPr>
          <w:jc w:val="center"/>
        </w:trPr>
        <w:tc>
          <w:tcPr>
            <w:tcW w:w="1594" w:type="dxa"/>
            <w:shd w:val="clear" w:color="auto" w:fill="auto"/>
            <w:vAlign w:val="center"/>
          </w:tcPr>
          <w:p w14:paraId="04E60189" w14:textId="77777777" w:rsidR="00A1798B" w:rsidRPr="002B04C3" w:rsidRDefault="00A1798B" w:rsidP="00DC7E6C">
            <w:pPr>
              <w:pStyle w:val="Normalnoindent"/>
              <w:spacing w:before="60"/>
              <w:jc w:val="center"/>
              <w:rPr>
                <w:lang w:val="en-GB"/>
              </w:rPr>
            </w:pPr>
            <w:r w:rsidRPr="002B04C3">
              <w:rPr>
                <w:lang w:val="en-GB"/>
              </w:rPr>
              <w:t>K/13</w:t>
            </w:r>
          </w:p>
        </w:tc>
        <w:tc>
          <w:tcPr>
            <w:tcW w:w="8034" w:type="dxa"/>
            <w:shd w:val="clear" w:color="auto" w:fill="auto"/>
            <w:vAlign w:val="bottom"/>
          </w:tcPr>
          <w:p w14:paraId="06D59B9F"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未来网络</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计算</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包括云计算</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和数据处理的端到端管理、治理和安全</w:t>
            </w:r>
          </w:p>
        </w:tc>
      </w:tr>
      <w:tr w:rsidR="00A1798B" w:rsidRPr="002B04C3" w14:paraId="5E9CCEBC" w14:textId="77777777" w:rsidTr="00854DF6">
        <w:trPr>
          <w:jc w:val="center"/>
        </w:trPr>
        <w:tc>
          <w:tcPr>
            <w:tcW w:w="1594" w:type="dxa"/>
            <w:shd w:val="clear" w:color="auto" w:fill="auto"/>
            <w:vAlign w:val="center"/>
          </w:tcPr>
          <w:p w14:paraId="1951366C" w14:textId="77777777" w:rsidR="00A1798B" w:rsidRPr="002B04C3" w:rsidRDefault="00A1798B" w:rsidP="00DC7E6C">
            <w:pPr>
              <w:pStyle w:val="Normalnoindent"/>
              <w:spacing w:before="60"/>
              <w:jc w:val="center"/>
              <w:rPr>
                <w:lang w:val="en-GB"/>
              </w:rPr>
            </w:pPr>
            <w:r w:rsidRPr="002B04C3">
              <w:rPr>
                <w:lang w:val="en-GB"/>
              </w:rPr>
              <w:t>L/13</w:t>
            </w:r>
          </w:p>
        </w:tc>
        <w:tc>
          <w:tcPr>
            <w:tcW w:w="8034" w:type="dxa"/>
            <w:shd w:val="clear" w:color="auto" w:fill="auto"/>
            <w:vAlign w:val="bottom"/>
          </w:tcPr>
          <w:p w14:paraId="5BA185F4"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在发展中国家应用未来网络和创新</w:t>
            </w:r>
          </w:p>
        </w:tc>
      </w:tr>
      <w:tr w:rsidR="00A1798B" w:rsidRPr="002B04C3" w14:paraId="3BB2811D" w14:textId="77777777" w:rsidTr="00854DF6">
        <w:trPr>
          <w:jc w:val="center"/>
        </w:trPr>
        <w:tc>
          <w:tcPr>
            <w:tcW w:w="1594" w:type="dxa"/>
            <w:shd w:val="clear" w:color="auto" w:fill="auto"/>
            <w:vAlign w:val="center"/>
          </w:tcPr>
          <w:p w14:paraId="40B3EE1E" w14:textId="77777777" w:rsidR="00A1798B" w:rsidRPr="002B04C3" w:rsidRDefault="00A1798B" w:rsidP="00DC7E6C">
            <w:pPr>
              <w:pStyle w:val="Normalnoindent"/>
              <w:spacing w:before="60"/>
              <w:jc w:val="center"/>
              <w:rPr>
                <w:lang w:val="en-GB"/>
              </w:rPr>
            </w:pPr>
            <w:r w:rsidRPr="002B04C3">
              <w:rPr>
                <w:lang w:val="en-GB"/>
              </w:rPr>
              <w:t>M/13</w:t>
            </w:r>
          </w:p>
        </w:tc>
        <w:tc>
          <w:tcPr>
            <w:tcW w:w="8034" w:type="dxa"/>
            <w:shd w:val="clear" w:color="auto" w:fill="auto"/>
            <w:vAlign w:val="bottom"/>
          </w:tcPr>
          <w:p w14:paraId="51C2DD59"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未来网络：可信的和量子增强的网络和服务</w:t>
            </w:r>
          </w:p>
        </w:tc>
      </w:tr>
      <w:tr w:rsidR="00A1798B" w:rsidRPr="00BD3D12" w14:paraId="3C312EF4" w14:textId="77777777" w:rsidTr="00854DF6">
        <w:trPr>
          <w:jc w:val="center"/>
        </w:trPr>
        <w:tc>
          <w:tcPr>
            <w:tcW w:w="1594" w:type="dxa"/>
            <w:shd w:val="clear" w:color="auto" w:fill="auto"/>
            <w:vAlign w:val="center"/>
          </w:tcPr>
          <w:p w14:paraId="4A1010F3" w14:textId="77777777" w:rsidR="00A1798B" w:rsidRPr="002B04C3" w:rsidRDefault="00A1798B" w:rsidP="00DC7E6C">
            <w:pPr>
              <w:pStyle w:val="Normalnoindent"/>
              <w:spacing w:before="60"/>
              <w:jc w:val="center"/>
              <w:rPr>
                <w:lang w:val="en-GB"/>
              </w:rPr>
            </w:pPr>
            <w:r w:rsidRPr="002B04C3">
              <w:rPr>
                <w:lang w:val="en-GB"/>
              </w:rPr>
              <w:t>N/13</w:t>
            </w:r>
          </w:p>
        </w:tc>
        <w:tc>
          <w:tcPr>
            <w:tcW w:w="8034" w:type="dxa"/>
            <w:shd w:val="clear" w:color="auto" w:fill="auto"/>
            <w:vAlign w:val="bottom"/>
          </w:tcPr>
          <w:p w14:paraId="656704D4"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未来网络</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创新服务方案</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包括环境和社会经济方面</w:t>
            </w:r>
          </w:p>
        </w:tc>
      </w:tr>
      <w:tr w:rsidR="00A1798B" w:rsidRPr="00BD3D12" w14:paraId="7D282DE9" w14:textId="77777777" w:rsidTr="00854DF6">
        <w:trPr>
          <w:jc w:val="center"/>
        </w:trPr>
        <w:tc>
          <w:tcPr>
            <w:tcW w:w="1594" w:type="dxa"/>
            <w:shd w:val="clear" w:color="auto" w:fill="auto"/>
            <w:vAlign w:val="center"/>
          </w:tcPr>
          <w:p w14:paraId="45E31CBC" w14:textId="77777777" w:rsidR="00A1798B" w:rsidRPr="002B04C3" w:rsidRDefault="00A1798B" w:rsidP="00DC7E6C">
            <w:pPr>
              <w:pStyle w:val="Normalnoindent"/>
              <w:spacing w:before="60"/>
              <w:jc w:val="center"/>
              <w:rPr>
                <w:lang w:val="en-GB"/>
              </w:rPr>
            </w:pPr>
            <w:r w:rsidRPr="002B04C3">
              <w:rPr>
                <w:lang w:val="en-GB"/>
              </w:rPr>
              <w:t>O/13</w:t>
            </w:r>
          </w:p>
        </w:tc>
        <w:tc>
          <w:tcPr>
            <w:tcW w:w="8034" w:type="dxa"/>
            <w:shd w:val="clear" w:color="auto" w:fill="auto"/>
            <w:vAlign w:val="bottom"/>
          </w:tcPr>
          <w:p w14:paraId="34D226D3" w14:textId="77777777" w:rsidR="00A1798B" w:rsidRPr="002B04C3" w:rsidRDefault="00A1798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通过包括软件定义网络</w:t>
            </w:r>
            <w:r w:rsidRPr="00BD3D12">
              <w:rPr>
                <w:rFonts w:asciiTheme="minorHAnsi" w:hAnsiTheme="minorHAnsi" w:cstheme="minorHAnsi"/>
                <w:color w:val="000000"/>
                <w:szCs w:val="22"/>
                <w:lang w:val="en-GB" w:eastAsia="zh-CN"/>
              </w:rPr>
              <w:t>（</w:t>
            </w:r>
            <w:r w:rsidRPr="00BD3D12">
              <w:rPr>
                <w:rFonts w:asciiTheme="minorHAnsi" w:hAnsiTheme="minorHAnsi" w:cstheme="minorHAnsi"/>
                <w:color w:val="000000"/>
                <w:szCs w:val="22"/>
                <w:lang w:val="en-GB" w:eastAsia="zh-CN"/>
              </w:rPr>
              <w:t>SDN</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和网络功能虚拟化</w:t>
            </w:r>
            <w:r w:rsidRPr="00BD3D12">
              <w:rPr>
                <w:rFonts w:asciiTheme="minorHAnsi" w:hAnsiTheme="minorHAnsi" w:cstheme="minorHAnsi"/>
                <w:color w:val="000000"/>
                <w:szCs w:val="22"/>
                <w:lang w:val="en-GB" w:eastAsia="zh-CN"/>
              </w:rPr>
              <w:t>（</w:t>
            </w:r>
            <w:r w:rsidRPr="00BD3D12">
              <w:rPr>
                <w:rFonts w:asciiTheme="minorHAnsi" w:hAnsiTheme="minorHAnsi" w:cstheme="minorHAnsi"/>
                <w:color w:val="000000"/>
                <w:szCs w:val="22"/>
                <w:lang w:val="en-GB" w:eastAsia="zh-CN"/>
              </w:rPr>
              <w:t>NFV</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在内的创新技术实现下一代网络</w:t>
            </w:r>
            <w:r w:rsidRPr="00BD3D12">
              <w:rPr>
                <w:rFonts w:asciiTheme="minorHAnsi" w:hAnsiTheme="minorHAnsi" w:cstheme="minorHAnsi"/>
                <w:color w:val="000000"/>
                <w:szCs w:val="22"/>
                <w:lang w:val="en-GB" w:eastAsia="zh-CN"/>
              </w:rPr>
              <w:t>（</w:t>
            </w:r>
            <w:r w:rsidRPr="00BD3D12">
              <w:rPr>
                <w:rFonts w:asciiTheme="minorHAnsi" w:hAnsiTheme="minorHAnsi" w:cstheme="minorHAnsi"/>
                <w:color w:val="000000"/>
                <w:szCs w:val="22"/>
                <w:lang w:val="en-GB" w:eastAsia="zh-CN"/>
              </w:rPr>
              <w:t>NGN</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的演变发展</w:t>
            </w:r>
          </w:p>
        </w:tc>
      </w:tr>
    </w:tbl>
    <w:p w14:paraId="09764BDE" w14:textId="77777777" w:rsidR="00A1798B" w:rsidRPr="002B04C3" w:rsidRDefault="00A1798B" w:rsidP="00A1798B">
      <w:pPr>
        <w:rPr>
          <w:b/>
          <w:sz w:val="28"/>
          <w:lang w:val="en-GB" w:eastAsia="zh-CN"/>
        </w:rPr>
      </w:pPr>
    </w:p>
    <w:p w14:paraId="1A493FD2" w14:textId="77777777" w:rsidR="002C2FAF" w:rsidRPr="002B04C3" w:rsidRDefault="002C2FAF" w:rsidP="00A1798B">
      <w:pPr>
        <w:rPr>
          <w:b/>
          <w:sz w:val="28"/>
          <w:lang w:val="en-GB" w:eastAsia="zh-CN"/>
        </w:rPr>
      </w:pPr>
      <w:r w:rsidRPr="002B04C3">
        <w:rPr>
          <w:b/>
          <w:sz w:val="28"/>
          <w:lang w:val="en-GB" w:eastAsia="zh-CN"/>
        </w:rPr>
        <w:br w:type="page"/>
      </w:r>
    </w:p>
    <w:p w14:paraId="0722094D" w14:textId="786635EA" w:rsidR="00E06E5B" w:rsidRPr="002B04C3" w:rsidRDefault="0026711B" w:rsidP="00BD57CB">
      <w:pPr>
        <w:pStyle w:val="Headingb1"/>
        <w:spacing w:after="120"/>
        <w:rPr>
          <w:b/>
          <w:bCs/>
        </w:rPr>
      </w:pPr>
      <w:r w:rsidRPr="002B04C3">
        <w:rPr>
          <w:b/>
          <w:bCs/>
        </w:rPr>
        <w:lastRenderedPageBreak/>
        <w:t>8</w:t>
      </w:r>
      <w:r w:rsidR="00BD57CB">
        <w:rPr>
          <w:b/>
          <w:bCs/>
        </w:rPr>
        <w:tab/>
      </w:r>
      <w:r w:rsidRPr="002B04C3">
        <w:rPr>
          <w:rFonts w:hint="eastAsia"/>
          <w:b/>
          <w:bCs/>
        </w:rPr>
        <w:t>第</w:t>
      </w:r>
      <w:r w:rsidRPr="002B04C3">
        <w:rPr>
          <w:b/>
          <w:bCs/>
        </w:rPr>
        <w:t>15</w:t>
      </w:r>
      <w:r w:rsidRPr="002B04C3">
        <w:rPr>
          <w:rFonts w:hint="eastAsia"/>
          <w:b/>
          <w:bCs/>
        </w:rPr>
        <w:t>研究组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9"/>
        <w:gridCol w:w="8039"/>
      </w:tblGrid>
      <w:tr w:rsidR="0026711B" w:rsidRPr="002B04C3" w14:paraId="0029C6A1" w14:textId="77777777" w:rsidTr="00854DF6">
        <w:trPr>
          <w:tblHeader/>
          <w:jc w:val="center"/>
        </w:trPr>
        <w:tc>
          <w:tcPr>
            <w:tcW w:w="825" w:type="pct"/>
            <w:shd w:val="clear" w:color="auto" w:fill="auto"/>
          </w:tcPr>
          <w:p w14:paraId="3FCB7051" w14:textId="77777777" w:rsidR="0026711B" w:rsidRPr="00BD57CB" w:rsidRDefault="0026711B" w:rsidP="00854DF6">
            <w:pPr>
              <w:pStyle w:val="Tableheadwhitecentred"/>
              <w:rPr>
                <w:b/>
                <w:bCs/>
                <w:color w:val="auto"/>
              </w:rPr>
            </w:pPr>
            <w:r w:rsidRPr="00BD57CB">
              <w:rPr>
                <w:rFonts w:asciiTheme="minorHAnsi" w:eastAsiaTheme="minorEastAsia" w:hAnsiTheme="minorHAnsi" w:cstheme="minorHAnsi"/>
                <w:b/>
                <w:bCs/>
                <w:color w:val="auto"/>
                <w:lang w:eastAsia="zh-CN"/>
              </w:rPr>
              <w:t>课题号</w:t>
            </w:r>
          </w:p>
        </w:tc>
        <w:tc>
          <w:tcPr>
            <w:tcW w:w="4175" w:type="pct"/>
            <w:shd w:val="clear" w:color="auto" w:fill="auto"/>
          </w:tcPr>
          <w:p w14:paraId="7AA0A6BE" w14:textId="77777777" w:rsidR="0026711B" w:rsidRPr="00BD57CB" w:rsidRDefault="0026711B" w:rsidP="00854DF6">
            <w:pPr>
              <w:pStyle w:val="Tableheadwhitecentred"/>
              <w:rPr>
                <w:b/>
                <w:bCs/>
                <w:color w:val="auto"/>
              </w:rPr>
            </w:pPr>
            <w:r w:rsidRPr="00BD57CB">
              <w:rPr>
                <w:rFonts w:asciiTheme="minorHAnsi" w:eastAsiaTheme="minorEastAsia" w:hAnsiTheme="minorHAnsi" w:cstheme="minorHAnsi"/>
                <w:b/>
                <w:bCs/>
                <w:color w:val="auto"/>
                <w:lang w:eastAsia="zh-CN"/>
              </w:rPr>
              <w:t>课题名称</w:t>
            </w:r>
          </w:p>
        </w:tc>
      </w:tr>
      <w:tr w:rsidR="0026711B" w:rsidRPr="002B04C3" w14:paraId="3B556663" w14:textId="77777777" w:rsidTr="00854DF6">
        <w:trPr>
          <w:jc w:val="center"/>
        </w:trPr>
        <w:tc>
          <w:tcPr>
            <w:tcW w:w="825" w:type="pct"/>
            <w:shd w:val="clear" w:color="auto" w:fill="auto"/>
          </w:tcPr>
          <w:p w14:paraId="5DB5CEDA" w14:textId="77777777" w:rsidR="0026711B" w:rsidRPr="002B04C3" w:rsidRDefault="0026711B" w:rsidP="00DC7E6C">
            <w:pPr>
              <w:pStyle w:val="Normalnoindent"/>
              <w:spacing w:before="60"/>
              <w:jc w:val="center"/>
              <w:rPr>
                <w:lang w:val="en-GB"/>
              </w:rPr>
            </w:pPr>
            <w:r w:rsidRPr="002B04C3">
              <w:rPr>
                <w:lang w:val="en-GB"/>
              </w:rPr>
              <w:t>A/15</w:t>
            </w:r>
          </w:p>
        </w:tc>
        <w:tc>
          <w:tcPr>
            <w:tcW w:w="4175" w:type="pct"/>
            <w:shd w:val="clear" w:color="auto" w:fill="auto"/>
            <w:vAlign w:val="bottom"/>
          </w:tcPr>
          <w:p w14:paraId="22CD5C29"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接入和家庭网络传输标准的协调</w:t>
            </w:r>
          </w:p>
        </w:tc>
      </w:tr>
      <w:tr w:rsidR="0026711B" w:rsidRPr="002B04C3" w14:paraId="43E50583" w14:textId="77777777" w:rsidTr="00854DF6">
        <w:trPr>
          <w:jc w:val="center"/>
        </w:trPr>
        <w:tc>
          <w:tcPr>
            <w:tcW w:w="825" w:type="pct"/>
            <w:shd w:val="clear" w:color="auto" w:fill="auto"/>
          </w:tcPr>
          <w:p w14:paraId="5645C778" w14:textId="77777777" w:rsidR="0026711B" w:rsidRPr="002B04C3" w:rsidRDefault="0026711B" w:rsidP="00DC7E6C">
            <w:pPr>
              <w:pStyle w:val="Normalnoindent"/>
              <w:spacing w:before="60"/>
              <w:jc w:val="center"/>
              <w:rPr>
                <w:lang w:val="en-GB"/>
              </w:rPr>
            </w:pPr>
            <w:r w:rsidRPr="002B04C3">
              <w:rPr>
                <w:lang w:val="en-GB"/>
              </w:rPr>
              <w:t>B/15</w:t>
            </w:r>
          </w:p>
        </w:tc>
        <w:tc>
          <w:tcPr>
            <w:tcW w:w="4175" w:type="pct"/>
            <w:shd w:val="clear" w:color="auto" w:fill="auto"/>
            <w:vAlign w:val="bottom"/>
          </w:tcPr>
          <w:p w14:paraId="4E0228D3" w14:textId="77777777" w:rsidR="0026711B" w:rsidRPr="002B04C3" w:rsidRDefault="0026711B" w:rsidP="00807810">
            <w:pPr>
              <w:pStyle w:val="Normalnoindent"/>
              <w:spacing w:before="60"/>
              <w:rPr>
                <w:rFonts w:asciiTheme="minorHAnsi" w:hAnsiTheme="minorHAnsi" w:cstheme="minorHAnsi"/>
                <w:lang w:val="en-GB"/>
              </w:rPr>
            </w:pPr>
            <w:r w:rsidRPr="002B04C3">
              <w:rPr>
                <w:rFonts w:asciiTheme="minorHAnsi" w:hAnsiTheme="minorHAnsi" w:cstheme="minorHAnsi"/>
                <w:color w:val="000000"/>
                <w:szCs w:val="22"/>
              </w:rPr>
              <w:t>光纤接入网的光系统</w:t>
            </w:r>
          </w:p>
        </w:tc>
      </w:tr>
      <w:tr w:rsidR="0026711B" w:rsidRPr="002B04C3" w14:paraId="3EDBABA6" w14:textId="77777777" w:rsidTr="00854DF6">
        <w:trPr>
          <w:jc w:val="center"/>
        </w:trPr>
        <w:tc>
          <w:tcPr>
            <w:tcW w:w="825" w:type="pct"/>
            <w:shd w:val="clear" w:color="auto" w:fill="auto"/>
          </w:tcPr>
          <w:p w14:paraId="44114AC8" w14:textId="77777777" w:rsidR="0026711B" w:rsidRPr="002B04C3" w:rsidRDefault="0026711B" w:rsidP="00DC7E6C">
            <w:pPr>
              <w:pStyle w:val="Normalnoindent"/>
              <w:spacing w:before="60"/>
              <w:jc w:val="center"/>
              <w:rPr>
                <w:lang w:val="en-GB"/>
              </w:rPr>
            </w:pPr>
            <w:r w:rsidRPr="002B04C3">
              <w:rPr>
                <w:lang w:val="en-GB"/>
              </w:rPr>
              <w:t>C/15</w:t>
            </w:r>
          </w:p>
        </w:tc>
        <w:tc>
          <w:tcPr>
            <w:tcW w:w="4175" w:type="pct"/>
            <w:shd w:val="clear" w:color="auto" w:fill="auto"/>
            <w:vAlign w:val="bottom"/>
          </w:tcPr>
          <w:p w14:paraId="666EAC7A"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室内联网技术和相关接入应用</w:t>
            </w:r>
          </w:p>
        </w:tc>
      </w:tr>
      <w:tr w:rsidR="0026711B" w:rsidRPr="002B04C3" w14:paraId="3D7ABEE6" w14:textId="77777777" w:rsidTr="00854DF6">
        <w:trPr>
          <w:jc w:val="center"/>
        </w:trPr>
        <w:tc>
          <w:tcPr>
            <w:tcW w:w="825" w:type="pct"/>
            <w:shd w:val="clear" w:color="auto" w:fill="auto"/>
          </w:tcPr>
          <w:p w14:paraId="0C54C54B" w14:textId="77777777" w:rsidR="0026711B" w:rsidRPr="002B04C3" w:rsidRDefault="0026711B" w:rsidP="00DC7E6C">
            <w:pPr>
              <w:pStyle w:val="Normalnoindent"/>
              <w:spacing w:before="60"/>
              <w:jc w:val="center"/>
              <w:rPr>
                <w:lang w:val="en-GB"/>
              </w:rPr>
            </w:pPr>
            <w:r w:rsidRPr="002B04C3">
              <w:rPr>
                <w:lang w:val="en-GB"/>
              </w:rPr>
              <w:t>D/15</w:t>
            </w:r>
          </w:p>
        </w:tc>
        <w:tc>
          <w:tcPr>
            <w:tcW w:w="4175" w:type="pct"/>
            <w:shd w:val="clear" w:color="auto" w:fill="auto"/>
            <w:vAlign w:val="bottom"/>
          </w:tcPr>
          <w:p w14:paraId="2B217463"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以金属导体为介质的宽带接入</w:t>
            </w:r>
          </w:p>
        </w:tc>
      </w:tr>
      <w:tr w:rsidR="0026711B" w:rsidRPr="002B04C3" w14:paraId="21AAE60E" w14:textId="77777777" w:rsidTr="007C1C81">
        <w:trPr>
          <w:trHeight w:val="300"/>
          <w:jc w:val="center"/>
        </w:trPr>
        <w:tc>
          <w:tcPr>
            <w:tcW w:w="825" w:type="pct"/>
            <w:shd w:val="clear" w:color="auto" w:fill="auto"/>
          </w:tcPr>
          <w:p w14:paraId="28FA5B97" w14:textId="77777777" w:rsidR="0026711B" w:rsidRPr="002B04C3" w:rsidRDefault="0026711B" w:rsidP="00DC7E6C">
            <w:pPr>
              <w:pStyle w:val="Normalnoindent"/>
              <w:spacing w:before="60"/>
              <w:jc w:val="center"/>
              <w:rPr>
                <w:lang w:val="en-GB"/>
              </w:rPr>
            </w:pPr>
            <w:r w:rsidRPr="002B04C3">
              <w:rPr>
                <w:lang w:val="en-GB"/>
              </w:rPr>
              <w:t>E/15</w:t>
            </w:r>
          </w:p>
        </w:tc>
        <w:tc>
          <w:tcPr>
            <w:tcW w:w="4175" w:type="pct"/>
            <w:shd w:val="clear" w:color="auto" w:fill="auto"/>
            <w:vAlign w:val="bottom"/>
          </w:tcPr>
          <w:p w14:paraId="2798881F"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lang w:val="en-GB" w:eastAsia="zh-CN"/>
              </w:rPr>
              <w:t>光纤和电缆的特性和测试方法及安装指南</w:t>
            </w:r>
          </w:p>
        </w:tc>
      </w:tr>
      <w:tr w:rsidR="0026711B" w:rsidRPr="002B04C3" w14:paraId="0751AC46" w14:textId="77777777" w:rsidTr="00854DF6">
        <w:trPr>
          <w:jc w:val="center"/>
        </w:trPr>
        <w:tc>
          <w:tcPr>
            <w:tcW w:w="825" w:type="pct"/>
            <w:shd w:val="clear" w:color="auto" w:fill="auto"/>
          </w:tcPr>
          <w:p w14:paraId="344863EE" w14:textId="77777777" w:rsidR="0026711B" w:rsidRPr="002B04C3" w:rsidRDefault="0026711B" w:rsidP="00DC7E6C">
            <w:pPr>
              <w:pStyle w:val="Normalnoindent"/>
              <w:spacing w:before="60"/>
              <w:jc w:val="center"/>
              <w:rPr>
                <w:lang w:val="en-GB"/>
              </w:rPr>
            </w:pPr>
            <w:r w:rsidRPr="002B04C3">
              <w:rPr>
                <w:lang w:val="en-GB"/>
              </w:rPr>
              <w:t>F/15</w:t>
            </w:r>
          </w:p>
        </w:tc>
        <w:tc>
          <w:tcPr>
            <w:tcW w:w="4175" w:type="pct"/>
            <w:shd w:val="clear" w:color="auto" w:fill="auto"/>
            <w:vAlign w:val="bottom"/>
          </w:tcPr>
          <w:p w14:paraId="582E67D1"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用于光传输网的光部件、子系统和系统特性</w:t>
            </w:r>
          </w:p>
        </w:tc>
      </w:tr>
      <w:tr w:rsidR="0026711B" w:rsidRPr="002B04C3" w14:paraId="5EA8379F" w14:textId="77777777" w:rsidTr="00854DF6">
        <w:trPr>
          <w:jc w:val="center"/>
        </w:trPr>
        <w:tc>
          <w:tcPr>
            <w:tcW w:w="825" w:type="pct"/>
            <w:shd w:val="clear" w:color="auto" w:fill="auto"/>
          </w:tcPr>
          <w:p w14:paraId="634AA9C2" w14:textId="77777777" w:rsidR="0026711B" w:rsidRPr="002B04C3" w:rsidRDefault="0026711B" w:rsidP="00DC7E6C">
            <w:pPr>
              <w:pStyle w:val="Normalnoindent"/>
              <w:spacing w:before="60"/>
              <w:jc w:val="center"/>
              <w:rPr>
                <w:lang w:val="en-GB"/>
              </w:rPr>
            </w:pPr>
            <w:r w:rsidRPr="002B04C3">
              <w:rPr>
                <w:lang w:val="en-GB"/>
              </w:rPr>
              <w:t>G/15</w:t>
            </w:r>
          </w:p>
        </w:tc>
        <w:tc>
          <w:tcPr>
            <w:tcW w:w="4175" w:type="pct"/>
            <w:shd w:val="clear" w:color="auto" w:fill="auto"/>
            <w:vAlign w:val="bottom"/>
          </w:tcPr>
          <w:p w14:paraId="425F5763"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光物理基础设施的连接、运营和维护</w:t>
            </w:r>
          </w:p>
        </w:tc>
      </w:tr>
      <w:tr w:rsidR="0026711B" w:rsidRPr="002B04C3" w14:paraId="2D616DCB" w14:textId="77777777" w:rsidTr="00854DF6">
        <w:trPr>
          <w:jc w:val="center"/>
        </w:trPr>
        <w:tc>
          <w:tcPr>
            <w:tcW w:w="825" w:type="pct"/>
            <w:shd w:val="clear" w:color="auto" w:fill="auto"/>
          </w:tcPr>
          <w:p w14:paraId="766AB39D" w14:textId="77777777" w:rsidR="0026711B" w:rsidRPr="002B04C3" w:rsidRDefault="0026711B" w:rsidP="00DC7E6C">
            <w:pPr>
              <w:pStyle w:val="Normalnoindent"/>
              <w:spacing w:before="60"/>
              <w:jc w:val="center"/>
              <w:rPr>
                <w:lang w:val="en-GB"/>
              </w:rPr>
            </w:pPr>
            <w:r w:rsidRPr="002B04C3">
              <w:rPr>
                <w:lang w:val="en-GB"/>
              </w:rPr>
              <w:t>H/15</w:t>
            </w:r>
          </w:p>
        </w:tc>
        <w:tc>
          <w:tcPr>
            <w:tcW w:w="4175" w:type="pct"/>
            <w:shd w:val="clear" w:color="auto" w:fill="auto"/>
            <w:vAlign w:val="bottom"/>
          </w:tcPr>
          <w:p w14:paraId="76797A9A" w14:textId="77777777" w:rsidR="0026711B" w:rsidRPr="002B04C3" w:rsidRDefault="0026711B" w:rsidP="00807810">
            <w:pPr>
              <w:pStyle w:val="Normalnoindent"/>
              <w:spacing w:before="60"/>
              <w:rPr>
                <w:rFonts w:asciiTheme="minorHAnsi" w:hAnsiTheme="minorHAnsi" w:cstheme="minorHAnsi"/>
                <w:lang w:val="en-GB"/>
              </w:rPr>
            </w:pPr>
            <w:r w:rsidRPr="002B04C3">
              <w:rPr>
                <w:rFonts w:asciiTheme="minorHAnsi" w:hAnsiTheme="minorHAnsi" w:cstheme="minorHAnsi"/>
                <w:color w:val="000000"/>
                <w:szCs w:val="22"/>
              </w:rPr>
              <w:t>海底光缆系统的特性</w:t>
            </w:r>
          </w:p>
        </w:tc>
      </w:tr>
      <w:tr w:rsidR="0026711B" w:rsidRPr="00BD3D12" w14:paraId="08E248EB" w14:textId="77777777" w:rsidTr="00854DF6">
        <w:trPr>
          <w:jc w:val="center"/>
        </w:trPr>
        <w:tc>
          <w:tcPr>
            <w:tcW w:w="825" w:type="pct"/>
            <w:shd w:val="clear" w:color="auto" w:fill="auto"/>
          </w:tcPr>
          <w:p w14:paraId="0DBDC45D" w14:textId="77777777" w:rsidR="0026711B" w:rsidRPr="002B04C3" w:rsidRDefault="0026711B" w:rsidP="00DC7E6C">
            <w:pPr>
              <w:pStyle w:val="Normalnoindent"/>
              <w:spacing w:before="60"/>
              <w:jc w:val="center"/>
              <w:rPr>
                <w:lang w:val="en-GB"/>
              </w:rPr>
            </w:pPr>
            <w:r w:rsidRPr="002B04C3">
              <w:rPr>
                <w:lang w:val="en-GB"/>
              </w:rPr>
              <w:t>I/15</w:t>
            </w:r>
          </w:p>
        </w:tc>
        <w:tc>
          <w:tcPr>
            <w:tcW w:w="4175" w:type="pct"/>
            <w:shd w:val="clear" w:color="auto" w:fill="auto"/>
            <w:vAlign w:val="bottom"/>
          </w:tcPr>
          <w:p w14:paraId="4422DF6E"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分组传输网的接口、互通、操作、管理和维护</w:t>
            </w:r>
            <w:r w:rsidRPr="00BD3D12">
              <w:rPr>
                <w:rFonts w:asciiTheme="minorHAnsi" w:hAnsiTheme="minorHAnsi" w:cstheme="minorHAnsi"/>
                <w:color w:val="000000"/>
                <w:szCs w:val="22"/>
                <w:lang w:val="en-GB" w:eastAsia="zh-CN"/>
              </w:rPr>
              <w:t>（</w:t>
            </w:r>
            <w:r w:rsidRPr="00BD3D12">
              <w:rPr>
                <w:rFonts w:asciiTheme="minorHAnsi" w:hAnsiTheme="minorHAnsi" w:cstheme="minorHAnsi"/>
                <w:color w:val="000000"/>
                <w:szCs w:val="22"/>
                <w:lang w:val="en-GB" w:eastAsia="zh-CN"/>
              </w:rPr>
              <w:t>OAM</w:t>
            </w:r>
            <w:r w:rsidRPr="00BD3D12">
              <w:rPr>
                <w:rFonts w:asciiTheme="minorHAnsi" w:hAnsiTheme="minorHAnsi" w:cstheme="minorHAnsi"/>
                <w:color w:val="000000"/>
                <w:szCs w:val="22"/>
                <w:lang w:val="en-GB" w:eastAsia="zh-CN"/>
              </w:rPr>
              <w:t>）</w:t>
            </w:r>
            <w:r w:rsidRPr="002B04C3">
              <w:rPr>
                <w:rFonts w:asciiTheme="minorHAnsi" w:hAnsiTheme="minorHAnsi" w:cstheme="minorHAnsi"/>
                <w:color w:val="000000"/>
                <w:szCs w:val="22"/>
                <w:lang w:eastAsia="zh-CN"/>
              </w:rPr>
              <w:t>、保护以及设备规范</w:t>
            </w:r>
          </w:p>
        </w:tc>
      </w:tr>
      <w:tr w:rsidR="0026711B" w:rsidRPr="00BD3D12" w14:paraId="69BDB4B1" w14:textId="77777777" w:rsidTr="00854DF6">
        <w:trPr>
          <w:jc w:val="center"/>
        </w:trPr>
        <w:tc>
          <w:tcPr>
            <w:tcW w:w="825" w:type="pct"/>
            <w:shd w:val="clear" w:color="auto" w:fill="auto"/>
          </w:tcPr>
          <w:p w14:paraId="6C141D8F" w14:textId="77777777" w:rsidR="0026711B" w:rsidRPr="002B04C3" w:rsidRDefault="0026711B" w:rsidP="00DC7E6C">
            <w:pPr>
              <w:pStyle w:val="Normalnoindent"/>
              <w:spacing w:before="60"/>
              <w:jc w:val="center"/>
              <w:rPr>
                <w:lang w:val="en-GB"/>
              </w:rPr>
            </w:pPr>
            <w:r w:rsidRPr="002B04C3">
              <w:rPr>
                <w:lang w:val="en-GB"/>
              </w:rPr>
              <w:t>J/15</w:t>
            </w:r>
          </w:p>
        </w:tc>
        <w:tc>
          <w:tcPr>
            <w:tcW w:w="4175" w:type="pct"/>
            <w:shd w:val="clear" w:color="auto" w:fill="auto"/>
            <w:vAlign w:val="bottom"/>
          </w:tcPr>
          <w:p w14:paraId="5ABEEE02"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光传输网的信号结构、接口、设备功能、保护和互通</w:t>
            </w:r>
          </w:p>
        </w:tc>
      </w:tr>
      <w:tr w:rsidR="0026711B" w:rsidRPr="002B04C3" w14:paraId="06B273BA" w14:textId="77777777" w:rsidTr="00854DF6">
        <w:trPr>
          <w:jc w:val="center"/>
        </w:trPr>
        <w:tc>
          <w:tcPr>
            <w:tcW w:w="825" w:type="pct"/>
            <w:shd w:val="clear" w:color="auto" w:fill="auto"/>
          </w:tcPr>
          <w:p w14:paraId="2DC9CEB5" w14:textId="77777777" w:rsidR="0026711B" w:rsidRPr="002B04C3" w:rsidRDefault="0026711B" w:rsidP="00DC7E6C">
            <w:pPr>
              <w:pStyle w:val="Normalnoindent"/>
              <w:spacing w:before="60"/>
              <w:jc w:val="center"/>
              <w:rPr>
                <w:lang w:val="en-GB"/>
              </w:rPr>
            </w:pPr>
            <w:r w:rsidRPr="002B04C3">
              <w:rPr>
                <w:lang w:val="en-GB"/>
              </w:rPr>
              <w:t>K/15</w:t>
            </w:r>
          </w:p>
        </w:tc>
        <w:tc>
          <w:tcPr>
            <w:tcW w:w="4175" w:type="pct"/>
            <w:shd w:val="clear" w:color="auto" w:fill="auto"/>
            <w:vAlign w:val="bottom"/>
          </w:tcPr>
          <w:p w14:paraId="320BB884" w14:textId="77777777" w:rsidR="0026711B" w:rsidRPr="002B04C3" w:rsidRDefault="0026711B" w:rsidP="00807810">
            <w:pPr>
              <w:pStyle w:val="Normalnoindent"/>
              <w:spacing w:before="60"/>
              <w:rPr>
                <w:rFonts w:asciiTheme="minorHAnsi" w:hAnsiTheme="minorHAnsi" w:cstheme="minorHAnsi"/>
                <w:lang w:val="en-GB"/>
              </w:rPr>
            </w:pPr>
            <w:r w:rsidRPr="002B04C3">
              <w:rPr>
                <w:rFonts w:asciiTheme="minorHAnsi" w:hAnsiTheme="minorHAnsi" w:cstheme="minorHAnsi"/>
                <w:color w:val="000000"/>
                <w:szCs w:val="22"/>
              </w:rPr>
              <w:t>传输网架构</w:t>
            </w:r>
          </w:p>
        </w:tc>
      </w:tr>
      <w:tr w:rsidR="0026711B" w:rsidRPr="002B04C3" w14:paraId="41FBD424" w14:textId="77777777" w:rsidTr="00854DF6">
        <w:trPr>
          <w:jc w:val="center"/>
        </w:trPr>
        <w:tc>
          <w:tcPr>
            <w:tcW w:w="825" w:type="pct"/>
            <w:shd w:val="clear" w:color="auto" w:fill="auto"/>
          </w:tcPr>
          <w:p w14:paraId="070E5CE6" w14:textId="77777777" w:rsidR="0026711B" w:rsidRPr="002B04C3" w:rsidRDefault="0026711B" w:rsidP="00DC7E6C">
            <w:pPr>
              <w:pStyle w:val="Normalnoindent"/>
              <w:spacing w:before="60"/>
              <w:jc w:val="center"/>
              <w:rPr>
                <w:lang w:val="en-GB"/>
              </w:rPr>
            </w:pPr>
            <w:r w:rsidRPr="002B04C3">
              <w:rPr>
                <w:lang w:val="en-GB"/>
              </w:rPr>
              <w:t>L/15</w:t>
            </w:r>
          </w:p>
        </w:tc>
        <w:tc>
          <w:tcPr>
            <w:tcW w:w="4175" w:type="pct"/>
            <w:shd w:val="clear" w:color="auto" w:fill="auto"/>
            <w:vAlign w:val="bottom"/>
          </w:tcPr>
          <w:p w14:paraId="4D0E8B1E"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网络同步和时间分配性能</w:t>
            </w:r>
          </w:p>
        </w:tc>
      </w:tr>
      <w:tr w:rsidR="0026711B" w:rsidRPr="002B04C3" w14:paraId="6F1C10A2" w14:textId="77777777" w:rsidTr="00854DF6">
        <w:trPr>
          <w:jc w:val="center"/>
        </w:trPr>
        <w:tc>
          <w:tcPr>
            <w:tcW w:w="825" w:type="pct"/>
            <w:shd w:val="clear" w:color="auto" w:fill="auto"/>
          </w:tcPr>
          <w:p w14:paraId="75064589" w14:textId="77777777" w:rsidR="0026711B" w:rsidRPr="002B04C3" w:rsidRDefault="0026711B" w:rsidP="00DC7E6C">
            <w:pPr>
              <w:pStyle w:val="Normalnoindent"/>
              <w:spacing w:before="60"/>
              <w:jc w:val="center"/>
              <w:rPr>
                <w:lang w:val="en-GB"/>
              </w:rPr>
            </w:pPr>
            <w:r w:rsidRPr="002B04C3">
              <w:rPr>
                <w:lang w:val="en-GB"/>
              </w:rPr>
              <w:t>M/15</w:t>
            </w:r>
          </w:p>
        </w:tc>
        <w:tc>
          <w:tcPr>
            <w:tcW w:w="4175" w:type="pct"/>
            <w:shd w:val="clear" w:color="auto" w:fill="auto"/>
            <w:vAlign w:val="bottom"/>
          </w:tcPr>
          <w:p w14:paraId="0CA69E85"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传输系统和设备的管理与控制</w:t>
            </w:r>
          </w:p>
        </w:tc>
      </w:tr>
    </w:tbl>
    <w:p w14:paraId="22B6F929" w14:textId="77777777" w:rsidR="002C2FAF" w:rsidRPr="002B04C3" w:rsidRDefault="002C2FAF" w:rsidP="001016D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lang w:val="en-GB" w:eastAsia="zh-CN"/>
        </w:rPr>
      </w:pPr>
      <w:r w:rsidRPr="002B04C3">
        <w:rPr>
          <w:b/>
          <w:sz w:val="28"/>
          <w:lang w:val="en-GB" w:eastAsia="zh-CN"/>
        </w:rPr>
        <w:br w:type="page"/>
      </w:r>
    </w:p>
    <w:p w14:paraId="6081595B" w14:textId="3908D070" w:rsidR="00E06E5B" w:rsidRPr="002B04C3" w:rsidRDefault="0026711B" w:rsidP="00BD57CB">
      <w:pPr>
        <w:pStyle w:val="Headingb1"/>
        <w:spacing w:after="120"/>
        <w:rPr>
          <w:b/>
          <w:bCs/>
        </w:rPr>
      </w:pPr>
      <w:r w:rsidRPr="002B04C3">
        <w:rPr>
          <w:b/>
          <w:bCs/>
        </w:rPr>
        <w:lastRenderedPageBreak/>
        <w:t>9</w:t>
      </w:r>
      <w:r w:rsidR="00BD57CB">
        <w:rPr>
          <w:b/>
          <w:bCs/>
        </w:rPr>
        <w:tab/>
      </w:r>
      <w:r w:rsidRPr="002B04C3">
        <w:rPr>
          <w:rFonts w:hint="eastAsia"/>
          <w:b/>
          <w:bCs/>
        </w:rPr>
        <w:t>第</w:t>
      </w:r>
      <w:r w:rsidRPr="002B04C3">
        <w:rPr>
          <w:b/>
          <w:bCs/>
        </w:rPr>
        <w:t>16</w:t>
      </w:r>
      <w:r w:rsidRPr="002B04C3">
        <w:rPr>
          <w:rFonts w:hint="eastAsia"/>
          <w:b/>
          <w:bCs/>
        </w:rPr>
        <w:t>研究组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5"/>
        <w:gridCol w:w="8063"/>
      </w:tblGrid>
      <w:tr w:rsidR="0026711B" w:rsidRPr="002B04C3" w14:paraId="062516E7" w14:textId="77777777" w:rsidTr="00854DF6">
        <w:trPr>
          <w:tblHeader/>
          <w:jc w:val="center"/>
        </w:trPr>
        <w:tc>
          <w:tcPr>
            <w:tcW w:w="1565" w:type="dxa"/>
            <w:shd w:val="clear" w:color="auto" w:fill="auto"/>
          </w:tcPr>
          <w:p w14:paraId="5D4DF27D" w14:textId="77777777" w:rsidR="0026711B" w:rsidRPr="00BD57CB" w:rsidRDefault="0026711B" w:rsidP="00854DF6">
            <w:pPr>
              <w:pStyle w:val="Tableheadwhitecentred"/>
              <w:rPr>
                <w:b/>
                <w:bCs/>
                <w:color w:val="auto"/>
              </w:rPr>
            </w:pPr>
            <w:r w:rsidRPr="00BD57CB">
              <w:rPr>
                <w:rFonts w:asciiTheme="minorHAnsi" w:eastAsiaTheme="minorEastAsia" w:hAnsiTheme="minorHAnsi" w:cstheme="minorHAnsi"/>
                <w:b/>
                <w:bCs/>
                <w:color w:val="auto"/>
                <w:lang w:eastAsia="zh-CN"/>
              </w:rPr>
              <w:t>课题号</w:t>
            </w:r>
          </w:p>
        </w:tc>
        <w:tc>
          <w:tcPr>
            <w:tcW w:w="8063" w:type="dxa"/>
            <w:shd w:val="clear" w:color="auto" w:fill="auto"/>
          </w:tcPr>
          <w:p w14:paraId="125C9DF9" w14:textId="77777777" w:rsidR="0026711B" w:rsidRPr="00BD57CB" w:rsidRDefault="0026711B" w:rsidP="00854DF6">
            <w:pPr>
              <w:pStyle w:val="Tableheadwhitecentred"/>
              <w:rPr>
                <w:b/>
                <w:bCs/>
                <w:color w:val="auto"/>
              </w:rPr>
            </w:pPr>
            <w:r w:rsidRPr="00BD57CB">
              <w:rPr>
                <w:rFonts w:asciiTheme="minorHAnsi" w:eastAsiaTheme="minorEastAsia" w:hAnsiTheme="minorHAnsi" w:cstheme="minorHAnsi"/>
                <w:b/>
                <w:bCs/>
                <w:color w:val="auto"/>
                <w:lang w:eastAsia="zh-CN"/>
              </w:rPr>
              <w:t>课题名称</w:t>
            </w:r>
          </w:p>
        </w:tc>
      </w:tr>
      <w:tr w:rsidR="0026711B" w:rsidRPr="002B04C3" w14:paraId="7AA3DF3C" w14:textId="77777777" w:rsidTr="00854DF6">
        <w:trPr>
          <w:jc w:val="center"/>
        </w:trPr>
        <w:tc>
          <w:tcPr>
            <w:tcW w:w="1565" w:type="dxa"/>
            <w:shd w:val="clear" w:color="auto" w:fill="auto"/>
          </w:tcPr>
          <w:p w14:paraId="57EC4D4B" w14:textId="77777777" w:rsidR="0026711B" w:rsidRPr="002B04C3" w:rsidRDefault="0026711B" w:rsidP="00DC7E6C">
            <w:pPr>
              <w:pStyle w:val="Normalnoindent"/>
              <w:spacing w:before="60"/>
              <w:jc w:val="center"/>
              <w:rPr>
                <w:lang w:val="en-GB"/>
              </w:rPr>
            </w:pPr>
            <w:r w:rsidRPr="002B04C3">
              <w:rPr>
                <w:lang w:val="en-GB"/>
              </w:rPr>
              <w:t>A/16</w:t>
            </w:r>
          </w:p>
        </w:tc>
        <w:tc>
          <w:tcPr>
            <w:tcW w:w="8063" w:type="dxa"/>
            <w:shd w:val="clear" w:color="auto" w:fill="auto"/>
            <w:vAlign w:val="bottom"/>
          </w:tcPr>
          <w:p w14:paraId="1F5E2AFD"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多媒体和数字服务协调</w:t>
            </w:r>
          </w:p>
        </w:tc>
      </w:tr>
      <w:tr w:rsidR="0026711B" w:rsidRPr="002B04C3" w14:paraId="7DE65033" w14:textId="77777777" w:rsidTr="00854DF6">
        <w:trPr>
          <w:jc w:val="center"/>
        </w:trPr>
        <w:tc>
          <w:tcPr>
            <w:tcW w:w="1565" w:type="dxa"/>
            <w:shd w:val="clear" w:color="auto" w:fill="auto"/>
          </w:tcPr>
          <w:p w14:paraId="7BB7EAE4" w14:textId="77777777" w:rsidR="0026711B" w:rsidRPr="002B04C3" w:rsidRDefault="0026711B" w:rsidP="00DC7E6C">
            <w:pPr>
              <w:pStyle w:val="Normalnoindent"/>
              <w:spacing w:before="60"/>
              <w:jc w:val="center"/>
              <w:rPr>
                <w:lang w:val="en-GB"/>
              </w:rPr>
            </w:pPr>
            <w:r w:rsidRPr="002B04C3">
              <w:rPr>
                <w:lang w:val="en-GB"/>
              </w:rPr>
              <w:t>B/16</w:t>
            </w:r>
          </w:p>
        </w:tc>
        <w:tc>
          <w:tcPr>
            <w:tcW w:w="8063" w:type="dxa"/>
            <w:shd w:val="clear" w:color="auto" w:fill="auto"/>
            <w:vAlign w:val="bottom"/>
          </w:tcPr>
          <w:p w14:paraId="59BB34D2"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人工智能赋能的多媒体应用</w:t>
            </w:r>
          </w:p>
        </w:tc>
      </w:tr>
      <w:tr w:rsidR="0026711B" w:rsidRPr="002B04C3" w14:paraId="4AEBD88C" w14:textId="77777777" w:rsidTr="00854DF6">
        <w:trPr>
          <w:jc w:val="center"/>
        </w:trPr>
        <w:tc>
          <w:tcPr>
            <w:tcW w:w="1565" w:type="dxa"/>
            <w:shd w:val="clear" w:color="auto" w:fill="auto"/>
          </w:tcPr>
          <w:p w14:paraId="079FB4A9" w14:textId="77777777" w:rsidR="0026711B" w:rsidRPr="002B04C3" w:rsidRDefault="0026711B" w:rsidP="00DC7E6C">
            <w:pPr>
              <w:pStyle w:val="Normalnoindent"/>
              <w:spacing w:before="60"/>
              <w:jc w:val="center"/>
              <w:rPr>
                <w:lang w:val="en-GB"/>
              </w:rPr>
            </w:pPr>
            <w:r w:rsidRPr="002B04C3">
              <w:rPr>
                <w:lang w:val="en-GB"/>
              </w:rPr>
              <w:t>C/16</w:t>
            </w:r>
          </w:p>
        </w:tc>
        <w:tc>
          <w:tcPr>
            <w:tcW w:w="8063" w:type="dxa"/>
            <w:shd w:val="clear" w:color="auto" w:fill="auto"/>
            <w:vAlign w:val="bottom"/>
          </w:tcPr>
          <w:p w14:paraId="14E25BE3"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视频、音频和信号编码</w:t>
            </w:r>
          </w:p>
        </w:tc>
      </w:tr>
      <w:tr w:rsidR="0026711B" w:rsidRPr="002B04C3" w14:paraId="4BE505F5" w14:textId="77777777" w:rsidTr="00854DF6">
        <w:trPr>
          <w:jc w:val="center"/>
        </w:trPr>
        <w:tc>
          <w:tcPr>
            <w:tcW w:w="1565" w:type="dxa"/>
            <w:shd w:val="clear" w:color="auto" w:fill="auto"/>
          </w:tcPr>
          <w:p w14:paraId="54DF5ED5" w14:textId="77777777" w:rsidR="0026711B" w:rsidRPr="002B04C3" w:rsidRDefault="0026711B" w:rsidP="00DC7E6C">
            <w:pPr>
              <w:pStyle w:val="Normalnoindent"/>
              <w:spacing w:before="60"/>
              <w:jc w:val="center"/>
              <w:rPr>
                <w:lang w:val="en-GB"/>
              </w:rPr>
            </w:pPr>
            <w:r w:rsidRPr="002B04C3">
              <w:rPr>
                <w:lang w:val="en-GB"/>
              </w:rPr>
              <w:t>D/16</w:t>
            </w:r>
          </w:p>
        </w:tc>
        <w:tc>
          <w:tcPr>
            <w:tcW w:w="8063" w:type="dxa"/>
            <w:shd w:val="clear" w:color="auto" w:fill="auto"/>
            <w:vAlign w:val="bottom"/>
          </w:tcPr>
          <w:p w14:paraId="1845E168"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全环绕现场体验系统和服务</w:t>
            </w:r>
          </w:p>
        </w:tc>
      </w:tr>
      <w:tr w:rsidR="0026711B" w:rsidRPr="00BD3D12" w14:paraId="71BEAA13" w14:textId="77777777" w:rsidTr="00854DF6">
        <w:trPr>
          <w:jc w:val="center"/>
        </w:trPr>
        <w:tc>
          <w:tcPr>
            <w:tcW w:w="1565" w:type="dxa"/>
            <w:shd w:val="clear" w:color="auto" w:fill="auto"/>
          </w:tcPr>
          <w:p w14:paraId="2C22642B" w14:textId="77777777" w:rsidR="0026711B" w:rsidRPr="002B04C3" w:rsidRDefault="0026711B" w:rsidP="00DC7E6C">
            <w:pPr>
              <w:pStyle w:val="Normalnoindent"/>
              <w:spacing w:before="60"/>
              <w:jc w:val="center"/>
              <w:rPr>
                <w:lang w:val="en-GB"/>
              </w:rPr>
            </w:pPr>
            <w:r w:rsidRPr="002B04C3">
              <w:rPr>
                <w:lang w:val="en-GB"/>
              </w:rPr>
              <w:t>E/16</w:t>
            </w:r>
          </w:p>
        </w:tc>
        <w:tc>
          <w:tcPr>
            <w:tcW w:w="8063" w:type="dxa"/>
            <w:shd w:val="clear" w:color="auto" w:fill="auto"/>
            <w:vAlign w:val="bottom"/>
          </w:tcPr>
          <w:p w14:paraId="3E698922"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多媒体系统、终端、网关和数据会议</w:t>
            </w:r>
          </w:p>
        </w:tc>
      </w:tr>
      <w:tr w:rsidR="0026711B" w:rsidRPr="002B04C3" w14:paraId="164023F2" w14:textId="77777777" w:rsidTr="00854DF6">
        <w:trPr>
          <w:jc w:val="center"/>
        </w:trPr>
        <w:tc>
          <w:tcPr>
            <w:tcW w:w="1565" w:type="dxa"/>
            <w:shd w:val="clear" w:color="auto" w:fill="auto"/>
          </w:tcPr>
          <w:p w14:paraId="3A8F9B1B" w14:textId="77777777" w:rsidR="0026711B" w:rsidRPr="002B04C3" w:rsidRDefault="0026711B" w:rsidP="00DC7E6C">
            <w:pPr>
              <w:pStyle w:val="Normalnoindent"/>
              <w:spacing w:before="60"/>
              <w:jc w:val="center"/>
              <w:rPr>
                <w:lang w:val="en-GB"/>
              </w:rPr>
            </w:pPr>
            <w:r w:rsidRPr="002B04C3">
              <w:rPr>
                <w:lang w:val="en-GB"/>
              </w:rPr>
              <w:t>F/16</w:t>
            </w:r>
          </w:p>
        </w:tc>
        <w:tc>
          <w:tcPr>
            <w:tcW w:w="8063" w:type="dxa"/>
            <w:shd w:val="clear" w:color="auto" w:fill="auto"/>
            <w:vAlign w:val="bottom"/>
          </w:tcPr>
          <w:p w14:paraId="323E2C8E" w14:textId="77777777" w:rsidR="0026711B" w:rsidRPr="002B04C3" w:rsidRDefault="0026711B" w:rsidP="00807810">
            <w:pPr>
              <w:pStyle w:val="Normalnoindent"/>
              <w:spacing w:before="60"/>
              <w:rPr>
                <w:rFonts w:asciiTheme="minorHAnsi" w:hAnsiTheme="minorHAnsi" w:cstheme="minorHAnsi"/>
                <w:lang w:val="en-GB"/>
              </w:rPr>
            </w:pPr>
            <w:r w:rsidRPr="002B04C3">
              <w:rPr>
                <w:rFonts w:asciiTheme="minorHAnsi" w:hAnsiTheme="minorHAnsi" w:cstheme="minorHAnsi"/>
                <w:color w:val="000000"/>
                <w:szCs w:val="22"/>
              </w:rPr>
              <w:t>智能视觉系统和服务</w:t>
            </w:r>
          </w:p>
        </w:tc>
      </w:tr>
      <w:tr w:rsidR="0026711B" w:rsidRPr="00BD3D12" w14:paraId="5831385E" w14:textId="77777777" w:rsidTr="00854DF6">
        <w:trPr>
          <w:jc w:val="center"/>
        </w:trPr>
        <w:tc>
          <w:tcPr>
            <w:tcW w:w="1565" w:type="dxa"/>
            <w:shd w:val="clear" w:color="auto" w:fill="auto"/>
          </w:tcPr>
          <w:p w14:paraId="35AFC505" w14:textId="77777777" w:rsidR="0026711B" w:rsidRPr="002B04C3" w:rsidRDefault="0026711B" w:rsidP="00DC7E6C">
            <w:pPr>
              <w:pStyle w:val="Normalnoindent"/>
              <w:spacing w:before="60"/>
              <w:jc w:val="center"/>
              <w:rPr>
                <w:lang w:val="en-GB"/>
              </w:rPr>
            </w:pPr>
            <w:r w:rsidRPr="002B04C3">
              <w:rPr>
                <w:lang w:val="en-GB"/>
              </w:rPr>
              <w:t>G/16</w:t>
            </w:r>
          </w:p>
        </w:tc>
        <w:tc>
          <w:tcPr>
            <w:tcW w:w="8063" w:type="dxa"/>
            <w:shd w:val="clear" w:color="auto" w:fill="auto"/>
            <w:vAlign w:val="bottom"/>
          </w:tcPr>
          <w:p w14:paraId="33261CF2"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包括数字标牌的基于</w:t>
            </w:r>
            <w:r w:rsidRPr="00BD3D12">
              <w:rPr>
                <w:rFonts w:asciiTheme="minorHAnsi" w:hAnsiTheme="minorHAnsi" w:cstheme="minorHAnsi"/>
                <w:color w:val="000000"/>
                <w:szCs w:val="22"/>
                <w:lang w:val="en-GB" w:eastAsia="zh-CN"/>
              </w:rPr>
              <w:t>IP</w:t>
            </w:r>
            <w:r w:rsidRPr="002B04C3">
              <w:rPr>
                <w:rFonts w:asciiTheme="minorHAnsi" w:hAnsiTheme="minorHAnsi" w:cstheme="minorHAnsi"/>
                <w:color w:val="000000"/>
                <w:szCs w:val="22"/>
                <w:lang w:eastAsia="zh-CN"/>
              </w:rPr>
              <w:t>的电视服务的内容交付、多媒体应用平台和端点系统</w:t>
            </w:r>
          </w:p>
        </w:tc>
      </w:tr>
      <w:tr w:rsidR="0026711B" w:rsidRPr="002B04C3" w14:paraId="69ACC567" w14:textId="77777777" w:rsidTr="00854DF6">
        <w:trPr>
          <w:jc w:val="center"/>
        </w:trPr>
        <w:tc>
          <w:tcPr>
            <w:tcW w:w="1565" w:type="dxa"/>
            <w:shd w:val="clear" w:color="auto" w:fill="auto"/>
          </w:tcPr>
          <w:p w14:paraId="734C60C9" w14:textId="77777777" w:rsidR="0026711B" w:rsidRPr="002B04C3" w:rsidRDefault="0026711B" w:rsidP="00DC7E6C">
            <w:pPr>
              <w:pStyle w:val="Normalnoindent"/>
              <w:spacing w:before="60"/>
              <w:jc w:val="center"/>
              <w:rPr>
                <w:lang w:val="en-GB"/>
              </w:rPr>
            </w:pPr>
            <w:r w:rsidRPr="002B04C3">
              <w:rPr>
                <w:lang w:val="en-GB"/>
              </w:rPr>
              <w:t>H/16</w:t>
            </w:r>
          </w:p>
        </w:tc>
        <w:tc>
          <w:tcPr>
            <w:tcW w:w="8063" w:type="dxa"/>
            <w:shd w:val="clear" w:color="auto" w:fill="auto"/>
            <w:vAlign w:val="bottom"/>
          </w:tcPr>
          <w:p w14:paraId="5429FBC6"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多媒体框架、应用和服务</w:t>
            </w:r>
          </w:p>
        </w:tc>
      </w:tr>
      <w:tr w:rsidR="0026711B" w:rsidRPr="002B04C3" w14:paraId="6A533876" w14:textId="77777777" w:rsidTr="00854DF6">
        <w:trPr>
          <w:jc w:val="center"/>
        </w:trPr>
        <w:tc>
          <w:tcPr>
            <w:tcW w:w="1565" w:type="dxa"/>
            <w:shd w:val="clear" w:color="auto" w:fill="auto"/>
          </w:tcPr>
          <w:p w14:paraId="241DDE88" w14:textId="77777777" w:rsidR="0026711B" w:rsidRPr="002B04C3" w:rsidRDefault="0026711B" w:rsidP="00DC7E6C">
            <w:pPr>
              <w:pStyle w:val="Normalnoindent"/>
              <w:spacing w:before="60"/>
              <w:jc w:val="center"/>
              <w:rPr>
                <w:lang w:val="en-GB"/>
              </w:rPr>
            </w:pPr>
            <w:r w:rsidRPr="002B04C3">
              <w:rPr>
                <w:lang w:val="en-GB"/>
              </w:rPr>
              <w:t>I/16</w:t>
            </w:r>
          </w:p>
        </w:tc>
        <w:tc>
          <w:tcPr>
            <w:tcW w:w="8063" w:type="dxa"/>
            <w:shd w:val="clear" w:color="auto" w:fill="auto"/>
            <w:vAlign w:val="bottom"/>
          </w:tcPr>
          <w:p w14:paraId="28EEC047"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分布式账本技术和电子服务的多媒体方面问题</w:t>
            </w:r>
          </w:p>
        </w:tc>
      </w:tr>
      <w:tr w:rsidR="0026711B" w:rsidRPr="002B04C3" w14:paraId="72E861C5" w14:textId="77777777" w:rsidTr="00854DF6">
        <w:trPr>
          <w:jc w:val="center"/>
        </w:trPr>
        <w:tc>
          <w:tcPr>
            <w:tcW w:w="1565" w:type="dxa"/>
            <w:shd w:val="clear" w:color="auto" w:fill="auto"/>
          </w:tcPr>
          <w:p w14:paraId="15A9EA73" w14:textId="77777777" w:rsidR="0026711B" w:rsidRPr="002B04C3" w:rsidRDefault="0026711B" w:rsidP="00DC7E6C">
            <w:pPr>
              <w:pStyle w:val="Normalnoindent"/>
              <w:spacing w:before="60"/>
              <w:jc w:val="center"/>
              <w:rPr>
                <w:lang w:val="en-GB"/>
              </w:rPr>
            </w:pPr>
            <w:r w:rsidRPr="002B04C3">
              <w:rPr>
                <w:lang w:val="en-GB"/>
              </w:rPr>
              <w:t>J/16</w:t>
            </w:r>
          </w:p>
        </w:tc>
        <w:tc>
          <w:tcPr>
            <w:tcW w:w="8063" w:type="dxa"/>
            <w:shd w:val="clear" w:color="auto" w:fill="auto"/>
            <w:vAlign w:val="bottom"/>
          </w:tcPr>
          <w:p w14:paraId="3294009D"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数字文化相关系统和服务</w:t>
            </w:r>
          </w:p>
        </w:tc>
      </w:tr>
      <w:tr w:rsidR="0026711B" w:rsidRPr="002B04C3" w14:paraId="209FA227" w14:textId="77777777" w:rsidTr="00854DF6">
        <w:trPr>
          <w:jc w:val="center"/>
        </w:trPr>
        <w:tc>
          <w:tcPr>
            <w:tcW w:w="1565" w:type="dxa"/>
            <w:shd w:val="clear" w:color="auto" w:fill="auto"/>
          </w:tcPr>
          <w:p w14:paraId="57FBC17E" w14:textId="77777777" w:rsidR="0026711B" w:rsidRPr="002B04C3" w:rsidRDefault="0026711B" w:rsidP="00DC7E6C">
            <w:pPr>
              <w:pStyle w:val="Normalnoindent"/>
              <w:spacing w:before="60"/>
              <w:jc w:val="center"/>
              <w:rPr>
                <w:lang w:val="en-GB"/>
              </w:rPr>
            </w:pPr>
            <w:r w:rsidRPr="002B04C3">
              <w:rPr>
                <w:lang w:val="en-GB"/>
              </w:rPr>
              <w:t>K/16</w:t>
            </w:r>
          </w:p>
        </w:tc>
        <w:tc>
          <w:tcPr>
            <w:tcW w:w="8063" w:type="dxa"/>
            <w:shd w:val="clear" w:color="auto" w:fill="auto"/>
            <w:vAlign w:val="bottom"/>
          </w:tcPr>
          <w:p w14:paraId="703AF396"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智能用户接口和服务的人为因素</w:t>
            </w:r>
          </w:p>
        </w:tc>
      </w:tr>
      <w:tr w:rsidR="0026711B" w:rsidRPr="002B04C3" w14:paraId="3662027F" w14:textId="77777777" w:rsidTr="00854DF6">
        <w:trPr>
          <w:jc w:val="center"/>
        </w:trPr>
        <w:tc>
          <w:tcPr>
            <w:tcW w:w="1565" w:type="dxa"/>
            <w:shd w:val="clear" w:color="auto" w:fill="auto"/>
          </w:tcPr>
          <w:p w14:paraId="271C71EF" w14:textId="77777777" w:rsidR="0026711B" w:rsidRPr="002B04C3" w:rsidRDefault="0026711B" w:rsidP="00DC7E6C">
            <w:pPr>
              <w:pStyle w:val="Normalnoindent"/>
              <w:spacing w:before="60"/>
              <w:jc w:val="center"/>
              <w:rPr>
                <w:lang w:val="en-GB"/>
              </w:rPr>
            </w:pPr>
            <w:r w:rsidRPr="002B04C3">
              <w:rPr>
                <w:lang w:val="en-GB"/>
              </w:rPr>
              <w:t>L/16</w:t>
            </w:r>
          </w:p>
        </w:tc>
        <w:tc>
          <w:tcPr>
            <w:tcW w:w="8063" w:type="dxa"/>
            <w:shd w:val="clear" w:color="auto" w:fill="auto"/>
            <w:vAlign w:val="bottom"/>
          </w:tcPr>
          <w:p w14:paraId="094BA768"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多媒体系统和服务的无障碍获取</w:t>
            </w:r>
          </w:p>
        </w:tc>
      </w:tr>
      <w:tr w:rsidR="0026711B" w:rsidRPr="00BD3D12" w14:paraId="49F4176A" w14:textId="77777777" w:rsidTr="00854DF6">
        <w:trPr>
          <w:jc w:val="center"/>
        </w:trPr>
        <w:tc>
          <w:tcPr>
            <w:tcW w:w="1565" w:type="dxa"/>
            <w:shd w:val="clear" w:color="auto" w:fill="auto"/>
          </w:tcPr>
          <w:p w14:paraId="69068113" w14:textId="77777777" w:rsidR="0026711B" w:rsidRPr="002B04C3" w:rsidRDefault="0026711B" w:rsidP="00DC7E6C">
            <w:pPr>
              <w:pStyle w:val="Normalnoindent"/>
              <w:spacing w:before="60"/>
              <w:jc w:val="center"/>
              <w:rPr>
                <w:lang w:val="en-GB"/>
              </w:rPr>
            </w:pPr>
            <w:r w:rsidRPr="002B04C3">
              <w:rPr>
                <w:lang w:val="en-GB"/>
              </w:rPr>
              <w:t>M/16</w:t>
            </w:r>
          </w:p>
        </w:tc>
        <w:tc>
          <w:tcPr>
            <w:tcW w:w="8063" w:type="dxa"/>
            <w:shd w:val="clear" w:color="auto" w:fill="auto"/>
            <w:vAlign w:val="bottom"/>
          </w:tcPr>
          <w:p w14:paraId="3992A5EC"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车载多媒体通信、系统、网络和应用</w:t>
            </w:r>
          </w:p>
        </w:tc>
      </w:tr>
      <w:tr w:rsidR="0026711B" w:rsidRPr="002B04C3" w14:paraId="698A2009" w14:textId="77777777" w:rsidTr="00854DF6">
        <w:trPr>
          <w:jc w:val="center"/>
        </w:trPr>
        <w:tc>
          <w:tcPr>
            <w:tcW w:w="1565" w:type="dxa"/>
            <w:shd w:val="clear" w:color="auto" w:fill="auto"/>
          </w:tcPr>
          <w:p w14:paraId="34331EB1" w14:textId="77777777" w:rsidR="0026711B" w:rsidRPr="002B04C3" w:rsidRDefault="0026711B" w:rsidP="00DC7E6C">
            <w:pPr>
              <w:pStyle w:val="Normalnoindent"/>
              <w:spacing w:before="60"/>
              <w:jc w:val="center"/>
              <w:rPr>
                <w:lang w:val="en-GB"/>
              </w:rPr>
            </w:pPr>
            <w:r w:rsidRPr="002B04C3">
              <w:rPr>
                <w:lang w:val="en-GB"/>
              </w:rPr>
              <w:t>N/16</w:t>
            </w:r>
          </w:p>
        </w:tc>
        <w:tc>
          <w:tcPr>
            <w:tcW w:w="8063" w:type="dxa"/>
            <w:shd w:val="clear" w:color="auto" w:fill="auto"/>
            <w:vAlign w:val="bottom"/>
          </w:tcPr>
          <w:p w14:paraId="282D3655" w14:textId="77777777" w:rsidR="0026711B" w:rsidRPr="002B04C3" w:rsidRDefault="0026711B" w:rsidP="00807810">
            <w:pPr>
              <w:pStyle w:val="Normalnoindent"/>
              <w:spacing w:before="60"/>
              <w:rPr>
                <w:rFonts w:asciiTheme="minorHAnsi" w:hAnsiTheme="minorHAnsi" w:cstheme="minorHAnsi"/>
                <w:lang w:val="en-GB" w:eastAsia="zh-CN"/>
              </w:rPr>
            </w:pPr>
            <w:r w:rsidRPr="002B04C3">
              <w:rPr>
                <w:rFonts w:asciiTheme="minorHAnsi" w:hAnsiTheme="minorHAnsi" w:cstheme="minorHAnsi"/>
                <w:color w:val="000000"/>
                <w:szCs w:val="22"/>
                <w:lang w:eastAsia="zh-CN"/>
              </w:rPr>
              <w:t>数字健康应用的多媒体框架</w:t>
            </w:r>
          </w:p>
        </w:tc>
      </w:tr>
    </w:tbl>
    <w:p w14:paraId="72FBEC35" w14:textId="77777777" w:rsidR="00FE225C" w:rsidRPr="002B04C3" w:rsidRDefault="00FE225C" w:rsidP="00807810">
      <w:pPr>
        <w:pStyle w:val="Headingb1"/>
        <w:rPr>
          <w:b/>
          <w:bCs/>
          <w:lang w:eastAsia="zh-CN"/>
        </w:rPr>
      </w:pPr>
    </w:p>
    <w:p w14:paraId="45A19F85" w14:textId="44DCA937" w:rsidR="00E06E5B" w:rsidRPr="002B04C3" w:rsidRDefault="0026711B" w:rsidP="004E1592">
      <w:pPr>
        <w:pStyle w:val="Headingb1"/>
        <w:spacing w:after="120"/>
        <w:rPr>
          <w:b/>
          <w:bCs/>
        </w:rPr>
      </w:pPr>
      <w:r w:rsidRPr="002B04C3">
        <w:rPr>
          <w:b/>
          <w:bCs/>
        </w:rPr>
        <w:t>10</w:t>
      </w:r>
      <w:r w:rsidR="004E1592">
        <w:rPr>
          <w:b/>
          <w:bCs/>
        </w:rPr>
        <w:tab/>
      </w:r>
      <w:r w:rsidRPr="002B04C3">
        <w:rPr>
          <w:rFonts w:hint="eastAsia"/>
          <w:b/>
          <w:bCs/>
        </w:rPr>
        <w:t>第</w:t>
      </w:r>
      <w:r w:rsidRPr="002B04C3">
        <w:rPr>
          <w:b/>
          <w:bCs/>
        </w:rPr>
        <w:t>17</w:t>
      </w:r>
      <w:r w:rsidRPr="002B04C3">
        <w:rPr>
          <w:rFonts w:hint="eastAsia"/>
          <w:b/>
          <w:bCs/>
        </w:rPr>
        <w:t>研究组</w:t>
      </w:r>
    </w:p>
    <w:tbl>
      <w:tblPr>
        <w:tblStyle w:val="TableGrid3"/>
        <w:tblW w:w="5000" w:type="pct"/>
        <w:jc w:val="center"/>
        <w:tblLook w:val="04A0" w:firstRow="1" w:lastRow="0" w:firstColumn="1" w:lastColumn="0" w:noHBand="0" w:noVBand="1"/>
      </w:tblPr>
      <w:tblGrid>
        <w:gridCol w:w="1555"/>
        <w:gridCol w:w="8073"/>
      </w:tblGrid>
      <w:tr w:rsidR="0026711B" w:rsidRPr="002B04C3" w14:paraId="7E1C2B0F" w14:textId="77777777" w:rsidTr="00DC7E6C">
        <w:trPr>
          <w:tblHeader/>
          <w:jc w:val="center"/>
        </w:trPr>
        <w:tc>
          <w:tcPr>
            <w:tcW w:w="1555" w:type="dxa"/>
            <w:shd w:val="clear" w:color="auto" w:fill="auto"/>
            <w:hideMark/>
          </w:tcPr>
          <w:p w14:paraId="64718B4E" w14:textId="77777777" w:rsidR="0026711B" w:rsidRPr="004E1592" w:rsidRDefault="0026711B" w:rsidP="00854DF6">
            <w:pPr>
              <w:pStyle w:val="Tableheadwhitecentred"/>
              <w:rPr>
                <w:b/>
                <w:bCs/>
                <w:color w:val="auto"/>
              </w:rPr>
            </w:pPr>
            <w:r w:rsidRPr="004E1592">
              <w:rPr>
                <w:rFonts w:asciiTheme="minorHAnsi" w:eastAsiaTheme="minorEastAsia" w:hAnsiTheme="minorHAnsi" w:cstheme="minorHAnsi"/>
                <w:b/>
                <w:bCs/>
                <w:color w:val="auto"/>
                <w:lang w:eastAsia="zh-CN"/>
              </w:rPr>
              <w:t>课题号</w:t>
            </w:r>
          </w:p>
        </w:tc>
        <w:tc>
          <w:tcPr>
            <w:tcW w:w="8073" w:type="dxa"/>
            <w:shd w:val="clear" w:color="auto" w:fill="auto"/>
            <w:hideMark/>
          </w:tcPr>
          <w:p w14:paraId="72FA0EF1" w14:textId="77777777" w:rsidR="0026711B" w:rsidRPr="004E1592" w:rsidRDefault="0026711B" w:rsidP="00854DF6">
            <w:pPr>
              <w:pStyle w:val="Tableheadwhitecentred"/>
              <w:rPr>
                <w:b/>
                <w:bCs/>
                <w:color w:val="auto"/>
              </w:rPr>
            </w:pPr>
            <w:r w:rsidRPr="004E1592">
              <w:rPr>
                <w:rFonts w:asciiTheme="minorHAnsi" w:eastAsiaTheme="minorEastAsia" w:hAnsiTheme="minorHAnsi" w:cstheme="minorHAnsi"/>
                <w:b/>
                <w:bCs/>
                <w:color w:val="auto"/>
                <w:lang w:eastAsia="zh-CN"/>
              </w:rPr>
              <w:t>课题名称</w:t>
            </w:r>
          </w:p>
        </w:tc>
      </w:tr>
      <w:tr w:rsidR="0026711B" w:rsidRPr="002B04C3" w14:paraId="78F0F89B" w14:textId="77777777" w:rsidTr="00DC7E6C">
        <w:trPr>
          <w:jc w:val="center"/>
        </w:trPr>
        <w:tc>
          <w:tcPr>
            <w:tcW w:w="1555" w:type="dxa"/>
            <w:shd w:val="clear" w:color="auto" w:fill="auto"/>
            <w:hideMark/>
          </w:tcPr>
          <w:p w14:paraId="19ACD3DD" w14:textId="77777777" w:rsidR="0026711B" w:rsidRPr="002B04C3" w:rsidRDefault="0026711B" w:rsidP="00DC7E6C">
            <w:pPr>
              <w:pStyle w:val="Normalnoindent"/>
              <w:spacing w:before="60"/>
              <w:jc w:val="center"/>
            </w:pPr>
            <w:r w:rsidRPr="002B04C3">
              <w:t>A/17</w:t>
            </w:r>
          </w:p>
        </w:tc>
        <w:tc>
          <w:tcPr>
            <w:tcW w:w="8073" w:type="dxa"/>
            <w:shd w:val="clear" w:color="auto" w:fill="auto"/>
            <w:vAlign w:val="bottom"/>
            <w:hideMark/>
          </w:tcPr>
          <w:p w14:paraId="1648910A" w14:textId="77777777" w:rsidR="0026711B" w:rsidRPr="002B04C3" w:rsidRDefault="0026711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szCs w:val="22"/>
                <w:lang w:eastAsia="zh-CN"/>
              </w:rPr>
              <w:t>安全标准化策略和协调</w:t>
            </w:r>
          </w:p>
        </w:tc>
      </w:tr>
      <w:tr w:rsidR="0026711B" w:rsidRPr="002B04C3" w14:paraId="1F88CE53" w14:textId="77777777" w:rsidTr="00DC7E6C">
        <w:trPr>
          <w:jc w:val="center"/>
        </w:trPr>
        <w:tc>
          <w:tcPr>
            <w:tcW w:w="1555" w:type="dxa"/>
            <w:shd w:val="clear" w:color="auto" w:fill="auto"/>
            <w:hideMark/>
          </w:tcPr>
          <w:p w14:paraId="4F7E598E" w14:textId="77777777" w:rsidR="0026711B" w:rsidRPr="002B04C3" w:rsidRDefault="0026711B" w:rsidP="00DC7E6C">
            <w:pPr>
              <w:pStyle w:val="Normalnoindent"/>
              <w:spacing w:before="60"/>
              <w:jc w:val="center"/>
            </w:pPr>
            <w:r w:rsidRPr="002B04C3">
              <w:t>B/17</w:t>
            </w:r>
          </w:p>
        </w:tc>
        <w:tc>
          <w:tcPr>
            <w:tcW w:w="8073" w:type="dxa"/>
            <w:shd w:val="clear" w:color="auto" w:fill="auto"/>
            <w:vAlign w:val="bottom"/>
            <w:hideMark/>
          </w:tcPr>
          <w:p w14:paraId="3D3E712E" w14:textId="77777777" w:rsidR="0026711B" w:rsidRPr="002B04C3" w:rsidRDefault="0026711B" w:rsidP="00807810">
            <w:pPr>
              <w:pStyle w:val="Normalnoindent"/>
              <w:spacing w:before="60"/>
              <w:rPr>
                <w:rFonts w:asciiTheme="minorHAnsi" w:eastAsia="SimSun" w:hAnsiTheme="minorHAnsi" w:cstheme="minorHAnsi"/>
                <w:lang w:val="en-GB"/>
              </w:rPr>
            </w:pPr>
            <w:r w:rsidRPr="002B04C3">
              <w:rPr>
                <w:rFonts w:asciiTheme="minorHAnsi" w:eastAsia="SimSun" w:hAnsiTheme="minorHAnsi" w:cstheme="minorHAnsi"/>
                <w:color w:val="000000"/>
                <w:szCs w:val="22"/>
              </w:rPr>
              <w:t>安全架构和网络安全</w:t>
            </w:r>
          </w:p>
        </w:tc>
      </w:tr>
      <w:tr w:rsidR="0026711B" w:rsidRPr="002B04C3" w14:paraId="2E1DF4DC" w14:textId="77777777" w:rsidTr="00DC7E6C">
        <w:trPr>
          <w:jc w:val="center"/>
        </w:trPr>
        <w:tc>
          <w:tcPr>
            <w:tcW w:w="1555" w:type="dxa"/>
            <w:shd w:val="clear" w:color="auto" w:fill="auto"/>
          </w:tcPr>
          <w:p w14:paraId="5E600D1C" w14:textId="77777777" w:rsidR="0026711B" w:rsidRPr="002B04C3" w:rsidRDefault="0026711B" w:rsidP="00DC7E6C">
            <w:pPr>
              <w:pStyle w:val="Normalnoindent"/>
              <w:spacing w:before="60"/>
              <w:jc w:val="center"/>
            </w:pPr>
            <w:r w:rsidRPr="002B04C3">
              <w:t>C/17</w:t>
            </w:r>
          </w:p>
        </w:tc>
        <w:tc>
          <w:tcPr>
            <w:tcW w:w="8073" w:type="dxa"/>
            <w:shd w:val="clear" w:color="auto" w:fill="auto"/>
            <w:vAlign w:val="bottom"/>
          </w:tcPr>
          <w:p w14:paraId="25E3C58A" w14:textId="77777777" w:rsidR="0026711B" w:rsidRPr="002B04C3" w:rsidRDefault="0026711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szCs w:val="22"/>
                <w:lang w:eastAsia="zh-CN"/>
              </w:rPr>
              <w:t>电信信息安全管理和安全服务</w:t>
            </w:r>
          </w:p>
        </w:tc>
      </w:tr>
      <w:tr w:rsidR="0026711B" w:rsidRPr="002B04C3" w14:paraId="4BD23EBB" w14:textId="77777777" w:rsidTr="000E245B">
        <w:trPr>
          <w:trHeight w:val="361"/>
          <w:jc w:val="center"/>
        </w:trPr>
        <w:tc>
          <w:tcPr>
            <w:tcW w:w="1555" w:type="dxa"/>
            <w:shd w:val="clear" w:color="auto" w:fill="auto"/>
            <w:hideMark/>
          </w:tcPr>
          <w:p w14:paraId="4E475877" w14:textId="77777777" w:rsidR="0026711B" w:rsidRPr="002B04C3" w:rsidRDefault="0026711B" w:rsidP="00DC7E6C">
            <w:pPr>
              <w:pStyle w:val="Normalnoindent"/>
              <w:spacing w:before="60"/>
              <w:jc w:val="center"/>
            </w:pPr>
            <w:r w:rsidRPr="002B04C3">
              <w:t>D/17</w:t>
            </w:r>
          </w:p>
        </w:tc>
        <w:tc>
          <w:tcPr>
            <w:tcW w:w="8073" w:type="dxa"/>
            <w:shd w:val="clear" w:color="auto" w:fill="auto"/>
            <w:vAlign w:val="bottom"/>
            <w:hideMark/>
          </w:tcPr>
          <w:p w14:paraId="22199E15" w14:textId="77777777" w:rsidR="0026711B" w:rsidRPr="002B04C3" w:rsidRDefault="0026711B" w:rsidP="00807810">
            <w:pPr>
              <w:pStyle w:val="Normalnoindent"/>
              <w:spacing w:before="60"/>
              <w:rPr>
                <w:rFonts w:asciiTheme="minorHAnsi" w:eastAsia="SimSun" w:hAnsiTheme="minorHAnsi" w:cstheme="minorHAnsi"/>
                <w:lang w:eastAsia="zh-CN"/>
              </w:rPr>
            </w:pPr>
            <w:r w:rsidRPr="002B04C3">
              <w:rPr>
                <w:rFonts w:asciiTheme="minorHAnsi" w:eastAsia="SimSun" w:hAnsiTheme="minorHAnsi" w:cstheme="minorHAnsi"/>
                <w:color w:val="000000"/>
                <w:szCs w:val="22"/>
                <w:lang w:eastAsia="zh-CN"/>
              </w:rPr>
              <w:t>网络安全和打击垃圾邮件</w:t>
            </w:r>
          </w:p>
        </w:tc>
      </w:tr>
      <w:tr w:rsidR="0026711B" w:rsidRPr="002B04C3" w14:paraId="4958FE1D" w14:textId="77777777" w:rsidTr="00DC7E6C">
        <w:trPr>
          <w:jc w:val="center"/>
        </w:trPr>
        <w:tc>
          <w:tcPr>
            <w:tcW w:w="1555" w:type="dxa"/>
            <w:shd w:val="clear" w:color="auto" w:fill="auto"/>
            <w:hideMark/>
          </w:tcPr>
          <w:p w14:paraId="5BBD6120" w14:textId="77777777" w:rsidR="0026711B" w:rsidRPr="002B04C3" w:rsidRDefault="0026711B" w:rsidP="00DC7E6C">
            <w:pPr>
              <w:pStyle w:val="Normalnoindent"/>
              <w:spacing w:before="60"/>
              <w:jc w:val="center"/>
            </w:pPr>
            <w:r w:rsidRPr="002B04C3">
              <w:t>E/17</w:t>
            </w:r>
          </w:p>
        </w:tc>
        <w:tc>
          <w:tcPr>
            <w:tcW w:w="8073" w:type="dxa"/>
            <w:shd w:val="clear" w:color="auto" w:fill="auto"/>
            <w:vAlign w:val="bottom"/>
            <w:hideMark/>
          </w:tcPr>
          <w:p w14:paraId="0B43F6A0" w14:textId="77777777" w:rsidR="0026711B" w:rsidRPr="002B04C3" w:rsidRDefault="0026711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szCs w:val="22"/>
                <w:lang w:eastAsia="zh-CN"/>
              </w:rPr>
              <w:t>电信服务和物联网的安全</w:t>
            </w:r>
          </w:p>
        </w:tc>
      </w:tr>
      <w:tr w:rsidR="0026711B" w:rsidRPr="002B04C3" w14:paraId="4C40612F" w14:textId="77777777" w:rsidTr="00DC7E6C">
        <w:trPr>
          <w:jc w:val="center"/>
        </w:trPr>
        <w:tc>
          <w:tcPr>
            <w:tcW w:w="1555" w:type="dxa"/>
            <w:shd w:val="clear" w:color="auto" w:fill="auto"/>
            <w:hideMark/>
          </w:tcPr>
          <w:p w14:paraId="76197BE5" w14:textId="77777777" w:rsidR="0026711B" w:rsidRPr="002B04C3" w:rsidRDefault="0026711B" w:rsidP="00DC7E6C">
            <w:pPr>
              <w:pStyle w:val="Normalnoindent"/>
              <w:spacing w:before="60"/>
              <w:jc w:val="center"/>
            </w:pPr>
            <w:r w:rsidRPr="002B04C3">
              <w:t>F/17</w:t>
            </w:r>
          </w:p>
        </w:tc>
        <w:tc>
          <w:tcPr>
            <w:tcW w:w="8073" w:type="dxa"/>
            <w:shd w:val="clear" w:color="auto" w:fill="auto"/>
            <w:vAlign w:val="bottom"/>
            <w:hideMark/>
          </w:tcPr>
          <w:p w14:paraId="4AB2E678" w14:textId="77777777" w:rsidR="0026711B" w:rsidRPr="002B04C3" w:rsidRDefault="0026711B" w:rsidP="00807810">
            <w:pPr>
              <w:pStyle w:val="Normalnoindent"/>
              <w:spacing w:before="60"/>
              <w:rPr>
                <w:rFonts w:asciiTheme="minorHAnsi" w:eastAsia="SimSun" w:hAnsiTheme="minorHAnsi" w:cstheme="minorHAnsi"/>
              </w:rPr>
            </w:pPr>
            <w:r w:rsidRPr="002B04C3">
              <w:rPr>
                <w:rFonts w:asciiTheme="minorHAnsi" w:eastAsia="SimSun" w:hAnsiTheme="minorHAnsi" w:cstheme="minorHAnsi"/>
                <w:color w:val="000000"/>
                <w:szCs w:val="22"/>
              </w:rPr>
              <w:t>安全应用服务</w:t>
            </w:r>
          </w:p>
        </w:tc>
      </w:tr>
      <w:tr w:rsidR="0026711B" w:rsidRPr="002B04C3" w14:paraId="66A97EAF" w14:textId="77777777" w:rsidTr="00DC7E6C">
        <w:trPr>
          <w:jc w:val="center"/>
        </w:trPr>
        <w:tc>
          <w:tcPr>
            <w:tcW w:w="1555" w:type="dxa"/>
            <w:shd w:val="clear" w:color="auto" w:fill="auto"/>
            <w:hideMark/>
          </w:tcPr>
          <w:p w14:paraId="5CDD2EE0" w14:textId="77777777" w:rsidR="0026711B" w:rsidRPr="002B04C3" w:rsidRDefault="0026711B" w:rsidP="00DC7E6C">
            <w:pPr>
              <w:pStyle w:val="Normalnoindent"/>
              <w:spacing w:before="60"/>
              <w:jc w:val="center"/>
            </w:pPr>
            <w:r w:rsidRPr="002B04C3">
              <w:t>G/17</w:t>
            </w:r>
          </w:p>
        </w:tc>
        <w:tc>
          <w:tcPr>
            <w:tcW w:w="8073" w:type="dxa"/>
            <w:shd w:val="clear" w:color="auto" w:fill="auto"/>
            <w:vAlign w:val="bottom"/>
            <w:hideMark/>
          </w:tcPr>
          <w:p w14:paraId="2C5C294F" w14:textId="77777777" w:rsidR="0026711B" w:rsidRPr="002B04C3" w:rsidRDefault="0026711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szCs w:val="22"/>
                <w:lang w:eastAsia="zh-CN"/>
              </w:rPr>
              <w:t>云计算和大数据基础设施安全</w:t>
            </w:r>
          </w:p>
        </w:tc>
      </w:tr>
      <w:tr w:rsidR="0026711B" w:rsidRPr="002B04C3" w14:paraId="1F236974" w14:textId="77777777" w:rsidTr="00603134">
        <w:trPr>
          <w:trHeight w:val="368"/>
          <w:jc w:val="center"/>
        </w:trPr>
        <w:tc>
          <w:tcPr>
            <w:tcW w:w="1555" w:type="dxa"/>
            <w:shd w:val="clear" w:color="auto" w:fill="auto"/>
          </w:tcPr>
          <w:p w14:paraId="0F6DE841" w14:textId="77777777" w:rsidR="0026711B" w:rsidRPr="002B04C3" w:rsidRDefault="0026711B" w:rsidP="00DC7E6C">
            <w:pPr>
              <w:pStyle w:val="Normalnoindent"/>
              <w:spacing w:before="60"/>
              <w:jc w:val="center"/>
            </w:pPr>
            <w:r w:rsidRPr="002B04C3">
              <w:t>H/17</w:t>
            </w:r>
          </w:p>
        </w:tc>
        <w:tc>
          <w:tcPr>
            <w:tcW w:w="8073" w:type="dxa"/>
            <w:shd w:val="clear" w:color="auto" w:fill="auto"/>
            <w:vAlign w:val="bottom"/>
          </w:tcPr>
          <w:p w14:paraId="0673AF94" w14:textId="77777777" w:rsidR="0026711B" w:rsidRPr="002B04C3" w:rsidRDefault="0026711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szCs w:val="22"/>
                <w:lang w:eastAsia="zh-CN"/>
              </w:rPr>
              <w:t>身份管理和远程生物识别的架构和机制</w:t>
            </w:r>
          </w:p>
        </w:tc>
      </w:tr>
      <w:tr w:rsidR="0026711B" w:rsidRPr="002B04C3" w14:paraId="00DBD39E" w14:textId="77777777" w:rsidTr="00603134">
        <w:trPr>
          <w:trHeight w:val="273"/>
          <w:jc w:val="center"/>
        </w:trPr>
        <w:tc>
          <w:tcPr>
            <w:tcW w:w="1555" w:type="dxa"/>
            <w:shd w:val="clear" w:color="auto" w:fill="auto"/>
            <w:hideMark/>
          </w:tcPr>
          <w:p w14:paraId="2C9152D2" w14:textId="77777777" w:rsidR="0026711B" w:rsidRPr="002B04C3" w:rsidRDefault="0026711B" w:rsidP="00DC7E6C">
            <w:pPr>
              <w:pStyle w:val="Normalnoindent"/>
              <w:spacing w:before="60"/>
              <w:jc w:val="center"/>
            </w:pPr>
            <w:r w:rsidRPr="002B04C3">
              <w:t>I/17</w:t>
            </w:r>
          </w:p>
        </w:tc>
        <w:tc>
          <w:tcPr>
            <w:tcW w:w="8073" w:type="dxa"/>
            <w:shd w:val="clear" w:color="auto" w:fill="auto"/>
            <w:vAlign w:val="bottom"/>
            <w:hideMark/>
          </w:tcPr>
          <w:p w14:paraId="5E23074C" w14:textId="77777777" w:rsidR="0026711B" w:rsidRPr="00BD3D12" w:rsidRDefault="0026711B" w:rsidP="00807810">
            <w:pPr>
              <w:pStyle w:val="Normalnoindent"/>
              <w:spacing w:before="60"/>
              <w:rPr>
                <w:rFonts w:asciiTheme="minorHAnsi" w:eastAsia="SimSun" w:hAnsiTheme="minorHAnsi" w:cstheme="minorHAnsi"/>
                <w:lang w:eastAsia="zh-CN"/>
              </w:rPr>
            </w:pPr>
            <w:r w:rsidRPr="002B04C3">
              <w:rPr>
                <w:rFonts w:asciiTheme="minorHAnsi" w:eastAsia="SimSun" w:hAnsiTheme="minorHAnsi" w:cstheme="minorHAnsi"/>
                <w:color w:val="000000"/>
                <w:szCs w:val="22"/>
                <w:lang w:eastAsia="zh-CN"/>
              </w:rPr>
              <w:t>支持安全应用的通用技术（如目录、</w:t>
            </w:r>
            <w:r w:rsidRPr="002B04C3">
              <w:rPr>
                <w:rFonts w:asciiTheme="minorHAnsi" w:eastAsia="SimSun" w:hAnsiTheme="minorHAnsi" w:cstheme="minorHAnsi"/>
                <w:color w:val="000000"/>
                <w:szCs w:val="22"/>
                <w:lang w:eastAsia="zh-CN"/>
              </w:rPr>
              <w:t>PKI</w:t>
            </w:r>
            <w:r w:rsidRPr="002B04C3">
              <w:rPr>
                <w:rFonts w:asciiTheme="minorHAnsi" w:eastAsia="SimSun" w:hAnsiTheme="minorHAnsi" w:cstheme="minorHAnsi"/>
                <w:color w:val="000000"/>
                <w:szCs w:val="22"/>
                <w:lang w:eastAsia="zh-CN"/>
              </w:rPr>
              <w:t>、正式语言、对象标识符）</w:t>
            </w:r>
          </w:p>
        </w:tc>
      </w:tr>
      <w:tr w:rsidR="0026711B" w:rsidRPr="002B04C3" w14:paraId="1545B790" w14:textId="77777777" w:rsidTr="00DC7E6C">
        <w:trPr>
          <w:jc w:val="center"/>
        </w:trPr>
        <w:tc>
          <w:tcPr>
            <w:tcW w:w="1555" w:type="dxa"/>
            <w:shd w:val="clear" w:color="auto" w:fill="auto"/>
            <w:hideMark/>
          </w:tcPr>
          <w:p w14:paraId="0C52022F" w14:textId="77777777" w:rsidR="0026711B" w:rsidRPr="002B04C3" w:rsidRDefault="0026711B" w:rsidP="00DC7E6C">
            <w:pPr>
              <w:pStyle w:val="Normalnoindent"/>
              <w:spacing w:before="60"/>
              <w:jc w:val="center"/>
            </w:pPr>
            <w:r w:rsidRPr="002B04C3">
              <w:t>J/17</w:t>
            </w:r>
          </w:p>
        </w:tc>
        <w:tc>
          <w:tcPr>
            <w:tcW w:w="8073" w:type="dxa"/>
            <w:shd w:val="clear" w:color="auto" w:fill="auto"/>
            <w:vAlign w:val="bottom"/>
            <w:hideMark/>
          </w:tcPr>
          <w:p w14:paraId="412A77E1" w14:textId="77777777" w:rsidR="0026711B" w:rsidRPr="00BD3D12" w:rsidRDefault="0026711B" w:rsidP="00807810">
            <w:pPr>
              <w:pStyle w:val="Normalnoindent"/>
              <w:spacing w:before="60"/>
              <w:rPr>
                <w:rFonts w:asciiTheme="minorHAnsi" w:eastAsia="SimSun" w:hAnsiTheme="minorHAnsi" w:cstheme="minorHAnsi"/>
                <w:lang w:eastAsia="zh-CN"/>
              </w:rPr>
            </w:pPr>
            <w:r w:rsidRPr="002B04C3">
              <w:rPr>
                <w:rFonts w:asciiTheme="minorHAnsi" w:eastAsia="SimSun" w:hAnsiTheme="minorHAnsi" w:cstheme="minorHAnsi"/>
                <w:color w:val="000000"/>
                <w:szCs w:val="22"/>
                <w:lang w:eastAsia="zh-CN"/>
              </w:rPr>
              <w:t>智能交通系统（</w:t>
            </w:r>
            <w:r w:rsidRPr="002B04C3">
              <w:rPr>
                <w:rFonts w:asciiTheme="minorHAnsi" w:eastAsia="SimSun" w:hAnsiTheme="minorHAnsi" w:cstheme="minorHAnsi"/>
                <w:color w:val="000000"/>
                <w:szCs w:val="22"/>
                <w:lang w:eastAsia="zh-CN"/>
              </w:rPr>
              <w:t>ITS</w:t>
            </w:r>
            <w:r w:rsidRPr="002B04C3">
              <w:rPr>
                <w:rFonts w:asciiTheme="minorHAnsi" w:eastAsia="SimSun" w:hAnsiTheme="minorHAnsi" w:cstheme="minorHAnsi"/>
                <w:color w:val="000000"/>
                <w:szCs w:val="22"/>
                <w:lang w:eastAsia="zh-CN"/>
              </w:rPr>
              <w:t>）的安全</w:t>
            </w:r>
          </w:p>
        </w:tc>
      </w:tr>
      <w:tr w:rsidR="0026711B" w:rsidRPr="002B04C3" w14:paraId="305F2E90" w14:textId="77777777" w:rsidTr="00DC7E6C">
        <w:trPr>
          <w:jc w:val="center"/>
        </w:trPr>
        <w:tc>
          <w:tcPr>
            <w:tcW w:w="1555" w:type="dxa"/>
            <w:shd w:val="clear" w:color="auto" w:fill="auto"/>
            <w:hideMark/>
          </w:tcPr>
          <w:p w14:paraId="2E9FCFC1" w14:textId="77777777" w:rsidR="0026711B" w:rsidRPr="002B04C3" w:rsidRDefault="0026711B" w:rsidP="00DC7E6C">
            <w:pPr>
              <w:pStyle w:val="Normalnoindent"/>
              <w:spacing w:before="60"/>
              <w:jc w:val="center"/>
            </w:pPr>
            <w:r w:rsidRPr="002B04C3">
              <w:t>K/17</w:t>
            </w:r>
          </w:p>
        </w:tc>
        <w:tc>
          <w:tcPr>
            <w:tcW w:w="8073" w:type="dxa"/>
            <w:shd w:val="clear" w:color="auto" w:fill="auto"/>
            <w:vAlign w:val="bottom"/>
            <w:hideMark/>
          </w:tcPr>
          <w:p w14:paraId="43F1DAAE" w14:textId="77777777" w:rsidR="0026711B" w:rsidRPr="00BD3D12" w:rsidRDefault="0026711B" w:rsidP="00807810">
            <w:pPr>
              <w:pStyle w:val="Normalnoindent"/>
              <w:spacing w:before="60"/>
              <w:rPr>
                <w:rFonts w:asciiTheme="minorHAnsi" w:eastAsia="SimSun" w:hAnsiTheme="minorHAnsi" w:cstheme="minorHAnsi"/>
                <w:lang w:eastAsia="zh-CN"/>
              </w:rPr>
            </w:pPr>
            <w:r w:rsidRPr="002B04C3">
              <w:rPr>
                <w:rFonts w:asciiTheme="minorHAnsi" w:eastAsia="SimSun" w:hAnsiTheme="minorHAnsi" w:cstheme="minorHAnsi"/>
                <w:color w:val="000000"/>
                <w:szCs w:val="22"/>
                <w:lang w:eastAsia="zh-CN"/>
              </w:rPr>
              <w:t>分布式账本技术（</w:t>
            </w:r>
            <w:r w:rsidRPr="002B04C3">
              <w:rPr>
                <w:rFonts w:asciiTheme="minorHAnsi" w:eastAsia="SimSun" w:hAnsiTheme="minorHAnsi" w:cstheme="minorHAnsi"/>
                <w:color w:val="000000"/>
                <w:szCs w:val="22"/>
                <w:lang w:eastAsia="zh-CN"/>
              </w:rPr>
              <w:t>DLT</w:t>
            </w:r>
            <w:r w:rsidRPr="002B04C3">
              <w:rPr>
                <w:rFonts w:asciiTheme="minorHAnsi" w:eastAsia="SimSun" w:hAnsiTheme="minorHAnsi" w:cstheme="minorHAnsi"/>
                <w:color w:val="000000"/>
                <w:szCs w:val="22"/>
                <w:lang w:eastAsia="zh-CN"/>
              </w:rPr>
              <w:t>）的安全</w:t>
            </w:r>
          </w:p>
        </w:tc>
      </w:tr>
      <w:tr w:rsidR="0026711B" w:rsidRPr="002B04C3" w14:paraId="76B6D8D3" w14:textId="77777777" w:rsidTr="00DC7E6C">
        <w:trPr>
          <w:jc w:val="center"/>
        </w:trPr>
        <w:tc>
          <w:tcPr>
            <w:tcW w:w="1555" w:type="dxa"/>
            <w:shd w:val="clear" w:color="auto" w:fill="auto"/>
            <w:hideMark/>
          </w:tcPr>
          <w:p w14:paraId="4E8A0CA0" w14:textId="77777777" w:rsidR="0026711B" w:rsidRPr="002B04C3" w:rsidRDefault="0026711B" w:rsidP="00DC7E6C">
            <w:pPr>
              <w:pStyle w:val="Normalnoindent"/>
              <w:spacing w:before="60"/>
              <w:jc w:val="center"/>
            </w:pPr>
            <w:r w:rsidRPr="002B04C3">
              <w:t>L/17</w:t>
            </w:r>
          </w:p>
        </w:tc>
        <w:tc>
          <w:tcPr>
            <w:tcW w:w="8073" w:type="dxa"/>
            <w:shd w:val="clear" w:color="auto" w:fill="auto"/>
            <w:vAlign w:val="bottom"/>
            <w:hideMark/>
          </w:tcPr>
          <w:p w14:paraId="21132673" w14:textId="77777777" w:rsidR="0026711B" w:rsidRPr="002B04C3" w:rsidRDefault="0026711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szCs w:val="22"/>
                <w:lang w:eastAsia="zh-CN"/>
              </w:rPr>
              <w:t>新兴技术的安全性，包括基于量子的安全性</w:t>
            </w:r>
          </w:p>
        </w:tc>
      </w:tr>
    </w:tbl>
    <w:p w14:paraId="5FA908B1" w14:textId="77777777" w:rsidR="00697453" w:rsidRPr="002B04C3" w:rsidRDefault="00697453" w:rsidP="001016DB">
      <w:pPr>
        <w:keepNext/>
        <w:keepLines/>
        <w:tabs>
          <w:tab w:val="left" w:pos="567"/>
          <w:tab w:val="left" w:pos="1134"/>
          <w:tab w:val="left" w:pos="1701"/>
          <w:tab w:val="left" w:pos="1871"/>
          <w:tab w:val="left" w:pos="2268"/>
          <w:tab w:val="left" w:pos="2835"/>
          <w:tab w:val="left" w:pos="3402"/>
          <w:tab w:val="left" w:pos="3969"/>
          <w:tab w:val="left" w:pos="4536"/>
          <w:tab w:val="left" w:pos="5103"/>
          <w:tab w:val="left" w:pos="5670"/>
          <w:tab w:val="left" w:pos="6244"/>
        </w:tabs>
        <w:spacing w:before="280" w:after="120"/>
        <w:ind w:left="1134" w:hanging="1134"/>
        <w:outlineLvl w:val="0"/>
        <w:rPr>
          <w:b/>
          <w:sz w:val="28"/>
          <w:lang w:val="en-GB" w:eastAsia="zh-CN"/>
        </w:rPr>
      </w:pPr>
      <w:r w:rsidRPr="002B04C3">
        <w:rPr>
          <w:b/>
          <w:sz w:val="28"/>
          <w:lang w:val="en-GB" w:eastAsia="zh-CN"/>
        </w:rPr>
        <w:br w:type="page"/>
      </w:r>
    </w:p>
    <w:p w14:paraId="72BF59D2" w14:textId="1BA17F41" w:rsidR="00E06E5B" w:rsidRPr="002B04C3" w:rsidRDefault="0026711B" w:rsidP="004E1592">
      <w:pPr>
        <w:pStyle w:val="Headingb1"/>
        <w:spacing w:after="120"/>
        <w:rPr>
          <w:b/>
          <w:bCs/>
          <w:lang w:eastAsia="zh-CN"/>
        </w:rPr>
      </w:pPr>
      <w:r w:rsidRPr="002B04C3">
        <w:rPr>
          <w:b/>
          <w:bCs/>
        </w:rPr>
        <w:lastRenderedPageBreak/>
        <w:t>11</w:t>
      </w:r>
      <w:r w:rsidR="004E1592">
        <w:rPr>
          <w:b/>
          <w:bCs/>
        </w:rPr>
        <w:tab/>
      </w:r>
      <w:r w:rsidRPr="002B04C3">
        <w:rPr>
          <w:rFonts w:hint="eastAsia"/>
          <w:b/>
          <w:bCs/>
          <w:lang w:eastAsia="zh-CN"/>
        </w:rPr>
        <w:t>第</w:t>
      </w:r>
      <w:r w:rsidRPr="002B04C3">
        <w:rPr>
          <w:b/>
          <w:bCs/>
        </w:rPr>
        <w:t>20</w:t>
      </w:r>
      <w:r w:rsidRPr="002B04C3">
        <w:rPr>
          <w:rFonts w:hint="eastAsia"/>
          <w:b/>
          <w:bCs/>
          <w:lang w:eastAsia="zh-CN"/>
        </w:rPr>
        <w:t>研究组</w:t>
      </w:r>
    </w:p>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8063"/>
      </w:tblGrid>
      <w:tr w:rsidR="0026711B" w:rsidRPr="002B04C3" w14:paraId="345173E6" w14:textId="77777777" w:rsidTr="00854DF6">
        <w:trPr>
          <w:tblHeader/>
          <w:jc w:val="center"/>
        </w:trPr>
        <w:tc>
          <w:tcPr>
            <w:tcW w:w="1565" w:type="dxa"/>
            <w:shd w:val="clear" w:color="auto" w:fill="auto"/>
          </w:tcPr>
          <w:p w14:paraId="31E5C03B" w14:textId="77777777" w:rsidR="0026711B" w:rsidRPr="004E1592" w:rsidRDefault="0026711B" w:rsidP="00854DF6">
            <w:pPr>
              <w:pStyle w:val="Tableheadwhitecentred"/>
              <w:rPr>
                <w:rFonts w:asciiTheme="minorHAnsi" w:eastAsiaTheme="minorEastAsia" w:hAnsiTheme="minorHAnsi" w:cstheme="minorHAnsi"/>
                <w:b/>
                <w:bCs/>
                <w:color w:val="auto"/>
              </w:rPr>
            </w:pPr>
            <w:r w:rsidRPr="004E1592">
              <w:rPr>
                <w:rFonts w:asciiTheme="minorHAnsi" w:eastAsiaTheme="minorEastAsia" w:hAnsiTheme="minorHAnsi" w:cstheme="minorHAnsi"/>
                <w:b/>
                <w:bCs/>
                <w:color w:val="auto"/>
                <w:lang w:eastAsia="zh-CN"/>
              </w:rPr>
              <w:t>课题号</w:t>
            </w:r>
          </w:p>
        </w:tc>
        <w:tc>
          <w:tcPr>
            <w:tcW w:w="8063" w:type="dxa"/>
            <w:shd w:val="clear" w:color="auto" w:fill="auto"/>
          </w:tcPr>
          <w:p w14:paraId="560C637C" w14:textId="77777777" w:rsidR="0026711B" w:rsidRPr="004E1592" w:rsidRDefault="0026711B" w:rsidP="00854DF6">
            <w:pPr>
              <w:pStyle w:val="Tableheadwhitecentred"/>
              <w:rPr>
                <w:rFonts w:asciiTheme="minorHAnsi" w:eastAsiaTheme="minorEastAsia" w:hAnsiTheme="minorHAnsi" w:cstheme="minorHAnsi"/>
                <w:b/>
                <w:bCs/>
                <w:color w:val="auto"/>
              </w:rPr>
            </w:pPr>
            <w:r w:rsidRPr="004E1592">
              <w:rPr>
                <w:rFonts w:asciiTheme="minorHAnsi" w:eastAsiaTheme="minorEastAsia" w:hAnsiTheme="minorHAnsi" w:cstheme="minorHAnsi"/>
                <w:b/>
                <w:bCs/>
                <w:color w:val="auto"/>
                <w:lang w:eastAsia="zh-CN"/>
              </w:rPr>
              <w:t>课题名称</w:t>
            </w:r>
          </w:p>
        </w:tc>
      </w:tr>
      <w:tr w:rsidR="0026711B" w:rsidRPr="002B04C3" w14:paraId="7A3526F3" w14:textId="77777777" w:rsidTr="00854DF6">
        <w:trPr>
          <w:jc w:val="center"/>
        </w:trPr>
        <w:tc>
          <w:tcPr>
            <w:tcW w:w="1565" w:type="dxa"/>
            <w:shd w:val="clear" w:color="auto" w:fill="auto"/>
          </w:tcPr>
          <w:p w14:paraId="33D80EF4" w14:textId="77777777" w:rsidR="0026711B" w:rsidRPr="002B04C3" w:rsidRDefault="0026711B" w:rsidP="00DC7E6C">
            <w:pPr>
              <w:pStyle w:val="Normalnoindent"/>
              <w:spacing w:before="60"/>
              <w:jc w:val="center"/>
              <w:rPr>
                <w:lang w:val="en-GB"/>
              </w:rPr>
            </w:pPr>
            <w:r w:rsidRPr="002B04C3">
              <w:rPr>
                <w:lang w:val="en-GB"/>
              </w:rPr>
              <w:t>A/20</w:t>
            </w:r>
          </w:p>
        </w:tc>
        <w:tc>
          <w:tcPr>
            <w:tcW w:w="8063" w:type="dxa"/>
            <w:shd w:val="clear" w:color="auto" w:fill="auto"/>
            <w:vAlign w:val="bottom"/>
          </w:tcPr>
          <w:p w14:paraId="02C27CAA" w14:textId="77777777" w:rsidR="0026711B" w:rsidRPr="002B04C3" w:rsidRDefault="0026711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物联网及智慧城市和社区应用和服务的互操作性和互联</w:t>
            </w:r>
          </w:p>
        </w:tc>
      </w:tr>
      <w:tr w:rsidR="0026711B" w:rsidRPr="002B04C3" w14:paraId="291B2077" w14:textId="77777777" w:rsidTr="00854DF6">
        <w:trPr>
          <w:jc w:val="center"/>
        </w:trPr>
        <w:tc>
          <w:tcPr>
            <w:tcW w:w="1565" w:type="dxa"/>
            <w:shd w:val="clear" w:color="auto" w:fill="auto"/>
          </w:tcPr>
          <w:p w14:paraId="64242406" w14:textId="77777777" w:rsidR="0026711B" w:rsidRPr="002B04C3" w:rsidRDefault="0026711B" w:rsidP="00DC7E6C">
            <w:pPr>
              <w:pStyle w:val="Normalnoindent"/>
              <w:spacing w:before="60"/>
              <w:jc w:val="center"/>
              <w:rPr>
                <w:lang w:val="en-GB"/>
              </w:rPr>
            </w:pPr>
            <w:r w:rsidRPr="002B04C3">
              <w:rPr>
                <w:lang w:val="en-GB"/>
              </w:rPr>
              <w:t>B/20</w:t>
            </w:r>
          </w:p>
        </w:tc>
        <w:tc>
          <w:tcPr>
            <w:tcW w:w="8063" w:type="dxa"/>
            <w:shd w:val="clear" w:color="auto" w:fill="auto"/>
            <w:vAlign w:val="bottom"/>
          </w:tcPr>
          <w:p w14:paraId="5986F2BD" w14:textId="77777777" w:rsidR="0026711B" w:rsidRPr="002B04C3" w:rsidRDefault="0026711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新兴数字技术增强后的垂直行业的需求、能力和架构框架</w:t>
            </w:r>
          </w:p>
        </w:tc>
      </w:tr>
      <w:tr w:rsidR="0026711B" w:rsidRPr="002B04C3" w14:paraId="0F6E5712" w14:textId="77777777" w:rsidTr="00854DF6">
        <w:trPr>
          <w:jc w:val="center"/>
        </w:trPr>
        <w:tc>
          <w:tcPr>
            <w:tcW w:w="1565" w:type="dxa"/>
            <w:shd w:val="clear" w:color="auto" w:fill="auto"/>
          </w:tcPr>
          <w:p w14:paraId="10B94CFA" w14:textId="77777777" w:rsidR="0026711B" w:rsidRPr="002B04C3" w:rsidRDefault="0026711B" w:rsidP="00DC7E6C">
            <w:pPr>
              <w:pStyle w:val="Normalnoindent"/>
              <w:spacing w:before="60"/>
              <w:jc w:val="center"/>
              <w:rPr>
                <w:lang w:val="en-GB"/>
              </w:rPr>
            </w:pPr>
            <w:r w:rsidRPr="002B04C3">
              <w:rPr>
                <w:lang w:val="en-GB"/>
              </w:rPr>
              <w:t>C/20</w:t>
            </w:r>
          </w:p>
        </w:tc>
        <w:tc>
          <w:tcPr>
            <w:tcW w:w="8063" w:type="dxa"/>
            <w:shd w:val="clear" w:color="auto" w:fill="auto"/>
            <w:vAlign w:val="bottom"/>
          </w:tcPr>
          <w:p w14:paraId="2FCABAD5" w14:textId="77777777" w:rsidR="0026711B" w:rsidRPr="002B04C3" w:rsidRDefault="0026711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物联网及智慧城市和社区的架构、协议和服务质量</w:t>
            </w:r>
            <w:r w:rsidRPr="002B04C3">
              <w:rPr>
                <w:rFonts w:asciiTheme="minorHAnsi" w:eastAsia="SimSun" w:hAnsiTheme="minorHAnsi" w:cstheme="minorHAnsi"/>
                <w:color w:val="000000"/>
                <w:lang w:eastAsia="zh-CN"/>
              </w:rPr>
              <w:t>/</w:t>
            </w:r>
            <w:r w:rsidRPr="002B04C3">
              <w:rPr>
                <w:rFonts w:asciiTheme="minorHAnsi" w:eastAsia="SimSun" w:hAnsiTheme="minorHAnsi" w:cstheme="minorHAnsi"/>
                <w:color w:val="000000"/>
                <w:lang w:eastAsia="zh-CN"/>
              </w:rPr>
              <w:t>体验质量</w:t>
            </w:r>
          </w:p>
        </w:tc>
      </w:tr>
      <w:tr w:rsidR="0026711B" w:rsidRPr="00BD3D12" w14:paraId="54080F4A" w14:textId="77777777" w:rsidTr="00854DF6">
        <w:trPr>
          <w:jc w:val="center"/>
        </w:trPr>
        <w:tc>
          <w:tcPr>
            <w:tcW w:w="1565" w:type="dxa"/>
            <w:shd w:val="clear" w:color="auto" w:fill="auto"/>
          </w:tcPr>
          <w:p w14:paraId="170F1147" w14:textId="77777777" w:rsidR="0026711B" w:rsidRPr="002B04C3" w:rsidRDefault="0026711B" w:rsidP="00DC7E6C">
            <w:pPr>
              <w:pStyle w:val="Normalnoindent"/>
              <w:spacing w:before="60"/>
              <w:jc w:val="center"/>
              <w:rPr>
                <w:lang w:val="en-GB"/>
              </w:rPr>
            </w:pPr>
            <w:r w:rsidRPr="002B04C3">
              <w:rPr>
                <w:lang w:val="en-GB"/>
              </w:rPr>
              <w:t>D/20</w:t>
            </w:r>
          </w:p>
        </w:tc>
        <w:tc>
          <w:tcPr>
            <w:tcW w:w="8063" w:type="dxa"/>
            <w:shd w:val="clear" w:color="auto" w:fill="auto"/>
            <w:vAlign w:val="bottom"/>
          </w:tcPr>
          <w:p w14:paraId="38168C10" w14:textId="77777777" w:rsidR="0026711B" w:rsidRPr="002B04C3" w:rsidRDefault="0026711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物联网及智慧城市和社区的数据分析、共享、处理和管理</w:t>
            </w:r>
            <w:r w:rsidRPr="00BD3D12">
              <w:rPr>
                <w:rFonts w:asciiTheme="minorHAnsi" w:eastAsia="SimSun" w:hAnsiTheme="minorHAnsi" w:cstheme="minorHAnsi"/>
                <w:color w:val="000000"/>
                <w:lang w:val="en-GB" w:eastAsia="zh-CN"/>
              </w:rPr>
              <w:t>，</w:t>
            </w:r>
            <w:r w:rsidRPr="002B04C3">
              <w:rPr>
                <w:rFonts w:asciiTheme="minorHAnsi" w:eastAsia="SimSun" w:hAnsiTheme="minorHAnsi" w:cstheme="minorHAnsi"/>
                <w:color w:val="000000"/>
                <w:lang w:eastAsia="zh-CN"/>
              </w:rPr>
              <w:t>包括大数据方面</w:t>
            </w:r>
          </w:p>
        </w:tc>
      </w:tr>
      <w:tr w:rsidR="0026711B" w:rsidRPr="002B04C3" w14:paraId="4E658C68" w14:textId="77777777" w:rsidTr="00854DF6">
        <w:trPr>
          <w:jc w:val="center"/>
        </w:trPr>
        <w:tc>
          <w:tcPr>
            <w:tcW w:w="1565" w:type="dxa"/>
            <w:shd w:val="clear" w:color="auto" w:fill="auto"/>
          </w:tcPr>
          <w:p w14:paraId="543F5CAD" w14:textId="77777777" w:rsidR="0026711B" w:rsidRPr="002B04C3" w:rsidRDefault="0026711B" w:rsidP="00DC7E6C">
            <w:pPr>
              <w:pStyle w:val="Normalnoindent"/>
              <w:spacing w:before="60"/>
              <w:jc w:val="center"/>
              <w:rPr>
                <w:lang w:val="en-GB"/>
              </w:rPr>
            </w:pPr>
            <w:r w:rsidRPr="002B04C3">
              <w:rPr>
                <w:lang w:val="en-GB"/>
              </w:rPr>
              <w:t>E/20</w:t>
            </w:r>
          </w:p>
        </w:tc>
        <w:tc>
          <w:tcPr>
            <w:tcW w:w="8063" w:type="dxa"/>
            <w:shd w:val="clear" w:color="auto" w:fill="auto"/>
            <w:vAlign w:val="bottom"/>
          </w:tcPr>
          <w:p w14:paraId="1DD34E0A" w14:textId="77777777" w:rsidR="0026711B" w:rsidRPr="002B04C3" w:rsidRDefault="0026711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新兴数字技术、术语和定义的研究</w:t>
            </w:r>
          </w:p>
        </w:tc>
      </w:tr>
      <w:tr w:rsidR="0026711B" w:rsidRPr="00BD3D12" w14:paraId="14789212" w14:textId="77777777" w:rsidTr="00854DF6">
        <w:trPr>
          <w:jc w:val="center"/>
        </w:trPr>
        <w:tc>
          <w:tcPr>
            <w:tcW w:w="1565" w:type="dxa"/>
            <w:shd w:val="clear" w:color="auto" w:fill="auto"/>
          </w:tcPr>
          <w:p w14:paraId="28C84328" w14:textId="77777777" w:rsidR="0026711B" w:rsidRPr="002B04C3" w:rsidRDefault="0026711B" w:rsidP="00DC7E6C">
            <w:pPr>
              <w:pStyle w:val="Normalnoindent"/>
              <w:spacing w:before="60"/>
              <w:jc w:val="center"/>
              <w:rPr>
                <w:lang w:val="en-GB"/>
              </w:rPr>
            </w:pPr>
            <w:r w:rsidRPr="002B04C3">
              <w:rPr>
                <w:lang w:val="en-GB"/>
              </w:rPr>
              <w:t>F/20</w:t>
            </w:r>
          </w:p>
        </w:tc>
        <w:tc>
          <w:tcPr>
            <w:tcW w:w="8063" w:type="dxa"/>
            <w:shd w:val="clear" w:color="auto" w:fill="auto"/>
            <w:vAlign w:val="bottom"/>
          </w:tcPr>
          <w:p w14:paraId="25C5130D" w14:textId="77777777" w:rsidR="0026711B" w:rsidRPr="002B04C3" w:rsidRDefault="0026711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物联网及智慧城市和社区的安全、隐私、信任和识别</w:t>
            </w:r>
          </w:p>
        </w:tc>
      </w:tr>
      <w:tr w:rsidR="0026711B" w:rsidRPr="002B04C3" w14:paraId="064132EE" w14:textId="77777777" w:rsidTr="00854DF6">
        <w:trPr>
          <w:jc w:val="center"/>
        </w:trPr>
        <w:tc>
          <w:tcPr>
            <w:tcW w:w="1565" w:type="dxa"/>
            <w:shd w:val="clear" w:color="auto" w:fill="auto"/>
          </w:tcPr>
          <w:p w14:paraId="708886CA" w14:textId="77777777" w:rsidR="0026711B" w:rsidRPr="002B04C3" w:rsidRDefault="0026711B" w:rsidP="00DC7E6C">
            <w:pPr>
              <w:pStyle w:val="Normalnoindent"/>
              <w:spacing w:before="60"/>
              <w:jc w:val="center"/>
              <w:rPr>
                <w:lang w:val="en-GB"/>
              </w:rPr>
            </w:pPr>
            <w:r w:rsidRPr="002B04C3">
              <w:rPr>
                <w:lang w:val="en-GB"/>
              </w:rPr>
              <w:t>G/20</w:t>
            </w:r>
          </w:p>
        </w:tc>
        <w:tc>
          <w:tcPr>
            <w:tcW w:w="8063" w:type="dxa"/>
            <w:shd w:val="clear" w:color="auto" w:fill="auto"/>
            <w:vAlign w:val="bottom"/>
          </w:tcPr>
          <w:p w14:paraId="40A7F3CF" w14:textId="77777777" w:rsidR="0026711B" w:rsidRPr="002B04C3" w:rsidRDefault="0026711B" w:rsidP="00807810">
            <w:pPr>
              <w:pStyle w:val="Normalnoindent"/>
              <w:spacing w:before="60"/>
              <w:rPr>
                <w:rFonts w:asciiTheme="minorHAnsi" w:eastAsia="SimSun" w:hAnsiTheme="minorHAnsi" w:cstheme="minorHAnsi"/>
                <w:lang w:val="en-GB" w:eastAsia="zh-CN"/>
              </w:rPr>
            </w:pPr>
            <w:r w:rsidRPr="002B04C3">
              <w:rPr>
                <w:rFonts w:asciiTheme="minorHAnsi" w:eastAsia="SimSun" w:hAnsiTheme="minorHAnsi" w:cstheme="minorHAnsi"/>
                <w:color w:val="000000"/>
                <w:lang w:eastAsia="zh-CN"/>
              </w:rPr>
              <w:t>可持续智慧城市和社区的评估和评定</w:t>
            </w:r>
          </w:p>
        </w:tc>
      </w:tr>
    </w:tbl>
    <w:p w14:paraId="0E4B8910" w14:textId="0F697532" w:rsidR="001016DB" w:rsidRDefault="001016DB" w:rsidP="001016DB">
      <w:pPr>
        <w:pStyle w:val="Reasons"/>
        <w:rPr>
          <w:lang w:eastAsia="zh-CN"/>
        </w:rPr>
      </w:pPr>
    </w:p>
    <w:p w14:paraId="5BC1C60B" w14:textId="33D78DC1" w:rsidR="009C5409" w:rsidRDefault="009C5409" w:rsidP="001016DB">
      <w:pPr>
        <w:pStyle w:val="Reasons"/>
        <w:rPr>
          <w:lang w:eastAsia="zh-CN"/>
        </w:rPr>
      </w:pPr>
    </w:p>
    <w:p w14:paraId="537F5FDB" w14:textId="77777777" w:rsidR="009C5409" w:rsidRDefault="009C5409" w:rsidP="001016DB">
      <w:pPr>
        <w:pStyle w:val="Reasons"/>
        <w:rPr>
          <w:lang w:eastAsia="zh-CN"/>
        </w:rPr>
        <w:sectPr w:rsidR="009C5409" w:rsidSect="004E1592">
          <w:headerReference w:type="default" r:id="rId330"/>
          <w:footerReference w:type="even" r:id="rId331"/>
          <w:footerReference w:type="default" r:id="rId332"/>
          <w:pgSz w:w="11906" w:h="16838" w:code="9"/>
          <w:pgMar w:top="1134" w:right="1134" w:bottom="1134" w:left="1134" w:header="567" w:footer="567" w:gutter="0"/>
          <w:cols w:space="708"/>
          <w:docGrid w:linePitch="360"/>
        </w:sectPr>
      </w:pPr>
    </w:p>
    <w:p w14:paraId="6F660552" w14:textId="37E6FD52" w:rsidR="009C5409" w:rsidRDefault="009C5409" w:rsidP="001016DB">
      <w:pPr>
        <w:pStyle w:val="Reasons"/>
        <w:rPr>
          <w:lang w:eastAsia="zh-CN"/>
        </w:rPr>
      </w:pPr>
    </w:p>
    <w:p w14:paraId="3391073C" w14:textId="77777777" w:rsidR="009C5409" w:rsidRPr="002B04C3" w:rsidRDefault="009C5409" w:rsidP="001016DB">
      <w:pPr>
        <w:pStyle w:val="Reasons"/>
        <w:rPr>
          <w:lang w:eastAsia="zh-CN"/>
        </w:rPr>
      </w:pPr>
    </w:p>
    <w:p w14:paraId="02D5F1EC" w14:textId="77777777" w:rsidR="0026711B" w:rsidRPr="002B04C3" w:rsidRDefault="0026711B" w:rsidP="001016DB">
      <w:pPr>
        <w:pStyle w:val="Reasons"/>
        <w:rPr>
          <w:lang w:eastAsia="zh-CN"/>
        </w:rPr>
      </w:pPr>
    </w:p>
    <w:p w14:paraId="7FDA984F" w14:textId="490E5553" w:rsidR="004E1592" w:rsidRDefault="004E1592" w:rsidP="004E1592">
      <w:pPr>
        <w:rPr>
          <w:lang w:eastAsia="zh-CN"/>
        </w:rPr>
      </w:pPr>
    </w:p>
    <w:p w14:paraId="45EC20BA" w14:textId="007C7BFA" w:rsidR="004E1592" w:rsidRDefault="004E1592" w:rsidP="004E1592">
      <w:pPr>
        <w:rPr>
          <w:lang w:eastAsia="zh-CN"/>
        </w:rPr>
      </w:pPr>
    </w:p>
    <w:p w14:paraId="42ACC5E4" w14:textId="79308BC6" w:rsidR="004E1592" w:rsidRDefault="004E1592" w:rsidP="004E1592">
      <w:pPr>
        <w:rPr>
          <w:lang w:eastAsia="zh-CN"/>
        </w:rPr>
      </w:pPr>
    </w:p>
    <w:p w14:paraId="566F2F54" w14:textId="027781DC" w:rsidR="004E1592" w:rsidRDefault="004E1592" w:rsidP="004E1592">
      <w:pPr>
        <w:rPr>
          <w:lang w:eastAsia="zh-CN"/>
        </w:rPr>
      </w:pPr>
    </w:p>
    <w:p w14:paraId="3DBD8E51" w14:textId="2C099883" w:rsidR="004E1592" w:rsidRDefault="004E1592" w:rsidP="004E1592">
      <w:pPr>
        <w:rPr>
          <w:lang w:eastAsia="zh-CN"/>
        </w:rPr>
      </w:pPr>
    </w:p>
    <w:p w14:paraId="072CB754" w14:textId="5981CDE8" w:rsidR="004E1592" w:rsidRDefault="004E1592" w:rsidP="004E1592">
      <w:pPr>
        <w:rPr>
          <w:lang w:eastAsia="zh-CN"/>
        </w:rPr>
      </w:pPr>
    </w:p>
    <w:p w14:paraId="63C5268E" w14:textId="1D64F74B" w:rsidR="004E1592" w:rsidRDefault="004E1592" w:rsidP="004E1592">
      <w:pPr>
        <w:rPr>
          <w:lang w:eastAsia="zh-CN"/>
        </w:rPr>
      </w:pPr>
    </w:p>
    <w:p w14:paraId="456FCCB1" w14:textId="6D0C70F9" w:rsidR="004E1592" w:rsidRDefault="004E1592" w:rsidP="004E1592">
      <w:pPr>
        <w:rPr>
          <w:lang w:eastAsia="zh-CN"/>
        </w:rPr>
      </w:pPr>
    </w:p>
    <w:p w14:paraId="1156F606" w14:textId="5028F781" w:rsidR="004E1592" w:rsidRDefault="004E1592" w:rsidP="004E1592">
      <w:pPr>
        <w:rPr>
          <w:lang w:eastAsia="zh-CN"/>
        </w:rPr>
      </w:pPr>
    </w:p>
    <w:p w14:paraId="4EABF9F6" w14:textId="77777777" w:rsidR="004E1592" w:rsidRDefault="004E1592" w:rsidP="004E1592">
      <w:pPr>
        <w:rPr>
          <w:lang w:eastAsia="zh-CN"/>
        </w:rPr>
      </w:pPr>
    </w:p>
    <w:p w14:paraId="1DD32949" w14:textId="36A13400" w:rsidR="004E1592" w:rsidRDefault="004E1592" w:rsidP="004E1592">
      <w:pPr>
        <w:rPr>
          <w:lang w:eastAsia="zh-CN"/>
        </w:rPr>
      </w:pPr>
    </w:p>
    <w:p w14:paraId="6154B179" w14:textId="77777777" w:rsidR="004E1592" w:rsidRPr="004E1592" w:rsidRDefault="004E1592" w:rsidP="004E1592">
      <w:pPr>
        <w:rPr>
          <w:lang w:eastAsia="zh-CN"/>
        </w:rPr>
      </w:pPr>
    </w:p>
    <w:p w14:paraId="1C231656" w14:textId="25CB35C5" w:rsidR="001016DB" w:rsidRPr="002B04C3" w:rsidRDefault="009B3DCD" w:rsidP="00C66AA2">
      <w:pPr>
        <w:pStyle w:val="Chapno0"/>
        <w:outlineLvl w:val="0"/>
        <w:rPr>
          <w:lang w:eastAsia="zh-CN"/>
        </w:rPr>
      </w:pPr>
      <w:bookmarkStart w:id="201" w:name="_第五部分__"/>
      <w:bookmarkStart w:id="202" w:name="_Toc114651468"/>
      <w:bookmarkEnd w:id="201"/>
      <w:r w:rsidRPr="002B04C3">
        <w:rPr>
          <w:rFonts w:hint="eastAsia"/>
          <w:lang w:eastAsia="zh-CN"/>
        </w:rPr>
        <w:t>第五部分</w:t>
      </w:r>
      <w:r w:rsidR="00547EB1" w:rsidRPr="002B04C3">
        <w:rPr>
          <w:lang w:eastAsia="zh-CN"/>
        </w:rPr>
        <w:br/>
      </w:r>
      <w:r w:rsidR="00547EB1" w:rsidRPr="002B04C3">
        <w:rPr>
          <w:lang w:eastAsia="zh-CN"/>
        </w:rPr>
        <w:br/>
      </w:r>
      <w:r w:rsidR="00547EB1" w:rsidRPr="002B04C3">
        <w:rPr>
          <w:lang w:eastAsia="zh-CN"/>
        </w:rPr>
        <w:br/>
      </w:r>
      <w:r w:rsidRPr="002B04C3">
        <w:rPr>
          <w:rFonts w:hint="eastAsia"/>
          <w:lang w:eastAsia="zh-CN"/>
        </w:rPr>
        <w:t>全会的报告和文件</w:t>
      </w:r>
      <w:bookmarkEnd w:id="202"/>
    </w:p>
    <w:p w14:paraId="36E261B5" w14:textId="77777777" w:rsidR="004E1592" w:rsidRDefault="004E1592" w:rsidP="00C53AF4">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sectPr w:rsidR="004E1592" w:rsidSect="009C5409">
          <w:footerReference w:type="default" r:id="rId333"/>
          <w:type w:val="oddPage"/>
          <w:pgSz w:w="11906" w:h="16838" w:code="9"/>
          <w:pgMar w:top="1134" w:right="1134" w:bottom="1134" w:left="1134" w:header="567" w:footer="567" w:gutter="0"/>
          <w:cols w:space="708"/>
          <w:docGrid w:linePitch="360"/>
        </w:sectPr>
      </w:pPr>
    </w:p>
    <w:p w14:paraId="43FE8D6F" w14:textId="77777777" w:rsidR="009C0A13" w:rsidRPr="002B04C3" w:rsidRDefault="00CA4018" w:rsidP="005E731C">
      <w:pPr>
        <w:pStyle w:val="Sectiontitlecolor"/>
        <w:rPr>
          <w:lang w:eastAsia="zh-CN"/>
        </w:rPr>
      </w:pPr>
      <w:bookmarkStart w:id="203" w:name="_Toc114651469"/>
      <w:r w:rsidRPr="002B04C3">
        <w:rPr>
          <w:rFonts w:hint="eastAsia"/>
          <w:lang w:eastAsia="zh-CN"/>
        </w:rPr>
        <w:lastRenderedPageBreak/>
        <w:t>第</w:t>
      </w:r>
      <w:r w:rsidR="009C0A13" w:rsidRPr="002B04C3">
        <w:rPr>
          <w:lang w:eastAsia="zh-CN"/>
        </w:rPr>
        <w:t xml:space="preserve"> V-1</w:t>
      </w:r>
      <w:r w:rsidRPr="002B04C3">
        <w:rPr>
          <w:rFonts w:hint="eastAsia"/>
          <w:lang w:eastAsia="zh-CN"/>
        </w:rPr>
        <w:t>节</w:t>
      </w:r>
      <w:r w:rsidR="009C0A13" w:rsidRPr="002B04C3">
        <w:rPr>
          <w:lang w:eastAsia="zh-CN"/>
        </w:rPr>
        <w:t xml:space="preserve"> – </w:t>
      </w:r>
      <w:r w:rsidRPr="002B04C3">
        <w:rPr>
          <w:rFonts w:hint="eastAsia"/>
          <w:lang w:eastAsia="zh-CN"/>
        </w:rPr>
        <w:t>全体会议报告</w:t>
      </w:r>
      <w:bookmarkEnd w:id="203"/>
    </w:p>
    <w:p w14:paraId="1784B431" w14:textId="77777777" w:rsidR="009033A7" w:rsidRPr="002B04C3" w:rsidRDefault="009033A7" w:rsidP="00202A50">
      <w:pPr>
        <w:pStyle w:val="Sectiontitle"/>
        <w:rPr>
          <w:lang w:eastAsia="zh-CN"/>
        </w:rPr>
      </w:pPr>
      <w:r w:rsidRPr="002B04C3">
        <w:rPr>
          <w:lang w:eastAsia="zh-CN"/>
        </w:rPr>
        <w:t xml:space="preserve">V-1.1 – </w:t>
      </w:r>
      <w:r w:rsidR="00386774" w:rsidRPr="002B04C3">
        <w:rPr>
          <w:rFonts w:hint="eastAsia"/>
          <w:lang w:eastAsia="zh-CN"/>
        </w:rPr>
        <w:t>开幕式及第一次全体会议</w:t>
      </w:r>
    </w:p>
    <w:p w14:paraId="59017F9C" w14:textId="77777777" w:rsidR="009033A7" w:rsidRPr="00BD3D12" w:rsidRDefault="00A22A63" w:rsidP="00303449">
      <w:pPr>
        <w:pStyle w:val="Normalnoindent"/>
        <w:jc w:val="center"/>
        <w:rPr>
          <w:lang w:val="en-GB" w:eastAsia="zh-CN"/>
        </w:rPr>
      </w:pPr>
      <w:r w:rsidRPr="00BD3D12">
        <w:rPr>
          <w:rFonts w:hint="eastAsia"/>
          <w:lang w:val="en-GB" w:eastAsia="zh-CN"/>
        </w:rPr>
        <w:t>（</w:t>
      </w:r>
      <w:r w:rsidRPr="00BD3D12">
        <w:rPr>
          <w:rFonts w:hint="eastAsia"/>
          <w:lang w:val="en-GB" w:eastAsia="zh-CN"/>
        </w:rPr>
        <w:t>2022</w:t>
      </w:r>
      <w:r w:rsidRPr="002B04C3">
        <w:rPr>
          <w:rFonts w:hint="eastAsia"/>
          <w:lang w:eastAsia="zh-CN"/>
        </w:rPr>
        <w:t>年</w:t>
      </w:r>
      <w:r w:rsidRPr="00BD3D12">
        <w:rPr>
          <w:rFonts w:hint="eastAsia"/>
          <w:lang w:val="en-GB" w:eastAsia="zh-CN"/>
        </w:rPr>
        <w:t>3</w:t>
      </w:r>
      <w:r w:rsidRPr="002B04C3">
        <w:rPr>
          <w:rFonts w:hint="eastAsia"/>
          <w:lang w:eastAsia="zh-CN"/>
        </w:rPr>
        <w:t>月</w:t>
      </w:r>
      <w:r w:rsidRPr="00BD3D12">
        <w:rPr>
          <w:rFonts w:hint="eastAsia"/>
          <w:lang w:val="en-GB" w:eastAsia="zh-CN"/>
        </w:rPr>
        <w:t>1</w:t>
      </w:r>
      <w:r w:rsidRPr="002B04C3">
        <w:rPr>
          <w:rFonts w:hint="eastAsia"/>
          <w:lang w:eastAsia="zh-CN"/>
        </w:rPr>
        <w:t>日</w:t>
      </w:r>
      <w:r w:rsidRPr="00BD3D12">
        <w:rPr>
          <w:rFonts w:hint="eastAsia"/>
          <w:lang w:val="en-GB" w:eastAsia="zh-CN"/>
        </w:rPr>
        <w:t>，</w:t>
      </w:r>
      <w:r w:rsidRPr="002B04C3">
        <w:rPr>
          <w:rFonts w:hint="eastAsia"/>
          <w:lang w:eastAsia="zh-CN"/>
        </w:rPr>
        <w:t>星期二</w:t>
      </w:r>
      <w:r w:rsidRPr="00BD3D12">
        <w:rPr>
          <w:rFonts w:hint="eastAsia"/>
          <w:lang w:val="en-GB" w:eastAsia="zh-CN"/>
        </w:rPr>
        <w:t>，</w:t>
      </w:r>
      <w:r w:rsidRPr="00BD3D12">
        <w:rPr>
          <w:rFonts w:hint="eastAsia"/>
          <w:lang w:val="en-GB" w:eastAsia="zh-CN"/>
        </w:rPr>
        <w:t>11</w:t>
      </w:r>
      <w:r w:rsidRPr="002B04C3">
        <w:rPr>
          <w:rFonts w:hint="eastAsia"/>
          <w:lang w:eastAsia="zh-CN"/>
        </w:rPr>
        <w:t>时</w:t>
      </w:r>
      <w:r w:rsidRPr="00BD3D12">
        <w:rPr>
          <w:rFonts w:hint="eastAsia"/>
          <w:lang w:val="en-GB" w:eastAsia="zh-CN"/>
        </w:rPr>
        <w:t>-12</w:t>
      </w:r>
      <w:r w:rsidRPr="002B04C3">
        <w:rPr>
          <w:rFonts w:hint="eastAsia"/>
          <w:lang w:eastAsia="zh-CN"/>
        </w:rPr>
        <w:t>时</w:t>
      </w:r>
      <w:r w:rsidRPr="00BD3D12">
        <w:rPr>
          <w:rFonts w:hint="eastAsia"/>
          <w:lang w:val="en-GB" w:eastAsia="zh-CN"/>
        </w:rPr>
        <w:t>30</w:t>
      </w:r>
      <w:r w:rsidRPr="002B04C3">
        <w:rPr>
          <w:rFonts w:hint="eastAsia"/>
          <w:lang w:eastAsia="zh-CN"/>
        </w:rPr>
        <w:t>分和</w:t>
      </w:r>
      <w:r w:rsidRPr="00BD3D12">
        <w:rPr>
          <w:rFonts w:hint="eastAsia"/>
          <w:lang w:val="en-GB" w:eastAsia="zh-CN"/>
        </w:rPr>
        <w:t>14</w:t>
      </w:r>
      <w:r w:rsidRPr="002B04C3">
        <w:rPr>
          <w:rFonts w:hint="eastAsia"/>
          <w:lang w:eastAsia="zh-CN"/>
        </w:rPr>
        <w:t>时</w:t>
      </w:r>
      <w:r w:rsidRPr="00BD3D12">
        <w:rPr>
          <w:rFonts w:hint="eastAsia"/>
          <w:lang w:val="en-GB" w:eastAsia="zh-CN"/>
        </w:rPr>
        <w:t>30</w:t>
      </w:r>
      <w:r w:rsidRPr="002B04C3">
        <w:rPr>
          <w:rFonts w:hint="eastAsia"/>
          <w:lang w:eastAsia="zh-CN"/>
        </w:rPr>
        <w:t>分</w:t>
      </w:r>
      <w:r w:rsidRPr="00BD3D12">
        <w:rPr>
          <w:rFonts w:hint="eastAsia"/>
          <w:lang w:val="en-GB" w:eastAsia="zh-CN"/>
        </w:rPr>
        <w:t>-17</w:t>
      </w:r>
      <w:r w:rsidRPr="002B04C3">
        <w:rPr>
          <w:rFonts w:hint="eastAsia"/>
          <w:lang w:eastAsia="zh-CN"/>
        </w:rPr>
        <w:t>时</w:t>
      </w:r>
      <w:r w:rsidRPr="00BD3D12">
        <w:rPr>
          <w:rFonts w:hint="eastAsia"/>
          <w:lang w:val="en-GB" w:eastAsia="zh-CN"/>
        </w:rPr>
        <w:t>50</w:t>
      </w:r>
      <w:r w:rsidRPr="002B04C3">
        <w:rPr>
          <w:rFonts w:hint="eastAsia"/>
          <w:lang w:eastAsia="zh-CN"/>
        </w:rPr>
        <w:t>分</w:t>
      </w:r>
      <w:r w:rsidRPr="00BD3D12">
        <w:rPr>
          <w:rFonts w:hint="eastAsia"/>
          <w:lang w:val="en-GB" w:eastAsia="zh-CN"/>
        </w:rPr>
        <w:t>）</w:t>
      </w:r>
    </w:p>
    <w:p w14:paraId="29896C46" w14:textId="77777777" w:rsidR="00A94FB7" w:rsidRPr="00BD3D12" w:rsidRDefault="00A94FB7" w:rsidP="00303449">
      <w:pPr>
        <w:pStyle w:val="Normalnoindent"/>
        <w:jc w:val="center"/>
        <w:rPr>
          <w:lang w:val="en-GB" w:eastAsia="zh-CN"/>
        </w:rPr>
      </w:pPr>
      <w:r w:rsidRPr="002B04C3">
        <w:rPr>
          <w:b/>
          <w:lang w:eastAsia="zh-CN"/>
        </w:rPr>
        <w:t>主席</w:t>
      </w:r>
      <w:r w:rsidRPr="00BD3D12">
        <w:rPr>
          <w:b/>
          <w:lang w:val="en-GB" w:eastAsia="zh-CN"/>
        </w:rPr>
        <w:t>：</w:t>
      </w:r>
      <w:r w:rsidRPr="002B04C3">
        <w:rPr>
          <w:lang w:eastAsia="zh-CN"/>
        </w:rPr>
        <w:t>赵厚麟先生</w:t>
      </w:r>
      <w:r w:rsidRPr="00BD3D12">
        <w:rPr>
          <w:lang w:val="en-GB" w:eastAsia="zh-CN"/>
        </w:rPr>
        <w:t>；</w:t>
      </w:r>
      <w:r w:rsidRPr="002B04C3">
        <w:rPr>
          <w:lang w:eastAsia="zh-CN"/>
        </w:rPr>
        <w:t>国际电联秘书长</w:t>
      </w:r>
    </w:p>
    <w:p w14:paraId="180B82CA" w14:textId="77777777" w:rsidR="00A94FB7" w:rsidRPr="00BD3D12" w:rsidRDefault="00A94FB7" w:rsidP="00303449">
      <w:pPr>
        <w:pStyle w:val="Normalnoindent"/>
        <w:jc w:val="center"/>
        <w:rPr>
          <w:lang w:val="en-GB" w:eastAsia="zh-CN"/>
        </w:rPr>
      </w:pPr>
      <w:r w:rsidRPr="00BD3D12">
        <w:rPr>
          <w:lang w:val="en-GB" w:eastAsia="zh-CN"/>
        </w:rPr>
        <w:t>Fabio Bigi</w:t>
      </w:r>
      <w:r w:rsidRPr="002B04C3">
        <w:rPr>
          <w:lang w:eastAsia="zh-CN"/>
        </w:rPr>
        <w:t>先生</w:t>
      </w:r>
      <w:r w:rsidRPr="00BD3D12">
        <w:rPr>
          <w:lang w:val="en-GB" w:eastAsia="zh-CN"/>
        </w:rPr>
        <w:t>（</w:t>
      </w:r>
      <w:r w:rsidRPr="002B04C3">
        <w:rPr>
          <w:lang w:eastAsia="zh-CN"/>
        </w:rPr>
        <w:t>意大利</w:t>
      </w:r>
      <w:r w:rsidRPr="00BD3D12">
        <w:rPr>
          <w:lang w:val="en-GB" w:eastAsia="zh-CN"/>
        </w:rPr>
        <w:t>），</w:t>
      </w:r>
      <w:r w:rsidRPr="002B04C3">
        <w:rPr>
          <w:lang w:eastAsia="zh-CN"/>
        </w:rPr>
        <w:t>全会元老</w:t>
      </w:r>
    </w:p>
    <w:p w14:paraId="0CA52C32" w14:textId="77777777" w:rsidR="00A94FB7" w:rsidRPr="00BD3D12" w:rsidRDefault="00A94FB7" w:rsidP="00303449">
      <w:pPr>
        <w:pStyle w:val="Normalnoindent"/>
        <w:jc w:val="center"/>
        <w:rPr>
          <w:sz w:val="24"/>
          <w:lang w:val="en-GB" w:eastAsia="zh-CN"/>
        </w:rPr>
      </w:pPr>
      <w:r w:rsidRPr="002B04C3">
        <w:rPr>
          <w:b/>
          <w:bCs/>
          <w:lang w:eastAsia="zh-CN"/>
        </w:rPr>
        <w:t>随后的发言人</w:t>
      </w:r>
      <w:r w:rsidRPr="00BD3D12">
        <w:rPr>
          <w:b/>
          <w:bCs/>
          <w:lang w:val="en-GB" w:eastAsia="zh-CN"/>
        </w:rPr>
        <w:t>：</w:t>
      </w:r>
      <w:r w:rsidRPr="00BD3D12">
        <w:rPr>
          <w:lang w:val="en-GB" w:eastAsia="zh-CN"/>
        </w:rPr>
        <w:t>Bruce Gracie</w:t>
      </w:r>
      <w:r w:rsidRPr="002B04C3">
        <w:rPr>
          <w:lang w:eastAsia="zh-CN"/>
        </w:rPr>
        <w:t>先生</w:t>
      </w:r>
      <w:r w:rsidRPr="00BD3D12">
        <w:rPr>
          <w:lang w:val="en-GB" w:eastAsia="zh-CN"/>
        </w:rPr>
        <w:t>（</w:t>
      </w:r>
      <w:r w:rsidRPr="002B04C3">
        <w:rPr>
          <w:lang w:eastAsia="zh-CN"/>
        </w:rPr>
        <w:t>加拿大</w:t>
      </w:r>
      <w:r w:rsidRPr="00BD3D12">
        <w:rPr>
          <w:lang w:val="en-GB" w:eastAsia="zh-CN"/>
        </w:rPr>
        <w:t>）</w:t>
      </w:r>
    </w:p>
    <w:p w14:paraId="379D1F1B" w14:textId="77777777" w:rsidR="007A100A" w:rsidRPr="00BD3D12" w:rsidRDefault="007A100A" w:rsidP="004E7225">
      <w:pPr>
        <w:spacing w:before="0"/>
        <w:jc w:val="center"/>
        <w:rPr>
          <w:rFonts w:eastAsia="Times New Roman"/>
          <w:szCs w:val="24"/>
          <w:lang w:val="en-GB" w:eastAsia="zh-CN"/>
        </w:rPr>
      </w:pPr>
    </w:p>
    <w:p w14:paraId="21BF1757" w14:textId="77777777" w:rsidR="007A100A" w:rsidRPr="00BD3D12" w:rsidRDefault="007A100A" w:rsidP="004E7225">
      <w:pPr>
        <w:pStyle w:val="Heading1"/>
        <w:rPr>
          <w:rFonts w:eastAsia="Times New Roman"/>
          <w:bCs/>
          <w:szCs w:val="24"/>
          <w:lang w:val="en-GB" w:eastAsia="zh-CN"/>
        </w:rPr>
      </w:pPr>
      <w:r w:rsidRPr="00BD3D12">
        <w:rPr>
          <w:rFonts w:eastAsia="Times New Roman"/>
          <w:bCs/>
          <w:szCs w:val="24"/>
          <w:lang w:val="en-GB" w:eastAsia="zh-CN"/>
        </w:rPr>
        <w:t>1</w:t>
      </w:r>
      <w:r w:rsidRPr="00BD3D12">
        <w:rPr>
          <w:rFonts w:eastAsia="Times New Roman"/>
          <w:bCs/>
          <w:szCs w:val="24"/>
          <w:lang w:val="en-GB" w:eastAsia="zh-CN"/>
        </w:rPr>
        <w:tab/>
      </w:r>
      <w:r w:rsidRPr="002B04C3">
        <w:rPr>
          <w:rFonts w:ascii="SimSun" w:hAnsi="SimSun" w:cs="SimSun" w:hint="eastAsia"/>
          <w:bCs/>
          <w:szCs w:val="24"/>
          <w:lang w:eastAsia="zh-CN"/>
        </w:rPr>
        <w:t>开幕式</w:t>
      </w:r>
    </w:p>
    <w:p w14:paraId="3AEF37DA" w14:textId="77777777" w:rsidR="007A100A" w:rsidRPr="00BD3D12" w:rsidRDefault="007A100A" w:rsidP="00970887">
      <w:pPr>
        <w:ind w:firstLineChars="200" w:firstLine="440"/>
        <w:textAlignment w:val="auto"/>
        <w:rPr>
          <w:rFonts w:eastAsia="Times New Roman"/>
          <w:szCs w:val="24"/>
          <w:lang w:val="en-GB" w:eastAsia="zh-CN"/>
        </w:rPr>
      </w:pPr>
      <w:r w:rsidRPr="002B04C3">
        <w:rPr>
          <w:szCs w:val="24"/>
          <w:lang w:eastAsia="zh-CN"/>
        </w:rPr>
        <w:t>根据《国际电联大会、全会和会议</w:t>
      </w:r>
      <w:r w:rsidRPr="002B04C3">
        <w:rPr>
          <w:rFonts w:hint="eastAsia"/>
          <w:szCs w:val="24"/>
          <w:lang w:val="en-US" w:eastAsia="zh-CN"/>
        </w:rPr>
        <w:t>的</w:t>
      </w:r>
      <w:r w:rsidRPr="002B04C3">
        <w:rPr>
          <w:szCs w:val="24"/>
          <w:lang w:eastAsia="zh-CN"/>
        </w:rPr>
        <w:t>总规则》</w:t>
      </w:r>
      <w:r w:rsidRPr="00BD3D12">
        <w:rPr>
          <w:rFonts w:hint="eastAsia"/>
          <w:szCs w:val="24"/>
          <w:lang w:val="en-GB" w:eastAsia="zh-CN"/>
        </w:rPr>
        <w:t>（</w:t>
      </w:r>
      <w:r w:rsidRPr="002B04C3">
        <w:rPr>
          <w:rFonts w:hint="eastAsia"/>
          <w:szCs w:val="24"/>
          <w:lang w:eastAsia="zh-CN"/>
        </w:rPr>
        <w:t>《</w:t>
      </w:r>
      <w:r w:rsidRPr="002B04C3">
        <w:rPr>
          <w:rFonts w:hint="eastAsia"/>
          <w:szCs w:val="24"/>
          <w:lang w:val="en-US" w:eastAsia="zh-CN"/>
        </w:rPr>
        <w:t>总规则</w:t>
      </w:r>
      <w:r w:rsidRPr="002B04C3">
        <w:rPr>
          <w:rFonts w:hint="eastAsia"/>
          <w:szCs w:val="24"/>
          <w:lang w:eastAsia="zh-CN"/>
        </w:rPr>
        <w:t>》</w:t>
      </w:r>
      <w:r w:rsidRPr="002B04C3">
        <w:rPr>
          <w:rFonts w:hint="eastAsia"/>
          <w:szCs w:val="24"/>
          <w:lang w:val="en-US" w:eastAsia="zh-CN"/>
        </w:rPr>
        <w:t>第</w:t>
      </w:r>
      <w:r w:rsidRPr="00BD3D12">
        <w:rPr>
          <w:szCs w:val="24"/>
          <w:lang w:val="en-GB" w:eastAsia="zh-CN"/>
        </w:rPr>
        <w:t>52</w:t>
      </w:r>
      <w:r w:rsidRPr="002B04C3">
        <w:rPr>
          <w:rFonts w:hint="eastAsia"/>
          <w:szCs w:val="24"/>
          <w:lang w:val="en-US" w:eastAsia="zh-CN"/>
        </w:rPr>
        <w:t>条</w:t>
      </w:r>
      <w:r w:rsidRPr="00BD3D12">
        <w:rPr>
          <w:rFonts w:hint="eastAsia"/>
          <w:szCs w:val="24"/>
          <w:lang w:val="en-GB" w:eastAsia="zh-CN"/>
        </w:rPr>
        <w:t>）</w:t>
      </w:r>
      <w:r w:rsidRPr="00BD3D12">
        <w:rPr>
          <w:szCs w:val="24"/>
          <w:lang w:val="en-GB" w:eastAsia="zh-CN"/>
        </w:rPr>
        <w:t>，</w:t>
      </w:r>
      <w:r w:rsidRPr="00BD3D12">
        <w:rPr>
          <w:rFonts w:hint="eastAsia"/>
          <w:szCs w:val="24"/>
          <w:lang w:val="en-GB" w:eastAsia="zh-CN"/>
        </w:rPr>
        <w:t>WTSA-20</w:t>
      </w:r>
      <w:r w:rsidRPr="002B04C3">
        <w:rPr>
          <w:rFonts w:hint="eastAsia"/>
          <w:szCs w:val="24"/>
          <w:lang w:val="en-US" w:eastAsia="zh-CN"/>
        </w:rPr>
        <w:t>的元老</w:t>
      </w:r>
      <w:r w:rsidRPr="00BD3D12">
        <w:rPr>
          <w:b/>
          <w:bCs/>
          <w:szCs w:val="24"/>
          <w:lang w:val="en-GB" w:eastAsia="zh-CN"/>
        </w:rPr>
        <w:t>Fabio Bigi</w:t>
      </w:r>
      <w:r w:rsidRPr="002B04C3">
        <w:rPr>
          <w:szCs w:val="24"/>
          <w:lang w:eastAsia="zh-CN"/>
        </w:rPr>
        <w:t>先生</w:t>
      </w:r>
      <w:r w:rsidRPr="00BD3D12">
        <w:rPr>
          <w:rFonts w:hint="eastAsia"/>
          <w:szCs w:val="24"/>
          <w:lang w:val="en-GB" w:eastAsia="zh-CN"/>
        </w:rPr>
        <w:t>（</w:t>
      </w:r>
      <w:r w:rsidRPr="002B04C3">
        <w:rPr>
          <w:rFonts w:hint="eastAsia"/>
          <w:szCs w:val="24"/>
          <w:lang w:val="en-US" w:eastAsia="zh-CN"/>
        </w:rPr>
        <w:t>意大利</w:t>
      </w:r>
      <w:r w:rsidRPr="00BD3D12">
        <w:rPr>
          <w:rFonts w:hint="eastAsia"/>
          <w:szCs w:val="24"/>
          <w:lang w:val="en-GB" w:eastAsia="zh-CN"/>
        </w:rPr>
        <w:t>）</w:t>
      </w:r>
      <w:r w:rsidRPr="002B04C3">
        <w:rPr>
          <w:rFonts w:hint="eastAsia"/>
          <w:szCs w:val="24"/>
          <w:lang w:eastAsia="zh-CN"/>
        </w:rPr>
        <w:t>作为最年长的代表团团长</w:t>
      </w:r>
      <w:r w:rsidRPr="002B04C3">
        <w:rPr>
          <w:szCs w:val="24"/>
          <w:lang w:eastAsia="zh-CN"/>
        </w:rPr>
        <w:t>宣布</w:t>
      </w:r>
      <w:r w:rsidRPr="002B04C3">
        <w:rPr>
          <w:rFonts w:hint="eastAsia"/>
          <w:szCs w:val="24"/>
          <w:lang w:val="en-US" w:eastAsia="zh-CN"/>
        </w:rPr>
        <w:t>全</w:t>
      </w:r>
      <w:r w:rsidRPr="002B04C3">
        <w:rPr>
          <w:szCs w:val="24"/>
          <w:lang w:eastAsia="zh-CN"/>
        </w:rPr>
        <w:t>会开幕。</w:t>
      </w:r>
    </w:p>
    <w:p w14:paraId="063E7878" w14:textId="77777777" w:rsidR="007A100A" w:rsidRPr="00BD3D12" w:rsidRDefault="007A100A" w:rsidP="00970887">
      <w:pPr>
        <w:ind w:firstLineChars="200" w:firstLine="440"/>
        <w:textAlignment w:val="auto"/>
        <w:rPr>
          <w:szCs w:val="24"/>
          <w:lang w:val="en-GB" w:eastAsia="zh-CN"/>
        </w:rPr>
      </w:pPr>
      <w:r w:rsidRPr="00BD3D12">
        <w:rPr>
          <w:szCs w:val="24"/>
          <w:lang w:val="en-GB" w:eastAsia="zh-CN"/>
        </w:rPr>
        <w:t>Bilel Jamoussi</w:t>
      </w:r>
      <w:r w:rsidRPr="002B04C3">
        <w:rPr>
          <w:szCs w:val="24"/>
          <w:lang w:eastAsia="zh-CN"/>
        </w:rPr>
        <w:t>先生宣读了</w:t>
      </w:r>
      <w:hyperlink r:id="rId334" w:history="1">
        <w:r w:rsidRPr="00BD3D12">
          <w:rPr>
            <w:rStyle w:val="Hyperlink"/>
            <w:szCs w:val="24"/>
            <w:lang w:val="en-GB" w:eastAsia="zh-CN"/>
          </w:rPr>
          <w:t>INF/1</w:t>
        </w:r>
      </w:hyperlink>
      <w:r w:rsidRPr="002B04C3">
        <w:rPr>
          <w:rFonts w:hint="eastAsia"/>
          <w:szCs w:val="24"/>
          <w:lang w:eastAsia="zh-CN"/>
        </w:rPr>
        <w:t>中包含的</w:t>
      </w:r>
      <w:r w:rsidRPr="002B04C3">
        <w:rPr>
          <w:szCs w:val="24"/>
          <w:lang w:eastAsia="zh-CN"/>
        </w:rPr>
        <w:t>说明</w:t>
      </w:r>
      <w:r w:rsidRPr="00BD3D12">
        <w:rPr>
          <w:rFonts w:hint="eastAsia"/>
          <w:szCs w:val="24"/>
          <w:lang w:val="en-GB" w:eastAsia="zh-CN"/>
        </w:rPr>
        <w:t>，</w:t>
      </w:r>
      <w:r w:rsidRPr="002B04C3">
        <w:rPr>
          <w:rFonts w:hint="eastAsia"/>
          <w:lang w:eastAsia="zh-CN"/>
        </w:rPr>
        <w:t>该说明就</w:t>
      </w:r>
      <w:r w:rsidRPr="002B04C3">
        <w:rPr>
          <w:lang w:eastAsia="zh-CN"/>
        </w:rPr>
        <w:t>远程参</w:t>
      </w:r>
      <w:r w:rsidRPr="002B04C3">
        <w:rPr>
          <w:rFonts w:hint="eastAsia"/>
          <w:lang w:eastAsia="zh-CN"/>
        </w:rPr>
        <w:t>会一事</w:t>
      </w:r>
      <w:r w:rsidRPr="002B04C3">
        <w:rPr>
          <w:lang w:eastAsia="zh-CN"/>
        </w:rPr>
        <w:t>提供</w:t>
      </w:r>
      <w:r w:rsidRPr="002B04C3">
        <w:rPr>
          <w:rFonts w:hint="eastAsia"/>
          <w:lang w:eastAsia="zh-CN"/>
        </w:rPr>
        <w:t>了</w:t>
      </w:r>
      <w:r w:rsidRPr="002B04C3">
        <w:rPr>
          <w:lang w:eastAsia="zh-CN"/>
        </w:rPr>
        <w:t>指导</w:t>
      </w:r>
      <w:r w:rsidRPr="002B04C3">
        <w:rPr>
          <w:szCs w:val="24"/>
          <w:lang w:eastAsia="zh-CN"/>
        </w:rPr>
        <w:t>。</w:t>
      </w:r>
    </w:p>
    <w:p w14:paraId="25A05801" w14:textId="77777777" w:rsidR="007A100A" w:rsidRPr="00BD3D12" w:rsidRDefault="007A100A" w:rsidP="004E7225">
      <w:pPr>
        <w:pStyle w:val="Heading1"/>
        <w:rPr>
          <w:rFonts w:eastAsia="Times New Roman"/>
          <w:bCs/>
          <w:szCs w:val="24"/>
          <w:lang w:val="en-GB" w:eastAsia="zh-CN"/>
        </w:rPr>
      </w:pPr>
      <w:r w:rsidRPr="00BD3D12">
        <w:rPr>
          <w:rFonts w:eastAsia="Times New Roman"/>
          <w:bCs/>
          <w:szCs w:val="24"/>
          <w:lang w:val="en-GB" w:eastAsia="zh-CN"/>
        </w:rPr>
        <w:t>2</w:t>
      </w:r>
      <w:r w:rsidRPr="00BD3D12">
        <w:rPr>
          <w:rFonts w:eastAsia="Times New Roman"/>
          <w:bCs/>
          <w:szCs w:val="24"/>
          <w:lang w:val="en-GB" w:eastAsia="zh-CN"/>
        </w:rPr>
        <w:tab/>
      </w:r>
      <w:r w:rsidRPr="002B04C3">
        <w:rPr>
          <w:rFonts w:ascii="SimSun" w:hAnsi="SimSun" w:cs="SimSun" w:hint="eastAsia"/>
          <w:bCs/>
          <w:szCs w:val="24"/>
          <w:lang w:eastAsia="zh-CN"/>
        </w:rPr>
        <w:t>国际电联秘书长致开幕辞</w:t>
      </w:r>
    </w:p>
    <w:p w14:paraId="135CF1FC" w14:textId="77777777" w:rsidR="007A100A" w:rsidRPr="00BD3D12" w:rsidRDefault="007A100A" w:rsidP="00970887">
      <w:pPr>
        <w:ind w:firstLineChars="200" w:firstLine="440"/>
        <w:textAlignment w:val="auto"/>
        <w:rPr>
          <w:rFonts w:eastAsia="Times New Roman"/>
          <w:szCs w:val="24"/>
          <w:lang w:val="en-GB" w:eastAsia="zh-CN"/>
        </w:rPr>
      </w:pPr>
      <w:r w:rsidRPr="002B04C3">
        <w:rPr>
          <w:szCs w:val="24"/>
          <w:lang w:eastAsia="zh-CN"/>
        </w:rPr>
        <w:t>国际电联秘书长</w:t>
      </w:r>
      <w:r w:rsidRPr="002B04C3">
        <w:rPr>
          <w:rFonts w:hint="eastAsia"/>
          <w:b/>
          <w:bCs/>
          <w:szCs w:val="24"/>
          <w:lang w:val="en-US" w:eastAsia="zh-CN"/>
        </w:rPr>
        <w:t>赵厚麟</w:t>
      </w:r>
      <w:r w:rsidRPr="002B04C3">
        <w:rPr>
          <w:b/>
          <w:bCs/>
          <w:szCs w:val="24"/>
          <w:lang w:eastAsia="zh-CN"/>
        </w:rPr>
        <w:t>先生</w:t>
      </w:r>
      <w:r w:rsidRPr="002B04C3">
        <w:rPr>
          <w:szCs w:val="24"/>
          <w:lang w:eastAsia="zh-CN"/>
        </w:rPr>
        <w:t>在开幕辞中欢迎各位代表来到日内瓦</w:t>
      </w:r>
      <w:r w:rsidRPr="00BD3D12">
        <w:rPr>
          <w:rFonts w:hint="eastAsia"/>
          <w:szCs w:val="24"/>
          <w:lang w:val="en-GB" w:eastAsia="zh-CN"/>
        </w:rPr>
        <w:t>（</w:t>
      </w:r>
      <w:hyperlink r:id="rId335" w:history="1">
        <w:r w:rsidRPr="00BD3D12">
          <w:rPr>
            <w:rStyle w:val="Hyperlink"/>
            <w:szCs w:val="24"/>
            <w:lang w:val="en-GB" w:eastAsia="zh-CN"/>
          </w:rPr>
          <w:t>C47</w:t>
        </w:r>
      </w:hyperlink>
      <w:r w:rsidRPr="002B04C3">
        <w:rPr>
          <w:rFonts w:hint="eastAsia"/>
          <w:szCs w:val="24"/>
          <w:lang w:eastAsia="zh-CN"/>
        </w:rPr>
        <w:t>号文件</w:t>
      </w:r>
      <w:r w:rsidRPr="00BD3D12">
        <w:rPr>
          <w:rFonts w:hint="eastAsia"/>
          <w:szCs w:val="24"/>
          <w:lang w:val="en-GB" w:eastAsia="zh-CN"/>
        </w:rPr>
        <w:t>）</w:t>
      </w:r>
      <w:r w:rsidRPr="002B04C3">
        <w:rPr>
          <w:rFonts w:hint="eastAsia"/>
          <w:szCs w:val="24"/>
          <w:lang w:eastAsia="zh-CN"/>
        </w:rPr>
        <w:t>。</w:t>
      </w:r>
    </w:p>
    <w:p w14:paraId="6FBC1F4B"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t>3</w:t>
      </w:r>
      <w:r w:rsidRPr="002B04C3">
        <w:rPr>
          <w:rFonts w:eastAsia="Times New Roman"/>
          <w:bCs/>
          <w:szCs w:val="24"/>
          <w:lang w:eastAsia="zh-CN"/>
        </w:rPr>
        <w:tab/>
      </w:r>
      <w:r w:rsidRPr="002B04C3">
        <w:rPr>
          <w:rFonts w:ascii="SimSun" w:hAnsi="SimSun" w:cs="SimSun" w:hint="eastAsia"/>
          <w:bCs/>
          <w:szCs w:val="24"/>
          <w:lang w:eastAsia="zh-CN"/>
        </w:rPr>
        <w:t>成员国的讲话和发言</w:t>
      </w:r>
    </w:p>
    <w:p w14:paraId="1F097CC7" w14:textId="77777777" w:rsidR="007A100A" w:rsidRPr="002B04C3" w:rsidRDefault="007A100A" w:rsidP="00970887">
      <w:pPr>
        <w:ind w:firstLineChars="200" w:firstLine="440"/>
        <w:textAlignment w:val="auto"/>
        <w:rPr>
          <w:szCs w:val="24"/>
          <w:lang w:eastAsia="zh-CN"/>
        </w:rPr>
      </w:pPr>
      <w:r w:rsidRPr="002B04C3">
        <w:rPr>
          <w:szCs w:val="24"/>
          <w:lang w:eastAsia="zh-CN"/>
        </w:rPr>
        <w:t>几个</w:t>
      </w:r>
      <w:r w:rsidRPr="002B04C3">
        <w:rPr>
          <w:rFonts w:hint="eastAsia"/>
          <w:szCs w:val="24"/>
          <w:lang w:eastAsia="zh-CN"/>
        </w:rPr>
        <w:t>成员国</w:t>
      </w:r>
      <w:r w:rsidRPr="002B04C3">
        <w:rPr>
          <w:rFonts w:hint="eastAsia"/>
          <w:szCs w:val="24"/>
          <w:lang w:val="en-US" w:eastAsia="zh-CN"/>
        </w:rPr>
        <w:t>做</w:t>
      </w:r>
      <w:r w:rsidRPr="002B04C3">
        <w:rPr>
          <w:szCs w:val="24"/>
          <w:lang w:eastAsia="zh-CN"/>
        </w:rPr>
        <w:t>了发言</w:t>
      </w:r>
      <w:r w:rsidRPr="002B04C3">
        <w:rPr>
          <w:rFonts w:hint="eastAsia"/>
          <w:szCs w:val="24"/>
          <w:lang w:eastAsia="zh-CN"/>
        </w:rPr>
        <w:t>并发表了声明</w:t>
      </w:r>
      <w:r w:rsidRPr="002B04C3">
        <w:rPr>
          <w:szCs w:val="24"/>
          <w:lang w:eastAsia="zh-CN"/>
        </w:rPr>
        <w:t>。全体会议同意将所有</w:t>
      </w:r>
      <w:r w:rsidRPr="002B04C3">
        <w:rPr>
          <w:rFonts w:hint="eastAsia"/>
          <w:szCs w:val="24"/>
          <w:lang w:eastAsia="zh-CN"/>
        </w:rPr>
        <w:t>声明</w:t>
      </w:r>
      <w:r w:rsidRPr="002B04C3">
        <w:rPr>
          <w:szCs w:val="24"/>
          <w:lang w:eastAsia="zh-CN"/>
        </w:rPr>
        <w:t>纳入本报告</w:t>
      </w:r>
      <w:r w:rsidRPr="002B04C3">
        <w:rPr>
          <w:rFonts w:hint="eastAsia"/>
          <w:szCs w:val="24"/>
          <w:lang w:eastAsia="zh-CN"/>
        </w:rPr>
        <w:t>。这些声明请参见附件</w:t>
      </w:r>
      <w:r w:rsidRPr="002B04C3">
        <w:rPr>
          <w:rFonts w:hint="eastAsia"/>
          <w:szCs w:val="24"/>
          <w:lang w:eastAsia="zh-CN"/>
        </w:rPr>
        <w:t>1</w:t>
      </w:r>
      <w:r w:rsidRPr="002B04C3">
        <w:rPr>
          <w:szCs w:val="24"/>
          <w:lang w:eastAsia="zh-CN"/>
        </w:rPr>
        <w:t>。</w:t>
      </w:r>
    </w:p>
    <w:p w14:paraId="4A04B3F0"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t>4</w:t>
      </w:r>
      <w:r w:rsidRPr="002B04C3">
        <w:rPr>
          <w:rFonts w:eastAsia="Times New Roman"/>
          <w:bCs/>
          <w:szCs w:val="24"/>
          <w:lang w:eastAsia="zh-CN"/>
        </w:rPr>
        <w:tab/>
      </w:r>
      <w:r w:rsidRPr="002B04C3">
        <w:rPr>
          <w:rFonts w:ascii="SimSun" w:hAnsi="SimSun" w:cs="SimSun" w:hint="eastAsia"/>
          <w:bCs/>
          <w:szCs w:val="24"/>
          <w:lang w:eastAsia="zh-CN"/>
        </w:rPr>
        <w:t>批准议程</w:t>
      </w:r>
    </w:p>
    <w:p w14:paraId="3177C944" w14:textId="77777777" w:rsidR="007A100A" w:rsidRPr="002B04C3" w:rsidRDefault="007A100A" w:rsidP="00970887">
      <w:pPr>
        <w:ind w:firstLineChars="200" w:firstLine="440"/>
        <w:textAlignment w:val="auto"/>
        <w:rPr>
          <w:szCs w:val="24"/>
          <w:lang w:val="en-US" w:eastAsia="zh-CN"/>
        </w:rPr>
      </w:pPr>
      <w:r w:rsidRPr="002B04C3">
        <w:rPr>
          <w:rFonts w:hint="eastAsia"/>
          <w:szCs w:val="24"/>
          <w:lang w:val="en-US" w:eastAsia="zh-CN"/>
        </w:rPr>
        <w:t>（</w:t>
      </w:r>
      <w:hyperlink r:id="rId336" w:history="1">
        <w:r w:rsidRPr="002B04C3">
          <w:rPr>
            <w:rStyle w:val="Hyperlink"/>
            <w:szCs w:val="24"/>
            <w:lang w:eastAsia="zh-CN"/>
          </w:rPr>
          <w:t>ADM/3-R1</w:t>
        </w:r>
      </w:hyperlink>
      <w:r w:rsidRPr="002B04C3">
        <w:rPr>
          <w:rFonts w:hint="eastAsia"/>
          <w:szCs w:val="24"/>
          <w:lang w:eastAsia="zh-CN"/>
        </w:rPr>
        <w:t>号</w:t>
      </w:r>
      <w:r w:rsidRPr="002B04C3">
        <w:rPr>
          <w:rFonts w:hint="eastAsia"/>
          <w:szCs w:val="24"/>
          <w:lang w:val="en-US" w:eastAsia="zh-CN"/>
        </w:rPr>
        <w:t>文件</w:t>
      </w:r>
      <w:r w:rsidRPr="002B04C3">
        <w:rPr>
          <w:rFonts w:hint="eastAsia"/>
          <w:szCs w:val="24"/>
          <w:lang w:eastAsia="zh-CN"/>
        </w:rPr>
        <w:t>）</w:t>
      </w:r>
      <w:r w:rsidRPr="002B04C3">
        <w:rPr>
          <w:rFonts w:hint="eastAsia"/>
          <w:szCs w:val="24"/>
          <w:lang w:val="en-US" w:eastAsia="zh-CN"/>
        </w:rPr>
        <w:t>议程获得通过。</w:t>
      </w:r>
    </w:p>
    <w:p w14:paraId="5B710FB1"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t>5</w:t>
      </w:r>
      <w:r w:rsidRPr="002B04C3">
        <w:rPr>
          <w:rFonts w:eastAsia="Times New Roman"/>
          <w:bCs/>
          <w:szCs w:val="24"/>
          <w:lang w:eastAsia="zh-CN"/>
        </w:rPr>
        <w:tab/>
      </w:r>
      <w:r w:rsidRPr="002B04C3">
        <w:rPr>
          <w:rFonts w:ascii="SimSun" w:hAnsi="SimSun" w:cs="SimSun" w:hint="eastAsia"/>
          <w:bCs/>
          <w:szCs w:val="24"/>
          <w:lang w:eastAsia="zh-CN"/>
        </w:rPr>
        <w:t>选举全会主席</w:t>
      </w:r>
    </w:p>
    <w:p w14:paraId="1B73D8E9" w14:textId="77777777" w:rsidR="007A100A" w:rsidRPr="002B04C3" w:rsidRDefault="007A100A" w:rsidP="004E7225">
      <w:pPr>
        <w:ind w:firstLineChars="200" w:firstLine="440"/>
        <w:rPr>
          <w:szCs w:val="24"/>
          <w:lang w:val="en-US" w:eastAsia="zh-CN"/>
        </w:rPr>
      </w:pPr>
      <w:r w:rsidRPr="002B04C3">
        <w:rPr>
          <w:szCs w:val="24"/>
          <w:lang w:eastAsia="zh-CN"/>
        </w:rPr>
        <w:t>根据代表团团长会议的提议，</w:t>
      </w:r>
      <w:r w:rsidRPr="002B04C3">
        <w:rPr>
          <w:szCs w:val="24"/>
          <w:lang w:eastAsia="zh-CN"/>
        </w:rPr>
        <w:t>Bruce Gracie</w:t>
      </w:r>
      <w:r w:rsidRPr="002B04C3">
        <w:rPr>
          <w:szCs w:val="24"/>
          <w:lang w:eastAsia="zh-CN"/>
        </w:rPr>
        <w:t>先生</w:t>
      </w:r>
      <w:r w:rsidRPr="002B04C3">
        <w:rPr>
          <w:rFonts w:hint="eastAsia"/>
          <w:szCs w:val="24"/>
          <w:lang w:eastAsia="zh-CN"/>
        </w:rPr>
        <w:t>（</w:t>
      </w:r>
      <w:r w:rsidRPr="002B04C3">
        <w:rPr>
          <w:szCs w:val="24"/>
          <w:lang w:eastAsia="zh-CN"/>
        </w:rPr>
        <w:t>加拿大</w:t>
      </w:r>
      <w:r w:rsidRPr="002B04C3">
        <w:rPr>
          <w:rFonts w:hint="eastAsia"/>
          <w:szCs w:val="24"/>
          <w:lang w:eastAsia="zh-CN"/>
        </w:rPr>
        <w:t>）</w:t>
      </w:r>
      <w:r w:rsidRPr="002B04C3">
        <w:rPr>
          <w:szCs w:val="24"/>
          <w:lang w:eastAsia="zh-CN"/>
        </w:rPr>
        <w:t>以鼓掌方式当选为</w:t>
      </w:r>
      <w:r w:rsidRPr="002B04C3">
        <w:rPr>
          <w:szCs w:val="24"/>
          <w:lang w:eastAsia="zh-CN"/>
        </w:rPr>
        <w:t>WTSA</w:t>
      </w:r>
      <w:r w:rsidRPr="002B04C3">
        <w:rPr>
          <w:rFonts w:hint="eastAsia"/>
          <w:szCs w:val="24"/>
          <w:lang w:val="en-US" w:eastAsia="zh-CN"/>
        </w:rPr>
        <w:t>-</w:t>
      </w:r>
      <w:r w:rsidRPr="002B04C3">
        <w:rPr>
          <w:szCs w:val="24"/>
          <w:lang w:eastAsia="zh-CN"/>
        </w:rPr>
        <w:t>20</w:t>
      </w:r>
      <w:r w:rsidRPr="002B04C3">
        <w:rPr>
          <w:rFonts w:hint="eastAsia"/>
          <w:szCs w:val="24"/>
          <w:lang w:val="en-US" w:eastAsia="zh-CN"/>
        </w:rPr>
        <w:t>全会</w:t>
      </w:r>
      <w:r w:rsidRPr="002B04C3">
        <w:rPr>
          <w:szCs w:val="24"/>
          <w:lang w:eastAsia="zh-CN"/>
        </w:rPr>
        <w:t>主席</w:t>
      </w:r>
      <w:r w:rsidRPr="002B04C3">
        <w:rPr>
          <w:rFonts w:hint="eastAsia"/>
          <w:szCs w:val="24"/>
          <w:lang w:eastAsia="zh-CN"/>
        </w:rPr>
        <w:t>（</w:t>
      </w:r>
      <w:hyperlink r:id="rId337" w:history="1">
        <w:r w:rsidRPr="002B04C3">
          <w:rPr>
            <w:rStyle w:val="Hyperlink"/>
            <w:szCs w:val="22"/>
            <w:lang w:eastAsia="zh-CN"/>
          </w:rPr>
          <w:t>DT/5-R1</w:t>
        </w:r>
      </w:hyperlink>
      <w:r w:rsidRPr="002B04C3">
        <w:rPr>
          <w:rFonts w:hint="eastAsia"/>
          <w:szCs w:val="24"/>
          <w:lang w:eastAsia="zh-CN"/>
        </w:rPr>
        <w:t>号</w:t>
      </w:r>
      <w:r w:rsidRPr="002B04C3">
        <w:rPr>
          <w:rFonts w:hint="eastAsia"/>
          <w:szCs w:val="24"/>
          <w:lang w:val="en-US" w:eastAsia="zh-CN"/>
        </w:rPr>
        <w:t>文件）。</w:t>
      </w:r>
    </w:p>
    <w:p w14:paraId="465533CB" w14:textId="77777777" w:rsidR="00D42BA2" w:rsidRPr="002B04C3" w:rsidRDefault="00D42BA2">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b/>
          <w:bCs/>
          <w:sz w:val="24"/>
          <w:szCs w:val="24"/>
          <w:lang w:eastAsia="zh-CN"/>
        </w:rPr>
      </w:pPr>
      <w:r w:rsidRPr="002B04C3">
        <w:rPr>
          <w:rFonts w:eastAsia="Times New Roman"/>
          <w:bCs/>
          <w:szCs w:val="24"/>
          <w:lang w:eastAsia="zh-CN"/>
        </w:rPr>
        <w:br w:type="page"/>
      </w:r>
    </w:p>
    <w:p w14:paraId="4DB0C1B8"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lastRenderedPageBreak/>
        <w:t>6</w:t>
      </w:r>
      <w:r w:rsidRPr="002B04C3">
        <w:rPr>
          <w:rFonts w:eastAsia="Times New Roman"/>
          <w:bCs/>
          <w:szCs w:val="24"/>
          <w:lang w:eastAsia="zh-CN"/>
        </w:rPr>
        <w:tab/>
      </w:r>
      <w:r w:rsidRPr="002B04C3">
        <w:rPr>
          <w:rFonts w:ascii="SimSun" w:hAnsi="SimSun" w:cs="SimSun" w:hint="eastAsia"/>
          <w:bCs/>
          <w:szCs w:val="24"/>
          <w:lang w:eastAsia="zh-CN"/>
        </w:rPr>
        <w:t>全会主席致辞</w:t>
      </w:r>
    </w:p>
    <w:p w14:paraId="11049AEB" w14:textId="77777777" w:rsidR="007A100A" w:rsidRPr="002B04C3" w:rsidRDefault="007A100A" w:rsidP="005D60D6">
      <w:pPr>
        <w:ind w:firstLineChars="200" w:firstLine="440"/>
        <w:textAlignment w:val="auto"/>
        <w:rPr>
          <w:rFonts w:eastAsia="Times New Roman"/>
          <w:szCs w:val="24"/>
          <w:lang w:eastAsia="zh-CN"/>
        </w:rPr>
      </w:pPr>
      <w:r w:rsidRPr="002B04C3">
        <w:rPr>
          <w:szCs w:val="24"/>
          <w:lang w:eastAsia="zh-CN"/>
        </w:rPr>
        <w:t>主席</w:t>
      </w:r>
      <w:r w:rsidRPr="002B04C3">
        <w:rPr>
          <w:szCs w:val="24"/>
          <w:lang w:eastAsia="zh-CN"/>
        </w:rPr>
        <w:t>Bruce Gracie</w:t>
      </w:r>
      <w:r w:rsidRPr="002B04C3">
        <w:rPr>
          <w:szCs w:val="24"/>
          <w:lang w:eastAsia="zh-CN"/>
        </w:rPr>
        <w:t>先生致开幕词，他在其中表示认识到全会既有现场参会，又有远程参会的新</w:t>
      </w:r>
      <w:r w:rsidRPr="002B04C3">
        <w:rPr>
          <w:szCs w:val="24"/>
          <w:lang w:val="en-US" w:eastAsia="zh-CN"/>
        </w:rPr>
        <w:t>形势</w:t>
      </w:r>
      <w:r w:rsidRPr="002B04C3">
        <w:rPr>
          <w:szCs w:val="24"/>
          <w:lang w:eastAsia="zh-CN"/>
        </w:rPr>
        <w:t>。</w:t>
      </w:r>
      <w:r w:rsidRPr="002B04C3">
        <w:rPr>
          <w:rFonts w:hint="eastAsia"/>
          <w:szCs w:val="24"/>
          <w:lang w:eastAsia="zh-CN"/>
        </w:rPr>
        <w:t>他补充说</w:t>
      </w:r>
      <w:r w:rsidRPr="002B04C3">
        <w:rPr>
          <w:szCs w:val="24"/>
          <w:lang w:eastAsia="zh-CN"/>
        </w:rPr>
        <w:t>许多提案已提交至本次全会，但完成工作的时间比</w:t>
      </w:r>
      <w:r w:rsidRPr="002B04C3">
        <w:rPr>
          <w:szCs w:val="24"/>
          <w:lang w:eastAsia="zh-CN"/>
        </w:rPr>
        <w:t>2016</w:t>
      </w:r>
      <w:r w:rsidRPr="002B04C3">
        <w:rPr>
          <w:szCs w:val="24"/>
          <w:lang w:eastAsia="zh-CN"/>
        </w:rPr>
        <w:t>年世界电信标准化全会（</w:t>
      </w:r>
      <w:r w:rsidRPr="002B04C3">
        <w:rPr>
          <w:szCs w:val="24"/>
          <w:lang w:eastAsia="zh-CN"/>
        </w:rPr>
        <w:t>WTSA-16</w:t>
      </w:r>
      <w:r w:rsidRPr="002B04C3">
        <w:rPr>
          <w:szCs w:val="24"/>
          <w:lang w:eastAsia="zh-CN"/>
        </w:rPr>
        <w:t>）少两天。由于工作时间更短的限制，需要勤勉、高效地工作以实现协商一致。这势必需要做出妥协以达成一致同意，并且在寻找解决方案时尽可能地灵活。</w:t>
      </w:r>
      <w:r w:rsidRPr="002B04C3">
        <w:rPr>
          <w:rFonts w:hint="eastAsia"/>
          <w:szCs w:val="24"/>
          <w:lang w:eastAsia="zh-CN"/>
        </w:rPr>
        <w:t>他又补充称</w:t>
      </w:r>
      <w:r w:rsidRPr="002B04C3">
        <w:rPr>
          <w:szCs w:val="24"/>
          <w:lang w:eastAsia="zh-CN"/>
        </w:rPr>
        <w:t>还可能存在需要将一些问题转至电信标准化顾问组（</w:t>
      </w:r>
      <w:r w:rsidRPr="002B04C3">
        <w:rPr>
          <w:szCs w:val="24"/>
          <w:lang w:eastAsia="zh-CN"/>
        </w:rPr>
        <w:t>TSAG</w:t>
      </w:r>
      <w:r w:rsidRPr="002B04C3">
        <w:rPr>
          <w:szCs w:val="24"/>
          <w:lang w:eastAsia="zh-CN"/>
        </w:rPr>
        <w:t>）、理事会或全权代表大会以进一步分析和推进的情况。</w:t>
      </w:r>
    </w:p>
    <w:p w14:paraId="78B7F27F"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t>7</w:t>
      </w:r>
      <w:r w:rsidRPr="002B04C3">
        <w:rPr>
          <w:rFonts w:eastAsia="Times New Roman"/>
          <w:bCs/>
          <w:szCs w:val="24"/>
          <w:lang w:eastAsia="zh-CN"/>
        </w:rPr>
        <w:tab/>
      </w:r>
      <w:r w:rsidRPr="002B04C3">
        <w:rPr>
          <w:rFonts w:ascii="SimSun" w:hAnsi="SimSun" w:cs="SimSun" w:hint="eastAsia"/>
          <w:bCs/>
          <w:szCs w:val="24"/>
          <w:lang w:eastAsia="zh-CN"/>
        </w:rPr>
        <w:t>电信标准化局（</w:t>
      </w:r>
      <w:r w:rsidRPr="002B04C3">
        <w:rPr>
          <w:rFonts w:eastAsia="Times New Roman" w:hint="eastAsia"/>
          <w:bCs/>
          <w:szCs w:val="24"/>
          <w:lang w:eastAsia="zh-CN"/>
        </w:rPr>
        <w:t>TSB</w:t>
      </w:r>
      <w:r w:rsidRPr="002B04C3">
        <w:rPr>
          <w:rFonts w:ascii="SimSun" w:hAnsi="SimSun" w:cs="SimSun" w:hint="eastAsia"/>
          <w:bCs/>
          <w:szCs w:val="24"/>
          <w:lang w:eastAsia="zh-CN"/>
        </w:rPr>
        <w:t>）主任致辞</w:t>
      </w:r>
    </w:p>
    <w:p w14:paraId="43DEFD21" w14:textId="77777777" w:rsidR="007A100A" w:rsidRPr="002B04C3" w:rsidRDefault="007A100A" w:rsidP="004E7225">
      <w:pPr>
        <w:ind w:firstLineChars="200" w:firstLine="440"/>
        <w:textAlignment w:val="auto"/>
        <w:rPr>
          <w:rFonts w:eastAsia="Times New Roman"/>
          <w:szCs w:val="24"/>
          <w:lang w:val="en-US" w:eastAsia="zh-CN"/>
        </w:rPr>
      </w:pPr>
      <w:r w:rsidRPr="002B04C3">
        <w:rPr>
          <w:szCs w:val="24"/>
          <w:lang w:val="en-US" w:eastAsia="zh-CN"/>
        </w:rPr>
        <w:t>电信标准化局（</w:t>
      </w:r>
      <w:r w:rsidRPr="002B04C3">
        <w:rPr>
          <w:szCs w:val="24"/>
          <w:lang w:val="en-US" w:eastAsia="zh-CN"/>
        </w:rPr>
        <w:t>TSB</w:t>
      </w:r>
      <w:r w:rsidRPr="002B04C3">
        <w:rPr>
          <w:szCs w:val="24"/>
          <w:lang w:val="en-US" w:eastAsia="zh-CN"/>
        </w:rPr>
        <w:t>）主任李在摄先生致开幕词，其中他强调了数字化转型对全球未来的重要性。他推介说，值得信任的国际电联电信标准化部门（</w:t>
      </w:r>
      <w:r w:rsidRPr="002B04C3">
        <w:rPr>
          <w:szCs w:val="24"/>
          <w:lang w:val="en-US" w:eastAsia="zh-CN"/>
        </w:rPr>
        <w:t>ITU-T</w:t>
      </w:r>
      <w:r w:rsidRPr="002B04C3">
        <w:rPr>
          <w:szCs w:val="24"/>
          <w:lang w:val="en-US" w:eastAsia="zh-CN"/>
        </w:rPr>
        <w:t>）标准化平台有助于在</w:t>
      </w:r>
      <w:r w:rsidRPr="002B04C3">
        <w:rPr>
          <w:szCs w:val="24"/>
          <w:lang w:val="en-US" w:eastAsia="zh-CN"/>
        </w:rPr>
        <w:t>5G</w:t>
      </w:r>
      <w:r w:rsidRPr="002B04C3">
        <w:rPr>
          <w:szCs w:val="24"/>
          <w:lang w:val="en-US" w:eastAsia="zh-CN"/>
        </w:rPr>
        <w:t>、物联网等</w:t>
      </w:r>
      <w:r w:rsidRPr="002B04C3">
        <w:rPr>
          <w:szCs w:val="24"/>
          <w:lang w:val="en-US" w:eastAsia="zh-CN"/>
        </w:rPr>
        <w:t>ICT</w:t>
      </w:r>
      <w:r w:rsidRPr="002B04C3">
        <w:rPr>
          <w:szCs w:val="24"/>
          <w:lang w:val="en-US" w:eastAsia="zh-CN"/>
        </w:rPr>
        <w:t>领域建立国际标准，并在医疗保健、金融服务、道路安全及可持续智慧城市和社区等方面建立对</w:t>
      </w:r>
      <w:r w:rsidRPr="002B04C3">
        <w:rPr>
          <w:szCs w:val="24"/>
          <w:lang w:val="en-US" w:eastAsia="zh-CN"/>
        </w:rPr>
        <w:t>ICT</w:t>
      </w:r>
      <w:r w:rsidRPr="002B04C3">
        <w:rPr>
          <w:szCs w:val="24"/>
          <w:lang w:val="en-US" w:eastAsia="zh-CN"/>
        </w:rPr>
        <w:t>的信任，其中</w:t>
      </w:r>
      <w:r w:rsidRPr="002B04C3">
        <w:rPr>
          <w:szCs w:val="24"/>
          <w:lang w:val="en-US" w:eastAsia="zh-CN"/>
        </w:rPr>
        <w:t>ITU-T</w:t>
      </w:r>
      <w:r w:rsidRPr="002B04C3">
        <w:rPr>
          <w:szCs w:val="24"/>
          <w:lang w:val="en-US" w:eastAsia="zh-CN"/>
        </w:rPr>
        <w:t>各焦点组在人工智能惠及人类等新领域进行创新，并引入新行业和私营部门机构。</w:t>
      </w:r>
    </w:p>
    <w:p w14:paraId="5CA1B2BA"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t>8</w:t>
      </w:r>
      <w:r w:rsidRPr="002B04C3">
        <w:rPr>
          <w:rFonts w:eastAsia="Times New Roman"/>
          <w:bCs/>
          <w:szCs w:val="24"/>
          <w:lang w:eastAsia="zh-CN"/>
        </w:rPr>
        <w:tab/>
      </w:r>
      <w:r w:rsidRPr="002B04C3">
        <w:rPr>
          <w:rFonts w:ascii="SimSun" w:hAnsi="SimSun" w:cs="SimSun" w:hint="eastAsia"/>
          <w:bCs/>
          <w:szCs w:val="24"/>
          <w:lang w:eastAsia="zh-CN"/>
        </w:rPr>
        <w:t>选举全会副主席</w:t>
      </w:r>
    </w:p>
    <w:p w14:paraId="42527E4F" w14:textId="77777777" w:rsidR="007A100A" w:rsidRPr="002B04C3" w:rsidRDefault="007A100A" w:rsidP="004E7225">
      <w:pPr>
        <w:ind w:firstLineChars="200" w:firstLine="440"/>
        <w:textAlignment w:val="auto"/>
        <w:rPr>
          <w:rFonts w:eastAsia="Times New Roman"/>
          <w:szCs w:val="24"/>
          <w:lang w:eastAsia="zh-CN"/>
        </w:rPr>
      </w:pPr>
      <w:r w:rsidRPr="002B04C3">
        <w:rPr>
          <w:szCs w:val="24"/>
          <w:lang w:eastAsia="zh-CN"/>
        </w:rPr>
        <w:t>全体会议按照代表团团长会议的提议，以鼓掌方式任命了以下五位</w:t>
      </w:r>
      <w:r w:rsidRPr="002B04C3">
        <w:rPr>
          <w:szCs w:val="24"/>
          <w:lang w:eastAsia="zh-CN"/>
        </w:rPr>
        <w:t>WTSA-20</w:t>
      </w:r>
      <w:r w:rsidRPr="002B04C3">
        <w:rPr>
          <w:szCs w:val="24"/>
          <w:lang w:eastAsia="zh-CN"/>
        </w:rPr>
        <w:t>副主席（</w:t>
      </w:r>
      <w:hyperlink r:id="rId338" w:history="1">
        <w:r w:rsidRPr="002B04C3">
          <w:rPr>
            <w:rStyle w:val="Hyperlink"/>
            <w:szCs w:val="24"/>
            <w:lang w:eastAsia="zh-CN"/>
          </w:rPr>
          <w:t>DT/5-R2</w:t>
        </w:r>
      </w:hyperlink>
      <w:r w:rsidRPr="002B04C3">
        <w:rPr>
          <w:rFonts w:hint="eastAsia"/>
          <w:szCs w:val="24"/>
          <w:lang w:eastAsia="zh-CN"/>
        </w:rPr>
        <w:t>号</w:t>
      </w:r>
      <w:r w:rsidRPr="002B04C3">
        <w:rPr>
          <w:rFonts w:hint="eastAsia"/>
          <w:szCs w:val="24"/>
          <w:lang w:val="en-US" w:eastAsia="zh-CN"/>
        </w:rPr>
        <w:t>文件</w:t>
      </w:r>
      <w:r w:rsidRPr="002B04C3">
        <w:rPr>
          <w:szCs w:val="24"/>
          <w:lang w:val="de-CH" w:eastAsia="zh-CN"/>
        </w:rPr>
        <w:t>）</w:t>
      </w:r>
      <w:r w:rsidRPr="002B04C3">
        <w:rPr>
          <w:szCs w:val="24"/>
          <w:lang w:eastAsia="zh-CN"/>
        </w:rPr>
        <w:t>。</w:t>
      </w:r>
    </w:p>
    <w:p w14:paraId="71C47663" w14:textId="77777777" w:rsidR="007A100A" w:rsidRPr="002B04C3" w:rsidRDefault="007A100A" w:rsidP="00253EB8">
      <w:pPr>
        <w:pStyle w:val="enumlev1"/>
        <w:rPr>
          <w:rFonts w:eastAsia="Times New Roman"/>
          <w:lang w:eastAsia="zh-CN"/>
        </w:rPr>
      </w:pPr>
      <w:r w:rsidRPr="002B04C3">
        <w:rPr>
          <w:lang w:val="en-US" w:eastAsia="zh-CN"/>
        </w:rPr>
        <w:t>•</w:t>
      </w:r>
      <w:r w:rsidRPr="002B04C3">
        <w:rPr>
          <w:lang w:val="en-US" w:eastAsia="zh-CN"/>
        </w:rPr>
        <w:tab/>
      </w:r>
      <w:r w:rsidRPr="002B04C3">
        <w:rPr>
          <w:lang w:eastAsia="zh-CN"/>
        </w:rPr>
        <w:t>Yoichi MAEDA</w:t>
      </w:r>
      <w:r w:rsidRPr="002B04C3">
        <w:rPr>
          <w:lang w:eastAsia="zh-CN"/>
        </w:rPr>
        <w:t>先生（亚太电信组织（</w:t>
      </w:r>
      <w:r w:rsidRPr="002B04C3">
        <w:rPr>
          <w:lang w:eastAsia="zh-CN"/>
        </w:rPr>
        <w:t>APT</w:t>
      </w:r>
      <w:r w:rsidRPr="002B04C3">
        <w:rPr>
          <w:lang w:eastAsia="zh-CN"/>
        </w:rPr>
        <w:t>），日本），</w:t>
      </w:r>
    </w:p>
    <w:p w14:paraId="18FE9E11" w14:textId="77777777" w:rsidR="007A100A" w:rsidRPr="002B04C3" w:rsidRDefault="007A100A" w:rsidP="00253EB8">
      <w:pPr>
        <w:pStyle w:val="enumlev1"/>
        <w:rPr>
          <w:rFonts w:eastAsia="Times New Roman"/>
          <w:lang w:eastAsia="zh-CN"/>
        </w:rPr>
      </w:pPr>
      <w:r w:rsidRPr="002B04C3">
        <w:rPr>
          <w:lang w:val="en-US" w:eastAsia="zh-CN"/>
        </w:rPr>
        <w:t>•</w:t>
      </w:r>
      <w:r w:rsidRPr="002B04C3">
        <w:rPr>
          <w:lang w:val="en-US" w:eastAsia="zh-CN"/>
        </w:rPr>
        <w:tab/>
      </w:r>
      <w:r w:rsidRPr="002B04C3">
        <w:rPr>
          <w:lang w:val="de-CH" w:eastAsia="zh-CN"/>
        </w:rPr>
        <w:t>Tobias KAUFMANN</w:t>
      </w:r>
      <w:r w:rsidRPr="002B04C3">
        <w:rPr>
          <w:lang w:val="de-CH" w:eastAsia="zh-CN"/>
        </w:rPr>
        <w:t>先生（欧洲邮电主管部门大会（</w:t>
      </w:r>
      <w:r w:rsidRPr="002B04C3">
        <w:rPr>
          <w:lang w:val="de-CH" w:eastAsia="zh-CN"/>
        </w:rPr>
        <w:t>CEPT</w:t>
      </w:r>
      <w:r w:rsidRPr="002B04C3">
        <w:rPr>
          <w:lang w:val="de-CH" w:eastAsia="zh-CN"/>
        </w:rPr>
        <w:t>），德国），</w:t>
      </w:r>
    </w:p>
    <w:p w14:paraId="7B02AD71" w14:textId="77777777" w:rsidR="007A100A" w:rsidRPr="002B04C3" w:rsidRDefault="007A100A" w:rsidP="00253EB8">
      <w:pPr>
        <w:pStyle w:val="enumlev1"/>
        <w:rPr>
          <w:rFonts w:eastAsia="Times New Roman"/>
        </w:rPr>
      </w:pPr>
      <w:r w:rsidRPr="002B04C3">
        <w:rPr>
          <w:lang w:eastAsia="zh-CN"/>
        </w:rPr>
        <w:t>•</w:t>
      </w:r>
      <w:r w:rsidRPr="002B04C3">
        <w:rPr>
          <w:lang w:eastAsia="zh-CN"/>
        </w:rPr>
        <w:tab/>
      </w:r>
      <w:r w:rsidRPr="002B04C3">
        <w:t>Mohamed AL RAMSI</w:t>
      </w:r>
      <w:r w:rsidRPr="002B04C3">
        <w:rPr>
          <w:lang w:eastAsia="zh-CN"/>
        </w:rPr>
        <w:t>先生（阿拉伯国家联盟（</w:t>
      </w:r>
      <w:r w:rsidRPr="002B04C3">
        <w:rPr>
          <w:lang w:eastAsia="zh-CN"/>
        </w:rPr>
        <w:t>LAS</w:t>
      </w:r>
      <w:r w:rsidRPr="002B04C3">
        <w:rPr>
          <w:lang w:eastAsia="zh-CN"/>
        </w:rPr>
        <w:t>），阿拉伯联合酋长国），</w:t>
      </w:r>
    </w:p>
    <w:p w14:paraId="30C4BBE4" w14:textId="77777777" w:rsidR="007A100A" w:rsidRPr="002B04C3" w:rsidRDefault="007A100A" w:rsidP="00253EB8">
      <w:pPr>
        <w:pStyle w:val="enumlev1"/>
        <w:rPr>
          <w:rFonts w:eastAsia="Times New Roman"/>
        </w:rPr>
      </w:pPr>
      <w:r w:rsidRPr="002B04C3">
        <w:rPr>
          <w:lang w:eastAsia="zh-CN"/>
        </w:rPr>
        <w:t>•</w:t>
      </w:r>
      <w:r w:rsidRPr="002B04C3">
        <w:rPr>
          <w:lang w:eastAsia="zh-CN"/>
        </w:rPr>
        <w:tab/>
      </w:r>
      <w:r w:rsidRPr="002B04C3">
        <w:t>Kwame BAAH-ACHEAMFUOR</w:t>
      </w:r>
      <w:r w:rsidRPr="002B04C3">
        <w:rPr>
          <w:lang w:eastAsia="zh-CN"/>
        </w:rPr>
        <w:t>先生（非洲电信联盟（</w:t>
      </w:r>
      <w:r w:rsidRPr="002B04C3">
        <w:rPr>
          <w:lang w:eastAsia="zh-CN"/>
        </w:rPr>
        <w:t>ATU</w:t>
      </w:r>
      <w:r w:rsidRPr="002B04C3">
        <w:rPr>
          <w:lang w:eastAsia="zh-CN"/>
        </w:rPr>
        <w:t>），加纳），</w:t>
      </w:r>
    </w:p>
    <w:p w14:paraId="0668ECC7" w14:textId="77777777" w:rsidR="007A100A" w:rsidRPr="002B04C3" w:rsidRDefault="007A100A" w:rsidP="00253EB8">
      <w:pPr>
        <w:pStyle w:val="enumlev1"/>
        <w:rPr>
          <w:rFonts w:eastAsia="Times New Roman"/>
          <w:lang w:eastAsia="zh-CN"/>
        </w:rPr>
      </w:pPr>
      <w:r w:rsidRPr="002B04C3">
        <w:rPr>
          <w:lang w:eastAsia="zh-CN"/>
        </w:rPr>
        <w:t>•</w:t>
      </w:r>
      <w:r w:rsidRPr="002B04C3">
        <w:rPr>
          <w:lang w:eastAsia="zh-CN"/>
        </w:rPr>
        <w:tab/>
      </w:r>
      <w:r w:rsidRPr="002B04C3">
        <w:rPr>
          <w:lang w:eastAsia="zh-CN"/>
        </w:rPr>
        <w:t>和</w:t>
      </w:r>
      <w:r w:rsidRPr="002B04C3">
        <w:rPr>
          <w:lang w:eastAsia="zh-CN"/>
        </w:rPr>
        <w:t>Tania VILLA</w:t>
      </w:r>
      <w:r w:rsidRPr="002B04C3">
        <w:rPr>
          <w:lang w:eastAsia="zh-CN"/>
        </w:rPr>
        <w:t>女士（美洲国家电信委员会（</w:t>
      </w:r>
      <w:r w:rsidRPr="002B04C3">
        <w:rPr>
          <w:lang w:eastAsia="zh-CN"/>
        </w:rPr>
        <w:t>CITEL</w:t>
      </w:r>
      <w:r w:rsidRPr="002B04C3">
        <w:rPr>
          <w:lang w:eastAsia="zh-CN"/>
        </w:rPr>
        <w:t>），墨西哥）。</w:t>
      </w:r>
    </w:p>
    <w:p w14:paraId="025044B2" w14:textId="77777777" w:rsidR="007A100A" w:rsidRPr="002B04C3" w:rsidRDefault="007A100A" w:rsidP="004E7225">
      <w:pPr>
        <w:tabs>
          <w:tab w:val="center" w:pos="8222"/>
        </w:tabs>
        <w:ind w:firstLineChars="200" w:firstLine="440"/>
        <w:textAlignment w:val="auto"/>
        <w:rPr>
          <w:rFonts w:eastAsia="Times New Roman"/>
          <w:szCs w:val="24"/>
          <w:lang w:eastAsia="zh-CN"/>
        </w:rPr>
      </w:pPr>
      <w:r w:rsidRPr="002B04C3">
        <w:rPr>
          <w:szCs w:val="24"/>
          <w:lang w:eastAsia="zh-CN"/>
        </w:rPr>
        <w:t>全体会议同意将</w:t>
      </w:r>
      <w:r w:rsidRPr="002B04C3">
        <w:rPr>
          <w:szCs w:val="24"/>
          <w:lang w:eastAsia="zh-CN"/>
        </w:rPr>
        <w:t>Alexey Borodin</w:t>
      </w:r>
      <w:r w:rsidRPr="002B04C3">
        <w:rPr>
          <w:szCs w:val="24"/>
          <w:lang w:eastAsia="zh-CN"/>
        </w:rPr>
        <w:t>先生的名字放在方括号内，以便继续磋商。</w:t>
      </w:r>
    </w:p>
    <w:p w14:paraId="5C680F31"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t>9</w:t>
      </w:r>
      <w:r w:rsidRPr="002B04C3">
        <w:rPr>
          <w:rFonts w:eastAsia="Times New Roman"/>
          <w:bCs/>
          <w:szCs w:val="24"/>
          <w:lang w:eastAsia="zh-CN"/>
        </w:rPr>
        <w:tab/>
      </w:r>
      <w:r w:rsidRPr="002B04C3">
        <w:rPr>
          <w:rFonts w:ascii="SimSun" w:hAnsi="SimSun" w:cs="SimSun" w:hint="eastAsia"/>
          <w:bCs/>
          <w:szCs w:val="24"/>
          <w:lang w:eastAsia="zh-CN"/>
        </w:rPr>
        <w:t>成立各委员会（全会的结构）</w:t>
      </w:r>
    </w:p>
    <w:p w14:paraId="1F1BC34A" w14:textId="77777777" w:rsidR="007A100A" w:rsidRPr="002B04C3" w:rsidRDefault="007A100A" w:rsidP="004E7225">
      <w:pPr>
        <w:ind w:firstLineChars="200" w:firstLine="440"/>
        <w:textAlignment w:val="auto"/>
        <w:rPr>
          <w:rFonts w:eastAsia="Times New Roman"/>
          <w:szCs w:val="24"/>
          <w:lang w:val="en-US" w:eastAsia="zh-CN"/>
        </w:rPr>
      </w:pPr>
      <w:r w:rsidRPr="002B04C3">
        <w:rPr>
          <w:szCs w:val="24"/>
          <w:lang w:eastAsia="zh-CN"/>
        </w:rPr>
        <w:t>全体会议批准了全会的结构以及各委员会和委员会工作组的职责范围（</w:t>
      </w:r>
      <w:hyperlink r:id="rId339" w:history="1">
        <w:r w:rsidRPr="002B04C3">
          <w:rPr>
            <w:rStyle w:val="Hyperlink"/>
            <w:lang w:eastAsia="zh-CN"/>
          </w:rPr>
          <w:t>DT/4</w:t>
        </w:r>
      </w:hyperlink>
      <w:r w:rsidRPr="002B04C3">
        <w:rPr>
          <w:rFonts w:hint="eastAsia"/>
          <w:szCs w:val="24"/>
          <w:lang w:eastAsia="zh-CN"/>
        </w:rPr>
        <w:t>号</w:t>
      </w:r>
      <w:r w:rsidRPr="002B04C3">
        <w:rPr>
          <w:rFonts w:hint="eastAsia"/>
          <w:szCs w:val="24"/>
          <w:lang w:val="en-US" w:eastAsia="zh-CN"/>
        </w:rPr>
        <w:t>文件</w:t>
      </w:r>
      <w:r w:rsidRPr="002B04C3">
        <w:rPr>
          <w:szCs w:val="24"/>
          <w:lang w:eastAsia="zh-CN"/>
        </w:rPr>
        <w:t>）。</w:t>
      </w:r>
    </w:p>
    <w:p w14:paraId="071FBB5D" w14:textId="77777777" w:rsidR="007A100A" w:rsidRPr="002B04C3" w:rsidRDefault="007A100A" w:rsidP="004E7225">
      <w:pPr>
        <w:pStyle w:val="enumlev1"/>
        <w:rPr>
          <w:lang w:val="en-US" w:eastAsia="zh-CN"/>
        </w:rPr>
      </w:pPr>
      <w:r w:rsidRPr="002B04C3">
        <w:rPr>
          <w:lang w:val="en-US" w:eastAsia="zh-CN"/>
        </w:rPr>
        <w:t>•</w:t>
      </w:r>
      <w:r w:rsidRPr="002B04C3">
        <w:rPr>
          <w:lang w:val="en-US" w:eastAsia="zh-CN"/>
        </w:rPr>
        <w:tab/>
      </w:r>
      <w:r w:rsidRPr="002B04C3">
        <w:rPr>
          <w:rFonts w:hint="eastAsia"/>
          <w:lang w:val="es-ES_tradnl" w:eastAsia="zh-CN"/>
        </w:rPr>
        <w:t>第</w:t>
      </w:r>
      <w:r w:rsidRPr="002B04C3">
        <w:rPr>
          <w:lang w:val="en-US" w:eastAsia="zh-CN"/>
        </w:rPr>
        <w:t>1</w:t>
      </w:r>
      <w:r w:rsidRPr="002B04C3">
        <w:rPr>
          <w:rFonts w:hint="eastAsia"/>
          <w:lang w:val="es-ES_tradnl" w:eastAsia="zh-CN"/>
        </w:rPr>
        <w:t>委员会</w:t>
      </w:r>
      <w:r w:rsidRPr="002B04C3">
        <w:rPr>
          <w:lang w:val="en-US" w:eastAsia="zh-CN"/>
        </w:rPr>
        <w:t xml:space="preserve"> – </w:t>
      </w:r>
      <w:r w:rsidRPr="002B04C3">
        <w:rPr>
          <w:rFonts w:hint="eastAsia"/>
          <w:lang w:val="es-ES_tradnl" w:eastAsia="zh-CN"/>
        </w:rPr>
        <w:t>指导委员会</w:t>
      </w:r>
    </w:p>
    <w:p w14:paraId="67638B37" w14:textId="77777777" w:rsidR="007A100A" w:rsidRPr="002B04C3" w:rsidRDefault="007A100A" w:rsidP="004E7225">
      <w:pPr>
        <w:pStyle w:val="enumlev1"/>
        <w:rPr>
          <w:lang w:val="en-US" w:eastAsia="zh-CN"/>
        </w:rPr>
      </w:pPr>
      <w:r w:rsidRPr="002B04C3">
        <w:rPr>
          <w:lang w:val="en-US" w:eastAsia="zh-CN"/>
        </w:rPr>
        <w:t>•</w:t>
      </w:r>
      <w:r w:rsidRPr="002B04C3">
        <w:rPr>
          <w:lang w:val="en-US" w:eastAsia="zh-CN"/>
        </w:rPr>
        <w:tab/>
      </w:r>
      <w:r w:rsidRPr="002B04C3">
        <w:rPr>
          <w:rFonts w:hint="eastAsia"/>
          <w:lang w:val="es-ES_tradnl" w:eastAsia="zh-CN"/>
        </w:rPr>
        <w:t>第</w:t>
      </w:r>
      <w:r w:rsidRPr="002B04C3">
        <w:rPr>
          <w:lang w:val="en-US" w:eastAsia="zh-CN"/>
        </w:rPr>
        <w:t>2</w:t>
      </w:r>
      <w:r w:rsidRPr="002B04C3">
        <w:rPr>
          <w:rFonts w:hint="eastAsia"/>
          <w:lang w:val="es-ES_tradnl" w:eastAsia="zh-CN"/>
        </w:rPr>
        <w:t>委员会</w:t>
      </w:r>
      <w:r w:rsidRPr="002B04C3">
        <w:rPr>
          <w:lang w:val="en-US" w:eastAsia="zh-CN"/>
        </w:rPr>
        <w:t xml:space="preserve"> – </w:t>
      </w:r>
      <w:r w:rsidRPr="002B04C3">
        <w:rPr>
          <w:rFonts w:hint="eastAsia"/>
          <w:lang w:val="es-ES_tradnl" w:eastAsia="zh-CN"/>
        </w:rPr>
        <w:t>预算控制</w:t>
      </w:r>
    </w:p>
    <w:p w14:paraId="70E0B22A" w14:textId="77777777" w:rsidR="007A100A" w:rsidRPr="002B04C3" w:rsidRDefault="007A100A" w:rsidP="004E7225">
      <w:pPr>
        <w:pStyle w:val="enumlev1"/>
        <w:rPr>
          <w:lang w:val="en-US" w:eastAsia="zh-CN"/>
        </w:rPr>
      </w:pPr>
      <w:r w:rsidRPr="002B04C3">
        <w:rPr>
          <w:lang w:val="en-US" w:eastAsia="zh-CN"/>
        </w:rPr>
        <w:t>•</w:t>
      </w:r>
      <w:r w:rsidRPr="002B04C3">
        <w:rPr>
          <w:lang w:val="en-US" w:eastAsia="zh-CN"/>
        </w:rPr>
        <w:tab/>
      </w:r>
      <w:r w:rsidRPr="002B04C3">
        <w:rPr>
          <w:rFonts w:hint="eastAsia"/>
          <w:lang w:val="es-ES_tradnl" w:eastAsia="zh-CN"/>
        </w:rPr>
        <w:t>第</w:t>
      </w:r>
      <w:r w:rsidRPr="002B04C3">
        <w:rPr>
          <w:lang w:val="en-US" w:eastAsia="zh-CN"/>
        </w:rPr>
        <w:t>3</w:t>
      </w:r>
      <w:r w:rsidRPr="002B04C3">
        <w:rPr>
          <w:rFonts w:hint="eastAsia"/>
          <w:lang w:val="es-ES_tradnl" w:eastAsia="zh-CN"/>
        </w:rPr>
        <w:t>委员会</w:t>
      </w:r>
      <w:r w:rsidRPr="002B04C3">
        <w:rPr>
          <w:lang w:val="en-US" w:eastAsia="zh-CN"/>
        </w:rPr>
        <w:t xml:space="preserve"> – ITU-T</w:t>
      </w:r>
      <w:r w:rsidRPr="002B04C3">
        <w:rPr>
          <w:rFonts w:hint="eastAsia"/>
          <w:lang w:val="es-ES_tradnl" w:eastAsia="zh-CN"/>
        </w:rPr>
        <w:t>的工作方法</w:t>
      </w:r>
    </w:p>
    <w:p w14:paraId="771FF8C1" w14:textId="77777777" w:rsidR="007A100A" w:rsidRPr="002B04C3" w:rsidRDefault="007A100A" w:rsidP="004E7225">
      <w:pPr>
        <w:pStyle w:val="enumlev1"/>
        <w:rPr>
          <w:lang w:val="en-US" w:eastAsia="zh-CN"/>
        </w:rPr>
      </w:pPr>
      <w:r w:rsidRPr="002B04C3">
        <w:rPr>
          <w:lang w:val="en-US" w:eastAsia="zh-CN"/>
        </w:rPr>
        <w:t>•</w:t>
      </w:r>
      <w:r w:rsidRPr="002B04C3">
        <w:rPr>
          <w:lang w:val="en-US" w:eastAsia="zh-CN"/>
        </w:rPr>
        <w:tab/>
      </w:r>
      <w:r w:rsidRPr="002B04C3">
        <w:rPr>
          <w:rFonts w:hint="eastAsia"/>
          <w:lang w:val="es-ES_tradnl" w:eastAsia="zh-CN"/>
        </w:rPr>
        <w:t>第</w:t>
      </w:r>
      <w:r w:rsidRPr="002B04C3">
        <w:rPr>
          <w:lang w:val="en-US" w:eastAsia="zh-CN"/>
        </w:rPr>
        <w:t>3</w:t>
      </w:r>
      <w:r w:rsidRPr="002B04C3">
        <w:rPr>
          <w:rFonts w:hint="eastAsia"/>
          <w:lang w:val="es-ES_tradnl" w:eastAsia="zh-CN"/>
        </w:rPr>
        <w:t>委员会</w:t>
      </w:r>
      <w:r w:rsidRPr="002B04C3">
        <w:rPr>
          <w:lang w:val="en-US" w:eastAsia="zh-CN"/>
        </w:rPr>
        <w:t>A</w:t>
      </w:r>
      <w:r w:rsidRPr="002B04C3">
        <w:rPr>
          <w:rFonts w:hint="eastAsia"/>
          <w:lang w:val="es-ES_tradnl" w:eastAsia="zh-CN"/>
        </w:rPr>
        <w:t>工作组</w:t>
      </w:r>
      <w:r w:rsidRPr="002B04C3">
        <w:rPr>
          <w:rFonts w:hint="eastAsia"/>
          <w:lang w:val="en-US" w:eastAsia="zh-CN"/>
        </w:rPr>
        <w:t>（</w:t>
      </w:r>
      <w:r w:rsidRPr="002B04C3">
        <w:rPr>
          <w:lang w:val="en-US" w:eastAsia="zh-CN"/>
        </w:rPr>
        <w:t>WG3A</w:t>
      </w:r>
      <w:r w:rsidRPr="002B04C3">
        <w:rPr>
          <w:rFonts w:hint="eastAsia"/>
          <w:lang w:val="en-US" w:eastAsia="zh-CN"/>
        </w:rPr>
        <w:t>）</w:t>
      </w:r>
    </w:p>
    <w:p w14:paraId="2096FBED" w14:textId="77777777" w:rsidR="00D42BA2" w:rsidRPr="002B04C3" w:rsidRDefault="00D42BA2">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r w:rsidRPr="002B04C3">
        <w:rPr>
          <w:lang w:val="en-US" w:eastAsia="zh-CN"/>
        </w:rPr>
        <w:br w:type="page"/>
      </w:r>
    </w:p>
    <w:p w14:paraId="5B4B77A8" w14:textId="77777777" w:rsidR="007A100A" w:rsidRPr="002B04C3" w:rsidRDefault="007A100A" w:rsidP="004E7225">
      <w:pPr>
        <w:pStyle w:val="enumlev1"/>
        <w:rPr>
          <w:lang w:val="en-US" w:eastAsia="zh-CN"/>
        </w:rPr>
      </w:pPr>
      <w:r w:rsidRPr="002B04C3">
        <w:rPr>
          <w:lang w:val="en-US" w:eastAsia="zh-CN"/>
        </w:rPr>
        <w:lastRenderedPageBreak/>
        <w:t>•</w:t>
      </w:r>
      <w:r w:rsidRPr="002B04C3">
        <w:rPr>
          <w:lang w:val="en-US" w:eastAsia="zh-CN"/>
        </w:rPr>
        <w:tab/>
      </w:r>
      <w:r w:rsidRPr="002B04C3">
        <w:rPr>
          <w:rFonts w:hint="eastAsia"/>
          <w:lang w:val="es-ES_tradnl" w:eastAsia="zh-CN"/>
        </w:rPr>
        <w:t>第</w:t>
      </w:r>
      <w:r w:rsidRPr="002B04C3">
        <w:rPr>
          <w:lang w:val="en-US" w:eastAsia="zh-CN"/>
        </w:rPr>
        <w:t>3</w:t>
      </w:r>
      <w:r w:rsidRPr="002B04C3">
        <w:rPr>
          <w:rFonts w:hint="eastAsia"/>
          <w:lang w:val="es-ES_tradnl" w:eastAsia="zh-CN"/>
        </w:rPr>
        <w:t>委员会</w:t>
      </w:r>
      <w:r w:rsidRPr="002B04C3">
        <w:rPr>
          <w:lang w:val="en-US" w:eastAsia="zh-CN"/>
        </w:rPr>
        <w:t>B</w:t>
      </w:r>
      <w:r w:rsidRPr="002B04C3">
        <w:rPr>
          <w:rFonts w:hint="eastAsia"/>
          <w:lang w:val="es-ES_tradnl" w:eastAsia="zh-CN"/>
        </w:rPr>
        <w:t>工作组</w:t>
      </w:r>
      <w:r w:rsidRPr="002B04C3">
        <w:rPr>
          <w:rFonts w:hint="eastAsia"/>
          <w:lang w:val="en-US" w:eastAsia="zh-CN"/>
        </w:rPr>
        <w:t>（</w:t>
      </w:r>
      <w:r w:rsidRPr="002B04C3">
        <w:rPr>
          <w:lang w:val="en-US" w:eastAsia="zh-CN"/>
        </w:rPr>
        <w:t>WG3B</w:t>
      </w:r>
      <w:r w:rsidRPr="002B04C3">
        <w:rPr>
          <w:rFonts w:hint="eastAsia"/>
          <w:lang w:val="en-US" w:eastAsia="zh-CN"/>
        </w:rPr>
        <w:t>）</w:t>
      </w:r>
    </w:p>
    <w:p w14:paraId="793A4996" w14:textId="77777777" w:rsidR="007A100A" w:rsidRPr="002B04C3" w:rsidRDefault="007A100A" w:rsidP="004E7225">
      <w:pPr>
        <w:pStyle w:val="enumlev1"/>
        <w:rPr>
          <w:lang w:val="en-US" w:eastAsia="zh-CN"/>
        </w:rPr>
      </w:pPr>
      <w:r w:rsidRPr="002B04C3">
        <w:rPr>
          <w:lang w:val="en-US" w:eastAsia="zh-CN"/>
        </w:rPr>
        <w:t>•</w:t>
      </w:r>
      <w:r w:rsidRPr="002B04C3">
        <w:rPr>
          <w:lang w:val="en-US" w:eastAsia="zh-CN"/>
        </w:rPr>
        <w:tab/>
      </w:r>
      <w:r w:rsidRPr="002B04C3">
        <w:rPr>
          <w:rFonts w:hint="eastAsia"/>
          <w:lang w:val="es-ES_tradnl" w:eastAsia="zh-CN"/>
        </w:rPr>
        <w:t>第</w:t>
      </w:r>
      <w:r w:rsidRPr="002B04C3">
        <w:rPr>
          <w:lang w:val="en-US" w:eastAsia="zh-CN"/>
        </w:rPr>
        <w:t>4</w:t>
      </w:r>
      <w:r w:rsidRPr="002B04C3">
        <w:rPr>
          <w:rFonts w:hint="eastAsia"/>
          <w:lang w:val="es-ES_tradnl" w:eastAsia="zh-CN"/>
        </w:rPr>
        <w:t>委员会</w:t>
      </w:r>
      <w:r w:rsidRPr="002B04C3">
        <w:rPr>
          <w:lang w:val="en-US" w:eastAsia="zh-CN"/>
        </w:rPr>
        <w:t xml:space="preserve"> – ITU-T</w:t>
      </w:r>
      <w:r w:rsidRPr="002B04C3">
        <w:rPr>
          <w:rFonts w:hint="eastAsia"/>
          <w:lang w:val="es-ES_tradnl" w:eastAsia="zh-CN"/>
        </w:rPr>
        <w:t>工作计划和组织</w:t>
      </w:r>
    </w:p>
    <w:p w14:paraId="4C25EC5D" w14:textId="77777777" w:rsidR="007A100A" w:rsidRPr="002B04C3" w:rsidRDefault="007A100A" w:rsidP="004E7225">
      <w:pPr>
        <w:pStyle w:val="enumlev1"/>
        <w:rPr>
          <w:lang w:val="en-US" w:eastAsia="zh-CN"/>
        </w:rPr>
      </w:pPr>
      <w:r w:rsidRPr="002B04C3">
        <w:rPr>
          <w:lang w:val="en-US" w:eastAsia="zh-CN"/>
        </w:rPr>
        <w:t>•</w:t>
      </w:r>
      <w:r w:rsidRPr="002B04C3">
        <w:rPr>
          <w:lang w:val="en-US" w:eastAsia="zh-CN"/>
        </w:rPr>
        <w:tab/>
      </w:r>
      <w:r w:rsidRPr="002B04C3">
        <w:rPr>
          <w:rFonts w:hint="eastAsia"/>
          <w:lang w:val="es-ES_tradnl" w:eastAsia="zh-CN"/>
        </w:rPr>
        <w:t>第</w:t>
      </w:r>
      <w:r w:rsidRPr="002B04C3">
        <w:rPr>
          <w:lang w:val="en-US" w:eastAsia="zh-CN"/>
        </w:rPr>
        <w:t>4</w:t>
      </w:r>
      <w:r w:rsidRPr="002B04C3">
        <w:rPr>
          <w:rFonts w:hint="eastAsia"/>
          <w:lang w:val="es-ES_tradnl" w:eastAsia="zh-CN"/>
        </w:rPr>
        <w:t>委员会</w:t>
      </w:r>
      <w:r w:rsidRPr="002B04C3">
        <w:rPr>
          <w:lang w:val="en-US" w:eastAsia="zh-CN"/>
        </w:rPr>
        <w:t>A</w:t>
      </w:r>
      <w:r w:rsidRPr="002B04C3">
        <w:rPr>
          <w:rFonts w:hint="eastAsia"/>
          <w:lang w:val="es-ES_tradnl" w:eastAsia="zh-CN"/>
        </w:rPr>
        <w:t>工作组</w:t>
      </w:r>
      <w:r w:rsidRPr="002B04C3">
        <w:rPr>
          <w:rFonts w:hint="eastAsia"/>
          <w:lang w:val="en-US" w:eastAsia="zh-CN"/>
        </w:rPr>
        <w:t>（</w:t>
      </w:r>
      <w:r w:rsidRPr="002B04C3">
        <w:rPr>
          <w:lang w:val="en-US" w:eastAsia="zh-CN"/>
        </w:rPr>
        <w:t>WG4A</w:t>
      </w:r>
      <w:r w:rsidRPr="002B04C3">
        <w:rPr>
          <w:rFonts w:hint="eastAsia"/>
          <w:lang w:val="en-US" w:eastAsia="zh-CN"/>
        </w:rPr>
        <w:t>）</w:t>
      </w:r>
    </w:p>
    <w:p w14:paraId="65E982C6" w14:textId="77777777" w:rsidR="007A100A" w:rsidRPr="002B04C3" w:rsidRDefault="007A100A" w:rsidP="004E7225">
      <w:pPr>
        <w:pStyle w:val="enumlev1"/>
        <w:rPr>
          <w:lang w:val="en-US" w:eastAsia="zh-CN"/>
        </w:rPr>
      </w:pPr>
      <w:r w:rsidRPr="002B04C3">
        <w:rPr>
          <w:lang w:val="en-US" w:eastAsia="zh-CN"/>
        </w:rPr>
        <w:t>•</w:t>
      </w:r>
      <w:r w:rsidRPr="002B04C3">
        <w:rPr>
          <w:lang w:val="en-US" w:eastAsia="zh-CN"/>
        </w:rPr>
        <w:tab/>
      </w:r>
      <w:r w:rsidRPr="002B04C3">
        <w:rPr>
          <w:rFonts w:hint="eastAsia"/>
          <w:lang w:val="es-ES_tradnl" w:eastAsia="zh-CN"/>
        </w:rPr>
        <w:t>第</w:t>
      </w:r>
      <w:r w:rsidRPr="002B04C3">
        <w:rPr>
          <w:lang w:val="en-US" w:eastAsia="zh-CN"/>
        </w:rPr>
        <w:t>4</w:t>
      </w:r>
      <w:r w:rsidRPr="002B04C3">
        <w:rPr>
          <w:rFonts w:hint="eastAsia"/>
          <w:lang w:val="es-ES_tradnl" w:eastAsia="zh-CN"/>
        </w:rPr>
        <w:t>委员会</w:t>
      </w:r>
      <w:r w:rsidRPr="002B04C3">
        <w:rPr>
          <w:lang w:val="en-US" w:eastAsia="zh-CN"/>
        </w:rPr>
        <w:t>B</w:t>
      </w:r>
      <w:r w:rsidRPr="002B04C3">
        <w:rPr>
          <w:rFonts w:hint="eastAsia"/>
          <w:lang w:val="es-ES_tradnl" w:eastAsia="zh-CN"/>
        </w:rPr>
        <w:t>工作组</w:t>
      </w:r>
      <w:r w:rsidRPr="002B04C3">
        <w:rPr>
          <w:rFonts w:hint="eastAsia"/>
          <w:lang w:val="en-US" w:eastAsia="zh-CN"/>
        </w:rPr>
        <w:t>（</w:t>
      </w:r>
      <w:r w:rsidRPr="002B04C3">
        <w:rPr>
          <w:lang w:val="en-US" w:eastAsia="zh-CN"/>
        </w:rPr>
        <w:t>WG4B</w:t>
      </w:r>
      <w:r w:rsidRPr="002B04C3">
        <w:rPr>
          <w:rFonts w:hint="eastAsia"/>
          <w:lang w:val="en-US" w:eastAsia="zh-CN"/>
        </w:rPr>
        <w:t>）</w:t>
      </w:r>
    </w:p>
    <w:p w14:paraId="4A4AE1B6" w14:textId="77777777" w:rsidR="007A100A" w:rsidRPr="002B04C3" w:rsidRDefault="007A100A" w:rsidP="004E7225">
      <w:pPr>
        <w:pStyle w:val="enumlev1"/>
        <w:rPr>
          <w:lang w:val="en-US" w:eastAsia="zh-CN"/>
        </w:rPr>
      </w:pPr>
      <w:r w:rsidRPr="002B04C3">
        <w:rPr>
          <w:lang w:val="en-US" w:eastAsia="zh-CN"/>
        </w:rPr>
        <w:t>•</w:t>
      </w:r>
      <w:r w:rsidRPr="002B04C3">
        <w:rPr>
          <w:lang w:val="en-US" w:eastAsia="zh-CN"/>
        </w:rPr>
        <w:tab/>
      </w:r>
      <w:r w:rsidRPr="002B04C3">
        <w:rPr>
          <w:rFonts w:hint="eastAsia"/>
          <w:lang w:val="es-ES_tradnl" w:eastAsia="zh-CN"/>
        </w:rPr>
        <w:t>第</w:t>
      </w:r>
      <w:r w:rsidRPr="002B04C3">
        <w:rPr>
          <w:lang w:val="en-US" w:eastAsia="zh-CN"/>
        </w:rPr>
        <w:t>5</w:t>
      </w:r>
      <w:r w:rsidRPr="002B04C3">
        <w:rPr>
          <w:rFonts w:hint="eastAsia"/>
          <w:lang w:val="es-ES_tradnl" w:eastAsia="zh-CN"/>
        </w:rPr>
        <w:t>委员会</w:t>
      </w:r>
      <w:r w:rsidRPr="002B04C3">
        <w:rPr>
          <w:lang w:val="en-US" w:eastAsia="zh-CN"/>
        </w:rPr>
        <w:t xml:space="preserve"> – </w:t>
      </w:r>
      <w:r w:rsidRPr="002B04C3">
        <w:rPr>
          <w:rFonts w:hint="eastAsia"/>
          <w:lang w:val="es-ES_tradnl" w:eastAsia="zh-CN"/>
        </w:rPr>
        <w:t>编辑委员会。</w:t>
      </w:r>
    </w:p>
    <w:p w14:paraId="35C1DFA8" w14:textId="77777777" w:rsidR="007A100A" w:rsidRPr="00BD3D12" w:rsidRDefault="007A100A" w:rsidP="004E7225">
      <w:pPr>
        <w:pStyle w:val="Heading1"/>
        <w:rPr>
          <w:rFonts w:eastAsia="Times New Roman"/>
          <w:bCs/>
          <w:szCs w:val="24"/>
          <w:lang w:val="en-US" w:eastAsia="zh-CN"/>
        </w:rPr>
      </w:pPr>
      <w:r w:rsidRPr="00BD3D12">
        <w:rPr>
          <w:rFonts w:eastAsia="Times New Roman"/>
          <w:bCs/>
          <w:szCs w:val="24"/>
          <w:lang w:val="en-US" w:eastAsia="zh-CN"/>
        </w:rPr>
        <w:t>10</w:t>
      </w:r>
      <w:r w:rsidRPr="00BD3D12">
        <w:rPr>
          <w:rFonts w:eastAsia="Times New Roman"/>
          <w:bCs/>
          <w:szCs w:val="24"/>
          <w:lang w:val="en-US" w:eastAsia="zh-CN"/>
        </w:rPr>
        <w:tab/>
      </w:r>
      <w:r w:rsidRPr="002B04C3">
        <w:rPr>
          <w:rFonts w:ascii="SimSun" w:hAnsi="SimSun" w:cs="SimSun" w:hint="eastAsia"/>
          <w:bCs/>
          <w:szCs w:val="24"/>
          <w:lang w:eastAsia="zh-CN"/>
        </w:rPr>
        <w:t>选举各委员会和工作组的正副主席</w:t>
      </w:r>
    </w:p>
    <w:p w14:paraId="69ADF005" w14:textId="77777777" w:rsidR="007A100A" w:rsidRPr="002B04C3" w:rsidRDefault="007A100A" w:rsidP="004E7225">
      <w:pPr>
        <w:ind w:firstLineChars="200" w:firstLine="440"/>
        <w:textAlignment w:val="auto"/>
        <w:rPr>
          <w:rFonts w:eastAsia="Times New Roman"/>
          <w:szCs w:val="24"/>
          <w:lang w:val="en-US" w:eastAsia="zh-CN"/>
        </w:rPr>
      </w:pPr>
      <w:r w:rsidRPr="002B04C3">
        <w:rPr>
          <w:szCs w:val="24"/>
          <w:lang w:val="en-US" w:eastAsia="zh-CN"/>
        </w:rPr>
        <w:t>全会以鼓掌方式选举了各委员会和工作组的正副主席</w:t>
      </w:r>
      <w:r w:rsidRPr="00BD3D12">
        <w:rPr>
          <w:szCs w:val="24"/>
          <w:lang w:val="en-US" w:eastAsia="zh-CN"/>
        </w:rPr>
        <w:t>（</w:t>
      </w:r>
      <w:hyperlink r:id="rId340" w:history="1">
        <w:r w:rsidRPr="00BD3D12">
          <w:rPr>
            <w:rStyle w:val="Hyperlink"/>
            <w:szCs w:val="22"/>
            <w:lang w:val="en-US" w:eastAsia="zh-CN"/>
          </w:rPr>
          <w:t>DT/5-R2</w:t>
        </w:r>
      </w:hyperlink>
      <w:r w:rsidRPr="002B04C3">
        <w:rPr>
          <w:rFonts w:hint="eastAsia"/>
          <w:szCs w:val="24"/>
          <w:lang w:eastAsia="zh-CN"/>
        </w:rPr>
        <w:t>号</w:t>
      </w:r>
      <w:r w:rsidRPr="002B04C3">
        <w:rPr>
          <w:rFonts w:hint="eastAsia"/>
          <w:szCs w:val="24"/>
          <w:lang w:val="en-US" w:eastAsia="zh-CN"/>
        </w:rPr>
        <w:t>文件</w:t>
      </w:r>
      <w:r w:rsidRPr="00BD3D12">
        <w:rPr>
          <w:szCs w:val="24"/>
          <w:lang w:val="en-US" w:eastAsia="zh-CN"/>
        </w:rPr>
        <w:t>）</w:t>
      </w:r>
      <w:r w:rsidRPr="002B04C3">
        <w:rPr>
          <w:szCs w:val="24"/>
          <w:lang w:eastAsia="zh-CN"/>
        </w:rPr>
        <w:t>。</w:t>
      </w:r>
    </w:p>
    <w:p w14:paraId="50DDCE4D" w14:textId="77777777" w:rsidR="007A100A" w:rsidRPr="002B04C3" w:rsidRDefault="007A100A" w:rsidP="004E7225">
      <w:pPr>
        <w:tabs>
          <w:tab w:val="center" w:pos="8222"/>
        </w:tabs>
        <w:ind w:firstLineChars="200" w:firstLine="440"/>
        <w:textAlignment w:val="auto"/>
        <w:rPr>
          <w:rFonts w:eastAsia="Times New Roman"/>
          <w:szCs w:val="24"/>
          <w:lang w:val="en-US" w:eastAsia="zh-CN"/>
        </w:rPr>
      </w:pPr>
      <w:r w:rsidRPr="002B04C3">
        <w:rPr>
          <w:szCs w:val="24"/>
          <w:lang w:eastAsia="zh-CN"/>
        </w:rPr>
        <w:t>全体会议同意将</w:t>
      </w:r>
      <w:r w:rsidRPr="002B04C3">
        <w:rPr>
          <w:szCs w:val="24"/>
          <w:lang w:val="en-US" w:eastAsia="zh-CN"/>
        </w:rPr>
        <w:t>Konstantin Trofimov</w:t>
      </w:r>
      <w:r w:rsidRPr="002B04C3">
        <w:rPr>
          <w:szCs w:val="24"/>
          <w:lang w:eastAsia="zh-CN"/>
        </w:rPr>
        <w:t>先生的名字放在方括号内</w:t>
      </w:r>
      <w:r w:rsidRPr="002B04C3">
        <w:rPr>
          <w:szCs w:val="24"/>
          <w:lang w:val="en-US" w:eastAsia="zh-CN"/>
        </w:rPr>
        <w:t>，</w:t>
      </w:r>
      <w:r w:rsidRPr="002B04C3">
        <w:rPr>
          <w:szCs w:val="24"/>
          <w:lang w:eastAsia="zh-CN"/>
        </w:rPr>
        <w:t>以便继续磋商</w:t>
      </w:r>
      <w:r w:rsidRPr="002B04C3">
        <w:rPr>
          <w:szCs w:val="24"/>
          <w:lang w:val="en-US" w:eastAsia="zh-CN"/>
        </w:rPr>
        <w:t>，</w:t>
      </w:r>
      <w:r w:rsidRPr="002B04C3">
        <w:rPr>
          <w:szCs w:val="24"/>
          <w:lang w:eastAsia="zh-CN"/>
        </w:rPr>
        <w:t>直至圆满解决。</w:t>
      </w:r>
    </w:p>
    <w:p w14:paraId="68403BAF" w14:textId="77777777" w:rsidR="007A100A" w:rsidRPr="002B04C3" w:rsidRDefault="007A100A" w:rsidP="004E7225">
      <w:pPr>
        <w:tabs>
          <w:tab w:val="center" w:pos="8222"/>
        </w:tabs>
        <w:ind w:firstLineChars="200" w:firstLine="440"/>
        <w:textAlignment w:val="auto"/>
        <w:rPr>
          <w:rFonts w:eastAsia="Times New Roman"/>
          <w:szCs w:val="24"/>
          <w:lang w:eastAsia="zh-CN"/>
        </w:rPr>
      </w:pPr>
      <w:r w:rsidRPr="002B04C3">
        <w:rPr>
          <w:szCs w:val="24"/>
          <w:lang w:eastAsia="zh-CN"/>
        </w:rPr>
        <w:t>俄罗斯联邦请乌克兰为第</w:t>
      </w:r>
      <w:r w:rsidRPr="002B04C3">
        <w:rPr>
          <w:szCs w:val="24"/>
          <w:lang w:eastAsia="zh-CN"/>
        </w:rPr>
        <w:t>5</w:t>
      </w:r>
      <w:r w:rsidRPr="002B04C3">
        <w:rPr>
          <w:szCs w:val="24"/>
          <w:lang w:eastAsia="zh-CN"/>
        </w:rPr>
        <w:t>委员会提名一位候选人。</w:t>
      </w:r>
    </w:p>
    <w:p w14:paraId="033E8F01"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t>11</w:t>
      </w:r>
      <w:r w:rsidRPr="002B04C3">
        <w:rPr>
          <w:rFonts w:eastAsia="Times New Roman"/>
          <w:bCs/>
          <w:szCs w:val="24"/>
          <w:lang w:eastAsia="zh-CN"/>
        </w:rPr>
        <w:tab/>
        <w:t>WTSA-20</w:t>
      </w:r>
      <w:r w:rsidRPr="002B04C3">
        <w:rPr>
          <w:rFonts w:ascii="SimSun" w:hAnsi="SimSun" w:cs="SimSun" w:hint="eastAsia"/>
          <w:bCs/>
          <w:szCs w:val="24"/>
          <w:lang w:eastAsia="zh-CN"/>
        </w:rPr>
        <w:t>秘书处</w:t>
      </w:r>
    </w:p>
    <w:p w14:paraId="1200D875" w14:textId="77777777" w:rsidR="007A100A" w:rsidRPr="002B04C3" w:rsidRDefault="007A100A" w:rsidP="004E7225">
      <w:pPr>
        <w:ind w:firstLineChars="200" w:firstLine="440"/>
        <w:textAlignment w:val="auto"/>
        <w:rPr>
          <w:rFonts w:eastAsia="Times New Roman"/>
          <w:szCs w:val="24"/>
          <w:lang w:val="en-US" w:eastAsia="zh-CN"/>
        </w:rPr>
      </w:pPr>
      <w:r w:rsidRPr="002B04C3">
        <w:rPr>
          <w:szCs w:val="24"/>
          <w:lang w:val="en-US" w:eastAsia="zh-CN"/>
        </w:rPr>
        <w:t>主席向会议通报了</w:t>
      </w:r>
      <w:r w:rsidRPr="002B04C3">
        <w:rPr>
          <w:rFonts w:eastAsia="Times New Roman"/>
          <w:szCs w:val="24"/>
          <w:lang w:val="en-US" w:eastAsia="zh-CN"/>
        </w:rPr>
        <w:t>WTSA-20</w:t>
      </w:r>
      <w:r w:rsidRPr="002B04C3">
        <w:rPr>
          <w:szCs w:val="24"/>
          <w:lang w:val="en-US" w:eastAsia="zh-CN"/>
        </w:rPr>
        <w:t>秘书处的情况</w:t>
      </w:r>
      <w:r w:rsidRPr="002B04C3">
        <w:rPr>
          <w:szCs w:val="24"/>
          <w:lang w:eastAsia="zh-CN"/>
        </w:rPr>
        <w:t>（</w:t>
      </w:r>
      <w:hyperlink r:id="rId341" w:history="1">
        <w:r w:rsidRPr="002B04C3">
          <w:rPr>
            <w:rStyle w:val="Hyperlink"/>
            <w:szCs w:val="24"/>
            <w:lang w:eastAsia="zh-CN"/>
          </w:rPr>
          <w:t>DT/6</w:t>
        </w:r>
      </w:hyperlink>
      <w:r w:rsidRPr="002B04C3">
        <w:rPr>
          <w:rFonts w:hint="eastAsia"/>
          <w:szCs w:val="24"/>
          <w:lang w:eastAsia="zh-CN"/>
        </w:rPr>
        <w:t>号</w:t>
      </w:r>
      <w:r w:rsidRPr="002B04C3">
        <w:rPr>
          <w:rFonts w:hint="eastAsia"/>
          <w:szCs w:val="24"/>
          <w:lang w:val="en-US" w:eastAsia="zh-CN"/>
        </w:rPr>
        <w:t>文件</w:t>
      </w:r>
      <w:r w:rsidRPr="002B04C3">
        <w:rPr>
          <w:szCs w:val="24"/>
          <w:lang w:eastAsia="zh-CN"/>
        </w:rPr>
        <w:t>）。</w:t>
      </w:r>
    </w:p>
    <w:p w14:paraId="457CB1BC" w14:textId="77777777" w:rsidR="007A100A" w:rsidRPr="002B04C3" w:rsidRDefault="007A100A" w:rsidP="004E7225">
      <w:pPr>
        <w:ind w:firstLineChars="200" w:firstLine="440"/>
        <w:textAlignment w:val="auto"/>
        <w:rPr>
          <w:rFonts w:eastAsia="Times New Roman"/>
          <w:szCs w:val="24"/>
          <w:lang w:eastAsia="zh-CN"/>
        </w:rPr>
      </w:pPr>
      <w:r w:rsidRPr="002B04C3">
        <w:rPr>
          <w:szCs w:val="24"/>
          <w:lang w:eastAsia="zh-CN"/>
        </w:rPr>
        <w:t>Bilel Jamoussi</w:t>
      </w:r>
      <w:r w:rsidRPr="002B04C3">
        <w:rPr>
          <w:szCs w:val="24"/>
          <w:lang w:eastAsia="zh-CN"/>
        </w:rPr>
        <w:t>先生提供了关于秘书处和全会组织的一般信息。</w:t>
      </w:r>
    </w:p>
    <w:p w14:paraId="5BBB50BD"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t>12</w:t>
      </w:r>
      <w:r w:rsidRPr="002B04C3">
        <w:rPr>
          <w:rFonts w:eastAsia="Times New Roman"/>
          <w:bCs/>
          <w:szCs w:val="24"/>
          <w:lang w:eastAsia="zh-CN"/>
        </w:rPr>
        <w:tab/>
      </w:r>
      <w:r w:rsidRPr="002B04C3">
        <w:rPr>
          <w:rFonts w:ascii="SimSun" w:hAnsi="SimSun" w:cs="SimSun" w:hint="eastAsia"/>
          <w:bCs/>
          <w:szCs w:val="24"/>
          <w:lang w:eastAsia="zh-CN"/>
        </w:rPr>
        <w:t>时间管理计划草案</w:t>
      </w:r>
    </w:p>
    <w:p w14:paraId="3C153B87" w14:textId="77777777" w:rsidR="007A100A" w:rsidRPr="002B04C3" w:rsidRDefault="007A100A" w:rsidP="004E7225">
      <w:pPr>
        <w:ind w:firstLineChars="200" w:firstLine="440"/>
        <w:textAlignment w:val="auto"/>
        <w:rPr>
          <w:rFonts w:eastAsia="Times New Roman"/>
          <w:szCs w:val="24"/>
          <w:lang w:eastAsia="zh-CN"/>
        </w:rPr>
      </w:pPr>
      <w:r w:rsidRPr="002B04C3">
        <w:rPr>
          <w:szCs w:val="24"/>
          <w:lang w:eastAsia="zh-CN"/>
        </w:rPr>
        <w:t>全体会议批准了</w:t>
      </w:r>
      <w:hyperlink r:id="rId342" w:history="1">
        <w:r w:rsidRPr="002B04C3">
          <w:rPr>
            <w:rStyle w:val="Hyperlink"/>
            <w:rFonts w:eastAsia="Times New Roman"/>
            <w:szCs w:val="24"/>
            <w:lang w:eastAsia="zh-CN"/>
          </w:rPr>
          <w:t>DT/3</w:t>
        </w:r>
      </w:hyperlink>
      <w:r w:rsidRPr="002B04C3">
        <w:rPr>
          <w:szCs w:val="24"/>
          <w:lang w:eastAsia="zh-CN"/>
        </w:rPr>
        <w:t>号文件中的时间管理计划。主席指出，时间管理计划将根据全会的进展情况予以修订。</w:t>
      </w:r>
    </w:p>
    <w:p w14:paraId="15996DDB"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t>13</w:t>
      </w:r>
      <w:r w:rsidRPr="002B04C3">
        <w:rPr>
          <w:rFonts w:eastAsia="Times New Roman"/>
          <w:bCs/>
          <w:szCs w:val="24"/>
          <w:lang w:eastAsia="zh-CN"/>
        </w:rPr>
        <w:tab/>
      </w:r>
      <w:r w:rsidRPr="002B04C3">
        <w:rPr>
          <w:rFonts w:ascii="SimSun" w:hAnsi="SimSun" w:cs="SimSun" w:hint="eastAsia"/>
          <w:bCs/>
          <w:szCs w:val="24"/>
          <w:lang w:eastAsia="zh-CN"/>
        </w:rPr>
        <w:t>文稿</w:t>
      </w:r>
      <w:r w:rsidRPr="002B04C3">
        <w:rPr>
          <w:rFonts w:eastAsia="Times New Roman"/>
          <w:bCs/>
          <w:szCs w:val="24"/>
          <w:lang w:eastAsia="zh-CN"/>
        </w:rPr>
        <w:t>/</w:t>
      </w:r>
      <w:r w:rsidRPr="002B04C3">
        <w:rPr>
          <w:rFonts w:ascii="SimSun" w:hAnsi="SimSun" w:cs="SimSun" w:hint="eastAsia"/>
          <w:bCs/>
          <w:szCs w:val="24"/>
          <w:lang w:eastAsia="zh-CN"/>
        </w:rPr>
        <w:t>提案清单以及向全体会议、委员会和工作组分配文件</w:t>
      </w:r>
    </w:p>
    <w:p w14:paraId="3A182CCC" w14:textId="77777777" w:rsidR="007A100A" w:rsidRPr="002B04C3" w:rsidRDefault="007A100A" w:rsidP="004E7225">
      <w:pPr>
        <w:ind w:firstLineChars="200" w:firstLine="440"/>
        <w:textAlignment w:val="auto"/>
        <w:rPr>
          <w:rFonts w:eastAsia="Times New Roman"/>
          <w:b/>
          <w:bCs/>
          <w:szCs w:val="24"/>
          <w:lang w:eastAsia="zh-CN"/>
        </w:rPr>
      </w:pPr>
      <w:r w:rsidRPr="002B04C3">
        <w:rPr>
          <w:szCs w:val="24"/>
          <w:lang w:eastAsia="zh-CN"/>
        </w:rPr>
        <w:t>全体会议将</w:t>
      </w:r>
      <w:hyperlink r:id="rId343" w:history="1">
        <w:r w:rsidRPr="002B04C3">
          <w:rPr>
            <w:rStyle w:val="Hyperlink"/>
            <w:lang w:eastAsia="zh-CN"/>
          </w:rPr>
          <w:t>DT/1</w:t>
        </w:r>
      </w:hyperlink>
      <w:r w:rsidRPr="002B04C3">
        <w:rPr>
          <w:szCs w:val="24"/>
          <w:lang w:eastAsia="zh-CN"/>
        </w:rPr>
        <w:t>号文件记录在案。</w:t>
      </w:r>
    </w:p>
    <w:p w14:paraId="4C7B5777"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t>14</w:t>
      </w:r>
      <w:r w:rsidRPr="002B04C3">
        <w:rPr>
          <w:rFonts w:eastAsia="Times New Roman"/>
          <w:bCs/>
          <w:szCs w:val="24"/>
          <w:lang w:eastAsia="zh-CN"/>
        </w:rPr>
        <w:tab/>
      </w:r>
      <w:r w:rsidRPr="002B04C3">
        <w:rPr>
          <w:rFonts w:ascii="SimSun" w:hAnsi="SimSun" w:cs="SimSun" w:hint="eastAsia"/>
          <w:bCs/>
          <w:szCs w:val="24"/>
          <w:lang w:eastAsia="zh-CN"/>
        </w:rPr>
        <w:t>废止第</w:t>
      </w:r>
      <w:r w:rsidRPr="002B04C3">
        <w:rPr>
          <w:rFonts w:eastAsia="Times New Roman"/>
          <w:bCs/>
          <w:szCs w:val="24"/>
          <w:lang w:eastAsia="zh-CN"/>
        </w:rPr>
        <w:t>35</w:t>
      </w:r>
      <w:r w:rsidRPr="002B04C3">
        <w:rPr>
          <w:rFonts w:ascii="SimSun" w:hAnsi="SimSun" w:cs="SimSun" w:hint="eastAsia"/>
          <w:bCs/>
          <w:szCs w:val="24"/>
          <w:lang w:eastAsia="zh-CN"/>
        </w:rPr>
        <w:t>号决议</w:t>
      </w:r>
    </w:p>
    <w:p w14:paraId="32D74367" w14:textId="77777777" w:rsidR="007A100A" w:rsidRPr="002B04C3" w:rsidRDefault="007A100A" w:rsidP="004E7225">
      <w:pPr>
        <w:ind w:firstLineChars="200" w:firstLine="440"/>
        <w:textAlignment w:val="auto"/>
        <w:rPr>
          <w:rFonts w:eastAsia="Times New Roman"/>
          <w:szCs w:val="24"/>
          <w:lang w:eastAsia="zh-CN"/>
        </w:rPr>
      </w:pPr>
      <w:r w:rsidRPr="002B04C3">
        <w:rPr>
          <w:szCs w:val="24"/>
          <w:lang w:eastAsia="zh-CN"/>
        </w:rPr>
        <w:t>全体会议基于</w:t>
      </w:r>
      <w:hyperlink r:id="rId344" w:history="1">
        <w:r w:rsidR="009721C4" w:rsidRPr="002B04C3">
          <w:rPr>
            <w:rStyle w:val="Hyperlink"/>
            <w:lang w:eastAsia="zh-CN"/>
          </w:rPr>
          <w:t>C3</w:t>
        </w:r>
        <w:r w:rsidRPr="002B04C3">
          <w:rPr>
            <w:rStyle w:val="Hyperlink"/>
            <w:lang w:eastAsia="zh-CN"/>
          </w:rPr>
          <w:t>6Add5-R1</w:t>
        </w:r>
      </w:hyperlink>
      <w:r w:rsidRPr="002B04C3">
        <w:rPr>
          <w:szCs w:val="24"/>
          <w:lang w:eastAsia="zh-CN"/>
        </w:rPr>
        <w:t>、</w:t>
      </w:r>
      <w:hyperlink r:id="rId345" w:history="1">
        <w:r w:rsidR="009721C4" w:rsidRPr="002B04C3">
          <w:rPr>
            <w:rStyle w:val="Hyperlink"/>
            <w:lang w:eastAsia="zh-CN"/>
          </w:rPr>
          <w:t>C3</w:t>
        </w:r>
        <w:r w:rsidRPr="002B04C3">
          <w:rPr>
            <w:rStyle w:val="Hyperlink"/>
            <w:lang w:eastAsia="zh-CN"/>
          </w:rPr>
          <w:t>7Add6</w:t>
        </w:r>
      </w:hyperlink>
      <w:r w:rsidRPr="002B04C3">
        <w:rPr>
          <w:szCs w:val="24"/>
          <w:lang w:eastAsia="zh-CN"/>
        </w:rPr>
        <w:t>、</w:t>
      </w:r>
      <w:hyperlink r:id="rId346" w:history="1">
        <w:r w:rsidR="009721C4" w:rsidRPr="002B04C3">
          <w:rPr>
            <w:rStyle w:val="Hyperlink"/>
            <w:lang w:eastAsia="zh-CN"/>
          </w:rPr>
          <w:t>C3</w:t>
        </w:r>
        <w:r w:rsidRPr="002B04C3">
          <w:rPr>
            <w:rStyle w:val="Hyperlink"/>
            <w:lang w:eastAsia="zh-CN"/>
          </w:rPr>
          <w:t>8Add3</w:t>
        </w:r>
      </w:hyperlink>
      <w:r w:rsidRPr="002B04C3">
        <w:rPr>
          <w:szCs w:val="24"/>
          <w:lang w:eastAsia="zh-CN"/>
        </w:rPr>
        <w:t>、</w:t>
      </w:r>
      <w:hyperlink r:id="rId347" w:history="1">
        <w:r w:rsidR="009721C4" w:rsidRPr="002B04C3">
          <w:rPr>
            <w:rStyle w:val="Hyperlink"/>
            <w:lang w:eastAsia="zh-CN"/>
          </w:rPr>
          <w:t>C3</w:t>
        </w:r>
        <w:r w:rsidRPr="002B04C3">
          <w:rPr>
            <w:rStyle w:val="Hyperlink"/>
            <w:lang w:eastAsia="zh-CN"/>
          </w:rPr>
          <w:t>9Add1</w:t>
        </w:r>
      </w:hyperlink>
      <w:r w:rsidRPr="002B04C3">
        <w:rPr>
          <w:szCs w:val="24"/>
          <w:lang w:eastAsia="zh-CN"/>
        </w:rPr>
        <w:t>、</w:t>
      </w:r>
      <w:hyperlink r:id="rId348" w:history="1">
        <w:r w:rsidR="009721C4" w:rsidRPr="002B04C3">
          <w:rPr>
            <w:rStyle w:val="Hyperlink"/>
            <w:lang w:eastAsia="zh-CN"/>
          </w:rPr>
          <w:t>C4</w:t>
        </w:r>
        <w:r w:rsidRPr="002B04C3">
          <w:rPr>
            <w:rStyle w:val="Hyperlink"/>
            <w:lang w:eastAsia="zh-CN"/>
          </w:rPr>
          <w:t>0Add1</w:t>
        </w:r>
      </w:hyperlink>
      <w:r w:rsidRPr="002B04C3">
        <w:rPr>
          <w:szCs w:val="24"/>
          <w:lang w:eastAsia="zh-CN"/>
        </w:rPr>
        <w:t>号文件中废止第</w:t>
      </w:r>
      <w:r w:rsidRPr="002B04C3">
        <w:rPr>
          <w:szCs w:val="24"/>
          <w:lang w:eastAsia="zh-CN"/>
        </w:rPr>
        <w:t>35</w:t>
      </w:r>
      <w:r w:rsidRPr="002B04C3">
        <w:rPr>
          <w:szCs w:val="24"/>
          <w:lang w:eastAsia="zh-CN"/>
        </w:rPr>
        <w:t>号决议</w:t>
      </w:r>
      <w:r w:rsidRPr="002B04C3">
        <w:rPr>
          <w:rFonts w:ascii="SimSun" w:hAnsi="SimSun"/>
          <w:szCs w:val="24"/>
          <w:lang w:eastAsia="zh-CN"/>
        </w:rPr>
        <w:t>“</w:t>
      </w:r>
      <w:r w:rsidRPr="002B04C3">
        <w:rPr>
          <w:szCs w:val="24"/>
          <w:lang w:eastAsia="zh-CN"/>
        </w:rPr>
        <w:t>国际电联电信标准化部门研究组和电信标准化顾问组的正副主席的任命及最长任期</w:t>
      </w:r>
      <w:r w:rsidRPr="002B04C3">
        <w:rPr>
          <w:rFonts w:ascii="SimSun" w:hAnsi="SimSun"/>
          <w:szCs w:val="24"/>
          <w:lang w:eastAsia="zh-CN"/>
        </w:rPr>
        <w:t>”</w:t>
      </w:r>
      <w:r w:rsidRPr="002B04C3">
        <w:rPr>
          <w:szCs w:val="24"/>
          <w:lang w:eastAsia="zh-CN"/>
        </w:rPr>
        <w:t>的提案，考虑到</w:t>
      </w:r>
      <w:r w:rsidRPr="002B04C3">
        <w:rPr>
          <w:szCs w:val="24"/>
          <w:lang w:eastAsia="zh-CN"/>
        </w:rPr>
        <w:t>2018</w:t>
      </w:r>
      <w:r w:rsidRPr="002B04C3">
        <w:rPr>
          <w:szCs w:val="24"/>
          <w:lang w:eastAsia="zh-CN"/>
        </w:rPr>
        <w:t>年全权代表大会对第</w:t>
      </w:r>
      <w:r w:rsidRPr="002B04C3">
        <w:rPr>
          <w:szCs w:val="24"/>
          <w:lang w:eastAsia="zh-CN"/>
        </w:rPr>
        <w:t>208</w:t>
      </w:r>
      <w:r w:rsidRPr="002B04C3">
        <w:rPr>
          <w:szCs w:val="24"/>
          <w:lang w:eastAsia="zh-CN"/>
        </w:rPr>
        <w:t>号决议的批准，同意废止第</w:t>
      </w:r>
      <w:r w:rsidRPr="002B04C3">
        <w:rPr>
          <w:szCs w:val="24"/>
          <w:lang w:eastAsia="zh-CN"/>
        </w:rPr>
        <w:t>35</w:t>
      </w:r>
      <w:r w:rsidRPr="002B04C3">
        <w:rPr>
          <w:szCs w:val="24"/>
          <w:lang w:eastAsia="zh-CN"/>
        </w:rPr>
        <w:t>号决议。</w:t>
      </w:r>
    </w:p>
    <w:p w14:paraId="074191BA" w14:textId="77777777" w:rsidR="00D42BA2" w:rsidRPr="002B04C3" w:rsidRDefault="00D42BA2">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b/>
          <w:bCs/>
          <w:sz w:val="24"/>
          <w:szCs w:val="24"/>
          <w:lang w:eastAsia="zh-CN"/>
        </w:rPr>
      </w:pPr>
      <w:r w:rsidRPr="002B04C3">
        <w:rPr>
          <w:rFonts w:eastAsia="Times New Roman"/>
          <w:bCs/>
          <w:szCs w:val="24"/>
          <w:lang w:eastAsia="zh-CN"/>
        </w:rPr>
        <w:br w:type="page"/>
      </w:r>
    </w:p>
    <w:p w14:paraId="79802EBC"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lastRenderedPageBreak/>
        <w:t>15</w:t>
      </w:r>
      <w:r w:rsidRPr="002B04C3">
        <w:rPr>
          <w:rFonts w:eastAsia="Times New Roman"/>
          <w:bCs/>
          <w:szCs w:val="24"/>
          <w:lang w:eastAsia="zh-CN"/>
        </w:rPr>
        <w:tab/>
      </w:r>
      <w:r w:rsidRPr="002B04C3">
        <w:rPr>
          <w:rFonts w:ascii="SimSun" w:hAnsi="SimSun" w:cs="SimSun" w:hint="eastAsia"/>
          <w:bCs/>
          <w:szCs w:val="24"/>
          <w:lang w:eastAsia="zh-CN"/>
        </w:rPr>
        <w:t>提交全体会议的文稿</w:t>
      </w:r>
    </w:p>
    <w:p w14:paraId="458DDBE8" w14:textId="77777777" w:rsidR="007A100A" w:rsidRPr="002B04C3" w:rsidRDefault="007A100A" w:rsidP="004E7225">
      <w:pPr>
        <w:ind w:firstLineChars="200" w:firstLine="440"/>
        <w:textAlignment w:val="auto"/>
        <w:rPr>
          <w:rFonts w:eastAsia="Times New Roman"/>
          <w:szCs w:val="24"/>
          <w:lang w:eastAsia="zh-CN"/>
        </w:rPr>
      </w:pPr>
      <w:r w:rsidRPr="002B04C3">
        <w:rPr>
          <w:bCs/>
          <w:szCs w:val="24"/>
          <w:lang w:eastAsia="zh-CN"/>
        </w:rPr>
        <w:t>全体会议讨论了</w:t>
      </w:r>
      <w:hyperlink r:id="rId349" w:history="1">
        <w:r w:rsidRPr="002B04C3">
          <w:rPr>
            <w:rStyle w:val="Hyperlink"/>
            <w:lang w:eastAsia="zh-CN"/>
          </w:rPr>
          <w:t>C46-R1</w:t>
        </w:r>
      </w:hyperlink>
      <w:r w:rsidRPr="002B04C3">
        <w:rPr>
          <w:bCs/>
          <w:szCs w:val="24"/>
          <w:lang w:eastAsia="zh-CN"/>
        </w:rPr>
        <w:t>号文件，载有德意志（联邦共和国）、阿根廷共和国、澳大利亚、奥地利、巴哈马（国）、保加利亚（共和国）、加拿大、丹麦、萨尔瓦多（共和国）、芬兰、法国、匈牙利、立陶宛（共和国）、墨西哥、挪威、荷兰（王国）、斯洛伐克共和国、捷克共和国、罗马尼亚、大不列颠及北爱尔兰联合王国和瑞典提交的有关全会工作的提案。</w:t>
      </w:r>
    </w:p>
    <w:p w14:paraId="6E3A25A0" w14:textId="77777777" w:rsidR="007A100A" w:rsidRPr="002B04C3" w:rsidRDefault="007A100A" w:rsidP="004E7225">
      <w:pPr>
        <w:ind w:firstLineChars="200" w:firstLine="440"/>
        <w:textAlignment w:val="auto"/>
        <w:rPr>
          <w:rFonts w:eastAsia="Times New Roman"/>
          <w:szCs w:val="24"/>
          <w:lang w:eastAsia="zh-CN"/>
        </w:rPr>
      </w:pPr>
      <w:r w:rsidRPr="002B04C3">
        <w:rPr>
          <w:szCs w:val="24"/>
          <w:lang w:eastAsia="zh-CN"/>
        </w:rPr>
        <w:t>全体会议得出结论：</w:t>
      </w:r>
    </w:p>
    <w:p w14:paraId="47C25CDE" w14:textId="77777777" w:rsidR="007A100A" w:rsidRPr="002B04C3" w:rsidRDefault="007A100A" w:rsidP="004E7225">
      <w:pPr>
        <w:pStyle w:val="enumlev1"/>
        <w:rPr>
          <w:rFonts w:eastAsia="Times New Roman"/>
          <w:lang w:eastAsia="zh-CN"/>
        </w:rPr>
      </w:pPr>
      <w:r w:rsidRPr="002B04C3">
        <w:rPr>
          <w:lang w:val="en-US" w:eastAsia="zh-CN"/>
        </w:rPr>
        <w:t>•</w:t>
      </w:r>
      <w:r w:rsidRPr="002B04C3">
        <w:rPr>
          <w:lang w:val="en-US" w:eastAsia="zh-CN"/>
        </w:rPr>
        <w:tab/>
      </w:r>
      <w:r w:rsidRPr="002B04C3">
        <w:rPr>
          <w:lang w:eastAsia="zh-CN"/>
        </w:rPr>
        <w:t>《总规则》是本次全会期间工作应遵循的程序。</w:t>
      </w:r>
    </w:p>
    <w:p w14:paraId="0671804D" w14:textId="77777777" w:rsidR="007A100A" w:rsidRPr="002B04C3" w:rsidRDefault="007A100A" w:rsidP="004E7225">
      <w:pPr>
        <w:pStyle w:val="enumlev1"/>
        <w:rPr>
          <w:rFonts w:eastAsia="Times New Roman"/>
          <w:lang w:eastAsia="zh-CN"/>
        </w:rPr>
      </w:pPr>
      <w:r w:rsidRPr="002B04C3">
        <w:rPr>
          <w:lang w:val="en-US" w:eastAsia="zh-CN"/>
        </w:rPr>
        <w:t>•</w:t>
      </w:r>
      <w:r w:rsidRPr="002B04C3">
        <w:rPr>
          <w:lang w:val="en-US" w:eastAsia="zh-CN"/>
        </w:rPr>
        <w:tab/>
      </w:r>
      <w:r w:rsidRPr="002B04C3">
        <w:rPr>
          <w:lang w:eastAsia="zh-CN"/>
        </w:rPr>
        <w:t>目标是通过高效工作实现协商一致，并尽早就尽可能多的问题取得一致同意。</w:t>
      </w:r>
    </w:p>
    <w:p w14:paraId="4B53C0AC" w14:textId="77777777" w:rsidR="007A100A" w:rsidRPr="002B04C3" w:rsidRDefault="007A100A" w:rsidP="004E7225">
      <w:pPr>
        <w:pStyle w:val="enumlev1"/>
        <w:rPr>
          <w:rFonts w:eastAsia="Times New Roman"/>
          <w:lang w:eastAsia="zh-CN"/>
        </w:rPr>
      </w:pPr>
      <w:r w:rsidRPr="002B04C3">
        <w:rPr>
          <w:lang w:val="en-US" w:eastAsia="zh-CN"/>
        </w:rPr>
        <w:t>•</w:t>
      </w:r>
      <w:r w:rsidRPr="002B04C3">
        <w:rPr>
          <w:lang w:val="en-US" w:eastAsia="zh-CN"/>
        </w:rPr>
        <w:tab/>
      </w:r>
      <w:r w:rsidRPr="002B04C3">
        <w:rPr>
          <w:lang w:eastAsia="zh-CN"/>
        </w:rPr>
        <w:t>依靠指导委员会（</w:t>
      </w:r>
      <w:r w:rsidRPr="002B04C3">
        <w:rPr>
          <w:lang w:eastAsia="zh-CN"/>
        </w:rPr>
        <w:t>COM1</w:t>
      </w:r>
      <w:r w:rsidRPr="002B04C3">
        <w:rPr>
          <w:lang w:eastAsia="zh-CN"/>
        </w:rPr>
        <w:t>）决定是否需要在本次全会正常工作时间之外开展工作，以及尽量减少就任何具体问题达成协商一致所需的小时数。</w:t>
      </w:r>
    </w:p>
    <w:p w14:paraId="671350E3"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t>16</w:t>
      </w:r>
      <w:r w:rsidRPr="002B04C3">
        <w:rPr>
          <w:rFonts w:eastAsia="Times New Roman"/>
          <w:bCs/>
          <w:szCs w:val="24"/>
          <w:lang w:eastAsia="zh-CN"/>
        </w:rPr>
        <w:tab/>
      </w:r>
      <w:r w:rsidRPr="002B04C3">
        <w:rPr>
          <w:rFonts w:ascii="SimSun" w:hAnsi="SimSun" w:cs="SimSun" w:hint="eastAsia"/>
          <w:bCs/>
          <w:szCs w:val="24"/>
          <w:lang w:eastAsia="zh-CN"/>
        </w:rPr>
        <w:t>向已故代表致哀</w:t>
      </w:r>
    </w:p>
    <w:p w14:paraId="6B12FC77"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val="en-US" w:eastAsia="zh-CN"/>
        </w:rPr>
        <w:t>全会为</w:t>
      </w:r>
      <w:r w:rsidRPr="002B04C3">
        <w:rPr>
          <w:rFonts w:eastAsia="Times New Roman"/>
          <w:szCs w:val="24"/>
          <w:lang w:val="en-US" w:eastAsia="zh-CN"/>
        </w:rPr>
        <w:t>WTSA-16</w:t>
      </w:r>
      <w:r w:rsidRPr="002B04C3">
        <w:rPr>
          <w:rFonts w:ascii="SimSun" w:hAnsi="SimSun" w:cs="SimSun" w:hint="eastAsia"/>
          <w:szCs w:val="24"/>
          <w:lang w:val="en-US" w:eastAsia="zh-CN"/>
        </w:rPr>
        <w:t>以来辞世的代表默哀一分钟（见</w:t>
      </w:r>
      <w:hyperlink r:id="rId350" w:history="1">
        <w:r w:rsidR="009721C4" w:rsidRPr="002B04C3">
          <w:rPr>
            <w:rStyle w:val="Hyperlink"/>
            <w:lang w:eastAsia="zh-CN"/>
          </w:rPr>
          <w:t>C4</w:t>
        </w:r>
        <w:r w:rsidRPr="002B04C3">
          <w:rPr>
            <w:rStyle w:val="Hyperlink"/>
            <w:lang w:eastAsia="zh-CN"/>
          </w:rPr>
          <w:t>1</w:t>
        </w:r>
      </w:hyperlink>
      <w:r w:rsidRPr="002B04C3">
        <w:rPr>
          <w:rFonts w:ascii="SimSun" w:hAnsi="SimSun" w:cs="SimSun" w:hint="eastAsia"/>
          <w:szCs w:val="24"/>
          <w:lang w:val="en-US" w:eastAsia="zh-CN"/>
        </w:rPr>
        <w:t>号文件）。</w:t>
      </w:r>
    </w:p>
    <w:p w14:paraId="526C3F90"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t>17</w:t>
      </w:r>
      <w:r w:rsidRPr="002B04C3">
        <w:rPr>
          <w:rFonts w:eastAsia="Times New Roman"/>
          <w:bCs/>
          <w:szCs w:val="24"/>
          <w:lang w:eastAsia="zh-CN"/>
        </w:rPr>
        <w:tab/>
      </w:r>
      <w:r w:rsidRPr="002B04C3">
        <w:rPr>
          <w:rFonts w:ascii="SimSun" w:hAnsi="SimSun" w:cs="SimSun" w:hint="eastAsia"/>
          <w:bCs/>
          <w:szCs w:val="24"/>
          <w:lang w:eastAsia="zh-CN"/>
        </w:rPr>
        <w:t>向退休代表致谢</w:t>
      </w:r>
    </w:p>
    <w:p w14:paraId="1DCF6B87" w14:textId="77777777" w:rsidR="007A100A" w:rsidRPr="002B04C3" w:rsidRDefault="007A100A" w:rsidP="004E7225">
      <w:pPr>
        <w:tabs>
          <w:tab w:val="left" w:pos="1080"/>
        </w:tabs>
        <w:ind w:firstLineChars="200" w:firstLine="440"/>
        <w:textAlignment w:val="auto"/>
        <w:rPr>
          <w:rFonts w:eastAsia="Times New Roman"/>
          <w:szCs w:val="24"/>
          <w:lang w:eastAsia="zh-CN"/>
        </w:rPr>
      </w:pPr>
      <w:r w:rsidRPr="002B04C3">
        <w:rPr>
          <w:rFonts w:ascii="SimSun" w:hAnsi="SimSun" w:cs="SimSun" w:hint="eastAsia"/>
          <w:szCs w:val="24"/>
          <w:lang w:val="en-US" w:eastAsia="zh-CN"/>
        </w:rPr>
        <w:t>主席感谢已退休的各位代表为国际电联标准化工作做出的宝贵贡献（见</w:t>
      </w:r>
      <w:hyperlink r:id="rId351" w:history="1">
        <w:r w:rsidR="009721C4" w:rsidRPr="002B04C3">
          <w:rPr>
            <w:rStyle w:val="Hyperlink"/>
            <w:lang w:eastAsia="zh-CN"/>
          </w:rPr>
          <w:t>C4</w:t>
        </w:r>
        <w:r w:rsidRPr="002B04C3">
          <w:rPr>
            <w:rStyle w:val="Hyperlink"/>
            <w:lang w:eastAsia="zh-CN"/>
          </w:rPr>
          <w:t>2</w:t>
        </w:r>
      </w:hyperlink>
      <w:r w:rsidRPr="002B04C3">
        <w:rPr>
          <w:rFonts w:ascii="SimSun" w:hAnsi="SimSun" w:cs="SimSun" w:hint="eastAsia"/>
          <w:szCs w:val="24"/>
          <w:lang w:val="en-US" w:eastAsia="zh-CN"/>
        </w:rPr>
        <w:t>号文件）。</w:t>
      </w:r>
    </w:p>
    <w:p w14:paraId="395CE951" w14:textId="77777777" w:rsidR="007A100A" w:rsidRPr="002B04C3" w:rsidRDefault="007A100A" w:rsidP="004E7225">
      <w:pPr>
        <w:pStyle w:val="Heading1"/>
        <w:rPr>
          <w:rFonts w:eastAsia="Times New Roman"/>
          <w:bCs/>
          <w:szCs w:val="24"/>
          <w:lang w:eastAsia="zh-CN"/>
        </w:rPr>
      </w:pPr>
      <w:r w:rsidRPr="002B04C3">
        <w:rPr>
          <w:rFonts w:eastAsia="Times New Roman"/>
          <w:bCs/>
          <w:szCs w:val="24"/>
          <w:lang w:eastAsia="zh-CN"/>
        </w:rPr>
        <w:t>18</w:t>
      </w:r>
      <w:r w:rsidRPr="002B04C3">
        <w:rPr>
          <w:rFonts w:eastAsia="Times New Roman"/>
          <w:bCs/>
          <w:szCs w:val="24"/>
          <w:lang w:eastAsia="zh-CN"/>
        </w:rPr>
        <w:tab/>
      </w:r>
      <w:r w:rsidRPr="002B04C3">
        <w:rPr>
          <w:rFonts w:ascii="SimSun" w:hAnsi="SimSun" w:cs="SimSun" w:hint="eastAsia"/>
          <w:bCs/>
          <w:szCs w:val="24"/>
          <w:lang w:eastAsia="zh-CN"/>
        </w:rPr>
        <w:t>第四届全球标准专题研讨会的结论</w:t>
      </w:r>
    </w:p>
    <w:p w14:paraId="3C6FA902"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第四届全球标准专题研讨会于</w:t>
      </w:r>
      <w:r w:rsidRPr="002B04C3">
        <w:rPr>
          <w:rFonts w:eastAsia="Times New Roman"/>
          <w:szCs w:val="24"/>
          <w:lang w:eastAsia="zh-CN"/>
        </w:rPr>
        <w:t>2022</w:t>
      </w:r>
      <w:r w:rsidRPr="002B04C3">
        <w:rPr>
          <w:rFonts w:ascii="SimSun" w:hAnsi="SimSun" w:cs="SimSun" w:hint="eastAsia"/>
          <w:szCs w:val="24"/>
          <w:lang w:eastAsia="zh-CN"/>
        </w:rPr>
        <w:t>年</w:t>
      </w:r>
      <w:r w:rsidRPr="002B04C3">
        <w:rPr>
          <w:rFonts w:eastAsia="Times New Roman"/>
          <w:szCs w:val="24"/>
          <w:lang w:eastAsia="zh-CN"/>
        </w:rPr>
        <w:t>2</w:t>
      </w:r>
      <w:r w:rsidRPr="002B04C3">
        <w:rPr>
          <w:rFonts w:ascii="SimSun" w:hAnsi="SimSun" w:cs="SimSun" w:hint="eastAsia"/>
          <w:szCs w:val="24"/>
          <w:lang w:eastAsia="zh-CN"/>
        </w:rPr>
        <w:t>月</w:t>
      </w:r>
      <w:r w:rsidRPr="002B04C3">
        <w:rPr>
          <w:rFonts w:eastAsia="Times New Roman"/>
          <w:szCs w:val="24"/>
          <w:lang w:eastAsia="zh-CN"/>
        </w:rPr>
        <w:t>28</w:t>
      </w:r>
      <w:r w:rsidRPr="002B04C3">
        <w:rPr>
          <w:rFonts w:ascii="SimSun" w:hAnsi="SimSun" w:cs="SimSun" w:hint="eastAsia"/>
          <w:szCs w:val="24"/>
          <w:lang w:eastAsia="zh-CN"/>
        </w:rPr>
        <w:t>日举行，主题是国际标准支持数字化转型，实现可持续发展目标（</w:t>
      </w:r>
      <w:r w:rsidRPr="002B04C3">
        <w:rPr>
          <w:rFonts w:eastAsia="Times New Roman"/>
          <w:szCs w:val="24"/>
          <w:lang w:eastAsia="zh-CN"/>
        </w:rPr>
        <w:t>SDG</w:t>
      </w:r>
      <w:r w:rsidRPr="002B04C3">
        <w:rPr>
          <w:rFonts w:ascii="SimSun" w:hAnsi="SimSun" w:cs="SimSun" w:hint="eastAsia"/>
          <w:szCs w:val="24"/>
          <w:lang w:eastAsia="zh-CN"/>
        </w:rPr>
        <w:t>）。</w:t>
      </w:r>
    </w:p>
    <w:p w14:paraId="22B390BD"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爱沙尼亚外交部数字事务无任所大使</w:t>
      </w:r>
      <w:r w:rsidRPr="002B04C3">
        <w:rPr>
          <w:rFonts w:eastAsia="Times New Roman"/>
          <w:b/>
          <w:bCs/>
          <w:szCs w:val="24"/>
          <w:lang w:eastAsia="zh-CN"/>
        </w:rPr>
        <w:t>Nele Leosk</w:t>
      </w:r>
      <w:r w:rsidRPr="002B04C3">
        <w:rPr>
          <w:rFonts w:ascii="SimSun" w:hAnsi="SimSun" w:cs="SimSun" w:hint="eastAsia"/>
          <w:b/>
          <w:bCs/>
          <w:szCs w:val="24"/>
          <w:lang w:eastAsia="zh-CN"/>
        </w:rPr>
        <w:t>女士阁下</w:t>
      </w:r>
      <w:r w:rsidRPr="002B04C3">
        <w:rPr>
          <w:rFonts w:ascii="SimSun" w:hAnsi="SimSun" w:cs="SimSun" w:hint="eastAsia"/>
          <w:szCs w:val="24"/>
          <w:lang w:eastAsia="zh-CN"/>
        </w:rPr>
        <w:t>介绍了</w:t>
      </w:r>
      <w:hyperlink r:id="rId352" w:history="1">
        <w:r w:rsidR="009721C4" w:rsidRPr="002B04C3">
          <w:rPr>
            <w:rStyle w:val="Hyperlink"/>
            <w:lang w:eastAsia="zh-CN"/>
          </w:rPr>
          <w:t>C4</w:t>
        </w:r>
        <w:r w:rsidRPr="002B04C3">
          <w:rPr>
            <w:rStyle w:val="Hyperlink"/>
            <w:lang w:eastAsia="zh-CN"/>
          </w:rPr>
          <w:t>3-R1</w:t>
        </w:r>
      </w:hyperlink>
      <w:r w:rsidRPr="002B04C3">
        <w:rPr>
          <w:rFonts w:ascii="SimSun" w:hAnsi="SimSun" w:cs="SimSun" w:hint="eastAsia"/>
          <w:szCs w:val="24"/>
          <w:lang w:eastAsia="zh-CN"/>
        </w:rPr>
        <w:t>号文件中第四届全球标准专题研讨会的结论。</w:t>
      </w:r>
    </w:p>
    <w:p w14:paraId="5DC4626C"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主席代表全会感谢</w:t>
      </w:r>
      <w:r w:rsidRPr="002B04C3">
        <w:rPr>
          <w:rFonts w:eastAsia="Times New Roman"/>
          <w:b/>
          <w:bCs/>
          <w:szCs w:val="24"/>
          <w:lang w:eastAsia="zh-CN"/>
        </w:rPr>
        <w:t>Nele Leosk</w:t>
      </w:r>
      <w:r w:rsidRPr="002B04C3">
        <w:rPr>
          <w:rFonts w:ascii="SimSun" w:hAnsi="SimSun" w:cs="SimSun" w:hint="eastAsia"/>
          <w:b/>
          <w:bCs/>
          <w:szCs w:val="24"/>
          <w:lang w:eastAsia="zh-CN"/>
        </w:rPr>
        <w:t>女士阁下</w:t>
      </w:r>
      <w:r w:rsidRPr="002B04C3">
        <w:rPr>
          <w:rFonts w:ascii="SimSun" w:hAnsi="SimSun" w:cs="SimSun" w:hint="eastAsia"/>
          <w:szCs w:val="24"/>
          <w:lang w:eastAsia="zh-CN"/>
        </w:rPr>
        <w:t>担任了</w:t>
      </w:r>
      <w:r w:rsidRPr="002B04C3">
        <w:rPr>
          <w:rFonts w:eastAsia="Times New Roman"/>
          <w:szCs w:val="24"/>
          <w:lang w:eastAsia="zh-CN"/>
        </w:rPr>
        <w:t>GSS-20</w:t>
      </w:r>
      <w:r w:rsidRPr="002B04C3">
        <w:rPr>
          <w:rFonts w:ascii="SimSun" w:hAnsi="SimSun" w:cs="SimSun" w:hint="eastAsia"/>
          <w:szCs w:val="24"/>
          <w:lang w:eastAsia="zh-CN"/>
        </w:rPr>
        <w:t>主席一职。</w:t>
      </w:r>
    </w:p>
    <w:p w14:paraId="5200B92D"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全体会议将</w:t>
      </w:r>
      <w:r w:rsidRPr="002B04C3">
        <w:rPr>
          <w:rFonts w:eastAsia="Times New Roman"/>
          <w:szCs w:val="24"/>
          <w:lang w:eastAsia="zh-CN"/>
        </w:rPr>
        <w:t>GSS-20</w:t>
      </w:r>
      <w:r w:rsidRPr="002B04C3">
        <w:rPr>
          <w:rFonts w:ascii="SimSun" w:hAnsi="SimSun" w:cs="SimSun" w:hint="eastAsia"/>
          <w:szCs w:val="24"/>
          <w:lang w:eastAsia="zh-CN"/>
        </w:rPr>
        <w:t>的结论记录在案，并期望</w:t>
      </w:r>
      <w:r w:rsidRPr="002B04C3">
        <w:rPr>
          <w:rFonts w:eastAsia="Times New Roman"/>
          <w:szCs w:val="24"/>
          <w:lang w:eastAsia="zh-CN"/>
        </w:rPr>
        <w:t>TSAG</w:t>
      </w:r>
      <w:r w:rsidRPr="002B04C3">
        <w:rPr>
          <w:rFonts w:ascii="SimSun" w:hAnsi="SimSun" w:cs="SimSun" w:hint="eastAsia"/>
          <w:szCs w:val="24"/>
          <w:lang w:eastAsia="zh-CN"/>
        </w:rPr>
        <w:t>根据第</w:t>
      </w:r>
      <w:r w:rsidRPr="002B04C3">
        <w:rPr>
          <w:rFonts w:eastAsia="Times New Roman"/>
          <w:szCs w:val="24"/>
          <w:lang w:eastAsia="zh-CN"/>
        </w:rPr>
        <w:t>22</w:t>
      </w:r>
      <w:r w:rsidRPr="002B04C3">
        <w:rPr>
          <w:rFonts w:ascii="SimSun" w:hAnsi="SimSun" w:cs="SimSun" w:hint="eastAsia"/>
          <w:szCs w:val="24"/>
          <w:lang w:eastAsia="zh-CN"/>
        </w:rPr>
        <w:t>号决议的授权，审议本届全会关于</w:t>
      </w:r>
      <w:r w:rsidRPr="002B04C3">
        <w:rPr>
          <w:rFonts w:eastAsia="Times New Roman"/>
          <w:szCs w:val="24"/>
          <w:lang w:eastAsia="zh-CN"/>
        </w:rPr>
        <w:t>GSS</w:t>
      </w:r>
      <w:r w:rsidRPr="002B04C3">
        <w:rPr>
          <w:rFonts w:ascii="SimSun" w:hAnsi="SimSun" w:cs="SimSun" w:hint="eastAsia"/>
          <w:szCs w:val="24"/>
          <w:lang w:eastAsia="zh-CN"/>
        </w:rPr>
        <w:t>的结果，并酌情采取后续行动。</w:t>
      </w:r>
    </w:p>
    <w:p w14:paraId="00CCDB6D" w14:textId="77777777" w:rsidR="00D42BA2" w:rsidRPr="002B04C3" w:rsidRDefault="00D42BA2">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b/>
          <w:sz w:val="24"/>
          <w:lang w:eastAsia="zh-CN"/>
        </w:rPr>
      </w:pPr>
      <w:r w:rsidRPr="002B04C3">
        <w:rPr>
          <w:rFonts w:eastAsia="Times New Roman"/>
          <w:lang w:eastAsia="zh-CN"/>
        </w:rPr>
        <w:br w:type="page"/>
      </w:r>
    </w:p>
    <w:p w14:paraId="4E0AA389" w14:textId="77777777" w:rsidR="007A100A" w:rsidRPr="002B04C3" w:rsidRDefault="007A100A" w:rsidP="004E7225">
      <w:pPr>
        <w:pStyle w:val="Heading1"/>
        <w:rPr>
          <w:rFonts w:eastAsia="Times New Roman"/>
          <w:lang w:eastAsia="zh-CN"/>
        </w:rPr>
      </w:pPr>
      <w:r w:rsidRPr="002B04C3">
        <w:rPr>
          <w:rFonts w:eastAsia="Times New Roman"/>
          <w:lang w:eastAsia="zh-CN"/>
        </w:rPr>
        <w:lastRenderedPageBreak/>
        <w:t>19</w:t>
      </w:r>
      <w:r w:rsidRPr="002B04C3">
        <w:rPr>
          <w:rFonts w:eastAsia="Times New Roman"/>
          <w:lang w:eastAsia="zh-CN"/>
        </w:rPr>
        <w:tab/>
      </w:r>
      <w:r w:rsidRPr="002B04C3">
        <w:rPr>
          <w:rFonts w:hint="eastAsia"/>
          <w:lang w:eastAsia="zh-CN"/>
        </w:rPr>
        <w:t>电信标准化顾问组的报告</w:t>
      </w:r>
    </w:p>
    <w:p w14:paraId="0930AECB" w14:textId="77777777" w:rsidR="007A100A" w:rsidRPr="002B04C3" w:rsidRDefault="007A100A" w:rsidP="004E7225">
      <w:pPr>
        <w:ind w:firstLineChars="200" w:firstLine="440"/>
        <w:textAlignment w:val="auto"/>
        <w:rPr>
          <w:rFonts w:eastAsia="Times New Roman"/>
          <w:szCs w:val="24"/>
          <w:u w:val="single"/>
          <w:lang w:eastAsia="zh-CN"/>
        </w:rPr>
      </w:pPr>
      <w:r w:rsidRPr="002B04C3">
        <w:rPr>
          <w:rFonts w:ascii="SimSun" w:hAnsi="SimSun" w:cs="SimSun" w:hint="eastAsia"/>
          <w:szCs w:val="24"/>
          <w:lang w:eastAsia="zh-CN"/>
        </w:rPr>
        <w:t>电信标准化顾问组（</w:t>
      </w:r>
      <w:r w:rsidRPr="002B04C3">
        <w:rPr>
          <w:rFonts w:eastAsia="Times New Roman"/>
          <w:szCs w:val="24"/>
          <w:lang w:eastAsia="zh-CN"/>
        </w:rPr>
        <w:t>TSAG</w:t>
      </w:r>
      <w:r w:rsidRPr="002B04C3">
        <w:rPr>
          <w:rFonts w:ascii="SimSun" w:hAnsi="SimSun" w:cs="SimSun" w:hint="eastAsia"/>
          <w:szCs w:val="24"/>
          <w:lang w:eastAsia="zh-CN"/>
        </w:rPr>
        <w:t>）主席</w:t>
      </w:r>
      <w:r w:rsidRPr="002B04C3">
        <w:rPr>
          <w:rFonts w:eastAsia="Times New Roman"/>
          <w:szCs w:val="24"/>
          <w:lang w:eastAsia="zh-CN"/>
        </w:rPr>
        <w:t>Bruce Graci</w:t>
      </w:r>
      <w:r w:rsidRPr="002B04C3">
        <w:rPr>
          <w:rFonts w:ascii="SimSun" w:hAnsi="SimSun" w:cs="SimSun" w:hint="eastAsia"/>
          <w:szCs w:val="24"/>
          <w:lang w:eastAsia="zh-CN"/>
        </w:rPr>
        <w:t>先生介绍了（</w:t>
      </w:r>
      <w:hyperlink r:id="rId353" w:history="1">
        <w:r w:rsidR="009721C4" w:rsidRPr="00BD3D12">
          <w:rPr>
            <w:rStyle w:val="Hyperlink"/>
            <w:lang w:eastAsia="zh-CN"/>
          </w:rPr>
          <w:t>C23</w:t>
        </w:r>
      </w:hyperlink>
      <w:r w:rsidR="009721C4" w:rsidRPr="002B04C3">
        <w:rPr>
          <w:rFonts w:hint="eastAsia"/>
          <w:lang w:val="en-GB" w:eastAsia="zh-CN"/>
        </w:rPr>
        <w:t>、</w:t>
      </w:r>
      <w:hyperlink r:id="rId354" w:history="1">
        <w:r w:rsidR="009721C4" w:rsidRPr="00BD3D12">
          <w:rPr>
            <w:rStyle w:val="Hyperlink"/>
            <w:lang w:eastAsia="zh-CN"/>
          </w:rPr>
          <w:t>C24</w:t>
        </w:r>
      </w:hyperlink>
      <w:r w:rsidR="009721C4" w:rsidRPr="002B04C3">
        <w:rPr>
          <w:rFonts w:hint="eastAsia"/>
          <w:lang w:val="en-GB" w:eastAsia="zh-CN"/>
        </w:rPr>
        <w:t>、</w:t>
      </w:r>
      <w:hyperlink r:id="rId355" w:history="1">
        <w:r w:rsidR="009721C4" w:rsidRPr="00BD3D12">
          <w:rPr>
            <w:rStyle w:val="Hyperlink"/>
            <w:lang w:eastAsia="zh-CN"/>
          </w:rPr>
          <w:t>C25</w:t>
        </w:r>
      </w:hyperlink>
      <w:r w:rsidR="009721C4" w:rsidRPr="002B04C3">
        <w:rPr>
          <w:rFonts w:hint="eastAsia"/>
          <w:lang w:val="en-GB" w:eastAsia="zh-CN"/>
        </w:rPr>
        <w:t>、</w:t>
      </w:r>
      <w:hyperlink r:id="rId356" w:history="1">
        <w:r w:rsidR="009721C4" w:rsidRPr="00BD3D12">
          <w:rPr>
            <w:rStyle w:val="Hyperlink"/>
            <w:lang w:eastAsia="zh-CN"/>
          </w:rPr>
          <w:t>C26</w:t>
        </w:r>
      </w:hyperlink>
      <w:r w:rsidRPr="002B04C3">
        <w:rPr>
          <w:rFonts w:ascii="SimSun" w:hAnsi="SimSun" w:cs="SimSun" w:hint="eastAsia"/>
          <w:szCs w:val="24"/>
          <w:lang w:eastAsia="zh-CN"/>
        </w:rPr>
        <w:t>号文件中）</w:t>
      </w:r>
      <w:r w:rsidRPr="002B04C3">
        <w:rPr>
          <w:rFonts w:eastAsia="Times New Roman"/>
          <w:szCs w:val="24"/>
          <w:lang w:eastAsia="zh-CN"/>
        </w:rPr>
        <w:t>TSAG</w:t>
      </w:r>
      <w:r w:rsidRPr="002B04C3">
        <w:rPr>
          <w:rFonts w:ascii="SimSun" w:hAnsi="SimSun" w:cs="SimSun" w:hint="eastAsia"/>
          <w:szCs w:val="24"/>
          <w:lang w:eastAsia="zh-CN"/>
        </w:rPr>
        <w:t>提交</w:t>
      </w:r>
      <w:r w:rsidRPr="002B04C3">
        <w:rPr>
          <w:rFonts w:eastAsia="Times New Roman"/>
          <w:szCs w:val="24"/>
          <w:lang w:eastAsia="zh-CN"/>
        </w:rPr>
        <w:t>WTSA-20</w:t>
      </w:r>
      <w:r w:rsidRPr="002B04C3">
        <w:rPr>
          <w:rFonts w:ascii="SimSun" w:hAnsi="SimSun" w:cs="SimSun" w:hint="eastAsia"/>
          <w:szCs w:val="24"/>
          <w:lang w:eastAsia="zh-CN"/>
        </w:rPr>
        <w:t>的报告。</w:t>
      </w:r>
    </w:p>
    <w:p w14:paraId="2BAE4F87" w14:textId="77777777" w:rsidR="007A100A" w:rsidRPr="002B04C3" w:rsidRDefault="007A100A" w:rsidP="004E7225">
      <w:pPr>
        <w:ind w:firstLineChars="200" w:firstLine="440"/>
        <w:textAlignment w:val="auto"/>
        <w:rPr>
          <w:rFonts w:eastAsia="Times New Roman"/>
          <w:lang w:eastAsia="zh-CN"/>
        </w:rPr>
      </w:pPr>
      <w:r w:rsidRPr="002B04C3">
        <w:rPr>
          <w:rFonts w:ascii="SimSun" w:hAnsi="SimSun" w:cs="SimSun" w:hint="eastAsia"/>
          <w:szCs w:val="24"/>
          <w:lang w:eastAsia="zh-CN"/>
        </w:rPr>
        <w:t>第</w:t>
      </w:r>
      <w:r w:rsidRPr="002B04C3">
        <w:rPr>
          <w:rFonts w:eastAsia="Times New Roman"/>
          <w:szCs w:val="24"/>
          <w:lang w:eastAsia="zh-CN"/>
        </w:rPr>
        <w:t>23</w:t>
      </w:r>
      <w:r w:rsidRPr="002B04C3">
        <w:rPr>
          <w:rFonts w:ascii="SimSun" w:hAnsi="SimSun" w:cs="SimSun" w:hint="eastAsia"/>
          <w:szCs w:val="24"/>
          <w:lang w:eastAsia="zh-CN"/>
        </w:rPr>
        <w:t>号文件“电信标准化顾问组向世界电信标准化全会（</w:t>
      </w:r>
      <w:r w:rsidRPr="002B04C3">
        <w:rPr>
          <w:rFonts w:eastAsia="Times New Roman"/>
          <w:szCs w:val="24"/>
          <w:lang w:eastAsia="zh-CN"/>
        </w:rPr>
        <w:t>WTSA-20</w:t>
      </w:r>
      <w:r w:rsidRPr="002B04C3">
        <w:rPr>
          <w:rFonts w:ascii="SimSun" w:hAnsi="SimSun" w:cs="SimSun" w:hint="eastAsia"/>
          <w:szCs w:val="24"/>
          <w:lang w:eastAsia="zh-CN"/>
        </w:rPr>
        <w:t>）提交的报告：第一部分</w:t>
      </w:r>
      <w:r w:rsidRPr="002B04C3">
        <w:rPr>
          <w:rFonts w:eastAsia="Times New Roman" w:hint="eastAsia"/>
          <w:szCs w:val="24"/>
          <w:lang w:eastAsia="zh-CN"/>
        </w:rPr>
        <w:t xml:space="preserve"> </w:t>
      </w:r>
      <w:r w:rsidRPr="002B04C3">
        <w:rPr>
          <w:rFonts w:eastAsia="Times New Roman"/>
          <w:szCs w:val="24"/>
          <w:lang w:eastAsia="zh-CN"/>
        </w:rPr>
        <w:t xml:space="preserve">– </w:t>
      </w:r>
      <w:r w:rsidRPr="002B04C3">
        <w:rPr>
          <w:rFonts w:ascii="SimSun" w:hAnsi="SimSun" w:cs="SimSun" w:hint="eastAsia"/>
          <w:szCs w:val="24"/>
          <w:lang w:eastAsia="zh-CN"/>
        </w:rPr>
        <w:t>概述”总结了</w:t>
      </w:r>
      <w:r w:rsidRPr="002B04C3">
        <w:rPr>
          <w:rFonts w:eastAsia="Times New Roman"/>
          <w:szCs w:val="24"/>
          <w:lang w:eastAsia="zh-CN"/>
        </w:rPr>
        <w:t>TSAG</w:t>
      </w:r>
      <w:r w:rsidRPr="002B04C3">
        <w:rPr>
          <w:rFonts w:ascii="SimSun" w:hAnsi="SimSun" w:cs="SimSun" w:hint="eastAsia"/>
          <w:szCs w:val="24"/>
          <w:lang w:eastAsia="zh-CN"/>
        </w:rPr>
        <w:t>及其七个报告人组在本研究期的组织结构以及通过九次</w:t>
      </w:r>
      <w:r w:rsidRPr="002B04C3">
        <w:rPr>
          <w:rFonts w:eastAsia="Times New Roman"/>
          <w:szCs w:val="24"/>
          <w:lang w:eastAsia="zh-CN"/>
        </w:rPr>
        <w:t>TSAG</w:t>
      </w:r>
      <w:r w:rsidRPr="002B04C3">
        <w:rPr>
          <w:rFonts w:ascii="SimSun" w:hAnsi="SimSun" w:cs="SimSun" w:hint="eastAsia"/>
          <w:szCs w:val="24"/>
          <w:lang w:eastAsia="zh-CN"/>
        </w:rPr>
        <w:t>会议所取得的主要成果。关于区域组和第</w:t>
      </w:r>
      <w:r w:rsidRPr="002B04C3">
        <w:rPr>
          <w:rFonts w:eastAsia="Times New Roman"/>
          <w:szCs w:val="24"/>
          <w:lang w:eastAsia="zh-CN"/>
        </w:rPr>
        <w:t>54</w:t>
      </w:r>
      <w:r w:rsidRPr="002B04C3">
        <w:rPr>
          <w:rFonts w:ascii="SimSun" w:hAnsi="SimSun" w:cs="SimSun" w:hint="eastAsia"/>
          <w:szCs w:val="24"/>
          <w:lang w:eastAsia="zh-CN"/>
        </w:rPr>
        <w:t>号决议的事项，附件</w:t>
      </w:r>
      <w:r w:rsidRPr="002B04C3">
        <w:rPr>
          <w:rFonts w:eastAsia="Times New Roman"/>
          <w:szCs w:val="24"/>
          <w:lang w:eastAsia="zh-CN"/>
        </w:rPr>
        <w:t>2</w:t>
      </w:r>
      <w:r w:rsidRPr="002B04C3">
        <w:rPr>
          <w:rFonts w:ascii="SimSun" w:hAnsi="SimSun" w:cs="SimSun" w:hint="eastAsia"/>
          <w:szCs w:val="24"/>
          <w:lang w:eastAsia="zh-CN"/>
        </w:rPr>
        <w:t>重点介绍了区域组创建、参与和终止的</w:t>
      </w:r>
      <w:r w:rsidRPr="002B04C3">
        <w:rPr>
          <w:rFonts w:eastAsia="Times New Roman"/>
          <w:szCs w:val="24"/>
          <w:lang w:eastAsia="zh-CN"/>
        </w:rPr>
        <w:t>TSAG</w:t>
      </w:r>
      <w:r w:rsidRPr="002B04C3">
        <w:rPr>
          <w:rFonts w:ascii="SimSun" w:hAnsi="SimSun" w:cs="SimSun" w:hint="eastAsia"/>
          <w:szCs w:val="24"/>
          <w:lang w:eastAsia="zh-CN"/>
        </w:rPr>
        <w:t>报告人组（</w:t>
      </w:r>
      <w:r w:rsidRPr="002B04C3">
        <w:rPr>
          <w:rFonts w:eastAsia="Times New Roman"/>
          <w:szCs w:val="24"/>
          <w:lang w:eastAsia="zh-CN"/>
        </w:rPr>
        <w:t>RG-CPTRG</w:t>
      </w:r>
      <w:r w:rsidRPr="002B04C3">
        <w:rPr>
          <w:rFonts w:ascii="SimSun" w:hAnsi="SimSun" w:cs="SimSun" w:hint="eastAsia"/>
          <w:szCs w:val="24"/>
          <w:lang w:eastAsia="zh-CN"/>
        </w:rPr>
        <w:t>）的成果摘要。关于重组提案，附录一提供了关于分析</w:t>
      </w:r>
      <w:r w:rsidRPr="002B04C3">
        <w:rPr>
          <w:rFonts w:eastAsia="Times New Roman"/>
          <w:szCs w:val="24"/>
          <w:lang w:eastAsia="zh-CN"/>
        </w:rPr>
        <w:t>ITU-T</w:t>
      </w:r>
      <w:r w:rsidRPr="002B04C3">
        <w:rPr>
          <w:rFonts w:ascii="SimSun" w:hAnsi="SimSun" w:cs="SimSun" w:hint="eastAsia"/>
          <w:szCs w:val="24"/>
          <w:lang w:eastAsia="zh-CN"/>
        </w:rPr>
        <w:t>研究组重组的行动计划草案的更多信息。</w:t>
      </w:r>
    </w:p>
    <w:p w14:paraId="592DC735"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第</w:t>
      </w:r>
      <w:r w:rsidRPr="002B04C3">
        <w:rPr>
          <w:rFonts w:eastAsia="Times New Roman"/>
          <w:szCs w:val="24"/>
          <w:lang w:eastAsia="zh-CN"/>
        </w:rPr>
        <w:t>24</w:t>
      </w:r>
      <w:r w:rsidRPr="002B04C3">
        <w:rPr>
          <w:rFonts w:ascii="SimSun" w:hAnsi="SimSun" w:cs="SimSun" w:hint="eastAsia"/>
          <w:szCs w:val="24"/>
          <w:lang w:eastAsia="zh-CN"/>
        </w:rPr>
        <w:t>号文件“</w:t>
      </w:r>
      <w:r w:rsidRPr="002B04C3">
        <w:rPr>
          <w:rFonts w:ascii="SimSun" w:hAnsi="SimSun" w:cs="SimSun" w:hint="eastAsia"/>
          <w:szCs w:val="24"/>
          <w:lang w:val="en-US" w:eastAsia="zh-CN"/>
        </w:rPr>
        <w:t>电信标准化顾问组</w:t>
      </w:r>
      <w:r w:rsidRPr="002B04C3">
        <w:rPr>
          <w:rFonts w:ascii="SimSun" w:hAnsi="SimSun" w:cs="SimSun" w:hint="eastAsia"/>
          <w:szCs w:val="24"/>
          <w:lang w:eastAsia="zh-CN"/>
        </w:rPr>
        <w:t>（</w:t>
      </w:r>
      <w:r w:rsidRPr="002B04C3">
        <w:rPr>
          <w:rFonts w:eastAsia="Times New Roman"/>
          <w:szCs w:val="24"/>
          <w:lang w:eastAsia="zh-CN"/>
        </w:rPr>
        <w:t>TSAG</w:t>
      </w:r>
      <w:r w:rsidRPr="002B04C3">
        <w:rPr>
          <w:rFonts w:ascii="SimSun" w:hAnsi="SimSun" w:cs="SimSun" w:hint="eastAsia"/>
          <w:szCs w:val="24"/>
          <w:lang w:eastAsia="zh-CN"/>
        </w:rPr>
        <w:t>）提交世界电信标准化全会（</w:t>
      </w:r>
      <w:r w:rsidRPr="002B04C3">
        <w:rPr>
          <w:rFonts w:eastAsia="Times New Roman"/>
          <w:szCs w:val="24"/>
          <w:lang w:eastAsia="zh-CN"/>
        </w:rPr>
        <w:t>WTSA-20</w:t>
      </w:r>
      <w:r w:rsidRPr="002B04C3">
        <w:rPr>
          <w:rFonts w:ascii="SimSun" w:hAnsi="SimSun" w:cs="SimSun" w:hint="eastAsia"/>
          <w:szCs w:val="24"/>
          <w:lang w:eastAsia="zh-CN"/>
        </w:rPr>
        <w:t>）的报告，</w:t>
      </w:r>
      <w:r w:rsidRPr="002B04C3">
        <w:rPr>
          <w:rFonts w:ascii="SimSun" w:hAnsi="SimSun" w:cs="SimSun" w:hint="eastAsia"/>
          <w:szCs w:val="24"/>
          <w:lang w:val="en-US" w:eastAsia="zh-CN"/>
        </w:rPr>
        <w:t>第二部分</w:t>
      </w:r>
      <w:r w:rsidRPr="002B04C3">
        <w:rPr>
          <w:rFonts w:ascii="SimSun" w:hAnsi="SimSun" w:cs="SimSun" w:hint="eastAsia"/>
          <w:szCs w:val="24"/>
          <w:lang w:eastAsia="zh-CN"/>
        </w:rPr>
        <w:t>：</w:t>
      </w:r>
      <w:r w:rsidRPr="002B04C3">
        <w:rPr>
          <w:rFonts w:ascii="SimSun" w:hAnsi="SimSun" w:cs="SimSun" w:hint="eastAsia"/>
          <w:szCs w:val="24"/>
          <w:lang w:val="en-US" w:eastAsia="zh-CN"/>
        </w:rPr>
        <w:t>经修订的决议草案</w:t>
      </w:r>
      <w:r w:rsidRPr="002B04C3">
        <w:rPr>
          <w:rFonts w:ascii="SimSun" w:hAnsi="SimSun" w:cs="SimSun" w:hint="eastAsia"/>
          <w:szCs w:val="24"/>
          <w:lang w:eastAsia="zh-CN"/>
        </w:rPr>
        <w:t>”记录了</w:t>
      </w:r>
      <w:r w:rsidRPr="002B04C3">
        <w:rPr>
          <w:rFonts w:eastAsia="Times New Roman"/>
          <w:szCs w:val="24"/>
          <w:lang w:eastAsia="zh-CN"/>
        </w:rPr>
        <w:t>2022</w:t>
      </w:r>
      <w:r w:rsidRPr="002B04C3">
        <w:rPr>
          <w:rFonts w:ascii="SimSun" w:hAnsi="SimSun" w:cs="SimSun" w:hint="eastAsia"/>
          <w:szCs w:val="24"/>
          <w:lang w:eastAsia="zh-CN"/>
        </w:rPr>
        <w:t>年</w:t>
      </w:r>
      <w:r w:rsidRPr="002B04C3">
        <w:rPr>
          <w:rFonts w:eastAsia="Times New Roman"/>
          <w:szCs w:val="24"/>
          <w:lang w:eastAsia="zh-CN"/>
        </w:rPr>
        <w:t>1</w:t>
      </w:r>
      <w:r w:rsidRPr="002B04C3">
        <w:rPr>
          <w:rFonts w:ascii="SimSun" w:hAnsi="SimSun" w:cs="SimSun" w:hint="eastAsia"/>
          <w:szCs w:val="24"/>
          <w:lang w:eastAsia="zh-CN"/>
        </w:rPr>
        <w:t>月</w:t>
      </w:r>
      <w:r w:rsidRPr="002B04C3">
        <w:rPr>
          <w:rFonts w:eastAsia="Times New Roman"/>
          <w:szCs w:val="24"/>
          <w:lang w:eastAsia="zh-CN"/>
        </w:rPr>
        <w:t>10-17</w:t>
      </w:r>
      <w:r w:rsidRPr="002B04C3">
        <w:rPr>
          <w:rFonts w:ascii="SimSun" w:hAnsi="SimSun" w:cs="SimSun" w:hint="eastAsia"/>
          <w:szCs w:val="24"/>
          <w:lang w:eastAsia="zh-CN"/>
        </w:rPr>
        <w:t>日</w:t>
      </w:r>
      <w:r w:rsidRPr="002B04C3">
        <w:rPr>
          <w:rFonts w:eastAsia="Times New Roman"/>
          <w:szCs w:val="24"/>
          <w:lang w:eastAsia="zh-CN"/>
        </w:rPr>
        <w:t>TSAG</w:t>
      </w:r>
      <w:r w:rsidRPr="002B04C3">
        <w:rPr>
          <w:rFonts w:ascii="SimSun" w:hAnsi="SimSun" w:cs="SimSun" w:hint="eastAsia"/>
          <w:szCs w:val="24"/>
          <w:lang w:eastAsia="zh-CN"/>
        </w:rPr>
        <w:t>会议的讨论情况，并包含了</w:t>
      </w:r>
      <w:r w:rsidRPr="002B04C3">
        <w:rPr>
          <w:rFonts w:eastAsia="Times New Roman"/>
          <w:szCs w:val="24"/>
          <w:lang w:eastAsia="zh-CN"/>
        </w:rPr>
        <w:t>TSAG</w:t>
      </w:r>
      <w:r w:rsidRPr="002B04C3">
        <w:rPr>
          <w:rFonts w:ascii="SimSun" w:hAnsi="SimSun" w:cs="SimSun" w:hint="eastAsia"/>
          <w:szCs w:val="24"/>
          <w:lang w:eastAsia="zh-CN"/>
        </w:rPr>
        <w:t>同意提交</w:t>
      </w:r>
      <w:r w:rsidRPr="002B04C3">
        <w:rPr>
          <w:rFonts w:eastAsia="Times New Roman"/>
          <w:szCs w:val="24"/>
          <w:lang w:eastAsia="zh-CN"/>
        </w:rPr>
        <w:t>WTSA-20</w:t>
      </w:r>
      <w:r w:rsidRPr="002B04C3">
        <w:rPr>
          <w:rFonts w:ascii="SimSun" w:hAnsi="SimSun" w:cs="SimSun" w:hint="eastAsia"/>
          <w:szCs w:val="24"/>
          <w:lang w:eastAsia="zh-CN"/>
        </w:rPr>
        <w:t>的材料：附录一包含第1号决议修订草案、第</w:t>
      </w:r>
      <w:r w:rsidRPr="002B04C3">
        <w:rPr>
          <w:rFonts w:eastAsia="Times New Roman"/>
          <w:szCs w:val="24"/>
          <w:lang w:eastAsia="zh-CN"/>
        </w:rPr>
        <w:t>20</w:t>
      </w:r>
      <w:r w:rsidRPr="002B04C3">
        <w:rPr>
          <w:rFonts w:ascii="SimSun" w:hAnsi="SimSun" w:cs="SimSun" w:hint="eastAsia"/>
          <w:szCs w:val="24"/>
          <w:lang w:eastAsia="zh-CN"/>
        </w:rPr>
        <w:t>号决议修订草案、第</w:t>
      </w:r>
      <w:r w:rsidRPr="002B04C3">
        <w:rPr>
          <w:rFonts w:eastAsia="Times New Roman"/>
          <w:szCs w:val="24"/>
          <w:lang w:eastAsia="zh-CN"/>
        </w:rPr>
        <w:t>29</w:t>
      </w:r>
      <w:r w:rsidRPr="002B04C3">
        <w:rPr>
          <w:rFonts w:ascii="SimSun" w:hAnsi="SimSun" w:cs="SimSun" w:hint="eastAsia"/>
          <w:szCs w:val="24"/>
          <w:lang w:eastAsia="zh-CN"/>
        </w:rPr>
        <w:t>号决议修订草案，以及第</w:t>
      </w:r>
      <w:r w:rsidRPr="002B04C3">
        <w:rPr>
          <w:rFonts w:eastAsia="Times New Roman"/>
          <w:szCs w:val="24"/>
          <w:lang w:eastAsia="zh-CN"/>
        </w:rPr>
        <w:t>67</w:t>
      </w:r>
      <w:r w:rsidRPr="002B04C3">
        <w:rPr>
          <w:rFonts w:ascii="SimSun" w:hAnsi="SimSun" w:cs="SimSun" w:hint="eastAsia"/>
          <w:szCs w:val="24"/>
          <w:lang w:eastAsia="zh-CN"/>
        </w:rPr>
        <w:t>号决议修订草案；附录二包含了有关第</w:t>
      </w:r>
      <w:r w:rsidRPr="002B04C3">
        <w:rPr>
          <w:rFonts w:eastAsia="Times New Roman"/>
          <w:szCs w:val="24"/>
          <w:lang w:eastAsia="zh-CN"/>
        </w:rPr>
        <w:t>1</w:t>
      </w:r>
      <w:r w:rsidRPr="002B04C3">
        <w:rPr>
          <w:rFonts w:ascii="SimSun" w:hAnsi="SimSun" w:cs="SimSun" w:hint="eastAsia"/>
          <w:szCs w:val="24"/>
          <w:lang w:eastAsia="zh-CN"/>
        </w:rPr>
        <w:t>号决议第</w:t>
      </w:r>
      <w:r w:rsidRPr="002B04C3">
        <w:rPr>
          <w:rFonts w:eastAsia="Times New Roman"/>
          <w:szCs w:val="24"/>
          <w:lang w:eastAsia="zh-CN"/>
        </w:rPr>
        <w:t>7</w:t>
      </w:r>
      <w:r w:rsidRPr="002B04C3">
        <w:rPr>
          <w:rFonts w:ascii="SimSun" w:hAnsi="SimSun" w:cs="SimSun" w:hint="eastAsia"/>
          <w:szCs w:val="24"/>
          <w:lang w:eastAsia="zh-CN"/>
        </w:rPr>
        <w:t>节所需改进的额外信息。</w:t>
      </w:r>
    </w:p>
    <w:p w14:paraId="4C401BF0"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第</w:t>
      </w:r>
      <w:r w:rsidRPr="002B04C3">
        <w:rPr>
          <w:rFonts w:eastAsia="Times New Roman"/>
          <w:szCs w:val="24"/>
          <w:lang w:eastAsia="zh-CN"/>
        </w:rPr>
        <w:t>25</w:t>
      </w:r>
      <w:r w:rsidRPr="002B04C3">
        <w:rPr>
          <w:rFonts w:ascii="SimSun" w:hAnsi="SimSun" w:cs="SimSun" w:hint="eastAsia"/>
          <w:szCs w:val="24"/>
          <w:lang w:eastAsia="zh-CN"/>
        </w:rPr>
        <w:t>号文件“电信标准化</w:t>
      </w:r>
      <w:r w:rsidRPr="002B04C3">
        <w:rPr>
          <w:rFonts w:ascii="SimSun" w:hAnsi="SimSun" w:cs="SimSun" w:hint="eastAsia"/>
          <w:szCs w:val="24"/>
          <w:lang w:val="en-US" w:eastAsia="zh-CN"/>
        </w:rPr>
        <w:t>顾问</w:t>
      </w:r>
      <w:r w:rsidRPr="002B04C3">
        <w:rPr>
          <w:rFonts w:ascii="SimSun" w:hAnsi="SimSun" w:cs="SimSun" w:hint="eastAsia"/>
          <w:szCs w:val="24"/>
          <w:lang w:eastAsia="zh-CN"/>
        </w:rPr>
        <w:t>组提交世界电信标准化全会（</w:t>
      </w:r>
      <w:r w:rsidRPr="002B04C3">
        <w:rPr>
          <w:rFonts w:eastAsia="Times New Roman"/>
          <w:szCs w:val="24"/>
          <w:lang w:eastAsia="zh-CN"/>
        </w:rPr>
        <w:t>WTSA-20</w:t>
      </w:r>
      <w:r w:rsidRPr="002B04C3">
        <w:rPr>
          <w:rFonts w:ascii="SimSun" w:hAnsi="SimSun" w:cs="SimSun" w:hint="eastAsia"/>
          <w:szCs w:val="24"/>
          <w:lang w:eastAsia="zh-CN"/>
        </w:rPr>
        <w:t>）的报告，第三部分：</w:t>
      </w:r>
      <w:r w:rsidRPr="002B04C3">
        <w:rPr>
          <w:rFonts w:eastAsia="Times New Roman"/>
          <w:szCs w:val="24"/>
          <w:lang w:eastAsia="zh-CN"/>
        </w:rPr>
        <w:t>ITU-T A</w:t>
      </w:r>
      <w:r w:rsidRPr="002B04C3">
        <w:rPr>
          <w:rFonts w:ascii="SimSun" w:hAnsi="SimSun" w:cs="SimSun" w:hint="eastAsia"/>
          <w:szCs w:val="24"/>
          <w:lang w:eastAsia="zh-CN"/>
        </w:rPr>
        <w:t>系列的建议书修订草案”记录了</w:t>
      </w:r>
      <w:r w:rsidRPr="002B04C3">
        <w:rPr>
          <w:rFonts w:eastAsia="Times New Roman"/>
          <w:szCs w:val="24"/>
          <w:lang w:eastAsia="zh-CN"/>
        </w:rPr>
        <w:t>2022</w:t>
      </w:r>
      <w:r w:rsidRPr="002B04C3">
        <w:rPr>
          <w:rFonts w:ascii="SimSun" w:hAnsi="SimSun" w:cs="SimSun" w:hint="eastAsia"/>
          <w:szCs w:val="24"/>
          <w:lang w:eastAsia="zh-CN"/>
        </w:rPr>
        <w:t>年</w:t>
      </w:r>
      <w:r w:rsidRPr="002B04C3">
        <w:rPr>
          <w:rFonts w:eastAsia="Times New Roman"/>
          <w:szCs w:val="24"/>
          <w:lang w:eastAsia="zh-CN"/>
        </w:rPr>
        <w:t>1</w:t>
      </w:r>
      <w:r w:rsidRPr="002B04C3">
        <w:rPr>
          <w:rFonts w:ascii="SimSun" w:hAnsi="SimSun" w:cs="SimSun" w:hint="eastAsia"/>
          <w:szCs w:val="24"/>
          <w:lang w:eastAsia="zh-CN"/>
        </w:rPr>
        <w:t>月</w:t>
      </w:r>
      <w:r w:rsidRPr="002B04C3">
        <w:rPr>
          <w:rFonts w:eastAsia="Times New Roman"/>
          <w:szCs w:val="24"/>
          <w:lang w:eastAsia="zh-CN"/>
        </w:rPr>
        <w:t>10-17</w:t>
      </w:r>
      <w:r w:rsidRPr="002B04C3">
        <w:rPr>
          <w:rFonts w:ascii="SimSun" w:hAnsi="SimSun" w:cs="SimSun" w:hint="eastAsia"/>
          <w:szCs w:val="24"/>
          <w:lang w:eastAsia="zh-CN"/>
        </w:rPr>
        <w:t>日</w:t>
      </w:r>
      <w:r w:rsidRPr="002B04C3">
        <w:rPr>
          <w:rFonts w:eastAsia="Times New Roman"/>
          <w:szCs w:val="24"/>
          <w:lang w:eastAsia="zh-CN"/>
        </w:rPr>
        <w:t>TSAG</w:t>
      </w:r>
      <w:r w:rsidRPr="002B04C3">
        <w:rPr>
          <w:rFonts w:ascii="SimSun" w:hAnsi="SimSun" w:cs="SimSun" w:hint="eastAsia"/>
          <w:szCs w:val="24"/>
          <w:lang w:eastAsia="zh-CN"/>
        </w:rPr>
        <w:t>会议的讨论情况，并包含了</w:t>
      </w:r>
      <w:r w:rsidRPr="002B04C3">
        <w:rPr>
          <w:rFonts w:eastAsia="Times New Roman"/>
          <w:szCs w:val="24"/>
          <w:lang w:eastAsia="zh-CN"/>
        </w:rPr>
        <w:t>TSAG</w:t>
      </w:r>
      <w:r w:rsidRPr="002B04C3">
        <w:rPr>
          <w:rFonts w:ascii="SimSun" w:hAnsi="SimSun" w:cs="SimSun" w:hint="eastAsia"/>
          <w:szCs w:val="24"/>
          <w:lang w:eastAsia="zh-CN"/>
        </w:rPr>
        <w:t>同意提交</w:t>
      </w:r>
      <w:r w:rsidRPr="002B04C3">
        <w:rPr>
          <w:rFonts w:eastAsia="Times New Roman"/>
          <w:szCs w:val="24"/>
          <w:lang w:eastAsia="zh-CN"/>
        </w:rPr>
        <w:t>WTSA-20</w:t>
      </w:r>
      <w:r w:rsidRPr="002B04C3">
        <w:rPr>
          <w:rFonts w:ascii="SimSun" w:hAnsi="SimSun" w:cs="SimSun" w:hint="eastAsia"/>
          <w:szCs w:val="24"/>
          <w:lang w:eastAsia="zh-CN"/>
        </w:rPr>
        <w:t>的材料：附录一包含</w:t>
      </w:r>
      <w:r w:rsidRPr="002B04C3">
        <w:rPr>
          <w:rFonts w:eastAsia="Times New Roman"/>
          <w:szCs w:val="24"/>
          <w:lang w:eastAsia="zh-CN"/>
        </w:rPr>
        <w:t>ITU-T A.1</w:t>
      </w:r>
      <w:r w:rsidRPr="002B04C3">
        <w:rPr>
          <w:rFonts w:ascii="SimSun" w:hAnsi="SimSun" w:cs="SimSun" w:hint="eastAsia"/>
          <w:szCs w:val="24"/>
          <w:lang w:eastAsia="zh-CN"/>
        </w:rPr>
        <w:t>建议书修订草案和</w:t>
      </w:r>
      <w:r w:rsidRPr="002B04C3">
        <w:rPr>
          <w:rFonts w:eastAsia="Times New Roman"/>
          <w:szCs w:val="24"/>
          <w:lang w:eastAsia="zh-CN"/>
        </w:rPr>
        <w:t>ITU-T A.5</w:t>
      </w:r>
      <w:r w:rsidRPr="002B04C3">
        <w:rPr>
          <w:rFonts w:ascii="SimSun" w:hAnsi="SimSun" w:cs="SimSun" w:hint="eastAsia"/>
          <w:szCs w:val="24"/>
          <w:lang w:eastAsia="zh-CN"/>
        </w:rPr>
        <w:t>建议书修订草案。</w:t>
      </w:r>
    </w:p>
    <w:p w14:paraId="527C9E4D"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第</w:t>
      </w:r>
      <w:r w:rsidRPr="002B04C3">
        <w:rPr>
          <w:rFonts w:eastAsia="Times New Roman"/>
          <w:szCs w:val="24"/>
          <w:lang w:eastAsia="zh-CN"/>
        </w:rPr>
        <w:t>26</w:t>
      </w:r>
      <w:r w:rsidRPr="002B04C3">
        <w:rPr>
          <w:rFonts w:ascii="SimSun" w:hAnsi="SimSun" w:cs="SimSun" w:hint="eastAsia"/>
          <w:szCs w:val="24"/>
          <w:lang w:eastAsia="zh-CN"/>
        </w:rPr>
        <w:t>号文件“电信标准化顾问组提交世界电信标准化全会（</w:t>
      </w:r>
      <w:r w:rsidRPr="002B04C3">
        <w:rPr>
          <w:rFonts w:eastAsia="Times New Roman"/>
          <w:szCs w:val="24"/>
          <w:lang w:eastAsia="zh-CN"/>
        </w:rPr>
        <w:t>WTSA-20</w:t>
      </w:r>
      <w:r w:rsidRPr="002B04C3">
        <w:rPr>
          <w:rFonts w:ascii="SimSun" w:hAnsi="SimSun" w:cs="SimSun" w:hint="eastAsia"/>
          <w:szCs w:val="24"/>
          <w:lang w:eastAsia="zh-CN"/>
        </w:rPr>
        <w:t>）的报告：第四部分：</w:t>
      </w:r>
      <w:r w:rsidRPr="002B04C3">
        <w:rPr>
          <w:rFonts w:eastAsia="Times New Roman"/>
          <w:szCs w:val="24"/>
          <w:lang w:eastAsia="zh-CN"/>
        </w:rPr>
        <w:t>TSAG</w:t>
      </w:r>
      <w:r w:rsidRPr="002B04C3">
        <w:rPr>
          <w:rFonts w:ascii="SimSun" w:hAnsi="SimSun" w:cs="SimSun" w:hint="eastAsia"/>
          <w:szCs w:val="24"/>
          <w:lang w:eastAsia="zh-CN"/>
        </w:rPr>
        <w:t>有关第</w:t>
      </w:r>
      <w:r w:rsidRPr="002B04C3">
        <w:rPr>
          <w:rFonts w:eastAsia="Times New Roman"/>
          <w:szCs w:val="24"/>
          <w:lang w:eastAsia="zh-CN"/>
        </w:rPr>
        <w:t>22</w:t>
      </w:r>
      <w:r w:rsidRPr="002B04C3">
        <w:rPr>
          <w:rFonts w:ascii="SimSun" w:hAnsi="SimSun" w:cs="SimSun" w:hint="eastAsia"/>
          <w:szCs w:val="24"/>
          <w:lang w:eastAsia="zh-CN"/>
        </w:rPr>
        <w:t>号决议的报告”包含了要求</w:t>
      </w:r>
      <w:r w:rsidRPr="002B04C3">
        <w:rPr>
          <w:rFonts w:eastAsia="Times New Roman"/>
          <w:szCs w:val="24"/>
          <w:lang w:eastAsia="zh-CN"/>
        </w:rPr>
        <w:t>TSAG</w:t>
      </w:r>
      <w:r w:rsidRPr="002B04C3">
        <w:rPr>
          <w:rFonts w:ascii="SimSun" w:hAnsi="SimSun" w:cs="SimSun" w:hint="eastAsia"/>
          <w:szCs w:val="24"/>
          <w:lang w:eastAsia="zh-CN"/>
        </w:rPr>
        <w:t>就</w:t>
      </w:r>
      <w:r w:rsidRPr="002B04C3">
        <w:rPr>
          <w:rFonts w:eastAsia="Times New Roman"/>
          <w:szCs w:val="24"/>
          <w:lang w:eastAsia="zh-CN"/>
        </w:rPr>
        <w:t>TSAG</w:t>
      </w:r>
      <w:r w:rsidRPr="002B04C3">
        <w:rPr>
          <w:rFonts w:ascii="SimSun" w:hAnsi="SimSun" w:cs="SimSun" w:hint="eastAsia"/>
          <w:szCs w:val="24"/>
          <w:lang w:eastAsia="zh-CN"/>
        </w:rPr>
        <w:t>在这方面采取的行动向</w:t>
      </w:r>
      <w:r w:rsidRPr="002B04C3">
        <w:rPr>
          <w:rFonts w:eastAsia="Times New Roman"/>
          <w:szCs w:val="24"/>
          <w:lang w:eastAsia="zh-CN"/>
        </w:rPr>
        <w:t>WTSA-20</w:t>
      </w:r>
      <w:r w:rsidRPr="002B04C3">
        <w:rPr>
          <w:rFonts w:ascii="SimSun" w:hAnsi="SimSun" w:cs="SimSun" w:hint="eastAsia"/>
          <w:szCs w:val="24"/>
          <w:lang w:eastAsia="zh-CN"/>
        </w:rPr>
        <w:t>提交的报告。每节标题均与第</w:t>
      </w:r>
      <w:r w:rsidRPr="002B04C3">
        <w:rPr>
          <w:rFonts w:eastAsia="Times New Roman"/>
          <w:szCs w:val="24"/>
          <w:lang w:eastAsia="zh-CN"/>
        </w:rPr>
        <w:t>22</w:t>
      </w:r>
      <w:r w:rsidRPr="002B04C3">
        <w:rPr>
          <w:rFonts w:ascii="SimSun" w:hAnsi="SimSun" w:cs="SimSun" w:hint="eastAsia"/>
          <w:szCs w:val="24"/>
          <w:lang w:eastAsia="zh-CN"/>
        </w:rPr>
        <w:t>号决议</w:t>
      </w:r>
      <w:r w:rsidRPr="002B04C3">
        <w:rPr>
          <w:rFonts w:ascii="SimSun" w:hAnsi="SimSun" w:hint="eastAsia"/>
          <w:szCs w:val="24"/>
          <w:lang w:eastAsia="zh-CN"/>
        </w:rPr>
        <w:t>“</w:t>
      </w:r>
      <w:r w:rsidRPr="002B04C3">
        <w:rPr>
          <w:rFonts w:ascii="SimSun" w:hAnsi="SimSun" w:cs="SimSun" w:hint="eastAsia"/>
          <w:szCs w:val="24"/>
          <w:lang w:eastAsia="zh-CN"/>
        </w:rPr>
        <w:t>做出决议</w:t>
      </w:r>
      <w:r w:rsidRPr="002B04C3">
        <w:rPr>
          <w:rFonts w:ascii="SimSun" w:hAnsi="SimSun" w:hint="eastAsia"/>
          <w:szCs w:val="24"/>
          <w:lang w:eastAsia="zh-CN"/>
        </w:rPr>
        <w:t>”</w:t>
      </w:r>
      <w:r w:rsidRPr="002B04C3">
        <w:rPr>
          <w:rFonts w:ascii="SimSun" w:hAnsi="SimSun" w:cs="SimSun" w:hint="eastAsia"/>
          <w:szCs w:val="24"/>
          <w:lang w:eastAsia="zh-CN"/>
        </w:rPr>
        <w:t>相应部分分别对应。</w:t>
      </w:r>
    </w:p>
    <w:p w14:paraId="11D1E131" w14:textId="77777777" w:rsidR="007A100A" w:rsidRPr="002B04C3" w:rsidRDefault="007A100A" w:rsidP="004E7225">
      <w:pPr>
        <w:ind w:firstLineChars="200" w:firstLine="440"/>
        <w:textAlignment w:val="auto"/>
        <w:rPr>
          <w:szCs w:val="24"/>
          <w:lang w:eastAsia="zh-CN"/>
        </w:rPr>
      </w:pPr>
      <w:r w:rsidRPr="002B04C3">
        <w:rPr>
          <w:rFonts w:hint="eastAsia"/>
          <w:szCs w:val="24"/>
          <w:lang w:eastAsia="zh-CN"/>
        </w:rPr>
        <w:t>全体会议感谢</w:t>
      </w:r>
      <w:r w:rsidRPr="002B04C3">
        <w:rPr>
          <w:rFonts w:hint="eastAsia"/>
          <w:szCs w:val="24"/>
          <w:lang w:eastAsia="zh-CN"/>
        </w:rPr>
        <w:t>T</w:t>
      </w:r>
      <w:r w:rsidRPr="002B04C3">
        <w:rPr>
          <w:szCs w:val="24"/>
          <w:lang w:eastAsia="zh-CN"/>
        </w:rPr>
        <w:t>SAG</w:t>
      </w:r>
      <w:r w:rsidRPr="002B04C3">
        <w:rPr>
          <w:rFonts w:hint="eastAsia"/>
          <w:szCs w:val="24"/>
          <w:lang w:eastAsia="zh-CN"/>
        </w:rPr>
        <w:t>主席及其团队完成的出色工作。</w:t>
      </w:r>
    </w:p>
    <w:p w14:paraId="3BB8D9E3"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全体会议将这些报告记录在案，并请第</w:t>
      </w:r>
      <w:r w:rsidRPr="002B04C3">
        <w:rPr>
          <w:rFonts w:eastAsia="Times New Roman"/>
          <w:szCs w:val="24"/>
          <w:lang w:eastAsia="zh-CN"/>
        </w:rPr>
        <w:t>3</w:t>
      </w:r>
      <w:r w:rsidRPr="002B04C3">
        <w:rPr>
          <w:rFonts w:ascii="SimSun" w:hAnsi="SimSun" w:cs="SimSun" w:hint="eastAsia"/>
          <w:szCs w:val="24"/>
          <w:lang w:eastAsia="zh-CN"/>
        </w:rPr>
        <w:t>和第</w:t>
      </w:r>
      <w:r w:rsidRPr="002B04C3">
        <w:rPr>
          <w:rFonts w:eastAsia="Times New Roman"/>
          <w:szCs w:val="24"/>
          <w:lang w:eastAsia="zh-CN"/>
        </w:rPr>
        <w:t>4</w:t>
      </w:r>
      <w:r w:rsidRPr="002B04C3">
        <w:rPr>
          <w:rFonts w:ascii="SimSun" w:hAnsi="SimSun" w:cs="SimSun" w:hint="eastAsia"/>
          <w:szCs w:val="24"/>
          <w:lang w:eastAsia="zh-CN"/>
        </w:rPr>
        <w:t>委员会酌情使用这些报告。</w:t>
      </w:r>
    </w:p>
    <w:p w14:paraId="3D8B9F13" w14:textId="77777777" w:rsidR="007A100A" w:rsidRPr="002B04C3" w:rsidRDefault="007A100A" w:rsidP="004E7225">
      <w:pPr>
        <w:pStyle w:val="Heading1"/>
        <w:rPr>
          <w:rFonts w:eastAsia="Times New Roman"/>
          <w:lang w:eastAsia="zh-CN"/>
        </w:rPr>
      </w:pPr>
      <w:r w:rsidRPr="002B04C3">
        <w:rPr>
          <w:rFonts w:eastAsia="Times New Roman"/>
          <w:lang w:eastAsia="zh-CN"/>
        </w:rPr>
        <w:t>20</w:t>
      </w:r>
      <w:r w:rsidRPr="002B04C3">
        <w:rPr>
          <w:rFonts w:eastAsia="Times New Roman"/>
          <w:lang w:eastAsia="zh-CN"/>
        </w:rPr>
        <w:tab/>
      </w:r>
      <w:r w:rsidRPr="002B04C3">
        <w:rPr>
          <w:rFonts w:ascii="SimSun" w:hAnsi="SimSun" w:cs="SimSun" w:hint="eastAsia"/>
          <w:lang w:val="es-ES_tradnl" w:eastAsia="zh-CN"/>
        </w:rPr>
        <w:t>词汇标准化委员会的报告</w:t>
      </w:r>
    </w:p>
    <w:p w14:paraId="30626BED"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词汇标准化委员会（</w:t>
      </w:r>
      <w:r w:rsidRPr="002B04C3">
        <w:rPr>
          <w:rFonts w:eastAsia="Times New Roman"/>
          <w:szCs w:val="24"/>
          <w:lang w:eastAsia="zh-CN"/>
        </w:rPr>
        <w:t>SCV</w:t>
      </w:r>
      <w:r w:rsidRPr="002B04C3">
        <w:rPr>
          <w:rFonts w:ascii="SimSun" w:hAnsi="SimSun" w:cs="SimSun" w:hint="eastAsia"/>
          <w:szCs w:val="24"/>
          <w:lang w:eastAsia="zh-CN"/>
        </w:rPr>
        <w:t>）主席</w:t>
      </w:r>
      <w:r w:rsidRPr="002B04C3">
        <w:rPr>
          <w:szCs w:val="24"/>
          <w:lang w:eastAsia="zh-CN"/>
        </w:rPr>
        <w:t xml:space="preserve"> – </w:t>
      </w:r>
      <w:r w:rsidRPr="002B04C3">
        <w:rPr>
          <w:rFonts w:ascii="SimSun" w:hAnsi="SimSun" w:cs="SimSun" w:hint="eastAsia"/>
          <w:szCs w:val="24"/>
          <w:lang w:eastAsia="zh-CN"/>
        </w:rPr>
        <w:t>突尼斯的</w:t>
      </w:r>
      <w:r w:rsidRPr="002B04C3">
        <w:rPr>
          <w:rFonts w:eastAsia="Times New Roman"/>
          <w:szCs w:val="24"/>
          <w:lang w:eastAsia="zh-CN"/>
        </w:rPr>
        <w:t>Rim Belhaj</w:t>
      </w:r>
      <w:r w:rsidRPr="002B04C3">
        <w:rPr>
          <w:rFonts w:ascii="SimSun" w:hAnsi="SimSun" w:cs="SimSun" w:hint="eastAsia"/>
          <w:szCs w:val="24"/>
          <w:lang w:eastAsia="zh-CN"/>
        </w:rPr>
        <w:t>女士介绍了</w:t>
      </w:r>
      <w:hyperlink r:id="rId357" w:history="1">
        <w:r w:rsidR="009721C4" w:rsidRPr="002B04C3">
          <w:rPr>
            <w:rStyle w:val="Hyperlink"/>
            <w:lang w:val="en-GB" w:eastAsia="zh-CN"/>
          </w:rPr>
          <w:t>C3</w:t>
        </w:r>
        <w:r w:rsidRPr="002B04C3">
          <w:rPr>
            <w:rStyle w:val="Hyperlink"/>
            <w:lang w:val="en-GB" w:eastAsia="zh-CN"/>
          </w:rPr>
          <w:t>0</w:t>
        </w:r>
      </w:hyperlink>
      <w:r w:rsidRPr="002B04C3">
        <w:rPr>
          <w:rFonts w:ascii="SimSun" w:hAnsi="SimSun" w:cs="SimSun" w:hint="eastAsia"/>
          <w:szCs w:val="24"/>
          <w:lang w:eastAsia="zh-CN"/>
        </w:rPr>
        <w:t>号文件中</w:t>
      </w:r>
      <w:r w:rsidRPr="002B04C3">
        <w:rPr>
          <w:rFonts w:eastAsia="Times New Roman"/>
          <w:szCs w:val="24"/>
          <w:lang w:eastAsia="zh-CN"/>
        </w:rPr>
        <w:t>SCV</w:t>
      </w:r>
      <w:r w:rsidRPr="002B04C3">
        <w:rPr>
          <w:rFonts w:ascii="SimSun" w:hAnsi="SimSun" w:cs="SimSun" w:hint="eastAsia"/>
          <w:szCs w:val="24"/>
          <w:lang w:eastAsia="zh-CN"/>
        </w:rPr>
        <w:t>的报告。</w:t>
      </w:r>
    </w:p>
    <w:p w14:paraId="4AD33CA3"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主席感谢</w:t>
      </w:r>
      <w:r w:rsidRPr="002B04C3">
        <w:rPr>
          <w:rFonts w:eastAsia="Times New Roman"/>
          <w:szCs w:val="24"/>
          <w:lang w:eastAsia="zh-CN"/>
        </w:rPr>
        <w:t>Rim Belhaj</w:t>
      </w:r>
      <w:r w:rsidRPr="002B04C3">
        <w:rPr>
          <w:rFonts w:ascii="SimSun" w:hAnsi="SimSun" w:cs="SimSun" w:hint="eastAsia"/>
          <w:szCs w:val="24"/>
          <w:lang w:eastAsia="zh-CN"/>
        </w:rPr>
        <w:t>女士领导了</w:t>
      </w:r>
      <w:r w:rsidRPr="002B04C3">
        <w:rPr>
          <w:rFonts w:eastAsia="Times New Roman"/>
          <w:szCs w:val="24"/>
          <w:lang w:eastAsia="zh-CN"/>
        </w:rPr>
        <w:t>SCV</w:t>
      </w:r>
      <w:r w:rsidRPr="002B04C3">
        <w:rPr>
          <w:rFonts w:ascii="SimSun" w:hAnsi="SimSun" w:cs="SimSun" w:hint="eastAsia"/>
          <w:szCs w:val="24"/>
          <w:lang w:eastAsia="zh-CN"/>
        </w:rPr>
        <w:t>的工作，全体会议将她的报告记录在案。</w:t>
      </w:r>
    </w:p>
    <w:p w14:paraId="24CA1561" w14:textId="77777777" w:rsidR="00D42BA2" w:rsidRPr="002B04C3" w:rsidRDefault="00D42BA2">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b/>
          <w:sz w:val="24"/>
          <w:lang w:eastAsia="zh-CN"/>
        </w:rPr>
      </w:pPr>
      <w:r w:rsidRPr="002B04C3">
        <w:rPr>
          <w:rFonts w:eastAsia="Times New Roman"/>
          <w:lang w:eastAsia="zh-CN"/>
        </w:rPr>
        <w:br w:type="page"/>
      </w:r>
    </w:p>
    <w:p w14:paraId="77A2EDBF" w14:textId="77777777" w:rsidR="007A100A" w:rsidRPr="002B04C3" w:rsidRDefault="007A100A" w:rsidP="004E7225">
      <w:pPr>
        <w:pStyle w:val="Heading1"/>
        <w:rPr>
          <w:rFonts w:eastAsia="Times New Roman"/>
          <w:lang w:eastAsia="zh-CN"/>
        </w:rPr>
      </w:pPr>
      <w:r w:rsidRPr="002B04C3">
        <w:rPr>
          <w:rFonts w:eastAsia="Times New Roman"/>
          <w:lang w:eastAsia="zh-CN"/>
        </w:rPr>
        <w:lastRenderedPageBreak/>
        <w:t>21</w:t>
      </w:r>
      <w:r w:rsidRPr="002B04C3">
        <w:rPr>
          <w:rFonts w:eastAsia="Times New Roman"/>
          <w:lang w:eastAsia="zh-CN"/>
        </w:rPr>
        <w:tab/>
      </w:r>
      <w:r w:rsidRPr="002B04C3">
        <w:rPr>
          <w:rFonts w:ascii="SimSun" w:hAnsi="SimSun" w:cs="SimSun" w:hint="eastAsia"/>
          <w:lang w:val="es-ES_tradnl" w:eastAsia="zh-CN"/>
        </w:rPr>
        <w:t>电信标准化局主任的报告</w:t>
      </w:r>
    </w:p>
    <w:p w14:paraId="4087AB7A"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电信标准化局主任李在摄先生介绍了</w:t>
      </w:r>
      <w:r w:rsidRPr="002B04C3">
        <w:rPr>
          <w:rFonts w:eastAsia="Times New Roman"/>
          <w:szCs w:val="24"/>
          <w:lang w:eastAsia="zh-CN"/>
        </w:rPr>
        <w:t>2017-2021</w:t>
      </w:r>
      <w:r w:rsidRPr="002B04C3">
        <w:rPr>
          <w:rFonts w:ascii="SimSun" w:hAnsi="SimSun" w:cs="SimSun" w:hint="eastAsia"/>
          <w:szCs w:val="24"/>
          <w:lang w:eastAsia="zh-CN"/>
        </w:rPr>
        <w:t>年研究期</w:t>
      </w:r>
      <w:r w:rsidRPr="002B04C3">
        <w:rPr>
          <w:rFonts w:eastAsia="Times New Roman"/>
          <w:szCs w:val="24"/>
          <w:lang w:eastAsia="zh-CN"/>
        </w:rPr>
        <w:t>ITU-T</w:t>
      </w:r>
      <w:r w:rsidRPr="002B04C3">
        <w:rPr>
          <w:rFonts w:ascii="SimSun" w:hAnsi="SimSun" w:cs="SimSun" w:hint="eastAsia"/>
          <w:szCs w:val="24"/>
          <w:lang w:eastAsia="zh-CN"/>
        </w:rPr>
        <w:t>的活动报告（</w:t>
      </w:r>
      <w:hyperlink r:id="rId358" w:history="1">
        <w:r w:rsidR="009721C4" w:rsidRPr="002B04C3">
          <w:rPr>
            <w:rStyle w:val="Hyperlink"/>
            <w:szCs w:val="24"/>
            <w:lang w:eastAsia="zh-CN"/>
          </w:rPr>
          <w:t>C2</w:t>
        </w:r>
        <w:r w:rsidRPr="002B04C3">
          <w:rPr>
            <w:rStyle w:val="Hyperlink"/>
            <w:szCs w:val="24"/>
            <w:lang w:eastAsia="zh-CN"/>
          </w:rPr>
          <w:t>8</w:t>
        </w:r>
      </w:hyperlink>
      <w:r w:rsidRPr="002B04C3">
        <w:rPr>
          <w:rFonts w:ascii="SimSun" w:hAnsi="SimSun" w:cs="SimSun" w:hint="eastAsia"/>
          <w:szCs w:val="24"/>
          <w:lang w:eastAsia="zh-CN"/>
        </w:rPr>
        <w:t>和</w:t>
      </w:r>
      <w:hyperlink r:id="rId359" w:history="1">
        <w:r w:rsidRPr="002B04C3">
          <w:rPr>
            <w:rStyle w:val="Hyperlink"/>
            <w:lang w:eastAsia="zh-CN"/>
          </w:rPr>
          <w:t>C28(Add.1)</w:t>
        </w:r>
      </w:hyperlink>
      <w:r w:rsidRPr="002B04C3">
        <w:rPr>
          <w:rFonts w:ascii="SimSun" w:hAnsi="SimSun" w:cs="SimSun" w:hint="eastAsia"/>
          <w:szCs w:val="24"/>
          <w:lang w:eastAsia="zh-CN"/>
        </w:rPr>
        <w:t>号文件）。</w:t>
      </w:r>
    </w:p>
    <w:p w14:paraId="2FCA4129"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主席感谢李先生对电信标准化部门的大力支持和取得的成果，全体会议将该报告记录在案。</w:t>
      </w:r>
    </w:p>
    <w:p w14:paraId="7D329390" w14:textId="77777777" w:rsidR="007A100A" w:rsidRPr="002B04C3" w:rsidRDefault="007A100A" w:rsidP="00FA7637">
      <w:pPr>
        <w:pStyle w:val="Heading1"/>
        <w:jc w:val="left"/>
        <w:rPr>
          <w:rFonts w:eastAsia="Times New Roman"/>
          <w:lang w:eastAsia="zh-CN"/>
        </w:rPr>
      </w:pPr>
      <w:r w:rsidRPr="002B04C3">
        <w:rPr>
          <w:rFonts w:eastAsia="Times New Roman"/>
          <w:lang w:eastAsia="zh-CN"/>
        </w:rPr>
        <w:t>22</w:t>
      </w:r>
      <w:r w:rsidRPr="002B04C3">
        <w:rPr>
          <w:rFonts w:eastAsia="Times New Roman"/>
          <w:lang w:eastAsia="zh-CN"/>
        </w:rPr>
        <w:tab/>
      </w:r>
      <w:r w:rsidRPr="002B04C3">
        <w:rPr>
          <w:rFonts w:ascii="SimSun" w:hAnsi="SimSun" w:cs="SimSun" w:hint="eastAsia"/>
          <w:lang w:val="es-ES_tradnl" w:eastAsia="zh-CN"/>
        </w:rPr>
        <w:t>与</w:t>
      </w:r>
      <w:r w:rsidRPr="002B04C3">
        <w:rPr>
          <w:rFonts w:eastAsia="Times New Roman"/>
          <w:lang w:eastAsia="zh-CN"/>
        </w:rPr>
        <w:t>WTSA-16</w:t>
      </w:r>
      <w:r w:rsidRPr="002B04C3">
        <w:rPr>
          <w:rFonts w:ascii="SimSun" w:hAnsi="SimSun" w:cs="SimSun" w:hint="eastAsia"/>
          <w:lang w:val="es-ES_tradnl" w:eastAsia="zh-CN"/>
        </w:rPr>
        <w:t>的决议和意见相关的行动计划</w:t>
      </w:r>
      <w:r w:rsidRPr="002B04C3">
        <w:rPr>
          <w:rFonts w:ascii="SimSun" w:hAnsi="SimSun" w:cs="SimSun" w:hint="eastAsia"/>
          <w:lang w:eastAsia="zh-CN"/>
        </w:rPr>
        <w:t>，</w:t>
      </w:r>
      <w:r w:rsidRPr="002B04C3">
        <w:rPr>
          <w:rFonts w:ascii="SimSun" w:hAnsi="SimSun" w:cs="SimSun" w:hint="eastAsia"/>
          <w:lang w:val="es-ES_tradnl" w:eastAsia="zh-CN"/>
        </w:rPr>
        <w:t>以及</w:t>
      </w:r>
      <w:r w:rsidRPr="002B04C3">
        <w:rPr>
          <w:lang w:eastAsia="zh-CN"/>
        </w:rPr>
        <w:t>TSB</w:t>
      </w:r>
      <w:r w:rsidRPr="002B04C3">
        <w:rPr>
          <w:rFonts w:ascii="SimSun" w:hAnsi="SimSun" w:cs="SimSun" w:hint="eastAsia"/>
          <w:lang w:val="es-ES_tradnl" w:eastAsia="zh-CN"/>
        </w:rPr>
        <w:t>主任就</w:t>
      </w:r>
      <w:r w:rsidRPr="002B04C3">
        <w:rPr>
          <w:rFonts w:eastAsia="Times New Roman"/>
          <w:lang w:eastAsia="zh-CN"/>
        </w:rPr>
        <w:t>WTSA</w:t>
      </w:r>
      <w:r w:rsidRPr="002B04C3">
        <w:rPr>
          <w:rFonts w:ascii="SimSun" w:hAnsi="SimSun" w:cs="SimSun" w:hint="eastAsia"/>
          <w:lang w:val="es-ES_tradnl" w:eastAsia="zh-CN"/>
        </w:rPr>
        <w:t>第</w:t>
      </w:r>
      <w:r w:rsidRPr="002B04C3">
        <w:rPr>
          <w:rFonts w:eastAsia="Times New Roman"/>
          <w:lang w:eastAsia="zh-CN"/>
        </w:rPr>
        <w:t>40</w:t>
      </w:r>
      <w:r w:rsidRPr="002B04C3">
        <w:rPr>
          <w:rFonts w:ascii="SimSun" w:hAnsi="SimSun" w:cs="SimSun" w:hint="eastAsia"/>
          <w:lang w:val="es-ES_tradnl" w:eastAsia="zh-CN"/>
        </w:rPr>
        <w:t>、</w:t>
      </w:r>
      <w:r w:rsidR="00FA7637" w:rsidRPr="002B04C3">
        <w:rPr>
          <w:rFonts w:ascii="SimSun" w:hAnsi="SimSun" w:cs="SimSun"/>
          <w:lang w:val="es-ES_tradnl" w:eastAsia="zh-CN"/>
        </w:rPr>
        <w:br/>
      </w:r>
      <w:r w:rsidRPr="002B04C3">
        <w:rPr>
          <w:rFonts w:eastAsia="Times New Roman"/>
          <w:lang w:eastAsia="zh-CN"/>
        </w:rPr>
        <w:t>44</w:t>
      </w:r>
      <w:r w:rsidRPr="002B04C3">
        <w:rPr>
          <w:rFonts w:ascii="SimSun" w:hAnsi="SimSun" w:cs="SimSun" w:hint="eastAsia"/>
          <w:lang w:val="es-ES_tradnl" w:eastAsia="zh-CN"/>
        </w:rPr>
        <w:t>、</w:t>
      </w:r>
      <w:r w:rsidRPr="002B04C3">
        <w:rPr>
          <w:rFonts w:eastAsia="Times New Roman"/>
          <w:lang w:eastAsia="zh-CN"/>
        </w:rPr>
        <w:t>55</w:t>
      </w:r>
      <w:r w:rsidRPr="002B04C3">
        <w:rPr>
          <w:rFonts w:ascii="SimSun" w:hAnsi="SimSun" w:cs="SimSun" w:hint="eastAsia"/>
          <w:lang w:val="es-ES_tradnl" w:eastAsia="zh-CN"/>
        </w:rPr>
        <w:t>、</w:t>
      </w:r>
      <w:r w:rsidRPr="002B04C3">
        <w:rPr>
          <w:rFonts w:eastAsia="Times New Roman"/>
          <w:lang w:eastAsia="zh-CN"/>
        </w:rPr>
        <w:t>64</w:t>
      </w:r>
      <w:r w:rsidRPr="002B04C3">
        <w:rPr>
          <w:rFonts w:ascii="SimSun" w:hAnsi="SimSun" w:cs="SimSun" w:hint="eastAsia"/>
          <w:lang w:val="es-ES_tradnl" w:eastAsia="zh-CN"/>
        </w:rPr>
        <w:t>、</w:t>
      </w:r>
      <w:r w:rsidRPr="002B04C3">
        <w:rPr>
          <w:rFonts w:eastAsia="Times New Roman"/>
          <w:lang w:eastAsia="zh-CN"/>
        </w:rPr>
        <w:t>65</w:t>
      </w:r>
      <w:r w:rsidRPr="002B04C3">
        <w:rPr>
          <w:rFonts w:ascii="SimSun" w:hAnsi="SimSun" w:cs="SimSun" w:hint="eastAsia"/>
          <w:lang w:val="es-ES_tradnl" w:eastAsia="zh-CN"/>
        </w:rPr>
        <w:t>、</w:t>
      </w:r>
      <w:r w:rsidRPr="002B04C3">
        <w:rPr>
          <w:rFonts w:eastAsia="Times New Roman"/>
          <w:lang w:eastAsia="zh-CN"/>
        </w:rPr>
        <w:t>68</w:t>
      </w:r>
      <w:r w:rsidRPr="002B04C3">
        <w:rPr>
          <w:rFonts w:ascii="SimSun" w:hAnsi="SimSun" w:cs="SimSun" w:hint="eastAsia"/>
          <w:lang w:val="es-ES_tradnl" w:eastAsia="zh-CN"/>
        </w:rPr>
        <w:t>、</w:t>
      </w:r>
      <w:r w:rsidRPr="002B04C3">
        <w:rPr>
          <w:rFonts w:eastAsia="Times New Roman"/>
          <w:lang w:eastAsia="zh-CN"/>
        </w:rPr>
        <w:t>69</w:t>
      </w:r>
      <w:r w:rsidRPr="002B04C3">
        <w:rPr>
          <w:rFonts w:ascii="SimSun" w:hAnsi="SimSun" w:cs="SimSun" w:hint="eastAsia"/>
          <w:lang w:val="es-ES_tradnl" w:eastAsia="zh-CN"/>
        </w:rPr>
        <w:t>、</w:t>
      </w:r>
      <w:r w:rsidRPr="002B04C3">
        <w:rPr>
          <w:rFonts w:eastAsia="Times New Roman"/>
          <w:lang w:eastAsia="zh-CN"/>
        </w:rPr>
        <w:t>72</w:t>
      </w:r>
      <w:r w:rsidRPr="002B04C3">
        <w:rPr>
          <w:rFonts w:ascii="SimSun" w:hAnsi="SimSun" w:cs="SimSun" w:hint="eastAsia"/>
          <w:lang w:val="es-ES_tradnl" w:eastAsia="zh-CN"/>
        </w:rPr>
        <w:t>、</w:t>
      </w:r>
      <w:r w:rsidRPr="002B04C3">
        <w:rPr>
          <w:rFonts w:eastAsia="Times New Roman"/>
          <w:lang w:eastAsia="zh-CN"/>
        </w:rPr>
        <w:t>73</w:t>
      </w:r>
      <w:r w:rsidRPr="002B04C3">
        <w:rPr>
          <w:rFonts w:ascii="SimSun" w:hAnsi="SimSun" w:cs="SimSun" w:hint="eastAsia"/>
          <w:lang w:val="es-ES_tradnl" w:eastAsia="zh-CN"/>
        </w:rPr>
        <w:t>、</w:t>
      </w:r>
      <w:r w:rsidRPr="002B04C3">
        <w:rPr>
          <w:rFonts w:eastAsia="Times New Roman"/>
          <w:lang w:eastAsia="zh-CN"/>
        </w:rPr>
        <w:t>89</w:t>
      </w:r>
      <w:r w:rsidRPr="002B04C3">
        <w:rPr>
          <w:rFonts w:ascii="SimSun" w:hAnsi="SimSun" w:cs="SimSun" w:hint="eastAsia"/>
          <w:lang w:val="es-ES_tradnl" w:eastAsia="zh-CN"/>
        </w:rPr>
        <w:t>号决议和全权代表大会第</w:t>
      </w:r>
      <w:r w:rsidRPr="002B04C3">
        <w:rPr>
          <w:rFonts w:eastAsia="Times New Roman"/>
          <w:lang w:eastAsia="zh-CN"/>
        </w:rPr>
        <w:t>102</w:t>
      </w:r>
      <w:r w:rsidRPr="002B04C3">
        <w:rPr>
          <w:rFonts w:ascii="SimSun" w:hAnsi="SimSun" w:cs="SimSun" w:hint="eastAsia"/>
          <w:lang w:val="es-ES_tradnl" w:eastAsia="zh-CN"/>
        </w:rPr>
        <w:t>号决议向</w:t>
      </w:r>
      <w:r w:rsidRPr="002B04C3">
        <w:rPr>
          <w:rFonts w:eastAsia="Times New Roman"/>
          <w:lang w:eastAsia="zh-CN"/>
        </w:rPr>
        <w:t>WTSA-20</w:t>
      </w:r>
      <w:r w:rsidRPr="002B04C3">
        <w:rPr>
          <w:rFonts w:ascii="SimSun" w:hAnsi="SimSun" w:cs="SimSun" w:hint="eastAsia"/>
          <w:lang w:val="es-ES_tradnl" w:eastAsia="zh-CN"/>
        </w:rPr>
        <w:t>提交的报告</w:t>
      </w:r>
    </w:p>
    <w:p w14:paraId="1853FB11"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全体会议将</w:t>
      </w:r>
      <w:hyperlink r:id="rId360" w:history="1">
        <w:r w:rsidR="009721C4" w:rsidRPr="002B04C3">
          <w:rPr>
            <w:rStyle w:val="Hyperlink"/>
            <w:lang w:eastAsia="zh-CN"/>
          </w:rPr>
          <w:t>C3</w:t>
        </w:r>
        <w:r w:rsidRPr="002B04C3">
          <w:rPr>
            <w:rStyle w:val="Hyperlink"/>
            <w:lang w:eastAsia="zh-CN"/>
          </w:rPr>
          <w:t>4</w:t>
        </w:r>
      </w:hyperlink>
      <w:r w:rsidRPr="002B04C3">
        <w:rPr>
          <w:rFonts w:ascii="SimSun" w:hAnsi="SimSun" w:cs="SimSun" w:hint="eastAsia"/>
          <w:szCs w:val="24"/>
          <w:lang w:eastAsia="zh-CN"/>
        </w:rPr>
        <w:t>号文件记录在案，其中包含了</w:t>
      </w:r>
      <w:r w:rsidRPr="002B04C3">
        <w:rPr>
          <w:rFonts w:eastAsia="Times New Roman"/>
          <w:szCs w:val="24"/>
          <w:lang w:eastAsia="zh-CN"/>
        </w:rPr>
        <w:t>WTSA</w:t>
      </w:r>
      <w:r w:rsidRPr="002B04C3">
        <w:rPr>
          <w:rFonts w:ascii="SimSun" w:hAnsi="SimSun" w:cs="SimSun" w:hint="eastAsia"/>
          <w:szCs w:val="24"/>
          <w:lang w:eastAsia="zh-CN"/>
        </w:rPr>
        <w:t>行动计划及其在</w:t>
      </w:r>
      <w:r w:rsidRPr="002B04C3">
        <w:rPr>
          <w:rFonts w:eastAsia="Times New Roman"/>
          <w:szCs w:val="24"/>
          <w:lang w:eastAsia="zh-CN"/>
        </w:rPr>
        <w:t>2017-2021</w:t>
      </w:r>
      <w:r w:rsidRPr="002B04C3">
        <w:rPr>
          <w:rFonts w:ascii="SimSun" w:hAnsi="SimSun" w:cs="SimSun" w:hint="eastAsia"/>
          <w:szCs w:val="24"/>
          <w:lang w:eastAsia="zh-CN"/>
        </w:rPr>
        <w:t>研究期的实施和评估情况。本文件还包括</w:t>
      </w:r>
      <w:r w:rsidRPr="002B04C3">
        <w:rPr>
          <w:szCs w:val="24"/>
          <w:lang w:eastAsia="zh-CN"/>
        </w:rPr>
        <w:t>TSB</w:t>
      </w:r>
      <w:r w:rsidRPr="002B04C3">
        <w:rPr>
          <w:rFonts w:ascii="SimSun" w:hAnsi="SimSun" w:cs="SimSun" w:hint="eastAsia"/>
          <w:szCs w:val="24"/>
          <w:lang w:eastAsia="zh-CN"/>
        </w:rPr>
        <w:t>主任向</w:t>
      </w:r>
      <w:r w:rsidRPr="002B04C3">
        <w:rPr>
          <w:rFonts w:eastAsia="Times New Roman"/>
          <w:szCs w:val="24"/>
          <w:lang w:eastAsia="zh-CN"/>
        </w:rPr>
        <w:t>WTSA-20</w:t>
      </w:r>
      <w:r w:rsidRPr="002B04C3">
        <w:rPr>
          <w:rFonts w:ascii="SimSun" w:hAnsi="SimSun" w:cs="SimSun" w:hint="eastAsia"/>
          <w:szCs w:val="24"/>
          <w:lang w:eastAsia="zh-CN"/>
        </w:rPr>
        <w:t>提交的关于</w:t>
      </w:r>
      <w:r w:rsidRPr="002B04C3">
        <w:rPr>
          <w:rFonts w:eastAsia="Times New Roman"/>
          <w:szCs w:val="24"/>
          <w:lang w:eastAsia="zh-CN"/>
        </w:rPr>
        <w:t>WTSA</w:t>
      </w:r>
      <w:r w:rsidRPr="002B04C3">
        <w:rPr>
          <w:rFonts w:ascii="SimSun" w:hAnsi="SimSun" w:cs="SimSun" w:hint="eastAsia"/>
          <w:szCs w:val="24"/>
          <w:lang w:eastAsia="zh-CN"/>
        </w:rPr>
        <w:t>第</w:t>
      </w:r>
      <w:r w:rsidRPr="002B04C3">
        <w:rPr>
          <w:rFonts w:eastAsia="Times New Roman"/>
          <w:szCs w:val="24"/>
          <w:lang w:eastAsia="zh-CN"/>
        </w:rPr>
        <w:t>40</w:t>
      </w:r>
      <w:r w:rsidRPr="002B04C3">
        <w:rPr>
          <w:rFonts w:ascii="SimSun" w:hAnsi="SimSun" w:cs="SimSun" w:hint="eastAsia"/>
          <w:szCs w:val="24"/>
          <w:lang w:eastAsia="zh-CN"/>
        </w:rPr>
        <w:t>、</w:t>
      </w:r>
      <w:r w:rsidRPr="002B04C3">
        <w:rPr>
          <w:rFonts w:eastAsia="Times New Roman"/>
          <w:szCs w:val="24"/>
          <w:lang w:eastAsia="zh-CN"/>
        </w:rPr>
        <w:t>44</w:t>
      </w:r>
      <w:r w:rsidRPr="002B04C3">
        <w:rPr>
          <w:rFonts w:ascii="SimSun" w:hAnsi="SimSun" w:cs="SimSun" w:hint="eastAsia"/>
          <w:szCs w:val="24"/>
          <w:lang w:eastAsia="zh-CN"/>
        </w:rPr>
        <w:t>、</w:t>
      </w:r>
      <w:r w:rsidRPr="002B04C3">
        <w:rPr>
          <w:rFonts w:eastAsia="Times New Roman"/>
          <w:szCs w:val="24"/>
          <w:lang w:eastAsia="zh-CN"/>
        </w:rPr>
        <w:t>55</w:t>
      </w:r>
      <w:r w:rsidRPr="002B04C3">
        <w:rPr>
          <w:rFonts w:ascii="SimSun" w:hAnsi="SimSun" w:cs="SimSun" w:hint="eastAsia"/>
          <w:szCs w:val="24"/>
          <w:lang w:eastAsia="zh-CN"/>
        </w:rPr>
        <w:t>、</w:t>
      </w:r>
      <w:r w:rsidRPr="002B04C3">
        <w:rPr>
          <w:rFonts w:eastAsia="Times New Roman"/>
          <w:szCs w:val="24"/>
          <w:lang w:eastAsia="zh-CN"/>
        </w:rPr>
        <w:t>64</w:t>
      </w:r>
      <w:r w:rsidRPr="002B04C3">
        <w:rPr>
          <w:rFonts w:ascii="SimSun" w:hAnsi="SimSun" w:cs="SimSun" w:hint="eastAsia"/>
          <w:szCs w:val="24"/>
          <w:lang w:eastAsia="zh-CN"/>
        </w:rPr>
        <w:t>、</w:t>
      </w:r>
      <w:r w:rsidRPr="002B04C3">
        <w:rPr>
          <w:rFonts w:eastAsia="Times New Roman"/>
          <w:szCs w:val="24"/>
          <w:lang w:eastAsia="zh-CN"/>
        </w:rPr>
        <w:t>65</w:t>
      </w:r>
      <w:r w:rsidRPr="002B04C3">
        <w:rPr>
          <w:rFonts w:ascii="SimSun" w:hAnsi="SimSun" w:cs="SimSun" w:hint="eastAsia"/>
          <w:szCs w:val="24"/>
          <w:lang w:eastAsia="zh-CN"/>
        </w:rPr>
        <w:t>、</w:t>
      </w:r>
      <w:r w:rsidRPr="002B04C3">
        <w:rPr>
          <w:rFonts w:eastAsia="Times New Roman"/>
          <w:szCs w:val="24"/>
          <w:lang w:eastAsia="zh-CN"/>
        </w:rPr>
        <w:t>68</w:t>
      </w:r>
      <w:r w:rsidRPr="002B04C3">
        <w:rPr>
          <w:rFonts w:ascii="SimSun" w:hAnsi="SimSun" w:cs="SimSun" w:hint="eastAsia"/>
          <w:szCs w:val="24"/>
          <w:lang w:eastAsia="zh-CN"/>
        </w:rPr>
        <w:t>、</w:t>
      </w:r>
      <w:r w:rsidRPr="002B04C3">
        <w:rPr>
          <w:rFonts w:eastAsia="Times New Roman"/>
          <w:szCs w:val="24"/>
          <w:lang w:eastAsia="zh-CN"/>
        </w:rPr>
        <w:t>69</w:t>
      </w:r>
      <w:r w:rsidRPr="002B04C3">
        <w:rPr>
          <w:rFonts w:ascii="SimSun" w:hAnsi="SimSun" w:cs="SimSun" w:hint="eastAsia"/>
          <w:szCs w:val="24"/>
          <w:lang w:eastAsia="zh-CN"/>
        </w:rPr>
        <w:t>、</w:t>
      </w:r>
      <w:r w:rsidRPr="002B04C3">
        <w:rPr>
          <w:rFonts w:eastAsia="Times New Roman"/>
          <w:szCs w:val="24"/>
          <w:lang w:eastAsia="zh-CN"/>
        </w:rPr>
        <w:t>72</w:t>
      </w:r>
      <w:r w:rsidRPr="002B04C3">
        <w:rPr>
          <w:rFonts w:ascii="SimSun" w:hAnsi="SimSun" w:cs="SimSun" w:hint="eastAsia"/>
          <w:szCs w:val="24"/>
          <w:lang w:eastAsia="zh-CN"/>
        </w:rPr>
        <w:t>、</w:t>
      </w:r>
      <w:r w:rsidRPr="002B04C3">
        <w:rPr>
          <w:rFonts w:eastAsia="Times New Roman"/>
          <w:szCs w:val="24"/>
          <w:lang w:eastAsia="zh-CN"/>
        </w:rPr>
        <w:t>73</w:t>
      </w:r>
      <w:r w:rsidRPr="002B04C3">
        <w:rPr>
          <w:rFonts w:ascii="SimSun" w:hAnsi="SimSun" w:cs="SimSun" w:hint="eastAsia"/>
          <w:szCs w:val="24"/>
          <w:lang w:eastAsia="zh-CN"/>
        </w:rPr>
        <w:t>和</w:t>
      </w:r>
      <w:r w:rsidRPr="002B04C3">
        <w:rPr>
          <w:rFonts w:eastAsia="Times New Roman"/>
          <w:szCs w:val="24"/>
          <w:lang w:eastAsia="zh-CN"/>
        </w:rPr>
        <w:t>89</w:t>
      </w:r>
      <w:r w:rsidRPr="002B04C3">
        <w:rPr>
          <w:rFonts w:ascii="SimSun" w:hAnsi="SimSun" w:cs="SimSun" w:hint="eastAsia"/>
          <w:szCs w:val="24"/>
          <w:lang w:eastAsia="zh-CN"/>
        </w:rPr>
        <w:t>号决议以及全权代表大会第</w:t>
      </w:r>
      <w:r w:rsidRPr="002B04C3">
        <w:rPr>
          <w:rFonts w:eastAsia="Times New Roman"/>
          <w:szCs w:val="24"/>
          <w:lang w:eastAsia="zh-CN"/>
        </w:rPr>
        <w:t>102</w:t>
      </w:r>
      <w:r w:rsidRPr="002B04C3">
        <w:rPr>
          <w:rFonts w:ascii="SimSun" w:hAnsi="SimSun" w:cs="SimSun" w:hint="eastAsia"/>
          <w:szCs w:val="24"/>
          <w:lang w:eastAsia="zh-CN"/>
        </w:rPr>
        <w:t>号决议的报告。</w:t>
      </w:r>
    </w:p>
    <w:p w14:paraId="68D38979" w14:textId="77777777" w:rsidR="007A100A" w:rsidRPr="002B04C3" w:rsidRDefault="007A100A" w:rsidP="004E7225">
      <w:pPr>
        <w:tabs>
          <w:tab w:val="left" w:pos="1440"/>
        </w:tabs>
        <w:ind w:firstLineChars="200" w:firstLine="440"/>
        <w:textAlignment w:val="auto"/>
        <w:rPr>
          <w:rFonts w:eastAsia="Times New Roman"/>
          <w:szCs w:val="24"/>
          <w:lang w:eastAsia="zh-CN"/>
        </w:rPr>
      </w:pPr>
      <w:r w:rsidRPr="002B04C3">
        <w:rPr>
          <w:rFonts w:ascii="SimSun" w:hAnsi="SimSun" w:cs="SimSun" w:hint="eastAsia"/>
          <w:szCs w:val="24"/>
          <w:lang w:eastAsia="zh-CN"/>
        </w:rPr>
        <w:t>全体会议非常感谢</w:t>
      </w:r>
      <w:r w:rsidRPr="002B04C3">
        <w:rPr>
          <w:szCs w:val="24"/>
          <w:lang w:eastAsia="zh-CN"/>
        </w:rPr>
        <w:t>TSB</w:t>
      </w:r>
      <w:r w:rsidRPr="002B04C3">
        <w:rPr>
          <w:rFonts w:ascii="SimSun" w:hAnsi="SimSun" w:cs="SimSun" w:hint="eastAsia"/>
          <w:szCs w:val="24"/>
          <w:lang w:eastAsia="zh-CN"/>
        </w:rPr>
        <w:t>主任、</w:t>
      </w:r>
      <w:r w:rsidRPr="002B04C3">
        <w:rPr>
          <w:szCs w:val="24"/>
          <w:lang w:eastAsia="zh-CN"/>
        </w:rPr>
        <w:t>TSB</w:t>
      </w:r>
      <w:r w:rsidRPr="002B04C3">
        <w:rPr>
          <w:rFonts w:ascii="SimSun" w:hAnsi="SimSun" w:cs="SimSun" w:hint="eastAsia"/>
          <w:szCs w:val="24"/>
          <w:lang w:eastAsia="zh-CN"/>
        </w:rPr>
        <w:t>全体工作人员和所有代表在本研究期为支持相关活动和所取得的优异成绩付出的一切努力。</w:t>
      </w:r>
    </w:p>
    <w:p w14:paraId="164DE00B" w14:textId="77777777" w:rsidR="007A100A" w:rsidRPr="002B04C3" w:rsidRDefault="007A100A" w:rsidP="004E7225">
      <w:pPr>
        <w:pStyle w:val="Heading1"/>
        <w:rPr>
          <w:lang w:eastAsia="zh-CN"/>
        </w:rPr>
      </w:pPr>
      <w:r w:rsidRPr="002B04C3">
        <w:rPr>
          <w:lang w:eastAsia="zh-CN"/>
        </w:rPr>
        <w:t>23</w:t>
      </w:r>
      <w:r w:rsidRPr="002B04C3">
        <w:rPr>
          <w:lang w:eastAsia="zh-CN"/>
        </w:rPr>
        <w:tab/>
        <w:t>ITU-T</w:t>
      </w:r>
      <w:r w:rsidRPr="002B04C3">
        <w:rPr>
          <w:rFonts w:ascii="SimSun" w:hAnsi="SimSun" w:cs="SimSun" w:hint="eastAsia"/>
          <w:lang w:val="es-ES_tradnl" w:eastAsia="zh-CN"/>
        </w:rPr>
        <w:t>各研究组主席的介绍</w:t>
      </w:r>
    </w:p>
    <w:p w14:paraId="4498CDDA" w14:textId="261D4A07" w:rsidR="007A100A" w:rsidRPr="002B04C3" w:rsidRDefault="007A100A" w:rsidP="004E7225">
      <w:pPr>
        <w:ind w:firstLineChars="200" w:firstLine="424"/>
        <w:textAlignment w:val="auto"/>
        <w:rPr>
          <w:rFonts w:eastAsia="Times New Roman"/>
          <w:szCs w:val="24"/>
          <w:lang w:eastAsia="zh-CN"/>
        </w:rPr>
      </w:pPr>
      <w:r w:rsidRPr="002B04C3">
        <w:rPr>
          <w:rFonts w:ascii="SimSun" w:hAnsi="SimSun" w:cs="SimSun" w:hint="eastAsia"/>
          <w:spacing w:val="-8"/>
          <w:szCs w:val="24"/>
          <w:lang w:eastAsia="zh-CN"/>
        </w:rPr>
        <w:t>以下研究组主席总结了其研究组在</w:t>
      </w:r>
      <w:r w:rsidRPr="002B04C3">
        <w:rPr>
          <w:rFonts w:eastAsia="Times New Roman"/>
          <w:spacing w:val="-8"/>
          <w:szCs w:val="24"/>
          <w:lang w:eastAsia="zh-CN"/>
        </w:rPr>
        <w:t>2017-2021</w:t>
      </w:r>
      <w:r w:rsidRPr="002B04C3">
        <w:rPr>
          <w:rFonts w:ascii="SimSun" w:hAnsi="SimSun" w:cs="SimSun" w:hint="eastAsia"/>
          <w:spacing w:val="-8"/>
          <w:szCs w:val="24"/>
          <w:lang w:eastAsia="zh-CN"/>
        </w:rPr>
        <w:t>年研究期的成果（</w:t>
      </w:r>
      <w:hyperlink r:id="rId361" w:history="1">
        <w:r w:rsidR="009721C4" w:rsidRPr="002B04C3">
          <w:rPr>
            <w:rStyle w:val="Hyperlink"/>
            <w:lang w:eastAsia="zh-CN"/>
          </w:rPr>
          <w:t>C1</w:t>
        </w:r>
      </w:hyperlink>
      <w:r w:rsidR="009721C4" w:rsidRPr="002B04C3">
        <w:rPr>
          <w:rFonts w:hint="eastAsia"/>
          <w:lang w:eastAsia="zh-CN"/>
        </w:rPr>
        <w:t>、</w:t>
      </w:r>
      <w:hyperlink r:id="rId362" w:history="1">
        <w:r w:rsidR="009721C4" w:rsidRPr="002B04C3">
          <w:rPr>
            <w:rStyle w:val="Hyperlink"/>
            <w:lang w:eastAsia="zh-CN"/>
          </w:rPr>
          <w:t>C3</w:t>
        </w:r>
      </w:hyperlink>
      <w:r w:rsidR="009721C4" w:rsidRPr="002B04C3">
        <w:rPr>
          <w:rFonts w:hint="eastAsia"/>
          <w:lang w:eastAsia="zh-CN"/>
        </w:rPr>
        <w:t>、</w:t>
      </w:r>
      <w:hyperlink r:id="rId363" w:history="1">
        <w:r w:rsidR="009721C4" w:rsidRPr="002B04C3">
          <w:rPr>
            <w:rStyle w:val="Hyperlink"/>
            <w:lang w:eastAsia="zh-CN"/>
          </w:rPr>
          <w:t>C5</w:t>
        </w:r>
      </w:hyperlink>
      <w:r w:rsidR="009721C4" w:rsidRPr="002B04C3">
        <w:rPr>
          <w:rFonts w:hint="eastAsia"/>
          <w:lang w:eastAsia="zh-CN"/>
        </w:rPr>
        <w:t>、</w:t>
      </w:r>
      <w:hyperlink r:id="rId364" w:history="1">
        <w:r w:rsidR="009721C4" w:rsidRPr="002B04C3">
          <w:rPr>
            <w:rStyle w:val="Hyperlink"/>
            <w:lang w:eastAsia="zh-CN"/>
          </w:rPr>
          <w:t>C7</w:t>
        </w:r>
      </w:hyperlink>
      <w:r w:rsidR="009721C4" w:rsidRPr="002B04C3">
        <w:rPr>
          <w:rFonts w:hint="eastAsia"/>
          <w:lang w:eastAsia="zh-CN"/>
        </w:rPr>
        <w:t>、</w:t>
      </w:r>
      <w:hyperlink r:id="rId365" w:history="1">
        <w:r w:rsidR="009721C4" w:rsidRPr="002B04C3">
          <w:rPr>
            <w:rStyle w:val="Hyperlink"/>
            <w:lang w:eastAsia="zh-CN"/>
          </w:rPr>
          <w:t>C9</w:t>
        </w:r>
      </w:hyperlink>
      <w:r w:rsidR="009721C4" w:rsidRPr="002B04C3">
        <w:rPr>
          <w:rFonts w:hint="eastAsia"/>
          <w:lang w:eastAsia="zh-CN"/>
        </w:rPr>
        <w:t>、</w:t>
      </w:r>
      <w:hyperlink r:id="rId366" w:history="1">
        <w:r w:rsidR="009721C4" w:rsidRPr="002B04C3">
          <w:rPr>
            <w:rStyle w:val="Hyperlink"/>
            <w:lang w:eastAsia="zh-CN"/>
          </w:rPr>
          <w:t>C11</w:t>
        </w:r>
      </w:hyperlink>
      <w:r w:rsidR="009721C4" w:rsidRPr="002B04C3">
        <w:rPr>
          <w:rFonts w:hint="eastAsia"/>
          <w:lang w:eastAsia="zh-CN"/>
        </w:rPr>
        <w:t>、</w:t>
      </w:r>
      <w:hyperlink r:id="rId367" w:history="1">
        <w:r w:rsidR="009721C4" w:rsidRPr="002B04C3">
          <w:rPr>
            <w:rStyle w:val="Hyperlink"/>
            <w:lang w:eastAsia="zh-CN"/>
          </w:rPr>
          <w:t>C13-R1</w:t>
        </w:r>
      </w:hyperlink>
      <w:r w:rsidR="009721C4" w:rsidRPr="002B04C3">
        <w:rPr>
          <w:rFonts w:hint="eastAsia"/>
          <w:lang w:eastAsia="zh-CN"/>
        </w:rPr>
        <w:t>、</w:t>
      </w:r>
      <w:hyperlink r:id="rId368" w:history="1">
        <w:r w:rsidR="009721C4" w:rsidRPr="002B04C3">
          <w:rPr>
            <w:rStyle w:val="Hyperlink"/>
            <w:lang w:eastAsia="zh-CN"/>
          </w:rPr>
          <w:t>C15</w:t>
        </w:r>
      </w:hyperlink>
      <w:r w:rsidR="009721C4" w:rsidRPr="002B04C3">
        <w:rPr>
          <w:rFonts w:hint="eastAsia"/>
          <w:lang w:eastAsia="zh-CN"/>
        </w:rPr>
        <w:t>和</w:t>
      </w:r>
      <w:hyperlink r:id="rId369" w:history="1">
        <w:r w:rsidR="009721C4" w:rsidRPr="002B04C3">
          <w:rPr>
            <w:rStyle w:val="Hyperlink"/>
            <w:lang w:eastAsia="zh-CN"/>
          </w:rPr>
          <w:t>C17</w:t>
        </w:r>
      </w:hyperlink>
      <w:r w:rsidR="009721C4" w:rsidRPr="002B04C3">
        <w:rPr>
          <w:lang w:eastAsia="zh-CN"/>
        </w:rPr>
        <w:t>,</w:t>
      </w:r>
      <w:r w:rsidRPr="002B04C3">
        <w:rPr>
          <w:rFonts w:ascii="SimSun" w:hAnsi="SimSun" w:cs="SimSun" w:hint="eastAsia"/>
          <w:szCs w:val="24"/>
          <w:lang w:eastAsia="zh-CN"/>
        </w:rPr>
        <w:t>号文件以及配套的幻灯片介绍，请参见</w:t>
      </w:r>
      <w:hyperlink r:id="rId370" w:history="1">
        <w:r w:rsidRPr="002B04C3">
          <w:rPr>
            <w:rStyle w:val="Hyperlink"/>
            <w:rFonts w:eastAsia="Times New Roman"/>
            <w:szCs w:val="24"/>
            <w:lang w:eastAsia="zh-CN"/>
          </w:rPr>
          <w:t>https://www.itu.int/en/ITU</w:t>
        </w:r>
        <w:r w:rsidRPr="002B04C3">
          <w:rPr>
            <w:rStyle w:val="Hyperlink"/>
            <w:rFonts w:eastAsia="Times New Roman"/>
            <w:szCs w:val="24"/>
            <w:lang w:eastAsia="zh-CN"/>
          </w:rPr>
          <w:noBreakHyphen/>
          <w:t>T/wtsa20/presentations</w:t>
        </w:r>
      </w:hyperlink>
      <w:r w:rsidRPr="002B04C3">
        <w:rPr>
          <w:rFonts w:ascii="SimSun" w:hAnsi="SimSun" w:cs="SimSun" w:hint="eastAsia"/>
          <w:szCs w:val="24"/>
          <w:lang w:eastAsia="zh-CN"/>
        </w:rPr>
        <w:t>、</w:t>
      </w:r>
      <w:hyperlink r:id="rId371" w:history="1">
        <w:r w:rsidRPr="002B04C3">
          <w:rPr>
            <w:rStyle w:val="Hyperlink"/>
          </w:rPr>
          <w:t>DT/7</w:t>
        </w:r>
      </w:hyperlink>
      <w:r w:rsidRPr="002B04C3">
        <w:rPr>
          <w:rFonts w:ascii="SimSun" w:hAnsi="SimSun" w:cs="SimSun" w:hint="eastAsia"/>
          <w:szCs w:val="24"/>
          <w:lang w:eastAsia="zh-CN"/>
        </w:rPr>
        <w:t>号文件）。</w:t>
      </w:r>
    </w:p>
    <w:p w14:paraId="351E0574" w14:textId="77777777" w:rsidR="007A100A" w:rsidRPr="002B04C3" w:rsidRDefault="007A100A" w:rsidP="004E7225">
      <w:pPr>
        <w:pStyle w:val="enumlev1"/>
        <w:rPr>
          <w:rFonts w:eastAsia="Times New Roman"/>
          <w:szCs w:val="24"/>
        </w:rPr>
      </w:pPr>
      <w:r w:rsidRPr="002B04C3">
        <w:rPr>
          <w:rFonts w:eastAsia="Times New Roman"/>
          <w:szCs w:val="24"/>
        </w:rPr>
        <w:t>–</w:t>
      </w:r>
      <w:r w:rsidRPr="002B04C3">
        <w:rPr>
          <w:rFonts w:eastAsia="Times New Roman"/>
          <w:szCs w:val="24"/>
        </w:rPr>
        <w:tab/>
      </w:r>
      <w:r w:rsidRPr="002B04C3">
        <w:rPr>
          <w:szCs w:val="24"/>
          <w:lang w:eastAsia="zh-CN"/>
        </w:rPr>
        <w:t>ITU-T</w:t>
      </w:r>
      <w:r w:rsidRPr="002B04C3">
        <w:rPr>
          <w:rFonts w:hint="eastAsia"/>
          <w:szCs w:val="24"/>
          <w:lang w:eastAsia="zh-CN"/>
        </w:rPr>
        <w:t>第</w:t>
      </w:r>
      <w:r w:rsidRPr="002B04C3">
        <w:rPr>
          <w:szCs w:val="24"/>
          <w:lang w:eastAsia="zh-CN"/>
        </w:rPr>
        <w:t>2</w:t>
      </w:r>
      <w:r w:rsidRPr="002B04C3">
        <w:rPr>
          <w:rFonts w:hint="eastAsia"/>
          <w:szCs w:val="24"/>
          <w:lang w:eastAsia="zh-CN"/>
        </w:rPr>
        <w:t>研究组，运营方面，</w:t>
      </w:r>
      <w:r w:rsidRPr="002B04C3">
        <w:rPr>
          <w:rFonts w:eastAsia="Times New Roman"/>
          <w:szCs w:val="24"/>
        </w:rPr>
        <w:t>Phil Rushton</w:t>
      </w:r>
      <w:r w:rsidRPr="002B04C3">
        <w:rPr>
          <w:rFonts w:ascii="SimSun" w:hAnsi="SimSun" w:cs="SimSun" w:hint="eastAsia"/>
          <w:szCs w:val="24"/>
          <w:lang w:val="en-US"/>
        </w:rPr>
        <w:t>先生</w:t>
      </w:r>
      <w:r w:rsidR="009721C4" w:rsidRPr="002B04C3">
        <w:rPr>
          <w:rFonts w:ascii="SimSun" w:hAnsi="SimSun" w:cs="SimSun" w:hint="eastAsia"/>
          <w:szCs w:val="24"/>
          <w:lang w:eastAsia="zh-CN"/>
        </w:rPr>
        <w:t>（英国），</w:t>
      </w:r>
      <w:r w:rsidRPr="002B04C3">
        <w:rPr>
          <w:rFonts w:eastAsia="Times New Roman"/>
          <w:szCs w:val="24"/>
        </w:rPr>
        <w:t>ITU-T</w:t>
      </w:r>
      <w:r w:rsidRPr="002B04C3">
        <w:rPr>
          <w:rFonts w:ascii="SimSun" w:hAnsi="SimSun" w:cs="SimSun" w:hint="eastAsia"/>
          <w:szCs w:val="24"/>
          <w:lang w:val="en-US"/>
        </w:rPr>
        <w:t>第</w:t>
      </w:r>
      <w:r w:rsidRPr="002B04C3">
        <w:rPr>
          <w:rFonts w:eastAsia="Times New Roman"/>
          <w:szCs w:val="24"/>
        </w:rPr>
        <w:t>2</w:t>
      </w:r>
      <w:r w:rsidRPr="002B04C3">
        <w:rPr>
          <w:rFonts w:ascii="SimSun" w:hAnsi="SimSun" w:cs="SimSun" w:hint="eastAsia"/>
          <w:szCs w:val="24"/>
          <w:lang w:val="en-US"/>
        </w:rPr>
        <w:t>研究组主席</w:t>
      </w:r>
      <w:r w:rsidRPr="002B04C3">
        <w:rPr>
          <w:rFonts w:ascii="SimSun" w:hAnsi="SimSun" w:cs="SimSun" w:hint="eastAsia"/>
          <w:szCs w:val="24"/>
          <w:lang w:eastAsia="zh-CN"/>
        </w:rPr>
        <w:t>（</w:t>
      </w:r>
      <w:hyperlink r:id="rId372" w:history="1">
        <w:r w:rsidR="004B7BE4" w:rsidRPr="002B04C3">
          <w:rPr>
            <w:rStyle w:val="Hyperlink"/>
            <w:rFonts w:eastAsia="Times New Roman"/>
            <w:szCs w:val="24"/>
          </w:rPr>
          <w:t>C1</w:t>
        </w:r>
      </w:hyperlink>
      <w:r w:rsidRPr="002B04C3">
        <w:rPr>
          <w:rFonts w:ascii="SimSun" w:hAnsi="SimSun" w:cs="SimSun" w:hint="eastAsia"/>
          <w:szCs w:val="24"/>
          <w:lang w:eastAsia="zh-CN"/>
        </w:rPr>
        <w:t>号文件）</w:t>
      </w:r>
    </w:p>
    <w:p w14:paraId="5BC40423" w14:textId="77777777" w:rsidR="007A100A" w:rsidRPr="002B04C3" w:rsidRDefault="007A100A" w:rsidP="00FA7637">
      <w:pPr>
        <w:pStyle w:val="enumlev1"/>
        <w:jc w:val="left"/>
        <w:rPr>
          <w:rFonts w:eastAsia="Times New Roman"/>
          <w:szCs w:val="24"/>
          <w:lang w:val="en-US" w:eastAsia="zh-CN"/>
        </w:rPr>
      </w:pPr>
      <w:r w:rsidRPr="002B04C3">
        <w:rPr>
          <w:rFonts w:eastAsia="Times New Roman"/>
          <w:szCs w:val="24"/>
          <w:lang w:eastAsia="zh-CN"/>
        </w:rPr>
        <w:t>–</w:t>
      </w:r>
      <w:r w:rsidRPr="002B04C3">
        <w:rPr>
          <w:rFonts w:eastAsia="Times New Roman"/>
          <w:szCs w:val="24"/>
          <w:lang w:eastAsia="zh-CN"/>
        </w:rPr>
        <w:tab/>
        <w:t>ITU-T</w:t>
      </w:r>
      <w:r w:rsidRPr="002B04C3">
        <w:rPr>
          <w:rFonts w:ascii="SimSun" w:hAnsi="SimSun" w:cs="SimSun" w:hint="eastAsia"/>
          <w:szCs w:val="24"/>
          <w:lang w:eastAsia="zh-CN"/>
        </w:rPr>
        <w:t>第</w:t>
      </w:r>
      <w:r w:rsidRPr="002B04C3">
        <w:rPr>
          <w:rFonts w:eastAsia="Times New Roman"/>
          <w:szCs w:val="24"/>
          <w:lang w:eastAsia="zh-CN"/>
        </w:rPr>
        <w:t>3</w:t>
      </w:r>
      <w:r w:rsidRPr="002B04C3">
        <w:rPr>
          <w:rFonts w:ascii="SimSun" w:hAnsi="SimSun" w:cs="SimSun" w:hint="eastAsia"/>
          <w:szCs w:val="24"/>
          <w:lang w:eastAsia="zh-CN"/>
        </w:rPr>
        <w:t>研究组，资费及结算原则和国际电信</w:t>
      </w:r>
      <w:r w:rsidRPr="002B04C3">
        <w:rPr>
          <w:rFonts w:eastAsia="Times New Roman"/>
          <w:szCs w:val="24"/>
          <w:lang w:eastAsia="zh-CN"/>
        </w:rPr>
        <w:t>/ICT</w:t>
      </w:r>
      <w:r w:rsidRPr="002B04C3">
        <w:rPr>
          <w:rFonts w:ascii="SimSun" w:hAnsi="SimSun" w:cs="SimSun" w:hint="eastAsia"/>
          <w:szCs w:val="24"/>
          <w:lang w:eastAsia="zh-CN"/>
        </w:rPr>
        <w:t>的经济和政策问题</w:t>
      </w:r>
      <w:r w:rsidRPr="002B04C3">
        <w:rPr>
          <w:rFonts w:hint="eastAsia"/>
          <w:szCs w:val="24"/>
          <w:lang w:eastAsia="zh-CN"/>
        </w:rPr>
        <w:t>，</w:t>
      </w:r>
      <w:r w:rsidRPr="002B04C3">
        <w:rPr>
          <w:rFonts w:eastAsia="Times New Roman"/>
          <w:szCs w:val="24"/>
          <w:lang w:eastAsia="zh-CN"/>
        </w:rPr>
        <w:t>Seiichi Tsugawa</w:t>
      </w:r>
      <w:r w:rsidRPr="002B04C3">
        <w:rPr>
          <w:rFonts w:ascii="SimSun" w:hAnsi="SimSun" w:cs="SimSun" w:hint="eastAsia"/>
          <w:szCs w:val="24"/>
          <w:lang w:eastAsia="zh-CN"/>
        </w:rPr>
        <w:t>先生</w:t>
      </w:r>
      <w:r w:rsidR="00FA7637" w:rsidRPr="002B04C3">
        <w:rPr>
          <w:rFonts w:ascii="SimSun" w:hAnsi="SimSun" w:cs="SimSun"/>
          <w:szCs w:val="24"/>
          <w:lang w:eastAsia="zh-CN"/>
        </w:rPr>
        <w:br/>
      </w:r>
      <w:r w:rsidR="009721C4" w:rsidRPr="002B04C3">
        <w:rPr>
          <w:rFonts w:ascii="SimSun" w:hAnsi="SimSun" w:cs="SimSun" w:hint="eastAsia"/>
          <w:szCs w:val="24"/>
          <w:lang w:eastAsia="zh-CN"/>
        </w:rPr>
        <w:t>（日本）</w:t>
      </w:r>
      <w:r w:rsidRPr="002B04C3">
        <w:rPr>
          <w:rFonts w:ascii="SimSun" w:hAnsi="SimSun" w:cs="SimSun" w:hint="eastAsia"/>
          <w:szCs w:val="24"/>
          <w:lang w:eastAsia="zh-CN"/>
        </w:rPr>
        <w:t>，</w:t>
      </w:r>
      <w:r w:rsidRPr="002B04C3">
        <w:rPr>
          <w:rFonts w:eastAsia="Times New Roman"/>
          <w:szCs w:val="24"/>
          <w:lang w:eastAsia="zh-CN"/>
        </w:rPr>
        <w:t>ITU-T</w:t>
      </w:r>
      <w:r w:rsidRPr="002B04C3">
        <w:rPr>
          <w:rFonts w:ascii="SimSun" w:hAnsi="SimSun" w:cs="SimSun" w:hint="eastAsia"/>
          <w:szCs w:val="24"/>
          <w:lang w:eastAsia="zh-CN"/>
        </w:rPr>
        <w:t>第</w:t>
      </w:r>
      <w:r w:rsidRPr="002B04C3">
        <w:rPr>
          <w:rFonts w:eastAsia="Times New Roman"/>
          <w:szCs w:val="24"/>
          <w:lang w:eastAsia="zh-CN"/>
        </w:rPr>
        <w:t>3</w:t>
      </w:r>
      <w:r w:rsidRPr="002B04C3">
        <w:rPr>
          <w:rFonts w:ascii="SimSun" w:hAnsi="SimSun" w:cs="SimSun" w:hint="eastAsia"/>
          <w:szCs w:val="24"/>
          <w:lang w:eastAsia="zh-CN"/>
        </w:rPr>
        <w:t>研究组主席（</w:t>
      </w:r>
      <w:hyperlink r:id="rId373" w:history="1">
        <w:r w:rsidR="004B7BE4" w:rsidRPr="002B04C3">
          <w:rPr>
            <w:rStyle w:val="Hyperlink"/>
            <w:rFonts w:eastAsia="Times New Roman"/>
            <w:szCs w:val="24"/>
            <w:lang w:val="en-GB" w:eastAsia="zh-CN"/>
          </w:rPr>
          <w:t>C3</w:t>
        </w:r>
      </w:hyperlink>
      <w:r w:rsidRPr="002B04C3">
        <w:rPr>
          <w:rFonts w:ascii="SimSun" w:hAnsi="SimSun" w:cs="SimSun" w:hint="eastAsia"/>
          <w:szCs w:val="24"/>
          <w:lang w:eastAsia="zh-CN"/>
        </w:rPr>
        <w:t>号文件）</w:t>
      </w:r>
    </w:p>
    <w:p w14:paraId="09DF9A1F" w14:textId="77777777" w:rsidR="007A100A" w:rsidRPr="002B04C3" w:rsidRDefault="007A100A" w:rsidP="004E7225">
      <w:pPr>
        <w:pStyle w:val="enumlev1"/>
        <w:rPr>
          <w:rFonts w:eastAsia="Times New Roman"/>
          <w:szCs w:val="24"/>
          <w:lang w:eastAsia="zh-CN"/>
        </w:rPr>
      </w:pPr>
      <w:r w:rsidRPr="002B04C3">
        <w:rPr>
          <w:rFonts w:eastAsia="Times New Roman"/>
          <w:szCs w:val="24"/>
          <w:lang w:eastAsia="zh-CN"/>
        </w:rPr>
        <w:t>–</w:t>
      </w:r>
      <w:r w:rsidRPr="002B04C3">
        <w:rPr>
          <w:rFonts w:eastAsia="Times New Roman"/>
          <w:szCs w:val="24"/>
          <w:lang w:eastAsia="zh-CN"/>
        </w:rPr>
        <w:tab/>
      </w:r>
      <w:r w:rsidRPr="002B04C3">
        <w:rPr>
          <w:szCs w:val="24"/>
          <w:lang w:eastAsia="zh-CN"/>
        </w:rPr>
        <w:t>ITU-T</w:t>
      </w:r>
      <w:r w:rsidRPr="002B04C3">
        <w:rPr>
          <w:rFonts w:hint="eastAsia"/>
          <w:szCs w:val="24"/>
          <w:lang w:eastAsia="zh-CN"/>
        </w:rPr>
        <w:t>第</w:t>
      </w:r>
      <w:r w:rsidRPr="002B04C3">
        <w:rPr>
          <w:szCs w:val="24"/>
          <w:lang w:eastAsia="zh-CN"/>
        </w:rPr>
        <w:t>5</w:t>
      </w:r>
      <w:r w:rsidRPr="002B04C3">
        <w:rPr>
          <w:rFonts w:hint="eastAsia"/>
          <w:szCs w:val="24"/>
          <w:lang w:eastAsia="zh-CN"/>
        </w:rPr>
        <w:t>研究组，环境、气候变化和循环经济，</w:t>
      </w:r>
      <w:r w:rsidRPr="002B04C3">
        <w:rPr>
          <w:rFonts w:ascii="SimSun" w:hAnsi="SimSun" w:cs="SimSun" w:hint="eastAsia"/>
          <w:szCs w:val="24"/>
          <w:lang w:eastAsia="zh-CN"/>
        </w:rPr>
        <w:t>齐曙光女士</w:t>
      </w:r>
      <w:r w:rsidR="009721C4" w:rsidRPr="002B04C3">
        <w:rPr>
          <w:rFonts w:ascii="SimSun" w:hAnsi="SimSun" w:cs="SimSun" w:hint="eastAsia"/>
          <w:szCs w:val="24"/>
          <w:lang w:eastAsia="zh-CN"/>
        </w:rPr>
        <w:t>（中国）</w:t>
      </w:r>
      <w:r w:rsidRPr="002B04C3">
        <w:rPr>
          <w:rFonts w:ascii="SimSun" w:hAnsi="SimSun" w:cs="SimSun" w:hint="eastAsia"/>
          <w:szCs w:val="24"/>
          <w:lang w:eastAsia="zh-CN"/>
        </w:rPr>
        <w:t>，</w:t>
      </w:r>
      <w:r w:rsidRPr="002B04C3">
        <w:rPr>
          <w:rFonts w:eastAsia="Times New Roman"/>
          <w:szCs w:val="24"/>
          <w:lang w:eastAsia="zh-CN"/>
        </w:rPr>
        <w:t>ITU-T</w:t>
      </w:r>
      <w:r w:rsidRPr="002B04C3">
        <w:rPr>
          <w:rFonts w:ascii="SimSun" w:hAnsi="SimSun" w:cs="SimSun" w:hint="eastAsia"/>
          <w:szCs w:val="24"/>
          <w:lang w:eastAsia="zh-CN"/>
        </w:rPr>
        <w:t>第</w:t>
      </w:r>
      <w:r w:rsidRPr="002B04C3">
        <w:rPr>
          <w:rFonts w:eastAsia="Times New Roman"/>
          <w:szCs w:val="24"/>
          <w:lang w:eastAsia="zh-CN"/>
        </w:rPr>
        <w:t>5</w:t>
      </w:r>
      <w:r w:rsidRPr="002B04C3">
        <w:rPr>
          <w:rFonts w:ascii="SimSun" w:hAnsi="SimSun" w:cs="SimSun" w:hint="eastAsia"/>
          <w:szCs w:val="24"/>
          <w:lang w:eastAsia="zh-CN"/>
        </w:rPr>
        <w:t>研究组代理主席（</w:t>
      </w:r>
      <w:hyperlink r:id="rId374" w:history="1">
        <w:r w:rsidR="004B7BE4" w:rsidRPr="002B04C3">
          <w:rPr>
            <w:rStyle w:val="Hyperlink"/>
            <w:rFonts w:eastAsia="Times New Roman"/>
            <w:szCs w:val="24"/>
            <w:lang w:val="en-GB" w:eastAsia="zh-CN"/>
          </w:rPr>
          <w:t>C5</w:t>
        </w:r>
      </w:hyperlink>
      <w:r w:rsidRPr="002B04C3">
        <w:rPr>
          <w:rFonts w:ascii="SimSun" w:hAnsi="SimSun" w:cs="SimSun" w:hint="eastAsia"/>
          <w:szCs w:val="24"/>
          <w:lang w:eastAsia="zh-CN"/>
        </w:rPr>
        <w:t>号文件）</w:t>
      </w:r>
    </w:p>
    <w:p w14:paraId="62283DD9" w14:textId="77777777" w:rsidR="007A100A" w:rsidRPr="002B04C3" w:rsidRDefault="007A100A" w:rsidP="004E7225">
      <w:pPr>
        <w:pStyle w:val="enumlev1"/>
        <w:rPr>
          <w:rFonts w:eastAsia="Times New Roman"/>
          <w:szCs w:val="24"/>
          <w:lang w:val="en-US" w:eastAsia="zh-CN"/>
        </w:rPr>
      </w:pPr>
      <w:r w:rsidRPr="002B04C3">
        <w:rPr>
          <w:rFonts w:eastAsia="Times New Roman"/>
          <w:szCs w:val="24"/>
          <w:lang w:eastAsia="zh-CN"/>
        </w:rPr>
        <w:t>–</w:t>
      </w:r>
      <w:r w:rsidRPr="002B04C3">
        <w:rPr>
          <w:rFonts w:eastAsia="Times New Roman"/>
          <w:szCs w:val="24"/>
          <w:lang w:eastAsia="zh-CN"/>
        </w:rPr>
        <w:tab/>
      </w:r>
      <w:r w:rsidRPr="002B04C3">
        <w:rPr>
          <w:szCs w:val="24"/>
          <w:lang w:eastAsia="zh-CN"/>
        </w:rPr>
        <w:t>ITU-T</w:t>
      </w:r>
      <w:r w:rsidRPr="002B04C3">
        <w:rPr>
          <w:rFonts w:hint="eastAsia"/>
          <w:szCs w:val="24"/>
          <w:lang w:eastAsia="zh-CN"/>
        </w:rPr>
        <w:t>第</w:t>
      </w:r>
      <w:r w:rsidRPr="002B04C3">
        <w:rPr>
          <w:szCs w:val="24"/>
          <w:lang w:eastAsia="zh-CN"/>
        </w:rPr>
        <w:t>9</w:t>
      </w:r>
      <w:r w:rsidRPr="002B04C3">
        <w:rPr>
          <w:rFonts w:hint="eastAsia"/>
          <w:szCs w:val="24"/>
          <w:lang w:eastAsia="zh-CN"/>
        </w:rPr>
        <w:t>研究组</w:t>
      </w:r>
      <w:r w:rsidRPr="002B04C3">
        <w:rPr>
          <w:rFonts w:hint="eastAsia"/>
          <w:szCs w:val="24"/>
          <w:lang w:val="en-US" w:eastAsia="zh-CN"/>
        </w:rPr>
        <w:t>，</w:t>
      </w:r>
      <w:r w:rsidRPr="002B04C3">
        <w:rPr>
          <w:rFonts w:hint="eastAsia"/>
          <w:szCs w:val="24"/>
          <w:lang w:eastAsia="zh-CN"/>
        </w:rPr>
        <w:t>宽带有线和电视，</w:t>
      </w:r>
      <w:r w:rsidRPr="002B04C3">
        <w:rPr>
          <w:rFonts w:eastAsia="Times New Roman"/>
          <w:szCs w:val="24"/>
          <w:lang w:eastAsia="zh-CN"/>
        </w:rPr>
        <w:t>Satoshi Miyaji</w:t>
      </w:r>
      <w:r w:rsidRPr="002B04C3">
        <w:rPr>
          <w:rFonts w:ascii="SimSun" w:hAnsi="SimSun" w:cs="SimSun" w:hint="eastAsia"/>
          <w:szCs w:val="24"/>
          <w:lang w:eastAsia="zh-CN"/>
        </w:rPr>
        <w:t>先生</w:t>
      </w:r>
      <w:r w:rsidR="009721C4" w:rsidRPr="002B04C3">
        <w:rPr>
          <w:rFonts w:ascii="SimSun" w:hAnsi="SimSun" w:cs="SimSun" w:hint="eastAsia"/>
          <w:szCs w:val="24"/>
          <w:lang w:eastAsia="zh-CN"/>
        </w:rPr>
        <w:t>（日本）</w:t>
      </w:r>
      <w:r w:rsidRPr="002B04C3">
        <w:rPr>
          <w:rFonts w:ascii="SimSun" w:hAnsi="SimSun" w:cs="SimSun" w:hint="eastAsia"/>
          <w:szCs w:val="24"/>
          <w:lang w:eastAsia="zh-CN"/>
        </w:rPr>
        <w:t>，</w:t>
      </w:r>
      <w:r w:rsidRPr="002B04C3">
        <w:rPr>
          <w:rFonts w:eastAsia="Times New Roman"/>
          <w:szCs w:val="24"/>
          <w:lang w:eastAsia="zh-CN"/>
        </w:rPr>
        <w:t>ITU-T</w:t>
      </w:r>
      <w:r w:rsidRPr="002B04C3">
        <w:rPr>
          <w:rFonts w:ascii="SimSun" w:hAnsi="SimSun" w:cs="SimSun" w:hint="eastAsia"/>
          <w:szCs w:val="24"/>
          <w:lang w:eastAsia="zh-CN"/>
        </w:rPr>
        <w:t>第</w:t>
      </w:r>
      <w:r w:rsidRPr="002B04C3">
        <w:rPr>
          <w:rFonts w:eastAsia="Times New Roman"/>
          <w:szCs w:val="24"/>
          <w:lang w:eastAsia="zh-CN"/>
        </w:rPr>
        <w:t>9</w:t>
      </w:r>
      <w:r w:rsidRPr="002B04C3">
        <w:rPr>
          <w:rFonts w:ascii="SimSun" w:hAnsi="SimSun" w:cs="SimSun" w:hint="eastAsia"/>
          <w:szCs w:val="24"/>
          <w:lang w:eastAsia="zh-CN"/>
        </w:rPr>
        <w:t>研究组主席（</w:t>
      </w:r>
      <w:hyperlink r:id="rId375" w:history="1">
        <w:r w:rsidR="004B7BE4" w:rsidRPr="002B04C3">
          <w:rPr>
            <w:rStyle w:val="Hyperlink"/>
            <w:rFonts w:eastAsia="Times New Roman"/>
            <w:szCs w:val="24"/>
            <w:lang w:val="en-GB" w:eastAsia="zh-CN"/>
          </w:rPr>
          <w:t>C7</w:t>
        </w:r>
      </w:hyperlink>
      <w:r w:rsidRPr="002B04C3">
        <w:rPr>
          <w:rFonts w:ascii="SimSun" w:hAnsi="SimSun" w:cs="SimSun" w:hint="eastAsia"/>
          <w:szCs w:val="24"/>
          <w:lang w:eastAsia="zh-CN"/>
        </w:rPr>
        <w:t>号文件）</w:t>
      </w:r>
    </w:p>
    <w:p w14:paraId="3CD99C94" w14:textId="77777777" w:rsidR="007A100A" w:rsidRPr="002B04C3" w:rsidRDefault="007A100A" w:rsidP="004E7225">
      <w:pPr>
        <w:pStyle w:val="enumlev1"/>
        <w:rPr>
          <w:rFonts w:eastAsia="Times New Roman"/>
          <w:szCs w:val="24"/>
          <w:lang w:val="en-US" w:eastAsia="zh-CN"/>
        </w:rPr>
      </w:pPr>
      <w:r w:rsidRPr="002B04C3">
        <w:rPr>
          <w:rFonts w:eastAsia="Times New Roman"/>
          <w:szCs w:val="24"/>
          <w:lang w:eastAsia="zh-CN"/>
        </w:rPr>
        <w:t>–</w:t>
      </w:r>
      <w:r w:rsidRPr="002B04C3">
        <w:rPr>
          <w:rFonts w:eastAsia="Times New Roman"/>
          <w:szCs w:val="24"/>
          <w:lang w:eastAsia="zh-CN"/>
        </w:rPr>
        <w:tab/>
      </w:r>
      <w:r w:rsidRPr="002B04C3">
        <w:rPr>
          <w:spacing w:val="-6"/>
          <w:szCs w:val="24"/>
          <w:lang w:eastAsia="zh-CN"/>
        </w:rPr>
        <w:t>ITU-T</w:t>
      </w:r>
      <w:r w:rsidRPr="002B04C3">
        <w:rPr>
          <w:rFonts w:hint="eastAsia"/>
          <w:spacing w:val="-6"/>
          <w:szCs w:val="24"/>
          <w:lang w:eastAsia="zh-CN"/>
        </w:rPr>
        <w:t>第</w:t>
      </w:r>
      <w:r w:rsidRPr="002B04C3">
        <w:rPr>
          <w:spacing w:val="-6"/>
          <w:szCs w:val="24"/>
          <w:lang w:eastAsia="zh-CN"/>
        </w:rPr>
        <w:t>11</w:t>
      </w:r>
      <w:r w:rsidRPr="002B04C3">
        <w:rPr>
          <w:rFonts w:hint="eastAsia"/>
          <w:spacing w:val="-6"/>
          <w:szCs w:val="24"/>
          <w:lang w:eastAsia="zh-CN"/>
        </w:rPr>
        <w:t>研究组</w:t>
      </w:r>
      <w:r w:rsidRPr="002B04C3">
        <w:rPr>
          <w:rFonts w:hint="eastAsia"/>
          <w:spacing w:val="-6"/>
          <w:szCs w:val="24"/>
          <w:lang w:val="en-US" w:eastAsia="zh-CN"/>
        </w:rPr>
        <w:t>，</w:t>
      </w:r>
      <w:r w:rsidRPr="002B04C3">
        <w:rPr>
          <w:rFonts w:hint="eastAsia"/>
          <w:spacing w:val="-6"/>
          <w:szCs w:val="24"/>
          <w:lang w:eastAsia="zh-CN"/>
        </w:rPr>
        <w:t>信令要求、协议、测试规范及打击假冒伪劣产品，</w:t>
      </w:r>
      <w:r w:rsidRPr="002B04C3">
        <w:rPr>
          <w:rFonts w:eastAsia="Times New Roman"/>
          <w:spacing w:val="-6"/>
          <w:szCs w:val="24"/>
          <w:lang w:eastAsia="zh-CN"/>
        </w:rPr>
        <w:t>Andrey Kucheryavy</w:t>
      </w:r>
      <w:r w:rsidRPr="002B04C3">
        <w:rPr>
          <w:rFonts w:ascii="SimSun" w:hAnsi="SimSun" w:cs="SimSun" w:hint="eastAsia"/>
          <w:szCs w:val="24"/>
          <w:lang w:eastAsia="zh-CN"/>
        </w:rPr>
        <w:t>先生</w:t>
      </w:r>
      <w:r w:rsidR="004B7BE4" w:rsidRPr="002B04C3">
        <w:rPr>
          <w:rFonts w:ascii="SimSun" w:hAnsi="SimSun" w:cs="SimSun" w:hint="eastAsia"/>
          <w:szCs w:val="24"/>
          <w:lang w:eastAsia="zh-CN"/>
        </w:rPr>
        <w:t>（俄罗斯）</w:t>
      </w:r>
      <w:r w:rsidRPr="002B04C3">
        <w:rPr>
          <w:rFonts w:ascii="SimSun" w:hAnsi="SimSun" w:cs="SimSun" w:hint="eastAsia"/>
          <w:szCs w:val="24"/>
          <w:lang w:eastAsia="zh-CN"/>
        </w:rPr>
        <w:t>，</w:t>
      </w:r>
      <w:r w:rsidRPr="002B04C3">
        <w:rPr>
          <w:rFonts w:eastAsia="Times New Roman"/>
          <w:szCs w:val="24"/>
          <w:lang w:eastAsia="zh-CN"/>
        </w:rPr>
        <w:t>ITU-T</w:t>
      </w:r>
      <w:r w:rsidRPr="002B04C3">
        <w:rPr>
          <w:rFonts w:ascii="SimSun" w:hAnsi="SimSun" w:cs="SimSun" w:hint="eastAsia"/>
          <w:szCs w:val="24"/>
          <w:lang w:eastAsia="zh-CN"/>
        </w:rPr>
        <w:t>第</w:t>
      </w:r>
      <w:r w:rsidRPr="002B04C3">
        <w:rPr>
          <w:rFonts w:eastAsia="Times New Roman"/>
          <w:szCs w:val="24"/>
          <w:lang w:eastAsia="zh-CN"/>
        </w:rPr>
        <w:t>11</w:t>
      </w:r>
      <w:r w:rsidRPr="002B04C3">
        <w:rPr>
          <w:rFonts w:ascii="SimSun" w:hAnsi="SimSun" w:cs="SimSun" w:hint="eastAsia"/>
          <w:szCs w:val="24"/>
          <w:lang w:eastAsia="zh-CN"/>
        </w:rPr>
        <w:t>研究组主席（</w:t>
      </w:r>
      <w:hyperlink r:id="rId376" w:history="1">
        <w:r w:rsidR="004B7BE4" w:rsidRPr="002B04C3">
          <w:rPr>
            <w:rStyle w:val="Hyperlink"/>
            <w:lang w:val="en-GB" w:eastAsia="zh-CN"/>
          </w:rPr>
          <w:t>C9</w:t>
        </w:r>
      </w:hyperlink>
      <w:r w:rsidRPr="002B04C3">
        <w:rPr>
          <w:rFonts w:ascii="SimSun" w:hAnsi="SimSun" w:cs="SimSun" w:hint="eastAsia"/>
          <w:szCs w:val="24"/>
          <w:lang w:eastAsia="zh-CN"/>
        </w:rPr>
        <w:t>号文件）</w:t>
      </w:r>
    </w:p>
    <w:p w14:paraId="03589F14" w14:textId="77777777" w:rsidR="007A100A" w:rsidRPr="002B04C3" w:rsidRDefault="007A100A" w:rsidP="004E7225">
      <w:pPr>
        <w:pStyle w:val="enumlev1"/>
        <w:rPr>
          <w:rFonts w:eastAsia="Times New Roman"/>
          <w:szCs w:val="24"/>
          <w:lang w:val="en-US"/>
        </w:rPr>
      </w:pPr>
      <w:r w:rsidRPr="002B04C3">
        <w:rPr>
          <w:rFonts w:eastAsia="Times New Roman"/>
          <w:szCs w:val="24"/>
          <w:lang w:val="en-US"/>
        </w:rPr>
        <w:t>–</w:t>
      </w:r>
      <w:r w:rsidRPr="002B04C3">
        <w:rPr>
          <w:rFonts w:eastAsia="Times New Roman"/>
          <w:szCs w:val="24"/>
          <w:lang w:val="en-US"/>
        </w:rPr>
        <w:tab/>
      </w:r>
      <w:r w:rsidRPr="002B04C3">
        <w:rPr>
          <w:szCs w:val="24"/>
          <w:lang w:val="en-US"/>
        </w:rPr>
        <w:t>ITU-T</w:t>
      </w:r>
      <w:r w:rsidRPr="002B04C3">
        <w:rPr>
          <w:rFonts w:hint="eastAsia"/>
          <w:szCs w:val="24"/>
          <w:lang w:val="en-US"/>
        </w:rPr>
        <w:t>第</w:t>
      </w:r>
      <w:r w:rsidRPr="002B04C3">
        <w:rPr>
          <w:szCs w:val="24"/>
          <w:lang w:val="en-US"/>
        </w:rPr>
        <w:t>12</w:t>
      </w:r>
      <w:r w:rsidRPr="002B04C3">
        <w:rPr>
          <w:rFonts w:hint="eastAsia"/>
          <w:szCs w:val="24"/>
          <w:lang w:val="en-US"/>
        </w:rPr>
        <w:t>研究组</w:t>
      </w:r>
      <w:r w:rsidRPr="002B04C3">
        <w:rPr>
          <w:rFonts w:hint="eastAsia"/>
          <w:szCs w:val="24"/>
          <w:lang w:val="en-US" w:eastAsia="zh-CN"/>
        </w:rPr>
        <w:t>，</w:t>
      </w:r>
      <w:r w:rsidRPr="002B04C3">
        <w:rPr>
          <w:rFonts w:hint="eastAsia"/>
          <w:szCs w:val="24"/>
          <w:lang w:val="en-US"/>
        </w:rPr>
        <w:t>性能、服务质量（</w:t>
      </w:r>
      <w:r w:rsidRPr="002B04C3">
        <w:rPr>
          <w:szCs w:val="24"/>
          <w:lang w:val="en-US"/>
        </w:rPr>
        <w:t>QoS</w:t>
      </w:r>
      <w:r w:rsidRPr="002B04C3">
        <w:rPr>
          <w:rFonts w:hint="eastAsia"/>
          <w:szCs w:val="24"/>
          <w:lang w:val="en-US"/>
        </w:rPr>
        <w:t>）和体验质量</w:t>
      </w:r>
      <w:r w:rsidRPr="002B04C3">
        <w:rPr>
          <w:rFonts w:hint="eastAsia"/>
          <w:szCs w:val="24"/>
          <w:lang w:val="en-US" w:eastAsia="zh-CN"/>
        </w:rPr>
        <w:t>（</w:t>
      </w:r>
      <w:r w:rsidRPr="002B04C3">
        <w:rPr>
          <w:szCs w:val="24"/>
          <w:lang w:val="en-US"/>
        </w:rPr>
        <w:t>QoE</w:t>
      </w:r>
      <w:r w:rsidRPr="002B04C3">
        <w:rPr>
          <w:rFonts w:hint="eastAsia"/>
          <w:szCs w:val="24"/>
          <w:lang w:val="en-US" w:eastAsia="zh-CN"/>
        </w:rPr>
        <w:t>），</w:t>
      </w:r>
      <w:r w:rsidRPr="002B04C3">
        <w:rPr>
          <w:rFonts w:eastAsia="Times New Roman"/>
          <w:szCs w:val="24"/>
          <w:lang w:val="en-US"/>
        </w:rPr>
        <w:t>Kwame Baah</w:t>
      </w:r>
      <w:r w:rsidRPr="002B04C3">
        <w:rPr>
          <w:rFonts w:eastAsia="Times New Roman"/>
          <w:szCs w:val="24"/>
          <w:lang w:val="en-US"/>
        </w:rPr>
        <w:noBreakHyphen/>
        <w:t>Acheamfuor</w:t>
      </w:r>
      <w:r w:rsidRPr="002B04C3">
        <w:rPr>
          <w:rFonts w:ascii="SimSun" w:hAnsi="SimSun" w:cs="SimSun" w:hint="eastAsia"/>
          <w:szCs w:val="24"/>
          <w:lang w:val="en-US"/>
        </w:rPr>
        <w:t>先生</w:t>
      </w:r>
      <w:r w:rsidR="004B7BE4" w:rsidRPr="002B04C3">
        <w:rPr>
          <w:rFonts w:ascii="SimSun" w:hAnsi="SimSun" w:cs="SimSun" w:hint="eastAsia"/>
          <w:szCs w:val="24"/>
          <w:lang w:val="en-US" w:eastAsia="zh-CN"/>
        </w:rPr>
        <w:t>（加纳）</w:t>
      </w:r>
      <w:r w:rsidRPr="002B04C3">
        <w:rPr>
          <w:rFonts w:ascii="SimSun" w:hAnsi="SimSun" w:cs="SimSun" w:hint="eastAsia"/>
          <w:szCs w:val="24"/>
          <w:lang w:val="en-US" w:eastAsia="zh-CN"/>
        </w:rPr>
        <w:t>，</w:t>
      </w:r>
      <w:r w:rsidRPr="002B04C3">
        <w:rPr>
          <w:rFonts w:eastAsia="Times New Roman"/>
          <w:szCs w:val="24"/>
          <w:lang w:val="en-US"/>
        </w:rPr>
        <w:t>ITU-T</w:t>
      </w:r>
      <w:r w:rsidRPr="002B04C3">
        <w:rPr>
          <w:rFonts w:ascii="SimSun" w:hAnsi="SimSun" w:cs="SimSun" w:hint="eastAsia"/>
          <w:szCs w:val="24"/>
          <w:lang w:val="en-US"/>
        </w:rPr>
        <w:t>第</w:t>
      </w:r>
      <w:r w:rsidRPr="002B04C3">
        <w:rPr>
          <w:rFonts w:eastAsia="Times New Roman"/>
          <w:szCs w:val="24"/>
          <w:lang w:val="en-US"/>
        </w:rPr>
        <w:t>12</w:t>
      </w:r>
      <w:r w:rsidRPr="002B04C3">
        <w:rPr>
          <w:rFonts w:ascii="SimSun" w:hAnsi="SimSun" w:cs="SimSun" w:hint="eastAsia"/>
          <w:szCs w:val="24"/>
          <w:lang w:val="en-US"/>
        </w:rPr>
        <w:t>研究组主席</w:t>
      </w:r>
      <w:r w:rsidRPr="002B04C3">
        <w:rPr>
          <w:rFonts w:ascii="SimSun" w:hAnsi="SimSun" w:cs="SimSun" w:hint="eastAsia"/>
          <w:szCs w:val="24"/>
          <w:lang w:val="en-US" w:eastAsia="zh-CN"/>
        </w:rPr>
        <w:t>（</w:t>
      </w:r>
      <w:hyperlink r:id="rId377" w:history="1">
        <w:r w:rsidR="004B7BE4" w:rsidRPr="002B04C3">
          <w:rPr>
            <w:rStyle w:val="Hyperlink"/>
            <w:lang w:val="en-GB"/>
          </w:rPr>
          <w:t>C11</w:t>
        </w:r>
      </w:hyperlink>
      <w:r w:rsidRPr="002B04C3">
        <w:rPr>
          <w:rFonts w:ascii="SimSun" w:hAnsi="SimSun" w:cs="SimSun" w:hint="eastAsia"/>
          <w:szCs w:val="24"/>
          <w:lang w:eastAsia="zh-CN"/>
        </w:rPr>
        <w:t>号文件</w:t>
      </w:r>
      <w:r w:rsidRPr="002B04C3">
        <w:rPr>
          <w:rFonts w:ascii="SimSun" w:hAnsi="SimSun" w:cs="SimSun" w:hint="eastAsia"/>
          <w:szCs w:val="24"/>
          <w:lang w:val="en-US" w:eastAsia="zh-CN"/>
        </w:rPr>
        <w:t>）</w:t>
      </w:r>
    </w:p>
    <w:p w14:paraId="79DB766A" w14:textId="77777777" w:rsidR="007A100A" w:rsidRPr="002B04C3" w:rsidRDefault="007A100A" w:rsidP="004E7225">
      <w:pPr>
        <w:pStyle w:val="enumlev1"/>
        <w:rPr>
          <w:rFonts w:eastAsia="Times New Roman"/>
          <w:szCs w:val="24"/>
          <w:lang w:val="en-US" w:eastAsia="zh-CN"/>
        </w:rPr>
      </w:pPr>
      <w:r w:rsidRPr="002B04C3">
        <w:rPr>
          <w:rFonts w:eastAsia="Times New Roman"/>
          <w:szCs w:val="24"/>
          <w:lang w:val="en-US"/>
        </w:rPr>
        <w:t>–</w:t>
      </w:r>
      <w:r w:rsidRPr="002B04C3">
        <w:rPr>
          <w:rFonts w:eastAsia="Times New Roman"/>
          <w:szCs w:val="24"/>
          <w:lang w:val="en-US"/>
        </w:rPr>
        <w:tab/>
        <w:t>ITU-T</w:t>
      </w:r>
      <w:r w:rsidRPr="002B04C3">
        <w:rPr>
          <w:rFonts w:ascii="SimSun" w:hAnsi="SimSun" w:cs="SimSun" w:hint="eastAsia"/>
          <w:szCs w:val="24"/>
          <w:lang w:val="en-US"/>
        </w:rPr>
        <w:t>第</w:t>
      </w:r>
      <w:r w:rsidRPr="002B04C3">
        <w:rPr>
          <w:rFonts w:eastAsia="Times New Roman"/>
          <w:szCs w:val="24"/>
          <w:lang w:val="en-US"/>
        </w:rPr>
        <w:t>13</w:t>
      </w:r>
      <w:r w:rsidRPr="002B04C3">
        <w:rPr>
          <w:rFonts w:ascii="SimSun" w:hAnsi="SimSun" w:cs="SimSun" w:hint="eastAsia"/>
          <w:szCs w:val="24"/>
          <w:lang w:val="en-US"/>
        </w:rPr>
        <w:t>研究组</w:t>
      </w:r>
      <w:r w:rsidRPr="002B04C3">
        <w:rPr>
          <w:rFonts w:ascii="SimSun" w:hAnsi="SimSun" w:cs="SimSun" w:hint="eastAsia"/>
          <w:szCs w:val="24"/>
          <w:lang w:val="en-US" w:eastAsia="zh-CN"/>
        </w:rPr>
        <w:t>，</w:t>
      </w:r>
      <w:r w:rsidRPr="002B04C3">
        <w:rPr>
          <w:rFonts w:ascii="SimSun" w:hAnsi="SimSun" w:cs="SimSun" w:hint="eastAsia"/>
          <w:szCs w:val="24"/>
          <w:lang w:eastAsia="zh-CN"/>
        </w:rPr>
        <w:t>侧重于</w:t>
      </w:r>
      <w:r w:rsidRPr="002B04C3">
        <w:rPr>
          <w:rFonts w:eastAsia="Times New Roman"/>
          <w:szCs w:val="24"/>
          <w:lang w:val="en-US" w:eastAsia="zh-CN"/>
        </w:rPr>
        <w:t>IMT-2020</w:t>
      </w:r>
      <w:r w:rsidRPr="002B04C3">
        <w:rPr>
          <w:rFonts w:ascii="SimSun" w:hAnsi="SimSun" w:cs="SimSun" w:hint="eastAsia"/>
          <w:szCs w:val="24"/>
          <w:lang w:eastAsia="zh-CN"/>
        </w:rPr>
        <w:t>、云计算和可信赖的网络基础设施的未来网络</w:t>
      </w:r>
      <w:r w:rsidRPr="002B04C3">
        <w:rPr>
          <w:rFonts w:ascii="SimSun" w:hAnsi="SimSun" w:cs="SimSun" w:hint="eastAsia"/>
          <w:szCs w:val="24"/>
          <w:lang w:val="en-US" w:eastAsia="zh-CN"/>
        </w:rPr>
        <w:t>，</w:t>
      </w:r>
      <w:r w:rsidRPr="002B04C3">
        <w:rPr>
          <w:rFonts w:eastAsia="Times New Roman"/>
          <w:szCs w:val="24"/>
          <w:lang w:val="en-US"/>
        </w:rPr>
        <w:t>Rim Belhassine-Cherif</w:t>
      </w:r>
      <w:r w:rsidRPr="002B04C3">
        <w:rPr>
          <w:rFonts w:ascii="SimSun" w:hAnsi="SimSun" w:hint="eastAsia"/>
          <w:szCs w:val="24"/>
          <w:lang w:eastAsia="zh-CN"/>
        </w:rPr>
        <w:t>女士</w:t>
      </w:r>
      <w:r w:rsidR="009721C4" w:rsidRPr="002B04C3">
        <w:rPr>
          <w:rFonts w:ascii="SimSun" w:hAnsi="SimSun" w:hint="eastAsia"/>
          <w:szCs w:val="24"/>
          <w:lang w:val="en-US" w:eastAsia="zh-CN"/>
        </w:rPr>
        <w:t>（</w:t>
      </w:r>
      <w:r w:rsidR="009721C4" w:rsidRPr="002B04C3">
        <w:rPr>
          <w:rFonts w:ascii="SimSun" w:hAnsi="SimSun" w:hint="eastAsia"/>
          <w:szCs w:val="24"/>
          <w:lang w:eastAsia="zh-CN"/>
        </w:rPr>
        <w:t>突尼斯</w:t>
      </w:r>
      <w:r w:rsidR="009721C4" w:rsidRPr="002B04C3">
        <w:rPr>
          <w:rFonts w:ascii="SimSun" w:hAnsi="SimSun" w:hint="eastAsia"/>
          <w:szCs w:val="24"/>
          <w:lang w:val="en-US" w:eastAsia="zh-CN"/>
        </w:rPr>
        <w:t>）</w:t>
      </w:r>
      <w:r w:rsidRPr="002B04C3">
        <w:rPr>
          <w:rFonts w:ascii="SimSun" w:hAnsi="SimSun" w:hint="eastAsia"/>
          <w:szCs w:val="24"/>
          <w:lang w:val="en-US" w:eastAsia="zh-CN"/>
        </w:rPr>
        <w:t>，</w:t>
      </w:r>
      <w:r w:rsidRPr="002B04C3">
        <w:rPr>
          <w:rFonts w:eastAsia="Times New Roman"/>
          <w:szCs w:val="24"/>
          <w:lang w:val="en-US"/>
        </w:rPr>
        <w:t>ITU-T</w:t>
      </w:r>
      <w:r w:rsidRPr="002B04C3">
        <w:rPr>
          <w:rFonts w:ascii="SimSun" w:hAnsi="SimSun" w:cs="SimSun" w:hint="eastAsia"/>
          <w:szCs w:val="24"/>
          <w:lang w:val="en-US"/>
        </w:rPr>
        <w:t>第</w:t>
      </w:r>
      <w:r w:rsidRPr="002B04C3">
        <w:rPr>
          <w:rFonts w:eastAsia="Times New Roman"/>
          <w:szCs w:val="24"/>
          <w:lang w:val="en-US"/>
        </w:rPr>
        <w:t>1</w:t>
      </w:r>
      <w:r w:rsidRPr="002B04C3">
        <w:rPr>
          <w:szCs w:val="24"/>
          <w:lang w:val="en-US" w:eastAsia="zh-CN"/>
        </w:rPr>
        <w:t>3</w:t>
      </w:r>
      <w:r w:rsidRPr="002B04C3">
        <w:rPr>
          <w:rFonts w:ascii="SimSun" w:hAnsi="SimSun" w:cs="SimSun" w:hint="eastAsia"/>
          <w:szCs w:val="24"/>
          <w:lang w:val="en-US"/>
        </w:rPr>
        <w:t>研究组</w:t>
      </w:r>
      <w:r w:rsidRPr="002B04C3">
        <w:rPr>
          <w:rFonts w:ascii="SimSun" w:hAnsi="SimSun" w:cs="SimSun" w:hint="eastAsia"/>
          <w:szCs w:val="24"/>
          <w:lang w:eastAsia="zh-CN"/>
        </w:rPr>
        <w:t>副</w:t>
      </w:r>
      <w:r w:rsidRPr="002B04C3">
        <w:rPr>
          <w:rFonts w:ascii="SimSun" w:hAnsi="SimSun" w:cs="SimSun" w:hint="eastAsia"/>
          <w:szCs w:val="24"/>
          <w:lang w:val="en-US"/>
        </w:rPr>
        <w:t>主席</w:t>
      </w:r>
      <w:r w:rsidR="004B7BE4" w:rsidRPr="002B04C3">
        <w:rPr>
          <w:rFonts w:ascii="SimSun" w:hAnsi="SimSun" w:cs="SimSun" w:hint="eastAsia"/>
          <w:szCs w:val="24"/>
          <w:lang w:val="en-US" w:eastAsia="zh-CN"/>
        </w:rPr>
        <w:t>，代表ITU-T第13研究组主席</w:t>
      </w:r>
      <w:r w:rsidR="004B7BE4" w:rsidRPr="002B04C3">
        <w:rPr>
          <w:rFonts w:asciiTheme="minorHAnsi" w:hAnsiTheme="minorHAnsi" w:cstheme="minorHAnsi"/>
          <w:szCs w:val="24"/>
          <w:lang w:val="en-GB" w:eastAsia="zh-CN"/>
        </w:rPr>
        <w:t>Leo Lehmann</w:t>
      </w:r>
      <w:r w:rsidR="004B7BE4" w:rsidRPr="002B04C3">
        <w:rPr>
          <w:rFonts w:asciiTheme="minorHAnsi" w:hAnsiTheme="minorHAnsi" w:cstheme="minorHAnsi" w:hint="eastAsia"/>
          <w:szCs w:val="24"/>
          <w:lang w:val="en-GB" w:eastAsia="zh-CN"/>
        </w:rPr>
        <w:t>先生（瑞士）</w:t>
      </w:r>
      <w:r w:rsidRPr="002B04C3">
        <w:rPr>
          <w:rFonts w:ascii="SimSun" w:hAnsi="SimSun" w:cs="SimSun" w:hint="eastAsia"/>
          <w:szCs w:val="24"/>
          <w:lang w:val="en-US" w:eastAsia="zh-CN"/>
        </w:rPr>
        <w:t>（</w:t>
      </w:r>
      <w:hyperlink r:id="rId378" w:history="1">
        <w:r w:rsidR="004B7BE4" w:rsidRPr="002B04C3">
          <w:rPr>
            <w:rStyle w:val="Hyperlink"/>
            <w:lang w:val="en-GB"/>
          </w:rPr>
          <w:t>C13-R1</w:t>
        </w:r>
      </w:hyperlink>
      <w:r w:rsidRPr="002B04C3">
        <w:rPr>
          <w:rFonts w:ascii="SimSun" w:hAnsi="SimSun" w:cs="SimSun" w:hint="eastAsia"/>
          <w:szCs w:val="24"/>
          <w:lang w:eastAsia="zh-CN"/>
        </w:rPr>
        <w:t>号文件</w:t>
      </w:r>
      <w:r w:rsidRPr="002B04C3">
        <w:rPr>
          <w:rFonts w:ascii="SimSun" w:hAnsi="SimSun" w:cs="SimSun" w:hint="eastAsia"/>
          <w:szCs w:val="24"/>
          <w:lang w:val="en-US" w:eastAsia="zh-CN"/>
        </w:rPr>
        <w:t>）</w:t>
      </w:r>
    </w:p>
    <w:p w14:paraId="735AAA87" w14:textId="77777777" w:rsidR="00771432" w:rsidRPr="002B04C3" w:rsidRDefault="00771432">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szCs w:val="24"/>
          <w:lang w:val="en-US"/>
        </w:rPr>
      </w:pPr>
      <w:r w:rsidRPr="002B04C3">
        <w:rPr>
          <w:rFonts w:eastAsia="Times New Roman"/>
          <w:szCs w:val="24"/>
          <w:lang w:val="en-US"/>
        </w:rPr>
        <w:br w:type="page"/>
      </w:r>
    </w:p>
    <w:p w14:paraId="784CFE24" w14:textId="77777777" w:rsidR="007A100A" w:rsidRPr="002B04C3" w:rsidRDefault="007A100A" w:rsidP="004E7225">
      <w:pPr>
        <w:pStyle w:val="enumlev1"/>
        <w:rPr>
          <w:rFonts w:eastAsia="Times New Roman"/>
          <w:szCs w:val="24"/>
          <w:lang w:val="en-US" w:eastAsia="zh-CN"/>
        </w:rPr>
      </w:pPr>
      <w:r w:rsidRPr="002B04C3">
        <w:rPr>
          <w:rFonts w:eastAsia="Times New Roman"/>
          <w:szCs w:val="24"/>
          <w:lang w:val="en-US"/>
        </w:rPr>
        <w:lastRenderedPageBreak/>
        <w:t>–</w:t>
      </w:r>
      <w:r w:rsidRPr="002B04C3">
        <w:rPr>
          <w:rFonts w:eastAsia="Times New Roman"/>
          <w:szCs w:val="24"/>
          <w:lang w:val="en-US"/>
        </w:rPr>
        <w:tab/>
        <w:t>ITU-T</w:t>
      </w:r>
      <w:r w:rsidRPr="002B04C3">
        <w:rPr>
          <w:rFonts w:ascii="SimSun" w:hAnsi="SimSun" w:cs="SimSun" w:hint="eastAsia"/>
          <w:szCs w:val="24"/>
          <w:lang w:val="en-US"/>
        </w:rPr>
        <w:t>第</w:t>
      </w:r>
      <w:r w:rsidRPr="002B04C3">
        <w:rPr>
          <w:rFonts w:eastAsia="Times New Roman"/>
          <w:szCs w:val="24"/>
          <w:lang w:val="en-US"/>
        </w:rPr>
        <w:t>15</w:t>
      </w:r>
      <w:r w:rsidRPr="002B04C3">
        <w:rPr>
          <w:rFonts w:ascii="SimSun" w:hAnsi="SimSun" w:cs="SimSun" w:hint="eastAsia"/>
          <w:szCs w:val="24"/>
          <w:lang w:val="en-US"/>
        </w:rPr>
        <w:t>研究组</w:t>
      </w:r>
      <w:r w:rsidRPr="002B04C3">
        <w:rPr>
          <w:rFonts w:ascii="SimSun" w:hAnsi="SimSun" w:cs="SimSun" w:hint="eastAsia"/>
          <w:szCs w:val="24"/>
          <w:lang w:val="en-US" w:eastAsia="zh-CN"/>
        </w:rPr>
        <w:t>，</w:t>
      </w:r>
      <w:r w:rsidRPr="002B04C3">
        <w:rPr>
          <w:rFonts w:ascii="SimSun" w:hAnsi="SimSun" w:cs="SimSun" w:hint="eastAsia"/>
          <w:szCs w:val="24"/>
          <w:lang w:eastAsia="zh-CN"/>
        </w:rPr>
        <w:t>传输、接入和家庭</w:t>
      </w:r>
      <w:r w:rsidRPr="002B04C3">
        <w:rPr>
          <w:rFonts w:ascii="SimSun" w:hAnsi="SimSun" w:cs="SimSun" w:hint="eastAsia"/>
          <w:szCs w:val="24"/>
          <w:lang w:val="en-US" w:eastAsia="zh-CN"/>
        </w:rPr>
        <w:t>，</w:t>
      </w:r>
      <w:r w:rsidRPr="002B04C3">
        <w:rPr>
          <w:rFonts w:eastAsia="Times New Roman"/>
          <w:szCs w:val="24"/>
          <w:lang w:val="en-US"/>
        </w:rPr>
        <w:t>Stephen Trowbridge</w:t>
      </w:r>
      <w:r w:rsidRPr="002B04C3">
        <w:rPr>
          <w:rFonts w:ascii="SimSun" w:hAnsi="SimSun" w:hint="eastAsia"/>
          <w:szCs w:val="24"/>
          <w:lang w:eastAsia="zh-CN"/>
        </w:rPr>
        <w:t>先生</w:t>
      </w:r>
      <w:r w:rsidR="004B7BE4" w:rsidRPr="002B04C3">
        <w:rPr>
          <w:rFonts w:ascii="SimSun" w:hAnsi="SimSun" w:hint="eastAsia"/>
          <w:szCs w:val="24"/>
          <w:lang w:val="en-US" w:eastAsia="zh-CN"/>
        </w:rPr>
        <w:t>（</w:t>
      </w:r>
      <w:r w:rsidR="004B7BE4" w:rsidRPr="002B04C3">
        <w:rPr>
          <w:rFonts w:ascii="SimSun" w:hAnsi="SimSun" w:hint="eastAsia"/>
          <w:szCs w:val="24"/>
          <w:lang w:eastAsia="zh-CN"/>
        </w:rPr>
        <w:t>美国</w:t>
      </w:r>
      <w:r w:rsidR="004B7BE4" w:rsidRPr="002B04C3">
        <w:rPr>
          <w:rFonts w:ascii="SimSun" w:hAnsi="SimSun" w:hint="eastAsia"/>
          <w:szCs w:val="24"/>
          <w:lang w:val="en-US" w:eastAsia="zh-CN"/>
        </w:rPr>
        <w:t>）</w:t>
      </w:r>
      <w:r w:rsidRPr="002B04C3">
        <w:rPr>
          <w:rFonts w:ascii="SimSun" w:hAnsi="SimSun" w:hint="eastAsia"/>
          <w:szCs w:val="24"/>
          <w:lang w:val="en-US" w:eastAsia="zh-CN"/>
        </w:rPr>
        <w:t>，</w:t>
      </w:r>
      <w:r w:rsidRPr="002B04C3">
        <w:rPr>
          <w:rFonts w:eastAsia="Times New Roman"/>
          <w:szCs w:val="24"/>
          <w:lang w:val="en-US"/>
        </w:rPr>
        <w:t>ITU-T</w:t>
      </w:r>
      <w:r w:rsidRPr="002B04C3">
        <w:rPr>
          <w:rFonts w:ascii="SimSun" w:hAnsi="SimSun" w:cs="SimSun" w:hint="eastAsia"/>
          <w:szCs w:val="24"/>
          <w:lang w:val="en-US"/>
        </w:rPr>
        <w:t>第</w:t>
      </w:r>
      <w:r w:rsidRPr="002B04C3">
        <w:rPr>
          <w:rFonts w:eastAsia="Times New Roman"/>
          <w:szCs w:val="24"/>
          <w:lang w:val="en-US"/>
        </w:rPr>
        <w:t>15</w:t>
      </w:r>
      <w:r w:rsidRPr="002B04C3">
        <w:rPr>
          <w:rFonts w:ascii="SimSun" w:hAnsi="SimSun" w:cs="SimSun" w:hint="eastAsia"/>
          <w:szCs w:val="24"/>
          <w:lang w:val="en-US"/>
        </w:rPr>
        <w:t>研究组主席</w:t>
      </w:r>
      <w:r w:rsidRPr="002B04C3">
        <w:rPr>
          <w:rFonts w:ascii="SimSun" w:hAnsi="SimSun" w:cs="SimSun" w:hint="eastAsia"/>
          <w:szCs w:val="24"/>
          <w:lang w:val="en-US" w:eastAsia="zh-CN"/>
        </w:rPr>
        <w:t>（</w:t>
      </w:r>
      <w:hyperlink r:id="rId379" w:history="1">
        <w:r w:rsidR="004B7BE4" w:rsidRPr="002B04C3">
          <w:rPr>
            <w:rStyle w:val="Hyperlink"/>
            <w:lang w:val="en-GB"/>
          </w:rPr>
          <w:t>C15</w:t>
        </w:r>
      </w:hyperlink>
      <w:r w:rsidRPr="002B04C3">
        <w:rPr>
          <w:rFonts w:ascii="SimSun" w:hAnsi="SimSun" w:cs="SimSun" w:hint="eastAsia"/>
          <w:szCs w:val="24"/>
          <w:lang w:eastAsia="zh-CN"/>
        </w:rPr>
        <w:t>号文件</w:t>
      </w:r>
      <w:r w:rsidRPr="002B04C3">
        <w:rPr>
          <w:rFonts w:ascii="SimSun" w:hAnsi="SimSun" w:cs="SimSun" w:hint="eastAsia"/>
          <w:szCs w:val="24"/>
          <w:lang w:val="en-US" w:eastAsia="zh-CN"/>
        </w:rPr>
        <w:t>）</w:t>
      </w:r>
      <w:r w:rsidRPr="002B04C3">
        <w:rPr>
          <w:rFonts w:ascii="SimSun" w:hAnsi="SimSun" w:cs="SimSun" w:hint="eastAsia"/>
          <w:szCs w:val="24"/>
          <w:lang w:eastAsia="zh-CN"/>
        </w:rPr>
        <w:t>以及</w:t>
      </w:r>
    </w:p>
    <w:p w14:paraId="3CBEAA15" w14:textId="77777777" w:rsidR="007A100A" w:rsidRPr="002B04C3" w:rsidRDefault="007A100A" w:rsidP="004E7225">
      <w:pPr>
        <w:pStyle w:val="enumlev1"/>
        <w:rPr>
          <w:rFonts w:eastAsia="Times New Roman"/>
          <w:szCs w:val="24"/>
          <w:lang w:eastAsia="zh-CN"/>
        </w:rPr>
      </w:pPr>
      <w:r w:rsidRPr="002B04C3">
        <w:rPr>
          <w:rFonts w:eastAsia="Times New Roman"/>
          <w:szCs w:val="24"/>
          <w:lang w:eastAsia="zh-CN"/>
        </w:rPr>
        <w:t>–</w:t>
      </w:r>
      <w:r w:rsidRPr="002B04C3">
        <w:rPr>
          <w:rFonts w:eastAsia="Times New Roman"/>
          <w:szCs w:val="24"/>
          <w:lang w:eastAsia="zh-CN"/>
        </w:rPr>
        <w:tab/>
        <w:t>ITU-T</w:t>
      </w:r>
      <w:r w:rsidRPr="002B04C3">
        <w:rPr>
          <w:rFonts w:ascii="SimSun" w:hAnsi="SimSun" w:cs="SimSun" w:hint="eastAsia"/>
          <w:szCs w:val="24"/>
          <w:lang w:eastAsia="zh-CN"/>
        </w:rPr>
        <w:t>第</w:t>
      </w:r>
      <w:r w:rsidRPr="002B04C3">
        <w:rPr>
          <w:rFonts w:eastAsia="Times New Roman"/>
          <w:szCs w:val="24"/>
          <w:lang w:eastAsia="zh-CN"/>
        </w:rPr>
        <w:t>16</w:t>
      </w:r>
      <w:r w:rsidRPr="002B04C3">
        <w:rPr>
          <w:rFonts w:ascii="SimSun" w:hAnsi="SimSun" w:cs="SimSun" w:hint="eastAsia"/>
          <w:szCs w:val="24"/>
          <w:lang w:eastAsia="zh-CN"/>
        </w:rPr>
        <w:t>研究组，多媒体，罗忠先</w:t>
      </w:r>
      <w:r w:rsidR="009721C4" w:rsidRPr="002B04C3">
        <w:rPr>
          <w:rFonts w:ascii="SimSun" w:hAnsi="SimSun" w:cs="SimSun" w:hint="eastAsia"/>
          <w:szCs w:val="24"/>
          <w:lang w:eastAsia="zh-CN"/>
        </w:rPr>
        <w:t>（中国）</w:t>
      </w:r>
      <w:r w:rsidRPr="002B04C3">
        <w:rPr>
          <w:rFonts w:ascii="SimSun" w:hAnsi="SimSun" w:cs="SimSun" w:hint="eastAsia"/>
          <w:szCs w:val="24"/>
          <w:lang w:eastAsia="zh-CN"/>
        </w:rPr>
        <w:t>，</w:t>
      </w:r>
      <w:r w:rsidRPr="002B04C3">
        <w:rPr>
          <w:szCs w:val="24"/>
          <w:lang w:eastAsia="zh-CN"/>
        </w:rPr>
        <w:t>ITU-T</w:t>
      </w:r>
      <w:r w:rsidRPr="002B04C3">
        <w:rPr>
          <w:rFonts w:hint="eastAsia"/>
          <w:szCs w:val="24"/>
          <w:lang w:eastAsia="zh-CN"/>
        </w:rPr>
        <w:t>第</w:t>
      </w:r>
      <w:r w:rsidRPr="002B04C3">
        <w:rPr>
          <w:szCs w:val="24"/>
          <w:lang w:eastAsia="zh-CN"/>
        </w:rPr>
        <w:t>16</w:t>
      </w:r>
      <w:r w:rsidRPr="002B04C3">
        <w:rPr>
          <w:rFonts w:hint="eastAsia"/>
          <w:szCs w:val="24"/>
          <w:lang w:eastAsia="zh-CN"/>
        </w:rPr>
        <w:t>研究组主席（</w:t>
      </w:r>
      <w:hyperlink r:id="rId380" w:history="1">
        <w:r w:rsidR="004B7BE4" w:rsidRPr="002B04C3">
          <w:rPr>
            <w:rStyle w:val="Hyperlink"/>
            <w:lang w:val="en-GB" w:eastAsia="zh-CN"/>
          </w:rPr>
          <w:t>C17</w:t>
        </w:r>
      </w:hyperlink>
      <w:r w:rsidRPr="002B04C3">
        <w:rPr>
          <w:rFonts w:ascii="SimSun" w:hAnsi="SimSun" w:cs="SimSun" w:hint="eastAsia"/>
          <w:szCs w:val="24"/>
          <w:lang w:eastAsia="zh-CN"/>
        </w:rPr>
        <w:t>号文件</w:t>
      </w:r>
      <w:r w:rsidRPr="002B04C3">
        <w:rPr>
          <w:rFonts w:hint="eastAsia"/>
          <w:szCs w:val="24"/>
          <w:lang w:eastAsia="zh-CN"/>
        </w:rPr>
        <w:t>）</w:t>
      </w:r>
    </w:p>
    <w:p w14:paraId="798FBCF8" w14:textId="77777777" w:rsidR="007A100A" w:rsidRPr="002B04C3" w:rsidRDefault="007A100A" w:rsidP="004E7225">
      <w:pPr>
        <w:ind w:firstLineChars="200" w:firstLine="440"/>
        <w:textAlignment w:val="auto"/>
        <w:rPr>
          <w:rFonts w:eastAsia="Times New Roman"/>
          <w:szCs w:val="24"/>
          <w:lang w:eastAsia="zh-CN"/>
        </w:rPr>
      </w:pPr>
      <w:r w:rsidRPr="002B04C3">
        <w:rPr>
          <w:rFonts w:ascii="SimSun" w:hAnsi="SimSun" w:cs="SimSun" w:hint="eastAsia"/>
          <w:szCs w:val="24"/>
          <w:lang w:eastAsia="zh-CN"/>
        </w:rPr>
        <w:t>由于时间不够，会议同意将第</w:t>
      </w:r>
      <w:r w:rsidRPr="002B04C3">
        <w:rPr>
          <w:rFonts w:eastAsia="Times New Roman"/>
          <w:szCs w:val="24"/>
          <w:lang w:eastAsia="zh-CN"/>
        </w:rPr>
        <w:t>17</w:t>
      </w:r>
      <w:r w:rsidRPr="002B04C3">
        <w:rPr>
          <w:rFonts w:ascii="SimSun" w:hAnsi="SimSun" w:cs="SimSun" w:hint="eastAsia"/>
          <w:szCs w:val="24"/>
          <w:lang w:eastAsia="zh-CN"/>
        </w:rPr>
        <w:t>和</w:t>
      </w:r>
      <w:r w:rsidRPr="002B04C3">
        <w:rPr>
          <w:rFonts w:eastAsia="Times New Roman"/>
          <w:szCs w:val="24"/>
          <w:lang w:eastAsia="zh-CN"/>
        </w:rPr>
        <w:t>20</w:t>
      </w:r>
      <w:r w:rsidRPr="002B04C3">
        <w:rPr>
          <w:rFonts w:ascii="SimSun" w:hAnsi="SimSun" w:cs="SimSun" w:hint="eastAsia"/>
          <w:szCs w:val="24"/>
          <w:lang w:eastAsia="zh-CN"/>
        </w:rPr>
        <w:t>研究组的报告推迟到下一次全体会议上审议。</w:t>
      </w:r>
    </w:p>
    <w:p w14:paraId="1A517207" w14:textId="77777777" w:rsidR="007A100A" w:rsidRPr="002B04C3" w:rsidRDefault="007A100A" w:rsidP="004E7225">
      <w:pPr>
        <w:ind w:firstLineChars="200" w:firstLine="440"/>
        <w:textAlignment w:val="auto"/>
        <w:rPr>
          <w:rFonts w:eastAsia="Times New Roman"/>
          <w:szCs w:val="24"/>
          <w:lang w:eastAsia="zh-CN"/>
        </w:rPr>
      </w:pPr>
      <w:r w:rsidRPr="002B04C3">
        <w:rPr>
          <w:szCs w:val="24"/>
          <w:lang w:eastAsia="zh-CN"/>
        </w:rPr>
        <w:t>TSB</w:t>
      </w:r>
      <w:r w:rsidRPr="002B04C3">
        <w:rPr>
          <w:rFonts w:ascii="SimSun" w:hAnsi="SimSun" w:cs="SimSun" w:hint="eastAsia"/>
          <w:szCs w:val="24"/>
          <w:lang w:eastAsia="zh-CN"/>
        </w:rPr>
        <w:t>主任代表</w:t>
      </w:r>
      <w:r w:rsidRPr="002B04C3">
        <w:rPr>
          <w:rFonts w:eastAsia="Times New Roman"/>
          <w:szCs w:val="24"/>
          <w:lang w:eastAsia="zh-CN"/>
        </w:rPr>
        <w:t>ITU-T</w:t>
      </w:r>
      <w:r w:rsidRPr="002B04C3">
        <w:rPr>
          <w:rFonts w:ascii="SimSun" w:hAnsi="SimSun" w:cs="SimSun" w:hint="eastAsia"/>
          <w:szCs w:val="24"/>
          <w:lang w:eastAsia="zh-CN"/>
        </w:rPr>
        <w:t>成员感谢各研究组、</w:t>
      </w:r>
      <w:r w:rsidRPr="002B04C3">
        <w:rPr>
          <w:rFonts w:eastAsia="Times New Roman"/>
          <w:szCs w:val="24"/>
          <w:lang w:eastAsia="zh-CN"/>
        </w:rPr>
        <w:t>TSAG</w:t>
      </w:r>
      <w:r w:rsidRPr="002B04C3">
        <w:rPr>
          <w:rFonts w:ascii="SimSun" w:hAnsi="SimSun" w:cs="SimSun" w:hint="eastAsia"/>
          <w:szCs w:val="24"/>
          <w:lang w:eastAsia="zh-CN"/>
        </w:rPr>
        <w:t>和</w:t>
      </w:r>
      <w:r w:rsidRPr="002B04C3">
        <w:rPr>
          <w:rFonts w:eastAsia="Times New Roman"/>
          <w:szCs w:val="24"/>
          <w:lang w:eastAsia="zh-CN"/>
        </w:rPr>
        <w:t>SCV</w:t>
      </w:r>
      <w:r w:rsidRPr="002B04C3">
        <w:rPr>
          <w:rFonts w:ascii="SimSun" w:hAnsi="SimSun" w:cs="SimSun" w:hint="eastAsia"/>
          <w:szCs w:val="24"/>
          <w:lang w:eastAsia="zh-CN"/>
        </w:rPr>
        <w:t>的主席们在该研究期所取得的突出成绩并向以下各位颁发了致谢证书：</w:t>
      </w:r>
    </w:p>
    <w:tbl>
      <w:tblPr>
        <w:tblStyle w:val="TableGrid"/>
        <w:tblW w:w="5000" w:type="pct"/>
        <w:jc w:val="center"/>
        <w:tblLook w:val="04A0" w:firstRow="1" w:lastRow="0" w:firstColumn="1" w:lastColumn="0" w:noHBand="0" w:noVBand="1"/>
      </w:tblPr>
      <w:tblGrid>
        <w:gridCol w:w="937"/>
        <w:gridCol w:w="3424"/>
        <w:gridCol w:w="5267"/>
      </w:tblGrid>
      <w:tr w:rsidR="00771432" w:rsidRPr="002B04C3" w14:paraId="7FB7231D" w14:textId="77777777" w:rsidTr="00D16D08">
        <w:trPr>
          <w:jc w:val="center"/>
        </w:trPr>
        <w:tc>
          <w:tcPr>
            <w:tcW w:w="937" w:type="dxa"/>
          </w:tcPr>
          <w:p w14:paraId="41903ACE" w14:textId="77777777" w:rsidR="00771432" w:rsidRPr="002B04C3" w:rsidRDefault="00771432" w:rsidP="00AF00DA">
            <w:pPr>
              <w:pStyle w:val="Normalnoindent"/>
            </w:pPr>
            <w:r w:rsidRPr="002B04C3">
              <w:t>–</w:t>
            </w:r>
          </w:p>
        </w:tc>
        <w:tc>
          <w:tcPr>
            <w:tcW w:w="3424" w:type="dxa"/>
          </w:tcPr>
          <w:p w14:paraId="552CB685" w14:textId="77777777" w:rsidR="00771432" w:rsidRPr="002B04C3" w:rsidRDefault="00771432" w:rsidP="00AF00DA">
            <w:pPr>
              <w:pStyle w:val="Normalnoindent"/>
            </w:pPr>
            <w:r w:rsidRPr="002B04C3">
              <w:t>Phil Rushton</w:t>
            </w:r>
            <w:r w:rsidRPr="002B04C3">
              <w:rPr>
                <w:rFonts w:ascii="SimSun" w:hAnsi="SimSun" w:hint="eastAsia"/>
                <w:lang w:eastAsia="zh-CN"/>
              </w:rPr>
              <w:t>先生</w:t>
            </w:r>
          </w:p>
        </w:tc>
        <w:tc>
          <w:tcPr>
            <w:tcW w:w="5267" w:type="dxa"/>
          </w:tcPr>
          <w:p w14:paraId="2F62E34F" w14:textId="77777777" w:rsidR="00771432" w:rsidRPr="002B04C3" w:rsidRDefault="00771432" w:rsidP="00AF00DA">
            <w:pPr>
              <w:pStyle w:val="Normalnoindent"/>
              <w:rPr>
                <w:lang w:eastAsia="zh-CN"/>
              </w:rPr>
            </w:pPr>
            <w:r w:rsidRPr="002B04C3">
              <w:t>ITU-T</w:t>
            </w:r>
            <w:r w:rsidRPr="002B04C3">
              <w:rPr>
                <w:rFonts w:ascii="SimSun" w:hAnsi="SimSun" w:cs="SimSun" w:hint="eastAsia"/>
                <w:lang w:eastAsia="zh-CN"/>
              </w:rPr>
              <w:t>第</w:t>
            </w:r>
            <w:r w:rsidRPr="002B04C3">
              <w:t>2</w:t>
            </w:r>
            <w:r w:rsidRPr="002B04C3">
              <w:rPr>
                <w:rFonts w:ascii="SimSun" w:hAnsi="SimSun" w:cs="SimSun" w:hint="eastAsia"/>
                <w:lang w:eastAsia="zh-CN"/>
              </w:rPr>
              <w:t>研究组</w:t>
            </w:r>
          </w:p>
        </w:tc>
      </w:tr>
      <w:tr w:rsidR="00771432" w:rsidRPr="002B04C3" w14:paraId="2338E37C" w14:textId="77777777" w:rsidTr="00D16D08">
        <w:trPr>
          <w:jc w:val="center"/>
        </w:trPr>
        <w:tc>
          <w:tcPr>
            <w:tcW w:w="937" w:type="dxa"/>
          </w:tcPr>
          <w:p w14:paraId="2FCB1270" w14:textId="77777777" w:rsidR="00771432" w:rsidRPr="002B04C3" w:rsidRDefault="00771432" w:rsidP="00AF00DA">
            <w:pPr>
              <w:pStyle w:val="Normalnoindent"/>
              <w:rPr>
                <w:lang w:eastAsia="zh-CN"/>
              </w:rPr>
            </w:pPr>
            <w:r w:rsidRPr="002B04C3">
              <w:rPr>
                <w:lang w:eastAsia="zh-CN"/>
              </w:rPr>
              <w:t>–</w:t>
            </w:r>
          </w:p>
        </w:tc>
        <w:tc>
          <w:tcPr>
            <w:tcW w:w="3424" w:type="dxa"/>
          </w:tcPr>
          <w:p w14:paraId="1C8F12C1" w14:textId="77777777" w:rsidR="00771432" w:rsidRPr="002B04C3" w:rsidRDefault="00771432" w:rsidP="00AF00DA">
            <w:pPr>
              <w:pStyle w:val="Normalnoindent"/>
              <w:rPr>
                <w:lang w:eastAsia="zh-CN"/>
              </w:rPr>
            </w:pPr>
            <w:r w:rsidRPr="002B04C3">
              <w:rPr>
                <w:lang w:eastAsia="zh-CN"/>
              </w:rPr>
              <w:t>Seiichi Tsugawa</w:t>
            </w:r>
            <w:r w:rsidRPr="002B04C3">
              <w:rPr>
                <w:rFonts w:ascii="SimSun" w:hAnsi="SimSun" w:hint="eastAsia"/>
                <w:lang w:eastAsia="zh-CN"/>
              </w:rPr>
              <w:t>先生</w:t>
            </w:r>
          </w:p>
        </w:tc>
        <w:tc>
          <w:tcPr>
            <w:tcW w:w="5267" w:type="dxa"/>
          </w:tcPr>
          <w:p w14:paraId="37CF3534" w14:textId="77777777" w:rsidR="00771432" w:rsidRPr="002B04C3" w:rsidRDefault="00771432" w:rsidP="00AF00DA">
            <w:pPr>
              <w:pStyle w:val="Normalnoindent"/>
              <w:rPr>
                <w:lang w:eastAsia="zh-CN"/>
              </w:rPr>
            </w:pPr>
            <w:r w:rsidRPr="002B04C3">
              <w:rPr>
                <w:lang w:eastAsia="zh-CN"/>
              </w:rPr>
              <w:t>ITU-T</w:t>
            </w:r>
            <w:r w:rsidRPr="002B04C3">
              <w:rPr>
                <w:rFonts w:ascii="SimSun" w:hAnsi="SimSun" w:cs="SimSun" w:hint="eastAsia"/>
                <w:lang w:eastAsia="zh-CN"/>
              </w:rPr>
              <w:t>第</w:t>
            </w:r>
            <w:r w:rsidRPr="002B04C3">
              <w:rPr>
                <w:lang w:eastAsia="zh-CN"/>
              </w:rPr>
              <w:t>3</w:t>
            </w:r>
            <w:r w:rsidRPr="002B04C3">
              <w:rPr>
                <w:rFonts w:ascii="SimSun" w:hAnsi="SimSun" w:cs="SimSun" w:hint="eastAsia"/>
                <w:lang w:eastAsia="zh-CN"/>
              </w:rPr>
              <w:t>研究组</w:t>
            </w:r>
          </w:p>
        </w:tc>
      </w:tr>
      <w:tr w:rsidR="00771432" w:rsidRPr="002B04C3" w14:paraId="1C3CDC4C" w14:textId="77777777" w:rsidTr="00D16D08">
        <w:trPr>
          <w:jc w:val="center"/>
        </w:trPr>
        <w:tc>
          <w:tcPr>
            <w:tcW w:w="937" w:type="dxa"/>
          </w:tcPr>
          <w:p w14:paraId="587BCC7C" w14:textId="77777777" w:rsidR="00771432" w:rsidRPr="002B04C3" w:rsidRDefault="00771432" w:rsidP="00AF00DA">
            <w:pPr>
              <w:pStyle w:val="Normalnoindent"/>
              <w:rPr>
                <w:lang w:eastAsia="zh-CN"/>
              </w:rPr>
            </w:pPr>
            <w:r w:rsidRPr="002B04C3">
              <w:rPr>
                <w:lang w:eastAsia="zh-CN"/>
              </w:rPr>
              <w:t>–</w:t>
            </w:r>
          </w:p>
        </w:tc>
        <w:tc>
          <w:tcPr>
            <w:tcW w:w="3424" w:type="dxa"/>
          </w:tcPr>
          <w:p w14:paraId="206092FB" w14:textId="77777777" w:rsidR="00771432" w:rsidRPr="002B04C3" w:rsidRDefault="00771432" w:rsidP="00AF00DA">
            <w:pPr>
              <w:pStyle w:val="Normalnoindent"/>
              <w:rPr>
                <w:lang w:eastAsia="zh-CN"/>
              </w:rPr>
            </w:pPr>
            <w:r w:rsidRPr="002B04C3">
              <w:rPr>
                <w:rFonts w:ascii="SimSun" w:hAnsi="SimSun" w:cs="SimSun" w:hint="eastAsia"/>
                <w:lang w:eastAsia="zh-CN"/>
              </w:rPr>
              <w:t>齐曙光女士</w:t>
            </w:r>
          </w:p>
        </w:tc>
        <w:tc>
          <w:tcPr>
            <w:tcW w:w="5267" w:type="dxa"/>
          </w:tcPr>
          <w:p w14:paraId="33F36A2C" w14:textId="77777777" w:rsidR="00771432" w:rsidRPr="002B04C3" w:rsidRDefault="00771432" w:rsidP="00AF00DA">
            <w:pPr>
              <w:pStyle w:val="Normalnoindent"/>
              <w:rPr>
                <w:lang w:eastAsia="zh-CN"/>
              </w:rPr>
            </w:pPr>
            <w:r w:rsidRPr="002B04C3">
              <w:rPr>
                <w:lang w:eastAsia="zh-CN"/>
              </w:rPr>
              <w:t>ITU-T</w:t>
            </w:r>
            <w:r w:rsidRPr="002B04C3">
              <w:rPr>
                <w:rFonts w:ascii="SimSun" w:hAnsi="SimSun" w:cs="SimSun" w:hint="eastAsia"/>
                <w:lang w:eastAsia="zh-CN"/>
              </w:rPr>
              <w:t>第</w:t>
            </w:r>
            <w:r w:rsidRPr="002B04C3">
              <w:rPr>
                <w:lang w:eastAsia="zh-CN"/>
              </w:rPr>
              <w:t>5</w:t>
            </w:r>
            <w:r w:rsidRPr="002B04C3">
              <w:rPr>
                <w:rFonts w:ascii="SimSun" w:hAnsi="SimSun" w:cs="SimSun" w:hint="eastAsia"/>
                <w:lang w:eastAsia="zh-CN"/>
              </w:rPr>
              <w:t>研究组</w:t>
            </w:r>
          </w:p>
        </w:tc>
      </w:tr>
      <w:tr w:rsidR="00771432" w:rsidRPr="002B04C3" w14:paraId="3EC91918" w14:textId="77777777" w:rsidTr="00D16D08">
        <w:trPr>
          <w:jc w:val="center"/>
        </w:trPr>
        <w:tc>
          <w:tcPr>
            <w:tcW w:w="937" w:type="dxa"/>
          </w:tcPr>
          <w:p w14:paraId="65DC1FEE" w14:textId="77777777" w:rsidR="00771432" w:rsidRPr="002B04C3" w:rsidRDefault="00771432" w:rsidP="00AF00DA">
            <w:pPr>
              <w:pStyle w:val="Normalnoindent"/>
            </w:pPr>
            <w:r w:rsidRPr="002B04C3">
              <w:t>–</w:t>
            </w:r>
          </w:p>
        </w:tc>
        <w:tc>
          <w:tcPr>
            <w:tcW w:w="3424" w:type="dxa"/>
          </w:tcPr>
          <w:p w14:paraId="48C1E2E0" w14:textId="77777777" w:rsidR="00771432" w:rsidRPr="002B04C3" w:rsidRDefault="00771432" w:rsidP="00AF00DA">
            <w:pPr>
              <w:pStyle w:val="Normalnoindent"/>
            </w:pPr>
            <w:r w:rsidRPr="002B04C3">
              <w:t>Satoshi Miyaji</w:t>
            </w:r>
            <w:r w:rsidRPr="002B04C3">
              <w:rPr>
                <w:rFonts w:ascii="SimSun" w:hAnsi="SimSun" w:hint="eastAsia"/>
                <w:lang w:eastAsia="zh-CN"/>
              </w:rPr>
              <w:t>先生</w:t>
            </w:r>
          </w:p>
        </w:tc>
        <w:tc>
          <w:tcPr>
            <w:tcW w:w="5267" w:type="dxa"/>
          </w:tcPr>
          <w:p w14:paraId="5129770D" w14:textId="77777777" w:rsidR="00771432" w:rsidRPr="002B04C3" w:rsidRDefault="00771432" w:rsidP="00AF00DA">
            <w:pPr>
              <w:pStyle w:val="Normalnoindent"/>
            </w:pPr>
            <w:r w:rsidRPr="002B04C3">
              <w:t>ITU-T</w:t>
            </w:r>
            <w:r w:rsidRPr="002B04C3">
              <w:rPr>
                <w:rFonts w:ascii="SimSun" w:hAnsi="SimSun" w:cs="SimSun" w:hint="eastAsia"/>
                <w:lang w:eastAsia="zh-CN"/>
              </w:rPr>
              <w:t>第</w:t>
            </w:r>
            <w:r w:rsidRPr="002B04C3">
              <w:t>9</w:t>
            </w:r>
            <w:r w:rsidRPr="002B04C3">
              <w:rPr>
                <w:rFonts w:ascii="SimSun" w:hAnsi="SimSun" w:cs="SimSun" w:hint="eastAsia"/>
                <w:lang w:eastAsia="zh-CN"/>
              </w:rPr>
              <w:t>研究组</w:t>
            </w:r>
          </w:p>
        </w:tc>
      </w:tr>
      <w:tr w:rsidR="00771432" w:rsidRPr="002B04C3" w14:paraId="0D83479C" w14:textId="77777777" w:rsidTr="00D16D08">
        <w:trPr>
          <w:jc w:val="center"/>
        </w:trPr>
        <w:tc>
          <w:tcPr>
            <w:tcW w:w="937" w:type="dxa"/>
          </w:tcPr>
          <w:p w14:paraId="43D492B9" w14:textId="77777777" w:rsidR="00771432" w:rsidRPr="002B04C3" w:rsidRDefault="00771432" w:rsidP="00AF00DA">
            <w:pPr>
              <w:pStyle w:val="Normalnoindent"/>
            </w:pPr>
            <w:r w:rsidRPr="002B04C3">
              <w:t>–</w:t>
            </w:r>
          </w:p>
        </w:tc>
        <w:tc>
          <w:tcPr>
            <w:tcW w:w="3424" w:type="dxa"/>
          </w:tcPr>
          <w:p w14:paraId="4D0D975A" w14:textId="77777777" w:rsidR="00771432" w:rsidRPr="002B04C3" w:rsidRDefault="00771432" w:rsidP="00AF00DA">
            <w:pPr>
              <w:pStyle w:val="Normalnoindent"/>
            </w:pPr>
            <w:r w:rsidRPr="002B04C3">
              <w:t>Andrey Kucheryavy</w:t>
            </w:r>
            <w:r w:rsidRPr="002B04C3">
              <w:rPr>
                <w:rFonts w:ascii="SimSun" w:hAnsi="SimSun" w:hint="eastAsia"/>
                <w:lang w:eastAsia="zh-CN"/>
              </w:rPr>
              <w:t>先生</w:t>
            </w:r>
          </w:p>
        </w:tc>
        <w:tc>
          <w:tcPr>
            <w:tcW w:w="5267" w:type="dxa"/>
          </w:tcPr>
          <w:p w14:paraId="1D7430DD" w14:textId="77777777" w:rsidR="00771432" w:rsidRPr="002B04C3" w:rsidRDefault="00771432" w:rsidP="00AF00DA">
            <w:pPr>
              <w:pStyle w:val="Normalnoindent"/>
            </w:pPr>
            <w:r w:rsidRPr="002B04C3">
              <w:t>ITU-T</w:t>
            </w:r>
            <w:r w:rsidRPr="002B04C3">
              <w:rPr>
                <w:rFonts w:ascii="SimSun" w:hAnsi="SimSun" w:cs="SimSun" w:hint="eastAsia"/>
                <w:lang w:eastAsia="zh-CN"/>
              </w:rPr>
              <w:t>第</w:t>
            </w:r>
            <w:r w:rsidRPr="002B04C3">
              <w:t>11</w:t>
            </w:r>
            <w:r w:rsidRPr="002B04C3">
              <w:rPr>
                <w:rFonts w:ascii="SimSun" w:hAnsi="SimSun" w:cs="SimSun" w:hint="eastAsia"/>
                <w:lang w:eastAsia="zh-CN"/>
              </w:rPr>
              <w:t>研究组</w:t>
            </w:r>
          </w:p>
        </w:tc>
      </w:tr>
      <w:tr w:rsidR="00771432" w:rsidRPr="002B04C3" w14:paraId="5ED42110" w14:textId="77777777" w:rsidTr="00D16D08">
        <w:trPr>
          <w:jc w:val="center"/>
        </w:trPr>
        <w:tc>
          <w:tcPr>
            <w:tcW w:w="937" w:type="dxa"/>
          </w:tcPr>
          <w:p w14:paraId="005EDD6E" w14:textId="77777777" w:rsidR="00771432" w:rsidRPr="002B04C3" w:rsidRDefault="00771432" w:rsidP="00AF00DA">
            <w:pPr>
              <w:pStyle w:val="Normalnoindent"/>
            </w:pPr>
            <w:r w:rsidRPr="002B04C3">
              <w:t>–</w:t>
            </w:r>
          </w:p>
        </w:tc>
        <w:tc>
          <w:tcPr>
            <w:tcW w:w="3424" w:type="dxa"/>
          </w:tcPr>
          <w:p w14:paraId="52616973" w14:textId="77777777" w:rsidR="00771432" w:rsidRPr="002B04C3" w:rsidRDefault="00771432" w:rsidP="00AF00DA">
            <w:pPr>
              <w:pStyle w:val="Normalnoindent"/>
            </w:pPr>
            <w:r w:rsidRPr="002B04C3">
              <w:t>Kwame Baah-Acheamfuor</w:t>
            </w:r>
            <w:r w:rsidRPr="002B04C3">
              <w:rPr>
                <w:rFonts w:ascii="SimSun" w:hAnsi="SimSun" w:hint="eastAsia"/>
                <w:lang w:eastAsia="zh-CN"/>
              </w:rPr>
              <w:t>先生</w:t>
            </w:r>
          </w:p>
        </w:tc>
        <w:tc>
          <w:tcPr>
            <w:tcW w:w="5267" w:type="dxa"/>
          </w:tcPr>
          <w:p w14:paraId="7E174C39" w14:textId="77777777" w:rsidR="00771432" w:rsidRPr="002B04C3" w:rsidRDefault="00771432" w:rsidP="00AF00DA">
            <w:pPr>
              <w:pStyle w:val="Normalnoindent"/>
            </w:pPr>
            <w:r w:rsidRPr="002B04C3">
              <w:t>ITU-T</w:t>
            </w:r>
            <w:r w:rsidRPr="002B04C3">
              <w:rPr>
                <w:rFonts w:ascii="SimSun" w:hAnsi="SimSun" w:cs="SimSun" w:hint="eastAsia"/>
                <w:lang w:eastAsia="zh-CN"/>
              </w:rPr>
              <w:t>第</w:t>
            </w:r>
            <w:r w:rsidRPr="002B04C3">
              <w:t>12</w:t>
            </w:r>
            <w:r w:rsidRPr="002B04C3">
              <w:rPr>
                <w:rFonts w:ascii="SimSun" w:hAnsi="SimSun" w:cs="SimSun" w:hint="eastAsia"/>
                <w:lang w:eastAsia="zh-CN"/>
              </w:rPr>
              <w:t>研究组</w:t>
            </w:r>
          </w:p>
        </w:tc>
      </w:tr>
      <w:tr w:rsidR="00771432" w:rsidRPr="002B04C3" w14:paraId="0F1A8358" w14:textId="77777777" w:rsidTr="00D16D08">
        <w:trPr>
          <w:jc w:val="center"/>
        </w:trPr>
        <w:tc>
          <w:tcPr>
            <w:tcW w:w="937" w:type="dxa"/>
          </w:tcPr>
          <w:p w14:paraId="0B05547B" w14:textId="77777777" w:rsidR="00771432" w:rsidRPr="002B04C3" w:rsidRDefault="00771432" w:rsidP="00AF00DA">
            <w:pPr>
              <w:pStyle w:val="Normalnoindent"/>
            </w:pPr>
            <w:r w:rsidRPr="002B04C3">
              <w:t>–</w:t>
            </w:r>
          </w:p>
        </w:tc>
        <w:tc>
          <w:tcPr>
            <w:tcW w:w="3424" w:type="dxa"/>
          </w:tcPr>
          <w:p w14:paraId="6686BB36" w14:textId="77777777" w:rsidR="00771432" w:rsidRPr="002B04C3" w:rsidRDefault="00771432" w:rsidP="00AF00DA">
            <w:pPr>
              <w:pStyle w:val="Normalnoindent"/>
            </w:pPr>
            <w:r w:rsidRPr="002B04C3">
              <w:t>Leo Lehmann</w:t>
            </w:r>
            <w:r w:rsidRPr="002B04C3">
              <w:rPr>
                <w:rFonts w:ascii="SimSun" w:hAnsi="SimSun" w:hint="eastAsia"/>
                <w:lang w:eastAsia="zh-CN"/>
              </w:rPr>
              <w:t>先生</w:t>
            </w:r>
          </w:p>
        </w:tc>
        <w:tc>
          <w:tcPr>
            <w:tcW w:w="5267" w:type="dxa"/>
          </w:tcPr>
          <w:p w14:paraId="59C90039" w14:textId="77777777" w:rsidR="00771432" w:rsidRPr="002B04C3" w:rsidRDefault="00771432" w:rsidP="00AF00DA">
            <w:pPr>
              <w:pStyle w:val="Normalnoindent"/>
            </w:pPr>
            <w:r w:rsidRPr="002B04C3">
              <w:t>ITU-T</w:t>
            </w:r>
            <w:r w:rsidRPr="002B04C3">
              <w:rPr>
                <w:rFonts w:ascii="SimSun" w:hAnsi="SimSun" w:cs="SimSun" w:hint="eastAsia"/>
                <w:lang w:eastAsia="zh-CN"/>
              </w:rPr>
              <w:t>第</w:t>
            </w:r>
            <w:r w:rsidRPr="002B04C3">
              <w:t>13</w:t>
            </w:r>
            <w:r w:rsidRPr="002B04C3">
              <w:rPr>
                <w:rFonts w:ascii="SimSun" w:hAnsi="SimSun" w:cs="SimSun" w:hint="eastAsia"/>
                <w:lang w:eastAsia="zh-CN"/>
              </w:rPr>
              <w:t>研究组</w:t>
            </w:r>
          </w:p>
        </w:tc>
      </w:tr>
      <w:tr w:rsidR="00771432" w:rsidRPr="002B04C3" w14:paraId="2F0E7DBA" w14:textId="77777777" w:rsidTr="00D16D08">
        <w:trPr>
          <w:jc w:val="center"/>
        </w:trPr>
        <w:tc>
          <w:tcPr>
            <w:tcW w:w="937" w:type="dxa"/>
          </w:tcPr>
          <w:p w14:paraId="072D8B62" w14:textId="77777777" w:rsidR="00771432" w:rsidRPr="002B04C3" w:rsidRDefault="00771432" w:rsidP="00AF00DA">
            <w:pPr>
              <w:pStyle w:val="Normalnoindent"/>
            </w:pPr>
            <w:r w:rsidRPr="002B04C3">
              <w:t>–</w:t>
            </w:r>
          </w:p>
        </w:tc>
        <w:tc>
          <w:tcPr>
            <w:tcW w:w="3424" w:type="dxa"/>
          </w:tcPr>
          <w:p w14:paraId="7948DBDB" w14:textId="77777777" w:rsidR="00771432" w:rsidRPr="002B04C3" w:rsidRDefault="00771432" w:rsidP="00AF00DA">
            <w:pPr>
              <w:pStyle w:val="Normalnoindent"/>
            </w:pPr>
            <w:r w:rsidRPr="002B04C3">
              <w:t>Steve Trowbridge</w:t>
            </w:r>
            <w:r w:rsidRPr="002B04C3">
              <w:rPr>
                <w:rFonts w:ascii="SimSun" w:hAnsi="SimSun" w:hint="eastAsia"/>
                <w:lang w:eastAsia="zh-CN"/>
              </w:rPr>
              <w:t>先生</w:t>
            </w:r>
          </w:p>
        </w:tc>
        <w:tc>
          <w:tcPr>
            <w:tcW w:w="5267" w:type="dxa"/>
          </w:tcPr>
          <w:p w14:paraId="7B2755AB" w14:textId="77777777" w:rsidR="00771432" w:rsidRPr="002B04C3" w:rsidRDefault="00771432" w:rsidP="00AF00DA">
            <w:pPr>
              <w:pStyle w:val="Normalnoindent"/>
            </w:pPr>
            <w:r w:rsidRPr="002B04C3">
              <w:t>ITU-T</w:t>
            </w:r>
            <w:r w:rsidRPr="002B04C3">
              <w:rPr>
                <w:rFonts w:ascii="SimSun" w:hAnsi="SimSun" w:cs="SimSun" w:hint="eastAsia"/>
                <w:lang w:eastAsia="zh-CN"/>
              </w:rPr>
              <w:t>第</w:t>
            </w:r>
            <w:r w:rsidRPr="002B04C3">
              <w:t>15</w:t>
            </w:r>
            <w:r w:rsidRPr="002B04C3">
              <w:rPr>
                <w:rFonts w:ascii="SimSun" w:hAnsi="SimSun" w:cs="SimSun" w:hint="eastAsia"/>
                <w:lang w:eastAsia="zh-CN"/>
              </w:rPr>
              <w:t>研究组</w:t>
            </w:r>
          </w:p>
        </w:tc>
      </w:tr>
      <w:tr w:rsidR="00771432" w:rsidRPr="002B04C3" w14:paraId="42383707" w14:textId="77777777" w:rsidTr="00D16D08">
        <w:trPr>
          <w:jc w:val="center"/>
        </w:trPr>
        <w:tc>
          <w:tcPr>
            <w:tcW w:w="937" w:type="dxa"/>
          </w:tcPr>
          <w:p w14:paraId="59FA251B" w14:textId="77777777" w:rsidR="00771432" w:rsidRPr="002B04C3" w:rsidRDefault="00771432" w:rsidP="00AF00DA">
            <w:pPr>
              <w:pStyle w:val="Normalnoindent"/>
              <w:rPr>
                <w:lang w:eastAsia="zh-CN"/>
              </w:rPr>
            </w:pPr>
            <w:r w:rsidRPr="002B04C3">
              <w:rPr>
                <w:lang w:eastAsia="zh-CN"/>
              </w:rPr>
              <w:t>–</w:t>
            </w:r>
          </w:p>
        </w:tc>
        <w:tc>
          <w:tcPr>
            <w:tcW w:w="3424" w:type="dxa"/>
          </w:tcPr>
          <w:p w14:paraId="6C6E6329" w14:textId="77777777" w:rsidR="00771432" w:rsidRPr="002B04C3" w:rsidRDefault="00771432" w:rsidP="00AF00DA">
            <w:pPr>
              <w:pStyle w:val="Normalnoindent"/>
              <w:rPr>
                <w:rFonts w:ascii="SimSun" w:hAnsi="SimSun"/>
                <w:lang w:eastAsia="zh-CN"/>
              </w:rPr>
            </w:pPr>
            <w:r w:rsidRPr="002B04C3">
              <w:rPr>
                <w:rFonts w:ascii="SimSun" w:hAnsi="SimSun" w:cs="SimSun" w:hint="eastAsia"/>
                <w:lang w:eastAsia="zh-CN"/>
              </w:rPr>
              <w:t>罗忠</w:t>
            </w:r>
            <w:r w:rsidRPr="002B04C3">
              <w:rPr>
                <w:rFonts w:ascii="SimSun" w:hAnsi="SimSun" w:hint="eastAsia"/>
                <w:lang w:eastAsia="zh-CN"/>
              </w:rPr>
              <w:t>先生</w:t>
            </w:r>
          </w:p>
        </w:tc>
        <w:tc>
          <w:tcPr>
            <w:tcW w:w="5267" w:type="dxa"/>
          </w:tcPr>
          <w:p w14:paraId="61DEFA61" w14:textId="77777777" w:rsidR="00771432" w:rsidRPr="002B04C3" w:rsidRDefault="00771432" w:rsidP="00AF00DA">
            <w:pPr>
              <w:pStyle w:val="Normalnoindent"/>
              <w:rPr>
                <w:lang w:eastAsia="zh-CN"/>
              </w:rPr>
            </w:pPr>
            <w:r w:rsidRPr="002B04C3">
              <w:rPr>
                <w:lang w:eastAsia="zh-CN"/>
              </w:rPr>
              <w:t>ITU-T</w:t>
            </w:r>
            <w:r w:rsidRPr="002B04C3">
              <w:rPr>
                <w:rFonts w:ascii="SimSun" w:hAnsi="SimSun" w:cs="SimSun" w:hint="eastAsia"/>
                <w:lang w:eastAsia="zh-CN"/>
              </w:rPr>
              <w:t>第</w:t>
            </w:r>
            <w:r w:rsidRPr="002B04C3">
              <w:rPr>
                <w:lang w:eastAsia="zh-CN"/>
              </w:rPr>
              <w:t>16</w:t>
            </w:r>
            <w:r w:rsidRPr="002B04C3">
              <w:rPr>
                <w:rFonts w:ascii="SimSun" w:hAnsi="SimSun" w:cs="SimSun" w:hint="eastAsia"/>
                <w:lang w:eastAsia="zh-CN"/>
              </w:rPr>
              <w:t>研究组</w:t>
            </w:r>
          </w:p>
        </w:tc>
      </w:tr>
      <w:tr w:rsidR="00771432" w:rsidRPr="002B04C3" w14:paraId="06689B1F" w14:textId="77777777" w:rsidTr="00D16D08">
        <w:trPr>
          <w:jc w:val="center"/>
        </w:trPr>
        <w:tc>
          <w:tcPr>
            <w:tcW w:w="937" w:type="dxa"/>
          </w:tcPr>
          <w:p w14:paraId="01A3CE94" w14:textId="77777777" w:rsidR="00771432" w:rsidRPr="002B04C3" w:rsidRDefault="00771432" w:rsidP="00AF00DA">
            <w:pPr>
              <w:pStyle w:val="Normalnoindent"/>
            </w:pPr>
            <w:r w:rsidRPr="002B04C3">
              <w:t>–</w:t>
            </w:r>
          </w:p>
        </w:tc>
        <w:tc>
          <w:tcPr>
            <w:tcW w:w="3424" w:type="dxa"/>
          </w:tcPr>
          <w:p w14:paraId="0438BEBD" w14:textId="77777777" w:rsidR="00771432" w:rsidRPr="002B04C3" w:rsidRDefault="00771432" w:rsidP="00AF00DA">
            <w:pPr>
              <w:pStyle w:val="Normalnoindent"/>
            </w:pPr>
            <w:r w:rsidRPr="002B04C3">
              <w:t>Heung-Youl Youm</w:t>
            </w:r>
            <w:r w:rsidRPr="002B04C3">
              <w:rPr>
                <w:rFonts w:ascii="SimSun" w:hAnsi="SimSun" w:hint="eastAsia"/>
                <w:lang w:eastAsia="zh-CN"/>
              </w:rPr>
              <w:t>先生</w:t>
            </w:r>
          </w:p>
        </w:tc>
        <w:tc>
          <w:tcPr>
            <w:tcW w:w="5267" w:type="dxa"/>
          </w:tcPr>
          <w:p w14:paraId="0FFA0A44" w14:textId="77777777" w:rsidR="00771432" w:rsidRPr="002B04C3" w:rsidRDefault="00771432" w:rsidP="00AF00DA">
            <w:pPr>
              <w:pStyle w:val="Normalnoindent"/>
            </w:pPr>
            <w:r w:rsidRPr="002B04C3">
              <w:t>ITU-T</w:t>
            </w:r>
            <w:r w:rsidRPr="002B04C3">
              <w:rPr>
                <w:rFonts w:ascii="SimSun" w:hAnsi="SimSun" w:cs="SimSun" w:hint="eastAsia"/>
                <w:lang w:eastAsia="zh-CN"/>
              </w:rPr>
              <w:t>第</w:t>
            </w:r>
            <w:r w:rsidRPr="002B04C3">
              <w:t>17</w:t>
            </w:r>
            <w:r w:rsidRPr="002B04C3">
              <w:rPr>
                <w:rFonts w:ascii="SimSun" w:hAnsi="SimSun" w:cs="SimSun" w:hint="eastAsia"/>
                <w:lang w:eastAsia="zh-CN"/>
              </w:rPr>
              <w:t>研究组</w:t>
            </w:r>
          </w:p>
        </w:tc>
      </w:tr>
      <w:tr w:rsidR="00771432" w:rsidRPr="002B04C3" w14:paraId="0ACFCF48" w14:textId="77777777" w:rsidTr="00D16D08">
        <w:trPr>
          <w:jc w:val="center"/>
        </w:trPr>
        <w:tc>
          <w:tcPr>
            <w:tcW w:w="937" w:type="dxa"/>
          </w:tcPr>
          <w:p w14:paraId="7613A23F" w14:textId="77777777" w:rsidR="00771432" w:rsidRPr="002B04C3" w:rsidRDefault="00771432" w:rsidP="00AF00DA">
            <w:pPr>
              <w:pStyle w:val="Normalnoindent"/>
            </w:pPr>
            <w:r w:rsidRPr="002B04C3">
              <w:t>–</w:t>
            </w:r>
          </w:p>
        </w:tc>
        <w:tc>
          <w:tcPr>
            <w:tcW w:w="3424" w:type="dxa"/>
          </w:tcPr>
          <w:p w14:paraId="6A4440CE" w14:textId="77777777" w:rsidR="00771432" w:rsidRPr="002B04C3" w:rsidRDefault="00771432" w:rsidP="00AF00DA">
            <w:pPr>
              <w:pStyle w:val="Normalnoindent"/>
            </w:pPr>
            <w:r w:rsidRPr="002B04C3">
              <w:t>Nasser Al Marzouqi</w:t>
            </w:r>
            <w:r w:rsidRPr="002B04C3">
              <w:rPr>
                <w:rFonts w:ascii="SimSun" w:hAnsi="SimSun" w:hint="eastAsia"/>
                <w:lang w:eastAsia="zh-CN"/>
              </w:rPr>
              <w:t>先生</w:t>
            </w:r>
          </w:p>
        </w:tc>
        <w:tc>
          <w:tcPr>
            <w:tcW w:w="5267" w:type="dxa"/>
          </w:tcPr>
          <w:p w14:paraId="5776FCDF" w14:textId="77777777" w:rsidR="00771432" w:rsidRPr="002B04C3" w:rsidRDefault="00771432" w:rsidP="00AF00DA">
            <w:pPr>
              <w:pStyle w:val="Normalnoindent"/>
            </w:pPr>
            <w:r w:rsidRPr="002B04C3">
              <w:t>ITU-T</w:t>
            </w:r>
            <w:r w:rsidRPr="002B04C3">
              <w:rPr>
                <w:rFonts w:ascii="SimSun" w:hAnsi="SimSun" w:cs="SimSun" w:hint="eastAsia"/>
                <w:lang w:eastAsia="zh-CN"/>
              </w:rPr>
              <w:t>第</w:t>
            </w:r>
            <w:r w:rsidRPr="002B04C3">
              <w:t>20</w:t>
            </w:r>
            <w:r w:rsidRPr="002B04C3">
              <w:rPr>
                <w:rFonts w:ascii="SimSun" w:hAnsi="SimSun" w:cs="SimSun" w:hint="eastAsia"/>
                <w:lang w:eastAsia="zh-CN"/>
              </w:rPr>
              <w:t>研究组</w:t>
            </w:r>
          </w:p>
        </w:tc>
      </w:tr>
      <w:tr w:rsidR="00771432" w:rsidRPr="002B04C3" w14:paraId="7E13DBEC" w14:textId="77777777" w:rsidTr="00D16D08">
        <w:trPr>
          <w:jc w:val="center"/>
        </w:trPr>
        <w:tc>
          <w:tcPr>
            <w:tcW w:w="937" w:type="dxa"/>
          </w:tcPr>
          <w:p w14:paraId="614FAF95" w14:textId="77777777" w:rsidR="00771432" w:rsidRPr="002B04C3" w:rsidRDefault="00771432" w:rsidP="00AF00DA">
            <w:pPr>
              <w:pStyle w:val="Normalnoindent"/>
            </w:pPr>
            <w:r w:rsidRPr="002B04C3">
              <w:t>–</w:t>
            </w:r>
          </w:p>
        </w:tc>
        <w:tc>
          <w:tcPr>
            <w:tcW w:w="3424" w:type="dxa"/>
          </w:tcPr>
          <w:p w14:paraId="490FCA55" w14:textId="77777777" w:rsidR="00771432" w:rsidRPr="002B04C3" w:rsidRDefault="00771432" w:rsidP="00AF00DA">
            <w:pPr>
              <w:pStyle w:val="Normalnoindent"/>
            </w:pPr>
            <w:r w:rsidRPr="002B04C3">
              <w:t>Bruce Gracie</w:t>
            </w:r>
            <w:r w:rsidRPr="002B04C3">
              <w:rPr>
                <w:rFonts w:ascii="SimSun" w:hAnsi="SimSun" w:hint="eastAsia"/>
                <w:lang w:eastAsia="zh-CN"/>
              </w:rPr>
              <w:t>先生</w:t>
            </w:r>
          </w:p>
        </w:tc>
        <w:tc>
          <w:tcPr>
            <w:tcW w:w="5267" w:type="dxa"/>
          </w:tcPr>
          <w:p w14:paraId="7DD20B99" w14:textId="77777777" w:rsidR="00771432" w:rsidRPr="002B04C3" w:rsidRDefault="00771432" w:rsidP="00AF00DA">
            <w:pPr>
              <w:pStyle w:val="Normalnoindent"/>
              <w:rPr>
                <w:lang w:eastAsia="zh-CN"/>
              </w:rPr>
            </w:pPr>
            <w:r w:rsidRPr="002B04C3">
              <w:rPr>
                <w:lang w:eastAsia="zh-CN"/>
              </w:rPr>
              <w:t>ITU-T</w:t>
            </w:r>
            <w:r w:rsidRPr="002B04C3">
              <w:rPr>
                <w:rFonts w:ascii="SimSun" w:hAnsi="SimSun" w:cs="SimSun" w:hint="eastAsia"/>
                <w:lang w:val="fr-CH" w:eastAsia="zh-CN"/>
              </w:rPr>
              <w:t>电信标准化顾问组</w:t>
            </w:r>
          </w:p>
        </w:tc>
      </w:tr>
      <w:tr w:rsidR="00771432" w:rsidRPr="002B04C3" w14:paraId="09FF3E12" w14:textId="77777777" w:rsidTr="00D16D08">
        <w:trPr>
          <w:jc w:val="center"/>
        </w:trPr>
        <w:tc>
          <w:tcPr>
            <w:tcW w:w="937" w:type="dxa"/>
          </w:tcPr>
          <w:p w14:paraId="5AE8E9F0" w14:textId="77777777" w:rsidR="00771432" w:rsidRPr="002B04C3" w:rsidRDefault="00771432" w:rsidP="00AF00DA">
            <w:pPr>
              <w:pStyle w:val="Normalnoindent"/>
              <w:rPr>
                <w:lang w:val="es-CO" w:eastAsia="zh-CN"/>
              </w:rPr>
            </w:pPr>
            <w:r w:rsidRPr="002B04C3">
              <w:rPr>
                <w:lang w:val="es-CO" w:eastAsia="zh-CN"/>
              </w:rPr>
              <w:t>–</w:t>
            </w:r>
          </w:p>
        </w:tc>
        <w:tc>
          <w:tcPr>
            <w:tcW w:w="3424" w:type="dxa"/>
          </w:tcPr>
          <w:p w14:paraId="34638A1C" w14:textId="77777777" w:rsidR="00771432" w:rsidRPr="002B04C3" w:rsidRDefault="00771432" w:rsidP="00AF00DA">
            <w:pPr>
              <w:pStyle w:val="Normalnoindent"/>
              <w:rPr>
                <w:lang w:val="es-CO" w:eastAsia="zh-CN"/>
              </w:rPr>
            </w:pPr>
            <w:r w:rsidRPr="002B04C3">
              <w:rPr>
                <w:lang w:val="es-CO" w:eastAsia="zh-CN"/>
              </w:rPr>
              <w:t>Rim Belhaj</w:t>
            </w:r>
            <w:r w:rsidRPr="002B04C3">
              <w:rPr>
                <w:rFonts w:ascii="SimSun" w:hAnsi="SimSun" w:cs="SimSun" w:hint="eastAsia"/>
                <w:lang w:val="fr-CH" w:eastAsia="zh-CN"/>
              </w:rPr>
              <w:t>女士</w:t>
            </w:r>
          </w:p>
        </w:tc>
        <w:tc>
          <w:tcPr>
            <w:tcW w:w="5267" w:type="dxa"/>
          </w:tcPr>
          <w:p w14:paraId="69B6198E" w14:textId="77777777" w:rsidR="00771432" w:rsidRPr="002B04C3" w:rsidRDefault="00771432" w:rsidP="00AF00DA">
            <w:pPr>
              <w:pStyle w:val="Normalnoindent"/>
              <w:rPr>
                <w:lang w:val="es-CO" w:eastAsia="zh-CN"/>
              </w:rPr>
            </w:pPr>
            <w:r w:rsidRPr="002B04C3">
              <w:rPr>
                <w:lang w:val="es-CO" w:eastAsia="zh-CN"/>
              </w:rPr>
              <w:t>ITU-T</w:t>
            </w:r>
            <w:r w:rsidRPr="002B04C3">
              <w:rPr>
                <w:rFonts w:ascii="SimSun" w:hAnsi="SimSun" w:cs="SimSun" w:hint="eastAsia"/>
                <w:lang w:val="en-US" w:eastAsia="zh-CN"/>
              </w:rPr>
              <w:t>词汇标准化委员会</w:t>
            </w:r>
          </w:p>
        </w:tc>
      </w:tr>
    </w:tbl>
    <w:p w14:paraId="1FFCF815" w14:textId="77777777" w:rsidR="007A100A" w:rsidRPr="002B04C3" w:rsidRDefault="007A100A" w:rsidP="004E7225">
      <w:pPr>
        <w:pStyle w:val="Heading1"/>
        <w:rPr>
          <w:rFonts w:eastAsia="Times New Roman"/>
          <w:lang w:val="es-ES_tradnl" w:eastAsia="zh-CN"/>
        </w:rPr>
      </w:pPr>
      <w:r w:rsidRPr="002B04C3">
        <w:rPr>
          <w:rFonts w:eastAsia="Times New Roman"/>
          <w:lang w:val="es-CO" w:eastAsia="zh-CN"/>
        </w:rPr>
        <w:t>24</w:t>
      </w:r>
      <w:r w:rsidRPr="002B04C3">
        <w:rPr>
          <w:rFonts w:eastAsia="Times New Roman"/>
          <w:lang w:val="es-ES_tradnl" w:eastAsia="zh-CN"/>
        </w:rPr>
        <w:tab/>
      </w:r>
      <w:r w:rsidRPr="002B04C3">
        <w:rPr>
          <w:rFonts w:ascii="SimSun" w:hAnsi="SimSun" w:cs="SimSun" w:hint="eastAsia"/>
          <w:lang w:val="es-ES_tradnl" w:eastAsia="zh-CN"/>
        </w:rPr>
        <w:t>其他事宜</w:t>
      </w:r>
    </w:p>
    <w:p w14:paraId="46C5F24E" w14:textId="77777777" w:rsidR="007A100A" w:rsidRPr="002B04C3" w:rsidRDefault="007A100A" w:rsidP="004E7225">
      <w:pPr>
        <w:ind w:right="11" w:firstLineChars="200" w:firstLine="440"/>
        <w:textAlignment w:val="auto"/>
        <w:rPr>
          <w:rFonts w:eastAsia="Times New Roman"/>
          <w:szCs w:val="24"/>
          <w:lang w:val="es-CO" w:eastAsia="zh-CN"/>
        </w:rPr>
      </w:pPr>
      <w:r w:rsidRPr="002B04C3">
        <w:rPr>
          <w:rFonts w:ascii="SimSun" w:hAnsi="SimSun" w:cs="SimSun" w:hint="eastAsia"/>
          <w:szCs w:val="24"/>
          <w:lang w:val="fr-CH" w:eastAsia="zh-CN"/>
        </w:rPr>
        <w:t>无。</w:t>
      </w:r>
    </w:p>
    <w:p w14:paraId="32ED686A" w14:textId="77777777" w:rsidR="007A100A" w:rsidRPr="002B04C3" w:rsidRDefault="007A100A" w:rsidP="004E7225">
      <w:pPr>
        <w:pStyle w:val="Heading1"/>
        <w:rPr>
          <w:rFonts w:eastAsia="Times New Roman"/>
          <w:lang w:val="es-ES_tradnl" w:eastAsia="zh-CN"/>
        </w:rPr>
      </w:pPr>
      <w:r w:rsidRPr="002B04C3">
        <w:rPr>
          <w:rFonts w:eastAsia="Times New Roman"/>
          <w:lang w:val="es-CO" w:eastAsia="zh-CN"/>
        </w:rPr>
        <w:t>25</w:t>
      </w:r>
      <w:r w:rsidRPr="002B04C3">
        <w:rPr>
          <w:rFonts w:eastAsia="Times New Roman"/>
          <w:lang w:val="es-ES_tradnl" w:eastAsia="zh-CN"/>
        </w:rPr>
        <w:tab/>
      </w:r>
      <w:r w:rsidRPr="002B04C3">
        <w:rPr>
          <w:rFonts w:ascii="SimSun" w:hAnsi="SimSun" w:cs="SimSun" w:hint="eastAsia"/>
          <w:lang w:val="es-ES_tradnl" w:eastAsia="zh-CN"/>
        </w:rPr>
        <w:t>第</w:t>
      </w:r>
      <w:r w:rsidRPr="002B04C3">
        <w:rPr>
          <w:rFonts w:eastAsia="Times New Roman"/>
          <w:lang w:val="es-ES_tradnl" w:eastAsia="zh-CN"/>
        </w:rPr>
        <w:t>1</w:t>
      </w:r>
      <w:r w:rsidRPr="002B04C3">
        <w:rPr>
          <w:rFonts w:ascii="SimSun" w:hAnsi="SimSun" w:cs="SimSun" w:hint="eastAsia"/>
          <w:lang w:val="es-ES_tradnl" w:eastAsia="zh-CN"/>
        </w:rPr>
        <w:t>次全体会议闭幕</w:t>
      </w:r>
    </w:p>
    <w:p w14:paraId="58CB6853" w14:textId="77777777" w:rsidR="007A100A" w:rsidRPr="002B04C3" w:rsidRDefault="007A100A" w:rsidP="004E7225">
      <w:pPr>
        <w:ind w:firstLineChars="200" w:firstLine="440"/>
        <w:textAlignment w:val="auto"/>
        <w:rPr>
          <w:rFonts w:ascii="SimSun" w:hAnsi="SimSun" w:cs="SimSun"/>
          <w:szCs w:val="24"/>
          <w:lang w:val="fr-CH" w:eastAsia="zh-CN"/>
        </w:rPr>
      </w:pPr>
      <w:r w:rsidRPr="002B04C3">
        <w:rPr>
          <w:rFonts w:ascii="SimSun" w:hAnsi="SimSun" w:cs="SimSun" w:hint="eastAsia"/>
          <w:szCs w:val="24"/>
          <w:lang w:val="fr-CH" w:eastAsia="zh-CN"/>
        </w:rPr>
        <w:t>主席于</w:t>
      </w:r>
      <w:r w:rsidRPr="002B04C3">
        <w:rPr>
          <w:rFonts w:eastAsia="Times New Roman"/>
          <w:szCs w:val="24"/>
          <w:lang w:val="es-ES_tradnl" w:eastAsia="zh-CN"/>
        </w:rPr>
        <w:t>17</w:t>
      </w:r>
      <w:r w:rsidRPr="002B04C3">
        <w:rPr>
          <w:rFonts w:ascii="SimSun" w:hAnsi="SimSun" w:cs="SimSun" w:hint="eastAsia"/>
          <w:szCs w:val="24"/>
          <w:lang w:val="fr-CH" w:eastAsia="zh-CN"/>
        </w:rPr>
        <w:t>时</w:t>
      </w:r>
      <w:r w:rsidRPr="002B04C3">
        <w:rPr>
          <w:rFonts w:eastAsia="Times New Roman"/>
          <w:szCs w:val="24"/>
          <w:lang w:val="es-ES_tradnl" w:eastAsia="zh-CN"/>
        </w:rPr>
        <w:t>50</w:t>
      </w:r>
      <w:r w:rsidRPr="002B04C3">
        <w:rPr>
          <w:rFonts w:ascii="SimSun" w:hAnsi="SimSun" w:cs="SimSun" w:hint="eastAsia"/>
          <w:szCs w:val="24"/>
          <w:lang w:val="fr-CH" w:eastAsia="zh-CN"/>
        </w:rPr>
        <w:t>分宣布休会。</w:t>
      </w:r>
    </w:p>
    <w:p w14:paraId="0E6E0C60" w14:textId="77777777" w:rsidR="00771432" w:rsidRPr="002B04C3" w:rsidRDefault="00771432" w:rsidP="004E7225">
      <w:pPr>
        <w:ind w:firstLineChars="200" w:firstLine="440"/>
        <w:textAlignment w:val="auto"/>
        <w:rPr>
          <w:rFonts w:ascii="SimSun" w:hAnsi="SimSun" w:cs="SimSun"/>
          <w:szCs w:val="24"/>
          <w:lang w:val="fr-CH" w:eastAsia="zh-CN"/>
        </w:rPr>
      </w:pPr>
    </w:p>
    <w:p w14:paraId="2EDD78A5" w14:textId="77777777" w:rsidR="00771432" w:rsidRPr="002B04C3" w:rsidRDefault="00771432" w:rsidP="004E7225">
      <w:pPr>
        <w:ind w:firstLineChars="200" w:firstLine="440"/>
        <w:textAlignment w:val="auto"/>
        <w:rPr>
          <w:rFonts w:ascii="SimSun" w:hAnsi="SimSun" w:cs="SimSun"/>
          <w:szCs w:val="24"/>
          <w:lang w:val="es-ES_tradnl" w:eastAsia="zh-CN"/>
        </w:rPr>
      </w:pPr>
    </w:p>
    <w:p w14:paraId="016A2D82" w14:textId="77777777" w:rsidR="007A100A" w:rsidRPr="002B04C3" w:rsidRDefault="007A100A" w:rsidP="004E7225">
      <w:pPr>
        <w:overflowPunct/>
        <w:autoSpaceDE/>
        <w:autoSpaceDN/>
        <w:adjustRightInd/>
        <w:spacing w:before="0"/>
        <w:textAlignment w:val="auto"/>
        <w:rPr>
          <w:lang w:val="es-ES_tradnl" w:eastAsia="zh-CN"/>
        </w:rPr>
      </w:pPr>
      <w:r w:rsidRPr="002B04C3">
        <w:rPr>
          <w:lang w:val="es-ES_tradnl" w:eastAsia="zh-CN"/>
        </w:rPr>
        <w:br w:type="page"/>
      </w:r>
    </w:p>
    <w:p w14:paraId="6160865A" w14:textId="77777777" w:rsidR="001B0F98" w:rsidRPr="002B04C3" w:rsidRDefault="007A100A" w:rsidP="008A4190">
      <w:pPr>
        <w:pStyle w:val="Normalcenteraligned"/>
        <w:rPr>
          <w:lang w:eastAsia="zh-CN"/>
        </w:rPr>
      </w:pPr>
      <w:r w:rsidRPr="002B04C3">
        <w:rPr>
          <w:rFonts w:hint="eastAsia"/>
          <w:lang w:eastAsia="zh-CN"/>
        </w:rPr>
        <w:lastRenderedPageBreak/>
        <w:t>（开幕式和第一次全体会议报告）</w:t>
      </w:r>
    </w:p>
    <w:p w14:paraId="4F0F1864" w14:textId="77777777" w:rsidR="007A100A" w:rsidRPr="002B04C3" w:rsidRDefault="007A100A" w:rsidP="00771432">
      <w:pPr>
        <w:pStyle w:val="AnnexNo"/>
        <w:spacing w:after="0"/>
        <w:rPr>
          <w:caps w:val="0"/>
          <w:szCs w:val="28"/>
          <w:lang w:val="es-ES_tradnl" w:eastAsia="zh-CN"/>
        </w:rPr>
      </w:pPr>
      <w:bookmarkStart w:id="204" w:name="_Toc114651470"/>
      <w:r w:rsidRPr="002B04C3">
        <w:rPr>
          <w:rFonts w:hint="eastAsia"/>
          <w:b/>
          <w:lang w:eastAsia="zh-CN"/>
        </w:rPr>
        <w:t>附件</w:t>
      </w:r>
      <w:r w:rsidRPr="002B04C3">
        <w:rPr>
          <w:rFonts w:hint="eastAsia"/>
          <w:b/>
          <w:lang w:val="es-ES_tradnl" w:eastAsia="zh-CN"/>
        </w:rPr>
        <w:t>1</w:t>
      </w:r>
      <w:bookmarkEnd w:id="204"/>
    </w:p>
    <w:p w14:paraId="112796A3" w14:textId="77777777" w:rsidR="007A100A" w:rsidRPr="002B04C3" w:rsidRDefault="007A100A" w:rsidP="00EE13D4">
      <w:pPr>
        <w:pStyle w:val="Annextitle"/>
        <w:spacing w:after="600"/>
        <w:rPr>
          <w:lang w:val="es-ES_tradnl" w:eastAsia="zh-CN"/>
        </w:rPr>
      </w:pPr>
      <w:r w:rsidRPr="002B04C3">
        <w:rPr>
          <w:rFonts w:hint="eastAsia"/>
          <w:lang w:eastAsia="zh-CN"/>
        </w:rPr>
        <w:t>各代表团的声明</w:t>
      </w:r>
    </w:p>
    <w:p w14:paraId="36CAAAAE" w14:textId="77777777" w:rsidR="007A100A" w:rsidRPr="002B04C3" w:rsidRDefault="007A100A" w:rsidP="00C5720B">
      <w:pPr>
        <w:pStyle w:val="Heading1"/>
        <w:rPr>
          <w:rFonts w:eastAsia="Times New Roman"/>
          <w:b w:val="0"/>
          <w:szCs w:val="24"/>
          <w:lang w:val="es-ES_tradnl" w:eastAsia="zh-CN"/>
        </w:rPr>
      </w:pPr>
      <w:r w:rsidRPr="002B04C3">
        <w:rPr>
          <w:rFonts w:eastAsia="Times New Roman"/>
          <w:bCs/>
          <w:szCs w:val="24"/>
          <w:lang w:val="es-ES_tradnl" w:eastAsia="zh-CN"/>
        </w:rPr>
        <w:t>1</w:t>
      </w:r>
      <w:r w:rsidRPr="002B04C3">
        <w:rPr>
          <w:rFonts w:eastAsia="Times New Roman"/>
          <w:bCs/>
          <w:szCs w:val="24"/>
          <w:lang w:val="es-ES_tradnl" w:eastAsia="zh-CN"/>
        </w:rPr>
        <w:tab/>
      </w:r>
      <w:r w:rsidRPr="002B04C3">
        <w:rPr>
          <w:szCs w:val="24"/>
          <w:lang w:eastAsia="zh-CN"/>
        </w:rPr>
        <w:t>乌克兰的发言</w:t>
      </w:r>
    </w:p>
    <w:p w14:paraId="1802A949" w14:textId="77777777" w:rsidR="007A100A" w:rsidRPr="002B04C3" w:rsidRDefault="007A100A" w:rsidP="000844E4">
      <w:pPr>
        <w:ind w:firstLineChars="200" w:firstLine="440"/>
        <w:textAlignment w:val="auto"/>
        <w:rPr>
          <w:rStyle w:val="Italic0"/>
          <w:lang w:eastAsia="zh-CN"/>
        </w:rPr>
      </w:pPr>
      <w:r w:rsidRPr="002B04C3">
        <w:rPr>
          <w:rStyle w:val="Italic0"/>
          <w:rFonts w:hint="eastAsia"/>
          <w:lang w:eastAsia="zh-CN"/>
        </w:rPr>
        <w:t>秘书长、尊敬的各位代表、阁下们、女士们、先生们，我荣幸地代表乌克兰代表团发言。在乌克兰的国家数字化转型议程的各个方面，乌克兰政府和国际电联正在携手有效推动我国的技术进步。作为联合国历史最悠久的专门机构之一，国际电联在信息通信技术（</w:t>
      </w:r>
      <w:r w:rsidRPr="002B04C3">
        <w:rPr>
          <w:rStyle w:val="Italic0"/>
          <w:lang w:eastAsia="zh-CN"/>
        </w:rPr>
        <w:t>ICT</w:t>
      </w:r>
      <w:r w:rsidRPr="002B04C3">
        <w:rPr>
          <w:rStyle w:val="Italic0"/>
          <w:rFonts w:hint="eastAsia"/>
          <w:lang w:eastAsia="zh-CN"/>
        </w:rPr>
        <w:t>）领域的工作极其重要，其作用在新冠疫情期间尤具现实意义。</w:t>
      </w:r>
    </w:p>
    <w:p w14:paraId="3925015A" w14:textId="77777777" w:rsidR="007A100A" w:rsidRPr="002B04C3" w:rsidRDefault="007A100A" w:rsidP="000844E4">
      <w:pPr>
        <w:ind w:firstLineChars="200" w:firstLine="440"/>
        <w:textAlignment w:val="auto"/>
        <w:rPr>
          <w:rStyle w:val="Italic0"/>
          <w:lang w:eastAsia="zh-CN"/>
        </w:rPr>
      </w:pPr>
      <w:r w:rsidRPr="002B04C3">
        <w:rPr>
          <w:rStyle w:val="Italic0"/>
          <w:rFonts w:hint="eastAsia"/>
          <w:lang w:eastAsia="zh-CN"/>
        </w:rPr>
        <w:t>今天，国际社会和本组织为实现重建和繁荣而付出的所有努力都遭到了公然和无端的袭击。</w:t>
      </w:r>
      <w:r w:rsidRPr="002B04C3">
        <w:rPr>
          <w:rStyle w:val="Italic0"/>
          <w:lang w:eastAsia="zh-CN"/>
        </w:rPr>
        <w:t>2</w:t>
      </w:r>
      <w:r w:rsidRPr="002B04C3">
        <w:rPr>
          <w:rStyle w:val="Italic0"/>
          <w:lang w:eastAsia="zh-CN"/>
        </w:rPr>
        <w:t>月</w:t>
      </w:r>
      <w:r w:rsidRPr="002B04C3">
        <w:rPr>
          <w:rStyle w:val="Italic0"/>
          <w:lang w:eastAsia="zh-CN"/>
        </w:rPr>
        <w:t>24</w:t>
      </w:r>
      <w:r w:rsidRPr="002B04C3">
        <w:rPr>
          <w:rStyle w:val="Italic0"/>
          <w:lang w:eastAsia="zh-CN"/>
        </w:rPr>
        <w:t>日</w:t>
      </w:r>
      <w:r w:rsidRPr="002B04C3">
        <w:rPr>
          <w:rStyle w:val="Italic0"/>
          <w:rFonts w:hint="eastAsia"/>
          <w:lang w:eastAsia="zh-CN"/>
        </w:rPr>
        <w:t>，在白俄罗斯共和国的支持下，俄罗斯联邦对几个祥和的乌克兰城市发动了多次袭击。俄罗斯联邦对乌克兰的主权和领土完整实施了侵略和袭击行为，这粗暴践踏了《联合国宪章》和国际法的基本准则和原则。火箭、炸弹和大炮袭击针对的是关键的电信基础设施，电信服务因而变得不稳定，乌克兰民众的移动网络出现了中断，但最可怕的是，袭击已造成人员的伤亡。</w:t>
      </w:r>
    </w:p>
    <w:p w14:paraId="5BB1BD80" w14:textId="77777777" w:rsidR="007A100A" w:rsidRPr="002B04C3" w:rsidRDefault="007A100A" w:rsidP="000844E4">
      <w:pPr>
        <w:ind w:firstLineChars="200" w:firstLine="440"/>
        <w:textAlignment w:val="auto"/>
        <w:rPr>
          <w:rStyle w:val="Italic0"/>
          <w:lang w:eastAsia="zh-CN"/>
        </w:rPr>
      </w:pPr>
      <w:r w:rsidRPr="002B04C3">
        <w:rPr>
          <w:rStyle w:val="Italic0"/>
          <w:rFonts w:hint="eastAsia"/>
          <w:lang w:eastAsia="zh-CN"/>
        </w:rPr>
        <w:t>尊敬的代表们，让我们怀念在俄罗斯对乌克兰的入侵中丧生的人们，并默哀片刻。</w:t>
      </w:r>
    </w:p>
    <w:p w14:paraId="4CBFAF3E" w14:textId="77777777" w:rsidR="007A100A" w:rsidRPr="002B04C3" w:rsidRDefault="007A100A" w:rsidP="000844E4">
      <w:pPr>
        <w:ind w:firstLineChars="200" w:firstLine="440"/>
        <w:textAlignment w:val="auto"/>
        <w:rPr>
          <w:rStyle w:val="Italic0"/>
          <w:lang w:eastAsia="zh-CN"/>
        </w:rPr>
      </w:pPr>
      <w:r w:rsidRPr="002B04C3">
        <w:rPr>
          <w:rStyle w:val="Italic0"/>
          <w:rFonts w:hint="eastAsia"/>
          <w:lang w:eastAsia="zh-CN"/>
        </w:rPr>
        <w:t>（</w:t>
      </w:r>
      <w:r w:rsidRPr="002B04C3">
        <w:rPr>
          <w:rStyle w:val="Italic0"/>
          <w:lang w:eastAsia="zh-CN"/>
        </w:rPr>
        <w:t>默哀</w:t>
      </w:r>
      <w:r w:rsidRPr="002B04C3">
        <w:rPr>
          <w:rStyle w:val="Italic0"/>
          <w:rFonts w:hint="eastAsia"/>
          <w:lang w:eastAsia="zh-CN"/>
        </w:rPr>
        <w:t>）</w:t>
      </w:r>
      <w:r w:rsidRPr="002B04C3">
        <w:rPr>
          <w:rStyle w:val="Italic0"/>
          <w:lang w:eastAsia="zh-CN"/>
        </w:rPr>
        <w:t>。</w:t>
      </w:r>
    </w:p>
    <w:p w14:paraId="70B2ABE5" w14:textId="77777777" w:rsidR="007A100A" w:rsidRPr="002B04C3" w:rsidRDefault="007A100A" w:rsidP="000844E4">
      <w:pPr>
        <w:ind w:firstLineChars="200" w:firstLine="440"/>
        <w:textAlignment w:val="auto"/>
        <w:rPr>
          <w:rStyle w:val="Italic0"/>
          <w:lang w:eastAsia="zh-CN"/>
        </w:rPr>
      </w:pPr>
      <w:r w:rsidRPr="002B04C3">
        <w:rPr>
          <w:rStyle w:val="Italic0"/>
          <w:rFonts w:hint="eastAsia"/>
          <w:lang w:eastAsia="zh-CN"/>
        </w:rPr>
        <w:t>谢谢大家。</w:t>
      </w:r>
    </w:p>
    <w:p w14:paraId="1179703F" w14:textId="77777777" w:rsidR="007A100A" w:rsidRPr="002B04C3" w:rsidRDefault="007A100A" w:rsidP="000844E4">
      <w:pPr>
        <w:ind w:firstLineChars="200" w:firstLine="440"/>
        <w:textAlignment w:val="auto"/>
        <w:rPr>
          <w:rStyle w:val="Italic0"/>
          <w:i/>
          <w:iCs/>
          <w:lang w:eastAsia="zh-CN"/>
        </w:rPr>
      </w:pPr>
      <w:r w:rsidRPr="002B04C3">
        <w:rPr>
          <w:rStyle w:val="Italic0"/>
          <w:rFonts w:hint="eastAsia"/>
          <w:lang w:eastAsia="zh-CN"/>
        </w:rPr>
        <w:t>秘书长，乌克兰呼吁国际社会和本届全会立即采取行动。只有团结和果敢的行动才能制止克里姆林宫对乌克兰的侵略，我们尤其坚信，在这个至暗时刻，国际电联成员不会向俄罗斯官员提供支持，包括担任研究组正副主席职务的俄罗斯官员。乌克兰公民的生命、安全和福祉危在旦夕，而整个欧洲公民的安全和世界的未来亦取决于我们联合一致的反应。</w:t>
      </w:r>
    </w:p>
    <w:p w14:paraId="7AD3E4B2" w14:textId="77777777" w:rsidR="00771432" w:rsidRPr="002B04C3" w:rsidRDefault="00771432" w:rsidP="000844E4">
      <w:pPr>
        <w:ind w:firstLineChars="200" w:firstLine="440"/>
        <w:textAlignment w:val="auto"/>
        <w:rPr>
          <w:rStyle w:val="Italic0"/>
          <w:i/>
          <w:iCs/>
          <w:lang w:eastAsia="zh-CN"/>
        </w:rPr>
      </w:pPr>
    </w:p>
    <w:p w14:paraId="2DF96944" w14:textId="77777777" w:rsidR="00771432" w:rsidRPr="002B04C3" w:rsidRDefault="00771432" w:rsidP="000844E4">
      <w:pPr>
        <w:ind w:firstLineChars="200" w:firstLine="440"/>
        <w:textAlignment w:val="auto"/>
        <w:rPr>
          <w:rStyle w:val="Italic0"/>
          <w:i/>
          <w:iCs/>
          <w:lang w:eastAsia="zh-CN"/>
        </w:rPr>
      </w:pPr>
    </w:p>
    <w:p w14:paraId="54481F0F" w14:textId="77777777" w:rsidR="00771432" w:rsidRPr="002B04C3" w:rsidRDefault="00771432" w:rsidP="000844E4">
      <w:pPr>
        <w:ind w:firstLineChars="200" w:firstLine="440"/>
        <w:textAlignment w:val="auto"/>
        <w:rPr>
          <w:rFonts w:eastAsia="Times New Roman"/>
          <w:i/>
          <w:iCs/>
          <w:szCs w:val="24"/>
          <w:lang w:eastAsia="zh-CN"/>
        </w:rPr>
      </w:pPr>
    </w:p>
    <w:p w14:paraId="6DDC559E" w14:textId="77777777" w:rsidR="00771432" w:rsidRPr="002B04C3" w:rsidRDefault="00771432">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b/>
          <w:bCs/>
          <w:sz w:val="24"/>
          <w:szCs w:val="24"/>
          <w:lang w:eastAsia="zh-CN"/>
        </w:rPr>
      </w:pPr>
      <w:r w:rsidRPr="002B04C3">
        <w:rPr>
          <w:rFonts w:eastAsia="Times New Roman"/>
          <w:bCs/>
          <w:szCs w:val="24"/>
          <w:lang w:eastAsia="zh-CN"/>
        </w:rPr>
        <w:br w:type="page"/>
      </w:r>
    </w:p>
    <w:p w14:paraId="38CD8011" w14:textId="77777777" w:rsidR="007A100A" w:rsidRPr="002B04C3" w:rsidRDefault="007A100A" w:rsidP="00C5720B">
      <w:pPr>
        <w:pStyle w:val="Heading1"/>
        <w:rPr>
          <w:rFonts w:eastAsia="Times New Roman"/>
          <w:b w:val="0"/>
          <w:szCs w:val="24"/>
          <w:lang w:eastAsia="zh-CN"/>
        </w:rPr>
      </w:pPr>
      <w:r w:rsidRPr="002B04C3">
        <w:rPr>
          <w:rFonts w:eastAsia="Times New Roman"/>
          <w:bCs/>
          <w:szCs w:val="24"/>
          <w:lang w:eastAsia="zh-CN"/>
        </w:rPr>
        <w:lastRenderedPageBreak/>
        <w:t>2</w:t>
      </w:r>
      <w:r w:rsidRPr="002B04C3">
        <w:rPr>
          <w:rFonts w:eastAsia="Times New Roman"/>
          <w:bCs/>
          <w:szCs w:val="24"/>
          <w:lang w:eastAsia="zh-CN"/>
        </w:rPr>
        <w:tab/>
      </w:r>
      <w:r w:rsidRPr="002B04C3">
        <w:rPr>
          <w:szCs w:val="24"/>
          <w:lang w:eastAsia="zh-CN"/>
        </w:rPr>
        <w:t>法国代表欧洲</w:t>
      </w:r>
      <w:r w:rsidRPr="002B04C3">
        <w:rPr>
          <w:szCs w:val="24"/>
          <w:lang w:eastAsia="zh-CN"/>
        </w:rPr>
        <w:t>27</w:t>
      </w:r>
      <w:r w:rsidRPr="002B04C3">
        <w:rPr>
          <w:szCs w:val="24"/>
          <w:lang w:eastAsia="zh-CN"/>
        </w:rPr>
        <w:t>国的发言</w:t>
      </w:r>
    </w:p>
    <w:p w14:paraId="3EB6D4C8" w14:textId="77777777" w:rsidR="007A100A" w:rsidRPr="005F28A2" w:rsidRDefault="007A100A" w:rsidP="000844E4">
      <w:pPr>
        <w:ind w:firstLineChars="200" w:firstLine="440"/>
        <w:textAlignment w:val="auto"/>
        <w:rPr>
          <w:rStyle w:val="Italic0"/>
          <w:lang w:eastAsia="zh-CN"/>
        </w:rPr>
      </w:pPr>
      <w:r w:rsidRPr="005F28A2">
        <w:rPr>
          <w:rStyle w:val="Italic0"/>
          <w:rFonts w:hint="eastAsia"/>
          <w:lang w:eastAsia="zh-CN"/>
        </w:rPr>
        <w:t>我荣幸地代表欧盟及其成员国发言。</w:t>
      </w:r>
    </w:p>
    <w:p w14:paraId="070DD6E0" w14:textId="77777777" w:rsidR="007A100A" w:rsidRPr="005F28A2" w:rsidRDefault="007A100A" w:rsidP="000844E4">
      <w:pPr>
        <w:ind w:firstLineChars="200" w:firstLine="440"/>
        <w:textAlignment w:val="auto"/>
        <w:rPr>
          <w:rStyle w:val="Italic0"/>
          <w:lang w:eastAsia="zh-CN"/>
        </w:rPr>
      </w:pPr>
      <w:r w:rsidRPr="005F28A2">
        <w:rPr>
          <w:rStyle w:val="Italic0"/>
          <w:rFonts w:hint="eastAsia"/>
          <w:lang w:eastAsia="zh-CN"/>
        </w:rPr>
        <w:t>欧盟候选国黑山</w:t>
      </w:r>
      <w:r w:rsidR="00AF00DA" w:rsidRPr="005F28A2">
        <w:rPr>
          <w:rStyle w:val="FootnoteReference"/>
          <w:lang w:eastAsia="zh-CN"/>
        </w:rPr>
        <w:footnoteReference w:id="82"/>
      </w:r>
      <w:r w:rsidRPr="005F28A2">
        <w:rPr>
          <w:rStyle w:val="Italic0"/>
          <w:rFonts w:hint="eastAsia"/>
          <w:lang w:eastAsia="zh-CN"/>
        </w:rPr>
        <w:t>和阿尔巴尼亚</w:t>
      </w:r>
      <w:r w:rsidRPr="005F28A2">
        <w:rPr>
          <w:rStyle w:val="Italic0"/>
          <w:lang w:eastAsia="zh-CN"/>
        </w:rPr>
        <w:t>*</w:t>
      </w:r>
      <w:r w:rsidRPr="005F28A2">
        <w:rPr>
          <w:rStyle w:val="Italic0"/>
          <w:rFonts w:hint="eastAsia"/>
          <w:lang w:eastAsia="zh-CN"/>
        </w:rPr>
        <w:t>、欧洲自由贸易区成员国冰岛和挪威、欧洲经济区成员以及乌克兰和格鲁吉亚均赞同这一声明。</w:t>
      </w:r>
    </w:p>
    <w:p w14:paraId="38F8F72A" w14:textId="77777777" w:rsidR="007A100A" w:rsidRPr="005F28A2" w:rsidRDefault="007A100A" w:rsidP="000844E4">
      <w:pPr>
        <w:ind w:firstLineChars="200" w:firstLine="440"/>
        <w:textAlignment w:val="auto"/>
        <w:rPr>
          <w:rStyle w:val="Italic0"/>
          <w:lang w:eastAsia="zh-CN"/>
        </w:rPr>
      </w:pPr>
      <w:r w:rsidRPr="005F28A2">
        <w:rPr>
          <w:rStyle w:val="Italic0"/>
          <w:rFonts w:hint="eastAsia"/>
          <w:lang w:eastAsia="zh-CN"/>
        </w:rPr>
        <w:t>在欧洲和国际社会正面临的这一黑暗时刻，欧盟及其成员国以最强烈的措辞谴责俄罗斯联邦对乌克兰的空前军事侵略。俄罗斯联邦无端、无理和有预谋的军事行动严重违反了第二次世界大战以来通行的国际法、国际规则秩序所依托的核心原则和《联合国宪章》的基本原则。这是对联合国、作为多边主义之都的日内瓦以及作为联合国历史最悠久代表机构的国际电联的袭击。</w:t>
      </w:r>
    </w:p>
    <w:p w14:paraId="422ECB0B" w14:textId="77777777" w:rsidR="007A100A" w:rsidRPr="005F28A2" w:rsidRDefault="007A100A" w:rsidP="000844E4">
      <w:pPr>
        <w:ind w:firstLineChars="200" w:firstLine="440"/>
        <w:textAlignment w:val="auto"/>
        <w:rPr>
          <w:rStyle w:val="Italic0"/>
          <w:lang w:eastAsia="zh-CN"/>
        </w:rPr>
      </w:pPr>
      <w:r w:rsidRPr="005F28A2">
        <w:rPr>
          <w:rStyle w:val="Italic0"/>
          <w:rFonts w:hint="eastAsia"/>
          <w:lang w:eastAsia="zh-CN"/>
        </w:rPr>
        <w:t>欧盟及其成员国亦谴责白俄罗斯参与对乌克兰的这场侵略。</w:t>
      </w:r>
    </w:p>
    <w:p w14:paraId="18303519" w14:textId="77777777" w:rsidR="007A100A" w:rsidRPr="005F28A2" w:rsidRDefault="007A100A" w:rsidP="000844E4">
      <w:pPr>
        <w:ind w:firstLineChars="200" w:firstLine="440"/>
        <w:textAlignment w:val="auto"/>
        <w:rPr>
          <w:rStyle w:val="Italic0"/>
          <w:lang w:eastAsia="zh-CN"/>
        </w:rPr>
      </w:pPr>
      <w:r w:rsidRPr="005F28A2">
        <w:rPr>
          <w:rStyle w:val="Italic0"/>
          <w:rFonts w:hint="eastAsia"/>
          <w:lang w:eastAsia="zh-CN"/>
        </w:rPr>
        <w:t>我们将追究俄罗斯联邦政府和白俄罗斯政府对所造成伤亡和破坏的责任。</w:t>
      </w:r>
    </w:p>
    <w:p w14:paraId="0C71BA3B" w14:textId="77777777" w:rsidR="007A100A" w:rsidRPr="005F28A2" w:rsidRDefault="007A100A" w:rsidP="000844E4">
      <w:pPr>
        <w:ind w:firstLineChars="200" w:firstLine="440"/>
        <w:textAlignment w:val="auto"/>
        <w:rPr>
          <w:rStyle w:val="Italic0"/>
          <w:lang w:eastAsia="zh-CN"/>
        </w:rPr>
      </w:pPr>
      <w:r w:rsidRPr="005F28A2">
        <w:rPr>
          <w:rStyle w:val="Italic0"/>
          <w:rFonts w:hint="eastAsia"/>
          <w:lang w:eastAsia="zh-CN"/>
        </w:rPr>
        <w:t>这是一场在欧洲心脏地带发生的战争，它破坏了欧洲和全球的安全与稳定，我们今天在日内瓦不能对其置之不理。这种使用武力和胁迫来改变边界的做法在</w:t>
      </w:r>
      <w:r w:rsidRPr="005F28A2">
        <w:rPr>
          <w:rStyle w:val="Italic0"/>
          <w:rFonts w:hint="eastAsia"/>
          <w:lang w:eastAsia="zh-CN"/>
        </w:rPr>
        <w:t>21</w:t>
      </w:r>
      <w:r w:rsidRPr="005F28A2">
        <w:rPr>
          <w:rStyle w:val="Italic0"/>
          <w:rFonts w:hint="eastAsia"/>
          <w:lang w:eastAsia="zh-CN"/>
        </w:rPr>
        <w:t>世纪没有立足之地。</w:t>
      </w:r>
    </w:p>
    <w:p w14:paraId="02021B1D" w14:textId="77777777" w:rsidR="007A100A" w:rsidRPr="005F28A2" w:rsidRDefault="007A100A" w:rsidP="000844E4">
      <w:pPr>
        <w:ind w:firstLineChars="200" w:firstLine="440"/>
        <w:textAlignment w:val="auto"/>
        <w:rPr>
          <w:rFonts w:ascii="STKaiti" w:eastAsia="STKaiti" w:hAnsi="STKaiti" w:cs="STKaiti"/>
          <w:szCs w:val="24"/>
          <w:lang w:eastAsia="zh-CN"/>
        </w:rPr>
      </w:pPr>
      <w:r w:rsidRPr="005F28A2">
        <w:rPr>
          <w:rStyle w:val="Italic0"/>
          <w:rFonts w:hint="eastAsia"/>
          <w:lang w:eastAsia="zh-CN"/>
        </w:rPr>
        <w:t>我们呼吁俄罗斯联邦立即停止敌对行动，从乌克兰撤军，并充分尊重乌克兰的领土完整、主权和独立。我们支持乌克兰人民及其民选机构和代表。</w:t>
      </w:r>
    </w:p>
    <w:p w14:paraId="25D6EB6C" w14:textId="77777777" w:rsidR="007A100A" w:rsidRPr="005F28A2" w:rsidRDefault="007A100A" w:rsidP="000844E4">
      <w:pPr>
        <w:ind w:firstLineChars="200" w:firstLine="440"/>
        <w:textAlignment w:val="auto"/>
        <w:rPr>
          <w:rStyle w:val="Italic0"/>
          <w:lang w:eastAsia="zh-CN"/>
        </w:rPr>
      </w:pPr>
      <w:r w:rsidRPr="005F28A2">
        <w:rPr>
          <w:rStyle w:val="Italic0"/>
          <w:rFonts w:hint="eastAsia"/>
          <w:lang w:eastAsia="zh-CN"/>
        </w:rPr>
        <w:t>欧盟及其成员国从一开始就在最高政治层面明确表示，对乌克兰的任何进一步军事侵略都将带来巨大后果并付出沉重代价。因此，欧盟以及许多其他国家均采取了针对行业和个人的限制措施。</w:t>
      </w:r>
    </w:p>
    <w:p w14:paraId="41125771" w14:textId="77777777" w:rsidR="007A100A" w:rsidRPr="005F28A2" w:rsidRDefault="007A100A" w:rsidP="000844E4">
      <w:pPr>
        <w:ind w:firstLineChars="200" w:firstLine="440"/>
        <w:textAlignment w:val="auto"/>
        <w:rPr>
          <w:rStyle w:val="Italic0"/>
          <w:lang w:eastAsia="zh-CN"/>
        </w:rPr>
      </w:pPr>
      <w:r w:rsidRPr="005F28A2">
        <w:rPr>
          <w:rStyle w:val="Italic0"/>
          <w:rFonts w:hint="eastAsia"/>
          <w:lang w:eastAsia="zh-CN"/>
        </w:rPr>
        <w:t>在俄罗斯联邦入侵之前和期间，乌克兰全国的关键基础设施均遭到了破坏，电信服务出现了故障，移动服务亦出现了中断。</w:t>
      </w:r>
    </w:p>
    <w:p w14:paraId="77B16649" w14:textId="77777777" w:rsidR="007A100A" w:rsidRPr="002B04C3" w:rsidRDefault="007A100A" w:rsidP="000844E4">
      <w:pPr>
        <w:ind w:firstLineChars="200" w:firstLine="440"/>
        <w:textAlignment w:val="auto"/>
        <w:rPr>
          <w:rStyle w:val="Italic0"/>
          <w:i/>
          <w:iCs/>
          <w:lang w:eastAsia="zh-CN"/>
        </w:rPr>
      </w:pPr>
      <w:r w:rsidRPr="005F28A2">
        <w:rPr>
          <w:rStyle w:val="Italic0"/>
          <w:rFonts w:hint="eastAsia"/>
          <w:lang w:eastAsia="zh-CN"/>
        </w:rPr>
        <w:t>在不赘述我们对俄罗斯联邦提出的明确要求的情况下，在日内瓦这一人权和人道主义行动之都，欧盟及其成员国重申俄罗斯联邦和俄罗斯联邦支持的武装团体的以下法律义务和道德责任，即：保障人权、尊重国际人道主义法以及允许安全和不受阻碍地向所有需要帮助的人提供人道主义援助。</w:t>
      </w:r>
    </w:p>
    <w:p w14:paraId="6BADEF5C" w14:textId="77777777" w:rsidR="00771432" w:rsidRPr="002B04C3" w:rsidRDefault="00771432">
      <w:pPr>
        <w:tabs>
          <w:tab w:val="clear" w:pos="794"/>
          <w:tab w:val="clear" w:pos="1191"/>
          <w:tab w:val="clear" w:pos="1588"/>
          <w:tab w:val="clear" w:pos="1985"/>
        </w:tabs>
        <w:overflowPunct/>
        <w:autoSpaceDE/>
        <w:autoSpaceDN/>
        <w:adjustRightInd/>
        <w:spacing w:before="0" w:line="240" w:lineRule="auto"/>
        <w:jc w:val="left"/>
        <w:textAlignment w:val="auto"/>
        <w:rPr>
          <w:rStyle w:val="Italic0"/>
          <w:i/>
          <w:iCs/>
          <w:lang w:eastAsia="zh-CN"/>
        </w:rPr>
      </w:pPr>
      <w:r w:rsidRPr="002B04C3">
        <w:rPr>
          <w:rStyle w:val="Italic0"/>
          <w:i/>
          <w:iCs/>
          <w:lang w:eastAsia="zh-CN"/>
        </w:rPr>
        <w:br w:type="page"/>
      </w:r>
    </w:p>
    <w:p w14:paraId="0AC48B8B" w14:textId="77777777" w:rsidR="007A100A" w:rsidRPr="005F28A2" w:rsidRDefault="007A100A" w:rsidP="000844E4">
      <w:pPr>
        <w:ind w:firstLineChars="200" w:firstLine="440"/>
        <w:textAlignment w:val="auto"/>
        <w:rPr>
          <w:rStyle w:val="Italic0"/>
          <w:lang w:eastAsia="zh-CN"/>
        </w:rPr>
      </w:pPr>
      <w:r w:rsidRPr="005F28A2">
        <w:rPr>
          <w:rStyle w:val="Italic0"/>
          <w:rFonts w:hint="eastAsia"/>
          <w:lang w:eastAsia="zh-CN"/>
        </w:rPr>
        <w:lastRenderedPageBreak/>
        <w:t>最后，欧盟及其成员国呼吁国际电联成员以及更广泛的国际社会要求俄罗斯联邦立即停止这一在全球层面危及国际和平与安全的侵略行为。</w:t>
      </w:r>
    </w:p>
    <w:p w14:paraId="312A155C" w14:textId="77777777" w:rsidR="007A100A" w:rsidRPr="002B04C3" w:rsidRDefault="007A100A" w:rsidP="000844E4">
      <w:pPr>
        <w:ind w:firstLineChars="200" w:firstLine="440"/>
        <w:textAlignment w:val="auto"/>
        <w:rPr>
          <w:rFonts w:eastAsia="Times New Roman"/>
          <w:i/>
          <w:iCs/>
          <w:szCs w:val="24"/>
          <w:lang w:eastAsia="zh-CN"/>
        </w:rPr>
      </w:pPr>
      <w:r w:rsidRPr="005F28A2">
        <w:rPr>
          <w:rStyle w:val="Italic0"/>
          <w:rFonts w:hint="eastAsia"/>
          <w:lang w:eastAsia="zh-CN"/>
        </w:rPr>
        <w:t>我们要求将上述发言纳入本次会议的记录。</w:t>
      </w:r>
    </w:p>
    <w:p w14:paraId="3682374D" w14:textId="77777777" w:rsidR="007A100A" w:rsidRPr="002B04C3" w:rsidRDefault="007A100A" w:rsidP="00C5720B">
      <w:pPr>
        <w:pStyle w:val="Heading1"/>
        <w:rPr>
          <w:rFonts w:eastAsia="Times New Roman"/>
          <w:b w:val="0"/>
          <w:szCs w:val="24"/>
          <w:lang w:eastAsia="zh-CN"/>
        </w:rPr>
      </w:pPr>
      <w:r w:rsidRPr="002B04C3">
        <w:rPr>
          <w:rFonts w:eastAsia="Times New Roman"/>
          <w:szCs w:val="24"/>
          <w:lang w:eastAsia="zh-CN"/>
        </w:rPr>
        <w:t>3</w:t>
      </w:r>
      <w:r w:rsidRPr="002B04C3">
        <w:rPr>
          <w:rFonts w:eastAsia="Times New Roman"/>
          <w:szCs w:val="24"/>
          <w:lang w:eastAsia="zh-CN"/>
        </w:rPr>
        <w:tab/>
      </w:r>
      <w:r w:rsidRPr="002B04C3">
        <w:rPr>
          <w:szCs w:val="24"/>
          <w:lang w:eastAsia="zh-CN"/>
        </w:rPr>
        <w:t>美国代表美国、澳大利亚、加拿大、英国、</w:t>
      </w:r>
      <w:r w:rsidRPr="002B04C3">
        <w:rPr>
          <w:rFonts w:hint="eastAsia"/>
          <w:szCs w:val="24"/>
          <w:lang w:eastAsia="zh-CN"/>
        </w:rPr>
        <w:t>日本、</w:t>
      </w:r>
      <w:r w:rsidRPr="002B04C3">
        <w:rPr>
          <w:szCs w:val="24"/>
          <w:lang w:eastAsia="zh-CN"/>
        </w:rPr>
        <w:t>加纳和</w:t>
      </w:r>
      <w:r w:rsidRPr="002B04C3">
        <w:rPr>
          <w:rFonts w:hint="eastAsia"/>
          <w:szCs w:val="24"/>
          <w:lang w:eastAsia="zh-CN"/>
        </w:rPr>
        <w:t>韩国</w:t>
      </w:r>
      <w:r w:rsidRPr="002B04C3">
        <w:rPr>
          <w:szCs w:val="24"/>
          <w:lang w:eastAsia="zh-CN"/>
        </w:rPr>
        <w:t>的发言</w:t>
      </w:r>
    </w:p>
    <w:p w14:paraId="3C904663" w14:textId="77777777" w:rsidR="007A100A" w:rsidRPr="005F28A2" w:rsidRDefault="007A100A" w:rsidP="000844E4">
      <w:pPr>
        <w:ind w:firstLineChars="200" w:firstLine="440"/>
        <w:textAlignment w:val="auto"/>
        <w:rPr>
          <w:rStyle w:val="Italic0"/>
          <w:lang w:eastAsia="zh-CN"/>
        </w:rPr>
      </w:pPr>
      <w:r w:rsidRPr="005F28A2">
        <w:rPr>
          <w:rStyle w:val="Italic0"/>
          <w:lang w:eastAsia="zh-CN"/>
        </w:rPr>
        <w:t>主席先生、</w:t>
      </w:r>
      <w:r w:rsidRPr="005F28A2">
        <w:rPr>
          <w:rStyle w:val="Italic0"/>
          <w:rFonts w:hint="eastAsia"/>
          <w:lang w:eastAsia="zh-CN"/>
        </w:rPr>
        <w:t>赵</w:t>
      </w:r>
      <w:r w:rsidRPr="005F28A2">
        <w:rPr>
          <w:rStyle w:val="Italic0"/>
          <w:lang w:eastAsia="zh-CN"/>
        </w:rPr>
        <w:t>秘书长、其他</w:t>
      </w:r>
      <w:r w:rsidRPr="005F28A2">
        <w:rPr>
          <w:rStyle w:val="Italic0"/>
          <w:rFonts w:hint="eastAsia"/>
          <w:lang w:eastAsia="zh-CN"/>
        </w:rPr>
        <w:t>选任</w:t>
      </w:r>
      <w:r w:rsidRPr="005F28A2">
        <w:rPr>
          <w:rStyle w:val="Italic0"/>
          <w:lang w:eastAsia="zh-CN"/>
        </w:rPr>
        <w:t>官员、国际电联工作人员和所有国际电联成员</w:t>
      </w:r>
      <w:r w:rsidRPr="005F28A2">
        <w:rPr>
          <w:rStyle w:val="Italic0"/>
          <w:rFonts w:hint="eastAsia"/>
          <w:lang w:eastAsia="zh-CN"/>
        </w:rPr>
        <w:t>，</w:t>
      </w:r>
    </w:p>
    <w:p w14:paraId="05E90D66" w14:textId="77777777" w:rsidR="007A100A" w:rsidRPr="005F28A2" w:rsidRDefault="007A100A" w:rsidP="000844E4">
      <w:pPr>
        <w:ind w:firstLineChars="200" w:firstLine="440"/>
        <w:rPr>
          <w:rStyle w:val="Italic0"/>
          <w:lang w:eastAsia="zh-CN"/>
        </w:rPr>
      </w:pPr>
      <w:r w:rsidRPr="005F28A2">
        <w:rPr>
          <w:rStyle w:val="Italic0"/>
          <w:rFonts w:hint="eastAsia"/>
          <w:lang w:eastAsia="zh-CN"/>
        </w:rPr>
        <w:t>早上好！</w:t>
      </w:r>
      <w:r w:rsidRPr="005F28A2">
        <w:rPr>
          <w:rStyle w:val="Italic0"/>
          <w:lang w:eastAsia="zh-CN"/>
        </w:rPr>
        <w:t>很高兴</w:t>
      </w:r>
      <w:r w:rsidRPr="005F28A2">
        <w:rPr>
          <w:rStyle w:val="Italic0"/>
          <w:rFonts w:hint="eastAsia"/>
          <w:lang w:eastAsia="zh-CN"/>
        </w:rPr>
        <w:t>与诸位中的很多人</w:t>
      </w:r>
      <w:r w:rsidRPr="005F28A2">
        <w:rPr>
          <w:rStyle w:val="Italic0"/>
          <w:lang w:eastAsia="zh-CN"/>
        </w:rPr>
        <w:t>在日内瓦</w:t>
      </w:r>
      <w:r w:rsidRPr="005F28A2">
        <w:rPr>
          <w:rStyle w:val="Italic0"/>
          <w:rFonts w:hint="eastAsia"/>
          <w:lang w:eastAsia="zh-CN"/>
        </w:rPr>
        <w:t>相聚</w:t>
      </w:r>
      <w:r w:rsidRPr="005F28A2">
        <w:rPr>
          <w:rStyle w:val="Italic0"/>
          <w:lang w:eastAsia="zh-CN"/>
        </w:rPr>
        <w:t>。我经常听说</w:t>
      </w:r>
      <w:r w:rsidRPr="005F28A2">
        <w:rPr>
          <w:rStyle w:val="Italic0"/>
          <w:rFonts w:hint="eastAsia"/>
          <w:lang w:eastAsia="zh-CN"/>
        </w:rPr>
        <w:t>国际电联宛如</w:t>
      </w:r>
      <w:r w:rsidRPr="005F28A2">
        <w:rPr>
          <w:rStyle w:val="Italic0"/>
          <w:lang w:eastAsia="zh-CN"/>
        </w:rPr>
        <w:t>一个</w:t>
      </w:r>
      <w:r w:rsidRPr="005F28A2">
        <w:rPr>
          <w:rStyle w:val="Italic0"/>
          <w:rFonts w:hint="eastAsia"/>
          <w:lang w:eastAsia="zh-CN"/>
        </w:rPr>
        <w:t>大</w:t>
      </w:r>
      <w:r w:rsidRPr="005F28A2">
        <w:rPr>
          <w:rStyle w:val="Italic0"/>
          <w:lang w:eastAsia="zh-CN"/>
        </w:rPr>
        <w:t>家庭。我们为</w:t>
      </w:r>
      <w:r w:rsidRPr="005F28A2">
        <w:rPr>
          <w:rStyle w:val="Italic0"/>
          <w:rFonts w:hint="eastAsia"/>
          <w:lang w:eastAsia="zh-CN"/>
        </w:rPr>
        <w:t>属于</w:t>
      </w:r>
      <w:r w:rsidRPr="005F28A2">
        <w:rPr>
          <w:rStyle w:val="Italic0"/>
          <w:lang w:eastAsia="zh-CN"/>
        </w:rPr>
        <w:t>这个</w:t>
      </w:r>
      <w:r w:rsidRPr="005F28A2">
        <w:rPr>
          <w:rStyle w:val="Italic0"/>
          <w:rFonts w:hint="eastAsia"/>
          <w:lang w:eastAsia="zh-CN"/>
        </w:rPr>
        <w:t>大</w:t>
      </w:r>
      <w:r w:rsidRPr="005F28A2">
        <w:rPr>
          <w:rStyle w:val="Italic0"/>
          <w:lang w:eastAsia="zh-CN"/>
        </w:rPr>
        <w:t>家庭的一</w:t>
      </w:r>
      <w:r w:rsidRPr="005F28A2">
        <w:rPr>
          <w:rStyle w:val="Italic0"/>
          <w:rFonts w:hint="eastAsia"/>
          <w:lang w:eastAsia="zh-CN"/>
        </w:rPr>
        <w:t>分子</w:t>
      </w:r>
      <w:r w:rsidRPr="005F28A2">
        <w:rPr>
          <w:rStyle w:val="Italic0"/>
          <w:lang w:eastAsia="zh-CN"/>
        </w:rPr>
        <w:t>而感到自豪。</w:t>
      </w:r>
    </w:p>
    <w:p w14:paraId="58B3B5D4" w14:textId="77777777" w:rsidR="007A100A" w:rsidRPr="005F28A2" w:rsidRDefault="007A100A" w:rsidP="000844E4">
      <w:pPr>
        <w:ind w:firstLineChars="200" w:firstLine="440"/>
        <w:rPr>
          <w:rStyle w:val="Italic0"/>
          <w:lang w:eastAsia="zh-CN"/>
        </w:rPr>
      </w:pPr>
      <w:r w:rsidRPr="005F28A2">
        <w:rPr>
          <w:rStyle w:val="Italic0"/>
          <w:rFonts w:hint="eastAsia"/>
          <w:lang w:eastAsia="zh-CN"/>
        </w:rPr>
        <w:t>因全球疫情推迟了近一年半之后，世界电信标准化全会</w:t>
      </w:r>
      <w:r w:rsidRPr="005F28A2">
        <w:rPr>
          <w:rStyle w:val="Italic0"/>
          <w:lang w:eastAsia="zh-CN"/>
        </w:rPr>
        <w:t>终于召开了，</w:t>
      </w:r>
      <w:r w:rsidRPr="005F28A2">
        <w:rPr>
          <w:rStyle w:val="Italic0"/>
          <w:rFonts w:hint="eastAsia"/>
          <w:lang w:eastAsia="zh-CN"/>
        </w:rPr>
        <w:t>这是</w:t>
      </w:r>
      <w:r w:rsidRPr="005F28A2">
        <w:rPr>
          <w:rStyle w:val="Italic0"/>
          <w:lang w:eastAsia="zh-CN"/>
        </w:rPr>
        <w:t>自</w:t>
      </w:r>
      <w:r w:rsidRPr="005F28A2">
        <w:rPr>
          <w:rStyle w:val="Italic0"/>
          <w:lang w:eastAsia="zh-CN"/>
        </w:rPr>
        <w:t>2020</w:t>
      </w:r>
      <w:r w:rsidRPr="005F28A2">
        <w:rPr>
          <w:rStyle w:val="Italic0"/>
          <w:lang w:eastAsia="zh-CN"/>
        </w:rPr>
        <w:t>年初以来我们</w:t>
      </w:r>
      <w:r w:rsidRPr="005F28A2">
        <w:rPr>
          <w:rStyle w:val="Italic0"/>
          <w:rFonts w:hint="eastAsia"/>
          <w:lang w:eastAsia="zh-CN"/>
        </w:rPr>
        <w:t>首次</w:t>
      </w:r>
      <w:r w:rsidRPr="005F28A2">
        <w:rPr>
          <w:rStyle w:val="Italic0"/>
          <w:lang w:eastAsia="zh-CN"/>
        </w:rPr>
        <w:t>面对面</w:t>
      </w:r>
      <w:r w:rsidRPr="005F28A2">
        <w:rPr>
          <w:rStyle w:val="Italic0"/>
          <w:rFonts w:hint="eastAsia"/>
          <w:lang w:eastAsia="zh-CN"/>
        </w:rPr>
        <w:t>召开</w:t>
      </w:r>
      <w:r w:rsidRPr="005F28A2">
        <w:rPr>
          <w:rStyle w:val="Italic0"/>
          <w:lang w:eastAsia="zh-CN"/>
        </w:rPr>
        <w:t>的国际电联会议</w:t>
      </w:r>
      <w:r w:rsidRPr="005F28A2">
        <w:rPr>
          <w:rStyle w:val="Italic0"/>
          <w:rFonts w:hint="eastAsia"/>
          <w:lang w:eastAsia="zh-CN"/>
        </w:rPr>
        <w:t>。今天本</w:t>
      </w:r>
      <w:r w:rsidRPr="005F28A2">
        <w:rPr>
          <w:rStyle w:val="Italic0"/>
          <w:lang w:eastAsia="zh-CN"/>
        </w:rPr>
        <w:t>应是一个令人</w:t>
      </w:r>
      <w:r w:rsidRPr="005F28A2">
        <w:rPr>
          <w:rStyle w:val="Italic0"/>
          <w:rFonts w:hint="eastAsia"/>
          <w:lang w:eastAsia="zh-CN"/>
        </w:rPr>
        <w:t>愉悦</w:t>
      </w:r>
      <w:r w:rsidRPr="005F28A2">
        <w:rPr>
          <w:rStyle w:val="Italic0"/>
          <w:lang w:eastAsia="zh-CN"/>
        </w:rPr>
        <w:t>的时刻，但俄罗斯联邦最近的行动</w:t>
      </w:r>
      <w:r w:rsidRPr="005F28A2">
        <w:rPr>
          <w:rStyle w:val="Italic0"/>
          <w:rFonts w:hint="eastAsia"/>
          <w:lang w:eastAsia="zh-CN"/>
        </w:rPr>
        <w:t>却令</w:t>
      </w:r>
      <w:r w:rsidRPr="005F28A2">
        <w:rPr>
          <w:rStyle w:val="Italic0"/>
          <w:lang w:eastAsia="zh-CN"/>
        </w:rPr>
        <w:t>这一时刻</w:t>
      </w:r>
      <w:r w:rsidRPr="005F28A2">
        <w:rPr>
          <w:rStyle w:val="Italic0"/>
          <w:rFonts w:hint="eastAsia"/>
          <w:lang w:eastAsia="zh-CN"/>
        </w:rPr>
        <w:t>大煞风景</w:t>
      </w:r>
      <w:r w:rsidRPr="005F28A2">
        <w:rPr>
          <w:rStyle w:val="Italic0"/>
          <w:lang w:eastAsia="zh-CN"/>
        </w:rPr>
        <w:t>。</w:t>
      </w:r>
    </w:p>
    <w:p w14:paraId="01537391" w14:textId="77777777" w:rsidR="007A100A" w:rsidRPr="005F28A2" w:rsidRDefault="007A100A" w:rsidP="000844E4">
      <w:pPr>
        <w:ind w:firstLineChars="200" w:firstLine="440"/>
        <w:rPr>
          <w:rStyle w:val="Italic0"/>
          <w:lang w:eastAsia="zh-CN"/>
        </w:rPr>
      </w:pPr>
      <w:r w:rsidRPr="005F28A2">
        <w:rPr>
          <w:rStyle w:val="Italic0"/>
          <w:lang w:eastAsia="zh-CN"/>
        </w:rPr>
        <w:t>首先，</w:t>
      </w:r>
      <w:r w:rsidRPr="005F28A2">
        <w:rPr>
          <w:rStyle w:val="Italic0"/>
          <w:rFonts w:hint="eastAsia"/>
          <w:lang w:eastAsia="zh-CN"/>
        </w:rPr>
        <w:t>请允许我表态，</w:t>
      </w:r>
      <w:r w:rsidRPr="005F28A2">
        <w:rPr>
          <w:rStyle w:val="Italic0"/>
          <w:lang w:eastAsia="zh-CN"/>
        </w:rPr>
        <w:t>我们坚定地站在乌克兰一边，</w:t>
      </w:r>
      <w:r w:rsidRPr="005F28A2">
        <w:rPr>
          <w:rStyle w:val="Italic0"/>
          <w:rFonts w:hint="eastAsia"/>
          <w:lang w:eastAsia="zh-CN"/>
        </w:rPr>
        <w:t>以</w:t>
      </w:r>
      <w:r w:rsidRPr="005F28A2">
        <w:rPr>
          <w:rStyle w:val="Italic0"/>
          <w:lang w:eastAsia="zh-CN"/>
        </w:rPr>
        <w:t>最强烈</w:t>
      </w:r>
      <w:r w:rsidRPr="005F28A2">
        <w:rPr>
          <w:rStyle w:val="Italic0"/>
          <w:rFonts w:hint="eastAsia"/>
          <w:lang w:eastAsia="zh-CN"/>
        </w:rPr>
        <w:t>的措辞</w:t>
      </w:r>
      <w:r w:rsidRPr="005F28A2">
        <w:rPr>
          <w:rStyle w:val="Italic0"/>
          <w:lang w:eastAsia="zh-CN"/>
        </w:rPr>
        <w:t>谴责俄罗斯</w:t>
      </w:r>
      <w:r w:rsidRPr="005F28A2">
        <w:rPr>
          <w:rStyle w:val="Italic0"/>
          <w:rFonts w:hint="eastAsia"/>
          <w:lang w:eastAsia="zh-CN"/>
        </w:rPr>
        <w:t>有预谋、无端且无理的袭击</w:t>
      </w:r>
      <w:r w:rsidRPr="005F28A2">
        <w:rPr>
          <w:rStyle w:val="Italic0"/>
          <w:lang w:eastAsia="zh-CN"/>
        </w:rPr>
        <w:t>。我们呼吁俄罗斯停止对乌克兰的侵略和</w:t>
      </w:r>
      <w:r w:rsidRPr="005F28A2">
        <w:rPr>
          <w:rStyle w:val="Italic0"/>
          <w:rFonts w:hint="eastAsia"/>
          <w:lang w:eastAsia="zh-CN"/>
        </w:rPr>
        <w:t>公然</w:t>
      </w:r>
      <w:r w:rsidRPr="005F28A2">
        <w:rPr>
          <w:rStyle w:val="Italic0"/>
          <w:lang w:eastAsia="zh-CN"/>
        </w:rPr>
        <w:t>违反国际法的行为。</w:t>
      </w:r>
    </w:p>
    <w:p w14:paraId="79852437" w14:textId="77777777" w:rsidR="007A100A" w:rsidRPr="005F28A2" w:rsidRDefault="007A100A" w:rsidP="000844E4">
      <w:pPr>
        <w:ind w:firstLineChars="200" w:firstLine="440"/>
        <w:rPr>
          <w:rStyle w:val="Italic0"/>
          <w:lang w:eastAsia="zh-CN"/>
        </w:rPr>
      </w:pPr>
      <w:r w:rsidRPr="005F28A2">
        <w:rPr>
          <w:rStyle w:val="Italic0"/>
          <w:lang w:eastAsia="zh-CN"/>
        </w:rPr>
        <w:t>尽管我们深感震惊、悲伤和愤怒，但我们</w:t>
      </w:r>
      <w:r w:rsidRPr="005F28A2">
        <w:rPr>
          <w:rStyle w:val="Italic0"/>
          <w:rFonts w:hint="eastAsia"/>
          <w:lang w:eastAsia="zh-CN"/>
        </w:rPr>
        <w:t>亦想</w:t>
      </w:r>
      <w:r w:rsidRPr="005F28A2">
        <w:rPr>
          <w:rStyle w:val="Italic0"/>
          <w:lang w:eastAsia="zh-CN"/>
        </w:rPr>
        <w:t>赞扬过去一周我们从乌克兰人民身上看到的</w:t>
      </w:r>
      <w:r w:rsidRPr="005F28A2">
        <w:rPr>
          <w:rStyle w:val="Italic0"/>
          <w:rFonts w:hint="eastAsia"/>
          <w:lang w:eastAsia="zh-CN"/>
        </w:rPr>
        <w:t>保卫</w:t>
      </w:r>
      <w:r w:rsidRPr="005F28A2">
        <w:rPr>
          <w:rStyle w:val="Italic0"/>
          <w:lang w:eastAsia="zh-CN"/>
        </w:rPr>
        <w:t>自己</w:t>
      </w:r>
      <w:r w:rsidRPr="005F28A2">
        <w:rPr>
          <w:rStyle w:val="Italic0"/>
          <w:rFonts w:hint="eastAsia"/>
          <w:lang w:eastAsia="zh-CN"/>
        </w:rPr>
        <w:t>的</w:t>
      </w:r>
      <w:r w:rsidRPr="005F28A2">
        <w:rPr>
          <w:rStyle w:val="Italic0"/>
          <w:lang w:eastAsia="zh-CN"/>
        </w:rPr>
        <w:t>国家、家园</w:t>
      </w:r>
      <w:r w:rsidRPr="005F28A2">
        <w:rPr>
          <w:rStyle w:val="Italic0"/>
          <w:rFonts w:hint="eastAsia"/>
          <w:lang w:eastAsia="zh-CN"/>
        </w:rPr>
        <w:t>，</w:t>
      </w:r>
      <w:r w:rsidRPr="005F28A2">
        <w:rPr>
          <w:rStyle w:val="Italic0"/>
          <w:lang w:eastAsia="zh-CN"/>
        </w:rPr>
        <w:t>捍卫</w:t>
      </w:r>
      <w:r w:rsidRPr="005F28A2">
        <w:rPr>
          <w:rStyle w:val="Italic0"/>
          <w:rFonts w:hint="eastAsia"/>
          <w:lang w:eastAsia="zh-CN"/>
        </w:rPr>
        <w:t>权利</w:t>
      </w:r>
      <w:r w:rsidRPr="005F28A2">
        <w:rPr>
          <w:rStyle w:val="Italic0"/>
          <w:lang w:eastAsia="zh-CN"/>
        </w:rPr>
        <w:t>和自由的勇气、</w:t>
      </w:r>
      <w:r w:rsidRPr="005F28A2">
        <w:rPr>
          <w:rStyle w:val="Italic0"/>
          <w:rFonts w:hint="eastAsia"/>
          <w:lang w:eastAsia="zh-CN"/>
        </w:rPr>
        <w:t>韧劲</w:t>
      </w:r>
      <w:r w:rsidRPr="005F28A2">
        <w:rPr>
          <w:rStyle w:val="Italic0"/>
          <w:lang w:eastAsia="zh-CN"/>
        </w:rPr>
        <w:t>和决心。这种事情本不该发生，</w:t>
      </w:r>
      <w:r w:rsidRPr="005F28A2">
        <w:rPr>
          <w:rStyle w:val="Italic0"/>
          <w:rFonts w:hint="eastAsia"/>
          <w:lang w:eastAsia="zh-CN"/>
        </w:rPr>
        <w:t>但</w:t>
      </w:r>
      <w:r w:rsidRPr="005F28A2">
        <w:rPr>
          <w:rStyle w:val="Italic0"/>
          <w:lang w:eastAsia="zh-CN"/>
        </w:rPr>
        <w:t>乌克兰的反应</w:t>
      </w:r>
      <w:r w:rsidRPr="005F28A2">
        <w:rPr>
          <w:rStyle w:val="Italic0"/>
          <w:rFonts w:hint="eastAsia"/>
          <w:lang w:eastAsia="zh-CN"/>
        </w:rPr>
        <w:t>却着实</w:t>
      </w:r>
      <w:r w:rsidRPr="005F28A2">
        <w:rPr>
          <w:rStyle w:val="Italic0"/>
          <w:lang w:eastAsia="zh-CN"/>
        </w:rPr>
        <w:t>令人</w:t>
      </w:r>
      <w:r w:rsidRPr="005F28A2">
        <w:rPr>
          <w:rStyle w:val="Italic0"/>
          <w:rFonts w:hint="eastAsia"/>
          <w:lang w:eastAsia="zh-CN"/>
        </w:rPr>
        <w:t>鼓舞</w:t>
      </w:r>
      <w:r w:rsidRPr="005F28A2">
        <w:rPr>
          <w:rStyle w:val="Italic0"/>
          <w:lang w:eastAsia="zh-CN"/>
        </w:rPr>
        <w:t>。</w:t>
      </w:r>
    </w:p>
    <w:p w14:paraId="03CB4813" w14:textId="77777777" w:rsidR="007A100A" w:rsidRPr="005F28A2" w:rsidRDefault="007A100A" w:rsidP="000844E4">
      <w:pPr>
        <w:ind w:firstLineChars="200" w:firstLine="440"/>
        <w:rPr>
          <w:rStyle w:val="Italic0"/>
          <w:lang w:eastAsia="zh-CN"/>
        </w:rPr>
      </w:pPr>
      <w:r w:rsidRPr="005F28A2">
        <w:rPr>
          <w:rStyle w:val="Italic0"/>
          <w:rFonts w:hint="eastAsia"/>
          <w:lang w:eastAsia="zh-CN"/>
        </w:rPr>
        <w:t>我们齐聚国际电联日内瓦总部，继续追寻我们的共同目标，即：在遵守</w:t>
      </w:r>
      <w:r w:rsidRPr="005F28A2">
        <w:rPr>
          <w:rStyle w:val="Italic0"/>
          <w:lang w:eastAsia="zh-CN"/>
        </w:rPr>
        <w:t>《联合国宪章》</w:t>
      </w:r>
      <w:r w:rsidRPr="005F28A2">
        <w:rPr>
          <w:rStyle w:val="Italic0"/>
          <w:rFonts w:hint="eastAsia"/>
          <w:lang w:eastAsia="zh-CN"/>
        </w:rPr>
        <w:t>以及</w:t>
      </w:r>
      <w:r w:rsidRPr="005F28A2">
        <w:rPr>
          <w:rStyle w:val="Italic0"/>
          <w:lang w:eastAsia="zh-CN"/>
        </w:rPr>
        <w:t>国际电联</w:t>
      </w:r>
      <w:r w:rsidRPr="005F28A2">
        <w:rPr>
          <w:rStyle w:val="Italic0"/>
          <w:rFonts w:hint="eastAsia"/>
          <w:lang w:eastAsia="zh-CN"/>
        </w:rPr>
        <w:t>《组织法》和《公约》的前提下</w:t>
      </w:r>
      <w:r w:rsidRPr="005F28A2">
        <w:rPr>
          <w:rStyle w:val="Italic0"/>
          <w:lang w:eastAsia="zh-CN"/>
        </w:rPr>
        <w:t>，</w:t>
      </w:r>
      <w:r w:rsidRPr="005F28A2">
        <w:rPr>
          <w:rStyle w:val="Italic0"/>
          <w:rFonts w:hint="eastAsia"/>
          <w:lang w:eastAsia="zh-CN"/>
        </w:rPr>
        <w:t>大力</w:t>
      </w:r>
      <w:r w:rsidRPr="005F28A2">
        <w:rPr>
          <w:rStyle w:val="Italic0"/>
          <w:lang w:eastAsia="zh-CN"/>
        </w:rPr>
        <w:t>发展电信</w:t>
      </w:r>
      <w:r w:rsidRPr="005F28A2">
        <w:rPr>
          <w:rStyle w:val="Italic0"/>
          <w:rFonts w:hint="eastAsia"/>
          <w:lang w:eastAsia="zh-CN"/>
        </w:rPr>
        <w:t>和</w:t>
      </w:r>
      <w:r w:rsidRPr="005F28A2">
        <w:rPr>
          <w:rStyle w:val="Italic0"/>
          <w:lang w:eastAsia="zh-CN"/>
        </w:rPr>
        <w:t>ICT</w:t>
      </w:r>
      <w:r w:rsidRPr="005F28A2">
        <w:rPr>
          <w:rStyle w:val="Italic0"/>
          <w:lang w:eastAsia="zh-CN"/>
        </w:rPr>
        <w:t>网络，</w:t>
      </w:r>
      <w:r w:rsidRPr="005F28A2">
        <w:rPr>
          <w:rStyle w:val="Italic0"/>
          <w:rFonts w:hint="eastAsia"/>
          <w:lang w:eastAsia="zh-CN"/>
        </w:rPr>
        <w:t>以</w:t>
      </w:r>
      <w:r w:rsidRPr="005F28A2">
        <w:rPr>
          <w:rStyle w:val="Italic0"/>
          <w:lang w:eastAsia="zh-CN"/>
        </w:rPr>
        <w:t>使</w:t>
      </w:r>
      <w:r w:rsidRPr="005F28A2">
        <w:rPr>
          <w:rStyle w:val="Italic0"/>
          <w:rFonts w:hint="eastAsia"/>
          <w:lang w:eastAsia="zh-CN"/>
        </w:rPr>
        <w:t>全球民众</w:t>
      </w:r>
      <w:r w:rsidRPr="005F28A2">
        <w:rPr>
          <w:rStyle w:val="Italic0"/>
          <w:lang w:eastAsia="zh-CN"/>
        </w:rPr>
        <w:t>能够</w:t>
      </w:r>
      <w:r w:rsidRPr="005F28A2">
        <w:rPr>
          <w:rStyle w:val="Italic0"/>
          <w:rFonts w:hint="eastAsia"/>
          <w:lang w:eastAsia="zh-CN"/>
        </w:rPr>
        <w:t>畅通</w:t>
      </w:r>
      <w:r w:rsidRPr="005F28A2">
        <w:rPr>
          <w:rStyle w:val="Italic0"/>
          <w:lang w:eastAsia="zh-CN"/>
        </w:rPr>
        <w:t>交流、获取信息和分享</w:t>
      </w:r>
      <w:r w:rsidRPr="005F28A2">
        <w:rPr>
          <w:rStyle w:val="Italic0"/>
          <w:rFonts w:hint="eastAsia"/>
          <w:lang w:eastAsia="zh-CN"/>
        </w:rPr>
        <w:t>心得</w:t>
      </w:r>
      <w:r w:rsidRPr="005F28A2">
        <w:rPr>
          <w:rStyle w:val="Italic0"/>
          <w:lang w:eastAsia="zh-CN"/>
        </w:rPr>
        <w:t>。</w:t>
      </w:r>
      <w:r w:rsidRPr="005F28A2">
        <w:rPr>
          <w:rStyle w:val="Italic0"/>
          <w:rFonts w:hint="eastAsia"/>
          <w:lang w:eastAsia="zh-CN"/>
        </w:rPr>
        <w:t>这是一项艰苦的工作，也是一项高尚的工作。</w:t>
      </w:r>
    </w:p>
    <w:p w14:paraId="2898A3BF" w14:textId="77777777" w:rsidR="007A100A" w:rsidRPr="005F28A2" w:rsidRDefault="007A100A" w:rsidP="000844E4">
      <w:pPr>
        <w:ind w:firstLineChars="200" w:firstLine="440"/>
        <w:rPr>
          <w:rStyle w:val="Italic0"/>
          <w:lang w:eastAsia="zh-CN"/>
        </w:rPr>
      </w:pPr>
      <w:r w:rsidRPr="005F28A2">
        <w:rPr>
          <w:rStyle w:val="Italic0"/>
          <w:rFonts w:hint="eastAsia"/>
          <w:lang w:eastAsia="zh-CN"/>
        </w:rPr>
        <w:t>但</w:t>
      </w:r>
      <w:r w:rsidRPr="005F28A2">
        <w:rPr>
          <w:rStyle w:val="Italic0"/>
          <w:lang w:eastAsia="zh-CN"/>
        </w:rPr>
        <w:t>过去一周的事件</w:t>
      </w:r>
      <w:r w:rsidRPr="005F28A2">
        <w:rPr>
          <w:rStyle w:val="Italic0"/>
          <w:rFonts w:hint="eastAsia"/>
          <w:lang w:eastAsia="zh-CN"/>
        </w:rPr>
        <w:t>清楚地</w:t>
      </w:r>
      <w:r w:rsidRPr="005F28A2">
        <w:rPr>
          <w:rStyle w:val="Italic0"/>
          <w:lang w:eastAsia="zh-CN"/>
        </w:rPr>
        <w:t>表明，俄罗斯联邦</w:t>
      </w:r>
      <w:r w:rsidRPr="005F28A2">
        <w:rPr>
          <w:rStyle w:val="Italic0"/>
          <w:rFonts w:hint="eastAsia"/>
          <w:lang w:eastAsia="zh-CN"/>
        </w:rPr>
        <w:t>并</w:t>
      </w:r>
      <w:r w:rsidRPr="005F28A2">
        <w:rPr>
          <w:rStyle w:val="Italic0"/>
          <w:lang w:eastAsia="zh-CN"/>
        </w:rPr>
        <w:t>不</w:t>
      </w:r>
      <w:r w:rsidRPr="005F28A2">
        <w:rPr>
          <w:rStyle w:val="Italic0"/>
          <w:rFonts w:hint="eastAsia"/>
          <w:lang w:eastAsia="zh-CN"/>
        </w:rPr>
        <w:t>认同上述</w:t>
      </w:r>
      <w:r w:rsidRPr="005F28A2">
        <w:rPr>
          <w:rStyle w:val="Italic0"/>
          <w:lang w:eastAsia="zh-CN"/>
        </w:rPr>
        <w:t>目标。正如美国大使托马斯</w:t>
      </w:r>
      <w:r w:rsidRPr="005F28A2">
        <w:rPr>
          <w:rStyle w:val="Italic0"/>
          <w:rFonts w:hint="eastAsia"/>
          <w:lang w:eastAsia="zh-CN"/>
        </w:rPr>
        <w:t>.</w:t>
      </w:r>
      <w:r w:rsidRPr="005F28A2">
        <w:rPr>
          <w:rStyle w:val="Italic0"/>
          <w:lang w:eastAsia="zh-CN"/>
        </w:rPr>
        <w:t>格林菲尔德上周所说的那样，俄罗斯联邦入侵乌克兰</w:t>
      </w:r>
      <w:r w:rsidRPr="005F28A2">
        <w:rPr>
          <w:rStyle w:val="Italic0"/>
          <w:lang w:eastAsia="zh-CN"/>
        </w:rPr>
        <w:t>“</w:t>
      </w:r>
      <w:r w:rsidRPr="005F28A2">
        <w:rPr>
          <w:rStyle w:val="Italic0"/>
          <w:lang w:eastAsia="zh-CN"/>
        </w:rPr>
        <w:t>无异于</w:t>
      </w:r>
      <w:r w:rsidRPr="005F28A2">
        <w:rPr>
          <w:rStyle w:val="Italic0"/>
          <w:rFonts w:hint="eastAsia"/>
          <w:lang w:eastAsia="zh-CN"/>
        </w:rPr>
        <w:t>是</w:t>
      </w:r>
      <w:r w:rsidRPr="005F28A2">
        <w:rPr>
          <w:rStyle w:val="Italic0"/>
          <w:lang w:eastAsia="zh-CN"/>
        </w:rPr>
        <w:t>对联合国的</w:t>
      </w:r>
      <w:r w:rsidRPr="005F28A2">
        <w:rPr>
          <w:rStyle w:val="Italic0"/>
          <w:rFonts w:hint="eastAsia"/>
          <w:lang w:eastAsia="zh-CN"/>
        </w:rPr>
        <w:t>袭击</w:t>
      </w:r>
      <w:r w:rsidRPr="005F28A2">
        <w:rPr>
          <w:rStyle w:val="Italic0"/>
          <w:lang w:eastAsia="zh-CN"/>
        </w:rPr>
        <w:t>”</w:t>
      </w:r>
      <w:r w:rsidRPr="005F28A2">
        <w:rPr>
          <w:rStyle w:val="Italic0"/>
          <w:lang w:eastAsia="zh-CN"/>
        </w:rPr>
        <w:t>。</w:t>
      </w:r>
    </w:p>
    <w:p w14:paraId="02CE9BA0" w14:textId="77777777" w:rsidR="007A100A" w:rsidRPr="005F28A2" w:rsidRDefault="007A100A" w:rsidP="000844E4">
      <w:pPr>
        <w:ind w:firstLineChars="200" w:firstLine="440"/>
        <w:rPr>
          <w:rStyle w:val="Italic0"/>
          <w:lang w:eastAsia="zh-CN"/>
        </w:rPr>
      </w:pPr>
      <w:r w:rsidRPr="005F28A2">
        <w:rPr>
          <w:rStyle w:val="Italic0"/>
          <w:lang w:eastAsia="zh-CN"/>
        </w:rPr>
        <w:t>当俄罗斯在袭击乌克兰时公然无视国际法和许多基本国际规范和原则时，我们</w:t>
      </w:r>
      <w:r w:rsidRPr="005F28A2">
        <w:rPr>
          <w:rStyle w:val="Italic0"/>
          <w:rFonts w:hint="eastAsia"/>
          <w:lang w:eastAsia="zh-CN"/>
        </w:rPr>
        <w:t>又如何</w:t>
      </w:r>
      <w:r w:rsidRPr="005F28A2">
        <w:rPr>
          <w:rStyle w:val="Italic0"/>
          <w:lang w:eastAsia="zh-CN"/>
        </w:rPr>
        <w:t>能相信</w:t>
      </w:r>
      <w:r w:rsidRPr="005F28A2">
        <w:rPr>
          <w:rStyle w:val="Italic0"/>
          <w:rFonts w:hint="eastAsia"/>
          <w:lang w:eastAsia="zh-CN"/>
        </w:rPr>
        <w:t>俄罗斯会遵守我们在这种情况下达成的任何协议呢？</w:t>
      </w:r>
    </w:p>
    <w:p w14:paraId="4B34F64E" w14:textId="77777777" w:rsidR="007A100A" w:rsidRPr="005F28A2" w:rsidRDefault="007A100A" w:rsidP="000844E4">
      <w:pPr>
        <w:ind w:firstLineChars="200" w:firstLine="440"/>
        <w:rPr>
          <w:rStyle w:val="Italic0"/>
          <w:lang w:eastAsia="zh-CN"/>
        </w:rPr>
      </w:pPr>
      <w:r w:rsidRPr="005F28A2">
        <w:rPr>
          <w:rStyle w:val="Italic0"/>
          <w:lang w:eastAsia="zh-CN"/>
        </w:rPr>
        <w:t>当俄罗斯继续在乌克兰进行令人震惊的非法活动时，我们</w:t>
      </w:r>
      <w:r w:rsidRPr="005F28A2">
        <w:rPr>
          <w:rStyle w:val="Italic0"/>
          <w:rFonts w:hint="eastAsia"/>
          <w:lang w:eastAsia="zh-CN"/>
        </w:rPr>
        <w:t>便</w:t>
      </w:r>
      <w:r w:rsidRPr="005F28A2">
        <w:rPr>
          <w:rStyle w:val="Italic0"/>
          <w:lang w:eastAsia="zh-CN"/>
        </w:rPr>
        <w:t>很难处理俄罗斯</w:t>
      </w:r>
      <w:r w:rsidRPr="005F28A2">
        <w:rPr>
          <w:rStyle w:val="Italic0"/>
          <w:rFonts w:hint="eastAsia"/>
          <w:lang w:eastAsia="zh-CN"/>
        </w:rPr>
        <w:t>有关</w:t>
      </w:r>
      <w:r w:rsidRPr="005F28A2">
        <w:rPr>
          <w:rStyle w:val="Italic0"/>
          <w:lang w:eastAsia="zh-CN"/>
        </w:rPr>
        <w:t>在这一领域</w:t>
      </w:r>
      <w:r w:rsidRPr="005F28A2">
        <w:rPr>
          <w:rStyle w:val="Italic0"/>
          <w:rFonts w:hint="eastAsia"/>
          <w:lang w:eastAsia="zh-CN"/>
        </w:rPr>
        <w:t>进行</w:t>
      </w:r>
      <w:r w:rsidRPr="005F28A2">
        <w:rPr>
          <w:rStyle w:val="Italic0"/>
          <w:lang w:eastAsia="zh-CN"/>
        </w:rPr>
        <w:t>合作</w:t>
      </w:r>
      <w:r w:rsidRPr="005F28A2">
        <w:rPr>
          <w:rStyle w:val="Italic0"/>
          <w:rFonts w:hint="eastAsia"/>
          <w:lang w:eastAsia="zh-CN"/>
        </w:rPr>
        <w:t>的提案</w:t>
      </w:r>
      <w:r w:rsidRPr="005F28A2">
        <w:rPr>
          <w:rStyle w:val="Italic0"/>
          <w:lang w:eastAsia="zh-CN"/>
        </w:rPr>
        <w:t>。在乌克兰当前的危机</w:t>
      </w:r>
      <w:r w:rsidRPr="005F28A2">
        <w:rPr>
          <w:rStyle w:val="Italic0"/>
          <w:rFonts w:hint="eastAsia"/>
          <w:lang w:eastAsia="zh-CN"/>
        </w:rPr>
        <w:t>得到</w:t>
      </w:r>
      <w:r w:rsidRPr="005F28A2">
        <w:rPr>
          <w:rStyle w:val="Italic0"/>
          <w:lang w:eastAsia="zh-CN"/>
        </w:rPr>
        <w:t>和平解决之前，我们将不得不以极端怀疑的态度对待俄罗斯联邦的</w:t>
      </w:r>
      <w:r w:rsidRPr="005F28A2">
        <w:rPr>
          <w:rStyle w:val="Italic0"/>
          <w:rFonts w:hint="eastAsia"/>
          <w:lang w:eastAsia="zh-CN"/>
        </w:rPr>
        <w:t>提案</w:t>
      </w:r>
      <w:r w:rsidRPr="005F28A2">
        <w:rPr>
          <w:rStyle w:val="Italic0"/>
          <w:lang w:eastAsia="zh-CN"/>
        </w:rPr>
        <w:t>。</w:t>
      </w:r>
    </w:p>
    <w:p w14:paraId="49D9FC7C" w14:textId="77777777" w:rsidR="00771432" w:rsidRPr="005F28A2" w:rsidRDefault="00771432">
      <w:pPr>
        <w:tabs>
          <w:tab w:val="clear" w:pos="794"/>
          <w:tab w:val="clear" w:pos="1191"/>
          <w:tab w:val="clear" w:pos="1588"/>
          <w:tab w:val="clear" w:pos="1985"/>
        </w:tabs>
        <w:overflowPunct/>
        <w:autoSpaceDE/>
        <w:autoSpaceDN/>
        <w:adjustRightInd/>
        <w:spacing w:before="0" w:line="240" w:lineRule="auto"/>
        <w:jc w:val="left"/>
        <w:textAlignment w:val="auto"/>
        <w:rPr>
          <w:rStyle w:val="Italic0"/>
          <w:lang w:eastAsia="zh-CN"/>
        </w:rPr>
      </w:pPr>
      <w:r w:rsidRPr="005F28A2">
        <w:rPr>
          <w:rStyle w:val="Italic0"/>
          <w:lang w:eastAsia="zh-CN"/>
        </w:rPr>
        <w:br w:type="page"/>
      </w:r>
    </w:p>
    <w:p w14:paraId="4AB7EBFA" w14:textId="77777777" w:rsidR="007A100A" w:rsidRPr="005F28A2" w:rsidRDefault="007A100A" w:rsidP="000844E4">
      <w:pPr>
        <w:ind w:firstLineChars="200" w:firstLine="440"/>
        <w:rPr>
          <w:rStyle w:val="Italic0"/>
          <w:lang w:eastAsia="zh-CN"/>
        </w:rPr>
      </w:pPr>
      <w:r w:rsidRPr="005F28A2">
        <w:rPr>
          <w:rStyle w:val="Italic0"/>
          <w:lang w:eastAsia="zh-CN"/>
        </w:rPr>
        <w:lastRenderedPageBreak/>
        <w:t>我们继续呼吁国际电联秘书长和三个局的</w:t>
      </w:r>
      <w:r w:rsidRPr="005F28A2">
        <w:rPr>
          <w:rStyle w:val="Italic0"/>
          <w:rFonts w:hint="eastAsia"/>
          <w:lang w:eastAsia="zh-CN"/>
        </w:rPr>
        <w:t>主任</w:t>
      </w:r>
      <w:r w:rsidRPr="005F28A2">
        <w:rPr>
          <w:rStyle w:val="Italic0"/>
          <w:lang w:eastAsia="zh-CN"/>
        </w:rPr>
        <w:t>继续采取一切必要行动，</w:t>
      </w:r>
      <w:r w:rsidRPr="005F28A2">
        <w:rPr>
          <w:rStyle w:val="Italic0"/>
          <w:rFonts w:hint="eastAsia"/>
          <w:lang w:eastAsia="zh-CN"/>
        </w:rPr>
        <w:t>为</w:t>
      </w:r>
      <w:r w:rsidRPr="005F28A2">
        <w:rPr>
          <w:rStyle w:val="Italic0"/>
          <w:lang w:eastAsia="zh-CN"/>
        </w:rPr>
        <w:t>乌克兰确保按照国际电联的</w:t>
      </w:r>
      <w:r w:rsidRPr="005F28A2">
        <w:rPr>
          <w:rStyle w:val="Italic0"/>
          <w:rFonts w:hint="eastAsia"/>
          <w:lang w:eastAsia="zh-CN"/>
        </w:rPr>
        <w:t>《组织法》</w:t>
      </w:r>
      <w:r w:rsidRPr="005F28A2">
        <w:rPr>
          <w:rStyle w:val="Italic0"/>
          <w:lang w:eastAsia="zh-CN"/>
        </w:rPr>
        <w:t>、</w:t>
      </w:r>
      <w:r w:rsidRPr="005F28A2">
        <w:rPr>
          <w:rStyle w:val="Italic0"/>
          <w:rFonts w:hint="eastAsia"/>
          <w:lang w:eastAsia="zh-CN"/>
        </w:rPr>
        <w:t>《</w:t>
      </w:r>
      <w:r w:rsidRPr="005F28A2">
        <w:rPr>
          <w:rStyle w:val="Italic0"/>
          <w:lang w:eastAsia="zh-CN"/>
        </w:rPr>
        <w:t>公约</w:t>
      </w:r>
      <w:r w:rsidRPr="005F28A2">
        <w:rPr>
          <w:rStyle w:val="Italic0"/>
          <w:rFonts w:hint="eastAsia"/>
          <w:lang w:eastAsia="zh-CN"/>
        </w:rPr>
        <w:t>》</w:t>
      </w:r>
      <w:r w:rsidRPr="005F28A2">
        <w:rPr>
          <w:rStyle w:val="Italic0"/>
          <w:lang w:eastAsia="zh-CN"/>
        </w:rPr>
        <w:t>和</w:t>
      </w:r>
      <w:r w:rsidRPr="005F28A2">
        <w:rPr>
          <w:rStyle w:val="Italic0"/>
          <w:rFonts w:hint="eastAsia"/>
          <w:lang w:eastAsia="zh-CN"/>
        </w:rPr>
        <w:t>行政规则</w:t>
      </w:r>
      <w:r w:rsidRPr="005F28A2">
        <w:rPr>
          <w:rStyle w:val="Italic0"/>
          <w:lang w:eastAsia="zh-CN"/>
        </w:rPr>
        <w:t>使用其电信资源</w:t>
      </w:r>
      <w:r w:rsidRPr="005F28A2">
        <w:rPr>
          <w:rStyle w:val="Italic0"/>
          <w:rFonts w:hint="eastAsia"/>
          <w:lang w:eastAsia="zh-CN"/>
        </w:rPr>
        <w:t>提供</w:t>
      </w:r>
      <w:r w:rsidRPr="005F28A2">
        <w:rPr>
          <w:rStyle w:val="Italic0"/>
          <w:lang w:eastAsia="zh-CN"/>
        </w:rPr>
        <w:t>协助。</w:t>
      </w:r>
    </w:p>
    <w:p w14:paraId="0CE4A1E0" w14:textId="77777777" w:rsidR="007A100A" w:rsidRPr="002B04C3" w:rsidRDefault="007A100A" w:rsidP="000844E4">
      <w:pPr>
        <w:ind w:firstLineChars="200" w:firstLine="440"/>
        <w:textAlignment w:val="auto"/>
        <w:rPr>
          <w:rStyle w:val="Italic0"/>
          <w:i/>
          <w:iCs/>
          <w:lang w:eastAsia="zh-CN"/>
        </w:rPr>
      </w:pPr>
      <w:r w:rsidRPr="005F28A2">
        <w:rPr>
          <w:rStyle w:val="Italic0"/>
          <w:rFonts w:hint="eastAsia"/>
          <w:lang w:eastAsia="zh-CN"/>
        </w:rPr>
        <w:t>幸运的是，本次</w:t>
      </w:r>
      <w:r w:rsidRPr="005F28A2">
        <w:rPr>
          <w:rStyle w:val="Italic0"/>
          <w:lang w:eastAsia="zh-CN"/>
        </w:rPr>
        <w:t>会议</w:t>
      </w:r>
      <w:r w:rsidRPr="005F28A2">
        <w:rPr>
          <w:rStyle w:val="Italic0"/>
          <w:rFonts w:hint="eastAsia"/>
          <w:lang w:eastAsia="zh-CN"/>
        </w:rPr>
        <w:t>是</w:t>
      </w:r>
      <w:r w:rsidRPr="005F28A2">
        <w:rPr>
          <w:rStyle w:val="Italic0"/>
          <w:lang w:eastAsia="zh-CN"/>
        </w:rPr>
        <w:t>国际电联全体成员</w:t>
      </w:r>
      <w:r w:rsidRPr="005F28A2">
        <w:rPr>
          <w:rStyle w:val="Italic0"/>
          <w:rFonts w:hint="eastAsia"/>
          <w:lang w:eastAsia="zh-CN"/>
        </w:rPr>
        <w:t>的会议</w:t>
      </w:r>
      <w:r w:rsidRPr="005F28A2">
        <w:rPr>
          <w:rStyle w:val="Italic0"/>
          <w:lang w:eastAsia="zh-CN"/>
        </w:rPr>
        <w:t>，而不仅仅是俄罗斯联邦</w:t>
      </w:r>
      <w:r w:rsidRPr="005F28A2">
        <w:rPr>
          <w:rStyle w:val="Italic0"/>
          <w:rFonts w:hint="eastAsia"/>
          <w:lang w:eastAsia="zh-CN"/>
        </w:rPr>
        <w:t>的一言堂</w:t>
      </w:r>
      <w:r w:rsidRPr="005F28A2">
        <w:rPr>
          <w:rStyle w:val="Italic0"/>
          <w:lang w:eastAsia="zh-CN"/>
        </w:rPr>
        <w:t>。我们期待着在整个</w:t>
      </w:r>
      <w:r w:rsidRPr="005F28A2">
        <w:rPr>
          <w:rStyle w:val="Italic0"/>
          <w:rFonts w:hint="eastAsia"/>
          <w:lang w:eastAsia="zh-CN"/>
        </w:rPr>
        <w:t>全会</w:t>
      </w:r>
      <w:r w:rsidRPr="005F28A2">
        <w:rPr>
          <w:rStyle w:val="Italic0"/>
          <w:lang w:eastAsia="zh-CN"/>
        </w:rPr>
        <w:t>期间与其他</w:t>
      </w:r>
      <w:r w:rsidRPr="005F28A2">
        <w:rPr>
          <w:rStyle w:val="Italic0"/>
          <w:rFonts w:hint="eastAsia"/>
          <w:lang w:eastAsia="zh-CN"/>
        </w:rPr>
        <w:t>成员国携手</w:t>
      </w:r>
      <w:r w:rsidRPr="005F28A2">
        <w:rPr>
          <w:rStyle w:val="Italic0"/>
          <w:lang w:eastAsia="zh-CN"/>
        </w:rPr>
        <w:t>取得</w:t>
      </w:r>
      <w:r w:rsidRPr="005F28A2">
        <w:rPr>
          <w:rStyle w:val="Italic0"/>
          <w:rFonts w:hint="eastAsia"/>
          <w:lang w:eastAsia="zh-CN"/>
        </w:rPr>
        <w:t>进展</w:t>
      </w:r>
      <w:r w:rsidRPr="005F28A2">
        <w:rPr>
          <w:rStyle w:val="Italic0"/>
          <w:lang w:eastAsia="zh-CN"/>
        </w:rPr>
        <w:t>。</w:t>
      </w:r>
    </w:p>
    <w:p w14:paraId="3A22CFDD" w14:textId="77777777" w:rsidR="007A100A" w:rsidRPr="002B04C3" w:rsidRDefault="007A100A" w:rsidP="00C5720B">
      <w:pPr>
        <w:pStyle w:val="Heading1"/>
        <w:rPr>
          <w:rFonts w:eastAsia="Times New Roman"/>
          <w:b w:val="0"/>
          <w:szCs w:val="24"/>
          <w:lang w:eastAsia="zh-CN"/>
        </w:rPr>
      </w:pPr>
      <w:r w:rsidRPr="002B04C3">
        <w:rPr>
          <w:rFonts w:eastAsia="Times New Roman"/>
          <w:szCs w:val="24"/>
          <w:lang w:eastAsia="zh-CN"/>
        </w:rPr>
        <w:t>4</w:t>
      </w:r>
      <w:r w:rsidRPr="002B04C3">
        <w:rPr>
          <w:rFonts w:eastAsia="Times New Roman"/>
          <w:szCs w:val="24"/>
          <w:lang w:eastAsia="zh-CN"/>
        </w:rPr>
        <w:tab/>
      </w:r>
      <w:r w:rsidRPr="002B04C3">
        <w:rPr>
          <w:szCs w:val="24"/>
          <w:lang w:eastAsia="zh-CN"/>
        </w:rPr>
        <w:t>俄罗斯联邦的声明</w:t>
      </w:r>
    </w:p>
    <w:p w14:paraId="648D21AE" w14:textId="77777777" w:rsidR="007A100A" w:rsidRPr="005F28A2" w:rsidRDefault="007A100A" w:rsidP="000844E4">
      <w:pPr>
        <w:ind w:firstLineChars="200" w:firstLine="440"/>
        <w:textAlignment w:val="auto"/>
        <w:rPr>
          <w:rFonts w:eastAsia="Times New Roman"/>
          <w:szCs w:val="24"/>
          <w:lang w:eastAsia="zh-CN"/>
        </w:rPr>
      </w:pPr>
      <w:r w:rsidRPr="005F28A2">
        <w:rPr>
          <w:rStyle w:val="Italic0"/>
          <w:lang w:eastAsia="zh-CN"/>
        </w:rPr>
        <w:t>我谨代表俄罗斯联邦和我国代表团</w:t>
      </w:r>
      <w:r w:rsidRPr="005F28A2">
        <w:rPr>
          <w:rStyle w:val="Italic0"/>
          <w:rFonts w:hint="eastAsia"/>
          <w:lang w:eastAsia="zh-CN"/>
        </w:rPr>
        <w:t>做</w:t>
      </w:r>
      <w:r w:rsidRPr="005F28A2">
        <w:rPr>
          <w:rStyle w:val="Italic0"/>
          <w:lang w:eastAsia="zh-CN"/>
        </w:rPr>
        <w:t>一些澄清。</w:t>
      </w:r>
      <w:r w:rsidRPr="005F28A2">
        <w:rPr>
          <w:rStyle w:val="Italic0"/>
          <w:rFonts w:hint="eastAsia"/>
          <w:lang w:eastAsia="zh-CN"/>
        </w:rPr>
        <w:t>和</w:t>
      </w:r>
      <w:r w:rsidRPr="005F28A2">
        <w:rPr>
          <w:rStyle w:val="Italic0"/>
          <w:lang w:eastAsia="zh-CN"/>
        </w:rPr>
        <w:t>国际电联的所有成员一样</w:t>
      </w:r>
      <w:r w:rsidRPr="005F28A2">
        <w:rPr>
          <w:rStyle w:val="Italic0"/>
          <w:rFonts w:hint="eastAsia"/>
          <w:lang w:eastAsia="zh-CN"/>
        </w:rPr>
        <w:t>，</w:t>
      </w:r>
      <w:r w:rsidRPr="005F28A2">
        <w:rPr>
          <w:rStyle w:val="Italic0"/>
          <w:lang w:eastAsia="zh-CN"/>
        </w:rPr>
        <w:t>我们</w:t>
      </w:r>
      <w:r w:rsidRPr="005F28A2">
        <w:rPr>
          <w:rStyle w:val="Italic0"/>
          <w:rFonts w:hint="eastAsia"/>
          <w:lang w:eastAsia="zh-CN"/>
        </w:rPr>
        <w:t>亦支持停止军事冲突</w:t>
      </w:r>
      <w:r w:rsidRPr="005F28A2">
        <w:rPr>
          <w:rStyle w:val="Italic0"/>
          <w:lang w:eastAsia="zh-CN"/>
        </w:rPr>
        <w:t>。我们发言</w:t>
      </w:r>
      <w:r w:rsidRPr="005F28A2">
        <w:rPr>
          <w:rStyle w:val="Italic0"/>
          <w:rFonts w:hint="eastAsia"/>
          <w:lang w:eastAsia="zh-CN"/>
        </w:rPr>
        <w:t>并非</w:t>
      </w:r>
      <w:r w:rsidRPr="005F28A2">
        <w:rPr>
          <w:rStyle w:val="Italic0"/>
          <w:lang w:eastAsia="zh-CN"/>
        </w:rPr>
        <w:t>为了支持乌克兰或欧盟</w:t>
      </w:r>
      <w:r w:rsidRPr="005F28A2">
        <w:rPr>
          <w:rStyle w:val="Italic0"/>
          <w:rFonts w:hint="eastAsia"/>
          <w:lang w:eastAsia="zh-CN"/>
        </w:rPr>
        <w:t>之</w:t>
      </w:r>
      <w:r w:rsidRPr="005F28A2">
        <w:rPr>
          <w:rStyle w:val="Italic0"/>
          <w:lang w:eastAsia="zh-CN"/>
        </w:rPr>
        <w:t>前的</w:t>
      </w:r>
      <w:r w:rsidRPr="005F28A2">
        <w:rPr>
          <w:rStyle w:val="Italic0"/>
          <w:rFonts w:hint="eastAsia"/>
          <w:lang w:eastAsia="zh-CN"/>
        </w:rPr>
        <w:t>发言</w:t>
      </w:r>
      <w:r w:rsidRPr="005F28A2">
        <w:rPr>
          <w:rStyle w:val="Italic0"/>
          <w:lang w:eastAsia="zh-CN"/>
        </w:rPr>
        <w:t>，但我们也起立默哀</w:t>
      </w:r>
      <w:r w:rsidRPr="005F28A2">
        <w:rPr>
          <w:rStyle w:val="Italic0"/>
          <w:rFonts w:hint="eastAsia"/>
          <w:lang w:eastAsia="zh-CN"/>
        </w:rPr>
        <w:t>了</w:t>
      </w:r>
      <w:r w:rsidRPr="005F28A2">
        <w:rPr>
          <w:rStyle w:val="Italic0"/>
          <w:lang w:eastAsia="zh-CN"/>
        </w:rPr>
        <w:t>一分钟，</w:t>
      </w:r>
      <w:r w:rsidRPr="005F28A2">
        <w:rPr>
          <w:rStyle w:val="Italic0"/>
          <w:rFonts w:hint="eastAsia"/>
          <w:lang w:eastAsia="zh-CN"/>
        </w:rPr>
        <w:t>以怀念所有遇难者。</w:t>
      </w:r>
      <w:r w:rsidRPr="005F28A2">
        <w:rPr>
          <w:rStyle w:val="Italic0"/>
          <w:lang w:eastAsia="zh-CN"/>
        </w:rPr>
        <w:t>俄罗斯联邦总统呼吁乌克兰军队放下武器。我们将准备相关</w:t>
      </w:r>
      <w:r w:rsidRPr="005F28A2">
        <w:rPr>
          <w:rStyle w:val="Italic0"/>
          <w:rFonts w:hint="eastAsia"/>
          <w:lang w:eastAsia="zh-CN"/>
        </w:rPr>
        <w:t>声明</w:t>
      </w:r>
      <w:r w:rsidRPr="005F28A2">
        <w:rPr>
          <w:rStyle w:val="Italic0"/>
          <w:lang w:eastAsia="zh-CN"/>
        </w:rPr>
        <w:t>，并按照程序将其</w:t>
      </w:r>
      <w:r w:rsidRPr="005F28A2">
        <w:rPr>
          <w:rStyle w:val="Italic0"/>
          <w:rFonts w:hint="eastAsia"/>
          <w:lang w:eastAsia="zh-CN"/>
        </w:rPr>
        <w:t>送交</w:t>
      </w:r>
      <w:r w:rsidRPr="005F28A2">
        <w:rPr>
          <w:rStyle w:val="Italic0"/>
          <w:lang w:eastAsia="zh-CN"/>
        </w:rPr>
        <w:t>国际电联秘书处。我还想说，</w:t>
      </w:r>
      <w:r w:rsidRPr="005F28A2">
        <w:rPr>
          <w:rStyle w:val="Italic0"/>
          <w:rFonts w:hint="eastAsia"/>
          <w:lang w:eastAsia="zh-CN"/>
        </w:rPr>
        <w:t>俄罗斯联邦已多次就乌克兰事件发表声明，</w:t>
      </w:r>
      <w:r w:rsidRPr="005F28A2">
        <w:rPr>
          <w:rStyle w:val="Italic0"/>
          <w:lang w:eastAsia="zh-CN"/>
        </w:rPr>
        <w:t>提醒这场冲突不是今天开始的，而是八年前开始的，</w:t>
      </w:r>
      <w:r w:rsidRPr="005F28A2">
        <w:rPr>
          <w:rStyle w:val="Italic0"/>
          <w:rFonts w:hint="eastAsia"/>
          <w:lang w:eastAsia="zh-CN"/>
        </w:rPr>
        <w:t>其间</w:t>
      </w:r>
      <w:r w:rsidRPr="005F28A2">
        <w:rPr>
          <w:rStyle w:val="Italic0"/>
          <w:lang w:eastAsia="zh-CN"/>
        </w:rPr>
        <w:t>伴随着对俄罗斯人民、俄罗斯文化的种族灭绝以及</w:t>
      </w:r>
      <w:r w:rsidRPr="005F28A2">
        <w:rPr>
          <w:rStyle w:val="Italic0"/>
          <w:rFonts w:hint="eastAsia"/>
          <w:lang w:eastAsia="zh-CN"/>
        </w:rPr>
        <w:t>对顿涅茨克和卢甘斯克人民共和国自由意志</w:t>
      </w:r>
      <w:r w:rsidRPr="005F28A2">
        <w:rPr>
          <w:rStyle w:val="Italic0"/>
          <w:lang w:eastAsia="zh-CN"/>
        </w:rPr>
        <w:t>的</w:t>
      </w:r>
      <w:r w:rsidRPr="005F28A2">
        <w:rPr>
          <w:rStyle w:val="Italic0"/>
          <w:rFonts w:hint="eastAsia"/>
          <w:lang w:eastAsia="zh-CN"/>
        </w:rPr>
        <w:t>置若罔闻</w:t>
      </w:r>
      <w:r w:rsidRPr="005F28A2">
        <w:rPr>
          <w:rStyle w:val="Italic0"/>
          <w:lang w:eastAsia="zh-CN"/>
        </w:rPr>
        <w:t>，</w:t>
      </w:r>
      <w:r w:rsidRPr="005F28A2">
        <w:rPr>
          <w:rStyle w:val="Italic0"/>
          <w:rFonts w:hint="eastAsia"/>
          <w:lang w:eastAsia="zh-CN"/>
        </w:rPr>
        <w:t>这不是一场刚刚</w:t>
      </w:r>
      <w:r w:rsidRPr="005F28A2">
        <w:rPr>
          <w:rStyle w:val="Italic0"/>
          <w:lang w:eastAsia="zh-CN"/>
        </w:rPr>
        <w:t>发起的</w:t>
      </w:r>
      <w:r w:rsidRPr="005F28A2">
        <w:rPr>
          <w:rStyle w:val="Italic0"/>
          <w:rFonts w:hint="eastAsia"/>
          <w:lang w:eastAsia="zh-CN"/>
        </w:rPr>
        <w:t>冲突，而是一场即将结束的冲突。</w:t>
      </w:r>
      <w:r w:rsidRPr="005F28A2">
        <w:rPr>
          <w:rStyle w:val="Italic0"/>
          <w:lang w:eastAsia="zh-CN"/>
        </w:rPr>
        <w:t>我还想对与我们持相同观点的同事和盟友表示支持，我想说，国际电联不是一个政治决策平台，而是一个确保所有国家与该组织合作的技术平台</w:t>
      </w:r>
      <w:r w:rsidRPr="005F28A2">
        <w:rPr>
          <w:rFonts w:ascii="STKaiti" w:eastAsia="STKaiti" w:hAnsi="STKaiti" w:cs="STKaiti"/>
          <w:szCs w:val="24"/>
          <w:lang w:eastAsia="zh-CN"/>
        </w:rPr>
        <w:t>。</w:t>
      </w:r>
    </w:p>
    <w:p w14:paraId="15520C98" w14:textId="77777777" w:rsidR="007A100A" w:rsidRPr="002B04C3" w:rsidRDefault="007A100A" w:rsidP="00C5720B">
      <w:pPr>
        <w:pStyle w:val="Heading1"/>
        <w:rPr>
          <w:rFonts w:eastAsia="Times New Roman"/>
          <w:b w:val="0"/>
          <w:szCs w:val="24"/>
          <w:lang w:eastAsia="zh-CN"/>
        </w:rPr>
      </w:pPr>
      <w:r w:rsidRPr="002B04C3">
        <w:rPr>
          <w:rFonts w:eastAsia="Times New Roman"/>
          <w:szCs w:val="24"/>
          <w:lang w:eastAsia="zh-CN"/>
        </w:rPr>
        <w:t>5</w:t>
      </w:r>
      <w:r w:rsidRPr="002B04C3">
        <w:rPr>
          <w:rFonts w:eastAsia="Times New Roman"/>
          <w:szCs w:val="24"/>
          <w:lang w:eastAsia="zh-CN"/>
        </w:rPr>
        <w:tab/>
      </w:r>
      <w:r w:rsidRPr="002B04C3">
        <w:rPr>
          <w:rFonts w:ascii="SimSun" w:hAnsi="SimSun" w:cs="SimSun" w:hint="eastAsia"/>
          <w:szCs w:val="24"/>
          <w:lang w:eastAsia="zh-CN"/>
        </w:rPr>
        <w:t>由于</w:t>
      </w:r>
      <w:r w:rsidRPr="002B04C3">
        <w:rPr>
          <w:szCs w:val="24"/>
          <w:lang w:eastAsia="zh-CN"/>
        </w:rPr>
        <w:t>出现了</w:t>
      </w:r>
      <w:r w:rsidRPr="002B04C3">
        <w:rPr>
          <w:rFonts w:ascii="SimSun" w:hAnsi="SimSun" w:cs="SimSun" w:hint="eastAsia"/>
          <w:szCs w:val="24"/>
          <w:lang w:eastAsia="zh-CN"/>
        </w:rPr>
        <w:t>“种族灭绝”一词，一些成员国及其代表团短暂离开了</w:t>
      </w:r>
      <w:r w:rsidRPr="002B04C3">
        <w:rPr>
          <w:rFonts w:ascii="SimSun" w:hAnsi="SimSun" w:cs="SimSun" w:hint="eastAsia"/>
          <w:szCs w:val="24"/>
          <w:lang w:val="en-US" w:eastAsia="zh-CN"/>
        </w:rPr>
        <w:t>会议厅</w:t>
      </w:r>
      <w:r w:rsidRPr="002B04C3">
        <w:rPr>
          <w:rFonts w:ascii="SimSun" w:hAnsi="SimSun" w:cs="SimSun" w:hint="eastAsia"/>
          <w:szCs w:val="24"/>
          <w:lang w:eastAsia="zh-CN"/>
        </w:rPr>
        <w:t>。</w:t>
      </w:r>
    </w:p>
    <w:p w14:paraId="07B9EAC7" w14:textId="77777777" w:rsidR="007A100A" w:rsidRPr="002B04C3" w:rsidRDefault="007A100A" w:rsidP="00C5720B">
      <w:pPr>
        <w:pStyle w:val="Heading1"/>
        <w:rPr>
          <w:rFonts w:eastAsia="Times New Roman"/>
          <w:b w:val="0"/>
          <w:szCs w:val="24"/>
          <w:lang w:eastAsia="zh-CN"/>
        </w:rPr>
      </w:pPr>
      <w:r w:rsidRPr="002B04C3">
        <w:rPr>
          <w:rFonts w:eastAsia="Times New Roman"/>
          <w:szCs w:val="24"/>
          <w:lang w:eastAsia="zh-CN"/>
        </w:rPr>
        <w:t>6</w:t>
      </w:r>
      <w:r w:rsidRPr="002B04C3">
        <w:rPr>
          <w:rFonts w:eastAsia="Times New Roman"/>
          <w:szCs w:val="24"/>
          <w:lang w:eastAsia="zh-CN"/>
        </w:rPr>
        <w:tab/>
      </w:r>
      <w:r w:rsidRPr="002B04C3">
        <w:rPr>
          <w:rFonts w:hint="eastAsia"/>
          <w:szCs w:val="24"/>
          <w:lang w:eastAsia="zh-CN"/>
        </w:rPr>
        <w:t>英国</w:t>
      </w:r>
      <w:r w:rsidRPr="002B04C3">
        <w:rPr>
          <w:szCs w:val="24"/>
          <w:lang w:eastAsia="zh-CN"/>
        </w:rPr>
        <w:t>的发言</w:t>
      </w:r>
    </w:p>
    <w:p w14:paraId="027099AE" w14:textId="77777777" w:rsidR="007A100A" w:rsidRPr="005F28A2" w:rsidRDefault="007A100A" w:rsidP="000844E4">
      <w:pPr>
        <w:ind w:firstLineChars="200" w:firstLine="440"/>
        <w:rPr>
          <w:rStyle w:val="Italic0"/>
          <w:lang w:eastAsia="zh-CN"/>
        </w:rPr>
      </w:pPr>
      <w:r w:rsidRPr="005F28A2">
        <w:rPr>
          <w:rStyle w:val="Italic0"/>
          <w:rFonts w:hint="eastAsia"/>
          <w:lang w:eastAsia="zh-CN"/>
        </w:rPr>
        <w:t>英国</w:t>
      </w:r>
      <w:r w:rsidRPr="005F28A2">
        <w:rPr>
          <w:rStyle w:val="Italic0"/>
          <w:lang w:eastAsia="zh-CN"/>
        </w:rPr>
        <w:t>声援乌克兰，并完全赞同美国大使发表的联合</w:t>
      </w:r>
      <w:r w:rsidRPr="005F28A2">
        <w:rPr>
          <w:rStyle w:val="Italic0"/>
          <w:rFonts w:hint="eastAsia"/>
          <w:lang w:eastAsia="zh-CN"/>
        </w:rPr>
        <w:t>声明</w:t>
      </w:r>
      <w:r w:rsidRPr="005F28A2">
        <w:rPr>
          <w:rStyle w:val="Italic0"/>
          <w:lang w:eastAsia="zh-CN"/>
        </w:rPr>
        <w:t>以及</w:t>
      </w:r>
      <w:r w:rsidRPr="005F28A2">
        <w:rPr>
          <w:rStyle w:val="Italic0"/>
          <w:rFonts w:hint="eastAsia"/>
          <w:lang w:eastAsia="zh-CN"/>
        </w:rPr>
        <w:t>欧盟</w:t>
      </w:r>
      <w:r w:rsidRPr="005F28A2">
        <w:rPr>
          <w:rStyle w:val="Italic0"/>
          <w:lang w:eastAsia="zh-CN"/>
        </w:rPr>
        <w:t>及其成员国和联系国的</w:t>
      </w:r>
      <w:r w:rsidRPr="005F28A2">
        <w:rPr>
          <w:rStyle w:val="Italic0"/>
          <w:rFonts w:hint="eastAsia"/>
          <w:lang w:eastAsia="zh-CN"/>
        </w:rPr>
        <w:t>发言</w:t>
      </w:r>
      <w:r w:rsidRPr="005F28A2">
        <w:rPr>
          <w:rStyle w:val="Italic0"/>
          <w:lang w:eastAsia="zh-CN"/>
        </w:rPr>
        <w:t>中阐述的立场。</w:t>
      </w:r>
    </w:p>
    <w:p w14:paraId="34C46355" w14:textId="77777777" w:rsidR="007A100A" w:rsidRPr="002B04C3" w:rsidRDefault="007A100A" w:rsidP="000844E4">
      <w:pPr>
        <w:ind w:firstLineChars="200" w:firstLine="440"/>
        <w:rPr>
          <w:rStyle w:val="Italic0"/>
          <w:i/>
          <w:iCs/>
          <w:lang w:eastAsia="zh-CN"/>
        </w:rPr>
      </w:pPr>
      <w:r w:rsidRPr="005F28A2">
        <w:rPr>
          <w:rStyle w:val="Italic0"/>
          <w:lang w:eastAsia="zh-CN"/>
        </w:rPr>
        <w:t>我们还想对俄罗斯联邦的发言</w:t>
      </w:r>
      <w:r w:rsidRPr="005F28A2">
        <w:rPr>
          <w:rStyle w:val="Italic0"/>
          <w:rFonts w:hint="eastAsia"/>
          <w:lang w:eastAsia="zh-CN"/>
        </w:rPr>
        <w:t>做出</w:t>
      </w:r>
      <w:r w:rsidRPr="005F28A2">
        <w:rPr>
          <w:rStyle w:val="Italic0"/>
          <w:lang w:eastAsia="zh-CN"/>
        </w:rPr>
        <w:t>回应</w:t>
      </w:r>
      <w:r w:rsidRPr="005F28A2">
        <w:rPr>
          <w:rStyle w:val="Italic0"/>
          <w:rFonts w:hint="eastAsia"/>
          <w:lang w:eastAsia="zh-CN"/>
        </w:rPr>
        <w:t>：</w:t>
      </w:r>
      <w:r w:rsidRPr="005F28A2">
        <w:rPr>
          <w:rStyle w:val="Italic0"/>
          <w:lang w:eastAsia="zh-CN"/>
        </w:rPr>
        <w:t>我们国际电联成员国</w:t>
      </w:r>
      <w:r w:rsidRPr="005F28A2">
        <w:rPr>
          <w:rStyle w:val="Italic0"/>
          <w:rFonts w:hint="eastAsia"/>
          <w:lang w:eastAsia="zh-CN"/>
        </w:rPr>
        <w:t>齐聚一堂，以</w:t>
      </w:r>
      <w:r w:rsidRPr="005F28A2">
        <w:rPr>
          <w:rStyle w:val="Italic0"/>
          <w:lang w:eastAsia="zh-CN"/>
        </w:rPr>
        <w:t>讨论</w:t>
      </w:r>
      <w:r w:rsidRPr="005F28A2">
        <w:rPr>
          <w:rStyle w:val="Italic0"/>
          <w:rFonts w:hint="eastAsia"/>
          <w:lang w:eastAsia="zh-CN"/>
        </w:rPr>
        <w:t>旨在</w:t>
      </w:r>
      <w:r w:rsidRPr="005F28A2">
        <w:rPr>
          <w:rStyle w:val="Italic0"/>
          <w:lang w:eastAsia="zh-CN"/>
        </w:rPr>
        <w:t>为</w:t>
      </w:r>
      <w:r w:rsidRPr="005F28A2">
        <w:rPr>
          <w:rStyle w:val="Italic0"/>
          <w:lang w:eastAsia="zh-CN"/>
        </w:rPr>
        <w:t>ICT</w:t>
      </w:r>
      <w:r w:rsidRPr="005F28A2">
        <w:rPr>
          <w:rStyle w:val="Italic0"/>
          <w:lang w:eastAsia="zh-CN"/>
        </w:rPr>
        <w:t>及电信</w:t>
      </w:r>
      <w:r w:rsidRPr="005F28A2">
        <w:rPr>
          <w:rStyle w:val="Italic0"/>
          <w:rFonts w:hint="eastAsia"/>
          <w:lang w:eastAsia="zh-CN"/>
        </w:rPr>
        <w:t>行业</w:t>
      </w:r>
      <w:r w:rsidRPr="005F28A2">
        <w:rPr>
          <w:rStyle w:val="Italic0"/>
          <w:lang w:eastAsia="zh-CN"/>
        </w:rPr>
        <w:t>制定标准和规范的重要技术事务。</w:t>
      </w:r>
      <w:r w:rsidRPr="005F28A2">
        <w:rPr>
          <w:rStyle w:val="Italic0"/>
          <w:rFonts w:hint="eastAsia"/>
          <w:lang w:eastAsia="zh-CN"/>
        </w:rPr>
        <w:t>但是</w:t>
      </w:r>
      <w:r w:rsidRPr="005F28A2">
        <w:rPr>
          <w:rStyle w:val="Italic0"/>
          <w:lang w:eastAsia="zh-CN"/>
        </w:rPr>
        <w:t>，</w:t>
      </w:r>
      <w:r w:rsidRPr="005F28A2">
        <w:rPr>
          <w:rStyle w:val="Italic0"/>
          <w:rFonts w:hint="eastAsia"/>
          <w:lang w:eastAsia="zh-CN"/>
        </w:rPr>
        <w:t>上述工作却要在</w:t>
      </w:r>
      <w:r w:rsidRPr="005F28A2">
        <w:rPr>
          <w:rStyle w:val="Italic0"/>
          <w:lang w:eastAsia="zh-CN"/>
        </w:rPr>
        <w:t>本组织的一个</w:t>
      </w:r>
      <w:r w:rsidRPr="005F28A2">
        <w:rPr>
          <w:rStyle w:val="Italic0"/>
          <w:rFonts w:hint="eastAsia"/>
          <w:lang w:eastAsia="zh-CN"/>
        </w:rPr>
        <w:t>成员国</w:t>
      </w:r>
      <w:r w:rsidRPr="005F28A2">
        <w:rPr>
          <w:rStyle w:val="Italic0"/>
          <w:lang w:eastAsia="zh-CN"/>
        </w:rPr>
        <w:t>严重违反</w:t>
      </w:r>
      <w:r w:rsidRPr="005F28A2">
        <w:rPr>
          <w:rStyle w:val="Italic0"/>
          <w:rFonts w:hint="eastAsia"/>
          <w:lang w:eastAsia="zh-CN"/>
        </w:rPr>
        <w:t>了</w:t>
      </w:r>
      <w:r w:rsidRPr="005F28A2">
        <w:rPr>
          <w:rStyle w:val="Italic0"/>
          <w:lang w:eastAsia="zh-CN"/>
        </w:rPr>
        <w:t>国际法和《联合国宪章》</w:t>
      </w:r>
      <w:r w:rsidRPr="005F28A2">
        <w:rPr>
          <w:rStyle w:val="Italic0"/>
          <w:rFonts w:hint="eastAsia"/>
          <w:lang w:eastAsia="zh-CN"/>
        </w:rPr>
        <w:t>的背景下进行</w:t>
      </w:r>
      <w:r w:rsidRPr="005F28A2">
        <w:rPr>
          <w:rStyle w:val="Italic0"/>
          <w:lang w:eastAsia="zh-CN"/>
        </w:rPr>
        <w:t>。</w:t>
      </w:r>
      <w:r w:rsidRPr="005F28A2">
        <w:rPr>
          <w:rStyle w:val="Italic0"/>
          <w:rFonts w:hint="eastAsia"/>
          <w:lang w:eastAsia="zh-CN"/>
        </w:rPr>
        <w:t>英国</w:t>
      </w:r>
      <w:r w:rsidRPr="005F28A2">
        <w:rPr>
          <w:rStyle w:val="Italic0"/>
          <w:lang w:eastAsia="zh-CN"/>
        </w:rPr>
        <w:t>及其伙伴提出这一点</w:t>
      </w:r>
      <w:r w:rsidRPr="005F28A2">
        <w:rPr>
          <w:rStyle w:val="Italic0"/>
          <w:rFonts w:hint="eastAsia"/>
          <w:lang w:eastAsia="zh-CN"/>
        </w:rPr>
        <w:t>并不是</w:t>
      </w:r>
      <w:r w:rsidRPr="005F28A2">
        <w:rPr>
          <w:rStyle w:val="Italic0"/>
          <w:lang w:eastAsia="zh-CN"/>
        </w:rPr>
        <w:t>要转移对</w:t>
      </w:r>
      <w:r w:rsidRPr="005F28A2">
        <w:rPr>
          <w:rStyle w:val="Italic0"/>
          <w:rFonts w:hint="eastAsia"/>
          <w:lang w:eastAsia="zh-CN"/>
        </w:rPr>
        <w:t>本届全会</w:t>
      </w:r>
      <w:r w:rsidRPr="005F28A2">
        <w:rPr>
          <w:rStyle w:val="Italic0"/>
          <w:lang w:eastAsia="zh-CN"/>
        </w:rPr>
        <w:t>重要工作的注意力，而是因为我们必须</w:t>
      </w:r>
      <w:r w:rsidRPr="005F28A2">
        <w:rPr>
          <w:rStyle w:val="Italic0"/>
          <w:rFonts w:hint="eastAsia"/>
          <w:lang w:eastAsia="zh-CN"/>
        </w:rPr>
        <w:t>牢记</w:t>
      </w:r>
      <w:r w:rsidRPr="005F28A2">
        <w:rPr>
          <w:rStyle w:val="Italic0"/>
          <w:lang w:eastAsia="zh-CN"/>
        </w:rPr>
        <w:t>一项基本原则，即</w:t>
      </w:r>
      <w:r w:rsidRPr="005F28A2">
        <w:rPr>
          <w:rStyle w:val="Italic0"/>
          <w:rFonts w:hint="eastAsia"/>
          <w:lang w:eastAsia="zh-CN"/>
        </w:rPr>
        <w:t>：</w:t>
      </w:r>
      <w:r w:rsidRPr="005F28A2">
        <w:rPr>
          <w:rStyle w:val="Italic0"/>
          <w:lang w:eastAsia="zh-CN"/>
        </w:rPr>
        <w:t>我们</w:t>
      </w:r>
      <w:r w:rsidRPr="005F28A2">
        <w:rPr>
          <w:rStyle w:val="Italic0"/>
          <w:rFonts w:hint="eastAsia"/>
          <w:lang w:eastAsia="zh-CN"/>
        </w:rPr>
        <w:t>在此类组织中</w:t>
      </w:r>
      <w:r w:rsidRPr="005F28A2">
        <w:rPr>
          <w:rStyle w:val="Italic0"/>
          <w:lang w:eastAsia="zh-CN"/>
        </w:rPr>
        <w:t>达成的协议</w:t>
      </w:r>
      <w:r w:rsidRPr="005F28A2">
        <w:rPr>
          <w:rStyle w:val="Italic0"/>
          <w:rFonts w:hint="eastAsia"/>
          <w:lang w:eastAsia="zh-CN"/>
        </w:rPr>
        <w:t>以及通过</w:t>
      </w:r>
      <w:r w:rsidRPr="005F28A2">
        <w:rPr>
          <w:rStyle w:val="Italic0"/>
          <w:lang w:eastAsia="zh-CN"/>
        </w:rPr>
        <w:t>的</w:t>
      </w:r>
      <w:r w:rsidRPr="005F28A2">
        <w:rPr>
          <w:rStyle w:val="Italic0"/>
          <w:rFonts w:hint="eastAsia"/>
          <w:lang w:eastAsia="zh-CN"/>
        </w:rPr>
        <w:t>规范</w:t>
      </w:r>
      <w:r w:rsidRPr="005F28A2">
        <w:rPr>
          <w:rStyle w:val="Italic0"/>
          <w:lang w:eastAsia="zh-CN"/>
        </w:rPr>
        <w:t>和规则只有在成员们</w:t>
      </w:r>
      <w:r w:rsidRPr="005F28A2">
        <w:rPr>
          <w:rStyle w:val="Italic0"/>
          <w:rFonts w:hint="eastAsia"/>
          <w:lang w:eastAsia="zh-CN"/>
        </w:rPr>
        <w:t>齐心</w:t>
      </w:r>
      <w:r w:rsidRPr="005F28A2">
        <w:rPr>
          <w:rStyle w:val="Italic0"/>
          <w:lang w:eastAsia="zh-CN"/>
        </w:rPr>
        <w:t>遵守的情况下才能</w:t>
      </w:r>
      <w:r w:rsidRPr="005F28A2">
        <w:rPr>
          <w:rStyle w:val="Italic0"/>
          <w:rFonts w:hint="eastAsia"/>
          <w:lang w:eastAsia="zh-CN"/>
        </w:rPr>
        <w:t>发挥作用</w:t>
      </w:r>
      <w:r w:rsidRPr="005F28A2">
        <w:rPr>
          <w:rStyle w:val="Italic0"/>
          <w:lang w:eastAsia="zh-CN"/>
        </w:rPr>
        <w:t>。我们不认为联合国是一个可以对乌克兰发生的事件视而不见的组织。作为联合国安理会常任理事国，俄罗斯对维护国际和平与安全负有特殊责任</w:t>
      </w:r>
      <w:r w:rsidRPr="005F28A2">
        <w:rPr>
          <w:rStyle w:val="Italic0"/>
          <w:rFonts w:hint="eastAsia"/>
          <w:lang w:eastAsia="zh-CN"/>
        </w:rPr>
        <w:t>，然而它却反其道而行之去</w:t>
      </w:r>
      <w:r w:rsidRPr="005F28A2">
        <w:rPr>
          <w:rStyle w:val="Italic0"/>
          <w:lang w:eastAsia="zh-CN"/>
        </w:rPr>
        <w:t>侵犯另一个国家的边界，其</w:t>
      </w:r>
      <w:r w:rsidRPr="005F28A2">
        <w:rPr>
          <w:rStyle w:val="Italic0"/>
          <w:rFonts w:hint="eastAsia"/>
          <w:lang w:eastAsia="zh-CN"/>
        </w:rPr>
        <w:t>行为正在将无数民众置于水深火热之中</w:t>
      </w:r>
      <w:r w:rsidRPr="005F28A2">
        <w:rPr>
          <w:rStyle w:val="Italic0"/>
          <w:lang w:eastAsia="zh-CN"/>
        </w:rPr>
        <w:t>。</w:t>
      </w:r>
    </w:p>
    <w:p w14:paraId="6D23736B" w14:textId="77777777" w:rsidR="00841A40" w:rsidRPr="002B04C3" w:rsidRDefault="00841A40" w:rsidP="000844E4">
      <w:pPr>
        <w:ind w:firstLineChars="200" w:firstLine="440"/>
        <w:rPr>
          <w:rStyle w:val="Italic0"/>
          <w:i/>
          <w:iCs/>
          <w:lang w:eastAsia="zh-CN"/>
        </w:rPr>
      </w:pPr>
    </w:p>
    <w:p w14:paraId="040FC1EA" w14:textId="77777777" w:rsidR="00841A40" w:rsidRPr="002B04C3" w:rsidRDefault="00841A40" w:rsidP="000844E4">
      <w:pPr>
        <w:ind w:firstLineChars="200" w:firstLine="440"/>
        <w:rPr>
          <w:rStyle w:val="Italic0"/>
          <w:i/>
          <w:iCs/>
          <w:lang w:eastAsia="zh-CN"/>
        </w:rPr>
      </w:pPr>
    </w:p>
    <w:p w14:paraId="6B8EF32A" w14:textId="77777777" w:rsidR="00841A40" w:rsidRPr="002B04C3" w:rsidRDefault="00841A40">
      <w:pPr>
        <w:tabs>
          <w:tab w:val="clear" w:pos="794"/>
          <w:tab w:val="clear" w:pos="1191"/>
          <w:tab w:val="clear" w:pos="1588"/>
          <w:tab w:val="clear" w:pos="1985"/>
        </w:tabs>
        <w:overflowPunct/>
        <w:autoSpaceDE/>
        <w:autoSpaceDN/>
        <w:adjustRightInd/>
        <w:spacing w:before="0" w:line="240" w:lineRule="auto"/>
        <w:jc w:val="left"/>
        <w:textAlignment w:val="auto"/>
        <w:rPr>
          <w:rFonts w:ascii="STKaiti" w:eastAsia="STKaiti" w:hAnsi="STKaiti" w:cs="STKaiti"/>
          <w:szCs w:val="24"/>
          <w:lang w:eastAsia="zh-CN"/>
        </w:rPr>
      </w:pPr>
      <w:r w:rsidRPr="002B04C3">
        <w:rPr>
          <w:rFonts w:ascii="STKaiti" w:eastAsia="STKaiti" w:hAnsi="STKaiti" w:cs="STKaiti"/>
          <w:szCs w:val="24"/>
          <w:lang w:eastAsia="zh-CN"/>
        </w:rPr>
        <w:br w:type="page"/>
      </w:r>
    </w:p>
    <w:p w14:paraId="66138532" w14:textId="77777777" w:rsidR="007A100A" w:rsidRPr="005F28A2" w:rsidRDefault="007A100A" w:rsidP="000844E4">
      <w:pPr>
        <w:ind w:firstLineChars="200" w:firstLine="440"/>
        <w:textAlignment w:val="auto"/>
        <w:rPr>
          <w:rStyle w:val="Italic0"/>
          <w:lang w:eastAsia="zh-CN"/>
        </w:rPr>
      </w:pPr>
      <w:r w:rsidRPr="005F28A2">
        <w:rPr>
          <w:rStyle w:val="Italic0"/>
          <w:rFonts w:hint="eastAsia"/>
          <w:lang w:eastAsia="zh-CN"/>
        </w:rPr>
        <w:lastRenderedPageBreak/>
        <w:t>英国及其</w:t>
      </w:r>
      <w:r w:rsidRPr="005F28A2">
        <w:rPr>
          <w:rStyle w:val="Italic0"/>
          <w:lang w:eastAsia="zh-CN"/>
        </w:rPr>
        <w:t>国际伙伴一致谴责俄罗斯政府</w:t>
      </w:r>
      <w:r w:rsidRPr="005F28A2">
        <w:rPr>
          <w:rStyle w:val="Italic0"/>
          <w:rFonts w:hint="eastAsia"/>
          <w:lang w:eastAsia="zh-CN"/>
        </w:rPr>
        <w:t>罄竹难书</w:t>
      </w:r>
      <w:r w:rsidRPr="005F28A2">
        <w:rPr>
          <w:rStyle w:val="Italic0"/>
          <w:lang w:eastAsia="zh-CN"/>
        </w:rPr>
        <w:t>的行为。</w:t>
      </w:r>
    </w:p>
    <w:p w14:paraId="15E9C195" w14:textId="77777777" w:rsidR="007A100A" w:rsidRPr="005F28A2" w:rsidRDefault="007A100A" w:rsidP="00C5720B">
      <w:pPr>
        <w:pStyle w:val="Heading1"/>
        <w:rPr>
          <w:rFonts w:eastAsia="Times New Roman"/>
          <w:b w:val="0"/>
          <w:szCs w:val="24"/>
          <w:lang w:eastAsia="zh-CN"/>
        </w:rPr>
      </w:pPr>
      <w:r w:rsidRPr="005F28A2">
        <w:rPr>
          <w:rFonts w:eastAsia="Times New Roman"/>
          <w:szCs w:val="24"/>
          <w:lang w:eastAsia="zh-CN"/>
        </w:rPr>
        <w:t>7</w:t>
      </w:r>
      <w:r w:rsidRPr="005F28A2">
        <w:rPr>
          <w:rFonts w:eastAsia="Times New Roman"/>
          <w:szCs w:val="24"/>
          <w:lang w:eastAsia="zh-CN"/>
        </w:rPr>
        <w:tab/>
      </w:r>
      <w:r w:rsidRPr="005F28A2">
        <w:rPr>
          <w:szCs w:val="24"/>
          <w:lang w:eastAsia="zh-CN"/>
        </w:rPr>
        <w:t>加拿大的发言</w:t>
      </w:r>
    </w:p>
    <w:p w14:paraId="43B4329E" w14:textId="77777777" w:rsidR="007A100A" w:rsidRPr="005F28A2" w:rsidRDefault="007A100A" w:rsidP="000844E4">
      <w:pPr>
        <w:ind w:firstLineChars="200" w:firstLine="440"/>
        <w:rPr>
          <w:rStyle w:val="Italic0"/>
          <w:lang w:eastAsia="zh-CN"/>
        </w:rPr>
      </w:pPr>
      <w:r w:rsidRPr="005F28A2">
        <w:rPr>
          <w:rStyle w:val="Italic0"/>
          <w:rFonts w:hint="eastAsia"/>
          <w:lang w:eastAsia="zh-CN"/>
        </w:rPr>
        <w:t>加拿大与乌克兰等国一道强烈谴责对乌克兰的无理</w:t>
      </w:r>
      <w:r w:rsidRPr="005F28A2">
        <w:rPr>
          <w:rStyle w:val="Italic0"/>
          <w:lang w:eastAsia="zh-CN"/>
        </w:rPr>
        <w:t>和</w:t>
      </w:r>
      <w:r w:rsidRPr="005F28A2">
        <w:rPr>
          <w:rStyle w:val="Italic0"/>
          <w:rFonts w:hint="eastAsia"/>
          <w:lang w:eastAsia="zh-CN"/>
        </w:rPr>
        <w:t>无端入侵。</w:t>
      </w:r>
    </w:p>
    <w:p w14:paraId="7306A7CB" w14:textId="77777777" w:rsidR="007A100A" w:rsidRPr="002B04C3" w:rsidRDefault="007A100A" w:rsidP="000844E4">
      <w:pPr>
        <w:ind w:firstLineChars="200" w:firstLine="440"/>
        <w:textAlignment w:val="auto"/>
        <w:rPr>
          <w:rStyle w:val="Italic0"/>
          <w:i/>
          <w:iCs/>
          <w:lang w:eastAsia="zh-CN"/>
        </w:rPr>
      </w:pPr>
      <w:r w:rsidRPr="005F28A2">
        <w:rPr>
          <w:rStyle w:val="Italic0"/>
          <w:lang w:eastAsia="zh-CN"/>
        </w:rPr>
        <w:t>这不仅仅是对乌克兰的</w:t>
      </w:r>
      <w:r w:rsidRPr="005F28A2">
        <w:rPr>
          <w:rStyle w:val="Italic0"/>
          <w:rFonts w:hint="eastAsia"/>
          <w:lang w:eastAsia="zh-CN"/>
        </w:rPr>
        <w:t>袭击，更</w:t>
      </w:r>
      <w:r w:rsidRPr="005F28A2">
        <w:rPr>
          <w:rStyle w:val="Italic0"/>
          <w:lang w:eastAsia="zh-CN"/>
        </w:rPr>
        <w:t>是对</w:t>
      </w:r>
      <w:r w:rsidRPr="005F28A2">
        <w:rPr>
          <w:rStyle w:val="Italic0"/>
          <w:rFonts w:hint="eastAsia"/>
          <w:lang w:eastAsia="zh-CN"/>
        </w:rPr>
        <w:t>联合国层面的国际法律和秩序以及民主、自由和人权的袭击</w:t>
      </w:r>
      <w:r w:rsidRPr="005F28A2">
        <w:rPr>
          <w:rStyle w:val="Italic0"/>
          <w:lang w:eastAsia="zh-CN"/>
        </w:rPr>
        <w:t>。俄罗斯</w:t>
      </w:r>
      <w:r w:rsidRPr="005F28A2">
        <w:rPr>
          <w:rStyle w:val="Italic0"/>
          <w:rFonts w:hint="eastAsia"/>
          <w:lang w:eastAsia="zh-CN"/>
        </w:rPr>
        <w:t>鲁莽且无理的行为</w:t>
      </w:r>
      <w:r w:rsidRPr="005F28A2">
        <w:rPr>
          <w:rStyle w:val="Italic0"/>
          <w:lang w:eastAsia="zh-CN"/>
        </w:rPr>
        <w:t>在联合国和国际电联内部产生了严重而深远的后果。加拿大</w:t>
      </w:r>
      <w:r w:rsidRPr="005F28A2">
        <w:rPr>
          <w:rStyle w:val="Italic0"/>
          <w:rFonts w:hint="eastAsia"/>
          <w:lang w:eastAsia="zh-CN"/>
        </w:rPr>
        <w:t>与</w:t>
      </w:r>
      <w:r w:rsidRPr="005F28A2">
        <w:rPr>
          <w:rStyle w:val="Italic0"/>
          <w:lang w:eastAsia="zh-CN"/>
        </w:rPr>
        <w:t>乌克兰政府、欧盟和美国</w:t>
      </w:r>
      <w:r w:rsidRPr="005F28A2">
        <w:rPr>
          <w:rStyle w:val="Italic0"/>
          <w:rFonts w:hint="eastAsia"/>
          <w:lang w:eastAsia="zh-CN"/>
        </w:rPr>
        <w:t>发言</w:t>
      </w:r>
      <w:r w:rsidRPr="005F28A2">
        <w:rPr>
          <w:rStyle w:val="Italic0"/>
          <w:lang w:eastAsia="zh-CN"/>
        </w:rPr>
        <w:t>的签署国</w:t>
      </w:r>
      <w:r w:rsidRPr="005F28A2">
        <w:rPr>
          <w:rStyle w:val="Italic0"/>
          <w:rFonts w:hint="eastAsia"/>
          <w:lang w:eastAsia="zh-CN"/>
        </w:rPr>
        <w:t>站在一起</w:t>
      </w:r>
      <w:r w:rsidRPr="005F28A2">
        <w:rPr>
          <w:rStyle w:val="Italic0"/>
          <w:lang w:eastAsia="zh-CN"/>
        </w:rPr>
        <w:t>。</w:t>
      </w:r>
    </w:p>
    <w:p w14:paraId="61601320" w14:textId="77777777" w:rsidR="00771432" w:rsidRPr="002B04C3" w:rsidRDefault="00771432" w:rsidP="000844E4">
      <w:pPr>
        <w:ind w:firstLineChars="200" w:firstLine="440"/>
        <w:textAlignment w:val="auto"/>
        <w:rPr>
          <w:rStyle w:val="Italic0"/>
          <w:i/>
          <w:iCs/>
          <w:lang w:eastAsia="zh-CN"/>
        </w:rPr>
      </w:pPr>
    </w:p>
    <w:p w14:paraId="3DCAA08C" w14:textId="77777777" w:rsidR="00771432" w:rsidRPr="002B04C3" w:rsidRDefault="00771432" w:rsidP="000844E4">
      <w:pPr>
        <w:ind w:firstLineChars="200" w:firstLine="440"/>
        <w:textAlignment w:val="auto"/>
        <w:rPr>
          <w:rStyle w:val="Italic0"/>
          <w:i/>
          <w:iCs/>
          <w:lang w:eastAsia="zh-CN"/>
        </w:rPr>
      </w:pPr>
    </w:p>
    <w:p w14:paraId="217DE03F" w14:textId="77777777" w:rsidR="00771432" w:rsidRPr="002B04C3" w:rsidRDefault="00771432" w:rsidP="000844E4">
      <w:pPr>
        <w:ind w:firstLineChars="200" w:firstLine="440"/>
        <w:textAlignment w:val="auto"/>
        <w:rPr>
          <w:rStyle w:val="Italic0"/>
          <w:i/>
          <w:iCs/>
          <w:lang w:eastAsia="zh-CN"/>
        </w:rPr>
      </w:pPr>
    </w:p>
    <w:p w14:paraId="75108C01" w14:textId="77777777" w:rsidR="00771432" w:rsidRPr="002B04C3" w:rsidRDefault="00771432" w:rsidP="000844E4">
      <w:pPr>
        <w:ind w:firstLineChars="200" w:firstLine="440"/>
        <w:textAlignment w:val="auto"/>
        <w:rPr>
          <w:rStyle w:val="Italic0"/>
          <w:i/>
          <w:iCs/>
          <w:lang w:eastAsia="zh-CN"/>
        </w:rPr>
      </w:pPr>
    </w:p>
    <w:p w14:paraId="16D7E845" w14:textId="77777777" w:rsidR="00771432" w:rsidRPr="002B04C3" w:rsidRDefault="00771432" w:rsidP="000844E4">
      <w:pPr>
        <w:ind w:firstLineChars="200" w:firstLine="440"/>
        <w:textAlignment w:val="auto"/>
        <w:rPr>
          <w:rStyle w:val="Italic0"/>
          <w:i/>
          <w:iCs/>
          <w:lang w:eastAsia="zh-CN"/>
        </w:rPr>
      </w:pPr>
    </w:p>
    <w:p w14:paraId="73F653BD" w14:textId="77777777" w:rsidR="00771432" w:rsidRPr="002B04C3" w:rsidRDefault="00771432" w:rsidP="000844E4">
      <w:pPr>
        <w:ind w:firstLineChars="200" w:firstLine="440"/>
        <w:textAlignment w:val="auto"/>
        <w:rPr>
          <w:rStyle w:val="Italic0"/>
          <w:i/>
          <w:iCs/>
          <w:lang w:eastAsia="zh-CN"/>
        </w:rPr>
      </w:pPr>
    </w:p>
    <w:p w14:paraId="4BF76E19" w14:textId="77777777" w:rsidR="00771432" w:rsidRPr="002B04C3" w:rsidRDefault="00771432" w:rsidP="000844E4">
      <w:pPr>
        <w:ind w:firstLineChars="200" w:firstLine="440"/>
        <w:textAlignment w:val="auto"/>
        <w:rPr>
          <w:rStyle w:val="Italic0"/>
          <w:i/>
          <w:iCs/>
          <w:lang w:eastAsia="zh-CN"/>
        </w:rPr>
      </w:pPr>
    </w:p>
    <w:p w14:paraId="6E479969" w14:textId="77777777" w:rsidR="00771432" w:rsidRPr="002B04C3" w:rsidRDefault="00771432" w:rsidP="000844E4">
      <w:pPr>
        <w:ind w:firstLineChars="200" w:firstLine="440"/>
        <w:textAlignment w:val="auto"/>
        <w:rPr>
          <w:rStyle w:val="Italic0"/>
          <w:i/>
          <w:iCs/>
          <w:lang w:eastAsia="zh-CN"/>
        </w:rPr>
      </w:pPr>
    </w:p>
    <w:p w14:paraId="4BD5334D" w14:textId="77777777" w:rsidR="00771432" w:rsidRPr="002B04C3" w:rsidRDefault="00771432" w:rsidP="000844E4">
      <w:pPr>
        <w:ind w:firstLineChars="200" w:firstLine="440"/>
        <w:textAlignment w:val="auto"/>
        <w:rPr>
          <w:rStyle w:val="Italic0"/>
          <w:i/>
          <w:iCs/>
          <w:lang w:eastAsia="zh-CN"/>
        </w:rPr>
      </w:pPr>
    </w:p>
    <w:p w14:paraId="4D1DE903" w14:textId="77777777" w:rsidR="00771432" w:rsidRPr="002B04C3" w:rsidRDefault="00771432" w:rsidP="000844E4">
      <w:pPr>
        <w:ind w:firstLineChars="200" w:firstLine="440"/>
        <w:textAlignment w:val="auto"/>
        <w:rPr>
          <w:rStyle w:val="Italic0"/>
          <w:i/>
          <w:iCs/>
          <w:lang w:eastAsia="zh-CN"/>
        </w:rPr>
      </w:pPr>
    </w:p>
    <w:p w14:paraId="0F810257" w14:textId="77777777" w:rsidR="00771432" w:rsidRPr="002B04C3" w:rsidRDefault="00771432" w:rsidP="000844E4">
      <w:pPr>
        <w:ind w:firstLineChars="200" w:firstLine="440"/>
        <w:textAlignment w:val="auto"/>
        <w:rPr>
          <w:rStyle w:val="Italic0"/>
          <w:i/>
          <w:iCs/>
          <w:lang w:eastAsia="zh-CN"/>
        </w:rPr>
      </w:pPr>
    </w:p>
    <w:p w14:paraId="63438CCF" w14:textId="77777777" w:rsidR="00771432" w:rsidRPr="002B04C3" w:rsidRDefault="00771432" w:rsidP="000844E4">
      <w:pPr>
        <w:ind w:firstLineChars="200" w:firstLine="440"/>
        <w:textAlignment w:val="auto"/>
        <w:rPr>
          <w:rStyle w:val="Italic0"/>
          <w:i/>
          <w:iCs/>
          <w:lang w:eastAsia="zh-CN"/>
        </w:rPr>
      </w:pPr>
    </w:p>
    <w:p w14:paraId="317DCCCC" w14:textId="77777777" w:rsidR="00771432" w:rsidRPr="002B04C3" w:rsidRDefault="00771432" w:rsidP="000844E4">
      <w:pPr>
        <w:ind w:firstLineChars="200" w:firstLine="440"/>
        <w:textAlignment w:val="auto"/>
        <w:rPr>
          <w:rStyle w:val="Italic0"/>
          <w:i/>
          <w:iCs/>
          <w:lang w:eastAsia="zh-CN"/>
        </w:rPr>
      </w:pPr>
    </w:p>
    <w:p w14:paraId="422681A8" w14:textId="77777777" w:rsidR="00771432" w:rsidRPr="002B04C3" w:rsidRDefault="00771432" w:rsidP="000844E4">
      <w:pPr>
        <w:ind w:firstLineChars="200" w:firstLine="440"/>
        <w:textAlignment w:val="auto"/>
        <w:rPr>
          <w:rStyle w:val="Italic0"/>
          <w:i/>
          <w:iCs/>
          <w:lang w:eastAsia="zh-CN"/>
        </w:rPr>
      </w:pPr>
    </w:p>
    <w:p w14:paraId="5A48D1D0" w14:textId="77777777" w:rsidR="00771432" w:rsidRPr="002B04C3" w:rsidRDefault="00771432" w:rsidP="000844E4">
      <w:pPr>
        <w:ind w:firstLineChars="200" w:firstLine="440"/>
        <w:textAlignment w:val="auto"/>
        <w:rPr>
          <w:rStyle w:val="Italic0"/>
          <w:i/>
          <w:iCs/>
          <w:lang w:eastAsia="zh-CN"/>
        </w:rPr>
      </w:pPr>
    </w:p>
    <w:p w14:paraId="36A5F2DA" w14:textId="77777777" w:rsidR="00771432" w:rsidRPr="002B04C3" w:rsidRDefault="00771432" w:rsidP="000844E4">
      <w:pPr>
        <w:ind w:firstLineChars="200" w:firstLine="440"/>
        <w:textAlignment w:val="auto"/>
        <w:rPr>
          <w:rStyle w:val="Italic0"/>
          <w:i/>
          <w:iCs/>
          <w:lang w:eastAsia="zh-CN"/>
        </w:rPr>
      </w:pPr>
    </w:p>
    <w:p w14:paraId="17626A51" w14:textId="77777777" w:rsidR="00771432" w:rsidRPr="002B04C3" w:rsidRDefault="00771432" w:rsidP="000844E4">
      <w:pPr>
        <w:ind w:firstLineChars="200" w:firstLine="440"/>
        <w:textAlignment w:val="auto"/>
        <w:rPr>
          <w:rStyle w:val="Italic0"/>
          <w:i/>
          <w:iCs/>
          <w:lang w:eastAsia="zh-CN"/>
        </w:rPr>
      </w:pPr>
    </w:p>
    <w:p w14:paraId="35956617" w14:textId="77777777" w:rsidR="00771432" w:rsidRPr="002B04C3" w:rsidRDefault="00771432" w:rsidP="000844E4">
      <w:pPr>
        <w:ind w:firstLineChars="200" w:firstLine="440"/>
        <w:textAlignment w:val="auto"/>
        <w:rPr>
          <w:rFonts w:ascii="STKaiti" w:eastAsia="STKaiti" w:hAnsi="STKaiti" w:cs="STKaiti"/>
          <w:szCs w:val="24"/>
          <w:lang w:eastAsia="zh-CN"/>
        </w:rPr>
      </w:pPr>
    </w:p>
    <w:p w14:paraId="3F7A50D4" w14:textId="77777777" w:rsidR="007A100A" w:rsidRPr="002B04C3" w:rsidRDefault="007A100A" w:rsidP="000844E4">
      <w:pPr>
        <w:ind w:firstLineChars="200" w:firstLine="440"/>
        <w:textAlignment w:val="auto"/>
        <w:rPr>
          <w:rFonts w:ascii="STKaiti" w:eastAsia="STKaiti" w:hAnsi="STKaiti" w:cs="STKaiti"/>
          <w:szCs w:val="24"/>
          <w:lang w:eastAsia="zh-CN"/>
        </w:rPr>
      </w:pPr>
      <w:r w:rsidRPr="002B04C3">
        <w:rPr>
          <w:rFonts w:ascii="STKaiti" w:eastAsia="STKaiti" w:hAnsi="STKaiti" w:cs="STKaiti"/>
          <w:szCs w:val="24"/>
          <w:lang w:eastAsia="zh-CN"/>
        </w:rPr>
        <w:br w:type="page"/>
      </w:r>
    </w:p>
    <w:p w14:paraId="527BB200" w14:textId="77777777" w:rsidR="007A100A" w:rsidRPr="00BD3D12" w:rsidRDefault="004F1885" w:rsidP="00771432">
      <w:pPr>
        <w:pStyle w:val="Sectiontitle"/>
        <w:rPr>
          <w:szCs w:val="24"/>
          <w:lang w:val="fr-FR" w:eastAsia="zh-CN"/>
        </w:rPr>
      </w:pPr>
      <w:r w:rsidRPr="00BD3D12">
        <w:rPr>
          <w:rFonts w:hint="eastAsia"/>
          <w:szCs w:val="24"/>
          <w:lang w:val="fr-FR" w:eastAsia="zh-CN"/>
        </w:rPr>
        <w:lastRenderedPageBreak/>
        <w:t>V</w:t>
      </w:r>
      <w:r w:rsidRPr="00BD3D12">
        <w:rPr>
          <w:szCs w:val="24"/>
          <w:lang w:val="fr-FR" w:eastAsia="zh-CN"/>
        </w:rPr>
        <w:t xml:space="preserve">-1.2 – </w:t>
      </w:r>
      <w:r w:rsidR="007A100A" w:rsidRPr="002B04C3">
        <w:rPr>
          <w:rFonts w:hint="eastAsia"/>
          <w:szCs w:val="24"/>
          <w:lang w:eastAsia="zh-CN"/>
        </w:rPr>
        <w:t>第二次全体会议</w:t>
      </w:r>
    </w:p>
    <w:p w14:paraId="6E6893CC" w14:textId="77777777" w:rsidR="007A100A" w:rsidRPr="00BD3D12" w:rsidRDefault="007A100A" w:rsidP="00771432">
      <w:pPr>
        <w:pStyle w:val="Normalcenteraligned"/>
        <w:rPr>
          <w:szCs w:val="24"/>
          <w:lang w:val="fr-FR" w:eastAsia="zh-CN"/>
        </w:rPr>
      </w:pPr>
      <w:r w:rsidRPr="00BD3D12">
        <w:rPr>
          <w:rFonts w:hint="eastAsia"/>
          <w:szCs w:val="24"/>
          <w:lang w:val="fr-FR" w:eastAsia="zh-CN"/>
        </w:rPr>
        <w:t>（</w:t>
      </w:r>
      <w:r w:rsidRPr="00BD3D12">
        <w:rPr>
          <w:szCs w:val="24"/>
          <w:lang w:val="fr-FR" w:eastAsia="zh-CN"/>
        </w:rPr>
        <w:t>2022</w:t>
      </w:r>
      <w:r w:rsidRPr="002B04C3">
        <w:rPr>
          <w:szCs w:val="24"/>
          <w:lang w:eastAsia="zh-CN"/>
        </w:rPr>
        <w:t>年</w:t>
      </w:r>
      <w:r w:rsidRPr="00BD3D12">
        <w:rPr>
          <w:szCs w:val="24"/>
          <w:lang w:val="fr-FR" w:eastAsia="zh-CN"/>
        </w:rPr>
        <w:t>3</w:t>
      </w:r>
      <w:r w:rsidRPr="002B04C3">
        <w:rPr>
          <w:szCs w:val="24"/>
          <w:lang w:eastAsia="zh-CN"/>
        </w:rPr>
        <w:t>月</w:t>
      </w:r>
      <w:r w:rsidRPr="00BD3D12">
        <w:rPr>
          <w:szCs w:val="24"/>
          <w:lang w:val="fr-FR" w:eastAsia="zh-CN"/>
        </w:rPr>
        <w:t>4</w:t>
      </w:r>
      <w:r w:rsidRPr="002B04C3">
        <w:rPr>
          <w:szCs w:val="24"/>
          <w:lang w:eastAsia="zh-CN"/>
        </w:rPr>
        <w:t>日</w:t>
      </w:r>
      <w:r w:rsidRPr="00BD3D12">
        <w:rPr>
          <w:rFonts w:hint="eastAsia"/>
          <w:szCs w:val="24"/>
          <w:lang w:val="fr-FR" w:eastAsia="zh-CN"/>
        </w:rPr>
        <w:t>，</w:t>
      </w:r>
      <w:r w:rsidRPr="002B04C3">
        <w:rPr>
          <w:szCs w:val="24"/>
          <w:lang w:eastAsia="zh-CN"/>
        </w:rPr>
        <w:t>星期</w:t>
      </w:r>
      <w:r w:rsidRPr="002B04C3">
        <w:rPr>
          <w:rFonts w:hint="eastAsia"/>
          <w:szCs w:val="24"/>
          <w:lang w:eastAsia="zh-CN"/>
        </w:rPr>
        <w:t>五</w:t>
      </w:r>
      <w:r w:rsidRPr="00BD3D12">
        <w:rPr>
          <w:szCs w:val="24"/>
          <w:lang w:val="fr-FR" w:eastAsia="zh-CN"/>
        </w:rPr>
        <w:t>，</w:t>
      </w:r>
      <w:r w:rsidRPr="00BD3D12">
        <w:rPr>
          <w:szCs w:val="24"/>
          <w:lang w:val="fr-FR" w:eastAsia="zh-CN"/>
        </w:rPr>
        <w:t>16</w:t>
      </w:r>
      <w:r w:rsidRPr="002B04C3">
        <w:rPr>
          <w:szCs w:val="24"/>
          <w:lang w:eastAsia="zh-CN"/>
        </w:rPr>
        <w:t>时</w:t>
      </w:r>
      <w:r w:rsidRPr="00BD3D12">
        <w:rPr>
          <w:rFonts w:hint="eastAsia"/>
          <w:szCs w:val="24"/>
          <w:lang w:val="fr-FR" w:eastAsia="zh-CN"/>
        </w:rPr>
        <w:t>-</w:t>
      </w:r>
      <w:r w:rsidRPr="00BD3D12">
        <w:rPr>
          <w:szCs w:val="24"/>
          <w:lang w:val="fr-FR" w:eastAsia="zh-CN"/>
        </w:rPr>
        <w:t>17</w:t>
      </w:r>
      <w:r w:rsidRPr="002B04C3">
        <w:rPr>
          <w:szCs w:val="24"/>
          <w:lang w:eastAsia="zh-CN"/>
        </w:rPr>
        <w:t>时</w:t>
      </w:r>
      <w:r w:rsidRPr="00BD3D12">
        <w:rPr>
          <w:szCs w:val="24"/>
          <w:lang w:val="fr-FR" w:eastAsia="zh-CN"/>
        </w:rPr>
        <w:t>30</w:t>
      </w:r>
      <w:r w:rsidRPr="002B04C3">
        <w:rPr>
          <w:szCs w:val="24"/>
          <w:lang w:eastAsia="zh-CN"/>
        </w:rPr>
        <w:t>分</w:t>
      </w:r>
      <w:r w:rsidRPr="00BD3D12">
        <w:rPr>
          <w:rFonts w:hint="eastAsia"/>
          <w:szCs w:val="24"/>
          <w:lang w:val="fr-FR" w:eastAsia="zh-CN"/>
        </w:rPr>
        <w:t>）</w:t>
      </w:r>
    </w:p>
    <w:p w14:paraId="3CFAE53B" w14:textId="77777777" w:rsidR="007A100A" w:rsidRPr="002B04C3" w:rsidRDefault="007A100A" w:rsidP="00181DFA">
      <w:pPr>
        <w:pStyle w:val="Heading1"/>
        <w:rPr>
          <w:b w:val="0"/>
          <w:lang w:eastAsia="zh-CN"/>
        </w:rPr>
      </w:pPr>
      <w:r w:rsidRPr="002B04C3">
        <w:rPr>
          <w:lang w:eastAsia="zh-CN"/>
        </w:rPr>
        <w:t>1</w:t>
      </w:r>
      <w:r w:rsidRPr="002B04C3">
        <w:rPr>
          <w:lang w:eastAsia="zh-CN"/>
        </w:rPr>
        <w:tab/>
      </w:r>
      <w:r w:rsidRPr="002B04C3">
        <w:rPr>
          <w:lang w:eastAsia="zh-CN"/>
        </w:rPr>
        <w:t>会议开始</w:t>
      </w:r>
    </w:p>
    <w:p w14:paraId="0038E679" w14:textId="77777777" w:rsidR="007A100A" w:rsidRPr="002B04C3" w:rsidRDefault="007A100A" w:rsidP="001473BE">
      <w:pPr>
        <w:ind w:firstLineChars="200" w:firstLine="440"/>
        <w:rPr>
          <w:szCs w:val="24"/>
          <w:lang w:eastAsia="zh-CN"/>
        </w:rPr>
      </w:pPr>
      <w:r w:rsidRPr="002B04C3">
        <w:rPr>
          <w:rFonts w:hint="eastAsia"/>
          <w:szCs w:val="24"/>
          <w:lang w:eastAsia="zh-CN"/>
        </w:rPr>
        <w:t>主席宣布第二次全体会议开幕。他提醒全会注意关于大会所剩三天的安排和工作方法，其中许多特设组、起草会议和非正式磋商拟在周末工作，且迫切需要通过周末的努力工作就尽可能多的问题达成共识，并力争达成一致。</w:t>
      </w:r>
    </w:p>
    <w:p w14:paraId="21EE61DD" w14:textId="77777777" w:rsidR="007A100A" w:rsidRPr="002B04C3" w:rsidRDefault="007A100A" w:rsidP="00181DFA">
      <w:pPr>
        <w:pStyle w:val="Heading1"/>
        <w:rPr>
          <w:b w:val="0"/>
          <w:lang w:eastAsia="zh-CN"/>
        </w:rPr>
      </w:pPr>
      <w:r w:rsidRPr="002B04C3">
        <w:rPr>
          <w:lang w:eastAsia="zh-CN"/>
        </w:rPr>
        <w:t>2</w:t>
      </w:r>
      <w:r w:rsidRPr="002B04C3">
        <w:rPr>
          <w:lang w:eastAsia="zh-CN"/>
        </w:rPr>
        <w:tab/>
      </w:r>
      <w:r w:rsidRPr="002B04C3">
        <w:rPr>
          <w:lang w:eastAsia="zh-CN"/>
        </w:rPr>
        <w:t>批准议程</w:t>
      </w:r>
    </w:p>
    <w:p w14:paraId="512D0DB6" w14:textId="77777777" w:rsidR="007A100A" w:rsidRPr="002B04C3" w:rsidRDefault="007A100A" w:rsidP="001473BE">
      <w:pPr>
        <w:ind w:firstLineChars="200" w:firstLine="440"/>
        <w:rPr>
          <w:szCs w:val="24"/>
          <w:lang w:eastAsia="zh-CN"/>
        </w:rPr>
      </w:pPr>
      <w:r w:rsidRPr="002B04C3">
        <w:rPr>
          <w:rFonts w:hint="eastAsia"/>
          <w:szCs w:val="24"/>
          <w:lang w:eastAsia="zh-CN"/>
        </w:rPr>
        <w:t>议程（</w:t>
      </w:r>
      <w:hyperlink r:id="rId381" w:history="1">
        <w:r w:rsidRPr="002B04C3">
          <w:rPr>
            <w:rStyle w:val="Hyperlink"/>
            <w:szCs w:val="24"/>
            <w:lang w:eastAsia="zh-CN"/>
          </w:rPr>
          <w:t>ADM/14</w:t>
        </w:r>
      </w:hyperlink>
      <w:r w:rsidRPr="002B04C3">
        <w:rPr>
          <w:rFonts w:hint="eastAsia"/>
          <w:szCs w:val="24"/>
          <w:lang w:eastAsia="zh-CN"/>
        </w:rPr>
        <w:t>号文件）获得通过，但删除了议项</w:t>
      </w:r>
      <w:r w:rsidRPr="002B04C3">
        <w:rPr>
          <w:rFonts w:hint="eastAsia"/>
          <w:szCs w:val="24"/>
          <w:lang w:eastAsia="zh-CN"/>
        </w:rPr>
        <w:t>7.2</w:t>
      </w:r>
      <w:r w:rsidRPr="002B04C3">
        <w:rPr>
          <w:rFonts w:hint="eastAsia"/>
          <w:szCs w:val="24"/>
          <w:lang w:eastAsia="zh-CN"/>
        </w:rPr>
        <w:t>中的</w:t>
      </w:r>
      <w:r w:rsidRPr="002B04C3">
        <w:rPr>
          <w:rFonts w:hint="eastAsia"/>
          <w:szCs w:val="24"/>
          <w:lang w:eastAsia="zh-CN"/>
        </w:rPr>
        <w:t>DT/22</w:t>
      </w:r>
      <w:r w:rsidRPr="002B04C3">
        <w:rPr>
          <w:rFonts w:hint="eastAsia"/>
          <w:szCs w:val="24"/>
          <w:lang w:eastAsia="zh-CN"/>
        </w:rPr>
        <w:t>、</w:t>
      </w:r>
      <w:r w:rsidRPr="002B04C3">
        <w:rPr>
          <w:rFonts w:hint="eastAsia"/>
          <w:szCs w:val="24"/>
          <w:lang w:eastAsia="zh-CN"/>
        </w:rPr>
        <w:t>DT/30</w:t>
      </w:r>
      <w:r w:rsidRPr="002B04C3">
        <w:rPr>
          <w:rFonts w:hint="eastAsia"/>
          <w:szCs w:val="24"/>
          <w:lang w:eastAsia="zh-CN"/>
        </w:rPr>
        <w:t>。</w:t>
      </w:r>
    </w:p>
    <w:p w14:paraId="4873F0B5" w14:textId="77777777" w:rsidR="007A100A" w:rsidRPr="002B04C3" w:rsidRDefault="007A100A" w:rsidP="00181DFA">
      <w:pPr>
        <w:pStyle w:val="Heading1"/>
        <w:rPr>
          <w:b w:val="0"/>
          <w:lang w:eastAsia="zh-CN"/>
        </w:rPr>
      </w:pPr>
      <w:r w:rsidRPr="002B04C3">
        <w:rPr>
          <w:lang w:eastAsia="zh-CN"/>
        </w:rPr>
        <w:t>3</w:t>
      </w:r>
      <w:r w:rsidRPr="002B04C3">
        <w:rPr>
          <w:lang w:eastAsia="zh-CN"/>
        </w:rPr>
        <w:tab/>
      </w:r>
      <w:r w:rsidRPr="002B04C3">
        <w:rPr>
          <w:lang w:eastAsia="zh-CN"/>
        </w:rPr>
        <w:t>向</w:t>
      </w:r>
      <w:r w:rsidRPr="002B04C3">
        <w:rPr>
          <w:lang w:eastAsia="zh-CN"/>
        </w:rPr>
        <w:t>WTPF-21</w:t>
      </w:r>
      <w:r w:rsidRPr="002B04C3">
        <w:rPr>
          <w:lang w:eastAsia="zh-CN"/>
        </w:rPr>
        <w:t>的领导者致谢</w:t>
      </w:r>
    </w:p>
    <w:p w14:paraId="22E637AE" w14:textId="77777777" w:rsidR="007A100A" w:rsidRPr="002B04C3" w:rsidRDefault="007A100A" w:rsidP="001473BE">
      <w:pPr>
        <w:ind w:firstLineChars="200" w:firstLine="440"/>
        <w:rPr>
          <w:szCs w:val="24"/>
          <w:lang w:eastAsia="zh-CN"/>
        </w:rPr>
      </w:pPr>
      <w:r w:rsidRPr="002B04C3">
        <w:rPr>
          <w:rFonts w:hint="eastAsia"/>
          <w:szCs w:val="24"/>
          <w:lang w:eastAsia="zh-CN"/>
        </w:rPr>
        <w:t>秘书长对加纳通信和数字化部长</w:t>
      </w:r>
      <w:r w:rsidRPr="002B04C3">
        <w:rPr>
          <w:rFonts w:cstheme="minorHAnsi"/>
          <w:szCs w:val="24"/>
          <w:lang w:eastAsia="zh-CN"/>
        </w:rPr>
        <w:t>Ursula Owusu-Ekuful</w:t>
      </w:r>
      <w:r w:rsidRPr="002B04C3">
        <w:rPr>
          <w:rFonts w:hint="eastAsia"/>
          <w:szCs w:val="24"/>
          <w:lang w:eastAsia="zh-CN"/>
        </w:rPr>
        <w:t>女士和</w:t>
      </w:r>
      <w:r w:rsidRPr="002B04C3">
        <w:rPr>
          <w:rFonts w:cstheme="minorHAnsi"/>
          <w:szCs w:val="24"/>
          <w:lang w:eastAsia="zh-CN"/>
        </w:rPr>
        <w:t>Fabio Bigi</w:t>
      </w:r>
      <w:r w:rsidRPr="002B04C3">
        <w:rPr>
          <w:rFonts w:hint="eastAsia"/>
          <w:szCs w:val="24"/>
          <w:lang w:eastAsia="zh-CN"/>
        </w:rPr>
        <w:t>先生（意大利）表示感谢并向他们颁发证书，感谢他们在国际电联于</w:t>
      </w:r>
      <w:r w:rsidRPr="002B04C3">
        <w:rPr>
          <w:rFonts w:hint="eastAsia"/>
          <w:szCs w:val="24"/>
          <w:lang w:eastAsia="zh-CN"/>
        </w:rPr>
        <w:t>2021</w:t>
      </w:r>
      <w:r w:rsidRPr="002B04C3">
        <w:rPr>
          <w:rFonts w:hint="eastAsia"/>
          <w:szCs w:val="24"/>
          <w:lang w:eastAsia="zh-CN"/>
        </w:rPr>
        <w:t>年</w:t>
      </w:r>
      <w:r w:rsidRPr="002B04C3">
        <w:rPr>
          <w:rFonts w:hint="eastAsia"/>
          <w:szCs w:val="24"/>
          <w:lang w:eastAsia="zh-CN"/>
        </w:rPr>
        <w:t>12</w:t>
      </w:r>
      <w:r w:rsidRPr="002B04C3">
        <w:rPr>
          <w:rFonts w:hint="eastAsia"/>
          <w:szCs w:val="24"/>
          <w:lang w:eastAsia="zh-CN"/>
        </w:rPr>
        <w:t>月以虚拟形式举办的第六届世界电信</w:t>
      </w:r>
      <w:r w:rsidRPr="002B04C3">
        <w:rPr>
          <w:rFonts w:hint="eastAsia"/>
          <w:szCs w:val="24"/>
          <w:lang w:eastAsia="zh-CN"/>
        </w:rPr>
        <w:t>/</w:t>
      </w:r>
      <w:r w:rsidRPr="002B04C3">
        <w:rPr>
          <w:rFonts w:hint="eastAsia"/>
          <w:szCs w:val="24"/>
          <w:lang w:eastAsia="zh-CN"/>
        </w:rPr>
        <w:t>信息通信技术政策论坛（</w:t>
      </w:r>
      <w:r w:rsidRPr="002B04C3">
        <w:rPr>
          <w:rFonts w:hint="eastAsia"/>
          <w:szCs w:val="24"/>
          <w:lang w:eastAsia="zh-CN"/>
        </w:rPr>
        <w:t>WTPF-21</w:t>
      </w:r>
      <w:r w:rsidRPr="002B04C3">
        <w:rPr>
          <w:rFonts w:hint="eastAsia"/>
          <w:szCs w:val="24"/>
          <w:lang w:eastAsia="zh-CN"/>
        </w:rPr>
        <w:t>）之前和期间发挥的关键作用。</w:t>
      </w:r>
    </w:p>
    <w:p w14:paraId="74F2E593" w14:textId="77777777" w:rsidR="007A100A" w:rsidRPr="002B04C3" w:rsidRDefault="007A100A" w:rsidP="001473BE">
      <w:pPr>
        <w:ind w:firstLineChars="200" w:firstLine="440"/>
        <w:rPr>
          <w:bCs/>
          <w:szCs w:val="24"/>
          <w:lang w:eastAsia="zh-CN"/>
        </w:rPr>
      </w:pPr>
      <w:r w:rsidRPr="002B04C3">
        <w:rPr>
          <w:rFonts w:hint="eastAsia"/>
          <w:szCs w:val="24"/>
          <w:lang w:eastAsia="zh-CN"/>
        </w:rPr>
        <w:t>全体会议还向</w:t>
      </w:r>
      <w:r w:rsidRPr="002B04C3">
        <w:rPr>
          <w:rFonts w:hint="eastAsia"/>
          <w:szCs w:val="24"/>
          <w:lang w:eastAsia="zh-CN"/>
        </w:rPr>
        <w:t>Roberto Mitsuake Hirayama</w:t>
      </w:r>
      <w:r w:rsidRPr="002B04C3">
        <w:rPr>
          <w:rFonts w:hint="eastAsia"/>
          <w:szCs w:val="24"/>
          <w:lang w:eastAsia="zh-CN"/>
        </w:rPr>
        <w:t>先生（巴西联邦共和国）和秘书长表示祝贺并感谢工作人员为</w:t>
      </w:r>
      <w:r w:rsidRPr="002B04C3">
        <w:rPr>
          <w:rFonts w:hint="eastAsia"/>
          <w:szCs w:val="24"/>
          <w:lang w:eastAsia="zh-CN"/>
        </w:rPr>
        <w:t>WTPF</w:t>
      </w:r>
      <w:r w:rsidRPr="002B04C3">
        <w:rPr>
          <w:szCs w:val="24"/>
          <w:lang w:eastAsia="zh-CN"/>
        </w:rPr>
        <w:t>-</w:t>
      </w:r>
      <w:r w:rsidRPr="002B04C3">
        <w:rPr>
          <w:rFonts w:hint="eastAsia"/>
          <w:szCs w:val="24"/>
          <w:lang w:eastAsia="zh-CN"/>
        </w:rPr>
        <w:t>21</w:t>
      </w:r>
      <w:r w:rsidRPr="002B04C3">
        <w:rPr>
          <w:rFonts w:hint="eastAsia"/>
          <w:szCs w:val="24"/>
          <w:lang w:eastAsia="zh-CN"/>
        </w:rPr>
        <w:t>提供的支持。</w:t>
      </w:r>
    </w:p>
    <w:p w14:paraId="255E30AA" w14:textId="77777777" w:rsidR="007A100A" w:rsidRPr="002B04C3" w:rsidRDefault="007A100A" w:rsidP="00181DFA">
      <w:pPr>
        <w:pStyle w:val="Heading1"/>
        <w:rPr>
          <w:color w:val="800000"/>
          <w:lang w:eastAsia="zh-CN"/>
        </w:rPr>
      </w:pPr>
      <w:r w:rsidRPr="002B04C3">
        <w:rPr>
          <w:lang w:eastAsia="zh-CN"/>
        </w:rPr>
        <w:t>4</w:t>
      </w:r>
      <w:r w:rsidRPr="002B04C3">
        <w:rPr>
          <w:lang w:eastAsia="zh-CN"/>
        </w:rPr>
        <w:tab/>
      </w:r>
      <w:r w:rsidRPr="002B04C3">
        <w:rPr>
          <w:rFonts w:hint="eastAsia"/>
          <w:lang w:eastAsia="zh-CN"/>
        </w:rPr>
        <w:t>开幕式及第一次全体会议</w:t>
      </w:r>
      <w:r w:rsidRPr="002B04C3">
        <w:rPr>
          <w:rFonts w:hint="eastAsia"/>
          <w:lang w:val="en-US" w:eastAsia="zh-CN"/>
        </w:rPr>
        <w:t>的</w:t>
      </w:r>
      <w:r w:rsidRPr="002B04C3">
        <w:rPr>
          <w:rFonts w:hint="eastAsia"/>
          <w:lang w:eastAsia="zh-CN"/>
        </w:rPr>
        <w:t>报告，</w:t>
      </w:r>
      <w:r w:rsidRPr="002B04C3">
        <w:rPr>
          <w:rFonts w:hint="eastAsia"/>
          <w:lang w:eastAsia="zh-CN"/>
        </w:rPr>
        <w:t>2022</w:t>
      </w:r>
      <w:r w:rsidRPr="002B04C3">
        <w:rPr>
          <w:rFonts w:hint="eastAsia"/>
          <w:lang w:eastAsia="zh-CN"/>
        </w:rPr>
        <w:t>年</w:t>
      </w:r>
      <w:r w:rsidRPr="002B04C3">
        <w:rPr>
          <w:rFonts w:hint="eastAsia"/>
          <w:lang w:eastAsia="zh-CN"/>
        </w:rPr>
        <w:t>3</w:t>
      </w:r>
      <w:r w:rsidRPr="002B04C3">
        <w:rPr>
          <w:rFonts w:hint="eastAsia"/>
          <w:lang w:eastAsia="zh-CN"/>
        </w:rPr>
        <w:t>月</w:t>
      </w:r>
      <w:r w:rsidRPr="002B04C3">
        <w:rPr>
          <w:rFonts w:hint="eastAsia"/>
          <w:lang w:eastAsia="zh-CN"/>
        </w:rPr>
        <w:t>1</w:t>
      </w:r>
      <w:r w:rsidRPr="002B04C3">
        <w:rPr>
          <w:rFonts w:hint="eastAsia"/>
          <w:lang w:eastAsia="zh-CN"/>
        </w:rPr>
        <w:t>日</w:t>
      </w:r>
    </w:p>
    <w:p w14:paraId="297DB1C4" w14:textId="77777777" w:rsidR="007A100A" w:rsidRPr="002B04C3" w:rsidRDefault="007A100A" w:rsidP="001473BE">
      <w:pPr>
        <w:ind w:firstLineChars="200" w:firstLine="440"/>
        <w:rPr>
          <w:b/>
          <w:bCs/>
          <w:szCs w:val="24"/>
          <w:lang w:eastAsia="zh-CN"/>
        </w:rPr>
      </w:pPr>
      <w:r w:rsidRPr="002B04C3">
        <w:rPr>
          <w:rFonts w:hint="eastAsia"/>
          <w:szCs w:val="24"/>
          <w:lang w:eastAsia="zh-CN"/>
        </w:rPr>
        <w:t>主席介绍了</w:t>
      </w:r>
      <w:r w:rsidRPr="002B04C3">
        <w:rPr>
          <w:rFonts w:hint="eastAsia"/>
          <w:szCs w:val="24"/>
          <w:lang w:eastAsia="zh-CN"/>
        </w:rPr>
        <w:t>2022</w:t>
      </w:r>
      <w:r w:rsidRPr="002B04C3">
        <w:rPr>
          <w:rFonts w:hint="eastAsia"/>
          <w:szCs w:val="24"/>
          <w:lang w:eastAsia="zh-CN"/>
        </w:rPr>
        <w:t>年</w:t>
      </w:r>
      <w:r w:rsidRPr="002B04C3">
        <w:rPr>
          <w:rFonts w:hint="eastAsia"/>
          <w:szCs w:val="24"/>
          <w:lang w:eastAsia="zh-CN"/>
        </w:rPr>
        <w:t>3</w:t>
      </w:r>
      <w:r w:rsidRPr="002B04C3">
        <w:rPr>
          <w:rFonts w:hint="eastAsia"/>
          <w:szCs w:val="24"/>
          <w:lang w:eastAsia="zh-CN"/>
        </w:rPr>
        <w:t>月</w:t>
      </w:r>
      <w:r w:rsidRPr="002B04C3">
        <w:rPr>
          <w:rFonts w:hint="eastAsia"/>
          <w:szCs w:val="24"/>
          <w:lang w:eastAsia="zh-CN"/>
        </w:rPr>
        <w:t>1</w:t>
      </w:r>
      <w:r w:rsidRPr="002B04C3">
        <w:rPr>
          <w:rFonts w:hint="eastAsia"/>
          <w:szCs w:val="24"/>
          <w:lang w:eastAsia="zh-CN"/>
        </w:rPr>
        <w:t>日开幕式和第一次全体会议的报告草案（见</w:t>
      </w:r>
      <w:hyperlink r:id="rId382" w:history="1">
        <w:r w:rsidRPr="002B04C3">
          <w:rPr>
            <w:rStyle w:val="Hyperlink"/>
            <w:szCs w:val="24"/>
            <w:lang w:eastAsia="zh-CN"/>
          </w:rPr>
          <w:t>C48-R2</w:t>
        </w:r>
      </w:hyperlink>
      <w:r w:rsidRPr="002B04C3">
        <w:rPr>
          <w:rFonts w:hint="eastAsia"/>
          <w:szCs w:val="24"/>
          <w:lang w:eastAsia="zh-CN"/>
        </w:rPr>
        <w:t>号文件）。全体会议批准了</w:t>
      </w:r>
      <w:r w:rsidRPr="002B04C3">
        <w:rPr>
          <w:rFonts w:hint="eastAsia"/>
          <w:szCs w:val="24"/>
          <w:lang w:eastAsia="zh-CN"/>
        </w:rPr>
        <w:t>C048-R2</w:t>
      </w:r>
      <w:r w:rsidRPr="002B04C3">
        <w:rPr>
          <w:rFonts w:hint="eastAsia"/>
          <w:szCs w:val="24"/>
          <w:lang w:eastAsia="zh-CN"/>
        </w:rPr>
        <w:t>号文件，但将就</w:t>
      </w:r>
      <w:r w:rsidRPr="002B04C3">
        <w:rPr>
          <w:szCs w:val="24"/>
          <w:lang w:eastAsia="zh-CN"/>
        </w:rPr>
        <w:t>区域通信联合体</w:t>
      </w:r>
      <w:r w:rsidRPr="002B04C3">
        <w:rPr>
          <w:rFonts w:hint="eastAsia"/>
          <w:szCs w:val="24"/>
          <w:lang w:eastAsia="zh-CN"/>
        </w:rPr>
        <w:t>（</w:t>
      </w:r>
      <w:r w:rsidRPr="002B04C3">
        <w:rPr>
          <w:szCs w:val="24"/>
          <w:lang w:eastAsia="zh-CN"/>
        </w:rPr>
        <w:t>RCC</w:t>
      </w:r>
      <w:r w:rsidRPr="002B04C3">
        <w:rPr>
          <w:rFonts w:hint="eastAsia"/>
          <w:szCs w:val="24"/>
          <w:lang w:eastAsia="zh-CN"/>
        </w:rPr>
        <w:t>）代表姓名问题开展进一步磋商。</w:t>
      </w:r>
    </w:p>
    <w:p w14:paraId="56197508" w14:textId="77777777" w:rsidR="007A100A" w:rsidRPr="002B04C3" w:rsidRDefault="007A100A" w:rsidP="00181DFA">
      <w:pPr>
        <w:pStyle w:val="Heading1"/>
        <w:rPr>
          <w:lang w:eastAsia="zh-CN"/>
        </w:rPr>
      </w:pPr>
      <w:r w:rsidRPr="002B04C3">
        <w:rPr>
          <w:lang w:eastAsia="zh-CN"/>
        </w:rPr>
        <w:t>5</w:t>
      </w:r>
      <w:r w:rsidRPr="002B04C3">
        <w:rPr>
          <w:lang w:eastAsia="zh-CN"/>
        </w:rPr>
        <w:tab/>
        <w:t>ITU-T</w:t>
      </w:r>
      <w:r w:rsidRPr="002B04C3">
        <w:rPr>
          <w:rFonts w:hint="eastAsia"/>
          <w:lang w:eastAsia="zh-CN"/>
        </w:rPr>
        <w:t>各研究组主席的介绍（续）</w:t>
      </w:r>
    </w:p>
    <w:p w14:paraId="29ABA307" w14:textId="77777777" w:rsidR="007A100A" w:rsidRPr="002B04C3" w:rsidRDefault="007A100A" w:rsidP="001473BE">
      <w:pPr>
        <w:ind w:firstLineChars="200" w:firstLine="424"/>
        <w:rPr>
          <w:szCs w:val="24"/>
        </w:rPr>
      </w:pPr>
      <w:r w:rsidRPr="002B04C3">
        <w:rPr>
          <w:rFonts w:ascii="SimSun" w:hAnsi="SimSun" w:cs="SimSun" w:hint="eastAsia"/>
          <w:spacing w:val="-8"/>
          <w:szCs w:val="24"/>
          <w:lang w:eastAsia="zh-CN"/>
        </w:rPr>
        <w:t>以下研究组主席总结了其研究组在</w:t>
      </w:r>
      <w:r w:rsidRPr="002B04C3">
        <w:rPr>
          <w:rFonts w:eastAsia="Times New Roman"/>
          <w:spacing w:val="-8"/>
          <w:szCs w:val="24"/>
          <w:lang w:eastAsia="zh-CN"/>
        </w:rPr>
        <w:t>2017-2021</w:t>
      </w:r>
      <w:r w:rsidRPr="002B04C3">
        <w:rPr>
          <w:rFonts w:ascii="SimSun" w:hAnsi="SimSun" w:cs="SimSun" w:hint="eastAsia"/>
          <w:spacing w:val="-8"/>
          <w:szCs w:val="24"/>
          <w:lang w:eastAsia="zh-CN"/>
        </w:rPr>
        <w:t>年研究期的成果（</w:t>
      </w:r>
      <w:hyperlink r:id="rId383" w:history="1">
        <w:r w:rsidR="004F1885" w:rsidRPr="002B04C3">
          <w:rPr>
            <w:rStyle w:val="Hyperlink"/>
          </w:rPr>
          <w:t>C19</w:t>
        </w:r>
      </w:hyperlink>
      <w:r w:rsidRPr="002B04C3">
        <w:rPr>
          <w:rFonts w:hint="eastAsia"/>
          <w:szCs w:val="24"/>
          <w:lang w:eastAsia="zh-CN"/>
        </w:rPr>
        <w:t>和</w:t>
      </w:r>
      <w:hyperlink r:id="rId384" w:history="1">
        <w:r w:rsidR="004F1885" w:rsidRPr="002B04C3">
          <w:rPr>
            <w:rStyle w:val="Hyperlink"/>
          </w:rPr>
          <w:t>C21</w:t>
        </w:r>
      </w:hyperlink>
      <w:r w:rsidRPr="002B04C3">
        <w:rPr>
          <w:rFonts w:ascii="SimSun" w:hAnsi="SimSun" w:cs="SimSun" w:hint="eastAsia"/>
          <w:szCs w:val="24"/>
          <w:lang w:eastAsia="zh-CN"/>
        </w:rPr>
        <w:t>号文件以及配套的幻灯片介绍，请参见</w:t>
      </w:r>
      <w:hyperlink r:id="rId385" w:history="1">
        <w:r w:rsidRPr="002B04C3">
          <w:rPr>
            <w:rStyle w:val="Hyperlink"/>
            <w:szCs w:val="24"/>
          </w:rPr>
          <w:t>https://www.itu.int/en/ITU-T/wtsa20/presentations</w:t>
        </w:r>
      </w:hyperlink>
      <w:r w:rsidRPr="002B04C3">
        <w:rPr>
          <w:rFonts w:ascii="SimSun" w:hAnsi="SimSun" w:cs="SimSun" w:hint="eastAsia"/>
          <w:szCs w:val="24"/>
          <w:lang w:eastAsia="zh-CN"/>
        </w:rPr>
        <w:t>、</w:t>
      </w:r>
      <w:hyperlink r:id="rId386" w:history="1">
        <w:r w:rsidRPr="002B04C3">
          <w:rPr>
            <w:rStyle w:val="Hyperlink"/>
            <w:szCs w:val="24"/>
          </w:rPr>
          <w:t>DT/7</w:t>
        </w:r>
      </w:hyperlink>
      <w:r w:rsidRPr="002B04C3">
        <w:rPr>
          <w:rFonts w:ascii="SimSun" w:hAnsi="SimSun" w:cs="SimSun" w:hint="eastAsia"/>
          <w:szCs w:val="24"/>
          <w:lang w:eastAsia="zh-CN"/>
        </w:rPr>
        <w:t>号文件）。</w:t>
      </w:r>
    </w:p>
    <w:p w14:paraId="389A0555" w14:textId="77777777" w:rsidR="007A100A" w:rsidRPr="002B04C3" w:rsidRDefault="007A100A" w:rsidP="002F7927">
      <w:pPr>
        <w:pStyle w:val="enumlev1"/>
        <w:rPr>
          <w:lang w:eastAsia="zh-CN"/>
        </w:rPr>
      </w:pPr>
      <w:r w:rsidRPr="002B04C3">
        <w:t>–</w:t>
      </w:r>
      <w:r w:rsidRPr="002B04C3">
        <w:tab/>
        <w:t xml:space="preserve">ITU-T SG17 </w:t>
      </w:r>
      <w:r w:rsidRPr="002B04C3">
        <w:rPr>
          <w:lang w:eastAsia="zh-CN"/>
        </w:rPr>
        <w:t xml:space="preserve">– </w:t>
      </w:r>
      <w:r w:rsidRPr="002B04C3">
        <w:rPr>
          <w:rFonts w:hint="eastAsia"/>
          <w:lang w:eastAsia="zh-CN"/>
        </w:rPr>
        <w:t>安全性，</w:t>
      </w:r>
      <w:r w:rsidRPr="002B04C3">
        <w:t>ITU-T SG17</w:t>
      </w:r>
      <w:r w:rsidRPr="002B04C3">
        <w:rPr>
          <w:rFonts w:hint="eastAsia"/>
          <w:lang w:eastAsia="zh-CN"/>
        </w:rPr>
        <w:t>主席</w:t>
      </w:r>
      <w:r w:rsidRPr="002B04C3">
        <w:t>Heung-Youl Youm</w:t>
      </w:r>
      <w:r w:rsidRPr="002B04C3">
        <w:rPr>
          <w:rFonts w:hint="eastAsia"/>
          <w:lang w:eastAsia="zh-CN"/>
        </w:rPr>
        <w:t>先生（</w:t>
      </w:r>
      <w:hyperlink r:id="rId387" w:history="1">
        <w:r w:rsidR="004F1885" w:rsidRPr="002B04C3">
          <w:rPr>
            <w:rStyle w:val="Hyperlink"/>
          </w:rPr>
          <w:t>C19</w:t>
        </w:r>
      </w:hyperlink>
      <w:r w:rsidRPr="002B04C3">
        <w:rPr>
          <w:rFonts w:hint="eastAsia"/>
          <w:lang w:eastAsia="zh-CN"/>
        </w:rPr>
        <w:t>号文件）</w:t>
      </w:r>
    </w:p>
    <w:p w14:paraId="07CB53CA" w14:textId="77777777" w:rsidR="007A100A" w:rsidRPr="002B04C3" w:rsidRDefault="007A100A" w:rsidP="002F7927">
      <w:pPr>
        <w:pStyle w:val="enumlev1"/>
      </w:pPr>
      <w:r w:rsidRPr="002B04C3">
        <w:t>–</w:t>
      </w:r>
      <w:r w:rsidRPr="002B04C3">
        <w:tab/>
        <w:t xml:space="preserve">ITU-T SG20 </w:t>
      </w:r>
      <w:r w:rsidRPr="002B04C3">
        <w:rPr>
          <w:lang w:eastAsia="zh-CN"/>
        </w:rPr>
        <w:t xml:space="preserve">– </w:t>
      </w:r>
      <w:r w:rsidRPr="002B04C3">
        <w:rPr>
          <w:rFonts w:hint="eastAsia"/>
        </w:rPr>
        <w:t>物联网（</w:t>
      </w:r>
      <w:r w:rsidRPr="002B04C3">
        <w:rPr>
          <w:rFonts w:hint="eastAsia"/>
        </w:rPr>
        <w:t>IoT</w:t>
      </w:r>
      <w:r w:rsidRPr="002B04C3">
        <w:rPr>
          <w:rFonts w:hint="eastAsia"/>
        </w:rPr>
        <w:t>）与智慧城市和社区（</w:t>
      </w:r>
      <w:r w:rsidRPr="002B04C3">
        <w:rPr>
          <w:rFonts w:hint="eastAsia"/>
        </w:rPr>
        <w:t>SC&amp;C</w:t>
      </w:r>
      <w:r w:rsidRPr="002B04C3">
        <w:rPr>
          <w:rFonts w:hint="eastAsia"/>
        </w:rPr>
        <w:t>）</w:t>
      </w:r>
      <w:r w:rsidRPr="002B04C3">
        <w:rPr>
          <w:rFonts w:hint="eastAsia"/>
          <w:lang w:eastAsia="zh-CN"/>
        </w:rPr>
        <w:t>，</w:t>
      </w:r>
      <w:r w:rsidRPr="002B04C3">
        <w:t>ITU-T SG20</w:t>
      </w:r>
      <w:r w:rsidRPr="002B04C3">
        <w:rPr>
          <w:rFonts w:hint="eastAsia"/>
          <w:lang w:eastAsia="zh-CN"/>
        </w:rPr>
        <w:t>副主席</w:t>
      </w:r>
      <w:r w:rsidRPr="002B04C3">
        <w:t>Fabio Bigi</w:t>
      </w:r>
      <w:r w:rsidRPr="002B04C3">
        <w:rPr>
          <w:rFonts w:hint="eastAsia"/>
          <w:lang w:eastAsia="zh-CN"/>
        </w:rPr>
        <w:t>先生（意大利）作为</w:t>
      </w:r>
      <w:r w:rsidRPr="002B04C3">
        <w:t>ITU-T SG20</w:t>
      </w:r>
      <w:r w:rsidRPr="002B04C3">
        <w:rPr>
          <w:rFonts w:hint="eastAsia"/>
          <w:lang w:eastAsia="zh-CN"/>
        </w:rPr>
        <w:t>主席</w:t>
      </w:r>
      <w:r w:rsidRPr="002B04C3">
        <w:t>Nasser Al Marzouqi</w:t>
      </w:r>
      <w:r w:rsidRPr="002B04C3">
        <w:rPr>
          <w:rFonts w:hint="eastAsia"/>
          <w:lang w:eastAsia="zh-CN"/>
        </w:rPr>
        <w:t>先生的代表（</w:t>
      </w:r>
      <w:hyperlink r:id="rId388" w:history="1">
        <w:r w:rsidR="004F1885" w:rsidRPr="002B04C3">
          <w:rPr>
            <w:rStyle w:val="Hyperlink"/>
          </w:rPr>
          <w:t>C21</w:t>
        </w:r>
      </w:hyperlink>
      <w:r w:rsidRPr="002B04C3">
        <w:rPr>
          <w:rFonts w:hint="eastAsia"/>
          <w:lang w:eastAsia="zh-CN"/>
        </w:rPr>
        <w:t>号文件）。</w:t>
      </w:r>
    </w:p>
    <w:p w14:paraId="1E5A31EB" w14:textId="77777777" w:rsidR="00771432" w:rsidRPr="002B04C3" w:rsidRDefault="00771432">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0539CD6E" w14:textId="77777777" w:rsidR="007A100A" w:rsidRPr="002B04C3" w:rsidRDefault="007A100A" w:rsidP="00181DFA">
      <w:pPr>
        <w:pStyle w:val="Heading1"/>
        <w:rPr>
          <w:lang w:eastAsia="zh-CN"/>
        </w:rPr>
      </w:pPr>
      <w:r w:rsidRPr="002B04C3">
        <w:rPr>
          <w:lang w:eastAsia="zh-CN"/>
        </w:rPr>
        <w:lastRenderedPageBreak/>
        <w:t>6</w:t>
      </w:r>
      <w:r w:rsidRPr="002B04C3">
        <w:rPr>
          <w:lang w:eastAsia="zh-CN"/>
        </w:rPr>
        <w:tab/>
      </w:r>
      <w:r w:rsidRPr="002B04C3">
        <w:rPr>
          <w:rFonts w:hint="eastAsia"/>
          <w:lang w:eastAsia="zh-CN"/>
        </w:rPr>
        <w:t>新决议草案</w:t>
      </w:r>
      <w:r w:rsidRPr="002B04C3">
        <w:rPr>
          <w:rFonts w:hint="eastAsia"/>
          <w:lang w:eastAsia="zh-CN"/>
        </w:rPr>
        <w:t xml:space="preserve">[IAP-3] </w:t>
      </w:r>
      <w:r w:rsidRPr="002B04C3">
        <w:rPr>
          <w:lang w:eastAsia="zh-CN"/>
        </w:rPr>
        <w:t>–</w:t>
      </w:r>
      <w:r w:rsidRPr="002B04C3">
        <w:rPr>
          <w:rFonts w:hint="eastAsia"/>
          <w:lang w:eastAsia="zh-CN"/>
        </w:rPr>
        <w:t xml:space="preserve"> </w:t>
      </w:r>
      <w:r w:rsidRPr="002B04C3">
        <w:rPr>
          <w:rFonts w:hint="eastAsia"/>
          <w:lang w:eastAsia="zh-CN"/>
        </w:rPr>
        <w:t>在国际电联电信标准化部门的活动中同等采用现场和虚拟方式</w:t>
      </w:r>
    </w:p>
    <w:p w14:paraId="158AAC43" w14:textId="77777777" w:rsidR="007A100A" w:rsidRPr="002B04C3" w:rsidRDefault="007A100A" w:rsidP="00780D3C">
      <w:pPr>
        <w:ind w:firstLineChars="200" w:firstLine="440"/>
        <w:rPr>
          <w:szCs w:val="24"/>
          <w:lang w:eastAsia="zh-CN"/>
        </w:rPr>
      </w:pPr>
      <w:r w:rsidRPr="002B04C3">
        <w:rPr>
          <w:rFonts w:hint="eastAsia"/>
          <w:szCs w:val="24"/>
          <w:lang w:eastAsia="zh-CN"/>
        </w:rPr>
        <w:t>一位乌拉圭与会者代表</w:t>
      </w:r>
      <w:r w:rsidRPr="002B04C3">
        <w:rPr>
          <w:rFonts w:hint="eastAsia"/>
          <w:szCs w:val="24"/>
          <w:lang w:eastAsia="zh-CN"/>
        </w:rPr>
        <w:t>C</w:t>
      </w:r>
      <w:r w:rsidRPr="002B04C3">
        <w:rPr>
          <w:szCs w:val="24"/>
          <w:lang w:eastAsia="zh-CN"/>
        </w:rPr>
        <w:t>ITEL</w:t>
      </w:r>
      <w:r w:rsidRPr="002B04C3">
        <w:rPr>
          <w:rFonts w:hint="eastAsia"/>
          <w:szCs w:val="24"/>
          <w:lang w:eastAsia="zh-CN"/>
        </w:rPr>
        <w:t>介绍了</w:t>
      </w:r>
      <w:hyperlink r:id="rId389" w:history="1">
        <w:r w:rsidRPr="002B04C3">
          <w:rPr>
            <w:rStyle w:val="Hyperlink"/>
            <w:szCs w:val="24"/>
            <w:lang w:eastAsia="zh-CN"/>
          </w:rPr>
          <w:t>C39(Add.23)</w:t>
        </w:r>
      </w:hyperlink>
      <w:r w:rsidRPr="002B04C3">
        <w:rPr>
          <w:rFonts w:hint="eastAsia"/>
          <w:szCs w:val="24"/>
          <w:lang w:eastAsia="zh-CN"/>
        </w:rPr>
        <w:t>号文件</w:t>
      </w:r>
      <w:r w:rsidRPr="002B04C3">
        <w:rPr>
          <w:rFonts w:hint="eastAsia"/>
          <w:lang w:eastAsia="zh-CN"/>
        </w:rPr>
        <w:t>（参考文件</w:t>
      </w:r>
      <w:hyperlink r:id="rId390" w:history="1">
        <w:r w:rsidRPr="002B04C3">
          <w:rPr>
            <w:rStyle w:val="Hyperlink"/>
            <w:szCs w:val="24"/>
            <w:lang w:eastAsia="zh-CN"/>
          </w:rPr>
          <w:t>IAP/39A32/1</w:t>
        </w:r>
      </w:hyperlink>
      <w:r w:rsidRPr="002B04C3">
        <w:rPr>
          <w:rFonts w:hint="eastAsia"/>
          <w:lang w:eastAsia="zh-CN"/>
        </w:rPr>
        <w:t>）</w:t>
      </w:r>
      <w:r w:rsidRPr="002B04C3">
        <w:rPr>
          <w:rFonts w:hint="eastAsia"/>
          <w:szCs w:val="24"/>
          <w:lang w:eastAsia="zh-CN"/>
        </w:rPr>
        <w:t>，该文件提出了一项有关在国际电联电信标准化部门的活动中同等采用现场和虚拟方式的新决议草案</w:t>
      </w:r>
      <w:r w:rsidRPr="002B04C3">
        <w:rPr>
          <w:szCs w:val="24"/>
          <w:lang w:eastAsia="zh-CN"/>
        </w:rPr>
        <w:t>[IAP-3]</w:t>
      </w:r>
      <w:r w:rsidRPr="002B04C3">
        <w:rPr>
          <w:rFonts w:hint="eastAsia"/>
          <w:szCs w:val="24"/>
          <w:lang w:eastAsia="zh-CN"/>
        </w:rPr>
        <w:t>。</w:t>
      </w:r>
    </w:p>
    <w:p w14:paraId="03FF3BC5" w14:textId="77777777" w:rsidR="007A100A" w:rsidRPr="002B04C3" w:rsidRDefault="007A100A" w:rsidP="00780D3C">
      <w:pPr>
        <w:tabs>
          <w:tab w:val="center" w:pos="8222"/>
        </w:tabs>
        <w:ind w:firstLineChars="200" w:firstLine="440"/>
        <w:rPr>
          <w:szCs w:val="24"/>
          <w:lang w:eastAsia="zh-CN"/>
        </w:rPr>
      </w:pPr>
      <w:r w:rsidRPr="002B04C3">
        <w:rPr>
          <w:rFonts w:hint="eastAsia"/>
          <w:szCs w:val="24"/>
          <w:lang w:eastAsia="zh-CN"/>
        </w:rPr>
        <w:t>全体会议意识到，第</w:t>
      </w:r>
      <w:r w:rsidRPr="002B04C3">
        <w:rPr>
          <w:rFonts w:hint="eastAsia"/>
          <w:szCs w:val="24"/>
          <w:lang w:eastAsia="zh-CN"/>
        </w:rPr>
        <w:t>3</w:t>
      </w:r>
      <w:r w:rsidRPr="002B04C3">
        <w:rPr>
          <w:rFonts w:hint="eastAsia"/>
          <w:szCs w:val="24"/>
          <w:lang w:eastAsia="zh-CN"/>
        </w:rPr>
        <w:t>委员会和与</w:t>
      </w:r>
      <w:r w:rsidRPr="002B04C3">
        <w:rPr>
          <w:rFonts w:hint="eastAsia"/>
          <w:szCs w:val="24"/>
          <w:lang w:eastAsia="zh-CN"/>
        </w:rPr>
        <w:t>WTSA</w:t>
      </w:r>
      <w:r w:rsidRPr="002B04C3">
        <w:rPr>
          <w:rFonts w:hint="eastAsia"/>
          <w:szCs w:val="24"/>
          <w:lang w:eastAsia="zh-CN"/>
        </w:rPr>
        <w:t>第</w:t>
      </w:r>
      <w:r w:rsidRPr="002B04C3">
        <w:rPr>
          <w:rFonts w:hint="eastAsia"/>
          <w:szCs w:val="24"/>
          <w:lang w:eastAsia="zh-CN"/>
        </w:rPr>
        <w:t>32</w:t>
      </w:r>
      <w:r w:rsidRPr="002B04C3">
        <w:rPr>
          <w:rFonts w:hint="eastAsia"/>
          <w:szCs w:val="24"/>
          <w:lang w:eastAsia="zh-CN"/>
        </w:rPr>
        <w:t>号决议有关的</w:t>
      </w:r>
      <w:r w:rsidRPr="002B04C3">
        <w:rPr>
          <w:rFonts w:hint="eastAsia"/>
          <w:szCs w:val="24"/>
          <w:lang w:eastAsia="zh-CN"/>
        </w:rPr>
        <w:t>3A</w:t>
      </w:r>
      <w:r w:rsidRPr="002B04C3">
        <w:rPr>
          <w:rFonts w:hint="eastAsia"/>
          <w:szCs w:val="24"/>
          <w:lang w:eastAsia="zh-CN"/>
        </w:rPr>
        <w:t>工作组讨论了关于（电子）工作方法的技术问题。</w:t>
      </w:r>
    </w:p>
    <w:p w14:paraId="71A4953C" w14:textId="77777777" w:rsidR="007A100A" w:rsidRPr="002B04C3" w:rsidRDefault="007A100A" w:rsidP="00780D3C">
      <w:pPr>
        <w:tabs>
          <w:tab w:val="center" w:pos="8222"/>
        </w:tabs>
        <w:ind w:firstLineChars="200" w:firstLine="440"/>
        <w:rPr>
          <w:rFonts w:ascii="Calibri" w:hAnsi="Calibri" w:cs="Calibri"/>
          <w:b/>
          <w:color w:val="800000"/>
          <w:szCs w:val="24"/>
          <w:lang w:eastAsia="zh-CN"/>
        </w:rPr>
      </w:pPr>
      <w:r w:rsidRPr="002B04C3">
        <w:rPr>
          <w:rFonts w:ascii="Calibri" w:hAnsi="Calibri" w:cs="Calibri" w:hint="eastAsia"/>
          <w:szCs w:val="22"/>
          <w:lang w:val="en-US" w:eastAsia="zh-CN"/>
        </w:rPr>
        <w:t>此外</w:t>
      </w:r>
      <w:r w:rsidRPr="002B04C3">
        <w:rPr>
          <w:rFonts w:ascii="Calibri" w:hAnsi="Calibri" w:cs="Calibri" w:hint="eastAsia"/>
          <w:szCs w:val="22"/>
          <w:lang w:eastAsia="zh-CN"/>
        </w:rPr>
        <w:t>，</w:t>
      </w:r>
      <w:r w:rsidRPr="002B04C3">
        <w:rPr>
          <w:rFonts w:hint="eastAsia"/>
          <w:szCs w:val="24"/>
          <w:lang w:val="en-US" w:eastAsia="zh-CN"/>
        </w:rPr>
        <w:t>全体</w:t>
      </w:r>
      <w:r w:rsidRPr="002B04C3">
        <w:rPr>
          <w:szCs w:val="24"/>
          <w:lang w:eastAsia="zh-CN"/>
        </w:rPr>
        <w:t>会</w:t>
      </w:r>
      <w:r w:rsidRPr="002B04C3">
        <w:rPr>
          <w:rFonts w:hint="eastAsia"/>
          <w:szCs w:val="24"/>
          <w:lang w:eastAsia="zh-CN"/>
        </w:rPr>
        <w:t>议</w:t>
      </w:r>
      <w:r w:rsidRPr="002B04C3">
        <w:rPr>
          <w:szCs w:val="24"/>
          <w:lang w:eastAsia="zh-CN"/>
        </w:rPr>
        <w:t>意识到</w:t>
      </w:r>
      <w:r w:rsidRPr="002B04C3">
        <w:rPr>
          <w:szCs w:val="24"/>
          <w:lang w:eastAsia="zh-CN"/>
        </w:rPr>
        <w:t>TSAG</w:t>
      </w:r>
      <w:r w:rsidRPr="002B04C3">
        <w:rPr>
          <w:rFonts w:hint="eastAsia"/>
          <w:szCs w:val="24"/>
          <w:lang w:eastAsia="zh-CN"/>
        </w:rPr>
        <w:t>电子化会议</w:t>
      </w:r>
      <w:r w:rsidRPr="002B04C3">
        <w:rPr>
          <w:szCs w:val="24"/>
          <w:lang w:eastAsia="zh-CN"/>
        </w:rPr>
        <w:t>治理和管理特设组</w:t>
      </w:r>
      <w:r w:rsidRPr="002B04C3">
        <w:rPr>
          <w:rFonts w:hint="eastAsia"/>
          <w:szCs w:val="24"/>
          <w:lang w:eastAsia="zh-CN"/>
        </w:rPr>
        <w:t>（</w:t>
      </w:r>
      <w:r w:rsidRPr="002B04C3">
        <w:rPr>
          <w:szCs w:val="24"/>
          <w:lang w:eastAsia="zh-CN"/>
        </w:rPr>
        <w:t>TSAG AHG-GME</w:t>
      </w:r>
      <w:r w:rsidRPr="002B04C3">
        <w:rPr>
          <w:rFonts w:hint="eastAsia"/>
          <w:szCs w:val="24"/>
          <w:lang w:eastAsia="zh-CN"/>
        </w:rPr>
        <w:t>）</w:t>
      </w:r>
      <w:r w:rsidRPr="002B04C3">
        <w:rPr>
          <w:szCs w:val="24"/>
          <w:lang w:eastAsia="zh-CN"/>
        </w:rPr>
        <w:t>正在进行的相关工作，但也意识到</w:t>
      </w:r>
      <w:r w:rsidRPr="002B04C3">
        <w:rPr>
          <w:rFonts w:hint="eastAsia"/>
          <w:szCs w:val="24"/>
          <w:lang w:eastAsia="zh-CN"/>
        </w:rPr>
        <w:t>实施</w:t>
      </w:r>
      <w:r w:rsidRPr="002B04C3">
        <w:rPr>
          <w:szCs w:val="24"/>
          <w:lang w:eastAsia="zh-CN"/>
        </w:rPr>
        <w:t>这一特定提案可能</w:t>
      </w:r>
      <w:r w:rsidRPr="002B04C3">
        <w:rPr>
          <w:rFonts w:hint="eastAsia"/>
          <w:szCs w:val="24"/>
          <w:lang w:eastAsia="zh-CN"/>
        </w:rPr>
        <w:t>会</w:t>
      </w:r>
      <w:r w:rsidRPr="002B04C3">
        <w:rPr>
          <w:szCs w:val="24"/>
          <w:lang w:eastAsia="zh-CN"/>
        </w:rPr>
        <w:t>对理事会和全权代表</w:t>
      </w:r>
      <w:r w:rsidRPr="002B04C3">
        <w:rPr>
          <w:rFonts w:hint="eastAsia"/>
          <w:szCs w:val="24"/>
          <w:lang w:val="en-US" w:eastAsia="zh-CN"/>
        </w:rPr>
        <w:t>大</w:t>
      </w:r>
      <w:r w:rsidRPr="002B04C3">
        <w:rPr>
          <w:szCs w:val="24"/>
          <w:lang w:eastAsia="zh-CN"/>
        </w:rPr>
        <w:t>会范围内</w:t>
      </w:r>
      <w:r w:rsidRPr="002B04C3">
        <w:rPr>
          <w:rFonts w:hint="eastAsia"/>
          <w:szCs w:val="24"/>
          <w:lang w:val="en-US" w:eastAsia="zh-CN"/>
        </w:rPr>
        <w:t>具有</w:t>
      </w:r>
      <w:r w:rsidRPr="002B04C3">
        <w:rPr>
          <w:szCs w:val="24"/>
          <w:lang w:eastAsia="zh-CN"/>
        </w:rPr>
        <w:t>财务、</w:t>
      </w:r>
      <w:r w:rsidRPr="002B04C3">
        <w:rPr>
          <w:rFonts w:hint="eastAsia"/>
          <w:szCs w:val="24"/>
          <w:lang w:val="en-US" w:eastAsia="zh-CN"/>
        </w:rPr>
        <w:t>运作</w:t>
      </w:r>
      <w:r w:rsidRPr="002B04C3">
        <w:rPr>
          <w:szCs w:val="24"/>
          <w:lang w:eastAsia="zh-CN"/>
        </w:rPr>
        <w:t>和法律性质等</w:t>
      </w:r>
      <w:r w:rsidRPr="002B04C3">
        <w:rPr>
          <w:rFonts w:hint="eastAsia"/>
          <w:szCs w:val="24"/>
          <w:lang w:val="en-US" w:eastAsia="zh-CN"/>
        </w:rPr>
        <w:t>的</w:t>
      </w:r>
      <w:r w:rsidRPr="002B04C3">
        <w:rPr>
          <w:szCs w:val="24"/>
          <w:lang w:eastAsia="zh-CN"/>
        </w:rPr>
        <w:t>其他事项产生影响，</w:t>
      </w:r>
      <w:r w:rsidRPr="002B04C3">
        <w:rPr>
          <w:rFonts w:hint="eastAsia"/>
          <w:szCs w:val="24"/>
          <w:lang w:val="en-US" w:eastAsia="zh-CN"/>
        </w:rPr>
        <w:t>因此</w:t>
      </w:r>
      <w:r w:rsidRPr="002B04C3">
        <w:rPr>
          <w:szCs w:val="24"/>
          <w:lang w:eastAsia="zh-CN"/>
        </w:rPr>
        <w:t>可能需要对</w:t>
      </w:r>
      <w:r w:rsidRPr="002B04C3">
        <w:rPr>
          <w:rFonts w:hint="eastAsia"/>
          <w:szCs w:val="24"/>
          <w:lang w:eastAsia="zh-CN"/>
        </w:rPr>
        <w:t>《</w:t>
      </w:r>
      <w:r w:rsidRPr="002B04C3">
        <w:rPr>
          <w:rFonts w:hint="eastAsia"/>
          <w:szCs w:val="24"/>
          <w:lang w:val="en-US" w:eastAsia="zh-CN"/>
        </w:rPr>
        <w:t>总</w:t>
      </w:r>
      <w:r w:rsidRPr="002B04C3">
        <w:rPr>
          <w:szCs w:val="24"/>
          <w:lang w:eastAsia="zh-CN"/>
        </w:rPr>
        <w:t>规则</w:t>
      </w:r>
      <w:r w:rsidRPr="002B04C3">
        <w:rPr>
          <w:rFonts w:hint="eastAsia"/>
          <w:szCs w:val="24"/>
          <w:lang w:eastAsia="zh-CN"/>
        </w:rPr>
        <w:t>》</w:t>
      </w:r>
      <w:r w:rsidRPr="002B04C3">
        <w:rPr>
          <w:szCs w:val="24"/>
          <w:lang w:eastAsia="zh-CN"/>
        </w:rPr>
        <w:t>进行</w:t>
      </w:r>
      <w:r w:rsidRPr="002B04C3">
        <w:rPr>
          <w:rFonts w:hint="eastAsia"/>
          <w:szCs w:val="24"/>
          <w:lang w:val="en-US" w:eastAsia="zh-CN"/>
        </w:rPr>
        <w:t>某些</w:t>
      </w:r>
      <w:r w:rsidRPr="002B04C3">
        <w:rPr>
          <w:szCs w:val="24"/>
          <w:lang w:eastAsia="zh-CN"/>
        </w:rPr>
        <w:t>修改。</w:t>
      </w:r>
    </w:p>
    <w:p w14:paraId="51FE0021" w14:textId="77777777" w:rsidR="007A100A" w:rsidRPr="002B04C3" w:rsidRDefault="007A100A" w:rsidP="00780D3C">
      <w:pPr>
        <w:tabs>
          <w:tab w:val="center" w:pos="8222"/>
        </w:tabs>
        <w:ind w:firstLineChars="200" w:firstLine="440"/>
        <w:rPr>
          <w:szCs w:val="24"/>
          <w:lang w:eastAsia="zh-CN"/>
        </w:rPr>
      </w:pPr>
      <w:r w:rsidRPr="002B04C3">
        <w:rPr>
          <w:rFonts w:hint="eastAsia"/>
          <w:szCs w:val="22"/>
          <w:lang w:eastAsia="zh-CN"/>
        </w:rPr>
        <w:t>全体会议</w:t>
      </w:r>
      <w:r w:rsidRPr="002B04C3">
        <w:rPr>
          <w:rFonts w:hint="eastAsia"/>
          <w:szCs w:val="22"/>
          <w:lang w:val="en-US" w:eastAsia="zh-CN"/>
        </w:rPr>
        <w:t>请</w:t>
      </w:r>
      <w:r w:rsidRPr="002B04C3">
        <w:rPr>
          <w:lang w:eastAsia="zh-CN"/>
        </w:rPr>
        <w:t>TSB</w:t>
      </w:r>
      <w:r w:rsidRPr="002B04C3">
        <w:rPr>
          <w:szCs w:val="22"/>
          <w:lang w:eastAsia="zh-CN"/>
        </w:rPr>
        <w:t>主任提请</w:t>
      </w:r>
      <w:r w:rsidRPr="002B04C3">
        <w:rPr>
          <w:szCs w:val="22"/>
          <w:lang w:eastAsia="zh-CN"/>
        </w:rPr>
        <w:t>TSAG</w:t>
      </w:r>
      <w:r w:rsidRPr="002B04C3">
        <w:rPr>
          <w:rFonts w:hint="eastAsia"/>
          <w:szCs w:val="22"/>
          <w:lang w:eastAsia="zh-CN"/>
        </w:rPr>
        <w:t>电子化会议</w:t>
      </w:r>
      <w:r w:rsidRPr="002B04C3">
        <w:rPr>
          <w:szCs w:val="22"/>
          <w:lang w:eastAsia="zh-CN"/>
        </w:rPr>
        <w:t>治理和管理特设组、理事会</w:t>
      </w:r>
      <w:r w:rsidRPr="002B04C3">
        <w:rPr>
          <w:rFonts w:hint="eastAsia"/>
          <w:szCs w:val="22"/>
          <w:lang w:eastAsia="zh-CN"/>
        </w:rPr>
        <w:t>及</w:t>
      </w:r>
      <w:r w:rsidRPr="002B04C3">
        <w:rPr>
          <w:szCs w:val="22"/>
          <w:lang w:eastAsia="zh-CN"/>
        </w:rPr>
        <w:t>全权代表</w:t>
      </w:r>
      <w:r w:rsidRPr="002B04C3">
        <w:rPr>
          <w:rFonts w:hint="eastAsia"/>
          <w:szCs w:val="22"/>
          <w:lang w:val="en-US" w:eastAsia="zh-CN"/>
        </w:rPr>
        <w:t>大</w:t>
      </w:r>
      <w:r w:rsidRPr="002B04C3">
        <w:rPr>
          <w:szCs w:val="22"/>
          <w:lang w:eastAsia="zh-CN"/>
        </w:rPr>
        <w:t>会注意这一提案。</w:t>
      </w:r>
    </w:p>
    <w:p w14:paraId="1857CA08" w14:textId="77777777" w:rsidR="007A100A" w:rsidRPr="002B04C3" w:rsidRDefault="007A100A" w:rsidP="00085D64">
      <w:pPr>
        <w:pStyle w:val="Heading1"/>
        <w:spacing w:after="120"/>
        <w:rPr>
          <w:lang w:eastAsia="zh-CN"/>
        </w:rPr>
      </w:pPr>
      <w:r w:rsidRPr="002B04C3">
        <w:rPr>
          <w:lang w:eastAsia="zh-CN"/>
        </w:rPr>
        <w:t>7</w:t>
      </w:r>
      <w:r w:rsidRPr="002B04C3">
        <w:rPr>
          <w:lang w:eastAsia="zh-CN"/>
        </w:rPr>
        <w:tab/>
      </w:r>
      <w:r w:rsidRPr="002B04C3">
        <w:rPr>
          <w:rFonts w:hint="eastAsia"/>
          <w:lang w:eastAsia="zh-CN"/>
        </w:rPr>
        <w:t>各委员会主席的进展报告</w:t>
      </w:r>
    </w:p>
    <w:p w14:paraId="7AEE58CA" w14:textId="77777777" w:rsidR="00771432" w:rsidRPr="002B04C3" w:rsidRDefault="00771432" w:rsidP="00B3248B">
      <w:pPr>
        <w:pStyle w:val="Normalnoindent"/>
        <w:rPr>
          <w:lang w:eastAsia="zh-CN"/>
        </w:rPr>
      </w:pPr>
      <w:r w:rsidRPr="002B04C3">
        <w:rPr>
          <w:lang w:eastAsia="zh-CN"/>
        </w:rPr>
        <w:t>7.1</w:t>
      </w:r>
      <w:r w:rsidR="00B3248B" w:rsidRPr="002B04C3">
        <w:rPr>
          <w:rFonts w:ascii="Calibri" w:hAnsi="Calibri" w:hint="eastAsia"/>
          <w:szCs w:val="22"/>
          <w:lang w:val="en-GB" w:eastAsia="zh-CN"/>
          <w14:scene3d>
            <w14:camera w14:prst="orthographicFront"/>
            <w14:lightRig w14:rig="threePt" w14:dir="t">
              <w14:rot w14:lat="0" w14:lon="0" w14:rev="0"/>
            </w14:lightRig>
          </w14:scene3d>
        </w:rPr>
        <w:tab/>
      </w:r>
      <w:r w:rsidRPr="002B04C3">
        <w:rPr>
          <w:rFonts w:hint="eastAsia"/>
          <w:lang w:eastAsia="zh-CN"/>
        </w:rPr>
        <w:t>主席介绍了第</w:t>
      </w:r>
      <w:r w:rsidRPr="002B04C3">
        <w:rPr>
          <w:rFonts w:hint="eastAsia"/>
          <w:lang w:eastAsia="zh-CN"/>
        </w:rPr>
        <w:t>1</w:t>
      </w:r>
      <w:r w:rsidRPr="002B04C3">
        <w:rPr>
          <w:rFonts w:hint="eastAsia"/>
          <w:lang w:eastAsia="zh-CN"/>
        </w:rPr>
        <w:t>委员会即“指导委员会”第一和第二节会议的最新情况。</w:t>
      </w:r>
      <w:r w:rsidRPr="002B04C3">
        <w:rPr>
          <w:rFonts w:hint="eastAsia"/>
          <w:lang w:eastAsia="zh-CN"/>
        </w:rPr>
        <w:t>T</w:t>
      </w:r>
      <w:r w:rsidRPr="002B04C3">
        <w:rPr>
          <w:lang w:eastAsia="zh-CN"/>
        </w:rPr>
        <w:t>SB</w:t>
      </w:r>
      <w:r w:rsidRPr="002B04C3">
        <w:rPr>
          <w:rFonts w:hint="eastAsia"/>
          <w:lang w:eastAsia="zh-CN"/>
        </w:rPr>
        <w:t>提供了更多的信息，内容涉及增加特设组会议的场次、起草会议和周末非正式磋商的次数，以及为此提供的远程参会支持和其他后勤信息。</w:t>
      </w:r>
    </w:p>
    <w:p w14:paraId="24D12CF4" w14:textId="77777777" w:rsidR="00771432" w:rsidRPr="002B04C3" w:rsidRDefault="00771432" w:rsidP="00771432">
      <w:pPr>
        <w:ind w:firstLineChars="200" w:firstLine="440"/>
        <w:rPr>
          <w:lang w:eastAsia="zh-CN"/>
        </w:rPr>
      </w:pPr>
      <w:r w:rsidRPr="002B04C3">
        <w:rPr>
          <w:rFonts w:hint="eastAsia"/>
          <w:lang w:eastAsia="zh-CN"/>
        </w:rPr>
        <w:t>会议强调有必要通过努力高效的工作</w:t>
      </w:r>
      <w:r w:rsidRPr="002B04C3">
        <w:rPr>
          <w:lang w:eastAsia="zh-CN"/>
        </w:rPr>
        <w:t>达成一致，</w:t>
      </w:r>
      <w:r w:rsidRPr="002B04C3">
        <w:rPr>
          <w:rFonts w:hint="eastAsia"/>
          <w:lang w:eastAsia="zh-CN"/>
        </w:rPr>
        <w:t>为形成共识做出妥协，</w:t>
      </w:r>
      <w:r w:rsidRPr="002B04C3">
        <w:rPr>
          <w:lang w:eastAsia="zh-CN"/>
        </w:rPr>
        <w:t>并在寻找解决方案时尽可能地灵活。</w:t>
      </w:r>
    </w:p>
    <w:p w14:paraId="07B651F4" w14:textId="77777777" w:rsidR="00771432" w:rsidRPr="002B04C3" w:rsidRDefault="00771432" w:rsidP="00B3248B">
      <w:pPr>
        <w:pStyle w:val="Normalnoindent"/>
        <w:rPr>
          <w:lang w:eastAsia="zh-CN"/>
        </w:rPr>
      </w:pPr>
      <w:r w:rsidRPr="002B04C3">
        <w:rPr>
          <w:bCs/>
          <w:lang w:eastAsia="zh-CN"/>
        </w:rPr>
        <w:t>7.2</w:t>
      </w:r>
      <w:r w:rsidR="00B3248B" w:rsidRPr="002B04C3">
        <w:rPr>
          <w:rFonts w:ascii="Calibri" w:hAnsi="Calibri" w:hint="eastAsia"/>
          <w:szCs w:val="22"/>
          <w:lang w:val="en-GB" w:eastAsia="zh-CN"/>
          <w14:scene3d>
            <w14:camera w14:prst="orthographicFront"/>
            <w14:lightRig w14:rig="threePt" w14:dir="t">
              <w14:rot w14:lat="0" w14:lon="0" w14:rev="0"/>
            </w14:lightRig>
          </w14:scene3d>
        </w:rPr>
        <w:tab/>
      </w:r>
      <w:r w:rsidRPr="002B04C3">
        <w:rPr>
          <w:rFonts w:hint="eastAsia"/>
          <w:lang w:val="en-US" w:eastAsia="zh-CN"/>
        </w:rPr>
        <w:t>第</w:t>
      </w:r>
      <w:r w:rsidRPr="002B04C3">
        <w:rPr>
          <w:rFonts w:hint="eastAsia"/>
          <w:lang w:val="en-US" w:eastAsia="zh-CN"/>
        </w:rPr>
        <w:t>2</w:t>
      </w:r>
      <w:r w:rsidRPr="002B04C3">
        <w:rPr>
          <w:rFonts w:hint="eastAsia"/>
          <w:lang w:val="en-US" w:eastAsia="zh-CN"/>
        </w:rPr>
        <w:t>委员会（预算控制）</w:t>
      </w:r>
      <w:r w:rsidRPr="002B04C3">
        <w:rPr>
          <w:lang w:val="en-US" w:eastAsia="zh-CN"/>
        </w:rPr>
        <w:t>主席</w:t>
      </w:r>
      <w:r w:rsidRPr="002B04C3">
        <w:rPr>
          <w:lang w:val="en-US" w:eastAsia="zh-CN"/>
        </w:rPr>
        <w:t>Bahtiyar Mammadov</w:t>
      </w:r>
      <w:r w:rsidRPr="002B04C3">
        <w:rPr>
          <w:rFonts w:hint="eastAsia"/>
          <w:lang w:val="en-US" w:eastAsia="zh-CN"/>
        </w:rPr>
        <w:t>先生</w:t>
      </w:r>
      <w:r w:rsidRPr="002B04C3">
        <w:rPr>
          <w:lang w:val="en-US" w:eastAsia="zh-CN"/>
        </w:rPr>
        <w:t>介绍了第</w:t>
      </w:r>
      <w:r w:rsidRPr="002B04C3">
        <w:rPr>
          <w:rFonts w:hint="eastAsia"/>
          <w:lang w:val="en-US" w:eastAsia="zh-CN"/>
        </w:rPr>
        <w:t>2</w:t>
      </w:r>
      <w:r w:rsidRPr="002B04C3">
        <w:rPr>
          <w:rFonts w:hint="eastAsia"/>
          <w:lang w:val="en-US" w:eastAsia="zh-CN"/>
        </w:rPr>
        <w:t>委员会当前情况的报告</w:t>
      </w:r>
      <w:r w:rsidRPr="002B04C3">
        <w:rPr>
          <w:lang w:val="en-US" w:eastAsia="zh-CN"/>
        </w:rPr>
        <w:t>。</w:t>
      </w:r>
    </w:p>
    <w:p w14:paraId="7872B1CA" w14:textId="77777777" w:rsidR="00771432" w:rsidRPr="002B04C3" w:rsidRDefault="00771432" w:rsidP="00771432">
      <w:pPr>
        <w:ind w:firstLineChars="200" w:firstLine="440"/>
        <w:rPr>
          <w:lang w:eastAsia="zh-CN"/>
        </w:rPr>
      </w:pPr>
      <w:r w:rsidRPr="002B04C3">
        <w:rPr>
          <w:rFonts w:hint="eastAsia"/>
          <w:lang w:eastAsia="zh-CN"/>
        </w:rPr>
        <w:t>全体会议同意第</w:t>
      </w:r>
      <w:r w:rsidRPr="002B04C3">
        <w:rPr>
          <w:lang w:eastAsia="zh-CN"/>
        </w:rPr>
        <w:t>2</w:t>
      </w:r>
      <w:r w:rsidRPr="002B04C3">
        <w:rPr>
          <w:rFonts w:hint="eastAsia"/>
          <w:lang w:eastAsia="zh-CN"/>
        </w:rPr>
        <w:t>委员会参考理事会解决</w:t>
      </w:r>
      <w:r w:rsidRPr="002B04C3">
        <w:rPr>
          <w:rFonts w:hint="eastAsia"/>
          <w:lang w:eastAsia="zh-CN"/>
        </w:rPr>
        <w:t>T</w:t>
      </w:r>
      <w:r w:rsidRPr="002B04C3">
        <w:rPr>
          <w:lang w:eastAsia="zh-CN"/>
        </w:rPr>
        <w:t>SB</w:t>
      </w:r>
      <w:r w:rsidRPr="002B04C3">
        <w:rPr>
          <w:rFonts w:hint="eastAsia"/>
          <w:lang w:eastAsia="zh-CN"/>
        </w:rPr>
        <w:t>无资金支持的强制性活动问题的一份文件。</w:t>
      </w:r>
    </w:p>
    <w:p w14:paraId="631B7C68" w14:textId="77777777" w:rsidR="00771432" w:rsidRPr="002B04C3" w:rsidRDefault="00771432" w:rsidP="00B3248B">
      <w:pPr>
        <w:pStyle w:val="Normalnoindent"/>
        <w:rPr>
          <w:lang w:eastAsia="zh-CN"/>
        </w:rPr>
      </w:pPr>
      <w:r w:rsidRPr="002B04C3">
        <w:rPr>
          <w:lang w:eastAsia="zh-CN"/>
        </w:rPr>
        <w:t>7.3</w:t>
      </w:r>
      <w:r w:rsidR="00B3248B" w:rsidRPr="002B04C3">
        <w:rPr>
          <w:rFonts w:ascii="Calibri" w:hAnsi="Calibri" w:hint="eastAsia"/>
          <w:szCs w:val="22"/>
          <w:lang w:val="en-GB" w:eastAsia="zh-CN"/>
          <w14:scene3d>
            <w14:camera w14:prst="orthographicFront"/>
            <w14:lightRig w14:rig="threePt" w14:dir="t">
              <w14:rot w14:lat="0" w14:lon="0" w14:rev="0"/>
            </w14:lightRig>
          </w14:scene3d>
        </w:rPr>
        <w:tab/>
      </w:r>
      <w:r w:rsidRPr="002B04C3">
        <w:rPr>
          <w:rFonts w:hint="eastAsia"/>
          <w:lang w:val="en-US" w:eastAsia="zh-CN"/>
        </w:rPr>
        <w:t>第</w:t>
      </w:r>
      <w:r w:rsidRPr="002B04C3">
        <w:rPr>
          <w:lang w:val="en-US" w:eastAsia="zh-CN"/>
        </w:rPr>
        <w:t>3</w:t>
      </w:r>
      <w:r w:rsidRPr="002B04C3">
        <w:rPr>
          <w:rFonts w:hint="eastAsia"/>
          <w:lang w:val="en-US" w:eastAsia="zh-CN"/>
        </w:rPr>
        <w:t>委员会（</w:t>
      </w:r>
      <w:r w:rsidRPr="002B04C3">
        <w:rPr>
          <w:rFonts w:hint="eastAsia"/>
          <w:lang w:val="en-US" w:eastAsia="zh-CN"/>
        </w:rPr>
        <w:t>I</w:t>
      </w:r>
      <w:r w:rsidRPr="002B04C3">
        <w:rPr>
          <w:lang w:val="en-US" w:eastAsia="zh-CN"/>
        </w:rPr>
        <w:t>TU-T</w:t>
      </w:r>
      <w:r w:rsidRPr="002B04C3">
        <w:rPr>
          <w:rFonts w:hint="eastAsia"/>
          <w:lang w:val="en-US" w:eastAsia="zh-CN"/>
        </w:rPr>
        <w:t>的工作方法）主席</w:t>
      </w:r>
      <w:r w:rsidRPr="002B04C3">
        <w:rPr>
          <w:lang w:val="en-US" w:eastAsia="zh-CN"/>
        </w:rPr>
        <w:t>Steve Trowbridge</w:t>
      </w:r>
      <w:r w:rsidRPr="002B04C3">
        <w:rPr>
          <w:rFonts w:hint="eastAsia"/>
          <w:lang w:val="en-US" w:eastAsia="zh-CN"/>
        </w:rPr>
        <w:t>先生介绍了第</w:t>
      </w:r>
      <w:r w:rsidRPr="002B04C3">
        <w:rPr>
          <w:rFonts w:hint="eastAsia"/>
          <w:lang w:val="en-US" w:eastAsia="zh-CN"/>
        </w:rPr>
        <w:t>3</w:t>
      </w:r>
      <w:r w:rsidRPr="002B04C3">
        <w:rPr>
          <w:rFonts w:hint="eastAsia"/>
          <w:lang w:val="en-US" w:eastAsia="zh-CN"/>
        </w:rPr>
        <w:t>委员会当前情况的报告</w:t>
      </w:r>
      <w:r w:rsidRPr="002B04C3">
        <w:rPr>
          <w:lang w:val="en-US" w:eastAsia="zh-CN"/>
        </w:rPr>
        <w:t>。</w:t>
      </w:r>
    </w:p>
    <w:p w14:paraId="30807C85" w14:textId="77777777" w:rsidR="00771432" w:rsidRPr="002B04C3" w:rsidRDefault="00771432" w:rsidP="00B3248B">
      <w:pPr>
        <w:pStyle w:val="Normalnoindent"/>
        <w:rPr>
          <w:lang w:eastAsia="zh-CN"/>
        </w:rPr>
      </w:pPr>
      <w:r w:rsidRPr="002B04C3">
        <w:rPr>
          <w:lang w:eastAsia="zh-CN"/>
        </w:rPr>
        <w:t>7.4</w:t>
      </w:r>
      <w:r w:rsidR="00B3248B" w:rsidRPr="002B04C3">
        <w:rPr>
          <w:rFonts w:ascii="Calibri" w:hAnsi="Calibri" w:hint="eastAsia"/>
          <w:szCs w:val="22"/>
          <w:lang w:val="en-GB" w:eastAsia="zh-CN"/>
          <w14:scene3d>
            <w14:camera w14:prst="orthographicFront"/>
            <w14:lightRig w14:rig="threePt" w14:dir="t">
              <w14:rot w14:lat="0" w14:lon="0" w14:rev="0"/>
            </w14:lightRig>
          </w14:scene3d>
        </w:rPr>
        <w:tab/>
      </w:r>
      <w:r w:rsidRPr="002B04C3">
        <w:rPr>
          <w:rFonts w:hint="eastAsia"/>
          <w:bCs/>
          <w:lang w:val="en-US" w:eastAsia="zh-CN"/>
        </w:rPr>
        <w:t>第</w:t>
      </w:r>
      <w:r w:rsidRPr="002B04C3">
        <w:rPr>
          <w:bCs/>
          <w:lang w:val="en-US" w:eastAsia="zh-CN"/>
        </w:rPr>
        <w:t>4</w:t>
      </w:r>
      <w:r w:rsidRPr="002B04C3">
        <w:rPr>
          <w:rFonts w:hint="eastAsia"/>
          <w:bCs/>
          <w:lang w:val="en-US" w:eastAsia="zh-CN"/>
        </w:rPr>
        <w:t>委员会</w:t>
      </w:r>
      <w:r w:rsidRPr="002B04C3">
        <w:rPr>
          <w:rFonts w:hint="eastAsia"/>
          <w:lang w:val="en-US" w:eastAsia="zh-CN"/>
        </w:rPr>
        <w:t>（</w:t>
      </w:r>
      <w:r w:rsidRPr="002B04C3">
        <w:rPr>
          <w:rFonts w:hint="eastAsia"/>
          <w:lang w:val="en-US" w:eastAsia="zh-CN"/>
        </w:rPr>
        <w:t>ITU-T</w:t>
      </w:r>
      <w:r w:rsidRPr="002B04C3">
        <w:rPr>
          <w:rFonts w:hint="eastAsia"/>
          <w:lang w:val="en-US" w:eastAsia="zh-CN"/>
        </w:rPr>
        <w:t>的工作计划和组织）</w:t>
      </w:r>
      <w:r w:rsidRPr="002B04C3">
        <w:rPr>
          <w:rFonts w:hint="eastAsia"/>
          <w:bCs/>
          <w:lang w:val="en-US" w:eastAsia="zh-CN"/>
        </w:rPr>
        <w:t>主席</w:t>
      </w:r>
      <w:r w:rsidRPr="002B04C3">
        <w:rPr>
          <w:bCs/>
          <w:lang w:eastAsia="zh-CN"/>
        </w:rPr>
        <w:t>Philip Rushton</w:t>
      </w:r>
      <w:r w:rsidRPr="002B04C3">
        <w:rPr>
          <w:rFonts w:hint="eastAsia"/>
          <w:bCs/>
          <w:lang w:val="en-US" w:eastAsia="zh-CN"/>
        </w:rPr>
        <w:t>先生介绍了第</w:t>
      </w:r>
      <w:r w:rsidRPr="002B04C3">
        <w:rPr>
          <w:rFonts w:hint="eastAsia"/>
          <w:bCs/>
          <w:lang w:val="en-US" w:eastAsia="zh-CN"/>
        </w:rPr>
        <w:t>4</w:t>
      </w:r>
      <w:r w:rsidRPr="002B04C3">
        <w:rPr>
          <w:rFonts w:hint="eastAsia"/>
          <w:bCs/>
          <w:lang w:val="en-US" w:eastAsia="zh-CN"/>
        </w:rPr>
        <w:t>委员会</w:t>
      </w:r>
      <w:r w:rsidRPr="002B04C3">
        <w:rPr>
          <w:rFonts w:hint="eastAsia"/>
          <w:lang w:val="en-US" w:eastAsia="zh-CN"/>
        </w:rPr>
        <w:t>当前情况的报告</w:t>
      </w:r>
      <w:r w:rsidRPr="002B04C3">
        <w:rPr>
          <w:lang w:val="en-US" w:eastAsia="zh-CN"/>
        </w:rPr>
        <w:t>。</w:t>
      </w:r>
    </w:p>
    <w:p w14:paraId="4C35D2E2" w14:textId="77777777" w:rsidR="00771432" w:rsidRPr="002B04C3" w:rsidRDefault="00771432">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47E7F667" w14:textId="77777777" w:rsidR="00771432" w:rsidRPr="002B04C3" w:rsidRDefault="00771432" w:rsidP="00587BD1">
      <w:pPr>
        <w:pStyle w:val="Normalnoindent"/>
        <w:rPr>
          <w:lang w:eastAsia="zh-CN"/>
        </w:rPr>
      </w:pPr>
      <w:r w:rsidRPr="002B04C3">
        <w:rPr>
          <w:lang w:eastAsia="zh-CN"/>
        </w:rPr>
        <w:lastRenderedPageBreak/>
        <w:t>7.5</w:t>
      </w:r>
      <w:r w:rsidR="00587BD1" w:rsidRPr="00BD3D12">
        <w:rPr>
          <w:rFonts w:ascii="Calibri" w:hAnsi="Calibri"/>
          <w:szCs w:val="22"/>
          <w:lang w:eastAsia="zh-CN"/>
          <w14:scene3d>
            <w14:camera w14:prst="orthographicFront"/>
            <w14:lightRig w14:rig="threePt" w14:dir="t">
              <w14:rot w14:lat="0" w14:lon="0" w14:rev="0"/>
            </w14:lightRig>
          </w14:scene3d>
        </w:rPr>
        <w:tab/>
      </w:r>
      <w:r w:rsidRPr="002B04C3">
        <w:rPr>
          <w:rFonts w:hint="eastAsia"/>
          <w:lang w:eastAsia="zh-CN"/>
        </w:rPr>
        <w:t>第</w:t>
      </w:r>
      <w:r w:rsidRPr="002B04C3">
        <w:rPr>
          <w:rFonts w:hint="eastAsia"/>
          <w:lang w:eastAsia="zh-CN"/>
        </w:rPr>
        <w:t>5</w:t>
      </w:r>
      <w:r w:rsidRPr="002B04C3">
        <w:rPr>
          <w:rFonts w:hint="eastAsia"/>
          <w:lang w:eastAsia="zh-CN"/>
        </w:rPr>
        <w:t>委员会（编辑委员会）主席</w:t>
      </w:r>
      <w:r w:rsidRPr="002B04C3">
        <w:rPr>
          <w:rFonts w:hint="eastAsia"/>
          <w:lang w:eastAsia="zh-CN"/>
        </w:rPr>
        <w:t>Rim Belhaj</w:t>
      </w:r>
      <w:r w:rsidRPr="002B04C3">
        <w:rPr>
          <w:rFonts w:hint="eastAsia"/>
          <w:lang w:eastAsia="zh-CN"/>
        </w:rPr>
        <w:t>女士介绍了第</w:t>
      </w:r>
      <w:r w:rsidRPr="002B04C3">
        <w:rPr>
          <w:rFonts w:hint="eastAsia"/>
          <w:lang w:eastAsia="zh-CN"/>
        </w:rPr>
        <w:t>5</w:t>
      </w:r>
      <w:r w:rsidRPr="002B04C3">
        <w:rPr>
          <w:rFonts w:hint="eastAsia"/>
          <w:lang w:eastAsia="zh-CN"/>
        </w:rPr>
        <w:t>委员会</w:t>
      </w:r>
      <w:r w:rsidRPr="002B04C3">
        <w:rPr>
          <w:rFonts w:hint="eastAsia"/>
          <w:lang w:val="en-US" w:eastAsia="zh-CN"/>
        </w:rPr>
        <w:t>当前情况的报告</w:t>
      </w:r>
      <w:r w:rsidRPr="002B04C3">
        <w:rPr>
          <w:lang w:val="en-US" w:eastAsia="zh-CN"/>
        </w:rPr>
        <w:t>。</w:t>
      </w:r>
      <w:r w:rsidRPr="002B04C3">
        <w:rPr>
          <w:rFonts w:hint="eastAsia"/>
          <w:lang w:eastAsia="zh-CN"/>
        </w:rPr>
        <w:t>她说，希望参加第</w:t>
      </w:r>
      <w:r w:rsidRPr="002B04C3">
        <w:rPr>
          <w:lang w:eastAsia="zh-CN"/>
        </w:rPr>
        <w:t>5</w:t>
      </w:r>
      <w:r w:rsidRPr="002B04C3">
        <w:rPr>
          <w:rFonts w:hint="eastAsia"/>
          <w:lang w:eastAsia="zh-CN"/>
        </w:rPr>
        <w:t>委员会会议的</w:t>
      </w:r>
      <w:r w:rsidRPr="002B04C3">
        <w:rPr>
          <w:rFonts w:hint="eastAsia"/>
          <w:lang w:eastAsia="zh-CN"/>
        </w:rPr>
        <w:t>WTSA-20</w:t>
      </w:r>
      <w:r w:rsidRPr="002B04C3">
        <w:rPr>
          <w:rFonts w:hint="eastAsia"/>
          <w:lang w:eastAsia="zh-CN"/>
        </w:rPr>
        <w:t>代表可以提出要求。</w:t>
      </w:r>
    </w:p>
    <w:p w14:paraId="28E4A024" w14:textId="77777777" w:rsidR="00771432" w:rsidRPr="002B04C3" w:rsidRDefault="00771432" w:rsidP="00587BD1">
      <w:pPr>
        <w:pStyle w:val="Normalnoindent"/>
        <w:rPr>
          <w:lang w:eastAsia="zh-CN"/>
        </w:rPr>
      </w:pPr>
      <w:r w:rsidRPr="002B04C3">
        <w:rPr>
          <w:lang w:eastAsia="zh-CN"/>
        </w:rPr>
        <w:t>7.6</w:t>
      </w:r>
      <w:r w:rsidR="00587BD1" w:rsidRPr="00BD3D12">
        <w:rPr>
          <w:rFonts w:ascii="Calibri" w:hAnsi="Calibri"/>
          <w:szCs w:val="22"/>
          <w:lang w:eastAsia="zh-CN"/>
          <w14:scene3d>
            <w14:camera w14:prst="orthographicFront"/>
            <w14:lightRig w14:rig="threePt" w14:dir="t">
              <w14:rot w14:lat="0" w14:lon="0" w14:rev="0"/>
            </w14:lightRig>
          </w14:scene3d>
        </w:rPr>
        <w:tab/>
      </w:r>
      <w:r w:rsidRPr="002B04C3">
        <w:rPr>
          <w:rFonts w:hint="eastAsia"/>
          <w:bCs/>
          <w:lang w:eastAsia="zh-CN"/>
        </w:rPr>
        <w:t>全体会议将这些报告记录在案。</w:t>
      </w:r>
    </w:p>
    <w:p w14:paraId="65E04CEF" w14:textId="77777777" w:rsidR="00771432" w:rsidRPr="002B04C3" w:rsidRDefault="00771432" w:rsidP="00A15C6B">
      <w:pPr>
        <w:pStyle w:val="Normalnoindent"/>
        <w:jc w:val="left"/>
        <w:rPr>
          <w:lang w:eastAsia="zh-CN"/>
        </w:rPr>
      </w:pPr>
      <w:r w:rsidRPr="002B04C3">
        <w:rPr>
          <w:lang w:eastAsia="zh-CN"/>
        </w:rPr>
        <w:t>7.7</w:t>
      </w:r>
      <w:r w:rsidR="00587BD1" w:rsidRPr="00BD3D12">
        <w:rPr>
          <w:rFonts w:ascii="Calibri" w:hAnsi="Calibri"/>
          <w:szCs w:val="22"/>
          <w:lang w:eastAsia="zh-CN"/>
          <w14:scene3d>
            <w14:camera w14:prst="orthographicFront"/>
            <w14:lightRig w14:rig="threePt" w14:dir="t">
              <w14:rot w14:lat="0" w14:lon="0" w14:rev="0"/>
            </w14:lightRig>
          </w14:scene3d>
        </w:rPr>
        <w:tab/>
      </w:r>
      <w:r w:rsidRPr="002B04C3">
        <w:rPr>
          <w:rFonts w:hint="eastAsia"/>
          <w:bCs/>
          <w:lang w:eastAsia="zh-CN"/>
        </w:rPr>
        <w:t>全体会议批准了第</w:t>
      </w:r>
      <w:r w:rsidRPr="002B04C3">
        <w:rPr>
          <w:bCs/>
          <w:lang w:eastAsia="zh-CN"/>
        </w:rPr>
        <w:t>4</w:t>
      </w:r>
      <w:r w:rsidRPr="002B04C3">
        <w:rPr>
          <w:rFonts w:hint="eastAsia"/>
          <w:bCs/>
          <w:lang w:eastAsia="zh-CN"/>
        </w:rPr>
        <w:t>委员会第一次会议的报告（</w:t>
      </w:r>
      <w:hyperlink r:id="rId391" w:history="1">
        <w:r w:rsidRPr="002B04C3">
          <w:rPr>
            <w:rStyle w:val="Hyperlink"/>
            <w:szCs w:val="24"/>
            <w:lang w:eastAsia="zh-CN"/>
          </w:rPr>
          <w:t>C50</w:t>
        </w:r>
      </w:hyperlink>
      <w:r w:rsidRPr="002B04C3">
        <w:rPr>
          <w:rFonts w:hint="eastAsia"/>
          <w:bCs/>
          <w:lang w:eastAsia="zh-CN"/>
        </w:rPr>
        <w:t>号文件）和第二次会议的报告（</w:t>
      </w:r>
      <w:hyperlink r:id="rId392" w:history="1">
        <w:r w:rsidRPr="002B04C3">
          <w:rPr>
            <w:rStyle w:val="Hyperlink"/>
            <w:szCs w:val="24"/>
            <w:lang w:eastAsia="zh-CN"/>
          </w:rPr>
          <w:t>C51</w:t>
        </w:r>
      </w:hyperlink>
      <w:r w:rsidRPr="002B04C3">
        <w:rPr>
          <w:rFonts w:hint="eastAsia"/>
          <w:bCs/>
          <w:lang w:eastAsia="zh-CN"/>
        </w:rPr>
        <w:t>号文</w:t>
      </w:r>
      <w:r w:rsidR="003B1EF3" w:rsidRPr="002B04C3">
        <w:rPr>
          <w:bCs/>
          <w:lang w:eastAsia="zh-CN"/>
        </w:rPr>
        <w:br/>
      </w:r>
      <w:r w:rsidRPr="002B04C3">
        <w:rPr>
          <w:rFonts w:hint="eastAsia"/>
          <w:bCs/>
          <w:lang w:eastAsia="zh-CN"/>
        </w:rPr>
        <w:t>件）。</w:t>
      </w:r>
    </w:p>
    <w:p w14:paraId="68F44E14" w14:textId="77777777" w:rsidR="007A100A" w:rsidRPr="002B04C3" w:rsidRDefault="007A100A" w:rsidP="00181DFA">
      <w:pPr>
        <w:pStyle w:val="Heading1"/>
        <w:rPr>
          <w:lang w:eastAsia="zh-CN"/>
        </w:rPr>
      </w:pPr>
      <w:r w:rsidRPr="002B04C3">
        <w:rPr>
          <w:lang w:eastAsia="zh-CN"/>
        </w:rPr>
        <w:t>8</w:t>
      </w:r>
      <w:r w:rsidRPr="002B04C3">
        <w:rPr>
          <w:lang w:eastAsia="zh-CN"/>
        </w:rPr>
        <w:tab/>
      </w:r>
      <w:r w:rsidRPr="002B04C3">
        <w:rPr>
          <w:rFonts w:hint="eastAsia"/>
          <w:lang w:eastAsia="zh-CN"/>
        </w:rPr>
        <w:t>拟议的有关</w:t>
      </w:r>
      <w:r w:rsidRPr="002B04C3">
        <w:rPr>
          <w:rFonts w:hint="eastAsia"/>
          <w:lang w:eastAsia="zh-CN"/>
        </w:rPr>
        <w:t>OTT</w:t>
      </w:r>
      <w:r w:rsidRPr="002B04C3">
        <w:rPr>
          <w:rFonts w:hint="eastAsia"/>
          <w:lang w:eastAsia="zh-CN"/>
        </w:rPr>
        <w:t>的新课题</w:t>
      </w:r>
    </w:p>
    <w:p w14:paraId="7F644C9F" w14:textId="77777777" w:rsidR="007A100A" w:rsidRPr="002B04C3" w:rsidRDefault="007A100A" w:rsidP="00B3420F">
      <w:pPr>
        <w:tabs>
          <w:tab w:val="center" w:pos="8222"/>
        </w:tabs>
        <w:ind w:firstLineChars="200" w:firstLine="440"/>
        <w:rPr>
          <w:szCs w:val="24"/>
          <w:lang w:eastAsia="zh-CN"/>
        </w:rPr>
      </w:pPr>
      <w:r w:rsidRPr="002B04C3">
        <w:rPr>
          <w:rFonts w:hint="eastAsia"/>
          <w:szCs w:val="22"/>
          <w:lang w:eastAsia="zh-CN"/>
        </w:rPr>
        <w:t>关于</w:t>
      </w:r>
      <w:hyperlink r:id="rId393" w:history="1">
        <w:r w:rsidRPr="002B04C3">
          <w:rPr>
            <w:rStyle w:val="Hyperlink"/>
            <w:szCs w:val="24"/>
            <w:lang w:eastAsia="zh-CN"/>
          </w:rPr>
          <w:t>C50</w:t>
        </w:r>
      </w:hyperlink>
      <w:r w:rsidRPr="002B04C3">
        <w:rPr>
          <w:rFonts w:hint="eastAsia"/>
          <w:szCs w:val="24"/>
          <w:lang w:eastAsia="zh-CN"/>
        </w:rPr>
        <w:t>号文件第</w:t>
      </w:r>
      <w:r w:rsidRPr="002B04C3">
        <w:rPr>
          <w:rFonts w:hint="eastAsia"/>
          <w:szCs w:val="24"/>
          <w:lang w:eastAsia="zh-CN"/>
        </w:rPr>
        <w:t>6.2</w:t>
      </w:r>
      <w:r w:rsidRPr="002B04C3">
        <w:rPr>
          <w:rFonts w:hint="eastAsia"/>
          <w:szCs w:val="24"/>
          <w:lang w:eastAsia="zh-CN"/>
        </w:rPr>
        <w:t>段所述提案，</w:t>
      </w:r>
      <w:r w:rsidRPr="002B04C3">
        <w:rPr>
          <w:rFonts w:hint="eastAsia"/>
          <w:szCs w:val="24"/>
          <w:lang w:eastAsia="zh-CN"/>
        </w:rPr>
        <w:t>WTSA-20</w:t>
      </w:r>
      <w:r w:rsidRPr="002B04C3">
        <w:rPr>
          <w:rFonts w:hint="eastAsia"/>
          <w:szCs w:val="24"/>
          <w:lang w:eastAsia="zh-CN"/>
        </w:rPr>
        <w:t>同意</w:t>
      </w:r>
      <w:r w:rsidRPr="002B04C3">
        <w:rPr>
          <w:rFonts w:hint="eastAsia"/>
          <w:szCs w:val="24"/>
          <w:lang w:val="en-US" w:eastAsia="zh-CN"/>
        </w:rPr>
        <w:t>责成</w:t>
      </w:r>
      <w:r w:rsidRPr="002B04C3">
        <w:rPr>
          <w:rFonts w:hint="eastAsia"/>
          <w:szCs w:val="24"/>
          <w:lang w:eastAsia="zh-CN"/>
        </w:rPr>
        <w:t>ITU-T</w:t>
      </w:r>
      <w:r w:rsidRPr="002B04C3">
        <w:rPr>
          <w:rFonts w:hint="eastAsia"/>
          <w:szCs w:val="24"/>
          <w:lang w:eastAsia="zh-CN"/>
        </w:rPr>
        <w:t>第</w:t>
      </w:r>
      <w:r w:rsidRPr="002B04C3">
        <w:rPr>
          <w:rFonts w:hint="eastAsia"/>
          <w:szCs w:val="24"/>
          <w:lang w:eastAsia="zh-CN"/>
        </w:rPr>
        <w:t>3</w:t>
      </w:r>
      <w:r w:rsidRPr="002B04C3">
        <w:rPr>
          <w:rFonts w:hint="eastAsia"/>
          <w:szCs w:val="24"/>
          <w:lang w:eastAsia="zh-CN"/>
        </w:rPr>
        <w:t>研究组考虑拟议的关于</w:t>
      </w:r>
      <w:r w:rsidRPr="002B04C3">
        <w:rPr>
          <w:rFonts w:hint="eastAsia"/>
          <w:szCs w:val="24"/>
          <w:lang w:eastAsia="zh-CN"/>
        </w:rPr>
        <w:t>OTT</w:t>
      </w:r>
      <w:r w:rsidRPr="002B04C3">
        <w:rPr>
          <w:rFonts w:hint="eastAsia"/>
          <w:szCs w:val="24"/>
          <w:lang w:eastAsia="zh-CN"/>
        </w:rPr>
        <w:t>的新课题（见</w:t>
      </w:r>
      <w:hyperlink r:id="rId394" w:tgtFrame="_blank" w:history="1">
        <w:r w:rsidRPr="002B04C3">
          <w:rPr>
            <w:rStyle w:val="Hyperlink"/>
            <w:szCs w:val="24"/>
            <w:lang w:eastAsia="zh-CN"/>
          </w:rPr>
          <w:t>AFCP/35A33/1</w:t>
        </w:r>
      </w:hyperlink>
      <w:r w:rsidRPr="002B04C3">
        <w:rPr>
          <w:rFonts w:hint="eastAsia"/>
          <w:szCs w:val="24"/>
          <w:lang w:eastAsia="zh-CN"/>
        </w:rPr>
        <w:t>）。</w:t>
      </w:r>
    </w:p>
    <w:p w14:paraId="45DC7D87" w14:textId="77777777" w:rsidR="007A100A" w:rsidRPr="002B04C3" w:rsidRDefault="007A100A" w:rsidP="00181DFA">
      <w:pPr>
        <w:pStyle w:val="Heading1"/>
        <w:rPr>
          <w:b w:val="0"/>
          <w:lang w:eastAsia="zh-CN"/>
        </w:rPr>
      </w:pPr>
      <w:r w:rsidRPr="002B04C3">
        <w:rPr>
          <w:lang w:eastAsia="zh-CN"/>
        </w:rPr>
        <w:t>9</w:t>
      </w:r>
      <w:r w:rsidRPr="002B04C3">
        <w:rPr>
          <w:lang w:eastAsia="zh-CN"/>
        </w:rPr>
        <w:tab/>
        <w:t>WTSA-24</w:t>
      </w:r>
    </w:p>
    <w:p w14:paraId="36C870FF" w14:textId="77777777" w:rsidR="007A100A" w:rsidRPr="002B04C3" w:rsidRDefault="007A100A" w:rsidP="00015484">
      <w:pPr>
        <w:ind w:firstLineChars="200" w:firstLine="440"/>
        <w:rPr>
          <w:szCs w:val="24"/>
          <w:lang w:eastAsia="zh-CN"/>
        </w:rPr>
      </w:pPr>
      <w:r w:rsidRPr="002B04C3">
        <w:rPr>
          <w:rFonts w:hint="eastAsia"/>
          <w:szCs w:val="24"/>
          <w:lang w:eastAsia="zh-CN"/>
        </w:rPr>
        <w:t>印度在</w:t>
      </w:r>
      <w:hyperlink r:id="rId395" w:history="1">
        <w:r w:rsidRPr="002B04C3">
          <w:rPr>
            <w:rStyle w:val="Hyperlink"/>
            <w:szCs w:val="24"/>
            <w:lang w:eastAsia="zh-CN"/>
          </w:rPr>
          <w:t>INF/3</w:t>
        </w:r>
      </w:hyperlink>
      <w:r w:rsidRPr="002B04C3">
        <w:rPr>
          <w:rFonts w:hint="eastAsia"/>
          <w:szCs w:val="24"/>
          <w:lang w:eastAsia="zh-CN"/>
        </w:rPr>
        <w:t>号文件中提交了该国主管部门申请主办</w:t>
      </w:r>
      <w:r w:rsidRPr="002B04C3">
        <w:rPr>
          <w:rFonts w:hint="eastAsia"/>
          <w:szCs w:val="24"/>
          <w:lang w:eastAsia="zh-CN"/>
        </w:rPr>
        <w:t>WTSA</w:t>
      </w:r>
      <w:r w:rsidRPr="002B04C3">
        <w:rPr>
          <w:szCs w:val="24"/>
          <w:lang w:eastAsia="zh-CN"/>
        </w:rPr>
        <w:t>-24</w:t>
      </w:r>
      <w:r w:rsidRPr="002B04C3">
        <w:rPr>
          <w:rFonts w:hint="eastAsia"/>
          <w:szCs w:val="24"/>
          <w:lang w:eastAsia="zh-CN"/>
        </w:rPr>
        <w:t>的信函。</w:t>
      </w:r>
    </w:p>
    <w:p w14:paraId="42A3AF05" w14:textId="77777777" w:rsidR="007A100A" w:rsidRPr="002B04C3" w:rsidRDefault="007A100A" w:rsidP="00015484">
      <w:pPr>
        <w:ind w:firstLineChars="200" w:firstLine="440"/>
        <w:rPr>
          <w:szCs w:val="24"/>
          <w:lang w:eastAsia="zh-CN"/>
        </w:rPr>
      </w:pPr>
      <w:r w:rsidRPr="002B04C3">
        <w:rPr>
          <w:rFonts w:hint="eastAsia"/>
          <w:szCs w:val="24"/>
          <w:lang w:eastAsia="zh-CN"/>
        </w:rPr>
        <w:t>全体会议感谢印度主动提出于</w:t>
      </w:r>
      <w:r w:rsidRPr="002B04C3">
        <w:rPr>
          <w:rFonts w:hint="eastAsia"/>
          <w:szCs w:val="24"/>
          <w:lang w:eastAsia="zh-CN"/>
        </w:rPr>
        <w:t>2024</w:t>
      </w:r>
      <w:r w:rsidRPr="002B04C3">
        <w:rPr>
          <w:rFonts w:hint="eastAsia"/>
          <w:szCs w:val="24"/>
          <w:lang w:eastAsia="zh-CN"/>
        </w:rPr>
        <w:t>年在印度主办下一届全会（</w:t>
      </w:r>
      <w:r w:rsidRPr="002B04C3">
        <w:rPr>
          <w:rFonts w:hint="eastAsia"/>
          <w:szCs w:val="24"/>
          <w:lang w:eastAsia="zh-CN"/>
        </w:rPr>
        <w:t>WTSA</w:t>
      </w:r>
      <w:r w:rsidRPr="002B04C3">
        <w:rPr>
          <w:szCs w:val="24"/>
          <w:lang w:eastAsia="zh-CN"/>
        </w:rPr>
        <w:t>-</w:t>
      </w:r>
      <w:r w:rsidRPr="002B04C3">
        <w:rPr>
          <w:rFonts w:hint="eastAsia"/>
          <w:szCs w:val="24"/>
          <w:lang w:eastAsia="zh-CN"/>
        </w:rPr>
        <w:t>24</w:t>
      </w:r>
      <w:r w:rsidRPr="002B04C3">
        <w:rPr>
          <w:rFonts w:hint="eastAsia"/>
          <w:szCs w:val="24"/>
          <w:lang w:eastAsia="zh-CN"/>
        </w:rPr>
        <w:t>），但该提议将进一步正式提出并由理事会批准。</w:t>
      </w:r>
    </w:p>
    <w:p w14:paraId="1C7E1821" w14:textId="77777777" w:rsidR="007A100A" w:rsidRPr="002B04C3" w:rsidRDefault="007A100A" w:rsidP="00181DFA">
      <w:pPr>
        <w:pStyle w:val="Heading1"/>
        <w:rPr>
          <w:lang w:eastAsia="zh-CN"/>
        </w:rPr>
      </w:pPr>
      <w:r w:rsidRPr="002B04C3">
        <w:rPr>
          <w:lang w:eastAsia="zh-CN"/>
        </w:rPr>
        <w:t>10</w:t>
      </w:r>
      <w:r w:rsidRPr="002B04C3">
        <w:rPr>
          <w:lang w:eastAsia="zh-CN"/>
        </w:rPr>
        <w:tab/>
      </w:r>
      <w:r w:rsidRPr="002B04C3">
        <w:rPr>
          <w:lang w:eastAsia="zh-CN"/>
        </w:rPr>
        <w:t>其它事宜</w:t>
      </w:r>
    </w:p>
    <w:p w14:paraId="2C705E24" w14:textId="77777777" w:rsidR="007A100A" w:rsidRPr="002B04C3" w:rsidRDefault="007A100A" w:rsidP="004121BA">
      <w:pPr>
        <w:ind w:right="11" w:firstLineChars="200" w:firstLine="440"/>
        <w:rPr>
          <w:szCs w:val="24"/>
          <w:lang w:eastAsia="zh-CN"/>
        </w:rPr>
      </w:pPr>
      <w:r w:rsidRPr="002B04C3">
        <w:rPr>
          <w:rFonts w:hint="eastAsia"/>
          <w:szCs w:val="24"/>
          <w:lang w:eastAsia="zh-CN"/>
        </w:rPr>
        <w:t>会议请代表们通过努力高效的工作</w:t>
      </w:r>
      <w:r w:rsidRPr="002B04C3">
        <w:rPr>
          <w:szCs w:val="24"/>
          <w:lang w:eastAsia="zh-CN"/>
        </w:rPr>
        <w:t>达成一致，</w:t>
      </w:r>
      <w:r w:rsidRPr="002B04C3">
        <w:rPr>
          <w:rFonts w:hint="eastAsia"/>
          <w:szCs w:val="24"/>
          <w:lang w:eastAsia="zh-CN"/>
        </w:rPr>
        <w:t>为形成共识做出妥协，</w:t>
      </w:r>
      <w:r w:rsidRPr="002B04C3">
        <w:rPr>
          <w:szCs w:val="24"/>
          <w:lang w:eastAsia="zh-CN"/>
        </w:rPr>
        <w:t>并且在寻找解决方案时尽可能地灵活。应避免召开夜会。</w:t>
      </w:r>
    </w:p>
    <w:p w14:paraId="6DD84EBC" w14:textId="77777777" w:rsidR="007A100A" w:rsidRPr="002B04C3" w:rsidRDefault="007A100A" w:rsidP="00181DFA">
      <w:pPr>
        <w:pStyle w:val="Heading1"/>
        <w:rPr>
          <w:b w:val="0"/>
          <w:bCs/>
          <w:szCs w:val="28"/>
          <w:lang w:eastAsia="zh-CN"/>
        </w:rPr>
      </w:pPr>
      <w:r w:rsidRPr="002B04C3">
        <w:rPr>
          <w:bCs/>
          <w:szCs w:val="28"/>
          <w:lang w:eastAsia="zh-CN"/>
        </w:rPr>
        <w:t>11</w:t>
      </w:r>
      <w:r w:rsidRPr="002B04C3">
        <w:rPr>
          <w:bCs/>
          <w:szCs w:val="28"/>
          <w:lang w:eastAsia="zh-CN"/>
        </w:rPr>
        <w:tab/>
      </w:r>
      <w:r w:rsidRPr="002B04C3">
        <w:rPr>
          <w:rFonts w:ascii="SimSun" w:hAnsi="SimSun" w:cs="SimSun" w:hint="eastAsia"/>
          <w:lang w:val="es-ES_tradnl" w:eastAsia="zh-CN"/>
        </w:rPr>
        <w:t>第二次全体会议闭幕</w:t>
      </w:r>
    </w:p>
    <w:p w14:paraId="1E518353" w14:textId="77777777" w:rsidR="007A100A" w:rsidRPr="002B04C3" w:rsidRDefault="007A100A" w:rsidP="004121BA">
      <w:pPr>
        <w:ind w:firstLineChars="200" w:firstLine="440"/>
        <w:rPr>
          <w:rFonts w:ascii="SimSun" w:hAnsi="SimSun" w:cs="SimSun"/>
          <w:szCs w:val="24"/>
          <w:lang w:val="fr-CH" w:eastAsia="zh-CN"/>
        </w:rPr>
      </w:pPr>
      <w:r w:rsidRPr="002B04C3">
        <w:rPr>
          <w:rFonts w:ascii="SimSun" w:hAnsi="SimSun" w:cs="SimSun" w:hint="eastAsia"/>
          <w:szCs w:val="24"/>
          <w:lang w:val="fr-CH" w:eastAsia="zh-CN"/>
        </w:rPr>
        <w:t>主席于</w:t>
      </w:r>
      <w:r w:rsidRPr="002B04C3">
        <w:rPr>
          <w:rFonts w:eastAsia="Times New Roman"/>
          <w:szCs w:val="24"/>
          <w:lang w:eastAsia="zh-CN"/>
        </w:rPr>
        <w:t>17</w:t>
      </w:r>
      <w:r w:rsidRPr="002B04C3">
        <w:rPr>
          <w:rFonts w:ascii="SimSun" w:hAnsi="SimSun" w:cs="SimSun" w:hint="eastAsia"/>
          <w:szCs w:val="24"/>
          <w:lang w:val="fr-CH" w:eastAsia="zh-CN"/>
        </w:rPr>
        <w:t>时</w:t>
      </w:r>
      <w:r w:rsidRPr="002B04C3">
        <w:rPr>
          <w:rFonts w:eastAsia="Times New Roman"/>
          <w:szCs w:val="24"/>
          <w:lang w:eastAsia="zh-CN"/>
        </w:rPr>
        <w:t>30</w:t>
      </w:r>
      <w:r w:rsidRPr="002B04C3">
        <w:rPr>
          <w:rFonts w:ascii="SimSun" w:hAnsi="SimSun" w:cs="SimSun" w:hint="eastAsia"/>
          <w:szCs w:val="24"/>
          <w:lang w:val="fr-CH" w:eastAsia="zh-CN"/>
        </w:rPr>
        <w:t>分宣布休会。</w:t>
      </w:r>
    </w:p>
    <w:p w14:paraId="3827D8E6" w14:textId="77777777" w:rsidR="00771432" w:rsidRPr="002B04C3" w:rsidRDefault="00771432" w:rsidP="004121BA">
      <w:pPr>
        <w:ind w:firstLineChars="200" w:firstLine="440"/>
        <w:rPr>
          <w:rFonts w:ascii="SimSun" w:hAnsi="SimSun" w:cs="SimSun"/>
          <w:szCs w:val="24"/>
          <w:lang w:val="fr-CH" w:eastAsia="zh-CN"/>
        </w:rPr>
      </w:pPr>
    </w:p>
    <w:p w14:paraId="6BB8CFE9" w14:textId="77777777" w:rsidR="00771432" w:rsidRPr="002B04C3" w:rsidRDefault="00771432" w:rsidP="004121BA">
      <w:pPr>
        <w:ind w:firstLineChars="200" w:firstLine="440"/>
        <w:rPr>
          <w:rFonts w:ascii="SimSun" w:hAnsi="SimSun" w:cs="SimSun"/>
          <w:szCs w:val="24"/>
          <w:lang w:val="fr-CH" w:eastAsia="zh-CN"/>
        </w:rPr>
      </w:pPr>
    </w:p>
    <w:p w14:paraId="2C0D0E1D" w14:textId="77777777" w:rsidR="00771432" w:rsidRPr="002B04C3" w:rsidRDefault="00771432" w:rsidP="004121BA">
      <w:pPr>
        <w:ind w:firstLineChars="200" w:firstLine="440"/>
        <w:rPr>
          <w:rFonts w:ascii="SimSun" w:hAnsi="SimSun" w:cs="SimSun"/>
          <w:szCs w:val="24"/>
          <w:lang w:val="fr-CH" w:eastAsia="zh-CN"/>
        </w:rPr>
      </w:pPr>
    </w:p>
    <w:p w14:paraId="0BE33ABE" w14:textId="77777777" w:rsidR="00771432" w:rsidRPr="002B04C3" w:rsidRDefault="00771432" w:rsidP="004121BA">
      <w:pPr>
        <w:ind w:firstLineChars="200" w:firstLine="442"/>
        <w:rPr>
          <w:rFonts w:ascii="Calibri" w:hAnsi="Calibri" w:cs="Calibri"/>
          <w:b/>
          <w:color w:val="800000"/>
          <w:szCs w:val="24"/>
          <w:lang w:eastAsia="zh-CN"/>
        </w:rPr>
      </w:pPr>
    </w:p>
    <w:p w14:paraId="27513416" w14:textId="77777777" w:rsidR="007A100A" w:rsidRPr="002B04C3" w:rsidRDefault="007A100A" w:rsidP="0026316E">
      <w:pPr>
        <w:overflowPunct/>
        <w:autoSpaceDE/>
        <w:autoSpaceDN/>
        <w:adjustRightInd/>
        <w:spacing w:before="0" w:after="160" w:line="259" w:lineRule="auto"/>
        <w:textAlignment w:val="auto"/>
        <w:rPr>
          <w:szCs w:val="22"/>
          <w:lang w:eastAsia="zh-CN"/>
        </w:rPr>
      </w:pPr>
      <w:r w:rsidRPr="002B04C3">
        <w:rPr>
          <w:szCs w:val="22"/>
          <w:lang w:eastAsia="zh-CN"/>
        </w:rPr>
        <w:br w:type="page"/>
      </w:r>
    </w:p>
    <w:p w14:paraId="7147F825" w14:textId="77777777" w:rsidR="007A100A" w:rsidRPr="002B04C3" w:rsidRDefault="0086502A" w:rsidP="00771432">
      <w:pPr>
        <w:pStyle w:val="Sectiontitle"/>
        <w:rPr>
          <w:lang w:eastAsia="zh-CN"/>
        </w:rPr>
      </w:pPr>
      <w:r w:rsidRPr="002B04C3">
        <w:rPr>
          <w:rFonts w:hint="eastAsia"/>
          <w:lang w:eastAsia="zh-CN"/>
        </w:rPr>
        <w:lastRenderedPageBreak/>
        <w:t>V</w:t>
      </w:r>
      <w:r w:rsidRPr="002B04C3">
        <w:rPr>
          <w:lang w:eastAsia="zh-CN"/>
        </w:rPr>
        <w:t xml:space="preserve">-1.3 – </w:t>
      </w:r>
      <w:r w:rsidR="007A100A" w:rsidRPr="002B04C3">
        <w:rPr>
          <w:rFonts w:hint="eastAsia"/>
          <w:lang w:eastAsia="zh-CN"/>
        </w:rPr>
        <w:t>第三次全体会议</w:t>
      </w:r>
    </w:p>
    <w:p w14:paraId="7107A092" w14:textId="77777777" w:rsidR="007A100A" w:rsidRPr="002B04C3" w:rsidRDefault="007A100A" w:rsidP="00771432">
      <w:pPr>
        <w:pStyle w:val="Normalcenteraligned"/>
        <w:rPr>
          <w:szCs w:val="24"/>
          <w:lang w:eastAsia="zh-CN"/>
        </w:rPr>
      </w:pPr>
      <w:r w:rsidRPr="002B04C3">
        <w:rPr>
          <w:rFonts w:hint="eastAsia"/>
          <w:szCs w:val="24"/>
          <w:lang w:eastAsia="zh-CN"/>
        </w:rPr>
        <w:t>（</w:t>
      </w:r>
      <w:r w:rsidRPr="002B04C3">
        <w:rPr>
          <w:szCs w:val="24"/>
          <w:lang w:eastAsia="zh-CN"/>
        </w:rPr>
        <w:t>2022</w:t>
      </w:r>
      <w:r w:rsidRPr="002B04C3">
        <w:rPr>
          <w:szCs w:val="24"/>
          <w:lang w:eastAsia="zh-CN"/>
        </w:rPr>
        <w:t>年</w:t>
      </w:r>
      <w:r w:rsidRPr="002B04C3">
        <w:rPr>
          <w:szCs w:val="24"/>
          <w:lang w:eastAsia="zh-CN"/>
        </w:rPr>
        <w:t>3</w:t>
      </w:r>
      <w:r w:rsidRPr="002B04C3">
        <w:rPr>
          <w:szCs w:val="24"/>
          <w:lang w:eastAsia="zh-CN"/>
        </w:rPr>
        <w:t>月</w:t>
      </w:r>
      <w:r w:rsidRPr="002B04C3">
        <w:rPr>
          <w:szCs w:val="24"/>
          <w:lang w:eastAsia="zh-CN"/>
        </w:rPr>
        <w:t>7</w:t>
      </w:r>
      <w:r w:rsidRPr="002B04C3">
        <w:rPr>
          <w:szCs w:val="24"/>
          <w:lang w:eastAsia="zh-CN"/>
        </w:rPr>
        <w:t>日</w:t>
      </w:r>
      <w:r w:rsidRPr="002B04C3">
        <w:rPr>
          <w:rFonts w:hint="eastAsia"/>
          <w:szCs w:val="24"/>
          <w:lang w:eastAsia="zh-CN"/>
        </w:rPr>
        <w:t>，</w:t>
      </w:r>
      <w:r w:rsidRPr="002B04C3">
        <w:rPr>
          <w:szCs w:val="24"/>
          <w:lang w:eastAsia="zh-CN"/>
        </w:rPr>
        <w:t>星期</w:t>
      </w:r>
      <w:r w:rsidRPr="002B04C3">
        <w:rPr>
          <w:rFonts w:hint="eastAsia"/>
          <w:szCs w:val="24"/>
          <w:lang w:eastAsia="zh-CN"/>
        </w:rPr>
        <w:t>一</w:t>
      </w:r>
      <w:r w:rsidRPr="002B04C3">
        <w:rPr>
          <w:szCs w:val="24"/>
          <w:lang w:eastAsia="zh-CN"/>
        </w:rPr>
        <w:t>，</w:t>
      </w:r>
      <w:r w:rsidRPr="002B04C3">
        <w:rPr>
          <w:szCs w:val="24"/>
          <w:lang w:eastAsia="zh-CN"/>
        </w:rPr>
        <w:t>16</w:t>
      </w:r>
      <w:r w:rsidRPr="002B04C3">
        <w:rPr>
          <w:szCs w:val="24"/>
          <w:lang w:eastAsia="zh-CN"/>
        </w:rPr>
        <w:t>时</w:t>
      </w:r>
      <w:r w:rsidRPr="002B04C3">
        <w:rPr>
          <w:rFonts w:hint="eastAsia"/>
          <w:szCs w:val="24"/>
          <w:lang w:eastAsia="zh-CN"/>
        </w:rPr>
        <w:t>-</w:t>
      </w:r>
      <w:r w:rsidRPr="002B04C3">
        <w:rPr>
          <w:szCs w:val="24"/>
          <w:lang w:eastAsia="zh-CN"/>
        </w:rPr>
        <w:t>17</w:t>
      </w:r>
      <w:r w:rsidRPr="002B04C3">
        <w:rPr>
          <w:szCs w:val="24"/>
          <w:lang w:eastAsia="zh-CN"/>
        </w:rPr>
        <w:t>时</w:t>
      </w:r>
      <w:r w:rsidRPr="002B04C3">
        <w:rPr>
          <w:rFonts w:hint="eastAsia"/>
          <w:szCs w:val="24"/>
          <w:lang w:eastAsia="zh-CN"/>
        </w:rPr>
        <w:t>）</w:t>
      </w:r>
    </w:p>
    <w:p w14:paraId="4CA7E811" w14:textId="77777777" w:rsidR="007A100A" w:rsidRPr="002B04C3" w:rsidRDefault="007A100A" w:rsidP="00711263">
      <w:pPr>
        <w:pStyle w:val="Heading1"/>
        <w:rPr>
          <w:lang w:eastAsia="zh-CN"/>
        </w:rPr>
      </w:pPr>
      <w:r w:rsidRPr="002B04C3">
        <w:rPr>
          <w:lang w:eastAsia="zh-CN"/>
        </w:rPr>
        <w:t>1</w:t>
      </w:r>
      <w:r w:rsidRPr="002B04C3">
        <w:rPr>
          <w:lang w:eastAsia="zh-CN"/>
        </w:rPr>
        <w:tab/>
      </w:r>
      <w:r w:rsidRPr="002B04C3">
        <w:rPr>
          <w:lang w:eastAsia="zh-CN"/>
        </w:rPr>
        <w:t>会议开始</w:t>
      </w:r>
    </w:p>
    <w:p w14:paraId="607EA4B9" w14:textId="77777777" w:rsidR="007A100A" w:rsidRPr="002B04C3" w:rsidRDefault="007A100A" w:rsidP="00B3420F">
      <w:pPr>
        <w:ind w:firstLineChars="200" w:firstLine="440"/>
        <w:rPr>
          <w:szCs w:val="22"/>
          <w:lang w:eastAsia="zh-CN"/>
        </w:rPr>
      </w:pPr>
      <w:r w:rsidRPr="002B04C3">
        <w:rPr>
          <w:rFonts w:hint="eastAsia"/>
          <w:szCs w:val="22"/>
          <w:lang w:eastAsia="zh-CN"/>
        </w:rPr>
        <w:t>主席宣布第三次全体会议开始。</w:t>
      </w:r>
    </w:p>
    <w:p w14:paraId="75823129" w14:textId="77777777" w:rsidR="007A100A" w:rsidRPr="002B04C3" w:rsidRDefault="007A100A" w:rsidP="00711263">
      <w:pPr>
        <w:pStyle w:val="Heading1"/>
        <w:rPr>
          <w:b w:val="0"/>
          <w:bCs/>
          <w:szCs w:val="24"/>
          <w:lang w:eastAsia="zh-CN"/>
        </w:rPr>
      </w:pPr>
      <w:r w:rsidRPr="002B04C3">
        <w:rPr>
          <w:bCs/>
          <w:szCs w:val="24"/>
          <w:lang w:eastAsia="zh-CN"/>
        </w:rPr>
        <w:t>2</w:t>
      </w:r>
      <w:r w:rsidRPr="002B04C3">
        <w:rPr>
          <w:bCs/>
          <w:szCs w:val="24"/>
          <w:lang w:eastAsia="zh-CN"/>
        </w:rPr>
        <w:tab/>
      </w:r>
      <w:r w:rsidRPr="002B04C3">
        <w:rPr>
          <w:bCs/>
          <w:szCs w:val="24"/>
          <w:lang w:eastAsia="zh-CN"/>
        </w:rPr>
        <w:t>批准议程</w:t>
      </w:r>
    </w:p>
    <w:p w14:paraId="1EA4D793" w14:textId="77777777" w:rsidR="007A100A" w:rsidRPr="002B04C3" w:rsidRDefault="007A100A" w:rsidP="00BF34FD">
      <w:pPr>
        <w:ind w:firstLineChars="200" w:firstLine="440"/>
        <w:rPr>
          <w:szCs w:val="22"/>
          <w:lang w:eastAsia="zh-CN"/>
        </w:rPr>
      </w:pPr>
      <w:r w:rsidRPr="002B04C3">
        <w:rPr>
          <w:rFonts w:hint="eastAsia"/>
          <w:szCs w:val="22"/>
          <w:lang w:eastAsia="zh-CN"/>
        </w:rPr>
        <w:t>议程</w:t>
      </w:r>
      <w:r w:rsidRPr="002B04C3">
        <w:rPr>
          <w:rFonts w:hint="eastAsia"/>
          <w:szCs w:val="22"/>
          <w:lang w:val="en-US" w:eastAsia="zh-CN"/>
        </w:rPr>
        <w:t>（</w:t>
      </w:r>
      <w:hyperlink r:id="rId396" w:history="1">
        <w:r w:rsidRPr="002B04C3">
          <w:rPr>
            <w:rStyle w:val="Hyperlink"/>
            <w:szCs w:val="22"/>
            <w:lang w:eastAsia="zh-CN"/>
          </w:rPr>
          <w:t>ADM/30</w:t>
        </w:r>
      </w:hyperlink>
      <w:r w:rsidRPr="002B04C3">
        <w:rPr>
          <w:rFonts w:hint="eastAsia"/>
          <w:szCs w:val="22"/>
          <w:lang w:eastAsia="zh-CN"/>
        </w:rPr>
        <w:t>号文件）获得通过，在第</w:t>
      </w:r>
      <w:r w:rsidRPr="002B04C3">
        <w:rPr>
          <w:rFonts w:hint="eastAsia"/>
          <w:szCs w:val="22"/>
          <w:lang w:eastAsia="zh-CN"/>
        </w:rPr>
        <w:t>4</w:t>
      </w:r>
      <w:r w:rsidRPr="002B04C3">
        <w:rPr>
          <w:rFonts w:hint="eastAsia"/>
          <w:szCs w:val="22"/>
          <w:lang w:eastAsia="zh-CN"/>
        </w:rPr>
        <w:t>委员会提交编辑委员会的第</w:t>
      </w:r>
      <w:r w:rsidRPr="002B04C3">
        <w:rPr>
          <w:szCs w:val="22"/>
          <w:lang w:eastAsia="zh-CN"/>
        </w:rPr>
        <w:t>1</w:t>
      </w:r>
      <w:r w:rsidRPr="002B04C3">
        <w:rPr>
          <w:rFonts w:hint="eastAsia"/>
          <w:szCs w:val="22"/>
          <w:lang w:eastAsia="zh-CN"/>
        </w:rPr>
        <w:t>、第</w:t>
      </w:r>
      <w:r w:rsidRPr="002B04C3">
        <w:rPr>
          <w:rFonts w:hint="eastAsia"/>
          <w:szCs w:val="22"/>
          <w:lang w:eastAsia="zh-CN"/>
        </w:rPr>
        <w:t>2</w:t>
      </w:r>
      <w:r w:rsidRPr="002B04C3">
        <w:rPr>
          <w:rFonts w:hint="eastAsia"/>
          <w:szCs w:val="22"/>
          <w:lang w:eastAsia="zh-CN"/>
        </w:rPr>
        <w:t>和第</w:t>
      </w:r>
      <w:r w:rsidRPr="002B04C3">
        <w:rPr>
          <w:rFonts w:hint="eastAsia"/>
          <w:szCs w:val="22"/>
          <w:lang w:eastAsia="zh-CN"/>
        </w:rPr>
        <w:t>3</w:t>
      </w:r>
      <w:r w:rsidRPr="002B04C3">
        <w:rPr>
          <w:rFonts w:hint="eastAsia"/>
          <w:szCs w:val="22"/>
          <w:lang w:eastAsia="zh-CN"/>
        </w:rPr>
        <w:t>批案文中增加了</w:t>
      </w:r>
      <w:hyperlink r:id="rId397" w:history="1">
        <w:r w:rsidRPr="002B04C3">
          <w:rPr>
            <w:rStyle w:val="Hyperlink"/>
            <w:szCs w:val="22"/>
            <w:lang w:eastAsia="zh-CN"/>
          </w:rPr>
          <w:t>C61</w:t>
        </w:r>
      </w:hyperlink>
      <w:r w:rsidRPr="002B04C3">
        <w:rPr>
          <w:rFonts w:hint="eastAsia"/>
          <w:szCs w:val="22"/>
          <w:lang w:eastAsia="zh-CN"/>
        </w:rPr>
        <w:t>、</w:t>
      </w:r>
      <w:hyperlink r:id="rId398" w:history="1">
        <w:r w:rsidRPr="002B04C3">
          <w:rPr>
            <w:rStyle w:val="Hyperlink"/>
            <w:szCs w:val="22"/>
            <w:lang w:eastAsia="zh-CN"/>
          </w:rPr>
          <w:t>C68</w:t>
        </w:r>
      </w:hyperlink>
      <w:r w:rsidRPr="002B04C3">
        <w:rPr>
          <w:rFonts w:hint="eastAsia"/>
          <w:szCs w:val="22"/>
          <w:lang w:eastAsia="zh-CN"/>
        </w:rPr>
        <w:t>和</w:t>
      </w:r>
      <w:hyperlink r:id="rId399" w:history="1">
        <w:r w:rsidRPr="002B04C3">
          <w:rPr>
            <w:rStyle w:val="Hyperlink"/>
            <w:szCs w:val="22"/>
            <w:lang w:eastAsia="zh-CN"/>
          </w:rPr>
          <w:t>C69</w:t>
        </w:r>
      </w:hyperlink>
      <w:r w:rsidRPr="002B04C3">
        <w:rPr>
          <w:rFonts w:hint="eastAsia"/>
          <w:szCs w:val="22"/>
          <w:lang w:eastAsia="zh-CN"/>
        </w:rPr>
        <w:t>号文件，并将</w:t>
      </w:r>
      <w:hyperlink r:id="rId400" w:history="1">
        <w:r w:rsidRPr="002B04C3">
          <w:rPr>
            <w:rStyle w:val="Hyperlink"/>
            <w:szCs w:val="22"/>
            <w:lang w:eastAsia="zh-CN"/>
          </w:rPr>
          <w:t>DT/77</w:t>
        </w:r>
      </w:hyperlink>
      <w:r w:rsidRPr="002B04C3">
        <w:rPr>
          <w:rFonts w:hint="eastAsia"/>
          <w:szCs w:val="22"/>
          <w:lang w:eastAsia="zh-CN"/>
        </w:rPr>
        <w:t>号文件纳入议项</w:t>
      </w:r>
      <w:r w:rsidRPr="002B04C3">
        <w:rPr>
          <w:rFonts w:hint="eastAsia"/>
          <w:szCs w:val="22"/>
          <w:lang w:eastAsia="zh-CN"/>
        </w:rPr>
        <w:t>3.4</w:t>
      </w:r>
      <w:r w:rsidRPr="002B04C3">
        <w:rPr>
          <w:rFonts w:hint="eastAsia"/>
          <w:szCs w:val="22"/>
          <w:lang w:eastAsia="zh-CN"/>
        </w:rPr>
        <w:t>（刚在全体会议期间提供），将议项</w:t>
      </w:r>
      <w:r w:rsidRPr="002B04C3">
        <w:rPr>
          <w:rFonts w:hint="eastAsia"/>
          <w:szCs w:val="22"/>
          <w:lang w:eastAsia="zh-CN"/>
        </w:rPr>
        <w:t>3.4</w:t>
      </w:r>
      <w:r w:rsidRPr="002B04C3">
        <w:rPr>
          <w:rFonts w:hint="eastAsia"/>
          <w:szCs w:val="22"/>
          <w:lang w:eastAsia="zh-CN"/>
        </w:rPr>
        <w:t>中的</w:t>
      </w:r>
      <w:hyperlink r:id="rId401" w:history="1">
        <w:r w:rsidRPr="002B04C3">
          <w:rPr>
            <w:rStyle w:val="Hyperlink"/>
            <w:szCs w:val="22"/>
            <w:lang w:eastAsia="zh-CN"/>
          </w:rPr>
          <w:t>C30</w:t>
        </w:r>
      </w:hyperlink>
      <w:r w:rsidRPr="002B04C3">
        <w:rPr>
          <w:rFonts w:hint="eastAsia"/>
          <w:szCs w:val="22"/>
          <w:lang w:eastAsia="zh-CN"/>
        </w:rPr>
        <w:t>更改为</w:t>
      </w:r>
      <w:hyperlink r:id="rId402" w:history="1">
        <w:r w:rsidRPr="002B04C3">
          <w:rPr>
            <w:rStyle w:val="Hyperlink"/>
            <w:szCs w:val="22"/>
            <w:lang w:eastAsia="zh-CN"/>
          </w:rPr>
          <w:t>C50</w:t>
        </w:r>
      </w:hyperlink>
      <w:r w:rsidRPr="002B04C3">
        <w:rPr>
          <w:rFonts w:hint="eastAsia"/>
          <w:szCs w:val="22"/>
          <w:lang w:eastAsia="zh-CN"/>
        </w:rPr>
        <w:t>号文件。</w:t>
      </w:r>
    </w:p>
    <w:p w14:paraId="34EEE89C" w14:textId="77777777" w:rsidR="007A100A" w:rsidRPr="002B04C3" w:rsidRDefault="007A100A" w:rsidP="00BF34FD">
      <w:pPr>
        <w:ind w:firstLineChars="200" w:firstLine="440"/>
        <w:rPr>
          <w:szCs w:val="22"/>
          <w:lang w:eastAsia="zh-CN"/>
        </w:rPr>
      </w:pPr>
      <w:r w:rsidRPr="002B04C3">
        <w:rPr>
          <w:rFonts w:hint="eastAsia"/>
          <w:szCs w:val="22"/>
          <w:lang w:eastAsia="zh-CN"/>
        </w:rPr>
        <w:t>由于</w:t>
      </w:r>
      <w:hyperlink r:id="rId403" w:history="1">
        <w:r w:rsidRPr="002B04C3">
          <w:rPr>
            <w:rStyle w:val="Hyperlink"/>
            <w:szCs w:val="22"/>
            <w:lang w:eastAsia="zh-CN"/>
          </w:rPr>
          <w:t>C66</w:t>
        </w:r>
      </w:hyperlink>
      <w:r w:rsidRPr="002B04C3">
        <w:rPr>
          <w:rFonts w:hint="eastAsia"/>
          <w:szCs w:val="22"/>
          <w:lang w:eastAsia="zh-CN"/>
        </w:rPr>
        <w:t>和</w:t>
      </w:r>
      <w:hyperlink r:id="rId404" w:history="1">
        <w:r w:rsidRPr="002B04C3">
          <w:rPr>
            <w:rStyle w:val="Hyperlink"/>
            <w:szCs w:val="22"/>
            <w:lang w:eastAsia="zh-CN"/>
          </w:rPr>
          <w:t>C70</w:t>
        </w:r>
      </w:hyperlink>
      <w:r w:rsidRPr="002B04C3">
        <w:rPr>
          <w:rFonts w:hint="eastAsia"/>
          <w:szCs w:val="22"/>
          <w:lang w:eastAsia="zh-CN"/>
        </w:rPr>
        <w:t>号文件以及议项</w:t>
      </w:r>
      <w:r w:rsidRPr="002B04C3">
        <w:rPr>
          <w:rFonts w:hint="eastAsia"/>
          <w:szCs w:val="22"/>
          <w:lang w:eastAsia="zh-CN"/>
        </w:rPr>
        <w:t>1</w:t>
      </w:r>
      <w:r w:rsidRPr="002B04C3">
        <w:rPr>
          <w:szCs w:val="22"/>
          <w:lang w:eastAsia="zh-CN"/>
        </w:rPr>
        <w:t>0</w:t>
      </w:r>
      <w:r w:rsidRPr="002B04C3">
        <w:rPr>
          <w:rFonts w:hint="eastAsia"/>
          <w:szCs w:val="22"/>
          <w:lang w:eastAsia="zh-CN"/>
        </w:rPr>
        <w:t>至</w:t>
      </w:r>
      <w:r w:rsidRPr="002B04C3">
        <w:rPr>
          <w:rFonts w:hint="eastAsia"/>
          <w:szCs w:val="22"/>
          <w:lang w:eastAsia="zh-CN"/>
        </w:rPr>
        <w:t>26</w:t>
      </w:r>
      <w:r w:rsidRPr="002B04C3">
        <w:rPr>
          <w:rFonts w:hint="eastAsia"/>
          <w:szCs w:val="22"/>
          <w:lang w:eastAsia="zh-CN"/>
        </w:rPr>
        <w:t>下的文件未能在会议期间提供，因此被推迟到下次全体会议审议。</w:t>
      </w:r>
    </w:p>
    <w:p w14:paraId="4C5E8A14" w14:textId="77777777" w:rsidR="007A100A" w:rsidRPr="002B04C3" w:rsidRDefault="007A100A" w:rsidP="00BF34FD">
      <w:pPr>
        <w:pStyle w:val="Heading1"/>
        <w:rPr>
          <w:rFonts w:ascii="Calibri" w:hAnsi="Calibri" w:cs="Calibri"/>
          <w:b w:val="0"/>
          <w:bCs/>
          <w:color w:val="800000"/>
          <w:szCs w:val="24"/>
          <w:lang w:eastAsia="zh-CN"/>
        </w:rPr>
      </w:pPr>
      <w:r w:rsidRPr="002B04C3">
        <w:rPr>
          <w:bCs/>
          <w:szCs w:val="24"/>
          <w:lang w:eastAsia="zh-CN"/>
        </w:rPr>
        <w:t>3</w:t>
      </w:r>
      <w:r w:rsidRPr="002B04C3">
        <w:rPr>
          <w:bCs/>
          <w:szCs w:val="24"/>
          <w:lang w:eastAsia="zh-CN"/>
        </w:rPr>
        <w:tab/>
      </w:r>
      <w:r w:rsidRPr="002B04C3">
        <w:rPr>
          <w:rFonts w:hint="eastAsia"/>
          <w:lang w:eastAsia="zh-CN"/>
        </w:rPr>
        <w:t>各委员会主席的进展报告</w:t>
      </w:r>
    </w:p>
    <w:p w14:paraId="61E40033" w14:textId="77777777" w:rsidR="007A100A" w:rsidRPr="002B04C3" w:rsidRDefault="007A100A" w:rsidP="00B3248B">
      <w:pPr>
        <w:pStyle w:val="Normalnoindent"/>
        <w:rPr>
          <w:lang w:eastAsia="zh-CN"/>
        </w:rPr>
      </w:pPr>
      <w:r w:rsidRPr="002B04C3">
        <w:rPr>
          <w:lang w:eastAsia="zh-CN"/>
        </w:rPr>
        <w:t>3.1</w:t>
      </w:r>
      <w:r w:rsidR="00B3248B" w:rsidRPr="002B04C3">
        <w:rPr>
          <w:rFonts w:ascii="Calibri" w:hAnsi="Calibri" w:hint="eastAsia"/>
          <w:szCs w:val="22"/>
          <w:lang w:val="en-GB" w:eastAsia="zh-CN"/>
          <w14:scene3d>
            <w14:camera w14:prst="orthographicFront"/>
            <w14:lightRig w14:rig="threePt" w14:dir="t">
              <w14:rot w14:lat="0" w14:lon="0" w14:rev="0"/>
            </w14:lightRig>
          </w14:scene3d>
        </w:rPr>
        <w:tab/>
      </w:r>
      <w:r w:rsidRPr="002B04C3">
        <w:rPr>
          <w:rFonts w:hint="eastAsia"/>
          <w:lang w:eastAsia="zh-CN"/>
        </w:rPr>
        <w:t>主席表示如有必要，在代表团团长会议取得结果之前，可以在星期二再增开一次第</w:t>
      </w:r>
      <w:r w:rsidRPr="002B04C3">
        <w:rPr>
          <w:rFonts w:hint="eastAsia"/>
          <w:lang w:eastAsia="zh-CN"/>
        </w:rPr>
        <w:t>1</w:t>
      </w:r>
      <w:r w:rsidRPr="002B04C3">
        <w:rPr>
          <w:rFonts w:hint="eastAsia"/>
          <w:lang w:eastAsia="zh-CN"/>
        </w:rPr>
        <w:t>委员会会议。</w:t>
      </w:r>
    </w:p>
    <w:p w14:paraId="02E883B1" w14:textId="77777777" w:rsidR="007A100A" w:rsidRPr="002B04C3" w:rsidRDefault="007A100A" w:rsidP="00B3248B">
      <w:pPr>
        <w:pStyle w:val="Normalnoindent"/>
        <w:rPr>
          <w:bCs/>
          <w:szCs w:val="22"/>
        </w:rPr>
      </w:pPr>
      <w:r w:rsidRPr="002B04C3">
        <w:rPr>
          <w:bCs/>
          <w:szCs w:val="22"/>
          <w:lang w:eastAsia="zh-CN"/>
        </w:rPr>
        <w:t>3.2</w:t>
      </w:r>
      <w:r w:rsidR="00B3248B" w:rsidRPr="002B04C3">
        <w:rPr>
          <w:rFonts w:ascii="Calibri" w:hAnsi="Calibri" w:hint="eastAsia"/>
          <w:szCs w:val="22"/>
          <w:lang w:eastAsia="zh-CN"/>
          <w14:scene3d>
            <w14:camera w14:prst="orthographicFront"/>
            <w14:lightRig w14:rig="threePt" w14:dir="t">
              <w14:rot w14:lat="0" w14:lon="0" w14:rev="0"/>
            </w14:lightRig>
          </w14:scene3d>
        </w:rPr>
        <w:tab/>
      </w:r>
      <w:r w:rsidRPr="002B04C3">
        <w:rPr>
          <w:rFonts w:hint="eastAsia"/>
          <w:lang w:val="en-US" w:eastAsia="zh-CN"/>
        </w:rPr>
        <w:t>第</w:t>
      </w:r>
      <w:r w:rsidRPr="002B04C3">
        <w:rPr>
          <w:rFonts w:hint="eastAsia"/>
          <w:lang w:eastAsia="zh-CN"/>
        </w:rPr>
        <w:t>2</w:t>
      </w:r>
      <w:r w:rsidRPr="002B04C3">
        <w:rPr>
          <w:rFonts w:hint="eastAsia"/>
          <w:lang w:val="en-US" w:eastAsia="zh-CN"/>
        </w:rPr>
        <w:t>委员会</w:t>
      </w:r>
      <w:r w:rsidRPr="002B04C3">
        <w:rPr>
          <w:rFonts w:hint="eastAsia"/>
          <w:lang w:eastAsia="zh-CN"/>
        </w:rPr>
        <w:t>（</w:t>
      </w:r>
      <w:r w:rsidRPr="002B04C3">
        <w:rPr>
          <w:rFonts w:hint="eastAsia"/>
          <w:lang w:val="en-US" w:eastAsia="zh-CN"/>
        </w:rPr>
        <w:t>预算控制</w:t>
      </w:r>
      <w:r w:rsidRPr="002B04C3">
        <w:rPr>
          <w:rFonts w:hint="eastAsia"/>
          <w:lang w:eastAsia="zh-CN"/>
        </w:rPr>
        <w:t>）</w:t>
      </w:r>
      <w:r w:rsidRPr="002B04C3">
        <w:rPr>
          <w:lang w:val="en-US" w:eastAsia="zh-CN"/>
        </w:rPr>
        <w:t>主席</w:t>
      </w:r>
      <w:r w:rsidRPr="002B04C3">
        <w:rPr>
          <w:lang w:eastAsia="zh-CN"/>
        </w:rPr>
        <w:t>Santiago Reyes-Borda</w:t>
      </w:r>
      <w:r w:rsidRPr="002B04C3">
        <w:rPr>
          <w:rFonts w:hint="eastAsia"/>
          <w:lang w:val="en-US" w:eastAsia="zh-CN"/>
        </w:rPr>
        <w:t>先生</w:t>
      </w:r>
      <w:r w:rsidRPr="002B04C3">
        <w:rPr>
          <w:lang w:val="en-US" w:eastAsia="zh-CN"/>
        </w:rPr>
        <w:t>介绍了第</w:t>
      </w:r>
      <w:r w:rsidRPr="002B04C3">
        <w:rPr>
          <w:rFonts w:hint="eastAsia"/>
          <w:lang w:eastAsia="zh-CN"/>
        </w:rPr>
        <w:t>2</w:t>
      </w:r>
      <w:r w:rsidRPr="002B04C3">
        <w:rPr>
          <w:rFonts w:hint="eastAsia"/>
          <w:lang w:val="en-US" w:eastAsia="zh-CN"/>
        </w:rPr>
        <w:t>委员会当前情况的报告</w:t>
      </w:r>
      <w:r w:rsidRPr="002B04C3">
        <w:rPr>
          <w:lang w:val="en-US" w:eastAsia="zh-CN"/>
        </w:rPr>
        <w:t>。</w:t>
      </w:r>
    </w:p>
    <w:p w14:paraId="2D10C4A4" w14:textId="77777777" w:rsidR="007A100A" w:rsidRPr="002B04C3" w:rsidRDefault="007A100A" w:rsidP="00B3248B">
      <w:pPr>
        <w:pStyle w:val="Normalnoindent"/>
        <w:rPr>
          <w:bCs/>
          <w:szCs w:val="22"/>
        </w:rPr>
      </w:pPr>
      <w:r w:rsidRPr="002B04C3">
        <w:rPr>
          <w:bCs/>
          <w:szCs w:val="22"/>
        </w:rPr>
        <w:t>3.3</w:t>
      </w:r>
      <w:r w:rsidR="00B3248B" w:rsidRPr="002B04C3">
        <w:rPr>
          <w:rFonts w:ascii="Calibri" w:hAnsi="Calibri" w:hint="eastAsia"/>
          <w:szCs w:val="22"/>
          <w:lang w:eastAsia="zh-CN"/>
          <w14:scene3d>
            <w14:camera w14:prst="orthographicFront"/>
            <w14:lightRig w14:rig="threePt" w14:dir="t">
              <w14:rot w14:lat="0" w14:lon="0" w14:rev="0"/>
            </w14:lightRig>
          </w14:scene3d>
        </w:rPr>
        <w:tab/>
      </w:r>
      <w:r w:rsidRPr="002B04C3">
        <w:rPr>
          <w:rFonts w:hint="eastAsia"/>
          <w:lang w:val="en-US" w:eastAsia="zh-CN"/>
        </w:rPr>
        <w:t>第</w:t>
      </w:r>
      <w:r w:rsidRPr="002B04C3">
        <w:rPr>
          <w:lang w:eastAsia="zh-CN"/>
        </w:rPr>
        <w:t>3</w:t>
      </w:r>
      <w:r w:rsidRPr="002B04C3">
        <w:rPr>
          <w:rFonts w:hint="eastAsia"/>
          <w:lang w:val="en-US" w:eastAsia="zh-CN"/>
        </w:rPr>
        <w:t>委员会</w:t>
      </w:r>
      <w:r w:rsidRPr="002B04C3">
        <w:rPr>
          <w:rFonts w:hint="eastAsia"/>
          <w:lang w:eastAsia="zh-CN"/>
        </w:rPr>
        <w:t>（</w:t>
      </w:r>
      <w:r w:rsidRPr="002B04C3">
        <w:rPr>
          <w:rFonts w:hint="eastAsia"/>
          <w:lang w:eastAsia="zh-CN"/>
        </w:rPr>
        <w:t>I</w:t>
      </w:r>
      <w:r w:rsidRPr="002B04C3">
        <w:rPr>
          <w:lang w:eastAsia="zh-CN"/>
        </w:rPr>
        <w:t>TU-T</w:t>
      </w:r>
      <w:r w:rsidRPr="002B04C3">
        <w:rPr>
          <w:rFonts w:hint="eastAsia"/>
          <w:lang w:val="en-US" w:eastAsia="zh-CN"/>
        </w:rPr>
        <w:t>的工作方法</w:t>
      </w:r>
      <w:r w:rsidRPr="002B04C3">
        <w:rPr>
          <w:rFonts w:hint="eastAsia"/>
          <w:lang w:eastAsia="zh-CN"/>
        </w:rPr>
        <w:t>）</w:t>
      </w:r>
      <w:r w:rsidRPr="002B04C3">
        <w:rPr>
          <w:lang w:val="en-US" w:eastAsia="zh-CN"/>
        </w:rPr>
        <w:t>主席</w:t>
      </w:r>
      <w:r w:rsidRPr="002B04C3">
        <w:rPr>
          <w:lang w:eastAsia="zh-CN"/>
        </w:rPr>
        <w:t>Steve Trowbridge</w:t>
      </w:r>
      <w:r w:rsidRPr="002B04C3">
        <w:rPr>
          <w:rFonts w:hint="eastAsia"/>
          <w:lang w:val="en-US" w:eastAsia="zh-CN"/>
        </w:rPr>
        <w:t>先生</w:t>
      </w:r>
      <w:r w:rsidRPr="002B04C3">
        <w:rPr>
          <w:lang w:val="en-US" w:eastAsia="zh-CN"/>
        </w:rPr>
        <w:t>介绍了第</w:t>
      </w:r>
      <w:r w:rsidRPr="002B04C3">
        <w:rPr>
          <w:rFonts w:hint="eastAsia"/>
          <w:lang w:eastAsia="zh-CN"/>
        </w:rPr>
        <w:t>3</w:t>
      </w:r>
      <w:r w:rsidRPr="002B04C3">
        <w:rPr>
          <w:rFonts w:hint="eastAsia"/>
          <w:lang w:val="en-US" w:eastAsia="zh-CN"/>
        </w:rPr>
        <w:t>委员会当前情况的报告</w:t>
      </w:r>
      <w:r w:rsidRPr="002B04C3">
        <w:rPr>
          <w:lang w:val="en-US" w:eastAsia="zh-CN"/>
        </w:rPr>
        <w:t>。</w:t>
      </w:r>
    </w:p>
    <w:p w14:paraId="775488EA" w14:textId="77777777" w:rsidR="007A100A" w:rsidRPr="005F28A2" w:rsidRDefault="007A100A" w:rsidP="00B3248B">
      <w:pPr>
        <w:pStyle w:val="Normalnoindent"/>
        <w:rPr>
          <w:bCs/>
          <w:szCs w:val="22"/>
          <w:lang w:eastAsia="zh-CN"/>
        </w:rPr>
      </w:pPr>
      <w:r w:rsidRPr="002B04C3">
        <w:rPr>
          <w:bCs/>
          <w:szCs w:val="22"/>
          <w:lang w:eastAsia="zh-CN"/>
        </w:rPr>
        <w:t>3.4</w:t>
      </w:r>
      <w:r w:rsidR="00B3248B" w:rsidRPr="002B04C3">
        <w:rPr>
          <w:rFonts w:ascii="Calibri" w:hAnsi="Calibri" w:hint="eastAsia"/>
          <w:szCs w:val="22"/>
          <w:lang w:val="en-GB" w:eastAsia="zh-CN"/>
          <w14:scene3d>
            <w14:camera w14:prst="orthographicFront"/>
            <w14:lightRig w14:rig="threePt" w14:dir="t">
              <w14:rot w14:lat="0" w14:lon="0" w14:rev="0"/>
            </w14:lightRig>
          </w14:scene3d>
        </w:rPr>
        <w:tab/>
      </w:r>
      <w:r w:rsidRPr="002B04C3">
        <w:rPr>
          <w:rFonts w:ascii="SimSun" w:hAnsi="SimSun" w:cs="SimSun" w:hint="eastAsia"/>
          <w:bCs/>
          <w:szCs w:val="24"/>
          <w:lang w:val="en-US" w:eastAsia="zh-CN"/>
        </w:rPr>
        <w:t>第</w:t>
      </w:r>
      <w:r w:rsidRPr="002B04C3">
        <w:rPr>
          <w:bCs/>
          <w:szCs w:val="24"/>
          <w:lang w:val="en-US" w:eastAsia="zh-CN"/>
        </w:rPr>
        <w:t>4</w:t>
      </w:r>
      <w:r w:rsidRPr="002B04C3">
        <w:rPr>
          <w:rFonts w:ascii="SimSun" w:hAnsi="SimSun" w:cs="SimSun" w:hint="eastAsia"/>
          <w:bCs/>
          <w:szCs w:val="24"/>
          <w:lang w:val="en-US" w:eastAsia="zh-CN"/>
        </w:rPr>
        <w:t>委员会</w:t>
      </w:r>
      <w:r w:rsidRPr="002B04C3">
        <w:rPr>
          <w:rFonts w:hint="eastAsia"/>
          <w:lang w:val="en-US" w:eastAsia="zh-CN"/>
        </w:rPr>
        <w:t>（</w:t>
      </w:r>
      <w:r w:rsidRPr="002B04C3">
        <w:rPr>
          <w:rFonts w:hint="eastAsia"/>
          <w:lang w:val="en-US" w:eastAsia="zh-CN"/>
        </w:rPr>
        <w:t>ITU-T</w:t>
      </w:r>
      <w:r w:rsidRPr="002B04C3">
        <w:rPr>
          <w:rFonts w:hint="eastAsia"/>
          <w:lang w:val="en-US" w:eastAsia="zh-CN"/>
        </w:rPr>
        <w:t>的工作计划和组织）</w:t>
      </w:r>
      <w:r w:rsidRPr="002B04C3">
        <w:rPr>
          <w:rFonts w:ascii="SimSun" w:hAnsi="SimSun" w:cs="SimSun" w:hint="eastAsia"/>
          <w:bCs/>
          <w:szCs w:val="24"/>
          <w:lang w:val="en-US" w:eastAsia="zh-CN"/>
        </w:rPr>
        <w:t>主席</w:t>
      </w:r>
      <w:r w:rsidRPr="002B04C3">
        <w:rPr>
          <w:bCs/>
          <w:szCs w:val="24"/>
          <w:lang w:eastAsia="zh-CN"/>
        </w:rPr>
        <w:t>Philip Rushton</w:t>
      </w:r>
      <w:r w:rsidRPr="002B04C3">
        <w:rPr>
          <w:rFonts w:ascii="SimSun" w:hAnsi="SimSun" w:cs="SimSun" w:hint="eastAsia"/>
          <w:bCs/>
          <w:szCs w:val="24"/>
          <w:lang w:val="en-US" w:eastAsia="zh-CN"/>
        </w:rPr>
        <w:t>先生介绍了第</w:t>
      </w:r>
      <w:r w:rsidRPr="002B04C3">
        <w:rPr>
          <w:rFonts w:hint="eastAsia"/>
          <w:bCs/>
          <w:szCs w:val="24"/>
          <w:lang w:val="en-US" w:eastAsia="zh-CN"/>
        </w:rPr>
        <w:t>4</w:t>
      </w:r>
      <w:r w:rsidRPr="005F28A2">
        <w:rPr>
          <w:rFonts w:ascii="SimSun" w:hAnsi="SimSun" w:cs="SimSun" w:hint="eastAsia"/>
          <w:bCs/>
          <w:szCs w:val="24"/>
          <w:lang w:val="en-US" w:eastAsia="zh-CN"/>
        </w:rPr>
        <w:t>委员会</w:t>
      </w:r>
      <w:r w:rsidRPr="005F28A2">
        <w:rPr>
          <w:rFonts w:hint="eastAsia"/>
          <w:lang w:val="en-US" w:eastAsia="zh-CN"/>
        </w:rPr>
        <w:t>当前情况的报告</w:t>
      </w:r>
      <w:r w:rsidRPr="005F28A2">
        <w:rPr>
          <w:lang w:val="en-US" w:eastAsia="zh-CN"/>
        </w:rPr>
        <w:t>。</w:t>
      </w:r>
    </w:p>
    <w:p w14:paraId="011578D7" w14:textId="77777777" w:rsidR="007A100A" w:rsidRPr="005F28A2" w:rsidRDefault="007A100A" w:rsidP="00BF34FD">
      <w:pPr>
        <w:ind w:firstLineChars="200" w:firstLine="440"/>
        <w:rPr>
          <w:bCs/>
          <w:szCs w:val="22"/>
          <w:lang w:eastAsia="zh-CN"/>
        </w:rPr>
      </w:pPr>
      <w:r w:rsidRPr="005F28A2">
        <w:rPr>
          <w:rFonts w:hint="eastAsia"/>
          <w:bCs/>
          <w:szCs w:val="22"/>
          <w:lang w:eastAsia="zh-CN"/>
        </w:rPr>
        <w:t>关于</w:t>
      </w:r>
      <w:r w:rsidRPr="005F28A2">
        <w:rPr>
          <w:bCs/>
          <w:szCs w:val="22"/>
          <w:lang w:eastAsia="zh-CN"/>
        </w:rPr>
        <w:t>[RCC/40A18/1]</w:t>
      </w:r>
      <w:r w:rsidRPr="005F28A2">
        <w:rPr>
          <w:rFonts w:hint="eastAsia"/>
          <w:bCs/>
          <w:szCs w:val="22"/>
          <w:lang w:eastAsia="zh-CN"/>
        </w:rPr>
        <w:t>，</w:t>
      </w:r>
      <w:r w:rsidRPr="005F28A2">
        <w:rPr>
          <w:rStyle w:val="Italic0"/>
          <w:rFonts w:hint="eastAsia"/>
          <w:lang w:eastAsia="zh-CN"/>
        </w:rPr>
        <w:t>有关</w:t>
      </w:r>
      <w:r w:rsidRPr="005F28A2">
        <w:rPr>
          <w:rStyle w:val="Italic0"/>
          <w:lang w:eastAsia="zh-CN"/>
        </w:rPr>
        <w:t>MSISDN</w:t>
      </w:r>
      <w:r w:rsidRPr="005F28A2">
        <w:rPr>
          <w:rStyle w:val="Italic0"/>
          <w:lang w:eastAsia="zh-CN"/>
        </w:rPr>
        <w:t>和</w:t>
      </w:r>
      <w:r w:rsidRPr="005F28A2">
        <w:rPr>
          <w:rStyle w:val="Italic0"/>
          <w:lang w:eastAsia="zh-CN"/>
        </w:rPr>
        <w:t>IMSI</w:t>
      </w:r>
      <w:r w:rsidRPr="005F28A2">
        <w:rPr>
          <w:rStyle w:val="Italic0"/>
          <w:lang w:eastAsia="zh-CN"/>
        </w:rPr>
        <w:t>十六进制编号的决议草案</w:t>
      </w:r>
      <w:r w:rsidRPr="005F28A2">
        <w:rPr>
          <w:rFonts w:hint="eastAsia"/>
          <w:bCs/>
          <w:szCs w:val="22"/>
          <w:lang w:eastAsia="zh-CN"/>
        </w:rPr>
        <w:t>，</w:t>
      </w:r>
      <w:r w:rsidRPr="005F28A2">
        <w:rPr>
          <w:bCs/>
          <w:szCs w:val="22"/>
          <w:lang w:eastAsia="zh-CN"/>
        </w:rPr>
        <w:t>WTSA-20</w:t>
      </w:r>
      <w:r w:rsidRPr="005F28A2">
        <w:rPr>
          <w:rFonts w:hint="eastAsia"/>
          <w:bCs/>
          <w:szCs w:val="22"/>
          <w:lang w:eastAsia="zh-CN"/>
        </w:rPr>
        <w:t>请</w:t>
      </w:r>
      <w:r w:rsidR="0086502A" w:rsidRPr="005F28A2">
        <w:rPr>
          <w:rFonts w:hint="eastAsia"/>
          <w:bCs/>
          <w:szCs w:val="22"/>
          <w:lang w:eastAsia="zh-CN"/>
        </w:rPr>
        <w:t>I</w:t>
      </w:r>
      <w:r w:rsidR="0086502A" w:rsidRPr="005F28A2">
        <w:rPr>
          <w:bCs/>
          <w:szCs w:val="22"/>
          <w:lang w:eastAsia="zh-CN"/>
        </w:rPr>
        <w:t>TU-T</w:t>
      </w:r>
      <w:r w:rsidRPr="005F28A2">
        <w:rPr>
          <w:rFonts w:hint="eastAsia"/>
          <w:bCs/>
          <w:szCs w:val="22"/>
          <w:lang w:eastAsia="zh-CN"/>
        </w:rPr>
        <w:t>第</w:t>
      </w:r>
      <w:r w:rsidRPr="005F28A2">
        <w:rPr>
          <w:rFonts w:hint="eastAsia"/>
          <w:bCs/>
          <w:szCs w:val="22"/>
          <w:lang w:eastAsia="zh-CN"/>
        </w:rPr>
        <w:t>2</w:t>
      </w:r>
      <w:r w:rsidRPr="005F28A2">
        <w:rPr>
          <w:rFonts w:hint="eastAsia"/>
          <w:bCs/>
          <w:szCs w:val="22"/>
          <w:lang w:eastAsia="zh-CN"/>
        </w:rPr>
        <w:t>研究组继续就此主题开展研究。</w:t>
      </w:r>
      <w:r w:rsidRPr="005F28A2">
        <w:rPr>
          <w:bCs/>
          <w:szCs w:val="22"/>
          <w:lang w:eastAsia="zh-CN"/>
        </w:rPr>
        <w:t xml:space="preserve"> </w:t>
      </w:r>
    </w:p>
    <w:p w14:paraId="2FC97F16" w14:textId="77777777" w:rsidR="007A100A" w:rsidRPr="002B04C3" w:rsidRDefault="007A100A" w:rsidP="00BF34FD">
      <w:pPr>
        <w:ind w:firstLineChars="200" w:firstLine="440"/>
        <w:rPr>
          <w:bCs/>
          <w:szCs w:val="22"/>
          <w:lang w:eastAsia="zh-CN"/>
        </w:rPr>
      </w:pPr>
      <w:r w:rsidRPr="005F28A2">
        <w:rPr>
          <w:rFonts w:hint="eastAsia"/>
          <w:bCs/>
          <w:szCs w:val="22"/>
          <w:lang w:eastAsia="zh-CN"/>
        </w:rPr>
        <w:t>主席为全会提供了指导，但由于时间紧迫，他不打算将全体会议变成一个起草组，对方括号中的事宜进行审议或解决其他有争议的问题。相反，各相关方最好继续通过努力达成共识，包括在可行和可能的情况下安排成立更多的特设组。然而，如果无法达成共识且方括号仍然存在，则全体会议的默认做法是不做任何修改。</w:t>
      </w:r>
    </w:p>
    <w:p w14:paraId="601D448F" w14:textId="77777777" w:rsidR="00771432" w:rsidRPr="002B04C3" w:rsidRDefault="00771432">
      <w:pPr>
        <w:tabs>
          <w:tab w:val="clear" w:pos="794"/>
          <w:tab w:val="clear" w:pos="1191"/>
          <w:tab w:val="clear" w:pos="1588"/>
          <w:tab w:val="clear" w:pos="1985"/>
        </w:tabs>
        <w:overflowPunct/>
        <w:autoSpaceDE/>
        <w:autoSpaceDN/>
        <w:adjustRightInd/>
        <w:spacing w:before="0" w:line="240" w:lineRule="auto"/>
        <w:jc w:val="left"/>
        <w:textAlignment w:val="auto"/>
        <w:rPr>
          <w:bCs/>
          <w:szCs w:val="22"/>
          <w:lang w:eastAsia="zh-CN"/>
        </w:rPr>
      </w:pPr>
      <w:r w:rsidRPr="002B04C3">
        <w:rPr>
          <w:bCs/>
          <w:szCs w:val="22"/>
          <w:lang w:eastAsia="zh-CN"/>
        </w:rPr>
        <w:br w:type="page"/>
      </w:r>
    </w:p>
    <w:p w14:paraId="5DDC17EC" w14:textId="77777777" w:rsidR="007A100A" w:rsidRPr="002B04C3" w:rsidRDefault="007A100A" w:rsidP="003B1EF3">
      <w:pPr>
        <w:pStyle w:val="Normalnoindent"/>
        <w:rPr>
          <w:szCs w:val="22"/>
          <w:lang w:eastAsia="zh-CN"/>
        </w:rPr>
      </w:pPr>
      <w:r w:rsidRPr="002B04C3">
        <w:rPr>
          <w:bCs/>
          <w:szCs w:val="22"/>
          <w:lang w:eastAsia="zh-CN"/>
        </w:rPr>
        <w:lastRenderedPageBreak/>
        <w:t>3.5</w:t>
      </w:r>
      <w:r w:rsidRPr="002B04C3">
        <w:rPr>
          <w:bCs/>
          <w:szCs w:val="22"/>
          <w:lang w:eastAsia="zh-CN"/>
        </w:rPr>
        <w:tab/>
      </w:r>
      <w:r w:rsidRPr="002B04C3">
        <w:rPr>
          <w:rFonts w:ascii="SimSun" w:hAnsi="SimSun" w:cs="SimSun" w:hint="eastAsia"/>
          <w:szCs w:val="24"/>
          <w:lang w:eastAsia="zh-CN"/>
        </w:rPr>
        <w:t>第</w:t>
      </w:r>
      <w:r w:rsidRPr="002B04C3">
        <w:rPr>
          <w:rFonts w:hint="eastAsia"/>
          <w:szCs w:val="24"/>
          <w:lang w:eastAsia="zh-CN"/>
        </w:rPr>
        <w:t>5</w:t>
      </w:r>
      <w:r w:rsidRPr="002B04C3">
        <w:rPr>
          <w:rFonts w:ascii="SimSun" w:hAnsi="SimSun" w:cs="SimSun" w:hint="eastAsia"/>
          <w:szCs w:val="24"/>
          <w:lang w:eastAsia="zh-CN"/>
        </w:rPr>
        <w:t>委员会（编辑委员会）主席</w:t>
      </w:r>
      <w:r w:rsidRPr="002B04C3">
        <w:rPr>
          <w:rFonts w:hint="eastAsia"/>
          <w:szCs w:val="24"/>
          <w:lang w:eastAsia="zh-CN"/>
        </w:rPr>
        <w:t>Rim Belhaj</w:t>
      </w:r>
      <w:r w:rsidRPr="002B04C3">
        <w:rPr>
          <w:rFonts w:ascii="SimSun" w:hAnsi="SimSun" w:cs="SimSun" w:hint="eastAsia"/>
          <w:szCs w:val="24"/>
          <w:lang w:eastAsia="zh-CN"/>
        </w:rPr>
        <w:t>女士介绍了第</w:t>
      </w:r>
      <w:r w:rsidRPr="002B04C3">
        <w:rPr>
          <w:rFonts w:hint="eastAsia"/>
          <w:szCs w:val="24"/>
          <w:lang w:eastAsia="zh-CN"/>
        </w:rPr>
        <w:t>5</w:t>
      </w:r>
      <w:r w:rsidRPr="002B04C3">
        <w:rPr>
          <w:rFonts w:ascii="SimSun" w:hAnsi="SimSun" w:cs="SimSun" w:hint="eastAsia"/>
          <w:szCs w:val="24"/>
          <w:lang w:eastAsia="zh-CN"/>
        </w:rPr>
        <w:t>委员会</w:t>
      </w:r>
      <w:r w:rsidRPr="002B04C3">
        <w:rPr>
          <w:rFonts w:hint="eastAsia"/>
          <w:lang w:val="en-US" w:eastAsia="zh-CN"/>
        </w:rPr>
        <w:t>当前情况的报告</w:t>
      </w:r>
      <w:r w:rsidRPr="002B04C3">
        <w:rPr>
          <w:lang w:val="en-US" w:eastAsia="zh-CN"/>
        </w:rPr>
        <w:t>。</w:t>
      </w:r>
    </w:p>
    <w:p w14:paraId="5F8EA587" w14:textId="77777777" w:rsidR="007A100A" w:rsidRPr="00BD3D12" w:rsidRDefault="007A100A" w:rsidP="003B1EF3">
      <w:pPr>
        <w:pStyle w:val="Normalnoindent"/>
        <w:rPr>
          <w:lang w:eastAsia="zh-CN"/>
        </w:rPr>
      </w:pPr>
      <w:r w:rsidRPr="002B04C3">
        <w:rPr>
          <w:bCs/>
          <w:szCs w:val="22"/>
          <w:lang w:eastAsia="zh-CN"/>
        </w:rPr>
        <w:t>3.6</w:t>
      </w:r>
      <w:r w:rsidRPr="002B04C3">
        <w:rPr>
          <w:bCs/>
          <w:szCs w:val="22"/>
          <w:lang w:eastAsia="zh-CN"/>
        </w:rPr>
        <w:tab/>
      </w:r>
      <w:r w:rsidRPr="002B04C3">
        <w:rPr>
          <w:bCs/>
          <w:szCs w:val="22"/>
          <w:lang w:eastAsia="zh-CN"/>
        </w:rPr>
        <w:t>全体会议将这些报告记录在案。</w:t>
      </w:r>
    </w:p>
    <w:p w14:paraId="7E71225A" w14:textId="77777777" w:rsidR="007A100A" w:rsidRPr="002B04C3" w:rsidRDefault="007A100A" w:rsidP="003B1EF3">
      <w:pPr>
        <w:pStyle w:val="Normalnoindent"/>
        <w:rPr>
          <w:bCs/>
          <w:szCs w:val="22"/>
          <w:lang w:eastAsia="zh-CN"/>
        </w:rPr>
      </w:pPr>
      <w:r w:rsidRPr="002B04C3">
        <w:rPr>
          <w:bCs/>
          <w:szCs w:val="22"/>
          <w:lang w:eastAsia="zh-CN"/>
        </w:rPr>
        <w:t>3.7</w:t>
      </w:r>
      <w:r w:rsidRPr="002B04C3">
        <w:rPr>
          <w:bCs/>
          <w:szCs w:val="22"/>
          <w:lang w:eastAsia="zh-CN"/>
        </w:rPr>
        <w:tab/>
      </w:r>
      <w:r w:rsidRPr="002B04C3">
        <w:rPr>
          <w:rFonts w:hint="eastAsia"/>
          <w:szCs w:val="22"/>
          <w:lang w:eastAsia="zh-CN"/>
        </w:rPr>
        <w:t>全体会议批准了第</w:t>
      </w:r>
      <w:r w:rsidRPr="002B04C3">
        <w:rPr>
          <w:rFonts w:hint="eastAsia"/>
          <w:szCs w:val="22"/>
          <w:lang w:eastAsia="zh-CN"/>
        </w:rPr>
        <w:t>3</w:t>
      </w:r>
      <w:r w:rsidRPr="002B04C3">
        <w:rPr>
          <w:rFonts w:hint="eastAsia"/>
          <w:szCs w:val="22"/>
          <w:lang w:eastAsia="zh-CN"/>
        </w:rPr>
        <w:t>委员会第一、第二和第三次会议的报告（</w:t>
      </w:r>
      <w:hyperlink r:id="rId405" w:history="1">
        <w:r w:rsidRPr="002B04C3">
          <w:rPr>
            <w:rStyle w:val="Hyperlink"/>
            <w:szCs w:val="22"/>
            <w:lang w:eastAsia="zh-CN"/>
          </w:rPr>
          <w:t>C62</w:t>
        </w:r>
      </w:hyperlink>
      <w:r w:rsidRPr="002B04C3">
        <w:rPr>
          <w:rFonts w:hint="eastAsia"/>
          <w:szCs w:val="22"/>
          <w:lang w:eastAsia="zh-CN"/>
        </w:rPr>
        <w:t>、</w:t>
      </w:r>
      <w:hyperlink r:id="rId406" w:history="1">
        <w:r w:rsidRPr="002B04C3">
          <w:rPr>
            <w:rStyle w:val="Hyperlink"/>
            <w:szCs w:val="22"/>
            <w:lang w:eastAsia="zh-CN"/>
          </w:rPr>
          <w:t>C63</w:t>
        </w:r>
      </w:hyperlink>
      <w:r w:rsidRPr="002B04C3">
        <w:rPr>
          <w:rFonts w:hint="eastAsia"/>
          <w:szCs w:val="22"/>
          <w:lang w:eastAsia="zh-CN"/>
        </w:rPr>
        <w:t>和</w:t>
      </w:r>
      <w:hyperlink r:id="rId407" w:history="1">
        <w:r w:rsidRPr="002B04C3">
          <w:rPr>
            <w:rStyle w:val="Hyperlink"/>
            <w:szCs w:val="22"/>
            <w:lang w:eastAsia="zh-CN"/>
          </w:rPr>
          <w:t>C64</w:t>
        </w:r>
      </w:hyperlink>
      <w:r w:rsidRPr="002B04C3">
        <w:rPr>
          <w:rFonts w:hint="eastAsia"/>
          <w:szCs w:val="22"/>
          <w:lang w:eastAsia="zh-CN"/>
        </w:rPr>
        <w:t>号文件</w:t>
      </w:r>
      <w:r w:rsidRPr="00BD3D12">
        <w:rPr>
          <w:rFonts w:hint="eastAsia"/>
          <w:szCs w:val="22"/>
          <w:lang w:eastAsia="zh-CN"/>
        </w:rPr>
        <w:t>）</w:t>
      </w:r>
      <w:r w:rsidRPr="002B04C3">
        <w:rPr>
          <w:rFonts w:hint="eastAsia"/>
          <w:szCs w:val="22"/>
          <w:lang w:eastAsia="zh-CN"/>
        </w:rPr>
        <w:t>。</w:t>
      </w:r>
    </w:p>
    <w:p w14:paraId="553FCFA1" w14:textId="77777777" w:rsidR="007A100A" w:rsidRPr="002B04C3" w:rsidRDefault="007A100A" w:rsidP="00711263">
      <w:pPr>
        <w:pStyle w:val="Heading1"/>
        <w:rPr>
          <w:b w:val="0"/>
          <w:bCs/>
          <w:szCs w:val="24"/>
          <w:lang w:eastAsia="zh-CN"/>
        </w:rPr>
      </w:pPr>
      <w:r w:rsidRPr="002B04C3">
        <w:rPr>
          <w:bCs/>
          <w:szCs w:val="24"/>
          <w:lang w:eastAsia="zh-CN"/>
        </w:rPr>
        <w:t>4</w:t>
      </w:r>
      <w:r w:rsidRPr="002B04C3">
        <w:rPr>
          <w:bCs/>
          <w:szCs w:val="24"/>
          <w:lang w:eastAsia="zh-CN"/>
        </w:rPr>
        <w:tab/>
      </w:r>
      <w:r w:rsidRPr="002B04C3">
        <w:rPr>
          <w:rFonts w:hint="eastAsia"/>
          <w:bCs/>
          <w:szCs w:val="24"/>
          <w:lang w:eastAsia="zh-CN"/>
        </w:rPr>
        <w:t>编辑委员会提交全体会议的第一批案文（第</w:t>
      </w:r>
      <w:r w:rsidRPr="002B04C3">
        <w:rPr>
          <w:rFonts w:hint="eastAsia"/>
          <w:bCs/>
          <w:szCs w:val="24"/>
          <w:lang w:eastAsia="zh-CN"/>
        </w:rPr>
        <w:t>34</w:t>
      </w:r>
      <w:r w:rsidRPr="002B04C3">
        <w:rPr>
          <w:rFonts w:hint="eastAsia"/>
          <w:bCs/>
          <w:szCs w:val="24"/>
          <w:lang w:eastAsia="zh-CN"/>
        </w:rPr>
        <w:t>号、第</w:t>
      </w:r>
      <w:r w:rsidRPr="002B04C3">
        <w:rPr>
          <w:rFonts w:hint="eastAsia"/>
          <w:bCs/>
          <w:szCs w:val="24"/>
          <w:lang w:eastAsia="zh-CN"/>
        </w:rPr>
        <w:t>98</w:t>
      </w:r>
      <w:r w:rsidRPr="002B04C3">
        <w:rPr>
          <w:rFonts w:hint="eastAsia"/>
          <w:bCs/>
          <w:szCs w:val="24"/>
          <w:lang w:eastAsia="zh-CN"/>
        </w:rPr>
        <w:t>号决议</w:t>
      </w:r>
      <w:r w:rsidRPr="00BD3D12">
        <w:rPr>
          <w:rFonts w:hint="eastAsia"/>
          <w:bCs/>
          <w:szCs w:val="24"/>
          <w:lang w:eastAsia="zh-CN"/>
        </w:rPr>
        <w:t>）（</w:t>
      </w:r>
      <w:hyperlink r:id="rId408" w:history="1">
        <w:r w:rsidRPr="002B04C3">
          <w:rPr>
            <w:bCs/>
            <w:color w:val="3333FF"/>
            <w:u w:val="single"/>
            <w:lang w:eastAsia="zh-CN"/>
          </w:rPr>
          <w:t>C56</w:t>
        </w:r>
      </w:hyperlink>
      <w:r w:rsidRPr="002B04C3">
        <w:rPr>
          <w:rFonts w:hint="eastAsia"/>
          <w:bCs/>
          <w:szCs w:val="24"/>
          <w:lang w:eastAsia="zh-CN"/>
        </w:rPr>
        <w:t>号文件）</w:t>
      </w:r>
    </w:p>
    <w:p w14:paraId="0C0D33ED" w14:textId="77777777" w:rsidR="007A100A" w:rsidRPr="002B04C3" w:rsidRDefault="007A100A" w:rsidP="00E62E3A">
      <w:pPr>
        <w:keepNext/>
        <w:tabs>
          <w:tab w:val="left" w:pos="851"/>
          <w:tab w:val="center" w:pos="9072"/>
        </w:tabs>
        <w:ind w:firstLineChars="200" w:firstLine="440"/>
        <w:rPr>
          <w:bCs/>
          <w:szCs w:val="24"/>
          <w:lang w:eastAsia="zh-CN"/>
        </w:rPr>
      </w:pPr>
      <w:r w:rsidRPr="002B04C3">
        <w:rPr>
          <w:bCs/>
          <w:szCs w:val="24"/>
          <w:lang w:eastAsia="zh-CN"/>
        </w:rPr>
        <w:t>全体会议已批准：</w:t>
      </w:r>
    </w:p>
    <w:p w14:paraId="718DB5CE" w14:textId="77777777" w:rsidR="007A100A" w:rsidRPr="005F28A2" w:rsidRDefault="007A100A" w:rsidP="00711263">
      <w:pPr>
        <w:pStyle w:val="enumlev1"/>
        <w:rPr>
          <w:szCs w:val="24"/>
          <w:lang w:eastAsia="zh-CN"/>
        </w:rPr>
      </w:pPr>
      <w:r w:rsidRPr="002B04C3">
        <w:rPr>
          <w:szCs w:val="24"/>
          <w:lang w:eastAsia="zh-CN"/>
        </w:rPr>
        <w:t>–</w:t>
      </w:r>
      <w:r w:rsidRPr="002B04C3">
        <w:rPr>
          <w:szCs w:val="24"/>
          <w:lang w:eastAsia="zh-CN"/>
        </w:rPr>
        <w:tab/>
      </w:r>
      <w:r w:rsidRPr="005F28A2">
        <w:rPr>
          <w:rFonts w:hint="eastAsia"/>
          <w:szCs w:val="24"/>
          <w:lang w:eastAsia="zh-CN"/>
        </w:rPr>
        <w:t>经修订的</w:t>
      </w:r>
      <w:r w:rsidRPr="005F28A2">
        <w:rPr>
          <w:szCs w:val="24"/>
          <w:lang w:eastAsia="zh-CN"/>
        </w:rPr>
        <w:t>第</w:t>
      </w:r>
      <w:r w:rsidRPr="005F28A2">
        <w:rPr>
          <w:szCs w:val="24"/>
          <w:lang w:eastAsia="zh-CN"/>
        </w:rPr>
        <w:t>34</w:t>
      </w:r>
      <w:r w:rsidRPr="005F28A2">
        <w:rPr>
          <w:szCs w:val="24"/>
          <w:lang w:eastAsia="zh-CN"/>
        </w:rPr>
        <w:t>号决议</w:t>
      </w:r>
      <w:r w:rsidRPr="005F28A2">
        <w:rPr>
          <w:rFonts w:hint="eastAsia"/>
          <w:szCs w:val="24"/>
          <w:lang w:eastAsia="zh-CN"/>
        </w:rPr>
        <w:t>（</w:t>
      </w:r>
      <w:r w:rsidRPr="005F28A2">
        <w:rPr>
          <w:rFonts w:hint="eastAsia"/>
          <w:szCs w:val="24"/>
          <w:lang w:eastAsia="zh-CN"/>
        </w:rPr>
        <w:t>2022</w:t>
      </w:r>
      <w:r w:rsidRPr="005F28A2">
        <w:rPr>
          <w:rFonts w:hint="eastAsia"/>
          <w:szCs w:val="24"/>
          <w:lang w:eastAsia="zh-CN"/>
        </w:rPr>
        <w:t>年，日内瓦，修订版）</w:t>
      </w:r>
      <w:r w:rsidRPr="005F28A2">
        <w:rPr>
          <w:szCs w:val="24"/>
          <w:lang w:eastAsia="zh-CN"/>
        </w:rPr>
        <w:t xml:space="preserve">– </w:t>
      </w:r>
      <w:r w:rsidRPr="005F28A2">
        <w:rPr>
          <w:rStyle w:val="Italic0"/>
          <w:rFonts w:hint="eastAsia"/>
          <w:lang w:eastAsia="zh-CN"/>
        </w:rPr>
        <w:t>自愿捐款</w:t>
      </w:r>
      <w:r w:rsidRPr="005F28A2">
        <w:rPr>
          <w:rFonts w:hint="eastAsia"/>
          <w:szCs w:val="24"/>
          <w:lang w:eastAsia="zh-CN"/>
        </w:rPr>
        <w:t>；</w:t>
      </w:r>
    </w:p>
    <w:p w14:paraId="64848E34" w14:textId="77777777" w:rsidR="007A100A" w:rsidRPr="005F28A2" w:rsidRDefault="007A100A" w:rsidP="00711263">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经修订的</w:t>
      </w:r>
      <w:r w:rsidRPr="005F28A2">
        <w:rPr>
          <w:bCs/>
          <w:szCs w:val="24"/>
          <w:lang w:eastAsia="zh-CN"/>
        </w:rPr>
        <w:t>第</w:t>
      </w:r>
      <w:r w:rsidRPr="005F28A2">
        <w:rPr>
          <w:bCs/>
          <w:szCs w:val="24"/>
          <w:lang w:eastAsia="zh-CN"/>
        </w:rPr>
        <w:t>98</w:t>
      </w:r>
      <w:r w:rsidRPr="005F28A2">
        <w:rPr>
          <w:bCs/>
          <w:szCs w:val="24"/>
          <w:lang w:eastAsia="zh-CN"/>
        </w:rPr>
        <w:t>号决议</w:t>
      </w:r>
      <w:r w:rsidRPr="005F28A2">
        <w:rPr>
          <w:rFonts w:hint="eastAsia"/>
          <w:bCs/>
          <w:szCs w:val="24"/>
          <w:lang w:eastAsia="zh-CN"/>
        </w:rPr>
        <w:t>（</w:t>
      </w:r>
      <w:r w:rsidRPr="005F28A2">
        <w:rPr>
          <w:rFonts w:hint="eastAsia"/>
          <w:bCs/>
          <w:szCs w:val="24"/>
          <w:lang w:eastAsia="zh-CN"/>
        </w:rPr>
        <w:t>2022</w:t>
      </w:r>
      <w:r w:rsidRPr="005F28A2">
        <w:rPr>
          <w:rFonts w:hint="eastAsia"/>
          <w:bCs/>
          <w:szCs w:val="24"/>
          <w:lang w:eastAsia="zh-CN"/>
        </w:rPr>
        <w:t>年，日内瓦，修订版）</w:t>
      </w:r>
      <w:r w:rsidRPr="005F28A2">
        <w:rPr>
          <w:bCs/>
          <w:szCs w:val="24"/>
          <w:lang w:eastAsia="zh-CN"/>
        </w:rPr>
        <w:t xml:space="preserve">– </w:t>
      </w:r>
      <w:r w:rsidRPr="005F28A2">
        <w:rPr>
          <w:rStyle w:val="Italic0"/>
          <w:rFonts w:hint="eastAsia"/>
          <w:lang w:eastAsia="zh-CN"/>
        </w:rPr>
        <w:t>为促进全球发展加强关于物联网和智慧城市及社区的标准化活动</w:t>
      </w:r>
      <w:r w:rsidRPr="005F28A2">
        <w:rPr>
          <w:rFonts w:hint="eastAsia"/>
          <w:szCs w:val="24"/>
          <w:lang w:eastAsia="zh-CN"/>
        </w:rPr>
        <w:t>。</w:t>
      </w:r>
    </w:p>
    <w:p w14:paraId="4C505029" w14:textId="77777777" w:rsidR="007A100A" w:rsidRPr="005F28A2" w:rsidRDefault="007A100A" w:rsidP="00AF00DA">
      <w:pPr>
        <w:keepNext/>
        <w:tabs>
          <w:tab w:val="left" w:pos="851"/>
          <w:tab w:val="center" w:pos="9072"/>
        </w:tabs>
        <w:ind w:firstLineChars="200" w:firstLine="440"/>
        <w:rPr>
          <w:szCs w:val="24"/>
          <w:lang w:eastAsia="zh-CN"/>
        </w:rPr>
      </w:pPr>
      <w:r w:rsidRPr="005F28A2">
        <w:rPr>
          <w:bCs/>
          <w:szCs w:val="24"/>
          <w:lang w:eastAsia="zh-CN"/>
        </w:rPr>
        <w:t>全体会议进一步批准</w:t>
      </w:r>
      <w:r w:rsidRPr="005F28A2">
        <w:rPr>
          <w:rFonts w:hint="eastAsia"/>
          <w:bCs/>
          <w:szCs w:val="24"/>
          <w:lang w:eastAsia="zh-CN"/>
        </w:rPr>
        <w:t>：</w:t>
      </w:r>
    </w:p>
    <w:p w14:paraId="4020049E" w14:textId="77777777" w:rsidR="007A100A" w:rsidRPr="005F28A2" w:rsidRDefault="007A100A" w:rsidP="00364814">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不修改</w:t>
      </w:r>
      <w:r w:rsidRPr="005F28A2">
        <w:rPr>
          <w:szCs w:val="24"/>
          <w:lang w:eastAsia="zh-CN"/>
        </w:rPr>
        <w:t>第</w:t>
      </w:r>
      <w:r w:rsidRPr="005F28A2">
        <w:rPr>
          <w:szCs w:val="24"/>
          <w:lang w:eastAsia="zh-CN"/>
        </w:rPr>
        <w:t>11</w:t>
      </w:r>
      <w:r w:rsidRPr="005F28A2">
        <w:rPr>
          <w:szCs w:val="24"/>
          <w:lang w:eastAsia="zh-CN"/>
        </w:rPr>
        <w:t>号决议</w:t>
      </w:r>
      <w:r w:rsidRPr="005F28A2">
        <w:rPr>
          <w:rFonts w:hint="eastAsia"/>
          <w:szCs w:val="24"/>
          <w:lang w:eastAsia="zh-CN"/>
        </w:rPr>
        <w:t>（</w:t>
      </w:r>
      <w:r w:rsidRPr="005F28A2">
        <w:rPr>
          <w:rFonts w:hint="eastAsia"/>
          <w:szCs w:val="24"/>
          <w:lang w:eastAsia="zh-CN"/>
        </w:rPr>
        <w:t>2016</w:t>
      </w:r>
      <w:r w:rsidRPr="005F28A2">
        <w:rPr>
          <w:rFonts w:hint="eastAsia"/>
          <w:szCs w:val="24"/>
          <w:lang w:eastAsia="zh-CN"/>
        </w:rPr>
        <w:t>年，哈马马特，修订版）</w:t>
      </w:r>
      <w:r w:rsidRPr="005F28A2">
        <w:rPr>
          <w:szCs w:val="24"/>
          <w:lang w:eastAsia="zh-CN"/>
        </w:rPr>
        <w:t xml:space="preserve">– </w:t>
      </w:r>
      <w:r w:rsidRPr="005F28A2">
        <w:rPr>
          <w:rStyle w:val="Italic0"/>
          <w:rFonts w:hint="eastAsia"/>
          <w:lang w:eastAsia="zh-CN"/>
        </w:rPr>
        <w:t>在研究涉及邮电两行业的业务时与万国邮政联盟邮政经营理事会协作</w:t>
      </w:r>
      <w:r w:rsidRPr="005F28A2">
        <w:rPr>
          <w:rFonts w:asciiTheme="majorEastAsia" w:eastAsiaTheme="majorEastAsia" w:hAnsiTheme="majorEastAsia" w:hint="eastAsia"/>
          <w:szCs w:val="24"/>
          <w:lang w:eastAsia="zh-CN"/>
        </w:rPr>
        <w:t>；</w:t>
      </w:r>
    </w:p>
    <w:p w14:paraId="275E056E" w14:textId="77777777" w:rsidR="007A100A" w:rsidRPr="005F28A2" w:rsidRDefault="007A100A" w:rsidP="00364814">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不修改</w:t>
      </w:r>
      <w:r w:rsidRPr="005F28A2">
        <w:rPr>
          <w:bCs/>
          <w:szCs w:val="24"/>
          <w:lang w:eastAsia="zh-CN"/>
        </w:rPr>
        <w:t>第</w:t>
      </w:r>
      <w:r w:rsidRPr="005F28A2">
        <w:rPr>
          <w:bCs/>
          <w:szCs w:val="24"/>
          <w:lang w:eastAsia="zh-CN"/>
        </w:rPr>
        <w:t>93</w:t>
      </w:r>
      <w:r w:rsidRPr="005F28A2">
        <w:rPr>
          <w:bCs/>
          <w:szCs w:val="24"/>
          <w:lang w:eastAsia="zh-CN"/>
        </w:rPr>
        <w:t>号决议</w:t>
      </w:r>
      <w:r w:rsidRPr="005F28A2">
        <w:rPr>
          <w:rFonts w:hint="eastAsia"/>
          <w:bCs/>
          <w:szCs w:val="24"/>
          <w:lang w:eastAsia="zh-CN"/>
        </w:rPr>
        <w:t>（</w:t>
      </w:r>
      <w:r w:rsidRPr="005F28A2">
        <w:rPr>
          <w:rFonts w:hint="eastAsia"/>
          <w:bCs/>
          <w:szCs w:val="24"/>
          <w:lang w:eastAsia="zh-CN"/>
        </w:rPr>
        <w:t>2016</w:t>
      </w:r>
      <w:r w:rsidRPr="005F28A2">
        <w:rPr>
          <w:rFonts w:hint="eastAsia"/>
          <w:bCs/>
          <w:szCs w:val="24"/>
          <w:lang w:eastAsia="zh-CN"/>
        </w:rPr>
        <w:t>年，哈马马特）</w:t>
      </w:r>
      <w:r w:rsidRPr="005F28A2">
        <w:rPr>
          <w:bCs/>
          <w:szCs w:val="24"/>
          <w:lang w:eastAsia="zh-CN"/>
        </w:rPr>
        <w:t xml:space="preserve">– </w:t>
      </w:r>
      <w:r w:rsidRPr="005F28A2">
        <w:rPr>
          <w:rFonts w:hint="eastAsia"/>
          <w:szCs w:val="24"/>
          <w:lang w:eastAsia="zh-CN"/>
        </w:rPr>
        <w:t>4G</w:t>
      </w:r>
      <w:r w:rsidRPr="005F28A2">
        <w:rPr>
          <w:rFonts w:hint="eastAsia"/>
          <w:szCs w:val="24"/>
          <w:lang w:eastAsia="zh-CN"/>
        </w:rPr>
        <w:t>、</w:t>
      </w:r>
      <w:r w:rsidRPr="005F28A2">
        <w:rPr>
          <w:rFonts w:hint="eastAsia"/>
          <w:szCs w:val="24"/>
          <w:lang w:eastAsia="zh-CN"/>
        </w:rPr>
        <w:t>IMT-2020</w:t>
      </w:r>
      <w:r w:rsidRPr="005F28A2">
        <w:rPr>
          <w:rStyle w:val="Italic0"/>
          <w:rFonts w:hint="eastAsia"/>
          <w:lang w:eastAsia="zh-CN"/>
        </w:rPr>
        <w:t>及之后网络的互连互通</w:t>
      </w:r>
      <w:r w:rsidRPr="005F28A2">
        <w:rPr>
          <w:rFonts w:hint="eastAsia"/>
          <w:szCs w:val="24"/>
          <w:lang w:eastAsia="zh-CN"/>
        </w:rPr>
        <w:t>；</w:t>
      </w:r>
    </w:p>
    <w:p w14:paraId="5D03133E" w14:textId="77777777" w:rsidR="007A100A" w:rsidRPr="005F28A2" w:rsidRDefault="007A100A" w:rsidP="00364814">
      <w:pPr>
        <w:pStyle w:val="enumlev1"/>
        <w:rPr>
          <w:rFonts w:ascii="STKaiti" w:eastAsia="STKaiti" w:hAnsi="STKaiti"/>
          <w:szCs w:val="24"/>
          <w:lang w:eastAsia="zh-CN"/>
        </w:rPr>
      </w:pPr>
      <w:r w:rsidRPr="005F28A2">
        <w:rPr>
          <w:szCs w:val="24"/>
          <w:lang w:eastAsia="zh-CN"/>
        </w:rPr>
        <w:t>–</w:t>
      </w:r>
      <w:r w:rsidRPr="005F28A2">
        <w:rPr>
          <w:szCs w:val="24"/>
          <w:lang w:eastAsia="zh-CN"/>
        </w:rPr>
        <w:tab/>
      </w:r>
      <w:r w:rsidRPr="005F28A2">
        <w:rPr>
          <w:rFonts w:hint="eastAsia"/>
          <w:szCs w:val="24"/>
          <w:lang w:eastAsia="zh-CN"/>
        </w:rPr>
        <w:t>不修改</w:t>
      </w:r>
      <w:r w:rsidRPr="005F28A2">
        <w:rPr>
          <w:szCs w:val="24"/>
          <w:lang w:eastAsia="zh-CN"/>
        </w:rPr>
        <w:t>ITU-T A.7</w:t>
      </w:r>
      <w:r w:rsidRPr="005F28A2">
        <w:rPr>
          <w:rFonts w:hint="eastAsia"/>
          <w:szCs w:val="24"/>
          <w:lang w:eastAsia="zh-CN"/>
        </w:rPr>
        <w:t>建议书</w:t>
      </w:r>
      <w:r w:rsidRPr="005F28A2">
        <w:rPr>
          <w:rFonts w:hint="eastAsia"/>
          <w:szCs w:val="24"/>
          <w:lang w:eastAsia="zh-CN"/>
        </w:rPr>
        <w:t xml:space="preserve"> </w:t>
      </w:r>
      <w:r w:rsidRPr="005F28A2">
        <w:rPr>
          <w:szCs w:val="24"/>
          <w:lang w:eastAsia="zh-CN"/>
        </w:rPr>
        <w:t xml:space="preserve">– </w:t>
      </w:r>
      <w:r w:rsidRPr="005F28A2">
        <w:rPr>
          <w:rStyle w:val="Italic0"/>
          <w:rFonts w:hint="eastAsia"/>
          <w:lang w:eastAsia="zh-CN"/>
        </w:rPr>
        <w:t>焦点组：成立及工作程序</w:t>
      </w:r>
      <w:r w:rsidRPr="005F28A2">
        <w:rPr>
          <w:rFonts w:asciiTheme="majorEastAsia" w:eastAsiaTheme="majorEastAsia" w:hAnsiTheme="majorEastAsia" w:hint="eastAsia"/>
          <w:szCs w:val="24"/>
          <w:lang w:eastAsia="zh-CN"/>
        </w:rPr>
        <w:t>；</w:t>
      </w:r>
      <w:r w:rsidRPr="005F28A2">
        <w:rPr>
          <w:rFonts w:hint="eastAsia"/>
          <w:szCs w:val="24"/>
          <w:lang w:eastAsia="zh-CN"/>
        </w:rPr>
        <w:t>且</w:t>
      </w:r>
      <w:r w:rsidRPr="005F28A2">
        <w:rPr>
          <w:szCs w:val="24"/>
          <w:lang w:eastAsia="zh-CN"/>
        </w:rPr>
        <w:t>WTSA-20</w:t>
      </w:r>
      <w:r w:rsidRPr="005F28A2">
        <w:rPr>
          <w:rFonts w:hint="eastAsia"/>
          <w:szCs w:val="24"/>
          <w:lang w:eastAsia="zh-CN"/>
        </w:rPr>
        <w:t>请</w:t>
      </w:r>
      <w:r w:rsidRPr="005F28A2">
        <w:rPr>
          <w:szCs w:val="24"/>
          <w:lang w:eastAsia="zh-CN"/>
        </w:rPr>
        <w:t>TSAG</w:t>
      </w:r>
      <w:r w:rsidRPr="005F28A2">
        <w:rPr>
          <w:rFonts w:hint="eastAsia"/>
          <w:szCs w:val="24"/>
          <w:lang w:eastAsia="zh-CN"/>
        </w:rPr>
        <w:t>继续研究与</w:t>
      </w:r>
      <w:r w:rsidRPr="005F28A2">
        <w:rPr>
          <w:szCs w:val="24"/>
          <w:lang w:eastAsia="zh-CN"/>
        </w:rPr>
        <w:t>ITU-T A.7</w:t>
      </w:r>
      <w:r w:rsidRPr="005F28A2">
        <w:rPr>
          <w:rFonts w:hint="eastAsia"/>
          <w:szCs w:val="24"/>
          <w:lang w:eastAsia="zh-CN"/>
        </w:rPr>
        <w:t>相关的问题</w:t>
      </w:r>
      <w:r w:rsidRPr="005F28A2">
        <w:rPr>
          <w:rFonts w:asciiTheme="majorEastAsia" w:eastAsiaTheme="majorEastAsia" w:hAnsiTheme="majorEastAsia" w:hint="eastAsia"/>
          <w:szCs w:val="24"/>
          <w:lang w:eastAsia="zh-CN"/>
        </w:rPr>
        <w:t>；</w:t>
      </w:r>
    </w:p>
    <w:p w14:paraId="5A0619E6" w14:textId="77777777" w:rsidR="007A100A" w:rsidRPr="005F28A2" w:rsidRDefault="007A100A" w:rsidP="00364814">
      <w:pPr>
        <w:pStyle w:val="enumlev1"/>
        <w:rPr>
          <w:b/>
          <w:szCs w:val="24"/>
          <w:lang w:eastAsia="zh-CN"/>
        </w:rPr>
      </w:pPr>
      <w:r w:rsidRPr="005F28A2">
        <w:rPr>
          <w:szCs w:val="24"/>
          <w:lang w:eastAsia="zh-CN"/>
        </w:rPr>
        <w:t>–</w:t>
      </w:r>
      <w:r w:rsidRPr="005F28A2">
        <w:rPr>
          <w:szCs w:val="24"/>
          <w:lang w:eastAsia="zh-CN"/>
        </w:rPr>
        <w:tab/>
      </w:r>
      <w:r w:rsidRPr="005F28A2">
        <w:rPr>
          <w:rFonts w:hint="eastAsia"/>
          <w:szCs w:val="24"/>
          <w:lang w:eastAsia="zh-CN"/>
        </w:rPr>
        <w:t>废止</w:t>
      </w:r>
      <w:r w:rsidRPr="005F28A2">
        <w:rPr>
          <w:szCs w:val="24"/>
          <w:lang w:eastAsia="zh-CN"/>
        </w:rPr>
        <w:t>第</w:t>
      </w:r>
      <w:r w:rsidRPr="005F28A2">
        <w:rPr>
          <w:szCs w:val="24"/>
          <w:lang w:eastAsia="zh-CN"/>
        </w:rPr>
        <w:t>66</w:t>
      </w:r>
      <w:r w:rsidRPr="005F28A2">
        <w:rPr>
          <w:szCs w:val="24"/>
          <w:lang w:eastAsia="zh-CN"/>
        </w:rPr>
        <w:t>号决议</w:t>
      </w:r>
      <w:r w:rsidRPr="005F28A2">
        <w:rPr>
          <w:rFonts w:hint="eastAsia"/>
          <w:szCs w:val="24"/>
          <w:lang w:eastAsia="zh-CN"/>
        </w:rPr>
        <w:t>（</w:t>
      </w:r>
      <w:r w:rsidRPr="005F28A2">
        <w:rPr>
          <w:rFonts w:hint="eastAsia"/>
          <w:szCs w:val="24"/>
          <w:lang w:eastAsia="zh-CN"/>
        </w:rPr>
        <w:t>2016</w:t>
      </w:r>
      <w:r w:rsidRPr="005F28A2">
        <w:rPr>
          <w:rFonts w:hint="eastAsia"/>
          <w:szCs w:val="24"/>
          <w:lang w:eastAsia="zh-CN"/>
        </w:rPr>
        <w:t>年，哈马马特，修订版）</w:t>
      </w:r>
      <w:r w:rsidRPr="005F28A2">
        <w:rPr>
          <w:szCs w:val="24"/>
          <w:lang w:eastAsia="zh-CN"/>
        </w:rPr>
        <w:t xml:space="preserve">– </w:t>
      </w:r>
      <w:r w:rsidRPr="005F28A2">
        <w:rPr>
          <w:rStyle w:val="Italic0"/>
          <w:rFonts w:hint="eastAsia"/>
          <w:lang w:eastAsia="zh-CN"/>
        </w:rPr>
        <w:t>电信标准化局的技术跟踪</w:t>
      </w:r>
      <w:r w:rsidRPr="005F28A2">
        <w:rPr>
          <w:rFonts w:ascii="STKaiti" w:eastAsia="STKaiti" w:hAnsi="STKaiti" w:hint="eastAsia"/>
          <w:szCs w:val="24"/>
          <w:lang w:eastAsia="zh-CN"/>
        </w:rPr>
        <w:t>。</w:t>
      </w:r>
    </w:p>
    <w:p w14:paraId="371C675E" w14:textId="77777777" w:rsidR="007A100A" w:rsidRPr="005F28A2" w:rsidRDefault="007A100A" w:rsidP="00711263">
      <w:pPr>
        <w:pStyle w:val="Heading1"/>
        <w:rPr>
          <w:b w:val="0"/>
          <w:bCs/>
          <w:szCs w:val="24"/>
          <w:lang w:eastAsia="zh-CN"/>
        </w:rPr>
      </w:pPr>
      <w:r w:rsidRPr="005F28A2">
        <w:rPr>
          <w:bCs/>
          <w:szCs w:val="24"/>
          <w:lang w:eastAsia="zh-CN"/>
        </w:rPr>
        <w:t>5</w:t>
      </w:r>
      <w:r w:rsidRPr="005F28A2">
        <w:rPr>
          <w:bCs/>
          <w:szCs w:val="24"/>
          <w:lang w:eastAsia="zh-CN"/>
        </w:rPr>
        <w:tab/>
      </w:r>
      <w:r w:rsidRPr="005F28A2">
        <w:rPr>
          <w:rFonts w:hint="eastAsia"/>
          <w:bCs/>
          <w:szCs w:val="24"/>
          <w:lang w:eastAsia="zh-CN"/>
        </w:rPr>
        <w:t>第</w:t>
      </w:r>
      <w:r w:rsidRPr="005F28A2">
        <w:rPr>
          <w:rFonts w:hint="eastAsia"/>
          <w:bCs/>
          <w:szCs w:val="24"/>
          <w:lang w:eastAsia="zh-CN"/>
        </w:rPr>
        <w:t>4</w:t>
      </w:r>
      <w:r w:rsidRPr="005F28A2">
        <w:rPr>
          <w:rFonts w:hint="eastAsia"/>
          <w:bCs/>
          <w:szCs w:val="24"/>
          <w:lang w:eastAsia="zh-CN"/>
        </w:rPr>
        <w:t>委员会提交全体会议的第一批案文（第</w:t>
      </w:r>
      <w:r w:rsidRPr="005F28A2">
        <w:rPr>
          <w:rFonts w:hint="eastAsia"/>
          <w:bCs/>
          <w:szCs w:val="24"/>
          <w:lang w:eastAsia="zh-CN"/>
        </w:rPr>
        <w:t>40</w:t>
      </w:r>
      <w:r w:rsidRPr="005F28A2">
        <w:rPr>
          <w:rFonts w:hint="eastAsia"/>
          <w:bCs/>
          <w:szCs w:val="24"/>
          <w:lang w:eastAsia="zh-CN"/>
        </w:rPr>
        <w:t>、</w:t>
      </w:r>
      <w:r w:rsidRPr="005F28A2">
        <w:rPr>
          <w:rFonts w:hint="eastAsia"/>
          <w:bCs/>
          <w:szCs w:val="24"/>
          <w:lang w:eastAsia="zh-CN"/>
        </w:rPr>
        <w:t>48</w:t>
      </w:r>
      <w:r w:rsidRPr="005F28A2">
        <w:rPr>
          <w:rFonts w:hint="eastAsia"/>
          <w:bCs/>
          <w:szCs w:val="24"/>
          <w:lang w:eastAsia="zh-CN"/>
        </w:rPr>
        <w:t>、</w:t>
      </w:r>
      <w:r w:rsidRPr="005F28A2">
        <w:rPr>
          <w:rFonts w:hint="eastAsia"/>
          <w:bCs/>
          <w:szCs w:val="24"/>
          <w:lang w:eastAsia="zh-CN"/>
        </w:rPr>
        <w:t>60</w:t>
      </w:r>
      <w:r w:rsidRPr="005F28A2">
        <w:rPr>
          <w:rFonts w:hint="eastAsia"/>
          <w:bCs/>
          <w:szCs w:val="24"/>
          <w:lang w:eastAsia="zh-CN"/>
        </w:rPr>
        <w:t>和</w:t>
      </w:r>
      <w:r w:rsidRPr="005F28A2">
        <w:rPr>
          <w:rFonts w:hint="eastAsia"/>
          <w:bCs/>
          <w:szCs w:val="24"/>
          <w:lang w:eastAsia="zh-CN"/>
        </w:rPr>
        <w:t>64</w:t>
      </w:r>
      <w:r w:rsidRPr="005F28A2">
        <w:rPr>
          <w:rFonts w:hint="eastAsia"/>
          <w:bCs/>
          <w:szCs w:val="24"/>
          <w:lang w:eastAsia="zh-CN"/>
        </w:rPr>
        <w:t>号决议）（</w:t>
      </w:r>
      <w:hyperlink r:id="rId409" w:history="1">
        <w:r w:rsidRPr="005F28A2">
          <w:rPr>
            <w:bCs/>
            <w:color w:val="3333FF"/>
            <w:szCs w:val="24"/>
            <w:u w:val="single"/>
            <w:lang w:eastAsia="zh-CN"/>
          </w:rPr>
          <w:t>C68</w:t>
        </w:r>
      </w:hyperlink>
      <w:r w:rsidRPr="005F28A2">
        <w:rPr>
          <w:rFonts w:hint="eastAsia"/>
          <w:bCs/>
          <w:szCs w:val="24"/>
          <w:lang w:eastAsia="zh-CN"/>
        </w:rPr>
        <w:t>号文件）</w:t>
      </w:r>
    </w:p>
    <w:p w14:paraId="57B660AE" w14:textId="77777777" w:rsidR="007A100A" w:rsidRPr="005F28A2" w:rsidRDefault="007A100A" w:rsidP="008A771F">
      <w:pPr>
        <w:keepNext/>
        <w:keepLines/>
        <w:tabs>
          <w:tab w:val="left" w:pos="851"/>
          <w:tab w:val="center" w:pos="9072"/>
        </w:tabs>
        <w:ind w:firstLineChars="200" w:firstLine="440"/>
        <w:rPr>
          <w:bCs/>
          <w:szCs w:val="22"/>
          <w:lang w:eastAsia="zh-CN"/>
        </w:rPr>
      </w:pPr>
      <w:r w:rsidRPr="005F28A2">
        <w:rPr>
          <w:bCs/>
          <w:szCs w:val="22"/>
          <w:lang w:eastAsia="zh-CN"/>
        </w:rPr>
        <w:t>全体会议已批准：</w:t>
      </w:r>
    </w:p>
    <w:p w14:paraId="0AA7E3C2" w14:textId="77777777" w:rsidR="007A100A" w:rsidRPr="005F28A2" w:rsidRDefault="007A100A" w:rsidP="009F3DA1">
      <w:pPr>
        <w:pStyle w:val="enumlev1"/>
        <w:rPr>
          <w:szCs w:val="22"/>
          <w:lang w:eastAsia="zh-CN"/>
        </w:rPr>
      </w:pPr>
      <w:r w:rsidRPr="005F28A2">
        <w:rPr>
          <w:szCs w:val="22"/>
          <w:lang w:eastAsia="zh-CN"/>
        </w:rPr>
        <w:t>–</w:t>
      </w:r>
      <w:r w:rsidRPr="005F28A2">
        <w:rPr>
          <w:szCs w:val="22"/>
          <w:lang w:eastAsia="zh-CN"/>
        </w:rPr>
        <w:tab/>
      </w:r>
      <w:r w:rsidRPr="005F28A2">
        <w:rPr>
          <w:rFonts w:hint="eastAsia"/>
          <w:szCs w:val="22"/>
          <w:lang w:eastAsia="zh-CN"/>
        </w:rPr>
        <w:t>经修订的</w:t>
      </w:r>
      <w:r w:rsidRPr="005F28A2">
        <w:rPr>
          <w:szCs w:val="22"/>
          <w:lang w:eastAsia="zh-CN"/>
        </w:rPr>
        <w:t>第</w:t>
      </w:r>
      <w:r w:rsidRPr="005F28A2">
        <w:rPr>
          <w:szCs w:val="22"/>
          <w:lang w:eastAsia="zh-CN"/>
        </w:rPr>
        <w:t>40</w:t>
      </w:r>
      <w:r w:rsidRPr="005F28A2">
        <w:rPr>
          <w:szCs w:val="22"/>
          <w:lang w:eastAsia="zh-CN"/>
        </w:rPr>
        <w:t>号决议</w:t>
      </w:r>
      <w:r w:rsidRPr="005F28A2">
        <w:rPr>
          <w:rFonts w:hint="eastAsia"/>
          <w:szCs w:val="22"/>
          <w:lang w:eastAsia="zh-CN"/>
        </w:rPr>
        <w:t>（</w:t>
      </w:r>
      <w:r w:rsidRPr="005F28A2">
        <w:rPr>
          <w:rFonts w:hint="eastAsia"/>
          <w:szCs w:val="22"/>
          <w:lang w:eastAsia="zh-CN"/>
        </w:rPr>
        <w:t>2022</w:t>
      </w:r>
      <w:r w:rsidRPr="005F28A2">
        <w:rPr>
          <w:rFonts w:hint="eastAsia"/>
          <w:szCs w:val="22"/>
          <w:lang w:eastAsia="zh-CN"/>
        </w:rPr>
        <w:t>年，日内瓦，修订版）</w:t>
      </w:r>
      <w:r w:rsidRPr="005F28A2">
        <w:rPr>
          <w:szCs w:val="22"/>
          <w:lang w:eastAsia="zh-CN"/>
        </w:rPr>
        <w:t xml:space="preserve">– </w:t>
      </w:r>
      <w:r w:rsidRPr="005F28A2">
        <w:rPr>
          <w:rStyle w:val="Italic0"/>
          <w:rFonts w:hint="eastAsia"/>
          <w:lang w:eastAsia="zh-CN"/>
        </w:rPr>
        <w:t>国际电联电信标准化部门工作中的监管和政策内容</w:t>
      </w:r>
      <w:r w:rsidRPr="005F28A2">
        <w:rPr>
          <w:rFonts w:hint="eastAsia"/>
          <w:szCs w:val="22"/>
          <w:lang w:eastAsia="zh-CN"/>
        </w:rPr>
        <w:t>；</w:t>
      </w:r>
    </w:p>
    <w:p w14:paraId="65D93635" w14:textId="77777777" w:rsidR="007A100A" w:rsidRPr="005F28A2" w:rsidRDefault="007A100A" w:rsidP="009F3DA1">
      <w:pPr>
        <w:pStyle w:val="enumlev1"/>
        <w:rPr>
          <w:szCs w:val="22"/>
          <w:lang w:eastAsia="zh-CN"/>
        </w:rPr>
      </w:pPr>
      <w:r w:rsidRPr="005F28A2">
        <w:rPr>
          <w:szCs w:val="22"/>
          <w:lang w:eastAsia="zh-CN"/>
        </w:rPr>
        <w:t>–</w:t>
      </w:r>
      <w:r w:rsidRPr="005F28A2">
        <w:rPr>
          <w:szCs w:val="22"/>
          <w:lang w:eastAsia="zh-CN"/>
        </w:rPr>
        <w:tab/>
      </w:r>
      <w:r w:rsidRPr="005F28A2">
        <w:rPr>
          <w:rFonts w:hint="eastAsia"/>
          <w:szCs w:val="22"/>
          <w:lang w:eastAsia="zh-CN"/>
        </w:rPr>
        <w:t>经修订的</w:t>
      </w:r>
      <w:r w:rsidRPr="005F28A2">
        <w:rPr>
          <w:szCs w:val="22"/>
          <w:lang w:eastAsia="zh-CN"/>
        </w:rPr>
        <w:t>第</w:t>
      </w:r>
      <w:r w:rsidRPr="005F28A2">
        <w:rPr>
          <w:szCs w:val="22"/>
          <w:lang w:eastAsia="zh-CN"/>
        </w:rPr>
        <w:t>48</w:t>
      </w:r>
      <w:r w:rsidRPr="005F28A2">
        <w:rPr>
          <w:szCs w:val="22"/>
          <w:lang w:eastAsia="zh-CN"/>
        </w:rPr>
        <w:t>号决议</w:t>
      </w:r>
      <w:r w:rsidRPr="005F28A2">
        <w:rPr>
          <w:rFonts w:hint="eastAsia"/>
          <w:szCs w:val="22"/>
          <w:lang w:eastAsia="zh-CN"/>
        </w:rPr>
        <w:t>（</w:t>
      </w:r>
      <w:r w:rsidRPr="005F28A2">
        <w:rPr>
          <w:rFonts w:hint="eastAsia"/>
          <w:szCs w:val="22"/>
          <w:lang w:eastAsia="zh-CN"/>
        </w:rPr>
        <w:t>2</w:t>
      </w:r>
      <w:r w:rsidRPr="005F28A2">
        <w:rPr>
          <w:szCs w:val="22"/>
          <w:lang w:eastAsia="zh-CN"/>
        </w:rPr>
        <w:t>0</w:t>
      </w:r>
      <w:r w:rsidRPr="005F28A2">
        <w:rPr>
          <w:rFonts w:hint="eastAsia"/>
          <w:szCs w:val="22"/>
          <w:lang w:eastAsia="zh-CN"/>
        </w:rPr>
        <w:t>22</w:t>
      </w:r>
      <w:r w:rsidRPr="005F28A2">
        <w:rPr>
          <w:rFonts w:hint="eastAsia"/>
          <w:szCs w:val="22"/>
          <w:lang w:eastAsia="zh-CN"/>
        </w:rPr>
        <w:t>年，日内瓦，修订版）</w:t>
      </w:r>
      <w:r w:rsidRPr="005F28A2">
        <w:rPr>
          <w:szCs w:val="22"/>
          <w:lang w:eastAsia="zh-CN"/>
        </w:rPr>
        <w:t xml:space="preserve">– </w:t>
      </w:r>
      <w:r w:rsidRPr="005F28A2">
        <w:rPr>
          <w:rStyle w:val="Italic0"/>
          <w:rFonts w:hint="eastAsia"/>
          <w:lang w:eastAsia="zh-CN"/>
        </w:rPr>
        <w:t>国际化（多语文）域名</w:t>
      </w:r>
      <w:r w:rsidRPr="005F28A2">
        <w:rPr>
          <w:rFonts w:hint="eastAsia"/>
          <w:szCs w:val="22"/>
          <w:lang w:eastAsia="zh-CN"/>
        </w:rPr>
        <w:t>；</w:t>
      </w:r>
    </w:p>
    <w:p w14:paraId="590179F3" w14:textId="77777777" w:rsidR="00771432" w:rsidRPr="005F28A2" w:rsidRDefault="00771432">
      <w:pPr>
        <w:tabs>
          <w:tab w:val="clear" w:pos="794"/>
          <w:tab w:val="clear" w:pos="1191"/>
          <w:tab w:val="clear" w:pos="1588"/>
          <w:tab w:val="clear" w:pos="1985"/>
        </w:tabs>
        <w:overflowPunct/>
        <w:autoSpaceDE/>
        <w:autoSpaceDN/>
        <w:adjustRightInd/>
        <w:spacing w:before="0" w:line="240" w:lineRule="auto"/>
        <w:jc w:val="left"/>
        <w:textAlignment w:val="auto"/>
        <w:rPr>
          <w:szCs w:val="22"/>
          <w:lang w:eastAsia="zh-CN"/>
        </w:rPr>
      </w:pPr>
      <w:r w:rsidRPr="005F28A2">
        <w:rPr>
          <w:szCs w:val="22"/>
          <w:lang w:eastAsia="zh-CN"/>
        </w:rPr>
        <w:br w:type="page"/>
      </w:r>
    </w:p>
    <w:p w14:paraId="28B0524B" w14:textId="77777777" w:rsidR="007A100A" w:rsidRPr="005F28A2" w:rsidRDefault="007A100A" w:rsidP="009F3DA1">
      <w:pPr>
        <w:pStyle w:val="enumlev1"/>
        <w:rPr>
          <w:szCs w:val="22"/>
          <w:lang w:eastAsia="zh-CN"/>
        </w:rPr>
      </w:pPr>
      <w:r w:rsidRPr="005F28A2">
        <w:rPr>
          <w:szCs w:val="22"/>
          <w:lang w:eastAsia="zh-CN"/>
        </w:rPr>
        <w:lastRenderedPageBreak/>
        <w:t>–</w:t>
      </w:r>
      <w:r w:rsidRPr="005F28A2">
        <w:rPr>
          <w:szCs w:val="22"/>
          <w:lang w:eastAsia="zh-CN"/>
        </w:rPr>
        <w:tab/>
      </w:r>
      <w:r w:rsidRPr="005F28A2">
        <w:rPr>
          <w:rFonts w:hint="eastAsia"/>
          <w:szCs w:val="22"/>
          <w:lang w:eastAsia="zh-CN"/>
        </w:rPr>
        <w:t>经修订的</w:t>
      </w:r>
      <w:r w:rsidRPr="005F28A2">
        <w:rPr>
          <w:szCs w:val="22"/>
          <w:lang w:eastAsia="zh-CN"/>
        </w:rPr>
        <w:t>第</w:t>
      </w:r>
      <w:r w:rsidRPr="005F28A2">
        <w:rPr>
          <w:szCs w:val="22"/>
          <w:lang w:eastAsia="zh-CN"/>
        </w:rPr>
        <w:t>60</w:t>
      </w:r>
      <w:r w:rsidRPr="005F28A2">
        <w:rPr>
          <w:szCs w:val="22"/>
          <w:lang w:eastAsia="zh-CN"/>
        </w:rPr>
        <w:t>号决议</w:t>
      </w:r>
      <w:r w:rsidRPr="005F28A2">
        <w:rPr>
          <w:rFonts w:hint="eastAsia"/>
          <w:szCs w:val="22"/>
          <w:lang w:eastAsia="zh-CN"/>
        </w:rPr>
        <w:t>（</w:t>
      </w:r>
      <w:r w:rsidRPr="005F28A2">
        <w:rPr>
          <w:rFonts w:hint="eastAsia"/>
          <w:szCs w:val="22"/>
          <w:lang w:eastAsia="zh-CN"/>
        </w:rPr>
        <w:t>2022</w:t>
      </w:r>
      <w:r w:rsidRPr="005F28A2">
        <w:rPr>
          <w:rFonts w:hint="eastAsia"/>
          <w:szCs w:val="22"/>
          <w:lang w:eastAsia="zh-CN"/>
        </w:rPr>
        <w:t>年，日内瓦，修订版）</w:t>
      </w:r>
      <w:r w:rsidRPr="005F28A2">
        <w:rPr>
          <w:szCs w:val="22"/>
          <w:lang w:eastAsia="zh-CN"/>
        </w:rPr>
        <w:t xml:space="preserve">– </w:t>
      </w:r>
      <w:r w:rsidRPr="005F28A2">
        <w:rPr>
          <w:rStyle w:val="Italic0"/>
          <w:rFonts w:hint="eastAsia"/>
          <w:lang w:eastAsia="zh-CN"/>
        </w:rPr>
        <w:t>应对识别</w:t>
      </w:r>
      <w:r w:rsidRPr="005F28A2">
        <w:rPr>
          <w:rStyle w:val="Italic0"/>
          <w:rFonts w:hint="eastAsia"/>
          <w:lang w:eastAsia="zh-CN"/>
        </w:rPr>
        <w:t>/</w:t>
      </w:r>
      <w:r w:rsidRPr="005F28A2">
        <w:rPr>
          <w:rStyle w:val="Italic0"/>
          <w:rFonts w:hint="eastAsia"/>
          <w:lang w:eastAsia="zh-CN"/>
        </w:rPr>
        <w:t>编号系统的演进及其与</w:t>
      </w:r>
      <w:r w:rsidRPr="005F28A2">
        <w:rPr>
          <w:rStyle w:val="Italic0"/>
          <w:rFonts w:hint="eastAsia"/>
          <w:lang w:eastAsia="zh-CN"/>
        </w:rPr>
        <w:t>IP</w:t>
      </w:r>
      <w:r w:rsidRPr="005F28A2">
        <w:rPr>
          <w:rStyle w:val="Italic0"/>
          <w:rFonts w:hint="eastAsia"/>
          <w:lang w:eastAsia="zh-CN"/>
        </w:rPr>
        <w:t>系统</w:t>
      </w:r>
      <w:r w:rsidRPr="005F28A2">
        <w:rPr>
          <w:rStyle w:val="Italic0"/>
          <w:rFonts w:hint="eastAsia"/>
          <w:lang w:eastAsia="zh-CN"/>
        </w:rPr>
        <w:t>/</w:t>
      </w:r>
      <w:r w:rsidRPr="005F28A2">
        <w:rPr>
          <w:rStyle w:val="Italic0"/>
          <w:rFonts w:hint="eastAsia"/>
          <w:lang w:eastAsia="zh-CN"/>
        </w:rPr>
        <w:t>网络的融合所带来的挑战；</w:t>
      </w:r>
    </w:p>
    <w:p w14:paraId="0F51DA1F" w14:textId="77777777" w:rsidR="007A100A" w:rsidRPr="005F28A2" w:rsidRDefault="007A100A" w:rsidP="009F3DA1">
      <w:pPr>
        <w:pStyle w:val="enumlev1"/>
        <w:rPr>
          <w:szCs w:val="22"/>
          <w:lang w:eastAsia="zh-CN"/>
        </w:rPr>
      </w:pPr>
      <w:r w:rsidRPr="005F28A2">
        <w:rPr>
          <w:szCs w:val="22"/>
          <w:lang w:eastAsia="zh-CN"/>
        </w:rPr>
        <w:t>–</w:t>
      </w:r>
      <w:r w:rsidRPr="005F28A2">
        <w:rPr>
          <w:szCs w:val="22"/>
          <w:lang w:eastAsia="zh-CN"/>
        </w:rPr>
        <w:tab/>
      </w:r>
      <w:r w:rsidRPr="005F28A2">
        <w:rPr>
          <w:rFonts w:hint="eastAsia"/>
          <w:szCs w:val="22"/>
          <w:lang w:eastAsia="zh-CN"/>
        </w:rPr>
        <w:t>经修订的</w:t>
      </w:r>
      <w:r w:rsidRPr="005F28A2">
        <w:rPr>
          <w:szCs w:val="22"/>
          <w:lang w:eastAsia="zh-CN"/>
        </w:rPr>
        <w:t>第</w:t>
      </w:r>
      <w:r w:rsidRPr="005F28A2">
        <w:rPr>
          <w:szCs w:val="22"/>
          <w:lang w:eastAsia="zh-CN"/>
        </w:rPr>
        <w:t>64</w:t>
      </w:r>
      <w:r w:rsidRPr="005F28A2">
        <w:rPr>
          <w:szCs w:val="22"/>
          <w:lang w:eastAsia="zh-CN"/>
        </w:rPr>
        <w:t>号决议</w:t>
      </w:r>
      <w:r w:rsidRPr="005F28A2">
        <w:rPr>
          <w:rFonts w:hint="eastAsia"/>
          <w:szCs w:val="22"/>
          <w:lang w:eastAsia="zh-CN"/>
        </w:rPr>
        <w:t>（</w:t>
      </w:r>
      <w:r w:rsidRPr="005F28A2">
        <w:rPr>
          <w:rFonts w:hint="eastAsia"/>
          <w:szCs w:val="22"/>
          <w:lang w:eastAsia="zh-CN"/>
        </w:rPr>
        <w:t>2022</w:t>
      </w:r>
      <w:r w:rsidRPr="005F28A2">
        <w:rPr>
          <w:rFonts w:hint="eastAsia"/>
          <w:szCs w:val="22"/>
          <w:lang w:eastAsia="zh-CN"/>
        </w:rPr>
        <w:t>年，日内瓦，修订版）</w:t>
      </w:r>
      <w:r w:rsidRPr="005F28A2">
        <w:rPr>
          <w:szCs w:val="22"/>
          <w:lang w:eastAsia="zh-CN"/>
        </w:rPr>
        <w:t xml:space="preserve">– </w:t>
      </w:r>
      <w:r w:rsidRPr="005F28A2">
        <w:rPr>
          <w:rStyle w:val="Italic0"/>
          <w:rFonts w:hint="eastAsia"/>
          <w:lang w:eastAsia="zh-CN"/>
        </w:rPr>
        <w:t>互联网协议地址分配以及推进向</w:t>
      </w:r>
      <w:r w:rsidRPr="005F28A2">
        <w:rPr>
          <w:rStyle w:val="Italic0"/>
          <w:rFonts w:hint="eastAsia"/>
          <w:lang w:eastAsia="zh-CN"/>
        </w:rPr>
        <w:t>IPv6</w:t>
      </w:r>
      <w:r w:rsidRPr="005F28A2">
        <w:rPr>
          <w:rStyle w:val="Italic0"/>
          <w:rFonts w:hint="eastAsia"/>
          <w:lang w:eastAsia="zh-CN"/>
        </w:rPr>
        <w:t>的过渡及其部署</w:t>
      </w:r>
      <w:r w:rsidRPr="005F28A2">
        <w:rPr>
          <w:rFonts w:ascii="STKaiti" w:eastAsia="STKaiti" w:hAnsi="STKaiti" w:hint="eastAsia"/>
          <w:szCs w:val="22"/>
          <w:lang w:eastAsia="zh-CN"/>
        </w:rPr>
        <w:t>。</w:t>
      </w:r>
    </w:p>
    <w:p w14:paraId="522986B1" w14:textId="77777777" w:rsidR="007A100A" w:rsidRPr="005F28A2" w:rsidRDefault="007A100A" w:rsidP="00D44B91">
      <w:pPr>
        <w:keepNext/>
        <w:keepLines/>
        <w:tabs>
          <w:tab w:val="left" w:pos="851"/>
          <w:tab w:val="center" w:pos="9072"/>
        </w:tabs>
        <w:ind w:firstLineChars="200" w:firstLine="440"/>
        <w:rPr>
          <w:szCs w:val="24"/>
          <w:lang w:eastAsia="zh-CN"/>
        </w:rPr>
      </w:pPr>
      <w:r w:rsidRPr="005F28A2">
        <w:rPr>
          <w:bCs/>
          <w:szCs w:val="22"/>
          <w:lang w:eastAsia="zh-CN"/>
        </w:rPr>
        <w:t>全体</w:t>
      </w:r>
      <w:r w:rsidRPr="005F28A2">
        <w:rPr>
          <w:szCs w:val="24"/>
          <w:lang w:eastAsia="zh-CN"/>
        </w:rPr>
        <w:t>会议进一步批准</w:t>
      </w:r>
      <w:r w:rsidRPr="005F28A2">
        <w:rPr>
          <w:bCs/>
          <w:szCs w:val="22"/>
          <w:lang w:eastAsia="zh-CN"/>
        </w:rPr>
        <w:t>：</w:t>
      </w:r>
    </w:p>
    <w:p w14:paraId="1E210D51" w14:textId="77777777" w:rsidR="007A100A" w:rsidRPr="005F28A2" w:rsidRDefault="007A100A" w:rsidP="00711263">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不修改</w:t>
      </w:r>
      <w:r w:rsidRPr="005F28A2">
        <w:rPr>
          <w:bCs/>
          <w:szCs w:val="24"/>
          <w:lang w:eastAsia="zh-CN"/>
        </w:rPr>
        <w:t>第</w:t>
      </w:r>
      <w:r w:rsidRPr="005F28A2">
        <w:rPr>
          <w:bCs/>
          <w:szCs w:val="24"/>
          <w:lang w:eastAsia="zh-CN"/>
        </w:rPr>
        <w:t>88</w:t>
      </w:r>
      <w:r w:rsidRPr="005F28A2">
        <w:rPr>
          <w:bCs/>
          <w:szCs w:val="24"/>
          <w:lang w:eastAsia="zh-CN"/>
        </w:rPr>
        <w:t>号决议</w:t>
      </w:r>
      <w:r w:rsidRPr="005F28A2">
        <w:rPr>
          <w:rFonts w:hint="eastAsia"/>
          <w:bCs/>
          <w:szCs w:val="24"/>
          <w:lang w:eastAsia="zh-CN"/>
        </w:rPr>
        <w:t>（</w:t>
      </w:r>
      <w:r w:rsidRPr="005F28A2">
        <w:rPr>
          <w:rFonts w:hint="eastAsia"/>
          <w:bCs/>
          <w:szCs w:val="24"/>
          <w:lang w:eastAsia="zh-CN"/>
        </w:rPr>
        <w:t>2016</w:t>
      </w:r>
      <w:r w:rsidRPr="005F28A2">
        <w:rPr>
          <w:rFonts w:hint="eastAsia"/>
          <w:bCs/>
          <w:szCs w:val="24"/>
          <w:lang w:eastAsia="zh-CN"/>
        </w:rPr>
        <w:t>年，哈马马特）</w:t>
      </w:r>
      <w:r w:rsidRPr="005F28A2">
        <w:rPr>
          <w:bCs/>
          <w:szCs w:val="24"/>
          <w:lang w:eastAsia="zh-CN"/>
        </w:rPr>
        <w:t xml:space="preserve">– </w:t>
      </w:r>
      <w:r w:rsidRPr="005F28A2">
        <w:rPr>
          <w:rStyle w:val="Italic0"/>
          <w:rFonts w:hint="eastAsia"/>
          <w:lang w:eastAsia="zh-CN"/>
        </w:rPr>
        <w:t>国际移动漫游</w:t>
      </w:r>
      <w:r w:rsidRPr="005F28A2">
        <w:rPr>
          <w:rFonts w:asciiTheme="majorEastAsia" w:eastAsiaTheme="majorEastAsia" w:hAnsiTheme="majorEastAsia" w:hint="eastAsia"/>
          <w:szCs w:val="24"/>
          <w:lang w:eastAsia="zh-CN"/>
        </w:rPr>
        <w:t>；</w:t>
      </w:r>
    </w:p>
    <w:p w14:paraId="7508AE2B" w14:textId="77777777" w:rsidR="007A100A" w:rsidRPr="005F28A2" w:rsidRDefault="007A100A" w:rsidP="00711263">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废止</w:t>
      </w:r>
      <w:r w:rsidRPr="005F28A2">
        <w:rPr>
          <w:szCs w:val="24"/>
          <w:lang w:eastAsia="zh-CN"/>
        </w:rPr>
        <w:t>第</w:t>
      </w:r>
      <w:r w:rsidRPr="005F28A2">
        <w:rPr>
          <w:szCs w:val="24"/>
          <w:lang w:eastAsia="zh-CN"/>
        </w:rPr>
        <w:t>59</w:t>
      </w:r>
      <w:r w:rsidRPr="005F28A2">
        <w:rPr>
          <w:szCs w:val="24"/>
          <w:lang w:eastAsia="zh-CN"/>
        </w:rPr>
        <w:t>号决议</w:t>
      </w:r>
      <w:r w:rsidRPr="005F28A2">
        <w:rPr>
          <w:rFonts w:hint="eastAsia"/>
          <w:szCs w:val="24"/>
          <w:lang w:eastAsia="zh-CN"/>
        </w:rPr>
        <w:t>（</w:t>
      </w:r>
      <w:r w:rsidRPr="005F28A2">
        <w:rPr>
          <w:rFonts w:hint="eastAsia"/>
          <w:szCs w:val="24"/>
          <w:lang w:eastAsia="zh-CN"/>
        </w:rPr>
        <w:t>2012</w:t>
      </w:r>
      <w:r w:rsidRPr="005F28A2">
        <w:rPr>
          <w:rFonts w:hint="eastAsia"/>
          <w:szCs w:val="24"/>
          <w:lang w:eastAsia="zh-CN"/>
        </w:rPr>
        <w:t>年，迪拜，修订版）</w:t>
      </w:r>
      <w:r w:rsidRPr="005F28A2">
        <w:rPr>
          <w:szCs w:val="24"/>
          <w:lang w:eastAsia="zh-CN"/>
        </w:rPr>
        <w:t xml:space="preserve">– </w:t>
      </w:r>
      <w:r w:rsidRPr="005F28A2">
        <w:rPr>
          <w:rStyle w:val="Italic0"/>
          <w:rFonts w:hint="eastAsia"/>
          <w:lang w:eastAsia="zh-CN"/>
        </w:rPr>
        <w:t>强化发展中国家电信运营商的参与</w:t>
      </w:r>
      <w:r w:rsidRPr="005F28A2">
        <w:rPr>
          <w:rFonts w:ascii="STKaiti" w:eastAsia="STKaiti" w:hAnsi="STKaiti" w:hint="eastAsia"/>
          <w:szCs w:val="24"/>
          <w:lang w:eastAsia="zh-CN"/>
        </w:rPr>
        <w:t>。</w:t>
      </w:r>
    </w:p>
    <w:p w14:paraId="690EAE57" w14:textId="77777777" w:rsidR="007A100A" w:rsidRPr="005F28A2" w:rsidRDefault="007A100A" w:rsidP="00711263">
      <w:pPr>
        <w:pStyle w:val="Heading1"/>
        <w:rPr>
          <w:b w:val="0"/>
          <w:bCs/>
          <w:szCs w:val="24"/>
          <w:lang w:eastAsia="zh-CN"/>
        </w:rPr>
      </w:pPr>
      <w:r w:rsidRPr="005F28A2">
        <w:rPr>
          <w:bCs/>
          <w:szCs w:val="24"/>
          <w:lang w:eastAsia="zh-CN"/>
        </w:rPr>
        <w:t>6</w:t>
      </w:r>
      <w:r w:rsidRPr="005F28A2">
        <w:rPr>
          <w:bCs/>
          <w:szCs w:val="24"/>
          <w:lang w:eastAsia="zh-CN"/>
        </w:rPr>
        <w:tab/>
      </w:r>
      <w:r w:rsidRPr="005F28A2">
        <w:rPr>
          <w:rFonts w:hint="eastAsia"/>
          <w:bCs/>
          <w:szCs w:val="24"/>
          <w:lang w:eastAsia="zh-CN"/>
        </w:rPr>
        <w:t>其他事宜</w:t>
      </w:r>
    </w:p>
    <w:p w14:paraId="73433038" w14:textId="77777777" w:rsidR="007A100A" w:rsidRPr="005F28A2" w:rsidRDefault="007A100A" w:rsidP="00711263">
      <w:pPr>
        <w:ind w:right="11" w:firstLineChars="200" w:firstLine="440"/>
        <w:rPr>
          <w:szCs w:val="22"/>
          <w:lang w:eastAsia="zh-CN"/>
        </w:rPr>
      </w:pPr>
      <w:r w:rsidRPr="005F28A2">
        <w:rPr>
          <w:rFonts w:hint="eastAsia"/>
          <w:szCs w:val="22"/>
          <w:lang w:eastAsia="zh-CN"/>
        </w:rPr>
        <w:t>无。</w:t>
      </w:r>
    </w:p>
    <w:p w14:paraId="739DD4C5" w14:textId="77777777" w:rsidR="007A100A" w:rsidRPr="005F28A2" w:rsidRDefault="007A100A" w:rsidP="00711263">
      <w:pPr>
        <w:pStyle w:val="Heading1"/>
        <w:rPr>
          <w:b w:val="0"/>
          <w:bCs/>
          <w:szCs w:val="24"/>
          <w:lang w:eastAsia="zh-CN"/>
        </w:rPr>
      </w:pPr>
      <w:r w:rsidRPr="005F28A2">
        <w:rPr>
          <w:bCs/>
          <w:szCs w:val="24"/>
          <w:lang w:eastAsia="zh-CN"/>
        </w:rPr>
        <w:t>7</w:t>
      </w:r>
      <w:r w:rsidRPr="005F28A2">
        <w:rPr>
          <w:bCs/>
          <w:szCs w:val="24"/>
          <w:lang w:eastAsia="zh-CN"/>
        </w:rPr>
        <w:tab/>
      </w:r>
      <w:r w:rsidRPr="005F28A2">
        <w:rPr>
          <w:rFonts w:hint="eastAsia"/>
          <w:bCs/>
          <w:szCs w:val="24"/>
          <w:lang w:eastAsia="zh-CN"/>
        </w:rPr>
        <w:t>第三次全体会议闭幕</w:t>
      </w:r>
    </w:p>
    <w:p w14:paraId="08F8704C" w14:textId="77777777" w:rsidR="007A100A" w:rsidRPr="002B04C3" w:rsidRDefault="007A100A" w:rsidP="0037754E">
      <w:pPr>
        <w:ind w:firstLineChars="200" w:firstLine="440"/>
        <w:rPr>
          <w:rFonts w:ascii="SimSun" w:hAnsi="SimSun" w:cs="SimSun"/>
          <w:szCs w:val="24"/>
          <w:lang w:val="fr-CH" w:eastAsia="zh-CN"/>
        </w:rPr>
      </w:pPr>
      <w:r w:rsidRPr="005F28A2">
        <w:rPr>
          <w:rFonts w:ascii="SimSun" w:hAnsi="SimSun" w:cs="SimSun" w:hint="eastAsia"/>
          <w:szCs w:val="24"/>
          <w:lang w:val="fr-CH" w:eastAsia="zh-CN"/>
        </w:rPr>
        <w:t>主席于</w:t>
      </w:r>
      <w:r w:rsidRPr="005F28A2">
        <w:rPr>
          <w:rFonts w:eastAsia="Times New Roman"/>
          <w:szCs w:val="24"/>
          <w:lang w:eastAsia="zh-CN"/>
        </w:rPr>
        <w:t>17</w:t>
      </w:r>
      <w:r w:rsidRPr="005F28A2">
        <w:rPr>
          <w:rFonts w:ascii="SimSun" w:hAnsi="SimSun" w:cs="SimSun" w:hint="eastAsia"/>
          <w:szCs w:val="24"/>
          <w:lang w:val="fr-CH" w:eastAsia="zh-CN"/>
        </w:rPr>
        <w:t>时宣布休会。</w:t>
      </w:r>
    </w:p>
    <w:p w14:paraId="3DF8C849" w14:textId="77777777" w:rsidR="00771432" w:rsidRPr="002B04C3" w:rsidRDefault="00771432" w:rsidP="0037754E">
      <w:pPr>
        <w:ind w:firstLineChars="200" w:firstLine="440"/>
        <w:rPr>
          <w:rFonts w:ascii="SimSun" w:hAnsi="SimSun" w:cs="SimSun"/>
          <w:szCs w:val="24"/>
          <w:lang w:val="fr-CH" w:eastAsia="zh-CN"/>
        </w:rPr>
      </w:pPr>
    </w:p>
    <w:p w14:paraId="0C286699" w14:textId="77777777" w:rsidR="00771432" w:rsidRPr="002B04C3" w:rsidRDefault="00771432" w:rsidP="0037754E">
      <w:pPr>
        <w:ind w:firstLineChars="200" w:firstLine="440"/>
        <w:rPr>
          <w:rFonts w:ascii="SimSun" w:hAnsi="SimSun" w:cs="SimSun"/>
          <w:szCs w:val="24"/>
          <w:lang w:val="fr-CH" w:eastAsia="zh-CN"/>
        </w:rPr>
      </w:pPr>
    </w:p>
    <w:p w14:paraId="04F4B967" w14:textId="77777777" w:rsidR="00771432" w:rsidRPr="002B04C3" w:rsidRDefault="00771432" w:rsidP="0037754E">
      <w:pPr>
        <w:ind w:firstLineChars="200" w:firstLine="440"/>
        <w:rPr>
          <w:rFonts w:ascii="SimSun" w:hAnsi="SimSun" w:cs="SimSun"/>
          <w:szCs w:val="24"/>
          <w:lang w:val="fr-CH" w:eastAsia="zh-CN"/>
        </w:rPr>
      </w:pPr>
    </w:p>
    <w:p w14:paraId="3B795246" w14:textId="77777777" w:rsidR="00771432" w:rsidRPr="002B04C3" w:rsidRDefault="00771432" w:rsidP="0037754E">
      <w:pPr>
        <w:ind w:firstLineChars="200" w:firstLine="440"/>
        <w:rPr>
          <w:rFonts w:ascii="SimSun" w:hAnsi="SimSun" w:cs="SimSun"/>
          <w:szCs w:val="24"/>
          <w:lang w:val="fr-CH" w:eastAsia="zh-CN"/>
        </w:rPr>
      </w:pPr>
    </w:p>
    <w:p w14:paraId="38562790" w14:textId="77777777" w:rsidR="00771432" w:rsidRPr="002B04C3" w:rsidRDefault="00771432" w:rsidP="0037754E">
      <w:pPr>
        <w:ind w:firstLineChars="200" w:firstLine="440"/>
        <w:rPr>
          <w:rFonts w:ascii="SimSun" w:hAnsi="SimSun" w:cs="SimSun"/>
          <w:szCs w:val="24"/>
          <w:lang w:val="fr-CH" w:eastAsia="zh-CN"/>
        </w:rPr>
      </w:pPr>
    </w:p>
    <w:p w14:paraId="5C389AE0" w14:textId="77777777" w:rsidR="00771432" w:rsidRPr="002B04C3" w:rsidRDefault="00771432" w:rsidP="0037754E">
      <w:pPr>
        <w:ind w:firstLineChars="200" w:firstLine="440"/>
        <w:rPr>
          <w:rFonts w:ascii="SimSun" w:hAnsi="SimSun" w:cs="SimSun"/>
          <w:szCs w:val="24"/>
          <w:lang w:val="fr-CH" w:eastAsia="zh-CN"/>
        </w:rPr>
      </w:pPr>
    </w:p>
    <w:p w14:paraId="029A5BDF" w14:textId="77777777" w:rsidR="00771432" w:rsidRPr="002B04C3" w:rsidRDefault="00771432" w:rsidP="0037754E">
      <w:pPr>
        <w:ind w:firstLineChars="200" w:firstLine="440"/>
        <w:rPr>
          <w:rFonts w:ascii="SimSun" w:hAnsi="SimSun" w:cs="SimSun"/>
          <w:szCs w:val="24"/>
          <w:lang w:val="fr-CH" w:eastAsia="zh-CN"/>
        </w:rPr>
      </w:pPr>
    </w:p>
    <w:p w14:paraId="76C31AFA" w14:textId="77777777" w:rsidR="00771432" w:rsidRPr="002B04C3" w:rsidRDefault="00771432" w:rsidP="0037754E">
      <w:pPr>
        <w:ind w:firstLineChars="200" w:firstLine="440"/>
        <w:rPr>
          <w:rFonts w:ascii="SimSun" w:hAnsi="SimSun" w:cs="SimSun"/>
          <w:szCs w:val="24"/>
          <w:lang w:val="fr-CH" w:eastAsia="zh-CN"/>
        </w:rPr>
      </w:pPr>
    </w:p>
    <w:p w14:paraId="35EEE607" w14:textId="77777777" w:rsidR="00771432" w:rsidRPr="002B04C3" w:rsidRDefault="00771432" w:rsidP="0037754E">
      <w:pPr>
        <w:ind w:firstLineChars="200" w:firstLine="440"/>
        <w:rPr>
          <w:rFonts w:ascii="SimSun" w:hAnsi="SimSun" w:cs="SimSun"/>
          <w:szCs w:val="24"/>
          <w:lang w:val="fr-CH" w:eastAsia="zh-CN"/>
        </w:rPr>
      </w:pPr>
    </w:p>
    <w:p w14:paraId="28FB7907" w14:textId="77777777" w:rsidR="00771432" w:rsidRPr="002B04C3" w:rsidRDefault="00771432" w:rsidP="0037754E">
      <w:pPr>
        <w:ind w:firstLineChars="200" w:firstLine="440"/>
        <w:rPr>
          <w:rFonts w:ascii="SimSun" w:hAnsi="SimSun" w:cs="SimSun"/>
          <w:szCs w:val="24"/>
          <w:lang w:val="fr-CH" w:eastAsia="zh-CN"/>
        </w:rPr>
      </w:pPr>
    </w:p>
    <w:p w14:paraId="525EDD41" w14:textId="77777777" w:rsidR="00771432" w:rsidRPr="002B04C3" w:rsidRDefault="00771432" w:rsidP="0037754E">
      <w:pPr>
        <w:ind w:firstLineChars="200" w:firstLine="440"/>
        <w:rPr>
          <w:rFonts w:ascii="SimSun" w:hAnsi="SimSun" w:cs="SimSun"/>
          <w:szCs w:val="24"/>
          <w:lang w:val="fr-CH" w:eastAsia="zh-CN"/>
        </w:rPr>
      </w:pPr>
    </w:p>
    <w:p w14:paraId="1C5AED0B" w14:textId="77777777" w:rsidR="00771432" w:rsidRPr="002B04C3" w:rsidRDefault="00771432" w:rsidP="0037754E">
      <w:pPr>
        <w:ind w:firstLineChars="200" w:firstLine="440"/>
        <w:rPr>
          <w:rFonts w:ascii="SimSun" w:hAnsi="SimSun" w:cs="SimSun"/>
          <w:szCs w:val="24"/>
          <w:lang w:val="fr-CH" w:eastAsia="zh-CN"/>
        </w:rPr>
      </w:pPr>
    </w:p>
    <w:p w14:paraId="67447E15" w14:textId="77777777" w:rsidR="00771432" w:rsidRPr="002B04C3" w:rsidRDefault="00771432" w:rsidP="0037754E">
      <w:pPr>
        <w:ind w:firstLineChars="200" w:firstLine="440"/>
        <w:rPr>
          <w:szCs w:val="24"/>
          <w:lang w:eastAsia="zh-CN"/>
        </w:rPr>
      </w:pPr>
    </w:p>
    <w:p w14:paraId="49A5E995" w14:textId="77777777" w:rsidR="007A100A" w:rsidRPr="002B04C3" w:rsidRDefault="007A100A" w:rsidP="0037754E">
      <w:pPr>
        <w:ind w:firstLineChars="200" w:firstLine="440"/>
        <w:rPr>
          <w:b/>
          <w:szCs w:val="24"/>
          <w:lang w:val="en-US" w:eastAsia="zh-CN"/>
        </w:rPr>
      </w:pPr>
      <w:r w:rsidRPr="002B04C3">
        <w:rPr>
          <w:szCs w:val="24"/>
          <w:lang w:eastAsia="zh-CN"/>
        </w:rPr>
        <w:br w:type="page"/>
      </w:r>
    </w:p>
    <w:p w14:paraId="7CFEDFED" w14:textId="77777777" w:rsidR="007A100A" w:rsidRPr="002B04C3" w:rsidRDefault="0086502A" w:rsidP="007A67D0">
      <w:pPr>
        <w:pStyle w:val="Sectiontitle"/>
        <w:rPr>
          <w:szCs w:val="24"/>
          <w:lang w:eastAsia="zh-CN"/>
        </w:rPr>
      </w:pPr>
      <w:r w:rsidRPr="002B04C3">
        <w:rPr>
          <w:rFonts w:hint="eastAsia"/>
          <w:szCs w:val="24"/>
          <w:lang w:eastAsia="zh-CN"/>
        </w:rPr>
        <w:lastRenderedPageBreak/>
        <w:t>V</w:t>
      </w:r>
      <w:r w:rsidRPr="002B04C3">
        <w:rPr>
          <w:szCs w:val="24"/>
          <w:lang w:eastAsia="zh-CN"/>
        </w:rPr>
        <w:t xml:space="preserve">-1.4 – </w:t>
      </w:r>
      <w:r w:rsidR="007A100A" w:rsidRPr="002B04C3">
        <w:rPr>
          <w:rFonts w:hint="eastAsia"/>
          <w:szCs w:val="24"/>
          <w:lang w:eastAsia="zh-CN"/>
        </w:rPr>
        <w:t>第四次全体会议</w:t>
      </w:r>
    </w:p>
    <w:p w14:paraId="58E18F64" w14:textId="77777777" w:rsidR="007A100A" w:rsidRPr="002B04C3" w:rsidRDefault="007A100A" w:rsidP="00771432">
      <w:pPr>
        <w:pStyle w:val="Normalcenteraligned"/>
        <w:rPr>
          <w:szCs w:val="24"/>
          <w:lang w:eastAsia="zh-CN"/>
        </w:rPr>
      </w:pPr>
      <w:r w:rsidRPr="002B04C3">
        <w:rPr>
          <w:rFonts w:hint="eastAsia"/>
          <w:szCs w:val="24"/>
          <w:lang w:eastAsia="zh-CN"/>
        </w:rPr>
        <w:t>（</w:t>
      </w:r>
      <w:r w:rsidRPr="002B04C3">
        <w:rPr>
          <w:szCs w:val="24"/>
          <w:lang w:eastAsia="zh-CN"/>
        </w:rPr>
        <w:t>2022</w:t>
      </w:r>
      <w:r w:rsidRPr="002B04C3">
        <w:rPr>
          <w:szCs w:val="24"/>
          <w:lang w:eastAsia="zh-CN"/>
        </w:rPr>
        <w:t>年</w:t>
      </w:r>
      <w:r w:rsidRPr="002B04C3">
        <w:rPr>
          <w:szCs w:val="24"/>
          <w:lang w:eastAsia="zh-CN"/>
        </w:rPr>
        <w:t>3</w:t>
      </w:r>
      <w:r w:rsidRPr="002B04C3">
        <w:rPr>
          <w:szCs w:val="24"/>
          <w:lang w:eastAsia="zh-CN"/>
        </w:rPr>
        <w:t>月</w:t>
      </w:r>
      <w:r w:rsidRPr="002B04C3">
        <w:rPr>
          <w:szCs w:val="24"/>
          <w:lang w:eastAsia="zh-CN"/>
        </w:rPr>
        <w:t>8</w:t>
      </w:r>
      <w:r w:rsidRPr="002B04C3">
        <w:rPr>
          <w:szCs w:val="24"/>
          <w:lang w:eastAsia="zh-CN"/>
        </w:rPr>
        <w:t>日</w:t>
      </w:r>
      <w:r w:rsidRPr="002B04C3">
        <w:rPr>
          <w:rFonts w:hint="eastAsia"/>
          <w:szCs w:val="24"/>
          <w:lang w:eastAsia="zh-CN"/>
        </w:rPr>
        <w:t>，</w:t>
      </w:r>
      <w:r w:rsidRPr="002B04C3">
        <w:rPr>
          <w:szCs w:val="24"/>
          <w:lang w:eastAsia="zh-CN"/>
        </w:rPr>
        <w:t>星期</w:t>
      </w:r>
      <w:r w:rsidRPr="002B04C3">
        <w:rPr>
          <w:rFonts w:hint="eastAsia"/>
          <w:szCs w:val="24"/>
          <w:lang w:eastAsia="zh-CN"/>
        </w:rPr>
        <w:t>二</w:t>
      </w:r>
      <w:r w:rsidRPr="002B04C3">
        <w:rPr>
          <w:szCs w:val="24"/>
          <w:lang w:eastAsia="zh-CN"/>
        </w:rPr>
        <w:t>，</w:t>
      </w:r>
      <w:r w:rsidRPr="002B04C3">
        <w:rPr>
          <w:szCs w:val="24"/>
          <w:lang w:eastAsia="zh-CN"/>
        </w:rPr>
        <w:t>14</w:t>
      </w:r>
      <w:r w:rsidRPr="002B04C3">
        <w:rPr>
          <w:szCs w:val="24"/>
          <w:lang w:eastAsia="zh-CN"/>
        </w:rPr>
        <w:t>时</w:t>
      </w:r>
      <w:r w:rsidRPr="002B04C3">
        <w:rPr>
          <w:rFonts w:hint="eastAsia"/>
          <w:szCs w:val="24"/>
          <w:lang w:eastAsia="zh-CN"/>
        </w:rPr>
        <w:t>3</w:t>
      </w:r>
      <w:r w:rsidRPr="002B04C3">
        <w:rPr>
          <w:szCs w:val="24"/>
          <w:lang w:eastAsia="zh-CN"/>
        </w:rPr>
        <w:t>0</w:t>
      </w:r>
      <w:r w:rsidRPr="002B04C3">
        <w:rPr>
          <w:rFonts w:hint="eastAsia"/>
          <w:szCs w:val="24"/>
          <w:lang w:eastAsia="zh-CN"/>
        </w:rPr>
        <w:t>分</w:t>
      </w:r>
      <w:r w:rsidRPr="002B04C3">
        <w:rPr>
          <w:rFonts w:hint="eastAsia"/>
          <w:szCs w:val="24"/>
          <w:lang w:eastAsia="zh-CN"/>
        </w:rPr>
        <w:t>-</w:t>
      </w:r>
      <w:r w:rsidRPr="002B04C3">
        <w:rPr>
          <w:szCs w:val="24"/>
          <w:lang w:eastAsia="zh-CN"/>
        </w:rPr>
        <w:t>15</w:t>
      </w:r>
      <w:r w:rsidRPr="002B04C3">
        <w:rPr>
          <w:szCs w:val="24"/>
          <w:lang w:eastAsia="zh-CN"/>
        </w:rPr>
        <w:t>时</w:t>
      </w:r>
      <w:r w:rsidRPr="002B04C3">
        <w:rPr>
          <w:rFonts w:hint="eastAsia"/>
          <w:szCs w:val="24"/>
          <w:lang w:eastAsia="zh-CN"/>
        </w:rPr>
        <w:t>1</w:t>
      </w:r>
      <w:r w:rsidRPr="002B04C3">
        <w:rPr>
          <w:szCs w:val="24"/>
          <w:lang w:eastAsia="zh-CN"/>
        </w:rPr>
        <w:t>5</w:t>
      </w:r>
      <w:r w:rsidRPr="002B04C3">
        <w:rPr>
          <w:rFonts w:hint="eastAsia"/>
          <w:szCs w:val="24"/>
          <w:lang w:eastAsia="zh-CN"/>
        </w:rPr>
        <w:t>分）</w:t>
      </w:r>
    </w:p>
    <w:p w14:paraId="6046D8C0" w14:textId="77777777" w:rsidR="007A100A" w:rsidRPr="00BD3D12" w:rsidRDefault="007A100A" w:rsidP="00021B37">
      <w:pPr>
        <w:pStyle w:val="Heading1"/>
        <w:rPr>
          <w:lang w:val="en-GB" w:eastAsia="zh-CN"/>
        </w:rPr>
      </w:pPr>
      <w:r w:rsidRPr="00BD3D12">
        <w:rPr>
          <w:lang w:val="en-GB" w:eastAsia="zh-CN"/>
        </w:rPr>
        <w:t>1</w:t>
      </w:r>
      <w:r w:rsidRPr="00BD3D12">
        <w:rPr>
          <w:lang w:val="en-GB" w:eastAsia="zh-CN"/>
        </w:rPr>
        <w:tab/>
      </w:r>
      <w:r w:rsidRPr="002B04C3">
        <w:rPr>
          <w:lang w:eastAsia="zh-CN"/>
        </w:rPr>
        <w:t>会议开始</w:t>
      </w:r>
    </w:p>
    <w:p w14:paraId="18F62D65" w14:textId="77777777" w:rsidR="007A100A" w:rsidRPr="00BD3D12" w:rsidRDefault="007A100A" w:rsidP="005955C5">
      <w:pPr>
        <w:ind w:firstLineChars="200" w:firstLine="440"/>
        <w:rPr>
          <w:szCs w:val="24"/>
          <w:lang w:val="en-GB" w:eastAsia="zh-CN"/>
        </w:rPr>
      </w:pPr>
      <w:r w:rsidRPr="002B04C3">
        <w:rPr>
          <w:rFonts w:hint="eastAsia"/>
          <w:szCs w:val="22"/>
          <w:lang w:eastAsia="zh-CN"/>
        </w:rPr>
        <w:t>主席宣布第四次全体会议开始。</w:t>
      </w:r>
    </w:p>
    <w:p w14:paraId="373847E5" w14:textId="77777777" w:rsidR="007A100A" w:rsidRPr="00BD3D12" w:rsidRDefault="007A100A" w:rsidP="00021B37">
      <w:pPr>
        <w:pStyle w:val="Heading1"/>
        <w:rPr>
          <w:lang w:val="en-GB" w:eastAsia="zh-CN"/>
        </w:rPr>
      </w:pPr>
      <w:r w:rsidRPr="00BD3D12">
        <w:rPr>
          <w:lang w:val="en-GB" w:eastAsia="zh-CN"/>
        </w:rPr>
        <w:t>2</w:t>
      </w:r>
      <w:r w:rsidRPr="00BD3D12">
        <w:rPr>
          <w:lang w:val="en-GB" w:eastAsia="zh-CN"/>
        </w:rPr>
        <w:tab/>
      </w:r>
      <w:r w:rsidRPr="002B04C3">
        <w:rPr>
          <w:lang w:eastAsia="zh-CN"/>
        </w:rPr>
        <w:t>批准议程</w:t>
      </w:r>
    </w:p>
    <w:p w14:paraId="052AEB9F" w14:textId="77777777" w:rsidR="007A100A" w:rsidRPr="00BD3D12" w:rsidRDefault="007A100A" w:rsidP="005955C5">
      <w:pPr>
        <w:ind w:firstLineChars="200" w:firstLine="440"/>
        <w:rPr>
          <w:szCs w:val="24"/>
          <w:lang w:val="en-GB" w:eastAsia="zh-CN"/>
        </w:rPr>
      </w:pPr>
      <w:r w:rsidRPr="002B04C3">
        <w:rPr>
          <w:rFonts w:hint="eastAsia"/>
          <w:szCs w:val="22"/>
          <w:lang w:eastAsia="zh-CN"/>
        </w:rPr>
        <w:t>议程</w:t>
      </w:r>
      <w:r w:rsidRPr="002B04C3">
        <w:rPr>
          <w:rFonts w:hint="eastAsia"/>
          <w:szCs w:val="22"/>
          <w:lang w:val="en-US" w:eastAsia="zh-CN"/>
        </w:rPr>
        <w:t>（</w:t>
      </w:r>
      <w:hyperlink r:id="rId410" w:history="1">
        <w:r w:rsidRPr="00BD3D12">
          <w:rPr>
            <w:rStyle w:val="Hyperlink"/>
            <w:szCs w:val="24"/>
            <w:lang w:val="en-GB" w:eastAsia="zh-CN"/>
          </w:rPr>
          <w:t>ADM/31(Rev.1)</w:t>
        </w:r>
      </w:hyperlink>
      <w:r w:rsidRPr="002B04C3">
        <w:rPr>
          <w:rFonts w:hint="eastAsia"/>
          <w:szCs w:val="22"/>
          <w:lang w:eastAsia="zh-CN"/>
        </w:rPr>
        <w:t>号文件</w:t>
      </w:r>
      <w:r w:rsidRPr="00BD3D12">
        <w:rPr>
          <w:rFonts w:hint="eastAsia"/>
          <w:szCs w:val="22"/>
          <w:lang w:val="en-GB" w:eastAsia="zh-CN"/>
        </w:rPr>
        <w:t>）</w:t>
      </w:r>
      <w:r w:rsidRPr="002B04C3">
        <w:rPr>
          <w:rFonts w:hint="eastAsia"/>
          <w:szCs w:val="22"/>
          <w:lang w:eastAsia="zh-CN"/>
        </w:rPr>
        <w:t>获得通过</w:t>
      </w:r>
      <w:r w:rsidRPr="00BD3D12">
        <w:rPr>
          <w:rFonts w:hint="eastAsia"/>
          <w:szCs w:val="22"/>
          <w:lang w:val="en-GB" w:eastAsia="zh-CN"/>
        </w:rPr>
        <w:t>，</w:t>
      </w:r>
      <w:r w:rsidRPr="002B04C3">
        <w:rPr>
          <w:rFonts w:hint="eastAsia"/>
          <w:szCs w:val="22"/>
          <w:lang w:eastAsia="zh-CN"/>
        </w:rPr>
        <w:t>并增加了来自第</w:t>
      </w:r>
      <w:r w:rsidRPr="00BD3D12">
        <w:rPr>
          <w:rFonts w:hint="eastAsia"/>
          <w:szCs w:val="22"/>
          <w:lang w:val="en-GB" w:eastAsia="zh-CN"/>
        </w:rPr>
        <w:t>4</w:t>
      </w:r>
      <w:r w:rsidRPr="002B04C3">
        <w:rPr>
          <w:rFonts w:hint="eastAsia"/>
          <w:szCs w:val="22"/>
          <w:lang w:eastAsia="zh-CN"/>
        </w:rPr>
        <w:t>至第</w:t>
      </w:r>
      <w:r w:rsidRPr="00BD3D12">
        <w:rPr>
          <w:rFonts w:hint="eastAsia"/>
          <w:szCs w:val="22"/>
          <w:lang w:val="en-GB" w:eastAsia="zh-CN"/>
        </w:rPr>
        <w:t>2</w:t>
      </w:r>
      <w:r w:rsidRPr="002B04C3">
        <w:rPr>
          <w:rFonts w:hint="eastAsia"/>
          <w:szCs w:val="22"/>
          <w:lang w:eastAsia="zh-CN"/>
        </w:rPr>
        <w:t>委员会说明的</w:t>
      </w:r>
      <w:hyperlink r:id="rId411" w:history="1">
        <w:r w:rsidRPr="00BD3D12">
          <w:rPr>
            <w:rStyle w:val="Hyperlink"/>
            <w:szCs w:val="24"/>
            <w:lang w:val="en-GB" w:eastAsia="zh-CN"/>
          </w:rPr>
          <w:t>C73</w:t>
        </w:r>
      </w:hyperlink>
      <w:r w:rsidRPr="002B04C3">
        <w:rPr>
          <w:rFonts w:hint="eastAsia"/>
          <w:szCs w:val="22"/>
          <w:lang w:eastAsia="zh-CN"/>
        </w:rPr>
        <w:t>号文件。</w:t>
      </w:r>
    </w:p>
    <w:p w14:paraId="5A9DD48E" w14:textId="77777777" w:rsidR="007A100A" w:rsidRPr="00BD3D12" w:rsidRDefault="007A100A" w:rsidP="005955C5">
      <w:pPr>
        <w:ind w:firstLineChars="200" w:firstLine="440"/>
        <w:rPr>
          <w:szCs w:val="24"/>
          <w:lang w:val="en-GB" w:eastAsia="zh-CN"/>
        </w:rPr>
      </w:pPr>
      <w:r w:rsidRPr="002B04C3">
        <w:rPr>
          <w:rFonts w:hint="eastAsia"/>
          <w:szCs w:val="22"/>
          <w:lang w:eastAsia="zh-CN"/>
        </w:rPr>
        <w:t>由于</w:t>
      </w:r>
      <w:hyperlink r:id="rId412" w:history="1">
        <w:r w:rsidRPr="00BD3D12">
          <w:rPr>
            <w:rStyle w:val="Hyperlink"/>
            <w:szCs w:val="24"/>
            <w:lang w:val="en-GB" w:eastAsia="zh-CN"/>
          </w:rPr>
          <w:t>C78</w:t>
        </w:r>
      </w:hyperlink>
      <w:r w:rsidRPr="002B04C3">
        <w:rPr>
          <w:rFonts w:hint="eastAsia"/>
          <w:szCs w:val="22"/>
          <w:lang w:eastAsia="zh-CN"/>
        </w:rPr>
        <w:t>号文件以及议项</w:t>
      </w:r>
      <w:r w:rsidRPr="00BD3D12">
        <w:rPr>
          <w:rFonts w:hint="eastAsia"/>
          <w:szCs w:val="22"/>
          <w:lang w:val="en-GB" w:eastAsia="zh-CN"/>
        </w:rPr>
        <w:t>1</w:t>
      </w:r>
      <w:r w:rsidRPr="00BD3D12">
        <w:rPr>
          <w:szCs w:val="22"/>
          <w:lang w:val="en-GB" w:eastAsia="zh-CN"/>
        </w:rPr>
        <w:t>3</w:t>
      </w:r>
      <w:r w:rsidRPr="002B04C3">
        <w:rPr>
          <w:rFonts w:hint="eastAsia"/>
          <w:szCs w:val="22"/>
          <w:lang w:eastAsia="zh-CN"/>
        </w:rPr>
        <w:t>至</w:t>
      </w:r>
      <w:r w:rsidRPr="00BD3D12">
        <w:rPr>
          <w:szCs w:val="22"/>
          <w:lang w:val="en-GB" w:eastAsia="zh-CN"/>
        </w:rPr>
        <w:t>32</w:t>
      </w:r>
      <w:r w:rsidRPr="002B04C3">
        <w:rPr>
          <w:rFonts w:hint="eastAsia"/>
          <w:szCs w:val="22"/>
          <w:lang w:eastAsia="zh-CN"/>
        </w:rPr>
        <w:t>下的文件未能在会议期间提供</w:t>
      </w:r>
      <w:r w:rsidRPr="00BD3D12">
        <w:rPr>
          <w:rFonts w:hint="eastAsia"/>
          <w:szCs w:val="22"/>
          <w:lang w:val="en-GB" w:eastAsia="zh-CN"/>
        </w:rPr>
        <w:t>，</w:t>
      </w:r>
      <w:r w:rsidRPr="002B04C3">
        <w:rPr>
          <w:rFonts w:hint="eastAsia"/>
          <w:szCs w:val="22"/>
          <w:lang w:eastAsia="zh-CN"/>
        </w:rPr>
        <w:t>因此被推迟到下次全体会议审议。</w:t>
      </w:r>
    </w:p>
    <w:p w14:paraId="73F0225A" w14:textId="77777777" w:rsidR="007A100A" w:rsidRPr="002B04C3" w:rsidRDefault="007A100A" w:rsidP="00021B37">
      <w:pPr>
        <w:pStyle w:val="Heading1"/>
        <w:rPr>
          <w:b w:val="0"/>
          <w:lang w:eastAsia="zh-CN"/>
        </w:rPr>
      </w:pPr>
      <w:r w:rsidRPr="002B04C3">
        <w:rPr>
          <w:lang w:eastAsia="zh-CN"/>
        </w:rPr>
        <w:t>3</w:t>
      </w:r>
      <w:r w:rsidRPr="002B04C3">
        <w:rPr>
          <w:lang w:eastAsia="zh-CN"/>
        </w:rPr>
        <w:tab/>
      </w:r>
      <w:r w:rsidRPr="002B04C3">
        <w:rPr>
          <w:lang w:eastAsia="zh-CN"/>
        </w:rPr>
        <w:t>代理表决权</w:t>
      </w:r>
    </w:p>
    <w:p w14:paraId="5E62BD92" w14:textId="77777777" w:rsidR="007A100A" w:rsidRPr="002B04C3" w:rsidRDefault="007A100A" w:rsidP="00784FE5">
      <w:pPr>
        <w:ind w:firstLineChars="200" w:firstLine="440"/>
        <w:rPr>
          <w:color w:val="FF0000"/>
          <w:szCs w:val="24"/>
          <w:lang w:eastAsia="zh-CN"/>
        </w:rPr>
      </w:pPr>
      <w:r w:rsidRPr="002B04C3">
        <w:rPr>
          <w:rFonts w:hint="eastAsia"/>
          <w:szCs w:val="24"/>
          <w:lang w:eastAsia="zh-CN"/>
        </w:rPr>
        <w:t>会议注意到</w:t>
      </w:r>
      <w:hyperlink r:id="rId413" w:history="1">
        <w:r w:rsidRPr="002B04C3">
          <w:rPr>
            <w:rStyle w:val="Hyperlink"/>
            <w:color w:val="auto"/>
            <w:szCs w:val="24"/>
            <w:lang w:eastAsia="zh-CN"/>
          </w:rPr>
          <w:t>C81</w:t>
        </w:r>
      </w:hyperlink>
      <w:r w:rsidRPr="002B04C3">
        <w:rPr>
          <w:rFonts w:hint="eastAsia"/>
          <w:szCs w:val="24"/>
          <w:lang w:eastAsia="zh-CN"/>
        </w:rPr>
        <w:t>号文件中的</w:t>
      </w:r>
      <w:r w:rsidRPr="002B04C3">
        <w:rPr>
          <w:szCs w:val="24"/>
          <w:lang w:eastAsia="zh-CN"/>
        </w:rPr>
        <w:t>代理表决权</w:t>
      </w:r>
      <w:r w:rsidRPr="002B04C3">
        <w:rPr>
          <w:rFonts w:hint="eastAsia"/>
          <w:szCs w:val="24"/>
          <w:lang w:eastAsia="zh-CN"/>
        </w:rPr>
        <w:t>问题，文中塞浦路斯将</w:t>
      </w:r>
      <w:r w:rsidRPr="002B04C3">
        <w:rPr>
          <w:szCs w:val="24"/>
          <w:lang w:eastAsia="zh-CN"/>
        </w:rPr>
        <w:t>代理表决权</w:t>
      </w:r>
      <w:r w:rsidRPr="002B04C3">
        <w:rPr>
          <w:rFonts w:hint="eastAsia"/>
          <w:szCs w:val="24"/>
          <w:lang w:eastAsia="zh-CN"/>
        </w:rPr>
        <w:t>给予了斯洛文尼亚。</w:t>
      </w:r>
    </w:p>
    <w:p w14:paraId="0D0F7304" w14:textId="77777777" w:rsidR="007A100A" w:rsidRPr="002B04C3" w:rsidRDefault="007A100A" w:rsidP="00021B37">
      <w:pPr>
        <w:pStyle w:val="Heading1"/>
        <w:rPr>
          <w:bCs/>
          <w:lang w:eastAsia="zh-CN"/>
        </w:rPr>
      </w:pPr>
      <w:r w:rsidRPr="002B04C3">
        <w:rPr>
          <w:bCs/>
          <w:lang w:eastAsia="zh-CN"/>
        </w:rPr>
        <w:t>4</w:t>
      </w:r>
      <w:r w:rsidRPr="002B04C3">
        <w:rPr>
          <w:bCs/>
          <w:lang w:eastAsia="zh-CN"/>
        </w:rPr>
        <w:tab/>
      </w:r>
      <w:r w:rsidRPr="002B04C3">
        <w:rPr>
          <w:rFonts w:hint="eastAsia"/>
          <w:lang w:eastAsia="zh-CN"/>
        </w:rPr>
        <w:t>各委员会主席的进展报告</w:t>
      </w:r>
    </w:p>
    <w:p w14:paraId="24BC264A" w14:textId="77777777" w:rsidR="007A100A" w:rsidRPr="002B04C3" w:rsidRDefault="007A100A" w:rsidP="00AF00DA">
      <w:pPr>
        <w:pStyle w:val="Normalnoindent"/>
        <w:rPr>
          <w:lang w:eastAsia="zh-CN"/>
        </w:rPr>
      </w:pPr>
      <w:r w:rsidRPr="002B04C3">
        <w:rPr>
          <w:lang w:eastAsia="zh-CN"/>
        </w:rPr>
        <w:t>4.1</w:t>
      </w:r>
      <w:r w:rsidR="00AF00DA" w:rsidRPr="002B04C3">
        <w:rPr>
          <w:rFonts w:hint="eastAsia"/>
          <w:lang w:val="en-GB" w:eastAsia="zh-CN"/>
        </w:rPr>
        <w:tab/>
      </w:r>
      <w:r w:rsidRPr="002B04C3">
        <w:rPr>
          <w:rFonts w:hint="eastAsia"/>
          <w:lang w:eastAsia="zh-CN"/>
        </w:rPr>
        <w:t>主席向会议通报了相关安排，即第</w:t>
      </w:r>
      <w:r w:rsidRPr="002B04C3">
        <w:rPr>
          <w:rFonts w:hint="eastAsia"/>
          <w:lang w:eastAsia="zh-CN"/>
        </w:rPr>
        <w:t>3</w:t>
      </w:r>
      <w:r w:rsidRPr="002B04C3">
        <w:rPr>
          <w:rFonts w:hint="eastAsia"/>
          <w:lang w:eastAsia="zh-CN"/>
        </w:rPr>
        <w:t>和第</w:t>
      </w:r>
      <w:r w:rsidRPr="002B04C3">
        <w:rPr>
          <w:rFonts w:hint="eastAsia"/>
          <w:lang w:eastAsia="zh-CN"/>
        </w:rPr>
        <w:t>4</w:t>
      </w:r>
      <w:r w:rsidRPr="002B04C3">
        <w:rPr>
          <w:rFonts w:hint="eastAsia"/>
          <w:lang w:eastAsia="zh-CN"/>
        </w:rPr>
        <w:t>委员会可以在全体会议提前休会后继续工作。</w:t>
      </w:r>
    </w:p>
    <w:p w14:paraId="6115A372" w14:textId="77777777" w:rsidR="007A100A" w:rsidRPr="002B04C3" w:rsidRDefault="007A100A" w:rsidP="00AF00DA">
      <w:pPr>
        <w:pStyle w:val="Normalnoindent"/>
        <w:rPr>
          <w:bCs/>
          <w:szCs w:val="24"/>
        </w:rPr>
      </w:pPr>
      <w:r w:rsidRPr="002B04C3">
        <w:rPr>
          <w:bCs/>
          <w:szCs w:val="24"/>
        </w:rPr>
        <w:t>4.2</w:t>
      </w:r>
      <w:r w:rsidR="00AF00DA" w:rsidRPr="002B04C3">
        <w:rPr>
          <w:rFonts w:hint="eastAsia"/>
          <w:bCs/>
          <w:szCs w:val="24"/>
        </w:rPr>
        <w:tab/>
      </w:r>
      <w:r w:rsidRPr="002B04C3">
        <w:rPr>
          <w:rFonts w:hint="eastAsia"/>
          <w:lang w:val="en-US" w:eastAsia="zh-CN"/>
        </w:rPr>
        <w:t>第</w:t>
      </w:r>
      <w:r w:rsidRPr="002B04C3">
        <w:rPr>
          <w:rFonts w:hint="eastAsia"/>
          <w:lang w:eastAsia="zh-CN"/>
        </w:rPr>
        <w:t>2</w:t>
      </w:r>
      <w:r w:rsidRPr="002B04C3">
        <w:rPr>
          <w:rFonts w:hint="eastAsia"/>
          <w:lang w:val="en-US" w:eastAsia="zh-CN"/>
        </w:rPr>
        <w:t>委员会</w:t>
      </w:r>
      <w:r w:rsidRPr="002B04C3">
        <w:rPr>
          <w:rFonts w:hint="eastAsia"/>
          <w:lang w:eastAsia="zh-CN"/>
        </w:rPr>
        <w:t>（</w:t>
      </w:r>
      <w:r w:rsidRPr="002B04C3">
        <w:rPr>
          <w:rFonts w:hint="eastAsia"/>
          <w:lang w:val="en-US" w:eastAsia="zh-CN"/>
        </w:rPr>
        <w:t>预算控制</w:t>
      </w:r>
      <w:r w:rsidRPr="002B04C3">
        <w:rPr>
          <w:rFonts w:hint="eastAsia"/>
          <w:lang w:eastAsia="zh-CN"/>
        </w:rPr>
        <w:t>）</w:t>
      </w:r>
      <w:r w:rsidRPr="002B04C3">
        <w:rPr>
          <w:lang w:val="en-US" w:eastAsia="zh-CN"/>
        </w:rPr>
        <w:t>主席</w:t>
      </w:r>
      <w:r w:rsidRPr="002B04C3">
        <w:rPr>
          <w:lang w:eastAsia="zh-CN"/>
        </w:rPr>
        <w:t>Santiago Reyes-Borda</w:t>
      </w:r>
      <w:r w:rsidRPr="002B04C3">
        <w:rPr>
          <w:rFonts w:hint="eastAsia"/>
          <w:lang w:val="en-US" w:eastAsia="zh-CN"/>
        </w:rPr>
        <w:t>先生</w:t>
      </w:r>
      <w:r w:rsidRPr="002B04C3">
        <w:rPr>
          <w:lang w:val="en-US" w:eastAsia="zh-CN"/>
        </w:rPr>
        <w:t>介绍了第</w:t>
      </w:r>
      <w:r w:rsidRPr="002B04C3">
        <w:rPr>
          <w:rFonts w:hint="eastAsia"/>
          <w:lang w:eastAsia="zh-CN"/>
        </w:rPr>
        <w:t>2</w:t>
      </w:r>
      <w:r w:rsidRPr="002B04C3">
        <w:rPr>
          <w:rFonts w:hint="eastAsia"/>
          <w:lang w:val="en-US" w:eastAsia="zh-CN"/>
        </w:rPr>
        <w:t>委员会当前情况的报告</w:t>
      </w:r>
      <w:r w:rsidRPr="002B04C3">
        <w:rPr>
          <w:lang w:val="en-US" w:eastAsia="zh-CN"/>
        </w:rPr>
        <w:t>。</w:t>
      </w:r>
    </w:p>
    <w:p w14:paraId="162C3FF5" w14:textId="77777777" w:rsidR="007A100A" w:rsidRPr="002B04C3" w:rsidRDefault="007A100A" w:rsidP="00AF00DA">
      <w:pPr>
        <w:pStyle w:val="Normalnoindent"/>
        <w:rPr>
          <w:bCs/>
          <w:szCs w:val="24"/>
          <w:lang w:eastAsia="zh-CN"/>
        </w:rPr>
      </w:pPr>
      <w:r w:rsidRPr="002B04C3">
        <w:rPr>
          <w:bCs/>
          <w:szCs w:val="24"/>
        </w:rPr>
        <w:t>4.3</w:t>
      </w:r>
      <w:r w:rsidR="00AF00DA" w:rsidRPr="002B04C3">
        <w:rPr>
          <w:rFonts w:hint="eastAsia"/>
          <w:bCs/>
          <w:szCs w:val="24"/>
        </w:rPr>
        <w:tab/>
      </w:r>
      <w:r w:rsidRPr="002B04C3">
        <w:rPr>
          <w:rFonts w:hint="eastAsia"/>
          <w:lang w:val="en-US" w:eastAsia="zh-CN"/>
        </w:rPr>
        <w:t>第</w:t>
      </w:r>
      <w:r w:rsidRPr="002B04C3">
        <w:rPr>
          <w:lang w:eastAsia="zh-CN"/>
        </w:rPr>
        <w:t>3</w:t>
      </w:r>
      <w:r w:rsidRPr="002B04C3">
        <w:rPr>
          <w:rFonts w:hint="eastAsia"/>
          <w:lang w:val="en-US" w:eastAsia="zh-CN"/>
        </w:rPr>
        <w:t>委员会</w:t>
      </w:r>
      <w:r w:rsidRPr="002B04C3">
        <w:rPr>
          <w:rFonts w:hint="eastAsia"/>
          <w:lang w:eastAsia="zh-CN"/>
        </w:rPr>
        <w:t>（</w:t>
      </w:r>
      <w:r w:rsidRPr="002B04C3">
        <w:rPr>
          <w:rFonts w:hint="eastAsia"/>
          <w:lang w:eastAsia="zh-CN"/>
        </w:rPr>
        <w:t>I</w:t>
      </w:r>
      <w:r w:rsidRPr="002B04C3">
        <w:rPr>
          <w:lang w:eastAsia="zh-CN"/>
        </w:rPr>
        <w:t>TU-T</w:t>
      </w:r>
      <w:r w:rsidRPr="002B04C3">
        <w:rPr>
          <w:rFonts w:hint="eastAsia"/>
          <w:lang w:val="en-US" w:eastAsia="zh-CN"/>
        </w:rPr>
        <w:t>的工作方法</w:t>
      </w:r>
      <w:r w:rsidRPr="002B04C3">
        <w:rPr>
          <w:rFonts w:hint="eastAsia"/>
          <w:lang w:eastAsia="zh-CN"/>
        </w:rPr>
        <w:t>）</w:t>
      </w:r>
      <w:r w:rsidRPr="002B04C3">
        <w:rPr>
          <w:lang w:val="en-US" w:eastAsia="zh-CN"/>
        </w:rPr>
        <w:t>主席</w:t>
      </w:r>
      <w:r w:rsidRPr="002B04C3">
        <w:rPr>
          <w:lang w:eastAsia="zh-CN"/>
        </w:rPr>
        <w:t>Steve Trowbridge</w:t>
      </w:r>
      <w:r w:rsidRPr="002B04C3">
        <w:rPr>
          <w:rFonts w:hint="eastAsia"/>
          <w:lang w:val="en-US" w:eastAsia="zh-CN"/>
        </w:rPr>
        <w:t>先生</w:t>
      </w:r>
      <w:r w:rsidRPr="002B04C3">
        <w:rPr>
          <w:lang w:val="en-US" w:eastAsia="zh-CN"/>
        </w:rPr>
        <w:t>介绍了第</w:t>
      </w:r>
      <w:r w:rsidRPr="002B04C3">
        <w:rPr>
          <w:rFonts w:hint="eastAsia"/>
          <w:lang w:eastAsia="zh-CN"/>
        </w:rPr>
        <w:t>3</w:t>
      </w:r>
      <w:r w:rsidRPr="002B04C3">
        <w:rPr>
          <w:rFonts w:hint="eastAsia"/>
          <w:lang w:val="en-US" w:eastAsia="zh-CN"/>
        </w:rPr>
        <w:t>委员会当前情况的报告</w:t>
      </w:r>
      <w:r w:rsidRPr="002B04C3">
        <w:rPr>
          <w:lang w:val="en-US" w:eastAsia="zh-CN"/>
        </w:rPr>
        <w:t>。</w:t>
      </w:r>
      <w:r w:rsidRPr="002B04C3">
        <w:rPr>
          <w:rFonts w:hint="eastAsia"/>
          <w:bCs/>
          <w:szCs w:val="24"/>
          <w:lang w:eastAsia="zh-CN"/>
        </w:rPr>
        <w:t>全体会议建议第</w:t>
      </w:r>
      <w:r w:rsidRPr="002B04C3">
        <w:rPr>
          <w:rFonts w:hint="eastAsia"/>
          <w:bCs/>
          <w:szCs w:val="24"/>
          <w:lang w:eastAsia="zh-CN"/>
        </w:rPr>
        <w:t>3</w:t>
      </w:r>
      <w:r w:rsidRPr="002B04C3">
        <w:rPr>
          <w:rFonts w:hint="eastAsia"/>
          <w:bCs/>
          <w:szCs w:val="24"/>
          <w:lang w:eastAsia="zh-CN"/>
        </w:rPr>
        <w:t>委员会考虑将有关行业参与的新决议草案的运作要素部分措辞变得更加温和，从而使各方能够达成共识。</w:t>
      </w:r>
    </w:p>
    <w:p w14:paraId="3A9E50ED" w14:textId="77777777" w:rsidR="007A100A" w:rsidRPr="002B04C3" w:rsidRDefault="007A100A" w:rsidP="00AF00DA">
      <w:pPr>
        <w:pStyle w:val="Normalnoindent"/>
        <w:rPr>
          <w:bCs/>
          <w:szCs w:val="24"/>
          <w:lang w:eastAsia="zh-CN"/>
        </w:rPr>
      </w:pPr>
      <w:r w:rsidRPr="002B04C3">
        <w:rPr>
          <w:bCs/>
          <w:szCs w:val="24"/>
          <w:lang w:eastAsia="zh-CN"/>
        </w:rPr>
        <w:t>4.4</w:t>
      </w:r>
      <w:r w:rsidR="00AF00DA" w:rsidRPr="002B04C3">
        <w:rPr>
          <w:rFonts w:hint="eastAsia"/>
          <w:bCs/>
          <w:szCs w:val="24"/>
          <w:lang w:val="en-GB" w:eastAsia="zh-CN"/>
        </w:rPr>
        <w:tab/>
      </w:r>
      <w:r w:rsidRPr="002B04C3">
        <w:rPr>
          <w:rFonts w:ascii="SimSun" w:hAnsi="SimSun" w:cs="SimSun" w:hint="eastAsia"/>
          <w:bCs/>
          <w:szCs w:val="24"/>
          <w:lang w:val="en-US" w:eastAsia="zh-CN"/>
        </w:rPr>
        <w:t>第</w:t>
      </w:r>
      <w:r w:rsidRPr="002B04C3">
        <w:rPr>
          <w:bCs/>
          <w:szCs w:val="24"/>
          <w:lang w:val="en-US" w:eastAsia="zh-CN"/>
        </w:rPr>
        <w:t>4</w:t>
      </w:r>
      <w:r w:rsidRPr="002B04C3">
        <w:rPr>
          <w:rFonts w:ascii="SimSun" w:hAnsi="SimSun" w:cs="SimSun" w:hint="eastAsia"/>
          <w:bCs/>
          <w:szCs w:val="24"/>
          <w:lang w:val="en-US" w:eastAsia="zh-CN"/>
        </w:rPr>
        <w:t>委员会</w:t>
      </w:r>
      <w:r w:rsidRPr="002B04C3">
        <w:rPr>
          <w:rFonts w:hint="eastAsia"/>
          <w:lang w:val="en-US" w:eastAsia="zh-CN"/>
        </w:rPr>
        <w:t>（</w:t>
      </w:r>
      <w:r w:rsidRPr="002B04C3">
        <w:rPr>
          <w:rFonts w:hint="eastAsia"/>
          <w:lang w:val="en-US" w:eastAsia="zh-CN"/>
        </w:rPr>
        <w:t>ITU-T</w:t>
      </w:r>
      <w:r w:rsidRPr="002B04C3">
        <w:rPr>
          <w:rFonts w:hint="eastAsia"/>
          <w:lang w:val="en-US" w:eastAsia="zh-CN"/>
        </w:rPr>
        <w:t>的工作计划和组织）</w:t>
      </w:r>
      <w:r w:rsidRPr="002B04C3">
        <w:rPr>
          <w:rFonts w:ascii="SimSun" w:hAnsi="SimSun" w:cs="SimSun" w:hint="eastAsia"/>
          <w:bCs/>
          <w:szCs w:val="24"/>
          <w:lang w:val="en-US" w:eastAsia="zh-CN"/>
        </w:rPr>
        <w:t>主席</w:t>
      </w:r>
      <w:r w:rsidRPr="002B04C3">
        <w:rPr>
          <w:bCs/>
          <w:szCs w:val="24"/>
          <w:lang w:eastAsia="zh-CN"/>
        </w:rPr>
        <w:t>Philip Rushton</w:t>
      </w:r>
      <w:r w:rsidRPr="002B04C3">
        <w:rPr>
          <w:rFonts w:ascii="SimSun" w:hAnsi="SimSun" w:cs="SimSun" w:hint="eastAsia"/>
          <w:bCs/>
          <w:szCs w:val="24"/>
          <w:lang w:val="en-US" w:eastAsia="zh-CN"/>
        </w:rPr>
        <w:t>先生介绍了第</w:t>
      </w:r>
      <w:r w:rsidRPr="002B04C3">
        <w:rPr>
          <w:rFonts w:hint="eastAsia"/>
          <w:bCs/>
          <w:szCs w:val="24"/>
          <w:lang w:val="en-US" w:eastAsia="zh-CN"/>
        </w:rPr>
        <w:t>4</w:t>
      </w:r>
      <w:r w:rsidRPr="002B04C3">
        <w:rPr>
          <w:rFonts w:ascii="SimSun" w:hAnsi="SimSun" w:cs="SimSun" w:hint="eastAsia"/>
          <w:bCs/>
          <w:szCs w:val="24"/>
          <w:lang w:val="en-US" w:eastAsia="zh-CN"/>
        </w:rPr>
        <w:t>委员会</w:t>
      </w:r>
      <w:r w:rsidRPr="002B04C3">
        <w:rPr>
          <w:rFonts w:hint="eastAsia"/>
          <w:lang w:val="en-US" w:eastAsia="zh-CN"/>
        </w:rPr>
        <w:t>当前情况的报告</w:t>
      </w:r>
      <w:r w:rsidRPr="002B04C3">
        <w:rPr>
          <w:lang w:val="en-US" w:eastAsia="zh-CN"/>
        </w:rPr>
        <w:t>。</w:t>
      </w:r>
    </w:p>
    <w:p w14:paraId="66937368" w14:textId="77777777" w:rsidR="007A100A" w:rsidRPr="002B04C3" w:rsidRDefault="007A100A" w:rsidP="00AF00DA">
      <w:pPr>
        <w:pStyle w:val="Normalnoindent"/>
        <w:rPr>
          <w:szCs w:val="24"/>
          <w:lang w:eastAsia="zh-CN"/>
        </w:rPr>
      </w:pPr>
      <w:r w:rsidRPr="002B04C3">
        <w:rPr>
          <w:bCs/>
          <w:szCs w:val="24"/>
          <w:lang w:eastAsia="zh-CN"/>
        </w:rPr>
        <w:t>4.5</w:t>
      </w:r>
      <w:r w:rsidR="00AF00DA" w:rsidRPr="002B04C3">
        <w:rPr>
          <w:rFonts w:hint="eastAsia"/>
          <w:bCs/>
          <w:szCs w:val="24"/>
          <w:lang w:val="en-GB" w:eastAsia="zh-CN"/>
        </w:rPr>
        <w:tab/>
      </w:r>
      <w:r w:rsidRPr="002B04C3">
        <w:rPr>
          <w:rFonts w:ascii="SimSun" w:hAnsi="SimSun" w:cs="SimSun" w:hint="eastAsia"/>
          <w:szCs w:val="24"/>
          <w:lang w:eastAsia="zh-CN"/>
        </w:rPr>
        <w:t>第</w:t>
      </w:r>
      <w:r w:rsidRPr="002B04C3">
        <w:rPr>
          <w:rFonts w:hint="eastAsia"/>
          <w:szCs w:val="24"/>
          <w:lang w:eastAsia="zh-CN"/>
        </w:rPr>
        <w:t>5</w:t>
      </w:r>
      <w:r w:rsidRPr="002B04C3">
        <w:rPr>
          <w:rFonts w:ascii="SimSun" w:hAnsi="SimSun" w:cs="SimSun" w:hint="eastAsia"/>
          <w:szCs w:val="24"/>
          <w:lang w:eastAsia="zh-CN"/>
        </w:rPr>
        <w:t>委员会（编辑委员会）主席</w:t>
      </w:r>
      <w:r w:rsidRPr="002B04C3">
        <w:rPr>
          <w:rFonts w:hint="eastAsia"/>
          <w:szCs w:val="24"/>
          <w:lang w:eastAsia="zh-CN"/>
        </w:rPr>
        <w:t>Rim Belhaj</w:t>
      </w:r>
      <w:r w:rsidRPr="002B04C3">
        <w:rPr>
          <w:rFonts w:ascii="SimSun" w:hAnsi="SimSun" w:cs="SimSun" w:hint="eastAsia"/>
          <w:szCs w:val="24"/>
          <w:lang w:eastAsia="zh-CN"/>
        </w:rPr>
        <w:t>女士介绍了第</w:t>
      </w:r>
      <w:r w:rsidRPr="002B04C3">
        <w:rPr>
          <w:rFonts w:hint="eastAsia"/>
          <w:szCs w:val="24"/>
          <w:lang w:eastAsia="zh-CN"/>
        </w:rPr>
        <w:t>5</w:t>
      </w:r>
      <w:r w:rsidRPr="002B04C3">
        <w:rPr>
          <w:rFonts w:ascii="SimSun" w:hAnsi="SimSun" w:cs="SimSun" w:hint="eastAsia"/>
          <w:szCs w:val="24"/>
          <w:lang w:eastAsia="zh-CN"/>
        </w:rPr>
        <w:t>委员会</w:t>
      </w:r>
      <w:r w:rsidRPr="002B04C3">
        <w:rPr>
          <w:rFonts w:hint="eastAsia"/>
          <w:lang w:val="en-US" w:eastAsia="zh-CN"/>
        </w:rPr>
        <w:t>当前情况的报告</w:t>
      </w:r>
      <w:r w:rsidRPr="002B04C3">
        <w:rPr>
          <w:lang w:val="en-US" w:eastAsia="zh-CN"/>
        </w:rPr>
        <w:t>。</w:t>
      </w:r>
    </w:p>
    <w:p w14:paraId="41BF386B" w14:textId="77777777" w:rsidR="007A100A" w:rsidRPr="002B04C3" w:rsidRDefault="007A100A" w:rsidP="00AF00DA">
      <w:pPr>
        <w:pStyle w:val="Normalnoindent"/>
        <w:rPr>
          <w:bCs/>
          <w:szCs w:val="24"/>
          <w:lang w:eastAsia="zh-CN"/>
        </w:rPr>
      </w:pPr>
      <w:r w:rsidRPr="002B04C3">
        <w:rPr>
          <w:bCs/>
          <w:szCs w:val="24"/>
          <w:lang w:eastAsia="zh-CN"/>
        </w:rPr>
        <w:t>4.6</w:t>
      </w:r>
      <w:r w:rsidR="00AF00DA" w:rsidRPr="002B04C3">
        <w:rPr>
          <w:rFonts w:hint="eastAsia"/>
          <w:bCs/>
          <w:szCs w:val="24"/>
          <w:lang w:val="en-GB" w:eastAsia="zh-CN"/>
        </w:rPr>
        <w:tab/>
      </w:r>
      <w:r w:rsidRPr="002B04C3">
        <w:rPr>
          <w:bCs/>
          <w:szCs w:val="24"/>
          <w:lang w:eastAsia="zh-CN"/>
        </w:rPr>
        <w:t>全体会议将这些报告记录在案。</w:t>
      </w:r>
    </w:p>
    <w:p w14:paraId="5FE44054" w14:textId="77777777" w:rsidR="00EA2661" w:rsidRPr="002B04C3" w:rsidRDefault="00EA2661">
      <w:pPr>
        <w:tabs>
          <w:tab w:val="clear" w:pos="794"/>
          <w:tab w:val="clear" w:pos="1191"/>
          <w:tab w:val="clear" w:pos="1588"/>
          <w:tab w:val="clear" w:pos="1985"/>
        </w:tabs>
        <w:overflowPunct/>
        <w:autoSpaceDE/>
        <w:autoSpaceDN/>
        <w:adjustRightInd/>
        <w:spacing w:before="0" w:line="240" w:lineRule="auto"/>
        <w:jc w:val="left"/>
        <w:textAlignment w:val="auto"/>
        <w:rPr>
          <w:bCs/>
          <w:szCs w:val="24"/>
          <w:lang w:eastAsia="zh-CN"/>
        </w:rPr>
      </w:pPr>
      <w:r w:rsidRPr="002B04C3">
        <w:rPr>
          <w:bCs/>
          <w:szCs w:val="24"/>
          <w:lang w:eastAsia="zh-CN"/>
        </w:rPr>
        <w:br w:type="page"/>
      </w:r>
    </w:p>
    <w:p w14:paraId="5284C017" w14:textId="77777777" w:rsidR="007A100A" w:rsidRPr="002B04C3" w:rsidRDefault="007A100A" w:rsidP="00AF00DA">
      <w:pPr>
        <w:pStyle w:val="Normalnoindent"/>
        <w:rPr>
          <w:bCs/>
          <w:szCs w:val="24"/>
          <w:lang w:eastAsia="zh-CN"/>
        </w:rPr>
      </w:pPr>
      <w:r w:rsidRPr="002B04C3">
        <w:rPr>
          <w:bCs/>
          <w:szCs w:val="24"/>
          <w:lang w:eastAsia="zh-CN"/>
        </w:rPr>
        <w:lastRenderedPageBreak/>
        <w:t>4.7</w:t>
      </w:r>
      <w:r w:rsidR="00AF00DA" w:rsidRPr="002B04C3">
        <w:rPr>
          <w:rFonts w:hint="eastAsia"/>
          <w:bCs/>
          <w:szCs w:val="24"/>
          <w:lang w:val="en-GB" w:eastAsia="zh-CN"/>
        </w:rPr>
        <w:tab/>
      </w:r>
      <w:r w:rsidRPr="002B04C3">
        <w:rPr>
          <w:rFonts w:hint="eastAsia"/>
          <w:szCs w:val="24"/>
          <w:lang w:eastAsia="zh-CN"/>
        </w:rPr>
        <w:t>全体会议批准了</w:t>
      </w:r>
      <w:hyperlink r:id="rId414" w:history="1">
        <w:r w:rsidRPr="002B04C3">
          <w:rPr>
            <w:rStyle w:val="Hyperlink"/>
            <w:szCs w:val="24"/>
            <w:lang w:eastAsia="zh-CN"/>
          </w:rPr>
          <w:t>C66</w:t>
        </w:r>
      </w:hyperlink>
      <w:r w:rsidRPr="002B04C3">
        <w:rPr>
          <w:rFonts w:hint="eastAsia"/>
          <w:szCs w:val="24"/>
          <w:lang w:eastAsia="zh-CN"/>
        </w:rPr>
        <w:t>号文件中第</w:t>
      </w:r>
      <w:r w:rsidRPr="002B04C3">
        <w:rPr>
          <w:rFonts w:hint="eastAsia"/>
          <w:szCs w:val="24"/>
          <w:lang w:eastAsia="zh-CN"/>
        </w:rPr>
        <w:t>3</w:t>
      </w:r>
      <w:r w:rsidRPr="002B04C3">
        <w:rPr>
          <w:rFonts w:hint="eastAsia"/>
          <w:szCs w:val="24"/>
          <w:lang w:eastAsia="zh-CN"/>
        </w:rPr>
        <w:t>委员会的第四次会议报告、</w:t>
      </w:r>
      <w:hyperlink r:id="rId415" w:history="1">
        <w:r w:rsidRPr="002B04C3">
          <w:rPr>
            <w:rStyle w:val="Hyperlink"/>
            <w:szCs w:val="24"/>
            <w:lang w:eastAsia="zh-CN"/>
          </w:rPr>
          <w:t>C70</w:t>
        </w:r>
      </w:hyperlink>
      <w:r w:rsidRPr="002B04C3">
        <w:rPr>
          <w:rFonts w:hint="eastAsia"/>
          <w:szCs w:val="24"/>
          <w:lang w:eastAsia="zh-CN"/>
        </w:rPr>
        <w:t>号文件中的第</w:t>
      </w:r>
      <w:r w:rsidRPr="002B04C3">
        <w:rPr>
          <w:rFonts w:hint="eastAsia"/>
          <w:szCs w:val="24"/>
          <w:lang w:eastAsia="zh-CN"/>
        </w:rPr>
        <w:t>4</w:t>
      </w:r>
      <w:r w:rsidRPr="002B04C3">
        <w:rPr>
          <w:rFonts w:hint="eastAsia"/>
          <w:szCs w:val="24"/>
          <w:lang w:eastAsia="zh-CN"/>
        </w:rPr>
        <w:t>委员会第三次会议报告和</w:t>
      </w:r>
      <w:hyperlink r:id="rId416" w:history="1">
        <w:r w:rsidRPr="002B04C3">
          <w:rPr>
            <w:rStyle w:val="Hyperlink"/>
            <w:szCs w:val="24"/>
            <w:lang w:eastAsia="zh-CN"/>
          </w:rPr>
          <w:t>C82</w:t>
        </w:r>
      </w:hyperlink>
      <w:r w:rsidRPr="002B04C3">
        <w:rPr>
          <w:rFonts w:hint="eastAsia"/>
          <w:szCs w:val="24"/>
          <w:lang w:eastAsia="zh-CN"/>
        </w:rPr>
        <w:t>号文件所载第</w:t>
      </w:r>
      <w:r w:rsidRPr="002B04C3">
        <w:rPr>
          <w:rFonts w:hint="eastAsia"/>
          <w:szCs w:val="24"/>
          <w:lang w:eastAsia="zh-CN"/>
        </w:rPr>
        <w:t>4</w:t>
      </w:r>
      <w:r w:rsidRPr="002B04C3">
        <w:rPr>
          <w:rFonts w:hint="eastAsia"/>
          <w:szCs w:val="24"/>
          <w:lang w:eastAsia="zh-CN"/>
        </w:rPr>
        <w:t>委员会的第四次会议报告。</w:t>
      </w:r>
    </w:p>
    <w:p w14:paraId="49CA0992" w14:textId="77777777" w:rsidR="007A100A" w:rsidRPr="002B04C3" w:rsidRDefault="007A100A" w:rsidP="00021B37">
      <w:pPr>
        <w:pStyle w:val="Heading1"/>
        <w:rPr>
          <w:szCs w:val="28"/>
          <w:lang w:eastAsia="zh-CN"/>
        </w:rPr>
      </w:pPr>
      <w:r w:rsidRPr="002B04C3">
        <w:rPr>
          <w:szCs w:val="28"/>
          <w:lang w:eastAsia="zh-CN"/>
        </w:rPr>
        <w:t>5</w:t>
      </w:r>
      <w:r w:rsidRPr="002B04C3">
        <w:rPr>
          <w:szCs w:val="28"/>
          <w:lang w:eastAsia="zh-CN"/>
        </w:rPr>
        <w:tab/>
      </w:r>
      <w:r w:rsidRPr="002B04C3">
        <w:rPr>
          <w:rFonts w:hint="eastAsia"/>
          <w:bCs/>
          <w:szCs w:val="28"/>
          <w:lang w:eastAsia="zh-CN"/>
        </w:rPr>
        <w:t>编辑委员会提交全体会议的第二批案文（第</w:t>
      </w:r>
      <w:r w:rsidRPr="002B04C3">
        <w:rPr>
          <w:bCs/>
          <w:szCs w:val="28"/>
          <w:lang w:eastAsia="zh-CN"/>
        </w:rPr>
        <w:t>2</w:t>
      </w:r>
      <w:r w:rsidRPr="002B04C3">
        <w:rPr>
          <w:rFonts w:hint="eastAsia"/>
          <w:bCs/>
          <w:szCs w:val="28"/>
          <w:lang w:eastAsia="zh-CN"/>
        </w:rPr>
        <w:t>号决议</w:t>
      </w:r>
      <w:r w:rsidRPr="002B04C3">
        <w:rPr>
          <w:rFonts w:hint="eastAsia"/>
          <w:bCs/>
          <w:szCs w:val="28"/>
          <w:lang w:val="en-US" w:eastAsia="zh-CN"/>
        </w:rPr>
        <w:t>）（</w:t>
      </w:r>
      <w:hyperlink r:id="rId417" w:history="1">
        <w:r w:rsidRPr="002B04C3">
          <w:rPr>
            <w:rStyle w:val="Hyperlink"/>
            <w:bCs/>
            <w:szCs w:val="28"/>
            <w:lang w:eastAsia="zh-CN"/>
          </w:rPr>
          <w:t>C72</w:t>
        </w:r>
      </w:hyperlink>
      <w:r w:rsidRPr="002B04C3">
        <w:rPr>
          <w:rFonts w:hint="eastAsia"/>
          <w:bCs/>
          <w:szCs w:val="28"/>
          <w:lang w:eastAsia="zh-CN"/>
        </w:rPr>
        <w:t>号文件）</w:t>
      </w:r>
    </w:p>
    <w:p w14:paraId="66DE105C" w14:textId="77777777" w:rsidR="007A100A" w:rsidRPr="005F28A2" w:rsidRDefault="007A100A" w:rsidP="005F147A">
      <w:pPr>
        <w:keepNext/>
        <w:keepLines/>
        <w:tabs>
          <w:tab w:val="left" w:pos="851"/>
          <w:tab w:val="center" w:pos="9072"/>
        </w:tabs>
        <w:ind w:firstLineChars="200" w:firstLine="440"/>
        <w:rPr>
          <w:bCs/>
          <w:szCs w:val="24"/>
          <w:lang w:eastAsia="zh-CN"/>
        </w:rPr>
      </w:pPr>
      <w:r w:rsidRPr="005F28A2">
        <w:rPr>
          <w:bCs/>
          <w:szCs w:val="24"/>
          <w:lang w:eastAsia="zh-CN"/>
        </w:rPr>
        <w:t>全体会议已批准：</w:t>
      </w:r>
    </w:p>
    <w:p w14:paraId="70268FF5" w14:textId="77777777" w:rsidR="007A100A" w:rsidRPr="005F28A2" w:rsidRDefault="007A100A" w:rsidP="00711263">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经修订的</w:t>
      </w:r>
      <w:r w:rsidRPr="005F28A2">
        <w:rPr>
          <w:szCs w:val="24"/>
          <w:lang w:eastAsia="zh-CN"/>
        </w:rPr>
        <w:t>第</w:t>
      </w:r>
      <w:r w:rsidRPr="005F28A2">
        <w:rPr>
          <w:szCs w:val="24"/>
          <w:lang w:eastAsia="zh-CN"/>
        </w:rPr>
        <w:t>2</w:t>
      </w:r>
      <w:r w:rsidRPr="005F28A2">
        <w:rPr>
          <w:szCs w:val="24"/>
          <w:lang w:eastAsia="zh-CN"/>
        </w:rPr>
        <w:t>号决议</w:t>
      </w:r>
      <w:r w:rsidRPr="005F28A2">
        <w:rPr>
          <w:rFonts w:hint="eastAsia"/>
          <w:szCs w:val="24"/>
          <w:lang w:eastAsia="zh-CN"/>
        </w:rPr>
        <w:t>（</w:t>
      </w:r>
      <w:r w:rsidRPr="005F28A2">
        <w:rPr>
          <w:rFonts w:hint="eastAsia"/>
          <w:szCs w:val="24"/>
          <w:lang w:eastAsia="zh-CN"/>
        </w:rPr>
        <w:t>2022</w:t>
      </w:r>
      <w:r w:rsidRPr="005F28A2">
        <w:rPr>
          <w:rFonts w:hint="eastAsia"/>
          <w:szCs w:val="24"/>
          <w:lang w:eastAsia="zh-CN"/>
        </w:rPr>
        <w:t>年，日内瓦，修订版）</w:t>
      </w:r>
      <w:r w:rsidRPr="005F28A2">
        <w:rPr>
          <w:szCs w:val="24"/>
          <w:lang w:eastAsia="zh-CN"/>
        </w:rPr>
        <w:t xml:space="preserve">– </w:t>
      </w:r>
      <w:r w:rsidRPr="005F28A2">
        <w:rPr>
          <w:rStyle w:val="Italic0"/>
          <w:rFonts w:hint="eastAsia"/>
          <w:lang w:eastAsia="zh-CN"/>
        </w:rPr>
        <w:t>国际电联电信标准化部门研究组的责任与职权</w:t>
      </w:r>
      <w:r w:rsidRPr="005F28A2">
        <w:rPr>
          <w:rFonts w:asciiTheme="majorEastAsia" w:eastAsiaTheme="majorEastAsia" w:hAnsiTheme="majorEastAsia" w:hint="eastAsia"/>
          <w:szCs w:val="24"/>
          <w:lang w:eastAsia="zh-CN"/>
        </w:rPr>
        <w:t>；</w:t>
      </w:r>
    </w:p>
    <w:p w14:paraId="126D917C" w14:textId="77777777" w:rsidR="007A100A" w:rsidRPr="005F28A2" w:rsidRDefault="007A100A" w:rsidP="00C076A1">
      <w:pPr>
        <w:keepNext/>
        <w:keepLines/>
        <w:tabs>
          <w:tab w:val="left" w:pos="851"/>
          <w:tab w:val="center" w:pos="9072"/>
        </w:tabs>
        <w:ind w:firstLineChars="200" w:firstLine="440"/>
        <w:rPr>
          <w:lang w:eastAsia="zh-CN"/>
        </w:rPr>
      </w:pPr>
      <w:r w:rsidRPr="005F28A2">
        <w:rPr>
          <w:rFonts w:hint="eastAsia"/>
          <w:lang w:eastAsia="zh-CN"/>
        </w:rPr>
        <w:t>将第</w:t>
      </w:r>
      <w:r w:rsidRPr="005F28A2">
        <w:rPr>
          <w:rFonts w:hint="eastAsia"/>
          <w:lang w:eastAsia="zh-CN"/>
        </w:rPr>
        <w:t>9</w:t>
      </w:r>
      <w:r w:rsidRPr="005F28A2">
        <w:rPr>
          <w:rFonts w:hint="eastAsia"/>
          <w:lang w:eastAsia="zh-CN"/>
        </w:rPr>
        <w:t>研究组职权范围下的第一点修改如下（见</w:t>
      </w:r>
      <w:r w:rsidRPr="005F28A2">
        <w:rPr>
          <w:lang w:eastAsia="zh-CN"/>
        </w:rPr>
        <w:t>C72(Rev.1)</w:t>
      </w:r>
      <w:r w:rsidRPr="005F28A2">
        <w:rPr>
          <w:rFonts w:hint="eastAsia"/>
          <w:lang w:eastAsia="zh-CN"/>
        </w:rPr>
        <w:t>号文件）：</w:t>
      </w:r>
    </w:p>
    <w:p w14:paraId="1072EFAE" w14:textId="77777777" w:rsidR="007A100A" w:rsidRPr="005F28A2" w:rsidRDefault="007A100A" w:rsidP="00C076A1">
      <w:pPr>
        <w:pStyle w:val="enumlev1"/>
        <w:rPr>
          <w:rFonts w:eastAsia="DengXian"/>
          <w:b/>
          <w:color w:val="800000"/>
          <w:szCs w:val="24"/>
          <w:lang w:eastAsia="ja-JP"/>
        </w:rPr>
      </w:pPr>
      <w:r w:rsidRPr="005F28A2">
        <w:rPr>
          <w:rFonts w:eastAsia="DengXian"/>
          <w:szCs w:val="24"/>
          <w:lang w:eastAsia="ja-JP"/>
        </w:rPr>
        <w:t>•</w:t>
      </w:r>
      <w:r w:rsidRPr="005F28A2">
        <w:rPr>
          <w:rFonts w:eastAsia="DengXian"/>
          <w:szCs w:val="24"/>
          <w:lang w:eastAsia="ja-JP"/>
        </w:rPr>
        <w:tab/>
      </w:r>
      <w:r w:rsidR="00741898" w:rsidRPr="005F28A2">
        <w:rPr>
          <w:rFonts w:hint="eastAsia"/>
          <w:szCs w:val="24"/>
          <w:lang w:val="en-GB" w:eastAsia="zh-CN"/>
        </w:rPr>
        <w:t>将电信系统用于音视频内容（如电视节目）及相关数据业务（包括交互式业务和应用）的馈送、一次分配及二次分配。这些业务提供先进的能力，例如超高清、</w:t>
      </w:r>
      <w:r w:rsidR="00741898" w:rsidRPr="005F28A2">
        <w:rPr>
          <w:rStyle w:val="Green"/>
          <w:rFonts w:hint="eastAsia"/>
          <w:strike/>
          <w:color w:val="00B050"/>
          <w:lang w:val="en-GB" w:eastAsia="zh-CN"/>
        </w:rPr>
        <w:t>多视图、</w:t>
      </w:r>
      <w:r w:rsidR="00741898" w:rsidRPr="005F28A2">
        <w:rPr>
          <w:rStyle w:val="Red"/>
          <w:rFonts w:hint="eastAsia"/>
          <w:color w:val="FF0000"/>
          <w:u w:val="single"/>
          <w:lang w:val="en-GB" w:eastAsia="zh-CN"/>
        </w:rPr>
        <w:t>和</w:t>
      </w:r>
      <w:r w:rsidR="00741898" w:rsidRPr="005F28A2">
        <w:rPr>
          <w:rFonts w:hint="eastAsia"/>
          <w:szCs w:val="24"/>
          <w:lang w:val="en-GB" w:eastAsia="zh-CN"/>
        </w:rPr>
        <w:t>高动态范围、</w:t>
      </w:r>
      <w:r w:rsidR="00741898" w:rsidRPr="005F28A2">
        <w:rPr>
          <w:szCs w:val="24"/>
          <w:lang w:val="en-GB" w:eastAsia="zh-CN"/>
        </w:rPr>
        <w:t>3D</w:t>
      </w:r>
      <w:r w:rsidR="00741898" w:rsidRPr="005F28A2">
        <w:rPr>
          <w:rFonts w:hint="eastAsia"/>
          <w:szCs w:val="24"/>
          <w:lang w:val="en-GB" w:eastAsia="zh-CN"/>
        </w:rPr>
        <w:t>、虚拟现实、增强现实</w:t>
      </w:r>
      <w:r w:rsidR="00741898" w:rsidRPr="005F28A2">
        <w:rPr>
          <w:rStyle w:val="Red"/>
          <w:rFonts w:hint="eastAsia"/>
          <w:color w:val="FF0000"/>
          <w:u w:val="single"/>
          <w:lang w:val="en-GB" w:eastAsia="zh-CN"/>
        </w:rPr>
        <w:t>和多视图</w:t>
      </w:r>
      <w:r w:rsidR="00741898" w:rsidRPr="005F28A2">
        <w:rPr>
          <w:rFonts w:hint="eastAsia"/>
          <w:color w:val="FF0000"/>
          <w:szCs w:val="24"/>
          <w:lang w:val="en-GB" w:eastAsia="zh-CN"/>
        </w:rPr>
        <w:t>；</w:t>
      </w:r>
    </w:p>
    <w:p w14:paraId="2461B171" w14:textId="77777777" w:rsidR="007A100A" w:rsidRPr="005F28A2" w:rsidRDefault="007A100A" w:rsidP="00021B37">
      <w:pPr>
        <w:pStyle w:val="Heading1"/>
        <w:rPr>
          <w:szCs w:val="28"/>
          <w:lang w:eastAsia="zh-CN"/>
        </w:rPr>
      </w:pPr>
      <w:r w:rsidRPr="005F28A2">
        <w:rPr>
          <w:szCs w:val="28"/>
          <w:lang w:eastAsia="zh-CN"/>
        </w:rPr>
        <w:t>6</w:t>
      </w:r>
      <w:r w:rsidRPr="005F28A2">
        <w:rPr>
          <w:szCs w:val="28"/>
          <w:lang w:eastAsia="zh-CN"/>
        </w:rPr>
        <w:tab/>
      </w:r>
      <w:r w:rsidRPr="005F28A2">
        <w:rPr>
          <w:rFonts w:hint="eastAsia"/>
          <w:bCs/>
          <w:szCs w:val="28"/>
          <w:lang w:eastAsia="zh-CN"/>
        </w:rPr>
        <w:t>编辑委员会提交全体会议的第三批案文（第</w:t>
      </w:r>
      <w:r w:rsidRPr="005F28A2">
        <w:rPr>
          <w:szCs w:val="28"/>
          <w:lang w:eastAsia="zh-CN"/>
        </w:rPr>
        <w:t>20</w:t>
      </w:r>
      <w:r w:rsidRPr="005F28A2">
        <w:rPr>
          <w:rFonts w:hint="eastAsia"/>
          <w:szCs w:val="28"/>
          <w:lang w:eastAsia="zh-CN"/>
        </w:rPr>
        <w:t>、</w:t>
      </w:r>
      <w:r w:rsidRPr="005F28A2">
        <w:rPr>
          <w:szCs w:val="28"/>
          <w:lang w:eastAsia="zh-CN"/>
        </w:rPr>
        <w:t>29</w:t>
      </w:r>
      <w:r w:rsidRPr="005F28A2">
        <w:rPr>
          <w:rFonts w:hint="eastAsia"/>
          <w:szCs w:val="28"/>
          <w:lang w:eastAsia="zh-CN"/>
        </w:rPr>
        <w:t>、</w:t>
      </w:r>
      <w:r w:rsidRPr="005F28A2">
        <w:rPr>
          <w:szCs w:val="28"/>
          <w:lang w:eastAsia="zh-CN"/>
        </w:rPr>
        <w:t>43</w:t>
      </w:r>
      <w:r w:rsidRPr="005F28A2">
        <w:rPr>
          <w:rFonts w:hint="eastAsia"/>
          <w:szCs w:val="28"/>
          <w:lang w:eastAsia="zh-CN"/>
        </w:rPr>
        <w:t>、</w:t>
      </w:r>
      <w:r w:rsidRPr="005F28A2">
        <w:rPr>
          <w:szCs w:val="28"/>
          <w:lang w:eastAsia="zh-CN"/>
        </w:rPr>
        <w:t>58</w:t>
      </w:r>
      <w:r w:rsidRPr="005F28A2">
        <w:rPr>
          <w:rFonts w:hint="eastAsia"/>
          <w:szCs w:val="28"/>
          <w:lang w:eastAsia="zh-CN"/>
        </w:rPr>
        <w:t>、</w:t>
      </w:r>
      <w:r w:rsidRPr="005F28A2">
        <w:rPr>
          <w:szCs w:val="28"/>
          <w:lang w:eastAsia="zh-CN"/>
        </w:rPr>
        <w:t>61</w:t>
      </w:r>
      <w:r w:rsidRPr="005F28A2">
        <w:rPr>
          <w:rFonts w:hint="eastAsia"/>
          <w:bCs/>
          <w:szCs w:val="28"/>
          <w:lang w:eastAsia="zh-CN"/>
        </w:rPr>
        <w:t>号决议</w:t>
      </w:r>
      <w:r w:rsidRPr="005F28A2">
        <w:rPr>
          <w:rFonts w:hint="eastAsia"/>
          <w:bCs/>
          <w:szCs w:val="28"/>
          <w:lang w:val="en-US" w:eastAsia="zh-CN"/>
        </w:rPr>
        <w:t>）（</w:t>
      </w:r>
      <w:hyperlink r:id="rId418" w:history="1">
        <w:r w:rsidRPr="005F28A2">
          <w:rPr>
            <w:rStyle w:val="Hyperlink"/>
            <w:bCs/>
            <w:szCs w:val="28"/>
            <w:lang w:eastAsia="zh-CN"/>
          </w:rPr>
          <w:t>C75</w:t>
        </w:r>
      </w:hyperlink>
      <w:r w:rsidRPr="005F28A2">
        <w:rPr>
          <w:rFonts w:hint="eastAsia"/>
          <w:bCs/>
          <w:szCs w:val="28"/>
          <w:lang w:eastAsia="zh-CN"/>
        </w:rPr>
        <w:t>号文件）</w:t>
      </w:r>
    </w:p>
    <w:p w14:paraId="52E0FD9D" w14:textId="77777777" w:rsidR="007A100A" w:rsidRPr="005F28A2" w:rsidRDefault="007A100A" w:rsidP="00797CBE">
      <w:pPr>
        <w:keepNext/>
        <w:keepLines/>
        <w:tabs>
          <w:tab w:val="left" w:pos="851"/>
          <w:tab w:val="center" w:pos="9072"/>
        </w:tabs>
        <w:ind w:firstLineChars="200" w:firstLine="440"/>
        <w:rPr>
          <w:bCs/>
          <w:szCs w:val="24"/>
          <w:lang w:eastAsia="zh-CN"/>
        </w:rPr>
      </w:pPr>
      <w:r w:rsidRPr="005F28A2">
        <w:rPr>
          <w:bCs/>
          <w:szCs w:val="24"/>
          <w:lang w:eastAsia="zh-CN"/>
        </w:rPr>
        <w:t>全体会议已批准：</w:t>
      </w:r>
    </w:p>
    <w:p w14:paraId="1C6E4767" w14:textId="77777777" w:rsidR="007A100A" w:rsidRPr="005F28A2" w:rsidRDefault="007A100A" w:rsidP="00134FA7">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经修订的</w:t>
      </w:r>
      <w:r w:rsidRPr="005F28A2">
        <w:rPr>
          <w:szCs w:val="24"/>
          <w:lang w:eastAsia="zh-CN"/>
        </w:rPr>
        <w:t>第</w:t>
      </w:r>
      <w:r w:rsidRPr="005F28A2">
        <w:rPr>
          <w:szCs w:val="24"/>
          <w:lang w:eastAsia="zh-CN"/>
        </w:rPr>
        <w:t>20</w:t>
      </w:r>
      <w:r w:rsidRPr="005F28A2">
        <w:rPr>
          <w:szCs w:val="24"/>
          <w:lang w:eastAsia="zh-CN"/>
        </w:rPr>
        <w:t>号决议</w:t>
      </w:r>
      <w:r w:rsidRPr="005F28A2">
        <w:rPr>
          <w:rFonts w:hint="eastAsia"/>
          <w:szCs w:val="24"/>
          <w:lang w:eastAsia="zh-CN"/>
        </w:rPr>
        <w:t>（</w:t>
      </w:r>
      <w:r w:rsidRPr="005F28A2">
        <w:rPr>
          <w:rFonts w:hint="eastAsia"/>
          <w:szCs w:val="24"/>
          <w:lang w:eastAsia="zh-CN"/>
        </w:rPr>
        <w:t>2022</w:t>
      </w:r>
      <w:r w:rsidRPr="005F28A2">
        <w:rPr>
          <w:rFonts w:hint="eastAsia"/>
          <w:szCs w:val="24"/>
          <w:lang w:eastAsia="zh-CN"/>
        </w:rPr>
        <w:t>年，日内瓦，修订版）</w:t>
      </w:r>
      <w:r w:rsidRPr="005F28A2">
        <w:rPr>
          <w:szCs w:val="24"/>
          <w:lang w:eastAsia="zh-CN"/>
        </w:rPr>
        <w:t xml:space="preserve">– </w:t>
      </w:r>
      <w:r w:rsidRPr="005F28A2">
        <w:rPr>
          <w:rStyle w:val="Italic0"/>
          <w:rFonts w:hint="eastAsia"/>
          <w:lang w:eastAsia="zh-CN"/>
        </w:rPr>
        <w:t>分配和管理国际电信编号、命名、寻址和识别资源的程序；</w:t>
      </w:r>
    </w:p>
    <w:p w14:paraId="4DB60C50" w14:textId="77777777" w:rsidR="007A100A" w:rsidRPr="005F28A2" w:rsidRDefault="007A100A" w:rsidP="00134FA7">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经修订的</w:t>
      </w:r>
      <w:r w:rsidRPr="005F28A2">
        <w:rPr>
          <w:szCs w:val="24"/>
          <w:lang w:eastAsia="zh-CN"/>
        </w:rPr>
        <w:t>第</w:t>
      </w:r>
      <w:r w:rsidRPr="005F28A2">
        <w:rPr>
          <w:szCs w:val="24"/>
          <w:lang w:eastAsia="zh-CN"/>
        </w:rPr>
        <w:t>29</w:t>
      </w:r>
      <w:r w:rsidRPr="005F28A2">
        <w:rPr>
          <w:szCs w:val="24"/>
          <w:lang w:eastAsia="zh-CN"/>
        </w:rPr>
        <w:t>号决议</w:t>
      </w:r>
      <w:r w:rsidRPr="005F28A2">
        <w:rPr>
          <w:rFonts w:hint="eastAsia"/>
          <w:szCs w:val="24"/>
          <w:lang w:eastAsia="zh-CN"/>
        </w:rPr>
        <w:t>（</w:t>
      </w:r>
      <w:r w:rsidRPr="005F28A2">
        <w:rPr>
          <w:rFonts w:hint="eastAsia"/>
          <w:szCs w:val="24"/>
          <w:lang w:eastAsia="zh-CN"/>
        </w:rPr>
        <w:t>2022</w:t>
      </w:r>
      <w:r w:rsidRPr="005F28A2">
        <w:rPr>
          <w:rFonts w:hint="eastAsia"/>
          <w:szCs w:val="24"/>
          <w:lang w:eastAsia="zh-CN"/>
        </w:rPr>
        <w:t>年，日内瓦，修订版）</w:t>
      </w:r>
      <w:r w:rsidRPr="005F28A2">
        <w:rPr>
          <w:szCs w:val="24"/>
          <w:lang w:eastAsia="zh-CN"/>
        </w:rPr>
        <w:t>–</w:t>
      </w:r>
      <w:r w:rsidRPr="005F28A2">
        <w:rPr>
          <w:rFonts w:hint="eastAsia"/>
          <w:szCs w:val="24"/>
          <w:lang w:eastAsia="zh-CN"/>
        </w:rPr>
        <w:t xml:space="preserve"> </w:t>
      </w:r>
      <w:r w:rsidRPr="005F28A2">
        <w:rPr>
          <w:rStyle w:val="Italic0"/>
          <w:rFonts w:hint="eastAsia"/>
          <w:lang w:eastAsia="zh-CN"/>
        </w:rPr>
        <w:t>国际电信网络的迂回呼叫程序</w:t>
      </w:r>
      <w:r w:rsidRPr="005F28A2">
        <w:rPr>
          <w:rFonts w:hint="eastAsia"/>
          <w:szCs w:val="24"/>
          <w:lang w:eastAsia="zh-CN"/>
        </w:rPr>
        <w:t>（</w:t>
      </w:r>
      <w:r w:rsidRPr="005F28A2">
        <w:rPr>
          <w:rFonts w:hint="eastAsia"/>
          <w:szCs w:val="24"/>
          <w:lang w:eastAsia="zh-CN"/>
        </w:rPr>
        <w:t>ACP</w:t>
      </w:r>
      <w:r w:rsidRPr="005F28A2">
        <w:rPr>
          <w:rFonts w:hint="eastAsia"/>
          <w:szCs w:val="24"/>
          <w:lang w:eastAsia="zh-CN"/>
        </w:rPr>
        <w:t>）</w:t>
      </w:r>
      <w:r w:rsidRPr="005F28A2">
        <w:rPr>
          <w:rFonts w:asciiTheme="majorEastAsia" w:eastAsiaTheme="majorEastAsia" w:hAnsiTheme="majorEastAsia" w:hint="eastAsia"/>
          <w:szCs w:val="24"/>
          <w:lang w:eastAsia="zh-CN"/>
        </w:rPr>
        <w:t>；</w:t>
      </w:r>
    </w:p>
    <w:p w14:paraId="5C03475B" w14:textId="77777777" w:rsidR="007A100A" w:rsidRPr="005F28A2" w:rsidRDefault="007A100A" w:rsidP="00134FA7">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经修订的</w:t>
      </w:r>
      <w:r w:rsidRPr="005F28A2">
        <w:rPr>
          <w:szCs w:val="24"/>
          <w:lang w:eastAsia="zh-CN"/>
        </w:rPr>
        <w:t>第</w:t>
      </w:r>
      <w:r w:rsidRPr="005F28A2">
        <w:rPr>
          <w:szCs w:val="24"/>
          <w:lang w:eastAsia="zh-CN"/>
        </w:rPr>
        <w:t>43</w:t>
      </w:r>
      <w:r w:rsidRPr="005F28A2">
        <w:rPr>
          <w:szCs w:val="24"/>
          <w:lang w:eastAsia="zh-CN"/>
        </w:rPr>
        <w:t>号决议</w:t>
      </w:r>
      <w:r w:rsidRPr="005F28A2">
        <w:rPr>
          <w:rFonts w:hint="eastAsia"/>
          <w:szCs w:val="24"/>
          <w:lang w:eastAsia="zh-CN"/>
        </w:rPr>
        <w:t>（</w:t>
      </w:r>
      <w:r w:rsidRPr="005F28A2">
        <w:rPr>
          <w:rFonts w:hint="eastAsia"/>
          <w:szCs w:val="24"/>
          <w:lang w:eastAsia="zh-CN"/>
        </w:rPr>
        <w:t>2022</w:t>
      </w:r>
      <w:r w:rsidRPr="005F28A2">
        <w:rPr>
          <w:rFonts w:hint="eastAsia"/>
          <w:szCs w:val="24"/>
          <w:lang w:eastAsia="zh-CN"/>
        </w:rPr>
        <w:t>年，日内瓦，修订版）</w:t>
      </w:r>
      <w:r w:rsidRPr="005F28A2">
        <w:rPr>
          <w:szCs w:val="24"/>
          <w:lang w:eastAsia="zh-CN"/>
        </w:rPr>
        <w:t xml:space="preserve">– </w:t>
      </w:r>
      <w:r w:rsidRPr="005F28A2">
        <w:rPr>
          <w:rStyle w:val="Italic0"/>
          <w:rFonts w:hint="eastAsia"/>
          <w:lang w:eastAsia="zh-CN"/>
        </w:rPr>
        <w:t>世界电信标准化全会的区域性筹备工作</w:t>
      </w:r>
      <w:r w:rsidRPr="005F28A2">
        <w:rPr>
          <w:rFonts w:asciiTheme="majorEastAsia" w:eastAsiaTheme="majorEastAsia" w:hAnsiTheme="majorEastAsia" w:hint="eastAsia"/>
          <w:szCs w:val="24"/>
          <w:lang w:eastAsia="zh-CN"/>
        </w:rPr>
        <w:t>；</w:t>
      </w:r>
    </w:p>
    <w:p w14:paraId="04D5564A" w14:textId="77777777" w:rsidR="007A100A" w:rsidRPr="005F28A2" w:rsidRDefault="007A100A" w:rsidP="00134FA7">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经修订的</w:t>
      </w:r>
      <w:r w:rsidRPr="005F28A2">
        <w:rPr>
          <w:szCs w:val="24"/>
          <w:lang w:eastAsia="zh-CN"/>
        </w:rPr>
        <w:t>第</w:t>
      </w:r>
      <w:r w:rsidRPr="005F28A2">
        <w:rPr>
          <w:szCs w:val="24"/>
          <w:lang w:eastAsia="zh-CN"/>
        </w:rPr>
        <w:t>58</w:t>
      </w:r>
      <w:r w:rsidRPr="005F28A2">
        <w:rPr>
          <w:szCs w:val="24"/>
          <w:lang w:eastAsia="zh-CN"/>
        </w:rPr>
        <w:t>号决议</w:t>
      </w:r>
      <w:r w:rsidRPr="005F28A2">
        <w:rPr>
          <w:rFonts w:hint="eastAsia"/>
          <w:szCs w:val="24"/>
          <w:lang w:eastAsia="zh-CN"/>
        </w:rPr>
        <w:t>（</w:t>
      </w:r>
      <w:r w:rsidRPr="005F28A2">
        <w:rPr>
          <w:rFonts w:hint="eastAsia"/>
          <w:szCs w:val="24"/>
          <w:lang w:eastAsia="zh-CN"/>
        </w:rPr>
        <w:t>2022</w:t>
      </w:r>
      <w:r w:rsidRPr="005F28A2">
        <w:rPr>
          <w:rFonts w:hint="eastAsia"/>
          <w:szCs w:val="24"/>
          <w:lang w:eastAsia="zh-CN"/>
        </w:rPr>
        <w:t>年，日内瓦，修订版）</w:t>
      </w:r>
      <w:r w:rsidRPr="005F28A2">
        <w:rPr>
          <w:szCs w:val="24"/>
          <w:lang w:eastAsia="zh-CN"/>
        </w:rPr>
        <w:t xml:space="preserve">– </w:t>
      </w:r>
      <w:r w:rsidRPr="005F28A2">
        <w:rPr>
          <w:rStyle w:val="Italic0"/>
          <w:rFonts w:hint="eastAsia"/>
          <w:lang w:eastAsia="zh-CN"/>
        </w:rPr>
        <w:t>鼓励建立国家计算机事件响应团队，尤其是在发展中国家</w:t>
      </w:r>
      <w:r w:rsidRPr="005F28A2">
        <w:rPr>
          <w:rFonts w:asciiTheme="majorEastAsia" w:eastAsiaTheme="majorEastAsia" w:hAnsiTheme="majorEastAsia" w:hint="eastAsia"/>
          <w:szCs w:val="24"/>
          <w:lang w:eastAsia="zh-CN"/>
        </w:rPr>
        <w:t>；</w:t>
      </w:r>
    </w:p>
    <w:p w14:paraId="075BFB66" w14:textId="77777777" w:rsidR="007A100A" w:rsidRPr="005F28A2" w:rsidRDefault="007A100A" w:rsidP="00134FA7">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经修订的</w:t>
      </w:r>
      <w:r w:rsidRPr="005F28A2">
        <w:rPr>
          <w:szCs w:val="24"/>
          <w:lang w:eastAsia="zh-CN"/>
        </w:rPr>
        <w:t>第</w:t>
      </w:r>
      <w:r w:rsidRPr="005F28A2">
        <w:rPr>
          <w:szCs w:val="24"/>
          <w:lang w:eastAsia="zh-CN"/>
        </w:rPr>
        <w:t>61</w:t>
      </w:r>
      <w:r w:rsidRPr="005F28A2">
        <w:rPr>
          <w:szCs w:val="24"/>
          <w:lang w:eastAsia="zh-CN"/>
        </w:rPr>
        <w:t>号决议</w:t>
      </w:r>
      <w:r w:rsidRPr="005F28A2">
        <w:rPr>
          <w:rFonts w:hint="eastAsia"/>
          <w:szCs w:val="24"/>
          <w:lang w:eastAsia="zh-CN"/>
        </w:rPr>
        <w:t>（</w:t>
      </w:r>
      <w:r w:rsidRPr="005F28A2">
        <w:rPr>
          <w:rFonts w:hint="eastAsia"/>
          <w:szCs w:val="24"/>
          <w:lang w:eastAsia="zh-CN"/>
        </w:rPr>
        <w:t>2022</w:t>
      </w:r>
      <w:r w:rsidRPr="005F28A2">
        <w:rPr>
          <w:rFonts w:hint="eastAsia"/>
          <w:szCs w:val="24"/>
          <w:lang w:eastAsia="zh-CN"/>
        </w:rPr>
        <w:t>年，日内瓦，修订版）</w:t>
      </w:r>
      <w:r w:rsidRPr="005F28A2">
        <w:rPr>
          <w:szCs w:val="24"/>
          <w:lang w:eastAsia="zh-CN"/>
        </w:rPr>
        <w:t xml:space="preserve">– </w:t>
      </w:r>
      <w:r w:rsidRPr="005F28A2">
        <w:rPr>
          <w:rStyle w:val="Italic0"/>
          <w:rFonts w:hint="eastAsia"/>
          <w:lang w:eastAsia="zh-CN"/>
        </w:rPr>
        <w:t>抵制和打击对国际电信码号资源的挪用和滥用</w:t>
      </w:r>
      <w:r w:rsidRPr="005F28A2">
        <w:rPr>
          <w:rFonts w:ascii="STKaiti" w:eastAsia="STKaiti" w:hAnsi="STKaiti" w:hint="eastAsia"/>
          <w:szCs w:val="24"/>
          <w:lang w:eastAsia="zh-CN"/>
        </w:rPr>
        <w:t>。</w:t>
      </w:r>
    </w:p>
    <w:p w14:paraId="6EC83977" w14:textId="77777777" w:rsidR="007A100A" w:rsidRPr="005F28A2" w:rsidRDefault="007A100A" w:rsidP="00021B37">
      <w:pPr>
        <w:pStyle w:val="Heading1"/>
        <w:rPr>
          <w:szCs w:val="28"/>
          <w:lang w:eastAsia="zh-CN"/>
        </w:rPr>
      </w:pPr>
      <w:r w:rsidRPr="005F28A2">
        <w:rPr>
          <w:szCs w:val="28"/>
          <w:lang w:eastAsia="zh-CN"/>
        </w:rPr>
        <w:t>7</w:t>
      </w:r>
      <w:r w:rsidRPr="005F28A2">
        <w:rPr>
          <w:szCs w:val="28"/>
          <w:lang w:eastAsia="zh-CN"/>
        </w:rPr>
        <w:tab/>
      </w:r>
      <w:r w:rsidRPr="005F28A2">
        <w:rPr>
          <w:rFonts w:hint="eastAsia"/>
          <w:bCs/>
          <w:szCs w:val="28"/>
          <w:lang w:eastAsia="zh-CN"/>
        </w:rPr>
        <w:t>编辑委员会提交全体会议的第四批案文（第</w:t>
      </w:r>
      <w:r w:rsidRPr="005F28A2">
        <w:rPr>
          <w:bCs/>
          <w:szCs w:val="28"/>
          <w:lang w:eastAsia="zh-CN"/>
        </w:rPr>
        <w:t>65</w:t>
      </w:r>
      <w:r w:rsidRPr="005F28A2">
        <w:rPr>
          <w:rFonts w:hint="eastAsia"/>
          <w:bCs/>
          <w:szCs w:val="28"/>
          <w:lang w:eastAsia="zh-CN"/>
        </w:rPr>
        <w:t>、</w:t>
      </w:r>
      <w:r w:rsidRPr="005F28A2">
        <w:rPr>
          <w:rFonts w:hint="eastAsia"/>
          <w:bCs/>
          <w:szCs w:val="28"/>
          <w:lang w:eastAsia="zh-CN"/>
        </w:rPr>
        <w:t>7</w:t>
      </w:r>
      <w:r w:rsidRPr="005F28A2">
        <w:rPr>
          <w:bCs/>
          <w:szCs w:val="28"/>
          <w:lang w:eastAsia="zh-CN"/>
        </w:rPr>
        <w:t>2</w:t>
      </w:r>
      <w:r w:rsidRPr="005F28A2">
        <w:rPr>
          <w:rFonts w:hint="eastAsia"/>
          <w:bCs/>
          <w:szCs w:val="28"/>
          <w:lang w:eastAsia="zh-CN"/>
        </w:rPr>
        <w:t>、</w:t>
      </w:r>
      <w:r w:rsidRPr="005F28A2">
        <w:rPr>
          <w:rFonts w:hint="eastAsia"/>
          <w:bCs/>
          <w:szCs w:val="28"/>
          <w:lang w:eastAsia="zh-CN"/>
        </w:rPr>
        <w:t>7</w:t>
      </w:r>
      <w:r w:rsidRPr="005F28A2">
        <w:rPr>
          <w:bCs/>
          <w:szCs w:val="28"/>
          <w:lang w:eastAsia="zh-CN"/>
        </w:rPr>
        <w:t>3</w:t>
      </w:r>
      <w:r w:rsidRPr="005F28A2">
        <w:rPr>
          <w:rFonts w:hint="eastAsia"/>
          <w:bCs/>
          <w:szCs w:val="28"/>
          <w:lang w:eastAsia="zh-CN"/>
        </w:rPr>
        <w:t>、</w:t>
      </w:r>
      <w:r w:rsidRPr="005F28A2">
        <w:rPr>
          <w:rFonts w:hint="eastAsia"/>
          <w:bCs/>
          <w:szCs w:val="28"/>
          <w:lang w:eastAsia="zh-CN"/>
        </w:rPr>
        <w:t>7</w:t>
      </w:r>
      <w:r w:rsidRPr="005F28A2">
        <w:rPr>
          <w:bCs/>
          <w:szCs w:val="28"/>
          <w:lang w:eastAsia="zh-CN"/>
        </w:rPr>
        <w:t>4</w:t>
      </w:r>
      <w:r w:rsidRPr="005F28A2">
        <w:rPr>
          <w:rFonts w:hint="eastAsia"/>
          <w:bCs/>
          <w:szCs w:val="28"/>
          <w:lang w:eastAsia="zh-CN"/>
        </w:rPr>
        <w:t>、</w:t>
      </w:r>
      <w:r w:rsidRPr="005F28A2">
        <w:rPr>
          <w:rFonts w:hint="eastAsia"/>
          <w:bCs/>
          <w:szCs w:val="28"/>
          <w:lang w:eastAsia="zh-CN"/>
        </w:rPr>
        <w:t>7</w:t>
      </w:r>
      <w:r w:rsidRPr="005F28A2">
        <w:rPr>
          <w:bCs/>
          <w:szCs w:val="28"/>
          <w:lang w:eastAsia="zh-CN"/>
        </w:rPr>
        <w:t>6</w:t>
      </w:r>
      <w:r w:rsidRPr="005F28A2">
        <w:rPr>
          <w:rFonts w:hint="eastAsia"/>
          <w:bCs/>
          <w:szCs w:val="28"/>
          <w:lang w:eastAsia="zh-CN"/>
        </w:rPr>
        <w:t>、</w:t>
      </w:r>
      <w:r w:rsidR="00AF00DA" w:rsidRPr="005F28A2">
        <w:rPr>
          <w:bCs/>
          <w:szCs w:val="28"/>
          <w:lang w:eastAsia="zh-CN"/>
        </w:rPr>
        <w:br/>
      </w:r>
      <w:r w:rsidRPr="005F28A2">
        <w:rPr>
          <w:rFonts w:hint="eastAsia"/>
          <w:bCs/>
          <w:szCs w:val="28"/>
          <w:lang w:eastAsia="zh-CN"/>
        </w:rPr>
        <w:t>8</w:t>
      </w:r>
      <w:r w:rsidRPr="005F28A2">
        <w:rPr>
          <w:bCs/>
          <w:szCs w:val="28"/>
          <w:lang w:eastAsia="zh-CN"/>
        </w:rPr>
        <w:t>4</w:t>
      </w:r>
      <w:r w:rsidRPr="005F28A2">
        <w:rPr>
          <w:rFonts w:hint="eastAsia"/>
          <w:bCs/>
          <w:szCs w:val="28"/>
          <w:lang w:eastAsia="zh-CN"/>
        </w:rPr>
        <w:t>、</w:t>
      </w:r>
      <w:r w:rsidRPr="005F28A2">
        <w:rPr>
          <w:rFonts w:hint="eastAsia"/>
          <w:bCs/>
          <w:szCs w:val="28"/>
          <w:lang w:eastAsia="zh-CN"/>
        </w:rPr>
        <w:t>9</w:t>
      </w:r>
      <w:r w:rsidRPr="005F28A2">
        <w:rPr>
          <w:bCs/>
          <w:szCs w:val="28"/>
          <w:lang w:eastAsia="zh-CN"/>
        </w:rPr>
        <w:t>5</w:t>
      </w:r>
      <w:r w:rsidRPr="005F28A2">
        <w:rPr>
          <w:rFonts w:hint="eastAsia"/>
          <w:bCs/>
          <w:szCs w:val="28"/>
          <w:lang w:eastAsia="zh-CN"/>
        </w:rPr>
        <w:t>号决议</w:t>
      </w:r>
      <w:r w:rsidRPr="005F28A2">
        <w:rPr>
          <w:rFonts w:hint="eastAsia"/>
          <w:bCs/>
          <w:szCs w:val="28"/>
          <w:lang w:val="en-US" w:eastAsia="zh-CN"/>
        </w:rPr>
        <w:t>）（</w:t>
      </w:r>
      <w:hyperlink r:id="rId419" w:history="1">
        <w:r w:rsidRPr="005F28A2">
          <w:rPr>
            <w:rStyle w:val="Hyperlink"/>
            <w:bCs/>
            <w:szCs w:val="28"/>
            <w:lang w:eastAsia="zh-CN"/>
          </w:rPr>
          <w:t>C79</w:t>
        </w:r>
      </w:hyperlink>
      <w:r w:rsidRPr="005F28A2">
        <w:rPr>
          <w:rFonts w:hint="eastAsia"/>
          <w:bCs/>
          <w:szCs w:val="28"/>
          <w:lang w:eastAsia="zh-CN"/>
        </w:rPr>
        <w:t>号文件）</w:t>
      </w:r>
    </w:p>
    <w:p w14:paraId="12517A07" w14:textId="77777777" w:rsidR="007A100A" w:rsidRPr="005F28A2" w:rsidRDefault="007A100A" w:rsidP="00A91DC2">
      <w:pPr>
        <w:keepNext/>
        <w:keepLines/>
        <w:tabs>
          <w:tab w:val="left" w:pos="851"/>
          <w:tab w:val="center" w:pos="9072"/>
        </w:tabs>
        <w:ind w:firstLineChars="200" w:firstLine="440"/>
        <w:rPr>
          <w:bCs/>
          <w:szCs w:val="24"/>
          <w:lang w:eastAsia="zh-CN"/>
        </w:rPr>
      </w:pPr>
      <w:r w:rsidRPr="005F28A2">
        <w:rPr>
          <w:bCs/>
          <w:szCs w:val="24"/>
          <w:lang w:eastAsia="zh-CN"/>
        </w:rPr>
        <w:t>全体会议已批准：</w:t>
      </w:r>
    </w:p>
    <w:p w14:paraId="5AC31251" w14:textId="77777777" w:rsidR="007A100A" w:rsidRPr="005F28A2" w:rsidRDefault="007A100A" w:rsidP="00AD04B4">
      <w:pPr>
        <w:pStyle w:val="enumlev1"/>
        <w:rPr>
          <w:lang w:eastAsia="zh-CN"/>
        </w:rPr>
      </w:pPr>
      <w:r w:rsidRPr="005F28A2">
        <w:rPr>
          <w:lang w:eastAsia="zh-CN"/>
        </w:rPr>
        <w:t>–</w:t>
      </w:r>
      <w:r w:rsidRPr="005F28A2">
        <w:rPr>
          <w:lang w:eastAsia="zh-CN"/>
        </w:rPr>
        <w:tab/>
      </w:r>
      <w:r w:rsidRPr="005F28A2">
        <w:rPr>
          <w:rFonts w:hint="eastAsia"/>
          <w:lang w:eastAsia="zh-CN"/>
        </w:rPr>
        <w:t>经修订的</w:t>
      </w:r>
      <w:r w:rsidRPr="005F28A2">
        <w:rPr>
          <w:lang w:eastAsia="zh-CN"/>
        </w:rPr>
        <w:t>第</w:t>
      </w:r>
      <w:r w:rsidRPr="005F28A2">
        <w:rPr>
          <w:lang w:eastAsia="zh-CN"/>
        </w:rPr>
        <w:t>65</w:t>
      </w:r>
      <w:r w:rsidRPr="005F28A2">
        <w:rPr>
          <w:lang w:eastAsia="zh-CN"/>
        </w:rPr>
        <w:t>号决议</w:t>
      </w:r>
      <w:r w:rsidRPr="005F28A2">
        <w:rPr>
          <w:rFonts w:hint="eastAsia"/>
          <w:lang w:eastAsia="zh-CN"/>
        </w:rPr>
        <w:t>（</w:t>
      </w:r>
      <w:r w:rsidRPr="005F28A2">
        <w:rPr>
          <w:rFonts w:hint="eastAsia"/>
          <w:lang w:eastAsia="zh-CN"/>
        </w:rPr>
        <w:t>2022</w:t>
      </w:r>
      <w:r w:rsidRPr="005F28A2">
        <w:rPr>
          <w:rFonts w:hint="eastAsia"/>
          <w:lang w:eastAsia="zh-CN"/>
        </w:rPr>
        <w:t>年，日内瓦，修订版）</w:t>
      </w:r>
      <w:r w:rsidRPr="005F28A2">
        <w:rPr>
          <w:lang w:eastAsia="zh-CN"/>
        </w:rPr>
        <w:t xml:space="preserve">– </w:t>
      </w:r>
      <w:r w:rsidRPr="005F28A2">
        <w:rPr>
          <w:rStyle w:val="Italic0"/>
          <w:rFonts w:hint="eastAsia"/>
          <w:lang w:eastAsia="zh-CN"/>
        </w:rPr>
        <w:t>主叫方号码传送、主叫线路标识和始发标识信息</w:t>
      </w:r>
      <w:r w:rsidRPr="005F28A2">
        <w:rPr>
          <w:rFonts w:asciiTheme="majorEastAsia" w:eastAsiaTheme="majorEastAsia" w:hAnsiTheme="majorEastAsia" w:hint="eastAsia"/>
          <w:lang w:eastAsia="zh-CN"/>
        </w:rPr>
        <w:t>；</w:t>
      </w:r>
    </w:p>
    <w:p w14:paraId="08A29AFA" w14:textId="77777777" w:rsidR="00EA2661" w:rsidRPr="005F28A2" w:rsidRDefault="00EA266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5F28A2">
        <w:rPr>
          <w:lang w:eastAsia="zh-CN"/>
        </w:rPr>
        <w:br w:type="page"/>
      </w:r>
    </w:p>
    <w:p w14:paraId="61200B5C" w14:textId="77777777" w:rsidR="007A100A" w:rsidRPr="005F28A2" w:rsidRDefault="007A100A" w:rsidP="00AD04B4">
      <w:pPr>
        <w:pStyle w:val="enumlev1"/>
        <w:rPr>
          <w:lang w:eastAsia="zh-CN"/>
        </w:rPr>
      </w:pPr>
      <w:r w:rsidRPr="005F28A2">
        <w:rPr>
          <w:lang w:eastAsia="zh-CN"/>
        </w:rPr>
        <w:lastRenderedPageBreak/>
        <w:t>–</w:t>
      </w:r>
      <w:r w:rsidRPr="005F28A2">
        <w:rPr>
          <w:lang w:eastAsia="zh-CN"/>
        </w:rPr>
        <w:tab/>
      </w:r>
      <w:r w:rsidRPr="005F28A2">
        <w:rPr>
          <w:rFonts w:hint="eastAsia"/>
          <w:lang w:eastAsia="zh-CN"/>
        </w:rPr>
        <w:t>经修订的</w:t>
      </w:r>
      <w:r w:rsidRPr="005F28A2">
        <w:rPr>
          <w:lang w:eastAsia="zh-CN"/>
        </w:rPr>
        <w:t>第</w:t>
      </w:r>
      <w:r w:rsidRPr="005F28A2">
        <w:rPr>
          <w:lang w:eastAsia="zh-CN"/>
        </w:rPr>
        <w:t>72</w:t>
      </w:r>
      <w:r w:rsidRPr="005F28A2">
        <w:rPr>
          <w:lang w:eastAsia="zh-CN"/>
        </w:rPr>
        <w:t>号决议</w:t>
      </w:r>
      <w:r w:rsidRPr="005F28A2">
        <w:rPr>
          <w:rFonts w:hint="eastAsia"/>
          <w:lang w:eastAsia="zh-CN"/>
        </w:rPr>
        <w:t>（</w:t>
      </w:r>
      <w:r w:rsidRPr="005F28A2">
        <w:rPr>
          <w:rFonts w:hint="eastAsia"/>
          <w:lang w:eastAsia="zh-CN"/>
        </w:rPr>
        <w:t>2022</w:t>
      </w:r>
      <w:r w:rsidRPr="005F28A2">
        <w:rPr>
          <w:rFonts w:hint="eastAsia"/>
          <w:lang w:eastAsia="zh-CN"/>
        </w:rPr>
        <w:t>年，日内瓦，修订版）</w:t>
      </w:r>
      <w:r w:rsidRPr="005F28A2">
        <w:rPr>
          <w:lang w:eastAsia="zh-CN"/>
        </w:rPr>
        <w:t xml:space="preserve">– </w:t>
      </w:r>
      <w:r w:rsidRPr="005F28A2">
        <w:rPr>
          <w:rStyle w:val="Italic0"/>
          <w:rFonts w:hint="eastAsia"/>
          <w:lang w:eastAsia="zh-CN"/>
        </w:rPr>
        <w:t>与人体暴露于电磁场相关的测量与评估关切</w:t>
      </w:r>
      <w:r w:rsidRPr="005F28A2">
        <w:rPr>
          <w:rFonts w:asciiTheme="majorEastAsia" w:eastAsiaTheme="majorEastAsia" w:hAnsiTheme="majorEastAsia" w:hint="eastAsia"/>
          <w:lang w:eastAsia="zh-CN"/>
        </w:rPr>
        <w:t>；</w:t>
      </w:r>
    </w:p>
    <w:p w14:paraId="2560BE83" w14:textId="77777777" w:rsidR="007A100A" w:rsidRPr="005F28A2" w:rsidRDefault="007A100A" w:rsidP="00AD04B4">
      <w:pPr>
        <w:pStyle w:val="enumlev1"/>
        <w:rPr>
          <w:lang w:eastAsia="zh-CN"/>
        </w:rPr>
      </w:pPr>
      <w:r w:rsidRPr="005F28A2">
        <w:rPr>
          <w:lang w:eastAsia="zh-CN"/>
        </w:rPr>
        <w:t>–</w:t>
      </w:r>
      <w:r w:rsidRPr="005F28A2">
        <w:rPr>
          <w:lang w:eastAsia="zh-CN"/>
        </w:rPr>
        <w:tab/>
      </w:r>
      <w:r w:rsidRPr="005F28A2">
        <w:rPr>
          <w:rFonts w:hint="eastAsia"/>
          <w:lang w:eastAsia="zh-CN"/>
        </w:rPr>
        <w:t>经修订的</w:t>
      </w:r>
      <w:r w:rsidRPr="005F28A2">
        <w:rPr>
          <w:lang w:eastAsia="zh-CN"/>
        </w:rPr>
        <w:t>第</w:t>
      </w:r>
      <w:r w:rsidRPr="005F28A2">
        <w:rPr>
          <w:lang w:eastAsia="zh-CN"/>
        </w:rPr>
        <w:t>73</w:t>
      </w:r>
      <w:r w:rsidRPr="005F28A2">
        <w:rPr>
          <w:lang w:eastAsia="zh-CN"/>
        </w:rPr>
        <w:t>号决议</w:t>
      </w:r>
      <w:r w:rsidRPr="005F28A2">
        <w:rPr>
          <w:rFonts w:hint="eastAsia"/>
          <w:lang w:eastAsia="zh-CN"/>
        </w:rPr>
        <w:t>（</w:t>
      </w:r>
      <w:r w:rsidRPr="005F28A2">
        <w:rPr>
          <w:rFonts w:hint="eastAsia"/>
          <w:lang w:eastAsia="zh-CN"/>
        </w:rPr>
        <w:t>2022</w:t>
      </w:r>
      <w:r w:rsidRPr="005F28A2">
        <w:rPr>
          <w:rFonts w:hint="eastAsia"/>
          <w:lang w:eastAsia="zh-CN"/>
        </w:rPr>
        <w:t>年，日内瓦，修订版）</w:t>
      </w:r>
      <w:r w:rsidRPr="005F28A2">
        <w:rPr>
          <w:lang w:eastAsia="zh-CN"/>
        </w:rPr>
        <w:t xml:space="preserve">– </w:t>
      </w:r>
      <w:r w:rsidRPr="005F28A2">
        <w:rPr>
          <w:rStyle w:val="Italic0"/>
          <w:rFonts w:hint="eastAsia"/>
          <w:lang w:eastAsia="zh-CN"/>
        </w:rPr>
        <w:t>信息通信技术、环境与气候变化以及循环经济</w:t>
      </w:r>
      <w:r w:rsidRPr="005F28A2">
        <w:rPr>
          <w:rFonts w:asciiTheme="majorEastAsia" w:eastAsiaTheme="majorEastAsia" w:hAnsiTheme="majorEastAsia" w:hint="eastAsia"/>
          <w:lang w:eastAsia="zh-CN"/>
        </w:rPr>
        <w:t>；</w:t>
      </w:r>
    </w:p>
    <w:p w14:paraId="0B796542" w14:textId="77777777" w:rsidR="007A100A" w:rsidRPr="00BD3D12" w:rsidRDefault="007A100A" w:rsidP="00AD04B4">
      <w:pPr>
        <w:pStyle w:val="enumlev1"/>
        <w:rPr>
          <w:lang w:eastAsia="zh-CN"/>
        </w:rPr>
      </w:pPr>
      <w:r w:rsidRPr="005F28A2">
        <w:rPr>
          <w:lang w:eastAsia="zh-CN"/>
        </w:rPr>
        <w:t>–</w:t>
      </w:r>
      <w:r w:rsidRPr="005F28A2">
        <w:rPr>
          <w:lang w:eastAsia="zh-CN"/>
        </w:rPr>
        <w:tab/>
      </w:r>
      <w:r w:rsidRPr="005F28A2">
        <w:rPr>
          <w:rFonts w:hint="eastAsia"/>
          <w:lang w:eastAsia="zh-CN"/>
        </w:rPr>
        <w:t>经修订的</w:t>
      </w:r>
      <w:r w:rsidRPr="005F28A2">
        <w:rPr>
          <w:lang w:eastAsia="zh-CN"/>
        </w:rPr>
        <w:t>第</w:t>
      </w:r>
      <w:r w:rsidRPr="005F28A2">
        <w:rPr>
          <w:lang w:eastAsia="zh-CN"/>
        </w:rPr>
        <w:t>74</w:t>
      </w:r>
      <w:r w:rsidRPr="005F28A2">
        <w:rPr>
          <w:lang w:eastAsia="zh-CN"/>
        </w:rPr>
        <w:t>号决议</w:t>
      </w:r>
      <w:r w:rsidRPr="005F28A2">
        <w:rPr>
          <w:rFonts w:hint="eastAsia"/>
          <w:lang w:eastAsia="zh-CN"/>
        </w:rPr>
        <w:t>（</w:t>
      </w:r>
      <w:r w:rsidRPr="005F28A2">
        <w:rPr>
          <w:rFonts w:hint="eastAsia"/>
          <w:lang w:eastAsia="zh-CN"/>
        </w:rPr>
        <w:t>2022</w:t>
      </w:r>
      <w:r w:rsidRPr="005F28A2">
        <w:rPr>
          <w:rFonts w:hint="eastAsia"/>
          <w:lang w:eastAsia="zh-CN"/>
        </w:rPr>
        <w:t>年，日内瓦，修订版）</w:t>
      </w:r>
      <w:r w:rsidRPr="005F28A2">
        <w:rPr>
          <w:lang w:eastAsia="zh-CN"/>
        </w:rPr>
        <w:t xml:space="preserve">– </w:t>
      </w:r>
      <w:r w:rsidRPr="005F28A2">
        <w:rPr>
          <w:rStyle w:val="Italic0"/>
          <w:rFonts w:hint="eastAsia"/>
          <w:lang w:eastAsia="zh-CN"/>
        </w:rPr>
        <w:t>接纳发展中国家的部门成员参加国际电联电信标准化部门的工作</w:t>
      </w:r>
      <w:r w:rsidRPr="005F28A2">
        <w:rPr>
          <w:rFonts w:asciiTheme="majorEastAsia" w:eastAsiaTheme="majorEastAsia" w:hAnsiTheme="majorEastAsia" w:hint="eastAsia"/>
          <w:lang w:eastAsia="zh-CN"/>
        </w:rPr>
        <w:t>；</w:t>
      </w:r>
    </w:p>
    <w:p w14:paraId="4B2E5B42" w14:textId="77777777" w:rsidR="007A100A" w:rsidRPr="005F28A2" w:rsidRDefault="007A100A" w:rsidP="00AD04B4">
      <w:pPr>
        <w:pStyle w:val="enumlev1"/>
        <w:rPr>
          <w:lang w:eastAsia="zh-CN"/>
        </w:rPr>
      </w:pPr>
      <w:r w:rsidRPr="005F28A2">
        <w:rPr>
          <w:lang w:eastAsia="zh-CN"/>
        </w:rPr>
        <w:t>–</w:t>
      </w:r>
      <w:r w:rsidRPr="005F28A2">
        <w:rPr>
          <w:lang w:eastAsia="zh-CN"/>
        </w:rPr>
        <w:tab/>
      </w:r>
      <w:r w:rsidRPr="005F28A2">
        <w:rPr>
          <w:rFonts w:hint="eastAsia"/>
          <w:lang w:eastAsia="zh-CN"/>
        </w:rPr>
        <w:t>经修订的</w:t>
      </w:r>
      <w:r w:rsidRPr="005F28A2">
        <w:rPr>
          <w:lang w:eastAsia="zh-CN"/>
        </w:rPr>
        <w:t>第</w:t>
      </w:r>
      <w:r w:rsidRPr="005F28A2">
        <w:rPr>
          <w:lang w:eastAsia="zh-CN"/>
        </w:rPr>
        <w:t>76</w:t>
      </w:r>
      <w:r w:rsidRPr="005F28A2">
        <w:rPr>
          <w:lang w:eastAsia="zh-CN"/>
        </w:rPr>
        <w:t>号决议</w:t>
      </w:r>
      <w:r w:rsidRPr="005F28A2">
        <w:rPr>
          <w:rFonts w:hint="eastAsia"/>
          <w:lang w:eastAsia="zh-CN"/>
        </w:rPr>
        <w:t>（</w:t>
      </w:r>
      <w:r w:rsidRPr="005F28A2">
        <w:rPr>
          <w:rFonts w:hint="eastAsia"/>
          <w:lang w:eastAsia="zh-CN"/>
        </w:rPr>
        <w:t>2022</w:t>
      </w:r>
      <w:r w:rsidRPr="005F28A2">
        <w:rPr>
          <w:rFonts w:hint="eastAsia"/>
          <w:lang w:eastAsia="zh-CN"/>
        </w:rPr>
        <w:t>年，日内瓦，修订版）</w:t>
      </w:r>
      <w:r w:rsidRPr="005F28A2">
        <w:rPr>
          <w:lang w:eastAsia="zh-CN"/>
        </w:rPr>
        <w:t xml:space="preserve">– </w:t>
      </w:r>
      <w:r w:rsidRPr="005F28A2">
        <w:rPr>
          <w:rStyle w:val="Italic0"/>
          <w:rFonts w:hint="eastAsia"/>
          <w:lang w:eastAsia="zh-CN"/>
        </w:rPr>
        <w:t>有关一致性和互操作性测试、向发展中国家提供帮助和未来可能采用的国际电联标志计划的研究</w:t>
      </w:r>
      <w:r w:rsidRPr="005F28A2">
        <w:rPr>
          <w:rFonts w:asciiTheme="majorEastAsia" w:eastAsiaTheme="majorEastAsia" w:hAnsiTheme="majorEastAsia" w:hint="eastAsia"/>
          <w:lang w:eastAsia="zh-CN"/>
        </w:rPr>
        <w:t>；</w:t>
      </w:r>
    </w:p>
    <w:p w14:paraId="4C6FDB5A" w14:textId="77777777" w:rsidR="007A100A" w:rsidRPr="005F28A2" w:rsidRDefault="007A100A" w:rsidP="00AD04B4">
      <w:pPr>
        <w:pStyle w:val="enumlev1"/>
        <w:rPr>
          <w:lang w:eastAsia="zh-CN"/>
        </w:rPr>
      </w:pPr>
      <w:r w:rsidRPr="005F28A2">
        <w:rPr>
          <w:lang w:eastAsia="zh-CN"/>
        </w:rPr>
        <w:t>–</w:t>
      </w:r>
      <w:r w:rsidRPr="005F28A2">
        <w:rPr>
          <w:lang w:eastAsia="zh-CN"/>
        </w:rPr>
        <w:tab/>
      </w:r>
      <w:r w:rsidRPr="005F28A2">
        <w:rPr>
          <w:rFonts w:hint="eastAsia"/>
          <w:lang w:eastAsia="zh-CN"/>
        </w:rPr>
        <w:t>经修订的</w:t>
      </w:r>
      <w:r w:rsidRPr="005F28A2">
        <w:rPr>
          <w:bCs/>
          <w:lang w:eastAsia="zh-CN"/>
        </w:rPr>
        <w:t>第</w:t>
      </w:r>
      <w:r w:rsidRPr="005F28A2">
        <w:rPr>
          <w:bCs/>
          <w:lang w:eastAsia="zh-CN"/>
        </w:rPr>
        <w:t>84</w:t>
      </w:r>
      <w:r w:rsidRPr="005F28A2">
        <w:rPr>
          <w:bCs/>
          <w:lang w:eastAsia="zh-CN"/>
        </w:rPr>
        <w:t>号决议</w:t>
      </w:r>
      <w:r w:rsidRPr="005F28A2">
        <w:rPr>
          <w:rFonts w:hint="eastAsia"/>
          <w:bCs/>
          <w:lang w:eastAsia="zh-CN"/>
        </w:rPr>
        <w:t>（</w:t>
      </w:r>
      <w:r w:rsidRPr="005F28A2">
        <w:rPr>
          <w:rFonts w:hint="eastAsia"/>
          <w:bCs/>
          <w:lang w:eastAsia="zh-CN"/>
        </w:rPr>
        <w:t>2022</w:t>
      </w:r>
      <w:r w:rsidRPr="005F28A2">
        <w:rPr>
          <w:rFonts w:hint="eastAsia"/>
          <w:bCs/>
          <w:lang w:eastAsia="zh-CN"/>
        </w:rPr>
        <w:t>年，日内瓦，修订版）</w:t>
      </w:r>
      <w:r w:rsidRPr="005F28A2">
        <w:rPr>
          <w:bCs/>
          <w:lang w:eastAsia="zh-CN"/>
        </w:rPr>
        <w:t xml:space="preserve">– </w:t>
      </w:r>
      <w:r w:rsidRPr="005F28A2">
        <w:rPr>
          <w:rStyle w:val="Italic0"/>
          <w:rFonts w:hint="eastAsia"/>
          <w:lang w:eastAsia="zh-CN"/>
        </w:rPr>
        <w:t>有关保护电信</w:t>
      </w:r>
      <w:r w:rsidRPr="005F28A2">
        <w:rPr>
          <w:rStyle w:val="Italic0"/>
          <w:rFonts w:hint="eastAsia"/>
          <w:lang w:eastAsia="zh-CN"/>
        </w:rPr>
        <w:t>/</w:t>
      </w:r>
      <w:r w:rsidRPr="005F28A2">
        <w:rPr>
          <w:rStyle w:val="Italic0"/>
          <w:rFonts w:hint="eastAsia"/>
          <w:lang w:eastAsia="zh-CN"/>
        </w:rPr>
        <w:t>信息通信技术业务用户的研究</w:t>
      </w:r>
      <w:r w:rsidRPr="005F28A2">
        <w:rPr>
          <w:rFonts w:asciiTheme="majorEastAsia" w:eastAsiaTheme="majorEastAsia" w:hAnsiTheme="majorEastAsia" w:hint="eastAsia"/>
          <w:lang w:eastAsia="zh-CN"/>
        </w:rPr>
        <w:t>；</w:t>
      </w:r>
    </w:p>
    <w:p w14:paraId="7A3EE681" w14:textId="77777777" w:rsidR="007A100A" w:rsidRPr="005F28A2" w:rsidRDefault="007A100A" w:rsidP="00AD04B4">
      <w:pPr>
        <w:pStyle w:val="enumlev1"/>
        <w:rPr>
          <w:lang w:eastAsia="zh-CN"/>
        </w:rPr>
      </w:pPr>
      <w:r w:rsidRPr="005F28A2">
        <w:rPr>
          <w:lang w:eastAsia="zh-CN"/>
        </w:rPr>
        <w:t>–</w:t>
      </w:r>
      <w:r w:rsidRPr="005F28A2">
        <w:rPr>
          <w:lang w:eastAsia="zh-CN"/>
        </w:rPr>
        <w:tab/>
      </w:r>
      <w:r w:rsidRPr="005F28A2">
        <w:rPr>
          <w:rFonts w:hint="eastAsia"/>
          <w:lang w:eastAsia="zh-CN"/>
        </w:rPr>
        <w:t>经修订的</w:t>
      </w:r>
      <w:r w:rsidRPr="005F28A2">
        <w:rPr>
          <w:bCs/>
          <w:lang w:eastAsia="zh-CN"/>
        </w:rPr>
        <w:t>第</w:t>
      </w:r>
      <w:r w:rsidRPr="005F28A2">
        <w:rPr>
          <w:bCs/>
          <w:lang w:eastAsia="zh-CN"/>
        </w:rPr>
        <w:t>95</w:t>
      </w:r>
      <w:r w:rsidRPr="005F28A2">
        <w:rPr>
          <w:bCs/>
          <w:lang w:eastAsia="zh-CN"/>
        </w:rPr>
        <w:t>号决议</w:t>
      </w:r>
      <w:r w:rsidRPr="005F28A2">
        <w:rPr>
          <w:rFonts w:hint="eastAsia"/>
          <w:bCs/>
          <w:lang w:eastAsia="zh-CN"/>
        </w:rPr>
        <w:t>（</w:t>
      </w:r>
      <w:r w:rsidRPr="005F28A2">
        <w:rPr>
          <w:rFonts w:hint="eastAsia"/>
          <w:bCs/>
          <w:lang w:eastAsia="zh-CN"/>
        </w:rPr>
        <w:t>2022</w:t>
      </w:r>
      <w:r w:rsidRPr="005F28A2">
        <w:rPr>
          <w:rFonts w:hint="eastAsia"/>
          <w:bCs/>
          <w:lang w:eastAsia="zh-CN"/>
        </w:rPr>
        <w:t>年，日内瓦，修订版）</w:t>
      </w:r>
      <w:r w:rsidRPr="005F28A2">
        <w:rPr>
          <w:bCs/>
          <w:lang w:eastAsia="zh-CN"/>
        </w:rPr>
        <w:t xml:space="preserve">– </w:t>
      </w:r>
      <w:r w:rsidRPr="005F28A2">
        <w:rPr>
          <w:rStyle w:val="Italic0"/>
          <w:rFonts w:hint="eastAsia"/>
          <w:lang w:eastAsia="zh-CN"/>
        </w:rPr>
        <w:t>国际电联电信标准化部门为提高对服务质量相关最佳做法和政策的认识而推出的举措</w:t>
      </w:r>
      <w:r w:rsidRPr="005F28A2">
        <w:rPr>
          <w:rFonts w:ascii="STKaiti" w:eastAsia="STKaiti" w:hAnsi="STKaiti" w:hint="eastAsia"/>
          <w:lang w:eastAsia="zh-CN"/>
        </w:rPr>
        <w:t>。</w:t>
      </w:r>
    </w:p>
    <w:p w14:paraId="5A1DE8C2" w14:textId="77777777" w:rsidR="007A100A" w:rsidRPr="005F28A2" w:rsidRDefault="007A100A" w:rsidP="00694262">
      <w:pPr>
        <w:keepNext/>
        <w:keepLines/>
        <w:tabs>
          <w:tab w:val="left" w:pos="851"/>
          <w:tab w:val="center" w:pos="9072"/>
        </w:tabs>
        <w:spacing w:before="240"/>
        <w:ind w:firstLineChars="200" w:firstLine="440"/>
        <w:rPr>
          <w:bCs/>
          <w:szCs w:val="24"/>
          <w:lang w:eastAsia="zh-CN"/>
        </w:rPr>
      </w:pPr>
      <w:r w:rsidRPr="005F28A2">
        <w:rPr>
          <w:bCs/>
          <w:szCs w:val="24"/>
          <w:lang w:eastAsia="zh-CN"/>
        </w:rPr>
        <w:t>全体会议进一步批准：</w:t>
      </w:r>
    </w:p>
    <w:p w14:paraId="48774B18" w14:textId="77777777" w:rsidR="007A100A" w:rsidRPr="005F28A2" w:rsidRDefault="007A100A" w:rsidP="00636085">
      <w:pPr>
        <w:pStyle w:val="enumlev1"/>
        <w:rPr>
          <w:lang w:eastAsia="zh-CN"/>
        </w:rPr>
      </w:pPr>
      <w:r w:rsidRPr="005F28A2">
        <w:rPr>
          <w:lang w:eastAsia="zh-CN"/>
        </w:rPr>
        <w:t>–</w:t>
      </w:r>
      <w:r w:rsidRPr="005F28A2">
        <w:rPr>
          <w:lang w:eastAsia="zh-CN"/>
        </w:rPr>
        <w:tab/>
      </w:r>
      <w:r w:rsidRPr="005F28A2">
        <w:rPr>
          <w:rFonts w:hint="eastAsia"/>
          <w:lang w:val="en-US" w:eastAsia="zh-CN"/>
        </w:rPr>
        <w:t>不修改</w:t>
      </w:r>
      <w:r w:rsidRPr="00BD3D12">
        <w:rPr>
          <w:lang w:eastAsia="zh-CN"/>
        </w:rPr>
        <w:t>ITU-T A.1</w:t>
      </w:r>
      <w:r w:rsidRPr="005F28A2">
        <w:rPr>
          <w:lang w:val="en-US" w:eastAsia="zh-CN"/>
        </w:rPr>
        <w:t>建议书</w:t>
      </w:r>
      <w:r w:rsidRPr="00BD3D12">
        <w:rPr>
          <w:rFonts w:hint="eastAsia"/>
          <w:lang w:eastAsia="zh-CN"/>
        </w:rPr>
        <w:t>（</w:t>
      </w:r>
      <w:r w:rsidRPr="00BD3D12">
        <w:rPr>
          <w:lang w:eastAsia="zh-CN"/>
        </w:rPr>
        <w:t>2019/09</w:t>
      </w:r>
      <w:r w:rsidRPr="00BD3D12">
        <w:rPr>
          <w:rFonts w:hint="eastAsia"/>
          <w:lang w:eastAsia="zh-CN"/>
        </w:rPr>
        <w:t>）</w:t>
      </w:r>
      <w:r w:rsidRPr="00BD3D12">
        <w:rPr>
          <w:lang w:eastAsia="zh-CN"/>
        </w:rPr>
        <w:t xml:space="preserve">– </w:t>
      </w:r>
      <w:r w:rsidRPr="005F28A2">
        <w:rPr>
          <w:rStyle w:val="Italic0"/>
          <w:lang w:eastAsia="zh-CN"/>
        </w:rPr>
        <w:t>国际电联电信标准化部门研究组的工作方法</w:t>
      </w:r>
      <w:r w:rsidRPr="005F28A2">
        <w:rPr>
          <w:rFonts w:asciiTheme="majorEastAsia" w:eastAsiaTheme="majorEastAsia" w:hAnsiTheme="majorEastAsia" w:hint="eastAsia"/>
          <w:lang w:eastAsia="zh-CN"/>
        </w:rPr>
        <w:t>；</w:t>
      </w:r>
    </w:p>
    <w:p w14:paraId="2388B1C9" w14:textId="77777777" w:rsidR="007A100A" w:rsidRPr="005F28A2" w:rsidRDefault="007A100A" w:rsidP="00636085">
      <w:pPr>
        <w:pStyle w:val="enumlev1"/>
        <w:rPr>
          <w:lang w:eastAsia="zh-CN"/>
        </w:rPr>
      </w:pPr>
      <w:r w:rsidRPr="005F28A2">
        <w:rPr>
          <w:lang w:eastAsia="zh-CN"/>
        </w:rPr>
        <w:t>–</w:t>
      </w:r>
      <w:r w:rsidRPr="005F28A2">
        <w:rPr>
          <w:lang w:eastAsia="zh-CN"/>
        </w:rPr>
        <w:tab/>
      </w:r>
      <w:r w:rsidRPr="005F28A2">
        <w:rPr>
          <w:rFonts w:hint="eastAsia"/>
          <w:lang w:eastAsia="zh-CN"/>
        </w:rPr>
        <w:t>不修改</w:t>
      </w:r>
      <w:r w:rsidRPr="005F28A2">
        <w:rPr>
          <w:lang w:eastAsia="zh-CN"/>
        </w:rPr>
        <w:t>ITU-T A.2</w:t>
      </w:r>
      <w:r w:rsidRPr="005F28A2">
        <w:rPr>
          <w:rFonts w:hint="eastAsia"/>
          <w:lang w:eastAsia="zh-CN"/>
        </w:rPr>
        <w:t>建议书（</w:t>
      </w:r>
      <w:r w:rsidRPr="005F28A2">
        <w:rPr>
          <w:lang w:eastAsia="zh-CN"/>
        </w:rPr>
        <w:t>2012/11</w:t>
      </w:r>
      <w:r w:rsidRPr="005F28A2">
        <w:rPr>
          <w:rFonts w:hint="eastAsia"/>
          <w:lang w:eastAsia="zh-CN"/>
        </w:rPr>
        <w:t>）</w:t>
      </w:r>
      <w:r w:rsidRPr="005F28A2">
        <w:rPr>
          <w:lang w:eastAsia="zh-CN"/>
        </w:rPr>
        <w:t xml:space="preserve">– </w:t>
      </w:r>
      <w:r w:rsidRPr="005F28A2">
        <w:rPr>
          <w:rStyle w:val="Italic0"/>
          <w:rFonts w:hint="eastAsia"/>
          <w:lang w:eastAsia="zh-CN"/>
        </w:rPr>
        <w:t>提交国际电联电信标准化部门的文稿的表述方式</w:t>
      </w:r>
      <w:r w:rsidRPr="005F28A2">
        <w:rPr>
          <w:rFonts w:asciiTheme="majorEastAsia" w:eastAsiaTheme="majorEastAsia" w:hAnsiTheme="majorEastAsia" w:hint="eastAsia"/>
          <w:lang w:eastAsia="zh-CN"/>
        </w:rPr>
        <w:t>；</w:t>
      </w:r>
    </w:p>
    <w:p w14:paraId="4E192C3C" w14:textId="77777777" w:rsidR="007A100A" w:rsidRPr="005F28A2" w:rsidRDefault="007A100A" w:rsidP="00636085">
      <w:pPr>
        <w:pStyle w:val="enumlev1"/>
        <w:rPr>
          <w:lang w:eastAsia="zh-CN"/>
        </w:rPr>
      </w:pPr>
      <w:r w:rsidRPr="005F28A2">
        <w:rPr>
          <w:lang w:eastAsia="zh-CN"/>
        </w:rPr>
        <w:t>–</w:t>
      </w:r>
      <w:r w:rsidRPr="005F28A2">
        <w:rPr>
          <w:lang w:eastAsia="zh-CN"/>
        </w:rPr>
        <w:tab/>
      </w:r>
      <w:r w:rsidRPr="005F28A2">
        <w:rPr>
          <w:rFonts w:hint="eastAsia"/>
          <w:lang w:eastAsia="zh-CN"/>
        </w:rPr>
        <w:t>不修改</w:t>
      </w:r>
      <w:r w:rsidRPr="005F28A2">
        <w:rPr>
          <w:lang w:eastAsia="zh-CN"/>
        </w:rPr>
        <w:t>第</w:t>
      </w:r>
      <w:r w:rsidRPr="005F28A2">
        <w:rPr>
          <w:lang w:eastAsia="zh-CN"/>
        </w:rPr>
        <w:t>32</w:t>
      </w:r>
      <w:r w:rsidRPr="005F28A2">
        <w:rPr>
          <w:lang w:eastAsia="zh-CN"/>
        </w:rPr>
        <w:t>号决议</w:t>
      </w:r>
      <w:r w:rsidRPr="005F28A2">
        <w:rPr>
          <w:rFonts w:hint="eastAsia"/>
          <w:lang w:eastAsia="zh-CN"/>
        </w:rPr>
        <w:t>（</w:t>
      </w:r>
      <w:r w:rsidRPr="005F28A2">
        <w:rPr>
          <w:rFonts w:hint="eastAsia"/>
          <w:lang w:eastAsia="zh-CN"/>
        </w:rPr>
        <w:t>2016</w:t>
      </w:r>
      <w:r w:rsidRPr="005F28A2">
        <w:rPr>
          <w:rFonts w:hint="eastAsia"/>
          <w:lang w:eastAsia="zh-CN"/>
        </w:rPr>
        <w:t>年，哈马马特，修订版）</w:t>
      </w:r>
      <w:r w:rsidRPr="005F28A2">
        <w:rPr>
          <w:lang w:eastAsia="zh-CN"/>
        </w:rPr>
        <w:t xml:space="preserve">– </w:t>
      </w:r>
      <w:r w:rsidRPr="005F28A2">
        <w:rPr>
          <w:rStyle w:val="Italic0"/>
          <w:rFonts w:hint="eastAsia"/>
          <w:lang w:eastAsia="zh-CN"/>
        </w:rPr>
        <w:t>在国际电联电信标准化部门工作中加强电子工作方法的使用</w:t>
      </w:r>
      <w:r w:rsidRPr="005F28A2">
        <w:rPr>
          <w:rFonts w:ascii="STKaiti" w:eastAsia="STKaiti" w:hAnsi="STKaiti" w:hint="eastAsia"/>
          <w:lang w:eastAsia="zh-CN"/>
        </w:rPr>
        <w:t>。</w:t>
      </w:r>
    </w:p>
    <w:p w14:paraId="36C2C6D3" w14:textId="77777777" w:rsidR="007A100A" w:rsidRPr="005F28A2" w:rsidRDefault="007A100A" w:rsidP="00021B37">
      <w:pPr>
        <w:pStyle w:val="Heading1"/>
        <w:rPr>
          <w:lang w:eastAsia="zh-CN"/>
        </w:rPr>
      </w:pPr>
      <w:r w:rsidRPr="005F28A2">
        <w:rPr>
          <w:lang w:eastAsia="zh-CN"/>
        </w:rPr>
        <w:t>8</w:t>
      </w:r>
      <w:r w:rsidRPr="005F28A2">
        <w:rPr>
          <w:lang w:eastAsia="zh-CN"/>
        </w:rPr>
        <w:tab/>
      </w:r>
      <w:r w:rsidRPr="005F28A2">
        <w:rPr>
          <w:rFonts w:hint="eastAsia"/>
          <w:lang w:eastAsia="zh-CN"/>
        </w:rPr>
        <w:t>批准</w:t>
      </w:r>
      <w:r w:rsidRPr="005F28A2">
        <w:rPr>
          <w:lang w:eastAsia="zh-CN"/>
        </w:rPr>
        <w:t xml:space="preserve"> ITU-T</w:t>
      </w:r>
      <w:r w:rsidRPr="005F28A2">
        <w:rPr>
          <w:rFonts w:hint="eastAsia"/>
          <w:lang w:eastAsia="zh-CN"/>
        </w:rPr>
        <w:t>研究组课题</w:t>
      </w:r>
    </w:p>
    <w:p w14:paraId="69525C00" w14:textId="77777777" w:rsidR="007A100A" w:rsidRPr="002B04C3" w:rsidRDefault="007A100A" w:rsidP="00006433">
      <w:pPr>
        <w:ind w:firstLineChars="200" w:firstLine="440"/>
        <w:jc w:val="left"/>
        <w:rPr>
          <w:szCs w:val="24"/>
          <w:lang w:eastAsia="zh-CN"/>
        </w:rPr>
      </w:pPr>
      <w:r w:rsidRPr="005F28A2">
        <w:rPr>
          <w:rFonts w:hint="eastAsia"/>
          <w:szCs w:val="24"/>
          <w:lang w:eastAsia="zh-CN"/>
        </w:rPr>
        <w:t>全体会议批准了第</w:t>
      </w:r>
      <w:r w:rsidRPr="005F28A2">
        <w:rPr>
          <w:rFonts w:hint="eastAsia"/>
          <w:szCs w:val="24"/>
          <w:lang w:eastAsia="zh-CN"/>
        </w:rPr>
        <w:t>4</w:t>
      </w:r>
      <w:r w:rsidRPr="005F28A2">
        <w:rPr>
          <w:rFonts w:hint="eastAsia"/>
          <w:szCs w:val="24"/>
          <w:lang w:eastAsia="zh-CN"/>
        </w:rPr>
        <w:t>委员会会议商定的课题案文和课题分配，其中涉及</w:t>
      </w:r>
      <w:r w:rsidRPr="005F28A2">
        <w:rPr>
          <w:rFonts w:hint="eastAsia"/>
          <w:szCs w:val="24"/>
          <w:lang w:eastAsia="zh-CN"/>
        </w:rPr>
        <w:t>SG2</w:t>
      </w:r>
      <w:r w:rsidRPr="005F28A2">
        <w:rPr>
          <w:rFonts w:hint="eastAsia"/>
          <w:szCs w:val="24"/>
          <w:lang w:eastAsia="zh-CN"/>
        </w:rPr>
        <w:t>（</w:t>
      </w:r>
      <w:hyperlink r:id="rId420" w:history="1">
        <w:r w:rsidRPr="005F28A2">
          <w:rPr>
            <w:rStyle w:val="Hyperlink"/>
            <w:szCs w:val="24"/>
            <w:lang w:eastAsia="zh-CN"/>
          </w:rPr>
          <w:t>C2</w:t>
        </w:r>
      </w:hyperlink>
      <w:r w:rsidRPr="005F28A2">
        <w:rPr>
          <w:rFonts w:hint="eastAsia"/>
          <w:szCs w:val="24"/>
          <w:lang w:eastAsia="zh-CN"/>
        </w:rPr>
        <w:t>号文件）、</w:t>
      </w:r>
      <w:r w:rsidR="002C4DBD" w:rsidRPr="005F28A2">
        <w:rPr>
          <w:szCs w:val="24"/>
          <w:lang w:eastAsia="zh-CN"/>
        </w:rPr>
        <w:br/>
      </w:r>
      <w:r w:rsidRPr="005F28A2">
        <w:rPr>
          <w:rFonts w:hint="eastAsia"/>
          <w:szCs w:val="24"/>
          <w:lang w:eastAsia="zh-CN"/>
        </w:rPr>
        <w:t>SG3</w:t>
      </w:r>
      <w:r w:rsidRPr="005F28A2">
        <w:rPr>
          <w:rFonts w:hint="eastAsia"/>
          <w:szCs w:val="24"/>
          <w:lang w:eastAsia="zh-CN"/>
        </w:rPr>
        <w:t>（</w:t>
      </w:r>
      <w:hyperlink r:id="rId421" w:history="1">
        <w:r w:rsidRPr="005F28A2">
          <w:rPr>
            <w:rStyle w:val="Hyperlink"/>
            <w:szCs w:val="24"/>
            <w:lang w:eastAsia="zh-CN"/>
          </w:rPr>
          <w:t>C04-R1</w:t>
        </w:r>
      </w:hyperlink>
      <w:r w:rsidRPr="005F28A2">
        <w:rPr>
          <w:rFonts w:hint="eastAsia"/>
          <w:szCs w:val="24"/>
          <w:lang w:eastAsia="zh-CN"/>
        </w:rPr>
        <w:t>号文件）、</w:t>
      </w:r>
      <w:r w:rsidRPr="005F28A2">
        <w:rPr>
          <w:rFonts w:hint="eastAsia"/>
          <w:szCs w:val="24"/>
          <w:lang w:eastAsia="zh-CN"/>
        </w:rPr>
        <w:t>SG5</w:t>
      </w:r>
      <w:r w:rsidRPr="005F28A2">
        <w:rPr>
          <w:rFonts w:hint="eastAsia"/>
          <w:szCs w:val="24"/>
          <w:lang w:eastAsia="zh-CN"/>
        </w:rPr>
        <w:t>（</w:t>
      </w:r>
      <w:hyperlink r:id="rId422" w:history="1">
        <w:r w:rsidRPr="005F28A2">
          <w:rPr>
            <w:rStyle w:val="Hyperlink"/>
            <w:szCs w:val="24"/>
            <w:lang w:eastAsia="zh-CN"/>
          </w:rPr>
          <w:t>C6</w:t>
        </w:r>
      </w:hyperlink>
      <w:r w:rsidRPr="005F28A2">
        <w:rPr>
          <w:rFonts w:hint="eastAsia"/>
          <w:szCs w:val="24"/>
          <w:lang w:eastAsia="zh-CN"/>
        </w:rPr>
        <w:t>号文件）、</w:t>
      </w:r>
      <w:r w:rsidRPr="005F28A2">
        <w:rPr>
          <w:rFonts w:hint="eastAsia"/>
          <w:szCs w:val="24"/>
          <w:lang w:eastAsia="zh-CN"/>
        </w:rPr>
        <w:t>SG9</w:t>
      </w:r>
      <w:r w:rsidRPr="005F28A2">
        <w:rPr>
          <w:rFonts w:hint="eastAsia"/>
          <w:szCs w:val="24"/>
          <w:lang w:eastAsia="zh-CN"/>
        </w:rPr>
        <w:t>（</w:t>
      </w:r>
      <w:hyperlink r:id="rId423" w:history="1">
        <w:r w:rsidRPr="005F28A2">
          <w:rPr>
            <w:rStyle w:val="Hyperlink"/>
            <w:szCs w:val="24"/>
            <w:lang w:eastAsia="zh-CN"/>
          </w:rPr>
          <w:t>C8</w:t>
        </w:r>
      </w:hyperlink>
      <w:r w:rsidRPr="005F28A2">
        <w:rPr>
          <w:rFonts w:hint="eastAsia"/>
          <w:szCs w:val="24"/>
          <w:lang w:eastAsia="zh-CN"/>
        </w:rPr>
        <w:t>号文件）、</w:t>
      </w:r>
      <w:r w:rsidRPr="005F28A2">
        <w:rPr>
          <w:rFonts w:hint="eastAsia"/>
          <w:szCs w:val="24"/>
          <w:lang w:eastAsia="zh-CN"/>
        </w:rPr>
        <w:t>SG11</w:t>
      </w:r>
      <w:r w:rsidRPr="005F28A2">
        <w:rPr>
          <w:rFonts w:hint="eastAsia"/>
          <w:szCs w:val="24"/>
          <w:lang w:eastAsia="zh-CN"/>
        </w:rPr>
        <w:t>（</w:t>
      </w:r>
      <w:hyperlink r:id="rId424" w:history="1">
        <w:r w:rsidRPr="005F28A2">
          <w:rPr>
            <w:rStyle w:val="Hyperlink"/>
            <w:szCs w:val="24"/>
            <w:lang w:eastAsia="zh-CN"/>
          </w:rPr>
          <w:t>C10</w:t>
        </w:r>
      </w:hyperlink>
      <w:r w:rsidRPr="005F28A2">
        <w:rPr>
          <w:rFonts w:hint="eastAsia"/>
          <w:szCs w:val="24"/>
          <w:lang w:eastAsia="zh-CN"/>
        </w:rPr>
        <w:t>号文件）、</w:t>
      </w:r>
      <w:r w:rsidRPr="005F28A2">
        <w:rPr>
          <w:rFonts w:hint="eastAsia"/>
          <w:szCs w:val="24"/>
          <w:lang w:eastAsia="zh-CN"/>
        </w:rPr>
        <w:t>SG12</w:t>
      </w:r>
      <w:r w:rsidRPr="005F28A2">
        <w:rPr>
          <w:rFonts w:hint="eastAsia"/>
          <w:szCs w:val="24"/>
          <w:lang w:eastAsia="zh-CN"/>
        </w:rPr>
        <w:t>（</w:t>
      </w:r>
      <w:hyperlink r:id="rId425" w:history="1">
        <w:r w:rsidRPr="005F28A2">
          <w:rPr>
            <w:rStyle w:val="Hyperlink"/>
            <w:szCs w:val="24"/>
            <w:lang w:eastAsia="zh-CN"/>
          </w:rPr>
          <w:t>C12</w:t>
        </w:r>
      </w:hyperlink>
      <w:r w:rsidR="002C4DBD" w:rsidRPr="005F28A2">
        <w:rPr>
          <w:rStyle w:val="Hyperlink"/>
          <w:szCs w:val="24"/>
          <w:lang w:eastAsia="zh-CN"/>
        </w:rPr>
        <w:br/>
      </w:r>
      <w:r w:rsidRPr="005F28A2">
        <w:rPr>
          <w:rFonts w:hint="eastAsia"/>
          <w:szCs w:val="24"/>
          <w:lang w:eastAsia="zh-CN"/>
        </w:rPr>
        <w:t>号文件）、</w:t>
      </w:r>
      <w:r w:rsidRPr="005F28A2">
        <w:rPr>
          <w:rFonts w:hint="eastAsia"/>
          <w:szCs w:val="24"/>
          <w:lang w:eastAsia="zh-CN"/>
        </w:rPr>
        <w:t>SG13</w:t>
      </w:r>
      <w:r w:rsidRPr="005F28A2">
        <w:rPr>
          <w:rFonts w:hint="eastAsia"/>
          <w:szCs w:val="24"/>
          <w:lang w:eastAsia="zh-CN"/>
        </w:rPr>
        <w:t>（</w:t>
      </w:r>
      <w:hyperlink r:id="rId426" w:history="1">
        <w:r w:rsidRPr="005F28A2">
          <w:rPr>
            <w:rStyle w:val="Hyperlink"/>
            <w:szCs w:val="24"/>
            <w:lang w:eastAsia="zh-CN"/>
          </w:rPr>
          <w:t>C14-R1</w:t>
        </w:r>
      </w:hyperlink>
      <w:r w:rsidRPr="005F28A2">
        <w:rPr>
          <w:rFonts w:hint="eastAsia"/>
          <w:szCs w:val="24"/>
          <w:lang w:eastAsia="zh-CN"/>
        </w:rPr>
        <w:t>号文件）、</w:t>
      </w:r>
      <w:r w:rsidRPr="005F28A2">
        <w:rPr>
          <w:rFonts w:hint="eastAsia"/>
          <w:szCs w:val="24"/>
          <w:lang w:eastAsia="zh-CN"/>
        </w:rPr>
        <w:t>SG15</w:t>
      </w:r>
      <w:r w:rsidRPr="005F28A2">
        <w:rPr>
          <w:rFonts w:hint="eastAsia"/>
          <w:szCs w:val="24"/>
          <w:lang w:eastAsia="zh-CN"/>
        </w:rPr>
        <w:t>（</w:t>
      </w:r>
      <w:hyperlink r:id="rId427" w:history="1">
        <w:r w:rsidRPr="005F28A2">
          <w:rPr>
            <w:rStyle w:val="Hyperlink"/>
            <w:szCs w:val="24"/>
            <w:lang w:eastAsia="zh-CN"/>
          </w:rPr>
          <w:t>C16-R1</w:t>
        </w:r>
      </w:hyperlink>
      <w:r w:rsidRPr="005F28A2">
        <w:rPr>
          <w:rFonts w:hint="eastAsia"/>
          <w:szCs w:val="24"/>
          <w:lang w:eastAsia="zh-CN"/>
        </w:rPr>
        <w:t>号文件）、</w:t>
      </w:r>
      <w:r w:rsidRPr="005F28A2">
        <w:rPr>
          <w:rFonts w:hint="eastAsia"/>
          <w:szCs w:val="24"/>
          <w:lang w:eastAsia="zh-CN"/>
        </w:rPr>
        <w:t>SG16</w:t>
      </w:r>
      <w:r w:rsidRPr="005F28A2">
        <w:rPr>
          <w:rFonts w:hint="eastAsia"/>
          <w:szCs w:val="24"/>
          <w:lang w:eastAsia="zh-CN"/>
        </w:rPr>
        <w:t>（</w:t>
      </w:r>
      <w:hyperlink r:id="rId428" w:history="1">
        <w:r w:rsidRPr="005F28A2">
          <w:rPr>
            <w:rStyle w:val="Hyperlink"/>
            <w:szCs w:val="24"/>
            <w:lang w:eastAsia="zh-CN"/>
          </w:rPr>
          <w:t>C18</w:t>
        </w:r>
      </w:hyperlink>
      <w:r w:rsidRPr="005F28A2">
        <w:rPr>
          <w:rFonts w:hint="eastAsia"/>
          <w:szCs w:val="24"/>
          <w:lang w:eastAsia="zh-CN"/>
        </w:rPr>
        <w:t>号文件）、</w:t>
      </w:r>
      <w:r w:rsidRPr="005F28A2">
        <w:rPr>
          <w:rFonts w:hint="eastAsia"/>
          <w:szCs w:val="24"/>
          <w:lang w:eastAsia="zh-CN"/>
        </w:rPr>
        <w:t>SG17</w:t>
      </w:r>
      <w:r w:rsidRPr="005F28A2">
        <w:rPr>
          <w:rFonts w:hint="eastAsia"/>
          <w:szCs w:val="24"/>
          <w:lang w:eastAsia="zh-CN"/>
        </w:rPr>
        <w:t>（</w:t>
      </w:r>
      <w:hyperlink r:id="rId429" w:history="1">
        <w:r w:rsidRPr="005F28A2">
          <w:rPr>
            <w:rStyle w:val="Hyperlink"/>
            <w:szCs w:val="24"/>
            <w:lang w:eastAsia="zh-CN"/>
          </w:rPr>
          <w:t>C20-R1</w:t>
        </w:r>
      </w:hyperlink>
      <w:r w:rsidRPr="005F28A2">
        <w:rPr>
          <w:rFonts w:hint="eastAsia"/>
          <w:szCs w:val="24"/>
          <w:lang w:eastAsia="zh-CN"/>
        </w:rPr>
        <w:t>号文件）和</w:t>
      </w:r>
      <w:r w:rsidRPr="005F28A2">
        <w:rPr>
          <w:rFonts w:hint="eastAsia"/>
          <w:szCs w:val="24"/>
          <w:lang w:eastAsia="zh-CN"/>
        </w:rPr>
        <w:t>SG20</w:t>
      </w:r>
      <w:r w:rsidRPr="005F28A2">
        <w:rPr>
          <w:rFonts w:hint="eastAsia"/>
          <w:szCs w:val="24"/>
          <w:lang w:eastAsia="zh-CN"/>
        </w:rPr>
        <w:t>（</w:t>
      </w:r>
      <w:hyperlink r:id="rId430" w:history="1">
        <w:r w:rsidRPr="005F28A2">
          <w:rPr>
            <w:rStyle w:val="Hyperlink"/>
            <w:szCs w:val="24"/>
            <w:lang w:eastAsia="zh-CN"/>
          </w:rPr>
          <w:t>C22-R1</w:t>
        </w:r>
      </w:hyperlink>
      <w:r w:rsidRPr="005F28A2">
        <w:rPr>
          <w:rFonts w:hint="eastAsia"/>
          <w:szCs w:val="24"/>
          <w:lang w:eastAsia="zh-CN"/>
        </w:rPr>
        <w:t>号文件）。</w:t>
      </w:r>
    </w:p>
    <w:p w14:paraId="17A0538E" w14:textId="77777777" w:rsidR="007A100A" w:rsidRPr="002B04C3" w:rsidRDefault="007A100A" w:rsidP="00021B37">
      <w:pPr>
        <w:pStyle w:val="Heading1"/>
        <w:rPr>
          <w:lang w:eastAsia="zh-CN"/>
        </w:rPr>
      </w:pPr>
      <w:r w:rsidRPr="002B04C3">
        <w:rPr>
          <w:lang w:eastAsia="zh-CN"/>
        </w:rPr>
        <w:t>9</w:t>
      </w:r>
      <w:r w:rsidRPr="002B04C3">
        <w:rPr>
          <w:lang w:eastAsia="zh-CN"/>
        </w:rPr>
        <w:tab/>
      </w:r>
      <w:r w:rsidRPr="002B04C3">
        <w:rPr>
          <w:rFonts w:hint="eastAsia"/>
          <w:lang w:eastAsia="zh-CN"/>
        </w:rPr>
        <w:t>其他事宜</w:t>
      </w:r>
    </w:p>
    <w:p w14:paraId="7CB2231B" w14:textId="77777777" w:rsidR="007A100A" w:rsidRPr="002B04C3" w:rsidRDefault="007A100A" w:rsidP="00711263">
      <w:pPr>
        <w:ind w:right="11" w:firstLineChars="200" w:firstLine="440"/>
        <w:rPr>
          <w:szCs w:val="24"/>
          <w:lang w:eastAsia="zh-CN"/>
        </w:rPr>
      </w:pPr>
      <w:r w:rsidRPr="002B04C3">
        <w:rPr>
          <w:rFonts w:hint="eastAsia"/>
          <w:szCs w:val="24"/>
          <w:lang w:eastAsia="zh-CN"/>
        </w:rPr>
        <w:t>无。</w:t>
      </w:r>
    </w:p>
    <w:p w14:paraId="58F9CFAC" w14:textId="77777777" w:rsidR="007A100A" w:rsidRPr="002B04C3" w:rsidRDefault="007A100A" w:rsidP="00021B37">
      <w:pPr>
        <w:pStyle w:val="Heading1"/>
        <w:rPr>
          <w:lang w:eastAsia="zh-CN"/>
        </w:rPr>
      </w:pPr>
      <w:r w:rsidRPr="002B04C3">
        <w:rPr>
          <w:lang w:eastAsia="zh-CN"/>
        </w:rPr>
        <w:t>10</w:t>
      </w:r>
      <w:r w:rsidRPr="002B04C3">
        <w:rPr>
          <w:lang w:eastAsia="zh-CN"/>
        </w:rPr>
        <w:tab/>
      </w:r>
      <w:r w:rsidRPr="002B04C3">
        <w:rPr>
          <w:rFonts w:hint="eastAsia"/>
          <w:lang w:eastAsia="zh-CN"/>
        </w:rPr>
        <w:t>第四次全体会议闭幕</w:t>
      </w:r>
    </w:p>
    <w:p w14:paraId="02A0E5E9" w14:textId="77777777" w:rsidR="007A100A" w:rsidRPr="002B04C3" w:rsidRDefault="007A100A" w:rsidP="00711263">
      <w:pPr>
        <w:keepNext/>
        <w:keepLines/>
        <w:spacing w:before="240"/>
        <w:ind w:firstLineChars="200" w:firstLine="440"/>
        <w:rPr>
          <w:szCs w:val="24"/>
          <w:lang w:val="fr-CH" w:eastAsia="zh-CN"/>
        </w:rPr>
      </w:pPr>
      <w:r w:rsidRPr="002B04C3">
        <w:rPr>
          <w:rFonts w:hint="eastAsia"/>
          <w:szCs w:val="24"/>
          <w:lang w:val="fr-CH" w:eastAsia="zh-CN"/>
        </w:rPr>
        <w:t>主席于</w:t>
      </w:r>
      <w:r w:rsidRPr="002B04C3">
        <w:rPr>
          <w:szCs w:val="24"/>
          <w:lang w:eastAsia="zh-CN"/>
        </w:rPr>
        <w:t>15</w:t>
      </w:r>
      <w:r w:rsidRPr="002B04C3">
        <w:rPr>
          <w:rFonts w:hint="eastAsia"/>
          <w:szCs w:val="24"/>
          <w:lang w:val="fr-CH" w:eastAsia="zh-CN"/>
        </w:rPr>
        <w:t>时</w:t>
      </w:r>
      <w:r w:rsidRPr="002B04C3">
        <w:rPr>
          <w:rFonts w:hint="eastAsia"/>
          <w:szCs w:val="24"/>
          <w:lang w:eastAsia="zh-CN"/>
        </w:rPr>
        <w:t>17</w:t>
      </w:r>
      <w:r w:rsidRPr="002B04C3">
        <w:rPr>
          <w:rFonts w:hint="eastAsia"/>
          <w:szCs w:val="24"/>
          <w:lang w:val="fr-CH" w:eastAsia="zh-CN"/>
        </w:rPr>
        <w:t>分宣布休会。</w:t>
      </w:r>
    </w:p>
    <w:p w14:paraId="71A0C8C0" w14:textId="77777777" w:rsidR="00EA2661" w:rsidRPr="002B04C3" w:rsidRDefault="00EA2661" w:rsidP="00711263">
      <w:pPr>
        <w:keepNext/>
        <w:keepLines/>
        <w:spacing w:before="240"/>
        <w:ind w:firstLineChars="200" w:firstLine="442"/>
        <w:rPr>
          <w:b/>
          <w:bCs/>
          <w:szCs w:val="24"/>
          <w:lang w:eastAsia="zh-CN"/>
        </w:rPr>
      </w:pPr>
    </w:p>
    <w:p w14:paraId="404254EE" w14:textId="77777777" w:rsidR="007A100A" w:rsidRPr="002B04C3" w:rsidRDefault="007A100A" w:rsidP="00711263">
      <w:pPr>
        <w:overflowPunct/>
        <w:autoSpaceDE/>
        <w:autoSpaceDN/>
        <w:adjustRightInd/>
        <w:spacing w:before="0" w:after="160" w:line="259" w:lineRule="auto"/>
        <w:textAlignment w:val="auto"/>
        <w:rPr>
          <w:b/>
          <w:szCs w:val="24"/>
          <w:lang w:eastAsia="zh-CN"/>
        </w:rPr>
      </w:pPr>
      <w:r w:rsidRPr="002B04C3">
        <w:rPr>
          <w:szCs w:val="24"/>
          <w:lang w:eastAsia="zh-CN"/>
        </w:rPr>
        <w:br w:type="page"/>
      </w:r>
    </w:p>
    <w:p w14:paraId="4BC0FD83" w14:textId="77777777" w:rsidR="007A100A" w:rsidRPr="002B04C3" w:rsidRDefault="00FE5638" w:rsidP="00EA2661">
      <w:pPr>
        <w:pStyle w:val="Sectiontitle"/>
        <w:rPr>
          <w:szCs w:val="24"/>
          <w:lang w:eastAsia="zh-CN"/>
        </w:rPr>
      </w:pPr>
      <w:r w:rsidRPr="002B04C3">
        <w:rPr>
          <w:rFonts w:hint="eastAsia"/>
          <w:szCs w:val="24"/>
          <w:lang w:eastAsia="zh-CN"/>
        </w:rPr>
        <w:lastRenderedPageBreak/>
        <w:t>V</w:t>
      </w:r>
      <w:r w:rsidRPr="002B04C3">
        <w:rPr>
          <w:szCs w:val="24"/>
          <w:lang w:eastAsia="zh-CN"/>
        </w:rPr>
        <w:t xml:space="preserve">-1.5 – </w:t>
      </w:r>
      <w:r w:rsidR="007A100A" w:rsidRPr="002B04C3">
        <w:rPr>
          <w:rFonts w:hint="eastAsia"/>
          <w:szCs w:val="24"/>
          <w:lang w:eastAsia="zh-CN"/>
        </w:rPr>
        <w:t>第五次全体会议</w:t>
      </w:r>
    </w:p>
    <w:p w14:paraId="45CA5644" w14:textId="77777777" w:rsidR="007A100A" w:rsidRPr="002B04C3" w:rsidRDefault="007A100A" w:rsidP="00EA2661">
      <w:pPr>
        <w:pStyle w:val="Normalcenteraligned"/>
        <w:rPr>
          <w:szCs w:val="24"/>
          <w:lang w:eastAsia="zh-CN"/>
        </w:rPr>
      </w:pPr>
      <w:r w:rsidRPr="002B04C3">
        <w:rPr>
          <w:rFonts w:hint="eastAsia"/>
          <w:szCs w:val="24"/>
          <w:lang w:eastAsia="zh-CN"/>
        </w:rPr>
        <w:t>（</w:t>
      </w:r>
      <w:r w:rsidRPr="002B04C3">
        <w:rPr>
          <w:szCs w:val="24"/>
          <w:lang w:eastAsia="zh-CN"/>
        </w:rPr>
        <w:t>2022</w:t>
      </w:r>
      <w:r w:rsidRPr="002B04C3">
        <w:rPr>
          <w:szCs w:val="24"/>
          <w:lang w:eastAsia="zh-CN"/>
        </w:rPr>
        <w:t>年</w:t>
      </w:r>
      <w:r w:rsidRPr="002B04C3">
        <w:rPr>
          <w:szCs w:val="24"/>
          <w:lang w:eastAsia="zh-CN"/>
        </w:rPr>
        <w:t>3</w:t>
      </w:r>
      <w:r w:rsidRPr="002B04C3">
        <w:rPr>
          <w:szCs w:val="24"/>
          <w:lang w:eastAsia="zh-CN"/>
        </w:rPr>
        <w:t>月</w:t>
      </w:r>
      <w:r w:rsidRPr="002B04C3">
        <w:rPr>
          <w:szCs w:val="24"/>
          <w:lang w:eastAsia="zh-CN"/>
        </w:rPr>
        <w:t>9</w:t>
      </w:r>
      <w:r w:rsidRPr="002B04C3">
        <w:rPr>
          <w:szCs w:val="24"/>
          <w:lang w:eastAsia="zh-CN"/>
        </w:rPr>
        <w:t>日</w:t>
      </w:r>
      <w:r w:rsidRPr="002B04C3">
        <w:rPr>
          <w:rFonts w:hint="eastAsia"/>
          <w:szCs w:val="24"/>
          <w:lang w:eastAsia="zh-CN"/>
        </w:rPr>
        <w:t>，</w:t>
      </w:r>
      <w:r w:rsidRPr="002B04C3">
        <w:rPr>
          <w:szCs w:val="24"/>
          <w:lang w:eastAsia="zh-CN"/>
        </w:rPr>
        <w:t>星期</w:t>
      </w:r>
      <w:r w:rsidRPr="002B04C3">
        <w:rPr>
          <w:rFonts w:hint="eastAsia"/>
          <w:szCs w:val="24"/>
          <w:lang w:eastAsia="zh-CN"/>
        </w:rPr>
        <w:t>三</w:t>
      </w:r>
      <w:r w:rsidRPr="002B04C3">
        <w:rPr>
          <w:szCs w:val="24"/>
          <w:lang w:eastAsia="zh-CN"/>
        </w:rPr>
        <w:t>，</w:t>
      </w:r>
      <w:r w:rsidRPr="002B04C3">
        <w:rPr>
          <w:szCs w:val="24"/>
          <w:lang w:eastAsia="zh-CN"/>
        </w:rPr>
        <w:t>9</w:t>
      </w:r>
      <w:r w:rsidRPr="002B04C3">
        <w:rPr>
          <w:szCs w:val="24"/>
          <w:lang w:eastAsia="zh-CN"/>
        </w:rPr>
        <w:t>时</w:t>
      </w:r>
      <w:r w:rsidRPr="002B04C3">
        <w:rPr>
          <w:rFonts w:hint="eastAsia"/>
          <w:szCs w:val="24"/>
          <w:lang w:eastAsia="zh-CN"/>
        </w:rPr>
        <w:t>3</w:t>
      </w:r>
      <w:r w:rsidRPr="002B04C3">
        <w:rPr>
          <w:szCs w:val="24"/>
          <w:lang w:eastAsia="zh-CN"/>
        </w:rPr>
        <w:t>0</w:t>
      </w:r>
      <w:r w:rsidRPr="002B04C3">
        <w:rPr>
          <w:rFonts w:hint="eastAsia"/>
          <w:szCs w:val="24"/>
          <w:lang w:eastAsia="zh-CN"/>
        </w:rPr>
        <w:t>分</w:t>
      </w:r>
      <w:r w:rsidRPr="002B04C3">
        <w:rPr>
          <w:rFonts w:hint="eastAsia"/>
          <w:szCs w:val="24"/>
          <w:lang w:eastAsia="zh-CN"/>
        </w:rPr>
        <w:t>-</w:t>
      </w:r>
      <w:r w:rsidRPr="002B04C3">
        <w:rPr>
          <w:szCs w:val="24"/>
          <w:lang w:eastAsia="zh-CN"/>
        </w:rPr>
        <w:t>13</w:t>
      </w:r>
      <w:r w:rsidRPr="002B04C3">
        <w:rPr>
          <w:szCs w:val="24"/>
          <w:lang w:eastAsia="zh-CN"/>
        </w:rPr>
        <w:t>时</w:t>
      </w:r>
      <w:r w:rsidRPr="002B04C3">
        <w:rPr>
          <w:rFonts w:hint="eastAsia"/>
          <w:szCs w:val="24"/>
          <w:lang w:eastAsia="zh-CN"/>
        </w:rPr>
        <w:t>）</w:t>
      </w:r>
    </w:p>
    <w:p w14:paraId="7E5C5A12" w14:textId="77777777" w:rsidR="007A100A" w:rsidRPr="002B04C3" w:rsidRDefault="007A100A" w:rsidP="00B70129">
      <w:pPr>
        <w:pStyle w:val="Heading1"/>
        <w:rPr>
          <w:lang w:eastAsia="zh-CN"/>
        </w:rPr>
      </w:pPr>
      <w:r w:rsidRPr="002B04C3">
        <w:rPr>
          <w:lang w:eastAsia="zh-CN"/>
        </w:rPr>
        <w:t>1</w:t>
      </w:r>
      <w:r w:rsidRPr="002B04C3">
        <w:rPr>
          <w:lang w:eastAsia="zh-CN"/>
        </w:rPr>
        <w:tab/>
      </w:r>
      <w:r w:rsidRPr="002B04C3">
        <w:rPr>
          <w:lang w:eastAsia="zh-CN"/>
        </w:rPr>
        <w:t>会议开始</w:t>
      </w:r>
    </w:p>
    <w:p w14:paraId="37F86FE8" w14:textId="77777777" w:rsidR="007A100A" w:rsidRPr="002B04C3" w:rsidRDefault="007A100A" w:rsidP="00C22060">
      <w:pPr>
        <w:ind w:firstLineChars="200" w:firstLine="440"/>
        <w:rPr>
          <w:szCs w:val="22"/>
          <w:lang w:eastAsia="zh-CN"/>
        </w:rPr>
      </w:pPr>
      <w:r w:rsidRPr="002B04C3">
        <w:rPr>
          <w:rFonts w:hint="eastAsia"/>
          <w:szCs w:val="22"/>
          <w:lang w:eastAsia="zh-CN"/>
        </w:rPr>
        <w:t>主席宣布第五次全体会议开始。</w:t>
      </w:r>
    </w:p>
    <w:p w14:paraId="50E9EB6D" w14:textId="77777777" w:rsidR="007A100A" w:rsidRPr="002B04C3" w:rsidRDefault="007A100A" w:rsidP="00B70129">
      <w:pPr>
        <w:pStyle w:val="Heading1"/>
        <w:rPr>
          <w:lang w:eastAsia="zh-CN"/>
        </w:rPr>
      </w:pPr>
      <w:r w:rsidRPr="002B04C3">
        <w:rPr>
          <w:lang w:eastAsia="zh-CN"/>
        </w:rPr>
        <w:t>2</w:t>
      </w:r>
      <w:r w:rsidRPr="002B04C3">
        <w:rPr>
          <w:lang w:eastAsia="zh-CN"/>
        </w:rPr>
        <w:tab/>
      </w:r>
      <w:r w:rsidRPr="002B04C3">
        <w:rPr>
          <w:lang w:eastAsia="zh-CN"/>
        </w:rPr>
        <w:t>批准议程</w:t>
      </w:r>
    </w:p>
    <w:p w14:paraId="38F98DC3" w14:textId="77777777" w:rsidR="007A100A" w:rsidRPr="002B04C3" w:rsidRDefault="007A100A" w:rsidP="00C22060">
      <w:pPr>
        <w:ind w:firstLineChars="200" w:firstLine="440"/>
        <w:rPr>
          <w:szCs w:val="24"/>
          <w:lang w:eastAsia="zh-CN"/>
        </w:rPr>
      </w:pPr>
      <w:r w:rsidRPr="002B04C3">
        <w:rPr>
          <w:rFonts w:hint="eastAsia"/>
          <w:szCs w:val="22"/>
          <w:lang w:eastAsia="zh-CN"/>
        </w:rPr>
        <w:t>议程</w:t>
      </w:r>
      <w:r w:rsidRPr="002B04C3">
        <w:rPr>
          <w:rFonts w:hint="eastAsia"/>
          <w:szCs w:val="22"/>
          <w:lang w:val="en-US" w:eastAsia="zh-CN"/>
        </w:rPr>
        <w:t>（</w:t>
      </w:r>
      <w:hyperlink r:id="rId431" w:history="1">
        <w:r w:rsidRPr="002B04C3">
          <w:rPr>
            <w:rStyle w:val="Hyperlink"/>
            <w:szCs w:val="24"/>
            <w:lang w:eastAsia="zh-CN"/>
          </w:rPr>
          <w:t>ADM/32(Rev.1)</w:t>
        </w:r>
      </w:hyperlink>
      <w:r w:rsidRPr="002B04C3">
        <w:rPr>
          <w:rFonts w:hint="eastAsia"/>
          <w:szCs w:val="22"/>
          <w:lang w:eastAsia="zh-CN"/>
        </w:rPr>
        <w:t>号文件）获得通过，并同意将</w:t>
      </w:r>
      <w:r w:rsidRPr="002B04C3">
        <w:rPr>
          <w:szCs w:val="22"/>
          <w:lang w:eastAsia="zh-CN"/>
        </w:rPr>
        <w:t>C044</w:t>
      </w:r>
      <w:r w:rsidRPr="002B04C3">
        <w:rPr>
          <w:rFonts w:hint="eastAsia"/>
          <w:szCs w:val="22"/>
          <w:lang w:eastAsia="zh-CN"/>
        </w:rPr>
        <w:t>号文件移至本节会议第二部分讨论。</w:t>
      </w:r>
    </w:p>
    <w:p w14:paraId="58C05186" w14:textId="77777777" w:rsidR="007A100A" w:rsidRPr="002B04C3" w:rsidRDefault="007A100A" w:rsidP="00C22060">
      <w:pPr>
        <w:ind w:firstLineChars="200" w:firstLine="440"/>
        <w:rPr>
          <w:szCs w:val="24"/>
          <w:lang w:eastAsia="zh-CN"/>
        </w:rPr>
      </w:pPr>
      <w:r w:rsidRPr="002B04C3">
        <w:rPr>
          <w:rFonts w:hint="eastAsia"/>
          <w:szCs w:val="22"/>
          <w:lang w:eastAsia="zh-CN"/>
        </w:rPr>
        <w:t>由于</w:t>
      </w:r>
      <w:hyperlink r:id="rId432" w:history="1">
        <w:r w:rsidRPr="002B04C3">
          <w:rPr>
            <w:rStyle w:val="Hyperlink"/>
            <w:szCs w:val="24"/>
            <w:lang w:eastAsia="zh-CN"/>
          </w:rPr>
          <w:t>C78</w:t>
        </w:r>
      </w:hyperlink>
      <w:r w:rsidRPr="002B04C3">
        <w:rPr>
          <w:rFonts w:hint="eastAsia"/>
          <w:szCs w:val="22"/>
          <w:lang w:eastAsia="zh-CN"/>
        </w:rPr>
        <w:t>号文件和</w:t>
      </w:r>
      <w:hyperlink r:id="rId433" w:history="1">
        <w:r w:rsidRPr="002B04C3">
          <w:rPr>
            <w:rStyle w:val="Hyperlink"/>
            <w:szCs w:val="24"/>
            <w:lang w:eastAsia="zh-CN"/>
          </w:rPr>
          <w:t>C98</w:t>
        </w:r>
      </w:hyperlink>
      <w:r w:rsidRPr="002B04C3">
        <w:rPr>
          <w:rFonts w:hint="eastAsia"/>
          <w:szCs w:val="22"/>
          <w:lang w:eastAsia="zh-CN"/>
        </w:rPr>
        <w:t>以及议项</w:t>
      </w:r>
      <w:r w:rsidRPr="002B04C3">
        <w:rPr>
          <w:rFonts w:hint="eastAsia"/>
          <w:szCs w:val="22"/>
          <w:lang w:eastAsia="zh-CN"/>
        </w:rPr>
        <w:t>1</w:t>
      </w:r>
      <w:r w:rsidRPr="002B04C3">
        <w:rPr>
          <w:szCs w:val="22"/>
          <w:lang w:eastAsia="zh-CN"/>
        </w:rPr>
        <w:t>0</w:t>
      </w:r>
      <w:r w:rsidRPr="002B04C3">
        <w:rPr>
          <w:rFonts w:hint="eastAsia"/>
          <w:szCs w:val="22"/>
          <w:lang w:eastAsia="zh-CN"/>
        </w:rPr>
        <w:t>至</w:t>
      </w:r>
      <w:r w:rsidRPr="002B04C3">
        <w:rPr>
          <w:rFonts w:hint="eastAsia"/>
          <w:szCs w:val="22"/>
          <w:lang w:eastAsia="zh-CN"/>
        </w:rPr>
        <w:t>1</w:t>
      </w:r>
      <w:r w:rsidRPr="002B04C3">
        <w:rPr>
          <w:szCs w:val="22"/>
          <w:lang w:eastAsia="zh-CN"/>
        </w:rPr>
        <w:t>0.8</w:t>
      </w:r>
      <w:r w:rsidRPr="002B04C3">
        <w:rPr>
          <w:rFonts w:hint="eastAsia"/>
          <w:szCs w:val="22"/>
          <w:lang w:eastAsia="zh-CN"/>
        </w:rPr>
        <w:t>和议项</w:t>
      </w:r>
      <w:r w:rsidRPr="002B04C3">
        <w:rPr>
          <w:rFonts w:hint="eastAsia"/>
          <w:szCs w:val="22"/>
          <w:lang w:eastAsia="zh-CN"/>
        </w:rPr>
        <w:t>1</w:t>
      </w:r>
      <w:r w:rsidRPr="002B04C3">
        <w:rPr>
          <w:szCs w:val="22"/>
          <w:lang w:eastAsia="zh-CN"/>
        </w:rPr>
        <w:t>7</w:t>
      </w:r>
      <w:r w:rsidRPr="002B04C3">
        <w:rPr>
          <w:rFonts w:hint="eastAsia"/>
          <w:szCs w:val="22"/>
          <w:lang w:eastAsia="zh-CN"/>
        </w:rPr>
        <w:t>下的文件未能在会议期间提供，因此被推迟到下次全体会议审议。</w:t>
      </w:r>
    </w:p>
    <w:p w14:paraId="650459CB" w14:textId="77777777" w:rsidR="007A100A" w:rsidRPr="002B04C3" w:rsidRDefault="007A100A" w:rsidP="00B70129">
      <w:pPr>
        <w:pStyle w:val="Heading1"/>
        <w:rPr>
          <w:lang w:eastAsia="zh-CN"/>
        </w:rPr>
      </w:pPr>
      <w:r w:rsidRPr="002B04C3">
        <w:rPr>
          <w:lang w:eastAsia="zh-CN"/>
        </w:rPr>
        <w:t>3</w:t>
      </w:r>
      <w:r w:rsidRPr="002B04C3">
        <w:rPr>
          <w:lang w:eastAsia="zh-CN"/>
        </w:rPr>
        <w:tab/>
      </w:r>
      <w:r w:rsidRPr="002B04C3">
        <w:rPr>
          <w:rFonts w:hint="eastAsia"/>
          <w:lang w:eastAsia="zh-CN"/>
        </w:rPr>
        <w:t>代理表决权</w:t>
      </w:r>
    </w:p>
    <w:p w14:paraId="72F5B1F6" w14:textId="77777777" w:rsidR="007A100A" w:rsidRPr="002B04C3" w:rsidRDefault="007A100A" w:rsidP="00206276">
      <w:pPr>
        <w:ind w:firstLineChars="200" w:firstLine="440"/>
        <w:rPr>
          <w:szCs w:val="24"/>
          <w:lang w:eastAsia="zh-CN"/>
        </w:rPr>
      </w:pPr>
      <w:r w:rsidRPr="002B04C3">
        <w:rPr>
          <w:rFonts w:hint="eastAsia"/>
          <w:szCs w:val="24"/>
          <w:lang w:eastAsia="zh-CN"/>
        </w:rPr>
        <w:t>会议注意到</w:t>
      </w:r>
      <w:hyperlink r:id="rId434" w:history="1">
        <w:r w:rsidRPr="002B04C3">
          <w:rPr>
            <w:rStyle w:val="Hyperlink"/>
            <w:szCs w:val="24"/>
            <w:lang w:eastAsia="zh-CN"/>
          </w:rPr>
          <w:t>C83</w:t>
        </w:r>
      </w:hyperlink>
      <w:r w:rsidRPr="002B04C3">
        <w:rPr>
          <w:rFonts w:hint="eastAsia"/>
          <w:szCs w:val="24"/>
          <w:lang w:eastAsia="zh-CN"/>
        </w:rPr>
        <w:t>号文件中的</w:t>
      </w:r>
      <w:r w:rsidRPr="002B04C3">
        <w:rPr>
          <w:szCs w:val="24"/>
          <w:lang w:eastAsia="zh-CN"/>
        </w:rPr>
        <w:t>代理表决权</w:t>
      </w:r>
      <w:r w:rsidRPr="002B04C3">
        <w:rPr>
          <w:rFonts w:hint="eastAsia"/>
          <w:szCs w:val="24"/>
          <w:lang w:eastAsia="zh-CN"/>
        </w:rPr>
        <w:t>问题，文件中爱尔兰将</w:t>
      </w:r>
      <w:r w:rsidRPr="002B04C3">
        <w:rPr>
          <w:szCs w:val="24"/>
          <w:lang w:eastAsia="zh-CN"/>
        </w:rPr>
        <w:t>代理表决权</w:t>
      </w:r>
      <w:r w:rsidRPr="002B04C3">
        <w:rPr>
          <w:rFonts w:hint="eastAsia"/>
          <w:szCs w:val="24"/>
          <w:lang w:eastAsia="zh-CN"/>
        </w:rPr>
        <w:t>给予了瑞典。</w:t>
      </w:r>
    </w:p>
    <w:p w14:paraId="56B915D0" w14:textId="77777777" w:rsidR="007A100A" w:rsidRPr="002B04C3" w:rsidRDefault="007A100A" w:rsidP="00206276">
      <w:pPr>
        <w:pStyle w:val="Heading1"/>
        <w:spacing w:after="120"/>
        <w:rPr>
          <w:lang w:eastAsia="zh-CN"/>
        </w:rPr>
      </w:pPr>
      <w:r w:rsidRPr="002B04C3">
        <w:rPr>
          <w:lang w:eastAsia="zh-CN"/>
        </w:rPr>
        <w:t>4</w:t>
      </w:r>
      <w:r w:rsidRPr="002B04C3">
        <w:rPr>
          <w:lang w:eastAsia="zh-CN"/>
        </w:rPr>
        <w:tab/>
      </w:r>
      <w:r w:rsidRPr="002B04C3">
        <w:rPr>
          <w:rFonts w:hint="eastAsia"/>
          <w:lang w:eastAsia="zh-CN"/>
        </w:rPr>
        <w:t>各委员会主席的进展报告</w:t>
      </w:r>
    </w:p>
    <w:p w14:paraId="1586B8B0" w14:textId="77777777" w:rsidR="00EA2661" w:rsidRPr="002B04C3" w:rsidRDefault="00EA2661" w:rsidP="003F1539">
      <w:pPr>
        <w:pStyle w:val="Normalnoindent"/>
        <w:rPr>
          <w:lang w:eastAsia="zh-CN"/>
        </w:rPr>
      </w:pPr>
      <w:r w:rsidRPr="002B04C3">
        <w:rPr>
          <w:rFonts w:hint="eastAsia"/>
          <w:lang w:eastAsia="zh-CN"/>
        </w:rPr>
        <w:t>4.1</w:t>
      </w:r>
      <w:r w:rsidR="003F1539" w:rsidRPr="002B04C3">
        <w:rPr>
          <w:rFonts w:hint="eastAsia"/>
          <w:lang w:eastAsia="zh-CN"/>
        </w:rPr>
        <w:tab/>
      </w:r>
      <w:r w:rsidRPr="002B04C3">
        <w:rPr>
          <w:rFonts w:hint="eastAsia"/>
          <w:lang w:eastAsia="zh-CN"/>
        </w:rPr>
        <w:t>第</w:t>
      </w:r>
      <w:r w:rsidRPr="002B04C3">
        <w:rPr>
          <w:rFonts w:hint="eastAsia"/>
          <w:lang w:eastAsia="zh-CN"/>
        </w:rPr>
        <w:t>2</w:t>
      </w:r>
      <w:r w:rsidRPr="002B04C3">
        <w:rPr>
          <w:rFonts w:hint="eastAsia"/>
          <w:lang w:eastAsia="zh-CN"/>
        </w:rPr>
        <w:t>委员会（预算控制）主席</w:t>
      </w:r>
      <w:r w:rsidRPr="002B04C3">
        <w:rPr>
          <w:rFonts w:hint="eastAsia"/>
          <w:lang w:eastAsia="zh-CN"/>
        </w:rPr>
        <w:t>Santiago Reyes-Borda</w:t>
      </w:r>
      <w:r w:rsidRPr="002B04C3">
        <w:rPr>
          <w:rFonts w:hint="eastAsia"/>
          <w:lang w:eastAsia="zh-CN"/>
        </w:rPr>
        <w:t>先生介绍了预算控制委员会（第</w:t>
      </w:r>
      <w:r w:rsidRPr="002B04C3">
        <w:rPr>
          <w:rFonts w:hint="eastAsia"/>
          <w:lang w:eastAsia="zh-CN"/>
        </w:rPr>
        <w:t>2</w:t>
      </w:r>
      <w:r w:rsidRPr="002B04C3">
        <w:rPr>
          <w:rFonts w:hint="eastAsia"/>
          <w:lang w:eastAsia="zh-CN"/>
        </w:rPr>
        <w:t>委员会）的报告（</w:t>
      </w:r>
      <w:hyperlink r:id="rId435" w:history="1">
        <w:r w:rsidRPr="002B04C3">
          <w:rPr>
            <w:rStyle w:val="Hyperlink"/>
            <w:szCs w:val="24"/>
            <w:lang w:eastAsia="zh-CN"/>
          </w:rPr>
          <w:t>C55</w:t>
        </w:r>
      </w:hyperlink>
      <w:r w:rsidRPr="002B04C3">
        <w:rPr>
          <w:rFonts w:hint="eastAsia"/>
          <w:lang w:eastAsia="zh-CN"/>
        </w:rPr>
        <w:t>号文件）。</w:t>
      </w:r>
    </w:p>
    <w:p w14:paraId="6C67EF88" w14:textId="77777777" w:rsidR="00EA2661" w:rsidRPr="002B04C3" w:rsidRDefault="00EA2661" w:rsidP="003F1539">
      <w:pPr>
        <w:pStyle w:val="Normalnoindent"/>
        <w:rPr>
          <w:lang w:eastAsia="zh-CN"/>
        </w:rPr>
      </w:pPr>
      <w:r w:rsidRPr="002B04C3">
        <w:rPr>
          <w:rFonts w:hint="eastAsia"/>
          <w:lang w:eastAsia="zh-CN"/>
        </w:rPr>
        <w:t>4.2</w:t>
      </w:r>
      <w:r w:rsidR="003F1539" w:rsidRPr="002B04C3">
        <w:rPr>
          <w:rFonts w:hint="eastAsia"/>
          <w:lang w:val="en-GB" w:eastAsia="zh-CN"/>
        </w:rPr>
        <w:tab/>
      </w:r>
      <w:r w:rsidRPr="002B04C3">
        <w:rPr>
          <w:rFonts w:hint="eastAsia"/>
          <w:lang w:eastAsia="zh-CN"/>
        </w:rPr>
        <w:t>第</w:t>
      </w:r>
      <w:r w:rsidRPr="002B04C3">
        <w:rPr>
          <w:rFonts w:hint="eastAsia"/>
          <w:lang w:eastAsia="zh-CN"/>
        </w:rPr>
        <w:t>3</w:t>
      </w:r>
      <w:r w:rsidRPr="002B04C3">
        <w:rPr>
          <w:rFonts w:hint="eastAsia"/>
          <w:lang w:eastAsia="zh-CN"/>
        </w:rPr>
        <w:t>委员会（</w:t>
      </w:r>
      <w:r w:rsidRPr="002B04C3">
        <w:rPr>
          <w:rFonts w:hint="eastAsia"/>
          <w:lang w:eastAsia="zh-CN"/>
        </w:rPr>
        <w:t>ITU-T</w:t>
      </w:r>
      <w:r w:rsidRPr="002B04C3">
        <w:rPr>
          <w:rFonts w:hint="eastAsia"/>
          <w:lang w:eastAsia="zh-CN"/>
        </w:rPr>
        <w:t>的工作方法）主席</w:t>
      </w:r>
      <w:r w:rsidRPr="002B04C3">
        <w:rPr>
          <w:rFonts w:hint="eastAsia"/>
          <w:lang w:eastAsia="zh-CN"/>
        </w:rPr>
        <w:t>Steve Trowbridge</w:t>
      </w:r>
      <w:r w:rsidRPr="002B04C3">
        <w:rPr>
          <w:rFonts w:hint="eastAsia"/>
          <w:lang w:eastAsia="zh-CN"/>
        </w:rPr>
        <w:t>先生介绍了第</w:t>
      </w:r>
      <w:r w:rsidRPr="002B04C3">
        <w:rPr>
          <w:rFonts w:hint="eastAsia"/>
          <w:lang w:eastAsia="zh-CN"/>
        </w:rPr>
        <w:t>3</w:t>
      </w:r>
      <w:r w:rsidRPr="002B04C3">
        <w:rPr>
          <w:rFonts w:hint="eastAsia"/>
          <w:lang w:eastAsia="zh-CN"/>
        </w:rPr>
        <w:t>委员会当前情况的报告。</w:t>
      </w:r>
    </w:p>
    <w:p w14:paraId="6A5D2C11" w14:textId="77777777" w:rsidR="00EA2661" w:rsidRPr="002B04C3" w:rsidRDefault="00EA2661" w:rsidP="003F1539">
      <w:pPr>
        <w:pStyle w:val="Normalnoindent"/>
        <w:rPr>
          <w:lang w:eastAsia="zh-CN"/>
        </w:rPr>
      </w:pPr>
      <w:r w:rsidRPr="002B04C3">
        <w:rPr>
          <w:rFonts w:hint="eastAsia"/>
          <w:lang w:eastAsia="zh-CN"/>
        </w:rPr>
        <w:t>4.3</w:t>
      </w:r>
      <w:r w:rsidR="003F1539" w:rsidRPr="002B04C3">
        <w:rPr>
          <w:rFonts w:hint="eastAsia"/>
          <w:lang w:val="en-GB" w:eastAsia="zh-CN"/>
        </w:rPr>
        <w:tab/>
      </w:r>
      <w:r w:rsidRPr="002B04C3">
        <w:rPr>
          <w:rFonts w:hint="eastAsia"/>
          <w:lang w:eastAsia="zh-CN"/>
        </w:rPr>
        <w:t>第</w:t>
      </w:r>
      <w:r w:rsidRPr="002B04C3">
        <w:rPr>
          <w:rFonts w:hint="eastAsia"/>
          <w:lang w:eastAsia="zh-CN"/>
        </w:rPr>
        <w:t>4</w:t>
      </w:r>
      <w:r w:rsidRPr="002B04C3">
        <w:rPr>
          <w:rFonts w:hint="eastAsia"/>
          <w:lang w:eastAsia="zh-CN"/>
        </w:rPr>
        <w:t>委员会（</w:t>
      </w:r>
      <w:r w:rsidRPr="002B04C3">
        <w:rPr>
          <w:rFonts w:hint="eastAsia"/>
          <w:lang w:eastAsia="zh-CN"/>
        </w:rPr>
        <w:t>ITU-T</w:t>
      </w:r>
      <w:r w:rsidRPr="002B04C3">
        <w:rPr>
          <w:rFonts w:hint="eastAsia"/>
          <w:lang w:eastAsia="zh-CN"/>
        </w:rPr>
        <w:t>的工作计划和组织）主席</w:t>
      </w:r>
      <w:r w:rsidRPr="002B04C3">
        <w:rPr>
          <w:rFonts w:hint="eastAsia"/>
          <w:lang w:eastAsia="zh-CN"/>
        </w:rPr>
        <w:t>Philip Rushton</w:t>
      </w:r>
      <w:r w:rsidRPr="002B04C3">
        <w:rPr>
          <w:rFonts w:hint="eastAsia"/>
          <w:lang w:eastAsia="zh-CN"/>
        </w:rPr>
        <w:t>先生在</w:t>
      </w:r>
      <w:hyperlink r:id="rId436" w:history="1">
        <w:r w:rsidRPr="002B04C3">
          <w:rPr>
            <w:rStyle w:val="Hyperlink"/>
            <w:szCs w:val="24"/>
            <w:lang w:eastAsia="zh-CN"/>
          </w:rPr>
          <w:t>C88</w:t>
        </w:r>
      </w:hyperlink>
      <w:r w:rsidRPr="002B04C3">
        <w:rPr>
          <w:rFonts w:hint="eastAsia"/>
          <w:lang w:eastAsia="zh-CN"/>
        </w:rPr>
        <w:t>号文件中介绍了第</w:t>
      </w:r>
      <w:r w:rsidRPr="002B04C3">
        <w:rPr>
          <w:rFonts w:hint="eastAsia"/>
          <w:lang w:eastAsia="zh-CN"/>
        </w:rPr>
        <w:t>4</w:t>
      </w:r>
      <w:r w:rsidRPr="002B04C3">
        <w:rPr>
          <w:rFonts w:hint="eastAsia"/>
          <w:lang w:eastAsia="zh-CN"/>
        </w:rPr>
        <w:t>委员会的最后报告。</w:t>
      </w:r>
    </w:p>
    <w:p w14:paraId="1370652A" w14:textId="77777777" w:rsidR="00EA2661" w:rsidRPr="002B04C3" w:rsidRDefault="00EA2661" w:rsidP="003F1539">
      <w:pPr>
        <w:pStyle w:val="Normalnoindent"/>
        <w:rPr>
          <w:lang w:eastAsia="zh-CN"/>
        </w:rPr>
      </w:pPr>
      <w:r w:rsidRPr="002B04C3">
        <w:rPr>
          <w:rFonts w:hint="eastAsia"/>
          <w:lang w:eastAsia="zh-CN"/>
        </w:rPr>
        <w:t>4.4</w:t>
      </w:r>
      <w:r w:rsidR="003F1539" w:rsidRPr="002B04C3">
        <w:rPr>
          <w:rFonts w:hint="eastAsia"/>
          <w:lang w:val="en-GB" w:eastAsia="zh-CN"/>
        </w:rPr>
        <w:tab/>
      </w:r>
      <w:r w:rsidRPr="002B04C3">
        <w:rPr>
          <w:rFonts w:hint="eastAsia"/>
          <w:lang w:eastAsia="zh-CN"/>
        </w:rPr>
        <w:t>全体会议同意采取以下行动：</w:t>
      </w:r>
    </w:p>
    <w:p w14:paraId="59E5BFB1" w14:textId="77777777" w:rsidR="00EA2661" w:rsidRPr="002B04C3" w:rsidRDefault="00EA2661" w:rsidP="00B3248B">
      <w:pPr>
        <w:pStyle w:val="Normalnoindent"/>
        <w:rPr>
          <w:lang w:eastAsia="zh-CN"/>
        </w:rPr>
      </w:pPr>
      <w:r w:rsidRPr="002B04C3">
        <w:rPr>
          <w:rFonts w:hint="eastAsia"/>
          <w:lang w:eastAsia="zh-CN"/>
        </w:rPr>
        <w:t>4.4.1</w:t>
      </w:r>
      <w:r w:rsidR="003F1539" w:rsidRPr="002B04C3">
        <w:rPr>
          <w:rFonts w:hint="eastAsia"/>
          <w:lang w:val="en-GB" w:eastAsia="zh-CN"/>
        </w:rPr>
        <w:tab/>
      </w:r>
      <w:r w:rsidRPr="002B04C3">
        <w:rPr>
          <w:rFonts w:hint="eastAsia"/>
          <w:lang w:eastAsia="zh-CN"/>
        </w:rPr>
        <w:t>WTSA-20</w:t>
      </w:r>
      <w:r w:rsidRPr="002B04C3">
        <w:rPr>
          <w:rFonts w:hint="eastAsia"/>
          <w:lang w:eastAsia="zh-CN"/>
        </w:rPr>
        <w:t>行动</w:t>
      </w:r>
      <w:r w:rsidRPr="002B04C3">
        <w:rPr>
          <w:rFonts w:hint="eastAsia"/>
          <w:lang w:eastAsia="zh-CN"/>
        </w:rPr>
        <w:t>1</w:t>
      </w:r>
      <w:r w:rsidRPr="002B04C3">
        <w:rPr>
          <w:rFonts w:hint="eastAsia"/>
          <w:lang w:eastAsia="zh-CN"/>
        </w:rPr>
        <w:t>：全体会议同意将关于新冠大流行的新决议草案案文（见附件</w:t>
      </w:r>
      <w:r w:rsidRPr="002B04C3">
        <w:rPr>
          <w:rFonts w:hint="eastAsia"/>
          <w:lang w:eastAsia="zh-CN"/>
        </w:rPr>
        <w:t>1</w:t>
      </w:r>
      <w:r w:rsidRPr="002B04C3">
        <w:rPr>
          <w:rFonts w:hint="eastAsia"/>
          <w:lang w:eastAsia="zh-CN"/>
        </w:rPr>
        <w:t>）纳入</w:t>
      </w:r>
      <w:r w:rsidRPr="002B04C3">
        <w:rPr>
          <w:rFonts w:hint="eastAsia"/>
          <w:lang w:eastAsia="zh-CN"/>
        </w:rPr>
        <w:t>WTSA</w:t>
      </w:r>
      <w:r w:rsidRPr="002B04C3">
        <w:rPr>
          <w:rFonts w:hint="eastAsia"/>
          <w:lang w:eastAsia="zh-CN"/>
        </w:rPr>
        <w:t>最后报告，同时请全权代表大会审议附件</w:t>
      </w:r>
      <w:r w:rsidRPr="002B04C3">
        <w:rPr>
          <w:rFonts w:hint="eastAsia"/>
          <w:lang w:eastAsia="zh-CN"/>
        </w:rPr>
        <w:t>1</w:t>
      </w:r>
      <w:r w:rsidRPr="002B04C3">
        <w:rPr>
          <w:rFonts w:hint="eastAsia"/>
          <w:lang w:eastAsia="zh-CN"/>
        </w:rPr>
        <w:t>中的案文，并酌情就此事项采取任何必要行动。</w:t>
      </w:r>
    </w:p>
    <w:p w14:paraId="5DF7D56C" w14:textId="77777777" w:rsidR="00EA2661" w:rsidRPr="002B04C3" w:rsidRDefault="00EA2661" w:rsidP="003F1539">
      <w:pPr>
        <w:pStyle w:val="Normalnoindent"/>
        <w:rPr>
          <w:lang w:eastAsia="zh-CN"/>
        </w:rPr>
      </w:pPr>
      <w:r w:rsidRPr="002B04C3">
        <w:rPr>
          <w:rFonts w:hint="eastAsia"/>
          <w:lang w:eastAsia="zh-CN"/>
        </w:rPr>
        <w:t>4.4.2</w:t>
      </w:r>
      <w:r w:rsidRPr="002B04C3">
        <w:rPr>
          <w:rFonts w:hint="eastAsia"/>
          <w:lang w:eastAsia="zh-CN"/>
        </w:rPr>
        <w:tab/>
        <w:t>WTSA-20</w:t>
      </w:r>
      <w:r w:rsidRPr="002B04C3">
        <w:rPr>
          <w:rFonts w:hint="eastAsia"/>
          <w:lang w:eastAsia="zh-CN"/>
        </w:rPr>
        <w:t>行动</w:t>
      </w:r>
      <w:r w:rsidRPr="002B04C3">
        <w:rPr>
          <w:rFonts w:hint="eastAsia"/>
          <w:lang w:eastAsia="zh-CN"/>
        </w:rPr>
        <w:t>2</w:t>
      </w:r>
      <w:r w:rsidRPr="002B04C3">
        <w:rPr>
          <w:rFonts w:hint="eastAsia"/>
          <w:lang w:eastAsia="zh-CN"/>
        </w:rPr>
        <w:t>：全体会议亦责成</w:t>
      </w:r>
      <w:r w:rsidRPr="002B04C3">
        <w:rPr>
          <w:rFonts w:hint="eastAsia"/>
          <w:lang w:eastAsia="zh-CN"/>
        </w:rPr>
        <w:t>TSB</w:t>
      </w:r>
      <w:r w:rsidRPr="002B04C3">
        <w:rPr>
          <w:rFonts w:hint="eastAsia"/>
          <w:lang w:eastAsia="zh-CN"/>
        </w:rPr>
        <w:t>主任将上述向全权代表大会提出的请求通知其他两局主任，以便进行必要的协调。</w:t>
      </w:r>
      <w:r w:rsidRPr="002B04C3">
        <w:rPr>
          <w:rFonts w:hint="eastAsia"/>
          <w:lang w:eastAsia="zh-CN"/>
        </w:rPr>
        <w:t xml:space="preserve"> </w:t>
      </w:r>
    </w:p>
    <w:p w14:paraId="07C36E33" w14:textId="77777777" w:rsidR="00EA2661" w:rsidRPr="002B04C3" w:rsidRDefault="00EA266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6F674575" w14:textId="77777777" w:rsidR="00EA2661" w:rsidRPr="005F28A2" w:rsidRDefault="00EA2661" w:rsidP="003F1539">
      <w:pPr>
        <w:pStyle w:val="Normalnoindent"/>
        <w:rPr>
          <w:lang w:eastAsia="zh-CN"/>
        </w:rPr>
      </w:pPr>
      <w:r w:rsidRPr="005F28A2">
        <w:rPr>
          <w:rFonts w:hint="eastAsia"/>
          <w:lang w:eastAsia="zh-CN"/>
        </w:rPr>
        <w:lastRenderedPageBreak/>
        <w:t>4.4.3</w:t>
      </w:r>
      <w:r w:rsidRPr="005F28A2">
        <w:rPr>
          <w:rFonts w:hint="eastAsia"/>
          <w:lang w:eastAsia="zh-CN"/>
        </w:rPr>
        <w:tab/>
      </w:r>
      <w:r w:rsidRPr="005F28A2">
        <w:rPr>
          <w:rFonts w:hint="eastAsia"/>
          <w:lang w:eastAsia="zh-CN"/>
        </w:rPr>
        <w:t>全体会议同意将下文中有关“</w:t>
      </w:r>
      <w:r w:rsidRPr="005F28A2">
        <w:rPr>
          <w:rFonts w:hint="eastAsia"/>
          <w:lang w:eastAsia="zh-CN"/>
        </w:rPr>
        <w:t>SMART</w:t>
      </w:r>
      <w:r w:rsidRPr="005F28A2">
        <w:rPr>
          <w:rFonts w:hint="eastAsia"/>
          <w:lang w:eastAsia="zh-CN"/>
        </w:rPr>
        <w:t>海底电缆系统”的案文纳入</w:t>
      </w:r>
      <w:r w:rsidRPr="005F28A2">
        <w:rPr>
          <w:rFonts w:hint="eastAsia"/>
          <w:lang w:eastAsia="zh-CN"/>
        </w:rPr>
        <w:t>WTSA-20</w:t>
      </w:r>
      <w:r w:rsidRPr="005F28A2">
        <w:rPr>
          <w:rFonts w:hint="eastAsia"/>
          <w:lang w:eastAsia="zh-CN"/>
        </w:rPr>
        <w:t>会议报告：</w:t>
      </w:r>
    </w:p>
    <w:p w14:paraId="67E09CC7" w14:textId="77777777" w:rsidR="00EA2661" w:rsidRPr="005F28A2" w:rsidRDefault="00EA2661" w:rsidP="002B721D">
      <w:pPr>
        <w:ind w:firstLineChars="200" w:firstLine="440"/>
        <w:rPr>
          <w:rStyle w:val="Italic0"/>
          <w:lang w:eastAsia="zh-CN"/>
        </w:rPr>
      </w:pPr>
      <w:r w:rsidRPr="005F28A2">
        <w:rPr>
          <w:rStyle w:val="Italic0"/>
          <w:rFonts w:hint="eastAsia"/>
          <w:lang w:eastAsia="zh-CN"/>
        </w:rPr>
        <w:t>考虑到本届全会承认科学监测和可靠电信（</w:t>
      </w:r>
      <w:r w:rsidRPr="005F28A2">
        <w:rPr>
          <w:rStyle w:val="Italic0"/>
          <w:rFonts w:hint="eastAsia"/>
          <w:lang w:eastAsia="zh-CN"/>
        </w:rPr>
        <w:t>SMART</w:t>
      </w:r>
      <w:r w:rsidRPr="005F28A2">
        <w:rPr>
          <w:rStyle w:val="Italic0"/>
          <w:rFonts w:hint="eastAsia"/>
          <w:lang w:eastAsia="zh-CN"/>
        </w:rPr>
        <w:t>）电缆对气候变化和地震监测等领域的重要性，以及本届全会对在</w:t>
      </w:r>
      <w:r w:rsidRPr="005F28A2">
        <w:rPr>
          <w:rStyle w:val="Italic0"/>
          <w:rFonts w:hint="eastAsia"/>
          <w:lang w:eastAsia="zh-CN"/>
        </w:rPr>
        <w:t>ITU-T</w:t>
      </w:r>
      <w:r w:rsidRPr="005F28A2">
        <w:rPr>
          <w:rStyle w:val="Italic0"/>
          <w:rFonts w:hint="eastAsia"/>
          <w:lang w:eastAsia="zh-CN"/>
        </w:rPr>
        <w:t>部门内围绕这一概念开展活动的广泛支持；</w:t>
      </w:r>
    </w:p>
    <w:p w14:paraId="2EEB6120" w14:textId="77777777" w:rsidR="00EA2661" w:rsidRPr="005F28A2" w:rsidRDefault="00EA2661" w:rsidP="002B721D">
      <w:pPr>
        <w:ind w:firstLineChars="200" w:firstLine="440"/>
        <w:rPr>
          <w:lang w:eastAsia="zh-CN"/>
        </w:rPr>
      </w:pPr>
      <w:r w:rsidRPr="005F28A2">
        <w:rPr>
          <w:rStyle w:val="Italic0"/>
          <w:rFonts w:hint="eastAsia"/>
          <w:lang w:eastAsia="zh-CN"/>
        </w:rPr>
        <w:t>考虑到需要对</w:t>
      </w:r>
      <w:r w:rsidRPr="005F28A2">
        <w:rPr>
          <w:rStyle w:val="Italic0"/>
          <w:rFonts w:hint="eastAsia"/>
          <w:lang w:eastAsia="zh-CN"/>
        </w:rPr>
        <w:t>SMART</w:t>
      </w:r>
      <w:r w:rsidRPr="005F28A2">
        <w:rPr>
          <w:rStyle w:val="Italic0"/>
          <w:rFonts w:hint="eastAsia"/>
          <w:lang w:eastAsia="zh-CN"/>
        </w:rPr>
        <w:t>海底电缆进行标准化，以确保在全球范围内协调开发、实施和运营这些系统，从而使</w:t>
      </w:r>
      <w:r w:rsidRPr="005F28A2">
        <w:rPr>
          <w:rStyle w:val="Italic0"/>
          <w:rFonts w:hint="eastAsia"/>
          <w:lang w:eastAsia="zh-CN"/>
        </w:rPr>
        <w:t>SMART</w:t>
      </w:r>
      <w:r w:rsidRPr="005F28A2">
        <w:rPr>
          <w:rStyle w:val="Italic0"/>
          <w:rFonts w:hint="eastAsia"/>
          <w:lang w:eastAsia="zh-CN"/>
        </w:rPr>
        <w:t>海底电缆能够用于气候和海洋观测、海平面监测、地球结构观测、海啸和地震预警和降低灾害风险等领域。</w:t>
      </w:r>
    </w:p>
    <w:p w14:paraId="16F9D282" w14:textId="77777777" w:rsidR="00EA2661" w:rsidRPr="002B04C3" w:rsidRDefault="00EA2661" w:rsidP="003F1539">
      <w:pPr>
        <w:pStyle w:val="Normalnoindent"/>
        <w:rPr>
          <w:lang w:eastAsia="zh-CN"/>
        </w:rPr>
      </w:pPr>
      <w:r w:rsidRPr="005F28A2">
        <w:rPr>
          <w:rFonts w:hint="eastAsia"/>
          <w:lang w:eastAsia="zh-CN"/>
        </w:rPr>
        <w:t>4.4.4</w:t>
      </w:r>
      <w:r w:rsidRPr="005F28A2">
        <w:rPr>
          <w:rFonts w:hint="eastAsia"/>
          <w:lang w:eastAsia="zh-CN"/>
        </w:rPr>
        <w:tab/>
        <w:t>WTSA-20</w:t>
      </w:r>
      <w:r w:rsidRPr="005F28A2">
        <w:rPr>
          <w:rFonts w:hint="eastAsia"/>
          <w:lang w:eastAsia="zh-CN"/>
        </w:rPr>
        <w:t>行动</w:t>
      </w:r>
      <w:r w:rsidRPr="005F28A2">
        <w:rPr>
          <w:rFonts w:hint="eastAsia"/>
          <w:lang w:eastAsia="zh-CN"/>
        </w:rPr>
        <w:t>3</w:t>
      </w:r>
      <w:r w:rsidRPr="005F28A2">
        <w:rPr>
          <w:rFonts w:hint="eastAsia"/>
          <w:lang w:eastAsia="zh-CN"/>
        </w:rPr>
        <w:t>：将上述案文转呈</w:t>
      </w:r>
      <w:r w:rsidRPr="005F28A2">
        <w:rPr>
          <w:rFonts w:hint="eastAsia"/>
          <w:lang w:eastAsia="zh-CN"/>
        </w:rPr>
        <w:t>TSAG</w:t>
      </w:r>
      <w:r w:rsidRPr="005F28A2">
        <w:rPr>
          <w:rFonts w:hint="eastAsia"/>
          <w:lang w:eastAsia="zh-CN"/>
        </w:rPr>
        <w:t>进行协调，并酌情转呈相关研究组采取行动。</w:t>
      </w:r>
    </w:p>
    <w:p w14:paraId="090D7C74" w14:textId="77777777" w:rsidR="00EA2661" w:rsidRPr="002B04C3" w:rsidRDefault="00EA2661" w:rsidP="003F1539">
      <w:pPr>
        <w:pStyle w:val="Normalnoindent"/>
        <w:rPr>
          <w:lang w:eastAsia="zh-CN"/>
        </w:rPr>
      </w:pPr>
      <w:r w:rsidRPr="002B04C3">
        <w:rPr>
          <w:rFonts w:hint="eastAsia"/>
          <w:lang w:eastAsia="zh-CN"/>
        </w:rPr>
        <w:t>4.4.5</w:t>
      </w:r>
      <w:r w:rsidRPr="002B04C3">
        <w:rPr>
          <w:rFonts w:hint="eastAsia"/>
          <w:lang w:eastAsia="zh-CN"/>
        </w:rPr>
        <w:tab/>
        <w:t>WTSA-20</w:t>
      </w:r>
      <w:r w:rsidRPr="002B04C3">
        <w:rPr>
          <w:rFonts w:hint="eastAsia"/>
          <w:lang w:eastAsia="zh-CN"/>
        </w:rPr>
        <w:t>行动</w:t>
      </w:r>
      <w:r w:rsidRPr="002B04C3">
        <w:rPr>
          <w:rFonts w:hint="eastAsia"/>
          <w:lang w:eastAsia="zh-CN"/>
        </w:rPr>
        <w:t>4</w:t>
      </w:r>
      <w:r w:rsidRPr="002B04C3">
        <w:rPr>
          <w:rFonts w:hint="eastAsia"/>
          <w:lang w:eastAsia="zh-CN"/>
        </w:rPr>
        <w:t>：责成</w:t>
      </w:r>
      <w:r w:rsidRPr="002B04C3">
        <w:rPr>
          <w:rFonts w:hint="eastAsia"/>
          <w:lang w:eastAsia="zh-CN"/>
        </w:rPr>
        <w:t>ITU-T</w:t>
      </w:r>
      <w:r w:rsidRPr="002B04C3">
        <w:rPr>
          <w:rFonts w:hint="eastAsia"/>
          <w:lang w:eastAsia="zh-CN"/>
        </w:rPr>
        <w:t>研究组研究</w:t>
      </w:r>
      <w:r w:rsidRPr="002B04C3">
        <w:rPr>
          <w:rFonts w:hint="eastAsia"/>
          <w:lang w:eastAsia="zh-CN"/>
        </w:rPr>
        <w:t>SMART</w:t>
      </w:r>
      <w:r w:rsidRPr="002B04C3">
        <w:rPr>
          <w:rFonts w:hint="eastAsia"/>
          <w:lang w:eastAsia="zh-CN"/>
        </w:rPr>
        <w:t>电缆的概念，并鼓励进一步考虑影响相关项目可行性和</w:t>
      </w:r>
      <w:r w:rsidRPr="002B04C3">
        <w:rPr>
          <w:rFonts w:hint="eastAsia"/>
          <w:lang w:eastAsia="zh-CN"/>
        </w:rPr>
        <w:t>SMART</w:t>
      </w:r>
      <w:r w:rsidRPr="002B04C3">
        <w:rPr>
          <w:rFonts w:hint="eastAsia"/>
          <w:lang w:eastAsia="zh-CN"/>
        </w:rPr>
        <w:t>电缆部署的相关问题，请研究组向</w:t>
      </w:r>
      <w:r w:rsidRPr="002B04C3">
        <w:rPr>
          <w:rFonts w:hint="eastAsia"/>
          <w:lang w:eastAsia="zh-CN"/>
        </w:rPr>
        <w:t>TSAG</w:t>
      </w:r>
      <w:r w:rsidRPr="002B04C3">
        <w:rPr>
          <w:rFonts w:hint="eastAsia"/>
          <w:lang w:eastAsia="zh-CN"/>
        </w:rPr>
        <w:t>报告其活动，作为其定期报告的一部分。</w:t>
      </w:r>
    </w:p>
    <w:p w14:paraId="656C1C98" w14:textId="77777777" w:rsidR="00EA2661" w:rsidRPr="002B04C3" w:rsidRDefault="00EA2661" w:rsidP="003F1539">
      <w:pPr>
        <w:pStyle w:val="Normalnoindent"/>
        <w:rPr>
          <w:lang w:eastAsia="zh-CN"/>
        </w:rPr>
      </w:pPr>
      <w:r w:rsidRPr="002B04C3">
        <w:rPr>
          <w:rFonts w:hint="eastAsia"/>
          <w:lang w:eastAsia="zh-CN"/>
        </w:rPr>
        <w:t>4.4.6</w:t>
      </w:r>
      <w:r w:rsidRPr="002B04C3">
        <w:rPr>
          <w:rFonts w:hint="eastAsia"/>
          <w:lang w:eastAsia="zh-CN"/>
        </w:rPr>
        <w:tab/>
        <w:t>WTSA-20</w:t>
      </w:r>
      <w:r w:rsidRPr="002B04C3">
        <w:rPr>
          <w:rFonts w:hint="eastAsia"/>
          <w:lang w:eastAsia="zh-CN"/>
        </w:rPr>
        <w:t>行动</w:t>
      </w:r>
      <w:r w:rsidRPr="002B04C3">
        <w:rPr>
          <w:rFonts w:hint="eastAsia"/>
          <w:lang w:eastAsia="zh-CN"/>
        </w:rPr>
        <w:t>5</w:t>
      </w:r>
      <w:r w:rsidRPr="002B04C3">
        <w:rPr>
          <w:rFonts w:hint="eastAsia"/>
          <w:lang w:eastAsia="zh-CN"/>
        </w:rPr>
        <w:t>：责成电信标准化局主任与</w:t>
      </w:r>
      <w:r w:rsidRPr="002B04C3">
        <w:rPr>
          <w:rFonts w:hint="eastAsia"/>
          <w:lang w:eastAsia="zh-CN"/>
        </w:rPr>
        <w:t>SMART</w:t>
      </w:r>
      <w:r w:rsidRPr="002B04C3">
        <w:rPr>
          <w:rFonts w:hint="eastAsia"/>
          <w:lang w:eastAsia="zh-CN"/>
        </w:rPr>
        <w:t>电缆联合任务组（</w:t>
      </w:r>
      <w:r w:rsidRPr="002B04C3">
        <w:rPr>
          <w:rFonts w:hint="eastAsia"/>
          <w:lang w:eastAsia="zh-CN"/>
        </w:rPr>
        <w:t>JTF</w:t>
      </w:r>
      <w:r w:rsidRPr="002B04C3">
        <w:rPr>
          <w:rFonts w:hint="eastAsia"/>
          <w:lang w:eastAsia="zh-CN"/>
        </w:rPr>
        <w:t>）、其他标准制定组织（</w:t>
      </w:r>
      <w:r w:rsidRPr="002B04C3">
        <w:rPr>
          <w:rFonts w:hint="eastAsia"/>
          <w:lang w:eastAsia="zh-CN"/>
        </w:rPr>
        <w:t>SDO</w:t>
      </w:r>
      <w:r w:rsidRPr="002B04C3">
        <w:rPr>
          <w:rFonts w:hint="eastAsia"/>
          <w:lang w:eastAsia="zh-CN"/>
        </w:rPr>
        <w:t>）、研究机构和其他组织以及利益攸关方保持联系，以利用这些组织之间的协同作用并避免重复工作。</w:t>
      </w:r>
    </w:p>
    <w:p w14:paraId="7F91E4BB" w14:textId="77777777" w:rsidR="00EA2661" w:rsidRPr="002B04C3" w:rsidRDefault="00EA2661" w:rsidP="003F1539">
      <w:pPr>
        <w:pStyle w:val="Normalnoindent"/>
        <w:rPr>
          <w:lang w:eastAsia="zh-CN"/>
        </w:rPr>
      </w:pPr>
      <w:r w:rsidRPr="002B04C3">
        <w:rPr>
          <w:rFonts w:hint="eastAsia"/>
          <w:lang w:eastAsia="zh-CN"/>
        </w:rPr>
        <w:t>4.4.7</w:t>
      </w:r>
      <w:r w:rsidRPr="002B04C3">
        <w:rPr>
          <w:rFonts w:hint="eastAsia"/>
          <w:lang w:eastAsia="zh-CN"/>
        </w:rPr>
        <w:tab/>
        <w:t>WTSA-20</w:t>
      </w:r>
      <w:r w:rsidRPr="002B04C3">
        <w:rPr>
          <w:rFonts w:hint="eastAsia"/>
          <w:lang w:eastAsia="zh-CN"/>
        </w:rPr>
        <w:t>行动</w:t>
      </w:r>
      <w:r w:rsidRPr="002B04C3">
        <w:rPr>
          <w:rFonts w:hint="eastAsia"/>
          <w:lang w:eastAsia="zh-CN"/>
        </w:rPr>
        <w:t>6</w:t>
      </w:r>
      <w:r w:rsidRPr="002B04C3">
        <w:rPr>
          <w:rFonts w:hint="eastAsia"/>
          <w:lang w:eastAsia="zh-CN"/>
        </w:rPr>
        <w:t>：请秘书长继续与联合国内的其他实体合作和协作，确定国际社会未来就</w:t>
      </w:r>
      <w:r w:rsidRPr="002B04C3">
        <w:rPr>
          <w:rFonts w:hint="eastAsia"/>
          <w:lang w:eastAsia="zh-CN"/>
        </w:rPr>
        <w:t>SMART</w:t>
      </w:r>
      <w:r w:rsidRPr="002B04C3">
        <w:rPr>
          <w:rFonts w:hint="eastAsia"/>
          <w:lang w:eastAsia="zh-CN"/>
        </w:rPr>
        <w:t>电缆付出的努力，为实现《</w:t>
      </w:r>
      <w:r w:rsidRPr="002B04C3">
        <w:rPr>
          <w:rFonts w:hint="eastAsia"/>
          <w:lang w:eastAsia="zh-CN"/>
        </w:rPr>
        <w:t>2030</w:t>
      </w:r>
      <w:r w:rsidRPr="002B04C3">
        <w:rPr>
          <w:rFonts w:hint="eastAsia"/>
          <w:lang w:eastAsia="zh-CN"/>
        </w:rPr>
        <w:t>年可持续发展议程》的目标做出贡献。</w:t>
      </w:r>
    </w:p>
    <w:p w14:paraId="1B00E142" w14:textId="77777777" w:rsidR="00EA2661" w:rsidRPr="002B04C3" w:rsidRDefault="00EA2661" w:rsidP="003F1539">
      <w:pPr>
        <w:pStyle w:val="Normalnoindent"/>
        <w:rPr>
          <w:lang w:eastAsia="zh-CN"/>
        </w:rPr>
      </w:pPr>
      <w:r w:rsidRPr="002B04C3">
        <w:rPr>
          <w:rFonts w:hint="eastAsia"/>
          <w:lang w:eastAsia="zh-CN"/>
        </w:rPr>
        <w:t>4.4.8</w:t>
      </w:r>
      <w:r w:rsidRPr="002B04C3">
        <w:rPr>
          <w:rFonts w:hint="eastAsia"/>
          <w:lang w:eastAsia="zh-CN"/>
        </w:rPr>
        <w:tab/>
        <w:t>WTSA-20</w:t>
      </w:r>
      <w:r w:rsidRPr="002B04C3">
        <w:rPr>
          <w:rFonts w:hint="eastAsia"/>
          <w:lang w:eastAsia="zh-CN"/>
        </w:rPr>
        <w:t>行动</w:t>
      </w:r>
      <w:r w:rsidRPr="002B04C3">
        <w:rPr>
          <w:rFonts w:hint="eastAsia"/>
          <w:lang w:eastAsia="zh-CN"/>
        </w:rPr>
        <w:t>7</w:t>
      </w:r>
      <w:r w:rsidRPr="002B04C3">
        <w:rPr>
          <w:rFonts w:hint="eastAsia"/>
          <w:lang w:eastAsia="zh-CN"/>
        </w:rPr>
        <w:t>：邀请成员国、部门成员和部门准成员为</w:t>
      </w:r>
      <w:r w:rsidRPr="002B04C3">
        <w:rPr>
          <w:rFonts w:hint="eastAsia"/>
          <w:lang w:eastAsia="zh-CN"/>
        </w:rPr>
        <w:t>JTF SMART</w:t>
      </w:r>
      <w:r w:rsidRPr="002B04C3">
        <w:rPr>
          <w:rFonts w:hint="eastAsia"/>
          <w:lang w:eastAsia="zh-CN"/>
        </w:rPr>
        <w:t>电缆的工作做出积极贡献。</w:t>
      </w:r>
    </w:p>
    <w:p w14:paraId="0BCE5641" w14:textId="77777777" w:rsidR="00EA2661" w:rsidRPr="002B04C3" w:rsidRDefault="00EA2661" w:rsidP="003F1539">
      <w:pPr>
        <w:pStyle w:val="Normalnoindent"/>
        <w:rPr>
          <w:lang w:eastAsia="zh-CN"/>
        </w:rPr>
      </w:pPr>
      <w:r w:rsidRPr="002B04C3">
        <w:rPr>
          <w:rFonts w:hint="eastAsia"/>
          <w:lang w:eastAsia="zh-CN"/>
        </w:rPr>
        <w:t>4.4.9</w:t>
      </w:r>
      <w:r w:rsidRPr="002B04C3">
        <w:rPr>
          <w:rFonts w:hint="eastAsia"/>
          <w:lang w:eastAsia="zh-CN"/>
        </w:rPr>
        <w:tab/>
        <w:t>WTSA-20</w:t>
      </w:r>
      <w:r w:rsidRPr="002B04C3">
        <w:rPr>
          <w:rFonts w:hint="eastAsia"/>
          <w:lang w:eastAsia="zh-CN"/>
        </w:rPr>
        <w:t>行动</w:t>
      </w:r>
      <w:r w:rsidRPr="002B04C3">
        <w:rPr>
          <w:rFonts w:hint="eastAsia"/>
          <w:lang w:eastAsia="zh-CN"/>
        </w:rPr>
        <w:t>8</w:t>
      </w:r>
      <w:r w:rsidRPr="002B04C3">
        <w:rPr>
          <w:rFonts w:hint="eastAsia"/>
          <w:lang w:eastAsia="zh-CN"/>
        </w:rPr>
        <w:t>：将下文中有关“开放网络非无线部分的发展，包括开放接入网络的标准化”的几点考虑纳入</w:t>
      </w:r>
      <w:r w:rsidRPr="002B04C3">
        <w:rPr>
          <w:rFonts w:hint="eastAsia"/>
          <w:lang w:eastAsia="zh-CN"/>
        </w:rPr>
        <w:t>WTSA-20</w:t>
      </w:r>
      <w:r w:rsidRPr="002B04C3">
        <w:rPr>
          <w:rFonts w:hint="eastAsia"/>
          <w:lang w:eastAsia="zh-CN"/>
        </w:rPr>
        <w:t>会议报告。</w:t>
      </w:r>
    </w:p>
    <w:p w14:paraId="05CFB4B6" w14:textId="77777777" w:rsidR="00EA2661" w:rsidRPr="005F28A2" w:rsidRDefault="00EA2661" w:rsidP="002B721D">
      <w:pPr>
        <w:ind w:firstLineChars="200" w:firstLine="440"/>
        <w:rPr>
          <w:rStyle w:val="Italic0"/>
          <w:lang w:eastAsia="zh-CN"/>
        </w:rPr>
      </w:pPr>
      <w:r w:rsidRPr="005F28A2">
        <w:rPr>
          <w:rStyle w:val="Italic0"/>
          <w:rFonts w:hint="eastAsia"/>
          <w:lang w:eastAsia="zh-CN"/>
        </w:rPr>
        <w:t>向</w:t>
      </w:r>
      <w:r w:rsidRPr="005F28A2">
        <w:rPr>
          <w:rStyle w:val="Italic0"/>
          <w:rFonts w:hint="eastAsia"/>
          <w:lang w:eastAsia="zh-CN"/>
        </w:rPr>
        <w:t>WTSA-2020</w:t>
      </w:r>
      <w:r w:rsidRPr="005F28A2">
        <w:rPr>
          <w:rStyle w:val="Italic0"/>
          <w:rFonts w:hint="eastAsia"/>
          <w:lang w:eastAsia="zh-CN"/>
        </w:rPr>
        <w:t>提交了一份关于开发和采用开放网络的新决议提案，包括用于</w:t>
      </w:r>
      <w:r w:rsidRPr="005F28A2">
        <w:rPr>
          <w:rStyle w:val="Italic0"/>
          <w:rFonts w:hint="eastAsia"/>
          <w:lang w:eastAsia="zh-CN"/>
        </w:rPr>
        <w:t>IMT</w:t>
      </w:r>
      <w:r w:rsidRPr="005F28A2">
        <w:rPr>
          <w:rStyle w:val="Italic0"/>
          <w:rFonts w:hint="eastAsia"/>
          <w:lang w:eastAsia="zh-CN"/>
        </w:rPr>
        <w:t>系统的开放接入网络（如开放无线接入网），且该主题的关键问题在修订</w:t>
      </w:r>
      <w:r w:rsidRPr="005F28A2">
        <w:rPr>
          <w:rStyle w:val="Italic0"/>
          <w:rFonts w:hint="eastAsia"/>
          <w:lang w:eastAsia="zh-CN"/>
        </w:rPr>
        <w:t>WTSA</w:t>
      </w:r>
      <w:r w:rsidRPr="005F28A2">
        <w:rPr>
          <w:rStyle w:val="Italic0"/>
          <w:rFonts w:hint="eastAsia"/>
          <w:lang w:eastAsia="zh-CN"/>
        </w:rPr>
        <w:t>第</w:t>
      </w:r>
      <w:r w:rsidRPr="005F28A2">
        <w:rPr>
          <w:rStyle w:val="Italic0"/>
          <w:rFonts w:hint="eastAsia"/>
          <w:lang w:eastAsia="zh-CN"/>
        </w:rPr>
        <w:t>92</w:t>
      </w:r>
      <w:r w:rsidRPr="005F28A2">
        <w:rPr>
          <w:rStyle w:val="Italic0"/>
          <w:rFonts w:hint="eastAsia"/>
          <w:lang w:eastAsia="zh-CN"/>
        </w:rPr>
        <w:t>号决议的背景下得到考虑。这一提案强调了此主题的重要性以及对促进发展这种创新型可互操作系统设备及网元的日益增长的兴趣。为响应国际电联关于弥合宽带连接数字鸿沟的决议（特别是在发展中国家），需进一步开展合作，以具有成本效益的方式随时提供这些技术。</w:t>
      </w:r>
      <w:r w:rsidRPr="005F28A2">
        <w:rPr>
          <w:rStyle w:val="Italic0"/>
          <w:rFonts w:hint="eastAsia"/>
          <w:lang w:eastAsia="zh-CN"/>
        </w:rPr>
        <w:t>WTSA-20</w:t>
      </w:r>
      <w:r w:rsidRPr="005F28A2">
        <w:rPr>
          <w:rStyle w:val="Italic0"/>
          <w:rFonts w:hint="eastAsia"/>
          <w:lang w:eastAsia="zh-CN"/>
        </w:rPr>
        <w:t>邀请成员就这一重要主题向世界电信发展大会（</w:t>
      </w:r>
      <w:r w:rsidRPr="005F28A2">
        <w:rPr>
          <w:rStyle w:val="Italic0"/>
          <w:rFonts w:hint="eastAsia"/>
          <w:lang w:eastAsia="zh-CN"/>
        </w:rPr>
        <w:t>WTDC</w:t>
      </w:r>
      <w:r w:rsidRPr="005F28A2">
        <w:rPr>
          <w:rStyle w:val="Italic0"/>
          <w:rFonts w:hint="eastAsia"/>
          <w:lang w:eastAsia="zh-CN"/>
        </w:rPr>
        <w:t>）提出建议，以促进这些新技术和解决方案在全球范围内得到广泛采用。</w:t>
      </w:r>
    </w:p>
    <w:p w14:paraId="0C546D55" w14:textId="77777777" w:rsidR="00EA2661" w:rsidRPr="002B04C3" w:rsidRDefault="00EA266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1DF306BC" w14:textId="77777777" w:rsidR="00EA2661" w:rsidRPr="002B04C3" w:rsidRDefault="00EA2661" w:rsidP="003F1539">
      <w:pPr>
        <w:pStyle w:val="Normalnoindent"/>
        <w:rPr>
          <w:lang w:eastAsia="zh-CN"/>
        </w:rPr>
      </w:pPr>
      <w:r w:rsidRPr="002B04C3">
        <w:rPr>
          <w:rFonts w:hint="eastAsia"/>
          <w:lang w:eastAsia="zh-CN"/>
        </w:rPr>
        <w:lastRenderedPageBreak/>
        <w:t>4.5</w:t>
      </w:r>
      <w:r w:rsidRPr="002B04C3">
        <w:rPr>
          <w:rFonts w:hint="eastAsia"/>
          <w:lang w:eastAsia="zh-CN"/>
        </w:rPr>
        <w:tab/>
      </w:r>
      <w:r w:rsidRPr="002B04C3">
        <w:rPr>
          <w:rFonts w:hint="eastAsia"/>
          <w:lang w:eastAsia="zh-CN"/>
        </w:rPr>
        <w:t>第</w:t>
      </w:r>
      <w:r w:rsidRPr="002B04C3">
        <w:rPr>
          <w:rFonts w:hint="eastAsia"/>
          <w:lang w:eastAsia="zh-CN"/>
        </w:rPr>
        <w:t>5</w:t>
      </w:r>
      <w:r w:rsidRPr="002B04C3">
        <w:rPr>
          <w:rFonts w:hint="eastAsia"/>
          <w:lang w:eastAsia="zh-CN"/>
        </w:rPr>
        <w:t>委员会（编辑委员会）主席</w:t>
      </w:r>
      <w:r w:rsidRPr="002B04C3">
        <w:rPr>
          <w:rFonts w:hint="eastAsia"/>
          <w:lang w:eastAsia="zh-CN"/>
        </w:rPr>
        <w:t>Rim Belhaj</w:t>
      </w:r>
      <w:r w:rsidRPr="002B04C3">
        <w:rPr>
          <w:rFonts w:hint="eastAsia"/>
          <w:lang w:eastAsia="zh-CN"/>
        </w:rPr>
        <w:t>女士介绍了第</w:t>
      </w:r>
      <w:r w:rsidRPr="002B04C3">
        <w:rPr>
          <w:rFonts w:hint="eastAsia"/>
          <w:lang w:eastAsia="zh-CN"/>
        </w:rPr>
        <w:t>5</w:t>
      </w:r>
      <w:r w:rsidRPr="002B04C3">
        <w:rPr>
          <w:rFonts w:hint="eastAsia"/>
          <w:lang w:eastAsia="zh-CN"/>
        </w:rPr>
        <w:t>委员会当前情况的报告。</w:t>
      </w:r>
    </w:p>
    <w:p w14:paraId="0F561E43" w14:textId="77777777" w:rsidR="00EA2661" w:rsidRPr="002B04C3" w:rsidRDefault="00EA2661" w:rsidP="002B721D">
      <w:pPr>
        <w:ind w:firstLineChars="200" w:firstLine="440"/>
        <w:rPr>
          <w:lang w:eastAsia="zh-CN"/>
        </w:rPr>
      </w:pPr>
      <w:r w:rsidRPr="002B04C3">
        <w:rPr>
          <w:rFonts w:hint="eastAsia"/>
          <w:lang w:eastAsia="zh-CN"/>
        </w:rPr>
        <w:t>根据</w:t>
      </w:r>
      <w:r w:rsidRPr="002B04C3">
        <w:rPr>
          <w:rFonts w:hint="eastAsia"/>
          <w:lang w:eastAsia="zh-CN"/>
        </w:rPr>
        <w:t>WTSA</w:t>
      </w:r>
      <w:r w:rsidRPr="002B04C3">
        <w:rPr>
          <w:rFonts w:hint="eastAsia"/>
          <w:lang w:eastAsia="zh-CN"/>
        </w:rPr>
        <w:t>第</w:t>
      </w:r>
      <w:r w:rsidRPr="002B04C3">
        <w:rPr>
          <w:rFonts w:hint="eastAsia"/>
          <w:lang w:eastAsia="zh-CN"/>
        </w:rPr>
        <w:t>1</w:t>
      </w:r>
      <w:r w:rsidRPr="002B04C3">
        <w:rPr>
          <w:rFonts w:hint="eastAsia"/>
          <w:lang w:eastAsia="zh-CN"/>
        </w:rPr>
        <w:t>号决议第</w:t>
      </w:r>
      <w:r w:rsidRPr="002B04C3">
        <w:rPr>
          <w:rFonts w:hint="eastAsia"/>
          <w:lang w:eastAsia="zh-CN"/>
        </w:rPr>
        <w:t>1.8</w:t>
      </w:r>
      <w:r w:rsidRPr="002B04C3">
        <w:rPr>
          <w:rFonts w:hint="eastAsia"/>
          <w:lang w:eastAsia="zh-CN"/>
        </w:rPr>
        <w:t>节的规定，全体会议授权编辑委员会在全会闭幕后召开会议，以完成本届全会分配的任务。</w:t>
      </w:r>
    </w:p>
    <w:p w14:paraId="75D39A26" w14:textId="77777777" w:rsidR="00EA2661" w:rsidRPr="002B04C3" w:rsidRDefault="00EA2661" w:rsidP="003F1539">
      <w:pPr>
        <w:pStyle w:val="Normalnoindent"/>
        <w:rPr>
          <w:lang w:eastAsia="zh-CN"/>
        </w:rPr>
      </w:pPr>
      <w:r w:rsidRPr="002B04C3">
        <w:rPr>
          <w:rFonts w:hint="eastAsia"/>
          <w:lang w:eastAsia="zh-CN"/>
        </w:rPr>
        <w:t>4.6</w:t>
      </w:r>
      <w:r w:rsidRPr="002B04C3">
        <w:rPr>
          <w:rFonts w:hint="eastAsia"/>
          <w:lang w:eastAsia="zh-CN"/>
        </w:rPr>
        <w:tab/>
      </w:r>
      <w:r w:rsidRPr="002B04C3">
        <w:rPr>
          <w:rFonts w:hint="eastAsia"/>
          <w:lang w:eastAsia="zh-CN"/>
        </w:rPr>
        <w:t>全体会议将这些报告记录在案。</w:t>
      </w:r>
    </w:p>
    <w:p w14:paraId="51CD8B48" w14:textId="77777777" w:rsidR="00EA2661" w:rsidRPr="002B04C3" w:rsidRDefault="00EA2661" w:rsidP="003F1539">
      <w:pPr>
        <w:pStyle w:val="Normalnoindent"/>
        <w:rPr>
          <w:lang w:eastAsia="zh-CN"/>
        </w:rPr>
      </w:pPr>
      <w:r w:rsidRPr="002B04C3">
        <w:rPr>
          <w:rFonts w:hint="eastAsia"/>
          <w:lang w:eastAsia="zh-CN"/>
        </w:rPr>
        <w:t>4.7</w:t>
      </w:r>
      <w:r w:rsidRPr="002B04C3">
        <w:rPr>
          <w:rFonts w:hint="eastAsia"/>
          <w:lang w:eastAsia="zh-CN"/>
        </w:rPr>
        <w:tab/>
      </w:r>
      <w:r w:rsidRPr="002B04C3">
        <w:rPr>
          <w:rFonts w:hint="eastAsia"/>
          <w:lang w:eastAsia="zh-CN"/>
        </w:rPr>
        <w:t>全体会议批准了</w:t>
      </w:r>
      <w:hyperlink r:id="rId437" w:history="1">
        <w:r w:rsidRPr="002B04C3">
          <w:rPr>
            <w:rStyle w:val="Hyperlink"/>
            <w:szCs w:val="24"/>
            <w:lang w:eastAsia="zh-CN"/>
          </w:rPr>
          <w:t>C55</w:t>
        </w:r>
      </w:hyperlink>
      <w:r w:rsidRPr="002B04C3">
        <w:rPr>
          <w:rFonts w:hint="eastAsia"/>
          <w:bCs/>
          <w:lang w:eastAsia="zh-CN"/>
        </w:rPr>
        <w:t>和</w:t>
      </w:r>
      <w:hyperlink r:id="rId438" w:history="1">
        <w:r w:rsidRPr="002B04C3">
          <w:rPr>
            <w:rStyle w:val="Hyperlink"/>
            <w:szCs w:val="24"/>
            <w:lang w:eastAsia="zh-CN"/>
          </w:rPr>
          <w:t>C88</w:t>
        </w:r>
      </w:hyperlink>
      <w:r w:rsidRPr="002B04C3">
        <w:rPr>
          <w:rFonts w:hint="eastAsia"/>
          <w:lang w:eastAsia="zh-CN"/>
        </w:rPr>
        <w:t>号文件中的报告。</w:t>
      </w:r>
    </w:p>
    <w:p w14:paraId="55651D26" w14:textId="77777777" w:rsidR="007A100A" w:rsidRPr="002B04C3" w:rsidRDefault="007A100A" w:rsidP="00B70129">
      <w:pPr>
        <w:pStyle w:val="Heading1"/>
        <w:rPr>
          <w:szCs w:val="28"/>
          <w:lang w:eastAsia="zh-CN"/>
        </w:rPr>
      </w:pPr>
      <w:r w:rsidRPr="002B04C3">
        <w:rPr>
          <w:szCs w:val="28"/>
          <w:lang w:eastAsia="zh-CN"/>
        </w:rPr>
        <w:t>5</w:t>
      </w:r>
      <w:r w:rsidRPr="002B04C3">
        <w:rPr>
          <w:szCs w:val="28"/>
          <w:lang w:eastAsia="zh-CN"/>
        </w:rPr>
        <w:tab/>
      </w:r>
      <w:r w:rsidRPr="002B04C3">
        <w:rPr>
          <w:rFonts w:hint="eastAsia"/>
          <w:bCs/>
          <w:szCs w:val="28"/>
          <w:lang w:eastAsia="zh-CN"/>
        </w:rPr>
        <w:t>编辑委员会提交全体会议的第五批案文（第</w:t>
      </w:r>
      <w:r w:rsidRPr="002B04C3">
        <w:rPr>
          <w:bCs/>
          <w:szCs w:val="28"/>
          <w:lang w:eastAsia="zh-CN"/>
        </w:rPr>
        <w:t>11</w:t>
      </w:r>
      <w:r w:rsidRPr="002B04C3">
        <w:rPr>
          <w:rFonts w:hint="eastAsia"/>
          <w:bCs/>
          <w:szCs w:val="28"/>
          <w:lang w:eastAsia="zh-CN"/>
        </w:rPr>
        <w:t>、</w:t>
      </w:r>
      <w:r w:rsidRPr="002B04C3">
        <w:rPr>
          <w:rFonts w:hint="eastAsia"/>
          <w:bCs/>
          <w:szCs w:val="28"/>
          <w:lang w:eastAsia="zh-CN"/>
        </w:rPr>
        <w:t>1</w:t>
      </w:r>
      <w:r w:rsidRPr="002B04C3">
        <w:rPr>
          <w:bCs/>
          <w:szCs w:val="28"/>
          <w:lang w:eastAsia="zh-CN"/>
        </w:rPr>
        <w:t>8</w:t>
      </w:r>
      <w:r w:rsidRPr="002B04C3">
        <w:rPr>
          <w:rFonts w:hint="eastAsia"/>
          <w:bCs/>
          <w:szCs w:val="28"/>
          <w:lang w:eastAsia="zh-CN"/>
        </w:rPr>
        <w:t>、</w:t>
      </w:r>
      <w:r w:rsidRPr="002B04C3">
        <w:rPr>
          <w:rFonts w:hint="eastAsia"/>
          <w:bCs/>
          <w:szCs w:val="28"/>
          <w:lang w:eastAsia="zh-CN"/>
        </w:rPr>
        <w:t>5</w:t>
      </w:r>
      <w:r w:rsidRPr="002B04C3">
        <w:rPr>
          <w:bCs/>
          <w:szCs w:val="28"/>
          <w:lang w:eastAsia="zh-CN"/>
        </w:rPr>
        <w:t>5</w:t>
      </w:r>
      <w:r w:rsidRPr="002B04C3">
        <w:rPr>
          <w:rFonts w:hint="eastAsia"/>
          <w:bCs/>
          <w:szCs w:val="28"/>
          <w:lang w:eastAsia="zh-CN"/>
        </w:rPr>
        <w:t>、</w:t>
      </w:r>
      <w:r w:rsidRPr="002B04C3">
        <w:rPr>
          <w:rFonts w:hint="eastAsia"/>
          <w:bCs/>
          <w:szCs w:val="28"/>
          <w:lang w:eastAsia="zh-CN"/>
        </w:rPr>
        <w:t>6</w:t>
      </w:r>
      <w:r w:rsidRPr="002B04C3">
        <w:rPr>
          <w:bCs/>
          <w:szCs w:val="28"/>
          <w:lang w:eastAsia="zh-CN"/>
        </w:rPr>
        <w:t>7</w:t>
      </w:r>
      <w:r w:rsidRPr="002B04C3">
        <w:rPr>
          <w:rFonts w:hint="eastAsia"/>
          <w:bCs/>
          <w:szCs w:val="28"/>
          <w:lang w:eastAsia="zh-CN"/>
        </w:rPr>
        <w:t>号决议</w:t>
      </w:r>
      <w:r w:rsidRPr="00BD3D12">
        <w:rPr>
          <w:rFonts w:hint="eastAsia"/>
          <w:bCs/>
          <w:szCs w:val="28"/>
          <w:lang w:eastAsia="zh-CN"/>
        </w:rPr>
        <w:t>）（</w:t>
      </w:r>
      <w:hyperlink r:id="rId439" w:history="1">
        <w:r w:rsidRPr="002B04C3">
          <w:rPr>
            <w:rStyle w:val="Hyperlink"/>
            <w:bCs/>
            <w:szCs w:val="28"/>
            <w:lang w:eastAsia="zh-CN"/>
          </w:rPr>
          <w:t>C85</w:t>
        </w:r>
      </w:hyperlink>
      <w:r w:rsidRPr="002B04C3">
        <w:rPr>
          <w:rFonts w:hint="eastAsia"/>
          <w:bCs/>
          <w:szCs w:val="28"/>
          <w:lang w:eastAsia="zh-CN"/>
        </w:rPr>
        <w:t>号文件）</w:t>
      </w:r>
    </w:p>
    <w:p w14:paraId="231C2C66" w14:textId="77777777" w:rsidR="007A100A" w:rsidRPr="005F28A2" w:rsidRDefault="007A100A" w:rsidP="00A14112">
      <w:pPr>
        <w:keepNext/>
        <w:keepLines/>
        <w:tabs>
          <w:tab w:val="left" w:pos="851"/>
          <w:tab w:val="center" w:pos="9072"/>
        </w:tabs>
        <w:ind w:firstLineChars="200" w:firstLine="440"/>
        <w:rPr>
          <w:bCs/>
          <w:szCs w:val="24"/>
          <w:lang w:eastAsia="zh-CN"/>
        </w:rPr>
      </w:pPr>
      <w:r w:rsidRPr="005F28A2">
        <w:rPr>
          <w:bCs/>
          <w:szCs w:val="24"/>
          <w:lang w:eastAsia="zh-CN"/>
        </w:rPr>
        <w:t>全体会议已批准：</w:t>
      </w:r>
    </w:p>
    <w:p w14:paraId="0AE0069F" w14:textId="77777777" w:rsidR="007A100A" w:rsidRPr="005F28A2" w:rsidRDefault="007A100A" w:rsidP="00711263">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不修改</w:t>
      </w:r>
      <w:r w:rsidRPr="005F28A2">
        <w:rPr>
          <w:szCs w:val="24"/>
          <w:lang w:eastAsia="zh-CN"/>
        </w:rPr>
        <w:t>第</w:t>
      </w:r>
      <w:r w:rsidRPr="005F28A2">
        <w:rPr>
          <w:szCs w:val="24"/>
          <w:lang w:eastAsia="zh-CN"/>
        </w:rPr>
        <w:t>11</w:t>
      </w:r>
      <w:r w:rsidRPr="005F28A2">
        <w:rPr>
          <w:szCs w:val="24"/>
          <w:lang w:eastAsia="zh-CN"/>
        </w:rPr>
        <w:t>号决议</w:t>
      </w:r>
      <w:r w:rsidRPr="005F28A2">
        <w:rPr>
          <w:rFonts w:hint="eastAsia"/>
          <w:szCs w:val="24"/>
          <w:lang w:eastAsia="zh-CN"/>
        </w:rPr>
        <w:t>（</w:t>
      </w:r>
      <w:r w:rsidRPr="005F28A2">
        <w:rPr>
          <w:rFonts w:hint="eastAsia"/>
          <w:szCs w:val="24"/>
          <w:lang w:eastAsia="zh-CN"/>
        </w:rPr>
        <w:t>2016</w:t>
      </w:r>
      <w:r w:rsidRPr="005F28A2">
        <w:rPr>
          <w:rFonts w:hint="eastAsia"/>
          <w:szCs w:val="24"/>
          <w:lang w:eastAsia="zh-CN"/>
        </w:rPr>
        <w:t>年，哈马马特，修订版）</w:t>
      </w:r>
      <w:r w:rsidRPr="005F28A2">
        <w:rPr>
          <w:szCs w:val="24"/>
          <w:lang w:eastAsia="zh-CN"/>
        </w:rPr>
        <w:t xml:space="preserve">– </w:t>
      </w:r>
      <w:r w:rsidRPr="005F28A2">
        <w:rPr>
          <w:rStyle w:val="Italic0"/>
          <w:rFonts w:hint="eastAsia"/>
          <w:lang w:eastAsia="zh-CN"/>
        </w:rPr>
        <w:t>在研究涉及邮电两行业的业务时与万国邮政联盟邮政经营理事会协作</w:t>
      </w:r>
      <w:r w:rsidRPr="005F28A2">
        <w:rPr>
          <w:rFonts w:asciiTheme="majorEastAsia" w:eastAsiaTheme="majorEastAsia" w:hAnsiTheme="majorEastAsia" w:hint="eastAsia"/>
          <w:szCs w:val="24"/>
          <w:lang w:eastAsia="zh-CN"/>
        </w:rPr>
        <w:t>；</w:t>
      </w:r>
    </w:p>
    <w:p w14:paraId="4F6AB2C4" w14:textId="77777777" w:rsidR="007A100A" w:rsidRPr="005F28A2" w:rsidRDefault="007A100A" w:rsidP="00711263">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经修订的</w:t>
      </w:r>
      <w:r w:rsidRPr="005F28A2">
        <w:rPr>
          <w:szCs w:val="24"/>
          <w:lang w:eastAsia="zh-CN"/>
        </w:rPr>
        <w:t>第</w:t>
      </w:r>
      <w:r w:rsidRPr="005F28A2">
        <w:rPr>
          <w:szCs w:val="24"/>
          <w:lang w:eastAsia="zh-CN"/>
        </w:rPr>
        <w:t>18</w:t>
      </w:r>
      <w:r w:rsidRPr="005F28A2">
        <w:rPr>
          <w:szCs w:val="24"/>
          <w:lang w:eastAsia="zh-CN"/>
        </w:rPr>
        <w:t>号决议</w:t>
      </w:r>
      <w:r w:rsidRPr="005F28A2">
        <w:rPr>
          <w:rFonts w:hint="eastAsia"/>
          <w:szCs w:val="24"/>
          <w:lang w:eastAsia="zh-CN"/>
        </w:rPr>
        <w:t>（</w:t>
      </w:r>
      <w:r w:rsidRPr="005F28A2">
        <w:rPr>
          <w:rFonts w:hint="eastAsia"/>
          <w:szCs w:val="24"/>
          <w:lang w:eastAsia="zh-CN"/>
        </w:rPr>
        <w:t>2022</w:t>
      </w:r>
      <w:r w:rsidRPr="005F28A2">
        <w:rPr>
          <w:rFonts w:hint="eastAsia"/>
          <w:szCs w:val="24"/>
          <w:lang w:eastAsia="zh-CN"/>
        </w:rPr>
        <w:t>年，日内瓦，修订版）</w:t>
      </w:r>
      <w:r w:rsidRPr="005F28A2">
        <w:rPr>
          <w:szCs w:val="24"/>
          <w:lang w:eastAsia="zh-CN"/>
        </w:rPr>
        <w:t xml:space="preserve">– </w:t>
      </w:r>
      <w:r w:rsidRPr="005F28A2">
        <w:rPr>
          <w:rStyle w:val="Italic0"/>
          <w:rFonts w:hint="eastAsia"/>
          <w:lang w:eastAsia="zh-CN"/>
        </w:rPr>
        <w:t>国际电联无线电通信部门、国际电联电信标准化部门与国际电联电信发展部门之间工作分工以及加强协调与合作的原则和程序</w:t>
      </w:r>
      <w:r w:rsidRPr="005F28A2">
        <w:rPr>
          <w:rFonts w:asciiTheme="majorEastAsia" w:eastAsiaTheme="majorEastAsia" w:hAnsiTheme="majorEastAsia" w:hint="eastAsia"/>
          <w:szCs w:val="24"/>
          <w:lang w:eastAsia="zh-CN"/>
        </w:rPr>
        <w:t>；</w:t>
      </w:r>
    </w:p>
    <w:p w14:paraId="4B58DB19" w14:textId="77777777" w:rsidR="007A100A" w:rsidRPr="005F28A2" w:rsidRDefault="007A100A" w:rsidP="00711263">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经修订的</w:t>
      </w:r>
      <w:r w:rsidRPr="005F28A2">
        <w:rPr>
          <w:szCs w:val="24"/>
          <w:lang w:eastAsia="zh-CN"/>
        </w:rPr>
        <w:t>第</w:t>
      </w:r>
      <w:r w:rsidRPr="005F28A2">
        <w:rPr>
          <w:szCs w:val="24"/>
          <w:lang w:eastAsia="zh-CN"/>
        </w:rPr>
        <w:t>55</w:t>
      </w:r>
      <w:r w:rsidRPr="005F28A2">
        <w:rPr>
          <w:szCs w:val="24"/>
          <w:lang w:eastAsia="zh-CN"/>
        </w:rPr>
        <w:t>号决议</w:t>
      </w:r>
      <w:r w:rsidRPr="005F28A2">
        <w:rPr>
          <w:rFonts w:hint="eastAsia"/>
          <w:szCs w:val="24"/>
          <w:lang w:eastAsia="zh-CN"/>
        </w:rPr>
        <w:t>（</w:t>
      </w:r>
      <w:r w:rsidRPr="005F28A2">
        <w:rPr>
          <w:rFonts w:hint="eastAsia"/>
          <w:szCs w:val="24"/>
          <w:lang w:eastAsia="zh-CN"/>
        </w:rPr>
        <w:t>2022</w:t>
      </w:r>
      <w:r w:rsidRPr="005F28A2">
        <w:rPr>
          <w:rFonts w:hint="eastAsia"/>
          <w:szCs w:val="24"/>
          <w:lang w:eastAsia="zh-CN"/>
        </w:rPr>
        <w:t>年，日内瓦，修订版）</w:t>
      </w:r>
      <w:r w:rsidRPr="005F28A2">
        <w:rPr>
          <w:szCs w:val="24"/>
          <w:lang w:eastAsia="zh-CN"/>
        </w:rPr>
        <w:t xml:space="preserve">– </w:t>
      </w:r>
      <w:r w:rsidRPr="005F28A2">
        <w:rPr>
          <w:rStyle w:val="Italic0"/>
          <w:rFonts w:hint="eastAsia"/>
          <w:lang w:eastAsia="zh-CN"/>
        </w:rPr>
        <w:t>在国际电联电信标准化部门活动中促进性别平等</w:t>
      </w:r>
      <w:r w:rsidRPr="005F28A2">
        <w:rPr>
          <w:rFonts w:asciiTheme="majorEastAsia" w:eastAsiaTheme="majorEastAsia" w:hAnsiTheme="majorEastAsia" w:hint="eastAsia"/>
          <w:szCs w:val="24"/>
          <w:lang w:eastAsia="zh-CN"/>
        </w:rPr>
        <w:t>；</w:t>
      </w:r>
    </w:p>
    <w:p w14:paraId="2ADA3C61" w14:textId="77777777" w:rsidR="007A100A" w:rsidRPr="005F28A2" w:rsidRDefault="007A100A" w:rsidP="00711263">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经修订的</w:t>
      </w:r>
      <w:r w:rsidRPr="005F28A2">
        <w:rPr>
          <w:szCs w:val="24"/>
          <w:lang w:eastAsia="zh-CN"/>
        </w:rPr>
        <w:t>第</w:t>
      </w:r>
      <w:r w:rsidRPr="005F28A2">
        <w:rPr>
          <w:szCs w:val="24"/>
          <w:lang w:eastAsia="zh-CN"/>
        </w:rPr>
        <w:t>67</w:t>
      </w:r>
      <w:r w:rsidRPr="005F28A2">
        <w:rPr>
          <w:szCs w:val="24"/>
          <w:lang w:eastAsia="zh-CN"/>
        </w:rPr>
        <w:t>号决议</w:t>
      </w:r>
      <w:r w:rsidRPr="005F28A2">
        <w:rPr>
          <w:rFonts w:hint="eastAsia"/>
          <w:szCs w:val="24"/>
          <w:lang w:eastAsia="zh-CN"/>
        </w:rPr>
        <w:t>（</w:t>
      </w:r>
      <w:r w:rsidRPr="005F28A2">
        <w:rPr>
          <w:rFonts w:hint="eastAsia"/>
          <w:szCs w:val="24"/>
          <w:lang w:eastAsia="zh-CN"/>
        </w:rPr>
        <w:t>2022</w:t>
      </w:r>
      <w:r w:rsidRPr="005F28A2">
        <w:rPr>
          <w:rFonts w:hint="eastAsia"/>
          <w:szCs w:val="24"/>
          <w:lang w:eastAsia="zh-CN"/>
        </w:rPr>
        <w:t>年，日内瓦，修订版）</w:t>
      </w:r>
      <w:r w:rsidRPr="005F28A2">
        <w:rPr>
          <w:szCs w:val="24"/>
          <w:lang w:eastAsia="zh-CN"/>
        </w:rPr>
        <w:t xml:space="preserve">– </w:t>
      </w:r>
      <w:r w:rsidRPr="005F28A2">
        <w:rPr>
          <w:rStyle w:val="Italic0"/>
          <w:rFonts w:hint="eastAsia"/>
          <w:lang w:eastAsia="zh-CN"/>
        </w:rPr>
        <w:t>国际电联标准化部门在同等地位上使用国际电联的各种正式语文，以及词汇标准化委员会</w:t>
      </w:r>
      <w:r w:rsidRPr="005F28A2">
        <w:rPr>
          <w:rFonts w:ascii="STKaiti" w:eastAsia="STKaiti" w:hAnsi="STKaiti" w:hint="eastAsia"/>
          <w:szCs w:val="24"/>
          <w:lang w:val="en-US" w:eastAsia="zh-CN"/>
        </w:rPr>
        <w:t>。</w:t>
      </w:r>
    </w:p>
    <w:p w14:paraId="114B171A" w14:textId="77777777" w:rsidR="007A100A" w:rsidRPr="005F28A2" w:rsidRDefault="007A100A" w:rsidP="008A6D14">
      <w:pPr>
        <w:ind w:firstLineChars="200" w:firstLine="440"/>
        <w:rPr>
          <w:szCs w:val="24"/>
          <w:lang w:eastAsia="zh-CN"/>
        </w:rPr>
      </w:pPr>
      <w:r w:rsidRPr="005F28A2">
        <w:rPr>
          <w:rFonts w:hint="eastAsia"/>
          <w:szCs w:val="24"/>
          <w:lang w:eastAsia="zh-CN"/>
        </w:rPr>
        <w:t>全体会议考虑了第</w:t>
      </w:r>
      <w:r w:rsidRPr="005F28A2">
        <w:rPr>
          <w:rFonts w:hint="eastAsia"/>
          <w:szCs w:val="24"/>
          <w:lang w:eastAsia="zh-CN"/>
        </w:rPr>
        <w:t>2</w:t>
      </w:r>
      <w:r w:rsidRPr="005F28A2">
        <w:rPr>
          <w:rFonts w:hint="eastAsia"/>
          <w:szCs w:val="24"/>
          <w:lang w:eastAsia="zh-CN"/>
        </w:rPr>
        <w:t>委员会在</w:t>
      </w:r>
      <w:r w:rsidRPr="005F28A2">
        <w:rPr>
          <w:rFonts w:hint="eastAsia"/>
          <w:szCs w:val="24"/>
          <w:lang w:eastAsia="zh-CN"/>
        </w:rPr>
        <w:t>C055</w:t>
      </w:r>
      <w:r w:rsidRPr="005F28A2">
        <w:rPr>
          <w:rFonts w:hint="eastAsia"/>
          <w:szCs w:val="24"/>
          <w:lang w:eastAsia="zh-CN"/>
        </w:rPr>
        <w:t>号文件中报告的财务影响。</w:t>
      </w:r>
    </w:p>
    <w:p w14:paraId="08C20D53" w14:textId="77777777" w:rsidR="007A100A" w:rsidRPr="005F28A2" w:rsidRDefault="007A100A" w:rsidP="00B70129">
      <w:pPr>
        <w:pStyle w:val="Heading1"/>
        <w:rPr>
          <w:szCs w:val="28"/>
          <w:lang w:eastAsia="zh-CN"/>
        </w:rPr>
      </w:pPr>
      <w:r w:rsidRPr="005F28A2">
        <w:rPr>
          <w:szCs w:val="28"/>
          <w:lang w:eastAsia="zh-CN"/>
        </w:rPr>
        <w:t>6</w:t>
      </w:r>
      <w:r w:rsidRPr="005F28A2">
        <w:rPr>
          <w:szCs w:val="28"/>
          <w:lang w:eastAsia="zh-CN"/>
        </w:rPr>
        <w:tab/>
      </w:r>
      <w:r w:rsidRPr="005F28A2">
        <w:rPr>
          <w:rFonts w:hint="eastAsia"/>
          <w:bCs/>
          <w:szCs w:val="28"/>
          <w:lang w:eastAsia="zh-CN"/>
        </w:rPr>
        <w:t>编辑委员会提交全体会议的第六批案文</w:t>
      </w:r>
      <w:r w:rsidRPr="00BD3D12">
        <w:rPr>
          <w:rFonts w:hint="eastAsia"/>
          <w:bCs/>
          <w:szCs w:val="28"/>
          <w:lang w:eastAsia="zh-CN"/>
        </w:rPr>
        <w:t>（</w:t>
      </w:r>
      <w:hyperlink r:id="rId440" w:history="1">
        <w:r w:rsidRPr="005F28A2">
          <w:rPr>
            <w:rStyle w:val="Hyperlink"/>
            <w:bCs/>
            <w:szCs w:val="28"/>
            <w:lang w:eastAsia="zh-CN"/>
          </w:rPr>
          <w:t>C86</w:t>
        </w:r>
      </w:hyperlink>
      <w:r w:rsidRPr="005F28A2">
        <w:rPr>
          <w:rFonts w:hint="eastAsia"/>
          <w:bCs/>
          <w:szCs w:val="28"/>
          <w:lang w:eastAsia="zh-CN"/>
        </w:rPr>
        <w:t>号文件）</w:t>
      </w:r>
    </w:p>
    <w:p w14:paraId="1785EA91" w14:textId="77777777" w:rsidR="007A100A" w:rsidRPr="005F28A2" w:rsidRDefault="007A100A" w:rsidP="00AF1C6C">
      <w:pPr>
        <w:keepNext/>
        <w:keepLines/>
        <w:tabs>
          <w:tab w:val="left" w:pos="851"/>
          <w:tab w:val="center" w:pos="9072"/>
        </w:tabs>
        <w:ind w:firstLineChars="200" w:firstLine="440"/>
        <w:rPr>
          <w:bCs/>
          <w:szCs w:val="24"/>
          <w:lang w:eastAsia="zh-CN"/>
        </w:rPr>
      </w:pPr>
      <w:r w:rsidRPr="005F28A2">
        <w:rPr>
          <w:bCs/>
          <w:szCs w:val="24"/>
          <w:lang w:eastAsia="zh-CN"/>
        </w:rPr>
        <w:t>全体会议已批准：</w:t>
      </w:r>
    </w:p>
    <w:p w14:paraId="0784861C" w14:textId="77777777" w:rsidR="007A100A" w:rsidRPr="005F28A2" w:rsidRDefault="007A100A" w:rsidP="00711263">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第</w:t>
      </w:r>
      <w:r w:rsidRPr="005F28A2">
        <w:rPr>
          <w:szCs w:val="24"/>
          <w:lang w:eastAsia="zh-CN"/>
        </w:rPr>
        <w:t>[COM4/1]</w:t>
      </w:r>
      <w:r w:rsidRPr="005F28A2">
        <w:rPr>
          <w:rFonts w:hint="eastAsia"/>
          <w:szCs w:val="24"/>
          <w:lang w:eastAsia="zh-CN"/>
        </w:rPr>
        <w:t>号新决议（</w:t>
      </w:r>
      <w:r w:rsidRPr="005F28A2">
        <w:rPr>
          <w:rFonts w:hint="eastAsia"/>
          <w:szCs w:val="24"/>
          <w:lang w:eastAsia="zh-CN"/>
        </w:rPr>
        <w:t>2</w:t>
      </w:r>
      <w:r w:rsidRPr="005F28A2">
        <w:rPr>
          <w:szCs w:val="24"/>
          <w:lang w:eastAsia="zh-CN"/>
        </w:rPr>
        <w:t>022</w:t>
      </w:r>
      <w:r w:rsidRPr="005F28A2">
        <w:rPr>
          <w:rFonts w:hint="eastAsia"/>
          <w:szCs w:val="24"/>
          <w:lang w:eastAsia="zh-CN"/>
        </w:rPr>
        <w:t>年，日内瓦）</w:t>
      </w:r>
      <w:r w:rsidRPr="005F28A2">
        <w:rPr>
          <w:szCs w:val="24"/>
          <w:lang w:eastAsia="zh-CN"/>
        </w:rPr>
        <w:t>–</w:t>
      </w:r>
      <w:r w:rsidRPr="005F28A2">
        <w:rPr>
          <w:rFonts w:hint="eastAsia"/>
          <w:szCs w:val="24"/>
          <w:lang w:eastAsia="zh-CN"/>
        </w:rPr>
        <w:t xml:space="preserve"> </w:t>
      </w:r>
      <w:r w:rsidRPr="005F28A2">
        <w:rPr>
          <w:rFonts w:ascii="STKaiti" w:eastAsia="STKaiti" w:hAnsi="STKaiti" w:cs="Microsoft YaHei" w:hint="eastAsia"/>
          <w:szCs w:val="24"/>
          <w:lang w:eastAsia="zh-CN"/>
        </w:rPr>
        <w:t>关于国际电联电信标准化部门研究组组织改革的考虑。</w:t>
      </w:r>
    </w:p>
    <w:p w14:paraId="021993F4" w14:textId="77777777" w:rsidR="00EA2661" w:rsidRPr="005F28A2" w:rsidRDefault="00EA2661">
      <w:pPr>
        <w:tabs>
          <w:tab w:val="clear" w:pos="794"/>
          <w:tab w:val="clear" w:pos="1191"/>
          <w:tab w:val="clear" w:pos="1588"/>
          <w:tab w:val="clear" w:pos="1985"/>
        </w:tabs>
        <w:overflowPunct/>
        <w:autoSpaceDE/>
        <w:autoSpaceDN/>
        <w:adjustRightInd/>
        <w:spacing w:before="0" w:line="240" w:lineRule="auto"/>
        <w:jc w:val="left"/>
        <w:textAlignment w:val="auto"/>
        <w:rPr>
          <w:b/>
          <w:sz w:val="24"/>
          <w:szCs w:val="28"/>
          <w:lang w:eastAsia="zh-CN"/>
        </w:rPr>
      </w:pPr>
      <w:r w:rsidRPr="005F28A2">
        <w:rPr>
          <w:szCs w:val="28"/>
          <w:lang w:eastAsia="zh-CN"/>
        </w:rPr>
        <w:br w:type="page"/>
      </w:r>
    </w:p>
    <w:p w14:paraId="2A4D9876" w14:textId="77777777" w:rsidR="007A100A" w:rsidRPr="005F28A2" w:rsidRDefault="007A100A" w:rsidP="00041B0F">
      <w:pPr>
        <w:pStyle w:val="Heading1"/>
        <w:spacing w:after="120"/>
        <w:rPr>
          <w:bCs/>
          <w:szCs w:val="28"/>
          <w:lang w:eastAsia="zh-CN"/>
        </w:rPr>
      </w:pPr>
      <w:r w:rsidRPr="005F28A2">
        <w:rPr>
          <w:szCs w:val="28"/>
          <w:lang w:eastAsia="zh-CN"/>
        </w:rPr>
        <w:lastRenderedPageBreak/>
        <w:t>7</w:t>
      </w:r>
      <w:r w:rsidRPr="005F28A2">
        <w:rPr>
          <w:szCs w:val="28"/>
          <w:lang w:eastAsia="zh-CN"/>
        </w:rPr>
        <w:tab/>
      </w:r>
      <w:r w:rsidRPr="005F28A2">
        <w:rPr>
          <w:rFonts w:hint="eastAsia"/>
          <w:bCs/>
          <w:szCs w:val="28"/>
          <w:lang w:eastAsia="zh-CN"/>
        </w:rPr>
        <w:t>编辑委员会提交全体会议的第九批案文（第</w:t>
      </w:r>
      <w:r w:rsidRPr="005F28A2">
        <w:rPr>
          <w:rFonts w:hint="eastAsia"/>
          <w:bCs/>
          <w:szCs w:val="28"/>
          <w:lang w:eastAsia="zh-CN"/>
        </w:rPr>
        <w:t>1</w:t>
      </w:r>
      <w:r w:rsidRPr="005F28A2">
        <w:rPr>
          <w:rFonts w:hint="eastAsia"/>
          <w:bCs/>
          <w:szCs w:val="28"/>
          <w:lang w:eastAsia="zh-CN"/>
        </w:rPr>
        <w:t>号决议</w:t>
      </w:r>
      <w:r w:rsidRPr="00BD3D12">
        <w:rPr>
          <w:rFonts w:hint="eastAsia"/>
          <w:bCs/>
          <w:szCs w:val="28"/>
          <w:lang w:eastAsia="zh-CN"/>
        </w:rPr>
        <w:t>）（</w:t>
      </w:r>
      <w:hyperlink r:id="rId441" w:history="1">
        <w:r w:rsidRPr="005F28A2">
          <w:rPr>
            <w:rStyle w:val="Hyperlink"/>
            <w:bCs/>
            <w:szCs w:val="28"/>
            <w:lang w:eastAsia="zh-CN"/>
          </w:rPr>
          <w:t>C94</w:t>
        </w:r>
      </w:hyperlink>
      <w:r w:rsidRPr="005F28A2">
        <w:rPr>
          <w:rFonts w:hint="eastAsia"/>
          <w:bCs/>
          <w:szCs w:val="28"/>
          <w:lang w:eastAsia="zh-CN"/>
        </w:rPr>
        <w:t>号文件）和编辑委员会提交全体会议的第十三批案文（第</w:t>
      </w:r>
      <w:r w:rsidRPr="005F28A2">
        <w:rPr>
          <w:rFonts w:hint="eastAsia"/>
          <w:bCs/>
          <w:szCs w:val="28"/>
          <w:lang w:eastAsia="zh-CN"/>
        </w:rPr>
        <w:t>5</w:t>
      </w:r>
      <w:r w:rsidRPr="005F28A2">
        <w:rPr>
          <w:bCs/>
          <w:szCs w:val="28"/>
          <w:lang w:eastAsia="zh-CN"/>
        </w:rPr>
        <w:t>4</w:t>
      </w:r>
      <w:r w:rsidRPr="005F28A2">
        <w:rPr>
          <w:rFonts w:hint="eastAsia"/>
          <w:bCs/>
          <w:szCs w:val="28"/>
          <w:lang w:eastAsia="zh-CN"/>
        </w:rPr>
        <w:t>号决议</w:t>
      </w:r>
      <w:r w:rsidRPr="00BD3D12">
        <w:rPr>
          <w:rFonts w:hint="eastAsia"/>
          <w:bCs/>
          <w:szCs w:val="28"/>
          <w:lang w:eastAsia="zh-CN"/>
        </w:rPr>
        <w:t>）（</w:t>
      </w:r>
      <w:hyperlink r:id="rId442" w:history="1">
        <w:r w:rsidRPr="005F28A2">
          <w:rPr>
            <w:rStyle w:val="Hyperlink"/>
            <w:bCs/>
            <w:szCs w:val="28"/>
            <w:lang w:eastAsia="zh-CN"/>
          </w:rPr>
          <w:t>C100</w:t>
        </w:r>
      </w:hyperlink>
      <w:r w:rsidRPr="005F28A2">
        <w:rPr>
          <w:rFonts w:hint="eastAsia"/>
          <w:bCs/>
          <w:szCs w:val="28"/>
          <w:lang w:eastAsia="zh-CN"/>
        </w:rPr>
        <w:t>号文件）</w:t>
      </w:r>
    </w:p>
    <w:p w14:paraId="7DDEAFC5" w14:textId="77777777" w:rsidR="00EA2661" w:rsidRPr="005F28A2" w:rsidRDefault="00EA2661" w:rsidP="003F1539">
      <w:pPr>
        <w:pStyle w:val="Normalnoindent"/>
        <w:rPr>
          <w:lang w:eastAsia="zh-CN"/>
        </w:rPr>
      </w:pPr>
      <w:r w:rsidRPr="005F28A2">
        <w:rPr>
          <w:rFonts w:hint="eastAsia"/>
          <w:lang w:eastAsia="zh-CN"/>
        </w:rPr>
        <w:t>7.1</w:t>
      </w:r>
      <w:r w:rsidR="003F1539" w:rsidRPr="00BD3D12">
        <w:rPr>
          <w:rFonts w:hint="eastAsia"/>
          <w:lang w:eastAsia="zh-CN"/>
        </w:rPr>
        <w:tab/>
      </w:r>
      <w:r w:rsidRPr="005F28A2">
        <w:rPr>
          <w:rFonts w:hint="eastAsia"/>
          <w:lang w:eastAsia="zh-CN"/>
        </w:rPr>
        <w:t>全体会议已批准：</w:t>
      </w:r>
    </w:p>
    <w:p w14:paraId="630A25A8" w14:textId="77777777" w:rsidR="00EA2661" w:rsidRPr="005F28A2" w:rsidRDefault="00EA2661" w:rsidP="00EA2661">
      <w:pPr>
        <w:pStyle w:val="enumlev1"/>
        <w:rPr>
          <w:lang w:eastAsia="zh-CN"/>
        </w:rPr>
      </w:pPr>
      <w:r w:rsidRPr="005F28A2">
        <w:rPr>
          <w:rFonts w:hint="eastAsia"/>
          <w:lang w:eastAsia="zh-CN"/>
        </w:rPr>
        <w:t>–</w:t>
      </w:r>
      <w:r w:rsidRPr="005F28A2">
        <w:rPr>
          <w:rFonts w:hint="eastAsia"/>
          <w:lang w:eastAsia="zh-CN"/>
        </w:rPr>
        <w:tab/>
      </w:r>
      <w:r w:rsidRPr="005F28A2">
        <w:rPr>
          <w:rFonts w:hint="eastAsia"/>
          <w:lang w:eastAsia="zh-CN"/>
        </w:rPr>
        <w:t>经修订的第</w:t>
      </w:r>
      <w:r w:rsidRPr="005F28A2">
        <w:rPr>
          <w:rFonts w:hint="eastAsia"/>
          <w:lang w:eastAsia="zh-CN"/>
        </w:rPr>
        <w:t>54</w:t>
      </w:r>
      <w:r w:rsidRPr="005F28A2">
        <w:rPr>
          <w:rFonts w:hint="eastAsia"/>
          <w:lang w:eastAsia="zh-CN"/>
        </w:rPr>
        <w:t>号决议（</w:t>
      </w:r>
      <w:r w:rsidRPr="005F28A2">
        <w:rPr>
          <w:rFonts w:hint="eastAsia"/>
          <w:lang w:eastAsia="zh-CN"/>
        </w:rPr>
        <w:t>2022</w:t>
      </w:r>
      <w:r w:rsidRPr="005F28A2">
        <w:rPr>
          <w:rFonts w:hint="eastAsia"/>
          <w:lang w:eastAsia="zh-CN"/>
        </w:rPr>
        <w:t>年，日内瓦，修订版）–</w:t>
      </w:r>
      <w:r w:rsidRPr="005F28A2">
        <w:rPr>
          <w:rFonts w:hint="eastAsia"/>
          <w:lang w:eastAsia="zh-CN"/>
        </w:rPr>
        <w:t xml:space="preserve"> </w:t>
      </w:r>
      <w:r w:rsidRPr="005F28A2">
        <w:rPr>
          <w:rStyle w:val="Italic0"/>
          <w:rFonts w:hint="eastAsia"/>
          <w:lang w:eastAsia="zh-CN"/>
        </w:rPr>
        <w:t>国际电联电信标准化部门各研究组的区域组</w:t>
      </w:r>
      <w:r w:rsidRPr="005F28A2">
        <w:rPr>
          <w:rFonts w:hint="eastAsia"/>
          <w:lang w:eastAsia="zh-CN"/>
        </w:rPr>
        <w:t>。</w:t>
      </w:r>
    </w:p>
    <w:p w14:paraId="17537912" w14:textId="77777777" w:rsidR="00EA2661" w:rsidRPr="005F28A2" w:rsidRDefault="00EA2661" w:rsidP="009F55DB">
      <w:pPr>
        <w:pStyle w:val="Normalnoindent"/>
        <w:rPr>
          <w:lang w:eastAsia="zh-CN"/>
        </w:rPr>
      </w:pPr>
      <w:r w:rsidRPr="005F28A2">
        <w:rPr>
          <w:rFonts w:hint="eastAsia"/>
          <w:lang w:eastAsia="zh-CN"/>
        </w:rPr>
        <w:t>7.2</w:t>
      </w:r>
      <w:r w:rsidR="003F1539" w:rsidRPr="00BD3D12">
        <w:rPr>
          <w:rFonts w:hint="eastAsia"/>
          <w:lang w:eastAsia="zh-CN"/>
        </w:rPr>
        <w:tab/>
      </w:r>
      <w:r w:rsidRPr="005F28A2">
        <w:rPr>
          <w:rFonts w:hint="eastAsia"/>
          <w:lang w:eastAsia="zh-CN"/>
        </w:rPr>
        <w:t>附件</w:t>
      </w:r>
      <w:r w:rsidRPr="005F28A2">
        <w:rPr>
          <w:rFonts w:hint="eastAsia"/>
          <w:lang w:eastAsia="zh-CN"/>
        </w:rPr>
        <w:t>2.1</w:t>
      </w:r>
      <w:r w:rsidRPr="005F28A2">
        <w:rPr>
          <w:rFonts w:hint="eastAsia"/>
          <w:lang w:eastAsia="zh-CN"/>
        </w:rPr>
        <w:t>中载有美国代表澳大利亚、奥地利、巴哈马、保加利亚、加拿大、捷克共和国、多米尼加共和国、法国、德国、日本、拉脱维亚、列支敦士登、立陶宛、墨西哥、荷兰、葡萄牙、罗马尼亚、西班牙、瑞士、瑞典、乌克兰、英国和美国发表的声明。</w:t>
      </w:r>
    </w:p>
    <w:p w14:paraId="7858759C" w14:textId="77777777" w:rsidR="00EA2661" w:rsidRPr="005F28A2" w:rsidRDefault="00EA2661" w:rsidP="003F1539">
      <w:pPr>
        <w:pStyle w:val="Normalnoindent"/>
        <w:rPr>
          <w:lang w:eastAsia="zh-CN"/>
        </w:rPr>
      </w:pPr>
      <w:r w:rsidRPr="005F28A2">
        <w:rPr>
          <w:rFonts w:hint="eastAsia"/>
          <w:lang w:eastAsia="zh-CN"/>
        </w:rPr>
        <w:t>7.3</w:t>
      </w:r>
      <w:r w:rsidR="003F1539" w:rsidRPr="005F28A2">
        <w:rPr>
          <w:rFonts w:hint="eastAsia"/>
          <w:lang w:val="en-GB" w:eastAsia="zh-CN"/>
        </w:rPr>
        <w:tab/>
      </w:r>
      <w:r w:rsidRPr="005F28A2">
        <w:rPr>
          <w:rFonts w:hint="eastAsia"/>
          <w:lang w:eastAsia="zh-CN"/>
        </w:rPr>
        <w:t>全体会议已批准：</w:t>
      </w:r>
    </w:p>
    <w:p w14:paraId="74A4EC36" w14:textId="77777777" w:rsidR="00EA2661" w:rsidRPr="005F28A2" w:rsidRDefault="00EA2661" w:rsidP="00EA2661">
      <w:pPr>
        <w:pStyle w:val="enumlev1"/>
        <w:rPr>
          <w:lang w:eastAsia="zh-CN"/>
        </w:rPr>
      </w:pPr>
      <w:r w:rsidRPr="005F28A2">
        <w:rPr>
          <w:rFonts w:hint="eastAsia"/>
          <w:lang w:eastAsia="zh-CN"/>
        </w:rPr>
        <w:t>–</w:t>
      </w:r>
      <w:r w:rsidRPr="005F28A2">
        <w:rPr>
          <w:rFonts w:hint="eastAsia"/>
          <w:lang w:eastAsia="zh-CN"/>
        </w:rPr>
        <w:tab/>
      </w:r>
      <w:r w:rsidRPr="005F28A2">
        <w:rPr>
          <w:rFonts w:hint="eastAsia"/>
          <w:lang w:eastAsia="zh-CN"/>
        </w:rPr>
        <w:t>经修订的第</w:t>
      </w:r>
      <w:r w:rsidRPr="005F28A2">
        <w:rPr>
          <w:rFonts w:hint="eastAsia"/>
          <w:lang w:eastAsia="zh-CN"/>
        </w:rPr>
        <w:t>1</w:t>
      </w:r>
      <w:r w:rsidRPr="005F28A2">
        <w:rPr>
          <w:rFonts w:hint="eastAsia"/>
          <w:lang w:eastAsia="zh-CN"/>
        </w:rPr>
        <w:t>号决议（</w:t>
      </w:r>
      <w:r w:rsidRPr="005F28A2">
        <w:rPr>
          <w:rFonts w:hint="eastAsia"/>
          <w:lang w:eastAsia="zh-CN"/>
        </w:rPr>
        <w:t>2022</w:t>
      </w:r>
      <w:r w:rsidRPr="005F28A2">
        <w:rPr>
          <w:rFonts w:hint="eastAsia"/>
          <w:lang w:eastAsia="zh-CN"/>
        </w:rPr>
        <w:t>年，日内瓦，修订版）–</w:t>
      </w:r>
      <w:r w:rsidRPr="005F28A2">
        <w:rPr>
          <w:rFonts w:hint="eastAsia"/>
          <w:lang w:eastAsia="zh-CN"/>
        </w:rPr>
        <w:t xml:space="preserve"> </w:t>
      </w:r>
      <w:r w:rsidRPr="005F28A2">
        <w:rPr>
          <w:rStyle w:val="Italic0"/>
          <w:rFonts w:hint="eastAsia"/>
          <w:lang w:eastAsia="zh-CN"/>
        </w:rPr>
        <w:t>国际电联电信标准化部门的议事规则</w:t>
      </w:r>
      <w:r w:rsidRPr="005F28A2">
        <w:rPr>
          <w:rFonts w:hint="eastAsia"/>
          <w:lang w:eastAsia="zh-CN"/>
        </w:rPr>
        <w:t>。</w:t>
      </w:r>
    </w:p>
    <w:p w14:paraId="7606CE46" w14:textId="77777777" w:rsidR="00EA2661" w:rsidRPr="005F28A2" w:rsidRDefault="00EA2661" w:rsidP="003F1539">
      <w:pPr>
        <w:pStyle w:val="Normalnoindent"/>
        <w:rPr>
          <w:lang w:eastAsia="zh-CN"/>
        </w:rPr>
      </w:pPr>
      <w:r w:rsidRPr="005F28A2">
        <w:rPr>
          <w:rFonts w:hint="eastAsia"/>
          <w:lang w:eastAsia="zh-CN"/>
        </w:rPr>
        <w:t>7.3.1</w:t>
      </w:r>
      <w:r w:rsidRPr="005F28A2">
        <w:rPr>
          <w:rFonts w:hint="eastAsia"/>
          <w:lang w:eastAsia="zh-CN"/>
        </w:rPr>
        <w:tab/>
      </w:r>
      <w:r w:rsidRPr="005F28A2">
        <w:rPr>
          <w:rFonts w:hint="eastAsia"/>
          <w:lang w:eastAsia="zh-CN"/>
        </w:rPr>
        <w:t>全体会议要求编辑委员会审议以下两篇编辑性说明：</w:t>
      </w:r>
    </w:p>
    <w:p w14:paraId="7E243A9A" w14:textId="77777777" w:rsidR="00EA2661" w:rsidRPr="005F28A2" w:rsidRDefault="00EA2661" w:rsidP="00EA2661">
      <w:pPr>
        <w:pStyle w:val="enumlev1"/>
        <w:rPr>
          <w:lang w:eastAsia="zh-CN"/>
        </w:rPr>
      </w:pPr>
      <w:r w:rsidRPr="005F28A2">
        <w:rPr>
          <w:rFonts w:hint="eastAsia"/>
          <w:lang w:eastAsia="zh-CN"/>
        </w:rPr>
        <w:t>1)</w:t>
      </w:r>
      <w:r w:rsidRPr="005F28A2">
        <w:rPr>
          <w:rFonts w:hint="eastAsia"/>
          <w:lang w:eastAsia="zh-CN"/>
        </w:rPr>
        <w:tab/>
      </w:r>
      <w:r w:rsidRPr="005F28A2">
        <w:rPr>
          <w:rFonts w:hint="eastAsia"/>
          <w:lang w:eastAsia="zh-CN"/>
        </w:rPr>
        <w:t>根据</w:t>
      </w:r>
      <w:r w:rsidRPr="005F28A2">
        <w:rPr>
          <w:rFonts w:hint="eastAsia"/>
          <w:lang w:eastAsia="zh-CN"/>
        </w:rPr>
        <w:t>ITU-T A.13</w:t>
      </w:r>
      <w:r w:rsidRPr="005F28A2">
        <w:rPr>
          <w:rFonts w:hint="eastAsia"/>
          <w:lang w:eastAsia="zh-CN"/>
        </w:rPr>
        <w:t>建议书的指导，需要在第</w:t>
      </w:r>
      <w:r w:rsidRPr="005F28A2">
        <w:rPr>
          <w:rFonts w:hint="eastAsia"/>
          <w:lang w:eastAsia="zh-CN"/>
        </w:rPr>
        <w:t>1</w:t>
      </w:r>
      <w:r w:rsidRPr="005F28A2">
        <w:rPr>
          <w:rFonts w:hint="eastAsia"/>
          <w:lang w:eastAsia="zh-CN"/>
        </w:rPr>
        <w:t>号决议中增加有关以往遗漏的日期和地点的参考信息；和</w:t>
      </w:r>
    </w:p>
    <w:p w14:paraId="4EE92ACB" w14:textId="77777777" w:rsidR="00EA2661" w:rsidRPr="005F28A2" w:rsidRDefault="00EA2661" w:rsidP="00EA2661">
      <w:pPr>
        <w:pStyle w:val="enumlev1"/>
        <w:rPr>
          <w:lang w:eastAsia="zh-CN"/>
        </w:rPr>
      </w:pPr>
      <w:r w:rsidRPr="005F28A2">
        <w:rPr>
          <w:rFonts w:hint="eastAsia"/>
          <w:lang w:eastAsia="zh-CN"/>
        </w:rPr>
        <w:t>2)</w:t>
      </w:r>
      <w:r w:rsidRPr="005F28A2">
        <w:rPr>
          <w:rFonts w:hint="eastAsia"/>
          <w:lang w:eastAsia="zh-CN"/>
        </w:rPr>
        <w:tab/>
      </w:r>
      <w:r w:rsidRPr="005F28A2">
        <w:rPr>
          <w:rFonts w:hint="eastAsia"/>
          <w:lang w:eastAsia="zh-CN"/>
        </w:rPr>
        <w:t>在第</w:t>
      </w:r>
      <w:r w:rsidRPr="005F28A2">
        <w:rPr>
          <w:rFonts w:hint="eastAsia"/>
          <w:lang w:eastAsia="zh-CN"/>
        </w:rPr>
        <w:t>4.3</w:t>
      </w:r>
      <w:r w:rsidRPr="005F28A2">
        <w:rPr>
          <w:rFonts w:hint="eastAsia"/>
          <w:lang w:eastAsia="zh-CN"/>
        </w:rPr>
        <w:t>条</w:t>
      </w:r>
      <w:r w:rsidRPr="005F28A2">
        <w:rPr>
          <w:rStyle w:val="Italic0"/>
          <w:rFonts w:hint="eastAsia"/>
          <w:lang w:eastAsia="zh-CN"/>
        </w:rPr>
        <w:t>之二</w:t>
      </w:r>
      <w:r w:rsidRPr="005F28A2">
        <w:rPr>
          <w:rFonts w:hint="eastAsia"/>
          <w:lang w:eastAsia="zh-CN"/>
        </w:rPr>
        <w:t>中，用第</w:t>
      </w:r>
      <w:r w:rsidRPr="005F28A2">
        <w:rPr>
          <w:rFonts w:hint="eastAsia"/>
          <w:lang w:eastAsia="zh-CN"/>
        </w:rPr>
        <w:t>208</w:t>
      </w:r>
      <w:r w:rsidRPr="005F28A2">
        <w:rPr>
          <w:rFonts w:hint="eastAsia"/>
          <w:lang w:eastAsia="zh-CN"/>
        </w:rPr>
        <w:t>号决议（</w:t>
      </w:r>
      <w:r w:rsidRPr="005F28A2">
        <w:rPr>
          <w:rFonts w:hint="eastAsia"/>
          <w:lang w:eastAsia="zh-CN"/>
        </w:rPr>
        <w:t>2018</w:t>
      </w:r>
      <w:r w:rsidRPr="005F28A2">
        <w:rPr>
          <w:rFonts w:hint="eastAsia"/>
          <w:lang w:eastAsia="zh-CN"/>
        </w:rPr>
        <w:t>年，迪拜）代替被废止的第</w:t>
      </w:r>
      <w:r w:rsidRPr="005F28A2">
        <w:rPr>
          <w:rFonts w:hint="eastAsia"/>
          <w:lang w:eastAsia="zh-CN"/>
        </w:rPr>
        <w:t>35</w:t>
      </w:r>
      <w:r w:rsidRPr="005F28A2">
        <w:rPr>
          <w:rFonts w:hint="eastAsia"/>
          <w:lang w:eastAsia="zh-CN"/>
        </w:rPr>
        <w:t>号决议（</w:t>
      </w:r>
      <w:r w:rsidRPr="005F28A2">
        <w:rPr>
          <w:rFonts w:hint="eastAsia"/>
          <w:lang w:eastAsia="zh-CN"/>
        </w:rPr>
        <w:t>2016</w:t>
      </w:r>
      <w:r w:rsidRPr="005F28A2">
        <w:rPr>
          <w:rFonts w:hint="eastAsia"/>
          <w:lang w:eastAsia="zh-CN"/>
        </w:rPr>
        <w:t>年，哈马马特，修订版）。</w:t>
      </w:r>
    </w:p>
    <w:p w14:paraId="621B8988" w14:textId="77777777" w:rsidR="007A100A" w:rsidRPr="005F28A2" w:rsidRDefault="007A100A" w:rsidP="000677E3">
      <w:pPr>
        <w:pStyle w:val="Heading1"/>
        <w:spacing w:after="120"/>
        <w:rPr>
          <w:caps/>
          <w:lang w:eastAsia="zh-CN"/>
        </w:rPr>
      </w:pPr>
      <w:r w:rsidRPr="005F28A2">
        <w:rPr>
          <w:lang w:eastAsia="zh-CN"/>
        </w:rPr>
        <w:t>8</w:t>
      </w:r>
      <w:r w:rsidRPr="005F28A2">
        <w:rPr>
          <w:lang w:eastAsia="zh-CN"/>
        </w:rPr>
        <w:tab/>
      </w:r>
      <w:r w:rsidRPr="005F28A2">
        <w:rPr>
          <w:rFonts w:hint="eastAsia"/>
          <w:caps/>
          <w:lang w:eastAsia="zh-CN"/>
        </w:rPr>
        <w:t>任命电信标准化部门正副主席（</w:t>
      </w:r>
      <w:r w:rsidRPr="005F28A2">
        <w:rPr>
          <w:rFonts w:hint="eastAsia"/>
          <w:caps/>
          <w:lang w:eastAsia="zh-CN"/>
        </w:rPr>
        <w:t>2022-2024</w:t>
      </w:r>
      <w:r w:rsidRPr="005F28A2">
        <w:rPr>
          <w:rFonts w:hint="eastAsia"/>
          <w:caps/>
          <w:lang w:eastAsia="zh-CN"/>
        </w:rPr>
        <w:t>年）</w:t>
      </w:r>
    </w:p>
    <w:p w14:paraId="557813CD" w14:textId="77777777" w:rsidR="00BC22D1" w:rsidRPr="005F28A2" w:rsidRDefault="00BC22D1" w:rsidP="003F1539">
      <w:pPr>
        <w:pStyle w:val="Normalnoindent"/>
        <w:rPr>
          <w:lang w:eastAsia="zh-CN"/>
        </w:rPr>
      </w:pPr>
      <w:r w:rsidRPr="005F28A2">
        <w:rPr>
          <w:rFonts w:hint="eastAsia"/>
          <w:lang w:eastAsia="zh-CN"/>
        </w:rPr>
        <w:t>8.1</w:t>
      </w:r>
      <w:r w:rsidR="003F1539" w:rsidRPr="005F28A2">
        <w:rPr>
          <w:rFonts w:hint="eastAsia"/>
          <w:lang w:val="en-GB" w:eastAsia="zh-CN"/>
        </w:rPr>
        <w:tab/>
      </w:r>
      <w:r w:rsidRPr="005F28A2">
        <w:rPr>
          <w:rFonts w:hint="eastAsia"/>
          <w:lang w:eastAsia="zh-CN"/>
        </w:rPr>
        <w:t>电信标准化局提交了</w:t>
      </w:r>
      <w:hyperlink r:id="rId443" w:history="1">
        <w:r w:rsidRPr="005F28A2">
          <w:rPr>
            <w:rStyle w:val="Hyperlink"/>
            <w:szCs w:val="24"/>
            <w:lang w:eastAsia="zh-CN"/>
          </w:rPr>
          <w:t>C44</w:t>
        </w:r>
      </w:hyperlink>
      <w:r w:rsidRPr="005F28A2">
        <w:rPr>
          <w:rFonts w:hint="eastAsia"/>
          <w:lang w:eastAsia="zh-CN"/>
        </w:rPr>
        <w:t>号文件，其中包含该局主任与各区域和成员国就电信标准化部门（</w:t>
      </w:r>
      <w:r w:rsidRPr="005F28A2">
        <w:rPr>
          <w:rFonts w:hint="eastAsia"/>
          <w:lang w:eastAsia="zh-CN"/>
        </w:rPr>
        <w:t>2022-2024</w:t>
      </w:r>
      <w:r w:rsidRPr="005F28A2">
        <w:rPr>
          <w:rFonts w:hint="eastAsia"/>
          <w:lang w:eastAsia="zh-CN"/>
        </w:rPr>
        <w:t>年）正副主席的任命所进行广泛磋商的结果。代表团团长会议一致同意将此结果提交全体会议。</w:t>
      </w:r>
    </w:p>
    <w:p w14:paraId="7A9C80CD" w14:textId="77777777" w:rsidR="00BC22D1" w:rsidRPr="005F28A2" w:rsidRDefault="00BC22D1" w:rsidP="003F1539">
      <w:pPr>
        <w:pStyle w:val="Normalnoindent"/>
        <w:rPr>
          <w:lang w:eastAsia="zh-CN"/>
        </w:rPr>
      </w:pPr>
      <w:r w:rsidRPr="005F28A2">
        <w:rPr>
          <w:rFonts w:hint="eastAsia"/>
          <w:lang w:eastAsia="zh-CN"/>
        </w:rPr>
        <w:t>8.2</w:t>
      </w:r>
      <w:r w:rsidR="003F1539" w:rsidRPr="005F28A2">
        <w:rPr>
          <w:rFonts w:hint="eastAsia"/>
          <w:lang w:val="en-GB" w:eastAsia="zh-CN"/>
        </w:rPr>
        <w:tab/>
      </w:r>
      <w:r w:rsidRPr="005F28A2">
        <w:rPr>
          <w:rFonts w:hint="eastAsia"/>
          <w:lang w:eastAsia="zh-CN"/>
        </w:rPr>
        <w:t>主席解释称，</w:t>
      </w:r>
      <w:r w:rsidRPr="005F28A2">
        <w:rPr>
          <w:rFonts w:hint="eastAsia"/>
          <w:lang w:eastAsia="zh-CN"/>
        </w:rPr>
        <w:t>C44</w:t>
      </w:r>
      <w:r w:rsidRPr="005F28A2">
        <w:rPr>
          <w:rFonts w:hint="eastAsia"/>
          <w:lang w:eastAsia="zh-CN"/>
        </w:rPr>
        <w:t>号文件中出现的某些候选者被置于方括号内是因为在磋商期间有几个成员国表示反对任命这些候选人。</w:t>
      </w:r>
    </w:p>
    <w:p w14:paraId="610636CD" w14:textId="77777777" w:rsidR="00BC22D1" w:rsidRPr="005F28A2" w:rsidRDefault="00BC22D1" w:rsidP="003F1539">
      <w:pPr>
        <w:pStyle w:val="Normalnoindent"/>
        <w:rPr>
          <w:lang w:eastAsia="zh-CN"/>
        </w:rPr>
      </w:pPr>
      <w:r w:rsidRPr="005F28A2">
        <w:rPr>
          <w:rFonts w:hint="eastAsia"/>
          <w:lang w:eastAsia="zh-CN"/>
        </w:rPr>
        <w:t>8.3</w:t>
      </w:r>
      <w:r w:rsidR="003F1539" w:rsidRPr="005F28A2">
        <w:rPr>
          <w:rFonts w:hint="eastAsia"/>
          <w:lang w:val="en-GB" w:eastAsia="zh-CN"/>
        </w:rPr>
        <w:tab/>
      </w:r>
      <w:r w:rsidRPr="005F28A2">
        <w:rPr>
          <w:rFonts w:hint="eastAsia"/>
          <w:lang w:eastAsia="zh-CN"/>
        </w:rPr>
        <w:t>主席注意到成员国在有关该议项的讨论过程中提出的一些意见。一些成员国要求将其声明列入报告。这些声明请参见附件</w:t>
      </w:r>
      <w:r w:rsidRPr="005F28A2">
        <w:rPr>
          <w:rFonts w:hint="eastAsia"/>
          <w:lang w:eastAsia="zh-CN"/>
        </w:rPr>
        <w:t>2</w:t>
      </w:r>
      <w:r w:rsidRPr="005F28A2">
        <w:rPr>
          <w:rFonts w:hint="eastAsia"/>
          <w:lang w:eastAsia="zh-CN"/>
        </w:rPr>
        <w:t>。</w:t>
      </w:r>
    </w:p>
    <w:p w14:paraId="467139E7" w14:textId="77777777" w:rsidR="00BC22D1" w:rsidRPr="005F28A2" w:rsidRDefault="00BC22D1" w:rsidP="003F1539">
      <w:pPr>
        <w:pStyle w:val="Normalnoindent"/>
        <w:rPr>
          <w:lang w:eastAsia="zh-CN"/>
        </w:rPr>
      </w:pPr>
      <w:r w:rsidRPr="005F28A2">
        <w:rPr>
          <w:rFonts w:hint="eastAsia"/>
          <w:lang w:eastAsia="zh-CN"/>
        </w:rPr>
        <w:t>8.4</w:t>
      </w:r>
      <w:r w:rsidR="003F1539" w:rsidRPr="005F28A2">
        <w:rPr>
          <w:rFonts w:hint="eastAsia"/>
          <w:lang w:val="en-GB" w:eastAsia="zh-CN"/>
        </w:rPr>
        <w:tab/>
      </w:r>
      <w:r w:rsidRPr="005F28A2">
        <w:rPr>
          <w:rFonts w:hint="eastAsia"/>
          <w:lang w:eastAsia="zh-CN"/>
        </w:rPr>
        <w:t>经过讨论，主席注意到大会压倒性地支持删除方括号中的候选人。因此，他裁定</w:t>
      </w:r>
      <w:r w:rsidRPr="005F28A2">
        <w:rPr>
          <w:rFonts w:hint="eastAsia"/>
          <w:lang w:eastAsia="zh-CN"/>
        </w:rPr>
        <w:t>C044</w:t>
      </w:r>
      <w:r w:rsidRPr="005F28A2">
        <w:rPr>
          <w:rFonts w:hint="eastAsia"/>
          <w:lang w:eastAsia="zh-CN"/>
        </w:rPr>
        <w:t>在删除这些候选者后获得通过。</w:t>
      </w:r>
    </w:p>
    <w:p w14:paraId="00C72E2F" w14:textId="77777777" w:rsidR="00BC22D1" w:rsidRPr="002B04C3" w:rsidRDefault="00BC22D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74437DB0" w14:textId="77777777" w:rsidR="00BC22D1" w:rsidRPr="002B04C3" w:rsidRDefault="00BC22D1" w:rsidP="003F1539">
      <w:pPr>
        <w:pStyle w:val="Normalnoindent"/>
        <w:rPr>
          <w:lang w:eastAsia="zh-CN"/>
        </w:rPr>
      </w:pPr>
      <w:r w:rsidRPr="002B04C3">
        <w:rPr>
          <w:rFonts w:hint="eastAsia"/>
          <w:lang w:eastAsia="zh-CN"/>
        </w:rPr>
        <w:lastRenderedPageBreak/>
        <w:t>8.5</w:t>
      </w:r>
      <w:r w:rsidR="003F1539" w:rsidRPr="002B04C3">
        <w:rPr>
          <w:rFonts w:hint="eastAsia"/>
          <w:lang w:val="en-GB" w:eastAsia="zh-CN"/>
        </w:rPr>
        <w:tab/>
      </w:r>
      <w:r w:rsidRPr="002B04C3">
        <w:rPr>
          <w:rFonts w:hint="eastAsia"/>
          <w:lang w:eastAsia="zh-CN"/>
        </w:rPr>
        <w:t>俄罗斯联邦对主席的这一裁决提出上诉，并要求进行无记名投票表决。</w:t>
      </w:r>
    </w:p>
    <w:p w14:paraId="5C39C71E" w14:textId="77777777" w:rsidR="00BC22D1" w:rsidRPr="002B04C3" w:rsidRDefault="00BC22D1" w:rsidP="003F1539">
      <w:pPr>
        <w:pStyle w:val="Normalnoindent"/>
        <w:rPr>
          <w:lang w:eastAsia="zh-CN"/>
        </w:rPr>
      </w:pPr>
      <w:r w:rsidRPr="002B04C3">
        <w:rPr>
          <w:rFonts w:hint="eastAsia"/>
          <w:lang w:eastAsia="zh-CN"/>
        </w:rPr>
        <w:t>8.6</w:t>
      </w:r>
      <w:r w:rsidR="003F1539" w:rsidRPr="002B04C3">
        <w:rPr>
          <w:rFonts w:hint="eastAsia"/>
          <w:lang w:val="en-GB" w:eastAsia="zh-CN"/>
        </w:rPr>
        <w:tab/>
      </w:r>
      <w:r w:rsidRPr="002B04C3">
        <w:rPr>
          <w:rFonts w:hint="eastAsia"/>
          <w:lang w:eastAsia="zh-CN"/>
        </w:rPr>
        <w:t>出席并有权投票的五个代表团支持无记名投票；会议照此进行。</w:t>
      </w:r>
    </w:p>
    <w:p w14:paraId="2F98AAC8" w14:textId="77777777" w:rsidR="00BC22D1" w:rsidRPr="002B04C3" w:rsidRDefault="00BC22D1" w:rsidP="003F1539">
      <w:pPr>
        <w:pStyle w:val="Normalnoindent"/>
        <w:rPr>
          <w:lang w:eastAsia="zh-CN"/>
        </w:rPr>
      </w:pPr>
      <w:r w:rsidRPr="002B04C3">
        <w:rPr>
          <w:rFonts w:hint="eastAsia"/>
          <w:lang w:eastAsia="zh-CN"/>
        </w:rPr>
        <w:t>8.7</w:t>
      </w:r>
      <w:r w:rsidR="003F1539" w:rsidRPr="002B04C3">
        <w:rPr>
          <w:rFonts w:hint="eastAsia"/>
          <w:lang w:val="en-GB" w:eastAsia="zh-CN"/>
        </w:rPr>
        <w:tab/>
      </w:r>
      <w:r w:rsidRPr="002B04C3">
        <w:rPr>
          <w:rFonts w:hint="eastAsia"/>
          <w:lang w:eastAsia="zh-CN"/>
        </w:rPr>
        <w:t>表决结果如下：</w:t>
      </w:r>
    </w:p>
    <w:p w14:paraId="0EDC8F2E" w14:textId="77777777" w:rsidR="00BC22D1" w:rsidRPr="002B04C3" w:rsidRDefault="003F1539" w:rsidP="00BC22D1">
      <w:pPr>
        <w:rPr>
          <w:lang w:eastAsia="zh-CN"/>
        </w:rPr>
      </w:pPr>
      <w:r w:rsidRPr="002B04C3">
        <w:rPr>
          <w:rFonts w:hint="eastAsia"/>
          <w:lang w:val="en-GB" w:eastAsia="zh-CN"/>
        </w:rPr>
        <w:tab/>
      </w:r>
      <w:r w:rsidR="00BC22D1" w:rsidRPr="002B04C3">
        <w:rPr>
          <w:rFonts w:hint="eastAsia"/>
          <w:lang w:eastAsia="zh-CN"/>
        </w:rPr>
        <w:t>53</w:t>
      </w:r>
      <w:r w:rsidR="00BC22D1" w:rsidRPr="002B04C3">
        <w:rPr>
          <w:rFonts w:hint="eastAsia"/>
          <w:lang w:eastAsia="zh-CN"/>
        </w:rPr>
        <w:t>票赞成主席的裁决；</w:t>
      </w:r>
    </w:p>
    <w:p w14:paraId="3E6D86FE" w14:textId="77777777" w:rsidR="00BC22D1" w:rsidRPr="002B04C3" w:rsidRDefault="003F1539" w:rsidP="00BC22D1">
      <w:pPr>
        <w:rPr>
          <w:lang w:eastAsia="zh-CN"/>
        </w:rPr>
      </w:pPr>
      <w:r w:rsidRPr="002B04C3">
        <w:rPr>
          <w:rFonts w:hint="eastAsia"/>
          <w:lang w:val="en-GB" w:eastAsia="zh-CN"/>
        </w:rPr>
        <w:tab/>
      </w:r>
      <w:r w:rsidR="00BC22D1" w:rsidRPr="002B04C3">
        <w:rPr>
          <w:rFonts w:hint="eastAsia"/>
          <w:lang w:eastAsia="zh-CN"/>
        </w:rPr>
        <w:t>19</w:t>
      </w:r>
      <w:r w:rsidR="00BC22D1" w:rsidRPr="002B04C3">
        <w:rPr>
          <w:rFonts w:hint="eastAsia"/>
          <w:lang w:eastAsia="zh-CN"/>
        </w:rPr>
        <w:t>票反对主席的裁决；</w:t>
      </w:r>
    </w:p>
    <w:p w14:paraId="0AE0895B" w14:textId="77777777" w:rsidR="00BC22D1" w:rsidRPr="005F28A2" w:rsidRDefault="003F1539" w:rsidP="00BC22D1">
      <w:pPr>
        <w:rPr>
          <w:lang w:eastAsia="zh-CN"/>
        </w:rPr>
      </w:pPr>
      <w:r w:rsidRPr="005F28A2">
        <w:rPr>
          <w:rFonts w:hint="eastAsia"/>
          <w:lang w:val="en-GB" w:eastAsia="zh-CN"/>
        </w:rPr>
        <w:tab/>
      </w:r>
      <w:r w:rsidR="00BC22D1" w:rsidRPr="005F28A2">
        <w:rPr>
          <w:rFonts w:hint="eastAsia"/>
          <w:lang w:eastAsia="zh-CN"/>
        </w:rPr>
        <w:t>28</w:t>
      </w:r>
      <w:r w:rsidR="00BC22D1" w:rsidRPr="005F28A2">
        <w:rPr>
          <w:rFonts w:hint="eastAsia"/>
          <w:lang w:eastAsia="zh-CN"/>
        </w:rPr>
        <w:t>票弃权。</w:t>
      </w:r>
    </w:p>
    <w:p w14:paraId="63021BAF" w14:textId="77777777" w:rsidR="00BC22D1" w:rsidRPr="005F28A2" w:rsidRDefault="00BC22D1" w:rsidP="005F28A2">
      <w:pPr>
        <w:ind w:firstLineChars="200" w:firstLine="440"/>
        <w:rPr>
          <w:lang w:eastAsia="zh-CN"/>
        </w:rPr>
      </w:pPr>
      <w:r w:rsidRPr="005F28A2">
        <w:rPr>
          <w:rFonts w:hint="eastAsia"/>
          <w:lang w:eastAsia="zh-CN"/>
        </w:rPr>
        <w:t>因此，秘书处宣布维持主席的裁决，即</w:t>
      </w:r>
      <w:r w:rsidRPr="005F28A2">
        <w:rPr>
          <w:rFonts w:hint="eastAsia"/>
          <w:lang w:eastAsia="zh-CN"/>
        </w:rPr>
        <w:t>C44</w:t>
      </w:r>
      <w:r w:rsidRPr="005F28A2">
        <w:rPr>
          <w:rFonts w:hint="eastAsia"/>
          <w:lang w:eastAsia="zh-CN"/>
        </w:rPr>
        <w:t>在删除方括号中的这些候选者后获得通过，见已发布的</w:t>
      </w:r>
      <w:r w:rsidRPr="005F28A2">
        <w:rPr>
          <w:rFonts w:hint="eastAsia"/>
          <w:lang w:eastAsia="zh-CN"/>
        </w:rPr>
        <w:t>C044(Rev.1)</w:t>
      </w:r>
      <w:r w:rsidRPr="005F28A2">
        <w:rPr>
          <w:rFonts w:hint="eastAsia"/>
          <w:lang w:eastAsia="zh-CN"/>
        </w:rPr>
        <w:t>号文件。</w:t>
      </w:r>
    </w:p>
    <w:p w14:paraId="62ECE82E" w14:textId="77777777" w:rsidR="007A100A" w:rsidRPr="005F28A2" w:rsidRDefault="007A100A" w:rsidP="00B70129">
      <w:pPr>
        <w:pStyle w:val="Heading1"/>
        <w:rPr>
          <w:lang w:eastAsia="zh-CN"/>
        </w:rPr>
      </w:pPr>
      <w:r w:rsidRPr="005F28A2">
        <w:rPr>
          <w:lang w:eastAsia="zh-CN"/>
        </w:rPr>
        <w:t>9</w:t>
      </w:r>
      <w:r w:rsidRPr="005F28A2">
        <w:rPr>
          <w:lang w:eastAsia="zh-CN"/>
        </w:rPr>
        <w:tab/>
      </w:r>
      <w:r w:rsidRPr="005F28A2">
        <w:rPr>
          <w:rFonts w:hint="eastAsia"/>
          <w:bCs/>
          <w:szCs w:val="24"/>
          <w:lang w:eastAsia="zh-CN"/>
        </w:rPr>
        <w:t>编辑委员会提交全体会议的第七批案文</w:t>
      </w:r>
      <w:r w:rsidRPr="005F28A2">
        <w:rPr>
          <w:rFonts w:hint="eastAsia"/>
          <w:bCs/>
          <w:szCs w:val="24"/>
          <w:lang w:val="en-US" w:eastAsia="zh-CN"/>
        </w:rPr>
        <w:t>（</w:t>
      </w:r>
      <w:hyperlink r:id="rId444" w:history="1">
        <w:r w:rsidRPr="005F28A2">
          <w:rPr>
            <w:color w:val="3333FF"/>
            <w:u w:val="single"/>
            <w:lang w:eastAsia="zh-CN"/>
          </w:rPr>
          <w:t>C87</w:t>
        </w:r>
      </w:hyperlink>
      <w:r w:rsidRPr="005F28A2">
        <w:rPr>
          <w:rFonts w:hint="eastAsia"/>
          <w:bCs/>
          <w:szCs w:val="24"/>
          <w:lang w:eastAsia="zh-CN"/>
        </w:rPr>
        <w:t>号文件）</w:t>
      </w:r>
    </w:p>
    <w:p w14:paraId="35942439" w14:textId="77777777" w:rsidR="007A100A" w:rsidRPr="005F28A2" w:rsidRDefault="007A100A" w:rsidP="00386380">
      <w:pPr>
        <w:keepNext/>
        <w:keepLines/>
        <w:tabs>
          <w:tab w:val="left" w:pos="851"/>
          <w:tab w:val="center" w:pos="9072"/>
        </w:tabs>
        <w:ind w:firstLineChars="200" w:firstLine="440"/>
        <w:rPr>
          <w:bCs/>
          <w:szCs w:val="24"/>
          <w:lang w:eastAsia="zh-CN"/>
        </w:rPr>
      </w:pPr>
      <w:r w:rsidRPr="005F28A2">
        <w:rPr>
          <w:bCs/>
          <w:szCs w:val="24"/>
          <w:lang w:eastAsia="zh-CN"/>
        </w:rPr>
        <w:t>全体会议已批准：</w:t>
      </w:r>
    </w:p>
    <w:p w14:paraId="0F3E6DAF" w14:textId="77777777" w:rsidR="007A100A" w:rsidRPr="005F28A2" w:rsidRDefault="007A100A" w:rsidP="00711263">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经修订的</w:t>
      </w:r>
      <w:r w:rsidRPr="005F28A2">
        <w:rPr>
          <w:szCs w:val="24"/>
          <w:lang w:eastAsia="zh-CN"/>
        </w:rPr>
        <w:t>ITU-T A.8</w:t>
      </w:r>
      <w:r w:rsidRPr="005F28A2">
        <w:rPr>
          <w:rFonts w:ascii="SimSun" w:hAnsi="SimSun" w:cs="SimSun" w:hint="eastAsia"/>
          <w:szCs w:val="24"/>
          <w:lang w:eastAsia="zh-CN"/>
        </w:rPr>
        <w:t>建议书</w:t>
      </w:r>
      <w:r w:rsidRPr="005F28A2">
        <w:rPr>
          <w:szCs w:val="24"/>
          <w:lang w:eastAsia="zh-CN"/>
        </w:rPr>
        <w:t xml:space="preserve"> – </w:t>
      </w:r>
      <w:r w:rsidRPr="005F28A2">
        <w:rPr>
          <w:rFonts w:eastAsia="STKaiti" w:cs="Calibri"/>
          <w:szCs w:val="24"/>
          <w:lang w:val="en-US" w:eastAsia="zh-CN"/>
        </w:rPr>
        <w:t>ITU-T</w:t>
      </w:r>
      <w:r w:rsidRPr="005F28A2">
        <w:rPr>
          <w:rStyle w:val="Italic0"/>
          <w:rFonts w:hint="eastAsia"/>
          <w:lang w:eastAsia="zh-CN"/>
        </w:rPr>
        <w:t>新建议书和修订建议书的替换批准程序</w:t>
      </w:r>
      <w:r w:rsidRPr="005F28A2">
        <w:rPr>
          <w:rFonts w:asciiTheme="majorEastAsia" w:eastAsiaTheme="majorEastAsia" w:hAnsiTheme="majorEastAsia" w:hint="eastAsia"/>
          <w:szCs w:val="24"/>
          <w:lang w:eastAsia="zh-CN"/>
        </w:rPr>
        <w:t>。</w:t>
      </w:r>
    </w:p>
    <w:p w14:paraId="69029748" w14:textId="77777777" w:rsidR="007A100A" w:rsidRPr="005F28A2" w:rsidRDefault="007A100A" w:rsidP="009F55DB">
      <w:pPr>
        <w:pStyle w:val="Heading1"/>
        <w:jc w:val="left"/>
        <w:rPr>
          <w:lang w:eastAsia="zh-CN"/>
        </w:rPr>
      </w:pPr>
      <w:r w:rsidRPr="005F28A2">
        <w:rPr>
          <w:lang w:eastAsia="zh-CN"/>
        </w:rPr>
        <w:t>10</w:t>
      </w:r>
      <w:r w:rsidRPr="005F28A2">
        <w:rPr>
          <w:lang w:eastAsia="zh-CN"/>
        </w:rPr>
        <w:tab/>
      </w:r>
      <w:r w:rsidRPr="005F28A2">
        <w:rPr>
          <w:rFonts w:hint="eastAsia"/>
          <w:bCs/>
          <w:szCs w:val="24"/>
          <w:lang w:eastAsia="zh-CN"/>
        </w:rPr>
        <w:t>编辑委员会提交全体会议的第八批案文（第</w:t>
      </w:r>
      <w:r w:rsidRPr="005F28A2">
        <w:rPr>
          <w:bCs/>
          <w:szCs w:val="24"/>
          <w:lang w:eastAsia="zh-CN"/>
        </w:rPr>
        <w:t>22</w:t>
      </w:r>
      <w:r w:rsidRPr="005F28A2">
        <w:rPr>
          <w:rFonts w:hint="eastAsia"/>
          <w:bCs/>
          <w:szCs w:val="24"/>
          <w:lang w:eastAsia="zh-CN"/>
        </w:rPr>
        <w:t>、</w:t>
      </w:r>
      <w:r w:rsidRPr="005F28A2">
        <w:rPr>
          <w:rFonts w:hint="eastAsia"/>
          <w:bCs/>
          <w:szCs w:val="24"/>
          <w:lang w:eastAsia="zh-CN"/>
        </w:rPr>
        <w:t>3</w:t>
      </w:r>
      <w:r w:rsidRPr="005F28A2">
        <w:rPr>
          <w:bCs/>
          <w:szCs w:val="24"/>
          <w:lang w:eastAsia="zh-CN"/>
        </w:rPr>
        <w:t>2</w:t>
      </w:r>
      <w:r w:rsidRPr="005F28A2">
        <w:rPr>
          <w:rFonts w:hint="eastAsia"/>
          <w:bCs/>
          <w:szCs w:val="24"/>
          <w:lang w:eastAsia="zh-CN"/>
        </w:rPr>
        <w:t>、</w:t>
      </w:r>
      <w:r w:rsidRPr="005F28A2">
        <w:rPr>
          <w:rFonts w:hint="eastAsia"/>
          <w:bCs/>
          <w:szCs w:val="24"/>
          <w:lang w:eastAsia="zh-CN"/>
        </w:rPr>
        <w:t>4</w:t>
      </w:r>
      <w:r w:rsidRPr="005F28A2">
        <w:rPr>
          <w:bCs/>
          <w:szCs w:val="24"/>
          <w:lang w:eastAsia="zh-CN"/>
        </w:rPr>
        <w:t>5</w:t>
      </w:r>
      <w:r w:rsidRPr="005F28A2">
        <w:rPr>
          <w:rFonts w:hint="eastAsia"/>
          <w:bCs/>
          <w:szCs w:val="24"/>
          <w:lang w:eastAsia="zh-CN"/>
        </w:rPr>
        <w:t>号决议和</w:t>
      </w:r>
      <w:r w:rsidRPr="005F28A2">
        <w:rPr>
          <w:rFonts w:hint="eastAsia"/>
          <w:bCs/>
          <w:szCs w:val="24"/>
          <w:lang w:eastAsia="zh-CN"/>
        </w:rPr>
        <w:t>A.</w:t>
      </w:r>
      <w:r w:rsidRPr="005F28A2">
        <w:rPr>
          <w:bCs/>
          <w:szCs w:val="24"/>
          <w:lang w:eastAsia="zh-CN"/>
        </w:rPr>
        <w:t>1</w:t>
      </w:r>
      <w:r w:rsidRPr="005F28A2">
        <w:rPr>
          <w:rFonts w:hint="eastAsia"/>
          <w:bCs/>
          <w:szCs w:val="24"/>
          <w:lang w:eastAsia="zh-CN"/>
        </w:rPr>
        <w:t>、</w:t>
      </w:r>
      <w:r w:rsidR="009F55DB" w:rsidRPr="005F28A2">
        <w:rPr>
          <w:bCs/>
          <w:szCs w:val="24"/>
          <w:lang w:eastAsia="zh-CN"/>
        </w:rPr>
        <w:br/>
      </w:r>
      <w:r w:rsidRPr="005F28A2">
        <w:rPr>
          <w:rFonts w:hint="eastAsia"/>
          <w:bCs/>
          <w:szCs w:val="24"/>
          <w:lang w:eastAsia="zh-CN"/>
        </w:rPr>
        <w:t>A.</w:t>
      </w:r>
      <w:r w:rsidRPr="005F28A2">
        <w:rPr>
          <w:bCs/>
          <w:szCs w:val="24"/>
          <w:lang w:eastAsia="zh-CN"/>
        </w:rPr>
        <w:t>2</w:t>
      </w:r>
      <w:r w:rsidRPr="005F28A2">
        <w:rPr>
          <w:rFonts w:hint="eastAsia"/>
          <w:bCs/>
          <w:szCs w:val="24"/>
          <w:lang w:eastAsia="zh-CN"/>
        </w:rPr>
        <w:t>、</w:t>
      </w:r>
      <w:r w:rsidRPr="005F28A2">
        <w:rPr>
          <w:rFonts w:hint="eastAsia"/>
          <w:bCs/>
          <w:szCs w:val="24"/>
          <w:lang w:eastAsia="zh-CN"/>
        </w:rPr>
        <w:t>A.</w:t>
      </w:r>
      <w:r w:rsidRPr="005F28A2">
        <w:rPr>
          <w:bCs/>
          <w:szCs w:val="24"/>
          <w:lang w:eastAsia="zh-CN"/>
        </w:rPr>
        <w:t>5</w:t>
      </w:r>
      <w:r w:rsidRPr="005F28A2">
        <w:rPr>
          <w:rFonts w:hint="eastAsia"/>
          <w:bCs/>
          <w:szCs w:val="24"/>
          <w:lang w:eastAsia="zh-CN"/>
        </w:rPr>
        <w:t>、</w:t>
      </w:r>
      <w:r w:rsidRPr="005F28A2">
        <w:rPr>
          <w:rFonts w:hint="eastAsia"/>
          <w:bCs/>
          <w:szCs w:val="24"/>
          <w:lang w:eastAsia="zh-CN"/>
        </w:rPr>
        <w:t>A.</w:t>
      </w:r>
      <w:r w:rsidRPr="005F28A2">
        <w:rPr>
          <w:bCs/>
          <w:szCs w:val="24"/>
          <w:lang w:eastAsia="zh-CN"/>
        </w:rPr>
        <w:t>25</w:t>
      </w:r>
      <w:r w:rsidRPr="005F28A2">
        <w:rPr>
          <w:rFonts w:hint="eastAsia"/>
          <w:bCs/>
          <w:szCs w:val="24"/>
          <w:lang w:eastAsia="zh-CN"/>
        </w:rPr>
        <w:t>建议书</w:t>
      </w:r>
      <w:r w:rsidRPr="005F28A2">
        <w:rPr>
          <w:rFonts w:hint="eastAsia"/>
          <w:bCs/>
          <w:szCs w:val="24"/>
          <w:lang w:val="en-US" w:eastAsia="zh-CN"/>
        </w:rPr>
        <w:t>）（</w:t>
      </w:r>
      <w:hyperlink r:id="rId445" w:history="1">
        <w:r w:rsidRPr="005F28A2">
          <w:rPr>
            <w:color w:val="3333FF"/>
            <w:u w:val="single"/>
            <w:lang w:eastAsia="zh-CN"/>
          </w:rPr>
          <w:t>C92</w:t>
        </w:r>
      </w:hyperlink>
      <w:r w:rsidRPr="005F28A2">
        <w:rPr>
          <w:rFonts w:hint="eastAsia"/>
          <w:bCs/>
          <w:szCs w:val="24"/>
          <w:lang w:eastAsia="zh-CN"/>
        </w:rPr>
        <w:t>号文件）</w:t>
      </w:r>
    </w:p>
    <w:p w14:paraId="237294A7" w14:textId="77777777" w:rsidR="007A100A" w:rsidRPr="005F28A2" w:rsidRDefault="007A100A" w:rsidP="00386380">
      <w:pPr>
        <w:keepNext/>
        <w:keepLines/>
        <w:tabs>
          <w:tab w:val="left" w:pos="851"/>
          <w:tab w:val="center" w:pos="9072"/>
        </w:tabs>
        <w:ind w:firstLineChars="200" w:firstLine="440"/>
        <w:rPr>
          <w:bCs/>
          <w:szCs w:val="24"/>
          <w:lang w:eastAsia="zh-CN"/>
        </w:rPr>
      </w:pPr>
      <w:r w:rsidRPr="005F28A2">
        <w:rPr>
          <w:bCs/>
          <w:szCs w:val="24"/>
          <w:lang w:eastAsia="zh-CN"/>
        </w:rPr>
        <w:t>全体会议已批准：</w:t>
      </w:r>
    </w:p>
    <w:p w14:paraId="7DBD88EE" w14:textId="77777777" w:rsidR="007A100A" w:rsidRPr="005F28A2" w:rsidRDefault="007A100A" w:rsidP="00DA112B">
      <w:pPr>
        <w:pStyle w:val="enumlev1"/>
        <w:rPr>
          <w:lang w:eastAsia="zh-CN"/>
        </w:rPr>
      </w:pPr>
      <w:r w:rsidRPr="005F28A2">
        <w:rPr>
          <w:lang w:eastAsia="zh-CN"/>
        </w:rPr>
        <w:t>–</w:t>
      </w:r>
      <w:r w:rsidRPr="005F28A2">
        <w:rPr>
          <w:lang w:eastAsia="zh-CN"/>
        </w:rPr>
        <w:tab/>
      </w:r>
      <w:r w:rsidRPr="005F28A2">
        <w:rPr>
          <w:rFonts w:hint="eastAsia"/>
          <w:lang w:eastAsia="zh-CN"/>
        </w:rPr>
        <w:t>经修订的</w:t>
      </w:r>
      <w:r w:rsidRPr="005F28A2">
        <w:rPr>
          <w:lang w:eastAsia="zh-CN"/>
        </w:rPr>
        <w:t>第</w:t>
      </w:r>
      <w:r w:rsidRPr="005F28A2">
        <w:rPr>
          <w:lang w:eastAsia="zh-CN"/>
        </w:rPr>
        <w:t>22</w:t>
      </w:r>
      <w:r w:rsidRPr="005F28A2">
        <w:rPr>
          <w:lang w:eastAsia="zh-CN"/>
        </w:rPr>
        <w:t>号决议</w:t>
      </w:r>
      <w:r w:rsidRPr="005F28A2">
        <w:rPr>
          <w:rFonts w:hint="eastAsia"/>
          <w:lang w:eastAsia="zh-CN"/>
        </w:rPr>
        <w:t>（</w:t>
      </w:r>
      <w:r w:rsidRPr="005F28A2">
        <w:rPr>
          <w:rFonts w:hint="eastAsia"/>
          <w:lang w:eastAsia="zh-CN"/>
        </w:rPr>
        <w:t>2022</w:t>
      </w:r>
      <w:r w:rsidRPr="005F28A2">
        <w:rPr>
          <w:rFonts w:hint="eastAsia"/>
          <w:lang w:eastAsia="zh-CN"/>
        </w:rPr>
        <w:t>年，日内瓦，修订版）</w:t>
      </w:r>
      <w:r w:rsidRPr="005F28A2">
        <w:rPr>
          <w:lang w:eastAsia="zh-CN"/>
        </w:rPr>
        <w:t xml:space="preserve">– </w:t>
      </w:r>
      <w:r w:rsidRPr="005F28A2">
        <w:rPr>
          <w:rStyle w:val="Italic0"/>
          <w:rFonts w:hint="eastAsia"/>
          <w:lang w:eastAsia="zh-CN"/>
        </w:rPr>
        <w:t>授权电信标准化顾问组在两届世界电信标准化全会之间开展工作</w:t>
      </w:r>
      <w:r w:rsidRPr="005F28A2">
        <w:rPr>
          <w:rFonts w:asciiTheme="majorEastAsia" w:eastAsiaTheme="majorEastAsia" w:hAnsiTheme="majorEastAsia" w:hint="eastAsia"/>
          <w:lang w:eastAsia="zh-CN"/>
        </w:rPr>
        <w:t>；</w:t>
      </w:r>
    </w:p>
    <w:p w14:paraId="6B3B107D" w14:textId="77777777" w:rsidR="007A100A" w:rsidRPr="005F28A2" w:rsidRDefault="007A100A" w:rsidP="00DA112B">
      <w:pPr>
        <w:pStyle w:val="enumlev1"/>
        <w:rPr>
          <w:lang w:eastAsia="zh-CN"/>
        </w:rPr>
      </w:pPr>
      <w:r w:rsidRPr="005F28A2">
        <w:rPr>
          <w:lang w:eastAsia="zh-CN"/>
        </w:rPr>
        <w:t>–</w:t>
      </w:r>
      <w:r w:rsidRPr="005F28A2">
        <w:rPr>
          <w:lang w:eastAsia="zh-CN"/>
        </w:rPr>
        <w:tab/>
      </w:r>
      <w:r w:rsidRPr="005F28A2">
        <w:rPr>
          <w:rFonts w:hint="eastAsia"/>
          <w:lang w:eastAsia="zh-CN"/>
        </w:rPr>
        <w:t>废止</w:t>
      </w:r>
      <w:r w:rsidRPr="005F28A2">
        <w:rPr>
          <w:lang w:eastAsia="zh-CN"/>
        </w:rPr>
        <w:t>第</w:t>
      </w:r>
      <w:r w:rsidRPr="005F28A2">
        <w:rPr>
          <w:lang w:eastAsia="zh-CN"/>
        </w:rPr>
        <w:t>45</w:t>
      </w:r>
      <w:r w:rsidRPr="005F28A2">
        <w:rPr>
          <w:lang w:eastAsia="zh-CN"/>
        </w:rPr>
        <w:t>号决议</w:t>
      </w:r>
      <w:r w:rsidRPr="005F28A2">
        <w:rPr>
          <w:rFonts w:hint="eastAsia"/>
          <w:lang w:eastAsia="zh-CN"/>
        </w:rPr>
        <w:t>（</w:t>
      </w:r>
      <w:r w:rsidRPr="005F28A2">
        <w:rPr>
          <w:rFonts w:hint="eastAsia"/>
          <w:lang w:eastAsia="zh-CN"/>
        </w:rPr>
        <w:t>2016</w:t>
      </w:r>
      <w:r w:rsidRPr="005F28A2">
        <w:rPr>
          <w:rFonts w:hint="eastAsia"/>
          <w:lang w:eastAsia="zh-CN"/>
        </w:rPr>
        <w:t>年，哈马马特，修订版）</w:t>
      </w:r>
      <w:r w:rsidRPr="005F28A2">
        <w:rPr>
          <w:lang w:eastAsia="zh-CN"/>
        </w:rPr>
        <w:t xml:space="preserve">– </w:t>
      </w:r>
      <w:r w:rsidRPr="005F28A2">
        <w:rPr>
          <w:rStyle w:val="Italic0"/>
          <w:rFonts w:hint="eastAsia"/>
          <w:lang w:eastAsia="zh-CN"/>
        </w:rPr>
        <w:t>有效协调国际电联电信标准化部门所有研究组开展的标准化工作以及国际电联电信标准化顾问组的作用</w:t>
      </w:r>
      <w:r w:rsidRPr="005F28A2">
        <w:rPr>
          <w:rFonts w:asciiTheme="majorEastAsia" w:eastAsiaTheme="majorEastAsia" w:hAnsiTheme="majorEastAsia" w:hint="eastAsia"/>
          <w:lang w:eastAsia="zh-CN"/>
        </w:rPr>
        <w:t>；</w:t>
      </w:r>
    </w:p>
    <w:p w14:paraId="53F47954" w14:textId="77777777" w:rsidR="007A100A" w:rsidRPr="005F28A2" w:rsidRDefault="007A100A" w:rsidP="00DA112B">
      <w:pPr>
        <w:pStyle w:val="enumlev1"/>
        <w:rPr>
          <w:lang w:eastAsia="zh-CN"/>
        </w:rPr>
      </w:pPr>
      <w:r w:rsidRPr="005F28A2">
        <w:rPr>
          <w:lang w:eastAsia="zh-CN"/>
        </w:rPr>
        <w:t>–</w:t>
      </w:r>
      <w:r w:rsidRPr="005F28A2">
        <w:rPr>
          <w:lang w:eastAsia="zh-CN"/>
        </w:rPr>
        <w:tab/>
      </w:r>
      <w:r w:rsidRPr="005F28A2">
        <w:rPr>
          <w:rFonts w:hint="eastAsia"/>
          <w:lang w:eastAsia="zh-CN"/>
        </w:rPr>
        <w:t>经修订的</w:t>
      </w:r>
      <w:r w:rsidRPr="005F28A2">
        <w:rPr>
          <w:lang w:eastAsia="zh-CN"/>
        </w:rPr>
        <w:t>第</w:t>
      </w:r>
      <w:r w:rsidRPr="005F28A2">
        <w:rPr>
          <w:lang w:eastAsia="zh-CN"/>
        </w:rPr>
        <w:t>70</w:t>
      </w:r>
      <w:r w:rsidRPr="005F28A2">
        <w:rPr>
          <w:lang w:eastAsia="zh-CN"/>
        </w:rPr>
        <w:t>号决议</w:t>
      </w:r>
      <w:r w:rsidRPr="005F28A2">
        <w:rPr>
          <w:rFonts w:hint="eastAsia"/>
          <w:lang w:eastAsia="zh-CN"/>
        </w:rPr>
        <w:t>（</w:t>
      </w:r>
      <w:r w:rsidRPr="005F28A2">
        <w:rPr>
          <w:rFonts w:hint="eastAsia"/>
          <w:lang w:eastAsia="zh-CN"/>
        </w:rPr>
        <w:t>2022</w:t>
      </w:r>
      <w:r w:rsidRPr="005F28A2">
        <w:rPr>
          <w:rFonts w:hint="eastAsia"/>
          <w:lang w:eastAsia="zh-CN"/>
        </w:rPr>
        <w:t>年，日内瓦，修订版）</w:t>
      </w:r>
      <w:r w:rsidRPr="005F28A2">
        <w:rPr>
          <w:lang w:eastAsia="zh-CN"/>
        </w:rPr>
        <w:t xml:space="preserve">– </w:t>
      </w:r>
      <w:r w:rsidRPr="005F28A2">
        <w:rPr>
          <w:rStyle w:val="Italic0"/>
          <w:rFonts w:hint="eastAsia"/>
          <w:lang w:eastAsia="zh-CN"/>
        </w:rPr>
        <w:t>残疾人和有具体需求人士对电信</w:t>
      </w:r>
      <w:r w:rsidRPr="005F28A2">
        <w:rPr>
          <w:rStyle w:val="Italic0"/>
          <w:rFonts w:hint="eastAsia"/>
          <w:lang w:eastAsia="zh-CN"/>
        </w:rPr>
        <w:t>/</w:t>
      </w:r>
      <w:r w:rsidRPr="005F28A2">
        <w:rPr>
          <w:rStyle w:val="Italic0"/>
          <w:rFonts w:hint="eastAsia"/>
          <w:lang w:eastAsia="zh-CN"/>
        </w:rPr>
        <w:t>信息通信技术的无障碍获取</w:t>
      </w:r>
      <w:r w:rsidRPr="005F28A2">
        <w:rPr>
          <w:rFonts w:asciiTheme="majorEastAsia" w:eastAsiaTheme="majorEastAsia" w:hAnsiTheme="majorEastAsia" w:hint="eastAsia"/>
          <w:lang w:eastAsia="zh-CN"/>
        </w:rPr>
        <w:t>；</w:t>
      </w:r>
    </w:p>
    <w:p w14:paraId="64DF7756" w14:textId="77777777" w:rsidR="007A100A" w:rsidRPr="005F28A2" w:rsidRDefault="007A100A" w:rsidP="00DA112B">
      <w:pPr>
        <w:pStyle w:val="enumlev1"/>
        <w:rPr>
          <w:lang w:eastAsia="zh-CN"/>
        </w:rPr>
      </w:pPr>
      <w:r w:rsidRPr="005F28A2">
        <w:rPr>
          <w:lang w:eastAsia="zh-CN"/>
        </w:rPr>
        <w:t>–</w:t>
      </w:r>
      <w:r w:rsidRPr="005F28A2">
        <w:rPr>
          <w:lang w:eastAsia="zh-CN"/>
        </w:rPr>
        <w:tab/>
      </w:r>
      <w:r w:rsidRPr="005F28A2">
        <w:rPr>
          <w:rFonts w:eastAsiaTheme="minorEastAsia" w:hint="eastAsia"/>
          <w:lang w:eastAsia="zh-CN"/>
        </w:rPr>
        <w:t>经修订的</w:t>
      </w:r>
      <w:r w:rsidRPr="005F28A2">
        <w:rPr>
          <w:rFonts w:eastAsiaTheme="minorEastAsia"/>
          <w:lang w:eastAsia="zh-CN"/>
        </w:rPr>
        <w:t>ITU-T A.5</w:t>
      </w:r>
      <w:r w:rsidRPr="005F28A2">
        <w:rPr>
          <w:rFonts w:eastAsiaTheme="minorEastAsia" w:hint="eastAsia"/>
          <w:lang w:eastAsia="zh-CN"/>
        </w:rPr>
        <w:t>建议书</w:t>
      </w:r>
      <w:r w:rsidRPr="005F28A2">
        <w:rPr>
          <w:rFonts w:eastAsiaTheme="minorEastAsia"/>
          <w:lang w:eastAsia="zh-CN"/>
        </w:rPr>
        <w:t xml:space="preserve"> – </w:t>
      </w:r>
      <w:r w:rsidRPr="005F28A2">
        <w:rPr>
          <w:rFonts w:eastAsia="STKaiti" w:cs="Calibri"/>
          <w:lang w:eastAsia="zh-CN"/>
        </w:rPr>
        <w:t>在</w:t>
      </w:r>
      <w:r w:rsidRPr="005F28A2">
        <w:rPr>
          <w:rFonts w:eastAsia="STKaiti" w:cs="Calibri"/>
          <w:lang w:val="en-US" w:eastAsia="zh-CN"/>
        </w:rPr>
        <w:t>ITU-T</w:t>
      </w:r>
      <w:r w:rsidRPr="005F28A2">
        <w:rPr>
          <w:rStyle w:val="Italic0"/>
          <w:rFonts w:hint="eastAsia"/>
          <w:lang w:eastAsia="zh-CN"/>
        </w:rPr>
        <w:t>建议书中参引其他组织文件的一般程序</w:t>
      </w:r>
      <w:r w:rsidRPr="005F28A2">
        <w:rPr>
          <w:rFonts w:asciiTheme="majorEastAsia" w:eastAsiaTheme="majorEastAsia" w:hAnsiTheme="majorEastAsia" w:hint="eastAsia"/>
          <w:lang w:eastAsia="zh-CN"/>
        </w:rPr>
        <w:t>。</w:t>
      </w:r>
    </w:p>
    <w:p w14:paraId="6BF206B1" w14:textId="77777777" w:rsidR="00BC22D1" w:rsidRPr="005F28A2" w:rsidRDefault="00BC22D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5F28A2">
        <w:rPr>
          <w:lang w:eastAsia="zh-CN"/>
        </w:rPr>
        <w:br w:type="page"/>
      </w:r>
    </w:p>
    <w:p w14:paraId="3EF79615" w14:textId="77777777" w:rsidR="007A100A" w:rsidRPr="005F28A2" w:rsidRDefault="007A100A" w:rsidP="00DA112B">
      <w:pPr>
        <w:ind w:firstLineChars="200" w:firstLine="440"/>
        <w:rPr>
          <w:lang w:eastAsia="zh-CN"/>
        </w:rPr>
      </w:pPr>
      <w:r w:rsidRPr="005F28A2">
        <w:rPr>
          <w:rFonts w:hint="eastAsia"/>
          <w:lang w:eastAsia="zh-CN"/>
        </w:rPr>
        <w:lastRenderedPageBreak/>
        <w:t>全体会议要求编辑委员会在附录</w:t>
      </w:r>
      <w:r w:rsidRPr="005F28A2">
        <w:rPr>
          <w:rFonts w:hint="eastAsia"/>
          <w:lang w:eastAsia="zh-CN"/>
        </w:rPr>
        <w:t>A</w:t>
      </w:r>
      <w:r w:rsidRPr="005F28A2">
        <w:rPr>
          <w:rFonts w:hint="eastAsia"/>
          <w:lang w:eastAsia="zh-CN"/>
        </w:rPr>
        <w:t>第</w:t>
      </w:r>
      <w:r w:rsidRPr="005F28A2">
        <w:rPr>
          <w:rFonts w:hint="eastAsia"/>
          <w:lang w:eastAsia="zh-CN"/>
        </w:rPr>
        <w:t>4</w:t>
      </w:r>
      <w:r w:rsidRPr="005F28A2">
        <w:rPr>
          <w:rFonts w:hint="eastAsia"/>
          <w:lang w:eastAsia="zh-CN"/>
        </w:rPr>
        <w:t>项中添加缺失的句子</w:t>
      </w:r>
      <w:r w:rsidRPr="005F28A2">
        <w:rPr>
          <w:lang w:eastAsia="zh-CN"/>
        </w:rPr>
        <w:t xml:space="preserve"> –</w:t>
      </w:r>
      <w:r w:rsidRPr="005F28A2">
        <w:rPr>
          <w:rFonts w:hint="eastAsia"/>
          <w:lang w:eastAsia="zh-CN"/>
        </w:rPr>
        <w:t>“应附上相关文件”。</w:t>
      </w:r>
    </w:p>
    <w:p w14:paraId="3B457F1E" w14:textId="77777777" w:rsidR="007A100A" w:rsidRPr="005F28A2" w:rsidRDefault="007A100A" w:rsidP="00DA112B">
      <w:pPr>
        <w:pStyle w:val="enumlev1"/>
        <w:rPr>
          <w:lang w:eastAsia="zh-CN"/>
        </w:rPr>
      </w:pPr>
      <w:r w:rsidRPr="005F28A2">
        <w:rPr>
          <w:lang w:eastAsia="zh-CN"/>
        </w:rPr>
        <w:t>–</w:t>
      </w:r>
      <w:r w:rsidRPr="005F28A2">
        <w:rPr>
          <w:lang w:eastAsia="zh-CN"/>
        </w:rPr>
        <w:tab/>
      </w:r>
      <w:r w:rsidRPr="005F28A2">
        <w:rPr>
          <w:rFonts w:hint="eastAsia"/>
          <w:lang w:eastAsia="zh-CN"/>
        </w:rPr>
        <w:t>经修订的</w:t>
      </w:r>
      <w:r w:rsidRPr="005F28A2">
        <w:rPr>
          <w:lang w:eastAsia="zh-CN"/>
        </w:rPr>
        <w:t>ITU-T A.25</w:t>
      </w:r>
      <w:r w:rsidRPr="005F28A2">
        <w:rPr>
          <w:rFonts w:hint="eastAsia"/>
          <w:lang w:eastAsia="zh-CN"/>
        </w:rPr>
        <w:t>建议书</w:t>
      </w:r>
      <w:r w:rsidRPr="005F28A2">
        <w:rPr>
          <w:lang w:eastAsia="zh-CN"/>
        </w:rPr>
        <w:t xml:space="preserve"> – ITU-T</w:t>
      </w:r>
      <w:r w:rsidRPr="005F28A2">
        <w:rPr>
          <w:rFonts w:hint="eastAsia"/>
          <w:lang w:eastAsia="zh-CN"/>
        </w:rPr>
        <w:t>和</w:t>
      </w:r>
      <w:r w:rsidRPr="005F28A2">
        <w:rPr>
          <w:rStyle w:val="Italic0"/>
          <w:rFonts w:hint="eastAsia"/>
          <w:lang w:eastAsia="zh-CN"/>
        </w:rPr>
        <w:t>其他组织之间相互采纳案文的一般性程序</w:t>
      </w:r>
      <w:r w:rsidRPr="005F28A2">
        <w:rPr>
          <w:rFonts w:asciiTheme="majorEastAsia" w:eastAsiaTheme="majorEastAsia" w:hAnsiTheme="majorEastAsia" w:hint="eastAsia"/>
          <w:lang w:eastAsia="zh-CN"/>
        </w:rPr>
        <w:t>。</w:t>
      </w:r>
    </w:p>
    <w:p w14:paraId="742A736B" w14:textId="77777777" w:rsidR="007A100A" w:rsidRPr="005F28A2" w:rsidRDefault="007A100A" w:rsidP="00B70129">
      <w:pPr>
        <w:pStyle w:val="Heading1"/>
        <w:rPr>
          <w:lang w:eastAsia="zh-CN"/>
        </w:rPr>
      </w:pPr>
      <w:r w:rsidRPr="005F28A2">
        <w:rPr>
          <w:lang w:eastAsia="zh-CN"/>
        </w:rPr>
        <w:t>11</w:t>
      </w:r>
      <w:r w:rsidRPr="005F28A2">
        <w:rPr>
          <w:lang w:eastAsia="zh-CN"/>
        </w:rPr>
        <w:tab/>
      </w:r>
      <w:r w:rsidRPr="005F28A2">
        <w:rPr>
          <w:rFonts w:hint="eastAsia"/>
          <w:bCs/>
          <w:szCs w:val="24"/>
          <w:lang w:eastAsia="zh-CN"/>
        </w:rPr>
        <w:t>编辑委员会提交全体会议的第十批案文（第</w:t>
      </w:r>
      <w:r w:rsidRPr="005F28A2">
        <w:rPr>
          <w:bCs/>
          <w:szCs w:val="24"/>
          <w:lang w:eastAsia="zh-CN"/>
        </w:rPr>
        <w:t>7</w:t>
      </w:r>
      <w:r w:rsidRPr="005F28A2">
        <w:rPr>
          <w:rFonts w:hint="eastAsia"/>
          <w:bCs/>
          <w:szCs w:val="24"/>
          <w:lang w:eastAsia="zh-CN"/>
        </w:rPr>
        <w:t>号决议</w:t>
      </w:r>
      <w:r w:rsidRPr="005F28A2">
        <w:rPr>
          <w:rFonts w:hint="eastAsia"/>
          <w:bCs/>
          <w:szCs w:val="24"/>
          <w:lang w:val="en-US" w:eastAsia="zh-CN"/>
        </w:rPr>
        <w:t>）（</w:t>
      </w:r>
      <w:hyperlink r:id="rId446" w:history="1">
        <w:r w:rsidRPr="005F28A2">
          <w:rPr>
            <w:color w:val="3333FF"/>
            <w:u w:val="single"/>
            <w:lang w:eastAsia="zh-CN"/>
          </w:rPr>
          <w:t>C95</w:t>
        </w:r>
      </w:hyperlink>
      <w:r w:rsidRPr="005F28A2">
        <w:rPr>
          <w:rFonts w:hint="eastAsia"/>
          <w:bCs/>
          <w:szCs w:val="24"/>
          <w:lang w:eastAsia="zh-CN"/>
        </w:rPr>
        <w:t>号文件）</w:t>
      </w:r>
    </w:p>
    <w:p w14:paraId="1B9AC1B1" w14:textId="77777777" w:rsidR="007A100A" w:rsidRPr="005F28A2" w:rsidRDefault="007A100A" w:rsidP="004C5911">
      <w:pPr>
        <w:keepNext/>
        <w:keepLines/>
        <w:tabs>
          <w:tab w:val="left" w:pos="851"/>
          <w:tab w:val="center" w:pos="9072"/>
        </w:tabs>
        <w:ind w:firstLineChars="200" w:firstLine="440"/>
        <w:rPr>
          <w:bCs/>
          <w:szCs w:val="24"/>
          <w:lang w:eastAsia="zh-CN"/>
        </w:rPr>
      </w:pPr>
      <w:r w:rsidRPr="005F28A2">
        <w:rPr>
          <w:bCs/>
          <w:szCs w:val="24"/>
          <w:lang w:eastAsia="zh-CN"/>
        </w:rPr>
        <w:t>全体会议已批准：</w:t>
      </w:r>
    </w:p>
    <w:p w14:paraId="1B05537B" w14:textId="77777777" w:rsidR="007A100A" w:rsidRPr="005F28A2" w:rsidRDefault="007A100A" w:rsidP="00FB37E0">
      <w:pPr>
        <w:pStyle w:val="enumlev1"/>
        <w:rPr>
          <w:szCs w:val="24"/>
          <w:lang w:eastAsia="zh-CN"/>
        </w:rPr>
      </w:pPr>
      <w:r w:rsidRPr="005F28A2">
        <w:rPr>
          <w:szCs w:val="24"/>
          <w:lang w:eastAsia="zh-CN"/>
        </w:rPr>
        <w:t>–</w:t>
      </w:r>
      <w:r w:rsidRPr="005F28A2">
        <w:rPr>
          <w:szCs w:val="24"/>
          <w:lang w:eastAsia="zh-CN"/>
        </w:rPr>
        <w:tab/>
      </w:r>
      <w:r w:rsidRPr="005F28A2">
        <w:rPr>
          <w:rFonts w:hint="eastAsia"/>
          <w:szCs w:val="24"/>
          <w:lang w:eastAsia="zh-CN"/>
        </w:rPr>
        <w:t>经修订的</w:t>
      </w:r>
      <w:r w:rsidRPr="005F28A2">
        <w:rPr>
          <w:szCs w:val="24"/>
          <w:lang w:eastAsia="zh-CN"/>
        </w:rPr>
        <w:t>第</w:t>
      </w:r>
      <w:r w:rsidRPr="005F28A2">
        <w:rPr>
          <w:szCs w:val="24"/>
          <w:lang w:eastAsia="zh-CN"/>
        </w:rPr>
        <w:t>7</w:t>
      </w:r>
      <w:r w:rsidRPr="005F28A2">
        <w:rPr>
          <w:szCs w:val="24"/>
          <w:lang w:eastAsia="zh-CN"/>
        </w:rPr>
        <w:t>号决议</w:t>
      </w:r>
      <w:r w:rsidRPr="005F28A2">
        <w:rPr>
          <w:rFonts w:hint="eastAsia"/>
          <w:szCs w:val="24"/>
          <w:lang w:eastAsia="zh-CN"/>
        </w:rPr>
        <w:t>（</w:t>
      </w:r>
      <w:r w:rsidRPr="005F28A2">
        <w:rPr>
          <w:rFonts w:hint="eastAsia"/>
          <w:szCs w:val="24"/>
          <w:lang w:eastAsia="zh-CN"/>
        </w:rPr>
        <w:t>2022</w:t>
      </w:r>
      <w:r w:rsidRPr="005F28A2">
        <w:rPr>
          <w:rFonts w:hint="eastAsia"/>
          <w:szCs w:val="24"/>
          <w:lang w:eastAsia="zh-CN"/>
        </w:rPr>
        <w:t>年，日内瓦，修订版）</w:t>
      </w:r>
      <w:r w:rsidRPr="005F28A2">
        <w:rPr>
          <w:szCs w:val="24"/>
          <w:lang w:eastAsia="zh-CN"/>
        </w:rPr>
        <w:t xml:space="preserve">– </w:t>
      </w:r>
      <w:r w:rsidRPr="005F28A2">
        <w:rPr>
          <w:rStyle w:val="Italic0"/>
          <w:rFonts w:hint="eastAsia"/>
          <w:lang w:eastAsia="zh-CN"/>
        </w:rPr>
        <w:t>与国际标准化组织和国际电工委员会的协作</w:t>
      </w:r>
      <w:r w:rsidRPr="005F28A2">
        <w:rPr>
          <w:rFonts w:asciiTheme="majorEastAsia" w:eastAsiaTheme="majorEastAsia" w:hAnsiTheme="majorEastAsia" w:hint="eastAsia"/>
          <w:szCs w:val="24"/>
          <w:lang w:eastAsia="zh-CN"/>
        </w:rPr>
        <w:t>。</w:t>
      </w:r>
    </w:p>
    <w:p w14:paraId="366067A8" w14:textId="77777777" w:rsidR="007A100A" w:rsidRPr="005F28A2" w:rsidRDefault="007A100A" w:rsidP="00B70129">
      <w:pPr>
        <w:pStyle w:val="Heading1"/>
        <w:rPr>
          <w:lang w:eastAsia="zh-CN"/>
        </w:rPr>
      </w:pPr>
      <w:r w:rsidRPr="005F28A2">
        <w:rPr>
          <w:lang w:eastAsia="zh-CN"/>
        </w:rPr>
        <w:t>12</w:t>
      </w:r>
      <w:r w:rsidRPr="005F28A2">
        <w:rPr>
          <w:lang w:eastAsia="zh-CN"/>
        </w:rPr>
        <w:tab/>
      </w:r>
      <w:r w:rsidRPr="005F28A2">
        <w:rPr>
          <w:rFonts w:hint="eastAsia"/>
          <w:bCs/>
          <w:szCs w:val="24"/>
          <w:lang w:eastAsia="zh-CN"/>
        </w:rPr>
        <w:t>编辑委员会提交全体会议的第十二批案文（第</w:t>
      </w:r>
      <w:r w:rsidRPr="005F28A2">
        <w:rPr>
          <w:bCs/>
          <w:szCs w:val="24"/>
          <w:lang w:eastAsia="zh-CN"/>
        </w:rPr>
        <w:t>52</w:t>
      </w:r>
      <w:r w:rsidRPr="005F28A2">
        <w:rPr>
          <w:rFonts w:hint="eastAsia"/>
          <w:bCs/>
          <w:szCs w:val="24"/>
          <w:lang w:eastAsia="zh-CN"/>
        </w:rPr>
        <w:t>、</w:t>
      </w:r>
      <w:r w:rsidRPr="005F28A2">
        <w:rPr>
          <w:rFonts w:hint="eastAsia"/>
          <w:bCs/>
          <w:szCs w:val="24"/>
          <w:lang w:eastAsia="zh-CN"/>
        </w:rPr>
        <w:t>5</w:t>
      </w:r>
      <w:r w:rsidRPr="005F28A2">
        <w:rPr>
          <w:bCs/>
          <w:szCs w:val="24"/>
          <w:lang w:eastAsia="zh-CN"/>
        </w:rPr>
        <w:t>4</w:t>
      </w:r>
      <w:r w:rsidRPr="005F28A2">
        <w:rPr>
          <w:rFonts w:hint="eastAsia"/>
          <w:bCs/>
          <w:szCs w:val="24"/>
          <w:lang w:eastAsia="zh-CN"/>
        </w:rPr>
        <w:t>、</w:t>
      </w:r>
      <w:r w:rsidRPr="005F28A2">
        <w:rPr>
          <w:rFonts w:hint="eastAsia"/>
          <w:bCs/>
          <w:szCs w:val="24"/>
          <w:lang w:eastAsia="zh-CN"/>
        </w:rPr>
        <w:t>7</w:t>
      </w:r>
      <w:r w:rsidRPr="005F28A2">
        <w:rPr>
          <w:bCs/>
          <w:szCs w:val="24"/>
          <w:lang w:eastAsia="zh-CN"/>
        </w:rPr>
        <w:t>7</w:t>
      </w:r>
      <w:r w:rsidRPr="005F28A2">
        <w:rPr>
          <w:rFonts w:hint="eastAsia"/>
          <w:bCs/>
          <w:szCs w:val="24"/>
          <w:lang w:eastAsia="zh-CN"/>
        </w:rPr>
        <w:t>、</w:t>
      </w:r>
      <w:r w:rsidRPr="005F28A2">
        <w:rPr>
          <w:rFonts w:hint="eastAsia"/>
          <w:bCs/>
          <w:szCs w:val="24"/>
          <w:lang w:eastAsia="zh-CN"/>
        </w:rPr>
        <w:t>8</w:t>
      </w:r>
      <w:r w:rsidRPr="005F28A2">
        <w:rPr>
          <w:bCs/>
          <w:szCs w:val="24"/>
          <w:lang w:eastAsia="zh-CN"/>
        </w:rPr>
        <w:t>7</w:t>
      </w:r>
      <w:r w:rsidRPr="005F28A2">
        <w:rPr>
          <w:rFonts w:hint="eastAsia"/>
          <w:bCs/>
          <w:szCs w:val="24"/>
          <w:lang w:eastAsia="zh-CN"/>
        </w:rPr>
        <w:t>、</w:t>
      </w:r>
      <w:r w:rsidRPr="005F28A2">
        <w:rPr>
          <w:rFonts w:hint="eastAsia"/>
          <w:bCs/>
          <w:szCs w:val="24"/>
          <w:lang w:eastAsia="zh-CN"/>
        </w:rPr>
        <w:t>9</w:t>
      </w:r>
      <w:r w:rsidRPr="005F28A2">
        <w:rPr>
          <w:bCs/>
          <w:szCs w:val="24"/>
          <w:lang w:eastAsia="zh-CN"/>
        </w:rPr>
        <w:t>0</w:t>
      </w:r>
      <w:r w:rsidRPr="005F28A2">
        <w:rPr>
          <w:rFonts w:hint="eastAsia"/>
          <w:bCs/>
          <w:szCs w:val="24"/>
          <w:lang w:eastAsia="zh-CN"/>
        </w:rPr>
        <w:t>号决议</w:t>
      </w:r>
      <w:r w:rsidRPr="005F28A2">
        <w:rPr>
          <w:rFonts w:hint="eastAsia"/>
          <w:bCs/>
          <w:szCs w:val="24"/>
          <w:lang w:val="en-US" w:eastAsia="zh-CN"/>
        </w:rPr>
        <w:t>）（</w:t>
      </w:r>
      <w:hyperlink r:id="rId447" w:history="1">
        <w:r w:rsidRPr="005F28A2">
          <w:rPr>
            <w:color w:val="3333FF"/>
            <w:u w:val="single"/>
            <w:lang w:eastAsia="zh-CN"/>
          </w:rPr>
          <w:t>C97</w:t>
        </w:r>
      </w:hyperlink>
      <w:r w:rsidRPr="005F28A2">
        <w:rPr>
          <w:rFonts w:hint="eastAsia"/>
          <w:bCs/>
          <w:szCs w:val="24"/>
          <w:lang w:eastAsia="zh-CN"/>
        </w:rPr>
        <w:t>号文件）</w:t>
      </w:r>
    </w:p>
    <w:p w14:paraId="2B7566EF" w14:textId="77777777" w:rsidR="007A100A" w:rsidRPr="005F28A2" w:rsidRDefault="007A100A" w:rsidP="00204562">
      <w:pPr>
        <w:keepNext/>
        <w:keepLines/>
        <w:tabs>
          <w:tab w:val="left" w:pos="851"/>
          <w:tab w:val="center" w:pos="9072"/>
        </w:tabs>
        <w:ind w:firstLineChars="200" w:firstLine="440"/>
        <w:rPr>
          <w:bCs/>
          <w:szCs w:val="24"/>
          <w:lang w:eastAsia="zh-CN"/>
        </w:rPr>
      </w:pPr>
      <w:r w:rsidRPr="005F28A2">
        <w:rPr>
          <w:bCs/>
          <w:szCs w:val="24"/>
          <w:lang w:eastAsia="zh-CN"/>
        </w:rPr>
        <w:t>全体会议已批准：</w:t>
      </w:r>
    </w:p>
    <w:p w14:paraId="51FA9C90" w14:textId="77777777" w:rsidR="007A100A" w:rsidRPr="005F28A2" w:rsidRDefault="007A100A" w:rsidP="000B2C23">
      <w:pPr>
        <w:pStyle w:val="enumlev1"/>
        <w:rPr>
          <w:lang w:eastAsia="zh-CN"/>
        </w:rPr>
      </w:pPr>
      <w:r w:rsidRPr="005F28A2">
        <w:rPr>
          <w:lang w:eastAsia="zh-CN"/>
        </w:rPr>
        <w:t>–</w:t>
      </w:r>
      <w:r w:rsidRPr="005F28A2">
        <w:rPr>
          <w:lang w:eastAsia="zh-CN"/>
        </w:rPr>
        <w:tab/>
      </w:r>
      <w:r w:rsidRPr="005F28A2">
        <w:rPr>
          <w:rFonts w:hint="eastAsia"/>
          <w:lang w:eastAsia="zh-CN"/>
        </w:rPr>
        <w:t>不修改</w:t>
      </w:r>
      <w:r w:rsidRPr="005F28A2">
        <w:rPr>
          <w:lang w:eastAsia="zh-CN"/>
        </w:rPr>
        <w:t>第</w:t>
      </w:r>
      <w:r w:rsidRPr="005F28A2">
        <w:rPr>
          <w:lang w:eastAsia="zh-CN"/>
        </w:rPr>
        <w:t>52</w:t>
      </w:r>
      <w:r w:rsidRPr="005F28A2">
        <w:rPr>
          <w:lang w:eastAsia="zh-CN"/>
        </w:rPr>
        <w:t>号决议</w:t>
      </w:r>
      <w:r w:rsidRPr="005F28A2">
        <w:rPr>
          <w:rFonts w:hint="eastAsia"/>
          <w:lang w:eastAsia="zh-CN"/>
        </w:rPr>
        <w:t>（</w:t>
      </w:r>
      <w:r w:rsidRPr="005F28A2">
        <w:rPr>
          <w:rFonts w:hint="eastAsia"/>
          <w:lang w:eastAsia="zh-CN"/>
        </w:rPr>
        <w:t>2016</w:t>
      </w:r>
      <w:r w:rsidRPr="005F28A2">
        <w:rPr>
          <w:rFonts w:hint="eastAsia"/>
          <w:lang w:eastAsia="zh-CN"/>
        </w:rPr>
        <w:t>年，哈马马特，修订版）</w:t>
      </w:r>
      <w:r w:rsidRPr="005F28A2">
        <w:rPr>
          <w:lang w:eastAsia="zh-CN"/>
        </w:rPr>
        <w:t xml:space="preserve">– </w:t>
      </w:r>
      <w:r w:rsidRPr="005F28A2">
        <w:rPr>
          <w:rStyle w:val="Italic0"/>
          <w:rFonts w:hint="eastAsia"/>
          <w:lang w:eastAsia="zh-CN"/>
        </w:rPr>
        <w:t>抵制和打击垃圾信息</w:t>
      </w:r>
      <w:r w:rsidRPr="005F28A2">
        <w:rPr>
          <w:rFonts w:asciiTheme="majorEastAsia" w:eastAsiaTheme="majorEastAsia" w:hAnsiTheme="majorEastAsia" w:hint="eastAsia"/>
          <w:lang w:eastAsia="zh-CN"/>
        </w:rPr>
        <w:t>；</w:t>
      </w:r>
    </w:p>
    <w:p w14:paraId="165533EE" w14:textId="77777777" w:rsidR="007A100A" w:rsidRPr="005F28A2" w:rsidRDefault="007A100A" w:rsidP="000B2C23">
      <w:pPr>
        <w:pStyle w:val="enumlev1"/>
        <w:rPr>
          <w:lang w:eastAsia="zh-CN"/>
        </w:rPr>
      </w:pPr>
      <w:r w:rsidRPr="005F28A2">
        <w:rPr>
          <w:lang w:eastAsia="zh-CN"/>
        </w:rPr>
        <w:t>–</w:t>
      </w:r>
      <w:r w:rsidRPr="005F28A2">
        <w:rPr>
          <w:lang w:eastAsia="zh-CN"/>
        </w:rPr>
        <w:tab/>
      </w:r>
      <w:r w:rsidRPr="005F28A2">
        <w:rPr>
          <w:rFonts w:hint="eastAsia"/>
          <w:lang w:eastAsia="zh-CN"/>
        </w:rPr>
        <w:t>不修改</w:t>
      </w:r>
      <w:r w:rsidRPr="005F28A2">
        <w:rPr>
          <w:lang w:eastAsia="zh-CN"/>
        </w:rPr>
        <w:t>第</w:t>
      </w:r>
      <w:r w:rsidRPr="005F28A2">
        <w:rPr>
          <w:lang w:eastAsia="zh-CN"/>
        </w:rPr>
        <w:t>77</w:t>
      </w:r>
      <w:r w:rsidRPr="005F28A2">
        <w:rPr>
          <w:lang w:eastAsia="zh-CN"/>
        </w:rPr>
        <w:t>号决议</w:t>
      </w:r>
      <w:r w:rsidRPr="005F28A2">
        <w:rPr>
          <w:rFonts w:hint="eastAsia"/>
          <w:lang w:eastAsia="zh-CN"/>
        </w:rPr>
        <w:t>（</w:t>
      </w:r>
      <w:r w:rsidRPr="005F28A2">
        <w:rPr>
          <w:rFonts w:hint="eastAsia"/>
          <w:lang w:eastAsia="zh-CN"/>
        </w:rPr>
        <w:t>2016</w:t>
      </w:r>
      <w:r w:rsidRPr="005F28A2">
        <w:rPr>
          <w:rFonts w:hint="eastAsia"/>
          <w:lang w:eastAsia="zh-CN"/>
        </w:rPr>
        <w:t>年，哈马马特，修订版）</w:t>
      </w:r>
      <w:r w:rsidRPr="005F28A2">
        <w:rPr>
          <w:lang w:eastAsia="zh-CN"/>
        </w:rPr>
        <w:t xml:space="preserve">– </w:t>
      </w:r>
      <w:r w:rsidRPr="005F28A2">
        <w:rPr>
          <w:rStyle w:val="Italic0"/>
          <w:rFonts w:hint="eastAsia"/>
          <w:lang w:eastAsia="zh-CN"/>
        </w:rPr>
        <w:t>加强国际电联电信标准化部门开展的软件定义网络标准化工作</w:t>
      </w:r>
      <w:r w:rsidRPr="005F28A2">
        <w:rPr>
          <w:rFonts w:asciiTheme="majorEastAsia" w:eastAsiaTheme="majorEastAsia" w:hAnsiTheme="majorEastAsia" w:hint="eastAsia"/>
          <w:lang w:eastAsia="zh-CN"/>
        </w:rPr>
        <w:t>；</w:t>
      </w:r>
    </w:p>
    <w:p w14:paraId="5DB5EF5A" w14:textId="77777777" w:rsidR="007A100A" w:rsidRPr="005F28A2" w:rsidRDefault="007A100A" w:rsidP="000B2C23">
      <w:pPr>
        <w:pStyle w:val="enumlev1"/>
        <w:rPr>
          <w:lang w:eastAsia="zh-CN"/>
        </w:rPr>
      </w:pPr>
      <w:r w:rsidRPr="005F28A2">
        <w:rPr>
          <w:lang w:eastAsia="zh-CN"/>
        </w:rPr>
        <w:t>–</w:t>
      </w:r>
      <w:r w:rsidRPr="005F28A2">
        <w:rPr>
          <w:lang w:eastAsia="zh-CN"/>
        </w:rPr>
        <w:tab/>
      </w:r>
      <w:r w:rsidRPr="005F28A2">
        <w:rPr>
          <w:rFonts w:hint="eastAsia"/>
          <w:lang w:eastAsia="zh-CN"/>
        </w:rPr>
        <w:t>不修改</w:t>
      </w:r>
      <w:r w:rsidRPr="005F28A2">
        <w:rPr>
          <w:rFonts w:cstheme="majorBidi"/>
          <w:bCs/>
          <w:lang w:eastAsia="zh-CN"/>
        </w:rPr>
        <w:t>第</w:t>
      </w:r>
      <w:r w:rsidRPr="005F28A2">
        <w:rPr>
          <w:rFonts w:cstheme="majorBidi"/>
          <w:bCs/>
          <w:lang w:eastAsia="zh-CN"/>
        </w:rPr>
        <w:t>87</w:t>
      </w:r>
      <w:r w:rsidRPr="005F28A2">
        <w:rPr>
          <w:rFonts w:cstheme="majorBidi"/>
          <w:bCs/>
          <w:lang w:eastAsia="zh-CN"/>
        </w:rPr>
        <w:t>号决议</w:t>
      </w:r>
      <w:r w:rsidRPr="005F28A2">
        <w:rPr>
          <w:rFonts w:cstheme="majorBidi" w:hint="eastAsia"/>
          <w:bCs/>
          <w:lang w:eastAsia="zh-CN"/>
        </w:rPr>
        <w:t>（</w:t>
      </w:r>
      <w:r w:rsidRPr="005F28A2">
        <w:rPr>
          <w:rFonts w:cstheme="majorBidi" w:hint="eastAsia"/>
          <w:bCs/>
          <w:lang w:eastAsia="zh-CN"/>
        </w:rPr>
        <w:t>2016</w:t>
      </w:r>
      <w:r w:rsidRPr="005F28A2">
        <w:rPr>
          <w:rFonts w:cstheme="majorBidi" w:hint="eastAsia"/>
          <w:bCs/>
          <w:lang w:eastAsia="zh-CN"/>
        </w:rPr>
        <w:t>年，哈马马特）</w:t>
      </w:r>
      <w:r w:rsidRPr="005F28A2">
        <w:rPr>
          <w:rFonts w:cstheme="majorBidi"/>
          <w:bCs/>
          <w:lang w:eastAsia="zh-CN"/>
        </w:rPr>
        <w:t xml:space="preserve">– </w:t>
      </w:r>
      <w:r w:rsidRPr="005F28A2">
        <w:rPr>
          <w:rStyle w:val="Italic0"/>
          <w:rFonts w:hint="eastAsia"/>
          <w:lang w:eastAsia="zh-CN"/>
        </w:rPr>
        <w:t>电信标准化部门参与《国际电信规则》的定期审议和修订</w:t>
      </w:r>
      <w:r w:rsidRPr="005F28A2">
        <w:rPr>
          <w:rFonts w:asciiTheme="majorEastAsia" w:eastAsiaTheme="majorEastAsia" w:hAnsiTheme="majorEastAsia" w:hint="eastAsia"/>
          <w:lang w:eastAsia="zh-CN"/>
        </w:rPr>
        <w:t>；</w:t>
      </w:r>
    </w:p>
    <w:p w14:paraId="27AC2AE3" w14:textId="77777777" w:rsidR="007A100A" w:rsidRPr="005F28A2" w:rsidRDefault="007A100A" w:rsidP="000B2C23">
      <w:pPr>
        <w:pStyle w:val="enumlev1"/>
        <w:rPr>
          <w:lang w:eastAsia="zh-CN"/>
        </w:rPr>
      </w:pPr>
      <w:r w:rsidRPr="005F28A2">
        <w:rPr>
          <w:lang w:eastAsia="zh-CN"/>
        </w:rPr>
        <w:t>–</w:t>
      </w:r>
      <w:r w:rsidRPr="005F28A2">
        <w:rPr>
          <w:lang w:eastAsia="zh-CN"/>
        </w:rPr>
        <w:tab/>
      </w:r>
      <w:r w:rsidRPr="005F28A2">
        <w:rPr>
          <w:rFonts w:hint="eastAsia"/>
          <w:lang w:eastAsia="zh-CN"/>
        </w:rPr>
        <w:t>不修改</w:t>
      </w:r>
      <w:r w:rsidRPr="005F28A2">
        <w:rPr>
          <w:rFonts w:cstheme="majorBidi"/>
          <w:bCs/>
          <w:lang w:eastAsia="zh-CN"/>
        </w:rPr>
        <w:t>第</w:t>
      </w:r>
      <w:r w:rsidRPr="005F28A2">
        <w:rPr>
          <w:rFonts w:cstheme="majorBidi"/>
          <w:bCs/>
          <w:lang w:eastAsia="zh-CN"/>
        </w:rPr>
        <w:t>90</w:t>
      </w:r>
      <w:r w:rsidRPr="005F28A2">
        <w:rPr>
          <w:rFonts w:cstheme="majorBidi"/>
          <w:bCs/>
          <w:lang w:eastAsia="zh-CN"/>
        </w:rPr>
        <w:t>号决议</w:t>
      </w:r>
      <w:r w:rsidRPr="005F28A2">
        <w:rPr>
          <w:rFonts w:cstheme="majorBidi" w:hint="eastAsia"/>
          <w:bCs/>
          <w:lang w:eastAsia="zh-CN"/>
        </w:rPr>
        <w:t>（</w:t>
      </w:r>
      <w:r w:rsidRPr="005F28A2">
        <w:rPr>
          <w:rFonts w:cstheme="majorBidi" w:hint="eastAsia"/>
          <w:bCs/>
          <w:lang w:eastAsia="zh-CN"/>
        </w:rPr>
        <w:t>2016</w:t>
      </w:r>
      <w:r w:rsidRPr="005F28A2">
        <w:rPr>
          <w:rFonts w:cstheme="majorBidi" w:hint="eastAsia"/>
          <w:bCs/>
          <w:lang w:eastAsia="zh-CN"/>
        </w:rPr>
        <w:t>年，哈马马特）</w:t>
      </w:r>
      <w:r w:rsidRPr="005F28A2">
        <w:rPr>
          <w:rFonts w:cstheme="majorBidi"/>
          <w:bCs/>
          <w:lang w:eastAsia="zh-CN"/>
        </w:rPr>
        <w:t xml:space="preserve">– </w:t>
      </w:r>
      <w:r w:rsidRPr="005F28A2">
        <w:rPr>
          <w:rStyle w:val="Italic0"/>
          <w:rFonts w:hint="eastAsia"/>
          <w:lang w:eastAsia="zh-CN"/>
        </w:rPr>
        <w:t>国际电联电信标准化部门的开源工作</w:t>
      </w:r>
      <w:r w:rsidRPr="005F28A2">
        <w:rPr>
          <w:rFonts w:asciiTheme="majorEastAsia" w:eastAsiaTheme="majorEastAsia" w:hAnsiTheme="majorEastAsia" w:cstheme="majorBidi" w:hint="eastAsia"/>
          <w:lang w:eastAsia="zh-CN"/>
        </w:rPr>
        <w:t>。</w:t>
      </w:r>
    </w:p>
    <w:p w14:paraId="12F5FC1E" w14:textId="77777777" w:rsidR="007A100A" w:rsidRPr="005F28A2" w:rsidRDefault="007A100A" w:rsidP="00B70129">
      <w:pPr>
        <w:pStyle w:val="Heading1"/>
        <w:rPr>
          <w:lang w:eastAsia="zh-CN"/>
        </w:rPr>
      </w:pPr>
      <w:r w:rsidRPr="005F28A2">
        <w:rPr>
          <w:lang w:eastAsia="zh-CN"/>
        </w:rPr>
        <w:t>13</w:t>
      </w:r>
      <w:r w:rsidRPr="005F28A2">
        <w:rPr>
          <w:lang w:eastAsia="zh-CN"/>
        </w:rPr>
        <w:tab/>
      </w:r>
      <w:r w:rsidRPr="005F28A2">
        <w:rPr>
          <w:rFonts w:hint="eastAsia"/>
          <w:lang w:eastAsia="zh-CN"/>
        </w:rPr>
        <w:t>其他事宜</w:t>
      </w:r>
    </w:p>
    <w:p w14:paraId="01D5C07A" w14:textId="77777777" w:rsidR="007A100A" w:rsidRPr="005F28A2" w:rsidRDefault="007A100A" w:rsidP="00711263">
      <w:pPr>
        <w:ind w:right="11" w:firstLineChars="200" w:firstLine="440"/>
        <w:rPr>
          <w:szCs w:val="24"/>
          <w:lang w:eastAsia="zh-CN"/>
        </w:rPr>
      </w:pPr>
      <w:r w:rsidRPr="005F28A2">
        <w:rPr>
          <w:rFonts w:hint="eastAsia"/>
          <w:szCs w:val="24"/>
          <w:lang w:eastAsia="zh-CN"/>
        </w:rPr>
        <w:t>无。</w:t>
      </w:r>
    </w:p>
    <w:p w14:paraId="0045B6EE" w14:textId="77777777" w:rsidR="007A100A" w:rsidRPr="005F28A2" w:rsidRDefault="007A100A" w:rsidP="00B70129">
      <w:pPr>
        <w:pStyle w:val="Heading1"/>
        <w:rPr>
          <w:lang w:eastAsia="zh-CN"/>
        </w:rPr>
      </w:pPr>
      <w:r w:rsidRPr="005F28A2">
        <w:rPr>
          <w:lang w:eastAsia="zh-CN"/>
        </w:rPr>
        <w:t>14</w:t>
      </w:r>
      <w:r w:rsidRPr="005F28A2">
        <w:rPr>
          <w:lang w:eastAsia="zh-CN"/>
        </w:rPr>
        <w:tab/>
      </w:r>
      <w:r w:rsidRPr="005F28A2">
        <w:rPr>
          <w:rFonts w:hint="eastAsia"/>
          <w:lang w:eastAsia="zh-CN"/>
        </w:rPr>
        <w:t>第五次全体会议闭幕</w:t>
      </w:r>
    </w:p>
    <w:p w14:paraId="0D877B31" w14:textId="77777777" w:rsidR="007A100A" w:rsidRPr="002B04C3" w:rsidRDefault="007A100A" w:rsidP="008A7E0A">
      <w:pPr>
        <w:ind w:firstLineChars="200" w:firstLine="440"/>
        <w:rPr>
          <w:szCs w:val="24"/>
          <w:lang w:val="fr-CH" w:eastAsia="zh-CN"/>
        </w:rPr>
      </w:pPr>
      <w:r w:rsidRPr="005F28A2">
        <w:rPr>
          <w:rFonts w:hint="eastAsia"/>
          <w:szCs w:val="24"/>
          <w:lang w:val="fr-CH" w:eastAsia="zh-CN"/>
        </w:rPr>
        <w:t>主席于</w:t>
      </w:r>
      <w:r w:rsidRPr="005F28A2">
        <w:rPr>
          <w:szCs w:val="24"/>
          <w:lang w:eastAsia="zh-CN"/>
        </w:rPr>
        <w:t>1</w:t>
      </w:r>
      <w:r w:rsidRPr="005F28A2">
        <w:rPr>
          <w:rFonts w:hint="eastAsia"/>
          <w:szCs w:val="24"/>
          <w:lang w:eastAsia="zh-CN"/>
        </w:rPr>
        <w:t>3</w:t>
      </w:r>
      <w:r w:rsidRPr="005F28A2">
        <w:rPr>
          <w:rFonts w:hint="eastAsia"/>
          <w:szCs w:val="24"/>
          <w:lang w:val="fr-CH" w:eastAsia="zh-CN"/>
        </w:rPr>
        <w:t>时宣布休会。</w:t>
      </w:r>
    </w:p>
    <w:p w14:paraId="218DD027" w14:textId="77777777" w:rsidR="00BC22D1" w:rsidRPr="002B04C3" w:rsidRDefault="00BC22D1" w:rsidP="008A7E0A">
      <w:pPr>
        <w:ind w:firstLineChars="200" w:firstLine="440"/>
        <w:rPr>
          <w:szCs w:val="24"/>
          <w:lang w:val="fr-CH" w:eastAsia="zh-CN"/>
        </w:rPr>
      </w:pPr>
    </w:p>
    <w:p w14:paraId="58772B14" w14:textId="77777777" w:rsidR="00BC22D1" w:rsidRPr="002B04C3" w:rsidRDefault="00BC22D1" w:rsidP="008A7E0A">
      <w:pPr>
        <w:ind w:firstLineChars="200" w:firstLine="440"/>
        <w:rPr>
          <w:szCs w:val="24"/>
          <w:lang w:val="fr-CH" w:eastAsia="zh-CN"/>
        </w:rPr>
      </w:pPr>
    </w:p>
    <w:p w14:paraId="6EBC7FF8" w14:textId="77777777" w:rsidR="00BC22D1" w:rsidRPr="002B04C3" w:rsidRDefault="00BC22D1" w:rsidP="008A7E0A">
      <w:pPr>
        <w:ind w:firstLineChars="200" w:firstLine="440"/>
        <w:rPr>
          <w:szCs w:val="24"/>
          <w:lang w:eastAsia="zh-CN"/>
        </w:rPr>
      </w:pPr>
    </w:p>
    <w:p w14:paraId="508647E7" w14:textId="77777777" w:rsidR="007A100A" w:rsidRPr="002B04C3" w:rsidRDefault="007A100A" w:rsidP="00711263">
      <w:pPr>
        <w:rPr>
          <w:szCs w:val="24"/>
          <w:lang w:eastAsia="zh-CN"/>
        </w:rPr>
      </w:pPr>
      <w:r w:rsidRPr="002B04C3">
        <w:rPr>
          <w:szCs w:val="24"/>
          <w:lang w:eastAsia="zh-CN"/>
        </w:rPr>
        <w:br w:type="page"/>
      </w:r>
    </w:p>
    <w:p w14:paraId="4A8137AB" w14:textId="77777777" w:rsidR="007A100A" w:rsidRPr="002B04C3" w:rsidRDefault="007A100A" w:rsidP="007F519E">
      <w:pPr>
        <w:pStyle w:val="Normalcenteraligned"/>
        <w:rPr>
          <w:lang w:eastAsia="zh-CN"/>
        </w:rPr>
      </w:pPr>
      <w:r w:rsidRPr="002B04C3">
        <w:rPr>
          <w:rFonts w:hint="eastAsia"/>
          <w:lang w:eastAsia="zh-CN"/>
        </w:rPr>
        <w:lastRenderedPageBreak/>
        <w:t>（第五次全体会议报告）</w:t>
      </w:r>
    </w:p>
    <w:p w14:paraId="5A41714A" w14:textId="77777777" w:rsidR="007F519E" w:rsidRPr="002B04C3" w:rsidRDefault="007A100A" w:rsidP="001B0F98">
      <w:pPr>
        <w:pStyle w:val="AnnexNo"/>
        <w:rPr>
          <w:b/>
          <w:bCs/>
          <w:lang w:eastAsia="zh-CN"/>
        </w:rPr>
      </w:pPr>
      <w:bookmarkStart w:id="205" w:name="_Toc114651471"/>
      <w:r w:rsidRPr="002B04C3">
        <w:rPr>
          <w:rFonts w:hint="eastAsia"/>
          <w:b/>
          <w:bCs/>
          <w:lang w:eastAsia="zh-CN"/>
        </w:rPr>
        <w:t>附件</w:t>
      </w:r>
      <w:r w:rsidRPr="002B04C3">
        <w:rPr>
          <w:b/>
          <w:bCs/>
          <w:lang w:eastAsia="zh-CN"/>
        </w:rPr>
        <w:t>1</w:t>
      </w:r>
      <w:bookmarkEnd w:id="205"/>
    </w:p>
    <w:p w14:paraId="1BA3F961" w14:textId="77777777" w:rsidR="007A100A" w:rsidRPr="002B04C3" w:rsidRDefault="007A100A" w:rsidP="007F519E">
      <w:pPr>
        <w:pStyle w:val="Normalcenteraligned"/>
        <w:rPr>
          <w:lang w:eastAsia="zh-CN"/>
        </w:rPr>
      </w:pPr>
      <w:r w:rsidRPr="002B04C3">
        <w:rPr>
          <w:rFonts w:hint="eastAsia"/>
          <w:lang w:eastAsia="zh-CN"/>
        </w:rPr>
        <w:t>新决议草案</w:t>
      </w:r>
    </w:p>
    <w:p w14:paraId="7CA2BB60" w14:textId="77777777" w:rsidR="007A100A" w:rsidRPr="002B04C3" w:rsidRDefault="007A100A" w:rsidP="00A1569C">
      <w:pPr>
        <w:pStyle w:val="Annextitle"/>
        <w:rPr>
          <w:rFonts w:eastAsiaTheme="minorEastAsia"/>
          <w:lang w:val="en-US" w:eastAsia="zh-CN"/>
        </w:rPr>
      </w:pPr>
      <w:r w:rsidRPr="002B04C3">
        <w:rPr>
          <w:rStyle w:val="Bold"/>
          <w:rFonts w:hint="eastAsia"/>
          <w:lang w:eastAsia="zh-CN"/>
        </w:rPr>
        <w:t>电信</w:t>
      </w:r>
      <w:r w:rsidRPr="002B04C3">
        <w:rPr>
          <w:rStyle w:val="Bold"/>
          <w:rFonts w:hint="eastAsia"/>
          <w:lang w:eastAsia="zh-CN"/>
        </w:rPr>
        <w:t>/</w:t>
      </w:r>
      <w:r w:rsidRPr="002B04C3">
        <w:rPr>
          <w:rStyle w:val="Bold"/>
          <w:rFonts w:hint="eastAsia"/>
          <w:lang w:eastAsia="zh-CN"/>
        </w:rPr>
        <w:t>信息通信技术在减缓全球疾病大流行方面的作用</w:t>
      </w:r>
    </w:p>
    <w:p w14:paraId="09FB5A79" w14:textId="77777777" w:rsidR="007A100A" w:rsidRPr="005F28A2" w:rsidRDefault="007A100A" w:rsidP="00711263">
      <w:pPr>
        <w:pStyle w:val="Resref"/>
        <w:rPr>
          <w:i w:val="0"/>
          <w:iCs/>
          <w:lang w:val="en-US" w:eastAsia="zh-CN"/>
        </w:rPr>
      </w:pPr>
      <w:r w:rsidRPr="005F28A2">
        <w:rPr>
          <w:rFonts w:hint="eastAsia"/>
          <w:i w:val="0"/>
          <w:iCs/>
          <w:lang w:eastAsia="zh-CN"/>
        </w:rPr>
        <w:t>（</w:t>
      </w:r>
      <w:r w:rsidRPr="005F28A2">
        <w:rPr>
          <w:rFonts w:ascii="STKaiti" w:eastAsia="STKaiti" w:hAnsi="STKaiti" w:hint="eastAsia"/>
          <w:i w:val="0"/>
          <w:iCs/>
          <w:lang w:eastAsia="zh-CN"/>
        </w:rPr>
        <w:t>2022年，日内瓦</w:t>
      </w:r>
      <w:r w:rsidRPr="005F28A2">
        <w:rPr>
          <w:rFonts w:hint="eastAsia"/>
          <w:i w:val="0"/>
          <w:iCs/>
          <w:lang w:eastAsia="zh-CN"/>
        </w:rPr>
        <w:t>）</w:t>
      </w:r>
    </w:p>
    <w:p w14:paraId="0ACA8C88" w14:textId="77777777" w:rsidR="007A100A" w:rsidRPr="002B04C3" w:rsidRDefault="007A100A" w:rsidP="009F55DB">
      <w:pPr>
        <w:pStyle w:val="Normalnoindent"/>
        <w:rPr>
          <w:lang w:eastAsia="zh-CN"/>
        </w:rPr>
      </w:pPr>
      <w:r w:rsidRPr="002B04C3">
        <w:rPr>
          <w:rFonts w:hint="eastAsia"/>
          <w:lang w:eastAsia="zh-CN"/>
        </w:rPr>
        <w:t>世界电信标准化全球（</w:t>
      </w:r>
      <w:r w:rsidRPr="002B04C3">
        <w:rPr>
          <w:rFonts w:hint="eastAsia"/>
          <w:lang w:eastAsia="zh-CN"/>
        </w:rPr>
        <w:t>202</w:t>
      </w:r>
      <w:r w:rsidRPr="002B04C3">
        <w:rPr>
          <w:lang w:eastAsia="zh-CN"/>
        </w:rPr>
        <w:t>2</w:t>
      </w:r>
      <w:r w:rsidRPr="002B04C3">
        <w:rPr>
          <w:rFonts w:hint="eastAsia"/>
          <w:lang w:eastAsia="zh-CN"/>
        </w:rPr>
        <w:t>年，日内瓦），</w:t>
      </w:r>
    </w:p>
    <w:p w14:paraId="177DF634" w14:textId="77777777" w:rsidR="007A100A" w:rsidRPr="002B04C3" w:rsidRDefault="007A100A" w:rsidP="00FA4BB9">
      <w:pPr>
        <w:pStyle w:val="Call"/>
        <w:rPr>
          <w:lang w:eastAsia="zh-CN"/>
        </w:rPr>
      </w:pPr>
      <w:r w:rsidRPr="002B04C3">
        <w:rPr>
          <w:rFonts w:hint="eastAsia"/>
          <w:lang w:eastAsia="zh-CN"/>
        </w:rPr>
        <w:t>忆及</w:t>
      </w:r>
    </w:p>
    <w:p w14:paraId="565AF697" w14:textId="77777777" w:rsidR="007A100A" w:rsidRPr="002B04C3" w:rsidRDefault="007A100A" w:rsidP="003F1539">
      <w:pPr>
        <w:pStyle w:val="Normalnoindent"/>
        <w:rPr>
          <w:lang w:eastAsia="zh-CN"/>
        </w:rPr>
      </w:pPr>
      <w:r w:rsidRPr="002B04C3">
        <w:rPr>
          <w:i/>
          <w:lang w:eastAsia="zh-CN"/>
        </w:rPr>
        <w:t>a)</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ascii="SimHei" w:eastAsia="SimHei" w:hAnsi="CG Times" w:cs="SimHei" w:hint="eastAsia"/>
          <w:szCs w:val="22"/>
          <w:lang w:val="en-GB" w:eastAsia="zh-CN"/>
        </w:rPr>
        <w:tab/>
      </w:r>
      <w:r w:rsidRPr="002B04C3">
        <w:rPr>
          <w:rFonts w:hint="eastAsia"/>
          <w:lang w:eastAsia="zh-CN"/>
        </w:rPr>
        <w:t>有关“全球团结抗击</w:t>
      </w:r>
      <w:r w:rsidRPr="002B04C3">
        <w:rPr>
          <w:lang w:eastAsia="zh-CN"/>
        </w:rPr>
        <w:t>2019</w:t>
      </w:r>
      <w:r w:rsidRPr="002B04C3">
        <w:rPr>
          <w:rFonts w:hint="eastAsia"/>
          <w:lang w:eastAsia="zh-CN"/>
        </w:rPr>
        <w:t>冠状病毒病（</w:t>
      </w:r>
      <w:r w:rsidRPr="002B04C3">
        <w:rPr>
          <w:lang w:eastAsia="zh-CN"/>
        </w:rPr>
        <w:t>COVID-19</w:t>
      </w:r>
      <w:r w:rsidRPr="002B04C3">
        <w:rPr>
          <w:rFonts w:hint="eastAsia"/>
          <w:lang w:eastAsia="zh-CN"/>
        </w:rPr>
        <w:t>）”的联合国大会（</w:t>
      </w:r>
      <w:r w:rsidRPr="002B04C3">
        <w:rPr>
          <w:rFonts w:hint="eastAsia"/>
          <w:lang w:eastAsia="zh-CN"/>
        </w:rPr>
        <w:t>UNGA</w:t>
      </w:r>
      <w:r w:rsidRPr="002B04C3">
        <w:rPr>
          <w:rFonts w:hint="eastAsia"/>
          <w:lang w:eastAsia="zh-CN"/>
        </w:rPr>
        <w:t>）第</w:t>
      </w:r>
      <w:r w:rsidRPr="002B04C3">
        <w:rPr>
          <w:lang w:eastAsia="zh-CN"/>
        </w:rPr>
        <w:t>74/270</w:t>
      </w:r>
      <w:r w:rsidRPr="002B04C3">
        <w:rPr>
          <w:rFonts w:hint="eastAsia"/>
          <w:lang w:eastAsia="zh-CN"/>
        </w:rPr>
        <w:t>号决议呼吁，联合国系统“</w:t>
      </w:r>
      <w:r w:rsidRPr="002B04C3">
        <w:rPr>
          <w:lang w:eastAsia="zh-CN"/>
        </w:rPr>
        <w:t>与所有相关方共同努力，实施一项协调一致的全球对策，以应对这场大流行病及其在社会、经济和金融方面对所有社会的不利影</w:t>
      </w:r>
      <w:r w:rsidRPr="002B04C3">
        <w:rPr>
          <w:rFonts w:hint="eastAsia"/>
          <w:lang w:eastAsia="zh-CN"/>
        </w:rPr>
        <w:t>响”；</w:t>
      </w:r>
    </w:p>
    <w:p w14:paraId="7AB2E68E" w14:textId="77777777" w:rsidR="007A100A" w:rsidRPr="002B04C3" w:rsidRDefault="007A100A" w:rsidP="003F1539">
      <w:pPr>
        <w:pStyle w:val="Normalnoindent"/>
        <w:rPr>
          <w:lang w:eastAsia="zh-CN"/>
        </w:rPr>
      </w:pPr>
      <w:r w:rsidRPr="002B04C3">
        <w:rPr>
          <w:i/>
          <w:lang w:eastAsia="zh-CN"/>
        </w:rPr>
        <w:t>b)</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asciiTheme="minorHAnsi" w:eastAsiaTheme="minorEastAsia" w:hAnsiTheme="minorHAnsi" w:cstheme="minorBidi" w:hint="eastAsia"/>
          <w:szCs w:val="22"/>
          <w:lang w:val="en-GB" w:eastAsia="zh-CN"/>
        </w:rPr>
        <w:tab/>
      </w:r>
      <w:r w:rsidRPr="002B04C3">
        <w:rPr>
          <w:rFonts w:hint="eastAsia"/>
          <w:lang w:eastAsia="zh-CN"/>
        </w:rPr>
        <w:t>有关“全面协调应对冠状病毒病（</w:t>
      </w:r>
      <w:r w:rsidRPr="002B04C3">
        <w:rPr>
          <w:lang w:eastAsia="zh-CN"/>
        </w:rPr>
        <w:t>COVID-19</w:t>
      </w:r>
      <w:r w:rsidRPr="002B04C3">
        <w:rPr>
          <w:rFonts w:hint="eastAsia"/>
          <w:lang w:eastAsia="zh-CN"/>
        </w:rPr>
        <w:t>）大流行”的</w:t>
      </w:r>
      <w:r w:rsidRPr="002B04C3">
        <w:rPr>
          <w:rFonts w:hint="eastAsia"/>
          <w:lang w:eastAsia="zh-CN"/>
        </w:rPr>
        <w:t>UNGA</w:t>
      </w:r>
      <w:r w:rsidRPr="002B04C3">
        <w:rPr>
          <w:rFonts w:hint="eastAsia"/>
          <w:lang w:eastAsia="zh-CN"/>
        </w:rPr>
        <w:t>第</w:t>
      </w:r>
      <w:r w:rsidRPr="002B04C3">
        <w:rPr>
          <w:lang w:eastAsia="zh-CN"/>
        </w:rPr>
        <w:t>74/306</w:t>
      </w:r>
      <w:r w:rsidRPr="002B04C3">
        <w:rPr>
          <w:rFonts w:hint="eastAsia"/>
          <w:lang w:eastAsia="zh-CN"/>
        </w:rPr>
        <w:t>号决议；</w:t>
      </w:r>
    </w:p>
    <w:p w14:paraId="3C43BE69" w14:textId="77777777" w:rsidR="007A100A" w:rsidRPr="002B04C3" w:rsidRDefault="007A100A" w:rsidP="003F1539">
      <w:pPr>
        <w:pStyle w:val="Normalnoindent"/>
        <w:rPr>
          <w:lang w:eastAsia="zh-CN"/>
        </w:rPr>
      </w:pPr>
      <w:r w:rsidRPr="002B04C3">
        <w:rPr>
          <w:i/>
          <w:lang w:eastAsia="zh-CN"/>
        </w:rPr>
        <w:t>c)</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asciiTheme="minorHAnsi" w:eastAsiaTheme="minorEastAsia" w:hAnsiTheme="minorHAnsi" w:cstheme="minorBidi" w:hint="eastAsia"/>
          <w:szCs w:val="22"/>
          <w:lang w:val="en-GB" w:eastAsia="zh-CN"/>
        </w:rPr>
        <w:tab/>
      </w:r>
      <w:r w:rsidRPr="002B04C3">
        <w:rPr>
          <w:rFonts w:hint="eastAsia"/>
          <w:lang w:eastAsia="zh-CN"/>
        </w:rPr>
        <w:t>联合国《</w:t>
      </w:r>
      <w:r w:rsidRPr="002B04C3">
        <w:rPr>
          <w:rFonts w:hint="eastAsia"/>
          <w:lang w:eastAsia="zh-CN"/>
        </w:rPr>
        <w:t>2</w:t>
      </w:r>
      <w:r w:rsidRPr="002B04C3">
        <w:rPr>
          <w:lang w:eastAsia="zh-CN"/>
        </w:rPr>
        <w:t>030</w:t>
      </w:r>
      <w:r w:rsidRPr="002B04C3">
        <w:rPr>
          <w:rFonts w:hint="eastAsia"/>
          <w:lang w:eastAsia="zh-CN"/>
        </w:rPr>
        <w:t>年可持续发展议程》确立的可持续发展目标（</w:t>
      </w:r>
      <w:r w:rsidRPr="002B04C3">
        <w:rPr>
          <w:rFonts w:hint="eastAsia"/>
          <w:lang w:eastAsia="zh-CN"/>
        </w:rPr>
        <w:t>SDG</w:t>
      </w:r>
      <w:r w:rsidRPr="002B04C3">
        <w:rPr>
          <w:rFonts w:hint="eastAsia"/>
          <w:lang w:eastAsia="zh-CN"/>
        </w:rPr>
        <w:t>）</w:t>
      </w:r>
      <w:r w:rsidRPr="002B04C3">
        <w:rPr>
          <w:rFonts w:hint="eastAsia"/>
          <w:lang w:eastAsia="zh-CN"/>
        </w:rPr>
        <w:t>3</w:t>
      </w:r>
      <w:r w:rsidRPr="002B04C3">
        <w:rPr>
          <w:rFonts w:hint="eastAsia"/>
          <w:lang w:eastAsia="zh-CN"/>
        </w:rPr>
        <w:t>（确保各年龄段人群的健康生活方式，促进他们的福祉），以及</w:t>
      </w:r>
      <w:r w:rsidRPr="002B04C3">
        <w:rPr>
          <w:rFonts w:hint="eastAsia"/>
          <w:lang w:eastAsia="zh-CN"/>
        </w:rPr>
        <w:t>SDG</w:t>
      </w:r>
      <w:r w:rsidRPr="002B04C3">
        <w:rPr>
          <w:lang w:eastAsia="zh-CN"/>
        </w:rPr>
        <w:t xml:space="preserve"> 9</w:t>
      </w:r>
      <w:r w:rsidRPr="002B04C3">
        <w:rPr>
          <w:rFonts w:hint="eastAsia"/>
          <w:lang w:eastAsia="zh-CN"/>
        </w:rPr>
        <w:t>（建造具备复原力的基础设施，促进可持续的工业化，推动创新）和</w:t>
      </w:r>
      <w:r w:rsidRPr="002B04C3">
        <w:rPr>
          <w:rFonts w:hint="eastAsia"/>
          <w:lang w:eastAsia="zh-CN"/>
        </w:rPr>
        <w:t>SDG</w:t>
      </w:r>
      <w:r w:rsidRPr="002B04C3">
        <w:rPr>
          <w:lang w:eastAsia="zh-CN"/>
        </w:rPr>
        <w:t xml:space="preserve"> 11</w:t>
      </w:r>
      <w:r w:rsidRPr="002B04C3">
        <w:rPr>
          <w:rFonts w:hint="eastAsia"/>
          <w:lang w:eastAsia="zh-CN"/>
        </w:rPr>
        <w:t>（建设包容、安全、有复原力和可持续的城市和人类住区）；</w:t>
      </w:r>
    </w:p>
    <w:p w14:paraId="0DECA07C" w14:textId="77777777" w:rsidR="007A100A" w:rsidRPr="002B04C3" w:rsidRDefault="007A100A" w:rsidP="003F1539">
      <w:pPr>
        <w:pStyle w:val="Normalnoindent"/>
        <w:rPr>
          <w:lang w:eastAsia="zh-CN"/>
        </w:rPr>
      </w:pPr>
      <w:r w:rsidRPr="002B04C3">
        <w:rPr>
          <w:i/>
          <w:lang w:eastAsia="zh-CN"/>
        </w:rPr>
        <w:t>d)</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asciiTheme="minorHAnsi" w:eastAsiaTheme="minorEastAsia" w:hAnsiTheme="minorHAnsi" w:cstheme="minorBidi" w:hint="eastAsia"/>
          <w:szCs w:val="22"/>
          <w:lang w:val="en-GB" w:eastAsia="zh-CN"/>
        </w:rPr>
        <w:tab/>
      </w:r>
      <w:r w:rsidRPr="002B04C3">
        <w:rPr>
          <w:rFonts w:hint="eastAsia"/>
          <w:lang w:eastAsia="zh-CN"/>
        </w:rPr>
        <w:t>有关“生命安全的电信的优先权”的国际电联《组织法》第</w:t>
      </w:r>
      <w:r w:rsidRPr="002B04C3">
        <w:rPr>
          <w:lang w:eastAsia="zh-CN"/>
        </w:rPr>
        <w:t>40</w:t>
      </w:r>
      <w:r w:rsidRPr="002B04C3">
        <w:rPr>
          <w:rFonts w:hint="eastAsia"/>
          <w:lang w:eastAsia="zh-CN"/>
        </w:rPr>
        <w:t>条；</w:t>
      </w:r>
    </w:p>
    <w:p w14:paraId="49D55C75" w14:textId="77777777" w:rsidR="007A100A" w:rsidRPr="002B04C3" w:rsidRDefault="007A100A" w:rsidP="003F1539">
      <w:pPr>
        <w:pStyle w:val="Normalnoindent"/>
        <w:rPr>
          <w:lang w:eastAsia="zh-CN"/>
        </w:rPr>
      </w:pPr>
      <w:r w:rsidRPr="002B04C3">
        <w:rPr>
          <w:i/>
          <w:lang w:eastAsia="zh-CN"/>
        </w:rPr>
        <w:t>e)</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hint="eastAsia"/>
          <w:lang w:val="en-GB" w:eastAsia="zh-CN"/>
        </w:rPr>
        <w:tab/>
      </w:r>
      <w:r w:rsidRPr="002B04C3">
        <w:rPr>
          <w:lang w:eastAsia="zh-CN"/>
        </w:rPr>
        <w:t>有关遇险呼叫和电文的《组织法》第</w:t>
      </w:r>
      <w:r w:rsidRPr="002B04C3">
        <w:rPr>
          <w:lang w:eastAsia="zh-CN"/>
        </w:rPr>
        <w:t>46</w:t>
      </w:r>
      <w:r w:rsidRPr="002B04C3">
        <w:rPr>
          <w:lang w:eastAsia="zh-CN"/>
        </w:rPr>
        <w:t>条</w:t>
      </w:r>
      <w:r w:rsidRPr="002B04C3">
        <w:rPr>
          <w:rFonts w:hint="eastAsia"/>
          <w:lang w:eastAsia="zh-CN"/>
        </w:rPr>
        <w:t>；</w:t>
      </w:r>
    </w:p>
    <w:p w14:paraId="1948E32D" w14:textId="77777777" w:rsidR="007A100A" w:rsidRPr="002B04C3" w:rsidRDefault="007A100A" w:rsidP="003F1539">
      <w:pPr>
        <w:pStyle w:val="Normalnoindent"/>
        <w:rPr>
          <w:lang w:eastAsia="zh-CN"/>
        </w:rPr>
      </w:pPr>
      <w:r w:rsidRPr="002B04C3">
        <w:rPr>
          <w:i/>
          <w:lang w:eastAsia="zh-CN"/>
        </w:rPr>
        <w:t>f)</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hint="eastAsia"/>
          <w:i/>
          <w:lang w:val="en-GB" w:eastAsia="zh-CN"/>
        </w:rPr>
        <w:tab/>
      </w:r>
      <w:r w:rsidRPr="002B04C3">
        <w:rPr>
          <w:lang w:eastAsia="zh-CN"/>
        </w:rPr>
        <w:t>有关生命安全电信和优先电信的《国际电信规则》第</w:t>
      </w:r>
      <w:r w:rsidRPr="002B04C3">
        <w:rPr>
          <w:lang w:eastAsia="zh-CN"/>
        </w:rPr>
        <w:t>5</w:t>
      </w:r>
      <w:r w:rsidRPr="002B04C3">
        <w:rPr>
          <w:lang w:eastAsia="zh-CN"/>
        </w:rPr>
        <w:t>条</w:t>
      </w:r>
      <w:r w:rsidRPr="002B04C3">
        <w:rPr>
          <w:rFonts w:hint="eastAsia"/>
          <w:lang w:eastAsia="zh-CN"/>
        </w:rPr>
        <w:t>；</w:t>
      </w:r>
    </w:p>
    <w:p w14:paraId="1C3FF3B1" w14:textId="77777777" w:rsidR="007A100A" w:rsidRPr="002B04C3" w:rsidRDefault="007A100A" w:rsidP="003F1539">
      <w:pPr>
        <w:pStyle w:val="Normalnoindent"/>
        <w:rPr>
          <w:lang w:eastAsia="zh-CN"/>
        </w:rPr>
      </w:pPr>
      <w:r w:rsidRPr="002B04C3">
        <w:rPr>
          <w:i/>
          <w:iCs/>
          <w:lang w:eastAsia="zh-CN"/>
        </w:rPr>
        <w:t>g</w:t>
      </w:r>
      <w:r w:rsidRPr="002B04C3">
        <w:rPr>
          <w:i/>
          <w:lang w:eastAsia="zh-CN"/>
        </w:rPr>
        <w:t>)</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asciiTheme="minorHAnsi" w:eastAsiaTheme="minorEastAsia" w:hAnsiTheme="minorHAnsi" w:cstheme="minorBidi" w:hint="eastAsia"/>
          <w:szCs w:val="22"/>
          <w:lang w:val="en-GB" w:eastAsia="zh-CN"/>
        </w:rPr>
        <w:tab/>
      </w:r>
      <w:r w:rsidRPr="002B04C3">
        <w:rPr>
          <w:rFonts w:hint="eastAsia"/>
          <w:lang w:eastAsia="zh-CN"/>
        </w:rPr>
        <w:t>全权代表大会第</w:t>
      </w:r>
      <w:r w:rsidRPr="002B04C3">
        <w:rPr>
          <w:rFonts w:hint="eastAsia"/>
          <w:lang w:eastAsia="zh-CN"/>
        </w:rPr>
        <w:t>1</w:t>
      </w:r>
      <w:r w:rsidRPr="002B04C3">
        <w:rPr>
          <w:lang w:eastAsia="zh-CN"/>
        </w:rPr>
        <w:t>36</w:t>
      </w:r>
      <w:r w:rsidRPr="002B04C3">
        <w:rPr>
          <w:rFonts w:hint="eastAsia"/>
          <w:lang w:eastAsia="zh-CN"/>
        </w:rPr>
        <w:t>号决议（</w:t>
      </w:r>
      <w:r w:rsidRPr="002B04C3">
        <w:rPr>
          <w:rFonts w:hint="eastAsia"/>
          <w:lang w:eastAsia="zh-CN"/>
        </w:rPr>
        <w:t>2</w:t>
      </w:r>
      <w:r w:rsidRPr="002B04C3">
        <w:rPr>
          <w:lang w:eastAsia="zh-CN"/>
        </w:rPr>
        <w:t>018</w:t>
      </w:r>
      <w:r w:rsidRPr="002B04C3">
        <w:rPr>
          <w:rFonts w:hint="eastAsia"/>
          <w:lang w:eastAsia="zh-CN"/>
        </w:rPr>
        <w:t>年，迪拜，修订版）</w:t>
      </w:r>
      <w:r w:rsidRPr="002B04C3">
        <w:rPr>
          <w:lang w:eastAsia="zh-CN"/>
        </w:rPr>
        <w:t>–</w:t>
      </w:r>
      <w:r w:rsidRPr="002B04C3">
        <w:rPr>
          <w:rFonts w:hint="eastAsia"/>
          <w:lang w:eastAsia="zh-CN"/>
        </w:rPr>
        <w:t xml:space="preserve"> </w:t>
      </w:r>
      <w:r w:rsidRPr="002B04C3">
        <w:rPr>
          <w:rFonts w:hint="eastAsia"/>
          <w:lang w:eastAsia="zh-CN"/>
        </w:rPr>
        <w:t>有关将电信</w:t>
      </w:r>
      <w:r w:rsidRPr="002B04C3">
        <w:rPr>
          <w:rFonts w:hint="eastAsia"/>
          <w:lang w:eastAsia="zh-CN"/>
        </w:rPr>
        <w:t>/</w:t>
      </w:r>
      <w:r w:rsidRPr="002B04C3">
        <w:rPr>
          <w:rFonts w:hint="eastAsia"/>
          <w:lang w:eastAsia="zh-CN"/>
        </w:rPr>
        <w:t>信息通信技术用于人道主义援助以及监测和管理紧急和灾害情况，</w:t>
      </w:r>
      <w:r w:rsidRPr="002B04C3">
        <w:rPr>
          <w:lang w:eastAsia="zh-CN"/>
        </w:rPr>
        <w:t>包括与卫生相关的紧急情况</w:t>
      </w:r>
      <w:r w:rsidRPr="002B04C3">
        <w:rPr>
          <w:rFonts w:hint="eastAsia"/>
          <w:lang w:eastAsia="zh-CN"/>
        </w:rPr>
        <w:t>的早期预警、预防、减灾和赈灾工作；</w:t>
      </w:r>
    </w:p>
    <w:p w14:paraId="5C748592" w14:textId="77777777" w:rsidR="007A100A" w:rsidRPr="002B04C3" w:rsidRDefault="007A100A" w:rsidP="003F1539">
      <w:pPr>
        <w:pStyle w:val="Normalnoindent"/>
        <w:rPr>
          <w:lang w:eastAsia="zh-CN"/>
        </w:rPr>
      </w:pPr>
      <w:r w:rsidRPr="002B04C3">
        <w:rPr>
          <w:rFonts w:hint="eastAsia"/>
          <w:i/>
          <w:iCs/>
          <w:lang w:eastAsia="zh-CN"/>
        </w:rPr>
        <w:t>h</w:t>
      </w:r>
      <w:r w:rsidRPr="002B04C3">
        <w:rPr>
          <w:i/>
          <w:iCs/>
          <w:lang w:eastAsia="zh-CN"/>
        </w:rPr>
        <w:t>)</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hint="eastAsia"/>
          <w:i/>
          <w:iCs/>
          <w:lang w:val="en-GB" w:eastAsia="zh-CN"/>
        </w:rPr>
        <w:tab/>
      </w:r>
      <w:r w:rsidRPr="002B04C3">
        <w:rPr>
          <w:lang w:eastAsia="zh-CN"/>
        </w:rPr>
        <w:t>有关残疾人和有具体需求人士无障碍地获取电信</w:t>
      </w:r>
      <w:r w:rsidRPr="002B04C3">
        <w:rPr>
          <w:lang w:eastAsia="zh-CN"/>
        </w:rPr>
        <w:t>/</w:t>
      </w:r>
      <w:r w:rsidRPr="002B04C3">
        <w:rPr>
          <w:lang w:eastAsia="zh-CN"/>
        </w:rPr>
        <w:t>信息通信技术的全权代表大会第</w:t>
      </w:r>
      <w:r w:rsidRPr="002B04C3">
        <w:rPr>
          <w:lang w:eastAsia="zh-CN"/>
        </w:rPr>
        <w:t>175</w:t>
      </w:r>
      <w:r w:rsidRPr="002B04C3">
        <w:rPr>
          <w:lang w:eastAsia="zh-CN"/>
        </w:rPr>
        <w:t>号决议（</w:t>
      </w:r>
      <w:r w:rsidRPr="002B04C3">
        <w:rPr>
          <w:lang w:eastAsia="zh-CN"/>
        </w:rPr>
        <w:t>2018</w:t>
      </w:r>
      <w:r w:rsidRPr="002B04C3">
        <w:rPr>
          <w:lang w:eastAsia="zh-CN"/>
        </w:rPr>
        <w:t>年，迪拜，修订版）</w:t>
      </w:r>
      <w:r w:rsidRPr="002B04C3">
        <w:rPr>
          <w:rFonts w:hint="eastAsia"/>
          <w:lang w:eastAsia="zh-CN"/>
        </w:rPr>
        <w:t>；</w:t>
      </w:r>
    </w:p>
    <w:p w14:paraId="7D351BAF" w14:textId="77777777" w:rsidR="007A100A" w:rsidRPr="002B04C3" w:rsidRDefault="007A100A" w:rsidP="003F1539">
      <w:pPr>
        <w:pStyle w:val="Normalnoindent"/>
        <w:rPr>
          <w:lang w:eastAsia="zh-CN"/>
        </w:rPr>
      </w:pPr>
      <w:r w:rsidRPr="002B04C3">
        <w:rPr>
          <w:rFonts w:hint="eastAsia"/>
          <w:i/>
          <w:iCs/>
          <w:lang w:eastAsia="zh-CN"/>
        </w:rPr>
        <w:t>i)</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hint="eastAsia"/>
          <w:i/>
          <w:iCs/>
          <w:lang w:val="en-GB" w:eastAsia="zh-CN"/>
        </w:rPr>
        <w:tab/>
      </w:r>
      <w:r w:rsidRPr="002B04C3">
        <w:rPr>
          <w:rFonts w:hint="eastAsia"/>
          <w:lang w:eastAsia="zh-CN"/>
        </w:rPr>
        <w:t>有关“</w:t>
      </w:r>
      <w:r w:rsidRPr="002B04C3">
        <w:rPr>
          <w:lang w:eastAsia="zh-CN"/>
        </w:rPr>
        <w:t>信息通信技术与气候变化</w:t>
      </w:r>
      <w:r w:rsidRPr="002B04C3">
        <w:rPr>
          <w:rFonts w:hint="eastAsia"/>
          <w:lang w:eastAsia="zh-CN"/>
        </w:rPr>
        <w:t>”的</w:t>
      </w:r>
      <w:r w:rsidRPr="002B04C3">
        <w:rPr>
          <w:lang w:eastAsia="zh-CN"/>
        </w:rPr>
        <w:t>世界电信发展大会</w:t>
      </w:r>
      <w:r w:rsidRPr="002B04C3">
        <w:rPr>
          <w:rFonts w:hint="eastAsia"/>
          <w:lang w:eastAsia="zh-CN"/>
        </w:rPr>
        <w:t>（</w:t>
      </w:r>
      <w:r w:rsidRPr="002B04C3">
        <w:rPr>
          <w:rFonts w:hint="eastAsia"/>
          <w:lang w:eastAsia="zh-CN"/>
        </w:rPr>
        <w:t>W</w:t>
      </w:r>
      <w:r w:rsidRPr="002B04C3">
        <w:rPr>
          <w:lang w:eastAsia="zh-CN"/>
        </w:rPr>
        <w:t>TDC</w:t>
      </w:r>
      <w:r w:rsidRPr="002B04C3">
        <w:rPr>
          <w:rFonts w:hint="eastAsia"/>
          <w:lang w:eastAsia="zh-CN"/>
        </w:rPr>
        <w:t>）</w:t>
      </w:r>
      <w:r w:rsidRPr="002B04C3">
        <w:rPr>
          <w:lang w:eastAsia="zh-CN"/>
        </w:rPr>
        <w:t>第</w:t>
      </w:r>
      <w:r w:rsidRPr="002B04C3">
        <w:rPr>
          <w:lang w:eastAsia="zh-CN"/>
        </w:rPr>
        <w:t>66</w:t>
      </w:r>
      <w:r w:rsidRPr="002B04C3">
        <w:rPr>
          <w:lang w:eastAsia="zh-CN"/>
        </w:rPr>
        <w:t>号决议（</w:t>
      </w:r>
      <w:r w:rsidRPr="002B04C3">
        <w:rPr>
          <w:lang w:eastAsia="zh-CN"/>
        </w:rPr>
        <w:t>2017</w:t>
      </w:r>
      <w:r w:rsidRPr="002B04C3">
        <w:rPr>
          <w:lang w:eastAsia="zh-CN"/>
        </w:rPr>
        <w:t>年，布宜诺斯艾利斯，修订版）</w:t>
      </w:r>
      <w:r w:rsidRPr="002B04C3">
        <w:rPr>
          <w:rFonts w:hint="eastAsia"/>
          <w:lang w:eastAsia="zh-CN"/>
        </w:rPr>
        <w:t>；</w:t>
      </w:r>
    </w:p>
    <w:p w14:paraId="79740D1F" w14:textId="77777777" w:rsidR="00BC22D1" w:rsidRPr="002B04C3" w:rsidRDefault="00BC22D1">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sidRPr="002B04C3">
        <w:rPr>
          <w:i/>
          <w:iCs/>
          <w:lang w:eastAsia="zh-CN"/>
        </w:rPr>
        <w:br w:type="page"/>
      </w:r>
    </w:p>
    <w:p w14:paraId="74284489" w14:textId="77777777" w:rsidR="007A100A" w:rsidRPr="002B04C3" w:rsidRDefault="007A100A" w:rsidP="003F1539">
      <w:pPr>
        <w:pStyle w:val="Normalnoindent"/>
        <w:rPr>
          <w:lang w:eastAsia="zh-CN"/>
        </w:rPr>
      </w:pPr>
      <w:r w:rsidRPr="002B04C3">
        <w:rPr>
          <w:rFonts w:hint="eastAsia"/>
          <w:i/>
          <w:iCs/>
          <w:lang w:eastAsia="zh-CN"/>
        </w:rPr>
        <w:lastRenderedPageBreak/>
        <w:t>j</w:t>
      </w:r>
      <w:r w:rsidRPr="002B04C3">
        <w:rPr>
          <w:i/>
          <w:iCs/>
          <w:lang w:eastAsia="zh-CN"/>
        </w:rPr>
        <w:t>)</w:t>
      </w:r>
      <w:r w:rsidR="003F1539" w:rsidRPr="00BD3D12">
        <w:rPr>
          <w:rFonts w:ascii="Calibri" w:eastAsiaTheme="minorEastAsia" w:hAnsi="Calibri" w:hint="eastAsia"/>
          <w:szCs w:val="22"/>
          <w:lang w:eastAsia="zh-CN"/>
          <w14:scene3d>
            <w14:camera w14:prst="orthographicFront"/>
            <w14:lightRig w14:rig="threePt" w14:dir="t">
              <w14:rot w14:lat="0" w14:lon="0" w14:rev="0"/>
            </w14:lightRig>
          </w14:scene3d>
        </w:rPr>
        <w:t xml:space="preserve"> </w:t>
      </w:r>
      <w:r w:rsidR="003F1539" w:rsidRPr="00BD3D12">
        <w:rPr>
          <w:rFonts w:hint="eastAsia"/>
          <w:i/>
          <w:iCs/>
          <w:lang w:eastAsia="zh-CN"/>
        </w:rPr>
        <w:tab/>
      </w:r>
      <w:r w:rsidRPr="002B04C3">
        <w:rPr>
          <w:lang w:eastAsia="zh-CN"/>
        </w:rPr>
        <w:t>有关公众保护和赈灾的</w:t>
      </w:r>
      <w:r w:rsidRPr="002B04C3">
        <w:rPr>
          <w:rFonts w:hint="eastAsia"/>
          <w:lang w:eastAsia="zh-CN"/>
        </w:rPr>
        <w:t>世界无线电通信大会（</w:t>
      </w:r>
      <w:r w:rsidRPr="002B04C3">
        <w:rPr>
          <w:rFonts w:hint="eastAsia"/>
          <w:lang w:eastAsia="zh-CN"/>
        </w:rPr>
        <w:t>W</w:t>
      </w:r>
      <w:r w:rsidRPr="002B04C3">
        <w:rPr>
          <w:lang w:eastAsia="zh-CN"/>
        </w:rPr>
        <w:t>RC</w:t>
      </w:r>
      <w:r w:rsidRPr="002B04C3">
        <w:rPr>
          <w:rFonts w:hint="eastAsia"/>
          <w:lang w:eastAsia="zh-CN"/>
        </w:rPr>
        <w:t>）</w:t>
      </w:r>
      <w:r w:rsidRPr="002B04C3">
        <w:rPr>
          <w:lang w:eastAsia="zh-CN"/>
        </w:rPr>
        <w:t>第</w:t>
      </w:r>
      <w:r w:rsidRPr="002B04C3">
        <w:rPr>
          <w:lang w:eastAsia="zh-CN"/>
        </w:rPr>
        <w:t>646</w:t>
      </w:r>
      <w:r w:rsidRPr="002B04C3">
        <w:rPr>
          <w:lang w:eastAsia="zh-CN"/>
        </w:rPr>
        <w:t>号决议（</w:t>
      </w:r>
      <w:r w:rsidRPr="002B04C3">
        <w:rPr>
          <w:lang w:eastAsia="zh-CN"/>
        </w:rPr>
        <w:t>WRC-19</w:t>
      </w:r>
      <w:r w:rsidRPr="002B04C3">
        <w:rPr>
          <w:lang w:eastAsia="zh-CN"/>
        </w:rPr>
        <w:t>，修订版）</w:t>
      </w:r>
      <w:r w:rsidRPr="002B04C3">
        <w:rPr>
          <w:rFonts w:hint="eastAsia"/>
          <w:lang w:eastAsia="zh-CN"/>
        </w:rPr>
        <w:t>；</w:t>
      </w:r>
    </w:p>
    <w:p w14:paraId="47DA39B9" w14:textId="77777777" w:rsidR="007A100A" w:rsidRPr="002B04C3" w:rsidRDefault="007A100A" w:rsidP="003F1539">
      <w:pPr>
        <w:pStyle w:val="Normalnoindent"/>
        <w:rPr>
          <w:lang w:eastAsia="zh-CN"/>
        </w:rPr>
      </w:pPr>
      <w:r w:rsidRPr="002B04C3">
        <w:rPr>
          <w:rFonts w:hint="eastAsia"/>
          <w:i/>
          <w:iCs/>
          <w:lang w:eastAsia="zh-CN"/>
        </w:rPr>
        <w:t>k</w:t>
      </w:r>
      <w:r w:rsidRPr="002B04C3">
        <w:rPr>
          <w:i/>
          <w:iCs/>
          <w:lang w:eastAsia="zh-CN"/>
        </w:rPr>
        <w:t>)</w:t>
      </w:r>
      <w:r w:rsidR="003F1539" w:rsidRPr="00BD3D12">
        <w:rPr>
          <w:rFonts w:ascii="Calibri" w:eastAsiaTheme="minorEastAsia" w:hAnsi="Calibri" w:hint="eastAsia"/>
          <w:szCs w:val="22"/>
          <w:lang w:eastAsia="zh-CN"/>
          <w14:scene3d>
            <w14:camera w14:prst="orthographicFront"/>
            <w14:lightRig w14:rig="threePt" w14:dir="t">
              <w14:rot w14:lat="0" w14:lon="0" w14:rev="0"/>
            </w14:lightRig>
          </w14:scene3d>
        </w:rPr>
        <w:t xml:space="preserve"> </w:t>
      </w:r>
      <w:r w:rsidR="003F1539" w:rsidRPr="00BD3D12">
        <w:rPr>
          <w:rFonts w:hint="eastAsia"/>
          <w:i/>
          <w:iCs/>
          <w:lang w:eastAsia="zh-CN"/>
        </w:rPr>
        <w:tab/>
      </w:r>
      <w:r w:rsidRPr="002B04C3">
        <w:rPr>
          <w:rFonts w:hint="eastAsia"/>
          <w:lang w:eastAsia="zh-CN"/>
        </w:rPr>
        <w:t>有关</w:t>
      </w:r>
      <w:r w:rsidRPr="002B04C3">
        <w:rPr>
          <w:lang w:eastAsia="zh-CN"/>
        </w:rPr>
        <w:t>应急和灾害早期预警、灾害预测、发现、减灾和救灾工作的无线电通信问题（包括频谱管理指导原则）的</w:t>
      </w:r>
      <w:r w:rsidRPr="002B04C3">
        <w:rPr>
          <w:rFonts w:hint="eastAsia"/>
          <w:lang w:eastAsia="zh-CN"/>
        </w:rPr>
        <w:t>W</w:t>
      </w:r>
      <w:r w:rsidRPr="002B04C3">
        <w:rPr>
          <w:lang w:eastAsia="zh-CN"/>
        </w:rPr>
        <w:t>RC</w:t>
      </w:r>
      <w:r w:rsidRPr="002B04C3">
        <w:rPr>
          <w:lang w:eastAsia="zh-CN"/>
        </w:rPr>
        <w:t>第</w:t>
      </w:r>
      <w:r w:rsidRPr="002B04C3">
        <w:rPr>
          <w:lang w:eastAsia="zh-CN"/>
        </w:rPr>
        <w:t>647</w:t>
      </w:r>
      <w:r w:rsidRPr="002B04C3">
        <w:rPr>
          <w:lang w:eastAsia="zh-CN"/>
        </w:rPr>
        <w:t>号决议（</w:t>
      </w:r>
      <w:r w:rsidRPr="002B04C3">
        <w:rPr>
          <w:lang w:eastAsia="zh-CN"/>
        </w:rPr>
        <w:t>WRC-19</w:t>
      </w:r>
      <w:r w:rsidRPr="002B04C3">
        <w:rPr>
          <w:lang w:eastAsia="zh-CN"/>
        </w:rPr>
        <w:t>，修订版）</w:t>
      </w:r>
      <w:r w:rsidRPr="002B04C3">
        <w:rPr>
          <w:rFonts w:hint="eastAsia"/>
          <w:lang w:eastAsia="zh-CN"/>
        </w:rPr>
        <w:t>；</w:t>
      </w:r>
    </w:p>
    <w:p w14:paraId="19E55516" w14:textId="77777777" w:rsidR="007A100A" w:rsidRPr="002B04C3" w:rsidRDefault="007A100A" w:rsidP="003F1539">
      <w:pPr>
        <w:pStyle w:val="Normalnoindent"/>
        <w:rPr>
          <w:lang w:eastAsia="zh-CN"/>
        </w:rPr>
      </w:pPr>
      <w:r w:rsidRPr="002B04C3">
        <w:rPr>
          <w:i/>
          <w:lang w:eastAsia="zh-CN"/>
        </w:rPr>
        <w:t>l)</w:t>
      </w:r>
      <w:r w:rsidR="003F1539" w:rsidRPr="00BD3D12">
        <w:rPr>
          <w:rFonts w:ascii="Calibri" w:eastAsiaTheme="minorEastAsia" w:hAnsi="Calibri" w:hint="eastAsia"/>
          <w:szCs w:val="22"/>
          <w:lang w:eastAsia="zh-CN"/>
          <w14:scene3d>
            <w14:camera w14:prst="orthographicFront"/>
            <w14:lightRig w14:rig="threePt" w14:dir="t">
              <w14:rot w14:lat="0" w14:lon="0" w14:rev="0"/>
            </w14:lightRig>
          </w14:scene3d>
        </w:rPr>
        <w:t xml:space="preserve"> </w:t>
      </w:r>
      <w:r w:rsidR="003F1539" w:rsidRPr="00BD3D12">
        <w:rPr>
          <w:rFonts w:asciiTheme="minorHAnsi" w:eastAsiaTheme="minorEastAsia" w:hAnsiTheme="minorHAnsi" w:cstheme="minorBidi" w:hint="eastAsia"/>
          <w:szCs w:val="22"/>
          <w:lang w:eastAsia="zh-CN"/>
        </w:rPr>
        <w:tab/>
      </w:r>
      <w:r w:rsidRPr="002B04C3">
        <w:rPr>
          <w:rFonts w:hint="eastAsia"/>
          <w:lang w:eastAsia="zh-CN"/>
        </w:rPr>
        <w:t>有关“利用信息</w:t>
      </w:r>
      <w:r w:rsidRPr="002B04C3">
        <w:rPr>
          <w:lang w:eastAsia="zh-CN"/>
        </w:rPr>
        <w:t>通信技术</w:t>
      </w:r>
      <w:r w:rsidRPr="002B04C3">
        <w:rPr>
          <w:rFonts w:hint="eastAsia"/>
          <w:lang w:eastAsia="zh-CN"/>
        </w:rPr>
        <w:t>阻断埃博拉病毒传播等与卫生相关的紧急事件的</w:t>
      </w:r>
      <w:r w:rsidRPr="002B04C3">
        <w:rPr>
          <w:lang w:eastAsia="zh-CN"/>
        </w:rPr>
        <w:t>连锁反应</w:t>
      </w:r>
      <w:r w:rsidRPr="002B04C3">
        <w:rPr>
          <w:rFonts w:hint="eastAsia"/>
          <w:lang w:eastAsia="zh-CN"/>
        </w:rPr>
        <w:t>”的全权代表大会第</w:t>
      </w:r>
      <w:r w:rsidRPr="002B04C3">
        <w:rPr>
          <w:rFonts w:hint="eastAsia"/>
          <w:lang w:eastAsia="zh-CN"/>
        </w:rPr>
        <w:t>2</w:t>
      </w:r>
      <w:r w:rsidRPr="002B04C3">
        <w:rPr>
          <w:lang w:eastAsia="zh-CN"/>
        </w:rPr>
        <w:t>02</w:t>
      </w:r>
      <w:r w:rsidRPr="002B04C3">
        <w:rPr>
          <w:rFonts w:hint="eastAsia"/>
          <w:lang w:eastAsia="zh-CN"/>
        </w:rPr>
        <w:t>号决议（</w:t>
      </w:r>
      <w:r w:rsidRPr="002B04C3">
        <w:rPr>
          <w:rFonts w:hint="eastAsia"/>
          <w:lang w:eastAsia="zh-CN"/>
        </w:rPr>
        <w:t>2</w:t>
      </w:r>
      <w:r w:rsidRPr="002B04C3">
        <w:rPr>
          <w:lang w:eastAsia="zh-CN"/>
        </w:rPr>
        <w:t>014</w:t>
      </w:r>
      <w:r w:rsidRPr="002B04C3">
        <w:rPr>
          <w:rFonts w:hint="eastAsia"/>
          <w:lang w:eastAsia="zh-CN"/>
        </w:rPr>
        <w:t>年，釜山）；</w:t>
      </w:r>
    </w:p>
    <w:p w14:paraId="0DFDEF88" w14:textId="77777777" w:rsidR="007A100A" w:rsidRPr="002B04C3" w:rsidRDefault="007A100A" w:rsidP="003F1539">
      <w:pPr>
        <w:pStyle w:val="Normalnoindent"/>
        <w:rPr>
          <w:lang w:eastAsia="zh-CN"/>
        </w:rPr>
      </w:pPr>
      <w:r w:rsidRPr="002B04C3">
        <w:rPr>
          <w:i/>
          <w:iCs/>
          <w:lang w:eastAsia="zh-CN"/>
        </w:rPr>
        <w:t>m)</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hint="eastAsia"/>
          <w:lang w:val="en-GB" w:eastAsia="zh-CN"/>
        </w:rPr>
        <w:tab/>
      </w:r>
      <w:r w:rsidRPr="002B04C3">
        <w:rPr>
          <w:rFonts w:hint="eastAsia"/>
          <w:lang w:eastAsia="zh-CN"/>
        </w:rPr>
        <w:t>本届全会</w:t>
      </w:r>
      <w:r w:rsidRPr="002B04C3">
        <w:rPr>
          <w:lang w:eastAsia="zh-CN"/>
        </w:rPr>
        <w:t>第</w:t>
      </w:r>
      <w:r w:rsidRPr="002B04C3">
        <w:rPr>
          <w:lang w:eastAsia="zh-CN"/>
        </w:rPr>
        <w:t>73</w:t>
      </w:r>
      <w:r w:rsidRPr="002B04C3">
        <w:rPr>
          <w:lang w:eastAsia="zh-CN"/>
        </w:rPr>
        <w:t>号决议（</w:t>
      </w:r>
      <w:r w:rsidRPr="002B04C3">
        <w:rPr>
          <w:lang w:eastAsia="zh-CN"/>
        </w:rPr>
        <w:t>2022</w:t>
      </w:r>
      <w:r w:rsidRPr="002B04C3">
        <w:rPr>
          <w:lang w:eastAsia="zh-CN"/>
        </w:rPr>
        <w:t>年，</w:t>
      </w:r>
      <w:r w:rsidRPr="002B04C3">
        <w:rPr>
          <w:rFonts w:hint="eastAsia"/>
          <w:lang w:eastAsia="zh-CN"/>
        </w:rPr>
        <w:t>日内瓦</w:t>
      </w:r>
      <w:r w:rsidRPr="002B04C3">
        <w:rPr>
          <w:lang w:eastAsia="zh-CN"/>
        </w:rPr>
        <w:t>，修订版）</w:t>
      </w:r>
      <w:r w:rsidRPr="002B04C3">
        <w:rPr>
          <w:lang w:eastAsia="zh-CN"/>
        </w:rPr>
        <w:t>–</w:t>
      </w:r>
      <w:r w:rsidRPr="002B04C3">
        <w:rPr>
          <w:rFonts w:hint="eastAsia"/>
          <w:lang w:eastAsia="zh-CN"/>
        </w:rPr>
        <w:t xml:space="preserve"> </w:t>
      </w:r>
      <w:r w:rsidRPr="002B04C3">
        <w:rPr>
          <w:rFonts w:hint="eastAsia"/>
          <w:lang w:eastAsia="zh-CN"/>
        </w:rPr>
        <w:t>信息通信技术</w:t>
      </w:r>
      <w:r w:rsidRPr="002B04C3">
        <w:rPr>
          <w:lang w:eastAsia="zh-CN"/>
        </w:rPr>
        <w:t>、环境</w:t>
      </w:r>
      <w:r w:rsidRPr="002B04C3">
        <w:rPr>
          <w:rFonts w:hint="eastAsia"/>
          <w:lang w:eastAsia="zh-CN"/>
        </w:rPr>
        <w:t>、</w:t>
      </w:r>
      <w:r w:rsidRPr="002B04C3">
        <w:rPr>
          <w:lang w:eastAsia="zh-CN"/>
        </w:rPr>
        <w:t>气候变化</w:t>
      </w:r>
      <w:r w:rsidRPr="002B04C3">
        <w:rPr>
          <w:rFonts w:hint="eastAsia"/>
          <w:lang w:eastAsia="zh-CN"/>
        </w:rPr>
        <w:t>和循环经济；</w:t>
      </w:r>
    </w:p>
    <w:p w14:paraId="61DAF345" w14:textId="77777777" w:rsidR="007A100A" w:rsidRPr="002B04C3" w:rsidRDefault="007A100A" w:rsidP="003F1539">
      <w:pPr>
        <w:pStyle w:val="Normalnoindent"/>
        <w:rPr>
          <w:lang w:eastAsia="zh-CN"/>
        </w:rPr>
      </w:pPr>
      <w:r w:rsidRPr="002B04C3">
        <w:rPr>
          <w:i/>
          <w:iCs/>
          <w:lang w:eastAsia="zh-CN"/>
        </w:rPr>
        <w:t>n)</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hint="eastAsia"/>
          <w:lang w:val="en-GB" w:eastAsia="zh-CN"/>
        </w:rPr>
        <w:tab/>
      </w:r>
      <w:r w:rsidRPr="002B04C3">
        <w:rPr>
          <w:rFonts w:hint="eastAsia"/>
          <w:lang w:eastAsia="zh-CN"/>
        </w:rPr>
        <w:t>本届全会</w:t>
      </w:r>
      <w:r w:rsidRPr="002B04C3">
        <w:rPr>
          <w:lang w:eastAsia="zh-CN"/>
        </w:rPr>
        <w:t>第</w:t>
      </w:r>
      <w:r w:rsidRPr="002B04C3">
        <w:rPr>
          <w:lang w:eastAsia="zh-CN"/>
        </w:rPr>
        <w:t>78</w:t>
      </w:r>
      <w:r w:rsidRPr="002B04C3">
        <w:rPr>
          <w:lang w:eastAsia="zh-CN"/>
        </w:rPr>
        <w:t>号决议（</w:t>
      </w:r>
      <w:r w:rsidRPr="002B04C3">
        <w:rPr>
          <w:lang w:eastAsia="zh-CN"/>
        </w:rPr>
        <w:t>2022</w:t>
      </w:r>
      <w:r w:rsidRPr="002B04C3">
        <w:rPr>
          <w:lang w:eastAsia="zh-CN"/>
        </w:rPr>
        <w:t>年，</w:t>
      </w:r>
      <w:r w:rsidRPr="002B04C3">
        <w:rPr>
          <w:rFonts w:hint="eastAsia"/>
          <w:lang w:eastAsia="zh-CN"/>
        </w:rPr>
        <w:t>日内瓦</w:t>
      </w:r>
      <w:r w:rsidRPr="002B04C3">
        <w:rPr>
          <w:lang w:eastAsia="zh-CN"/>
        </w:rPr>
        <w:t>，修订版）</w:t>
      </w:r>
      <w:r w:rsidRPr="002B04C3">
        <w:rPr>
          <w:lang w:eastAsia="zh-CN"/>
        </w:rPr>
        <w:t>–</w:t>
      </w:r>
      <w:r w:rsidRPr="002B04C3">
        <w:rPr>
          <w:rFonts w:hint="eastAsia"/>
          <w:lang w:eastAsia="zh-CN"/>
        </w:rPr>
        <w:t xml:space="preserve"> </w:t>
      </w:r>
      <w:r w:rsidRPr="002B04C3">
        <w:rPr>
          <w:lang w:eastAsia="zh-CN"/>
        </w:rPr>
        <w:t>进一步普及电子卫生服务的</w:t>
      </w:r>
      <w:r w:rsidRPr="002B04C3">
        <w:rPr>
          <w:rFonts w:hint="eastAsia"/>
          <w:lang w:eastAsia="zh-CN"/>
        </w:rPr>
        <w:t>信息通信技术</w:t>
      </w:r>
      <w:r w:rsidRPr="002B04C3">
        <w:rPr>
          <w:lang w:eastAsia="zh-CN"/>
        </w:rPr>
        <w:t>应用和标准</w:t>
      </w:r>
      <w:r w:rsidRPr="002B04C3">
        <w:rPr>
          <w:rFonts w:hint="eastAsia"/>
          <w:lang w:eastAsia="zh-CN"/>
        </w:rPr>
        <w:t>；</w:t>
      </w:r>
    </w:p>
    <w:p w14:paraId="27B3871E" w14:textId="77777777" w:rsidR="007A100A" w:rsidRPr="002B04C3" w:rsidRDefault="007A100A" w:rsidP="003F1539">
      <w:pPr>
        <w:pStyle w:val="Normalnoindent"/>
        <w:rPr>
          <w:lang w:eastAsia="zh-CN"/>
        </w:rPr>
      </w:pPr>
      <w:r w:rsidRPr="002B04C3">
        <w:rPr>
          <w:i/>
          <w:iCs/>
          <w:lang w:eastAsia="zh-CN"/>
        </w:rPr>
        <w:t>o)</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hint="eastAsia"/>
          <w:lang w:val="en-GB" w:eastAsia="zh-CN"/>
        </w:rPr>
        <w:tab/>
      </w:r>
      <w:r w:rsidRPr="002B04C3">
        <w:rPr>
          <w:rFonts w:hint="eastAsia"/>
          <w:lang w:eastAsia="zh-CN"/>
        </w:rPr>
        <w:t>本届全会</w:t>
      </w:r>
      <w:r w:rsidRPr="002B04C3">
        <w:rPr>
          <w:lang w:eastAsia="zh-CN"/>
        </w:rPr>
        <w:t>第</w:t>
      </w:r>
      <w:r w:rsidRPr="002B04C3">
        <w:rPr>
          <w:lang w:eastAsia="zh-CN"/>
        </w:rPr>
        <w:t>98</w:t>
      </w:r>
      <w:r w:rsidRPr="002B04C3">
        <w:rPr>
          <w:lang w:eastAsia="zh-CN"/>
        </w:rPr>
        <w:t>号决议（</w:t>
      </w:r>
      <w:r w:rsidRPr="002B04C3">
        <w:rPr>
          <w:lang w:eastAsia="zh-CN"/>
        </w:rPr>
        <w:t>2022</w:t>
      </w:r>
      <w:r w:rsidRPr="002B04C3">
        <w:rPr>
          <w:lang w:eastAsia="zh-CN"/>
        </w:rPr>
        <w:t>年，</w:t>
      </w:r>
      <w:r w:rsidRPr="002B04C3">
        <w:rPr>
          <w:rFonts w:hint="eastAsia"/>
          <w:lang w:eastAsia="zh-CN"/>
        </w:rPr>
        <w:t>日内瓦</w:t>
      </w:r>
      <w:r w:rsidRPr="002B04C3">
        <w:rPr>
          <w:lang w:eastAsia="zh-CN"/>
        </w:rPr>
        <w:t>，修订版）</w:t>
      </w:r>
      <w:r w:rsidRPr="002B04C3">
        <w:rPr>
          <w:lang w:eastAsia="zh-CN"/>
        </w:rPr>
        <w:t>–</w:t>
      </w:r>
      <w:r w:rsidRPr="002B04C3">
        <w:rPr>
          <w:rFonts w:hint="eastAsia"/>
          <w:lang w:eastAsia="zh-CN"/>
        </w:rPr>
        <w:t xml:space="preserve"> </w:t>
      </w:r>
      <w:r w:rsidRPr="002B04C3">
        <w:rPr>
          <w:lang w:eastAsia="zh-CN"/>
        </w:rPr>
        <w:t>为促进全球发展而推进物联网和智慧城市及社区</w:t>
      </w:r>
      <w:r w:rsidRPr="002B04C3">
        <w:rPr>
          <w:rFonts w:hint="eastAsia"/>
          <w:lang w:eastAsia="zh-CN"/>
        </w:rPr>
        <w:t>；</w:t>
      </w:r>
    </w:p>
    <w:p w14:paraId="2D5356B4" w14:textId="77777777" w:rsidR="007A100A" w:rsidRPr="002B04C3" w:rsidRDefault="007A100A" w:rsidP="003F1539">
      <w:pPr>
        <w:pStyle w:val="Normalnoindent"/>
        <w:rPr>
          <w:lang w:eastAsia="zh-CN"/>
        </w:rPr>
      </w:pPr>
      <w:r w:rsidRPr="002B04C3">
        <w:rPr>
          <w:i/>
          <w:iCs/>
          <w:lang w:eastAsia="zh-CN"/>
        </w:rPr>
        <w:t>p)</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hint="eastAsia"/>
          <w:lang w:val="en-GB" w:eastAsia="zh-CN"/>
        </w:rPr>
        <w:tab/>
      </w:r>
      <w:r w:rsidRPr="002B04C3">
        <w:rPr>
          <w:rFonts w:hint="eastAsia"/>
          <w:lang w:eastAsia="zh-CN"/>
        </w:rPr>
        <w:t>W</w:t>
      </w:r>
      <w:r w:rsidRPr="002B04C3">
        <w:rPr>
          <w:lang w:eastAsia="zh-CN"/>
        </w:rPr>
        <w:t>TDC</w:t>
      </w:r>
      <w:r w:rsidRPr="002B04C3">
        <w:rPr>
          <w:rFonts w:hint="eastAsia"/>
          <w:lang w:eastAsia="zh-CN"/>
        </w:rPr>
        <w:t>第</w:t>
      </w:r>
      <w:r w:rsidRPr="002B04C3">
        <w:rPr>
          <w:rFonts w:hint="eastAsia"/>
          <w:lang w:val="ru-RU" w:eastAsia="zh-CN"/>
        </w:rPr>
        <w:t>3</w:t>
      </w:r>
      <w:r w:rsidRPr="002B04C3">
        <w:rPr>
          <w:lang w:val="ru-RU" w:eastAsia="zh-CN"/>
        </w:rPr>
        <w:t>4</w:t>
      </w:r>
      <w:r w:rsidRPr="002B04C3">
        <w:rPr>
          <w:rFonts w:hint="eastAsia"/>
          <w:lang w:eastAsia="zh-CN"/>
        </w:rPr>
        <w:t>号决议</w:t>
      </w:r>
      <w:r w:rsidRPr="002B04C3">
        <w:rPr>
          <w:rFonts w:hint="eastAsia"/>
          <w:lang w:val="ru-RU" w:eastAsia="zh-CN"/>
        </w:rPr>
        <w:t>（</w:t>
      </w:r>
      <w:r w:rsidRPr="002B04C3">
        <w:rPr>
          <w:lang w:val="ru-RU" w:eastAsia="zh-CN"/>
        </w:rPr>
        <w:t>2017</w:t>
      </w:r>
      <w:r w:rsidRPr="002B04C3">
        <w:rPr>
          <w:rFonts w:hint="eastAsia"/>
          <w:lang w:eastAsia="zh-CN"/>
        </w:rPr>
        <w:t>年</w:t>
      </w:r>
      <w:r w:rsidRPr="002B04C3">
        <w:rPr>
          <w:rFonts w:hint="eastAsia"/>
          <w:lang w:val="ru-RU" w:eastAsia="zh-CN"/>
        </w:rPr>
        <w:t>，</w:t>
      </w:r>
      <w:r w:rsidRPr="002B04C3">
        <w:rPr>
          <w:rFonts w:ascii="Tahoma" w:hAnsi="Tahoma" w:cs="Tahoma"/>
          <w:color w:val="333333"/>
          <w:szCs w:val="24"/>
          <w:lang w:eastAsia="zh-CN"/>
        </w:rPr>
        <w:t>布宜诺斯</w:t>
      </w:r>
      <w:r w:rsidRPr="002B04C3">
        <w:rPr>
          <w:lang w:eastAsia="zh-CN"/>
        </w:rPr>
        <w:t>艾利</w:t>
      </w:r>
      <w:r w:rsidRPr="002B04C3">
        <w:rPr>
          <w:rFonts w:hint="eastAsia"/>
          <w:lang w:eastAsia="zh-CN"/>
        </w:rPr>
        <w:t>斯，修订版）</w:t>
      </w:r>
      <w:r w:rsidRPr="002B04C3">
        <w:rPr>
          <w:lang w:eastAsia="zh-CN"/>
        </w:rPr>
        <w:t xml:space="preserve">– </w:t>
      </w:r>
      <w:r w:rsidRPr="002B04C3">
        <w:rPr>
          <w:rFonts w:hint="eastAsia"/>
          <w:lang w:eastAsia="zh-CN"/>
        </w:rPr>
        <w:t>电信</w:t>
      </w:r>
      <w:r w:rsidRPr="002B04C3">
        <w:rPr>
          <w:lang w:eastAsia="zh-CN"/>
        </w:rPr>
        <w:t>/</w:t>
      </w:r>
      <w:r w:rsidRPr="002B04C3">
        <w:rPr>
          <w:rFonts w:hint="eastAsia"/>
          <w:lang w:eastAsia="zh-CN"/>
        </w:rPr>
        <w:t>信息通信技术（</w:t>
      </w:r>
      <w:r w:rsidRPr="002B04C3">
        <w:rPr>
          <w:lang w:eastAsia="zh-CN"/>
        </w:rPr>
        <w:t>ICT</w:t>
      </w:r>
      <w:r w:rsidRPr="002B04C3">
        <w:rPr>
          <w:rFonts w:hint="eastAsia"/>
          <w:lang w:eastAsia="zh-CN"/>
        </w:rPr>
        <w:t>）在备灾、早期预警、救援、减灾、赈灾和响应工作方面的作用；</w:t>
      </w:r>
    </w:p>
    <w:p w14:paraId="7131F1D5" w14:textId="77777777" w:rsidR="007A100A" w:rsidRPr="002B04C3" w:rsidRDefault="007A100A" w:rsidP="003F1539">
      <w:pPr>
        <w:pStyle w:val="Normalnoindent"/>
        <w:rPr>
          <w:rFonts w:eastAsia="Times New Roman"/>
          <w:lang w:val="en-US" w:eastAsia="zh-CN"/>
        </w:rPr>
      </w:pPr>
      <w:r w:rsidRPr="002B04C3">
        <w:rPr>
          <w:rFonts w:eastAsia="Times New Roman"/>
          <w:i/>
          <w:iCs/>
          <w:lang w:eastAsia="zh-CN"/>
        </w:rPr>
        <w:t>q)</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eastAsia="Times New Roman" w:hint="eastAsia"/>
          <w:lang w:val="en-GB" w:eastAsia="zh-CN"/>
        </w:rPr>
        <w:tab/>
      </w:r>
      <w:r w:rsidRPr="002B04C3">
        <w:rPr>
          <w:rFonts w:ascii="SimSun" w:hAnsi="SimSun" w:cs="SimSun" w:hint="eastAsia"/>
          <w:lang w:eastAsia="zh-CN"/>
        </w:rPr>
        <w:t>世界电信标准化全会（</w:t>
      </w:r>
      <w:r w:rsidRPr="002B04C3">
        <w:rPr>
          <w:rFonts w:eastAsia="Times New Roman" w:hint="eastAsia"/>
          <w:lang w:eastAsia="zh-CN"/>
        </w:rPr>
        <w:t>W</w:t>
      </w:r>
      <w:r w:rsidRPr="002B04C3">
        <w:rPr>
          <w:rFonts w:eastAsia="Times New Roman"/>
          <w:lang w:eastAsia="zh-CN"/>
        </w:rPr>
        <w:t>TSA</w:t>
      </w:r>
      <w:r w:rsidRPr="002B04C3">
        <w:rPr>
          <w:rFonts w:ascii="SimSun" w:hAnsi="SimSun" w:cs="SimSun" w:hint="eastAsia"/>
          <w:lang w:eastAsia="zh-CN"/>
        </w:rPr>
        <w:t>）第</w:t>
      </w:r>
      <w:r w:rsidRPr="002B04C3">
        <w:rPr>
          <w:rFonts w:eastAsia="Times New Roman"/>
          <w:lang w:eastAsia="zh-CN"/>
        </w:rPr>
        <w:t>45</w:t>
      </w:r>
      <w:r w:rsidRPr="002B04C3">
        <w:rPr>
          <w:rFonts w:ascii="SimSun" w:hAnsi="SimSun" w:cs="SimSun" w:hint="eastAsia"/>
          <w:lang w:eastAsia="zh-CN"/>
        </w:rPr>
        <w:t>号决议（</w:t>
      </w:r>
      <w:r w:rsidRPr="002B04C3">
        <w:rPr>
          <w:rFonts w:eastAsia="Times New Roman"/>
          <w:lang w:eastAsia="zh-CN"/>
        </w:rPr>
        <w:t>2016</w:t>
      </w:r>
      <w:r w:rsidRPr="002B04C3">
        <w:rPr>
          <w:rFonts w:ascii="SimSun" w:hAnsi="SimSun" w:cs="SimSun" w:hint="eastAsia"/>
          <w:lang w:eastAsia="zh-CN"/>
        </w:rPr>
        <w:t>年，哈马马特，修订版）</w:t>
      </w:r>
      <w:r w:rsidRPr="002B04C3">
        <w:rPr>
          <w:lang w:eastAsia="zh-CN"/>
        </w:rPr>
        <w:t xml:space="preserve">– </w:t>
      </w:r>
      <w:r w:rsidRPr="002B04C3">
        <w:rPr>
          <w:lang w:eastAsia="zh-CN"/>
        </w:rPr>
        <w:t>有效</w:t>
      </w:r>
      <w:r w:rsidRPr="002B04C3">
        <w:rPr>
          <w:rFonts w:ascii="SimSun" w:hAnsi="SimSun" w:cs="SimSun" w:hint="eastAsia"/>
          <w:lang w:eastAsia="zh-CN"/>
        </w:rPr>
        <w:t>协调国际电联电信标准化部门所有研究组开展的标准化工作以及国际电联电信标准化顾问组的作用；</w:t>
      </w:r>
    </w:p>
    <w:p w14:paraId="24176C4C" w14:textId="77777777" w:rsidR="007A100A" w:rsidRPr="002B04C3" w:rsidRDefault="007A100A" w:rsidP="003F1539">
      <w:pPr>
        <w:pStyle w:val="Normalnoindent"/>
        <w:rPr>
          <w:rFonts w:eastAsia="Times New Roman"/>
          <w:lang w:val="en-US" w:eastAsia="zh-CN"/>
        </w:rPr>
      </w:pPr>
      <w:r w:rsidRPr="002B04C3">
        <w:rPr>
          <w:i/>
          <w:lang w:eastAsia="zh-CN"/>
        </w:rPr>
        <w:t>r)</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ascii="SimSun" w:hAnsi="SimSun" w:cs="SimSun" w:hint="eastAsia"/>
          <w:lang w:val="en-GB" w:eastAsia="zh-CN"/>
        </w:rPr>
        <w:tab/>
      </w:r>
      <w:r w:rsidRPr="002B04C3">
        <w:rPr>
          <w:rFonts w:ascii="SimSun" w:hAnsi="SimSun" w:cs="SimSun" w:hint="eastAsia"/>
          <w:lang w:eastAsia="zh-CN"/>
        </w:rPr>
        <w:t>全权代表大会</w:t>
      </w:r>
      <w:r w:rsidRPr="002B04C3">
        <w:rPr>
          <w:rFonts w:hint="eastAsia"/>
          <w:lang w:eastAsia="zh-CN"/>
        </w:rPr>
        <w:t>第</w:t>
      </w:r>
      <w:r w:rsidRPr="002B04C3">
        <w:rPr>
          <w:lang w:eastAsia="zh-CN"/>
        </w:rPr>
        <w:t>140</w:t>
      </w:r>
      <w:r w:rsidRPr="002B04C3">
        <w:rPr>
          <w:rFonts w:hint="eastAsia"/>
          <w:lang w:eastAsia="zh-CN"/>
        </w:rPr>
        <w:t>号决议（</w:t>
      </w:r>
      <w:r w:rsidRPr="002B04C3">
        <w:rPr>
          <w:lang w:eastAsia="zh-CN"/>
        </w:rPr>
        <w:t>2018</w:t>
      </w:r>
      <w:r w:rsidRPr="002B04C3">
        <w:rPr>
          <w:rFonts w:hint="eastAsia"/>
          <w:lang w:eastAsia="zh-CN"/>
        </w:rPr>
        <w:t>年，迪拜，修订版）</w:t>
      </w:r>
      <w:r w:rsidRPr="002B04C3">
        <w:rPr>
          <w:lang w:eastAsia="zh-CN"/>
        </w:rPr>
        <w:t xml:space="preserve">– </w:t>
      </w:r>
      <w:r w:rsidRPr="002B04C3">
        <w:rPr>
          <w:rFonts w:hint="eastAsia"/>
          <w:lang w:eastAsia="zh-CN"/>
        </w:rPr>
        <w:t>国际电联在落实信息社会世界高峰会议成果和</w:t>
      </w:r>
      <w:r w:rsidRPr="002B04C3">
        <w:rPr>
          <w:lang w:eastAsia="zh-CN"/>
        </w:rPr>
        <w:t>2030</w:t>
      </w:r>
      <w:r w:rsidRPr="002B04C3">
        <w:rPr>
          <w:rFonts w:hint="eastAsia"/>
          <w:lang w:eastAsia="zh-CN"/>
        </w:rPr>
        <w:t>年可持续发展议程及其跟进和审查程序中的作用</w:t>
      </w:r>
      <w:r w:rsidRPr="002B04C3">
        <w:rPr>
          <w:rFonts w:ascii="SimSun" w:hAnsi="SimSun" w:cs="SimSun" w:hint="eastAsia"/>
          <w:lang w:eastAsia="zh-CN"/>
        </w:rPr>
        <w:t>；</w:t>
      </w:r>
    </w:p>
    <w:p w14:paraId="31A25316" w14:textId="77777777" w:rsidR="007A100A" w:rsidRPr="002B04C3" w:rsidRDefault="007A100A" w:rsidP="003F1539">
      <w:pPr>
        <w:pStyle w:val="Normalnoindent"/>
        <w:rPr>
          <w:lang w:eastAsia="zh-CN"/>
        </w:rPr>
      </w:pPr>
      <w:r w:rsidRPr="002B04C3">
        <w:rPr>
          <w:i/>
          <w:iCs/>
          <w:lang w:eastAsia="zh-CN"/>
        </w:rPr>
        <w:t>s)</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hint="eastAsia"/>
          <w:i/>
          <w:iCs/>
          <w:lang w:val="en-GB" w:eastAsia="zh-CN"/>
        </w:rPr>
        <w:tab/>
      </w:r>
      <w:r w:rsidRPr="002B04C3">
        <w:rPr>
          <w:lang w:eastAsia="zh-CN"/>
        </w:rPr>
        <w:t>2021</w:t>
      </w:r>
      <w:r w:rsidRPr="002B04C3">
        <w:rPr>
          <w:rFonts w:hint="eastAsia"/>
          <w:lang w:eastAsia="zh-CN"/>
        </w:rPr>
        <w:t>年世界电信政策论坛（</w:t>
      </w:r>
      <w:r w:rsidRPr="002B04C3">
        <w:rPr>
          <w:rFonts w:hint="eastAsia"/>
          <w:lang w:val="ru-RU" w:eastAsia="zh-CN"/>
        </w:rPr>
        <w:t>WTP</w:t>
      </w:r>
      <w:r w:rsidRPr="002B04C3">
        <w:rPr>
          <w:rFonts w:hint="eastAsia"/>
          <w:lang w:eastAsia="zh-CN"/>
        </w:rPr>
        <w:t>F</w:t>
      </w:r>
      <w:r w:rsidRPr="002B04C3">
        <w:rPr>
          <w:lang w:eastAsia="zh-CN"/>
        </w:rPr>
        <w:t>-21</w:t>
      </w:r>
      <w:r w:rsidRPr="002B04C3">
        <w:rPr>
          <w:rFonts w:hint="eastAsia"/>
          <w:lang w:eastAsia="zh-CN"/>
        </w:rPr>
        <w:t>）意见</w:t>
      </w:r>
      <w:r w:rsidRPr="002B04C3">
        <w:rPr>
          <w:lang w:val="ru-RU" w:eastAsia="zh-CN"/>
        </w:rPr>
        <w:t>5</w:t>
      </w:r>
      <w:r w:rsidRPr="002B04C3">
        <w:rPr>
          <w:rFonts w:hint="eastAsia"/>
          <w:lang w:val="ru-RU" w:eastAsia="zh-CN"/>
        </w:rPr>
        <w:t>：</w:t>
      </w:r>
      <w:r w:rsidRPr="002B04C3">
        <w:rPr>
          <w:rFonts w:hint="eastAsia"/>
          <w:lang w:eastAsia="zh-CN"/>
        </w:rPr>
        <w:t>利用</w:t>
      </w:r>
      <w:r w:rsidRPr="002B04C3">
        <w:rPr>
          <w:lang w:eastAsia="zh-CN"/>
        </w:rPr>
        <w:t>电信</w:t>
      </w:r>
      <w:r w:rsidRPr="002B04C3">
        <w:rPr>
          <w:lang w:val="ru-RU" w:eastAsia="zh-CN"/>
        </w:rPr>
        <w:t>/</w:t>
      </w:r>
      <w:r w:rsidRPr="002B04C3">
        <w:rPr>
          <w:rFonts w:hint="eastAsia"/>
          <w:lang w:eastAsia="zh-CN"/>
        </w:rPr>
        <w:t>ICT</w:t>
      </w:r>
      <w:r w:rsidRPr="002B04C3">
        <w:rPr>
          <w:rFonts w:hint="eastAsia"/>
          <w:lang w:eastAsia="zh-CN"/>
        </w:rPr>
        <w:t>应对</w:t>
      </w:r>
      <w:r w:rsidRPr="002B04C3">
        <w:rPr>
          <w:lang w:eastAsia="zh-CN"/>
        </w:rPr>
        <w:t>COVID</w:t>
      </w:r>
      <w:r w:rsidRPr="002B04C3">
        <w:rPr>
          <w:lang w:val="ru-RU" w:eastAsia="zh-CN"/>
        </w:rPr>
        <w:t>-19</w:t>
      </w:r>
      <w:r w:rsidRPr="002B04C3">
        <w:rPr>
          <w:rFonts w:hint="eastAsia"/>
          <w:lang w:eastAsia="zh-CN"/>
        </w:rPr>
        <w:t>并</w:t>
      </w:r>
      <w:r w:rsidRPr="002B04C3">
        <w:rPr>
          <w:lang w:eastAsia="zh-CN"/>
        </w:rPr>
        <w:t>防范</w:t>
      </w:r>
      <w:r w:rsidRPr="002B04C3">
        <w:rPr>
          <w:rFonts w:hint="eastAsia"/>
          <w:lang w:eastAsia="zh-CN"/>
        </w:rPr>
        <w:t>和</w:t>
      </w:r>
      <w:r w:rsidRPr="002B04C3">
        <w:rPr>
          <w:lang w:eastAsia="zh-CN"/>
        </w:rPr>
        <w:t>应</w:t>
      </w:r>
      <w:r w:rsidRPr="002B04C3">
        <w:rPr>
          <w:rFonts w:hint="eastAsia"/>
          <w:lang w:eastAsia="zh-CN"/>
        </w:rPr>
        <w:t>对</w:t>
      </w:r>
      <w:r w:rsidRPr="002B04C3">
        <w:rPr>
          <w:lang w:eastAsia="zh-CN"/>
        </w:rPr>
        <w:t>未来</w:t>
      </w:r>
      <w:r w:rsidRPr="002B04C3">
        <w:rPr>
          <w:rFonts w:hint="eastAsia"/>
          <w:lang w:eastAsia="zh-CN"/>
        </w:rPr>
        <w:t>病毒</w:t>
      </w:r>
      <w:r w:rsidRPr="002B04C3">
        <w:rPr>
          <w:lang w:eastAsia="zh-CN"/>
        </w:rPr>
        <w:t>大流行</w:t>
      </w:r>
      <w:r w:rsidRPr="002B04C3">
        <w:rPr>
          <w:rFonts w:hint="eastAsia"/>
          <w:lang w:eastAsia="zh-CN"/>
        </w:rPr>
        <w:t>及流行性疾病，</w:t>
      </w:r>
    </w:p>
    <w:p w14:paraId="3B5A44AA" w14:textId="77777777" w:rsidR="007A100A" w:rsidRPr="002B04C3" w:rsidRDefault="007A100A" w:rsidP="00FA4BB9">
      <w:pPr>
        <w:pStyle w:val="Call"/>
        <w:rPr>
          <w:lang w:eastAsia="zh-CN"/>
        </w:rPr>
      </w:pPr>
      <w:r w:rsidRPr="002B04C3">
        <w:rPr>
          <w:rFonts w:hint="eastAsia"/>
          <w:lang w:eastAsia="zh-CN"/>
        </w:rPr>
        <w:t>进一步忆及</w:t>
      </w:r>
    </w:p>
    <w:p w14:paraId="11090727" w14:textId="77777777" w:rsidR="007A100A" w:rsidRPr="002B04C3" w:rsidRDefault="007A100A" w:rsidP="003F1539">
      <w:pPr>
        <w:pStyle w:val="Normalnoindent"/>
        <w:rPr>
          <w:rFonts w:eastAsia="Times New Roman"/>
          <w:lang w:eastAsia="zh-CN"/>
        </w:rPr>
      </w:pPr>
      <w:r w:rsidRPr="002B04C3">
        <w:rPr>
          <w:rFonts w:eastAsia="Times New Roman"/>
          <w:i/>
          <w:iCs/>
          <w:lang w:eastAsia="zh-CN"/>
        </w:rPr>
        <w:t>a)</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eastAsia="Times New Roman" w:hint="eastAsia"/>
          <w:lang w:val="en-GB" w:eastAsia="zh-CN"/>
        </w:rPr>
        <w:tab/>
      </w:r>
      <w:r w:rsidRPr="002B04C3">
        <w:rPr>
          <w:lang w:eastAsia="zh-CN"/>
        </w:rPr>
        <w:t>WSIS</w:t>
      </w:r>
      <w:r w:rsidRPr="002B04C3">
        <w:rPr>
          <w:rFonts w:hint="eastAsia"/>
          <w:lang w:eastAsia="zh-CN"/>
        </w:rPr>
        <w:t>第二阶段通过的《信息社会突尼斯议程》的第</w:t>
      </w:r>
      <w:r w:rsidRPr="002B04C3">
        <w:rPr>
          <w:lang w:eastAsia="zh-CN"/>
        </w:rPr>
        <w:t>91</w:t>
      </w:r>
      <w:r w:rsidRPr="002B04C3">
        <w:rPr>
          <w:rFonts w:hint="eastAsia"/>
          <w:lang w:eastAsia="zh-CN"/>
        </w:rPr>
        <w:t>段；</w:t>
      </w:r>
    </w:p>
    <w:p w14:paraId="22640B08" w14:textId="77777777" w:rsidR="007A100A" w:rsidRPr="002B04C3" w:rsidRDefault="007A100A" w:rsidP="003F1539">
      <w:pPr>
        <w:pStyle w:val="Normalnoindent"/>
        <w:rPr>
          <w:rFonts w:eastAsia="Times New Roman"/>
          <w:lang w:eastAsia="zh-CN"/>
        </w:rPr>
      </w:pPr>
      <w:r w:rsidRPr="002B04C3">
        <w:rPr>
          <w:rFonts w:eastAsia="Times New Roman"/>
          <w:i/>
          <w:iCs/>
          <w:lang w:eastAsia="zh-CN"/>
        </w:rPr>
        <w:t>b)</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eastAsia="Times New Roman" w:hint="eastAsia"/>
          <w:lang w:val="en-GB" w:eastAsia="zh-CN"/>
        </w:rPr>
        <w:tab/>
      </w:r>
      <w:r w:rsidRPr="002B04C3">
        <w:rPr>
          <w:lang w:eastAsia="zh-CN"/>
        </w:rPr>
        <w:t>WSIS</w:t>
      </w:r>
      <w:r w:rsidRPr="002B04C3">
        <w:rPr>
          <w:rFonts w:hint="eastAsia"/>
          <w:lang w:eastAsia="zh-CN"/>
        </w:rPr>
        <w:t>第一阶段通过的《日内瓦行动计划》行动方面</w:t>
      </w:r>
      <w:r w:rsidRPr="002B04C3">
        <w:rPr>
          <w:rFonts w:hint="eastAsia"/>
          <w:lang w:eastAsia="zh-CN"/>
        </w:rPr>
        <w:t>C</w:t>
      </w:r>
      <w:r w:rsidRPr="002B04C3">
        <w:rPr>
          <w:lang w:eastAsia="zh-CN"/>
        </w:rPr>
        <w:t>7</w:t>
      </w:r>
      <w:r w:rsidRPr="002B04C3">
        <w:rPr>
          <w:rFonts w:hint="eastAsia"/>
          <w:lang w:eastAsia="zh-CN"/>
        </w:rPr>
        <w:t>（电子环境）的第</w:t>
      </w:r>
      <w:r w:rsidRPr="002B04C3">
        <w:rPr>
          <w:lang w:eastAsia="zh-CN"/>
        </w:rPr>
        <w:t>20 c)</w:t>
      </w:r>
      <w:r w:rsidRPr="002B04C3">
        <w:rPr>
          <w:rFonts w:hint="eastAsia"/>
          <w:lang w:eastAsia="zh-CN"/>
        </w:rPr>
        <w:t>段，其中呼吁利用</w:t>
      </w:r>
      <w:r w:rsidRPr="002B04C3">
        <w:rPr>
          <w:lang w:eastAsia="zh-CN"/>
        </w:rPr>
        <w:t>ICT</w:t>
      </w:r>
      <w:r w:rsidRPr="002B04C3">
        <w:rPr>
          <w:rFonts w:hint="eastAsia"/>
          <w:lang w:eastAsia="zh-CN"/>
        </w:rPr>
        <w:t>建立监测系统，预报并监测自然灾害和人为灾害的影响，尤其对于发展中国家</w:t>
      </w:r>
      <w:r w:rsidR="003F1539" w:rsidRPr="002B04C3">
        <w:rPr>
          <w:rStyle w:val="FootnoteReference"/>
          <w:lang w:eastAsia="zh-CN"/>
        </w:rPr>
        <w:footnoteReference w:id="83"/>
      </w:r>
      <w:r w:rsidRPr="002B04C3">
        <w:rPr>
          <w:rFonts w:hint="eastAsia"/>
          <w:lang w:eastAsia="zh-CN"/>
        </w:rPr>
        <w:t>、最不发达国家和小型经济体，</w:t>
      </w:r>
    </w:p>
    <w:p w14:paraId="7307FDA8" w14:textId="77777777" w:rsidR="00BC22D1" w:rsidRPr="002B04C3" w:rsidRDefault="00BC22D1">
      <w:pPr>
        <w:tabs>
          <w:tab w:val="clear" w:pos="794"/>
          <w:tab w:val="clear" w:pos="1191"/>
          <w:tab w:val="clear" w:pos="1588"/>
          <w:tab w:val="clear" w:pos="1985"/>
        </w:tabs>
        <w:overflowPunct/>
        <w:autoSpaceDE/>
        <w:autoSpaceDN/>
        <w:adjustRightInd/>
        <w:spacing w:before="0" w:line="240" w:lineRule="auto"/>
        <w:jc w:val="left"/>
        <w:textAlignment w:val="auto"/>
        <w:rPr>
          <w:i/>
          <w:lang w:eastAsia="zh-CN"/>
        </w:rPr>
      </w:pPr>
      <w:r w:rsidRPr="002B04C3">
        <w:rPr>
          <w:lang w:eastAsia="zh-CN"/>
        </w:rPr>
        <w:br w:type="page"/>
      </w:r>
    </w:p>
    <w:p w14:paraId="149B0860" w14:textId="77777777" w:rsidR="007A100A" w:rsidRPr="002B04C3" w:rsidRDefault="007A100A" w:rsidP="00FA4BB9">
      <w:pPr>
        <w:pStyle w:val="Call"/>
        <w:rPr>
          <w:lang w:val="ru-RU" w:eastAsia="zh-CN"/>
        </w:rPr>
      </w:pPr>
      <w:r w:rsidRPr="002B04C3">
        <w:rPr>
          <w:rFonts w:hint="eastAsia"/>
          <w:lang w:eastAsia="zh-CN"/>
        </w:rPr>
        <w:lastRenderedPageBreak/>
        <w:t>认识到</w:t>
      </w:r>
    </w:p>
    <w:p w14:paraId="1A9D058C" w14:textId="77777777" w:rsidR="007A100A" w:rsidRPr="002B04C3" w:rsidRDefault="007A100A" w:rsidP="003F1539">
      <w:pPr>
        <w:pStyle w:val="Normalnoindent"/>
        <w:rPr>
          <w:rFonts w:eastAsia="Times New Roman"/>
          <w:lang w:val="ru-RU" w:eastAsia="zh-CN"/>
        </w:rPr>
      </w:pPr>
      <w:r w:rsidRPr="002B04C3">
        <w:rPr>
          <w:rFonts w:eastAsia="Times New Roman"/>
          <w:i/>
          <w:iCs/>
          <w:lang w:eastAsia="zh-CN"/>
        </w:rPr>
        <w:t>a</w:t>
      </w:r>
      <w:r w:rsidRPr="002B04C3">
        <w:rPr>
          <w:rFonts w:eastAsia="Times New Roman"/>
          <w:i/>
          <w:iCs/>
          <w:lang w:val="ru-RU" w:eastAsia="zh-CN"/>
        </w:rPr>
        <w:t>)</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eastAsia="Times New Roman" w:hint="eastAsia"/>
          <w:lang w:val="en-GB" w:eastAsia="zh-CN"/>
        </w:rPr>
        <w:tab/>
      </w:r>
      <w:r w:rsidRPr="002B04C3">
        <w:rPr>
          <w:rFonts w:ascii="SimSun" w:hAnsi="SimSun" w:cs="SimSun" w:hint="eastAsia"/>
          <w:lang w:eastAsia="zh-CN"/>
        </w:rPr>
        <w:t>新的</w:t>
      </w:r>
      <w:r w:rsidRPr="002B04C3">
        <w:rPr>
          <w:rFonts w:eastAsia="Times New Roman" w:hint="eastAsia"/>
          <w:lang w:eastAsia="zh-CN"/>
        </w:rPr>
        <w:t>COVID</w:t>
      </w:r>
      <w:r w:rsidRPr="002B04C3">
        <w:rPr>
          <w:rFonts w:eastAsia="Times New Roman" w:hint="eastAsia"/>
          <w:lang w:val="ru-RU" w:eastAsia="zh-CN"/>
        </w:rPr>
        <w:t>-19</w:t>
      </w:r>
      <w:r w:rsidRPr="002B04C3">
        <w:rPr>
          <w:rFonts w:ascii="SimSun" w:hAnsi="SimSun" w:cs="SimSun" w:hint="eastAsia"/>
          <w:lang w:val="ru-RU" w:eastAsia="zh-CN"/>
        </w:rPr>
        <w:t>，</w:t>
      </w:r>
      <w:r w:rsidRPr="002B04C3">
        <w:rPr>
          <w:rFonts w:ascii="SimSun" w:hAnsi="SimSun" w:cs="SimSun" w:hint="eastAsia"/>
          <w:lang w:eastAsia="zh-CN"/>
        </w:rPr>
        <w:t>即</w:t>
      </w:r>
      <w:r w:rsidRPr="002B04C3">
        <w:rPr>
          <w:rFonts w:eastAsia="Times New Roman" w:hint="eastAsia"/>
          <w:lang w:val="ru-RU" w:eastAsia="zh-CN"/>
        </w:rPr>
        <w:t>2019</w:t>
      </w:r>
      <w:r w:rsidRPr="002B04C3">
        <w:rPr>
          <w:rFonts w:ascii="SimSun" w:hAnsi="SimSun" w:cs="SimSun" w:hint="eastAsia"/>
          <w:lang w:eastAsia="zh-CN"/>
        </w:rPr>
        <w:t>年底首次向世界卫生组织</w:t>
      </w:r>
      <w:r w:rsidRPr="002B04C3">
        <w:rPr>
          <w:rFonts w:ascii="SimSun" w:hAnsi="SimSun" w:cs="SimSun" w:hint="eastAsia"/>
          <w:lang w:val="ru-RU" w:eastAsia="zh-CN"/>
        </w:rPr>
        <w:t>（</w:t>
      </w:r>
      <w:r w:rsidRPr="002B04C3">
        <w:rPr>
          <w:rFonts w:eastAsia="STKaiti"/>
          <w:lang w:eastAsia="zh-CN"/>
        </w:rPr>
        <w:t>WHO</w:t>
      </w:r>
      <w:r w:rsidRPr="002B04C3">
        <w:rPr>
          <w:rFonts w:asciiTheme="minorEastAsia" w:eastAsiaTheme="minorEastAsia" w:hAnsiTheme="minorEastAsia"/>
          <w:lang w:val="ru-RU" w:eastAsia="zh-CN"/>
        </w:rPr>
        <w:t>）</w:t>
      </w:r>
      <w:r w:rsidRPr="002B04C3">
        <w:rPr>
          <w:rFonts w:ascii="SimSun" w:hAnsi="SimSun" w:cs="SimSun" w:hint="eastAsia"/>
          <w:lang w:eastAsia="zh-CN"/>
        </w:rPr>
        <w:t>报告的不明原因肺炎</w:t>
      </w:r>
      <w:r w:rsidRPr="002B04C3">
        <w:rPr>
          <w:rFonts w:ascii="SimSun" w:hAnsi="SimSun" w:cs="SimSun" w:hint="eastAsia"/>
          <w:lang w:val="ru-RU" w:eastAsia="zh-CN"/>
        </w:rPr>
        <w:t>，</w:t>
      </w:r>
      <w:r w:rsidRPr="002B04C3">
        <w:rPr>
          <w:rFonts w:ascii="SimSun" w:hAnsi="SimSun" w:cs="SimSun" w:hint="eastAsia"/>
          <w:lang w:eastAsia="zh-CN"/>
        </w:rPr>
        <w:t>是一场重大的公共卫生危机</w:t>
      </w:r>
      <w:r w:rsidRPr="002B04C3">
        <w:rPr>
          <w:rFonts w:ascii="SimSun" w:hAnsi="SimSun" w:cs="SimSun" w:hint="eastAsia"/>
          <w:lang w:val="ru-RU" w:eastAsia="zh-CN"/>
        </w:rPr>
        <w:t>，</w:t>
      </w:r>
      <w:r w:rsidRPr="002B04C3">
        <w:rPr>
          <w:rFonts w:ascii="SimSun" w:hAnsi="SimSun" w:cs="SimSun" w:hint="eastAsia"/>
          <w:lang w:eastAsia="zh-CN"/>
        </w:rPr>
        <w:t>扰乱了公众生活</w:t>
      </w:r>
      <w:r w:rsidRPr="002B04C3">
        <w:rPr>
          <w:rFonts w:ascii="SimSun" w:hAnsi="SimSun" w:cs="SimSun" w:hint="eastAsia"/>
          <w:lang w:val="ru-RU" w:eastAsia="zh-CN"/>
        </w:rPr>
        <w:t>，</w:t>
      </w:r>
      <w:r w:rsidRPr="002B04C3">
        <w:rPr>
          <w:rFonts w:ascii="SimSun" w:hAnsi="SimSun" w:cs="SimSun" w:hint="eastAsia"/>
          <w:lang w:eastAsia="zh-CN"/>
        </w:rPr>
        <w:t>极大地改变了全球社会</w:t>
      </w:r>
      <w:r w:rsidRPr="002B04C3">
        <w:rPr>
          <w:rFonts w:ascii="SimSun" w:hAnsi="SimSun" w:cs="SimSun" w:hint="eastAsia"/>
          <w:lang w:val="ru-RU" w:eastAsia="zh-CN"/>
        </w:rPr>
        <w:t>，</w:t>
      </w:r>
      <w:r w:rsidRPr="002B04C3">
        <w:rPr>
          <w:rFonts w:ascii="SimSun" w:hAnsi="SimSun" w:cs="SimSun" w:hint="eastAsia"/>
          <w:lang w:eastAsia="zh-CN"/>
        </w:rPr>
        <w:t>包括隔离、严格的社交距离、实施封锁、宣布进入紧急状态</w:t>
      </w:r>
      <w:r w:rsidRPr="002B04C3">
        <w:rPr>
          <w:rFonts w:ascii="SimSun" w:hAnsi="SimSun" w:cs="SimSun" w:hint="eastAsia"/>
          <w:lang w:val="ru-RU" w:eastAsia="zh-CN"/>
        </w:rPr>
        <w:t>，</w:t>
      </w:r>
      <w:r w:rsidRPr="002B04C3">
        <w:rPr>
          <w:rFonts w:ascii="SimSun" w:hAnsi="SimSun" w:cs="SimSun" w:hint="eastAsia"/>
          <w:lang w:eastAsia="zh-CN"/>
        </w:rPr>
        <w:t>以及更严厉的旨在缓解疾病传播的措施</w:t>
      </w:r>
      <w:r w:rsidRPr="002B04C3">
        <w:rPr>
          <w:rFonts w:ascii="SimSun" w:hAnsi="SimSun" w:cs="SimSun" w:hint="eastAsia"/>
          <w:lang w:val="ru-RU" w:eastAsia="zh-CN"/>
        </w:rPr>
        <w:t>；</w:t>
      </w:r>
    </w:p>
    <w:p w14:paraId="14EA87F4" w14:textId="77777777" w:rsidR="007A100A" w:rsidRPr="002B04C3" w:rsidRDefault="007A100A" w:rsidP="003F1539">
      <w:pPr>
        <w:pStyle w:val="Normalnoindent"/>
        <w:rPr>
          <w:rFonts w:eastAsia="Times New Roman"/>
          <w:lang w:val="ru-RU" w:eastAsia="zh-CN"/>
        </w:rPr>
      </w:pPr>
      <w:r w:rsidRPr="002B04C3">
        <w:rPr>
          <w:rFonts w:eastAsia="Times New Roman"/>
          <w:i/>
          <w:iCs/>
          <w:lang w:eastAsia="zh-CN"/>
        </w:rPr>
        <w:t>b</w:t>
      </w:r>
      <w:r w:rsidRPr="002B04C3">
        <w:rPr>
          <w:rFonts w:eastAsia="Times New Roman"/>
          <w:i/>
          <w:iCs/>
          <w:lang w:val="ru-RU" w:eastAsia="zh-CN"/>
        </w:rPr>
        <w:t>)</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eastAsia="Times New Roman" w:hint="eastAsia"/>
          <w:lang w:val="en-GB" w:eastAsia="zh-CN"/>
        </w:rPr>
        <w:tab/>
      </w:r>
      <w:r w:rsidRPr="002B04C3">
        <w:rPr>
          <w:rFonts w:ascii="SimSun" w:hAnsi="SimSun" w:cs="SimSun" w:hint="eastAsia"/>
          <w:lang w:val="ru-RU" w:eastAsia="zh-CN"/>
        </w:rPr>
        <w:t>由于此类疾病大流行会造成大量的确诊病例和死亡，并可能最终导致全球经济危机和萧条，因此电信</w:t>
      </w:r>
      <w:r w:rsidRPr="002B04C3">
        <w:rPr>
          <w:rFonts w:eastAsia="Times New Roman" w:hint="eastAsia"/>
          <w:lang w:val="ru-RU" w:eastAsia="zh-CN"/>
        </w:rPr>
        <w:t>/</w:t>
      </w:r>
      <w:r w:rsidRPr="002B04C3">
        <w:rPr>
          <w:lang w:val="ru-RU" w:eastAsia="zh-CN"/>
        </w:rPr>
        <w:t>ICT</w:t>
      </w:r>
      <w:r w:rsidRPr="002B04C3">
        <w:rPr>
          <w:rFonts w:ascii="SimSun" w:hAnsi="SimSun" w:cs="SimSun" w:hint="eastAsia"/>
          <w:lang w:val="ru-RU" w:eastAsia="zh-CN"/>
        </w:rPr>
        <w:t>，特别是新兴技术，在连接边远地区人口方面发挥着更加突出的作用，使他们能够在防止彼此直接接触的同时继续正常生活，并有助于预测和监测全球疾病大流行的情况；</w:t>
      </w:r>
    </w:p>
    <w:p w14:paraId="046E690C" w14:textId="77777777" w:rsidR="007A100A" w:rsidRPr="002B04C3" w:rsidRDefault="007A100A" w:rsidP="003F1539">
      <w:pPr>
        <w:pStyle w:val="Normalnoindent"/>
        <w:rPr>
          <w:rFonts w:eastAsia="Times New Roman"/>
          <w:lang w:val="ru-RU" w:eastAsia="zh-CN"/>
        </w:rPr>
      </w:pPr>
      <w:r w:rsidRPr="002B04C3">
        <w:rPr>
          <w:i/>
          <w:iCs/>
          <w:lang w:eastAsia="zh-CN"/>
        </w:rPr>
        <w:t>c</w:t>
      </w:r>
      <w:r w:rsidRPr="002B04C3">
        <w:rPr>
          <w:i/>
          <w:iCs/>
          <w:lang w:val="ru-RU" w:eastAsia="zh-CN"/>
        </w:rPr>
        <w:t>)</w:t>
      </w:r>
      <w:r w:rsidR="003F1539" w:rsidRPr="002B04C3">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3F1539" w:rsidRPr="002B04C3">
        <w:rPr>
          <w:rFonts w:hint="eastAsia"/>
          <w:i/>
          <w:iCs/>
          <w:lang w:val="en-GB" w:eastAsia="zh-CN"/>
        </w:rPr>
        <w:tab/>
      </w:r>
      <w:r w:rsidRPr="002B04C3">
        <w:rPr>
          <w:rFonts w:hint="eastAsia"/>
          <w:lang w:eastAsia="zh-CN"/>
        </w:rPr>
        <w:t>ITU</w:t>
      </w:r>
      <w:r w:rsidRPr="002B04C3">
        <w:rPr>
          <w:rFonts w:hint="eastAsia"/>
          <w:lang w:val="ru-RU" w:eastAsia="zh-CN"/>
        </w:rPr>
        <w:t>-</w:t>
      </w:r>
      <w:r w:rsidRPr="002B04C3">
        <w:rPr>
          <w:rFonts w:hint="eastAsia"/>
          <w:lang w:eastAsia="zh-CN"/>
        </w:rPr>
        <w:t>T</w:t>
      </w:r>
      <w:r w:rsidRPr="002B04C3">
        <w:rPr>
          <w:rFonts w:hint="eastAsia"/>
          <w:lang w:eastAsia="zh-CN"/>
        </w:rPr>
        <w:t>相关研究组在利用电信</w:t>
      </w:r>
      <w:r w:rsidRPr="002B04C3">
        <w:rPr>
          <w:rFonts w:hint="eastAsia"/>
          <w:lang w:val="ru-RU" w:eastAsia="zh-CN"/>
        </w:rPr>
        <w:t>/</w:t>
      </w:r>
      <w:r w:rsidRPr="002B04C3">
        <w:rPr>
          <w:lang w:eastAsia="zh-CN"/>
        </w:rPr>
        <w:t>ICT</w:t>
      </w:r>
      <w:r w:rsidRPr="002B04C3">
        <w:rPr>
          <w:rFonts w:hint="eastAsia"/>
          <w:lang w:eastAsia="zh-CN"/>
        </w:rPr>
        <w:t>以推动通过使用新的和新兴技术预测全球疾病大流行方面</w:t>
      </w:r>
      <w:r w:rsidRPr="002B04C3">
        <w:rPr>
          <w:rFonts w:hint="eastAsia"/>
          <w:lang w:val="ru-RU" w:eastAsia="zh-CN"/>
        </w:rPr>
        <w:t>，</w:t>
      </w:r>
      <w:r w:rsidRPr="002B04C3">
        <w:rPr>
          <w:rFonts w:hint="eastAsia"/>
          <w:lang w:eastAsia="zh-CN"/>
        </w:rPr>
        <w:t>正在开展的持续研究工作</w:t>
      </w:r>
      <w:r w:rsidRPr="002B04C3">
        <w:rPr>
          <w:rFonts w:hint="eastAsia"/>
          <w:lang w:val="ru-RU" w:eastAsia="zh-CN"/>
        </w:rPr>
        <w:t>；</w:t>
      </w:r>
    </w:p>
    <w:p w14:paraId="1AC096D3" w14:textId="77777777" w:rsidR="007A100A" w:rsidRPr="002B04C3" w:rsidRDefault="007A100A" w:rsidP="003F1539">
      <w:pPr>
        <w:pStyle w:val="Normalnoindent"/>
        <w:rPr>
          <w:rFonts w:eastAsia="Times New Roman"/>
          <w:lang w:val="ru-RU" w:eastAsia="zh-CN"/>
        </w:rPr>
      </w:pPr>
      <w:r w:rsidRPr="002B04C3">
        <w:rPr>
          <w:rFonts w:hint="eastAsia"/>
          <w:i/>
          <w:iCs/>
          <w:lang w:eastAsia="zh-CN"/>
        </w:rPr>
        <w:t>d</w:t>
      </w:r>
      <w:r w:rsidRPr="002B04C3">
        <w:rPr>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电信发展局</w:t>
      </w:r>
      <w:r w:rsidRPr="002B04C3">
        <w:rPr>
          <w:rFonts w:hint="eastAsia"/>
          <w:lang w:val="ru-RU" w:eastAsia="zh-CN"/>
        </w:rPr>
        <w:t>（</w:t>
      </w:r>
      <w:r w:rsidRPr="002B04C3">
        <w:rPr>
          <w:rFonts w:hint="eastAsia"/>
          <w:lang w:eastAsia="zh-CN"/>
        </w:rPr>
        <w:t>B</w:t>
      </w:r>
      <w:r w:rsidRPr="002B04C3">
        <w:rPr>
          <w:lang w:eastAsia="zh-CN"/>
        </w:rPr>
        <w:t>DT</w:t>
      </w:r>
      <w:r w:rsidRPr="002B04C3">
        <w:rPr>
          <w:rFonts w:hint="eastAsia"/>
          <w:lang w:val="ru-RU" w:eastAsia="zh-CN"/>
        </w:rPr>
        <w:t>）</w:t>
      </w:r>
      <w:r w:rsidRPr="002B04C3">
        <w:rPr>
          <w:rFonts w:hint="eastAsia"/>
          <w:lang w:eastAsia="zh-CN"/>
        </w:rPr>
        <w:t>创建的</w:t>
      </w:r>
      <w:r w:rsidRPr="002B04C3">
        <w:rPr>
          <w:lang w:eastAsia="zh-CN"/>
        </w:rPr>
        <w:t>全球网络复原力平</w:t>
      </w:r>
      <w:r w:rsidRPr="002B04C3">
        <w:rPr>
          <w:rFonts w:hint="eastAsia"/>
          <w:lang w:eastAsia="zh-CN"/>
        </w:rPr>
        <w:t>台</w:t>
      </w:r>
      <w:r w:rsidRPr="002B04C3">
        <w:rPr>
          <w:rFonts w:hint="eastAsia"/>
          <w:lang w:val="ru-RU" w:eastAsia="zh-CN"/>
        </w:rPr>
        <w:t>（</w:t>
      </w:r>
      <w:r w:rsidRPr="002B04C3">
        <w:rPr>
          <w:rFonts w:hint="eastAsia"/>
          <w:lang w:eastAsia="zh-CN"/>
        </w:rPr>
        <w:t>REG</w:t>
      </w:r>
      <w:r w:rsidRPr="002B04C3">
        <w:rPr>
          <w:rFonts w:hint="eastAsia"/>
          <w:lang w:val="ru-RU" w:eastAsia="zh-CN"/>
        </w:rPr>
        <w:t>4</w:t>
      </w:r>
      <w:r w:rsidRPr="002B04C3">
        <w:rPr>
          <w:rFonts w:hint="eastAsia"/>
          <w:lang w:eastAsia="zh-CN"/>
        </w:rPr>
        <w:t>COVID</w:t>
      </w:r>
      <w:r w:rsidRPr="002B04C3">
        <w:rPr>
          <w:rFonts w:hint="eastAsia"/>
          <w:lang w:val="ru-RU" w:eastAsia="zh-CN"/>
        </w:rPr>
        <w:t>），</w:t>
      </w:r>
      <w:r w:rsidRPr="002B04C3">
        <w:rPr>
          <w:rFonts w:hint="eastAsia"/>
          <w:lang w:eastAsia="zh-CN"/>
        </w:rPr>
        <w:t>是收集应对</w:t>
      </w:r>
      <w:r w:rsidRPr="002B04C3">
        <w:rPr>
          <w:rFonts w:hint="eastAsia"/>
          <w:lang w:eastAsia="zh-CN"/>
        </w:rPr>
        <w:t>COVID</w:t>
      </w:r>
      <w:r w:rsidRPr="002B04C3">
        <w:rPr>
          <w:rFonts w:hint="eastAsia"/>
          <w:lang w:val="ru-RU" w:eastAsia="zh-CN"/>
        </w:rPr>
        <w:t>-19</w:t>
      </w:r>
      <w:r w:rsidRPr="002B04C3">
        <w:rPr>
          <w:rFonts w:hint="eastAsia"/>
          <w:lang w:eastAsia="zh-CN"/>
        </w:rPr>
        <w:t>大流行的信息和案例研究的一种方式</w:t>
      </w:r>
      <w:r w:rsidRPr="002B04C3">
        <w:rPr>
          <w:rFonts w:hint="eastAsia"/>
          <w:lang w:val="ru-RU" w:eastAsia="zh-CN"/>
        </w:rPr>
        <w:t>，</w:t>
      </w:r>
    </w:p>
    <w:p w14:paraId="6966EF99" w14:textId="77777777" w:rsidR="007A100A" w:rsidRPr="002B04C3" w:rsidRDefault="007A100A" w:rsidP="00FA4BB9">
      <w:pPr>
        <w:pStyle w:val="Call"/>
        <w:rPr>
          <w:lang w:val="ru-RU" w:eastAsia="zh-CN"/>
        </w:rPr>
      </w:pPr>
      <w:r w:rsidRPr="002B04C3">
        <w:rPr>
          <w:rFonts w:hint="eastAsia"/>
          <w:lang w:eastAsia="zh-CN"/>
        </w:rPr>
        <w:t>进一步认识到</w:t>
      </w:r>
    </w:p>
    <w:p w14:paraId="2D029D58" w14:textId="77777777" w:rsidR="007A100A" w:rsidRPr="002B04C3" w:rsidRDefault="007A100A" w:rsidP="003F1539">
      <w:pPr>
        <w:pStyle w:val="Normalnoindent"/>
        <w:rPr>
          <w:lang w:val="ru-RU" w:eastAsia="zh-CN"/>
        </w:rPr>
      </w:pPr>
      <w:r w:rsidRPr="002B04C3">
        <w:rPr>
          <w:i/>
          <w:iCs/>
          <w:lang w:eastAsia="zh-CN"/>
        </w:rPr>
        <w:t>a</w:t>
      </w:r>
      <w:r w:rsidRPr="002B04C3">
        <w:rPr>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国际电联对企业复原力和促进中小微企业参与的支持</w:t>
      </w:r>
      <w:r w:rsidRPr="002B04C3">
        <w:rPr>
          <w:rFonts w:hint="eastAsia"/>
          <w:lang w:val="ru-RU" w:eastAsia="zh-CN"/>
        </w:rPr>
        <w:t>；</w:t>
      </w:r>
    </w:p>
    <w:p w14:paraId="585B0DDD" w14:textId="77777777" w:rsidR="007A100A" w:rsidRPr="002B04C3" w:rsidRDefault="007A100A" w:rsidP="003F1539">
      <w:pPr>
        <w:pStyle w:val="Normalnoindent"/>
        <w:rPr>
          <w:lang w:val="ru-RU" w:eastAsia="zh-CN"/>
        </w:rPr>
      </w:pPr>
      <w:r w:rsidRPr="002B04C3">
        <w:rPr>
          <w:i/>
          <w:iCs/>
          <w:lang w:eastAsia="zh-CN"/>
        </w:rPr>
        <w:t>b</w:t>
      </w:r>
      <w:r w:rsidRPr="002B04C3">
        <w:rPr>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国际电联</w:t>
      </w:r>
      <w:r w:rsidRPr="002B04C3">
        <w:rPr>
          <w:rFonts w:hint="eastAsia"/>
          <w:lang w:val="ru-RU" w:eastAsia="zh-CN"/>
        </w:rPr>
        <w:t>/</w:t>
      </w:r>
      <w:r w:rsidRPr="002B04C3">
        <w:rPr>
          <w:rFonts w:hint="eastAsia"/>
          <w:lang w:eastAsia="zh-CN"/>
        </w:rPr>
        <w:t>WHO</w:t>
      </w:r>
      <w:r w:rsidRPr="002B04C3">
        <w:rPr>
          <w:rFonts w:hint="eastAsia"/>
          <w:lang w:val="ru-RU" w:eastAsia="zh-CN"/>
        </w:rPr>
        <w:t>/</w:t>
      </w:r>
      <w:r w:rsidRPr="002B04C3">
        <w:rPr>
          <w:rFonts w:hint="eastAsia"/>
          <w:lang w:eastAsia="zh-CN"/>
        </w:rPr>
        <w:t>联合国儿童基金会</w:t>
      </w:r>
      <w:r w:rsidRPr="002B04C3">
        <w:rPr>
          <w:rFonts w:hint="eastAsia"/>
          <w:lang w:val="ru-RU" w:eastAsia="zh-CN"/>
        </w:rPr>
        <w:t>（</w:t>
      </w:r>
      <w:r w:rsidRPr="002B04C3">
        <w:rPr>
          <w:rFonts w:hint="eastAsia"/>
          <w:lang w:eastAsia="zh-CN"/>
        </w:rPr>
        <w:t>U</w:t>
      </w:r>
      <w:r w:rsidRPr="002B04C3">
        <w:rPr>
          <w:lang w:eastAsia="zh-CN"/>
        </w:rPr>
        <w:t>NICEF</w:t>
      </w:r>
      <w:r w:rsidRPr="002B04C3">
        <w:rPr>
          <w:rFonts w:hint="eastAsia"/>
          <w:lang w:val="ru-RU" w:eastAsia="zh-CN"/>
        </w:rPr>
        <w:t>）</w:t>
      </w:r>
      <w:r w:rsidRPr="002B04C3">
        <w:rPr>
          <w:rFonts w:hint="eastAsia"/>
          <w:lang w:eastAsia="zh-CN"/>
        </w:rPr>
        <w:t>在提供关于</w:t>
      </w:r>
      <w:r w:rsidRPr="002B04C3">
        <w:rPr>
          <w:rFonts w:hint="eastAsia"/>
          <w:lang w:eastAsia="zh-CN"/>
        </w:rPr>
        <w:t>COVID</w:t>
      </w:r>
      <w:r w:rsidRPr="002B04C3">
        <w:rPr>
          <w:rFonts w:hint="eastAsia"/>
          <w:lang w:val="ru-RU" w:eastAsia="zh-CN"/>
        </w:rPr>
        <w:t>-19</w:t>
      </w:r>
      <w:r w:rsidRPr="002B04C3">
        <w:rPr>
          <w:rFonts w:hint="eastAsia"/>
          <w:lang w:eastAsia="zh-CN"/>
        </w:rPr>
        <w:t>的最新信息方面的举措</w:t>
      </w:r>
      <w:r w:rsidRPr="002B04C3">
        <w:rPr>
          <w:rFonts w:hint="eastAsia"/>
          <w:lang w:val="ru-RU" w:eastAsia="zh-CN"/>
        </w:rPr>
        <w:t>；</w:t>
      </w:r>
    </w:p>
    <w:p w14:paraId="382FA968" w14:textId="77777777" w:rsidR="007A100A" w:rsidRPr="002B04C3" w:rsidRDefault="007A100A" w:rsidP="003F1539">
      <w:pPr>
        <w:pStyle w:val="Normalnoindent"/>
        <w:rPr>
          <w:lang w:val="ru-RU" w:eastAsia="zh-CN"/>
        </w:rPr>
      </w:pPr>
      <w:r w:rsidRPr="002B04C3">
        <w:rPr>
          <w:i/>
          <w:iCs/>
          <w:lang w:eastAsia="zh-CN"/>
        </w:rPr>
        <w:t>c</w:t>
      </w:r>
      <w:r w:rsidRPr="002B04C3">
        <w:rPr>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ICT</w:t>
      </w:r>
      <w:r w:rsidRPr="002B04C3">
        <w:rPr>
          <w:rFonts w:hint="eastAsia"/>
          <w:lang w:eastAsia="zh-CN"/>
        </w:rPr>
        <w:t>是</w:t>
      </w:r>
      <w:r w:rsidRPr="002B04C3">
        <w:rPr>
          <w:lang w:eastAsia="zh-CN"/>
        </w:rPr>
        <w:t>多灾种早期预警系统</w:t>
      </w:r>
      <w:r w:rsidRPr="002B04C3">
        <w:rPr>
          <w:rFonts w:hint="eastAsia"/>
          <w:lang w:eastAsia="zh-CN"/>
        </w:rPr>
        <w:t>和通用警报协议不可分割的重要组成部分</w:t>
      </w:r>
      <w:r w:rsidRPr="002B04C3">
        <w:rPr>
          <w:rFonts w:hint="eastAsia"/>
          <w:lang w:val="ru-RU" w:eastAsia="zh-CN"/>
        </w:rPr>
        <w:t>，</w:t>
      </w:r>
      <w:r w:rsidRPr="002B04C3">
        <w:rPr>
          <w:rFonts w:hint="eastAsia"/>
          <w:lang w:eastAsia="zh-CN"/>
        </w:rPr>
        <w:t>可在国家或国际层面向受影响地区和更广泛的人群管理和传递警报信息</w:t>
      </w:r>
      <w:r w:rsidRPr="002B04C3">
        <w:rPr>
          <w:rFonts w:hint="eastAsia"/>
          <w:lang w:val="ru-RU" w:eastAsia="zh-CN"/>
        </w:rPr>
        <w:t>，</w:t>
      </w:r>
      <w:r w:rsidRPr="002B04C3">
        <w:rPr>
          <w:rFonts w:hint="eastAsia"/>
          <w:lang w:eastAsia="zh-CN"/>
        </w:rPr>
        <w:t>从而使他们能够采取行动减轻灾害的影响</w:t>
      </w:r>
      <w:r w:rsidRPr="002B04C3">
        <w:rPr>
          <w:rFonts w:hint="eastAsia"/>
          <w:lang w:val="ru-RU" w:eastAsia="zh-CN"/>
        </w:rPr>
        <w:t>；</w:t>
      </w:r>
    </w:p>
    <w:p w14:paraId="1782D79F" w14:textId="77777777" w:rsidR="007A100A" w:rsidRPr="002B04C3" w:rsidRDefault="007A100A" w:rsidP="003F1539">
      <w:pPr>
        <w:pStyle w:val="Normalnoindent"/>
        <w:rPr>
          <w:lang w:val="ru-RU" w:eastAsia="zh-CN"/>
        </w:rPr>
      </w:pPr>
      <w:r w:rsidRPr="002B04C3">
        <w:rPr>
          <w:i/>
          <w:iCs/>
          <w:lang w:eastAsia="zh-CN"/>
        </w:rPr>
        <w:t>d</w:t>
      </w:r>
      <w:r w:rsidRPr="002B04C3">
        <w:rPr>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有关通用警报协议</w:t>
      </w:r>
      <w:r w:rsidRPr="002B04C3">
        <w:rPr>
          <w:rFonts w:hint="eastAsia"/>
          <w:lang w:val="ru-RU" w:eastAsia="zh-CN"/>
        </w:rPr>
        <w:t>（</w:t>
      </w:r>
      <w:r w:rsidRPr="002B04C3">
        <w:rPr>
          <w:rFonts w:hint="eastAsia"/>
          <w:lang w:eastAsia="zh-CN"/>
        </w:rPr>
        <w:t>CAP</w:t>
      </w:r>
      <w:r w:rsidRPr="002B04C3">
        <w:rPr>
          <w:rFonts w:hint="eastAsia"/>
          <w:lang w:val="ru-RU" w:eastAsia="zh-CN"/>
        </w:rPr>
        <w:t>）</w:t>
      </w:r>
      <w:r w:rsidRPr="002B04C3">
        <w:rPr>
          <w:rFonts w:hint="eastAsia"/>
          <w:lang w:eastAsia="zh-CN"/>
        </w:rPr>
        <w:t>的</w:t>
      </w:r>
      <w:r w:rsidRPr="002B04C3">
        <w:rPr>
          <w:lang w:eastAsia="zh-CN"/>
        </w:rPr>
        <w:t>ITU</w:t>
      </w:r>
      <w:r w:rsidRPr="002B04C3">
        <w:rPr>
          <w:lang w:val="ru-RU" w:eastAsia="zh-CN"/>
        </w:rPr>
        <w:t>-</w:t>
      </w:r>
      <w:r w:rsidRPr="002B04C3">
        <w:rPr>
          <w:lang w:eastAsia="zh-CN"/>
        </w:rPr>
        <w:t>T</w:t>
      </w:r>
      <w:r w:rsidRPr="002B04C3">
        <w:rPr>
          <w:lang w:val="ru-RU" w:eastAsia="zh-CN"/>
        </w:rPr>
        <w:t xml:space="preserve"> </w:t>
      </w:r>
      <w:r w:rsidRPr="002B04C3">
        <w:rPr>
          <w:lang w:eastAsia="zh-CN"/>
        </w:rPr>
        <w:t>X</w:t>
      </w:r>
      <w:r w:rsidRPr="002B04C3">
        <w:rPr>
          <w:lang w:val="ru-RU" w:eastAsia="zh-CN"/>
        </w:rPr>
        <w:t>.1303</w:t>
      </w:r>
      <w:r w:rsidRPr="002B04C3">
        <w:rPr>
          <w:rFonts w:hint="eastAsia"/>
          <w:lang w:eastAsia="zh-CN"/>
        </w:rPr>
        <w:t>建议书</w:t>
      </w:r>
      <w:r w:rsidRPr="002B04C3">
        <w:rPr>
          <w:rFonts w:hint="eastAsia"/>
          <w:lang w:val="ru-RU" w:eastAsia="zh-CN"/>
        </w:rPr>
        <w:t>，</w:t>
      </w:r>
      <w:r w:rsidRPr="002B04C3">
        <w:rPr>
          <w:rFonts w:hint="eastAsia"/>
          <w:lang w:eastAsia="zh-CN"/>
        </w:rPr>
        <w:t>该协议采用一种简单而通用的格式</w:t>
      </w:r>
      <w:r w:rsidRPr="002B04C3">
        <w:rPr>
          <w:rFonts w:hint="eastAsia"/>
          <w:lang w:val="ru-RU" w:eastAsia="zh-CN"/>
        </w:rPr>
        <w:t>，</w:t>
      </w:r>
      <w:r w:rsidRPr="002B04C3">
        <w:rPr>
          <w:rFonts w:hint="eastAsia"/>
          <w:lang w:eastAsia="zh-CN"/>
        </w:rPr>
        <w:t>用于在各种</w:t>
      </w:r>
      <w:r w:rsidRPr="002B04C3">
        <w:rPr>
          <w:rFonts w:hint="eastAsia"/>
          <w:lang w:eastAsia="zh-CN"/>
        </w:rPr>
        <w:t>ICT</w:t>
      </w:r>
      <w:r w:rsidRPr="002B04C3">
        <w:rPr>
          <w:rFonts w:hint="eastAsia"/>
          <w:lang w:eastAsia="zh-CN"/>
        </w:rPr>
        <w:t>网络上交换所有灾害的应急报警和公共警告</w:t>
      </w:r>
      <w:r w:rsidRPr="002B04C3">
        <w:rPr>
          <w:rFonts w:hint="eastAsia"/>
          <w:lang w:val="ru-RU" w:eastAsia="zh-CN"/>
        </w:rPr>
        <w:t>，</w:t>
      </w:r>
      <w:r w:rsidRPr="002B04C3">
        <w:rPr>
          <w:rFonts w:hint="eastAsia"/>
          <w:lang w:eastAsia="zh-CN"/>
        </w:rPr>
        <w:t>允许在许多不同的警告系统上同时传播格式一致的警告信息</w:t>
      </w:r>
      <w:r w:rsidRPr="002B04C3">
        <w:rPr>
          <w:rFonts w:hint="eastAsia"/>
          <w:lang w:val="ru-RU" w:eastAsia="zh-CN"/>
        </w:rPr>
        <w:t>，</w:t>
      </w:r>
      <w:r w:rsidRPr="002B04C3">
        <w:rPr>
          <w:rFonts w:hint="eastAsia"/>
          <w:lang w:eastAsia="zh-CN"/>
        </w:rPr>
        <w:t>从而提高警告的有效性</w:t>
      </w:r>
      <w:r w:rsidRPr="002B04C3">
        <w:rPr>
          <w:rFonts w:hint="eastAsia"/>
          <w:lang w:val="ru-RU" w:eastAsia="zh-CN"/>
        </w:rPr>
        <w:t>，</w:t>
      </w:r>
      <w:r w:rsidRPr="002B04C3">
        <w:rPr>
          <w:rFonts w:hint="eastAsia"/>
          <w:lang w:eastAsia="zh-CN"/>
        </w:rPr>
        <w:t>同时简化警告任务</w:t>
      </w:r>
      <w:r w:rsidRPr="002B04C3">
        <w:rPr>
          <w:rFonts w:hint="eastAsia"/>
          <w:lang w:val="ru-RU" w:eastAsia="zh-CN"/>
        </w:rPr>
        <w:t>，</w:t>
      </w:r>
    </w:p>
    <w:p w14:paraId="1196A444" w14:textId="77777777" w:rsidR="007A100A" w:rsidRPr="002B04C3" w:rsidRDefault="007A100A" w:rsidP="00FA4BB9">
      <w:pPr>
        <w:pStyle w:val="Call"/>
        <w:rPr>
          <w:lang w:val="ru-RU" w:eastAsia="zh-CN"/>
        </w:rPr>
      </w:pPr>
      <w:r w:rsidRPr="002B04C3">
        <w:rPr>
          <w:rFonts w:hint="eastAsia"/>
          <w:lang w:eastAsia="zh-CN"/>
        </w:rPr>
        <w:t>顾及</w:t>
      </w:r>
    </w:p>
    <w:p w14:paraId="5B286C57" w14:textId="77777777" w:rsidR="007A100A" w:rsidRPr="002B04C3" w:rsidRDefault="007A100A" w:rsidP="003F1539">
      <w:pPr>
        <w:pStyle w:val="Normalnoindent"/>
        <w:rPr>
          <w:rFonts w:eastAsia="Times New Roman"/>
          <w:lang w:val="ru-RU" w:eastAsia="zh-CN"/>
        </w:rPr>
      </w:pPr>
      <w:r w:rsidRPr="002B04C3">
        <w:rPr>
          <w:rFonts w:eastAsia="Times New Roman"/>
          <w:i/>
          <w:iCs/>
          <w:lang w:eastAsia="zh-CN"/>
        </w:rPr>
        <w:t>a</w:t>
      </w:r>
      <w:r w:rsidRPr="002B04C3">
        <w:rPr>
          <w:rFonts w:eastAsia="Times New Roman"/>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ascii="SimSun" w:hAnsi="SimSun" w:cs="SimSun" w:hint="eastAsia"/>
          <w:lang w:eastAsia="zh-CN"/>
        </w:rPr>
        <w:t>有些成员国为最大限度地减少人民的疾苦并控制疫情造成的社会经济后果</w:t>
      </w:r>
      <w:r w:rsidRPr="002B04C3">
        <w:rPr>
          <w:rFonts w:ascii="SimSun" w:hAnsi="SimSun" w:cs="SimSun" w:hint="eastAsia"/>
          <w:lang w:val="ru-RU" w:eastAsia="zh-CN"/>
        </w:rPr>
        <w:t>，</w:t>
      </w:r>
      <w:r w:rsidRPr="002B04C3">
        <w:rPr>
          <w:rFonts w:ascii="SimSun" w:hAnsi="SimSun" w:cs="SimSun" w:hint="eastAsia"/>
          <w:lang w:eastAsia="zh-CN"/>
        </w:rPr>
        <w:t>在严格检测、密切追踪和快速治疗患者的过程中追求实现透明性、开放性与适应性</w:t>
      </w:r>
      <w:r w:rsidRPr="002B04C3">
        <w:rPr>
          <w:rFonts w:ascii="SimSun" w:hAnsi="SimSun" w:cs="SimSun" w:hint="eastAsia"/>
          <w:lang w:val="ru-RU" w:eastAsia="zh-CN"/>
        </w:rPr>
        <w:t>；</w:t>
      </w:r>
    </w:p>
    <w:p w14:paraId="38D122D1" w14:textId="77777777" w:rsidR="007A100A" w:rsidRPr="002B04C3" w:rsidRDefault="007A100A" w:rsidP="003F1539">
      <w:pPr>
        <w:pStyle w:val="Normalnoindent"/>
        <w:rPr>
          <w:rFonts w:eastAsia="Times New Roman"/>
          <w:lang w:val="ru-RU" w:eastAsia="zh-CN"/>
        </w:rPr>
      </w:pPr>
      <w:r w:rsidRPr="002B04C3">
        <w:rPr>
          <w:rFonts w:eastAsia="Times New Roman"/>
          <w:i/>
          <w:iCs/>
          <w:lang w:eastAsia="zh-CN"/>
        </w:rPr>
        <w:t>b</w:t>
      </w:r>
      <w:r w:rsidRPr="002B04C3">
        <w:rPr>
          <w:rFonts w:eastAsia="Times New Roman"/>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ascii="SimSun" w:hAnsi="SimSun" w:cs="SimSun" w:hint="eastAsia"/>
          <w:lang w:eastAsia="zh-CN"/>
        </w:rPr>
        <w:t>除了寻找治疗方法和疫苗之外</w:t>
      </w:r>
      <w:r w:rsidRPr="002B04C3">
        <w:rPr>
          <w:rFonts w:ascii="SimSun" w:hAnsi="SimSun" w:cs="SimSun" w:hint="eastAsia"/>
          <w:lang w:val="ru-RU" w:eastAsia="zh-CN"/>
        </w:rPr>
        <w:t>，</w:t>
      </w:r>
      <w:r w:rsidRPr="002B04C3">
        <w:rPr>
          <w:rFonts w:ascii="SimSun" w:hAnsi="SimSun" w:cs="SimSun" w:hint="eastAsia"/>
          <w:lang w:eastAsia="zh-CN"/>
        </w:rPr>
        <w:t>还通过使用电信</w:t>
      </w:r>
      <w:r w:rsidRPr="002B04C3">
        <w:rPr>
          <w:rFonts w:eastAsia="Times New Roman" w:hint="eastAsia"/>
          <w:lang w:val="ru-RU" w:eastAsia="zh-CN"/>
        </w:rPr>
        <w:t>/</w:t>
      </w:r>
      <w:r w:rsidRPr="002B04C3">
        <w:rPr>
          <w:lang w:eastAsia="zh-CN"/>
        </w:rPr>
        <w:t>ICT</w:t>
      </w:r>
      <w:r w:rsidRPr="002B04C3">
        <w:rPr>
          <w:rFonts w:ascii="SimSun" w:hAnsi="SimSun" w:cs="SimSun" w:hint="eastAsia"/>
          <w:lang w:eastAsia="zh-CN"/>
        </w:rPr>
        <w:t>强化了这些行动</w:t>
      </w:r>
      <w:r w:rsidRPr="002B04C3">
        <w:rPr>
          <w:rFonts w:ascii="SimSun" w:hAnsi="SimSun" w:cs="SimSun" w:hint="eastAsia"/>
          <w:lang w:val="ru-RU" w:eastAsia="zh-CN"/>
        </w:rPr>
        <w:t>；</w:t>
      </w:r>
    </w:p>
    <w:p w14:paraId="4A318444" w14:textId="77777777" w:rsidR="00BC22D1" w:rsidRPr="002B04C3" w:rsidRDefault="00BC22D1">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i/>
          <w:iCs/>
          <w:lang w:eastAsia="zh-CN"/>
        </w:rPr>
      </w:pPr>
      <w:r w:rsidRPr="002B04C3">
        <w:rPr>
          <w:rFonts w:eastAsia="Times New Roman"/>
          <w:i/>
          <w:iCs/>
          <w:lang w:eastAsia="zh-CN"/>
        </w:rPr>
        <w:br w:type="page"/>
      </w:r>
    </w:p>
    <w:p w14:paraId="68AC0476" w14:textId="77777777" w:rsidR="007A100A" w:rsidRPr="002B04C3" w:rsidRDefault="007A100A" w:rsidP="003F1539">
      <w:pPr>
        <w:pStyle w:val="Normalnoindent"/>
        <w:rPr>
          <w:rFonts w:eastAsia="Times New Roman"/>
          <w:lang w:val="ru-RU" w:eastAsia="zh-CN"/>
        </w:rPr>
      </w:pPr>
      <w:r w:rsidRPr="002B04C3">
        <w:rPr>
          <w:rFonts w:eastAsia="Times New Roman"/>
          <w:i/>
          <w:iCs/>
          <w:lang w:eastAsia="zh-CN"/>
        </w:rPr>
        <w:lastRenderedPageBreak/>
        <w:t>c</w:t>
      </w:r>
      <w:r w:rsidRPr="002B04C3">
        <w:rPr>
          <w:rFonts w:eastAsia="Times New Roman"/>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目前正在</w:t>
      </w:r>
      <w:r w:rsidRPr="002B04C3">
        <w:rPr>
          <w:rFonts w:ascii="SimSun" w:hAnsi="SimSun" w:cs="SimSun" w:hint="eastAsia"/>
          <w:lang w:eastAsia="zh-CN"/>
        </w:rPr>
        <w:t>要求这些成员国分享他们如何利用电信</w:t>
      </w:r>
      <w:r w:rsidRPr="002B04C3">
        <w:rPr>
          <w:rFonts w:eastAsia="Times New Roman" w:hint="eastAsia"/>
          <w:lang w:val="ru-RU" w:eastAsia="zh-CN"/>
        </w:rPr>
        <w:t>/</w:t>
      </w:r>
      <w:r w:rsidRPr="002B04C3">
        <w:rPr>
          <w:lang w:eastAsia="zh-CN"/>
        </w:rPr>
        <w:t>ICT</w:t>
      </w:r>
      <w:r w:rsidRPr="002B04C3">
        <w:rPr>
          <w:rFonts w:ascii="SimSun" w:hAnsi="SimSun" w:cs="SimSun" w:hint="eastAsia"/>
          <w:lang w:eastAsia="zh-CN"/>
        </w:rPr>
        <w:t>应对</w:t>
      </w:r>
      <w:r w:rsidRPr="002B04C3">
        <w:rPr>
          <w:rFonts w:eastAsia="Times New Roman" w:hint="eastAsia"/>
          <w:lang w:eastAsia="zh-CN"/>
        </w:rPr>
        <w:t>COVID</w:t>
      </w:r>
      <w:r w:rsidRPr="002B04C3">
        <w:rPr>
          <w:rFonts w:eastAsia="Times New Roman" w:hint="eastAsia"/>
          <w:lang w:val="ru-RU" w:eastAsia="zh-CN"/>
        </w:rPr>
        <w:t>-19</w:t>
      </w:r>
      <w:r w:rsidRPr="002B04C3">
        <w:rPr>
          <w:rFonts w:ascii="SimSun" w:hAnsi="SimSun" w:cs="SimSun" w:hint="eastAsia"/>
          <w:lang w:eastAsia="zh-CN"/>
        </w:rPr>
        <w:t>的最佳做法</w:t>
      </w:r>
      <w:r w:rsidRPr="002B04C3">
        <w:rPr>
          <w:rFonts w:ascii="SimSun" w:hAnsi="SimSun" w:cs="SimSun" w:hint="eastAsia"/>
          <w:lang w:val="ru-RU" w:eastAsia="zh-CN"/>
        </w:rPr>
        <w:t>，</w:t>
      </w:r>
      <w:r w:rsidRPr="002B04C3">
        <w:rPr>
          <w:rFonts w:ascii="SimSun" w:hAnsi="SimSun" w:cs="SimSun" w:hint="eastAsia"/>
          <w:lang w:eastAsia="zh-CN"/>
        </w:rPr>
        <w:t>以及电信</w:t>
      </w:r>
      <w:r w:rsidRPr="002B04C3">
        <w:rPr>
          <w:rFonts w:eastAsia="Times New Roman" w:hint="eastAsia"/>
          <w:lang w:val="ru-RU" w:eastAsia="zh-CN"/>
        </w:rPr>
        <w:t>/</w:t>
      </w:r>
      <w:r w:rsidRPr="002B04C3">
        <w:rPr>
          <w:lang w:eastAsia="zh-CN"/>
        </w:rPr>
        <w:t>ICT</w:t>
      </w:r>
      <w:r w:rsidRPr="002B04C3">
        <w:rPr>
          <w:rFonts w:ascii="SimSun" w:hAnsi="SimSun" w:cs="SimSun" w:hint="eastAsia"/>
          <w:lang w:eastAsia="zh-CN"/>
        </w:rPr>
        <w:t>如何帮助保持社交距离、进行快速检测和快速追踪</w:t>
      </w:r>
      <w:r w:rsidRPr="002B04C3">
        <w:rPr>
          <w:rFonts w:ascii="SimSun" w:hAnsi="SimSun" w:cs="SimSun" w:hint="eastAsia"/>
          <w:lang w:val="ru-RU" w:eastAsia="zh-CN"/>
        </w:rPr>
        <w:t>，</w:t>
      </w:r>
      <w:r w:rsidRPr="002B04C3">
        <w:rPr>
          <w:rFonts w:ascii="SimSun" w:hAnsi="SimSun" w:cs="SimSun" w:hint="eastAsia"/>
          <w:lang w:eastAsia="zh-CN"/>
        </w:rPr>
        <w:t>以拉平此次全球疫情大流行的曲线</w:t>
      </w:r>
      <w:r w:rsidRPr="002B04C3">
        <w:rPr>
          <w:rFonts w:ascii="SimSun" w:hAnsi="SimSun" w:cs="SimSun" w:hint="eastAsia"/>
          <w:lang w:val="ru-RU" w:eastAsia="zh-CN"/>
        </w:rPr>
        <w:t>；</w:t>
      </w:r>
    </w:p>
    <w:p w14:paraId="2A3401F4" w14:textId="77777777" w:rsidR="007A100A" w:rsidRPr="002B04C3" w:rsidRDefault="007A100A" w:rsidP="003F1539">
      <w:pPr>
        <w:pStyle w:val="Normalnoindent"/>
        <w:rPr>
          <w:rFonts w:eastAsia="Times New Roman"/>
          <w:lang w:val="ru-RU" w:eastAsia="zh-CN"/>
        </w:rPr>
      </w:pPr>
      <w:r w:rsidRPr="002B04C3">
        <w:rPr>
          <w:rFonts w:eastAsia="Times New Roman"/>
          <w:i/>
          <w:iCs/>
          <w:lang w:eastAsia="zh-CN"/>
        </w:rPr>
        <w:t>d</w:t>
      </w:r>
      <w:r w:rsidRPr="002B04C3">
        <w:rPr>
          <w:rFonts w:eastAsia="Times New Roman"/>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ascii="SimSun" w:hAnsi="SimSun" w:cs="SimSun" w:hint="eastAsia"/>
          <w:lang w:eastAsia="zh-CN"/>
        </w:rPr>
        <w:t>更重要的是在意外出现流行病并在世界各地爆发之前</w:t>
      </w:r>
      <w:r w:rsidRPr="002B04C3">
        <w:rPr>
          <w:rFonts w:ascii="SimSun" w:hAnsi="SimSun" w:cs="SimSun" w:hint="eastAsia"/>
          <w:lang w:val="ru-RU" w:eastAsia="zh-CN"/>
        </w:rPr>
        <w:t>，</w:t>
      </w:r>
      <w:r w:rsidRPr="002B04C3">
        <w:rPr>
          <w:rFonts w:ascii="SimSun" w:hAnsi="SimSun" w:cs="SimSun" w:hint="eastAsia"/>
          <w:lang w:eastAsia="zh-CN"/>
        </w:rPr>
        <w:t>先发制人地采取必要措施</w:t>
      </w:r>
      <w:r w:rsidRPr="002B04C3">
        <w:rPr>
          <w:rFonts w:ascii="SimSun" w:hAnsi="SimSun" w:cs="SimSun" w:hint="eastAsia"/>
          <w:lang w:val="ru-RU" w:eastAsia="zh-CN"/>
        </w:rPr>
        <w:t>，</w:t>
      </w:r>
      <w:r w:rsidRPr="002B04C3">
        <w:rPr>
          <w:rFonts w:ascii="SimSun" w:hAnsi="SimSun" w:cs="SimSun" w:hint="eastAsia"/>
          <w:lang w:eastAsia="zh-CN"/>
        </w:rPr>
        <w:t>防止造成不必要的死亡</w:t>
      </w:r>
      <w:r w:rsidRPr="002B04C3">
        <w:rPr>
          <w:rFonts w:ascii="SimSun" w:hAnsi="SimSun" w:cs="SimSun" w:hint="eastAsia"/>
          <w:lang w:val="ru-RU" w:eastAsia="zh-CN"/>
        </w:rPr>
        <w:t>；</w:t>
      </w:r>
    </w:p>
    <w:p w14:paraId="283BB460" w14:textId="77777777" w:rsidR="007A100A" w:rsidRPr="002B04C3" w:rsidRDefault="007A100A" w:rsidP="003F1539">
      <w:pPr>
        <w:pStyle w:val="Normalnoindent"/>
        <w:rPr>
          <w:lang w:val="ru-RU" w:eastAsia="zh-CN"/>
        </w:rPr>
      </w:pPr>
      <w:r w:rsidRPr="002B04C3">
        <w:rPr>
          <w:rFonts w:hint="eastAsia"/>
          <w:i/>
          <w:iCs/>
          <w:lang w:eastAsia="zh-CN"/>
        </w:rPr>
        <w:t>e</w:t>
      </w:r>
      <w:r w:rsidRPr="002B04C3">
        <w:rPr>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国际电联在用于预测、监测和缓解自然和人为灾害影响的电信</w:t>
      </w:r>
      <w:r w:rsidRPr="002B04C3">
        <w:rPr>
          <w:rFonts w:hint="eastAsia"/>
          <w:lang w:val="ru-RU" w:eastAsia="zh-CN"/>
        </w:rPr>
        <w:t>/</w:t>
      </w:r>
      <w:r w:rsidRPr="002B04C3">
        <w:rPr>
          <w:lang w:eastAsia="zh-CN"/>
        </w:rPr>
        <w:t>ICT</w:t>
      </w:r>
      <w:r w:rsidRPr="002B04C3">
        <w:rPr>
          <w:rFonts w:hint="eastAsia"/>
          <w:lang w:eastAsia="zh-CN"/>
        </w:rPr>
        <w:t>方面发挥着作用</w:t>
      </w:r>
      <w:r w:rsidRPr="002B04C3">
        <w:rPr>
          <w:rFonts w:hint="eastAsia"/>
          <w:lang w:val="ru-RU" w:eastAsia="zh-CN"/>
        </w:rPr>
        <w:t>，</w:t>
      </w:r>
      <w:r w:rsidRPr="002B04C3">
        <w:rPr>
          <w:rFonts w:hint="eastAsia"/>
          <w:lang w:eastAsia="zh-CN"/>
        </w:rPr>
        <w:t>特别是在发展中国家</w:t>
      </w:r>
      <w:r w:rsidRPr="002B04C3">
        <w:rPr>
          <w:rFonts w:hint="eastAsia"/>
          <w:lang w:val="ru-RU" w:eastAsia="zh-CN"/>
        </w:rPr>
        <w:t>，</w:t>
      </w:r>
    </w:p>
    <w:p w14:paraId="15838C56" w14:textId="77777777" w:rsidR="007A100A" w:rsidRPr="002B04C3" w:rsidRDefault="007A100A" w:rsidP="00FA4BB9">
      <w:pPr>
        <w:pStyle w:val="Call"/>
        <w:rPr>
          <w:lang w:val="ru-RU" w:eastAsia="zh-CN"/>
        </w:rPr>
      </w:pPr>
      <w:r w:rsidRPr="002B04C3">
        <w:rPr>
          <w:rFonts w:hint="eastAsia"/>
          <w:lang w:eastAsia="zh-CN"/>
        </w:rPr>
        <w:t>考虑到</w:t>
      </w:r>
    </w:p>
    <w:p w14:paraId="72AB8154" w14:textId="77777777" w:rsidR="007A100A" w:rsidRPr="002B04C3" w:rsidRDefault="007A100A" w:rsidP="003F1539">
      <w:pPr>
        <w:pStyle w:val="Normalnoindent"/>
        <w:rPr>
          <w:rFonts w:eastAsia="Times New Roman"/>
          <w:lang w:val="ru-RU" w:eastAsia="zh-CN"/>
        </w:rPr>
      </w:pPr>
      <w:r w:rsidRPr="002B04C3">
        <w:rPr>
          <w:rFonts w:eastAsia="Times New Roman"/>
          <w:i/>
          <w:iCs/>
          <w:lang w:eastAsia="zh-CN"/>
        </w:rPr>
        <w:t>a</w:t>
      </w:r>
      <w:r w:rsidRPr="002B04C3">
        <w:rPr>
          <w:rFonts w:eastAsia="Times New Roman"/>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此类必要措施包括</w:t>
      </w:r>
      <w:r w:rsidRPr="002B04C3">
        <w:rPr>
          <w:rFonts w:hint="eastAsia"/>
          <w:lang w:eastAsia="zh-CN"/>
        </w:rPr>
        <w:t>ITU</w:t>
      </w:r>
      <w:r w:rsidRPr="002B04C3">
        <w:rPr>
          <w:rFonts w:hint="eastAsia"/>
          <w:lang w:val="ru-RU" w:eastAsia="zh-CN"/>
        </w:rPr>
        <w:t>-</w:t>
      </w:r>
      <w:r w:rsidRPr="002B04C3">
        <w:rPr>
          <w:rFonts w:hint="eastAsia"/>
          <w:lang w:eastAsia="zh-CN"/>
        </w:rPr>
        <w:t>T</w:t>
      </w:r>
      <w:r w:rsidRPr="002B04C3">
        <w:rPr>
          <w:rFonts w:hint="eastAsia"/>
          <w:lang w:eastAsia="zh-CN"/>
        </w:rPr>
        <w:t>为推动在恰当的时间和地点正确使用电信</w:t>
      </w:r>
      <w:r w:rsidRPr="002B04C3">
        <w:rPr>
          <w:rFonts w:hint="eastAsia"/>
          <w:lang w:val="ru-RU" w:eastAsia="zh-CN"/>
        </w:rPr>
        <w:t>/</w:t>
      </w:r>
      <w:r w:rsidRPr="002B04C3">
        <w:rPr>
          <w:rFonts w:eastAsia="Times New Roman"/>
          <w:lang w:val="ru-RU" w:eastAsia="zh-CN"/>
        </w:rPr>
        <w:t>/</w:t>
      </w:r>
      <w:r w:rsidRPr="002B04C3">
        <w:rPr>
          <w:rFonts w:eastAsia="Times New Roman"/>
          <w:lang w:eastAsia="zh-CN"/>
        </w:rPr>
        <w:t>ICT</w:t>
      </w:r>
      <w:r w:rsidRPr="002B04C3">
        <w:rPr>
          <w:rFonts w:hint="eastAsia"/>
          <w:lang w:eastAsia="zh-CN"/>
        </w:rPr>
        <w:t>、以实现防止疾病全球大流之目的</w:t>
      </w:r>
      <w:r w:rsidRPr="002B04C3">
        <w:rPr>
          <w:rFonts w:hint="eastAsia"/>
          <w:lang w:val="ru-RU" w:eastAsia="zh-CN"/>
        </w:rPr>
        <w:t>，</w:t>
      </w:r>
      <w:r w:rsidRPr="002B04C3">
        <w:rPr>
          <w:rFonts w:hint="eastAsia"/>
          <w:lang w:eastAsia="zh-CN"/>
        </w:rPr>
        <w:t>通过提供建议书、技术报告、白皮书等可交付成果而发挥的关键作用</w:t>
      </w:r>
      <w:r w:rsidRPr="002B04C3">
        <w:rPr>
          <w:rFonts w:hint="eastAsia"/>
          <w:lang w:val="ru-RU" w:eastAsia="zh-CN"/>
        </w:rPr>
        <w:t>；</w:t>
      </w:r>
    </w:p>
    <w:p w14:paraId="388D554C" w14:textId="77777777" w:rsidR="007A100A" w:rsidRPr="002B04C3" w:rsidRDefault="007A100A" w:rsidP="003F1539">
      <w:pPr>
        <w:pStyle w:val="Normalnoindent"/>
        <w:rPr>
          <w:rFonts w:eastAsia="Times New Roman"/>
          <w:lang w:val="ru-RU" w:eastAsia="zh-CN"/>
        </w:rPr>
      </w:pPr>
      <w:r w:rsidRPr="002B04C3">
        <w:rPr>
          <w:rFonts w:eastAsia="Times New Roman"/>
          <w:i/>
          <w:iCs/>
          <w:lang w:eastAsia="zh-CN"/>
        </w:rPr>
        <w:t>b</w:t>
      </w:r>
      <w:r w:rsidRPr="002B04C3">
        <w:rPr>
          <w:rFonts w:eastAsia="Times New Roman"/>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eastAsia="Times New Roman"/>
          <w:lang w:eastAsia="zh-CN"/>
        </w:rPr>
        <w:t>ITU</w:t>
      </w:r>
      <w:r w:rsidRPr="002B04C3">
        <w:rPr>
          <w:rFonts w:eastAsia="Times New Roman"/>
          <w:lang w:val="ru-RU" w:eastAsia="zh-CN"/>
        </w:rPr>
        <w:t>-</w:t>
      </w:r>
      <w:r w:rsidRPr="002B04C3">
        <w:rPr>
          <w:rFonts w:eastAsia="Times New Roman"/>
          <w:lang w:eastAsia="zh-CN"/>
        </w:rPr>
        <w:t>T</w:t>
      </w:r>
      <w:r w:rsidRPr="002B04C3">
        <w:rPr>
          <w:rFonts w:hint="eastAsia"/>
          <w:lang w:eastAsia="zh-CN"/>
        </w:rPr>
        <w:t>已经编写了一些关于电信</w:t>
      </w:r>
      <w:r w:rsidRPr="002B04C3">
        <w:rPr>
          <w:rFonts w:hint="eastAsia"/>
          <w:lang w:val="ru-RU" w:eastAsia="zh-CN"/>
        </w:rPr>
        <w:t>/</w:t>
      </w:r>
      <w:r w:rsidRPr="002B04C3">
        <w:rPr>
          <w:rFonts w:hint="eastAsia"/>
          <w:lang w:eastAsia="zh-CN"/>
        </w:rPr>
        <w:t>I</w:t>
      </w:r>
      <w:r w:rsidRPr="002B04C3">
        <w:rPr>
          <w:lang w:eastAsia="zh-CN"/>
        </w:rPr>
        <w:t>CT</w:t>
      </w:r>
      <w:r w:rsidRPr="002B04C3">
        <w:rPr>
          <w:rFonts w:hint="eastAsia"/>
          <w:lang w:eastAsia="zh-CN"/>
        </w:rPr>
        <w:t>的建议书</w:t>
      </w:r>
      <w:r w:rsidRPr="002B04C3">
        <w:rPr>
          <w:rFonts w:hint="eastAsia"/>
          <w:lang w:val="ru-RU" w:eastAsia="zh-CN"/>
        </w:rPr>
        <w:t>，</w:t>
      </w:r>
      <w:r w:rsidRPr="002B04C3">
        <w:rPr>
          <w:rFonts w:hint="eastAsia"/>
          <w:lang w:eastAsia="zh-CN"/>
        </w:rPr>
        <w:t>旨在让人们了解未来将对繁复多样的行业产生广泛影响的电信</w:t>
      </w:r>
      <w:r w:rsidRPr="002B04C3">
        <w:rPr>
          <w:rFonts w:hint="eastAsia"/>
          <w:lang w:val="ru-RU" w:eastAsia="zh-CN"/>
        </w:rPr>
        <w:t>/</w:t>
      </w:r>
      <w:r w:rsidRPr="002B04C3">
        <w:rPr>
          <w:rFonts w:hint="eastAsia"/>
          <w:lang w:eastAsia="zh-CN"/>
        </w:rPr>
        <w:t>I</w:t>
      </w:r>
      <w:r w:rsidRPr="002B04C3">
        <w:rPr>
          <w:lang w:eastAsia="zh-CN"/>
        </w:rPr>
        <w:t>CT</w:t>
      </w:r>
      <w:r w:rsidRPr="002B04C3">
        <w:rPr>
          <w:rFonts w:hint="eastAsia"/>
          <w:lang w:eastAsia="zh-CN"/>
        </w:rPr>
        <w:t>的日益增长的重要性</w:t>
      </w:r>
      <w:r w:rsidRPr="002B04C3">
        <w:rPr>
          <w:rFonts w:hint="eastAsia"/>
          <w:lang w:val="ru-RU" w:eastAsia="zh-CN"/>
        </w:rPr>
        <w:t>；</w:t>
      </w:r>
    </w:p>
    <w:p w14:paraId="210E2019" w14:textId="77777777" w:rsidR="007A100A" w:rsidRPr="002B04C3" w:rsidRDefault="007A100A" w:rsidP="003F1539">
      <w:pPr>
        <w:pStyle w:val="Normalnoindent"/>
        <w:rPr>
          <w:rFonts w:eastAsia="Times New Roman"/>
          <w:lang w:val="ru-RU" w:eastAsia="zh-CN"/>
        </w:rPr>
      </w:pPr>
      <w:r w:rsidRPr="002B04C3">
        <w:rPr>
          <w:rFonts w:eastAsia="Times New Roman"/>
          <w:i/>
          <w:iCs/>
          <w:lang w:eastAsia="zh-CN"/>
        </w:rPr>
        <w:t>c</w:t>
      </w:r>
      <w:r w:rsidRPr="002B04C3">
        <w:rPr>
          <w:rFonts w:eastAsia="Times New Roman"/>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鉴于单一一份</w:t>
      </w:r>
      <w:r w:rsidRPr="002B04C3">
        <w:rPr>
          <w:rFonts w:hint="eastAsia"/>
          <w:lang w:eastAsia="zh-CN"/>
        </w:rPr>
        <w:t>ITU</w:t>
      </w:r>
      <w:r w:rsidRPr="002B04C3">
        <w:rPr>
          <w:rFonts w:hint="eastAsia"/>
          <w:lang w:val="ru-RU" w:eastAsia="zh-CN"/>
        </w:rPr>
        <w:t>-</w:t>
      </w:r>
      <w:r w:rsidRPr="002B04C3">
        <w:rPr>
          <w:rFonts w:hint="eastAsia"/>
          <w:lang w:eastAsia="zh-CN"/>
        </w:rPr>
        <w:t>T</w:t>
      </w:r>
      <w:r w:rsidRPr="002B04C3">
        <w:rPr>
          <w:rFonts w:hint="eastAsia"/>
          <w:lang w:eastAsia="zh-CN"/>
        </w:rPr>
        <w:t>建议书无法全面涵盖通过开发</w:t>
      </w:r>
      <w:r w:rsidRPr="002B04C3">
        <w:rPr>
          <w:rFonts w:hint="eastAsia"/>
          <w:lang w:eastAsia="zh-CN"/>
        </w:rPr>
        <w:t>I</w:t>
      </w:r>
      <w:r w:rsidRPr="002B04C3">
        <w:rPr>
          <w:lang w:eastAsia="zh-CN"/>
        </w:rPr>
        <w:t>CT</w:t>
      </w:r>
      <w:r w:rsidRPr="002B04C3">
        <w:rPr>
          <w:rFonts w:hint="eastAsia"/>
          <w:lang w:eastAsia="zh-CN"/>
        </w:rPr>
        <w:t>解决方案应对全球疾病大流行方面的内容</w:t>
      </w:r>
      <w:r w:rsidRPr="002B04C3">
        <w:rPr>
          <w:rFonts w:hint="eastAsia"/>
          <w:lang w:val="ru-RU" w:eastAsia="zh-CN"/>
        </w:rPr>
        <w:t>，</w:t>
      </w:r>
      <w:r w:rsidRPr="002B04C3">
        <w:rPr>
          <w:rFonts w:hint="eastAsia"/>
          <w:lang w:eastAsia="zh-CN"/>
        </w:rPr>
        <w:t>因此</w:t>
      </w:r>
      <w:r w:rsidRPr="002B04C3">
        <w:rPr>
          <w:rFonts w:hint="eastAsia"/>
          <w:lang w:eastAsia="zh-CN"/>
        </w:rPr>
        <w:t>ITU</w:t>
      </w:r>
      <w:r w:rsidRPr="002B04C3">
        <w:rPr>
          <w:rFonts w:hint="eastAsia"/>
          <w:lang w:val="ru-RU" w:eastAsia="zh-CN"/>
        </w:rPr>
        <w:t>-</w:t>
      </w:r>
      <w:r w:rsidRPr="002B04C3">
        <w:rPr>
          <w:rFonts w:hint="eastAsia"/>
          <w:lang w:eastAsia="zh-CN"/>
        </w:rPr>
        <w:t>T</w:t>
      </w:r>
      <w:r w:rsidRPr="002B04C3">
        <w:rPr>
          <w:rFonts w:hint="eastAsia"/>
          <w:lang w:eastAsia="zh-CN"/>
        </w:rPr>
        <w:t>必须从整体角度协调这些不同的建议书之间的关系</w:t>
      </w:r>
      <w:r w:rsidRPr="002B04C3">
        <w:rPr>
          <w:rFonts w:hint="eastAsia"/>
          <w:lang w:val="ru-RU" w:eastAsia="zh-CN"/>
        </w:rPr>
        <w:t>，</w:t>
      </w:r>
    </w:p>
    <w:p w14:paraId="35F2309B" w14:textId="77777777" w:rsidR="007A100A" w:rsidRPr="002B04C3" w:rsidRDefault="007A100A" w:rsidP="00FA4BB9">
      <w:pPr>
        <w:pStyle w:val="Call"/>
        <w:rPr>
          <w:lang w:val="ru-RU" w:eastAsia="zh-CN"/>
        </w:rPr>
      </w:pPr>
      <w:r w:rsidRPr="002B04C3">
        <w:rPr>
          <w:rFonts w:hint="eastAsia"/>
          <w:lang w:eastAsia="zh-CN"/>
        </w:rPr>
        <w:t>铭记</w:t>
      </w:r>
    </w:p>
    <w:p w14:paraId="273F75C3" w14:textId="77777777" w:rsidR="007A100A" w:rsidRPr="002B04C3" w:rsidRDefault="007A100A" w:rsidP="003F1539">
      <w:pPr>
        <w:pStyle w:val="Normalnoindent"/>
        <w:rPr>
          <w:rFonts w:eastAsia="Times New Roman"/>
          <w:lang w:val="ru-RU" w:eastAsia="zh-CN"/>
        </w:rPr>
      </w:pPr>
      <w:r w:rsidRPr="002B04C3">
        <w:rPr>
          <w:rFonts w:eastAsia="Times New Roman"/>
          <w:i/>
          <w:iCs/>
          <w:lang w:eastAsia="zh-CN"/>
        </w:rPr>
        <w:t>a</w:t>
      </w:r>
      <w:r w:rsidRPr="002B04C3">
        <w:rPr>
          <w:rFonts w:eastAsia="Times New Roman"/>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在部署</w:t>
      </w:r>
      <w:r w:rsidRPr="002B04C3">
        <w:rPr>
          <w:rFonts w:hint="eastAsia"/>
          <w:lang w:eastAsia="zh-CN"/>
        </w:rPr>
        <w:t>I</w:t>
      </w:r>
      <w:r w:rsidRPr="002B04C3">
        <w:rPr>
          <w:lang w:eastAsia="zh-CN"/>
        </w:rPr>
        <w:t>CT</w:t>
      </w:r>
      <w:r w:rsidRPr="002B04C3">
        <w:rPr>
          <w:rFonts w:hint="eastAsia"/>
          <w:lang w:eastAsia="zh-CN"/>
        </w:rPr>
        <w:t>解决方案时可以</w:t>
      </w:r>
      <w:r w:rsidRPr="002B04C3">
        <w:rPr>
          <w:rFonts w:hint="eastAsia"/>
          <w:lang w:val="en-US" w:eastAsia="zh-CN"/>
        </w:rPr>
        <w:t>将</w:t>
      </w:r>
      <w:r w:rsidRPr="002B04C3">
        <w:rPr>
          <w:rFonts w:hint="eastAsia"/>
          <w:lang w:eastAsia="zh-CN"/>
        </w:rPr>
        <w:t>ITU</w:t>
      </w:r>
      <w:r w:rsidRPr="002B04C3">
        <w:rPr>
          <w:rFonts w:hint="eastAsia"/>
          <w:lang w:val="ru-RU" w:eastAsia="zh-CN"/>
        </w:rPr>
        <w:t>-</w:t>
      </w:r>
      <w:r w:rsidRPr="002B04C3">
        <w:rPr>
          <w:rFonts w:hint="eastAsia"/>
          <w:lang w:eastAsia="zh-CN"/>
        </w:rPr>
        <w:t>T</w:t>
      </w:r>
      <w:r w:rsidRPr="002B04C3">
        <w:rPr>
          <w:rFonts w:hint="eastAsia"/>
          <w:lang w:eastAsia="zh-CN"/>
        </w:rPr>
        <w:t>可交付成果作为有益参考</w:t>
      </w:r>
      <w:r w:rsidRPr="002B04C3">
        <w:rPr>
          <w:rFonts w:hint="eastAsia"/>
          <w:lang w:val="ru-RU" w:eastAsia="zh-CN"/>
        </w:rPr>
        <w:t>，</w:t>
      </w:r>
      <w:r w:rsidRPr="002B04C3">
        <w:rPr>
          <w:rFonts w:hint="eastAsia"/>
          <w:lang w:eastAsia="zh-CN"/>
        </w:rPr>
        <w:t>这有助于人们以预测和检测周围环境的方式保持警醒</w:t>
      </w:r>
      <w:r w:rsidRPr="002B04C3">
        <w:rPr>
          <w:rFonts w:hint="eastAsia"/>
          <w:lang w:val="ru-RU" w:eastAsia="zh-CN"/>
        </w:rPr>
        <w:t>；</w:t>
      </w:r>
    </w:p>
    <w:p w14:paraId="4895904F" w14:textId="77777777" w:rsidR="007A100A" w:rsidRPr="002B04C3" w:rsidRDefault="007A100A" w:rsidP="003F1539">
      <w:pPr>
        <w:pStyle w:val="Normalnoindent"/>
        <w:rPr>
          <w:rFonts w:eastAsia="Times New Roman"/>
          <w:lang w:val="ru-RU" w:eastAsia="zh-CN"/>
        </w:rPr>
      </w:pPr>
      <w:r w:rsidRPr="002B04C3">
        <w:rPr>
          <w:rFonts w:eastAsia="Times New Roman"/>
          <w:i/>
          <w:iCs/>
          <w:lang w:eastAsia="zh-CN"/>
        </w:rPr>
        <w:t>b</w:t>
      </w:r>
      <w:r w:rsidRPr="002B04C3">
        <w:rPr>
          <w:rFonts w:eastAsia="Times New Roman"/>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即使在此次疫情大流行结束之后</w:t>
      </w:r>
      <w:r w:rsidRPr="002B04C3">
        <w:rPr>
          <w:rFonts w:hint="eastAsia"/>
          <w:lang w:val="ru-RU" w:eastAsia="zh-CN"/>
        </w:rPr>
        <w:t>，</w:t>
      </w:r>
      <w:r w:rsidRPr="002B04C3">
        <w:rPr>
          <w:rFonts w:hint="eastAsia"/>
          <w:lang w:eastAsia="zh-CN"/>
        </w:rPr>
        <w:t>人与人之间避免直接接触的文化可能仍将继续</w:t>
      </w:r>
      <w:r w:rsidRPr="002B04C3">
        <w:rPr>
          <w:rFonts w:hint="eastAsia"/>
          <w:lang w:val="ru-RU" w:eastAsia="zh-CN"/>
        </w:rPr>
        <w:t>，</w:t>
      </w:r>
      <w:r w:rsidRPr="002B04C3">
        <w:rPr>
          <w:rFonts w:hint="eastAsia"/>
          <w:lang w:eastAsia="zh-CN"/>
        </w:rPr>
        <w:t>这种文化将显著地改变大多数行业的运作模式</w:t>
      </w:r>
      <w:r w:rsidRPr="002B04C3">
        <w:rPr>
          <w:rFonts w:hint="eastAsia"/>
          <w:lang w:val="ru-RU" w:eastAsia="zh-CN"/>
        </w:rPr>
        <w:t>，</w:t>
      </w:r>
      <w:r w:rsidRPr="002B04C3">
        <w:rPr>
          <w:rFonts w:hint="eastAsia"/>
          <w:lang w:eastAsia="zh-CN"/>
        </w:rPr>
        <w:t>其中不仅包括卫生医疗</w:t>
      </w:r>
      <w:r w:rsidRPr="002B04C3">
        <w:rPr>
          <w:rFonts w:hint="eastAsia"/>
          <w:lang w:val="ru-RU" w:eastAsia="zh-CN"/>
        </w:rPr>
        <w:t>，</w:t>
      </w:r>
      <w:r w:rsidRPr="002B04C3">
        <w:rPr>
          <w:rFonts w:hint="eastAsia"/>
          <w:lang w:eastAsia="zh-CN"/>
        </w:rPr>
        <w:t>而且包括教育、运输和分销业</w:t>
      </w:r>
      <w:r w:rsidRPr="002B04C3">
        <w:rPr>
          <w:rFonts w:hint="eastAsia"/>
          <w:lang w:val="ru-RU" w:eastAsia="zh-CN"/>
        </w:rPr>
        <w:t>；</w:t>
      </w:r>
    </w:p>
    <w:p w14:paraId="2CCDF1B4" w14:textId="77777777" w:rsidR="007A100A" w:rsidRPr="002B04C3" w:rsidRDefault="007A100A" w:rsidP="003F1539">
      <w:pPr>
        <w:pStyle w:val="Normalnoindent"/>
        <w:rPr>
          <w:rFonts w:ascii="SimSun" w:hAnsi="SimSun" w:cs="Calibri"/>
          <w:szCs w:val="24"/>
          <w:lang w:val="ru-RU" w:eastAsia="zh-CN"/>
        </w:rPr>
      </w:pPr>
      <w:r w:rsidRPr="002B04C3">
        <w:rPr>
          <w:rFonts w:eastAsia="Times New Roman"/>
          <w:i/>
          <w:iCs/>
          <w:lang w:eastAsia="zh-CN"/>
        </w:rPr>
        <w:t>c</w:t>
      </w:r>
      <w:r w:rsidRPr="002B04C3">
        <w:rPr>
          <w:rFonts w:eastAsia="Times New Roman"/>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文化的改变要求充分利用电信</w:t>
      </w:r>
      <w:r w:rsidRPr="002B04C3">
        <w:rPr>
          <w:rFonts w:hint="eastAsia"/>
          <w:lang w:val="ru-RU" w:eastAsia="zh-CN"/>
        </w:rPr>
        <w:t>/</w:t>
      </w:r>
      <w:r w:rsidRPr="002B04C3">
        <w:rPr>
          <w:rFonts w:hint="eastAsia"/>
          <w:lang w:eastAsia="zh-CN"/>
        </w:rPr>
        <w:t>I</w:t>
      </w:r>
      <w:r w:rsidRPr="002B04C3">
        <w:rPr>
          <w:lang w:eastAsia="zh-CN"/>
        </w:rPr>
        <w:t>CT</w:t>
      </w:r>
      <w:r w:rsidRPr="002B04C3">
        <w:rPr>
          <w:rFonts w:hint="eastAsia"/>
          <w:lang w:eastAsia="zh-CN"/>
        </w:rPr>
        <w:t>并促进电信</w:t>
      </w:r>
      <w:r w:rsidRPr="002B04C3">
        <w:rPr>
          <w:rFonts w:hint="eastAsia"/>
          <w:lang w:val="ru-RU" w:eastAsia="zh-CN"/>
        </w:rPr>
        <w:t>/</w:t>
      </w:r>
      <w:r w:rsidRPr="002B04C3">
        <w:rPr>
          <w:rFonts w:hint="eastAsia"/>
          <w:lang w:eastAsia="zh-CN"/>
        </w:rPr>
        <w:t>I</w:t>
      </w:r>
      <w:r w:rsidRPr="002B04C3">
        <w:rPr>
          <w:lang w:eastAsia="zh-CN"/>
        </w:rPr>
        <w:t>CT</w:t>
      </w:r>
      <w:r w:rsidRPr="002B04C3">
        <w:rPr>
          <w:rFonts w:hint="eastAsia"/>
          <w:lang w:eastAsia="zh-CN"/>
        </w:rPr>
        <w:t>的使用</w:t>
      </w:r>
      <w:r w:rsidRPr="002B04C3">
        <w:rPr>
          <w:rFonts w:hint="eastAsia"/>
          <w:lang w:val="ru-RU" w:eastAsia="zh-CN"/>
        </w:rPr>
        <w:t>，</w:t>
      </w:r>
      <w:r w:rsidRPr="002B04C3">
        <w:rPr>
          <w:rFonts w:hint="eastAsia"/>
          <w:lang w:eastAsia="zh-CN"/>
        </w:rPr>
        <w:t>这对协助确保成员国及时获取信息和接入基础设施而言尤为重要</w:t>
      </w:r>
      <w:r w:rsidRPr="002B04C3">
        <w:rPr>
          <w:rFonts w:hint="eastAsia"/>
          <w:lang w:val="ru-RU" w:eastAsia="zh-CN"/>
        </w:rPr>
        <w:t>，</w:t>
      </w:r>
    </w:p>
    <w:p w14:paraId="73BE5969" w14:textId="77777777" w:rsidR="007A100A" w:rsidRPr="002B04C3" w:rsidRDefault="007A100A" w:rsidP="00FA4BB9">
      <w:pPr>
        <w:pStyle w:val="Call"/>
        <w:rPr>
          <w:lang w:val="ru-RU" w:eastAsia="zh-CN"/>
        </w:rPr>
      </w:pPr>
      <w:r w:rsidRPr="002B04C3">
        <w:rPr>
          <w:rFonts w:hint="eastAsia"/>
          <w:lang w:eastAsia="zh-CN"/>
        </w:rPr>
        <w:t>注意到</w:t>
      </w:r>
    </w:p>
    <w:p w14:paraId="6878F4DF" w14:textId="77777777" w:rsidR="007A100A" w:rsidRPr="002B04C3" w:rsidRDefault="007A100A" w:rsidP="003F1539">
      <w:pPr>
        <w:pStyle w:val="Normalnoindent"/>
        <w:rPr>
          <w:lang w:val="ru-RU" w:eastAsia="zh-CN"/>
        </w:rPr>
      </w:pPr>
      <w:r w:rsidRPr="002B04C3">
        <w:rPr>
          <w:rFonts w:eastAsiaTheme="minorEastAsia"/>
          <w:i/>
          <w:iCs/>
          <w:lang w:eastAsia="zh-CN"/>
        </w:rPr>
        <w:t>a</w:t>
      </w:r>
      <w:r w:rsidRPr="002B04C3">
        <w:rPr>
          <w:rFonts w:eastAsiaTheme="minorEastAsia"/>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ascii="SimSun" w:hAnsi="SimSun" w:cs="SimSun" w:hint="eastAsia"/>
          <w:lang w:eastAsia="zh-CN"/>
        </w:rPr>
        <w:t>电信</w:t>
      </w:r>
      <w:r w:rsidRPr="002B04C3">
        <w:rPr>
          <w:lang w:val="ru-RU" w:eastAsia="zh-CN"/>
        </w:rPr>
        <w:t>/</w:t>
      </w:r>
      <w:r w:rsidRPr="002B04C3">
        <w:rPr>
          <w:rFonts w:eastAsia="STKaiti"/>
          <w:lang w:eastAsia="zh-CN"/>
        </w:rPr>
        <w:t>ICT</w:t>
      </w:r>
      <w:r w:rsidRPr="002B04C3">
        <w:rPr>
          <w:rFonts w:ascii="SimSun" w:hAnsi="SimSun" w:cs="SimSun" w:hint="eastAsia"/>
          <w:lang w:eastAsia="zh-CN"/>
        </w:rPr>
        <w:t>在</w:t>
      </w:r>
      <w:r w:rsidRPr="002B04C3">
        <w:rPr>
          <w:rFonts w:hint="eastAsia"/>
          <w:lang w:eastAsia="zh-CN"/>
        </w:rPr>
        <w:t>促进新的和新兴技术被用于抗击</w:t>
      </w:r>
      <w:r w:rsidRPr="002B04C3">
        <w:rPr>
          <w:rFonts w:hint="eastAsia"/>
          <w:lang w:eastAsia="zh-CN"/>
        </w:rPr>
        <w:t>COVID</w:t>
      </w:r>
      <w:r w:rsidRPr="002B04C3">
        <w:rPr>
          <w:rFonts w:hint="eastAsia"/>
          <w:lang w:val="ru-RU" w:eastAsia="zh-CN"/>
        </w:rPr>
        <w:t>-19</w:t>
      </w:r>
      <w:r w:rsidRPr="002B04C3">
        <w:rPr>
          <w:rFonts w:hint="eastAsia"/>
          <w:lang w:eastAsia="zh-CN"/>
        </w:rPr>
        <w:t>方面发挥的关键作用</w:t>
      </w:r>
      <w:r w:rsidRPr="002B04C3">
        <w:rPr>
          <w:rFonts w:hint="eastAsia"/>
          <w:lang w:val="ru-RU" w:eastAsia="zh-CN"/>
        </w:rPr>
        <w:t>；</w:t>
      </w:r>
    </w:p>
    <w:p w14:paraId="0357063A" w14:textId="77777777" w:rsidR="007A100A" w:rsidRPr="002B04C3" w:rsidRDefault="007A100A" w:rsidP="003F1539">
      <w:pPr>
        <w:pStyle w:val="Normalnoindent"/>
        <w:rPr>
          <w:rFonts w:eastAsia="Times New Roman"/>
          <w:lang w:val="ru-RU" w:eastAsia="zh-CN"/>
        </w:rPr>
      </w:pPr>
      <w:r w:rsidRPr="002B04C3">
        <w:rPr>
          <w:rFonts w:eastAsia="Times New Roman"/>
          <w:i/>
          <w:iCs/>
          <w:lang w:eastAsia="zh-CN"/>
        </w:rPr>
        <w:t>b</w:t>
      </w:r>
      <w:r w:rsidRPr="002B04C3">
        <w:rPr>
          <w:rFonts w:eastAsia="Times New Roman"/>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eastAsia="Times New Roman" w:hint="eastAsia"/>
          <w:lang w:eastAsia="zh-CN"/>
        </w:rPr>
        <w:t>ITU</w:t>
      </w:r>
      <w:r w:rsidRPr="002B04C3">
        <w:rPr>
          <w:rFonts w:eastAsia="Times New Roman" w:hint="eastAsia"/>
          <w:lang w:val="ru-RU" w:eastAsia="zh-CN"/>
        </w:rPr>
        <w:t>-</w:t>
      </w:r>
      <w:r w:rsidRPr="002B04C3">
        <w:rPr>
          <w:rFonts w:eastAsia="Times New Roman" w:hint="eastAsia"/>
          <w:lang w:eastAsia="zh-CN"/>
        </w:rPr>
        <w:t>T</w:t>
      </w:r>
      <w:r w:rsidRPr="002B04C3">
        <w:rPr>
          <w:rFonts w:hint="eastAsia"/>
          <w:lang w:eastAsia="zh-CN"/>
        </w:rPr>
        <w:t>已举办的研究组虚拟会议</w:t>
      </w:r>
      <w:r w:rsidRPr="002B04C3">
        <w:rPr>
          <w:rFonts w:hint="eastAsia"/>
          <w:lang w:val="ru-RU" w:eastAsia="zh-CN"/>
        </w:rPr>
        <w:t>；</w:t>
      </w:r>
    </w:p>
    <w:p w14:paraId="3C96922C" w14:textId="77777777" w:rsidR="007A100A" w:rsidRPr="002B04C3" w:rsidRDefault="007A100A" w:rsidP="003F1539">
      <w:pPr>
        <w:pStyle w:val="Normalnoindent"/>
        <w:rPr>
          <w:rFonts w:eastAsia="Times New Roman"/>
          <w:lang w:val="ru-RU" w:eastAsia="zh-CN"/>
        </w:rPr>
      </w:pPr>
      <w:r w:rsidRPr="002B04C3">
        <w:rPr>
          <w:rFonts w:eastAsia="Times New Roman"/>
          <w:i/>
          <w:iCs/>
          <w:lang w:eastAsia="zh-CN"/>
        </w:rPr>
        <w:t>c</w:t>
      </w:r>
      <w:r w:rsidRPr="002B04C3">
        <w:rPr>
          <w:rFonts w:eastAsia="Times New Roman"/>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已启动的人工智能惠及人类系列网络研讨会</w:t>
      </w:r>
      <w:r w:rsidRPr="002B04C3">
        <w:rPr>
          <w:rFonts w:hint="eastAsia"/>
          <w:lang w:val="ru-RU" w:eastAsia="zh-CN"/>
        </w:rPr>
        <w:t>，</w:t>
      </w:r>
      <w:r w:rsidRPr="002B04C3">
        <w:rPr>
          <w:rFonts w:hint="eastAsia"/>
          <w:lang w:eastAsia="zh-CN"/>
        </w:rPr>
        <w:t>以鼓励因全球疫情而无法出行的远程参与者</w:t>
      </w:r>
      <w:r w:rsidRPr="002B04C3">
        <w:rPr>
          <w:rFonts w:hint="eastAsia"/>
          <w:lang w:val="ru-RU" w:eastAsia="zh-CN"/>
        </w:rPr>
        <w:t>；</w:t>
      </w:r>
    </w:p>
    <w:p w14:paraId="7772772D" w14:textId="77777777" w:rsidR="00BC22D1" w:rsidRPr="00BD3D12" w:rsidRDefault="00BC22D1">
      <w:pPr>
        <w:tabs>
          <w:tab w:val="clear" w:pos="794"/>
          <w:tab w:val="clear" w:pos="1191"/>
          <w:tab w:val="clear" w:pos="1588"/>
          <w:tab w:val="clear" w:pos="1985"/>
        </w:tabs>
        <w:overflowPunct/>
        <w:autoSpaceDE/>
        <w:autoSpaceDN/>
        <w:adjustRightInd/>
        <w:spacing w:before="0" w:line="240" w:lineRule="auto"/>
        <w:jc w:val="left"/>
        <w:textAlignment w:val="auto"/>
        <w:rPr>
          <w:rFonts w:eastAsiaTheme="minorEastAsia"/>
          <w:i/>
          <w:iCs/>
          <w:lang w:val="ru-RU" w:eastAsia="zh-CN"/>
        </w:rPr>
      </w:pPr>
      <w:r w:rsidRPr="00BD3D12">
        <w:rPr>
          <w:rFonts w:eastAsiaTheme="minorEastAsia"/>
          <w:i/>
          <w:iCs/>
          <w:lang w:val="ru-RU" w:eastAsia="zh-CN"/>
        </w:rPr>
        <w:br w:type="page"/>
      </w:r>
    </w:p>
    <w:p w14:paraId="7D52E757" w14:textId="77777777" w:rsidR="007A100A" w:rsidRPr="002B04C3" w:rsidRDefault="007A100A" w:rsidP="003F1539">
      <w:pPr>
        <w:pStyle w:val="Normalnoindent"/>
        <w:rPr>
          <w:lang w:val="ru-RU" w:eastAsia="zh-CN"/>
        </w:rPr>
      </w:pPr>
      <w:r w:rsidRPr="002B04C3">
        <w:rPr>
          <w:rFonts w:eastAsiaTheme="minorEastAsia"/>
          <w:i/>
          <w:iCs/>
          <w:lang w:eastAsia="zh-CN"/>
        </w:rPr>
        <w:lastRenderedPageBreak/>
        <w:t>d</w:t>
      </w:r>
      <w:r w:rsidRPr="002B04C3">
        <w:rPr>
          <w:rFonts w:eastAsiaTheme="minorEastAsia"/>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及时提供</w:t>
      </w:r>
      <w:r w:rsidRPr="002B04C3">
        <w:rPr>
          <w:rFonts w:eastAsia="Times New Roman"/>
          <w:lang w:eastAsia="zh-CN"/>
        </w:rPr>
        <w:t>ITU</w:t>
      </w:r>
      <w:r w:rsidRPr="002B04C3">
        <w:rPr>
          <w:rFonts w:eastAsia="Times New Roman"/>
          <w:lang w:val="ru-RU" w:eastAsia="zh-CN"/>
        </w:rPr>
        <w:t>-</w:t>
      </w:r>
      <w:r w:rsidRPr="002B04C3">
        <w:rPr>
          <w:rFonts w:eastAsia="Times New Roman"/>
          <w:lang w:eastAsia="zh-CN"/>
        </w:rPr>
        <w:t>T</w:t>
      </w:r>
      <w:r w:rsidRPr="002B04C3">
        <w:rPr>
          <w:rFonts w:ascii="SimSun" w:hAnsi="SimSun" w:cs="SimSun" w:hint="eastAsia"/>
          <w:lang w:eastAsia="zh-CN"/>
        </w:rPr>
        <w:t>的</w:t>
      </w:r>
      <w:r w:rsidRPr="002B04C3">
        <w:rPr>
          <w:rFonts w:hint="eastAsia"/>
          <w:lang w:eastAsia="zh-CN"/>
        </w:rPr>
        <w:t>可交付成果</w:t>
      </w:r>
      <w:r w:rsidRPr="002B04C3">
        <w:rPr>
          <w:rFonts w:hint="eastAsia"/>
          <w:lang w:val="ru-RU" w:eastAsia="zh-CN"/>
        </w:rPr>
        <w:t>，</w:t>
      </w:r>
      <w:r w:rsidRPr="002B04C3">
        <w:rPr>
          <w:rFonts w:hint="eastAsia"/>
          <w:lang w:eastAsia="zh-CN"/>
        </w:rPr>
        <w:t>以制定避免全球疾病大流行的</w:t>
      </w:r>
      <w:r w:rsidRPr="002B04C3">
        <w:rPr>
          <w:rFonts w:hint="eastAsia"/>
          <w:lang w:eastAsia="zh-CN"/>
        </w:rPr>
        <w:t>I</w:t>
      </w:r>
      <w:r w:rsidRPr="002B04C3">
        <w:rPr>
          <w:lang w:eastAsia="zh-CN"/>
        </w:rPr>
        <w:t>CT</w:t>
      </w:r>
      <w:r w:rsidRPr="002B04C3">
        <w:rPr>
          <w:rFonts w:hint="eastAsia"/>
          <w:lang w:eastAsia="zh-CN"/>
        </w:rPr>
        <w:t>解决方案</w:t>
      </w:r>
      <w:r w:rsidRPr="002B04C3">
        <w:rPr>
          <w:rFonts w:hint="eastAsia"/>
          <w:lang w:val="ru-RU" w:eastAsia="zh-CN"/>
        </w:rPr>
        <w:t>，</w:t>
      </w:r>
      <w:r w:rsidRPr="002B04C3">
        <w:rPr>
          <w:rFonts w:hint="eastAsia"/>
          <w:lang w:eastAsia="zh-CN"/>
        </w:rPr>
        <w:t>将提升</w:t>
      </w:r>
      <w:r w:rsidRPr="002B04C3">
        <w:rPr>
          <w:rFonts w:hint="eastAsia"/>
          <w:lang w:eastAsia="zh-CN"/>
        </w:rPr>
        <w:t>ITU</w:t>
      </w:r>
      <w:r w:rsidRPr="002B04C3">
        <w:rPr>
          <w:rFonts w:hint="eastAsia"/>
          <w:lang w:val="ru-RU" w:eastAsia="zh-CN"/>
        </w:rPr>
        <w:t>-</w:t>
      </w:r>
      <w:r w:rsidRPr="002B04C3">
        <w:rPr>
          <w:rFonts w:hint="eastAsia"/>
          <w:lang w:eastAsia="zh-CN"/>
        </w:rPr>
        <w:t>T</w:t>
      </w:r>
      <w:r w:rsidRPr="002B04C3">
        <w:rPr>
          <w:rFonts w:hint="eastAsia"/>
          <w:lang w:eastAsia="zh-CN"/>
        </w:rPr>
        <w:t>可交付成果在未来社会中的知名度和普及性</w:t>
      </w:r>
      <w:r w:rsidRPr="002B04C3">
        <w:rPr>
          <w:rFonts w:hint="eastAsia"/>
          <w:lang w:val="ru-RU" w:eastAsia="zh-CN"/>
        </w:rPr>
        <w:t>；</w:t>
      </w:r>
    </w:p>
    <w:p w14:paraId="7081E751" w14:textId="77777777" w:rsidR="007A100A" w:rsidRPr="002B04C3" w:rsidRDefault="007A100A" w:rsidP="003F1539">
      <w:pPr>
        <w:pStyle w:val="Normalnoindent"/>
        <w:rPr>
          <w:lang w:val="ru-RU" w:eastAsia="zh-CN"/>
        </w:rPr>
      </w:pPr>
      <w:r w:rsidRPr="002B04C3">
        <w:rPr>
          <w:rFonts w:eastAsia="Times New Roman"/>
          <w:i/>
          <w:iCs/>
          <w:lang w:eastAsia="zh-CN"/>
        </w:rPr>
        <w:t>e</w:t>
      </w:r>
      <w:r w:rsidRPr="002B04C3">
        <w:rPr>
          <w:rFonts w:eastAsia="Times New Roman"/>
          <w:i/>
          <w:iCs/>
          <w:lang w:val="ru-RU" w:eastAsia="zh-CN"/>
        </w:rPr>
        <w:t>)</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lang w:eastAsia="zh-CN"/>
        </w:rPr>
        <w:t>方便</w:t>
      </w:r>
      <w:r w:rsidRPr="002B04C3">
        <w:rPr>
          <w:rFonts w:hint="eastAsia"/>
          <w:lang w:eastAsia="zh-CN"/>
        </w:rPr>
        <w:t>获取</w:t>
      </w:r>
      <w:r w:rsidRPr="002B04C3">
        <w:rPr>
          <w:lang w:eastAsia="zh-CN"/>
        </w:rPr>
        <w:t>和更好地</w:t>
      </w:r>
      <w:r w:rsidRPr="002B04C3">
        <w:rPr>
          <w:rFonts w:hint="eastAsia"/>
          <w:lang w:eastAsia="zh-CN"/>
        </w:rPr>
        <w:t>了解</w:t>
      </w:r>
      <w:r w:rsidRPr="002B04C3">
        <w:rPr>
          <w:lang w:eastAsia="zh-CN"/>
        </w:rPr>
        <w:t>ITU</w:t>
      </w:r>
      <w:r w:rsidRPr="002B04C3">
        <w:rPr>
          <w:lang w:val="ru-RU" w:eastAsia="zh-CN"/>
        </w:rPr>
        <w:t>-</w:t>
      </w:r>
      <w:r w:rsidRPr="002B04C3">
        <w:rPr>
          <w:lang w:eastAsia="zh-CN"/>
        </w:rPr>
        <w:t>T</w:t>
      </w:r>
      <w:r w:rsidRPr="002B04C3">
        <w:rPr>
          <w:rFonts w:hint="eastAsia"/>
          <w:lang w:eastAsia="zh-CN"/>
        </w:rPr>
        <w:t>可</w:t>
      </w:r>
      <w:r w:rsidRPr="002B04C3">
        <w:rPr>
          <w:lang w:eastAsia="zh-CN"/>
        </w:rPr>
        <w:t>交付成果甚至将有助于弥合标准化</w:t>
      </w:r>
      <w:r w:rsidRPr="002B04C3">
        <w:rPr>
          <w:rFonts w:hint="eastAsia"/>
          <w:lang w:eastAsia="zh-CN"/>
        </w:rPr>
        <w:t>工作差距</w:t>
      </w:r>
      <w:r w:rsidRPr="002B04C3">
        <w:rPr>
          <w:rFonts w:hint="eastAsia"/>
          <w:lang w:val="ru-RU" w:eastAsia="zh-CN"/>
        </w:rPr>
        <w:t>，</w:t>
      </w:r>
    </w:p>
    <w:p w14:paraId="4294123A" w14:textId="77777777" w:rsidR="007A100A" w:rsidRPr="002B04C3" w:rsidRDefault="007A100A" w:rsidP="00FA4BB9">
      <w:pPr>
        <w:pStyle w:val="Call"/>
        <w:rPr>
          <w:rFonts w:ascii="SimSun" w:hAnsi="SimSun" w:cs="SimSun"/>
          <w:i/>
          <w:lang w:val="ru-RU" w:eastAsia="zh-CN"/>
        </w:rPr>
      </w:pPr>
      <w:r w:rsidRPr="002B04C3">
        <w:rPr>
          <w:rFonts w:hint="eastAsia"/>
          <w:lang w:eastAsia="zh-CN"/>
        </w:rPr>
        <w:t>做出决议</w:t>
      </w:r>
    </w:p>
    <w:p w14:paraId="458C0207" w14:textId="77777777" w:rsidR="007A100A" w:rsidRPr="002B04C3" w:rsidRDefault="007A100A" w:rsidP="003F1539">
      <w:pPr>
        <w:pStyle w:val="Normalnoindent"/>
        <w:rPr>
          <w:lang w:val="ru-RU" w:eastAsia="zh-CN"/>
        </w:rPr>
      </w:pPr>
      <w:r w:rsidRPr="002B04C3">
        <w:rPr>
          <w:lang w:val="ru-RU" w:eastAsia="zh-CN"/>
        </w:rPr>
        <w:t>1</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承认电信</w:t>
      </w:r>
      <w:r w:rsidRPr="002B04C3">
        <w:rPr>
          <w:rFonts w:hint="eastAsia"/>
          <w:lang w:val="ru-RU" w:eastAsia="zh-CN"/>
        </w:rPr>
        <w:t>/</w:t>
      </w:r>
      <w:r w:rsidRPr="002B04C3">
        <w:rPr>
          <w:rFonts w:hint="eastAsia"/>
          <w:lang w:eastAsia="zh-CN"/>
        </w:rPr>
        <w:t>I</w:t>
      </w:r>
      <w:r w:rsidRPr="002B04C3">
        <w:rPr>
          <w:lang w:eastAsia="zh-CN"/>
        </w:rPr>
        <w:t>CT</w:t>
      </w:r>
      <w:r w:rsidRPr="002B04C3">
        <w:rPr>
          <w:rFonts w:hint="eastAsia"/>
          <w:lang w:eastAsia="zh-CN"/>
        </w:rPr>
        <w:t>在应对全球疾病大流行方面的作用将变得更加突出</w:t>
      </w:r>
      <w:r w:rsidRPr="002B04C3">
        <w:rPr>
          <w:rFonts w:hint="eastAsia"/>
          <w:lang w:val="ru-RU" w:eastAsia="zh-CN"/>
        </w:rPr>
        <w:t>；</w:t>
      </w:r>
    </w:p>
    <w:p w14:paraId="2736A0E9" w14:textId="77777777" w:rsidR="007A100A" w:rsidRPr="002B04C3" w:rsidRDefault="007A100A" w:rsidP="003F1539">
      <w:pPr>
        <w:pStyle w:val="Normalnoindent"/>
        <w:rPr>
          <w:lang w:val="ru-RU" w:eastAsia="zh-CN"/>
        </w:rPr>
      </w:pPr>
      <w:r w:rsidRPr="002B04C3">
        <w:rPr>
          <w:lang w:val="ru-RU" w:eastAsia="zh-CN"/>
        </w:rPr>
        <w:t>2</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收集并分析成员国在促进使用电信</w:t>
      </w:r>
      <w:r w:rsidRPr="002B04C3">
        <w:rPr>
          <w:rFonts w:hint="eastAsia"/>
          <w:lang w:val="ru-RU" w:eastAsia="zh-CN"/>
        </w:rPr>
        <w:t>/</w:t>
      </w:r>
      <w:r w:rsidRPr="002B04C3">
        <w:rPr>
          <w:rFonts w:eastAsia="Times New Roman"/>
          <w:lang w:eastAsia="zh-CN"/>
        </w:rPr>
        <w:t>ICT</w:t>
      </w:r>
      <w:r w:rsidRPr="002B04C3">
        <w:rPr>
          <w:rFonts w:ascii="SimSun" w:hAnsi="SimSun" w:cs="SimSun" w:hint="eastAsia"/>
          <w:lang w:eastAsia="zh-CN"/>
        </w:rPr>
        <w:t>来</w:t>
      </w:r>
      <w:r w:rsidRPr="002B04C3">
        <w:rPr>
          <w:rFonts w:hint="eastAsia"/>
          <w:lang w:eastAsia="zh-CN"/>
        </w:rPr>
        <w:t>防止全球流行病传播的最佳做法</w:t>
      </w:r>
      <w:r w:rsidRPr="002B04C3">
        <w:rPr>
          <w:rFonts w:hint="eastAsia"/>
          <w:lang w:val="ru-RU" w:eastAsia="zh-CN"/>
        </w:rPr>
        <w:t>，</w:t>
      </w:r>
      <w:r w:rsidRPr="002B04C3">
        <w:rPr>
          <w:rFonts w:hint="eastAsia"/>
          <w:lang w:eastAsia="zh-CN"/>
        </w:rPr>
        <w:t>及其在遏制全球危机方面汲取的经验教训</w:t>
      </w:r>
      <w:r w:rsidRPr="002B04C3">
        <w:rPr>
          <w:rFonts w:hint="eastAsia"/>
          <w:lang w:val="ru-RU" w:eastAsia="zh-CN"/>
        </w:rPr>
        <w:t>；</w:t>
      </w:r>
    </w:p>
    <w:p w14:paraId="75C7C05D" w14:textId="77777777" w:rsidR="007A100A" w:rsidRPr="002B04C3" w:rsidRDefault="007A100A" w:rsidP="003F1539">
      <w:pPr>
        <w:pStyle w:val="Normalnoindent"/>
        <w:rPr>
          <w:lang w:val="ru-RU" w:eastAsia="zh-CN"/>
        </w:rPr>
      </w:pPr>
      <w:r w:rsidRPr="002B04C3">
        <w:rPr>
          <w:lang w:val="ru-RU" w:eastAsia="zh-CN"/>
        </w:rPr>
        <w:t>3</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根据上述</w:t>
      </w:r>
      <w:r w:rsidRPr="002B04C3">
        <w:rPr>
          <w:rStyle w:val="Italic0"/>
          <w:rFonts w:hint="eastAsia"/>
          <w:lang w:eastAsia="zh-CN"/>
        </w:rPr>
        <w:t>做出决议</w:t>
      </w:r>
      <w:r w:rsidRPr="002B04C3">
        <w:rPr>
          <w:rFonts w:hint="eastAsia"/>
          <w:lang w:eastAsia="zh-CN"/>
        </w:rPr>
        <w:t>第</w:t>
      </w:r>
      <w:r w:rsidRPr="002B04C3">
        <w:rPr>
          <w:rFonts w:hint="eastAsia"/>
          <w:lang w:val="ru-RU" w:eastAsia="zh-CN"/>
        </w:rPr>
        <w:t>2</w:t>
      </w:r>
      <w:r w:rsidRPr="002B04C3">
        <w:rPr>
          <w:rFonts w:hint="eastAsia"/>
          <w:lang w:eastAsia="zh-CN"/>
        </w:rPr>
        <w:t>段的分析</w:t>
      </w:r>
      <w:r w:rsidRPr="002B04C3">
        <w:rPr>
          <w:rFonts w:hint="eastAsia"/>
          <w:lang w:val="ru-RU" w:eastAsia="zh-CN"/>
        </w:rPr>
        <w:t>，</w:t>
      </w:r>
      <w:r w:rsidRPr="002B04C3">
        <w:rPr>
          <w:rFonts w:hint="eastAsia"/>
          <w:lang w:eastAsia="zh-CN"/>
        </w:rPr>
        <w:t>确定</w:t>
      </w:r>
      <w:r w:rsidRPr="002B04C3">
        <w:rPr>
          <w:rFonts w:hint="eastAsia"/>
          <w:lang w:eastAsia="zh-CN"/>
        </w:rPr>
        <w:t>ITU</w:t>
      </w:r>
      <w:r w:rsidRPr="002B04C3">
        <w:rPr>
          <w:rFonts w:hint="eastAsia"/>
          <w:lang w:val="ru-RU" w:eastAsia="zh-CN"/>
        </w:rPr>
        <w:t>-</w:t>
      </w:r>
      <w:r w:rsidRPr="002B04C3">
        <w:rPr>
          <w:rFonts w:hint="eastAsia"/>
          <w:lang w:eastAsia="zh-CN"/>
        </w:rPr>
        <w:t>T</w:t>
      </w:r>
      <w:r w:rsidRPr="002B04C3">
        <w:rPr>
          <w:rFonts w:hint="eastAsia"/>
          <w:lang w:eastAsia="zh-CN"/>
        </w:rPr>
        <w:t>的现有可交付成果和可能起草的建议书</w:t>
      </w:r>
      <w:r w:rsidRPr="002B04C3">
        <w:rPr>
          <w:rFonts w:hint="eastAsia"/>
          <w:lang w:val="ru-RU" w:eastAsia="zh-CN"/>
        </w:rPr>
        <w:t>；</w:t>
      </w:r>
    </w:p>
    <w:p w14:paraId="0B2BB90F" w14:textId="77777777" w:rsidR="007A100A" w:rsidRPr="002B04C3" w:rsidRDefault="007A100A" w:rsidP="003F1539">
      <w:pPr>
        <w:pStyle w:val="Normalnoindent"/>
        <w:rPr>
          <w:lang w:val="ru-RU" w:eastAsia="zh-CN"/>
        </w:rPr>
      </w:pPr>
      <w:r w:rsidRPr="002B04C3">
        <w:rPr>
          <w:lang w:val="ru-RU" w:eastAsia="zh-CN"/>
        </w:rPr>
        <w:t>4</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对</w:t>
      </w:r>
      <w:r w:rsidRPr="002B04C3">
        <w:rPr>
          <w:rFonts w:hint="eastAsia"/>
          <w:lang w:eastAsia="zh-CN"/>
        </w:rPr>
        <w:t>ITU</w:t>
      </w:r>
      <w:r w:rsidRPr="002B04C3">
        <w:rPr>
          <w:rFonts w:hint="eastAsia"/>
          <w:lang w:val="ru-RU" w:eastAsia="zh-CN"/>
        </w:rPr>
        <w:t>-</w:t>
      </w:r>
      <w:r w:rsidRPr="002B04C3">
        <w:rPr>
          <w:rFonts w:hint="eastAsia"/>
          <w:lang w:eastAsia="zh-CN"/>
        </w:rPr>
        <w:t>T</w:t>
      </w:r>
      <w:r w:rsidRPr="002B04C3">
        <w:rPr>
          <w:rFonts w:hint="eastAsia"/>
          <w:lang w:eastAsia="zh-CN"/>
        </w:rPr>
        <w:t>的现有可交付成果进行分类</w:t>
      </w:r>
      <w:r w:rsidRPr="002B04C3">
        <w:rPr>
          <w:rFonts w:hint="eastAsia"/>
          <w:lang w:val="ru-RU" w:eastAsia="zh-CN"/>
        </w:rPr>
        <w:t>，</w:t>
      </w:r>
      <w:r w:rsidRPr="002B04C3">
        <w:rPr>
          <w:rFonts w:hint="eastAsia"/>
          <w:lang w:eastAsia="zh-CN"/>
        </w:rPr>
        <w:t>以便专家在为应对突发大流行病开发</w:t>
      </w:r>
      <w:r w:rsidRPr="002B04C3">
        <w:rPr>
          <w:rFonts w:hint="eastAsia"/>
          <w:lang w:eastAsia="zh-CN"/>
        </w:rPr>
        <w:t>I</w:t>
      </w:r>
      <w:r w:rsidRPr="002B04C3">
        <w:rPr>
          <w:lang w:eastAsia="zh-CN"/>
        </w:rPr>
        <w:t>CT</w:t>
      </w:r>
      <w:r w:rsidRPr="002B04C3">
        <w:rPr>
          <w:rFonts w:hint="eastAsia"/>
          <w:lang w:eastAsia="zh-CN"/>
        </w:rPr>
        <w:t>解决方案时</w:t>
      </w:r>
      <w:r w:rsidRPr="002B04C3">
        <w:rPr>
          <w:rFonts w:hint="eastAsia"/>
          <w:lang w:val="ru-RU" w:eastAsia="zh-CN"/>
        </w:rPr>
        <w:t>，</w:t>
      </w:r>
      <w:r w:rsidRPr="002B04C3">
        <w:rPr>
          <w:rFonts w:hint="eastAsia"/>
          <w:lang w:eastAsia="zh-CN"/>
        </w:rPr>
        <w:t>能够方便快捷地搜索并采用适当的可交付成果</w:t>
      </w:r>
      <w:r w:rsidRPr="002B04C3">
        <w:rPr>
          <w:rFonts w:hint="eastAsia"/>
          <w:lang w:val="ru-RU" w:eastAsia="zh-CN"/>
        </w:rPr>
        <w:t>；</w:t>
      </w:r>
    </w:p>
    <w:p w14:paraId="27671EEF" w14:textId="77777777" w:rsidR="007A100A" w:rsidRPr="002B04C3" w:rsidRDefault="007A100A" w:rsidP="003F1539">
      <w:pPr>
        <w:pStyle w:val="Normalnoindent"/>
        <w:rPr>
          <w:lang w:val="ru-RU" w:eastAsia="zh-CN"/>
        </w:rPr>
      </w:pPr>
      <w:r w:rsidRPr="002B04C3">
        <w:rPr>
          <w:lang w:val="ru-RU" w:eastAsia="zh-CN"/>
        </w:rPr>
        <w:t>5</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通过适当的多语文出版物等形式多样和无障碍获取方式</w:t>
      </w:r>
      <w:r w:rsidRPr="002B04C3">
        <w:rPr>
          <w:rFonts w:hint="eastAsia"/>
          <w:lang w:val="ru-RU" w:eastAsia="zh-CN"/>
        </w:rPr>
        <w:t>，</w:t>
      </w:r>
      <w:r w:rsidRPr="002B04C3">
        <w:rPr>
          <w:rFonts w:hint="eastAsia"/>
          <w:lang w:eastAsia="zh-CN"/>
        </w:rPr>
        <w:t>在线发布上述</w:t>
      </w:r>
      <w:r w:rsidRPr="002B04C3">
        <w:rPr>
          <w:rStyle w:val="Italic0"/>
          <w:rFonts w:hint="eastAsia"/>
          <w:lang w:eastAsia="zh-CN"/>
        </w:rPr>
        <w:t>做出决议</w:t>
      </w:r>
      <w:r w:rsidRPr="002B04C3">
        <w:rPr>
          <w:rFonts w:hint="eastAsia"/>
          <w:lang w:eastAsia="zh-CN"/>
        </w:rPr>
        <w:t>第</w:t>
      </w:r>
      <w:r w:rsidRPr="002B04C3">
        <w:rPr>
          <w:rFonts w:hint="eastAsia"/>
          <w:lang w:val="ru-RU" w:eastAsia="zh-CN"/>
        </w:rPr>
        <w:t>4</w:t>
      </w:r>
      <w:r w:rsidRPr="002B04C3">
        <w:rPr>
          <w:rFonts w:hint="eastAsia"/>
          <w:lang w:eastAsia="zh-CN"/>
        </w:rPr>
        <w:t>段的成果</w:t>
      </w:r>
      <w:r w:rsidRPr="002B04C3">
        <w:rPr>
          <w:rFonts w:hint="eastAsia"/>
          <w:lang w:val="ru-RU" w:eastAsia="zh-CN"/>
        </w:rPr>
        <w:t>；</w:t>
      </w:r>
    </w:p>
    <w:p w14:paraId="3A1A904A" w14:textId="77777777" w:rsidR="007A100A" w:rsidRPr="002B04C3" w:rsidRDefault="007A100A" w:rsidP="003F1539">
      <w:pPr>
        <w:pStyle w:val="Normalnoindent"/>
        <w:rPr>
          <w:lang w:val="ru-RU" w:eastAsia="zh-CN" w:bidi="ar-EG"/>
        </w:rPr>
      </w:pPr>
      <w:r w:rsidRPr="002B04C3">
        <w:rPr>
          <w:lang w:val="ru-RU" w:eastAsia="zh-CN"/>
        </w:rPr>
        <w:t>6</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编制标准化工作路线图</w:t>
      </w:r>
      <w:r w:rsidRPr="002B04C3">
        <w:rPr>
          <w:rFonts w:hint="eastAsia"/>
          <w:lang w:val="ru-RU" w:eastAsia="zh-CN"/>
        </w:rPr>
        <w:t>，</w:t>
      </w:r>
      <w:r w:rsidRPr="002B04C3">
        <w:rPr>
          <w:rFonts w:hint="eastAsia"/>
          <w:lang w:eastAsia="zh-CN"/>
        </w:rPr>
        <w:t>以促进更好地部署未来的</w:t>
      </w:r>
      <w:r w:rsidRPr="002B04C3">
        <w:rPr>
          <w:rFonts w:eastAsia="Times New Roman"/>
          <w:lang w:eastAsia="zh-CN"/>
        </w:rPr>
        <w:t>ITU</w:t>
      </w:r>
      <w:r w:rsidRPr="002B04C3">
        <w:rPr>
          <w:rFonts w:eastAsia="Times New Roman"/>
          <w:lang w:val="ru-RU" w:eastAsia="zh-CN"/>
        </w:rPr>
        <w:t>-</w:t>
      </w:r>
      <w:r w:rsidRPr="002B04C3">
        <w:rPr>
          <w:rFonts w:eastAsia="Times New Roman"/>
          <w:lang w:eastAsia="zh-CN"/>
        </w:rPr>
        <w:t>T</w:t>
      </w:r>
      <w:r w:rsidRPr="002B04C3">
        <w:rPr>
          <w:rFonts w:hint="eastAsia"/>
          <w:lang w:eastAsia="zh-CN"/>
        </w:rPr>
        <w:t>可交付成果</w:t>
      </w:r>
      <w:r w:rsidRPr="002B04C3">
        <w:rPr>
          <w:rFonts w:hint="eastAsia"/>
          <w:lang w:val="ru-RU" w:eastAsia="zh-CN"/>
        </w:rPr>
        <w:t>，</w:t>
      </w:r>
      <w:r w:rsidRPr="002B04C3">
        <w:rPr>
          <w:rFonts w:hint="eastAsia"/>
          <w:lang w:eastAsia="zh-CN"/>
        </w:rPr>
        <w:t>同时系统地组织并启动相关电信</w:t>
      </w:r>
      <w:r w:rsidRPr="002B04C3">
        <w:rPr>
          <w:rFonts w:hint="eastAsia"/>
          <w:lang w:val="ru-RU" w:eastAsia="zh-CN"/>
        </w:rPr>
        <w:t>/</w:t>
      </w:r>
      <w:r w:rsidRPr="002B04C3">
        <w:rPr>
          <w:rFonts w:hint="eastAsia"/>
          <w:lang w:eastAsia="zh-CN"/>
        </w:rPr>
        <w:t>I</w:t>
      </w:r>
      <w:r w:rsidRPr="002B04C3">
        <w:rPr>
          <w:lang w:eastAsia="zh-CN"/>
        </w:rPr>
        <w:t>CT</w:t>
      </w:r>
      <w:r w:rsidRPr="002B04C3">
        <w:rPr>
          <w:rFonts w:hint="eastAsia"/>
          <w:lang w:eastAsia="zh-CN"/>
        </w:rPr>
        <w:t>潜在建议书的起草工作</w:t>
      </w:r>
      <w:r w:rsidRPr="002B04C3">
        <w:rPr>
          <w:rFonts w:hint="eastAsia"/>
          <w:lang w:val="ru-RU" w:eastAsia="zh-CN"/>
        </w:rPr>
        <w:t>，</w:t>
      </w:r>
    </w:p>
    <w:p w14:paraId="281E3C14" w14:textId="77777777" w:rsidR="007A100A" w:rsidRPr="002B04C3" w:rsidRDefault="007A100A" w:rsidP="00FA4BB9">
      <w:pPr>
        <w:pStyle w:val="Call"/>
        <w:rPr>
          <w:lang w:val="ru-RU" w:eastAsia="zh-CN"/>
        </w:rPr>
      </w:pPr>
      <w:r w:rsidRPr="002B04C3">
        <w:rPr>
          <w:rFonts w:hint="eastAsia"/>
          <w:lang w:eastAsia="zh-CN"/>
        </w:rPr>
        <w:t>责成电信标准化局主任</w:t>
      </w:r>
    </w:p>
    <w:p w14:paraId="2AF392E6" w14:textId="77777777" w:rsidR="007A100A" w:rsidRPr="002B04C3" w:rsidRDefault="007A100A" w:rsidP="003F1539">
      <w:pPr>
        <w:pStyle w:val="Normalnoindent"/>
        <w:rPr>
          <w:rFonts w:eastAsia="Times New Roman"/>
          <w:lang w:val="ru-RU" w:eastAsia="zh-CN"/>
        </w:rPr>
      </w:pPr>
      <w:r w:rsidRPr="002B04C3">
        <w:rPr>
          <w:rFonts w:eastAsia="Times New Roman"/>
          <w:lang w:val="ru-RU" w:eastAsia="zh-CN"/>
        </w:rPr>
        <w:t>1</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ascii="SimSun" w:hAnsi="SimSun" w:cs="SimSun" w:hint="eastAsia"/>
          <w:lang w:eastAsia="zh-CN"/>
        </w:rPr>
        <w:t>通过建立适当的工作组</w:t>
      </w:r>
      <w:r w:rsidRPr="002B04C3">
        <w:rPr>
          <w:rFonts w:ascii="SimSun" w:hAnsi="SimSun" w:cs="SimSun" w:hint="eastAsia"/>
          <w:lang w:val="ru-RU" w:eastAsia="zh-CN"/>
        </w:rPr>
        <w:t>，</w:t>
      </w:r>
      <w:r w:rsidRPr="002B04C3">
        <w:rPr>
          <w:rFonts w:ascii="SimSun" w:hAnsi="SimSun" w:cs="SimSun" w:hint="eastAsia"/>
          <w:lang w:eastAsia="zh-CN"/>
        </w:rPr>
        <w:t>支持</w:t>
      </w:r>
      <w:r w:rsidRPr="002B04C3">
        <w:rPr>
          <w:rFonts w:eastAsia="Times New Roman"/>
          <w:lang w:eastAsia="zh-CN"/>
        </w:rPr>
        <w:t>ITU</w:t>
      </w:r>
      <w:r w:rsidRPr="002B04C3">
        <w:rPr>
          <w:rFonts w:eastAsia="Times New Roman"/>
          <w:lang w:val="ru-RU" w:eastAsia="zh-CN"/>
        </w:rPr>
        <w:t>-</w:t>
      </w:r>
      <w:r w:rsidRPr="002B04C3">
        <w:rPr>
          <w:rFonts w:eastAsia="Times New Roman"/>
          <w:lang w:eastAsia="zh-CN"/>
        </w:rPr>
        <w:t>T</w:t>
      </w:r>
      <w:r w:rsidRPr="002B04C3">
        <w:rPr>
          <w:rFonts w:ascii="SimSun" w:hAnsi="SimSun" w:cs="SimSun" w:hint="eastAsia"/>
          <w:lang w:eastAsia="zh-CN"/>
        </w:rPr>
        <w:t>成员</w:t>
      </w:r>
      <w:r w:rsidRPr="002B04C3">
        <w:rPr>
          <w:rFonts w:ascii="SimSun" w:hAnsi="SimSun" w:cs="SimSun" w:hint="eastAsia"/>
          <w:lang w:val="en-US" w:eastAsia="zh-CN"/>
        </w:rPr>
        <w:t>为落实</w:t>
      </w:r>
      <w:r w:rsidRPr="002B04C3">
        <w:rPr>
          <w:rFonts w:ascii="SimSun" w:hAnsi="SimSun" w:cs="SimSun" w:hint="eastAsia"/>
          <w:lang w:eastAsia="zh-CN"/>
        </w:rPr>
        <w:t>上述</w:t>
      </w:r>
      <w:r w:rsidRPr="002B04C3">
        <w:rPr>
          <w:rStyle w:val="Italic0"/>
          <w:rFonts w:hint="eastAsia"/>
          <w:lang w:eastAsia="zh-CN"/>
        </w:rPr>
        <w:t>做出决议</w:t>
      </w:r>
      <w:r w:rsidRPr="002B04C3">
        <w:rPr>
          <w:rFonts w:ascii="SimSun" w:hAnsi="SimSun" w:cs="SimSun" w:hint="eastAsia"/>
          <w:lang w:eastAsia="zh-CN"/>
        </w:rPr>
        <w:t>开展活动</w:t>
      </w:r>
      <w:r w:rsidRPr="002B04C3">
        <w:rPr>
          <w:rFonts w:ascii="SimSun" w:hAnsi="SimSun" w:cs="SimSun" w:hint="eastAsia"/>
          <w:lang w:val="ru-RU" w:eastAsia="zh-CN"/>
        </w:rPr>
        <w:t>；</w:t>
      </w:r>
    </w:p>
    <w:p w14:paraId="5D574DE8" w14:textId="77777777" w:rsidR="007A100A" w:rsidRPr="002B04C3" w:rsidRDefault="007A100A" w:rsidP="003F1539">
      <w:pPr>
        <w:pStyle w:val="Normalnoindent"/>
        <w:rPr>
          <w:rFonts w:eastAsia="Times New Roman"/>
          <w:lang w:val="ru-RU" w:eastAsia="zh-CN"/>
        </w:rPr>
      </w:pPr>
      <w:r w:rsidRPr="002B04C3">
        <w:rPr>
          <w:rFonts w:eastAsia="Times New Roman"/>
          <w:lang w:val="ru-RU" w:eastAsia="zh-CN"/>
        </w:rPr>
        <w:t>2</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促进与所有相关标准制定组织</w:t>
      </w:r>
      <w:r w:rsidRPr="002B04C3">
        <w:rPr>
          <w:rFonts w:hint="eastAsia"/>
          <w:lang w:val="ru-RU" w:eastAsia="zh-CN"/>
        </w:rPr>
        <w:t>（</w:t>
      </w:r>
      <w:r w:rsidRPr="002B04C3">
        <w:rPr>
          <w:lang w:eastAsia="zh-CN"/>
        </w:rPr>
        <w:t>SDO</w:t>
      </w:r>
      <w:r w:rsidRPr="002B04C3">
        <w:rPr>
          <w:rFonts w:hint="eastAsia"/>
          <w:lang w:val="ru-RU" w:eastAsia="zh-CN"/>
        </w:rPr>
        <w:t>）</w:t>
      </w:r>
      <w:r w:rsidRPr="002B04C3">
        <w:rPr>
          <w:rFonts w:hint="eastAsia"/>
          <w:lang w:eastAsia="zh-CN"/>
        </w:rPr>
        <w:t>和实体交流缓解疫情大流行的最佳做法</w:t>
      </w:r>
      <w:r w:rsidRPr="002B04C3">
        <w:rPr>
          <w:rFonts w:hint="eastAsia"/>
          <w:lang w:val="ru-RU" w:eastAsia="zh-CN"/>
        </w:rPr>
        <w:t>，</w:t>
      </w:r>
      <w:r w:rsidRPr="002B04C3">
        <w:rPr>
          <w:rFonts w:hint="eastAsia"/>
          <w:lang w:eastAsia="zh-CN"/>
        </w:rPr>
        <w:t>为支持就积极部署和使用电信</w:t>
      </w:r>
      <w:r w:rsidRPr="002B04C3">
        <w:rPr>
          <w:rFonts w:hint="eastAsia"/>
          <w:lang w:val="ru-RU" w:eastAsia="zh-CN"/>
        </w:rPr>
        <w:t>/</w:t>
      </w:r>
      <w:r w:rsidRPr="002B04C3">
        <w:rPr>
          <w:rFonts w:hint="eastAsia"/>
          <w:lang w:eastAsia="zh-CN"/>
        </w:rPr>
        <w:t>I</w:t>
      </w:r>
      <w:r w:rsidRPr="002B04C3">
        <w:rPr>
          <w:lang w:eastAsia="zh-CN"/>
        </w:rPr>
        <w:t>CT</w:t>
      </w:r>
      <w:r w:rsidRPr="002B04C3">
        <w:rPr>
          <w:rFonts w:hint="eastAsia"/>
          <w:lang w:eastAsia="zh-CN"/>
        </w:rPr>
        <w:t>开展合作创造机会</w:t>
      </w:r>
      <w:r w:rsidRPr="002B04C3">
        <w:rPr>
          <w:rFonts w:hint="eastAsia"/>
          <w:lang w:val="ru-RU" w:eastAsia="zh-CN"/>
        </w:rPr>
        <w:t>；</w:t>
      </w:r>
    </w:p>
    <w:p w14:paraId="79549AA4" w14:textId="77777777" w:rsidR="007A100A" w:rsidRPr="002B04C3" w:rsidRDefault="007A100A" w:rsidP="003F1539">
      <w:pPr>
        <w:pStyle w:val="Normalnoindent"/>
        <w:rPr>
          <w:rFonts w:eastAsia="Times New Roman"/>
          <w:lang w:val="ru-RU" w:eastAsia="zh-CN"/>
        </w:rPr>
      </w:pPr>
      <w:r w:rsidRPr="002B04C3">
        <w:rPr>
          <w:rFonts w:eastAsia="Times New Roman"/>
          <w:lang w:val="ru-RU" w:eastAsia="zh-CN"/>
        </w:rPr>
        <w:t>3</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ascii="SimSun" w:hAnsi="SimSun" w:cs="SimSun" w:hint="eastAsia"/>
          <w:lang w:eastAsia="zh-CN"/>
        </w:rPr>
        <w:t>继续向成员国介绍</w:t>
      </w:r>
      <w:r w:rsidRPr="002B04C3">
        <w:rPr>
          <w:rFonts w:eastAsia="Times New Roman" w:hint="eastAsia"/>
          <w:lang w:eastAsia="zh-CN"/>
        </w:rPr>
        <w:t>ITU</w:t>
      </w:r>
      <w:r w:rsidRPr="002B04C3">
        <w:rPr>
          <w:rFonts w:eastAsia="Times New Roman" w:hint="eastAsia"/>
          <w:lang w:val="ru-RU" w:eastAsia="zh-CN"/>
        </w:rPr>
        <w:t>-</w:t>
      </w:r>
      <w:r w:rsidRPr="002B04C3">
        <w:rPr>
          <w:rFonts w:eastAsia="Times New Roman" w:hint="eastAsia"/>
          <w:lang w:eastAsia="zh-CN"/>
        </w:rPr>
        <w:t>T</w:t>
      </w:r>
      <w:r w:rsidRPr="002B04C3">
        <w:rPr>
          <w:rFonts w:ascii="SimSun" w:hAnsi="SimSun" w:cs="SimSun" w:hint="eastAsia"/>
          <w:lang w:eastAsia="zh-CN"/>
        </w:rPr>
        <w:t>如何利用</w:t>
      </w:r>
      <w:r w:rsidRPr="002B04C3">
        <w:rPr>
          <w:lang w:eastAsia="zh-CN"/>
        </w:rPr>
        <w:t>ICT</w:t>
      </w:r>
      <w:r w:rsidRPr="002B04C3">
        <w:rPr>
          <w:rFonts w:ascii="SimSun" w:hAnsi="SimSun" w:cs="SimSun" w:hint="eastAsia"/>
          <w:lang w:eastAsia="zh-CN"/>
        </w:rPr>
        <w:t>协助应对未来和新出现的全球疾病大流行的最新情况</w:t>
      </w:r>
      <w:r w:rsidRPr="002B04C3">
        <w:rPr>
          <w:rFonts w:ascii="SimSun" w:hAnsi="SimSun" w:cs="SimSun" w:hint="eastAsia"/>
          <w:lang w:val="ru-RU" w:eastAsia="zh-CN"/>
        </w:rPr>
        <w:t>；</w:t>
      </w:r>
    </w:p>
    <w:p w14:paraId="3DBD6BDB" w14:textId="77777777" w:rsidR="007A100A" w:rsidRPr="002B04C3" w:rsidRDefault="007A100A" w:rsidP="003F1539">
      <w:pPr>
        <w:pStyle w:val="Normalnoindent"/>
        <w:rPr>
          <w:rFonts w:eastAsia="Times New Roman"/>
          <w:lang w:val="ru-RU" w:eastAsia="zh-CN"/>
        </w:rPr>
      </w:pPr>
      <w:r w:rsidRPr="002B04C3">
        <w:rPr>
          <w:rFonts w:eastAsia="Times New Roman"/>
          <w:lang w:val="ru-RU" w:eastAsia="zh-CN"/>
        </w:rPr>
        <w:t>4</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对</w:t>
      </w:r>
      <w:r w:rsidRPr="002B04C3">
        <w:rPr>
          <w:rFonts w:eastAsia="Times New Roman" w:hint="eastAsia"/>
          <w:lang w:eastAsia="zh-CN"/>
        </w:rPr>
        <w:t>ITU</w:t>
      </w:r>
      <w:r w:rsidRPr="002B04C3">
        <w:rPr>
          <w:rFonts w:eastAsia="Times New Roman" w:hint="eastAsia"/>
          <w:lang w:val="ru-RU" w:eastAsia="zh-CN"/>
        </w:rPr>
        <w:t>-</w:t>
      </w:r>
      <w:r w:rsidRPr="002B04C3">
        <w:rPr>
          <w:rFonts w:eastAsia="Times New Roman" w:hint="eastAsia"/>
          <w:lang w:eastAsia="zh-CN"/>
        </w:rPr>
        <w:t>T</w:t>
      </w:r>
      <w:r w:rsidRPr="002B04C3">
        <w:rPr>
          <w:rFonts w:hint="eastAsia"/>
          <w:lang w:eastAsia="zh-CN"/>
        </w:rPr>
        <w:t>研究组针对上述</w:t>
      </w:r>
      <w:r w:rsidRPr="002B04C3">
        <w:rPr>
          <w:rStyle w:val="Italic0"/>
          <w:rFonts w:hint="eastAsia"/>
          <w:lang w:eastAsia="zh-CN"/>
        </w:rPr>
        <w:t>做出决议</w:t>
      </w:r>
      <w:r w:rsidRPr="002B04C3">
        <w:rPr>
          <w:rFonts w:hint="eastAsia"/>
          <w:lang w:eastAsia="zh-CN"/>
        </w:rPr>
        <w:t>所述的未来行动进行审查和促进协商</w:t>
      </w:r>
      <w:r w:rsidRPr="002B04C3">
        <w:rPr>
          <w:rFonts w:hint="eastAsia"/>
          <w:lang w:val="ru-RU" w:eastAsia="zh-CN"/>
        </w:rPr>
        <w:t>，</w:t>
      </w:r>
      <w:r w:rsidRPr="002B04C3">
        <w:rPr>
          <w:rFonts w:hint="eastAsia"/>
          <w:lang w:eastAsia="zh-CN"/>
        </w:rPr>
        <w:t>并建立确保本决议得到适当落实的框架</w:t>
      </w:r>
      <w:r w:rsidRPr="002B04C3">
        <w:rPr>
          <w:rFonts w:hint="eastAsia"/>
          <w:lang w:val="ru-RU" w:eastAsia="zh-CN"/>
        </w:rPr>
        <w:t>；</w:t>
      </w:r>
    </w:p>
    <w:p w14:paraId="26DF8827" w14:textId="77777777" w:rsidR="00BC22D1" w:rsidRPr="002B04C3" w:rsidRDefault="00BC22D1">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lang w:val="ru-RU" w:eastAsia="zh-CN"/>
        </w:rPr>
      </w:pPr>
      <w:r w:rsidRPr="002B04C3">
        <w:rPr>
          <w:rFonts w:eastAsia="Times New Roman"/>
          <w:lang w:val="ru-RU" w:eastAsia="zh-CN"/>
        </w:rPr>
        <w:br w:type="page"/>
      </w:r>
    </w:p>
    <w:p w14:paraId="6877009B" w14:textId="77777777" w:rsidR="007A100A" w:rsidRPr="002B04C3" w:rsidRDefault="007A100A" w:rsidP="003F1539">
      <w:pPr>
        <w:pStyle w:val="Normalnoindent"/>
        <w:rPr>
          <w:rFonts w:eastAsia="Times New Roman"/>
          <w:lang w:val="ru-RU" w:eastAsia="zh-CN"/>
        </w:rPr>
      </w:pPr>
      <w:r w:rsidRPr="002B04C3">
        <w:rPr>
          <w:rFonts w:eastAsia="Times New Roman"/>
          <w:lang w:val="ru-RU" w:eastAsia="zh-CN"/>
        </w:rPr>
        <w:lastRenderedPageBreak/>
        <w:t>5</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向</w:t>
      </w:r>
      <w:r w:rsidRPr="002B04C3">
        <w:rPr>
          <w:rFonts w:eastAsia="Times New Roman" w:hint="eastAsia"/>
          <w:lang w:val="ru-RU" w:eastAsia="zh-CN"/>
        </w:rPr>
        <w:t>2024</w:t>
      </w:r>
      <w:r w:rsidRPr="002B04C3">
        <w:rPr>
          <w:rFonts w:hint="eastAsia"/>
          <w:lang w:eastAsia="zh-CN"/>
        </w:rPr>
        <w:t>年举行的下届</w:t>
      </w:r>
      <w:r w:rsidRPr="002B04C3">
        <w:rPr>
          <w:lang w:eastAsia="zh-CN"/>
        </w:rPr>
        <w:t>WTSA</w:t>
      </w:r>
      <w:r w:rsidRPr="002B04C3">
        <w:rPr>
          <w:rFonts w:hint="eastAsia"/>
          <w:lang w:eastAsia="zh-CN"/>
        </w:rPr>
        <w:t>提交关于本决议实施进展情况的报告</w:t>
      </w:r>
      <w:r w:rsidRPr="002B04C3">
        <w:rPr>
          <w:rFonts w:hint="eastAsia"/>
          <w:lang w:val="ru-RU" w:eastAsia="zh-CN"/>
        </w:rPr>
        <w:t>；</w:t>
      </w:r>
    </w:p>
    <w:p w14:paraId="385F1C3E" w14:textId="77777777" w:rsidR="007A100A" w:rsidRPr="002B04C3" w:rsidRDefault="007A100A" w:rsidP="003F1539">
      <w:pPr>
        <w:pStyle w:val="Normalnoindent"/>
        <w:rPr>
          <w:lang w:val="ru-RU" w:eastAsia="zh-CN"/>
        </w:rPr>
      </w:pPr>
      <w:r w:rsidRPr="002B04C3">
        <w:rPr>
          <w:rFonts w:hint="eastAsia"/>
          <w:lang w:val="ru-RU" w:eastAsia="zh-CN" w:bidi="ar-EG"/>
        </w:rPr>
        <w:t>6</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val="en-US" w:eastAsia="zh-CN" w:bidi="ar-EG"/>
        </w:rPr>
        <w:t>与</w:t>
      </w:r>
      <w:r w:rsidRPr="002B04C3">
        <w:rPr>
          <w:rFonts w:hint="eastAsia"/>
          <w:lang w:val="en-US" w:eastAsia="zh-CN" w:bidi="ar-EG"/>
        </w:rPr>
        <w:t>B</w:t>
      </w:r>
      <w:r w:rsidRPr="002B04C3">
        <w:rPr>
          <w:lang w:val="en-US" w:eastAsia="zh-CN" w:bidi="ar-EG"/>
        </w:rPr>
        <w:t>DT</w:t>
      </w:r>
      <w:r w:rsidRPr="002B04C3">
        <w:rPr>
          <w:rFonts w:hint="eastAsia"/>
          <w:lang w:val="en-US" w:eastAsia="zh-CN" w:bidi="ar-EG"/>
        </w:rPr>
        <w:t>主任紧密协作</w:t>
      </w:r>
      <w:r w:rsidRPr="002B04C3">
        <w:rPr>
          <w:rFonts w:hint="eastAsia"/>
          <w:lang w:val="ru-RU" w:eastAsia="zh-CN"/>
        </w:rPr>
        <w:t>：</w:t>
      </w:r>
    </w:p>
    <w:p w14:paraId="33CB3983" w14:textId="77777777" w:rsidR="007A100A" w:rsidRPr="002B04C3" w:rsidRDefault="007A100A" w:rsidP="00FA4BB9">
      <w:pPr>
        <w:pStyle w:val="enumlev1"/>
        <w:rPr>
          <w:lang w:val="ru-RU" w:eastAsia="zh-CN"/>
        </w:rPr>
      </w:pPr>
      <w:r w:rsidRPr="002B04C3">
        <w:rPr>
          <w:lang w:eastAsia="zh-CN"/>
        </w:rPr>
        <w:t>i</w:t>
      </w:r>
      <w:r w:rsidRPr="002B04C3">
        <w:rPr>
          <w:lang w:val="ru-RU" w:eastAsia="zh-CN"/>
        </w:rPr>
        <w:t>)</w:t>
      </w:r>
      <w:r w:rsidRPr="002B04C3">
        <w:rPr>
          <w:lang w:val="ru-RU" w:eastAsia="zh-CN"/>
        </w:rPr>
        <w:tab/>
      </w:r>
      <w:r w:rsidRPr="002B04C3">
        <w:rPr>
          <w:rFonts w:hint="eastAsia"/>
          <w:lang w:eastAsia="zh-CN"/>
        </w:rPr>
        <w:t>通过执行和促进国际标准</w:t>
      </w:r>
      <w:r w:rsidRPr="002B04C3">
        <w:rPr>
          <w:rFonts w:hint="eastAsia"/>
          <w:lang w:val="ru-RU" w:eastAsia="zh-CN"/>
        </w:rPr>
        <w:t>，</w:t>
      </w:r>
      <w:r w:rsidRPr="002B04C3">
        <w:rPr>
          <w:rFonts w:hint="eastAsia"/>
          <w:lang w:val="en-US" w:eastAsia="zh-CN" w:bidi="ar-EG"/>
        </w:rPr>
        <w:t>继续向发展中国家传播关于在紧急情况和卫生医疗中使用</w:t>
      </w:r>
      <w:r w:rsidRPr="002B04C3">
        <w:rPr>
          <w:rFonts w:hint="eastAsia"/>
          <w:lang w:val="en-US" w:eastAsia="zh-CN" w:bidi="ar-EG"/>
        </w:rPr>
        <w:t>ICT</w:t>
      </w:r>
      <w:r w:rsidRPr="002B04C3">
        <w:rPr>
          <w:rFonts w:hint="eastAsia"/>
          <w:lang w:val="en-US" w:eastAsia="zh-CN" w:bidi="ar-EG"/>
        </w:rPr>
        <w:t>的意识和知识</w:t>
      </w:r>
      <w:r w:rsidRPr="002B04C3">
        <w:rPr>
          <w:rFonts w:hint="eastAsia"/>
          <w:lang w:val="ru-RU" w:eastAsia="zh-CN"/>
        </w:rPr>
        <w:t>；</w:t>
      </w:r>
    </w:p>
    <w:p w14:paraId="166A18E7" w14:textId="77777777" w:rsidR="007A100A" w:rsidRPr="002B04C3" w:rsidRDefault="007A100A" w:rsidP="00FA4BB9">
      <w:pPr>
        <w:pStyle w:val="enumlev1"/>
        <w:rPr>
          <w:lang w:val="ru-RU" w:eastAsia="zh-CN" w:bidi="ar-EG"/>
        </w:rPr>
      </w:pPr>
      <w:r w:rsidRPr="002B04C3">
        <w:rPr>
          <w:lang w:val="en-US" w:eastAsia="zh-CN" w:bidi="ar-EG"/>
        </w:rPr>
        <w:t>ii</w:t>
      </w:r>
      <w:r w:rsidRPr="002B04C3">
        <w:rPr>
          <w:lang w:val="ru-RU" w:eastAsia="zh-CN" w:bidi="ar-EG"/>
        </w:rPr>
        <w:t>)</w:t>
      </w:r>
      <w:r w:rsidRPr="002B04C3">
        <w:rPr>
          <w:lang w:val="ru-RU" w:eastAsia="zh-CN" w:bidi="ar-EG"/>
        </w:rPr>
        <w:tab/>
      </w:r>
      <w:r w:rsidRPr="002B04C3">
        <w:rPr>
          <w:rFonts w:hint="eastAsia"/>
          <w:lang w:val="en-US" w:eastAsia="zh-CN" w:bidi="ar-EG"/>
        </w:rPr>
        <w:t>提供一切手段和支持</w:t>
      </w:r>
      <w:r w:rsidRPr="002B04C3">
        <w:rPr>
          <w:rFonts w:hint="eastAsia"/>
          <w:lang w:val="ru-RU" w:eastAsia="zh-CN" w:bidi="ar-EG"/>
        </w:rPr>
        <w:t>，</w:t>
      </w:r>
      <w:r w:rsidRPr="002B04C3">
        <w:rPr>
          <w:rFonts w:hint="eastAsia"/>
          <w:lang w:val="en-US" w:eastAsia="zh-CN" w:bidi="ar-EG"/>
        </w:rPr>
        <w:t>改善全球连通性并实现日常生活的数字化</w:t>
      </w:r>
      <w:r w:rsidRPr="002B04C3">
        <w:rPr>
          <w:rFonts w:hint="eastAsia"/>
          <w:lang w:val="ru-RU" w:eastAsia="zh-CN" w:bidi="ar-EG"/>
        </w:rPr>
        <w:t>，</w:t>
      </w:r>
    </w:p>
    <w:p w14:paraId="7F4A263D" w14:textId="77777777" w:rsidR="007A100A" w:rsidRPr="002B04C3" w:rsidRDefault="007A100A" w:rsidP="00FA4BB9">
      <w:pPr>
        <w:pStyle w:val="Call"/>
        <w:rPr>
          <w:rFonts w:eastAsia="Times New Roman"/>
          <w:iCs/>
          <w:lang w:val="ru-RU" w:eastAsia="zh-CN"/>
        </w:rPr>
      </w:pPr>
      <w:r w:rsidRPr="002B04C3">
        <w:rPr>
          <w:rFonts w:hint="eastAsia"/>
          <w:lang w:eastAsia="zh-CN"/>
        </w:rPr>
        <w:t>责成电信标准化局主任与无线电通信局主任和电信发展局主任协作</w:t>
      </w:r>
    </w:p>
    <w:p w14:paraId="5AA9E792" w14:textId="77777777" w:rsidR="007A100A" w:rsidRPr="002B04C3" w:rsidRDefault="007A100A" w:rsidP="003F1539">
      <w:pPr>
        <w:pStyle w:val="Normalnoindent"/>
        <w:rPr>
          <w:rFonts w:eastAsia="Times New Roman"/>
          <w:lang w:val="ru-RU" w:eastAsia="zh-CN"/>
        </w:rPr>
      </w:pPr>
      <w:r w:rsidRPr="002B04C3">
        <w:rPr>
          <w:rFonts w:eastAsia="Times New Roman"/>
          <w:lang w:val="ru-RU" w:eastAsia="zh-CN"/>
        </w:rPr>
        <w:t>1</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通过制定和实施国际标准</w:t>
      </w:r>
      <w:r w:rsidRPr="002B04C3">
        <w:rPr>
          <w:rFonts w:hint="eastAsia"/>
          <w:lang w:val="ru-RU" w:eastAsia="zh-CN"/>
        </w:rPr>
        <w:t>，</w:t>
      </w:r>
      <w:r w:rsidRPr="002B04C3">
        <w:rPr>
          <w:lang w:eastAsia="zh-CN"/>
        </w:rPr>
        <w:t>继续促进</w:t>
      </w:r>
      <w:r w:rsidRPr="002B04C3">
        <w:rPr>
          <w:rFonts w:hint="eastAsia"/>
          <w:lang w:eastAsia="zh-CN"/>
        </w:rPr>
        <w:t>用于在流行病转化为全球大流行病之前对之进行预测、监测和缓解的</w:t>
      </w:r>
      <w:r w:rsidRPr="002B04C3">
        <w:rPr>
          <w:lang w:eastAsia="zh-CN"/>
        </w:rPr>
        <w:t>新兴电信</w:t>
      </w:r>
      <w:r w:rsidRPr="002B04C3">
        <w:rPr>
          <w:lang w:val="ru-RU" w:eastAsia="zh-CN"/>
        </w:rPr>
        <w:t>/</w:t>
      </w:r>
      <w:r w:rsidRPr="002B04C3">
        <w:rPr>
          <w:rFonts w:hint="eastAsia"/>
          <w:lang w:eastAsia="zh-CN"/>
        </w:rPr>
        <w:t>ICT</w:t>
      </w:r>
      <w:r w:rsidRPr="002B04C3">
        <w:rPr>
          <w:rFonts w:hint="eastAsia"/>
          <w:lang w:eastAsia="zh-CN"/>
        </w:rPr>
        <w:t>的发展</w:t>
      </w:r>
      <w:r w:rsidRPr="002B04C3">
        <w:rPr>
          <w:rFonts w:hint="eastAsia"/>
          <w:lang w:val="ru-RU" w:eastAsia="zh-CN"/>
        </w:rPr>
        <w:t>；</w:t>
      </w:r>
    </w:p>
    <w:p w14:paraId="4325BE28" w14:textId="77777777" w:rsidR="007A100A" w:rsidRPr="002B04C3" w:rsidRDefault="007A100A" w:rsidP="003F1539">
      <w:pPr>
        <w:pStyle w:val="Normalnoindent"/>
        <w:rPr>
          <w:rFonts w:eastAsia="Times New Roman"/>
          <w:iCs/>
          <w:lang w:val="ru-RU" w:eastAsia="zh-CN"/>
        </w:rPr>
      </w:pPr>
      <w:r w:rsidRPr="002B04C3">
        <w:rPr>
          <w:rFonts w:eastAsia="Times New Roman"/>
          <w:iCs/>
          <w:lang w:val="ru-RU" w:eastAsia="zh-CN"/>
        </w:rPr>
        <w:t>2</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ascii="SimSun" w:hAnsi="SimSun" w:cs="SimSun" w:hint="eastAsia"/>
          <w:iCs/>
          <w:lang w:eastAsia="zh-CN"/>
        </w:rPr>
        <w:t>如有要求</w:t>
      </w:r>
      <w:r w:rsidRPr="002B04C3">
        <w:rPr>
          <w:rFonts w:ascii="SimSun" w:hAnsi="SimSun" w:cs="SimSun" w:hint="eastAsia"/>
          <w:iCs/>
          <w:lang w:val="ru-RU" w:eastAsia="zh-CN"/>
        </w:rPr>
        <w:t>，</w:t>
      </w:r>
      <w:r w:rsidRPr="002B04C3">
        <w:rPr>
          <w:rFonts w:ascii="SimSun" w:hAnsi="SimSun" w:cs="SimSun" w:hint="eastAsia"/>
          <w:iCs/>
          <w:lang w:eastAsia="zh-CN"/>
        </w:rPr>
        <w:t>协助成员国更新其国家应急通信计划</w:t>
      </w:r>
      <w:r w:rsidRPr="002B04C3">
        <w:rPr>
          <w:rFonts w:ascii="SimSun" w:hAnsi="SimSun" w:cs="SimSun" w:hint="eastAsia"/>
          <w:iCs/>
          <w:lang w:val="ru-RU" w:eastAsia="zh-CN"/>
        </w:rPr>
        <w:t>（</w:t>
      </w:r>
      <w:r w:rsidRPr="002B04C3">
        <w:rPr>
          <w:rFonts w:eastAsia="Times New Roman" w:hint="eastAsia"/>
          <w:iCs/>
          <w:lang w:eastAsia="zh-CN"/>
        </w:rPr>
        <w:t>NTEP</w:t>
      </w:r>
      <w:r w:rsidRPr="002B04C3">
        <w:rPr>
          <w:rFonts w:ascii="SimSun" w:hAnsi="SimSun" w:cs="SimSun" w:hint="eastAsia"/>
          <w:iCs/>
          <w:lang w:val="ru-RU" w:eastAsia="zh-CN"/>
        </w:rPr>
        <w:t>），</w:t>
      </w:r>
      <w:r w:rsidRPr="002B04C3">
        <w:rPr>
          <w:rFonts w:ascii="SimSun" w:hAnsi="SimSun" w:cs="SimSun" w:hint="eastAsia"/>
          <w:iCs/>
          <w:lang w:eastAsia="zh-CN"/>
        </w:rPr>
        <w:t>同时考虑到</w:t>
      </w:r>
      <w:r w:rsidRPr="002B04C3">
        <w:rPr>
          <w:rFonts w:eastAsia="Times New Roman" w:hint="eastAsia"/>
          <w:iCs/>
          <w:lang w:eastAsia="zh-CN"/>
        </w:rPr>
        <w:t>COVID</w:t>
      </w:r>
      <w:r w:rsidRPr="002B04C3">
        <w:rPr>
          <w:rFonts w:eastAsia="Times New Roman" w:hint="eastAsia"/>
          <w:iCs/>
          <w:lang w:val="ru-RU" w:eastAsia="zh-CN"/>
        </w:rPr>
        <w:t>-19</w:t>
      </w:r>
      <w:r w:rsidRPr="002B04C3">
        <w:rPr>
          <w:rFonts w:ascii="SimSun" w:hAnsi="SimSun" w:cs="SimSun" w:hint="eastAsia"/>
          <w:iCs/>
          <w:lang w:eastAsia="zh-CN"/>
        </w:rPr>
        <w:t>大流行以及未来的疾病大流行情况</w:t>
      </w:r>
      <w:r w:rsidRPr="002B04C3">
        <w:rPr>
          <w:rFonts w:ascii="SimSun" w:hAnsi="SimSun" w:cs="SimSun" w:hint="eastAsia"/>
          <w:iCs/>
          <w:lang w:val="ru-RU" w:eastAsia="zh-CN"/>
        </w:rPr>
        <w:t>，</w:t>
      </w:r>
    </w:p>
    <w:p w14:paraId="19FCD083" w14:textId="77777777" w:rsidR="007A100A" w:rsidRPr="002B04C3" w:rsidRDefault="007A100A" w:rsidP="00FA4BB9">
      <w:pPr>
        <w:pStyle w:val="Call"/>
        <w:rPr>
          <w:lang w:val="ru-RU" w:eastAsia="zh-CN"/>
        </w:rPr>
      </w:pPr>
      <w:r w:rsidRPr="002B04C3">
        <w:rPr>
          <w:rFonts w:hint="eastAsia"/>
          <w:lang w:eastAsia="zh-CN"/>
        </w:rPr>
        <w:t>责成国际电联电信标准化部门各研究组根据各自的职权</w:t>
      </w:r>
    </w:p>
    <w:p w14:paraId="12D7EC1D" w14:textId="77777777" w:rsidR="007A100A" w:rsidRPr="002B04C3" w:rsidRDefault="007A100A" w:rsidP="003F1539">
      <w:pPr>
        <w:pStyle w:val="Normalnoindent"/>
        <w:rPr>
          <w:rFonts w:eastAsia="Times New Roman"/>
          <w:lang w:val="ru-RU" w:eastAsia="zh-CN"/>
        </w:rPr>
      </w:pPr>
      <w:r w:rsidRPr="002B04C3">
        <w:rPr>
          <w:rFonts w:eastAsia="Times New Roman"/>
          <w:lang w:val="ru-RU" w:eastAsia="zh-CN"/>
        </w:rPr>
        <w:t>1</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ascii="SimSun" w:hAnsi="SimSun" w:cs="SimSun" w:hint="eastAsia"/>
          <w:lang w:eastAsia="zh-CN"/>
        </w:rPr>
        <w:t>与国际电联的其他研究组合作</w:t>
      </w:r>
      <w:r w:rsidRPr="002B04C3">
        <w:rPr>
          <w:rFonts w:ascii="SimSun" w:hAnsi="SimSun" w:cs="SimSun" w:hint="eastAsia"/>
          <w:lang w:val="ru-RU" w:eastAsia="zh-CN"/>
        </w:rPr>
        <w:t>，</w:t>
      </w:r>
      <w:r w:rsidRPr="002B04C3">
        <w:rPr>
          <w:rFonts w:ascii="SimSun" w:hAnsi="SimSun" w:cs="SimSun" w:hint="eastAsia"/>
          <w:lang w:eastAsia="zh-CN"/>
        </w:rPr>
        <w:t>通过向根据上述</w:t>
      </w:r>
      <w:r w:rsidRPr="002B04C3">
        <w:rPr>
          <w:rStyle w:val="Italic0"/>
          <w:rFonts w:hint="eastAsia"/>
          <w:lang w:eastAsia="zh-CN"/>
        </w:rPr>
        <w:t>责成电信标准化局主任</w:t>
      </w:r>
      <w:r w:rsidRPr="002B04C3">
        <w:rPr>
          <w:rFonts w:ascii="SimSun" w:hAnsi="SimSun" w:cs="SimSun" w:hint="eastAsia"/>
          <w:lang w:eastAsia="zh-CN"/>
        </w:rPr>
        <w:t>第</w:t>
      </w:r>
      <w:r w:rsidRPr="002B04C3">
        <w:rPr>
          <w:rFonts w:ascii="SimSun" w:hAnsi="SimSun" w:cs="SimSun" w:hint="eastAsia"/>
          <w:lang w:val="ru-RU" w:eastAsia="zh-CN"/>
        </w:rPr>
        <w:t>1</w:t>
      </w:r>
      <w:r w:rsidRPr="002B04C3">
        <w:rPr>
          <w:rFonts w:ascii="SimSun" w:hAnsi="SimSun" w:cs="SimSun" w:hint="eastAsia"/>
          <w:lang w:eastAsia="zh-CN"/>
        </w:rPr>
        <w:t>段设立的工作组提供输入意见</w:t>
      </w:r>
      <w:r w:rsidRPr="002B04C3">
        <w:rPr>
          <w:rFonts w:ascii="SimSun" w:hAnsi="SimSun" w:cs="SimSun" w:hint="eastAsia"/>
          <w:lang w:val="ru-RU" w:eastAsia="zh-CN"/>
        </w:rPr>
        <w:t>，</w:t>
      </w:r>
      <w:r w:rsidRPr="002B04C3">
        <w:rPr>
          <w:rFonts w:ascii="SimSun" w:hAnsi="SimSun" w:cs="SimSun" w:hint="eastAsia"/>
          <w:lang w:eastAsia="zh-CN"/>
        </w:rPr>
        <w:t>落实上述</w:t>
      </w:r>
      <w:r w:rsidRPr="002B04C3">
        <w:rPr>
          <w:rStyle w:val="Italic0"/>
          <w:rFonts w:hint="eastAsia"/>
          <w:lang w:eastAsia="zh-CN"/>
        </w:rPr>
        <w:t>做出决议</w:t>
      </w:r>
      <w:r w:rsidRPr="002B04C3">
        <w:rPr>
          <w:rFonts w:ascii="SimSun" w:hAnsi="SimSun" w:cs="SimSun" w:hint="eastAsia"/>
          <w:lang w:eastAsia="zh-CN"/>
        </w:rPr>
        <w:t>的内容</w:t>
      </w:r>
      <w:r w:rsidRPr="002B04C3">
        <w:rPr>
          <w:rFonts w:ascii="SimSun" w:hAnsi="SimSun" w:cs="SimSun" w:hint="eastAsia"/>
          <w:lang w:val="ru-RU" w:eastAsia="zh-CN"/>
        </w:rPr>
        <w:t>；</w:t>
      </w:r>
    </w:p>
    <w:p w14:paraId="0089C2B2" w14:textId="77777777" w:rsidR="007A100A" w:rsidRPr="002B04C3" w:rsidRDefault="007A100A" w:rsidP="003F1539">
      <w:pPr>
        <w:pStyle w:val="Normalnoindent"/>
        <w:rPr>
          <w:rFonts w:eastAsia="Times New Roman"/>
          <w:lang w:val="ru-RU" w:eastAsia="zh-CN"/>
        </w:rPr>
      </w:pPr>
      <w:r w:rsidRPr="002B04C3">
        <w:rPr>
          <w:rFonts w:eastAsia="Times New Roman"/>
          <w:lang w:val="ru-RU" w:eastAsia="zh-CN"/>
        </w:rPr>
        <w:t>2</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考虑电信</w:t>
      </w:r>
      <w:r w:rsidRPr="002B04C3">
        <w:rPr>
          <w:rFonts w:hint="eastAsia"/>
          <w:lang w:val="ru-RU" w:eastAsia="zh-CN"/>
        </w:rPr>
        <w:t>/</w:t>
      </w:r>
      <w:r w:rsidRPr="002B04C3">
        <w:rPr>
          <w:rFonts w:hint="eastAsia"/>
          <w:lang w:eastAsia="zh-CN"/>
        </w:rPr>
        <w:t>I</w:t>
      </w:r>
      <w:r w:rsidRPr="002B04C3">
        <w:rPr>
          <w:lang w:eastAsia="zh-CN"/>
        </w:rPr>
        <w:t>CT</w:t>
      </w:r>
      <w:r w:rsidRPr="002B04C3">
        <w:rPr>
          <w:rFonts w:hint="eastAsia"/>
          <w:lang w:eastAsia="zh-CN"/>
        </w:rPr>
        <w:t>领域的新工作项目</w:t>
      </w:r>
      <w:r w:rsidRPr="002B04C3">
        <w:rPr>
          <w:rFonts w:hint="eastAsia"/>
          <w:lang w:val="ru-RU" w:eastAsia="zh-CN"/>
        </w:rPr>
        <w:t>，</w:t>
      </w:r>
      <w:r w:rsidRPr="002B04C3">
        <w:rPr>
          <w:rFonts w:hint="eastAsia"/>
          <w:lang w:eastAsia="zh-CN"/>
        </w:rPr>
        <w:t>为有助于防止全球疾病大流行的应用和服务提供支持</w:t>
      </w:r>
      <w:r w:rsidRPr="002B04C3">
        <w:rPr>
          <w:rFonts w:hint="eastAsia"/>
          <w:lang w:val="ru-RU" w:eastAsia="zh-CN"/>
        </w:rPr>
        <w:t>；</w:t>
      </w:r>
    </w:p>
    <w:p w14:paraId="3FFED5F2" w14:textId="77777777" w:rsidR="007A100A" w:rsidRPr="002B04C3" w:rsidRDefault="007A100A" w:rsidP="003F1539">
      <w:pPr>
        <w:pStyle w:val="Normalnoindent"/>
        <w:rPr>
          <w:lang w:val="ru-RU" w:eastAsia="zh-CN"/>
        </w:rPr>
      </w:pPr>
      <w:r w:rsidRPr="002B04C3">
        <w:rPr>
          <w:rFonts w:eastAsia="Times New Roman"/>
          <w:iCs/>
          <w:lang w:val="ru-RU" w:eastAsia="zh-CN"/>
        </w:rPr>
        <w:t>3</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酌情与其他</w:t>
      </w:r>
      <w:r w:rsidRPr="002B04C3">
        <w:rPr>
          <w:rFonts w:hint="eastAsia"/>
          <w:lang w:eastAsia="zh-CN"/>
        </w:rPr>
        <w:t>S</w:t>
      </w:r>
      <w:r w:rsidRPr="002B04C3">
        <w:rPr>
          <w:lang w:eastAsia="zh-CN"/>
        </w:rPr>
        <w:t>DO</w:t>
      </w:r>
      <w:r w:rsidRPr="002B04C3">
        <w:rPr>
          <w:rFonts w:hint="eastAsia"/>
          <w:lang w:eastAsia="zh-CN"/>
        </w:rPr>
        <w:t>进行联络</w:t>
      </w:r>
      <w:r w:rsidRPr="002B04C3">
        <w:rPr>
          <w:rFonts w:hint="eastAsia"/>
          <w:lang w:val="ru-RU" w:eastAsia="zh-CN"/>
        </w:rPr>
        <w:t>，</w:t>
      </w:r>
      <w:r w:rsidRPr="002B04C3">
        <w:rPr>
          <w:rFonts w:hint="eastAsia"/>
          <w:lang w:eastAsia="zh-CN"/>
        </w:rPr>
        <w:t>通过分享正在开展的工作以避免重复劳动</w:t>
      </w:r>
      <w:r w:rsidRPr="002B04C3">
        <w:rPr>
          <w:rFonts w:hint="eastAsia"/>
          <w:lang w:val="ru-RU" w:eastAsia="zh-CN"/>
        </w:rPr>
        <w:t>，</w:t>
      </w:r>
      <w:r w:rsidRPr="002B04C3">
        <w:rPr>
          <w:rFonts w:hint="eastAsia"/>
          <w:lang w:eastAsia="zh-CN"/>
        </w:rPr>
        <w:t>促进</w:t>
      </w:r>
      <w:r w:rsidRPr="002B04C3">
        <w:rPr>
          <w:lang w:eastAsia="zh-CN"/>
        </w:rPr>
        <w:t>ITU</w:t>
      </w:r>
      <w:r w:rsidRPr="002B04C3">
        <w:rPr>
          <w:lang w:val="ru-RU" w:eastAsia="zh-CN"/>
        </w:rPr>
        <w:t>-</w:t>
      </w:r>
      <w:r w:rsidRPr="002B04C3">
        <w:rPr>
          <w:lang w:eastAsia="zh-CN"/>
        </w:rPr>
        <w:t>T</w:t>
      </w:r>
      <w:r w:rsidRPr="002B04C3">
        <w:rPr>
          <w:rFonts w:hint="eastAsia"/>
          <w:lang w:eastAsia="zh-CN"/>
        </w:rPr>
        <w:t>研究组和焦点组从事的研究</w:t>
      </w:r>
      <w:r w:rsidRPr="002B04C3">
        <w:rPr>
          <w:rFonts w:hint="eastAsia"/>
          <w:lang w:val="ru-RU" w:eastAsia="zh-CN"/>
        </w:rPr>
        <w:t>，</w:t>
      </w:r>
    </w:p>
    <w:p w14:paraId="2E626FFF" w14:textId="77777777" w:rsidR="007A100A" w:rsidRPr="002B04C3" w:rsidRDefault="007A100A" w:rsidP="00FA4BB9">
      <w:pPr>
        <w:pStyle w:val="Call"/>
        <w:rPr>
          <w:lang w:val="ru-RU" w:eastAsia="zh-CN"/>
        </w:rPr>
      </w:pPr>
      <w:r w:rsidRPr="002B04C3">
        <w:rPr>
          <w:rFonts w:hint="eastAsia"/>
          <w:lang w:eastAsia="zh-CN"/>
        </w:rPr>
        <w:t>请秘书长</w:t>
      </w:r>
    </w:p>
    <w:p w14:paraId="116F48BB" w14:textId="77777777" w:rsidR="007A100A" w:rsidRPr="002B04C3" w:rsidRDefault="007A100A" w:rsidP="00FA4BB9">
      <w:pPr>
        <w:ind w:firstLineChars="200" w:firstLine="440"/>
        <w:rPr>
          <w:lang w:val="ru-RU" w:eastAsia="zh-CN"/>
        </w:rPr>
      </w:pPr>
      <w:r w:rsidRPr="002B04C3">
        <w:rPr>
          <w:rFonts w:hint="eastAsia"/>
          <w:lang w:eastAsia="zh-CN"/>
        </w:rPr>
        <w:t>继续与</w:t>
      </w:r>
      <w:r w:rsidRPr="002B04C3">
        <w:rPr>
          <w:rFonts w:hint="eastAsia"/>
          <w:lang w:eastAsia="zh-CN"/>
        </w:rPr>
        <w:t>WHO</w:t>
      </w:r>
      <w:r w:rsidRPr="002B04C3">
        <w:rPr>
          <w:rFonts w:hint="eastAsia"/>
          <w:lang w:eastAsia="zh-CN"/>
        </w:rPr>
        <w:t>、</w:t>
      </w:r>
      <w:r w:rsidRPr="002B04C3">
        <w:rPr>
          <w:lang w:eastAsia="zh-CN"/>
        </w:rPr>
        <w:t>UNICEF</w:t>
      </w:r>
      <w:r w:rsidRPr="002B04C3">
        <w:rPr>
          <w:rFonts w:hint="eastAsia"/>
          <w:lang w:eastAsia="zh-CN"/>
        </w:rPr>
        <w:t>、世界气象组织</w:t>
      </w:r>
      <w:r w:rsidRPr="002B04C3">
        <w:rPr>
          <w:rFonts w:hint="eastAsia"/>
          <w:lang w:val="ru-RU" w:eastAsia="zh-CN"/>
        </w:rPr>
        <w:t>（</w:t>
      </w:r>
      <w:r w:rsidRPr="002B04C3">
        <w:rPr>
          <w:rFonts w:hint="eastAsia"/>
          <w:lang w:eastAsia="zh-CN"/>
        </w:rPr>
        <w:t>WMO</w:t>
      </w:r>
      <w:r w:rsidRPr="002B04C3">
        <w:rPr>
          <w:rFonts w:hint="eastAsia"/>
          <w:lang w:val="ru-RU" w:eastAsia="zh-CN"/>
        </w:rPr>
        <w:t>）</w:t>
      </w:r>
      <w:r w:rsidRPr="002B04C3">
        <w:rPr>
          <w:rFonts w:hint="eastAsia"/>
          <w:lang w:eastAsia="zh-CN"/>
        </w:rPr>
        <w:t>、联合国粮食和农业组织</w:t>
      </w:r>
      <w:r w:rsidRPr="002B04C3">
        <w:rPr>
          <w:rFonts w:hint="eastAsia"/>
          <w:lang w:val="ru-RU" w:eastAsia="zh-CN"/>
        </w:rPr>
        <w:t>（</w:t>
      </w:r>
      <w:r w:rsidRPr="002B04C3">
        <w:rPr>
          <w:rFonts w:hint="eastAsia"/>
          <w:lang w:eastAsia="zh-CN"/>
        </w:rPr>
        <w:t>FAO</w:t>
      </w:r>
      <w:r w:rsidRPr="002B04C3">
        <w:rPr>
          <w:rFonts w:hint="eastAsia"/>
          <w:lang w:val="ru-RU" w:eastAsia="zh-CN"/>
        </w:rPr>
        <w:t>）</w:t>
      </w:r>
      <w:r w:rsidRPr="002B04C3">
        <w:rPr>
          <w:rFonts w:hint="eastAsia"/>
          <w:lang w:eastAsia="zh-CN"/>
        </w:rPr>
        <w:t>、</w:t>
      </w:r>
      <w:r w:rsidRPr="002B04C3">
        <w:rPr>
          <w:lang w:eastAsia="zh-CN"/>
        </w:rPr>
        <w:t>世界粮食计划署</w:t>
      </w:r>
      <w:r w:rsidRPr="002B04C3">
        <w:rPr>
          <w:rFonts w:hint="eastAsia"/>
          <w:lang w:val="ru-RU" w:eastAsia="zh-CN"/>
        </w:rPr>
        <w:t>（</w:t>
      </w:r>
      <w:r w:rsidRPr="002B04C3">
        <w:rPr>
          <w:rFonts w:hint="eastAsia"/>
          <w:lang w:eastAsia="zh-CN"/>
        </w:rPr>
        <w:t>WFP</w:t>
      </w:r>
      <w:r w:rsidRPr="002B04C3">
        <w:rPr>
          <w:rFonts w:hint="eastAsia"/>
          <w:lang w:val="ru-RU" w:eastAsia="zh-CN"/>
        </w:rPr>
        <w:t>）</w:t>
      </w:r>
      <w:r w:rsidRPr="002B04C3">
        <w:rPr>
          <w:rFonts w:hint="eastAsia"/>
          <w:lang w:eastAsia="zh-CN"/>
        </w:rPr>
        <w:t>等相关组织合作</w:t>
      </w:r>
      <w:r w:rsidRPr="002B04C3">
        <w:rPr>
          <w:rFonts w:hint="eastAsia"/>
          <w:lang w:val="ru-RU" w:eastAsia="zh-CN"/>
        </w:rPr>
        <w:t>，</w:t>
      </w:r>
      <w:r w:rsidRPr="002B04C3">
        <w:rPr>
          <w:rFonts w:hint="eastAsia"/>
          <w:lang w:eastAsia="zh-CN"/>
        </w:rPr>
        <w:t>提供最新信息</w:t>
      </w:r>
      <w:r w:rsidRPr="002B04C3">
        <w:rPr>
          <w:rFonts w:hint="eastAsia"/>
          <w:lang w:val="ru-RU" w:eastAsia="zh-CN"/>
        </w:rPr>
        <w:t>，</w:t>
      </w:r>
      <w:r w:rsidRPr="002B04C3">
        <w:rPr>
          <w:rFonts w:hint="eastAsia"/>
          <w:lang w:eastAsia="zh-CN"/>
        </w:rPr>
        <w:t>并研究缓解全球大流行病的影响和促进恢复的手段</w:t>
      </w:r>
      <w:r w:rsidRPr="002B04C3">
        <w:rPr>
          <w:rFonts w:hint="eastAsia"/>
          <w:lang w:val="ru-RU" w:eastAsia="zh-CN" w:bidi="ar-EG"/>
        </w:rPr>
        <w:t>，</w:t>
      </w:r>
    </w:p>
    <w:p w14:paraId="7545DF29" w14:textId="77777777" w:rsidR="007A100A" w:rsidRPr="002B04C3" w:rsidRDefault="007A100A" w:rsidP="00FA4BB9">
      <w:pPr>
        <w:pStyle w:val="Call"/>
        <w:rPr>
          <w:lang w:val="ru-RU" w:eastAsia="zh-CN"/>
        </w:rPr>
      </w:pPr>
      <w:r w:rsidRPr="002B04C3">
        <w:rPr>
          <w:rFonts w:hint="eastAsia"/>
          <w:lang w:eastAsia="zh-CN"/>
        </w:rPr>
        <w:t>请成员国、部门成员、部门准成员和学术成员</w:t>
      </w:r>
    </w:p>
    <w:p w14:paraId="148F0EB3" w14:textId="77777777" w:rsidR="007A100A" w:rsidRPr="002B04C3" w:rsidRDefault="007A100A" w:rsidP="003F1539">
      <w:pPr>
        <w:pStyle w:val="Normalnoindent"/>
        <w:rPr>
          <w:lang w:val="ru-RU" w:eastAsia="zh-CN"/>
        </w:rPr>
      </w:pPr>
      <w:r w:rsidRPr="002B04C3">
        <w:rPr>
          <w:lang w:val="ru-RU" w:eastAsia="zh-CN"/>
        </w:rPr>
        <w:t>1</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开展合作</w:t>
      </w:r>
      <w:r w:rsidRPr="002B04C3">
        <w:rPr>
          <w:rFonts w:hint="eastAsia"/>
          <w:lang w:val="ru-RU" w:eastAsia="zh-CN"/>
        </w:rPr>
        <w:t>，</w:t>
      </w:r>
      <w:r w:rsidRPr="002B04C3">
        <w:rPr>
          <w:rFonts w:hint="eastAsia"/>
          <w:lang w:eastAsia="zh-CN"/>
        </w:rPr>
        <w:t>提高认识</w:t>
      </w:r>
      <w:r w:rsidRPr="002B04C3">
        <w:rPr>
          <w:rFonts w:hint="eastAsia"/>
          <w:lang w:val="ru-RU" w:eastAsia="zh-CN"/>
        </w:rPr>
        <w:t>，</w:t>
      </w:r>
      <w:r w:rsidRPr="002B04C3">
        <w:rPr>
          <w:rFonts w:hint="eastAsia"/>
          <w:lang w:eastAsia="zh-CN"/>
        </w:rPr>
        <w:t>进行能力建设</w:t>
      </w:r>
      <w:r w:rsidRPr="002B04C3">
        <w:rPr>
          <w:rFonts w:hint="eastAsia"/>
          <w:lang w:val="ru-RU" w:eastAsia="zh-CN"/>
        </w:rPr>
        <w:t>，</w:t>
      </w:r>
      <w:r w:rsidRPr="002B04C3">
        <w:rPr>
          <w:lang w:eastAsia="zh-CN"/>
        </w:rPr>
        <w:t>并分享利用电信</w:t>
      </w:r>
      <w:r w:rsidRPr="002B04C3">
        <w:rPr>
          <w:lang w:val="ru-RU" w:eastAsia="zh-CN"/>
        </w:rPr>
        <w:t>/</w:t>
      </w:r>
      <w:r w:rsidRPr="002B04C3">
        <w:rPr>
          <w:rFonts w:hint="eastAsia"/>
          <w:lang w:eastAsia="zh-CN"/>
        </w:rPr>
        <w:t>ICT</w:t>
      </w:r>
      <w:r w:rsidRPr="002B04C3">
        <w:rPr>
          <w:lang w:eastAsia="zh-CN"/>
        </w:rPr>
        <w:t>在应对全球</w:t>
      </w:r>
      <w:r w:rsidRPr="002B04C3">
        <w:rPr>
          <w:lang w:eastAsia="zh-CN"/>
        </w:rPr>
        <w:t>COVID</w:t>
      </w:r>
      <w:r w:rsidRPr="002B04C3">
        <w:rPr>
          <w:lang w:val="ru-RU" w:eastAsia="zh-CN"/>
        </w:rPr>
        <w:t>-19</w:t>
      </w:r>
      <w:r w:rsidRPr="002B04C3">
        <w:rPr>
          <w:lang w:eastAsia="zh-CN"/>
        </w:rPr>
        <w:t>挑战以及未来的</w:t>
      </w:r>
      <w:r w:rsidRPr="002B04C3">
        <w:rPr>
          <w:rFonts w:hint="eastAsia"/>
          <w:lang w:eastAsia="zh-CN"/>
        </w:rPr>
        <w:t>疾病</w:t>
      </w:r>
      <w:r w:rsidRPr="002B04C3">
        <w:rPr>
          <w:lang w:eastAsia="zh-CN"/>
        </w:rPr>
        <w:t>大流行</w:t>
      </w:r>
      <w:r w:rsidRPr="002B04C3">
        <w:rPr>
          <w:rFonts w:hint="eastAsia"/>
          <w:lang w:eastAsia="zh-CN"/>
        </w:rPr>
        <w:t>中</w:t>
      </w:r>
      <w:r w:rsidRPr="002B04C3">
        <w:rPr>
          <w:lang w:eastAsia="zh-CN"/>
        </w:rPr>
        <w:t>迅速采取先发制人行动的最佳做法和经验教</w:t>
      </w:r>
      <w:r w:rsidRPr="002B04C3">
        <w:rPr>
          <w:rFonts w:hint="eastAsia"/>
          <w:lang w:eastAsia="zh-CN"/>
        </w:rPr>
        <w:t>训</w:t>
      </w:r>
      <w:r w:rsidRPr="002B04C3">
        <w:rPr>
          <w:rFonts w:hint="eastAsia"/>
          <w:lang w:val="ru-RU" w:eastAsia="zh-CN"/>
        </w:rPr>
        <w:t>；</w:t>
      </w:r>
    </w:p>
    <w:p w14:paraId="4F33A498" w14:textId="77777777" w:rsidR="007A100A" w:rsidRPr="002B04C3" w:rsidRDefault="007A100A" w:rsidP="003F1539">
      <w:pPr>
        <w:pStyle w:val="Normalnoindent"/>
        <w:rPr>
          <w:lang w:val="ru-RU" w:eastAsia="zh-CN"/>
        </w:rPr>
      </w:pPr>
      <w:r w:rsidRPr="002B04C3">
        <w:rPr>
          <w:lang w:val="ru-RU" w:eastAsia="zh-CN"/>
        </w:rPr>
        <w:t>2</w:t>
      </w:r>
      <w:r w:rsidR="003F1539"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3F1539" w:rsidRPr="002B04C3">
        <w:rPr>
          <w:rFonts w:hint="eastAsia"/>
          <w:i/>
          <w:iCs/>
          <w:lang w:val="ru-RU" w:eastAsia="zh-CN"/>
        </w:rPr>
        <w:tab/>
      </w:r>
      <w:r w:rsidRPr="002B04C3">
        <w:rPr>
          <w:rFonts w:hint="eastAsia"/>
          <w:lang w:eastAsia="zh-CN"/>
        </w:rPr>
        <w:t>积极参与本决议的实施工作。</w:t>
      </w:r>
    </w:p>
    <w:p w14:paraId="0B3E4492" w14:textId="77777777" w:rsidR="007A100A" w:rsidRPr="002B04C3" w:rsidRDefault="007A100A" w:rsidP="00BF13C6">
      <w:pPr>
        <w:pStyle w:val="Reasons"/>
        <w:rPr>
          <w:lang w:val="ru-RU" w:eastAsia="zh-CN"/>
        </w:rPr>
      </w:pPr>
    </w:p>
    <w:p w14:paraId="6ED95759" w14:textId="77777777" w:rsidR="00BC22D1" w:rsidRPr="002B04C3" w:rsidRDefault="00BC22D1" w:rsidP="00BF13C6">
      <w:pPr>
        <w:pStyle w:val="Reasons"/>
        <w:rPr>
          <w:lang w:val="ru-RU" w:eastAsia="zh-CN"/>
        </w:rPr>
      </w:pPr>
    </w:p>
    <w:p w14:paraId="22F8E805" w14:textId="77777777" w:rsidR="00BC22D1" w:rsidRPr="002B04C3" w:rsidRDefault="00BC22D1" w:rsidP="00BF13C6">
      <w:pPr>
        <w:pStyle w:val="Reasons"/>
        <w:rPr>
          <w:lang w:val="ru-RU" w:eastAsia="zh-CN"/>
        </w:rPr>
      </w:pPr>
    </w:p>
    <w:p w14:paraId="41E9D6DE" w14:textId="77777777" w:rsidR="007A100A" w:rsidRPr="002B04C3" w:rsidRDefault="007A100A" w:rsidP="00711263">
      <w:pPr>
        <w:overflowPunct/>
        <w:autoSpaceDE/>
        <w:autoSpaceDN/>
        <w:adjustRightInd/>
        <w:spacing w:before="0"/>
        <w:textAlignment w:val="auto"/>
        <w:rPr>
          <w:lang w:val="ru-RU" w:eastAsia="zh-CN"/>
        </w:rPr>
      </w:pPr>
      <w:r w:rsidRPr="002B04C3">
        <w:rPr>
          <w:lang w:val="ru-RU" w:eastAsia="zh-CN"/>
        </w:rPr>
        <w:br w:type="page"/>
      </w:r>
    </w:p>
    <w:p w14:paraId="42E4CE53" w14:textId="77777777" w:rsidR="007A100A" w:rsidRPr="00BD3D12" w:rsidRDefault="007A100A" w:rsidP="007F519E">
      <w:pPr>
        <w:pStyle w:val="Normalcenteraligned"/>
        <w:rPr>
          <w:lang w:val="ru-RU" w:eastAsia="zh-CN"/>
        </w:rPr>
      </w:pPr>
      <w:r w:rsidRPr="00BD3D12">
        <w:rPr>
          <w:rFonts w:hint="eastAsia"/>
          <w:lang w:val="ru-RU" w:eastAsia="zh-CN"/>
        </w:rPr>
        <w:lastRenderedPageBreak/>
        <w:t>（</w:t>
      </w:r>
      <w:r w:rsidRPr="002B04C3">
        <w:rPr>
          <w:rFonts w:hint="eastAsia"/>
          <w:lang w:eastAsia="zh-CN"/>
        </w:rPr>
        <w:t>第五次全体会议报告</w:t>
      </w:r>
      <w:r w:rsidRPr="00BD3D12">
        <w:rPr>
          <w:rFonts w:hint="eastAsia"/>
          <w:lang w:val="ru-RU" w:eastAsia="zh-CN"/>
        </w:rPr>
        <w:t>）</w:t>
      </w:r>
    </w:p>
    <w:p w14:paraId="5ECC3186" w14:textId="77777777" w:rsidR="007A100A" w:rsidRPr="002B04C3" w:rsidRDefault="007A100A" w:rsidP="009A4929">
      <w:pPr>
        <w:pStyle w:val="AnnexNo"/>
        <w:rPr>
          <w:b/>
          <w:bCs/>
          <w:lang w:val="ru-RU" w:eastAsia="zh-CN"/>
        </w:rPr>
      </w:pPr>
      <w:bookmarkStart w:id="206" w:name="_Toc114651472"/>
      <w:r w:rsidRPr="002B04C3">
        <w:rPr>
          <w:rFonts w:hint="eastAsia"/>
          <w:b/>
          <w:bCs/>
          <w:lang w:eastAsia="zh-CN"/>
        </w:rPr>
        <w:t>附件</w:t>
      </w:r>
      <w:r w:rsidRPr="002B04C3">
        <w:rPr>
          <w:b/>
          <w:bCs/>
          <w:lang w:val="ru-RU" w:eastAsia="zh-CN"/>
        </w:rPr>
        <w:t>2</w:t>
      </w:r>
      <w:bookmarkEnd w:id="206"/>
    </w:p>
    <w:p w14:paraId="5A94C6AF" w14:textId="77777777" w:rsidR="007A100A" w:rsidRPr="00BD3D12" w:rsidRDefault="007A100A" w:rsidP="009A4929">
      <w:pPr>
        <w:pStyle w:val="Annextitle"/>
        <w:rPr>
          <w:rStyle w:val="Bold"/>
          <w:lang w:val="ru-RU" w:eastAsia="zh-CN"/>
        </w:rPr>
      </w:pPr>
      <w:r w:rsidRPr="002B04C3">
        <w:rPr>
          <w:rStyle w:val="Bold"/>
          <w:rFonts w:hint="eastAsia"/>
          <w:lang w:eastAsia="zh-CN"/>
        </w:rPr>
        <w:t>声明</w:t>
      </w:r>
    </w:p>
    <w:p w14:paraId="1896FBB9" w14:textId="77777777" w:rsidR="007A100A" w:rsidRPr="002B04C3" w:rsidRDefault="007A100A" w:rsidP="001B247D">
      <w:pPr>
        <w:pStyle w:val="Heading2"/>
        <w:rPr>
          <w:b w:val="0"/>
          <w:bCs/>
          <w:szCs w:val="24"/>
          <w:lang w:val="ru-RU" w:eastAsia="zh-CN"/>
        </w:rPr>
      </w:pPr>
      <w:r w:rsidRPr="002B04C3">
        <w:rPr>
          <w:bCs/>
          <w:szCs w:val="24"/>
          <w:lang w:val="ru-RU" w:eastAsia="zh-CN"/>
        </w:rPr>
        <w:t>2.1</w:t>
      </w:r>
      <w:r w:rsidRPr="002B04C3">
        <w:rPr>
          <w:bCs/>
          <w:szCs w:val="24"/>
          <w:lang w:val="ru-RU" w:eastAsia="zh-CN"/>
        </w:rPr>
        <w:tab/>
      </w:r>
      <w:r w:rsidRPr="002B04C3">
        <w:rPr>
          <w:rFonts w:hint="eastAsia"/>
          <w:bCs/>
          <w:szCs w:val="24"/>
          <w:lang w:eastAsia="zh-CN"/>
        </w:rPr>
        <w:t>美国代表澳大利亚、奥地利、巴哈马、保加利亚、加拿大、捷克共和国、多米尼加共和国、法国、德国、日本、拉脱维亚、列支敦士登、立陶宛、墨西哥、荷兰、葡萄牙、罗马尼亚、西班牙、瑞士、瑞典、乌克兰、英国和美国发表的声明</w:t>
      </w:r>
    </w:p>
    <w:p w14:paraId="73439B01" w14:textId="77777777" w:rsidR="007A100A" w:rsidRPr="002B04C3" w:rsidRDefault="007A100A" w:rsidP="001B247D">
      <w:pPr>
        <w:ind w:firstLineChars="200" w:firstLine="440"/>
        <w:rPr>
          <w:rFonts w:eastAsia="STKaiti"/>
          <w:lang w:eastAsia="zh-CN"/>
        </w:rPr>
      </w:pPr>
      <w:r w:rsidRPr="002B04C3">
        <w:rPr>
          <w:rStyle w:val="Italic0"/>
          <w:lang w:eastAsia="zh-CN"/>
        </w:rPr>
        <w:t>反对第</w:t>
      </w:r>
      <w:r w:rsidRPr="00BD3D12">
        <w:rPr>
          <w:rStyle w:val="Italic0"/>
          <w:lang w:val="ru-RU" w:eastAsia="zh-CN"/>
        </w:rPr>
        <w:t>54</w:t>
      </w:r>
      <w:r w:rsidRPr="002B04C3">
        <w:rPr>
          <w:rStyle w:val="Italic0"/>
          <w:lang w:eastAsia="zh-CN"/>
        </w:rPr>
        <w:t>号决议</w:t>
      </w:r>
      <w:r w:rsidRPr="00BD3D12">
        <w:rPr>
          <w:rStyle w:val="Italic0"/>
          <w:rFonts w:hint="eastAsia"/>
          <w:lang w:val="ru-RU" w:eastAsia="zh-CN"/>
        </w:rPr>
        <w:t>“</w:t>
      </w:r>
      <w:r w:rsidRPr="002B04C3">
        <w:rPr>
          <w:rStyle w:val="Italic0"/>
          <w:lang w:eastAsia="zh-CN"/>
        </w:rPr>
        <w:t>ITU</w:t>
      </w:r>
      <w:r w:rsidRPr="00BD3D12">
        <w:rPr>
          <w:rStyle w:val="Italic0"/>
          <w:lang w:val="ru-RU" w:eastAsia="zh-CN"/>
        </w:rPr>
        <w:t>-</w:t>
      </w:r>
      <w:r w:rsidRPr="002B04C3">
        <w:rPr>
          <w:rStyle w:val="Italic0"/>
          <w:lang w:eastAsia="zh-CN"/>
        </w:rPr>
        <w:t>T</w:t>
      </w:r>
      <w:r w:rsidRPr="002B04C3">
        <w:rPr>
          <w:rStyle w:val="Italic0"/>
          <w:lang w:eastAsia="zh-CN"/>
        </w:rPr>
        <w:t>研究组的区域组</w:t>
      </w:r>
      <w:r w:rsidRPr="00BD3D12">
        <w:rPr>
          <w:rStyle w:val="Italic0"/>
          <w:rFonts w:hint="eastAsia"/>
          <w:lang w:val="ru-RU" w:eastAsia="zh-CN"/>
        </w:rPr>
        <w:t>”</w:t>
      </w:r>
      <w:r w:rsidRPr="002B04C3">
        <w:rPr>
          <w:rStyle w:val="Italic0"/>
          <w:lang w:eastAsia="zh-CN"/>
        </w:rPr>
        <w:t>中的做出决议</w:t>
      </w:r>
      <w:r w:rsidRPr="00BD3D12">
        <w:rPr>
          <w:rStyle w:val="Italic0"/>
          <w:lang w:val="ru-RU" w:eastAsia="zh-CN"/>
        </w:rPr>
        <w:t>6</w:t>
      </w:r>
      <w:r w:rsidRPr="00BD3D12">
        <w:rPr>
          <w:rStyle w:val="Italic0"/>
          <w:lang w:val="ru-RU" w:eastAsia="zh-CN"/>
        </w:rPr>
        <w:t>，</w:t>
      </w:r>
      <w:r w:rsidRPr="002B04C3">
        <w:rPr>
          <w:rStyle w:val="Italic0"/>
          <w:lang w:eastAsia="zh-CN"/>
        </w:rPr>
        <w:t>因为该项内容对成员国和部门成员参加其各自区域以外的区域会议施加了限制。任何此类限制均明显与《组织法》和《公约》的相关规定不符，《组织法》和《公约》的条款没有为限制成员国和部门成员参加各自区域以外的区域会议提供依据，且国际电联法律事务处也确认了这一点（</w:t>
      </w:r>
      <w:hyperlink r:id="rId448" w:history="1">
        <w:r w:rsidRPr="002B04C3">
          <w:rPr>
            <w:rStyle w:val="Italic0"/>
            <w:lang w:eastAsia="zh-CN"/>
          </w:rPr>
          <w:t>TSAG</w:t>
        </w:r>
        <w:r w:rsidRPr="002B04C3">
          <w:rPr>
            <w:rStyle w:val="Italic0"/>
            <w:lang w:eastAsia="zh-CN"/>
          </w:rPr>
          <w:noBreakHyphen/>
          <w:t>TD577</w:t>
        </w:r>
      </w:hyperlink>
      <w:r w:rsidRPr="002B04C3">
        <w:rPr>
          <w:rStyle w:val="Italic0"/>
          <w:lang w:eastAsia="zh-CN"/>
        </w:rPr>
        <w:t>，</w:t>
      </w:r>
      <w:r w:rsidRPr="002B04C3">
        <w:rPr>
          <w:rStyle w:val="Italic0"/>
          <w:rFonts w:hint="eastAsia"/>
          <w:lang w:eastAsia="zh-CN"/>
        </w:rPr>
        <w:t>“</w:t>
      </w:r>
      <w:r w:rsidRPr="002B04C3">
        <w:rPr>
          <w:rStyle w:val="Italic0"/>
          <w:lang w:eastAsia="zh-CN"/>
        </w:rPr>
        <w:t>关于区域组参会权的法律意见</w:t>
      </w:r>
      <w:r w:rsidRPr="002B04C3">
        <w:rPr>
          <w:rStyle w:val="Italic0"/>
          <w:rFonts w:hint="eastAsia"/>
          <w:lang w:eastAsia="zh-CN"/>
        </w:rPr>
        <w:t>”</w:t>
      </w:r>
      <w:r w:rsidRPr="002B04C3">
        <w:rPr>
          <w:rStyle w:val="Italic0"/>
          <w:lang w:eastAsia="zh-CN"/>
        </w:rPr>
        <w:t>)</w:t>
      </w:r>
      <w:r w:rsidRPr="002B04C3">
        <w:rPr>
          <w:rStyle w:val="Italic0"/>
          <w:lang w:eastAsia="zh-CN"/>
        </w:rPr>
        <w:t>。相反，正如国际电联法律事务处得出的结论，根据国际电联《组织法》，成员国和部门成员有权</w:t>
      </w:r>
      <w:r w:rsidRPr="002B04C3">
        <w:rPr>
          <w:rStyle w:val="Italic0"/>
          <w:rFonts w:hint="eastAsia"/>
          <w:lang w:eastAsia="zh-CN"/>
        </w:rPr>
        <w:t>“</w:t>
      </w:r>
      <w:r w:rsidRPr="002B04C3">
        <w:rPr>
          <w:rStyle w:val="Italic0"/>
          <w:lang w:eastAsia="zh-CN"/>
        </w:rPr>
        <w:t>以观察员身份出席相关</w:t>
      </w:r>
      <w:r w:rsidRPr="002B04C3">
        <w:rPr>
          <w:rStyle w:val="Italic0"/>
          <w:lang w:eastAsia="zh-CN"/>
        </w:rPr>
        <w:t>[ITU-T</w:t>
      </w:r>
      <w:r w:rsidRPr="002B04C3">
        <w:rPr>
          <w:rStyle w:val="Italic0"/>
          <w:lang w:eastAsia="zh-CN"/>
        </w:rPr>
        <w:t>研究组</w:t>
      </w:r>
      <w:r w:rsidRPr="002B04C3">
        <w:rPr>
          <w:rStyle w:val="Italic0"/>
          <w:lang w:eastAsia="zh-CN"/>
        </w:rPr>
        <w:t>]</w:t>
      </w:r>
      <w:r w:rsidRPr="002B04C3">
        <w:rPr>
          <w:rStyle w:val="Italic0"/>
          <w:lang w:eastAsia="zh-CN"/>
        </w:rPr>
        <w:t>区域会议。</w:t>
      </w:r>
      <w:r w:rsidRPr="002B04C3">
        <w:rPr>
          <w:rStyle w:val="Italic0"/>
          <w:rFonts w:hint="eastAsia"/>
          <w:lang w:eastAsia="zh-CN"/>
        </w:rPr>
        <w:t>”</w:t>
      </w:r>
      <w:r w:rsidRPr="002B04C3">
        <w:rPr>
          <w:rStyle w:val="Italic0"/>
          <w:lang w:eastAsia="zh-CN"/>
        </w:rPr>
        <w:t>本声明所述成员国不同意做出决议</w:t>
      </w:r>
      <w:r w:rsidRPr="002B04C3">
        <w:rPr>
          <w:rStyle w:val="Italic0"/>
          <w:lang w:eastAsia="zh-CN"/>
        </w:rPr>
        <w:t>6</w:t>
      </w:r>
      <w:r w:rsidRPr="002B04C3">
        <w:rPr>
          <w:rStyle w:val="Italic0"/>
          <w:lang w:eastAsia="zh-CN"/>
        </w:rPr>
        <w:t>的规定，因为这一规定旨在限制成员国和部门成员参加其各自区域以外的区域会议，违反了《组织法》和《公约》的相关条款</w:t>
      </w:r>
      <w:r w:rsidRPr="002B04C3">
        <w:rPr>
          <w:rFonts w:eastAsia="STKaiti"/>
          <w:lang w:eastAsia="zh-CN"/>
        </w:rPr>
        <w:t>。</w:t>
      </w:r>
    </w:p>
    <w:p w14:paraId="039E7B6A" w14:textId="77777777" w:rsidR="00BC22D1" w:rsidRPr="002B04C3" w:rsidRDefault="00BC22D1" w:rsidP="001B247D">
      <w:pPr>
        <w:ind w:firstLineChars="200" w:firstLine="440"/>
        <w:rPr>
          <w:rFonts w:eastAsia="STKaiti"/>
          <w:lang w:eastAsia="zh-CN"/>
        </w:rPr>
      </w:pPr>
    </w:p>
    <w:p w14:paraId="71F14355" w14:textId="77777777" w:rsidR="00BC22D1" w:rsidRPr="002B04C3" w:rsidRDefault="00BC22D1" w:rsidP="001B247D">
      <w:pPr>
        <w:ind w:firstLineChars="200" w:firstLine="440"/>
        <w:rPr>
          <w:rFonts w:eastAsia="STKaiti"/>
          <w:lang w:eastAsia="zh-CN"/>
        </w:rPr>
      </w:pPr>
    </w:p>
    <w:p w14:paraId="4FB10C10" w14:textId="77777777" w:rsidR="00BC22D1" w:rsidRPr="002B04C3" w:rsidRDefault="00BC22D1" w:rsidP="001B247D">
      <w:pPr>
        <w:ind w:firstLineChars="200" w:firstLine="440"/>
        <w:rPr>
          <w:rFonts w:eastAsia="STKaiti"/>
          <w:lang w:eastAsia="zh-CN"/>
        </w:rPr>
      </w:pPr>
    </w:p>
    <w:p w14:paraId="5628A923" w14:textId="77777777" w:rsidR="00BC22D1" w:rsidRPr="002B04C3" w:rsidRDefault="00BC22D1" w:rsidP="001B247D">
      <w:pPr>
        <w:ind w:firstLineChars="200" w:firstLine="440"/>
        <w:rPr>
          <w:rFonts w:eastAsia="STKaiti"/>
          <w:lang w:eastAsia="zh-CN"/>
        </w:rPr>
      </w:pPr>
    </w:p>
    <w:p w14:paraId="70ED900F" w14:textId="77777777" w:rsidR="00BC22D1" w:rsidRPr="002B04C3" w:rsidRDefault="00BC22D1" w:rsidP="001B247D">
      <w:pPr>
        <w:ind w:firstLineChars="200" w:firstLine="440"/>
        <w:rPr>
          <w:rFonts w:eastAsia="STKaiti"/>
          <w:lang w:eastAsia="zh-CN"/>
        </w:rPr>
      </w:pPr>
    </w:p>
    <w:p w14:paraId="64BC8250" w14:textId="77777777" w:rsidR="00BC22D1" w:rsidRPr="002B04C3" w:rsidRDefault="00BC22D1" w:rsidP="001B247D">
      <w:pPr>
        <w:ind w:firstLineChars="200" w:firstLine="440"/>
        <w:rPr>
          <w:rFonts w:eastAsia="STKaiti"/>
          <w:lang w:eastAsia="zh-CN"/>
        </w:rPr>
      </w:pPr>
    </w:p>
    <w:p w14:paraId="2EE02270" w14:textId="77777777" w:rsidR="00BC22D1" w:rsidRPr="002B04C3" w:rsidRDefault="00BC22D1" w:rsidP="001B247D">
      <w:pPr>
        <w:ind w:firstLineChars="200" w:firstLine="440"/>
        <w:rPr>
          <w:rFonts w:eastAsia="STKaiti"/>
          <w:lang w:eastAsia="zh-CN"/>
        </w:rPr>
      </w:pPr>
    </w:p>
    <w:p w14:paraId="6795E153" w14:textId="77777777" w:rsidR="00BC22D1" w:rsidRPr="002B04C3" w:rsidRDefault="00BC22D1" w:rsidP="001B247D">
      <w:pPr>
        <w:ind w:firstLineChars="200" w:firstLine="440"/>
        <w:rPr>
          <w:rFonts w:eastAsia="STKaiti"/>
          <w:lang w:eastAsia="zh-CN"/>
        </w:rPr>
      </w:pPr>
    </w:p>
    <w:p w14:paraId="7BF227A8" w14:textId="77777777" w:rsidR="00BC22D1" w:rsidRPr="002B04C3" w:rsidRDefault="00BC22D1" w:rsidP="001B247D">
      <w:pPr>
        <w:ind w:firstLineChars="200" w:firstLine="440"/>
        <w:rPr>
          <w:rFonts w:eastAsia="STKaiti"/>
          <w:lang w:eastAsia="zh-CN"/>
        </w:rPr>
      </w:pPr>
    </w:p>
    <w:p w14:paraId="13E85790" w14:textId="77777777" w:rsidR="00BC22D1" w:rsidRPr="002B04C3" w:rsidRDefault="00BC22D1" w:rsidP="001B247D">
      <w:pPr>
        <w:ind w:firstLineChars="200" w:firstLine="440"/>
        <w:rPr>
          <w:rFonts w:eastAsia="STKaiti"/>
          <w:lang w:eastAsia="zh-CN"/>
        </w:rPr>
      </w:pPr>
    </w:p>
    <w:p w14:paraId="5373E8C8" w14:textId="77777777" w:rsidR="00BC22D1" w:rsidRPr="002B04C3" w:rsidRDefault="00BC22D1" w:rsidP="001B247D">
      <w:pPr>
        <w:ind w:firstLineChars="200" w:firstLine="440"/>
        <w:rPr>
          <w:rFonts w:eastAsia="STKaiti"/>
          <w:lang w:eastAsia="zh-CN"/>
        </w:rPr>
      </w:pPr>
    </w:p>
    <w:p w14:paraId="20B626B6" w14:textId="77777777" w:rsidR="00BC22D1" w:rsidRPr="002B04C3" w:rsidRDefault="00BC22D1" w:rsidP="001B247D">
      <w:pPr>
        <w:ind w:firstLineChars="200" w:firstLine="440"/>
        <w:rPr>
          <w:rFonts w:eastAsia="STKaiti"/>
          <w:lang w:eastAsia="zh-CN"/>
        </w:rPr>
      </w:pPr>
    </w:p>
    <w:p w14:paraId="06F7D6BB" w14:textId="77777777" w:rsidR="007A100A" w:rsidRPr="002B04C3" w:rsidRDefault="007A100A" w:rsidP="002E495F">
      <w:pPr>
        <w:rPr>
          <w:lang w:eastAsia="zh-CN"/>
        </w:rPr>
      </w:pPr>
      <w:r w:rsidRPr="002B04C3">
        <w:rPr>
          <w:lang w:eastAsia="zh-CN"/>
        </w:rPr>
        <w:br w:type="page"/>
      </w:r>
    </w:p>
    <w:p w14:paraId="6CF589C4" w14:textId="77777777" w:rsidR="007A100A" w:rsidRPr="00BD3D12" w:rsidRDefault="009D1357" w:rsidP="00BC22D1">
      <w:pPr>
        <w:pStyle w:val="Sectiontitle"/>
        <w:rPr>
          <w:szCs w:val="24"/>
          <w:lang w:val="fr-FR" w:eastAsia="zh-CN"/>
        </w:rPr>
      </w:pPr>
      <w:r w:rsidRPr="00BD3D12">
        <w:rPr>
          <w:rFonts w:hint="eastAsia"/>
          <w:szCs w:val="24"/>
          <w:lang w:val="fr-FR" w:eastAsia="zh-CN"/>
        </w:rPr>
        <w:lastRenderedPageBreak/>
        <w:t>V</w:t>
      </w:r>
      <w:r w:rsidRPr="00BD3D12">
        <w:rPr>
          <w:szCs w:val="24"/>
          <w:lang w:val="fr-FR" w:eastAsia="zh-CN"/>
        </w:rPr>
        <w:t xml:space="preserve">-1.6 – </w:t>
      </w:r>
      <w:r w:rsidR="007A100A" w:rsidRPr="002B04C3">
        <w:rPr>
          <w:rFonts w:hint="eastAsia"/>
          <w:szCs w:val="24"/>
          <w:lang w:eastAsia="zh-CN"/>
        </w:rPr>
        <w:t>第六次全体会议和闭幕式</w:t>
      </w:r>
    </w:p>
    <w:p w14:paraId="22B30922" w14:textId="77777777" w:rsidR="007A100A" w:rsidRPr="00BD3D12" w:rsidRDefault="007A100A" w:rsidP="00BC22D1">
      <w:pPr>
        <w:pStyle w:val="Normalcenteraligned"/>
        <w:rPr>
          <w:szCs w:val="24"/>
          <w:lang w:val="fr-FR" w:eastAsia="zh-CN"/>
        </w:rPr>
      </w:pPr>
      <w:r w:rsidRPr="00BD3D12">
        <w:rPr>
          <w:rFonts w:hint="eastAsia"/>
          <w:szCs w:val="24"/>
          <w:lang w:val="fr-FR" w:eastAsia="zh-CN"/>
        </w:rPr>
        <w:t>（</w:t>
      </w:r>
      <w:r w:rsidRPr="00BD3D12">
        <w:rPr>
          <w:rFonts w:hint="eastAsia"/>
          <w:szCs w:val="24"/>
          <w:lang w:val="fr-FR" w:eastAsia="zh-CN"/>
        </w:rPr>
        <w:t>2022</w:t>
      </w:r>
      <w:r w:rsidRPr="002B04C3">
        <w:rPr>
          <w:rFonts w:hint="eastAsia"/>
          <w:szCs w:val="24"/>
          <w:lang w:eastAsia="zh-CN"/>
        </w:rPr>
        <w:t>年</w:t>
      </w:r>
      <w:r w:rsidRPr="00BD3D12">
        <w:rPr>
          <w:rFonts w:hint="eastAsia"/>
          <w:szCs w:val="24"/>
          <w:lang w:val="fr-FR" w:eastAsia="zh-CN"/>
        </w:rPr>
        <w:t>3</w:t>
      </w:r>
      <w:r w:rsidRPr="002B04C3">
        <w:rPr>
          <w:rFonts w:hint="eastAsia"/>
          <w:szCs w:val="24"/>
          <w:lang w:eastAsia="zh-CN"/>
        </w:rPr>
        <w:t>月</w:t>
      </w:r>
      <w:r w:rsidRPr="00BD3D12">
        <w:rPr>
          <w:rFonts w:hint="eastAsia"/>
          <w:szCs w:val="24"/>
          <w:lang w:val="fr-FR" w:eastAsia="zh-CN"/>
        </w:rPr>
        <w:t>9</w:t>
      </w:r>
      <w:r w:rsidRPr="002B04C3">
        <w:rPr>
          <w:rFonts w:hint="eastAsia"/>
          <w:szCs w:val="24"/>
          <w:lang w:eastAsia="zh-CN"/>
        </w:rPr>
        <w:t>日</w:t>
      </w:r>
      <w:r w:rsidRPr="00BD3D12">
        <w:rPr>
          <w:rFonts w:hint="eastAsia"/>
          <w:szCs w:val="24"/>
          <w:lang w:val="fr-FR" w:eastAsia="zh-CN"/>
        </w:rPr>
        <w:t>，</w:t>
      </w:r>
      <w:r w:rsidRPr="002B04C3">
        <w:rPr>
          <w:rFonts w:hint="eastAsia"/>
          <w:szCs w:val="24"/>
          <w:lang w:eastAsia="zh-CN"/>
        </w:rPr>
        <w:t>星期三</w:t>
      </w:r>
      <w:r w:rsidRPr="00BD3D12">
        <w:rPr>
          <w:rFonts w:hint="eastAsia"/>
          <w:szCs w:val="24"/>
          <w:lang w:val="fr-FR" w:eastAsia="zh-CN"/>
        </w:rPr>
        <w:t>，</w:t>
      </w:r>
      <w:r w:rsidRPr="00BD3D12">
        <w:rPr>
          <w:rFonts w:hint="eastAsia"/>
          <w:szCs w:val="24"/>
          <w:lang w:val="fr-FR" w:eastAsia="zh-CN"/>
        </w:rPr>
        <w:t>1</w:t>
      </w:r>
      <w:r w:rsidRPr="00BD3D12">
        <w:rPr>
          <w:szCs w:val="24"/>
          <w:lang w:val="fr-FR" w:eastAsia="zh-CN"/>
        </w:rPr>
        <w:t>4</w:t>
      </w:r>
      <w:r w:rsidRPr="002B04C3">
        <w:rPr>
          <w:rFonts w:hint="eastAsia"/>
          <w:szCs w:val="24"/>
          <w:lang w:eastAsia="zh-CN"/>
        </w:rPr>
        <w:t>时</w:t>
      </w:r>
      <w:r w:rsidRPr="00BD3D12">
        <w:rPr>
          <w:rFonts w:hint="eastAsia"/>
          <w:szCs w:val="24"/>
          <w:lang w:val="fr-FR" w:eastAsia="zh-CN"/>
        </w:rPr>
        <w:t>30</w:t>
      </w:r>
      <w:r w:rsidRPr="002B04C3">
        <w:rPr>
          <w:rFonts w:hint="eastAsia"/>
          <w:szCs w:val="24"/>
          <w:lang w:eastAsia="zh-CN"/>
        </w:rPr>
        <w:t>分</w:t>
      </w:r>
      <w:r w:rsidRPr="00BD3D12">
        <w:rPr>
          <w:rFonts w:hint="eastAsia"/>
          <w:szCs w:val="24"/>
          <w:lang w:val="fr-FR" w:eastAsia="zh-CN"/>
        </w:rPr>
        <w:t>-1</w:t>
      </w:r>
      <w:r w:rsidRPr="00BD3D12">
        <w:rPr>
          <w:szCs w:val="24"/>
          <w:lang w:val="fr-FR" w:eastAsia="zh-CN"/>
        </w:rPr>
        <w:t>7</w:t>
      </w:r>
      <w:r w:rsidRPr="002B04C3">
        <w:rPr>
          <w:rFonts w:hint="eastAsia"/>
          <w:szCs w:val="24"/>
          <w:lang w:eastAsia="zh-CN"/>
        </w:rPr>
        <w:t>时</w:t>
      </w:r>
      <w:r w:rsidRPr="00BD3D12">
        <w:rPr>
          <w:rFonts w:hint="eastAsia"/>
          <w:szCs w:val="24"/>
          <w:lang w:val="fr-FR" w:eastAsia="zh-CN"/>
        </w:rPr>
        <w:t>55</w:t>
      </w:r>
      <w:r w:rsidRPr="002B04C3">
        <w:rPr>
          <w:rFonts w:hint="eastAsia"/>
          <w:szCs w:val="24"/>
          <w:lang w:eastAsia="zh-CN"/>
        </w:rPr>
        <w:t>分</w:t>
      </w:r>
      <w:r w:rsidRPr="00BD3D12">
        <w:rPr>
          <w:rFonts w:hint="eastAsia"/>
          <w:szCs w:val="24"/>
          <w:lang w:val="fr-FR" w:eastAsia="zh-CN"/>
        </w:rPr>
        <w:t>）</w:t>
      </w:r>
    </w:p>
    <w:p w14:paraId="49722A9A" w14:textId="77777777" w:rsidR="007A100A" w:rsidRPr="002B04C3" w:rsidRDefault="007A100A" w:rsidP="00156E7E">
      <w:pPr>
        <w:pStyle w:val="Heading1"/>
        <w:rPr>
          <w:lang w:eastAsia="zh-CN"/>
        </w:rPr>
      </w:pPr>
      <w:r w:rsidRPr="002B04C3">
        <w:rPr>
          <w:lang w:eastAsia="zh-CN"/>
        </w:rPr>
        <w:t>1</w:t>
      </w:r>
      <w:r w:rsidRPr="002B04C3">
        <w:rPr>
          <w:lang w:eastAsia="zh-CN"/>
        </w:rPr>
        <w:tab/>
      </w:r>
      <w:r w:rsidRPr="002B04C3">
        <w:rPr>
          <w:lang w:eastAsia="zh-CN"/>
        </w:rPr>
        <w:t>会议开</w:t>
      </w:r>
      <w:r w:rsidRPr="002B04C3">
        <w:rPr>
          <w:rFonts w:hint="eastAsia"/>
          <w:lang w:eastAsia="zh-CN"/>
        </w:rPr>
        <w:t>幕</w:t>
      </w:r>
    </w:p>
    <w:p w14:paraId="3BD93A33" w14:textId="77777777" w:rsidR="007A100A" w:rsidRPr="002B04C3" w:rsidRDefault="007A100A" w:rsidP="00F04D2D">
      <w:pPr>
        <w:ind w:firstLineChars="200" w:firstLine="440"/>
        <w:rPr>
          <w:szCs w:val="22"/>
          <w:lang w:eastAsia="zh-CN"/>
        </w:rPr>
      </w:pPr>
      <w:r w:rsidRPr="002B04C3">
        <w:rPr>
          <w:rFonts w:hint="eastAsia"/>
          <w:szCs w:val="22"/>
          <w:lang w:eastAsia="zh-CN"/>
        </w:rPr>
        <w:t>主席宣布第六次全体会议开幕。</w:t>
      </w:r>
    </w:p>
    <w:p w14:paraId="179A91B8" w14:textId="77777777" w:rsidR="007A100A" w:rsidRPr="002B04C3" w:rsidRDefault="007A100A" w:rsidP="00156E7E">
      <w:pPr>
        <w:pStyle w:val="Heading1"/>
        <w:rPr>
          <w:b w:val="0"/>
          <w:bCs/>
          <w:szCs w:val="24"/>
          <w:lang w:eastAsia="zh-CN"/>
        </w:rPr>
      </w:pPr>
      <w:r w:rsidRPr="002B04C3">
        <w:rPr>
          <w:bCs/>
          <w:szCs w:val="24"/>
          <w:lang w:eastAsia="zh-CN"/>
        </w:rPr>
        <w:t>2</w:t>
      </w:r>
      <w:r w:rsidRPr="002B04C3">
        <w:rPr>
          <w:bCs/>
          <w:szCs w:val="24"/>
          <w:lang w:eastAsia="zh-CN"/>
        </w:rPr>
        <w:tab/>
      </w:r>
      <w:r w:rsidRPr="002B04C3">
        <w:rPr>
          <w:bCs/>
          <w:szCs w:val="24"/>
          <w:lang w:eastAsia="zh-CN"/>
        </w:rPr>
        <w:t>批准议程</w:t>
      </w:r>
    </w:p>
    <w:p w14:paraId="1FD4F57F" w14:textId="77777777" w:rsidR="007A100A" w:rsidRPr="002B04C3" w:rsidRDefault="007A100A" w:rsidP="00F04D2D">
      <w:pPr>
        <w:keepNext/>
        <w:keepLines/>
        <w:ind w:right="-79" w:firstLineChars="200" w:firstLine="440"/>
        <w:rPr>
          <w:szCs w:val="22"/>
          <w:lang w:eastAsia="zh-CN"/>
        </w:rPr>
      </w:pPr>
      <w:r w:rsidRPr="002B04C3">
        <w:rPr>
          <w:rFonts w:hint="eastAsia"/>
          <w:szCs w:val="22"/>
          <w:lang w:eastAsia="zh-CN"/>
        </w:rPr>
        <w:t>议程（见</w:t>
      </w:r>
      <w:hyperlink r:id="rId449" w:history="1">
        <w:r w:rsidRPr="002B04C3">
          <w:rPr>
            <w:rStyle w:val="Hyperlink"/>
            <w:szCs w:val="24"/>
            <w:lang w:eastAsia="zh-CN"/>
          </w:rPr>
          <w:t>ADM/33</w:t>
        </w:r>
      </w:hyperlink>
      <w:r w:rsidRPr="002B04C3">
        <w:rPr>
          <w:rFonts w:hint="eastAsia"/>
          <w:szCs w:val="22"/>
          <w:lang w:eastAsia="zh-CN"/>
        </w:rPr>
        <w:t>号文件）获得通过。</w:t>
      </w:r>
    </w:p>
    <w:p w14:paraId="47DABEB6" w14:textId="77777777" w:rsidR="007A100A" w:rsidRPr="002B04C3" w:rsidRDefault="007A100A" w:rsidP="00F04D2D">
      <w:pPr>
        <w:pStyle w:val="Heading1"/>
        <w:spacing w:after="120"/>
        <w:rPr>
          <w:lang w:eastAsia="zh-CN"/>
        </w:rPr>
      </w:pPr>
      <w:r w:rsidRPr="002B04C3">
        <w:rPr>
          <w:bCs/>
          <w:szCs w:val="24"/>
          <w:lang w:eastAsia="zh-CN"/>
        </w:rPr>
        <w:t>3</w:t>
      </w:r>
      <w:r w:rsidRPr="002B04C3">
        <w:rPr>
          <w:bCs/>
          <w:szCs w:val="24"/>
          <w:lang w:eastAsia="zh-CN"/>
        </w:rPr>
        <w:tab/>
      </w:r>
      <w:r w:rsidRPr="002B04C3">
        <w:rPr>
          <w:rFonts w:hint="eastAsia"/>
          <w:lang w:eastAsia="zh-CN"/>
        </w:rPr>
        <w:t>各委员会主席的进展报告</w:t>
      </w:r>
    </w:p>
    <w:p w14:paraId="2DD32116" w14:textId="77777777" w:rsidR="00BC22D1" w:rsidRPr="002B04C3" w:rsidRDefault="00BC22D1" w:rsidP="00410516">
      <w:pPr>
        <w:pStyle w:val="Normalnoindent"/>
        <w:rPr>
          <w:lang w:eastAsia="zh-CN"/>
        </w:rPr>
      </w:pPr>
      <w:r w:rsidRPr="002B04C3">
        <w:rPr>
          <w:rFonts w:hint="eastAsia"/>
          <w:lang w:eastAsia="zh-CN"/>
        </w:rPr>
        <w:t>3.1</w:t>
      </w:r>
      <w:r w:rsidR="00566C4C"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566C4C" w:rsidRPr="002B04C3">
        <w:rPr>
          <w:rFonts w:hint="eastAsia"/>
          <w:i/>
          <w:iCs/>
          <w:lang w:val="ru-RU" w:eastAsia="zh-CN"/>
        </w:rPr>
        <w:tab/>
      </w:r>
      <w:r w:rsidRPr="002B04C3">
        <w:rPr>
          <w:rFonts w:hint="eastAsia"/>
          <w:lang w:eastAsia="zh-CN"/>
        </w:rPr>
        <w:t>第</w:t>
      </w:r>
      <w:r w:rsidRPr="002B04C3">
        <w:rPr>
          <w:rFonts w:hint="eastAsia"/>
          <w:lang w:eastAsia="zh-CN"/>
        </w:rPr>
        <w:t>3</w:t>
      </w:r>
      <w:r w:rsidRPr="002B04C3">
        <w:rPr>
          <w:rFonts w:hint="eastAsia"/>
          <w:lang w:eastAsia="zh-CN"/>
        </w:rPr>
        <w:t>委员会（</w:t>
      </w:r>
      <w:r w:rsidRPr="002B04C3">
        <w:rPr>
          <w:rFonts w:hint="eastAsia"/>
          <w:lang w:eastAsia="zh-CN"/>
        </w:rPr>
        <w:t>ITU-T</w:t>
      </w:r>
      <w:r w:rsidRPr="002B04C3">
        <w:rPr>
          <w:rFonts w:hint="eastAsia"/>
          <w:lang w:eastAsia="zh-CN"/>
        </w:rPr>
        <w:t>的工作方法）主席</w:t>
      </w:r>
      <w:r w:rsidRPr="002B04C3">
        <w:rPr>
          <w:rFonts w:hint="eastAsia"/>
          <w:lang w:eastAsia="zh-CN"/>
        </w:rPr>
        <w:t>Steve Trowbridge</w:t>
      </w:r>
      <w:r w:rsidRPr="002B04C3">
        <w:rPr>
          <w:rFonts w:hint="eastAsia"/>
          <w:lang w:eastAsia="zh-CN"/>
        </w:rPr>
        <w:t>先生介绍了第</w:t>
      </w:r>
      <w:r w:rsidRPr="002B04C3">
        <w:rPr>
          <w:rFonts w:hint="eastAsia"/>
          <w:lang w:eastAsia="zh-CN"/>
        </w:rPr>
        <w:t>3</w:t>
      </w:r>
      <w:r w:rsidRPr="002B04C3">
        <w:rPr>
          <w:rFonts w:hint="eastAsia"/>
          <w:lang w:eastAsia="zh-CN"/>
        </w:rPr>
        <w:t>委员会的最后报告（</w:t>
      </w:r>
      <w:hyperlink r:id="rId450" w:history="1">
        <w:r w:rsidRPr="002B04C3">
          <w:rPr>
            <w:rStyle w:val="Hyperlink"/>
            <w:szCs w:val="24"/>
            <w:lang w:eastAsia="zh-CN"/>
          </w:rPr>
          <w:t>C78</w:t>
        </w:r>
      </w:hyperlink>
      <w:r w:rsidRPr="002B04C3">
        <w:rPr>
          <w:rFonts w:hint="eastAsia"/>
          <w:lang w:eastAsia="zh-CN"/>
        </w:rPr>
        <w:t>号文件）。</w:t>
      </w:r>
    </w:p>
    <w:p w14:paraId="17A92216" w14:textId="77777777" w:rsidR="00BC22D1" w:rsidRPr="002B04C3" w:rsidRDefault="00BC22D1" w:rsidP="00410516">
      <w:pPr>
        <w:pStyle w:val="Normalnoindent"/>
        <w:rPr>
          <w:lang w:eastAsia="zh-CN"/>
        </w:rPr>
      </w:pPr>
      <w:r w:rsidRPr="002B04C3">
        <w:rPr>
          <w:rFonts w:hint="eastAsia"/>
          <w:lang w:eastAsia="zh-CN"/>
        </w:rPr>
        <w:t>3.1.1</w:t>
      </w:r>
      <w:r w:rsidR="00566C4C"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566C4C" w:rsidRPr="002B04C3">
        <w:rPr>
          <w:rFonts w:hint="eastAsia"/>
          <w:i/>
          <w:iCs/>
          <w:lang w:val="ru-RU" w:eastAsia="zh-CN"/>
        </w:rPr>
        <w:tab/>
      </w:r>
      <w:r w:rsidRPr="002B04C3">
        <w:rPr>
          <w:rFonts w:hint="eastAsia"/>
          <w:lang w:eastAsia="zh-CN"/>
        </w:rPr>
        <w:t>WTSA-20</w:t>
      </w:r>
      <w:r w:rsidRPr="002B04C3">
        <w:rPr>
          <w:rFonts w:hint="eastAsia"/>
          <w:lang w:eastAsia="zh-CN"/>
        </w:rPr>
        <w:t>行动</w:t>
      </w:r>
      <w:r w:rsidRPr="002B04C3">
        <w:rPr>
          <w:rFonts w:hint="eastAsia"/>
          <w:lang w:eastAsia="zh-CN"/>
        </w:rPr>
        <w:t>9</w:t>
      </w:r>
      <w:r w:rsidRPr="002B04C3">
        <w:rPr>
          <w:rFonts w:hint="eastAsia"/>
          <w:lang w:eastAsia="zh-CN"/>
        </w:rPr>
        <w:t>：全体会议请</w:t>
      </w:r>
      <w:r w:rsidRPr="002B04C3">
        <w:rPr>
          <w:rFonts w:hint="eastAsia"/>
          <w:lang w:eastAsia="zh-CN"/>
        </w:rPr>
        <w:t>TSAG</w:t>
      </w:r>
      <w:r w:rsidRPr="002B04C3">
        <w:rPr>
          <w:rFonts w:hint="eastAsia"/>
          <w:lang w:eastAsia="zh-CN"/>
        </w:rPr>
        <w:t>在其成员的支持下并通过成员提交的文稿，采取必要措施审查第</w:t>
      </w:r>
      <w:r w:rsidRPr="002B04C3">
        <w:rPr>
          <w:rFonts w:hint="eastAsia"/>
          <w:lang w:eastAsia="zh-CN"/>
        </w:rPr>
        <w:t>11</w:t>
      </w:r>
      <w:r w:rsidRPr="002B04C3">
        <w:rPr>
          <w:rFonts w:hint="eastAsia"/>
          <w:lang w:eastAsia="zh-CN"/>
        </w:rPr>
        <w:t>号决议（</w:t>
      </w:r>
      <w:r w:rsidRPr="002B04C3">
        <w:rPr>
          <w:rFonts w:hint="eastAsia"/>
          <w:lang w:eastAsia="zh-CN"/>
        </w:rPr>
        <w:t>2016</w:t>
      </w:r>
      <w:r w:rsidRPr="002B04C3">
        <w:rPr>
          <w:rFonts w:hint="eastAsia"/>
          <w:lang w:eastAsia="zh-CN"/>
        </w:rPr>
        <w:t>年，哈马马特，修订版）及其实施情况，并就如何修改该决议和</w:t>
      </w:r>
      <w:r w:rsidRPr="002B04C3">
        <w:rPr>
          <w:rFonts w:hint="eastAsia"/>
          <w:lang w:eastAsia="zh-CN"/>
        </w:rPr>
        <w:t>/</w:t>
      </w:r>
      <w:r w:rsidRPr="002B04C3">
        <w:rPr>
          <w:rFonts w:hint="eastAsia"/>
          <w:lang w:eastAsia="zh-CN"/>
        </w:rPr>
        <w:t>或任何其他提议提出建议。</w:t>
      </w:r>
    </w:p>
    <w:p w14:paraId="4E8D5858" w14:textId="77777777" w:rsidR="00BC22D1" w:rsidRPr="002B04C3" w:rsidRDefault="00BC22D1" w:rsidP="00410516">
      <w:pPr>
        <w:pStyle w:val="Normalnoindent"/>
        <w:rPr>
          <w:lang w:eastAsia="zh-CN"/>
        </w:rPr>
      </w:pPr>
      <w:r w:rsidRPr="002B04C3">
        <w:rPr>
          <w:rFonts w:hint="eastAsia"/>
          <w:lang w:eastAsia="zh-CN"/>
        </w:rPr>
        <w:t>3.1.2</w:t>
      </w:r>
      <w:r w:rsidR="00566C4C"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566C4C" w:rsidRPr="002B04C3">
        <w:rPr>
          <w:rFonts w:hint="eastAsia"/>
          <w:i/>
          <w:iCs/>
          <w:lang w:val="ru-RU" w:eastAsia="zh-CN"/>
        </w:rPr>
        <w:tab/>
      </w:r>
      <w:r w:rsidRPr="002B04C3">
        <w:rPr>
          <w:rFonts w:hint="eastAsia"/>
          <w:lang w:eastAsia="zh-CN"/>
        </w:rPr>
        <w:t>WTSA-20</w:t>
      </w:r>
      <w:r w:rsidRPr="002B04C3">
        <w:rPr>
          <w:rFonts w:hint="eastAsia"/>
          <w:lang w:eastAsia="zh-CN"/>
        </w:rPr>
        <w:t>行动</w:t>
      </w:r>
      <w:r w:rsidRPr="002B04C3">
        <w:rPr>
          <w:rFonts w:hint="eastAsia"/>
          <w:lang w:eastAsia="zh-CN"/>
        </w:rPr>
        <w:t>10</w:t>
      </w:r>
      <w:r w:rsidRPr="002B04C3">
        <w:rPr>
          <w:rFonts w:hint="eastAsia"/>
          <w:lang w:eastAsia="zh-CN"/>
        </w:rPr>
        <w:t>：全体会议请</w:t>
      </w:r>
      <w:r w:rsidRPr="002B04C3">
        <w:rPr>
          <w:rFonts w:hint="eastAsia"/>
          <w:lang w:eastAsia="zh-CN"/>
        </w:rPr>
        <w:t>TSAG</w:t>
      </w:r>
      <w:r w:rsidRPr="002B04C3">
        <w:rPr>
          <w:rFonts w:hint="eastAsia"/>
          <w:lang w:eastAsia="zh-CN"/>
        </w:rPr>
        <w:t>审议</w:t>
      </w:r>
      <w:r w:rsidRPr="002B04C3">
        <w:rPr>
          <w:rFonts w:hint="eastAsia"/>
          <w:lang w:eastAsia="zh-CN"/>
        </w:rPr>
        <w:t>WTSA</w:t>
      </w:r>
      <w:r w:rsidRPr="002B04C3">
        <w:rPr>
          <w:rFonts w:hint="eastAsia"/>
          <w:lang w:eastAsia="zh-CN"/>
        </w:rPr>
        <w:t>期间讨论的行业参与问题，包括第</w:t>
      </w:r>
      <w:r w:rsidRPr="002B04C3">
        <w:rPr>
          <w:rFonts w:hint="eastAsia"/>
          <w:lang w:eastAsia="zh-CN"/>
        </w:rPr>
        <w:t>68</w:t>
      </w:r>
      <w:r w:rsidRPr="002B04C3">
        <w:rPr>
          <w:rFonts w:hint="eastAsia"/>
          <w:lang w:eastAsia="zh-CN"/>
        </w:rPr>
        <w:t>号决议（</w:t>
      </w:r>
      <w:r w:rsidRPr="002B04C3">
        <w:rPr>
          <w:rFonts w:hint="eastAsia"/>
          <w:lang w:eastAsia="zh-CN"/>
        </w:rPr>
        <w:t>2016</w:t>
      </w:r>
      <w:r w:rsidRPr="002B04C3">
        <w:rPr>
          <w:rFonts w:hint="eastAsia"/>
          <w:lang w:eastAsia="zh-CN"/>
        </w:rPr>
        <w:t>年，哈马马特，修订版）或第</w:t>
      </w:r>
      <w:r w:rsidRPr="002B04C3">
        <w:rPr>
          <w:rFonts w:hint="eastAsia"/>
          <w:lang w:eastAsia="zh-CN"/>
        </w:rPr>
        <w:t>68</w:t>
      </w:r>
      <w:r w:rsidRPr="002B04C3">
        <w:rPr>
          <w:rFonts w:hint="eastAsia"/>
          <w:lang w:eastAsia="zh-CN"/>
        </w:rPr>
        <w:t>号决议修订草案（见下文第</w:t>
      </w:r>
      <w:r w:rsidRPr="002B04C3">
        <w:rPr>
          <w:rFonts w:hint="eastAsia"/>
          <w:lang w:eastAsia="zh-CN"/>
        </w:rPr>
        <w:t>5</w:t>
      </w:r>
      <w:r w:rsidRPr="002B04C3">
        <w:rPr>
          <w:rFonts w:hint="eastAsia"/>
          <w:lang w:eastAsia="zh-CN"/>
        </w:rPr>
        <w:t>段）。</w:t>
      </w:r>
    </w:p>
    <w:p w14:paraId="1F830435" w14:textId="77777777" w:rsidR="00BC22D1" w:rsidRPr="002B04C3" w:rsidRDefault="00BC22D1" w:rsidP="00410516">
      <w:pPr>
        <w:pStyle w:val="Normalnoindent"/>
        <w:rPr>
          <w:lang w:eastAsia="zh-CN"/>
        </w:rPr>
      </w:pPr>
      <w:r w:rsidRPr="002B04C3">
        <w:rPr>
          <w:rFonts w:hint="eastAsia"/>
          <w:lang w:eastAsia="zh-CN"/>
        </w:rPr>
        <w:t>3.2</w:t>
      </w:r>
      <w:r w:rsidR="00566C4C"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566C4C" w:rsidRPr="002B04C3">
        <w:rPr>
          <w:rFonts w:hint="eastAsia"/>
          <w:i/>
          <w:iCs/>
          <w:lang w:val="ru-RU" w:eastAsia="zh-CN"/>
        </w:rPr>
        <w:tab/>
      </w:r>
      <w:r w:rsidRPr="002B04C3">
        <w:rPr>
          <w:rFonts w:hint="eastAsia"/>
          <w:lang w:eastAsia="zh-CN"/>
        </w:rPr>
        <w:t>全体会议鼓掌批准了</w:t>
      </w:r>
      <w:hyperlink r:id="rId451" w:history="1">
        <w:r w:rsidRPr="00BD3D12">
          <w:rPr>
            <w:rStyle w:val="Hyperlink"/>
            <w:szCs w:val="24"/>
            <w:lang w:eastAsia="zh-CN"/>
          </w:rPr>
          <w:t>C78</w:t>
        </w:r>
      </w:hyperlink>
      <w:r w:rsidRPr="002B04C3">
        <w:rPr>
          <w:rFonts w:hint="eastAsia"/>
          <w:lang w:eastAsia="zh-CN"/>
        </w:rPr>
        <w:t>号文件中的报告，并特别感谢</w:t>
      </w:r>
      <w:r w:rsidRPr="002B04C3">
        <w:rPr>
          <w:rFonts w:hint="eastAsia"/>
          <w:lang w:eastAsia="zh-CN"/>
        </w:rPr>
        <w:t>Steven Trowbridge</w:t>
      </w:r>
      <w:r w:rsidRPr="002B04C3">
        <w:rPr>
          <w:rFonts w:hint="eastAsia"/>
          <w:lang w:eastAsia="zh-CN"/>
        </w:rPr>
        <w:t>先生多年来为</w:t>
      </w:r>
      <w:r w:rsidRPr="002B04C3">
        <w:rPr>
          <w:rFonts w:hint="eastAsia"/>
          <w:lang w:eastAsia="zh-CN"/>
        </w:rPr>
        <w:t>ITU-T</w:t>
      </w:r>
      <w:r w:rsidRPr="002B04C3">
        <w:rPr>
          <w:rFonts w:hint="eastAsia"/>
          <w:lang w:eastAsia="zh-CN"/>
        </w:rPr>
        <w:t>提供的杰出服务及其体现出的领导才能、专业知识和智慧，同时感谢他提交的报告和担任第</w:t>
      </w:r>
      <w:r w:rsidRPr="002B04C3">
        <w:rPr>
          <w:rFonts w:hint="eastAsia"/>
          <w:lang w:eastAsia="zh-CN"/>
        </w:rPr>
        <w:t>3</w:t>
      </w:r>
      <w:r w:rsidRPr="002B04C3">
        <w:rPr>
          <w:rFonts w:hint="eastAsia"/>
          <w:lang w:eastAsia="zh-CN"/>
        </w:rPr>
        <w:t>委员会的主席工作。</w:t>
      </w:r>
    </w:p>
    <w:p w14:paraId="00452FBD" w14:textId="77777777" w:rsidR="00BC22D1" w:rsidRPr="002B04C3" w:rsidRDefault="00BC22D1" w:rsidP="00410516">
      <w:pPr>
        <w:pStyle w:val="Normalnoindent"/>
        <w:rPr>
          <w:lang w:eastAsia="zh-CN"/>
        </w:rPr>
      </w:pPr>
      <w:r w:rsidRPr="002B04C3">
        <w:rPr>
          <w:rFonts w:hint="eastAsia"/>
          <w:lang w:eastAsia="zh-CN"/>
        </w:rPr>
        <w:t>3.3</w:t>
      </w:r>
      <w:r w:rsidR="00566C4C"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566C4C" w:rsidRPr="002B04C3">
        <w:rPr>
          <w:rFonts w:hint="eastAsia"/>
          <w:i/>
          <w:iCs/>
          <w:lang w:val="ru-RU" w:eastAsia="zh-CN"/>
        </w:rPr>
        <w:tab/>
      </w:r>
      <w:r w:rsidRPr="002B04C3">
        <w:rPr>
          <w:rFonts w:hint="eastAsia"/>
          <w:lang w:eastAsia="zh-CN"/>
        </w:rPr>
        <w:t>第</w:t>
      </w:r>
      <w:r w:rsidRPr="002B04C3">
        <w:rPr>
          <w:rFonts w:hint="eastAsia"/>
          <w:lang w:eastAsia="zh-CN"/>
        </w:rPr>
        <w:t>5</w:t>
      </w:r>
      <w:r w:rsidRPr="002B04C3">
        <w:rPr>
          <w:rFonts w:hint="eastAsia"/>
          <w:lang w:eastAsia="zh-CN"/>
        </w:rPr>
        <w:t>委员会（编辑委员会）主席</w:t>
      </w:r>
      <w:r w:rsidRPr="002B04C3">
        <w:rPr>
          <w:rFonts w:hint="eastAsia"/>
          <w:lang w:eastAsia="zh-CN"/>
        </w:rPr>
        <w:t>Rim Belhaj</w:t>
      </w:r>
      <w:r w:rsidRPr="002B04C3">
        <w:rPr>
          <w:rFonts w:hint="eastAsia"/>
          <w:lang w:eastAsia="zh-CN"/>
        </w:rPr>
        <w:t>女士在</w:t>
      </w:r>
      <w:r w:rsidRPr="002B04C3">
        <w:rPr>
          <w:rFonts w:hint="eastAsia"/>
          <w:lang w:eastAsia="zh-CN"/>
        </w:rPr>
        <w:t>C98</w:t>
      </w:r>
      <w:r w:rsidRPr="002B04C3">
        <w:rPr>
          <w:rFonts w:hint="eastAsia"/>
          <w:lang w:eastAsia="zh-CN"/>
        </w:rPr>
        <w:t>号文件中介绍了该委员会的最后报告。</w:t>
      </w:r>
    </w:p>
    <w:p w14:paraId="794507E6" w14:textId="77777777" w:rsidR="00BC22D1" w:rsidRPr="002B04C3" w:rsidRDefault="00BC22D1" w:rsidP="00410516">
      <w:pPr>
        <w:pStyle w:val="Normalnoindent"/>
        <w:rPr>
          <w:lang w:eastAsia="zh-CN"/>
        </w:rPr>
      </w:pPr>
      <w:r w:rsidRPr="002B04C3">
        <w:rPr>
          <w:rFonts w:hint="eastAsia"/>
          <w:lang w:eastAsia="zh-CN"/>
        </w:rPr>
        <w:t>3.4</w:t>
      </w:r>
      <w:r w:rsidR="00566C4C"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566C4C" w:rsidRPr="002B04C3">
        <w:rPr>
          <w:rFonts w:hint="eastAsia"/>
          <w:i/>
          <w:iCs/>
          <w:lang w:val="ru-RU" w:eastAsia="zh-CN"/>
        </w:rPr>
        <w:tab/>
      </w:r>
      <w:r w:rsidRPr="002B04C3">
        <w:rPr>
          <w:rFonts w:hint="eastAsia"/>
          <w:lang w:eastAsia="zh-CN"/>
        </w:rPr>
        <w:t>全体会议批准了</w:t>
      </w:r>
      <w:hyperlink r:id="rId452" w:history="1">
        <w:r w:rsidRPr="00BD3D12">
          <w:rPr>
            <w:rStyle w:val="Hyperlink"/>
            <w:szCs w:val="24"/>
            <w:lang w:eastAsia="zh-CN"/>
          </w:rPr>
          <w:t>C98</w:t>
        </w:r>
      </w:hyperlink>
      <w:r w:rsidRPr="002B04C3">
        <w:rPr>
          <w:rFonts w:hint="eastAsia"/>
          <w:lang w:eastAsia="zh-CN"/>
        </w:rPr>
        <w:t>号文件并且根据</w:t>
      </w:r>
      <w:r w:rsidRPr="002B04C3">
        <w:rPr>
          <w:rFonts w:hint="eastAsia"/>
          <w:lang w:eastAsia="zh-CN"/>
        </w:rPr>
        <w:t>WTSA</w:t>
      </w:r>
      <w:r w:rsidRPr="002B04C3">
        <w:rPr>
          <w:rFonts w:hint="eastAsia"/>
          <w:lang w:eastAsia="zh-CN"/>
        </w:rPr>
        <w:t>第</w:t>
      </w:r>
      <w:r w:rsidRPr="002B04C3">
        <w:rPr>
          <w:rFonts w:hint="eastAsia"/>
          <w:lang w:eastAsia="zh-CN"/>
        </w:rPr>
        <w:t>1</w:t>
      </w:r>
      <w:r w:rsidRPr="002B04C3">
        <w:rPr>
          <w:rFonts w:hint="eastAsia"/>
          <w:lang w:eastAsia="zh-CN"/>
        </w:rPr>
        <w:t>号决议第</w:t>
      </w:r>
      <w:r w:rsidRPr="002B04C3">
        <w:rPr>
          <w:rFonts w:hint="eastAsia"/>
          <w:lang w:eastAsia="zh-CN"/>
        </w:rPr>
        <w:t>1.8</w:t>
      </w:r>
      <w:r w:rsidRPr="002B04C3">
        <w:rPr>
          <w:rFonts w:hint="eastAsia"/>
          <w:lang w:eastAsia="zh-CN"/>
        </w:rPr>
        <w:t>节的规定，全体会议授权编辑委员会在全会闭幕后召开会议，以完成本届全会分配的任务。全体会议对第</w:t>
      </w:r>
      <w:r w:rsidRPr="002B04C3">
        <w:rPr>
          <w:rFonts w:hint="eastAsia"/>
          <w:lang w:eastAsia="zh-CN"/>
        </w:rPr>
        <w:t>5</w:t>
      </w:r>
      <w:r w:rsidRPr="002B04C3">
        <w:rPr>
          <w:rFonts w:hint="eastAsia"/>
          <w:lang w:eastAsia="zh-CN"/>
        </w:rPr>
        <w:t>委员会的工作表示赞赏。</w:t>
      </w:r>
    </w:p>
    <w:p w14:paraId="684D0322" w14:textId="77777777" w:rsidR="007A100A" w:rsidRPr="002B04C3" w:rsidRDefault="007A100A" w:rsidP="00156E7E">
      <w:pPr>
        <w:pStyle w:val="Heading1"/>
        <w:rPr>
          <w:rFonts w:eastAsia="Times New Roman"/>
          <w:b w:val="0"/>
          <w:bCs/>
          <w:szCs w:val="24"/>
          <w:lang w:eastAsia="zh-CN"/>
        </w:rPr>
      </w:pPr>
      <w:r w:rsidRPr="002B04C3">
        <w:rPr>
          <w:bCs/>
          <w:szCs w:val="24"/>
          <w:lang w:eastAsia="zh-CN"/>
        </w:rPr>
        <w:t>4</w:t>
      </w:r>
      <w:r w:rsidRPr="002B04C3">
        <w:rPr>
          <w:bCs/>
          <w:szCs w:val="24"/>
          <w:lang w:eastAsia="zh-CN"/>
        </w:rPr>
        <w:tab/>
      </w:r>
      <w:r w:rsidRPr="002B04C3">
        <w:rPr>
          <w:bCs/>
          <w:szCs w:val="24"/>
          <w:lang w:eastAsia="zh-CN"/>
        </w:rPr>
        <w:t>第</w:t>
      </w:r>
      <w:r w:rsidRPr="002B04C3">
        <w:rPr>
          <w:bCs/>
          <w:szCs w:val="24"/>
          <w:lang w:eastAsia="zh-CN"/>
        </w:rPr>
        <w:t>50</w:t>
      </w:r>
      <w:r w:rsidRPr="002B04C3">
        <w:rPr>
          <w:bCs/>
          <w:szCs w:val="24"/>
          <w:lang w:eastAsia="zh-CN"/>
        </w:rPr>
        <w:t>号决议</w:t>
      </w:r>
      <w:r w:rsidRPr="002B04C3">
        <w:rPr>
          <w:rFonts w:hint="eastAsia"/>
          <w:bCs/>
          <w:szCs w:val="24"/>
          <w:lang w:eastAsia="zh-CN"/>
        </w:rPr>
        <w:t>，网络安全（</w:t>
      </w:r>
      <w:hyperlink r:id="rId453" w:history="1">
        <w:r w:rsidRPr="002B04C3">
          <w:rPr>
            <w:rStyle w:val="Hyperlink"/>
            <w:bCs/>
            <w:color w:val="3333FF"/>
            <w:lang w:eastAsia="zh-CN"/>
          </w:rPr>
          <w:t>C101</w:t>
        </w:r>
      </w:hyperlink>
      <w:r w:rsidRPr="002B04C3">
        <w:rPr>
          <w:rFonts w:hint="eastAsia"/>
          <w:bCs/>
          <w:szCs w:val="24"/>
          <w:lang w:eastAsia="zh-CN"/>
        </w:rPr>
        <w:t>号文件）</w:t>
      </w:r>
    </w:p>
    <w:p w14:paraId="6D7E0BE3" w14:textId="77777777" w:rsidR="007A100A" w:rsidRPr="002B04C3" w:rsidRDefault="007A100A" w:rsidP="00EC43F2">
      <w:pPr>
        <w:keepNext/>
        <w:keepLines/>
        <w:tabs>
          <w:tab w:val="left" w:pos="851"/>
          <w:tab w:val="center" w:pos="9072"/>
        </w:tabs>
        <w:ind w:firstLineChars="200" w:firstLine="440"/>
        <w:rPr>
          <w:bCs/>
          <w:szCs w:val="24"/>
          <w:lang w:eastAsia="zh-CN"/>
        </w:rPr>
      </w:pPr>
      <w:r w:rsidRPr="002B04C3">
        <w:rPr>
          <w:bCs/>
          <w:szCs w:val="24"/>
          <w:lang w:eastAsia="zh-CN"/>
        </w:rPr>
        <w:t>全体会议已批准：</w:t>
      </w:r>
    </w:p>
    <w:p w14:paraId="179AE9D2" w14:textId="77777777" w:rsidR="007A100A" w:rsidRPr="002B04C3" w:rsidRDefault="007A100A" w:rsidP="00156E7E">
      <w:pPr>
        <w:pStyle w:val="enumlev1"/>
        <w:rPr>
          <w:rFonts w:ascii="STKaiti" w:eastAsia="STKaiti" w:hAnsi="STKaiti"/>
          <w:iCs/>
          <w:szCs w:val="24"/>
          <w:lang w:eastAsia="zh-CN"/>
        </w:rPr>
      </w:pPr>
      <w:r w:rsidRPr="002B04C3">
        <w:rPr>
          <w:szCs w:val="24"/>
          <w:lang w:eastAsia="zh-CN"/>
        </w:rPr>
        <w:t>–</w:t>
      </w:r>
      <w:r w:rsidRPr="002B04C3">
        <w:rPr>
          <w:szCs w:val="24"/>
          <w:lang w:eastAsia="zh-CN"/>
        </w:rPr>
        <w:tab/>
      </w:r>
      <w:r w:rsidRPr="002B04C3">
        <w:rPr>
          <w:rFonts w:hint="eastAsia"/>
          <w:szCs w:val="24"/>
          <w:lang w:eastAsia="zh-CN"/>
        </w:rPr>
        <w:t>经修订的第</w:t>
      </w:r>
      <w:r w:rsidRPr="002B04C3">
        <w:rPr>
          <w:rFonts w:hint="eastAsia"/>
          <w:szCs w:val="24"/>
          <w:lang w:eastAsia="zh-CN"/>
        </w:rPr>
        <w:t>50</w:t>
      </w:r>
      <w:r w:rsidRPr="002B04C3">
        <w:rPr>
          <w:rFonts w:hint="eastAsia"/>
          <w:szCs w:val="24"/>
          <w:lang w:eastAsia="zh-CN"/>
        </w:rPr>
        <w:t>号决议，（</w:t>
      </w:r>
      <w:r w:rsidRPr="002B04C3">
        <w:rPr>
          <w:rFonts w:hint="eastAsia"/>
          <w:szCs w:val="24"/>
          <w:lang w:eastAsia="zh-CN"/>
        </w:rPr>
        <w:t>2022</w:t>
      </w:r>
      <w:r w:rsidRPr="002B04C3">
        <w:rPr>
          <w:rFonts w:hint="eastAsia"/>
          <w:szCs w:val="24"/>
          <w:lang w:eastAsia="zh-CN"/>
        </w:rPr>
        <w:t>年，日内瓦，修订版）</w:t>
      </w:r>
      <w:r w:rsidRPr="002B04C3">
        <w:rPr>
          <w:szCs w:val="24"/>
          <w:lang w:eastAsia="zh-CN"/>
        </w:rPr>
        <w:t>–</w:t>
      </w:r>
      <w:r w:rsidRPr="002B04C3">
        <w:rPr>
          <w:rFonts w:hint="eastAsia"/>
          <w:szCs w:val="24"/>
          <w:lang w:eastAsia="zh-CN"/>
        </w:rPr>
        <w:t xml:space="preserve"> </w:t>
      </w:r>
      <w:r w:rsidRPr="002B04C3">
        <w:rPr>
          <w:rFonts w:ascii="STKaiti" w:eastAsia="STKaiti" w:hAnsi="STKaiti" w:hint="eastAsia"/>
          <w:szCs w:val="24"/>
          <w:lang w:eastAsia="zh-CN"/>
        </w:rPr>
        <w:t>网络安全</w:t>
      </w:r>
      <w:r w:rsidRPr="002B04C3">
        <w:rPr>
          <w:rFonts w:hint="eastAsia"/>
          <w:szCs w:val="24"/>
          <w:lang w:eastAsia="zh-CN"/>
        </w:rPr>
        <w:t>。</w:t>
      </w:r>
    </w:p>
    <w:p w14:paraId="2D08D590" w14:textId="77777777" w:rsidR="007A100A" w:rsidRPr="002B04C3" w:rsidRDefault="007A100A" w:rsidP="00EC43F2">
      <w:pPr>
        <w:ind w:firstLineChars="200" w:firstLine="440"/>
        <w:rPr>
          <w:szCs w:val="24"/>
          <w:lang w:eastAsia="zh-CN"/>
        </w:rPr>
      </w:pPr>
      <w:r w:rsidRPr="002B04C3">
        <w:rPr>
          <w:rFonts w:hint="eastAsia"/>
          <w:szCs w:val="24"/>
          <w:lang w:eastAsia="zh-CN"/>
        </w:rPr>
        <w:t>其中方括号内的案文被移除。</w:t>
      </w:r>
    </w:p>
    <w:p w14:paraId="46F5B899" w14:textId="77777777" w:rsidR="00BC22D1" w:rsidRPr="002B04C3" w:rsidRDefault="00BC22D1">
      <w:pPr>
        <w:tabs>
          <w:tab w:val="clear" w:pos="794"/>
          <w:tab w:val="clear" w:pos="1191"/>
          <w:tab w:val="clear" w:pos="1588"/>
          <w:tab w:val="clear" w:pos="1985"/>
        </w:tabs>
        <w:overflowPunct/>
        <w:autoSpaceDE/>
        <w:autoSpaceDN/>
        <w:adjustRightInd/>
        <w:spacing w:before="0" w:line="240" w:lineRule="auto"/>
        <w:jc w:val="left"/>
        <w:textAlignment w:val="auto"/>
        <w:rPr>
          <w:b/>
          <w:bCs/>
          <w:sz w:val="24"/>
          <w:szCs w:val="24"/>
          <w:lang w:eastAsia="zh-CN"/>
        </w:rPr>
      </w:pPr>
      <w:r w:rsidRPr="002B04C3">
        <w:rPr>
          <w:bCs/>
          <w:szCs w:val="24"/>
          <w:lang w:eastAsia="zh-CN"/>
        </w:rPr>
        <w:br w:type="page"/>
      </w:r>
    </w:p>
    <w:p w14:paraId="5BB7A3C4" w14:textId="77777777" w:rsidR="007A100A" w:rsidRPr="002B04C3" w:rsidRDefault="007A100A" w:rsidP="00212118">
      <w:pPr>
        <w:pStyle w:val="Heading1"/>
        <w:spacing w:after="120"/>
        <w:rPr>
          <w:bCs/>
          <w:szCs w:val="24"/>
          <w:lang w:eastAsia="zh-CN"/>
        </w:rPr>
      </w:pPr>
      <w:r w:rsidRPr="002B04C3">
        <w:rPr>
          <w:bCs/>
          <w:szCs w:val="24"/>
          <w:lang w:eastAsia="zh-CN"/>
        </w:rPr>
        <w:lastRenderedPageBreak/>
        <w:t>5</w:t>
      </w:r>
      <w:r w:rsidRPr="002B04C3">
        <w:rPr>
          <w:bCs/>
          <w:szCs w:val="24"/>
          <w:lang w:eastAsia="zh-CN"/>
        </w:rPr>
        <w:tab/>
      </w:r>
      <w:r w:rsidRPr="002B04C3">
        <w:rPr>
          <w:rFonts w:hint="eastAsia"/>
          <w:bCs/>
          <w:szCs w:val="24"/>
          <w:lang w:eastAsia="zh-CN"/>
        </w:rPr>
        <w:t>编辑委员会提交全体会议的第十四批案文（第</w:t>
      </w:r>
      <w:r w:rsidRPr="002B04C3">
        <w:rPr>
          <w:bCs/>
          <w:szCs w:val="24"/>
          <w:lang w:eastAsia="zh-CN"/>
        </w:rPr>
        <w:t>68</w:t>
      </w:r>
      <w:r w:rsidRPr="002B04C3">
        <w:rPr>
          <w:rFonts w:hint="eastAsia"/>
          <w:bCs/>
          <w:szCs w:val="24"/>
          <w:lang w:eastAsia="zh-CN"/>
        </w:rPr>
        <w:t>号决议</w:t>
      </w:r>
      <w:r w:rsidRPr="002B04C3">
        <w:rPr>
          <w:rFonts w:hint="eastAsia"/>
          <w:bCs/>
          <w:szCs w:val="24"/>
          <w:lang w:val="en-US" w:eastAsia="zh-CN"/>
        </w:rPr>
        <w:t>）（</w:t>
      </w:r>
      <w:hyperlink r:id="rId454" w:history="1">
        <w:r w:rsidRPr="002B04C3">
          <w:rPr>
            <w:rStyle w:val="Hyperlink"/>
            <w:bCs/>
            <w:color w:val="3333FF"/>
            <w:szCs w:val="24"/>
            <w:lang w:eastAsia="zh-CN"/>
          </w:rPr>
          <w:t>C99-R1</w:t>
        </w:r>
      </w:hyperlink>
      <w:r w:rsidRPr="002B04C3">
        <w:rPr>
          <w:rFonts w:hint="eastAsia"/>
          <w:bCs/>
          <w:szCs w:val="24"/>
          <w:lang w:eastAsia="zh-CN"/>
        </w:rPr>
        <w:t>号文件）</w:t>
      </w:r>
    </w:p>
    <w:p w14:paraId="2F127C68" w14:textId="77777777" w:rsidR="00BC22D1" w:rsidRPr="002B04C3" w:rsidRDefault="00BC22D1" w:rsidP="00410516">
      <w:pPr>
        <w:pStyle w:val="Normalnoindent"/>
        <w:rPr>
          <w:lang w:val="en-US" w:eastAsia="zh-CN"/>
        </w:rPr>
      </w:pPr>
      <w:r w:rsidRPr="002B04C3">
        <w:rPr>
          <w:rFonts w:hint="eastAsia"/>
          <w:lang w:val="en-US" w:eastAsia="zh-CN"/>
        </w:rPr>
        <w:t>5.1</w:t>
      </w:r>
      <w:r w:rsidR="00566C4C"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566C4C" w:rsidRPr="002B04C3">
        <w:rPr>
          <w:rFonts w:hint="eastAsia"/>
          <w:i/>
          <w:iCs/>
          <w:lang w:val="ru-RU" w:eastAsia="zh-CN"/>
        </w:rPr>
        <w:tab/>
      </w:r>
      <w:r w:rsidRPr="002B04C3">
        <w:rPr>
          <w:rFonts w:hint="eastAsia"/>
          <w:lang w:val="en-US" w:eastAsia="zh-CN"/>
        </w:rPr>
        <w:t>全体会议审议了</w:t>
      </w:r>
      <w:r w:rsidRPr="002B04C3">
        <w:rPr>
          <w:rFonts w:hint="eastAsia"/>
          <w:lang w:val="en-US" w:eastAsia="zh-CN"/>
        </w:rPr>
        <w:t>B14/103/1</w:t>
      </w:r>
      <w:r w:rsidRPr="002B04C3">
        <w:rPr>
          <w:rFonts w:hint="eastAsia"/>
          <w:lang w:val="en-US" w:eastAsia="zh-CN"/>
        </w:rPr>
        <w:t>号文件中对第</w:t>
      </w:r>
      <w:r w:rsidRPr="002B04C3">
        <w:rPr>
          <w:rFonts w:hint="eastAsia"/>
          <w:lang w:val="en-US" w:eastAsia="zh-CN"/>
        </w:rPr>
        <w:t>68</w:t>
      </w:r>
      <w:r w:rsidRPr="002B04C3">
        <w:rPr>
          <w:rFonts w:hint="eastAsia"/>
          <w:lang w:val="en-US" w:eastAsia="zh-CN"/>
        </w:rPr>
        <w:t>号决议“业界参与国际电联电信标准化部门工作的重要性”进行修订的提案。</w:t>
      </w:r>
    </w:p>
    <w:p w14:paraId="733B7254" w14:textId="77777777" w:rsidR="00BC22D1" w:rsidRPr="002B04C3" w:rsidRDefault="00BC22D1" w:rsidP="00410516">
      <w:pPr>
        <w:pStyle w:val="Normalnoindent"/>
        <w:rPr>
          <w:lang w:val="en-US" w:eastAsia="zh-CN"/>
        </w:rPr>
      </w:pPr>
      <w:r w:rsidRPr="002B04C3">
        <w:rPr>
          <w:rFonts w:hint="eastAsia"/>
          <w:lang w:val="en-US" w:eastAsia="zh-CN"/>
        </w:rPr>
        <w:t>5.2</w:t>
      </w:r>
      <w:r w:rsidR="00566C4C"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566C4C" w:rsidRPr="002B04C3">
        <w:rPr>
          <w:rFonts w:hint="eastAsia"/>
          <w:i/>
          <w:iCs/>
          <w:lang w:val="ru-RU" w:eastAsia="zh-CN"/>
        </w:rPr>
        <w:tab/>
      </w:r>
      <w:r w:rsidRPr="002B04C3">
        <w:rPr>
          <w:rFonts w:hint="eastAsia"/>
          <w:lang w:val="en-US" w:eastAsia="zh-CN"/>
        </w:rPr>
        <w:t>加拿大、美国、墨西哥和德国的声明见附件</w:t>
      </w:r>
      <w:r w:rsidRPr="002B04C3">
        <w:rPr>
          <w:rFonts w:hint="eastAsia"/>
          <w:lang w:val="en-US" w:eastAsia="zh-CN"/>
        </w:rPr>
        <w:t>1</w:t>
      </w:r>
      <w:r w:rsidRPr="002B04C3">
        <w:rPr>
          <w:rFonts w:hint="eastAsia"/>
          <w:lang w:val="en-US" w:eastAsia="zh-CN"/>
        </w:rPr>
        <w:t>第</w:t>
      </w:r>
      <w:r w:rsidRPr="002B04C3">
        <w:rPr>
          <w:rFonts w:hint="eastAsia"/>
          <w:lang w:val="en-US" w:eastAsia="zh-CN"/>
        </w:rPr>
        <w:t>1.1</w:t>
      </w:r>
      <w:r w:rsidRPr="002B04C3">
        <w:rPr>
          <w:rFonts w:hint="eastAsia"/>
          <w:lang w:val="en-US" w:eastAsia="zh-CN"/>
        </w:rPr>
        <w:t>节。</w:t>
      </w:r>
    </w:p>
    <w:p w14:paraId="4A9DE478" w14:textId="77777777" w:rsidR="00BC22D1" w:rsidRPr="002B04C3" w:rsidRDefault="00BC22D1" w:rsidP="00410516">
      <w:pPr>
        <w:pStyle w:val="Normalnoindent"/>
        <w:rPr>
          <w:lang w:val="en-US" w:eastAsia="zh-CN"/>
        </w:rPr>
      </w:pPr>
      <w:r w:rsidRPr="002B04C3">
        <w:rPr>
          <w:rFonts w:hint="eastAsia"/>
          <w:lang w:val="en-US" w:eastAsia="zh-CN"/>
        </w:rPr>
        <w:t>5.3</w:t>
      </w:r>
      <w:r w:rsidR="002D096A"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2D096A" w:rsidRPr="002B04C3">
        <w:rPr>
          <w:rFonts w:hint="eastAsia"/>
          <w:i/>
          <w:iCs/>
          <w:lang w:val="ru-RU" w:eastAsia="zh-CN"/>
        </w:rPr>
        <w:tab/>
      </w:r>
      <w:r w:rsidRPr="002B04C3">
        <w:rPr>
          <w:rFonts w:hint="eastAsia"/>
          <w:lang w:val="en-US" w:eastAsia="zh-CN"/>
        </w:rPr>
        <w:t>全体会议已批准</w:t>
      </w:r>
    </w:p>
    <w:p w14:paraId="2652B56C" w14:textId="77777777" w:rsidR="00BC22D1" w:rsidRPr="005F28A2" w:rsidRDefault="00BC22D1" w:rsidP="00BC22D1">
      <w:pPr>
        <w:pStyle w:val="enumlev1"/>
        <w:rPr>
          <w:lang w:val="en-US" w:eastAsia="zh-CN"/>
        </w:rPr>
      </w:pPr>
      <w:r w:rsidRPr="005F28A2">
        <w:rPr>
          <w:rFonts w:hint="eastAsia"/>
          <w:lang w:val="en-US" w:eastAsia="zh-CN"/>
        </w:rPr>
        <w:t>–</w:t>
      </w:r>
      <w:r w:rsidRPr="005F28A2">
        <w:rPr>
          <w:rFonts w:hint="eastAsia"/>
          <w:lang w:val="en-US" w:eastAsia="zh-CN"/>
        </w:rPr>
        <w:tab/>
      </w:r>
      <w:r w:rsidRPr="005F28A2">
        <w:rPr>
          <w:rFonts w:hint="eastAsia"/>
          <w:lang w:val="en-US" w:eastAsia="zh-CN"/>
        </w:rPr>
        <w:t>不修改第</w:t>
      </w:r>
      <w:r w:rsidRPr="005F28A2">
        <w:rPr>
          <w:rFonts w:hint="eastAsia"/>
          <w:lang w:val="en-US" w:eastAsia="zh-CN"/>
        </w:rPr>
        <w:t>68</w:t>
      </w:r>
      <w:r w:rsidRPr="005F28A2">
        <w:rPr>
          <w:rFonts w:hint="eastAsia"/>
          <w:lang w:val="en-US" w:eastAsia="zh-CN"/>
        </w:rPr>
        <w:t>号决议（</w:t>
      </w:r>
      <w:r w:rsidRPr="005F28A2">
        <w:rPr>
          <w:rFonts w:hint="eastAsia"/>
          <w:lang w:val="en-US" w:eastAsia="zh-CN"/>
        </w:rPr>
        <w:t>2016</w:t>
      </w:r>
      <w:r w:rsidRPr="005F28A2">
        <w:rPr>
          <w:rFonts w:hint="eastAsia"/>
          <w:lang w:val="en-US" w:eastAsia="zh-CN"/>
        </w:rPr>
        <w:t>年，哈马马特，修订版）–</w:t>
      </w:r>
      <w:r w:rsidRPr="005F28A2">
        <w:rPr>
          <w:rFonts w:hint="eastAsia"/>
          <w:lang w:val="en-US" w:eastAsia="zh-CN"/>
        </w:rPr>
        <w:t xml:space="preserve"> </w:t>
      </w:r>
      <w:r w:rsidRPr="005F28A2">
        <w:rPr>
          <w:rStyle w:val="Italic0"/>
          <w:rFonts w:hint="eastAsia"/>
          <w:lang w:val="en-US" w:eastAsia="zh-CN"/>
        </w:rPr>
        <w:t>业界在国际电联电信标准化部门不断演进的作用</w:t>
      </w:r>
      <w:r w:rsidRPr="005F28A2">
        <w:rPr>
          <w:rFonts w:hint="eastAsia"/>
          <w:lang w:val="en-US" w:eastAsia="zh-CN"/>
        </w:rPr>
        <w:t>。</w:t>
      </w:r>
    </w:p>
    <w:p w14:paraId="4E06C44E" w14:textId="77777777" w:rsidR="00BC22D1" w:rsidRPr="005F28A2" w:rsidRDefault="00BC22D1" w:rsidP="00410516">
      <w:pPr>
        <w:pStyle w:val="Normalnoindent"/>
        <w:rPr>
          <w:lang w:val="en-US" w:eastAsia="zh-CN"/>
        </w:rPr>
      </w:pPr>
      <w:r w:rsidRPr="005F28A2">
        <w:rPr>
          <w:rFonts w:hint="eastAsia"/>
          <w:lang w:val="en-US" w:eastAsia="zh-CN"/>
        </w:rPr>
        <w:t>5.4</w:t>
      </w:r>
      <w:r w:rsidR="002D096A" w:rsidRPr="005F28A2">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2D096A" w:rsidRPr="005F28A2">
        <w:rPr>
          <w:rFonts w:hint="eastAsia"/>
          <w:lang w:val="ru-RU" w:eastAsia="zh-CN"/>
        </w:rPr>
        <w:tab/>
      </w:r>
      <w:r w:rsidRPr="005F28A2">
        <w:rPr>
          <w:rFonts w:hint="eastAsia"/>
          <w:lang w:val="en-US" w:eastAsia="zh-CN"/>
        </w:rPr>
        <w:t>全体会议强调了私营部门和行业在国际电联活动中的重要性。人们认识到并承认国际电联，特别是</w:t>
      </w:r>
      <w:r w:rsidRPr="005F28A2">
        <w:rPr>
          <w:rFonts w:hint="eastAsia"/>
          <w:lang w:val="en-US" w:eastAsia="zh-CN"/>
        </w:rPr>
        <w:t>ITU-T</w:t>
      </w:r>
      <w:r w:rsidRPr="005F28A2">
        <w:rPr>
          <w:rFonts w:hint="eastAsia"/>
          <w:lang w:val="en-US" w:eastAsia="zh-CN"/>
        </w:rPr>
        <w:t>，要充分依赖业界的活动、贡献和参与；这自然有可能包括在行业成员和部门成员的领导下开展活动和建立相关组，从而能够及时满足市场需求并使</w:t>
      </w:r>
      <w:r w:rsidRPr="005F28A2">
        <w:rPr>
          <w:rFonts w:hint="eastAsia"/>
          <w:lang w:val="en-US" w:eastAsia="zh-CN"/>
        </w:rPr>
        <w:t>ITU-T</w:t>
      </w:r>
      <w:r w:rsidRPr="005F28A2">
        <w:rPr>
          <w:rFonts w:hint="eastAsia"/>
          <w:lang w:val="en-US" w:eastAsia="zh-CN"/>
        </w:rPr>
        <w:t>能够处理与电信有关的新兴技术问题。全会邀请行业参与</w:t>
      </w:r>
      <w:r w:rsidRPr="005F28A2">
        <w:rPr>
          <w:rFonts w:hint="eastAsia"/>
          <w:lang w:val="en-US" w:eastAsia="zh-CN"/>
        </w:rPr>
        <w:t>ITU-T</w:t>
      </w:r>
      <w:r w:rsidRPr="005F28A2">
        <w:rPr>
          <w:rFonts w:hint="eastAsia"/>
          <w:lang w:val="en-US" w:eastAsia="zh-CN"/>
        </w:rPr>
        <w:t>的活动，将</w:t>
      </w:r>
      <w:r w:rsidRPr="005F28A2">
        <w:rPr>
          <w:rFonts w:hint="eastAsia"/>
          <w:lang w:val="en-US" w:eastAsia="zh-CN"/>
        </w:rPr>
        <w:t>ITU-T</w:t>
      </w:r>
      <w:r w:rsidRPr="005F28A2">
        <w:rPr>
          <w:rFonts w:hint="eastAsia"/>
          <w:lang w:val="en-US" w:eastAsia="zh-CN"/>
        </w:rPr>
        <w:t>变为一个充满活力的标准化组织，以应对行业发生的变化，并该部门欢迎大家为开放新的创新工作项目提出建议和贡献，以支持我们的各项工作。</w:t>
      </w:r>
    </w:p>
    <w:p w14:paraId="74A5B688" w14:textId="77777777" w:rsidR="00BC22D1" w:rsidRPr="002B04C3" w:rsidRDefault="00BC22D1" w:rsidP="00410516">
      <w:pPr>
        <w:pStyle w:val="Normalnoindent"/>
        <w:rPr>
          <w:lang w:val="en-US" w:eastAsia="zh-CN"/>
        </w:rPr>
      </w:pPr>
      <w:r w:rsidRPr="005F28A2">
        <w:rPr>
          <w:rFonts w:hint="eastAsia"/>
          <w:lang w:val="en-US" w:eastAsia="zh-CN"/>
        </w:rPr>
        <w:t>5.5</w:t>
      </w:r>
      <w:r w:rsidR="002D096A" w:rsidRPr="005F28A2">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2D096A" w:rsidRPr="005F28A2">
        <w:rPr>
          <w:rFonts w:hint="eastAsia"/>
          <w:lang w:val="ru-RU" w:eastAsia="zh-CN"/>
        </w:rPr>
        <w:tab/>
      </w:r>
      <w:r w:rsidRPr="005F28A2">
        <w:rPr>
          <w:rFonts w:hint="eastAsia"/>
          <w:lang w:val="en-US" w:eastAsia="zh-CN"/>
        </w:rPr>
        <w:t>全体会议认识到，需要做更多的工作来进一步起草和最终确定如何修订第</w:t>
      </w:r>
      <w:r w:rsidRPr="005F28A2">
        <w:rPr>
          <w:rFonts w:hint="eastAsia"/>
          <w:lang w:val="en-US" w:eastAsia="zh-CN"/>
        </w:rPr>
        <w:t>68</w:t>
      </w:r>
      <w:r w:rsidRPr="005F28A2">
        <w:rPr>
          <w:rFonts w:hint="eastAsia"/>
          <w:lang w:val="en-US" w:eastAsia="zh-CN"/>
        </w:rPr>
        <w:t>号决议，且全体会议确认了</w:t>
      </w:r>
      <w:r w:rsidRPr="005F28A2">
        <w:rPr>
          <w:rFonts w:hint="eastAsia"/>
          <w:b/>
          <w:bCs/>
          <w:lang w:val="en-US" w:eastAsia="zh-CN"/>
        </w:rPr>
        <w:t>WTSA-20</w:t>
      </w:r>
      <w:r w:rsidRPr="005F28A2">
        <w:rPr>
          <w:rFonts w:hint="eastAsia"/>
          <w:b/>
          <w:bCs/>
          <w:lang w:val="en-US" w:eastAsia="zh-CN"/>
        </w:rPr>
        <w:t>行动</w:t>
      </w:r>
      <w:r w:rsidRPr="005F28A2">
        <w:rPr>
          <w:rFonts w:hint="eastAsia"/>
          <w:b/>
          <w:bCs/>
          <w:lang w:val="en-US" w:eastAsia="zh-CN"/>
        </w:rPr>
        <w:t>10</w:t>
      </w:r>
      <w:r w:rsidRPr="005F28A2">
        <w:rPr>
          <w:rFonts w:hint="eastAsia"/>
          <w:lang w:val="en-US" w:eastAsia="zh-CN"/>
        </w:rPr>
        <w:t>，并通过此项行动邀请</w:t>
      </w:r>
      <w:r w:rsidRPr="005F28A2">
        <w:rPr>
          <w:rFonts w:hint="eastAsia"/>
          <w:lang w:val="en-US" w:eastAsia="zh-CN"/>
        </w:rPr>
        <w:t>TSAG</w:t>
      </w:r>
      <w:r w:rsidRPr="005F28A2">
        <w:rPr>
          <w:rFonts w:hint="eastAsia"/>
          <w:lang w:val="en-US" w:eastAsia="zh-CN"/>
        </w:rPr>
        <w:t>审议</w:t>
      </w:r>
      <w:r w:rsidRPr="005F28A2">
        <w:rPr>
          <w:rFonts w:hint="eastAsia"/>
          <w:lang w:val="en-US" w:eastAsia="zh-CN"/>
        </w:rPr>
        <w:t>WTSA</w:t>
      </w:r>
      <w:r w:rsidRPr="005F28A2">
        <w:rPr>
          <w:rFonts w:hint="eastAsia"/>
          <w:lang w:val="en-US" w:eastAsia="zh-CN"/>
        </w:rPr>
        <w:t>讨论的行业参与问题，包括第</w:t>
      </w:r>
      <w:r w:rsidRPr="005F28A2">
        <w:rPr>
          <w:rFonts w:hint="eastAsia"/>
          <w:lang w:val="en-US" w:eastAsia="zh-CN"/>
        </w:rPr>
        <w:t>68</w:t>
      </w:r>
      <w:r w:rsidRPr="005F28A2">
        <w:rPr>
          <w:rFonts w:hint="eastAsia"/>
          <w:lang w:val="en-US" w:eastAsia="zh-CN"/>
        </w:rPr>
        <w:t>号决议的修订草案。</w:t>
      </w:r>
    </w:p>
    <w:p w14:paraId="14586337" w14:textId="77777777" w:rsidR="007A100A" w:rsidRPr="002B04C3" w:rsidRDefault="007A100A" w:rsidP="00156E7E">
      <w:pPr>
        <w:pStyle w:val="Heading1"/>
        <w:rPr>
          <w:rFonts w:eastAsia="Times New Roman"/>
          <w:b w:val="0"/>
          <w:bCs/>
          <w:szCs w:val="24"/>
          <w:lang w:eastAsia="zh-CN"/>
        </w:rPr>
      </w:pPr>
      <w:r w:rsidRPr="002B04C3">
        <w:rPr>
          <w:bCs/>
          <w:szCs w:val="24"/>
          <w:lang w:eastAsia="zh-CN"/>
        </w:rPr>
        <w:t>6</w:t>
      </w:r>
      <w:r w:rsidRPr="002B04C3">
        <w:rPr>
          <w:bCs/>
          <w:szCs w:val="24"/>
          <w:lang w:eastAsia="zh-CN"/>
        </w:rPr>
        <w:tab/>
      </w:r>
      <w:r w:rsidRPr="002B04C3">
        <w:rPr>
          <w:rFonts w:hint="eastAsia"/>
          <w:bCs/>
          <w:szCs w:val="24"/>
          <w:lang w:eastAsia="zh-CN"/>
        </w:rPr>
        <w:t>编辑委员会提交全体会议的第十一批案文（第</w:t>
      </w:r>
      <w:r w:rsidRPr="002B04C3">
        <w:rPr>
          <w:bCs/>
          <w:szCs w:val="24"/>
          <w:lang w:eastAsia="zh-CN"/>
        </w:rPr>
        <w:t>[AFCP-1]</w:t>
      </w:r>
      <w:r w:rsidRPr="002B04C3">
        <w:rPr>
          <w:rFonts w:hint="eastAsia"/>
          <w:bCs/>
          <w:szCs w:val="24"/>
          <w:lang w:eastAsia="zh-CN"/>
        </w:rPr>
        <w:t>号新决议、第</w:t>
      </w:r>
      <w:r w:rsidRPr="002B04C3">
        <w:rPr>
          <w:rFonts w:hint="eastAsia"/>
          <w:bCs/>
          <w:szCs w:val="24"/>
          <w:lang w:eastAsia="zh-CN"/>
        </w:rPr>
        <w:t>4</w:t>
      </w:r>
      <w:r w:rsidRPr="002B04C3">
        <w:rPr>
          <w:bCs/>
          <w:szCs w:val="24"/>
          <w:lang w:eastAsia="zh-CN"/>
        </w:rPr>
        <w:t>4</w:t>
      </w:r>
      <w:r w:rsidRPr="002B04C3">
        <w:rPr>
          <w:rFonts w:hint="eastAsia"/>
          <w:bCs/>
          <w:szCs w:val="24"/>
          <w:lang w:eastAsia="zh-CN"/>
        </w:rPr>
        <w:t>、</w:t>
      </w:r>
      <w:r w:rsidRPr="002B04C3">
        <w:rPr>
          <w:rFonts w:hint="eastAsia"/>
          <w:bCs/>
          <w:szCs w:val="24"/>
          <w:lang w:eastAsia="zh-CN"/>
        </w:rPr>
        <w:t>7</w:t>
      </w:r>
      <w:r w:rsidRPr="002B04C3">
        <w:rPr>
          <w:bCs/>
          <w:szCs w:val="24"/>
          <w:lang w:eastAsia="zh-CN"/>
        </w:rPr>
        <w:t>5</w:t>
      </w:r>
      <w:r w:rsidRPr="002B04C3">
        <w:rPr>
          <w:rFonts w:hint="eastAsia"/>
          <w:bCs/>
          <w:szCs w:val="24"/>
          <w:lang w:eastAsia="zh-CN"/>
        </w:rPr>
        <w:t>、</w:t>
      </w:r>
      <w:r w:rsidRPr="002B04C3">
        <w:rPr>
          <w:rFonts w:hint="eastAsia"/>
          <w:bCs/>
          <w:szCs w:val="24"/>
          <w:lang w:eastAsia="zh-CN"/>
        </w:rPr>
        <w:t>7</w:t>
      </w:r>
      <w:r w:rsidRPr="002B04C3">
        <w:rPr>
          <w:bCs/>
          <w:szCs w:val="24"/>
          <w:lang w:eastAsia="zh-CN"/>
        </w:rPr>
        <w:t>8</w:t>
      </w:r>
      <w:r w:rsidRPr="002B04C3">
        <w:rPr>
          <w:rFonts w:hint="eastAsia"/>
          <w:bCs/>
          <w:szCs w:val="24"/>
          <w:lang w:eastAsia="zh-CN"/>
        </w:rPr>
        <w:t>、</w:t>
      </w:r>
      <w:r w:rsidRPr="002B04C3">
        <w:rPr>
          <w:rFonts w:hint="eastAsia"/>
          <w:bCs/>
          <w:szCs w:val="24"/>
          <w:lang w:eastAsia="zh-CN"/>
        </w:rPr>
        <w:t>8</w:t>
      </w:r>
      <w:r w:rsidRPr="002B04C3">
        <w:rPr>
          <w:bCs/>
          <w:szCs w:val="24"/>
          <w:lang w:eastAsia="zh-CN"/>
        </w:rPr>
        <w:t>9</w:t>
      </w:r>
      <w:r w:rsidRPr="002B04C3">
        <w:rPr>
          <w:rFonts w:hint="eastAsia"/>
          <w:bCs/>
          <w:szCs w:val="24"/>
          <w:lang w:eastAsia="zh-CN"/>
        </w:rPr>
        <w:t>、</w:t>
      </w:r>
      <w:r w:rsidRPr="002B04C3">
        <w:rPr>
          <w:rFonts w:hint="eastAsia"/>
          <w:bCs/>
          <w:szCs w:val="24"/>
          <w:lang w:eastAsia="zh-CN"/>
        </w:rPr>
        <w:t>9</w:t>
      </w:r>
      <w:r w:rsidRPr="002B04C3">
        <w:rPr>
          <w:bCs/>
          <w:szCs w:val="24"/>
          <w:lang w:eastAsia="zh-CN"/>
        </w:rPr>
        <w:t>1</w:t>
      </w:r>
      <w:r w:rsidRPr="002B04C3">
        <w:rPr>
          <w:rFonts w:hint="eastAsia"/>
          <w:bCs/>
          <w:szCs w:val="24"/>
          <w:lang w:eastAsia="zh-CN"/>
        </w:rPr>
        <w:t>、</w:t>
      </w:r>
      <w:r w:rsidRPr="002B04C3">
        <w:rPr>
          <w:rFonts w:hint="eastAsia"/>
          <w:bCs/>
          <w:szCs w:val="24"/>
          <w:lang w:eastAsia="zh-CN"/>
        </w:rPr>
        <w:t>9</w:t>
      </w:r>
      <w:r w:rsidRPr="002B04C3">
        <w:rPr>
          <w:bCs/>
          <w:szCs w:val="24"/>
          <w:lang w:eastAsia="zh-CN"/>
        </w:rPr>
        <w:t>2</w:t>
      </w:r>
      <w:r w:rsidRPr="002B04C3">
        <w:rPr>
          <w:rFonts w:hint="eastAsia"/>
          <w:bCs/>
          <w:szCs w:val="24"/>
          <w:lang w:eastAsia="zh-CN"/>
        </w:rPr>
        <w:t>、</w:t>
      </w:r>
      <w:r w:rsidRPr="002B04C3">
        <w:rPr>
          <w:rFonts w:hint="eastAsia"/>
          <w:bCs/>
          <w:szCs w:val="24"/>
          <w:lang w:eastAsia="zh-CN"/>
        </w:rPr>
        <w:t>9</w:t>
      </w:r>
      <w:r w:rsidRPr="002B04C3">
        <w:rPr>
          <w:bCs/>
          <w:szCs w:val="24"/>
          <w:lang w:eastAsia="zh-CN"/>
        </w:rPr>
        <w:t>7</w:t>
      </w:r>
      <w:r w:rsidRPr="002B04C3">
        <w:rPr>
          <w:rFonts w:hint="eastAsia"/>
          <w:bCs/>
          <w:szCs w:val="24"/>
          <w:lang w:eastAsia="zh-CN"/>
        </w:rPr>
        <w:t>号决议</w:t>
      </w:r>
      <w:r w:rsidRPr="002B04C3">
        <w:rPr>
          <w:rFonts w:hint="eastAsia"/>
          <w:bCs/>
          <w:szCs w:val="24"/>
          <w:lang w:val="en-US" w:eastAsia="zh-CN"/>
        </w:rPr>
        <w:t>）（</w:t>
      </w:r>
      <w:hyperlink r:id="rId455" w:history="1">
        <w:r w:rsidRPr="002B04C3">
          <w:rPr>
            <w:rStyle w:val="Hyperlink"/>
            <w:bCs/>
            <w:color w:val="3333FF"/>
            <w:szCs w:val="24"/>
            <w:lang w:eastAsia="zh-CN"/>
          </w:rPr>
          <w:t>C96</w:t>
        </w:r>
      </w:hyperlink>
      <w:r w:rsidRPr="002B04C3">
        <w:rPr>
          <w:rFonts w:hint="eastAsia"/>
          <w:bCs/>
          <w:szCs w:val="24"/>
          <w:lang w:eastAsia="zh-CN"/>
        </w:rPr>
        <w:t>号文件）</w:t>
      </w:r>
    </w:p>
    <w:p w14:paraId="1DE2E65C" w14:textId="77777777" w:rsidR="007A100A" w:rsidRPr="005F28A2" w:rsidRDefault="007A100A" w:rsidP="00980631">
      <w:pPr>
        <w:keepNext/>
        <w:keepLines/>
        <w:tabs>
          <w:tab w:val="left" w:pos="851"/>
          <w:tab w:val="center" w:pos="9072"/>
        </w:tabs>
        <w:ind w:firstLineChars="200" w:firstLine="440"/>
        <w:rPr>
          <w:bCs/>
          <w:szCs w:val="22"/>
          <w:lang w:eastAsia="zh-CN"/>
        </w:rPr>
      </w:pPr>
      <w:r w:rsidRPr="005F28A2">
        <w:rPr>
          <w:bCs/>
          <w:szCs w:val="22"/>
          <w:lang w:eastAsia="zh-CN"/>
        </w:rPr>
        <w:t>全体会议已批准：</w:t>
      </w:r>
    </w:p>
    <w:p w14:paraId="24AC25CD" w14:textId="77777777" w:rsidR="007A100A" w:rsidRPr="005F28A2" w:rsidRDefault="007A100A" w:rsidP="00C33BD0">
      <w:pPr>
        <w:pStyle w:val="enumlev1"/>
        <w:rPr>
          <w:lang w:eastAsia="zh-CN"/>
        </w:rPr>
      </w:pPr>
      <w:r w:rsidRPr="005F28A2">
        <w:rPr>
          <w:lang w:eastAsia="zh-CN"/>
        </w:rPr>
        <w:t>–</w:t>
      </w:r>
      <w:r w:rsidRPr="005F28A2">
        <w:rPr>
          <w:lang w:eastAsia="zh-CN"/>
        </w:rPr>
        <w:tab/>
      </w:r>
      <w:r w:rsidRPr="005F28A2">
        <w:rPr>
          <w:rFonts w:hint="eastAsia"/>
          <w:lang w:eastAsia="zh-CN"/>
        </w:rPr>
        <w:t>经修订的第</w:t>
      </w:r>
      <w:r w:rsidRPr="005F28A2">
        <w:rPr>
          <w:rFonts w:hint="eastAsia"/>
          <w:lang w:eastAsia="zh-CN"/>
        </w:rPr>
        <w:t>44</w:t>
      </w:r>
      <w:r w:rsidRPr="005F28A2">
        <w:rPr>
          <w:rFonts w:hint="eastAsia"/>
          <w:lang w:eastAsia="zh-CN"/>
        </w:rPr>
        <w:t>号决议（</w:t>
      </w:r>
      <w:r w:rsidRPr="005F28A2">
        <w:rPr>
          <w:rFonts w:hint="eastAsia"/>
          <w:lang w:eastAsia="zh-CN"/>
        </w:rPr>
        <w:t>2022</w:t>
      </w:r>
      <w:r w:rsidRPr="005F28A2">
        <w:rPr>
          <w:rFonts w:hint="eastAsia"/>
          <w:lang w:eastAsia="zh-CN"/>
        </w:rPr>
        <w:t>年，日内瓦，修订版）</w:t>
      </w:r>
      <w:r w:rsidRPr="005F28A2">
        <w:rPr>
          <w:lang w:eastAsia="zh-CN"/>
        </w:rPr>
        <w:t>–</w:t>
      </w:r>
      <w:r w:rsidRPr="005F28A2">
        <w:rPr>
          <w:rFonts w:hint="eastAsia"/>
          <w:lang w:eastAsia="zh-CN"/>
        </w:rPr>
        <w:t xml:space="preserve"> </w:t>
      </w:r>
      <w:r w:rsidRPr="005F28A2">
        <w:rPr>
          <w:rStyle w:val="Italic0"/>
          <w:rFonts w:ascii="STKaiti" w:hAnsi="STKaiti" w:cstheme="minorBidi" w:hint="eastAsia"/>
          <w:szCs w:val="22"/>
          <w:lang w:eastAsia="zh-CN"/>
        </w:rPr>
        <w:t>缩小发展中国家与发达国家之间的标准化工作差距</w:t>
      </w:r>
      <w:r w:rsidRPr="005F28A2">
        <w:rPr>
          <w:rFonts w:hint="eastAsia"/>
          <w:lang w:eastAsia="zh-CN"/>
        </w:rPr>
        <w:t>；</w:t>
      </w:r>
    </w:p>
    <w:p w14:paraId="7B32DCCC" w14:textId="77777777" w:rsidR="007A100A" w:rsidRPr="005F28A2" w:rsidRDefault="007A100A" w:rsidP="00C33BD0">
      <w:pPr>
        <w:pStyle w:val="enumlev1"/>
        <w:rPr>
          <w:lang w:eastAsia="zh-CN"/>
        </w:rPr>
      </w:pPr>
      <w:r w:rsidRPr="005F28A2">
        <w:rPr>
          <w:lang w:eastAsia="zh-CN"/>
        </w:rPr>
        <w:t>–</w:t>
      </w:r>
      <w:r w:rsidRPr="005F28A2">
        <w:rPr>
          <w:lang w:eastAsia="zh-CN"/>
        </w:rPr>
        <w:tab/>
      </w:r>
      <w:r w:rsidRPr="005F28A2">
        <w:rPr>
          <w:rFonts w:hint="eastAsia"/>
          <w:lang w:eastAsia="zh-CN"/>
        </w:rPr>
        <w:t>经修订的第</w:t>
      </w:r>
      <w:r w:rsidRPr="005F28A2">
        <w:rPr>
          <w:rFonts w:hint="eastAsia"/>
          <w:lang w:eastAsia="zh-CN"/>
        </w:rPr>
        <w:t>75</w:t>
      </w:r>
      <w:r w:rsidRPr="005F28A2">
        <w:rPr>
          <w:rFonts w:hint="eastAsia"/>
          <w:lang w:eastAsia="zh-CN"/>
        </w:rPr>
        <w:t>号决议（</w:t>
      </w:r>
      <w:r w:rsidRPr="005F28A2">
        <w:rPr>
          <w:rFonts w:hint="eastAsia"/>
          <w:lang w:eastAsia="zh-CN"/>
        </w:rPr>
        <w:t>2022</w:t>
      </w:r>
      <w:r w:rsidRPr="005F28A2">
        <w:rPr>
          <w:rFonts w:hint="eastAsia"/>
          <w:lang w:eastAsia="zh-CN"/>
        </w:rPr>
        <w:t>年，日内瓦，修订版）</w:t>
      </w:r>
      <w:r w:rsidRPr="005F28A2">
        <w:rPr>
          <w:lang w:eastAsia="zh-CN"/>
        </w:rPr>
        <w:t xml:space="preserve">– </w:t>
      </w:r>
      <w:r w:rsidRPr="005F28A2">
        <w:rPr>
          <w:rStyle w:val="Italic0"/>
          <w:rFonts w:ascii="STKaiti" w:hAnsi="STKaiti" w:cstheme="minorBidi"/>
          <w:szCs w:val="22"/>
          <w:lang w:eastAsia="zh-CN"/>
        </w:rPr>
        <w:t>国际电联电信标准化部门在信息社会世界高峰会议成果落实中的贡献，同时顾及《2030可持续发展议程》</w:t>
      </w:r>
      <w:r w:rsidRPr="005F28A2">
        <w:rPr>
          <w:rFonts w:hint="eastAsia"/>
          <w:lang w:eastAsia="zh-CN"/>
        </w:rPr>
        <w:t>；</w:t>
      </w:r>
    </w:p>
    <w:p w14:paraId="694D6835" w14:textId="77777777" w:rsidR="007A100A" w:rsidRPr="005F28A2" w:rsidRDefault="007A100A" w:rsidP="00C33BD0">
      <w:pPr>
        <w:pStyle w:val="enumlev1"/>
        <w:rPr>
          <w:lang w:eastAsia="zh-CN"/>
        </w:rPr>
      </w:pPr>
      <w:r w:rsidRPr="005F28A2">
        <w:rPr>
          <w:lang w:eastAsia="zh-CN"/>
        </w:rPr>
        <w:t>–</w:t>
      </w:r>
      <w:r w:rsidRPr="005F28A2">
        <w:rPr>
          <w:lang w:eastAsia="zh-CN"/>
        </w:rPr>
        <w:tab/>
      </w:r>
      <w:r w:rsidRPr="005F28A2">
        <w:rPr>
          <w:rFonts w:hint="eastAsia"/>
          <w:lang w:eastAsia="zh-CN"/>
        </w:rPr>
        <w:t>经修订的第</w:t>
      </w:r>
      <w:r w:rsidRPr="005F28A2">
        <w:rPr>
          <w:rFonts w:hint="eastAsia"/>
          <w:lang w:eastAsia="zh-CN"/>
        </w:rPr>
        <w:t>78</w:t>
      </w:r>
      <w:r w:rsidRPr="005F28A2">
        <w:rPr>
          <w:rFonts w:hint="eastAsia"/>
          <w:lang w:eastAsia="zh-CN"/>
        </w:rPr>
        <w:t>号决议（</w:t>
      </w:r>
      <w:r w:rsidRPr="005F28A2">
        <w:rPr>
          <w:rFonts w:hint="eastAsia"/>
          <w:lang w:eastAsia="zh-CN"/>
        </w:rPr>
        <w:t>2022</w:t>
      </w:r>
      <w:r w:rsidRPr="005F28A2">
        <w:rPr>
          <w:rFonts w:hint="eastAsia"/>
          <w:lang w:eastAsia="zh-CN"/>
        </w:rPr>
        <w:t>年，日内瓦，修订版）</w:t>
      </w:r>
      <w:r w:rsidRPr="005F28A2">
        <w:rPr>
          <w:lang w:eastAsia="zh-CN"/>
        </w:rPr>
        <w:t xml:space="preserve">– </w:t>
      </w:r>
      <w:r w:rsidRPr="005F28A2">
        <w:rPr>
          <w:rStyle w:val="Italic0"/>
          <w:rFonts w:ascii="STKaiti" w:hAnsi="STKaiti" w:cstheme="minorBidi" w:hint="eastAsia"/>
          <w:szCs w:val="22"/>
          <w:lang w:eastAsia="zh-CN"/>
        </w:rPr>
        <w:t>促使普及电子卫生服务的信息通信技术应用和标准</w:t>
      </w:r>
      <w:r w:rsidRPr="005F28A2">
        <w:rPr>
          <w:rFonts w:hint="eastAsia"/>
          <w:lang w:eastAsia="zh-CN"/>
        </w:rPr>
        <w:t>；</w:t>
      </w:r>
    </w:p>
    <w:p w14:paraId="59A39AE2" w14:textId="77777777" w:rsidR="007A100A" w:rsidRPr="002B04C3" w:rsidRDefault="007A100A" w:rsidP="00C33BD0">
      <w:pPr>
        <w:pStyle w:val="enumlev1"/>
        <w:rPr>
          <w:lang w:eastAsia="zh-CN"/>
        </w:rPr>
      </w:pPr>
      <w:r w:rsidRPr="005F28A2">
        <w:rPr>
          <w:lang w:eastAsia="zh-CN"/>
        </w:rPr>
        <w:t>–</w:t>
      </w:r>
      <w:r w:rsidRPr="005F28A2">
        <w:rPr>
          <w:lang w:eastAsia="zh-CN"/>
        </w:rPr>
        <w:tab/>
      </w:r>
      <w:r w:rsidRPr="005F28A2">
        <w:rPr>
          <w:rFonts w:hint="eastAsia"/>
          <w:lang w:eastAsia="zh-CN"/>
        </w:rPr>
        <w:t>经修订的第</w:t>
      </w:r>
      <w:r w:rsidRPr="005F28A2">
        <w:rPr>
          <w:rFonts w:hint="eastAsia"/>
          <w:lang w:eastAsia="zh-CN"/>
        </w:rPr>
        <w:t>89</w:t>
      </w:r>
      <w:r w:rsidRPr="005F28A2">
        <w:rPr>
          <w:rFonts w:hint="eastAsia"/>
          <w:lang w:eastAsia="zh-CN"/>
        </w:rPr>
        <w:t>号决议（</w:t>
      </w:r>
      <w:r w:rsidRPr="005F28A2">
        <w:rPr>
          <w:rFonts w:hint="eastAsia"/>
          <w:lang w:eastAsia="zh-CN"/>
        </w:rPr>
        <w:t>2022</w:t>
      </w:r>
      <w:r w:rsidRPr="005F28A2">
        <w:rPr>
          <w:rFonts w:hint="eastAsia"/>
          <w:lang w:eastAsia="zh-CN"/>
        </w:rPr>
        <w:t>年，日内瓦，修订版）</w:t>
      </w:r>
      <w:r w:rsidRPr="005F28A2">
        <w:rPr>
          <w:lang w:eastAsia="zh-CN"/>
        </w:rPr>
        <w:t xml:space="preserve">– </w:t>
      </w:r>
      <w:r w:rsidRPr="005F28A2">
        <w:rPr>
          <w:rStyle w:val="Italic0"/>
          <w:rFonts w:ascii="STKaiti" w:hAnsi="STKaiti" w:cstheme="minorBidi" w:hint="eastAsia"/>
          <w:szCs w:val="22"/>
          <w:lang w:eastAsia="zh-CN"/>
        </w:rPr>
        <w:t>推广信息通信技术的使用，缩小金融包容性方面的差距</w:t>
      </w:r>
      <w:r w:rsidRPr="005F28A2">
        <w:rPr>
          <w:rStyle w:val="Italic0"/>
          <w:rFonts w:eastAsiaTheme="minorEastAsia" w:cstheme="minorBidi" w:hint="eastAsia"/>
          <w:szCs w:val="22"/>
          <w:lang w:eastAsia="zh-CN"/>
        </w:rPr>
        <w:t>；</w:t>
      </w:r>
    </w:p>
    <w:p w14:paraId="7479C3F0" w14:textId="77777777" w:rsidR="00811222" w:rsidRPr="002B04C3" w:rsidRDefault="00811222">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7E5EC758" w14:textId="77777777" w:rsidR="007A100A" w:rsidRPr="002B04C3" w:rsidRDefault="007A100A" w:rsidP="00C33BD0">
      <w:pPr>
        <w:pStyle w:val="enumlev1"/>
        <w:rPr>
          <w:lang w:eastAsia="zh-CN"/>
        </w:rPr>
      </w:pPr>
      <w:r w:rsidRPr="002B04C3">
        <w:rPr>
          <w:lang w:eastAsia="zh-CN"/>
        </w:rPr>
        <w:lastRenderedPageBreak/>
        <w:t>–</w:t>
      </w:r>
      <w:r w:rsidRPr="002B04C3">
        <w:rPr>
          <w:lang w:eastAsia="zh-CN"/>
        </w:rPr>
        <w:tab/>
      </w:r>
      <w:r w:rsidRPr="002B04C3">
        <w:rPr>
          <w:rFonts w:hint="eastAsia"/>
          <w:lang w:eastAsia="zh-CN"/>
        </w:rPr>
        <w:t>经修订的第</w:t>
      </w:r>
      <w:r w:rsidRPr="002B04C3">
        <w:rPr>
          <w:rFonts w:hint="eastAsia"/>
          <w:lang w:eastAsia="zh-CN"/>
        </w:rPr>
        <w:t>91</w:t>
      </w:r>
      <w:r w:rsidRPr="002B04C3">
        <w:rPr>
          <w:rFonts w:hint="eastAsia"/>
          <w:lang w:eastAsia="zh-CN"/>
        </w:rPr>
        <w:t>号决议（</w:t>
      </w:r>
      <w:r w:rsidRPr="002B04C3">
        <w:rPr>
          <w:rFonts w:hint="eastAsia"/>
          <w:lang w:eastAsia="zh-CN"/>
        </w:rPr>
        <w:t>2022</w:t>
      </w:r>
      <w:r w:rsidRPr="002B04C3">
        <w:rPr>
          <w:rFonts w:hint="eastAsia"/>
          <w:lang w:eastAsia="zh-CN"/>
        </w:rPr>
        <w:t>年，日内瓦，修订版）</w:t>
      </w:r>
      <w:r w:rsidRPr="002B04C3">
        <w:rPr>
          <w:lang w:eastAsia="zh-CN"/>
        </w:rPr>
        <w:t xml:space="preserve">– </w:t>
      </w:r>
      <w:r w:rsidRPr="005F28A2">
        <w:rPr>
          <w:rStyle w:val="Italic0"/>
          <w:rFonts w:ascii="STKaiti" w:hAnsi="STKaiti" w:cstheme="minorBidi" w:hint="eastAsia"/>
          <w:szCs w:val="22"/>
          <w:lang w:eastAsia="zh-CN"/>
        </w:rPr>
        <w:t>加强对国际电联电信标准化部门所发布编号方案信息的电子资料库的访问</w:t>
      </w:r>
      <w:r w:rsidRPr="002B04C3">
        <w:rPr>
          <w:rFonts w:hint="eastAsia"/>
          <w:lang w:eastAsia="zh-CN"/>
        </w:rPr>
        <w:t>；</w:t>
      </w:r>
    </w:p>
    <w:p w14:paraId="1512703C" w14:textId="77777777" w:rsidR="007A100A" w:rsidRPr="002B04C3" w:rsidRDefault="007A100A" w:rsidP="00C33BD0">
      <w:pPr>
        <w:pStyle w:val="enumlev1"/>
        <w:rPr>
          <w:lang w:eastAsia="zh-CN"/>
        </w:rPr>
      </w:pPr>
      <w:r w:rsidRPr="002B04C3">
        <w:rPr>
          <w:lang w:eastAsia="zh-CN"/>
        </w:rPr>
        <w:t>–</w:t>
      </w:r>
      <w:r w:rsidRPr="002B04C3">
        <w:rPr>
          <w:lang w:eastAsia="zh-CN"/>
        </w:rPr>
        <w:tab/>
      </w:r>
      <w:r w:rsidRPr="002B04C3">
        <w:rPr>
          <w:rFonts w:hint="eastAsia"/>
          <w:lang w:eastAsia="zh-CN"/>
        </w:rPr>
        <w:t>经修订的第</w:t>
      </w:r>
      <w:r w:rsidRPr="002B04C3">
        <w:rPr>
          <w:rFonts w:hint="eastAsia"/>
          <w:lang w:eastAsia="zh-CN"/>
        </w:rPr>
        <w:t>92</w:t>
      </w:r>
      <w:r w:rsidRPr="002B04C3">
        <w:rPr>
          <w:rFonts w:hint="eastAsia"/>
          <w:lang w:eastAsia="zh-CN"/>
        </w:rPr>
        <w:t>号决议（</w:t>
      </w:r>
      <w:r w:rsidRPr="002B04C3">
        <w:rPr>
          <w:rFonts w:hint="eastAsia"/>
          <w:lang w:eastAsia="zh-CN"/>
        </w:rPr>
        <w:t>2022</w:t>
      </w:r>
      <w:r w:rsidRPr="002B04C3">
        <w:rPr>
          <w:rFonts w:hint="eastAsia"/>
          <w:lang w:eastAsia="zh-CN"/>
        </w:rPr>
        <w:t>年，日内瓦，修订版）</w:t>
      </w:r>
      <w:r w:rsidRPr="002B04C3">
        <w:rPr>
          <w:lang w:eastAsia="zh-CN"/>
        </w:rPr>
        <w:t xml:space="preserve">– </w:t>
      </w:r>
      <w:r w:rsidRPr="005F28A2">
        <w:rPr>
          <w:rStyle w:val="Italic0"/>
          <w:rFonts w:ascii="STKaiti" w:hAnsi="STKaiti" w:cstheme="minorBidi" w:hint="eastAsia"/>
          <w:szCs w:val="22"/>
          <w:lang w:eastAsia="zh-CN"/>
        </w:rPr>
        <w:t>加强国际电联电信标准化部门在国际移动通信领域与非无线电问题相关的标准化活动</w:t>
      </w:r>
      <w:r w:rsidRPr="002B04C3">
        <w:rPr>
          <w:rFonts w:hint="eastAsia"/>
          <w:lang w:eastAsia="zh-CN"/>
        </w:rPr>
        <w:t>；</w:t>
      </w:r>
    </w:p>
    <w:p w14:paraId="7F686B9C" w14:textId="77777777" w:rsidR="007A100A" w:rsidRPr="002B04C3" w:rsidRDefault="007A100A" w:rsidP="00C33BD0">
      <w:pPr>
        <w:pStyle w:val="enumlev1"/>
        <w:rPr>
          <w:lang w:eastAsia="zh-CN"/>
        </w:rPr>
      </w:pPr>
      <w:r w:rsidRPr="002B04C3">
        <w:rPr>
          <w:lang w:eastAsia="zh-CN"/>
        </w:rPr>
        <w:t>–</w:t>
      </w:r>
      <w:r w:rsidRPr="002B04C3">
        <w:rPr>
          <w:lang w:eastAsia="zh-CN"/>
        </w:rPr>
        <w:tab/>
      </w:r>
      <w:r w:rsidRPr="002B04C3">
        <w:rPr>
          <w:rFonts w:hint="eastAsia"/>
          <w:lang w:eastAsia="zh-CN"/>
        </w:rPr>
        <w:t>经修订的第</w:t>
      </w:r>
      <w:r w:rsidRPr="002B04C3">
        <w:rPr>
          <w:rFonts w:hint="eastAsia"/>
          <w:lang w:eastAsia="zh-CN"/>
        </w:rPr>
        <w:t>97</w:t>
      </w:r>
      <w:r w:rsidRPr="002B04C3">
        <w:rPr>
          <w:rFonts w:hint="eastAsia"/>
          <w:lang w:eastAsia="zh-CN"/>
        </w:rPr>
        <w:t>号决议（</w:t>
      </w:r>
      <w:r w:rsidRPr="002B04C3">
        <w:rPr>
          <w:rFonts w:hint="eastAsia"/>
          <w:lang w:eastAsia="zh-CN"/>
        </w:rPr>
        <w:t>2022</w:t>
      </w:r>
      <w:r w:rsidRPr="002B04C3">
        <w:rPr>
          <w:rFonts w:hint="eastAsia"/>
          <w:lang w:eastAsia="zh-CN"/>
        </w:rPr>
        <w:t>年，日内瓦，修订版）</w:t>
      </w:r>
      <w:r w:rsidRPr="002B04C3">
        <w:rPr>
          <w:lang w:eastAsia="zh-CN"/>
        </w:rPr>
        <w:t xml:space="preserve">– </w:t>
      </w:r>
      <w:r w:rsidRPr="005F28A2">
        <w:rPr>
          <w:rStyle w:val="Italic0"/>
          <w:rFonts w:ascii="STKaiti" w:hAnsi="STKaiti" w:cstheme="minorBidi" w:hint="eastAsia"/>
          <w:szCs w:val="22"/>
          <w:lang w:eastAsia="zh-CN"/>
        </w:rPr>
        <w:t>打击盗窃移动电信设备的行为</w:t>
      </w:r>
      <w:r w:rsidRPr="002B04C3">
        <w:rPr>
          <w:rFonts w:hint="eastAsia"/>
          <w:lang w:eastAsia="zh-CN"/>
        </w:rPr>
        <w:t>；</w:t>
      </w:r>
    </w:p>
    <w:p w14:paraId="63F53A41" w14:textId="77777777" w:rsidR="007A100A" w:rsidRPr="002B04C3" w:rsidRDefault="007A100A" w:rsidP="00C33BD0">
      <w:pPr>
        <w:pStyle w:val="enumlev1"/>
        <w:rPr>
          <w:lang w:eastAsia="zh-CN"/>
        </w:rPr>
      </w:pPr>
      <w:r w:rsidRPr="002B04C3">
        <w:rPr>
          <w:lang w:eastAsia="zh-CN"/>
        </w:rPr>
        <w:t>–</w:t>
      </w:r>
      <w:r w:rsidRPr="002B04C3">
        <w:rPr>
          <w:lang w:eastAsia="zh-CN"/>
        </w:rPr>
        <w:tab/>
      </w:r>
      <w:r w:rsidRPr="002B04C3">
        <w:rPr>
          <w:rFonts w:hint="eastAsia"/>
          <w:lang w:eastAsia="zh-CN"/>
        </w:rPr>
        <w:t>第</w:t>
      </w:r>
      <w:r w:rsidRPr="002B04C3">
        <w:rPr>
          <w:lang w:eastAsia="zh-CN"/>
        </w:rPr>
        <w:t>[AFCP-</w:t>
      </w:r>
      <w:r w:rsidRPr="002B04C3">
        <w:rPr>
          <w:bCs/>
          <w:lang w:eastAsia="zh-CN"/>
        </w:rPr>
        <w:t>1]</w:t>
      </w:r>
      <w:r w:rsidRPr="002B04C3">
        <w:rPr>
          <w:rFonts w:hint="eastAsia"/>
          <w:bCs/>
          <w:lang w:eastAsia="zh-CN"/>
        </w:rPr>
        <w:t>号新决议（</w:t>
      </w:r>
      <w:r w:rsidRPr="002B04C3">
        <w:rPr>
          <w:rFonts w:hint="eastAsia"/>
          <w:bCs/>
          <w:lang w:eastAsia="zh-CN"/>
        </w:rPr>
        <w:t>2022</w:t>
      </w:r>
      <w:r w:rsidRPr="002B04C3">
        <w:rPr>
          <w:rFonts w:hint="eastAsia"/>
          <w:bCs/>
          <w:lang w:eastAsia="zh-CN"/>
        </w:rPr>
        <w:t>年，日内瓦）</w:t>
      </w:r>
      <w:r w:rsidRPr="002B04C3">
        <w:rPr>
          <w:lang w:eastAsia="zh-CN"/>
        </w:rPr>
        <w:t xml:space="preserve">– </w:t>
      </w:r>
      <w:r w:rsidRPr="005F28A2">
        <w:rPr>
          <w:rStyle w:val="Italic0"/>
          <w:rFonts w:ascii="STKaiti" w:hAnsi="STKaiti" w:cstheme="minorBidi" w:hint="eastAsia"/>
          <w:szCs w:val="22"/>
          <w:lang w:eastAsia="zh-CN"/>
        </w:rPr>
        <w:t>非洲通用应急号码</w:t>
      </w:r>
      <w:r w:rsidRPr="002B04C3">
        <w:rPr>
          <w:rFonts w:asciiTheme="majorEastAsia" w:eastAsiaTheme="majorEastAsia" w:hAnsiTheme="majorEastAsia" w:hint="eastAsia"/>
          <w:lang w:eastAsia="zh-CN"/>
        </w:rPr>
        <w:t>。</w:t>
      </w:r>
    </w:p>
    <w:p w14:paraId="51C8AFBF" w14:textId="77777777" w:rsidR="007A100A" w:rsidRPr="002B04C3" w:rsidRDefault="007A100A" w:rsidP="00BE04AF">
      <w:pPr>
        <w:pStyle w:val="Heading1"/>
        <w:spacing w:after="120"/>
        <w:rPr>
          <w:bCs/>
          <w:szCs w:val="24"/>
          <w:lang w:eastAsia="zh-CN"/>
        </w:rPr>
      </w:pPr>
      <w:r w:rsidRPr="002B04C3">
        <w:rPr>
          <w:bCs/>
          <w:szCs w:val="24"/>
          <w:lang w:eastAsia="zh-CN"/>
        </w:rPr>
        <w:t>7</w:t>
      </w:r>
      <w:r w:rsidRPr="002B04C3">
        <w:rPr>
          <w:bCs/>
          <w:szCs w:val="24"/>
          <w:lang w:eastAsia="zh-CN"/>
        </w:rPr>
        <w:tab/>
        <w:t>WTSA</w:t>
      </w:r>
      <w:r w:rsidRPr="002B04C3">
        <w:rPr>
          <w:rFonts w:hint="eastAsia"/>
          <w:bCs/>
          <w:szCs w:val="24"/>
          <w:lang w:eastAsia="zh-CN"/>
        </w:rPr>
        <w:t>第</w:t>
      </w:r>
      <w:r w:rsidRPr="002B04C3">
        <w:rPr>
          <w:rFonts w:hint="eastAsia"/>
          <w:bCs/>
          <w:szCs w:val="24"/>
          <w:lang w:eastAsia="zh-CN"/>
        </w:rPr>
        <w:t>7</w:t>
      </w:r>
      <w:r w:rsidRPr="002B04C3">
        <w:rPr>
          <w:bCs/>
          <w:szCs w:val="24"/>
          <w:lang w:eastAsia="zh-CN"/>
        </w:rPr>
        <w:t>9</w:t>
      </w:r>
      <w:r w:rsidRPr="002B04C3">
        <w:rPr>
          <w:rFonts w:hint="eastAsia"/>
          <w:bCs/>
          <w:szCs w:val="24"/>
          <w:lang w:eastAsia="zh-CN"/>
        </w:rPr>
        <w:t>号决议（</w:t>
      </w:r>
      <w:hyperlink r:id="rId456" w:history="1">
        <w:r w:rsidRPr="002B04C3">
          <w:rPr>
            <w:rStyle w:val="Hyperlink"/>
            <w:bCs/>
            <w:color w:val="3333FF"/>
            <w:szCs w:val="24"/>
            <w:lang w:eastAsia="zh-CN"/>
          </w:rPr>
          <w:t>C93</w:t>
        </w:r>
      </w:hyperlink>
      <w:r w:rsidRPr="002B04C3">
        <w:rPr>
          <w:rFonts w:hint="eastAsia"/>
          <w:bCs/>
          <w:szCs w:val="24"/>
          <w:lang w:eastAsia="zh-CN"/>
        </w:rPr>
        <w:t>号文件）</w:t>
      </w:r>
    </w:p>
    <w:p w14:paraId="1B0B0DF4" w14:textId="77777777" w:rsidR="00BC22D1" w:rsidRPr="002B04C3" w:rsidRDefault="00BC22D1" w:rsidP="00410516">
      <w:pPr>
        <w:pStyle w:val="Normalnoindent"/>
        <w:rPr>
          <w:lang w:eastAsia="zh-CN"/>
        </w:rPr>
      </w:pPr>
      <w:r w:rsidRPr="002B04C3">
        <w:rPr>
          <w:rFonts w:hint="eastAsia"/>
          <w:lang w:eastAsia="zh-CN"/>
        </w:rPr>
        <w:t>7.1</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lang w:eastAsia="zh-CN"/>
        </w:rPr>
        <w:t>全体会议审议了</w:t>
      </w:r>
      <w:r w:rsidRPr="002B04C3">
        <w:rPr>
          <w:rFonts w:hint="eastAsia"/>
          <w:b/>
          <w:bCs/>
          <w:lang w:eastAsia="zh-CN"/>
        </w:rPr>
        <w:t>第</w:t>
      </w:r>
      <w:r w:rsidRPr="002B04C3">
        <w:rPr>
          <w:rFonts w:hint="eastAsia"/>
          <w:b/>
          <w:bCs/>
          <w:lang w:eastAsia="zh-CN"/>
        </w:rPr>
        <w:t>4</w:t>
      </w:r>
      <w:r w:rsidRPr="002B04C3">
        <w:rPr>
          <w:rFonts w:hint="eastAsia"/>
          <w:b/>
          <w:bCs/>
          <w:lang w:eastAsia="zh-CN"/>
        </w:rPr>
        <w:t>委员会为第</w:t>
      </w:r>
      <w:r w:rsidRPr="002B04C3">
        <w:rPr>
          <w:rFonts w:hint="eastAsia"/>
          <w:b/>
          <w:bCs/>
          <w:lang w:eastAsia="zh-CN"/>
        </w:rPr>
        <w:t>14</w:t>
      </w:r>
      <w:r w:rsidRPr="002B04C3">
        <w:rPr>
          <w:rFonts w:hint="eastAsia"/>
          <w:b/>
          <w:bCs/>
          <w:lang w:eastAsia="zh-CN"/>
        </w:rPr>
        <w:t>次全体会议采取的行动</w:t>
      </w:r>
      <w:r w:rsidRPr="002B04C3">
        <w:rPr>
          <w:rFonts w:hint="eastAsia"/>
          <w:lang w:eastAsia="zh-CN"/>
        </w:rPr>
        <w:t>，以及有关第</w:t>
      </w:r>
      <w:r w:rsidRPr="002B04C3">
        <w:rPr>
          <w:rFonts w:hint="eastAsia"/>
          <w:lang w:eastAsia="zh-CN"/>
        </w:rPr>
        <w:t>79</w:t>
      </w:r>
      <w:r w:rsidRPr="002B04C3">
        <w:rPr>
          <w:rFonts w:hint="eastAsia"/>
          <w:lang w:eastAsia="zh-CN"/>
        </w:rPr>
        <w:t>号决议的非正式磋商结果并批准了：</w:t>
      </w:r>
    </w:p>
    <w:p w14:paraId="1222FBC5" w14:textId="77777777" w:rsidR="007A100A" w:rsidRPr="00B72E30" w:rsidRDefault="00BC22D1" w:rsidP="00156E7E">
      <w:pPr>
        <w:pStyle w:val="enumlev1"/>
        <w:spacing w:before="120"/>
        <w:rPr>
          <w:lang w:eastAsia="zh-CN"/>
        </w:rPr>
      </w:pPr>
      <w:r w:rsidRPr="00B72E30">
        <w:rPr>
          <w:rFonts w:hint="eastAsia"/>
          <w:lang w:eastAsia="zh-CN"/>
        </w:rPr>
        <w:t>–</w:t>
      </w:r>
      <w:r w:rsidRPr="00B72E30">
        <w:rPr>
          <w:rFonts w:hint="eastAsia"/>
          <w:lang w:eastAsia="zh-CN"/>
        </w:rPr>
        <w:tab/>
      </w:r>
      <w:r w:rsidRPr="00B72E30">
        <w:rPr>
          <w:rFonts w:hint="eastAsia"/>
          <w:lang w:eastAsia="zh-CN"/>
        </w:rPr>
        <w:t>经修订的第</w:t>
      </w:r>
      <w:r w:rsidRPr="00B72E30">
        <w:rPr>
          <w:rFonts w:hint="eastAsia"/>
          <w:lang w:eastAsia="zh-CN"/>
        </w:rPr>
        <w:t>79</w:t>
      </w:r>
      <w:r w:rsidRPr="00B72E30">
        <w:rPr>
          <w:rFonts w:hint="eastAsia"/>
          <w:lang w:eastAsia="zh-CN"/>
        </w:rPr>
        <w:t>号决议（</w:t>
      </w:r>
      <w:r w:rsidRPr="00B72E30">
        <w:rPr>
          <w:rFonts w:hint="eastAsia"/>
          <w:lang w:eastAsia="zh-CN"/>
        </w:rPr>
        <w:t>2022</w:t>
      </w:r>
      <w:r w:rsidRPr="00B72E30">
        <w:rPr>
          <w:rFonts w:hint="eastAsia"/>
          <w:lang w:eastAsia="zh-CN"/>
        </w:rPr>
        <w:t>年，日内瓦，修订版）–</w:t>
      </w:r>
      <w:r w:rsidRPr="00B72E30">
        <w:rPr>
          <w:rFonts w:hint="eastAsia"/>
          <w:lang w:eastAsia="zh-CN"/>
        </w:rPr>
        <w:t xml:space="preserve"> </w:t>
      </w:r>
      <w:r w:rsidRPr="00B72E30">
        <w:rPr>
          <w:rStyle w:val="Italic0"/>
          <w:rFonts w:hint="eastAsia"/>
          <w:lang w:eastAsia="zh-CN"/>
        </w:rPr>
        <w:t>电信</w:t>
      </w:r>
      <w:r w:rsidRPr="00B72E30">
        <w:rPr>
          <w:rStyle w:val="Italic0"/>
          <w:rFonts w:hint="eastAsia"/>
          <w:lang w:eastAsia="zh-CN"/>
        </w:rPr>
        <w:t>/</w:t>
      </w:r>
      <w:r w:rsidRPr="00B72E30">
        <w:rPr>
          <w:rStyle w:val="Italic0"/>
          <w:rFonts w:hint="eastAsia"/>
          <w:lang w:eastAsia="zh-CN"/>
        </w:rPr>
        <w:t>信息通信技术在处理和控制电信和信息技术设备电子废弃物中的作用以及处理方法</w:t>
      </w:r>
      <w:r w:rsidRPr="00B72E30">
        <w:rPr>
          <w:rFonts w:hint="eastAsia"/>
          <w:lang w:eastAsia="zh-CN"/>
        </w:rPr>
        <w:t>。</w:t>
      </w:r>
    </w:p>
    <w:p w14:paraId="63217BE5" w14:textId="77777777" w:rsidR="007A100A" w:rsidRPr="00B72E30" w:rsidRDefault="007A100A" w:rsidP="00BE04AF">
      <w:pPr>
        <w:pStyle w:val="Heading1"/>
        <w:spacing w:after="120"/>
        <w:rPr>
          <w:bCs/>
          <w:szCs w:val="24"/>
          <w:lang w:eastAsia="zh-CN"/>
        </w:rPr>
      </w:pPr>
      <w:r w:rsidRPr="00B72E30">
        <w:rPr>
          <w:lang w:eastAsia="zh-CN"/>
        </w:rPr>
        <w:t>8</w:t>
      </w:r>
      <w:r w:rsidRPr="00B72E30">
        <w:rPr>
          <w:lang w:eastAsia="zh-CN"/>
        </w:rPr>
        <w:tab/>
      </w:r>
      <w:r w:rsidRPr="00B72E30">
        <w:rPr>
          <w:bCs/>
          <w:szCs w:val="24"/>
          <w:lang w:eastAsia="zh-CN"/>
        </w:rPr>
        <w:t>WTSA</w:t>
      </w:r>
      <w:r w:rsidRPr="00B72E30">
        <w:rPr>
          <w:rFonts w:hint="eastAsia"/>
          <w:bCs/>
          <w:szCs w:val="24"/>
          <w:lang w:eastAsia="zh-CN"/>
        </w:rPr>
        <w:t>第</w:t>
      </w:r>
      <w:r w:rsidRPr="00B72E30">
        <w:rPr>
          <w:bCs/>
          <w:szCs w:val="24"/>
          <w:lang w:eastAsia="zh-CN"/>
        </w:rPr>
        <w:t>96</w:t>
      </w:r>
      <w:r w:rsidRPr="00B72E30">
        <w:rPr>
          <w:rFonts w:hint="eastAsia"/>
          <w:bCs/>
          <w:szCs w:val="24"/>
          <w:lang w:eastAsia="zh-CN"/>
        </w:rPr>
        <w:t>号决议（</w:t>
      </w:r>
      <w:hyperlink r:id="rId457" w:history="1">
        <w:r w:rsidRPr="00B72E30">
          <w:rPr>
            <w:rStyle w:val="Hyperlink"/>
            <w:bCs/>
            <w:color w:val="3333FF"/>
            <w:szCs w:val="24"/>
            <w:lang w:eastAsia="zh-CN"/>
          </w:rPr>
          <w:t>C90</w:t>
        </w:r>
      </w:hyperlink>
      <w:r w:rsidRPr="00B72E30">
        <w:rPr>
          <w:rFonts w:hint="eastAsia"/>
          <w:bCs/>
          <w:szCs w:val="24"/>
          <w:lang w:eastAsia="zh-CN"/>
        </w:rPr>
        <w:t>号文件）</w:t>
      </w:r>
    </w:p>
    <w:p w14:paraId="169AFD66" w14:textId="77777777" w:rsidR="00A73BFF" w:rsidRPr="00B72E30" w:rsidRDefault="00A73BFF" w:rsidP="00410516">
      <w:pPr>
        <w:pStyle w:val="Normalnoindent"/>
        <w:rPr>
          <w:lang w:eastAsia="zh-CN"/>
        </w:rPr>
      </w:pPr>
      <w:r w:rsidRPr="00B72E30">
        <w:rPr>
          <w:rFonts w:hint="eastAsia"/>
          <w:lang w:eastAsia="zh-CN"/>
        </w:rPr>
        <w:t>8.1</w:t>
      </w:r>
      <w:r w:rsidR="008B377E" w:rsidRPr="00B72E30">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B72E30">
        <w:rPr>
          <w:rFonts w:hint="eastAsia"/>
          <w:lang w:val="ru-RU" w:eastAsia="zh-CN"/>
        </w:rPr>
        <w:tab/>
      </w:r>
      <w:r w:rsidRPr="00B72E30">
        <w:rPr>
          <w:rFonts w:hint="eastAsia"/>
          <w:lang w:eastAsia="zh-CN"/>
        </w:rPr>
        <w:t>全体会议审议了</w:t>
      </w:r>
      <w:r w:rsidRPr="00B72E30">
        <w:rPr>
          <w:rFonts w:hint="eastAsia"/>
          <w:b/>
          <w:bCs/>
          <w:lang w:eastAsia="zh-CN"/>
        </w:rPr>
        <w:t>第</w:t>
      </w:r>
      <w:r w:rsidRPr="00B72E30">
        <w:rPr>
          <w:rFonts w:hint="eastAsia"/>
          <w:b/>
          <w:bCs/>
          <w:lang w:eastAsia="zh-CN"/>
        </w:rPr>
        <w:t>4</w:t>
      </w:r>
      <w:r w:rsidRPr="00B72E30">
        <w:rPr>
          <w:rFonts w:hint="eastAsia"/>
          <w:b/>
          <w:bCs/>
          <w:lang w:eastAsia="zh-CN"/>
        </w:rPr>
        <w:t>委员会为第</w:t>
      </w:r>
      <w:r w:rsidRPr="00B72E30">
        <w:rPr>
          <w:rFonts w:hint="eastAsia"/>
          <w:b/>
          <w:bCs/>
          <w:lang w:eastAsia="zh-CN"/>
        </w:rPr>
        <w:t>15</w:t>
      </w:r>
      <w:r w:rsidRPr="00B72E30">
        <w:rPr>
          <w:rFonts w:hint="eastAsia"/>
          <w:b/>
          <w:bCs/>
          <w:lang w:eastAsia="zh-CN"/>
        </w:rPr>
        <w:t>次全体会议采取的行动</w:t>
      </w:r>
      <w:r w:rsidRPr="00B72E30">
        <w:rPr>
          <w:rFonts w:hint="eastAsia"/>
          <w:lang w:eastAsia="zh-CN"/>
        </w:rPr>
        <w:t>，以处理进一步认识到</w:t>
      </w:r>
      <w:r w:rsidRPr="00B72E30">
        <w:rPr>
          <w:rFonts w:hint="eastAsia"/>
          <w:lang w:eastAsia="zh-CN"/>
        </w:rPr>
        <w:t>b)</w:t>
      </w:r>
      <w:r w:rsidRPr="00B72E30">
        <w:rPr>
          <w:rFonts w:hint="eastAsia"/>
          <w:lang w:eastAsia="zh-CN"/>
        </w:rPr>
        <w:t>中的内容（包括经修订的第</w:t>
      </w:r>
      <w:r w:rsidRPr="00B72E30">
        <w:rPr>
          <w:rFonts w:hint="eastAsia"/>
          <w:lang w:eastAsia="zh-CN"/>
        </w:rPr>
        <w:t>96</w:t>
      </w:r>
      <w:r w:rsidRPr="00B72E30">
        <w:rPr>
          <w:rFonts w:hint="eastAsia"/>
          <w:lang w:eastAsia="zh-CN"/>
        </w:rPr>
        <w:t>号决议中的方括号），并批准：</w:t>
      </w:r>
    </w:p>
    <w:p w14:paraId="52F7F989" w14:textId="77777777" w:rsidR="00A73BFF" w:rsidRPr="002B04C3" w:rsidRDefault="00A73BFF" w:rsidP="00811222">
      <w:pPr>
        <w:pStyle w:val="enumlev1"/>
        <w:rPr>
          <w:lang w:eastAsia="zh-CN"/>
        </w:rPr>
      </w:pPr>
      <w:r w:rsidRPr="00B72E30">
        <w:rPr>
          <w:rFonts w:hint="eastAsia"/>
          <w:lang w:eastAsia="zh-CN"/>
        </w:rPr>
        <w:t>–</w:t>
      </w:r>
      <w:r w:rsidRPr="00B72E30">
        <w:rPr>
          <w:rFonts w:hint="eastAsia"/>
          <w:lang w:eastAsia="zh-CN"/>
        </w:rPr>
        <w:tab/>
      </w:r>
      <w:r w:rsidRPr="00B72E30">
        <w:rPr>
          <w:rFonts w:hint="eastAsia"/>
          <w:lang w:eastAsia="zh-CN"/>
        </w:rPr>
        <w:t>不修改第</w:t>
      </w:r>
      <w:r w:rsidRPr="00B72E30">
        <w:rPr>
          <w:rFonts w:hint="eastAsia"/>
          <w:lang w:eastAsia="zh-CN"/>
        </w:rPr>
        <w:t>96</w:t>
      </w:r>
      <w:r w:rsidRPr="00B72E30">
        <w:rPr>
          <w:rFonts w:hint="eastAsia"/>
          <w:lang w:eastAsia="zh-CN"/>
        </w:rPr>
        <w:t>号决议（</w:t>
      </w:r>
      <w:r w:rsidRPr="00B72E30">
        <w:rPr>
          <w:rFonts w:hint="eastAsia"/>
          <w:lang w:eastAsia="zh-CN"/>
        </w:rPr>
        <w:t>2022</w:t>
      </w:r>
      <w:r w:rsidRPr="00B72E30">
        <w:rPr>
          <w:rFonts w:hint="eastAsia"/>
          <w:lang w:eastAsia="zh-CN"/>
        </w:rPr>
        <w:t>年，日内瓦，修订版）–</w:t>
      </w:r>
      <w:r w:rsidRPr="00B72E30">
        <w:rPr>
          <w:rFonts w:hint="eastAsia"/>
          <w:lang w:eastAsia="zh-CN"/>
        </w:rPr>
        <w:t xml:space="preserve"> </w:t>
      </w:r>
      <w:r w:rsidRPr="00B72E30">
        <w:rPr>
          <w:rStyle w:val="Italic0"/>
          <w:rFonts w:hint="eastAsia"/>
          <w:lang w:eastAsia="zh-CN"/>
        </w:rPr>
        <w:t>国际电联电信标准化部门开展打击假冒电信</w:t>
      </w:r>
      <w:r w:rsidRPr="00B72E30">
        <w:rPr>
          <w:rStyle w:val="Italic0"/>
          <w:rFonts w:hint="eastAsia"/>
          <w:lang w:eastAsia="zh-CN"/>
        </w:rPr>
        <w:t>/</w:t>
      </w:r>
      <w:r w:rsidRPr="00B72E30">
        <w:rPr>
          <w:rStyle w:val="Italic0"/>
          <w:rFonts w:hint="eastAsia"/>
          <w:lang w:eastAsia="zh-CN"/>
        </w:rPr>
        <w:t>信息通信技术设备的研究</w:t>
      </w:r>
      <w:r w:rsidRPr="00B72E30">
        <w:rPr>
          <w:rFonts w:hint="eastAsia"/>
          <w:lang w:eastAsia="zh-CN"/>
        </w:rPr>
        <w:t>。</w:t>
      </w:r>
    </w:p>
    <w:p w14:paraId="0E2CE18D" w14:textId="77777777" w:rsidR="00A73BFF" w:rsidRPr="002B04C3" w:rsidRDefault="00A73BFF" w:rsidP="00410516">
      <w:pPr>
        <w:pStyle w:val="Normalnoindent"/>
        <w:rPr>
          <w:lang w:eastAsia="zh-CN"/>
        </w:rPr>
      </w:pPr>
      <w:r w:rsidRPr="002B04C3">
        <w:rPr>
          <w:rFonts w:hint="eastAsia"/>
          <w:lang w:eastAsia="zh-CN"/>
        </w:rPr>
        <w:t>8.2</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lang w:eastAsia="zh-CN"/>
        </w:rPr>
        <w:t>英国代表澳大利亚、奥地利、比利时、保加利亚、加拿大、捷克共和国、丹麦、芬兰、法国、德国、日本、拉脱维亚、立陶宛、荷兰、挪威、波兰、葡萄牙、罗马尼亚、西班牙、瑞典、英国和美国所作的声明，见附件</w:t>
      </w:r>
      <w:r w:rsidRPr="002B04C3">
        <w:rPr>
          <w:rFonts w:hint="eastAsia"/>
          <w:lang w:eastAsia="zh-CN"/>
        </w:rPr>
        <w:t>1</w:t>
      </w:r>
      <w:r w:rsidRPr="002B04C3">
        <w:rPr>
          <w:rFonts w:hint="eastAsia"/>
          <w:lang w:eastAsia="zh-CN"/>
        </w:rPr>
        <w:t>第</w:t>
      </w:r>
      <w:r w:rsidRPr="002B04C3">
        <w:rPr>
          <w:rFonts w:hint="eastAsia"/>
          <w:lang w:eastAsia="zh-CN"/>
        </w:rPr>
        <w:t>1.2</w:t>
      </w:r>
      <w:r w:rsidRPr="002B04C3">
        <w:rPr>
          <w:rFonts w:hint="eastAsia"/>
          <w:lang w:eastAsia="zh-CN"/>
        </w:rPr>
        <w:t>节。</w:t>
      </w:r>
    </w:p>
    <w:p w14:paraId="6AD59D76" w14:textId="77777777" w:rsidR="007A100A" w:rsidRPr="002B04C3" w:rsidRDefault="007A100A" w:rsidP="00F80907">
      <w:pPr>
        <w:pStyle w:val="Heading1"/>
        <w:spacing w:after="120"/>
        <w:rPr>
          <w:bCs/>
          <w:szCs w:val="28"/>
          <w:lang w:eastAsia="zh-CN"/>
        </w:rPr>
      </w:pPr>
      <w:r w:rsidRPr="002B04C3">
        <w:rPr>
          <w:szCs w:val="28"/>
          <w:lang w:eastAsia="zh-CN"/>
        </w:rPr>
        <w:t>9</w:t>
      </w:r>
      <w:r w:rsidRPr="002B04C3">
        <w:rPr>
          <w:szCs w:val="28"/>
          <w:lang w:eastAsia="zh-CN"/>
        </w:rPr>
        <w:tab/>
      </w:r>
      <w:r w:rsidRPr="002B04C3">
        <w:rPr>
          <w:rFonts w:hint="eastAsia"/>
          <w:szCs w:val="28"/>
          <w:lang w:eastAsia="zh-CN"/>
        </w:rPr>
        <w:t>第</w:t>
      </w:r>
      <w:r w:rsidRPr="002B04C3">
        <w:rPr>
          <w:szCs w:val="28"/>
          <w:lang w:eastAsia="zh-CN"/>
        </w:rPr>
        <w:t>[ARB-1]</w:t>
      </w:r>
      <w:r w:rsidRPr="002B04C3">
        <w:rPr>
          <w:rFonts w:hint="eastAsia"/>
          <w:szCs w:val="28"/>
          <w:lang w:eastAsia="zh-CN"/>
        </w:rPr>
        <w:t>号新决议草案（</w:t>
      </w:r>
      <w:r w:rsidRPr="002B04C3">
        <w:rPr>
          <w:szCs w:val="28"/>
          <w:lang w:eastAsia="zh-CN"/>
        </w:rPr>
        <w:t>2022</w:t>
      </w:r>
      <w:r w:rsidRPr="002B04C3">
        <w:rPr>
          <w:rFonts w:hint="eastAsia"/>
          <w:szCs w:val="28"/>
          <w:lang w:eastAsia="zh-CN"/>
        </w:rPr>
        <w:t>年，日内瓦），人工智能（</w:t>
      </w:r>
      <w:hyperlink r:id="rId458" w:history="1">
        <w:r w:rsidRPr="002B04C3">
          <w:rPr>
            <w:rStyle w:val="Hyperlink"/>
            <w:bCs/>
            <w:color w:val="3333FF"/>
            <w:szCs w:val="28"/>
            <w:lang w:eastAsia="zh-CN"/>
          </w:rPr>
          <w:t>C91</w:t>
        </w:r>
      </w:hyperlink>
      <w:r w:rsidRPr="002B04C3">
        <w:rPr>
          <w:rFonts w:hint="eastAsia"/>
          <w:bCs/>
          <w:szCs w:val="28"/>
          <w:lang w:eastAsia="zh-CN"/>
        </w:rPr>
        <w:t>号文件）</w:t>
      </w:r>
    </w:p>
    <w:p w14:paraId="20069D66" w14:textId="77777777" w:rsidR="00811222" w:rsidRPr="002B04C3" w:rsidRDefault="00811222" w:rsidP="00410516">
      <w:pPr>
        <w:pStyle w:val="Normalnoindent"/>
        <w:rPr>
          <w:lang w:eastAsia="zh-CN"/>
        </w:rPr>
      </w:pPr>
      <w:r w:rsidRPr="002B04C3">
        <w:rPr>
          <w:lang w:val="en-US" w:eastAsia="zh-CN"/>
        </w:rPr>
        <w:t>9.1</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lang w:val="en-US" w:eastAsia="zh-CN"/>
        </w:rPr>
        <w:t>全体会议根据</w:t>
      </w:r>
      <w:r w:rsidRPr="002B04C3">
        <w:rPr>
          <w:rFonts w:hint="eastAsia"/>
          <w:b/>
          <w:lang w:val="en-US" w:eastAsia="zh-CN"/>
        </w:rPr>
        <w:t>第</w:t>
      </w:r>
      <w:r w:rsidRPr="002B04C3">
        <w:rPr>
          <w:b/>
          <w:lang w:val="en-US" w:eastAsia="zh-CN"/>
        </w:rPr>
        <w:t>4</w:t>
      </w:r>
      <w:r w:rsidRPr="002B04C3">
        <w:rPr>
          <w:rFonts w:hint="eastAsia"/>
          <w:b/>
          <w:lang w:val="en-US" w:eastAsia="zh-CN"/>
        </w:rPr>
        <w:t>委员会为第</w:t>
      </w:r>
      <w:r w:rsidRPr="002B04C3">
        <w:rPr>
          <w:rFonts w:hint="eastAsia"/>
          <w:b/>
          <w:lang w:val="en-US" w:eastAsia="zh-CN"/>
        </w:rPr>
        <w:t>1</w:t>
      </w:r>
      <w:r w:rsidRPr="002B04C3">
        <w:rPr>
          <w:b/>
          <w:lang w:val="en-US" w:eastAsia="zh-CN"/>
        </w:rPr>
        <w:t>2</w:t>
      </w:r>
      <w:r w:rsidRPr="002B04C3">
        <w:rPr>
          <w:rFonts w:hint="eastAsia"/>
          <w:b/>
          <w:lang w:val="en-US" w:eastAsia="zh-CN"/>
        </w:rPr>
        <w:t>次全体会议采取的行动</w:t>
      </w:r>
      <w:r w:rsidRPr="002B04C3">
        <w:rPr>
          <w:rFonts w:hint="eastAsia"/>
          <w:bCs/>
          <w:lang w:val="en-US" w:eastAsia="zh-CN"/>
        </w:rPr>
        <w:t>，审议了</w:t>
      </w:r>
      <w:hyperlink r:id="rId459" w:history="1">
        <w:r w:rsidRPr="002B04C3">
          <w:rPr>
            <w:rStyle w:val="Hyperlink"/>
            <w:szCs w:val="24"/>
            <w:lang w:val="en-US" w:eastAsia="zh-CN"/>
          </w:rPr>
          <w:t>C91</w:t>
        </w:r>
      </w:hyperlink>
      <w:r w:rsidRPr="002B04C3">
        <w:rPr>
          <w:rFonts w:hint="eastAsia"/>
          <w:lang w:val="en-US" w:eastAsia="zh-CN"/>
        </w:rPr>
        <w:t>号文件中有关人工智能的新决议草案，并认识到所有相关案文均在方括号内。</w:t>
      </w:r>
    </w:p>
    <w:p w14:paraId="38D10A54" w14:textId="77777777" w:rsidR="00811222" w:rsidRPr="002B04C3" w:rsidRDefault="00811222">
      <w:pPr>
        <w:rPr>
          <w:lang w:eastAsia="zh-CN"/>
        </w:rPr>
      </w:pPr>
      <w:r w:rsidRPr="002B04C3">
        <w:rPr>
          <w:lang w:eastAsia="zh-CN"/>
        </w:rPr>
        <w:br w:type="page"/>
      </w:r>
    </w:p>
    <w:p w14:paraId="4685FBCD" w14:textId="77777777" w:rsidR="00811222" w:rsidRPr="002B04C3" w:rsidRDefault="00811222" w:rsidP="00410516">
      <w:pPr>
        <w:pStyle w:val="Normalnoindent"/>
        <w:rPr>
          <w:lang w:val="en-US" w:eastAsia="zh-CN"/>
        </w:rPr>
      </w:pPr>
      <w:r w:rsidRPr="002B04C3">
        <w:rPr>
          <w:lang w:val="en-US" w:eastAsia="zh-CN"/>
        </w:rPr>
        <w:lastRenderedPageBreak/>
        <w:t>9.2</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lang w:val="en-US" w:eastAsia="zh-CN"/>
        </w:rPr>
        <w:t>阿拉伯联合酋长国在沙特阿拉伯、阿尔及利亚、埃及、科威特、俄罗斯联邦、突尼斯和南非的支持下，倾向于在主席报告中体现拟议人工智能决议草案的操作条款，并责成</w:t>
      </w:r>
      <w:r w:rsidRPr="002B04C3">
        <w:rPr>
          <w:rFonts w:hint="eastAsia"/>
          <w:lang w:val="en-US" w:eastAsia="zh-CN"/>
        </w:rPr>
        <w:t>TSAG</w:t>
      </w:r>
      <w:r w:rsidRPr="002B04C3">
        <w:rPr>
          <w:rFonts w:hint="eastAsia"/>
          <w:lang w:val="en-US" w:eastAsia="zh-CN"/>
        </w:rPr>
        <w:t>审议并酌情采取必要行动。</w:t>
      </w:r>
    </w:p>
    <w:p w14:paraId="1D19C5A9" w14:textId="77777777" w:rsidR="00811222" w:rsidRPr="002B04C3" w:rsidRDefault="00811222" w:rsidP="00811222">
      <w:pPr>
        <w:pStyle w:val="Call"/>
        <w:ind w:left="599"/>
        <w:rPr>
          <w:rFonts w:ascii="STKaiti"/>
          <w:lang w:val="en-US" w:eastAsia="zh-CN"/>
        </w:rPr>
      </w:pPr>
      <w:r w:rsidRPr="002B04C3">
        <w:rPr>
          <w:rFonts w:ascii="STKaiti" w:hAnsi="Microsoft YaHei" w:cs="Microsoft YaHei" w:hint="eastAsia"/>
          <w:lang w:eastAsia="zh-CN"/>
        </w:rPr>
        <w:t>做出决议</w:t>
      </w:r>
    </w:p>
    <w:p w14:paraId="00C0A43D" w14:textId="77777777" w:rsidR="00811222" w:rsidRPr="002B04C3" w:rsidRDefault="00811222" w:rsidP="00410516">
      <w:pPr>
        <w:pStyle w:val="Normalnoindent"/>
        <w:rPr>
          <w:lang w:eastAsia="zh-CN"/>
        </w:rPr>
      </w:pPr>
      <w:r w:rsidRPr="002B04C3">
        <w:rPr>
          <w:lang w:eastAsia="zh-CN"/>
        </w:rPr>
        <w:t>1</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lang w:eastAsia="zh-CN"/>
        </w:rPr>
        <w:t>继续研究并进一步制定</w:t>
      </w:r>
      <w:r w:rsidRPr="002B04C3">
        <w:rPr>
          <w:rFonts w:hint="eastAsia"/>
          <w:lang w:eastAsia="zh-CN"/>
        </w:rPr>
        <w:t>ITU-T</w:t>
      </w:r>
      <w:r w:rsidRPr="002B04C3">
        <w:rPr>
          <w:rFonts w:hint="eastAsia"/>
          <w:lang w:eastAsia="zh-CN"/>
        </w:rPr>
        <w:t>的可交付成果，包括关于</w:t>
      </w:r>
      <w:r w:rsidRPr="002B04C3">
        <w:rPr>
          <w:rFonts w:hint="eastAsia"/>
          <w:lang w:eastAsia="zh-CN"/>
        </w:rPr>
        <w:t>[</w:t>
      </w:r>
      <w:r w:rsidRPr="002B04C3">
        <w:rPr>
          <w:rFonts w:hint="eastAsia"/>
          <w:lang w:eastAsia="zh-CN"/>
        </w:rPr>
        <w:t>与电信</w:t>
      </w:r>
      <w:r w:rsidRPr="002B04C3">
        <w:rPr>
          <w:rFonts w:hint="eastAsia"/>
          <w:lang w:eastAsia="zh-CN"/>
        </w:rPr>
        <w:t>/ICT</w:t>
      </w:r>
      <w:r w:rsidRPr="002B04C3">
        <w:rPr>
          <w:rFonts w:hint="eastAsia"/>
          <w:lang w:eastAsia="zh-CN"/>
        </w:rPr>
        <w:t>相关的</w:t>
      </w:r>
      <w:r w:rsidRPr="002B04C3">
        <w:rPr>
          <w:rFonts w:hint="eastAsia"/>
          <w:lang w:eastAsia="zh-CN"/>
        </w:rPr>
        <w:t>AI][AI</w:t>
      </w:r>
      <w:r w:rsidRPr="002B04C3">
        <w:rPr>
          <w:rFonts w:hint="eastAsia"/>
          <w:lang w:eastAsia="zh-CN"/>
        </w:rPr>
        <w:t>促成的电信</w:t>
      </w:r>
      <w:r w:rsidRPr="002B04C3">
        <w:rPr>
          <w:rFonts w:hint="eastAsia"/>
          <w:lang w:eastAsia="zh-CN"/>
        </w:rPr>
        <w:t>/ICT]</w:t>
      </w:r>
      <w:r w:rsidRPr="002B04C3">
        <w:rPr>
          <w:rFonts w:hint="eastAsia"/>
          <w:lang w:eastAsia="zh-CN"/>
        </w:rPr>
        <w:t>的相关建议书；</w:t>
      </w:r>
    </w:p>
    <w:p w14:paraId="79696257" w14:textId="77777777" w:rsidR="00811222" w:rsidRPr="002B04C3" w:rsidRDefault="00811222" w:rsidP="00410516">
      <w:pPr>
        <w:pStyle w:val="Normalnoindent"/>
        <w:rPr>
          <w:lang w:eastAsia="zh-CN"/>
        </w:rPr>
      </w:pPr>
      <w:r w:rsidRPr="002B04C3">
        <w:rPr>
          <w:lang w:eastAsia="zh-CN"/>
        </w:rPr>
        <w:t>2</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008B377E" w:rsidRPr="002B04C3">
        <w:rPr>
          <w:lang w:eastAsia="zh-CN"/>
        </w:rPr>
        <w:t xml:space="preserve"> </w:t>
      </w:r>
      <w:r w:rsidRPr="002B04C3">
        <w:rPr>
          <w:lang w:eastAsia="zh-CN"/>
        </w:rPr>
        <w:t>[</w:t>
      </w:r>
      <w:r w:rsidRPr="002B04C3">
        <w:rPr>
          <w:lang w:val="en-US" w:eastAsia="zh-CN"/>
        </w:rPr>
        <w:t>通过</w:t>
      </w:r>
      <w:r w:rsidRPr="002B04C3">
        <w:rPr>
          <w:lang w:eastAsia="zh-CN"/>
        </w:rPr>
        <w:t>ITU-T</w:t>
      </w:r>
      <w:r w:rsidRPr="002B04C3">
        <w:rPr>
          <w:rFonts w:hint="eastAsia"/>
          <w:lang w:eastAsia="zh-CN"/>
        </w:rPr>
        <w:t>相关研究组，酌情与其他联合国机构和其他</w:t>
      </w:r>
      <w:r w:rsidRPr="002B04C3">
        <w:rPr>
          <w:rFonts w:hint="eastAsia"/>
          <w:lang w:eastAsia="zh-CN"/>
        </w:rPr>
        <w:t>S</w:t>
      </w:r>
      <w:r w:rsidRPr="002B04C3">
        <w:rPr>
          <w:lang w:eastAsia="zh-CN"/>
        </w:rPr>
        <w:t>DO</w:t>
      </w:r>
      <w:r w:rsidRPr="002B04C3">
        <w:rPr>
          <w:rFonts w:hint="eastAsia"/>
          <w:lang w:eastAsia="zh-CN"/>
        </w:rPr>
        <w:t>、论坛和联盟</w:t>
      </w:r>
      <w:r w:rsidRPr="002B04C3">
        <w:rPr>
          <w:lang w:val="en-US" w:eastAsia="zh-CN"/>
        </w:rPr>
        <w:t>协作（包括</w:t>
      </w:r>
      <w:r w:rsidRPr="002B04C3">
        <w:rPr>
          <w:rFonts w:hint="eastAsia"/>
          <w:lang w:eastAsia="zh-CN"/>
        </w:rPr>
        <w:t>分享</w:t>
      </w:r>
      <w:r w:rsidRPr="002B04C3">
        <w:rPr>
          <w:lang w:val="en-US" w:eastAsia="zh-CN"/>
        </w:rPr>
        <w:t>共享信息</w:t>
      </w:r>
      <w:r w:rsidRPr="002B04C3">
        <w:rPr>
          <w:rFonts w:hint="eastAsia"/>
          <w:lang w:eastAsia="zh-CN"/>
        </w:rPr>
        <w:t>和最佳做法</w:t>
      </w:r>
      <w:r w:rsidRPr="002B04C3">
        <w:rPr>
          <w:lang w:val="en-US" w:eastAsia="zh-CN"/>
        </w:rPr>
        <w:t>），为全球性</w:t>
      </w:r>
      <w:r w:rsidRPr="002B04C3">
        <w:rPr>
          <w:lang w:val="en-US" w:eastAsia="zh-CN"/>
        </w:rPr>
        <w:t>AI</w:t>
      </w:r>
      <w:r w:rsidRPr="002B04C3">
        <w:rPr>
          <w:lang w:val="en-US" w:eastAsia="zh-CN"/>
        </w:rPr>
        <w:t>工作贡献力量</w:t>
      </w:r>
      <w:r w:rsidRPr="002B04C3">
        <w:rPr>
          <w:rFonts w:hint="eastAsia"/>
          <w:lang w:val="en-US" w:eastAsia="zh-CN"/>
        </w:rPr>
        <w:t>。</w:t>
      </w:r>
      <w:r w:rsidRPr="002B04C3">
        <w:rPr>
          <w:rFonts w:hint="eastAsia"/>
          <w:lang w:val="en-US" w:eastAsia="zh-CN"/>
        </w:rPr>
        <w:t>]</w:t>
      </w:r>
    </w:p>
    <w:p w14:paraId="5AEEADEC" w14:textId="77777777" w:rsidR="00811222" w:rsidRPr="002B04C3" w:rsidRDefault="00811222" w:rsidP="00811222">
      <w:pPr>
        <w:ind w:firstLineChars="200" w:firstLine="461"/>
        <w:rPr>
          <w:color w:val="231F20"/>
          <w:w w:val="105"/>
          <w:lang w:eastAsia="zh-CN"/>
        </w:rPr>
      </w:pPr>
      <w:r w:rsidRPr="002B04C3">
        <w:rPr>
          <w:rFonts w:hint="eastAsia"/>
          <w:color w:val="231F20"/>
          <w:w w:val="105"/>
          <w:lang w:eastAsia="zh-CN"/>
        </w:rPr>
        <w:t>[</w:t>
      </w:r>
      <w:r w:rsidRPr="002B04C3">
        <w:rPr>
          <w:rFonts w:ascii="SimSun" w:hAnsi="SimSun" w:cs="SimSun" w:hint="eastAsia"/>
          <w:color w:val="231F20"/>
          <w:w w:val="105"/>
          <w:lang w:eastAsia="zh-CN"/>
        </w:rPr>
        <w:t>通过酌情与其他联合国机构和</w:t>
      </w:r>
      <w:r w:rsidRPr="002B04C3">
        <w:rPr>
          <w:color w:val="231F20"/>
          <w:w w:val="105"/>
          <w:lang w:eastAsia="zh-CN"/>
        </w:rPr>
        <w:t>SDO</w:t>
      </w:r>
      <w:r w:rsidRPr="002B04C3">
        <w:rPr>
          <w:rFonts w:ascii="SimSun" w:hAnsi="SimSun" w:cs="SimSun" w:hint="eastAsia"/>
          <w:color w:val="231F20"/>
          <w:w w:val="105"/>
          <w:lang w:eastAsia="zh-CN"/>
        </w:rPr>
        <w:t>、论坛和联盟协作，其中包括分享</w:t>
      </w:r>
      <w:r w:rsidRPr="002B04C3">
        <w:rPr>
          <w:rFonts w:hint="eastAsia"/>
          <w:color w:val="231F20"/>
          <w:w w:val="105"/>
          <w:lang w:eastAsia="zh-CN"/>
        </w:rPr>
        <w:t>[</w:t>
      </w:r>
      <w:r w:rsidRPr="002B04C3">
        <w:rPr>
          <w:rFonts w:ascii="SimSun" w:hAnsi="SimSun" w:cs="SimSun" w:hint="eastAsia"/>
          <w:color w:val="231F20"/>
          <w:w w:val="105"/>
          <w:lang w:eastAsia="zh-CN"/>
        </w:rPr>
        <w:t>与电信</w:t>
      </w:r>
      <w:r w:rsidRPr="002B04C3">
        <w:rPr>
          <w:rFonts w:hint="eastAsia"/>
          <w:color w:val="231F20"/>
          <w:w w:val="105"/>
          <w:lang w:eastAsia="zh-CN"/>
        </w:rPr>
        <w:t>/I</w:t>
      </w:r>
      <w:r w:rsidRPr="002B04C3">
        <w:rPr>
          <w:color w:val="231F20"/>
          <w:w w:val="105"/>
          <w:lang w:eastAsia="zh-CN"/>
        </w:rPr>
        <w:t>CT</w:t>
      </w:r>
      <w:r w:rsidRPr="002B04C3">
        <w:rPr>
          <w:rFonts w:ascii="SimSun" w:hAnsi="SimSun" w:cs="SimSun" w:hint="eastAsia"/>
          <w:color w:val="231F20"/>
          <w:w w:val="105"/>
          <w:lang w:eastAsia="zh-CN"/>
        </w:rPr>
        <w:t>相关的</w:t>
      </w:r>
      <w:r w:rsidRPr="002B04C3">
        <w:rPr>
          <w:rFonts w:hint="eastAsia"/>
          <w:color w:val="231F20"/>
          <w:w w:val="105"/>
          <w:lang w:eastAsia="zh-CN"/>
        </w:rPr>
        <w:t>A</w:t>
      </w:r>
      <w:r w:rsidRPr="002B04C3">
        <w:rPr>
          <w:color w:val="231F20"/>
          <w:w w:val="105"/>
          <w:lang w:eastAsia="zh-CN"/>
        </w:rPr>
        <w:t>I</w:t>
      </w:r>
      <w:r w:rsidRPr="002B04C3">
        <w:rPr>
          <w:rFonts w:hint="eastAsia"/>
          <w:color w:val="231F20"/>
          <w:w w:val="105"/>
          <w:lang w:eastAsia="zh-CN"/>
        </w:rPr>
        <w:t>][A</w:t>
      </w:r>
      <w:r w:rsidRPr="002B04C3">
        <w:rPr>
          <w:color w:val="231F20"/>
          <w:w w:val="105"/>
          <w:lang w:eastAsia="zh-CN"/>
        </w:rPr>
        <w:t>I</w:t>
      </w:r>
      <w:r w:rsidRPr="002B04C3">
        <w:rPr>
          <w:rFonts w:ascii="SimSun" w:hAnsi="SimSun" w:cs="SimSun" w:hint="eastAsia"/>
          <w:color w:val="231F20"/>
          <w:w w:val="105"/>
          <w:lang w:eastAsia="zh-CN"/>
        </w:rPr>
        <w:t>促成的电信</w:t>
      </w:r>
      <w:r w:rsidRPr="002B04C3">
        <w:rPr>
          <w:rFonts w:hint="eastAsia"/>
          <w:color w:val="231F20"/>
          <w:w w:val="105"/>
          <w:lang w:eastAsia="zh-CN"/>
        </w:rPr>
        <w:t>/I</w:t>
      </w:r>
      <w:r w:rsidRPr="002B04C3">
        <w:rPr>
          <w:color w:val="231F20"/>
          <w:w w:val="105"/>
          <w:lang w:eastAsia="zh-CN"/>
        </w:rPr>
        <w:t>CT</w:t>
      </w:r>
      <w:r w:rsidRPr="002B04C3">
        <w:rPr>
          <w:rFonts w:hint="eastAsia"/>
          <w:color w:val="231F20"/>
          <w:w w:val="105"/>
          <w:lang w:eastAsia="zh-CN"/>
        </w:rPr>
        <w:t>]</w:t>
      </w:r>
      <w:r w:rsidRPr="002B04C3">
        <w:rPr>
          <w:rFonts w:ascii="SimSun" w:hAnsi="SimSun" w:cs="SimSun" w:hint="eastAsia"/>
          <w:color w:val="231F20"/>
          <w:w w:val="105"/>
          <w:lang w:eastAsia="zh-CN"/>
        </w:rPr>
        <w:t>的信息和最佳做法，为</w:t>
      </w:r>
      <w:r w:rsidRPr="002B04C3">
        <w:rPr>
          <w:rFonts w:hint="eastAsia"/>
          <w:color w:val="231F20"/>
          <w:w w:val="105"/>
          <w:lang w:eastAsia="zh-CN"/>
        </w:rPr>
        <w:t>AI</w:t>
      </w:r>
      <w:r w:rsidRPr="002B04C3">
        <w:rPr>
          <w:rFonts w:ascii="SimSun" w:hAnsi="SimSun" w:cs="SimSun" w:hint="eastAsia"/>
          <w:color w:val="231F20"/>
          <w:w w:val="105"/>
          <w:lang w:eastAsia="zh-CN"/>
        </w:rPr>
        <w:t>应用的其他全球性努力贡献力量。</w:t>
      </w:r>
      <w:r w:rsidRPr="002B04C3">
        <w:rPr>
          <w:rFonts w:hint="eastAsia"/>
          <w:color w:val="231F20"/>
          <w:w w:val="105"/>
          <w:lang w:eastAsia="zh-CN"/>
        </w:rPr>
        <w:t>]</w:t>
      </w:r>
    </w:p>
    <w:p w14:paraId="119327F4" w14:textId="77777777" w:rsidR="00811222" w:rsidRPr="002B04C3" w:rsidRDefault="00811222" w:rsidP="00811222">
      <w:pPr>
        <w:ind w:firstLineChars="200" w:firstLine="461"/>
        <w:rPr>
          <w:color w:val="231F20"/>
          <w:w w:val="105"/>
          <w:lang w:eastAsia="zh-CN"/>
        </w:rPr>
      </w:pPr>
      <w:r w:rsidRPr="002B04C3">
        <w:rPr>
          <w:rFonts w:ascii="SimSun" w:hAnsi="SimSun" w:cs="SimSun" w:hint="eastAsia"/>
          <w:color w:val="231F20"/>
          <w:w w:val="105"/>
          <w:lang w:eastAsia="zh-CN"/>
        </w:rPr>
        <w:t>国际组织、相关利益攸关方以及其他私营部门、民间团体、学术界、中小企业和技术组织，</w:t>
      </w:r>
    </w:p>
    <w:p w14:paraId="557080B9" w14:textId="77777777" w:rsidR="00811222" w:rsidRPr="002B04C3" w:rsidRDefault="00811222" w:rsidP="00811222">
      <w:pPr>
        <w:pStyle w:val="Call"/>
        <w:ind w:left="599"/>
        <w:rPr>
          <w:rFonts w:ascii="STKaiti" w:hAnsi="Microsoft YaHei" w:cs="Microsoft YaHei"/>
          <w:lang w:eastAsia="zh-CN"/>
        </w:rPr>
      </w:pPr>
      <w:r w:rsidRPr="002B04C3">
        <w:rPr>
          <w:rFonts w:ascii="STKaiti" w:hAnsi="Microsoft YaHei" w:cs="Microsoft YaHei"/>
          <w:lang w:eastAsia="zh-CN"/>
        </w:rPr>
        <w:t>责成电信标准化局主任</w:t>
      </w:r>
    </w:p>
    <w:p w14:paraId="5807252D" w14:textId="77777777" w:rsidR="00811222" w:rsidRPr="002B04C3" w:rsidRDefault="00811222" w:rsidP="00410516">
      <w:pPr>
        <w:pStyle w:val="Normalnoindent"/>
        <w:rPr>
          <w:lang w:eastAsia="zh-CN"/>
        </w:rPr>
      </w:pPr>
      <w:r w:rsidRPr="002B04C3">
        <w:rPr>
          <w:rFonts w:eastAsia="Calibri"/>
          <w:lang w:val="en-US" w:eastAsia="zh-CN"/>
        </w:rPr>
        <w:t>1</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ascii="SimSun" w:hAnsi="SimSun" w:cs="SimSun" w:hint="eastAsia"/>
          <w:lang w:eastAsia="zh-CN"/>
        </w:rPr>
        <w:t>与电信发展局（</w:t>
      </w:r>
      <w:r w:rsidRPr="002B04C3">
        <w:rPr>
          <w:rFonts w:hint="eastAsia"/>
          <w:lang w:eastAsia="zh-CN"/>
        </w:rPr>
        <w:t>BDT</w:t>
      </w:r>
      <w:r w:rsidRPr="002B04C3">
        <w:rPr>
          <w:rFonts w:ascii="SimSun" w:hAnsi="SimSun" w:cs="SimSun" w:hint="eastAsia"/>
          <w:lang w:eastAsia="zh-CN"/>
        </w:rPr>
        <w:t>）和无线电通信局（</w:t>
      </w:r>
      <w:r w:rsidRPr="002B04C3">
        <w:rPr>
          <w:rFonts w:hint="eastAsia"/>
          <w:lang w:eastAsia="zh-CN"/>
        </w:rPr>
        <w:t>B</w:t>
      </w:r>
      <w:r w:rsidRPr="002B04C3">
        <w:rPr>
          <w:lang w:eastAsia="zh-CN"/>
        </w:rPr>
        <w:t>R</w:t>
      </w:r>
      <w:r w:rsidRPr="002B04C3">
        <w:rPr>
          <w:rFonts w:ascii="SimSun" w:hAnsi="SimSun" w:cs="SimSun" w:hint="eastAsia"/>
          <w:lang w:eastAsia="zh-CN"/>
        </w:rPr>
        <w:t>）协作，组织与</w:t>
      </w:r>
      <w:r w:rsidRPr="002B04C3">
        <w:rPr>
          <w:rFonts w:hint="eastAsia"/>
          <w:color w:val="231F20"/>
          <w:w w:val="105"/>
          <w:lang w:eastAsia="zh-CN"/>
        </w:rPr>
        <w:t>[</w:t>
      </w:r>
      <w:r w:rsidRPr="002B04C3">
        <w:rPr>
          <w:rFonts w:ascii="SimSun" w:hAnsi="SimSun" w:cs="SimSun" w:hint="eastAsia"/>
          <w:color w:val="231F20"/>
          <w:w w:val="105"/>
          <w:lang w:eastAsia="zh-CN"/>
        </w:rPr>
        <w:t>与电信</w:t>
      </w:r>
      <w:r w:rsidRPr="002B04C3">
        <w:rPr>
          <w:rFonts w:hint="eastAsia"/>
          <w:color w:val="231F20"/>
          <w:w w:val="105"/>
          <w:lang w:eastAsia="zh-CN"/>
        </w:rPr>
        <w:t>/</w:t>
      </w:r>
      <w:r w:rsidRPr="002B04C3">
        <w:rPr>
          <w:color w:val="231F20"/>
          <w:w w:val="105"/>
          <w:lang w:eastAsia="zh-CN"/>
        </w:rPr>
        <w:t>ICT</w:t>
      </w:r>
      <w:r w:rsidRPr="002B04C3">
        <w:rPr>
          <w:rFonts w:ascii="SimSun" w:hAnsi="SimSun" w:cs="SimSun" w:hint="eastAsia"/>
          <w:color w:val="231F20"/>
          <w:w w:val="105"/>
          <w:lang w:eastAsia="zh-CN"/>
        </w:rPr>
        <w:t>相关的</w:t>
      </w:r>
      <w:r w:rsidRPr="002B04C3">
        <w:rPr>
          <w:rFonts w:hint="eastAsia"/>
          <w:color w:val="231F20"/>
          <w:w w:val="105"/>
          <w:lang w:eastAsia="zh-CN"/>
        </w:rPr>
        <w:t>AI</w:t>
      </w:r>
      <w:r w:rsidRPr="002B04C3">
        <w:rPr>
          <w:color w:val="231F20"/>
          <w:w w:val="105"/>
          <w:lang w:eastAsia="zh-CN"/>
        </w:rPr>
        <w:t>][AI</w:t>
      </w:r>
      <w:r w:rsidRPr="002B04C3">
        <w:rPr>
          <w:rFonts w:ascii="SimSun" w:hAnsi="SimSun" w:cs="SimSun" w:hint="eastAsia"/>
          <w:color w:val="231F20"/>
          <w:w w:val="105"/>
          <w:lang w:eastAsia="zh-CN"/>
        </w:rPr>
        <w:t>促成的电信</w:t>
      </w:r>
      <w:r w:rsidRPr="002B04C3">
        <w:rPr>
          <w:rFonts w:hint="eastAsia"/>
          <w:color w:val="231F20"/>
          <w:w w:val="105"/>
          <w:lang w:eastAsia="zh-CN"/>
        </w:rPr>
        <w:t>/</w:t>
      </w:r>
      <w:r w:rsidRPr="002B04C3">
        <w:rPr>
          <w:color w:val="231F20"/>
          <w:w w:val="105"/>
          <w:lang w:eastAsia="zh-CN"/>
        </w:rPr>
        <w:t>ICT]</w:t>
      </w:r>
      <w:r w:rsidRPr="002B04C3">
        <w:rPr>
          <w:rFonts w:ascii="SimSun" w:hAnsi="SimSun" w:cs="SimSun" w:hint="eastAsia"/>
          <w:lang w:eastAsia="zh-CN"/>
        </w:rPr>
        <w:t>有关的论坛、讲习班和研讨会，特别是为发展中国家组织这些活动，以促进</w:t>
      </w:r>
      <w:r w:rsidRPr="002B04C3">
        <w:rPr>
          <w:rFonts w:hint="eastAsia"/>
          <w:lang w:eastAsia="zh-CN"/>
        </w:rPr>
        <w:t>AI</w:t>
      </w:r>
      <w:r w:rsidRPr="002B04C3">
        <w:rPr>
          <w:rFonts w:ascii="SimSun" w:hAnsi="SimSun" w:cs="SimSun" w:hint="eastAsia"/>
          <w:lang w:eastAsia="zh-CN"/>
        </w:rPr>
        <w:t>的发展，并通过能力建设缩小标准化工作差距；</w:t>
      </w:r>
    </w:p>
    <w:p w14:paraId="252A25BC" w14:textId="77777777" w:rsidR="00811222" w:rsidRPr="002B04C3" w:rsidRDefault="00811222" w:rsidP="00410516">
      <w:pPr>
        <w:pStyle w:val="Normalnoindent"/>
        <w:rPr>
          <w:rFonts w:eastAsia="Calibri"/>
          <w:lang w:eastAsia="zh-CN"/>
        </w:rPr>
      </w:pPr>
      <w:r w:rsidRPr="002B04C3">
        <w:rPr>
          <w:lang w:val="en-US" w:eastAsia="zh-CN"/>
        </w:rPr>
        <w:t>2</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ascii="SimSun" w:hAnsi="SimSun" w:cs="SimSun" w:hint="eastAsia"/>
          <w:lang w:eastAsia="zh-CN"/>
        </w:rPr>
        <w:t>就本决议的实施进展情况每年向电信标准化顾问组（</w:t>
      </w:r>
      <w:r w:rsidRPr="002B04C3">
        <w:rPr>
          <w:rFonts w:eastAsia="Calibri"/>
          <w:lang w:eastAsia="zh-CN"/>
        </w:rPr>
        <w:t>TSAG</w:t>
      </w:r>
      <w:r w:rsidRPr="002B04C3">
        <w:rPr>
          <w:rFonts w:asciiTheme="minorEastAsia" w:hAnsiTheme="minorEastAsia" w:hint="eastAsia"/>
          <w:lang w:eastAsia="zh-CN"/>
        </w:rPr>
        <w:t>）</w:t>
      </w:r>
      <w:r w:rsidRPr="002B04C3">
        <w:rPr>
          <w:rFonts w:ascii="SimSun" w:hAnsi="SimSun" w:cs="SimSun" w:hint="eastAsia"/>
          <w:lang w:eastAsia="zh-CN"/>
        </w:rPr>
        <w:t>做出报告，并向下一届年世界电信标准化全会做出报告，</w:t>
      </w:r>
    </w:p>
    <w:p w14:paraId="5CF676D6" w14:textId="77777777" w:rsidR="00811222" w:rsidRPr="002B04C3" w:rsidRDefault="00811222" w:rsidP="00811222">
      <w:pPr>
        <w:pStyle w:val="Call"/>
        <w:ind w:left="599"/>
        <w:rPr>
          <w:lang w:eastAsia="zh-CN"/>
        </w:rPr>
      </w:pPr>
      <w:r w:rsidRPr="002B04C3">
        <w:rPr>
          <w:rFonts w:hint="eastAsia"/>
          <w:lang w:eastAsia="zh-CN"/>
        </w:rPr>
        <w:t>责成</w:t>
      </w:r>
      <w:r w:rsidRPr="002B04C3">
        <w:rPr>
          <w:lang w:eastAsia="zh-CN"/>
        </w:rPr>
        <w:t>ITU-T</w:t>
      </w:r>
      <w:r w:rsidRPr="002B04C3">
        <w:rPr>
          <w:rFonts w:hint="eastAsia"/>
          <w:lang w:eastAsia="zh-CN"/>
        </w:rPr>
        <w:t>相关研究组</w:t>
      </w:r>
    </w:p>
    <w:p w14:paraId="7639CBE7" w14:textId="77777777" w:rsidR="00811222" w:rsidRPr="002B04C3" w:rsidRDefault="00811222" w:rsidP="00811222">
      <w:pPr>
        <w:ind w:firstLineChars="200" w:firstLine="440"/>
        <w:rPr>
          <w:lang w:eastAsia="zh-CN"/>
        </w:rPr>
      </w:pPr>
      <w:r w:rsidRPr="002B04C3">
        <w:rPr>
          <w:rFonts w:ascii="SimSun" w:hAnsi="SimSun" w:cs="SimSun" w:hint="eastAsia"/>
          <w:lang w:eastAsia="zh-CN"/>
        </w:rPr>
        <w:t>在国际电联的相关研究组、焦点组和其他相关组中协调与</w:t>
      </w:r>
      <w:r w:rsidRPr="002B04C3">
        <w:rPr>
          <w:rFonts w:hint="eastAsia"/>
          <w:color w:val="231F20"/>
          <w:w w:val="105"/>
          <w:lang w:eastAsia="zh-CN"/>
        </w:rPr>
        <w:t>[</w:t>
      </w:r>
      <w:r w:rsidRPr="002B04C3">
        <w:rPr>
          <w:rFonts w:ascii="SimSun" w:hAnsi="SimSun" w:cs="SimSun" w:hint="eastAsia"/>
          <w:color w:val="231F20"/>
          <w:w w:val="105"/>
          <w:lang w:eastAsia="zh-CN"/>
        </w:rPr>
        <w:t>与电信</w:t>
      </w:r>
      <w:r w:rsidRPr="002B04C3">
        <w:rPr>
          <w:rFonts w:hint="eastAsia"/>
          <w:color w:val="231F20"/>
          <w:w w:val="105"/>
          <w:lang w:eastAsia="zh-CN"/>
        </w:rPr>
        <w:t>/</w:t>
      </w:r>
      <w:r w:rsidRPr="002B04C3">
        <w:rPr>
          <w:color w:val="231F20"/>
          <w:w w:val="105"/>
          <w:lang w:eastAsia="zh-CN"/>
        </w:rPr>
        <w:t>ICT</w:t>
      </w:r>
      <w:r w:rsidRPr="002B04C3">
        <w:rPr>
          <w:rFonts w:ascii="SimSun" w:hAnsi="SimSun" w:cs="SimSun" w:hint="eastAsia"/>
          <w:color w:val="231F20"/>
          <w:w w:val="105"/>
          <w:lang w:eastAsia="zh-CN"/>
        </w:rPr>
        <w:t>相关的</w:t>
      </w:r>
      <w:r w:rsidRPr="002B04C3">
        <w:rPr>
          <w:rFonts w:hint="eastAsia"/>
          <w:color w:val="231F20"/>
          <w:w w:val="105"/>
          <w:lang w:eastAsia="zh-CN"/>
        </w:rPr>
        <w:t>AI</w:t>
      </w:r>
      <w:r w:rsidRPr="002B04C3">
        <w:rPr>
          <w:color w:val="231F20"/>
          <w:w w:val="105"/>
          <w:lang w:eastAsia="zh-CN"/>
        </w:rPr>
        <w:t>][AI</w:t>
      </w:r>
      <w:r w:rsidRPr="002B04C3">
        <w:rPr>
          <w:rFonts w:ascii="SimSun" w:hAnsi="SimSun" w:cs="SimSun" w:hint="eastAsia"/>
          <w:color w:val="231F20"/>
          <w:w w:val="105"/>
          <w:lang w:eastAsia="zh-CN"/>
        </w:rPr>
        <w:t>促成的电信</w:t>
      </w:r>
      <w:r w:rsidRPr="002B04C3">
        <w:rPr>
          <w:rFonts w:hint="eastAsia"/>
          <w:color w:val="231F20"/>
          <w:w w:val="105"/>
          <w:lang w:eastAsia="zh-CN"/>
        </w:rPr>
        <w:t>/</w:t>
      </w:r>
      <w:r w:rsidRPr="002B04C3">
        <w:rPr>
          <w:color w:val="231F20"/>
          <w:w w:val="105"/>
          <w:lang w:eastAsia="zh-CN"/>
        </w:rPr>
        <w:t>ICT]</w:t>
      </w:r>
      <w:r w:rsidRPr="002B04C3">
        <w:rPr>
          <w:rFonts w:ascii="SimSun" w:hAnsi="SimSun" w:cs="SimSun" w:hint="eastAsia"/>
          <w:color w:val="231F20"/>
          <w:w w:val="105"/>
          <w:lang w:eastAsia="zh-CN"/>
        </w:rPr>
        <w:t>应用</w:t>
      </w:r>
      <w:r w:rsidRPr="002B04C3">
        <w:rPr>
          <w:rFonts w:ascii="SimSun" w:hAnsi="SimSun" w:cs="SimSun" w:hint="eastAsia"/>
          <w:lang w:eastAsia="zh-CN"/>
        </w:rPr>
        <w:t>有关的活动和研究工作，</w:t>
      </w:r>
    </w:p>
    <w:p w14:paraId="225046CB" w14:textId="77777777" w:rsidR="00811222" w:rsidRPr="002B04C3" w:rsidRDefault="00811222" w:rsidP="00811222">
      <w:pPr>
        <w:pStyle w:val="Call"/>
        <w:ind w:left="599"/>
        <w:rPr>
          <w:lang w:eastAsia="zh-CN"/>
        </w:rPr>
      </w:pPr>
      <w:r w:rsidRPr="002B04C3">
        <w:rPr>
          <w:lang w:eastAsia="zh-CN"/>
        </w:rPr>
        <w:t>请成员国、部门成员、部门准成员和学术成员</w:t>
      </w:r>
    </w:p>
    <w:p w14:paraId="7CB8A68B" w14:textId="77777777" w:rsidR="00811222" w:rsidRPr="002B04C3" w:rsidRDefault="00811222" w:rsidP="00410516">
      <w:pPr>
        <w:pStyle w:val="Normalnoindent"/>
        <w:rPr>
          <w:lang w:eastAsia="zh-CN"/>
        </w:rPr>
      </w:pPr>
      <w:r w:rsidRPr="002B04C3">
        <w:rPr>
          <w:rFonts w:eastAsia="Arial Unicode MS"/>
          <w:lang w:val="en-US" w:eastAsia="zh-CN"/>
        </w:rPr>
        <w:t>1</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ascii="SimSun" w:hAnsi="SimSun" w:cs="SimSun" w:hint="eastAsia"/>
          <w:lang w:eastAsia="zh-CN"/>
        </w:rPr>
        <w:t>鼓励对</w:t>
      </w:r>
      <w:r w:rsidRPr="002B04C3">
        <w:rPr>
          <w:rFonts w:hint="eastAsia"/>
          <w:color w:val="231F20"/>
          <w:w w:val="105"/>
          <w:lang w:eastAsia="zh-CN"/>
        </w:rPr>
        <w:t>[</w:t>
      </w:r>
      <w:r w:rsidRPr="002B04C3">
        <w:rPr>
          <w:rFonts w:ascii="SimSun" w:hAnsi="SimSun" w:cs="SimSun" w:hint="eastAsia"/>
          <w:color w:val="231F20"/>
          <w:w w:val="105"/>
          <w:lang w:eastAsia="zh-CN"/>
        </w:rPr>
        <w:t>与电信</w:t>
      </w:r>
      <w:r w:rsidRPr="002B04C3">
        <w:rPr>
          <w:rFonts w:hint="eastAsia"/>
          <w:color w:val="231F20"/>
          <w:w w:val="105"/>
          <w:lang w:eastAsia="zh-CN"/>
        </w:rPr>
        <w:t>/</w:t>
      </w:r>
      <w:r w:rsidRPr="002B04C3">
        <w:rPr>
          <w:color w:val="231F20"/>
          <w:w w:val="105"/>
          <w:lang w:eastAsia="zh-CN"/>
        </w:rPr>
        <w:t>ICT</w:t>
      </w:r>
      <w:r w:rsidRPr="002B04C3">
        <w:rPr>
          <w:rFonts w:ascii="SimSun" w:hAnsi="SimSun" w:cs="SimSun" w:hint="eastAsia"/>
          <w:color w:val="231F20"/>
          <w:w w:val="105"/>
          <w:lang w:eastAsia="zh-CN"/>
        </w:rPr>
        <w:t>相关的</w:t>
      </w:r>
      <w:r w:rsidRPr="002B04C3">
        <w:rPr>
          <w:color w:val="231F20"/>
          <w:w w:val="105"/>
          <w:lang w:eastAsia="zh-CN"/>
        </w:rPr>
        <w:t>AI][AI</w:t>
      </w:r>
      <w:r w:rsidRPr="002B04C3">
        <w:rPr>
          <w:rFonts w:ascii="SimSun" w:hAnsi="SimSun" w:cs="SimSun" w:hint="eastAsia"/>
          <w:color w:val="231F20"/>
          <w:w w:val="105"/>
          <w:lang w:eastAsia="zh-CN"/>
        </w:rPr>
        <w:t>促成的电信</w:t>
      </w:r>
      <w:r w:rsidRPr="002B04C3">
        <w:rPr>
          <w:rFonts w:hint="eastAsia"/>
          <w:color w:val="231F20"/>
          <w:w w:val="105"/>
          <w:lang w:eastAsia="zh-CN"/>
        </w:rPr>
        <w:t>/</w:t>
      </w:r>
      <w:r w:rsidRPr="002B04C3">
        <w:rPr>
          <w:color w:val="231F20"/>
          <w:w w:val="105"/>
          <w:lang w:eastAsia="zh-CN"/>
        </w:rPr>
        <w:t>ICT]</w:t>
      </w:r>
      <w:r w:rsidRPr="002B04C3">
        <w:rPr>
          <w:rFonts w:ascii="SimSun" w:hAnsi="SimSun" w:cs="SimSun" w:hint="eastAsia"/>
          <w:color w:val="231F20"/>
          <w:w w:val="105"/>
          <w:lang w:eastAsia="zh-CN"/>
        </w:rPr>
        <w:t>应用</w:t>
      </w:r>
      <w:r w:rsidRPr="002B04C3">
        <w:rPr>
          <w:rFonts w:ascii="SimSun" w:hAnsi="SimSun" w:cs="SimSun" w:hint="eastAsia"/>
          <w:lang w:eastAsia="zh-CN"/>
        </w:rPr>
        <w:t>的发展进行投资，以酌情支持实现相关</w:t>
      </w:r>
      <w:r w:rsidRPr="002B04C3">
        <w:rPr>
          <w:lang w:eastAsia="zh-CN"/>
        </w:rPr>
        <w:t>SDG</w:t>
      </w:r>
      <w:r w:rsidRPr="002B04C3">
        <w:rPr>
          <w:rFonts w:ascii="SimSun" w:hAnsi="SimSun" w:cs="SimSun" w:hint="eastAsia"/>
          <w:lang w:eastAsia="zh-CN"/>
        </w:rPr>
        <w:t>；</w:t>
      </w:r>
    </w:p>
    <w:p w14:paraId="52DA29AA" w14:textId="77777777" w:rsidR="00811222" w:rsidRPr="002B04C3" w:rsidRDefault="00811222">
      <w:pPr>
        <w:tabs>
          <w:tab w:val="clear" w:pos="794"/>
          <w:tab w:val="clear" w:pos="1191"/>
          <w:tab w:val="clear" w:pos="1588"/>
          <w:tab w:val="clear" w:pos="1985"/>
        </w:tabs>
        <w:overflowPunct/>
        <w:autoSpaceDE/>
        <w:autoSpaceDN/>
        <w:adjustRightInd/>
        <w:spacing w:before="0" w:line="240" w:lineRule="auto"/>
        <w:jc w:val="left"/>
        <w:textAlignment w:val="auto"/>
        <w:rPr>
          <w:rFonts w:eastAsia="Calibri"/>
          <w:lang w:val="en-US" w:eastAsia="zh-CN"/>
        </w:rPr>
      </w:pPr>
      <w:r w:rsidRPr="002B04C3">
        <w:rPr>
          <w:rFonts w:eastAsia="Calibri"/>
          <w:lang w:val="en-US" w:eastAsia="zh-CN"/>
        </w:rPr>
        <w:br w:type="page"/>
      </w:r>
    </w:p>
    <w:p w14:paraId="167D52AD" w14:textId="77777777" w:rsidR="00811222" w:rsidRPr="002B04C3" w:rsidRDefault="00811222" w:rsidP="00410516">
      <w:pPr>
        <w:pStyle w:val="Normalnoindent"/>
        <w:rPr>
          <w:u w:val="single"/>
          <w:lang w:val="en-US" w:eastAsia="zh-CN"/>
        </w:rPr>
      </w:pPr>
      <w:r w:rsidRPr="002B04C3">
        <w:rPr>
          <w:rFonts w:eastAsia="Calibri"/>
          <w:lang w:val="en-US" w:eastAsia="zh-CN"/>
        </w:rPr>
        <w:lastRenderedPageBreak/>
        <w:t>2</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ascii="SimSun" w:hAnsi="SimSun" w:cs="SimSun" w:hint="eastAsia"/>
          <w:lang w:eastAsia="zh-CN"/>
        </w:rPr>
        <w:t>继续积极参与相关研究组和焦点组的工作及</w:t>
      </w:r>
      <w:r w:rsidRPr="00BD3D12">
        <w:rPr>
          <w:lang w:val="en-US" w:eastAsia="zh-CN"/>
        </w:rPr>
        <w:t>ITU-T</w:t>
      </w:r>
      <w:r w:rsidRPr="002B04C3">
        <w:rPr>
          <w:rFonts w:ascii="SimSun" w:hAnsi="SimSun" w:cs="SimSun" w:hint="eastAsia"/>
          <w:lang w:eastAsia="zh-CN"/>
        </w:rPr>
        <w:t>正在开展的</w:t>
      </w:r>
      <w:r w:rsidRPr="00BD3D12">
        <w:rPr>
          <w:rFonts w:hint="eastAsia"/>
          <w:color w:val="231F20"/>
          <w:w w:val="105"/>
          <w:lang w:val="en-US" w:eastAsia="zh-CN"/>
        </w:rPr>
        <w:t>[</w:t>
      </w:r>
      <w:r w:rsidRPr="002B04C3">
        <w:rPr>
          <w:rFonts w:ascii="SimSun" w:hAnsi="SimSun" w:cs="SimSun" w:hint="eastAsia"/>
          <w:color w:val="231F20"/>
          <w:w w:val="105"/>
          <w:lang w:eastAsia="zh-CN"/>
        </w:rPr>
        <w:t>与电信</w:t>
      </w:r>
      <w:r w:rsidRPr="00BD3D12">
        <w:rPr>
          <w:rFonts w:hint="eastAsia"/>
          <w:color w:val="231F20"/>
          <w:w w:val="105"/>
          <w:lang w:val="en-US" w:eastAsia="zh-CN"/>
        </w:rPr>
        <w:t>/</w:t>
      </w:r>
      <w:r w:rsidRPr="00BD3D12">
        <w:rPr>
          <w:color w:val="231F20"/>
          <w:w w:val="105"/>
          <w:lang w:val="en-US" w:eastAsia="zh-CN"/>
        </w:rPr>
        <w:t>ICT</w:t>
      </w:r>
      <w:r w:rsidRPr="002B04C3">
        <w:rPr>
          <w:rFonts w:ascii="SimSun" w:hAnsi="SimSun" w:cs="SimSun" w:hint="eastAsia"/>
          <w:color w:val="231F20"/>
          <w:w w:val="105"/>
          <w:lang w:eastAsia="zh-CN"/>
        </w:rPr>
        <w:t>相关的</w:t>
      </w:r>
      <w:r w:rsidRPr="00BD3D12">
        <w:rPr>
          <w:color w:val="231F20"/>
          <w:w w:val="105"/>
          <w:lang w:val="en-US" w:eastAsia="zh-CN"/>
        </w:rPr>
        <w:t>AI][AI</w:t>
      </w:r>
      <w:r w:rsidRPr="002B04C3">
        <w:rPr>
          <w:rFonts w:ascii="SimSun" w:hAnsi="SimSun" w:cs="SimSun" w:hint="eastAsia"/>
          <w:color w:val="231F20"/>
          <w:w w:val="105"/>
          <w:lang w:eastAsia="zh-CN"/>
        </w:rPr>
        <w:t>促成的电信</w:t>
      </w:r>
      <w:r w:rsidRPr="00BD3D12">
        <w:rPr>
          <w:rFonts w:hint="eastAsia"/>
          <w:color w:val="231F20"/>
          <w:w w:val="105"/>
          <w:lang w:val="en-US" w:eastAsia="zh-CN"/>
        </w:rPr>
        <w:t>/</w:t>
      </w:r>
      <w:r w:rsidRPr="00BD3D12">
        <w:rPr>
          <w:color w:val="231F20"/>
          <w:w w:val="105"/>
          <w:lang w:val="en-US" w:eastAsia="zh-CN"/>
        </w:rPr>
        <w:t>ICT]</w:t>
      </w:r>
      <w:r w:rsidRPr="002B04C3">
        <w:rPr>
          <w:rFonts w:ascii="SimSun" w:hAnsi="SimSun" w:cs="SimSun" w:hint="eastAsia"/>
          <w:color w:val="231F20"/>
          <w:w w:val="105"/>
          <w:lang w:eastAsia="zh-CN"/>
        </w:rPr>
        <w:t>应用</w:t>
      </w:r>
      <w:r w:rsidRPr="002B04C3">
        <w:rPr>
          <w:rFonts w:ascii="SimSun" w:hAnsi="SimSun" w:cs="SimSun" w:hint="eastAsia"/>
          <w:lang w:eastAsia="zh-CN"/>
        </w:rPr>
        <w:t>方面的研究</w:t>
      </w:r>
      <w:r w:rsidRPr="00BD3D12">
        <w:rPr>
          <w:rFonts w:ascii="SimSun" w:hAnsi="SimSun" w:cs="SimSun" w:hint="eastAsia"/>
          <w:lang w:val="en-US" w:eastAsia="zh-CN"/>
        </w:rPr>
        <w:t>；</w:t>
      </w:r>
    </w:p>
    <w:p w14:paraId="60D96A3F" w14:textId="77777777" w:rsidR="00811222" w:rsidRPr="00BD3D12" w:rsidRDefault="00811222" w:rsidP="00410516">
      <w:pPr>
        <w:pStyle w:val="Normalnoindent"/>
        <w:rPr>
          <w:rFonts w:ascii="SimSun" w:hAnsi="SimSun" w:cs="SimSun"/>
          <w:lang w:val="en-US" w:eastAsia="zh-CN"/>
        </w:rPr>
      </w:pPr>
      <w:r w:rsidRPr="002B04C3">
        <w:rPr>
          <w:rFonts w:eastAsia="Calibri"/>
          <w:color w:val="000000"/>
          <w:lang w:val="en-US" w:eastAsia="zh-CN"/>
        </w:rPr>
        <w:t>3</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ascii="SimSun" w:hAnsi="SimSun" w:cs="SimSun" w:hint="eastAsia"/>
          <w:lang w:eastAsia="zh-CN"/>
        </w:rPr>
        <w:t>开展合作并就此课题交流经验和知识</w:t>
      </w:r>
      <w:r w:rsidRPr="00BD3D12">
        <w:rPr>
          <w:rFonts w:ascii="SimSun" w:hAnsi="SimSun" w:cs="SimSun" w:hint="eastAsia"/>
          <w:lang w:val="en-US" w:eastAsia="zh-CN"/>
        </w:rPr>
        <w:t>；</w:t>
      </w:r>
    </w:p>
    <w:p w14:paraId="0FCDE3F5" w14:textId="77777777" w:rsidR="00811222" w:rsidRPr="00BD3D12" w:rsidRDefault="00811222" w:rsidP="00410516">
      <w:pPr>
        <w:pStyle w:val="Normalnoindent"/>
        <w:rPr>
          <w:lang w:val="en-US" w:eastAsia="zh-CN"/>
        </w:rPr>
      </w:pPr>
      <w:r w:rsidRPr="002B04C3">
        <w:rPr>
          <w:lang w:val="en-US" w:eastAsia="zh-CN"/>
        </w:rPr>
        <w:t>9.3</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bCs/>
          <w:lang w:val="en-US" w:eastAsia="zh-CN"/>
        </w:rPr>
        <w:t>加拿大在法国、英国和罗马尼亚的支持下，对将这一材料纳入主席的报告表示关切，且不认为大家就决议草案的磋商达成了一致。</w:t>
      </w:r>
    </w:p>
    <w:p w14:paraId="68AEE526" w14:textId="77777777" w:rsidR="00811222" w:rsidRPr="002B04C3" w:rsidRDefault="00811222" w:rsidP="00410516">
      <w:pPr>
        <w:pStyle w:val="Normalnoindent"/>
        <w:rPr>
          <w:lang w:eastAsia="zh-CN"/>
        </w:rPr>
      </w:pPr>
      <w:r w:rsidRPr="002B04C3">
        <w:rPr>
          <w:lang w:val="en-US" w:eastAsia="zh-CN"/>
        </w:rPr>
        <w:t>9.4</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lang w:val="en-US" w:eastAsia="zh-CN"/>
        </w:rPr>
        <w:t>全会没有就批准第</w:t>
      </w:r>
      <w:r w:rsidRPr="002B04C3">
        <w:rPr>
          <w:lang w:val="en-US" w:eastAsia="zh-CN"/>
        </w:rPr>
        <w:t>[ARB-1]</w:t>
      </w:r>
      <w:r w:rsidRPr="002B04C3">
        <w:rPr>
          <w:rFonts w:hint="eastAsia"/>
          <w:lang w:val="en-US" w:eastAsia="zh-CN"/>
        </w:rPr>
        <w:t>号新决议“</w:t>
      </w:r>
      <w:r w:rsidRPr="00B72E30">
        <w:rPr>
          <w:rStyle w:val="Italic0"/>
          <w:rFonts w:hint="eastAsia"/>
          <w:lang w:eastAsia="zh-CN"/>
        </w:rPr>
        <w:t>人工智能</w:t>
      </w:r>
      <w:r w:rsidRPr="002B04C3">
        <w:rPr>
          <w:rFonts w:ascii="STKaiti" w:eastAsia="STKaiti" w:hAnsi="STKaiti" w:hint="eastAsia"/>
          <w:lang w:val="en-US" w:eastAsia="zh-CN"/>
        </w:rPr>
        <w:t>”</w:t>
      </w:r>
      <w:r w:rsidRPr="002B04C3">
        <w:rPr>
          <w:rFonts w:hint="eastAsia"/>
          <w:lang w:val="en-US" w:eastAsia="zh-CN"/>
        </w:rPr>
        <w:t>达成共识。</w:t>
      </w:r>
    </w:p>
    <w:p w14:paraId="1899D705" w14:textId="77777777" w:rsidR="007A100A" w:rsidRPr="002B04C3" w:rsidRDefault="007A100A" w:rsidP="00856DC5">
      <w:pPr>
        <w:pStyle w:val="Heading1"/>
        <w:rPr>
          <w:rFonts w:eastAsia="Times New Roman"/>
          <w:lang w:eastAsia="zh-CN"/>
        </w:rPr>
      </w:pPr>
      <w:r w:rsidRPr="002B04C3">
        <w:rPr>
          <w:lang w:eastAsia="zh-CN"/>
        </w:rPr>
        <w:t>10</w:t>
      </w:r>
      <w:r w:rsidRPr="002B04C3">
        <w:rPr>
          <w:lang w:eastAsia="zh-CN"/>
        </w:rPr>
        <w:tab/>
      </w:r>
      <w:r w:rsidRPr="002B04C3">
        <w:rPr>
          <w:rFonts w:hint="eastAsia"/>
          <w:lang w:eastAsia="zh-CN"/>
        </w:rPr>
        <w:t>闭幕式</w:t>
      </w:r>
    </w:p>
    <w:p w14:paraId="60DAAA17" w14:textId="77777777" w:rsidR="007A100A" w:rsidRPr="002B04C3" w:rsidRDefault="007A100A" w:rsidP="00410516">
      <w:pPr>
        <w:pStyle w:val="Normalnoindent"/>
        <w:rPr>
          <w:szCs w:val="24"/>
          <w:lang w:eastAsia="zh-CN"/>
        </w:rPr>
      </w:pPr>
      <w:r w:rsidRPr="002B04C3">
        <w:rPr>
          <w:szCs w:val="24"/>
          <w:lang w:eastAsia="zh-CN"/>
        </w:rPr>
        <w:t>10.1</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szCs w:val="24"/>
          <w:lang w:eastAsia="zh-CN"/>
        </w:rPr>
        <w:t>电信标准化局主任致辞</w:t>
      </w:r>
    </w:p>
    <w:p w14:paraId="3FBC14F0" w14:textId="781A9A78" w:rsidR="007A100A" w:rsidRPr="002B04C3" w:rsidRDefault="007A100A" w:rsidP="00954A96">
      <w:pPr>
        <w:pStyle w:val="Normalnoindent"/>
        <w:ind w:firstLineChars="200" w:firstLine="440"/>
        <w:rPr>
          <w:lang w:eastAsia="zh-CN"/>
        </w:rPr>
      </w:pPr>
      <w:r w:rsidRPr="002B04C3">
        <w:rPr>
          <w:rFonts w:hint="eastAsia"/>
          <w:lang w:eastAsia="zh-CN"/>
        </w:rPr>
        <w:t>T</w:t>
      </w:r>
      <w:r w:rsidRPr="002B04C3">
        <w:rPr>
          <w:lang w:eastAsia="zh-CN"/>
        </w:rPr>
        <w:t>SB</w:t>
      </w:r>
      <w:r w:rsidRPr="002B04C3">
        <w:rPr>
          <w:rFonts w:hint="eastAsia"/>
          <w:lang w:eastAsia="zh-CN"/>
        </w:rPr>
        <w:t>主任李在摄先生感谢所有现场和远程参与</w:t>
      </w:r>
      <w:r w:rsidRPr="002B04C3">
        <w:rPr>
          <w:rFonts w:hint="eastAsia"/>
          <w:lang w:eastAsia="zh-CN"/>
        </w:rPr>
        <w:t>WTSA-20</w:t>
      </w:r>
      <w:r w:rsidRPr="002B04C3">
        <w:rPr>
          <w:rFonts w:hint="eastAsia"/>
          <w:lang w:eastAsia="zh-CN"/>
        </w:rPr>
        <w:t>大会并为此做出贡献的代表，感谢他们取得的成就并成功地达成了大量协议。他感谢印度大使兼常驻代表</w:t>
      </w:r>
      <w:r w:rsidRPr="002B04C3">
        <w:rPr>
          <w:rFonts w:hint="eastAsia"/>
          <w:lang w:eastAsia="zh-CN"/>
        </w:rPr>
        <w:t>Indra Mani Pandey</w:t>
      </w:r>
      <w:r w:rsidRPr="002B04C3">
        <w:rPr>
          <w:rFonts w:hint="eastAsia"/>
          <w:lang w:eastAsia="zh-CN"/>
        </w:rPr>
        <w:t>先生阁下主持各代表团团长会议，感谢瑞士当局，并感谢</w:t>
      </w:r>
      <w:r w:rsidRPr="002B04C3">
        <w:rPr>
          <w:rFonts w:hint="eastAsia"/>
          <w:lang w:eastAsia="zh-CN"/>
        </w:rPr>
        <w:t>Bruce Gracie</w:t>
      </w:r>
      <w:r w:rsidRPr="002B04C3">
        <w:rPr>
          <w:rFonts w:hint="eastAsia"/>
          <w:lang w:eastAsia="zh-CN"/>
        </w:rPr>
        <w:t>先生在主持本届大会时发挥的有益领导作用，同时还要感谢各委员会和工作组、特设组、起草组的所有领导人，以及各研究组以往研究期的离任和新研究期的新任正副主席，最后还要感谢国际会议中心（</w:t>
      </w:r>
      <w:r w:rsidRPr="002B04C3">
        <w:rPr>
          <w:rFonts w:hint="eastAsia"/>
          <w:lang w:eastAsia="zh-CN"/>
        </w:rPr>
        <w:t>CICG</w:t>
      </w:r>
      <w:r w:rsidRPr="002B04C3">
        <w:rPr>
          <w:rFonts w:hint="eastAsia"/>
          <w:lang w:eastAsia="zh-CN"/>
        </w:rPr>
        <w:t>）的热情接待。</w:t>
      </w:r>
    </w:p>
    <w:p w14:paraId="2D7C1A33" w14:textId="77777777" w:rsidR="007A100A" w:rsidRPr="002B04C3" w:rsidRDefault="007A100A" w:rsidP="00410516">
      <w:pPr>
        <w:pStyle w:val="Normalnoindent"/>
        <w:rPr>
          <w:szCs w:val="24"/>
          <w:lang w:eastAsia="zh-CN"/>
        </w:rPr>
      </w:pPr>
      <w:r w:rsidRPr="002B04C3">
        <w:rPr>
          <w:szCs w:val="24"/>
          <w:lang w:eastAsia="zh-CN"/>
        </w:rPr>
        <w:t>10.2</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szCs w:val="24"/>
          <w:lang w:eastAsia="zh-CN"/>
        </w:rPr>
        <w:t>国际电联秘书长致辞</w:t>
      </w:r>
    </w:p>
    <w:p w14:paraId="0D05D64B" w14:textId="3F437702" w:rsidR="007A100A" w:rsidRPr="002B04C3" w:rsidRDefault="007A100A" w:rsidP="00954A96">
      <w:pPr>
        <w:pStyle w:val="Normalnoindent"/>
        <w:ind w:firstLineChars="200" w:firstLine="440"/>
        <w:rPr>
          <w:szCs w:val="24"/>
          <w:lang w:eastAsia="zh-CN"/>
        </w:rPr>
      </w:pPr>
      <w:r w:rsidRPr="00954A96">
        <w:rPr>
          <w:rFonts w:hint="eastAsia"/>
          <w:lang w:eastAsia="zh-CN"/>
        </w:rPr>
        <w:t>国际电联秘书长赵厚麟先生在世界电信标准化全会闭幕式上的讲话见</w:t>
      </w:r>
      <w:hyperlink r:id="rId460" w:history="1">
        <w:r w:rsidRPr="002B04C3">
          <w:rPr>
            <w:rStyle w:val="Hyperlink"/>
            <w:szCs w:val="24"/>
            <w:lang w:eastAsia="zh-CN"/>
          </w:rPr>
          <w:t>C104</w:t>
        </w:r>
      </w:hyperlink>
      <w:r w:rsidRPr="002B04C3">
        <w:rPr>
          <w:rFonts w:hint="eastAsia"/>
          <w:szCs w:val="24"/>
          <w:lang w:eastAsia="zh-CN"/>
        </w:rPr>
        <w:t>号文件。</w:t>
      </w:r>
    </w:p>
    <w:p w14:paraId="33FAC4D4" w14:textId="77777777" w:rsidR="007A100A" w:rsidRPr="002B04C3" w:rsidRDefault="007A100A" w:rsidP="00410516">
      <w:pPr>
        <w:pStyle w:val="Normalnoindent"/>
        <w:rPr>
          <w:szCs w:val="24"/>
          <w:lang w:eastAsia="zh-CN"/>
        </w:rPr>
      </w:pPr>
      <w:r w:rsidRPr="002B04C3">
        <w:rPr>
          <w:szCs w:val="24"/>
          <w:lang w:eastAsia="zh-CN"/>
        </w:rPr>
        <w:t>10.3</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szCs w:val="24"/>
          <w:lang w:eastAsia="zh-CN"/>
        </w:rPr>
        <w:t>向代表团团长会议主席表示感谢</w:t>
      </w:r>
    </w:p>
    <w:p w14:paraId="365DBABB" w14:textId="3AF00EF8" w:rsidR="007A100A" w:rsidRPr="002B04C3" w:rsidRDefault="007A100A" w:rsidP="00954A96">
      <w:pPr>
        <w:pStyle w:val="Normalnoindent"/>
        <w:ind w:firstLineChars="200" w:firstLine="440"/>
        <w:rPr>
          <w:szCs w:val="24"/>
          <w:lang w:eastAsia="zh-CN"/>
        </w:rPr>
      </w:pPr>
      <w:r w:rsidRPr="00954A96">
        <w:rPr>
          <w:rFonts w:hint="eastAsia"/>
          <w:lang w:eastAsia="zh-CN"/>
        </w:rPr>
        <w:t>秘书长向印度常驻代表</w:t>
      </w:r>
      <w:r w:rsidRPr="002B04C3">
        <w:rPr>
          <w:rFonts w:hint="eastAsia"/>
          <w:szCs w:val="24"/>
          <w:lang w:eastAsia="zh-CN"/>
        </w:rPr>
        <w:t>Indra Mani Pandey</w:t>
      </w:r>
      <w:r w:rsidRPr="002B04C3">
        <w:rPr>
          <w:rFonts w:hint="eastAsia"/>
          <w:szCs w:val="24"/>
          <w:lang w:eastAsia="zh-CN"/>
        </w:rPr>
        <w:t>大使先生阁下表示感谢，感谢他多次担任</w:t>
      </w:r>
      <w:r w:rsidRPr="002B04C3">
        <w:rPr>
          <w:rFonts w:hint="eastAsia"/>
          <w:szCs w:val="24"/>
          <w:lang w:eastAsia="zh-CN"/>
        </w:rPr>
        <w:t>WTSA</w:t>
      </w:r>
      <w:r w:rsidRPr="002B04C3">
        <w:rPr>
          <w:szCs w:val="24"/>
          <w:lang w:eastAsia="zh-CN"/>
        </w:rPr>
        <w:t>-</w:t>
      </w:r>
      <w:r w:rsidRPr="002B04C3">
        <w:rPr>
          <w:rFonts w:hint="eastAsia"/>
          <w:szCs w:val="24"/>
          <w:lang w:eastAsia="zh-CN"/>
        </w:rPr>
        <w:t>20</w:t>
      </w:r>
      <w:r w:rsidRPr="002B04C3">
        <w:rPr>
          <w:rFonts w:hint="eastAsia"/>
          <w:szCs w:val="24"/>
          <w:lang w:eastAsia="zh-CN"/>
        </w:rPr>
        <w:t>代表团团长会议主席及其所做杰出贡献。</w:t>
      </w:r>
    </w:p>
    <w:p w14:paraId="44D156E0" w14:textId="77777777" w:rsidR="007A100A" w:rsidRPr="002B04C3" w:rsidRDefault="007A100A" w:rsidP="00410516">
      <w:pPr>
        <w:pStyle w:val="Normalnoindent"/>
        <w:rPr>
          <w:szCs w:val="24"/>
          <w:lang w:eastAsia="zh-CN"/>
        </w:rPr>
      </w:pPr>
      <w:r w:rsidRPr="002B04C3">
        <w:rPr>
          <w:szCs w:val="24"/>
          <w:lang w:eastAsia="zh-CN"/>
        </w:rPr>
        <w:t>10.4</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szCs w:val="24"/>
          <w:lang w:eastAsia="zh-CN"/>
        </w:rPr>
        <w:t>向</w:t>
      </w:r>
      <w:r w:rsidRPr="002B04C3">
        <w:rPr>
          <w:rFonts w:hint="eastAsia"/>
          <w:szCs w:val="24"/>
          <w:lang w:eastAsia="zh-CN"/>
        </w:rPr>
        <w:t>WTSA</w:t>
      </w:r>
      <w:r w:rsidRPr="002B04C3">
        <w:rPr>
          <w:szCs w:val="24"/>
          <w:lang w:eastAsia="zh-CN"/>
        </w:rPr>
        <w:t>-</w:t>
      </w:r>
      <w:r w:rsidRPr="002B04C3">
        <w:rPr>
          <w:rFonts w:hint="eastAsia"/>
          <w:szCs w:val="24"/>
          <w:lang w:eastAsia="zh-CN"/>
        </w:rPr>
        <w:t>20</w:t>
      </w:r>
      <w:r w:rsidRPr="002B04C3">
        <w:rPr>
          <w:rFonts w:hint="eastAsia"/>
          <w:szCs w:val="24"/>
          <w:lang w:eastAsia="zh-CN"/>
        </w:rPr>
        <w:t>主席表示感谢</w:t>
      </w:r>
    </w:p>
    <w:p w14:paraId="2DFE9908" w14:textId="129D47C5" w:rsidR="007A100A" w:rsidRPr="002B04C3" w:rsidRDefault="007A100A" w:rsidP="00954A96">
      <w:pPr>
        <w:pStyle w:val="Normalnoindent"/>
        <w:ind w:firstLineChars="200" w:firstLine="440"/>
        <w:rPr>
          <w:szCs w:val="24"/>
          <w:lang w:eastAsia="zh-CN"/>
        </w:rPr>
      </w:pPr>
      <w:r w:rsidRPr="00954A96">
        <w:rPr>
          <w:rFonts w:hint="eastAsia"/>
          <w:lang w:eastAsia="zh-CN"/>
        </w:rPr>
        <w:t>国际电联秘书长赵厚麟先生对</w:t>
      </w:r>
      <w:r w:rsidRPr="002B04C3">
        <w:rPr>
          <w:szCs w:val="24"/>
          <w:lang w:eastAsia="zh-CN"/>
        </w:rPr>
        <w:t>WTSA-20</w:t>
      </w:r>
      <w:r w:rsidRPr="002B04C3">
        <w:rPr>
          <w:rFonts w:hint="eastAsia"/>
          <w:szCs w:val="24"/>
          <w:lang w:eastAsia="zh-CN"/>
        </w:rPr>
        <w:t>主席</w:t>
      </w:r>
      <w:r w:rsidRPr="002B04C3">
        <w:rPr>
          <w:rFonts w:hint="eastAsia"/>
          <w:szCs w:val="24"/>
          <w:lang w:eastAsia="zh-CN"/>
        </w:rPr>
        <w:t>Bruce Gracie</w:t>
      </w:r>
      <w:r w:rsidRPr="002B04C3">
        <w:rPr>
          <w:rFonts w:hint="eastAsia"/>
          <w:szCs w:val="24"/>
          <w:lang w:eastAsia="zh-CN"/>
        </w:rPr>
        <w:t>先生为世界电信标准化全会做出的杰出贡献、提供的服务和发挥的领导作用表示高度赞赏，并向其颁发了国际电联金质奖章和感谢状。</w:t>
      </w:r>
    </w:p>
    <w:p w14:paraId="1B419097" w14:textId="77777777" w:rsidR="00811222" w:rsidRPr="002B04C3" w:rsidRDefault="00811222">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2B04C3">
        <w:rPr>
          <w:szCs w:val="24"/>
          <w:lang w:eastAsia="zh-CN"/>
        </w:rPr>
        <w:br w:type="page"/>
      </w:r>
    </w:p>
    <w:p w14:paraId="3D54ABAD" w14:textId="77777777" w:rsidR="007A100A" w:rsidRPr="002B04C3" w:rsidRDefault="007A100A" w:rsidP="00410516">
      <w:pPr>
        <w:pStyle w:val="Normalnoindent"/>
        <w:rPr>
          <w:szCs w:val="24"/>
          <w:lang w:eastAsia="zh-CN"/>
        </w:rPr>
      </w:pPr>
      <w:r w:rsidRPr="002B04C3">
        <w:rPr>
          <w:szCs w:val="24"/>
          <w:lang w:eastAsia="zh-CN"/>
        </w:rPr>
        <w:lastRenderedPageBreak/>
        <w:t>10.5</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szCs w:val="24"/>
          <w:lang w:eastAsia="zh-CN"/>
        </w:rPr>
        <w:t>WTSA</w:t>
      </w:r>
      <w:r w:rsidRPr="002B04C3">
        <w:rPr>
          <w:szCs w:val="24"/>
          <w:lang w:eastAsia="zh-CN"/>
        </w:rPr>
        <w:t>-</w:t>
      </w:r>
      <w:r w:rsidRPr="002B04C3">
        <w:rPr>
          <w:rFonts w:hint="eastAsia"/>
          <w:szCs w:val="24"/>
          <w:lang w:eastAsia="zh-CN"/>
        </w:rPr>
        <w:t>20</w:t>
      </w:r>
      <w:r w:rsidRPr="002B04C3">
        <w:rPr>
          <w:rFonts w:hint="eastAsia"/>
          <w:szCs w:val="24"/>
          <w:lang w:eastAsia="zh-CN"/>
        </w:rPr>
        <w:t>主席致闭幕词</w:t>
      </w:r>
    </w:p>
    <w:p w14:paraId="744AD5E0" w14:textId="2B5005F6" w:rsidR="007A100A" w:rsidRPr="002B04C3" w:rsidRDefault="007A100A" w:rsidP="00954A96">
      <w:pPr>
        <w:pStyle w:val="Normalnoindent"/>
        <w:ind w:firstLineChars="200" w:firstLine="440"/>
        <w:rPr>
          <w:szCs w:val="24"/>
          <w:lang w:eastAsia="zh-CN"/>
        </w:rPr>
      </w:pPr>
      <w:r w:rsidRPr="002B04C3">
        <w:rPr>
          <w:rFonts w:hint="eastAsia"/>
          <w:szCs w:val="24"/>
          <w:lang w:eastAsia="zh-CN"/>
        </w:rPr>
        <w:t>主席</w:t>
      </w:r>
      <w:r w:rsidRPr="002B04C3">
        <w:rPr>
          <w:rFonts w:hint="eastAsia"/>
          <w:szCs w:val="24"/>
          <w:lang w:eastAsia="zh-CN"/>
        </w:rPr>
        <w:t>Bruce Gracie</w:t>
      </w:r>
      <w:r w:rsidRPr="002B04C3">
        <w:rPr>
          <w:rFonts w:hint="eastAsia"/>
          <w:lang w:eastAsia="zh-CN"/>
        </w:rPr>
        <w:t>先生</w:t>
      </w:r>
      <w:r w:rsidRPr="002B04C3">
        <w:rPr>
          <w:rFonts w:hint="eastAsia"/>
          <w:szCs w:val="24"/>
          <w:lang w:eastAsia="zh-CN"/>
        </w:rPr>
        <w:t>向所有为他提供支持并为大会做出贡献的人表示感谢；感谢选任官员赵厚麟先生、多琳·伯格丹</w:t>
      </w:r>
      <w:r w:rsidRPr="002B04C3">
        <w:rPr>
          <w:rFonts w:hint="eastAsia"/>
          <w:szCs w:val="24"/>
          <w:lang w:eastAsia="zh-CN"/>
        </w:rPr>
        <w:t>-</w:t>
      </w:r>
      <w:r w:rsidRPr="002B04C3">
        <w:rPr>
          <w:rFonts w:hint="eastAsia"/>
          <w:szCs w:val="24"/>
          <w:lang w:eastAsia="zh-CN"/>
        </w:rPr>
        <w:t>马丁女士和马里奥·马尼维奇先生出席全体会议，感谢全会元老</w:t>
      </w:r>
      <w:r w:rsidRPr="002B04C3">
        <w:rPr>
          <w:szCs w:val="24"/>
          <w:lang w:eastAsia="zh-CN"/>
        </w:rPr>
        <w:t>Bigi</w:t>
      </w:r>
      <w:r w:rsidRPr="002B04C3">
        <w:rPr>
          <w:rFonts w:hint="eastAsia"/>
          <w:szCs w:val="24"/>
          <w:lang w:eastAsia="zh-CN"/>
        </w:rPr>
        <w:t>先生、无线电通信局前主任瓦列里·吉莫弗耶夫先生、</w:t>
      </w:r>
      <w:r w:rsidRPr="002B04C3">
        <w:rPr>
          <w:szCs w:val="24"/>
          <w:lang w:eastAsia="zh-CN"/>
        </w:rPr>
        <w:t>WTSA-20</w:t>
      </w:r>
      <w:r w:rsidRPr="002B04C3">
        <w:rPr>
          <w:rFonts w:hint="eastAsia"/>
          <w:szCs w:val="24"/>
          <w:lang w:eastAsia="zh-CN"/>
        </w:rPr>
        <w:t>全体领导班子、各委员会和各工作组主席、</w:t>
      </w:r>
      <w:r w:rsidRPr="002B04C3">
        <w:rPr>
          <w:rFonts w:hint="eastAsia"/>
          <w:szCs w:val="24"/>
          <w:lang w:val="en-US" w:eastAsia="zh-CN"/>
        </w:rPr>
        <w:t>电信标准化局、电信标准化局</w:t>
      </w:r>
      <w:r w:rsidRPr="002B04C3">
        <w:rPr>
          <w:rFonts w:hint="eastAsia"/>
          <w:szCs w:val="24"/>
          <w:lang w:eastAsia="zh-CN"/>
        </w:rPr>
        <w:t>主任、</w:t>
      </w:r>
      <w:r w:rsidRPr="002B04C3">
        <w:rPr>
          <w:rFonts w:hint="eastAsia"/>
          <w:szCs w:val="24"/>
          <w:lang w:eastAsia="zh-CN"/>
        </w:rPr>
        <w:t>WTSA</w:t>
      </w:r>
      <w:r w:rsidRPr="002B04C3">
        <w:rPr>
          <w:rFonts w:hint="eastAsia"/>
          <w:szCs w:val="24"/>
          <w:lang w:eastAsia="zh-CN"/>
        </w:rPr>
        <w:t>秘书处和各委员会秘书处、总秘书处工作人员、特设组主席、起草组主席和讨论组主席。他向新任命的领导班子表示祝贺和最良好的祝愿，并对口译员、字幕员和国际电联技术人员表示高度赞赏。他要求理事会不要缩短未来全会的会期，而是将其恢复到九个工作日。</w:t>
      </w:r>
    </w:p>
    <w:p w14:paraId="75FBDDE5" w14:textId="77777777" w:rsidR="007A100A" w:rsidRPr="002B04C3" w:rsidRDefault="007A100A" w:rsidP="00856DC5">
      <w:pPr>
        <w:pStyle w:val="Heading1"/>
        <w:rPr>
          <w:lang w:eastAsia="zh-CN"/>
        </w:rPr>
      </w:pPr>
      <w:r w:rsidRPr="002B04C3">
        <w:rPr>
          <w:lang w:eastAsia="zh-CN"/>
        </w:rPr>
        <w:t>11</w:t>
      </w:r>
      <w:r w:rsidRPr="002B04C3">
        <w:rPr>
          <w:lang w:eastAsia="zh-CN"/>
        </w:rPr>
        <w:tab/>
      </w:r>
      <w:r w:rsidRPr="002B04C3">
        <w:rPr>
          <w:lang w:eastAsia="zh-CN"/>
        </w:rPr>
        <w:t>其它事宜</w:t>
      </w:r>
    </w:p>
    <w:p w14:paraId="5A7C8D34" w14:textId="77777777" w:rsidR="007A100A" w:rsidRPr="002B04C3" w:rsidRDefault="007A100A" w:rsidP="00393D7A">
      <w:pPr>
        <w:ind w:firstLineChars="200" w:firstLine="440"/>
        <w:rPr>
          <w:szCs w:val="24"/>
          <w:lang w:eastAsia="zh-CN"/>
        </w:rPr>
      </w:pPr>
      <w:r w:rsidRPr="002B04C3">
        <w:rPr>
          <w:rFonts w:hint="eastAsia"/>
          <w:szCs w:val="24"/>
          <w:lang w:eastAsia="zh-CN"/>
        </w:rPr>
        <w:t>成员们建议考虑将</w:t>
      </w:r>
      <w:r w:rsidRPr="002B04C3">
        <w:rPr>
          <w:rFonts w:hint="eastAsia"/>
          <w:szCs w:val="24"/>
          <w:lang w:eastAsia="zh-CN"/>
        </w:rPr>
        <w:t>2024</w:t>
      </w:r>
      <w:r w:rsidRPr="002B04C3">
        <w:rPr>
          <w:rFonts w:hint="eastAsia"/>
          <w:szCs w:val="24"/>
          <w:lang w:eastAsia="zh-CN"/>
        </w:rPr>
        <w:t>年全会的会期定为九个工作日，与最初计划在海得拉巴举行的</w:t>
      </w:r>
      <w:r w:rsidRPr="002B04C3">
        <w:rPr>
          <w:rFonts w:hint="eastAsia"/>
          <w:szCs w:val="24"/>
          <w:lang w:eastAsia="zh-CN"/>
        </w:rPr>
        <w:t>WTSA-20</w:t>
      </w:r>
      <w:r w:rsidRPr="002B04C3">
        <w:rPr>
          <w:rFonts w:hint="eastAsia"/>
          <w:szCs w:val="24"/>
          <w:lang w:eastAsia="zh-CN"/>
        </w:rPr>
        <w:t>大会的会期一致。</w:t>
      </w:r>
    </w:p>
    <w:p w14:paraId="7741FD32" w14:textId="77777777" w:rsidR="007A100A" w:rsidRPr="002B04C3" w:rsidRDefault="007A100A" w:rsidP="00856DC5">
      <w:pPr>
        <w:pStyle w:val="Heading1"/>
        <w:rPr>
          <w:lang w:eastAsia="zh-CN"/>
        </w:rPr>
      </w:pPr>
      <w:r w:rsidRPr="002B04C3">
        <w:rPr>
          <w:lang w:eastAsia="zh-CN"/>
        </w:rPr>
        <w:t>12</w:t>
      </w:r>
      <w:r w:rsidRPr="002B04C3">
        <w:rPr>
          <w:lang w:eastAsia="zh-CN"/>
        </w:rPr>
        <w:tab/>
      </w:r>
      <w:r w:rsidRPr="002B04C3">
        <w:rPr>
          <w:rFonts w:hint="eastAsia"/>
          <w:lang w:eastAsia="zh-CN"/>
        </w:rPr>
        <w:t>闭幕</w:t>
      </w:r>
    </w:p>
    <w:p w14:paraId="399B6A4A" w14:textId="77777777" w:rsidR="007A100A" w:rsidRPr="002B04C3" w:rsidRDefault="007A100A" w:rsidP="00393D7A">
      <w:pPr>
        <w:ind w:firstLineChars="200" w:firstLine="440"/>
        <w:rPr>
          <w:szCs w:val="24"/>
          <w:lang w:eastAsia="zh-CN"/>
        </w:rPr>
      </w:pPr>
      <w:r w:rsidRPr="002B04C3">
        <w:rPr>
          <w:rFonts w:hint="eastAsia"/>
          <w:lang w:eastAsia="zh-CN"/>
        </w:rPr>
        <w:t>主席</w:t>
      </w:r>
      <w:r w:rsidRPr="002B04C3">
        <w:rPr>
          <w:rFonts w:hint="eastAsia"/>
          <w:szCs w:val="24"/>
          <w:lang w:eastAsia="zh-CN"/>
        </w:rPr>
        <w:t>于</w:t>
      </w:r>
      <w:r w:rsidRPr="002B04C3">
        <w:rPr>
          <w:rFonts w:hint="eastAsia"/>
          <w:szCs w:val="24"/>
          <w:lang w:eastAsia="zh-CN"/>
        </w:rPr>
        <w:t>17</w:t>
      </w:r>
      <w:r w:rsidRPr="002B04C3">
        <w:rPr>
          <w:rFonts w:hint="eastAsia"/>
          <w:szCs w:val="24"/>
          <w:lang w:eastAsia="zh-CN"/>
        </w:rPr>
        <w:t>时</w:t>
      </w:r>
      <w:r w:rsidRPr="002B04C3">
        <w:rPr>
          <w:rFonts w:hint="eastAsia"/>
          <w:szCs w:val="24"/>
          <w:lang w:eastAsia="zh-CN"/>
        </w:rPr>
        <w:t>55</w:t>
      </w:r>
      <w:r w:rsidRPr="002B04C3">
        <w:rPr>
          <w:rFonts w:hint="eastAsia"/>
          <w:szCs w:val="24"/>
          <w:lang w:eastAsia="zh-CN"/>
        </w:rPr>
        <w:t>分左右宣布</w:t>
      </w:r>
      <w:r w:rsidRPr="002B04C3">
        <w:rPr>
          <w:rFonts w:hint="eastAsia"/>
          <w:szCs w:val="24"/>
          <w:lang w:eastAsia="zh-CN"/>
        </w:rPr>
        <w:t>WTSA</w:t>
      </w:r>
      <w:r w:rsidRPr="002B04C3">
        <w:rPr>
          <w:szCs w:val="24"/>
          <w:lang w:eastAsia="zh-CN"/>
        </w:rPr>
        <w:t>-</w:t>
      </w:r>
      <w:r w:rsidRPr="002B04C3">
        <w:rPr>
          <w:rFonts w:hint="eastAsia"/>
          <w:szCs w:val="24"/>
          <w:lang w:eastAsia="zh-CN"/>
        </w:rPr>
        <w:t>20</w:t>
      </w:r>
      <w:r w:rsidRPr="002B04C3">
        <w:rPr>
          <w:rFonts w:hint="eastAsia"/>
          <w:szCs w:val="24"/>
          <w:lang w:eastAsia="zh-CN"/>
        </w:rPr>
        <w:t>闭幕。</w:t>
      </w:r>
    </w:p>
    <w:p w14:paraId="1A496DEE" w14:textId="77777777" w:rsidR="00811222" w:rsidRPr="002B04C3" w:rsidRDefault="00811222" w:rsidP="00393D7A">
      <w:pPr>
        <w:ind w:firstLineChars="200" w:firstLine="440"/>
        <w:rPr>
          <w:szCs w:val="24"/>
          <w:lang w:eastAsia="zh-CN"/>
        </w:rPr>
      </w:pPr>
    </w:p>
    <w:p w14:paraId="0E0AFD29" w14:textId="77777777" w:rsidR="00811222" w:rsidRPr="002B04C3" w:rsidRDefault="00811222" w:rsidP="00393D7A">
      <w:pPr>
        <w:ind w:firstLineChars="200" w:firstLine="440"/>
        <w:rPr>
          <w:szCs w:val="24"/>
          <w:lang w:eastAsia="zh-CN"/>
        </w:rPr>
      </w:pPr>
    </w:p>
    <w:p w14:paraId="569EBC20" w14:textId="77777777" w:rsidR="00811222" w:rsidRPr="002B04C3" w:rsidRDefault="00811222" w:rsidP="00393D7A">
      <w:pPr>
        <w:ind w:firstLineChars="200" w:firstLine="440"/>
        <w:rPr>
          <w:szCs w:val="24"/>
          <w:lang w:eastAsia="zh-CN"/>
        </w:rPr>
      </w:pPr>
    </w:p>
    <w:p w14:paraId="22A3F43D" w14:textId="77777777" w:rsidR="00811222" w:rsidRPr="002B04C3" w:rsidRDefault="00811222" w:rsidP="00393D7A">
      <w:pPr>
        <w:ind w:firstLineChars="200" w:firstLine="440"/>
        <w:rPr>
          <w:szCs w:val="24"/>
          <w:lang w:eastAsia="zh-CN"/>
        </w:rPr>
      </w:pPr>
    </w:p>
    <w:p w14:paraId="06DD8F1F" w14:textId="77777777" w:rsidR="00811222" w:rsidRPr="002B04C3" w:rsidRDefault="00811222" w:rsidP="00393D7A">
      <w:pPr>
        <w:ind w:firstLineChars="200" w:firstLine="440"/>
        <w:rPr>
          <w:szCs w:val="24"/>
          <w:lang w:eastAsia="zh-CN"/>
        </w:rPr>
      </w:pPr>
    </w:p>
    <w:p w14:paraId="7CC84C42" w14:textId="77777777" w:rsidR="00811222" w:rsidRPr="002B04C3" w:rsidRDefault="00811222" w:rsidP="00393D7A">
      <w:pPr>
        <w:ind w:firstLineChars="200" w:firstLine="440"/>
        <w:rPr>
          <w:szCs w:val="24"/>
          <w:lang w:eastAsia="zh-CN"/>
        </w:rPr>
      </w:pPr>
    </w:p>
    <w:p w14:paraId="2B22826E" w14:textId="77777777" w:rsidR="00811222" w:rsidRPr="002B04C3" w:rsidRDefault="00811222" w:rsidP="00393D7A">
      <w:pPr>
        <w:ind w:firstLineChars="200" w:firstLine="440"/>
        <w:rPr>
          <w:szCs w:val="24"/>
          <w:lang w:eastAsia="zh-CN"/>
        </w:rPr>
      </w:pPr>
    </w:p>
    <w:p w14:paraId="65F27293" w14:textId="77777777" w:rsidR="00811222" w:rsidRPr="002B04C3" w:rsidRDefault="00811222" w:rsidP="00393D7A">
      <w:pPr>
        <w:ind w:firstLineChars="200" w:firstLine="440"/>
        <w:rPr>
          <w:szCs w:val="24"/>
          <w:lang w:eastAsia="zh-CN"/>
        </w:rPr>
      </w:pPr>
    </w:p>
    <w:p w14:paraId="21226F95" w14:textId="77777777" w:rsidR="00811222" w:rsidRPr="002B04C3" w:rsidRDefault="00811222" w:rsidP="00393D7A">
      <w:pPr>
        <w:ind w:firstLineChars="200" w:firstLine="440"/>
        <w:rPr>
          <w:szCs w:val="24"/>
          <w:lang w:eastAsia="zh-CN"/>
        </w:rPr>
      </w:pPr>
    </w:p>
    <w:p w14:paraId="411F7C79" w14:textId="77777777" w:rsidR="00811222" w:rsidRPr="002B04C3" w:rsidRDefault="00811222" w:rsidP="00393D7A">
      <w:pPr>
        <w:ind w:firstLineChars="200" w:firstLine="440"/>
        <w:rPr>
          <w:szCs w:val="24"/>
          <w:lang w:eastAsia="zh-CN"/>
        </w:rPr>
      </w:pPr>
    </w:p>
    <w:p w14:paraId="6FF70386" w14:textId="77777777" w:rsidR="00811222" w:rsidRPr="002B04C3" w:rsidRDefault="00811222" w:rsidP="00393D7A">
      <w:pPr>
        <w:ind w:firstLineChars="200" w:firstLine="440"/>
        <w:rPr>
          <w:szCs w:val="24"/>
          <w:lang w:eastAsia="zh-CN"/>
        </w:rPr>
      </w:pPr>
    </w:p>
    <w:p w14:paraId="724F1626" w14:textId="77777777" w:rsidR="00811222" w:rsidRPr="002B04C3" w:rsidRDefault="00811222" w:rsidP="00393D7A">
      <w:pPr>
        <w:ind w:firstLineChars="200" w:firstLine="440"/>
        <w:rPr>
          <w:szCs w:val="24"/>
          <w:lang w:eastAsia="zh-CN"/>
        </w:rPr>
      </w:pPr>
    </w:p>
    <w:p w14:paraId="5F11B45A" w14:textId="77777777" w:rsidR="00811222" w:rsidRPr="002B04C3" w:rsidRDefault="00811222" w:rsidP="00393D7A">
      <w:pPr>
        <w:ind w:firstLineChars="200" w:firstLine="440"/>
        <w:rPr>
          <w:szCs w:val="24"/>
          <w:lang w:eastAsia="zh-CN"/>
        </w:rPr>
      </w:pPr>
    </w:p>
    <w:p w14:paraId="4540C6F9" w14:textId="77777777" w:rsidR="00811222" w:rsidRPr="002B04C3" w:rsidRDefault="00811222" w:rsidP="00393D7A">
      <w:pPr>
        <w:ind w:firstLineChars="200" w:firstLine="440"/>
        <w:rPr>
          <w:szCs w:val="24"/>
          <w:lang w:eastAsia="zh-CN"/>
        </w:rPr>
      </w:pPr>
    </w:p>
    <w:p w14:paraId="611E15F9" w14:textId="77777777" w:rsidR="007A100A" w:rsidRPr="002B04C3" w:rsidRDefault="007A100A" w:rsidP="002964CC">
      <w:pPr>
        <w:spacing w:before="240"/>
        <w:rPr>
          <w:szCs w:val="24"/>
          <w:lang w:eastAsia="zh-CN"/>
        </w:rPr>
      </w:pPr>
      <w:r w:rsidRPr="002B04C3">
        <w:rPr>
          <w:szCs w:val="24"/>
          <w:lang w:eastAsia="zh-CN"/>
        </w:rPr>
        <w:br w:type="page"/>
      </w:r>
    </w:p>
    <w:p w14:paraId="5A3DD14A" w14:textId="77777777" w:rsidR="007A100A" w:rsidRPr="00BD3D12" w:rsidRDefault="007A100A" w:rsidP="00811222">
      <w:pPr>
        <w:pStyle w:val="Normalcenteraligned"/>
        <w:rPr>
          <w:szCs w:val="24"/>
          <w:lang w:val="fr-FR" w:eastAsia="zh-CN"/>
        </w:rPr>
      </w:pPr>
      <w:r w:rsidRPr="00BD3D12">
        <w:rPr>
          <w:rFonts w:hint="eastAsia"/>
          <w:szCs w:val="24"/>
          <w:lang w:val="fr-FR" w:eastAsia="zh-CN"/>
        </w:rPr>
        <w:lastRenderedPageBreak/>
        <w:t>（</w:t>
      </w:r>
      <w:r w:rsidRPr="002B04C3">
        <w:rPr>
          <w:rFonts w:hint="eastAsia"/>
          <w:szCs w:val="24"/>
          <w:lang w:eastAsia="zh-CN"/>
        </w:rPr>
        <w:t>第六次全体会议和闭幕式报告</w:t>
      </w:r>
      <w:r w:rsidRPr="00BD3D12">
        <w:rPr>
          <w:rFonts w:hint="eastAsia"/>
          <w:szCs w:val="24"/>
          <w:lang w:val="fr-FR" w:eastAsia="zh-CN"/>
        </w:rPr>
        <w:t>）</w:t>
      </w:r>
    </w:p>
    <w:p w14:paraId="1092E9F0" w14:textId="77777777" w:rsidR="007A100A" w:rsidRPr="00BD3D12" w:rsidRDefault="007A100A" w:rsidP="009A4929">
      <w:pPr>
        <w:pStyle w:val="AnnexNo"/>
        <w:rPr>
          <w:b/>
          <w:bCs/>
          <w:lang w:val="fr-FR" w:eastAsia="zh-CN"/>
        </w:rPr>
      </w:pPr>
      <w:bookmarkStart w:id="207" w:name="_Toc114651473"/>
      <w:r w:rsidRPr="002B04C3">
        <w:rPr>
          <w:rFonts w:hint="eastAsia"/>
          <w:b/>
          <w:bCs/>
          <w:lang w:eastAsia="zh-CN"/>
        </w:rPr>
        <w:t>附件</w:t>
      </w:r>
      <w:r w:rsidRPr="00BD3D12">
        <w:rPr>
          <w:b/>
          <w:bCs/>
          <w:lang w:val="fr-FR" w:eastAsia="zh-CN"/>
        </w:rPr>
        <w:t>1</w:t>
      </w:r>
      <w:bookmarkEnd w:id="207"/>
    </w:p>
    <w:p w14:paraId="6F255ECC" w14:textId="77777777" w:rsidR="007A100A" w:rsidRPr="00BD3D12" w:rsidRDefault="007A100A" w:rsidP="00CB1C88">
      <w:pPr>
        <w:pStyle w:val="Annextitle"/>
        <w:rPr>
          <w:lang w:val="fr-FR" w:eastAsia="zh-CN"/>
        </w:rPr>
      </w:pPr>
      <w:r w:rsidRPr="002B04C3">
        <w:rPr>
          <w:rFonts w:hint="eastAsia"/>
          <w:lang w:eastAsia="zh-CN"/>
        </w:rPr>
        <w:t>声明</w:t>
      </w:r>
    </w:p>
    <w:p w14:paraId="07B2A44F" w14:textId="77777777" w:rsidR="007A100A" w:rsidRPr="002B04C3" w:rsidRDefault="007A100A" w:rsidP="00364630">
      <w:pPr>
        <w:pStyle w:val="Heading2"/>
        <w:rPr>
          <w:lang w:eastAsia="zh-CN"/>
        </w:rPr>
      </w:pPr>
      <w:r w:rsidRPr="002B04C3">
        <w:rPr>
          <w:lang w:eastAsia="zh-CN"/>
        </w:rPr>
        <w:t>1.1</w:t>
      </w:r>
      <w:r w:rsidRPr="002B04C3">
        <w:rPr>
          <w:lang w:eastAsia="zh-CN"/>
        </w:rPr>
        <w:tab/>
      </w:r>
      <w:r w:rsidRPr="002B04C3">
        <w:rPr>
          <w:rFonts w:hint="eastAsia"/>
          <w:lang w:eastAsia="zh-CN"/>
        </w:rPr>
        <w:t>加拿大、美国、墨西哥和德国的声明</w:t>
      </w:r>
    </w:p>
    <w:p w14:paraId="6B562943" w14:textId="211A84DB" w:rsidR="007A100A" w:rsidRPr="00B72E30" w:rsidRDefault="007A100A" w:rsidP="000E2420">
      <w:pPr>
        <w:ind w:firstLineChars="200" w:firstLine="440"/>
        <w:rPr>
          <w:rStyle w:val="Italic0"/>
          <w:lang w:eastAsia="zh-CN"/>
        </w:rPr>
      </w:pPr>
      <w:r w:rsidRPr="00B72E30">
        <w:rPr>
          <w:rStyle w:val="Italic0"/>
          <w:rFonts w:hint="eastAsia"/>
          <w:lang w:eastAsia="zh-CN"/>
        </w:rPr>
        <w:t>加拿大、美国、墨西哥和德国希望</w:t>
      </w:r>
      <w:r w:rsidRPr="00B72E30">
        <w:rPr>
          <w:rStyle w:val="Italic0"/>
          <w:rFonts w:hint="eastAsia"/>
          <w:lang w:eastAsia="zh-CN"/>
        </w:rPr>
        <w:t>WTSA</w:t>
      </w:r>
      <w:r w:rsidRPr="00B72E30">
        <w:rPr>
          <w:rStyle w:val="Italic0"/>
          <w:rFonts w:hint="eastAsia"/>
          <w:lang w:eastAsia="zh-CN"/>
        </w:rPr>
        <w:t>全体会议向</w:t>
      </w:r>
      <w:r w:rsidRPr="00B72E30">
        <w:rPr>
          <w:rStyle w:val="Italic0"/>
          <w:rFonts w:hint="eastAsia"/>
          <w:lang w:eastAsia="zh-CN"/>
        </w:rPr>
        <w:t>PP-22</w:t>
      </w:r>
      <w:r w:rsidRPr="00B72E30">
        <w:rPr>
          <w:rStyle w:val="Italic0"/>
          <w:rFonts w:hint="eastAsia"/>
          <w:lang w:eastAsia="zh-CN"/>
        </w:rPr>
        <w:t>通报在</w:t>
      </w:r>
      <w:r w:rsidRPr="00B72E30">
        <w:rPr>
          <w:rStyle w:val="Italic0"/>
          <w:rFonts w:hint="eastAsia"/>
          <w:lang w:eastAsia="zh-CN"/>
        </w:rPr>
        <w:t>ITU-T</w:t>
      </w:r>
      <w:r w:rsidRPr="00B72E30">
        <w:rPr>
          <w:rStyle w:val="Italic0"/>
          <w:rFonts w:hint="eastAsia"/>
          <w:lang w:eastAsia="zh-CN"/>
        </w:rPr>
        <w:t>内部实现适当行业参与的重要性，并将其作为全体会议报告的一部分。虽未达成共识，但一些成员国明确表示，有必要在全权代表大会层面就此问题开展战略对话，以确保在整个国际电联范围内的协作与实施。</w:t>
      </w:r>
    </w:p>
    <w:p w14:paraId="6379E2E1" w14:textId="7DCE17D1" w:rsidR="007A100A" w:rsidRPr="00B72E30" w:rsidRDefault="007A100A" w:rsidP="000E2420">
      <w:pPr>
        <w:ind w:firstLineChars="200" w:firstLine="440"/>
        <w:rPr>
          <w:rStyle w:val="Italic0"/>
          <w:lang w:eastAsia="zh-CN"/>
        </w:rPr>
      </w:pPr>
      <w:r w:rsidRPr="00B72E30">
        <w:rPr>
          <w:rStyle w:val="Italic0"/>
          <w:rFonts w:hint="eastAsia"/>
          <w:lang w:eastAsia="zh-CN"/>
        </w:rPr>
        <w:t>全行业（包括网络运营商、制造商、服务提供商、研究机构等）需要一个标准制定机构，通过这一机构高效且有效的流程制定高质量标准并及时满足市场需求。我们认为，在高度竞争和多样化的标准化生态系统中，</w:t>
      </w:r>
      <w:r w:rsidRPr="00B72E30">
        <w:rPr>
          <w:rStyle w:val="Italic0"/>
          <w:rFonts w:hint="eastAsia"/>
          <w:lang w:eastAsia="zh-CN"/>
        </w:rPr>
        <w:t>ITU-T</w:t>
      </w:r>
      <w:r w:rsidRPr="00B72E30">
        <w:rPr>
          <w:rStyle w:val="Italic0"/>
          <w:rFonts w:hint="eastAsia"/>
          <w:lang w:eastAsia="zh-CN"/>
        </w:rPr>
        <w:t>实现可持续发展的一个关键因素是大力支持行业成员充分行使参与</w:t>
      </w:r>
      <w:r w:rsidRPr="00B72E30">
        <w:rPr>
          <w:rStyle w:val="Italic0"/>
          <w:rFonts w:hint="eastAsia"/>
          <w:lang w:eastAsia="zh-CN"/>
        </w:rPr>
        <w:t>ITU-T</w:t>
      </w:r>
      <w:r w:rsidRPr="00B72E30">
        <w:rPr>
          <w:rStyle w:val="Italic0"/>
          <w:rFonts w:hint="eastAsia"/>
          <w:lang w:eastAsia="zh-CN"/>
        </w:rPr>
        <w:t>活动的权利。必须再次为行业打造“理想之地”。</w:t>
      </w:r>
    </w:p>
    <w:p w14:paraId="5601AF2C" w14:textId="6674BB96" w:rsidR="007A100A" w:rsidRPr="00B72E30" w:rsidRDefault="007A100A" w:rsidP="000E2420">
      <w:pPr>
        <w:ind w:firstLineChars="200" w:firstLine="440"/>
        <w:rPr>
          <w:rFonts w:eastAsia="STKaiti"/>
          <w:lang w:eastAsia="zh-CN"/>
        </w:rPr>
      </w:pPr>
      <w:r w:rsidRPr="00B72E30">
        <w:rPr>
          <w:rStyle w:val="Italic0"/>
          <w:rFonts w:hint="eastAsia"/>
          <w:lang w:eastAsia="zh-CN"/>
        </w:rPr>
        <w:t>虽然我们不认为成员国会拒绝一项旨在促进行业参与标准制定过程的提案，但仍将借此机会请成员国考虑向全权代表大会提交提案，并请大会通过一项新的决议，从而使行业能够根据《组织法》第</w:t>
      </w:r>
      <w:r w:rsidRPr="00B72E30">
        <w:rPr>
          <w:rStyle w:val="Italic0"/>
          <w:rFonts w:hint="eastAsia"/>
          <w:lang w:eastAsia="zh-CN"/>
        </w:rPr>
        <w:t>3</w:t>
      </w:r>
      <w:r w:rsidRPr="00B72E30">
        <w:rPr>
          <w:rStyle w:val="Italic0"/>
          <w:rFonts w:hint="eastAsia"/>
          <w:lang w:eastAsia="zh-CN"/>
        </w:rPr>
        <w:t>条第</w:t>
      </w:r>
      <w:r w:rsidRPr="00B72E30">
        <w:rPr>
          <w:rStyle w:val="Italic0"/>
          <w:rFonts w:hint="eastAsia"/>
          <w:lang w:eastAsia="zh-CN"/>
        </w:rPr>
        <w:t>28A</w:t>
      </w:r>
      <w:r w:rsidRPr="00B72E30">
        <w:rPr>
          <w:rStyle w:val="Italic0"/>
          <w:rFonts w:hint="eastAsia"/>
          <w:lang w:eastAsia="zh-CN"/>
        </w:rPr>
        <w:t>款行使充分参与</w:t>
      </w:r>
      <w:r w:rsidRPr="00B72E30">
        <w:rPr>
          <w:rStyle w:val="Italic0"/>
          <w:rFonts w:hint="eastAsia"/>
          <w:lang w:eastAsia="zh-CN"/>
        </w:rPr>
        <w:t>ITU-T</w:t>
      </w:r>
      <w:r w:rsidRPr="00B72E30">
        <w:rPr>
          <w:rStyle w:val="Italic0"/>
          <w:rFonts w:hint="eastAsia"/>
          <w:lang w:eastAsia="zh-CN"/>
        </w:rPr>
        <w:t>活动的权利。</w:t>
      </w:r>
    </w:p>
    <w:p w14:paraId="19AA183C" w14:textId="77777777" w:rsidR="007A100A" w:rsidRPr="00B72E30" w:rsidRDefault="007A100A" w:rsidP="00364630">
      <w:pPr>
        <w:pStyle w:val="Heading2"/>
        <w:rPr>
          <w:lang w:eastAsia="zh-CN"/>
        </w:rPr>
      </w:pPr>
      <w:r w:rsidRPr="00B72E30">
        <w:rPr>
          <w:lang w:eastAsia="zh-CN"/>
        </w:rPr>
        <w:t>1.2</w:t>
      </w:r>
      <w:r w:rsidRPr="00B72E30">
        <w:rPr>
          <w:lang w:eastAsia="zh-CN"/>
        </w:rPr>
        <w:tab/>
      </w:r>
      <w:r w:rsidRPr="00B72E30">
        <w:rPr>
          <w:rFonts w:hint="eastAsia"/>
          <w:lang w:eastAsia="zh-CN"/>
        </w:rPr>
        <w:t>英国代表澳大利亚、奥地利、比利时、保加利亚、加拿大、捷克共和国、丹麦、芬兰、法国、德国、日本、拉脱维亚、立陶宛、荷兰、挪威、波兰、葡萄牙、罗马尼亚、西班牙、瑞典、英国和美国发表的声明</w:t>
      </w:r>
    </w:p>
    <w:p w14:paraId="2D7062D5" w14:textId="274D63B4" w:rsidR="007A100A" w:rsidRPr="002B04C3" w:rsidRDefault="007A100A" w:rsidP="000E2420">
      <w:pPr>
        <w:ind w:firstLineChars="200" w:firstLine="440"/>
        <w:rPr>
          <w:rStyle w:val="Italic0"/>
          <w:i/>
          <w:iCs/>
          <w:lang w:eastAsia="zh-CN"/>
        </w:rPr>
      </w:pPr>
      <w:r w:rsidRPr="00B72E30">
        <w:rPr>
          <w:rStyle w:val="Italic0"/>
          <w:rFonts w:hint="eastAsia"/>
          <w:lang w:eastAsia="zh-CN"/>
        </w:rPr>
        <w:t>澳大利亚、奥地利、比利时、保加利亚、加拿大、捷克共和国、丹麦、芬兰、法国、德国、日本、拉脱维亚、立陶宛、荷兰、挪威、波兰、葡萄牙、罗马尼亚、西班牙、瑞典、英国和美国希望将其反对</w:t>
      </w:r>
      <w:r w:rsidRPr="00B72E30">
        <w:rPr>
          <w:rStyle w:val="Italic0"/>
          <w:rFonts w:hint="eastAsia"/>
          <w:lang w:eastAsia="zh-CN"/>
        </w:rPr>
        <w:t>WTSA</w:t>
      </w:r>
      <w:r w:rsidRPr="00B72E30">
        <w:rPr>
          <w:rStyle w:val="Italic0"/>
          <w:rFonts w:hint="eastAsia"/>
          <w:lang w:eastAsia="zh-CN"/>
        </w:rPr>
        <w:t>第</w:t>
      </w:r>
      <w:r w:rsidRPr="00B72E30">
        <w:rPr>
          <w:rStyle w:val="Italic0"/>
          <w:rFonts w:hint="eastAsia"/>
          <w:lang w:eastAsia="zh-CN"/>
        </w:rPr>
        <w:t>96</w:t>
      </w:r>
      <w:r w:rsidRPr="00B72E30">
        <w:rPr>
          <w:rStyle w:val="Italic0"/>
          <w:rFonts w:hint="eastAsia"/>
          <w:lang w:eastAsia="zh-CN"/>
        </w:rPr>
        <w:t>号决议“进一步认识到</w:t>
      </w:r>
      <w:r w:rsidRPr="00B72E30">
        <w:rPr>
          <w:rStyle w:val="Italic0"/>
          <w:rFonts w:hint="eastAsia"/>
          <w:lang w:eastAsia="zh-CN"/>
        </w:rPr>
        <w:t>b)</w:t>
      </w:r>
      <w:r w:rsidRPr="00B72E30">
        <w:rPr>
          <w:rStyle w:val="Italic0"/>
          <w:rFonts w:hint="eastAsia"/>
          <w:lang w:eastAsia="zh-CN"/>
        </w:rPr>
        <w:t>”的意见记录在案。</w:t>
      </w:r>
      <w:r w:rsidRPr="00B72E30">
        <w:rPr>
          <w:rStyle w:val="Italic0"/>
          <w:rFonts w:hint="eastAsia"/>
          <w:lang w:eastAsia="zh-CN"/>
        </w:rPr>
        <w:t>ITU-T X.1255</w:t>
      </w:r>
      <w:r w:rsidRPr="00B72E30">
        <w:rPr>
          <w:rStyle w:val="Italic0"/>
          <w:rFonts w:hint="eastAsia"/>
          <w:lang w:eastAsia="zh-CN"/>
        </w:rPr>
        <w:t>建议书并非基于数字对象架构，且我们不支持这些参考。我们要求将这一反对意见记录在本次会议的报告中。</w:t>
      </w:r>
    </w:p>
    <w:p w14:paraId="4B8C3F39" w14:textId="77777777" w:rsidR="007A100A" w:rsidRPr="002B04C3" w:rsidRDefault="007A100A" w:rsidP="000028B0">
      <w:pPr>
        <w:spacing w:before="360"/>
        <w:jc w:val="center"/>
        <w:rPr>
          <w:lang w:eastAsia="zh-CN"/>
        </w:rPr>
      </w:pPr>
    </w:p>
    <w:p w14:paraId="5E62503C" w14:textId="77777777" w:rsidR="00A94FB7" w:rsidRPr="002B04C3" w:rsidRDefault="00A94FB7" w:rsidP="002C2FAF">
      <w:pPr>
        <w:rPr>
          <w:lang w:val="en-GB" w:eastAsia="zh-CN"/>
        </w:rPr>
      </w:pPr>
    </w:p>
    <w:p w14:paraId="7CAD0887" w14:textId="77777777" w:rsidR="00A94FB7" w:rsidRPr="002B04C3" w:rsidRDefault="00A94FB7" w:rsidP="002C2FAF">
      <w:pPr>
        <w:rPr>
          <w:lang w:val="en-GB" w:eastAsia="zh-CN"/>
        </w:rPr>
      </w:pPr>
    </w:p>
    <w:p w14:paraId="152D111E" w14:textId="77777777" w:rsidR="009033A7" w:rsidRPr="002B04C3" w:rsidRDefault="009033A7" w:rsidP="009033A7">
      <w:pPr>
        <w:tabs>
          <w:tab w:val="left" w:pos="567"/>
          <w:tab w:val="left" w:pos="7148"/>
        </w:tabs>
        <w:spacing w:before="60"/>
        <w:jc w:val="center"/>
        <w:rPr>
          <w:sz w:val="24"/>
          <w:szCs w:val="24"/>
          <w:lang w:val="en-GB" w:eastAsia="zh-CN"/>
        </w:rPr>
      </w:pPr>
    </w:p>
    <w:p w14:paraId="7CF658ED" w14:textId="77777777" w:rsidR="009270A4" w:rsidRPr="002B04C3" w:rsidRDefault="009270A4" w:rsidP="009033A7">
      <w:pPr>
        <w:tabs>
          <w:tab w:val="left" w:pos="567"/>
          <w:tab w:val="left" w:pos="7148"/>
        </w:tabs>
        <w:spacing w:before="60"/>
        <w:jc w:val="center"/>
        <w:rPr>
          <w:sz w:val="24"/>
          <w:szCs w:val="24"/>
          <w:lang w:val="en-GB" w:eastAsia="zh-CN"/>
        </w:rPr>
      </w:pPr>
    </w:p>
    <w:p w14:paraId="11BE82AC" w14:textId="77777777" w:rsidR="009270A4" w:rsidRPr="002B04C3" w:rsidRDefault="009270A4" w:rsidP="009033A7">
      <w:pPr>
        <w:tabs>
          <w:tab w:val="left" w:pos="567"/>
          <w:tab w:val="left" w:pos="7148"/>
        </w:tabs>
        <w:spacing w:before="60"/>
        <w:jc w:val="center"/>
        <w:rPr>
          <w:sz w:val="24"/>
          <w:szCs w:val="24"/>
          <w:lang w:val="en-GB" w:eastAsia="zh-CN"/>
        </w:rPr>
      </w:pPr>
    </w:p>
    <w:p w14:paraId="54A7BCA7" w14:textId="77777777" w:rsidR="009270A4" w:rsidRPr="002B04C3" w:rsidRDefault="009270A4" w:rsidP="009033A7">
      <w:pPr>
        <w:tabs>
          <w:tab w:val="left" w:pos="567"/>
          <w:tab w:val="left" w:pos="7148"/>
        </w:tabs>
        <w:spacing w:before="60"/>
        <w:jc w:val="center"/>
        <w:rPr>
          <w:sz w:val="24"/>
          <w:szCs w:val="24"/>
          <w:lang w:val="en-GB" w:eastAsia="zh-CN"/>
        </w:rPr>
      </w:pPr>
    </w:p>
    <w:p w14:paraId="41FD270A" w14:textId="77777777" w:rsidR="009270A4" w:rsidRPr="002B04C3" w:rsidRDefault="009270A4" w:rsidP="009033A7">
      <w:pPr>
        <w:tabs>
          <w:tab w:val="left" w:pos="567"/>
          <w:tab w:val="left" w:pos="7148"/>
        </w:tabs>
        <w:spacing w:before="60"/>
        <w:jc w:val="center"/>
        <w:rPr>
          <w:sz w:val="24"/>
          <w:szCs w:val="24"/>
          <w:lang w:val="en-GB" w:eastAsia="zh-CN"/>
        </w:rPr>
      </w:pPr>
    </w:p>
    <w:p w14:paraId="27CF7257" w14:textId="77777777" w:rsidR="009270A4" w:rsidRPr="002B04C3" w:rsidRDefault="009270A4" w:rsidP="009033A7">
      <w:pPr>
        <w:tabs>
          <w:tab w:val="left" w:pos="567"/>
          <w:tab w:val="left" w:pos="7148"/>
        </w:tabs>
        <w:spacing w:before="60"/>
        <w:jc w:val="center"/>
        <w:rPr>
          <w:sz w:val="24"/>
          <w:szCs w:val="24"/>
          <w:lang w:val="en-GB" w:eastAsia="zh-CN"/>
        </w:rPr>
      </w:pPr>
    </w:p>
    <w:p w14:paraId="5C6246ED" w14:textId="77777777" w:rsidR="009033A7" w:rsidRPr="002B04C3" w:rsidRDefault="009033A7">
      <w:pPr>
        <w:rPr>
          <w:lang w:val="en-GB" w:eastAsia="zh-CN"/>
        </w:rPr>
      </w:pPr>
      <w:r w:rsidRPr="002B04C3">
        <w:rPr>
          <w:lang w:val="en-GB" w:eastAsia="zh-CN"/>
        </w:rPr>
        <w:br w:type="page"/>
      </w:r>
    </w:p>
    <w:p w14:paraId="4147CB56" w14:textId="77777777" w:rsidR="009270A4" w:rsidRPr="002B04C3" w:rsidRDefault="004C4551" w:rsidP="00DF4C7A">
      <w:pPr>
        <w:pStyle w:val="Sectiontitlecolor"/>
        <w:rPr>
          <w:lang w:eastAsia="zh-CN"/>
        </w:rPr>
      </w:pPr>
      <w:bookmarkStart w:id="208" w:name="_Toc114651474"/>
      <w:r w:rsidRPr="002B04C3">
        <w:rPr>
          <w:rFonts w:hint="eastAsia"/>
          <w:lang w:eastAsia="zh-CN"/>
        </w:rPr>
        <w:lastRenderedPageBreak/>
        <w:t>第</w:t>
      </w:r>
      <w:r w:rsidR="009270A4" w:rsidRPr="002B04C3">
        <w:rPr>
          <w:lang w:eastAsia="zh-CN"/>
        </w:rPr>
        <w:t>V-2</w:t>
      </w:r>
      <w:r w:rsidRPr="002B04C3">
        <w:rPr>
          <w:rFonts w:hint="eastAsia"/>
          <w:lang w:eastAsia="zh-CN"/>
        </w:rPr>
        <w:t>节</w:t>
      </w:r>
      <w:r w:rsidR="009270A4" w:rsidRPr="002B04C3">
        <w:rPr>
          <w:lang w:eastAsia="zh-CN"/>
        </w:rPr>
        <w:t xml:space="preserve"> –</w:t>
      </w:r>
      <w:r w:rsidRPr="002B04C3">
        <w:rPr>
          <w:lang w:eastAsia="zh-CN"/>
        </w:rPr>
        <w:t xml:space="preserve"> </w:t>
      </w:r>
      <w:r w:rsidRPr="002B04C3">
        <w:rPr>
          <w:rFonts w:hint="eastAsia"/>
          <w:lang w:eastAsia="zh-CN"/>
        </w:rPr>
        <w:t>委员会提交全体会议的报告</w:t>
      </w:r>
      <w:bookmarkEnd w:id="208"/>
    </w:p>
    <w:p w14:paraId="7A5088E4" w14:textId="77777777" w:rsidR="009033A7" w:rsidRPr="002B04C3" w:rsidRDefault="009033A7" w:rsidP="009A4929">
      <w:pPr>
        <w:pStyle w:val="Sectiontitle"/>
        <w:rPr>
          <w:lang w:eastAsia="zh-CN"/>
        </w:rPr>
      </w:pPr>
      <w:r w:rsidRPr="002B04C3">
        <w:rPr>
          <w:lang w:eastAsia="zh-CN"/>
        </w:rPr>
        <w:t xml:space="preserve">V-2.1 – </w:t>
      </w:r>
      <w:r w:rsidR="004C4551" w:rsidRPr="002B04C3">
        <w:rPr>
          <w:rFonts w:hint="eastAsia"/>
          <w:lang w:eastAsia="zh-CN"/>
        </w:rPr>
        <w:t>第</w:t>
      </w:r>
      <w:r w:rsidR="004C4551" w:rsidRPr="002B04C3">
        <w:rPr>
          <w:rFonts w:hint="eastAsia"/>
          <w:lang w:eastAsia="zh-CN"/>
        </w:rPr>
        <w:t>2</w:t>
      </w:r>
      <w:r w:rsidR="004C4551" w:rsidRPr="002B04C3">
        <w:rPr>
          <w:rFonts w:hint="eastAsia"/>
          <w:lang w:eastAsia="zh-CN"/>
        </w:rPr>
        <w:t>委员会：预算控制</w:t>
      </w:r>
    </w:p>
    <w:p w14:paraId="7EA08D2F" w14:textId="77777777" w:rsidR="009033A7" w:rsidRPr="002B04C3" w:rsidRDefault="004C4551" w:rsidP="00C736C4">
      <w:pPr>
        <w:pStyle w:val="Normalcenteraligned"/>
        <w:rPr>
          <w:lang w:eastAsia="zh-CN"/>
        </w:rPr>
      </w:pPr>
      <w:r w:rsidRPr="002B04C3">
        <w:rPr>
          <w:rFonts w:hint="eastAsia"/>
          <w:b/>
          <w:bCs/>
          <w:lang w:eastAsia="zh-CN"/>
        </w:rPr>
        <w:t>主席：</w:t>
      </w:r>
      <w:r w:rsidR="009033A7" w:rsidRPr="002B04C3">
        <w:rPr>
          <w:lang w:eastAsia="zh-CN"/>
        </w:rPr>
        <w:t>Bakhtiyar MAMMADOV</w:t>
      </w:r>
      <w:r w:rsidRPr="002B04C3">
        <w:rPr>
          <w:rFonts w:hint="eastAsia"/>
          <w:lang w:eastAsia="zh-CN"/>
        </w:rPr>
        <w:t>先生（区域通信联合体（</w:t>
      </w:r>
      <w:r w:rsidRPr="002B04C3">
        <w:rPr>
          <w:rFonts w:hint="eastAsia"/>
          <w:lang w:eastAsia="zh-CN"/>
        </w:rPr>
        <w:t>RCC</w:t>
      </w:r>
      <w:r w:rsidRPr="002B04C3">
        <w:rPr>
          <w:rFonts w:hint="eastAsia"/>
          <w:lang w:eastAsia="zh-CN"/>
        </w:rPr>
        <w:t>），阿塞拜疆共和国）</w:t>
      </w:r>
    </w:p>
    <w:p w14:paraId="705535BD" w14:textId="77777777" w:rsidR="004C4551" w:rsidRPr="00BD3D12" w:rsidRDefault="004C4551" w:rsidP="004C4551">
      <w:pPr>
        <w:pStyle w:val="Heading1"/>
        <w:rPr>
          <w:rFonts w:asciiTheme="majorBidi" w:eastAsia="Times New Roman" w:hAnsiTheme="majorBidi" w:cstheme="majorBidi"/>
          <w:lang w:val="en-GB" w:eastAsia="zh-CN"/>
        </w:rPr>
      </w:pPr>
      <w:r w:rsidRPr="00BD3D12">
        <w:rPr>
          <w:rFonts w:asciiTheme="majorBidi" w:eastAsia="Times New Roman" w:hAnsiTheme="majorBidi" w:cstheme="majorBidi"/>
          <w:lang w:val="en-GB" w:eastAsia="zh-CN"/>
        </w:rPr>
        <w:t>1</w:t>
      </w:r>
      <w:r w:rsidRPr="00BD3D12">
        <w:rPr>
          <w:rFonts w:asciiTheme="majorBidi" w:eastAsia="Times New Roman" w:hAnsiTheme="majorBidi" w:cstheme="majorBidi"/>
          <w:lang w:val="en-GB" w:eastAsia="zh-CN"/>
        </w:rPr>
        <w:tab/>
      </w:r>
      <w:r w:rsidRPr="002B04C3">
        <w:rPr>
          <w:rFonts w:hint="eastAsia"/>
          <w:lang w:eastAsia="zh-CN"/>
        </w:rPr>
        <w:t>预算控制委员会</w:t>
      </w:r>
    </w:p>
    <w:p w14:paraId="0FFB82A2" w14:textId="77777777" w:rsidR="004C4551" w:rsidRPr="002B04C3" w:rsidRDefault="004C4551" w:rsidP="004C4551">
      <w:pPr>
        <w:ind w:firstLineChars="200" w:firstLine="440"/>
        <w:rPr>
          <w:szCs w:val="24"/>
          <w:lang w:eastAsia="zh-CN"/>
        </w:rPr>
      </w:pPr>
      <w:r w:rsidRPr="002B04C3">
        <w:rPr>
          <w:rFonts w:hint="eastAsia"/>
          <w:szCs w:val="24"/>
          <w:lang w:eastAsia="zh-CN"/>
        </w:rPr>
        <w:t>预算控制委员会在世界电信标准化全会</w:t>
      </w:r>
      <w:r w:rsidRPr="00BD3D12">
        <w:rPr>
          <w:rFonts w:hint="eastAsia"/>
          <w:szCs w:val="24"/>
          <w:lang w:val="en-GB" w:eastAsia="zh-CN"/>
        </w:rPr>
        <w:t>（</w:t>
      </w:r>
      <w:r w:rsidRPr="00BD3D12">
        <w:rPr>
          <w:rFonts w:hint="eastAsia"/>
          <w:szCs w:val="24"/>
          <w:lang w:val="en-GB" w:eastAsia="zh-CN"/>
        </w:rPr>
        <w:t>WTSA</w:t>
      </w:r>
      <w:r w:rsidRPr="00BD3D12">
        <w:rPr>
          <w:szCs w:val="24"/>
          <w:lang w:val="en-GB" w:eastAsia="zh-CN"/>
        </w:rPr>
        <w:t>-</w:t>
      </w:r>
      <w:r w:rsidRPr="00BD3D12">
        <w:rPr>
          <w:rFonts w:hint="eastAsia"/>
          <w:szCs w:val="24"/>
          <w:lang w:val="en-GB" w:eastAsia="zh-CN"/>
        </w:rPr>
        <w:t>20</w:t>
      </w:r>
      <w:r w:rsidRPr="00BD3D12">
        <w:rPr>
          <w:rFonts w:hint="eastAsia"/>
          <w:szCs w:val="24"/>
          <w:lang w:val="en-GB" w:eastAsia="zh-CN"/>
        </w:rPr>
        <w:t>）</w:t>
      </w:r>
      <w:r w:rsidRPr="002B04C3">
        <w:rPr>
          <w:rFonts w:hint="eastAsia"/>
          <w:szCs w:val="24"/>
          <w:lang w:eastAsia="zh-CN"/>
        </w:rPr>
        <w:t>期间举行了两次会议</w:t>
      </w:r>
      <w:r w:rsidRPr="00BD3D12">
        <w:rPr>
          <w:rFonts w:hint="eastAsia"/>
          <w:szCs w:val="24"/>
          <w:lang w:val="en-GB" w:eastAsia="zh-CN"/>
        </w:rPr>
        <w:t>，</w:t>
      </w:r>
      <w:r w:rsidRPr="002B04C3">
        <w:rPr>
          <w:rFonts w:hint="eastAsia"/>
          <w:szCs w:val="24"/>
          <w:lang w:eastAsia="zh-CN"/>
        </w:rPr>
        <w:t>由</w:t>
      </w:r>
      <w:r w:rsidRPr="00BD3D12">
        <w:rPr>
          <w:szCs w:val="24"/>
          <w:lang w:val="en-GB" w:eastAsia="zh-CN"/>
        </w:rPr>
        <w:t>Bakhtiyar MAMMADOV</w:t>
      </w:r>
      <w:r w:rsidRPr="002B04C3">
        <w:rPr>
          <w:rFonts w:hint="eastAsia"/>
          <w:szCs w:val="24"/>
          <w:lang w:eastAsia="zh-CN"/>
        </w:rPr>
        <w:t>先生</w:t>
      </w:r>
      <w:r w:rsidRPr="00BD3D12">
        <w:rPr>
          <w:rFonts w:hint="eastAsia"/>
          <w:szCs w:val="24"/>
          <w:lang w:val="en-GB" w:eastAsia="zh-CN"/>
        </w:rPr>
        <w:t>（</w:t>
      </w:r>
      <w:r w:rsidRPr="002B04C3">
        <w:rPr>
          <w:rFonts w:hint="eastAsia"/>
          <w:szCs w:val="24"/>
          <w:lang w:eastAsia="zh-CN"/>
        </w:rPr>
        <w:t>区域通信联合体</w:t>
      </w:r>
      <w:r w:rsidRPr="00BD3D12">
        <w:rPr>
          <w:rFonts w:hint="eastAsia"/>
          <w:szCs w:val="24"/>
          <w:lang w:val="en-GB" w:eastAsia="zh-CN"/>
        </w:rPr>
        <w:t>（</w:t>
      </w:r>
      <w:r w:rsidRPr="00BD3D12">
        <w:rPr>
          <w:rFonts w:hint="eastAsia"/>
          <w:szCs w:val="24"/>
          <w:lang w:val="en-GB" w:eastAsia="zh-CN"/>
        </w:rPr>
        <w:t>RCC</w:t>
      </w:r>
      <w:r w:rsidRPr="00BD3D12">
        <w:rPr>
          <w:rFonts w:hint="eastAsia"/>
          <w:szCs w:val="24"/>
          <w:lang w:val="en-GB" w:eastAsia="zh-CN"/>
        </w:rPr>
        <w:t>），</w:t>
      </w:r>
      <w:r w:rsidRPr="002B04C3">
        <w:rPr>
          <w:rFonts w:hint="eastAsia"/>
          <w:szCs w:val="24"/>
          <w:lang w:eastAsia="zh-CN"/>
        </w:rPr>
        <w:t>阿塞拜疆共和国</w:t>
      </w:r>
      <w:r w:rsidRPr="00BD3D12">
        <w:rPr>
          <w:rFonts w:hint="eastAsia"/>
          <w:szCs w:val="24"/>
          <w:lang w:val="en-GB" w:eastAsia="zh-CN"/>
        </w:rPr>
        <w:t>）</w:t>
      </w:r>
      <w:r w:rsidRPr="002B04C3">
        <w:rPr>
          <w:rFonts w:hint="eastAsia"/>
          <w:szCs w:val="24"/>
          <w:lang w:eastAsia="zh-CN"/>
        </w:rPr>
        <w:t>担任主席</w:t>
      </w:r>
      <w:r w:rsidRPr="00BD3D12">
        <w:rPr>
          <w:rFonts w:hint="eastAsia"/>
          <w:szCs w:val="24"/>
          <w:lang w:val="en-GB" w:eastAsia="zh-CN"/>
        </w:rPr>
        <w:t>，</w:t>
      </w:r>
      <w:r w:rsidRPr="002B04C3">
        <w:rPr>
          <w:rFonts w:hint="eastAsia"/>
          <w:szCs w:val="24"/>
          <w:lang w:eastAsia="zh-CN"/>
        </w:rPr>
        <w:t>并由副主席</w:t>
      </w:r>
      <w:r w:rsidRPr="00BD3D12">
        <w:rPr>
          <w:szCs w:val="24"/>
          <w:lang w:val="en-GB" w:eastAsia="zh-CN"/>
        </w:rPr>
        <w:t>Seynabou SECK</w:t>
      </w:r>
      <w:r w:rsidRPr="002B04C3">
        <w:rPr>
          <w:rFonts w:hint="eastAsia"/>
          <w:szCs w:val="24"/>
          <w:lang w:eastAsia="zh-CN"/>
        </w:rPr>
        <w:t>女士</w:t>
      </w:r>
      <w:r w:rsidRPr="00BD3D12">
        <w:rPr>
          <w:rFonts w:hint="eastAsia"/>
          <w:szCs w:val="24"/>
          <w:lang w:val="en-GB" w:eastAsia="zh-CN"/>
        </w:rPr>
        <w:t>（</w:t>
      </w:r>
      <w:r w:rsidRPr="002B04C3">
        <w:rPr>
          <w:rFonts w:hint="eastAsia"/>
          <w:szCs w:val="24"/>
          <w:lang w:eastAsia="zh-CN"/>
        </w:rPr>
        <w:t>非洲电信联盟</w:t>
      </w:r>
      <w:r w:rsidRPr="00BD3D12">
        <w:rPr>
          <w:rFonts w:hint="eastAsia"/>
          <w:szCs w:val="24"/>
          <w:lang w:val="en-GB" w:eastAsia="zh-CN"/>
        </w:rPr>
        <w:t>（</w:t>
      </w:r>
      <w:r w:rsidRPr="00BD3D12">
        <w:rPr>
          <w:rFonts w:hint="eastAsia"/>
          <w:szCs w:val="24"/>
          <w:lang w:val="en-GB" w:eastAsia="zh-CN"/>
        </w:rPr>
        <w:t>ATU</w:t>
      </w:r>
      <w:r w:rsidRPr="00BD3D12">
        <w:rPr>
          <w:rFonts w:hint="eastAsia"/>
          <w:szCs w:val="24"/>
          <w:lang w:val="en-GB" w:eastAsia="zh-CN"/>
        </w:rPr>
        <w:t>），</w:t>
      </w:r>
      <w:r w:rsidRPr="002B04C3">
        <w:rPr>
          <w:rFonts w:hint="eastAsia"/>
          <w:szCs w:val="24"/>
          <w:lang w:eastAsia="zh-CN"/>
        </w:rPr>
        <w:t>塞内加尔</w:t>
      </w:r>
      <w:r w:rsidRPr="00BD3D12">
        <w:rPr>
          <w:rFonts w:hint="eastAsia"/>
          <w:szCs w:val="24"/>
          <w:lang w:val="en-GB" w:eastAsia="zh-CN"/>
        </w:rPr>
        <w:t>）</w:t>
      </w:r>
      <w:r w:rsidRPr="002B04C3">
        <w:rPr>
          <w:rFonts w:hint="eastAsia"/>
          <w:szCs w:val="24"/>
          <w:lang w:eastAsia="zh-CN"/>
        </w:rPr>
        <w:t>、</w:t>
      </w:r>
      <w:r w:rsidRPr="00BD3D12">
        <w:rPr>
          <w:szCs w:val="24"/>
          <w:lang w:val="en-GB" w:eastAsia="zh-CN"/>
        </w:rPr>
        <w:t>Fayçal BAYOULI</w:t>
      </w:r>
      <w:r w:rsidRPr="002B04C3">
        <w:rPr>
          <w:rFonts w:hint="eastAsia"/>
          <w:szCs w:val="24"/>
          <w:lang w:eastAsia="zh-CN"/>
        </w:rPr>
        <w:t>先生</w:t>
      </w:r>
      <w:r w:rsidRPr="00BD3D12">
        <w:rPr>
          <w:rFonts w:hint="eastAsia"/>
          <w:szCs w:val="24"/>
          <w:lang w:val="en-GB" w:eastAsia="zh-CN"/>
        </w:rPr>
        <w:t>（</w:t>
      </w:r>
      <w:r w:rsidRPr="002B04C3">
        <w:rPr>
          <w:rFonts w:hint="eastAsia"/>
          <w:szCs w:val="24"/>
          <w:lang w:eastAsia="zh-CN"/>
        </w:rPr>
        <w:t>阿拉伯国家联盟</w:t>
      </w:r>
      <w:r w:rsidRPr="00BD3D12">
        <w:rPr>
          <w:rFonts w:hint="eastAsia"/>
          <w:szCs w:val="24"/>
          <w:lang w:val="en-GB" w:eastAsia="zh-CN"/>
        </w:rPr>
        <w:t>（</w:t>
      </w:r>
      <w:r w:rsidRPr="00BD3D12">
        <w:rPr>
          <w:rFonts w:hint="eastAsia"/>
          <w:szCs w:val="24"/>
          <w:lang w:val="en-GB" w:eastAsia="zh-CN"/>
        </w:rPr>
        <w:t>L</w:t>
      </w:r>
      <w:r w:rsidRPr="00BD3D12">
        <w:rPr>
          <w:szCs w:val="24"/>
          <w:lang w:val="en-GB" w:eastAsia="zh-CN"/>
        </w:rPr>
        <w:t>AS</w:t>
      </w:r>
      <w:r w:rsidRPr="00BD3D12">
        <w:rPr>
          <w:rFonts w:hint="eastAsia"/>
          <w:szCs w:val="24"/>
          <w:lang w:val="en-GB" w:eastAsia="zh-CN"/>
        </w:rPr>
        <w:t>），</w:t>
      </w:r>
      <w:r w:rsidRPr="002B04C3">
        <w:rPr>
          <w:rFonts w:hint="eastAsia"/>
          <w:szCs w:val="24"/>
          <w:lang w:eastAsia="zh-CN"/>
        </w:rPr>
        <w:t>突尼斯</w:t>
      </w:r>
      <w:r w:rsidRPr="00BD3D12">
        <w:rPr>
          <w:rFonts w:hint="eastAsia"/>
          <w:szCs w:val="24"/>
          <w:lang w:val="en-GB" w:eastAsia="zh-CN"/>
        </w:rPr>
        <w:t>）</w:t>
      </w:r>
      <w:r w:rsidRPr="002B04C3">
        <w:rPr>
          <w:rFonts w:hint="eastAsia"/>
          <w:szCs w:val="24"/>
          <w:lang w:eastAsia="zh-CN"/>
        </w:rPr>
        <w:t>、</w:t>
      </w:r>
      <w:r w:rsidRPr="00BD3D12">
        <w:rPr>
          <w:rFonts w:hint="eastAsia"/>
          <w:szCs w:val="24"/>
          <w:lang w:val="en-GB" w:eastAsia="zh-CN"/>
        </w:rPr>
        <w:t>Yoshiaki NAGAYA</w:t>
      </w:r>
      <w:r w:rsidRPr="002B04C3">
        <w:rPr>
          <w:rFonts w:hint="eastAsia"/>
          <w:szCs w:val="24"/>
          <w:lang w:eastAsia="zh-CN"/>
        </w:rPr>
        <w:t>先生</w:t>
      </w:r>
      <w:r w:rsidRPr="00BD3D12">
        <w:rPr>
          <w:rFonts w:hint="eastAsia"/>
          <w:szCs w:val="24"/>
          <w:lang w:val="en-GB" w:eastAsia="zh-CN"/>
        </w:rPr>
        <w:t>（</w:t>
      </w:r>
      <w:r w:rsidRPr="002B04C3">
        <w:rPr>
          <w:rFonts w:hint="eastAsia"/>
          <w:szCs w:val="24"/>
          <w:lang w:eastAsia="zh-CN"/>
        </w:rPr>
        <w:t>亚太电信组织</w:t>
      </w:r>
      <w:r w:rsidRPr="00BD3D12">
        <w:rPr>
          <w:rFonts w:hint="eastAsia"/>
          <w:szCs w:val="24"/>
          <w:lang w:val="en-GB" w:eastAsia="zh-CN"/>
        </w:rPr>
        <w:t>（</w:t>
      </w:r>
      <w:r w:rsidRPr="00BD3D12">
        <w:rPr>
          <w:rFonts w:hint="eastAsia"/>
          <w:szCs w:val="24"/>
          <w:lang w:val="en-GB" w:eastAsia="zh-CN"/>
        </w:rPr>
        <w:t>A</w:t>
      </w:r>
      <w:r w:rsidRPr="00BD3D12">
        <w:rPr>
          <w:szCs w:val="24"/>
          <w:lang w:val="en-GB" w:eastAsia="zh-CN"/>
        </w:rPr>
        <w:t>PT</w:t>
      </w:r>
      <w:r w:rsidRPr="00BD3D12">
        <w:rPr>
          <w:rFonts w:hint="eastAsia"/>
          <w:szCs w:val="24"/>
          <w:lang w:val="en-GB" w:eastAsia="zh-CN"/>
        </w:rPr>
        <w:t>），</w:t>
      </w:r>
      <w:r w:rsidRPr="002B04C3">
        <w:rPr>
          <w:rFonts w:hint="eastAsia"/>
          <w:szCs w:val="24"/>
          <w:lang w:eastAsia="zh-CN"/>
        </w:rPr>
        <w:t>日本</w:t>
      </w:r>
      <w:r w:rsidRPr="00BD3D12">
        <w:rPr>
          <w:rFonts w:hint="eastAsia"/>
          <w:szCs w:val="24"/>
          <w:lang w:val="en-GB" w:eastAsia="zh-CN"/>
        </w:rPr>
        <w:t>）</w:t>
      </w:r>
      <w:r w:rsidRPr="002B04C3">
        <w:rPr>
          <w:rFonts w:hint="eastAsia"/>
          <w:szCs w:val="24"/>
          <w:lang w:eastAsia="zh-CN"/>
        </w:rPr>
        <w:t>和</w:t>
      </w:r>
      <w:r w:rsidRPr="00BD3D12">
        <w:rPr>
          <w:szCs w:val="24"/>
          <w:lang w:val="en-GB" w:eastAsia="zh-CN"/>
        </w:rPr>
        <w:t xml:space="preserve">Santiago </w:t>
      </w:r>
      <w:r w:rsidRPr="00BD3D12">
        <w:rPr>
          <w:rFonts w:hint="eastAsia"/>
          <w:szCs w:val="24"/>
          <w:lang w:val="en-GB" w:eastAsia="zh-CN"/>
        </w:rPr>
        <w:t>REYES-BORDA</w:t>
      </w:r>
      <w:r w:rsidRPr="002B04C3">
        <w:rPr>
          <w:rFonts w:hint="eastAsia"/>
          <w:szCs w:val="24"/>
          <w:lang w:eastAsia="zh-CN"/>
        </w:rPr>
        <w:t>先生</w:t>
      </w:r>
      <w:r w:rsidRPr="00BD3D12">
        <w:rPr>
          <w:rFonts w:hint="eastAsia"/>
          <w:szCs w:val="24"/>
          <w:lang w:val="en-GB" w:eastAsia="zh-CN"/>
        </w:rPr>
        <w:t>（</w:t>
      </w:r>
      <w:r w:rsidRPr="002B04C3">
        <w:rPr>
          <w:rFonts w:hint="eastAsia"/>
          <w:szCs w:val="24"/>
          <w:lang w:eastAsia="zh-CN"/>
        </w:rPr>
        <w:t>美洲国家电信委员会</w:t>
      </w:r>
      <w:r w:rsidRPr="00BD3D12">
        <w:rPr>
          <w:rFonts w:hint="eastAsia"/>
          <w:szCs w:val="24"/>
          <w:lang w:val="en-GB" w:eastAsia="zh-CN"/>
        </w:rPr>
        <w:t>（</w:t>
      </w:r>
      <w:r w:rsidRPr="00BD3D12">
        <w:rPr>
          <w:rFonts w:hint="eastAsia"/>
          <w:szCs w:val="24"/>
          <w:lang w:val="en-GB" w:eastAsia="zh-CN"/>
        </w:rPr>
        <w:t>CITEL</w:t>
      </w:r>
      <w:r w:rsidRPr="00BD3D12">
        <w:rPr>
          <w:rFonts w:hint="eastAsia"/>
          <w:szCs w:val="24"/>
          <w:lang w:val="en-GB" w:eastAsia="zh-CN"/>
        </w:rPr>
        <w:t>），</w:t>
      </w:r>
      <w:r w:rsidRPr="002B04C3">
        <w:rPr>
          <w:rFonts w:hint="eastAsia"/>
          <w:szCs w:val="24"/>
          <w:lang w:eastAsia="zh-CN"/>
        </w:rPr>
        <w:t>加拿大</w:t>
      </w:r>
      <w:r w:rsidRPr="00BD3D12">
        <w:rPr>
          <w:rFonts w:hint="eastAsia"/>
          <w:szCs w:val="24"/>
          <w:lang w:val="en-GB" w:eastAsia="zh-CN"/>
        </w:rPr>
        <w:t>）</w:t>
      </w:r>
      <w:r w:rsidRPr="002B04C3">
        <w:rPr>
          <w:rFonts w:hint="eastAsia"/>
          <w:szCs w:val="24"/>
          <w:lang w:eastAsia="zh-CN"/>
        </w:rPr>
        <w:t>协助</w:t>
      </w:r>
      <w:r w:rsidRPr="00BD3D12">
        <w:rPr>
          <w:rFonts w:hint="eastAsia"/>
          <w:szCs w:val="24"/>
          <w:lang w:val="en-GB" w:eastAsia="zh-CN"/>
        </w:rPr>
        <w:t>，</w:t>
      </w:r>
      <w:r w:rsidRPr="002B04C3">
        <w:rPr>
          <w:rFonts w:hint="eastAsia"/>
          <w:szCs w:val="24"/>
          <w:lang w:eastAsia="zh-CN"/>
        </w:rPr>
        <w:t>审议了与其职责范围有关的问题。</w:t>
      </w:r>
      <w:r w:rsidRPr="002B04C3">
        <w:rPr>
          <w:rFonts w:asciiTheme="majorBidi" w:eastAsia="Times New Roman" w:hAnsiTheme="majorBidi" w:cstheme="majorBidi"/>
          <w:szCs w:val="24"/>
          <w:lang w:eastAsia="zh-CN"/>
        </w:rPr>
        <w:t>Bakhtiyar MAMMADOV</w:t>
      </w:r>
      <w:r w:rsidRPr="002B04C3">
        <w:rPr>
          <w:rFonts w:ascii="SimSun" w:hAnsi="SimSun" w:cs="SimSun" w:hint="eastAsia"/>
          <w:szCs w:val="24"/>
          <w:lang w:eastAsia="zh-CN"/>
        </w:rPr>
        <w:t>先生于</w:t>
      </w:r>
      <w:r w:rsidRPr="002B04C3">
        <w:rPr>
          <w:rFonts w:asciiTheme="majorBidi" w:eastAsia="Times New Roman" w:hAnsiTheme="majorBidi" w:cstheme="majorBidi" w:hint="eastAsia"/>
          <w:szCs w:val="24"/>
          <w:lang w:eastAsia="zh-CN"/>
        </w:rPr>
        <w:t>2022</w:t>
      </w:r>
      <w:r w:rsidRPr="002B04C3">
        <w:rPr>
          <w:rFonts w:ascii="SimSun" w:hAnsi="SimSun" w:cs="SimSun" w:hint="eastAsia"/>
          <w:szCs w:val="24"/>
          <w:lang w:eastAsia="zh-CN"/>
        </w:rPr>
        <w:t>年</w:t>
      </w:r>
      <w:r w:rsidRPr="002B04C3">
        <w:rPr>
          <w:rFonts w:asciiTheme="majorBidi" w:eastAsia="Times New Roman" w:hAnsiTheme="majorBidi" w:cstheme="majorBidi" w:hint="eastAsia"/>
          <w:szCs w:val="24"/>
          <w:lang w:eastAsia="zh-CN"/>
        </w:rPr>
        <w:t>3</w:t>
      </w:r>
      <w:r w:rsidRPr="002B04C3">
        <w:rPr>
          <w:rFonts w:ascii="SimSun" w:hAnsi="SimSun" w:cs="SimSun" w:hint="eastAsia"/>
          <w:szCs w:val="24"/>
          <w:lang w:eastAsia="zh-CN"/>
        </w:rPr>
        <w:t>月</w:t>
      </w:r>
      <w:r w:rsidRPr="002B04C3">
        <w:rPr>
          <w:rFonts w:asciiTheme="majorBidi" w:eastAsia="Times New Roman" w:hAnsiTheme="majorBidi" w:cstheme="majorBidi" w:hint="eastAsia"/>
          <w:szCs w:val="24"/>
          <w:lang w:eastAsia="zh-CN"/>
        </w:rPr>
        <w:t>2</w:t>
      </w:r>
      <w:r w:rsidRPr="002B04C3">
        <w:rPr>
          <w:rFonts w:ascii="SimSun" w:hAnsi="SimSun" w:cs="SimSun" w:hint="eastAsia"/>
          <w:szCs w:val="24"/>
          <w:lang w:eastAsia="zh-CN"/>
        </w:rPr>
        <w:t>日主持了第一次会议，</w:t>
      </w:r>
      <w:r w:rsidRPr="002B04C3">
        <w:rPr>
          <w:rFonts w:asciiTheme="majorBidi" w:eastAsia="Times New Roman" w:hAnsiTheme="majorBidi" w:cstheme="majorBidi"/>
          <w:szCs w:val="24"/>
          <w:lang w:eastAsia="zh-CN"/>
        </w:rPr>
        <w:t>Santiago REYES-BORDA</w:t>
      </w:r>
      <w:r w:rsidRPr="002B04C3">
        <w:rPr>
          <w:rFonts w:ascii="SimSun" w:hAnsi="SimSun" w:cs="SimSun" w:hint="eastAsia"/>
          <w:szCs w:val="24"/>
          <w:lang w:eastAsia="zh-CN"/>
        </w:rPr>
        <w:t>先生于</w:t>
      </w:r>
      <w:r w:rsidRPr="002B04C3">
        <w:rPr>
          <w:rFonts w:asciiTheme="majorBidi" w:eastAsia="Times New Roman" w:hAnsiTheme="majorBidi" w:cstheme="majorBidi" w:hint="eastAsia"/>
          <w:szCs w:val="24"/>
          <w:lang w:eastAsia="zh-CN"/>
        </w:rPr>
        <w:t>2022</w:t>
      </w:r>
      <w:r w:rsidRPr="002B04C3">
        <w:rPr>
          <w:rFonts w:ascii="SimSun" w:hAnsi="SimSun" w:cs="SimSun" w:hint="eastAsia"/>
          <w:szCs w:val="24"/>
          <w:lang w:eastAsia="zh-CN"/>
        </w:rPr>
        <w:t>年</w:t>
      </w:r>
      <w:r w:rsidRPr="002B04C3">
        <w:rPr>
          <w:rFonts w:asciiTheme="majorBidi" w:eastAsia="Times New Roman" w:hAnsiTheme="majorBidi" w:cstheme="majorBidi" w:hint="eastAsia"/>
          <w:szCs w:val="24"/>
          <w:lang w:eastAsia="zh-CN"/>
        </w:rPr>
        <w:t>3</w:t>
      </w:r>
      <w:r w:rsidRPr="002B04C3">
        <w:rPr>
          <w:rFonts w:ascii="SimSun" w:hAnsi="SimSun" w:cs="SimSun" w:hint="eastAsia"/>
          <w:szCs w:val="24"/>
          <w:lang w:eastAsia="zh-CN"/>
        </w:rPr>
        <w:t>月</w:t>
      </w:r>
      <w:r w:rsidRPr="002B04C3">
        <w:rPr>
          <w:rFonts w:asciiTheme="majorBidi" w:eastAsia="Times New Roman" w:hAnsiTheme="majorBidi" w:cstheme="majorBidi" w:hint="eastAsia"/>
          <w:szCs w:val="24"/>
          <w:lang w:eastAsia="zh-CN"/>
        </w:rPr>
        <w:t>8</w:t>
      </w:r>
      <w:r w:rsidRPr="002B04C3">
        <w:rPr>
          <w:rFonts w:ascii="SimSun" w:hAnsi="SimSun" w:cs="SimSun" w:hint="eastAsia"/>
          <w:szCs w:val="24"/>
          <w:lang w:eastAsia="zh-CN"/>
        </w:rPr>
        <w:t>日主持了第二次会议。</w:t>
      </w:r>
    </w:p>
    <w:p w14:paraId="3ECF34C7" w14:textId="77777777" w:rsidR="004C4551" w:rsidRPr="002B04C3" w:rsidRDefault="004C4551" w:rsidP="004C4551">
      <w:pPr>
        <w:pStyle w:val="Heading1"/>
        <w:rPr>
          <w:lang w:eastAsia="zh-CN"/>
        </w:rPr>
      </w:pPr>
      <w:r w:rsidRPr="002B04C3">
        <w:rPr>
          <w:rFonts w:asciiTheme="majorBidi" w:eastAsia="Times New Roman" w:hAnsiTheme="majorBidi" w:cstheme="majorBidi"/>
          <w:lang w:eastAsia="zh-CN"/>
        </w:rPr>
        <w:t>2</w:t>
      </w:r>
      <w:r w:rsidRPr="002B04C3">
        <w:rPr>
          <w:rFonts w:asciiTheme="majorBidi" w:eastAsia="Times New Roman" w:hAnsiTheme="majorBidi" w:cstheme="majorBidi"/>
          <w:lang w:eastAsia="zh-CN"/>
        </w:rPr>
        <w:tab/>
      </w:r>
      <w:r w:rsidRPr="002B04C3">
        <w:rPr>
          <w:rFonts w:hint="eastAsia"/>
          <w:lang w:eastAsia="zh-CN"/>
        </w:rPr>
        <w:t>时间管理计划草案</w:t>
      </w:r>
      <w:r w:rsidRPr="002B04C3">
        <w:rPr>
          <w:rFonts w:hint="eastAsia"/>
          <w:lang w:eastAsia="zh-CN"/>
        </w:rPr>
        <w:t>/</w:t>
      </w:r>
      <w:r w:rsidRPr="002B04C3">
        <w:rPr>
          <w:rFonts w:hint="eastAsia"/>
          <w:lang w:eastAsia="zh-CN"/>
        </w:rPr>
        <w:t>待</w:t>
      </w:r>
      <w:r w:rsidRPr="002B04C3">
        <w:rPr>
          <w:rFonts w:hint="eastAsia"/>
          <w:lang w:eastAsia="zh-CN"/>
        </w:rPr>
        <w:t>WTSA</w:t>
      </w:r>
      <w:r w:rsidRPr="002B04C3">
        <w:rPr>
          <w:rFonts w:hint="eastAsia"/>
          <w:lang w:eastAsia="zh-CN"/>
        </w:rPr>
        <w:t>审议的提案清单</w:t>
      </w:r>
      <w:r w:rsidRPr="002B04C3">
        <w:rPr>
          <w:rFonts w:hint="eastAsia"/>
          <w:lang w:eastAsia="zh-CN"/>
        </w:rPr>
        <w:t>/</w:t>
      </w:r>
      <w:r w:rsidRPr="002B04C3">
        <w:rPr>
          <w:rFonts w:hint="eastAsia"/>
          <w:lang w:eastAsia="zh-CN"/>
        </w:rPr>
        <w:t>职责范围</w:t>
      </w:r>
    </w:p>
    <w:p w14:paraId="2E288B6A" w14:textId="77777777" w:rsidR="004C4551" w:rsidRPr="002B04C3" w:rsidRDefault="004C4551" w:rsidP="00303449">
      <w:pPr>
        <w:ind w:firstLineChars="200" w:firstLine="440"/>
        <w:rPr>
          <w:rFonts w:ascii="Calibri" w:eastAsia="Times New Roman" w:hAnsi="Calibri" w:cs="Calibri"/>
          <w:b/>
          <w:szCs w:val="24"/>
          <w:lang w:eastAsia="zh-CN"/>
        </w:rPr>
      </w:pPr>
      <w:r w:rsidRPr="002B04C3">
        <w:rPr>
          <w:rFonts w:ascii="SimSun" w:hAnsi="SimSun" w:cs="SimSun" w:hint="eastAsia"/>
          <w:szCs w:val="24"/>
          <w:lang w:eastAsia="zh-CN"/>
        </w:rPr>
        <w:t>会议将时间管理计划草案、</w:t>
      </w:r>
      <w:r w:rsidRPr="002B04C3">
        <w:rPr>
          <w:rFonts w:hint="eastAsia"/>
          <w:szCs w:val="24"/>
          <w:lang w:eastAsia="zh-CN"/>
        </w:rPr>
        <w:t>有待</w:t>
      </w:r>
      <w:r w:rsidRPr="002B04C3">
        <w:rPr>
          <w:rFonts w:hint="eastAsia"/>
          <w:szCs w:val="24"/>
          <w:lang w:eastAsia="zh-CN"/>
        </w:rPr>
        <w:t>WTSA</w:t>
      </w:r>
      <w:r w:rsidRPr="002B04C3">
        <w:rPr>
          <w:rFonts w:hint="eastAsia"/>
          <w:szCs w:val="24"/>
          <w:lang w:eastAsia="zh-CN"/>
        </w:rPr>
        <w:t>审议的提案清单以及与第</w:t>
      </w:r>
      <w:r w:rsidRPr="002B04C3">
        <w:rPr>
          <w:rFonts w:hint="eastAsia"/>
          <w:szCs w:val="24"/>
          <w:lang w:eastAsia="zh-CN"/>
        </w:rPr>
        <w:t>2</w:t>
      </w:r>
      <w:r w:rsidRPr="002B04C3">
        <w:rPr>
          <w:rFonts w:hint="eastAsia"/>
          <w:szCs w:val="24"/>
          <w:lang w:eastAsia="zh-CN"/>
        </w:rPr>
        <w:t>委</w:t>
      </w:r>
      <w:r w:rsidRPr="002B04C3">
        <w:rPr>
          <w:rFonts w:ascii="SimSun" w:hAnsi="SimSun" w:cs="SimSun" w:hint="eastAsia"/>
          <w:szCs w:val="24"/>
          <w:lang w:eastAsia="zh-CN"/>
        </w:rPr>
        <w:t>员会有关的职责范围（</w:t>
      </w:r>
      <w:r w:rsidR="007F519E" w:rsidRPr="002B04C3">
        <w:rPr>
          <w:rFonts w:ascii="SimSun" w:hAnsi="SimSun" w:cs="SimSun"/>
          <w:szCs w:val="24"/>
          <w:lang w:eastAsia="zh-CN"/>
        </w:rPr>
        <w:br/>
      </w:r>
      <w:hyperlink r:id="rId461" w:history="1">
        <w:r w:rsidRPr="002B04C3">
          <w:rPr>
            <w:rStyle w:val="Hyperlink"/>
            <w:rFonts w:asciiTheme="majorBidi" w:eastAsia="Times New Roman" w:hAnsiTheme="majorBidi" w:cstheme="majorBidi" w:hint="eastAsia"/>
            <w:szCs w:val="24"/>
            <w:lang w:eastAsia="zh-CN"/>
          </w:rPr>
          <w:t>DT/3</w:t>
        </w:r>
      </w:hyperlink>
      <w:r w:rsidRPr="002B04C3">
        <w:rPr>
          <w:rFonts w:ascii="SimSun" w:hAnsi="SimSun" w:cs="SimSun" w:hint="eastAsia"/>
          <w:szCs w:val="24"/>
          <w:lang w:eastAsia="zh-CN"/>
        </w:rPr>
        <w:t>、</w:t>
      </w:r>
      <w:hyperlink r:id="rId462" w:history="1">
        <w:r w:rsidRPr="002B04C3">
          <w:rPr>
            <w:rStyle w:val="Hyperlink"/>
            <w:rFonts w:asciiTheme="majorBidi" w:eastAsia="Times New Roman" w:hAnsiTheme="majorBidi" w:cstheme="majorBidi" w:hint="eastAsia"/>
            <w:szCs w:val="24"/>
            <w:lang w:eastAsia="zh-CN"/>
          </w:rPr>
          <w:t>DT/1</w:t>
        </w:r>
      </w:hyperlink>
      <w:r w:rsidRPr="002B04C3">
        <w:rPr>
          <w:rFonts w:ascii="SimSun" w:hAnsi="SimSun" w:cs="SimSun" w:hint="eastAsia"/>
          <w:szCs w:val="24"/>
          <w:lang w:eastAsia="zh-CN"/>
        </w:rPr>
        <w:t>和</w:t>
      </w:r>
      <w:hyperlink r:id="rId463" w:history="1">
        <w:r w:rsidRPr="002B04C3">
          <w:rPr>
            <w:rStyle w:val="Hyperlink"/>
            <w:rFonts w:asciiTheme="majorBidi" w:eastAsia="Times New Roman" w:hAnsiTheme="majorBidi" w:cstheme="majorBidi" w:hint="eastAsia"/>
            <w:szCs w:val="24"/>
            <w:lang w:eastAsia="zh-CN"/>
          </w:rPr>
          <w:t>DT/4</w:t>
        </w:r>
      </w:hyperlink>
      <w:r w:rsidRPr="002B04C3">
        <w:rPr>
          <w:rFonts w:ascii="SimSun" w:hAnsi="SimSun" w:cs="SimSun" w:hint="eastAsia"/>
          <w:szCs w:val="24"/>
          <w:lang w:eastAsia="zh-CN"/>
        </w:rPr>
        <w:t>号文件）记录在案。</w:t>
      </w:r>
      <w:r w:rsidRPr="002B04C3">
        <w:rPr>
          <w:rFonts w:hint="eastAsia"/>
          <w:szCs w:val="24"/>
          <w:lang w:eastAsia="zh-CN"/>
        </w:rPr>
        <w:t>第</w:t>
      </w:r>
      <w:r w:rsidRPr="002B04C3">
        <w:rPr>
          <w:rFonts w:hint="eastAsia"/>
          <w:szCs w:val="24"/>
          <w:lang w:eastAsia="zh-CN"/>
        </w:rPr>
        <w:t>2</w:t>
      </w:r>
      <w:r w:rsidRPr="002B04C3">
        <w:rPr>
          <w:rFonts w:hint="eastAsia"/>
          <w:szCs w:val="24"/>
          <w:lang w:eastAsia="zh-CN"/>
        </w:rPr>
        <w:t>委员会</w:t>
      </w:r>
      <w:r w:rsidRPr="002B04C3">
        <w:rPr>
          <w:rFonts w:ascii="SimSun" w:hAnsi="SimSun" w:cs="SimSun" w:hint="eastAsia"/>
          <w:szCs w:val="24"/>
          <w:lang w:eastAsia="zh-CN"/>
        </w:rPr>
        <w:t>会议议程见</w:t>
      </w:r>
      <w:hyperlink r:id="rId464" w:history="1">
        <w:r w:rsidRPr="002B04C3">
          <w:rPr>
            <w:rStyle w:val="Hyperlink"/>
            <w:rFonts w:asciiTheme="majorBidi" w:eastAsia="Times New Roman" w:hAnsiTheme="majorBidi" w:cstheme="majorBidi" w:hint="eastAsia"/>
            <w:szCs w:val="24"/>
            <w:lang w:eastAsia="zh-CN"/>
          </w:rPr>
          <w:t>ADM/4</w:t>
        </w:r>
      </w:hyperlink>
      <w:r w:rsidRPr="002B04C3">
        <w:rPr>
          <w:rFonts w:ascii="SimSun" w:hAnsi="SimSun" w:cs="SimSun" w:hint="eastAsia"/>
          <w:szCs w:val="24"/>
          <w:lang w:eastAsia="zh-CN"/>
        </w:rPr>
        <w:t>和</w:t>
      </w:r>
      <w:hyperlink r:id="rId465" w:history="1">
        <w:r w:rsidRPr="002B04C3">
          <w:rPr>
            <w:rStyle w:val="Hyperlink"/>
            <w:lang w:eastAsia="zh-CN"/>
          </w:rPr>
          <w:t>ADM/21</w:t>
        </w:r>
      </w:hyperlink>
      <w:r w:rsidRPr="002B04C3">
        <w:rPr>
          <w:rFonts w:ascii="SimSun" w:hAnsi="SimSun" w:cs="SimSun" w:hint="eastAsia"/>
          <w:szCs w:val="24"/>
          <w:lang w:eastAsia="zh-CN"/>
        </w:rPr>
        <w:t>号文件。</w:t>
      </w:r>
    </w:p>
    <w:p w14:paraId="6479222B" w14:textId="77777777" w:rsidR="004C4551" w:rsidRPr="002B04C3" w:rsidRDefault="004C4551" w:rsidP="004C4551">
      <w:pPr>
        <w:pStyle w:val="Heading1"/>
        <w:rPr>
          <w:rFonts w:asciiTheme="majorBidi" w:eastAsia="Times New Roman" w:hAnsiTheme="majorBidi" w:cstheme="majorBidi"/>
          <w:lang w:eastAsia="zh-CN"/>
        </w:rPr>
      </w:pPr>
      <w:r w:rsidRPr="002B04C3">
        <w:rPr>
          <w:rFonts w:asciiTheme="majorBidi" w:eastAsia="Times New Roman" w:hAnsiTheme="majorBidi" w:cstheme="majorBidi"/>
          <w:lang w:eastAsia="zh-CN"/>
        </w:rPr>
        <w:t>3</w:t>
      </w:r>
      <w:r w:rsidRPr="002B04C3">
        <w:rPr>
          <w:rFonts w:asciiTheme="majorBidi" w:eastAsia="Times New Roman" w:hAnsiTheme="majorBidi" w:cstheme="majorBidi"/>
          <w:lang w:eastAsia="zh-CN"/>
        </w:rPr>
        <w:tab/>
      </w:r>
      <w:r w:rsidRPr="002B04C3">
        <w:rPr>
          <w:rFonts w:hint="eastAsia"/>
          <w:lang w:eastAsia="zh-CN"/>
        </w:rPr>
        <w:t>大会的财务责任</w:t>
      </w:r>
    </w:p>
    <w:p w14:paraId="1620C276" w14:textId="77777777" w:rsidR="004C4551" w:rsidRPr="002B04C3" w:rsidRDefault="004C4551" w:rsidP="004C4551">
      <w:pPr>
        <w:ind w:firstLineChars="200" w:firstLine="440"/>
        <w:rPr>
          <w:rFonts w:ascii="Calibri" w:eastAsia="Times New Roman" w:hAnsi="Calibri" w:cs="Calibri"/>
          <w:b/>
          <w:szCs w:val="24"/>
          <w:lang w:eastAsia="zh-CN"/>
        </w:rPr>
      </w:pPr>
      <w:r w:rsidRPr="002B04C3">
        <w:rPr>
          <w:rFonts w:hint="eastAsia"/>
          <w:lang w:eastAsia="zh-CN"/>
        </w:rPr>
        <w:t>第</w:t>
      </w:r>
      <w:r w:rsidRPr="002B04C3">
        <w:rPr>
          <w:rFonts w:hint="eastAsia"/>
          <w:lang w:eastAsia="zh-CN"/>
        </w:rPr>
        <w:t>2</w:t>
      </w:r>
      <w:r w:rsidRPr="002B04C3">
        <w:rPr>
          <w:rFonts w:hint="eastAsia"/>
          <w:lang w:eastAsia="zh-CN"/>
        </w:rPr>
        <w:t>委员会注意到国际电信联盟《组织法》第</w:t>
      </w:r>
      <w:r w:rsidRPr="002B04C3">
        <w:rPr>
          <w:rFonts w:hint="eastAsia"/>
          <w:lang w:eastAsia="zh-CN"/>
        </w:rPr>
        <w:t>18</w:t>
      </w:r>
      <w:r w:rsidRPr="002B04C3">
        <w:rPr>
          <w:rFonts w:hint="eastAsia"/>
          <w:lang w:eastAsia="zh-CN"/>
        </w:rPr>
        <w:t>条第</w:t>
      </w:r>
      <w:r w:rsidRPr="002B04C3">
        <w:rPr>
          <w:rFonts w:hint="eastAsia"/>
          <w:lang w:eastAsia="zh-CN"/>
        </w:rPr>
        <w:t>115</w:t>
      </w:r>
      <w:r w:rsidRPr="002B04C3">
        <w:rPr>
          <w:rFonts w:hint="eastAsia"/>
          <w:lang w:eastAsia="zh-CN"/>
        </w:rPr>
        <w:t>款和国际电信联盟《公约》第</w:t>
      </w:r>
      <w:r w:rsidRPr="002B04C3">
        <w:rPr>
          <w:rFonts w:hint="eastAsia"/>
          <w:lang w:eastAsia="zh-CN"/>
        </w:rPr>
        <w:t>34</w:t>
      </w:r>
      <w:r w:rsidRPr="002B04C3">
        <w:rPr>
          <w:rFonts w:hint="eastAsia"/>
          <w:lang w:eastAsia="zh-CN"/>
        </w:rPr>
        <w:t>条第</w:t>
      </w:r>
      <w:r w:rsidRPr="002B04C3">
        <w:rPr>
          <w:rFonts w:hint="eastAsia"/>
          <w:lang w:eastAsia="zh-CN"/>
        </w:rPr>
        <w:t>488</w:t>
      </w:r>
      <w:r w:rsidRPr="002B04C3">
        <w:rPr>
          <w:rFonts w:hint="eastAsia"/>
          <w:lang w:eastAsia="zh-CN"/>
        </w:rPr>
        <w:t>和</w:t>
      </w:r>
      <w:r w:rsidRPr="002B04C3">
        <w:rPr>
          <w:rFonts w:hint="eastAsia"/>
          <w:lang w:eastAsia="zh-CN"/>
        </w:rPr>
        <w:t>489</w:t>
      </w:r>
      <w:r w:rsidRPr="002B04C3">
        <w:rPr>
          <w:rFonts w:hint="eastAsia"/>
          <w:lang w:eastAsia="zh-CN"/>
        </w:rPr>
        <w:t>款关于大会的财务责任的规定（</w:t>
      </w:r>
      <w:hyperlink r:id="rId466" w:history="1">
        <w:r w:rsidRPr="002B04C3">
          <w:rPr>
            <w:rStyle w:val="Hyperlink"/>
            <w:rFonts w:asciiTheme="majorBidi" w:eastAsia="Times New Roman" w:hAnsiTheme="majorBidi" w:cstheme="majorBidi"/>
            <w:szCs w:val="24"/>
            <w:lang w:eastAsia="zh-CN"/>
          </w:rPr>
          <w:t>33</w:t>
        </w:r>
      </w:hyperlink>
      <w:r w:rsidRPr="002B04C3">
        <w:rPr>
          <w:rFonts w:hint="eastAsia"/>
          <w:lang w:eastAsia="zh-CN"/>
        </w:rPr>
        <w:t>号文件）。</w:t>
      </w:r>
    </w:p>
    <w:p w14:paraId="01D0DF7E" w14:textId="77777777" w:rsidR="004C4551" w:rsidRPr="002B04C3" w:rsidRDefault="004C4551" w:rsidP="004C4551">
      <w:pPr>
        <w:ind w:firstLineChars="200" w:firstLine="440"/>
        <w:rPr>
          <w:szCs w:val="24"/>
          <w:lang w:eastAsia="zh-CN"/>
        </w:rPr>
      </w:pPr>
      <w:r w:rsidRPr="002B04C3">
        <w:rPr>
          <w:rFonts w:hint="eastAsia"/>
          <w:szCs w:val="24"/>
          <w:lang w:eastAsia="zh-CN"/>
        </w:rPr>
        <w:t>第</w:t>
      </w:r>
      <w:r w:rsidRPr="002B04C3">
        <w:rPr>
          <w:rFonts w:hint="eastAsia"/>
          <w:szCs w:val="24"/>
          <w:lang w:eastAsia="zh-CN"/>
        </w:rPr>
        <w:t>2</w:t>
      </w:r>
      <w:r w:rsidRPr="002B04C3">
        <w:rPr>
          <w:rFonts w:hint="eastAsia"/>
          <w:szCs w:val="24"/>
          <w:lang w:eastAsia="zh-CN"/>
        </w:rPr>
        <w:t>委员会主席为第</w:t>
      </w:r>
      <w:r w:rsidRPr="002B04C3">
        <w:rPr>
          <w:rFonts w:hint="eastAsia"/>
          <w:szCs w:val="24"/>
          <w:lang w:eastAsia="zh-CN"/>
        </w:rPr>
        <w:t>3</w:t>
      </w:r>
      <w:r w:rsidRPr="002B04C3">
        <w:rPr>
          <w:rFonts w:hint="eastAsia"/>
          <w:szCs w:val="24"/>
          <w:lang w:eastAsia="zh-CN"/>
        </w:rPr>
        <w:t>委员会主席、第</w:t>
      </w:r>
      <w:r w:rsidRPr="002B04C3">
        <w:rPr>
          <w:rFonts w:hint="eastAsia"/>
          <w:szCs w:val="24"/>
          <w:lang w:eastAsia="zh-CN"/>
        </w:rPr>
        <w:t>4</w:t>
      </w:r>
      <w:r w:rsidRPr="002B04C3">
        <w:rPr>
          <w:rFonts w:hint="eastAsia"/>
          <w:szCs w:val="24"/>
          <w:lang w:eastAsia="zh-CN"/>
        </w:rPr>
        <w:t>委员会主席和各工作组主席编写了一份说明（</w:t>
      </w:r>
      <w:hyperlink r:id="rId467" w:history="1">
        <w:r w:rsidRPr="002B04C3">
          <w:rPr>
            <w:rStyle w:val="Hyperlink"/>
            <w:rFonts w:asciiTheme="majorBidi" w:eastAsia="Times New Roman" w:hAnsiTheme="majorBidi" w:cstheme="majorBidi"/>
            <w:lang w:eastAsia="zh-CN"/>
          </w:rPr>
          <w:t>DT/8</w:t>
        </w:r>
      </w:hyperlink>
      <w:r w:rsidRPr="002B04C3">
        <w:rPr>
          <w:rFonts w:hint="eastAsia"/>
          <w:szCs w:val="24"/>
          <w:lang w:eastAsia="zh-CN"/>
        </w:rPr>
        <w:t>），请他们就全会将做出的可能产生财务影响的决定和决议提供所有说明和信息。第一次会议后，</w:t>
      </w:r>
      <w:hyperlink r:id="rId468" w:history="1">
        <w:r w:rsidRPr="002B04C3">
          <w:rPr>
            <w:rStyle w:val="Hyperlink"/>
            <w:rFonts w:asciiTheme="majorBidi" w:eastAsia="Times New Roman" w:hAnsiTheme="majorBidi" w:cstheme="majorBidi"/>
            <w:lang w:eastAsia="zh-CN"/>
          </w:rPr>
          <w:t>DT/8</w:t>
        </w:r>
      </w:hyperlink>
      <w:r w:rsidRPr="002B04C3">
        <w:rPr>
          <w:rFonts w:hint="eastAsia"/>
          <w:szCs w:val="24"/>
          <w:lang w:eastAsia="zh-CN"/>
        </w:rPr>
        <w:t>号文件转为</w:t>
      </w:r>
      <w:hyperlink r:id="rId469" w:history="1">
        <w:r w:rsidRPr="002B04C3">
          <w:rPr>
            <w:rStyle w:val="Hyperlink"/>
            <w:rFonts w:asciiTheme="majorBidi" w:eastAsia="Times New Roman" w:hAnsiTheme="majorBidi" w:cstheme="majorBidi"/>
            <w:lang w:eastAsia="zh-CN"/>
          </w:rPr>
          <w:t>49</w:t>
        </w:r>
      </w:hyperlink>
      <w:r w:rsidRPr="002B04C3">
        <w:rPr>
          <w:rFonts w:hint="eastAsia"/>
          <w:szCs w:val="24"/>
          <w:lang w:eastAsia="zh-CN"/>
        </w:rPr>
        <w:t>号文件。</w:t>
      </w:r>
    </w:p>
    <w:p w14:paraId="451AA835" w14:textId="77777777" w:rsidR="004C4551" w:rsidRPr="002B04C3" w:rsidRDefault="004C4551" w:rsidP="004C4551">
      <w:pPr>
        <w:ind w:firstLineChars="200" w:firstLine="440"/>
        <w:rPr>
          <w:rFonts w:asciiTheme="majorBidi" w:eastAsia="Times New Roman" w:hAnsiTheme="majorBidi" w:cstheme="majorBidi"/>
          <w:szCs w:val="24"/>
          <w:lang w:eastAsia="zh-CN"/>
        </w:rPr>
      </w:pPr>
      <w:r w:rsidRPr="002B04C3">
        <w:rPr>
          <w:rFonts w:hint="eastAsia"/>
          <w:szCs w:val="24"/>
          <w:lang w:eastAsia="zh-CN"/>
        </w:rPr>
        <w:t>在第</w:t>
      </w:r>
      <w:r w:rsidRPr="002B04C3">
        <w:rPr>
          <w:rFonts w:hint="eastAsia"/>
          <w:szCs w:val="24"/>
          <w:lang w:eastAsia="zh-CN"/>
        </w:rPr>
        <w:t>2</w:t>
      </w:r>
      <w:r w:rsidRPr="002B04C3">
        <w:rPr>
          <w:rFonts w:ascii="SimSun" w:hAnsi="SimSun" w:cs="SimSun" w:hint="eastAsia"/>
          <w:szCs w:val="24"/>
          <w:lang w:eastAsia="zh-CN"/>
        </w:rPr>
        <w:t>委员会的两次会议上，代表们强调了这些导则的重要性。全会在通过可能产生财务影响的决定和决议时必须非常谨慎，因为获得资金将极具难度。</w:t>
      </w:r>
    </w:p>
    <w:p w14:paraId="2AB3E561" w14:textId="77777777" w:rsidR="004C4551" w:rsidRPr="002B04C3" w:rsidRDefault="004C4551">
      <w:pPr>
        <w:tabs>
          <w:tab w:val="clear" w:pos="794"/>
          <w:tab w:val="clear" w:pos="1191"/>
          <w:tab w:val="clear" w:pos="1588"/>
          <w:tab w:val="clear" w:pos="1985"/>
        </w:tabs>
        <w:overflowPunct/>
        <w:autoSpaceDE/>
        <w:autoSpaceDN/>
        <w:adjustRightInd/>
        <w:spacing w:before="0" w:line="240" w:lineRule="auto"/>
        <w:jc w:val="left"/>
        <w:textAlignment w:val="auto"/>
        <w:rPr>
          <w:rFonts w:asciiTheme="majorBidi" w:eastAsia="Times New Roman" w:hAnsiTheme="majorBidi" w:cstheme="majorBidi"/>
          <w:b/>
          <w:sz w:val="24"/>
          <w:lang w:eastAsia="zh-CN"/>
        </w:rPr>
      </w:pPr>
      <w:r w:rsidRPr="002B04C3">
        <w:rPr>
          <w:rFonts w:asciiTheme="majorBidi" w:eastAsia="Times New Roman" w:hAnsiTheme="majorBidi" w:cstheme="majorBidi"/>
          <w:lang w:eastAsia="zh-CN"/>
        </w:rPr>
        <w:br w:type="page"/>
      </w:r>
    </w:p>
    <w:p w14:paraId="527388D6" w14:textId="77777777" w:rsidR="004C4551" w:rsidRPr="002B04C3" w:rsidRDefault="004C4551" w:rsidP="004C4551">
      <w:pPr>
        <w:pStyle w:val="Heading1"/>
        <w:rPr>
          <w:rFonts w:ascii="Calibri" w:eastAsia="Times New Roman" w:hAnsi="Calibri" w:cs="Calibri"/>
          <w:sz w:val="22"/>
          <w:szCs w:val="24"/>
          <w:lang w:eastAsia="zh-CN"/>
        </w:rPr>
      </w:pPr>
      <w:r w:rsidRPr="002B04C3">
        <w:rPr>
          <w:rFonts w:asciiTheme="majorBidi" w:eastAsia="Times New Roman" w:hAnsiTheme="majorBidi" w:cstheme="majorBidi"/>
          <w:lang w:eastAsia="zh-CN"/>
        </w:rPr>
        <w:lastRenderedPageBreak/>
        <w:t>4</w:t>
      </w:r>
      <w:r w:rsidRPr="002B04C3">
        <w:rPr>
          <w:rFonts w:asciiTheme="majorBidi" w:eastAsia="Times New Roman" w:hAnsiTheme="majorBidi" w:cstheme="majorBidi"/>
          <w:lang w:eastAsia="zh-CN"/>
        </w:rPr>
        <w:tab/>
      </w:r>
      <w:r w:rsidRPr="002B04C3">
        <w:rPr>
          <w:rFonts w:hint="eastAsia"/>
          <w:lang w:eastAsia="zh-CN"/>
        </w:rPr>
        <w:t>世界电信标准化全会（</w:t>
      </w:r>
      <w:r w:rsidRPr="002B04C3">
        <w:rPr>
          <w:rFonts w:eastAsia="Times New Roman"/>
          <w:lang w:eastAsia="zh-CN"/>
        </w:rPr>
        <w:t>WTSA-20</w:t>
      </w:r>
      <w:r w:rsidRPr="002B04C3">
        <w:rPr>
          <w:rFonts w:hint="eastAsia"/>
          <w:lang w:eastAsia="zh-CN"/>
        </w:rPr>
        <w:t>）的预算</w:t>
      </w:r>
    </w:p>
    <w:p w14:paraId="35556856" w14:textId="77777777" w:rsidR="004C4551" w:rsidRPr="002B04C3" w:rsidRDefault="004C4551" w:rsidP="004C4551">
      <w:pPr>
        <w:ind w:firstLineChars="200" w:firstLine="440"/>
        <w:rPr>
          <w:szCs w:val="24"/>
          <w:lang w:eastAsia="zh-CN"/>
        </w:rPr>
      </w:pPr>
      <w:r w:rsidRPr="002B04C3">
        <w:rPr>
          <w:rFonts w:hint="eastAsia"/>
          <w:szCs w:val="24"/>
          <w:lang w:eastAsia="zh-CN"/>
        </w:rPr>
        <w:t>世界电信标准化全会（</w:t>
      </w:r>
      <w:r w:rsidRPr="002B04C3">
        <w:rPr>
          <w:rFonts w:hint="eastAsia"/>
          <w:szCs w:val="24"/>
          <w:lang w:eastAsia="zh-CN"/>
        </w:rPr>
        <w:t>WTSA-20</w:t>
      </w:r>
      <w:r w:rsidRPr="002B04C3">
        <w:rPr>
          <w:rFonts w:hint="eastAsia"/>
          <w:szCs w:val="24"/>
          <w:lang w:eastAsia="zh-CN"/>
        </w:rPr>
        <w:t>）的预算最初由理事会在其</w:t>
      </w:r>
      <w:r w:rsidRPr="002B04C3">
        <w:rPr>
          <w:rFonts w:hint="eastAsia"/>
          <w:szCs w:val="24"/>
          <w:lang w:eastAsia="zh-CN"/>
        </w:rPr>
        <w:t>2019</w:t>
      </w:r>
      <w:r w:rsidRPr="002B04C3">
        <w:rPr>
          <w:rFonts w:hint="eastAsia"/>
          <w:szCs w:val="24"/>
          <w:lang w:eastAsia="zh-CN"/>
        </w:rPr>
        <w:t>年会议上通过第</w:t>
      </w:r>
      <w:r w:rsidRPr="002B04C3">
        <w:rPr>
          <w:rFonts w:hint="eastAsia"/>
          <w:szCs w:val="24"/>
          <w:lang w:eastAsia="zh-CN"/>
        </w:rPr>
        <w:t>1396</w:t>
      </w:r>
      <w:r w:rsidRPr="002B04C3">
        <w:rPr>
          <w:rFonts w:hint="eastAsia"/>
          <w:szCs w:val="24"/>
          <w:lang w:eastAsia="zh-CN"/>
        </w:rPr>
        <w:t>号决议批准。由于</w:t>
      </w:r>
      <w:r w:rsidRPr="002B04C3">
        <w:rPr>
          <w:rFonts w:hint="eastAsia"/>
          <w:szCs w:val="24"/>
          <w:lang w:eastAsia="zh-CN"/>
        </w:rPr>
        <w:t>WTSA-20</w:t>
      </w:r>
      <w:r w:rsidRPr="002B04C3">
        <w:rPr>
          <w:rFonts w:hint="eastAsia"/>
          <w:szCs w:val="24"/>
          <w:lang w:eastAsia="zh-CN"/>
        </w:rPr>
        <w:t>被推迟至</w:t>
      </w:r>
      <w:r w:rsidRPr="002B04C3">
        <w:rPr>
          <w:rFonts w:hint="eastAsia"/>
          <w:szCs w:val="24"/>
          <w:lang w:eastAsia="zh-CN"/>
        </w:rPr>
        <w:t>2022</w:t>
      </w:r>
      <w:r w:rsidRPr="002B04C3">
        <w:rPr>
          <w:rFonts w:hint="eastAsia"/>
          <w:szCs w:val="24"/>
          <w:lang w:eastAsia="zh-CN"/>
        </w:rPr>
        <w:t>年，分配的预算被结转到</w:t>
      </w:r>
      <w:r w:rsidRPr="002B04C3">
        <w:rPr>
          <w:rFonts w:hint="eastAsia"/>
          <w:szCs w:val="24"/>
          <w:lang w:eastAsia="zh-CN"/>
        </w:rPr>
        <w:t>2022</w:t>
      </w:r>
      <w:r w:rsidRPr="002B04C3">
        <w:rPr>
          <w:rFonts w:hint="eastAsia"/>
          <w:szCs w:val="24"/>
          <w:lang w:eastAsia="zh-CN"/>
        </w:rPr>
        <w:t>年，并由理事会在</w:t>
      </w:r>
      <w:r w:rsidRPr="002B04C3">
        <w:rPr>
          <w:rFonts w:hint="eastAsia"/>
          <w:szCs w:val="24"/>
          <w:lang w:eastAsia="zh-CN"/>
        </w:rPr>
        <w:t>2021</w:t>
      </w:r>
      <w:r w:rsidRPr="002B04C3">
        <w:rPr>
          <w:rFonts w:hint="eastAsia"/>
          <w:szCs w:val="24"/>
          <w:lang w:eastAsia="zh-CN"/>
        </w:rPr>
        <w:t>年会议上通过其第</w:t>
      </w:r>
      <w:r w:rsidRPr="002B04C3">
        <w:rPr>
          <w:rFonts w:hint="eastAsia"/>
          <w:szCs w:val="24"/>
          <w:lang w:eastAsia="zh-CN"/>
        </w:rPr>
        <w:t>1405</w:t>
      </w:r>
      <w:r w:rsidRPr="002B04C3">
        <w:rPr>
          <w:rFonts w:hint="eastAsia"/>
          <w:szCs w:val="24"/>
          <w:lang w:eastAsia="zh-CN"/>
        </w:rPr>
        <w:t>号决议批准。世界电信标准化全会（</w:t>
      </w:r>
      <w:r w:rsidRPr="002B04C3">
        <w:rPr>
          <w:rFonts w:hint="eastAsia"/>
          <w:szCs w:val="24"/>
          <w:lang w:eastAsia="zh-CN"/>
        </w:rPr>
        <w:t>WTSA-20</w:t>
      </w:r>
      <w:r w:rsidRPr="002B04C3">
        <w:rPr>
          <w:rFonts w:hint="eastAsia"/>
          <w:szCs w:val="24"/>
          <w:lang w:eastAsia="zh-CN"/>
        </w:rPr>
        <w:t>）的预算为</w:t>
      </w:r>
      <w:r w:rsidRPr="002B04C3">
        <w:rPr>
          <w:szCs w:val="24"/>
          <w:lang w:eastAsia="zh-CN"/>
        </w:rPr>
        <w:t>2</w:t>
      </w:r>
      <w:r w:rsidRPr="002B04C3">
        <w:rPr>
          <w:lang w:eastAsia="zh-CN"/>
        </w:rPr>
        <w:t> </w:t>
      </w:r>
      <w:r w:rsidRPr="002B04C3">
        <w:rPr>
          <w:szCs w:val="24"/>
          <w:lang w:eastAsia="zh-CN"/>
        </w:rPr>
        <w:t>225</w:t>
      </w:r>
      <w:r w:rsidRPr="002B04C3">
        <w:rPr>
          <w:lang w:eastAsia="zh-CN"/>
        </w:rPr>
        <w:t> </w:t>
      </w:r>
      <w:r w:rsidRPr="002B04C3">
        <w:rPr>
          <w:szCs w:val="24"/>
          <w:lang w:eastAsia="zh-CN"/>
        </w:rPr>
        <w:t>000</w:t>
      </w:r>
      <w:r w:rsidRPr="002B04C3">
        <w:rPr>
          <w:rFonts w:hint="eastAsia"/>
          <w:szCs w:val="24"/>
          <w:lang w:eastAsia="zh-CN"/>
        </w:rPr>
        <w:t>瑞士法郎，其中</w:t>
      </w:r>
      <w:r w:rsidRPr="002B04C3">
        <w:rPr>
          <w:szCs w:val="24"/>
          <w:lang w:eastAsia="zh-CN"/>
        </w:rPr>
        <w:t>699</w:t>
      </w:r>
      <w:r w:rsidRPr="002B04C3">
        <w:rPr>
          <w:lang w:eastAsia="zh-CN"/>
        </w:rPr>
        <w:t> </w:t>
      </w:r>
      <w:r w:rsidRPr="002B04C3">
        <w:rPr>
          <w:szCs w:val="24"/>
          <w:lang w:eastAsia="zh-CN"/>
        </w:rPr>
        <w:t>000</w:t>
      </w:r>
      <w:r w:rsidRPr="002B04C3">
        <w:rPr>
          <w:rFonts w:hint="eastAsia"/>
          <w:szCs w:val="24"/>
          <w:lang w:eastAsia="zh-CN"/>
        </w:rPr>
        <w:t>瑞士法郎为直接支出，</w:t>
      </w:r>
      <w:r w:rsidRPr="002B04C3">
        <w:rPr>
          <w:szCs w:val="24"/>
          <w:lang w:eastAsia="zh-CN"/>
        </w:rPr>
        <w:t>1</w:t>
      </w:r>
      <w:r w:rsidRPr="002B04C3">
        <w:rPr>
          <w:lang w:eastAsia="zh-CN"/>
        </w:rPr>
        <w:t> </w:t>
      </w:r>
      <w:r w:rsidRPr="002B04C3">
        <w:rPr>
          <w:szCs w:val="24"/>
          <w:lang w:eastAsia="zh-CN"/>
        </w:rPr>
        <w:t>526</w:t>
      </w:r>
      <w:r w:rsidRPr="002B04C3">
        <w:rPr>
          <w:lang w:eastAsia="zh-CN"/>
        </w:rPr>
        <w:t> </w:t>
      </w:r>
      <w:r w:rsidRPr="002B04C3">
        <w:rPr>
          <w:szCs w:val="24"/>
          <w:lang w:eastAsia="zh-CN"/>
        </w:rPr>
        <w:t>000</w:t>
      </w:r>
      <w:r w:rsidRPr="002B04C3">
        <w:rPr>
          <w:rFonts w:hint="eastAsia"/>
          <w:szCs w:val="24"/>
          <w:lang w:eastAsia="zh-CN"/>
        </w:rPr>
        <w:t>瑞士法郎为文件费用。</w:t>
      </w:r>
    </w:p>
    <w:p w14:paraId="289088FB" w14:textId="77777777" w:rsidR="004C4551" w:rsidRPr="002B04C3" w:rsidRDefault="004C4551" w:rsidP="004C4551">
      <w:pPr>
        <w:ind w:firstLineChars="200" w:firstLine="440"/>
        <w:rPr>
          <w:rFonts w:asciiTheme="majorBidi" w:eastAsia="Times New Roman" w:hAnsiTheme="majorBidi" w:cstheme="majorBidi"/>
          <w:szCs w:val="24"/>
          <w:lang w:eastAsia="zh-CN"/>
        </w:rPr>
      </w:pPr>
      <w:r w:rsidRPr="002B04C3">
        <w:rPr>
          <w:rFonts w:asciiTheme="majorBidi" w:eastAsia="Times New Roman" w:hAnsiTheme="majorBidi" w:cstheme="majorBidi"/>
          <w:szCs w:val="24"/>
          <w:lang w:eastAsia="zh-CN"/>
        </w:rPr>
        <w:t>WTSA-20</w:t>
      </w:r>
      <w:r w:rsidRPr="002B04C3">
        <w:rPr>
          <w:rFonts w:ascii="SimSun" w:hAnsi="SimSun" w:cs="SimSun" w:hint="eastAsia"/>
          <w:szCs w:val="24"/>
          <w:lang w:eastAsia="zh-CN"/>
        </w:rPr>
        <w:t>预算获得批准是基于本届大会将在日内瓦以外举办这一假设。一些通常由东道国支付的费用现在由大会预算支付，这是直接支出类别超支</w:t>
      </w:r>
      <w:r w:rsidRPr="002B04C3">
        <w:rPr>
          <w:rFonts w:asciiTheme="majorBidi" w:eastAsia="Times New Roman" w:hAnsiTheme="majorBidi" w:cstheme="majorBidi" w:hint="eastAsia"/>
          <w:szCs w:val="24"/>
          <w:lang w:eastAsia="zh-CN"/>
        </w:rPr>
        <w:t>85</w:t>
      </w:r>
      <w:r w:rsidRPr="002B04C3">
        <w:rPr>
          <w:lang w:eastAsia="zh-CN"/>
        </w:rPr>
        <w:t> </w:t>
      </w:r>
      <w:r w:rsidRPr="002B04C3">
        <w:rPr>
          <w:rFonts w:asciiTheme="majorBidi" w:eastAsia="Times New Roman" w:hAnsiTheme="majorBidi" w:cstheme="majorBidi" w:hint="eastAsia"/>
          <w:szCs w:val="24"/>
          <w:lang w:eastAsia="zh-CN"/>
        </w:rPr>
        <w:t>000</w:t>
      </w:r>
      <w:r w:rsidRPr="002B04C3">
        <w:rPr>
          <w:rFonts w:ascii="SimSun" w:hAnsi="SimSun" w:cs="SimSun" w:hint="eastAsia"/>
          <w:szCs w:val="24"/>
          <w:lang w:eastAsia="zh-CN"/>
        </w:rPr>
        <w:t>瑞士法郎的原因。</w:t>
      </w:r>
    </w:p>
    <w:p w14:paraId="4BE3C193" w14:textId="77777777" w:rsidR="004C4551" w:rsidRPr="002B04C3" w:rsidRDefault="004C4551" w:rsidP="004C4551">
      <w:pPr>
        <w:ind w:firstLineChars="200" w:firstLine="440"/>
        <w:rPr>
          <w:szCs w:val="24"/>
          <w:lang w:eastAsia="zh-CN"/>
        </w:rPr>
      </w:pPr>
      <w:r w:rsidRPr="002B04C3">
        <w:rPr>
          <w:rFonts w:hint="eastAsia"/>
          <w:szCs w:val="24"/>
          <w:lang w:eastAsia="zh-CN"/>
        </w:rPr>
        <w:t>文件成本预计比计划成本低</w:t>
      </w:r>
      <w:r w:rsidRPr="002B04C3">
        <w:rPr>
          <w:szCs w:val="24"/>
          <w:lang w:eastAsia="zh-CN"/>
        </w:rPr>
        <w:t>230</w:t>
      </w:r>
      <w:r w:rsidRPr="002B04C3">
        <w:rPr>
          <w:lang w:eastAsia="zh-CN"/>
        </w:rPr>
        <w:t> </w:t>
      </w:r>
      <w:r w:rsidRPr="002B04C3">
        <w:rPr>
          <w:szCs w:val="24"/>
          <w:lang w:eastAsia="zh-CN"/>
        </w:rPr>
        <w:t>000</w:t>
      </w:r>
      <w:r w:rsidRPr="002B04C3">
        <w:rPr>
          <w:rFonts w:hint="eastAsia"/>
          <w:szCs w:val="24"/>
          <w:lang w:eastAsia="zh-CN"/>
        </w:rPr>
        <w:t>瑞士法郎。</w:t>
      </w:r>
    </w:p>
    <w:p w14:paraId="7B860DAC" w14:textId="77777777" w:rsidR="004C4551" w:rsidRPr="002B04C3" w:rsidRDefault="004C4551" w:rsidP="004C4551">
      <w:pPr>
        <w:ind w:firstLineChars="200" w:firstLine="440"/>
        <w:rPr>
          <w:szCs w:val="24"/>
          <w:lang w:eastAsia="zh-CN"/>
        </w:rPr>
      </w:pPr>
      <w:r w:rsidRPr="002B04C3">
        <w:rPr>
          <w:rFonts w:hint="eastAsia"/>
          <w:szCs w:val="24"/>
          <w:lang w:eastAsia="zh-CN"/>
        </w:rPr>
        <w:t>截至</w:t>
      </w:r>
      <w:r w:rsidRPr="002B04C3">
        <w:rPr>
          <w:rFonts w:hint="eastAsia"/>
          <w:szCs w:val="24"/>
          <w:lang w:eastAsia="zh-CN"/>
        </w:rPr>
        <w:t>2022</w:t>
      </w:r>
      <w:r w:rsidRPr="002B04C3">
        <w:rPr>
          <w:rFonts w:hint="eastAsia"/>
          <w:szCs w:val="24"/>
          <w:lang w:eastAsia="zh-CN"/>
        </w:rPr>
        <w:t>年</w:t>
      </w:r>
      <w:r w:rsidRPr="002B04C3">
        <w:rPr>
          <w:rFonts w:hint="eastAsia"/>
          <w:szCs w:val="24"/>
          <w:lang w:eastAsia="zh-CN"/>
        </w:rPr>
        <w:t>3</w:t>
      </w:r>
      <w:r w:rsidRPr="002B04C3">
        <w:rPr>
          <w:rFonts w:hint="eastAsia"/>
          <w:szCs w:val="24"/>
          <w:lang w:eastAsia="zh-CN"/>
        </w:rPr>
        <w:t>月</w:t>
      </w:r>
      <w:r w:rsidRPr="002B04C3">
        <w:rPr>
          <w:rFonts w:hint="eastAsia"/>
          <w:szCs w:val="24"/>
          <w:lang w:eastAsia="zh-CN"/>
        </w:rPr>
        <w:t>7</w:t>
      </w:r>
      <w:r w:rsidRPr="002B04C3">
        <w:rPr>
          <w:rFonts w:hint="eastAsia"/>
          <w:szCs w:val="24"/>
          <w:lang w:eastAsia="zh-CN"/>
        </w:rPr>
        <w:t>日，直接支出和文件费用总额预计将比预算低</w:t>
      </w:r>
      <w:r w:rsidRPr="002B04C3">
        <w:rPr>
          <w:rFonts w:hint="eastAsia"/>
          <w:szCs w:val="24"/>
          <w:lang w:eastAsia="zh-CN"/>
        </w:rPr>
        <w:t>145</w:t>
      </w:r>
      <w:r w:rsidRPr="002B04C3">
        <w:rPr>
          <w:lang w:eastAsia="zh-CN"/>
        </w:rPr>
        <w:t> </w:t>
      </w:r>
      <w:r w:rsidRPr="002B04C3">
        <w:rPr>
          <w:rFonts w:hint="eastAsia"/>
          <w:szCs w:val="24"/>
          <w:lang w:eastAsia="zh-CN"/>
        </w:rPr>
        <w:t>000</w:t>
      </w:r>
      <w:r w:rsidRPr="002B04C3">
        <w:rPr>
          <w:rFonts w:hint="eastAsia"/>
          <w:szCs w:val="24"/>
          <w:lang w:eastAsia="zh-CN"/>
        </w:rPr>
        <w:t>瑞士法郎（</w:t>
      </w:r>
      <w:hyperlink r:id="rId470" w:history="1">
        <w:r w:rsidRPr="002B04C3">
          <w:rPr>
            <w:rStyle w:val="Hyperlink"/>
            <w:lang w:eastAsia="zh-CN"/>
          </w:rPr>
          <w:t>DT/16</w:t>
        </w:r>
      </w:hyperlink>
      <w:r w:rsidRPr="002B04C3">
        <w:rPr>
          <w:rFonts w:hint="eastAsia"/>
          <w:szCs w:val="24"/>
          <w:lang w:eastAsia="zh-CN"/>
        </w:rPr>
        <w:t>号文件和本报告附件</w:t>
      </w:r>
      <w:r w:rsidRPr="002B04C3">
        <w:rPr>
          <w:rFonts w:hint="eastAsia"/>
          <w:szCs w:val="24"/>
          <w:lang w:eastAsia="zh-CN"/>
        </w:rPr>
        <w:t>A</w:t>
      </w:r>
      <w:r w:rsidRPr="002B04C3">
        <w:rPr>
          <w:rFonts w:hint="eastAsia"/>
          <w:szCs w:val="24"/>
          <w:lang w:eastAsia="zh-CN"/>
        </w:rPr>
        <w:t>）。</w:t>
      </w:r>
    </w:p>
    <w:p w14:paraId="60C7878D" w14:textId="77777777" w:rsidR="004C4551" w:rsidRPr="002B04C3" w:rsidRDefault="004C4551" w:rsidP="004C4551">
      <w:pPr>
        <w:pStyle w:val="Heading1"/>
        <w:rPr>
          <w:rFonts w:ascii="Calibri" w:eastAsia="Times New Roman" w:hAnsi="Calibri" w:cs="Calibri"/>
          <w:sz w:val="22"/>
          <w:lang w:eastAsia="zh-CN"/>
        </w:rPr>
      </w:pPr>
      <w:r w:rsidRPr="002B04C3">
        <w:rPr>
          <w:rFonts w:asciiTheme="majorBidi" w:eastAsia="Times New Roman" w:hAnsiTheme="majorBidi" w:cstheme="majorBidi"/>
          <w:lang w:eastAsia="zh-CN"/>
        </w:rPr>
        <w:t>5</w:t>
      </w:r>
      <w:r w:rsidRPr="002B04C3">
        <w:rPr>
          <w:rFonts w:asciiTheme="majorBidi" w:eastAsia="Times New Roman" w:hAnsiTheme="majorBidi" w:cstheme="majorBidi"/>
          <w:lang w:eastAsia="zh-CN"/>
        </w:rPr>
        <w:tab/>
      </w:r>
      <w:r w:rsidRPr="002B04C3">
        <w:rPr>
          <w:rFonts w:hint="eastAsia"/>
          <w:lang w:eastAsia="zh-CN"/>
        </w:rPr>
        <w:t>用于世界电信标准化全会（</w:t>
      </w:r>
      <w:r w:rsidRPr="002B04C3">
        <w:rPr>
          <w:rFonts w:asciiTheme="majorBidi" w:eastAsia="Times New Roman" w:hAnsiTheme="majorBidi" w:cstheme="majorBidi" w:hint="eastAsia"/>
          <w:lang w:eastAsia="zh-CN"/>
        </w:rPr>
        <w:t>WTSA-</w:t>
      </w:r>
      <w:r w:rsidRPr="002B04C3">
        <w:rPr>
          <w:rFonts w:asciiTheme="majorBidi" w:eastAsia="Times New Roman" w:hAnsiTheme="majorBidi" w:cstheme="majorBidi"/>
          <w:lang w:eastAsia="zh-CN"/>
        </w:rPr>
        <w:t>20</w:t>
      </w:r>
      <w:r w:rsidRPr="002B04C3">
        <w:rPr>
          <w:rFonts w:hint="eastAsia"/>
          <w:lang w:eastAsia="zh-CN"/>
        </w:rPr>
        <w:t>）支出的会费</w:t>
      </w:r>
    </w:p>
    <w:p w14:paraId="61A82707" w14:textId="77777777" w:rsidR="004C4551" w:rsidRPr="002B04C3" w:rsidRDefault="004C4551" w:rsidP="004C4551">
      <w:pPr>
        <w:ind w:firstLineChars="200" w:firstLine="440"/>
        <w:rPr>
          <w:b/>
          <w:szCs w:val="24"/>
          <w:lang w:eastAsia="zh-CN"/>
        </w:rPr>
      </w:pPr>
      <w:r w:rsidRPr="002B04C3">
        <w:rPr>
          <w:rFonts w:hint="eastAsia"/>
          <w:lang w:eastAsia="zh-CN"/>
        </w:rPr>
        <w:t>委员会注意到非豁免国际组织和部门成员（</w:t>
      </w:r>
      <w:r w:rsidRPr="002B04C3">
        <w:rPr>
          <w:rFonts w:hint="eastAsia"/>
          <w:lang w:eastAsia="zh-CN"/>
        </w:rPr>
        <w:t>ITU-T</w:t>
      </w:r>
      <w:r w:rsidRPr="002B04C3">
        <w:rPr>
          <w:rFonts w:hint="eastAsia"/>
          <w:lang w:eastAsia="zh-CN"/>
        </w:rPr>
        <w:t>成员以外）为分摊全会费用应缴付</w:t>
      </w:r>
      <w:r w:rsidRPr="002B04C3">
        <w:rPr>
          <w:lang w:eastAsia="zh-CN"/>
        </w:rPr>
        <w:t>6 473 90</w:t>
      </w:r>
      <w:r w:rsidRPr="002B04C3">
        <w:rPr>
          <w:rFonts w:hint="eastAsia"/>
          <w:lang w:eastAsia="zh-CN"/>
        </w:rPr>
        <w:t>瑞士法郎（</w:t>
      </w:r>
      <w:hyperlink r:id="rId471" w:history="1">
        <w:r w:rsidRPr="002B04C3">
          <w:rPr>
            <w:rStyle w:val="Hyperlink"/>
            <w:lang w:eastAsia="zh-CN"/>
          </w:rPr>
          <w:t>32</w:t>
        </w:r>
      </w:hyperlink>
      <w:r w:rsidRPr="002B04C3">
        <w:rPr>
          <w:rFonts w:hint="eastAsia"/>
          <w:color w:val="000000" w:themeColor="text1"/>
          <w:szCs w:val="24"/>
          <w:lang w:eastAsia="zh-CN"/>
        </w:rPr>
        <w:t>号</w:t>
      </w:r>
      <w:r w:rsidRPr="002B04C3">
        <w:rPr>
          <w:color w:val="000000" w:themeColor="text1"/>
          <w:szCs w:val="24"/>
          <w:lang w:eastAsia="zh-CN"/>
        </w:rPr>
        <w:t>文件</w:t>
      </w:r>
      <w:r w:rsidRPr="002B04C3">
        <w:rPr>
          <w:rFonts w:hint="eastAsia"/>
          <w:lang w:eastAsia="zh-CN"/>
        </w:rPr>
        <w:t>）。</w:t>
      </w:r>
    </w:p>
    <w:p w14:paraId="0AEE2C96" w14:textId="77777777" w:rsidR="004C4551" w:rsidRPr="002B04C3" w:rsidRDefault="004C4551" w:rsidP="004C4551">
      <w:pPr>
        <w:ind w:firstLineChars="200" w:firstLine="440"/>
        <w:rPr>
          <w:szCs w:val="24"/>
          <w:lang w:eastAsia="zh-CN"/>
        </w:rPr>
      </w:pPr>
      <w:r w:rsidRPr="002B04C3">
        <w:rPr>
          <w:rFonts w:hint="eastAsia"/>
          <w:szCs w:val="24"/>
          <w:lang w:eastAsia="zh-CN"/>
        </w:rPr>
        <w:t>截至</w:t>
      </w:r>
      <w:r w:rsidRPr="002B04C3">
        <w:rPr>
          <w:rFonts w:hint="eastAsia"/>
          <w:szCs w:val="24"/>
          <w:lang w:eastAsia="zh-CN"/>
        </w:rPr>
        <w:t>2022</w:t>
      </w:r>
      <w:r w:rsidRPr="002B04C3">
        <w:rPr>
          <w:rFonts w:hint="eastAsia"/>
          <w:szCs w:val="24"/>
          <w:lang w:eastAsia="zh-CN"/>
        </w:rPr>
        <w:t>年</w:t>
      </w:r>
      <w:r w:rsidRPr="002B04C3">
        <w:rPr>
          <w:rFonts w:hint="eastAsia"/>
          <w:szCs w:val="24"/>
          <w:lang w:eastAsia="zh-CN"/>
        </w:rPr>
        <w:t>3</w:t>
      </w:r>
      <w:r w:rsidRPr="002B04C3">
        <w:rPr>
          <w:rFonts w:hint="eastAsia"/>
          <w:szCs w:val="24"/>
          <w:lang w:eastAsia="zh-CN"/>
        </w:rPr>
        <w:t>月</w:t>
      </w:r>
      <w:r w:rsidRPr="002B04C3">
        <w:rPr>
          <w:rFonts w:hint="eastAsia"/>
          <w:szCs w:val="24"/>
          <w:lang w:eastAsia="zh-CN"/>
        </w:rPr>
        <w:t>8</w:t>
      </w:r>
      <w:r w:rsidRPr="002B04C3">
        <w:rPr>
          <w:rFonts w:hint="eastAsia"/>
          <w:szCs w:val="24"/>
          <w:lang w:eastAsia="zh-CN"/>
        </w:rPr>
        <w:t>日，三个实体将缴付全会费用（本报告附件</w:t>
      </w:r>
      <w:r w:rsidRPr="002B04C3">
        <w:rPr>
          <w:rFonts w:hint="eastAsia"/>
          <w:szCs w:val="24"/>
          <w:lang w:eastAsia="zh-CN"/>
        </w:rPr>
        <w:t>B</w:t>
      </w:r>
      <w:r w:rsidRPr="002B04C3">
        <w:rPr>
          <w:rFonts w:hint="eastAsia"/>
          <w:szCs w:val="24"/>
          <w:lang w:eastAsia="zh-CN"/>
        </w:rPr>
        <w:t>）。</w:t>
      </w:r>
    </w:p>
    <w:p w14:paraId="6E311F53" w14:textId="77777777" w:rsidR="004C4551" w:rsidRPr="002B04C3" w:rsidRDefault="004C4551" w:rsidP="004C4551">
      <w:pPr>
        <w:pStyle w:val="Heading1"/>
        <w:rPr>
          <w:rFonts w:ascii="Calibri" w:hAnsi="Calibri" w:cs="Calibri"/>
          <w:sz w:val="22"/>
          <w:lang w:eastAsia="zh-CN"/>
        </w:rPr>
      </w:pPr>
      <w:r w:rsidRPr="002B04C3">
        <w:rPr>
          <w:lang w:eastAsia="zh-CN"/>
        </w:rPr>
        <w:t>6</w:t>
      </w:r>
      <w:r w:rsidRPr="002B04C3">
        <w:rPr>
          <w:lang w:eastAsia="zh-CN"/>
        </w:rPr>
        <w:tab/>
      </w:r>
      <w:r w:rsidRPr="002B04C3">
        <w:rPr>
          <w:rFonts w:ascii="SimSun" w:hAnsi="SimSun" w:cs="SimSun" w:hint="eastAsia"/>
          <w:lang w:eastAsia="zh-CN"/>
        </w:rPr>
        <w:t>关于</w:t>
      </w:r>
      <w:r w:rsidRPr="002B04C3">
        <w:rPr>
          <w:rFonts w:hint="eastAsia"/>
          <w:lang w:eastAsia="zh-CN"/>
        </w:rPr>
        <w:t>WTSA-2</w:t>
      </w:r>
      <w:r w:rsidRPr="002B04C3">
        <w:rPr>
          <w:lang w:eastAsia="zh-CN"/>
        </w:rPr>
        <w:t>4</w:t>
      </w:r>
      <w:r w:rsidRPr="002B04C3">
        <w:rPr>
          <w:rFonts w:ascii="SimSun" w:hAnsi="SimSun" w:cs="SimSun" w:hint="eastAsia"/>
          <w:lang w:eastAsia="zh-CN"/>
        </w:rPr>
        <w:t>前估算财务需要和</w:t>
      </w:r>
      <w:r w:rsidRPr="002B04C3">
        <w:rPr>
          <w:rFonts w:hint="eastAsia"/>
          <w:lang w:eastAsia="zh-CN"/>
        </w:rPr>
        <w:t>ITU-T201</w:t>
      </w:r>
      <w:r w:rsidRPr="002B04C3">
        <w:rPr>
          <w:lang w:eastAsia="zh-CN"/>
        </w:rPr>
        <w:t>6</w:t>
      </w:r>
      <w:r w:rsidRPr="002B04C3">
        <w:rPr>
          <w:rFonts w:ascii="SimSun" w:hAnsi="SimSun" w:cs="SimSun" w:hint="eastAsia"/>
          <w:lang w:eastAsia="zh-CN"/>
        </w:rPr>
        <w:t>年至</w:t>
      </w:r>
      <w:r w:rsidRPr="002B04C3">
        <w:rPr>
          <w:rFonts w:hint="eastAsia"/>
          <w:lang w:eastAsia="zh-CN"/>
        </w:rPr>
        <w:t>20</w:t>
      </w:r>
      <w:r w:rsidRPr="002B04C3">
        <w:rPr>
          <w:lang w:eastAsia="zh-CN"/>
        </w:rPr>
        <w:t>21</w:t>
      </w:r>
      <w:r w:rsidRPr="002B04C3">
        <w:rPr>
          <w:rFonts w:ascii="SimSun" w:hAnsi="SimSun" w:cs="SimSun" w:hint="eastAsia"/>
          <w:lang w:eastAsia="zh-CN"/>
        </w:rPr>
        <w:t>年支出的报告</w:t>
      </w:r>
    </w:p>
    <w:p w14:paraId="6D8BB321" w14:textId="77777777" w:rsidR="004C4551" w:rsidRPr="002B04C3" w:rsidRDefault="004C4551" w:rsidP="004C4551">
      <w:pPr>
        <w:ind w:firstLineChars="200" w:firstLine="440"/>
        <w:rPr>
          <w:szCs w:val="24"/>
          <w:lang w:eastAsia="zh-CN"/>
        </w:rPr>
      </w:pPr>
      <w:r w:rsidRPr="002B04C3">
        <w:rPr>
          <w:rFonts w:hint="eastAsia"/>
          <w:szCs w:val="24"/>
          <w:lang w:eastAsia="zh-CN"/>
        </w:rPr>
        <w:t>会上介绍了关于</w:t>
      </w:r>
      <w:r w:rsidRPr="002B04C3">
        <w:rPr>
          <w:rFonts w:hint="eastAsia"/>
          <w:szCs w:val="24"/>
          <w:lang w:eastAsia="zh-CN"/>
        </w:rPr>
        <w:t>WTSA-24</w:t>
      </w:r>
      <w:r w:rsidRPr="002B04C3">
        <w:rPr>
          <w:rFonts w:hint="eastAsia"/>
          <w:szCs w:val="24"/>
          <w:lang w:eastAsia="zh-CN"/>
        </w:rPr>
        <w:t>前估算财务需要和</w:t>
      </w:r>
      <w:r w:rsidRPr="002B04C3">
        <w:rPr>
          <w:rFonts w:hint="eastAsia"/>
          <w:szCs w:val="24"/>
          <w:lang w:eastAsia="zh-CN"/>
        </w:rPr>
        <w:t>ITU-T 2016</w:t>
      </w:r>
      <w:r w:rsidRPr="002B04C3">
        <w:rPr>
          <w:rFonts w:hint="eastAsia"/>
          <w:szCs w:val="24"/>
          <w:lang w:eastAsia="zh-CN"/>
        </w:rPr>
        <w:t>年至</w:t>
      </w:r>
      <w:r w:rsidRPr="002B04C3">
        <w:rPr>
          <w:rFonts w:hint="eastAsia"/>
          <w:szCs w:val="24"/>
          <w:lang w:eastAsia="zh-CN"/>
        </w:rPr>
        <w:t>2021</w:t>
      </w:r>
      <w:r w:rsidRPr="002B04C3">
        <w:rPr>
          <w:rFonts w:hint="eastAsia"/>
          <w:szCs w:val="24"/>
          <w:lang w:eastAsia="zh-CN"/>
        </w:rPr>
        <w:t>年支出的报告（</w:t>
      </w:r>
      <w:hyperlink r:id="rId472" w:history="1">
        <w:r w:rsidRPr="002B04C3">
          <w:rPr>
            <w:rStyle w:val="Hyperlink"/>
            <w:lang w:eastAsia="zh-CN"/>
          </w:rPr>
          <w:t>29</w:t>
        </w:r>
      </w:hyperlink>
      <w:r w:rsidRPr="002B04C3">
        <w:rPr>
          <w:rFonts w:hint="eastAsia"/>
          <w:szCs w:val="24"/>
          <w:lang w:eastAsia="zh-CN"/>
        </w:rPr>
        <w:t>号文件）。</w:t>
      </w:r>
    </w:p>
    <w:p w14:paraId="2363DC1F" w14:textId="77777777" w:rsidR="004C4551" w:rsidRPr="002B04C3" w:rsidRDefault="004C4551" w:rsidP="004C4551">
      <w:pPr>
        <w:ind w:firstLineChars="200" w:firstLine="440"/>
        <w:rPr>
          <w:rFonts w:asciiTheme="majorBidi" w:eastAsia="Times New Roman" w:hAnsiTheme="majorBidi" w:cstheme="majorBidi"/>
          <w:szCs w:val="24"/>
          <w:lang w:eastAsia="zh-CN"/>
        </w:rPr>
      </w:pPr>
      <w:r w:rsidRPr="002B04C3">
        <w:rPr>
          <w:rFonts w:hint="eastAsia"/>
          <w:szCs w:val="24"/>
          <w:lang w:eastAsia="zh-CN"/>
        </w:rPr>
        <w:t>秘书处提供了关于远程与会补贴、</w:t>
      </w:r>
      <w:r w:rsidRPr="002B04C3">
        <w:rPr>
          <w:rFonts w:asciiTheme="majorBidi" w:eastAsia="Times New Roman" w:hAnsiTheme="majorBidi" w:cstheme="majorBidi"/>
          <w:szCs w:val="24"/>
          <w:lang w:eastAsia="zh-CN"/>
        </w:rPr>
        <w:t>ITU-T</w:t>
      </w:r>
      <w:r w:rsidRPr="002B04C3">
        <w:rPr>
          <w:rFonts w:hint="eastAsia"/>
          <w:szCs w:val="24"/>
          <w:lang w:eastAsia="zh-CN"/>
        </w:rPr>
        <w:t>产生的收入（国际码号资源（</w:t>
      </w:r>
      <w:r w:rsidRPr="002B04C3">
        <w:rPr>
          <w:rFonts w:hint="eastAsia"/>
          <w:szCs w:val="24"/>
          <w:lang w:eastAsia="zh-CN"/>
        </w:rPr>
        <w:t>I</w:t>
      </w:r>
      <w:r w:rsidRPr="002B04C3">
        <w:rPr>
          <w:szCs w:val="24"/>
          <w:lang w:eastAsia="zh-CN"/>
        </w:rPr>
        <w:t>NR</w:t>
      </w:r>
      <w:r w:rsidRPr="002B04C3">
        <w:rPr>
          <w:rFonts w:hint="eastAsia"/>
          <w:szCs w:val="24"/>
          <w:lang w:eastAsia="zh-CN"/>
        </w:rPr>
        <w:t>）和</w:t>
      </w:r>
      <w:r w:rsidRPr="002B04C3">
        <w:rPr>
          <w:rFonts w:asciiTheme="majorBidi" w:eastAsia="Times New Roman" w:hAnsiTheme="majorBidi" w:cstheme="majorBidi"/>
          <w:szCs w:val="24"/>
          <w:lang w:eastAsia="zh-CN"/>
        </w:rPr>
        <w:t>ITU-T</w:t>
      </w:r>
      <w:r w:rsidRPr="002B04C3">
        <w:rPr>
          <w:rFonts w:ascii="SimSun" w:hAnsi="SimSun" w:cs="SimSun" w:hint="eastAsia"/>
          <w:szCs w:val="24"/>
          <w:lang w:eastAsia="zh-CN"/>
        </w:rPr>
        <w:t>出版物）以及基于成果的管理的补充信息。发言的详细内容参见预算控制委员会第一次会议的报告草案（</w:t>
      </w:r>
      <w:hyperlink r:id="rId473" w:history="1">
        <w:r w:rsidRPr="002B04C3">
          <w:rPr>
            <w:rStyle w:val="Hyperlink"/>
            <w:lang w:eastAsia="zh-CN"/>
          </w:rPr>
          <w:t>DT/15</w:t>
        </w:r>
      </w:hyperlink>
      <w:r w:rsidRPr="002B04C3">
        <w:rPr>
          <w:rFonts w:ascii="SimSun" w:hAnsi="SimSun" w:cs="SimSun" w:hint="eastAsia"/>
          <w:szCs w:val="24"/>
          <w:lang w:eastAsia="zh-CN"/>
        </w:rPr>
        <w:t>）。</w:t>
      </w:r>
    </w:p>
    <w:p w14:paraId="490050BA" w14:textId="77777777" w:rsidR="004C4551" w:rsidRPr="002B04C3" w:rsidRDefault="004C4551" w:rsidP="004C4551">
      <w:pPr>
        <w:pStyle w:val="Heading1"/>
        <w:rPr>
          <w:rFonts w:asciiTheme="majorBidi" w:eastAsia="Times New Roman" w:hAnsiTheme="majorBidi" w:cstheme="majorBidi"/>
          <w:lang w:eastAsia="zh-CN"/>
        </w:rPr>
      </w:pPr>
      <w:r w:rsidRPr="002B04C3">
        <w:rPr>
          <w:rFonts w:asciiTheme="majorBidi" w:eastAsia="Times New Roman" w:hAnsiTheme="majorBidi" w:cstheme="majorBidi"/>
          <w:lang w:eastAsia="zh-CN"/>
        </w:rPr>
        <w:t>7</w:t>
      </w:r>
      <w:r w:rsidRPr="002B04C3">
        <w:rPr>
          <w:rFonts w:asciiTheme="majorBidi" w:eastAsia="Times New Roman" w:hAnsiTheme="majorBidi" w:cstheme="majorBidi"/>
          <w:lang w:eastAsia="zh-CN"/>
        </w:rPr>
        <w:tab/>
      </w:r>
      <w:r w:rsidRPr="002B04C3">
        <w:rPr>
          <w:rFonts w:hint="eastAsia"/>
          <w:lang w:eastAsia="zh-CN"/>
        </w:rPr>
        <w:t>有关</w:t>
      </w:r>
      <w:r w:rsidRPr="002B04C3">
        <w:rPr>
          <w:rFonts w:asciiTheme="majorBidi" w:eastAsia="Times New Roman" w:hAnsiTheme="majorBidi" w:cstheme="majorBidi"/>
          <w:lang w:eastAsia="zh-CN"/>
        </w:rPr>
        <w:t>WTSA-20</w:t>
      </w:r>
      <w:r w:rsidRPr="002B04C3">
        <w:rPr>
          <w:rFonts w:hint="eastAsia"/>
          <w:lang w:eastAsia="zh-CN"/>
        </w:rPr>
        <w:t>各项决定和决议所产生财务影响的初步草案</w:t>
      </w:r>
    </w:p>
    <w:p w14:paraId="2C25C3A4" w14:textId="77777777" w:rsidR="004C4551" w:rsidRPr="002B04C3" w:rsidRDefault="004C4551" w:rsidP="004C4551">
      <w:pPr>
        <w:ind w:firstLineChars="200" w:firstLine="440"/>
        <w:rPr>
          <w:rFonts w:eastAsia="Times New Roman"/>
          <w:lang w:eastAsia="zh-CN"/>
        </w:rPr>
      </w:pPr>
      <w:r w:rsidRPr="002B04C3">
        <w:rPr>
          <w:rFonts w:hint="eastAsia"/>
          <w:lang w:eastAsia="zh-CN"/>
        </w:rPr>
        <w:t>在</w:t>
      </w:r>
      <w:r w:rsidRPr="002B04C3">
        <w:rPr>
          <w:rFonts w:ascii="SimSun" w:hAnsi="SimSun" w:cs="SimSun" w:hint="eastAsia"/>
          <w:lang w:eastAsia="zh-CN"/>
        </w:rPr>
        <w:t>关于</w:t>
      </w:r>
      <w:r w:rsidRPr="002B04C3">
        <w:rPr>
          <w:rFonts w:ascii="SimSun" w:hAnsi="SimSun" w:hint="eastAsia"/>
          <w:lang w:eastAsia="zh-CN"/>
        </w:rPr>
        <w:t>“大</w:t>
      </w:r>
      <w:r w:rsidRPr="002B04C3">
        <w:rPr>
          <w:rFonts w:ascii="SimSun" w:hAnsi="SimSun" w:cs="SimSun" w:hint="eastAsia"/>
          <w:lang w:eastAsia="zh-CN"/>
        </w:rPr>
        <w:t>会财务责任</w:t>
      </w:r>
      <w:r w:rsidRPr="002B04C3">
        <w:rPr>
          <w:rFonts w:ascii="SimSun" w:hAnsi="SimSun"/>
          <w:lang w:eastAsia="zh-CN"/>
        </w:rPr>
        <w:t>”</w:t>
      </w:r>
      <w:r w:rsidRPr="002B04C3">
        <w:rPr>
          <w:rFonts w:ascii="SimSun" w:hAnsi="SimSun" w:cs="SimSun" w:hint="eastAsia"/>
          <w:lang w:eastAsia="zh-CN"/>
        </w:rPr>
        <w:t>的</w:t>
      </w:r>
      <w:hyperlink r:id="rId474" w:history="1">
        <w:r w:rsidRPr="002B04C3">
          <w:rPr>
            <w:rStyle w:val="Hyperlink"/>
            <w:lang w:eastAsia="zh-CN"/>
          </w:rPr>
          <w:t>33</w:t>
        </w:r>
      </w:hyperlink>
      <w:r w:rsidRPr="002B04C3">
        <w:rPr>
          <w:rFonts w:ascii="SimSun" w:hAnsi="SimSun" w:cs="SimSun" w:hint="eastAsia"/>
          <w:lang w:eastAsia="zh-CN"/>
        </w:rPr>
        <w:t>和</w:t>
      </w:r>
      <w:hyperlink r:id="rId475" w:history="1">
        <w:r w:rsidRPr="002B04C3">
          <w:rPr>
            <w:rStyle w:val="Hyperlink"/>
            <w:lang w:eastAsia="zh-CN"/>
          </w:rPr>
          <w:t>49</w:t>
        </w:r>
      </w:hyperlink>
      <w:r w:rsidRPr="002B04C3">
        <w:rPr>
          <w:rFonts w:hint="eastAsia"/>
          <w:lang w:eastAsia="zh-CN"/>
        </w:rPr>
        <w:t>号文件中，第</w:t>
      </w:r>
      <w:r w:rsidRPr="002B04C3">
        <w:rPr>
          <w:rFonts w:hint="eastAsia"/>
          <w:lang w:eastAsia="zh-CN"/>
        </w:rPr>
        <w:t>2</w:t>
      </w:r>
      <w:r w:rsidRPr="002B04C3">
        <w:rPr>
          <w:rFonts w:hint="eastAsia"/>
          <w:lang w:eastAsia="zh-CN"/>
        </w:rPr>
        <w:t>委员会收到了第</w:t>
      </w:r>
      <w:r w:rsidRPr="002B04C3">
        <w:rPr>
          <w:rFonts w:hint="eastAsia"/>
          <w:lang w:eastAsia="zh-CN"/>
        </w:rPr>
        <w:t>3</w:t>
      </w:r>
      <w:r w:rsidRPr="002B04C3">
        <w:rPr>
          <w:rFonts w:hint="eastAsia"/>
          <w:lang w:eastAsia="zh-CN"/>
        </w:rPr>
        <w:t>委员会（</w:t>
      </w:r>
      <w:hyperlink r:id="rId476" w:history="1">
        <w:r w:rsidRPr="002B04C3">
          <w:rPr>
            <w:rStyle w:val="Hyperlink"/>
            <w:lang w:eastAsia="zh-CN"/>
          </w:rPr>
          <w:t>65</w:t>
        </w:r>
      </w:hyperlink>
      <w:r w:rsidRPr="002B04C3">
        <w:rPr>
          <w:rFonts w:hint="eastAsia"/>
          <w:lang w:eastAsia="zh-CN"/>
        </w:rPr>
        <w:t>号文件）和第</w:t>
      </w:r>
      <w:r w:rsidRPr="002B04C3">
        <w:rPr>
          <w:rFonts w:hint="eastAsia"/>
          <w:lang w:eastAsia="zh-CN"/>
        </w:rPr>
        <w:t>4</w:t>
      </w:r>
      <w:r w:rsidRPr="002B04C3">
        <w:rPr>
          <w:rFonts w:hint="eastAsia"/>
          <w:lang w:eastAsia="zh-CN"/>
        </w:rPr>
        <w:t>委员会（</w:t>
      </w:r>
      <w:hyperlink r:id="rId477" w:history="1">
        <w:r w:rsidRPr="002B04C3">
          <w:rPr>
            <w:rStyle w:val="Hyperlink"/>
            <w:lang w:eastAsia="zh-CN"/>
          </w:rPr>
          <w:t>73</w:t>
        </w:r>
      </w:hyperlink>
      <w:r w:rsidRPr="002B04C3">
        <w:rPr>
          <w:rFonts w:hint="eastAsia"/>
          <w:lang w:eastAsia="zh-CN"/>
        </w:rPr>
        <w:t>号文件）的两份说明，其内容涉及一些可能产生财务影响的新决议或经修订的决议</w:t>
      </w:r>
      <w:r w:rsidRPr="002B04C3">
        <w:rPr>
          <w:rFonts w:ascii="SimSun" w:hAnsi="SimSun" w:cs="SimSun" w:hint="eastAsia"/>
          <w:lang w:eastAsia="zh-CN"/>
        </w:rPr>
        <w:t>。</w:t>
      </w:r>
    </w:p>
    <w:p w14:paraId="3FCF3CC6" w14:textId="77777777" w:rsidR="004C4551" w:rsidRPr="002B04C3" w:rsidRDefault="004C455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0C5B5BBD" w14:textId="77777777" w:rsidR="004C4551" w:rsidRPr="002B04C3" w:rsidRDefault="004C4551" w:rsidP="004C4551">
      <w:pPr>
        <w:ind w:firstLineChars="200" w:firstLine="440"/>
        <w:rPr>
          <w:lang w:eastAsia="zh-CN"/>
        </w:rPr>
      </w:pPr>
      <w:r w:rsidRPr="002B04C3">
        <w:rPr>
          <w:rFonts w:hint="eastAsia"/>
          <w:lang w:eastAsia="zh-CN"/>
        </w:rPr>
        <w:lastRenderedPageBreak/>
        <w:t>来自第</w:t>
      </w:r>
      <w:r w:rsidRPr="002B04C3">
        <w:rPr>
          <w:rFonts w:hint="eastAsia"/>
          <w:lang w:eastAsia="zh-CN"/>
        </w:rPr>
        <w:t>3</w:t>
      </w:r>
      <w:r w:rsidRPr="002B04C3">
        <w:rPr>
          <w:rFonts w:hint="eastAsia"/>
          <w:lang w:eastAsia="zh-CN"/>
        </w:rPr>
        <w:t>委员会（</w:t>
      </w:r>
      <w:hyperlink r:id="rId478" w:history="1">
        <w:r w:rsidRPr="002B04C3">
          <w:rPr>
            <w:rStyle w:val="Hyperlink"/>
            <w:lang w:eastAsia="zh-CN"/>
          </w:rPr>
          <w:t>65</w:t>
        </w:r>
      </w:hyperlink>
      <w:r w:rsidRPr="002B04C3">
        <w:rPr>
          <w:rFonts w:hint="eastAsia"/>
          <w:lang w:eastAsia="zh-CN"/>
        </w:rPr>
        <w:t>号文件）的说明：对第</w:t>
      </w:r>
      <w:r w:rsidRPr="002B04C3">
        <w:rPr>
          <w:rFonts w:hint="eastAsia"/>
          <w:lang w:eastAsia="zh-CN"/>
        </w:rPr>
        <w:t>67</w:t>
      </w:r>
      <w:r w:rsidRPr="002B04C3">
        <w:rPr>
          <w:rFonts w:hint="eastAsia"/>
          <w:lang w:eastAsia="zh-CN"/>
        </w:rPr>
        <w:t>号决议的修改</w:t>
      </w:r>
    </w:p>
    <w:p w14:paraId="27DB130A" w14:textId="77777777" w:rsidR="004C4551" w:rsidRPr="002B04C3" w:rsidRDefault="004C4551" w:rsidP="004C4551">
      <w:pPr>
        <w:ind w:firstLineChars="200" w:firstLine="440"/>
        <w:rPr>
          <w:rFonts w:asciiTheme="majorBidi" w:eastAsia="Times New Roman" w:hAnsiTheme="majorBidi" w:cstheme="majorBidi"/>
          <w:szCs w:val="24"/>
          <w:lang w:eastAsia="zh-CN"/>
        </w:rPr>
      </w:pPr>
      <w:r w:rsidRPr="002B04C3">
        <w:rPr>
          <w:rFonts w:ascii="SimSun" w:hAnsi="SimSun" w:cs="SimSun" w:hint="eastAsia"/>
          <w:lang w:eastAsia="zh-CN"/>
        </w:rPr>
        <w:t>来自第</w:t>
      </w:r>
      <w:r w:rsidRPr="002B04C3">
        <w:rPr>
          <w:rFonts w:eastAsia="Times New Roman" w:hint="eastAsia"/>
          <w:lang w:eastAsia="zh-CN"/>
        </w:rPr>
        <w:t>4</w:t>
      </w:r>
      <w:r w:rsidRPr="002B04C3">
        <w:rPr>
          <w:rFonts w:ascii="SimSun" w:hAnsi="SimSun" w:cs="SimSun" w:hint="eastAsia"/>
          <w:lang w:eastAsia="zh-CN"/>
        </w:rPr>
        <w:t>委员会（</w:t>
      </w:r>
      <w:hyperlink r:id="rId479" w:history="1">
        <w:r w:rsidRPr="002B04C3">
          <w:rPr>
            <w:rStyle w:val="Hyperlink"/>
            <w:lang w:eastAsia="zh-CN"/>
          </w:rPr>
          <w:t>73</w:t>
        </w:r>
      </w:hyperlink>
      <w:r w:rsidRPr="002B04C3">
        <w:rPr>
          <w:rFonts w:ascii="SimSun" w:hAnsi="SimSun" w:cs="SimSun" w:hint="eastAsia"/>
          <w:lang w:eastAsia="zh-CN"/>
        </w:rPr>
        <w:t>号文件）的说明：对第</w:t>
      </w:r>
      <w:r w:rsidRPr="002B04C3">
        <w:rPr>
          <w:rFonts w:eastAsia="Times New Roman" w:hint="eastAsia"/>
          <w:lang w:eastAsia="zh-CN"/>
        </w:rPr>
        <w:t>20</w:t>
      </w:r>
      <w:r w:rsidRPr="002B04C3">
        <w:rPr>
          <w:rFonts w:ascii="SimSun" w:hAnsi="SimSun" w:cs="SimSun" w:hint="eastAsia"/>
          <w:lang w:eastAsia="zh-CN"/>
        </w:rPr>
        <w:t>、</w:t>
      </w:r>
      <w:r w:rsidRPr="002B04C3">
        <w:rPr>
          <w:rFonts w:eastAsia="Times New Roman" w:hint="eastAsia"/>
          <w:lang w:eastAsia="zh-CN"/>
        </w:rPr>
        <w:t>29</w:t>
      </w:r>
      <w:r w:rsidRPr="002B04C3">
        <w:rPr>
          <w:rFonts w:ascii="SimSun" w:hAnsi="SimSun" w:cs="SimSun" w:hint="eastAsia"/>
          <w:lang w:eastAsia="zh-CN"/>
        </w:rPr>
        <w:t>、</w:t>
      </w:r>
      <w:r w:rsidRPr="002B04C3">
        <w:rPr>
          <w:rFonts w:eastAsia="Times New Roman" w:hint="eastAsia"/>
          <w:lang w:eastAsia="zh-CN"/>
        </w:rPr>
        <w:t>44</w:t>
      </w:r>
      <w:r w:rsidRPr="002B04C3">
        <w:rPr>
          <w:rFonts w:ascii="SimSun" w:hAnsi="SimSun" w:cs="SimSun" w:hint="eastAsia"/>
          <w:lang w:eastAsia="zh-CN"/>
        </w:rPr>
        <w:t>、</w:t>
      </w:r>
      <w:r w:rsidRPr="002B04C3">
        <w:rPr>
          <w:rFonts w:eastAsia="Times New Roman" w:hint="eastAsia"/>
          <w:lang w:eastAsia="zh-CN"/>
        </w:rPr>
        <w:t>50</w:t>
      </w:r>
      <w:r w:rsidRPr="002B04C3">
        <w:rPr>
          <w:rFonts w:ascii="SimSun" w:hAnsi="SimSun" w:cs="SimSun" w:hint="eastAsia"/>
          <w:lang w:eastAsia="zh-CN"/>
        </w:rPr>
        <w:t>、</w:t>
      </w:r>
      <w:r w:rsidRPr="002B04C3">
        <w:rPr>
          <w:rFonts w:eastAsia="Times New Roman" w:hint="eastAsia"/>
          <w:lang w:eastAsia="zh-CN"/>
        </w:rPr>
        <w:t>58</w:t>
      </w:r>
      <w:r w:rsidRPr="002B04C3">
        <w:rPr>
          <w:rFonts w:ascii="SimSun" w:hAnsi="SimSun" w:cs="SimSun" w:hint="eastAsia"/>
          <w:lang w:eastAsia="zh-CN"/>
        </w:rPr>
        <w:t>、</w:t>
      </w:r>
      <w:r w:rsidRPr="002B04C3">
        <w:rPr>
          <w:rFonts w:eastAsia="Times New Roman" w:hint="eastAsia"/>
          <w:lang w:eastAsia="zh-CN"/>
        </w:rPr>
        <w:t>61</w:t>
      </w:r>
      <w:r w:rsidRPr="002B04C3">
        <w:rPr>
          <w:rFonts w:ascii="SimSun" w:hAnsi="SimSun" w:cs="SimSun" w:hint="eastAsia"/>
          <w:lang w:eastAsia="zh-CN"/>
        </w:rPr>
        <w:t>、</w:t>
      </w:r>
      <w:r w:rsidRPr="002B04C3">
        <w:rPr>
          <w:rFonts w:eastAsia="Times New Roman" w:hint="eastAsia"/>
          <w:lang w:eastAsia="zh-CN"/>
        </w:rPr>
        <w:t>64</w:t>
      </w:r>
      <w:r w:rsidRPr="002B04C3">
        <w:rPr>
          <w:rFonts w:ascii="SimSun" w:hAnsi="SimSun" w:cs="SimSun" w:hint="eastAsia"/>
          <w:lang w:eastAsia="zh-CN"/>
        </w:rPr>
        <w:t>、</w:t>
      </w:r>
      <w:r w:rsidRPr="002B04C3">
        <w:rPr>
          <w:rFonts w:eastAsia="Times New Roman" w:hint="eastAsia"/>
          <w:lang w:eastAsia="zh-CN"/>
        </w:rPr>
        <w:t>65</w:t>
      </w:r>
      <w:r w:rsidRPr="002B04C3">
        <w:rPr>
          <w:rFonts w:ascii="SimSun" w:hAnsi="SimSun" w:cs="SimSun" w:hint="eastAsia"/>
          <w:lang w:eastAsia="zh-CN"/>
        </w:rPr>
        <w:t>、</w:t>
      </w:r>
      <w:r w:rsidRPr="002B04C3">
        <w:rPr>
          <w:rFonts w:eastAsia="Times New Roman" w:hint="eastAsia"/>
          <w:lang w:eastAsia="zh-CN"/>
        </w:rPr>
        <w:t>72</w:t>
      </w:r>
      <w:r w:rsidRPr="002B04C3">
        <w:rPr>
          <w:rFonts w:ascii="SimSun" w:hAnsi="SimSun" w:cs="SimSun" w:hint="eastAsia"/>
          <w:lang w:eastAsia="zh-CN"/>
        </w:rPr>
        <w:t>、</w:t>
      </w:r>
      <w:r w:rsidRPr="002B04C3">
        <w:rPr>
          <w:rFonts w:eastAsia="Times New Roman" w:hint="eastAsia"/>
          <w:lang w:eastAsia="zh-CN"/>
        </w:rPr>
        <w:t>73</w:t>
      </w:r>
      <w:r w:rsidRPr="002B04C3">
        <w:rPr>
          <w:rFonts w:ascii="SimSun" w:hAnsi="SimSun" w:cs="SimSun" w:hint="eastAsia"/>
          <w:lang w:eastAsia="zh-CN"/>
        </w:rPr>
        <w:t>、</w:t>
      </w:r>
      <w:r w:rsidRPr="002B04C3">
        <w:rPr>
          <w:rFonts w:eastAsia="Times New Roman" w:hint="eastAsia"/>
          <w:lang w:eastAsia="zh-CN"/>
        </w:rPr>
        <w:t>76</w:t>
      </w:r>
      <w:r w:rsidRPr="002B04C3">
        <w:rPr>
          <w:rFonts w:ascii="SimSun" w:hAnsi="SimSun" w:cs="SimSun" w:hint="eastAsia"/>
          <w:lang w:eastAsia="zh-CN"/>
        </w:rPr>
        <w:t>、</w:t>
      </w:r>
      <w:r w:rsidR="007F519E" w:rsidRPr="002B04C3">
        <w:rPr>
          <w:rFonts w:ascii="SimSun" w:hAnsi="SimSun" w:cs="SimSun"/>
          <w:lang w:eastAsia="zh-CN"/>
        </w:rPr>
        <w:br/>
      </w:r>
      <w:r w:rsidRPr="002B04C3">
        <w:rPr>
          <w:rFonts w:eastAsia="Times New Roman" w:hint="eastAsia"/>
          <w:lang w:eastAsia="zh-CN"/>
        </w:rPr>
        <w:t>84</w:t>
      </w:r>
      <w:r w:rsidRPr="002B04C3">
        <w:rPr>
          <w:rFonts w:ascii="SimSun" w:hAnsi="SimSun" w:cs="SimSun" w:hint="eastAsia"/>
          <w:lang w:eastAsia="zh-CN"/>
        </w:rPr>
        <w:t>、</w:t>
      </w:r>
      <w:r w:rsidRPr="002B04C3">
        <w:rPr>
          <w:rFonts w:eastAsia="Times New Roman" w:hint="eastAsia"/>
          <w:lang w:eastAsia="zh-CN"/>
        </w:rPr>
        <w:t>92</w:t>
      </w:r>
      <w:r w:rsidRPr="002B04C3">
        <w:rPr>
          <w:rFonts w:ascii="SimSun" w:hAnsi="SimSun" w:cs="SimSun" w:hint="eastAsia"/>
          <w:lang w:eastAsia="zh-CN"/>
        </w:rPr>
        <w:t>、</w:t>
      </w:r>
      <w:r w:rsidRPr="002B04C3">
        <w:rPr>
          <w:rFonts w:eastAsia="Times New Roman" w:hint="eastAsia"/>
          <w:lang w:eastAsia="zh-CN"/>
        </w:rPr>
        <w:t>96</w:t>
      </w:r>
      <w:r w:rsidRPr="002B04C3">
        <w:rPr>
          <w:rFonts w:ascii="SimSun" w:hAnsi="SimSun" w:cs="SimSun" w:hint="eastAsia"/>
          <w:lang w:eastAsia="zh-CN"/>
        </w:rPr>
        <w:t>、</w:t>
      </w:r>
      <w:r w:rsidRPr="002B04C3">
        <w:rPr>
          <w:rFonts w:eastAsia="Times New Roman" w:hint="eastAsia"/>
          <w:lang w:eastAsia="zh-CN"/>
        </w:rPr>
        <w:t>98</w:t>
      </w:r>
      <w:r w:rsidRPr="002B04C3">
        <w:rPr>
          <w:rFonts w:ascii="SimSun" w:hAnsi="SimSun" w:cs="SimSun" w:hint="eastAsia"/>
          <w:lang w:eastAsia="zh-CN"/>
        </w:rPr>
        <w:t>号决议的修改和第</w:t>
      </w:r>
      <w:r w:rsidRPr="002B04C3">
        <w:rPr>
          <w:rFonts w:eastAsia="Times New Roman" w:hint="eastAsia"/>
          <w:lang w:eastAsia="zh-CN"/>
        </w:rPr>
        <w:t>[AFCP-1]</w:t>
      </w:r>
      <w:r w:rsidRPr="002B04C3">
        <w:rPr>
          <w:rFonts w:ascii="SimSun" w:hAnsi="SimSun" w:cs="SimSun" w:hint="eastAsia"/>
          <w:lang w:eastAsia="zh-CN"/>
        </w:rPr>
        <w:t>号新决议草案</w:t>
      </w:r>
    </w:p>
    <w:p w14:paraId="1A763503" w14:textId="77777777" w:rsidR="004C4551" w:rsidRPr="002B04C3" w:rsidRDefault="004C4551" w:rsidP="004C4551">
      <w:pPr>
        <w:ind w:firstLineChars="200" w:firstLine="440"/>
        <w:rPr>
          <w:rFonts w:asciiTheme="majorBidi" w:eastAsia="Times New Roman" w:hAnsiTheme="majorBidi" w:cstheme="majorBidi"/>
          <w:szCs w:val="24"/>
          <w:lang w:eastAsia="zh-CN"/>
        </w:rPr>
      </w:pPr>
      <w:r w:rsidRPr="002B04C3">
        <w:rPr>
          <w:rFonts w:ascii="SimSun" w:hAnsi="SimSun" w:cs="SimSun" w:hint="eastAsia"/>
          <w:szCs w:val="24"/>
          <w:lang w:eastAsia="zh-CN"/>
        </w:rPr>
        <w:t>在对修改进行评估后，</w:t>
      </w:r>
      <w:r w:rsidRPr="002B04C3">
        <w:rPr>
          <w:rFonts w:hint="eastAsia"/>
          <w:szCs w:val="24"/>
          <w:lang w:eastAsia="zh-CN"/>
        </w:rPr>
        <w:t>第</w:t>
      </w:r>
      <w:r w:rsidRPr="002B04C3">
        <w:rPr>
          <w:rFonts w:hint="eastAsia"/>
          <w:szCs w:val="24"/>
          <w:lang w:eastAsia="zh-CN"/>
        </w:rPr>
        <w:t>2</w:t>
      </w:r>
      <w:r w:rsidRPr="002B04C3">
        <w:rPr>
          <w:rFonts w:hint="eastAsia"/>
          <w:szCs w:val="24"/>
          <w:lang w:eastAsia="zh-CN"/>
        </w:rPr>
        <w:t>委员会得</w:t>
      </w:r>
      <w:r w:rsidRPr="002B04C3">
        <w:rPr>
          <w:rFonts w:ascii="SimSun" w:hAnsi="SimSun" w:cs="SimSun" w:hint="eastAsia"/>
          <w:szCs w:val="24"/>
          <w:lang w:eastAsia="zh-CN"/>
        </w:rPr>
        <w:t>出结论：</w:t>
      </w:r>
    </w:p>
    <w:p w14:paraId="43DC676A" w14:textId="77777777" w:rsidR="004C4551" w:rsidRPr="002B04C3" w:rsidRDefault="004C4551" w:rsidP="004C4551">
      <w:pPr>
        <w:pStyle w:val="enumlev1"/>
        <w:rPr>
          <w:szCs w:val="24"/>
          <w:lang w:eastAsia="zh-CN"/>
        </w:rPr>
      </w:pPr>
      <w:r w:rsidRPr="002B04C3">
        <w:rPr>
          <w:lang w:eastAsia="zh-CN"/>
        </w:rPr>
        <w:t>–</w:t>
      </w:r>
      <w:r w:rsidRPr="002B04C3">
        <w:rPr>
          <w:lang w:eastAsia="zh-CN"/>
        </w:rPr>
        <w:tab/>
      </w:r>
      <w:r w:rsidRPr="002B04C3">
        <w:rPr>
          <w:rFonts w:hint="eastAsia"/>
          <w:lang w:eastAsia="zh-CN"/>
        </w:rPr>
        <w:t>对第</w:t>
      </w:r>
      <w:r w:rsidRPr="002B04C3">
        <w:rPr>
          <w:rFonts w:hint="eastAsia"/>
          <w:lang w:eastAsia="zh-CN"/>
        </w:rPr>
        <w:t>2</w:t>
      </w:r>
      <w:r w:rsidRPr="002B04C3">
        <w:rPr>
          <w:lang w:eastAsia="zh-CN"/>
        </w:rPr>
        <w:t>0</w:t>
      </w:r>
      <w:r w:rsidRPr="002B04C3">
        <w:rPr>
          <w:lang w:eastAsia="zh-CN"/>
        </w:rPr>
        <w:t>（</w:t>
      </w:r>
      <w:hyperlink r:id="rId480" w:history="1">
        <w:r w:rsidRPr="002B04C3">
          <w:rPr>
            <w:rStyle w:val="Hyperlink"/>
            <w:lang w:eastAsia="zh-CN"/>
          </w:rPr>
          <w:t>69</w:t>
        </w:r>
        <w:r w:rsidRPr="002B04C3">
          <w:rPr>
            <w:lang w:eastAsia="zh-CN"/>
          </w:rPr>
          <w:t>号文件</w:t>
        </w:r>
      </w:hyperlink>
      <w:r w:rsidRPr="002B04C3">
        <w:rPr>
          <w:lang w:eastAsia="zh-CN"/>
        </w:rPr>
        <w:t>）、</w:t>
      </w:r>
      <w:r w:rsidRPr="002B04C3">
        <w:rPr>
          <w:lang w:eastAsia="zh-CN"/>
        </w:rPr>
        <w:t>29</w:t>
      </w:r>
      <w:r w:rsidRPr="002B04C3">
        <w:rPr>
          <w:lang w:eastAsia="zh-CN"/>
        </w:rPr>
        <w:t>（</w:t>
      </w:r>
      <w:hyperlink r:id="rId481" w:history="1">
        <w:r w:rsidRPr="002B04C3">
          <w:rPr>
            <w:rStyle w:val="Hyperlink"/>
            <w:lang w:eastAsia="zh-CN"/>
          </w:rPr>
          <w:t>69</w:t>
        </w:r>
        <w:r w:rsidRPr="002B04C3">
          <w:rPr>
            <w:lang w:eastAsia="zh-CN"/>
          </w:rPr>
          <w:t>号文件</w:t>
        </w:r>
      </w:hyperlink>
      <w:r w:rsidRPr="002B04C3">
        <w:rPr>
          <w:lang w:eastAsia="zh-CN"/>
        </w:rPr>
        <w:t>）、</w:t>
      </w:r>
      <w:r w:rsidRPr="002B04C3">
        <w:rPr>
          <w:lang w:eastAsia="zh-CN"/>
        </w:rPr>
        <w:t>58</w:t>
      </w:r>
      <w:r w:rsidRPr="002B04C3">
        <w:rPr>
          <w:lang w:eastAsia="zh-CN"/>
        </w:rPr>
        <w:t>（</w:t>
      </w:r>
      <w:hyperlink r:id="rId482" w:history="1">
        <w:r w:rsidRPr="002B04C3">
          <w:rPr>
            <w:rStyle w:val="Hyperlink"/>
            <w:lang w:eastAsia="zh-CN"/>
          </w:rPr>
          <w:t>69</w:t>
        </w:r>
        <w:r w:rsidRPr="002B04C3">
          <w:rPr>
            <w:lang w:eastAsia="zh-CN"/>
          </w:rPr>
          <w:t>号文件</w:t>
        </w:r>
      </w:hyperlink>
      <w:r w:rsidRPr="002B04C3">
        <w:rPr>
          <w:lang w:eastAsia="zh-CN"/>
        </w:rPr>
        <w:t>）、</w:t>
      </w:r>
      <w:r w:rsidRPr="002B04C3">
        <w:rPr>
          <w:lang w:eastAsia="zh-CN"/>
        </w:rPr>
        <w:t>61</w:t>
      </w:r>
      <w:r w:rsidRPr="002B04C3">
        <w:rPr>
          <w:lang w:eastAsia="zh-CN"/>
        </w:rPr>
        <w:t>（</w:t>
      </w:r>
      <w:hyperlink r:id="rId483" w:history="1">
        <w:r w:rsidRPr="002B04C3">
          <w:rPr>
            <w:rStyle w:val="Hyperlink"/>
            <w:lang w:eastAsia="zh-CN"/>
          </w:rPr>
          <w:t>69</w:t>
        </w:r>
        <w:r w:rsidRPr="002B04C3">
          <w:rPr>
            <w:lang w:eastAsia="zh-CN"/>
          </w:rPr>
          <w:t>号文件</w:t>
        </w:r>
      </w:hyperlink>
      <w:r w:rsidRPr="002B04C3">
        <w:rPr>
          <w:lang w:eastAsia="zh-CN"/>
        </w:rPr>
        <w:t>）、</w:t>
      </w:r>
      <w:r w:rsidRPr="002B04C3">
        <w:rPr>
          <w:lang w:eastAsia="zh-CN"/>
        </w:rPr>
        <w:t>64</w:t>
      </w:r>
      <w:r w:rsidRPr="002B04C3">
        <w:rPr>
          <w:lang w:eastAsia="zh-CN"/>
        </w:rPr>
        <w:t>（</w:t>
      </w:r>
      <w:hyperlink r:id="rId484" w:history="1">
        <w:r w:rsidRPr="002B04C3">
          <w:rPr>
            <w:rStyle w:val="Hyperlink"/>
            <w:lang w:eastAsia="zh-CN"/>
          </w:rPr>
          <w:t>68</w:t>
        </w:r>
        <w:r w:rsidRPr="002B04C3">
          <w:rPr>
            <w:lang w:eastAsia="zh-CN"/>
          </w:rPr>
          <w:t>号文件</w:t>
        </w:r>
      </w:hyperlink>
      <w:r w:rsidRPr="002B04C3">
        <w:rPr>
          <w:lang w:eastAsia="zh-CN"/>
        </w:rPr>
        <w:t>）、</w:t>
      </w:r>
      <w:r w:rsidRPr="002B04C3">
        <w:rPr>
          <w:lang w:eastAsia="zh-CN"/>
        </w:rPr>
        <w:t>65</w:t>
      </w:r>
      <w:r w:rsidRPr="002B04C3">
        <w:rPr>
          <w:lang w:eastAsia="zh-CN"/>
        </w:rPr>
        <w:t>（</w:t>
      </w:r>
      <w:hyperlink r:id="rId485" w:history="1">
        <w:r w:rsidRPr="002B04C3">
          <w:rPr>
            <w:rStyle w:val="Hyperlink"/>
            <w:lang w:eastAsia="zh-CN"/>
          </w:rPr>
          <w:t>69</w:t>
        </w:r>
        <w:r w:rsidRPr="002B04C3">
          <w:rPr>
            <w:lang w:eastAsia="zh-CN"/>
          </w:rPr>
          <w:t>号文件</w:t>
        </w:r>
      </w:hyperlink>
      <w:r w:rsidRPr="002B04C3">
        <w:rPr>
          <w:lang w:eastAsia="zh-CN"/>
        </w:rPr>
        <w:t>）、</w:t>
      </w:r>
      <w:r w:rsidRPr="002B04C3">
        <w:rPr>
          <w:lang w:eastAsia="zh-CN"/>
        </w:rPr>
        <w:t>73</w:t>
      </w:r>
      <w:r w:rsidRPr="002B04C3">
        <w:rPr>
          <w:lang w:eastAsia="zh-CN"/>
        </w:rPr>
        <w:t>（</w:t>
      </w:r>
      <w:hyperlink r:id="rId486" w:history="1">
        <w:r w:rsidRPr="002B04C3">
          <w:rPr>
            <w:rStyle w:val="Hyperlink"/>
            <w:lang w:eastAsia="zh-CN"/>
          </w:rPr>
          <w:t>69</w:t>
        </w:r>
        <w:r w:rsidRPr="002B04C3">
          <w:rPr>
            <w:lang w:eastAsia="zh-CN"/>
          </w:rPr>
          <w:t>号文件</w:t>
        </w:r>
      </w:hyperlink>
      <w:r w:rsidRPr="002B04C3">
        <w:rPr>
          <w:lang w:eastAsia="zh-CN"/>
        </w:rPr>
        <w:t>）、</w:t>
      </w:r>
      <w:r w:rsidRPr="002B04C3">
        <w:rPr>
          <w:lang w:eastAsia="zh-CN"/>
        </w:rPr>
        <w:t>76</w:t>
      </w:r>
      <w:r w:rsidRPr="002B04C3">
        <w:rPr>
          <w:lang w:eastAsia="zh-CN"/>
        </w:rPr>
        <w:t>（</w:t>
      </w:r>
      <w:hyperlink r:id="rId487" w:history="1">
        <w:r w:rsidRPr="002B04C3">
          <w:rPr>
            <w:rStyle w:val="Hyperlink"/>
            <w:lang w:eastAsia="zh-CN"/>
          </w:rPr>
          <w:t>69</w:t>
        </w:r>
        <w:r w:rsidRPr="002B04C3">
          <w:rPr>
            <w:lang w:eastAsia="zh-CN"/>
          </w:rPr>
          <w:t>号文件</w:t>
        </w:r>
      </w:hyperlink>
      <w:r w:rsidRPr="002B04C3">
        <w:rPr>
          <w:lang w:eastAsia="zh-CN"/>
        </w:rPr>
        <w:t>）、</w:t>
      </w:r>
      <w:r w:rsidRPr="002B04C3">
        <w:rPr>
          <w:lang w:eastAsia="zh-CN"/>
        </w:rPr>
        <w:t>84</w:t>
      </w:r>
      <w:r w:rsidRPr="002B04C3">
        <w:rPr>
          <w:lang w:eastAsia="zh-CN"/>
        </w:rPr>
        <w:t>（</w:t>
      </w:r>
      <w:hyperlink r:id="rId488" w:history="1">
        <w:r w:rsidRPr="002B04C3">
          <w:rPr>
            <w:rStyle w:val="Hyperlink"/>
            <w:lang w:eastAsia="zh-CN"/>
          </w:rPr>
          <w:t>69</w:t>
        </w:r>
        <w:r w:rsidRPr="002B04C3">
          <w:rPr>
            <w:lang w:eastAsia="zh-CN"/>
          </w:rPr>
          <w:t>号文件</w:t>
        </w:r>
      </w:hyperlink>
      <w:r w:rsidRPr="002B04C3">
        <w:rPr>
          <w:lang w:eastAsia="zh-CN"/>
        </w:rPr>
        <w:t>）、</w:t>
      </w:r>
      <w:r w:rsidRPr="002B04C3">
        <w:rPr>
          <w:lang w:eastAsia="zh-CN"/>
        </w:rPr>
        <w:t>96</w:t>
      </w:r>
      <w:r w:rsidRPr="002B04C3">
        <w:rPr>
          <w:lang w:eastAsia="zh-CN"/>
        </w:rPr>
        <w:t>（</w:t>
      </w:r>
      <w:hyperlink r:id="rId489" w:history="1">
        <w:r w:rsidRPr="002B04C3">
          <w:rPr>
            <w:rStyle w:val="Hyperlink"/>
            <w:lang w:eastAsia="zh-CN"/>
          </w:rPr>
          <w:t>DT82</w:t>
        </w:r>
        <w:r w:rsidRPr="002B04C3">
          <w:rPr>
            <w:lang w:eastAsia="zh-CN"/>
          </w:rPr>
          <w:t>号文件</w:t>
        </w:r>
      </w:hyperlink>
      <w:r w:rsidRPr="002B04C3">
        <w:rPr>
          <w:lang w:eastAsia="zh-CN"/>
        </w:rPr>
        <w:t>）</w:t>
      </w:r>
      <w:r w:rsidRPr="002B04C3">
        <w:rPr>
          <w:rFonts w:hint="eastAsia"/>
          <w:lang w:eastAsia="zh-CN"/>
        </w:rPr>
        <w:t>号决议和第</w:t>
      </w:r>
      <w:r w:rsidRPr="002B04C3">
        <w:rPr>
          <w:rFonts w:hint="eastAsia"/>
          <w:lang w:eastAsia="zh-CN"/>
        </w:rPr>
        <w:t>[AFCP-1]</w:t>
      </w:r>
      <w:r w:rsidRPr="002B04C3">
        <w:rPr>
          <w:rFonts w:hint="eastAsia"/>
          <w:lang w:eastAsia="zh-CN"/>
        </w:rPr>
        <w:t>号新决议草案</w:t>
      </w:r>
      <w:r w:rsidRPr="002B04C3">
        <w:rPr>
          <w:lang w:eastAsia="zh-CN"/>
        </w:rPr>
        <w:t>（</w:t>
      </w:r>
      <w:hyperlink r:id="rId490" w:history="1">
        <w:r w:rsidRPr="002B04C3">
          <w:rPr>
            <w:rStyle w:val="Hyperlink"/>
            <w:lang w:eastAsia="zh-CN"/>
          </w:rPr>
          <w:t>DT39</w:t>
        </w:r>
        <w:r w:rsidRPr="002B04C3">
          <w:rPr>
            <w:lang w:eastAsia="zh-CN"/>
          </w:rPr>
          <w:t>号文件</w:t>
        </w:r>
      </w:hyperlink>
      <w:r w:rsidRPr="002B04C3">
        <w:rPr>
          <w:lang w:eastAsia="zh-CN"/>
        </w:rPr>
        <w:t>）</w:t>
      </w:r>
      <w:r w:rsidRPr="002B04C3">
        <w:rPr>
          <w:rFonts w:hint="eastAsia"/>
          <w:lang w:eastAsia="zh-CN"/>
        </w:rPr>
        <w:t>的修改将不会产生财务影响。</w:t>
      </w:r>
    </w:p>
    <w:p w14:paraId="7978379A" w14:textId="77777777" w:rsidR="004C4551" w:rsidRPr="00BD3D12" w:rsidRDefault="004C4551" w:rsidP="004C4551">
      <w:pPr>
        <w:pStyle w:val="enumlev1"/>
        <w:rPr>
          <w:lang w:eastAsia="zh-CN"/>
        </w:rPr>
      </w:pPr>
      <w:r w:rsidRPr="002B04C3">
        <w:rPr>
          <w:lang w:eastAsia="zh-CN"/>
        </w:rPr>
        <w:t>–</w:t>
      </w:r>
      <w:r w:rsidRPr="002B04C3">
        <w:rPr>
          <w:lang w:eastAsia="zh-CN"/>
        </w:rPr>
        <w:tab/>
      </w:r>
      <w:r w:rsidRPr="002B04C3">
        <w:rPr>
          <w:rFonts w:hint="eastAsia"/>
          <w:lang w:eastAsia="zh-CN"/>
        </w:rPr>
        <w:t>对第</w:t>
      </w:r>
      <w:r w:rsidRPr="002B04C3">
        <w:rPr>
          <w:lang w:eastAsia="zh-CN"/>
        </w:rPr>
        <w:t>44</w:t>
      </w:r>
      <w:r w:rsidRPr="002B04C3">
        <w:rPr>
          <w:lang w:eastAsia="zh-CN"/>
        </w:rPr>
        <w:t>（</w:t>
      </w:r>
      <w:hyperlink r:id="rId491" w:history="1">
        <w:r w:rsidRPr="002B04C3">
          <w:rPr>
            <w:rStyle w:val="Hyperlink"/>
            <w:lang w:eastAsia="zh-CN"/>
          </w:rPr>
          <w:t>DT66</w:t>
        </w:r>
        <w:r w:rsidRPr="002B04C3">
          <w:rPr>
            <w:lang w:eastAsia="zh-CN"/>
          </w:rPr>
          <w:t>号文件</w:t>
        </w:r>
      </w:hyperlink>
      <w:r w:rsidRPr="002B04C3">
        <w:rPr>
          <w:lang w:eastAsia="zh-CN"/>
        </w:rPr>
        <w:t>）</w:t>
      </w:r>
      <w:r w:rsidRPr="002B04C3">
        <w:rPr>
          <w:rFonts w:hint="eastAsia"/>
          <w:lang w:eastAsia="zh-CN"/>
        </w:rPr>
        <w:t>、</w:t>
      </w:r>
      <w:r w:rsidRPr="002B04C3">
        <w:rPr>
          <w:lang w:eastAsia="zh-CN"/>
        </w:rPr>
        <w:t>72</w:t>
      </w:r>
      <w:r w:rsidRPr="002B04C3">
        <w:rPr>
          <w:lang w:eastAsia="zh-CN"/>
        </w:rPr>
        <w:t>（</w:t>
      </w:r>
      <w:hyperlink r:id="rId492" w:history="1">
        <w:r w:rsidRPr="002B04C3">
          <w:rPr>
            <w:rStyle w:val="Hyperlink"/>
            <w:lang w:eastAsia="zh-CN"/>
          </w:rPr>
          <w:t>69</w:t>
        </w:r>
        <w:r w:rsidRPr="002B04C3">
          <w:rPr>
            <w:lang w:eastAsia="zh-CN"/>
          </w:rPr>
          <w:t>号文件</w:t>
        </w:r>
      </w:hyperlink>
      <w:r w:rsidRPr="002B04C3">
        <w:rPr>
          <w:lang w:eastAsia="zh-CN"/>
        </w:rPr>
        <w:t>）</w:t>
      </w:r>
      <w:r w:rsidRPr="002B04C3">
        <w:rPr>
          <w:rFonts w:hint="eastAsia"/>
          <w:lang w:eastAsia="zh-CN"/>
        </w:rPr>
        <w:t>和</w:t>
      </w:r>
      <w:r w:rsidRPr="002B04C3">
        <w:rPr>
          <w:lang w:eastAsia="zh-CN"/>
        </w:rPr>
        <w:t>92</w:t>
      </w:r>
      <w:r w:rsidRPr="002B04C3">
        <w:rPr>
          <w:lang w:eastAsia="zh-CN"/>
        </w:rPr>
        <w:t>（</w:t>
      </w:r>
      <w:hyperlink r:id="rId493" w:history="1">
        <w:r w:rsidRPr="002B04C3">
          <w:rPr>
            <w:rStyle w:val="Hyperlink"/>
            <w:lang w:eastAsia="zh-CN"/>
          </w:rPr>
          <w:t>DT85</w:t>
        </w:r>
        <w:r w:rsidRPr="002B04C3">
          <w:rPr>
            <w:lang w:eastAsia="zh-CN"/>
          </w:rPr>
          <w:t>号文件</w:t>
        </w:r>
      </w:hyperlink>
      <w:r w:rsidRPr="002B04C3">
        <w:rPr>
          <w:lang w:eastAsia="zh-CN"/>
        </w:rPr>
        <w:t>）</w:t>
      </w:r>
      <w:r w:rsidRPr="002B04C3">
        <w:rPr>
          <w:rFonts w:hint="eastAsia"/>
          <w:lang w:eastAsia="zh-CN"/>
        </w:rPr>
        <w:t>号决议的修改将不会产生总体财务影响，因为这些决议将利用现有资源加以落实。</w:t>
      </w:r>
    </w:p>
    <w:p w14:paraId="13FA16F1" w14:textId="77777777" w:rsidR="004C4551" w:rsidRPr="002B04C3" w:rsidRDefault="004C4551" w:rsidP="004C4551">
      <w:pPr>
        <w:pStyle w:val="enumlev1"/>
        <w:rPr>
          <w:rFonts w:asciiTheme="majorBidi" w:hAnsiTheme="majorBidi" w:cstheme="majorBidi"/>
          <w:szCs w:val="24"/>
          <w:lang w:eastAsia="zh-CN"/>
        </w:rPr>
      </w:pPr>
      <w:r w:rsidRPr="002B04C3">
        <w:rPr>
          <w:lang w:eastAsia="zh-CN"/>
        </w:rPr>
        <w:t>–</w:t>
      </w:r>
      <w:r w:rsidRPr="002B04C3">
        <w:rPr>
          <w:lang w:eastAsia="zh-CN"/>
        </w:rPr>
        <w:tab/>
      </w:r>
      <w:r w:rsidRPr="002B04C3">
        <w:rPr>
          <w:rFonts w:asciiTheme="majorBidi" w:hAnsiTheme="majorBidi" w:cstheme="majorBidi" w:hint="eastAsia"/>
          <w:szCs w:val="24"/>
          <w:lang w:val="en-US" w:eastAsia="zh-CN"/>
        </w:rPr>
        <w:t>对第</w:t>
      </w:r>
      <w:r w:rsidRPr="00BD3D12">
        <w:rPr>
          <w:rFonts w:asciiTheme="majorBidi" w:hAnsiTheme="majorBidi" w:cstheme="majorBidi" w:hint="eastAsia"/>
          <w:szCs w:val="24"/>
          <w:lang w:eastAsia="zh-CN"/>
        </w:rPr>
        <w:t>44</w:t>
      </w:r>
      <w:r w:rsidRPr="002B04C3">
        <w:rPr>
          <w:rFonts w:asciiTheme="majorBidi" w:hAnsiTheme="majorBidi" w:cstheme="majorBidi" w:hint="eastAsia"/>
          <w:szCs w:val="24"/>
          <w:lang w:val="en-US" w:eastAsia="zh-CN"/>
        </w:rPr>
        <w:t>、</w:t>
      </w:r>
      <w:r w:rsidRPr="00BD3D12">
        <w:rPr>
          <w:rFonts w:asciiTheme="majorBidi" w:hAnsiTheme="majorBidi" w:cstheme="majorBidi" w:hint="eastAsia"/>
          <w:szCs w:val="24"/>
          <w:lang w:eastAsia="zh-CN"/>
        </w:rPr>
        <w:t>50</w:t>
      </w:r>
      <w:r w:rsidRPr="002B04C3">
        <w:rPr>
          <w:rFonts w:asciiTheme="majorBidi" w:hAnsiTheme="majorBidi" w:cstheme="majorBidi" w:hint="eastAsia"/>
          <w:szCs w:val="24"/>
          <w:lang w:val="en-US" w:eastAsia="zh-CN"/>
        </w:rPr>
        <w:t>、</w:t>
      </w:r>
      <w:r w:rsidRPr="00BD3D12">
        <w:rPr>
          <w:rFonts w:asciiTheme="majorBidi" w:hAnsiTheme="majorBidi" w:cstheme="majorBidi" w:hint="eastAsia"/>
          <w:szCs w:val="24"/>
          <w:lang w:eastAsia="zh-CN"/>
        </w:rPr>
        <w:t>67</w:t>
      </w:r>
      <w:r w:rsidRPr="002B04C3">
        <w:rPr>
          <w:rFonts w:asciiTheme="majorBidi" w:hAnsiTheme="majorBidi" w:cstheme="majorBidi" w:hint="eastAsia"/>
          <w:szCs w:val="24"/>
          <w:lang w:val="en-US" w:eastAsia="zh-CN"/>
        </w:rPr>
        <w:t>和</w:t>
      </w:r>
      <w:r w:rsidRPr="00BD3D12">
        <w:rPr>
          <w:rFonts w:asciiTheme="majorBidi" w:hAnsiTheme="majorBidi" w:cstheme="majorBidi" w:hint="eastAsia"/>
          <w:szCs w:val="24"/>
          <w:lang w:eastAsia="zh-CN"/>
        </w:rPr>
        <w:t>98</w:t>
      </w:r>
      <w:r w:rsidRPr="002B04C3">
        <w:rPr>
          <w:rFonts w:asciiTheme="majorBidi" w:hAnsiTheme="majorBidi" w:cstheme="majorBidi" w:hint="eastAsia"/>
          <w:szCs w:val="24"/>
          <w:lang w:val="en-US" w:eastAsia="zh-CN"/>
        </w:rPr>
        <w:t>号决议的修改将在不同程度上产生财务影响。</w:t>
      </w:r>
    </w:p>
    <w:p w14:paraId="7C4EE919" w14:textId="77777777" w:rsidR="004C4551" w:rsidRPr="00B72E30" w:rsidRDefault="004C4551" w:rsidP="004C4551">
      <w:pPr>
        <w:ind w:firstLineChars="200" w:firstLine="440"/>
        <w:rPr>
          <w:szCs w:val="24"/>
          <w:lang w:eastAsia="zh-CN"/>
        </w:rPr>
      </w:pPr>
      <w:r w:rsidRPr="00B72E30">
        <w:rPr>
          <w:rFonts w:hint="eastAsia"/>
          <w:szCs w:val="24"/>
          <w:u w:val="single"/>
          <w:lang w:eastAsia="zh-CN"/>
        </w:rPr>
        <w:t>第</w:t>
      </w:r>
      <w:r w:rsidRPr="00B72E30">
        <w:rPr>
          <w:rFonts w:hint="eastAsia"/>
          <w:szCs w:val="24"/>
          <w:u w:val="single"/>
          <w:lang w:eastAsia="zh-CN"/>
        </w:rPr>
        <w:t>4</w:t>
      </w:r>
      <w:r w:rsidRPr="00B72E30">
        <w:rPr>
          <w:szCs w:val="24"/>
          <w:u w:val="single"/>
          <w:lang w:eastAsia="zh-CN"/>
        </w:rPr>
        <w:t>4</w:t>
      </w:r>
      <w:r w:rsidRPr="00B72E30">
        <w:rPr>
          <w:rFonts w:hint="eastAsia"/>
          <w:szCs w:val="24"/>
          <w:u w:val="single"/>
          <w:lang w:eastAsia="zh-CN"/>
        </w:rPr>
        <w:t>号决议：</w:t>
      </w:r>
      <w:r w:rsidRPr="00B72E30">
        <w:rPr>
          <w:rFonts w:hint="eastAsia"/>
          <w:szCs w:val="24"/>
          <w:lang w:eastAsia="zh-CN"/>
        </w:rPr>
        <w:t>在一个完整研究期内免除发展中国家新学术成员缴纳会费，对国际电联收入的影响非常有限。</w:t>
      </w:r>
    </w:p>
    <w:p w14:paraId="7A516435" w14:textId="77777777" w:rsidR="004C4551" w:rsidRPr="00B72E30" w:rsidRDefault="004C4551" w:rsidP="004C4551">
      <w:pPr>
        <w:ind w:firstLineChars="200" w:firstLine="440"/>
        <w:rPr>
          <w:szCs w:val="24"/>
          <w:lang w:eastAsia="zh-CN"/>
        </w:rPr>
      </w:pPr>
      <w:r w:rsidRPr="00B72E30">
        <w:rPr>
          <w:rFonts w:hint="eastAsia"/>
          <w:szCs w:val="24"/>
          <w:u w:val="single"/>
          <w:lang w:eastAsia="zh-CN"/>
        </w:rPr>
        <w:t>第</w:t>
      </w:r>
      <w:r w:rsidRPr="00B72E30">
        <w:rPr>
          <w:szCs w:val="24"/>
          <w:u w:val="single"/>
          <w:lang w:eastAsia="zh-CN"/>
        </w:rPr>
        <w:t>50</w:t>
      </w:r>
      <w:r w:rsidRPr="00B72E30">
        <w:rPr>
          <w:rFonts w:hint="eastAsia"/>
          <w:szCs w:val="24"/>
          <w:u w:val="single"/>
          <w:lang w:eastAsia="zh-CN"/>
        </w:rPr>
        <w:t>号决议：</w:t>
      </w:r>
      <w:r w:rsidRPr="00B72E30">
        <w:rPr>
          <w:rFonts w:hint="eastAsia"/>
          <w:szCs w:val="24"/>
          <w:lang w:eastAsia="zh-CN"/>
        </w:rPr>
        <w:t>新提出的</w:t>
      </w:r>
      <w:r w:rsidRPr="00B72E30">
        <w:rPr>
          <w:rStyle w:val="Italic0"/>
          <w:rFonts w:hint="eastAsia"/>
          <w:lang w:eastAsia="zh-CN"/>
        </w:rPr>
        <w:t>责成电信标准化局主任</w:t>
      </w:r>
      <w:r w:rsidRPr="00B72E30">
        <w:rPr>
          <w:rFonts w:hint="eastAsia"/>
          <w:szCs w:val="24"/>
          <w:lang w:eastAsia="zh-CN"/>
        </w:rPr>
        <w:t>通过制定培训计划并组织论坛、讲习班、研讨会等向所有利益攸关方传播有关网络安全的信息，会产生财务影响。相关费用可能会因诸多因素（每年活动的数量、活动地点等）而存在巨大差异。组织一场实体活动的费用估计在</w:t>
      </w:r>
      <w:r w:rsidRPr="00B72E30">
        <w:rPr>
          <w:rFonts w:hint="eastAsia"/>
          <w:szCs w:val="24"/>
          <w:lang w:eastAsia="zh-CN"/>
        </w:rPr>
        <w:t>2</w:t>
      </w:r>
      <w:r w:rsidRPr="00B72E30">
        <w:rPr>
          <w:szCs w:val="24"/>
          <w:lang w:eastAsia="zh-CN"/>
        </w:rPr>
        <w:t>0</w:t>
      </w:r>
      <w:r w:rsidRPr="00B72E30">
        <w:rPr>
          <w:lang w:eastAsia="zh-CN"/>
        </w:rPr>
        <w:t> </w:t>
      </w:r>
      <w:r w:rsidRPr="00B72E30">
        <w:rPr>
          <w:szCs w:val="24"/>
          <w:lang w:eastAsia="zh-CN"/>
        </w:rPr>
        <w:t>000</w:t>
      </w:r>
      <w:r w:rsidRPr="00B72E30">
        <w:rPr>
          <w:rFonts w:hint="eastAsia"/>
          <w:szCs w:val="24"/>
          <w:lang w:eastAsia="zh-CN"/>
        </w:rPr>
        <w:t>到</w:t>
      </w:r>
      <w:r w:rsidRPr="00B72E30">
        <w:rPr>
          <w:rFonts w:hint="eastAsia"/>
          <w:szCs w:val="24"/>
          <w:lang w:eastAsia="zh-CN"/>
        </w:rPr>
        <w:t>5</w:t>
      </w:r>
      <w:r w:rsidRPr="00B72E30">
        <w:rPr>
          <w:szCs w:val="24"/>
          <w:lang w:eastAsia="zh-CN"/>
        </w:rPr>
        <w:t>0</w:t>
      </w:r>
      <w:r w:rsidRPr="00B72E30">
        <w:rPr>
          <w:lang w:eastAsia="zh-CN"/>
        </w:rPr>
        <w:t> </w:t>
      </w:r>
      <w:r w:rsidRPr="00B72E30">
        <w:rPr>
          <w:szCs w:val="24"/>
          <w:lang w:eastAsia="zh-CN"/>
        </w:rPr>
        <w:t>000</w:t>
      </w:r>
      <w:r w:rsidRPr="00B72E30">
        <w:rPr>
          <w:rFonts w:hint="eastAsia"/>
          <w:szCs w:val="24"/>
          <w:lang w:eastAsia="zh-CN"/>
        </w:rPr>
        <w:t>瑞士法郎之间。</w:t>
      </w:r>
    </w:p>
    <w:p w14:paraId="1F7E3679" w14:textId="77777777" w:rsidR="004C4551" w:rsidRPr="00B72E30" w:rsidRDefault="004C4551" w:rsidP="004C4551">
      <w:pPr>
        <w:ind w:firstLineChars="200" w:firstLine="440"/>
        <w:rPr>
          <w:szCs w:val="24"/>
          <w:lang w:eastAsia="zh-CN"/>
        </w:rPr>
      </w:pPr>
      <w:r w:rsidRPr="00B72E30">
        <w:rPr>
          <w:rFonts w:hint="eastAsia"/>
          <w:szCs w:val="24"/>
          <w:u w:val="single"/>
          <w:lang w:eastAsia="zh-CN"/>
        </w:rPr>
        <w:t>第</w:t>
      </w:r>
      <w:r w:rsidRPr="00B72E30">
        <w:rPr>
          <w:szCs w:val="24"/>
          <w:u w:val="single"/>
          <w:lang w:eastAsia="zh-CN"/>
        </w:rPr>
        <w:t>98</w:t>
      </w:r>
      <w:r w:rsidRPr="00B72E30">
        <w:rPr>
          <w:rFonts w:hint="eastAsia"/>
          <w:szCs w:val="24"/>
          <w:u w:val="single"/>
          <w:lang w:eastAsia="zh-CN"/>
        </w:rPr>
        <w:t>号决议：</w:t>
      </w:r>
      <w:r w:rsidRPr="00B72E30">
        <w:rPr>
          <w:rFonts w:hint="eastAsia"/>
          <w:szCs w:val="24"/>
          <w:lang w:eastAsia="zh-CN"/>
        </w:rPr>
        <w:t>新提出的</w:t>
      </w:r>
      <w:r w:rsidRPr="00B72E30">
        <w:rPr>
          <w:rStyle w:val="Italic0"/>
          <w:rFonts w:hint="eastAsia"/>
          <w:lang w:eastAsia="zh-CN"/>
        </w:rPr>
        <w:t>责成电信标准化局主任与电信发展局主任和无线电通信局主任协作</w:t>
      </w:r>
      <w:r w:rsidRPr="00B72E30">
        <w:rPr>
          <w:rFonts w:hint="eastAsia"/>
          <w:szCs w:val="24"/>
          <w:lang w:eastAsia="zh-CN"/>
        </w:rPr>
        <w:t>，支持成员国特别是发展中国家成员国组织关于物联网（</w:t>
      </w:r>
      <w:r w:rsidRPr="00B72E30">
        <w:rPr>
          <w:rFonts w:hint="eastAsia"/>
          <w:szCs w:val="24"/>
          <w:lang w:eastAsia="zh-CN"/>
        </w:rPr>
        <w:t>IoT</w:t>
      </w:r>
      <w:r w:rsidRPr="00B72E30">
        <w:rPr>
          <w:rFonts w:hint="eastAsia"/>
          <w:szCs w:val="24"/>
          <w:lang w:eastAsia="zh-CN"/>
        </w:rPr>
        <w:t>）和智慧城市与社区（</w:t>
      </w:r>
      <w:r w:rsidRPr="00B72E30">
        <w:rPr>
          <w:rFonts w:hint="eastAsia"/>
          <w:szCs w:val="24"/>
          <w:lang w:eastAsia="zh-CN"/>
        </w:rPr>
        <w:t>SC&amp;C</w:t>
      </w:r>
      <w:r w:rsidRPr="00B72E30">
        <w:rPr>
          <w:rFonts w:hint="eastAsia"/>
          <w:szCs w:val="24"/>
          <w:lang w:eastAsia="zh-CN"/>
        </w:rPr>
        <w:t>）的论坛、研讨会和讲习班，将产生财务影响。相关费用可能会因诸多因素（每年活动的数量、活动地点等）而存在巨大差异。组织一场有关</w:t>
      </w:r>
      <w:r w:rsidRPr="00B72E30">
        <w:rPr>
          <w:rFonts w:asciiTheme="majorBidi" w:eastAsia="Times New Roman" w:hAnsiTheme="majorBidi" w:cstheme="majorBidi"/>
          <w:szCs w:val="24"/>
          <w:lang w:eastAsia="zh-CN"/>
        </w:rPr>
        <w:t>IoT</w:t>
      </w:r>
      <w:r w:rsidRPr="00B72E30">
        <w:rPr>
          <w:rFonts w:ascii="SimSun" w:hAnsi="SimSun" w:cs="SimSun" w:hint="eastAsia"/>
          <w:szCs w:val="24"/>
          <w:lang w:eastAsia="zh-CN"/>
        </w:rPr>
        <w:t>和</w:t>
      </w:r>
      <w:r w:rsidRPr="00B72E30">
        <w:rPr>
          <w:rFonts w:asciiTheme="majorBidi" w:eastAsia="Times New Roman" w:hAnsiTheme="majorBidi" w:cstheme="majorBidi"/>
          <w:szCs w:val="24"/>
          <w:lang w:eastAsia="zh-CN"/>
        </w:rPr>
        <w:t>SC&amp;C</w:t>
      </w:r>
      <w:r w:rsidRPr="00B72E30">
        <w:rPr>
          <w:rFonts w:ascii="SimSun" w:hAnsi="SimSun" w:cs="SimSun" w:hint="eastAsia"/>
          <w:szCs w:val="24"/>
          <w:lang w:eastAsia="zh-CN"/>
        </w:rPr>
        <w:t>的</w:t>
      </w:r>
      <w:r w:rsidRPr="00B72E30">
        <w:rPr>
          <w:rFonts w:hint="eastAsia"/>
          <w:szCs w:val="24"/>
          <w:lang w:eastAsia="zh-CN"/>
        </w:rPr>
        <w:t>实体活动的费用估计在</w:t>
      </w:r>
      <w:r w:rsidRPr="00B72E30">
        <w:rPr>
          <w:rFonts w:hint="eastAsia"/>
          <w:szCs w:val="24"/>
          <w:lang w:eastAsia="zh-CN"/>
        </w:rPr>
        <w:t>2</w:t>
      </w:r>
      <w:r w:rsidRPr="00B72E30">
        <w:rPr>
          <w:szCs w:val="24"/>
          <w:lang w:eastAsia="zh-CN"/>
        </w:rPr>
        <w:t>0</w:t>
      </w:r>
      <w:r w:rsidRPr="00B72E30">
        <w:rPr>
          <w:lang w:eastAsia="zh-CN"/>
        </w:rPr>
        <w:t> </w:t>
      </w:r>
      <w:r w:rsidRPr="00B72E30">
        <w:rPr>
          <w:szCs w:val="24"/>
          <w:lang w:eastAsia="zh-CN"/>
        </w:rPr>
        <w:t>000</w:t>
      </w:r>
      <w:r w:rsidRPr="00B72E30">
        <w:rPr>
          <w:rFonts w:hint="eastAsia"/>
          <w:szCs w:val="24"/>
          <w:lang w:eastAsia="zh-CN"/>
        </w:rPr>
        <w:t>到</w:t>
      </w:r>
      <w:r w:rsidRPr="00B72E30">
        <w:rPr>
          <w:rFonts w:hint="eastAsia"/>
          <w:szCs w:val="24"/>
          <w:lang w:eastAsia="zh-CN"/>
        </w:rPr>
        <w:t>5</w:t>
      </w:r>
      <w:r w:rsidRPr="00B72E30">
        <w:rPr>
          <w:szCs w:val="24"/>
          <w:lang w:eastAsia="zh-CN"/>
        </w:rPr>
        <w:t>0</w:t>
      </w:r>
      <w:r w:rsidRPr="00B72E30">
        <w:rPr>
          <w:lang w:eastAsia="zh-CN"/>
        </w:rPr>
        <w:t> </w:t>
      </w:r>
      <w:r w:rsidRPr="00B72E30">
        <w:rPr>
          <w:szCs w:val="24"/>
          <w:lang w:eastAsia="zh-CN"/>
        </w:rPr>
        <w:t>000</w:t>
      </w:r>
      <w:r w:rsidRPr="00B72E30">
        <w:rPr>
          <w:rFonts w:hint="eastAsia"/>
          <w:szCs w:val="24"/>
          <w:lang w:eastAsia="zh-CN"/>
        </w:rPr>
        <w:t>瑞士法郎之间。</w:t>
      </w:r>
    </w:p>
    <w:p w14:paraId="47FC851E" w14:textId="77777777" w:rsidR="004C4551" w:rsidRPr="00B72E30" w:rsidRDefault="004C4551" w:rsidP="004C4551">
      <w:pPr>
        <w:ind w:firstLineChars="200" w:firstLine="440"/>
        <w:rPr>
          <w:szCs w:val="24"/>
          <w:lang w:eastAsia="zh-CN"/>
        </w:rPr>
      </w:pPr>
      <w:r w:rsidRPr="00B72E30">
        <w:rPr>
          <w:rFonts w:hint="eastAsia"/>
          <w:szCs w:val="24"/>
          <w:u w:val="single"/>
          <w:lang w:eastAsia="zh-CN"/>
        </w:rPr>
        <w:t>第</w:t>
      </w:r>
      <w:r w:rsidRPr="00B72E30">
        <w:rPr>
          <w:szCs w:val="24"/>
          <w:u w:val="single"/>
          <w:lang w:eastAsia="zh-CN"/>
        </w:rPr>
        <w:t>67</w:t>
      </w:r>
      <w:r w:rsidRPr="00B72E30">
        <w:rPr>
          <w:rFonts w:hint="eastAsia"/>
          <w:szCs w:val="24"/>
          <w:u w:val="single"/>
          <w:lang w:eastAsia="zh-CN"/>
        </w:rPr>
        <w:t>号决议：</w:t>
      </w:r>
      <w:r w:rsidRPr="00B72E30">
        <w:rPr>
          <w:rFonts w:hint="eastAsia"/>
          <w:szCs w:val="24"/>
          <w:lang w:eastAsia="zh-CN"/>
        </w:rPr>
        <w:t>根据</w:t>
      </w:r>
      <w:r w:rsidRPr="00B72E30">
        <w:rPr>
          <w:rStyle w:val="Italic0"/>
          <w:rFonts w:hint="eastAsia"/>
          <w:lang w:eastAsia="zh-CN"/>
        </w:rPr>
        <w:t>责成电信标准化局主任</w:t>
      </w:r>
      <w:r w:rsidRPr="00B72E30">
        <w:rPr>
          <w:rFonts w:hint="eastAsia"/>
          <w:szCs w:val="24"/>
          <w:lang w:eastAsia="zh-CN"/>
        </w:rPr>
        <w:t>下所做的修改，拟将更多文件翻译成国际电联所有正式语文。估计每年笔译</w:t>
      </w:r>
      <w:r w:rsidRPr="00B72E30">
        <w:rPr>
          <w:rFonts w:hint="eastAsia"/>
          <w:szCs w:val="24"/>
          <w:lang w:eastAsia="zh-CN"/>
        </w:rPr>
        <w:t>/</w:t>
      </w:r>
      <w:r w:rsidRPr="00B72E30">
        <w:rPr>
          <w:rFonts w:hint="eastAsia"/>
          <w:szCs w:val="24"/>
          <w:lang w:eastAsia="zh-CN"/>
        </w:rPr>
        <w:t>打字的额外工作量为</w:t>
      </w:r>
      <w:r w:rsidRPr="00B72E30">
        <w:rPr>
          <w:rFonts w:asciiTheme="majorBidi" w:eastAsia="Times New Roman" w:hAnsiTheme="majorBidi" w:cstheme="majorBidi"/>
          <w:szCs w:val="24"/>
          <w:lang w:eastAsia="zh-CN"/>
        </w:rPr>
        <w:t>1</w:t>
      </w:r>
      <w:r w:rsidRPr="00B72E30">
        <w:rPr>
          <w:lang w:eastAsia="zh-CN"/>
        </w:rPr>
        <w:t> </w:t>
      </w:r>
      <w:r w:rsidRPr="00B72E30">
        <w:rPr>
          <w:rFonts w:asciiTheme="majorBidi" w:eastAsia="Times New Roman" w:hAnsiTheme="majorBidi" w:cstheme="majorBidi"/>
          <w:szCs w:val="24"/>
          <w:lang w:eastAsia="zh-CN"/>
        </w:rPr>
        <w:t>348</w:t>
      </w:r>
      <w:r w:rsidRPr="00B72E30">
        <w:rPr>
          <w:rFonts w:hint="eastAsia"/>
          <w:szCs w:val="24"/>
          <w:lang w:eastAsia="zh-CN"/>
        </w:rPr>
        <w:t>页，费用为</w:t>
      </w:r>
      <w:r w:rsidRPr="00B72E30">
        <w:rPr>
          <w:rFonts w:asciiTheme="majorBidi" w:eastAsia="Times New Roman" w:hAnsiTheme="majorBidi" w:cstheme="majorBidi"/>
          <w:szCs w:val="24"/>
          <w:lang w:eastAsia="zh-CN"/>
        </w:rPr>
        <w:t>1</w:t>
      </w:r>
      <w:r w:rsidRPr="00B72E30">
        <w:rPr>
          <w:lang w:eastAsia="zh-CN"/>
        </w:rPr>
        <w:t> </w:t>
      </w:r>
      <w:r w:rsidRPr="00B72E30">
        <w:rPr>
          <w:rFonts w:asciiTheme="majorBidi" w:eastAsia="Times New Roman" w:hAnsiTheme="majorBidi" w:cstheme="majorBidi"/>
          <w:szCs w:val="24"/>
          <w:lang w:eastAsia="zh-CN"/>
        </w:rPr>
        <w:t>40</w:t>
      </w:r>
      <w:r w:rsidRPr="00B72E30">
        <w:rPr>
          <w:szCs w:val="24"/>
          <w:lang w:eastAsia="zh-CN"/>
        </w:rPr>
        <w:t>4</w:t>
      </w:r>
      <w:r w:rsidRPr="00B72E30">
        <w:rPr>
          <w:lang w:eastAsia="zh-CN"/>
        </w:rPr>
        <w:t> </w:t>
      </w:r>
      <w:r w:rsidRPr="00B72E30">
        <w:rPr>
          <w:rFonts w:hint="eastAsia"/>
          <w:szCs w:val="24"/>
          <w:lang w:eastAsia="zh-CN"/>
        </w:rPr>
        <w:t>0</w:t>
      </w:r>
      <w:r w:rsidRPr="00B72E30">
        <w:rPr>
          <w:szCs w:val="24"/>
          <w:lang w:eastAsia="zh-CN"/>
        </w:rPr>
        <w:t>00</w:t>
      </w:r>
      <w:r w:rsidRPr="00B72E30">
        <w:rPr>
          <w:rFonts w:hint="eastAsia"/>
          <w:szCs w:val="24"/>
          <w:lang w:eastAsia="zh-CN"/>
        </w:rPr>
        <w:t>瑞士法郎。</w:t>
      </w:r>
    </w:p>
    <w:p w14:paraId="3D8B9C7A" w14:textId="77777777" w:rsidR="004C4551" w:rsidRPr="002B04C3" w:rsidRDefault="004C4551" w:rsidP="004C4551">
      <w:pPr>
        <w:ind w:firstLineChars="200" w:firstLine="440"/>
        <w:rPr>
          <w:szCs w:val="24"/>
          <w:lang w:eastAsia="zh-CN"/>
        </w:rPr>
      </w:pPr>
      <w:r w:rsidRPr="00B72E30">
        <w:rPr>
          <w:rFonts w:hint="eastAsia"/>
          <w:szCs w:val="24"/>
          <w:lang w:eastAsia="zh-CN"/>
        </w:rPr>
        <w:t>秘书处在回答一位代表的问题时确认，上文确定的额外财务需求并未纳入当前的</w:t>
      </w:r>
      <w:r w:rsidRPr="00B72E30">
        <w:rPr>
          <w:rFonts w:hint="eastAsia"/>
          <w:szCs w:val="24"/>
          <w:lang w:eastAsia="zh-CN"/>
        </w:rPr>
        <w:t>2022-2023</w:t>
      </w:r>
      <w:r w:rsidRPr="00B72E30">
        <w:rPr>
          <w:rFonts w:hint="eastAsia"/>
          <w:szCs w:val="24"/>
          <w:lang w:eastAsia="zh-CN"/>
        </w:rPr>
        <w:t>年预算，亦未纳入《</w:t>
      </w:r>
      <w:r w:rsidRPr="00B72E30">
        <w:rPr>
          <w:rFonts w:hint="eastAsia"/>
          <w:szCs w:val="24"/>
          <w:lang w:eastAsia="zh-CN"/>
        </w:rPr>
        <w:t>2024-2027</w:t>
      </w:r>
      <w:r w:rsidRPr="00B72E30">
        <w:rPr>
          <w:rFonts w:hint="eastAsia"/>
          <w:szCs w:val="24"/>
          <w:lang w:eastAsia="zh-CN"/>
        </w:rPr>
        <w:t>年财务规划》草案。第</w:t>
      </w:r>
      <w:r w:rsidRPr="00B72E30">
        <w:rPr>
          <w:rFonts w:hint="eastAsia"/>
          <w:szCs w:val="24"/>
          <w:lang w:eastAsia="zh-CN"/>
        </w:rPr>
        <w:t>2</w:t>
      </w:r>
      <w:r w:rsidRPr="00B72E30">
        <w:rPr>
          <w:rFonts w:hint="eastAsia"/>
          <w:szCs w:val="24"/>
          <w:lang w:eastAsia="zh-CN"/>
        </w:rPr>
        <w:t>委员会的报告将提交理事会</w:t>
      </w:r>
      <w:r w:rsidRPr="00B72E30">
        <w:rPr>
          <w:rFonts w:hint="eastAsia"/>
          <w:szCs w:val="24"/>
          <w:lang w:eastAsia="zh-CN"/>
        </w:rPr>
        <w:t>2022</w:t>
      </w:r>
      <w:r w:rsidRPr="00B72E30">
        <w:rPr>
          <w:rFonts w:hint="eastAsia"/>
          <w:szCs w:val="24"/>
          <w:lang w:eastAsia="zh-CN"/>
        </w:rPr>
        <w:t>年会议。根据会议的讨论结果，额外的资金需求可能会被纳入已获授权、但无资金的活动清单（</w:t>
      </w:r>
      <w:r w:rsidRPr="00B72E30">
        <w:rPr>
          <w:rFonts w:hint="eastAsia"/>
          <w:szCs w:val="24"/>
          <w:lang w:eastAsia="zh-CN"/>
        </w:rPr>
        <w:t>UMAC</w:t>
      </w:r>
      <w:r w:rsidRPr="00B72E30">
        <w:rPr>
          <w:szCs w:val="24"/>
          <w:lang w:eastAsia="zh-CN"/>
        </w:rPr>
        <w:t xml:space="preserve"> – </w:t>
      </w:r>
      <w:r w:rsidRPr="00B72E30">
        <w:rPr>
          <w:rFonts w:hint="eastAsia"/>
          <w:szCs w:val="24"/>
          <w:lang w:eastAsia="zh-CN"/>
        </w:rPr>
        <w:t>理事会</w:t>
      </w:r>
      <w:hyperlink r:id="rId494" w:history="1">
        <w:r w:rsidRPr="00B72E30">
          <w:rPr>
            <w:rStyle w:val="Hyperlink"/>
            <w:lang w:eastAsia="zh-CN"/>
          </w:rPr>
          <w:t>C22/63</w:t>
        </w:r>
      </w:hyperlink>
      <w:r w:rsidRPr="00B72E30">
        <w:rPr>
          <w:rFonts w:hint="eastAsia"/>
          <w:szCs w:val="24"/>
          <w:lang w:eastAsia="zh-CN"/>
        </w:rPr>
        <w:t>号文件表</w:t>
      </w:r>
      <w:r w:rsidRPr="00B72E30">
        <w:rPr>
          <w:rFonts w:hint="eastAsia"/>
          <w:szCs w:val="24"/>
          <w:lang w:eastAsia="zh-CN"/>
        </w:rPr>
        <w:t>3</w:t>
      </w:r>
      <w:r w:rsidRPr="00B72E30">
        <w:rPr>
          <w:rFonts w:hint="eastAsia"/>
          <w:szCs w:val="24"/>
          <w:lang w:eastAsia="zh-CN"/>
        </w:rPr>
        <w:t>），该清单的金额已达</w:t>
      </w:r>
      <w:r w:rsidRPr="00B72E30">
        <w:rPr>
          <w:rFonts w:asciiTheme="majorBidi" w:eastAsia="Times New Roman" w:hAnsiTheme="majorBidi" w:cstheme="majorBidi"/>
          <w:szCs w:val="24"/>
          <w:lang w:eastAsia="zh-CN"/>
        </w:rPr>
        <w:t>31</w:t>
      </w:r>
      <w:r w:rsidRPr="00B72E30">
        <w:rPr>
          <w:lang w:eastAsia="zh-CN"/>
        </w:rPr>
        <w:t> </w:t>
      </w:r>
      <w:r w:rsidRPr="00B72E30">
        <w:rPr>
          <w:rFonts w:asciiTheme="majorBidi" w:eastAsia="Times New Roman" w:hAnsiTheme="majorBidi" w:cstheme="majorBidi"/>
          <w:szCs w:val="24"/>
          <w:lang w:eastAsia="zh-CN"/>
        </w:rPr>
        <w:t>680</w:t>
      </w:r>
      <w:r w:rsidRPr="00B72E30">
        <w:rPr>
          <w:lang w:eastAsia="zh-CN"/>
        </w:rPr>
        <w:t> </w:t>
      </w:r>
      <w:r w:rsidRPr="00B72E30">
        <w:rPr>
          <w:rFonts w:asciiTheme="majorBidi" w:eastAsia="Times New Roman" w:hAnsiTheme="majorBidi" w:cstheme="majorBidi"/>
          <w:szCs w:val="24"/>
          <w:lang w:eastAsia="zh-CN"/>
        </w:rPr>
        <w:t>000</w:t>
      </w:r>
      <w:r w:rsidRPr="00B72E30">
        <w:rPr>
          <w:rFonts w:hint="eastAsia"/>
          <w:szCs w:val="24"/>
          <w:lang w:eastAsia="zh-CN"/>
        </w:rPr>
        <w:t>瑞士法郎（仅</w:t>
      </w:r>
      <w:r w:rsidRPr="00B72E30">
        <w:rPr>
          <w:rFonts w:hint="eastAsia"/>
          <w:szCs w:val="24"/>
          <w:lang w:eastAsia="zh-CN"/>
        </w:rPr>
        <w:t>ITU-T</w:t>
      </w:r>
      <w:r w:rsidRPr="00B72E30">
        <w:rPr>
          <w:rFonts w:hint="eastAsia"/>
          <w:szCs w:val="24"/>
          <w:lang w:eastAsia="zh-CN"/>
        </w:rPr>
        <w:t>的金额便为</w:t>
      </w:r>
      <w:r w:rsidRPr="00B72E30">
        <w:rPr>
          <w:rFonts w:asciiTheme="majorBidi" w:eastAsia="Times New Roman" w:hAnsiTheme="majorBidi" w:cstheme="majorBidi"/>
          <w:szCs w:val="24"/>
          <w:lang w:eastAsia="zh-CN"/>
        </w:rPr>
        <w:t>4</w:t>
      </w:r>
      <w:r w:rsidRPr="00B72E30">
        <w:rPr>
          <w:lang w:eastAsia="zh-CN"/>
        </w:rPr>
        <w:t> </w:t>
      </w:r>
      <w:r w:rsidRPr="00B72E30">
        <w:rPr>
          <w:rFonts w:asciiTheme="majorBidi" w:eastAsia="Times New Roman" w:hAnsiTheme="majorBidi" w:cstheme="majorBidi"/>
          <w:szCs w:val="24"/>
          <w:lang w:eastAsia="zh-CN"/>
        </w:rPr>
        <w:t>067</w:t>
      </w:r>
      <w:r w:rsidRPr="00B72E30">
        <w:rPr>
          <w:lang w:eastAsia="zh-CN"/>
        </w:rPr>
        <w:t> </w:t>
      </w:r>
      <w:r w:rsidRPr="00B72E30">
        <w:rPr>
          <w:rFonts w:asciiTheme="majorBidi" w:eastAsia="Times New Roman" w:hAnsiTheme="majorBidi" w:cstheme="majorBidi"/>
          <w:szCs w:val="24"/>
          <w:lang w:eastAsia="zh-CN"/>
        </w:rPr>
        <w:t>000</w:t>
      </w:r>
      <w:r w:rsidRPr="00B72E30">
        <w:rPr>
          <w:rFonts w:hint="eastAsia"/>
          <w:szCs w:val="24"/>
          <w:lang w:eastAsia="zh-CN"/>
        </w:rPr>
        <w:t>瑞士法郎）。</w:t>
      </w:r>
    </w:p>
    <w:p w14:paraId="2FFEC039" w14:textId="77777777" w:rsidR="004C4551" w:rsidRPr="002B04C3" w:rsidRDefault="004C4551">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2B04C3">
        <w:rPr>
          <w:szCs w:val="24"/>
          <w:lang w:eastAsia="zh-CN"/>
        </w:rPr>
        <w:br w:type="page"/>
      </w:r>
    </w:p>
    <w:p w14:paraId="5B21249F" w14:textId="77777777" w:rsidR="004C4551" w:rsidRPr="002B04C3" w:rsidRDefault="004C4551" w:rsidP="004C4551">
      <w:pPr>
        <w:ind w:firstLineChars="200" w:firstLine="440"/>
        <w:rPr>
          <w:szCs w:val="24"/>
          <w:lang w:eastAsia="zh-CN"/>
        </w:rPr>
      </w:pPr>
      <w:r w:rsidRPr="002B04C3">
        <w:rPr>
          <w:rFonts w:hint="eastAsia"/>
          <w:szCs w:val="24"/>
          <w:lang w:eastAsia="zh-CN"/>
        </w:rPr>
        <w:lastRenderedPageBreak/>
        <w:t>另一位代表注意到</w:t>
      </w:r>
      <w:r w:rsidRPr="002B04C3">
        <w:rPr>
          <w:rFonts w:hint="eastAsia"/>
          <w:szCs w:val="24"/>
          <w:lang w:eastAsia="zh-CN"/>
        </w:rPr>
        <w:t>WTSA-20</w:t>
      </w:r>
      <w:r w:rsidRPr="002B04C3">
        <w:rPr>
          <w:rFonts w:hint="eastAsia"/>
          <w:szCs w:val="24"/>
          <w:lang w:eastAsia="zh-CN"/>
        </w:rPr>
        <w:t>可能批准的修改造成的财务影响并指出，鉴于当前平衡财务计划面临困难，这些新的请求令人遗憾。他强调了通过跨部门协调以避免重复组织活动的重要性，并建议使用机器翻译服务节省费用。</w:t>
      </w:r>
    </w:p>
    <w:p w14:paraId="2186C067" w14:textId="77777777" w:rsidR="004C4551" w:rsidRPr="002B04C3" w:rsidRDefault="004C4551" w:rsidP="004C4551">
      <w:pPr>
        <w:ind w:firstLineChars="200" w:firstLine="440"/>
        <w:rPr>
          <w:rFonts w:asciiTheme="majorBidi" w:eastAsia="Times New Roman" w:hAnsiTheme="majorBidi" w:cstheme="majorBidi"/>
          <w:szCs w:val="24"/>
          <w:lang w:eastAsia="zh-CN"/>
        </w:rPr>
      </w:pPr>
      <w:r w:rsidRPr="002B04C3">
        <w:rPr>
          <w:rFonts w:hint="eastAsia"/>
          <w:szCs w:val="24"/>
          <w:lang w:eastAsia="zh-CN"/>
        </w:rPr>
        <w:t>这些财务影响的成本评估见本报告附件</w:t>
      </w:r>
      <w:r w:rsidRPr="002B04C3">
        <w:rPr>
          <w:rFonts w:hint="eastAsia"/>
          <w:szCs w:val="24"/>
          <w:lang w:eastAsia="zh-CN"/>
        </w:rPr>
        <w:t>C</w:t>
      </w:r>
      <w:r w:rsidRPr="002B04C3">
        <w:rPr>
          <w:rFonts w:hint="eastAsia"/>
          <w:szCs w:val="24"/>
          <w:lang w:eastAsia="zh-CN"/>
        </w:rPr>
        <w:t>。</w:t>
      </w:r>
    </w:p>
    <w:p w14:paraId="499004B0" w14:textId="77777777" w:rsidR="00593C60" w:rsidRPr="002B04C3" w:rsidRDefault="004C4551" w:rsidP="00593C60">
      <w:pPr>
        <w:ind w:firstLineChars="200" w:firstLine="440"/>
        <w:rPr>
          <w:rFonts w:ascii="Calibri" w:eastAsia="Times New Roman" w:hAnsi="Calibri" w:cs="Calibri"/>
          <w:b/>
          <w:szCs w:val="24"/>
          <w:lang w:eastAsia="zh-CN"/>
        </w:rPr>
      </w:pPr>
      <w:r w:rsidRPr="002B04C3">
        <w:rPr>
          <w:rFonts w:hint="eastAsia"/>
          <w:bCs/>
          <w:szCs w:val="24"/>
          <w:lang w:val="en-US" w:eastAsia="zh-CN"/>
        </w:rPr>
        <w:t>请全体会议审议并批准本报告</w:t>
      </w:r>
      <w:r w:rsidRPr="00BD3D12">
        <w:rPr>
          <w:rFonts w:hint="eastAsia"/>
          <w:bCs/>
          <w:szCs w:val="24"/>
          <w:lang w:eastAsia="zh-CN"/>
        </w:rPr>
        <w:t>，</w:t>
      </w:r>
      <w:r w:rsidRPr="002B04C3">
        <w:rPr>
          <w:rFonts w:hint="eastAsia"/>
          <w:bCs/>
          <w:szCs w:val="24"/>
          <w:lang w:val="en-US" w:eastAsia="zh-CN"/>
        </w:rPr>
        <w:t>随后秘书长将报告和全体会议的意见一并提交理事会</w:t>
      </w:r>
      <w:r w:rsidRPr="00BD3D12">
        <w:rPr>
          <w:rFonts w:hint="eastAsia"/>
          <w:bCs/>
          <w:szCs w:val="24"/>
          <w:lang w:eastAsia="zh-CN"/>
        </w:rPr>
        <w:t>20</w:t>
      </w:r>
      <w:r w:rsidRPr="00BD3D12">
        <w:rPr>
          <w:bCs/>
          <w:szCs w:val="24"/>
          <w:lang w:eastAsia="zh-CN"/>
        </w:rPr>
        <w:t>22</w:t>
      </w:r>
      <w:r w:rsidRPr="002B04C3">
        <w:rPr>
          <w:rFonts w:hint="eastAsia"/>
          <w:bCs/>
          <w:szCs w:val="24"/>
          <w:lang w:val="en-US" w:eastAsia="zh-CN"/>
        </w:rPr>
        <w:t>年会议。</w:t>
      </w:r>
    </w:p>
    <w:p w14:paraId="3510A28A" w14:textId="77777777" w:rsidR="00593C60" w:rsidRPr="002B04C3" w:rsidRDefault="00593C60" w:rsidP="00593C60">
      <w:pPr>
        <w:ind w:firstLineChars="200" w:firstLine="442"/>
        <w:rPr>
          <w:rFonts w:ascii="Calibri" w:eastAsiaTheme="minorEastAsia" w:hAnsi="Calibri" w:cs="Calibri"/>
          <w:b/>
          <w:szCs w:val="24"/>
          <w:lang w:eastAsia="zh-CN"/>
        </w:rPr>
      </w:pPr>
    </w:p>
    <w:p w14:paraId="5A38505D" w14:textId="77777777" w:rsidR="00593C60" w:rsidRPr="002B04C3" w:rsidRDefault="004C4551" w:rsidP="009A4929">
      <w:pPr>
        <w:pStyle w:val="Normalnoindent"/>
        <w:rPr>
          <w:rFonts w:ascii="Calibri" w:eastAsia="Times New Roman" w:hAnsi="Calibri" w:cs="Calibri"/>
          <w:b/>
          <w:lang w:eastAsia="zh-CN"/>
        </w:rPr>
      </w:pPr>
      <w:r w:rsidRPr="002B04C3">
        <w:rPr>
          <w:rFonts w:hint="eastAsia"/>
          <w:lang w:eastAsia="zh-CN"/>
        </w:rPr>
        <w:t>附件：</w:t>
      </w:r>
      <w:r w:rsidRPr="002B04C3">
        <w:rPr>
          <w:rFonts w:asciiTheme="majorBidi" w:eastAsia="Times New Roman" w:hAnsiTheme="majorBidi" w:cstheme="majorBidi"/>
          <w:lang w:eastAsia="zh-CN"/>
        </w:rPr>
        <w:t>3</w:t>
      </w:r>
      <w:r w:rsidRPr="002B04C3">
        <w:rPr>
          <w:rFonts w:hint="eastAsia"/>
          <w:lang w:eastAsia="zh-CN"/>
        </w:rPr>
        <w:t>件</w:t>
      </w:r>
    </w:p>
    <w:p w14:paraId="3D6FDD85" w14:textId="77777777" w:rsidR="00593C60" w:rsidRPr="002B04C3" w:rsidRDefault="00593C60" w:rsidP="00593C60">
      <w:pPr>
        <w:rPr>
          <w:lang w:eastAsia="zh-CN"/>
        </w:rPr>
      </w:pPr>
    </w:p>
    <w:p w14:paraId="07921A13" w14:textId="77777777" w:rsidR="00593C60" w:rsidRPr="002B04C3" w:rsidRDefault="00593C60" w:rsidP="00593C60">
      <w:pPr>
        <w:rPr>
          <w:lang w:eastAsia="zh-CN"/>
        </w:rPr>
      </w:pPr>
    </w:p>
    <w:p w14:paraId="0AFF0DD1" w14:textId="77777777" w:rsidR="00593C60" w:rsidRPr="002B04C3" w:rsidRDefault="00593C60" w:rsidP="00593C60">
      <w:pPr>
        <w:rPr>
          <w:lang w:eastAsia="zh-CN"/>
        </w:rPr>
      </w:pPr>
    </w:p>
    <w:p w14:paraId="75C1C644" w14:textId="77777777" w:rsidR="00593C60" w:rsidRPr="002B04C3" w:rsidRDefault="00593C60" w:rsidP="00593C60">
      <w:pPr>
        <w:rPr>
          <w:lang w:eastAsia="zh-CN"/>
        </w:rPr>
      </w:pPr>
    </w:p>
    <w:p w14:paraId="25E01983" w14:textId="77777777" w:rsidR="00593C60" w:rsidRPr="002B04C3" w:rsidRDefault="00593C60" w:rsidP="00593C60">
      <w:pPr>
        <w:rPr>
          <w:lang w:eastAsia="zh-CN"/>
        </w:rPr>
      </w:pPr>
    </w:p>
    <w:p w14:paraId="213F8557" w14:textId="77777777" w:rsidR="00593C60" w:rsidRPr="002B04C3" w:rsidRDefault="00593C60" w:rsidP="00593C60">
      <w:pPr>
        <w:rPr>
          <w:lang w:eastAsia="zh-CN"/>
        </w:rPr>
      </w:pPr>
    </w:p>
    <w:p w14:paraId="1CEB30C7" w14:textId="77777777" w:rsidR="00593C60" w:rsidRPr="002B04C3" w:rsidRDefault="00593C60" w:rsidP="00593C60">
      <w:pPr>
        <w:rPr>
          <w:lang w:eastAsia="zh-CN"/>
        </w:rPr>
      </w:pPr>
    </w:p>
    <w:p w14:paraId="05BAF16D" w14:textId="77777777" w:rsidR="00593C60" w:rsidRPr="002B04C3" w:rsidRDefault="00593C60" w:rsidP="00593C60">
      <w:pPr>
        <w:rPr>
          <w:lang w:eastAsia="zh-CN"/>
        </w:rPr>
      </w:pPr>
    </w:p>
    <w:p w14:paraId="6FCC9FBD" w14:textId="77777777" w:rsidR="00593C60" w:rsidRPr="002B04C3" w:rsidRDefault="00593C60" w:rsidP="00593C60">
      <w:pPr>
        <w:rPr>
          <w:lang w:eastAsia="zh-CN"/>
        </w:rPr>
      </w:pPr>
    </w:p>
    <w:p w14:paraId="1818F7E5" w14:textId="77777777" w:rsidR="00593C60" w:rsidRPr="002B04C3" w:rsidRDefault="00593C60" w:rsidP="00593C60">
      <w:pPr>
        <w:rPr>
          <w:lang w:eastAsia="zh-CN"/>
        </w:rPr>
      </w:pPr>
    </w:p>
    <w:p w14:paraId="10EAC4C4" w14:textId="77777777" w:rsidR="00593C60" w:rsidRPr="002B04C3" w:rsidRDefault="00593C60" w:rsidP="00593C60">
      <w:pPr>
        <w:rPr>
          <w:lang w:eastAsia="zh-CN"/>
        </w:rPr>
      </w:pPr>
    </w:p>
    <w:p w14:paraId="198B4C00" w14:textId="77777777" w:rsidR="00593C60" w:rsidRPr="002B04C3" w:rsidRDefault="00593C60" w:rsidP="00593C60">
      <w:pPr>
        <w:rPr>
          <w:lang w:eastAsia="zh-CN"/>
        </w:rPr>
      </w:pPr>
    </w:p>
    <w:p w14:paraId="0FEF69B4" w14:textId="77777777" w:rsidR="00593C60" w:rsidRPr="002B04C3" w:rsidRDefault="00593C60" w:rsidP="00593C60">
      <w:pPr>
        <w:rPr>
          <w:lang w:eastAsia="zh-CN"/>
        </w:rPr>
      </w:pPr>
    </w:p>
    <w:p w14:paraId="6EB6DFBA" w14:textId="77777777" w:rsidR="00593C60" w:rsidRPr="002B04C3" w:rsidRDefault="00593C60" w:rsidP="00593C60">
      <w:pPr>
        <w:rPr>
          <w:lang w:eastAsia="zh-CN"/>
        </w:rPr>
      </w:pPr>
    </w:p>
    <w:p w14:paraId="78B1CB64" w14:textId="77777777" w:rsidR="00593C60" w:rsidRPr="002B04C3" w:rsidRDefault="00593C60" w:rsidP="00593C60">
      <w:pPr>
        <w:rPr>
          <w:lang w:eastAsia="zh-CN"/>
        </w:rPr>
      </w:pPr>
    </w:p>
    <w:p w14:paraId="57D4C006" w14:textId="77777777" w:rsidR="00593C60" w:rsidRPr="002B04C3" w:rsidRDefault="00593C60" w:rsidP="00593C60">
      <w:pPr>
        <w:rPr>
          <w:lang w:eastAsia="zh-CN"/>
        </w:rPr>
      </w:pPr>
    </w:p>
    <w:p w14:paraId="17D79A65" w14:textId="77777777" w:rsidR="00593C60" w:rsidRPr="002B04C3" w:rsidRDefault="00593C60" w:rsidP="00593C60">
      <w:pPr>
        <w:rPr>
          <w:lang w:eastAsia="zh-CN"/>
        </w:rPr>
      </w:pPr>
    </w:p>
    <w:p w14:paraId="454AE3F7" w14:textId="77777777" w:rsidR="00593C60" w:rsidRPr="002B04C3" w:rsidRDefault="00593C60" w:rsidP="00593C60">
      <w:pPr>
        <w:tabs>
          <w:tab w:val="clear" w:pos="794"/>
          <w:tab w:val="clear" w:pos="1191"/>
          <w:tab w:val="clear" w:pos="1588"/>
          <w:tab w:val="clear" w:pos="1985"/>
        </w:tabs>
        <w:overflowPunct/>
        <w:autoSpaceDE/>
        <w:autoSpaceDN/>
        <w:adjustRightInd/>
        <w:spacing w:before="0" w:line="240" w:lineRule="auto"/>
        <w:jc w:val="left"/>
        <w:textAlignment w:val="auto"/>
        <w:rPr>
          <w:rFonts w:ascii="SimSun" w:hAnsi="SimSun" w:cs="SimSun"/>
          <w:szCs w:val="24"/>
          <w:lang w:eastAsia="zh-CN"/>
        </w:rPr>
      </w:pPr>
      <w:r w:rsidRPr="002B04C3">
        <w:rPr>
          <w:rFonts w:ascii="SimSun" w:hAnsi="SimSun" w:cs="SimSun"/>
          <w:szCs w:val="24"/>
          <w:lang w:eastAsia="zh-CN"/>
        </w:rPr>
        <w:br w:type="page"/>
      </w:r>
    </w:p>
    <w:p w14:paraId="65185B50" w14:textId="77777777" w:rsidR="007F519E" w:rsidRPr="002B04C3" w:rsidRDefault="004C4551" w:rsidP="004C4551">
      <w:pPr>
        <w:pStyle w:val="AnnexNo"/>
        <w:rPr>
          <w:b/>
          <w:lang w:val="fr-FR" w:eastAsia="zh-CN"/>
        </w:rPr>
      </w:pPr>
      <w:bookmarkStart w:id="209" w:name="_Toc114651475"/>
      <w:r w:rsidRPr="002B04C3">
        <w:rPr>
          <w:rFonts w:hint="eastAsia"/>
          <w:b/>
          <w:lang w:val="en-US" w:eastAsia="zh-CN"/>
        </w:rPr>
        <w:lastRenderedPageBreak/>
        <w:t>附件</w:t>
      </w:r>
      <w:r w:rsidRPr="002B04C3">
        <w:rPr>
          <w:b/>
          <w:lang w:val="fr-FR" w:eastAsia="zh-CN"/>
        </w:rPr>
        <w:t>A</w:t>
      </w:r>
      <w:bookmarkEnd w:id="209"/>
    </w:p>
    <w:p w14:paraId="7273EB12" w14:textId="77777777" w:rsidR="004C4551" w:rsidRPr="00BD3D12" w:rsidRDefault="00593C60" w:rsidP="007F519E">
      <w:pPr>
        <w:pStyle w:val="Normalcenteraligned"/>
        <w:rPr>
          <w:bCs/>
          <w:szCs w:val="28"/>
          <w:lang w:val="fr-FR" w:eastAsia="zh-CN"/>
        </w:rPr>
      </w:pPr>
      <w:r w:rsidRPr="00BD3D12">
        <w:rPr>
          <w:rFonts w:hint="eastAsia"/>
          <w:lang w:val="fr-FR" w:eastAsia="zh-CN"/>
        </w:rPr>
        <w:t>（</w:t>
      </w:r>
      <w:r w:rsidRPr="002B04C3">
        <w:rPr>
          <w:rFonts w:hint="eastAsia"/>
          <w:lang w:eastAsia="zh-CN"/>
        </w:rPr>
        <w:t>提交第</w:t>
      </w:r>
      <w:r w:rsidRPr="00BD3D12">
        <w:rPr>
          <w:rFonts w:hint="eastAsia"/>
          <w:lang w:val="fr-FR" w:eastAsia="zh-CN"/>
        </w:rPr>
        <w:t>2</w:t>
      </w:r>
      <w:r w:rsidRPr="002B04C3">
        <w:rPr>
          <w:rFonts w:hint="eastAsia"/>
          <w:lang w:eastAsia="zh-CN"/>
        </w:rPr>
        <w:t>委员会的报告</w:t>
      </w:r>
      <w:r w:rsidRPr="00BD3D12">
        <w:rPr>
          <w:rFonts w:hint="eastAsia"/>
          <w:lang w:val="fr-FR" w:eastAsia="zh-CN"/>
        </w:rPr>
        <w:t>）</w:t>
      </w:r>
    </w:p>
    <w:p w14:paraId="640DF7AA" w14:textId="77777777" w:rsidR="004C4551" w:rsidRPr="002B04C3" w:rsidRDefault="004C4551" w:rsidP="004F732B">
      <w:pPr>
        <w:pStyle w:val="Annextitle"/>
        <w:rPr>
          <w:rStyle w:val="Bold"/>
          <w:lang w:eastAsia="zh-CN"/>
        </w:rPr>
      </w:pPr>
      <w:r w:rsidRPr="002B04C3">
        <w:rPr>
          <w:rStyle w:val="Bold"/>
          <w:rFonts w:hint="eastAsia"/>
          <w:lang w:eastAsia="zh-CN"/>
        </w:rPr>
        <w:t>世界电信标准化全会（</w:t>
      </w:r>
      <w:r w:rsidRPr="002B04C3">
        <w:rPr>
          <w:rStyle w:val="Bold"/>
          <w:rFonts w:hint="eastAsia"/>
          <w:lang w:eastAsia="zh-CN"/>
        </w:rPr>
        <w:t>WTSA-</w:t>
      </w:r>
      <w:r w:rsidRPr="002B04C3">
        <w:rPr>
          <w:rStyle w:val="Bold"/>
          <w:lang w:eastAsia="zh-CN"/>
        </w:rPr>
        <w:t>20</w:t>
      </w:r>
      <w:r w:rsidRPr="002B04C3">
        <w:rPr>
          <w:rStyle w:val="Bold"/>
          <w:rFonts w:hint="eastAsia"/>
          <w:lang w:eastAsia="zh-CN"/>
        </w:rPr>
        <w:t>）预算</w:t>
      </w:r>
    </w:p>
    <w:p w14:paraId="06E324C8" w14:textId="77777777" w:rsidR="004C4551" w:rsidRPr="002B04C3" w:rsidRDefault="004C4551" w:rsidP="009A4929">
      <w:pPr>
        <w:pStyle w:val="Normalrightaligned"/>
        <w:rPr>
          <w:rStyle w:val="Italic0"/>
        </w:rPr>
      </w:pPr>
      <w:r w:rsidRPr="002B04C3">
        <w:rPr>
          <w:rStyle w:val="Italic0"/>
          <w:rFonts w:hint="eastAsia"/>
        </w:rPr>
        <w:t>单位</w:t>
      </w:r>
      <w:r w:rsidRPr="002B04C3">
        <w:rPr>
          <w:rStyle w:val="Italic0"/>
        </w:rPr>
        <w:t>：千瑞郎</w:t>
      </w:r>
    </w:p>
    <w:tbl>
      <w:tblPr>
        <w:tblStyle w:val="TableGrid1"/>
        <w:tblW w:w="5000" w:type="pct"/>
        <w:jc w:val="center"/>
        <w:tblLook w:val="04A0" w:firstRow="1" w:lastRow="0" w:firstColumn="1" w:lastColumn="0" w:noHBand="0" w:noVBand="1"/>
      </w:tblPr>
      <w:tblGrid>
        <w:gridCol w:w="2972"/>
        <w:gridCol w:w="1418"/>
        <w:gridCol w:w="2126"/>
        <w:gridCol w:w="1842"/>
        <w:gridCol w:w="1270"/>
      </w:tblGrid>
      <w:tr w:rsidR="004C4551" w:rsidRPr="002B04C3" w14:paraId="2556F2E9" w14:textId="77777777" w:rsidTr="0011605F">
        <w:trPr>
          <w:trHeight w:val="1216"/>
          <w:jc w:val="center"/>
        </w:trPr>
        <w:tc>
          <w:tcPr>
            <w:tcW w:w="2972" w:type="dxa"/>
            <w:vAlign w:val="center"/>
          </w:tcPr>
          <w:p w14:paraId="5306AEF9" w14:textId="77777777" w:rsidR="004C4551" w:rsidRPr="00C224EC" w:rsidRDefault="004C4551" w:rsidP="00593C60">
            <w:pPr>
              <w:pStyle w:val="Tableheadwhitecentred"/>
              <w:rPr>
                <w:b/>
                <w:bCs/>
                <w:color w:val="auto"/>
              </w:rPr>
            </w:pPr>
            <w:r w:rsidRPr="00C224EC">
              <w:rPr>
                <w:b/>
                <w:bCs/>
                <w:color w:val="auto"/>
                <w:lang w:eastAsia="zh-CN"/>
              </w:rPr>
              <w:t>支出</w:t>
            </w:r>
            <w:r w:rsidRPr="00C224EC">
              <w:rPr>
                <w:rFonts w:ascii="SimSun" w:eastAsia="SimSun" w:hAnsi="SimSun" w:cs="SimSun" w:hint="eastAsia"/>
                <w:b/>
                <w:bCs/>
                <w:color w:val="auto"/>
                <w:lang w:eastAsia="zh-CN"/>
              </w:rPr>
              <w:t>类别</w:t>
            </w:r>
          </w:p>
        </w:tc>
        <w:tc>
          <w:tcPr>
            <w:tcW w:w="1418" w:type="dxa"/>
            <w:vAlign w:val="center"/>
          </w:tcPr>
          <w:p w14:paraId="427367A4" w14:textId="77777777" w:rsidR="004C4551" w:rsidRPr="00C224EC" w:rsidRDefault="004C4551" w:rsidP="00593C60">
            <w:pPr>
              <w:pStyle w:val="Tableheadwhitecentred"/>
              <w:rPr>
                <w:b/>
                <w:bCs/>
                <w:color w:val="auto"/>
              </w:rPr>
            </w:pPr>
            <w:r w:rsidRPr="00C224EC">
              <w:rPr>
                <w:b/>
                <w:bCs/>
                <w:color w:val="auto"/>
                <w:lang w:eastAsia="zh-CN"/>
              </w:rPr>
              <w:t>预算</w:t>
            </w:r>
          </w:p>
        </w:tc>
        <w:tc>
          <w:tcPr>
            <w:tcW w:w="2126" w:type="dxa"/>
            <w:vAlign w:val="center"/>
          </w:tcPr>
          <w:p w14:paraId="605BC89B" w14:textId="77777777" w:rsidR="004C4551" w:rsidRPr="00C224EC" w:rsidRDefault="004C4551" w:rsidP="00593C60">
            <w:pPr>
              <w:pStyle w:val="Tableheadwhitecentred"/>
              <w:rPr>
                <w:b/>
                <w:bCs/>
                <w:color w:val="auto"/>
                <w:lang w:eastAsia="zh-CN"/>
              </w:rPr>
            </w:pPr>
            <w:r w:rsidRPr="00C224EC">
              <w:rPr>
                <w:b/>
                <w:bCs/>
                <w:color w:val="auto"/>
                <w:lang w:eastAsia="zh-CN"/>
              </w:rPr>
              <w:t>截至</w:t>
            </w:r>
            <w:r w:rsidRPr="00C224EC">
              <w:rPr>
                <w:b/>
                <w:bCs/>
                <w:color w:val="auto"/>
                <w:lang w:eastAsia="zh-CN"/>
              </w:rPr>
              <w:t>2020</w:t>
            </w:r>
            <w:r w:rsidRPr="00C224EC">
              <w:rPr>
                <w:b/>
                <w:bCs/>
                <w:color w:val="auto"/>
                <w:lang w:eastAsia="zh-CN"/>
              </w:rPr>
              <w:t>年</w:t>
            </w:r>
            <w:r w:rsidRPr="00C224EC">
              <w:rPr>
                <w:b/>
                <w:bCs/>
                <w:color w:val="auto"/>
                <w:lang w:eastAsia="zh-CN"/>
              </w:rPr>
              <w:t>3</w:t>
            </w:r>
            <w:r w:rsidRPr="00C224EC">
              <w:rPr>
                <w:b/>
                <w:bCs/>
                <w:color w:val="auto"/>
                <w:lang w:eastAsia="zh-CN"/>
              </w:rPr>
              <w:t>月</w:t>
            </w:r>
            <w:r w:rsidRPr="00C224EC">
              <w:rPr>
                <w:b/>
                <w:bCs/>
                <w:color w:val="auto"/>
                <w:lang w:eastAsia="zh-CN"/>
              </w:rPr>
              <w:t>7</w:t>
            </w:r>
            <w:r w:rsidRPr="00C224EC">
              <w:rPr>
                <w:b/>
                <w:bCs/>
                <w:color w:val="auto"/>
                <w:lang w:eastAsia="zh-CN"/>
              </w:rPr>
              <w:t>日的</w:t>
            </w:r>
            <w:r w:rsidRPr="00C224EC">
              <w:rPr>
                <w:rFonts w:ascii="SimSun" w:eastAsia="SimSun" w:hAnsi="SimSun" w:cs="SimSun" w:hint="eastAsia"/>
                <w:b/>
                <w:bCs/>
                <w:color w:val="auto"/>
                <w:lang w:eastAsia="zh-CN"/>
              </w:rPr>
              <w:t>实际</w:t>
            </w:r>
            <w:r w:rsidRPr="00C224EC">
              <w:rPr>
                <w:b/>
                <w:bCs/>
                <w:color w:val="auto"/>
                <w:lang w:eastAsia="zh-CN"/>
              </w:rPr>
              <w:t>支出和承</w:t>
            </w:r>
            <w:r w:rsidRPr="00C224EC">
              <w:rPr>
                <w:rFonts w:ascii="SimSun" w:eastAsia="SimSun" w:hAnsi="SimSun" w:cs="SimSun" w:hint="eastAsia"/>
                <w:b/>
                <w:bCs/>
                <w:color w:val="auto"/>
                <w:lang w:eastAsia="zh-CN"/>
              </w:rPr>
              <w:t>诺</w:t>
            </w:r>
          </w:p>
        </w:tc>
        <w:tc>
          <w:tcPr>
            <w:tcW w:w="1842" w:type="dxa"/>
            <w:vAlign w:val="center"/>
          </w:tcPr>
          <w:p w14:paraId="3C2BCDD5" w14:textId="77777777" w:rsidR="004C4551" w:rsidRPr="00C224EC" w:rsidRDefault="004C4551" w:rsidP="00593C60">
            <w:pPr>
              <w:pStyle w:val="Tableheadwhitecentred"/>
              <w:rPr>
                <w:b/>
                <w:bCs/>
                <w:color w:val="auto"/>
                <w:lang w:eastAsia="zh-CN"/>
              </w:rPr>
            </w:pPr>
            <w:r w:rsidRPr="00C224EC">
              <w:rPr>
                <w:b/>
                <w:bCs/>
                <w:color w:val="auto"/>
                <w:lang w:eastAsia="zh-CN"/>
              </w:rPr>
              <w:t>截至全会结束时的预期附加支出</w:t>
            </w:r>
          </w:p>
        </w:tc>
        <w:tc>
          <w:tcPr>
            <w:tcW w:w="1270" w:type="dxa"/>
            <w:vAlign w:val="center"/>
          </w:tcPr>
          <w:p w14:paraId="778430F4" w14:textId="77777777" w:rsidR="004C4551" w:rsidRPr="00C224EC" w:rsidRDefault="004C4551" w:rsidP="00593C60">
            <w:pPr>
              <w:pStyle w:val="Tableheadwhitecentred"/>
              <w:rPr>
                <w:b/>
                <w:bCs/>
                <w:color w:val="auto"/>
              </w:rPr>
            </w:pPr>
            <w:r w:rsidRPr="00C224EC">
              <w:rPr>
                <w:b/>
                <w:bCs/>
                <w:color w:val="auto"/>
              </w:rPr>
              <w:t>预期余额</w:t>
            </w:r>
          </w:p>
        </w:tc>
      </w:tr>
      <w:tr w:rsidR="004C4551" w:rsidRPr="002B04C3" w14:paraId="6D8C4384" w14:textId="77777777" w:rsidTr="00593C60">
        <w:trPr>
          <w:jc w:val="center"/>
        </w:trPr>
        <w:tc>
          <w:tcPr>
            <w:tcW w:w="2972" w:type="dxa"/>
          </w:tcPr>
          <w:p w14:paraId="13B18846" w14:textId="77777777" w:rsidR="004C4551" w:rsidRPr="002B04C3" w:rsidRDefault="004C4551" w:rsidP="00410516">
            <w:pPr>
              <w:pStyle w:val="Tabletext0"/>
              <w:rPr>
                <w:rFonts w:ascii="SimSun" w:eastAsia="SimSun" w:hAnsi="SimSun"/>
              </w:rPr>
            </w:pPr>
            <w:r w:rsidRPr="002B04C3">
              <w:rPr>
                <w:rFonts w:ascii="SimSun" w:eastAsia="SimSun" w:hAnsi="SimSun"/>
              </w:rPr>
              <w:t>人</w:t>
            </w:r>
            <w:r w:rsidRPr="002B04C3">
              <w:rPr>
                <w:rFonts w:ascii="SimSun" w:eastAsia="SimSun" w:hAnsi="SimSun" w:cs="SimSun" w:hint="eastAsia"/>
              </w:rPr>
              <w:t>员费</w:t>
            </w:r>
            <w:r w:rsidRPr="002B04C3">
              <w:rPr>
                <w:rFonts w:ascii="SimSun" w:eastAsia="SimSun" w:hAnsi="SimSun" w:cs="Batang" w:hint="eastAsia"/>
              </w:rPr>
              <w:t>用</w:t>
            </w:r>
          </w:p>
        </w:tc>
        <w:tc>
          <w:tcPr>
            <w:tcW w:w="1418" w:type="dxa"/>
          </w:tcPr>
          <w:p w14:paraId="1CC59EAD"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472</w:t>
            </w:r>
          </w:p>
        </w:tc>
        <w:tc>
          <w:tcPr>
            <w:tcW w:w="2126" w:type="dxa"/>
          </w:tcPr>
          <w:p w14:paraId="646523FE"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271</w:t>
            </w:r>
          </w:p>
        </w:tc>
        <w:tc>
          <w:tcPr>
            <w:tcW w:w="1842" w:type="dxa"/>
          </w:tcPr>
          <w:p w14:paraId="1722BC9D"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385</w:t>
            </w:r>
          </w:p>
        </w:tc>
        <w:tc>
          <w:tcPr>
            <w:tcW w:w="1270" w:type="dxa"/>
          </w:tcPr>
          <w:p w14:paraId="2AAA97BF"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87</w:t>
            </w:r>
          </w:p>
        </w:tc>
      </w:tr>
      <w:tr w:rsidR="004C4551" w:rsidRPr="002B04C3" w14:paraId="2CA5D6D6" w14:textId="77777777" w:rsidTr="00593C60">
        <w:trPr>
          <w:jc w:val="center"/>
        </w:trPr>
        <w:tc>
          <w:tcPr>
            <w:tcW w:w="2972" w:type="dxa"/>
          </w:tcPr>
          <w:p w14:paraId="39070395" w14:textId="77777777" w:rsidR="004C4551" w:rsidRPr="002B04C3" w:rsidRDefault="004C4551" w:rsidP="00410516">
            <w:pPr>
              <w:pStyle w:val="Tabletext0"/>
              <w:rPr>
                <w:rFonts w:ascii="SimSun" w:eastAsia="SimSun" w:hAnsi="SimSun"/>
              </w:rPr>
            </w:pPr>
            <w:r w:rsidRPr="002B04C3">
              <w:rPr>
                <w:rFonts w:ascii="SimSun" w:eastAsia="SimSun" w:hAnsi="SimSun"/>
                <w:lang w:val="en-US"/>
              </w:rPr>
              <w:t>其他人员费用</w:t>
            </w:r>
          </w:p>
        </w:tc>
        <w:tc>
          <w:tcPr>
            <w:tcW w:w="1418" w:type="dxa"/>
          </w:tcPr>
          <w:p w14:paraId="5D2142DE"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8</w:t>
            </w:r>
          </w:p>
        </w:tc>
        <w:tc>
          <w:tcPr>
            <w:tcW w:w="2126" w:type="dxa"/>
          </w:tcPr>
          <w:p w14:paraId="600F3363"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13</w:t>
            </w:r>
          </w:p>
        </w:tc>
        <w:tc>
          <w:tcPr>
            <w:tcW w:w="1842" w:type="dxa"/>
          </w:tcPr>
          <w:p w14:paraId="423336A7"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13</w:t>
            </w:r>
          </w:p>
        </w:tc>
        <w:tc>
          <w:tcPr>
            <w:tcW w:w="1270" w:type="dxa"/>
          </w:tcPr>
          <w:p w14:paraId="41C48EC4"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-5</w:t>
            </w:r>
          </w:p>
        </w:tc>
      </w:tr>
      <w:tr w:rsidR="004C4551" w:rsidRPr="002B04C3" w14:paraId="18AE9097" w14:textId="77777777" w:rsidTr="00593C60">
        <w:trPr>
          <w:jc w:val="center"/>
        </w:trPr>
        <w:tc>
          <w:tcPr>
            <w:tcW w:w="2972" w:type="dxa"/>
          </w:tcPr>
          <w:p w14:paraId="712F9D37" w14:textId="77777777" w:rsidR="004C4551" w:rsidRPr="002B04C3" w:rsidRDefault="004C4551" w:rsidP="00410516">
            <w:pPr>
              <w:pStyle w:val="Tabletext0"/>
              <w:rPr>
                <w:rFonts w:ascii="SimSun" w:eastAsia="SimSun" w:hAnsi="SimSun"/>
              </w:rPr>
            </w:pPr>
            <w:r w:rsidRPr="002B04C3">
              <w:rPr>
                <w:rFonts w:ascii="SimSun" w:eastAsia="SimSun" w:hAnsi="SimSun"/>
              </w:rPr>
              <w:t>公务差旅</w:t>
            </w:r>
          </w:p>
        </w:tc>
        <w:tc>
          <w:tcPr>
            <w:tcW w:w="1418" w:type="dxa"/>
          </w:tcPr>
          <w:p w14:paraId="4AAF4024"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120</w:t>
            </w:r>
          </w:p>
        </w:tc>
        <w:tc>
          <w:tcPr>
            <w:tcW w:w="2126" w:type="dxa"/>
          </w:tcPr>
          <w:p w14:paraId="403C73FA"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53</w:t>
            </w:r>
          </w:p>
        </w:tc>
        <w:tc>
          <w:tcPr>
            <w:tcW w:w="1842" w:type="dxa"/>
          </w:tcPr>
          <w:p w14:paraId="6A3A21EC"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95</w:t>
            </w:r>
          </w:p>
        </w:tc>
        <w:tc>
          <w:tcPr>
            <w:tcW w:w="1270" w:type="dxa"/>
          </w:tcPr>
          <w:p w14:paraId="53344E59"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25</w:t>
            </w:r>
          </w:p>
        </w:tc>
      </w:tr>
      <w:tr w:rsidR="004C4551" w:rsidRPr="002B04C3" w14:paraId="7B023802" w14:textId="77777777" w:rsidTr="00593C60">
        <w:trPr>
          <w:jc w:val="center"/>
        </w:trPr>
        <w:tc>
          <w:tcPr>
            <w:tcW w:w="2972" w:type="dxa"/>
          </w:tcPr>
          <w:p w14:paraId="7BEDA5AD" w14:textId="77777777" w:rsidR="004C4551" w:rsidRPr="002B04C3" w:rsidRDefault="004C4551" w:rsidP="00410516">
            <w:pPr>
              <w:pStyle w:val="Tabletext0"/>
              <w:rPr>
                <w:rFonts w:ascii="SimSun" w:eastAsia="SimSun" w:hAnsi="SimSun"/>
              </w:rPr>
            </w:pPr>
            <w:r w:rsidRPr="002B04C3">
              <w:rPr>
                <w:rFonts w:ascii="SimSun" w:eastAsia="SimSun" w:hAnsi="SimSun"/>
              </w:rPr>
              <w:t>合同服务</w:t>
            </w:r>
          </w:p>
        </w:tc>
        <w:tc>
          <w:tcPr>
            <w:tcW w:w="1418" w:type="dxa"/>
          </w:tcPr>
          <w:p w14:paraId="66F9E039"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50</w:t>
            </w:r>
          </w:p>
        </w:tc>
        <w:tc>
          <w:tcPr>
            <w:tcW w:w="2126" w:type="dxa"/>
          </w:tcPr>
          <w:p w14:paraId="1B1BC6A6"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129</w:t>
            </w:r>
          </w:p>
        </w:tc>
        <w:tc>
          <w:tcPr>
            <w:tcW w:w="1842" w:type="dxa"/>
          </w:tcPr>
          <w:p w14:paraId="13A07CEA"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130</w:t>
            </w:r>
          </w:p>
        </w:tc>
        <w:tc>
          <w:tcPr>
            <w:tcW w:w="1270" w:type="dxa"/>
          </w:tcPr>
          <w:p w14:paraId="0EE4CFBD"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-80</w:t>
            </w:r>
          </w:p>
        </w:tc>
      </w:tr>
      <w:tr w:rsidR="004C4551" w:rsidRPr="002B04C3" w14:paraId="610FA1B7" w14:textId="77777777" w:rsidTr="00593C60">
        <w:trPr>
          <w:jc w:val="center"/>
        </w:trPr>
        <w:tc>
          <w:tcPr>
            <w:tcW w:w="2972" w:type="dxa"/>
          </w:tcPr>
          <w:p w14:paraId="1F2BA754" w14:textId="77777777" w:rsidR="004C4551" w:rsidRPr="002B04C3" w:rsidRDefault="004C4551" w:rsidP="00410516">
            <w:pPr>
              <w:pStyle w:val="Tabletext0"/>
              <w:rPr>
                <w:rFonts w:ascii="SimSun" w:eastAsia="SimSun" w:hAnsi="SimSun"/>
              </w:rPr>
            </w:pPr>
            <w:r w:rsidRPr="002B04C3">
              <w:rPr>
                <w:rFonts w:ascii="SimSun" w:eastAsia="SimSun" w:hAnsi="SimSun"/>
              </w:rPr>
              <w:t>租用与维护</w:t>
            </w:r>
          </w:p>
        </w:tc>
        <w:tc>
          <w:tcPr>
            <w:tcW w:w="1418" w:type="dxa"/>
          </w:tcPr>
          <w:p w14:paraId="68BF0C11"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30</w:t>
            </w:r>
          </w:p>
        </w:tc>
        <w:tc>
          <w:tcPr>
            <w:tcW w:w="2126" w:type="dxa"/>
          </w:tcPr>
          <w:p w14:paraId="043EDE1E"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146</w:t>
            </w:r>
          </w:p>
        </w:tc>
        <w:tc>
          <w:tcPr>
            <w:tcW w:w="1842" w:type="dxa"/>
          </w:tcPr>
          <w:p w14:paraId="7ADBD4A0"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146</w:t>
            </w:r>
          </w:p>
        </w:tc>
        <w:tc>
          <w:tcPr>
            <w:tcW w:w="1270" w:type="dxa"/>
          </w:tcPr>
          <w:p w14:paraId="5E78F303"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-116</w:t>
            </w:r>
          </w:p>
        </w:tc>
      </w:tr>
      <w:tr w:rsidR="004C4551" w:rsidRPr="002B04C3" w14:paraId="4819F6E8" w14:textId="77777777" w:rsidTr="00593C60">
        <w:trPr>
          <w:jc w:val="center"/>
        </w:trPr>
        <w:tc>
          <w:tcPr>
            <w:tcW w:w="2972" w:type="dxa"/>
          </w:tcPr>
          <w:p w14:paraId="2FBBCB57" w14:textId="77777777" w:rsidR="004C4551" w:rsidRPr="002B04C3" w:rsidRDefault="004C4551" w:rsidP="00410516">
            <w:pPr>
              <w:pStyle w:val="Tabletext0"/>
              <w:rPr>
                <w:rFonts w:ascii="SimSun" w:eastAsia="SimSun" w:hAnsi="SimSun"/>
              </w:rPr>
            </w:pPr>
            <w:r w:rsidRPr="002B04C3">
              <w:rPr>
                <w:rFonts w:ascii="SimSun" w:eastAsia="SimSun" w:hAnsi="SimSun"/>
              </w:rPr>
              <w:t>材料和用品</w:t>
            </w:r>
          </w:p>
        </w:tc>
        <w:tc>
          <w:tcPr>
            <w:tcW w:w="1418" w:type="dxa"/>
          </w:tcPr>
          <w:p w14:paraId="5274849F"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10</w:t>
            </w:r>
          </w:p>
        </w:tc>
        <w:tc>
          <w:tcPr>
            <w:tcW w:w="2126" w:type="dxa"/>
          </w:tcPr>
          <w:p w14:paraId="5B10B48E"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7</w:t>
            </w:r>
          </w:p>
        </w:tc>
        <w:tc>
          <w:tcPr>
            <w:tcW w:w="1842" w:type="dxa"/>
          </w:tcPr>
          <w:p w14:paraId="2AEBA1E6"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10</w:t>
            </w:r>
          </w:p>
        </w:tc>
        <w:tc>
          <w:tcPr>
            <w:tcW w:w="1270" w:type="dxa"/>
          </w:tcPr>
          <w:p w14:paraId="2CAEC721"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0</w:t>
            </w:r>
          </w:p>
        </w:tc>
      </w:tr>
      <w:tr w:rsidR="004C4551" w:rsidRPr="002B04C3" w14:paraId="6487C126" w14:textId="77777777" w:rsidTr="00593C60">
        <w:trPr>
          <w:jc w:val="center"/>
        </w:trPr>
        <w:tc>
          <w:tcPr>
            <w:tcW w:w="2972" w:type="dxa"/>
          </w:tcPr>
          <w:p w14:paraId="27220BC8" w14:textId="77777777" w:rsidR="004C4551" w:rsidRPr="002B04C3" w:rsidRDefault="004C4551" w:rsidP="00410516">
            <w:pPr>
              <w:pStyle w:val="Tabletext0"/>
              <w:rPr>
                <w:rFonts w:ascii="SimSun" w:eastAsia="SimSun" w:hAnsi="SimSun"/>
              </w:rPr>
            </w:pPr>
            <w:r w:rsidRPr="002B04C3">
              <w:rPr>
                <w:rFonts w:ascii="SimSun" w:eastAsia="SimSun" w:hAnsi="SimSun"/>
              </w:rPr>
              <w:t>杂项</w:t>
            </w:r>
          </w:p>
        </w:tc>
        <w:tc>
          <w:tcPr>
            <w:tcW w:w="1418" w:type="dxa"/>
          </w:tcPr>
          <w:p w14:paraId="602AC7E7"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9</w:t>
            </w:r>
          </w:p>
        </w:tc>
        <w:tc>
          <w:tcPr>
            <w:tcW w:w="2126" w:type="dxa"/>
          </w:tcPr>
          <w:p w14:paraId="6443D75C"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0</w:t>
            </w:r>
          </w:p>
        </w:tc>
        <w:tc>
          <w:tcPr>
            <w:tcW w:w="1842" w:type="dxa"/>
          </w:tcPr>
          <w:p w14:paraId="19A9DA96"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5</w:t>
            </w:r>
          </w:p>
        </w:tc>
        <w:tc>
          <w:tcPr>
            <w:tcW w:w="1270" w:type="dxa"/>
          </w:tcPr>
          <w:p w14:paraId="24337121"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4</w:t>
            </w:r>
          </w:p>
        </w:tc>
      </w:tr>
      <w:tr w:rsidR="004C4551" w:rsidRPr="002B04C3" w14:paraId="05CA5B26" w14:textId="77777777" w:rsidTr="00593C60">
        <w:trPr>
          <w:jc w:val="center"/>
        </w:trPr>
        <w:tc>
          <w:tcPr>
            <w:tcW w:w="2972" w:type="dxa"/>
          </w:tcPr>
          <w:p w14:paraId="4709B78E" w14:textId="77777777" w:rsidR="004C4551" w:rsidRPr="002B04C3" w:rsidRDefault="004C4551" w:rsidP="00410516">
            <w:pPr>
              <w:pStyle w:val="Tabletext0"/>
              <w:jc w:val="right"/>
              <w:rPr>
                <w:rFonts w:asciiTheme="minorHAnsi" w:eastAsia="SimSun" w:hAnsiTheme="minorHAnsi" w:cstheme="minorHAnsi"/>
                <w:b/>
                <w:bCs/>
              </w:rPr>
            </w:pPr>
            <w:r w:rsidRPr="002B04C3">
              <w:rPr>
                <w:rFonts w:asciiTheme="minorHAnsi" w:eastAsia="SimSun" w:hAnsiTheme="minorHAnsi" w:cstheme="minorHAnsi"/>
                <w:b/>
                <w:bCs/>
                <w:lang w:eastAsia="zh-CN"/>
              </w:rPr>
              <w:t>支出小计</w:t>
            </w:r>
          </w:p>
        </w:tc>
        <w:tc>
          <w:tcPr>
            <w:tcW w:w="1418" w:type="dxa"/>
          </w:tcPr>
          <w:p w14:paraId="5AD399E0" w14:textId="77777777" w:rsidR="004C4551" w:rsidRPr="002B04C3" w:rsidRDefault="004C4551" w:rsidP="00B3248B">
            <w:pPr>
              <w:pStyle w:val="Tabletext0"/>
              <w:jc w:val="center"/>
              <w:rPr>
                <w:rFonts w:asciiTheme="minorHAnsi" w:eastAsia="SimSun" w:hAnsiTheme="minorHAnsi" w:cstheme="minorHAnsi"/>
                <w:b/>
                <w:bCs/>
              </w:rPr>
            </w:pPr>
            <w:r w:rsidRPr="002B04C3">
              <w:rPr>
                <w:rFonts w:asciiTheme="minorHAnsi" w:eastAsia="SimSun" w:hAnsiTheme="minorHAnsi" w:cstheme="minorHAnsi"/>
                <w:b/>
                <w:bCs/>
              </w:rPr>
              <w:t>699</w:t>
            </w:r>
          </w:p>
        </w:tc>
        <w:tc>
          <w:tcPr>
            <w:tcW w:w="2126" w:type="dxa"/>
          </w:tcPr>
          <w:p w14:paraId="02C317AC" w14:textId="77777777" w:rsidR="004C4551" w:rsidRPr="002B04C3" w:rsidRDefault="004C4551" w:rsidP="00B3248B">
            <w:pPr>
              <w:pStyle w:val="Tabletext0"/>
              <w:jc w:val="center"/>
              <w:rPr>
                <w:rFonts w:asciiTheme="minorHAnsi" w:eastAsia="SimSun" w:hAnsiTheme="minorHAnsi" w:cstheme="minorHAnsi"/>
                <w:b/>
                <w:bCs/>
              </w:rPr>
            </w:pPr>
            <w:r w:rsidRPr="002B04C3">
              <w:rPr>
                <w:rFonts w:asciiTheme="minorHAnsi" w:eastAsia="SimSun" w:hAnsiTheme="minorHAnsi" w:cstheme="minorHAnsi"/>
                <w:b/>
                <w:bCs/>
              </w:rPr>
              <w:t>619</w:t>
            </w:r>
          </w:p>
        </w:tc>
        <w:tc>
          <w:tcPr>
            <w:tcW w:w="1842" w:type="dxa"/>
          </w:tcPr>
          <w:p w14:paraId="116FC72D" w14:textId="77777777" w:rsidR="004C4551" w:rsidRPr="002B04C3" w:rsidRDefault="004C4551" w:rsidP="00B3248B">
            <w:pPr>
              <w:pStyle w:val="Tabletext0"/>
              <w:jc w:val="center"/>
              <w:rPr>
                <w:rFonts w:asciiTheme="minorHAnsi" w:eastAsia="SimSun" w:hAnsiTheme="minorHAnsi" w:cstheme="minorHAnsi"/>
                <w:b/>
                <w:bCs/>
              </w:rPr>
            </w:pPr>
            <w:r w:rsidRPr="002B04C3">
              <w:rPr>
                <w:rFonts w:asciiTheme="minorHAnsi" w:eastAsia="SimSun" w:hAnsiTheme="minorHAnsi" w:cstheme="minorHAnsi"/>
                <w:b/>
                <w:bCs/>
              </w:rPr>
              <w:t>784</w:t>
            </w:r>
          </w:p>
        </w:tc>
        <w:tc>
          <w:tcPr>
            <w:tcW w:w="1270" w:type="dxa"/>
          </w:tcPr>
          <w:p w14:paraId="0838CAD7" w14:textId="77777777" w:rsidR="004C4551" w:rsidRPr="002B04C3" w:rsidRDefault="004C4551" w:rsidP="00B3248B">
            <w:pPr>
              <w:pStyle w:val="Tabletext0"/>
              <w:jc w:val="center"/>
              <w:rPr>
                <w:rFonts w:asciiTheme="minorHAnsi" w:eastAsia="SimSun" w:hAnsiTheme="minorHAnsi" w:cstheme="minorHAnsi"/>
                <w:b/>
                <w:bCs/>
              </w:rPr>
            </w:pPr>
            <w:r w:rsidRPr="002B04C3">
              <w:rPr>
                <w:rFonts w:asciiTheme="minorHAnsi" w:eastAsia="SimSun" w:hAnsiTheme="minorHAnsi" w:cstheme="minorHAnsi"/>
                <w:b/>
                <w:bCs/>
              </w:rPr>
              <w:t>-85</w:t>
            </w:r>
          </w:p>
        </w:tc>
      </w:tr>
      <w:tr w:rsidR="004C4551" w:rsidRPr="002B04C3" w14:paraId="19F8F1A5" w14:textId="77777777" w:rsidTr="00593C60">
        <w:trPr>
          <w:jc w:val="center"/>
        </w:trPr>
        <w:tc>
          <w:tcPr>
            <w:tcW w:w="2972" w:type="dxa"/>
          </w:tcPr>
          <w:p w14:paraId="3F176765" w14:textId="77777777" w:rsidR="004C4551" w:rsidRPr="002B04C3" w:rsidRDefault="004C4551" w:rsidP="00410516">
            <w:pPr>
              <w:pStyle w:val="Tabletext0"/>
              <w:rPr>
                <w:rFonts w:asciiTheme="minorHAnsi" w:eastAsia="SimSun" w:hAnsiTheme="minorHAnsi" w:cstheme="minorHAnsi"/>
              </w:rPr>
            </w:pPr>
            <w:r w:rsidRPr="002B04C3">
              <w:rPr>
                <w:rFonts w:asciiTheme="minorHAnsi" w:eastAsia="SimSun" w:hAnsiTheme="minorHAnsi" w:cstheme="minorHAnsi"/>
              </w:rPr>
              <w:t>笔译</w:t>
            </w:r>
          </w:p>
        </w:tc>
        <w:tc>
          <w:tcPr>
            <w:tcW w:w="1418" w:type="dxa"/>
          </w:tcPr>
          <w:p w14:paraId="7FE65612"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970</w:t>
            </w:r>
          </w:p>
        </w:tc>
        <w:tc>
          <w:tcPr>
            <w:tcW w:w="2126" w:type="dxa"/>
          </w:tcPr>
          <w:p w14:paraId="4280DC36"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622</w:t>
            </w:r>
          </w:p>
        </w:tc>
        <w:tc>
          <w:tcPr>
            <w:tcW w:w="1842" w:type="dxa"/>
          </w:tcPr>
          <w:p w14:paraId="648CDE34"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827</w:t>
            </w:r>
          </w:p>
        </w:tc>
        <w:tc>
          <w:tcPr>
            <w:tcW w:w="1270" w:type="dxa"/>
          </w:tcPr>
          <w:p w14:paraId="0B3561E3"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143</w:t>
            </w:r>
          </w:p>
        </w:tc>
      </w:tr>
      <w:tr w:rsidR="004C4551" w:rsidRPr="002B04C3" w14:paraId="25170D30" w14:textId="77777777" w:rsidTr="00593C60">
        <w:trPr>
          <w:jc w:val="center"/>
        </w:trPr>
        <w:tc>
          <w:tcPr>
            <w:tcW w:w="2972" w:type="dxa"/>
          </w:tcPr>
          <w:p w14:paraId="7E5B18E9" w14:textId="77777777" w:rsidR="004C4551" w:rsidRPr="002B04C3" w:rsidRDefault="004C4551" w:rsidP="00410516">
            <w:pPr>
              <w:pStyle w:val="Tabletext0"/>
              <w:rPr>
                <w:rFonts w:asciiTheme="minorHAnsi" w:eastAsia="SimSun" w:hAnsiTheme="minorHAnsi" w:cstheme="minorHAnsi"/>
              </w:rPr>
            </w:pPr>
            <w:r w:rsidRPr="002B04C3">
              <w:rPr>
                <w:rFonts w:asciiTheme="minorHAnsi" w:eastAsia="SimSun" w:hAnsiTheme="minorHAnsi" w:cstheme="minorHAnsi"/>
              </w:rPr>
              <w:t>打字</w:t>
            </w:r>
          </w:p>
        </w:tc>
        <w:tc>
          <w:tcPr>
            <w:tcW w:w="1418" w:type="dxa"/>
          </w:tcPr>
          <w:p w14:paraId="07D797E9"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556</w:t>
            </w:r>
          </w:p>
        </w:tc>
        <w:tc>
          <w:tcPr>
            <w:tcW w:w="2126" w:type="dxa"/>
          </w:tcPr>
          <w:p w14:paraId="74EB8375"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362</w:t>
            </w:r>
          </w:p>
        </w:tc>
        <w:tc>
          <w:tcPr>
            <w:tcW w:w="1842" w:type="dxa"/>
          </w:tcPr>
          <w:p w14:paraId="0A1F1A17"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469</w:t>
            </w:r>
          </w:p>
        </w:tc>
        <w:tc>
          <w:tcPr>
            <w:tcW w:w="1270" w:type="dxa"/>
          </w:tcPr>
          <w:p w14:paraId="66389E20" w14:textId="77777777" w:rsidR="004C4551" w:rsidRPr="002B04C3" w:rsidRDefault="004C4551" w:rsidP="00B3248B">
            <w:pPr>
              <w:pStyle w:val="Tabletext0"/>
              <w:jc w:val="center"/>
              <w:rPr>
                <w:rFonts w:asciiTheme="minorHAnsi" w:eastAsia="SimSun" w:hAnsiTheme="minorHAnsi" w:cstheme="minorHAnsi"/>
              </w:rPr>
            </w:pPr>
            <w:r w:rsidRPr="002B04C3">
              <w:rPr>
                <w:rFonts w:asciiTheme="minorHAnsi" w:eastAsia="SimSun" w:hAnsiTheme="minorHAnsi" w:cstheme="minorHAnsi"/>
              </w:rPr>
              <w:t>87</w:t>
            </w:r>
          </w:p>
        </w:tc>
      </w:tr>
      <w:tr w:rsidR="004C4551" w:rsidRPr="002B04C3" w14:paraId="10E3856E" w14:textId="77777777" w:rsidTr="00593C60">
        <w:trPr>
          <w:jc w:val="center"/>
        </w:trPr>
        <w:tc>
          <w:tcPr>
            <w:tcW w:w="2972" w:type="dxa"/>
          </w:tcPr>
          <w:p w14:paraId="0061C2EF" w14:textId="77777777" w:rsidR="004C4551" w:rsidRPr="002B04C3" w:rsidRDefault="004C4551" w:rsidP="00410516">
            <w:pPr>
              <w:pStyle w:val="Tabletext0"/>
              <w:jc w:val="right"/>
              <w:rPr>
                <w:rFonts w:asciiTheme="minorHAnsi" w:eastAsia="SimSun" w:hAnsiTheme="minorHAnsi" w:cstheme="minorHAnsi"/>
                <w:b/>
                <w:bCs/>
              </w:rPr>
            </w:pPr>
            <w:r w:rsidRPr="002B04C3">
              <w:rPr>
                <w:rFonts w:asciiTheme="minorHAnsi" w:eastAsia="SimSun" w:hAnsiTheme="minorHAnsi" w:cstheme="minorHAnsi"/>
                <w:b/>
                <w:bCs/>
                <w:lang w:eastAsia="zh-CN"/>
              </w:rPr>
              <w:t>文件量小计</w:t>
            </w:r>
          </w:p>
        </w:tc>
        <w:tc>
          <w:tcPr>
            <w:tcW w:w="1418" w:type="dxa"/>
          </w:tcPr>
          <w:p w14:paraId="417FEBCB" w14:textId="77777777" w:rsidR="004C4551" w:rsidRPr="002B04C3" w:rsidRDefault="004C4551" w:rsidP="00B3248B">
            <w:pPr>
              <w:pStyle w:val="Tabletext0"/>
              <w:jc w:val="center"/>
              <w:rPr>
                <w:rFonts w:asciiTheme="minorHAnsi" w:eastAsia="SimSun" w:hAnsiTheme="minorHAnsi" w:cstheme="minorHAnsi"/>
                <w:b/>
                <w:bCs/>
              </w:rPr>
            </w:pPr>
            <w:r w:rsidRPr="002B04C3">
              <w:rPr>
                <w:rFonts w:asciiTheme="minorHAnsi" w:eastAsia="SimSun" w:hAnsiTheme="minorHAnsi" w:cstheme="minorHAnsi"/>
                <w:b/>
                <w:bCs/>
              </w:rPr>
              <w:t>1 526</w:t>
            </w:r>
          </w:p>
        </w:tc>
        <w:tc>
          <w:tcPr>
            <w:tcW w:w="2126" w:type="dxa"/>
          </w:tcPr>
          <w:p w14:paraId="6385A196" w14:textId="77777777" w:rsidR="004C4551" w:rsidRPr="002B04C3" w:rsidRDefault="004C4551" w:rsidP="00B3248B">
            <w:pPr>
              <w:pStyle w:val="Tabletext0"/>
              <w:jc w:val="center"/>
              <w:rPr>
                <w:rFonts w:asciiTheme="minorHAnsi" w:eastAsia="SimSun" w:hAnsiTheme="minorHAnsi" w:cstheme="minorHAnsi"/>
                <w:b/>
                <w:bCs/>
              </w:rPr>
            </w:pPr>
            <w:r w:rsidRPr="002B04C3">
              <w:rPr>
                <w:rFonts w:asciiTheme="minorHAnsi" w:eastAsia="SimSun" w:hAnsiTheme="minorHAnsi" w:cstheme="minorHAnsi"/>
                <w:b/>
                <w:bCs/>
              </w:rPr>
              <w:t>984</w:t>
            </w:r>
          </w:p>
        </w:tc>
        <w:tc>
          <w:tcPr>
            <w:tcW w:w="1842" w:type="dxa"/>
          </w:tcPr>
          <w:p w14:paraId="1894F3BA" w14:textId="77777777" w:rsidR="004C4551" w:rsidRPr="002B04C3" w:rsidRDefault="004C4551" w:rsidP="00B3248B">
            <w:pPr>
              <w:pStyle w:val="Tabletext0"/>
              <w:jc w:val="center"/>
              <w:rPr>
                <w:rFonts w:asciiTheme="minorHAnsi" w:eastAsia="SimSun" w:hAnsiTheme="minorHAnsi" w:cstheme="minorHAnsi"/>
                <w:b/>
                <w:bCs/>
              </w:rPr>
            </w:pPr>
            <w:r w:rsidRPr="002B04C3">
              <w:rPr>
                <w:rFonts w:asciiTheme="minorHAnsi" w:eastAsia="SimSun" w:hAnsiTheme="minorHAnsi" w:cstheme="minorHAnsi"/>
                <w:b/>
                <w:bCs/>
              </w:rPr>
              <w:t>1 296</w:t>
            </w:r>
          </w:p>
        </w:tc>
        <w:tc>
          <w:tcPr>
            <w:tcW w:w="1270" w:type="dxa"/>
          </w:tcPr>
          <w:p w14:paraId="2556E031" w14:textId="77777777" w:rsidR="004C4551" w:rsidRPr="002B04C3" w:rsidRDefault="004C4551" w:rsidP="00B3248B">
            <w:pPr>
              <w:pStyle w:val="Tabletext0"/>
              <w:jc w:val="center"/>
              <w:rPr>
                <w:rFonts w:asciiTheme="minorHAnsi" w:eastAsia="SimSun" w:hAnsiTheme="minorHAnsi" w:cstheme="minorHAnsi"/>
                <w:b/>
                <w:bCs/>
              </w:rPr>
            </w:pPr>
            <w:r w:rsidRPr="002B04C3">
              <w:rPr>
                <w:rFonts w:asciiTheme="minorHAnsi" w:eastAsia="SimSun" w:hAnsiTheme="minorHAnsi" w:cstheme="minorHAnsi"/>
                <w:b/>
                <w:bCs/>
              </w:rPr>
              <w:t>230</w:t>
            </w:r>
          </w:p>
        </w:tc>
      </w:tr>
      <w:tr w:rsidR="004C4551" w:rsidRPr="002B04C3" w14:paraId="345F2816" w14:textId="77777777" w:rsidTr="00593C60">
        <w:trPr>
          <w:jc w:val="center"/>
        </w:trPr>
        <w:tc>
          <w:tcPr>
            <w:tcW w:w="2972" w:type="dxa"/>
          </w:tcPr>
          <w:p w14:paraId="03828756" w14:textId="77777777" w:rsidR="004C4551" w:rsidRPr="002B04C3" w:rsidRDefault="004C4551" w:rsidP="00AA40CC">
            <w:pPr>
              <w:pStyle w:val="Tabletext0"/>
              <w:jc w:val="right"/>
              <w:rPr>
                <w:rFonts w:asciiTheme="minorHAnsi" w:eastAsia="SimSun" w:hAnsiTheme="minorHAnsi" w:cstheme="minorHAnsi"/>
                <w:b/>
                <w:bCs/>
              </w:rPr>
            </w:pPr>
            <w:r w:rsidRPr="002B04C3">
              <w:rPr>
                <w:rFonts w:asciiTheme="minorHAnsi" w:eastAsia="SimSun" w:hAnsiTheme="minorHAnsi" w:cstheme="minorHAnsi"/>
                <w:b/>
                <w:bCs/>
              </w:rPr>
              <w:t>合计</w:t>
            </w:r>
          </w:p>
        </w:tc>
        <w:tc>
          <w:tcPr>
            <w:tcW w:w="1418" w:type="dxa"/>
          </w:tcPr>
          <w:p w14:paraId="418E8E76" w14:textId="77777777" w:rsidR="004C4551" w:rsidRPr="002B04C3" w:rsidRDefault="004C4551" w:rsidP="00B3248B">
            <w:pPr>
              <w:pStyle w:val="Tabletext0"/>
              <w:jc w:val="center"/>
              <w:rPr>
                <w:rFonts w:asciiTheme="minorHAnsi" w:eastAsia="SimSun" w:hAnsiTheme="minorHAnsi" w:cstheme="minorHAnsi"/>
                <w:b/>
                <w:bCs/>
              </w:rPr>
            </w:pPr>
            <w:r w:rsidRPr="002B04C3">
              <w:rPr>
                <w:rFonts w:asciiTheme="minorHAnsi" w:eastAsia="SimSun" w:hAnsiTheme="minorHAnsi" w:cstheme="minorHAnsi"/>
                <w:b/>
                <w:bCs/>
              </w:rPr>
              <w:t>2 225</w:t>
            </w:r>
          </w:p>
        </w:tc>
        <w:tc>
          <w:tcPr>
            <w:tcW w:w="2126" w:type="dxa"/>
          </w:tcPr>
          <w:p w14:paraId="14FC22C1" w14:textId="77777777" w:rsidR="004C4551" w:rsidRPr="002B04C3" w:rsidRDefault="004C4551" w:rsidP="00B3248B">
            <w:pPr>
              <w:pStyle w:val="Tabletext0"/>
              <w:jc w:val="center"/>
              <w:rPr>
                <w:rFonts w:asciiTheme="minorHAnsi" w:eastAsia="SimSun" w:hAnsiTheme="minorHAnsi" w:cstheme="minorHAnsi"/>
                <w:b/>
                <w:bCs/>
              </w:rPr>
            </w:pPr>
            <w:r w:rsidRPr="002B04C3">
              <w:rPr>
                <w:rFonts w:asciiTheme="minorHAnsi" w:eastAsia="SimSun" w:hAnsiTheme="minorHAnsi" w:cstheme="minorHAnsi"/>
                <w:b/>
                <w:bCs/>
              </w:rPr>
              <w:t>1 603</w:t>
            </w:r>
          </w:p>
        </w:tc>
        <w:tc>
          <w:tcPr>
            <w:tcW w:w="1842" w:type="dxa"/>
          </w:tcPr>
          <w:p w14:paraId="27CE1072" w14:textId="77777777" w:rsidR="004C4551" w:rsidRPr="002B04C3" w:rsidRDefault="004C4551" w:rsidP="00B3248B">
            <w:pPr>
              <w:pStyle w:val="Tabletext0"/>
              <w:jc w:val="center"/>
              <w:rPr>
                <w:rFonts w:asciiTheme="minorHAnsi" w:eastAsia="SimSun" w:hAnsiTheme="minorHAnsi" w:cstheme="minorHAnsi"/>
                <w:b/>
                <w:bCs/>
              </w:rPr>
            </w:pPr>
            <w:r w:rsidRPr="002B04C3">
              <w:rPr>
                <w:rFonts w:asciiTheme="minorHAnsi" w:eastAsia="SimSun" w:hAnsiTheme="minorHAnsi" w:cstheme="minorHAnsi"/>
                <w:b/>
                <w:bCs/>
              </w:rPr>
              <w:t>2 080</w:t>
            </w:r>
          </w:p>
        </w:tc>
        <w:tc>
          <w:tcPr>
            <w:tcW w:w="1270" w:type="dxa"/>
          </w:tcPr>
          <w:p w14:paraId="2759A016" w14:textId="77777777" w:rsidR="004C4551" w:rsidRPr="002B04C3" w:rsidRDefault="004C4551" w:rsidP="00B3248B">
            <w:pPr>
              <w:pStyle w:val="Tabletext0"/>
              <w:jc w:val="center"/>
              <w:rPr>
                <w:rFonts w:asciiTheme="minorHAnsi" w:eastAsia="SimSun" w:hAnsiTheme="minorHAnsi" w:cstheme="minorHAnsi"/>
                <w:b/>
                <w:bCs/>
              </w:rPr>
            </w:pPr>
            <w:r w:rsidRPr="002B04C3">
              <w:rPr>
                <w:rFonts w:asciiTheme="minorHAnsi" w:eastAsia="SimSun" w:hAnsiTheme="minorHAnsi" w:cstheme="minorHAnsi"/>
                <w:b/>
                <w:bCs/>
              </w:rPr>
              <w:t>145</w:t>
            </w:r>
          </w:p>
        </w:tc>
      </w:tr>
    </w:tbl>
    <w:p w14:paraId="4191A165" w14:textId="77777777" w:rsidR="00593C60" w:rsidRPr="002B04C3" w:rsidRDefault="00593C60" w:rsidP="00593C60"/>
    <w:p w14:paraId="0AE96B86" w14:textId="77777777" w:rsidR="00593C60" w:rsidRPr="002B04C3" w:rsidRDefault="00593C60" w:rsidP="00593C60"/>
    <w:p w14:paraId="37CEA043" w14:textId="77777777" w:rsidR="00593C60" w:rsidRPr="002B04C3" w:rsidRDefault="00593C60" w:rsidP="00593C60"/>
    <w:p w14:paraId="0CE7071B" w14:textId="77777777" w:rsidR="00593C60" w:rsidRPr="002B04C3" w:rsidRDefault="00593C60" w:rsidP="00593C60"/>
    <w:p w14:paraId="16084558" w14:textId="77777777" w:rsidR="00593C60" w:rsidRPr="002B04C3" w:rsidRDefault="00593C60" w:rsidP="00593C60"/>
    <w:p w14:paraId="5658ECBA" w14:textId="77777777" w:rsidR="004C4551" w:rsidRPr="002B04C3" w:rsidRDefault="004C4551" w:rsidP="004C4551">
      <w:pPr>
        <w:overflowPunct/>
        <w:autoSpaceDE/>
        <w:autoSpaceDN/>
        <w:adjustRightInd/>
        <w:spacing w:before="0"/>
        <w:textAlignment w:val="auto"/>
        <w:rPr>
          <w:b/>
          <w:bCs/>
          <w:sz w:val="28"/>
          <w:szCs w:val="28"/>
        </w:rPr>
      </w:pPr>
      <w:r w:rsidRPr="002B04C3">
        <w:rPr>
          <w:b/>
          <w:bCs/>
          <w:color w:val="FF0000"/>
          <w:sz w:val="28"/>
          <w:szCs w:val="28"/>
        </w:rPr>
        <w:br w:type="page"/>
      </w:r>
    </w:p>
    <w:p w14:paraId="2C7E7868" w14:textId="77777777" w:rsidR="004F732B" w:rsidRPr="00BD3D12" w:rsidRDefault="004C4551" w:rsidP="004C4551">
      <w:pPr>
        <w:pStyle w:val="AnnexNo"/>
        <w:rPr>
          <w:b/>
          <w:bCs/>
          <w:lang w:val="fr-FR" w:eastAsia="zh-CN"/>
        </w:rPr>
      </w:pPr>
      <w:bookmarkStart w:id="210" w:name="_Toc114651476"/>
      <w:r w:rsidRPr="002B04C3">
        <w:rPr>
          <w:rFonts w:hint="eastAsia"/>
          <w:b/>
          <w:bCs/>
          <w:lang w:eastAsia="zh-CN"/>
        </w:rPr>
        <w:lastRenderedPageBreak/>
        <w:t>附件</w:t>
      </w:r>
      <w:r w:rsidRPr="00BD3D12">
        <w:rPr>
          <w:b/>
          <w:bCs/>
          <w:lang w:val="fr-FR" w:eastAsia="zh-CN"/>
        </w:rPr>
        <w:t>B</w:t>
      </w:r>
      <w:bookmarkEnd w:id="210"/>
    </w:p>
    <w:p w14:paraId="0ADE09A6" w14:textId="77777777" w:rsidR="004C4551" w:rsidRPr="00BD3D12" w:rsidRDefault="00593C60" w:rsidP="004F732B">
      <w:pPr>
        <w:pStyle w:val="Normalcenteraligned"/>
        <w:rPr>
          <w:bCs/>
          <w:lang w:val="fr-FR" w:eastAsia="zh-CN"/>
        </w:rPr>
      </w:pPr>
      <w:r w:rsidRPr="00BD3D12">
        <w:rPr>
          <w:rFonts w:hint="eastAsia"/>
          <w:lang w:val="fr-FR" w:eastAsia="zh-CN"/>
        </w:rPr>
        <w:t>（</w:t>
      </w:r>
      <w:r w:rsidRPr="002B04C3">
        <w:rPr>
          <w:rFonts w:hint="eastAsia"/>
          <w:lang w:eastAsia="zh-CN"/>
        </w:rPr>
        <w:t>提交第</w:t>
      </w:r>
      <w:r w:rsidRPr="00BD3D12">
        <w:rPr>
          <w:rFonts w:hint="eastAsia"/>
          <w:lang w:val="fr-FR" w:eastAsia="zh-CN"/>
        </w:rPr>
        <w:t>2</w:t>
      </w:r>
      <w:r w:rsidRPr="002B04C3">
        <w:rPr>
          <w:rFonts w:hint="eastAsia"/>
          <w:lang w:eastAsia="zh-CN"/>
        </w:rPr>
        <w:t>委员会的报告</w:t>
      </w:r>
      <w:r w:rsidRPr="00BD3D12">
        <w:rPr>
          <w:rFonts w:hint="eastAsia"/>
          <w:lang w:val="fr-FR" w:eastAsia="zh-CN"/>
        </w:rPr>
        <w:t>）</w:t>
      </w:r>
    </w:p>
    <w:p w14:paraId="0324CCF2" w14:textId="77777777" w:rsidR="004C4551" w:rsidRPr="002B04C3" w:rsidRDefault="004C4551" w:rsidP="00593C60">
      <w:pPr>
        <w:pStyle w:val="Annextitle"/>
        <w:rPr>
          <w:rStyle w:val="Bold"/>
          <w:lang w:eastAsia="zh-CN"/>
        </w:rPr>
      </w:pPr>
      <w:r w:rsidRPr="002B04C3">
        <w:rPr>
          <w:rStyle w:val="Bold"/>
          <w:rFonts w:hint="eastAsia"/>
          <w:lang w:eastAsia="zh-CN"/>
        </w:rPr>
        <w:t>参与世界电信标准化全会（</w:t>
      </w:r>
      <w:r w:rsidRPr="002B04C3">
        <w:rPr>
          <w:rStyle w:val="Bold"/>
          <w:rFonts w:hint="eastAsia"/>
          <w:lang w:eastAsia="zh-CN"/>
        </w:rPr>
        <w:t>WTSA-20</w:t>
      </w:r>
      <w:r w:rsidRPr="002B04C3">
        <w:rPr>
          <w:rStyle w:val="Bold"/>
          <w:rFonts w:hint="eastAsia"/>
          <w:lang w:eastAsia="zh-CN"/>
        </w:rPr>
        <w:t>）工作的缴费实体和组织清单</w:t>
      </w:r>
    </w:p>
    <w:p w14:paraId="35D716C3" w14:textId="77777777" w:rsidR="00396B42" w:rsidRPr="00BD3D12" w:rsidRDefault="00396B42" w:rsidP="009A4929">
      <w:pPr>
        <w:pStyle w:val="Normalnoindent"/>
        <w:rPr>
          <w:u w:val="single"/>
          <w:lang w:eastAsia="zh-CN"/>
        </w:rPr>
      </w:pPr>
    </w:p>
    <w:p w14:paraId="17910F2F" w14:textId="77777777" w:rsidR="004C4551" w:rsidRPr="00BD3D12" w:rsidRDefault="004C4551" w:rsidP="009A4929">
      <w:pPr>
        <w:pStyle w:val="Normalnoindent"/>
        <w:rPr>
          <w:u w:val="single"/>
          <w:lang w:eastAsia="zh-CN"/>
        </w:rPr>
      </w:pPr>
      <w:r w:rsidRPr="002B04C3">
        <w:rPr>
          <w:rFonts w:hint="eastAsia"/>
          <w:u w:val="single"/>
          <w:lang w:val="en-US" w:eastAsia="zh-CN"/>
        </w:rPr>
        <w:t>区域组织和其它国际组织</w:t>
      </w:r>
      <w:r w:rsidRPr="00BD3D12">
        <w:rPr>
          <w:u w:val="single"/>
          <w:lang w:eastAsia="zh-CN"/>
        </w:rPr>
        <w:t>（</w:t>
      </w:r>
      <w:r w:rsidRPr="00BD3D12">
        <w:rPr>
          <w:u w:val="single"/>
          <w:lang w:eastAsia="zh-CN"/>
        </w:rPr>
        <w:t>CV231</w:t>
      </w:r>
      <w:r w:rsidRPr="00BD3D12">
        <w:rPr>
          <w:u w:val="single"/>
          <w:lang w:eastAsia="zh-CN"/>
        </w:rPr>
        <w:t>）</w:t>
      </w:r>
    </w:p>
    <w:p w14:paraId="33004E79" w14:textId="77777777" w:rsidR="004C4551" w:rsidRPr="00BD3D12" w:rsidRDefault="004C4551" w:rsidP="004C4551">
      <w:pPr>
        <w:pStyle w:val="enumlev1"/>
        <w:rPr>
          <w:rFonts w:eastAsia="Times New Roman"/>
          <w:lang w:eastAsia="zh-CN"/>
        </w:rPr>
      </w:pPr>
      <w:r w:rsidRPr="00BD3D12">
        <w:rPr>
          <w:lang w:eastAsia="zh-CN"/>
        </w:rPr>
        <w:t>•</w:t>
      </w:r>
      <w:r w:rsidRPr="00BD3D12">
        <w:rPr>
          <w:lang w:eastAsia="zh-CN"/>
        </w:rPr>
        <w:tab/>
      </w:r>
      <w:r w:rsidRPr="002B04C3">
        <w:rPr>
          <w:rFonts w:hint="eastAsia"/>
          <w:lang w:val="en-US" w:eastAsia="zh-CN"/>
        </w:rPr>
        <w:t>欧洲联盟</w:t>
      </w:r>
    </w:p>
    <w:p w14:paraId="2DCF4DFA" w14:textId="77777777" w:rsidR="004C4551" w:rsidRPr="00BD3D12" w:rsidRDefault="004C4551" w:rsidP="004C4551">
      <w:pPr>
        <w:pStyle w:val="enumlev1"/>
        <w:rPr>
          <w:rFonts w:eastAsia="Times New Roman"/>
          <w:lang w:eastAsia="zh-CN"/>
        </w:rPr>
      </w:pPr>
      <w:r w:rsidRPr="00BD3D12">
        <w:rPr>
          <w:lang w:eastAsia="zh-CN"/>
        </w:rPr>
        <w:t>•</w:t>
      </w:r>
      <w:r w:rsidRPr="00BD3D12">
        <w:rPr>
          <w:lang w:eastAsia="zh-CN"/>
        </w:rPr>
        <w:tab/>
      </w:r>
      <w:r w:rsidRPr="002B04C3">
        <w:rPr>
          <w:rFonts w:hint="eastAsia"/>
          <w:lang w:val="en-US" w:eastAsia="zh-CN"/>
        </w:rPr>
        <w:t>全球移动通信系统协会</w:t>
      </w:r>
      <w:r w:rsidRPr="00BD3D12">
        <w:rPr>
          <w:rFonts w:hint="eastAsia"/>
          <w:lang w:eastAsia="zh-CN"/>
        </w:rPr>
        <w:t>（</w:t>
      </w:r>
      <w:r w:rsidRPr="00BD3D12">
        <w:rPr>
          <w:rFonts w:eastAsia="Times New Roman" w:hint="eastAsia"/>
          <w:lang w:eastAsia="zh-CN"/>
        </w:rPr>
        <w:t>GSMA</w:t>
      </w:r>
      <w:r w:rsidRPr="00BD3D12">
        <w:rPr>
          <w:rFonts w:hint="eastAsia"/>
          <w:lang w:eastAsia="zh-CN"/>
        </w:rPr>
        <w:t>）</w:t>
      </w:r>
    </w:p>
    <w:p w14:paraId="04EF3761" w14:textId="77777777" w:rsidR="004C4551" w:rsidRPr="002B04C3" w:rsidRDefault="004C4551" w:rsidP="004C4551">
      <w:pPr>
        <w:pStyle w:val="enumlev1"/>
        <w:rPr>
          <w:lang w:val="fr-CH" w:eastAsia="zh-CN"/>
        </w:rPr>
      </w:pPr>
      <w:r w:rsidRPr="00BD3D12">
        <w:rPr>
          <w:lang w:eastAsia="zh-CN"/>
        </w:rPr>
        <w:t>•</w:t>
      </w:r>
      <w:r w:rsidRPr="00BD3D12">
        <w:rPr>
          <w:lang w:eastAsia="zh-CN"/>
        </w:rPr>
        <w:tab/>
      </w:r>
      <w:r w:rsidRPr="002B04C3">
        <w:rPr>
          <w:rFonts w:hint="eastAsia"/>
          <w:lang w:val="fr-CH" w:eastAsia="zh-CN"/>
        </w:rPr>
        <w:t>欧洲</w:t>
      </w:r>
      <w:r w:rsidRPr="002B04C3">
        <w:rPr>
          <w:rFonts w:eastAsia="Times New Roman" w:hint="eastAsia"/>
          <w:lang w:val="fr-CH" w:eastAsia="zh-CN"/>
        </w:rPr>
        <w:t>IP</w:t>
      </w:r>
      <w:r w:rsidRPr="002B04C3">
        <w:rPr>
          <w:rFonts w:hint="eastAsia"/>
          <w:lang w:val="fr-CH" w:eastAsia="zh-CN"/>
        </w:rPr>
        <w:t>地址分配联盟网络协调中心（</w:t>
      </w:r>
      <w:r w:rsidRPr="002B04C3">
        <w:rPr>
          <w:rFonts w:eastAsia="Times New Roman"/>
          <w:lang w:val="fr-CH" w:eastAsia="zh-CN"/>
        </w:rPr>
        <w:t>RIPE NCC</w:t>
      </w:r>
      <w:r w:rsidRPr="002B04C3">
        <w:rPr>
          <w:rFonts w:hint="eastAsia"/>
          <w:lang w:val="fr-CH" w:eastAsia="zh-CN"/>
        </w:rPr>
        <w:t>）</w:t>
      </w:r>
    </w:p>
    <w:p w14:paraId="682C499F" w14:textId="77777777" w:rsidR="00593C60" w:rsidRPr="002B04C3" w:rsidRDefault="00593C60" w:rsidP="004C4551">
      <w:pPr>
        <w:pStyle w:val="enumlev1"/>
        <w:rPr>
          <w:lang w:val="fr-CH" w:eastAsia="zh-CN"/>
        </w:rPr>
      </w:pPr>
    </w:p>
    <w:p w14:paraId="06113A3F" w14:textId="77777777" w:rsidR="00593C60" w:rsidRPr="002B04C3" w:rsidRDefault="00593C60" w:rsidP="004C4551">
      <w:pPr>
        <w:pStyle w:val="enumlev1"/>
        <w:rPr>
          <w:lang w:val="fr-CH" w:eastAsia="zh-CN"/>
        </w:rPr>
      </w:pPr>
    </w:p>
    <w:p w14:paraId="5DF4426D" w14:textId="77777777" w:rsidR="00593C60" w:rsidRPr="002B04C3" w:rsidRDefault="00593C60" w:rsidP="004C4551">
      <w:pPr>
        <w:pStyle w:val="enumlev1"/>
        <w:rPr>
          <w:lang w:val="fr-CH" w:eastAsia="zh-CN"/>
        </w:rPr>
      </w:pPr>
    </w:p>
    <w:p w14:paraId="7EA52AA2" w14:textId="77777777" w:rsidR="00593C60" w:rsidRPr="002B04C3" w:rsidRDefault="00593C60" w:rsidP="004C4551">
      <w:pPr>
        <w:pStyle w:val="enumlev1"/>
        <w:rPr>
          <w:lang w:val="fr-CH" w:eastAsia="zh-CN"/>
        </w:rPr>
      </w:pPr>
    </w:p>
    <w:p w14:paraId="21617D4B" w14:textId="77777777" w:rsidR="00593C60" w:rsidRPr="002B04C3" w:rsidRDefault="00593C60" w:rsidP="004C4551">
      <w:pPr>
        <w:pStyle w:val="enumlev1"/>
        <w:rPr>
          <w:lang w:val="fr-CH" w:eastAsia="zh-CN"/>
        </w:rPr>
      </w:pPr>
    </w:p>
    <w:p w14:paraId="34106436" w14:textId="77777777" w:rsidR="00593C60" w:rsidRPr="002B04C3" w:rsidRDefault="00593C60" w:rsidP="004C4551">
      <w:pPr>
        <w:pStyle w:val="enumlev1"/>
        <w:rPr>
          <w:lang w:val="fr-CH" w:eastAsia="zh-CN"/>
        </w:rPr>
      </w:pPr>
    </w:p>
    <w:p w14:paraId="73E14DC5" w14:textId="77777777" w:rsidR="00593C60" w:rsidRPr="002B04C3" w:rsidRDefault="00593C60" w:rsidP="004C4551">
      <w:pPr>
        <w:pStyle w:val="enumlev1"/>
        <w:rPr>
          <w:lang w:val="fr-CH" w:eastAsia="zh-CN"/>
        </w:rPr>
      </w:pPr>
    </w:p>
    <w:p w14:paraId="25717CD3" w14:textId="77777777" w:rsidR="00593C60" w:rsidRPr="002B04C3" w:rsidRDefault="00593C60" w:rsidP="004C4551">
      <w:pPr>
        <w:pStyle w:val="enumlev1"/>
        <w:rPr>
          <w:lang w:val="fr-CH" w:eastAsia="zh-CN"/>
        </w:rPr>
      </w:pPr>
    </w:p>
    <w:p w14:paraId="0DCE60AE" w14:textId="77777777" w:rsidR="00593C60" w:rsidRPr="002B04C3" w:rsidRDefault="00593C60" w:rsidP="004C4551">
      <w:pPr>
        <w:pStyle w:val="enumlev1"/>
        <w:rPr>
          <w:lang w:val="fr-CH" w:eastAsia="zh-CN"/>
        </w:rPr>
      </w:pPr>
    </w:p>
    <w:p w14:paraId="415FA543" w14:textId="77777777" w:rsidR="00593C60" w:rsidRPr="002B04C3" w:rsidRDefault="00593C60" w:rsidP="004C4551">
      <w:pPr>
        <w:pStyle w:val="enumlev1"/>
        <w:rPr>
          <w:lang w:val="fr-CH" w:eastAsia="zh-CN"/>
        </w:rPr>
      </w:pPr>
    </w:p>
    <w:p w14:paraId="0D53E212" w14:textId="77777777" w:rsidR="00593C60" w:rsidRPr="002B04C3" w:rsidRDefault="00593C60" w:rsidP="004C4551">
      <w:pPr>
        <w:pStyle w:val="enumlev1"/>
        <w:rPr>
          <w:lang w:val="fr-CH" w:eastAsia="zh-CN"/>
        </w:rPr>
      </w:pPr>
    </w:p>
    <w:p w14:paraId="66148123" w14:textId="77777777" w:rsidR="00593C60" w:rsidRPr="002B04C3" w:rsidRDefault="00593C60" w:rsidP="004C4551">
      <w:pPr>
        <w:pStyle w:val="enumlev1"/>
        <w:rPr>
          <w:lang w:val="fr-CH" w:eastAsia="zh-CN"/>
        </w:rPr>
      </w:pPr>
    </w:p>
    <w:p w14:paraId="3BAB0930" w14:textId="77777777" w:rsidR="00593C60" w:rsidRPr="002B04C3" w:rsidRDefault="00593C60" w:rsidP="004C4551">
      <w:pPr>
        <w:pStyle w:val="enumlev1"/>
        <w:rPr>
          <w:rFonts w:eastAsia="Times New Roman"/>
          <w:lang w:val="fr-CH" w:eastAsia="zh-CN"/>
        </w:rPr>
      </w:pPr>
    </w:p>
    <w:p w14:paraId="2B8C3860" w14:textId="77777777" w:rsidR="004C4551" w:rsidRPr="002B04C3" w:rsidRDefault="004C4551" w:rsidP="004C4551">
      <w:pPr>
        <w:overflowPunct/>
        <w:autoSpaceDE/>
        <w:autoSpaceDN/>
        <w:adjustRightInd/>
        <w:spacing w:before="0"/>
        <w:textAlignment w:val="auto"/>
        <w:rPr>
          <w:lang w:eastAsia="zh-CN"/>
        </w:rPr>
      </w:pPr>
      <w:r w:rsidRPr="002B04C3">
        <w:rPr>
          <w:lang w:eastAsia="zh-CN"/>
        </w:rPr>
        <w:br w:type="page"/>
      </w:r>
    </w:p>
    <w:p w14:paraId="3D5B8EB8" w14:textId="77777777" w:rsidR="00B97D71" w:rsidRPr="002B04C3" w:rsidRDefault="004C4551" w:rsidP="004C4551">
      <w:pPr>
        <w:pStyle w:val="AnnexNo"/>
        <w:rPr>
          <w:b/>
          <w:bCs/>
          <w:lang w:val="fr-FR" w:eastAsia="zh-CN"/>
        </w:rPr>
      </w:pPr>
      <w:bookmarkStart w:id="211" w:name="_Toc114651477"/>
      <w:r w:rsidRPr="002B04C3">
        <w:rPr>
          <w:rFonts w:hint="eastAsia"/>
          <w:b/>
          <w:bCs/>
          <w:lang w:eastAsia="zh-CN"/>
        </w:rPr>
        <w:lastRenderedPageBreak/>
        <w:t>附件</w:t>
      </w:r>
      <w:r w:rsidRPr="002B04C3">
        <w:rPr>
          <w:b/>
          <w:bCs/>
          <w:lang w:val="fr-FR" w:eastAsia="zh-CN"/>
        </w:rPr>
        <w:t>C</w:t>
      </w:r>
      <w:bookmarkEnd w:id="211"/>
    </w:p>
    <w:p w14:paraId="7C7F0C7F" w14:textId="77777777" w:rsidR="004C4551" w:rsidRPr="00BD3D12" w:rsidRDefault="00593C60" w:rsidP="00B97D71">
      <w:pPr>
        <w:pStyle w:val="Normalcenteraligned"/>
        <w:rPr>
          <w:bCs/>
          <w:lang w:val="fr-FR" w:eastAsia="zh-CN"/>
        </w:rPr>
      </w:pPr>
      <w:r w:rsidRPr="00BD3D12">
        <w:rPr>
          <w:rFonts w:hint="eastAsia"/>
          <w:lang w:val="fr-FR" w:eastAsia="zh-CN"/>
        </w:rPr>
        <w:t>（</w:t>
      </w:r>
      <w:r w:rsidRPr="002B04C3">
        <w:rPr>
          <w:rFonts w:hint="eastAsia"/>
          <w:lang w:eastAsia="zh-CN"/>
        </w:rPr>
        <w:t>提交第</w:t>
      </w:r>
      <w:r w:rsidRPr="00BD3D12">
        <w:rPr>
          <w:rFonts w:hint="eastAsia"/>
          <w:lang w:val="fr-FR" w:eastAsia="zh-CN"/>
        </w:rPr>
        <w:t>2</w:t>
      </w:r>
      <w:r w:rsidRPr="002B04C3">
        <w:rPr>
          <w:rFonts w:hint="eastAsia"/>
          <w:lang w:eastAsia="zh-CN"/>
        </w:rPr>
        <w:t>委员会的报告</w:t>
      </w:r>
      <w:r w:rsidRPr="00BD3D12">
        <w:rPr>
          <w:rFonts w:hint="eastAsia"/>
          <w:lang w:val="fr-FR" w:eastAsia="zh-CN"/>
        </w:rPr>
        <w:t>）</w:t>
      </w:r>
    </w:p>
    <w:p w14:paraId="310F544E" w14:textId="77777777" w:rsidR="004C4551" w:rsidRPr="002B04C3" w:rsidRDefault="004C4551" w:rsidP="004C4551">
      <w:pPr>
        <w:pStyle w:val="Annextitle"/>
        <w:rPr>
          <w:rStyle w:val="Bold"/>
          <w:lang w:eastAsia="zh-CN"/>
        </w:rPr>
      </w:pPr>
      <w:r w:rsidRPr="002B04C3">
        <w:rPr>
          <w:rStyle w:val="Bold"/>
          <w:rFonts w:hint="eastAsia"/>
          <w:lang w:eastAsia="zh-CN"/>
        </w:rPr>
        <w:t>全会所做决定和决议的潜在财务影响（</w:t>
      </w:r>
      <w:r w:rsidRPr="002B04C3">
        <w:rPr>
          <w:rStyle w:val="Bold"/>
          <w:rFonts w:hint="eastAsia"/>
          <w:lang w:eastAsia="zh-CN"/>
        </w:rPr>
        <w:t>WTSA-</w:t>
      </w:r>
      <w:r w:rsidRPr="002B04C3">
        <w:rPr>
          <w:rStyle w:val="Bold"/>
          <w:lang w:eastAsia="zh-CN"/>
        </w:rPr>
        <w:t>20</w:t>
      </w:r>
      <w:r w:rsidRPr="002B04C3">
        <w:rPr>
          <w:rStyle w:val="Bold"/>
          <w:rFonts w:hint="eastAsia"/>
          <w:lang w:eastAsia="zh-CN"/>
        </w:rPr>
        <w:t>）</w:t>
      </w:r>
    </w:p>
    <w:p w14:paraId="34220B07" w14:textId="77777777" w:rsidR="004C4551" w:rsidRPr="002B04C3" w:rsidRDefault="004C4551" w:rsidP="00593C60">
      <w:pPr>
        <w:pStyle w:val="Normalcenteraligned"/>
        <w:rPr>
          <w:lang w:eastAsia="zh-CN"/>
        </w:rPr>
      </w:pPr>
      <w:r w:rsidRPr="002B04C3">
        <w:rPr>
          <w:rFonts w:hint="eastAsia"/>
          <w:lang w:eastAsia="zh-CN"/>
        </w:rPr>
        <w:t>成本评估</w:t>
      </w:r>
    </w:p>
    <w:p w14:paraId="190DEB74" w14:textId="77777777" w:rsidR="004C4551" w:rsidRPr="002B04C3" w:rsidRDefault="004C4551" w:rsidP="004C4551">
      <w:pPr>
        <w:pStyle w:val="Heading1"/>
        <w:rPr>
          <w:bCs/>
          <w:lang w:eastAsia="zh-CN"/>
        </w:rPr>
      </w:pPr>
      <w:r w:rsidRPr="002B04C3">
        <w:rPr>
          <w:rFonts w:hint="eastAsia"/>
          <w:bCs/>
          <w:lang w:eastAsia="zh-CN"/>
        </w:rPr>
        <w:t>1</w:t>
      </w:r>
      <w:r w:rsidRPr="002B04C3">
        <w:rPr>
          <w:bCs/>
          <w:lang w:eastAsia="zh-CN"/>
        </w:rPr>
        <w:tab/>
      </w:r>
      <w:r w:rsidRPr="002B04C3">
        <w:rPr>
          <w:rFonts w:hint="eastAsia"/>
          <w:bCs/>
          <w:lang w:eastAsia="zh-CN"/>
        </w:rPr>
        <w:t>对第</w:t>
      </w:r>
      <w:r w:rsidRPr="002B04C3">
        <w:rPr>
          <w:rFonts w:hint="eastAsia"/>
          <w:bCs/>
          <w:lang w:eastAsia="zh-CN"/>
        </w:rPr>
        <w:t>3</w:t>
      </w:r>
      <w:r w:rsidRPr="002B04C3">
        <w:rPr>
          <w:rFonts w:hint="eastAsia"/>
          <w:bCs/>
          <w:lang w:eastAsia="zh-CN"/>
        </w:rPr>
        <w:t>委员会说明的回复（</w:t>
      </w:r>
      <w:hyperlink r:id="rId495" w:history="1">
        <w:r w:rsidRPr="002B04C3">
          <w:rPr>
            <w:bCs/>
            <w:color w:val="0000FF" w:themeColor="hyperlink"/>
            <w:u w:val="single"/>
            <w:lang w:eastAsia="zh-CN"/>
          </w:rPr>
          <w:t>65</w:t>
        </w:r>
      </w:hyperlink>
      <w:r w:rsidRPr="002B04C3">
        <w:rPr>
          <w:rFonts w:hint="eastAsia"/>
          <w:bCs/>
          <w:lang w:eastAsia="zh-CN"/>
        </w:rPr>
        <w:t>号文件）</w:t>
      </w:r>
    </w:p>
    <w:p w14:paraId="460E87CC" w14:textId="77777777" w:rsidR="004C4551" w:rsidRPr="002B04C3" w:rsidRDefault="004C4551" w:rsidP="004C4551">
      <w:pPr>
        <w:ind w:firstLineChars="200" w:firstLine="440"/>
        <w:rPr>
          <w:lang w:eastAsia="zh-CN"/>
        </w:rPr>
      </w:pPr>
      <w:r w:rsidRPr="002B04C3">
        <w:rPr>
          <w:rFonts w:hint="eastAsia"/>
          <w:lang w:eastAsia="zh-CN"/>
        </w:rPr>
        <w:t>参考</w:t>
      </w:r>
      <w:hyperlink r:id="rId496" w:history="1">
        <w:r w:rsidRPr="002B04C3">
          <w:rPr>
            <w:rStyle w:val="Hyperlink"/>
            <w:lang w:eastAsia="zh-CN"/>
          </w:rPr>
          <w:t>DT/26</w:t>
        </w:r>
      </w:hyperlink>
      <w:r w:rsidRPr="002B04C3">
        <w:rPr>
          <w:rFonts w:hint="eastAsia"/>
          <w:lang w:eastAsia="zh-CN"/>
        </w:rPr>
        <w:t>号文件</w:t>
      </w:r>
      <w:r w:rsidRPr="002B04C3">
        <w:rPr>
          <w:lang w:eastAsia="zh-CN"/>
        </w:rPr>
        <w:t>-</w:t>
      </w:r>
      <w:r w:rsidRPr="002B04C3">
        <w:rPr>
          <w:rFonts w:hint="eastAsia"/>
          <w:lang w:eastAsia="zh-CN"/>
        </w:rPr>
        <w:t>第</w:t>
      </w:r>
      <w:r w:rsidRPr="002B04C3">
        <w:rPr>
          <w:lang w:eastAsia="zh-CN"/>
        </w:rPr>
        <w:t>67</w:t>
      </w:r>
      <w:r w:rsidRPr="002B04C3">
        <w:rPr>
          <w:rFonts w:hint="eastAsia"/>
          <w:lang w:eastAsia="zh-CN"/>
        </w:rPr>
        <w:t>号决议修订草案</w:t>
      </w:r>
      <w:r w:rsidRPr="002B04C3">
        <w:rPr>
          <w:lang w:eastAsia="zh-CN"/>
        </w:rPr>
        <w:t xml:space="preserve"> – </w:t>
      </w:r>
      <w:r w:rsidRPr="002B04C3">
        <w:rPr>
          <w:rFonts w:hint="eastAsia"/>
          <w:lang w:eastAsia="zh-CN"/>
        </w:rPr>
        <w:t>国际电联电信标准化部门在同等地位上使用国际电联的各种正式语文。</w:t>
      </w:r>
    </w:p>
    <w:p w14:paraId="367C81F7" w14:textId="77777777" w:rsidR="004C4551" w:rsidRPr="002B04C3" w:rsidRDefault="004C4551" w:rsidP="004C4551">
      <w:pPr>
        <w:ind w:firstLineChars="200" w:firstLine="440"/>
        <w:rPr>
          <w:lang w:eastAsia="zh-CN"/>
        </w:rPr>
      </w:pPr>
      <w:r w:rsidRPr="002B04C3">
        <w:rPr>
          <w:rFonts w:asciiTheme="majorBidi" w:hAnsiTheme="majorBidi" w:cstheme="majorBidi" w:hint="eastAsia"/>
          <w:bCs/>
          <w:szCs w:val="24"/>
          <w:lang w:eastAsia="zh-CN"/>
        </w:rPr>
        <w:t>将会对笔译</w:t>
      </w:r>
      <w:r w:rsidRPr="002B04C3">
        <w:rPr>
          <w:rFonts w:asciiTheme="majorBidi" w:hAnsiTheme="majorBidi" w:cstheme="majorBidi" w:hint="eastAsia"/>
          <w:bCs/>
          <w:szCs w:val="24"/>
          <w:lang w:eastAsia="zh-CN"/>
        </w:rPr>
        <w:t>/</w:t>
      </w:r>
      <w:r w:rsidRPr="002B04C3">
        <w:rPr>
          <w:rFonts w:asciiTheme="majorBidi" w:hAnsiTheme="majorBidi" w:cstheme="majorBidi" w:hint="eastAsia"/>
          <w:bCs/>
          <w:szCs w:val="24"/>
          <w:lang w:eastAsia="zh-CN"/>
        </w:rPr>
        <w:t>打字费用产生潜在的财务影响。</w:t>
      </w:r>
    </w:p>
    <w:p w14:paraId="6192A6F0" w14:textId="77777777" w:rsidR="004C4551" w:rsidRPr="002B04C3" w:rsidRDefault="004C4551" w:rsidP="004C4551">
      <w:pPr>
        <w:keepNext/>
        <w:keepLines/>
        <w:spacing w:before="240"/>
        <w:rPr>
          <w:szCs w:val="24"/>
          <w:lang w:eastAsia="zh-CN"/>
        </w:rPr>
      </w:pPr>
      <w:r w:rsidRPr="002B04C3">
        <w:rPr>
          <w:rFonts w:hint="eastAsia"/>
          <w:szCs w:val="24"/>
          <w:lang w:eastAsia="zh-CN"/>
        </w:rPr>
        <w:t>在</w:t>
      </w:r>
      <w:r w:rsidRPr="00303449">
        <w:rPr>
          <w:rStyle w:val="Italic0"/>
          <w:rFonts w:hint="eastAsia"/>
          <w:lang w:eastAsia="zh-CN"/>
        </w:rPr>
        <w:t>责成电信标准化局主任</w:t>
      </w:r>
      <w:r w:rsidRPr="002B04C3">
        <w:rPr>
          <w:rFonts w:hint="eastAsia"/>
          <w:szCs w:val="24"/>
          <w:lang w:eastAsia="zh-CN"/>
        </w:rPr>
        <w:t>下，下述修订将产生财务影响：</w:t>
      </w:r>
    </w:p>
    <w:p w14:paraId="521B2698" w14:textId="77777777" w:rsidR="004C4551" w:rsidRPr="002B04C3" w:rsidRDefault="004C4551" w:rsidP="00410516">
      <w:pPr>
        <w:pStyle w:val="Normalnoindent"/>
        <w:rPr>
          <w:lang w:eastAsia="zh-CN"/>
        </w:rPr>
      </w:pPr>
      <w:r w:rsidRPr="002B04C3">
        <w:rPr>
          <w:lang w:eastAsia="zh-CN"/>
        </w:rPr>
        <w:t>2</w:t>
      </w:r>
      <w:r w:rsidR="008B377E" w:rsidRPr="002B04C3">
        <w:rPr>
          <w:rFonts w:hint="eastAsia"/>
          <w:i/>
          <w:iCs/>
          <w:lang w:val="ru-RU" w:eastAsia="zh-CN"/>
        </w:rPr>
        <w:tab/>
      </w:r>
      <w:r w:rsidRPr="002B04C3">
        <w:rPr>
          <w:rFonts w:hint="eastAsia"/>
          <w:lang w:eastAsia="zh-CN"/>
        </w:rPr>
        <w:t>将所有</w:t>
      </w:r>
      <w:r w:rsidRPr="002B04C3">
        <w:rPr>
          <w:lang w:eastAsia="zh-CN"/>
        </w:rPr>
        <w:t>TSAG</w:t>
      </w:r>
      <w:r w:rsidRPr="002B04C3">
        <w:rPr>
          <w:rFonts w:hint="eastAsia"/>
          <w:lang w:eastAsia="zh-CN"/>
        </w:rPr>
        <w:t>报告</w:t>
      </w:r>
      <w:r w:rsidRPr="002B04C3">
        <w:rPr>
          <w:rStyle w:val="Red"/>
          <w:rFonts w:hint="eastAsia"/>
          <w:color w:val="FF0000"/>
          <w:u w:val="single"/>
          <w:lang w:eastAsia="zh-CN"/>
        </w:rPr>
        <w:t>和研究组全体会议的报告</w:t>
      </w:r>
      <w:r w:rsidRPr="002B04C3">
        <w:rPr>
          <w:rFonts w:hint="eastAsia"/>
          <w:lang w:eastAsia="zh-CN"/>
        </w:rPr>
        <w:t>翻译成国际电联的所有正式语文；</w:t>
      </w:r>
    </w:p>
    <w:p w14:paraId="76A47426" w14:textId="77777777" w:rsidR="004C4551" w:rsidRPr="002B04C3" w:rsidRDefault="004C4551" w:rsidP="00410516">
      <w:pPr>
        <w:pStyle w:val="Normalnoindent"/>
        <w:rPr>
          <w:rStyle w:val="Red"/>
          <w:color w:val="FF0000"/>
          <w:u w:val="single"/>
          <w:lang w:eastAsia="zh-CN"/>
        </w:rPr>
      </w:pPr>
      <w:r w:rsidRPr="002B04C3">
        <w:rPr>
          <w:rStyle w:val="Red"/>
          <w:color w:val="FF0000"/>
          <w:u w:val="single"/>
          <w:lang w:eastAsia="zh-CN"/>
        </w:rPr>
        <w:t>3</w:t>
      </w:r>
      <w:r w:rsidR="008B377E" w:rsidRPr="002B04C3">
        <w:rPr>
          <w:rStyle w:val="Red"/>
          <w:rFonts w:hint="eastAsia"/>
          <w:color w:val="FF0000"/>
          <w:u w:val="single"/>
          <w:lang w:eastAsia="zh-CN"/>
        </w:rPr>
        <w:tab/>
      </w:r>
      <w:r w:rsidRPr="002B04C3">
        <w:rPr>
          <w:rStyle w:val="Red"/>
          <w:rFonts w:hint="eastAsia"/>
          <w:color w:val="FF0000"/>
          <w:u w:val="single"/>
          <w:lang w:eastAsia="zh-CN"/>
        </w:rPr>
        <w:t>将所有</w:t>
      </w:r>
      <w:r w:rsidRPr="002B04C3">
        <w:rPr>
          <w:rStyle w:val="Red"/>
          <w:color w:val="FF0000"/>
          <w:u w:val="single"/>
          <w:lang w:eastAsia="zh-CN"/>
        </w:rPr>
        <w:t>A</w:t>
      </w:r>
      <w:r w:rsidRPr="002B04C3">
        <w:rPr>
          <w:rStyle w:val="Red"/>
          <w:rFonts w:hint="eastAsia"/>
          <w:color w:val="FF0000"/>
          <w:u w:val="single"/>
          <w:lang w:eastAsia="zh-CN"/>
        </w:rPr>
        <w:t>系列</w:t>
      </w:r>
      <w:r w:rsidRPr="002B04C3">
        <w:rPr>
          <w:rStyle w:val="Red"/>
          <w:color w:val="FF0000"/>
          <w:u w:val="single"/>
          <w:lang w:eastAsia="zh-CN"/>
        </w:rPr>
        <w:t>ITU-T</w:t>
      </w:r>
      <w:r w:rsidRPr="002B04C3">
        <w:rPr>
          <w:rStyle w:val="Red"/>
          <w:rFonts w:hint="eastAsia"/>
          <w:color w:val="FF0000"/>
          <w:u w:val="single"/>
          <w:lang w:eastAsia="zh-CN"/>
        </w:rPr>
        <w:t>建议书（</w:t>
      </w:r>
      <w:r w:rsidRPr="002B04C3">
        <w:rPr>
          <w:rStyle w:val="Red"/>
          <w:color w:val="FF0000"/>
          <w:u w:val="single"/>
          <w:lang w:eastAsia="zh-CN"/>
        </w:rPr>
        <w:t>ITU-T</w:t>
      </w:r>
      <w:r w:rsidRPr="002B04C3">
        <w:rPr>
          <w:rStyle w:val="Red"/>
          <w:rFonts w:hint="eastAsia"/>
          <w:color w:val="FF0000"/>
          <w:u w:val="single"/>
          <w:lang w:eastAsia="zh-CN"/>
        </w:rPr>
        <w:t>工作方法）翻译成国际电联的所有正式语文；</w:t>
      </w:r>
    </w:p>
    <w:p w14:paraId="1E08DB54" w14:textId="77777777" w:rsidR="004C4551" w:rsidRPr="002B04C3" w:rsidRDefault="004C4551" w:rsidP="00410516">
      <w:pPr>
        <w:pStyle w:val="Normalnoindent"/>
        <w:rPr>
          <w:rStyle w:val="Red"/>
          <w:color w:val="FF0000"/>
          <w:u w:val="single"/>
          <w:lang w:eastAsia="zh-CN"/>
        </w:rPr>
      </w:pPr>
      <w:r w:rsidRPr="002B04C3">
        <w:rPr>
          <w:rStyle w:val="Red"/>
          <w:color w:val="FF0000"/>
          <w:u w:val="single"/>
          <w:lang w:eastAsia="zh-CN"/>
        </w:rPr>
        <w:t>3</w:t>
      </w:r>
      <w:r w:rsidR="00550595" w:rsidRPr="002B04C3">
        <w:rPr>
          <w:rStyle w:val="Red"/>
          <w:rFonts w:hint="eastAsia"/>
          <w:color w:val="FF0000"/>
          <w:u w:val="single"/>
          <w:lang w:eastAsia="zh-CN"/>
        </w:rPr>
        <w:t>之二</w:t>
      </w:r>
      <w:r w:rsidR="008B377E" w:rsidRPr="002B04C3">
        <w:rPr>
          <w:rStyle w:val="Red"/>
          <w:rFonts w:hint="eastAsia"/>
          <w:color w:val="FF0000"/>
          <w:u w:val="single"/>
          <w:lang w:eastAsia="zh-CN"/>
        </w:rPr>
        <w:tab/>
      </w:r>
      <w:r w:rsidRPr="002B04C3">
        <w:rPr>
          <w:rStyle w:val="Red"/>
          <w:rFonts w:hint="eastAsia"/>
          <w:color w:val="FF0000"/>
          <w:u w:val="single"/>
          <w:lang w:eastAsia="zh-CN"/>
        </w:rPr>
        <w:t>翻译关于国际电联知识产权的政策和导则文件；</w:t>
      </w:r>
    </w:p>
    <w:p w14:paraId="54D2F35D" w14:textId="77777777" w:rsidR="004C4551" w:rsidRPr="002B04C3" w:rsidRDefault="004C4551" w:rsidP="00410516">
      <w:pPr>
        <w:pStyle w:val="Normalnoindent"/>
        <w:rPr>
          <w:szCs w:val="24"/>
          <w:lang w:eastAsia="zh-CN"/>
        </w:rPr>
      </w:pPr>
      <w:r w:rsidRPr="002B04C3">
        <w:rPr>
          <w:rStyle w:val="Red"/>
          <w:color w:val="FF0000"/>
          <w:u w:val="single"/>
          <w:lang w:eastAsia="zh-CN"/>
        </w:rPr>
        <w:t>4</w:t>
      </w:r>
      <w:r w:rsidR="008B377E" w:rsidRPr="002B04C3">
        <w:rPr>
          <w:rStyle w:val="Red"/>
          <w:rFonts w:hint="eastAsia"/>
          <w:color w:val="FF0000"/>
          <w:u w:val="single"/>
          <w:lang w:eastAsia="zh-CN"/>
        </w:rPr>
        <w:tab/>
      </w:r>
      <w:r w:rsidRPr="002B04C3">
        <w:rPr>
          <w:rStyle w:val="Red"/>
          <w:rFonts w:hint="eastAsia"/>
          <w:color w:val="FF0000"/>
          <w:u w:val="single"/>
          <w:lang w:eastAsia="zh-CN"/>
        </w:rPr>
        <w:t>翻译与</w:t>
      </w:r>
      <w:r w:rsidRPr="002B04C3">
        <w:rPr>
          <w:rStyle w:val="Red"/>
          <w:color w:val="FF0000"/>
          <w:u w:val="single"/>
          <w:lang w:eastAsia="zh-CN"/>
        </w:rPr>
        <w:t>TSB</w:t>
      </w:r>
      <w:r w:rsidRPr="002B04C3">
        <w:rPr>
          <w:rStyle w:val="Red"/>
          <w:rFonts w:hint="eastAsia"/>
          <w:color w:val="FF0000"/>
          <w:u w:val="single"/>
          <w:lang w:eastAsia="zh-CN"/>
        </w:rPr>
        <w:t>主任特设组的任务和工作方法有关的文件。</w:t>
      </w:r>
    </w:p>
    <w:p w14:paraId="3BCF2C6C" w14:textId="77777777" w:rsidR="004C4551" w:rsidRPr="002B04C3" w:rsidRDefault="004C4551" w:rsidP="00516B8F">
      <w:pPr>
        <w:spacing w:after="120"/>
        <w:ind w:firstLineChars="200" w:firstLine="440"/>
        <w:rPr>
          <w:lang w:eastAsia="zh-CN"/>
        </w:rPr>
      </w:pPr>
      <w:r w:rsidRPr="002B04C3">
        <w:rPr>
          <w:rFonts w:hint="eastAsia"/>
          <w:lang w:eastAsia="zh-CN"/>
        </w:rPr>
        <w:t>第</w:t>
      </w:r>
      <w:r w:rsidRPr="002B04C3">
        <w:rPr>
          <w:rFonts w:hint="eastAsia"/>
          <w:lang w:eastAsia="zh-CN"/>
        </w:rPr>
        <w:t>6</w:t>
      </w:r>
      <w:r w:rsidRPr="002B04C3">
        <w:rPr>
          <w:lang w:eastAsia="zh-CN"/>
        </w:rPr>
        <w:t>7</w:t>
      </w:r>
      <w:r w:rsidRPr="002B04C3">
        <w:rPr>
          <w:rFonts w:hint="eastAsia"/>
          <w:lang w:eastAsia="zh-CN"/>
        </w:rPr>
        <w:t>号决议修订案潜在财务影响的摘要</w:t>
      </w:r>
    </w:p>
    <w:tbl>
      <w:tblPr>
        <w:tblStyle w:val="TableGrid1"/>
        <w:tblW w:w="5000" w:type="pct"/>
        <w:jc w:val="center"/>
        <w:tblLook w:val="04A0" w:firstRow="1" w:lastRow="0" w:firstColumn="1" w:lastColumn="0" w:noHBand="0" w:noVBand="1"/>
      </w:tblPr>
      <w:tblGrid>
        <w:gridCol w:w="4713"/>
        <w:gridCol w:w="2725"/>
        <w:gridCol w:w="2190"/>
      </w:tblGrid>
      <w:tr w:rsidR="004C4551" w:rsidRPr="002B04C3" w14:paraId="43295F39" w14:textId="77777777" w:rsidTr="00593C60">
        <w:trPr>
          <w:jc w:val="center"/>
        </w:trPr>
        <w:tc>
          <w:tcPr>
            <w:tcW w:w="4713" w:type="dxa"/>
          </w:tcPr>
          <w:p w14:paraId="15E80BD2" w14:textId="77777777" w:rsidR="004C4551" w:rsidRPr="00C224EC" w:rsidRDefault="004C4551" w:rsidP="00593C60">
            <w:pPr>
              <w:pStyle w:val="Tableheadwhitecentred"/>
              <w:rPr>
                <w:b/>
                <w:bCs/>
                <w:color w:val="auto"/>
                <w:lang w:eastAsia="zh-CN"/>
              </w:rPr>
            </w:pPr>
            <w:r w:rsidRPr="00C224EC">
              <w:rPr>
                <w:b/>
                <w:bCs/>
                <w:color w:val="auto"/>
                <w:lang w:eastAsia="zh-CN"/>
              </w:rPr>
              <w:t>文件</w:t>
            </w:r>
          </w:p>
        </w:tc>
        <w:tc>
          <w:tcPr>
            <w:tcW w:w="2725" w:type="dxa"/>
          </w:tcPr>
          <w:p w14:paraId="021A2FF0" w14:textId="77777777" w:rsidR="004C4551" w:rsidRPr="00C224EC" w:rsidRDefault="004C4551" w:rsidP="00593C60">
            <w:pPr>
              <w:pStyle w:val="Tableheadwhitecentred"/>
              <w:rPr>
                <w:b/>
                <w:bCs/>
                <w:color w:val="auto"/>
                <w:lang w:eastAsia="zh-CN"/>
              </w:rPr>
            </w:pPr>
            <w:r w:rsidRPr="00C224EC">
              <w:rPr>
                <w:b/>
                <w:bCs/>
                <w:color w:val="auto"/>
                <w:lang w:eastAsia="zh-CN"/>
              </w:rPr>
              <w:t>每年需要翻译的额外页数</w:t>
            </w:r>
          </w:p>
        </w:tc>
        <w:tc>
          <w:tcPr>
            <w:tcW w:w="2190" w:type="dxa"/>
          </w:tcPr>
          <w:p w14:paraId="41ADC9F4" w14:textId="77777777" w:rsidR="004C4551" w:rsidRPr="00C224EC" w:rsidRDefault="004C4551" w:rsidP="00593C60">
            <w:pPr>
              <w:pStyle w:val="Tableheadwhitecentred"/>
              <w:rPr>
                <w:b/>
                <w:bCs/>
                <w:color w:val="auto"/>
                <w:lang w:eastAsia="zh-CN"/>
              </w:rPr>
            </w:pPr>
            <w:r w:rsidRPr="00C224EC">
              <w:rPr>
                <w:b/>
                <w:bCs/>
                <w:color w:val="auto"/>
                <w:lang w:eastAsia="zh-CN"/>
              </w:rPr>
              <w:t>年度财务影响</w:t>
            </w:r>
            <w:r w:rsidRPr="00C224EC">
              <w:rPr>
                <w:b/>
                <w:bCs/>
                <w:color w:val="auto"/>
                <w:lang w:eastAsia="zh-CN"/>
              </w:rPr>
              <w:br/>
            </w:r>
            <w:r w:rsidRPr="00C224EC">
              <w:rPr>
                <w:b/>
                <w:bCs/>
                <w:color w:val="auto"/>
                <w:lang w:eastAsia="zh-CN"/>
              </w:rPr>
              <w:t>（</w:t>
            </w:r>
            <w:r w:rsidRPr="00C224EC">
              <w:rPr>
                <w:rFonts w:ascii="SimSun" w:eastAsia="SimSun" w:hAnsi="SimSun" w:cs="SimSun" w:hint="eastAsia"/>
                <w:b/>
                <w:bCs/>
                <w:color w:val="auto"/>
                <w:lang w:eastAsia="zh-CN"/>
              </w:rPr>
              <w:t>单</w:t>
            </w:r>
            <w:r w:rsidRPr="00C224EC">
              <w:rPr>
                <w:rFonts w:ascii="Batang" w:hAnsi="Batang" w:cs="Batang" w:hint="eastAsia"/>
                <w:b/>
                <w:bCs/>
                <w:color w:val="auto"/>
                <w:lang w:eastAsia="zh-CN"/>
              </w:rPr>
              <w:t>位</w:t>
            </w:r>
            <w:r w:rsidRPr="00C224EC">
              <w:rPr>
                <w:rFonts w:asciiTheme="minorEastAsia" w:eastAsiaTheme="minorEastAsia" w:hAnsiTheme="minorEastAsia"/>
                <w:b/>
                <w:bCs/>
                <w:color w:val="auto"/>
                <w:lang w:eastAsia="zh-CN"/>
              </w:rPr>
              <w:t>：</w:t>
            </w:r>
            <w:r w:rsidRPr="00C224EC">
              <w:rPr>
                <w:b/>
                <w:bCs/>
                <w:color w:val="auto"/>
                <w:lang w:eastAsia="zh-CN"/>
              </w:rPr>
              <w:t>千瑞</w:t>
            </w:r>
            <w:r w:rsidRPr="00C224EC">
              <w:rPr>
                <w:rFonts w:ascii="SimSun" w:eastAsia="SimSun" w:hAnsi="SimSun" w:cs="SimSun" w:hint="eastAsia"/>
                <w:b/>
                <w:bCs/>
                <w:color w:val="auto"/>
                <w:lang w:eastAsia="zh-CN"/>
              </w:rPr>
              <w:t>郎</w:t>
            </w:r>
            <w:r w:rsidRPr="00C224EC">
              <w:rPr>
                <w:rFonts w:ascii="Batang" w:hAnsi="Batang" w:cs="Batang" w:hint="eastAsia"/>
                <w:b/>
                <w:bCs/>
                <w:color w:val="auto"/>
                <w:lang w:eastAsia="zh-CN"/>
              </w:rPr>
              <w:t>）</w:t>
            </w:r>
          </w:p>
        </w:tc>
      </w:tr>
      <w:tr w:rsidR="004C4551" w:rsidRPr="002B04C3" w14:paraId="2C106E4B" w14:textId="77777777" w:rsidTr="00593C60">
        <w:trPr>
          <w:jc w:val="center"/>
        </w:trPr>
        <w:tc>
          <w:tcPr>
            <w:tcW w:w="4713" w:type="dxa"/>
          </w:tcPr>
          <w:p w14:paraId="2536E66D" w14:textId="77777777" w:rsidR="004C4551" w:rsidRPr="002B04C3" w:rsidRDefault="004C4551" w:rsidP="00410516">
            <w:pPr>
              <w:pStyle w:val="Tabletext0"/>
              <w:rPr>
                <w:lang w:eastAsia="zh-CN"/>
              </w:rPr>
            </w:pPr>
            <w:r w:rsidRPr="002B04C3">
              <w:rPr>
                <w:lang w:eastAsia="zh-CN"/>
              </w:rPr>
              <w:t>研究组全体</w:t>
            </w:r>
            <w:r w:rsidRPr="002B04C3">
              <w:rPr>
                <w:rFonts w:ascii="SimSun" w:eastAsia="SimSun" w:hAnsi="SimSun" w:cs="SimSun" w:hint="eastAsia"/>
                <w:lang w:eastAsia="zh-CN"/>
              </w:rPr>
              <w:t>会议</w:t>
            </w:r>
            <w:r w:rsidRPr="002B04C3">
              <w:rPr>
                <w:rFonts w:ascii="Batang" w:hAnsi="Batang" w:cs="Batang" w:hint="eastAsia"/>
                <w:lang w:eastAsia="zh-CN"/>
              </w:rPr>
              <w:t>的</w:t>
            </w:r>
            <w:r w:rsidRPr="002B04C3">
              <w:rPr>
                <w:rFonts w:ascii="SimSun" w:eastAsia="SimSun" w:hAnsi="SimSun" w:cs="SimSun" w:hint="eastAsia"/>
                <w:lang w:eastAsia="zh-CN"/>
              </w:rPr>
              <w:t>报</w:t>
            </w:r>
            <w:r w:rsidRPr="002B04C3">
              <w:rPr>
                <w:rFonts w:ascii="Batang" w:hAnsi="Batang" w:cs="Batang" w:hint="eastAsia"/>
                <w:lang w:eastAsia="zh-CN"/>
              </w:rPr>
              <w:t>告</w:t>
            </w:r>
          </w:p>
        </w:tc>
        <w:tc>
          <w:tcPr>
            <w:tcW w:w="2725" w:type="dxa"/>
          </w:tcPr>
          <w:p w14:paraId="46329979" w14:textId="77777777" w:rsidR="004C4551" w:rsidRPr="002B04C3" w:rsidRDefault="004C4551" w:rsidP="00410516">
            <w:pPr>
              <w:pStyle w:val="Tabletext0"/>
              <w:jc w:val="center"/>
            </w:pPr>
            <w:r w:rsidRPr="002B04C3">
              <w:t>1</w:t>
            </w:r>
            <w:r w:rsidRPr="002B04C3">
              <w:rPr>
                <w:lang w:eastAsia="zh-CN"/>
              </w:rPr>
              <w:t xml:space="preserve"> </w:t>
            </w:r>
            <w:r w:rsidRPr="002B04C3">
              <w:t>313</w:t>
            </w:r>
          </w:p>
        </w:tc>
        <w:tc>
          <w:tcPr>
            <w:tcW w:w="2190" w:type="dxa"/>
          </w:tcPr>
          <w:p w14:paraId="1E368170" w14:textId="77777777" w:rsidR="004C4551" w:rsidRPr="002B04C3" w:rsidRDefault="004C4551" w:rsidP="00410516">
            <w:pPr>
              <w:pStyle w:val="Tabletext0"/>
              <w:jc w:val="center"/>
            </w:pPr>
            <w:r w:rsidRPr="002B04C3">
              <w:t>1</w:t>
            </w:r>
            <w:r w:rsidRPr="002B04C3">
              <w:rPr>
                <w:lang w:eastAsia="zh-CN"/>
              </w:rPr>
              <w:t xml:space="preserve"> </w:t>
            </w:r>
            <w:r w:rsidRPr="002B04C3">
              <w:t>368</w:t>
            </w:r>
          </w:p>
        </w:tc>
      </w:tr>
      <w:tr w:rsidR="004C4551" w:rsidRPr="002B04C3" w14:paraId="24FA3E0C" w14:textId="77777777" w:rsidTr="00593C60">
        <w:trPr>
          <w:jc w:val="center"/>
        </w:trPr>
        <w:tc>
          <w:tcPr>
            <w:tcW w:w="4713" w:type="dxa"/>
          </w:tcPr>
          <w:p w14:paraId="0D640D77" w14:textId="77777777" w:rsidR="004C4551" w:rsidRPr="002B04C3" w:rsidRDefault="004C4551" w:rsidP="00410516">
            <w:pPr>
              <w:pStyle w:val="Tabletext0"/>
              <w:rPr>
                <w:lang w:eastAsia="zh-CN"/>
              </w:rPr>
            </w:pPr>
            <w:r w:rsidRPr="002B04C3">
              <w:rPr>
                <w:lang w:eastAsia="zh-CN"/>
              </w:rPr>
              <w:t>ITU-T</w:t>
            </w:r>
            <w:r w:rsidRPr="002B04C3">
              <w:rPr>
                <w:rFonts w:ascii="SimSun" w:eastAsia="SimSun" w:hAnsi="SimSun" w:cs="SimSun" w:hint="eastAsia"/>
                <w:lang w:eastAsia="zh-CN"/>
              </w:rPr>
              <w:t>内</w:t>
            </w:r>
            <w:r w:rsidRPr="002B04C3">
              <w:rPr>
                <w:rFonts w:ascii="Batang" w:hAnsi="Batang" w:cs="Batang" w:hint="eastAsia"/>
                <w:lang w:eastAsia="zh-CN"/>
              </w:rPr>
              <w:t>所有</w:t>
            </w:r>
            <w:r w:rsidRPr="002B04C3">
              <w:rPr>
                <w:rFonts w:ascii="SimSun" w:eastAsia="SimSun" w:hAnsi="SimSun" w:cs="SimSun" w:hint="eastAsia"/>
                <w:lang w:eastAsia="zh-CN"/>
              </w:rPr>
              <w:t>关</w:t>
            </w:r>
            <w:r w:rsidRPr="002B04C3">
              <w:rPr>
                <w:rFonts w:ascii="Batang" w:hAnsi="Batang" w:cs="Batang" w:hint="eastAsia"/>
                <w:lang w:eastAsia="zh-CN"/>
              </w:rPr>
              <w:t>于知</w:t>
            </w:r>
            <w:r w:rsidRPr="002B04C3">
              <w:rPr>
                <w:rFonts w:ascii="SimSun" w:eastAsia="SimSun" w:hAnsi="SimSun" w:cs="SimSun" w:hint="eastAsia"/>
                <w:lang w:eastAsia="zh-CN"/>
              </w:rPr>
              <w:t>识产权</w:t>
            </w:r>
            <w:r w:rsidRPr="002B04C3">
              <w:rPr>
                <w:rFonts w:ascii="Batang" w:hAnsi="Batang" w:cs="Batang" w:hint="eastAsia"/>
                <w:lang w:eastAsia="zh-CN"/>
              </w:rPr>
              <w:t>的</w:t>
            </w:r>
            <w:r w:rsidRPr="002B04C3">
              <w:rPr>
                <w:rFonts w:ascii="SimSun" w:eastAsia="SimSun" w:hAnsi="SimSun" w:cs="SimSun" w:hint="eastAsia"/>
                <w:lang w:eastAsia="zh-CN"/>
              </w:rPr>
              <w:t>导则</w:t>
            </w:r>
          </w:p>
        </w:tc>
        <w:tc>
          <w:tcPr>
            <w:tcW w:w="2725" w:type="dxa"/>
          </w:tcPr>
          <w:p w14:paraId="52653604" w14:textId="77777777" w:rsidR="004C4551" w:rsidRPr="002B04C3" w:rsidRDefault="004C4551" w:rsidP="00410516">
            <w:pPr>
              <w:pStyle w:val="Tabletext0"/>
              <w:jc w:val="center"/>
            </w:pPr>
            <w:r w:rsidRPr="002B04C3">
              <w:t>30</w:t>
            </w:r>
          </w:p>
        </w:tc>
        <w:tc>
          <w:tcPr>
            <w:tcW w:w="2190" w:type="dxa"/>
          </w:tcPr>
          <w:p w14:paraId="0FD6229B" w14:textId="77777777" w:rsidR="004C4551" w:rsidRPr="002B04C3" w:rsidRDefault="004C4551" w:rsidP="00410516">
            <w:pPr>
              <w:pStyle w:val="Tabletext0"/>
              <w:jc w:val="center"/>
            </w:pPr>
            <w:r w:rsidRPr="002B04C3">
              <w:t>31</w:t>
            </w:r>
          </w:p>
        </w:tc>
      </w:tr>
      <w:tr w:rsidR="004C4551" w:rsidRPr="002B04C3" w14:paraId="5B7D6AD3" w14:textId="77777777" w:rsidTr="00593C60">
        <w:trPr>
          <w:jc w:val="center"/>
        </w:trPr>
        <w:tc>
          <w:tcPr>
            <w:tcW w:w="4713" w:type="dxa"/>
          </w:tcPr>
          <w:p w14:paraId="2F2B0C81" w14:textId="77777777" w:rsidR="004C4551" w:rsidRPr="002B04C3" w:rsidRDefault="004C4551" w:rsidP="00410516">
            <w:pPr>
              <w:pStyle w:val="Tabletext0"/>
              <w:rPr>
                <w:lang w:eastAsia="zh-CN"/>
              </w:rPr>
            </w:pPr>
            <w:r w:rsidRPr="002B04C3">
              <w:rPr>
                <w:lang w:eastAsia="zh-CN"/>
              </w:rPr>
              <w:t>与</w:t>
            </w:r>
            <w:r w:rsidRPr="002B04C3">
              <w:rPr>
                <w:rFonts w:ascii="SimSun" w:eastAsia="SimSun" w:hAnsi="SimSun" w:cs="SimSun" w:hint="eastAsia"/>
                <w:lang w:eastAsia="zh-CN"/>
              </w:rPr>
              <w:t>电</w:t>
            </w:r>
            <w:r w:rsidRPr="002B04C3">
              <w:rPr>
                <w:rFonts w:ascii="Batang" w:hAnsi="Batang" w:cs="Batang" w:hint="eastAsia"/>
                <w:lang w:eastAsia="zh-CN"/>
              </w:rPr>
              <w:t>信</w:t>
            </w:r>
            <w:r w:rsidRPr="002B04C3">
              <w:rPr>
                <w:rFonts w:ascii="SimSun" w:eastAsia="SimSun" w:hAnsi="SimSun" w:cs="SimSun" w:hint="eastAsia"/>
                <w:lang w:eastAsia="zh-CN"/>
              </w:rPr>
              <w:t>标</w:t>
            </w:r>
            <w:r w:rsidRPr="002B04C3">
              <w:rPr>
                <w:rFonts w:ascii="Batang" w:hAnsi="Batang" w:cs="Batang" w:hint="eastAsia"/>
                <w:lang w:eastAsia="zh-CN"/>
              </w:rPr>
              <w:t>准化局主任特</w:t>
            </w:r>
            <w:r w:rsidRPr="002B04C3">
              <w:rPr>
                <w:rFonts w:ascii="SimSun" w:eastAsia="SimSun" w:hAnsi="SimSun" w:cs="SimSun" w:hint="eastAsia"/>
                <w:lang w:eastAsia="zh-CN"/>
              </w:rPr>
              <w:t>设组</w:t>
            </w:r>
            <w:r w:rsidRPr="002B04C3">
              <w:rPr>
                <w:rFonts w:ascii="Batang" w:hAnsi="Batang" w:cs="Batang" w:hint="eastAsia"/>
                <w:lang w:eastAsia="zh-CN"/>
              </w:rPr>
              <w:t>的</w:t>
            </w:r>
            <w:r w:rsidRPr="002B04C3">
              <w:rPr>
                <w:rFonts w:ascii="SimSun" w:eastAsia="SimSun" w:hAnsi="SimSun" w:cs="SimSun" w:hint="eastAsia"/>
                <w:lang w:eastAsia="zh-CN"/>
              </w:rPr>
              <w:t>职权</w:t>
            </w:r>
            <w:r w:rsidRPr="002B04C3">
              <w:rPr>
                <w:lang w:eastAsia="zh-CN"/>
              </w:rPr>
              <w:t>和工作方法有</w:t>
            </w:r>
            <w:r w:rsidRPr="002B04C3">
              <w:rPr>
                <w:rFonts w:ascii="SimSun" w:eastAsia="SimSun" w:hAnsi="SimSun" w:cs="SimSun" w:hint="eastAsia"/>
                <w:lang w:eastAsia="zh-CN"/>
              </w:rPr>
              <w:t>关</w:t>
            </w:r>
            <w:r w:rsidRPr="002B04C3">
              <w:rPr>
                <w:rFonts w:ascii="Batang" w:hAnsi="Batang" w:cs="Batang" w:hint="eastAsia"/>
                <w:lang w:eastAsia="zh-CN"/>
              </w:rPr>
              <w:t>的文</w:t>
            </w:r>
            <w:r w:rsidRPr="002B04C3">
              <w:rPr>
                <w:lang w:eastAsia="zh-CN"/>
              </w:rPr>
              <w:t>件</w:t>
            </w:r>
          </w:p>
        </w:tc>
        <w:tc>
          <w:tcPr>
            <w:tcW w:w="2725" w:type="dxa"/>
          </w:tcPr>
          <w:p w14:paraId="218B88E8" w14:textId="77777777" w:rsidR="004C4551" w:rsidRPr="002B04C3" w:rsidRDefault="004C4551" w:rsidP="00410516">
            <w:pPr>
              <w:pStyle w:val="Tabletext0"/>
              <w:jc w:val="center"/>
            </w:pPr>
            <w:r w:rsidRPr="002B04C3">
              <w:t>5</w:t>
            </w:r>
          </w:p>
        </w:tc>
        <w:tc>
          <w:tcPr>
            <w:tcW w:w="2190" w:type="dxa"/>
          </w:tcPr>
          <w:p w14:paraId="010FF02C" w14:textId="77777777" w:rsidR="004C4551" w:rsidRPr="002B04C3" w:rsidRDefault="004C4551" w:rsidP="00410516">
            <w:pPr>
              <w:pStyle w:val="Tabletext0"/>
              <w:jc w:val="center"/>
            </w:pPr>
            <w:r w:rsidRPr="002B04C3">
              <w:t>5</w:t>
            </w:r>
          </w:p>
        </w:tc>
      </w:tr>
      <w:tr w:rsidR="004C4551" w:rsidRPr="002B04C3" w14:paraId="30CD1964" w14:textId="77777777" w:rsidTr="00593C60">
        <w:trPr>
          <w:jc w:val="center"/>
        </w:trPr>
        <w:tc>
          <w:tcPr>
            <w:tcW w:w="4713" w:type="dxa"/>
          </w:tcPr>
          <w:p w14:paraId="75780C3F" w14:textId="77777777" w:rsidR="004C4551" w:rsidRPr="002B04C3" w:rsidRDefault="004C4551" w:rsidP="00410516">
            <w:pPr>
              <w:pStyle w:val="Tabletext0"/>
              <w:jc w:val="center"/>
              <w:rPr>
                <w:b/>
                <w:bCs/>
                <w:lang w:eastAsia="zh-CN"/>
              </w:rPr>
            </w:pPr>
            <w:r w:rsidRPr="002B04C3">
              <w:rPr>
                <w:b/>
                <w:bCs/>
                <w:lang w:eastAsia="zh-CN"/>
              </w:rPr>
              <w:t>合计</w:t>
            </w:r>
          </w:p>
        </w:tc>
        <w:tc>
          <w:tcPr>
            <w:tcW w:w="2725" w:type="dxa"/>
          </w:tcPr>
          <w:p w14:paraId="197AD243" w14:textId="77777777" w:rsidR="004C4551" w:rsidRPr="002B04C3" w:rsidRDefault="004C4551" w:rsidP="00410516">
            <w:pPr>
              <w:pStyle w:val="Tabletext0"/>
              <w:jc w:val="center"/>
              <w:rPr>
                <w:b/>
                <w:bCs/>
              </w:rPr>
            </w:pPr>
            <w:r w:rsidRPr="002B04C3">
              <w:rPr>
                <w:b/>
                <w:bCs/>
              </w:rPr>
              <w:t>1 348</w:t>
            </w:r>
          </w:p>
        </w:tc>
        <w:tc>
          <w:tcPr>
            <w:tcW w:w="2190" w:type="dxa"/>
          </w:tcPr>
          <w:p w14:paraId="17E1141B" w14:textId="77777777" w:rsidR="004C4551" w:rsidRPr="002B04C3" w:rsidRDefault="004C4551" w:rsidP="00410516">
            <w:pPr>
              <w:pStyle w:val="Tabletext0"/>
              <w:jc w:val="center"/>
              <w:rPr>
                <w:b/>
                <w:bCs/>
              </w:rPr>
            </w:pPr>
            <w:r w:rsidRPr="002B04C3">
              <w:rPr>
                <w:b/>
                <w:bCs/>
              </w:rPr>
              <w:t>1 404</w:t>
            </w:r>
          </w:p>
        </w:tc>
      </w:tr>
    </w:tbl>
    <w:p w14:paraId="4753D30A" w14:textId="77777777" w:rsidR="00593C60" w:rsidRPr="002B04C3" w:rsidRDefault="00593C60" w:rsidP="004C4551">
      <w:pPr>
        <w:ind w:firstLineChars="200" w:firstLine="440"/>
        <w:rPr>
          <w:lang w:val="en-US" w:eastAsia="zh-CN"/>
        </w:rPr>
      </w:pPr>
    </w:p>
    <w:p w14:paraId="75D40BEF" w14:textId="77777777" w:rsidR="00593C60" w:rsidRPr="002B04C3" w:rsidRDefault="00593C60" w:rsidP="004C4551">
      <w:pPr>
        <w:ind w:firstLineChars="200" w:firstLine="440"/>
        <w:rPr>
          <w:lang w:val="en-US" w:eastAsia="zh-CN"/>
        </w:rPr>
      </w:pPr>
    </w:p>
    <w:p w14:paraId="62DABFD7" w14:textId="77777777" w:rsidR="00593C60" w:rsidRPr="002B04C3" w:rsidRDefault="00593C60" w:rsidP="004C4551">
      <w:pPr>
        <w:ind w:firstLineChars="200" w:firstLine="440"/>
        <w:rPr>
          <w:lang w:val="en-US" w:eastAsia="zh-CN"/>
        </w:rPr>
      </w:pPr>
    </w:p>
    <w:p w14:paraId="7CFE8A39" w14:textId="77777777" w:rsidR="00593C60" w:rsidRPr="002B04C3" w:rsidRDefault="00593C60">
      <w:pPr>
        <w:tabs>
          <w:tab w:val="clear" w:pos="794"/>
          <w:tab w:val="clear" w:pos="1191"/>
          <w:tab w:val="clear" w:pos="1588"/>
          <w:tab w:val="clear" w:pos="1985"/>
        </w:tabs>
        <w:overflowPunct/>
        <w:autoSpaceDE/>
        <w:autoSpaceDN/>
        <w:adjustRightInd/>
        <w:spacing w:before="0" w:line="240" w:lineRule="auto"/>
        <w:jc w:val="left"/>
        <w:textAlignment w:val="auto"/>
        <w:rPr>
          <w:lang w:val="en-US" w:eastAsia="zh-CN"/>
        </w:rPr>
      </w:pPr>
      <w:r w:rsidRPr="002B04C3">
        <w:rPr>
          <w:lang w:val="en-US" w:eastAsia="zh-CN"/>
        </w:rPr>
        <w:br w:type="page"/>
      </w:r>
    </w:p>
    <w:p w14:paraId="4C0994DB" w14:textId="77777777" w:rsidR="004C4551" w:rsidRPr="002B04C3" w:rsidRDefault="004C4551" w:rsidP="004C4551">
      <w:pPr>
        <w:ind w:firstLineChars="200" w:firstLine="440"/>
        <w:rPr>
          <w:lang w:val="en-US" w:eastAsia="zh-CN"/>
        </w:rPr>
      </w:pPr>
      <w:r w:rsidRPr="002B04C3">
        <w:rPr>
          <w:rFonts w:hint="eastAsia"/>
          <w:lang w:val="en-US" w:eastAsia="zh-CN"/>
        </w:rPr>
        <w:lastRenderedPageBreak/>
        <w:t>将一页英文翻译成国际电联其他五种正式语文的费用为</w:t>
      </w:r>
      <w:r w:rsidRPr="00BD3D12">
        <w:rPr>
          <w:lang w:val="en-US" w:eastAsia="zh-CN"/>
        </w:rPr>
        <w:t>1 041</w:t>
      </w:r>
      <w:r w:rsidRPr="00BD3D12">
        <w:rPr>
          <w:rFonts w:hint="eastAsia"/>
          <w:lang w:val="en-US" w:eastAsia="zh-CN"/>
        </w:rPr>
        <w:t>.</w:t>
      </w:r>
      <w:r w:rsidRPr="00BD3D12">
        <w:rPr>
          <w:lang w:val="en-US" w:eastAsia="zh-CN"/>
        </w:rPr>
        <w:t>71</w:t>
      </w:r>
      <w:r w:rsidRPr="002B04C3">
        <w:rPr>
          <w:rFonts w:hint="eastAsia"/>
          <w:lang w:val="en-US" w:eastAsia="zh-CN"/>
        </w:rPr>
        <w:t>瑞士法郎（翻译费</w:t>
      </w:r>
      <w:r w:rsidRPr="00BD3D12">
        <w:rPr>
          <w:lang w:val="en-US" w:eastAsia="zh-CN"/>
        </w:rPr>
        <w:t>724.82</w:t>
      </w:r>
      <w:r w:rsidRPr="002B04C3">
        <w:rPr>
          <w:rFonts w:hint="eastAsia"/>
          <w:lang w:val="en-US" w:eastAsia="zh-CN"/>
        </w:rPr>
        <w:t>瑞士法郎</w:t>
      </w:r>
      <w:r w:rsidRPr="002B04C3">
        <w:rPr>
          <w:rFonts w:hint="eastAsia"/>
          <w:lang w:val="en-US" w:eastAsia="zh-CN"/>
        </w:rPr>
        <w:t>+</w:t>
      </w:r>
      <w:r w:rsidRPr="002B04C3">
        <w:rPr>
          <w:rFonts w:hint="eastAsia"/>
          <w:lang w:val="en-US" w:eastAsia="zh-CN"/>
        </w:rPr>
        <w:t>打字费</w:t>
      </w:r>
      <w:r w:rsidRPr="00BD3D12">
        <w:rPr>
          <w:lang w:val="en-US" w:eastAsia="zh-CN"/>
        </w:rPr>
        <w:t>316.89</w:t>
      </w:r>
      <w:r w:rsidRPr="002B04C3">
        <w:rPr>
          <w:rFonts w:hint="eastAsia"/>
          <w:lang w:val="en-US" w:eastAsia="zh-CN"/>
        </w:rPr>
        <w:t>瑞士法郎）。</w:t>
      </w:r>
    </w:p>
    <w:p w14:paraId="26A081FB" w14:textId="77777777" w:rsidR="004C4551" w:rsidRPr="002B04C3" w:rsidRDefault="004C4551" w:rsidP="004C4551">
      <w:pPr>
        <w:ind w:firstLineChars="200" w:firstLine="440"/>
        <w:rPr>
          <w:lang w:val="en-US" w:eastAsia="zh-CN"/>
        </w:rPr>
      </w:pPr>
      <w:r w:rsidRPr="002B04C3">
        <w:rPr>
          <w:rFonts w:hint="eastAsia"/>
          <w:lang w:val="en-US" w:eastAsia="zh-CN"/>
        </w:rPr>
        <w:t>下表提供了</w:t>
      </w:r>
      <w:r w:rsidRPr="002B04C3">
        <w:rPr>
          <w:rFonts w:hint="eastAsia"/>
          <w:lang w:val="en-US" w:eastAsia="zh-CN"/>
        </w:rPr>
        <w:t>2021</w:t>
      </w:r>
      <w:r w:rsidRPr="002B04C3">
        <w:rPr>
          <w:rFonts w:hint="eastAsia"/>
          <w:lang w:val="en-US" w:eastAsia="zh-CN"/>
        </w:rPr>
        <w:t>年</w:t>
      </w:r>
      <w:r w:rsidRPr="002B04C3">
        <w:rPr>
          <w:rFonts w:hint="eastAsia"/>
          <w:lang w:val="en-US" w:eastAsia="zh-CN"/>
        </w:rPr>
        <w:t>6</w:t>
      </w:r>
      <w:r w:rsidRPr="002B04C3">
        <w:rPr>
          <w:rFonts w:hint="eastAsia"/>
          <w:lang w:val="en-US" w:eastAsia="zh-CN"/>
        </w:rPr>
        <w:t>月理事磋商会虚拟会议批准的</w:t>
      </w:r>
      <w:r w:rsidRPr="002B04C3">
        <w:rPr>
          <w:rFonts w:hint="eastAsia"/>
          <w:lang w:val="en-US" w:eastAsia="zh-CN"/>
        </w:rPr>
        <w:t>2022-2023</w:t>
      </w:r>
      <w:r w:rsidRPr="002B04C3">
        <w:rPr>
          <w:rFonts w:hint="eastAsia"/>
          <w:lang w:val="en-US" w:eastAsia="zh-CN"/>
        </w:rPr>
        <w:t>年预算（国际电联第</w:t>
      </w:r>
      <w:r w:rsidRPr="002B04C3">
        <w:rPr>
          <w:rFonts w:hint="eastAsia"/>
          <w:lang w:val="en-US" w:eastAsia="zh-CN"/>
        </w:rPr>
        <w:t>1405</w:t>
      </w:r>
      <w:r w:rsidRPr="002B04C3">
        <w:rPr>
          <w:rFonts w:hint="eastAsia"/>
          <w:lang w:val="en-US" w:eastAsia="zh-CN"/>
        </w:rPr>
        <w:t>号决议）中有关笔译和打字工作的费用。</w:t>
      </w:r>
    </w:p>
    <w:p w14:paraId="76A74DA7" w14:textId="77777777" w:rsidR="00B52AF1" w:rsidRPr="002B04C3" w:rsidRDefault="00B52AF1" w:rsidP="00B52AF1">
      <w:pPr>
        <w:pStyle w:val="Figure"/>
        <w:rPr>
          <w:lang w:val="en-US" w:eastAsia="zh-CN"/>
        </w:rPr>
      </w:pPr>
      <w:r w:rsidRPr="002B04C3">
        <w:rPr>
          <w:noProof/>
          <w:lang w:val="en-US" w:eastAsia="zh-CN"/>
        </w:rPr>
        <w:drawing>
          <wp:inline distT="0" distB="0" distL="0" distR="0" wp14:anchorId="4EA2DA4A" wp14:editId="589D34A1">
            <wp:extent cx="2938780" cy="29140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938780" cy="2914015"/>
                    </a:xfrm>
                    <a:prstGeom prst="rect">
                      <a:avLst/>
                    </a:prstGeom>
                    <a:noFill/>
                  </pic:spPr>
                </pic:pic>
              </a:graphicData>
            </a:graphic>
          </wp:inline>
        </w:drawing>
      </w:r>
    </w:p>
    <w:p w14:paraId="0B5AE6D9" w14:textId="77777777" w:rsidR="004C4551" w:rsidRPr="00BD3D12" w:rsidRDefault="004C4551" w:rsidP="004C4551">
      <w:pPr>
        <w:pStyle w:val="Heading1"/>
        <w:spacing w:before="360"/>
        <w:rPr>
          <w:lang w:val="en-US" w:eastAsia="zh-CN"/>
        </w:rPr>
      </w:pPr>
      <w:r w:rsidRPr="00BD3D12">
        <w:rPr>
          <w:lang w:val="en-US" w:eastAsia="zh-CN"/>
        </w:rPr>
        <w:t>2</w:t>
      </w:r>
      <w:r w:rsidRPr="00BD3D12">
        <w:rPr>
          <w:lang w:val="en-US" w:eastAsia="zh-CN"/>
        </w:rPr>
        <w:tab/>
      </w:r>
      <w:r w:rsidRPr="002B04C3">
        <w:rPr>
          <w:rFonts w:hint="eastAsia"/>
          <w:lang w:eastAsia="zh-CN"/>
        </w:rPr>
        <w:t>对第</w:t>
      </w:r>
      <w:r w:rsidRPr="00BD3D12">
        <w:rPr>
          <w:lang w:val="en-US" w:eastAsia="zh-CN"/>
        </w:rPr>
        <w:t>4</w:t>
      </w:r>
      <w:r w:rsidRPr="002B04C3">
        <w:rPr>
          <w:rFonts w:hint="eastAsia"/>
          <w:lang w:eastAsia="zh-CN"/>
        </w:rPr>
        <w:t>委员会说明的回复</w:t>
      </w:r>
      <w:r w:rsidRPr="00BD3D12">
        <w:rPr>
          <w:rFonts w:hint="eastAsia"/>
          <w:lang w:val="en-US" w:eastAsia="zh-CN"/>
        </w:rPr>
        <w:t>（</w:t>
      </w:r>
      <w:hyperlink r:id="rId498" w:history="1">
        <w:r w:rsidRPr="00BD3D12">
          <w:rPr>
            <w:rStyle w:val="Hyperlink"/>
            <w:b w:val="0"/>
            <w:bCs/>
            <w:lang w:val="en-US" w:eastAsia="zh-CN"/>
          </w:rPr>
          <w:t>73</w:t>
        </w:r>
      </w:hyperlink>
      <w:r w:rsidRPr="002B04C3">
        <w:rPr>
          <w:rFonts w:hint="eastAsia"/>
          <w:lang w:eastAsia="zh-CN"/>
        </w:rPr>
        <w:t>号文件</w:t>
      </w:r>
      <w:r w:rsidRPr="00BD3D12">
        <w:rPr>
          <w:rFonts w:hint="eastAsia"/>
          <w:lang w:val="en-US" w:eastAsia="zh-CN"/>
        </w:rPr>
        <w:t>）</w:t>
      </w:r>
    </w:p>
    <w:p w14:paraId="3956CAF4" w14:textId="77777777" w:rsidR="004C4551" w:rsidRPr="002B04C3" w:rsidRDefault="004C4551" w:rsidP="00410516">
      <w:pPr>
        <w:pStyle w:val="Normalnoindent"/>
        <w:rPr>
          <w:lang w:val="en-US" w:eastAsia="zh-CN"/>
        </w:rPr>
      </w:pPr>
      <w:r w:rsidRPr="00BD3D12">
        <w:rPr>
          <w:lang w:val="en-US" w:eastAsia="zh-CN"/>
        </w:rPr>
        <w:t>2.1</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lang w:eastAsia="zh-CN"/>
        </w:rPr>
        <w:t>对第</w:t>
      </w:r>
      <w:r w:rsidRPr="00BD3D12">
        <w:rPr>
          <w:rFonts w:hint="eastAsia"/>
          <w:lang w:val="en-US" w:eastAsia="zh-CN"/>
        </w:rPr>
        <w:t>2</w:t>
      </w:r>
      <w:r w:rsidRPr="00BD3D12">
        <w:rPr>
          <w:lang w:val="en-US" w:eastAsia="zh-CN"/>
        </w:rPr>
        <w:t>0</w:t>
      </w:r>
      <w:r w:rsidRPr="00BD3D12">
        <w:rPr>
          <w:lang w:val="en-US" w:eastAsia="zh-CN"/>
        </w:rPr>
        <w:t>（</w:t>
      </w:r>
      <w:hyperlink r:id="rId499" w:history="1">
        <w:r w:rsidRPr="00BD3D12">
          <w:rPr>
            <w:rStyle w:val="Hyperlink"/>
            <w:lang w:val="en-US" w:eastAsia="zh-CN"/>
          </w:rPr>
          <w:t>69</w:t>
        </w:r>
        <w:r w:rsidRPr="002B04C3">
          <w:rPr>
            <w:lang w:val="en-US" w:eastAsia="zh-CN"/>
          </w:rPr>
          <w:t>号文件</w:t>
        </w:r>
      </w:hyperlink>
      <w:r w:rsidRPr="00BD3D12">
        <w:rPr>
          <w:lang w:val="en-US" w:eastAsia="zh-CN"/>
        </w:rPr>
        <w:t>）</w:t>
      </w:r>
      <w:r w:rsidRPr="002B04C3">
        <w:rPr>
          <w:lang w:eastAsia="zh-CN"/>
        </w:rPr>
        <w:t>、</w:t>
      </w:r>
      <w:r w:rsidRPr="00BD3D12">
        <w:rPr>
          <w:lang w:val="en-US" w:eastAsia="zh-CN"/>
        </w:rPr>
        <w:t>29</w:t>
      </w:r>
      <w:r w:rsidRPr="00BD3D12">
        <w:rPr>
          <w:lang w:val="en-US" w:eastAsia="zh-CN"/>
        </w:rPr>
        <w:t>（</w:t>
      </w:r>
      <w:hyperlink r:id="rId500" w:history="1">
        <w:r w:rsidRPr="00BD3D12">
          <w:rPr>
            <w:rStyle w:val="Hyperlink"/>
            <w:lang w:val="en-US" w:eastAsia="zh-CN"/>
          </w:rPr>
          <w:t>69</w:t>
        </w:r>
        <w:r w:rsidRPr="002B04C3">
          <w:rPr>
            <w:lang w:val="en-US" w:eastAsia="zh-CN"/>
          </w:rPr>
          <w:t>号文件</w:t>
        </w:r>
      </w:hyperlink>
      <w:r w:rsidRPr="00BD3D12">
        <w:rPr>
          <w:lang w:val="en-US" w:eastAsia="zh-CN"/>
        </w:rPr>
        <w:t>）</w:t>
      </w:r>
      <w:r w:rsidRPr="002B04C3">
        <w:rPr>
          <w:lang w:eastAsia="zh-CN"/>
        </w:rPr>
        <w:t>、</w:t>
      </w:r>
      <w:r w:rsidRPr="00BD3D12">
        <w:rPr>
          <w:lang w:val="en-US" w:eastAsia="zh-CN"/>
        </w:rPr>
        <w:t>58</w:t>
      </w:r>
      <w:r w:rsidRPr="00BD3D12">
        <w:rPr>
          <w:lang w:val="en-US" w:eastAsia="zh-CN"/>
        </w:rPr>
        <w:t>（</w:t>
      </w:r>
      <w:hyperlink r:id="rId501" w:history="1">
        <w:r w:rsidRPr="00BD3D12">
          <w:rPr>
            <w:rStyle w:val="Hyperlink"/>
            <w:lang w:val="en-US" w:eastAsia="zh-CN"/>
          </w:rPr>
          <w:t>69</w:t>
        </w:r>
        <w:r w:rsidRPr="002B04C3">
          <w:rPr>
            <w:lang w:val="en-US" w:eastAsia="zh-CN"/>
          </w:rPr>
          <w:t>号文件</w:t>
        </w:r>
      </w:hyperlink>
      <w:r w:rsidRPr="00BD3D12">
        <w:rPr>
          <w:lang w:val="en-US" w:eastAsia="zh-CN"/>
        </w:rPr>
        <w:t>）</w:t>
      </w:r>
      <w:r w:rsidRPr="002B04C3">
        <w:rPr>
          <w:lang w:eastAsia="zh-CN"/>
        </w:rPr>
        <w:t>、</w:t>
      </w:r>
      <w:r w:rsidRPr="00BD3D12">
        <w:rPr>
          <w:lang w:val="en-US" w:eastAsia="zh-CN"/>
        </w:rPr>
        <w:t>61</w:t>
      </w:r>
      <w:r w:rsidRPr="00BD3D12">
        <w:rPr>
          <w:lang w:val="en-US" w:eastAsia="zh-CN"/>
        </w:rPr>
        <w:t>（</w:t>
      </w:r>
      <w:hyperlink r:id="rId502" w:history="1">
        <w:r w:rsidRPr="00BD3D12">
          <w:rPr>
            <w:rStyle w:val="Hyperlink"/>
            <w:lang w:val="en-US" w:eastAsia="zh-CN"/>
          </w:rPr>
          <w:t>69</w:t>
        </w:r>
        <w:r w:rsidRPr="002B04C3">
          <w:rPr>
            <w:lang w:val="en-US" w:eastAsia="zh-CN"/>
          </w:rPr>
          <w:t>号文件</w:t>
        </w:r>
      </w:hyperlink>
      <w:r w:rsidRPr="00BD3D12">
        <w:rPr>
          <w:lang w:val="en-US" w:eastAsia="zh-CN"/>
        </w:rPr>
        <w:t>）</w:t>
      </w:r>
      <w:r w:rsidRPr="002B04C3">
        <w:rPr>
          <w:lang w:eastAsia="zh-CN"/>
        </w:rPr>
        <w:t>、</w:t>
      </w:r>
      <w:r w:rsidRPr="00BD3D12">
        <w:rPr>
          <w:lang w:val="en-US" w:eastAsia="zh-CN"/>
        </w:rPr>
        <w:t>64</w:t>
      </w:r>
      <w:r w:rsidRPr="00BD3D12">
        <w:rPr>
          <w:lang w:val="en-US" w:eastAsia="zh-CN"/>
        </w:rPr>
        <w:t>（</w:t>
      </w:r>
      <w:hyperlink r:id="rId503" w:history="1">
        <w:r w:rsidRPr="00BD3D12">
          <w:rPr>
            <w:rStyle w:val="Hyperlink"/>
            <w:lang w:val="en-US" w:eastAsia="zh-CN"/>
          </w:rPr>
          <w:t>68</w:t>
        </w:r>
        <w:r w:rsidRPr="002B04C3">
          <w:rPr>
            <w:lang w:val="en-US" w:eastAsia="zh-CN"/>
          </w:rPr>
          <w:t>号文件</w:t>
        </w:r>
      </w:hyperlink>
      <w:r w:rsidRPr="00BD3D12">
        <w:rPr>
          <w:lang w:val="en-US" w:eastAsia="zh-CN"/>
        </w:rPr>
        <w:t>）</w:t>
      </w:r>
      <w:r w:rsidRPr="002B04C3">
        <w:rPr>
          <w:lang w:eastAsia="zh-CN"/>
        </w:rPr>
        <w:t>、</w:t>
      </w:r>
      <w:r w:rsidRPr="00BD3D12">
        <w:rPr>
          <w:lang w:val="en-US" w:eastAsia="zh-CN"/>
        </w:rPr>
        <w:t>65</w:t>
      </w:r>
      <w:r w:rsidRPr="00BD3D12">
        <w:rPr>
          <w:lang w:val="en-US" w:eastAsia="zh-CN"/>
        </w:rPr>
        <w:t>（</w:t>
      </w:r>
      <w:hyperlink r:id="rId504" w:history="1">
        <w:r w:rsidRPr="00BD3D12">
          <w:rPr>
            <w:rStyle w:val="Hyperlink"/>
            <w:lang w:val="en-US" w:eastAsia="zh-CN"/>
          </w:rPr>
          <w:t>69</w:t>
        </w:r>
        <w:r w:rsidRPr="002B04C3">
          <w:rPr>
            <w:lang w:val="en-US" w:eastAsia="zh-CN"/>
          </w:rPr>
          <w:t>号文件</w:t>
        </w:r>
      </w:hyperlink>
      <w:r w:rsidRPr="00BD3D12">
        <w:rPr>
          <w:lang w:val="en-US" w:eastAsia="zh-CN"/>
        </w:rPr>
        <w:t>）</w:t>
      </w:r>
      <w:r w:rsidRPr="002B04C3">
        <w:rPr>
          <w:lang w:eastAsia="zh-CN"/>
        </w:rPr>
        <w:t>、</w:t>
      </w:r>
      <w:r w:rsidRPr="00BD3D12">
        <w:rPr>
          <w:lang w:val="en-US" w:eastAsia="zh-CN"/>
        </w:rPr>
        <w:t>73</w:t>
      </w:r>
      <w:r w:rsidRPr="00BD3D12">
        <w:rPr>
          <w:lang w:val="en-US" w:eastAsia="zh-CN"/>
        </w:rPr>
        <w:t>（</w:t>
      </w:r>
      <w:hyperlink r:id="rId505" w:history="1">
        <w:r w:rsidRPr="00BD3D12">
          <w:rPr>
            <w:rStyle w:val="Hyperlink"/>
            <w:lang w:val="en-US" w:eastAsia="zh-CN"/>
          </w:rPr>
          <w:t>69</w:t>
        </w:r>
        <w:r w:rsidRPr="002B04C3">
          <w:rPr>
            <w:lang w:val="en-US" w:eastAsia="zh-CN"/>
          </w:rPr>
          <w:t>号文件</w:t>
        </w:r>
      </w:hyperlink>
      <w:r w:rsidRPr="00BD3D12">
        <w:rPr>
          <w:lang w:val="en-US" w:eastAsia="zh-CN"/>
        </w:rPr>
        <w:t>）</w:t>
      </w:r>
      <w:r w:rsidRPr="002B04C3">
        <w:rPr>
          <w:lang w:eastAsia="zh-CN"/>
        </w:rPr>
        <w:t>、</w:t>
      </w:r>
      <w:r w:rsidRPr="00BD3D12">
        <w:rPr>
          <w:lang w:val="en-US" w:eastAsia="zh-CN"/>
        </w:rPr>
        <w:t>76</w:t>
      </w:r>
      <w:r w:rsidRPr="00BD3D12">
        <w:rPr>
          <w:lang w:val="en-US" w:eastAsia="zh-CN"/>
        </w:rPr>
        <w:t>（</w:t>
      </w:r>
      <w:hyperlink r:id="rId506" w:history="1">
        <w:r w:rsidRPr="00BD3D12">
          <w:rPr>
            <w:rStyle w:val="Hyperlink"/>
            <w:lang w:val="en-US" w:eastAsia="zh-CN"/>
          </w:rPr>
          <w:t>69</w:t>
        </w:r>
        <w:r w:rsidRPr="002B04C3">
          <w:rPr>
            <w:lang w:val="en-US" w:eastAsia="zh-CN"/>
          </w:rPr>
          <w:t>号文件</w:t>
        </w:r>
      </w:hyperlink>
      <w:r w:rsidRPr="00BD3D12">
        <w:rPr>
          <w:lang w:val="en-US" w:eastAsia="zh-CN"/>
        </w:rPr>
        <w:t>）</w:t>
      </w:r>
      <w:r w:rsidRPr="002B04C3">
        <w:rPr>
          <w:lang w:eastAsia="zh-CN"/>
        </w:rPr>
        <w:t>、</w:t>
      </w:r>
      <w:r w:rsidRPr="00BD3D12">
        <w:rPr>
          <w:lang w:val="en-US" w:eastAsia="zh-CN"/>
        </w:rPr>
        <w:t>84</w:t>
      </w:r>
      <w:r w:rsidRPr="00BD3D12">
        <w:rPr>
          <w:lang w:val="en-US" w:eastAsia="zh-CN"/>
        </w:rPr>
        <w:t>（</w:t>
      </w:r>
      <w:hyperlink r:id="rId507" w:history="1">
        <w:r w:rsidRPr="00BD3D12">
          <w:rPr>
            <w:rStyle w:val="Hyperlink"/>
            <w:lang w:val="en-US" w:eastAsia="zh-CN"/>
          </w:rPr>
          <w:t>69</w:t>
        </w:r>
        <w:r w:rsidRPr="002B04C3">
          <w:rPr>
            <w:lang w:val="en-US" w:eastAsia="zh-CN"/>
          </w:rPr>
          <w:t>号文件</w:t>
        </w:r>
      </w:hyperlink>
      <w:r w:rsidRPr="00BD3D12">
        <w:rPr>
          <w:lang w:val="en-US" w:eastAsia="zh-CN"/>
        </w:rPr>
        <w:t>）</w:t>
      </w:r>
      <w:r w:rsidRPr="002B04C3">
        <w:rPr>
          <w:lang w:eastAsia="zh-CN"/>
        </w:rPr>
        <w:t>、</w:t>
      </w:r>
      <w:r w:rsidRPr="00BD3D12">
        <w:rPr>
          <w:lang w:val="en-US" w:eastAsia="zh-CN"/>
        </w:rPr>
        <w:t>96</w:t>
      </w:r>
      <w:r w:rsidRPr="00BD3D12">
        <w:rPr>
          <w:lang w:val="en-US" w:eastAsia="zh-CN"/>
        </w:rPr>
        <w:t>（</w:t>
      </w:r>
      <w:hyperlink r:id="rId508" w:history="1">
        <w:r w:rsidRPr="00BD3D12">
          <w:rPr>
            <w:rStyle w:val="Hyperlink"/>
            <w:lang w:val="en-US" w:eastAsia="zh-CN"/>
          </w:rPr>
          <w:t>DT82</w:t>
        </w:r>
        <w:r w:rsidRPr="002B04C3">
          <w:rPr>
            <w:lang w:val="en-US" w:eastAsia="zh-CN"/>
          </w:rPr>
          <w:t>号文件</w:t>
        </w:r>
      </w:hyperlink>
      <w:r w:rsidRPr="00BD3D12">
        <w:rPr>
          <w:lang w:val="en-US" w:eastAsia="zh-CN"/>
        </w:rPr>
        <w:t>）</w:t>
      </w:r>
      <w:r w:rsidRPr="002B04C3">
        <w:rPr>
          <w:rFonts w:hint="eastAsia"/>
          <w:lang w:eastAsia="zh-CN"/>
        </w:rPr>
        <w:t>号决议和第</w:t>
      </w:r>
      <w:r w:rsidRPr="00BD3D12">
        <w:rPr>
          <w:rFonts w:hint="eastAsia"/>
          <w:lang w:val="en-US" w:eastAsia="zh-CN"/>
        </w:rPr>
        <w:t>[AFCP-1]</w:t>
      </w:r>
      <w:r w:rsidRPr="002B04C3">
        <w:rPr>
          <w:rFonts w:hint="eastAsia"/>
          <w:lang w:eastAsia="zh-CN"/>
        </w:rPr>
        <w:t>号新决议草案</w:t>
      </w:r>
      <w:r w:rsidRPr="00BD3D12">
        <w:rPr>
          <w:lang w:val="en-US" w:eastAsia="zh-CN"/>
        </w:rPr>
        <w:t>（</w:t>
      </w:r>
      <w:hyperlink r:id="rId509" w:history="1">
        <w:r w:rsidRPr="00BD3D12">
          <w:rPr>
            <w:rStyle w:val="Hyperlink"/>
            <w:lang w:val="en-US" w:eastAsia="zh-CN"/>
          </w:rPr>
          <w:t>DT39</w:t>
        </w:r>
      </w:hyperlink>
      <w:r w:rsidRPr="002B04C3">
        <w:rPr>
          <w:lang w:val="en-US" w:eastAsia="zh-CN"/>
        </w:rPr>
        <w:t>号文件</w:t>
      </w:r>
      <w:r w:rsidRPr="00BD3D12">
        <w:rPr>
          <w:lang w:val="en-US" w:eastAsia="zh-CN"/>
        </w:rPr>
        <w:t>）</w:t>
      </w:r>
      <w:r w:rsidRPr="002B04C3">
        <w:rPr>
          <w:rFonts w:hint="eastAsia"/>
          <w:lang w:eastAsia="zh-CN"/>
        </w:rPr>
        <w:t>的修改将不会产生财务影响。</w:t>
      </w:r>
    </w:p>
    <w:p w14:paraId="51B4CE5A" w14:textId="77777777" w:rsidR="004C4551" w:rsidRPr="00BD3D12" w:rsidRDefault="004C4551" w:rsidP="00410516">
      <w:pPr>
        <w:pStyle w:val="Normalnoindent"/>
        <w:rPr>
          <w:lang w:val="en-US" w:eastAsia="zh-CN"/>
        </w:rPr>
      </w:pPr>
      <w:r w:rsidRPr="00BD3D12">
        <w:rPr>
          <w:lang w:val="en-US" w:eastAsia="zh-CN"/>
        </w:rPr>
        <w:t>2.2</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lang w:eastAsia="zh-CN"/>
        </w:rPr>
        <w:t>对第</w:t>
      </w:r>
      <w:r w:rsidRPr="00BD3D12">
        <w:rPr>
          <w:lang w:val="en-US" w:eastAsia="zh-CN"/>
        </w:rPr>
        <w:t>44</w:t>
      </w:r>
      <w:r w:rsidRPr="00BD3D12">
        <w:rPr>
          <w:lang w:val="en-US" w:eastAsia="zh-CN"/>
        </w:rPr>
        <w:t>（</w:t>
      </w:r>
      <w:hyperlink r:id="rId510" w:history="1">
        <w:r w:rsidRPr="00BD3D12">
          <w:rPr>
            <w:rStyle w:val="Hyperlink"/>
            <w:lang w:val="en-US" w:eastAsia="zh-CN"/>
          </w:rPr>
          <w:t>DT66</w:t>
        </w:r>
        <w:r w:rsidRPr="002B04C3">
          <w:rPr>
            <w:lang w:val="en-US" w:eastAsia="zh-CN"/>
          </w:rPr>
          <w:t>号文件</w:t>
        </w:r>
      </w:hyperlink>
      <w:r w:rsidRPr="00BD3D12">
        <w:rPr>
          <w:lang w:val="en-US" w:eastAsia="zh-CN"/>
        </w:rPr>
        <w:t>）</w:t>
      </w:r>
      <w:r w:rsidRPr="002B04C3">
        <w:rPr>
          <w:rFonts w:hint="eastAsia"/>
          <w:lang w:eastAsia="zh-CN"/>
        </w:rPr>
        <w:t>、</w:t>
      </w:r>
      <w:r w:rsidRPr="00BD3D12">
        <w:rPr>
          <w:lang w:val="en-US" w:eastAsia="zh-CN"/>
        </w:rPr>
        <w:t>72</w:t>
      </w:r>
      <w:r w:rsidRPr="00BD3D12">
        <w:rPr>
          <w:lang w:val="en-US" w:eastAsia="zh-CN"/>
        </w:rPr>
        <w:t>（</w:t>
      </w:r>
      <w:hyperlink r:id="rId511" w:history="1">
        <w:r w:rsidRPr="00BD3D12">
          <w:rPr>
            <w:rStyle w:val="Hyperlink"/>
            <w:lang w:val="en-US" w:eastAsia="zh-CN"/>
          </w:rPr>
          <w:t>69</w:t>
        </w:r>
        <w:r w:rsidRPr="002B04C3">
          <w:rPr>
            <w:lang w:val="en-US" w:eastAsia="zh-CN"/>
          </w:rPr>
          <w:t>号文件</w:t>
        </w:r>
      </w:hyperlink>
      <w:r w:rsidRPr="00BD3D12">
        <w:rPr>
          <w:lang w:val="en-US" w:eastAsia="zh-CN"/>
        </w:rPr>
        <w:t>）</w:t>
      </w:r>
      <w:r w:rsidRPr="002B04C3">
        <w:rPr>
          <w:rFonts w:hint="eastAsia"/>
          <w:lang w:eastAsia="zh-CN"/>
        </w:rPr>
        <w:t>和</w:t>
      </w:r>
      <w:r w:rsidRPr="00BD3D12">
        <w:rPr>
          <w:lang w:val="en-US" w:eastAsia="zh-CN"/>
        </w:rPr>
        <w:t>92</w:t>
      </w:r>
      <w:r w:rsidRPr="00BD3D12">
        <w:rPr>
          <w:lang w:val="en-US" w:eastAsia="zh-CN"/>
        </w:rPr>
        <w:t>（</w:t>
      </w:r>
      <w:hyperlink r:id="rId512" w:history="1">
        <w:r w:rsidRPr="00BD3D12">
          <w:rPr>
            <w:rStyle w:val="Hyperlink"/>
            <w:lang w:val="en-US" w:eastAsia="zh-CN"/>
          </w:rPr>
          <w:t>DT85</w:t>
        </w:r>
        <w:r w:rsidRPr="002B04C3">
          <w:rPr>
            <w:lang w:val="en-US" w:eastAsia="zh-CN"/>
          </w:rPr>
          <w:t>号文件</w:t>
        </w:r>
      </w:hyperlink>
      <w:r w:rsidRPr="00BD3D12">
        <w:rPr>
          <w:lang w:val="en-US" w:eastAsia="zh-CN"/>
        </w:rPr>
        <w:t>）</w:t>
      </w:r>
      <w:r w:rsidRPr="002B04C3">
        <w:rPr>
          <w:rFonts w:hint="eastAsia"/>
          <w:lang w:eastAsia="zh-CN"/>
        </w:rPr>
        <w:t>号决议的修改将不会产生总体财务影响</w:t>
      </w:r>
      <w:r w:rsidRPr="00BD3D12">
        <w:rPr>
          <w:rFonts w:hint="eastAsia"/>
          <w:lang w:val="en-US" w:eastAsia="zh-CN"/>
        </w:rPr>
        <w:t>，</w:t>
      </w:r>
      <w:r w:rsidRPr="002B04C3">
        <w:rPr>
          <w:rFonts w:hint="eastAsia"/>
          <w:lang w:eastAsia="zh-CN"/>
        </w:rPr>
        <w:t>因为这些决议将利用现有资源加以落实。</w:t>
      </w:r>
    </w:p>
    <w:p w14:paraId="205D3920" w14:textId="77777777" w:rsidR="004C4551" w:rsidRPr="002B04C3" w:rsidRDefault="004C4551" w:rsidP="00410516">
      <w:pPr>
        <w:pStyle w:val="Normalnoindent"/>
        <w:rPr>
          <w:lang w:val="en-US" w:eastAsia="zh-CN"/>
        </w:rPr>
      </w:pPr>
      <w:r w:rsidRPr="002B04C3">
        <w:rPr>
          <w:lang w:val="en-US" w:eastAsia="zh-CN"/>
        </w:rPr>
        <w:t>2.3</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lang w:val="en-US" w:eastAsia="zh-CN"/>
        </w:rPr>
        <w:t>对以下决议的修改将产生财务影响：</w:t>
      </w:r>
    </w:p>
    <w:p w14:paraId="33653FB7" w14:textId="77777777" w:rsidR="004C4551" w:rsidRPr="002B04C3" w:rsidRDefault="004C4551" w:rsidP="00B52AF1">
      <w:pPr>
        <w:pStyle w:val="Normalnoindent"/>
        <w:rPr>
          <w:lang w:val="en-US" w:eastAsia="zh-CN"/>
        </w:rPr>
      </w:pPr>
      <w:r w:rsidRPr="002B04C3">
        <w:rPr>
          <w:rFonts w:hint="eastAsia"/>
          <w:b/>
          <w:bCs/>
          <w:lang w:val="en-US" w:eastAsia="zh-CN"/>
        </w:rPr>
        <w:t>第</w:t>
      </w:r>
      <w:r w:rsidRPr="002B04C3">
        <w:rPr>
          <w:b/>
          <w:bCs/>
          <w:lang w:val="en-US" w:eastAsia="zh-CN"/>
        </w:rPr>
        <w:t>50</w:t>
      </w:r>
      <w:r w:rsidRPr="002B04C3">
        <w:rPr>
          <w:rFonts w:hint="eastAsia"/>
          <w:b/>
          <w:bCs/>
          <w:lang w:val="en-US" w:eastAsia="zh-CN"/>
        </w:rPr>
        <w:t>号决议</w:t>
      </w:r>
      <w:r w:rsidRPr="002B04C3">
        <w:rPr>
          <w:lang w:val="en-US" w:eastAsia="zh-CN"/>
        </w:rPr>
        <w:t>（</w:t>
      </w:r>
      <w:hyperlink r:id="rId513" w:history="1">
        <w:r w:rsidRPr="002B04C3">
          <w:rPr>
            <w:rStyle w:val="Hyperlink"/>
            <w:lang w:eastAsia="zh-CN"/>
          </w:rPr>
          <w:t>DT68</w:t>
        </w:r>
      </w:hyperlink>
      <w:r w:rsidRPr="002B04C3">
        <w:rPr>
          <w:lang w:val="en-US" w:eastAsia="zh-CN"/>
        </w:rPr>
        <w:t>）</w:t>
      </w:r>
    </w:p>
    <w:p w14:paraId="4E4A2712" w14:textId="77777777" w:rsidR="004C4551" w:rsidRPr="00B72E30" w:rsidRDefault="004C4551" w:rsidP="004E0F36">
      <w:pPr>
        <w:ind w:firstLineChars="200" w:firstLine="440"/>
        <w:rPr>
          <w:lang w:eastAsia="zh-CN"/>
        </w:rPr>
      </w:pPr>
      <w:r w:rsidRPr="00B72E30">
        <w:rPr>
          <w:rStyle w:val="Italic0"/>
          <w:rFonts w:hint="eastAsia"/>
          <w:lang w:eastAsia="zh-CN"/>
        </w:rPr>
        <w:t>责成电信标准化局主任</w:t>
      </w:r>
      <w:r w:rsidRPr="00B72E30">
        <w:rPr>
          <w:rFonts w:hint="eastAsia"/>
          <w:lang w:eastAsia="zh-CN"/>
        </w:rPr>
        <w:t>的第</w:t>
      </w:r>
      <w:r w:rsidRPr="00B72E30">
        <w:rPr>
          <w:rFonts w:hint="eastAsia"/>
          <w:lang w:eastAsia="zh-CN"/>
        </w:rPr>
        <w:t>1</w:t>
      </w:r>
      <w:r w:rsidRPr="00B72E30">
        <w:rPr>
          <w:lang w:eastAsia="zh-CN"/>
        </w:rPr>
        <w:t>0</w:t>
      </w:r>
      <w:r w:rsidRPr="00B72E30">
        <w:rPr>
          <w:rFonts w:hint="eastAsia"/>
          <w:lang w:eastAsia="zh-CN"/>
        </w:rPr>
        <w:t>段</w:t>
      </w:r>
    </w:p>
    <w:p w14:paraId="0DC9C458" w14:textId="77777777" w:rsidR="00667D59" w:rsidRPr="002B04C3" w:rsidRDefault="00667D59" w:rsidP="00667D59">
      <w:pPr>
        <w:pStyle w:val="Normalnoindent"/>
        <w:rPr>
          <w:rStyle w:val="Red"/>
          <w:u w:val="single"/>
          <w:lang w:eastAsia="zh-CN"/>
        </w:rPr>
      </w:pPr>
      <w:r w:rsidRPr="002B04C3">
        <w:rPr>
          <w:rStyle w:val="Red"/>
          <w:rFonts w:hint="eastAsia"/>
          <w:color w:val="FF0000"/>
          <w:u w:val="single"/>
          <w:lang w:eastAsia="zh-CN"/>
        </w:rPr>
        <w:t>10</w:t>
      </w:r>
      <w:r w:rsidRPr="002B04C3">
        <w:rPr>
          <w:rStyle w:val="Red"/>
          <w:rFonts w:hint="eastAsia"/>
          <w:color w:val="FF0000"/>
          <w:u w:val="single"/>
          <w:lang w:eastAsia="zh-CN"/>
        </w:rPr>
        <w:tab/>
      </w:r>
      <w:r w:rsidRPr="002B04C3">
        <w:rPr>
          <w:rStyle w:val="Red"/>
          <w:rFonts w:hint="eastAsia"/>
          <w:color w:val="FF0000"/>
          <w:u w:val="single"/>
          <w:lang w:eastAsia="zh-CN"/>
        </w:rPr>
        <w:t>与电信发展局主任协作，通过组织培训项目、论坛、讲习班、研讨会等，向所有利益攸关方传播与网络安全有关的信息，其中包括政策制定机构、监管机构、运营商和其他利益攸关方，特别是来自发展中国家的利益攸关方，以提高认识并确定需求，</w:t>
      </w:r>
    </w:p>
    <w:p w14:paraId="107E1F8A" w14:textId="77777777" w:rsidR="00B52AF1" w:rsidRPr="002B04C3" w:rsidRDefault="00B52AF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518CB41E" w14:textId="77777777" w:rsidR="004C4551" w:rsidRPr="002B04C3" w:rsidRDefault="004C4551" w:rsidP="004C4551">
      <w:pPr>
        <w:ind w:firstLineChars="200" w:firstLine="440"/>
        <w:rPr>
          <w:lang w:val="en-US" w:eastAsia="zh-CN"/>
        </w:rPr>
      </w:pPr>
      <w:r w:rsidRPr="002B04C3">
        <w:rPr>
          <w:rFonts w:hint="eastAsia"/>
          <w:lang w:eastAsia="zh-CN"/>
        </w:rPr>
        <w:lastRenderedPageBreak/>
        <w:t>制定</w:t>
      </w:r>
      <w:r w:rsidRPr="002B04C3">
        <w:rPr>
          <w:rFonts w:hint="eastAsia"/>
          <w:lang w:val="en-US" w:eastAsia="zh-CN"/>
        </w:rPr>
        <w:t>实体培训计划以及组织论坛、讲习班和研讨会的费用可能相差很大。这将取决于多项因素（每年的活动数量、活动的地点、与会补贴的数量、国际电联工作人员的差旅次数、专家的聘用等）。</w:t>
      </w:r>
    </w:p>
    <w:p w14:paraId="1DE6CB93" w14:textId="77777777" w:rsidR="004C4551" w:rsidRPr="002B04C3" w:rsidRDefault="004C4551" w:rsidP="004C4551">
      <w:pPr>
        <w:ind w:firstLineChars="200" w:firstLine="440"/>
        <w:rPr>
          <w:lang w:val="en-US" w:eastAsia="zh-CN"/>
        </w:rPr>
      </w:pPr>
      <w:r w:rsidRPr="002B04C3">
        <w:rPr>
          <w:rFonts w:hint="eastAsia"/>
          <w:lang w:val="en-US" w:eastAsia="zh-CN"/>
        </w:rPr>
        <w:t>组织一次实体培训课程、论坛、讲习班或研讨会的费用估计在</w:t>
      </w:r>
      <w:r w:rsidRPr="002B04C3">
        <w:rPr>
          <w:rFonts w:hint="eastAsia"/>
          <w:lang w:val="en-US" w:eastAsia="zh-CN"/>
        </w:rPr>
        <w:t>2</w:t>
      </w:r>
      <w:r w:rsidRPr="002B04C3">
        <w:rPr>
          <w:lang w:val="en-US" w:eastAsia="zh-CN"/>
        </w:rPr>
        <w:t>0</w:t>
      </w:r>
      <w:r w:rsidRPr="002B04C3">
        <w:rPr>
          <w:lang w:eastAsia="zh-CN"/>
        </w:rPr>
        <w:t> </w:t>
      </w:r>
      <w:r w:rsidRPr="002B04C3">
        <w:rPr>
          <w:lang w:val="en-US" w:eastAsia="zh-CN"/>
        </w:rPr>
        <w:t>000</w:t>
      </w:r>
      <w:r w:rsidRPr="002B04C3">
        <w:rPr>
          <w:rFonts w:hint="eastAsia"/>
          <w:lang w:val="en-US" w:eastAsia="zh-CN"/>
        </w:rPr>
        <w:t>至</w:t>
      </w:r>
      <w:r w:rsidRPr="002B04C3">
        <w:rPr>
          <w:rFonts w:hint="eastAsia"/>
          <w:lang w:val="en-US" w:eastAsia="zh-CN"/>
        </w:rPr>
        <w:t>5</w:t>
      </w:r>
      <w:r w:rsidRPr="002B04C3">
        <w:rPr>
          <w:lang w:val="en-US" w:eastAsia="zh-CN"/>
        </w:rPr>
        <w:t>0</w:t>
      </w:r>
      <w:r w:rsidRPr="002B04C3">
        <w:rPr>
          <w:lang w:eastAsia="zh-CN"/>
        </w:rPr>
        <w:t> </w:t>
      </w:r>
      <w:r w:rsidRPr="002B04C3">
        <w:rPr>
          <w:lang w:val="en-US" w:eastAsia="zh-CN"/>
        </w:rPr>
        <w:t>000</w:t>
      </w:r>
      <w:r w:rsidRPr="002B04C3">
        <w:rPr>
          <w:rFonts w:hint="eastAsia"/>
          <w:lang w:val="en-US" w:eastAsia="zh-CN"/>
        </w:rPr>
        <w:t>瑞士法郎之间。</w:t>
      </w:r>
    </w:p>
    <w:p w14:paraId="3A1C96BA" w14:textId="77777777" w:rsidR="004C4551" w:rsidRPr="002B04C3" w:rsidRDefault="004C4551" w:rsidP="00B52AF1">
      <w:pPr>
        <w:pStyle w:val="Normalnoindent"/>
        <w:rPr>
          <w:lang w:val="en-US" w:eastAsia="zh-CN"/>
        </w:rPr>
      </w:pPr>
      <w:r w:rsidRPr="002B04C3">
        <w:rPr>
          <w:rFonts w:hint="eastAsia"/>
          <w:b/>
          <w:bCs/>
          <w:lang w:val="en-US" w:eastAsia="zh-CN"/>
        </w:rPr>
        <w:t>第</w:t>
      </w:r>
      <w:r w:rsidRPr="002B04C3">
        <w:rPr>
          <w:b/>
          <w:bCs/>
          <w:lang w:val="en-US" w:eastAsia="zh-CN"/>
        </w:rPr>
        <w:t>98</w:t>
      </w:r>
      <w:r w:rsidRPr="002B04C3">
        <w:rPr>
          <w:rFonts w:hint="eastAsia"/>
          <w:b/>
          <w:bCs/>
          <w:lang w:val="en-US" w:eastAsia="zh-CN"/>
        </w:rPr>
        <w:t>号决议</w:t>
      </w:r>
      <w:r w:rsidRPr="002B04C3">
        <w:rPr>
          <w:lang w:val="en-US" w:eastAsia="zh-CN"/>
        </w:rPr>
        <w:t>（</w:t>
      </w:r>
      <w:hyperlink r:id="rId514" w:history="1">
        <w:r w:rsidRPr="002B04C3">
          <w:rPr>
            <w:rStyle w:val="Hyperlink"/>
            <w:lang w:eastAsia="zh-CN"/>
          </w:rPr>
          <w:t>52</w:t>
        </w:r>
      </w:hyperlink>
      <w:r w:rsidRPr="002B04C3">
        <w:rPr>
          <w:rFonts w:hint="eastAsia"/>
          <w:lang w:val="en-US" w:eastAsia="zh-CN"/>
        </w:rPr>
        <w:t>号文件）</w:t>
      </w:r>
    </w:p>
    <w:p w14:paraId="75CF2C9E" w14:textId="77777777" w:rsidR="004C4551" w:rsidRPr="002B04C3" w:rsidRDefault="004C4551" w:rsidP="004C4551">
      <w:pPr>
        <w:keepNext/>
        <w:keepLines/>
        <w:rPr>
          <w:lang w:val="en-US" w:eastAsia="zh-CN"/>
        </w:rPr>
      </w:pPr>
      <w:r w:rsidRPr="002B04C3">
        <w:rPr>
          <w:rStyle w:val="Italic0"/>
          <w:rFonts w:hint="eastAsia"/>
          <w:lang w:eastAsia="zh-CN"/>
        </w:rPr>
        <w:t>责成电信标准化局主任与电信发展局主任和无线电通信局主任协作</w:t>
      </w:r>
      <w:r w:rsidRPr="002B04C3">
        <w:rPr>
          <w:rFonts w:hint="eastAsia"/>
          <w:lang w:val="en-US" w:eastAsia="zh-CN"/>
        </w:rPr>
        <w:t>的第</w:t>
      </w:r>
      <w:r w:rsidRPr="002B04C3">
        <w:rPr>
          <w:rFonts w:hint="eastAsia"/>
          <w:lang w:val="en-US" w:eastAsia="zh-CN"/>
        </w:rPr>
        <w:t>5</w:t>
      </w:r>
      <w:r w:rsidRPr="002B04C3">
        <w:rPr>
          <w:rFonts w:hint="eastAsia"/>
          <w:lang w:val="en-US" w:eastAsia="zh-CN"/>
        </w:rPr>
        <w:t>段</w:t>
      </w:r>
    </w:p>
    <w:p w14:paraId="27EF9B71" w14:textId="77777777" w:rsidR="00667D59" w:rsidRPr="002B04C3" w:rsidRDefault="00667D59" w:rsidP="00667D59">
      <w:pPr>
        <w:pStyle w:val="Normalnoindent"/>
        <w:rPr>
          <w:rStyle w:val="Red"/>
          <w:u w:val="single"/>
          <w:lang w:val="en-US" w:eastAsia="zh-CN"/>
        </w:rPr>
      </w:pPr>
      <w:r w:rsidRPr="002B04C3">
        <w:rPr>
          <w:rStyle w:val="Red"/>
          <w:rFonts w:hint="eastAsia"/>
          <w:color w:val="FF0000"/>
          <w:u w:val="single"/>
          <w:lang w:val="en-US" w:eastAsia="zh-CN"/>
        </w:rPr>
        <w:t>5</w:t>
      </w:r>
      <w:r w:rsidRPr="002B04C3">
        <w:rPr>
          <w:rStyle w:val="Red"/>
          <w:rFonts w:hint="eastAsia"/>
          <w:color w:val="FF0000"/>
          <w:u w:val="single"/>
          <w:lang w:val="en-US" w:eastAsia="zh-CN"/>
        </w:rPr>
        <w:tab/>
      </w:r>
      <w:r w:rsidRPr="002B04C3">
        <w:rPr>
          <w:rStyle w:val="Red"/>
          <w:rFonts w:hint="eastAsia"/>
          <w:color w:val="FF0000"/>
          <w:u w:val="single"/>
          <w:lang w:val="en-US" w:eastAsia="zh-CN"/>
        </w:rPr>
        <w:t>支持成员国（特别是发展中国家的成员国）组织关于物联网和智慧城市与社区（</w:t>
      </w:r>
      <w:r w:rsidRPr="002B04C3">
        <w:rPr>
          <w:rStyle w:val="Red"/>
          <w:rFonts w:hint="eastAsia"/>
          <w:color w:val="FF0000"/>
          <w:u w:val="single"/>
          <w:lang w:val="en-US" w:eastAsia="zh-CN"/>
        </w:rPr>
        <w:t>SC&amp;C</w:t>
      </w:r>
      <w:r w:rsidRPr="002B04C3">
        <w:rPr>
          <w:rStyle w:val="Red"/>
          <w:rFonts w:hint="eastAsia"/>
          <w:color w:val="FF0000"/>
          <w:u w:val="single"/>
          <w:lang w:val="en-US" w:eastAsia="zh-CN"/>
        </w:rPr>
        <w:t>）方面的论坛、研讨会和讲习班，以促进物联网技术和解决方案的创新、发展和增长；</w:t>
      </w:r>
    </w:p>
    <w:p w14:paraId="2E2B0336" w14:textId="77777777" w:rsidR="004C4551" w:rsidRPr="002B04C3" w:rsidRDefault="004C4551" w:rsidP="004C4551">
      <w:pPr>
        <w:ind w:firstLineChars="200" w:firstLine="440"/>
        <w:rPr>
          <w:lang w:val="en-US" w:eastAsia="zh-CN"/>
        </w:rPr>
      </w:pPr>
      <w:r w:rsidRPr="002B04C3">
        <w:rPr>
          <w:rFonts w:hint="eastAsia"/>
          <w:lang w:val="en-US" w:eastAsia="zh-CN"/>
        </w:rPr>
        <w:t>组织有关</w:t>
      </w:r>
      <w:r w:rsidRPr="002B04C3">
        <w:rPr>
          <w:lang w:val="en-US" w:eastAsia="zh-CN"/>
        </w:rPr>
        <w:t>IoT</w:t>
      </w:r>
      <w:r w:rsidRPr="002B04C3">
        <w:rPr>
          <w:rFonts w:hint="eastAsia"/>
          <w:lang w:val="en-US" w:eastAsia="zh-CN"/>
        </w:rPr>
        <w:t>和</w:t>
      </w:r>
      <w:r w:rsidRPr="002B04C3">
        <w:rPr>
          <w:lang w:val="en-US" w:eastAsia="zh-CN"/>
        </w:rPr>
        <w:t>SC&amp;C</w:t>
      </w:r>
      <w:r w:rsidRPr="002B04C3">
        <w:rPr>
          <w:rFonts w:hint="eastAsia"/>
          <w:lang w:val="en-US" w:eastAsia="zh-CN"/>
        </w:rPr>
        <w:t>的实体论坛、研讨会和讲习班的费用可能相差很大。这将取决于多项因素（每年的活动数量、活动的地点、与会补贴的数量、国际电联工作人员的差旅次数、专家的聘用等）。</w:t>
      </w:r>
    </w:p>
    <w:p w14:paraId="4326FB32" w14:textId="77777777" w:rsidR="00B52AF1" w:rsidRPr="002B04C3" w:rsidRDefault="004C4551" w:rsidP="004C4551">
      <w:pPr>
        <w:ind w:firstLineChars="200" w:firstLine="440"/>
        <w:rPr>
          <w:lang w:val="en-US" w:eastAsia="zh-CN"/>
        </w:rPr>
      </w:pPr>
      <w:r w:rsidRPr="002B04C3">
        <w:rPr>
          <w:rFonts w:hint="eastAsia"/>
          <w:lang w:val="en-US" w:eastAsia="zh-CN"/>
        </w:rPr>
        <w:t>组织一次有关</w:t>
      </w:r>
      <w:r w:rsidRPr="002B04C3">
        <w:rPr>
          <w:lang w:val="en-US" w:eastAsia="zh-CN"/>
        </w:rPr>
        <w:t>IoT</w:t>
      </w:r>
      <w:r w:rsidRPr="002B04C3">
        <w:rPr>
          <w:rFonts w:hint="eastAsia"/>
          <w:lang w:val="en-US" w:eastAsia="zh-CN"/>
        </w:rPr>
        <w:t>和</w:t>
      </w:r>
      <w:r w:rsidRPr="002B04C3">
        <w:rPr>
          <w:lang w:val="en-US" w:eastAsia="zh-CN"/>
        </w:rPr>
        <w:t>SC&amp;C</w:t>
      </w:r>
      <w:r w:rsidRPr="002B04C3">
        <w:rPr>
          <w:rFonts w:hint="eastAsia"/>
          <w:lang w:val="en-US" w:eastAsia="zh-CN"/>
        </w:rPr>
        <w:t>的实体活动的费用估计在</w:t>
      </w:r>
      <w:r w:rsidRPr="002B04C3">
        <w:rPr>
          <w:rFonts w:hint="eastAsia"/>
          <w:lang w:val="en-US" w:eastAsia="zh-CN"/>
        </w:rPr>
        <w:t>2</w:t>
      </w:r>
      <w:r w:rsidRPr="002B04C3">
        <w:rPr>
          <w:lang w:val="en-US" w:eastAsia="zh-CN"/>
        </w:rPr>
        <w:t>0</w:t>
      </w:r>
      <w:r w:rsidRPr="002B04C3">
        <w:rPr>
          <w:lang w:eastAsia="zh-CN"/>
        </w:rPr>
        <w:t> </w:t>
      </w:r>
      <w:r w:rsidRPr="002B04C3">
        <w:rPr>
          <w:lang w:val="en-US" w:eastAsia="zh-CN"/>
        </w:rPr>
        <w:t>000</w:t>
      </w:r>
      <w:r w:rsidRPr="002B04C3">
        <w:rPr>
          <w:rFonts w:hint="eastAsia"/>
          <w:lang w:val="en-US" w:eastAsia="zh-CN"/>
        </w:rPr>
        <w:t>至</w:t>
      </w:r>
      <w:r w:rsidRPr="002B04C3">
        <w:rPr>
          <w:rFonts w:hint="eastAsia"/>
          <w:lang w:val="en-US" w:eastAsia="zh-CN"/>
        </w:rPr>
        <w:t>5</w:t>
      </w:r>
      <w:r w:rsidRPr="002B04C3">
        <w:rPr>
          <w:lang w:val="en-US" w:eastAsia="zh-CN"/>
        </w:rPr>
        <w:t>0</w:t>
      </w:r>
      <w:r w:rsidRPr="002B04C3">
        <w:rPr>
          <w:lang w:eastAsia="zh-CN"/>
        </w:rPr>
        <w:t> </w:t>
      </w:r>
      <w:r w:rsidRPr="002B04C3">
        <w:rPr>
          <w:lang w:val="en-US" w:eastAsia="zh-CN"/>
        </w:rPr>
        <w:t>000</w:t>
      </w:r>
      <w:r w:rsidRPr="002B04C3">
        <w:rPr>
          <w:rFonts w:hint="eastAsia"/>
          <w:lang w:val="en-US" w:eastAsia="zh-CN"/>
        </w:rPr>
        <w:t>瑞士法郎之间。</w:t>
      </w:r>
    </w:p>
    <w:p w14:paraId="497F7911" w14:textId="77777777" w:rsidR="004C4551" w:rsidRPr="002B04C3" w:rsidRDefault="004C4551" w:rsidP="00B52AF1">
      <w:pPr>
        <w:pStyle w:val="Normalnoindent"/>
        <w:rPr>
          <w:lang w:eastAsia="zh-CN"/>
        </w:rPr>
      </w:pPr>
      <w:r w:rsidRPr="002B04C3">
        <w:rPr>
          <w:rFonts w:hint="eastAsia"/>
          <w:b/>
          <w:bCs/>
          <w:lang w:val="en-US" w:eastAsia="zh-CN"/>
        </w:rPr>
        <w:t>第</w:t>
      </w:r>
      <w:r w:rsidRPr="002B04C3">
        <w:rPr>
          <w:b/>
          <w:bCs/>
          <w:lang w:val="en-US" w:eastAsia="zh-CN"/>
        </w:rPr>
        <w:t>44</w:t>
      </w:r>
      <w:r w:rsidRPr="002B04C3">
        <w:rPr>
          <w:rFonts w:hint="eastAsia"/>
          <w:b/>
          <w:bCs/>
          <w:lang w:val="en-US" w:eastAsia="zh-CN"/>
        </w:rPr>
        <w:t>号决议</w:t>
      </w:r>
      <w:r w:rsidRPr="002B04C3">
        <w:rPr>
          <w:lang w:eastAsia="zh-CN"/>
        </w:rPr>
        <w:t>（</w:t>
      </w:r>
      <w:hyperlink r:id="rId515" w:history="1">
        <w:r w:rsidRPr="002B04C3">
          <w:rPr>
            <w:rStyle w:val="Hyperlink"/>
            <w:lang w:eastAsia="zh-CN"/>
          </w:rPr>
          <w:t>DT66</w:t>
        </w:r>
      </w:hyperlink>
      <w:r w:rsidRPr="002B04C3">
        <w:rPr>
          <w:lang w:eastAsia="zh-CN"/>
        </w:rPr>
        <w:t>）</w:t>
      </w:r>
    </w:p>
    <w:p w14:paraId="3A545B17" w14:textId="77777777" w:rsidR="004C4551" w:rsidRPr="002B04C3" w:rsidRDefault="004C4551" w:rsidP="004C4551">
      <w:pPr>
        <w:rPr>
          <w:lang w:val="en-US" w:eastAsia="zh-CN"/>
        </w:rPr>
      </w:pPr>
      <w:r w:rsidRPr="002B04C3">
        <w:rPr>
          <w:rStyle w:val="Italic0"/>
          <w:rFonts w:hint="eastAsia"/>
          <w:lang w:eastAsia="zh-CN"/>
        </w:rPr>
        <w:t>请理事会</w:t>
      </w:r>
      <w:r w:rsidRPr="002B04C3">
        <w:rPr>
          <w:rFonts w:hint="eastAsia"/>
          <w:lang w:val="en-US" w:eastAsia="zh-CN"/>
        </w:rPr>
        <w:t>的第</w:t>
      </w:r>
      <w:r w:rsidRPr="002B04C3">
        <w:rPr>
          <w:rFonts w:hint="eastAsia"/>
          <w:lang w:val="en-US" w:eastAsia="zh-CN"/>
        </w:rPr>
        <w:t>5</w:t>
      </w:r>
      <w:r w:rsidRPr="002B04C3">
        <w:rPr>
          <w:rFonts w:hint="eastAsia"/>
          <w:lang w:val="en-US" w:eastAsia="zh-CN"/>
        </w:rPr>
        <w:t>段</w:t>
      </w:r>
    </w:p>
    <w:p w14:paraId="513759FF" w14:textId="77777777" w:rsidR="00667D59" w:rsidRPr="002B04C3" w:rsidRDefault="00667D59" w:rsidP="00667D59">
      <w:pPr>
        <w:pStyle w:val="Normalnoindent"/>
        <w:rPr>
          <w:rStyle w:val="Red"/>
          <w:u w:val="single"/>
          <w:lang w:eastAsia="zh-CN"/>
        </w:rPr>
      </w:pPr>
      <w:r w:rsidRPr="002B04C3">
        <w:rPr>
          <w:rStyle w:val="Red"/>
          <w:rFonts w:hint="eastAsia"/>
          <w:color w:val="FF0000"/>
          <w:u w:val="single"/>
          <w:lang w:eastAsia="zh-CN"/>
        </w:rPr>
        <w:t>2</w:t>
      </w:r>
      <w:r w:rsidRPr="002B04C3">
        <w:rPr>
          <w:rStyle w:val="Red"/>
          <w:rFonts w:hint="eastAsia"/>
          <w:color w:val="FF0000"/>
          <w:u w:val="single"/>
          <w:lang w:eastAsia="zh-CN"/>
        </w:rPr>
        <w:tab/>
      </w:r>
      <w:r w:rsidRPr="002B04C3">
        <w:rPr>
          <w:rStyle w:val="Red"/>
          <w:rFonts w:hint="eastAsia"/>
          <w:color w:val="FF0000"/>
          <w:u w:val="single"/>
          <w:lang w:eastAsia="zh-CN"/>
        </w:rPr>
        <w:t>考虑免除发展中国家新学术成员有限时间内（最多不超过一个完整研究期）的会费，以鼓励他们参与</w:t>
      </w:r>
      <w:r w:rsidRPr="002B04C3">
        <w:rPr>
          <w:rStyle w:val="Red"/>
          <w:rFonts w:hint="eastAsia"/>
          <w:color w:val="FF0000"/>
          <w:u w:val="single"/>
          <w:lang w:eastAsia="zh-CN"/>
        </w:rPr>
        <w:t>ITU-T</w:t>
      </w:r>
      <w:r w:rsidRPr="002B04C3">
        <w:rPr>
          <w:rStyle w:val="Red"/>
          <w:rFonts w:hint="eastAsia"/>
          <w:color w:val="FF0000"/>
          <w:u w:val="single"/>
          <w:lang w:eastAsia="zh-CN"/>
        </w:rPr>
        <w:t>的活动和标准化进程，</w:t>
      </w:r>
    </w:p>
    <w:p w14:paraId="538460E7" w14:textId="77777777" w:rsidR="004C4551" w:rsidRPr="002B04C3" w:rsidRDefault="004C4551" w:rsidP="004C4551">
      <w:pPr>
        <w:ind w:firstLineChars="200" w:firstLine="440"/>
        <w:rPr>
          <w:lang w:val="en-US" w:eastAsia="zh-CN"/>
        </w:rPr>
      </w:pPr>
      <w:r w:rsidRPr="002B04C3">
        <w:rPr>
          <w:rFonts w:hint="eastAsia"/>
          <w:lang w:val="en-US" w:eastAsia="zh-CN"/>
        </w:rPr>
        <w:t>实施这种豁免对国际电联收入的影响非常有限。</w:t>
      </w:r>
    </w:p>
    <w:p w14:paraId="188672E2" w14:textId="77777777" w:rsidR="004C4551" w:rsidRPr="002B04C3" w:rsidRDefault="004C4551" w:rsidP="004C4551">
      <w:pPr>
        <w:rPr>
          <w:lang w:val="en-US" w:eastAsia="zh-CN"/>
        </w:rPr>
      </w:pPr>
    </w:p>
    <w:p w14:paraId="78F21054" w14:textId="77777777" w:rsidR="004C4551" w:rsidRPr="002B04C3" w:rsidRDefault="004C4551" w:rsidP="004C4551">
      <w:pPr>
        <w:rPr>
          <w:lang w:val="en-GB" w:eastAsia="zh-CN"/>
        </w:rPr>
      </w:pPr>
    </w:p>
    <w:p w14:paraId="79696A9C" w14:textId="77777777" w:rsidR="00C15D5E" w:rsidRPr="002B04C3" w:rsidRDefault="00C15D5E" w:rsidP="009033A7">
      <w:pPr>
        <w:rPr>
          <w:lang w:val="en-GB" w:eastAsia="zh-CN"/>
        </w:rPr>
      </w:pPr>
    </w:p>
    <w:p w14:paraId="5C2BEBDD" w14:textId="77777777" w:rsidR="00C15D5E" w:rsidRPr="002B04C3" w:rsidRDefault="00C15D5E" w:rsidP="009033A7">
      <w:pPr>
        <w:rPr>
          <w:lang w:val="en-GB" w:eastAsia="zh-CN"/>
        </w:rPr>
      </w:pPr>
    </w:p>
    <w:p w14:paraId="1C046D9B" w14:textId="77777777" w:rsidR="00C15D5E" w:rsidRPr="002B04C3" w:rsidRDefault="00C15D5E" w:rsidP="009033A7">
      <w:pPr>
        <w:rPr>
          <w:lang w:val="en-GB" w:eastAsia="zh-CN"/>
        </w:rPr>
      </w:pPr>
    </w:p>
    <w:p w14:paraId="70ED917F" w14:textId="77777777" w:rsidR="00C15D5E" w:rsidRPr="002B04C3" w:rsidRDefault="00C15D5E" w:rsidP="009033A7">
      <w:pPr>
        <w:rPr>
          <w:lang w:val="en-GB" w:eastAsia="zh-CN"/>
        </w:rPr>
      </w:pPr>
    </w:p>
    <w:p w14:paraId="64F3AC32" w14:textId="77777777" w:rsidR="00C15D5E" w:rsidRPr="002B04C3" w:rsidRDefault="00C15D5E" w:rsidP="009033A7">
      <w:pPr>
        <w:rPr>
          <w:lang w:val="en-GB" w:eastAsia="zh-CN"/>
        </w:rPr>
      </w:pPr>
    </w:p>
    <w:p w14:paraId="7321EC21" w14:textId="77777777" w:rsidR="00C15D5E" w:rsidRPr="002B04C3" w:rsidRDefault="00C15D5E" w:rsidP="009033A7">
      <w:pPr>
        <w:rPr>
          <w:lang w:val="en-GB" w:eastAsia="zh-CN"/>
        </w:rPr>
      </w:pPr>
    </w:p>
    <w:p w14:paraId="776C9264" w14:textId="77777777" w:rsidR="00C15D5E" w:rsidRPr="002B04C3" w:rsidRDefault="00C15D5E" w:rsidP="009033A7">
      <w:pPr>
        <w:rPr>
          <w:lang w:val="en-GB" w:eastAsia="zh-CN"/>
        </w:rPr>
      </w:pPr>
    </w:p>
    <w:p w14:paraId="1B38EF75" w14:textId="77777777" w:rsidR="009033A7" w:rsidRPr="002B04C3" w:rsidRDefault="009033A7">
      <w:pPr>
        <w:rPr>
          <w:lang w:val="en-GB" w:eastAsia="zh-CN"/>
        </w:rPr>
      </w:pPr>
      <w:r w:rsidRPr="002B04C3">
        <w:rPr>
          <w:lang w:val="en-GB" w:eastAsia="zh-CN"/>
        </w:rPr>
        <w:br w:type="page"/>
      </w:r>
    </w:p>
    <w:p w14:paraId="724708FC" w14:textId="77777777" w:rsidR="009033A7" w:rsidRPr="002B04C3" w:rsidRDefault="009033A7" w:rsidP="00202A50">
      <w:pPr>
        <w:pStyle w:val="Sectiontitle"/>
        <w:rPr>
          <w:lang w:eastAsia="zh-CN"/>
        </w:rPr>
      </w:pPr>
      <w:r w:rsidRPr="002B04C3">
        <w:rPr>
          <w:lang w:eastAsia="zh-CN"/>
        </w:rPr>
        <w:lastRenderedPageBreak/>
        <w:t xml:space="preserve">V-2.2 – </w:t>
      </w:r>
      <w:r w:rsidR="006F26BB" w:rsidRPr="002B04C3">
        <w:rPr>
          <w:rFonts w:hint="eastAsia"/>
          <w:lang w:eastAsia="zh-CN"/>
        </w:rPr>
        <w:t>第</w:t>
      </w:r>
      <w:r w:rsidRPr="002B04C3">
        <w:rPr>
          <w:lang w:eastAsia="zh-CN"/>
        </w:rPr>
        <w:t>3</w:t>
      </w:r>
      <w:r w:rsidR="006F26BB" w:rsidRPr="002B04C3">
        <w:rPr>
          <w:rFonts w:hint="eastAsia"/>
          <w:lang w:eastAsia="zh-CN"/>
        </w:rPr>
        <w:t>委员会：</w:t>
      </w:r>
      <w:r w:rsidR="006F26BB" w:rsidRPr="002B04C3">
        <w:rPr>
          <w:rFonts w:hint="eastAsia"/>
          <w:lang w:eastAsia="zh-CN"/>
        </w:rPr>
        <w:t>ITU-T</w:t>
      </w:r>
      <w:r w:rsidR="006F26BB" w:rsidRPr="002B04C3">
        <w:rPr>
          <w:rFonts w:hint="eastAsia"/>
          <w:lang w:eastAsia="zh-CN"/>
        </w:rPr>
        <w:t>的工作方法</w:t>
      </w:r>
    </w:p>
    <w:p w14:paraId="2A308F34" w14:textId="77777777" w:rsidR="009033A7" w:rsidRPr="002B04C3" w:rsidRDefault="006F26BB" w:rsidP="00AD0C2E">
      <w:pPr>
        <w:pStyle w:val="Normalcenteraligned"/>
        <w:rPr>
          <w:lang w:eastAsia="zh-CN"/>
        </w:rPr>
      </w:pPr>
      <w:r w:rsidRPr="002B04C3">
        <w:rPr>
          <w:rFonts w:hint="eastAsia"/>
          <w:b/>
          <w:bCs/>
          <w:lang w:eastAsia="zh-CN"/>
        </w:rPr>
        <w:t>主席：</w:t>
      </w:r>
      <w:r w:rsidRPr="002B04C3">
        <w:rPr>
          <w:rFonts w:hint="eastAsia"/>
          <w:lang w:eastAsia="zh-CN"/>
        </w:rPr>
        <w:t>（美国）</w:t>
      </w:r>
    </w:p>
    <w:p w14:paraId="23F287D9" w14:textId="77777777" w:rsidR="009033A7" w:rsidRPr="002B04C3" w:rsidRDefault="003C1BBF" w:rsidP="003C1BBF">
      <w:pPr>
        <w:pStyle w:val="Heading1"/>
        <w:rPr>
          <w:b w:val="0"/>
          <w:lang w:val="en-GB" w:eastAsia="zh-CN"/>
        </w:rPr>
      </w:pPr>
      <w:r w:rsidRPr="002B04C3">
        <w:rPr>
          <w:lang w:val="en-GB" w:eastAsia="zh-CN"/>
        </w:rPr>
        <w:t>1</w:t>
      </w:r>
      <w:r w:rsidRPr="002B04C3">
        <w:rPr>
          <w:lang w:val="en-GB" w:eastAsia="zh-CN"/>
        </w:rPr>
        <w:tab/>
      </w:r>
      <w:r w:rsidR="006F26BB" w:rsidRPr="002B04C3">
        <w:rPr>
          <w:rFonts w:hint="eastAsia"/>
          <w:lang w:val="en-GB" w:eastAsia="zh-CN"/>
        </w:rPr>
        <w:t>引言</w:t>
      </w:r>
    </w:p>
    <w:p w14:paraId="2A524E06" w14:textId="77777777" w:rsidR="006F26BB" w:rsidRPr="00BD3D12" w:rsidRDefault="006F26BB" w:rsidP="00715393">
      <w:pPr>
        <w:pStyle w:val="Normalnoindent"/>
        <w:rPr>
          <w:bCs/>
          <w:lang w:val="en-GB" w:eastAsia="zh-CN"/>
        </w:rPr>
      </w:pPr>
      <w:r w:rsidRPr="00BD3D12">
        <w:rPr>
          <w:b/>
          <w:lang w:val="en-GB" w:eastAsia="zh-CN"/>
        </w:rPr>
        <w:t>1.1</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bCs/>
          <w:lang w:eastAsia="zh-CN"/>
        </w:rPr>
        <w:t>第</w:t>
      </w:r>
      <w:r w:rsidRPr="00BD3D12">
        <w:rPr>
          <w:rFonts w:hint="eastAsia"/>
          <w:bCs/>
          <w:lang w:val="en-GB" w:eastAsia="zh-CN"/>
        </w:rPr>
        <w:t>3</w:t>
      </w:r>
      <w:r w:rsidRPr="002B04C3">
        <w:rPr>
          <w:rFonts w:hint="eastAsia"/>
          <w:bCs/>
          <w:lang w:eastAsia="zh-CN"/>
        </w:rPr>
        <w:t>委员会的职责范围见</w:t>
      </w:r>
      <w:hyperlink r:id="rId516" w:history="1">
        <w:r w:rsidRPr="00BD3D12">
          <w:rPr>
            <w:rStyle w:val="Hyperlink"/>
            <w:lang w:val="en-GB" w:eastAsia="zh-CN"/>
          </w:rPr>
          <w:t>DT4</w:t>
        </w:r>
      </w:hyperlink>
      <w:r w:rsidRPr="002B04C3">
        <w:rPr>
          <w:rFonts w:hint="eastAsia"/>
          <w:lang w:eastAsia="zh-CN"/>
        </w:rPr>
        <w:t>号文件。</w:t>
      </w:r>
    </w:p>
    <w:p w14:paraId="32880CE1" w14:textId="77777777" w:rsidR="006F26BB" w:rsidRPr="00BD3D12" w:rsidRDefault="006F26BB" w:rsidP="00410516">
      <w:pPr>
        <w:pStyle w:val="Normalnoindent"/>
        <w:rPr>
          <w:lang w:val="en-GB" w:eastAsia="zh-CN"/>
        </w:rPr>
      </w:pPr>
      <w:r w:rsidRPr="00BD3D12">
        <w:rPr>
          <w:b/>
          <w:lang w:val="en-GB" w:eastAsia="zh-CN"/>
        </w:rPr>
        <w:t>1.2</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lang w:eastAsia="zh-CN"/>
        </w:rPr>
        <w:t>第</w:t>
      </w:r>
      <w:r w:rsidRPr="00BD3D12">
        <w:rPr>
          <w:lang w:val="en-GB" w:eastAsia="zh-CN"/>
        </w:rPr>
        <w:t>3</w:t>
      </w:r>
      <w:r w:rsidRPr="002B04C3">
        <w:rPr>
          <w:rFonts w:hint="eastAsia"/>
          <w:lang w:eastAsia="zh-CN"/>
        </w:rPr>
        <w:t>委员会</w:t>
      </w:r>
      <w:r w:rsidRPr="00BD3D12">
        <w:rPr>
          <w:rFonts w:hint="eastAsia"/>
          <w:lang w:val="en-GB" w:eastAsia="zh-CN"/>
        </w:rPr>
        <w:t>（</w:t>
      </w:r>
      <w:r w:rsidRPr="00BD3D12">
        <w:rPr>
          <w:lang w:val="en-GB" w:eastAsia="zh-CN"/>
        </w:rPr>
        <w:t>ITU-T</w:t>
      </w:r>
      <w:r w:rsidRPr="002B04C3">
        <w:rPr>
          <w:rFonts w:hint="eastAsia"/>
          <w:lang w:eastAsia="zh-CN"/>
        </w:rPr>
        <w:t>的工作方法</w:t>
      </w:r>
      <w:r w:rsidRPr="00BD3D12">
        <w:rPr>
          <w:rFonts w:hint="eastAsia"/>
          <w:lang w:val="en-GB" w:eastAsia="zh-CN"/>
        </w:rPr>
        <w:t>）</w:t>
      </w:r>
      <w:r w:rsidRPr="002B04C3">
        <w:rPr>
          <w:rFonts w:hint="eastAsia"/>
          <w:lang w:eastAsia="zh-CN"/>
        </w:rPr>
        <w:t>由</w:t>
      </w:r>
      <w:r w:rsidRPr="00BD3D12">
        <w:rPr>
          <w:lang w:val="en-GB" w:eastAsia="zh-CN"/>
        </w:rPr>
        <w:t>Steve Trowbridge</w:t>
      </w:r>
      <w:r w:rsidRPr="002B04C3">
        <w:rPr>
          <w:rFonts w:hint="eastAsia"/>
          <w:lang w:eastAsia="zh-CN"/>
        </w:rPr>
        <w:t>先生</w:t>
      </w:r>
      <w:r w:rsidRPr="00BD3D12">
        <w:rPr>
          <w:rFonts w:hint="eastAsia"/>
          <w:lang w:val="en-GB" w:eastAsia="zh-CN"/>
        </w:rPr>
        <w:t>（</w:t>
      </w:r>
      <w:r w:rsidRPr="002B04C3">
        <w:rPr>
          <w:rFonts w:hint="eastAsia"/>
          <w:lang w:eastAsia="zh-CN"/>
        </w:rPr>
        <w:t>美洲国家电信委员会</w:t>
      </w:r>
      <w:r w:rsidRPr="00BD3D12">
        <w:rPr>
          <w:rFonts w:hint="eastAsia"/>
          <w:lang w:val="en-GB" w:eastAsia="zh-CN"/>
        </w:rPr>
        <w:t>（</w:t>
      </w:r>
      <w:r w:rsidRPr="00BD3D12">
        <w:rPr>
          <w:lang w:val="en-GB" w:eastAsia="zh-CN"/>
        </w:rPr>
        <w:t>CITEL</w:t>
      </w:r>
      <w:r w:rsidRPr="00BD3D12">
        <w:rPr>
          <w:rFonts w:hint="eastAsia"/>
          <w:lang w:val="en-GB" w:eastAsia="zh-CN"/>
        </w:rPr>
        <w:t>），</w:t>
      </w:r>
      <w:r w:rsidRPr="002B04C3">
        <w:rPr>
          <w:rFonts w:hint="eastAsia"/>
          <w:lang w:eastAsia="zh-CN"/>
        </w:rPr>
        <w:t>美国</w:t>
      </w:r>
      <w:r w:rsidRPr="00BD3D12">
        <w:rPr>
          <w:rFonts w:hint="eastAsia"/>
          <w:lang w:val="en-GB" w:eastAsia="zh-CN"/>
        </w:rPr>
        <w:t>）</w:t>
      </w:r>
      <w:r w:rsidRPr="002B04C3">
        <w:rPr>
          <w:rFonts w:hint="eastAsia"/>
          <w:lang w:eastAsia="zh-CN"/>
        </w:rPr>
        <w:t>任主席</w:t>
      </w:r>
      <w:r w:rsidRPr="00BD3D12">
        <w:rPr>
          <w:rFonts w:hint="eastAsia"/>
          <w:lang w:val="en-GB" w:eastAsia="zh-CN"/>
        </w:rPr>
        <w:t>，</w:t>
      </w:r>
      <w:r w:rsidRPr="002B04C3">
        <w:rPr>
          <w:rFonts w:hint="eastAsia"/>
          <w:lang w:eastAsia="zh-CN"/>
        </w:rPr>
        <w:t>由委员会副主席</w:t>
      </w:r>
      <w:r w:rsidRPr="00BD3D12">
        <w:rPr>
          <w:lang w:val="en-GB" w:eastAsia="zh-CN"/>
        </w:rPr>
        <w:t>Umida R. MUSAEVA</w:t>
      </w:r>
      <w:r w:rsidRPr="002B04C3">
        <w:rPr>
          <w:rFonts w:hint="eastAsia"/>
          <w:lang w:eastAsia="zh-CN"/>
        </w:rPr>
        <w:t>女士</w:t>
      </w:r>
      <w:r w:rsidRPr="00BD3D12">
        <w:rPr>
          <w:rFonts w:hint="eastAsia"/>
          <w:lang w:val="en-GB" w:eastAsia="zh-CN"/>
        </w:rPr>
        <w:t>（</w:t>
      </w:r>
      <w:r w:rsidRPr="002B04C3">
        <w:rPr>
          <w:rFonts w:hint="eastAsia"/>
          <w:lang w:eastAsia="zh-CN"/>
        </w:rPr>
        <w:t>区域通信联合体</w:t>
      </w:r>
      <w:r w:rsidRPr="00BD3D12">
        <w:rPr>
          <w:rFonts w:hint="eastAsia"/>
          <w:lang w:val="en-GB" w:eastAsia="zh-CN"/>
        </w:rPr>
        <w:t>（</w:t>
      </w:r>
      <w:r w:rsidRPr="00BD3D12">
        <w:rPr>
          <w:lang w:val="en-GB" w:eastAsia="zh-CN"/>
        </w:rPr>
        <w:t>RCC</w:t>
      </w:r>
      <w:r w:rsidRPr="00BD3D12">
        <w:rPr>
          <w:rFonts w:hint="eastAsia"/>
          <w:lang w:val="en-GB" w:eastAsia="zh-CN"/>
        </w:rPr>
        <w:t>），</w:t>
      </w:r>
      <w:r w:rsidRPr="002B04C3">
        <w:rPr>
          <w:rFonts w:hint="eastAsia"/>
          <w:lang w:eastAsia="zh-CN"/>
        </w:rPr>
        <w:t>乌兹别克斯坦共和国</w:t>
      </w:r>
      <w:r w:rsidRPr="00BD3D12">
        <w:rPr>
          <w:rFonts w:hint="eastAsia"/>
          <w:lang w:val="en-GB" w:eastAsia="zh-CN"/>
        </w:rPr>
        <w:t>）</w:t>
      </w:r>
      <w:r w:rsidRPr="002B04C3">
        <w:rPr>
          <w:rFonts w:hint="eastAsia"/>
          <w:lang w:eastAsia="zh-CN"/>
        </w:rPr>
        <w:t>、</w:t>
      </w:r>
      <w:r w:rsidRPr="00BD3D12">
        <w:rPr>
          <w:lang w:val="en-GB" w:eastAsia="zh-CN"/>
        </w:rPr>
        <w:t>Rebecca MUKITE</w:t>
      </w:r>
      <w:r w:rsidRPr="002B04C3">
        <w:rPr>
          <w:rFonts w:hint="eastAsia"/>
          <w:lang w:eastAsia="zh-CN"/>
        </w:rPr>
        <w:t>女士</w:t>
      </w:r>
      <w:r w:rsidRPr="00BD3D12">
        <w:rPr>
          <w:rFonts w:hint="eastAsia"/>
          <w:lang w:val="en-GB" w:eastAsia="zh-CN"/>
        </w:rPr>
        <w:t>（</w:t>
      </w:r>
      <w:r w:rsidRPr="002B04C3">
        <w:rPr>
          <w:rFonts w:hint="eastAsia"/>
          <w:lang w:eastAsia="zh-CN"/>
        </w:rPr>
        <w:t>非洲电信联盟</w:t>
      </w:r>
      <w:r w:rsidRPr="00BD3D12">
        <w:rPr>
          <w:rFonts w:hint="eastAsia"/>
          <w:lang w:val="en-GB" w:eastAsia="zh-CN"/>
        </w:rPr>
        <w:t>（</w:t>
      </w:r>
      <w:r w:rsidRPr="00BD3D12">
        <w:rPr>
          <w:lang w:val="en-GB" w:eastAsia="zh-CN"/>
        </w:rPr>
        <w:t>ATU</w:t>
      </w:r>
      <w:r w:rsidRPr="00BD3D12">
        <w:rPr>
          <w:rFonts w:hint="eastAsia"/>
          <w:lang w:val="en-GB" w:eastAsia="zh-CN"/>
        </w:rPr>
        <w:t>），</w:t>
      </w:r>
      <w:r w:rsidRPr="002B04C3">
        <w:rPr>
          <w:rFonts w:hint="eastAsia"/>
          <w:lang w:eastAsia="zh-CN"/>
        </w:rPr>
        <w:t>乌干达</w:t>
      </w:r>
      <w:r w:rsidRPr="00BD3D12">
        <w:rPr>
          <w:rFonts w:hint="eastAsia"/>
          <w:lang w:val="en-GB" w:eastAsia="zh-CN"/>
        </w:rPr>
        <w:t>）</w:t>
      </w:r>
      <w:r w:rsidRPr="002B04C3">
        <w:rPr>
          <w:rFonts w:hint="eastAsia"/>
          <w:lang w:eastAsia="zh-CN"/>
        </w:rPr>
        <w:t>、林兆骥先生</w:t>
      </w:r>
      <w:r w:rsidRPr="00BD3D12">
        <w:rPr>
          <w:rFonts w:hint="eastAsia"/>
          <w:lang w:val="en-GB" w:eastAsia="zh-CN"/>
        </w:rPr>
        <w:t>（</w:t>
      </w:r>
      <w:r w:rsidRPr="002B04C3">
        <w:rPr>
          <w:rFonts w:hint="eastAsia"/>
          <w:lang w:eastAsia="zh-CN"/>
        </w:rPr>
        <w:t>亚太电信组织</w:t>
      </w:r>
      <w:r w:rsidRPr="00BD3D12">
        <w:rPr>
          <w:rFonts w:hint="eastAsia"/>
          <w:lang w:val="en-GB" w:eastAsia="zh-CN"/>
        </w:rPr>
        <w:t>（</w:t>
      </w:r>
      <w:r w:rsidRPr="00BD3D12">
        <w:rPr>
          <w:lang w:val="en-GB" w:eastAsia="zh-CN"/>
        </w:rPr>
        <w:t>APT</w:t>
      </w:r>
      <w:r w:rsidRPr="00BD3D12">
        <w:rPr>
          <w:rFonts w:hint="eastAsia"/>
          <w:lang w:val="en-GB" w:eastAsia="zh-CN"/>
        </w:rPr>
        <w:t>），</w:t>
      </w:r>
      <w:r w:rsidRPr="002B04C3">
        <w:rPr>
          <w:rFonts w:hint="eastAsia"/>
          <w:lang w:eastAsia="zh-CN"/>
        </w:rPr>
        <w:t>中华人民共和国</w:t>
      </w:r>
      <w:r w:rsidRPr="00BD3D12">
        <w:rPr>
          <w:rFonts w:hint="eastAsia"/>
          <w:lang w:val="en-GB" w:eastAsia="zh-CN"/>
        </w:rPr>
        <w:t>）</w:t>
      </w:r>
      <w:r w:rsidRPr="002B04C3">
        <w:rPr>
          <w:rFonts w:hint="eastAsia"/>
          <w:lang w:eastAsia="zh-CN"/>
        </w:rPr>
        <w:t>给予支持。</w:t>
      </w:r>
    </w:p>
    <w:p w14:paraId="2862DF45" w14:textId="77777777" w:rsidR="006F26BB" w:rsidRPr="002B04C3" w:rsidRDefault="006F26BB" w:rsidP="006F26BB">
      <w:pPr>
        <w:ind w:firstLineChars="200" w:firstLine="440"/>
        <w:rPr>
          <w:rFonts w:eastAsia="Times New Roman"/>
          <w:lang w:eastAsia="zh-CN"/>
        </w:rPr>
      </w:pPr>
      <w:r w:rsidRPr="002B04C3">
        <w:rPr>
          <w:rFonts w:hint="eastAsia"/>
          <w:lang w:eastAsia="zh-CN"/>
        </w:rPr>
        <w:t>世界电信标准化全会（</w:t>
      </w:r>
      <w:r w:rsidRPr="002B04C3">
        <w:rPr>
          <w:lang w:eastAsia="zh-CN"/>
        </w:rPr>
        <w:t>WTSA</w:t>
      </w:r>
      <w:r w:rsidRPr="002B04C3">
        <w:rPr>
          <w:rFonts w:hint="eastAsia"/>
          <w:lang w:eastAsia="zh-CN"/>
        </w:rPr>
        <w:t>）在第</w:t>
      </w:r>
      <w:r w:rsidRPr="002B04C3">
        <w:rPr>
          <w:rFonts w:hint="eastAsia"/>
          <w:lang w:eastAsia="zh-CN"/>
        </w:rPr>
        <w:t>3</w:t>
      </w:r>
      <w:r w:rsidRPr="002B04C3">
        <w:rPr>
          <w:rFonts w:hint="eastAsia"/>
          <w:lang w:eastAsia="zh-CN"/>
        </w:rPr>
        <w:t>委员会下设立了以下两个工作组：</w:t>
      </w:r>
    </w:p>
    <w:p w14:paraId="741C1123" w14:textId="77777777" w:rsidR="006F26BB" w:rsidRPr="002B04C3" w:rsidRDefault="006F26BB" w:rsidP="006F26BB">
      <w:pPr>
        <w:pStyle w:val="enumlev1"/>
        <w:rPr>
          <w:rFonts w:eastAsia="Times New Roman"/>
        </w:rPr>
      </w:pPr>
      <w:r w:rsidRPr="002B04C3">
        <w:t>−</w:t>
      </w:r>
      <w:r w:rsidRPr="002B04C3">
        <w:tab/>
      </w:r>
      <w:r w:rsidRPr="002B04C3">
        <w:rPr>
          <w:rFonts w:hint="eastAsia"/>
          <w:lang w:eastAsia="zh-CN"/>
        </w:rPr>
        <w:t>第</w:t>
      </w:r>
      <w:r w:rsidRPr="002B04C3">
        <w:rPr>
          <w:rFonts w:hint="eastAsia"/>
          <w:lang w:eastAsia="zh-CN"/>
        </w:rPr>
        <w:t>3</w:t>
      </w:r>
      <w:r w:rsidRPr="002B04C3">
        <w:rPr>
          <w:rFonts w:hint="eastAsia"/>
          <w:lang w:eastAsia="zh-CN"/>
        </w:rPr>
        <w:t>委员会</w:t>
      </w:r>
      <w:r w:rsidRPr="002B04C3">
        <w:t>3A</w:t>
      </w:r>
      <w:r w:rsidRPr="002B04C3">
        <w:rPr>
          <w:rFonts w:hint="eastAsia"/>
          <w:lang w:eastAsia="zh-CN"/>
        </w:rPr>
        <w:t>工作组，</w:t>
      </w:r>
      <w:r w:rsidRPr="002B04C3">
        <w:t>Basma Tawfik</w:t>
      </w:r>
      <w:r w:rsidRPr="002B04C3">
        <w:rPr>
          <w:rFonts w:eastAsiaTheme="minorEastAsia" w:hint="eastAsia"/>
          <w:lang w:eastAsia="zh-CN"/>
        </w:rPr>
        <w:t>先生（</w:t>
      </w:r>
      <w:r w:rsidRPr="002B04C3">
        <w:rPr>
          <w:rFonts w:eastAsiaTheme="minorEastAsia"/>
          <w:lang w:eastAsia="zh-CN"/>
        </w:rPr>
        <w:t>埃及）</w:t>
      </w:r>
      <w:r w:rsidRPr="002B04C3">
        <w:rPr>
          <w:rFonts w:hint="eastAsia"/>
          <w:lang w:eastAsia="zh-CN"/>
        </w:rPr>
        <w:t>任主席</w:t>
      </w:r>
    </w:p>
    <w:p w14:paraId="73CA58F5" w14:textId="77777777" w:rsidR="006F26BB" w:rsidRPr="002B04C3" w:rsidRDefault="006F26BB" w:rsidP="006F26BB">
      <w:pPr>
        <w:pStyle w:val="enumlev1"/>
        <w:rPr>
          <w:rFonts w:eastAsia="Times New Roman"/>
        </w:rPr>
      </w:pPr>
      <w:r w:rsidRPr="002B04C3">
        <w:t>−</w:t>
      </w:r>
      <w:r w:rsidRPr="002B04C3">
        <w:tab/>
      </w:r>
      <w:r w:rsidRPr="002B04C3">
        <w:rPr>
          <w:rFonts w:hint="eastAsia"/>
          <w:lang w:eastAsia="zh-CN"/>
        </w:rPr>
        <w:t>第</w:t>
      </w:r>
      <w:r w:rsidRPr="002B04C3">
        <w:rPr>
          <w:rFonts w:hint="eastAsia"/>
          <w:lang w:eastAsia="zh-CN"/>
        </w:rPr>
        <w:t>3</w:t>
      </w:r>
      <w:r w:rsidRPr="002B04C3">
        <w:rPr>
          <w:rFonts w:hint="eastAsia"/>
          <w:lang w:eastAsia="zh-CN"/>
        </w:rPr>
        <w:t>委员会</w:t>
      </w:r>
      <w:r w:rsidRPr="002B04C3">
        <w:rPr>
          <w:rFonts w:hint="eastAsia"/>
          <w:lang w:eastAsia="zh-CN"/>
        </w:rPr>
        <w:t>3B</w:t>
      </w:r>
      <w:r w:rsidRPr="002B04C3">
        <w:rPr>
          <w:rFonts w:hint="eastAsia"/>
          <w:lang w:eastAsia="zh-CN"/>
        </w:rPr>
        <w:t>工作组，</w:t>
      </w:r>
      <w:r w:rsidRPr="002B04C3">
        <w:t>Arnaud Taddei</w:t>
      </w:r>
      <w:r w:rsidRPr="002B04C3">
        <w:rPr>
          <w:rFonts w:hint="eastAsia"/>
          <w:lang w:eastAsia="zh-CN"/>
        </w:rPr>
        <w:t>先生（英国）任主席</w:t>
      </w:r>
    </w:p>
    <w:p w14:paraId="34C3A8EA" w14:textId="77777777" w:rsidR="006F26BB" w:rsidRPr="002B04C3" w:rsidRDefault="006F26BB" w:rsidP="006F26BB">
      <w:pPr>
        <w:ind w:firstLineChars="200" w:firstLine="440"/>
        <w:rPr>
          <w:rFonts w:eastAsia="Times New Roman"/>
          <w:lang w:eastAsia="zh-CN"/>
        </w:rPr>
      </w:pPr>
      <w:r w:rsidRPr="002B04C3">
        <w:rPr>
          <w:rFonts w:hint="eastAsia"/>
          <w:lang w:eastAsia="zh-CN"/>
        </w:rPr>
        <w:t>上述两个工作组的职责范围见</w:t>
      </w:r>
      <w:hyperlink r:id="rId517" w:history="1">
        <w:r w:rsidRPr="002B04C3">
          <w:rPr>
            <w:rStyle w:val="Hyperlink"/>
            <w:lang w:eastAsia="zh-CN"/>
          </w:rPr>
          <w:t>DT4</w:t>
        </w:r>
      </w:hyperlink>
      <w:r w:rsidRPr="002B04C3">
        <w:rPr>
          <w:rFonts w:hint="eastAsia"/>
          <w:lang w:eastAsia="zh-CN"/>
        </w:rPr>
        <w:t>号文件。</w:t>
      </w:r>
    </w:p>
    <w:p w14:paraId="5133E0DD" w14:textId="77777777" w:rsidR="006F26BB" w:rsidRPr="002B04C3" w:rsidRDefault="006F26BB" w:rsidP="00410516">
      <w:pPr>
        <w:pStyle w:val="Normalnoindent"/>
        <w:rPr>
          <w:lang w:eastAsia="zh-CN"/>
        </w:rPr>
      </w:pPr>
      <w:r w:rsidRPr="002B04C3">
        <w:rPr>
          <w:b/>
          <w:lang w:eastAsia="zh-CN"/>
        </w:rPr>
        <w:t>1.3</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bCs/>
          <w:lang w:eastAsia="zh-CN"/>
        </w:rPr>
        <w:t>会议考虑到</w:t>
      </w:r>
      <w:hyperlink r:id="rId518" w:history="1">
        <w:r w:rsidRPr="002B04C3">
          <w:rPr>
            <w:rStyle w:val="Hyperlink"/>
            <w:lang w:eastAsia="zh-CN"/>
          </w:rPr>
          <w:t>DT1</w:t>
        </w:r>
      </w:hyperlink>
      <w:r w:rsidRPr="002B04C3">
        <w:rPr>
          <w:rFonts w:hint="eastAsia"/>
          <w:lang w:eastAsia="zh-CN"/>
        </w:rPr>
        <w:t>号文件第</w:t>
      </w:r>
      <w:r w:rsidRPr="002B04C3">
        <w:rPr>
          <w:rFonts w:hint="eastAsia"/>
          <w:lang w:eastAsia="zh-CN"/>
        </w:rPr>
        <w:t>1</w:t>
      </w:r>
      <w:r w:rsidRPr="002B04C3">
        <w:rPr>
          <w:rFonts w:hint="eastAsia"/>
          <w:lang w:eastAsia="zh-CN"/>
        </w:rPr>
        <w:t>修订版所述分配给第</w:t>
      </w:r>
      <w:r w:rsidRPr="002B04C3">
        <w:rPr>
          <w:rFonts w:hint="eastAsia"/>
          <w:lang w:eastAsia="zh-CN"/>
        </w:rPr>
        <w:t>3</w:t>
      </w:r>
      <w:r w:rsidRPr="002B04C3">
        <w:rPr>
          <w:rFonts w:hint="eastAsia"/>
          <w:lang w:eastAsia="zh-CN"/>
        </w:rPr>
        <w:t>委员会的文件，并制定了</w:t>
      </w:r>
      <w:hyperlink r:id="rId519" w:history="1">
        <w:r w:rsidRPr="002B04C3">
          <w:rPr>
            <w:rStyle w:val="Hyperlink"/>
            <w:lang w:eastAsia="zh-CN"/>
          </w:rPr>
          <w:t>DT12</w:t>
        </w:r>
      </w:hyperlink>
      <w:r w:rsidRPr="002B04C3">
        <w:rPr>
          <w:rFonts w:hint="eastAsia"/>
          <w:lang w:eastAsia="zh-CN"/>
        </w:rPr>
        <w:t>号文件第</w:t>
      </w:r>
      <w:r w:rsidRPr="002B04C3">
        <w:rPr>
          <w:rFonts w:hint="eastAsia"/>
          <w:lang w:eastAsia="zh-CN"/>
        </w:rPr>
        <w:t>1</w:t>
      </w:r>
      <w:r w:rsidRPr="002B04C3">
        <w:rPr>
          <w:rFonts w:hint="eastAsia"/>
          <w:lang w:eastAsia="zh-CN"/>
        </w:rPr>
        <w:t>修订版所述总体议程。</w:t>
      </w:r>
    </w:p>
    <w:p w14:paraId="4E465F8B" w14:textId="77777777" w:rsidR="006F26BB" w:rsidRPr="002B04C3" w:rsidRDefault="006F26BB" w:rsidP="00410516">
      <w:pPr>
        <w:pStyle w:val="Normalnoindent"/>
        <w:rPr>
          <w:lang w:eastAsia="zh-CN"/>
        </w:rPr>
      </w:pPr>
      <w:r w:rsidRPr="002B04C3">
        <w:rPr>
          <w:b/>
          <w:lang w:eastAsia="zh-CN"/>
        </w:rPr>
        <w:t>1.4</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bCs/>
          <w:lang w:eastAsia="zh-CN"/>
        </w:rPr>
        <w:t>第</w:t>
      </w:r>
      <w:r w:rsidRPr="002B04C3">
        <w:rPr>
          <w:rFonts w:hint="eastAsia"/>
          <w:bCs/>
          <w:lang w:eastAsia="zh-CN"/>
        </w:rPr>
        <w:t>3</w:t>
      </w:r>
      <w:r w:rsidRPr="002B04C3">
        <w:rPr>
          <w:rFonts w:hint="eastAsia"/>
          <w:bCs/>
          <w:lang w:eastAsia="zh-CN"/>
        </w:rPr>
        <w:t>委员会审议了有关</w:t>
      </w:r>
      <w:r w:rsidRPr="002B04C3">
        <w:rPr>
          <w:rFonts w:hint="eastAsia"/>
          <w:bCs/>
          <w:lang w:eastAsia="zh-CN"/>
        </w:rPr>
        <w:t>1</w:t>
      </w:r>
      <w:r w:rsidRPr="002B04C3">
        <w:rPr>
          <w:bCs/>
          <w:lang w:eastAsia="zh-CN"/>
        </w:rPr>
        <w:t>3</w:t>
      </w:r>
      <w:r w:rsidRPr="002B04C3">
        <w:rPr>
          <w:rFonts w:hint="eastAsia"/>
          <w:bCs/>
          <w:lang w:eastAsia="zh-CN"/>
        </w:rPr>
        <w:t>项</w:t>
      </w:r>
      <w:r w:rsidRPr="002B04C3">
        <w:rPr>
          <w:bCs/>
          <w:lang w:eastAsia="zh-CN"/>
        </w:rPr>
        <w:t>现有决议、</w:t>
      </w:r>
      <w:r w:rsidRPr="002B04C3">
        <w:rPr>
          <w:rFonts w:hint="eastAsia"/>
          <w:bCs/>
          <w:lang w:eastAsia="zh-CN"/>
        </w:rPr>
        <w:t>三</w:t>
      </w:r>
      <w:r w:rsidRPr="002B04C3">
        <w:rPr>
          <w:bCs/>
          <w:lang w:eastAsia="zh-CN"/>
        </w:rPr>
        <w:t>项新的决议、</w:t>
      </w:r>
      <w:r w:rsidRPr="002B04C3">
        <w:rPr>
          <w:rFonts w:hint="eastAsia"/>
          <w:bCs/>
          <w:lang w:eastAsia="zh-CN"/>
        </w:rPr>
        <w:t>六份</w:t>
      </w:r>
      <w:r w:rsidRPr="002B04C3">
        <w:rPr>
          <w:bCs/>
          <w:lang w:eastAsia="zh-CN"/>
        </w:rPr>
        <w:t>A</w:t>
      </w:r>
      <w:r w:rsidRPr="002B04C3">
        <w:rPr>
          <w:bCs/>
          <w:lang w:eastAsia="zh-CN"/>
        </w:rPr>
        <w:t>系列建议书的更新</w:t>
      </w:r>
      <w:r w:rsidRPr="002B04C3">
        <w:rPr>
          <w:rFonts w:hint="eastAsia"/>
          <w:bCs/>
          <w:lang w:eastAsia="zh-CN"/>
        </w:rPr>
        <w:t>的</w:t>
      </w:r>
      <w:r w:rsidRPr="002B04C3">
        <w:rPr>
          <w:rFonts w:hint="eastAsia"/>
          <w:bCs/>
          <w:lang w:eastAsia="zh-CN"/>
        </w:rPr>
        <w:t>6</w:t>
      </w:r>
      <w:r w:rsidRPr="002B04C3">
        <w:rPr>
          <w:bCs/>
          <w:lang w:eastAsia="zh-CN"/>
        </w:rPr>
        <w:t>2</w:t>
      </w:r>
      <w:r w:rsidRPr="002B04C3">
        <w:rPr>
          <w:rFonts w:hint="eastAsia"/>
          <w:bCs/>
          <w:lang w:eastAsia="zh-CN"/>
        </w:rPr>
        <w:t>项提案。</w:t>
      </w:r>
      <w:r w:rsidRPr="002B04C3">
        <w:rPr>
          <w:rFonts w:eastAsiaTheme="minorEastAsia" w:hint="eastAsia"/>
          <w:bCs/>
          <w:lang w:eastAsia="zh-CN"/>
        </w:rPr>
        <w:t>第</w:t>
      </w:r>
      <w:r w:rsidRPr="002B04C3">
        <w:rPr>
          <w:rFonts w:eastAsiaTheme="minorEastAsia" w:hint="eastAsia"/>
          <w:bCs/>
          <w:lang w:eastAsia="zh-CN"/>
        </w:rPr>
        <w:t>3</w:t>
      </w:r>
      <w:r w:rsidRPr="002B04C3">
        <w:rPr>
          <w:rFonts w:eastAsiaTheme="minorEastAsia" w:hint="eastAsia"/>
          <w:bCs/>
          <w:lang w:eastAsia="zh-CN"/>
        </w:rPr>
        <w:t>委员会</w:t>
      </w:r>
      <w:r w:rsidRPr="002B04C3">
        <w:rPr>
          <w:rFonts w:eastAsiaTheme="minorEastAsia"/>
          <w:bCs/>
          <w:lang w:eastAsia="zh-CN"/>
        </w:rPr>
        <w:t>分</w:t>
      </w:r>
      <w:r w:rsidRPr="002B04C3">
        <w:rPr>
          <w:rFonts w:eastAsiaTheme="minorEastAsia"/>
          <w:bCs/>
          <w:lang w:eastAsia="zh-CN"/>
        </w:rPr>
        <w:t>6</w:t>
      </w:r>
      <w:r w:rsidRPr="002B04C3">
        <w:rPr>
          <w:rFonts w:eastAsiaTheme="minorEastAsia" w:hint="eastAsia"/>
          <w:bCs/>
          <w:lang w:eastAsia="zh-CN"/>
        </w:rPr>
        <w:t>节</w:t>
      </w:r>
      <w:r w:rsidRPr="002B04C3">
        <w:rPr>
          <w:rFonts w:eastAsiaTheme="minorEastAsia"/>
          <w:bCs/>
          <w:lang w:eastAsia="zh-CN"/>
        </w:rPr>
        <w:t>召开了</w:t>
      </w:r>
      <w:r w:rsidRPr="002B04C3">
        <w:rPr>
          <w:rFonts w:eastAsiaTheme="minorEastAsia" w:hint="eastAsia"/>
          <w:bCs/>
          <w:lang w:eastAsia="zh-CN"/>
        </w:rPr>
        <w:t>5</w:t>
      </w:r>
      <w:r w:rsidRPr="002B04C3">
        <w:rPr>
          <w:rFonts w:eastAsiaTheme="minorEastAsia" w:hint="eastAsia"/>
          <w:bCs/>
          <w:lang w:eastAsia="zh-CN"/>
        </w:rPr>
        <w:t>次</w:t>
      </w:r>
      <w:r w:rsidRPr="002B04C3">
        <w:rPr>
          <w:rFonts w:eastAsiaTheme="minorEastAsia"/>
          <w:bCs/>
          <w:lang w:eastAsia="zh-CN"/>
        </w:rPr>
        <w:t>会议，</w:t>
      </w:r>
      <w:r w:rsidRPr="002B04C3">
        <w:rPr>
          <w:rFonts w:hint="eastAsia"/>
          <w:bCs/>
          <w:lang w:eastAsia="zh-CN"/>
        </w:rPr>
        <w:t>相关报告见</w:t>
      </w:r>
      <w:hyperlink r:id="rId520" w:history="1">
        <w:r w:rsidRPr="002B04C3">
          <w:rPr>
            <w:rStyle w:val="Hyperlink"/>
            <w:lang w:eastAsia="zh-CN"/>
          </w:rPr>
          <w:t>DT29</w:t>
        </w:r>
      </w:hyperlink>
      <w:r w:rsidRPr="002B04C3">
        <w:rPr>
          <w:rFonts w:hint="eastAsia"/>
          <w:lang w:eastAsia="zh-CN"/>
        </w:rPr>
        <w:t>号文件的第</w:t>
      </w:r>
      <w:r w:rsidRPr="002B04C3">
        <w:rPr>
          <w:rFonts w:hint="eastAsia"/>
          <w:lang w:eastAsia="zh-CN"/>
        </w:rPr>
        <w:t>1-</w:t>
      </w:r>
      <w:r w:rsidRPr="002B04C3">
        <w:rPr>
          <w:lang w:eastAsia="zh-CN"/>
        </w:rPr>
        <w:t>3</w:t>
      </w:r>
      <w:r w:rsidRPr="002B04C3">
        <w:rPr>
          <w:rFonts w:hint="eastAsia"/>
          <w:lang w:eastAsia="zh-CN"/>
        </w:rPr>
        <w:t>修订版。</w:t>
      </w:r>
    </w:p>
    <w:p w14:paraId="7CCC287D" w14:textId="77777777" w:rsidR="006F26BB" w:rsidRPr="002B04C3" w:rsidRDefault="006F26BB" w:rsidP="00410516">
      <w:pPr>
        <w:pStyle w:val="Normalnoindent"/>
        <w:rPr>
          <w:lang w:eastAsia="zh-CN"/>
        </w:rPr>
      </w:pPr>
      <w:r w:rsidRPr="002B04C3">
        <w:rPr>
          <w:b/>
          <w:lang w:eastAsia="zh-CN"/>
        </w:rPr>
        <w:t>1.5</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hint="eastAsia"/>
          <w:lang w:eastAsia="zh-CN"/>
        </w:rPr>
        <w:t>由第</w:t>
      </w:r>
      <w:r w:rsidRPr="002B04C3">
        <w:rPr>
          <w:rFonts w:hint="eastAsia"/>
          <w:lang w:eastAsia="zh-CN"/>
        </w:rPr>
        <w:t>3</w:t>
      </w:r>
      <w:r w:rsidRPr="002B04C3">
        <w:rPr>
          <w:rFonts w:hint="eastAsia"/>
          <w:lang w:eastAsia="zh-CN"/>
        </w:rPr>
        <w:t>委员会负责的决议和</w:t>
      </w:r>
      <w:r w:rsidRPr="002B04C3">
        <w:rPr>
          <w:rFonts w:hint="eastAsia"/>
          <w:lang w:eastAsia="zh-CN"/>
        </w:rPr>
        <w:t>A</w:t>
      </w:r>
      <w:r w:rsidRPr="002B04C3">
        <w:rPr>
          <w:rFonts w:hint="eastAsia"/>
          <w:lang w:eastAsia="zh-CN"/>
        </w:rPr>
        <w:t>系列建议书以及</w:t>
      </w:r>
      <w:r w:rsidRPr="002B04C3">
        <w:rPr>
          <w:lang w:eastAsia="zh-CN"/>
        </w:rPr>
        <w:t>最</w:t>
      </w:r>
      <w:r w:rsidRPr="002B04C3">
        <w:rPr>
          <w:rFonts w:hint="eastAsia"/>
          <w:lang w:eastAsia="zh-CN"/>
        </w:rPr>
        <w:t>后</w:t>
      </w:r>
      <w:r w:rsidRPr="002B04C3">
        <w:rPr>
          <w:lang w:eastAsia="zh-CN"/>
        </w:rPr>
        <w:t>文件</w:t>
      </w:r>
      <w:r w:rsidRPr="002B04C3">
        <w:rPr>
          <w:rFonts w:eastAsia="Times New Roman"/>
          <w:lang w:eastAsia="zh-CN"/>
        </w:rPr>
        <w:t>/</w:t>
      </w:r>
      <w:r w:rsidRPr="002B04C3">
        <w:rPr>
          <w:rFonts w:eastAsiaTheme="minorEastAsia" w:hint="eastAsia"/>
          <w:lang w:eastAsia="zh-CN"/>
        </w:rPr>
        <w:t>所采取</w:t>
      </w:r>
      <w:r w:rsidRPr="002B04C3">
        <w:rPr>
          <w:rFonts w:eastAsiaTheme="minorEastAsia"/>
          <w:lang w:eastAsia="zh-CN"/>
        </w:rPr>
        <w:t>的行动</w:t>
      </w:r>
      <w:r w:rsidRPr="002B04C3">
        <w:rPr>
          <w:rFonts w:hint="eastAsia"/>
          <w:lang w:eastAsia="zh-CN"/>
        </w:rPr>
        <w:t>见本报告附件</w:t>
      </w:r>
      <w:r w:rsidRPr="002B04C3">
        <w:rPr>
          <w:rFonts w:eastAsiaTheme="minorEastAsia" w:hint="eastAsia"/>
          <w:lang w:eastAsia="zh-CN"/>
        </w:rPr>
        <w:t>。</w:t>
      </w:r>
    </w:p>
    <w:p w14:paraId="3F3A512D" w14:textId="77777777" w:rsidR="006F26BB" w:rsidRPr="002B04C3" w:rsidRDefault="006F26BB" w:rsidP="006F26BB">
      <w:pPr>
        <w:pStyle w:val="Heading1"/>
        <w:tabs>
          <w:tab w:val="center" w:pos="4819"/>
        </w:tabs>
        <w:rPr>
          <w:lang w:eastAsia="zh-CN"/>
        </w:rPr>
      </w:pPr>
      <w:r w:rsidRPr="002B04C3">
        <w:rPr>
          <w:lang w:eastAsia="zh-CN"/>
        </w:rPr>
        <w:t>2</w:t>
      </w:r>
      <w:r w:rsidRPr="002B04C3">
        <w:rPr>
          <w:lang w:eastAsia="zh-CN"/>
        </w:rPr>
        <w:tab/>
      </w:r>
      <w:r w:rsidRPr="002B04C3">
        <w:rPr>
          <w:rFonts w:hint="eastAsia"/>
          <w:lang w:eastAsia="zh-CN"/>
        </w:rPr>
        <w:t>第</w:t>
      </w:r>
      <w:r w:rsidRPr="002B04C3">
        <w:rPr>
          <w:lang w:eastAsia="zh-CN"/>
        </w:rPr>
        <w:t>3</w:t>
      </w:r>
      <w:r w:rsidRPr="002B04C3">
        <w:rPr>
          <w:rFonts w:hint="eastAsia"/>
          <w:lang w:eastAsia="zh-CN"/>
        </w:rPr>
        <w:t>委员会的工作结果</w:t>
      </w:r>
    </w:p>
    <w:p w14:paraId="3B48F84D" w14:textId="77777777" w:rsidR="006F26BB" w:rsidRPr="002B04C3" w:rsidRDefault="006F26BB" w:rsidP="006F26BB">
      <w:pPr>
        <w:pStyle w:val="Heading2"/>
        <w:rPr>
          <w:sz w:val="28"/>
          <w:lang w:eastAsia="zh-CN"/>
        </w:rPr>
      </w:pPr>
      <w:r w:rsidRPr="002B04C3">
        <w:rPr>
          <w:lang w:eastAsia="zh-CN"/>
        </w:rPr>
        <w:t>2.1</w:t>
      </w:r>
      <w:r w:rsidRPr="002B04C3">
        <w:rPr>
          <w:lang w:eastAsia="zh-CN"/>
        </w:rPr>
        <w:tab/>
        <w:t>WTSA-16</w:t>
      </w:r>
      <w:r w:rsidRPr="002B04C3">
        <w:rPr>
          <w:rFonts w:hint="eastAsia"/>
          <w:lang w:eastAsia="zh-CN"/>
        </w:rPr>
        <w:t>决议</w:t>
      </w:r>
    </w:p>
    <w:p w14:paraId="796A6A5A" w14:textId="77777777" w:rsidR="006F26BB" w:rsidRPr="002B04C3" w:rsidRDefault="006F26BB" w:rsidP="006F26BB">
      <w:pPr>
        <w:pStyle w:val="Heading3"/>
        <w:rPr>
          <w:lang w:eastAsia="zh-CN"/>
        </w:rPr>
      </w:pPr>
      <w:r w:rsidRPr="002B04C3">
        <w:rPr>
          <w:lang w:eastAsia="zh-CN"/>
        </w:rPr>
        <w:t>2.1.1</w:t>
      </w:r>
      <w:r w:rsidRPr="002B04C3">
        <w:rPr>
          <w:lang w:eastAsia="zh-CN"/>
        </w:rPr>
        <w:tab/>
      </w:r>
      <w:r w:rsidRPr="002B04C3">
        <w:rPr>
          <w:rFonts w:hint="eastAsia"/>
          <w:lang w:eastAsia="zh-CN"/>
        </w:rPr>
        <w:t>第</w:t>
      </w:r>
      <w:r w:rsidRPr="002B04C3">
        <w:rPr>
          <w:lang w:eastAsia="zh-CN"/>
        </w:rPr>
        <w:t>1</w:t>
      </w:r>
      <w:r w:rsidRPr="002B04C3">
        <w:rPr>
          <w:rFonts w:hint="eastAsia"/>
          <w:lang w:eastAsia="zh-CN"/>
        </w:rPr>
        <w:t>号决议</w:t>
      </w:r>
      <w:r w:rsidRPr="002B04C3">
        <w:rPr>
          <w:lang w:eastAsia="zh-CN"/>
        </w:rPr>
        <w:t xml:space="preserve"> – </w:t>
      </w:r>
      <w:r w:rsidRPr="002B04C3">
        <w:rPr>
          <w:rFonts w:hint="eastAsia"/>
          <w:lang w:eastAsia="zh-CN"/>
        </w:rPr>
        <w:t>国际电联电信标准化部门（</w:t>
      </w:r>
      <w:r w:rsidRPr="002B04C3">
        <w:rPr>
          <w:lang w:eastAsia="zh-CN"/>
        </w:rPr>
        <w:t>ITU</w:t>
      </w:r>
      <w:r w:rsidRPr="002B04C3">
        <w:rPr>
          <w:lang w:eastAsia="zh-CN"/>
        </w:rPr>
        <w:noBreakHyphen/>
        <w:t>T</w:t>
      </w:r>
      <w:r w:rsidRPr="002B04C3">
        <w:rPr>
          <w:rFonts w:hint="eastAsia"/>
          <w:lang w:eastAsia="zh-CN"/>
        </w:rPr>
        <w:t>）的议事规则</w:t>
      </w:r>
    </w:p>
    <w:p w14:paraId="027EEA5F" w14:textId="77777777" w:rsidR="006F26BB" w:rsidRPr="002B04C3" w:rsidRDefault="006F26BB" w:rsidP="006F26BB">
      <w:pPr>
        <w:tabs>
          <w:tab w:val="clear" w:pos="794"/>
          <w:tab w:val="clear" w:pos="1191"/>
          <w:tab w:val="clear" w:pos="1588"/>
          <w:tab w:val="clear" w:pos="1985"/>
          <w:tab w:val="left" w:pos="426"/>
          <w:tab w:val="left" w:pos="1134"/>
          <w:tab w:val="left" w:pos="1871"/>
          <w:tab w:val="left" w:pos="2268"/>
        </w:tabs>
        <w:ind w:firstLineChars="200" w:firstLine="440"/>
        <w:rPr>
          <w:lang w:eastAsia="zh-CN"/>
        </w:rPr>
      </w:pPr>
      <w:r w:rsidRPr="002B04C3">
        <w:rPr>
          <w:rFonts w:eastAsiaTheme="minorEastAsia"/>
          <w:lang w:eastAsia="zh-CN"/>
        </w:rPr>
        <w:t>根据</w:t>
      </w:r>
      <w:r w:rsidRPr="002B04C3">
        <w:rPr>
          <w:rFonts w:eastAsia="Times New Roman"/>
          <w:lang w:eastAsia="zh-CN"/>
        </w:rPr>
        <w:t>DT1</w:t>
      </w:r>
      <w:r w:rsidRPr="002B04C3">
        <w:rPr>
          <w:rFonts w:eastAsiaTheme="minorEastAsia"/>
          <w:lang w:eastAsia="zh-CN"/>
        </w:rPr>
        <w:t>号文件，第</w:t>
      </w:r>
      <w:r w:rsidRPr="002B04C3">
        <w:rPr>
          <w:rFonts w:eastAsiaTheme="minorEastAsia"/>
          <w:lang w:eastAsia="zh-CN"/>
        </w:rPr>
        <w:t>1</w:t>
      </w:r>
      <w:r w:rsidRPr="002B04C3">
        <w:rPr>
          <w:rFonts w:eastAsiaTheme="minorEastAsia"/>
          <w:lang w:eastAsia="zh-CN"/>
        </w:rPr>
        <w:t>号决议总体属于</w:t>
      </w:r>
      <w:r w:rsidRPr="002B04C3">
        <w:rPr>
          <w:rFonts w:eastAsiaTheme="minorEastAsia"/>
          <w:lang w:eastAsia="zh-CN"/>
        </w:rPr>
        <w:t>3A</w:t>
      </w:r>
      <w:r w:rsidRPr="002B04C3">
        <w:rPr>
          <w:rFonts w:eastAsiaTheme="minorEastAsia"/>
          <w:lang w:eastAsia="zh-CN"/>
        </w:rPr>
        <w:t>工作组的职权范围，但与区域组有关的条款除外，即</w:t>
      </w:r>
      <w:r w:rsidRPr="002B04C3">
        <w:rPr>
          <w:rFonts w:eastAsia="STKaiti"/>
          <w:lang w:eastAsia="zh-CN"/>
        </w:rPr>
        <w:t>第</w:t>
      </w:r>
      <w:r w:rsidRPr="002B04C3">
        <w:rPr>
          <w:rFonts w:eastAsia="STKaiti"/>
          <w:lang w:eastAsia="zh-CN"/>
        </w:rPr>
        <w:t>2.1.4</w:t>
      </w:r>
      <w:r w:rsidRPr="002B04C3">
        <w:rPr>
          <w:rFonts w:eastAsia="STKaiti"/>
          <w:lang w:eastAsia="zh-CN"/>
        </w:rPr>
        <w:t>、</w:t>
      </w:r>
      <w:r w:rsidRPr="002B04C3">
        <w:rPr>
          <w:rFonts w:eastAsia="STKaiti"/>
          <w:lang w:eastAsia="zh-CN"/>
        </w:rPr>
        <w:t>2.3.2</w:t>
      </w:r>
      <w:r w:rsidRPr="002B04C3">
        <w:rPr>
          <w:rFonts w:eastAsia="STKaiti"/>
          <w:lang w:eastAsia="zh-CN"/>
        </w:rPr>
        <w:t>、</w:t>
      </w:r>
      <w:r w:rsidRPr="002B04C3">
        <w:rPr>
          <w:rFonts w:eastAsia="STKaiti"/>
          <w:lang w:eastAsia="zh-CN"/>
        </w:rPr>
        <w:t>2.3.3</w:t>
      </w:r>
      <w:r w:rsidRPr="002B04C3">
        <w:rPr>
          <w:rFonts w:eastAsia="STKaiti"/>
          <w:lang w:eastAsia="zh-CN"/>
        </w:rPr>
        <w:t>、</w:t>
      </w:r>
      <w:r w:rsidRPr="002B04C3">
        <w:rPr>
          <w:rFonts w:eastAsia="STKaiti"/>
          <w:lang w:eastAsia="zh-CN"/>
        </w:rPr>
        <w:t>5.2</w:t>
      </w:r>
      <w:r w:rsidRPr="002B04C3">
        <w:rPr>
          <w:rStyle w:val="Italic0"/>
          <w:lang w:eastAsia="zh-CN"/>
        </w:rPr>
        <w:t>之二</w:t>
      </w:r>
      <w:r w:rsidRPr="002B04C3">
        <w:rPr>
          <w:rFonts w:eastAsia="STKaiti"/>
          <w:lang w:eastAsia="zh-CN"/>
        </w:rPr>
        <w:t>、</w:t>
      </w:r>
      <w:r w:rsidRPr="002B04C3">
        <w:rPr>
          <w:rFonts w:eastAsia="STKaiti"/>
          <w:lang w:eastAsia="zh-CN"/>
        </w:rPr>
        <w:t>5.4</w:t>
      </w:r>
      <w:r w:rsidRPr="002B04C3">
        <w:rPr>
          <w:rStyle w:val="Italic0"/>
          <w:lang w:eastAsia="zh-CN"/>
        </w:rPr>
        <w:t>之二节</w:t>
      </w:r>
      <w:r w:rsidRPr="002B04C3">
        <w:rPr>
          <w:lang w:eastAsia="zh-CN"/>
        </w:rPr>
        <w:t>和</w:t>
      </w:r>
      <w:r w:rsidRPr="002B04C3">
        <w:rPr>
          <w:rStyle w:val="Italic0"/>
          <w:lang w:eastAsia="zh-CN"/>
        </w:rPr>
        <w:t>注</w:t>
      </w:r>
      <w:r w:rsidRPr="002B04C3">
        <w:rPr>
          <w:rFonts w:eastAsia="STKaiti"/>
          <w:lang w:eastAsia="zh-CN"/>
        </w:rPr>
        <w:t>9.2.1</w:t>
      </w:r>
      <w:r w:rsidRPr="002B04C3">
        <w:rPr>
          <w:lang w:eastAsia="zh-CN"/>
        </w:rPr>
        <w:t>被分配给</w:t>
      </w:r>
      <w:r w:rsidRPr="002B04C3">
        <w:rPr>
          <w:lang w:eastAsia="zh-CN"/>
        </w:rPr>
        <w:t>4B</w:t>
      </w:r>
      <w:r w:rsidRPr="002B04C3">
        <w:rPr>
          <w:lang w:eastAsia="zh-CN"/>
        </w:rPr>
        <w:t>工作组（</w:t>
      </w:r>
      <w:r w:rsidRPr="002B04C3">
        <w:rPr>
          <w:lang w:eastAsia="zh-CN"/>
        </w:rPr>
        <w:t>WG4B</w:t>
      </w:r>
      <w:r w:rsidRPr="002B04C3">
        <w:rPr>
          <w:lang w:eastAsia="zh-CN"/>
        </w:rPr>
        <w:t>），</w:t>
      </w:r>
      <w:r w:rsidRPr="002B04C3">
        <w:rPr>
          <w:rFonts w:eastAsiaTheme="minorEastAsia"/>
          <w:lang w:eastAsia="zh-CN"/>
        </w:rPr>
        <w:t>由其负责与关于区域组的第</w:t>
      </w:r>
      <w:r w:rsidRPr="002B04C3">
        <w:rPr>
          <w:rFonts w:eastAsiaTheme="minorEastAsia"/>
          <w:lang w:eastAsia="zh-CN"/>
        </w:rPr>
        <w:t>54</w:t>
      </w:r>
      <w:r w:rsidRPr="002B04C3">
        <w:rPr>
          <w:rFonts w:eastAsiaTheme="minorEastAsia"/>
          <w:lang w:eastAsia="zh-CN"/>
        </w:rPr>
        <w:t>号决议一并进行讨论。</w:t>
      </w:r>
    </w:p>
    <w:p w14:paraId="59F1F2BC" w14:textId="77777777" w:rsidR="006F26BB" w:rsidRPr="002B04C3" w:rsidRDefault="006F26BB" w:rsidP="006F26BB">
      <w:pPr>
        <w:tabs>
          <w:tab w:val="clear" w:pos="794"/>
          <w:tab w:val="clear" w:pos="1191"/>
          <w:tab w:val="clear" w:pos="1588"/>
          <w:tab w:val="clear" w:pos="1985"/>
          <w:tab w:val="left" w:pos="426"/>
          <w:tab w:val="left" w:pos="1134"/>
          <w:tab w:val="left" w:pos="1871"/>
          <w:tab w:val="left" w:pos="2268"/>
        </w:tabs>
        <w:ind w:firstLineChars="200" w:firstLine="440"/>
        <w:rPr>
          <w:szCs w:val="24"/>
        </w:rPr>
      </w:pPr>
      <w:r w:rsidRPr="002B04C3">
        <w:rPr>
          <w:rFonts w:eastAsiaTheme="minorEastAsia"/>
          <w:lang w:eastAsia="zh-CN"/>
        </w:rPr>
        <w:t>WG3G</w:t>
      </w:r>
      <w:r w:rsidRPr="002B04C3">
        <w:rPr>
          <w:rFonts w:eastAsiaTheme="minorEastAsia"/>
          <w:lang w:eastAsia="zh-CN"/>
        </w:rPr>
        <w:t>基于所收到的有关修改第</w:t>
      </w:r>
      <w:r w:rsidRPr="002B04C3">
        <w:rPr>
          <w:rFonts w:eastAsiaTheme="minorEastAsia"/>
          <w:lang w:eastAsia="zh-CN"/>
        </w:rPr>
        <w:t>1</w:t>
      </w:r>
      <w:r w:rsidRPr="002B04C3">
        <w:rPr>
          <w:rFonts w:eastAsiaTheme="minorEastAsia"/>
          <w:lang w:eastAsia="zh-CN"/>
        </w:rPr>
        <w:t>号决议的</w:t>
      </w:r>
      <w:r w:rsidRPr="002B04C3">
        <w:rPr>
          <w:rFonts w:eastAsiaTheme="minorEastAsia"/>
          <w:lang w:eastAsia="zh-CN"/>
        </w:rPr>
        <w:t>6</w:t>
      </w:r>
      <w:r w:rsidRPr="002B04C3">
        <w:rPr>
          <w:rFonts w:eastAsiaTheme="minorEastAsia"/>
          <w:lang w:eastAsia="zh-CN"/>
        </w:rPr>
        <w:t>项提案（</w:t>
      </w:r>
      <w:hyperlink r:id="rId521" w:tgtFrame="_blank" w:history="1">
        <w:r w:rsidRPr="002B04C3">
          <w:rPr>
            <w:rStyle w:val="Hyperlink"/>
          </w:rPr>
          <w:t>ARB/36A1/1</w:t>
        </w:r>
      </w:hyperlink>
      <w:r w:rsidRPr="002B04C3">
        <w:t>、</w:t>
      </w:r>
      <w:hyperlink r:id="rId522" w:tgtFrame="_blank" w:history="1">
        <w:r w:rsidRPr="002B04C3">
          <w:rPr>
            <w:rStyle w:val="Hyperlink"/>
          </w:rPr>
          <w:t>APT/37A1/1</w:t>
        </w:r>
      </w:hyperlink>
      <w:r w:rsidRPr="002B04C3">
        <w:t>、</w:t>
      </w:r>
      <w:hyperlink r:id="rId523" w:tgtFrame="_blank" w:history="1">
        <w:r w:rsidRPr="002B04C3">
          <w:rPr>
            <w:rStyle w:val="Hyperlink"/>
          </w:rPr>
          <w:t>EUR/38A20-R1/1</w:t>
        </w:r>
      </w:hyperlink>
      <w:r w:rsidRPr="002B04C3">
        <w:t>、</w:t>
      </w:r>
      <w:hyperlink r:id="rId524" w:tgtFrame="_blank" w:history="1">
        <w:r w:rsidRPr="002B04C3">
          <w:rPr>
            <w:rStyle w:val="Hyperlink"/>
          </w:rPr>
          <w:t>EUR/38A3/1</w:t>
        </w:r>
      </w:hyperlink>
      <w:r w:rsidRPr="002B04C3">
        <w:t>、</w:t>
      </w:r>
      <w:hyperlink r:id="rId525" w:history="1">
        <w:r w:rsidRPr="002B04C3">
          <w:rPr>
            <w:rStyle w:val="Hyperlink"/>
          </w:rPr>
          <w:t>RCC/40A5/1</w:t>
        </w:r>
      </w:hyperlink>
      <w:r w:rsidRPr="002B04C3">
        <w:t>、</w:t>
      </w:r>
      <w:hyperlink r:id="rId526" w:history="1">
        <w:r w:rsidRPr="002B04C3">
          <w:rPr>
            <w:rStyle w:val="Hyperlink"/>
          </w:rPr>
          <w:t>CAN/USA/45/1</w:t>
        </w:r>
      </w:hyperlink>
      <w:r w:rsidRPr="002B04C3">
        <w:rPr>
          <w:rFonts w:eastAsiaTheme="minorEastAsia"/>
          <w:lang w:eastAsia="zh-CN"/>
        </w:rPr>
        <w:t>）以及电信标准化顾问组（</w:t>
      </w:r>
      <w:r w:rsidRPr="002B04C3">
        <w:rPr>
          <w:rFonts w:eastAsiaTheme="minorEastAsia"/>
          <w:lang w:eastAsia="zh-CN"/>
        </w:rPr>
        <w:t>TSAG</w:t>
      </w:r>
      <w:r w:rsidRPr="002B04C3">
        <w:rPr>
          <w:rFonts w:eastAsiaTheme="minorEastAsia"/>
          <w:lang w:eastAsia="zh-CN"/>
        </w:rPr>
        <w:t>）同意的第</w:t>
      </w:r>
      <w:r w:rsidRPr="002B04C3">
        <w:rPr>
          <w:rFonts w:eastAsiaTheme="minorEastAsia"/>
          <w:lang w:eastAsia="zh-CN"/>
        </w:rPr>
        <w:t>1</w:t>
      </w:r>
      <w:r w:rsidRPr="002B04C3">
        <w:rPr>
          <w:rFonts w:eastAsiaTheme="minorEastAsia"/>
          <w:lang w:eastAsia="zh-CN"/>
        </w:rPr>
        <w:t>号决议修订案草案（</w:t>
      </w:r>
      <w:hyperlink r:id="rId527" w:history="1">
        <w:r w:rsidRPr="002B04C3">
          <w:rPr>
            <w:rStyle w:val="Hyperlink"/>
          </w:rPr>
          <w:t>24</w:t>
        </w:r>
      </w:hyperlink>
      <w:r w:rsidRPr="002B04C3">
        <w:rPr>
          <w:rFonts w:eastAsiaTheme="minorEastAsia"/>
          <w:lang w:eastAsia="zh-CN"/>
        </w:rPr>
        <w:t>号文件</w:t>
      </w:r>
      <w:r w:rsidRPr="002B04C3">
        <w:rPr>
          <w:rFonts w:eastAsiaTheme="minorEastAsia"/>
          <w:u w:val="single"/>
          <w:lang w:eastAsia="zh-CN"/>
        </w:rPr>
        <w:t>附录一和二</w:t>
      </w:r>
      <w:r w:rsidRPr="002B04C3">
        <w:rPr>
          <w:rFonts w:eastAsiaTheme="minorEastAsia"/>
          <w:lang w:eastAsia="zh-CN"/>
        </w:rPr>
        <w:t>），对此决议进行了审议和修订。</w:t>
      </w:r>
    </w:p>
    <w:p w14:paraId="31FA074B" w14:textId="77777777" w:rsidR="006F26BB" w:rsidRPr="002B04C3" w:rsidRDefault="006F26BB">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5FF68F6D" w14:textId="77777777" w:rsidR="006F26BB" w:rsidRPr="002B04C3" w:rsidRDefault="006F26BB" w:rsidP="006F26BB">
      <w:pPr>
        <w:tabs>
          <w:tab w:val="clear" w:pos="794"/>
          <w:tab w:val="clear" w:pos="1191"/>
          <w:tab w:val="clear" w:pos="1588"/>
          <w:tab w:val="clear" w:pos="1985"/>
          <w:tab w:val="left" w:pos="426"/>
          <w:tab w:val="left" w:pos="1134"/>
          <w:tab w:val="left" w:pos="1871"/>
          <w:tab w:val="left" w:pos="2268"/>
        </w:tabs>
        <w:ind w:firstLineChars="200" w:firstLine="440"/>
        <w:rPr>
          <w:lang w:eastAsia="zh-CN"/>
        </w:rPr>
      </w:pPr>
      <w:r w:rsidRPr="002B04C3">
        <w:rPr>
          <w:lang w:eastAsia="zh-CN"/>
        </w:rPr>
        <w:lastRenderedPageBreak/>
        <w:t>3A</w:t>
      </w:r>
      <w:r w:rsidRPr="002B04C3">
        <w:rPr>
          <w:lang w:eastAsia="zh-CN"/>
        </w:rPr>
        <w:t>工作组召开了多个特设组会议，讨论这些关于第</w:t>
      </w:r>
      <w:r w:rsidRPr="002B04C3">
        <w:rPr>
          <w:lang w:eastAsia="zh-CN"/>
        </w:rPr>
        <w:t>1</w:t>
      </w:r>
      <w:r w:rsidRPr="002B04C3">
        <w:rPr>
          <w:lang w:eastAsia="zh-CN"/>
        </w:rPr>
        <w:t>号决议不同部分的提案，且第</w:t>
      </w:r>
      <w:r w:rsidRPr="002B04C3">
        <w:rPr>
          <w:lang w:eastAsia="zh-CN"/>
        </w:rPr>
        <w:t>3</w:t>
      </w:r>
      <w:r w:rsidRPr="002B04C3">
        <w:rPr>
          <w:lang w:eastAsia="zh-CN"/>
        </w:rPr>
        <w:t>委员会同意</w:t>
      </w:r>
      <w:r w:rsidRPr="002B04C3">
        <w:rPr>
          <w:lang w:eastAsia="zh-CN"/>
        </w:rPr>
        <w:t>3A</w:t>
      </w:r>
      <w:r w:rsidRPr="002B04C3">
        <w:rPr>
          <w:lang w:eastAsia="zh-CN"/>
        </w:rPr>
        <w:t>工作组对在其职权内的第</w:t>
      </w:r>
      <w:r w:rsidRPr="002B04C3">
        <w:rPr>
          <w:lang w:eastAsia="zh-CN"/>
        </w:rPr>
        <w:t>1</w:t>
      </w:r>
      <w:r w:rsidRPr="002B04C3">
        <w:rPr>
          <w:lang w:eastAsia="zh-CN"/>
        </w:rPr>
        <w:t>号决议文本制定的修订案。</w:t>
      </w:r>
    </w:p>
    <w:p w14:paraId="10E937DF" w14:textId="77777777" w:rsidR="006F26BB" w:rsidRPr="002B04C3" w:rsidRDefault="006F26BB" w:rsidP="00FA7637">
      <w:pPr>
        <w:pStyle w:val="Note"/>
        <w:rPr>
          <w:lang w:eastAsia="zh-CN"/>
        </w:rPr>
      </w:pPr>
      <w:r w:rsidRPr="002B04C3">
        <w:rPr>
          <w:lang w:eastAsia="zh-CN"/>
        </w:rPr>
        <w:t>注：</w:t>
      </w:r>
      <w:r w:rsidRPr="002B04C3">
        <w:rPr>
          <w:rFonts w:eastAsiaTheme="minorEastAsia"/>
          <w:iCs/>
          <w:lang w:eastAsia="zh-CN"/>
        </w:rPr>
        <w:t>与</w:t>
      </w:r>
      <w:r w:rsidRPr="002B04C3">
        <w:rPr>
          <w:rFonts w:eastAsia="STKaiti"/>
          <w:iCs/>
          <w:lang w:eastAsia="zh-CN"/>
        </w:rPr>
        <w:t>第</w:t>
      </w:r>
      <w:r w:rsidRPr="002B04C3">
        <w:rPr>
          <w:rFonts w:eastAsia="STKaiti"/>
          <w:iCs/>
          <w:lang w:eastAsia="zh-CN"/>
        </w:rPr>
        <w:t>2.1.4</w:t>
      </w:r>
      <w:r w:rsidRPr="002B04C3">
        <w:rPr>
          <w:rFonts w:eastAsia="STKaiti"/>
          <w:iCs/>
          <w:lang w:eastAsia="zh-CN"/>
        </w:rPr>
        <w:t>、</w:t>
      </w:r>
      <w:r w:rsidRPr="002B04C3">
        <w:rPr>
          <w:rFonts w:eastAsia="STKaiti"/>
          <w:iCs/>
          <w:lang w:eastAsia="zh-CN"/>
        </w:rPr>
        <w:t>2.3.2</w:t>
      </w:r>
      <w:r w:rsidRPr="002B04C3">
        <w:rPr>
          <w:rFonts w:eastAsia="STKaiti"/>
          <w:iCs/>
          <w:lang w:eastAsia="zh-CN"/>
        </w:rPr>
        <w:t>、</w:t>
      </w:r>
      <w:r w:rsidRPr="002B04C3">
        <w:rPr>
          <w:rFonts w:eastAsia="STKaiti"/>
          <w:iCs/>
          <w:lang w:eastAsia="zh-CN"/>
        </w:rPr>
        <w:t>2.3.3</w:t>
      </w:r>
      <w:r w:rsidRPr="002B04C3">
        <w:rPr>
          <w:rFonts w:eastAsia="STKaiti"/>
          <w:iCs/>
          <w:lang w:eastAsia="zh-CN"/>
        </w:rPr>
        <w:t>、</w:t>
      </w:r>
      <w:r w:rsidRPr="002B04C3">
        <w:rPr>
          <w:rFonts w:eastAsia="STKaiti"/>
          <w:iCs/>
          <w:lang w:eastAsia="zh-CN"/>
        </w:rPr>
        <w:t>5.2</w:t>
      </w:r>
      <w:r w:rsidRPr="002B04C3">
        <w:rPr>
          <w:rStyle w:val="Italic0"/>
          <w:lang w:eastAsia="zh-CN"/>
        </w:rPr>
        <w:t>之二</w:t>
      </w:r>
      <w:r w:rsidRPr="002B04C3">
        <w:rPr>
          <w:rFonts w:eastAsia="STKaiti"/>
          <w:iCs/>
          <w:lang w:eastAsia="zh-CN"/>
        </w:rPr>
        <w:t>、</w:t>
      </w:r>
      <w:r w:rsidRPr="002B04C3">
        <w:rPr>
          <w:rFonts w:eastAsia="STKaiti"/>
          <w:iCs/>
          <w:lang w:eastAsia="zh-CN"/>
        </w:rPr>
        <w:t>5.4</w:t>
      </w:r>
      <w:r w:rsidRPr="002B04C3">
        <w:rPr>
          <w:rStyle w:val="Italic0"/>
          <w:lang w:eastAsia="zh-CN"/>
        </w:rPr>
        <w:t>之二节</w:t>
      </w:r>
      <w:r w:rsidRPr="002B04C3">
        <w:rPr>
          <w:rFonts w:eastAsiaTheme="minorEastAsia"/>
          <w:iCs/>
          <w:lang w:eastAsia="zh-CN"/>
        </w:rPr>
        <w:t>和</w:t>
      </w:r>
      <w:r w:rsidRPr="002B04C3">
        <w:rPr>
          <w:rStyle w:val="Italic0"/>
          <w:lang w:eastAsia="zh-CN"/>
        </w:rPr>
        <w:t>注</w:t>
      </w:r>
      <w:r w:rsidRPr="002B04C3">
        <w:rPr>
          <w:rFonts w:eastAsia="STKaiti"/>
          <w:iCs/>
          <w:lang w:eastAsia="zh-CN"/>
        </w:rPr>
        <w:t>9.2.1</w:t>
      </w:r>
      <w:r w:rsidRPr="002B04C3">
        <w:rPr>
          <w:lang w:eastAsia="zh-CN"/>
        </w:rPr>
        <w:t>有关的提案已在</w:t>
      </w:r>
      <w:r w:rsidRPr="002B04C3">
        <w:rPr>
          <w:lang w:eastAsia="zh-CN"/>
        </w:rPr>
        <w:t>WG4B</w:t>
      </w:r>
      <w:r w:rsidRPr="002B04C3">
        <w:rPr>
          <w:lang w:eastAsia="zh-CN"/>
        </w:rPr>
        <w:t>中得到讨论，第</w:t>
      </w:r>
      <w:r w:rsidRPr="002B04C3">
        <w:rPr>
          <w:lang w:eastAsia="zh-CN"/>
        </w:rPr>
        <w:t>4</w:t>
      </w:r>
      <w:r w:rsidRPr="002B04C3">
        <w:rPr>
          <w:lang w:eastAsia="zh-CN"/>
        </w:rPr>
        <w:t>委员会同意将修改部分予以纳入。此外，责成电信标准化局（</w:t>
      </w:r>
      <w:r w:rsidRPr="002B04C3">
        <w:rPr>
          <w:lang w:eastAsia="zh-CN"/>
        </w:rPr>
        <w:t>TSB</w:t>
      </w:r>
      <w:r w:rsidRPr="002B04C3">
        <w:rPr>
          <w:lang w:eastAsia="zh-CN"/>
        </w:rPr>
        <w:t>）在全会之后制定图</w:t>
      </w:r>
      <w:r w:rsidRPr="002B04C3">
        <w:rPr>
          <w:lang w:eastAsia="zh-CN"/>
        </w:rPr>
        <w:t>7.1a</w:t>
      </w:r>
      <w:r w:rsidRPr="002B04C3">
        <w:rPr>
          <w:lang w:eastAsia="zh-CN"/>
        </w:rPr>
        <w:t>和</w:t>
      </w:r>
      <w:r w:rsidRPr="002B04C3">
        <w:rPr>
          <w:lang w:eastAsia="zh-CN"/>
        </w:rPr>
        <w:t>7.1b</w:t>
      </w:r>
      <w:r w:rsidRPr="002B04C3">
        <w:rPr>
          <w:lang w:eastAsia="zh-CN"/>
        </w:rPr>
        <w:t>。</w:t>
      </w:r>
    </w:p>
    <w:p w14:paraId="5E110F5F" w14:textId="77777777" w:rsidR="006F26BB" w:rsidRPr="00B72E30" w:rsidRDefault="006F26BB" w:rsidP="006F26BB">
      <w:pPr>
        <w:tabs>
          <w:tab w:val="clear" w:pos="794"/>
          <w:tab w:val="clear" w:pos="1191"/>
          <w:tab w:val="clear" w:pos="1588"/>
          <w:tab w:val="clear" w:pos="1985"/>
          <w:tab w:val="left" w:pos="1134"/>
          <w:tab w:val="left" w:pos="1871"/>
          <w:tab w:val="left" w:pos="2268"/>
        </w:tabs>
        <w:ind w:firstLineChars="200" w:firstLine="440"/>
        <w:rPr>
          <w:rStyle w:val="Italic0"/>
          <w:b/>
          <w:bCs/>
          <w:lang w:eastAsia="zh-CN"/>
        </w:rPr>
      </w:pPr>
      <w:r w:rsidRPr="00B72E30">
        <w:rPr>
          <w:rStyle w:val="Italic0"/>
          <w:b/>
          <w:bCs/>
          <w:lang w:eastAsia="zh-CN"/>
        </w:rPr>
        <w:t>请全体会议在批准第</w:t>
      </w:r>
      <w:r w:rsidRPr="00B72E30">
        <w:rPr>
          <w:rStyle w:val="Italic0"/>
          <w:b/>
          <w:bCs/>
          <w:lang w:eastAsia="zh-CN"/>
        </w:rPr>
        <w:t>54</w:t>
      </w:r>
      <w:r w:rsidRPr="00B72E30">
        <w:rPr>
          <w:rStyle w:val="Italic0"/>
          <w:b/>
          <w:bCs/>
          <w:lang w:eastAsia="zh-CN"/>
        </w:rPr>
        <w:t>号决议修订草案（第</w:t>
      </w:r>
      <w:r w:rsidRPr="00B72E30">
        <w:rPr>
          <w:rStyle w:val="Italic0"/>
          <w:b/>
          <w:bCs/>
          <w:lang w:eastAsia="zh-CN"/>
        </w:rPr>
        <w:t>4</w:t>
      </w:r>
      <w:r w:rsidRPr="00B72E30">
        <w:rPr>
          <w:rStyle w:val="Italic0"/>
          <w:b/>
          <w:bCs/>
          <w:lang w:eastAsia="zh-CN"/>
        </w:rPr>
        <w:t>委员会（</w:t>
      </w:r>
      <w:r w:rsidRPr="00B72E30">
        <w:rPr>
          <w:rStyle w:val="Italic0"/>
          <w:b/>
          <w:bCs/>
          <w:lang w:eastAsia="zh-CN"/>
        </w:rPr>
        <w:t>COM4</w:t>
      </w:r>
      <w:r w:rsidRPr="00B72E30">
        <w:rPr>
          <w:rStyle w:val="Italic0"/>
          <w:b/>
          <w:bCs/>
          <w:lang w:eastAsia="zh-CN"/>
        </w:rPr>
        <w:t>）的工作）后，批准通过编辑委员会转呈全体会议的、</w:t>
      </w:r>
      <w:hyperlink r:id="rId528" w:history="1">
        <w:r w:rsidRPr="00603134">
          <w:rPr>
            <w:rStyle w:val="Hyperlink"/>
            <w:b/>
            <w:bCs/>
            <w:lang w:val="en-GB" w:eastAsia="zh-CN"/>
          </w:rPr>
          <w:t>94</w:t>
        </w:r>
      </w:hyperlink>
      <w:r w:rsidRPr="00B72E30">
        <w:rPr>
          <w:rStyle w:val="Italic0"/>
          <w:b/>
          <w:bCs/>
          <w:lang w:eastAsia="zh-CN"/>
        </w:rPr>
        <w:t>号文件中的第</w:t>
      </w:r>
      <w:r w:rsidRPr="00B72E30">
        <w:rPr>
          <w:rStyle w:val="Italic0"/>
          <w:b/>
          <w:bCs/>
          <w:lang w:eastAsia="zh-CN"/>
        </w:rPr>
        <w:t>1</w:t>
      </w:r>
      <w:r w:rsidRPr="00B72E30">
        <w:rPr>
          <w:rStyle w:val="Italic0"/>
          <w:b/>
          <w:bCs/>
          <w:lang w:eastAsia="zh-CN"/>
        </w:rPr>
        <w:t>号决议修订草案</w:t>
      </w:r>
    </w:p>
    <w:p w14:paraId="4F87938A" w14:textId="77777777" w:rsidR="006F26BB" w:rsidRPr="002B04C3" w:rsidRDefault="006F26BB" w:rsidP="006F26BB">
      <w:pPr>
        <w:pStyle w:val="Heading3"/>
        <w:rPr>
          <w:lang w:eastAsia="zh-CN"/>
        </w:rPr>
      </w:pPr>
      <w:r w:rsidRPr="002B04C3">
        <w:rPr>
          <w:lang w:eastAsia="zh-CN"/>
        </w:rPr>
        <w:t>2.1.2</w:t>
      </w:r>
      <w:r w:rsidRPr="002B04C3">
        <w:rPr>
          <w:lang w:eastAsia="zh-CN"/>
        </w:rPr>
        <w:tab/>
      </w:r>
      <w:r w:rsidRPr="002B04C3">
        <w:rPr>
          <w:rFonts w:eastAsiaTheme="minorEastAsia" w:hint="eastAsia"/>
          <w:bCs/>
          <w:lang w:eastAsia="zh-CN"/>
        </w:rPr>
        <w:t>第</w:t>
      </w:r>
      <w:r w:rsidRPr="002B04C3">
        <w:rPr>
          <w:rFonts w:eastAsiaTheme="minorEastAsia" w:hint="eastAsia"/>
          <w:bCs/>
          <w:lang w:eastAsia="zh-CN"/>
        </w:rPr>
        <w:t>7</w:t>
      </w:r>
      <w:r w:rsidRPr="002B04C3">
        <w:rPr>
          <w:rFonts w:eastAsiaTheme="minorEastAsia" w:hint="eastAsia"/>
          <w:bCs/>
          <w:lang w:eastAsia="zh-CN"/>
        </w:rPr>
        <w:t>号</w:t>
      </w:r>
      <w:r w:rsidRPr="002B04C3">
        <w:rPr>
          <w:rFonts w:eastAsiaTheme="minorEastAsia"/>
          <w:bCs/>
          <w:lang w:eastAsia="zh-CN"/>
        </w:rPr>
        <w:t>决议</w:t>
      </w:r>
      <w:r w:rsidRPr="002B04C3">
        <w:rPr>
          <w:rFonts w:eastAsiaTheme="minorEastAsia" w:hint="eastAsia"/>
          <w:bCs/>
          <w:lang w:eastAsia="zh-CN"/>
        </w:rPr>
        <w:t xml:space="preserve"> </w:t>
      </w:r>
      <w:r w:rsidRPr="002B04C3">
        <w:rPr>
          <w:rFonts w:eastAsiaTheme="minorEastAsia"/>
          <w:bCs/>
          <w:lang w:eastAsia="zh-CN"/>
        </w:rPr>
        <w:t>–</w:t>
      </w:r>
      <w:r w:rsidRPr="002B04C3">
        <w:rPr>
          <w:rFonts w:eastAsiaTheme="minorEastAsia" w:hint="eastAsia"/>
          <w:bCs/>
          <w:lang w:eastAsia="zh-CN"/>
        </w:rPr>
        <w:t xml:space="preserve"> </w:t>
      </w:r>
      <w:r w:rsidRPr="002B04C3">
        <w:rPr>
          <w:rFonts w:eastAsiaTheme="minorEastAsia" w:hint="eastAsia"/>
          <w:bCs/>
          <w:lang w:eastAsia="zh-CN"/>
        </w:rPr>
        <w:t>与国际标准化</w:t>
      </w:r>
      <w:r w:rsidRPr="002B04C3">
        <w:rPr>
          <w:rFonts w:eastAsiaTheme="minorEastAsia"/>
          <w:bCs/>
          <w:lang w:eastAsia="zh-CN"/>
        </w:rPr>
        <w:t>组织和国际电工委员会的</w:t>
      </w:r>
      <w:r w:rsidRPr="002B04C3">
        <w:rPr>
          <w:rFonts w:eastAsiaTheme="minorEastAsia" w:hint="eastAsia"/>
          <w:bCs/>
          <w:lang w:eastAsia="zh-CN"/>
        </w:rPr>
        <w:t>协作</w:t>
      </w:r>
    </w:p>
    <w:p w14:paraId="1F3401C8"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eastAsiaTheme="minorEastAsia" w:hint="eastAsia"/>
          <w:lang w:eastAsia="zh-CN"/>
        </w:rPr>
        <w:t>根据</w:t>
      </w:r>
      <w:r w:rsidRPr="002B04C3">
        <w:rPr>
          <w:rFonts w:eastAsia="Times New Roman"/>
          <w:lang w:eastAsia="zh-CN"/>
        </w:rPr>
        <w:t>DT1</w:t>
      </w:r>
      <w:r w:rsidRPr="002B04C3">
        <w:rPr>
          <w:rFonts w:eastAsiaTheme="minorEastAsia" w:hint="eastAsia"/>
          <w:lang w:eastAsia="zh-CN"/>
        </w:rPr>
        <w:t>号</w:t>
      </w:r>
      <w:r w:rsidRPr="002B04C3">
        <w:rPr>
          <w:rFonts w:eastAsiaTheme="minorEastAsia"/>
          <w:lang w:eastAsia="zh-CN"/>
        </w:rPr>
        <w:t>文件</w:t>
      </w:r>
      <w:r w:rsidRPr="002B04C3">
        <w:rPr>
          <w:rFonts w:eastAsiaTheme="minorEastAsia" w:hint="eastAsia"/>
          <w:lang w:eastAsia="zh-CN"/>
        </w:rPr>
        <w:t>，</w:t>
      </w:r>
      <w:r w:rsidRPr="002B04C3">
        <w:rPr>
          <w:rFonts w:eastAsiaTheme="minorEastAsia"/>
          <w:lang w:eastAsia="zh-CN"/>
        </w:rPr>
        <w:t>第</w:t>
      </w:r>
      <w:r w:rsidRPr="002B04C3">
        <w:rPr>
          <w:rFonts w:eastAsiaTheme="minorEastAsia"/>
          <w:lang w:eastAsia="zh-CN"/>
        </w:rPr>
        <w:t>7</w:t>
      </w:r>
      <w:r w:rsidRPr="002B04C3">
        <w:rPr>
          <w:rFonts w:eastAsiaTheme="minorEastAsia" w:hint="eastAsia"/>
          <w:lang w:eastAsia="zh-CN"/>
        </w:rPr>
        <w:t>号</w:t>
      </w:r>
      <w:r w:rsidRPr="002B04C3">
        <w:rPr>
          <w:rFonts w:eastAsiaTheme="minorEastAsia"/>
          <w:lang w:eastAsia="zh-CN"/>
        </w:rPr>
        <w:t>决议</w:t>
      </w:r>
      <w:r w:rsidRPr="002B04C3">
        <w:rPr>
          <w:rFonts w:eastAsiaTheme="minorEastAsia" w:hint="eastAsia"/>
          <w:lang w:eastAsia="zh-CN"/>
        </w:rPr>
        <w:t>属于</w:t>
      </w:r>
      <w:r w:rsidRPr="002B04C3">
        <w:rPr>
          <w:rFonts w:eastAsiaTheme="minorEastAsia" w:hint="eastAsia"/>
          <w:lang w:eastAsia="zh-CN"/>
        </w:rPr>
        <w:t>3B</w:t>
      </w:r>
      <w:r w:rsidRPr="002B04C3">
        <w:rPr>
          <w:rFonts w:eastAsiaTheme="minorEastAsia" w:hint="eastAsia"/>
          <w:lang w:eastAsia="zh-CN"/>
        </w:rPr>
        <w:t>工作组的职权范围</w:t>
      </w:r>
      <w:r w:rsidRPr="002B04C3">
        <w:rPr>
          <w:rFonts w:eastAsiaTheme="minorEastAsia"/>
          <w:lang w:eastAsia="zh-CN"/>
        </w:rPr>
        <w:t>，</w:t>
      </w:r>
      <w:r w:rsidRPr="002B04C3">
        <w:rPr>
          <w:rFonts w:eastAsiaTheme="minorEastAsia" w:hint="eastAsia"/>
          <w:lang w:eastAsia="zh-CN"/>
        </w:rPr>
        <w:t>因此</w:t>
      </w:r>
      <w:r w:rsidRPr="002B04C3">
        <w:rPr>
          <w:rFonts w:eastAsiaTheme="minorEastAsia"/>
          <w:lang w:eastAsia="zh-CN"/>
        </w:rPr>
        <w:t>该</w:t>
      </w:r>
      <w:r w:rsidRPr="002B04C3">
        <w:rPr>
          <w:rFonts w:eastAsiaTheme="minorEastAsia" w:hint="eastAsia"/>
          <w:lang w:eastAsia="zh-CN"/>
        </w:rPr>
        <w:t>工作组对之进行了</w:t>
      </w:r>
      <w:r w:rsidRPr="002B04C3">
        <w:rPr>
          <w:rFonts w:eastAsiaTheme="minorEastAsia"/>
          <w:lang w:eastAsia="zh-CN"/>
        </w:rPr>
        <w:t>审议和修订。</w:t>
      </w:r>
      <w:r w:rsidRPr="002B04C3">
        <w:rPr>
          <w:rFonts w:eastAsiaTheme="minorEastAsia" w:hint="eastAsia"/>
          <w:lang w:eastAsia="zh-CN"/>
        </w:rPr>
        <w:t>共</w:t>
      </w:r>
      <w:r w:rsidRPr="002B04C3">
        <w:rPr>
          <w:rFonts w:eastAsiaTheme="minorEastAsia"/>
          <w:lang w:eastAsia="zh-CN"/>
        </w:rPr>
        <w:t>收到两项</w:t>
      </w:r>
      <w:r w:rsidRPr="002B04C3">
        <w:rPr>
          <w:rFonts w:eastAsiaTheme="minorEastAsia" w:hint="eastAsia"/>
          <w:lang w:eastAsia="zh-CN"/>
        </w:rPr>
        <w:t>关于</w:t>
      </w:r>
      <w:r w:rsidRPr="002B04C3">
        <w:rPr>
          <w:rFonts w:eastAsiaTheme="minorEastAsia"/>
          <w:lang w:eastAsia="zh-CN"/>
        </w:rPr>
        <w:t>修改</w:t>
      </w:r>
      <w:r w:rsidRPr="002B04C3">
        <w:rPr>
          <w:rFonts w:eastAsiaTheme="minorEastAsia" w:hint="eastAsia"/>
          <w:lang w:eastAsia="zh-CN"/>
        </w:rPr>
        <w:t>第</w:t>
      </w:r>
      <w:r w:rsidRPr="002B04C3">
        <w:rPr>
          <w:rFonts w:eastAsiaTheme="minorEastAsia" w:hint="eastAsia"/>
          <w:lang w:eastAsia="zh-CN"/>
        </w:rPr>
        <w:t>7</w:t>
      </w:r>
      <w:r w:rsidRPr="002B04C3">
        <w:rPr>
          <w:rFonts w:eastAsiaTheme="minorEastAsia" w:hint="eastAsia"/>
          <w:lang w:eastAsia="zh-CN"/>
        </w:rPr>
        <w:t>号</w:t>
      </w:r>
      <w:r w:rsidRPr="002B04C3">
        <w:rPr>
          <w:rFonts w:eastAsiaTheme="minorEastAsia"/>
          <w:lang w:eastAsia="zh-CN"/>
        </w:rPr>
        <w:t>决议</w:t>
      </w:r>
      <w:r w:rsidRPr="002B04C3">
        <w:rPr>
          <w:rFonts w:eastAsiaTheme="minorEastAsia" w:hint="eastAsia"/>
          <w:lang w:eastAsia="zh-CN"/>
        </w:rPr>
        <w:t>的</w:t>
      </w:r>
      <w:r w:rsidRPr="002B04C3">
        <w:rPr>
          <w:rFonts w:eastAsiaTheme="minorEastAsia"/>
          <w:lang w:eastAsia="zh-CN"/>
        </w:rPr>
        <w:t>提案（</w:t>
      </w:r>
      <w:hyperlink r:id="rId529" w:tgtFrame="_blank" w:history="1">
        <w:r w:rsidRPr="002B04C3">
          <w:rPr>
            <w:rStyle w:val="Hyperlink"/>
            <w:lang w:eastAsia="zh-CN"/>
          </w:rPr>
          <w:t>ARB/36A2/1</w:t>
        </w:r>
      </w:hyperlink>
      <w:r w:rsidRPr="002B04C3">
        <w:rPr>
          <w:lang w:eastAsia="zh-CN"/>
        </w:rPr>
        <w:t>、</w:t>
      </w:r>
      <w:hyperlink r:id="rId530" w:history="1">
        <w:r w:rsidRPr="002B04C3">
          <w:rPr>
            <w:rStyle w:val="Hyperlink"/>
            <w:lang w:eastAsia="zh-CN"/>
          </w:rPr>
          <w:t>RCC/40A24/1</w:t>
        </w:r>
      </w:hyperlink>
      <w:r w:rsidRPr="002B04C3">
        <w:rPr>
          <w:rFonts w:eastAsiaTheme="minorEastAsia" w:hint="eastAsia"/>
          <w:lang w:eastAsia="zh-CN"/>
        </w:rPr>
        <w:t>）。</w:t>
      </w:r>
    </w:p>
    <w:p w14:paraId="293517AB"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rFonts w:ascii="STKaiti" w:eastAsia="STKaiti" w:hAnsi="STKaiti"/>
          <w:b/>
          <w:bCs/>
          <w:iCs/>
          <w:lang w:eastAsia="zh-CN"/>
        </w:rPr>
      </w:pPr>
      <w:r w:rsidRPr="002B04C3">
        <w:rPr>
          <w:rFonts w:hint="eastAsia"/>
          <w:szCs w:val="24"/>
          <w:lang w:eastAsia="zh-CN"/>
        </w:rPr>
        <w:t>通过由</w:t>
      </w:r>
      <w:r w:rsidRPr="002B04C3">
        <w:rPr>
          <w:rFonts w:hint="eastAsia"/>
          <w:szCs w:val="24"/>
          <w:lang w:eastAsia="zh-CN"/>
        </w:rPr>
        <w:t>Glenn Parsons</w:t>
      </w:r>
      <w:r w:rsidRPr="002B04C3">
        <w:rPr>
          <w:rFonts w:hint="eastAsia"/>
          <w:szCs w:val="24"/>
          <w:lang w:eastAsia="zh-CN"/>
        </w:rPr>
        <w:t>（加拿大）主持的第</w:t>
      </w:r>
      <w:r w:rsidRPr="002B04C3">
        <w:rPr>
          <w:rFonts w:hint="eastAsia"/>
          <w:szCs w:val="24"/>
          <w:lang w:eastAsia="zh-CN"/>
        </w:rPr>
        <w:t>7</w:t>
      </w:r>
      <w:r w:rsidRPr="002B04C3">
        <w:rPr>
          <w:rFonts w:hint="eastAsia"/>
          <w:szCs w:val="24"/>
          <w:lang w:eastAsia="zh-CN"/>
        </w:rPr>
        <w:t>号决议特设组，</w:t>
      </w:r>
      <w:r w:rsidRPr="002B04C3">
        <w:rPr>
          <w:rFonts w:hint="eastAsia"/>
          <w:szCs w:val="24"/>
          <w:lang w:eastAsia="zh-CN"/>
        </w:rPr>
        <w:t>3B</w:t>
      </w:r>
      <w:r w:rsidRPr="002B04C3">
        <w:rPr>
          <w:rFonts w:hint="eastAsia"/>
          <w:szCs w:val="24"/>
          <w:lang w:eastAsia="zh-CN"/>
        </w:rPr>
        <w:t>工作组对该决议进行了讨论，但不得不将</w:t>
      </w:r>
      <w:r w:rsidRPr="002B04C3">
        <w:rPr>
          <w:rFonts w:hint="eastAsia"/>
          <w:szCs w:val="24"/>
          <w:lang w:eastAsia="zh-CN"/>
        </w:rPr>
        <w:t>3B</w:t>
      </w:r>
      <w:r w:rsidRPr="002B04C3">
        <w:rPr>
          <w:rFonts w:hint="eastAsia"/>
          <w:szCs w:val="24"/>
          <w:lang w:eastAsia="zh-CN"/>
        </w:rPr>
        <w:t>工作组最后一次会议得出的、一些内容仍在方括号中的第</w:t>
      </w:r>
      <w:r w:rsidRPr="002B04C3">
        <w:rPr>
          <w:rFonts w:hint="eastAsia"/>
          <w:szCs w:val="24"/>
          <w:lang w:eastAsia="zh-CN"/>
        </w:rPr>
        <w:t>7</w:t>
      </w:r>
      <w:r w:rsidRPr="002B04C3">
        <w:rPr>
          <w:rFonts w:hint="eastAsia"/>
          <w:szCs w:val="24"/>
          <w:lang w:eastAsia="zh-CN"/>
        </w:rPr>
        <w:t>号决议修订文本转呈第</w:t>
      </w:r>
      <w:r w:rsidRPr="002B04C3">
        <w:rPr>
          <w:rFonts w:hint="eastAsia"/>
          <w:szCs w:val="24"/>
          <w:lang w:eastAsia="zh-CN"/>
        </w:rPr>
        <w:t>3</w:t>
      </w:r>
      <w:r w:rsidRPr="002B04C3">
        <w:rPr>
          <w:rFonts w:hint="eastAsia"/>
          <w:szCs w:val="24"/>
          <w:lang w:eastAsia="zh-CN"/>
        </w:rPr>
        <w:t>委员会。第</w:t>
      </w:r>
      <w:r w:rsidRPr="002B04C3">
        <w:rPr>
          <w:rFonts w:hint="eastAsia"/>
          <w:szCs w:val="24"/>
          <w:lang w:eastAsia="zh-CN"/>
        </w:rPr>
        <w:t>3</w:t>
      </w:r>
      <w:r w:rsidRPr="002B04C3">
        <w:rPr>
          <w:rFonts w:hint="eastAsia"/>
          <w:szCs w:val="24"/>
          <w:lang w:eastAsia="zh-CN"/>
        </w:rPr>
        <w:t>委员会在</w:t>
      </w:r>
      <w:r w:rsidRPr="002B04C3">
        <w:rPr>
          <w:rFonts w:hint="eastAsia"/>
          <w:szCs w:val="24"/>
          <w:lang w:eastAsia="zh-CN"/>
        </w:rPr>
        <w:t>Arnaud Taddei</w:t>
      </w:r>
      <w:r w:rsidRPr="002B04C3">
        <w:rPr>
          <w:rFonts w:hint="eastAsia"/>
          <w:szCs w:val="24"/>
          <w:lang w:eastAsia="zh-CN"/>
        </w:rPr>
        <w:t>（英国）的主持下继续进行了更多的临时性讨论，并在不存在任何悬而未决问题的情况下就修订后的第</w:t>
      </w:r>
      <w:r w:rsidRPr="002B04C3">
        <w:rPr>
          <w:rFonts w:hint="eastAsia"/>
          <w:szCs w:val="24"/>
          <w:lang w:eastAsia="zh-CN"/>
        </w:rPr>
        <w:t>7</w:t>
      </w:r>
      <w:r w:rsidRPr="002B04C3">
        <w:rPr>
          <w:rFonts w:hint="eastAsia"/>
          <w:szCs w:val="24"/>
          <w:lang w:eastAsia="zh-CN"/>
        </w:rPr>
        <w:t>号决议达成了一致意见。</w:t>
      </w:r>
      <w:r w:rsidRPr="002B04C3">
        <w:rPr>
          <w:rFonts w:ascii="STKaiti" w:eastAsia="STKaiti" w:hAnsi="STKaiti"/>
          <w:b/>
          <w:bCs/>
          <w:iCs/>
          <w:lang w:eastAsia="zh-CN"/>
        </w:rPr>
        <w:t xml:space="preserve"> </w:t>
      </w:r>
    </w:p>
    <w:p w14:paraId="74D9D5EE" w14:textId="77777777" w:rsidR="006F26BB" w:rsidRPr="00B72E30" w:rsidRDefault="006F26BB" w:rsidP="006F26BB">
      <w:pPr>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B72E30">
        <w:rPr>
          <w:rStyle w:val="Bolditalic"/>
          <w:rFonts w:ascii="STKaiti" w:eastAsia="STKaiti" w:hAnsi="STKaiti"/>
          <w:i w:val="0"/>
          <w:iCs/>
          <w:lang w:eastAsia="zh-CN"/>
        </w:rPr>
        <w:t>请全体会议批准通过编辑委员会转呈全体会议的、</w:t>
      </w:r>
      <w:hyperlink r:id="rId531" w:history="1">
        <w:r w:rsidRPr="00603134">
          <w:rPr>
            <w:rStyle w:val="Hyperlink"/>
            <w:b/>
            <w:bCs/>
            <w:lang w:val="en-GB" w:eastAsia="zh-CN"/>
          </w:rPr>
          <w:t>95</w:t>
        </w:r>
      </w:hyperlink>
      <w:r w:rsidRPr="00B72E30">
        <w:rPr>
          <w:rStyle w:val="Bolditalic"/>
          <w:rFonts w:ascii="STKaiti" w:eastAsia="STKaiti" w:hAnsi="STKaiti"/>
          <w:i w:val="0"/>
          <w:iCs/>
          <w:lang w:eastAsia="zh-CN"/>
        </w:rPr>
        <w:t>号文件中的第7号决议修订草案。</w:t>
      </w:r>
    </w:p>
    <w:p w14:paraId="63F1115B" w14:textId="77777777" w:rsidR="006F26BB" w:rsidRPr="002B04C3" w:rsidRDefault="006F26BB" w:rsidP="006F26BB">
      <w:pPr>
        <w:pStyle w:val="Heading3"/>
        <w:rPr>
          <w:lang w:eastAsia="zh-CN"/>
        </w:rPr>
      </w:pPr>
      <w:r w:rsidRPr="002B04C3">
        <w:rPr>
          <w:lang w:eastAsia="zh-CN"/>
        </w:rPr>
        <w:t>2.1.3</w:t>
      </w:r>
      <w:r w:rsidRPr="002B04C3">
        <w:rPr>
          <w:lang w:eastAsia="zh-CN"/>
        </w:rPr>
        <w:tab/>
      </w:r>
      <w:r w:rsidRPr="002B04C3">
        <w:rPr>
          <w:lang w:eastAsia="zh-CN"/>
        </w:rPr>
        <w:t>第</w:t>
      </w:r>
      <w:r w:rsidRPr="002B04C3">
        <w:rPr>
          <w:lang w:eastAsia="zh-CN"/>
        </w:rPr>
        <w:t>11</w:t>
      </w:r>
      <w:r w:rsidRPr="002B04C3">
        <w:rPr>
          <w:lang w:eastAsia="zh-CN"/>
        </w:rPr>
        <w:t>号决议</w:t>
      </w:r>
      <w:r w:rsidRPr="002B04C3">
        <w:rPr>
          <w:lang w:eastAsia="zh-CN"/>
        </w:rPr>
        <w:t xml:space="preserve"> – </w:t>
      </w:r>
      <w:r w:rsidRPr="002B04C3">
        <w:rPr>
          <w:rFonts w:hint="eastAsia"/>
          <w:lang w:eastAsia="zh-CN"/>
        </w:rPr>
        <w:t>在研究涉及邮电两行业的业务时与万国邮政联盟邮政经营理事会协作</w:t>
      </w:r>
    </w:p>
    <w:p w14:paraId="3233C0AD" w14:textId="77777777" w:rsidR="006F26BB" w:rsidRPr="002B04C3" w:rsidRDefault="006F26BB" w:rsidP="006F26BB">
      <w:pPr>
        <w:tabs>
          <w:tab w:val="clear" w:pos="794"/>
          <w:tab w:val="clear" w:pos="1191"/>
          <w:tab w:val="clear" w:pos="1588"/>
          <w:tab w:val="clear" w:pos="1985"/>
          <w:tab w:val="left" w:pos="426"/>
          <w:tab w:val="left" w:pos="1134"/>
          <w:tab w:val="left" w:pos="1871"/>
          <w:tab w:val="left" w:pos="2268"/>
        </w:tabs>
        <w:ind w:firstLineChars="200" w:firstLine="440"/>
        <w:rPr>
          <w:lang w:eastAsia="zh-CN"/>
        </w:rPr>
      </w:pPr>
      <w:r w:rsidRPr="002B04C3">
        <w:rPr>
          <w:rFonts w:eastAsiaTheme="minorEastAsia"/>
          <w:lang w:eastAsia="zh-CN"/>
        </w:rPr>
        <w:t>根据</w:t>
      </w:r>
      <w:r w:rsidRPr="002B04C3">
        <w:rPr>
          <w:rFonts w:eastAsia="Times New Roman"/>
          <w:lang w:eastAsia="zh-CN"/>
        </w:rPr>
        <w:t>DT1</w:t>
      </w:r>
      <w:r w:rsidRPr="002B04C3">
        <w:rPr>
          <w:rFonts w:eastAsiaTheme="minorEastAsia"/>
          <w:lang w:eastAsia="zh-CN"/>
        </w:rPr>
        <w:t>号文件，第</w:t>
      </w:r>
      <w:r w:rsidRPr="002B04C3">
        <w:rPr>
          <w:rFonts w:eastAsiaTheme="minorEastAsia"/>
          <w:lang w:eastAsia="zh-CN"/>
        </w:rPr>
        <w:t>11</w:t>
      </w:r>
      <w:r w:rsidRPr="002B04C3">
        <w:rPr>
          <w:rFonts w:eastAsiaTheme="minorEastAsia"/>
          <w:lang w:eastAsia="zh-CN"/>
        </w:rPr>
        <w:t>号决议属于</w:t>
      </w:r>
      <w:r w:rsidRPr="002B04C3">
        <w:rPr>
          <w:rFonts w:eastAsiaTheme="minorEastAsia"/>
          <w:lang w:eastAsia="zh-CN"/>
        </w:rPr>
        <w:t>3B</w:t>
      </w:r>
      <w:r w:rsidRPr="002B04C3">
        <w:rPr>
          <w:rFonts w:eastAsiaTheme="minorEastAsia"/>
          <w:lang w:eastAsia="zh-CN"/>
        </w:rPr>
        <w:t>工作组的职权范围，后者基于一项有关废止第</w:t>
      </w:r>
      <w:r w:rsidRPr="002B04C3">
        <w:rPr>
          <w:rFonts w:eastAsiaTheme="minorEastAsia"/>
          <w:lang w:eastAsia="zh-CN"/>
        </w:rPr>
        <w:t>11</w:t>
      </w:r>
      <w:r w:rsidRPr="002B04C3">
        <w:rPr>
          <w:rFonts w:eastAsiaTheme="minorEastAsia"/>
          <w:lang w:eastAsia="zh-CN"/>
        </w:rPr>
        <w:t>号决议的提案</w:t>
      </w:r>
      <w:r w:rsidRPr="002B04C3">
        <w:rPr>
          <w:lang w:eastAsia="zh-CN"/>
        </w:rPr>
        <w:t>（</w:t>
      </w:r>
      <w:hyperlink r:id="rId532" w:tgtFrame="_blank" w:history="1">
        <w:r w:rsidRPr="002B04C3">
          <w:rPr>
            <w:rStyle w:val="Hyperlink"/>
            <w:lang w:eastAsia="zh-CN"/>
          </w:rPr>
          <w:t>IAP/39A28/1</w:t>
        </w:r>
      </w:hyperlink>
      <w:r w:rsidRPr="002B04C3">
        <w:rPr>
          <w:lang w:eastAsia="zh-CN"/>
        </w:rPr>
        <w:t>）对该决议进行了</w:t>
      </w:r>
      <w:r w:rsidRPr="002B04C3">
        <w:rPr>
          <w:rFonts w:eastAsiaTheme="minorEastAsia"/>
          <w:lang w:eastAsia="zh-CN"/>
        </w:rPr>
        <w:t>审议。</w:t>
      </w:r>
    </w:p>
    <w:p w14:paraId="067386EA" w14:textId="77777777" w:rsidR="006F26BB" w:rsidRPr="002B04C3" w:rsidRDefault="006F26BB" w:rsidP="006F26BB">
      <w:pPr>
        <w:tabs>
          <w:tab w:val="clear" w:pos="794"/>
          <w:tab w:val="clear" w:pos="1191"/>
          <w:tab w:val="clear" w:pos="1588"/>
          <w:tab w:val="clear" w:pos="1985"/>
          <w:tab w:val="left" w:pos="426"/>
          <w:tab w:val="left" w:pos="1134"/>
          <w:tab w:val="left" w:pos="1871"/>
          <w:tab w:val="left" w:pos="2268"/>
        </w:tabs>
        <w:ind w:firstLineChars="200" w:firstLine="440"/>
        <w:rPr>
          <w:szCs w:val="24"/>
          <w:lang w:eastAsia="zh-CN"/>
        </w:rPr>
      </w:pPr>
      <w:r w:rsidRPr="002B04C3">
        <w:rPr>
          <w:szCs w:val="24"/>
          <w:lang w:eastAsia="zh-CN"/>
        </w:rPr>
        <w:t>3B</w:t>
      </w:r>
      <w:r w:rsidRPr="002B04C3">
        <w:rPr>
          <w:szCs w:val="24"/>
          <w:lang w:eastAsia="zh-CN"/>
        </w:rPr>
        <w:t>工作组注意到，一方面，出于成本考虑，自</w:t>
      </w:r>
      <w:r w:rsidRPr="002B04C3">
        <w:rPr>
          <w:szCs w:val="24"/>
          <w:lang w:eastAsia="zh-CN"/>
        </w:rPr>
        <w:t>X.400</w:t>
      </w:r>
      <w:r w:rsidRPr="002B04C3">
        <w:rPr>
          <w:szCs w:val="24"/>
          <w:lang w:eastAsia="zh-CN"/>
        </w:rPr>
        <w:t>工作交付以来，近期没有进行真正接触和参与。另一方面，</w:t>
      </w:r>
      <w:r w:rsidRPr="002B04C3">
        <w:rPr>
          <w:szCs w:val="24"/>
          <w:lang w:eastAsia="zh-CN"/>
        </w:rPr>
        <w:t>ITU-T</w:t>
      </w:r>
      <w:r w:rsidRPr="002B04C3">
        <w:rPr>
          <w:szCs w:val="24"/>
          <w:lang w:eastAsia="zh-CN"/>
        </w:rPr>
        <w:t>和万国邮联（</w:t>
      </w:r>
      <w:r w:rsidRPr="002B04C3">
        <w:rPr>
          <w:szCs w:val="24"/>
          <w:lang w:eastAsia="zh-CN"/>
        </w:rPr>
        <w:t>UPU</w:t>
      </w:r>
      <w:r w:rsidRPr="002B04C3">
        <w:rPr>
          <w:szCs w:val="24"/>
          <w:lang w:eastAsia="zh-CN"/>
        </w:rPr>
        <w:t>）的关系源远流长，在文件方面有些横向联系，同时需应对数字化转型带来了新的挑战（如大数据、物联网（</w:t>
      </w:r>
      <w:r w:rsidRPr="002B04C3">
        <w:rPr>
          <w:szCs w:val="24"/>
          <w:lang w:eastAsia="zh-CN"/>
        </w:rPr>
        <w:t>IoT</w:t>
      </w:r>
      <w:r w:rsidRPr="002B04C3">
        <w:rPr>
          <w:szCs w:val="24"/>
          <w:lang w:eastAsia="zh-CN"/>
        </w:rPr>
        <w:t>）、网络安全等），且</w:t>
      </w:r>
      <w:r w:rsidRPr="002B04C3">
        <w:rPr>
          <w:szCs w:val="24"/>
          <w:lang w:eastAsia="zh-CN"/>
        </w:rPr>
        <w:t>UPU</w:t>
      </w:r>
      <w:r w:rsidRPr="002B04C3">
        <w:rPr>
          <w:szCs w:val="24"/>
          <w:lang w:eastAsia="zh-CN"/>
        </w:rPr>
        <w:t>会在其会议中引述与国际电联的协作工作情况，因此会议同意不对第</w:t>
      </w:r>
      <w:r w:rsidRPr="002B04C3">
        <w:rPr>
          <w:szCs w:val="24"/>
          <w:lang w:eastAsia="zh-CN"/>
        </w:rPr>
        <w:t>11</w:t>
      </w:r>
      <w:r w:rsidRPr="002B04C3">
        <w:rPr>
          <w:szCs w:val="24"/>
          <w:lang w:eastAsia="zh-CN"/>
        </w:rPr>
        <w:t>号决议做出修改。</w:t>
      </w:r>
    </w:p>
    <w:p w14:paraId="190B7F39" w14:textId="77777777" w:rsidR="006F26BB" w:rsidRPr="00603134" w:rsidRDefault="006F26BB" w:rsidP="006F26BB">
      <w:pPr>
        <w:keepNext/>
        <w:keepLines/>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603134">
        <w:rPr>
          <w:rStyle w:val="Bolditalic"/>
          <w:rFonts w:ascii="STKaiti" w:eastAsia="STKaiti" w:hAnsi="STKaiti"/>
          <w:i w:val="0"/>
          <w:iCs/>
          <w:lang w:eastAsia="zh-CN"/>
        </w:rPr>
        <w:t>请全体会议批准通过编辑委员会转呈全体会议的、</w:t>
      </w:r>
      <w:hyperlink r:id="rId533" w:history="1">
        <w:r w:rsidRPr="00603134">
          <w:rPr>
            <w:rStyle w:val="Hyperlink"/>
            <w:b/>
            <w:bCs/>
            <w:lang w:val="en-GB" w:eastAsia="zh-CN"/>
          </w:rPr>
          <w:t>85</w:t>
        </w:r>
      </w:hyperlink>
      <w:r w:rsidRPr="00603134">
        <w:rPr>
          <w:rStyle w:val="Bolditalic"/>
          <w:rFonts w:ascii="STKaiti" w:eastAsia="STKaiti" w:hAnsi="STKaiti"/>
          <w:i w:val="0"/>
          <w:iCs/>
          <w:lang w:eastAsia="zh-CN"/>
        </w:rPr>
        <w:t>号文件中关于对第11号决议不做修改（NOC）的决定。</w:t>
      </w:r>
    </w:p>
    <w:p w14:paraId="691C7ABB" w14:textId="77777777" w:rsidR="006F26BB" w:rsidRPr="002B04C3" w:rsidRDefault="006F26BB" w:rsidP="006F26BB">
      <w:pPr>
        <w:keepNext/>
        <w:keepLines/>
        <w:tabs>
          <w:tab w:val="clear" w:pos="794"/>
          <w:tab w:val="clear" w:pos="1191"/>
          <w:tab w:val="clear" w:pos="1588"/>
          <w:tab w:val="clear" w:pos="1985"/>
          <w:tab w:val="left" w:pos="1134"/>
          <w:tab w:val="left" w:pos="1871"/>
          <w:tab w:val="left" w:pos="2268"/>
        </w:tabs>
        <w:ind w:firstLineChars="200" w:firstLine="440"/>
        <w:rPr>
          <w:rFonts w:eastAsia="STKaiti"/>
          <w:b/>
          <w:bCs/>
          <w:iCs/>
          <w:lang w:eastAsia="zh-CN"/>
        </w:rPr>
      </w:pPr>
      <w:r w:rsidRPr="00603134">
        <w:rPr>
          <w:rStyle w:val="Bolditalic"/>
          <w:rFonts w:ascii="STKaiti" w:eastAsia="STKaiti" w:hAnsi="STKaiti"/>
          <w:i w:val="0"/>
          <w:iCs/>
          <w:lang w:eastAsia="zh-CN"/>
        </w:rPr>
        <w:t>请全体会议邀请TSAG在其成员的支持下并通过成员提交的文稿，采取必要措施审查第11号决议及其实施情况，并就如何修改该决议和/或任何其他提议提出建议。</w:t>
      </w:r>
    </w:p>
    <w:p w14:paraId="049D4DA6" w14:textId="77777777" w:rsidR="006F26BB" w:rsidRPr="002B04C3" w:rsidRDefault="006F26BB">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21B89A7F" w14:textId="77777777" w:rsidR="006F26BB" w:rsidRPr="002B04C3" w:rsidRDefault="006F26BB" w:rsidP="006F26BB">
      <w:pPr>
        <w:pStyle w:val="Heading3"/>
        <w:rPr>
          <w:lang w:eastAsia="zh-CN"/>
        </w:rPr>
      </w:pPr>
      <w:r w:rsidRPr="002B04C3">
        <w:rPr>
          <w:lang w:eastAsia="zh-CN"/>
        </w:rPr>
        <w:lastRenderedPageBreak/>
        <w:t>2.1.4</w:t>
      </w:r>
      <w:r w:rsidRPr="002B04C3">
        <w:rPr>
          <w:lang w:eastAsia="zh-CN"/>
        </w:rPr>
        <w:tab/>
      </w:r>
      <w:r w:rsidRPr="002B04C3">
        <w:rPr>
          <w:rFonts w:hint="eastAsia"/>
          <w:bCs/>
          <w:lang w:eastAsia="zh-CN"/>
        </w:rPr>
        <w:t>第</w:t>
      </w:r>
      <w:r w:rsidRPr="002B04C3">
        <w:rPr>
          <w:bCs/>
          <w:lang w:eastAsia="zh-CN"/>
        </w:rPr>
        <w:t>18</w:t>
      </w:r>
      <w:r w:rsidRPr="002B04C3">
        <w:rPr>
          <w:bCs/>
          <w:lang w:eastAsia="zh-CN"/>
        </w:rPr>
        <w:t>号决议</w:t>
      </w:r>
      <w:r w:rsidRPr="002B04C3">
        <w:rPr>
          <w:bCs/>
          <w:lang w:eastAsia="zh-CN"/>
        </w:rPr>
        <w:t xml:space="preserve"> – </w:t>
      </w:r>
      <w:r w:rsidRPr="002B04C3">
        <w:rPr>
          <w:rFonts w:hint="eastAsia"/>
          <w:bCs/>
          <w:lang w:eastAsia="zh-CN"/>
        </w:rPr>
        <w:t>国际电联无线电通信部门、国际电联电信标准化部门和国际电联发展部门之间分工与加强协调的原则和程序</w:t>
      </w:r>
    </w:p>
    <w:p w14:paraId="420BAEA9" w14:textId="77777777" w:rsidR="006F26BB" w:rsidRPr="002B04C3" w:rsidRDefault="006F26BB" w:rsidP="006F26BB">
      <w:pPr>
        <w:tabs>
          <w:tab w:val="clear" w:pos="794"/>
          <w:tab w:val="clear" w:pos="1191"/>
          <w:tab w:val="clear" w:pos="1588"/>
          <w:tab w:val="clear" w:pos="1985"/>
          <w:tab w:val="left" w:pos="426"/>
          <w:tab w:val="left" w:pos="1134"/>
          <w:tab w:val="left" w:pos="1871"/>
          <w:tab w:val="left" w:pos="2268"/>
        </w:tabs>
        <w:ind w:firstLineChars="200" w:firstLine="440"/>
        <w:rPr>
          <w:szCs w:val="24"/>
          <w:lang w:eastAsia="zh-CN"/>
        </w:rPr>
      </w:pPr>
      <w:r w:rsidRPr="002B04C3">
        <w:rPr>
          <w:rFonts w:eastAsiaTheme="minorEastAsia" w:hint="eastAsia"/>
          <w:lang w:eastAsia="zh-CN"/>
        </w:rPr>
        <w:t>根据</w:t>
      </w:r>
      <w:r w:rsidRPr="002B04C3">
        <w:rPr>
          <w:rFonts w:eastAsia="Times New Roman"/>
          <w:lang w:eastAsia="zh-CN"/>
        </w:rPr>
        <w:t>DT1</w:t>
      </w:r>
      <w:r w:rsidRPr="002B04C3">
        <w:rPr>
          <w:rFonts w:eastAsiaTheme="minorEastAsia" w:hint="eastAsia"/>
          <w:lang w:eastAsia="zh-CN"/>
        </w:rPr>
        <w:t>号</w:t>
      </w:r>
      <w:r w:rsidRPr="002B04C3">
        <w:rPr>
          <w:rFonts w:eastAsiaTheme="minorEastAsia"/>
          <w:lang w:eastAsia="zh-CN"/>
        </w:rPr>
        <w:t>文件，第</w:t>
      </w:r>
      <w:r w:rsidRPr="002B04C3">
        <w:rPr>
          <w:rFonts w:eastAsiaTheme="minorEastAsia" w:hint="eastAsia"/>
          <w:lang w:eastAsia="zh-CN"/>
        </w:rPr>
        <w:t>1</w:t>
      </w:r>
      <w:r w:rsidRPr="002B04C3">
        <w:rPr>
          <w:rFonts w:eastAsiaTheme="minorEastAsia"/>
          <w:lang w:eastAsia="zh-CN"/>
        </w:rPr>
        <w:t>8</w:t>
      </w:r>
      <w:r w:rsidRPr="002B04C3">
        <w:rPr>
          <w:rFonts w:eastAsiaTheme="minorEastAsia" w:hint="eastAsia"/>
          <w:lang w:eastAsia="zh-CN"/>
        </w:rPr>
        <w:t>号</w:t>
      </w:r>
      <w:r w:rsidRPr="002B04C3">
        <w:rPr>
          <w:rFonts w:eastAsiaTheme="minorEastAsia"/>
          <w:lang w:eastAsia="zh-CN"/>
        </w:rPr>
        <w:t>决议</w:t>
      </w:r>
      <w:r w:rsidRPr="002B04C3">
        <w:rPr>
          <w:rFonts w:eastAsiaTheme="minorEastAsia" w:hint="eastAsia"/>
          <w:lang w:eastAsia="zh-CN"/>
        </w:rPr>
        <w:t>属于</w:t>
      </w:r>
      <w:r w:rsidRPr="002B04C3">
        <w:rPr>
          <w:rFonts w:eastAsiaTheme="minorEastAsia" w:hint="eastAsia"/>
          <w:lang w:eastAsia="zh-CN"/>
        </w:rPr>
        <w:t>3B</w:t>
      </w:r>
      <w:r w:rsidRPr="002B04C3">
        <w:rPr>
          <w:rFonts w:eastAsiaTheme="minorEastAsia" w:hint="eastAsia"/>
          <w:lang w:eastAsia="zh-CN"/>
        </w:rPr>
        <w:t>工作</w:t>
      </w:r>
      <w:r w:rsidRPr="002B04C3">
        <w:rPr>
          <w:rFonts w:eastAsiaTheme="minorEastAsia"/>
          <w:lang w:eastAsia="zh-CN"/>
        </w:rPr>
        <w:t>组</w:t>
      </w:r>
      <w:r w:rsidRPr="002B04C3">
        <w:rPr>
          <w:rFonts w:eastAsiaTheme="minorEastAsia" w:hint="eastAsia"/>
          <w:lang w:eastAsia="zh-CN"/>
        </w:rPr>
        <w:t>的职权范围</w:t>
      </w:r>
      <w:r w:rsidRPr="002B04C3">
        <w:rPr>
          <w:rFonts w:eastAsiaTheme="minorEastAsia"/>
          <w:lang w:eastAsia="zh-CN"/>
        </w:rPr>
        <w:t>，</w:t>
      </w:r>
      <w:r w:rsidRPr="002B04C3">
        <w:rPr>
          <w:rFonts w:eastAsiaTheme="minorEastAsia" w:hint="eastAsia"/>
          <w:lang w:eastAsia="zh-CN"/>
        </w:rPr>
        <w:t>因此后者对其进行了审议和修订。共</w:t>
      </w:r>
      <w:r w:rsidRPr="002B04C3">
        <w:rPr>
          <w:rFonts w:eastAsiaTheme="minorEastAsia"/>
          <w:lang w:eastAsia="zh-CN"/>
        </w:rPr>
        <w:t>收到</w:t>
      </w:r>
      <w:r w:rsidRPr="002B04C3">
        <w:rPr>
          <w:rFonts w:eastAsiaTheme="minorEastAsia" w:hint="eastAsia"/>
          <w:lang w:eastAsia="zh-CN"/>
        </w:rPr>
        <w:t>四项关于修改第</w:t>
      </w:r>
      <w:r w:rsidRPr="002B04C3">
        <w:rPr>
          <w:rFonts w:eastAsiaTheme="minorEastAsia" w:hint="eastAsia"/>
          <w:lang w:eastAsia="zh-CN"/>
        </w:rPr>
        <w:t>1</w:t>
      </w:r>
      <w:r w:rsidRPr="002B04C3">
        <w:rPr>
          <w:rFonts w:eastAsiaTheme="minorEastAsia"/>
          <w:lang w:eastAsia="zh-CN"/>
        </w:rPr>
        <w:t>8</w:t>
      </w:r>
      <w:r w:rsidRPr="002B04C3">
        <w:rPr>
          <w:rFonts w:eastAsiaTheme="minorEastAsia" w:hint="eastAsia"/>
          <w:lang w:eastAsia="zh-CN"/>
        </w:rPr>
        <w:t>号决议的</w:t>
      </w:r>
      <w:r w:rsidRPr="002B04C3">
        <w:rPr>
          <w:rFonts w:eastAsiaTheme="minorEastAsia"/>
          <w:lang w:eastAsia="zh-CN"/>
        </w:rPr>
        <w:t>提案（</w:t>
      </w:r>
      <w:hyperlink r:id="rId534" w:tgtFrame="_blank" w:history="1">
        <w:r w:rsidRPr="002B04C3">
          <w:rPr>
            <w:rStyle w:val="Hyperlink"/>
            <w:lang w:eastAsia="zh-CN"/>
          </w:rPr>
          <w:t>AFCP/35A1/1</w:t>
        </w:r>
      </w:hyperlink>
      <w:r w:rsidRPr="002B04C3">
        <w:rPr>
          <w:lang w:eastAsia="zh-CN"/>
        </w:rPr>
        <w:t>、</w:t>
      </w:r>
      <w:hyperlink r:id="rId535" w:tgtFrame="_blank" w:history="1">
        <w:r w:rsidRPr="002B04C3">
          <w:rPr>
            <w:rStyle w:val="Hyperlink"/>
            <w:lang w:eastAsia="zh-CN"/>
          </w:rPr>
          <w:t>APT/37A3/1</w:t>
        </w:r>
      </w:hyperlink>
      <w:r w:rsidRPr="002B04C3">
        <w:rPr>
          <w:lang w:eastAsia="zh-CN"/>
        </w:rPr>
        <w:t>、</w:t>
      </w:r>
      <w:hyperlink r:id="rId536" w:tgtFrame="_blank" w:history="1">
        <w:r w:rsidRPr="002B04C3">
          <w:rPr>
            <w:rStyle w:val="Hyperlink"/>
            <w:lang w:eastAsia="zh-CN"/>
          </w:rPr>
          <w:t>IAP/39A24/1</w:t>
        </w:r>
      </w:hyperlink>
      <w:r w:rsidRPr="002B04C3">
        <w:rPr>
          <w:lang w:eastAsia="zh-CN"/>
        </w:rPr>
        <w:t>、</w:t>
      </w:r>
      <w:hyperlink r:id="rId537" w:tgtFrame="_blank" w:history="1">
        <w:r w:rsidRPr="002B04C3">
          <w:rPr>
            <w:rStyle w:val="Hyperlink"/>
            <w:lang w:eastAsia="zh-CN"/>
          </w:rPr>
          <w:t>RCC/40A6/1</w:t>
        </w:r>
      </w:hyperlink>
      <w:r w:rsidRPr="002B04C3">
        <w:rPr>
          <w:rFonts w:ascii="SimSun" w:hAnsi="SimSun" w:cs="SimSun" w:hint="eastAsia"/>
          <w:lang w:eastAsia="zh-CN"/>
        </w:rPr>
        <w:t>）。</w:t>
      </w:r>
    </w:p>
    <w:p w14:paraId="55386FE5"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rFonts w:ascii="STKaiti" w:eastAsia="STKaiti" w:hAnsi="STKaiti"/>
          <w:b/>
          <w:bCs/>
          <w:iCs/>
          <w:lang w:eastAsia="zh-CN"/>
        </w:rPr>
      </w:pPr>
      <w:r w:rsidRPr="002B04C3">
        <w:rPr>
          <w:rFonts w:hint="eastAsia"/>
          <w:szCs w:val="24"/>
          <w:lang w:eastAsia="zh-CN"/>
        </w:rPr>
        <w:t>通过由</w:t>
      </w:r>
      <w:r w:rsidRPr="002B04C3">
        <w:rPr>
          <w:lang w:eastAsia="zh-CN"/>
        </w:rPr>
        <w:t>Gaëlle Martin-Cocher</w:t>
      </w:r>
      <w:r w:rsidRPr="002B04C3">
        <w:rPr>
          <w:rFonts w:hint="eastAsia"/>
          <w:szCs w:val="24"/>
          <w:lang w:eastAsia="zh-CN"/>
        </w:rPr>
        <w:t>（加拿大）主持的第</w:t>
      </w:r>
      <w:r w:rsidRPr="002B04C3">
        <w:rPr>
          <w:rFonts w:hint="eastAsia"/>
          <w:szCs w:val="24"/>
          <w:lang w:eastAsia="zh-CN"/>
        </w:rPr>
        <w:t>18</w:t>
      </w:r>
      <w:r w:rsidRPr="002B04C3">
        <w:rPr>
          <w:rFonts w:hint="eastAsia"/>
          <w:szCs w:val="24"/>
          <w:lang w:eastAsia="zh-CN"/>
        </w:rPr>
        <w:t>号决议特设组，</w:t>
      </w:r>
      <w:r w:rsidRPr="002B04C3">
        <w:rPr>
          <w:rFonts w:hint="eastAsia"/>
          <w:szCs w:val="24"/>
          <w:lang w:eastAsia="zh-CN"/>
        </w:rPr>
        <w:t>3B</w:t>
      </w:r>
      <w:r w:rsidRPr="002B04C3">
        <w:rPr>
          <w:rFonts w:hint="eastAsia"/>
          <w:szCs w:val="24"/>
          <w:lang w:eastAsia="zh-CN"/>
        </w:rPr>
        <w:t>工作组对该决议进行了讨论，并一致同意第</w:t>
      </w:r>
      <w:r w:rsidRPr="002B04C3">
        <w:rPr>
          <w:rFonts w:hint="eastAsia"/>
          <w:szCs w:val="24"/>
          <w:lang w:eastAsia="zh-CN"/>
        </w:rPr>
        <w:t>18</w:t>
      </w:r>
      <w:r w:rsidRPr="002B04C3">
        <w:rPr>
          <w:rFonts w:hint="eastAsia"/>
          <w:szCs w:val="24"/>
          <w:lang w:eastAsia="zh-CN"/>
        </w:rPr>
        <w:t>号决议的修订案文。</w:t>
      </w:r>
    </w:p>
    <w:p w14:paraId="7129909C" w14:textId="77777777" w:rsidR="006F26BB" w:rsidRPr="00B72E30" w:rsidRDefault="006F26BB" w:rsidP="006F26BB">
      <w:pPr>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B72E30">
        <w:rPr>
          <w:rStyle w:val="Bolditalic"/>
          <w:rFonts w:ascii="STKaiti" w:eastAsia="STKaiti" w:hAnsi="STKaiti"/>
          <w:i w:val="0"/>
          <w:iCs/>
          <w:lang w:eastAsia="zh-CN"/>
        </w:rPr>
        <w:t>请全体会议批准通过编辑委员会转呈全体会议的、</w:t>
      </w:r>
      <w:hyperlink r:id="rId538" w:history="1">
        <w:r w:rsidRPr="00603134">
          <w:rPr>
            <w:rStyle w:val="Hyperlink"/>
            <w:b/>
            <w:bCs/>
            <w:lang w:val="en-GB" w:eastAsia="zh-CN"/>
          </w:rPr>
          <w:t>85</w:t>
        </w:r>
      </w:hyperlink>
      <w:r w:rsidRPr="00B72E30">
        <w:rPr>
          <w:rStyle w:val="Bolditalic"/>
          <w:rFonts w:ascii="STKaiti" w:eastAsia="STKaiti" w:hAnsi="STKaiti"/>
          <w:i w:val="0"/>
          <w:iCs/>
          <w:lang w:eastAsia="zh-CN"/>
        </w:rPr>
        <w:t>号文件中的第18号决议修订草案。</w:t>
      </w:r>
    </w:p>
    <w:p w14:paraId="629DAA81" w14:textId="77777777" w:rsidR="006F26BB" w:rsidRPr="002B04C3" w:rsidRDefault="006F26BB" w:rsidP="006F26BB">
      <w:pPr>
        <w:pStyle w:val="Heading3"/>
        <w:rPr>
          <w:lang w:eastAsia="zh-CN"/>
        </w:rPr>
      </w:pPr>
      <w:r w:rsidRPr="002B04C3">
        <w:rPr>
          <w:lang w:eastAsia="zh-CN"/>
        </w:rPr>
        <w:t>2.1.5</w:t>
      </w:r>
      <w:r w:rsidRPr="002B04C3">
        <w:rPr>
          <w:lang w:eastAsia="zh-CN"/>
        </w:rPr>
        <w:tab/>
      </w:r>
      <w:r w:rsidRPr="002B04C3">
        <w:rPr>
          <w:rFonts w:hint="eastAsia"/>
          <w:bCs/>
          <w:lang w:eastAsia="zh-CN"/>
        </w:rPr>
        <w:t>第</w:t>
      </w:r>
      <w:r w:rsidRPr="002B04C3">
        <w:rPr>
          <w:rFonts w:hint="eastAsia"/>
          <w:bCs/>
          <w:lang w:eastAsia="zh-CN"/>
        </w:rPr>
        <w:t>22</w:t>
      </w:r>
      <w:r w:rsidRPr="002B04C3">
        <w:rPr>
          <w:rFonts w:hint="eastAsia"/>
          <w:bCs/>
          <w:lang w:eastAsia="zh-CN"/>
        </w:rPr>
        <w:t>号决议</w:t>
      </w:r>
      <w:r w:rsidRPr="002B04C3">
        <w:rPr>
          <w:rFonts w:hint="eastAsia"/>
          <w:bCs/>
          <w:lang w:eastAsia="zh-CN"/>
        </w:rPr>
        <w:t xml:space="preserve"> </w:t>
      </w:r>
      <w:r w:rsidRPr="002B04C3">
        <w:rPr>
          <w:bCs/>
          <w:lang w:eastAsia="zh-CN"/>
        </w:rPr>
        <w:t>–</w:t>
      </w:r>
      <w:r w:rsidRPr="002B04C3">
        <w:rPr>
          <w:rFonts w:hint="eastAsia"/>
          <w:bCs/>
          <w:lang w:eastAsia="zh-CN"/>
        </w:rPr>
        <w:t xml:space="preserve"> </w:t>
      </w:r>
      <w:r w:rsidRPr="002B04C3">
        <w:rPr>
          <w:bCs/>
          <w:lang w:eastAsia="zh-CN"/>
        </w:rPr>
        <w:t>授权</w:t>
      </w:r>
      <w:r w:rsidRPr="002B04C3">
        <w:rPr>
          <w:rFonts w:hint="eastAsia"/>
          <w:bCs/>
          <w:lang w:eastAsia="zh-CN"/>
        </w:rPr>
        <w:t>电信标准化顾问组</w:t>
      </w:r>
      <w:r w:rsidRPr="002B04C3">
        <w:rPr>
          <w:bCs/>
          <w:lang w:eastAsia="zh-CN"/>
        </w:rPr>
        <w:t>在两</w:t>
      </w:r>
      <w:r w:rsidRPr="002B04C3">
        <w:rPr>
          <w:rFonts w:hint="eastAsia"/>
          <w:bCs/>
          <w:lang w:eastAsia="zh-CN"/>
        </w:rPr>
        <w:t>届世界电信标准化全会</w:t>
      </w:r>
      <w:r w:rsidRPr="002B04C3">
        <w:rPr>
          <w:bCs/>
          <w:lang w:eastAsia="zh-CN"/>
        </w:rPr>
        <w:t>之间开展工作</w:t>
      </w:r>
      <w:r w:rsidRPr="002B04C3">
        <w:rPr>
          <w:rFonts w:hint="eastAsia"/>
          <w:lang w:eastAsia="zh-CN"/>
        </w:rPr>
        <w:t>，以及</w:t>
      </w:r>
    </w:p>
    <w:p w14:paraId="55A2FE30" w14:textId="77777777" w:rsidR="006F26BB" w:rsidRPr="002B04C3" w:rsidRDefault="006F26BB" w:rsidP="006F26BB">
      <w:pPr>
        <w:pStyle w:val="Heading3"/>
        <w:rPr>
          <w:lang w:eastAsia="zh-CN"/>
        </w:rPr>
      </w:pPr>
      <w:r w:rsidRPr="002B04C3">
        <w:rPr>
          <w:lang w:eastAsia="zh-CN"/>
        </w:rPr>
        <w:t>2.1.6</w:t>
      </w:r>
      <w:r w:rsidRPr="002B04C3">
        <w:rPr>
          <w:lang w:eastAsia="zh-CN"/>
        </w:rPr>
        <w:tab/>
      </w:r>
      <w:r w:rsidRPr="002B04C3">
        <w:rPr>
          <w:rFonts w:hint="eastAsia"/>
          <w:bCs/>
          <w:lang w:eastAsia="zh-CN"/>
        </w:rPr>
        <w:t>第</w:t>
      </w:r>
      <w:r w:rsidRPr="002B04C3">
        <w:rPr>
          <w:bCs/>
          <w:lang w:eastAsia="zh-CN"/>
        </w:rPr>
        <w:t>45</w:t>
      </w:r>
      <w:r w:rsidRPr="002B04C3">
        <w:rPr>
          <w:rFonts w:hint="eastAsia"/>
          <w:bCs/>
          <w:lang w:eastAsia="zh-CN"/>
        </w:rPr>
        <w:t>号决议</w:t>
      </w:r>
      <w:r w:rsidRPr="002B04C3">
        <w:rPr>
          <w:rFonts w:hint="eastAsia"/>
          <w:bCs/>
          <w:lang w:eastAsia="zh-CN"/>
        </w:rPr>
        <w:t xml:space="preserve"> </w:t>
      </w:r>
      <w:r w:rsidRPr="002B04C3">
        <w:rPr>
          <w:bCs/>
          <w:lang w:eastAsia="zh-CN"/>
        </w:rPr>
        <w:t>–</w:t>
      </w:r>
      <w:r w:rsidRPr="002B04C3">
        <w:rPr>
          <w:rFonts w:hint="eastAsia"/>
          <w:bCs/>
          <w:lang w:eastAsia="zh-CN"/>
        </w:rPr>
        <w:t xml:space="preserve"> </w:t>
      </w:r>
      <w:r w:rsidRPr="002B04C3">
        <w:rPr>
          <w:rFonts w:hint="eastAsia"/>
          <w:bCs/>
          <w:lang w:eastAsia="zh-CN"/>
        </w:rPr>
        <w:t>有效协调国际电联</w:t>
      </w:r>
      <w:r w:rsidRPr="002B04C3">
        <w:rPr>
          <w:bCs/>
          <w:lang w:eastAsia="zh-CN"/>
        </w:rPr>
        <w:t>电信标准化部门</w:t>
      </w:r>
      <w:r w:rsidRPr="002B04C3">
        <w:rPr>
          <w:rFonts w:hint="eastAsia"/>
          <w:bCs/>
          <w:lang w:eastAsia="zh-CN"/>
        </w:rPr>
        <w:t>跨研究组开展的标准化工作以及国际电联电信标准化顾问组（</w:t>
      </w:r>
      <w:r w:rsidRPr="002B04C3">
        <w:rPr>
          <w:rFonts w:hint="eastAsia"/>
          <w:bCs/>
          <w:lang w:eastAsia="zh-CN"/>
        </w:rPr>
        <w:t>TSAG</w:t>
      </w:r>
      <w:r w:rsidRPr="002B04C3">
        <w:rPr>
          <w:rFonts w:hint="eastAsia"/>
          <w:bCs/>
          <w:lang w:eastAsia="zh-CN"/>
        </w:rPr>
        <w:t>）的作用</w:t>
      </w:r>
    </w:p>
    <w:p w14:paraId="68FE63C8" w14:textId="77777777" w:rsidR="006F26BB" w:rsidRPr="002B04C3" w:rsidRDefault="006F26BB" w:rsidP="006F26BB">
      <w:pPr>
        <w:tabs>
          <w:tab w:val="clear" w:pos="794"/>
          <w:tab w:val="clear" w:pos="1191"/>
          <w:tab w:val="clear" w:pos="1588"/>
          <w:tab w:val="clear" w:pos="1985"/>
          <w:tab w:val="left" w:pos="426"/>
          <w:tab w:val="left" w:pos="1134"/>
          <w:tab w:val="left" w:pos="1871"/>
          <w:tab w:val="left" w:pos="2268"/>
        </w:tabs>
        <w:ind w:firstLineChars="200" w:firstLine="440"/>
        <w:rPr>
          <w:lang w:eastAsia="zh-CN"/>
        </w:rPr>
      </w:pPr>
      <w:r w:rsidRPr="002B04C3">
        <w:rPr>
          <w:lang w:eastAsia="zh-CN"/>
        </w:rPr>
        <w:t>根据</w:t>
      </w:r>
      <w:r w:rsidRPr="002B04C3">
        <w:rPr>
          <w:lang w:eastAsia="zh-CN"/>
        </w:rPr>
        <w:t>DT1</w:t>
      </w:r>
      <w:r w:rsidRPr="002B04C3">
        <w:rPr>
          <w:lang w:eastAsia="zh-CN"/>
        </w:rPr>
        <w:t>号文件，第</w:t>
      </w:r>
      <w:r w:rsidRPr="002B04C3">
        <w:rPr>
          <w:lang w:eastAsia="zh-CN"/>
        </w:rPr>
        <w:t>22</w:t>
      </w:r>
      <w:r w:rsidRPr="002B04C3">
        <w:rPr>
          <w:lang w:eastAsia="zh-CN"/>
        </w:rPr>
        <w:t>号和第</w:t>
      </w:r>
      <w:r w:rsidRPr="002B04C3">
        <w:rPr>
          <w:lang w:eastAsia="zh-CN"/>
        </w:rPr>
        <w:t>45</w:t>
      </w:r>
      <w:r w:rsidRPr="002B04C3">
        <w:rPr>
          <w:lang w:eastAsia="zh-CN"/>
        </w:rPr>
        <w:t>号决议属于</w:t>
      </w:r>
      <w:r w:rsidRPr="002B04C3">
        <w:rPr>
          <w:lang w:eastAsia="zh-CN"/>
        </w:rPr>
        <w:t>3B</w:t>
      </w:r>
      <w:r w:rsidRPr="002B04C3">
        <w:rPr>
          <w:lang w:eastAsia="zh-CN"/>
        </w:rPr>
        <w:t>工作组的职权范围，相关提案因彼此密切相关而得到一并审议。</w:t>
      </w:r>
    </w:p>
    <w:p w14:paraId="0246E287" w14:textId="77777777" w:rsidR="006F26BB" w:rsidRPr="002B04C3" w:rsidRDefault="006F26BB" w:rsidP="002C4DBD">
      <w:pPr>
        <w:tabs>
          <w:tab w:val="clear" w:pos="794"/>
          <w:tab w:val="clear" w:pos="1191"/>
          <w:tab w:val="clear" w:pos="1588"/>
          <w:tab w:val="clear" w:pos="1985"/>
          <w:tab w:val="left" w:pos="426"/>
          <w:tab w:val="left" w:pos="1134"/>
          <w:tab w:val="left" w:pos="1871"/>
          <w:tab w:val="left" w:pos="2268"/>
        </w:tabs>
        <w:ind w:firstLineChars="200" w:firstLine="440"/>
        <w:jc w:val="left"/>
        <w:rPr>
          <w:lang w:eastAsia="zh-CN"/>
        </w:rPr>
      </w:pPr>
      <w:r w:rsidRPr="002B04C3">
        <w:rPr>
          <w:lang w:eastAsia="zh-CN"/>
        </w:rPr>
        <w:t>共收到有关修改第</w:t>
      </w:r>
      <w:r w:rsidRPr="00190B6F">
        <w:t>22</w:t>
      </w:r>
      <w:r w:rsidRPr="002B04C3">
        <w:rPr>
          <w:lang w:eastAsia="zh-CN"/>
        </w:rPr>
        <w:t>号决议的四项提案</w:t>
      </w:r>
      <w:r w:rsidRPr="00190B6F">
        <w:t>（</w:t>
      </w:r>
      <w:hyperlink r:id="rId539" w:tgtFrame="_blank" w:history="1">
        <w:r w:rsidRPr="00190B6F">
          <w:rPr>
            <w:rStyle w:val="Hyperlink"/>
          </w:rPr>
          <w:t>ARB/36A3/1</w:t>
        </w:r>
      </w:hyperlink>
      <w:r w:rsidRPr="002B04C3">
        <w:t>、</w:t>
      </w:r>
      <w:hyperlink r:id="rId540" w:tgtFrame="_blank" w:history="1">
        <w:r w:rsidRPr="00190B6F">
          <w:rPr>
            <w:rStyle w:val="Hyperlink"/>
          </w:rPr>
          <w:t>APT/37A4/1</w:t>
        </w:r>
      </w:hyperlink>
      <w:r w:rsidRPr="002B04C3">
        <w:t>、</w:t>
      </w:r>
      <w:hyperlink r:id="rId541" w:tgtFrame="_blank" w:history="1">
        <w:r w:rsidRPr="00190B6F">
          <w:rPr>
            <w:rStyle w:val="Hyperlink"/>
          </w:rPr>
          <w:t>EUR/38A2/1</w:t>
        </w:r>
      </w:hyperlink>
      <w:r w:rsidRPr="002B04C3">
        <w:t>、</w:t>
      </w:r>
      <w:hyperlink r:id="rId542" w:tgtFrame="_blank" w:history="1">
        <w:r w:rsidRPr="00190B6F">
          <w:rPr>
            <w:rStyle w:val="Hyperlink"/>
          </w:rPr>
          <w:t>IAP/39A25/</w:t>
        </w:r>
        <w:r w:rsidR="00E902D8" w:rsidRPr="00190B6F">
          <w:rPr>
            <w:rStyle w:val="Hyperlink"/>
          </w:rPr>
          <w:br/>
        </w:r>
        <w:r w:rsidRPr="00190B6F">
          <w:rPr>
            <w:rStyle w:val="Hyperlink"/>
          </w:rPr>
          <w:t>1</w:t>
        </w:r>
      </w:hyperlink>
      <w:r w:rsidRPr="00190B6F">
        <w:t>）</w:t>
      </w:r>
      <w:r w:rsidRPr="002B04C3">
        <w:rPr>
          <w:lang w:eastAsia="zh-CN"/>
        </w:rPr>
        <w:t>。共收到有关废止第</w:t>
      </w:r>
      <w:r w:rsidRPr="002B04C3">
        <w:rPr>
          <w:lang w:eastAsia="zh-CN"/>
        </w:rPr>
        <w:t>45</w:t>
      </w:r>
      <w:r w:rsidRPr="002B04C3">
        <w:rPr>
          <w:lang w:eastAsia="zh-CN"/>
        </w:rPr>
        <w:t>号决议的四项提案（</w:t>
      </w:r>
      <w:hyperlink r:id="rId543" w:tgtFrame="_blank" w:history="1">
        <w:r w:rsidRPr="002B04C3">
          <w:rPr>
            <w:rStyle w:val="Hyperlink"/>
            <w:lang w:eastAsia="zh-CN"/>
          </w:rPr>
          <w:t>IAP/46A27/1</w:t>
        </w:r>
      </w:hyperlink>
      <w:r w:rsidRPr="002B04C3">
        <w:rPr>
          <w:lang w:eastAsia="zh-CN"/>
        </w:rPr>
        <w:t>、</w:t>
      </w:r>
      <w:r w:rsidRPr="002B04C3">
        <w:rPr>
          <w:rStyle w:val="Hyperlink"/>
          <w:lang w:eastAsia="zh-CN"/>
        </w:rPr>
        <w:t>ARB/36A6-R1/1</w:t>
      </w:r>
      <w:r w:rsidRPr="002B04C3">
        <w:rPr>
          <w:lang w:eastAsia="zh-CN"/>
        </w:rPr>
        <w:t>、</w:t>
      </w:r>
      <w:r w:rsidRPr="002B04C3">
        <w:rPr>
          <w:rStyle w:val="Hyperlink"/>
          <w:lang w:eastAsia="zh-CN"/>
        </w:rPr>
        <w:t>APT/37A7/1</w:t>
      </w:r>
      <w:r w:rsidRPr="002B04C3">
        <w:rPr>
          <w:lang w:eastAsia="zh-CN"/>
        </w:rPr>
        <w:t>、</w:t>
      </w:r>
      <w:r w:rsidRPr="002B04C3">
        <w:rPr>
          <w:rStyle w:val="Hyperlink"/>
          <w:lang w:eastAsia="zh-CN"/>
        </w:rPr>
        <w:t>IAP/39A21/1</w:t>
      </w:r>
      <w:r w:rsidRPr="002B04C3">
        <w:rPr>
          <w:lang w:eastAsia="zh-CN"/>
        </w:rPr>
        <w:t>、</w:t>
      </w:r>
      <w:r w:rsidRPr="002B04C3">
        <w:rPr>
          <w:rStyle w:val="Hyperlink"/>
          <w:lang w:eastAsia="zh-CN"/>
        </w:rPr>
        <w:t>EUR/38A2/2</w:t>
      </w:r>
      <w:r w:rsidRPr="002B04C3">
        <w:rPr>
          <w:lang w:eastAsia="zh-CN"/>
        </w:rPr>
        <w:t>），因为该决议内容将被合并至第</w:t>
      </w:r>
      <w:r w:rsidRPr="002B04C3">
        <w:rPr>
          <w:lang w:eastAsia="zh-CN"/>
        </w:rPr>
        <w:t>22</w:t>
      </w:r>
      <w:r w:rsidRPr="002B04C3">
        <w:rPr>
          <w:lang w:eastAsia="zh-CN"/>
        </w:rPr>
        <w:t>号决议。</w:t>
      </w:r>
    </w:p>
    <w:p w14:paraId="746CF39C" w14:textId="77777777" w:rsidR="006F26BB" w:rsidRPr="002B04C3" w:rsidRDefault="006F26BB" w:rsidP="006F26BB">
      <w:pPr>
        <w:tabs>
          <w:tab w:val="clear" w:pos="794"/>
          <w:tab w:val="clear" w:pos="1191"/>
          <w:tab w:val="clear" w:pos="1588"/>
          <w:tab w:val="clear" w:pos="1985"/>
          <w:tab w:val="left" w:pos="426"/>
          <w:tab w:val="left" w:pos="1134"/>
          <w:tab w:val="left" w:pos="1871"/>
          <w:tab w:val="left" w:pos="2268"/>
        </w:tabs>
        <w:ind w:firstLineChars="200" w:firstLine="440"/>
        <w:rPr>
          <w:lang w:eastAsia="zh-CN"/>
        </w:rPr>
      </w:pPr>
      <w:r w:rsidRPr="002B04C3">
        <w:rPr>
          <w:lang w:eastAsia="zh-CN"/>
        </w:rPr>
        <w:t>3B</w:t>
      </w:r>
      <w:r w:rsidRPr="002B04C3">
        <w:rPr>
          <w:lang w:eastAsia="zh-CN"/>
        </w:rPr>
        <w:t>工作组成立了一个由</w:t>
      </w:r>
      <w:r w:rsidRPr="002B04C3">
        <w:rPr>
          <w:lang w:eastAsia="zh-CN"/>
        </w:rPr>
        <w:t>Gaëlle Martin-Cocher</w:t>
      </w:r>
      <w:r w:rsidRPr="002B04C3">
        <w:rPr>
          <w:lang w:eastAsia="zh-CN"/>
        </w:rPr>
        <w:t>（加拿大）主持的关于第</w:t>
      </w:r>
      <w:r w:rsidRPr="002B04C3">
        <w:rPr>
          <w:lang w:eastAsia="zh-CN"/>
        </w:rPr>
        <w:t>22</w:t>
      </w:r>
      <w:r w:rsidRPr="002B04C3">
        <w:rPr>
          <w:lang w:eastAsia="zh-CN"/>
        </w:rPr>
        <w:t>和</w:t>
      </w:r>
      <w:r w:rsidRPr="002B04C3">
        <w:rPr>
          <w:lang w:eastAsia="zh-CN"/>
        </w:rPr>
        <w:t>45</w:t>
      </w:r>
      <w:r w:rsidRPr="002B04C3">
        <w:rPr>
          <w:lang w:eastAsia="zh-CN"/>
        </w:rPr>
        <w:t>号决议的特设组，</w:t>
      </w:r>
      <w:r w:rsidRPr="002B04C3">
        <w:rPr>
          <w:szCs w:val="24"/>
          <w:lang w:eastAsia="zh-CN"/>
        </w:rPr>
        <w:t>但不得不将</w:t>
      </w:r>
      <w:r w:rsidRPr="002B04C3">
        <w:rPr>
          <w:szCs w:val="24"/>
          <w:lang w:eastAsia="zh-CN"/>
        </w:rPr>
        <w:t>3B</w:t>
      </w:r>
      <w:r w:rsidRPr="002B04C3">
        <w:rPr>
          <w:szCs w:val="24"/>
          <w:lang w:eastAsia="zh-CN"/>
        </w:rPr>
        <w:t>工作组最后一次会议得出的、一些内容仍在方括号中的第</w:t>
      </w:r>
      <w:r w:rsidRPr="002B04C3">
        <w:rPr>
          <w:szCs w:val="24"/>
          <w:lang w:eastAsia="zh-CN"/>
        </w:rPr>
        <w:t>22</w:t>
      </w:r>
      <w:r w:rsidRPr="002B04C3">
        <w:rPr>
          <w:szCs w:val="24"/>
          <w:lang w:eastAsia="zh-CN"/>
        </w:rPr>
        <w:t>号决议修订文本转呈第</w:t>
      </w:r>
      <w:r w:rsidRPr="002B04C3">
        <w:rPr>
          <w:szCs w:val="24"/>
          <w:lang w:eastAsia="zh-CN"/>
        </w:rPr>
        <w:t>3</w:t>
      </w:r>
      <w:r w:rsidRPr="002B04C3">
        <w:rPr>
          <w:szCs w:val="24"/>
          <w:lang w:eastAsia="zh-CN"/>
        </w:rPr>
        <w:t>委员会</w:t>
      </w:r>
      <w:r w:rsidRPr="002B04C3">
        <w:rPr>
          <w:lang w:eastAsia="zh-CN"/>
        </w:rPr>
        <w:t>。此外，</w:t>
      </w:r>
      <w:r w:rsidRPr="002B04C3">
        <w:rPr>
          <w:lang w:eastAsia="zh-CN"/>
        </w:rPr>
        <w:t>3B</w:t>
      </w:r>
      <w:r w:rsidRPr="002B04C3">
        <w:rPr>
          <w:lang w:eastAsia="zh-CN"/>
        </w:rPr>
        <w:t>工作组同意要求第</w:t>
      </w:r>
      <w:r w:rsidRPr="002B04C3">
        <w:rPr>
          <w:lang w:eastAsia="zh-CN"/>
        </w:rPr>
        <w:t>3</w:t>
      </w:r>
      <w:r w:rsidRPr="002B04C3">
        <w:rPr>
          <w:lang w:eastAsia="zh-CN"/>
        </w:rPr>
        <w:t>委员会在完成对第</w:t>
      </w:r>
      <w:r w:rsidRPr="002B04C3">
        <w:rPr>
          <w:lang w:eastAsia="zh-CN"/>
        </w:rPr>
        <w:t>22</w:t>
      </w:r>
      <w:r w:rsidRPr="002B04C3">
        <w:rPr>
          <w:lang w:eastAsia="zh-CN"/>
        </w:rPr>
        <w:t>号决议的修改的讨论后，审查关于废止第</w:t>
      </w:r>
      <w:r w:rsidRPr="002B04C3">
        <w:rPr>
          <w:lang w:eastAsia="zh-CN"/>
        </w:rPr>
        <w:t>45</w:t>
      </w:r>
      <w:r w:rsidRPr="002B04C3">
        <w:rPr>
          <w:lang w:eastAsia="zh-CN"/>
        </w:rPr>
        <w:t>号决议的提议。</w:t>
      </w:r>
    </w:p>
    <w:p w14:paraId="12CAAC13" w14:textId="77777777" w:rsidR="006F26BB" w:rsidRPr="002B04C3" w:rsidRDefault="006F26BB" w:rsidP="006F26BB">
      <w:pPr>
        <w:tabs>
          <w:tab w:val="clear" w:pos="794"/>
          <w:tab w:val="clear" w:pos="1191"/>
          <w:tab w:val="clear" w:pos="1588"/>
          <w:tab w:val="clear" w:pos="1985"/>
          <w:tab w:val="left" w:pos="426"/>
          <w:tab w:val="left" w:pos="1134"/>
          <w:tab w:val="left" w:pos="1871"/>
          <w:tab w:val="left" w:pos="2268"/>
        </w:tabs>
        <w:ind w:firstLineChars="200" w:firstLine="440"/>
        <w:rPr>
          <w:lang w:eastAsia="zh-CN"/>
        </w:rPr>
      </w:pPr>
      <w:r w:rsidRPr="002B04C3">
        <w:rPr>
          <w:lang w:eastAsia="zh-CN"/>
        </w:rPr>
        <w:t>第</w:t>
      </w:r>
      <w:r w:rsidRPr="002B04C3">
        <w:rPr>
          <w:lang w:eastAsia="zh-CN"/>
        </w:rPr>
        <w:t>3</w:t>
      </w:r>
      <w:r w:rsidRPr="002B04C3">
        <w:rPr>
          <w:lang w:eastAsia="zh-CN"/>
        </w:rPr>
        <w:t>委员会继续在</w:t>
      </w:r>
      <w:r w:rsidRPr="002B04C3">
        <w:rPr>
          <w:lang w:eastAsia="zh-CN"/>
        </w:rPr>
        <w:t>Gaëlle Martin-Cocher</w:t>
      </w:r>
      <w:r w:rsidRPr="002B04C3">
        <w:rPr>
          <w:lang w:eastAsia="zh-CN"/>
        </w:rPr>
        <w:t>（加拿大）的领导下对第</w:t>
      </w:r>
      <w:r w:rsidRPr="002B04C3">
        <w:rPr>
          <w:lang w:eastAsia="zh-CN"/>
        </w:rPr>
        <w:t>22</w:t>
      </w:r>
      <w:r w:rsidRPr="002B04C3">
        <w:rPr>
          <w:lang w:eastAsia="zh-CN"/>
        </w:rPr>
        <w:t>号决议进行了另一次临时性讨论，并就修订后的第</w:t>
      </w:r>
      <w:r w:rsidRPr="002B04C3">
        <w:rPr>
          <w:lang w:eastAsia="zh-CN"/>
        </w:rPr>
        <w:t>22</w:t>
      </w:r>
      <w:r w:rsidRPr="002B04C3">
        <w:rPr>
          <w:lang w:eastAsia="zh-CN"/>
        </w:rPr>
        <w:t>号决议和废止第</w:t>
      </w:r>
      <w:r w:rsidRPr="002B04C3">
        <w:rPr>
          <w:lang w:eastAsia="zh-CN"/>
        </w:rPr>
        <w:t>45</w:t>
      </w:r>
      <w:r w:rsidRPr="002B04C3">
        <w:rPr>
          <w:lang w:eastAsia="zh-CN"/>
        </w:rPr>
        <w:t>号决议达成了一致意见。</w:t>
      </w:r>
      <w:r w:rsidRPr="002B04C3">
        <w:rPr>
          <w:lang w:eastAsia="zh-CN"/>
        </w:rPr>
        <w:t xml:space="preserve"> </w:t>
      </w:r>
    </w:p>
    <w:p w14:paraId="04381DD0" w14:textId="77777777" w:rsidR="006F26BB" w:rsidRPr="00B72E30" w:rsidRDefault="006F26BB" w:rsidP="006F26BB">
      <w:pPr>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B72E30">
        <w:rPr>
          <w:rStyle w:val="Bolditalic"/>
          <w:rFonts w:ascii="STKaiti" w:eastAsia="STKaiti" w:hAnsi="STKaiti"/>
          <w:i w:val="0"/>
          <w:iCs/>
          <w:lang w:eastAsia="zh-CN"/>
        </w:rPr>
        <w:t>请全体会议批准通过编辑委员会转呈全体会议的、</w:t>
      </w:r>
      <w:hyperlink r:id="rId544" w:history="1">
        <w:r w:rsidRPr="00603134">
          <w:rPr>
            <w:rStyle w:val="Hyperlink"/>
            <w:b/>
            <w:bCs/>
            <w:lang w:val="en-GB" w:eastAsia="zh-CN"/>
          </w:rPr>
          <w:t>92</w:t>
        </w:r>
      </w:hyperlink>
      <w:r w:rsidRPr="00B72E30">
        <w:rPr>
          <w:rStyle w:val="Bolditalic"/>
          <w:rFonts w:ascii="STKaiti" w:eastAsia="STKaiti" w:hAnsi="STKaiti"/>
          <w:i w:val="0"/>
          <w:iCs/>
          <w:lang w:eastAsia="zh-CN"/>
        </w:rPr>
        <w:t>号文件中的第22号决议修订草案，之后批准废止第45号决议。</w:t>
      </w:r>
    </w:p>
    <w:p w14:paraId="77DC5DEB" w14:textId="77777777" w:rsidR="006F26BB" w:rsidRPr="002B04C3" w:rsidRDefault="006F26BB">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5C0C0AC3" w14:textId="77777777" w:rsidR="006F26BB" w:rsidRPr="002B04C3" w:rsidRDefault="006F26BB" w:rsidP="006F26BB">
      <w:pPr>
        <w:pStyle w:val="Heading3"/>
        <w:rPr>
          <w:lang w:eastAsia="zh-CN"/>
        </w:rPr>
      </w:pPr>
      <w:r w:rsidRPr="002B04C3">
        <w:rPr>
          <w:lang w:eastAsia="zh-CN"/>
        </w:rPr>
        <w:lastRenderedPageBreak/>
        <w:t>2.1.7</w:t>
      </w:r>
      <w:r w:rsidRPr="002B04C3">
        <w:rPr>
          <w:lang w:eastAsia="zh-CN"/>
        </w:rPr>
        <w:tab/>
      </w:r>
      <w:r w:rsidRPr="002B04C3">
        <w:rPr>
          <w:rFonts w:eastAsiaTheme="minorEastAsia" w:hint="eastAsia"/>
          <w:bCs/>
          <w:lang w:eastAsia="zh-CN"/>
        </w:rPr>
        <w:t>第</w:t>
      </w:r>
      <w:r w:rsidRPr="002B04C3">
        <w:rPr>
          <w:rFonts w:eastAsiaTheme="minorEastAsia" w:hint="eastAsia"/>
          <w:bCs/>
          <w:lang w:eastAsia="zh-CN"/>
        </w:rPr>
        <w:t>32</w:t>
      </w:r>
      <w:r w:rsidRPr="002B04C3">
        <w:rPr>
          <w:rFonts w:eastAsiaTheme="minorEastAsia" w:hint="eastAsia"/>
          <w:bCs/>
          <w:lang w:eastAsia="zh-CN"/>
        </w:rPr>
        <w:t>号</w:t>
      </w:r>
      <w:r w:rsidRPr="002B04C3">
        <w:rPr>
          <w:rFonts w:eastAsiaTheme="minorEastAsia"/>
          <w:bCs/>
          <w:lang w:eastAsia="zh-CN"/>
        </w:rPr>
        <w:t>决议</w:t>
      </w:r>
      <w:r w:rsidRPr="002B04C3">
        <w:rPr>
          <w:rFonts w:eastAsiaTheme="minorEastAsia" w:hint="eastAsia"/>
          <w:bCs/>
          <w:lang w:eastAsia="zh-CN"/>
        </w:rPr>
        <w:t xml:space="preserve"> </w:t>
      </w:r>
      <w:r w:rsidRPr="002B04C3">
        <w:rPr>
          <w:rFonts w:eastAsiaTheme="minorEastAsia"/>
          <w:bCs/>
          <w:lang w:eastAsia="zh-CN"/>
        </w:rPr>
        <w:t>–</w:t>
      </w:r>
      <w:r w:rsidRPr="002B04C3">
        <w:rPr>
          <w:rFonts w:eastAsiaTheme="minorEastAsia" w:hint="eastAsia"/>
          <w:bCs/>
          <w:lang w:eastAsia="zh-CN"/>
        </w:rPr>
        <w:t xml:space="preserve"> </w:t>
      </w:r>
      <w:r w:rsidRPr="002B04C3">
        <w:rPr>
          <w:rFonts w:hint="eastAsia"/>
          <w:bCs/>
          <w:lang w:eastAsia="zh-CN"/>
        </w:rPr>
        <w:t>在国际电联电信标准化部门的工作中加强电子工作方法的使用</w:t>
      </w:r>
    </w:p>
    <w:p w14:paraId="5505C78F"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eastAsiaTheme="minorEastAsia"/>
          <w:lang w:eastAsia="zh-CN"/>
        </w:rPr>
        <w:t>根据</w:t>
      </w:r>
      <w:r w:rsidRPr="002B04C3">
        <w:rPr>
          <w:rFonts w:eastAsia="Times New Roman"/>
          <w:lang w:eastAsia="zh-CN"/>
        </w:rPr>
        <w:t>DT1</w:t>
      </w:r>
      <w:r w:rsidRPr="002B04C3">
        <w:rPr>
          <w:rFonts w:eastAsiaTheme="minorEastAsia"/>
          <w:lang w:eastAsia="zh-CN"/>
        </w:rPr>
        <w:t>号文件，第</w:t>
      </w:r>
      <w:r w:rsidRPr="002B04C3">
        <w:rPr>
          <w:rFonts w:eastAsiaTheme="minorEastAsia"/>
          <w:lang w:eastAsia="zh-CN"/>
        </w:rPr>
        <w:t>32</w:t>
      </w:r>
      <w:r w:rsidRPr="002B04C3">
        <w:rPr>
          <w:rFonts w:eastAsiaTheme="minorEastAsia"/>
          <w:lang w:eastAsia="zh-CN"/>
        </w:rPr>
        <w:t>号决议属于</w:t>
      </w:r>
      <w:r w:rsidRPr="002B04C3">
        <w:rPr>
          <w:rFonts w:eastAsiaTheme="minorEastAsia"/>
          <w:lang w:eastAsia="zh-CN"/>
        </w:rPr>
        <w:t>3A</w:t>
      </w:r>
      <w:r w:rsidRPr="002B04C3">
        <w:rPr>
          <w:rFonts w:eastAsiaTheme="minorEastAsia"/>
          <w:lang w:eastAsia="zh-CN"/>
        </w:rPr>
        <w:t>工作组的职权范围，因此后者对其进行了审议。共收到四项关于修订第</w:t>
      </w:r>
      <w:r w:rsidRPr="002B04C3">
        <w:rPr>
          <w:rFonts w:eastAsiaTheme="minorEastAsia"/>
          <w:lang w:eastAsia="zh-CN"/>
        </w:rPr>
        <w:t>32</w:t>
      </w:r>
      <w:r w:rsidRPr="002B04C3">
        <w:rPr>
          <w:rFonts w:eastAsiaTheme="minorEastAsia"/>
          <w:lang w:eastAsia="zh-CN"/>
        </w:rPr>
        <w:t>号决议的提案</w:t>
      </w:r>
      <w:r w:rsidRPr="002B04C3">
        <w:rPr>
          <w:lang w:eastAsia="zh-CN"/>
        </w:rPr>
        <w:t>（</w:t>
      </w:r>
      <w:hyperlink r:id="rId545" w:tgtFrame="_blank" w:history="1">
        <w:r w:rsidRPr="002B04C3">
          <w:rPr>
            <w:rStyle w:val="Hyperlink"/>
            <w:lang w:eastAsia="zh-CN"/>
          </w:rPr>
          <w:t>AFCP/35A4/1</w:t>
        </w:r>
      </w:hyperlink>
      <w:r w:rsidRPr="002B04C3">
        <w:rPr>
          <w:lang w:eastAsia="zh-CN"/>
        </w:rPr>
        <w:t>、</w:t>
      </w:r>
      <w:hyperlink r:id="rId546" w:tgtFrame="_blank" w:history="1">
        <w:r w:rsidRPr="002B04C3">
          <w:rPr>
            <w:rStyle w:val="Hyperlink"/>
            <w:lang w:eastAsia="zh-CN"/>
          </w:rPr>
          <w:t>ARB/36A4/1</w:t>
        </w:r>
      </w:hyperlink>
      <w:r w:rsidRPr="002B04C3">
        <w:rPr>
          <w:lang w:eastAsia="zh-CN"/>
        </w:rPr>
        <w:t>、</w:t>
      </w:r>
      <w:hyperlink r:id="rId547" w:tgtFrame="_blank" w:history="1">
        <w:r w:rsidRPr="002B04C3">
          <w:rPr>
            <w:rStyle w:val="Hyperlink"/>
            <w:lang w:eastAsia="zh-CN"/>
          </w:rPr>
          <w:t>APT/37A5/1</w:t>
        </w:r>
      </w:hyperlink>
      <w:r w:rsidRPr="002B04C3">
        <w:rPr>
          <w:lang w:eastAsia="zh-CN"/>
        </w:rPr>
        <w:t>、</w:t>
      </w:r>
      <w:hyperlink r:id="rId548" w:history="1">
        <w:r w:rsidRPr="002B04C3">
          <w:rPr>
            <w:rStyle w:val="Hyperlink"/>
            <w:lang w:eastAsia="zh-CN"/>
          </w:rPr>
          <w:t>RCC/40A23/1</w:t>
        </w:r>
      </w:hyperlink>
      <w:r w:rsidRPr="002B04C3">
        <w:rPr>
          <w:lang w:eastAsia="zh-CN"/>
        </w:rPr>
        <w:t>）和一项废止该决议的提案（</w:t>
      </w:r>
      <w:hyperlink r:id="rId549" w:tgtFrame="_blank" w:history="1">
        <w:r w:rsidRPr="002B04C3">
          <w:rPr>
            <w:rStyle w:val="Hyperlink"/>
            <w:lang w:eastAsia="zh-CN"/>
          </w:rPr>
          <w:t>IAP/39A14/1</w:t>
        </w:r>
      </w:hyperlink>
      <w:r w:rsidRPr="002B04C3">
        <w:rPr>
          <w:lang w:eastAsia="zh-CN"/>
        </w:rPr>
        <w:t>）。</w:t>
      </w:r>
      <w:r w:rsidRPr="002B04C3">
        <w:rPr>
          <w:lang w:eastAsia="zh-CN"/>
        </w:rPr>
        <w:t xml:space="preserve"> </w:t>
      </w:r>
    </w:p>
    <w:p w14:paraId="59C5A84B" w14:textId="77777777" w:rsidR="006F26BB" w:rsidRPr="002B04C3" w:rsidRDefault="006F26BB" w:rsidP="006F26BB">
      <w:pPr>
        <w:ind w:right="11" w:firstLineChars="200" w:firstLine="448"/>
        <w:rPr>
          <w:szCs w:val="24"/>
          <w:lang w:eastAsia="zh-CN"/>
        </w:rPr>
      </w:pPr>
      <w:r w:rsidRPr="002B04C3">
        <w:rPr>
          <w:spacing w:val="4"/>
          <w:szCs w:val="24"/>
          <w:lang w:eastAsia="zh-CN"/>
        </w:rPr>
        <w:t>3A</w:t>
      </w:r>
      <w:r w:rsidRPr="002B04C3">
        <w:rPr>
          <w:spacing w:val="4"/>
          <w:szCs w:val="24"/>
          <w:lang w:eastAsia="zh-CN"/>
        </w:rPr>
        <w:t>工作组对第</w:t>
      </w:r>
      <w:r w:rsidRPr="002B04C3">
        <w:rPr>
          <w:spacing w:val="4"/>
          <w:szCs w:val="24"/>
          <w:lang w:eastAsia="zh-CN"/>
        </w:rPr>
        <w:t>32</w:t>
      </w:r>
      <w:r w:rsidRPr="002B04C3">
        <w:rPr>
          <w:spacing w:val="4"/>
          <w:szCs w:val="24"/>
          <w:lang w:eastAsia="zh-CN"/>
        </w:rPr>
        <w:t>号决议进行了临时性讨论。</w:t>
      </w:r>
      <w:r w:rsidRPr="002B04C3">
        <w:rPr>
          <w:spacing w:val="4"/>
          <w:szCs w:val="24"/>
          <w:lang w:eastAsia="zh-CN"/>
        </w:rPr>
        <w:t>3A</w:t>
      </w:r>
      <w:r w:rsidRPr="002B04C3">
        <w:rPr>
          <w:spacing w:val="4"/>
          <w:szCs w:val="24"/>
          <w:lang w:eastAsia="zh-CN"/>
        </w:rPr>
        <w:t>工作组建议下一届全权代表大会在其第</w:t>
      </w:r>
      <w:r w:rsidRPr="002B04C3">
        <w:rPr>
          <w:szCs w:val="24"/>
          <w:lang w:eastAsia="zh-CN"/>
        </w:rPr>
        <w:t>167</w:t>
      </w:r>
      <w:r w:rsidRPr="002B04C3">
        <w:rPr>
          <w:szCs w:val="24"/>
          <w:lang w:eastAsia="zh-CN"/>
        </w:rPr>
        <w:t>号决议中考虑国际电联各部门成员对改进电子工作方法的不断变化的需求，并决定对第</w:t>
      </w:r>
      <w:r w:rsidRPr="002B04C3">
        <w:rPr>
          <w:szCs w:val="24"/>
          <w:lang w:eastAsia="zh-CN"/>
        </w:rPr>
        <w:t>32</w:t>
      </w:r>
      <w:r w:rsidRPr="002B04C3">
        <w:rPr>
          <w:szCs w:val="24"/>
          <w:lang w:eastAsia="zh-CN"/>
        </w:rPr>
        <w:t>号决议不做修改（</w:t>
      </w:r>
      <w:r w:rsidRPr="002B04C3">
        <w:rPr>
          <w:szCs w:val="24"/>
          <w:lang w:eastAsia="zh-CN"/>
        </w:rPr>
        <w:t>NOC</w:t>
      </w:r>
      <w:r w:rsidRPr="002B04C3">
        <w:rPr>
          <w:szCs w:val="24"/>
          <w:lang w:eastAsia="zh-CN"/>
        </w:rPr>
        <w:t>）。</w:t>
      </w:r>
    </w:p>
    <w:p w14:paraId="0ED61BF1" w14:textId="77777777" w:rsidR="006F26BB" w:rsidRPr="00B72E30" w:rsidRDefault="006F26BB" w:rsidP="006F26BB">
      <w:pPr>
        <w:keepNext/>
        <w:keepLines/>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B72E30">
        <w:rPr>
          <w:rStyle w:val="Bolditalic"/>
          <w:rFonts w:ascii="STKaiti" w:eastAsia="STKaiti" w:hAnsi="STKaiti"/>
          <w:i w:val="0"/>
          <w:iCs/>
          <w:lang w:eastAsia="zh-CN"/>
        </w:rPr>
        <w:t>已将</w:t>
      </w:r>
      <w:hyperlink r:id="rId550" w:history="1">
        <w:r w:rsidRPr="00603134">
          <w:rPr>
            <w:rStyle w:val="Hyperlink"/>
            <w:b/>
            <w:bCs/>
            <w:lang w:val="en-GB" w:eastAsia="zh-CN"/>
          </w:rPr>
          <w:t>92</w:t>
        </w:r>
      </w:hyperlink>
      <w:r w:rsidRPr="00B72E30">
        <w:rPr>
          <w:rStyle w:val="Bolditalic"/>
          <w:rFonts w:ascii="STKaiti" w:eastAsia="STKaiti" w:hAnsi="STKaiti"/>
          <w:i w:val="0"/>
          <w:iCs/>
          <w:lang w:eastAsia="zh-CN"/>
        </w:rPr>
        <w:t>号文件中的、对第32号决议不做修改（NOC）的决定通过编辑委员会转呈全体会议，该文件在2022年3月8日（星期二）14:30-17:30时举行的全体会议上获得批准。</w:t>
      </w:r>
    </w:p>
    <w:p w14:paraId="46FAA618" w14:textId="77777777" w:rsidR="006F26BB" w:rsidRPr="002B04C3" w:rsidRDefault="006F26BB" w:rsidP="006F26BB">
      <w:pPr>
        <w:pStyle w:val="Heading3"/>
        <w:rPr>
          <w:lang w:eastAsia="zh-CN"/>
        </w:rPr>
      </w:pPr>
      <w:r w:rsidRPr="002B04C3">
        <w:rPr>
          <w:lang w:eastAsia="zh-CN"/>
        </w:rPr>
        <w:t>2.1.8</w:t>
      </w:r>
      <w:r w:rsidRPr="002B04C3">
        <w:rPr>
          <w:lang w:eastAsia="zh-CN"/>
        </w:rPr>
        <w:tab/>
      </w:r>
      <w:r w:rsidRPr="002B04C3">
        <w:rPr>
          <w:rFonts w:hint="eastAsia"/>
          <w:lang w:eastAsia="zh-CN"/>
        </w:rPr>
        <w:t>第</w:t>
      </w:r>
      <w:r w:rsidRPr="002B04C3">
        <w:rPr>
          <w:lang w:eastAsia="zh-CN"/>
        </w:rPr>
        <w:t>34</w:t>
      </w:r>
      <w:r w:rsidRPr="002B04C3">
        <w:rPr>
          <w:rFonts w:hint="eastAsia"/>
          <w:lang w:eastAsia="zh-CN"/>
        </w:rPr>
        <w:t>号决议</w:t>
      </w:r>
      <w:r w:rsidRPr="002B04C3">
        <w:rPr>
          <w:lang w:eastAsia="zh-CN"/>
        </w:rPr>
        <w:t xml:space="preserve"> – </w:t>
      </w:r>
      <w:r w:rsidRPr="002B04C3">
        <w:rPr>
          <w:rFonts w:hint="eastAsia"/>
          <w:lang w:eastAsia="zh-CN"/>
        </w:rPr>
        <w:t>自愿捐款</w:t>
      </w:r>
    </w:p>
    <w:p w14:paraId="18C2D3BE"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hint="eastAsia"/>
          <w:lang w:eastAsia="zh-CN"/>
        </w:rPr>
        <w:t>根据</w:t>
      </w:r>
      <w:r w:rsidRPr="002B04C3">
        <w:rPr>
          <w:rFonts w:hint="eastAsia"/>
          <w:lang w:eastAsia="zh-CN"/>
        </w:rPr>
        <w:t>DT</w:t>
      </w:r>
      <w:r w:rsidRPr="002B04C3">
        <w:rPr>
          <w:lang w:eastAsia="zh-CN"/>
        </w:rPr>
        <w:t>1</w:t>
      </w:r>
      <w:r w:rsidRPr="002B04C3">
        <w:rPr>
          <w:rFonts w:hint="eastAsia"/>
          <w:lang w:eastAsia="zh-CN"/>
        </w:rPr>
        <w:t>号文件，第</w:t>
      </w:r>
      <w:r w:rsidRPr="002B04C3">
        <w:rPr>
          <w:rFonts w:hint="eastAsia"/>
          <w:lang w:eastAsia="zh-CN"/>
        </w:rPr>
        <w:t>3</w:t>
      </w:r>
      <w:r w:rsidRPr="002B04C3">
        <w:rPr>
          <w:lang w:eastAsia="zh-CN"/>
        </w:rPr>
        <w:t>4</w:t>
      </w:r>
      <w:r w:rsidRPr="002B04C3">
        <w:rPr>
          <w:rFonts w:hint="eastAsia"/>
          <w:lang w:eastAsia="zh-CN"/>
        </w:rPr>
        <w:t>号决议属于</w:t>
      </w:r>
      <w:r w:rsidRPr="002B04C3">
        <w:rPr>
          <w:rFonts w:hint="eastAsia"/>
          <w:lang w:eastAsia="zh-CN"/>
        </w:rPr>
        <w:t>3B</w:t>
      </w:r>
      <w:r w:rsidRPr="002B04C3">
        <w:rPr>
          <w:rFonts w:hint="eastAsia"/>
          <w:lang w:eastAsia="zh-CN"/>
        </w:rPr>
        <w:t>工作组的职权范围并已由该工作组审查。第</w:t>
      </w:r>
      <w:r w:rsidRPr="002B04C3">
        <w:rPr>
          <w:rFonts w:hint="eastAsia"/>
          <w:lang w:eastAsia="zh-CN"/>
        </w:rPr>
        <w:t>3</w:t>
      </w:r>
      <w:r w:rsidRPr="002B04C3">
        <w:rPr>
          <w:lang w:eastAsia="zh-CN"/>
        </w:rPr>
        <w:t>4</w:t>
      </w:r>
      <w:r w:rsidRPr="002B04C3">
        <w:rPr>
          <w:rFonts w:hint="eastAsia"/>
          <w:lang w:eastAsia="zh-CN"/>
        </w:rPr>
        <w:t>号决议收到了一项修改提案（</w:t>
      </w:r>
      <w:hyperlink r:id="rId551" w:history="1">
        <w:r w:rsidRPr="002B04C3">
          <w:rPr>
            <w:rStyle w:val="Hyperlink"/>
            <w:lang w:eastAsia="zh-CN"/>
          </w:rPr>
          <w:t>RCC/40/A22/1</w:t>
        </w:r>
      </w:hyperlink>
      <w:r w:rsidRPr="002B04C3">
        <w:rPr>
          <w:rFonts w:hint="eastAsia"/>
          <w:lang w:eastAsia="zh-CN"/>
        </w:rPr>
        <w:t>号文件）。</w:t>
      </w:r>
    </w:p>
    <w:p w14:paraId="0541DE84"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lang w:eastAsia="zh-CN"/>
        </w:rPr>
        <w:t>3G</w:t>
      </w:r>
      <w:r w:rsidRPr="002B04C3">
        <w:rPr>
          <w:rFonts w:hint="eastAsia"/>
          <w:lang w:eastAsia="zh-CN"/>
        </w:rPr>
        <w:t>工作组审查了该提案，并同意了经修订的第</w:t>
      </w:r>
      <w:r w:rsidRPr="002B04C3">
        <w:rPr>
          <w:rFonts w:hint="eastAsia"/>
          <w:lang w:eastAsia="zh-CN"/>
        </w:rPr>
        <w:t>3</w:t>
      </w:r>
      <w:r w:rsidRPr="002B04C3">
        <w:rPr>
          <w:lang w:eastAsia="zh-CN"/>
        </w:rPr>
        <w:t>4</w:t>
      </w:r>
      <w:r w:rsidRPr="002B04C3">
        <w:rPr>
          <w:rFonts w:hint="eastAsia"/>
          <w:lang w:eastAsia="zh-CN"/>
        </w:rPr>
        <w:t>号决议中的修改。</w:t>
      </w:r>
      <w:r w:rsidRPr="002B04C3">
        <w:rPr>
          <w:lang w:eastAsia="zh-CN"/>
        </w:rPr>
        <w:t xml:space="preserve"> </w:t>
      </w:r>
    </w:p>
    <w:p w14:paraId="4B023429" w14:textId="77777777" w:rsidR="006F26BB" w:rsidRPr="00B72E30" w:rsidRDefault="006F26BB" w:rsidP="006F26BB">
      <w:pPr>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B72E30">
        <w:rPr>
          <w:rStyle w:val="Bolditalic"/>
          <w:rFonts w:ascii="STKaiti" w:eastAsia="STKaiti" w:hAnsi="STKaiti"/>
          <w:i w:val="0"/>
          <w:iCs/>
          <w:lang w:eastAsia="zh-CN"/>
        </w:rPr>
        <w:t>编辑委员会已通过第</w:t>
      </w:r>
      <w:hyperlink r:id="rId552" w:history="1">
        <w:hyperlink r:id="rId553" w:history="1">
          <w:r w:rsidRPr="00603134">
            <w:rPr>
              <w:rStyle w:val="Hyperlink"/>
              <w:b/>
              <w:bCs/>
              <w:lang w:val="en-GB" w:eastAsia="zh-CN"/>
            </w:rPr>
            <w:t>56</w:t>
          </w:r>
        </w:hyperlink>
      </w:hyperlink>
      <w:r w:rsidRPr="00B72E30">
        <w:rPr>
          <w:rStyle w:val="Bolditalic"/>
          <w:rFonts w:ascii="STKaiti" w:eastAsia="STKaiti" w:hAnsi="STKaiti"/>
          <w:i w:val="0"/>
          <w:iCs/>
          <w:lang w:eastAsia="zh-CN"/>
        </w:rPr>
        <w:t>号文件将第34号决议修订草案提交全体会议，且该修订草案已在2022年3月7日（星期一）16:00-17:30召开的全体会议中获得批准。</w:t>
      </w:r>
    </w:p>
    <w:p w14:paraId="2E97EA4D" w14:textId="77777777" w:rsidR="006F26BB" w:rsidRPr="002B04C3" w:rsidRDefault="006F26BB" w:rsidP="006F26BB">
      <w:pPr>
        <w:pStyle w:val="Heading3"/>
        <w:rPr>
          <w:lang w:eastAsia="zh-CN"/>
        </w:rPr>
      </w:pPr>
      <w:r w:rsidRPr="002B04C3">
        <w:rPr>
          <w:lang w:eastAsia="zh-CN"/>
        </w:rPr>
        <w:t>2.1.9</w:t>
      </w:r>
      <w:r w:rsidRPr="002B04C3">
        <w:rPr>
          <w:lang w:eastAsia="zh-CN"/>
        </w:rPr>
        <w:tab/>
      </w:r>
      <w:r w:rsidRPr="002B04C3">
        <w:rPr>
          <w:rFonts w:eastAsiaTheme="minorEastAsia" w:hint="eastAsia"/>
          <w:bCs/>
          <w:lang w:eastAsia="zh-CN"/>
        </w:rPr>
        <w:t>第</w:t>
      </w:r>
      <w:r w:rsidRPr="002B04C3">
        <w:rPr>
          <w:rFonts w:eastAsiaTheme="minorEastAsia" w:hint="eastAsia"/>
          <w:bCs/>
          <w:lang w:eastAsia="zh-CN"/>
        </w:rPr>
        <w:t>55</w:t>
      </w:r>
      <w:r w:rsidRPr="002B04C3">
        <w:rPr>
          <w:rFonts w:eastAsiaTheme="minorEastAsia" w:hint="eastAsia"/>
          <w:bCs/>
          <w:lang w:eastAsia="zh-CN"/>
        </w:rPr>
        <w:t>号</w:t>
      </w:r>
      <w:r w:rsidRPr="002B04C3">
        <w:rPr>
          <w:rFonts w:eastAsiaTheme="minorEastAsia"/>
          <w:bCs/>
          <w:lang w:eastAsia="zh-CN"/>
        </w:rPr>
        <w:t>决议</w:t>
      </w:r>
      <w:r w:rsidRPr="002B04C3">
        <w:rPr>
          <w:rFonts w:eastAsiaTheme="minorEastAsia" w:hint="eastAsia"/>
          <w:bCs/>
          <w:lang w:eastAsia="zh-CN"/>
        </w:rPr>
        <w:t xml:space="preserve"> </w:t>
      </w:r>
      <w:r w:rsidRPr="002B04C3">
        <w:rPr>
          <w:rFonts w:eastAsia="Times New Roman"/>
          <w:bCs/>
          <w:lang w:eastAsia="zh-CN"/>
        </w:rPr>
        <w:t xml:space="preserve">– </w:t>
      </w:r>
      <w:r w:rsidRPr="002B04C3">
        <w:rPr>
          <w:rFonts w:hint="eastAsia"/>
          <w:bCs/>
          <w:lang w:eastAsia="zh-CN"/>
        </w:rPr>
        <w:t>在国际电联电信标准化部门活动中</w:t>
      </w:r>
      <w:r w:rsidRPr="002B04C3">
        <w:rPr>
          <w:bCs/>
          <w:lang w:eastAsia="zh-CN"/>
        </w:rPr>
        <w:t>促进性别平等</w:t>
      </w:r>
    </w:p>
    <w:p w14:paraId="15046AE9"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hint="eastAsia"/>
          <w:lang w:eastAsia="zh-CN"/>
        </w:rPr>
        <w:t>根据</w:t>
      </w:r>
      <w:r w:rsidRPr="002B04C3">
        <w:rPr>
          <w:rFonts w:hint="eastAsia"/>
          <w:lang w:eastAsia="zh-CN"/>
        </w:rPr>
        <w:t>DT</w:t>
      </w:r>
      <w:r w:rsidRPr="002B04C3">
        <w:rPr>
          <w:lang w:eastAsia="zh-CN"/>
        </w:rPr>
        <w:t>1</w:t>
      </w:r>
      <w:r w:rsidRPr="002B04C3">
        <w:rPr>
          <w:rFonts w:hint="eastAsia"/>
          <w:lang w:eastAsia="zh-CN"/>
        </w:rPr>
        <w:t>号文件，第</w:t>
      </w:r>
      <w:r w:rsidRPr="002B04C3">
        <w:rPr>
          <w:rFonts w:hint="eastAsia"/>
          <w:lang w:eastAsia="zh-CN"/>
        </w:rPr>
        <w:t>5</w:t>
      </w:r>
      <w:r w:rsidRPr="002B04C3">
        <w:rPr>
          <w:lang w:eastAsia="zh-CN"/>
        </w:rPr>
        <w:t>5</w:t>
      </w:r>
      <w:r w:rsidRPr="002B04C3">
        <w:rPr>
          <w:rFonts w:hint="eastAsia"/>
          <w:lang w:eastAsia="zh-CN"/>
        </w:rPr>
        <w:t>号决议属于第</w:t>
      </w:r>
      <w:r w:rsidRPr="002B04C3">
        <w:rPr>
          <w:rFonts w:hint="eastAsia"/>
          <w:lang w:eastAsia="zh-CN"/>
        </w:rPr>
        <w:t>3</w:t>
      </w:r>
      <w:r w:rsidRPr="002B04C3">
        <w:rPr>
          <w:rFonts w:hint="eastAsia"/>
          <w:lang w:eastAsia="zh-CN"/>
        </w:rPr>
        <w:t>委员会的职权范围，并已由该委员会审查和修订。</w:t>
      </w:r>
      <w:r w:rsidRPr="002B04C3">
        <w:rPr>
          <w:rFonts w:eastAsiaTheme="minorEastAsia" w:hint="eastAsia"/>
          <w:lang w:eastAsia="zh-CN"/>
        </w:rPr>
        <w:t>第</w:t>
      </w:r>
      <w:r w:rsidRPr="002B04C3">
        <w:rPr>
          <w:rFonts w:eastAsiaTheme="minorEastAsia" w:hint="eastAsia"/>
          <w:lang w:eastAsia="zh-CN"/>
        </w:rPr>
        <w:t>55</w:t>
      </w:r>
      <w:r w:rsidRPr="002B04C3">
        <w:rPr>
          <w:rFonts w:eastAsiaTheme="minorEastAsia" w:hint="eastAsia"/>
          <w:lang w:eastAsia="zh-CN"/>
        </w:rPr>
        <w:t>号</w:t>
      </w:r>
      <w:r w:rsidRPr="002B04C3">
        <w:rPr>
          <w:rFonts w:eastAsiaTheme="minorEastAsia"/>
          <w:lang w:eastAsia="zh-CN"/>
        </w:rPr>
        <w:t>决议收到</w:t>
      </w:r>
      <w:r w:rsidRPr="002B04C3">
        <w:rPr>
          <w:rFonts w:eastAsiaTheme="minorEastAsia" w:hint="eastAsia"/>
          <w:lang w:eastAsia="zh-CN"/>
        </w:rPr>
        <w:t>了三项</w:t>
      </w:r>
      <w:r w:rsidRPr="002B04C3">
        <w:rPr>
          <w:rFonts w:eastAsiaTheme="minorEastAsia"/>
          <w:lang w:eastAsia="zh-CN"/>
        </w:rPr>
        <w:t>修改提案（</w:t>
      </w:r>
      <w:hyperlink r:id="rId554" w:tgtFrame="_blank" w:history="1">
        <w:r w:rsidRPr="002B04C3">
          <w:rPr>
            <w:rStyle w:val="Hyperlink"/>
            <w:lang w:eastAsia="zh-CN"/>
          </w:rPr>
          <w:t>AFCP/35A12/1</w:t>
        </w:r>
      </w:hyperlink>
      <w:r w:rsidRPr="002B04C3">
        <w:rPr>
          <w:rFonts w:hint="eastAsia"/>
          <w:lang w:eastAsia="zh-CN"/>
        </w:rPr>
        <w:t>、</w:t>
      </w:r>
      <w:hyperlink r:id="rId555" w:tgtFrame="_blank" w:history="1">
        <w:r w:rsidRPr="002B04C3">
          <w:rPr>
            <w:rStyle w:val="Hyperlink"/>
            <w:lang w:eastAsia="zh-CN"/>
          </w:rPr>
          <w:t>ARB/36A8/1</w:t>
        </w:r>
      </w:hyperlink>
      <w:r w:rsidRPr="002B04C3">
        <w:rPr>
          <w:rFonts w:hint="eastAsia"/>
          <w:lang w:eastAsia="zh-CN"/>
        </w:rPr>
        <w:t>、</w:t>
      </w:r>
      <w:hyperlink r:id="rId556" w:tgtFrame="_blank" w:history="1">
        <w:r w:rsidRPr="002B04C3">
          <w:rPr>
            <w:rStyle w:val="Hyperlink"/>
            <w:lang w:eastAsia="zh-CN"/>
          </w:rPr>
          <w:t>APT/37A10/1</w:t>
        </w:r>
      </w:hyperlink>
      <w:r w:rsidRPr="002B04C3">
        <w:rPr>
          <w:rFonts w:hint="eastAsia"/>
          <w:lang w:eastAsia="zh-CN"/>
        </w:rPr>
        <w:t>号文件</w:t>
      </w:r>
      <w:r w:rsidRPr="002B04C3">
        <w:rPr>
          <w:rFonts w:ascii="SimSun" w:hAnsi="SimSun" w:cs="SimSun" w:hint="eastAsia"/>
          <w:lang w:eastAsia="zh-CN"/>
        </w:rPr>
        <w:t>）和</w:t>
      </w:r>
      <w:r w:rsidRPr="002B04C3">
        <w:rPr>
          <w:rFonts w:ascii="SimSun" w:hAnsi="SimSun" w:cs="SimSun"/>
          <w:lang w:eastAsia="zh-CN"/>
        </w:rPr>
        <w:t>一项废</w:t>
      </w:r>
      <w:r w:rsidRPr="002B04C3">
        <w:rPr>
          <w:rFonts w:ascii="SimSun" w:hAnsi="SimSun" w:cs="SimSun" w:hint="eastAsia"/>
          <w:lang w:eastAsia="zh-CN"/>
        </w:rPr>
        <w:t>止提案（</w:t>
      </w:r>
      <w:hyperlink r:id="rId557" w:history="1">
        <w:r w:rsidRPr="002B04C3">
          <w:rPr>
            <w:rStyle w:val="Hyperlink"/>
            <w:lang w:eastAsia="zh-CN"/>
          </w:rPr>
          <w:t>RCC/40A29/1</w:t>
        </w:r>
      </w:hyperlink>
      <w:r w:rsidRPr="002B04C3">
        <w:rPr>
          <w:rFonts w:hint="eastAsia"/>
          <w:lang w:eastAsia="zh-CN"/>
        </w:rPr>
        <w:t>号文件</w:t>
      </w:r>
      <w:r w:rsidRPr="002B04C3">
        <w:rPr>
          <w:rFonts w:ascii="SimSun" w:hAnsi="SimSun" w:cs="SimSun" w:hint="eastAsia"/>
          <w:lang w:eastAsia="zh-CN"/>
        </w:rPr>
        <w:t>）。</w:t>
      </w:r>
    </w:p>
    <w:p w14:paraId="65862570"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eastAsiaTheme="minorEastAsia"/>
          <w:bCs/>
          <w:szCs w:val="24"/>
          <w:lang w:val="en-US" w:eastAsia="zh-CN"/>
        </w:rPr>
        <w:t>第</w:t>
      </w:r>
      <w:r w:rsidRPr="002B04C3">
        <w:rPr>
          <w:rFonts w:eastAsiaTheme="minorEastAsia"/>
          <w:bCs/>
          <w:szCs w:val="24"/>
          <w:lang w:val="en-US" w:eastAsia="zh-CN"/>
        </w:rPr>
        <w:t>3</w:t>
      </w:r>
      <w:r w:rsidRPr="002B04C3">
        <w:rPr>
          <w:rFonts w:eastAsiaTheme="minorEastAsia" w:hint="eastAsia"/>
          <w:bCs/>
          <w:szCs w:val="24"/>
          <w:lang w:val="en-US" w:eastAsia="zh-CN"/>
        </w:rPr>
        <w:t>委员</w:t>
      </w:r>
      <w:r w:rsidRPr="002B04C3">
        <w:rPr>
          <w:rFonts w:eastAsiaTheme="minorEastAsia"/>
          <w:bCs/>
          <w:szCs w:val="24"/>
          <w:lang w:val="en-US" w:eastAsia="zh-CN"/>
        </w:rPr>
        <w:t>会审</w:t>
      </w:r>
      <w:r w:rsidRPr="002B04C3">
        <w:rPr>
          <w:rFonts w:eastAsiaTheme="minorEastAsia" w:hint="eastAsia"/>
          <w:bCs/>
          <w:szCs w:val="24"/>
          <w:lang w:val="en-US" w:eastAsia="zh-CN"/>
        </w:rPr>
        <w:t>查</w:t>
      </w:r>
      <w:r w:rsidRPr="002B04C3">
        <w:rPr>
          <w:rFonts w:eastAsiaTheme="minorEastAsia"/>
          <w:bCs/>
          <w:szCs w:val="24"/>
          <w:lang w:val="en-US" w:eastAsia="zh-CN"/>
        </w:rPr>
        <w:t>了</w:t>
      </w:r>
      <w:r w:rsidRPr="002B04C3">
        <w:rPr>
          <w:rFonts w:eastAsiaTheme="minorEastAsia" w:hint="eastAsia"/>
          <w:bCs/>
          <w:szCs w:val="24"/>
          <w:lang w:val="en-US" w:eastAsia="zh-CN"/>
        </w:rPr>
        <w:t>这些</w:t>
      </w:r>
      <w:r w:rsidRPr="002B04C3">
        <w:rPr>
          <w:rFonts w:eastAsiaTheme="minorEastAsia"/>
          <w:bCs/>
          <w:szCs w:val="24"/>
          <w:lang w:val="en-US" w:eastAsia="zh-CN"/>
        </w:rPr>
        <w:t>提案并</w:t>
      </w:r>
      <w:r w:rsidRPr="002B04C3">
        <w:rPr>
          <w:rFonts w:eastAsiaTheme="minorEastAsia" w:hint="eastAsia"/>
          <w:bCs/>
          <w:szCs w:val="24"/>
          <w:lang w:val="en-US" w:eastAsia="zh-CN"/>
        </w:rPr>
        <w:t>同意了经与</w:t>
      </w:r>
      <w:r w:rsidRPr="002B04C3">
        <w:rPr>
          <w:lang w:eastAsia="zh-CN"/>
        </w:rPr>
        <w:t>Hend Ben Hadji</w:t>
      </w:r>
      <w:r w:rsidRPr="002B04C3">
        <w:rPr>
          <w:rFonts w:eastAsiaTheme="minorEastAsia" w:hint="eastAsia"/>
          <w:lang w:eastAsia="zh-CN"/>
        </w:rPr>
        <w:t>女士</w:t>
      </w:r>
      <w:r w:rsidRPr="002B04C3">
        <w:rPr>
          <w:rFonts w:eastAsiaTheme="minorEastAsia"/>
          <w:lang w:eastAsia="zh-CN"/>
        </w:rPr>
        <w:t>（</w:t>
      </w:r>
      <w:r w:rsidRPr="002B04C3">
        <w:rPr>
          <w:rFonts w:eastAsiaTheme="minorEastAsia" w:hint="eastAsia"/>
          <w:lang w:eastAsia="zh-CN"/>
        </w:rPr>
        <w:t>突尼斯</w:t>
      </w:r>
      <w:r w:rsidRPr="002B04C3">
        <w:rPr>
          <w:rFonts w:eastAsiaTheme="minorEastAsia"/>
          <w:lang w:eastAsia="zh-CN"/>
        </w:rPr>
        <w:t>）领导的</w:t>
      </w:r>
      <w:r w:rsidRPr="002B04C3">
        <w:rPr>
          <w:rFonts w:eastAsiaTheme="minorEastAsia" w:hint="eastAsia"/>
          <w:lang w:eastAsia="zh-CN"/>
        </w:rPr>
        <w:t>第</w:t>
      </w:r>
      <w:r w:rsidRPr="002B04C3">
        <w:rPr>
          <w:rFonts w:eastAsiaTheme="minorEastAsia" w:hint="eastAsia"/>
          <w:lang w:eastAsia="zh-CN"/>
        </w:rPr>
        <w:t>5</w:t>
      </w:r>
      <w:r w:rsidRPr="002B04C3">
        <w:rPr>
          <w:rFonts w:eastAsiaTheme="minorEastAsia"/>
          <w:lang w:eastAsia="zh-CN"/>
        </w:rPr>
        <w:t>5</w:t>
      </w:r>
      <w:r w:rsidRPr="002B04C3">
        <w:rPr>
          <w:rFonts w:eastAsiaTheme="minorEastAsia" w:hint="eastAsia"/>
          <w:lang w:eastAsia="zh-CN"/>
        </w:rPr>
        <w:t>号决议区域牵头人非正式磋商而制定</w:t>
      </w:r>
      <w:r w:rsidRPr="002B04C3">
        <w:rPr>
          <w:rFonts w:eastAsiaTheme="minorEastAsia"/>
          <w:lang w:eastAsia="zh-CN"/>
        </w:rPr>
        <w:t>的第</w:t>
      </w:r>
      <w:r w:rsidRPr="002B04C3">
        <w:rPr>
          <w:rFonts w:eastAsiaTheme="minorEastAsia" w:hint="eastAsia"/>
          <w:lang w:eastAsia="zh-CN"/>
        </w:rPr>
        <w:t>55</w:t>
      </w:r>
      <w:r w:rsidRPr="002B04C3">
        <w:rPr>
          <w:rFonts w:eastAsiaTheme="minorEastAsia" w:hint="eastAsia"/>
          <w:lang w:eastAsia="zh-CN"/>
        </w:rPr>
        <w:t>号</w:t>
      </w:r>
      <w:r w:rsidRPr="002B04C3">
        <w:rPr>
          <w:rFonts w:eastAsiaTheme="minorEastAsia"/>
          <w:lang w:eastAsia="zh-CN"/>
        </w:rPr>
        <w:t>决议</w:t>
      </w:r>
      <w:r w:rsidRPr="002B04C3">
        <w:rPr>
          <w:rFonts w:eastAsiaTheme="minorEastAsia" w:hint="eastAsia"/>
          <w:lang w:eastAsia="zh-CN"/>
        </w:rPr>
        <w:t>修订</w:t>
      </w:r>
      <w:r w:rsidRPr="002B04C3">
        <w:rPr>
          <w:rFonts w:eastAsiaTheme="minorEastAsia"/>
          <w:lang w:eastAsia="zh-CN"/>
        </w:rPr>
        <w:t>案文。</w:t>
      </w:r>
    </w:p>
    <w:p w14:paraId="66572DC0" w14:textId="77777777" w:rsidR="006F26BB" w:rsidRPr="00B72E30" w:rsidRDefault="006F26BB" w:rsidP="006F26BB">
      <w:pPr>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B72E30">
        <w:rPr>
          <w:rStyle w:val="Bolditalic"/>
          <w:rFonts w:ascii="STKaiti" w:eastAsia="STKaiti" w:hAnsi="STKaiti"/>
          <w:i w:val="0"/>
          <w:iCs/>
          <w:lang w:eastAsia="zh-CN"/>
        </w:rPr>
        <w:t>请全体会议批准编辑委员会通过第</w:t>
      </w:r>
      <w:hyperlink r:id="rId558" w:history="1">
        <w:r w:rsidRPr="00603134">
          <w:rPr>
            <w:rStyle w:val="Hyperlink"/>
            <w:b/>
            <w:bCs/>
            <w:lang w:val="en-GB" w:eastAsia="zh-CN"/>
          </w:rPr>
          <w:t>85</w:t>
        </w:r>
      </w:hyperlink>
      <w:r w:rsidRPr="00B72E30">
        <w:rPr>
          <w:rStyle w:val="Bolditalic"/>
          <w:rFonts w:ascii="STKaiti" w:eastAsia="STKaiti" w:hAnsi="STKaiti"/>
          <w:i w:val="0"/>
          <w:iCs/>
          <w:lang w:eastAsia="zh-CN"/>
        </w:rPr>
        <w:t>号文件提交全体会议的第55号决议修订草案。</w:t>
      </w:r>
    </w:p>
    <w:p w14:paraId="39830674" w14:textId="77777777" w:rsidR="006F26BB" w:rsidRPr="002B04C3" w:rsidRDefault="006F26BB" w:rsidP="006F26BB">
      <w:pPr>
        <w:pStyle w:val="Heading3"/>
        <w:rPr>
          <w:lang w:eastAsia="zh-CN"/>
        </w:rPr>
      </w:pPr>
      <w:r w:rsidRPr="002B04C3">
        <w:rPr>
          <w:lang w:eastAsia="zh-CN"/>
        </w:rPr>
        <w:t>2.1.10</w:t>
      </w:r>
      <w:r w:rsidRPr="002B04C3">
        <w:rPr>
          <w:lang w:eastAsia="zh-CN"/>
        </w:rPr>
        <w:tab/>
      </w:r>
      <w:r w:rsidRPr="002B04C3">
        <w:rPr>
          <w:rFonts w:hint="eastAsia"/>
          <w:lang w:eastAsia="zh-CN"/>
        </w:rPr>
        <w:t>第</w:t>
      </w:r>
      <w:r w:rsidRPr="002B04C3">
        <w:rPr>
          <w:lang w:eastAsia="zh-CN"/>
        </w:rPr>
        <w:t>66</w:t>
      </w:r>
      <w:r w:rsidRPr="002B04C3">
        <w:rPr>
          <w:rFonts w:hint="eastAsia"/>
          <w:lang w:eastAsia="zh-CN"/>
        </w:rPr>
        <w:t>号决议</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hint="eastAsia"/>
          <w:lang w:eastAsia="zh-CN"/>
        </w:rPr>
        <w:t>电信标准化局的技术跟踪</w:t>
      </w:r>
    </w:p>
    <w:p w14:paraId="729B5299"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lang w:eastAsia="zh-CN"/>
        </w:rPr>
        <w:t>根据</w:t>
      </w:r>
      <w:r w:rsidRPr="002B04C3">
        <w:rPr>
          <w:lang w:eastAsia="zh-CN"/>
        </w:rPr>
        <w:t>DT1</w:t>
      </w:r>
      <w:r w:rsidRPr="002B04C3">
        <w:rPr>
          <w:lang w:eastAsia="zh-CN"/>
        </w:rPr>
        <w:t>号文件，第</w:t>
      </w:r>
      <w:r w:rsidRPr="002B04C3">
        <w:rPr>
          <w:lang w:eastAsia="zh-CN"/>
        </w:rPr>
        <w:t>66</w:t>
      </w:r>
      <w:r w:rsidRPr="002B04C3">
        <w:rPr>
          <w:lang w:eastAsia="zh-CN"/>
        </w:rPr>
        <w:t>号决议属于</w:t>
      </w:r>
      <w:r w:rsidRPr="002B04C3">
        <w:rPr>
          <w:lang w:eastAsia="zh-CN"/>
        </w:rPr>
        <w:t>3B</w:t>
      </w:r>
      <w:r w:rsidRPr="002B04C3">
        <w:rPr>
          <w:lang w:eastAsia="zh-CN"/>
        </w:rPr>
        <w:t>工作组的职权范围，并已由该工作组审查。第</w:t>
      </w:r>
      <w:r w:rsidRPr="002B04C3">
        <w:rPr>
          <w:lang w:eastAsia="zh-CN"/>
        </w:rPr>
        <w:t>66</w:t>
      </w:r>
      <w:r w:rsidRPr="002B04C3">
        <w:rPr>
          <w:lang w:eastAsia="zh-CN"/>
        </w:rPr>
        <w:t>号决议收到了一项来自美洲国家电信委员会（</w:t>
      </w:r>
      <w:r w:rsidRPr="002B04C3">
        <w:rPr>
          <w:lang w:eastAsia="zh-CN"/>
        </w:rPr>
        <w:t>CITEL</w:t>
      </w:r>
      <w:r w:rsidRPr="002B04C3">
        <w:rPr>
          <w:lang w:eastAsia="zh-CN"/>
        </w:rPr>
        <w:t>）的废止提案（</w:t>
      </w:r>
      <w:hyperlink r:id="rId559" w:tgtFrame="_blank" w:history="1">
        <w:r w:rsidRPr="002B04C3">
          <w:rPr>
            <w:rStyle w:val="Hyperlink"/>
            <w:lang w:eastAsia="zh-CN"/>
          </w:rPr>
          <w:t>IAP/39A2/1</w:t>
        </w:r>
      </w:hyperlink>
      <w:r w:rsidRPr="002B04C3">
        <w:rPr>
          <w:lang w:eastAsia="zh-CN"/>
        </w:rPr>
        <w:t>号文件），并获得了</w:t>
      </w:r>
      <w:r w:rsidRPr="002B04C3">
        <w:rPr>
          <w:lang w:eastAsia="zh-CN"/>
        </w:rPr>
        <w:t>3B</w:t>
      </w:r>
      <w:r w:rsidRPr="002B04C3">
        <w:rPr>
          <w:lang w:eastAsia="zh-CN"/>
        </w:rPr>
        <w:t>工作组的同意。</w:t>
      </w:r>
    </w:p>
    <w:p w14:paraId="4BBCBC34" w14:textId="77777777" w:rsidR="006F26BB" w:rsidRPr="002B04C3" w:rsidRDefault="006F26BB">
      <w:pPr>
        <w:tabs>
          <w:tab w:val="clear" w:pos="794"/>
          <w:tab w:val="clear" w:pos="1191"/>
          <w:tab w:val="clear" w:pos="1588"/>
          <w:tab w:val="clear" w:pos="1985"/>
        </w:tabs>
        <w:overflowPunct/>
        <w:autoSpaceDE/>
        <w:autoSpaceDN/>
        <w:adjustRightInd/>
        <w:spacing w:before="0" w:line="240" w:lineRule="auto"/>
        <w:jc w:val="left"/>
        <w:textAlignment w:val="auto"/>
        <w:rPr>
          <w:rFonts w:eastAsia="STKaiti"/>
          <w:b/>
          <w:bCs/>
          <w:lang w:eastAsia="zh-CN"/>
        </w:rPr>
      </w:pPr>
      <w:r w:rsidRPr="002B04C3">
        <w:rPr>
          <w:rFonts w:eastAsia="STKaiti"/>
          <w:b/>
          <w:bCs/>
          <w:lang w:eastAsia="zh-CN"/>
        </w:rPr>
        <w:br w:type="page"/>
      </w:r>
    </w:p>
    <w:p w14:paraId="228D0437" w14:textId="77777777" w:rsidR="006F26BB" w:rsidRPr="00B72E30" w:rsidRDefault="006F26BB" w:rsidP="006F26BB">
      <w:pPr>
        <w:keepNext/>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B72E30">
        <w:rPr>
          <w:rStyle w:val="Bolditalic"/>
          <w:rFonts w:ascii="STKaiti" w:eastAsia="STKaiti" w:hAnsi="STKaiti"/>
          <w:i w:val="0"/>
          <w:iCs/>
          <w:lang w:eastAsia="zh-CN"/>
        </w:rPr>
        <w:lastRenderedPageBreak/>
        <w:t>编辑委员会通过第</w:t>
      </w:r>
      <w:hyperlink r:id="rId560" w:history="1">
        <w:r w:rsidRPr="00603134">
          <w:rPr>
            <w:rStyle w:val="Hyperlink"/>
            <w:b/>
            <w:bCs/>
            <w:lang w:val="en-GB" w:eastAsia="zh-CN"/>
          </w:rPr>
          <w:t>67</w:t>
        </w:r>
      </w:hyperlink>
      <w:r w:rsidRPr="00B72E30">
        <w:rPr>
          <w:rStyle w:val="Bolditalic"/>
          <w:rFonts w:ascii="STKaiti" w:eastAsia="STKaiti" w:hAnsi="STKaiti"/>
          <w:i w:val="0"/>
          <w:iCs/>
          <w:lang w:eastAsia="zh-CN"/>
        </w:rPr>
        <w:t>号文件将该废止提案提交全体会议，且该提案已在2022年3月7日（星期一）16:00-17:30召开的全体会议中获得批准。</w:t>
      </w:r>
    </w:p>
    <w:p w14:paraId="16E765FC" w14:textId="77777777" w:rsidR="006F26BB" w:rsidRPr="002B04C3" w:rsidRDefault="006F26BB" w:rsidP="006F26BB">
      <w:pPr>
        <w:pStyle w:val="Heading3"/>
        <w:rPr>
          <w:lang w:eastAsia="zh-CN"/>
        </w:rPr>
      </w:pPr>
      <w:r w:rsidRPr="002B04C3">
        <w:rPr>
          <w:lang w:eastAsia="zh-CN"/>
        </w:rPr>
        <w:t>2.1.11</w:t>
      </w:r>
      <w:r w:rsidRPr="002B04C3">
        <w:rPr>
          <w:lang w:eastAsia="zh-CN"/>
        </w:rPr>
        <w:tab/>
      </w:r>
      <w:r w:rsidRPr="002B04C3">
        <w:rPr>
          <w:rFonts w:eastAsiaTheme="minorEastAsia" w:hint="eastAsia"/>
          <w:bCs/>
          <w:lang w:eastAsia="zh-CN"/>
        </w:rPr>
        <w:t>第</w:t>
      </w:r>
      <w:r w:rsidRPr="002B04C3">
        <w:rPr>
          <w:rFonts w:eastAsiaTheme="minorEastAsia" w:hint="eastAsia"/>
          <w:bCs/>
          <w:lang w:eastAsia="zh-CN"/>
        </w:rPr>
        <w:t>67</w:t>
      </w:r>
      <w:r w:rsidRPr="002B04C3">
        <w:rPr>
          <w:rFonts w:eastAsiaTheme="minorEastAsia" w:hint="eastAsia"/>
          <w:bCs/>
          <w:lang w:eastAsia="zh-CN"/>
        </w:rPr>
        <w:t>号</w:t>
      </w:r>
      <w:r w:rsidRPr="002B04C3">
        <w:rPr>
          <w:rFonts w:eastAsiaTheme="minorEastAsia"/>
          <w:bCs/>
          <w:lang w:eastAsia="zh-CN"/>
        </w:rPr>
        <w:t>决议</w:t>
      </w:r>
      <w:r w:rsidRPr="002B04C3">
        <w:rPr>
          <w:rFonts w:eastAsiaTheme="minorEastAsia" w:hint="eastAsia"/>
          <w:bCs/>
          <w:lang w:eastAsia="zh-CN"/>
        </w:rPr>
        <w:t xml:space="preserve"> </w:t>
      </w:r>
      <w:r w:rsidRPr="002B04C3">
        <w:rPr>
          <w:rFonts w:eastAsiaTheme="minorEastAsia"/>
          <w:bCs/>
          <w:lang w:eastAsia="zh-CN"/>
        </w:rPr>
        <w:t>–</w:t>
      </w:r>
      <w:r w:rsidRPr="002B04C3">
        <w:rPr>
          <w:rFonts w:eastAsiaTheme="minorEastAsia" w:hint="eastAsia"/>
          <w:bCs/>
          <w:lang w:eastAsia="zh-CN"/>
        </w:rPr>
        <w:t xml:space="preserve"> </w:t>
      </w:r>
      <w:r w:rsidRPr="002B04C3">
        <w:rPr>
          <w:rFonts w:hint="eastAsia"/>
          <w:bCs/>
          <w:lang w:eastAsia="zh-CN"/>
        </w:rPr>
        <w:t>国际电联标准化部门在同等地位上使用国际电联的各种正式语文</w:t>
      </w:r>
    </w:p>
    <w:p w14:paraId="46402A45"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lang w:eastAsia="zh-CN"/>
        </w:rPr>
        <w:t>根据</w:t>
      </w:r>
      <w:r w:rsidRPr="002B04C3">
        <w:rPr>
          <w:lang w:eastAsia="zh-CN"/>
        </w:rPr>
        <w:t>DT1</w:t>
      </w:r>
      <w:r w:rsidRPr="002B04C3">
        <w:rPr>
          <w:lang w:eastAsia="zh-CN"/>
        </w:rPr>
        <w:t>号文件，第</w:t>
      </w:r>
      <w:r w:rsidRPr="002B04C3">
        <w:rPr>
          <w:lang w:eastAsia="zh-CN"/>
        </w:rPr>
        <w:t>67</w:t>
      </w:r>
      <w:r w:rsidRPr="002B04C3">
        <w:rPr>
          <w:lang w:eastAsia="zh-CN"/>
        </w:rPr>
        <w:t>号决议属于第</w:t>
      </w:r>
      <w:r w:rsidRPr="002B04C3">
        <w:rPr>
          <w:lang w:eastAsia="zh-CN"/>
        </w:rPr>
        <w:t>3</w:t>
      </w:r>
      <w:r w:rsidRPr="002B04C3">
        <w:rPr>
          <w:lang w:eastAsia="zh-CN"/>
        </w:rPr>
        <w:t>委员会的职权范围，并已由该委员会审查和修订。第</w:t>
      </w:r>
      <w:r w:rsidRPr="002B04C3">
        <w:rPr>
          <w:lang w:eastAsia="zh-CN"/>
        </w:rPr>
        <w:t>67</w:t>
      </w:r>
      <w:r w:rsidRPr="002B04C3">
        <w:rPr>
          <w:lang w:eastAsia="zh-CN"/>
        </w:rPr>
        <w:t>号决议收到了五项提案（</w:t>
      </w:r>
      <w:hyperlink r:id="rId561" w:tgtFrame="_blank" w:history="1">
        <w:r w:rsidRPr="002B04C3">
          <w:rPr>
            <w:rStyle w:val="Hyperlink"/>
            <w:lang w:eastAsia="zh-CN"/>
          </w:rPr>
          <w:t>AFCP/35A7/1</w:t>
        </w:r>
      </w:hyperlink>
      <w:r w:rsidRPr="002B04C3">
        <w:rPr>
          <w:lang w:eastAsia="zh-CN"/>
        </w:rPr>
        <w:t>、</w:t>
      </w:r>
      <w:hyperlink r:id="rId562" w:tgtFrame="_blank" w:history="1">
        <w:r w:rsidRPr="002B04C3">
          <w:rPr>
            <w:rStyle w:val="Hyperlink"/>
            <w:lang w:eastAsia="zh-CN"/>
          </w:rPr>
          <w:t>APT/37A14/1</w:t>
        </w:r>
      </w:hyperlink>
      <w:r w:rsidRPr="002B04C3">
        <w:rPr>
          <w:lang w:eastAsia="zh-CN"/>
        </w:rPr>
        <w:t>、</w:t>
      </w:r>
      <w:hyperlink r:id="rId563" w:tgtFrame="_blank" w:history="1">
        <w:r w:rsidRPr="002B04C3">
          <w:rPr>
            <w:rStyle w:val="Hyperlink"/>
            <w:lang w:eastAsia="zh-CN"/>
          </w:rPr>
          <w:t>EUR/38A9/1</w:t>
        </w:r>
      </w:hyperlink>
      <w:r w:rsidRPr="002B04C3">
        <w:rPr>
          <w:lang w:eastAsia="zh-CN"/>
        </w:rPr>
        <w:t>、</w:t>
      </w:r>
      <w:hyperlink r:id="rId564" w:tgtFrame="_blank" w:history="1">
        <w:r w:rsidRPr="002B04C3">
          <w:rPr>
            <w:rStyle w:val="Hyperlink"/>
            <w:lang w:eastAsia="zh-CN"/>
          </w:rPr>
          <w:t>IAP/39A29/1</w:t>
        </w:r>
      </w:hyperlink>
      <w:r w:rsidRPr="002B04C3">
        <w:rPr>
          <w:lang w:eastAsia="zh-CN"/>
        </w:rPr>
        <w:t>、</w:t>
      </w:r>
      <w:hyperlink r:id="rId565" w:tgtFrame="_blank" w:history="1">
        <w:r w:rsidRPr="002B04C3">
          <w:rPr>
            <w:rStyle w:val="Hyperlink"/>
            <w:lang w:eastAsia="zh-CN"/>
          </w:rPr>
          <w:t>RCC/40A3/1</w:t>
        </w:r>
      </w:hyperlink>
      <w:r w:rsidRPr="002B04C3">
        <w:rPr>
          <w:lang w:eastAsia="zh-CN"/>
        </w:rPr>
        <w:t>号文件），以及经</w:t>
      </w:r>
      <w:r w:rsidRPr="002B04C3">
        <w:rPr>
          <w:lang w:eastAsia="zh-CN"/>
        </w:rPr>
        <w:t>TSAG</w:t>
      </w:r>
      <w:r w:rsidRPr="002B04C3">
        <w:rPr>
          <w:lang w:eastAsia="zh-CN"/>
        </w:rPr>
        <w:t>同意的第</w:t>
      </w:r>
      <w:hyperlink r:id="rId566" w:history="1">
        <w:r w:rsidRPr="002B04C3">
          <w:rPr>
            <w:rStyle w:val="Hyperlink"/>
            <w:lang w:eastAsia="zh-CN"/>
          </w:rPr>
          <w:t>24</w:t>
        </w:r>
      </w:hyperlink>
      <w:r w:rsidRPr="002B04C3">
        <w:rPr>
          <w:lang w:eastAsia="zh-CN"/>
        </w:rPr>
        <w:t>号文件</w:t>
      </w:r>
      <w:r w:rsidRPr="002B04C3">
        <w:rPr>
          <w:rFonts w:hint="eastAsia"/>
          <w:u w:val="single"/>
          <w:lang w:eastAsia="zh-CN"/>
        </w:rPr>
        <w:t>附录</w:t>
      </w:r>
      <w:r w:rsidRPr="002B04C3">
        <w:rPr>
          <w:u w:val="single"/>
          <w:lang w:eastAsia="zh-CN"/>
        </w:rPr>
        <w:t>一</w:t>
      </w:r>
      <w:r w:rsidRPr="002B04C3">
        <w:rPr>
          <w:lang w:eastAsia="zh-CN"/>
        </w:rPr>
        <w:t>中的第</w:t>
      </w:r>
      <w:r w:rsidRPr="002B04C3">
        <w:rPr>
          <w:lang w:eastAsia="zh-CN"/>
        </w:rPr>
        <w:t>67</w:t>
      </w:r>
      <w:r w:rsidRPr="002B04C3">
        <w:rPr>
          <w:lang w:eastAsia="zh-CN"/>
        </w:rPr>
        <w:t>号决议修订草案，对第</w:t>
      </w:r>
      <w:r w:rsidRPr="002B04C3">
        <w:rPr>
          <w:lang w:eastAsia="zh-CN"/>
        </w:rPr>
        <w:t>67</w:t>
      </w:r>
      <w:r w:rsidRPr="002B04C3">
        <w:rPr>
          <w:lang w:eastAsia="zh-CN"/>
        </w:rPr>
        <w:t>号决议进行修改。</w:t>
      </w:r>
      <w:r w:rsidRPr="002B04C3">
        <w:rPr>
          <w:lang w:eastAsia="zh-CN"/>
        </w:rPr>
        <w:t xml:space="preserve"> </w:t>
      </w:r>
    </w:p>
    <w:p w14:paraId="26A27BF9"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szCs w:val="24"/>
          <w:lang w:eastAsia="zh-CN"/>
        </w:rPr>
      </w:pPr>
      <w:r w:rsidRPr="002B04C3">
        <w:rPr>
          <w:rFonts w:eastAsiaTheme="minorEastAsia"/>
          <w:szCs w:val="24"/>
          <w:lang w:eastAsia="zh-CN"/>
        </w:rPr>
        <w:t>在由</w:t>
      </w:r>
      <w:r w:rsidRPr="002B04C3">
        <w:rPr>
          <w:rFonts w:eastAsiaTheme="minorEastAsia"/>
          <w:szCs w:val="24"/>
          <w:lang w:eastAsia="zh-CN"/>
        </w:rPr>
        <w:t>Ben</w:t>
      </w:r>
      <w:r w:rsidRPr="002B04C3">
        <w:rPr>
          <w:rFonts w:eastAsiaTheme="minorEastAsia"/>
          <w:szCs w:val="24"/>
          <w:lang w:eastAsia="zh-CN"/>
        </w:rPr>
        <w:t>女士领导的特设组讨论之后，在第</w:t>
      </w:r>
      <w:r w:rsidRPr="002B04C3">
        <w:rPr>
          <w:rFonts w:eastAsiaTheme="minorEastAsia"/>
          <w:szCs w:val="24"/>
          <w:lang w:eastAsia="zh-CN"/>
        </w:rPr>
        <w:t>3</w:t>
      </w:r>
      <w:r w:rsidRPr="002B04C3">
        <w:rPr>
          <w:rFonts w:eastAsiaTheme="minorEastAsia"/>
          <w:szCs w:val="24"/>
          <w:lang w:eastAsia="zh-CN"/>
        </w:rPr>
        <w:t>委员会提出并通过了第</w:t>
      </w:r>
      <w:r w:rsidRPr="002B04C3">
        <w:rPr>
          <w:rFonts w:eastAsiaTheme="minorEastAsia"/>
          <w:szCs w:val="24"/>
          <w:lang w:eastAsia="zh-CN"/>
        </w:rPr>
        <w:t>67</w:t>
      </w:r>
      <w:r w:rsidRPr="002B04C3">
        <w:rPr>
          <w:rFonts w:eastAsiaTheme="minorEastAsia"/>
          <w:szCs w:val="24"/>
          <w:lang w:eastAsia="zh-CN"/>
        </w:rPr>
        <w:t>号决议的修订案文。由于该决议可能产生预算影响，因此已转交第</w:t>
      </w:r>
      <w:r w:rsidRPr="002B04C3">
        <w:rPr>
          <w:rFonts w:eastAsiaTheme="minorEastAsia"/>
          <w:szCs w:val="24"/>
          <w:lang w:eastAsia="zh-CN"/>
        </w:rPr>
        <w:t>2</w:t>
      </w:r>
      <w:r w:rsidRPr="002B04C3">
        <w:rPr>
          <w:rFonts w:eastAsiaTheme="minorEastAsia"/>
          <w:szCs w:val="24"/>
          <w:lang w:eastAsia="zh-CN"/>
        </w:rPr>
        <w:t>委员会评估。</w:t>
      </w:r>
    </w:p>
    <w:p w14:paraId="427AD04E" w14:textId="77777777" w:rsidR="004F2978" w:rsidRPr="00B72E30" w:rsidRDefault="004F2978" w:rsidP="00B72E30">
      <w:pPr>
        <w:ind w:firstLineChars="200" w:firstLine="440"/>
        <w:rPr>
          <w:rStyle w:val="Bolditalic"/>
          <w:rFonts w:ascii="STKaiti" w:eastAsia="STKaiti" w:hAnsi="STKaiti"/>
          <w:i w:val="0"/>
          <w:iCs/>
          <w:lang w:eastAsia="zh-CN"/>
        </w:rPr>
      </w:pPr>
      <w:r w:rsidRPr="00B72E30">
        <w:rPr>
          <w:rStyle w:val="Bolditalic"/>
          <w:rFonts w:ascii="STKaiti" w:eastAsia="STKaiti" w:hAnsi="STKaiti"/>
          <w:i w:val="0"/>
          <w:iCs/>
          <w:lang w:eastAsia="zh-CN"/>
        </w:rPr>
        <w:t>请全体会议批准编辑委员会通过第</w:t>
      </w:r>
      <w:hyperlink r:id="rId567" w:history="1">
        <w:r w:rsidRPr="00603134">
          <w:rPr>
            <w:rStyle w:val="Hyperlink"/>
            <w:b/>
            <w:bCs/>
            <w:lang w:val="en-GB" w:eastAsia="zh-CN"/>
          </w:rPr>
          <w:t>85</w:t>
        </w:r>
      </w:hyperlink>
      <w:r w:rsidRPr="00B72E30">
        <w:rPr>
          <w:rStyle w:val="Bolditalic"/>
          <w:rFonts w:ascii="STKaiti" w:eastAsia="STKaiti" w:hAnsi="STKaiti"/>
          <w:i w:val="0"/>
          <w:iCs/>
          <w:lang w:eastAsia="zh-CN"/>
        </w:rPr>
        <w:t>号文件提交的第67号决议</w:t>
      </w:r>
      <w:r w:rsidRPr="00B72E30">
        <w:rPr>
          <w:rStyle w:val="Greenbolditalic"/>
          <w:rFonts w:ascii="STKaiti" w:eastAsia="STKaiti" w:hAnsi="STKaiti"/>
          <w:i w:val="0"/>
          <w:iCs/>
          <w:strike/>
          <w:lang w:eastAsia="zh-CN"/>
        </w:rPr>
        <w:t>废止提案</w:t>
      </w:r>
      <w:r w:rsidRPr="00B72E30">
        <w:rPr>
          <w:rStyle w:val="Redbolditalic"/>
          <w:rFonts w:ascii="STKaiti" w:eastAsia="STKaiti" w:hAnsi="STKaiti" w:hint="eastAsia"/>
          <w:i w:val="0"/>
          <w:iCs/>
          <w:u w:val="single"/>
          <w:lang w:eastAsia="zh-CN"/>
        </w:rPr>
        <w:t>修订草案</w:t>
      </w:r>
      <w:r w:rsidRPr="00B72E30">
        <w:rPr>
          <w:rStyle w:val="Bolditalic"/>
          <w:rFonts w:ascii="STKaiti" w:eastAsia="STKaiti" w:hAnsi="STKaiti"/>
          <w:i w:val="0"/>
          <w:iCs/>
          <w:lang w:eastAsia="zh-CN"/>
        </w:rPr>
        <w:t>，并顾及第2委员会在第</w:t>
      </w:r>
      <w:hyperlink r:id="rId568" w:history="1">
        <w:r w:rsidRPr="00603134">
          <w:rPr>
            <w:rStyle w:val="Hyperlink"/>
            <w:b/>
            <w:bCs/>
            <w:lang w:val="en-GB" w:eastAsia="zh-CN"/>
          </w:rPr>
          <w:t>55</w:t>
        </w:r>
      </w:hyperlink>
      <w:r w:rsidRPr="00B72E30">
        <w:rPr>
          <w:rStyle w:val="Bolditalic"/>
          <w:rFonts w:ascii="STKaiti" w:eastAsia="STKaiti" w:hAnsi="STKaiti"/>
          <w:i w:val="0"/>
          <w:iCs/>
          <w:lang w:eastAsia="zh-CN"/>
        </w:rPr>
        <w:t>号文件中确定的财务影响。</w:t>
      </w:r>
    </w:p>
    <w:p w14:paraId="7C9619CC" w14:textId="77777777" w:rsidR="006F26BB" w:rsidRPr="002B04C3" w:rsidRDefault="006F26BB" w:rsidP="006F26BB">
      <w:pPr>
        <w:pStyle w:val="Heading3"/>
        <w:rPr>
          <w:lang w:eastAsia="zh-CN"/>
        </w:rPr>
      </w:pPr>
      <w:r w:rsidRPr="002B04C3">
        <w:rPr>
          <w:lang w:eastAsia="zh-CN"/>
        </w:rPr>
        <w:t>2.1.12</w:t>
      </w:r>
      <w:r w:rsidRPr="002B04C3">
        <w:rPr>
          <w:lang w:eastAsia="zh-CN"/>
        </w:rPr>
        <w:tab/>
      </w:r>
      <w:r w:rsidRPr="002B04C3">
        <w:rPr>
          <w:rFonts w:eastAsiaTheme="minorEastAsia" w:hint="eastAsia"/>
          <w:bCs/>
          <w:lang w:eastAsia="zh-CN"/>
        </w:rPr>
        <w:t>第</w:t>
      </w:r>
      <w:r w:rsidRPr="002B04C3">
        <w:rPr>
          <w:rFonts w:eastAsiaTheme="minorEastAsia" w:hint="eastAsia"/>
          <w:bCs/>
          <w:lang w:eastAsia="zh-CN"/>
        </w:rPr>
        <w:t>68</w:t>
      </w:r>
      <w:r w:rsidRPr="002B04C3">
        <w:rPr>
          <w:rFonts w:eastAsiaTheme="minorEastAsia" w:hint="eastAsia"/>
          <w:bCs/>
          <w:lang w:eastAsia="zh-CN"/>
        </w:rPr>
        <w:t>号</w:t>
      </w:r>
      <w:r w:rsidRPr="002B04C3">
        <w:rPr>
          <w:rFonts w:eastAsiaTheme="minorEastAsia"/>
          <w:bCs/>
          <w:lang w:eastAsia="zh-CN"/>
        </w:rPr>
        <w:t>决议</w:t>
      </w:r>
      <w:r w:rsidRPr="002B04C3">
        <w:rPr>
          <w:rFonts w:eastAsiaTheme="minorEastAsia" w:hint="eastAsia"/>
          <w:bCs/>
          <w:lang w:eastAsia="zh-CN"/>
        </w:rPr>
        <w:t xml:space="preserve"> </w:t>
      </w:r>
      <w:r w:rsidRPr="002B04C3">
        <w:rPr>
          <w:rFonts w:eastAsiaTheme="minorEastAsia"/>
          <w:bCs/>
          <w:lang w:eastAsia="zh-CN"/>
        </w:rPr>
        <w:t>–</w:t>
      </w:r>
      <w:r w:rsidRPr="002B04C3">
        <w:rPr>
          <w:rFonts w:eastAsiaTheme="minorEastAsia" w:hint="eastAsia"/>
          <w:bCs/>
          <w:lang w:eastAsia="zh-CN"/>
        </w:rPr>
        <w:t xml:space="preserve"> </w:t>
      </w:r>
      <w:r w:rsidRPr="002B04C3">
        <w:rPr>
          <w:rFonts w:hint="eastAsia"/>
          <w:bCs/>
          <w:lang w:eastAsia="zh-CN"/>
        </w:rPr>
        <w:t>业界</w:t>
      </w:r>
      <w:r w:rsidRPr="002B04C3">
        <w:rPr>
          <w:bCs/>
          <w:lang w:eastAsia="zh-CN"/>
        </w:rPr>
        <w:t>在</w:t>
      </w:r>
      <w:r w:rsidRPr="002B04C3">
        <w:rPr>
          <w:bCs/>
          <w:lang w:eastAsia="zh-CN"/>
        </w:rPr>
        <w:t>ITU</w:t>
      </w:r>
      <w:r w:rsidRPr="002B04C3">
        <w:rPr>
          <w:rFonts w:hint="eastAsia"/>
          <w:bCs/>
          <w:lang w:eastAsia="zh-CN"/>
        </w:rPr>
        <w:t>-T</w:t>
      </w:r>
      <w:r w:rsidRPr="002B04C3">
        <w:rPr>
          <w:rFonts w:hint="eastAsia"/>
          <w:bCs/>
          <w:lang w:eastAsia="zh-CN"/>
        </w:rPr>
        <w:t>不断</w:t>
      </w:r>
      <w:r w:rsidRPr="002B04C3">
        <w:rPr>
          <w:bCs/>
          <w:lang w:eastAsia="zh-CN"/>
        </w:rPr>
        <w:t>演进的作用</w:t>
      </w:r>
    </w:p>
    <w:p w14:paraId="2568A2AB"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hint="eastAsia"/>
          <w:lang w:eastAsia="zh-CN"/>
        </w:rPr>
        <w:t>根据</w:t>
      </w:r>
      <w:r w:rsidRPr="002B04C3">
        <w:rPr>
          <w:lang w:eastAsia="zh-CN"/>
        </w:rPr>
        <w:t>DT1</w:t>
      </w:r>
      <w:r w:rsidRPr="002B04C3">
        <w:rPr>
          <w:rFonts w:hint="eastAsia"/>
          <w:lang w:eastAsia="zh-CN"/>
        </w:rPr>
        <w:t>号文件，第</w:t>
      </w:r>
      <w:r w:rsidRPr="002B04C3">
        <w:rPr>
          <w:lang w:eastAsia="zh-CN"/>
        </w:rPr>
        <w:t>68</w:t>
      </w:r>
      <w:r w:rsidRPr="002B04C3">
        <w:rPr>
          <w:rFonts w:hint="eastAsia"/>
          <w:lang w:eastAsia="zh-CN"/>
        </w:rPr>
        <w:t>号决议属于第</w:t>
      </w:r>
      <w:r w:rsidRPr="002B04C3">
        <w:rPr>
          <w:rFonts w:hint="eastAsia"/>
          <w:lang w:eastAsia="zh-CN"/>
        </w:rPr>
        <w:t>3</w:t>
      </w:r>
      <w:r w:rsidRPr="002B04C3">
        <w:rPr>
          <w:rFonts w:hint="eastAsia"/>
          <w:lang w:eastAsia="zh-CN"/>
        </w:rPr>
        <w:t>委员会的职权范围。</w:t>
      </w:r>
    </w:p>
    <w:p w14:paraId="3A3541D4" w14:textId="77777777" w:rsidR="008B377E" w:rsidRPr="002B04C3" w:rsidRDefault="006F26BB" w:rsidP="00B743FE">
      <w:pPr>
        <w:tabs>
          <w:tab w:val="clear" w:pos="794"/>
          <w:tab w:val="clear" w:pos="1191"/>
          <w:tab w:val="clear" w:pos="1588"/>
          <w:tab w:val="clear" w:pos="1985"/>
          <w:tab w:val="left" w:pos="1134"/>
          <w:tab w:val="left" w:pos="1871"/>
          <w:tab w:val="left" w:pos="2268"/>
        </w:tabs>
        <w:ind w:firstLineChars="200" w:firstLine="440"/>
        <w:jc w:val="left"/>
        <w:rPr>
          <w:lang w:eastAsia="zh-CN"/>
        </w:rPr>
      </w:pPr>
      <w:r w:rsidRPr="002B04C3">
        <w:rPr>
          <w:rFonts w:hint="eastAsia"/>
          <w:lang w:eastAsia="zh-CN"/>
        </w:rPr>
        <w:t>第</w:t>
      </w:r>
      <w:r w:rsidRPr="002B04C3">
        <w:rPr>
          <w:lang w:eastAsia="zh-CN"/>
        </w:rPr>
        <w:t>68</w:t>
      </w:r>
      <w:r w:rsidRPr="002B04C3">
        <w:rPr>
          <w:rFonts w:hint="eastAsia"/>
          <w:lang w:eastAsia="zh-CN"/>
        </w:rPr>
        <w:t>号决议收到了一项修改提案（</w:t>
      </w:r>
      <w:hyperlink r:id="rId569" w:tgtFrame="_blank" w:history="1">
        <w:r w:rsidRPr="002B04C3">
          <w:rPr>
            <w:rStyle w:val="Hyperlink"/>
            <w:lang w:eastAsia="zh-CN"/>
          </w:rPr>
          <w:t>AFCP/35A16/1</w:t>
        </w:r>
      </w:hyperlink>
      <w:r w:rsidRPr="002B04C3">
        <w:rPr>
          <w:rFonts w:hint="eastAsia"/>
          <w:lang w:eastAsia="zh-CN"/>
        </w:rPr>
        <w:t>号文件），一项废止提案（</w:t>
      </w:r>
      <w:hyperlink r:id="rId570" w:tgtFrame="_blank" w:history="1">
        <w:r w:rsidRPr="002B04C3">
          <w:rPr>
            <w:rStyle w:val="Hyperlink"/>
            <w:lang w:eastAsia="zh-CN"/>
          </w:rPr>
          <w:t>IAP/39A22/1</w:t>
        </w:r>
      </w:hyperlink>
      <w:r w:rsidRPr="002B04C3">
        <w:rPr>
          <w:rFonts w:hint="eastAsia"/>
          <w:lang w:eastAsia="zh-CN"/>
        </w:rPr>
        <w:t>号文</w:t>
      </w:r>
      <w:r w:rsidR="00B743FE" w:rsidRPr="002B04C3">
        <w:rPr>
          <w:lang w:eastAsia="zh-CN"/>
        </w:rPr>
        <w:br/>
      </w:r>
      <w:r w:rsidRPr="002B04C3">
        <w:rPr>
          <w:rFonts w:hint="eastAsia"/>
          <w:lang w:eastAsia="zh-CN"/>
        </w:rPr>
        <w:t>件），以及一项无修改提案（</w:t>
      </w:r>
      <w:hyperlink r:id="rId571" w:history="1">
        <w:r w:rsidRPr="002B04C3">
          <w:rPr>
            <w:rStyle w:val="Hyperlink"/>
            <w:lang w:eastAsia="zh-CN"/>
          </w:rPr>
          <w:t>RCC/40A27/3</w:t>
        </w:r>
      </w:hyperlink>
      <w:r w:rsidRPr="002B04C3">
        <w:rPr>
          <w:rFonts w:hint="eastAsia"/>
          <w:lang w:eastAsia="zh-CN"/>
        </w:rPr>
        <w:t>号文件）。</w:t>
      </w:r>
    </w:p>
    <w:p w14:paraId="282B3556" w14:textId="77777777" w:rsidR="006F26BB" w:rsidRPr="002B04C3" w:rsidRDefault="006F26BB" w:rsidP="008B377E">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hint="eastAsia"/>
          <w:lang w:eastAsia="zh-CN"/>
        </w:rPr>
        <w:t>此外，两项相关提案</w:t>
      </w:r>
      <w:r w:rsidR="00410516" w:rsidRPr="002B04C3">
        <w:rPr>
          <w:rFonts w:hint="eastAsia"/>
          <w:lang w:eastAsia="zh-CN"/>
        </w:rPr>
        <w:t xml:space="preserve"> </w:t>
      </w:r>
      <w:r w:rsidR="00410516" w:rsidRPr="002B04C3">
        <w:rPr>
          <w:lang w:eastAsia="zh-CN"/>
        </w:rPr>
        <w:t xml:space="preserve">– </w:t>
      </w:r>
      <w:r w:rsidRPr="002B04C3">
        <w:rPr>
          <w:rFonts w:hint="eastAsia"/>
          <w:lang w:eastAsia="zh-CN"/>
        </w:rPr>
        <w:t>来自欧洲邮电主管部门大会（</w:t>
      </w:r>
      <w:r w:rsidRPr="002B04C3">
        <w:rPr>
          <w:lang w:eastAsia="zh-CN"/>
        </w:rPr>
        <w:t>CEPT</w:t>
      </w:r>
      <w:r w:rsidRPr="002B04C3">
        <w:rPr>
          <w:rFonts w:hint="eastAsia"/>
          <w:lang w:eastAsia="zh-CN"/>
        </w:rPr>
        <w:t>）的</w:t>
      </w:r>
      <w:r w:rsidRPr="002B04C3">
        <w:rPr>
          <w:bCs/>
          <w:lang w:eastAsia="zh-CN"/>
        </w:rPr>
        <w:t>[ECP-1]</w:t>
      </w:r>
      <w:r w:rsidRPr="002B04C3">
        <w:rPr>
          <w:rFonts w:hint="eastAsia"/>
          <w:lang w:eastAsia="zh-CN"/>
        </w:rPr>
        <w:t>（</w:t>
      </w:r>
      <w:hyperlink r:id="rId572" w:history="1">
        <w:r w:rsidRPr="002B04C3">
          <w:rPr>
            <w:rStyle w:val="Hyperlink"/>
            <w:lang w:val="en-US" w:eastAsia="zh-CN"/>
          </w:rPr>
          <w:t>EUR/38A25/1</w:t>
        </w:r>
      </w:hyperlink>
      <w:r w:rsidRPr="002B04C3">
        <w:rPr>
          <w:rFonts w:hint="eastAsia"/>
          <w:lang w:eastAsia="zh-CN"/>
        </w:rPr>
        <w:t>号文件）和来自</w:t>
      </w:r>
      <w:r w:rsidRPr="002B04C3">
        <w:rPr>
          <w:lang w:eastAsia="zh-CN"/>
        </w:rPr>
        <w:t>CITEL</w:t>
      </w:r>
      <w:r w:rsidRPr="002B04C3">
        <w:rPr>
          <w:rFonts w:hint="eastAsia"/>
          <w:lang w:eastAsia="zh-CN"/>
        </w:rPr>
        <w:t>的</w:t>
      </w:r>
      <w:r w:rsidRPr="002B04C3">
        <w:rPr>
          <w:lang w:eastAsia="zh-CN"/>
        </w:rPr>
        <w:t>[IAP-2]</w:t>
      </w:r>
      <w:r w:rsidRPr="002B04C3">
        <w:rPr>
          <w:rFonts w:hint="eastAsia"/>
          <w:lang w:eastAsia="zh-CN"/>
        </w:rPr>
        <w:t>（</w:t>
      </w:r>
      <w:hyperlink r:id="rId573" w:tgtFrame="_blank" w:history="1">
        <w:r w:rsidRPr="002B04C3">
          <w:rPr>
            <w:rStyle w:val="Hyperlink"/>
            <w:lang w:eastAsia="zh-CN"/>
          </w:rPr>
          <w:t>IAP/39A17/1</w:t>
        </w:r>
      </w:hyperlink>
      <w:r w:rsidRPr="002B04C3">
        <w:rPr>
          <w:rFonts w:hint="eastAsia"/>
          <w:lang w:eastAsia="zh-CN"/>
        </w:rPr>
        <w:t>号文件），均提出了相同主题“业界参与</w:t>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工作的重要性”的新决议草案。</w:t>
      </w:r>
      <w:r w:rsidRPr="002B04C3">
        <w:rPr>
          <w:lang w:eastAsia="zh-CN"/>
        </w:rPr>
        <w:t xml:space="preserve"> </w:t>
      </w:r>
    </w:p>
    <w:p w14:paraId="1CA9FD7C"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hint="eastAsia"/>
          <w:lang w:eastAsia="zh-CN"/>
        </w:rPr>
        <w:t>会议同时讨论了这些提案。由</w:t>
      </w:r>
      <w:r w:rsidRPr="002B04C3">
        <w:rPr>
          <w:lang w:eastAsia="zh-CN"/>
        </w:rPr>
        <w:t>Oscar Avellaneda</w:t>
      </w:r>
      <w:r w:rsidRPr="002B04C3">
        <w:rPr>
          <w:rFonts w:hint="eastAsia"/>
          <w:lang w:eastAsia="zh-CN"/>
        </w:rPr>
        <w:t>先生（加拿大）领导的特设组讨论形成了一项合并提案，提出了一份新决议草案，以及整合第</w:t>
      </w:r>
      <w:r w:rsidRPr="002B04C3">
        <w:rPr>
          <w:rFonts w:hint="eastAsia"/>
          <w:lang w:eastAsia="zh-CN"/>
        </w:rPr>
        <w:t>6</w:t>
      </w:r>
      <w:r w:rsidRPr="002B04C3">
        <w:rPr>
          <w:lang w:eastAsia="zh-CN"/>
        </w:rPr>
        <w:t>8</w:t>
      </w:r>
      <w:r w:rsidRPr="002B04C3">
        <w:rPr>
          <w:rFonts w:hint="eastAsia"/>
          <w:lang w:eastAsia="zh-CN"/>
        </w:rPr>
        <w:t>号决议的可能备选方案。</w:t>
      </w:r>
    </w:p>
    <w:p w14:paraId="406E3E56"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hint="eastAsia"/>
          <w:lang w:eastAsia="zh-CN"/>
        </w:rPr>
        <w:t>第</w:t>
      </w:r>
      <w:r w:rsidRPr="002B04C3">
        <w:rPr>
          <w:rFonts w:hint="eastAsia"/>
          <w:lang w:eastAsia="zh-CN"/>
        </w:rPr>
        <w:t>3</w:t>
      </w:r>
      <w:r w:rsidRPr="002B04C3">
        <w:rPr>
          <w:rFonts w:hint="eastAsia"/>
          <w:lang w:eastAsia="zh-CN"/>
        </w:rPr>
        <w:t>委员会继续讨论，并召开了多次特设会议。会议决定将</w:t>
      </w:r>
      <w:hyperlink r:id="rId574" w:history="1">
        <w:r w:rsidRPr="002B04C3">
          <w:rPr>
            <w:rStyle w:val="Hyperlink"/>
            <w:bCs/>
            <w:lang w:eastAsia="zh-CN"/>
          </w:rPr>
          <w:t>DT84</w:t>
        </w:r>
      </w:hyperlink>
      <w:r w:rsidRPr="002B04C3">
        <w:rPr>
          <w:rFonts w:hint="eastAsia"/>
          <w:lang w:eastAsia="zh-CN"/>
        </w:rPr>
        <w:t>号文件第</w:t>
      </w:r>
      <w:r w:rsidRPr="002B04C3">
        <w:rPr>
          <w:rFonts w:hint="eastAsia"/>
          <w:lang w:eastAsia="zh-CN"/>
        </w:rPr>
        <w:t>2</w:t>
      </w:r>
      <w:r w:rsidRPr="002B04C3">
        <w:rPr>
          <w:rFonts w:hint="eastAsia"/>
          <w:lang w:eastAsia="zh-CN"/>
        </w:rPr>
        <w:t>修订版中方括号里的全部案文发送给第</w:t>
      </w:r>
      <w:r w:rsidRPr="002B04C3">
        <w:rPr>
          <w:rFonts w:hint="eastAsia"/>
          <w:lang w:eastAsia="zh-CN"/>
        </w:rPr>
        <w:t>5</w:t>
      </w:r>
      <w:r w:rsidRPr="002B04C3">
        <w:rPr>
          <w:rFonts w:hint="eastAsia"/>
          <w:lang w:eastAsia="zh-CN"/>
        </w:rPr>
        <w:t>委员会，供全体会议决定。请各位代表继续磋商，以在</w:t>
      </w:r>
      <w:r w:rsidRPr="002B04C3">
        <w:rPr>
          <w:rFonts w:hint="eastAsia"/>
          <w:lang w:eastAsia="zh-CN"/>
        </w:rPr>
        <w:t>2</w:t>
      </w:r>
      <w:r w:rsidRPr="002B04C3">
        <w:rPr>
          <w:lang w:eastAsia="zh-CN"/>
        </w:rPr>
        <w:t>022</w:t>
      </w:r>
      <w:r w:rsidRPr="002B04C3">
        <w:rPr>
          <w:rFonts w:hint="eastAsia"/>
          <w:lang w:eastAsia="zh-CN"/>
        </w:rPr>
        <w:t>年</w:t>
      </w:r>
      <w:r w:rsidRPr="002B04C3">
        <w:rPr>
          <w:rFonts w:hint="eastAsia"/>
          <w:lang w:eastAsia="zh-CN"/>
        </w:rPr>
        <w:t>3</w:t>
      </w:r>
      <w:r w:rsidRPr="002B04C3">
        <w:rPr>
          <w:rFonts w:hint="eastAsia"/>
          <w:lang w:eastAsia="zh-CN"/>
        </w:rPr>
        <w:t>月</w:t>
      </w:r>
      <w:r w:rsidRPr="002B04C3">
        <w:rPr>
          <w:rFonts w:hint="eastAsia"/>
          <w:lang w:eastAsia="zh-CN"/>
        </w:rPr>
        <w:t>9</w:t>
      </w:r>
      <w:r w:rsidRPr="002B04C3">
        <w:rPr>
          <w:rFonts w:hint="eastAsia"/>
          <w:lang w:eastAsia="zh-CN"/>
        </w:rPr>
        <w:t>日（星期三）全体会议讨论此问题时，形成一份进一步同意的案文。</w:t>
      </w:r>
    </w:p>
    <w:p w14:paraId="605A3D3C"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lang w:eastAsia="zh-CN"/>
        </w:rPr>
        <w:t>TSAG</w:t>
      </w:r>
      <w:r w:rsidRPr="002B04C3">
        <w:rPr>
          <w:rFonts w:hint="eastAsia"/>
          <w:lang w:eastAsia="zh-CN"/>
        </w:rPr>
        <w:t>应审议</w:t>
      </w:r>
      <w:r w:rsidRPr="002B04C3">
        <w:rPr>
          <w:rFonts w:hint="eastAsia"/>
          <w:lang w:eastAsia="zh-CN"/>
        </w:rPr>
        <w:t>WTSA</w:t>
      </w:r>
      <w:r w:rsidRPr="002B04C3">
        <w:rPr>
          <w:rFonts w:hint="eastAsia"/>
          <w:lang w:eastAsia="zh-CN"/>
        </w:rPr>
        <w:t>（例如，在</w:t>
      </w:r>
      <w:r w:rsidRPr="002B04C3">
        <w:rPr>
          <w:lang w:eastAsia="zh-CN"/>
        </w:rPr>
        <w:t>DT84</w:t>
      </w:r>
      <w:r w:rsidRPr="002B04C3">
        <w:rPr>
          <w:rFonts w:hint="eastAsia"/>
          <w:lang w:eastAsia="zh-CN"/>
        </w:rPr>
        <w:t>号文件第</w:t>
      </w:r>
      <w:r w:rsidRPr="002B04C3">
        <w:rPr>
          <w:rFonts w:hint="eastAsia"/>
          <w:lang w:eastAsia="zh-CN"/>
        </w:rPr>
        <w:t>2</w:t>
      </w:r>
      <w:r w:rsidRPr="002B04C3">
        <w:rPr>
          <w:rFonts w:hint="eastAsia"/>
          <w:lang w:eastAsia="zh-CN"/>
        </w:rPr>
        <w:t>修订版中）讨论的业界参与问题。</w:t>
      </w:r>
      <w:r w:rsidRPr="002B04C3">
        <w:rPr>
          <w:lang w:eastAsia="zh-CN"/>
        </w:rPr>
        <w:t xml:space="preserve"> </w:t>
      </w:r>
    </w:p>
    <w:p w14:paraId="00EC1864" w14:textId="77777777" w:rsidR="00283E5C" w:rsidRPr="002B04C3" w:rsidRDefault="00283E5C">
      <w:pPr>
        <w:tabs>
          <w:tab w:val="clear" w:pos="794"/>
          <w:tab w:val="clear" w:pos="1191"/>
          <w:tab w:val="clear" w:pos="1588"/>
          <w:tab w:val="clear" w:pos="1985"/>
        </w:tabs>
        <w:overflowPunct/>
        <w:autoSpaceDE/>
        <w:autoSpaceDN/>
        <w:adjustRightInd/>
        <w:spacing w:before="0" w:line="240" w:lineRule="auto"/>
        <w:jc w:val="left"/>
        <w:textAlignment w:val="auto"/>
        <w:rPr>
          <w:rStyle w:val="Bolditalic"/>
          <w:lang w:eastAsia="zh-CN"/>
        </w:rPr>
      </w:pPr>
      <w:r w:rsidRPr="002B04C3">
        <w:rPr>
          <w:rStyle w:val="Bolditalic"/>
          <w:lang w:eastAsia="zh-CN"/>
        </w:rPr>
        <w:br w:type="page"/>
      </w:r>
    </w:p>
    <w:p w14:paraId="7C7075E3" w14:textId="77777777" w:rsidR="00283E5C" w:rsidRPr="00B72E30" w:rsidRDefault="00283E5C" w:rsidP="00B72E30">
      <w:pPr>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B72E30">
        <w:rPr>
          <w:rStyle w:val="Bolditalic"/>
          <w:rFonts w:ascii="STKaiti" w:eastAsia="STKaiti" w:hAnsi="STKaiti" w:hint="eastAsia"/>
          <w:i w:val="0"/>
          <w:iCs/>
          <w:lang w:eastAsia="zh-CN"/>
        </w:rPr>
        <w:lastRenderedPageBreak/>
        <w:t>请全体会议审议第</w:t>
      </w:r>
      <w:hyperlink r:id="rId575" w:history="1">
        <w:r w:rsidRPr="00603134">
          <w:rPr>
            <w:rStyle w:val="Hyperlink"/>
            <w:lang w:val="en-GB" w:eastAsia="zh-CN"/>
          </w:rPr>
          <w:t>9</w:t>
        </w:r>
        <w:r w:rsidR="00FC2760" w:rsidRPr="00603134">
          <w:rPr>
            <w:rStyle w:val="Hyperlink"/>
            <w:lang w:val="en-GB" w:eastAsia="zh-CN"/>
          </w:rPr>
          <w:t>9R1</w:t>
        </w:r>
      </w:hyperlink>
      <w:r w:rsidRPr="00B72E30">
        <w:rPr>
          <w:rStyle w:val="Bolditalic"/>
          <w:rFonts w:ascii="STKaiti" w:eastAsia="STKaiti" w:hAnsi="STKaiti" w:hint="eastAsia"/>
          <w:i w:val="0"/>
          <w:iCs/>
          <w:lang w:eastAsia="zh-CN"/>
        </w:rPr>
        <w:t>号文件</w:t>
      </w:r>
      <w:r w:rsidRPr="00B72E30">
        <w:rPr>
          <w:rStyle w:val="Bolditalic"/>
          <w:rFonts w:ascii="STKaiti" w:eastAsia="STKaiti" w:hAnsi="STKaiti" w:hint="eastAsia"/>
          <w:bCs/>
          <w:i w:val="0"/>
          <w:iCs/>
          <w:lang w:eastAsia="zh-CN"/>
        </w:rPr>
        <w:t>修订1</w:t>
      </w:r>
      <w:r w:rsidRPr="00B72E30">
        <w:rPr>
          <w:rStyle w:val="Bolditalic"/>
          <w:rFonts w:ascii="STKaiti" w:eastAsia="STKaiti" w:hAnsi="STKaiti" w:hint="eastAsia"/>
          <w:i w:val="0"/>
          <w:iCs/>
          <w:lang w:eastAsia="zh-CN"/>
        </w:rPr>
        <w:t>中的第</w:t>
      </w:r>
      <w:r w:rsidRPr="00B72E30">
        <w:rPr>
          <w:rStyle w:val="Bolditalic"/>
          <w:rFonts w:ascii="STKaiti" w:eastAsia="STKaiti" w:hAnsi="STKaiti"/>
          <w:i w:val="0"/>
          <w:iCs/>
          <w:lang w:eastAsia="zh-CN"/>
        </w:rPr>
        <w:t>68</w:t>
      </w:r>
      <w:r w:rsidRPr="00B72E30">
        <w:rPr>
          <w:rStyle w:val="Bolditalic"/>
          <w:rFonts w:ascii="STKaiti" w:eastAsia="STKaiti" w:hAnsi="STKaiti" w:hint="eastAsia"/>
          <w:i w:val="0"/>
          <w:iCs/>
          <w:lang w:eastAsia="zh-CN"/>
        </w:rPr>
        <w:t>号决议修订草案。</w:t>
      </w:r>
    </w:p>
    <w:p w14:paraId="01678333" w14:textId="77777777" w:rsidR="006F26BB" w:rsidRPr="002B04C3" w:rsidRDefault="006F26BB" w:rsidP="00B72E30">
      <w:pPr>
        <w:tabs>
          <w:tab w:val="clear" w:pos="794"/>
          <w:tab w:val="clear" w:pos="1191"/>
          <w:tab w:val="clear" w:pos="1588"/>
          <w:tab w:val="clear" w:pos="1985"/>
          <w:tab w:val="left" w:pos="1134"/>
          <w:tab w:val="left" w:pos="1871"/>
          <w:tab w:val="left" w:pos="2268"/>
        </w:tabs>
        <w:ind w:firstLineChars="200" w:firstLine="440"/>
        <w:rPr>
          <w:rStyle w:val="Bolditalic"/>
          <w:lang w:eastAsia="zh-CN"/>
        </w:rPr>
      </w:pPr>
      <w:r w:rsidRPr="00B72E30">
        <w:rPr>
          <w:rStyle w:val="Bolditalic"/>
          <w:rFonts w:ascii="STKaiti" w:eastAsia="STKaiti" w:hAnsi="STKaiti"/>
          <w:i w:val="0"/>
          <w:iCs/>
          <w:lang w:eastAsia="zh-CN"/>
        </w:rPr>
        <w:t>请全体会议邀请TSAG审议WTSA讨论的业界参与问题，包括此决议修订草案。</w:t>
      </w:r>
    </w:p>
    <w:p w14:paraId="7B20F299" w14:textId="77777777" w:rsidR="006F26BB" w:rsidRPr="002B04C3" w:rsidRDefault="006F26BB" w:rsidP="006F26BB">
      <w:pPr>
        <w:pStyle w:val="Heading3"/>
        <w:rPr>
          <w:lang w:eastAsia="zh-CN"/>
        </w:rPr>
      </w:pPr>
      <w:r w:rsidRPr="002B04C3">
        <w:rPr>
          <w:lang w:eastAsia="zh-CN"/>
        </w:rPr>
        <w:t>2.1.13</w:t>
      </w:r>
      <w:r w:rsidRPr="002B04C3">
        <w:rPr>
          <w:lang w:eastAsia="zh-CN"/>
        </w:rPr>
        <w:tab/>
      </w:r>
      <w:r w:rsidRPr="002B04C3">
        <w:rPr>
          <w:rFonts w:eastAsiaTheme="minorEastAsia" w:hint="eastAsia"/>
          <w:bCs/>
          <w:lang w:eastAsia="zh-CN"/>
        </w:rPr>
        <w:t>第</w:t>
      </w:r>
      <w:r w:rsidRPr="002B04C3">
        <w:rPr>
          <w:rFonts w:eastAsiaTheme="minorEastAsia" w:hint="eastAsia"/>
          <w:bCs/>
          <w:lang w:eastAsia="zh-CN"/>
        </w:rPr>
        <w:t>70</w:t>
      </w:r>
      <w:r w:rsidRPr="002B04C3">
        <w:rPr>
          <w:rFonts w:eastAsiaTheme="minorEastAsia" w:hint="eastAsia"/>
          <w:bCs/>
          <w:lang w:eastAsia="zh-CN"/>
        </w:rPr>
        <w:t>号</w:t>
      </w:r>
      <w:r w:rsidRPr="002B04C3">
        <w:rPr>
          <w:rFonts w:eastAsiaTheme="minorEastAsia"/>
          <w:bCs/>
          <w:lang w:eastAsia="zh-CN"/>
        </w:rPr>
        <w:t>决议</w:t>
      </w:r>
      <w:r w:rsidRPr="002B04C3">
        <w:rPr>
          <w:rFonts w:eastAsiaTheme="minorEastAsia" w:hint="eastAsia"/>
          <w:bCs/>
          <w:lang w:eastAsia="zh-CN"/>
        </w:rPr>
        <w:t xml:space="preserve"> </w:t>
      </w:r>
      <w:r w:rsidRPr="002B04C3">
        <w:rPr>
          <w:rFonts w:eastAsiaTheme="minorEastAsia"/>
          <w:bCs/>
          <w:lang w:eastAsia="zh-CN"/>
        </w:rPr>
        <w:t>–</w:t>
      </w:r>
      <w:r w:rsidRPr="002B04C3">
        <w:rPr>
          <w:rFonts w:eastAsiaTheme="minorEastAsia" w:hint="eastAsia"/>
          <w:bCs/>
          <w:lang w:eastAsia="zh-CN"/>
        </w:rPr>
        <w:t xml:space="preserve"> </w:t>
      </w:r>
      <w:r w:rsidRPr="002B04C3">
        <w:rPr>
          <w:color w:val="000000"/>
          <w:lang w:eastAsia="zh-CN"/>
        </w:rPr>
        <w:t>残疾人和有具体需求人士对电信</w:t>
      </w:r>
      <w:r w:rsidRPr="002B04C3">
        <w:rPr>
          <w:color w:val="000000"/>
          <w:lang w:eastAsia="zh-CN"/>
        </w:rPr>
        <w:t>/</w:t>
      </w:r>
      <w:r w:rsidRPr="002B04C3">
        <w:rPr>
          <w:color w:val="000000"/>
          <w:lang w:eastAsia="zh-CN"/>
        </w:rPr>
        <w:t>信息通信技术的无障碍获</w:t>
      </w:r>
      <w:r w:rsidRPr="002B04C3">
        <w:rPr>
          <w:rFonts w:ascii="SimSun" w:hAnsi="SimSun" w:cs="SimSun" w:hint="eastAsia"/>
          <w:color w:val="000000"/>
          <w:lang w:eastAsia="zh-CN"/>
        </w:rPr>
        <w:t>取</w:t>
      </w:r>
    </w:p>
    <w:p w14:paraId="3A07C4D4"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eastAsiaTheme="minorEastAsia"/>
          <w:lang w:eastAsia="zh-CN"/>
        </w:rPr>
        <w:t>根据</w:t>
      </w:r>
      <w:r w:rsidRPr="002B04C3">
        <w:rPr>
          <w:rFonts w:eastAsia="Times New Roman"/>
          <w:lang w:eastAsia="zh-CN"/>
        </w:rPr>
        <w:t>DT1</w:t>
      </w:r>
      <w:r w:rsidRPr="002B04C3">
        <w:rPr>
          <w:rFonts w:eastAsiaTheme="minorEastAsia"/>
          <w:lang w:eastAsia="zh-CN"/>
        </w:rPr>
        <w:t>号文件，第</w:t>
      </w:r>
      <w:r w:rsidRPr="002B04C3">
        <w:rPr>
          <w:rFonts w:eastAsiaTheme="minorEastAsia"/>
          <w:lang w:eastAsia="zh-CN"/>
        </w:rPr>
        <w:t>70</w:t>
      </w:r>
      <w:r w:rsidRPr="002B04C3">
        <w:rPr>
          <w:rFonts w:eastAsiaTheme="minorEastAsia"/>
          <w:lang w:eastAsia="zh-CN"/>
        </w:rPr>
        <w:t>号决议属于第</w:t>
      </w:r>
      <w:r w:rsidRPr="002B04C3">
        <w:rPr>
          <w:rFonts w:eastAsiaTheme="minorEastAsia"/>
          <w:lang w:eastAsia="zh-CN"/>
        </w:rPr>
        <w:t>3</w:t>
      </w:r>
      <w:r w:rsidRPr="002B04C3">
        <w:rPr>
          <w:rFonts w:eastAsiaTheme="minorEastAsia"/>
          <w:lang w:eastAsia="zh-CN"/>
        </w:rPr>
        <w:t>委员会的职权范围。第</w:t>
      </w:r>
      <w:r w:rsidRPr="002B04C3">
        <w:rPr>
          <w:rFonts w:eastAsiaTheme="minorEastAsia"/>
          <w:lang w:eastAsia="zh-CN"/>
        </w:rPr>
        <w:t>70</w:t>
      </w:r>
      <w:r w:rsidRPr="002B04C3">
        <w:rPr>
          <w:rFonts w:eastAsiaTheme="minorEastAsia"/>
          <w:lang w:eastAsia="zh-CN"/>
        </w:rPr>
        <w:t>号决议收到了一项修改提案</w:t>
      </w:r>
      <w:r w:rsidRPr="002B04C3">
        <w:rPr>
          <w:lang w:eastAsia="zh-CN"/>
        </w:rPr>
        <w:t>（</w:t>
      </w:r>
      <w:hyperlink r:id="rId576" w:history="1">
        <w:r w:rsidRPr="002B04C3">
          <w:rPr>
            <w:rStyle w:val="Hyperlink"/>
            <w:lang w:eastAsia="zh-CN"/>
          </w:rPr>
          <w:t>RCC/40A11/1</w:t>
        </w:r>
      </w:hyperlink>
      <w:r w:rsidRPr="002B04C3">
        <w:rPr>
          <w:lang w:eastAsia="zh-CN"/>
        </w:rPr>
        <w:t>号文件）。</w:t>
      </w:r>
    </w:p>
    <w:p w14:paraId="5716D7F3"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lang w:eastAsia="zh-CN"/>
        </w:rPr>
        <w:t>会议审议并同意了经修订的第</w:t>
      </w:r>
      <w:r w:rsidRPr="002B04C3">
        <w:rPr>
          <w:lang w:eastAsia="zh-CN"/>
        </w:rPr>
        <w:t>70</w:t>
      </w:r>
      <w:r w:rsidRPr="002B04C3">
        <w:rPr>
          <w:lang w:eastAsia="zh-CN"/>
        </w:rPr>
        <w:t>号决议，</w:t>
      </w:r>
      <w:r w:rsidRPr="002B04C3">
        <w:rPr>
          <w:lang w:eastAsia="zh-CN"/>
        </w:rPr>
        <w:t>Andrea Saks</w:t>
      </w:r>
      <w:r w:rsidRPr="002B04C3">
        <w:rPr>
          <w:lang w:eastAsia="zh-CN"/>
        </w:rPr>
        <w:t>女士（</w:t>
      </w:r>
      <w:r w:rsidRPr="002B04C3">
        <w:rPr>
          <w:lang w:eastAsia="zh-CN"/>
        </w:rPr>
        <w:t>JCA-AHF</w:t>
      </w:r>
      <w:r w:rsidRPr="002B04C3">
        <w:rPr>
          <w:lang w:eastAsia="zh-CN"/>
        </w:rPr>
        <w:t>召集人）向</w:t>
      </w:r>
      <w:r w:rsidRPr="002B04C3">
        <w:rPr>
          <w:lang w:eastAsia="zh-CN"/>
        </w:rPr>
        <w:t>RCC</w:t>
      </w:r>
      <w:r w:rsidRPr="002B04C3">
        <w:rPr>
          <w:lang w:eastAsia="zh-CN"/>
        </w:rPr>
        <w:t>提案提供了更多输入意见。</w:t>
      </w:r>
      <w:r w:rsidRPr="002B04C3">
        <w:rPr>
          <w:lang w:eastAsia="zh-CN"/>
        </w:rPr>
        <w:t xml:space="preserve"> </w:t>
      </w:r>
    </w:p>
    <w:p w14:paraId="22676470" w14:textId="77777777" w:rsidR="006F26BB" w:rsidRPr="00B72E30" w:rsidRDefault="006F26BB" w:rsidP="006F26BB">
      <w:pPr>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B72E30">
        <w:rPr>
          <w:rStyle w:val="Bolditalic"/>
          <w:rFonts w:ascii="STKaiti" w:eastAsia="STKaiti" w:hAnsi="STKaiti"/>
          <w:i w:val="0"/>
          <w:iCs/>
          <w:lang w:eastAsia="zh-CN"/>
        </w:rPr>
        <w:t>请全体会议批准编辑委员会通过第</w:t>
      </w:r>
      <w:hyperlink r:id="rId577" w:history="1">
        <w:r w:rsidR="00283E5C" w:rsidRPr="00603134">
          <w:rPr>
            <w:rStyle w:val="Hyperlink"/>
            <w:b/>
            <w:bCs/>
            <w:lang w:val="en-GB" w:eastAsia="zh-CN"/>
          </w:rPr>
          <w:t>92</w:t>
        </w:r>
      </w:hyperlink>
      <w:r w:rsidRPr="00B72E30">
        <w:rPr>
          <w:rStyle w:val="Bolditalic"/>
          <w:rFonts w:ascii="STKaiti" w:eastAsia="STKaiti" w:hAnsi="STKaiti"/>
          <w:i w:val="0"/>
          <w:iCs/>
          <w:lang w:eastAsia="zh-CN"/>
        </w:rPr>
        <w:t>号文件提交的第70号决议修订草案。</w:t>
      </w:r>
    </w:p>
    <w:p w14:paraId="7384EA63" w14:textId="77777777" w:rsidR="006F26BB" w:rsidRPr="002B04C3" w:rsidRDefault="006F26BB" w:rsidP="006F26BB">
      <w:pPr>
        <w:pStyle w:val="Heading2"/>
        <w:rPr>
          <w:lang w:eastAsia="zh-CN"/>
        </w:rPr>
      </w:pPr>
      <w:r w:rsidRPr="002B04C3">
        <w:rPr>
          <w:lang w:eastAsia="zh-CN"/>
        </w:rPr>
        <w:t>2.2</w:t>
      </w:r>
      <w:r w:rsidRPr="002B04C3">
        <w:rPr>
          <w:lang w:eastAsia="zh-CN"/>
        </w:rPr>
        <w:tab/>
      </w:r>
      <w:r w:rsidRPr="002B04C3">
        <w:rPr>
          <w:rFonts w:hint="eastAsia"/>
          <w:lang w:eastAsia="zh-CN"/>
        </w:rPr>
        <w:t>新决议草案</w:t>
      </w:r>
    </w:p>
    <w:p w14:paraId="4D20BFAA" w14:textId="77777777" w:rsidR="006F26BB" w:rsidRPr="002B04C3" w:rsidRDefault="006F26BB" w:rsidP="006F26BB">
      <w:pPr>
        <w:pStyle w:val="Heading3"/>
        <w:rPr>
          <w:lang w:eastAsia="zh-CN"/>
        </w:rPr>
      </w:pPr>
      <w:r w:rsidRPr="002B04C3">
        <w:rPr>
          <w:lang w:eastAsia="zh-CN"/>
        </w:rPr>
        <w:t>2.2.1</w:t>
      </w:r>
      <w:r w:rsidRPr="002B04C3">
        <w:rPr>
          <w:lang w:eastAsia="zh-CN"/>
        </w:rPr>
        <w:tab/>
        <w:t>[ECP-1] [IAP-2]</w:t>
      </w:r>
      <w:r w:rsidRPr="002B04C3">
        <w:rPr>
          <w:rFonts w:hint="eastAsia"/>
          <w:lang w:eastAsia="zh-CN"/>
        </w:rPr>
        <w:t>新决议草案</w:t>
      </w:r>
      <w:r w:rsidRPr="002B04C3">
        <w:rPr>
          <w:lang w:eastAsia="zh-CN"/>
        </w:rPr>
        <w:t xml:space="preserve"> – </w:t>
      </w:r>
      <w:r w:rsidRPr="002B04C3">
        <w:rPr>
          <w:rFonts w:hint="eastAsia"/>
          <w:lang w:eastAsia="zh-CN"/>
        </w:rPr>
        <w:t>业界参与</w:t>
      </w:r>
      <w:r w:rsidRPr="002B04C3">
        <w:rPr>
          <w:rFonts w:hint="eastAsia"/>
          <w:lang w:eastAsia="zh-CN"/>
        </w:rPr>
        <w:t>ITU-T</w:t>
      </w:r>
      <w:r w:rsidRPr="002B04C3">
        <w:rPr>
          <w:rFonts w:hint="eastAsia"/>
          <w:lang w:eastAsia="zh-CN"/>
        </w:rPr>
        <w:t>工作的重要性</w:t>
      </w:r>
    </w:p>
    <w:p w14:paraId="7C65C594"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pPr>
      <w:r w:rsidRPr="002B04C3">
        <w:rPr>
          <w:rFonts w:hint="eastAsia"/>
          <w:bCs/>
          <w:lang w:eastAsia="zh-CN"/>
        </w:rPr>
        <w:t>第</w:t>
      </w:r>
      <w:r w:rsidRPr="002B04C3">
        <w:rPr>
          <w:rFonts w:hint="eastAsia"/>
          <w:bCs/>
          <w:lang w:eastAsia="zh-CN"/>
        </w:rPr>
        <w:t>3</w:t>
      </w:r>
      <w:r w:rsidRPr="002B04C3">
        <w:rPr>
          <w:rFonts w:hint="eastAsia"/>
          <w:bCs/>
          <w:lang w:eastAsia="zh-CN"/>
        </w:rPr>
        <w:t>委员会收到了两项提案：来自</w:t>
      </w:r>
      <w:r w:rsidRPr="002B04C3">
        <w:t>CEPT</w:t>
      </w:r>
      <w:r w:rsidRPr="002B04C3">
        <w:rPr>
          <w:rFonts w:hint="eastAsia"/>
          <w:lang w:eastAsia="zh-CN"/>
        </w:rPr>
        <w:t>的</w:t>
      </w:r>
      <w:r w:rsidRPr="002B04C3">
        <w:rPr>
          <w:bCs/>
        </w:rPr>
        <w:t>[ECP-1]</w:t>
      </w:r>
      <w:r w:rsidRPr="002B04C3">
        <w:rPr>
          <w:rFonts w:hint="eastAsia"/>
          <w:bCs/>
          <w:lang w:eastAsia="zh-CN"/>
        </w:rPr>
        <w:t>（</w:t>
      </w:r>
      <w:hyperlink r:id="rId578" w:history="1">
        <w:r w:rsidRPr="002B04C3">
          <w:rPr>
            <w:rStyle w:val="Hyperlink"/>
          </w:rPr>
          <w:t>EUR/38A25/1</w:t>
        </w:r>
      </w:hyperlink>
      <w:r w:rsidRPr="002B04C3">
        <w:rPr>
          <w:rFonts w:hint="eastAsia"/>
          <w:lang w:eastAsia="zh-CN"/>
        </w:rPr>
        <w:t>号文件）和来自</w:t>
      </w:r>
      <w:r w:rsidRPr="002B04C3">
        <w:rPr>
          <w:rFonts w:hint="eastAsia"/>
          <w:lang w:eastAsia="zh-CN"/>
        </w:rPr>
        <w:t>CITEL</w:t>
      </w:r>
      <w:r w:rsidRPr="002B04C3">
        <w:rPr>
          <w:rFonts w:hint="eastAsia"/>
          <w:lang w:eastAsia="zh-CN"/>
        </w:rPr>
        <w:t>的</w:t>
      </w:r>
      <w:r w:rsidRPr="002B04C3">
        <w:t>[IAP-2]</w:t>
      </w:r>
      <w:r w:rsidRPr="002B04C3">
        <w:rPr>
          <w:rFonts w:hint="eastAsia"/>
          <w:lang w:eastAsia="zh-CN"/>
        </w:rPr>
        <w:t>（</w:t>
      </w:r>
      <w:hyperlink r:id="rId579" w:tgtFrame="_blank" w:history="1">
        <w:r w:rsidRPr="002B04C3">
          <w:rPr>
            <w:rStyle w:val="Hyperlink"/>
          </w:rPr>
          <w:t>IAP/39A17/1</w:t>
        </w:r>
      </w:hyperlink>
      <w:r w:rsidRPr="002B04C3">
        <w:rPr>
          <w:rFonts w:hint="eastAsia"/>
          <w:lang w:eastAsia="zh-CN"/>
        </w:rPr>
        <w:t>号文件），均提出了相同主题“业界参与</w:t>
      </w:r>
      <w:r w:rsidRPr="002B04C3">
        <w:rPr>
          <w:rFonts w:hint="eastAsia"/>
          <w:lang w:eastAsia="zh-CN"/>
        </w:rPr>
        <w:t>ITU-T</w:t>
      </w:r>
      <w:r w:rsidRPr="002B04C3">
        <w:rPr>
          <w:rFonts w:hint="eastAsia"/>
          <w:lang w:eastAsia="zh-CN"/>
        </w:rPr>
        <w:t>工作的重要性”的新决议草案。</w:t>
      </w:r>
    </w:p>
    <w:p w14:paraId="6759C363" w14:textId="77777777" w:rsidR="006F26BB" w:rsidRPr="002B04C3" w:rsidRDefault="006F26BB" w:rsidP="006F26BB">
      <w:pPr>
        <w:ind w:firstLineChars="200" w:firstLine="440"/>
        <w:rPr>
          <w:lang w:eastAsia="zh-CN"/>
        </w:rPr>
      </w:pPr>
      <w:r w:rsidRPr="002B04C3">
        <w:rPr>
          <w:rFonts w:hint="eastAsia"/>
          <w:lang w:eastAsia="zh-CN"/>
        </w:rPr>
        <w:t>会议认为该主题与第</w:t>
      </w:r>
      <w:r w:rsidRPr="002B04C3">
        <w:rPr>
          <w:rFonts w:hint="eastAsia"/>
          <w:lang w:eastAsia="zh-CN"/>
        </w:rPr>
        <w:t>6</w:t>
      </w:r>
      <w:r w:rsidRPr="002B04C3">
        <w:rPr>
          <w:lang w:eastAsia="zh-CN"/>
        </w:rPr>
        <w:t>8</w:t>
      </w:r>
      <w:r w:rsidRPr="002B04C3">
        <w:rPr>
          <w:rFonts w:hint="eastAsia"/>
          <w:lang w:eastAsia="zh-CN"/>
        </w:rPr>
        <w:t>号决议《业界在</w:t>
      </w:r>
      <w:r w:rsidRPr="002B04C3">
        <w:rPr>
          <w:rFonts w:hint="eastAsia"/>
          <w:lang w:eastAsia="zh-CN"/>
        </w:rPr>
        <w:t>ITU-T</w:t>
      </w:r>
      <w:r w:rsidRPr="002B04C3">
        <w:rPr>
          <w:rFonts w:hint="eastAsia"/>
          <w:lang w:eastAsia="zh-CN"/>
        </w:rPr>
        <w:t>发挥不断演进的作用》相关，因此与第</w:t>
      </w:r>
      <w:r w:rsidRPr="002B04C3">
        <w:rPr>
          <w:rFonts w:hint="eastAsia"/>
          <w:lang w:eastAsia="zh-CN"/>
        </w:rPr>
        <w:t>6</w:t>
      </w:r>
      <w:r w:rsidRPr="002B04C3">
        <w:rPr>
          <w:lang w:eastAsia="zh-CN"/>
        </w:rPr>
        <w:t>8</w:t>
      </w:r>
      <w:r w:rsidRPr="002B04C3">
        <w:rPr>
          <w:rFonts w:hint="eastAsia"/>
          <w:lang w:eastAsia="zh-CN"/>
        </w:rPr>
        <w:t>号决议一起讨论了这两项提案。结果见上文第</w:t>
      </w:r>
      <w:r w:rsidRPr="002B04C3">
        <w:rPr>
          <w:lang w:eastAsia="zh-CN"/>
        </w:rPr>
        <w:t>2.1.10</w:t>
      </w:r>
      <w:r w:rsidRPr="002B04C3">
        <w:rPr>
          <w:rFonts w:hint="eastAsia"/>
          <w:lang w:eastAsia="zh-CN"/>
        </w:rPr>
        <w:t>节。</w:t>
      </w:r>
    </w:p>
    <w:p w14:paraId="79A99A48" w14:textId="77777777" w:rsidR="006F26BB" w:rsidRPr="002B04C3" w:rsidRDefault="006F26BB" w:rsidP="006F26BB">
      <w:pPr>
        <w:pStyle w:val="Heading3"/>
        <w:rPr>
          <w:lang w:eastAsia="zh-CN"/>
        </w:rPr>
      </w:pPr>
      <w:r w:rsidRPr="002B04C3">
        <w:rPr>
          <w:lang w:eastAsia="zh-CN"/>
        </w:rPr>
        <w:t>2.2.2</w:t>
      </w:r>
      <w:r w:rsidRPr="002B04C3">
        <w:rPr>
          <w:lang w:eastAsia="zh-CN"/>
        </w:rPr>
        <w:tab/>
        <w:t>[ECP-3]</w:t>
      </w:r>
      <w:r w:rsidRPr="002B04C3">
        <w:rPr>
          <w:rFonts w:hint="eastAsia"/>
          <w:lang w:eastAsia="zh-CN"/>
        </w:rPr>
        <w:t>新决议草案</w:t>
      </w:r>
      <w:r w:rsidRPr="002B04C3">
        <w:rPr>
          <w:lang w:eastAsia="zh-CN"/>
        </w:rPr>
        <w:t xml:space="preserve"> – </w:t>
      </w:r>
      <w:r w:rsidRPr="002B04C3">
        <w:rPr>
          <w:rFonts w:hint="eastAsia"/>
          <w:lang w:eastAsia="zh-CN"/>
        </w:rPr>
        <w:t>在</w:t>
      </w:r>
      <w:r w:rsidRPr="002B04C3">
        <w:rPr>
          <w:rFonts w:hint="eastAsia"/>
          <w:lang w:eastAsia="zh-CN"/>
        </w:rPr>
        <w:t>ITU</w:t>
      </w:r>
      <w:r w:rsidRPr="002B04C3">
        <w:rPr>
          <w:lang w:eastAsia="zh-CN"/>
        </w:rPr>
        <w:t>-</w:t>
      </w:r>
      <w:r w:rsidRPr="002B04C3">
        <w:rPr>
          <w:rFonts w:hint="eastAsia"/>
          <w:lang w:eastAsia="zh-CN"/>
        </w:rPr>
        <w:t>T</w:t>
      </w:r>
      <w:r w:rsidRPr="002B04C3">
        <w:rPr>
          <w:rFonts w:hint="eastAsia"/>
          <w:lang w:eastAsia="zh-CN"/>
        </w:rPr>
        <w:t>制定机器适用、可读和可转让（</w:t>
      </w:r>
      <w:r w:rsidRPr="002B04C3">
        <w:rPr>
          <w:rFonts w:hint="eastAsia"/>
          <w:lang w:eastAsia="zh-CN"/>
        </w:rPr>
        <w:t>SMART</w:t>
      </w:r>
      <w:r w:rsidRPr="002B04C3">
        <w:rPr>
          <w:rFonts w:hint="eastAsia"/>
          <w:lang w:eastAsia="zh-CN"/>
        </w:rPr>
        <w:t>）的标准</w:t>
      </w:r>
    </w:p>
    <w:p w14:paraId="7A90BCE1" w14:textId="77777777" w:rsidR="006F26BB" w:rsidRPr="002B04C3" w:rsidRDefault="00B735C6" w:rsidP="006F26BB">
      <w:pPr>
        <w:ind w:firstLineChars="200" w:firstLine="440"/>
        <w:rPr>
          <w:lang w:eastAsia="zh-CN"/>
        </w:rPr>
      </w:pPr>
      <w:hyperlink r:id="rId580" w:history="1">
        <w:r w:rsidR="006F26BB" w:rsidRPr="002B04C3">
          <w:rPr>
            <w:rStyle w:val="Hyperlink"/>
            <w:lang w:eastAsia="zh-CN"/>
          </w:rPr>
          <w:t>EUR/38A35/1</w:t>
        </w:r>
      </w:hyperlink>
      <w:r w:rsidR="006F26BB" w:rsidRPr="002B04C3">
        <w:rPr>
          <w:rFonts w:hint="eastAsia"/>
          <w:lang w:eastAsia="zh-CN"/>
        </w:rPr>
        <w:t>号文件中的</w:t>
      </w:r>
      <w:r w:rsidR="006F26BB" w:rsidRPr="002B04C3">
        <w:rPr>
          <w:lang w:eastAsia="zh-CN"/>
        </w:rPr>
        <w:t>CEPT</w:t>
      </w:r>
      <w:r w:rsidR="006F26BB" w:rsidRPr="002B04C3">
        <w:rPr>
          <w:rFonts w:hint="eastAsia"/>
          <w:lang w:eastAsia="zh-CN"/>
        </w:rPr>
        <w:t>提案提出了一项关于“在</w:t>
      </w:r>
      <w:r w:rsidR="006F26BB" w:rsidRPr="002B04C3">
        <w:rPr>
          <w:rFonts w:hint="eastAsia"/>
          <w:lang w:eastAsia="zh-CN"/>
        </w:rPr>
        <w:t>ITU</w:t>
      </w:r>
      <w:r w:rsidR="006F26BB" w:rsidRPr="002B04C3">
        <w:rPr>
          <w:lang w:eastAsia="zh-CN"/>
        </w:rPr>
        <w:t>-</w:t>
      </w:r>
      <w:r w:rsidR="006F26BB" w:rsidRPr="002B04C3">
        <w:rPr>
          <w:rFonts w:hint="eastAsia"/>
          <w:lang w:eastAsia="zh-CN"/>
        </w:rPr>
        <w:t>T</w:t>
      </w:r>
      <w:r w:rsidR="006F26BB" w:rsidRPr="002B04C3">
        <w:rPr>
          <w:rFonts w:hint="eastAsia"/>
          <w:lang w:eastAsia="zh-CN"/>
        </w:rPr>
        <w:t>制定机器适用、可读和可转让（</w:t>
      </w:r>
      <w:r w:rsidR="006F26BB" w:rsidRPr="002B04C3">
        <w:rPr>
          <w:lang w:eastAsia="zh-CN"/>
        </w:rPr>
        <w:t>SMART</w:t>
      </w:r>
      <w:r w:rsidR="006F26BB" w:rsidRPr="002B04C3">
        <w:rPr>
          <w:rFonts w:hint="eastAsia"/>
          <w:lang w:eastAsia="zh-CN"/>
        </w:rPr>
        <w:t>）的标准”的新决议，请</w:t>
      </w:r>
      <w:r w:rsidR="006F26BB" w:rsidRPr="002B04C3">
        <w:rPr>
          <w:lang w:eastAsia="zh-CN"/>
        </w:rPr>
        <w:t>ITU-T</w:t>
      </w:r>
      <w:r w:rsidR="006F26BB" w:rsidRPr="002B04C3">
        <w:rPr>
          <w:rFonts w:hint="eastAsia"/>
          <w:lang w:eastAsia="zh-CN"/>
        </w:rPr>
        <w:t>支持机器适用、可读和可转让（</w:t>
      </w:r>
      <w:r w:rsidR="006F26BB" w:rsidRPr="002B04C3">
        <w:rPr>
          <w:lang w:eastAsia="zh-CN"/>
        </w:rPr>
        <w:t>SMART</w:t>
      </w:r>
      <w:r w:rsidR="006F26BB" w:rsidRPr="002B04C3">
        <w:rPr>
          <w:rFonts w:hint="eastAsia"/>
          <w:lang w:eastAsia="zh-CN"/>
        </w:rPr>
        <w:t>）的技术标准，包括与其他国际标准制定组织合作，制定</w:t>
      </w:r>
      <w:r w:rsidR="006F26BB" w:rsidRPr="002B04C3">
        <w:rPr>
          <w:lang w:eastAsia="zh-CN"/>
        </w:rPr>
        <w:t>SMART</w:t>
      </w:r>
      <w:r w:rsidR="006F26BB" w:rsidRPr="002B04C3">
        <w:rPr>
          <w:rFonts w:hint="eastAsia"/>
          <w:lang w:eastAsia="zh-CN"/>
        </w:rPr>
        <w:t>标准的通用架构和协议。</w:t>
      </w:r>
    </w:p>
    <w:p w14:paraId="1DAB0657" w14:textId="77777777" w:rsidR="006F26BB" w:rsidRPr="002B04C3" w:rsidRDefault="006F26BB" w:rsidP="006F26BB">
      <w:pPr>
        <w:ind w:firstLineChars="200" w:firstLine="440"/>
        <w:rPr>
          <w:lang w:eastAsia="zh-CN"/>
        </w:rPr>
      </w:pPr>
      <w:r w:rsidRPr="002B04C3">
        <w:rPr>
          <w:rFonts w:hint="eastAsia"/>
          <w:lang w:eastAsia="zh-CN"/>
        </w:rPr>
        <w:t>与会者对机器适用、可读和可转让（</w:t>
      </w:r>
      <w:r w:rsidRPr="002B04C3">
        <w:rPr>
          <w:lang w:eastAsia="zh-CN"/>
        </w:rPr>
        <w:t>SMART</w:t>
      </w:r>
      <w:r w:rsidRPr="002B04C3">
        <w:rPr>
          <w:rFonts w:hint="eastAsia"/>
          <w:lang w:eastAsia="zh-CN"/>
        </w:rPr>
        <w:t>）标准这一新主题提起了兴趣并提出了疑问，寻求对这一提案进行阐明，并认为在</w:t>
      </w:r>
      <w:r w:rsidRPr="002B04C3">
        <w:rPr>
          <w:lang w:eastAsia="zh-CN"/>
        </w:rPr>
        <w:t>WTSA</w:t>
      </w:r>
      <w:r w:rsidRPr="002B04C3">
        <w:rPr>
          <w:rFonts w:hint="eastAsia"/>
          <w:lang w:eastAsia="zh-CN"/>
        </w:rPr>
        <w:t>采取任何决议之前，这种创新工作应首先由研究组进行尝试。会议指出，没有</w:t>
      </w:r>
      <w:r w:rsidRPr="002B04C3">
        <w:rPr>
          <w:lang w:eastAsia="zh-CN"/>
        </w:rPr>
        <w:t>WTSA</w:t>
      </w:r>
      <w:r w:rsidRPr="002B04C3">
        <w:rPr>
          <w:rFonts w:hint="eastAsia"/>
          <w:lang w:eastAsia="zh-CN"/>
        </w:rPr>
        <w:t>决议并不意味着不允许</w:t>
      </w:r>
      <w:r w:rsidRPr="002B04C3">
        <w:rPr>
          <w:lang w:eastAsia="zh-CN"/>
        </w:rPr>
        <w:t>ITU-T</w:t>
      </w:r>
      <w:r w:rsidRPr="002B04C3">
        <w:rPr>
          <w:rFonts w:hint="eastAsia"/>
          <w:lang w:eastAsia="zh-CN"/>
        </w:rPr>
        <w:t>考虑定义新方法或制定机器可读标准，并得出结论，没有必要通过这项新决议。</w:t>
      </w:r>
    </w:p>
    <w:p w14:paraId="451F0229" w14:textId="77777777" w:rsidR="00283E5C" w:rsidRPr="002B04C3" w:rsidRDefault="00283E5C">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51A2AE78" w14:textId="77777777" w:rsidR="006F26BB" w:rsidRPr="002B04C3" w:rsidRDefault="006F26BB" w:rsidP="006F26BB">
      <w:pPr>
        <w:pStyle w:val="Heading3"/>
        <w:rPr>
          <w:lang w:eastAsia="zh-CN"/>
        </w:rPr>
      </w:pPr>
      <w:r w:rsidRPr="002B04C3">
        <w:rPr>
          <w:lang w:eastAsia="zh-CN"/>
        </w:rPr>
        <w:lastRenderedPageBreak/>
        <w:t>2.2.3</w:t>
      </w:r>
      <w:r w:rsidRPr="002B04C3">
        <w:rPr>
          <w:lang w:eastAsia="zh-CN"/>
        </w:rPr>
        <w:tab/>
        <w:t>[IAP-3]</w:t>
      </w:r>
      <w:r w:rsidRPr="002B04C3">
        <w:rPr>
          <w:rFonts w:hint="eastAsia"/>
          <w:lang w:eastAsia="zh-CN"/>
        </w:rPr>
        <w:t>新决议草案</w:t>
      </w:r>
      <w:r w:rsidRPr="002B04C3">
        <w:rPr>
          <w:lang w:eastAsia="zh-CN"/>
        </w:rPr>
        <w:t xml:space="preserve"> – </w:t>
      </w:r>
      <w:r w:rsidRPr="002B04C3">
        <w:rPr>
          <w:rFonts w:hint="eastAsia"/>
          <w:lang w:eastAsia="zh-CN"/>
        </w:rPr>
        <w:t>在国际电联电信标准化部门的活动中同等采用现场和虚拟方式</w:t>
      </w:r>
    </w:p>
    <w:p w14:paraId="690C07AF" w14:textId="77777777" w:rsidR="006F26BB" w:rsidRPr="002B04C3" w:rsidRDefault="00B735C6" w:rsidP="006F26BB">
      <w:pPr>
        <w:spacing w:after="120"/>
        <w:ind w:firstLineChars="200" w:firstLine="440"/>
        <w:rPr>
          <w:szCs w:val="24"/>
          <w:lang w:eastAsia="zh-CN"/>
        </w:rPr>
      </w:pPr>
      <w:hyperlink r:id="rId581" w:history="1">
        <w:r w:rsidR="006F26BB" w:rsidRPr="002B04C3">
          <w:rPr>
            <w:rStyle w:val="Hyperlink"/>
            <w:szCs w:val="24"/>
            <w:lang w:eastAsia="zh-CN"/>
          </w:rPr>
          <w:t>IAP/39A32/1</w:t>
        </w:r>
      </w:hyperlink>
      <w:r w:rsidR="006F26BB" w:rsidRPr="002B04C3">
        <w:rPr>
          <w:rFonts w:hint="eastAsia"/>
          <w:szCs w:val="24"/>
          <w:lang w:eastAsia="zh-CN"/>
        </w:rPr>
        <w:t>号文件提出了一项新决议《在国际电联电信标准化部门的活动中同等采用现场和虚拟方式》。根据</w:t>
      </w:r>
      <w:r w:rsidR="006F26BB" w:rsidRPr="002B04C3">
        <w:rPr>
          <w:szCs w:val="24"/>
          <w:lang w:eastAsia="zh-CN"/>
        </w:rPr>
        <w:t>DT1</w:t>
      </w:r>
      <w:r w:rsidR="006F26BB" w:rsidRPr="002B04C3">
        <w:rPr>
          <w:rFonts w:hint="eastAsia"/>
          <w:szCs w:val="24"/>
          <w:lang w:eastAsia="zh-CN"/>
        </w:rPr>
        <w:t>号文件，该提案分派给了</w:t>
      </w:r>
      <w:r w:rsidR="006F26BB" w:rsidRPr="002B04C3">
        <w:rPr>
          <w:szCs w:val="24"/>
          <w:lang w:eastAsia="zh-CN"/>
        </w:rPr>
        <w:t>WTSA</w:t>
      </w:r>
      <w:r w:rsidR="006F26BB" w:rsidRPr="002B04C3">
        <w:rPr>
          <w:rFonts w:hint="eastAsia"/>
          <w:szCs w:val="24"/>
          <w:lang w:eastAsia="zh-CN"/>
        </w:rPr>
        <w:t>全体会议和</w:t>
      </w:r>
      <w:r w:rsidR="006F26BB" w:rsidRPr="002B04C3">
        <w:rPr>
          <w:szCs w:val="24"/>
          <w:lang w:eastAsia="zh-CN"/>
        </w:rPr>
        <w:t>3A</w:t>
      </w:r>
      <w:r w:rsidR="006F26BB" w:rsidRPr="002B04C3">
        <w:rPr>
          <w:rFonts w:hint="eastAsia"/>
          <w:szCs w:val="24"/>
          <w:lang w:eastAsia="zh-CN"/>
        </w:rPr>
        <w:t>工作组。</w:t>
      </w:r>
    </w:p>
    <w:p w14:paraId="0D8FB977" w14:textId="77777777" w:rsidR="006F26BB" w:rsidRPr="002B04C3" w:rsidRDefault="006F26BB" w:rsidP="006F26BB">
      <w:pPr>
        <w:spacing w:after="120"/>
        <w:ind w:firstLineChars="200" w:firstLine="440"/>
        <w:rPr>
          <w:szCs w:val="24"/>
          <w:lang w:eastAsia="zh-CN"/>
        </w:rPr>
      </w:pPr>
      <w:r w:rsidRPr="002B04C3">
        <w:rPr>
          <w:rFonts w:hint="eastAsia"/>
          <w:lang w:eastAsia="zh-CN"/>
        </w:rPr>
        <w:t>据</w:t>
      </w:r>
      <w:r w:rsidRPr="002B04C3">
        <w:rPr>
          <w:rFonts w:hint="eastAsia"/>
          <w:szCs w:val="24"/>
          <w:lang w:eastAsia="zh-CN"/>
        </w:rPr>
        <w:t>指出，该决议寻求向现场参与者和远程参与者提供完全平等的地位，这可能不符合国际电联《公约》和《组织法》。这类问题需要进一步研究，应该更适合国际电联全权代表大会。</w:t>
      </w:r>
    </w:p>
    <w:p w14:paraId="5DCACB7E" w14:textId="77777777" w:rsidR="006F26BB" w:rsidRPr="002B04C3" w:rsidRDefault="006F26BB" w:rsidP="006F26BB">
      <w:pPr>
        <w:pStyle w:val="Heading2"/>
        <w:rPr>
          <w:lang w:eastAsia="zh-CN"/>
        </w:rPr>
      </w:pPr>
      <w:r w:rsidRPr="002B04C3">
        <w:rPr>
          <w:rFonts w:eastAsiaTheme="minorEastAsia" w:hint="eastAsia"/>
          <w:lang w:eastAsia="zh-CN"/>
        </w:rPr>
        <w:t>2</w:t>
      </w:r>
      <w:r w:rsidRPr="002B04C3">
        <w:rPr>
          <w:rFonts w:eastAsiaTheme="minorEastAsia"/>
          <w:lang w:eastAsia="zh-CN"/>
        </w:rPr>
        <w:t>.3</w:t>
      </w:r>
      <w:r w:rsidRPr="002B04C3">
        <w:rPr>
          <w:rFonts w:eastAsiaTheme="minorEastAsia"/>
          <w:lang w:eastAsia="zh-CN"/>
        </w:rPr>
        <w:tab/>
      </w:r>
      <w:r w:rsidRPr="002B04C3">
        <w:rPr>
          <w:rFonts w:eastAsiaTheme="minorEastAsia" w:hint="eastAsia"/>
          <w:lang w:eastAsia="zh-CN"/>
        </w:rPr>
        <w:t>经修订</w:t>
      </w:r>
      <w:r w:rsidRPr="002B04C3">
        <w:rPr>
          <w:rFonts w:eastAsiaTheme="minorEastAsia"/>
          <w:lang w:eastAsia="zh-CN"/>
        </w:rPr>
        <w:t>的建议书</w:t>
      </w:r>
    </w:p>
    <w:p w14:paraId="47ED82A1" w14:textId="77777777" w:rsidR="006F26BB" w:rsidRPr="002B04C3" w:rsidRDefault="006F26BB" w:rsidP="006F26BB">
      <w:pPr>
        <w:pStyle w:val="Heading3"/>
        <w:rPr>
          <w:lang w:eastAsia="zh-CN"/>
        </w:rPr>
      </w:pPr>
      <w:r w:rsidRPr="002B04C3">
        <w:rPr>
          <w:bCs/>
          <w:lang w:eastAsia="zh-CN"/>
        </w:rPr>
        <w:t>2.3.1</w:t>
      </w:r>
      <w:r w:rsidRPr="002B04C3">
        <w:rPr>
          <w:bCs/>
          <w:lang w:eastAsia="zh-CN"/>
        </w:rPr>
        <w:tab/>
      </w:r>
      <w:r w:rsidRPr="002B04C3">
        <w:rPr>
          <w:rFonts w:hint="eastAsia"/>
          <w:bCs/>
          <w:lang w:eastAsia="zh-CN"/>
        </w:rPr>
        <w:t>ITU-T A.1</w:t>
      </w:r>
      <w:r w:rsidRPr="002B04C3">
        <w:rPr>
          <w:rFonts w:hint="eastAsia"/>
          <w:bCs/>
          <w:lang w:eastAsia="zh-CN"/>
        </w:rPr>
        <w:t>建议书</w:t>
      </w:r>
      <w:r w:rsidRPr="002B04C3">
        <w:rPr>
          <w:rFonts w:hint="eastAsia"/>
          <w:bCs/>
          <w:lang w:eastAsia="zh-CN"/>
        </w:rPr>
        <w:t xml:space="preserve"> </w:t>
      </w:r>
      <w:r w:rsidRPr="002B04C3">
        <w:rPr>
          <w:rFonts w:eastAsia="Times New Roman"/>
          <w:bCs/>
          <w:lang w:eastAsia="zh-CN"/>
        </w:rPr>
        <w:t xml:space="preserve">– </w:t>
      </w:r>
      <w:r w:rsidRPr="002B04C3">
        <w:rPr>
          <w:rFonts w:hint="eastAsia"/>
          <w:bCs/>
          <w:lang w:val="en-US" w:eastAsia="zh-CN"/>
        </w:rPr>
        <w:t>国际电联电信标准化部门研究组的工作方法</w:t>
      </w:r>
    </w:p>
    <w:p w14:paraId="7DB93CDE" w14:textId="77777777" w:rsidR="006F26BB" w:rsidRPr="002B04C3" w:rsidRDefault="006F26BB" w:rsidP="006F26BB">
      <w:pPr>
        <w:pStyle w:val="Heading3"/>
        <w:rPr>
          <w:lang w:eastAsia="zh-CN"/>
        </w:rPr>
      </w:pPr>
      <w:r w:rsidRPr="002B04C3">
        <w:rPr>
          <w:bCs/>
          <w:lang w:eastAsia="zh-CN"/>
        </w:rPr>
        <w:t>2.3.2</w:t>
      </w:r>
      <w:r w:rsidRPr="002B04C3">
        <w:rPr>
          <w:bCs/>
          <w:lang w:eastAsia="zh-CN"/>
        </w:rPr>
        <w:tab/>
      </w:r>
      <w:r w:rsidRPr="002B04C3">
        <w:rPr>
          <w:rFonts w:hint="eastAsia"/>
          <w:bCs/>
          <w:lang w:eastAsia="zh-CN"/>
        </w:rPr>
        <w:t>ITU-T A.</w:t>
      </w:r>
      <w:r w:rsidRPr="002B04C3">
        <w:rPr>
          <w:bCs/>
          <w:lang w:eastAsia="zh-CN"/>
        </w:rPr>
        <w:t>2</w:t>
      </w:r>
      <w:r w:rsidRPr="002B04C3">
        <w:rPr>
          <w:rFonts w:hint="eastAsia"/>
          <w:bCs/>
          <w:lang w:eastAsia="zh-CN"/>
        </w:rPr>
        <w:t>建议书</w:t>
      </w:r>
      <w:r w:rsidRPr="002B04C3">
        <w:rPr>
          <w:lang w:eastAsia="zh-CN"/>
        </w:rPr>
        <w:t xml:space="preserve"> – </w:t>
      </w:r>
      <w:r w:rsidRPr="002B04C3">
        <w:rPr>
          <w:rFonts w:hint="eastAsia"/>
          <w:lang w:eastAsia="zh-CN"/>
        </w:rPr>
        <w:t>提交国际电联电信标准化部门的文稿的表述方式</w:t>
      </w:r>
    </w:p>
    <w:p w14:paraId="4660FD72"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hint="eastAsia"/>
          <w:lang w:eastAsia="zh-CN"/>
        </w:rPr>
        <w:t>根据</w:t>
      </w:r>
      <w:r w:rsidRPr="002B04C3">
        <w:rPr>
          <w:rFonts w:hint="eastAsia"/>
          <w:lang w:eastAsia="zh-CN"/>
        </w:rPr>
        <w:t>DT</w:t>
      </w:r>
      <w:r w:rsidRPr="002B04C3">
        <w:rPr>
          <w:lang w:eastAsia="zh-CN"/>
        </w:rPr>
        <w:t>1</w:t>
      </w:r>
      <w:r w:rsidRPr="002B04C3">
        <w:rPr>
          <w:rFonts w:hint="eastAsia"/>
          <w:lang w:eastAsia="zh-CN"/>
        </w:rPr>
        <w:t>号文件，</w:t>
      </w:r>
      <w:r w:rsidRPr="002B04C3">
        <w:rPr>
          <w:rFonts w:hint="eastAsia"/>
          <w:lang w:eastAsia="zh-CN"/>
        </w:rPr>
        <w:t>ITU-T</w:t>
      </w:r>
      <w:r w:rsidRPr="002B04C3">
        <w:rPr>
          <w:lang w:eastAsia="zh-CN"/>
        </w:rPr>
        <w:t xml:space="preserve"> </w:t>
      </w:r>
      <w:r w:rsidRPr="002B04C3">
        <w:rPr>
          <w:rFonts w:hint="eastAsia"/>
          <w:lang w:eastAsia="zh-CN"/>
        </w:rPr>
        <w:t>A.1</w:t>
      </w:r>
      <w:r w:rsidRPr="002B04C3">
        <w:rPr>
          <w:rFonts w:hint="eastAsia"/>
          <w:lang w:eastAsia="zh-CN"/>
        </w:rPr>
        <w:t>和</w:t>
      </w:r>
      <w:r w:rsidRPr="002B04C3">
        <w:rPr>
          <w:rFonts w:hint="eastAsia"/>
          <w:lang w:eastAsia="zh-CN"/>
        </w:rPr>
        <w:t>I</w:t>
      </w:r>
      <w:r w:rsidRPr="002B04C3">
        <w:rPr>
          <w:lang w:eastAsia="zh-CN"/>
        </w:rPr>
        <w:t xml:space="preserve">TU-T </w:t>
      </w:r>
      <w:r w:rsidRPr="002B04C3">
        <w:rPr>
          <w:rFonts w:hint="eastAsia"/>
          <w:lang w:eastAsia="zh-CN"/>
        </w:rPr>
        <w:t>A.2</w:t>
      </w:r>
      <w:r w:rsidRPr="002B04C3">
        <w:rPr>
          <w:rFonts w:hint="eastAsia"/>
          <w:lang w:eastAsia="zh-CN"/>
        </w:rPr>
        <w:t>建议书属于审议这些建议书的</w:t>
      </w:r>
      <w:r w:rsidRPr="002B04C3">
        <w:rPr>
          <w:rFonts w:hint="eastAsia"/>
          <w:lang w:eastAsia="zh-CN"/>
        </w:rPr>
        <w:t>3A</w:t>
      </w:r>
      <w:r w:rsidRPr="002B04C3">
        <w:rPr>
          <w:rFonts w:hint="eastAsia"/>
          <w:lang w:eastAsia="zh-CN"/>
        </w:rPr>
        <w:t>工作组的职责范围。</w:t>
      </w:r>
    </w:p>
    <w:p w14:paraId="11E7CE5E" w14:textId="77777777" w:rsidR="006F26BB" w:rsidRPr="002B04C3" w:rsidRDefault="006F26BB" w:rsidP="006F26BB">
      <w:pPr>
        <w:ind w:firstLineChars="200" w:firstLine="440"/>
      </w:pPr>
      <w:r w:rsidRPr="002B04C3">
        <w:rPr>
          <w:rFonts w:hint="eastAsia"/>
        </w:rPr>
        <w:t>ITU-T A.1</w:t>
      </w:r>
      <w:r w:rsidRPr="002B04C3">
        <w:rPr>
          <w:rFonts w:hint="eastAsia"/>
        </w:rPr>
        <w:t>建议</w:t>
      </w:r>
      <w:r w:rsidRPr="002B04C3">
        <w:rPr>
          <w:rFonts w:hint="eastAsia"/>
          <w:lang w:eastAsia="zh-CN"/>
        </w:rPr>
        <w:t>书</w:t>
      </w:r>
      <w:r w:rsidRPr="002B04C3">
        <w:rPr>
          <w:rFonts w:hint="eastAsia"/>
        </w:rPr>
        <w:t>收到三份</w:t>
      </w:r>
      <w:r w:rsidRPr="002B04C3">
        <w:rPr>
          <w:rFonts w:hint="eastAsia"/>
          <w:lang w:eastAsia="zh-CN"/>
        </w:rPr>
        <w:t>有关</w:t>
      </w:r>
      <w:r w:rsidRPr="002B04C3">
        <w:rPr>
          <w:rFonts w:hint="eastAsia"/>
        </w:rPr>
        <w:t>修改</w:t>
      </w:r>
      <w:r w:rsidRPr="002B04C3">
        <w:rPr>
          <w:rFonts w:hint="eastAsia"/>
          <w:lang w:val="en-US" w:eastAsia="zh-CN"/>
        </w:rPr>
        <w:t>本建议书</w:t>
      </w:r>
      <w:r w:rsidRPr="002B04C3">
        <w:rPr>
          <w:rFonts w:hint="eastAsia"/>
        </w:rPr>
        <w:t>的提案（</w:t>
      </w:r>
      <w:hyperlink r:id="rId582" w:tgtFrame="_blank" w:history="1">
        <w:r w:rsidRPr="002B04C3">
          <w:rPr>
            <w:rStyle w:val="Hyperlink"/>
          </w:rPr>
          <w:t>AFCP/35A30/1</w:t>
        </w:r>
      </w:hyperlink>
      <w:r w:rsidRPr="002B04C3">
        <w:rPr>
          <w:rFonts w:hint="eastAsia"/>
          <w:lang w:eastAsia="zh-CN"/>
        </w:rPr>
        <w:t>、</w:t>
      </w:r>
      <w:hyperlink r:id="rId583" w:tgtFrame="_blank" w:history="1">
        <w:r w:rsidRPr="002B04C3">
          <w:rPr>
            <w:rStyle w:val="Hyperlink"/>
          </w:rPr>
          <w:t>EUR/38A17/1</w:t>
        </w:r>
      </w:hyperlink>
      <w:r w:rsidRPr="002B04C3">
        <w:rPr>
          <w:rFonts w:hint="eastAsia"/>
          <w:lang w:eastAsia="zh-CN"/>
        </w:rPr>
        <w:t>、</w:t>
      </w:r>
      <w:hyperlink r:id="rId584" w:history="1">
        <w:r w:rsidRPr="002B04C3">
          <w:rPr>
            <w:rStyle w:val="Hyperlink"/>
          </w:rPr>
          <w:t>RCC/40A19/1</w:t>
        </w:r>
      </w:hyperlink>
      <w:r w:rsidRPr="002B04C3">
        <w:rPr>
          <w:rFonts w:hint="eastAsia"/>
        </w:rPr>
        <w:t>）和</w:t>
      </w:r>
      <w:r w:rsidRPr="002B04C3">
        <w:rPr>
          <w:rFonts w:hint="eastAsia"/>
          <w:lang w:eastAsia="zh-CN"/>
        </w:rPr>
        <w:t>另外</w:t>
      </w:r>
      <w:r w:rsidRPr="002B04C3">
        <w:rPr>
          <w:rFonts w:hint="eastAsia"/>
        </w:rPr>
        <w:t>一份</w:t>
      </w:r>
      <w:r w:rsidRPr="002B04C3">
        <w:rPr>
          <w:rFonts w:hint="eastAsia"/>
          <w:lang w:eastAsia="zh-CN"/>
        </w:rPr>
        <w:t>有关</w:t>
      </w:r>
      <w:r w:rsidRPr="002B04C3">
        <w:rPr>
          <w:rFonts w:hint="eastAsia"/>
        </w:rPr>
        <w:t>不修改本建议书的提案（</w:t>
      </w:r>
      <w:hyperlink r:id="rId585" w:tgtFrame="_blank" w:history="1">
        <w:r w:rsidRPr="002B04C3">
          <w:rPr>
            <w:rStyle w:val="Hyperlink"/>
          </w:rPr>
          <w:t>ARB/36A10/1</w:t>
        </w:r>
      </w:hyperlink>
      <w:r w:rsidRPr="002B04C3">
        <w:rPr>
          <w:rFonts w:hint="eastAsia"/>
        </w:rPr>
        <w:t>）</w:t>
      </w:r>
      <w:r w:rsidRPr="002B04C3">
        <w:rPr>
          <w:rFonts w:hint="eastAsia"/>
          <w:lang w:eastAsia="zh-CN"/>
        </w:rPr>
        <w:t>，</w:t>
      </w:r>
      <w:r w:rsidRPr="002B04C3">
        <w:rPr>
          <w:rFonts w:hint="eastAsia"/>
        </w:rPr>
        <w:t>TSAG</w:t>
      </w:r>
      <w:r w:rsidRPr="002B04C3">
        <w:rPr>
          <w:rFonts w:hint="eastAsia"/>
          <w:lang w:eastAsia="zh-CN"/>
        </w:rPr>
        <w:t>同意</w:t>
      </w:r>
      <w:hyperlink r:id="rId586" w:history="1">
        <w:r w:rsidRPr="002B04C3">
          <w:rPr>
            <w:rStyle w:val="Hyperlink"/>
          </w:rPr>
          <w:t>25</w:t>
        </w:r>
      </w:hyperlink>
      <w:r w:rsidRPr="002B04C3">
        <w:rPr>
          <w:rFonts w:hint="eastAsia"/>
          <w:lang w:eastAsia="zh-CN"/>
        </w:rPr>
        <w:t>号文件</w:t>
      </w:r>
      <w:r w:rsidRPr="002B04C3">
        <w:rPr>
          <w:rFonts w:hint="eastAsia"/>
          <w:u w:val="single"/>
        </w:rPr>
        <w:t>附录</w:t>
      </w:r>
      <w:r w:rsidRPr="002B04C3">
        <w:rPr>
          <w:rFonts w:hint="eastAsia"/>
          <w:u w:val="single"/>
        </w:rPr>
        <w:t>I</w:t>
      </w:r>
      <w:r w:rsidRPr="002B04C3">
        <w:rPr>
          <w:rFonts w:hint="eastAsia"/>
        </w:rPr>
        <w:t>中的</w:t>
      </w:r>
      <w:r w:rsidRPr="002B04C3">
        <w:rPr>
          <w:rFonts w:hint="eastAsia"/>
        </w:rPr>
        <w:t>ITU-T A.1</w:t>
      </w:r>
      <w:r w:rsidRPr="002B04C3">
        <w:rPr>
          <w:rFonts w:hint="eastAsia"/>
          <w:lang w:eastAsia="zh-CN"/>
        </w:rPr>
        <w:t>建议书</w:t>
      </w:r>
      <w:r w:rsidRPr="002B04C3">
        <w:rPr>
          <w:rFonts w:hint="eastAsia"/>
        </w:rPr>
        <w:t>修订草案</w:t>
      </w:r>
      <w:r w:rsidRPr="002B04C3">
        <w:rPr>
          <w:rFonts w:hint="eastAsia"/>
          <w:lang w:eastAsia="zh-CN"/>
        </w:rPr>
        <w:t>。</w:t>
      </w:r>
    </w:p>
    <w:p w14:paraId="04E4985C" w14:textId="77777777" w:rsidR="006F26BB" w:rsidRPr="002B04C3" w:rsidRDefault="006F26BB" w:rsidP="006F26BB">
      <w:pPr>
        <w:ind w:firstLineChars="200" w:firstLine="440"/>
        <w:rPr>
          <w:lang w:eastAsia="zh-CN"/>
        </w:rPr>
      </w:pPr>
      <w:r w:rsidRPr="002B04C3">
        <w:rPr>
          <w:rFonts w:hint="eastAsia"/>
          <w:lang w:eastAsia="zh-CN"/>
        </w:rPr>
        <w:t>ITU-T A.2</w:t>
      </w:r>
      <w:r w:rsidRPr="002B04C3">
        <w:rPr>
          <w:rFonts w:hint="eastAsia"/>
          <w:lang w:eastAsia="zh-CN"/>
        </w:rPr>
        <w:t>建议书收到一份有关修改本建议书的提案（</w:t>
      </w:r>
      <w:hyperlink r:id="rId587" w:tgtFrame="_blank" w:history="1">
        <w:r w:rsidRPr="002B04C3">
          <w:rPr>
            <w:rStyle w:val="Hyperlink"/>
            <w:lang w:eastAsia="zh-CN"/>
          </w:rPr>
          <w:t>EUR/38A15/1</w:t>
        </w:r>
      </w:hyperlink>
      <w:r w:rsidRPr="002B04C3">
        <w:rPr>
          <w:rFonts w:hint="eastAsia"/>
          <w:lang w:eastAsia="zh-CN"/>
        </w:rPr>
        <w:t>）和一份有关不修改本建议书的提案（</w:t>
      </w:r>
      <w:hyperlink r:id="rId588" w:history="1">
        <w:r w:rsidRPr="002B04C3">
          <w:rPr>
            <w:rStyle w:val="Hyperlink"/>
            <w:lang w:eastAsia="zh-CN"/>
          </w:rPr>
          <w:t>ARB/36A11-R1/1</w:t>
        </w:r>
      </w:hyperlink>
      <w:r w:rsidRPr="002B04C3">
        <w:rPr>
          <w:rFonts w:hint="eastAsia"/>
          <w:lang w:eastAsia="zh-CN"/>
        </w:rPr>
        <w:t>）。</w:t>
      </w:r>
    </w:p>
    <w:p w14:paraId="50B5BB57" w14:textId="77777777" w:rsidR="006F26BB" w:rsidRPr="002B04C3" w:rsidRDefault="006F26BB" w:rsidP="006F26BB">
      <w:pPr>
        <w:ind w:firstLineChars="200" w:firstLine="440"/>
        <w:rPr>
          <w:lang w:eastAsia="zh-CN"/>
        </w:rPr>
      </w:pPr>
      <w:r w:rsidRPr="002B04C3">
        <w:rPr>
          <w:rFonts w:hint="eastAsia"/>
          <w:lang w:eastAsia="zh-CN"/>
        </w:rPr>
        <w:t>3</w:t>
      </w:r>
      <w:r w:rsidRPr="002B04C3">
        <w:rPr>
          <w:lang w:eastAsia="zh-CN"/>
        </w:rPr>
        <w:t>A</w:t>
      </w:r>
      <w:r w:rsidRPr="002B04C3">
        <w:rPr>
          <w:rFonts w:hint="eastAsia"/>
          <w:lang w:eastAsia="zh-CN"/>
        </w:rPr>
        <w:t>工作组注意到收到的提案包含许多更改，其中一些已在以往的</w:t>
      </w:r>
      <w:r w:rsidRPr="002B04C3">
        <w:rPr>
          <w:rFonts w:hint="eastAsia"/>
          <w:lang w:eastAsia="zh-CN"/>
        </w:rPr>
        <w:t>TSAG</w:t>
      </w:r>
      <w:r w:rsidRPr="002B04C3">
        <w:rPr>
          <w:rFonts w:hint="eastAsia"/>
          <w:lang w:eastAsia="zh-CN"/>
        </w:rPr>
        <w:t>会议上做过讨论，但未达成共识。由于时间限制，在本次大会的讨论中未能达成共识，记住</w:t>
      </w:r>
      <w:r w:rsidRPr="002B04C3">
        <w:rPr>
          <w:rFonts w:hint="eastAsia"/>
          <w:lang w:eastAsia="zh-CN"/>
        </w:rPr>
        <w:t>TSAG</w:t>
      </w:r>
      <w:r w:rsidRPr="002B04C3">
        <w:rPr>
          <w:rFonts w:hint="eastAsia"/>
          <w:lang w:eastAsia="zh-CN"/>
        </w:rPr>
        <w:t>有更新</w:t>
      </w:r>
      <w:r w:rsidRPr="002B04C3">
        <w:rPr>
          <w:rFonts w:hint="eastAsia"/>
          <w:lang w:eastAsia="zh-CN"/>
        </w:rPr>
        <w:t>A</w:t>
      </w:r>
      <w:r w:rsidRPr="002B04C3">
        <w:rPr>
          <w:rFonts w:hint="eastAsia"/>
          <w:lang w:eastAsia="zh-CN"/>
        </w:rPr>
        <w:t>系列</w:t>
      </w:r>
      <w:r w:rsidRPr="002B04C3">
        <w:rPr>
          <w:rFonts w:hint="eastAsia"/>
          <w:lang w:eastAsia="zh-CN"/>
        </w:rPr>
        <w:t>ITU-T</w:t>
      </w:r>
      <w:r w:rsidRPr="002B04C3">
        <w:rPr>
          <w:rFonts w:hint="eastAsia"/>
          <w:lang w:eastAsia="zh-CN"/>
        </w:rPr>
        <w:t>建议的职责，会议同意不修改</w:t>
      </w:r>
      <w:r w:rsidRPr="002B04C3">
        <w:rPr>
          <w:rFonts w:hint="eastAsia"/>
          <w:lang w:eastAsia="zh-CN"/>
        </w:rPr>
        <w:t>ITU-T A.1</w:t>
      </w:r>
      <w:r w:rsidRPr="002B04C3">
        <w:rPr>
          <w:rFonts w:hint="eastAsia"/>
          <w:lang w:eastAsia="zh-CN"/>
        </w:rPr>
        <w:t>建议书，并请</w:t>
      </w:r>
      <w:r w:rsidRPr="002B04C3">
        <w:rPr>
          <w:rFonts w:hint="eastAsia"/>
          <w:lang w:eastAsia="zh-CN"/>
        </w:rPr>
        <w:t>TSAG</w:t>
      </w:r>
      <w:r w:rsidRPr="002B04C3">
        <w:rPr>
          <w:rFonts w:hint="eastAsia"/>
          <w:lang w:eastAsia="zh-CN"/>
        </w:rPr>
        <w:t>继续对这些建议书做相应审查。</w:t>
      </w:r>
    </w:p>
    <w:p w14:paraId="66E0E21A" w14:textId="77777777" w:rsidR="006F26BB" w:rsidRPr="00B72E30" w:rsidRDefault="006F26BB" w:rsidP="006F26BB">
      <w:pPr>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B72E30">
        <w:rPr>
          <w:rStyle w:val="Bolditalic"/>
          <w:rFonts w:ascii="STKaiti" w:eastAsia="STKaiti" w:hAnsi="STKaiti"/>
          <w:i w:val="0"/>
          <w:iCs/>
          <w:lang w:eastAsia="zh-CN"/>
        </w:rPr>
        <w:t>编辑委员会已通过</w:t>
      </w:r>
      <w:hyperlink r:id="rId589" w:history="1">
        <w:r w:rsidR="00283E5C" w:rsidRPr="00603134">
          <w:rPr>
            <w:rStyle w:val="Hyperlink"/>
            <w:b/>
            <w:bCs/>
            <w:lang w:val="en-GB" w:eastAsia="zh-CN"/>
          </w:rPr>
          <w:t>92</w:t>
        </w:r>
      </w:hyperlink>
      <w:r w:rsidRPr="00B72E30">
        <w:rPr>
          <w:rStyle w:val="Bolditalic"/>
          <w:rFonts w:ascii="STKaiti" w:eastAsia="STKaiti" w:hAnsi="STKaiti"/>
          <w:i w:val="0"/>
          <w:iCs/>
          <w:lang w:eastAsia="zh-CN"/>
        </w:rPr>
        <w:t>号文件将ITU-T A.1建议书的NOC和ITU-T A.2建议书的NOC提交全体会议，它们在2022年3月8日（星期二）14:30-17:30召开的全体会议中获得批准。</w:t>
      </w:r>
    </w:p>
    <w:p w14:paraId="5C4EF60E" w14:textId="77777777" w:rsidR="00283E5C" w:rsidRPr="002B04C3" w:rsidRDefault="00283E5C">
      <w:pPr>
        <w:tabs>
          <w:tab w:val="clear" w:pos="794"/>
          <w:tab w:val="clear" w:pos="1191"/>
          <w:tab w:val="clear" w:pos="1588"/>
          <w:tab w:val="clear" w:pos="1985"/>
        </w:tabs>
        <w:overflowPunct/>
        <w:autoSpaceDE/>
        <w:autoSpaceDN/>
        <w:adjustRightInd/>
        <w:spacing w:before="0" w:line="240" w:lineRule="auto"/>
        <w:jc w:val="left"/>
        <w:textAlignment w:val="auto"/>
        <w:rPr>
          <w:b/>
          <w:bCs/>
          <w:sz w:val="24"/>
          <w:lang w:eastAsia="zh-CN"/>
        </w:rPr>
      </w:pPr>
      <w:r w:rsidRPr="002B04C3">
        <w:rPr>
          <w:bCs/>
          <w:lang w:eastAsia="zh-CN"/>
        </w:rPr>
        <w:br w:type="page"/>
      </w:r>
    </w:p>
    <w:p w14:paraId="5C426587" w14:textId="77777777" w:rsidR="006F26BB" w:rsidRPr="002B04C3" w:rsidRDefault="006F26BB" w:rsidP="006F26BB">
      <w:pPr>
        <w:pStyle w:val="Heading3"/>
        <w:rPr>
          <w:lang w:eastAsia="zh-CN"/>
        </w:rPr>
      </w:pPr>
      <w:r w:rsidRPr="002B04C3">
        <w:rPr>
          <w:bCs/>
          <w:lang w:eastAsia="zh-CN"/>
        </w:rPr>
        <w:lastRenderedPageBreak/>
        <w:t>2.3.3</w:t>
      </w:r>
      <w:r w:rsidRPr="002B04C3">
        <w:rPr>
          <w:bCs/>
          <w:lang w:eastAsia="zh-CN"/>
        </w:rPr>
        <w:tab/>
      </w:r>
      <w:r w:rsidRPr="002B04C3">
        <w:rPr>
          <w:rFonts w:hint="eastAsia"/>
          <w:bCs/>
          <w:lang w:eastAsia="zh-CN"/>
        </w:rPr>
        <w:t>ITU-T A.</w:t>
      </w:r>
      <w:r w:rsidRPr="002B04C3">
        <w:rPr>
          <w:bCs/>
          <w:lang w:eastAsia="zh-CN"/>
        </w:rPr>
        <w:t>5</w:t>
      </w:r>
      <w:r w:rsidRPr="002B04C3">
        <w:rPr>
          <w:rFonts w:hint="eastAsia"/>
          <w:bCs/>
          <w:lang w:eastAsia="zh-CN"/>
        </w:rPr>
        <w:t>建议书</w:t>
      </w:r>
      <w:r w:rsidRPr="002B04C3">
        <w:rPr>
          <w:lang w:eastAsia="zh-CN"/>
        </w:rPr>
        <w:t xml:space="preserve"> – </w:t>
      </w:r>
      <w:r w:rsidRPr="002B04C3">
        <w:rPr>
          <w:rFonts w:hint="eastAsia"/>
          <w:lang w:eastAsia="zh-CN"/>
        </w:rPr>
        <w:t>在</w:t>
      </w:r>
      <w:r w:rsidRPr="002B04C3">
        <w:rPr>
          <w:rFonts w:hint="eastAsia"/>
          <w:lang w:eastAsia="zh-CN"/>
        </w:rPr>
        <w:t>ITU-T</w:t>
      </w:r>
      <w:r w:rsidRPr="002B04C3">
        <w:rPr>
          <w:rFonts w:hint="eastAsia"/>
          <w:lang w:eastAsia="zh-CN"/>
        </w:rPr>
        <w:t>建议书中参引其他组织文件的一般性程序，以及</w:t>
      </w:r>
    </w:p>
    <w:p w14:paraId="7A3DE234" w14:textId="77777777" w:rsidR="006F26BB" w:rsidRPr="002B04C3" w:rsidRDefault="006F26BB" w:rsidP="006F26BB">
      <w:pPr>
        <w:pStyle w:val="Heading3"/>
        <w:rPr>
          <w:lang w:eastAsia="zh-CN"/>
        </w:rPr>
      </w:pPr>
      <w:r w:rsidRPr="002B04C3">
        <w:rPr>
          <w:bCs/>
          <w:lang w:eastAsia="zh-CN"/>
        </w:rPr>
        <w:t>2.3.4</w:t>
      </w:r>
      <w:r w:rsidRPr="002B04C3">
        <w:rPr>
          <w:bCs/>
          <w:lang w:eastAsia="zh-CN"/>
        </w:rPr>
        <w:tab/>
      </w:r>
      <w:r w:rsidRPr="002B04C3">
        <w:rPr>
          <w:rFonts w:hint="eastAsia"/>
          <w:bCs/>
          <w:lang w:eastAsia="zh-CN"/>
        </w:rPr>
        <w:t>ITU-T A.</w:t>
      </w:r>
      <w:r w:rsidRPr="002B04C3">
        <w:rPr>
          <w:bCs/>
          <w:lang w:eastAsia="zh-CN"/>
        </w:rPr>
        <w:t>25</w:t>
      </w:r>
      <w:r w:rsidRPr="002B04C3">
        <w:rPr>
          <w:rFonts w:hint="eastAsia"/>
          <w:bCs/>
          <w:lang w:eastAsia="zh-CN"/>
        </w:rPr>
        <w:t>建议书</w:t>
      </w:r>
      <w:r w:rsidRPr="002B04C3">
        <w:rPr>
          <w:lang w:eastAsia="zh-CN"/>
        </w:rPr>
        <w:t xml:space="preserve"> – </w:t>
      </w:r>
      <w:r w:rsidRPr="002B04C3">
        <w:rPr>
          <w:rFonts w:hint="eastAsia"/>
          <w:lang w:eastAsia="zh-CN"/>
        </w:rPr>
        <w:t>ITU-T</w:t>
      </w:r>
      <w:r w:rsidRPr="002B04C3">
        <w:rPr>
          <w:rFonts w:hint="eastAsia"/>
          <w:lang w:eastAsia="zh-CN"/>
        </w:rPr>
        <w:t>和其他组织之间相互采纳案文的一般性程序</w:t>
      </w:r>
    </w:p>
    <w:p w14:paraId="331BCFE4"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hint="eastAsia"/>
        </w:rPr>
        <w:t>ITU-T A.5</w:t>
      </w:r>
      <w:r w:rsidRPr="002B04C3">
        <w:rPr>
          <w:rFonts w:hint="eastAsia"/>
        </w:rPr>
        <w:t>建议</w:t>
      </w:r>
      <w:r w:rsidRPr="002B04C3">
        <w:rPr>
          <w:rFonts w:hint="eastAsia"/>
          <w:lang w:eastAsia="zh-CN"/>
        </w:rPr>
        <w:t>书</w:t>
      </w:r>
      <w:r w:rsidRPr="002B04C3">
        <w:rPr>
          <w:rFonts w:hint="eastAsia"/>
        </w:rPr>
        <w:t>收到两</w:t>
      </w:r>
      <w:r w:rsidRPr="002B04C3">
        <w:rPr>
          <w:rFonts w:hint="eastAsia"/>
          <w:lang w:eastAsia="zh-CN"/>
        </w:rPr>
        <w:t>份有关</w:t>
      </w:r>
      <w:r w:rsidRPr="002B04C3">
        <w:rPr>
          <w:rFonts w:hint="eastAsia"/>
        </w:rPr>
        <w:t>修改本建议</w:t>
      </w:r>
      <w:r w:rsidRPr="002B04C3">
        <w:rPr>
          <w:rFonts w:hint="eastAsia"/>
          <w:lang w:eastAsia="zh-CN"/>
        </w:rPr>
        <w:t>书</w:t>
      </w:r>
      <w:r w:rsidRPr="002B04C3">
        <w:rPr>
          <w:rFonts w:hint="eastAsia"/>
        </w:rPr>
        <w:t>的提案（</w:t>
      </w:r>
      <w:hyperlink r:id="rId590" w:tgtFrame="_blank" w:history="1">
        <w:r w:rsidRPr="002B04C3">
          <w:rPr>
            <w:rStyle w:val="Hyperlink"/>
          </w:rPr>
          <w:t>EUR/38A18/1</w:t>
        </w:r>
      </w:hyperlink>
      <w:r w:rsidRPr="002B04C3">
        <w:rPr>
          <w:rFonts w:hint="eastAsia"/>
          <w:lang w:eastAsia="zh-CN"/>
        </w:rPr>
        <w:t>、</w:t>
      </w:r>
      <w:hyperlink r:id="rId591" w:history="1">
        <w:r w:rsidRPr="002B04C3">
          <w:rPr>
            <w:rStyle w:val="Hyperlink"/>
          </w:rPr>
          <w:t>RCC/40A25/1</w:t>
        </w:r>
      </w:hyperlink>
      <w:r w:rsidRPr="002B04C3">
        <w:rPr>
          <w:rFonts w:hint="eastAsia"/>
        </w:rPr>
        <w:t>），</w:t>
      </w:r>
      <w:r w:rsidRPr="002B04C3">
        <w:rPr>
          <w:rFonts w:hint="eastAsia"/>
        </w:rPr>
        <w:t>TSAG</w:t>
      </w:r>
      <w:r w:rsidRPr="002B04C3">
        <w:rPr>
          <w:rFonts w:hint="eastAsia"/>
          <w:lang w:eastAsia="zh-CN"/>
        </w:rPr>
        <w:t>同意</w:t>
      </w:r>
      <w:hyperlink r:id="rId592" w:history="1">
        <w:r w:rsidRPr="002B04C3">
          <w:rPr>
            <w:rStyle w:val="Hyperlink"/>
          </w:rPr>
          <w:t>25</w:t>
        </w:r>
      </w:hyperlink>
      <w:r w:rsidRPr="002B04C3">
        <w:rPr>
          <w:rFonts w:hint="eastAsia"/>
        </w:rPr>
        <w:t>号文件</w:t>
      </w:r>
      <w:r w:rsidRPr="002B04C3">
        <w:rPr>
          <w:rFonts w:hint="eastAsia"/>
          <w:u w:val="single"/>
        </w:rPr>
        <w:t>附录</w:t>
      </w:r>
      <w:r w:rsidRPr="002B04C3">
        <w:rPr>
          <w:rFonts w:hint="eastAsia"/>
          <w:u w:val="single"/>
        </w:rPr>
        <w:t>I</w:t>
      </w:r>
      <w:r w:rsidRPr="002B04C3">
        <w:rPr>
          <w:rFonts w:hint="eastAsia"/>
        </w:rPr>
        <w:t>中的</w:t>
      </w:r>
      <w:r w:rsidRPr="002B04C3">
        <w:rPr>
          <w:rFonts w:hint="eastAsia"/>
        </w:rPr>
        <w:t>ITU-T A.5</w:t>
      </w:r>
      <w:r w:rsidRPr="002B04C3">
        <w:rPr>
          <w:rFonts w:hint="eastAsia"/>
          <w:lang w:eastAsia="zh-CN"/>
        </w:rPr>
        <w:t>建议书</w:t>
      </w:r>
      <w:r w:rsidRPr="002B04C3">
        <w:rPr>
          <w:rFonts w:hint="eastAsia"/>
        </w:rPr>
        <w:t>修订草案</w:t>
      </w:r>
      <w:r w:rsidR="00AE246D" w:rsidRPr="002B04C3">
        <w:rPr>
          <w:rFonts w:hint="eastAsia"/>
          <w:lang w:eastAsia="zh-CN"/>
        </w:rPr>
        <w:t>。</w:t>
      </w:r>
    </w:p>
    <w:p w14:paraId="4D031FFD"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hint="eastAsia"/>
          <w:lang w:eastAsia="zh-CN"/>
        </w:rPr>
        <w:t>ITU-T A.25</w:t>
      </w:r>
      <w:r w:rsidRPr="002B04C3">
        <w:rPr>
          <w:rFonts w:hint="eastAsia"/>
          <w:lang w:eastAsia="zh-CN"/>
        </w:rPr>
        <w:t>建议书收到一份有关修改本建议书的提案（</w:t>
      </w:r>
      <w:hyperlink r:id="rId593" w:history="1">
        <w:r w:rsidRPr="002B04C3">
          <w:rPr>
            <w:rStyle w:val="Hyperlink"/>
            <w:lang w:eastAsia="zh-CN"/>
          </w:rPr>
          <w:t>RCC/40A26/1</w:t>
        </w:r>
      </w:hyperlink>
      <w:r w:rsidRPr="002B04C3">
        <w:rPr>
          <w:rFonts w:hint="eastAsia"/>
          <w:lang w:eastAsia="zh-CN"/>
        </w:rPr>
        <w:t>）。</w:t>
      </w:r>
    </w:p>
    <w:p w14:paraId="0BEF15AA"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hint="eastAsia"/>
          <w:lang w:eastAsia="zh-CN"/>
        </w:rPr>
        <w:t>会议同意接受</w:t>
      </w:r>
      <w:hyperlink r:id="rId594" w:history="1">
        <w:r w:rsidRPr="002B04C3">
          <w:rPr>
            <w:rStyle w:val="Hyperlink"/>
            <w:lang w:eastAsia="zh-CN"/>
          </w:rPr>
          <w:t>TSAG/25</w:t>
        </w:r>
      </w:hyperlink>
      <w:r w:rsidRPr="002B04C3">
        <w:rPr>
          <w:rFonts w:hint="eastAsia"/>
          <w:lang w:eastAsia="zh-CN"/>
        </w:rPr>
        <w:t>号文件作为</w:t>
      </w:r>
      <w:r w:rsidRPr="002B04C3">
        <w:rPr>
          <w:rFonts w:hint="eastAsia"/>
          <w:lang w:eastAsia="zh-CN"/>
        </w:rPr>
        <w:t>ITU-T A.5</w:t>
      </w:r>
      <w:r w:rsidRPr="002B04C3">
        <w:rPr>
          <w:rFonts w:hint="eastAsia"/>
          <w:lang w:eastAsia="zh-CN"/>
        </w:rPr>
        <w:t>建议书修订草案的基础案文，并举行一次特别会议，以最终共同完成有关修改</w:t>
      </w:r>
      <w:r w:rsidRPr="002B04C3">
        <w:rPr>
          <w:rFonts w:hint="eastAsia"/>
          <w:lang w:eastAsia="zh-CN"/>
        </w:rPr>
        <w:t>ITU-T A.25</w:t>
      </w:r>
      <w:r w:rsidRPr="002B04C3">
        <w:rPr>
          <w:rFonts w:hint="eastAsia"/>
          <w:lang w:eastAsia="zh-CN"/>
        </w:rPr>
        <w:t>和</w:t>
      </w:r>
      <w:r w:rsidRPr="002B04C3">
        <w:rPr>
          <w:rFonts w:hint="eastAsia"/>
          <w:lang w:eastAsia="zh-CN"/>
        </w:rPr>
        <w:t>I</w:t>
      </w:r>
      <w:r w:rsidRPr="002B04C3">
        <w:rPr>
          <w:lang w:eastAsia="zh-CN"/>
        </w:rPr>
        <w:t xml:space="preserve">TU-T </w:t>
      </w:r>
      <w:r w:rsidRPr="002B04C3">
        <w:rPr>
          <w:rFonts w:hint="eastAsia"/>
          <w:lang w:eastAsia="zh-CN"/>
        </w:rPr>
        <w:t>A.5</w:t>
      </w:r>
      <w:r w:rsidRPr="002B04C3">
        <w:rPr>
          <w:rFonts w:hint="eastAsia"/>
          <w:lang w:eastAsia="zh-CN"/>
        </w:rPr>
        <w:t>建议书的讨论，因为它们是相关的。就</w:t>
      </w:r>
      <w:r w:rsidRPr="002B04C3">
        <w:rPr>
          <w:rFonts w:hint="eastAsia"/>
          <w:lang w:eastAsia="zh-CN"/>
        </w:rPr>
        <w:t>ITU-T A.25</w:t>
      </w:r>
      <w:r w:rsidRPr="002B04C3">
        <w:rPr>
          <w:rFonts w:hint="eastAsia"/>
          <w:lang w:eastAsia="zh-CN"/>
        </w:rPr>
        <w:t>和</w:t>
      </w:r>
      <w:r w:rsidRPr="002B04C3">
        <w:rPr>
          <w:rFonts w:hint="eastAsia"/>
          <w:lang w:eastAsia="zh-CN"/>
        </w:rPr>
        <w:t>I</w:t>
      </w:r>
      <w:r w:rsidRPr="002B04C3">
        <w:rPr>
          <w:lang w:eastAsia="zh-CN"/>
        </w:rPr>
        <w:t xml:space="preserve">TU-T </w:t>
      </w:r>
      <w:r w:rsidRPr="002B04C3">
        <w:rPr>
          <w:rFonts w:hint="eastAsia"/>
          <w:lang w:eastAsia="zh-CN"/>
        </w:rPr>
        <w:t>A.5</w:t>
      </w:r>
      <w:r w:rsidRPr="002B04C3">
        <w:rPr>
          <w:rFonts w:hint="eastAsia"/>
          <w:lang w:eastAsia="zh-CN"/>
        </w:rPr>
        <w:t>建议书的修订案文达成了一致意见。</w:t>
      </w:r>
    </w:p>
    <w:p w14:paraId="6E1ECBAF" w14:textId="77777777" w:rsidR="006F26BB" w:rsidRPr="00B72E30" w:rsidRDefault="006F26BB" w:rsidP="006F26BB">
      <w:pPr>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B72E30">
        <w:rPr>
          <w:rStyle w:val="Bolditalic"/>
          <w:rFonts w:ascii="STKaiti" w:eastAsia="STKaiti" w:hAnsi="STKaiti"/>
          <w:i w:val="0"/>
          <w:iCs/>
          <w:lang w:eastAsia="zh-CN"/>
        </w:rPr>
        <w:t>编辑委员会已通过</w:t>
      </w:r>
      <w:hyperlink r:id="rId595" w:history="1">
        <w:r w:rsidR="00283E5C" w:rsidRPr="00603134">
          <w:rPr>
            <w:rStyle w:val="Hyperlink"/>
            <w:b/>
            <w:bCs/>
            <w:lang w:val="en-GB" w:eastAsia="zh-CN"/>
          </w:rPr>
          <w:t>92</w:t>
        </w:r>
      </w:hyperlink>
      <w:r w:rsidRPr="00B72E30">
        <w:rPr>
          <w:rStyle w:val="Bolditalic"/>
          <w:rFonts w:ascii="STKaiti" w:eastAsia="STKaiti" w:hAnsi="STKaiti"/>
          <w:i w:val="0"/>
          <w:iCs/>
          <w:lang w:eastAsia="zh-CN"/>
        </w:rPr>
        <w:t>号文件将ITU-T A.5和ITU-T A.25建议书修订草案提交全体会议，请全体会议批准。</w:t>
      </w:r>
    </w:p>
    <w:p w14:paraId="2E78E9DE" w14:textId="77777777" w:rsidR="006F26BB" w:rsidRPr="002B04C3" w:rsidRDefault="006F26BB" w:rsidP="006F26BB">
      <w:pPr>
        <w:pStyle w:val="Heading3"/>
        <w:rPr>
          <w:lang w:eastAsia="zh-CN"/>
        </w:rPr>
      </w:pPr>
      <w:r w:rsidRPr="002B04C3">
        <w:rPr>
          <w:bCs/>
          <w:lang w:eastAsia="zh-CN"/>
        </w:rPr>
        <w:t>2.3.5</w:t>
      </w:r>
      <w:r w:rsidRPr="002B04C3">
        <w:rPr>
          <w:bCs/>
          <w:lang w:eastAsia="zh-CN"/>
        </w:rPr>
        <w:tab/>
      </w:r>
      <w:r w:rsidRPr="002B04C3">
        <w:rPr>
          <w:rFonts w:hint="eastAsia"/>
          <w:bCs/>
          <w:lang w:eastAsia="zh-CN"/>
        </w:rPr>
        <w:t xml:space="preserve">ITU-T </w:t>
      </w:r>
      <w:r w:rsidRPr="002B04C3">
        <w:rPr>
          <w:lang w:eastAsia="zh-CN"/>
        </w:rPr>
        <w:t>A.7</w:t>
      </w:r>
      <w:r w:rsidRPr="002B04C3">
        <w:rPr>
          <w:rFonts w:hint="eastAsia"/>
          <w:lang w:eastAsia="zh-CN"/>
        </w:rPr>
        <w:t>建议书</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hint="eastAsia"/>
          <w:lang w:eastAsia="zh-CN"/>
        </w:rPr>
        <w:t>焦点组：</w:t>
      </w:r>
      <w:r w:rsidRPr="002B04C3">
        <w:rPr>
          <w:rFonts w:hint="eastAsia"/>
          <w:szCs w:val="28"/>
          <w:lang w:eastAsia="zh-CN"/>
        </w:rPr>
        <w:t>成立及工作程序</w:t>
      </w:r>
    </w:p>
    <w:p w14:paraId="6FB0B5B3"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pPr>
      <w:r w:rsidRPr="002B04C3">
        <w:rPr>
          <w:rFonts w:hint="eastAsia"/>
        </w:rPr>
        <w:t>ITU-T A.7</w:t>
      </w:r>
      <w:r w:rsidRPr="002B04C3">
        <w:rPr>
          <w:rFonts w:hint="eastAsia"/>
        </w:rPr>
        <w:t>建议</w:t>
      </w:r>
      <w:r w:rsidRPr="002B04C3">
        <w:rPr>
          <w:rFonts w:hint="eastAsia"/>
          <w:lang w:eastAsia="zh-CN"/>
        </w:rPr>
        <w:t>书</w:t>
      </w:r>
      <w:r w:rsidRPr="002B04C3">
        <w:rPr>
          <w:rFonts w:hint="eastAsia"/>
        </w:rPr>
        <w:t>收到两</w:t>
      </w:r>
      <w:r w:rsidRPr="002B04C3">
        <w:rPr>
          <w:rFonts w:hint="eastAsia"/>
          <w:lang w:eastAsia="zh-CN"/>
        </w:rPr>
        <w:t>份有关</w:t>
      </w:r>
      <w:r w:rsidRPr="002B04C3">
        <w:rPr>
          <w:rFonts w:hint="eastAsia"/>
        </w:rPr>
        <w:t>修改本建议的提案（</w:t>
      </w:r>
      <w:hyperlink r:id="rId596" w:tgtFrame="_blank" w:history="1">
        <w:r w:rsidRPr="002B04C3">
          <w:rPr>
            <w:rStyle w:val="Hyperlink"/>
          </w:rPr>
          <w:t>EUR/38A19/1</w:t>
        </w:r>
      </w:hyperlink>
      <w:r w:rsidRPr="002B04C3">
        <w:rPr>
          <w:rFonts w:hint="eastAsia"/>
          <w:lang w:eastAsia="zh-CN"/>
        </w:rPr>
        <w:t>、</w:t>
      </w:r>
      <w:hyperlink r:id="rId597" w:tgtFrame="_blank" w:history="1">
        <w:r w:rsidRPr="002B04C3">
          <w:rPr>
            <w:rStyle w:val="Hyperlink"/>
          </w:rPr>
          <w:t>IAP/39A20/1</w:t>
        </w:r>
      </w:hyperlink>
      <w:r w:rsidRPr="002B04C3">
        <w:rPr>
          <w:rFonts w:hint="eastAsia"/>
        </w:rPr>
        <w:t>）和另外两</w:t>
      </w:r>
      <w:r w:rsidRPr="002B04C3">
        <w:rPr>
          <w:rFonts w:hint="eastAsia"/>
          <w:lang w:eastAsia="zh-CN"/>
        </w:rPr>
        <w:t>份有关</w:t>
      </w:r>
      <w:r w:rsidRPr="002B04C3">
        <w:rPr>
          <w:rFonts w:hint="eastAsia"/>
        </w:rPr>
        <w:t>不修改本建议</w:t>
      </w:r>
      <w:r w:rsidRPr="002B04C3">
        <w:rPr>
          <w:rFonts w:hint="eastAsia"/>
          <w:lang w:eastAsia="zh-CN"/>
        </w:rPr>
        <w:t>书</w:t>
      </w:r>
      <w:r w:rsidRPr="002B04C3">
        <w:rPr>
          <w:rFonts w:hint="eastAsia"/>
        </w:rPr>
        <w:t>的提案（</w:t>
      </w:r>
      <w:hyperlink r:id="rId598" w:history="1">
        <w:r w:rsidRPr="002B04C3">
          <w:rPr>
            <w:rStyle w:val="Hyperlink"/>
          </w:rPr>
          <w:t>ARB/36A12-1/1</w:t>
        </w:r>
      </w:hyperlink>
      <w:r w:rsidRPr="002B04C3">
        <w:rPr>
          <w:rFonts w:hint="eastAsia"/>
          <w:lang w:eastAsia="zh-CN"/>
        </w:rPr>
        <w:t>、</w:t>
      </w:r>
      <w:hyperlink r:id="rId599" w:history="1">
        <w:r w:rsidRPr="002B04C3">
          <w:rPr>
            <w:rStyle w:val="Hyperlink"/>
          </w:rPr>
          <w:t>RCC/40A27/7</w:t>
        </w:r>
      </w:hyperlink>
      <w:r w:rsidRPr="002B04C3">
        <w:rPr>
          <w:rFonts w:hint="eastAsia"/>
        </w:rPr>
        <w:t>）。</w:t>
      </w:r>
    </w:p>
    <w:p w14:paraId="69377BE0" w14:textId="77777777" w:rsidR="008B377E" w:rsidRPr="002B04C3" w:rsidRDefault="006F26BB" w:rsidP="008B377E">
      <w:pPr>
        <w:tabs>
          <w:tab w:val="clear" w:pos="794"/>
          <w:tab w:val="clear" w:pos="1191"/>
          <w:tab w:val="clear" w:pos="1588"/>
          <w:tab w:val="clear" w:pos="1985"/>
          <w:tab w:val="left" w:pos="1134"/>
          <w:tab w:val="left" w:pos="1871"/>
          <w:tab w:val="left" w:pos="2268"/>
        </w:tabs>
        <w:ind w:firstLineChars="200" w:firstLine="448"/>
        <w:rPr>
          <w:rFonts w:ascii="SimSun" w:hAnsi="SimSun" w:cs="SimSun"/>
          <w:lang w:eastAsia="zh-CN"/>
        </w:rPr>
      </w:pPr>
      <w:r w:rsidRPr="002B04C3">
        <w:rPr>
          <w:rFonts w:ascii="SimSun" w:hAnsi="SimSun" w:cs="SimSun" w:hint="eastAsia"/>
          <w:spacing w:val="4"/>
          <w:lang w:eastAsia="zh-CN"/>
        </w:rPr>
        <w:t>该文件</w:t>
      </w:r>
      <w:r w:rsidRPr="002B04C3">
        <w:rPr>
          <w:rFonts w:ascii="SimSun" w:hAnsi="SimSun" w:cs="SimSun"/>
          <w:spacing w:val="4"/>
          <w:lang w:eastAsia="zh-CN"/>
        </w:rPr>
        <w:t>还包含向电信标准化局提出的</w:t>
      </w:r>
      <w:r w:rsidRPr="002B04C3">
        <w:rPr>
          <w:rFonts w:ascii="SimSun" w:hAnsi="SimSun" w:cs="SimSun" w:hint="eastAsia"/>
          <w:spacing w:val="4"/>
          <w:lang w:eastAsia="zh-CN"/>
        </w:rPr>
        <w:t>、</w:t>
      </w:r>
      <w:r w:rsidRPr="002B04C3">
        <w:rPr>
          <w:rFonts w:ascii="SimSun" w:hAnsi="SimSun" w:cs="SimSun"/>
          <w:spacing w:val="4"/>
          <w:lang w:eastAsia="zh-CN"/>
        </w:rPr>
        <w:t>将</w:t>
      </w:r>
      <w:r w:rsidRPr="002B04C3">
        <w:rPr>
          <w:rFonts w:eastAsia="Times New Roman"/>
          <w:spacing w:val="4"/>
          <w:lang w:eastAsia="zh-CN"/>
        </w:rPr>
        <w:t>ITU-T A.7</w:t>
      </w:r>
      <w:r w:rsidRPr="002B04C3">
        <w:rPr>
          <w:rFonts w:eastAsiaTheme="minorEastAsia" w:hint="eastAsia"/>
          <w:spacing w:val="4"/>
          <w:lang w:eastAsia="zh-CN"/>
        </w:rPr>
        <w:t>建议书</w:t>
      </w:r>
      <w:r w:rsidRPr="002B04C3">
        <w:rPr>
          <w:rFonts w:ascii="SimSun" w:hAnsi="SimSun" w:cs="SimSun" w:hint="eastAsia"/>
          <w:spacing w:val="4"/>
          <w:lang w:eastAsia="zh-CN"/>
        </w:rPr>
        <w:t>（</w:t>
      </w:r>
      <w:r w:rsidRPr="002B04C3">
        <w:rPr>
          <w:rFonts w:eastAsia="Times New Roman"/>
          <w:spacing w:val="4"/>
          <w:lang w:eastAsia="zh-CN"/>
        </w:rPr>
        <w:t>2012</w:t>
      </w:r>
      <w:r w:rsidRPr="002B04C3">
        <w:rPr>
          <w:rFonts w:ascii="SimSun" w:hAnsi="SimSun" w:cs="SimSun" w:hint="eastAsia"/>
          <w:spacing w:val="4"/>
          <w:lang w:eastAsia="zh-CN"/>
        </w:rPr>
        <w:t>年）</w:t>
      </w:r>
      <w:r w:rsidRPr="002B04C3">
        <w:rPr>
          <w:rFonts w:ascii="SimSun" w:hAnsi="SimSun" w:cs="SimSun"/>
          <w:spacing w:val="4"/>
          <w:lang w:eastAsia="zh-CN"/>
        </w:rPr>
        <w:t>及其附录</w:t>
      </w:r>
      <w:r w:rsidRPr="002B04C3">
        <w:rPr>
          <w:rFonts w:eastAsia="Times New Roman"/>
          <w:spacing w:val="4"/>
          <w:lang w:eastAsia="zh-CN"/>
        </w:rPr>
        <w:t>I</w:t>
      </w:r>
      <w:r w:rsidRPr="002B04C3">
        <w:rPr>
          <w:rFonts w:ascii="SimSun" w:hAnsi="SimSun" w:cs="SimSun" w:hint="eastAsia"/>
          <w:spacing w:val="4"/>
          <w:lang w:eastAsia="zh-CN"/>
        </w:rPr>
        <w:t>（</w:t>
      </w:r>
      <w:r w:rsidRPr="002B04C3">
        <w:rPr>
          <w:rFonts w:eastAsia="Times New Roman"/>
          <w:spacing w:val="4"/>
          <w:lang w:eastAsia="zh-CN"/>
        </w:rPr>
        <w:t>2015</w:t>
      </w:r>
      <w:r w:rsidRPr="002B04C3">
        <w:rPr>
          <w:rFonts w:ascii="SimSun" w:hAnsi="SimSun" w:cs="SimSun" w:hint="eastAsia"/>
          <w:lang w:eastAsia="zh-CN"/>
        </w:rPr>
        <w:t>年）作为</w:t>
      </w:r>
      <w:r w:rsidRPr="002B04C3">
        <w:rPr>
          <w:rFonts w:ascii="SimSun" w:hAnsi="SimSun" w:cs="SimSun"/>
          <w:lang w:eastAsia="zh-CN"/>
        </w:rPr>
        <w:t>一份出版物的要求。</w:t>
      </w:r>
    </w:p>
    <w:p w14:paraId="1098374A" w14:textId="77777777" w:rsidR="006F26BB" w:rsidRPr="002B04C3" w:rsidRDefault="006F26BB" w:rsidP="008B377E">
      <w:pPr>
        <w:tabs>
          <w:tab w:val="clear" w:pos="794"/>
          <w:tab w:val="clear" w:pos="1191"/>
          <w:tab w:val="clear" w:pos="1588"/>
          <w:tab w:val="clear" w:pos="1985"/>
          <w:tab w:val="left" w:pos="1134"/>
          <w:tab w:val="left" w:pos="1871"/>
          <w:tab w:val="left" w:pos="2268"/>
        </w:tabs>
        <w:ind w:firstLineChars="200" w:firstLine="440"/>
        <w:rPr>
          <w:rFonts w:ascii="SimSun" w:hAnsi="SimSun" w:cs="SimSun"/>
          <w:lang w:eastAsia="zh-CN"/>
        </w:rPr>
      </w:pPr>
      <w:r w:rsidRPr="002B04C3">
        <w:rPr>
          <w:rFonts w:hint="eastAsia"/>
          <w:lang w:eastAsia="zh-CN"/>
        </w:rPr>
        <w:t>在听取了提出的问题和表达的不同意见后，注意到</w:t>
      </w:r>
      <w:r w:rsidRPr="002B04C3">
        <w:rPr>
          <w:rFonts w:hint="eastAsia"/>
          <w:lang w:eastAsia="zh-CN"/>
        </w:rPr>
        <w:t>TSAG</w:t>
      </w:r>
      <w:r w:rsidRPr="002B04C3">
        <w:rPr>
          <w:rFonts w:hint="eastAsia"/>
          <w:lang w:eastAsia="zh-CN"/>
        </w:rPr>
        <w:t>有权在两届世界电信标准化全会之间对</w:t>
      </w:r>
      <w:r w:rsidRPr="002B04C3">
        <w:rPr>
          <w:rFonts w:hint="eastAsia"/>
          <w:lang w:eastAsia="zh-CN"/>
        </w:rPr>
        <w:t>A</w:t>
      </w:r>
      <w:r w:rsidRPr="002B04C3">
        <w:rPr>
          <w:rFonts w:hint="eastAsia"/>
          <w:lang w:eastAsia="zh-CN"/>
        </w:rPr>
        <w:t>系列建议书进行审查，在本次世界电信标准化全会上会议同意</w:t>
      </w:r>
      <w:r w:rsidRPr="002B04C3">
        <w:rPr>
          <w:rFonts w:hint="eastAsia"/>
          <w:lang w:eastAsia="zh-CN"/>
        </w:rPr>
        <w:t>A.7</w:t>
      </w:r>
      <w:r w:rsidRPr="002B04C3">
        <w:rPr>
          <w:rFonts w:hint="eastAsia"/>
          <w:lang w:eastAsia="zh-CN"/>
        </w:rPr>
        <w:t>的</w:t>
      </w:r>
      <w:r w:rsidRPr="002B04C3">
        <w:rPr>
          <w:rFonts w:hint="eastAsia"/>
          <w:lang w:eastAsia="zh-CN"/>
        </w:rPr>
        <w:t>N</w:t>
      </w:r>
      <w:r w:rsidRPr="002B04C3">
        <w:rPr>
          <w:lang w:eastAsia="zh-CN"/>
        </w:rPr>
        <w:t>OC</w:t>
      </w:r>
      <w:r w:rsidRPr="002B04C3">
        <w:rPr>
          <w:rFonts w:hint="eastAsia"/>
          <w:lang w:eastAsia="zh-CN"/>
        </w:rPr>
        <w:t>，但请</w:t>
      </w:r>
      <w:r w:rsidRPr="002B04C3">
        <w:rPr>
          <w:rFonts w:hint="eastAsia"/>
          <w:lang w:eastAsia="zh-CN"/>
        </w:rPr>
        <w:t>TSAG</w:t>
      </w:r>
      <w:r w:rsidRPr="002B04C3">
        <w:rPr>
          <w:rFonts w:hint="eastAsia"/>
          <w:lang w:eastAsia="zh-CN"/>
        </w:rPr>
        <w:t>继续研究与</w:t>
      </w:r>
      <w:r w:rsidRPr="002B04C3">
        <w:rPr>
          <w:rFonts w:hint="eastAsia"/>
          <w:lang w:eastAsia="zh-CN"/>
        </w:rPr>
        <w:t>I</w:t>
      </w:r>
      <w:r w:rsidRPr="002B04C3">
        <w:rPr>
          <w:lang w:eastAsia="zh-CN"/>
        </w:rPr>
        <w:t xml:space="preserve">TU-T </w:t>
      </w:r>
      <w:r w:rsidRPr="002B04C3">
        <w:rPr>
          <w:rFonts w:hint="eastAsia"/>
          <w:lang w:eastAsia="zh-CN"/>
        </w:rPr>
        <w:t>A.7</w:t>
      </w:r>
      <w:r w:rsidRPr="002B04C3">
        <w:rPr>
          <w:rFonts w:hint="eastAsia"/>
          <w:lang w:eastAsia="zh-CN"/>
        </w:rPr>
        <w:t>建议书有关的问题。</w:t>
      </w:r>
    </w:p>
    <w:p w14:paraId="3A8DCF79" w14:textId="77777777" w:rsidR="006F26BB" w:rsidRPr="00B72E30" w:rsidRDefault="006F26BB" w:rsidP="006F26BB">
      <w:pPr>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B72E30">
        <w:rPr>
          <w:rStyle w:val="Bolditalic"/>
          <w:rFonts w:ascii="STKaiti" w:eastAsia="STKaiti" w:hAnsi="STKaiti"/>
          <w:i w:val="0"/>
          <w:iCs/>
          <w:lang w:eastAsia="zh-CN"/>
        </w:rPr>
        <w:t>编辑委员会已通过</w:t>
      </w:r>
      <w:hyperlink r:id="rId600" w:history="1">
        <w:r w:rsidR="00283E5C" w:rsidRPr="00603134">
          <w:rPr>
            <w:rStyle w:val="Hyperlink"/>
            <w:b/>
            <w:bCs/>
            <w:lang w:val="en-GB" w:eastAsia="zh-CN"/>
          </w:rPr>
          <w:t>67</w:t>
        </w:r>
      </w:hyperlink>
      <w:r w:rsidRPr="00B72E30">
        <w:rPr>
          <w:rStyle w:val="Bolditalic"/>
          <w:rFonts w:ascii="STKaiti" w:eastAsia="STKaiti" w:hAnsi="STKaiti"/>
          <w:i w:val="0"/>
          <w:iCs/>
          <w:lang w:eastAsia="zh-CN"/>
        </w:rPr>
        <w:t>号文件将ITU-T A.7建议书的NOC提交全体会议，它在2022年3月7日（星期一）16:00-17:30召开的全体会议中获得批准。</w:t>
      </w:r>
    </w:p>
    <w:p w14:paraId="6D5D3AA2" w14:textId="77777777" w:rsidR="006F26BB" w:rsidRPr="002B04C3" w:rsidRDefault="006F26BB" w:rsidP="006F26BB">
      <w:pPr>
        <w:pStyle w:val="Heading3"/>
        <w:rPr>
          <w:lang w:eastAsia="zh-CN"/>
        </w:rPr>
      </w:pPr>
      <w:r w:rsidRPr="002B04C3">
        <w:rPr>
          <w:bCs/>
          <w:lang w:eastAsia="zh-CN"/>
        </w:rPr>
        <w:t>2.3.6</w:t>
      </w:r>
      <w:r w:rsidRPr="002B04C3">
        <w:rPr>
          <w:bCs/>
          <w:lang w:eastAsia="zh-CN"/>
        </w:rPr>
        <w:tab/>
      </w:r>
      <w:r w:rsidRPr="002B04C3">
        <w:rPr>
          <w:rFonts w:hint="eastAsia"/>
          <w:bCs/>
          <w:lang w:eastAsia="zh-CN"/>
        </w:rPr>
        <w:t>ITU-T A.</w:t>
      </w:r>
      <w:r w:rsidRPr="002B04C3">
        <w:rPr>
          <w:bCs/>
          <w:lang w:eastAsia="zh-CN"/>
        </w:rPr>
        <w:t>8</w:t>
      </w:r>
      <w:r w:rsidRPr="002B04C3">
        <w:rPr>
          <w:rFonts w:hint="eastAsia"/>
          <w:bCs/>
          <w:lang w:eastAsia="zh-CN"/>
        </w:rPr>
        <w:t>建议书</w:t>
      </w:r>
      <w:r w:rsidRPr="002B04C3">
        <w:rPr>
          <w:lang w:eastAsia="zh-CN"/>
        </w:rPr>
        <w:t xml:space="preserve"> – ITU-T</w:t>
      </w:r>
      <w:r w:rsidRPr="002B04C3">
        <w:rPr>
          <w:color w:val="000000"/>
          <w:lang w:eastAsia="zh-CN"/>
        </w:rPr>
        <w:t>新建议书和修订建议书的</w:t>
      </w:r>
      <w:r w:rsidRPr="002B04C3">
        <w:rPr>
          <w:rFonts w:hint="eastAsia"/>
          <w:color w:val="000000"/>
          <w:lang w:eastAsia="zh-CN"/>
        </w:rPr>
        <w:t>替换</w:t>
      </w:r>
      <w:r w:rsidRPr="002B04C3">
        <w:rPr>
          <w:color w:val="000000"/>
          <w:lang w:eastAsia="zh-CN"/>
        </w:rPr>
        <w:t>批准程</w:t>
      </w:r>
      <w:r w:rsidRPr="002B04C3">
        <w:rPr>
          <w:rFonts w:ascii="SimSun" w:hAnsi="SimSun" w:cs="SimSun" w:hint="eastAsia"/>
          <w:color w:val="000000"/>
          <w:lang w:eastAsia="zh-CN"/>
        </w:rPr>
        <w:t>序</w:t>
      </w:r>
    </w:p>
    <w:p w14:paraId="2C9F4559"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hint="eastAsia"/>
          <w:lang w:eastAsia="zh-CN"/>
        </w:rPr>
        <w:t>ITU-T A.8</w:t>
      </w:r>
      <w:r w:rsidRPr="002B04C3">
        <w:rPr>
          <w:rFonts w:hint="eastAsia"/>
          <w:lang w:eastAsia="zh-CN"/>
        </w:rPr>
        <w:t>建议书收到一份有关修改本建议的提案（</w:t>
      </w:r>
      <w:hyperlink r:id="rId601" w:tgtFrame="_blank" w:history="1">
        <w:r w:rsidRPr="002B04C3">
          <w:rPr>
            <w:rStyle w:val="Hyperlink"/>
            <w:lang w:eastAsia="zh-CN"/>
          </w:rPr>
          <w:t>EUR/38A16/1</w:t>
        </w:r>
      </w:hyperlink>
      <w:r w:rsidRPr="002B04C3">
        <w:rPr>
          <w:rFonts w:hint="eastAsia"/>
          <w:lang w:eastAsia="zh-CN"/>
        </w:rPr>
        <w:t>）。</w:t>
      </w:r>
    </w:p>
    <w:p w14:paraId="753441C4" w14:textId="77777777" w:rsidR="00283E5C" w:rsidRPr="002B04C3" w:rsidRDefault="00283E5C">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70CC059E"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hint="eastAsia"/>
          <w:lang w:eastAsia="zh-CN"/>
        </w:rPr>
        <w:lastRenderedPageBreak/>
        <w:t>会议讨论并建议对</w:t>
      </w:r>
      <w:r w:rsidRPr="002B04C3">
        <w:rPr>
          <w:rFonts w:hint="eastAsia"/>
          <w:lang w:eastAsia="zh-CN"/>
        </w:rPr>
        <w:t>EUR/38A16/1</w:t>
      </w:r>
      <w:r w:rsidRPr="002B04C3">
        <w:rPr>
          <w:rFonts w:hint="eastAsia"/>
          <w:lang w:eastAsia="zh-CN"/>
        </w:rPr>
        <w:t>进行改进，并达成一致意见。</w:t>
      </w:r>
    </w:p>
    <w:p w14:paraId="5E0083B2" w14:textId="77777777" w:rsidR="006F26BB" w:rsidRPr="00B72E30" w:rsidRDefault="006F26BB" w:rsidP="006F26BB">
      <w:pPr>
        <w:tabs>
          <w:tab w:val="clear" w:pos="794"/>
          <w:tab w:val="clear" w:pos="1191"/>
          <w:tab w:val="clear" w:pos="1588"/>
          <w:tab w:val="clear" w:pos="1985"/>
          <w:tab w:val="left" w:pos="1134"/>
          <w:tab w:val="left" w:pos="1871"/>
          <w:tab w:val="left" w:pos="2268"/>
        </w:tabs>
        <w:ind w:firstLineChars="200" w:firstLine="440"/>
        <w:rPr>
          <w:rStyle w:val="Bolditalic"/>
          <w:rFonts w:ascii="STKaiti" w:eastAsia="STKaiti" w:hAnsi="STKaiti"/>
          <w:i w:val="0"/>
          <w:iCs/>
          <w:lang w:eastAsia="zh-CN"/>
        </w:rPr>
      </w:pPr>
      <w:r w:rsidRPr="00B72E30">
        <w:rPr>
          <w:rStyle w:val="Bolditalic"/>
          <w:rFonts w:ascii="STKaiti" w:eastAsia="STKaiti" w:hAnsi="STKaiti"/>
          <w:i w:val="0"/>
          <w:iCs/>
          <w:lang w:eastAsia="zh-CN"/>
        </w:rPr>
        <w:t>编辑委员会已通过</w:t>
      </w:r>
      <w:hyperlink r:id="rId602" w:history="1">
        <w:r w:rsidR="00283E5C" w:rsidRPr="00603134">
          <w:rPr>
            <w:rStyle w:val="Hyperlink"/>
            <w:b/>
            <w:bCs/>
            <w:lang w:val="en-GB" w:eastAsia="zh-CN"/>
          </w:rPr>
          <w:t>87</w:t>
        </w:r>
      </w:hyperlink>
      <w:r w:rsidRPr="00B72E30">
        <w:rPr>
          <w:rStyle w:val="Bolditalic"/>
          <w:rFonts w:ascii="STKaiti" w:eastAsia="STKaiti" w:hAnsi="STKaiti"/>
          <w:i w:val="0"/>
          <w:iCs/>
          <w:lang w:eastAsia="zh-CN"/>
        </w:rPr>
        <w:t>号文件将ITU-T A.8建议书修订草案提交全体会议，请全体会议批准。</w:t>
      </w:r>
    </w:p>
    <w:p w14:paraId="54C922E6" w14:textId="77777777" w:rsidR="006F26BB" w:rsidRPr="002B04C3" w:rsidRDefault="006F26BB" w:rsidP="006F26BB">
      <w:pPr>
        <w:pStyle w:val="Heading1"/>
      </w:pPr>
      <w:r w:rsidRPr="002B04C3">
        <w:t>3</w:t>
      </w:r>
      <w:r w:rsidRPr="002B04C3">
        <w:tab/>
      </w:r>
      <w:r w:rsidRPr="002B04C3">
        <w:rPr>
          <w:rFonts w:hint="eastAsia"/>
        </w:rPr>
        <w:t>鸣谢</w:t>
      </w:r>
    </w:p>
    <w:p w14:paraId="434CA639" w14:textId="77777777" w:rsidR="006F26BB" w:rsidRPr="002B04C3" w:rsidRDefault="006F26BB" w:rsidP="006F26BB">
      <w:pPr>
        <w:tabs>
          <w:tab w:val="clear" w:pos="794"/>
          <w:tab w:val="clear" w:pos="1191"/>
          <w:tab w:val="clear" w:pos="1588"/>
          <w:tab w:val="clear" w:pos="1985"/>
          <w:tab w:val="left" w:pos="1134"/>
          <w:tab w:val="left" w:pos="1871"/>
          <w:tab w:val="left" w:pos="2268"/>
        </w:tabs>
        <w:ind w:firstLineChars="200" w:firstLine="440"/>
        <w:rPr>
          <w:lang w:eastAsia="zh-CN"/>
        </w:rPr>
      </w:pPr>
      <w:r w:rsidRPr="002B04C3">
        <w:rPr>
          <w:rFonts w:hint="eastAsia"/>
          <w:lang w:eastAsia="zh-CN"/>
        </w:rPr>
        <w:t>第</w:t>
      </w:r>
      <w:r w:rsidRPr="002B04C3">
        <w:rPr>
          <w:rFonts w:hint="eastAsia"/>
          <w:lang w:eastAsia="zh-CN"/>
        </w:rPr>
        <w:t>3</w:t>
      </w:r>
      <w:r w:rsidRPr="002B04C3">
        <w:rPr>
          <w:rFonts w:hint="eastAsia"/>
          <w:lang w:eastAsia="zh-CN"/>
        </w:rPr>
        <w:t>委员会主席对所有与会者及热心地承担起领导各特设组和起草组的额外工作的第</w:t>
      </w:r>
      <w:r w:rsidRPr="002B04C3">
        <w:rPr>
          <w:rFonts w:hint="eastAsia"/>
          <w:lang w:eastAsia="zh-CN"/>
        </w:rPr>
        <w:t>3</w:t>
      </w:r>
      <w:r w:rsidRPr="002B04C3">
        <w:rPr>
          <w:rFonts w:hint="eastAsia"/>
          <w:lang w:eastAsia="zh-CN"/>
        </w:rPr>
        <w:t>委员会各副主席：</w:t>
      </w:r>
      <w:r w:rsidRPr="002B04C3">
        <w:t>Oscar Avellaneda</w:t>
      </w:r>
      <w:r w:rsidRPr="002B04C3">
        <w:rPr>
          <w:rFonts w:ascii="SimSun" w:hAnsi="SimSun" w:cs="SimSun" w:hint="eastAsia"/>
          <w:lang w:eastAsia="zh-CN"/>
        </w:rPr>
        <w:t>先生、</w:t>
      </w:r>
      <w:r w:rsidRPr="002B04C3">
        <w:t>Rim Belhaj</w:t>
      </w:r>
      <w:r w:rsidRPr="002B04C3">
        <w:rPr>
          <w:rFonts w:eastAsiaTheme="minorEastAsia" w:hint="eastAsia"/>
          <w:lang w:eastAsia="zh-CN"/>
        </w:rPr>
        <w:t>女士</w:t>
      </w:r>
      <w:r w:rsidRPr="002B04C3">
        <w:rPr>
          <w:rFonts w:eastAsiaTheme="minorEastAsia"/>
          <w:lang w:eastAsia="zh-CN"/>
        </w:rPr>
        <w:t>、</w:t>
      </w:r>
      <w:r w:rsidRPr="002B04C3">
        <w:t>Hend Ben Hadji</w:t>
      </w:r>
      <w:r w:rsidRPr="002B04C3">
        <w:rPr>
          <w:rFonts w:ascii="SimSun" w:hAnsi="SimSun" w:cs="SimSun" w:hint="eastAsia"/>
          <w:lang w:eastAsia="zh-CN"/>
        </w:rPr>
        <w:t>女士、</w:t>
      </w:r>
      <w:r w:rsidRPr="002B04C3">
        <w:t>Gaëlle Martin-Cocher</w:t>
      </w:r>
      <w:r w:rsidRPr="002B04C3">
        <w:rPr>
          <w:rFonts w:eastAsiaTheme="minorEastAsia" w:hint="eastAsia"/>
          <w:lang w:eastAsia="zh-CN"/>
        </w:rPr>
        <w:t>女士</w:t>
      </w:r>
      <w:r w:rsidRPr="002B04C3">
        <w:rPr>
          <w:rFonts w:eastAsiaTheme="minorEastAsia"/>
          <w:lang w:eastAsia="zh-CN"/>
        </w:rPr>
        <w:t>、</w:t>
      </w:r>
      <w:r w:rsidRPr="002B04C3">
        <w:t>Glenn Parsons</w:t>
      </w:r>
      <w:r w:rsidRPr="002B04C3">
        <w:rPr>
          <w:rFonts w:eastAsiaTheme="minorEastAsia" w:hint="eastAsia"/>
          <w:lang w:eastAsia="zh-CN"/>
        </w:rPr>
        <w:t>先生、</w:t>
      </w:r>
      <w:r w:rsidRPr="002B04C3">
        <w:t>Greg Ratta</w:t>
      </w:r>
      <w:r w:rsidRPr="002B04C3">
        <w:rPr>
          <w:rFonts w:hint="eastAsia"/>
          <w:lang w:eastAsia="zh-CN"/>
        </w:rPr>
        <w:t>先生</w:t>
      </w:r>
      <w:r w:rsidRPr="002B04C3">
        <w:rPr>
          <w:rFonts w:eastAsiaTheme="minorEastAsia" w:hint="eastAsia"/>
          <w:lang w:eastAsia="zh-CN"/>
        </w:rPr>
        <w:t>、</w:t>
      </w:r>
      <w:r w:rsidRPr="002B04C3">
        <w:t>Andrea Saks</w:t>
      </w:r>
      <w:r w:rsidRPr="002B04C3">
        <w:rPr>
          <w:rFonts w:eastAsiaTheme="minorEastAsia" w:hint="eastAsia"/>
          <w:lang w:eastAsia="zh-CN"/>
        </w:rPr>
        <w:t>女士、</w:t>
      </w:r>
      <w:r w:rsidRPr="002B04C3">
        <w:t>Arnaud Taddei</w:t>
      </w:r>
      <w:r w:rsidRPr="002B04C3">
        <w:rPr>
          <w:rFonts w:eastAsiaTheme="minorEastAsia" w:hint="eastAsia"/>
          <w:lang w:eastAsia="zh-CN"/>
        </w:rPr>
        <w:t>先生、</w:t>
      </w:r>
      <w:r w:rsidRPr="002B04C3">
        <w:t>Basma Tawfik</w:t>
      </w:r>
      <w:r w:rsidRPr="002B04C3">
        <w:rPr>
          <w:rFonts w:hint="eastAsia"/>
          <w:lang w:eastAsia="zh-CN"/>
        </w:rPr>
        <w:t>女士、</w:t>
      </w:r>
      <w:r w:rsidRPr="002B04C3">
        <w:t>Heung Youl Youm</w:t>
      </w:r>
      <w:r w:rsidRPr="002B04C3">
        <w:rPr>
          <w:rFonts w:hint="eastAsia"/>
          <w:lang w:eastAsia="zh-CN"/>
        </w:rPr>
        <w:t>先生和林兆骥先生表示诚挚的感谢。他还向电信标准化局的工作人员杨晓雅女士、</w:t>
      </w:r>
      <w:r w:rsidRPr="002B04C3">
        <w:rPr>
          <w:lang w:eastAsia="zh-CN"/>
        </w:rPr>
        <w:t>Denis Andreev</w:t>
      </w:r>
      <w:r w:rsidRPr="002B04C3">
        <w:rPr>
          <w:rFonts w:hint="eastAsia"/>
          <w:lang w:eastAsia="zh-CN"/>
        </w:rPr>
        <w:t>先生、</w:t>
      </w:r>
      <w:r w:rsidRPr="002B04C3">
        <w:rPr>
          <w:lang w:eastAsia="zh-CN"/>
        </w:rPr>
        <w:t>Martin Adolph</w:t>
      </w:r>
      <w:r w:rsidRPr="002B04C3">
        <w:rPr>
          <w:rFonts w:hint="eastAsia"/>
          <w:lang w:eastAsia="zh-CN"/>
        </w:rPr>
        <w:t>先生、</w:t>
      </w:r>
      <w:r w:rsidRPr="002B04C3">
        <w:rPr>
          <w:lang w:eastAsia="zh-CN"/>
        </w:rPr>
        <w:t>Martin Euchner</w:t>
      </w:r>
      <w:r w:rsidRPr="002B04C3">
        <w:rPr>
          <w:rFonts w:hint="eastAsia"/>
          <w:lang w:eastAsia="zh-CN"/>
        </w:rPr>
        <w:t>先生、</w:t>
      </w:r>
      <w:r w:rsidRPr="002B04C3">
        <w:rPr>
          <w:lang w:eastAsia="zh-CN"/>
        </w:rPr>
        <w:t>Gillian Makamara</w:t>
      </w:r>
      <w:r w:rsidRPr="002B04C3">
        <w:rPr>
          <w:rFonts w:hint="eastAsia"/>
          <w:lang w:eastAsia="zh-CN"/>
        </w:rPr>
        <w:t>女士、</w:t>
      </w:r>
      <w:r w:rsidRPr="002B04C3">
        <w:rPr>
          <w:lang w:eastAsia="zh-CN"/>
        </w:rPr>
        <w:t>Emma Norton</w:t>
      </w:r>
      <w:r w:rsidRPr="002B04C3">
        <w:rPr>
          <w:rFonts w:hint="eastAsia"/>
          <w:lang w:eastAsia="zh-CN"/>
        </w:rPr>
        <w:t>女士、</w:t>
      </w:r>
      <w:r w:rsidRPr="002B04C3">
        <w:rPr>
          <w:lang w:eastAsia="zh-CN"/>
        </w:rPr>
        <w:t>Carolina Lima</w:t>
      </w:r>
      <w:r w:rsidRPr="002B04C3">
        <w:rPr>
          <w:rFonts w:hint="eastAsia"/>
          <w:lang w:eastAsia="zh-CN"/>
        </w:rPr>
        <w:t>女士以及口译员和字幕员提供的支持表示感谢。</w:t>
      </w:r>
    </w:p>
    <w:p w14:paraId="6E91BC49" w14:textId="77777777" w:rsidR="00AD0C2E" w:rsidRPr="002B04C3" w:rsidRDefault="00AD0C2E" w:rsidP="009033A7">
      <w:pPr>
        <w:tabs>
          <w:tab w:val="clear" w:pos="794"/>
          <w:tab w:val="clear" w:pos="1191"/>
          <w:tab w:val="clear" w:pos="1588"/>
          <w:tab w:val="clear" w:pos="1985"/>
          <w:tab w:val="left" w:pos="1134"/>
          <w:tab w:val="left" w:pos="1871"/>
          <w:tab w:val="left" w:pos="2268"/>
        </w:tabs>
        <w:rPr>
          <w:lang w:eastAsia="zh-CN"/>
        </w:rPr>
      </w:pPr>
    </w:p>
    <w:p w14:paraId="67F125B7" w14:textId="77777777" w:rsidR="00283E5C" w:rsidRPr="002B04C3" w:rsidRDefault="00283E5C" w:rsidP="009033A7">
      <w:pPr>
        <w:tabs>
          <w:tab w:val="clear" w:pos="794"/>
          <w:tab w:val="clear" w:pos="1191"/>
          <w:tab w:val="clear" w:pos="1588"/>
          <w:tab w:val="clear" w:pos="1985"/>
          <w:tab w:val="left" w:pos="1134"/>
          <w:tab w:val="left" w:pos="1871"/>
          <w:tab w:val="left" w:pos="2268"/>
        </w:tabs>
        <w:rPr>
          <w:lang w:eastAsia="zh-CN"/>
        </w:rPr>
      </w:pPr>
    </w:p>
    <w:p w14:paraId="2940DE95" w14:textId="77777777" w:rsidR="00283E5C" w:rsidRPr="002B04C3" w:rsidRDefault="00283E5C" w:rsidP="009033A7">
      <w:pPr>
        <w:tabs>
          <w:tab w:val="clear" w:pos="794"/>
          <w:tab w:val="clear" w:pos="1191"/>
          <w:tab w:val="clear" w:pos="1588"/>
          <w:tab w:val="clear" w:pos="1985"/>
          <w:tab w:val="left" w:pos="1134"/>
          <w:tab w:val="left" w:pos="1871"/>
          <w:tab w:val="left" w:pos="2268"/>
        </w:tabs>
        <w:rPr>
          <w:lang w:eastAsia="zh-CN"/>
        </w:rPr>
      </w:pPr>
    </w:p>
    <w:p w14:paraId="38A7D2B2" w14:textId="77777777" w:rsidR="00AD0C2E" w:rsidRPr="002B04C3" w:rsidRDefault="00AD0C2E" w:rsidP="009033A7">
      <w:pPr>
        <w:tabs>
          <w:tab w:val="clear" w:pos="794"/>
          <w:tab w:val="clear" w:pos="1191"/>
          <w:tab w:val="clear" w:pos="1588"/>
          <w:tab w:val="clear" w:pos="1985"/>
          <w:tab w:val="left" w:pos="1134"/>
          <w:tab w:val="left" w:pos="1871"/>
          <w:tab w:val="left" w:pos="2268"/>
        </w:tabs>
        <w:rPr>
          <w:lang w:val="en-GB" w:eastAsia="zh-CN"/>
        </w:rPr>
      </w:pPr>
    </w:p>
    <w:p w14:paraId="194AC4F8" w14:textId="77777777" w:rsidR="00AD0C2E" w:rsidRPr="002B04C3" w:rsidRDefault="00AD0C2E" w:rsidP="009033A7">
      <w:pPr>
        <w:tabs>
          <w:tab w:val="clear" w:pos="794"/>
          <w:tab w:val="clear" w:pos="1191"/>
          <w:tab w:val="clear" w:pos="1588"/>
          <w:tab w:val="clear" w:pos="1985"/>
          <w:tab w:val="left" w:pos="1134"/>
          <w:tab w:val="left" w:pos="1871"/>
          <w:tab w:val="left" w:pos="2268"/>
        </w:tabs>
        <w:rPr>
          <w:lang w:val="en-GB" w:eastAsia="zh-CN"/>
        </w:rPr>
      </w:pPr>
    </w:p>
    <w:p w14:paraId="64730A73" w14:textId="77777777" w:rsidR="00AD0C2E" w:rsidRPr="002B04C3" w:rsidRDefault="00AD0C2E" w:rsidP="009033A7">
      <w:pPr>
        <w:tabs>
          <w:tab w:val="clear" w:pos="794"/>
          <w:tab w:val="clear" w:pos="1191"/>
          <w:tab w:val="clear" w:pos="1588"/>
          <w:tab w:val="clear" w:pos="1985"/>
          <w:tab w:val="left" w:pos="1134"/>
          <w:tab w:val="left" w:pos="1871"/>
          <w:tab w:val="left" w:pos="2268"/>
        </w:tabs>
        <w:rPr>
          <w:lang w:val="en-GB" w:eastAsia="zh-CN"/>
        </w:rPr>
      </w:pPr>
    </w:p>
    <w:p w14:paraId="2C64CC00" w14:textId="77777777" w:rsidR="00AD0C2E" w:rsidRPr="002B04C3" w:rsidRDefault="00AD0C2E" w:rsidP="009033A7">
      <w:pPr>
        <w:tabs>
          <w:tab w:val="clear" w:pos="794"/>
          <w:tab w:val="clear" w:pos="1191"/>
          <w:tab w:val="clear" w:pos="1588"/>
          <w:tab w:val="clear" w:pos="1985"/>
          <w:tab w:val="left" w:pos="1134"/>
          <w:tab w:val="left" w:pos="1871"/>
          <w:tab w:val="left" w:pos="2268"/>
        </w:tabs>
        <w:rPr>
          <w:lang w:val="en-GB" w:eastAsia="zh-CN"/>
        </w:rPr>
      </w:pPr>
    </w:p>
    <w:p w14:paraId="31F2D6E5" w14:textId="77777777" w:rsidR="00AD0C2E" w:rsidRPr="002B04C3" w:rsidRDefault="00AD0C2E" w:rsidP="009033A7">
      <w:pPr>
        <w:tabs>
          <w:tab w:val="clear" w:pos="794"/>
          <w:tab w:val="clear" w:pos="1191"/>
          <w:tab w:val="clear" w:pos="1588"/>
          <w:tab w:val="clear" w:pos="1985"/>
          <w:tab w:val="left" w:pos="1134"/>
          <w:tab w:val="left" w:pos="1871"/>
          <w:tab w:val="left" w:pos="2268"/>
        </w:tabs>
        <w:rPr>
          <w:lang w:val="en-GB" w:eastAsia="zh-CN"/>
        </w:rPr>
      </w:pPr>
    </w:p>
    <w:p w14:paraId="4C2AE030" w14:textId="77777777" w:rsidR="00AD0C2E" w:rsidRPr="002B04C3" w:rsidRDefault="00AD0C2E" w:rsidP="009033A7">
      <w:pPr>
        <w:tabs>
          <w:tab w:val="clear" w:pos="794"/>
          <w:tab w:val="clear" w:pos="1191"/>
          <w:tab w:val="clear" w:pos="1588"/>
          <w:tab w:val="clear" w:pos="1985"/>
          <w:tab w:val="left" w:pos="1134"/>
          <w:tab w:val="left" w:pos="1871"/>
          <w:tab w:val="left" w:pos="2268"/>
        </w:tabs>
        <w:rPr>
          <w:lang w:val="en-GB" w:eastAsia="zh-CN"/>
        </w:rPr>
      </w:pPr>
    </w:p>
    <w:p w14:paraId="23E778D7" w14:textId="77777777" w:rsidR="00AD0C2E" w:rsidRPr="002B04C3" w:rsidRDefault="00AD0C2E" w:rsidP="009033A7">
      <w:pPr>
        <w:tabs>
          <w:tab w:val="clear" w:pos="794"/>
          <w:tab w:val="clear" w:pos="1191"/>
          <w:tab w:val="clear" w:pos="1588"/>
          <w:tab w:val="clear" w:pos="1985"/>
          <w:tab w:val="left" w:pos="1134"/>
          <w:tab w:val="left" w:pos="1871"/>
          <w:tab w:val="left" w:pos="2268"/>
        </w:tabs>
        <w:rPr>
          <w:lang w:val="en-GB" w:eastAsia="zh-CN"/>
        </w:rPr>
      </w:pPr>
    </w:p>
    <w:p w14:paraId="02139D10" w14:textId="77777777" w:rsidR="00AD0C2E" w:rsidRPr="002B04C3" w:rsidRDefault="00AD0C2E" w:rsidP="009033A7">
      <w:pPr>
        <w:tabs>
          <w:tab w:val="clear" w:pos="794"/>
          <w:tab w:val="clear" w:pos="1191"/>
          <w:tab w:val="clear" w:pos="1588"/>
          <w:tab w:val="clear" w:pos="1985"/>
          <w:tab w:val="left" w:pos="1134"/>
          <w:tab w:val="left" w:pos="1871"/>
          <w:tab w:val="left" w:pos="2268"/>
        </w:tabs>
        <w:rPr>
          <w:lang w:val="en-GB" w:eastAsia="zh-CN"/>
        </w:rPr>
      </w:pPr>
    </w:p>
    <w:p w14:paraId="457D10D4" w14:textId="77777777" w:rsidR="00892720" w:rsidRPr="002B04C3" w:rsidRDefault="00892720" w:rsidP="009033A7">
      <w:pPr>
        <w:tabs>
          <w:tab w:val="clear" w:pos="794"/>
          <w:tab w:val="clear" w:pos="1191"/>
          <w:tab w:val="clear" w:pos="1588"/>
          <w:tab w:val="clear" w:pos="1985"/>
          <w:tab w:val="left" w:pos="1134"/>
          <w:tab w:val="left" w:pos="1871"/>
          <w:tab w:val="left" w:pos="2268"/>
        </w:tabs>
        <w:rPr>
          <w:lang w:val="en-GB" w:eastAsia="zh-CN"/>
        </w:rPr>
      </w:pPr>
    </w:p>
    <w:p w14:paraId="69FB80B0" w14:textId="77777777" w:rsidR="00892720" w:rsidRPr="002B04C3" w:rsidRDefault="00892720" w:rsidP="009033A7">
      <w:pPr>
        <w:tabs>
          <w:tab w:val="clear" w:pos="794"/>
          <w:tab w:val="clear" w:pos="1191"/>
          <w:tab w:val="clear" w:pos="1588"/>
          <w:tab w:val="clear" w:pos="1985"/>
          <w:tab w:val="left" w:pos="1134"/>
          <w:tab w:val="left" w:pos="1871"/>
          <w:tab w:val="left" w:pos="2268"/>
        </w:tabs>
        <w:rPr>
          <w:lang w:val="en-GB" w:eastAsia="zh-CN"/>
        </w:rPr>
      </w:pPr>
    </w:p>
    <w:p w14:paraId="7084D174" w14:textId="77777777" w:rsidR="00892720" w:rsidRPr="002B04C3" w:rsidRDefault="00892720" w:rsidP="009033A7">
      <w:pPr>
        <w:tabs>
          <w:tab w:val="clear" w:pos="794"/>
          <w:tab w:val="clear" w:pos="1191"/>
          <w:tab w:val="clear" w:pos="1588"/>
          <w:tab w:val="clear" w:pos="1985"/>
          <w:tab w:val="left" w:pos="1134"/>
          <w:tab w:val="left" w:pos="1871"/>
          <w:tab w:val="left" w:pos="2268"/>
        </w:tabs>
        <w:rPr>
          <w:lang w:val="en-GB" w:eastAsia="zh-CN"/>
        </w:rPr>
      </w:pPr>
    </w:p>
    <w:p w14:paraId="32643019" w14:textId="77777777" w:rsidR="009033A7" w:rsidRPr="002B04C3" w:rsidRDefault="009033A7" w:rsidP="009033A7">
      <w:pPr>
        <w:tabs>
          <w:tab w:val="clear" w:pos="794"/>
          <w:tab w:val="clear" w:pos="1191"/>
          <w:tab w:val="clear" w:pos="1588"/>
          <w:tab w:val="clear" w:pos="1985"/>
          <w:tab w:val="left" w:pos="1134"/>
          <w:tab w:val="left" w:pos="1871"/>
          <w:tab w:val="left" w:pos="2268"/>
        </w:tabs>
        <w:rPr>
          <w:lang w:val="en-GB" w:eastAsia="zh-CN"/>
        </w:rPr>
      </w:pPr>
      <w:r w:rsidRPr="002B04C3">
        <w:rPr>
          <w:lang w:val="en-GB" w:eastAsia="zh-CN"/>
        </w:rPr>
        <w:br w:type="page"/>
      </w:r>
    </w:p>
    <w:p w14:paraId="48960AB8" w14:textId="77777777" w:rsidR="0066232C" w:rsidRPr="002B04C3" w:rsidRDefault="00D9070D" w:rsidP="00B66120">
      <w:pPr>
        <w:pStyle w:val="AnnexNo"/>
        <w:rPr>
          <w:lang w:eastAsia="zh-CN"/>
        </w:rPr>
      </w:pPr>
      <w:bookmarkStart w:id="212" w:name="_Toc114651478"/>
      <w:r w:rsidRPr="002B04C3">
        <w:rPr>
          <w:rFonts w:hint="eastAsia"/>
          <w:lang w:eastAsia="zh-CN"/>
        </w:rPr>
        <w:lastRenderedPageBreak/>
        <w:t>附件</w:t>
      </w:r>
      <w:bookmarkEnd w:id="212"/>
    </w:p>
    <w:p w14:paraId="3F26144E" w14:textId="77777777" w:rsidR="00B66120" w:rsidRPr="002B04C3" w:rsidRDefault="00D9070D" w:rsidP="0066232C">
      <w:pPr>
        <w:pStyle w:val="Normalcenteraligned"/>
        <w:rPr>
          <w:lang w:eastAsia="zh-CN"/>
        </w:rPr>
      </w:pPr>
      <w:r w:rsidRPr="002B04C3">
        <w:rPr>
          <w:rFonts w:hint="eastAsia"/>
          <w:lang w:eastAsia="zh-CN"/>
        </w:rPr>
        <w:t>（提交第</w:t>
      </w:r>
      <w:r w:rsidRPr="002B04C3">
        <w:rPr>
          <w:rFonts w:hint="eastAsia"/>
          <w:lang w:eastAsia="zh-CN"/>
        </w:rPr>
        <w:t>3</w:t>
      </w:r>
      <w:r w:rsidRPr="002B04C3">
        <w:rPr>
          <w:rFonts w:hint="eastAsia"/>
          <w:lang w:eastAsia="zh-CN"/>
        </w:rPr>
        <w:t>委员会</w:t>
      </w:r>
      <w:r w:rsidR="0066232C" w:rsidRPr="002B04C3">
        <w:rPr>
          <w:rFonts w:hint="eastAsia"/>
          <w:lang w:eastAsia="zh-CN"/>
        </w:rPr>
        <w:t>的</w:t>
      </w:r>
      <w:r w:rsidRPr="002B04C3">
        <w:rPr>
          <w:rFonts w:hint="eastAsia"/>
          <w:lang w:eastAsia="zh-CN"/>
        </w:rPr>
        <w:t>报告）</w:t>
      </w:r>
    </w:p>
    <w:p w14:paraId="32E5B78C" w14:textId="77777777" w:rsidR="009033A7" w:rsidRPr="002B04C3" w:rsidRDefault="00D9070D" w:rsidP="00B66120">
      <w:pPr>
        <w:pStyle w:val="Annextitle"/>
        <w:rPr>
          <w:lang w:eastAsia="zh-CN"/>
        </w:rPr>
      </w:pPr>
      <w:r w:rsidRPr="002B04C3">
        <w:rPr>
          <w:rFonts w:hint="eastAsia"/>
          <w:lang w:eastAsia="zh-CN"/>
        </w:rPr>
        <w:t>第</w:t>
      </w:r>
      <w:r w:rsidRPr="002B04C3">
        <w:rPr>
          <w:rFonts w:hint="eastAsia"/>
          <w:lang w:eastAsia="zh-CN"/>
        </w:rPr>
        <w:t>3</w:t>
      </w:r>
      <w:r w:rsidRPr="002B04C3">
        <w:rPr>
          <w:rFonts w:hint="eastAsia"/>
          <w:lang w:eastAsia="zh-CN"/>
        </w:rPr>
        <w:t>委员会负责的决议和</w:t>
      </w:r>
      <w:r w:rsidRPr="002B04C3">
        <w:rPr>
          <w:rFonts w:hint="eastAsia"/>
          <w:lang w:eastAsia="zh-CN"/>
        </w:rPr>
        <w:t>A</w:t>
      </w:r>
      <w:r w:rsidRPr="002B04C3">
        <w:rPr>
          <w:rFonts w:hint="eastAsia"/>
          <w:lang w:eastAsia="zh-CN"/>
        </w:rPr>
        <w:t>系列建议书</w:t>
      </w:r>
    </w:p>
    <w:p w14:paraId="31BF4D14" w14:textId="77777777" w:rsidR="009033A7" w:rsidRPr="002B04C3" w:rsidRDefault="009033A7" w:rsidP="009033A7">
      <w:pPr>
        <w:tabs>
          <w:tab w:val="clear" w:pos="794"/>
          <w:tab w:val="clear" w:pos="1191"/>
          <w:tab w:val="clear" w:pos="1588"/>
          <w:tab w:val="clear" w:pos="1985"/>
          <w:tab w:val="left" w:pos="1134"/>
          <w:tab w:val="left" w:pos="1871"/>
          <w:tab w:val="left" w:pos="2268"/>
        </w:tabs>
        <w:rPr>
          <w:lang w:val="en-GB" w:eastAsia="zh-CN"/>
        </w:rPr>
      </w:pPr>
    </w:p>
    <w:tbl>
      <w:tblPr>
        <w:tblStyle w:val="TableGrid"/>
        <w:tblW w:w="5000" w:type="pct"/>
        <w:jc w:val="center"/>
        <w:tblLayout w:type="fixed"/>
        <w:tblLook w:val="04A0" w:firstRow="1" w:lastRow="0" w:firstColumn="1" w:lastColumn="0" w:noHBand="0" w:noVBand="1"/>
      </w:tblPr>
      <w:tblGrid>
        <w:gridCol w:w="7214"/>
        <w:gridCol w:w="2414"/>
      </w:tblGrid>
      <w:tr w:rsidR="00D9070D" w:rsidRPr="002B04C3" w14:paraId="6647AAFF" w14:textId="77777777" w:rsidTr="00D16D08">
        <w:trPr>
          <w:tblHeader/>
          <w:jc w:val="center"/>
        </w:trPr>
        <w:tc>
          <w:tcPr>
            <w:tcW w:w="7214" w:type="dxa"/>
            <w:shd w:val="clear" w:color="auto" w:fill="auto"/>
            <w:hideMark/>
          </w:tcPr>
          <w:p w14:paraId="12FCBC3B" w14:textId="77777777" w:rsidR="00D9070D" w:rsidRPr="000B5E47" w:rsidRDefault="00D9070D" w:rsidP="00D9070D">
            <w:pPr>
              <w:pStyle w:val="Tableheadwhitecentred"/>
              <w:rPr>
                <w:b/>
                <w:color w:val="auto"/>
              </w:rPr>
            </w:pPr>
            <w:r w:rsidRPr="000B5E47">
              <w:rPr>
                <w:rFonts w:hint="eastAsia"/>
                <w:b/>
                <w:color w:val="auto"/>
                <w:lang w:eastAsia="zh-CN"/>
              </w:rPr>
              <w:t>决议</w:t>
            </w:r>
          </w:p>
        </w:tc>
        <w:tc>
          <w:tcPr>
            <w:tcW w:w="2414" w:type="dxa"/>
            <w:shd w:val="clear" w:color="auto" w:fill="auto"/>
          </w:tcPr>
          <w:p w14:paraId="04CDCD3F" w14:textId="77777777" w:rsidR="00D9070D" w:rsidRPr="000B5E47" w:rsidRDefault="00D9070D" w:rsidP="00D9070D">
            <w:pPr>
              <w:pStyle w:val="Tableheadwhitecentred"/>
              <w:rPr>
                <w:b/>
                <w:color w:val="auto"/>
              </w:rPr>
            </w:pPr>
            <w:r w:rsidRPr="000B5E47">
              <w:rPr>
                <w:rFonts w:hint="eastAsia"/>
                <w:b/>
                <w:color w:val="auto"/>
                <w:lang w:eastAsia="zh-CN"/>
              </w:rPr>
              <w:t>文件</w:t>
            </w:r>
            <w:r w:rsidRPr="000B5E47">
              <w:rPr>
                <w:rFonts w:hint="eastAsia"/>
                <w:b/>
                <w:color w:val="auto"/>
                <w:lang w:eastAsia="zh-CN"/>
              </w:rPr>
              <w:t>/</w:t>
            </w:r>
            <w:r w:rsidRPr="000B5E47">
              <w:rPr>
                <w:rFonts w:hint="eastAsia"/>
                <w:b/>
                <w:color w:val="auto"/>
                <w:lang w:eastAsia="zh-CN"/>
              </w:rPr>
              <w:t>意见</w:t>
            </w:r>
          </w:p>
        </w:tc>
      </w:tr>
      <w:tr w:rsidR="00D9070D" w:rsidRPr="002B04C3" w14:paraId="306BFB52" w14:textId="77777777" w:rsidTr="00D16D08">
        <w:trPr>
          <w:jc w:val="center"/>
        </w:trPr>
        <w:tc>
          <w:tcPr>
            <w:tcW w:w="7214" w:type="dxa"/>
            <w:shd w:val="clear" w:color="auto" w:fill="auto"/>
            <w:hideMark/>
          </w:tcPr>
          <w:p w14:paraId="6677F2EB" w14:textId="77777777" w:rsidR="00D9070D" w:rsidRPr="00BD3D12" w:rsidRDefault="00D9070D" w:rsidP="00410516">
            <w:pPr>
              <w:pStyle w:val="Tabletext0"/>
              <w:rPr>
                <w:lang w:val="fr-FR" w:eastAsia="zh-CN"/>
              </w:rPr>
            </w:pPr>
            <w:r w:rsidRPr="002B04C3">
              <w:rPr>
                <w:rFonts w:hint="eastAsia"/>
                <w:lang w:eastAsia="zh-CN"/>
              </w:rPr>
              <w:t>第</w:t>
            </w:r>
            <w:r w:rsidRPr="00BD3D12">
              <w:rPr>
                <w:lang w:val="fr-FR" w:eastAsia="zh-CN"/>
              </w:rPr>
              <w:t>1</w:t>
            </w:r>
            <w:r w:rsidRPr="002B04C3">
              <w:rPr>
                <w:rFonts w:hint="eastAsia"/>
                <w:lang w:eastAsia="zh-CN"/>
              </w:rPr>
              <w:t>号</w:t>
            </w:r>
            <w:r w:rsidRPr="002B04C3">
              <w:rPr>
                <w:lang w:eastAsia="zh-CN"/>
              </w:rPr>
              <w:t>决议</w:t>
            </w:r>
            <w:r w:rsidRPr="00BD3D12">
              <w:rPr>
                <w:rFonts w:hint="eastAsia"/>
                <w:lang w:val="fr-FR" w:eastAsia="zh-CN"/>
              </w:rPr>
              <w:t xml:space="preserve"> </w:t>
            </w:r>
            <w:r w:rsidRPr="00BD3D12">
              <w:rPr>
                <w:lang w:val="fr-FR" w:eastAsia="zh-CN"/>
              </w:rPr>
              <w:t xml:space="preserve">– </w:t>
            </w:r>
            <w:r w:rsidRPr="002B04C3">
              <w:rPr>
                <w:rFonts w:hint="eastAsia"/>
                <w:lang w:eastAsia="zh-CN"/>
              </w:rPr>
              <w:t>国际电联电信标准化部门</w:t>
            </w:r>
            <w:r w:rsidRPr="00BD3D12">
              <w:rPr>
                <w:rFonts w:hint="eastAsia"/>
                <w:lang w:val="fr-FR" w:eastAsia="zh-CN"/>
              </w:rPr>
              <w:t>（</w:t>
            </w:r>
            <w:r w:rsidRPr="00BD3D12">
              <w:rPr>
                <w:lang w:val="fr-FR" w:eastAsia="zh-CN"/>
              </w:rPr>
              <w:t>ITU</w:t>
            </w:r>
            <w:r w:rsidRPr="00BD3D12">
              <w:rPr>
                <w:lang w:val="fr-FR" w:eastAsia="zh-CN"/>
              </w:rPr>
              <w:noBreakHyphen/>
              <w:t>T</w:t>
            </w:r>
            <w:r w:rsidRPr="00BD3D12">
              <w:rPr>
                <w:rFonts w:hint="eastAsia"/>
                <w:lang w:val="fr-FR" w:eastAsia="zh-CN"/>
              </w:rPr>
              <w:t>）</w:t>
            </w:r>
            <w:r w:rsidRPr="002B04C3">
              <w:rPr>
                <w:rFonts w:hint="eastAsia"/>
                <w:lang w:eastAsia="zh-CN"/>
              </w:rPr>
              <w:t>的议事规则</w:t>
            </w:r>
          </w:p>
        </w:tc>
        <w:tc>
          <w:tcPr>
            <w:tcW w:w="2414" w:type="dxa"/>
            <w:shd w:val="clear" w:color="auto" w:fill="auto"/>
          </w:tcPr>
          <w:p w14:paraId="22AF0BFF" w14:textId="77777777" w:rsidR="00D9070D" w:rsidRPr="002B04C3" w:rsidRDefault="00B735C6" w:rsidP="00410516">
            <w:pPr>
              <w:pStyle w:val="Tabletext0"/>
              <w:jc w:val="center"/>
              <w:rPr>
                <w:rStyle w:val="Hyperlinkbolditalic"/>
                <w:b/>
                <w:bCs/>
                <w:i/>
                <w:iCs/>
              </w:rPr>
            </w:pPr>
            <w:hyperlink r:id="rId603" w:history="1">
              <w:r w:rsidR="00D9070D" w:rsidRPr="002B04C3">
                <w:rPr>
                  <w:rStyle w:val="Hyperlinkbolditalic"/>
                  <w:color w:val="00B0F0"/>
                </w:rPr>
                <w:t>94</w:t>
              </w:r>
            </w:hyperlink>
          </w:p>
        </w:tc>
      </w:tr>
      <w:tr w:rsidR="00D9070D" w:rsidRPr="002B04C3" w14:paraId="36BE9271" w14:textId="77777777" w:rsidTr="00D16D08">
        <w:trPr>
          <w:jc w:val="center"/>
        </w:trPr>
        <w:tc>
          <w:tcPr>
            <w:tcW w:w="7214" w:type="dxa"/>
            <w:shd w:val="clear" w:color="auto" w:fill="auto"/>
          </w:tcPr>
          <w:p w14:paraId="39954FC8" w14:textId="77777777" w:rsidR="00D9070D" w:rsidRPr="002B04C3" w:rsidRDefault="00D9070D" w:rsidP="00410516">
            <w:pPr>
              <w:pStyle w:val="Tabletext0"/>
              <w:rPr>
                <w:lang w:eastAsia="zh-CN"/>
              </w:rPr>
            </w:pPr>
            <w:r w:rsidRPr="002B04C3">
              <w:rPr>
                <w:rFonts w:hint="eastAsia"/>
                <w:lang w:eastAsia="zh-CN"/>
              </w:rPr>
              <w:t>第</w:t>
            </w:r>
            <w:r w:rsidRPr="002B04C3">
              <w:rPr>
                <w:rFonts w:hint="eastAsia"/>
                <w:lang w:eastAsia="zh-CN"/>
              </w:rPr>
              <w:t>7</w:t>
            </w:r>
            <w:r w:rsidRPr="002B04C3">
              <w:rPr>
                <w:rFonts w:hint="eastAsia"/>
                <w:lang w:eastAsia="zh-CN"/>
              </w:rPr>
              <w:t>号</w:t>
            </w:r>
            <w:r w:rsidRPr="002B04C3">
              <w:rPr>
                <w:lang w:eastAsia="zh-CN"/>
              </w:rPr>
              <w:t>决议</w:t>
            </w:r>
            <w:r w:rsidRPr="002B04C3">
              <w:rPr>
                <w:rFonts w:hint="eastAsia"/>
                <w:lang w:eastAsia="zh-CN"/>
              </w:rPr>
              <w:t xml:space="preserve"> </w:t>
            </w:r>
            <w:r w:rsidRPr="002B04C3">
              <w:rPr>
                <w:lang w:eastAsia="zh-CN"/>
              </w:rPr>
              <w:t xml:space="preserve">– </w:t>
            </w:r>
            <w:r w:rsidRPr="002B04C3">
              <w:rPr>
                <w:rFonts w:hint="eastAsia"/>
                <w:lang w:eastAsia="zh-CN"/>
              </w:rPr>
              <w:t>与国际标准化</w:t>
            </w:r>
            <w:r w:rsidRPr="002B04C3">
              <w:rPr>
                <w:lang w:eastAsia="zh-CN"/>
              </w:rPr>
              <w:t>组织和国际电工委员会的</w:t>
            </w:r>
            <w:r w:rsidRPr="002B04C3">
              <w:rPr>
                <w:rFonts w:hint="eastAsia"/>
                <w:lang w:eastAsia="zh-CN"/>
              </w:rPr>
              <w:t>协作</w:t>
            </w:r>
          </w:p>
        </w:tc>
        <w:tc>
          <w:tcPr>
            <w:tcW w:w="2414" w:type="dxa"/>
            <w:shd w:val="clear" w:color="auto" w:fill="auto"/>
          </w:tcPr>
          <w:p w14:paraId="30228113" w14:textId="77777777" w:rsidR="00D9070D" w:rsidRPr="002B04C3" w:rsidRDefault="00B735C6" w:rsidP="00410516">
            <w:pPr>
              <w:pStyle w:val="Tabletext0"/>
              <w:jc w:val="center"/>
            </w:pPr>
            <w:hyperlink r:id="rId604" w:history="1">
              <w:r w:rsidR="00D9070D" w:rsidRPr="002B04C3">
                <w:rPr>
                  <w:rStyle w:val="Hyperlinkbolditalic"/>
                  <w:color w:val="00B0F0"/>
                </w:rPr>
                <w:t>95</w:t>
              </w:r>
            </w:hyperlink>
          </w:p>
        </w:tc>
      </w:tr>
      <w:tr w:rsidR="00D9070D" w:rsidRPr="002B04C3" w14:paraId="2087C19D" w14:textId="77777777" w:rsidTr="00D16D08">
        <w:trPr>
          <w:jc w:val="center"/>
        </w:trPr>
        <w:tc>
          <w:tcPr>
            <w:tcW w:w="7214" w:type="dxa"/>
            <w:shd w:val="clear" w:color="auto" w:fill="auto"/>
          </w:tcPr>
          <w:p w14:paraId="4804B90A" w14:textId="77777777" w:rsidR="00D9070D" w:rsidRPr="002B04C3" w:rsidRDefault="00D9070D" w:rsidP="00410516">
            <w:pPr>
              <w:pStyle w:val="Tabletext0"/>
              <w:rPr>
                <w:lang w:eastAsia="zh-CN"/>
              </w:rPr>
            </w:pPr>
            <w:r w:rsidRPr="002B04C3">
              <w:rPr>
                <w:rFonts w:hint="eastAsia"/>
                <w:lang w:eastAsia="zh-CN"/>
              </w:rPr>
              <w:t>第</w:t>
            </w:r>
            <w:r w:rsidRPr="002B04C3">
              <w:rPr>
                <w:rFonts w:hint="eastAsia"/>
                <w:lang w:eastAsia="zh-CN"/>
              </w:rPr>
              <w:t>11</w:t>
            </w:r>
            <w:r w:rsidRPr="002B04C3">
              <w:rPr>
                <w:rFonts w:hint="eastAsia"/>
                <w:lang w:eastAsia="zh-CN"/>
              </w:rPr>
              <w:t>号决议</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hint="eastAsia"/>
                <w:lang w:eastAsia="zh-CN"/>
              </w:rPr>
              <w:t>在研究涉及邮电两行业的业务时与万国邮政联盟邮政经营理事会协作</w:t>
            </w:r>
          </w:p>
        </w:tc>
        <w:tc>
          <w:tcPr>
            <w:tcW w:w="2414" w:type="dxa"/>
            <w:shd w:val="clear" w:color="auto" w:fill="auto"/>
          </w:tcPr>
          <w:p w14:paraId="783B931D" w14:textId="77777777" w:rsidR="00D9070D" w:rsidRPr="002B04C3" w:rsidRDefault="00D9070D" w:rsidP="00410516">
            <w:pPr>
              <w:pStyle w:val="Tabletext0"/>
              <w:jc w:val="center"/>
            </w:pPr>
            <w:r w:rsidRPr="002B04C3">
              <w:rPr>
                <w:rFonts w:ascii="SimSun" w:hAnsi="SimSun" w:cs="SimSun" w:hint="eastAsia"/>
                <w:szCs w:val="24"/>
              </w:rPr>
              <w:t>保持不变</w:t>
            </w:r>
          </w:p>
        </w:tc>
      </w:tr>
      <w:tr w:rsidR="00D9070D" w:rsidRPr="002B04C3" w14:paraId="3DDA775C" w14:textId="77777777" w:rsidTr="00D16D08">
        <w:trPr>
          <w:jc w:val="center"/>
        </w:trPr>
        <w:tc>
          <w:tcPr>
            <w:tcW w:w="7214" w:type="dxa"/>
            <w:shd w:val="clear" w:color="auto" w:fill="auto"/>
          </w:tcPr>
          <w:p w14:paraId="131B641A" w14:textId="77777777" w:rsidR="00D9070D" w:rsidRPr="00BD3D12" w:rsidRDefault="00D9070D" w:rsidP="00410516">
            <w:pPr>
              <w:pStyle w:val="Tabletext0"/>
              <w:rPr>
                <w:lang w:val="fr-FR" w:eastAsia="zh-CN"/>
              </w:rPr>
            </w:pPr>
            <w:r w:rsidRPr="002B04C3">
              <w:rPr>
                <w:rFonts w:hint="eastAsia"/>
                <w:lang w:eastAsia="zh-CN"/>
              </w:rPr>
              <w:t>第</w:t>
            </w:r>
            <w:r w:rsidRPr="00BD3D12">
              <w:rPr>
                <w:lang w:val="fr-FR" w:eastAsia="zh-CN"/>
              </w:rPr>
              <w:t>18</w:t>
            </w:r>
            <w:r w:rsidRPr="002B04C3">
              <w:rPr>
                <w:rFonts w:hint="eastAsia"/>
                <w:lang w:eastAsia="zh-CN"/>
              </w:rPr>
              <w:t>号决议</w:t>
            </w:r>
            <w:r w:rsidRPr="00BD3D12">
              <w:rPr>
                <w:lang w:val="fr-FR" w:eastAsia="zh-CN"/>
              </w:rPr>
              <w:t xml:space="preserve"> – </w:t>
            </w:r>
            <w:r w:rsidRPr="002B04C3">
              <w:rPr>
                <w:rFonts w:hint="eastAsia"/>
                <w:lang w:eastAsia="zh-CN"/>
              </w:rPr>
              <w:t>国际电联无线电通信部门、国际电联电信标准化部门和国际电联发展部门之间分工与加强协调的原则和程序</w:t>
            </w:r>
          </w:p>
        </w:tc>
        <w:tc>
          <w:tcPr>
            <w:tcW w:w="2414" w:type="dxa"/>
            <w:shd w:val="clear" w:color="auto" w:fill="auto"/>
          </w:tcPr>
          <w:p w14:paraId="1CDBF88A" w14:textId="77777777" w:rsidR="00D9070D" w:rsidRPr="002B04C3" w:rsidRDefault="00B735C6" w:rsidP="00410516">
            <w:pPr>
              <w:pStyle w:val="Tabletext0"/>
              <w:jc w:val="center"/>
            </w:pPr>
            <w:hyperlink r:id="rId605" w:history="1">
              <w:r w:rsidR="00D9070D" w:rsidRPr="002B04C3">
                <w:rPr>
                  <w:rStyle w:val="Hyperlinkbolditalic"/>
                  <w:color w:val="00B0F0"/>
                </w:rPr>
                <w:t>85</w:t>
              </w:r>
            </w:hyperlink>
          </w:p>
        </w:tc>
      </w:tr>
      <w:tr w:rsidR="00D9070D" w:rsidRPr="002B04C3" w14:paraId="63161590" w14:textId="77777777" w:rsidTr="00D16D08">
        <w:trPr>
          <w:jc w:val="center"/>
        </w:trPr>
        <w:tc>
          <w:tcPr>
            <w:tcW w:w="7214" w:type="dxa"/>
            <w:shd w:val="clear" w:color="auto" w:fill="auto"/>
          </w:tcPr>
          <w:p w14:paraId="0121EB3A" w14:textId="77777777" w:rsidR="00D9070D" w:rsidRPr="002B04C3" w:rsidRDefault="00D9070D" w:rsidP="00410516">
            <w:pPr>
              <w:pStyle w:val="Tabletext0"/>
              <w:rPr>
                <w:szCs w:val="24"/>
                <w:lang w:eastAsia="zh-CN"/>
              </w:rPr>
            </w:pPr>
            <w:r w:rsidRPr="002B04C3">
              <w:rPr>
                <w:rFonts w:hint="eastAsia"/>
                <w:lang w:eastAsia="zh-CN"/>
              </w:rPr>
              <w:t>第</w:t>
            </w:r>
            <w:r w:rsidRPr="002B04C3">
              <w:rPr>
                <w:rFonts w:hint="eastAsia"/>
                <w:lang w:eastAsia="zh-CN"/>
              </w:rPr>
              <w:t>22</w:t>
            </w:r>
            <w:r w:rsidRPr="002B04C3">
              <w:rPr>
                <w:rFonts w:hint="eastAsia"/>
                <w:lang w:eastAsia="zh-CN"/>
              </w:rPr>
              <w:t>号决议</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lang w:eastAsia="zh-CN"/>
              </w:rPr>
              <w:t>授权</w:t>
            </w:r>
            <w:r w:rsidRPr="002B04C3">
              <w:rPr>
                <w:rFonts w:hint="eastAsia"/>
                <w:lang w:eastAsia="zh-CN"/>
              </w:rPr>
              <w:t>电信标准化顾问组</w:t>
            </w:r>
            <w:r w:rsidRPr="002B04C3">
              <w:rPr>
                <w:lang w:eastAsia="zh-CN"/>
              </w:rPr>
              <w:t>在两</w:t>
            </w:r>
            <w:r w:rsidRPr="002B04C3">
              <w:rPr>
                <w:rFonts w:hint="eastAsia"/>
                <w:lang w:eastAsia="zh-CN"/>
              </w:rPr>
              <w:t>届世界电信标准化全会</w:t>
            </w:r>
            <w:r w:rsidRPr="002B04C3">
              <w:rPr>
                <w:lang w:eastAsia="zh-CN"/>
              </w:rPr>
              <w:t>之间开展工作</w:t>
            </w:r>
          </w:p>
        </w:tc>
        <w:tc>
          <w:tcPr>
            <w:tcW w:w="2414" w:type="dxa"/>
            <w:shd w:val="clear" w:color="auto" w:fill="auto"/>
          </w:tcPr>
          <w:p w14:paraId="0D49CBA4" w14:textId="77777777" w:rsidR="00D9070D" w:rsidRPr="002B04C3" w:rsidRDefault="00B735C6" w:rsidP="00410516">
            <w:pPr>
              <w:pStyle w:val="Tabletext0"/>
              <w:jc w:val="center"/>
            </w:pPr>
            <w:hyperlink r:id="rId606" w:history="1">
              <w:r w:rsidR="00D9070D" w:rsidRPr="002B04C3">
                <w:rPr>
                  <w:rStyle w:val="Hyperlinkbolditalic"/>
                  <w:color w:val="00B0F0"/>
                </w:rPr>
                <w:t>92</w:t>
              </w:r>
            </w:hyperlink>
          </w:p>
        </w:tc>
      </w:tr>
      <w:tr w:rsidR="00D9070D" w:rsidRPr="002B04C3" w14:paraId="69CF11FF" w14:textId="77777777" w:rsidTr="00D16D08">
        <w:trPr>
          <w:jc w:val="center"/>
        </w:trPr>
        <w:tc>
          <w:tcPr>
            <w:tcW w:w="7214" w:type="dxa"/>
            <w:shd w:val="clear" w:color="auto" w:fill="auto"/>
          </w:tcPr>
          <w:p w14:paraId="6146297D" w14:textId="77777777" w:rsidR="00D9070D" w:rsidRPr="002B04C3" w:rsidRDefault="00D9070D" w:rsidP="00410516">
            <w:pPr>
              <w:pStyle w:val="Tabletext0"/>
              <w:rPr>
                <w:lang w:eastAsia="zh-CN"/>
              </w:rPr>
            </w:pPr>
            <w:r w:rsidRPr="002B04C3">
              <w:rPr>
                <w:rFonts w:hint="eastAsia"/>
                <w:lang w:eastAsia="zh-CN"/>
              </w:rPr>
              <w:t>第</w:t>
            </w:r>
            <w:r w:rsidRPr="002B04C3">
              <w:rPr>
                <w:lang w:eastAsia="zh-CN"/>
              </w:rPr>
              <w:t>32</w:t>
            </w:r>
            <w:r w:rsidRPr="002B04C3">
              <w:rPr>
                <w:rFonts w:hint="eastAsia"/>
                <w:lang w:eastAsia="zh-CN"/>
              </w:rPr>
              <w:t>号决议</w:t>
            </w:r>
            <w:r w:rsidRPr="002B04C3">
              <w:rPr>
                <w:rFonts w:hint="eastAsia"/>
                <w:lang w:eastAsia="zh-CN"/>
              </w:rPr>
              <w:t xml:space="preserve"> </w:t>
            </w:r>
            <w:r w:rsidRPr="002B04C3">
              <w:rPr>
                <w:lang w:eastAsia="zh-CN"/>
              </w:rPr>
              <w:t>–</w:t>
            </w:r>
            <w:r w:rsidRPr="002B04C3">
              <w:rPr>
                <w:rFonts w:ascii="SimSun" w:eastAsia="SimSun" w:hAnsi="SimSun" w:cs="SimSun" w:hint="eastAsia"/>
                <w:bCs/>
                <w:lang w:eastAsia="zh-CN"/>
              </w:rPr>
              <w:t>在国际电联电信标准化部门的工作中加强电子工作方法的使用</w:t>
            </w:r>
          </w:p>
        </w:tc>
        <w:tc>
          <w:tcPr>
            <w:tcW w:w="2414" w:type="dxa"/>
            <w:shd w:val="clear" w:color="auto" w:fill="auto"/>
          </w:tcPr>
          <w:p w14:paraId="5BB27F6B" w14:textId="77777777" w:rsidR="00D9070D" w:rsidRPr="002B04C3" w:rsidRDefault="00D9070D" w:rsidP="00410516">
            <w:pPr>
              <w:pStyle w:val="Tabletext0"/>
              <w:jc w:val="center"/>
            </w:pPr>
            <w:r w:rsidRPr="002B04C3">
              <w:rPr>
                <w:rFonts w:ascii="SimSun" w:hAnsi="SimSun" w:cs="SimSun" w:hint="eastAsia"/>
                <w:szCs w:val="24"/>
              </w:rPr>
              <w:t>保持不变</w:t>
            </w:r>
          </w:p>
        </w:tc>
      </w:tr>
      <w:tr w:rsidR="00D9070D" w:rsidRPr="002B04C3" w14:paraId="7D93E968" w14:textId="77777777" w:rsidTr="00D16D08">
        <w:trPr>
          <w:jc w:val="center"/>
        </w:trPr>
        <w:tc>
          <w:tcPr>
            <w:tcW w:w="7214" w:type="dxa"/>
            <w:shd w:val="clear" w:color="auto" w:fill="auto"/>
          </w:tcPr>
          <w:p w14:paraId="47F25394" w14:textId="77777777" w:rsidR="00D9070D" w:rsidRPr="002B04C3" w:rsidRDefault="00D9070D" w:rsidP="00410516">
            <w:pPr>
              <w:pStyle w:val="Tabletext0"/>
              <w:rPr>
                <w:bCs/>
              </w:rPr>
            </w:pPr>
            <w:r w:rsidRPr="002B04C3">
              <w:rPr>
                <w:rFonts w:hint="eastAsia"/>
                <w:lang w:eastAsia="zh-CN"/>
              </w:rPr>
              <w:t>第</w:t>
            </w:r>
            <w:r w:rsidRPr="002B04C3">
              <w:rPr>
                <w:lang w:eastAsia="zh-CN"/>
              </w:rPr>
              <w:t>3</w:t>
            </w:r>
            <w:r w:rsidRPr="002B04C3">
              <w:rPr>
                <w:rFonts w:asciiTheme="minorEastAsia" w:hAnsiTheme="minorEastAsia" w:hint="eastAsia"/>
                <w:lang w:eastAsia="zh-CN"/>
              </w:rPr>
              <w:t>4</w:t>
            </w:r>
            <w:r w:rsidRPr="002B04C3">
              <w:rPr>
                <w:rFonts w:hint="eastAsia"/>
                <w:lang w:eastAsia="zh-CN"/>
              </w:rPr>
              <w:t>号决议</w:t>
            </w:r>
            <w:r w:rsidRPr="002B04C3">
              <w:rPr>
                <w:rFonts w:hint="eastAsia"/>
                <w:lang w:eastAsia="zh-CN"/>
              </w:rPr>
              <w:t xml:space="preserve"> </w:t>
            </w:r>
            <w:r w:rsidRPr="002B04C3">
              <w:rPr>
                <w:lang w:eastAsia="zh-CN"/>
              </w:rPr>
              <w:t xml:space="preserve">– </w:t>
            </w:r>
            <w:r w:rsidRPr="002B04C3">
              <w:rPr>
                <w:rFonts w:hint="eastAsia"/>
                <w:lang w:eastAsia="zh-CN"/>
              </w:rPr>
              <w:t>自愿捐款</w:t>
            </w:r>
          </w:p>
        </w:tc>
        <w:tc>
          <w:tcPr>
            <w:tcW w:w="2414" w:type="dxa"/>
            <w:shd w:val="clear" w:color="auto" w:fill="auto"/>
          </w:tcPr>
          <w:p w14:paraId="367D3CD8" w14:textId="77777777" w:rsidR="00D9070D" w:rsidRPr="002B04C3" w:rsidRDefault="00B735C6" w:rsidP="00410516">
            <w:pPr>
              <w:pStyle w:val="Tabletext0"/>
              <w:jc w:val="center"/>
            </w:pPr>
            <w:hyperlink r:id="rId607" w:history="1">
              <w:hyperlink r:id="rId608" w:history="1">
                <w:r w:rsidR="00D9070D" w:rsidRPr="002B04C3">
                  <w:rPr>
                    <w:rStyle w:val="Hyperlinkbolditalic"/>
                    <w:color w:val="00B0F0"/>
                  </w:rPr>
                  <w:t>56</w:t>
                </w:r>
              </w:hyperlink>
            </w:hyperlink>
          </w:p>
        </w:tc>
      </w:tr>
      <w:tr w:rsidR="00D9070D" w:rsidRPr="002B04C3" w14:paraId="0E8A7039" w14:textId="77777777" w:rsidTr="00D16D08">
        <w:trPr>
          <w:jc w:val="center"/>
        </w:trPr>
        <w:tc>
          <w:tcPr>
            <w:tcW w:w="7214" w:type="dxa"/>
            <w:shd w:val="clear" w:color="auto" w:fill="auto"/>
          </w:tcPr>
          <w:p w14:paraId="2E6E2ACD" w14:textId="77777777" w:rsidR="00D9070D" w:rsidRPr="00BD3D12" w:rsidRDefault="00D9070D" w:rsidP="00410516">
            <w:pPr>
              <w:pStyle w:val="Tabletext0"/>
              <w:rPr>
                <w:bCs/>
                <w:lang w:val="fr-FR" w:eastAsia="zh-CN"/>
              </w:rPr>
            </w:pPr>
            <w:r w:rsidRPr="002B04C3">
              <w:rPr>
                <w:rFonts w:hint="eastAsia"/>
                <w:lang w:eastAsia="zh-CN"/>
              </w:rPr>
              <w:t>第</w:t>
            </w:r>
            <w:r w:rsidRPr="00BD3D12">
              <w:rPr>
                <w:lang w:val="fr-FR" w:eastAsia="zh-CN"/>
              </w:rPr>
              <w:t>45</w:t>
            </w:r>
            <w:r w:rsidRPr="002B04C3">
              <w:rPr>
                <w:rFonts w:hint="eastAsia"/>
                <w:lang w:eastAsia="zh-CN"/>
              </w:rPr>
              <w:t>号决议</w:t>
            </w:r>
            <w:r w:rsidRPr="00BD3D12">
              <w:rPr>
                <w:rFonts w:hint="eastAsia"/>
                <w:lang w:val="fr-FR" w:eastAsia="zh-CN"/>
              </w:rPr>
              <w:t xml:space="preserve"> </w:t>
            </w:r>
            <w:r w:rsidRPr="00BD3D12">
              <w:rPr>
                <w:lang w:val="fr-FR" w:eastAsia="zh-CN"/>
              </w:rPr>
              <w:t>–</w:t>
            </w:r>
            <w:r w:rsidRPr="00BD3D12">
              <w:rPr>
                <w:rFonts w:hint="eastAsia"/>
                <w:lang w:val="fr-FR" w:eastAsia="zh-CN"/>
              </w:rPr>
              <w:t xml:space="preserve"> </w:t>
            </w:r>
            <w:r w:rsidRPr="002B04C3">
              <w:rPr>
                <w:rFonts w:hint="eastAsia"/>
                <w:lang w:eastAsia="zh-CN"/>
              </w:rPr>
              <w:t>有效协调</w:t>
            </w:r>
            <w:r w:rsidRPr="00BD3D12">
              <w:rPr>
                <w:lang w:val="fr-FR" w:eastAsia="zh-CN"/>
              </w:rPr>
              <w:t>ITU-T</w:t>
            </w:r>
            <w:r w:rsidRPr="002B04C3">
              <w:rPr>
                <w:rFonts w:hint="eastAsia"/>
                <w:lang w:eastAsia="zh-CN"/>
              </w:rPr>
              <w:t>跨研究组开展的标准化工作以及</w:t>
            </w:r>
            <w:r w:rsidRPr="00BD3D12">
              <w:rPr>
                <w:rFonts w:hint="eastAsia"/>
                <w:lang w:val="fr-FR" w:eastAsia="zh-CN"/>
              </w:rPr>
              <w:t>TSAG</w:t>
            </w:r>
            <w:r w:rsidRPr="002B04C3">
              <w:rPr>
                <w:rFonts w:hint="eastAsia"/>
                <w:lang w:eastAsia="zh-CN"/>
              </w:rPr>
              <w:t>的作用</w:t>
            </w:r>
          </w:p>
        </w:tc>
        <w:tc>
          <w:tcPr>
            <w:tcW w:w="2414" w:type="dxa"/>
            <w:shd w:val="clear" w:color="auto" w:fill="auto"/>
          </w:tcPr>
          <w:p w14:paraId="536CC33A" w14:textId="77777777" w:rsidR="00D9070D" w:rsidRPr="002B04C3" w:rsidRDefault="00D9070D" w:rsidP="00410516">
            <w:pPr>
              <w:pStyle w:val="Tabletext0"/>
              <w:jc w:val="center"/>
              <w:rPr>
                <w:bCs/>
              </w:rPr>
            </w:pPr>
            <w:r w:rsidRPr="002B04C3">
              <w:rPr>
                <w:rFonts w:hint="eastAsia"/>
                <w:lang w:eastAsia="zh-CN"/>
              </w:rPr>
              <w:t>废除</w:t>
            </w:r>
          </w:p>
        </w:tc>
      </w:tr>
      <w:tr w:rsidR="00D9070D" w:rsidRPr="002B04C3" w14:paraId="505A03E1" w14:textId="77777777" w:rsidTr="00D16D08">
        <w:trPr>
          <w:jc w:val="center"/>
        </w:trPr>
        <w:tc>
          <w:tcPr>
            <w:tcW w:w="7214" w:type="dxa"/>
            <w:shd w:val="clear" w:color="auto" w:fill="auto"/>
          </w:tcPr>
          <w:p w14:paraId="7000009D" w14:textId="77777777" w:rsidR="00D9070D" w:rsidRPr="002B04C3" w:rsidRDefault="00D9070D" w:rsidP="00410516">
            <w:pPr>
              <w:pStyle w:val="Tabletext0"/>
              <w:rPr>
                <w:lang w:eastAsia="zh-CN"/>
              </w:rPr>
            </w:pPr>
            <w:r w:rsidRPr="002B04C3">
              <w:rPr>
                <w:rFonts w:hint="eastAsia"/>
                <w:lang w:eastAsia="zh-CN"/>
              </w:rPr>
              <w:t>第</w:t>
            </w:r>
            <w:r w:rsidRPr="002B04C3">
              <w:rPr>
                <w:rFonts w:hint="eastAsia"/>
                <w:lang w:eastAsia="zh-CN"/>
              </w:rPr>
              <w:t>55</w:t>
            </w:r>
            <w:r w:rsidRPr="002B04C3">
              <w:rPr>
                <w:rFonts w:hint="eastAsia"/>
                <w:lang w:eastAsia="zh-CN"/>
              </w:rPr>
              <w:t>号决议</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ascii="SimSun" w:eastAsia="SimSun" w:hAnsi="SimSun" w:cs="SimSun" w:hint="eastAsia"/>
                <w:color w:val="000000"/>
                <w:lang w:eastAsia="zh-CN"/>
              </w:rPr>
              <w:t>在国际电联电信标准化部门活动中促进性别平等</w:t>
            </w:r>
          </w:p>
        </w:tc>
        <w:tc>
          <w:tcPr>
            <w:tcW w:w="2414" w:type="dxa"/>
            <w:shd w:val="clear" w:color="auto" w:fill="auto"/>
          </w:tcPr>
          <w:p w14:paraId="4B2472EE" w14:textId="77777777" w:rsidR="00D9070D" w:rsidRPr="002B04C3" w:rsidRDefault="00B735C6" w:rsidP="00410516">
            <w:pPr>
              <w:pStyle w:val="Tabletext0"/>
              <w:jc w:val="center"/>
            </w:pPr>
            <w:hyperlink r:id="rId609" w:history="1">
              <w:r w:rsidR="00D9070D" w:rsidRPr="002B04C3">
                <w:rPr>
                  <w:rStyle w:val="Hyperlinkbolditalic"/>
                  <w:color w:val="00B0F0"/>
                </w:rPr>
                <w:t>85</w:t>
              </w:r>
            </w:hyperlink>
          </w:p>
        </w:tc>
      </w:tr>
      <w:tr w:rsidR="00D9070D" w:rsidRPr="002B04C3" w14:paraId="656C4580" w14:textId="77777777" w:rsidTr="00D16D08">
        <w:trPr>
          <w:jc w:val="center"/>
        </w:trPr>
        <w:tc>
          <w:tcPr>
            <w:tcW w:w="7214" w:type="dxa"/>
            <w:shd w:val="clear" w:color="auto" w:fill="auto"/>
          </w:tcPr>
          <w:p w14:paraId="2853AC67" w14:textId="77777777" w:rsidR="00D9070D" w:rsidRPr="002B04C3" w:rsidRDefault="00D9070D" w:rsidP="00410516">
            <w:pPr>
              <w:pStyle w:val="Tabletext0"/>
              <w:rPr>
                <w:lang w:eastAsia="zh-CN"/>
              </w:rPr>
            </w:pPr>
            <w:r w:rsidRPr="002B04C3">
              <w:rPr>
                <w:rFonts w:hint="eastAsia"/>
                <w:lang w:eastAsia="zh-CN"/>
              </w:rPr>
              <w:t>第</w:t>
            </w:r>
            <w:r w:rsidRPr="002B04C3">
              <w:rPr>
                <w:rFonts w:hint="eastAsia"/>
                <w:lang w:eastAsia="zh-CN"/>
              </w:rPr>
              <w:t>66</w:t>
            </w:r>
            <w:r w:rsidRPr="002B04C3">
              <w:rPr>
                <w:rFonts w:hint="eastAsia"/>
                <w:lang w:eastAsia="zh-CN"/>
              </w:rPr>
              <w:t>号决议</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hint="eastAsia"/>
                <w:lang w:eastAsia="zh-CN"/>
              </w:rPr>
              <w:t>电信标准化局的技术跟踪</w:t>
            </w:r>
          </w:p>
        </w:tc>
        <w:tc>
          <w:tcPr>
            <w:tcW w:w="2414" w:type="dxa"/>
            <w:shd w:val="clear" w:color="auto" w:fill="auto"/>
          </w:tcPr>
          <w:p w14:paraId="2D09A0D8" w14:textId="77777777" w:rsidR="00D9070D" w:rsidRPr="002B04C3" w:rsidRDefault="00D9070D" w:rsidP="00410516">
            <w:pPr>
              <w:pStyle w:val="Tabletext0"/>
              <w:jc w:val="center"/>
            </w:pPr>
            <w:r w:rsidRPr="002B04C3">
              <w:rPr>
                <w:rFonts w:hint="eastAsia"/>
                <w:lang w:eastAsia="zh-CN"/>
              </w:rPr>
              <w:t>废除</w:t>
            </w:r>
          </w:p>
        </w:tc>
      </w:tr>
      <w:tr w:rsidR="00D9070D" w:rsidRPr="002B04C3" w14:paraId="37930A40" w14:textId="77777777" w:rsidTr="00D16D08">
        <w:trPr>
          <w:jc w:val="center"/>
        </w:trPr>
        <w:tc>
          <w:tcPr>
            <w:tcW w:w="7214" w:type="dxa"/>
            <w:shd w:val="clear" w:color="auto" w:fill="auto"/>
          </w:tcPr>
          <w:p w14:paraId="05B320D6" w14:textId="77777777" w:rsidR="00D9070D" w:rsidRPr="002B04C3" w:rsidRDefault="00D9070D" w:rsidP="00410516">
            <w:pPr>
              <w:pStyle w:val="Tabletext0"/>
              <w:rPr>
                <w:bCs/>
                <w:lang w:eastAsia="zh-CN"/>
              </w:rPr>
            </w:pPr>
            <w:r w:rsidRPr="002B04C3">
              <w:rPr>
                <w:rFonts w:hint="eastAsia"/>
                <w:lang w:eastAsia="zh-CN"/>
              </w:rPr>
              <w:t>第</w:t>
            </w:r>
            <w:r w:rsidRPr="002B04C3">
              <w:rPr>
                <w:rFonts w:hint="eastAsia"/>
                <w:lang w:eastAsia="zh-CN"/>
              </w:rPr>
              <w:t>67</w:t>
            </w:r>
            <w:r w:rsidRPr="002B04C3">
              <w:rPr>
                <w:rFonts w:hint="eastAsia"/>
                <w:lang w:eastAsia="zh-CN"/>
              </w:rPr>
              <w:t>号</w:t>
            </w:r>
            <w:r w:rsidRPr="002B04C3">
              <w:rPr>
                <w:lang w:eastAsia="zh-CN"/>
              </w:rPr>
              <w:t>决议</w:t>
            </w:r>
            <w:r w:rsidRPr="002B04C3">
              <w:rPr>
                <w:rFonts w:hint="eastAsia"/>
                <w:lang w:eastAsia="zh-CN"/>
              </w:rPr>
              <w:t xml:space="preserve"> </w:t>
            </w:r>
            <w:r w:rsidRPr="002B04C3">
              <w:rPr>
                <w:lang w:eastAsia="zh-CN"/>
              </w:rPr>
              <w:t>–</w:t>
            </w:r>
            <w:r w:rsidRPr="002B04C3">
              <w:rPr>
                <w:rFonts w:hint="eastAsia"/>
                <w:lang w:eastAsia="zh-CN"/>
              </w:rPr>
              <w:t xml:space="preserve"> </w:t>
            </w:r>
            <w:r w:rsidRPr="002B04C3">
              <w:rPr>
                <w:rFonts w:hint="eastAsia"/>
                <w:lang w:eastAsia="zh-CN"/>
              </w:rPr>
              <w:t>国际电联标准化部门在同等地位上使用国际电联的各种正式语文</w:t>
            </w:r>
          </w:p>
        </w:tc>
        <w:tc>
          <w:tcPr>
            <w:tcW w:w="2414" w:type="dxa"/>
            <w:shd w:val="clear" w:color="auto" w:fill="auto"/>
          </w:tcPr>
          <w:p w14:paraId="43FF6358" w14:textId="77777777" w:rsidR="00D9070D" w:rsidRPr="002B04C3" w:rsidRDefault="00B735C6" w:rsidP="00410516">
            <w:pPr>
              <w:pStyle w:val="Tabletext0"/>
              <w:jc w:val="center"/>
            </w:pPr>
            <w:hyperlink r:id="rId610" w:history="1">
              <w:r w:rsidR="00D9070D" w:rsidRPr="002B04C3">
                <w:rPr>
                  <w:rStyle w:val="Hyperlinkbolditalic"/>
                  <w:color w:val="00B0F0"/>
                </w:rPr>
                <w:t>85</w:t>
              </w:r>
            </w:hyperlink>
          </w:p>
        </w:tc>
      </w:tr>
      <w:tr w:rsidR="00D9070D" w:rsidRPr="002B04C3" w14:paraId="42DA7131" w14:textId="77777777" w:rsidTr="00D16D08">
        <w:trPr>
          <w:jc w:val="center"/>
        </w:trPr>
        <w:tc>
          <w:tcPr>
            <w:tcW w:w="7214" w:type="dxa"/>
            <w:shd w:val="clear" w:color="auto" w:fill="auto"/>
          </w:tcPr>
          <w:p w14:paraId="1EFD0694" w14:textId="77777777" w:rsidR="00D9070D" w:rsidRPr="002B04C3" w:rsidRDefault="00D9070D" w:rsidP="00410516">
            <w:pPr>
              <w:pStyle w:val="Tabletext0"/>
              <w:rPr>
                <w:bCs/>
                <w:lang w:eastAsia="zh-CN"/>
              </w:rPr>
            </w:pPr>
            <w:r w:rsidRPr="002B04C3">
              <w:rPr>
                <w:rFonts w:hint="eastAsia"/>
                <w:lang w:eastAsia="zh-CN"/>
              </w:rPr>
              <w:t>第</w:t>
            </w:r>
            <w:r w:rsidRPr="002B04C3">
              <w:rPr>
                <w:rFonts w:hint="eastAsia"/>
                <w:lang w:eastAsia="zh-CN"/>
              </w:rPr>
              <w:t>70</w:t>
            </w:r>
            <w:r w:rsidRPr="002B04C3">
              <w:rPr>
                <w:rFonts w:hint="eastAsia"/>
                <w:lang w:eastAsia="zh-CN"/>
              </w:rPr>
              <w:t>号决议</w:t>
            </w:r>
            <w:r w:rsidRPr="002B04C3">
              <w:rPr>
                <w:rFonts w:hint="eastAsia"/>
                <w:lang w:eastAsia="zh-CN"/>
              </w:rPr>
              <w:t xml:space="preserve"> </w:t>
            </w:r>
            <w:r w:rsidRPr="002B04C3">
              <w:rPr>
                <w:lang w:eastAsia="zh-CN"/>
              </w:rPr>
              <w:t xml:space="preserve">– </w:t>
            </w:r>
            <w:r w:rsidRPr="002B04C3">
              <w:rPr>
                <w:rFonts w:ascii="SimSun" w:eastAsia="SimSun" w:hAnsi="SimSun" w:cs="SimSun" w:hint="eastAsia"/>
                <w:color w:val="000000"/>
                <w:lang w:eastAsia="zh-CN"/>
              </w:rPr>
              <w:t>残疾人和有具体需求人士对电信</w:t>
            </w:r>
            <w:r w:rsidRPr="002B04C3">
              <w:rPr>
                <w:color w:val="000000"/>
                <w:lang w:eastAsia="zh-CN"/>
              </w:rPr>
              <w:t>/</w:t>
            </w:r>
            <w:r w:rsidRPr="002B04C3">
              <w:rPr>
                <w:rFonts w:ascii="SimSun" w:eastAsia="SimSun" w:hAnsi="SimSun" w:cs="SimSun" w:hint="eastAsia"/>
                <w:color w:val="000000"/>
                <w:lang w:eastAsia="zh-CN"/>
              </w:rPr>
              <w:t>信息通信技术的无障碍获取</w:t>
            </w:r>
          </w:p>
        </w:tc>
        <w:tc>
          <w:tcPr>
            <w:tcW w:w="2414" w:type="dxa"/>
            <w:shd w:val="clear" w:color="auto" w:fill="auto"/>
          </w:tcPr>
          <w:p w14:paraId="6BF2209F" w14:textId="77777777" w:rsidR="00D9070D" w:rsidRPr="002B04C3" w:rsidRDefault="00B735C6" w:rsidP="00410516">
            <w:pPr>
              <w:pStyle w:val="Tabletext0"/>
              <w:jc w:val="center"/>
            </w:pPr>
            <w:hyperlink r:id="rId611" w:history="1">
              <w:r w:rsidR="00D9070D" w:rsidRPr="002B04C3">
                <w:rPr>
                  <w:rStyle w:val="Hyperlinkbolditalic"/>
                  <w:color w:val="00B0F0"/>
                </w:rPr>
                <w:t>92</w:t>
              </w:r>
            </w:hyperlink>
          </w:p>
        </w:tc>
      </w:tr>
      <w:tr w:rsidR="00D9070D" w:rsidRPr="002B04C3" w14:paraId="5A24B3B4" w14:textId="77777777" w:rsidTr="00D16D08">
        <w:trPr>
          <w:jc w:val="center"/>
        </w:trPr>
        <w:tc>
          <w:tcPr>
            <w:tcW w:w="7214" w:type="dxa"/>
            <w:shd w:val="clear" w:color="auto" w:fill="auto"/>
          </w:tcPr>
          <w:p w14:paraId="51354156" w14:textId="77777777" w:rsidR="00D9070D" w:rsidRPr="00BD3D12" w:rsidRDefault="00D9070D" w:rsidP="00410516">
            <w:pPr>
              <w:pStyle w:val="Tabletext0"/>
              <w:rPr>
                <w:bCs/>
                <w:lang w:val="fr-FR" w:eastAsia="zh-CN"/>
              </w:rPr>
            </w:pPr>
            <w:r w:rsidRPr="002B04C3">
              <w:rPr>
                <w:rFonts w:hint="eastAsia"/>
                <w:lang w:eastAsia="zh-CN"/>
              </w:rPr>
              <w:t>第</w:t>
            </w:r>
            <w:r w:rsidRPr="00BD3D12">
              <w:rPr>
                <w:lang w:val="fr-FR" w:eastAsia="zh-CN"/>
              </w:rPr>
              <w:t>[ECP-3]</w:t>
            </w:r>
            <w:r w:rsidRPr="002B04C3">
              <w:rPr>
                <w:rFonts w:hint="eastAsia"/>
                <w:lang w:eastAsia="zh-CN"/>
              </w:rPr>
              <w:t>号新决议</w:t>
            </w:r>
            <w:r w:rsidRPr="00BD3D12">
              <w:rPr>
                <w:rFonts w:hint="eastAsia"/>
                <w:lang w:val="fr-FR" w:eastAsia="zh-CN"/>
              </w:rPr>
              <w:t xml:space="preserve"> </w:t>
            </w:r>
            <w:r w:rsidRPr="00BD3D12">
              <w:rPr>
                <w:lang w:val="fr-FR" w:eastAsia="zh-CN"/>
              </w:rPr>
              <w:t xml:space="preserve">– </w:t>
            </w:r>
            <w:r w:rsidRPr="002B04C3">
              <w:rPr>
                <w:rFonts w:hint="eastAsia"/>
                <w:lang w:eastAsia="zh-CN"/>
              </w:rPr>
              <w:t>在国际电联电信标准化部门制定机器适用、可读和可转让</w:t>
            </w:r>
            <w:r w:rsidRPr="00BD3D12">
              <w:rPr>
                <w:rFonts w:hint="eastAsia"/>
                <w:lang w:val="fr-FR" w:eastAsia="zh-CN"/>
              </w:rPr>
              <w:t>（</w:t>
            </w:r>
            <w:r w:rsidRPr="00BD3D12">
              <w:rPr>
                <w:rFonts w:hint="eastAsia"/>
                <w:lang w:val="fr-FR" w:eastAsia="zh-CN"/>
              </w:rPr>
              <w:t>SMART</w:t>
            </w:r>
            <w:r w:rsidRPr="00BD3D12">
              <w:rPr>
                <w:rFonts w:hint="eastAsia"/>
                <w:lang w:val="fr-FR" w:eastAsia="zh-CN"/>
              </w:rPr>
              <w:t>）</w:t>
            </w:r>
            <w:r w:rsidRPr="002B04C3">
              <w:rPr>
                <w:rFonts w:hint="eastAsia"/>
                <w:lang w:eastAsia="zh-CN"/>
              </w:rPr>
              <w:t>的标准</w:t>
            </w:r>
          </w:p>
        </w:tc>
        <w:tc>
          <w:tcPr>
            <w:tcW w:w="2414" w:type="dxa"/>
            <w:shd w:val="clear" w:color="auto" w:fill="auto"/>
          </w:tcPr>
          <w:p w14:paraId="03186699" w14:textId="77777777" w:rsidR="00D9070D" w:rsidRPr="002B04C3" w:rsidRDefault="00D9070D" w:rsidP="00410516">
            <w:pPr>
              <w:pStyle w:val="Tabletext0"/>
              <w:jc w:val="center"/>
            </w:pPr>
            <w:r w:rsidRPr="002B04C3">
              <w:rPr>
                <w:rFonts w:hint="eastAsia"/>
                <w:lang w:eastAsia="zh-CN"/>
              </w:rPr>
              <w:t>不需要</w:t>
            </w:r>
          </w:p>
        </w:tc>
      </w:tr>
      <w:tr w:rsidR="00D9070D" w:rsidRPr="002B04C3" w14:paraId="0EF343C4" w14:textId="77777777" w:rsidTr="00D16D08">
        <w:trPr>
          <w:jc w:val="center"/>
        </w:trPr>
        <w:tc>
          <w:tcPr>
            <w:tcW w:w="7214" w:type="dxa"/>
            <w:shd w:val="clear" w:color="auto" w:fill="auto"/>
          </w:tcPr>
          <w:p w14:paraId="4D0EDC1B" w14:textId="77777777" w:rsidR="00D9070D" w:rsidRPr="00BD3D12" w:rsidRDefault="00D9070D" w:rsidP="00410516">
            <w:pPr>
              <w:pStyle w:val="Tabletext0"/>
              <w:rPr>
                <w:bCs/>
                <w:lang w:val="fr-FR" w:eastAsia="zh-CN"/>
              </w:rPr>
            </w:pPr>
            <w:r w:rsidRPr="002B04C3">
              <w:rPr>
                <w:rFonts w:hint="eastAsia"/>
                <w:lang w:eastAsia="zh-CN"/>
              </w:rPr>
              <w:t>第</w:t>
            </w:r>
            <w:r w:rsidRPr="00BD3D12">
              <w:rPr>
                <w:lang w:val="fr-FR" w:eastAsia="zh-CN"/>
              </w:rPr>
              <w:t>[ECP-1] [IAP-2]</w:t>
            </w:r>
            <w:r w:rsidRPr="002B04C3">
              <w:rPr>
                <w:rFonts w:hint="eastAsia"/>
                <w:lang w:eastAsia="zh-CN"/>
              </w:rPr>
              <w:t>号新决议</w:t>
            </w:r>
            <w:r w:rsidRPr="00BD3D12">
              <w:rPr>
                <w:rFonts w:hint="eastAsia"/>
                <w:lang w:val="fr-FR" w:eastAsia="zh-CN"/>
              </w:rPr>
              <w:t xml:space="preserve"> </w:t>
            </w:r>
            <w:r w:rsidRPr="00BD3D12">
              <w:rPr>
                <w:lang w:val="fr-FR" w:eastAsia="zh-CN"/>
              </w:rPr>
              <w:t xml:space="preserve">– </w:t>
            </w:r>
            <w:r w:rsidRPr="002B04C3">
              <w:rPr>
                <w:rFonts w:hint="eastAsia"/>
                <w:lang w:eastAsia="zh-CN"/>
              </w:rPr>
              <w:t>关于业界参与</w:t>
            </w:r>
            <w:r w:rsidRPr="00BD3D12">
              <w:rPr>
                <w:rFonts w:hint="eastAsia"/>
                <w:lang w:val="fr-FR" w:eastAsia="zh-CN"/>
              </w:rPr>
              <w:t>ITU-T</w:t>
            </w:r>
            <w:r w:rsidRPr="002B04C3">
              <w:rPr>
                <w:rFonts w:hint="eastAsia"/>
                <w:lang w:eastAsia="zh-CN"/>
              </w:rPr>
              <w:t>工作重要性的</w:t>
            </w:r>
            <w:r w:rsidRPr="00BD3D12">
              <w:rPr>
                <w:rFonts w:hint="eastAsia"/>
                <w:lang w:val="fr-FR" w:eastAsia="zh-CN"/>
              </w:rPr>
              <w:t>WTSA</w:t>
            </w:r>
            <w:r w:rsidRPr="002B04C3">
              <w:rPr>
                <w:rFonts w:hint="eastAsia"/>
                <w:lang w:eastAsia="zh-CN"/>
              </w:rPr>
              <w:t>拟议新决议</w:t>
            </w:r>
          </w:p>
        </w:tc>
        <w:tc>
          <w:tcPr>
            <w:tcW w:w="2414" w:type="dxa"/>
            <w:shd w:val="clear" w:color="auto" w:fill="auto"/>
          </w:tcPr>
          <w:p w14:paraId="4E1ECEE0" w14:textId="77777777" w:rsidR="00D9070D" w:rsidRPr="002B04C3" w:rsidRDefault="00D9070D" w:rsidP="00410516">
            <w:pPr>
              <w:pStyle w:val="Tabletext0"/>
              <w:jc w:val="center"/>
              <w:rPr>
                <w:lang w:eastAsia="zh-CN"/>
              </w:rPr>
            </w:pPr>
            <w:r w:rsidRPr="002B04C3">
              <w:rPr>
                <w:rFonts w:hint="eastAsia"/>
                <w:lang w:eastAsia="zh-CN"/>
              </w:rPr>
              <w:t>纳入经修订的第</w:t>
            </w:r>
            <w:r w:rsidRPr="002B04C3">
              <w:rPr>
                <w:rFonts w:hint="eastAsia"/>
                <w:lang w:eastAsia="zh-CN"/>
              </w:rPr>
              <w:t>68</w:t>
            </w:r>
            <w:r w:rsidRPr="002B04C3">
              <w:rPr>
                <w:rFonts w:hint="eastAsia"/>
                <w:lang w:eastAsia="zh-CN"/>
              </w:rPr>
              <w:t>号决议</w:t>
            </w:r>
          </w:p>
        </w:tc>
      </w:tr>
      <w:tr w:rsidR="00D9070D" w:rsidRPr="002B04C3" w14:paraId="70582091" w14:textId="77777777" w:rsidTr="00D16D08">
        <w:trPr>
          <w:jc w:val="center"/>
        </w:trPr>
        <w:tc>
          <w:tcPr>
            <w:tcW w:w="7214" w:type="dxa"/>
            <w:shd w:val="clear" w:color="auto" w:fill="auto"/>
          </w:tcPr>
          <w:p w14:paraId="257B6842" w14:textId="77777777" w:rsidR="00D9070D" w:rsidRPr="002B04C3" w:rsidRDefault="00D9070D" w:rsidP="00410516">
            <w:pPr>
              <w:pStyle w:val="Tabletext0"/>
              <w:rPr>
                <w:bCs/>
                <w:lang w:eastAsia="zh-CN"/>
              </w:rPr>
            </w:pPr>
            <w:r w:rsidRPr="002B04C3">
              <w:rPr>
                <w:rFonts w:hint="eastAsia"/>
                <w:lang w:eastAsia="zh-CN"/>
              </w:rPr>
              <w:t>第</w:t>
            </w:r>
            <w:r w:rsidRPr="002B04C3">
              <w:rPr>
                <w:lang w:eastAsia="zh-CN"/>
              </w:rPr>
              <w:t>[IAP-3]</w:t>
            </w:r>
            <w:r w:rsidRPr="002B04C3">
              <w:rPr>
                <w:rFonts w:hint="eastAsia"/>
                <w:lang w:eastAsia="zh-CN"/>
              </w:rPr>
              <w:t>号新决议</w:t>
            </w:r>
            <w:r w:rsidRPr="002B04C3">
              <w:rPr>
                <w:rFonts w:hint="eastAsia"/>
                <w:lang w:eastAsia="zh-CN"/>
              </w:rPr>
              <w:t xml:space="preserve"> </w:t>
            </w:r>
            <w:r w:rsidRPr="002B04C3">
              <w:rPr>
                <w:lang w:eastAsia="zh-CN"/>
              </w:rPr>
              <w:t xml:space="preserve">– </w:t>
            </w:r>
            <w:r w:rsidRPr="002B04C3">
              <w:rPr>
                <w:rFonts w:hint="eastAsia"/>
                <w:lang w:eastAsia="zh-CN"/>
              </w:rPr>
              <w:t>在国际电联电信标准化部门的活动中同等采用现场和虚拟方式</w:t>
            </w:r>
          </w:p>
        </w:tc>
        <w:tc>
          <w:tcPr>
            <w:tcW w:w="2414" w:type="dxa"/>
            <w:shd w:val="clear" w:color="auto" w:fill="auto"/>
          </w:tcPr>
          <w:p w14:paraId="0A5B6C58" w14:textId="77777777" w:rsidR="00D9070D" w:rsidRPr="002B04C3" w:rsidRDefault="00D9070D" w:rsidP="00410516">
            <w:pPr>
              <w:pStyle w:val="Tabletext0"/>
              <w:jc w:val="center"/>
              <w:rPr>
                <w:lang w:eastAsia="zh-CN"/>
              </w:rPr>
            </w:pPr>
            <w:r w:rsidRPr="002B04C3">
              <w:rPr>
                <w:rFonts w:hint="eastAsia"/>
                <w:lang w:eastAsia="zh-CN"/>
              </w:rPr>
              <w:t>见提交全体会议的报告</w:t>
            </w:r>
          </w:p>
        </w:tc>
      </w:tr>
    </w:tbl>
    <w:p w14:paraId="7FE64824" w14:textId="77777777" w:rsidR="009033A7" w:rsidRPr="002B04C3" w:rsidRDefault="009033A7" w:rsidP="009033A7">
      <w:pPr>
        <w:tabs>
          <w:tab w:val="clear" w:pos="794"/>
          <w:tab w:val="clear" w:pos="1191"/>
          <w:tab w:val="clear" w:pos="1588"/>
          <w:tab w:val="clear" w:pos="1985"/>
          <w:tab w:val="left" w:pos="1134"/>
          <w:tab w:val="left" w:pos="1871"/>
          <w:tab w:val="left" w:pos="2608"/>
          <w:tab w:val="left" w:pos="3345"/>
        </w:tabs>
        <w:spacing w:before="80"/>
        <w:jc w:val="center"/>
        <w:rPr>
          <w:lang w:val="en-GB" w:eastAsia="zh-CN"/>
        </w:rPr>
      </w:pPr>
    </w:p>
    <w:p w14:paraId="406A9BD1" w14:textId="77777777" w:rsidR="00EE0741" w:rsidRPr="002B04C3" w:rsidRDefault="00EE0741" w:rsidP="009033A7">
      <w:pPr>
        <w:tabs>
          <w:tab w:val="clear" w:pos="794"/>
          <w:tab w:val="clear" w:pos="1191"/>
          <w:tab w:val="clear" w:pos="1588"/>
          <w:tab w:val="clear" w:pos="1985"/>
          <w:tab w:val="left" w:pos="1134"/>
          <w:tab w:val="left" w:pos="1871"/>
          <w:tab w:val="left" w:pos="2608"/>
          <w:tab w:val="left" w:pos="3345"/>
        </w:tabs>
        <w:spacing w:before="80"/>
        <w:jc w:val="center"/>
        <w:rPr>
          <w:lang w:val="en-GB" w:eastAsia="zh-CN"/>
        </w:rPr>
      </w:pPr>
    </w:p>
    <w:p w14:paraId="54E87BD0" w14:textId="77777777" w:rsidR="00EE0741" w:rsidRPr="002B04C3" w:rsidRDefault="00EE0741" w:rsidP="009033A7">
      <w:pPr>
        <w:tabs>
          <w:tab w:val="clear" w:pos="794"/>
          <w:tab w:val="clear" w:pos="1191"/>
          <w:tab w:val="clear" w:pos="1588"/>
          <w:tab w:val="clear" w:pos="1985"/>
          <w:tab w:val="left" w:pos="1134"/>
          <w:tab w:val="left" w:pos="1871"/>
          <w:tab w:val="left" w:pos="2608"/>
          <w:tab w:val="left" w:pos="3345"/>
        </w:tabs>
        <w:spacing w:before="80"/>
        <w:jc w:val="center"/>
        <w:rPr>
          <w:lang w:val="en-GB" w:eastAsia="zh-CN"/>
        </w:rPr>
      </w:pPr>
    </w:p>
    <w:p w14:paraId="75E2C110" w14:textId="77777777" w:rsidR="00EE0741" w:rsidRPr="002B04C3" w:rsidRDefault="00EE0741" w:rsidP="009033A7">
      <w:pPr>
        <w:tabs>
          <w:tab w:val="clear" w:pos="794"/>
          <w:tab w:val="clear" w:pos="1191"/>
          <w:tab w:val="clear" w:pos="1588"/>
          <w:tab w:val="clear" w:pos="1985"/>
          <w:tab w:val="left" w:pos="1134"/>
          <w:tab w:val="left" w:pos="1871"/>
          <w:tab w:val="left" w:pos="2608"/>
          <w:tab w:val="left" w:pos="3345"/>
        </w:tabs>
        <w:spacing w:before="80"/>
        <w:jc w:val="center"/>
        <w:rPr>
          <w:lang w:val="en-GB" w:eastAsia="zh-CN"/>
        </w:rPr>
      </w:pPr>
    </w:p>
    <w:p w14:paraId="17156F3D" w14:textId="77777777" w:rsidR="00EE0741" w:rsidRPr="002B04C3" w:rsidRDefault="00EE0741" w:rsidP="009033A7">
      <w:pPr>
        <w:tabs>
          <w:tab w:val="clear" w:pos="794"/>
          <w:tab w:val="clear" w:pos="1191"/>
          <w:tab w:val="clear" w:pos="1588"/>
          <w:tab w:val="clear" w:pos="1985"/>
          <w:tab w:val="left" w:pos="1134"/>
          <w:tab w:val="left" w:pos="1871"/>
          <w:tab w:val="left" w:pos="2608"/>
          <w:tab w:val="left" w:pos="3345"/>
        </w:tabs>
        <w:spacing w:before="80"/>
        <w:jc w:val="center"/>
        <w:rPr>
          <w:lang w:val="en-GB" w:eastAsia="zh-CN"/>
        </w:rPr>
      </w:pPr>
      <w:r w:rsidRPr="002B04C3">
        <w:rPr>
          <w:lang w:val="en-GB" w:eastAsia="zh-CN"/>
        </w:rPr>
        <w:br w:type="page"/>
      </w:r>
    </w:p>
    <w:tbl>
      <w:tblPr>
        <w:tblStyle w:val="TableGrid"/>
        <w:tblW w:w="5000" w:type="pct"/>
        <w:tblLook w:val="04A0" w:firstRow="1" w:lastRow="0" w:firstColumn="1" w:lastColumn="0" w:noHBand="0" w:noVBand="1"/>
      </w:tblPr>
      <w:tblGrid>
        <w:gridCol w:w="7230"/>
        <w:gridCol w:w="2398"/>
      </w:tblGrid>
      <w:tr w:rsidR="009033A7" w:rsidRPr="002B04C3" w14:paraId="4BD39F0A" w14:textId="77777777" w:rsidTr="00DE1739">
        <w:trPr>
          <w:cantSplit/>
          <w:tblHeader/>
        </w:trPr>
        <w:tc>
          <w:tcPr>
            <w:tcW w:w="7230" w:type="dxa"/>
            <w:shd w:val="clear" w:color="auto" w:fill="auto"/>
          </w:tcPr>
          <w:p w14:paraId="2C592458" w14:textId="77777777" w:rsidR="009033A7" w:rsidRPr="0068512A" w:rsidRDefault="00D9070D" w:rsidP="00427615">
            <w:pPr>
              <w:pStyle w:val="Tableheadwhitecentred"/>
              <w:rPr>
                <w:b/>
                <w:bCs/>
                <w:color w:val="auto"/>
              </w:rPr>
            </w:pPr>
            <w:r w:rsidRPr="0068512A">
              <w:rPr>
                <w:rFonts w:hint="eastAsia"/>
                <w:b/>
                <w:bCs/>
                <w:color w:val="auto"/>
              </w:rPr>
              <w:lastRenderedPageBreak/>
              <w:t>带方括号的决议</w:t>
            </w:r>
          </w:p>
        </w:tc>
        <w:tc>
          <w:tcPr>
            <w:tcW w:w="2398" w:type="dxa"/>
            <w:shd w:val="clear" w:color="auto" w:fill="auto"/>
          </w:tcPr>
          <w:p w14:paraId="72D40BBF" w14:textId="77777777" w:rsidR="009033A7" w:rsidRPr="0068512A" w:rsidRDefault="00D9070D" w:rsidP="00427615">
            <w:pPr>
              <w:pStyle w:val="Tableheadwhitecentred"/>
              <w:rPr>
                <w:b/>
                <w:bCs/>
                <w:color w:val="auto"/>
              </w:rPr>
            </w:pPr>
            <w:r w:rsidRPr="0068512A">
              <w:rPr>
                <w:rFonts w:hint="eastAsia"/>
                <w:b/>
                <w:bCs/>
                <w:color w:val="auto"/>
              </w:rPr>
              <w:t>文件</w:t>
            </w:r>
          </w:p>
        </w:tc>
      </w:tr>
      <w:tr w:rsidR="009033A7" w:rsidRPr="002B04C3" w14:paraId="71BA97A7" w14:textId="77777777" w:rsidTr="00DE1739">
        <w:tc>
          <w:tcPr>
            <w:tcW w:w="7230" w:type="dxa"/>
            <w:shd w:val="clear" w:color="auto" w:fill="auto"/>
          </w:tcPr>
          <w:p w14:paraId="108917D4" w14:textId="77777777" w:rsidR="009033A7" w:rsidRPr="00BD3D12" w:rsidRDefault="00D9070D" w:rsidP="00410516">
            <w:pPr>
              <w:pStyle w:val="Tabletext0"/>
              <w:rPr>
                <w:lang w:val="fr-FR" w:eastAsia="zh-CN"/>
              </w:rPr>
            </w:pPr>
            <w:r w:rsidRPr="002B04C3">
              <w:rPr>
                <w:rFonts w:hint="eastAsia"/>
                <w:lang w:eastAsia="zh-CN"/>
              </w:rPr>
              <w:t>第</w:t>
            </w:r>
            <w:r w:rsidRPr="00BD3D12">
              <w:rPr>
                <w:rFonts w:hint="eastAsia"/>
                <w:lang w:val="fr-FR" w:eastAsia="zh-CN"/>
              </w:rPr>
              <w:t>68</w:t>
            </w:r>
            <w:r w:rsidRPr="002B04C3">
              <w:rPr>
                <w:rFonts w:hint="eastAsia"/>
                <w:lang w:eastAsia="zh-CN"/>
              </w:rPr>
              <w:t>号决议</w:t>
            </w:r>
            <w:r w:rsidRPr="00BD3D12">
              <w:rPr>
                <w:rFonts w:hint="eastAsia"/>
                <w:lang w:val="fr-FR" w:eastAsia="zh-CN"/>
              </w:rPr>
              <w:t xml:space="preserve"> </w:t>
            </w:r>
            <w:r w:rsidRPr="00BD3D12">
              <w:rPr>
                <w:rFonts w:hint="eastAsia"/>
                <w:lang w:val="fr-FR" w:eastAsia="zh-CN"/>
              </w:rPr>
              <w:t>–</w:t>
            </w:r>
            <w:r w:rsidRPr="00BD3D12">
              <w:rPr>
                <w:rFonts w:hint="eastAsia"/>
                <w:lang w:val="fr-FR" w:eastAsia="zh-CN"/>
              </w:rPr>
              <w:t xml:space="preserve"> </w:t>
            </w:r>
            <w:r w:rsidRPr="002B04C3">
              <w:rPr>
                <w:rFonts w:hint="eastAsia"/>
                <w:lang w:eastAsia="zh-CN"/>
              </w:rPr>
              <w:t>业界在</w:t>
            </w:r>
            <w:r w:rsidRPr="00BD3D12">
              <w:rPr>
                <w:rFonts w:hint="eastAsia"/>
                <w:lang w:val="fr-FR" w:eastAsia="zh-CN"/>
              </w:rPr>
              <w:t>ITU-T</w:t>
            </w:r>
            <w:r w:rsidRPr="002B04C3">
              <w:rPr>
                <w:rFonts w:hint="eastAsia"/>
                <w:lang w:eastAsia="zh-CN"/>
              </w:rPr>
              <w:t>不断演进的作用</w:t>
            </w:r>
          </w:p>
        </w:tc>
        <w:tc>
          <w:tcPr>
            <w:tcW w:w="2398" w:type="dxa"/>
            <w:shd w:val="clear" w:color="auto" w:fill="auto"/>
          </w:tcPr>
          <w:p w14:paraId="7663E7A5" w14:textId="77777777" w:rsidR="009033A7" w:rsidRPr="002B04C3" w:rsidRDefault="00B735C6" w:rsidP="00410516">
            <w:pPr>
              <w:pStyle w:val="Tabletext0"/>
              <w:jc w:val="center"/>
            </w:pPr>
            <w:hyperlink r:id="rId612" w:history="1">
              <w:r w:rsidR="009033A7" w:rsidRPr="002B04C3">
                <w:rPr>
                  <w:rStyle w:val="Hyperlinkbolditalic"/>
                  <w:color w:val="00B0F0"/>
                </w:rPr>
                <w:t>99</w:t>
              </w:r>
            </w:hyperlink>
          </w:p>
        </w:tc>
      </w:tr>
    </w:tbl>
    <w:p w14:paraId="1E58E578" w14:textId="77777777" w:rsidR="009033A7" w:rsidRPr="002B04C3" w:rsidRDefault="009033A7" w:rsidP="009033A7">
      <w:pPr>
        <w:tabs>
          <w:tab w:val="clear" w:pos="794"/>
          <w:tab w:val="clear" w:pos="1191"/>
          <w:tab w:val="clear" w:pos="1588"/>
          <w:tab w:val="clear" w:pos="1985"/>
          <w:tab w:val="left" w:pos="1134"/>
          <w:tab w:val="left" w:pos="1871"/>
          <w:tab w:val="left" w:pos="2608"/>
          <w:tab w:val="left" w:pos="3345"/>
        </w:tabs>
        <w:spacing w:before="80"/>
        <w:jc w:val="center"/>
        <w:rPr>
          <w:lang w:val="en-GB"/>
        </w:rPr>
      </w:pPr>
    </w:p>
    <w:p w14:paraId="5367F38D" w14:textId="77777777" w:rsidR="009033A7" w:rsidRPr="002B04C3" w:rsidRDefault="009033A7" w:rsidP="009033A7">
      <w:pPr>
        <w:tabs>
          <w:tab w:val="clear" w:pos="794"/>
          <w:tab w:val="clear" w:pos="1191"/>
          <w:tab w:val="clear" w:pos="1588"/>
          <w:tab w:val="clear" w:pos="1985"/>
          <w:tab w:val="left" w:pos="1134"/>
          <w:tab w:val="left" w:pos="1871"/>
          <w:tab w:val="left" w:pos="2608"/>
          <w:tab w:val="left" w:pos="3345"/>
        </w:tabs>
        <w:spacing w:before="80"/>
        <w:jc w:val="center"/>
        <w:rPr>
          <w:lang w:val="en-GB"/>
        </w:rPr>
      </w:pPr>
    </w:p>
    <w:tbl>
      <w:tblPr>
        <w:tblStyle w:val="TableGrid"/>
        <w:tblW w:w="5000" w:type="pct"/>
        <w:tblLayout w:type="fixed"/>
        <w:tblLook w:val="04A0" w:firstRow="1" w:lastRow="0" w:firstColumn="1" w:lastColumn="0" w:noHBand="0" w:noVBand="1"/>
      </w:tblPr>
      <w:tblGrid>
        <w:gridCol w:w="7213"/>
        <w:gridCol w:w="2415"/>
      </w:tblGrid>
      <w:tr w:rsidR="00D9070D" w:rsidRPr="002B04C3" w14:paraId="7E9A20AB" w14:textId="77777777" w:rsidTr="00D9070D">
        <w:trPr>
          <w:tblHeader/>
        </w:trPr>
        <w:tc>
          <w:tcPr>
            <w:tcW w:w="7213" w:type="dxa"/>
            <w:shd w:val="clear" w:color="auto" w:fill="auto"/>
            <w:hideMark/>
          </w:tcPr>
          <w:p w14:paraId="55F74296" w14:textId="77777777" w:rsidR="00D9070D" w:rsidRPr="0068512A" w:rsidRDefault="00D9070D" w:rsidP="00D9070D">
            <w:pPr>
              <w:pStyle w:val="Tableheadwhitecentred"/>
              <w:rPr>
                <w:b/>
                <w:bCs/>
                <w:color w:val="auto"/>
              </w:rPr>
            </w:pPr>
            <w:r w:rsidRPr="0068512A">
              <w:rPr>
                <w:b/>
                <w:bCs/>
                <w:color w:val="auto"/>
                <w:lang w:val="en-US"/>
              </w:rPr>
              <w:t>A</w:t>
            </w:r>
            <w:r w:rsidRPr="0068512A">
              <w:rPr>
                <w:rFonts w:hint="eastAsia"/>
                <w:b/>
                <w:bCs/>
                <w:color w:val="auto"/>
                <w:lang w:val="en-US" w:eastAsia="zh-CN"/>
              </w:rPr>
              <w:t>系列建议书</w:t>
            </w:r>
          </w:p>
        </w:tc>
        <w:tc>
          <w:tcPr>
            <w:tcW w:w="2415" w:type="dxa"/>
            <w:shd w:val="clear" w:color="auto" w:fill="auto"/>
          </w:tcPr>
          <w:p w14:paraId="09C25095" w14:textId="77777777" w:rsidR="00D9070D" w:rsidRPr="0068512A" w:rsidRDefault="00D9070D" w:rsidP="00D9070D">
            <w:pPr>
              <w:pStyle w:val="Tableheadwhitecentred"/>
              <w:rPr>
                <w:b/>
                <w:bCs/>
                <w:color w:val="auto"/>
              </w:rPr>
            </w:pPr>
            <w:r w:rsidRPr="0068512A">
              <w:rPr>
                <w:rFonts w:hint="eastAsia"/>
                <w:b/>
                <w:bCs/>
                <w:color w:val="auto"/>
                <w:lang w:eastAsia="zh-CN"/>
              </w:rPr>
              <w:t>文件</w:t>
            </w:r>
            <w:r w:rsidRPr="0068512A">
              <w:rPr>
                <w:b/>
                <w:bCs/>
                <w:color w:val="auto"/>
              </w:rPr>
              <w:t>/</w:t>
            </w:r>
            <w:r w:rsidRPr="0068512A">
              <w:rPr>
                <w:rFonts w:hint="eastAsia"/>
                <w:b/>
                <w:bCs/>
                <w:color w:val="auto"/>
                <w:lang w:eastAsia="zh-CN"/>
              </w:rPr>
              <w:t>意见</w:t>
            </w:r>
          </w:p>
        </w:tc>
      </w:tr>
      <w:tr w:rsidR="00D9070D" w:rsidRPr="002B04C3" w14:paraId="7976921B" w14:textId="77777777" w:rsidTr="00D9070D">
        <w:tc>
          <w:tcPr>
            <w:tcW w:w="7213" w:type="dxa"/>
            <w:shd w:val="clear" w:color="auto" w:fill="auto"/>
          </w:tcPr>
          <w:p w14:paraId="79E43754" w14:textId="77777777" w:rsidR="00D9070D" w:rsidRPr="00BD3D12" w:rsidRDefault="00D9070D" w:rsidP="00410516">
            <w:pPr>
              <w:pStyle w:val="Tabletext0"/>
              <w:rPr>
                <w:lang w:val="fr-FR" w:eastAsia="zh-CN"/>
              </w:rPr>
            </w:pPr>
            <w:r w:rsidRPr="00BD3D12">
              <w:rPr>
                <w:rFonts w:hint="eastAsia"/>
                <w:lang w:val="fr-FR" w:eastAsia="zh-CN"/>
              </w:rPr>
              <w:t>ITU-T A.1</w:t>
            </w:r>
            <w:r w:rsidRPr="002B04C3">
              <w:rPr>
                <w:rFonts w:hint="eastAsia"/>
                <w:lang w:eastAsia="zh-CN"/>
              </w:rPr>
              <w:t>建议书</w:t>
            </w:r>
            <w:r w:rsidRPr="00BD3D12">
              <w:rPr>
                <w:rFonts w:hint="eastAsia"/>
                <w:lang w:val="fr-FR" w:eastAsia="zh-CN"/>
              </w:rPr>
              <w:t xml:space="preserve"> </w:t>
            </w:r>
            <w:r w:rsidRPr="00BD3D12">
              <w:rPr>
                <w:lang w:val="fr-FR" w:eastAsia="zh-CN"/>
              </w:rPr>
              <w:t xml:space="preserve">– </w:t>
            </w:r>
            <w:r w:rsidRPr="002B04C3">
              <w:rPr>
                <w:rFonts w:hint="eastAsia"/>
                <w:lang w:eastAsia="zh-CN"/>
              </w:rPr>
              <w:t>国际电联电信标准化部门研究组的工作方法</w:t>
            </w:r>
          </w:p>
        </w:tc>
        <w:tc>
          <w:tcPr>
            <w:tcW w:w="2415" w:type="dxa"/>
            <w:shd w:val="clear" w:color="auto" w:fill="auto"/>
          </w:tcPr>
          <w:p w14:paraId="432B916B" w14:textId="77777777" w:rsidR="00D9070D" w:rsidRPr="002B04C3" w:rsidRDefault="00D9070D" w:rsidP="00410516">
            <w:pPr>
              <w:pStyle w:val="Tabletext0"/>
              <w:jc w:val="center"/>
            </w:pPr>
            <w:r w:rsidRPr="002B04C3">
              <w:rPr>
                <w:rFonts w:ascii="SimSun" w:hAnsi="SimSun" w:cs="SimSun" w:hint="eastAsia"/>
              </w:rPr>
              <w:t>保持不变</w:t>
            </w:r>
          </w:p>
        </w:tc>
      </w:tr>
      <w:tr w:rsidR="00D9070D" w:rsidRPr="002B04C3" w14:paraId="3A560063" w14:textId="77777777" w:rsidTr="00D9070D">
        <w:tc>
          <w:tcPr>
            <w:tcW w:w="7213" w:type="dxa"/>
            <w:shd w:val="clear" w:color="auto" w:fill="auto"/>
          </w:tcPr>
          <w:p w14:paraId="54D006A6" w14:textId="77777777" w:rsidR="00D9070D" w:rsidRPr="00BD3D12" w:rsidRDefault="00D9070D" w:rsidP="00410516">
            <w:pPr>
              <w:pStyle w:val="Tabletext0"/>
              <w:rPr>
                <w:lang w:val="fr-FR" w:eastAsia="zh-CN"/>
              </w:rPr>
            </w:pPr>
            <w:r w:rsidRPr="00BD3D12">
              <w:rPr>
                <w:rFonts w:hint="eastAsia"/>
                <w:lang w:val="fr-FR" w:eastAsia="zh-CN"/>
              </w:rPr>
              <w:t>ITU-T A.2</w:t>
            </w:r>
            <w:r w:rsidRPr="002B04C3">
              <w:rPr>
                <w:rFonts w:hint="eastAsia"/>
                <w:lang w:eastAsia="zh-CN"/>
              </w:rPr>
              <w:t>建议书</w:t>
            </w:r>
            <w:r w:rsidRPr="00BD3D12">
              <w:rPr>
                <w:rFonts w:hint="eastAsia"/>
                <w:lang w:val="fr-FR" w:eastAsia="zh-CN"/>
              </w:rPr>
              <w:t xml:space="preserve"> </w:t>
            </w:r>
            <w:r w:rsidRPr="00BD3D12">
              <w:rPr>
                <w:lang w:val="fr-FR" w:eastAsia="zh-CN"/>
              </w:rPr>
              <w:t xml:space="preserve">– </w:t>
            </w:r>
            <w:r w:rsidRPr="002B04C3">
              <w:rPr>
                <w:rFonts w:hint="eastAsia"/>
                <w:lang w:eastAsia="zh-CN"/>
              </w:rPr>
              <w:t>提交国际电联电信标准化部门的文稿的表述方式</w:t>
            </w:r>
          </w:p>
        </w:tc>
        <w:tc>
          <w:tcPr>
            <w:tcW w:w="2415" w:type="dxa"/>
            <w:shd w:val="clear" w:color="auto" w:fill="auto"/>
          </w:tcPr>
          <w:p w14:paraId="4B9BFD6C" w14:textId="77777777" w:rsidR="00D9070D" w:rsidRPr="002B04C3" w:rsidRDefault="00D9070D" w:rsidP="00410516">
            <w:pPr>
              <w:pStyle w:val="Tabletext0"/>
              <w:jc w:val="center"/>
            </w:pPr>
            <w:r w:rsidRPr="002B04C3">
              <w:rPr>
                <w:rFonts w:ascii="SimSun" w:hAnsi="SimSun" w:cs="SimSun" w:hint="eastAsia"/>
              </w:rPr>
              <w:t>保持不变</w:t>
            </w:r>
          </w:p>
        </w:tc>
      </w:tr>
      <w:tr w:rsidR="00D9070D" w:rsidRPr="002B04C3" w14:paraId="7E92A4B2" w14:textId="77777777" w:rsidTr="00D9070D">
        <w:tc>
          <w:tcPr>
            <w:tcW w:w="7213" w:type="dxa"/>
            <w:shd w:val="clear" w:color="auto" w:fill="auto"/>
          </w:tcPr>
          <w:p w14:paraId="10599BE0" w14:textId="77777777" w:rsidR="00D9070D" w:rsidRPr="00BD3D12" w:rsidRDefault="00D9070D" w:rsidP="00410516">
            <w:pPr>
              <w:pStyle w:val="Tabletext0"/>
              <w:rPr>
                <w:lang w:val="fr-FR" w:eastAsia="zh-CN"/>
              </w:rPr>
            </w:pPr>
            <w:r w:rsidRPr="00BD3D12">
              <w:rPr>
                <w:rFonts w:hint="eastAsia"/>
                <w:lang w:val="fr-FR" w:eastAsia="zh-CN"/>
              </w:rPr>
              <w:t>ITU-T A.5</w:t>
            </w:r>
            <w:r w:rsidRPr="002B04C3">
              <w:rPr>
                <w:rFonts w:hint="eastAsia"/>
                <w:lang w:eastAsia="zh-CN"/>
              </w:rPr>
              <w:t>建议书</w:t>
            </w:r>
            <w:r w:rsidRPr="00BD3D12">
              <w:rPr>
                <w:rFonts w:hint="eastAsia"/>
                <w:lang w:val="fr-FR" w:eastAsia="zh-CN"/>
              </w:rPr>
              <w:t xml:space="preserve"> </w:t>
            </w:r>
            <w:r w:rsidRPr="00BD3D12">
              <w:rPr>
                <w:lang w:val="fr-FR" w:eastAsia="zh-CN"/>
              </w:rPr>
              <w:t xml:space="preserve">– </w:t>
            </w:r>
            <w:r w:rsidRPr="002B04C3">
              <w:rPr>
                <w:rFonts w:hint="eastAsia"/>
                <w:lang w:eastAsia="zh-CN"/>
              </w:rPr>
              <w:t>在国际电联电信标准化部门建议书中参引其他组织文件的一般程序</w:t>
            </w:r>
          </w:p>
        </w:tc>
        <w:tc>
          <w:tcPr>
            <w:tcW w:w="2415" w:type="dxa"/>
            <w:shd w:val="clear" w:color="auto" w:fill="auto"/>
          </w:tcPr>
          <w:p w14:paraId="58BDA5E8" w14:textId="77777777" w:rsidR="00D9070D" w:rsidRPr="002B04C3" w:rsidRDefault="00B735C6" w:rsidP="00410516">
            <w:pPr>
              <w:pStyle w:val="Tabletext0"/>
              <w:jc w:val="center"/>
              <w:rPr>
                <w:highlight w:val="yellow"/>
              </w:rPr>
            </w:pPr>
            <w:hyperlink r:id="rId613" w:history="1">
              <w:r w:rsidR="00D9070D" w:rsidRPr="002B04C3">
                <w:rPr>
                  <w:rStyle w:val="Hyperlinkbolditalic"/>
                  <w:color w:val="00B0F0"/>
                </w:rPr>
                <w:t>92</w:t>
              </w:r>
            </w:hyperlink>
          </w:p>
        </w:tc>
      </w:tr>
      <w:tr w:rsidR="00D9070D" w:rsidRPr="002B04C3" w14:paraId="6F473957" w14:textId="77777777" w:rsidTr="00D9070D">
        <w:tc>
          <w:tcPr>
            <w:tcW w:w="7213" w:type="dxa"/>
            <w:shd w:val="clear" w:color="auto" w:fill="auto"/>
          </w:tcPr>
          <w:p w14:paraId="5AC544B0" w14:textId="77777777" w:rsidR="00D9070D" w:rsidRPr="00BD3D12" w:rsidRDefault="00D9070D" w:rsidP="00410516">
            <w:pPr>
              <w:pStyle w:val="Tabletext0"/>
              <w:rPr>
                <w:bCs/>
                <w:lang w:val="fr-FR"/>
              </w:rPr>
            </w:pPr>
            <w:r w:rsidRPr="00BD3D12">
              <w:rPr>
                <w:rFonts w:hint="eastAsia"/>
                <w:lang w:val="fr-FR" w:eastAsia="zh-CN"/>
              </w:rPr>
              <w:t>ITU-T A.</w:t>
            </w:r>
            <w:r w:rsidRPr="00BD3D12">
              <w:rPr>
                <w:lang w:val="fr-FR" w:eastAsia="zh-CN"/>
              </w:rPr>
              <w:t>7</w:t>
            </w:r>
            <w:r w:rsidRPr="002B04C3">
              <w:rPr>
                <w:rFonts w:hint="eastAsia"/>
                <w:lang w:eastAsia="zh-CN"/>
              </w:rPr>
              <w:t>建议书</w:t>
            </w:r>
            <w:r w:rsidRPr="00BD3D12">
              <w:rPr>
                <w:rFonts w:hint="eastAsia"/>
                <w:lang w:val="fr-FR" w:eastAsia="zh-CN"/>
              </w:rPr>
              <w:t xml:space="preserve"> </w:t>
            </w:r>
            <w:r w:rsidRPr="00BD3D12">
              <w:rPr>
                <w:lang w:val="fr-FR" w:eastAsia="zh-CN"/>
              </w:rPr>
              <w:t xml:space="preserve">– </w:t>
            </w:r>
            <w:r w:rsidRPr="002B04C3">
              <w:rPr>
                <w:rFonts w:ascii="SimSun" w:hAnsi="SimSun" w:cs="SimSun" w:hint="eastAsia"/>
                <w:lang w:eastAsia="zh-CN"/>
              </w:rPr>
              <w:t>焦点组</w:t>
            </w:r>
            <w:r w:rsidRPr="00BD3D12">
              <w:rPr>
                <w:rFonts w:ascii="SimSun" w:hAnsi="SimSun" w:cs="SimSun" w:hint="eastAsia"/>
                <w:lang w:val="fr-FR" w:eastAsia="zh-CN"/>
              </w:rPr>
              <w:t>：</w:t>
            </w:r>
            <w:r w:rsidRPr="002B04C3">
              <w:rPr>
                <w:rFonts w:ascii="SimSun" w:hAnsi="SimSun" w:cs="SimSun" w:hint="eastAsia"/>
                <w:lang w:eastAsia="zh-CN"/>
              </w:rPr>
              <w:t>成立及工作程序</w:t>
            </w:r>
          </w:p>
        </w:tc>
        <w:tc>
          <w:tcPr>
            <w:tcW w:w="2415" w:type="dxa"/>
            <w:shd w:val="clear" w:color="auto" w:fill="auto"/>
          </w:tcPr>
          <w:p w14:paraId="5CE8EFE0" w14:textId="77777777" w:rsidR="00D9070D" w:rsidRPr="002B04C3" w:rsidRDefault="00D9070D" w:rsidP="00410516">
            <w:pPr>
              <w:pStyle w:val="Tabletext0"/>
              <w:jc w:val="center"/>
            </w:pPr>
            <w:r w:rsidRPr="002B04C3">
              <w:rPr>
                <w:rFonts w:ascii="SimSun" w:hAnsi="SimSun" w:cs="SimSun" w:hint="eastAsia"/>
              </w:rPr>
              <w:t>保持不变</w:t>
            </w:r>
          </w:p>
        </w:tc>
      </w:tr>
      <w:tr w:rsidR="00D9070D" w:rsidRPr="002B04C3" w14:paraId="3023ED5E" w14:textId="77777777" w:rsidTr="00D9070D">
        <w:tc>
          <w:tcPr>
            <w:tcW w:w="7213" w:type="dxa"/>
            <w:shd w:val="clear" w:color="auto" w:fill="auto"/>
          </w:tcPr>
          <w:p w14:paraId="1A6FBE10" w14:textId="77777777" w:rsidR="00D9070D" w:rsidRPr="00BD3D12" w:rsidRDefault="00D9070D" w:rsidP="00410516">
            <w:pPr>
              <w:pStyle w:val="Tabletext0"/>
              <w:rPr>
                <w:lang w:val="fr-FR" w:eastAsia="zh-CN"/>
              </w:rPr>
            </w:pPr>
            <w:r w:rsidRPr="00BD3D12">
              <w:rPr>
                <w:lang w:val="fr-FR" w:eastAsia="zh-CN"/>
              </w:rPr>
              <w:t>ITU-T A.8</w:t>
            </w:r>
            <w:r w:rsidRPr="002B04C3">
              <w:rPr>
                <w:rFonts w:ascii="SimSun" w:hAnsi="SimSun" w:cs="SimSun" w:hint="eastAsia"/>
                <w:lang w:eastAsia="zh-CN"/>
              </w:rPr>
              <w:t>建议书</w:t>
            </w:r>
            <w:r w:rsidRPr="00BD3D12">
              <w:rPr>
                <w:rFonts w:hint="eastAsia"/>
                <w:lang w:val="fr-FR" w:eastAsia="zh-CN"/>
              </w:rPr>
              <w:t xml:space="preserve"> </w:t>
            </w:r>
            <w:r w:rsidRPr="00BD3D12">
              <w:rPr>
                <w:lang w:val="fr-FR" w:eastAsia="zh-CN"/>
              </w:rPr>
              <w:t xml:space="preserve">– </w:t>
            </w:r>
            <w:r w:rsidRPr="002B04C3">
              <w:rPr>
                <w:rFonts w:hint="eastAsia"/>
                <w:lang w:eastAsia="zh-CN"/>
              </w:rPr>
              <w:t>新建议书和修订建议书的替换批准程序</w:t>
            </w:r>
          </w:p>
        </w:tc>
        <w:tc>
          <w:tcPr>
            <w:tcW w:w="2415" w:type="dxa"/>
            <w:shd w:val="clear" w:color="auto" w:fill="auto"/>
          </w:tcPr>
          <w:p w14:paraId="4BDB1E3D" w14:textId="77777777" w:rsidR="00D9070D" w:rsidRPr="002B04C3" w:rsidRDefault="00B735C6" w:rsidP="00410516">
            <w:pPr>
              <w:pStyle w:val="Tabletext0"/>
              <w:jc w:val="center"/>
            </w:pPr>
            <w:hyperlink r:id="rId614" w:history="1">
              <w:r w:rsidR="00D9070D" w:rsidRPr="002B04C3">
                <w:rPr>
                  <w:rStyle w:val="Hyperlinkbolditalic"/>
                  <w:color w:val="00B0F0"/>
                </w:rPr>
                <w:t>87</w:t>
              </w:r>
            </w:hyperlink>
          </w:p>
        </w:tc>
      </w:tr>
      <w:tr w:rsidR="00D9070D" w:rsidRPr="002B04C3" w14:paraId="5943D918" w14:textId="77777777" w:rsidTr="00D9070D">
        <w:tc>
          <w:tcPr>
            <w:tcW w:w="7213" w:type="dxa"/>
            <w:shd w:val="clear" w:color="auto" w:fill="auto"/>
          </w:tcPr>
          <w:p w14:paraId="6D55F581" w14:textId="77777777" w:rsidR="00D9070D" w:rsidRPr="00BD3D12" w:rsidRDefault="00D9070D" w:rsidP="00410516">
            <w:pPr>
              <w:pStyle w:val="Tabletext0"/>
              <w:rPr>
                <w:bCs/>
                <w:lang w:val="fr-FR"/>
              </w:rPr>
            </w:pPr>
            <w:r w:rsidRPr="00BD3D12">
              <w:rPr>
                <w:lang w:val="fr-FR" w:eastAsia="zh-CN"/>
              </w:rPr>
              <w:t>ITU-T A.25</w:t>
            </w:r>
            <w:r w:rsidRPr="002B04C3">
              <w:rPr>
                <w:rFonts w:hint="eastAsia"/>
                <w:lang w:eastAsia="zh-CN"/>
              </w:rPr>
              <w:t>建议书</w:t>
            </w:r>
            <w:r w:rsidRPr="00BD3D12">
              <w:rPr>
                <w:rFonts w:hint="eastAsia"/>
                <w:lang w:val="fr-FR" w:eastAsia="zh-CN"/>
              </w:rPr>
              <w:t xml:space="preserve"> </w:t>
            </w:r>
            <w:r w:rsidRPr="00BD3D12">
              <w:rPr>
                <w:lang w:val="fr-FR" w:eastAsia="zh-CN"/>
              </w:rPr>
              <w:t xml:space="preserve">– </w:t>
            </w:r>
            <w:r w:rsidRPr="00BD3D12">
              <w:rPr>
                <w:rFonts w:hint="eastAsia"/>
                <w:lang w:val="fr-FR" w:eastAsia="zh-CN"/>
              </w:rPr>
              <w:t>ITU-T</w:t>
            </w:r>
            <w:r w:rsidRPr="002B04C3">
              <w:rPr>
                <w:rFonts w:hint="eastAsia"/>
                <w:lang w:eastAsia="zh-CN"/>
              </w:rPr>
              <w:t>和其他组织之间相互采纳案文的一般性程序</w:t>
            </w:r>
          </w:p>
        </w:tc>
        <w:tc>
          <w:tcPr>
            <w:tcW w:w="2415" w:type="dxa"/>
            <w:shd w:val="clear" w:color="auto" w:fill="auto"/>
          </w:tcPr>
          <w:p w14:paraId="15B84536" w14:textId="77777777" w:rsidR="00D9070D" w:rsidRPr="002B04C3" w:rsidRDefault="00B735C6" w:rsidP="00410516">
            <w:pPr>
              <w:pStyle w:val="Tabletext0"/>
              <w:jc w:val="center"/>
            </w:pPr>
            <w:hyperlink r:id="rId615" w:history="1">
              <w:r w:rsidR="00D9070D" w:rsidRPr="002B04C3">
                <w:rPr>
                  <w:rStyle w:val="Hyperlinkbolditalic"/>
                  <w:color w:val="00B0F0"/>
                </w:rPr>
                <w:t>92</w:t>
              </w:r>
            </w:hyperlink>
          </w:p>
        </w:tc>
      </w:tr>
    </w:tbl>
    <w:p w14:paraId="1AEC5B91" w14:textId="77777777" w:rsidR="009033A7" w:rsidRPr="002B04C3" w:rsidRDefault="009033A7" w:rsidP="009033A7">
      <w:pPr>
        <w:tabs>
          <w:tab w:val="clear" w:pos="794"/>
          <w:tab w:val="clear" w:pos="1191"/>
          <w:tab w:val="clear" w:pos="1588"/>
          <w:tab w:val="clear" w:pos="1985"/>
          <w:tab w:val="left" w:pos="1134"/>
          <w:tab w:val="left" w:pos="1871"/>
          <w:tab w:val="left" w:pos="2608"/>
          <w:tab w:val="left" w:pos="3345"/>
        </w:tabs>
        <w:spacing w:before="80"/>
        <w:rPr>
          <w:lang w:val="en-GB"/>
        </w:rPr>
      </w:pPr>
    </w:p>
    <w:p w14:paraId="78818817" w14:textId="77777777" w:rsidR="006135F2" w:rsidRPr="002B04C3" w:rsidRDefault="006135F2">
      <w:pPr>
        <w:rPr>
          <w:lang w:val="en-GB"/>
        </w:rPr>
      </w:pPr>
    </w:p>
    <w:p w14:paraId="1C4EBFF6" w14:textId="77777777" w:rsidR="00EE0741" w:rsidRPr="002B04C3" w:rsidRDefault="00EE0741">
      <w:pPr>
        <w:rPr>
          <w:lang w:val="en-GB"/>
        </w:rPr>
      </w:pPr>
    </w:p>
    <w:p w14:paraId="1426FF89" w14:textId="77777777" w:rsidR="00EE0741" w:rsidRPr="002B04C3" w:rsidRDefault="00EE0741">
      <w:pPr>
        <w:rPr>
          <w:lang w:val="en-GB"/>
        </w:rPr>
      </w:pPr>
    </w:p>
    <w:p w14:paraId="3725E2F7" w14:textId="77777777" w:rsidR="00EE0741" w:rsidRPr="002B04C3" w:rsidRDefault="00EE0741">
      <w:pPr>
        <w:rPr>
          <w:lang w:val="en-GB"/>
        </w:rPr>
      </w:pPr>
    </w:p>
    <w:p w14:paraId="43810069" w14:textId="77777777" w:rsidR="00EE0741" w:rsidRPr="002B04C3" w:rsidRDefault="00EE0741">
      <w:pPr>
        <w:rPr>
          <w:lang w:val="en-GB"/>
        </w:rPr>
      </w:pPr>
    </w:p>
    <w:p w14:paraId="46F99E73" w14:textId="77777777" w:rsidR="00AD0C2E" w:rsidRPr="002B04C3" w:rsidRDefault="00AD0C2E">
      <w:pPr>
        <w:rPr>
          <w:lang w:val="en-GB"/>
        </w:rPr>
      </w:pPr>
    </w:p>
    <w:p w14:paraId="7140879A" w14:textId="77777777" w:rsidR="00AD0C2E" w:rsidRPr="002B04C3" w:rsidRDefault="00AD0C2E">
      <w:pPr>
        <w:rPr>
          <w:lang w:val="en-GB"/>
        </w:rPr>
      </w:pPr>
    </w:p>
    <w:p w14:paraId="539F1961" w14:textId="77777777" w:rsidR="00EE0741" w:rsidRPr="002B04C3" w:rsidRDefault="00EE0741">
      <w:pPr>
        <w:rPr>
          <w:lang w:val="en-GB"/>
        </w:rPr>
      </w:pPr>
    </w:p>
    <w:p w14:paraId="199D7096" w14:textId="77777777" w:rsidR="00EE0741" w:rsidRPr="002B04C3" w:rsidRDefault="00EE0741">
      <w:pPr>
        <w:rPr>
          <w:lang w:val="en-GB"/>
        </w:rPr>
      </w:pPr>
    </w:p>
    <w:p w14:paraId="47F4F5DF" w14:textId="77777777" w:rsidR="00EE0741" w:rsidRPr="002B04C3" w:rsidRDefault="00EE0741">
      <w:pPr>
        <w:rPr>
          <w:lang w:val="en-GB"/>
        </w:rPr>
      </w:pPr>
    </w:p>
    <w:p w14:paraId="1B893B83" w14:textId="77777777" w:rsidR="00EE0741" w:rsidRPr="002B04C3" w:rsidRDefault="00EE0741">
      <w:pPr>
        <w:rPr>
          <w:lang w:val="en-GB"/>
        </w:rPr>
      </w:pPr>
    </w:p>
    <w:p w14:paraId="7ABCDFB6" w14:textId="77777777" w:rsidR="00EE0741" w:rsidRPr="002B04C3" w:rsidRDefault="00EE0741">
      <w:pPr>
        <w:rPr>
          <w:lang w:val="en-GB"/>
        </w:rPr>
      </w:pPr>
    </w:p>
    <w:p w14:paraId="3ADF4221" w14:textId="77777777" w:rsidR="00EE0741" w:rsidRPr="002B04C3" w:rsidRDefault="00EE0741">
      <w:pPr>
        <w:rPr>
          <w:lang w:val="en-GB"/>
        </w:rPr>
      </w:pPr>
    </w:p>
    <w:p w14:paraId="21F8ACF4" w14:textId="77777777" w:rsidR="00EE0741" w:rsidRPr="002B04C3" w:rsidRDefault="00EE0741">
      <w:pPr>
        <w:rPr>
          <w:lang w:val="en-GB"/>
        </w:rPr>
      </w:pPr>
    </w:p>
    <w:p w14:paraId="5C0FD29F" w14:textId="77777777" w:rsidR="00EE0741" w:rsidRPr="002B04C3" w:rsidRDefault="00EE0741">
      <w:pPr>
        <w:rPr>
          <w:lang w:val="en-GB"/>
        </w:rPr>
      </w:pPr>
    </w:p>
    <w:p w14:paraId="661010A0" w14:textId="77777777" w:rsidR="00EE0741" w:rsidRPr="002B04C3" w:rsidRDefault="00EE0741">
      <w:pPr>
        <w:rPr>
          <w:lang w:val="en-GB"/>
        </w:rPr>
      </w:pPr>
    </w:p>
    <w:p w14:paraId="115AB56D" w14:textId="77777777" w:rsidR="009033A7" w:rsidRPr="002B04C3" w:rsidRDefault="009033A7">
      <w:pPr>
        <w:rPr>
          <w:lang w:val="en-GB"/>
        </w:rPr>
      </w:pPr>
      <w:r w:rsidRPr="002B04C3">
        <w:rPr>
          <w:lang w:val="en-GB"/>
        </w:rPr>
        <w:br w:type="page"/>
      </w:r>
    </w:p>
    <w:p w14:paraId="5FEECE45" w14:textId="77777777" w:rsidR="009033A7" w:rsidRPr="002B04C3" w:rsidRDefault="009033A7" w:rsidP="00202A50">
      <w:pPr>
        <w:pStyle w:val="Sectiontitle"/>
        <w:rPr>
          <w:lang w:eastAsia="zh-CN"/>
        </w:rPr>
      </w:pPr>
      <w:r w:rsidRPr="002B04C3">
        <w:rPr>
          <w:lang w:eastAsia="zh-CN"/>
        </w:rPr>
        <w:lastRenderedPageBreak/>
        <w:t>V-2.</w:t>
      </w:r>
      <w:r w:rsidR="007D2FB0" w:rsidRPr="002B04C3">
        <w:rPr>
          <w:lang w:eastAsia="zh-CN"/>
        </w:rPr>
        <w:t>3</w:t>
      </w:r>
      <w:r w:rsidRPr="002B04C3">
        <w:rPr>
          <w:lang w:eastAsia="zh-CN"/>
        </w:rPr>
        <w:t xml:space="preserve"> – </w:t>
      </w:r>
      <w:r w:rsidR="00600332" w:rsidRPr="002B04C3">
        <w:rPr>
          <w:rFonts w:hint="eastAsia"/>
          <w:lang w:eastAsia="zh-CN"/>
        </w:rPr>
        <w:t>第</w:t>
      </w:r>
      <w:r w:rsidR="00600332" w:rsidRPr="002B04C3">
        <w:rPr>
          <w:rFonts w:hint="eastAsia"/>
          <w:lang w:eastAsia="zh-CN"/>
        </w:rPr>
        <w:t>3</w:t>
      </w:r>
      <w:r w:rsidR="00600332" w:rsidRPr="002B04C3">
        <w:rPr>
          <w:rFonts w:hint="eastAsia"/>
          <w:lang w:eastAsia="zh-CN"/>
        </w:rPr>
        <w:t>委员会：</w:t>
      </w:r>
      <w:r w:rsidR="00600332" w:rsidRPr="002B04C3">
        <w:rPr>
          <w:rFonts w:hint="eastAsia"/>
          <w:lang w:eastAsia="zh-CN"/>
        </w:rPr>
        <w:t>ITU-T</w:t>
      </w:r>
      <w:r w:rsidR="00600332" w:rsidRPr="002B04C3">
        <w:rPr>
          <w:rFonts w:hint="eastAsia"/>
          <w:lang w:eastAsia="zh-CN"/>
        </w:rPr>
        <w:t>的工作计划和组织</w:t>
      </w:r>
    </w:p>
    <w:p w14:paraId="676C0554" w14:textId="77777777" w:rsidR="009033A7" w:rsidRPr="002B04C3" w:rsidRDefault="00600332" w:rsidP="0033524E">
      <w:pPr>
        <w:pStyle w:val="Normalcenteraligned"/>
        <w:rPr>
          <w:lang w:eastAsia="zh-CN"/>
        </w:rPr>
      </w:pPr>
      <w:r w:rsidRPr="002B04C3">
        <w:rPr>
          <w:rFonts w:hint="eastAsia"/>
          <w:b/>
          <w:bCs/>
          <w:lang w:eastAsia="zh-CN"/>
        </w:rPr>
        <w:t>主席：</w:t>
      </w:r>
      <w:r w:rsidR="009033A7" w:rsidRPr="002B04C3">
        <w:rPr>
          <w:lang w:eastAsia="zh-CN"/>
        </w:rPr>
        <w:t xml:space="preserve">Philip Rushton </w:t>
      </w:r>
      <w:r w:rsidRPr="002B04C3">
        <w:rPr>
          <w:rFonts w:hint="eastAsia"/>
          <w:lang w:eastAsia="zh-CN"/>
        </w:rPr>
        <w:t>（英国）</w:t>
      </w:r>
    </w:p>
    <w:p w14:paraId="361566AB" w14:textId="77777777" w:rsidR="009033A7" w:rsidRPr="002B04C3" w:rsidRDefault="009033A7" w:rsidP="009033A7">
      <w:pPr>
        <w:pStyle w:val="Heading1"/>
        <w:rPr>
          <w:szCs w:val="22"/>
          <w:lang w:val="en-GB" w:eastAsia="zh-CN"/>
        </w:rPr>
      </w:pPr>
      <w:r w:rsidRPr="002B04C3">
        <w:rPr>
          <w:szCs w:val="22"/>
          <w:lang w:val="en-GB" w:eastAsia="zh-CN"/>
        </w:rPr>
        <w:t>1</w:t>
      </w:r>
      <w:r w:rsidRPr="002B04C3">
        <w:rPr>
          <w:szCs w:val="22"/>
          <w:lang w:val="en-GB" w:eastAsia="zh-CN"/>
        </w:rPr>
        <w:tab/>
      </w:r>
      <w:r w:rsidR="00600332" w:rsidRPr="002B04C3">
        <w:rPr>
          <w:rFonts w:hint="eastAsia"/>
          <w:szCs w:val="22"/>
          <w:lang w:val="en-GB" w:eastAsia="zh-CN"/>
        </w:rPr>
        <w:t>引言</w:t>
      </w:r>
    </w:p>
    <w:p w14:paraId="6E109153" w14:textId="77777777" w:rsidR="00600332" w:rsidRPr="00BD3D12" w:rsidRDefault="00600332" w:rsidP="000162A0">
      <w:pPr>
        <w:pStyle w:val="Normalnoindent"/>
        <w:rPr>
          <w:rFonts w:eastAsia="Times New Roman"/>
          <w:bCs/>
          <w:lang w:val="en-GB" w:eastAsia="zh-CN"/>
        </w:rPr>
      </w:pPr>
      <w:r w:rsidRPr="00BD3D12">
        <w:rPr>
          <w:rFonts w:eastAsia="Times New Roman"/>
          <w:b/>
          <w:lang w:val="en-GB" w:eastAsia="zh-CN"/>
        </w:rPr>
        <w:t>1.1</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ascii="SimSun" w:hAnsi="SimSun" w:cs="SimSun" w:hint="eastAsia"/>
          <w:bCs/>
          <w:lang w:eastAsia="zh-CN"/>
        </w:rPr>
        <w:t>第</w:t>
      </w:r>
      <w:r w:rsidRPr="00BD3D12">
        <w:rPr>
          <w:rFonts w:eastAsia="Times New Roman" w:hint="eastAsia"/>
          <w:bCs/>
          <w:lang w:val="en-GB" w:eastAsia="zh-CN"/>
        </w:rPr>
        <w:t>4</w:t>
      </w:r>
      <w:r w:rsidRPr="002B04C3">
        <w:rPr>
          <w:rFonts w:ascii="SimSun" w:hAnsi="SimSun" w:cs="SimSun" w:hint="eastAsia"/>
          <w:bCs/>
          <w:lang w:eastAsia="zh-CN"/>
        </w:rPr>
        <w:t>委员会的职权范围载于</w:t>
      </w:r>
      <w:hyperlink r:id="rId616" w:history="1">
        <w:r w:rsidRPr="00BD3D12">
          <w:rPr>
            <w:rStyle w:val="Hyperlink"/>
            <w:szCs w:val="24"/>
            <w:lang w:val="en-GB" w:eastAsia="zh-CN"/>
          </w:rPr>
          <w:t>DT/4</w:t>
        </w:r>
      </w:hyperlink>
      <w:r w:rsidRPr="002B04C3">
        <w:rPr>
          <w:rFonts w:ascii="SimSun" w:hAnsi="SimSun" w:cs="SimSun" w:hint="eastAsia"/>
          <w:bCs/>
          <w:lang w:eastAsia="zh-CN"/>
        </w:rPr>
        <w:t>号文件。</w:t>
      </w:r>
    </w:p>
    <w:p w14:paraId="0CA409E0" w14:textId="77777777" w:rsidR="00600332" w:rsidRPr="00BD3D12" w:rsidRDefault="00600332" w:rsidP="000162A0">
      <w:pPr>
        <w:pStyle w:val="Normalnoindent"/>
        <w:rPr>
          <w:rFonts w:eastAsia="Times New Roman"/>
          <w:lang w:val="en-GB"/>
        </w:rPr>
      </w:pPr>
      <w:r w:rsidRPr="00BD3D12">
        <w:rPr>
          <w:rFonts w:eastAsia="Times New Roman"/>
          <w:b/>
          <w:lang w:val="en-GB"/>
        </w:rPr>
        <w:t>1.2</w:t>
      </w:r>
      <w:r w:rsidR="008B377E" w:rsidRPr="00BD3D12">
        <w:rPr>
          <w:rFonts w:ascii="Calibri" w:eastAsiaTheme="minorEastAsia" w:hAnsi="Calibri" w:hint="eastAsia"/>
          <w:szCs w:val="22"/>
          <w:lang w:val="en-GB" w:eastAsia="zh-CN"/>
          <w14:scene3d>
            <w14:camera w14:prst="orthographicFront"/>
            <w14:lightRig w14:rig="threePt" w14:dir="t">
              <w14:rot w14:lat="0" w14:lon="0" w14:rev="0"/>
            </w14:lightRig>
          </w14:scene3d>
        </w:rPr>
        <w:t xml:space="preserve"> </w:t>
      </w:r>
      <w:r w:rsidR="008B377E" w:rsidRPr="00BD3D12">
        <w:rPr>
          <w:rFonts w:hint="eastAsia"/>
          <w:i/>
          <w:iCs/>
          <w:lang w:val="en-GB" w:eastAsia="zh-CN"/>
        </w:rPr>
        <w:tab/>
      </w:r>
      <w:r w:rsidRPr="002B04C3">
        <w:rPr>
          <w:rFonts w:ascii="SimSun" w:hAnsi="SimSun" w:cs="SimSun" w:hint="eastAsia"/>
          <w:bCs/>
        </w:rPr>
        <w:t>第</w:t>
      </w:r>
      <w:r w:rsidRPr="00BD3D12">
        <w:rPr>
          <w:rFonts w:eastAsia="Times New Roman" w:hint="eastAsia"/>
          <w:bCs/>
          <w:lang w:val="en-GB"/>
        </w:rPr>
        <w:t>4</w:t>
      </w:r>
      <w:r w:rsidRPr="002B04C3">
        <w:rPr>
          <w:rFonts w:ascii="SimSun" w:hAnsi="SimSun" w:cs="SimSun" w:hint="eastAsia"/>
          <w:bCs/>
        </w:rPr>
        <w:t>委员会</w:t>
      </w:r>
      <w:r w:rsidRPr="00BD3D12">
        <w:rPr>
          <w:rFonts w:ascii="SimSun" w:hAnsi="SimSun" w:cs="SimSun" w:hint="eastAsia"/>
          <w:bCs/>
          <w:lang w:val="en-GB"/>
        </w:rPr>
        <w:t>（</w:t>
      </w:r>
      <w:r w:rsidRPr="00BD3D12">
        <w:rPr>
          <w:rFonts w:eastAsia="Times New Roman" w:hint="eastAsia"/>
          <w:bCs/>
          <w:lang w:val="en-GB"/>
        </w:rPr>
        <w:t>ITU-T</w:t>
      </w:r>
      <w:r w:rsidRPr="002B04C3">
        <w:rPr>
          <w:rFonts w:ascii="SimSun" w:hAnsi="SimSun" w:cs="SimSun" w:hint="eastAsia"/>
          <w:bCs/>
          <w:lang w:eastAsia="zh-CN"/>
        </w:rPr>
        <w:t>的</w:t>
      </w:r>
      <w:r w:rsidRPr="002B04C3">
        <w:rPr>
          <w:rFonts w:ascii="SimSun" w:hAnsi="SimSun" w:cs="SimSun" w:hint="eastAsia"/>
          <w:bCs/>
        </w:rPr>
        <w:t>工作计划和组织</w:t>
      </w:r>
      <w:r w:rsidRPr="00BD3D12">
        <w:rPr>
          <w:rFonts w:ascii="SimSun" w:hAnsi="SimSun" w:cs="SimSun" w:hint="eastAsia"/>
          <w:bCs/>
          <w:lang w:val="en-GB"/>
        </w:rPr>
        <w:t>）</w:t>
      </w:r>
      <w:r w:rsidRPr="002B04C3">
        <w:rPr>
          <w:rFonts w:ascii="SimSun" w:hAnsi="SimSun" w:cs="SimSun" w:hint="eastAsia"/>
          <w:bCs/>
        </w:rPr>
        <w:t>由</w:t>
      </w:r>
      <w:r w:rsidRPr="00BD3D12">
        <w:rPr>
          <w:rFonts w:eastAsia="Times New Roman" w:hint="eastAsia"/>
          <w:bCs/>
          <w:lang w:val="en-GB"/>
        </w:rPr>
        <w:t>Philip Rushton</w:t>
      </w:r>
      <w:r w:rsidRPr="002B04C3">
        <w:rPr>
          <w:rFonts w:ascii="SimSun" w:hAnsi="SimSun" w:cs="SimSun" w:hint="eastAsia"/>
          <w:bCs/>
        </w:rPr>
        <w:t>先生</w:t>
      </w:r>
      <w:r w:rsidRPr="00BD3D12">
        <w:rPr>
          <w:rFonts w:ascii="SimSun" w:hAnsi="SimSun" w:cs="SimSun" w:hint="eastAsia"/>
          <w:bCs/>
          <w:lang w:val="en-GB" w:eastAsia="zh-CN"/>
        </w:rPr>
        <w:t>（</w:t>
      </w:r>
      <w:r w:rsidRPr="00BD3D12">
        <w:rPr>
          <w:rFonts w:eastAsia="Times New Roman" w:hint="eastAsia"/>
          <w:bCs/>
          <w:lang w:val="en-GB"/>
        </w:rPr>
        <w:t>CEPT</w:t>
      </w:r>
      <w:r w:rsidRPr="00BD3D12">
        <w:rPr>
          <w:rFonts w:ascii="SimSun" w:hAnsi="SimSun" w:cs="SimSun" w:hint="eastAsia"/>
          <w:bCs/>
          <w:lang w:val="en-GB"/>
        </w:rPr>
        <w:t>，</w:t>
      </w:r>
      <w:r w:rsidRPr="002B04C3">
        <w:rPr>
          <w:rFonts w:ascii="SimSun" w:hAnsi="SimSun" w:cs="SimSun" w:hint="eastAsia"/>
          <w:bCs/>
        </w:rPr>
        <w:t>英国</w:t>
      </w:r>
      <w:r w:rsidRPr="00BD3D12">
        <w:rPr>
          <w:rFonts w:ascii="SimSun" w:hAnsi="SimSun" w:cs="SimSun" w:hint="eastAsia"/>
          <w:bCs/>
          <w:lang w:val="en-GB"/>
        </w:rPr>
        <w:t>）</w:t>
      </w:r>
      <w:r w:rsidRPr="002B04C3">
        <w:rPr>
          <w:rFonts w:ascii="SimSun" w:hAnsi="SimSun" w:cs="SimSun" w:hint="eastAsia"/>
          <w:bCs/>
        </w:rPr>
        <w:t>担任主席</w:t>
      </w:r>
      <w:r w:rsidRPr="00BD3D12">
        <w:rPr>
          <w:rFonts w:ascii="SimSun" w:hAnsi="SimSun" w:cs="SimSun" w:hint="eastAsia"/>
          <w:bCs/>
          <w:lang w:val="en-GB" w:eastAsia="zh-CN"/>
        </w:rPr>
        <w:t>，</w:t>
      </w:r>
      <w:r w:rsidRPr="002B04C3">
        <w:rPr>
          <w:rFonts w:ascii="SimSun" w:hAnsi="SimSun" w:cs="SimSun" w:hint="eastAsia"/>
          <w:bCs/>
          <w:lang w:eastAsia="zh-CN"/>
        </w:rPr>
        <w:t>并得到了以下</w:t>
      </w:r>
      <w:r w:rsidRPr="002B04C3">
        <w:rPr>
          <w:rFonts w:ascii="SimSun" w:hAnsi="SimSun" w:cs="SimSun" w:hint="eastAsia"/>
          <w:bCs/>
        </w:rPr>
        <w:t>委员会副主席的支持</w:t>
      </w:r>
      <w:r w:rsidRPr="00BD3D12">
        <w:rPr>
          <w:rFonts w:ascii="SimSun" w:hAnsi="SimSun" w:cs="SimSun" w:hint="eastAsia"/>
          <w:bCs/>
          <w:lang w:val="en-GB"/>
        </w:rPr>
        <w:t>：</w:t>
      </w:r>
      <w:r w:rsidRPr="00BD3D12">
        <w:rPr>
          <w:rFonts w:eastAsia="Times New Roman" w:hint="eastAsia"/>
          <w:bCs/>
          <w:lang w:val="en-GB"/>
        </w:rPr>
        <w:t>Masud Azimov</w:t>
      </w:r>
      <w:r w:rsidRPr="002B04C3">
        <w:rPr>
          <w:rFonts w:ascii="SimSun" w:hAnsi="SimSun" w:cs="SimSun" w:hint="eastAsia"/>
          <w:bCs/>
        </w:rPr>
        <w:t>先生</w:t>
      </w:r>
      <w:r w:rsidRPr="00BD3D12">
        <w:rPr>
          <w:rFonts w:ascii="SimSun" w:hAnsi="SimSun" w:cs="SimSun" w:hint="eastAsia"/>
          <w:bCs/>
          <w:lang w:val="en-GB"/>
        </w:rPr>
        <w:t>（</w:t>
      </w:r>
      <w:r w:rsidRPr="00BD3D12">
        <w:rPr>
          <w:rFonts w:eastAsia="Times New Roman" w:hint="eastAsia"/>
          <w:bCs/>
          <w:lang w:val="en-GB"/>
        </w:rPr>
        <w:t>RCC</w:t>
      </w:r>
      <w:r w:rsidRPr="00BD3D12">
        <w:rPr>
          <w:rFonts w:ascii="SimSun" w:hAnsi="SimSun" w:cs="SimSun" w:hint="eastAsia"/>
          <w:bCs/>
          <w:lang w:val="en-GB"/>
        </w:rPr>
        <w:t>，</w:t>
      </w:r>
      <w:r w:rsidRPr="002B04C3">
        <w:rPr>
          <w:rFonts w:ascii="SimSun" w:hAnsi="SimSun" w:cs="SimSun" w:hint="eastAsia"/>
          <w:bCs/>
        </w:rPr>
        <w:t>乌兹别克斯坦共和国</w:t>
      </w:r>
      <w:r w:rsidRPr="00BD3D12">
        <w:rPr>
          <w:rFonts w:ascii="SimSun" w:hAnsi="SimSun" w:cs="SimSun" w:hint="eastAsia"/>
          <w:bCs/>
          <w:lang w:val="en-GB"/>
        </w:rPr>
        <w:t>）</w:t>
      </w:r>
      <w:r w:rsidRPr="002B04C3">
        <w:rPr>
          <w:rFonts w:ascii="SimSun" w:hAnsi="SimSun" w:cs="SimSun" w:hint="eastAsia"/>
          <w:bCs/>
        </w:rPr>
        <w:t>、</w:t>
      </w:r>
      <w:r w:rsidRPr="00BD3D12">
        <w:rPr>
          <w:rFonts w:eastAsia="Times New Roman" w:hint="eastAsia"/>
          <w:bCs/>
          <w:lang w:val="en-GB"/>
        </w:rPr>
        <w:t>Mohamed Elhaj</w:t>
      </w:r>
      <w:r w:rsidRPr="002B04C3">
        <w:rPr>
          <w:rFonts w:ascii="SimSun" w:hAnsi="SimSun" w:cs="SimSun" w:hint="eastAsia"/>
          <w:bCs/>
        </w:rPr>
        <w:t>先生</w:t>
      </w:r>
      <w:r w:rsidRPr="00BD3D12">
        <w:rPr>
          <w:rFonts w:ascii="SimSun" w:hAnsi="SimSun" w:cs="SimSun" w:hint="eastAsia"/>
          <w:bCs/>
          <w:lang w:val="en-GB"/>
        </w:rPr>
        <w:t>（</w:t>
      </w:r>
      <w:r w:rsidRPr="00BD3D12">
        <w:rPr>
          <w:rFonts w:eastAsia="Times New Roman" w:hint="eastAsia"/>
          <w:bCs/>
          <w:lang w:val="en-GB"/>
        </w:rPr>
        <w:t>ATU</w:t>
      </w:r>
      <w:r w:rsidRPr="00BD3D12">
        <w:rPr>
          <w:rFonts w:ascii="SimSun" w:hAnsi="SimSun" w:cs="SimSun" w:hint="eastAsia"/>
          <w:bCs/>
          <w:lang w:val="en-GB"/>
        </w:rPr>
        <w:t>，</w:t>
      </w:r>
      <w:r w:rsidRPr="002B04C3">
        <w:rPr>
          <w:rFonts w:ascii="SimSun" w:hAnsi="SimSun" w:cs="SimSun" w:hint="eastAsia"/>
          <w:bCs/>
        </w:rPr>
        <w:t>苏丹</w:t>
      </w:r>
      <w:r w:rsidRPr="00BD3D12">
        <w:rPr>
          <w:rFonts w:ascii="SimSun" w:hAnsi="SimSun" w:cs="SimSun" w:hint="eastAsia"/>
          <w:bCs/>
          <w:lang w:val="en-GB"/>
        </w:rPr>
        <w:t>）</w:t>
      </w:r>
      <w:r w:rsidRPr="002B04C3">
        <w:rPr>
          <w:rFonts w:ascii="SimSun" w:hAnsi="SimSun" w:cs="SimSun" w:hint="eastAsia"/>
          <w:bCs/>
          <w:lang w:eastAsia="zh-CN"/>
        </w:rPr>
        <w:t>、</w:t>
      </w:r>
      <w:r w:rsidRPr="00BD3D12">
        <w:rPr>
          <w:rFonts w:eastAsia="Times New Roman" w:hint="eastAsia"/>
          <w:bCs/>
          <w:lang w:val="en-GB"/>
        </w:rPr>
        <w:t>Abra</w:t>
      </w:r>
      <w:r w:rsidRPr="00BD3D12">
        <w:rPr>
          <w:rFonts w:eastAsia="Times New Roman"/>
          <w:bCs/>
          <w:lang w:val="en-GB"/>
        </w:rPr>
        <w:t>ã</w:t>
      </w:r>
      <w:r w:rsidRPr="00BD3D12">
        <w:rPr>
          <w:rFonts w:eastAsia="Times New Roman" w:hint="eastAsia"/>
          <w:bCs/>
          <w:lang w:val="en-GB"/>
        </w:rPr>
        <w:t xml:space="preserve">o Balbino E Silva </w:t>
      </w:r>
      <w:r w:rsidRPr="002B04C3">
        <w:rPr>
          <w:rFonts w:ascii="SimSun" w:hAnsi="SimSun" w:cs="SimSun" w:hint="eastAsia"/>
          <w:bCs/>
        </w:rPr>
        <w:t>先生</w:t>
      </w:r>
      <w:r w:rsidRPr="00BD3D12">
        <w:rPr>
          <w:rFonts w:ascii="SimSun" w:hAnsi="SimSun" w:cs="SimSun" w:hint="eastAsia"/>
          <w:bCs/>
          <w:lang w:val="en-GB"/>
        </w:rPr>
        <w:t>（</w:t>
      </w:r>
      <w:r w:rsidRPr="00BD3D12">
        <w:rPr>
          <w:rFonts w:eastAsia="Times New Roman" w:hint="eastAsia"/>
          <w:bCs/>
          <w:lang w:val="en-GB"/>
        </w:rPr>
        <w:t>CITEL</w:t>
      </w:r>
      <w:r w:rsidRPr="00BD3D12">
        <w:rPr>
          <w:rFonts w:ascii="SimSun" w:hAnsi="SimSun" w:cs="SimSun" w:hint="eastAsia"/>
          <w:bCs/>
          <w:lang w:val="en-GB"/>
        </w:rPr>
        <w:t>，</w:t>
      </w:r>
      <w:r w:rsidRPr="002B04C3">
        <w:rPr>
          <w:rFonts w:ascii="SimSun" w:hAnsi="SimSun" w:cs="SimSun" w:hint="eastAsia"/>
          <w:bCs/>
        </w:rPr>
        <w:t>巴西</w:t>
      </w:r>
      <w:r w:rsidRPr="00BD3D12">
        <w:rPr>
          <w:rFonts w:ascii="SimSun" w:hAnsi="SimSun" w:cs="SimSun" w:hint="eastAsia"/>
          <w:bCs/>
          <w:lang w:val="en-GB" w:eastAsia="zh-CN"/>
        </w:rPr>
        <w:t>）</w:t>
      </w:r>
      <w:r w:rsidRPr="002B04C3">
        <w:rPr>
          <w:rFonts w:ascii="SimSun" w:hAnsi="SimSun" w:cs="SimSun" w:hint="eastAsia"/>
          <w:bCs/>
          <w:lang w:eastAsia="zh-CN"/>
        </w:rPr>
        <w:t>、</w:t>
      </w:r>
      <w:r w:rsidRPr="00BD3D12">
        <w:rPr>
          <w:rFonts w:eastAsia="Times New Roman" w:hint="eastAsia"/>
          <w:bCs/>
          <w:lang w:val="en-GB"/>
        </w:rPr>
        <w:t>Jasim Al Ali</w:t>
      </w:r>
      <w:r w:rsidRPr="002B04C3">
        <w:rPr>
          <w:rFonts w:ascii="SimSun" w:hAnsi="SimSun" w:cs="SimSun" w:hint="eastAsia"/>
          <w:bCs/>
        </w:rPr>
        <w:t>先生</w:t>
      </w:r>
      <w:r w:rsidRPr="00BD3D12">
        <w:rPr>
          <w:rFonts w:ascii="SimSun" w:hAnsi="SimSun" w:cs="SimSun" w:hint="eastAsia"/>
          <w:bCs/>
          <w:lang w:val="en-GB"/>
        </w:rPr>
        <w:t>（</w:t>
      </w:r>
      <w:r w:rsidRPr="00BD3D12">
        <w:rPr>
          <w:rFonts w:eastAsia="Times New Roman" w:hint="eastAsia"/>
          <w:bCs/>
          <w:lang w:val="en-GB"/>
        </w:rPr>
        <w:t>LAS</w:t>
      </w:r>
      <w:r w:rsidRPr="00BD3D12">
        <w:rPr>
          <w:rFonts w:ascii="SimSun" w:hAnsi="SimSun" w:cs="SimSun" w:hint="eastAsia"/>
          <w:bCs/>
          <w:lang w:val="en-GB"/>
        </w:rPr>
        <w:t>，</w:t>
      </w:r>
      <w:r w:rsidRPr="002B04C3">
        <w:rPr>
          <w:rFonts w:ascii="SimSun" w:hAnsi="SimSun" w:cs="SimSun" w:hint="eastAsia"/>
          <w:bCs/>
        </w:rPr>
        <w:t>阿拉伯联合酋长国</w:t>
      </w:r>
      <w:r w:rsidRPr="00BD3D12">
        <w:rPr>
          <w:rFonts w:ascii="SimSun" w:hAnsi="SimSun" w:cs="SimSun" w:hint="eastAsia"/>
          <w:bCs/>
          <w:lang w:val="en-GB"/>
        </w:rPr>
        <w:t>）</w:t>
      </w:r>
      <w:r w:rsidRPr="002B04C3">
        <w:rPr>
          <w:rFonts w:ascii="SimSun" w:hAnsi="SimSun" w:cs="SimSun" w:hint="eastAsia"/>
          <w:bCs/>
        </w:rPr>
        <w:t>。</w:t>
      </w:r>
    </w:p>
    <w:p w14:paraId="0C1B9F6F" w14:textId="77777777" w:rsidR="00600332" w:rsidRPr="00BD3D12" w:rsidRDefault="00600332" w:rsidP="00600332">
      <w:pPr>
        <w:ind w:firstLineChars="200" w:firstLine="440"/>
        <w:rPr>
          <w:rFonts w:eastAsia="Times New Roman"/>
          <w:lang w:val="en-GB" w:eastAsia="zh-CN"/>
        </w:rPr>
      </w:pPr>
      <w:r w:rsidRPr="00BD3D12">
        <w:rPr>
          <w:rFonts w:eastAsia="Times New Roman" w:hint="eastAsia"/>
          <w:lang w:val="en-GB" w:eastAsia="zh-CN"/>
        </w:rPr>
        <w:t>WTSA</w:t>
      </w:r>
      <w:r w:rsidRPr="002B04C3">
        <w:rPr>
          <w:rFonts w:hint="eastAsia"/>
          <w:lang w:eastAsia="zh-CN"/>
        </w:rPr>
        <w:t>在第</w:t>
      </w:r>
      <w:r w:rsidRPr="00BD3D12">
        <w:rPr>
          <w:rFonts w:eastAsia="Times New Roman" w:hint="eastAsia"/>
          <w:lang w:val="en-GB" w:eastAsia="zh-CN"/>
        </w:rPr>
        <w:t>4</w:t>
      </w:r>
      <w:r w:rsidRPr="002B04C3">
        <w:rPr>
          <w:rFonts w:hint="eastAsia"/>
          <w:lang w:eastAsia="zh-CN"/>
        </w:rPr>
        <w:t>委员会下设立了如下两个工作组</w:t>
      </w:r>
      <w:r w:rsidRPr="00BD3D12">
        <w:rPr>
          <w:rFonts w:hint="eastAsia"/>
          <w:lang w:val="en-GB" w:eastAsia="zh-CN"/>
        </w:rPr>
        <w:t>：</w:t>
      </w:r>
    </w:p>
    <w:p w14:paraId="1AC01CA0" w14:textId="77777777" w:rsidR="00600332" w:rsidRPr="00BD3D12" w:rsidRDefault="00600332" w:rsidP="00600332">
      <w:pPr>
        <w:pStyle w:val="enumlev1"/>
        <w:rPr>
          <w:rFonts w:eastAsia="Times New Roman"/>
          <w:lang w:val="en-GB"/>
        </w:rPr>
      </w:pPr>
      <w:r w:rsidRPr="00BD3D12">
        <w:rPr>
          <w:lang w:val="en-GB"/>
        </w:rPr>
        <w:t>–</w:t>
      </w:r>
      <w:r w:rsidRPr="00BD3D12">
        <w:rPr>
          <w:lang w:val="en-GB"/>
        </w:rPr>
        <w:tab/>
      </w:r>
      <w:r w:rsidRPr="002B04C3">
        <w:rPr>
          <w:rFonts w:hint="eastAsia"/>
        </w:rPr>
        <w:t>第</w:t>
      </w:r>
      <w:r w:rsidRPr="00BD3D12">
        <w:rPr>
          <w:rFonts w:eastAsia="Times New Roman" w:hint="eastAsia"/>
          <w:lang w:val="en-GB"/>
        </w:rPr>
        <w:t>4</w:t>
      </w:r>
      <w:r w:rsidRPr="002B04C3">
        <w:rPr>
          <w:rFonts w:hint="eastAsia"/>
        </w:rPr>
        <w:t>委员会</w:t>
      </w:r>
      <w:r w:rsidRPr="00BD3D12">
        <w:rPr>
          <w:rFonts w:eastAsia="Times New Roman" w:hint="eastAsia"/>
          <w:lang w:val="en-GB"/>
        </w:rPr>
        <w:t>4A</w:t>
      </w:r>
      <w:r w:rsidRPr="002B04C3">
        <w:rPr>
          <w:rFonts w:hint="eastAsia"/>
        </w:rPr>
        <w:t>工作组</w:t>
      </w:r>
      <w:r w:rsidRPr="00BD3D12">
        <w:rPr>
          <w:rFonts w:hint="eastAsia"/>
          <w:lang w:val="en-GB"/>
        </w:rPr>
        <w:t>，</w:t>
      </w:r>
      <w:r w:rsidRPr="00BD3D12">
        <w:rPr>
          <w:rFonts w:eastAsia="Times New Roman" w:hint="eastAsia"/>
          <w:lang w:val="en-GB"/>
        </w:rPr>
        <w:t>Hyoung Jun Kim</w:t>
      </w:r>
      <w:r w:rsidRPr="002B04C3">
        <w:rPr>
          <w:rFonts w:hint="eastAsia"/>
        </w:rPr>
        <w:t>先生</w:t>
      </w:r>
      <w:r w:rsidRPr="00BD3D12">
        <w:rPr>
          <w:rFonts w:hint="eastAsia"/>
          <w:lang w:val="en-GB"/>
        </w:rPr>
        <w:t>（</w:t>
      </w:r>
      <w:r w:rsidRPr="00BD3D12">
        <w:rPr>
          <w:rFonts w:eastAsia="Times New Roman" w:hint="eastAsia"/>
          <w:lang w:val="en-GB"/>
        </w:rPr>
        <w:t>APT</w:t>
      </w:r>
      <w:r w:rsidRPr="00BD3D12">
        <w:rPr>
          <w:rFonts w:hint="eastAsia"/>
          <w:lang w:val="en-GB"/>
        </w:rPr>
        <w:t>，</w:t>
      </w:r>
      <w:r w:rsidRPr="002B04C3">
        <w:rPr>
          <w:rFonts w:hint="eastAsia"/>
        </w:rPr>
        <w:t>大韩民国</w:t>
      </w:r>
      <w:r w:rsidRPr="00BD3D12">
        <w:rPr>
          <w:rFonts w:hint="eastAsia"/>
          <w:lang w:val="en-GB"/>
        </w:rPr>
        <w:t>）</w:t>
      </w:r>
      <w:r w:rsidRPr="002B04C3">
        <w:rPr>
          <w:rFonts w:hint="eastAsia"/>
        </w:rPr>
        <w:t>担任主席。</w:t>
      </w:r>
    </w:p>
    <w:p w14:paraId="5716DB8C" w14:textId="77777777" w:rsidR="00600332" w:rsidRPr="00BD3D12" w:rsidRDefault="00600332" w:rsidP="00600332">
      <w:pPr>
        <w:pStyle w:val="enumlev1"/>
        <w:rPr>
          <w:lang w:val="en-GB"/>
        </w:rPr>
      </w:pPr>
      <w:r w:rsidRPr="00BD3D12">
        <w:rPr>
          <w:lang w:val="en-GB"/>
        </w:rPr>
        <w:t>–</w:t>
      </w:r>
      <w:r w:rsidRPr="00BD3D12">
        <w:rPr>
          <w:lang w:val="en-GB"/>
        </w:rPr>
        <w:tab/>
      </w:r>
      <w:r w:rsidRPr="002B04C3">
        <w:rPr>
          <w:rFonts w:hint="eastAsia"/>
        </w:rPr>
        <w:t>第</w:t>
      </w:r>
      <w:r w:rsidRPr="00BD3D12">
        <w:rPr>
          <w:rFonts w:hint="eastAsia"/>
          <w:lang w:val="en-GB"/>
        </w:rPr>
        <w:t>4</w:t>
      </w:r>
      <w:r w:rsidRPr="002B04C3">
        <w:rPr>
          <w:rFonts w:hint="eastAsia"/>
        </w:rPr>
        <w:t>委员会</w:t>
      </w:r>
      <w:r w:rsidRPr="00BD3D12">
        <w:rPr>
          <w:rFonts w:hint="eastAsia"/>
          <w:lang w:val="en-GB"/>
        </w:rPr>
        <w:t>4B</w:t>
      </w:r>
      <w:r w:rsidRPr="002B04C3">
        <w:rPr>
          <w:rFonts w:hint="eastAsia"/>
        </w:rPr>
        <w:t>工作组</w:t>
      </w:r>
      <w:r w:rsidRPr="00BD3D12">
        <w:rPr>
          <w:rFonts w:hint="eastAsia"/>
          <w:lang w:val="en-GB"/>
        </w:rPr>
        <w:t>，</w:t>
      </w:r>
      <w:r w:rsidRPr="00BD3D12">
        <w:rPr>
          <w:rFonts w:hint="eastAsia"/>
          <w:lang w:val="en-GB"/>
        </w:rPr>
        <w:t>Jo</w:t>
      </w:r>
      <w:r w:rsidRPr="00BD3D12">
        <w:rPr>
          <w:lang w:val="en-GB"/>
        </w:rPr>
        <w:t>ã</w:t>
      </w:r>
      <w:r w:rsidRPr="00BD3D12">
        <w:rPr>
          <w:rFonts w:hint="eastAsia"/>
          <w:lang w:val="en-GB"/>
        </w:rPr>
        <w:t>o Alexandre Moncaio Zanon</w:t>
      </w:r>
      <w:r w:rsidRPr="002B04C3">
        <w:rPr>
          <w:rFonts w:hint="eastAsia"/>
        </w:rPr>
        <w:t>先生</w:t>
      </w:r>
      <w:r w:rsidRPr="00BD3D12">
        <w:rPr>
          <w:rFonts w:hint="eastAsia"/>
          <w:lang w:val="en-GB"/>
        </w:rPr>
        <w:t>（</w:t>
      </w:r>
      <w:r w:rsidRPr="00BD3D12">
        <w:rPr>
          <w:rFonts w:eastAsia="Times New Roman" w:hint="eastAsia"/>
          <w:bCs/>
          <w:lang w:val="en-GB"/>
        </w:rPr>
        <w:t>CITEL</w:t>
      </w:r>
      <w:r w:rsidRPr="00BD3D12">
        <w:rPr>
          <w:rFonts w:ascii="SimSun" w:hAnsi="SimSun" w:cs="SimSun" w:hint="eastAsia"/>
          <w:bCs/>
          <w:lang w:val="en-GB"/>
        </w:rPr>
        <w:t>，</w:t>
      </w:r>
      <w:r w:rsidRPr="002B04C3">
        <w:rPr>
          <w:rFonts w:ascii="SimSun" w:hAnsi="SimSun" w:cs="SimSun" w:hint="eastAsia"/>
          <w:bCs/>
        </w:rPr>
        <w:t>巴西</w:t>
      </w:r>
      <w:r w:rsidRPr="00BD3D12">
        <w:rPr>
          <w:rFonts w:hint="eastAsia"/>
          <w:lang w:val="en-GB"/>
        </w:rPr>
        <w:t>）</w:t>
      </w:r>
      <w:r w:rsidRPr="002B04C3">
        <w:rPr>
          <w:rFonts w:hint="eastAsia"/>
        </w:rPr>
        <w:t>担任主席</w:t>
      </w:r>
      <w:r w:rsidRPr="002B04C3">
        <w:rPr>
          <w:rFonts w:hint="eastAsia"/>
          <w:lang w:eastAsia="zh-CN"/>
        </w:rPr>
        <w:t>。</w:t>
      </w:r>
    </w:p>
    <w:p w14:paraId="22F17742" w14:textId="77777777" w:rsidR="00600332" w:rsidRPr="00BD3D12" w:rsidRDefault="00600332" w:rsidP="00600332">
      <w:pPr>
        <w:ind w:firstLineChars="200" w:firstLine="440"/>
        <w:rPr>
          <w:rFonts w:eastAsia="Times New Roman"/>
          <w:lang w:val="en-GB" w:eastAsia="zh-CN"/>
        </w:rPr>
      </w:pPr>
      <w:r w:rsidRPr="002B04C3">
        <w:rPr>
          <w:rFonts w:hint="eastAsia"/>
          <w:lang w:eastAsia="zh-CN"/>
        </w:rPr>
        <w:t>工作组的职权范围载于</w:t>
      </w:r>
      <w:hyperlink r:id="rId617" w:history="1">
        <w:r w:rsidRPr="00BD3D12">
          <w:rPr>
            <w:rStyle w:val="Hyperlink"/>
            <w:szCs w:val="24"/>
            <w:lang w:val="en-GB" w:eastAsia="zh-CN"/>
          </w:rPr>
          <w:t>DT/4</w:t>
        </w:r>
      </w:hyperlink>
      <w:r w:rsidRPr="002B04C3">
        <w:rPr>
          <w:rFonts w:hint="eastAsia"/>
          <w:lang w:eastAsia="zh-CN"/>
        </w:rPr>
        <w:t>号文件。</w:t>
      </w:r>
    </w:p>
    <w:p w14:paraId="2478D9F2" w14:textId="77777777" w:rsidR="00600332" w:rsidRPr="00BD3D12" w:rsidRDefault="00600332" w:rsidP="000162A0">
      <w:pPr>
        <w:pStyle w:val="Normalnoindent"/>
        <w:rPr>
          <w:rFonts w:eastAsia="Times New Roman"/>
          <w:lang w:val="en-GB" w:eastAsia="zh-CN"/>
        </w:rPr>
      </w:pPr>
      <w:r w:rsidRPr="00BD3D12">
        <w:rPr>
          <w:rFonts w:eastAsia="Times New Roman"/>
          <w:b/>
          <w:bCs/>
          <w:lang w:val="en-GB" w:eastAsia="zh-CN"/>
        </w:rPr>
        <w:t>1.3</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ascii="SimSun" w:hAnsi="SimSun" w:cs="SimSun" w:hint="eastAsia"/>
          <w:bCs/>
          <w:lang w:eastAsia="zh-CN"/>
        </w:rPr>
        <w:t>相关会议考虑了</w:t>
      </w:r>
      <w:hyperlink r:id="rId618" w:history="1">
        <w:r w:rsidRPr="00BD3D12">
          <w:rPr>
            <w:rStyle w:val="Hyperlink"/>
            <w:szCs w:val="24"/>
            <w:lang w:val="en-GB" w:eastAsia="zh-CN"/>
          </w:rPr>
          <w:t>DT/1</w:t>
        </w:r>
      </w:hyperlink>
      <w:r w:rsidRPr="002B04C3">
        <w:rPr>
          <w:rFonts w:ascii="SimSun" w:hAnsi="SimSun" w:cs="SimSun" w:hint="eastAsia"/>
          <w:bCs/>
          <w:lang w:eastAsia="zh-CN"/>
        </w:rPr>
        <w:t>号文件中分配给第</w:t>
      </w:r>
      <w:r w:rsidRPr="00BD3D12">
        <w:rPr>
          <w:rFonts w:eastAsia="Times New Roman" w:hint="eastAsia"/>
          <w:bCs/>
          <w:lang w:val="en-GB" w:eastAsia="zh-CN"/>
        </w:rPr>
        <w:t>4</w:t>
      </w:r>
      <w:r w:rsidRPr="002B04C3">
        <w:rPr>
          <w:rFonts w:ascii="SimSun" w:hAnsi="SimSun" w:cs="SimSun" w:hint="eastAsia"/>
          <w:bCs/>
          <w:lang w:eastAsia="zh-CN"/>
        </w:rPr>
        <w:t>委员会的文件</w:t>
      </w:r>
      <w:r w:rsidRPr="00BD3D12">
        <w:rPr>
          <w:rFonts w:ascii="SimSun" w:hAnsi="SimSun" w:cs="SimSun" w:hint="eastAsia"/>
          <w:bCs/>
          <w:lang w:val="en-GB" w:eastAsia="zh-CN"/>
        </w:rPr>
        <w:t>，</w:t>
      </w:r>
      <w:r w:rsidRPr="002B04C3">
        <w:rPr>
          <w:rFonts w:ascii="SimSun" w:hAnsi="SimSun" w:cs="SimSun" w:hint="eastAsia"/>
          <w:bCs/>
          <w:lang w:eastAsia="zh-CN"/>
        </w:rPr>
        <w:t>并制定了</w:t>
      </w:r>
      <w:hyperlink r:id="rId619" w:history="1">
        <w:r w:rsidRPr="00BD3D12">
          <w:rPr>
            <w:rStyle w:val="Hyperlink"/>
            <w:szCs w:val="24"/>
            <w:lang w:val="en-GB" w:eastAsia="zh-CN"/>
          </w:rPr>
          <w:t>DT/9</w:t>
        </w:r>
      </w:hyperlink>
      <w:r w:rsidRPr="002B04C3">
        <w:rPr>
          <w:rFonts w:ascii="SimSun" w:hAnsi="SimSun" w:cs="SimSun" w:hint="eastAsia"/>
          <w:bCs/>
          <w:lang w:eastAsia="zh-CN"/>
        </w:rPr>
        <w:t>号文件中的总议程。</w:t>
      </w:r>
    </w:p>
    <w:p w14:paraId="4B4DF0E1" w14:textId="77777777" w:rsidR="00600332" w:rsidRPr="002B04C3" w:rsidRDefault="00600332" w:rsidP="000162A0">
      <w:pPr>
        <w:pStyle w:val="Normalnoindent"/>
        <w:rPr>
          <w:rFonts w:eastAsia="Times New Roman"/>
          <w:bCs/>
          <w:lang w:eastAsia="zh-CN"/>
        </w:rPr>
      </w:pPr>
      <w:r w:rsidRPr="00BD3D12">
        <w:rPr>
          <w:rFonts w:eastAsia="Times New Roman"/>
          <w:b/>
          <w:lang w:val="en-GB" w:eastAsia="zh-CN"/>
        </w:rPr>
        <w:t>1.4</w:t>
      </w:r>
      <w:r w:rsidR="008B377E" w:rsidRPr="002B04C3">
        <w:rPr>
          <w:rFonts w:ascii="Calibri" w:eastAsiaTheme="minorEastAsia" w:hAnsi="Calibri" w:hint="eastAsia"/>
          <w:szCs w:val="22"/>
          <w:lang w:val="ru-RU" w:eastAsia="zh-CN"/>
          <w14:scene3d>
            <w14:camera w14:prst="orthographicFront"/>
            <w14:lightRig w14:rig="threePt" w14:dir="t">
              <w14:rot w14:lat="0" w14:lon="0" w14:rev="0"/>
            </w14:lightRig>
          </w14:scene3d>
        </w:rPr>
        <w:t xml:space="preserve"> </w:t>
      </w:r>
      <w:r w:rsidR="008B377E" w:rsidRPr="002B04C3">
        <w:rPr>
          <w:rFonts w:hint="eastAsia"/>
          <w:i/>
          <w:iCs/>
          <w:lang w:val="ru-RU" w:eastAsia="zh-CN"/>
        </w:rPr>
        <w:tab/>
      </w:r>
      <w:r w:rsidRPr="002B04C3">
        <w:rPr>
          <w:rFonts w:ascii="SimSun" w:hAnsi="SimSun" w:cs="SimSun" w:hint="eastAsia"/>
          <w:bCs/>
          <w:lang w:eastAsia="zh-CN"/>
        </w:rPr>
        <w:t>第</w:t>
      </w:r>
      <w:r w:rsidRPr="00BD3D12">
        <w:rPr>
          <w:rFonts w:eastAsia="Times New Roman" w:hint="eastAsia"/>
          <w:bCs/>
          <w:lang w:val="en-GB" w:eastAsia="zh-CN"/>
        </w:rPr>
        <w:t>4</w:t>
      </w:r>
      <w:r w:rsidRPr="002B04C3">
        <w:rPr>
          <w:rFonts w:ascii="SimSun" w:hAnsi="SimSun" w:cs="SimSun" w:hint="eastAsia"/>
          <w:bCs/>
          <w:lang w:eastAsia="zh-CN"/>
        </w:rPr>
        <w:t>委员会审议了针对</w:t>
      </w:r>
      <w:r w:rsidRPr="00BD3D12">
        <w:rPr>
          <w:rFonts w:eastAsia="Times New Roman" w:hint="eastAsia"/>
          <w:b/>
          <w:lang w:val="en-GB" w:eastAsia="zh-CN"/>
        </w:rPr>
        <w:t>36</w:t>
      </w:r>
      <w:r w:rsidRPr="002B04C3">
        <w:rPr>
          <w:rFonts w:ascii="SimSun" w:hAnsi="SimSun" w:cs="SimSun" w:hint="eastAsia"/>
          <w:bCs/>
          <w:lang w:eastAsia="zh-CN"/>
        </w:rPr>
        <w:t>项现行决议、</w:t>
      </w:r>
      <w:r w:rsidRPr="00BD3D12">
        <w:rPr>
          <w:rFonts w:eastAsia="Times New Roman" w:hint="eastAsia"/>
          <w:b/>
          <w:lang w:val="en-GB" w:eastAsia="zh-CN"/>
        </w:rPr>
        <w:t>10</w:t>
      </w:r>
      <w:r w:rsidRPr="002B04C3">
        <w:rPr>
          <w:rFonts w:ascii="SimSun" w:hAnsi="SimSun" w:cs="SimSun" w:hint="eastAsia"/>
          <w:bCs/>
          <w:lang w:eastAsia="zh-CN"/>
        </w:rPr>
        <w:t>项新决议和</w:t>
      </w:r>
      <w:r w:rsidRPr="00BD3D12">
        <w:rPr>
          <w:rFonts w:eastAsia="Times New Roman" w:hint="eastAsia"/>
          <w:b/>
          <w:lang w:val="en-GB" w:eastAsia="zh-CN"/>
        </w:rPr>
        <w:t>1</w:t>
      </w:r>
      <w:r w:rsidRPr="002B04C3">
        <w:rPr>
          <w:rFonts w:ascii="SimSun" w:hAnsi="SimSun" w:cs="SimSun" w:hint="eastAsia"/>
          <w:bCs/>
          <w:lang w:eastAsia="zh-CN"/>
        </w:rPr>
        <w:t>项新课题的</w:t>
      </w:r>
      <w:r w:rsidRPr="00BD3D12">
        <w:rPr>
          <w:rFonts w:eastAsia="Times New Roman" w:hint="eastAsia"/>
          <w:b/>
          <w:lang w:val="en-GB" w:eastAsia="zh-CN"/>
        </w:rPr>
        <w:t>142</w:t>
      </w:r>
      <w:r w:rsidRPr="002B04C3">
        <w:rPr>
          <w:rFonts w:ascii="SimSun" w:hAnsi="SimSun" w:cs="SimSun" w:hint="eastAsia"/>
          <w:bCs/>
          <w:lang w:eastAsia="zh-CN"/>
        </w:rPr>
        <w:t>项提案。</w:t>
      </w:r>
      <w:r w:rsidRPr="002B04C3">
        <w:rPr>
          <w:rFonts w:ascii="SimSun" w:hAnsi="SimSun" w:cs="SimSun" w:hint="eastAsia"/>
          <w:b/>
          <w:lang w:eastAsia="zh-CN"/>
        </w:rPr>
        <w:t>第</w:t>
      </w:r>
      <w:r w:rsidRPr="002B04C3">
        <w:rPr>
          <w:rFonts w:eastAsia="Times New Roman" w:hint="eastAsia"/>
          <w:b/>
          <w:lang w:eastAsia="zh-CN"/>
        </w:rPr>
        <w:t>4</w:t>
      </w:r>
      <w:r w:rsidRPr="002B04C3">
        <w:rPr>
          <w:rFonts w:ascii="SimSun" w:hAnsi="SimSun" w:cs="SimSun" w:hint="eastAsia"/>
          <w:b/>
          <w:lang w:eastAsia="zh-CN"/>
        </w:rPr>
        <w:t>委员会</w:t>
      </w:r>
      <w:r w:rsidRPr="002B04C3">
        <w:rPr>
          <w:rFonts w:ascii="SimSun" w:hAnsi="SimSun" w:cs="SimSun" w:hint="eastAsia"/>
          <w:bCs/>
          <w:lang w:eastAsia="zh-CN"/>
        </w:rPr>
        <w:t>在</w:t>
      </w:r>
      <w:r w:rsidRPr="002B04C3">
        <w:rPr>
          <w:rFonts w:eastAsia="Times New Roman" w:hint="eastAsia"/>
          <w:b/>
          <w:lang w:eastAsia="zh-CN"/>
        </w:rPr>
        <w:t>7</w:t>
      </w:r>
      <w:r w:rsidRPr="002B04C3">
        <w:rPr>
          <w:rFonts w:ascii="SimSun" w:hAnsi="SimSun" w:cs="SimSun" w:hint="eastAsia"/>
          <w:bCs/>
          <w:lang w:eastAsia="zh-CN"/>
        </w:rPr>
        <w:t>节会议中召开了</w:t>
      </w:r>
      <w:r w:rsidRPr="002B04C3">
        <w:rPr>
          <w:rFonts w:eastAsia="Times New Roman" w:hint="eastAsia"/>
          <w:b/>
          <w:lang w:eastAsia="zh-CN"/>
        </w:rPr>
        <w:t>5</w:t>
      </w:r>
      <w:r w:rsidRPr="002B04C3">
        <w:rPr>
          <w:rFonts w:ascii="SimSun" w:hAnsi="SimSun" w:cs="SimSun" w:hint="eastAsia"/>
          <w:bCs/>
          <w:lang w:eastAsia="zh-CN"/>
        </w:rPr>
        <w:t>场会议，各场会议的报告见第</w:t>
      </w:r>
      <w:hyperlink r:id="rId620" w:history="1">
        <w:r w:rsidRPr="002B04C3">
          <w:rPr>
            <w:rStyle w:val="Hyperlink"/>
            <w:b/>
            <w:bCs/>
            <w:szCs w:val="24"/>
            <w:lang w:eastAsia="zh-CN"/>
          </w:rPr>
          <w:t>50</w:t>
        </w:r>
      </w:hyperlink>
      <w:r w:rsidRPr="002B04C3">
        <w:rPr>
          <w:rFonts w:ascii="SimSun" w:hAnsi="SimSun" w:cs="SimSun" w:hint="eastAsia"/>
          <w:bCs/>
          <w:lang w:eastAsia="zh-CN"/>
        </w:rPr>
        <w:t>、</w:t>
      </w:r>
      <w:hyperlink r:id="rId621" w:history="1">
        <w:r w:rsidRPr="002B04C3">
          <w:rPr>
            <w:rStyle w:val="Hyperlink"/>
            <w:b/>
            <w:bCs/>
            <w:szCs w:val="24"/>
            <w:lang w:eastAsia="zh-CN"/>
          </w:rPr>
          <w:t>51</w:t>
        </w:r>
      </w:hyperlink>
      <w:r w:rsidRPr="002B04C3">
        <w:rPr>
          <w:rFonts w:ascii="SimSun" w:hAnsi="SimSun" w:cs="SimSun" w:hint="eastAsia"/>
          <w:bCs/>
          <w:lang w:eastAsia="zh-CN"/>
        </w:rPr>
        <w:t>、</w:t>
      </w:r>
      <w:hyperlink r:id="rId622" w:history="1">
        <w:r w:rsidRPr="00603134">
          <w:rPr>
            <w:rStyle w:val="Hyperlink"/>
            <w:b/>
            <w:bCs/>
            <w:lang w:val="en-GB" w:eastAsia="zh-CN"/>
          </w:rPr>
          <w:t>70</w:t>
        </w:r>
      </w:hyperlink>
      <w:r w:rsidRPr="002B04C3">
        <w:rPr>
          <w:rFonts w:ascii="SimSun" w:hAnsi="SimSun" w:cs="SimSun" w:hint="eastAsia"/>
          <w:lang w:eastAsia="zh-CN"/>
        </w:rPr>
        <w:t>和</w:t>
      </w:r>
      <w:hyperlink r:id="rId623" w:history="1">
        <w:r w:rsidRPr="002B04C3">
          <w:rPr>
            <w:rStyle w:val="Hyperlink"/>
            <w:b/>
            <w:bCs/>
            <w:szCs w:val="24"/>
            <w:lang w:eastAsia="zh-CN"/>
          </w:rPr>
          <w:t>82</w:t>
        </w:r>
      </w:hyperlink>
      <w:r w:rsidRPr="002B04C3">
        <w:rPr>
          <w:rFonts w:ascii="SimSun" w:hAnsi="SimSun" w:cs="SimSun" w:hint="eastAsia"/>
          <w:lang w:eastAsia="zh-CN"/>
        </w:rPr>
        <w:t>号文件</w:t>
      </w:r>
      <w:r w:rsidRPr="002B04C3">
        <w:rPr>
          <w:rFonts w:ascii="SimSun" w:hAnsi="SimSun" w:cs="SimSun" w:hint="eastAsia"/>
          <w:bCs/>
          <w:lang w:eastAsia="zh-CN"/>
        </w:rPr>
        <w:t>。</w:t>
      </w:r>
    </w:p>
    <w:p w14:paraId="081ECB06" w14:textId="77777777" w:rsidR="00600332" w:rsidRPr="002B04C3" w:rsidRDefault="00600332" w:rsidP="00600332">
      <w:pPr>
        <w:pStyle w:val="Heading1"/>
        <w:rPr>
          <w:rFonts w:eastAsia="Times New Roman"/>
          <w:lang w:eastAsia="zh-CN"/>
        </w:rPr>
      </w:pPr>
      <w:r w:rsidRPr="002B04C3">
        <w:rPr>
          <w:rFonts w:eastAsia="Times New Roman"/>
          <w:lang w:eastAsia="zh-CN"/>
        </w:rPr>
        <w:t>2</w:t>
      </w:r>
      <w:r w:rsidRPr="002B04C3">
        <w:rPr>
          <w:rFonts w:eastAsia="Times New Roman"/>
          <w:lang w:eastAsia="zh-CN"/>
        </w:rPr>
        <w:tab/>
      </w:r>
      <w:r w:rsidRPr="002B04C3">
        <w:rPr>
          <w:rFonts w:hint="eastAsia"/>
          <w:lang w:eastAsia="zh-CN"/>
        </w:rPr>
        <w:t>第</w:t>
      </w:r>
      <w:r w:rsidRPr="002B04C3">
        <w:rPr>
          <w:rFonts w:eastAsia="Times New Roman" w:hint="eastAsia"/>
          <w:lang w:eastAsia="zh-CN"/>
        </w:rPr>
        <w:t>4</w:t>
      </w:r>
      <w:r w:rsidRPr="002B04C3">
        <w:rPr>
          <w:rFonts w:hint="eastAsia"/>
          <w:lang w:eastAsia="zh-CN"/>
        </w:rPr>
        <w:t>委员会的工作成果</w:t>
      </w:r>
    </w:p>
    <w:p w14:paraId="205F4C25" w14:textId="77777777" w:rsidR="00600332" w:rsidRPr="002B04C3" w:rsidRDefault="00600332" w:rsidP="00600332">
      <w:pPr>
        <w:pStyle w:val="Heading2"/>
        <w:rPr>
          <w:lang w:eastAsia="zh-CN"/>
        </w:rPr>
      </w:pPr>
      <w:r w:rsidRPr="002B04C3">
        <w:rPr>
          <w:lang w:eastAsia="zh-CN"/>
        </w:rPr>
        <w:t>2.1</w:t>
      </w:r>
      <w:r w:rsidRPr="002B04C3">
        <w:rPr>
          <w:lang w:eastAsia="zh-CN"/>
        </w:rPr>
        <w:tab/>
      </w:r>
      <w:r w:rsidRPr="002B04C3">
        <w:rPr>
          <w:rFonts w:ascii="SimSun" w:hAnsi="SimSun" w:cs="SimSun" w:hint="eastAsia"/>
          <w:lang w:eastAsia="zh-CN"/>
        </w:rPr>
        <w:t>研究组结构</w:t>
      </w:r>
    </w:p>
    <w:p w14:paraId="02F8EC4E" w14:textId="77777777" w:rsidR="00600332" w:rsidRPr="002B04C3" w:rsidRDefault="00600332" w:rsidP="00600332">
      <w:pPr>
        <w:pStyle w:val="Heading3"/>
        <w:rPr>
          <w:lang w:eastAsia="zh-CN"/>
        </w:rPr>
      </w:pPr>
      <w:r w:rsidRPr="002B04C3">
        <w:rPr>
          <w:lang w:eastAsia="zh-CN"/>
        </w:rPr>
        <w:t>2.1.1</w:t>
      </w:r>
      <w:r w:rsidRPr="002B04C3">
        <w:rPr>
          <w:lang w:eastAsia="zh-CN"/>
        </w:rPr>
        <w:tab/>
      </w:r>
      <w:r w:rsidRPr="002B04C3">
        <w:rPr>
          <w:rFonts w:ascii="SimSun" w:hAnsi="SimSun" w:cs="SimSun" w:hint="eastAsia"/>
          <w:lang w:eastAsia="zh-CN"/>
        </w:rPr>
        <w:t>重组原则</w:t>
      </w:r>
    </w:p>
    <w:p w14:paraId="228E1D0B" w14:textId="77777777" w:rsidR="00600332" w:rsidRPr="002B04C3" w:rsidRDefault="00600332" w:rsidP="00600332">
      <w:pPr>
        <w:ind w:firstLineChars="200" w:firstLine="440"/>
        <w:rPr>
          <w:rFonts w:eastAsia="Times New Roman"/>
          <w:lang w:eastAsia="zh-CN"/>
        </w:rPr>
      </w:pPr>
      <w:r w:rsidRPr="002B04C3">
        <w:rPr>
          <w:rFonts w:hint="eastAsia"/>
          <w:lang w:eastAsia="zh-CN"/>
        </w:rPr>
        <w:t>会议决定保留包括</w:t>
      </w:r>
      <w:r w:rsidRPr="002B04C3">
        <w:rPr>
          <w:rFonts w:eastAsia="Times New Roman" w:hint="eastAsia"/>
          <w:lang w:eastAsia="zh-CN"/>
        </w:rPr>
        <w:t>11</w:t>
      </w:r>
      <w:r w:rsidRPr="002B04C3">
        <w:rPr>
          <w:rFonts w:hint="eastAsia"/>
          <w:lang w:eastAsia="zh-CN"/>
        </w:rPr>
        <w:t>个研究组的现行结构并以此为基础开展工作。</w:t>
      </w:r>
    </w:p>
    <w:p w14:paraId="40FCE506" w14:textId="77777777" w:rsidR="00600332" w:rsidRPr="002B04C3" w:rsidRDefault="00600332" w:rsidP="00600332">
      <w:pPr>
        <w:pStyle w:val="Heading3"/>
        <w:rPr>
          <w:rFonts w:ascii="Calibri" w:eastAsia="Times New Roman" w:hAnsi="Calibri" w:cs="Calibri"/>
          <w:bCs/>
          <w:color w:val="800000"/>
          <w:sz w:val="22"/>
          <w:szCs w:val="24"/>
          <w:lang w:eastAsia="zh-CN"/>
        </w:rPr>
      </w:pPr>
      <w:r w:rsidRPr="002B04C3">
        <w:rPr>
          <w:rFonts w:eastAsia="Times New Roman"/>
          <w:lang w:eastAsia="zh-CN"/>
        </w:rPr>
        <w:t>2.1.2</w:t>
      </w:r>
      <w:r w:rsidRPr="002B04C3">
        <w:rPr>
          <w:rFonts w:eastAsia="Times New Roman"/>
          <w:lang w:eastAsia="zh-CN"/>
        </w:rPr>
        <w:tab/>
      </w:r>
      <w:r w:rsidRPr="002B04C3">
        <w:rPr>
          <w:rFonts w:hint="eastAsia"/>
          <w:lang w:eastAsia="zh-CN"/>
        </w:rPr>
        <w:t>第</w:t>
      </w:r>
      <w:r w:rsidRPr="002B04C3">
        <w:rPr>
          <w:rFonts w:eastAsia="Times New Roman" w:hint="eastAsia"/>
          <w:lang w:eastAsia="zh-CN"/>
        </w:rPr>
        <w:t>2</w:t>
      </w:r>
      <w:r w:rsidRPr="002B04C3">
        <w:rPr>
          <w:rFonts w:hint="eastAsia"/>
          <w:lang w:eastAsia="zh-CN"/>
        </w:rPr>
        <w:t>号决议（</w:t>
      </w:r>
      <w:r w:rsidRPr="002B04C3">
        <w:rPr>
          <w:rFonts w:eastAsia="Times New Roman" w:hint="eastAsia"/>
          <w:lang w:eastAsia="zh-CN"/>
        </w:rPr>
        <w:t>2016</w:t>
      </w:r>
      <w:r w:rsidRPr="002B04C3">
        <w:rPr>
          <w:rFonts w:hint="eastAsia"/>
          <w:lang w:eastAsia="zh-CN"/>
        </w:rPr>
        <w:t>年，哈马马特，修订版）</w:t>
      </w:r>
      <w:r w:rsidRPr="002B04C3">
        <w:rPr>
          <w:rFonts w:eastAsia="Times New Roman"/>
          <w:bCs/>
          <w:szCs w:val="24"/>
          <w:lang w:eastAsia="zh-CN"/>
        </w:rPr>
        <w:t xml:space="preserve">– </w:t>
      </w:r>
      <w:r w:rsidRPr="002B04C3">
        <w:rPr>
          <w:lang w:eastAsia="zh-CN"/>
        </w:rPr>
        <w:t>国际电联电信标准化部门研究组的责任与职</w:t>
      </w:r>
      <w:r w:rsidRPr="002B04C3">
        <w:rPr>
          <w:rFonts w:hint="eastAsia"/>
          <w:lang w:eastAsia="zh-CN"/>
        </w:rPr>
        <w:t>权</w:t>
      </w:r>
    </w:p>
    <w:p w14:paraId="40EAE03C" w14:textId="77777777" w:rsidR="00600332" w:rsidRPr="002B04C3" w:rsidRDefault="00600332" w:rsidP="00600332">
      <w:pPr>
        <w:ind w:firstLineChars="200" w:firstLine="440"/>
        <w:rPr>
          <w:szCs w:val="24"/>
          <w:lang w:eastAsia="zh-CN"/>
        </w:rPr>
      </w:pPr>
      <w:r w:rsidRPr="002B04C3">
        <w:rPr>
          <w:rFonts w:hint="eastAsia"/>
          <w:szCs w:val="24"/>
          <w:lang w:eastAsia="zh-CN"/>
        </w:rPr>
        <w:t>会议以下列文件作为讨论第</w:t>
      </w:r>
      <w:r w:rsidRPr="002B04C3">
        <w:rPr>
          <w:rFonts w:hint="eastAsia"/>
          <w:szCs w:val="24"/>
          <w:lang w:eastAsia="zh-CN"/>
        </w:rPr>
        <w:t>2</w:t>
      </w:r>
      <w:r w:rsidRPr="002B04C3">
        <w:rPr>
          <w:rFonts w:hint="eastAsia"/>
          <w:szCs w:val="24"/>
          <w:lang w:eastAsia="zh-CN"/>
        </w:rPr>
        <w:t>号决议更新事宜的起点：第</w:t>
      </w:r>
      <w:hyperlink r:id="rId624" w:history="1">
        <w:r w:rsidRPr="002B04C3">
          <w:rPr>
            <w:rStyle w:val="Hyperlink"/>
            <w:szCs w:val="24"/>
            <w:lang w:eastAsia="zh-CN"/>
          </w:rPr>
          <w:t>27</w:t>
        </w:r>
      </w:hyperlink>
      <w:r w:rsidRPr="002B04C3">
        <w:rPr>
          <w:rFonts w:hint="eastAsia"/>
          <w:szCs w:val="24"/>
          <w:lang w:eastAsia="zh-CN"/>
        </w:rPr>
        <w:t>号文件（修改汇编）和第</w:t>
      </w:r>
      <w:hyperlink r:id="rId625" w:history="1">
        <w:r w:rsidRPr="002B04C3">
          <w:rPr>
            <w:rStyle w:val="Hyperlink"/>
            <w:szCs w:val="24"/>
            <w:lang w:eastAsia="zh-CN"/>
          </w:rPr>
          <w:t>1</w:t>
        </w:r>
      </w:hyperlink>
      <w:r w:rsidRPr="002B04C3">
        <w:rPr>
          <w:rFonts w:hint="eastAsia"/>
          <w:szCs w:val="24"/>
          <w:lang w:eastAsia="zh-CN"/>
        </w:rPr>
        <w:t>、</w:t>
      </w:r>
      <w:hyperlink r:id="rId626" w:history="1">
        <w:r w:rsidRPr="002B04C3">
          <w:rPr>
            <w:rStyle w:val="Hyperlink"/>
            <w:szCs w:val="24"/>
            <w:lang w:eastAsia="zh-CN"/>
          </w:rPr>
          <w:t>3</w:t>
        </w:r>
      </w:hyperlink>
      <w:r w:rsidRPr="002B04C3">
        <w:rPr>
          <w:rFonts w:hint="eastAsia"/>
          <w:szCs w:val="24"/>
          <w:lang w:eastAsia="zh-CN"/>
        </w:rPr>
        <w:t>、</w:t>
      </w:r>
      <w:hyperlink r:id="rId627" w:history="1">
        <w:r w:rsidRPr="002B04C3">
          <w:rPr>
            <w:rStyle w:val="Hyperlink"/>
            <w:szCs w:val="24"/>
            <w:lang w:eastAsia="zh-CN"/>
          </w:rPr>
          <w:t>5</w:t>
        </w:r>
      </w:hyperlink>
      <w:r w:rsidRPr="002B04C3">
        <w:rPr>
          <w:rFonts w:hint="eastAsia"/>
          <w:szCs w:val="24"/>
          <w:lang w:eastAsia="zh-CN"/>
        </w:rPr>
        <w:t>、</w:t>
      </w:r>
      <w:r w:rsidR="00CB3986" w:rsidRPr="002B04C3">
        <w:rPr>
          <w:szCs w:val="24"/>
          <w:lang w:eastAsia="zh-CN"/>
        </w:rPr>
        <w:br/>
      </w:r>
      <w:hyperlink r:id="rId628" w:history="1">
        <w:r w:rsidRPr="002B04C3">
          <w:rPr>
            <w:rStyle w:val="Hyperlink"/>
            <w:szCs w:val="24"/>
            <w:lang w:eastAsia="zh-CN"/>
          </w:rPr>
          <w:t>7</w:t>
        </w:r>
      </w:hyperlink>
      <w:r w:rsidRPr="002B04C3">
        <w:rPr>
          <w:rFonts w:hint="eastAsia"/>
          <w:szCs w:val="24"/>
          <w:lang w:eastAsia="zh-CN"/>
        </w:rPr>
        <w:t>、</w:t>
      </w:r>
      <w:hyperlink r:id="rId629" w:history="1">
        <w:r w:rsidRPr="002B04C3">
          <w:rPr>
            <w:rStyle w:val="Hyperlink"/>
            <w:szCs w:val="24"/>
            <w:lang w:eastAsia="zh-CN"/>
          </w:rPr>
          <w:t>9</w:t>
        </w:r>
      </w:hyperlink>
      <w:r w:rsidRPr="002B04C3">
        <w:rPr>
          <w:rFonts w:hint="eastAsia"/>
          <w:szCs w:val="24"/>
          <w:lang w:eastAsia="zh-CN"/>
        </w:rPr>
        <w:t>、</w:t>
      </w:r>
      <w:hyperlink r:id="rId630" w:history="1">
        <w:r w:rsidRPr="002B04C3">
          <w:rPr>
            <w:rStyle w:val="Hyperlink"/>
            <w:szCs w:val="24"/>
            <w:lang w:eastAsia="zh-CN"/>
          </w:rPr>
          <w:t>11</w:t>
        </w:r>
      </w:hyperlink>
      <w:r w:rsidRPr="002B04C3">
        <w:rPr>
          <w:rFonts w:hint="eastAsia"/>
          <w:szCs w:val="24"/>
          <w:lang w:eastAsia="zh-CN"/>
        </w:rPr>
        <w:t>、</w:t>
      </w:r>
      <w:hyperlink r:id="rId631" w:history="1">
        <w:r w:rsidRPr="002B04C3">
          <w:rPr>
            <w:rStyle w:val="Hyperlink"/>
            <w:szCs w:val="24"/>
            <w:lang w:eastAsia="zh-CN"/>
          </w:rPr>
          <w:t>13-R1</w:t>
        </w:r>
      </w:hyperlink>
      <w:r w:rsidRPr="002B04C3">
        <w:rPr>
          <w:rFonts w:hint="eastAsia"/>
          <w:szCs w:val="24"/>
          <w:lang w:eastAsia="zh-CN"/>
        </w:rPr>
        <w:t>、</w:t>
      </w:r>
      <w:hyperlink r:id="rId632" w:history="1">
        <w:r w:rsidRPr="002B04C3">
          <w:rPr>
            <w:rStyle w:val="Hyperlink"/>
            <w:szCs w:val="24"/>
            <w:lang w:eastAsia="zh-CN"/>
          </w:rPr>
          <w:t>15</w:t>
        </w:r>
      </w:hyperlink>
      <w:r w:rsidRPr="002B04C3">
        <w:rPr>
          <w:rFonts w:hint="eastAsia"/>
          <w:szCs w:val="24"/>
          <w:lang w:eastAsia="zh-CN"/>
        </w:rPr>
        <w:t>、</w:t>
      </w:r>
      <w:hyperlink r:id="rId633" w:history="1">
        <w:r w:rsidRPr="002B04C3">
          <w:rPr>
            <w:rStyle w:val="Hyperlink"/>
            <w:szCs w:val="24"/>
            <w:lang w:eastAsia="zh-CN"/>
          </w:rPr>
          <w:t>17</w:t>
        </w:r>
      </w:hyperlink>
      <w:r w:rsidRPr="002B04C3">
        <w:rPr>
          <w:rFonts w:hint="eastAsia"/>
          <w:szCs w:val="24"/>
          <w:lang w:eastAsia="zh-CN"/>
        </w:rPr>
        <w:t>、</w:t>
      </w:r>
      <w:hyperlink r:id="rId634" w:history="1">
        <w:r w:rsidRPr="002B04C3">
          <w:rPr>
            <w:rStyle w:val="Hyperlink"/>
            <w:szCs w:val="24"/>
            <w:lang w:eastAsia="zh-CN"/>
          </w:rPr>
          <w:t>19</w:t>
        </w:r>
      </w:hyperlink>
      <w:r w:rsidRPr="002B04C3">
        <w:rPr>
          <w:rFonts w:hint="eastAsia"/>
          <w:szCs w:val="24"/>
          <w:lang w:eastAsia="zh-CN"/>
        </w:rPr>
        <w:t>、</w:t>
      </w:r>
      <w:hyperlink r:id="rId635" w:history="1">
        <w:r w:rsidRPr="002B04C3">
          <w:rPr>
            <w:rStyle w:val="Hyperlink"/>
            <w:szCs w:val="24"/>
            <w:lang w:eastAsia="zh-CN"/>
          </w:rPr>
          <w:t>21</w:t>
        </w:r>
      </w:hyperlink>
      <w:r w:rsidRPr="002B04C3">
        <w:rPr>
          <w:rFonts w:hint="eastAsia"/>
          <w:szCs w:val="24"/>
          <w:lang w:eastAsia="zh-CN"/>
        </w:rPr>
        <w:t>号文件（研究组报告）。这些文件包括研究组和</w:t>
      </w:r>
      <w:r w:rsidRPr="002B04C3">
        <w:rPr>
          <w:rFonts w:hint="eastAsia"/>
          <w:szCs w:val="24"/>
          <w:lang w:eastAsia="zh-CN"/>
        </w:rPr>
        <w:t>TSAG</w:t>
      </w:r>
      <w:r w:rsidRPr="002B04C3">
        <w:rPr>
          <w:rFonts w:hint="eastAsia"/>
          <w:szCs w:val="24"/>
          <w:lang w:eastAsia="zh-CN"/>
        </w:rPr>
        <w:t>关于第</w:t>
      </w:r>
      <w:r w:rsidRPr="002B04C3">
        <w:rPr>
          <w:rFonts w:hint="eastAsia"/>
          <w:szCs w:val="24"/>
          <w:lang w:eastAsia="zh-CN"/>
        </w:rPr>
        <w:t>2</w:t>
      </w:r>
      <w:r w:rsidRPr="002B04C3">
        <w:rPr>
          <w:rFonts w:hint="eastAsia"/>
          <w:szCs w:val="24"/>
          <w:lang w:eastAsia="zh-CN"/>
        </w:rPr>
        <w:t>号决议附件</w:t>
      </w:r>
      <w:r w:rsidRPr="002B04C3">
        <w:rPr>
          <w:rFonts w:hint="eastAsia"/>
          <w:szCs w:val="24"/>
          <w:lang w:eastAsia="zh-CN"/>
        </w:rPr>
        <w:t>A</w:t>
      </w:r>
      <w:r w:rsidRPr="002B04C3">
        <w:rPr>
          <w:rFonts w:hint="eastAsia"/>
          <w:szCs w:val="24"/>
          <w:lang w:eastAsia="zh-CN"/>
        </w:rPr>
        <w:t>第</w:t>
      </w:r>
      <w:r w:rsidRPr="002B04C3">
        <w:rPr>
          <w:rFonts w:hint="eastAsia"/>
          <w:szCs w:val="24"/>
          <w:lang w:eastAsia="zh-CN"/>
        </w:rPr>
        <w:t>1</w:t>
      </w:r>
      <w:r w:rsidRPr="002B04C3">
        <w:rPr>
          <w:rFonts w:hint="eastAsia"/>
          <w:szCs w:val="24"/>
          <w:lang w:eastAsia="zh-CN"/>
        </w:rPr>
        <w:t>部分（一般研究领域）、附件</w:t>
      </w:r>
      <w:r w:rsidRPr="002B04C3">
        <w:rPr>
          <w:rFonts w:hint="eastAsia"/>
          <w:szCs w:val="24"/>
          <w:lang w:eastAsia="zh-CN"/>
        </w:rPr>
        <w:t>A</w:t>
      </w:r>
      <w:r w:rsidRPr="002B04C3">
        <w:rPr>
          <w:rFonts w:hint="eastAsia"/>
          <w:szCs w:val="24"/>
          <w:lang w:eastAsia="zh-CN"/>
        </w:rPr>
        <w:t>第</w:t>
      </w:r>
      <w:r w:rsidRPr="002B04C3">
        <w:rPr>
          <w:rFonts w:hint="eastAsia"/>
          <w:szCs w:val="24"/>
          <w:lang w:eastAsia="zh-CN"/>
        </w:rPr>
        <w:t>2</w:t>
      </w:r>
      <w:r w:rsidRPr="002B04C3">
        <w:rPr>
          <w:rFonts w:hint="eastAsia"/>
          <w:szCs w:val="24"/>
          <w:lang w:eastAsia="zh-CN"/>
        </w:rPr>
        <w:t>部分（牵头研究组）、附件</w:t>
      </w:r>
      <w:r w:rsidRPr="002B04C3">
        <w:rPr>
          <w:rFonts w:hint="eastAsia"/>
          <w:szCs w:val="24"/>
          <w:lang w:eastAsia="zh-CN"/>
        </w:rPr>
        <w:t>B</w:t>
      </w:r>
      <w:r w:rsidRPr="002B04C3">
        <w:rPr>
          <w:rFonts w:hint="eastAsia"/>
          <w:szCs w:val="24"/>
          <w:lang w:eastAsia="zh-CN"/>
        </w:rPr>
        <w:t>（指南要点）和附件</w:t>
      </w:r>
      <w:r w:rsidRPr="002B04C3">
        <w:rPr>
          <w:rFonts w:hint="eastAsia"/>
          <w:szCs w:val="24"/>
          <w:lang w:eastAsia="zh-CN"/>
        </w:rPr>
        <w:t>C</w:t>
      </w:r>
      <w:r w:rsidRPr="002B04C3">
        <w:rPr>
          <w:rFonts w:hint="eastAsia"/>
          <w:szCs w:val="24"/>
          <w:lang w:eastAsia="zh-CN"/>
        </w:rPr>
        <w:t>（建议书清单）的提案。</w:t>
      </w:r>
    </w:p>
    <w:p w14:paraId="0DA93B76" w14:textId="77777777" w:rsidR="00600332" w:rsidRPr="002B04C3" w:rsidRDefault="00600332">
      <w:pPr>
        <w:tabs>
          <w:tab w:val="clear" w:pos="794"/>
          <w:tab w:val="clear" w:pos="1191"/>
          <w:tab w:val="clear" w:pos="1588"/>
          <w:tab w:val="clear" w:pos="1985"/>
        </w:tabs>
        <w:overflowPunct/>
        <w:autoSpaceDE/>
        <w:autoSpaceDN/>
        <w:adjustRightInd/>
        <w:spacing w:before="0" w:line="240" w:lineRule="auto"/>
        <w:jc w:val="left"/>
        <w:textAlignment w:val="auto"/>
        <w:rPr>
          <w:szCs w:val="24"/>
          <w:lang w:eastAsia="zh-CN"/>
        </w:rPr>
      </w:pPr>
      <w:r w:rsidRPr="002B04C3">
        <w:rPr>
          <w:szCs w:val="24"/>
          <w:lang w:eastAsia="zh-CN"/>
        </w:rPr>
        <w:br w:type="page"/>
      </w:r>
    </w:p>
    <w:p w14:paraId="305AD34B" w14:textId="77777777" w:rsidR="00600332" w:rsidRPr="002B04C3" w:rsidRDefault="00600332" w:rsidP="00600332">
      <w:pPr>
        <w:ind w:firstLineChars="200" w:firstLine="440"/>
        <w:rPr>
          <w:szCs w:val="24"/>
          <w:lang w:eastAsia="zh-CN"/>
        </w:rPr>
      </w:pPr>
      <w:r w:rsidRPr="002B04C3">
        <w:rPr>
          <w:rFonts w:hint="eastAsia"/>
          <w:szCs w:val="24"/>
          <w:lang w:eastAsia="zh-CN"/>
        </w:rPr>
        <w:lastRenderedPageBreak/>
        <w:t>主席询问是否可以接受第</w:t>
      </w:r>
      <w:hyperlink r:id="rId636" w:history="1">
        <w:r w:rsidRPr="002B04C3">
          <w:rPr>
            <w:rStyle w:val="Hyperlink"/>
            <w:szCs w:val="24"/>
            <w:lang w:eastAsia="zh-CN"/>
          </w:rPr>
          <w:t>27</w:t>
        </w:r>
      </w:hyperlink>
      <w:r w:rsidRPr="002B04C3">
        <w:rPr>
          <w:rFonts w:hint="eastAsia"/>
          <w:szCs w:val="24"/>
          <w:lang w:eastAsia="zh-CN"/>
        </w:rPr>
        <w:t>号文件中详述的研究组提案，并将之作为讨论的起点。这得到了会议的同意。</w:t>
      </w:r>
    </w:p>
    <w:p w14:paraId="2768AB48" w14:textId="77777777" w:rsidR="00600332" w:rsidRPr="002B04C3" w:rsidRDefault="00600332" w:rsidP="00600332">
      <w:pPr>
        <w:ind w:firstLineChars="200" w:firstLine="440"/>
        <w:rPr>
          <w:lang w:eastAsia="zh-CN"/>
        </w:rPr>
      </w:pPr>
      <w:r w:rsidRPr="002B04C3">
        <w:rPr>
          <w:rFonts w:hint="eastAsia"/>
          <w:lang w:eastAsia="zh-CN"/>
        </w:rPr>
        <w:t>第</w:t>
      </w:r>
      <w:r w:rsidRPr="0031381D">
        <w:rPr>
          <w:rFonts w:hint="eastAsia"/>
          <w:lang w:eastAsia="zh-CN"/>
        </w:rPr>
        <w:t>2</w:t>
      </w:r>
      <w:r w:rsidRPr="002B04C3">
        <w:rPr>
          <w:rFonts w:hint="eastAsia"/>
          <w:lang w:eastAsia="zh-CN"/>
        </w:rPr>
        <w:t>号决议收到了成员的以下提案</w:t>
      </w:r>
      <w:r w:rsidRPr="0031381D">
        <w:rPr>
          <w:rFonts w:hint="eastAsia"/>
          <w:lang w:eastAsia="zh-CN"/>
        </w:rPr>
        <w:t>：</w:t>
      </w:r>
      <w:hyperlink r:id="rId637" w:tgtFrame="_blank" w:history="1">
        <w:r w:rsidRPr="0031381D">
          <w:rPr>
            <w:rStyle w:val="Hyperlink"/>
            <w:lang w:eastAsia="zh-CN"/>
          </w:rPr>
          <w:t>EUR/38A30/1</w:t>
        </w:r>
      </w:hyperlink>
      <w:r w:rsidRPr="002B04C3">
        <w:rPr>
          <w:rFonts w:hint="eastAsia"/>
          <w:lang w:eastAsia="zh-CN"/>
        </w:rPr>
        <w:t>、</w:t>
      </w:r>
      <w:hyperlink r:id="rId638" w:history="1">
        <w:r w:rsidRPr="0031381D">
          <w:rPr>
            <w:rStyle w:val="Hyperlink"/>
            <w:lang w:eastAsia="zh-CN"/>
          </w:rPr>
          <w:t>RCC/40/A28/1</w:t>
        </w:r>
      </w:hyperlink>
      <w:r w:rsidRPr="002B04C3">
        <w:rPr>
          <w:rFonts w:hint="eastAsia"/>
          <w:lang w:eastAsia="zh-CN"/>
        </w:rPr>
        <w:t>、</w:t>
      </w:r>
      <w:hyperlink r:id="rId639" w:tgtFrame="_blank" w:history="1">
        <w:r w:rsidRPr="0031381D">
          <w:rPr>
            <w:rStyle w:val="Hyperlink"/>
            <w:lang w:eastAsia="zh-CN"/>
          </w:rPr>
          <w:t>APT/37A2/1</w:t>
        </w:r>
      </w:hyperlink>
      <w:r w:rsidRPr="002B04C3">
        <w:rPr>
          <w:rFonts w:hint="eastAsia"/>
          <w:lang w:eastAsia="zh-CN"/>
        </w:rPr>
        <w:t>和</w:t>
      </w:r>
      <w:hyperlink r:id="rId640" w:tgtFrame="_blank" w:history="1">
        <w:r w:rsidRPr="0031381D">
          <w:rPr>
            <w:rStyle w:val="Hyperlink"/>
            <w:lang w:eastAsia="zh-CN"/>
          </w:rPr>
          <w:t>ARB/36A13</w:t>
        </w:r>
        <w:r w:rsidR="00715393" w:rsidRPr="0031381D">
          <w:rPr>
            <w:color w:val="0000FF"/>
            <w:szCs w:val="24"/>
            <w:u w:val="single"/>
            <w:lang w:eastAsia="zh-CN"/>
          </w:rPr>
          <w:br/>
        </w:r>
        <w:r w:rsidRPr="0031381D">
          <w:rPr>
            <w:rStyle w:val="Hyperlink"/>
            <w:lang w:eastAsia="zh-CN"/>
          </w:rPr>
          <w:t>/1</w:t>
        </w:r>
      </w:hyperlink>
      <w:r w:rsidRPr="002B04C3">
        <w:rPr>
          <w:rFonts w:hint="eastAsia"/>
          <w:lang w:eastAsia="zh-CN"/>
        </w:rPr>
        <w:t>。</w:t>
      </w:r>
      <w:r w:rsidRPr="002B04C3">
        <w:rPr>
          <w:rFonts w:hint="eastAsia"/>
          <w:lang w:eastAsia="zh-CN"/>
        </w:rPr>
        <w:t>CEPT</w:t>
      </w:r>
      <w:r w:rsidRPr="002B04C3">
        <w:rPr>
          <w:rFonts w:hint="eastAsia"/>
          <w:lang w:eastAsia="zh-CN"/>
        </w:rPr>
        <w:t>、</w:t>
      </w:r>
      <w:r w:rsidRPr="002B04C3">
        <w:rPr>
          <w:rFonts w:hint="eastAsia"/>
          <w:lang w:eastAsia="zh-CN"/>
        </w:rPr>
        <w:t>R</w:t>
      </w:r>
      <w:r w:rsidRPr="002B04C3">
        <w:rPr>
          <w:lang w:eastAsia="zh-CN"/>
        </w:rPr>
        <w:t>CC</w:t>
      </w:r>
      <w:r w:rsidRPr="002B04C3">
        <w:rPr>
          <w:rFonts w:hint="eastAsia"/>
          <w:lang w:eastAsia="zh-CN"/>
        </w:rPr>
        <w:t>、</w:t>
      </w:r>
      <w:r w:rsidRPr="002B04C3">
        <w:rPr>
          <w:rFonts w:hint="eastAsia"/>
          <w:lang w:eastAsia="zh-CN"/>
        </w:rPr>
        <w:t>A</w:t>
      </w:r>
      <w:r w:rsidRPr="002B04C3">
        <w:rPr>
          <w:lang w:eastAsia="zh-CN"/>
        </w:rPr>
        <w:t>PT</w:t>
      </w:r>
      <w:r w:rsidRPr="002B04C3">
        <w:rPr>
          <w:rFonts w:hint="eastAsia"/>
          <w:lang w:eastAsia="zh-CN"/>
        </w:rPr>
        <w:t>和阿拉伯标准化小组（</w:t>
      </w:r>
      <w:r w:rsidRPr="002B04C3">
        <w:rPr>
          <w:rFonts w:hint="eastAsia"/>
          <w:lang w:eastAsia="zh-CN"/>
        </w:rPr>
        <w:t>A</w:t>
      </w:r>
      <w:r w:rsidRPr="002B04C3">
        <w:rPr>
          <w:lang w:eastAsia="zh-CN"/>
        </w:rPr>
        <w:t>ST</w:t>
      </w:r>
      <w:r w:rsidRPr="002B04C3">
        <w:rPr>
          <w:rFonts w:hint="eastAsia"/>
          <w:lang w:eastAsia="zh-CN"/>
        </w:rPr>
        <w:t>）的代表对各提案做了简要介绍。</w:t>
      </w:r>
    </w:p>
    <w:p w14:paraId="757FA41F" w14:textId="77777777" w:rsidR="00600332" w:rsidRPr="002B04C3" w:rsidRDefault="00600332" w:rsidP="00600332">
      <w:pPr>
        <w:ind w:firstLineChars="200" w:firstLine="440"/>
        <w:rPr>
          <w:lang w:eastAsia="zh-CN"/>
        </w:rPr>
      </w:pPr>
      <w:r w:rsidRPr="002B04C3">
        <w:rPr>
          <w:rFonts w:hint="eastAsia"/>
          <w:lang w:eastAsia="zh-CN"/>
        </w:rPr>
        <w:t>开展了讨论，确定了需要澄清的问题。其中一些已得到澄清，而另一些则被提议在成立的特设组内进行讨论。</w:t>
      </w:r>
    </w:p>
    <w:p w14:paraId="3CC83797" w14:textId="77777777" w:rsidR="00600332" w:rsidRPr="002B04C3" w:rsidRDefault="00600332" w:rsidP="00600332">
      <w:pPr>
        <w:ind w:firstLineChars="200" w:firstLine="440"/>
        <w:rPr>
          <w:lang w:eastAsia="zh-CN"/>
        </w:rPr>
      </w:pPr>
      <w:r w:rsidRPr="002B04C3">
        <w:rPr>
          <w:rFonts w:hint="eastAsia"/>
          <w:lang w:eastAsia="zh-CN"/>
        </w:rPr>
        <w:t>APT</w:t>
      </w:r>
      <w:r w:rsidRPr="002B04C3">
        <w:rPr>
          <w:rFonts w:hint="eastAsia"/>
          <w:lang w:eastAsia="zh-CN"/>
        </w:rPr>
        <w:t>提议将第</w:t>
      </w:r>
      <w:r w:rsidRPr="002B04C3">
        <w:rPr>
          <w:rFonts w:hint="eastAsia"/>
          <w:lang w:eastAsia="zh-CN"/>
        </w:rPr>
        <w:t>20</w:t>
      </w:r>
      <w:r w:rsidRPr="002B04C3">
        <w:rPr>
          <w:rFonts w:hint="eastAsia"/>
          <w:lang w:eastAsia="zh-CN"/>
        </w:rPr>
        <w:t>研究组“物联网标识牵头研究组”的牵头研究组角色转至第</w:t>
      </w:r>
      <w:r w:rsidRPr="002B04C3">
        <w:rPr>
          <w:rFonts w:hint="eastAsia"/>
          <w:lang w:eastAsia="zh-CN"/>
        </w:rPr>
        <w:t>2</w:t>
      </w:r>
      <w:r w:rsidRPr="002B04C3">
        <w:rPr>
          <w:rFonts w:hint="eastAsia"/>
          <w:lang w:eastAsia="zh-CN"/>
        </w:rPr>
        <w:t>研究组。会议认为，如果要讨论重组，则需要从整体上进行讨论。决定将重组推迟到</w:t>
      </w:r>
      <w:r w:rsidRPr="002B04C3">
        <w:rPr>
          <w:rFonts w:hint="eastAsia"/>
          <w:lang w:eastAsia="zh-CN"/>
        </w:rPr>
        <w:t>WTSA-24</w:t>
      </w:r>
      <w:r w:rsidRPr="002B04C3">
        <w:rPr>
          <w:rFonts w:hint="eastAsia"/>
          <w:lang w:eastAsia="zh-CN"/>
        </w:rPr>
        <w:t>。与重组有关的讨论将在下一届</w:t>
      </w:r>
      <w:r w:rsidRPr="002B04C3">
        <w:rPr>
          <w:rFonts w:hint="eastAsia"/>
          <w:lang w:eastAsia="zh-CN"/>
        </w:rPr>
        <w:t>WTSA</w:t>
      </w:r>
      <w:r w:rsidRPr="002B04C3">
        <w:rPr>
          <w:rFonts w:hint="eastAsia"/>
          <w:lang w:eastAsia="zh-CN"/>
        </w:rPr>
        <w:t>上进行。有了这样的理解，</w:t>
      </w:r>
      <w:r w:rsidRPr="002B04C3">
        <w:rPr>
          <w:rFonts w:hint="eastAsia"/>
          <w:lang w:eastAsia="zh-CN"/>
        </w:rPr>
        <w:t>APT</w:t>
      </w:r>
      <w:r w:rsidRPr="002B04C3">
        <w:rPr>
          <w:rFonts w:hint="eastAsia"/>
          <w:lang w:eastAsia="zh-CN"/>
        </w:rPr>
        <w:t>同意将其文稿从讨论中拿出来。</w:t>
      </w:r>
    </w:p>
    <w:p w14:paraId="68097F48" w14:textId="77777777" w:rsidR="00600332" w:rsidRPr="002B04C3" w:rsidRDefault="00600332" w:rsidP="00600332">
      <w:pPr>
        <w:ind w:firstLineChars="200" w:firstLine="440"/>
        <w:rPr>
          <w:lang w:eastAsia="zh-CN"/>
        </w:rPr>
      </w:pPr>
      <w:r w:rsidRPr="002B04C3">
        <w:rPr>
          <w:rFonts w:hint="eastAsia"/>
          <w:lang w:eastAsia="zh-CN"/>
        </w:rPr>
        <w:t>作为备选意见，特设组将在讨论期间考虑</w:t>
      </w:r>
      <w:r w:rsidRPr="002B04C3">
        <w:rPr>
          <w:rFonts w:hint="eastAsia"/>
          <w:lang w:eastAsia="zh-CN"/>
        </w:rPr>
        <w:t>CEPT</w:t>
      </w:r>
      <w:r w:rsidRPr="002B04C3">
        <w:rPr>
          <w:rFonts w:hint="eastAsia"/>
          <w:lang w:eastAsia="zh-CN"/>
        </w:rPr>
        <w:t>提出的关于网络操作中心（</w:t>
      </w:r>
      <w:r w:rsidRPr="002B04C3">
        <w:rPr>
          <w:rFonts w:hint="eastAsia"/>
          <w:lang w:eastAsia="zh-CN"/>
        </w:rPr>
        <w:t>N</w:t>
      </w:r>
      <w:r w:rsidRPr="002B04C3">
        <w:rPr>
          <w:lang w:eastAsia="zh-CN"/>
        </w:rPr>
        <w:t>OC</w:t>
      </w:r>
      <w:r w:rsidRPr="002B04C3">
        <w:rPr>
          <w:rFonts w:hint="eastAsia"/>
          <w:lang w:eastAsia="zh-CN"/>
        </w:rPr>
        <w:t>）的提案。</w:t>
      </w:r>
    </w:p>
    <w:p w14:paraId="4F64EEC8" w14:textId="77777777" w:rsidR="00600332" w:rsidRPr="002B04C3" w:rsidRDefault="00600332" w:rsidP="00600332">
      <w:pPr>
        <w:ind w:firstLineChars="200" w:firstLine="440"/>
        <w:rPr>
          <w:lang w:eastAsia="zh-CN"/>
        </w:rPr>
      </w:pPr>
      <w:r w:rsidRPr="002B04C3">
        <w:rPr>
          <w:rFonts w:hint="eastAsia"/>
          <w:lang w:eastAsia="zh-CN"/>
        </w:rPr>
        <w:t>主席提议并经会议同意成立一个特设组，在</w:t>
      </w:r>
      <w:r w:rsidRPr="002B04C3">
        <w:rPr>
          <w:rFonts w:hint="eastAsia"/>
          <w:lang w:eastAsia="zh-CN"/>
        </w:rPr>
        <w:t>3</w:t>
      </w:r>
      <w:r w:rsidRPr="002B04C3">
        <w:rPr>
          <w:rFonts w:hint="eastAsia"/>
          <w:lang w:eastAsia="zh-CN"/>
        </w:rPr>
        <w:t>月</w:t>
      </w:r>
      <w:r w:rsidRPr="002B04C3">
        <w:rPr>
          <w:rFonts w:hint="eastAsia"/>
          <w:lang w:eastAsia="zh-CN"/>
        </w:rPr>
        <w:t>2</w:t>
      </w:r>
      <w:r w:rsidRPr="002B04C3">
        <w:rPr>
          <w:rFonts w:hint="eastAsia"/>
          <w:lang w:eastAsia="zh-CN"/>
        </w:rPr>
        <w:t>日午餐时间开会，来澄清提出的各个问题，并就第</w:t>
      </w:r>
      <w:r w:rsidRPr="002B04C3">
        <w:rPr>
          <w:rFonts w:hint="eastAsia"/>
          <w:lang w:eastAsia="zh-CN"/>
        </w:rPr>
        <w:t>2</w:t>
      </w:r>
      <w:r w:rsidRPr="002B04C3">
        <w:rPr>
          <w:rFonts w:hint="eastAsia"/>
          <w:lang w:eastAsia="zh-CN"/>
        </w:rPr>
        <w:t>、</w:t>
      </w:r>
      <w:r w:rsidRPr="002B04C3">
        <w:rPr>
          <w:rFonts w:hint="eastAsia"/>
          <w:lang w:eastAsia="zh-CN"/>
        </w:rPr>
        <w:t>3</w:t>
      </w:r>
      <w:r w:rsidRPr="002B04C3">
        <w:rPr>
          <w:rFonts w:hint="eastAsia"/>
          <w:lang w:eastAsia="zh-CN"/>
        </w:rPr>
        <w:t>和</w:t>
      </w:r>
      <w:r w:rsidRPr="002B04C3">
        <w:rPr>
          <w:rFonts w:hint="eastAsia"/>
          <w:lang w:eastAsia="zh-CN"/>
        </w:rPr>
        <w:t>11</w:t>
      </w:r>
      <w:r w:rsidRPr="002B04C3">
        <w:rPr>
          <w:rFonts w:hint="eastAsia"/>
          <w:lang w:eastAsia="zh-CN"/>
        </w:rPr>
        <w:t>研究组的职权范围开展工作。苏丹的</w:t>
      </w:r>
      <w:r w:rsidRPr="002B04C3">
        <w:rPr>
          <w:lang w:eastAsia="zh-CN"/>
        </w:rPr>
        <w:t>Ahmed Atyya</w:t>
      </w:r>
      <w:r w:rsidRPr="002B04C3">
        <w:rPr>
          <w:rFonts w:hint="eastAsia"/>
          <w:lang w:eastAsia="zh-CN"/>
        </w:rPr>
        <w:t>先生同意担任特设组的召集人。</w:t>
      </w:r>
    </w:p>
    <w:p w14:paraId="6E2951A2" w14:textId="77777777" w:rsidR="00600332" w:rsidRPr="002B04C3" w:rsidRDefault="00600332" w:rsidP="00600332">
      <w:pPr>
        <w:ind w:firstLineChars="200" w:firstLine="440"/>
        <w:rPr>
          <w:lang w:eastAsia="zh-CN"/>
        </w:rPr>
      </w:pPr>
      <w:r w:rsidRPr="002B04C3">
        <w:rPr>
          <w:rFonts w:hint="eastAsia"/>
          <w:lang w:eastAsia="zh-CN"/>
        </w:rPr>
        <w:t>授权特设组提出三项提案</w:t>
      </w:r>
      <w:hyperlink r:id="rId641" w:tgtFrame="_blank" w:history="1">
        <w:r w:rsidRPr="002B04C3">
          <w:rPr>
            <w:rStyle w:val="Hyperlink"/>
            <w:lang w:eastAsia="zh-CN"/>
          </w:rPr>
          <w:t>EUR/38A30/1</w:t>
        </w:r>
      </w:hyperlink>
      <w:r w:rsidRPr="002B04C3">
        <w:rPr>
          <w:rFonts w:hint="eastAsia"/>
          <w:lang w:eastAsia="zh-CN"/>
        </w:rPr>
        <w:t>、</w:t>
      </w:r>
      <w:hyperlink r:id="rId642" w:history="1">
        <w:r w:rsidRPr="002B04C3">
          <w:rPr>
            <w:rStyle w:val="Hyperlink"/>
            <w:lang w:eastAsia="zh-CN"/>
          </w:rPr>
          <w:t>RCC/40/A28/1</w:t>
        </w:r>
      </w:hyperlink>
      <w:r w:rsidRPr="002B04C3">
        <w:rPr>
          <w:rFonts w:hint="eastAsia"/>
          <w:lang w:eastAsia="zh-CN"/>
        </w:rPr>
        <w:t>和</w:t>
      </w:r>
      <w:hyperlink r:id="rId643" w:tgtFrame="_blank" w:history="1">
        <w:r w:rsidRPr="002B04C3">
          <w:rPr>
            <w:rStyle w:val="Hyperlink"/>
            <w:lang w:eastAsia="zh-CN"/>
          </w:rPr>
          <w:t>ARB/36A13/1</w:t>
        </w:r>
      </w:hyperlink>
      <w:r w:rsidRPr="002B04C3">
        <w:rPr>
          <w:rFonts w:hint="eastAsia"/>
          <w:lang w:eastAsia="zh-CN"/>
        </w:rPr>
        <w:t>，这些提案已提交给特设组，并向第</w:t>
      </w:r>
      <w:r w:rsidRPr="002B04C3">
        <w:rPr>
          <w:rFonts w:hint="eastAsia"/>
          <w:lang w:eastAsia="zh-CN"/>
        </w:rPr>
        <w:t>4</w:t>
      </w:r>
      <w:r w:rsidRPr="002B04C3">
        <w:rPr>
          <w:rFonts w:hint="eastAsia"/>
          <w:lang w:eastAsia="zh-CN"/>
        </w:rPr>
        <w:t>委员会提交了一份报告，其中载有一份文件，强调了就这三项提案达成的共识以及关于第</w:t>
      </w:r>
      <w:r w:rsidRPr="002B04C3">
        <w:rPr>
          <w:rFonts w:hint="eastAsia"/>
          <w:lang w:eastAsia="zh-CN"/>
        </w:rPr>
        <w:t>2</w:t>
      </w:r>
      <w:r w:rsidRPr="002B04C3">
        <w:rPr>
          <w:rFonts w:hint="eastAsia"/>
          <w:lang w:eastAsia="zh-CN"/>
        </w:rPr>
        <w:t>号决议的新修订案文。</w:t>
      </w:r>
    </w:p>
    <w:p w14:paraId="422DB208" w14:textId="77777777" w:rsidR="00600332" w:rsidRPr="002B04C3" w:rsidRDefault="00600332" w:rsidP="00600332">
      <w:pPr>
        <w:ind w:firstLineChars="200" w:firstLine="440"/>
        <w:rPr>
          <w:lang w:eastAsia="zh-CN"/>
        </w:rPr>
      </w:pPr>
      <w:r w:rsidRPr="002B04C3">
        <w:rPr>
          <w:rFonts w:hint="eastAsia"/>
          <w:lang w:eastAsia="zh-CN"/>
        </w:rPr>
        <w:t>关于第</w:t>
      </w:r>
      <w:r w:rsidRPr="002B04C3">
        <w:rPr>
          <w:lang w:eastAsia="zh-CN"/>
        </w:rPr>
        <w:t>2</w:t>
      </w:r>
      <w:r w:rsidRPr="002B04C3">
        <w:rPr>
          <w:rFonts w:hint="eastAsia"/>
          <w:lang w:eastAsia="zh-CN"/>
        </w:rPr>
        <w:t>、第</w:t>
      </w:r>
      <w:r w:rsidRPr="002B04C3">
        <w:rPr>
          <w:lang w:eastAsia="zh-CN"/>
        </w:rPr>
        <w:t>3</w:t>
      </w:r>
      <w:r w:rsidRPr="002B04C3">
        <w:rPr>
          <w:rFonts w:hint="eastAsia"/>
          <w:lang w:eastAsia="zh-CN"/>
        </w:rPr>
        <w:t>和第</w:t>
      </w:r>
      <w:r w:rsidRPr="002B04C3">
        <w:rPr>
          <w:lang w:eastAsia="zh-CN"/>
        </w:rPr>
        <w:t>11</w:t>
      </w:r>
      <w:r w:rsidRPr="002B04C3">
        <w:rPr>
          <w:rFonts w:hint="eastAsia"/>
          <w:lang w:eastAsia="zh-CN"/>
        </w:rPr>
        <w:t>研究组职权的特设组主席报告说，除了</w:t>
      </w:r>
      <w:r w:rsidRPr="002B04C3">
        <w:rPr>
          <w:lang w:eastAsia="zh-CN"/>
        </w:rPr>
        <w:t>SG2</w:t>
      </w:r>
      <w:r w:rsidRPr="002B04C3">
        <w:rPr>
          <w:rFonts w:hint="eastAsia"/>
          <w:lang w:eastAsia="zh-CN"/>
        </w:rPr>
        <w:t>职权第二点中的一句话仍在方括号中，特设小组已就其他内容都达成了一致意见。更新后的第</w:t>
      </w:r>
      <w:r w:rsidRPr="002B04C3">
        <w:rPr>
          <w:lang w:eastAsia="zh-CN"/>
        </w:rPr>
        <w:t>2</w:t>
      </w:r>
      <w:r w:rsidRPr="002B04C3">
        <w:rPr>
          <w:rFonts w:hint="eastAsia"/>
          <w:lang w:eastAsia="zh-CN"/>
        </w:rPr>
        <w:t>号决议载于</w:t>
      </w:r>
      <w:hyperlink r:id="rId644" w:history="1">
        <w:r w:rsidRPr="002B04C3">
          <w:rPr>
            <w:rStyle w:val="Hyperlink"/>
            <w:lang w:eastAsia="zh-CN"/>
          </w:rPr>
          <w:t>DT/46</w:t>
        </w:r>
      </w:hyperlink>
      <w:r w:rsidRPr="002B04C3">
        <w:rPr>
          <w:rFonts w:hint="eastAsia"/>
          <w:lang w:eastAsia="zh-CN"/>
        </w:rPr>
        <w:t>号文件。通过删除方括号内的内容已经解决了该问题。经过上述修正，</w:t>
      </w:r>
      <w:hyperlink r:id="rId645" w:history="1">
        <w:r w:rsidRPr="002B04C3">
          <w:rPr>
            <w:rStyle w:val="Hyperlink"/>
            <w:lang w:eastAsia="zh-CN"/>
          </w:rPr>
          <w:t>DT/46</w:t>
        </w:r>
      </w:hyperlink>
      <w:r w:rsidRPr="002B04C3">
        <w:rPr>
          <w:rFonts w:hint="eastAsia"/>
          <w:lang w:eastAsia="zh-CN"/>
        </w:rPr>
        <w:t>号文件被第</w:t>
      </w:r>
      <w:r w:rsidRPr="002B04C3">
        <w:rPr>
          <w:lang w:eastAsia="zh-CN"/>
        </w:rPr>
        <w:t>4</w:t>
      </w:r>
      <w:r w:rsidRPr="002B04C3">
        <w:rPr>
          <w:rFonts w:hint="eastAsia"/>
          <w:lang w:eastAsia="zh-CN"/>
        </w:rPr>
        <w:t>委员会批准。更新后的决议载于</w:t>
      </w:r>
      <w:hyperlink r:id="rId646" w:history="1">
        <w:r w:rsidRPr="002B04C3">
          <w:rPr>
            <w:rStyle w:val="Hyperlink"/>
            <w:lang w:eastAsia="zh-CN"/>
          </w:rPr>
          <w:t>DT/46R1</w:t>
        </w:r>
      </w:hyperlink>
      <w:r w:rsidRPr="002B04C3">
        <w:rPr>
          <w:rFonts w:hint="eastAsia"/>
          <w:lang w:eastAsia="zh-CN"/>
        </w:rPr>
        <w:t>号文件。</w:t>
      </w:r>
    </w:p>
    <w:p w14:paraId="6E13B23F" w14:textId="77777777" w:rsidR="00600332" w:rsidRPr="002B04C3" w:rsidRDefault="00600332" w:rsidP="00600332">
      <w:pPr>
        <w:ind w:firstLineChars="200" w:firstLine="440"/>
        <w:rPr>
          <w:lang w:eastAsia="zh-CN"/>
        </w:rPr>
      </w:pPr>
      <w:r w:rsidRPr="002B04C3">
        <w:rPr>
          <w:rFonts w:hint="eastAsia"/>
          <w:lang w:eastAsia="zh-CN"/>
        </w:rPr>
        <w:t>请全会批准</w:t>
      </w:r>
      <w:hyperlink r:id="rId647" w:history="1">
        <w:r w:rsidRPr="002B04C3">
          <w:rPr>
            <w:rStyle w:val="Hyperlink"/>
            <w:lang w:eastAsia="zh-CN"/>
          </w:rPr>
          <w:t>72</w:t>
        </w:r>
      </w:hyperlink>
      <w:r w:rsidRPr="002B04C3">
        <w:rPr>
          <w:rFonts w:hint="eastAsia"/>
          <w:lang w:eastAsia="zh-CN"/>
        </w:rPr>
        <w:t>号文件中的第</w:t>
      </w:r>
      <w:r w:rsidRPr="002B04C3">
        <w:rPr>
          <w:rFonts w:hint="eastAsia"/>
          <w:lang w:eastAsia="zh-CN"/>
        </w:rPr>
        <w:t>2</w:t>
      </w:r>
      <w:r w:rsidRPr="002B04C3">
        <w:rPr>
          <w:rFonts w:hint="eastAsia"/>
          <w:lang w:eastAsia="zh-CN"/>
        </w:rPr>
        <w:t>号决议修订草案。</w:t>
      </w:r>
      <w:r w:rsidRPr="002B04C3">
        <w:rPr>
          <w:rFonts w:hint="eastAsia"/>
          <w:lang w:eastAsia="zh-CN"/>
        </w:rPr>
        <w:t xml:space="preserve"> </w:t>
      </w:r>
      <w:r w:rsidRPr="002B04C3">
        <w:rPr>
          <w:rFonts w:hint="eastAsia"/>
          <w:lang w:eastAsia="zh-CN"/>
        </w:rPr>
        <w:t>全体会议已经采取了行动。</w:t>
      </w:r>
    </w:p>
    <w:p w14:paraId="04AA16D2" w14:textId="77777777" w:rsidR="00600332" w:rsidRPr="002B04C3" w:rsidRDefault="00600332" w:rsidP="00600332">
      <w:pPr>
        <w:pStyle w:val="Heading3"/>
        <w:rPr>
          <w:lang w:eastAsia="zh-CN"/>
        </w:rPr>
      </w:pPr>
      <w:r w:rsidRPr="002B04C3">
        <w:rPr>
          <w:lang w:eastAsia="zh-CN"/>
        </w:rPr>
        <w:t>2.1.3</w:t>
      </w:r>
      <w:r w:rsidRPr="002B04C3">
        <w:rPr>
          <w:lang w:eastAsia="zh-CN"/>
        </w:rPr>
        <w:tab/>
      </w:r>
      <w:r w:rsidRPr="002B04C3">
        <w:rPr>
          <w:rFonts w:hint="eastAsia"/>
          <w:lang w:eastAsia="zh-CN"/>
        </w:rPr>
        <w:t>课题</w:t>
      </w:r>
    </w:p>
    <w:p w14:paraId="0C3A3A8D" w14:textId="77777777" w:rsidR="00600332" w:rsidRPr="002B04C3" w:rsidRDefault="00600332" w:rsidP="00600332">
      <w:pPr>
        <w:pStyle w:val="Heading4"/>
        <w:rPr>
          <w:lang w:eastAsia="zh-CN"/>
        </w:rPr>
      </w:pPr>
      <w:r w:rsidRPr="002B04C3">
        <w:rPr>
          <w:lang w:eastAsia="zh-CN"/>
        </w:rPr>
        <w:t>2.1.3.1</w:t>
      </w:r>
      <w:r w:rsidRPr="002B04C3">
        <w:rPr>
          <w:lang w:eastAsia="zh-CN"/>
        </w:rPr>
        <w:tab/>
      </w:r>
      <w:r w:rsidRPr="002B04C3">
        <w:rPr>
          <w:rFonts w:hint="eastAsia"/>
          <w:lang w:eastAsia="zh-CN"/>
        </w:rPr>
        <w:t>研究组拟议的课题</w:t>
      </w:r>
    </w:p>
    <w:p w14:paraId="30E4F8E8" w14:textId="77777777" w:rsidR="00600332" w:rsidRPr="002B04C3" w:rsidRDefault="00600332" w:rsidP="00600332">
      <w:pPr>
        <w:ind w:firstLineChars="200" w:firstLine="440"/>
        <w:rPr>
          <w:lang w:eastAsia="zh-CN"/>
        </w:rPr>
      </w:pPr>
      <w:r w:rsidRPr="002B04C3">
        <w:rPr>
          <w:rFonts w:hint="eastAsia"/>
          <w:lang w:eastAsia="zh-CN"/>
        </w:rPr>
        <w:t>研究组提议的新课题载于第</w:t>
      </w:r>
      <w:hyperlink r:id="rId648" w:history="1">
        <w:r w:rsidRPr="00BD3D12">
          <w:rPr>
            <w:rStyle w:val="Hyperlink"/>
            <w:szCs w:val="24"/>
            <w:lang w:eastAsia="zh-CN"/>
          </w:rPr>
          <w:t>2</w:t>
        </w:r>
      </w:hyperlink>
      <w:r w:rsidRPr="002B04C3">
        <w:rPr>
          <w:rFonts w:hint="eastAsia"/>
          <w:lang w:eastAsia="zh-CN"/>
        </w:rPr>
        <w:t>、</w:t>
      </w:r>
      <w:hyperlink r:id="rId649" w:history="1">
        <w:r w:rsidRPr="00BD3D12">
          <w:rPr>
            <w:rStyle w:val="Hyperlink"/>
            <w:szCs w:val="24"/>
            <w:lang w:eastAsia="zh-CN"/>
          </w:rPr>
          <w:t>4</w:t>
        </w:r>
      </w:hyperlink>
      <w:r w:rsidRPr="00BD3D12">
        <w:rPr>
          <w:rStyle w:val="Hyperlink"/>
          <w:szCs w:val="24"/>
          <w:lang w:eastAsia="zh-CN"/>
        </w:rPr>
        <w:t>-R1</w:t>
      </w:r>
      <w:r w:rsidRPr="002B04C3">
        <w:rPr>
          <w:rFonts w:hint="eastAsia"/>
          <w:lang w:eastAsia="zh-CN"/>
        </w:rPr>
        <w:t>、</w:t>
      </w:r>
      <w:hyperlink r:id="rId650" w:history="1">
        <w:r w:rsidRPr="00BD3D12">
          <w:rPr>
            <w:rStyle w:val="Hyperlink"/>
            <w:szCs w:val="24"/>
            <w:lang w:eastAsia="zh-CN"/>
          </w:rPr>
          <w:t>6</w:t>
        </w:r>
      </w:hyperlink>
      <w:r w:rsidRPr="002B04C3">
        <w:rPr>
          <w:rFonts w:hint="eastAsia"/>
          <w:lang w:eastAsia="zh-CN"/>
        </w:rPr>
        <w:t>、</w:t>
      </w:r>
      <w:hyperlink r:id="rId651" w:history="1">
        <w:r w:rsidRPr="00BD3D12">
          <w:rPr>
            <w:rStyle w:val="Hyperlink"/>
            <w:szCs w:val="24"/>
            <w:lang w:eastAsia="zh-CN"/>
          </w:rPr>
          <w:t>8</w:t>
        </w:r>
      </w:hyperlink>
      <w:r w:rsidRPr="002B04C3">
        <w:rPr>
          <w:rFonts w:hint="eastAsia"/>
          <w:lang w:eastAsia="zh-CN"/>
        </w:rPr>
        <w:t>、</w:t>
      </w:r>
      <w:hyperlink r:id="rId652" w:history="1">
        <w:r w:rsidRPr="00BD3D12">
          <w:rPr>
            <w:rStyle w:val="Hyperlink"/>
            <w:szCs w:val="24"/>
            <w:lang w:eastAsia="zh-CN"/>
          </w:rPr>
          <w:t>10</w:t>
        </w:r>
      </w:hyperlink>
      <w:r w:rsidRPr="002B04C3">
        <w:rPr>
          <w:rFonts w:hint="eastAsia"/>
          <w:lang w:eastAsia="zh-CN"/>
        </w:rPr>
        <w:t>、</w:t>
      </w:r>
      <w:hyperlink r:id="rId653" w:history="1">
        <w:r w:rsidRPr="00BD3D12">
          <w:rPr>
            <w:rStyle w:val="Hyperlink"/>
            <w:szCs w:val="24"/>
            <w:lang w:eastAsia="zh-CN"/>
          </w:rPr>
          <w:t>12</w:t>
        </w:r>
      </w:hyperlink>
      <w:r w:rsidRPr="002B04C3">
        <w:rPr>
          <w:rFonts w:hint="eastAsia"/>
          <w:lang w:eastAsia="zh-CN"/>
        </w:rPr>
        <w:t>、</w:t>
      </w:r>
      <w:hyperlink r:id="rId654" w:history="1">
        <w:r w:rsidRPr="00BD3D12">
          <w:rPr>
            <w:rStyle w:val="Hyperlink"/>
            <w:szCs w:val="24"/>
            <w:lang w:eastAsia="zh-CN"/>
          </w:rPr>
          <w:t>14-R1</w:t>
        </w:r>
      </w:hyperlink>
      <w:r w:rsidRPr="002B04C3">
        <w:rPr>
          <w:rFonts w:hint="eastAsia"/>
          <w:lang w:eastAsia="zh-CN"/>
        </w:rPr>
        <w:t>、</w:t>
      </w:r>
      <w:hyperlink r:id="rId655" w:history="1">
        <w:r w:rsidRPr="00BD3D12">
          <w:rPr>
            <w:rStyle w:val="Hyperlink"/>
            <w:szCs w:val="24"/>
            <w:lang w:eastAsia="zh-CN"/>
          </w:rPr>
          <w:t>16-R1</w:t>
        </w:r>
      </w:hyperlink>
      <w:r w:rsidRPr="002B04C3">
        <w:rPr>
          <w:rFonts w:hint="eastAsia"/>
          <w:lang w:eastAsia="zh-CN"/>
        </w:rPr>
        <w:t>、</w:t>
      </w:r>
      <w:hyperlink r:id="rId656" w:history="1">
        <w:r w:rsidRPr="00BD3D12">
          <w:rPr>
            <w:rStyle w:val="Hyperlink"/>
            <w:szCs w:val="24"/>
            <w:lang w:eastAsia="zh-CN"/>
          </w:rPr>
          <w:t>18</w:t>
        </w:r>
      </w:hyperlink>
      <w:r w:rsidRPr="002B04C3">
        <w:rPr>
          <w:rFonts w:hint="eastAsia"/>
          <w:lang w:eastAsia="zh-CN"/>
        </w:rPr>
        <w:t>、</w:t>
      </w:r>
      <w:hyperlink r:id="rId657" w:history="1">
        <w:r w:rsidRPr="00BD3D12">
          <w:rPr>
            <w:rStyle w:val="Hyperlink"/>
            <w:szCs w:val="24"/>
            <w:lang w:eastAsia="zh-CN"/>
          </w:rPr>
          <w:t>20-R1</w:t>
        </w:r>
      </w:hyperlink>
      <w:r w:rsidRPr="002B04C3">
        <w:rPr>
          <w:rFonts w:hint="eastAsia"/>
          <w:lang w:eastAsia="zh-CN"/>
        </w:rPr>
        <w:t>、</w:t>
      </w:r>
      <w:hyperlink r:id="rId658" w:history="1">
        <w:r w:rsidRPr="00BD3D12">
          <w:rPr>
            <w:rStyle w:val="Hyperlink"/>
            <w:szCs w:val="24"/>
            <w:lang w:eastAsia="zh-CN"/>
          </w:rPr>
          <w:t>22-R1</w:t>
        </w:r>
      </w:hyperlink>
      <w:r w:rsidRPr="002B04C3">
        <w:rPr>
          <w:rFonts w:hint="eastAsia"/>
          <w:lang w:eastAsia="zh-CN"/>
        </w:rPr>
        <w:t>号文件中。因为它们收自研究组，所以被提议批准。接受这一点的前提是对第</w:t>
      </w:r>
      <w:r w:rsidRPr="002B04C3">
        <w:rPr>
          <w:rFonts w:hint="eastAsia"/>
          <w:lang w:eastAsia="zh-CN"/>
        </w:rPr>
        <w:t>2</w:t>
      </w:r>
      <w:r w:rsidRPr="002B04C3">
        <w:rPr>
          <w:rFonts w:hint="eastAsia"/>
          <w:lang w:eastAsia="zh-CN"/>
        </w:rPr>
        <w:t>号决议案文的潜在影响进行评估，因为该案文来自有关这些课题的第</w:t>
      </w:r>
      <w:r w:rsidRPr="002B04C3">
        <w:rPr>
          <w:rFonts w:hint="eastAsia"/>
          <w:lang w:eastAsia="zh-CN"/>
        </w:rPr>
        <w:t>2</w:t>
      </w:r>
      <w:r w:rsidRPr="002B04C3">
        <w:rPr>
          <w:rFonts w:hint="eastAsia"/>
          <w:lang w:eastAsia="zh-CN"/>
        </w:rPr>
        <w:t>、</w:t>
      </w:r>
      <w:r w:rsidRPr="002B04C3">
        <w:rPr>
          <w:rFonts w:hint="eastAsia"/>
          <w:lang w:eastAsia="zh-CN"/>
        </w:rPr>
        <w:t>3</w:t>
      </w:r>
      <w:r w:rsidRPr="002B04C3">
        <w:rPr>
          <w:rFonts w:hint="eastAsia"/>
          <w:lang w:eastAsia="zh-CN"/>
        </w:rPr>
        <w:t>和</w:t>
      </w:r>
      <w:r w:rsidRPr="002B04C3">
        <w:rPr>
          <w:rFonts w:hint="eastAsia"/>
          <w:lang w:eastAsia="zh-CN"/>
        </w:rPr>
        <w:t>1</w:t>
      </w:r>
      <w:r w:rsidRPr="002B04C3">
        <w:rPr>
          <w:lang w:eastAsia="zh-CN"/>
        </w:rPr>
        <w:t>1</w:t>
      </w:r>
      <w:r w:rsidRPr="002B04C3">
        <w:rPr>
          <w:rFonts w:hint="eastAsia"/>
          <w:lang w:eastAsia="zh-CN"/>
        </w:rPr>
        <w:t>研究组的特设组。在审议了第</w:t>
      </w:r>
      <w:r w:rsidRPr="002B04C3">
        <w:rPr>
          <w:rFonts w:hint="eastAsia"/>
          <w:lang w:eastAsia="zh-CN"/>
        </w:rPr>
        <w:t>2</w:t>
      </w:r>
      <w:r w:rsidRPr="002B04C3">
        <w:rPr>
          <w:rFonts w:hint="eastAsia"/>
          <w:lang w:eastAsia="zh-CN"/>
        </w:rPr>
        <w:t>号决议的修订草案后，会议认为对第</w:t>
      </w:r>
      <w:r w:rsidRPr="002B04C3">
        <w:rPr>
          <w:rFonts w:hint="eastAsia"/>
          <w:lang w:eastAsia="zh-CN"/>
        </w:rPr>
        <w:t>2</w:t>
      </w:r>
      <w:r w:rsidRPr="002B04C3">
        <w:rPr>
          <w:rFonts w:hint="eastAsia"/>
          <w:lang w:eastAsia="zh-CN"/>
        </w:rPr>
        <w:t>号决议的各项修改并不影响第</w:t>
      </w:r>
      <w:r w:rsidRPr="002B04C3">
        <w:rPr>
          <w:rFonts w:hint="eastAsia"/>
          <w:lang w:eastAsia="zh-CN"/>
        </w:rPr>
        <w:t>2</w:t>
      </w:r>
      <w:r w:rsidRPr="002B04C3">
        <w:rPr>
          <w:rFonts w:hint="eastAsia"/>
          <w:lang w:eastAsia="zh-CN"/>
        </w:rPr>
        <w:t>、</w:t>
      </w:r>
      <w:r w:rsidRPr="002B04C3">
        <w:rPr>
          <w:rFonts w:hint="eastAsia"/>
          <w:lang w:eastAsia="zh-CN"/>
        </w:rPr>
        <w:t>3</w:t>
      </w:r>
      <w:r w:rsidRPr="002B04C3">
        <w:rPr>
          <w:rFonts w:hint="eastAsia"/>
          <w:lang w:eastAsia="zh-CN"/>
        </w:rPr>
        <w:t>和</w:t>
      </w:r>
      <w:r w:rsidRPr="002B04C3">
        <w:rPr>
          <w:rFonts w:hint="eastAsia"/>
          <w:lang w:eastAsia="zh-CN"/>
        </w:rPr>
        <w:t>11</w:t>
      </w:r>
      <w:r w:rsidRPr="002B04C3">
        <w:rPr>
          <w:rFonts w:hint="eastAsia"/>
          <w:lang w:eastAsia="zh-CN"/>
        </w:rPr>
        <w:t>研究组的拟议课题。会议决定，除了第</w:t>
      </w:r>
      <w:r w:rsidRPr="002B04C3">
        <w:rPr>
          <w:rFonts w:hint="eastAsia"/>
          <w:lang w:eastAsia="zh-CN"/>
        </w:rPr>
        <w:t>4</w:t>
      </w:r>
      <w:r w:rsidRPr="002B04C3">
        <w:rPr>
          <w:rFonts w:hint="eastAsia"/>
          <w:lang w:eastAsia="zh-CN"/>
        </w:rPr>
        <w:t>委员会第</w:t>
      </w:r>
      <w:r w:rsidRPr="002B04C3">
        <w:rPr>
          <w:rFonts w:hint="eastAsia"/>
          <w:lang w:eastAsia="zh-CN"/>
        </w:rPr>
        <w:t>1</w:t>
      </w:r>
      <w:r w:rsidRPr="002B04C3">
        <w:rPr>
          <w:rFonts w:hint="eastAsia"/>
          <w:lang w:eastAsia="zh-CN"/>
        </w:rPr>
        <w:t>次会议已经通过的载于</w:t>
      </w:r>
      <w:hyperlink r:id="rId659" w:history="1">
        <w:r w:rsidRPr="002B04C3">
          <w:rPr>
            <w:rStyle w:val="Hyperlink"/>
            <w:szCs w:val="24"/>
            <w:lang w:val="en-US" w:eastAsia="zh-CN"/>
          </w:rPr>
          <w:t>12</w:t>
        </w:r>
      </w:hyperlink>
      <w:r w:rsidRPr="002B04C3">
        <w:rPr>
          <w:rFonts w:hint="eastAsia"/>
          <w:lang w:eastAsia="zh-CN"/>
        </w:rPr>
        <w:t>、</w:t>
      </w:r>
      <w:hyperlink r:id="rId660" w:history="1">
        <w:r w:rsidRPr="002B04C3">
          <w:rPr>
            <w:rStyle w:val="Hyperlink"/>
            <w:szCs w:val="24"/>
            <w:lang w:val="en-US" w:eastAsia="zh-CN"/>
          </w:rPr>
          <w:t>14-R1</w:t>
        </w:r>
      </w:hyperlink>
      <w:r w:rsidRPr="002B04C3">
        <w:rPr>
          <w:rFonts w:hint="eastAsia"/>
          <w:lang w:eastAsia="zh-CN"/>
        </w:rPr>
        <w:t>、</w:t>
      </w:r>
      <w:hyperlink r:id="rId661" w:history="1">
        <w:r w:rsidRPr="002B04C3">
          <w:rPr>
            <w:rStyle w:val="Hyperlink"/>
            <w:szCs w:val="24"/>
            <w:lang w:val="en-US" w:eastAsia="zh-CN"/>
          </w:rPr>
          <w:t>16-R1</w:t>
        </w:r>
      </w:hyperlink>
      <w:r w:rsidRPr="002B04C3">
        <w:rPr>
          <w:rFonts w:hint="eastAsia"/>
          <w:lang w:eastAsia="zh-CN"/>
        </w:rPr>
        <w:t>、</w:t>
      </w:r>
      <w:hyperlink r:id="rId662" w:history="1">
        <w:r w:rsidRPr="002B04C3">
          <w:rPr>
            <w:rStyle w:val="Hyperlink"/>
            <w:szCs w:val="24"/>
            <w:lang w:val="en-US" w:eastAsia="zh-CN"/>
          </w:rPr>
          <w:t>18</w:t>
        </w:r>
      </w:hyperlink>
      <w:r w:rsidRPr="002B04C3">
        <w:rPr>
          <w:rFonts w:hint="eastAsia"/>
          <w:lang w:eastAsia="zh-CN"/>
        </w:rPr>
        <w:t>、</w:t>
      </w:r>
      <w:hyperlink r:id="rId663" w:history="1">
        <w:r w:rsidRPr="002B04C3">
          <w:rPr>
            <w:rStyle w:val="Hyperlink"/>
            <w:szCs w:val="24"/>
            <w:lang w:val="en-US" w:eastAsia="zh-CN"/>
          </w:rPr>
          <w:t>20-R1</w:t>
        </w:r>
      </w:hyperlink>
      <w:r w:rsidRPr="002B04C3">
        <w:rPr>
          <w:rFonts w:hint="eastAsia"/>
          <w:lang w:eastAsia="zh-CN"/>
        </w:rPr>
        <w:t>、</w:t>
      </w:r>
      <w:hyperlink r:id="rId664" w:history="1">
        <w:r w:rsidRPr="002B04C3">
          <w:rPr>
            <w:rStyle w:val="Hyperlink"/>
            <w:szCs w:val="24"/>
            <w:lang w:val="en-US" w:eastAsia="zh-CN"/>
          </w:rPr>
          <w:t>22-R1</w:t>
        </w:r>
      </w:hyperlink>
      <w:r w:rsidRPr="002B04C3">
        <w:rPr>
          <w:rFonts w:hint="eastAsia"/>
          <w:lang w:eastAsia="zh-CN"/>
        </w:rPr>
        <w:t>号文件的课题外，并通过了载于</w:t>
      </w:r>
      <w:hyperlink r:id="rId665" w:history="1">
        <w:r w:rsidRPr="002B04C3">
          <w:rPr>
            <w:rStyle w:val="Hyperlink"/>
            <w:szCs w:val="24"/>
            <w:lang w:val="en-US" w:eastAsia="zh-CN"/>
          </w:rPr>
          <w:t>2</w:t>
        </w:r>
      </w:hyperlink>
      <w:r w:rsidRPr="002B04C3">
        <w:rPr>
          <w:rFonts w:hint="eastAsia"/>
          <w:lang w:val="en-US" w:eastAsia="zh-CN"/>
        </w:rPr>
        <w:t>、</w:t>
      </w:r>
      <w:hyperlink r:id="rId666" w:history="1">
        <w:r w:rsidRPr="002B04C3">
          <w:rPr>
            <w:rStyle w:val="Hyperlink"/>
            <w:szCs w:val="24"/>
            <w:lang w:val="en-US" w:eastAsia="zh-CN"/>
          </w:rPr>
          <w:t>4</w:t>
        </w:r>
      </w:hyperlink>
      <w:r w:rsidRPr="002B04C3">
        <w:rPr>
          <w:rStyle w:val="Hyperlink"/>
          <w:szCs w:val="24"/>
          <w:lang w:val="en-US" w:eastAsia="zh-CN"/>
        </w:rPr>
        <w:t>-R1</w:t>
      </w:r>
      <w:r w:rsidRPr="002B04C3">
        <w:rPr>
          <w:rFonts w:hint="eastAsia"/>
          <w:lang w:val="en-US" w:eastAsia="zh-CN"/>
        </w:rPr>
        <w:t>和</w:t>
      </w:r>
      <w:hyperlink r:id="rId667" w:history="1">
        <w:r w:rsidRPr="002B04C3">
          <w:rPr>
            <w:rStyle w:val="Hyperlink"/>
            <w:szCs w:val="24"/>
            <w:lang w:val="en-US" w:eastAsia="zh-CN"/>
          </w:rPr>
          <w:t>10</w:t>
        </w:r>
      </w:hyperlink>
      <w:r w:rsidRPr="002B04C3">
        <w:rPr>
          <w:rFonts w:hint="eastAsia"/>
          <w:lang w:eastAsia="zh-CN"/>
        </w:rPr>
        <w:t>号文件的第</w:t>
      </w:r>
      <w:r w:rsidRPr="002B04C3">
        <w:rPr>
          <w:rFonts w:hint="eastAsia"/>
          <w:lang w:eastAsia="zh-CN"/>
        </w:rPr>
        <w:t>2</w:t>
      </w:r>
      <w:r w:rsidRPr="002B04C3">
        <w:rPr>
          <w:rFonts w:hint="eastAsia"/>
          <w:lang w:eastAsia="zh-CN"/>
        </w:rPr>
        <w:t>、</w:t>
      </w:r>
      <w:r w:rsidRPr="002B04C3">
        <w:rPr>
          <w:rFonts w:hint="eastAsia"/>
          <w:lang w:eastAsia="zh-CN"/>
        </w:rPr>
        <w:t>3</w:t>
      </w:r>
      <w:r w:rsidRPr="002B04C3">
        <w:rPr>
          <w:rFonts w:hint="eastAsia"/>
          <w:lang w:eastAsia="zh-CN"/>
        </w:rPr>
        <w:t>和</w:t>
      </w:r>
      <w:r w:rsidRPr="002B04C3">
        <w:rPr>
          <w:rFonts w:hint="eastAsia"/>
          <w:lang w:eastAsia="zh-CN"/>
        </w:rPr>
        <w:t>11</w:t>
      </w:r>
      <w:r w:rsidRPr="002B04C3">
        <w:rPr>
          <w:rFonts w:hint="eastAsia"/>
          <w:lang w:eastAsia="zh-CN"/>
        </w:rPr>
        <w:t>研究组的各项课题。</w:t>
      </w:r>
    </w:p>
    <w:p w14:paraId="5B2DB346" w14:textId="77777777" w:rsidR="00600332" w:rsidRPr="002B04C3" w:rsidRDefault="00600332">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034359DA" w14:textId="77777777" w:rsidR="00600332" w:rsidRPr="002B04C3" w:rsidRDefault="00600332" w:rsidP="00600332">
      <w:pPr>
        <w:ind w:firstLineChars="200" w:firstLine="440"/>
        <w:rPr>
          <w:lang w:eastAsia="zh-CN"/>
        </w:rPr>
      </w:pPr>
      <w:r w:rsidRPr="002B04C3">
        <w:rPr>
          <w:rFonts w:hint="eastAsia"/>
          <w:lang w:eastAsia="zh-CN"/>
        </w:rPr>
        <w:lastRenderedPageBreak/>
        <w:t>请全体会议批准</w:t>
      </w:r>
      <w:hyperlink r:id="rId668" w:history="1">
        <w:r w:rsidRPr="00BD3D12">
          <w:rPr>
            <w:rStyle w:val="Hyperlink"/>
            <w:szCs w:val="24"/>
            <w:lang w:eastAsia="zh-CN"/>
          </w:rPr>
          <w:t>2</w:t>
        </w:r>
      </w:hyperlink>
      <w:r w:rsidRPr="002B04C3">
        <w:rPr>
          <w:rFonts w:hint="eastAsia"/>
          <w:szCs w:val="24"/>
          <w:lang w:val="en-US" w:eastAsia="zh-CN"/>
        </w:rPr>
        <w:t>、</w:t>
      </w:r>
      <w:hyperlink r:id="rId669" w:history="1">
        <w:r w:rsidRPr="00BD3D12">
          <w:rPr>
            <w:rStyle w:val="Hyperlink"/>
            <w:szCs w:val="24"/>
            <w:lang w:eastAsia="zh-CN"/>
          </w:rPr>
          <w:t>4</w:t>
        </w:r>
      </w:hyperlink>
      <w:r w:rsidRPr="00BD3D12">
        <w:rPr>
          <w:rStyle w:val="Hyperlink"/>
          <w:szCs w:val="24"/>
          <w:lang w:eastAsia="zh-CN"/>
        </w:rPr>
        <w:t>-R1</w:t>
      </w:r>
      <w:r w:rsidRPr="002B04C3">
        <w:rPr>
          <w:rFonts w:hint="eastAsia"/>
          <w:szCs w:val="24"/>
          <w:lang w:val="en-US" w:eastAsia="zh-CN"/>
        </w:rPr>
        <w:t>、</w:t>
      </w:r>
      <w:hyperlink r:id="rId670" w:history="1">
        <w:r w:rsidRPr="00BD3D12">
          <w:rPr>
            <w:rStyle w:val="Hyperlink"/>
            <w:szCs w:val="24"/>
            <w:lang w:eastAsia="zh-CN"/>
          </w:rPr>
          <w:t>6</w:t>
        </w:r>
      </w:hyperlink>
      <w:r w:rsidRPr="002B04C3">
        <w:rPr>
          <w:rFonts w:hint="eastAsia"/>
          <w:szCs w:val="24"/>
          <w:lang w:val="en-US" w:eastAsia="zh-CN"/>
        </w:rPr>
        <w:t>、</w:t>
      </w:r>
      <w:hyperlink r:id="rId671" w:history="1">
        <w:r w:rsidRPr="00BD3D12">
          <w:rPr>
            <w:rStyle w:val="Hyperlink"/>
            <w:szCs w:val="24"/>
            <w:lang w:eastAsia="zh-CN"/>
          </w:rPr>
          <w:t>8</w:t>
        </w:r>
      </w:hyperlink>
      <w:r w:rsidRPr="002B04C3">
        <w:rPr>
          <w:rFonts w:hint="eastAsia"/>
          <w:szCs w:val="24"/>
          <w:lang w:val="en-US" w:eastAsia="zh-CN"/>
        </w:rPr>
        <w:t>、</w:t>
      </w:r>
      <w:hyperlink r:id="rId672" w:history="1">
        <w:r w:rsidRPr="00BD3D12">
          <w:rPr>
            <w:rStyle w:val="Hyperlink"/>
            <w:szCs w:val="24"/>
            <w:lang w:eastAsia="zh-CN"/>
          </w:rPr>
          <w:t>10</w:t>
        </w:r>
      </w:hyperlink>
      <w:r w:rsidRPr="002B04C3">
        <w:rPr>
          <w:rFonts w:hint="eastAsia"/>
          <w:szCs w:val="24"/>
          <w:lang w:val="en-US" w:eastAsia="zh-CN"/>
        </w:rPr>
        <w:t>、</w:t>
      </w:r>
      <w:hyperlink r:id="rId673" w:history="1">
        <w:r w:rsidRPr="00BD3D12">
          <w:rPr>
            <w:rStyle w:val="Hyperlink"/>
            <w:szCs w:val="24"/>
            <w:lang w:eastAsia="zh-CN"/>
          </w:rPr>
          <w:t>12</w:t>
        </w:r>
      </w:hyperlink>
      <w:r w:rsidRPr="002B04C3">
        <w:rPr>
          <w:rFonts w:hint="eastAsia"/>
          <w:szCs w:val="24"/>
          <w:lang w:val="en-US" w:eastAsia="zh-CN"/>
        </w:rPr>
        <w:t>、</w:t>
      </w:r>
      <w:hyperlink r:id="rId674" w:history="1">
        <w:r w:rsidRPr="00BD3D12">
          <w:rPr>
            <w:rStyle w:val="Hyperlink"/>
            <w:szCs w:val="24"/>
            <w:lang w:eastAsia="zh-CN"/>
          </w:rPr>
          <w:t>14-R1</w:t>
        </w:r>
      </w:hyperlink>
      <w:r w:rsidRPr="002B04C3">
        <w:rPr>
          <w:rFonts w:hint="eastAsia"/>
          <w:szCs w:val="24"/>
          <w:lang w:val="en-US" w:eastAsia="zh-CN"/>
        </w:rPr>
        <w:t>、</w:t>
      </w:r>
      <w:hyperlink r:id="rId675" w:history="1">
        <w:r w:rsidRPr="00BD3D12">
          <w:rPr>
            <w:rStyle w:val="Hyperlink"/>
            <w:szCs w:val="24"/>
            <w:lang w:eastAsia="zh-CN"/>
          </w:rPr>
          <w:t>16-R1</w:t>
        </w:r>
      </w:hyperlink>
      <w:r w:rsidRPr="002B04C3">
        <w:rPr>
          <w:rFonts w:hint="eastAsia"/>
          <w:szCs w:val="24"/>
          <w:lang w:val="en-US" w:eastAsia="zh-CN"/>
        </w:rPr>
        <w:t>、</w:t>
      </w:r>
      <w:hyperlink r:id="rId676" w:history="1">
        <w:r w:rsidRPr="00BD3D12">
          <w:rPr>
            <w:rStyle w:val="Hyperlink"/>
            <w:szCs w:val="24"/>
            <w:lang w:eastAsia="zh-CN"/>
          </w:rPr>
          <w:t>18</w:t>
        </w:r>
      </w:hyperlink>
      <w:r w:rsidRPr="002B04C3">
        <w:rPr>
          <w:rFonts w:hint="eastAsia"/>
          <w:szCs w:val="24"/>
          <w:lang w:val="en-US" w:eastAsia="zh-CN"/>
        </w:rPr>
        <w:t>、</w:t>
      </w:r>
      <w:hyperlink r:id="rId677" w:history="1">
        <w:r w:rsidRPr="00BD3D12">
          <w:rPr>
            <w:rStyle w:val="Hyperlink"/>
            <w:szCs w:val="24"/>
            <w:lang w:eastAsia="zh-CN"/>
          </w:rPr>
          <w:t>20-R1</w:t>
        </w:r>
      </w:hyperlink>
      <w:r w:rsidRPr="002B04C3">
        <w:rPr>
          <w:rFonts w:hint="eastAsia"/>
          <w:szCs w:val="24"/>
          <w:lang w:val="en-US" w:eastAsia="zh-CN"/>
        </w:rPr>
        <w:t>、</w:t>
      </w:r>
      <w:hyperlink r:id="rId678" w:history="1">
        <w:r w:rsidRPr="00BD3D12">
          <w:rPr>
            <w:rStyle w:val="Hyperlink"/>
            <w:szCs w:val="24"/>
            <w:lang w:eastAsia="zh-CN"/>
          </w:rPr>
          <w:t>22-R1</w:t>
        </w:r>
      </w:hyperlink>
      <w:r w:rsidRPr="002B04C3">
        <w:rPr>
          <w:rFonts w:hint="eastAsia"/>
          <w:lang w:eastAsia="zh-CN"/>
        </w:rPr>
        <w:t>号文件中研究组提出的课题修订草案。全体会议已经采取了行动。</w:t>
      </w:r>
    </w:p>
    <w:p w14:paraId="49DAB65E" w14:textId="77777777" w:rsidR="00600332" w:rsidRPr="002B04C3" w:rsidRDefault="00600332" w:rsidP="00600332">
      <w:pPr>
        <w:pStyle w:val="Heading4"/>
        <w:rPr>
          <w:lang w:eastAsia="zh-CN"/>
        </w:rPr>
      </w:pPr>
      <w:r w:rsidRPr="002B04C3">
        <w:rPr>
          <w:lang w:eastAsia="zh-CN"/>
        </w:rPr>
        <w:t>2.1.3.2</w:t>
      </w:r>
      <w:r w:rsidRPr="002B04C3">
        <w:rPr>
          <w:lang w:eastAsia="zh-CN"/>
        </w:rPr>
        <w:tab/>
      </w:r>
      <w:r w:rsidRPr="002B04C3">
        <w:rPr>
          <w:rFonts w:hint="eastAsia"/>
          <w:lang w:eastAsia="zh-CN"/>
        </w:rPr>
        <w:t>为第</w:t>
      </w:r>
      <w:r w:rsidRPr="002B04C3">
        <w:rPr>
          <w:rFonts w:hint="eastAsia"/>
          <w:lang w:eastAsia="zh-CN"/>
        </w:rPr>
        <w:t>3</w:t>
      </w:r>
      <w:r w:rsidRPr="002B04C3">
        <w:rPr>
          <w:rFonts w:hint="eastAsia"/>
          <w:lang w:eastAsia="zh-CN"/>
        </w:rPr>
        <w:t>研究组提议的有关</w:t>
      </w:r>
      <w:r w:rsidRPr="002B04C3">
        <w:rPr>
          <w:rFonts w:hint="eastAsia"/>
          <w:lang w:eastAsia="zh-CN"/>
        </w:rPr>
        <w:t>OTT</w:t>
      </w:r>
      <w:r w:rsidRPr="002B04C3">
        <w:rPr>
          <w:rFonts w:hint="eastAsia"/>
          <w:lang w:eastAsia="zh-CN"/>
        </w:rPr>
        <w:t>的新课题</w:t>
      </w:r>
    </w:p>
    <w:p w14:paraId="66931A80" w14:textId="77777777" w:rsidR="00600332" w:rsidRPr="002B04C3" w:rsidRDefault="00600332" w:rsidP="00600332">
      <w:pPr>
        <w:ind w:firstLineChars="200" w:firstLine="440"/>
        <w:rPr>
          <w:iCs/>
          <w:lang w:eastAsia="zh-CN"/>
        </w:rPr>
      </w:pPr>
      <w:r w:rsidRPr="002B04C3">
        <w:rPr>
          <w:iCs/>
          <w:lang w:eastAsia="zh-CN"/>
        </w:rPr>
        <w:t>ATU</w:t>
      </w:r>
      <w:r w:rsidRPr="002B04C3">
        <w:rPr>
          <w:rFonts w:hint="eastAsia"/>
          <w:iCs/>
          <w:lang w:eastAsia="zh-CN"/>
        </w:rPr>
        <w:t>在</w:t>
      </w:r>
      <w:hyperlink r:id="rId679" w:tgtFrame="_blank" w:history="1">
        <w:r w:rsidRPr="002B04C3">
          <w:rPr>
            <w:rStyle w:val="Hyperlink"/>
            <w:bCs/>
            <w:iCs/>
            <w:szCs w:val="24"/>
            <w:lang w:eastAsia="zh-CN"/>
          </w:rPr>
          <w:t>AFCP/35A33/1</w:t>
        </w:r>
      </w:hyperlink>
      <w:r w:rsidRPr="002B04C3">
        <w:rPr>
          <w:rFonts w:hint="eastAsia"/>
          <w:iCs/>
          <w:lang w:eastAsia="zh-CN"/>
        </w:rPr>
        <w:t>号提案中就过顶业务（</w:t>
      </w:r>
      <w:r w:rsidRPr="002B04C3">
        <w:rPr>
          <w:rFonts w:hint="eastAsia"/>
          <w:iCs/>
          <w:lang w:eastAsia="zh-CN"/>
        </w:rPr>
        <w:t>O</w:t>
      </w:r>
      <w:r w:rsidRPr="002B04C3">
        <w:rPr>
          <w:iCs/>
          <w:lang w:eastAsia="zh-CN"/>
        </w:rPr>
        <w:t>TT</w:t>
      </w:r>
      <w:r w:rsidRPr="002B04C3">
        <w:rPr>
          <w:rFonts w:hint="eastAsia"/>
          <w:iCs/>
          <w:lang w:eastAsia="zh-CN"/>
        </w:rPr>
        <w:t>）为第</w:t>
      </w:r>
      <w:r w:rsidRPr="002B04C3">
        <w:rPr>
          <w:rFonts w:hint="eastAsia"/>
          <w:iCs/>
          <w:lang w:eastAsia="zh-CN"/>
        </w:rPr>
        <w:t>3</w:t>
      </w:r>
      <w:r w:rsidRPr="002B04C3">
        <w:rPr>
          <w:rFonts w:hint="eastAsia"/>
          <w:iCs/>
          <w:lang w:eastAsia="zh-CN"/>
        </w:rPr>
        <w:t>研究组提议了一个新的课题。</w:t>
      </w:r>
    </w:p>
    <w:p w14:paraId="346C95FD" w14:textId="77777777" w:rsidR="00600332" w:rsidRPr="002B04C3" w:rsidRDefault="00600332" w:rsidP="00600332">
      <w:pPr>
        <w:ind w:firstLineChars="200" w:firstLine="440"/>
        <w:rPr>
          <w:iCs/>
          <w:lang w:eastAsia="zh-CN"/>
        </w:rPr>
      </w:pPr>
      <w:r w:rsidRPr="002B04C3">
        <w:rPr>
          <w:rFonts w:hint="eastAsia"/>
          <w:iCs/>
          <w:lang w:eastAsia="zh-CN"/>
        </w:rPr>
        <w:t>人们普遍同意，</w:t>
      </w:r>
      <w:r w:rsidRPr="002B04C3">
        <w:rPr>
          <w:rFonts w:hint="eastAsia"/>
          <w:iCs/>
          <w:lang w:eastAsia="zh-CN"/>
        </w:rPr>
        <w:t>OTT</w:t>
      </w:r>
      <w:r w:rsidRPr="002B04C3">
        <w:rPr>
          <w:rFonts w:hint="eastAsia"/>
          <w:iCs/>
          <w:lang w:eastAsia="zh-CN"/>
        </w:rPr>
        <w:t>是一个非常重要的话题，对发达国家和发展中国家都有影响。与会者就第</w:t>
      </w:r>
      <w:r w:rsidRPr="002B04C3">
        <w:rPr>
          <w:rFonts w:hint="eastAsia"/>
          <w:iCs/>
          <w:lang w:eastAsia="zh-CN"/>
        </w:rPr>
        <w:t>3</w:t>
      </w:r>
      <w:r w:rsidRPr="002B04C3">
        <w:rPr>
          <w:rFonts w:hint="eastAsia"/>
          <w:iCs/>
          <w:lang w:eastAsia="zh-CN"/>
        </w:rPr>
        <w:t>研究组是否需要为该主题提出一个新课题发表了各种见解，因为第</w:t>
      </w:r>
      <w:r w:rsidRPr="002B04C3">
        <w:rPr>
          <w:rFonts w:hint="eastAsia"/>
          <w:iCs/>
          <w:lang w:eastAsia="zh-CN"/>
        </w:rPr>
        <w:t>3</w:t>
      </w:r>
      <w:r w:rsidRPr="002B04C3">
        <w:rPr>
          <w:rFonts w:hint="eastAsia"/>
          <w:iCs/>
          <w:lang w:eastAsia="zh-CN"/>
        </w:rPr>
        <w:t>研究组目前的结构看起来已经允许就提议的课题主题开展工作（例如，延续第</w:t>
      </w:r>
      <w:r w:rsidRPr="002B04C3">
        <w:rPr>
          <w:rFonts w:hint="eastAsia"/>
          <w:iCs/>
          <w:lang w:eastAsia="zh-CN"/>
        </w:rPr>
        <w:t>9/3</w:t>
      </w:r>
      <w:r w:rsidRPr="002B04C3">
        <w:rPr>
          <w:rFonts w:hint="eastAsia"/>
          <w:iCs/>
          <w:lang w:eastAsia="zh-CN"/>
        </w:rPr>
        <w:t>号课题）。事实上，第</w:t>
      </w:r>
      <w:r w:rsidRPr="002B04C3">
        <w:rPr>
          <w:rFonts w:hint="eastAsia"/>
          <w:iCs/>
          <w:lang w:eastAsia="zh-CN"/>
        </w:rPr>
        <w:t>3</w:t>
      </w:r>
      <w:r w:rsidRPr="002B04C3">
        <w:rPr>
          <w:rFonts w:hint="eastAsia"/>
          <w:iCs/>
          <w:lang w:eastAsia="zh-CN"/>
        </w:rPr>
        <w:t>研究组正在就该主题开展工作，并已取得一些成果，包括批准了关于该主题的建议书，以及同意组织一个关于数字税收的讲习班。</w:t>
      </w:r>
    </w:p>
    <w:p w14:paraId="44C2DD8E" w14:textId="77777777" w:rsidR="00600332" w:rsidRPr="002B04C3" w:rsidRDefault="00600332" w:rsidP="00600332">
      <w:pPr>
        <w:ind w:firstLineChars="200" w:firstLine="440"/>
        <w:rPr>
          <w:iCs/>
          <w:lang w:eastAsia="zh-CN"/>
        </w:rPr>
      </w:pPr>
      <w:r w:rsidRPr="002B04C3">
        <w:rPr>
          <w:rFonts w:hint="eastAsia"/>
          <w:iCs/>
          <w:lang w:eastAsia="zh-CN"/>
        </w:rPr>
        <w:t>经过讨论，会议同意</w:t>
      </w:r>
      <w:r w:rsidRPr="002B04C3">
        <w:rPr>
          <w:rFonts w:hint="eastAsia"/>
          <w:b/>
          <w:bCs/>
          <w:iCs/>
          <w:lang w:eastAsia="zh-CN"/>
        </w:rPr>
        <w:t>请</w:t>
      </w:r>
      <w:r w:rsidRPr="002B04C3">
        <w:rPr>
          <w:rFonts w:hint="eastAsia"/>
          <w:b/>
          <w:bCs/>
          <w:iCs/>
          <w:lang w:eastAsia="zh-CN"/>
        </w:rPr>
        <w:t>WTSA</w:t>
      </w:r>
      <w:r w:rsidRPr="002B04C3">
        <w:rPr>
          <w:rFonts w:hint="eastAsia"/>
          <w:b/>
          <w:bCs/>
          <w:iCs/>
          <w:lang w:eastAsia="zh-CN"/>
        </w:rPr>
        <w:t>全体会议责成第</w:t>
      </w:r>
      <w:r w:rsidRPr="002B04C3">
        <w:rPr>
          <w:rFonts w:hint="eastAsia"/>
          <w:b/>
          <w:bCs/>
          <w:iCs/>
          <w:lang w:eastAsia="zh-CN"/>
        </w:rPr>
        <w:t>3</w:t>
      </w:r>
      <w:r w:rsidRPr="002B04C3">
        <w:rPr>
          <w:rFonts w:hint="eastAsia"/>
          <w:b/>
          <w:bCs/>
          <w:iCs/>
          <w:lang w:eastAsia="zh-CN"/>
        </w:rPr>
        <w:t>研究组考虑</w:t>
      </w:r>
      <w:r w:rsidRPr="002B04C3">
        <w:rPr>
          <w:b/>
          <w:bCs/>
          <w:iCs/>
          <w:lang w:eastAsia="zh-CN"/>
        </w:rPr>
        <w:t>ATU</w:t>
      </w:r>
      <w:r w:rsidRPr="002B04C3">
        <w:rPr>
          <w:rFonts w:hint="eastAsia"/>
          <w:iCs/>
          <w:lang w:eastAsia="zh-CN"/>
        </w:rPr>
        <w:t>的</w:t>
      </w:r>
      <w:hyperlink r:id="rId680" w:tgtFrame="_blank" w:history="1">
        <w:r w:rsidRPr="002B04C3">
          <w:rPr>
            <w:rStyle w:val="Hyperlink"/>
            <w:bCs/>
            <w:iCs/>
            <w:szCs w:val="24"/>
            <w:lang w:eastAsia="zh-CN"/>
          </w:rPr>
          <w:t>AFCP/35A33/1</w:t>
        </w:r>
      </w:hyperlink>
      <w:r w:rsidRPr="002B04C3">
        <w:rPr>
          <w:rFonts w:hint="eastAsia"/>
          <w:b/>
          <w:bCs/>
          <w:iCs/>
          <w:lang w:eastAsia="zh-CN"/>
        </w:rPr>
        <w:t>号提案</w:t>
      </w:r>
      <w:r w:rsidRPr="002B04C3">
        <w:rPr>
          <w:rFonts w:hint="eastAsia"/>
          <w:iCs/>
          <w:lang w:eastAsia="zh-CN"/>
        </w:rPr>
        <w:t>。会议还同意，如果在第</w:t>
      </w:r>
      <w:r w:rsidRPr="002B04C3">
        <w:rPr>
          <w:rFonts w:hint="eastAsia"/>
          <w:iCs/>
          <w:lang w:eastAsia="zh-CN"/>
        </w:rPr>
        <w:t>3</w:t>
      </w:r>
      <w:r w:rsidRPr="002B04C3">
        <w:rPr>
          <w:rFonts w:hint="eastAsia"/>
          <w:iCs/>
          <w:lang w:eastAsia="zh-CN"/>
        </w:rPr>
        <w:t>研究组全面审议该提案之前需要进行更新，将为第</w:t>
      </w:r>
      <w:r w:rsidRPr="002B04C3">
        <w:rPr>
          <w:rFonts w:hint="eastAsia"/>
          <w:iCs/>
          <w:lang w:eastAsia="zh-CN"/>
        </w:rPr>
        <w:t>3</w:t>
      </w:r>
      <w:r w:rsidRPr="002B04C3">
        <w:rPr>
          <w:rFonts w:hint="eastAsia"/>
          <w:iCs/>
          <w:lang w:eastAsia="zh-CN"/>
        </w:rPr>
        <w:t>研究组非洲区域组提供审议该提案的机会。</w:t>
      </w:r>
    </w:p>
    <w:p w14:paraId="02BA77D7" w14:textId="77777777" w:rsidR="00600332" w:rsidRPr="002B04C3" w:rsidRDefault="00600332" w:rsidP="00600332">
      <w:pPr>
        <w:ind w:firstLineChars="200" w:firstLine="440"/>
        <w:rPr>
          <w:rFonts w:asciiTheme="minorHAnsi" w:eastAsia="MS Mincho" w:hAnsiTheme="minorHAnsi" w:cstheme="minorBidi"/>
          <w:bCs/>
          <w:szCs w:val="24"/>
          <w:lang w:eastAsia="ja-JP"/>
        </w:rPr>
      </w:pPr>
      <w:r w:rsidRPr="002B04C3">
        <w:rPr>
          <w:rFonts w:asciiTheme="minorHAnsi" w:eastAsiaTheme="minorEastAsia" w:hAnsiTheme="minorHAnsi" w:cstheme="minorBidi" w:hint="eastAsia"/>
          <w:bCs/>
          <w:szCs w:val="24"/>
          <w:lang w:eastAsia="ja-JP"/>
        </w:rPr>
        <w:t>请</w:t>
      </w:r>
      <w:r w:rsidRPr="002B04C3">
        <w:rPr>
          <w:rFonts w:asciiTheme="minorHAnsi" w:eastAsiaTheme="minorEastAsia" w:hAnsiTheme="minorHAnsi" w:cstheme="minorBidi" w:hint="eastAsia"/>
          <w:bCs/>
          <w:szCs w:val="24"/>
          <w:lang w:eastAsia="zh-CN"/>
        </w:rPr>
        <w:t>全体会议责成</w:t>
      </w:r>
      <w:r w:rsidRPr="002B04C3">
        <w:rPr>
          <w:rFonts w:hint="eastAsia"/>
          <w:lang w:eastAsia="zh-CN"/>
        </w:rPr>
        <w:t>ITU-T</w:t>
      </w:r>
      <w:r w:rsidRPr="002B04C3">
        <w:rPr>
          <w:rFonts w:hint="eastAsia"/>
          <w:lang w:eastAsia="zh-CN"/>
        </w:rPr>
        <w:t>第</w:t>
      </w:r>
      <w:r w:rsidRPr="002B04C3">
        <w:rPr>
          <w:rFonts w:hint="eastAsia"/>
          <w:lang w:eastAsia="zh-CN"/>
        </w:rPr>
        <w:t>3</w:t>
      </w:r>
      <w:r w:rsidRPr="002B04C3">
        <w:rPr>
          <w:rFonts w:hint="eastAsia"/>
          <w:lang w:eastAsia="zh-CN"/>
        </w:rPr>
        <w:t>研究组审议</w:t>
      </w:r>
      <w:r w:rsidRPr="002B04C3">
        <w:rPr>
          <w:rFonts w:hint="eastAsia"/>
          <w:lang w:eastAsia="zh-CN"/>
        </w:rPr>
        <w:t>ATU</w:t>
      </w:r>
      <w:r w:rsidRPr="002B04C3">
        <w:rPr>
          <w:rFonts w:asciiTheme="minorHAnsi" w:eastAsiaTheme="minorEastAsia" w:hAnsiTheme="minorHAnsi" w:cstheme="minorBidi" w:hint="eastAsia"/>
          <w:bCs/>
          <w:szCs w:val="24"/>
          <w:lang w:eastAsia="zh-CN"/>
        </w:rPr>
        <w:t>的</w:t>
      </w:r>
      <w:hyperlink r:id="rId681" w:tgtFrame="_blank" w:history="1">
        <w:r w:rsidRPr="002B04C3">
          <w:rPr>
            <w:rStyle w:val="Hyperlink"/>
            <w:bCs/>
            <w:iCs/>
            <w:szCs w:val="24"/>
            <w:lang w:eastAsia="zh-CN"/>
          </w:rPr>
          <w:t>AFCP/35A33/1</w:t>
        </w:r>
      </w:hyperlink>
      <w:r w:rsidRPr="002B04C3">
        <w:rPr>
          <w:rFonts w:asciiTheme="minorHAnsi" w:eastAsiaTheme="minorEastAsia" w:hAnsiTheme="minorHAnsi" w:cstheme="minorBidi" w:hint="eastAsia"/>
          <w:bCs/>
          <w:szCs w:val="24"/>
          <w:lang w:eastAsia="zh-CN"/>
        </w:rPr>
        <w:t>号</w:t>
      </w:r>
      <w:r w:rsidRPr="002B04C3">
        <w:rPr>
          <w:rFonts w:asciiTheme="minorHAnsi" w:eastAsiaTheme="minorEastAsia" w:hAnsiTheme="minorHAnsi" w:cstheme="minorBidi" w:hint="eastAsia"/>
          <w:bCs/>
          <w:szCs w:val="24"/>
          <w:lang w:eastAsia="ja-JP"/>
        </w:rPr>
        <w:t>提案。</w:t>
      </w:r>
      <w:r w:rsidRPr="002B04C3">
        <w:rPr>
          <w:rFonts w:hint="eastAsia"/>
          <w:lang w:eastAsia="zh-CN"/>
        </w:rPr>
        <w:t>全体会议</w:t>
      </w:r>
      <w:r w:rsidRPr="002B04C3">
        <w:rPr>
          <w:rFonts w:asciiTheme="minorHAnsi" w:eastAsiaTheme="minorEastAsia" w:hAnsiTheme="minorHAnsi" w:cstheme="minorBidi" w:hint="eastAsia"/>
          <w:bCs/>
          <w:szCs w:val="24"/>
          <w:lang w:eastAsia="ja-JP"/>
        </w:rPr>
        <w:t>已经采取了行动。</w:t>
      </w:r>
    </w:p>
    <w:p w14:paraId="4694321F" w14:textId="77777777" w:rsidR="00600332" w:rsidRPr="002B04C3" w:rsidRDefault="00600332" w:rsidP="00600332">
      <w:pPr>
        <w:pStyle w:val="Heading2"/>
        <w:rPr>
          <w:szCs w:val="24"/>
          <w:lang w:eastAsia="zh-CN"/>
        </w:rPr>
      </w:pPr>
      <w:r w:rsidRPr="002B04C3">
        <w:rPr>
          <w:szCs w:val="24"/>
          <w:lang w:eastAsia="zh-CN"/>
        </w:rPr>
        <w:t>2.2</w:t>
      </w:r>
      <w:r w:rsidRPr="002B04C3">
        <w:rPr>
          <w:lang w:eastAsia="zh-CN"/>
        </w:rPr>
        <w:tab/>
        <w:t>WTSA</w:t>
      </w:r>
      <w:r w:rsidRPr="002B04C3">
        <w:rPr>
          <w:rFonts w:hint="eastAsia"/>
          <w:lang w:eastAsia="zh-CN"/>
        </w:rPr>
        <w:t>决议</w:t>
      </w:r>
    </w:p>
    <w:p w14:paraId="3E539FE3" w14:textId="77777777" w:rsidR="00600332" w:rsidRPr="002B04C3" w:rsidRDefault="00600332" w:rsidP="00600332">
      <w:pPr>
        <w:pStyle w:val="Heading3"/>
        <w:rPr>
          <w:lang w:eastAsia="zh-CN"/>
        </w:rPr>
      </w:pPr>
      <w:r w:rsidRPr="002B04C3">
        <w:rPr>
          <w:lang w:eastAsia="zh-CN"/>
        </w:rPr>
        <w:t>2.2.1</w:t>
      </w:r>
      <w:r w:rsidRPr="002B04C3">
        <w:rPr>
          <w:lang w:eastAsia="zh-CN"/>
        </w:rPr>
        <w:tab/>
      </w:r>
      <w:r w:rsidRPr="002B04C3">
        <w:rPr>
          <w:rFonts w:hint="eastAsia"/>
          <w:lang w:eastAsia="zh-CN"/>
        </w:rPr>
        <w:t>财务影响</w:t>
      </w:r>
    </w:p>
    <w:p w14:paraId="2929A307" w14:textId="77777777" w:rsidR="00600332" w:rsidRPr="002B04C3" w:rsidRDefault="00600332" w:rsidP="00600332">
      <w:pPr>
        <w:ind w:firstLineChars="200" w:firstLine="440"/>
        <w:rPr>
          <w:lang w:eastAsia="zh-CN"/>
        </w:rPr>
      </w:pPr>
      <w:r w:rsidRPr="002B04C3">
        <w:rPr>
          <w:rFonts w:hint="eastAsia"/>
          <w:lang w:eastAsia="zh-CN"/>
        </w:rPr>
        <w:t>第</w:t>
      </w:r>
      <w:r w:rsidRPr="002B04C3">
        <w:rPr>
          <w:rFonts w:hint="eastAsia"/>
          <w:lang w:eastAsia="zh-CN"/>
        </w:rPr>
        <w:t>4</w:t>
      </w:r>
      <w:r w:rsidRPr="002B04C3">
        <w:rPr>
          <w:rFonts w:hint="eastAsia"/>
          <w:lang w:eastAsia="zh-CN"/>
        </w:rPr>
        <w:t>委员会已就修改第</w:t>
      </w:r>
      <w:r w:rsidRPr="002B04C3">
        <w:rPr>
          <w:rFonts w:hint="eastAsia"/>
          <w:lang w:eastAsia="zh-CN"/>
        </w:rPr>
        <w:t>20</w:t>
      </w:r>
      <w:r w:rsidRPr="002B04C3">
        <w:rPr>
          <w:rFonts w:hint="eastAsia"/>
          <w:lang w:eastAsia="zh-CN"/>
        </w:rPr>
        <w:t>、</w:t>
      </w:r>
      <w:r w:rsidRPr="002B04C3">
        <w:rPr>
          <w:rFonts w:hint="eastAsia"/>
          <w:lang w:eastAsia="zh-CN"/>
        </w:rPr>
        <w:t>29</w:t>
      </w:r>
      <w:r w:rsidRPr="002B04C3">
        <w:rPr>
          <w:rFonts w:hint="eastAsia"/>
          <w:lang w:eastAsia="zh-CN"/>
        </w:rPr>
        <w:t>、</w:t>
      </w:r>
      <w:r w:rsidRPr="002B04C3">
        <w:rPr>
          <w:rFonts w:hint="eastAsia"/>
          <w:lang w:eastAsia="zh-CN"/>
        </w:rPr>
        <w:t>44</w:t>
      </w:r>
      <w:r w:rsidRPr="002B04C3">
        <w:rPr>
          <w:rFonts w:hint="eastAsia"/>
          <w:lang w:eastAsia="zh-CN"/>
        </w:rPr>
        <w:t>、</w:t>
      </w:r>
      <w:r w:rsidRPr="002B04C3">
        <w:rPr>
          <w:rFonts w:hint="eastAsia"/>
          <w:lang w:eastAsia="zh-CN"/>
        </w:rPr>
        <w:t>50</w:t>
      </w:r>
      <w:r w:rsidRPr="002B04C3">
        <w:rPr>
          <w:rFonts w:hint="eastAsia"/>
          <w:lang w:eastAsia="zh-CN"/>
        </w:rPr>
        <w:t>、</w:t>
      </w:r>
      <w:r w:rsidRPr="002B04C3">
        <w:rPr>
          <w:rFonts w:hint="eastAsia"/>
          <w:lang w:eastAsia="zh-CN"/>
        </w:rPr>
        <w:t>58</w:t>
      </w:r>
      <w:r w:rsidRPr="002B04C3">
        <w:rPr>
          <w:rFonts w:hint="eastAsia"/>
          <w:lang w:eastAsia="zh-CN"/>
        </w:rPr>
        <w:t>、</w:t>
      </w:r>
      <w:r w:rsidRPr="002B04C3">
        <w:rPr>
          <w:rFonts w:hint="eastAsia"/>
          <w:lang w:eastAsia="zh-CN"/>
        </w:rPr>
        <w:t>61</w:t>
      </w:r>
      <w:r w:rsidRPr="002B04C3">
        <w:rPr>
          <w:rFonts w:hint="eastAsia"/>
          <w:lang w:eastAsia="zh-CN"/>
        </w:rPr>
        <w:t>、</w:t>
      </w:r>
      <w:r w:rsidRPr="002B04C3">
        <w:rPr>
          <w:rFonts w:hint="eastAsia"/>
          <w:lang w:eastAsia="zh-CN"/>
        </w:rPr>
        <w:t>64</w:t>
      </w:r>
      <w:r w:rsidRPr="002B04C3">
        <w:rPr>
          <w:rFonts w:hint="eastAsia"/>
          <w:lang w:eastAsia="zh-CN"/>
        </w:rPr>
        <w:t>、</w:t>
      </w:r>
      <w:r w:rsidRPr="002B04C3">
        <w:rPr>
          <w:rFonts w:hint="eastAsia"/>
          <w:lang w:eastAsia="zh-CN"/>
        </w:rPr>
        <w:t>65</w:t>
      </w:r>
      <w:r w:rsidRPr="002B04C3">
        <w:rPr>
          <w:rFonts w:hint="eastAsia"/>
          <w:lang w:eastAsia="zh-CN"/>
        </w:rPr>
        <w:t>、</w:t>
      </w:r>
      <w:r w:rsidRPr="002B04C3">
        <w:rPr>
          <w:rFonts w:hint="eastAsia"/>
          <w:lang w:eastAsia="zh-CN"/>
        </w:rPr>
        <w:t>72</w:t>
      </w:r>
      <w:r w:rsidRPr="002B04C3">
        <w:rPr>
          <w:rFonts w:hint="eastAsia"/>
          <w:lang w:eastAsia="zh-CN"/>
        </w:rPr>
        <w:t>、</w:t>
      </w:r>
      <w:r w:rsidRPr="002B04C3">
        <w:rPr>
          <w:rFonts w:hint="eastAsia"/>
          <w:lang w:eastAsia="zh-CN"/>
        </w:rPr>
        <w:t>73</w:t>
      </w:r>
      <w:r w:rsidRPr="002B04C3">
        <w:rPr>
          <w:rFonts w:hint="eastAsia"/>
          <w:lang w:eastAsia="zh-CN"/>
        </w:rPr>
        <w:t>、</w:t>
      </w:r>
      <w:r w:rsidRPr="002B04C3">
        <w:rPr>
          <w:rFonts w:hint="eastAsia"/>
          <w:lang w:eastAsia="zh-CN"/>
        </w:rPr>
        <w:t>76</w:t>
      </w:r>
      <w:r w:rsidRPr="002B04C3">
        <w:rPr>
          <w:rFonts w:hint="eastAsia"/>
          <w:lang w:eastAsia="zh-CN"/>
        </w:rPr>
        <w:t>、</w:t>
      </w:r>
      <w:r w:rsidRPr="002B04C3">
        <w:rPr>
          <w:rFonts w:hint="eastAsia"/>
          <w:lang w:eastAsia="zh-CN"/>
        </w:rPr>
        <w:t>84</w:t>
      </w:r>
      <w:r w:rsidRPr="002B04C3">
        <w:rPr>
          <w:rFonts w:hint="eastAsia"/>
          <w:lang w:eastAsia="zh-CN"/>
        </w:rPr>
        <w:t>、</w:t>
      </w:r>
      <w:r w:rsidRPr="002B04C3">
        <w:rPr>
          <w:rFonts w:hint="eastAsia"/>
          <w:lang w:eastAsia="zh-CN"/>
        </w:rPr>
        <w:t>92</w:t>
      </w:r>
      <w:r w:rsidRPr="002B04C3">
        <w:rPr>
          <w:rFonts w:hint="eastAsia"/>
          <w:lang w:eastAsia="zh-CN"/>
        </w:rPr>
        <w:t>、</w:t>
      </w:r>
      <w:r w:rsidRPr="002B04C3">
        <w:rPr>
          <w:rFonts w:hint="eastAsia"/>
          <w:lang w:eastAsia="zh-CN"/>
        </w:rPr>
        <w:t>96</w:t>
      </w:r>
      <w:r w:rsidRPr="002B04C3">
        <w:rPr>
          <w:rFonts w:hint="eastAsia"/>
          <w:lang w:eastAsia="zh-CN"/>
        </w:rPr>
        <w:t>、</w:t>
      </w:r>
      <w:r w:rsidRPr="002B04C3">
        <w:rPr>
          <w:rFonts w:hint="eastAsia"/>
          <w:lang w:eastAsia="zh-CN"/>
        </w:rPr>
        <w:t>98</w:t>
      </w:r>
      <w:r w:rsidRPr="002B04C3">
        <w:rPr>
          <w:rFonts w:hint="eastAsia"/>
          <w:lang w:eastAsia="zh-CN"/>
        </w:rPr>
        <w:t>号决议和第</w:t>
      </w:r>
      <w:r w:rsidRPr="002B04C3">
        <w:rPr>
          <w:rFonts w:hint="eastAsia"/>
          <w:lang w:eastAsia="zh-CN"/>
        </w:rPr>
        <w:t>[AFCP-1]</w:t>
      </w:r>
      <w:r w:rsidRPr="002B04C3">
        <w:rPr>
          <w:rFonts w:hint="eastAsia"/>
          <w:lang w:eastAsia="zh-CN"/>
        </w:rPr>
        <w:t>号新决议草案可能带来的财务影响向第</w:t>
      </w:r>
      <w:r w:rsidRPr="002B04C3">
        <w:rPr>
          <w:rFonts w:hint="eastAsia"/>
          <w:lang w:eastAsia="zh-CN"/>
        </w:rPr>
        <w:t>2</w:t>
      </w:r>
      <w:r w:rsidRPr="002B04C3">
        <w:rPr>
          <w:rFonts w:hint="eastAsia"/>
          <w:lang w:eastAsia="zh-CN"/>
        </w:rPr>
        <w:t>委员会发送说明，见</w:t>
      </w:r>
      <w:hyperlink r:id="rId682" w:history="1">
        <w:r w:rsidRPr="002B04C3">
          <w:rPr>
            <w:rStyle w:val="Hyperlink"/>
            <w:lang w:eastAsia="zh-CN"/>
          </w:rPr>
          <w:t>73</w:t>
        </w:r>
      </w:hyperlink>
      <w:r w:rsidRPr="002B04C3">
        <w:rPr>
          <w:rFonts w:hint="eastAsia"/>
          <w:lang w:eastAsia="zh-CN"/>
        </w:rPr>
        <w:t>号文件。</w:t>
      </w:r>
    </w:p>
    <w:p w14:paraId="3D601C09" w14:textId="77777777" w:rsidR="00600332" w:rsidRPr="002B04C3" w:rsidRDefault="00600332" w:rsidP="00600332">
      <w:pPr>
        <w:pStyle w:val="Heading3"/>
        <w:rPr>
          <w:lang w:eastAsia="zh-CN"/>
        </w:rPr>
      </w:pPr>
      <w:r w:rsidRPr="002B04C3">
        <w:rPr>
          <w:lang w:eastAsia="zh-CN"/>
        </w:rPr>
        <w:t>2.2.2</w:t>
      </w:r>
      <w:r w:rsidRPr="002B04C3">
        <w:rPr>
          <w:lang w:eastAsia="zh-CN"/>
        </w:rPr>
        <w:tab/>
      </w:r>
      <w:r w:rsidRPr="002B04C3">
        <w:rPr>
          <w:rFonts w:hint="eastAsia"/>
          <w:lang w:eastAsia="zh-CN"/>
        </w:rPr>
        <w:t>经修订的决议</w:t>
      </w:r>
    </w:p>
    <w:p w14:paraId="2B204C9A" w14:textId="77777777" w:rsidR="00600332" w:rsidRPr="002B04C3" w:rsidRDefault="00600332" w:rsidP="00600332">
      <w:pPr>
        <w:ind w:firstLineChars="200" w:firstLine="440"/>
        <w:rPr>
          <w:lang w:eastAsia="zh-CN"/>
        </w:rPr>
      </w:pPr>
      <w:r w:rsidRPr="002B04C3">
        <w:rPr>
          <w:rFonts w:hint="eastAsia"/>
          <w:lang w:eastAsia="zh-CN"/>
        </w:rPr>
        <w:t>请全体会议批准载于以下文件的经修订的决议。相关经修订的决议已提交第</w:t>
      </w:r>
      <w:r w:rsidRPr="002B04C3">
        <w:rPr>
          <w:rFonts w:hint="eastAsia"/>
          <w:lang w:eastAsia="zh-CN"/>
        </w:rPr>
        <w:t>5</w:t>
      </w:r>
      <w:r w:rsidRPr="002B04C3">
        <w:rPr>
          <w:rFonts w:hint="eastAsia"/>
          <w:lang w:eastAsia="zh-CN"/>
        </w:rPr>
        <w:t>委员会采取行动。</w:t>
      </w:r>
    </w:p>
    <w:p w14:paraId="112786CA" w14:textId="77777777" w:rsidR="00600332" w:rsidRPr="002B04C3" w:rsidRDefault="00B735C6" w:rsidP="00600332">
      <w:pPr>
        <w:ind w:firstLine="480"/>
        <w:rPr>
          <w:lang w:eastAsia="zh-CN"/>
        </w:rPr>
      </w:pPr>
      <w:hyperlink r:id="rId683" w:history="1">
        <w:r w:rsidR="00600332" w:rsidRPr="002B04C3">
          <w:rPr>
            <w:rStyle w:val="Hyperlink"/>
            <w:lang w:eastAsia="zh-CN"/>
          </w:rPr>
          <w:t>56</w:t>
        </w:r>
      </w:hyperlink>
      <w:r w:rsidR="00600332" w:rsidRPr="002B04C3">
        <w:rPr>
          <w:rFonts w:hint="eastAsia"/>
          <w:lang w:eastAsia="zh-CN"/>
        </w:rPr>
        <w:t>（第</w:t>
      </w:r>
      <w:r w:rsidR="00600332" w:rsidRPr="002B04C3">
        <w:rPr>
          <w:rFonts w:hint="eastAsia"/>
          <w:lang w:eastAsia="zh-CN"/>
        </w:rPr>
        <w:t>9</w:t>
      </w:r>
      <w:r w:rsidR="00600332" w:rsidRPr="002B04C3">
        <w:rPr>
          <w:lang w:eastAsia="zh-CN"/>
        </w:rPr>
        <w:t>8</w:t>
      </w:r>
      <w:r w:rsidR="00600332" w:rsidRPr="002B04C3">
        <w:rPr>
          <w:rFonts w:hint="eastAsia"/>
          <w:lang w:eastAsia="zh-CN"/>
        </w:rPr>
        <w:t>号决议）；</w:t>
      </w:r>
    </w:p>
    <w:p w14:paraId="346ABADE" w14:textId="77777777" w:rsidR="00600332" w:rsidRPr="002B04C3" w:rsidRDefault="00B735C6" w:rsidP="00600332">
      <w:pPr>
        <w:ind w:firstLine="480"/>
        <w:rPr>
          <w:lang w:eastAsia="zh-CN"/>
        </w:rPr>
      </w:pPr>
      <w:hyperlink r:id="rId684" w:history="1">
        <w:r w:rsidR="00600332" w:rsidRPr="002B04C3">
          <w:rPr>
            <w:rStyle w:val="Hyperlink"/>
            <w:lang w:eastAsia="zh-CN"/>
          </w:rPr>
          <w:t>75</w:t>
        </w:r>
      </w:hyperlink>
      <w:r w:rsidR="00600332" w:rsidRPr="002B04C3">
        <w:rPr>
          <w:rFonts w:hint="eastAsia"/>
          <w:lang w:eastAsia="zh-CN"/>
        </w:rPr>
        <w:t>（第</w:t>
      </w:r>
      <w:r w:rsidR="00600332" w:rsidRPr="002B04C3">
        <w:rPr>
          <w:lang w:eastAsia="zh-CN"/>
        </w:rPr>
        <w:t>20</w:t>
      </w:r>
      <w:r w:rsidR="00600332" w:rsidRPr="002B04C3">
        <w:rPr>
          <w:rFonts w:hint="eastAsia"/>
          <w:lang w:eastAsia="zh-CN"/>
        </w:rPr>
        <w:t>号决议、第</w:t>
      </w:r>
      <w:r w:rsidR="00600332" w:rsidRPr="002B04C3">
        <w:rPr>
          <w:lang w:eastAsia="zh-CN"/>
        </w:rPr>
        <w:t>29</w:t>
      </w:r>
      <w:r w:rsidR="00600332" w:rsidRPr="002B04C3">
        <w:rPr>
          <w:rFonts w:hint="eastAsia"/>
          <w:lang w:eastAsia="zh-CN"/>
        </w:rPr>
        <w:t>号决议、第</w:t>
      </w:r>
      <w:r w:rsidR="00600332" w:rsidRPr="002B04C3">
        <w:rPr>
          <w:lang w:eastAsia="zh-CN"/>
        </w:rPr>
        <w:t>43</w:t>
      </w:r>
      <w:r w:rsidR="00600332" w:rsidRPr="002B04C3">
        <w:rPr>
          <w:rFonts w:hint="eastAsia"/>
          <w:lang w:eastAsia="zh-CN"/>
        </w:rPr>
        <w:t>号决议、第</w:t>
      </w:r>
      <w:r w:rsidR="00600332" w:rsidRPr="002B04C3">
        <w:rPr>
          <w:lang w:eastAsia="zh-CN"/>
        </w:rPr>
        <w:t>58</w:t>
      </w:r>
      <w:r w:rsidR="00600332" w:rsidRPr="002B04C3">
        <w:rPr>
          <w:rFonts w:hint="eastAsia"/>
          <w:lang w:eastAsia="zh-CN"/>
        </w:rPr>
        <w:t>号决议、第</w:t>
      </w:r>
      <w:r w:rsidR="00600332" w:rsidRPr="002B04C3">
        <w:rPr>
          <w:lang w:eastAsia="zh-CN"/>
        </w:rPr>
        <w:t>61</w:t>
      </w:r>
      <w:r w:rsidR="00600332" w:rsidRPr="002B04C3">
        <w:rPr>
          <w:rFonts w:hint="eastAsia"/>
          <w:lang w:eastAsia="zh-CN"/>
        </w:rPr>
        <w:t>号决议）；</w:t>
      </w:r>
    </w:p>
    <w:p w14:paraId="7D8F950F" w14:textId="77777777" w:rsidR="00600332" w:rsidRPr="002B04C3" w:rsidRDefault="00B735C6" w:rsidP="00600332">
      <w:pPr>
        <w:ind w:firstLine="480"/>
        <w:rPr>
          <w:lang w:eastAsia="zh-CN"/>
        </w:rPr>
      </w:pPr>
      <w:hyperlink r:id="rId685" w:history="1">
        <w:r w:rsidR="00600332" w:rsidRPr="002B04C3">
          <w:rPr>
            <w:rStyle w:val="Hyperlink"/>
            <w:lang w:eastAsia="zh-CN"/>
          </w:rPr>
          <w:t>79</w:t>
        </w:r>
      </w:hyperlink>
      <w:r w:rsidR="00600332" w:rsidRPr="002B04C3">
        <w:rPr>
          <w:rFonts w:hint="eastAsia"/>
          <w:lang w:eastAsia="zh-CN"/>
        </w:rPr>
        <w:t>（第</w:t>
      </w:r>
      <w:r w:rsidR="00600332" w:rsidRPr="002B04C3">
        <w:rPr>
          <w:rFonts w:hint="eastAsia"/>
          <w:lang w:eastAsia="zh-CN"/>
        </w:rPr>
        <w:t>6</w:t>
      </w:r>
      <w:r w:rsidR="00600332" w:rsidRPr="002B04C3">
        <w:rPr>
          <w:lang w:eastAsia="zh-CN"/>
        </w:rPr>
        <w:t>5</w:t>
      </w:r>
      <w:r w:rsidR="00600332" w:rsidRPr="002B04C3">
        <w:rPr>
          <w:rFonts w:hint="eastAsia"/>
          <w:lang w:eastAsia="zh-CN"/>
        </w:rPr>
        <w:t>号决议、第</w:t>
      </w:r>
      <w:r w:rsidR="00600332" w:rsidRPr="002B04C3">
        <w:rPr>
          <w:rFonts w:hint="eastAsia"/>
          <w:lang w:eastAsia="zh-CN"/>
        </w:rPr>
        <w:t>7</w:t>
      </w:r>
      <w:r w:rsidR="00600332" w:rsidRPr="002B04C3">
        <w:rPr>
          <w:lang w:eastAsia="zh-CN"/>
        </w:rPr>
        <w:t>2</w:t>
      </w:r>
      <w:r w:rsidR="00600332" w:rsidRPr="002B04C3">
        <w:rPr>
          <w:rFonts w:hint="eastAsia"/>
          <w:lang w:eastAsia="zh-CN"/>
        </w:rPr>
        <w:t>号决议、第</w:t>
      </w:r>
      <w:r w:rsidR="00600332" w:rsidRPr="002B04C3">
        <w:rPr>
          <w:rFonts w:hint="eastAsia"/>
          <w:lang w:eastAsia="zh-CN"/>
        </w:rPr>
        <w:t>7</w:t>
      </w:r>
      <w:r w:rsidR="00600332" w:rsidRPr="002B04C3">
        <w:rPr>
          <w:lang w:eastAsia="zh-CN"/>
        </w:rPr>
        <w:t>3</w:t>
      </w:r>
      <w:r w:rsidR="00600332" w:rsidRPr="002B04C3">
        <w:rPr>
          <w:rFonts w:hint="eastAsia"/>
          <w:lang w:eastAsia="zh-CN"/>
        </w:rPr>
        <w:t>号决议、第</w:t>
      </w:r>
      <w:r w:rsidR="00600332" w:rsidRPr="002B04C3">
        <w:rPr>
          <w:rFonts w:hint="eastAsia"/>
          <w:lang w:eastAsia="zh-CN"/>
        </w:rPr>
        <w:t>7</w:t>
      </w:r>
      <w:r w:rsidR="00600332" w:rsidRPr="002B04C3">
        <w:rPr>
          <w:lang w:eastAsia="zh-CN"/>
        </w:rPr>
        <w:t>4</w:t>
      </w:r>
      <w:r w:rsidR="00600332" w:rsidRPr="002B04C3">
        <w:rPr>
          <w:rFonts w:hint="eastAsia"/>
          <w:lang w:eastAsia="zh-CN"/>
        </w:rPr>
        <w:t>号决议、第</w:t>
      </w:r>
      <w:r w:rsidR="00600332" w:rsidRPr="002B04C3">
        <w:rPr>
          <w:lang w:eastAsia="zh-CN"/>
        </w:rPr>
        <w:t>76</w:t>
      </w:r>
      <w:r w:rsidR="00600332" w:rsidRPr="002B04C3">
        <w:rPr>
          <w:rFonts w:hint="eastAsia"/>
          <w:lang w:eastAsia="zh-CN"/>
        </w:rPr>
        <w:t>号决议、第</w:t>
      </w:r>
      <w:r w:rsidR="00600332" w:rsidRPr="002B04C3">
        <w:rPr>
          <w:rFonts w:hint="eastAsia"/>
          <w:lang w:eastAsia="zh-CN"/>
        </w:rPr>
        <w:t>8</w:t>
      </w:r>
      <w:r w:rsidR="00600332" w:rsidRPr="002B04C3">
        <w:rPr>
          <w:lang w:eastAsia="zh-CN"/>
        </w:rPr>
        <w:t>4</w:t>
      </w:r>
      <w:r w:rsidR="00600332" w:rsidRPr="002B04C3">
        <w:rPr>
          <w:rFonts w:hint="eastAsia"/>
          <w:lang w:eastAsia="zh-CN"/>
        </w:rPr>
        <w:t>号决议、第</w:t>
      </w:r>
      <w:r w:rsidR="00600332" w:rsidRPr="002B04C3">
        <w:rPr>
          <w:rFonts w:hint="eastAsia"/>
          <w:lang w:eastAsia="zh-CN"/>
        </w:rPr>
        <w:t>9</w:t>
      </w:r>
      <w:r w:rsidR="00600332" w:rsidRPr="002B04C3">
        <w:rPr>
          <w:lang w:eastAsia="zh-CN"/>
        </w:rPr>
        <w:t>5</w:t>
      </w:r>
      <w:r w:rsidR="00600332" w:rsidRPr="002B04C3">
        <w:rPr>
          <w:rFonts w:hint="eastAsia"/>
          <w:lang w:eastAsia="zh-CN"/>
        </w:rPr>
        <w:t>号决议）；</w:t>
      </w:r>
    </w:p>
    <w:p w14:paraId="08566C6B" w14:textId="77777777" w:rsidR="00600332" w:rsidRPr="002B04C3" w:rsidRDefault="00600332" w:rsidP="00600332">
      <w:pPr>
        <w:ind w:firstLine="480"/>
        <w:rPr>
          <w:lang w:eastAsia="zh-CN"/>
        </w:rPr>
      </w:pPr>
      <w:r w:rsidRPr="002B04C3">
        <w:rPr>
          <w:rFonts w:hint="eastAsia"/>
          <w:lang w:eastAsia="zh-CN"/>
        </w:rPr>
        <w:t>请全体会议批准载于以下文件的经修订的决议。全体会议已对它们采取行动。</w:t>
      </w:r>
    </w:p>
    <w:p w14:paraId="768A0408" w14:textId="77777777" w:rsidR="00600332" w:rsidRPr="002B04C3" w:rsidRDefault="00B735C6" w:rsidP="00600332">
      <w:pPr>
        <w:ind w:firstLine="480"/>
        <w:rPr>
          <w:lang w:eastAsia="zh-CN"/>
        </w:rPr>
      </w:pPr>
      <w:hyperlink r:id="rId686" w:history="1">
        <w:r w:rsidR="00600332" w:rsidRPr="002B04C3">
          <w:rPr>
            <w:rStyle w:val="Hyperlink"/>
            <w:lang w:eastAsia="zh-CN"/>
          </w:rPr>
          <w:t>68</w:t>
        </w:r>
      </w:hyperlink>
      <w:r w:rsidR="00600332" w:rsidRPr="002B04C3">
        <w:rPr>
          <w:rFonts w:hint="eastAsia"/>
          <w:lang w:eastAsia="zh-CN"/>
        </w:rPr>
        <w:t>（第</w:t>
      </w:r>
      <w:r w:rsidR="00600332" w:rsidRPr="002B04C3">
        <w:rPr>
          <w:lang w:eastAsia="zh-CN"/>
        </w:rPr>
        <w:t>40</w:t>
      </w:r>
      <w:r w:rsidR="00600332" w:rsidRPr="002B04C3">
        <w:rPr>
          <w:rFonts w:hint="eastAsia"/>
          <w:lang w:eastAsia="zh-CN"/>
        </w:rPr>
        <w:t>号决议、第</w:t>
      </w:r>
      <w:r w:rsidR="00600332" w:rsidRPr="002B04C3">
        <w:rPr>
          <w:lang w:eastAsia="zh-CN"/>
        </w:rPr>
        <w:t>48</w:t>
      </w:r>
      <w:r w:rsidR="00600332" w:rsidRPr="002B04C3">
        <w:rPr>
          <w:rFonts w:hint="eastAsia"/>
          <w:lang w:eastAsia="zh-CN"/>
        </w:rPr>
        <w:t>号决议、第</w:t>
      </w:r>
      <w:r w:rsidR="00600332" w:rsidRPr="002B04C3">
        <w:rPr>
          <w:lang w:eastAsia="zh-CN"/>
        </w:rPr>
        <w:t>60</w:t>
      </w:r>
      <w:r w:rsidR="00600332" w:rsidRPr="002B04C3">
        <w:rPr>
          <w:rFonts w:hint="eastAsia"/>
          <w:lang w:eastAsia="zh-CN"/>
        </w:rPr>
        <w:t>号决议、第</w:t>
      </w:r>
      <w:r w:rsidR="00600332" w:rsidRPr="002B04C3">
        <w:rPr>
          <w:lang w:eastAsia="zh-CN"/>
        </w:rPr>
        <w:t>64</w:t>
      </w:r>
      <w:r w:rsidR="00600332" w:rsidRPr="002B04C3">
        <w:rPr>
          <w:rFonts w:hint="eastAsia"/>
          <w:lang w:eastAsia="zh-CN"/>
        </w:rPr>
        <w:t>号决议）；</w:t>
      </w:r>
    </w:p>
    <w:p w14:paraId="27C9ABD5" w14:textId="77777777" w:rsidR="00600332" w:rsidRPr="002B04C3" w:rsidRDefault="00600332" w:rsidP="00600332">
      <w:pPr>
        <w:ind w:firstLineChars="200" w:firstLine="440"/>
        <w:rPr>
          <w:lang w:eastAsia="zh-CN"/>
        </w:rPr>
      </w:pPr>
      <w:r w:rsidRPr="002B04C3">
        <w:rPr>
          <w:rFonts w:hint="eastAsia"/>
          <w:lang w:eastAsia="zh-CN"/>
        </w:rPr>
        <w:t>请全体会议批准表</w:t>
      </w:r>
      <w:r w:rsidRPr="002B04C3">
        <w:rPr>
          <w:rFonts w:hint="eastAsia"/>
          <w:lang w:eastAsia="zh-CN"/>
        </w:rPr>
        <w:t>1</w:t>
      </w:r>
      <w:r w:rsidRPr="002B04C3">
        <w:rPr>
          <w:rFonts w:hint="eastAsia"/>
          <w:lang w:eastAsia="zh-CN"/>
        </w:rPr>
        <w:t>所列经修订的决议。相关经修订的决议已提交第</w:t>
      </w:r>
      <w:r w:rsidRPr="002B04C3">
        <w:rPr>
          <w:rFonts w:hint="eastAsia"/>
          <w:lang w:eastAsia="zh-CN"/>
        </w:rPr>
        <w:t>5</w:t>
      </w:r>
      <w:r w:rsidRPr="002B04C3">
        <w:rPr>
          <w:rFonts w:hint="eastAsia"/>
          <w:lang w:eastAsia="zh-CN"/>
        </w:rPr>
        <w:t>委员会采取行动。</w:t>
      </w:r>
    </w:p>
    <w:p w14:paraId="7ED1C6D8" w14:textId="77777777" w:rsidR="00600332" w:rsidRPr="002B04C3" w:rsidRDefault="00600332" w:rsidP="00600332">
      <w:pPr>
        <w:ind w:firstLineChars="200" w:firstLine="440"/>
        <w:rPr>
          <w:lang w:eastAsia="zh-CN"/>
        </w:rPr>
      </w:pPr>
    </w:p>
    <w:p w14:paraId="50C63CB6" w14:textId="77777777" w:rsidR="00600332" w:rsidRPr="002B04C3" w:rsidRDefault="00600332">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2B04C3">
        <w:rPr>
          <w:lang w:eastAsia="zh-CN"/>
        </w:rPr>
        <w:br w:type="page"/>
      </w:r>
    </w:p>
    <w:p w14:paraId="6013EFDA" w14:textId="77777777" w:rsidR="00600332" w:rsidRPr="002B04C3" w:rsidRDefault="00600332" w:rsidP="00600332">
      <w:pPr>
        <w:pStyle w:val="TableNoTitle1"/>
      </w:pPr>
      <w:r w:rsidRPr="002B04C3">
        <w:rPr>
          <w:rFonts w:hint="eastAsia"/>
          <w:lang w:eastAsia="zh-CN"/>
        </w:rPr>
        <w:lastRenderedPageBreak/>
        <w:t>表</w:t>
      </w:r>
      <w:r w:rsidRPr="002B04C3">
        <w:rPr>
          <w:rFonts w:hint="eastAsia"/>
          <w:lang w:eastAsia="zh-CN"/>
        </w:rPr>
        <w:t>1</w:t>
      </w:r>
      <w:r w:rsidRPr="002B04C3">
        <w:t xml:space="preserve"> – </w:t>
      </w:r>
      <w:r w:rsidRPr="002B04C3">
        <w:rPr>
          <w:rFonts w:hint="eastAsia"/>
          <w:lang w:eastAsia="zh-CN"/>
        </w:rPr>
        <w:t>经修订的决议</w:t>
      </w:r>
    </w:p>
    <w:tbl>
      <w:tblPr>
        <w:tblStyle w:val="TableGrid"/>
        <w:tblW w:w="5000" w:type="pct"/>
        <w:tblLook w:val="04A0" w:firstRow="1" w:lastRow="0" w:firstColumn="1" w:lastColumn="0" w:noHBand="0" w:noVBand="1"/>
      </w:tblPr>
      <w:tblGrid>
        <w:gridCol w:w="6090"/>
        <w:gridCol w:w="1560"/>
        <w:gridCol w:w="1978"/>
      </w:tblGrid>
      <w:tr w:rsidR="00600332" w:rsidRPr="002B04C3" w14:paraId="5E5623C6" w14:textId="77777777" w:rsidTr="00526C21">
        <w:trPr>
          <w:cantSplit/>
          <w:tblHeader/>
        </w:trPr>
        <w:tc>
          <w:tcPr>
            <w:tcW w:w="3163" w:type="pct"/>
            <w:vAlign w:val="center"/>
            <w:hideMark/>
          </w:tcPr>
          <w:p w14:paraId="77E560F3" w14:textId="77777777" w:rsidR="00600332" w:rsidRPr="0068512A" w:rsidRDefault="00600332" w:rsidP="00600332">
            <w:pPr>
              <w:pStyle w:val="Tableheadwhitecentred"/>
              <w:rPr>
                <w:b/>
                <w:bCs/>
                <w:color w:val="auto"/>
              </w:rPr>
            </w:pPr>
            <w:r w:rsidRPr="0068512A">
              <w:rPr>
                <w:rFonts w:hint="eastAsia"/>
                <w:b/>
                <w:bCs/>
                <w:color w:val="auto"/>
                <w:lang w:eastAsia="zh-CN"/>
              </w:rPr>
              <w:t>决议</w:t>
            </w:r>
          </w:p>
        </w:tc>
        <w:tc>
          <w:tcPr>
            <w:tcW w:w="810" w:type="pct"/>
            <w:vAlign w:val="center"/>
          </w:tcPr>
          <w:p w14:paraId="35C5338D" w14:textId="77777777" w:rsidR="00600332" w:rsidRPr="0068512A" w:rsidRDefault="00600332" w:rsidP="00600332">
            <w:pPr>
              <w:pStyle w:val="Tableheadwhitecentred"/>
              <w:rPr>
                <w:b/>
                <w:bCs/>
                <w:color w:val="auto"/>
              </w:rPr>
            </w:pPr>
            <w:r w:rsidRPr="0068512A">
              <w:rPr>
                <w:rFonts w:hint="eastAsia"/>
                <w:b/>
                <w:bCs/>
                <w:color w:val="auto"/>
                <w:lang w:eastAsia="zh-CN"/>
              </w:rPr>
              <w:t>行动</w:t>
            </w:r>
          </w:p>
        </w:tc>
        <w:tc>
          <w:tcPr>
            <w:tcW w:w="1027" w:type="pct"/>
            <w:vAlign w:val="center"/>
          </w:tcPr>
          <w:p w14:paraId="69578A00" w14:textId="77777777" w:rsidR="00600332" w:rsidRPr="0068512A" w:rsidRDefault="00600332" w:rsidP="00600332">
            <w:pPr>
              <w:pStyle w:val="Tableheadwhitecentred"/>
              <w:rPr>
                <w:b/>
                <w:bCs/>
                <w:color w:val="auto"/>
              </w:rPr>
            </w:pPr>
            <w:r w:rsidRPr="0068512A">
              <w:rPr>
                <w:rFonts w:hint="eastAsia"/>
                <w:b/>
                <w:bCs/>
                <w:color w:val="auto"/>
                <w:lang w:eastAsia="zh-CN"/>
              </w:rPr>
              <w:t>文件</w:t>
            </w:r>
          </w:p>
        </w:tc>
      </w:tr>
      <w:tr w:rsidR="00600332" w:rsidRPr="002B04C3" w14:paraId="181AD1E7" w14:textId="77777777" w:rsidTr="00526C21">
        <w:trPr>
          <w:cantSplit/>
        </w:trPr>
        <w:tc>
          <w:tcPr>
            <w:tcW w:w="3163" w:type="pct"/>
            <w:vAlign w:val="center"/>
          </w:tcPr>
          <w:p w14:paraId="29A753D9" w14:textId="77777777" w:rsidR="00600332" w:rsidRPr="00BD3D12" w:rsidRDefault="00600332" w:rsidP="000162A0">
            <w:pPr>
              <w:pStyle w:val="Tabletext0"/>
              <w:rPr>
                <w:lang w:val="fr-FR" w:eastAsia="zh-CN"/>
              </w:rPr>
            </w:pPr>
            <w:r w:rsidRPr="002B04C3">
              <w:rPr>
                <w:rFonts w:hint="eastAsia"/>
                <w:lang w:eastAsia="zh-CN"/>
              </w:rPr>
              <w:t>第</w:t>
            </w:r>
            <w:r w:rsidRPr="00BD3D12">
              <w:rPr>
                <w:lang w:val="fr-FR" w:eastAsia="zh-CN"/>
              </w:rPr>
              <w:t>1</w:t>
            </w:r>
            <w:r w:rsidRPr="002B04C3">
              <w:rPr>
                <w:rFonts w:hint="eastAsia"/>
                <w:lang w:eastAsia="zh-CN"/>
              </w:rPr>
              <w:t>号决议</w:t>
            </w:r>
            <w:r w:rsidRPr="00BD3D12">
              <w:rPr>
                <w:rFonts w:hint="eastAsia"/>
                <w:lang w:val="fr-FR" w:eastAsia="zh-CN"/>
              </w:rPr>
              <w:t>（</w:t>
            </w:r>
            <w:r w:rsidRPr="00BD3D12">
              <w:rPr>
                <w:lang w:val="fr-FR" w:eastAsia="zh-CN"/>
              </w:rPr>
              <w:t>2016</w:t>
            </w:r>
            <w:r w:rsidRPr="002B04C3">
              <w:rPr>
                <w:rFonts w:hint="eastAsia"/>
                <w:lang w:eastAsia="zh-CN"/>
              </w:rPr>
              <w:t>年</w:t>
            </w:r>
            <w:r w:rsidRPr="00BD3D12">
              <w:rPr>
                <w:rFonts w:hint="eastAsia"/>
                <w:lang w:val="fr-FR" w:eastAsia="zh-CN"/>
              </w:rPr>
              <w:t>，</w:t>
            </w:r>
            <w:r w:rsidRPr="002B04C3">
              <w:rPr>
                <w:rFonts w:hint="eastAsia"/>
                <w:lang w:eastAsia="zh-CN"/>
              </w:rPr>
              <w:t>哈马马特</w:t>
            </w:r>
            <w:r w:rsidRPr="00BD3D12">
              <w:rPr>
                <w:rFonts w:hint="eastAsia"/>
                <w:lang w:val="fr-FR" w:eastAsia="zh-CN"/>
              </w:rPr>
              <w:t>，</w:t>
            </w:r>
            <w:r w:rsidRPr="002B04C3">
              <w:rPr>
                <w:rFonts w:hint="eastAsia"/>
                <w:lang w:eastAsia="zh-CN"/>
              </w:rPr>
              <w:t>修订版</w:t>
            </w:r>
            <w:r w:rsidRPr="00BD3D12">
              <w:rPr>
                <w:rFonts w:hint="eastAsia"/>
                <w:lang w:val="fr-FR" w:eastAsia="zh-CN"/>
              </w:rPr>
              <w:t>）</w:t>
            </w:r>
            <w:r w:rsidRPr="00BD3D12">
              <w:rPr>
                <w:rFonts w:hint="eastAsia"/>
                <w:lang w:val="fr-FR" w:eastAsia="zh-CN"/>
              </w:rPr>
              <w:t xml:space="preserve"> </w:t>
            </w:r>
            <w:r w:rsidRPr="00BD3D12">
              <w:rPr>
                <w:lang w:val="fr-FR" w:eastAsia="zh-CN"/>
              </w:rPr>
              <w:t xml:space="preserve">– </w:t>
            </w:r>
            <w:r w:rsidRPr="002B04C3">
              <w:rPr>
                <w:rFonts w:hint="eastAsia"/>
                <w:lang w:eastAsia="zh-CN"/>
              </w:rPr>
              <w:t>国际电联电信标准化部门的议事规则</w:t>
            </w:r>
          </w:p>
        </w:tc>
        <w:tc>
          <w:tcPr>
            <w:tcW w:w="810" w:type="pct"/>
            <w:vAlign w:val="center"/>
          </w:tcPr>
          <w:p w14:paraId="13487B69" w14:textId="77777777" w:rsidR="00600332" w:rsidRPr="002B04C3" w:rsidRDefault="00600332" w:rsidP="000162A0">
            <w:pPr>
              <w:pStyle w:val="Tabletext0"/>
              <w:jc w:val="center"/>
            </w:pPr>
            <w:r w:rsidRPr="002B04C3">
              <w:t>MOD</w:t>
            </w:r>
            <w:r w:rsidR="000162A0" w:rsidRPr="002B04C3">
              <w:rPr>
                <w:rStyle w:val="FootnoteReference"/>
              </w:rPr>
              <w:footnoteReference w:id="84"/>
            </w:r>
          </w:p>
        </w:tc>
        <w:tc>
          <w:tcPr>
            <w:tcW w:w="1027" w:type="pct"/>
            <w:vAlign w:val="center"/>
          </w:tcPr>
          <w:p w14:paraId="5EB31ADF" w14:textId="77777777" w:rsidR="00600332" w:rsidRPr="002B04C3" w:rsidRDefault="00B735C6" w:rsidP="000162A0">
            <w:pPr>
              <w:pStyle w:val="Tabletext0"/>
              <w:jc w:val="center"/>
            </w:pPr>
            <w:hyperlink r:id="rId687" w:history="1">
              <w:r w:rsidR="00600332" w:rsidRPr="002B04C3">
                <w:rPr>
                  <w:rStyle w:val="Hyperlink"/>
                  <w:szCs w:val="24"/>
                </w:rPr>
                <w:t>77</w:t>
              </w:r>
            </w:hyperlink>
          </w:p>
        </w:tc>
      </w:tr>
      <w:tr w:rsidR="00600332" w:rsidRPr="002B04C3" w14:paraId="1EC500E2" w14:textId="77777777" w:rsidTr="00526C21">
        <w:trPr>
          <w:cantSplit/>
        </w:trPr>
        <w:tc>
          <w:tcPr>
            <w:tcW w:w="3163" w:type="pct"/>
            <w:vAlign w:val="center"/>
          </w:tcPr>
          <w:p w14:paraId="57F34C2E"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2</w:t>
            </w:r>
            <w:r w:rsidRPr="002B04C3">
              <w:rPr>
                <w:rFonts w:hint="eastAsia"/>
                <w:lang w:eastAsia="zh-CN"/>
              </w:rPr>
              <w:t>号决议（</w:t>
            </w:r>
            <w:r w:rsidRPr="002B04C3">
              <w:rPr>
                <w:lang w:eastAsia="zh-CN"/>
              </w:rPr>
              <w:t>2016</w:t>
            </w:r>
            <w:r w:rsidRPr="002B04C3">
              <w:rPr>
                <w:rFonts w:hint="eastAsia"/>
                <w:lang w:eastAsia="zh-CN"/>
              </w:rPr>
              <w:t>年，哈马马特，修订版）</w:t>
            </w:r>
            <w:r w:rsidRPr="002B04C3">
              <w:rPr>
                <w:rFonts w:hint="eastAsia"/>
                <w:lang w:eastAsia="zh-CN"/>
              </w:rPr>
              <w:t xml:space="preserve"> </w:t>
            </w:r>
            <w:r w:rsidRPr="002B04C3">
              <w:rPr>
                <w:lang w:eastAsia="zh-CN"/>
              </w:rPr>
              <w:t xml:space="preserve">– </w:t>
            </w:r>
            <w:r w:rsidRPr="002B04C3">
              <w:rPr>
                <w:rFonts w:hint="eastAsia"/>
                <w:lang w:eastAsia="zh-CN"/>
              </w:rPr>
              <w:t>国际电联电信标准化部门研究组的责任与职权</w:t>
            </w:r>
          </w:p>
        </w:tc>
        <w:tc>
          <w:tcPr>
            <w:tcW w:w="810" w:type="pct"/>
            <w:vAlign w:val="center"/>
          </w:tcPr>
          <w:p w14:paraId="2BBE6292" w14:textId="77777777" w:rsidR="00600332" w:rsidRPr="002B04C3" w:rsidRDefault="00600332" w:rsidP="000162A0">
            <w:pPr>
              <w:pStyle w:val="Tabletext0"/>
              <w:jc w:val="center"/>
            </w:pPr>
            <w:r w:rsidRPr="002B04C3">
              <w:t>MOD</w:t>
            </w:r>
          </w:p>
        </w:tc>
        <w:tc>
          <w:tcPr>
            <w:tcW w:w="1027" w:type="pct"/>
            <w:vAlign w:val="center"/>
          </w:tcPr>
          <w:p w14:paraId="41D8370F" w14:textId="77777777" w:rsidR="00600332" w:rsidRPr="002B04C3" w:rsidRDefault="00B735C6" w:rsidP="000162A0">
            <w:pPr>
              <w:pStyle w:val="Tabletext0"/>
              <w:jc w:val="center"/>
            </w:pPr>
            <w:hyperlink r:id="rId688" w:history="1">
              <w:r w:rsidR="00600332" w:rsidRPr="002B04C3">
                <w:rPr>
                  <w:rStyle w:val="Hyperlink"/>
                  <w:szCs w:val="24"/>
                </w:rPr>
                <w:t>72</w:t>
              </w:r>
            </w:hyperlink>
          </w:p>
        </w:tc>
      </w:tr>
      <w:tr w:rsidR="00600332" w:rsidRPr="002B04C3" w14:paraId="73E9C08B" w14:textId="77777777" w:rsidTr="00526C21">
        <w:trPr>
          <w:cantSplit/>
        </w:trPr>
        <w:tc>
          <w:tcPr>
            <w:tcW w:w="3163" w:type="pct"/>
            <w:vAlign w:val="center"/>
          </w:tcPr>
          <w:p w14:paraId="06BFAE0E"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20</w:t>
            </w:r>
            <w:r w:rsidRPr="002B04C3">
              <w:rPr>
                <w:rFonts w:hint="eastAsia"/>
                <w:lang w:eastAsia="zh-CN"/>
              </w:rPr>
              <w:t>号决议（</w:t>
            </w:r>
            <w:r w:rsidRPr="002B04C3">
              <w:rPr>
                <w:lang w:eastAsia="zh-CN"/>
              </w:rPr>
              <w:t>2016</w:t>
            </w:r>
            <w:r w:rsidRPr="002B04C3">
              <w:rPr>
                <w:rFonts w:hint="eastAsia"/>
                <w:lang w:eastAsia="zh-CN"/>
              </w:rPr>
              <w:t>年，哈马马特，修订版）</w:t>
            </w:r>
            <w:r w:rsidRPr="002B04C3">
              <w:rPr>
                <w:rFonts w:hint="eastAsia"/>
                <w:lang w:eastAsia="zh-CN"/>
              </w:rPr>
              <w:t xml:space="preserve"> </w:t>
            </w:r>
            <w:r w:rsidRPr="002B04C3">
              <w:rPr>
                <w:lang w:eastAsia="zh-CN"/>
              </w:rPr>
              <w:t xml:space="preserve">– </w:t>
            </w:r>
            <w:r w:rsidRPr="002B04C3">
              <w:rPr>
                <w:rFonts w:hint="eastAsia"/>
                <w:lang w:eastAsia="zh-CN"/>
              </w:rPr>
              <w:t>分配和管理国际电信编号、命名、寻址和识别资源的程序</w:t>
            </w:r>
          </w:p>
        </w:tc>
        <w:tc>
          <w:tcPr>
            <w:tcW w:w="810" w:type="pct"/>
            <w:vAlign w:val="center"/>
          </w:tcPr>
          <w:p w14:paraId="0284FB4C" w14:textId="77777777" w:rsidR="00600332" w:rsidRPr="002B04C3" w:rsidRDefault="00600332" w:rsidP="000162A0">
            <w:pPr>
              <w:pStyle w:val="Tabletext0"/>
              <w:jc w:val="center"/>
            </w:pPr>
            <w:r w:rsidRPr="002B04C3">
              <w:t>MOD</w:t>
            </w:r>
          </w:p>
        </w:tc>
        <w:tc>
          <w:tcPr>
            <w:tcW w:w="1027" w:type="pct"/>
            <w:vAlign w:val="center"/>
          </w:tcPr>
          <w:p w14:paraId="42A94C87" w14:textId="77777777" w:rsidR="00600332" w:rsidRPr="002B04C3" w:rsidRDefault="00B735C6" w:rsidP="000162A0">
            <w:pPr>
              <w:pStyle w:val="Tabletext0"/>
              <w:jc w:val="center"/>
            </w:pPr>
            <w:hyperlink r:id="rId689" w:history="1">
              <w:r w:rsidR="00600332" w:rsidRPr="002B04C3">
                <w:rPr>
                  <w:rStyle w:val="Hyperlink"/>
                  <w:szCs w:val="24"/>
                </w:rPr>
                <w:t>75</w:t>
              </w:r>
            </w:hyperlink>
          </w:p>
        </w:tc>
      </w:tr>
      <w:tr w:rsidR="00600332" w:rsidRPr="002B04C3" w14:paraId="3FE97B5B" w14:textId="77777777" w:rsidTr="00526C21">
        <w:trPr>
          <w:cantSplit/>
        </w:trPr>
        <w:tc>
          <w:tcPr>
            <w:tcW w:w="3163" w:type="pct"/>
            <w:vAlign w:val="center"/>
          </w:tcPr>
          <w:p w14:paraId="698C7BBF"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29</w:t>
            </w:r>
            <w:r w:rsidRPr="002B04C3">
              <w:rPr>
                <w:rFonts w:hint="eastAsia"/>
                <w:lang w:eastAsia="zh-CN"/>
              </w:rPr>
              <w:t>号决议（</w:t>
            </w:r>
            <w:r w:rsidRPr="002B04C3">
              <w:rPr>
                <w:lang w:eastAsia="zh-CN"/>
              </w:rPr>
              <w:t>2016</w:t>
            </w:r>
            <w:r w:rsidRPr="002B04C3">
              <w:rPr>
                <w:rFonts w:hint="eastAsia"/>
                <w:lang w:eastAsia="zh-CN"/>
              </w:rPr>
              <w:t>年，哈马马特，修订版）</w:t>
            </w:r>
            <w:r w:rsidRPr="002B04C3">
              <w:rPr>
                <w:rFonts w:hint="eastAsia"/>
                <w:lang w:eastAsia="zh-CN"/>
              </w:rPr>
              <w:t xml:space="preserve"> </w:t>
            </w:r>
            <w:r w:rsidRPr="002B04C3">
              <w:rPr>
                <w:lang w:eastAsia="zh-CN"/>
              </w:rPr>
              <w:t xml:space="preserve">– </w:t>
            </w:r>
            <w:r w:rsidRPr="002B04C3">
              <w:rPr>
                <w:rFonts w:hint="eastAsia"/>
                <w:lang w:eastAsia="zh-CN"/>
              </w:rPr>
              <w:t>国际电信网上的迂回呼叫程序</w:t>
            </w:r>
          </w:p>
        </w:tc>
        <w:tc>
          <w:tcPr>
            <w:tcW w:w="810" w:type="pct"/>
            <w:vAlign w:val="center"/>
          </w:tcPr>
          <w:p w14:paraId="4D7433EA" w14:textId="77777777" w:rsidR="00600332" w:rsidRPr="002B04C3" w:rsidRDefault="00600332" w:rsidP="000162A0">
            <w:pPr>
              <w:pStyle w:val="Tabletext0"/>
              <w:jc w:val="center"/>
            </w:pPr>
            <w:r w:rsidRPr="002B04C3">
              <w:t>MOD</w:t>
            </w:r>
          </w:p>
        </w:tc>
        <w:tc>
          <w:tcPr>
            <w:tcW w:w="1027" w:type="pct"/>
            <w:vAlign w:val="center"/>
          </w:tcPr>
          <w:p w14:paraId="7DF87690" w14:textId="77777777" w:rsidR="00600332" w:rsidRPr="002B04C3" w:rsidRDefault="00B735C6" w:rsidP="000162A0">
            <w:pPr>
              <w:pStyle w:val="Tabletext0"/>
              <w:jc w:val="center"/>
            </w:pPr>
            <w:hyperlink r:id="rId690" w:history="1">
              <w:r w:rsidR="00600332" w:rsidRPr="002B04C3">
                <w:rPr>
                  <w:rStyle w:val="Hyperlink"/>
                  <w:szCs w:val="24"/>
                </w:rPr>
                <w:t>75</w:t>
              </w:r>
            </w:hyperlink>
          </w:p>
        </w:tc>
      </w:tr>
      <w:tr w:rsidR="00600332" w:rsidRPr="002B04C3" w14:paraId="3EED7E35" w14:textId="77777777" w:rsidTr="00526C21">
        <w:trPr>
          <w:cantSplit/>
        </w:trPr>
        <w:tc>
          <w:tcPr>
            <w:tcW w:w="3163" w:type="pct"/>
            <w:vAlign w:val="center"/>
          </w:tcPr>
          <w:p w14:paraId="7B2E3470"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40</w:t>
            </w:r>
            <w:r w:rsidRPr="002B04C3">
              <w:rPr>
                <w:rFonts w:hint="eastAsia"/>
                <w:lang w:eastAsia="zh-CN"/>
              </w:rPr>
              <w:t>号决议（</w:t>
            </w:r>
            <w:r w:rsidRPr="002B04C3">
              <w:rPr>
                <w:lang w:eastAsia="zh-CN"/>
              </w:rPr>
              <w:t>2016</w:t>
            </w:r>
            <w:r w:rsidRPr="002B04C3">
              <w:rPr>
                <w:rFonts w:hint="eastAsia"/>
                <w:lang w:eastAsia="zh-CN"/>
              </w:rPr>
              <w:t>年，哈马马特，修订版）</w:t>
            </w:r>
            <w:r w:rsidRPr="002B04C3">
              <w:rPr>
                <w:rFonts w:hint="eastAsia"/>
                <w:lang w:eastAsia="zh-CN"/>
              </w:rPr>
              <w:t xml:space="preserve"> </w:t>
            </w:r>
            <w:r w:rsidRPr="002B04C3">
              <w:rPr>
                <w:lang w:eastAsia="zh-CN"/>
              </w:rPr>
              <w:t xml:space="preserve">– </w:t>
            </w:r>
            <w:r w:rsidRPr="002B04C3">
              <w:rPr>
                <w:rFonts w:hint="eastAsia"/>
                <w:lang w:eastAsia="zh-CN"/>
              </w:rPr>
              <w:t>国际电联电信标准化部门工作中的监管内容</w:t>
            </w:r>
          </w:p>
        </w:tc>
        <w:tc>
          <w:tcPr>
            <w:tcW w:w="810" w:type="pct"/>
            <w:vAlign w:val="center"/>
          </w:tcPr>
          <w:p w14:paraId="369E997C" w14:textId="77777777" w:rsidR="00600332" w:rsidRPr="002B04C3" w:rsidRDefault="00600332" w:rsidP="000162A0">
            <w:pPr>
              <w:pStyle w:val="Tabletext0"/>
              <w:jc w:val="center"/>
            </w:pPr>
            <w:r w:rsidRPr="002B04C3">
              <w:t>MOD</w:t>
            </w:r>
          </w:p>
        </w:tc>
        <w:tc>
          <w:tcPr>
            <w:tcW w:w="1027" w:type="pct"/>
            <w:vAlign w:val="center"/>
          </w:tcPr>
          <w:p w14:paraId="7D72F9FE" w14:textId="77777777" w:rsidR="00600332" w:rsidRPr="002B04C3" w:rsidRDefault="00B735C6" w:rsidP="000162A0">
            <w:pPr>
              <w:pStyle w:val="Tabletext0"/>
              <w:jc w:val="center"/>
            </w:pPr>
            <w:hyperlink r:id="rId691" w:history="1">
              <w:r w:rsidR="00600332" w:rsidRPr="002B04C3">
                <w:rPr>
                  <w:rStyle w:val="Hyperlink"/>
                  <w:szCs w:val="24"/>
                </w:rPr>
                <w:t>68</w:t>
              </w:r>
            </w:hyperlink>
          </w:p>
        </w:tc>
      </w:tr>
      <w:tr w:rsidR="00600332" w:rsidRPr="002B04C3" w14:paraId="70D962E9" w14:textId="77777777" w:rsidTr="00526C21">
        <w:trPr>
          <w:cantSplit/>
        </w:trPr>
        <w:tc>
          <w:tcPr>
            <w:tcW w:w="3163" w:type="pct"/>
            <w:vAlign w:val="center"/>
          </w:tcPr>
          <w:p w14:paraId="380F97B0"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43</w:t>
            </w:r>
            <w:r w:rsidRPr="002B04C3">
              <w:rPr>
                <w:rFonts w:hint="eastAsia"/>
                <w:lang w:eastAsia="zh-CN"/>
              </w:rPr>
              <w:t>号决议（</w:t>
            </w:r>
            <w:r w:rsidRPr="002B04C3">
              <w:rPr>
                <w:lang w:eastAsia="zh-CN"/>
              </w:rPr>
              <w:t>2012</w:t>
            </w:r>
            <w:r w:rsidRPr="002B04C3">
              <w:rPr>
                <w:rFonts w:hint="eastAsia"/>
                <w:lang w:eastAsia="zh-CN"/>
              </w:rPr>
              <w:t>年，迪拜，修订版）</w:t>
            </w:r>
            <w:r w:rsidRPr="002B04C3">
              <w:rPr>
                <w:rFonts w:hint="eastAsia"/>
                <w:lang w:eastAsia="zh-CN"/>
              </w:rPr>
              <w:t xml:space="preserve"> </w:t>
            </w:r>
            <w:r w:rsidRPr="002B04C3">
              <w:rPr>
                <w:lang w:eastAsia="zh-CN"/>
              </w:rPr>
              <w:t xml:space="preserve">– </w:t>
            </w:r>
            <w:r w:rsidRPr="002B04C3">
              <w:rPr>
                <w:rFonts w:hint="eastAsia"/>
                <w:lang w:eastAsia="zh-CN"/>
              </w:rPr>
              <w:t>世界电信标准化全会的区域性筹备工作</w:t>
            </w:r>
          </w:p>
        </w:tc>
        <w:tc>
          <w:tcPr>
            <w:tcW w:w="810" w:type="pct"/>
            <w:vAlign w:val="center"/>
          </w:tcPr>
          <w:p w14:paraId="493B0C02" w14:textId="77777777" w:rsidR="00600332" w:rsidRPr="002B04C3" w:rsidRDefault="00600332" w:rsidP="000162A0">
            <w:pPr>
              <w:pStyle w:val="Tabletext0"/>
              <w:jc w:val="center"/>
            </w:pPr>
            <w:r w:rsidRPr="002B04C3">
              <w:t>MOD</w:t>
            </w:r>
          </w:p>
        </w:tc>
        <w:tc>
          <w:tcPr>
            <w:tcW w:w="1027" w:type="pct"/>
            <w:vAlign w:val="center"/>
          </w:tcPr>
          <w:p w14:paraId="79489718" w14:textId="77777777" w:rsidR="00600332" w:rsidRPr="002B04C3" w:rsidRDefault="00B735C6" w:rsidP="000162A0">
            <w:pPr>
              <w:pStyle w:val="Tabletext0"/>
              <w:jc w:val="center"/>
            </w:pPr>
            <w:hyperlink r:id="rId692" w:history="1">
              <w:r w:rsidR="00600332" w:rsidRPr="002B04C3">
                <w:rPr>
                  <w:rStyle w:val="Hyperlink"/>
                  <w:szCs w:val="24"/>
                </w:rPr>
                <w:t>75</w:t>
              </w:r>
            </w:hyperlink>
          </w:p>
        </w:tc>
      </w:tr>
      <w:tr w:rsidR="00600332" w:rsidRPr="002B04C3" w14:paraId="60A7577F" w14:textId="77777777" w:rsidTr="00526C21">
        <w:trPr>
          <w:cantSplit/>
        </w:trPr>
        <w:tc>
          <w:tcPr>
            <w:tcW w:w="3163" w:type="pct"/>
            <w:vAlign w:val="center"/>
          </w:tcPr>
          <w:p w14:paraId="5EB473C3"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44</w:t>
            </w:r>
            <w:r w:rsidRPr="002B04C3">
              <w:rPr>
                <w:rFonts w:hint="eastAsia"/>
                <w:lang w:eastAsia="zh-CN"/>
              </w:rPr>
              <w:t>号决议（</w:t>
            </w:r>
            <w:r w:rsidRPr="002B04C3">
              <w:rPr>
                <w:lang w:eastAsia="zh-CN"/>
              </w:rPr>
              <w:t>2016</w:t>
            </w:r>
            <w:r w:rsidRPr="002B04C3">
              <w:rPr>
                <w:rFonts w:hint="eastAsia"/>
                <w:lang w:eastAsia="zh-CN"/>
              </w:rPr>
              <w:t>年，哈马马特，修订版）</w:t>
            </w:r>
            <w:r w:rsidRPr="002B04C3">
              <w:rPr>
                <w:rFonts w:hint="eastAsia"/>
                <w:lang w:eastAsia="zh-CN"/>
              </w:rPr>
              <w:t xml:space="preserve"> </w:t>
            </w:r>
            <w:r w:rsidRPr="002B04C3">
              <w:rPr>
                <w:lang w:eastAsia="zh-CN"/>
              </w:rPr>
              <w:t xml:space="preserve">– </w:t>
            </w:r>
            <w:r w:rsidRPr="002B04C3">
              <w:rPr>
                <w:rFonts w:hint="eastAsia"/>
                <w:lang w:eastAsia="zh-CN"/>
              </w:rPr>
              <w:t>缩小发展中国家与发达国家之间的标准化工作差距</w:t>
            </w:r>
          </w:p>
        </w:tc>
        <w:tc>
          <w:tcPr>
            <w:tcW w:w="810" w:type="pct"/>
            <w:vAlign w:val="center"/>
          </w:tcPr>
          <w:p w14:paraId="4BC9E811" w14:textId="77777777" w:rsidR="00600332" w:rsidRPr="002B04C3" w:rsidRDefault="00600332" w:rsidP="000162A0">
            <w:pPr>
              <w:pStyle w:val="Tabletext0"/>
              <w:jc w:val="center"/>
            </w:pPr>
            <w:r w:rsidRPr="002B04C3">
              <w:t>MOD</w:t>
            </w:r>
          </w:p>
        </w:tc>
        <w:tc>
          <w:tcPr>
            <w:tcW w:w="1027" w:type="pct"/>
            <w:vAlign w:val="center"/>
          </w:tcPr>
          <w:p w14:paraId="1BD8A10E" w14:textId="77777777" w:rsidR="00600332" w:rsidRPr="002B04C3" w:rsidRDefault="00600332" w:rsidP="000162A0">
            <w:pPr>
              <w:pStyle w:val="Tabletext0"/>
              <w:jc w:val="center"/>
            </w:pPr>
            <w:r w:rsidRPr="002B04C3">
              <w:t>DT/</w:t>
            </w:r>
            <w:hyperlink r:id="rId693" w:history="1">
              <w:r w:rsidRPr="002B04C3">
                <w:rPr>
                  <w:rStyle w:val="Hyperlink"/>
                  <w:szCs w:val="24"/>
                </w:rPr>
                <w:t>66</w:t>
              </w:r>
            </w:hyperlink>
          </w:p>
        </w:tc>
      </w:tr>
      <w:tr w:rsidR="00600332" w:rsidRPr="002B04C3" w14:paraId="225CC7E5" w14:textId="77777777" w:rsidTr="00526C21">
        <w:trPr>
          <w:cantSplit/>
        </w:trPr>
        <w:tc>
          <w:tcPr>
            <w:tcW w:w="3163" w:type="pct"/>
            <w:vAlign w:val="center"/>
          </w:tcPr>
          <w:p w14:paraId="0ED492EF"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48</w:t>
            </w:r>
            <w:r w:rsidRPr="002B04C3">
              <w:rPr>
                <w:rFonts w:hint="eastAsia"/>
                <w:lang w:eastAsia="zh-CN"/>
              </w:rPr>
              <w:t>号决议（</w:t>
            </w:r>
            <w:r w:rsidRPr="002B04C3">
              <w:rPr>
                <w:lang w:eastAsia="zh-CN"/>
              </w:rPr>
              <w:t>2012</w:t>
            </w:r>
            <w:r w:rsidRPr="002B04C3">
              <w:rPr>
                <w:rFonts w:hint="eastAsia"/>
                <w:lang w:eastAsia="zh-CN"/>
              </w:rPr>
              <w:t>年，迪拜，修订版）</w:t>
            </w:r>
            <w:r w:rsidRPr="002B04C3">
              <w:rPr>
                <w:rFonts w:hint="eastAsia"/>
                <w:lang w:eastAsia="zh-CN"/>
              </w:rPr>
              <w:t xml:space="preserve"> </w:t>
            </w:r>
            <w:r w:rsidRPr="002B04C3">
              <w:rPr>
                <w:lang w:eastAsia="zh-CN"/>
              </w:rPr>
              <w:t xml:space="preserve">– </w:t>
            </w:r>
            <w:r w:rsidRPr="002B04C3">
              <w:rPr>
                <w:rFonts w:hint="eastAsia"/>
                <w:lang w:eastAsia="zh-CN"/>
              </w:rPr>
              <w:t>国际化（多语文）域名</w:t>
            </w:r>
          </w:p>
        </w:tc>
        <w:tc>
          <w:tcPr>
            <w:tcW w:w="810" w:type="pct"/>
            <w:vAlign w:val="center"/>
          </w:tcPr>
          <w:p w14:paraId="0C158E9A" w14:textId="77777777" w:rsidR="00600332" w:rsidRPr="002B04C3" w:rsidRDefault="00600332" w:rsidP="000162A0">
            <w:pPr>
              <w:pStyle w:val="Tabletext0"/>
              <w:jc w:val="center"/>
            </w:pPr>
            <w:r w:rsidRPr="002B04C3">
              <w:t>MOD</w:t>
            </w:r>
          </w:p>
        </w:tc>
        <w:tc>
          <w:tcPr>
            <w:tcW w:w="1027" w:type="pct"/>
            <w:vAlign w:val="center"/>
          </w:tcPr>
          <w:p w14:paraId="320C7121" w14:textId="77777777" w:rsidR="00600332" w:rsidRPr="002B04C3" w:rsidRDefault="00B735C6" w:rsidP="000162A0">
            <w:pPr>
              <w:pStyle w:val="Tabletext0"/>
              <w:jc w:val="center"/>
            </w:pPr>
            <w:hyperlink r:id="rId694" w:history="1">
              <w:r w:rsidR="00600332" w:rsidRPr="002B04C3">
                <w:rPr>
                  <w:rStyle w:val="Hyperlink"/>
                  <w:szCs w:val="24"/>
                </w:rPr>
                <w:t>68</w:t>
              </w:r>
            </w:hyperlink>
          </w:p>
        </w:tc>
      </w:tr>
      <w:tr w:rsidR="00600332" w:rsidRPr="002B04C3" w14:paraId="13E07E89" w14:textId="77777777" w:rsidTr="00526C21">
        <w:trPr>
          <w:cantSplit/>
        </w:trPr>
        <w:tc>
          <w:tcPr>
            <w:tcW w:w="3163" w:type="pct"/>
            <w:vAlign w:val="center"/>
          </w:tcPr>
          <w:p w14:paraId="5C6D6BEA"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54</w:t>
            </w:r>
            <w:r w:rsidRPr="002B04C3">
              <w:rPr>
                <w:rFonts w:hint="eastAsia"/>
                <w:lang w:eastAsia="zh-CN"/>
              </w:rPr>
              <w:t>号决议（</w:t>
            </w:r>
            <w:r w:rsidRPr="002B04C3">
              <w:rPr>
                <w:lang w:eastAsia="zh-CN"/>
              </w:rPr>
              <w:t>2016</w:t>
            </w:r>
            <w:r w:rsidRPr="002B04C3">
              <w:rPr>
                <w:rFonts w:hint="eastAsia"/>
                <w:lang w:eastAsia="zh-CN"/>
              </w:rPr>
              <w:t>年，哈马马特，修订版）</w:t>
            </w:r>
            <w:r w:rsidRPr="002B04C3">
              <w:rPr>
                <w:rFonts w:hint="eastAsia"/>
                <w:lang w:eastAsia="zh-CN"/>
              </w:rPr>
              <w:t xml:space="preserve"> </w:t>
            </w:r>
            <w:r w:rsidRPr="002B04C3">
              <w:rPr>
                <w:lang w:eastAsia="zh-CN"/>
              </w:rPr>
              <w:t xml:space="preserve">– </w:t>
            </w:r>
            <w:r w:rsidRPr="002B04C3">
              <w:rPr>
                <w:rFonts w:hint="eastAsia"/>
                <w:lang w:eastAsia="zh-CN"/>
              </w:rPr>
              <w:t>创建区域组并向其提供帮助</w:t>
            </w:r>
          </w:p>
        </w:tc>
        <w:tc>
          <w:tcPr>
            <w:tcW w:w="810" w:type="pct"/>
            <w:vAlign w:val="center"/>
          </w:tcPr>
          <w:p w14:paraId="6CD1D409" w14:textId="77777777" w:rsidR="00600332" w:rsidRPr="002B04C3" w:rsidRDefault="00600332" w:rsidP="000162A0">
            <w:pPr>
              <w:pStyle w:val="Tabletext0"/>
              <w:jc w:val="center"/>
            </w:pPr>
            <w:r w:rsidRPr="002B04C3">
              <w:t>MOD</w:t>
            </w:r>
          </w:p>
        </w:tc>
        <w:tc>
          <w:tcPr>
            <w:tcW w:w="1027" w:type="pct"/>
            <w:vAlign w:val="center"/>
          </w:tcPr>
          <w:p w14:paraId="48C049EA" w14:textId="77777777" w:rsidR="00600332" w:rsidRPr="002B04C3" w:rsidRDefault="00600332" w:rsidP="000162A0">
            <w:pPr>
              <w:pStyle w:val="Tabletext0"/>
              <w:jc w:val="center"/>
            </w:pPr>
            <w:r w:rsidRPr="002B04C3">
              <w:t>DT/</w:t>
            </w:r>
            <w:hyperlink r:id="rId695" w:history="1">
              <w:r w:rsidRPr="002B04C3">
                <w:rPr>
                  <w:rStyle w:val="Hyperlink"/>
                  <w:szCs w:val="24"/>
                </w:rPr>
                <w:t>81R1</w:t>
              </w:r>
            </w:hyperlink>
          </w:p>
        </w:tc>
      </w:tr>
      <w:tr w:rsidR="00600332" w:rsidRPr="002B04C3" w14:paraId="7A54D22E" w14:textId="77777777" w:rsidTr="00526C21">
        <w:trPr>
          <w:cantSplit/>
        </w:trPr>
        <w:tc>
          <w:tcPr>
            <w:tcW w:w="3163" w:type="pct"/>
            <w:vAlign w:val="center"/>
          </w:tcPr>
          <w:p w14:paraId="26631028"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58</w:t>
            </w:r>
            <w:r w:rsidRPr="002B04C3">
              <w:rPr>
                <w:rFonts w:hint="eastAsia"/>
                <w:lang w:eastAsia="zh-CN"/>
              </w:rPr>
              <w:t>号决议（</w:t>
            </w:r>
            <w:r w:rsidRPr="002B04C3">
              <w:rPr>
                <w:lang w:eastAsia="zh-CN"/>
              </w:rPr>
              <w:t>2012</w:t>
            </w:r>
            <w:r w:rsidRPr="002B04C3">
              <w:rPr>
                <w:rFonts w:hint="eastAsia"/>
                <w:lang w:eastAsia="zh-CN"/>
              </w:rPr>
              <w:t>年，迪拜，修订版）</w:t>
            </w:r>
            <w:r w:rsidRPr="002B04C3">
              <w:rPr>
                <w:rFonts w:hint="eastAsia"/>
                <w:lang w:eastAsia="zh-CN"/>
              </w:rPr>
              <w:t xml:space="preserve"> </w:t>
            </w:r>
            <w:r w:rsidRPr="002B04C3">
              <w:rPr>
                <w:lang w:eastAsia="zh-CN"/>
              </w:rPr>
              <w:t>–</w:t>
            </w:r>
            <w:r w:rsidR="00A74A4F" w:rsidRPr="002B04C3">
              <w:rPr>
                <w:lang w:eastAsia="zh-CN"/>
              </w:rPr>
              <w:t xml:space="preserve"> </w:t>
            </w:r>
            <w:r w:rsidRPr="002B04C3">
              <w:rPr>
                <w:rFonts w:hint="eastAsia"/>
                <w:lang w:eastAsia="zh-CN"/>
              </w:rPr>
              <w:t>鼓励建立国家计算机事件响应团队，尤其是在发展中国家</w:t>
            </w:r>
          </w:p>
        </w:tc>
        <w:tc>
          <w:tcPr>
            <w:tcW w:w="810" w:type="pct"/>
            <w:vAlign w:val="center"/>
          </w:tcPr>
          <w:p w14:paraId="416FA5D3" w14:textId="77777777" w:rsidR="00600332" w:rsidRPr="002B04C3" w:rsidRDefault="00600332" w:rsidP="000162A0">
            <w:pPr>
              <w:pStyle w:val="Tabletext0"/>
              <w:jc w:val="center"/>
            </w:pPr>
            <w:r w:rsidRPr="002B04C3">
              <w:t>MOD</w:t>
            </w:r>
          </w:p>
        </w:tc>
        <w:tc>
          <w:tcPr>
            <w:tcW w:w="1027" w:type="pct"/>
            <w:vAlign w:val="center"/>
          </w:tcPr>
          <w:p w14:paraId="73395A94" w14:textId="77777777" w:rsidR="00600332" w:rsidRPr="002B04C3" w:rsidRDefault="00B735C6" w:rsidP="000162A0">
            <w:pPr>
              <w:pStyle w:val="Tabletext0"/>
              <w:jc w:val="center"/>
            </w:pPr>
            <w:hyperlink r:id="rId696" w:history="1">
              <w:r w:rsidR="00600332" w:rsidRPr="002B04C3">
                <w:rPr>
                  <w:rStyle w:val="Hyperlink"/>
                  <w:szCs w:val="24"/>
                </w:rPr>
                <w:t>75</w:t>
              </w:r>
            </w:hyperlink>
          </w:p>
        </w:tc>
      </w:tr>
      <w:tr w:rsidR="00600332" w:rsidRPr="002B04C3" w14:paraId="0EB3DE5E" w14:textId="77777777" w:rsidTr="00526C21">
        <w:trPr>
          <w:cantSplit/>
        </w:trPr>
        <w:tc>
          <w:tcPr>
            <w:tcW w:w="3163" w:type="pct"/>
            <w:vAlign w:val="center"/>
          </w:tcPr>
          <w:p w14:paraId="231016A3"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60</w:t>
            </w:r>
            <w:r w:rsidRPr="002B04C3">
              <w:rPr>
                <w:rFonts w:hint="eastAsia"/>
                <w:lang w:eastAsia="zh-CN"/>
              </w:rPr>
              <w:t>号决议（</w:t>
            </w:r>
            <w:r w:rsidRPr="002B04C3">
              <w:rPr>
                <w:lang w:eastAsia="zh-CN"/>
              </w:rPr>
              <w:t>2012</w:t>
            </w:r>
            <w:r w:rsidRPr="002B04C3">
              <w:rPr>
                <w:rFonts w:hint="eastAsia"/>
                <w:lang w:eastAsia="zh-CN"/>
              </w:rPr>
              <w:t>年，迪拜，修订版）</w:t>
            </w:r>
            <w:r w:rsidRPr="002B04C3">
              <w:rPr>
                <w:rFonts w:hint="eastAsia"/>
                <w:lang w:eastAsia="zh-CN"/>
              </w:rPr>
              <w:t xml:space="preserve"> </w:t>
            </w:r>
            <w:r w:rsidRPr="002B04C3">
              <w:rPr>
                <w:lang w:eastAsia="zh-CN"/>
              </w:rPr>
              <w:t xml:space="preserve">– </w:t>
            </w:r>
            <w:r w:rsidRPr="002B04C3">
              <w:rPr>
                <w:rFonts w:hint="eastAsia"/>
                <w:lang w:eastAsia="zh-CN"/>
              </w:rPr>
              <w:t>应对识别</w:t>
            </w:r>
            <w:r w:rsidRPr="002B04C3">
              <w:rPr>
                <w:lang w:eastAsia="zh-CN"/>
              </w:rPr>
              <w:t>/</w:t>
            </w:r>
            <w:r w:rsidRPr="002B04C3">
              <w:rPr>
                <w:rFonts w:hint="eastAsia"/>
                <w:lang w:eastAsia="zh-CN"/>
              </w:rPr>
              <w:t>编号系统的演进及其与</w:t>
            </w:r>
            <w:r w:rsidRPr="002B04C3">
              <w:rPr>
                <w:lang w:eastAsia="zh-CN"/>
              </w:rPr>
              <w:t>IP</w:t>
            </w:r>
            <w:r w:rsidRPr="002B04C3">
              <w:rPr>
                <w:rFonts w:hint="eastAsia"/>
                <w:lang w:eastAsia="zh-CN"/>
              </w:rPr>
              <w:t>系统</w:t>
            </w:r>
            <w:r w:rsidRPr="002B04C3">
              <w:rPr>
                <w:lang w:eastAsia="zh-CN"/>
              </w:rPr>
              <w:t>/</w:t>
            </w:r>
            <w:r w:rsidRPr="002B04C3">
              <w:rPr>
                <w:rFonts w:hint="eastAsia"/>
                <w:lang w:eastAsia="zh-CN"/>
              </w:rPr>
              <w:t>网络的融合所带来的挑战</w:t>
            </w:r>
          </w:p>
        </w:tc>
        <w:tc>
          <w:tcPr>
            <w:tcW w:w="810" w:type="pct"/>
            <w:vAlign w:val="center"/>
          </w:tcPr>
          <w:p w14:paraId="3B4142A8" w14:textId="77777777" w:rsidR="00600332" w:rsidRPr="002B04C3" w:rsidRDefault="00600332" w:rsidP="000162A0">
            <w:pPr>
              <w:pStyle w:val="Tabletext0"/>
              <w:jc w:val="center"/>
            </w:pPr>
            <w:r w:rsidRPr="002B04C3">
              <w:t>MOD</w:t>
            </w:r>
          </w:p>
        </w:tc>
        <w:tc>
          <w:tcPr>
            <w:tcW w:w="1027" w:type="pct"/>
            <w:vAlign w:val="center"/>
          </w:tcPr>
          <w:p w14:paraId="51A6FFE5" w14:textId="77777777" w:rsidR="00600332" w:rsidRPr="002B04C3" w:rsidRDefault="00B735C6" w:rsidP="000162A0">
            <w:pPr>
              <w:pStyle w:val="Tabletext0"/>
              <w:jc w:val="center"/>
            </w:pPr>
            <w:hyperlink r:id="rId697" w:history="1">
              <w:r w:rsidR="00600332" w:rsidRPr="002B04C3">
                <w:rPr>
                  <w:rStyle w:val="Hyperlink"/>
                  <w:szCs w:val="24"/>
                </w:rPr>
                <w:t>68</w:t>
              </w:r>
            </w:hyperlink>
          </w:p>
        </w:tc>
      </w:tr>
      <w:tr w:rsidR="00600332" w:rsidRPr="002B04C3" w14:paraId="22FC21AC" w14:textId="77777777" w:rsidTr="00526C21">
        <w:trPr>
          <w:cantSplit/>
        </w:trPr>
        <w:tc>
          <w:tcPr>
            <w:tcW w:w="3163" w:type="pct"/>
            <w:vAlign w:val="center"/>
          </w:tcPr>
          <w:p w14:paraId="25667E63"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61</w:t>
            </w:r>
            <w:r w:rsidRPr="002B04C3">
              <w:rPr>
                <w:rFonts w:hint="eastAsia"/>
                <w:lang w:eastAsia="zh-CN"/>
              </w:rPr>
              <w:t>号决议（</w:t>
            </w:r>
            <w:r w:rsidRPr="002B04C3">
              <w:rPr>
                <w:lang w:eastAsia="zh-CN"/>
              </w:rPr>
              <w:t>2012</w:t>
            </w:r>
            <w:r w:rsidRPr="002B04C3">
              <w:rPr>
                <w:rFonts w:hint="eastAsia"/>
                <w:lang w:eastAsia="zh-CN"/>
              </w:rPr>
              <w:t>年，迪拜，修订版）</w:t>
            </w:r>
            <w:r w:rsidR="00A74A4F" w:rsidRPr="002B04C3">
              <w:rPr>
                <w:rFonts w:hint="eastAsia"/>
                <w:lang w:eastAsia="zh-CN"/>
              </w:rPr>
              <w:t xml:space="preserve"> </w:t>
            </w:r>
            <w:r w:rsidRPr="002B04C3">
              <w:rPr>
                <w:lang w:eastAsia="zh-CN"/>
              </w:rPr>
              <w:t xml:space="preserve">– </w:t>
            </w:r>
            <w:r w:rsidRPr="002B04C3">
              <w:rPr>
                <w:rFonts w:hint="eastAsia"/>
                <w:lang w:eastAsia="zh-CN"/>
              </w:rPr>
              <w:t>抵制和打击对国际电信码号资源的挪用和滥用</w:t>
            </w:r>
          </w:p>
        </w:tc>
        <w:tc>
          <w:tcPr>
            <w:tcW w:w="810" w:type="pct"/>
            <w:vAlign w:val="center"/>
          </w:tcPr>
          <w:p w14:paraId="680B6551" w14:textId="77777777" w:rsidR="00600332" w:rsidRPr="002B04C3" w:rsidRDefault="00600332" w:rsidP="000162A0">
            <w:pPr>
              <w:pStyle w:val="Tabletext0"/>
              <w:jc w:val="center"/>
            </w:pPr>
            <w:r w:rsidRPr="002B04C3">
              <w:t>MOD</w:t>
            </w:r>
          </w:p>
        </w:tc>
        <w:tc>
          <w:tcPr>
            <w:tcW w:w="1027" w:type="pct"/>
            <w:vAlign w:val="center"/>
          </w:tcPr>
          <w:p w14:paraId="183ACDF6" w14:textId="77777777" w:rsidR="00600332" w:rsidRPr="002B04C3" w:rsidRDefault="00B735C6" w:rsidP="000162A0">
            <w:pPr>
              <w:pStyle w:val="Tabletext0"/>
              <w:jc w:val="center"/>
            </w:pPr>
            <w:hyperlink r:id="rId698" w:history="1">
              <w:r w:rsidR="00600332" w:rsidRPr="002B04C3">
                <w:rPr>
                  <w:rStyle w:val="Hyperlink"/>
                  <w:szCs w:val="24"/>
                </w:rPr>
                <w:t>75</w:t>
              </w:r>
            </w:hyperlink>
          </w:p>
        </w:tc>
      </w:tr>
      <w:tr w:rsidR="00600332" w:rsidRPr="002B04C3" w14:paraId="3AD9C788" w14:textId="77777777" w:rsidTr="00526C21">
        <w:trPr>
          <w:cantSplit/>
        </w:trPr>
        <w:tc>
          <w:tcPr>
            <w:tcW w:w="3163" w:type="pct"/>
            <w:vAlign w:val="center"/>
          </w:tcPr>
          <w:p w14:paraId="3DA48C04"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64</w:t>
            </w:r>
            <w:r w:rsidRPr="002B04C3">
              <w:rPr>
                <w:rFonts w:hint="eastAsia"/>
                <w:lang w:eastAsia="zh-CN"/>
              </w:rPr>
              <w:t>号决议（</w:t>
            </w:r>
            <w:r w:rsidRPr="002B04C3">
              <w:rPr>
                <w:lang w:eastAsia="zh-CN"/>
              </w:rPr>
              <w:t>2016</w:t>
            </w:r>
            <w:r w:rsidRPr="002B04C3">
              <w:rPr>
                <w:rFonts w:hint="eastAsia"/>
                <w:lang w:eastAsia="zh-CN"/>
              </w:rPr>
              <w:t>年，哈马马特，修订版）</w:t>
            </w:r>
            <w:r w:rsidR="00A74A4F" w:rsidRPr="002B04C3">
              <w:rPr>
                <w:rFonts w:hint="eastAsia"/>
                <w:lang w:eastAsia="zh-CN"/>
              </w:rPr>
              <w:t xml:space="preserve"> </w:t>
            </w:r>
            <w:r w:rsidRPr="002B04C3">
              <w:rPr>
                <w:lang w:eastAsia="zh-CN"/>
              </w:rPr>
              <w:t xml:space="preserve">– </w:t>
            </w:r>
            <w:r w:rsidRPr="002B04C3">
              <w:rPr>
                <w:rFonts w:hint="eastAsia"/>
                <w:lang w:eastAsia="zh-CN"/>
              </w:rPr>
              <w:t>互联网协议地址分配以及推进向</w:t>
            </w:r>
            <w:r w:rsidRPr="002B04C3">
              <w:rPr>
                <w:lang w:eastAsia="zh-CN"/>
              </w:rPr>
              <w:t>IPv6</w:t>
            </w:r>
            <w:r w:rsidRPr="002B04C3">
              <w:rPr>
                <w:rFonts w:hint="eastAsia"/>
                <w:lang w:eastAsia="zh-CN"/>
              </w:rPr>
              <w:t>的过渡及其部署</w:t>
            </w:r>
          </w:p>
        </w:tc>
        <w:tc>
          <w:tcPr>
            <w:tcW w:w="810" w:type="pct"/>
            <w:vAlign w:val="center"/>
          </w:tcPr>
          <w:p w14:paraId="6C9C48B2" w14:textId="77777777" w:rsidR="00600332" w:rsidRPr="002B04C3" w:rsidRDefault="00600332" w:rsidP="000162A0">
            <w:pPr>
              <w:pStyle w:val="Tabletext0"/>
              <w:jc w:val="center"/>
            </w:pPr>
            <w:r w:rsidRPr="002B04C3">
              <w:t>MOD</w:t>
            </w:r>
          </w:p>
        </w:tc>
        <w:tc>
          <w:tcPr>
            <w:tcW w:w="1027" w:type="pct"/>
            <w:vAlign w:val="center"/>
          </w:tcPr>
          <w:p w14:paraId="429DCD4C" w14:textId="77777777" w:rsidR="00600332" w:rsidRPr="002B04C3" w:rsidRDefault="00B735C6" w:rsidP="000162A0">
            <w:pPr>
              <w:pStyle w:val="Tabletext0"/>
              <w:jc w:val="center"/>
            </w:pPr>
            <w:hyperlink r:id="rId699" w:history="1">
              <w:r w:rsidR="00600332" w:rsidRPr="002B04C3">
                <w:rPr>
                  <w:rStyle w:val="Hyperlink"/>
                  <w:szCs w:val="24"/>
                </w:rPr>
                <w:t>68</w:t>
              </w:r>
            </w:hyperlink>
          </w:p>
        </w:tc>
      </w:tr>
      <w:tr w:rsidR="00600332" w:rsidRPr="002B04C3" w14:paraId="7B9A57B6" w14:textId="77777777" w:rsidTr="00526C21">
        <w:trPr>
          <w:cantSplit/>
        </w:trPr>
        <w:tc>
          <w:tcPr>
            <w:tcW w:w="3163" w:type="pct"/>
            <w:vAlign w:val="center"/>
          </w:tcPr>
          <w:p w14:paraId="4FC88DF6"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65</w:t>
            </w:r>
            <w:r w:rsidRPr="002B04C3">
              <w:rPr>
                <w:rFonts w:hint="eastAsia"/>
                <w:lang w:eastAsia="zh-CN"/>
              </w:rPr>
              <w:t>号决议（</w:t>
            </w:r>
            <w:r w:rsidRPr="002B04C3">
              <w:rPr>
                <w:lang w:eastAsia="zh-CN"/>
              </w:rPr>
              <w:t>2016</w:t>
            </w:r>
            <w:r w:rsidRPr="002B04C3">
              <w:rPr>
                <w:rFonts w:hint="eastAsia"/>
                <w:lang w:eastAsia="zh-CN"/>
              </w:rPr>
              <w:t>年，哈马马特，修订版）</w:t>
            </w:r>
            <w:r w:rsidR="00A74A4F" w:rsidRPr="002B04C3">
              <w:rPr>
                <w:rFonts w:hint="eastAsia"/>
                <w:lang w:eastAsia="zh-CN"/>
              </w:rPr>
              <w:t xml:space="preserve"> </w:t>
            </w:r>
            <w:r w:rsidRPr="002B04C3">
              <w:rPr>
                <w:lang w:eastAsia="zh-CN"/>
              </w:rPr>
              <w:t xml:space="preserve">– </w:t>
            </w:r>
            <w:r w:rsidRPr="002B04C3">
              <w:rPr>
                <w:rFonts w:hint="eastAsia"/>
                <w:lang w:eastAsia="zh-CN"/>
              </w:rPr>
              <w:t>主叫方号码传送、主叫线路标识和始发标识信息</w:t>
            </w:r>
          </w:p>
        </w:tc>
        <w:tc>
          <w:tcPr>
            <w:tcW w:w="810" w:type="pct"/>
            <w:vAlign w:val="center"/>
          </w:tcPr>
          <w:p w14:paraId="5BFB033D" w14:textId="77777777" w:rsidR="00600332" w:rsidRPr="002B04C3" w:rsidRDefault="00600332" w:rsidP="000162A0">
            <w:pPr>
              <w:pStyle w:val="Tabletext0"/>
              <w:jc w:val="center"/>
            </w:pPr>
            <w:r w:rsidRPr="002B04C3">
              <w:t>MOD</w:t>
            </w:r>
          </w:p>
        </w:tc>
        <w:tc>
          <w:tcPr>
            <w:tcW w:w="1027" w:type="pct"/>
            <w:vAlign w:val="center"/>
          </w:tcPr>
          <w:p w14:paraId="47B81214" w14:textId="77777777" w:rsidR="00600332" w:rsidRPr="002B04C3" w:rsidRDefault="00B735C6" w:rsidP="000162A0">
            <w:pPr>
              <w:pStyle w:val="Tabletext0"/>
              <w:jc w:val="center"/>
            </w:pPr>
            <w:hyperlink r:id="rId700" w:history="1">
              <w:r w:rsidR="00600332" w:rsidRPr="002B04C3">
                <w:rPr>
                  <w:rStyle w:val="Hyperlink"/>
                  <w:szCs w:val="24"/>
                </w:rPr>
                <w:t>79</w:t>
              </w:r>
            </w:hyperlink>
          </w:p>
        </w:tc>
      </w:tr>
      <w:tr w:rsidR="00600332" w:rsidRPr="002B04C3" w14:paraId="0D2EE84F" w14:textId="77777777" w:rsidTr="00526C21">
        <w:trPr>
          <w:cantSplit/>
        </w:trPr>
        <w:tc>
          <w:tcPr>
            <w:tcW w:w="3163" w:type="pct"/>
            <w:vAlign w:val="center"/>
          </w:tcPr>
          <w:p w14:paraId="6B23E823"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72</w:t>
            </w:r>
            <w:r w:rsidRPr="002B04C3">
              <w:rPr>
                <w:rFonts w:hint="eastAsia"/>
                <w:lang w:eastAsia="zh-CN"/>
              </w:rPr>
              <w:t>号决议（</w:t>
            </w:r>
            <w:r w:rsidRPr="002B04C3">
              <w:rPr>
                <w:lang w:eastAsia="zh-CN"/>
              </w:rPr>
              <w:t>2016</w:t>
            </w:r>
            <w:r w:rsidRPr="002B04C3">
              <w:rPr>
                <w:rFonts w:hint="eastAsia"/>
                <w:lang w:eastAsia="zh-CN"/>
              </w:rPr>
              <w:t>年，哈马马特，修订版）</w:t>
            </w:r>
            <w:r w:rsidR="00A74A4F" w:rsidRPr="002B04C3">
              <w:rPr>
                <w:rFonts w:hint="eastAsia"/>
                <w:lang w:eastAsia="zh-CN"/>
              </w:rPr>
              <w:t xml:space="preserve"> </w:t>
            </w:r>
            <w:r w:rsidRPr="002B04C3">
              <w:rPr>
                <w:lang w:eastAsia="zh-CN"/>
              </w:rPr>
              <w:t xml:space="preserve">– </w:t>
            </w:r>
            <w:r w:rsidRPr="002B04C3">
              <w:rPr>
                <w:rFonts w:hint="eastAsia"/>
                <w:lang w:eastAsia="zh-CN"/>
              </w:rPr>
              <w:t>与人体暴露于电磁场相关的测量与评估关切</w:t>
            </w:r>
          </w:p>
        </w:tc>
        <w:tc>
          <w:tcPr>
            <w:tcW w:w="810" w:type="pct"/>
            <w:vAlign w:val="center"/>
          </w:tcPr>
          <w:p w14:paraId="5B8D6CD7" w14:textId="77777777" w:rsidR="00600332" w:rsidRPr="002B04C3" w:rsidRDefault="00600332" w:rsidP="000162A0">
            <w:pPr>
              <w:pStyle w:val="Tabletext0"/>
              <w:jc w:val="center"/>
            </w:pPr>
            <w:r w:rsidRPr="002B04C3">
              <w:t>MOD</w:t>
            </w:r>
          </w:p>
        </w:tc>
        <w:tc>
          <w:tcPr>
            <w:tcW w:w="1027" w:type="pct"/>
            <w:vAlign w:val="center"/>
          </w:tcPr>
          <w:p w14:paraId="5B95641F" w14:textId="77777777" w:rsidR="00600332" w:rsidRPr="002B04C3" w:rsidRDefault="00B735C6" w:rsidP="000162A0">
            <w:pPr>
              <w:pStyle w:val="Tabletext0"/>
              <w:jc w:val="center"/>
            </w:pPr>
            <w:hyperlink r:id="rId701" w:history="1">
              <w:r w:rsidR="00600332" w:rsidRPr="002B04C3">
                <w:rPr>
                  <w:rStyle w:val="Hyperlink"/>
                  <w:szCs w:val="24"/>
                </w:rPr>
                <w:t>79</w:t>
              </w:r>
            </w:hyperlink>
          </w:p>
        </w:tc>
      </w:tr>
      <w:tr w:rsidR="00600332" w:rsidRPr="002B04C3" w14:paraId="6E8C3259" w14:textId="77777777" w:rsidTr="00526C21">
        <w:trPr>
          <w:cantSplit/>
        </w:trPr>
        <w:tc>
          <w:tcPr>
            <w:tcW w:w="3163" w:type="pct"/>
            <w:vAlign w:val="center"/>
          </w:tcPr>
          <w:p w14:paraId="5B92D984"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73</w:t>
            </w:r>
            <w:r w:rsidRPr="002B04C3">
              <w:rPr>
                <w:rFonts w:hint="eastAsia"/>
                <w:lang w:eastAsia="zh-CN"/>
              </w:rPr>
              <w:t>号决议（</w:t>
            </w:r>
            <w:r w:rsidRPr="002B04C3">
              <w:rPr>
                <w:lang w:eastAsia="zh-CN"/>
              </w:rPr>
              <w:t>2016</w:t>
            </w:r>
            <w:r w:rsidRPr="002B04C3">
              <w:rPr>
                <w:rFonts w:hint="eastAsia"/>
                <w:lang w:eastAsia="zh-CN"/>
              </w:rPr>
              <w:t>年，哈马马特，修订版）</w:t>
            </w:r>
            <w:r w:rsidR="00A74A4F" w:rsidRPr="002B04C3">
              <w:rPr>
                <w:rFonts w:hint="eastAsia"/>
                <w:lang w:eastAsia="zh-CN"/>
              </w:rPr>
              <w:t xml:space="preserve"> </w:t>
            </w:r>
            <w:r w:rsidRPr="002B04C3">
              <w:rPr>
                <w:lang w:eastAsia="zh-CN"/>
              </w:rPr>
              <w:t xml:space="preserve">– </w:t>
            </w:r>
            <w:r w:rsidRPr="002B04C3">
              <w:rPr>
                <w:rFonts w:hint="eastAsia"/>
                <w:lang w:eastAsia="zh-CN"/>
              </w:rPr>
              <w:t>信息通信技术、环境与气候变化</w:t>
            </w:r>
          </w:p>
        </w:tc>
        <w:tc>
          <w:tcPr>
            <w:tcW w:w="810" w:type="pct"/>
            <w:vAlign w:val="center"/>
          </w:tcPr>
          <w:p w14:paraId="2BAF8D59" w14:textId="77777777" w:rsidR="00600332" w:rsidRPr="002B04C3" w:rsidRDefault="00600332" w:rsidP="000162A0">
            <w:pPr>
              <w:pStyle w:val="Tabletext0"/>
              <w:jc w:val="center"/>
            </w:pPr>
            <w:r w:rsidRPr="002B04C3">
              <w:t>MOD</w:t>
            </w:r>
          </w:p>
        </w:tc>
        <w:tc>
          <w:tcPr>
            <w:tcW w:w="1027" w:type="pct"/>
            <w:vAlign w:val="center"/>
          </w:tcPr>
          <w:p w14:paraId="08CE547F" w14:textId="77777777" w:rsidR="00600332" w:rsidRPr="002B04C3" w:rsidRDefault="00B735C6" w:rsidP="000162A0">
            <w:pPr>
              <w:pStyle w:val="Tabletext0"/>
              <w:jc w:val="center"/>
            </w:pPr>
            <w:hyperlink r:id="rId702" w:history="1">
              <w:r w:rsidR="00600332" w:rsidRPr="002B04C3">
                <w:rPr>
                  <w:rStyle w:val="Hyperlink"/>
                  <w:szCs w:val="24"/>
                </w:rPr>
                <w:t>79</w:t>
              </w:r>
            </w:hyperlink>
          </w:p>
        </w:tc>
      </w:tr>
    </w:tbl>
    <w:p w14:paraId="1374729A" w14:textId="77777777" w:rsidR="000162A0" w:rsidRPr="002B04C3" w:rsidRDefault="000162A0"/>
    <w:p w14:paraId="755D3191" w14:textId="77777777" w:rsidR="00600332" w:rsidRPr="002B04C3" w:rsidRDefault="00600332">
      <w:r w:rsidRPr="002B04C3">
        <w:br w:type="page"/>
      </w:r>
    </w:p>
    <w:tbl>
      <w:tblPr>
        <w:tblStyle w:val="TableGrid"/>
        <w:tblW w:w="5000" w:type="pct"/>
        <w:tblLook w:val="04A0" w:firstRow="1" w:lastRow="0" w:firstColumn="1" w:lastColumn="0" w:noHBand="0" w:noVBand="1"/>
      </w:tblPr>
      <w:tblGrid>
        <w:gridCol w:w="6233"/>
        <w:gridCol w:w="1700"/>
        <w:gridCol w:w="1695"/>
      </w:tblGrid>
      <w:tr w:rsidR="00600332" w:rsidRPr="002B04C3" w14:paraId="010DCA9D" w14:textId="77777777" w:rsidTr="00D16D08">
        <w:trPr>
          <w:cantSplit/>
        </w:trPr>
        <w:tc>
          <w:tcPr>
            <w:tcW w:w="3237" w:type="pct"/>
            <w:vAlign w:val="center"/>
          </w:tcPr>
          <w:p w14:paraId="13438DA7" w14:textId="77777777" w:rsidR="00600332" w:rsidRPr="0068512A" w:rsidRDefault="00600332" w:rsidP="00600332">
            <w:pPr>
              <w:pStyle w:val="Tableheadwhitecentred"/>
              <w:rPr>
                <w:rStyle w:val="dpstylehref"/>
                <w:rFonts w:ascii="SimSun" w:hAnsi="SimSun" w:cs="SimSun"/>
                <w:b/>
                <w:bCs/>
                <w:color w:val="auto"/>
                <w:sz w:val="24"/>
                <w:szCs w:val="24"/>
                <w:lang w:eastAsia="zh-CN"/>
              </w:rPr>
            </w:pPr>
            <w:r w:rsidRPr="0068512A">
              <w:rPr>
                <w:rFonts w:hint="eastAsia"/>
                <w:b/>
                <w:bCs/>
                <w:color w:val="auto"/>
                <w:lang w:eastAsia="zh-CN"/>
              </w:rPr>
              <w:lastRenderedPageBreak/>
              <w:t>决议</w:t>
            </w:r>
          </w:p>
        </w:tc>
        <w:tc>
          <w:tcPr>
            <w:tcW w:w="883" w:type="pct"/>
            <w:vAlign w:val="center"/>
          </w:tcPr>
          <w:p w14:paraId="219DEA74" w14:textId="77777777" w:rsidR="00600332" w:rsidRPr="0068512A" w:rsidRDefault="00600332" w:rsidP="00600332">
            <w:pPr>
              <w:pStyle w:val="Tableheadwhitecentred"/>
              <w:rPr>
                <w:b/>
                <w:bCs/>
                <w:color w:val="auto"/>
                <w:szCs w:val="24"/>
              </w:rPr>
            </w:pPr>
            <w:r w:rsidRPr="0068512A">
              <w:rPr>
                <w:rFonts w:hint="eastAsia"/>
                <w:b/>
                <w:bCs/>
                <w:color w:val="auto"/>
                <w:lang w:eastAsia="zh-CN"/>
              </w:rPr>
              <w:t>行动</w:t>
            </w:r>
          </w:p>
        </w:tc>
        <w:tc>
          <w:tcPr>
            <w:tcW w:w="880" w:type="pct"/>
            <w:vAlign w:val="center"/>
          </w:tcPr>
          <w:p w14:paraId="4238331E" w14:textId="77777777" w:rsidR="00600332" w:rsidRPr="0068512A" w:rsidRDefault="00600332" w:rsidP="00600332">
            <w:pPr>
              <w:pStyle w:val="Tableheadwhitecentred"/>
              <w:rPr>
                <w:b/>
                <w:bCs/>
                <w:color w:val="auto"/>
              </w:rPr>
            </w:pPr>
            <w:r w:rsidRPr="0068512A">
              <w:rPr>
                <w:rFonts w:hint="eastAsia"/>
                <w:b/>
                <w:bCs/>
                <w:color w:val="auto"/>
                <w:lang w:eastAsia="zh-CN"/>
              </w:rPr>
              <w:t>文件</w:t>
            </w:r>
          </w:p>
        </w:tc>
      </w:tr>
      <w:tr w:rsidR="00600332" w:rsidRPr="002B04C3" w14:paraId="54590117" w14:textId="77777777" w:rsidTr="00D16D08">
        <w:trPr>
          <w:cantSplit/>
        </w:trPr>
        <w:tc>
          <w:tcPr>
            <w:tcW w:w="3237" w:type="pct"/>
            <w:vAlign w:val="center"/>
          </w:tcPr>
          <w:p w14:paraId="09228BCE"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74</w:t>
            </w:r>
            <w:r w:rsidRPr="002B04C3">
              <w:rPr>
                <w:rFonts w:hint="eastAsia"/>
                <w:lang w:eastAsia="zh-CN"/>
              </w:rPr>
              <w:t>号决议（</w:t>
            </w:r>
            <w:r w:rsidRPr="002B04C3">
              <w:rPr>
                <w:lang w:eastAsia="zh-CN"/>
              </w:rPr>
              <w:t>2012</w:t>
            </w:r>
            <w:r w:rsidRPr="002B04C3">
              <w:rPr>
                <w:rFonts w:hint="eastAsia"/>
                <w:lang w:eastAsia="zh-CN"/>
              </w:rPr>
              <w:t>年，迪拜，修订版）</w:t>
            </w:r>
            <w:r w:rsidR="00A74A4F" w:rsidRPr="002B04C3">
              <w:rPr>
                <w:rFonts w:hint="eastAsia"/>
                <w:lang w:eastAsia="zh-CN"/>
              </w:rPr>
              <w:t xml:space="preserve"> </w:t>
            </w:r>
            <w:r w:rsidRPr="002B04C3">
              <w:rPr>
                <w:lang w:eastAsia="zh-CN"/>
              </w:rPr>
              <w:t xml:space="preserve">– </w:t>
            </w:r>
            <w:r w:rsidRPr="002B04C3">
              <w:rPr>
                <w:rFonts w:hint="eastAsia"/>
                <w:lang w:eastAsia="zh-CN"/>
              </w:rPr>
              <w:t>接纳发展中国家部门成员参加国际电联电信标准化部门的工作</w:t>
            </w:r>
          </w:p>
        </w:tc>
        <w:tc>
          <w:tcPr>
            <w:tcW w:w="883" w:type="pct"/>
            <w:vAlign w:val="center"/>
          </w:tcPr>
          <w:p w14:paraId="0D5A1C1B" w14:textId="77777777" w:rsidR="00600332" w:rsidRPr="002B04C3" w:rsidRDefault="00600332" w:rsidP="000162A0">
            <w:pPr>
              <w:pStyle w:val="Tabletext0"/>
              <w:jc w:val="center"/>
            </w:pPr>
            <w:r w:rsidRPr="002B04C3">
              <w:t>MOD</w:t>
            </w:r>
          </w:p>
        </w:tc>
        <w:tc>
          <w:tcPr>
            <w:tcW w:w="880" w:type="pct"/>
            <w:vAlign w:val="center"/>
          </w:tcPr>
          <w:p w14:paraId="54F4F49D" w14:textId="77777777" w:rsidR="00600332" w:rsidRPr="002B04C3" w:rsidRDefault="00B735C6" w:rsidP="000162A0">
            <w:pPr>
              <w:pStyle w:val="Tabletext0"/>
              <w:jc w:val="center"/>
            </w:pPr>
            <w:hyperlink r:id="rId703" w:history="1">
              <w:r w:rsidR="00600332" w:rsidRPr="002B04C3">
                <w:rPr>
                  <w:rStyle w:val="Hyperlink"/>
                  <w:szCs w:val="24"/>
                </w:rPr>
                <w:t>79</w:t>
              </w:r>
            </w:hyperlink>
          </w:p>
        </w:tc>
      </w:tr>
      <w:tr w:rsidR="00600332" w:rsidRPr="002B04C3" w14:paraId="4CE5F569" w14:textId="77777777" w:rsidTr="00D16D08">
        <w:trPr>
          <w:cantSplit/>
        </w:trPr>
        <w:tc>
          <w:tcPr>
            <w:tcW w:w="3237" w:type="pct"/>
            <w:vAlign w:val="center"/>
          </w:tcPr>
          <w:p w14:paraId="758BAD9D"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75</w:t>
            </w:r>
            <w:r w:rsidRPr="002B04C3">
              <w:rPr>
                <w:rFonts w:hint="eastAsia"/>
                <w:lang w:eastAsia="zh-CN"/>
              </w:rPr>
              <w:t>号决议（</w:t>
            </w:r>
            <w:r w:rsidRPr="002B04C3">
              <w:rPr>
                <w:lang w:eastAsia="zh-CN"/>
              </w:rPr>
              <w:t>2016</w:t>
            </w:r>
            <w:r w:rsidRPr="002B04C3">
              <w:rPr>
                <w:rFonts w:hint="eastAsia"/>
                <w:lang w:eastAsia="zh-CN"/>
              </w:rPr>
              <w:t>年，哈马马特，修订版）</w:t>
            </w:r>
            <w:r w:rsidR="00A74A4F" w:rsidRPr="002B04C3">
              <w:rPr>
                <w:rFonts w:hint="eastAsia"/>
                <w:lang w:eastAsia="zh-CN"/>
              </w:rPr>
              <w:t xml:space="preserve"> </w:t>
            </w:r>
            <w:r w:rsidRPr="002B04C3">
              <w:rPr>
                <w:lang w:eastAsia="zh-CN"/>
              </w:rPr>
              <w:t xml:space="preserve">– </w:t>
            </w:r>
            <w:r w:rsidRPr="002B04C3">
              <w:rPr>
                <w:rFonts w:hint="eastAsia"/>
                <w:lang w:eastAsia="zh-CN"/>
              </w:rPr>
              <w:t>国际电联电信标准化部门在信息社会世界高峰会议成果落实中的贡献，同时顾及《</w:t>
            </w:r>
            <w:r w:rsidRPr="002B04C3">
              <w:rPr>
                <w:lang w:eastAsia="zh-CN"/>
              </w:rPr>
              <w:t>2030</w:t>
            </w:r>
            <w:r w:rsidRPr="002B04C3">
              <w:rPr>
                <w:rFonts w:hint="eastAsia"/>
                <w:lang w:eastAsia="zh-CN"/>
              </w:rPr>
              <w:t>年可持续发展议程》</w:t>
            </w:r>
          </w:p>
        </w:tc>
        <w:tc>
          <w:tcPr>
            <w:tcW w:w="883" w:type="pct"/>
            <w:vAlign w:val="center"/>
          </w:tcPr>
          <w:p w14:paraId="0A904D36" w14:textId="77777777" w:rsidR="00600332" w:rsidRPr="002B04C3" w:rsidRDefault="00600332" w:rsidP="000162A0">
            <w:pPr>
              <w:pStyle w:val="Tabletext0"/>
              <w:jc w:val="center"/>
            </w:pPr>
            <w:r w:rsidRPr="002B04C3">
              <w:t>MOD</w:t>
            </w:r>
          </w:p>
        </w:tc>
        <w:tc>
          <w:tcPr>
            <w:tcW w:w="880" w:type="pct"/>
            <w:vAlign w:val="center"/>
          </w:tcPr>
          <w:p w14:paraId="5CEEB6C1" w14:textId="77777777" w:rsidR="00600332" w:rsidRPr="002B04C3" w:rsidRDefault="00600332" w:rsidP="000162A0">
            <w:pPr>
              <w:pStyle w:val="Tabletext0"/>
              <w:jc w:val="center"/>
            </w:pPr>
            <w:r w:rsidRPr="002B04C3">
              <w:t>DT/</w:t>
            </w:r>
            <w:hyperlink r:id="rId704" w:history="1">
              <w:r w:rsidRPr="002B04C3">
                <w:rPr>
                  <w:rStyle w:val="Hyperlink"/>
                  <w:szCs w:val="24"/>
                </w:rPr>
                <w:t>65</w:t>
              </w:r>
            </w:hyperlink>
          </w:p>
        </w:tc>
      </w:tr>
      <w:tr w:rsidR="00600332" w:rsidRPr="002B04C3" w14:paraId="479E99E0" w14:textId="77777777" w:rsidTr="00D16D08">
        <w:trPr>
          <w:cantSplit/>
        </w:trPr>
        <w:tc>
          <w:tcPr>
            <w:tcW w:w="3237" w:type="pct"/>
            <w:vAlign w:val="center"/>
          </w:tcPr>
          <w:p w14:paraId="2D049B2E"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76</w:t>
            </w:r>
            <w:r w:rsidRPr="002B04C3">
              <w:rPr>
                <w:rFonts w:hint="eastAsia"/>
                <w:lang w:eastAsia="zh-CN"/>
              </w:rPr>
              <w:t>号决议（</w:t>
            </w:r>
            <w:r w:rsidRPr="002B04C3">
              <w:rPr>
                <w:lang w:eastAsia="zh-CN"/>
              </w:rPr>
              <w:t>2016</w:t>
            </w:r>
            <w:r w:rsidRPr="002B04C3">
              <w:rPr>
                <w:rFonts w:hint="eastAsia"/>
                <w:lang w:eastAsia="zh-CN"/>
              </w:rPr>
              <w:t>年，哈马马特，修订版）</w:t>
            </w:r>
            <w:r w:rsidR="00A74A4F" w:rsidRPr="002B04C3">
              <w:rPr>
                <w:rFonts w:hint="eastAsia"/>
                <w:lang w:eastAsia="zh-CN"/>
              </w:rPr>
              <w:t xml:space="preserve"> </w:t>
            </w:r>
            <w:r w:rsidRPr="002B04C3">
              <w:rPr>
                <w:lang w:eastAsia="zh-CN"/>
              </w:rPr>
              <w:t xml:space="preserve">– </w:t>
            </w:r>
            <w:r w:rsidRPr="002B04C3">
              <w:rPr>
                <w:rFonts w:hint="eastAsia"/>
                <w:lang w:eastAsia="zh-CN"/>
              </w:rPr>
              <w:t>有关一致性和互操作性测试、向发展中国家提供帮助和未来可能采用的国际电联标志计划的研究</w:t>
            </w:r>
          </w:p>
        </w:tc>
        <w:tc>
          <w:tcPr>
            <w:tcW w:w="883" w:type="pct"/>
            <w:vAlign w:val="center"/>
          </w:tcPr>
          <w:p w14:paraId="24C20BFA" w14:textId="77777777" w:rsidR="00600332" w:rsidRPr="002B04C3" w:rsidRDefault="00600332" w:rsidP="000162A0">
            <w:pPr>
              <w:pStyle w:val="Tabletext0"/>
              <w:jc w:val="center"/>
            </w:pPr>
            <w:r w:rsidRPr="002B04C3">
              <w:t>MOD</w:t>
            </w:r>
          </w:p>
        </w:tc>
        <w:tc>
          <w:tcPr>
            <w:tcW w:w="880" w:type="pct"/>
            <w:vAlign w:val="center"/>
          </w:tcPr>
          <w:p w14:paraId="43524E9C" w14:textId="77777777" w:rsidR="00600332" w:rsidRPr="002B04C3" w:rsidRDefault="00B735C6" w:rsidP="000162A0">
            <w:pPr>
              <w:pStyle w:val="Tabletext0"/>
              <w:jc w:val="center"/>
            </w:pPr>
            <w:hyperlink r:id="rId705" w:history="1">
              <w:r w:rsidR="00600332" w:rsidRPr="002B04C3">
                <w:rPr>
                  <w:rStyle w:val="Hyperlink"/>
                  <w:szCs w:val="24"/>
                </w:rPr>
                <w:t>79</w:t>
              </w:r>
            </w:hyperlink>
          </w:p>
        </w:tc>
      </w:tr>
      <w:tr w:rsidR="00600332" w:rsidRPr="002B04C3" w14:paraId="3B5627C6" w14:textId="77777777" w:rsidTr="00D16D08">
        <w:trPr>
          <w:cantSplit/>
        </w:trPr>
        <w:tc>
          <w:tcPr>
            <w:tcW w:w="3237" w:type="pct"/>
            <w:vAlign w:val="center"/>
          </w:tcPr>
          <w:p w14:paraId="2A821319"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78</w:t>
            </w:r>
            <w:r w:rsidRPr="002B04C3">
              <w:rPr>
                <w:rFonts w:hint="eastAsia"/>
                <w:lang w:eastAsia="zh-CN"/>
              </w:rPr>
              <w:t>号决议（</w:t>
            </w:r>
            <w:r w:rsidRPr="002B04C3">
              <w:rPr>
                <w:lang w:eastAsia="zh-CN"/>
              </w:rPr>
              <w:t>2016</w:t>
            </w:r>
            <w:r w:rsidRPr="002B04C3">
              <w:rPr>
                <w:rFonts w:hint="eastAsia"/>
                <w:lang w:eastAsia="zh-CN"/>
              </w:rPr>
              <w:t>年，哈马马特，修订版）</w:t>
            </w:r>
            <w:r w:rsidR="00A74A4F" w:rsidRPr="002B04C3">
              <w:rPr>
                <w:rFonts w:hint="eastAsia"/>
                <w:lang w:eastAsia="zh-CN"/>
              </w:rPr>
              <w:t xml:space="preserve"> </w:t>
            </w:r>
            <w:r w:rsidRPr="002B04C3">
              <w:rPr>
                <w:lang w:eastAsia="zh-CN"/>
              </w:rPr>
              <w:t xml:space="preserve">– </w:t>
            </w:r>
            <w:r w:rsidRPr="002B04C3">
              <w:rPr>
                <w:rFonts w:hint="eastAsia"/>
                <w:lang w:eastAsia="zh-CN"/>
              </w:rPr>
              <w:t>促使普及电子卫生服务的信息通信技术应用和标准</w:t>
            </w:r>
          </w:p>
        </w:tc>
        <w:tc>
          <w:tcPr>
            <w:tcW w:w="883" w:type="pct"/>
            <w:vAlign w:val="center"/>
          </w:tcPr>
          <w:p w14:paraId="5B236F10" w14:textId="77777777" w:rsidR="00600332" w:rsidRPr="002B04C3" w:rsidRDefault="00600332" w:rsidP="000162A0">
            <w:pPr>
              <w:pStyle w:val="Tabletext0"/>
              <w:jc w:val="center"/>
            </w:pPr>
            <w:r w:rsidRPr="002B04C3">
              <w:t>MOD</w:t>
            </w:r>
          </w:p>
        </w:tc>
        <w:tc>
          <w:tcPr>
            <w:tcW w:w="880" w:type="pct"/>
            <w:vAlign w:val="center"/>
          </w:tcPr>
          <w:p w14:paraId="79688F80" w14:textId="77777777" w:rsidR="00600332" w:rsidRPr="002B04C3" w:rsidRDefault="00600332" w:rsidP="000162A0">
            <w:pPr>
              <w:pStyle w:val="Tabletext0"/>
              <w:jc w:val="center"/>
            </w:pPr>
            <w:r w:rsidRPr="002B04C3">
              <w:t>DT/</w:t>
            </w:r>
            <w:hyperlink r:id="rId706" w:history="1">
              <w:r w:rsidRPr="002B04C3">
                <w:rPr>
                  <w:rStyle w:val="Hyperlink"/>
                  <w:szCs w:val="24"/>
                </w:rPr>
                <w:t>74</w:t>
              </w:r>
            </w:hyperlink>
          </w:p>
        </w:tc>
      </w:tr>
      <w:tr w:rsidR="00600332" w:rsidRPr="002B04C3" w14:paraId="429F2348" w14:textId="77777777" w:rsidTr="00D16D08">
        <w:trPr>
          <w:cantSplit/>
        </w:trPr>
        <w:tc>
          <w:tcPr>
            <w:tcW w:w="3237" w:type="pct"/>
            <w:vAlign w:val="center"/>
          </w:tcPr>
          <w:p w14:paraId="73409D96"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84</w:t>
            </w:r>
            <w:r w:rsidRPr="002B04C3">
              <w:rPr>
                <w:rFonts w:hint="eastAsia"/>
                <w:lang w:eastAsia="zh-CN"/>
              </w:rPr>
              <w:t>号决议（</w:t>
            </w:r>
            <w:r w:rsidRPr="002B04C3">
              <w:rPr>
                <w:lang w:eastAsia="zh-CN"/>
              </w:rPr>
              <w:t>2016</w:t>
            </w:r>
            <w:r w:rsidRPr="002B04C3">
              <w:rPr>
                <w:rFonts w:hint="eastAsia"/>
                <w:lang w:eastAsia="zh-CN"/>
              </w:rPr>
              <w:t>年，哈马马特）</w:t>
            </w:r>
            <w:r w:rsidR="00A74A4F" w:rsidRPr="002B04C3">
              <w:rPr>
                <w:rFonts w:hint="eastAsia"/>
                <w:lang w:eastAsia="zh-CN"/>
              </w:rPr>
              <w:t xml:space="preserve"> </w:t>
            </w:r>
            <w:r w:rsidRPr="002B04C3">
              <w:rPr>
                <w:lang w:eastAsia="zh-CN"/>
              </w:rPr>
              <w:t xml:space="preserve">– </w:t>
            </w:r>
            <w:r w:rsidRPr="002B04C3">
              <w:rPr>
                <w:rFonts w:hint="eastAsia"/>
                <w:lang w:eastAsia="zh-CN"/>
              </w:rPr>
              <w:t>有关保护电信</w:t>
            </w:r>
            <w:r w:rsidRPr="002B04C3">
              <w:rPr>
                <w:lang w:eastAsia="zh-CN"/>
              </w:rPr>
              <w:t>/</w:t>
            </w:r>
            <w:r w:rsidRPr="002B04C3">
              <w:rPr>
                <w:rFonts w:hint="eastAsia"/>
                <w:lang w:eastAsia="zh-CN"/>
              </w:rPr>
              <w:t>信息通信技术业务用户的研究</w:t>
            </w:r>
          </w:p>
        </w:tc>
        <w:tc>
          <w:tcPr>
            <w:tcW w:w="883" w:type="pct"/>
            <w:vAlign w:val="center"/>
          </w:tcPr>
          <w:p w14:paraId="10EA6859" w14:textId="77777777" w:rsidR="00600332" w:rsidRPr="002B04C3" w:rsidRDefault="00600332" w:rsidP="000162A0">
            <w:pPr>
              <w:pStyle w:val="Tabletext0"/>
              <w:jc w:val="center"/>
            </w:pPr>
            <w:r w:rsidRPr="002B04C3">
              <w:t>MOD</w:t>
            </w:r>
          </w:p>
        </w:tc>
        <w:tc>
          <w:tcPr>
            <w:tcW w:w="880" w:type="pct"/>
            <w:vAlign w:val="center"/>
          </w:tcPr>
          <w:p w14:paraId="0BB1E4B1" w14:textId="77777777" w:rsidR="00600332" w:rsidRPr="002B04C3" w:rsidRDefault="00B735C6" w:rsidP="000162A0">
            <w:pPr>
              <w:pStyle w:val="Tabletext0"/>
              <w:jc w:val="center"/>
            </w:pPr>
            <w:hyperlink r:id="rId707" w:history="1">
              <w:r w:rsidR="00600332" w:rsidRPr="002B04C3">
                <w:rPr>
                  <w:rStyle w:val="Hyperlink"/>
                  <w:szCs w:val="24"/>
                </w:rPr>
                <w:t>79</w:t>
              </w:r>
            </w:hyperlink>
          </w:p>
        </w:tc>
      </w:tr>
      <w:tr w:rsidR="00600332" w:rsidRPr="002B04C3" w14:paraId="356B1211" w14:textId="77777777" w:rsidTr="00D16D08">
        <w:trPr>
          <w:cantSplit/>
        </w:trPr>
        <w:tc>
          <w:tcPr>
            <w:tcW w:w="3237" w:type="pct"/>
            <w:vAlign w:val="center"/>
          </w:tcPr>
          <w:p w14:paraId="6E1957D9"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89</w:t>
            </w:r>
            <w:r w:rsidRPr="002B04C3">
              <w:rPr>
                <w:rFonts w:hint="eastAsia"/>
                <w:lang w:eastAsia="zh-CN"/>
              </w:rPr>
              <w:t>号决议（</w:t>
            </w:r>
            <w:r w:rsidRPr="002B04C3">
              <w:rPr>
                <w:lang w:eastAsia="zh-CN"/>
              </w:rPr>
              <w:t>2016</w:t>
            </w:r>
            <w:r w:rsidRPr="002B04C3">
              <w:rPr>
                <w:rFonts w:hint="eastAsia"/>
                <w:lang w:eastAsia="zh-CN"/>
              </w:rPr>
              <w:t>年，哈马马特）</w:t>
            </w:r>
            <w:r w:rsidR="00A74A4F" w:rsidRPr="002B04C3">
              <w:rPr>
                <w:rFonts w:hint="eastAsia"/>
                <w:lang w:eastAsia="zh-CN"/>
              </w:rPr>
              <w:t xml:space="preserve"> </w:t>
            </w:r>
            <w:r w:rsidRPr="002B04C3">
              <w:rPr>
                <w:lang w:eastAsia="zh-CN"/>
              </w:rPr>
              <w:t xml:space="preserve">– </w:t>
            </w:r>
            <w:r w:rsidRPr="002B04C3">
              <w:rPr>
                <w:rFonts w:hint="eastAsia"/>
                <w:lang w:eastAsia="zh-CN"/>
              </w:rPr>
              <w:t>推广信息通信技术的使用，缩小金融包容性方面的差距</w:t>
            </w:r>
          </w:p>
        </w:tc>
        <w:tc>
          <w:tcPr>
            <w:tcW w:w="883" w:type="pct"/>
            <w:vAlign w:val="center"/>
          </w:tcPr>
          <w:p w14:paraId="5D4BFFBD" w14:textId="77777777" w:rsidR="00600332" w:rsidRPr="002B04C3" w:rsidRDefault="00600332" w:rsidP="000162A0">
            <w:pPr>
              <w:pStyle w:val="Tabletext0"/>
              <w:jc w:val="center"/>
            </w:pPr>
            <w:r w:rsidRPr="002B04C3">
              <w:t>MOD</w:t>
            </w:r>
          </w:p>
        </w:tc>
        <w:tc>
          <w:tcPr>
            <w:tcW w:w="880" w:type="pct"/>
            <w:vAlign w:val="center"/>
          </w:tcPr>
          <w:p w14:paraId="479EE2AE" w14:textId="77777777" w:rsidR="00600332" w:rsidRPr="002B04C3" w:rsidRDefault="00600332" w:rsidP="000162A0">
            <w:pPr>
              <w:pStyle w:val="Tabletext0"/>
              <w:jc w:val="center"/>
            </w:pPr>
            <w:r w:rsidRPr="002B04C3">
              <w:t>DT/</w:t>
            </w:r>
            <w:hyperlink r:id="rId708" w:history="1">
              <w:r w:rsidRPr="002B04C3">
                <w:rPr>
                  <w:rStyle w:val="Hyperlink"/>
                  <w:szCs w:val="24"/>
                </w:rPr>
                <w:t>64</w:t>
              </w:r>
            </w:hyperlink>
          </w:p>
        </w:tc>
      </w:tr>
      <w:tr w:rsidR="00600332" w:rsidRPr="002B04C3" w14:paraId="3B06F68E" w14:textId="77777777" w:rsidTr="00D16D08">
        <w:trPr>
          <w:cantSplit/>
        </w:trPr>
        <w:tc>
          <w:tcPr>
            <w:tcW w:w="3237" w:type="pct"/>
            <w:vAlign w:val="center"/>
          </w:tcPr>
          <w:p w14:paraId="67A0DC62"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91</w:t>
            </w:r>
            <w:r w:rsidRPr="002B04C3">
              <w:rPr>
                <w:rFonts w:hint="eastAsia"/>
                <w:lang w:eastAsia="zh-CN"/>
              </w:rPr>
              <w:t>号决议（</w:t>
            </w:r>
            <w:r w:rsidRPr="002B04C3">
              <w:rPr>
                <w:lang w:eastAsia="zh-CN"/>
              </w:rPr>
              <w:t>2016</w:t>
            </w:r>
            <w:r w:rsidRPr="002B04C3">
              <w:rPr>
                <w:rFonts w:hint="eastAsia"/>
                <w:lang w:eastAsia="zh-CN"/>
              </w:rPr>
              <w:t>年，哈马马特）</w:t>
            </w:r>
            <w:r w:rsidR="00A74A4F" w:rsidRPr="002B04C3">
              <w:rPr>
                <w:rFonts w:hint="eastAsia"/>
                <w:lang w:eastAsia="zh-CN"/>
              </w:rPr>
              <w:t xml:space="preserve"> </w:t>
            </w:r>
            <w:r w:rsidRPr="002B04C3">
              <w:rPr>
                <w:lang w:eastAsia="zh-CN"/>
              </w:rPr>
              <w:t xml:space="preserve">– </w:t>
            </w:r>
            <w:r w:rsidRPr="002B04C3">
              <w:rPr>
                <w:rFonts w:hint="eastAsia"/>
                <w:lang w:eastAsia="zh-CN"/>
              </w:rPr>
              <w:t>加强对国际电联电信标准化部门所发布编号方案信息的电子资料库的访问</w:t>
            </w:r>
          </w:p>
        </w:tc>
        <w:tc>
          <w:tcPr>
            <w:tcW w:w="883" w:type="pct"/>
            <w:vAlign w:val="center"/>
          </w:tcPr>
          <w:p w14:paraId="21337D03" w14:textId="77777777" w:rsidR="00600332" w:rsidRPr="002B04C3" w:rsidRDefault="00600332" w:rsidP="000162A0">
            <w:pPr>
              <w:pStyle w:val="Tabletext0"/>
              <w:jc w:val="center"/>
            </w:pPr>
            <w:r w:rsidRPr="002B04C3">
              <w:t>MOD</w:t>
            </w:r>
          </w:p>
        </w:tc>
        <w:tc>
          <w:tcPr>
            <w:tcW w:w="880" w:type="pct"/>
            <w:vAlign w:val="center"/>
          </w:tcPr>
          <w:p w14:paraId="4F4F94A9" w14:textId="77777777" w:rsidR="00600332" w:rsidRPr="002B04C3" w:rsidRDefault="00600332" w:rsidP="000162A0">
            <w:pPr>
              <w:pStyle w:val="Tabletext0"/>
              <w:jc w:val="center"/>
            </w:pPr>
            <w:r w:rsidRPr="002B04C3">
              <w:t>DT/</w:t>
            </w:r>
            <w:hyperlink r:id="rId709" w:history="1">
              <w:r w:rsidRPr="002B04C3">
                <w:rPr>
                  <w:rStyle w:val="Hyperlink"/>
                  <w:szCs w:val="24"/>
                </w:rPr>
                <w:t>72</w:t>
              </w:r>
            </w:hyperlink>
          </w:p>
        </w:tc>
      </w:tr>
      <w:tr w:rsidR="00600332" w:rsidRPr="002B04C3" w14:paraId="582A1FE1" w14:textId="77777777" w:rsidTr="00D16D08">
        <w:trPr>
          <w:cantSplit/>
        </w:trPr>
        <w:tc>
          <w:tcPr>
            <w:tcW w:w="3237" w:type="pct"/>
            <w:vAlign w:val="center"/>
          </w:tcPr>
          <w:p w14:paraId="152D734A"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92</w:t>
            </w:r>
            <w:r w:rsidRPr="002B04C3">
              <w:rPr>
                <w:rFonts w:hint="eastAsia"/>
                <w:lang w:eastAsia="zh-CN"/>
              </w:rPr>
              <w:t>号决议（</w:t>
            </w:r>
            <w:r w:rsidRPr="002B04C3">
              <w:rPr>
                <w:lang w:eastAsia="zh-CN"/>
              </w:rPr>
              <w:t>2016</w:t>
            </w:r>
            <w:r w:rsidRPr="002B04C3">
              <w:rPr>
                <w:rFonts w:hint="eastAsia"/>
                <w:lang w:eastAsia="zh-CN"/>
              </w:rPr>
              <w:t>年，哈马马特）</w:t>
            </w:r>
            <w:r w:rsidR="00A74A4F" w:rsidRPr="002B04C3">
              <w:rPr>
                <w:rFonts w:hint="eastAsia"/>
                <w:lang w:eastAsia="zh-CN"/>
              </w:rPr>
              <w:t xml:space="preserve"> </w:t>
            </w:r>
            <w:r w:rsidRPr="002B04C3">
              <w:rPr>
                <w:lang w:eastAsia="zh-CN"/>
              </w:rPr>
              <w:t xml:space="preserve">– </w:t>
            </w:r>
            <w:r w:rsidRPr="002B04C3">
              <w:rPr>
                <w:rFonts w:hint="eastAsia"/>
                <w:lang w:eastAsia="zh-CN"/>
              </w:rPr>
              <w:t>加强国际电联电信标准化部门在国际移动通信领域与非无线电问题相关的标准化活动</w:t>
            </w:r>
          </w:p>
        </w:tc>
        <w:tc>
          <w:tcPr>
            <w:tcW w:w="883" w:type="pct"/>
            <w:vAlign w:val="center"/>
          </w:tcPr>
          <w:p w14:paraId="0BAC9F39" w14:textId="77777777" w:rsidR="00600332" w:rsidRPr="002B04C3" w:rsidRDefault="00600332" w:rsidP="000162A0">
            <w:pPr>
              <w:pStyle w:val="Tabletext0"/>
              <w:jc w:val="center"/>
            </w:pPr>
            <w:r w:rsidRPr="002B04C3">
              <w:t>MOD</w:t>
            </w:r>
          </w:p>
        </w:tc>
        <w:tc>
          <w:tcPr>
            <w:tcW w:w="880" w:type="pct"/>
            <w:vAlign w:val="center"/>
          </w:tcPr>
          <w:p w14:paraId="7865102A" w14:textId="77777777" w:rsidR="00600332" w:rsidRPr="002B04C3" w:rsidRDefault="00600332" w:rsidP="000162A0">
            <w:pPr>
              <w:pStyle w:val="Tabletext0"/>
              <w:jc w:val="center"/>
            </w:pPr>
            <w:r w:rsidRPr="002B04C3">
              <w:t>DT/</w:t>
            </w:r>
            <w:hyperlink r:id="rId710" w:history="1">
              <w:r w:rsidRPr="002B04C3">
                <w:rPr>
                  <w:rStyle w:val="Hyperlink"/>
                  <w:szCs w:val="24"/>
                </w:rPr>
                <w:t>85R1</w:t>
              </w:r>
            </w:hyperlink>
          </w:p>
        </w:tc>
      </w:tr>
      <w:tr w:rsidR="00600332" w:rsidRPr="002B04C3" w14:paraId="532B7736" w14:textId="77777777" w:rsidTr="00D16D08">
        <w:trPr>
          <w:cantSplit/>
        </w:trPr>
        <w:tc>
          <w:tcPr>
            <w:tcW w:w="3237" w:type="pct"/>
            <w:vAlign w:val="center"/>
          </w:tcPr>
          <w:p w14:paraId="6315E80F"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95</w:t>
            </w:r>
            <w:r w:rsidRPr="002B04C3">
              <w:rPr>
                <w:rFonts w:hint="eastAsia"/>
                <w:lang w:eastAsia="zh-CN"/>
              </w:rPr>
              <w:t>号决议（</w:t>
            </w:r>
            <w:r w:rsidRPr="002B04C3">
              <w:rPr>
                <w:lang w:eastAsia="zh-CN"/>
              </w:rPr>
              <w:t>2016</w:t>
            </w:r>
            <w:r w:rsidRPr="002B04C3">
              <w:rPr>
                <w:rFonts w:hint="eastAsia"/>
                <w:lang w:eastAsia="zh-CN"/>
              </w:rPr>
              <w:t>年，哈马马特）</w:t>
            </w:r>
            <w:r w:rsidR="00A74A4F" w:rsidRPr="002B04C3">
              <w:rPr>
                <w:rFonts w:hint="eastAsia"/>
                <w:lang w:eastAsia="zh-CN"/>
              </w:rPr>
              <w:t xml:space="preserve"> </w:t>
            </w:r>
            <w:r w:rsidRPr="002B04C3">
              <w:rPr>
                <w:lang w:eastAsia="zh-CN"/>
              </w:rPr>
              <w:t xml:space="preserve">– </w:t>
            </w:r>
            <w:r w:rsidRPr="002B04C3">
              <w:rPr>
                <w:rFonts w:hint="eastAsia"/>
                <w:lang w:eastAsia="zh-CN"/>
              </w:rPr>
              <w:t>国际电联电信标准化部门为提高对服务质量相关最佳做法和政策的认识而推出的举措</w:t>
            </w:r>
          </w:p>
        </w:tc>
        <w:tc>
          <w:tcPr>
            <w:tcW w:w="883" w:type="pct"/>
            <w:vAlign w:val="center"/>
          </w:tcPr>
          <w:p w14:paraId="5A7461D0" w14:textId="77777777" w:rsidR="00600332" w:rsidRPr="002B04C3" w:rsidRDefault="00600332" w:rsidP="000162A0">
            <w:pPr>
              <w:pStyle w:val="Tabletext0"/>
              <w:jc w:val="center"/>
            </w:pPr>
            <w:r w:rsidRPr="002B04C3">
              <w:t>MOD</w:t>
            </w:r>
          </w:p>
        </w:tc>
        <w:tc>
          <w:tcPr>
            <w:tcW w:w="880" w:type="pct"/>
            <w:vAlign w:val="center"/>
          </w:tcPr>
          <w:p w14:paraId="3DD944A6" w14:textId="77777777" w:rsidR="00600332" w:rsidRPr="002B04C3" w:rsidRDefault="00B735C6" w:rsidP="000162A0">
            <w:pPr>
              <w:pStyle w:val="Tabletext0"/>
              <w:jc w:val="center"/>
            </w:pPr>
            <w:hyperlink r:id="rId711" w:history="1">
              <w:r w:rsidR="00600332" w:rsidRPr="002B04C3">
                <w:rPr>
                  <w:rStyle w:val="Hyperlink"/>
                  <w:szCs w:val="24"/>
                </w:rPr>
                <w:t>79</w:t>
              </w:r>
            </w:hyperlink>
          </w:p>
        </w:tc>
      </w:tr>
      <w:tr w:rsidR="00600332" w:rsidRPr="002B04C3" w14:paraId="713FE98D" w14:textId="77777777" w:rsidTr="00D16D08">
        <w:trPr>
          <w:cantSplit/>
        </w:trPr>
        <w:tc>
          <w:tcPr>
            <w:tcW w:w="3237" w:type="pct"/>
            <w:vAlign w:val="center"/>
          </w:tcPr>
          <w:p w14:paraId="45892377"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97</w:t>
            </w:r>
            <w:r w:rsidRPr="002B04C3">
              <w:rPr>
                <w:rFonts w:hint="eastAsia"/>
                <w:lang w:eastAsia="zh-CN"/>
              </w:rPr>
              <w:t>号决议（</w:t>
            </w:r>
            <w:r w:rsidRPr="002B04C3">
              <w:rPr>
                <w:lang w:eastAsia="zh-CN"/>
              </w:rPr>
              <w:t>2016</w:t>
            </w:r>
            <w:r w:rsidRPr="002B04C3">
              <w:rPr>
                <w:rFonts w:hint="eastAsia"/>
                <w:lang w:eastAsia="zh-CN"/>
              </w:rPr>
              <w:t>年，哈马马特）</w:t>
            </w:r>
            <w:r w:rsidR="00A74A4F" w:rsidRPr="002B04C3">
              <w:rPr>
                <w:rFonts w:hint="eastAsia"/>
                <w:lang w:eastAsia="zh-CN"/>
              </w:rPr>
              <w:t xml:space="preserve"> </w:t>
            </w:r>
            <w:r w:rsidRPr="002B04C3">
              <w:rPr>
                <w:lang w:eastAsia="zh-CN"/>
              </w:rPr>
              <w:t xml:space="preserve">– </w:t>
            </w:r>
            <w:r w:rsidRPr="002B04C3">
              <w:rPr>
                <w:rFonts w:hint="eastAsia"/>
                <w:lang w:eastAsia="zh-CN"/>
              </w:rPr>
              <w:t>打击盗窃移动电信设备的行为</w:t>
            </w:r>
          </w:p>
        </w:tc>
        <w:tc>
          <w:tcPr>
            <w:tcW w:w="883" w:type="pct"/>
            <w:vAlign w:val="center"/>
          </w:tcPr>
          <w:p w14:paraId="392265B2" w14:textId="77777777" w:rsidR="00600332" w:rsidRPr="002B04C3" w:rsidRDefault="00600332" w:rsidP="000162A0">
            <w:pPr>
              <w:pStyle w:val="Tabletext0"/>
              <w:jc w:val="center"/>
            </w:pPr>
            <w:r w:rsidRPr="002B04C3">
              <w:t>MOD</w:t>
            </w:r>
          </w:p>
        </w:tc>
        <w:tc>
          <w:tcPr>
            <w:tcW w:w="880" w:type="pct"/>
            <w:vAlign w:val="center"/>
          </w:tcPr>
          <w:p w14:paraId="77A432DB" w14:textId="77777777" w:rsidR="00600332" w:rsidRPr="002B04C3" w:rsidRDefault="00600332" w:rsidP="000162A0">
            <w:pPr>
              <w:pStyle w:val="Tabletext0"/>
              <w:jc w:val="center"/>
            </w:pPr>
            <w:r w:rsidRPr="002B04C3">
              <w:t>DT/</w:t>
            </w:r>
            <w:hyperlink r:id="rId712" w:history="1">
              <w:r w:rsidRPr="002B04C3">
                <w:rPr>
                  <w:rStyle w:val="Hyperlink"/>
                  <w:szCs w:val="24"/>
                </w:rPr>
                <w:t>83R1</w:t>
              </w:r>
            </w:hyperlink>
          </w:p>
        </w:tc>
      </w:tr>
      <w:tr w:rsidR="00600332" w:rsidRPr="002B04C3" w14:paraId="19564946" w14:textId="77777777" w:rsidTr="00D16D08">
        <w:trPr>
          <w:cantSplit/>
        </w:trPr>
        <w:tc>
          <w:tcPr>
            <w:tcW w:w="3237" w:type="pct"/>
            <w:vAlign w:val="center"/>
          </w:tcPr>
          <w:p w14:paraId="3BEFB8F0" w14:textId="77777777" w:rsidR="00600332" w:rsidRPr="002B04C3" w:rsidRDefault="00600332" w:rsidP="000162A0">
            <w:pPr>
              <w:pStyle w:val="Tabletext0"/>
              <w:rPr>
                <w:lang w:eastAsia="zh-CN"/>
              </w:rPr>
            </w:pPr>
            <w:r w:rsidRPr="002B04C3">
              <w:rPr>
                <w:rFonts w:hint="eastAsia"/>
                <w:lang w:eastAsia="zh-CN"/>
              </w:rPr>
              <w:t>第</w:t>
            </w:r>
            <w:r w:rsidRPr="002B04C3">
              <w:rPr>
                <w:lang w:eastAsia="zh-CN"/>
              </w:rPr>
              <w:t>98</w:t>
            </w:r>
            <w:r w:rsidRPr="002B04C3">
              <w:rPr>
                <w:rFonts w:hint="eastAsia"/>
                <w:lang w:eastAsia="zh-CN"/>
              </w:rPr>
              <w:t>号决议（</w:t>
            </w:r>
            <w:r w:rsidRPr="002B04C3">
              <w:rPr>
                <w:lang w:eastAsia="zh-CN"/>
              </w:rPr>
              <w:t>2016</w:t>
            </w:r>
            <w:r w:rsidRPr="002B04C3">
              <w:rPr>
                <w:rFonts w:hint="eastAsia"/>
                <w:lang w:eastAsia="zh-CN"/>
              </w:rPr>
              <w:t>年，哈马马特）</w:t>
            </w:r>
            <w:r w:rsidR="00A74A4F" w:rsidRPr="002B04C3">
              <w:rPr>
                <w:rFonts w:hint="eastAsia"/>
                <w:lang w:eastAsia="zh-CN"/>
              </w:rPr>
              <w:t xml:space="preserve"> </w:t>
            </w:r>
            <w:r w:rsidRPr="002B04C3">
              <w:rPr>
                <w:lang w:eastAsia="zh-CN"/>
              </w:rPr>
              <w:t xml:space="preserve">– </w:t>
            </w:r>
            <w:r w:rsidRPr="002B04C3">
              <w:rPr>
                <w:rFonts w:hint="eastAsia"/>
                <w:lang w:eastAsia="zh-CN"/>
              </w:rPr>
              <w:t>为促进全球发展加强关于物联网和智慧城市及社区的标准化活动</w:t>
            </w:r>
          </w:p>
        </w:tc>
        <w:tc>
          <w:tcPr>
            <w:tcW w:w="883" w:type="pct"/>
            <w:vAlign w:val="center"/>
          </w:tcPr>
          <w:p w14:paraId="7696AC9F" w14:textId="77777777" w:rsidR="00600332" w:rsidRPr="002B04C3" w:rsidRDefault="00600332" w:rsidP="000162A0">
            <w:pPr>
              <w:pStyle w:val="Tabletext0"/>
              <w:jc w:val="center"/>
            </w:pPr>
            <w:r w:rsidRPr="002B04C3">
              <w:t>MOD</w:t>
            </w:r>
          </w:p>
        </w:tc>
        <w:tc>
          <w:tcPr>
            <w:tcW w:w="880" w:type="pct"/>
            <w:vAlign w:val="center"/>
          </w:tcPr>
          <w:p w14:paraId="0D693D03" w14:textId="77777777" w:rsidR="00600332" w:rsidRPr="002B04C3" w:rsidRDefault="00B735C6" w:rsidP="000162A0">
            <w:pPr>
              <w:pStyle w:val="Tabletext0"/>
              <w:jc w:val="center"/>
            </w:pPr>
            <w:hyperlink r:id="rId713" w:history="1">
              <w:r w:rsidR="00600332" w:rsidRPr="002B04C3">
                <w:rPr>
                  <w:rStyle w:val="Hyperlink"/>
                  <w:szCs w:val="24"/>
                </w:rPr>
                <w:t>56</w:t>
              </w:r>
            </w:hyperlink>
          </w:p>
        </w:tc>
      </w:tr>
    </w:tbl>
    <w:p w14:paraId="1E45CA37" w14:textId="77777777" w:rsidR="00600332" w:rsidRPr="002B04C3" w:rsidRDefault="00600332" w:rsidP="00600332"/>
    <w:p w14:paraId="766B53E7" w14:textId="77777777" w:rsidR="00600332" w:rsidRPr="002B04C3" w:rsidRDefault="00600332" w:rsidP="00600332"/>
    <w:p w14:paraId="0E7EC067" w14:textId="77777777" w:rsidR="00600332" w:rsidRPr="002B04C3" w:rsidRDefault="00600332" w:rsidP="00600332"/>
    <w:p w14:paraId="2FA7F015" w14:textId="77777777" w:rsidR="00600332" w:rsidRPr="002B04C3" w:rsidRDefault="00600332" w:rsidP="00600332"/>
    <w:p w14:paraId="58B2261A" w14:textId="77777777" w:rsidR="00600332" w:rsidRPr="002B04C3" w:rsidRDefault="00600332">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b/>
          <w:sz w:val="24"/>
          <w:lang w:eastAsia="zh-CN"/>
        </w:rPr>
        <w:br w:type="page"/>
      </w:r>
    </w:p>
    <w:p w14:paraId="456C906E" w14:textId="77777777" w:rsidR="00600332" w:rsidRPr="002B04C3" w:rsidRDefault="00600332" w:rsidP="00600332">
      <w:pPr>
        <w:pStyle w:val="Heading3"/>
        <w:rPr>
          <w:lang w:eastAsia="zh-CN"/>
        </w:rPr>
      </w:pPr>
      <w:r w:rsidRPr="002B04C3">
        <w:rPr>
          <w:lang w:eastAsia="zh-CN"/>
        </w:rPr>
        <w:lastRenderedPageBreak/>
        <w:t>2.2.3</w:t>
      </w:r>
      <w:r w:rsidRPr="002B04C3">
        <w:rPr>
          <w:lang w:eastAsia="zh-CN"/>
        </w:rPr>
        <w:tab/>
      </w:r>
      <w:r w:rsidRPr="002B04C3">
        <w:rPr>
          <w:rFonts w:ascii="SimSun" w:hAnsi="SimSun" w:cs="SimSun" w:hint="eastAsia"/>
          <w:lang w:eastAsia="zh-CN"/>
        </w:rPr>
        <w:t>新决议</w:t>
      </w:r>
    </w:p>
    <w:p w14:paraId="70EDB5C2" w14:textId="77777777" w:rsidR="00600332" w:rsidRPr="002B04C3" w:rsidRDefault="00600332" w:rsidP="00600332">
      <w:pPr>
        <w:ind w:firstLineChars="200" w:firstLine="440"/>
        <w:rPr>
          <w:rFonts w:eastAsia="Times New Roman"/>
          <w:lang w:eastAsia="zh-CN"/>
        </w:rPr>
      </w:pPr>
      <w:r w:rsidRPr="002B04C3">
        <w:rPr>
          <w:rFonts w:hint="eastAsia"/>
          <w:lang w:eastAsia="zh-CN"/>
        </w:rPr>
        <w:t>请全体会议批准表</w:t>
      </w:r>
      <w:r w:rsidRPr="002B04C3">
        <w:rPr>
          <w:lang w:eastAsia="zh-CN"/>
        </w:rPr>
        <w:t>2</w:t>
      </w:r>
      <w:r w:rsidRPr="002B04C3">
        <w:rPr>
          <w:rFonts w:hint="eastAsia"/>
          <w:lang w:eastAsia="zh-CN"/>
        </w:rPr>
        <w:t>所列的新决议。相关新决议已提交第</w:t>
      </w:r>
      <w:r w:rsidRPr="002B04C3">
        <w:rPr>
          <w:rFonts w:hint="eastAsia"/>
          <w:lang w:eastAsia="zh-CN"/>
        </w:rPr>
        <w:t>5</w:t>
      </w:r>
      <w:r w:rsidRPr="002B04C3">
        <w:rPr>
          <w:rFonts w:hint="eastAsia"/>
          <w:lang w:eastAsia="zh-CN"/>
        </w:rPr>
        <w:t>委员会采取行动。</w:t>
      </w:r>
    </w:p>
    <w:p w14:paraId="6A62BF99" w14:textId="77777777" w:rsidR="00600332" w:rsidRPr="002B04C3" w:rsidRDefault="00600332" w:rsidP="00600332">
      <w:pPr>
        <w:pStyle w:val="TableNoTitle1"/>
      </w:pPr>
      <w:r w:rsidRPr="002B04C3">
        <w:rPr>
          <w:rFonts w:hint="eastAsia"/>
          <w:lang w:eastAsia="zh-CN"/>
        </w:rPr>
        <w:t>表</w:t>
      </w:r>
      <w:r w:rsidRPr="002B04C3">
        <w:t xml:space="preserve">2 – </w:t>
      </w:r>
      <w:r w:rsidRPr="002B04C3">
        <w:rPr>
          <w:rFonts w:hint="eastAsia"/>
          <w:lang w:eastAsia="zh-CN"/>
        </w:rPr>
        <w:t>新决议</w:t>
      </w:r>
    </w:p>
    <w:tbl>
      <w:tblPr>
        <w:tblStyle w:val="TableGrid1"/>
        <w:tblW w:w="5000" w:type="pct"/>
        <w:tblLook w:val="04A0" w:firstRow="1" w:lastRow="0" w:firstColumn="1" w:lastColumn="0" w:noHBand="0" w:noVBand="1"/>
      </w:tblPr>
      <w:tblGrid>
        <w:gridCol w:w="6516"/>
        <w:gridCol w:w="1560"/>
        <w:gridCol w:w="1552"/>
      </w:tblGrid>
      <w:tr w:rsidR="00600332" w:rsidRPr="002B04C3" w14:paraId="6DD8FB10" w14:textId="77777777" w:rsidTr="00D16D08">
        <w:trPr>
          <w:cantSplit/>
          <w:tblHeader/>
        </w:trPr>
        <w:tc>
          <w:tcPr>
            <w:tcW w:w="3384" w:type="pct"/>
            <w:vAlign w:val="center"/>
            <w:hideMark/>
          </w:tcPr>
          <w:p w14:paraId="695D2E9D" w14:textId="77777777" w:rsidR="00600332" w:rsidRPr="0068512A" w:rsidRDefault="00600332" w:rsidP="00600332">
            <w:pPr>
              <w:pStyle w:val="Tableheadwhitecentred"/>
              <w:rPr>
                <w:b/>
                <w:bCs/>
                <w:color w:val="auto"/>
                <w:lang w:eastAsia="zh-CN"/>
              </w:rPr>
            </w:pPr>
            <w:r w:rsidRPr="0068512A">
              <w:rPr>
                <w:rFonts w:ascii="SimSun" w:eastAsia="SimSun" w:hAnsi="SimSun" w:cs="SimSun" w:hint="eastAsia"/>
                <w:b/>
                <w:bCs/>
                <w:color w:val="auto"/>
                <w:lang w:eastAsia="zh-CN"/>
              </w:rPr>
              <w:t>决议</w:t>
            </w:r>
          </w:p>
        </w:tc>
        <w:tc>
          <w:tcPr>
            <w:tcW w:w="810" w:type="pct"/>
            <w:vAlign w:val="center"/>
          </w:tcPr>
          <w:p w14:paraId="36D23BAA" w14:textId="77777777" w:rsidR="00600332" w:rsidRPr="0068512A" w:rsidRDefault="00600332" w:rsidP="00600332">
            <w:pPr>
              <w:pStyle w:val="Tableheadwhitecentred"/>
              <w:rPr>
                <w:b/>
                <w:bCs/>
                <w:color w:val="auto"/>
                <w:lang w:eastAsia="zh-CN"/>
              </w:rPr>
            </w:pPr>
            <w:r w:rsidRPr="0068512A">
              <w:rPr>
                <w:rFonts w:hint="eastAsia"/>
                <w:b/>
                <w:bCs/>
                <w:color w:val="auto"/>
                <w:lang w:eastAsia="zh-CN"/>
              </w:rPr>
              <w:t>行</w:t>
            </w:r>
            <w:r w:rsidRPr="0068512A">
              <w:rPr>
                <w:rFonts w:ascii="SimSun" w:eastAsia="SimSun" w:hAnsi="SimSun" w:cs="SimSun" w:hint="eastAsia"/>
                <w:b/>
                <w:bCs/>
                <w:color w:val="auto"/>
                <w:lang w:eastAsia="zh-CN"/>
              </w:rPr>
              <w:t>动</w:t>
            </w:r>
          </w:p>
        </w:tc>
        <w:tc>
          <w:tcPr>
            <w:tcW w:w="806" w:type="pct"/>
            <w:vAlign w:val="center"/>
          </w:tcPr>
          <w:p w14:paraId="3A47C18C" w14:textId="77777777" w:rsidR="00600332" w:rsidRPr="0068512A" w:rsidRDefault="00600332" w:rsidP="00600332">
            <w:pPr>
              <w:pStyle w:val="Tableheadwhitecentred"/>
              <w:rPr>
                <w:b/>
                <w:bCs/>
                <w:color w:val="auto"/>
                <w:lang w:eastAsia="zh-CN"/>
              </w:rPr>
            </w:pPr>
            <w:r w:rsidRPr="0068512A">
              <w:rPr>
                <w:rFonts w:hint="eastAsia"/>
                <w:b/>
                <w:bCs/>
                <w:color w:val="auto"/>
                <w:lang w:eastAsia="zh-CN"/>
              </w:rPr>
              <w:t>文件</w:t>
            </w:r>
          </w:p>
        </w:tc>
      </w:tr>
      <w:tr w:rsidR="00600332" w:rsidRPr="002B04C3" w14:paraId="1A603A01" w14:textId="77777777" w:rsidTr="00D16D08">
        <w:trPr>
          <w:cantSplit/>
        </w:trPr>
        <w:tc>
          <w:tcPr>
            <w:tcW w:w="3384" w:type="pct"/>
            <w:vAlign w:val="center"/>
          </w:tcPr>
          <w:p w14:paraId="38248189" w14:textId="77777777" w:rsidR="00600332" w:rsidRPr="002B04C3" w:rsidRDefault="00600332" w:rsidP="000162A0">
            <w:pPr>
              <w:pStyle w:val="Tabletext0"/>
              <w:rPr>
                <w:highlight w:val="yellow"/>
                <w:lang w:eastAsia="zh-CN"/>
              </w:rPr>
            </w:pPr>
            <w:r w:rsidRPr="002B04C3">
              <w:rPr>
                <w:rFonts w:ascii="SimSun" w:hAnsi="SimSun" w:cs="Traditional Arabic" w:hint="eastAsia"/>
                <w:lang w:eastAsia="zh-CN"/>
              </w:rPr>
              <w:t>第</w:t>
            </w:r>
            <w:r w:rsidRPr="002B04C3">
              <w:rPr>
                <w:lang w:eastAsia="zh-CN"/>
              </w:rPr>
              <w:t>[AFCP-1]</w:t>
            </w:r>
            <w:r w:rsidRPr="002B04C3">
              <w:rPr>
                <w:rFonts w:ascii="SimSun" w:eastAsia="SimSun" w:hAnsi="SimSun" w:cs="SimSun" w:hint="eastAsia"/>
                <w:lang w:eastAsia="zh-CN"/>
              </w:rPr>
              <w:t>号</w:t>
            </w:r>
            <w:r w:rsidRPr="002B04C3">
              <w:rPr>
                <w:rFonts w:ascii="Batang" w:hAnsi="Batang" w:cs="Batang" w:hint="eastAsia"/>
                <w:lang w:eastAsia="zh-CN"/>
              </w:rPr>
              <w:t>新</w:t>
            </w:r>
            <w:r w:rsidRPr="002B04C3">
              <w:rPr>
                <w:rFonts w:ascii="SimSun" w:eastAsia="SimSun" w:hAnsi="SimSun" w:cs="SimSun" w:hint="eastAsia"/>
                <w:lang w:eastAsia="zh-CN"/>
              </w:rPr>
              <w:t>决议</w:t>
            </w:r>
            <w:r w:rsidRPr="002B04C3">
              <w:rPr>
                <w:rFonts w:eastAsiaTheme="minorEastAsia" w:cs="Traditional Arabic" w:hint="eastAsia"/>
                <w:lang w:eastAsia="zh-CN"/>
              </w:rPr>
              <w:t xml:space="preserve"> </w:t>
            </w:r>
            <w:r w:rsidRPr="002B04C3">
              <w:rPr>
                <w:rFonts w:eastAsiaTheme="minorEastAsia" w:cs="Traditional Arabic"/>
                <w:lang w:eastAsia="zh-CN"/>
              </w:rPr>
              <w:t xml:space="preserve">– </w:t>
            </w:r>
            <w:r w:rsidRPr="002B04C3">
              <w:rPr>
                <w:rFonts w:hint="eastAsia"/>
                <w:lang w:eastAsia="zh-CN"/>
              </w:rPr>
              <w:t>非洲的共同</w:t>
            </w:r>
            <w:r w:rsidRPr="002B04C3">
              <w:rPr>
                <w:rFonts w:ascii="SimSun" w:eastAsia="SimSun" w:hAnsi="SimSun" w:cs="SimSun" w:hint="eastAsia"/>
                <w:lang w:eastAsia="zh-CN"/>
              </w:rPr>
              <w:t>应</w:t>
            </w:r>
            <w:r w:rsidRPr="002B04C3">
              <w:rPr>
                <w:rFonts w:ascii="Batang" w:hAnsi="Batang" w:cs="Batang" w:hint="eastAsia"/>
                <w:lang w:eastAsia="zh-CN"/>
              </w:rPr>
              <w:t>急</w:t>
            </w:r>
            <w:r w:rsidRPr="002B04C3">
              <w:rPr>
                <w:rFonts w:ascii="SimSun" w:eastAsia="SimSun" w:hAnsi="SimSun" w:cs="SimSun" w:hint="eastAsia"/>
                <w:lang w:eastAsia="zh-CN"/>
              </w:rPr>
              <w:t>号码</w:t>
            </w:r>
          </w:p>
        </w:tc>
        <w:tc>
          <w:tcPr>
            <w:tcW w:w="810" w:type="pct"/>
            <w:vAlign w:val="center"/>
          </w:tcPr>
          <w:p w14:paraId="6B8A2DD3" w14:textId="77777777" w:rsidR="00600332" w:rsidRPr="002B04C3" w:rsidRDefault="00600332" w:rsidP="000162A0">
            <w:pPr>
              <w:pStyle w:val="Tabletext0"/>
              <w:jc w:val="center"/>
            </w:pPr>
            <w:r w:rsidRPr="002B04C3">
              <w:rPr>
                <w:rFonts w:cs="Traditional Arabic"/>
              </w:rPr>
              <w:t>ADD</w:t>
            </w:r>
          </w:p>
        </w:tc>
        <w:tc>
          <w:tcPr>
            <w:tcW w:w="806" w:type="pct"/>
            <w:vAlign w:val="center"/>
          </w:tcPr>
          <w:p w14:paraId="2F0CD550" w14:textId="77777777" w:rsidR="00600332" w:rsidRPr="002B04C3" w:rsidRDefault="00600332" w:rsidP="000162A0">
            <w:pPr>
              <w:pStyle w:val="Tabletext0"/>
              <w:jc w:val="center"/>
            </w:pPr>
            <w:r w:rsidRPr="002B04C3">
              <w:t>DT/</w:t>
            </w:r>
            <w:hyperlink r:id="rId714" w:history="1">
              <w:r w:rsidRPr="002B04C3">
                <w:rPr>
                  <w:rStyle w:val="Hyperlink"/>
                  <w:rFonts w:eastAsia="Times New Roman"/>
                  <w:lang w:val="fr-FR"/>
                </w:rPr>
                <w:t>39</w:t>
              </w:r>
            </w:hyperlink>
          </w:p>
        </w:tc>
      </w:tr>
      <w:tr w:rsidR="00600332" w:rsidRPr="002B04C3" w14:paraId="70F51521" w14:textId="77777777" w:rsidTr="00D16D08">
        <w:trPr>
          <w:cantSplit/>
        </w:trPr>
        <w:tc>
          <w:tcPr>
            <w:tcW w:w="3384" w:type="pct"/>
            <w:vAlign w:val="center"/>
          </w:tcPr>
          <w:p w14:paraId="789DE6F7" w14:textId="77777777" w:rsidR="00600332" w:rsidRPr="00BD3D12" w:rsidRDefault="00600332" w:rsidP="000162A0">
            <w:pPr>
              <w:pStyle w:val="Tabletext0"/>
              <w:rPr>
                <w:rFonts w:eastAsiaTheme="minorEastAsia"/>
                <w:iCs/>
                <w:lang w:val="fr-FR" w:eastAsia="ja-JP"/>
              </w:rPr>
            </w:pPr>
            <w:r w:rsidRPr="002B04C3">
              <w:rPr>
                <w:rFonts w:ascii="SimSun" w:hAnsi="SimSun" w:cs="Traditional Arabic" w:hint="eastAsia"/>
                <w:lang w:eastAsia="zh-CN"/>
              </w:rPr>
              <w:t>第</w:t>
            </w:r>
            <w:r w:rsidRPr="00BD3D12">
              <w:rPr>
                <w:lang w:val="fr-FR" w:eastAsia="zh-CN"/>
              </w:rPr>
              <w:t>[ARB-3]</w:t>
            </w:r>
            <w:r w:rsidRPr="002B04C3">
              <w:rPr>
                <w:rFonts w:ascii="SimSun" w:eastAsia="SimSun" w:hAnsi="SimSun" w:cs="SimSun" w:hint="eastAsia"/>
                <w:lang w:eastAsia="zh-CN"/>
              </w:rPr>
              <w:t>号</w:t>
            </w:r>
            <w:r w:rsidRPr="002B04C3">
              <w:rPr>
                <w:rFonts w:ascii="Batang" w:hAnsi="Batang" w:cs="Batang" w:hint="eastAsia"/>
                <w:lang w:eastAsia="zh-CN"/>
              </w:rPr>
              <w:t>新</w:t>
            </w:r>
            <w:r w:rsidRPr="002B04C3">
              <w:rPr>
                <w:rFonts w:ascii="SimSun" w:eastAsia="SimSun" w:hAnsi="SimSun" w:cs="SimSun" w:hint="eastAsia"/>
                <w:lang w:eastAsia="zh-CN"/>
              </w:rPr>
              <w:t>决议</w:t>
            </w:r>
            <w:r w:rsidRPr="00BD3D12">
              <w:rPr>
                <w:rFonts w:eastAsiaTheme="minorEastAsia" w:cs="Traditional Arabic" w:hint="eastAsia"/>
                <w:lang w:val="fr-FR" w:eastAsia="zh-CN"/>
              </w:rPr>
              <w:t xml:space="preserve"> </w:t>
            </w:r>
            <w:r w:rsidRPr="00BD3D12">
              <w:rPr>
                <w:rFonts w:eastAsiaTheme="minorEastAsia" w:cs="Traditional Arabic"/>
                <w:lang w:val="fr-FR" w:eastAsia="zh-CN"/>
              </w:rPr>
              <w:t xml:space="preserve">– </w:t>
            </w:r>
            <w:r w:rsidRPr="002B04C3">
              <w:rPr>
                <w:rFonts w:eastAsiaTheme="minorEastAsia" w:hint="eastAsia"/>
                <w:iCs/>
                <w:lang w:eastAsia="ja-JP"/>
              </w:rPr>
              <w:t>国际电联电信标准化部门研究组的组织改革分析</w:t>
            </w:r>
          </w:p>
          <w:p w14:paraId="5CB2912F" w14:textId="77777777" w:rsidR="00600332" w:rsidRPr="00BD3D12" w:rsidRDefault="00600332" w:rsidP="000162A0">
            <w:pPr>
              <w:pStyle w:val="Tabletext0"/>
              <w:rPr>
                <w:rFonts w:eastAsiaTheme="minorEastAsia"/>
                <w:iCs/>
                <w:lang w:val="fr-FR" w:eastAsia="ja-JP"/>
              </w:rPr>
            </w:pPr>
            <w:r w:rsidRPr="002B04C3">
              <w:rPr>
                <w:rFonts w:ascii="SimSun" w:hAnsi="SimSun" w:cs="Traditional Arabic" w:hint="eastAsia"/>
                <w:lang w:eastAsia="zh-CN"/>
              </w:rPr>
              <w:t>第</w:t>
            </w:r>
            <w:r w:rsidRPr="00BD3D12">
              <w:rPr>
                <w:lang w:val="fr-FR" w:eastAsia="zh-CN"/>
              </w:rPr>
              <w:t>[</w:t>
            </w:r>
            <w:r w:rsidRPr="00BD3D12">
              <w:rPr>
                <w:rFonts w:eastAsiaTheme="minorEastAsia"/>
                <w:iCs/>
                <w:lang w:val="fr-FR" w:eastAsia="ja-JP"/>
              </w:rPr>
              <w:t>IAP-1</w:t>
            </w:r>
            <w:r w:rsidRPr="00BD3D12">
              <w:rPr>
                <w:lang w:val="fr-FR" w:eastAsia="zh-CN"/>
              </w:rPr>
              <w:t>]</w:t>
            </w:r>
            <w:r w:rsidRPr="002B04C3">
              <w:rPr>
                <w:rFonts w:ascii="SimSun" w:eastAsia="SimSun" w:hAnsi="SimSun" w:cs="SimSun" w:hint="eastAsia"/>
                <w:lang w:eastAsia="zh-CN"/>
              </w:rPr>
              <w:t>号</w:t>
            </w:r>
            <w:r w:rsidRPr="002B04C3">
              <w:rPr>
                <w:rFonts w:ascii="Batang" w:hAnsi="Batang" w:cs="Batang" w:hint="eastAsia"/>
                <w:lang w:eastAsia="zh-CN"/>
              </w:rPr>
              <w:t>新</w:t>
            </w:r>
            <w:r w:rsidRPr="002B04C3">
              <w:rPr>
                <w:rFonts w:ascii="SimSun" w:eastAsia="SimSun" w:hAnsi="SimSun" w:cs="SimSun" w:hint="eastAsia"/>
                <w:lang w:eastAsia="zh-CN"/>
              </w:rPr>
              <w:t>决议</w:t>
            </w:r>
            <w:r w:rsidRPr="00BD3D12">
              <w:rPr>
                <w:rFonts w:eastAsiaTheme="minorEastAsia" w:cs="Traditional Arabic" w:hint="eastAsia"/>
                <w:lang w:val="fr-FR" w:eastAsia="zh-CN"/>
              </w:rPr>
              <w:t xml:space="preserve"> </w:t>
            </w:r>
            <w:r w:rsidRPr="00BD3D12">
              <w:rPr>
                <w:rFonts w:eastAsiaTheme="minorEastAsia" w:cs="Traditional Arabic"/>
                <w:lang w:val="fr-FR" w:eastAsia="zh-CN"/>
              </w:rPr>
              <w:t xml:space="preserve">– </w:t>
            </w:r>
            <w:r w:rsidRPr="002B04C3">
              <w:rPr>
                <w:rFonts w:eastAsiaTheme="minorEastAsia" w:hint="eastAsia"/>
                <w:iCs/>
                <w:lang w:eastAsia="ja-JP"/>
              </w:rPr>
              <w:t>打造更加有效、高效、有的放矢和更具有包容性的国际电联标准化部门</w:t>
            </w:r>
          </w:p>
        </w:tc>
        <w:tc>
          <w:tcPr>
            <w:tcW w:w="810" w:type="pct"/>
            <w:vAlign w:val="center"/>
          </w:tcPr>
          <w:p w14:paraId="497890DD" w14:textId="77777777" w:rsidR="00600332" w:rsidRPr="002B04C3" w:rsidRDefault="00600332" w:rsidP="000162A0">
            <w:pPr>
              <w:pStyle w:val="Tabletext0"/>
              <w:jc w:val="center"/>
            </w:pPr>
            <w:r w:rsidRPr="002B04C3">
              <w:t>ADD</w:t>
            </w:r>
          </w:p>
        </w:tc>
        <w:tc>
          <w:tcPr>
            <w:tcW w:w="806" w:type="pct"/>
            <w:vAlign w:val="center"/>
          </w:tcPr>
          <w:p w14:paraId="315A517E" w14:textId="77777777" w:rsidR="00600332" w:rsidRPr="002B04C3" w:rsidRDefault="00B735C6" w:rsidP="008F1695">
            <w:pPr>
              <w:pStyle w:val="Tabletext"/>
              <w:jc w:val="center"/>
            </w:pPr>
            <w:hyperlink r:id="rId715" w:history="1">
              <w:r w:rsidR="00600332" w:rsidRPr="002B04C3">
                <w:rPr>
                  <w:rStyle w:val="Hyperlink"/>
                  <w:rFonts w:eastAsia="Times New Roman"/>
                </w:rPr>
                <w:t>86</w:t>
              </w:r>
            </w:hyperlink>
          </w:p>
        </w:tc>
      </w:tr>
    </w:tbl>
    <w:p w14:paraId="05388256" w14:textId="77777777" w:rsidR="00600332" w:rsidRPr="002B04C3" w:rsidRDefault="00600332" w:rsidP="00600332">
      <w:pPr>
        <w:pStyle w:val="Heading3"/>
        <w:rPr>
          <w:lang w:eastAsia="zh-CN"/>
        </w:rPr>
      </w:pPr>
      <w:r w:rsidRPr="002B04C3">
        <w:rPr>
          <w:lang w:eastAsia="zh-CN"/>
        </w:rPr>
        <w:t>2.2.4</w:t>
      </w:r>
      <w:r w:rsidRPr="002B04C3">
        <w:rPr>
          <w:lang w:eastAsia="zh-CN"/>
        </w:rPr>
        <w:tab/>
      </w:r>
      <w:r w:rsidRPr="002B04C3">
        <w:rPr>
          <w:rFonts w:ascii="SimSun" w:hAnsi="SimSun" w:cs="SimSun" w:hint="eastAsia"/>
          <w:lang w:eastAsia="zh-CN"/>
        </w:rPr>
        <w:t>不做修改的决议</w:t>
      </w:r>
    </w:p>
    <w:p w14:paraId="63ECCDB8" w14:textId="77777777" w:rsidR="00600332" w:rsidRPr="002B04C3" w:rsidRDefault="00600332" w:rsidP="00600332">
      <w:pPr>
        <w:ind w:firstLineChars="200" w:firstLine="440"/>
        <w:rPr>
          <w:rFonts w:eastAsia="Times New Roman"/>
          <w:lang w:eastAsia="zh-CN"/>
        </w:rPr>
      </w:pPr>
      <w:r w:rsidRPr="002B04C3">
        <w:rPr>
          <w:rFonts w:hint="eastAsia"/>
          <w:lang w:eastAsia="zh-CN"/>
        </w:rPr>
        <w:t>请全体会议注意，第</w:t>
      </w:r>
      <w:r w:rsidRPr="002B04C3">
        <w:rPr>
          <w:rFonts w:hint="eastAsia"/>
          <w:lang w:eastAsia="zh-CN"/>
        </w:rPr>
        <w:t>4</w:t>
      </w:r>
      <w:r w:rsidRPr="002B04C3">
        <w:rPr>
          <w:rFonts w:hint="eastAsia"/>
          <w:lang w:eastAsia="zh-CN"/>
        </w:rPr>
        <w:t>委员会提议保留表</w:t>
      </w:r>
      <w:r w:rsidRPr="002B04C3">
        <w:rPr>
          <w:rFonts w:hint="eastAsia"/>
          <w:lang w:eastAsia="zh-CN"/>
        </w:rPr>
        <w:t>3</w:t>
      </w:r>
      <w:r w:rsidRPr="002B04C3">
        <w:rPr>
          <w:rFonts w:hint="eastAsia"/>
          <w:lang w:eastAsia="zh-CN"/>
        </w:rPr>
        <w:t>中所列的决议，不做修改。全体会议已对第</w:t>
      </w:r>
      <w:r w:rsidRPr="002B04C3">
        <w:rPr>
          <w:rFonts w:hint="eastAsia"/>
          <w:lang w:eastAsia="zh-CN"/>
        </w:rPr>
        <w:t>88</w:t>
      </w:r>
      <w:r w:rsidRPr="002B04C3">
        <w:rPr>
          <w:rFonts w:hint="eastAsia"/>
          <w:lang w:eastAsia="zh-CN"/>
        </w:rPr>
        <w:t>号决议采取行动。</w:t>
      </w:r>
    </w:p>
    <w:p w14:paraId="0E9CF9B1" w14:textId="77777777" w:rsidR="00600332" w:rsidRPr="002B04C3" w:rsidRDefault="00600332" w:rsidP="00600332">
      <w:pPr>
        <w:pStyle w:val="enumlev1"/>
        <w:rPr>
          <w:rFonts w:eastAsia="MS Mincho"/>
          <w:lang w:val="en-US" w:eastAsia="ja-JP"/>
        </w:rPr>
      </w:pPr>
      <w:r w:rsidRPr="002B04C3">
        <w:rPr>
          <w:b/>
          <w:bCs/>
          <w:lang w:val="en-US" w:eastAsia="zh-CN"/>
        </w:rPr>
        <w:t>–</w:t>
      </w:r>
      <w:r w:rsidRPr="002B04C3">
        <w:rPr>
          <w:rFonts w:cs="Microsoft YaHei"/>
          <w:b/>
          <w:bCs/>
          <w:lang w:val="en-US" w:eastAsia="zh-CN"/>
        </w:rPr>
        <w:tab/>
      </w:r>
      <w:r w:rsidRPr="002B04C3">
        <w:rPr>
          <w:rFonts w:cs="Microsoft YaHei" w:hint="eastAsia"/>
          <w:b/>
          <w:bCs/>
          <w:lang w:val="en-US" w:eastAsia="zh-CN"/>
        </w:rPr>
        <w:t>须第</w:t>
      </w:r>
      <w:r w:rsidRPr="002B04C3">
        <w:rPr>
          <w:rFonts w:cs="Microsoft YaHei" w:hint="eastAsia"/>
          <w:b/>
          <w:bCs/>
          <w:lang w:val="en-US" w:eastAsia="zh-CN"/>
        </w:rPr>
        <w:t>1</w:t>
      </w:r>
      <w:r w:rsidRPr="002B04C3">
        <w:rPr>
          <w:rFonts w:cs="Microsoft YaHei" w:hint="eastAsia"/>
          <w:b/>
          <w:bCs/>
          <w:lang w:val="en-US" w:eastAsia="zh-CN"/>
        </w:rPr>
        <w:t>次</w:t>
      </w:r>
      <w:r w:rsidRPr="002B04C3">
        <w:rPr>
          <w:rFonts w:hint="eastAsia"/>
          <w:b/>
          <w:bCs/>
          <w:lang w:val="en-US" w:eastAsia="ja-JP"/>
        </w:rPr>
        <w:t>全体会</w:t>
      </w:r>
      <w:r w:rsidRPr="002B04C3">
        <w:rPr>
          <w:rFonts w:cs="Microsoft YaHei" w:hint="eastAsia"/>
          <w:b/>
          <w:bCs/>
          <w:lang w:val="en-US" w:eastAsia="ja-JP"/>
        </w:rPr>
        <w:t>议</w:t>
      </w:r>
      <w:r w:rsidRPr="002B04C3">
        <w:rPr>
          <w:rFonts w:hint="eastAsia"/>
          <w:b/>
          <w:bCs/>
          <w:lang w:val="en-US" w:eastAsia="ja-JP"/>
        </w:rPr>
        <w:t>采取的行</w:t>
      </w:r>
      <w:r w:rsidRPr="002B04C3">
        <w:rPr>
          <w:rFonts w:cs="Microsoft YaHei" w:hint="eastAsia"/>
          <w:b/>
          <w:bCs/>
          <w:lang w:val="en-US" w:eastAsia="ja-JP"/>
        </w:rPr>
        <w:t>动</w:t>
      </w:r>
      <w:r w:rsidRPr="002B04C3">
        <w:rPr>
          <w:rFonts w:hint="eastAsia"/>
          <w:lang w:val="en-US" w:eastAsia="ja-JP"/>
        </w:rPr>
        <w:t>：</w:t>
      </w:r>
      <w:r w:rsidRPr="002B04C3">
        <w:rPr>
          <w:rFonts w:cs="Microsoft YaHei" w:hint="eastAsia"/>
          <w:lang w:val="en-US" w:eastAsia="ja-JP"/>
        </w:rPr>
        <w:t>审议</w:t>
      </w:r>
      <w:r w:rsidRPr="002B04C3">
        <w:rPr>
          <w:rFonts w:hint="eastAsia"/>
          <w:lang w:val="en-US" w:eastAsia="ja-JP"/>
        </w:rPr>
        <w:t>批准</w:t>
      </w:r>
      <w:r w:rsidRPr="002B04C3">
        <w:rPr>
          <w:rFonts w:cs="Microsoft YaHei" w:hint="eastAsia"/>
          <w:lang w:val="en-US" w:eastAsia="ja-JP"/>
        </w:rPr>
        <w:t>对</w:t>
      </w:r>
      <w:r w:rsidRPr="002B04C3">
        <w:rPr>
          <w:rFonts w:hint="eastAsia"/>
          <w:lang w:val="en-US" w:eastAsia="ja-JP"/>
        </w:rPr>
        <w:t>第</w:t>
      </w:r>
      <w:r w:rsidRPr="002B04C3">
        <w:rPr>
          <w:rFonts w:hint="eastAsia"/>
          <w:lang w:eastAsia="zh-CN"/>
        </w:rPr>
        <w:t>52</w:t>
      </w:r>
      <w:r w:rsidRPr="002B04C3">
        <w:rPr>
          <w:rFonts w:hint="eastAsia"/>
          <w:lang w:eastAsia="zh-CN"/>
        </w:rPr>
        <w:t>、</w:t>
      </w:r>
      <w:r w:rsidRPr="002B04C3">
        <w:rPr>
          <w:rFonts w:hint="eastAsia"/>
          <w:lang w:eastAsia="zh-CN"/>
        </w:rPr>
        <w:t>77</w:t>
      </w:r>
      <w:r w:rsidRPr="002B04C3">
        <w:rPr>
          <w:rFonts w:hint="eastAsia"/>
          <w:lang w:eastAsia="zh-CN"/>
        </w:rPr>
        <w:t>、</w:t>
      </w:r>
      <w:r w:rsidRPr="002B04C3">
        <w:rPr>
          <w:rFonts w:hint="eastAsia"/>
          <w:lang w:eastAsia="zh-CN"/>
        </w:rPr>
        <w:t>87</w:t>
      </w:r>
      <w:r w:rsidRPr="002B04C3">
        <w:rPr>
          <w:rFonts w:hint="eastAsia"/>
          <w:lang w:eastAsia="zh-CN"/>
        </w:rPr>
        <w:t>、</w:t>
      </w:r>
      <w:r w:rsidRPr="002B04C3">
        <w:rPr>
          <w:rFonts w:hint="eastAsia"/>
          <w:lang w:eastAsia="zh-CN"/>
        </w:rPr>
        <w:t>90</w:t>
      </w:r>
      <w:r w:rsidRPr="002B04C3">
        <w:rPr>
          <w:rFonts w:hint="eastAsia"/>
          <w:lang w:eastAsia="zh-CN"/>
        </w:rPr>
        <w:t>和</w:t>
      </w:r>
      <w:r w:rsidRPr="002B04C3">
        <w:rPr>
          <w:rFonts w:hint="eastAsia"/>
          <w:lang w:eastAsia="zh-CN"/>
        </w:rPr>
        <w:t>93</w:t>
      </w:r>
      <w:r w:rsidRPr="002B04C3">
        <w:rPr>
          <w:rFonts w:hint="eastAsia"/>
          <w:lang w:val="en-US" w:eastAsia="ja-JP"/>
        </w:rPr>
        <w:t>号决</w:t>
      </w:r>
      <w:r w:rsidRPr="002B04C3">
        <w:rPr>
          <w:rFonts w:cs="Microsoft YaHei" w:hint="eastAsia"/>
          <w:lang w:val="en-US" w:eastAsia="ja-JP"/>
        </w:rPr>
        <w:t>议</w:t>
      </w:r>
      <w:r w:rsidRPr="002B04C3">
        <w:rPr>
          <w:rFonts w:hint="eastAsia"/>
          <w:lang w:val="en-US" w:eastAsia="ja-JP"/>
        </w:rPr>
        <w:t>不做修改。</w:t>
      </w:r>
    </w:p>
    <w:p w14:paraId="3723B9B8" w14:textId="77777777" w:rsidR="00600332" w:rsidRPr="002B04C3" w:rsidRDefault="00600332" w:rsidP="00600332">
      <w:pPr>
        <w:pStyle w:val="TableNoTitle1"/>
        <w:rPr>
          <w:b w:val="0"/>
        </w:rPr>
      </w:pPr>
      <w:r w:rsidRPr="002B04C3">
        <w:rPr>
          <w:rFonts w:hint="eastAsia"/>
          <w:lang w:eastAsia="zh-CN"/>
        </w:rPr>
        <w:t>表</w:t>
      </w:r>
      <w:r w:rsidRPr="002B04C3">
        <w:t xml:space="preserve">3 – </w:t>
      </w:r>
      <w:r w:rsidRPr="002B04C3">
        <w:rPr>
          <w:rFonts w:hint="eastAsia"/>
        </w:rPr>
        <w:t>不做修改的决议</w:t>
      </w:r>
    </w:p>
    <w:tbl>
      <w:tblPr>
        <w:tblStyle w:val="TableGrid1"/>
        <w:tblW w:w="5000" w:type="pct"/>
        <w:tblLook w:val="04A0" w:firstRow="1" w:lastRow="0" w:firstColumn="1" w:lastColumn="0" w:noHBand="0" w:noVBand="1"/>
      </w:tblPr>
      <w:tblGrid>
        <w:gridCol w:w="6516"/>
        <w:gridCol w:w="1560"/>
        <w:gridCol w:w="1552"/>
      </w:tblGrid>
      <w:tr w:rsidR="00600332" w:rsidRPr="002B04C3" w14:paraId="2BE5C3E9" w14:textId="77777777" w:rsidTr="00D16D08">
        <w:trPr>
          <w:cantSplit/>
          <w:tblHeader/>
        </w:trPr>
        <w:tc>
          <w:tcPr>
            <w:tcW w:w="3384" w:type="pct"/>
            <w:vAlign w:val="center"/>
            <w:hideMark/>
          </w:tcPr>
          <w:p w14:paraId="70988715" w14:textId="77777777" w:rsidR="00600332" w:rsidRPr="0068512A" w:rsidRDefault="00600332" w:rsidP="00600332">
            <w:pPr>
              <w:pStyle w:val="Tableheadwhitecentred"/>
              <w:rPr>
                <w:b/>
                <w:bCs/>
                <w:color w:val="auto"/>
                <w:lang w:eastAsia="zh-CN"/>
              </w:rPr>
            </w:pPr>
            <w:r w:rsidRPr="0068512A">
              <w:rPr>
                <w:rFonts w:ascii="SimSun" w:eastAsia="SimSun" w:hAnsi="SimSun" w:cs="SimSun" w:hint="eastAsia"/>
                <w:b/>
                <w:bCs/>
                <w:color w:val="auto"/>
                <w:lang w:eastAsia="zh-CN"/>
              </w:rPr>
              <w:t>决议</w:t>
            </w:r>
          </w:p>
        </w:tc>
        <w:tc>
          <w:tcPr>
            <w:tcW w:w="810" w:type="pct"/>
            <w:vAlign w:val="center"/>
          </w:tcPr>
          <w:p w14:paraId="26831629" w14:textId="77777777" w:rsidR="00600332" w:rsidRPr="0068512A" w:rsidRDefault="00600332" w:rsidP="00600332">
            <w:pPr>
              <w:pStyle w:val="Tableheadwhitecentred"/>
              <w:rPr>
                <w:b/>
                <w:bCs/>
                <w:color w:val="auto"/>
                <w:lang w:eastAsia="zh-CN"/>
              </w:rPr>
            </w:pPr>
            <w:r w:rsidRPr="0068512A">
              <w:rPr>
                <w:rFonts w:hint="eastAsia"/>
                <w:b/>
                <w:bCs/>
                <w:color w:val="auto"/>
                <w:lang w:eastAsia="zh-CN"/>
              </w:rPr>
              <w:t>行</w:t>
            </w:r>
            <w:r w:rsidRPr="0068512A">
              <w:rPr>
                <w:rFonts w:ascii="SimSun" w:eastAsia="SimSun" w:hAnsi="SimSun" w:cs="SimSun" w:hint="eastAsia"/>
                <w:b/>
                <w:bCs/>
                <w:color w:val="auto"/>
                <w:lang w:eastAsia="zh-CN"/>
              </w:rPr>
              <w:t>动</w:t>
            </w:r>
          </w:p>
        </w:tc>
        <w:tc>
          <w:tcPr>
            <w:tcW w:w="806" w:type="pct"/>
            <w:vAlign w:val="center"/>
          </w:tcPr>
          <w:p w14:paraId="0DF5DB2B" w14:textId="77777777" w:rsidR="00600332" w:rsidRPr="0068512A" w:rsidRDefault="00600332" w:rsidP="00600332">
            <w:pPr>
              <w:pStyle w:val="Tableheadwhitecentred"/>
              <w:rPr>
                <w:b/>
                <w:bCs/>
                <w:color w:val="auto"/>
                <w:lang w:eastAsia="zh-CN"/>
              </w:rPr>
            </w:pPr>
            <w:r w:rsidRPr="0068512A">
              <w:rPr>
                <w:rFonts w:hint="eastAsia"/>
                <w:b/>
                <w:bCs/>
                <w:color w:val="auto"/>
                <w:lang w:eastAsia="zh-CN"/>
              </w:rPr>
              <w:t>文件</w:t>
            </w:r>
          </w:p>
        </w:tc>
      </w:tr>
      <w:tr w:rsidR="00600332" w:rsidRPr="002B04C3" w14:paraId="4083E8F7" w14:textId="77777777" w:rsidTr="00D16D08">
        <w:trPr>
          <w:cantSplit/>
        </w:trPr>
        <w:tc>
          <w:tcPr>
            <w:tcW w:w="3384" w:type="pct"/>
            <w:vAlign w:val="center"/>
          </w:tcPr>
          <w:p w14:paraId="28997978" w14:textId="77777777" w:rsidR="00600332" w:rsidRPr="00BD3D12" w:rsidRDefault="00600332" w:rsidP="000162A0">
            <w:pPr>
              <w:pStyle w:val="Tabletext0"/>
              <w:rPr>
                <w:rFonts w:asciiTheme="minorHAnsi" w:eastAsia="SimSun" w:hAnsiTheme="minorHAnsi" w:cstheme="minorHAnsi"/>
                <w:highlight w:val="yellow"/>
                <w:lang w:val="fr-FR" w:eastAsia="zh-CN"/>
              </w:rPr>
            </w:pPr>
            <w:r w:rsidRPr="002B04C3">
              <w:rPr>
                <w:rFonts w:asciiTheme="minorHAnsi" w:eastAsia="SimSun" w:hAnsiTheme="minorHAnsi" w:cstheme="minorHAnsi"/>
                <w:lang w:eastAsia="zh-CN"/>
              </w:rPr>
              <w:t>第</w:t>
            </w:r>
            <w:r w:rsidRPr="00BD3D12">
              <w:rPr>
                <w:rFonts w:asciiTheme="minorHAnsi" w:eastAsia="SimSun" w:hAnsiTheme="minorHAnsi" w:cstheme="minorHAnsi"/>
                <w:lang w:val="fr-FR" w:eastAsia="zh-CN"/>
              </w:rPr>
              <w:t>52</w:t>
            </w:r>
            <w:r w:rsidRPr="002B04C3">
              <w:rPr>
                <w:rFonts w:asciiTheme="minorHAnsi" w:eastAsia="SimSun" w:hAnsiTheme="minorHAnsi" w:cstheme="minorHAnsi"/>
                <w:lang w:eastAsia="zh-CN"/>
              </w:rPr>
              <w:t>号决议</w:t>
            </w:r>
            <w:r w:rsidRPr="00BD3D12">
              <w:rPr>
                <w:rFonts w:asciiTheme="minorHAnsi" w:eastAsia="SimSun" w:hAnsiTheme="minorHAnsi" w:cstheme="minorHAnsi"/>
                <w:lang w:val="fr-FR" w:eastAsia="zh-CN"/>
              </w:rPr>
              <w:t>（</w:t>
            </w:r>
            <w:r w:rsidRPr="00BD3D12">
              <w:rPr>
                <w:rFonts w:asciiTheme="minorHAnsi" w:eastAsia="SimSun" w:hAnsiTheme="minorHAnsi" w:cstheme="minorHAnsi"/>
                <w:lang w:val="fr-FR" w:eastAsia="zh-CN"/>
              </w:rPr>
              <w:t>2016</w:t>
            </w:r>
            <w:r w:rsidRPr="002B04C3">
              <w:rPr>
                <w:rFonts w:asciiTheme="minorHAnsi" w:eastAsia="SimSun" w:hAnsiTheme="minorHAnsi" w:cstheme="minorHAnsi"/>
                <w:lang w:eastAsia="zh-CN"/>
              </w:rPr>
              <w:t>年</w:t>
            </w:r>
            <w:r w:rsidRPr="00BD3D12">
              <w:rPr>
                <w:rFonts w:asciiTheme="minorHAnsi" w:eastAsia="SimSun" w:hAnsiTheme="minorHAnsi" w:cstheme="minorHAnsi"/>
                <w:lang w:val="fr-FR" w:eastAsia="zh-CN"/>
              </w:rPr>
              <w:t>，</w:t>
            </w:r>
            <w:r w:rsidRPr="002B04C3">
              <w:rPr>
                <w:rFonts w:asciiTheme="minorHAnsi" w:eastAsia="SimSun" w:hAnsiTheme="minorHAnsi" w:cstheme="minorHAnsi"/>
                <w:lang w:eastAsia="zh-CN"/>
              </w:rPr>
              <w:t>哈马马特</w:t>
            </w:r>
            <w:r w:rsidRPr="00BD3D12">
              <w:rPr>
                <w:rFonts w:asciiTheme="minorHAnsi" w:eastAsia="SimSun" w:hAnsiTheme="minorHAnsi" w:cstheme="minorHAnsi"/>
                <w:lang w:val="fr-FR" w:eastAsia="zh-CN"/>
              </w:rPr>
              <w:t>，</w:t>
            </w:r>
            <w:r w:rsidRPr="002B04C3">
              <w:rPr>
                <w:rFonts w:asciiTheme="minorHAnsi" w:eastAsia="SimSun" w:hAnsiTheme="minorHAnsi" w:cstheme="minorHAnsi"/>
                <w:lang w:eastAsia="zh-CN"/>
              </w:rPr>
              <w:t>修订版</w:t>
            </w:r>
            <w:r w:rsidRPr="00BD3D12">
              <w:rPr>
                <w:rFonts w:asciiTheme="minorHAnsi" w:eastAsia="SimSun" w:hAnsiTheme="minorHAnsi" w:cstheme="minorHAnsi"/>
                <w:lang w:val="fr-FR" w:eastAsia="zh-CN"/>
              </w:rPr>
              <w:t>）</w:t>
            </w:r>
            <w:r w:rsidRPr="00BD3D12">
              <w:rPr>
                <w:rFonts w:asciiTheme="minorHAnsi" w:eastAsia="SimSun" w:hAnsiTheme="minorHAnsi" w:cstheme="minorHAnsi"/>
                <w:lang w:val="fr-FR" w:eastAsia="zh-CN"/>
              </w:rPr>
              <w:t>–</w:t>
            </w:r>
            <w:r w:rsidR="00A74A4F" w:rsidRPr="00BD3D12">
              <w:rPr>
                <w:rFonts w:asciiTheme="minorHAnsi" w:eastAsia="SimSun" w:hAnsiTheme="minorHAnsi" w:cstheme="minorHAnsi"/>
                <w:lang w:val="fr-FR" w:eastAsia="zh-CN"/>
              </w:rPr>
              <w:t xml:space="preserve"> </w:t>
            </w:r>
            <w:r w:rsidRPr="002B04C3">
              <w:rPr>
                <w:rFonts w:asciiTheme="minorHAnsi" w:eastAsia="SimSun" w:hAnsiTheme="minorHAnsi" w:cstheme="minorHAnsi"/>
                <w:lang w:eastAsia="zh-CN"/>
              </w:rPr>
              <w:t>抵制和打击垃圾信息</w:t>
            </w:r>
          </w:p>
        </w:tc>
        <w:tc>
          <w:tcPr>
            <w:tcW w:w="810" w:type="pct"/>
            <w:vAlign w:val="center"/>
          </w:tcPr>
          <w:p w14:paraId="22D5B06F" w14:textId="77777777" w:rsidR="00600332" w:rsidRPr="002B04C3" w:rsidRDefault="00600332" w:rsidP="00B3248B">
            <w:pPr>
              <w:pStyle w:val="Tabletext0"/>
              <w:jc w:val="center"/>
            </w:pPr>
            <w:r w:rsidRPr="002B04C3">
              <w:t>NOC</w:t>
            </w:r>
          </w:p>
        </w:tc>
        <w:tc>
          <w:tcPr>
            <w:tcW w:w="806" w:type="pct"/>
            <w:vAlign w:val="center"/>
          </w:tcPr>
          <w:p w14:paraId="7ADE62DE" w14:textId="77777777" w:rsidR="00600332" w:rsidRPr="002B04C3" w:rsidRDefault="00600332" w:rsidP="00B3248B">
            <w:pPr>
              <w:pStyle w:val="Tabletext0"/>
              <w:jc w:val="center"/>
            </w:pPr>
            <w:r w:rsidRPr="002B04C3">
              <w:rPr>
                <w:rFonts w:hint="eastAsia"/>
                <w:lang w:eastAsia="zh-CN"/>
              </w:rPr>
              <w:t>不适用</w:t>
            </w:r>
          </w:p>
        </w:tc>
      </w:tr>
      <w:tr w:rsidR="00600332" w:rsidRPr="002B04C3" w14:paraId="185127E6" w14:textId="77777777" w:rsidTr="00D16D08">
        <w:trPr>
          <w:cantSplit/>
        </w:trPr>
        <w:tc>
          <w:tcPr>
            <w:tcW w:w="3384" w:type="pct"/>
            <w:vAlign w:val="center"/>
          </w:tcPr>
          <w:p w14:paraId="1F8D318F" w14:textId="77777777" w:rsidR="00600332" w:rsidRPr="00BD3D12" w:rsidRDefault="00600332" w:rsidP="000162A0">
            <w:pPr>
              <w:pStyle w:val="Tabletext0"/>
              <w:rPr>
                <w:rFonts w:asciiTheme="minorHAnsi" w:eastAsia="SimSun" w:hAnsiTheme="minorHAnsi" w:cstheme="minorHAnsi"/>
                <w:highlight w:val="yellow"/>
                <w:lang w:val="fr-FR" w:eastAsia="zh-CN"/>
              </w:rPr>
            </w:pPr>
            <w:r w:rsidRPr="002B04C3">
              <w:rPr>
                <w:rFonts w:asciiTheme="minorHAnsi" w:eastAsia="SimSun" w:hAnsiTheme="minorHAnsi" w:cstheme="minorHAnsi"/>
                <w:lang w:eastAsia="zh-CN"/>
              </w:rPr>
              <w:t>第</w:t>
            </w:r>
            <w:r w:rsidRPr="00BD3D12">
              <w:rPr>
                <w:rFonts w:asciiTheme="minorHAnsi" w:eastAsia="SimSun" w:hAnsiTheme="minorHAnsi" w:cstheme="minorHAnsi"/>
                <w:lang w:val="fr-FR" w:eastAsia="zh-CN"/>
              </w:rPr>
              <w:t>77</w:t>
            </w:r>
            <w:r w:rsidRPr="002B04C3">
              <w:rPr>
                <w:rFonts w:asciiTheme="minorHAnsi" w:eastAsia="SimSun" w:hAnsiTheme="minorHAnsi" w:cstheme="minorHAnsi"/>
                <w:lang w:eastAsia="zh-CN"/>
              </w:rPr>
              <w:t>号决议</w:t>
            </w:r>
            <w:r w:rsidRPr="00BD3D12">
              <w:rPr>
                <w:rFonts w:asciiTheme="minorHAnsi" w:eastAsia="SimSun" w:hAnsiTheme="minorHAnsi" w:cstheme="minorHAnsi"/>
                <w:lang w:val="fr-FR" w:eastAsia="zh-CN"/>
              </w:rPr>
              <w:t>（</w:t>
            </w:r>
            <w:r w:rsidRPr="00BD3D12">
              <w:rPr>
                <w:rFonts w:asciiTheme="minorHAnsi" w:eastAsia="SimSun" w:hAnsiTheme="minorHAnsi" w:cstheme="minorHAnsi"/>
                <w:lang w:val="fr-FR" w:eastAsia="zh-CN"/>
              </w:rPr>
              <w:t>2016</w:t>
            </w:r>
            <w:r w:rsidRPr="002B04C3">
              <w:rPr>
                <w:rFonts w:asciiTheme="minorHAnsi" w:eastAsia="SimSun" w:hAnsiTheme="minorHAnsi" w:cstheme="minorHAnsi"/>
                <w:lang w:eastAsia="zh-CN"/>
              </w:rPr>
              <w:t>年</w:t>
            </w:r>
            <w:r w:rsidRPr="00BD3D12">
              <w:rPr>
                <w:rFonts w:asciiTheme="minorHAnsi" w:eastAsia="SimSun" w:hAnsiTheme="minorHAnsi" w:cstheme="minorHAnsi"/>
                <w:lang w:val="fr-FR" w:eastAsia="zh-CN"/>
              </w:rPr>
              <w:t>，</w:t>
            </w:r>
            <w:r w:rsidRPr="002B04C3">
              <w:rPr>
                <w:rFonts w:asciiTheme="minorHAnsi" w:eastAsia="SimSun" w:hAnsiTheme="minorHAnsi" w:cstheme="minorHAnsi"/>
                <w:lang w:eastAsia="zh-CN"/>
              </w:rPr>
              <w:t>哈马马特</w:t>
            </w:r>
            <w:r w:rsidRPr="00BD3D12">
              <w:rPr>
                <w:rFonts w:asciiTheme="minorHAnsi" w:eastAsia="SimSun" w:hAnsiTheme="minorHAnsi" w:cstheme="minorHAnsi"/>
                <w:lang w:val="fr-FR" w:eastAsia="zh-CN"/>
              </w:rPr>
              <w:t>，</w:t>
            </w:r>
            <w:r w:rsidRPr="002B04C3">
              <w:rPr>
                <w:rFonts w:asciiTheme="minorHAnsi" w:eastAsia="SimSun" w:hAnsiTheme="minorHAnsi" w:cstheme="minorHAnsi"/>
                <w:lang w:eastAsia="zh-CN"/>
              </w:rPr>
              <w:t>修订版</w:t>
            </w:r>
            <w:r w:rsidRPr="00BD3D12">
              <w:rPr>
                <w:rFonts w:asciiTheme="minorHAnsi" w:eastAsia="SimSun" w:hAnsiTheme="minorHAnsi" w:cstheme="minorHAnsi"/>
                <w:lang w:val="fr-FR" w:eastAsia="zh-CN"/>
              </w:rPr>
              <w:t>）</w:t>
            </w:r>
            <w:r w:rsidRPr="00BD3D12">
              <w:rPr>
                <w:rFonts w:asciiTheme="minorHAnsi" w:eastAsia="SimSun" w:hAnsiTheme="minorHAnsi" w:cstheme="minorHAnsi"/>
                <w:lang w:val="fr-FR" w:eastAsia="zh-CN"/>
              </w:rPr>
              <w:t xml:space="preserve">– </w:t>
            </w:r>
            <w:r w:rsidRPr="002B04C3">
              <w:rPr>
                <w:rFonts w:asciiTheme="minorHAnsi" w:eastAsia="SimSun" w:hAnsiTheme="minorHAnsi" w:cstheme="minorHAnsi"/>
                <w:lang w:eastAsia="zh-CN"/>
              </w:rPr>
              <w:t>加强国际电联电信标准化部门开展的软件定义网络标准化工作</w:t>
            </w:r>
          </w:p>
        </w:tc>
        <w:tc>
          <w:tcPr>
            <w:tcW w:w="810" w:type="pct"/>
            <w:vAlign w:val="center"/>
          </w:tcPr>
          <w:p w14:paraId="06B30F06" w14:textId="77777777" w:rsidR="00600332" w:rsidRPr="002B04C3" w:rsidRDefault="00600332" w:rsidP="00B3248B">
            <w:pPr>
              <w:pStyle w:val="Tabletext0"/>
              <w:jc w:val="center"/>
            </w:pPr>
            <w:r w:rsidRPr="002B04C3">
              <w:t>NOC</w:t>
            </w:r>
          </w:p>
        </w:tc>
        <w:tc>
          <w:tcPr>
            <w:tcW w:w="806" w:type="pct"/>
            <w:vAlign w:val="center"/>
          </w:tcPr>
          <w:p w14:paraId="1E540504" w14:textId="77777777" w:rsidR="00600332" w:rsidRPr="002B04C3" w:rsidRDefault="00600332" w:rsidP="00B3248B">
            <w:pPr>
              <w:pStyle w:val="Tabletext0"/>
              <w:jc w:val="center"/>
            </w:pPr>
            <w:r w:rsidRPr="002B04C3">
              <w:rPr>
                <w:rFonts w:hint="eastAsia"/>
                <w:lang w:eastAsia="zh-CN"/>
              </w:rPr>
              <w:t>不适用</w:t>
            </w:r>
          </w:p>
        </w:tc>
      </w:tr>
      <w:tr w:rsidR="00600332" w:rsidRPr="002B04C3" w14:paraId="13EE23D3" w14:textId="77777777" w:rsidTr="00D16D08">
        <w:trPr>
          <w:cantSplit/>
        </w:trPr>
        <w:tc>
          <w:tcPr>
            <w:tcW w:w="3384" w:type="pct"/>
            <w:vAlign w:val="center"/>
          </w:tcPr>
          <w:p w14:paraId="7C7453EE" w14:textId="77777777" w:rsidR="00600332" w:rsidRPr="00BD3D12" w:rsidRDefault="00600332" w:rsidP="000162A0">
            <w:pPr>
              <w:pStyle w:val="Tabletext0"/>
              <w:rPr>
                <w:rFonts w:asciiTheme="minorHAnsi" w:eastAsia="SimSun" w:hAnsiTheme="minorHAnsi" w:cstheme="minorHAnsi"/>
                <w:highlight w:val="yellow"/>
                <w:lang w:val="fr-FR" w:eastAsia="zh-CN"/>
              </w:rPr>
            </w:pPr>
            <w:r w:rsidRPr="002B04C3">
              <w:rPr>
                <w:rFonts w:asciiTheme="minorHAnsi" w:eastAsia="SimSun" w:hAnsiTheme="minorHAnsi" w:cstheme="minorHAnsi"/>
                <w:lang w:eastAsia="zh-CN"/>
              </w:rPr>
              <w:t>第</w:t>
            </w:r>
            <w:r w:rsidRPr="00BD3D12">
              <w:rPr>
                <w:rFonts w:asciiTheme="minorHAnsi" w:eastAsia="SimSun" w:hAnsiTheme="minorHAnsi" w:cstheme="minorHAnsi"/>
                <w:lang w:val="fr-FR" w:eastAsia="zh-CN"/>
              </w:rPr>
              <w:t>87</w:t>
            </w:r>
            <w:r w:rsidRPr="002B04C3">
              <w:rPr>
                <w:rFonts w:asciiTheme="minorHAnsi" w:eastAsia="SimSun" w:hAnsiTheme="minorHAnsi" w:cstheme="minorHAnsi"/>
                <w:lang w:eastAsia="zh-CN"/>
              </w:rPr>
              <w:t>号决议</w:t>
            </w:r>
            <w:r w:rsidRPr="00BD3D12">
              <w:rPr>
                <w:rFonts w:asciiTheme="minorHAnsi" w:eastAsia="SimSun" w:hAnsiTheme="minorHAnsi" w:cstheme="minorHAnsi"/>
                <w:lang w:val="fr-FR" w:eastAsia="zh-CN"/>
              </w:rPr>
              <w:t>（</w:t>
            </w:r>
            <w:r w:rsidRPr="00BD3D12">
              <w:rPr>
                <w:rFonts w:asciiTheme="minorHAnsi" w:eastAsia="SimSun" w:hAnsiTheme="minorHAnsi" w:cstheme="minorHAnsi"/>
                <w:lang w:val="fr-FR" w:eastAsia="zh-CN"/>
              </w:rPr>
              <w:t>2016</w:t>
            </w:r>
            <w:r w:rsidRPr="002B04C3">
              <w:rPr>
                <w:rFonts w:asciiTheme="minorHAnsi" w:eastAsia="SimSun" w:hAnsiTheme="minorHAnsi" w:cstheme="minorHAnsi"/>
                <w:lang w:eastAsia="zh-CN"/>
              </w:rPr>
              <w:t>年</w:t>
            </w:r>
            <w:r w:rsidRPr="00BD3D12">
              <w:rPr>
                <w:rFonts w:asciiTheme="minorHAnsi" w:eastAsia="SimSun" w:hAnsiTheme="minorHAnsi" w:cstheme="minorHAnsi"/>
                <w:lang w:val="fr-FR" w:eastAsia="zh-CN"/>
              </w:rPr>
              <w:t>，</w:t>
            </w:r>
            <w:r w:rsidRPr="002B04C3">
              <w:rPr>
                <w:rFonts w:asciiTheme="minorHAnsi" w:eastAsia="SimSun" w:hAnsiTheme="minorHAnsi" w:cstheme="minorHAnsi"/>
                <w:lang w:eastAsia="zh-CN"/>
              </w:rPr>
              <w:t>哈马马特</w:t>
            </w:r>
            <w:r w:rsidRPr="00BD3D12">
              <w:rPr>
                <w:rFonts w:asciiTheme="minorHAnsi" w:eastAsia="SimSun" w:hAnsiTheme="minorHAnsi" w:cstheme="minorHAnsi"/>
                <w:lang w:val="fr-FR" w:eastAsia="zh-CN"/>
              </w:rPr>
              <w:t>）</w:t>
            </w:r>
            <w:r w:rsidRPr="00BD3D12">
              <w:rPr>
                <w:rFonts w:asciiTheme="minorHAnsi" w:eastAsia="SimSun" w:hAnsiTheme="minorHAnsi" w:cstheme="minorHAnsi"/>
                <w:lang w:val="fr-FR" w:eastAsia="zh-CN"/>
              </w:rPr>
              <w:t xml:space="preserve">– </w:t>
            </w:r>
            <w:r w:rsidRPr="002B04C3">
              <w:rPr>
                <w:rFonts w:asciiTheme="minorHAnsi" w:eastAsia="SimSun" w:hAnsiTheme="minorHAnsi" w:cstheme="minorHAnsi"/>
                <w:lang w:eastAsia="zh-CN"/>
              </w:rPr>
              <w:t>电信标准化部门参与《国际电信规则》的定期审议和修订</w:t>
            </w:r>
          </w:p>
        </w:tc>
        <w:tc>
          <w:tcPr>
            <w:tcW w:w="810" w:type="pct"/>
            <w:vAlign w:val="center"/>
          </w:tcPr>
          <w:p w14:paraId="15C4C634" w14:textId="77777777" w:rsidR="00600332" w:rsidRPr="002B04C3" w:rsidRDefault="00600332" w:rsidP="00B3248B">
            <w:pPr>
              <w:pStyle w:val="Tabletext0"/>
              <w:jc w:val="center"/>
            </w:pPr>
            <w:r w:rsidRPr="002B04C3">
              <w:t>NOC</w:t>
            </w:r>
          </w:p>
        </w:tc>
        <w:tc>
          <w:tcPr>
            <w:tcW w:w="806" w:type="pct"/>
            <w:vAlign w:val="center"/>
          </w:tcPr>
          <w:p w14:paraId="38F46C5E" w14:textId="77777777" w:rsidR="00600332" w:rsidRPr="002B04C3" w:rsidRDefault="00600332" w:rsidP="00B3248B">
            <w:pPr>
              <w:pStyle w:val="Tabletext0"/>
              <w:jc w:val="center"/>
            </w:pPr>
            <w:r w:rsidRPr="002B04C3">
              <w:rPr>
                <w:rFonts w:hint="eastAsia"/>
                <w:lang w:eastAsia="zh-CN"/>
              </w:rPr>
              <w:t>不适用</w:t>
            </w:r>
          </w:p>
        </w:tc>
      </w:tr>
      <w:tr w:rsidR="00600332" w:rsidRPr="002B04C3" w14:paraId="1D1D5008" w14:textId="77777777" w:rsidTr="00D16D08">
        <w:trPr>
          <w:cantSplit/>
        </w:trPr>
        <w:tc>
          <w:tcPr>
            <w:tcW w:w="3384" w:type="pct"/>
            <w:vAlign w:val="center"/>
          </w:tcPr>
          <w:p w14:paraId="31E108AE" w14:textId="77777777" w:rsidR="00600332" w:rsidRPr="00BD3D12" w:rsidRDefault="00600332" w:rsidP="000162A0">
            <w:pPr>
              <w:pStyle w:val="Tabletext0"/>
              <w:rPr>
                <w:rFonts w:asciiTheme="minorHAnsi" w:eastAsia="SimSun" w:hAnsiTheme="minorHAnsi" w:cstheme="minorHAnsi"/>
                <w:highlight w:val="yellow"/>
                <w:lang w:val="fr-FR" w:eastAsia="zh-CN"/>
              </w:rPr>
            </w:pPr>
            <w:r w:rsidRPr="002B04C3">
              <w:rPr>
                <w:rFonts w:asciiTheme="minorHAnsi" w:eastAsia="SimSun" w:hAnsiTheme="minorHAnsi" w:cstheme="minorHAnsi"/>
                <w:lang w:eastAsia="zh-CN"/>
              </w:rPr>
              <w:t>第</w:t>
            </w:r>
            <w:r w:rsidRPr="00BD3D12">
              <w:rPr>
                <w:rFonts w:asciiTheme="minorHAnsi" w:eastAsia="SimSun" w:hAnsiTheme="minorHAnsi" w:cstheme="minorHAnsi"/>
                <w:lang w:val="fr-FR" w:eastAsia="zh-CN"/>
              </w:rPr>
              <w:t>88</w:t>
            </w:r>
            <w:r w:rsidRPr="002B04C3">
              <w:rPr>
                <w:rFonts w:asciiTheme="minorHAnsi" w:eastAsia="SimSun" w:hAnsiTheme="minorHAnsi" w:cstheme="minorHAnsi"/>
                <w:lang w:eastAsia="zh-CN"/>
              </w:rPr>
              <w:t>号决议</w:t>
            </w:r>
            <w:r w:rsidRPr="00BD3D12">
              <w:rPr>
                <w:rFonts w:asciiTheme="minorHAnsi" w:eastAsia="SimSun" w:hAnsiTheme="minorHAnsi" w:cstheme="minorHAnsi"/>
                <w:lang w:val="fr-FR" w:eastAsia="zh-CN"/>
              </w:rPr>
              <w:t>（</w:t>
            </w:r>
            <w:r w:rsidRPr="00BD3D12">
              <w:rPr>
                <w:rFonts w:asciiTheme="minorHAnsi" w:eastAsia="SimSun" w:hAnsiTheme="minorHAnsi" w:cstheme="minorHAnsi"/>
                <w:lang w:val="fr-FR" w:eastAsia="zh-CN"/>
              </w:rPr>
              <w:t>2016</w:t>
            </w:r>
            <w:r w:rsidRPr="002B04C3">
              <w:rPr>
                <w:rFonts w:asciiTheme="minorHAnsi" w:eastAsia="SimSun" w:hAnsiTheme="minorHAnsi" w:cstheme="minorHAnsi"/>
                <w:lang w:eastAsia="zh-CN"/>
              </w:rPr>
              <w:t>年</w:t>
            </w:r>
            <w:r w:rsidRPr="00BD3D12">
              <w:rPr>
                <w:rFonts w:asciiTheme="minorHAnsi" w:eastAsia="SimSun" w:hAnsiTheme="minorHAnsi" w:cstheme="minorHAnsi"/>
                <w:lang w:val="fr-FR" w:eastAsia="zh-CN"/>
              </w:rPr>
              <w:t>，</w:t>
            </w:r>
            <w:r w:rsidRPr="002B04C3">
              <w:rPr>
                <w:rFonts w:asciiTheme="minorHAnsi" w:eastAsia="SimSun" w:hAnsiTheme="minorHAnsi" w:cstheme="minorHAnsi"/>
                <w:lang w:eastAsia="zh-CN"/>
              </w:rPr>
              <w:t>哈马马特</w:t>
            </w:r>
            <w:r w:rsidRPr="00BD3D12">
              <w:rPr>
                <w:rFonts w:asciiTheme="minorHAnsi" w:eastAsia="SimSun" w:hAnsiTheme="minorHAnsi" w:cstheme="minorHAnsi"/>
                <w:lang w:val="fr-FR" w:eastAsia="zh-CN"/>
              </w:rPr>
              <w:t>）</w:t>
            </w:r>
            <w:r w:rsidRPr="00BD3D12">
              <w:rPr>
                <w:rFonts w:asciiTheme="minorHAnsi" w:eastAsia="SimSun" w:hAnsiTheme="minorHAnsi" w:cstheme="minorHAnsi"/>
                <w:lang w:val="fr-FR" w:eastAsia="zh-CN"/>
              </w:rPr>
              <w:t xml:space="preserve">– </w:t>
            </w:r>
            <w:r w:rsidRPr="002B04C3">
              <w:rPr>
                <w:rFonts w:asciiTheme="minorHAnsi" w:eastAsia="SimSun" w:hAnsiTheme="minorHAnsi" w:cstheme="minorHAnsi"/>
                <w:lang w:eastAsia="zh-CN"/>
              </w:rPr>
              <w:t>国际移动漫游</w:t>
            </w:r>
          </w:p>
        </w:tc>
        <w:tc>
          <w:tcPr>
            <w:tcW w:w="810" w:type="pct"/>
            <w:vAlign w:val="center"/>
          </w:tcPr>
          <w:p w14:paraId="2116C970" w14:textId="77777777" w:rsidR="00600332" w:rsidRPr="002B04C3" w:rsidRDefault="00600332" w:rsidP="00B3248B">
            <w:pPr>
              <w:pStyle w:val="Tabletext0"/>
              <w:jc w:val="center"/>
            </w:pPr>
            <w:r w:rsidRPr="002B04C3">
              <w:t>NOC</w:t>
            </w:r>
          </w:p>
        </w:tc>
        <w:tc>
          <w:tcPr>
            <w:tcW w:w="806" w:type="pct"/>
            <w:vAlign w:val="center"/>
          </w:tcPr>
          <w:p w14:paraId="023A9972" w14:textId="77777777" w:rsidR="00600332" w:rsidRPr="002B04C3" w:rsidRDefault="00600332" w:rsidP="00B3248B">
            <w:pPr>
              <w:pStyle w:val="Tabletext0"/>
              <w:jc w:val="center"/>
            </w:pPr>
            <w:r w:rsidRPr="002B04C3">
              <w:rPr>
                <w:rFonts w:hint="eastAsia"/>
                <w:lang w:eastAsia="zh-CN"/>
              </w:rPr>
              <w:t>不适用</w:t>
            </w:r>
          </w:p>
        </w:tc>
      </w:tr>
      <w:tr w:rsidR="00600332" w:rsidRPr="002B04C3" w14:paraId="38CA0B02" w14:textId="77777777" w:rsidTr="00D16D08">
        <w:trPr>
          <w:cantSplit/>
        </w:trPr>
        <w:tc>
          <w:tcPr>
            <w:tcW w:w="3384" w:type="pct"/>
            <w:vAlign w:val="center"/>
          </w:tcPr>
          <w:p w14:paraId="0893FD6E" w14:textId="77777777" w:rsidR="00600332" w:rsidRPr="00BD3D12" w:rsidRDefault="00600332" w:rsidP="000162A0">
            <w:pPr>
              <w:pStyle w:val="Tabletext0"/>
              <w:rPr>
                <w:rFonts w:asciiTheme="minorHAnsi" w:eastAsia="SimSun" w:hAnsiTheme="minorHAnsi" w:cstheme="minorHAnsi"/>
                <w:highlight w:val="yellow"/>
                <w:lang w:val="fr-FR" w:eastAsia="zh-CN"/>
              </w:rPr>
            </w:pPr>
            <w:r w:rsidRPr="002B04C3">
              <w:rPr>
                <w:rFonts w:asciiTheme="minorHAnsi" w:eastAsia="SimSun" w:hAnsiTheme="minorHAnsi" w:cstheme="minorHAnsi"/>
                <w:lang w:eastAsia="zh-CN"/>
              </w:rPr>
              <w:t>第</w:t>
            </w:r>
            <w:r w:rsidRPr="00BD3D12">
              <w:rPr>
                <w:rFonts w:asciiTheme="minorHAnsi" w:eastAsia="SimSun" w:hAnsiTheme="minorHAnsi" w:cstheme="minorHAnsi"/>
                <w:lang w:val="fr-FR" w:eastAsia="zh-CN"/>
              </w:rPr>
              <w:t>90</w:t>
            </w:r>
            <w:r w:rsidRPr="002B04C3">
              <w:rPr>
                <w:rFonts w:asciiTheme="minorHAnsi" w:eastAsia="SimSun" w:hAnsiTheme="minorHAnsi" w:cstheme="minorHAnsi"/>
                <w:lang w:eastAsia="zh-CN"/>
              </w:rPr>
              <w:t>号决议</w:t>
            </w:r>
            <w:r w:rsidRPr="00BD3D12">
              <w:rPr>
                <w:rFonts w:asciiTheme="minorHAnsi" w:eastAsia="SimSun" w:hAnsiTheme="minorHAnsi" w:cstheme="minorHAnsi"/>
                <w:lang w:val="fr-FR" w:eastAsia="zh-CN"/>
              </w:rPr>
              <w:t>（</w:t>
            </w:r>
            <w:r w:rsidRPr="00BD3D12">
              <w:rPr>
                <w:rFonts w:asciiTheme="minorHAnsi" w:eastAsia="SimSun" w:hAnsiTheme="minorHAnsi" w:cstheme="minorHAnsi"/>
                <w:lang w:val="fr-FR" w:eastAsia="zh-CN"/>
              </w:rPr>
              <w:t>2016</w:t>
            </w:r>
            <w:r w:rsidRPr="002B04C3">
              <w:rPr>
                <w:rFonts w:asciiTheme="minorHAnsi" w:eastAsia="SimSun" w:hAnsiTheme="minorHAnsi" w:cstheme="minorHAnsi"/>
                <w:lang w:eastAsia="zh-CN"/>
              </w:rPr>
              <w:t>年</w:t>
            </w:r>
            <w:r w:rsidRPr="00BD3D12">
              <w:rPr>
                <w:rFonts w:asciiTheme="minorHAnsi" w:eastAsia="SimSun" w:hAnsiTheme="minorHAnsi" w:cstheme="minorHAnsi"/>
                <w:lang w:val="fr-FR" w:eastAsia="zh-CN"/>
              </w:rPr>
              <w:t>，</w:t>
            </w:r>
            <w:r w:rsidRPr="002B04C3">
              <w:rPr>
                <w:rFonts w:asciiTheme="minorHAnsi" w:eastAsia="SimSun" w:hAnsiTheme="minorHAnsi" w:cstheme="minorHAnsi"/>
                <w:lang w:eastAsia="zh-CN"/>
              </w:rPr>
              <w:t>哈马马特</w:t>
            </w:r>
            <w:r w:rsidRPr="00BD3D12">
              <w:rPr>
                <w:rFonts w:asciiTheme="minorHAnsi" w:eastAsia="SimSun" w:hAnsiTheme="minorHAnsi" w:cstheme="minorHAnsi"/>
                <w:lang w:val="fr-FR" w:eastAsia="zh-CN"/>
              </w:rPr>
              <w:t>）</w:t>
            </w:r>
            <w:r w:rsidRPr="00BD3D12">
              <w:rPr>
                <w:rFonts w:asciiTheme="minorHAnsi" w:eastAsia="SimSun" w:hAnsiTheme="minorHAnsi" w:cstheme="minorHAnsi"/>
                <w:lang w:val="fr-FR" w:eastAsia="zh-CN"/>
              </w:rPr>
              <w:t xml:space="preserve">– </w:t>
            </w:r>
            <w:r w:rsidRPr="002B04C3">
              <w:rPr>
                <w:rFonts w:asciiTheme="minorHAnsi" w:eastAsia="SimSun" w:hAnsiTheme="minorHAnsi" w:cstheme="minorHAnsi"/>
                <w:lang w:eastAsia="zh-CN"/>
              </w:rPr>
              <w:t>国际电联电信标准化部门的开源工作</w:t>
            </w:r>
          </w:p>
        </w:tc>
        <w:tc>
          <w:tcPr>
            <w:tcW w:w="810" w:type="pct"/>
            <w:vAlign w:val="center"/>
          </w:tcPr>
          <w:p w14:paraId="306E2A1F" w14:textId="77777777" w:rsidR="00600332" w:rsidRPr="002B04C3" w:rsidRDefault="00600332" w:rsidP="00B3248B">
            <w:pPr>
              <w:pStyle w:val="Tabletext0"/>
              <w:jc w:val="center"/>
            </w:pPr>
            <w:r w:rsidRPr="002B04C3">
              <w:t>NOC</w:t>
            </w:r>
          </w:p>
        </w:tc>
        <w:tc>
          <w:tcPr>
            <w:tcW w:w="806" w:type="pct"/>
            <w:vAlign w:val="center"/>
          </w:tcPr>
          <w:p w14:paraId="0D52B3D8" w14:textId="77777777" w:rsidR="00600332" w:rsidRPr="002B04C3" w:rsidRDefault="00600332" w:rsidP="00B3248B">
            <w:pPr>
              <w:pStyle w:val="Tabletext0"/>
              <w:jc w:val="center"/>
            </w:pPr>
            <w:r w:rsidRPr="002B04C3">
              <w:rPr>
                <w:rFonts w:hint="eastAsia"/>
                <w:lang w:eastAsia="zh-CN"/>
              </w:rPr>
              <w:t>不适用</w:t>
            </w:r>
          </w:p>
        </w:tc>
      </w:tr>
      <w:tr w:rsidR="00600332" w:rsidRPr="002B04C3" w14:paraId="43BF8FA3" w14:textId="77777777" w:rsidTr="00D16D08">
        <w:trPr>
          <w:cantSplit/>
        </w:trPr>
        <w:tc>
          <w:tcPr>
            <w:tcW w:w="3384" w:type="pct"/>
            <w:vAlign w:val="center"/>
          </w:tcPr>
          <w:p w14:paraId="3A1525A4" w14:textId="77777777" w:rsidR="00600332" w:rsidRPr="00BD3D12" w:rsidRDefault="00600332" w:rsidP="000162A0">
            <w:pPr>
              <w:pStyle w:val="Tabletext0"/>
              <w:rPr>
                <w:rFonts w:asciiTheme="minorHAnsi" w:eastAsia="SimSun" w:hAnsiTheme="minorHAnsi" w:cstheme="minorHAnsi"/>
                <w:highlight w:val="yellow"/>
                <w:lang w:val="fr-FR" w:eastAsia="zh-CN"/>
              </w:rPr>
            </w:pPr>
            <w:r w:rsidRPr="002B04C3">
              <w:rPr>
                <w:rFonts w:asciiTheme="minorHAnsi" w:eastAsia="SimSun" w:hAnsiTheme="minorHAnsi" w:cstheme="minorHAnsi"/>
                <w:lang w:eastAsia="zh-CN"/>
              </w:rPr>
              <w:t>第</w:t>
            </w:r>
            <w:r w:rsidRPr="00BD3D12">
              <w:rPr>
                <w:rFonts w:asciiTheme="minorHAnsi" w:eastAsia="SimSun" w:hAnsiTheme="minorHAnsi" w:cstheme="minorHAnsi"/>
                <w:lang w:val="fr-FR" w:eastAsia="zh-CN"/>
              </w:rPr>
              <w:t>93</w:t>
            </w:r>
            <w:r w:rsidRPr="002B04C3">
              <w:rPr>
                <w:rFonts w:asciiTheme="minorHAnsi" w:eastAsia="SimSun" w:hAnsiTheme="minorHAnsi" w:cstheme="minorHAnsi"/>
                <w:lang w:eastAsia="zh-CN"/>
              </w:rPr>
              <w:t>号决议</w:t>
            </w:r>
            <w:r w:rsidRPr="00BD3D12">
              <w:rPr>
                <w:rFonts w:asciiTheme="minorHAnsi" w:eastAsia="SimSun" w:hAnsiTheme="minorHAnsi" w:cstheme="minorHAnsi"/>
                <w:lang w:val="fr-FR" w:eastAsia="zh-CN"/>
              </w:rPr>
              <w:t>（</w:t>
            </w:r>
            <w:r w:rsidRPr="00BD3D12">
              <w:rPr>
                <w:rFonts w:asciiTheme="minorHAnsi" w:eastAsia="SimSun" w:hAnsiTheme="minorHAnsi" w:cstheme="minorHAnsi"/>
                <w:lang w:val="fr-FR" w:eastAsia="zh-CN"/>
              </w:rPr>
              <w:t>2016</w:t>
            </w:r>
            <w:r w:rsidRPr="002B04C3">
              <w:rPr>
                <w:rFonts w:asciiTheme="minorHAnsi" w:eastAsia="SimSun" w:hAnsiTheme="minorHAnsi" w:cstheme="minorHAnsi"/>
                <w:lang w:eastAsia="zh-CN"/>
              </w:rPr>
              <w:t>年</w:t>
            </w:r>
            <w:r w:rsidRPr="00BD3D12">
              <w:rPr>
                <w:rFonts w:asciiTheme="minorHAnsi" w:eastAsia="SimSun" w:hAnsiTheme="minorHAnsi" w:cstheme="minorHAnsi"/>
                <w:lang w:val="fr-FR" w:eastAsia="zh-CN"/>
              </w:rPr>
              <w:t>，</w:t>
            </w:r>
            <w:r w:rsidRPr="002B04C3">
              <w:rPr>
                <w:rFonts w:asciiTheme="minorHAnsi" w:eastAsia="SimSun" w:hAnsiTheme="minorHAnsi" w:cstheme="minorHAnsi"/>
                <w:lang w:eastAsia="zh-CN"/>
              </w:rPr>
              <w:t>哈马马特</w:t>
            </w:r>
            <w:r w:rsidRPr="00BD3D12">
              <w:rPr>
                <w:rFonts w:asciiTheme="minorHAnsi" w:eastAsia="SimSun" w:hAnsiTheme="minorHAnsi" w:cstheme="minorHAnsi"/>
                <w:lang w:val="fr-FR" w:eastAsia="zh-CN"/>
              </w:rPr>
              <w:t>）</w:t>
            </w:r>
            <w:r w:rsidRPr="00BD3D12">
              <w:rPr>
                <w:rFonts w:asciiTheme="minorHAnsi" w:eastAsia="SimSun" w:hAnsiTheme="minorHAnsi" w:cstheme="minorHAnsi"/>
                <w:lang w:val="fr-FR" w:eastAsia="zh-CN"/>
              </w:rPr>
              <w:t>– 4G</w:t>
            </w:r>
            <w:r w:rsidRPr="002B04C3">
              <w:rPr>
                <w:rFonts w:asciiTheme="minorHAnsi" w:eastAsia="SimSun" w:hAnsiTheme="minorHAnsi" w:cstheme="minorHAnsi"/>
                <w:lang w:eastAsia="zh-CN"/>
              </w:rPr>
              <w:t>、</w:t>
            </w:r>
            <w:r w:rsidRPr="00BD3D12">
              <w:rPr>
                <w:rFonts w:asciiTheme="minorHAnsi" w:eastAsia="SimSun" w:hAnsiTheme="minorHAnsi" w:cstheme="minorHAnsi"/>
                <w:lang w:val="fr-FR" w:eastAsia="zh-CN"/>
              </w:rPr>
              <w:t>IMT-2020</w:t>
            </w:r>
            <w:r w:rsidRPr="002B04C3">
              <w:rPr>
                <w:rFonts w:asciiTheme="minorHAnsi" w:eastAsia="SimSun" w:hAnsiTheme="minorHAnsi" w:cstheme="minorHAnsi"/>
                <w:lang w:eastAsia="zh-CN"/>
              </w:rPr>
              <w:t>及之后网络的互连互通</w:t>
            </w:r>
          </w:p>
        </w:tc>
        <w:tc>
          <w:tcPr>
            <w:tcW w:w="810" w:type="pct"/>
            <w:vAlign w:val="center"/>
          </w:tcPr>
          <w:p w14:paraId="5851DD38" w14:textId="77777777" w:rsidR="00600332" w:rsidRPr="002B04C3" w:rsidRDefault="00600332" w:rsidP="00B3248B">
            <w:pPr>
              <w:pStyle w:val="Tabletext0"/>
              <w:jc w:val="center"/>
            </w:pPr>
            <w:r w:rsidRPr="002B04C3">
              <w:t>NOC</w:t>
            </w:r>
          </w:p>
        </w:tc>
        <w:tc>
          <w:tcPr>
            <w:tcW w:w="806" w:type="pct"/>
            <w:vAlign w:val="center"/>
          </w:tcPr>
          <w:p w14:paraId="57A0829C" w14:textId="77777777" w:rsidR="00600332" w:rsidRPr="002B04C3" w:rsidRDefault="00600332" w:rsidP="00B3248B">
            <w:pPr>
              <w:pStyle w:val="Tabletext0"/>
              <w:jc w:val="center"/>
            </w:pPr>
            <w:r w:rsidRPr="002B04C3">
              <w:rPr>
                <w:rFonts w:hint="eastAsia"/>
                <w:lang w:eastAsia="zh-CN"/>
              </w:rPr>
              <w:t>不适用</w:t>
            </w:r>
          </w:p>
        </w:tc>
      </w:tr>
    </w:tbl>
    <w:p w14:paraId="26F62873" w14:textId="77777777" w:rsidR="00600332" w:rsidRPr="002B04C3" w:rsidRDefault="00600332" w:rsidP="00600332"/>
    <w:p w14:paraId="4C7A7B26" w14:textId="77777777" w:rsidR="00600332" w:rsidRPr="002B04C3" w:rsidRDefault="00600332" w:rsidP="00600332"/>
    <w:p w14:paraId="11D34390" w14:textId="77777777" w:rsidR="00600332" w:rsidRPr="002B04C3" w:rsidRDefault="00600332" w:rsidP="00600332"/>
    <w:p w14:paraId="70D3AE39" w14:textId="77777777" w:rsidR="00600332" w:rsidRPr="002B04C3" w:rsidRDefault="00600332" w:rsidP="00600332"/>
    <w:p w14:paraId="03CFA26B" w14:textId="77777777" w:rsidR="00600332" w:rsidRPr="002B04C3" w:rsidRDefault="00600332">
      <w:pPr>
        <w:tabs>
          <w:tab w:val="clear" w:pos="794"/>
          <w:tab w:val="clear" w:pos="1191"/>
          <w:tab w:val="clear" w:pos="1588"/>
          <w:tab w:val="clear" w:pos="1985"/>
        </w:tabs>
        <w:overflowPunct/>
        <w:autoSpaceDE/>
        <w:autoSpaceDN/>
        <w:adjustRightInd/>
        <w:spacing w:before="0" w:line="240" w:lineRule="auto"/>
        <w:jc w:val="left"/>
        <w:textAlignment w:val="auto"/>
        <w:rPr>
          <w:b/>
          <w:sz w:val="24"/>
        </w:rPr>
      </w:pPr>
      <w:r w:rsidRPr="002B04C3">
        <w:rPr>
          <w:b/>
          <w:sz w:val="24"/>
        </w:rPr>
        <w:br w:type="page"/>
      </w:r>
    </w:p>
    <w:p w14:paraId="4F9690F4" w14:textId="77777777" w:rsidR="00600332" w:rsidRPr="002B04C3" w:rsidRDefault="00600332" w:rsidP="00600332">
      <w:pPr>
        <w:pStyle w:val="Heading3"/>
      </w:pPr>
      <w:r w:rsidRPr="002B04C3">
        <w:lastRenderedPageBreak/>
        <w:t>2.2.5</w:t>
      </w:r>
      <w:r w:rsidRPr="002B04C3">
        <w:tab/>
      </w:r>
      <w:r w:rsidRPr="002B04C3">
        <w:rPr>
          <w:rFonts w:hint="eastAsia"/>
          <w:lang w:eastAsia="zh-CN"/>
        </w:rPr>
        <w:t>废止决议</w:t>
      </w:r>
    </w:p>
    <w:p w14:paraId="5E43AF50" w14:textId="77777777" w:rsidR="00600332" w:rsidRPr="002B04C3" w:rsidRDefault="00600332" w:rsidP="00600332">
      <w:pPr>
        <w:ind w:firstLineChars="200" w:firstLine="440"/>
        <w:rPr>
          <w:rFonts w:eastAsia="Times New Roman"/>
          <w:lang w:eastAsia="zh-CN"/>
        </w:rPr>
      </w:pPr>
      <w:r w:rsidRPr="002B04C3">
        <w:rPr>
          <w:rFonts w:hint="eastAsia"/>
          <w:lang w:eastAsia="zh-CN"/>
        </w:rPr>
        <w:t>请全体会议批准废止表</w:t>
      </w:r>
      <w:r w:rsidRPr="002B04C3">
        <w:rPr>
          <w:rFonts w:hint="eastAsia"/>
          <w:lang w:eastAsia="zh-CN"/>
        </w:rPr>
        <w:t>4</w:t>
      </w:r>
      <w:r w:rsidRPr="002B04C3">
        <w:rPr>
          <w:rFonts w:hint="eastAsia"/>
          <w:lang w:eastAsia="zh-CN"/>
        </w:rPr>
        <w:t>所列的决议。全体会议已采取行动。</w:t>
      </w:r>
    </w:p>
    <w:p w14:paraId="65A9859F" w14:textId="77777777" w:rsidR="00600332" w:rsidRPr="002B04C3" w:rsidRDefault="00600332" w:rsidP="00600332">
      <w:pPr>
        <w:pStyle w:val="TableNoTitle1"/>
        <w:rPr>
          <w:b w:val="0"/>
          <w:lang w:eastAsia="zh-CN"/>
        </w:rPr>
      </w:pPr>
      <w:r w:rsidRPr="002B04C3">
        <w:rPr>
          <w:rFonts w:hint="eastAsia"/>
          <w:lang w:eastAsia="zh-CN"/>
        </w:rPr>
        <w:t>表</w:t>
      </w:r>
      <w:r w:rsidRPr="002B04C3">
        <w:rPr>
          <w:lang w:eastAsia="zh-CN"/>
        </w:rPr>
        <w:t xml:space="preserve">4 – </w:t>
      </w:r>
      <w:r w:rsidRPr="002B04C3">
        <w:rPr>
          <w:rFonts w:hint="eastAsia"/>
          <w:lang w:eastAsia="zh-CN"/>
        </w:rPr>
        <w:t>已废止的决议</w:t>
      </w:r>
    </w:p>
    <w:tbl>
      <w:tblPr>
        <w:tblStyle w:val="TableGrid1"/>
        <w:tblW w:w="5000" w:type="pct"/>
        <w:tblLook w:val="04A0" w:firstRow="1" w:lastRow="0" w:firstColumn="1" w:lastColumn="0" w:noHBand="0" w:noVBand="1"/>
      </w:tblPr>
      <w:tblGrid>
        <w:gridCol w:w="6942"/>
        <w:gridCol w:w="1417"/>
        <w:gridCol w:w="1269"/>
      </w:tblGrid>
      <w:tr w:rsidR="00600332" w:rsidRPr="002B04C3" w14:paraId="3616FBD1" w14:textId="77777777" w:rsidTr="00A767FA">
        <w:trPr>
          <w:cantSplit/>
          <w:tblHeader/>
        </w:trPr>
        <w:tc>
          <w:tcPr>
            <w:tcW w:w="3605" w:type="pct"/>
            <w:vAlign w:val="center"/>
            <w:hideMark/>
          </w:tcPr>
          <w:p w14:paraId="337824BE" w14:textId="77777777" w:rsidR="00600332" w:rsidRPr="0068512A" w:rsidRDefault="00600332" w:rsidP="00600332">
            <w:pPr>
              <w:pStyle w:val="Tableheadwhitecentred"/>
              <w:rPr>
                <w:b/>
                <w:bCs/>
                <w:color w:val="auto"/>
                <w:lang w:eastAsia="zh-CN"/>
              </w:rPr>
            </w:pPr>
            <w:r w:rsidRPr="0068512A">
              <w:rPr>
                <w:rFonts w:ascii="SimSun" w:eastAsia="SimSun" w:hAnsi="SimSun" w:cs="SimSun" w:hint="eastAsia"/>
                <w:b/>
                <w:bCs/>
                <w:color w:val="auto"/>
                <w:lang w:eastAsia="zh-CN"/>
              </w:rPr>
              <w:t>决议</w:t>
            </w:r>
          </w:p>
        </w:tc>
        <w:tc>
          <w:tcPr>
            <w:tcW w:w="736" w:type="pct"/>
            <w:vAlign w:val="center"/>
          </w:tcPr>
          <w:p w14:paraId="232649CB" w14:textId="77777777" w:rsidR="00600332" w:rsidRPr="0068512A" w:rsidRDefault="00600332" w:rsidP="00600332">
            <w:pPr>
              <w:pStyle w:val="Tableheadwhitecentred"/>
              <w:rPr>
                <w:b/>
                <w:bCs/>
                <w:color w:val="auto"/>
                <w:lang w:eastAsia="zh-CN"/>
              </w:rPr>
            </w:pPr>
            <w:r w:rsidRPr="0068512A">
              <w:rPr>
                <w:rFonts w:hint="eastAsia"/>
                <w:b/>
                <w:bCs/>
                <w:color w:val="auto"/>
                <w:lang w:eastAsia="zh-CN"/>
              </w:rPr>
              <w:t>行</w:t>
            </w:r>
            <w:r w:rsidRPr="0068512A">
              <w:rPr>
                <w:rFonts w:ascii="SimSun" w:eastAsia="SimSun" w:hAnsi="SimSun" w:cs="SimSun" w:hint="eastAsia"/>
                <w:b/>
                <w:bCs/>
                <w:color w:val="auto"/>
                <w:lang w:eastAsia="zh-CN"/>
              </w:rPr>
              <w:t>动</w:t>
            </w:r>
          </w:p>
        </w:tc>
        <w:tc>
          <w:tcPr>
            <w:tcW w:w="659" w:type="pct"/>
            <w:vAlign w:val="center"/>
          </w:tcPr>
          <w:p w14:paraId="0EE9B024" w14:textId="77777777" w:rsidR="00600332" w:rsidRPr="0068512A" w:rsidRDefault="00600332" w:rsidP="00600332">
            <w:pPr>
              <w:pStyle w:val="Tableheadwhitecentred"/>
              <w:rPr>
                <w:b/>
                <w:bCs/>
                <w:color w:val="auto"/>
                <w:lang w:eastAsia="zh-CN"/>
              </w:rPr>
            </w:pPr>
            <w:r w:rsidRPr="0068512A">
              <w:rPr>
                <w:rFonts w:hint="eastAsia"/>
                <w:b/>
                <w:bCs/>
                <w:color w:val="auto"/>
                <w:lang w:eastAsia="zh-CN"/>
              </w:rPr>
              <w:t>文件</w:t>
            </w:r>
          </w:p>
        </w:tc>
      </w:tr>
      <w:tr w:rsidR="00600332" w:rsidRPr="002B04C3" w14:paraId="4F8467E6" w14:textId="77777777" w:rsidTr="00A767FA">
        <w:trPr>
          <w:cantSplit/>
        </w:trPr>
        <w:tc>
          <w:tcPr>
            <w:tcW w:w="3605" w:type="pct"/>
            <w:vAlign w:val="center"/>
          </w:tcPr>
          <w:p w14:paraId="2AC7573F" w14:textId="77777777" w:rsidR="00600332" w:rsidRPr="00BD3D12" w:rsidRDefault="00600332" w:rsidP="000162A0">
            <w:pPr>
              <w:pStyle w:val="Tabletext0"/>
              <w:rPr>
                <w:rFonts w:asciiTheme="minorHAnsi" w:eastAsia="SimSun" w:hAnsiTheme="minorHAnsi" w:cstheme="minorHAnsi"/>
                <w:highlight w:val="yellow"/>
                <w:lang w:val="fr-FR" w:eastAsia="zh-CN"/>
              </w:rPr>
            </w:pPr>
            <w:r w:rsidRPr="002B04C3">
              <w:rPr>
                <w:rFonts w:asciiTheme="minorHAnsi" w:eastAsia="SimSun" w:hAnsiTheme="minorHAnsi" w:cstheme="minorHAnsi"/>
                <w:lang w:eastAsia="zh-CN"/>
              </w:rPr>
              <w:t>第</w:t>
            </w:r>
            <w:r w:rsidRPr="00BD3D12">
              <w:rPr>
                <w:rFonts w:asciiTheme="minorHAnsi" w:eastAsia="SimSun" w:hAnsiTheme="minorHAnsi" w:cstheme="minorHAnsi"/>
                <w:lang w:val="fr-FR" w:eastAsia="zh-CN"/>
              </w:rPr>
              <w:t>59</w:t>
            </w:r>
            <w:r w:rsidRPr="002B04C3">
              <w:rPr>
                <w:rFonts w:asciiTheme="minorHAnsi" w:eastAsia="SimSun" w:hAnsiTheme="minorHAnsi" w:cstheme="minorHAnsi"/>
                <w:lang w:eastAsia="zh-CN"/>
              </w:rPr>
              <w:t>号决议</w:t>
            </w:r>
            <w:r w:rsidRPr="00BD3D12">
              <w:rPr>
                <w:rFonts w:asciiTheme="minorHAnsi" w:eastAsia="SimSun" w:hAnsiTheme="minorHAnsi" w:cstheme="minorHAnsi"/>
                <w:lang w:val="fr-FR" w:eastAsia="zh-CN"/>
              </w:rPr>
              <w:t>（</w:t>
            </w:r>
            <w:r w:rsidRPr="00BD3D12">
              <w:rPr>
                <w:rFonts w:asciiTheme="minorHAnsi" w:eastAsia="SimSun" w:hAnsiTheme="minorHAnsi" w:cstheme="minorHAnsi"/>
                <w:lang w:val="fr-FR" w:eastAsia="zh-CN"/>
              </w:rPr>
              <w:t>2012</w:t>
            </w:r>
            <w:r w:rsidRPr="002B04C3">
              <w:rPr>
                <w:rFonts w:asciiTheme="minorHAnsi" w:eastAsia="SimSun" w:hAnsiTheme="minorHAnsi" w:cstheme="minorHAnsi"/>
                <w:lang w:eastAsia="zh-CN"/>
              </w:rPr>
              <w:t>年</w:t>
            </w:r>
            <w:r w:rsidRPr="00BD3D12">
              <w:rPr>
                <w:rFonts w:asciiTheme="minorHAnsi" w:eastAsia="SimSun" w:hAnsiTheme="minorHAnsi" w:cstheme="minorHAnsi"/>
                <w:lang w:val="fr-FR" w:eastAsia="zh-CN"/>
              </w:rPr>
              <w:t>，</w:t>
            </w:r>
            <w:r w:rsidRPr="002B04C3">
              <w:rPr>
                <w:rFonts w:asciiTheme="minorHAnsi" w:eastAsia="SimSun" w:hAnsiTheme="minorHAnsi" w:cstheme="minorHAnsi"/>
                <w:lang w:eastAsia="zh-CN"/>
              </w:rPr>
              <w:t>迪拜</w:t>
            </w:r>
            <w:r w:rsidRPr="00BD3D12">
              <w:rPr>
                <w:rFonts w:asciiTheme="minorHAnsi" w:eastAsia="SimSun" w:hAnsiTheme="minorHAnsi" w:cstheme="minorHAnsi"/>
                <w:lang w:val="fr-FR" w:eastAsia="zh-CN"/>
              </w:rPr>
              <w:t>，</w:t>
            </w:r>
            <w:r w:rsidRPr="002B04C3">
              <w:rPr>
                <w:rFonts w:asciiTheme="minorHAnsi" w:eastAsia="SimSun" w:hAnsiTheme="minorHAnsi" w:cstheme="minorHAnsi"/>
                <w:lang w:eastAsia="zh-CN"/>
              </w:rPr>
              <w:t>修订版</w:t>
            </w:r>
            <w:r w:rsidRPr="00BD3D12">
              <w:rPr>
                <w:rFonts w:asciiTheme="minorHAnsi" w:eastAsia="SimSun" w:hAnsiTheme="minorHAnsi" w:cstheme="minorHAnsi"/>
                <w:lang w:val="fr-FR" w:eastAsia="zh-CN"/>
              </w:rPr>
              <w:t>）</w:t>
            </w:r>
            <w:r w:rsidRPr="002B04C3">
              <w:rPr>
                <w:rFonts w:asciiTheme="minorHAnsi" w:eastAsia="SimSun" w:hAnsiTheme="minorHAnsi" w:cstheme="minorHAnsi"/>
                <w:lang w:eastAsia="zh-CN"/>
              </w:rPr>
              <w:t>强化发展中国家电信运营商的参与</w:t>
            </w:r>
          </w:p>
        </w:tc>
        <w:tc>
          <w:tcPr>
            <w:tcW w:w="736" w:type="pct"/>
            <w:vAlign w:val="center"/>
          </w:tcPr>
          <w:p w14:paraId="3C6AC8F4" w14:textId="77777777" w:rsidR="00600332" w:rsidRPr="002B04C3" w:rsidRDefault="00600332" w:rsidP="000162A0">
            <w:pPr>
              <w:pStyle w:val="Tabletext0"/>
              <w:jc w:val="center"/>
            </w:pPr>
            <w:r w:rsidRPr="002B04C3">
              <w:t>SUP</w:t>
            </w:r>
          </w:p>
        </w:tc>
        <w:tc>
          <w:tcPr>
            <w:tcW w:w="659" w:type="pct"/>
            <w:vAlign w:val="center"/>
          </w:tcPr>
          <w:p w14:paraId="67AC13E7" w14:textId="77777777" w:rsidR="00600332" w:rsidRPr="002B04C3" w:rsidRDefault="00600332" w:rsidP="000162A0">
            <w:pPr>
              <w:pStyle w:val="Tabletext0"/>
              <w:jc w:val="center"/>
            </w:pPr>
            <w:r w:rsidRPr="002B04C3">
              <w:rPr>
                <w:rFonts w:hint="eastAsia"/>
                <w:lang w:eastAsia="zh-CN"/>
              </w:rPr>
              <w:t>不适用</w:t>
            </w:r>
          </w:p>
        </w:tc>
      </w:tr>
    </w:tbl>
    <w:p w14:paraId="2592BA5F" w14:textId="77777777" w:rsidR="00600332" w:rsidRPr="002B04C3" w:rsidRDefault="00600332" w:rsidP="00600332">
      <w:pPr>
        <w:pStyle w:val="Heading3"/>
        <w:rPr>
          <w:lang w:eastAsia="zh-CN"/>
        </w:rPr>
      </w:pPr>
      <w:r w:rsidRPr="002B04C3">
        <w:rPr>
          <w:lang w:eastAsia="zh-CN"/>
        </w:rPr>
        <w:t>2.2.6</w:t>
      </w:r>
      <w:r w:rsidRPr="002B04C3">
        <w:rPr>
          <w:lang w:eastAsia="zh-CN"/>
        </w:rPr>
        <w:tab/>
      </w:r>
      <w:r w:rsidRPr="002B04C3">
        <w:rPr>
          <w:lang w:eastAsia="zh-CN"/>
        </w:rPr>
        <w:t>第</w:t>
      </w:r>
      <w:r w:rsidRPr="002B04C3">
        <w:rPr>
          <w:lang w:eastAsia="zh-CN"/>
        </w:rPr>
        <w:t>4</w:t>
      </w:r>
      <w:r w:rsidRPr="002B04C3">
        <w:rPr>
          <w:lang w:eastAsia="zh-CN"/>
        </w:rPr>
        <w:t>委员会尚未达成协商一致的决议</w:t>
      </w:r>
    </w:p>
    <w:p w14:paraId="0904A3DC" w14:textId="77777777" w:rsidR="00600332" w:rsidRPr="002B04C3" w:rsidRDefault="00600332" w:rsidP="00600332">
      <w:pPr>
        <w:pStyle w:val="Heading4"/>
        <w:rPr>
          <w:rFonts w:eastAsia="Times New Roman"/>
          <w:lang w:eastAsia="zh-CN"/>
        </w:rPr>
      </w:pPr>
      <w:r w:rsidRPr="002B04C3">
        <w:rPr>
          <w:rFonts w:eastAsia="Times New Roman"/>
          <w:lang w:eastAsia="zh-CN"/>
        </w:rPr>
        <w:t>2.2.6.1</w:t>
      </w:r>
      <w:r w:rsidRPr="002B04C3">
        <w:rPr>
          <w:rFonts w:eastAsia="Times New Roman"/>
          <w:lang w:eastAsia="zh-CN"/>
        </w:rPr>
        <w:tab/>
      </w:r>
      <w:r w:rsidRPr="002B04C3">
        <w:rPr>
          <w:rFonts w:hint="eastAsia"/>
          <w:lang w:eastAsia="zh-CN"/>
        </w:rPr>
        <w:t>第</w:t>
      </w:r>
      <w:r w:rsidRPr="002B04C3">
        <w:rPr>
          <w:rFonts w:eastAsia="Times New Roman" w:hint="eastAsia"/>
          <w:lang w:eastAsia="zh-CN"/>
        </w:rPr>
        <w:t>50</w:t>
      </w:r>
      <w:r w:rsidRPr="002B04C3">
        <w:rPr>
          <w:rFonts w:hint="eastAsia"/>
          <w:lang w:eastAsia="zh-CN"/>
        </w:rPr>
        <w:t>号决议（</w:t>
      </w:r>
      <w:r w:rsidRPr="002B04C3">
        <w:rPr>
          <w:rFonts w:eastAsia="Times New Roman" w:hint="eastAsia"/>
          <w:lang w:eastAsia="zh-CN"/>
        </w:rPr>
        <w:t>2016</w:t>
      </w:r>
      <w:r w:rsidRPr="002B04C3">
        <w:rPr>
          <w:rFonts w:hint="eastAsia"/>
          <w:lang w:eastAsia="zh-CN"/>
        </w:rPr>
        <w:t>年，哈马马特，修订版）</w:t>
      </w:r>
      <w:r w:rsidRPr="002B04C3">
        <w:rPr>
          <w:rFonts w:hint="eastAsia"/>
          <w:lang w:eastAsia="zh-CN"/>
        </w:rPr>
        <w:t xml:space="preserve"> </w:t>
      </w:r>
      <w:r w:rsidRPr="002B04C3">
        <w:rPr>
          <w:lang w:eastAsia="zh-CN"/>
        </w:rPr>
        <w:t xml:space="preserve">– </w:t>
      </w:r>
      <w:r w:rsidRPr="002B04C3">
        <w:rPr>
          <w:rFonts w:hint="eastAsia"/>
          <w:lang w:eastAsia="zh-CN"/>
        </w:rPr>
        <w:t>网络安全</w:t>
      </w:r>
    </w:p>
    <w:p w14:paraId="120EDE21"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Fonts w:eastAsia="Times New Roman"/>
          <w:lang w:eastAsia="zh-CN"/>
        </w:rPr>
      </w:pPr>
      <w:r w:rsidRPr="002B04C3">
        <w:rPr>
          <w:rFonts w:ascii="SimSun" w:hAnsi="SimSun" w:cs="SimSun" w:hint="eastAsia"/>
          <w:lang w:eastAsia="zh-CN"/>
        </w:rPr>
        <w:t>会议同意继续进行非正式磋商，以达成协商一致并解决方括号中的案文，旨在将最后案文提交全体会议做出决定。</w:t>
      </w:r>
    </w:p>
    <w:p w14:paraId="5F6C5C19" w14:textId="77777777" w:rsidR="00600332" w:rsidRPr="002B04C3" w:rsidRDefault="00600332" w:rsidP="00600332">
      <w:pPr>
        <w:pStyle w:val="enumlev1"/>
        <w:rPr>
          <w:rFonts w:eastAsia="Times New Roman"/>
          <w:lang w:eastAsia="zh-CN"/>
        </w:rPr>
      </w:pPr>
      <w:r w:rsidRPr="002B04C3">
        <w:rPr>
          <w:b/>
          <w:bCs/>
          <w:lang w:eastAsia="zh-CN"/>
        </w:rPr>
        <w:t>–</w:t>
      </w:r>
      <w:r w:rsidRPr="002B04C3">
        <w:rPr>
          <w:b/>
          <w:bCs/>
          <w:lang w:eastAsia="zh-CN"/>
        </w:rPr>
        <w:tab/>
      </w:r>
      <w:r w:rsidRPr="002B04C3">
        <w:rPr>
          <w:rFonts w:hint="eastAsia"/>
          <w:b/>
          <w:bCs/>
          <w:lang w:eastAsia="zh-CN"/>
        </w:rPr>
        <w:t>第</w:t>
      </w:r>
      <w:r w:rsidRPr="002B04C3">
        <w:rPr>
          <w:rFonts w:eastAsia="Times New Roman" w:hint="eastAsia"/>
          <w:b/>
          <w:bCs/>
          <w:lang w:eastAsia="zh-CN"/>
        </w:rPr>
        <w:t>2</w:t>
      </w:r>
      <w:r w:rsidRPr="002B04C3">
        <w:rPr>
          <w:rFonts w:hint="eastAsia"/>
          <w:b/>
          <w:bCs/>
          <w:lang w:eastAsia="zh-CN"/>
        </w:rPr>
        <w:t>次全体会议需采取的行动：</w:t>
      </w:r>
      <w:r w:rsidRPr="002B04C3">
        <w:rPr>
          <w:rFonts w:hint="eastAsia"/>
          <w:lang w:eastAsia="zh-CN"/>
        </w:rPr>
        <w:t>审议关于第</w:t>
      </w:r>
      <w:r w:rsidRPr="002B04C3">
        <w:rPr>
          <w:rFonts w:eastAsia="Times New Roman"/>
          <w:lang w:eastAsia="zh-CN"/>
        </w:rPr>
        <w:t>50</w:t>
      </w:r>
      <w:r w:rsidRPr="002B04C3">
        <w:rPr>
          <w:rFonts w:hint="eastAsia"/>
          <w:lang w:eastAsia="zh-CN"/>
        </w:rPr>
        <w:t>号决议的非正式磋商的结果，以就此事做出决定。</w:t>
      </w:r>
    </w:p>
    <w:p w14:paraId="5B160931" w14:textId="77777777" w:rsidR="00600332" w:rsidRPr="002B04C3" w:rsidRDefault="00600332" w:rsidP="00600332">
      <w:pPr>
        <w:pStyle w:val="Heading4"/>
        <w:rPr>
          <w:rFonts w:eastAsia="Times New Roman"/>
          <w:lang w:eastAsia="zh-CN"/>
        </w:rPr>
      </w:pPr>
      <w:r w:rsidRPr="002B04C3">
        <w:rPr>
          <w:rFonts w:eastAsia="Times New Roman"/>
          <w:lang w:eastAsia="zh-CN"/>
        </w:rPr>
        <w:t>2.2.6.2</w:t>
      </w:r>
      <w:r w:rsidRPr="002B04C3">
        <w:rPr>
          <w:rFonts w:eastAsia="Times New Roman"/>
          <w:lang w:eastAsia="zh-CN"/>
        </w:rPr>
        <w:tab/>
      </w:r>
      <w:r w:rsidRPr="002B04C3">
        <w:rPr>
          <w:rFonts w:ascii="SimSun" w:hAnsi="SimSun" w:cs="SimSun" w:hint="eastAsia"/>
          <w:lang w:eastAsia="zh-CN"/>
        </w:rPr>
        <w:t>新决议草案</w:t>
      </w:r>
      <w:r w:rsidRPr="002B04C3">
        <w:rPr>
          <w:rFonts w:eastAsia="Times New Roman"/>
          <w:lang w:eastAsia="zh-CN"/>
        </w:rPr>
        <w:t xml:space="preserve"> – </w:t>
      </w:r>
      <w:r w:rsidRPr="002B04C3">
        <w:rPr>
          <w:rFonts w:ascii="SimSun" w:hAnsi="SimSun" w:cs="SimSun" w:hint="eastAsia"/>
          <w:lang w:eastAsia="zh-CN"/>
        </w:rPr>
        <w:t>电信</w:t>
      </w:r>
      <w:r w:rsidRPr="002B04C3">
        <w:rPr>
          <w:rFonts w:eastAsia="Times New Roman" w:hint="eastAsia"/>
          <w:lang w:eastAsia="zh-CN"/>
        </w:rPr>
        <w:t>/</w:t>
      </w:r>
      <w:r w:rsidRPr="002B04C3">
        <w:rPr>
          <w:rFonts w:ascii="SimSun" w:hAnsi="SimSun" w:cs="SimSun" w:hint="eastAsia"/>
          <w:lang w:eastAsia="zh-CN"/>
        </w:rPr>
        <w:t>信息通信技术在减缓全球疾病大流行方面的作用</w:t>
      </w:r>
    </w:p>
    <w:p w14:paraId="776B7C08" w14:textId="77777777" w:rsidR="00600332" w:rsidRPr="002B04C3" w:rsidRDefault="00B735C6" w:rsidP="00600332">
      <w:pPr>
        <w:tabs>
          <w:tab w:val="clear" w:pos="794"/>
          <w:tab w:val="clear" w:pos="1191"/>
          <w:tab w:val="clear" w:pos="1588"/>
          <w:tab w:val="clear" w:pos="1985"/>
          <w:tab w:val="left" w:pos="1134"/>
          <w:tab w:val="left" w:pos="1871"/>
          <w:tab w:val="left" w:pos="2268"/>
        </w:tabs>
        <w:ind w:firstLineChars="200" w:firstLine="440"/>
        <w:rPr>
          <w:rFonts w:eastAsia="Times New Roman"/>
          <w:lang w:eastAsia="zh-CN"/>
        </w:rPr>
      </w:pPr>
      <w:hyperlink r:id="rId716" w:history="1">
        <w:r w:rsidR="00600332" w:rsidRPr="002B04C3">
          <w:rPr>
            <w:rStyle w:val="Hyperlink"/>
            <w:lang w:eastAsia="zh-CN"/>
          </w:rPr>
          <w:t>DT/62</w:t>
        </w:r>
      </w:hyperlink>
      <w:r w:rsidR="00600332" w:rsidRPr="002B04C3">
        <w:rPr>
          <w:rFonts w:ascii="SimSun" w:hAnsi="SimSun" w:cs="SimSun" w:hint="eastAsia"/>
          <w:lang w:eastAsia="zh-CN"/>
        </w:rPr>
        <w:t>号文件中列出的提议的新决议草案案文获得普遍支持，但会议认为就该议题提出新决议草案的适当地点是全权代表大会。</w:t>
      </w:r>
    </w:p>
    <w:p w14:paraId="718239F0"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Fonts w:ascii="SimSun" w:hAnsi="SimSun" w:cs="SimSun"/>
          <w:lang w:eastAsia="zh-CN"/>
        </w:rPr>
      </w:pPr>
      <w:r w:rsidRPr="002B04C3">
        <w:rPr>
          <w:rFonts w:ascii="SimSun" w:hAnsi="SimSun" w:cs="SimSun" w:hint="eastAsia"/>
          <w:lang w:eastAsia="zh-CN"/>
        </w:rPr>
        <w:t>因此，会议决定：</w:t>
      </w:r>
    </w:p>
    <w:p w14:paraId="2BF58FEB" w14:textId="77777777" w:rsidR="00600332" w:rsidRPr="002B04C3" w:rsidRDefault="00600332" w:rsidP="00600332">
      <w:pPr>
        <w:pStyle w:val="enumlev1"/>
        <w:rPr>
          <w:rFonts w:eastAsia="Times New Roman"/>
          <w:lang w:eastAsia="zh-CN"/>
        </w:rPr>
      </w:pPr>
      <w:r w:rsidRPr="002B04C3">
        <w:rPr>
          <w:rFonts w:ascii="SimSun" w:hAnsi="SimSun" w:cs="SimSun"/>
          <w:b/>
          <w:bCs/>
          <w:lang w:eastAsia="zh-CN"/>
        </w:rPr>
        <w:t>–</w:t>
      </w:r>
      <w:r w:rsidRPr="002B04C3">
        <w:rPr>
          <w:rFonts w:ascii="SimSun" w:hAnsi="SimSun" w:cs="SimSun"/>
          <w:b/>
          <w:bCs/>
          <w:lang w:eastAsia="zh-CN"/>
        </w:rPr>
        <w:tab/>
      </w:r>
      <w:r w:rsidRPr="002B04C3">
        <w:rPr>
          <w:rFonts w:ascii="SimSun" w:hAnsi="SimSun" w:cs="SimSun" w:hint="eastAsia"/>
          <w:b/>
          <w:bCs/>
          <w:lang w:eastAsia="zh-CN"/>
        </w:rPr>
        <w:t>第</w:t>
      </w:r>
      <w:r w:rsidRPr="002B04C3">
        <w:rPr>
          <w:rFonts w:eastAsia="Times New Roman" w:hint="eastAsia"/>
          <w:b/>
          <w:bCs/>
          <w:lang w:eastAsia="zh-CN"/>
        </w:rPr>
        <w:t>3</w:t>
      </w:r>
      <w:r w:rsidRPr="002B04C3">
        <w:rPr>
          <w:rFonts w:ascii="SimSun" w:hAnsi="SimSun" w:cs="SimSun" w:hint="eastAsia"/>
          <w:b/>
          <w:bCs/>
          <w:lang w:eastAsia="zh-CN"/>
        </w:rPr>
        <w:t>次全体会议需采取的行动：</w:t>
      </w:r>
      <w:r w:rsidRPr="002B04C3">
        <w:rPr>
          <w:rFonts w:ascii="SimSun" w:hAnsi="SimSun" w:cs="SimSun" w:hint="eastAsia"/>
          <w:lang w:eastAsia="zh-CN"/>
        </w:rPr>
        <w:t>将关于全球疾病大流行的新决议草案（</w:t>
      </w:r>
      <w:hyperlink r:id="rId717" w:history="1">
        <w:r w:rsidRPr="002B04C3">
          <w:rPr>
            <w:rStyle w:val="Hyperlink"/>
            <w:lang w:eastAsia="zh-CN"/>
          </w:rPr>
          <w:t>DT/62</w:t>
        </w:r>
      </w:hyperlink>
      <w:r w:rsidRPr="002B04C3">
        <w:rPr>
          <w:rFonts w:ascii="SimSun" w:hAnsi="SimSun" w:cs="SimSun" w:hint="eastAsia"/>
          <w:lang w:eastAsia="zh-CN"/>
        </w:rPr>
        <w:t>）案文纳入</w:t>
      </w:r>
      <w:r w:rsidRPr="002B04C3">
        <w:rPr>
          <w:rFonts w:eastAsia="Times New Roman" w:hint="eastAsia"/>
          <w:lang w:eastAsia="zh-CN"/>
        </w:rPr>
        <w:t>WTSA</w:t>
      </w:r>
      <w:r w:rsidRPr="002B04C3">
        <w:rPr>
          <w:rFonts w:ascii="SimSun" w:hAnsi="SimSun" w:cs="SimSun" w:hint="eastAsia"/>
          <w:lang w:eastAsia="zh-CN"/>
        </w:rPr>
        <w:t>最后报告。</w:t>
      </w:r>
    </w:p>
    <w:p w14:paraId="069EFB39" w14:textId="77777777" w:rsidR="00600332" w:rsidRPr="002B04C3" w:rsidRDefault="00600332" w:rsidP="00600332">
      <w:pPr>
        <w:pStyle w:val="enumlev1"/>
        <w:rPr>
          <w:rFonts w:eastAsia="Times New Roman"/>
          <w:lang w:eastAsia="zh-CN"/>
        </w:rPr>
      </w:pPr>
      <w:r w:rsidRPr="002B04C3">
        <w:rPr>
          <w:rFonts w:ascii="SimSun" w:hAnsi="SimSun" w:cs="SimSun"/>
          <w:b/>
          <w:bCs/>
          <w:lang w:eastAsia="zh-CN"/>
        </w:rPr>
        <w:t>–</w:t>
      </w:r>
      <w:r w:rsidRPr="002B04C3">
        <w:rPr>
          <w:rFonts w:ascii="SimSun" w:hAnsi="SimSun" w:cs="SimSun"/>
          <w:b/>
          <w:bCs/>
          <w:lang w:eastAsia="zh-CN"/>
        </w:rPr>
        <w:tab/>
      </w:r>
      <w:r w:rsidRPr="002B04C3">
        <w:rPr>
          <w:rFonts w:ascii="SimSun" w:hAnsi="SimSun" w:cs="SimSun" w:hint="eastAsia"/>
          <w:b/>
          <w:bCs/>
          <w:lang w:eastAsia="zh-CN"/>
        </w:rPr>
        <w:t>第</w:t>
      </w:r>
      <w:r w:rsidRPr="002B04C3">
        <w:rPr>
          <w:rFonts w:eastAsia="Times New Roman"/>
          <w:b/>
          <w:bCs/>
          <w:lang w:eastAsia="zh-CN"/>
        </w:rPr>
        <w:t>4</w:t>
      </w:r>
      <w:r w:rsidRPr="002B04C3">
        <w:rPr>
          <w:rFonts w:ascii="SimSun" w:hAnsi="SimSun" w:cs="SimSun" w:hint="eastAsia"/>
          <w:b/>
          <w:bCs/>
          <w:lang w:eastAsia="zh-CN"/>
        </w:rPr>
        <w:t>次全体会议需采取的行动：</w:t>
      </w:r>
      <w:r w:rsidRPr="002B04C3">
        <w:rPr>
          <w:rFonts w:ascii="SimSun" w:hAnsi="SimSun" w:cs="SimSun" w:hint="eastAsia"/>
          <w:lang w:eastAsia="zh-CN"/>
        </w:rPr>
        <w:t>请全权代表大会审议此案文并酌情就此事采取任何必要行动。</w:t>
      </w:r>
    </w:p>
    <w:p w14:paraId="1C186CD0" w14:textId="77777777" w:rsidR="00600332" w:rsidRPr="002B04C3" w:rsidRDefault="00600332" w:rsidP="00600332">
      <w:pPr>
        <w:pStyle w:val="enumlev1"/>
        <w:rPr>
          <w:rFonts w:eastAsia="Times New Roman"/>
          <w:lang w:eastAsia="zh-CN"/>
        </w:rPr>
      </w:pPr>
      <w:r w:rsidRPr="002B04C3">
        <w:rPr>
          <w:rFonts w:ascii="SimSun" w:hAnsi="SimSun" w:cs="SimSun"/>
          <w:b/>
          <w:bCs/>
          <w:lang w:eastAsia="zh-CN"/>
        </w:rPr>
        <w:t>–</w:t>
      </w:r>
      <w:r w:rsidRPr="002B04C3">
        <w:rPr>
          <w:rFonts w:ascii="SimSun" w:hAnsi="SimSun" w:cs="SimSun"/>
          <w:b/>
          <w:bCs/>
          <w:lang w:eastAsia="zh-CN"/>
        </w:rPr>
        <w:tab/>
      </w:r>
      <w:r w:rsidRPr="002B04C3">
        <w:rPr>
          <w:rFonts w:ascii="SimSun" w:hAnsi="SimSun" w:cs="SimSun" w:hint="eastAsia"/>
          <w:b/>
          <w:bCs/>
          <w:lang w:eastAsia="zh-CN"/>
        </w:rPr>
        <w:t>第</w:t>
      </w:r>
      <w:r w:rsidRPr="002B04C3">
        <w:rPr>
          <w:rFonts w:eastAsia="Times New Roman"/>
          <w:b/>
          <w:bCs/>
          <w:lang w:eastAsia="zh-CN"/>
        </w:rPr>
        <w:t>5</w:t>
      </w:r>
      <w:r w:rsidRPr="002B04C3">
        <w:rPr>
          <w:rFonts w:ascii="SimSun" w:hAnsi="SimSun" w:cs="SimSun" w:hint="eastAsia"/>
          <w:b/>
          <w:bCs/>
          <w:lang w:eastAsia="zh-CN"/>
        </w:rPr>
        <w:t>次全体会议需采取的行动：</w:t>
      </w:r>
      <w:r w:rsidRPr="002B04C3">
        <w:rPr>
          <w:rFonts w:ascii="SimSun" w:hAnsi="SimSun" w:cs="SimSun" w:hint="eastAsia"/>
          <w:lang w:eastAsia="zh-CN"/>
        </w:rPr>
        <w:t>责成电信标准化局主任将上述请求通知其他局主任，以便全权代表大会进行必要的协调。</w:t>
      </w:r>
    </w:p>
    <w:p w14:paraId="70131664" w14:textId="77777777" w:rsidR="00600332" w:rsidRPr="002B04C3" w:rsidRDefault="00600332" w:rsidP="00600332">
      <w:pPr>
        <w:pStyle w:val="Heading4"/>
        <w:rPr>
          <w:rFonts w:eastAsia="Times New Roman"/>
          <w:lang w:eastAsia="zh-CN"/>
        </w:rPr>
      </w:pPr>
      <w:r w:rsidRPr="002B04C3">
        <w:rPr>
          <w:rFonts w:eastAsia="Times New Roman"/>
          <w:lang w:eastAsia="zh-CN"/>
        </w:rPr>
        <w:t>2.2.6.3</w:t>
      </w:r>
      <w:r w:rsidRPr="002B04C3">
        <w:rPr>
          <w:rFonts w:eastAsia="Times New Roman"/>
          <w:lang w:eastAsia="zh-CN"/>
        </w:rPr>
        <w:tab/>
      </w:r>
      <w:r w:rsidRPr="002B04C3">
        <w:rPr>
          <w:rFonts w:ascii="SimSun" w:hAnsi="SimSun" w:cs="SimSun" w:hint="eastAsia"/>
          <w:lang w:eastAsia="zh-CN"/>
        </w:rPr>
        <w:t>第</w:t>
      </w:r>
      <w:r w:rsidRPr="002B04C3">
        <w:rPr>
          <w:rFonts w:eastAsia="Times New Roman"/>
          <w:lang w:eastAsia="zh-CN"/>
        </w:rPr>
        <w:t>54</w:t>
      </w:r>
      <w:r w:rsidRPr="002B04C3">
        <w:rPr>
          <w:rFonts w:ascii="SimSun" w:hAnsi="SimSun" w:cs="SimSun" w:hint="eastAsia"/>
          <w:lang w:eastAsia="zh-CN"/>
        </w:rPr>
        <w:t>号决议</w:t>
      </w:r>
      <w:r w:rsidRPr="002B04C3">
        <w:rPr>
          <w:rFonts w:eastAsia="Times New Roman"/>
          <w:lang w:eastAsia="zh-CN"/>
        </w:rPr>
        <w:t xml:space="preserve"> – </w:t>
      </w:r>
      <w:r w:rsidRPr="002B04C3">
        <w:rPr>
          <w:rFonts w:eastAsia="Times New Roman" w:hint="eastAsia"/>
          <w:lang w:eastAsia="zh-CN"/>
        </w:rPr>
        <w:t>ITU-T</w:t>
      </w:r>
      <w:r w:rsidRPr="002B04C3">
        <w:rPr>
          <w:rFonts w:ascii="SimSun" w:hAnsi="SimSun" w:cs="SimSun" w:hint="eastAsia"/>
          <w:lang w:eastAsia="zh-CN"/>
        </w:rPr>
        <w:t>研究组区域组</w:t>
      </w:r>
    </w:p>
    <w:p w14:paraId="274EE853"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Fonts w:ascii="SimSun" w:hAnsi="SimSun" w:cs="SimSun"/>
          <w:lang w:eastAsia="zh-CN"/>
        </w:rPr>
      </w:pPr>
      <w:r w:rsidRPr="002B04C3">
        <w:rPr>
          <w:rFonts w:ascii="SimSun" w:hAnsi="SimSun" w:cs="SimSun" w:hint="eastAsia"/>
          <w:lang w:eastAsia="zh-CN"/>
        </w:rPr>
        <w:t>会议就第</w:t>
      </w:r>
      <w:r w:rsidRPr="002B04C3">
        <w:rPr>
          <w:rFonts w:eastAsia="Times New Roman" w:hint="eastAsia"/>
          <w:lang w:eastAsia="zh-CN"/>
        </w:rPr>
        <w:t>54</w:t>
      </w:r>
      <w:r w:rsidRPr="002B04C3">
        <w:rPr>
          <w:rFonts w:ascii="SimSun" w:hAnsi="SimSun" w:cs="SimSun" w:hint="eastAsia"/>
          <w:lang w:eastAsia="zh-CN"/>
        </w:rPr>
        <w:t>号决议的修订案文达成协议上。此外，会议同意：</w:t>
      </w:r>
    </w:p>
    <w:p w14:paraId="19338482" w14:textId="77777777" w:rsidR="00600332" w:rsidRPr="002B04C3" w:rsidRDefault="00600332" w:rsidP="00600332">
      <w:pPr>
        <w:pStyle w:val="enumlev1"/>
        <w:rPr>
          <w:rFonts w:eastAsia="Times New Roman"/>
          <w:lang w:eastAsia="zh-CN"/>
        </w:rPr>
      </w:pPr>
      <w:r w:rsidRPr="002B04C3">
        <w:rPr>
          <w:rFonts w:ascii="SimSun" w:hAnsi="SimSun" w:cs="SimSun"/>
          <w:b/>
          <w:bCs/>
          <w:lang w:eastAsia="zh-CN"/>
        </w:rPr>
        <w:t>–</w:t>
      </w:r>
      <w:r w:rsidRPr="002B04C3">
        <w:rPr>
          <w:rFonts w:ascii="SimSun" w:hAnsi="SimSun" w:cs="SimSun"/>
          <w:b/>
          <w:bCs/>
          <w:lang w:eastAsia="zh-CN"/>
        </w:rPr>
        <w:tab/>
      </w:r>
      <w:r w:rsidRPr="002B04C3">
        <w:rPr>
          <w:rFonts w:hint="eastAsia"/>
          <w:b/>
          <w:bCs/>
          <w:lang w:eastAsia="zh-CN"/>
        </w:rPr>
        <w:t>第</w:t>
      </w:r>
      <w:r w:rsidRPr="002B04C3">
        <w:rPr>
          <w:rFonts w:eastAsia="Times New Roman"/>
          <w:b/>
          <w:bCs/>
          <w:lang w:eastAsia="zh-CN"/>
        </w:rPr>
        <w:t>6</w:t>
      </w:r>
      <w:r w:rsidRPr="002B04C3">
        <w:rPr>
          <w:rFonts w:hint="eastAsia"/>
          <w:b/>
          <w:bCs/>
          <w:lang w:eastAsia="zh-CN"/>
        </w:rPr>
        <w:t>次全体会议需采取的行动：</w:t>
      </w:r>
      <w:r w:rsidRPr="002B04C3">
        <w:rPr>
          <w:rFonts w:hint="eastAsia"/>
          <w:lang w:eastAsia="zh-CN"/>
        </w:rPr>
        <w:t>责成</w:t>
      </w:r>
      <w:r w:rsidRPr="002B04C3">
        <w:rPr>
          <w:rFonts w:eastAsia="Times New Roman"/>
          <w:lang w:eastAsia="zh-CN"/>
        </w:rPr>
        <w:t>TSAG</w:t>
      </w:r>
      <w:r w:rsidRPr="002B04C3">
        <w:rPr>
          <w:rFonts w:hint="eastAsia"/>
          <w:lang w:eastAsia="zh-CN"/>
        </w:rPr>
        <w:t>恢复区域组创建、参与和终止的</w:t>
      </w:r>
      <w:r w:rsidRPr="002B04C3">
        <w:rPr>
          <w:rFonts w:eastAsia="Times New Roman"/>
          <w:lang w:eastAsia="zh-CN"/>
        </w:rPr>
        <w:t>TSAG</w:t>
      </w:r>
      <w:r w:rsidRPr="002B04C3">
        <w:rPr>
          <w:rFonts w:hint="eastAsia"/>
          <w:lang w:eastAsia="zh-CN"/>
        </w:rPr>
        <w:t>报告人组（</w:t>
      </w:r>
      <w:r w:rsidRPr="002B04C3">
        <w:rPr>
          <w:rFonts w:eastAsia="Times New Roman"/>
          <w:lang w:eastAsia="zh-CN"/>
        </w:rPr>
        <w:t>RG-CPTRG</w:t>
      </w:r>
      <w:r w:rsidRPr="002B04C3">
        <w:rPr>
          <w:rFonts w:hint="eastAsia"/>
          <w:lang w:eastAsia="zh-CN"/>
        </w:rPr>
        <w:t>）。</w:t>
      </w:r>
    </w:p>
    <w:p w14:paraId="686F2639" w14:textId="77777777" w:rsidR="00600332" w:rsidRPr="002B04C3" w:rsidRDefault="00600332">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b/>
          <w:sz w:val="24"/>
          <w:lang w:eastAsia="zh-CN"/>
        </w:rPr>
      </w:pPr>
      <w:r w:rsidRPr="002B04C3">
        <w:rPr>
          <w:rFonts w:eastAsia="Times New Roman"/>
          <w:lang w:eastAsia="zh-CN"/>
        </w:rPr>
        <w:br w:type="page"/>
      </w:r>
    </w:p>
    <w:p w14:paraId="0B1A3EFD" w14:textId="77777777" w:rsidR="00600332" w:rsidRPr="002B04C3" w:rsidRDefault="00600332" w:rsidP="00600332">
      <w:pPr>
        <w:pStyle w:val="Heading4"/>
        <w:rPr>
          <w:rFonts w:eastAsia="Times New Roman"/>
          <w:lang w:eastAsia="zh-CN"/>
        </w:rPr>
      </w:pPr>
      <w:r w:rsidRPr="002B04C3">
        <w:rPr>
          <w:rFonts w:eastAsia="Times New Roman"/>
          <w:lang w:eastAsia="zh-CN"/>
        </w:rPr>
        <w:lastRenderedPageBreak/>
        <w:t>2.2.6.4</w:t>
      </w:r>
      <w:r w:rsidRPr="002B04C3">
        <w:rPr>
          <w:rFonts w:eastAsia="Times New Roman"/>
          <w:lang w:eastAsia="zh-CN"/>
        </w:rPr>
        <w:tab/>
      </w:r>
      <w:r w:rsidRPr="002B04C3">
        <w:rPr>
          <w:rFonts w:ascii="SimSun" w:hAnsi="SimSun" w:cs="SimSun" w:hint="eastAsia"/>
          <w:lang w:eastAsia="zh-CN"/>
        </w:rPr>
        <w:t>新决议草案</w:t>
      </w:r>
      <w:r w:rsidRPr="002B04C3">
        <w:rPr>
          <w:rFonts w:eastAsia="Times New Roman"/>
          <w:lang w:eastAsia="zh-CN"/>
        </w:rPr>
        <w:t xml:space="preserve"> – </w:t>
      </w:r>
      <w:r w:rsidRPr="002B04C3">
        <w:rPr>
          <w:rFonts w:eastAsia="Times New Roman" w:hint="eastAsia"/>
          <w:lang w:eastAsia="zh-CN"/>
        </w:rPr>
        <w:t>SMART</w:t>
      </w:r>
      <w:r w:rsidRPr="002B04C3">
        <w:rPr>
          <w:rFonts w:ascii="SimSun" w:hAnsi="SimSun" w:cs="SimSun" w:hint="eastAsia"/>
          <w:lang w:eastAsia="zh-CN"/>
        </w:rPr>
        <w:t>海底电缆系统</w:t>
      </w:r>
    </w:p>
    <w:p w14:paraId="08EF2111"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Fonts w:ascii="SimSun" w:hAnsi="SimSun" w:cs="SimSun"/>
          <w:lang w:eastAsia="zh-CN"/>
        </w:rPr>
      </w:pPr>
      <w:r w:rsidRPr="002B04C3">
        <w:rPr>
          <w:rFonts w:ascii="SimSun" w:hAnsi="SimSun" w:cs="SimSun" w:hint="eastAsia"/>
          <w:lang w:eastAsia="zh-CN"/>
        </w:rPr>
        <w:t>会议普遍同意该议题的重要性，但未就其是否需要一项新的决议达成共识。会议同意审议新决议草案（</w:t>
      </w:r>
      <w:hyperlink r:id="rId718" w:history="1">
        <w:r w:rsidRPr="002B04C3">
          <w:rPr>
            <w:rStyle w:val="Hyperlink"/>
            <w:lang w:eastAsia="zh-CN"/>
          </w:rPr>
          <w:t>DT/76</w:t>
        </w:r>
      </w:hyperlink>
      <w:r w:rsidRPr="002B04C3">
        <w:rPr>
          <w:rFonts w:ascii="SimSun" w:hAnsi="SimSun" w:cs="SimSun" w:hint="eastAsia"/>
          <w:lang w:eastAsia="zh-CN"/>
        </w:rPr>
        <w:t>）中如下文中引述的行动指示。</w:t>
      </w:r>
    </w:p>
    <w:p w14:paraId="58D442A5" w14:textId="77777777" w:rsidR="00600332" w:rsidRPr="002B04C3" w:rsidRDefault="00600332" w:rsidP="00600332">
      <w:pPr>
        <w:pStyle w:val="enumlev1"/>
        <w:rPr>
          <w:rFonts w:eastAsia="Times New Roman"/>
          <w:lang w:eastAsia="zh-CN"/>
        </w:rPr>
      </w:pPr>
      <w:r w:rsidRPr="002B04C3">
        <w:rPr>
          <w:b/>
          <w:bCs/>
          <w:lang w:eastAsia="zh-CN"/>
        </w:rPr>
        <w:t>–</w:t>
      </w:r>
      <w:r w:rsidRPr="002B04C3">
        <w:rPr>
          <w:b/>
          <w:bCs/>
          <w:lang w:eastAsia="zh-CN"/>
        </w:rPr>
        <w:tab/>
      </w:r>
      <w:r w:rsidRPr="002B04C3">
        <w:rPr>
          <w:b/>
          <w:bCs/>
          <w:lang w:eastAsia="zh-CN"/>
        </w:rPr>
        <w:t>第</w:t>
      </w:r>
      <w:r w:rsidRPr="002B04C3">
        <w:rPr>
          <w:rFonts w:eastAsia="Times New Roman"/>
          <w:b/>
          <w:bCs/>
          <w:lang w:eastAsia="zh-CN"/>
        </w:rPr>
        <w:t>7</w:t>
      </w:r>
      <w:r w:rsidRPr="002B04C3">
        <w:rPr>
          <w:b/>
          <w:bCs/>
          <w:lang w:eastAsia="zh-CN"/>
        </w:rPr>
        <w:t>次全体会议需采取的行动：</w:t>
      </w:r>
      <w:r w:rsidRPr="002B04C3">
        <w:rPr>
          <w:lang w:eastAsia="zh-CN"/>
        </w:rPr>
        <w:t>在</w:t>
      </w:r>
      <w:r w:rsidRPr="002B04C3">
        <w:rPr>
          <w:rFonts w:eastAsia="Times New Roman"/>
          <w:lang w:eastAsia="zh-CN"/>
        </w:rPr>
        <w:t>WTSA-20</w:t>
      </w:r>
      <w:r w:rsidRPr="002B04C3">
        <w:rPr>
          <w:lang w:eastAsia="zh-CN"/>
        </w:rPr>
        <w:t>的会议报告中纳入下文中关</w:t>
      </w:r>
      <w:r w:rsidRPr="002B04C3">
        <w:rPr>
          <w:rFonts w:ascii="SimSun" w:hAnsi="SimSun"/>
          <w:lang w:eastAsia="zh-CN"/>
        </w:rPr>
        <w:t>“</w:t>
      </w:r>
      <w:r w:rsidRPr="002B04C3">
        <w:rPr>
          <w:rFonts w:eastAsia="Times New Roman"/>
          <w:lang w:eastAsia="zh-CN"/>
        </w:rPr>
        <w:t>SMART</w:t>
      </w:r>
      <w:r w:rsidRPr="002B04C3">
        <w:rPr>
          <w:lang w:eastAsia="zh-CN"/>
        </w:rPr>
        <w:t>海底电缆系统</w:t>
      </w:r>
      <w:r w:rsidRPr="002B04C3">
        <w:rPr>
          <w:rFonts w:ascii="SimSun" w:hAnsi="SimSun"/>
          <w:lang w:eastAsia="zh-CN"/>
        </w:rPr>
        <w:t>”</w:t>
      </w:r>
      <w:r w:rsidRPr="002B04C3">
        <w:rPr>
          <w:rFonts w:eastAsiaTheme="minorEastAsia"/>
          <w:lang w:eastAsia="zh-CN"/>
        </w:rPr>
        <w:t>的</w:t>
      </w:r>
      <w:r w:rsidRPr="002B04C3">
        <w:rPr>
          <w:lang w:eastAsia="zh-CN"/>
        </w:rPr>
        <w:t>案文，并将其转呈</w:t>
      </w:r>
      <w:r w:rsidRPr="002B04C3">
        <w:rPr>
          <w:rFonts w:eastAsia="Times New Roman"/>
          <w:lang w:eastAsia="zh-CN"/>
        </w:rPr>
        <w:t>TSAG</w:t>
      </w:r>
      <w:r w:rsidRPr="002B04C3">
        <w:rPr>
          <w:lang w:eastAsia="zh-CN"/>
        </w:rPr>
        <w:t>进行协调，并酌情转呈相关研究组采取行动。</w:t>
      </w:r>
    </w:p>
    <w:p w14:paraId="620D99FE" w14:textId="77777777" w:rsidR="00600332" w:rsidRPr="008D6EBA" w:rsidRDefault="00600332" w:rsidP="00600332">
      <w:pPr>
        <w:pStyle w:val="Headingb"/>
        <w:rPr>
          <w:rStyle w:val="Bolditalic"/>
          <w:b/>
          <w:bCs/>
          <w:i w:val="0"/>
          <w:iCs/>
          <w:lang w:eastAsia="zh-CN"/>
        </w:rPr>
      </w:pPr>
      <w:r w:rsidRPr="008D6EBA">
        <w:rPr>
          <w:rStyle w:val="Bolditalic"/>
          <w:b/>
          <w:bCs/>
          <w:i w:val="0"/>
          <w:iCs/>
          <w:lang w:eastAsia="zh-CN"/>
        </w:rPr>
        <w:t>SMART</w:t>
      </w:r>
      <w:r w:rsidRPr="008D6EBA">
        <w:rPr>
          <w:rStyle w:val="Bolditalic"/>
          <w:b/>
          <w:bCs/>
          <w:i w:val="0"/>
          <w:iCs/>
          <w:lang w:eastAsia="zh-CN"/>
        </w:rPr>
        <w:t>海底电缆系统</w:t>
      </w:r>
      <w:r w:rsidRPr="008D6EBA">
        <w:rPr>
          <w:rStyle w:val="Bolditalic"/>
          <w:b/>
          <w:bCs/>
          <w:i w:val="0"/>
          <w:iCs/>
          <w:lang w:eastAsia="zh-CN"/>
        </w:rPr>
        <w:t xml:space="preserve"> – </w:t>
      </w:r>
      <w:r w:rsidRPr="008D6EBA">
        <w:rPr>
          <w:rStyle w:val="Bolditalic"/>
          <w:b/>
          <w:bCs/>
          <w:i w:val="0"/>
          <w:iCs/>
          <w:lang w:eastAsia="zh-CN"/>
        </w:rPr>
        <w:t>将包含在</w:t>
      </w:r>
      <w:r w:rsidRPr="008D6EBA">
        <w:rPr>
          <w:rStyle w:val="Bolditalic"/>
          <w:b/>
          <w:bCs/>
          <w:i w:val="0"/>
          <w:iCs/>
          <w:lang w:eastAsia="zh-CN"/>
        </w:rPr>
        <w:t>WTSA-20</w:t>
      </w:r>
      <w:r w:rsidRPr="008D6EBA">
        <w:rPr>
          <w:rStyle w:val="Bolditalic"/>
          <w:b/>
          <w:bCs/>
          <w:i w:val="0"/>
          <w:iCs/>
          <w:lang w:eastAsia="zh-CN"/>
        </w:rPr>
        <w:t>最后报告中的声明</w:t>
      </w:r>
    </w:p>
    <w:p w14:paraId="3ED98E40" w14:textId="77777777" w:rsidR="00600332" w:rsidRPr="00DC0F43" w:rsidRDefault="00600332" w:rsidP="00600332">
      <w:pPr>
        <w:tabs>
          <w:tab w:val="clear" w:pos="794"/>
          <w:tab w:val="clear" w:pos="1191"/>
          <w:tab w:val="clear" w:pos="1588"/>
          <w:tab w:val="clear" w:pos="1985"/>
          <w:tab w:val="left" w:pos="1134"/>
          <w:tab w:val="left" w:pos="1871"/>
          <w:tab w:val="left" w:pos="2268"/>
        </w:tabs>
        <w:ind w:firstLineChars="200" w:firstLine="440"/>
        <w:rPr>
          <w:rStyle w:val="Italic0"/>
          <w:lang w:eastAsia="zh-CN"/>
        </w:rPr>
      </w:pPr>
      <w:r w:rsidRPr="00DC0F43">
        <w:rPr>
          <w:rStyle w:val="Italic0"/>
          <w:lang w:eastAsia="zh-CN"/>
        </w:rPr>
        <w:t>考虑到本届全会承认</w:t>
      </w:r>
      <w:r w:rsidRPr="00DC0F43">
        <w:rPr>
          <w:rStyle w:val="Italic0"/>
          <w:lang w:eastAsia="zh-CN"/>
        </w:rPr>
        <w:t>SMART</w:t>
      </w:r>
      <w:r w:rsidRPr="00DC0F43">
        <w:rPr>
          <w:rStyle w:val="Italic0"/>
          <w:lang w:eastAsia="zh-CN"/>
        </w:rPr>
        <w:t>（科学监测和可靠电信）电缆对气候变化和地震监测等领域的重要性，以及本届全会对在</w:t>
      </w:r>
      <w:r w:rsidRPr="00DC0F43">
        <w:rPr>
          <w:rStyle w:val="Italic0"/>
          <w:lang w:eastAsia="zh-CN"/>
        </w:rPr>
        <w:t>ITU-T</w:t>
      </w:r>
      <w:r w:rsidRPr="00DC0F43">
        <w:rPr>
          <w:rStyle w:val="Italic0"/>
          <w:lang w:eastAsia="zh-CN"/>
        </w:rPr>
        <w:t>部门内围绕这一概念开展活动的广泛支持；</w:t>
      </w:r>
    </w:p>
    <w:p w14:paraId="3B32F315"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lang w:eastAsia="zh-CN"/>
        </w:rPr>
      </w:pPr>
      <w:r w:rsidRPr="00DC0F43">
        <w:rPr>
          <w:rStyle w:val="Italic0"/>
          <w:lang w:eastAsia="zh-CN"/>
        </w:rPr>
        <w:t>考虑到需要对</w:t>
      </w:r>
      <w:r w:rsidRPr="00DC0F43">
        <w:rPr>
          <w:rStyle w:val="Italic0"/>
          <w:lang w:eastAsia="zh-CN"/>
        </w:rPr>
        <w:t>SMART</w:t>
      </w:r>
      <w:r w:rsidRPr="00DC0F43">
        <w:rPr>
          <w:rStyle w:val="Italic0"/>
          <w:lang w:eastAsia="zh-CN"/>
        </w:rPr>
        <w:t>海底电缆进行标准化，以确保在全球范围内协调开发、实施和运营这些系统，从而使</w:t>
      </w:r>
      <w:r w:rsidRPr="00DC0F43">
        <w:rPr>
          <w:rStyle w:val="Italic0"/>
          <w:lang w:eastAsia="zh-CN"/>
        </w:rPr>
        <w:t>SMART</w:t>
      </w:r>
      <w:r w:rsidRPr="00DC0F43">
        <w:rPr>
          <w:rStyle w:val="Italic0"/>
          <w:lang w:eastAsia="zh-CN"/>
        </w:rPr>
        <w:t>海底电缆能够用于气候和海洋观测、海平面监测、地球结构观测、海啸和地震预警和降低灾害风险等领域；</w:t>
      </w:r>
    </w:p>
    <w:p w14:paraId="2CA4518F" w14:textId="77777777" w:rsidR="00600332" w:rsidRPr="002B04C3" w:rsidRDefault="00600332" w:rsidP="00600332">
      <w:pPr>
        <w:pStyle w:val="enumlev1"/>
        <w:rPr>
          <w:lang w:eastAsia="zh-CN"/>
        </w:rPr>
      </w:pPr>
      <w:r w:rsidRPr="002B04C3">
        <w:rPr>
          <w:b/>
          <w:bCs/>
          <w:lang w:eastAsia="zh-CN"/>
        </w:rPr>
        <w:t>–</w:t>
      </w:r>
      <w:r w:rsidRPr="002B04C3">
        <w:rPr>
          <w:b/>
          <w:bCs/>
          <w:lang w:eastAsia="zh-CN"/>
        </w:rPr>
        <w:tab/>
      </w:r>
      <w:r w:rsidRPr="002B04C3">
        <w:rPr>
          <w:b/>
          <w:bCs/>
          <w:lang w:eastAsia="zh-CN"/>
        </w:rPr>
        <w:t>第</w:t>
      </w:r>
      <w:r w:rsidRPr="002B04C3">
        <w:rPr>
          <w:rFonts w:eastAsia="Times New Roman"/>
          <w:b/>
          <w:bCs/>
          <w:lang w:eastAsia="zh-CN"/>
        </w:rPr>
        <w:t>8</w:t>
      </w:r>
      <w:r w:rsidRPr="002B04C3">
        <w:rPr>
          <w:b/>
          <w:bCs/>
          <w:lang w:eastAsia="zh-CN"/>
        </w:rPr>
        <w:t>次全体会议需采取的行动：</w:t>
      </w:r>
      <w:r w:rsidRPr="002B04C3">
        <w:rPr>
          <w:lang w:eastAsia="zh-CN"/>
        </w:rPr>
        <w:t>请全体会议审议以下内容：</w:t>
      </w:r>
    </w:p>
    <w:p w14:paraId="36D9A820"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Style w:val="Italic0"/>
          <w:lang w:eastAsia="zh-CN"/>
        </w:rPr>
      </w:pPr>
      <w:r w:rsidRPr="002B04C3">
        <w:rPr>
          <w:rStyle w:val="Italic0"/>
          <w:lang w:eastAsia="zh-CN"/>
        </w:rPr>
        <w:t>WTSA</w:t>
      </w:r>
      <w:r w:rsidRPr="002B04C3">
        <w:rPr>
          <w:rStyle w:val="Italic0"/>
          <w:lang w:eastAsia="zh-CN"/>
        </w:rPr>
        <w:t>责成</w:t>
      </w:r>
      <w:r w:rsidRPr="002B04C3">
        <w:rPr>
          <w:rStyle w:val="Italic0"/>
          <w:lang w:eastAsia="zh-CN"/>
        </w:rPr>
        <w:t>ITU-T</w:t>
      </w:r>
      <w:r w:rsidRPr="002B04C3">
        <w:rPr>
          <w:rStyle w:val="Italic0"/>
          <w:lang w:eastAsia="zh-CN"/>
        </w:rPr>
        <w:t>研究组研究</w:t>
      </w:r>
      <w:r w:rsidRPr="002B04C3">
        <w:rPr>
          <w:rStyle w:val="Italic0"/>
          <w:lang w:eastAsia="zh-CN"/>
        </w:rPr>
        <w:t>SMART</w:t>
      </w:r>
      <w:r w:rsidRPr="002B04C3">
        <w:rPr>
          <w:rStyle w:val="Italic0"/>
          <w:lang w:eastAsia="zh-CN"/>
        </w:rPr>
        <w:t>电缆的概念，并鼓励进一步考虑影响相关项目可行性和</w:t>
      </w:r>
      <w:r w:rsidRPr="002B04C3">
        <w:rPr>
          <w:rStyle w:val="Italic0"/>
          <w:lang w:eastAsia="zh-CN"/>
        </w:rPr>
        <w:t>SMART</w:t>
      </w:r>
      <w:r w:rsidRPr="002B04C3">
        <w:rPr>
          <w:rStyle w:val="Italic0"/>
          <w:lang w:eastAsia="zh-CN"/>
        </w:rPr>
        <w:t>电缆部署的相关问题，请研究组向</w:t>
      </w:r>
      <w:r w:rsidRPr="002B04C3">
        <w:rPr>
          <w:rStyle w:val="Italic0"/>
          <w:lang w:eastAsia="zh-CN"/>
        </w:rPr>
        <w:t>TSAG</w:t>
      </w:r>
      <w:r w:rsidRPr="002B04C3">
        <w:rPr>
          <w:rStyle w:val="Italic0"/>
          <w:lang w:eastAsia="zh-CN"/>
        </w:rPr>
        <w:t>报告其活动，作为其定期报告的一部分；</w:t>
      </w:r>
    </w:p>
    <w:p w14:paraId="5713B0E9" w14:textId="77777777" w:rsidR="00600332" w:rsidRPr="002B04C3" w:rsidRDefault="00600332" w:rsidP="00600332">
      <w:pPr>
        <w:pStyle w:val="enumlev1"/>
        <w:rPr>
          <w:b/>
          <w:bCs/>
          <w:lang w:eastAsia="zh-CN"/>
        </w:rPr>
      </w:pPr>
      <w:r w:rsidRPr="002B04C3">
        <w:rPr>
          <w:b/>
          <w:bCs/>
          <w:lang w:eastAsia="zh-CN"/>
        </w:rPr>
        <w:t>–</w:t>
      </w:r>
      <w:r w:rsidRPr="002B04C3">
        <w:rPr>
          <w:b/>
          <w:bCs/>
          <w:lang w:eastAsia="zh-CN"/>
        </w:rPr>
        <w:tab/>
      </w:r>
      <w:r w:rsidRPr="002B04C3">
        <w:rPr>
          <w:b/>
          <w:bCs/>
          <w:lang w:eastAsia="zh-CN"/>
        </w:rPr>
        <w:t>第</w:t>
      </w:r>
      <w:r w:rsidRPr="002B04C3">
        <w:rPr>
          <w:b/>
          <w:bCs/>
          <w:lang w:eastAsia="zh-CN"/>
        </w:rPr>
        <w:t>9</w:t>
      </w:r>
      <w:r w:rsidRPr="002B04C3">
        <w:rPr>
          <w:b/>
          <w:bCs/>
          <w:lang w:eastAsia="zh-CN"/>
        </w:rPr>
        <w:t>次全体会议需采取的行动：</w:t>
      </w:r>
      <w:r w:rsidRPr="002B04C3">
        <w:rPr>
          <w:lang w:eastAsia="zh-CN"/>
        </w:rPr>
        <w:t>请全体会议审议以下内容：</w:t>
      </w:r>
    </w:p>
    <w:p w14:paraId="2976B9F4" w14:textId="77777777" w:rsidR="00600332" w:rsidRPr="00DC0F43" w:rsidRDefault="00600332" w:rsidP="00600332">
      <w:pPr>
        <w:tabs>
          <w:tab w:val="clear" w:pos="794"/>
          <w:tab w:val="clear" w:pos="1191"/>
          <w:tab w:val="clear" w:pos="1588"/>
          <w:tab w:val="clear" w:pos="1985"/>
          <w:tab w:val="left" w:pos="1134"/>
          <w:tab w:val="left" w:pos="1871"/>
          <w:tab w:val="left" w:pos="2268"/>
        </w:tabs>
        <w:ind w:firstLineChars="200" w:firstLine="440"/>
        <w:rPr>
          <w:rStyle w:val="Italic0"/>
          <w:lang w:eastAsia="zh-CN"/>
        </w:rPr>
      </w:pPr>
      <w:r w:rsidRPr="00DC0F43">
        <w:rPr>
          <w:rStyle w:val="Italic0"/>
          <w:lang w:eastAsia="zh-CN"/>
        </w:rPr>
        <w:t>WTSA</w:t>
      </w:r>
      <w:r w:rsidRPr="00DC0F43">
        <w:rPr>
          <w:rStyle w:val="Italic0"/>
          <w:lang w:eastAsia="zh-CN"/>
        </w:rPr>
        <w:t>责成电信标准化局主任与</w:t>
      </w:r>
      <w:r w:rsidRPr="00DC0F43">
        <w:rPr>
          <w:rStyle w:val="Italic0"/>
          <w:lang w:eastAsia="zh-CN"/>
        </w:rPr>
        <w:t>JTF SMART</w:t>
      </w:r>
      <w:r w:rsidRPr="00DC0F43">
        <w:rPr>
          <w:rStyle w:val="Italic0"/>
          <w:lang w:eastAsia="zh-CN"/>
        </w:rPr>
        <w:t>电缆、其他标准制定组织（</w:t>
      </w:r>
      <w:r w:rsidRPr="00DC0F43">
        <w:rPr>
          <w:rStyle w:val="Italic0"/>
          <w:lang w:eastAsia="zh-CN"/>
        </w:rPr>
        <w:t>SDO</w:t>
      </w:r>
      <w:r w:rsidRPr="00DC0F43">
        <w:rPr>
          <w:rStyle w:val="Italic0"/>
          <w:lang w:eastAsia="zh-CN"/>
        </w:rPr>
        <w:t>）、研究机构和其他组织以及利益攸关方保持联系，以利用这些组织之间的协同作用并避免重复工作；</w:t>
      </w:r>
    </w:p>
    <w:p w14:paraId="4AC8A147" w14:textId="77777777" w:rsidR="00600332" w:rsidRPr="002B04C3" w:rsidRDefault="00600332" w:rsidP="00600332">
      <w:pPr>
        <w:pStyle w:val="enumlev1"/>
        <w:rPr>
          <w:b/>
          <w:bCs/>
          <w:lang w:eastAsia="zh-CN"/>
        </w:rPr>
      </w:pPr>
      <w:r w:rsidRPr="002B04C3">
        <w:rPr>
          <w:b/>
          <w:bCs/>
          <w:lang w:eastAsia="zh-CN"/>
        </w:rPr>
        <w:t>–</w:t>
      </w:r>
      <w:r w:rsidRPr="002B04C3">
        <w:rPr>
          <w:b/>
          <w:bCs/>
          <w:lang w:eastAsia="zh-CN"/>
        </w:rPr>
        <w:tab/>
      </w:r>
      <w:r w:rsidRPr="002B04C3">
        <w:rPr>
          <w:b/>
          <w:bCs/>
          <w:lang w:eastAsia="zh-CN"/>
        </w:rPr>
        <w:t>第</w:t>
      </w:r>
      <w:r w:rsidRPr="002B04C3">
        <w:rPr>
          <w:b/>
          <w:bCs/>
          <w:lang w:eastAsia="zh-CN"/>
        </w:rPr>
        <w:t>10</w:t>
      </w:r>
      <w:r w:rsidRPr="002B04C3">
        <w:rPr>
          <w:b/>
          <w:bCs/>
          <w:lang w:eastAsia="zh-CN"/>
        </w:rPr>
        <w:t>次全体会议需采取的行动：</w:t>
      </w:r>
      <w:r w:rsidRPr="002B04C3">
        <w:rPr>
          <w:lang w:eastAsia="zh-CN"/>
        </w:rPr>
        <w:t>请全体会议审议以下内容：</w:t>
      </w:r>
    </w:p>
    <w:p w14:paraId="0DE00041" w14:textId="77777777" w:rsidR="00600332" w:rsidRPr="00DC0F43" w:rsidRDefault="00600332" w:rsidP="00600332">
      <w:pPr>
        <w:tabs>
          <w:tab w:val="clear" w:pos="794"/>
          <w:tab w:val="clear" w:pos="1191"/>
          <w:tab w:val="clear" w:pos="1588"/>
          <w:tab w:val="clear" w:pos="1985"/>
          <w:tab w:val="left" w:pos="1134"/>
          <w:tab w:val="left" w:pos="1871"/>
          <w:tab w:val="left" w:pos="2268"/>
        </w:tabs>
        <w:ind w:firstLineChars="200" w:firstLine="440"/>
        <w:rPr>
          <w:rStyle w:val="Italic0"/>
          <w:lang w:eastAsia="zh-CN"/>
        </w:rPr>
      </w:pPr>
      <w:r w:rsidRPr="00DC0F43">
        <w:rPr>
          <w:rStyle w:val="Italic0"/>
          <w:lang w:eastAsia="zh-CN"/>
        </w:rPr>
        <w:t>WTSA</w:t>
      </w:r>
      <w:r w:rsidRPr="00DC0F43">
        <w:rPr>
          <w:rStyle w:val="Italic0"/>
          <w:lang w:eastAsia="zh-CN"/>
        </w:rPr>
        <w:t>请秘书长继续与联合国内的其他实体合作和协作，确定未来的国际努力，以促进</w:t>
      </w:r>
      <w:r w:rsidRPr="00DC0F43">
        <w:rPr>
          <w:rStyle w:val="Italic0"/>
          <w:lang w:eastAsia="zh-CN"/>
        </w:rPr>
        <w:t>SMART</w:t>
      </w:r>
      <w:r w:rsidRPr="00DC0F43">
        <w:rPr>
          <w:rStyle w:val="Italic0"/>
          <w:lang w:eastAsia="zh-CN"/>
        </w:rPr>
        <w:t>电缆概念，并为实现《</w:t>
      </w:r>
      <w:r w:rsidRPr="00DC0F43">
        <w:rPr>
          <w:rStyle w:val="Italic0"/>
          <w:lang w:eastAsia="zh-CN"/>
        </w:rPr>
        <w:t>2030</w:t>
      </w:r>
      <w:r w:rsidRPr="00DC0F43">
        <w:rPr>
          <w:rStyle w:val="Italic0"/>
          <w:lang w:eastAsia="zh-CN"/>
        </w:rPr>
        <w:t>年可持续发展议程》的目标做出贡献；以及</w:t>
      </w:r>
    </w:p>
    <w:p w14:paraId="657680D2" w14:textId="77777777" w:rsidR="00600332" w:rsidRPr="002B04C3" w:rsidRDefault="00600332" w:rsidP="00600332">
      <w:pPr>
        <w:pStyle w:val="enumlev1"/>
        <w:rPr>
          <w:b/>
          <w:bCs/>
          <w:lang w:eastAsia="zh-CN"/>
        </w:rPr>
      </w:pPr>
      <w:r w:rsidRPr="002B04C3">
        <w:rPr>
          <w:b/>
          <w:bCs/>
          <w:lang w:eastAsia="zh-CN"/>
        </w:rPr>
        <w:t>–</w:t>
      </w:r>
      <w:r w:rsidRPr="002B04C3">
        <w:rPr>
          <w:b/>
          <w:bCs/>
          <w:lang w:eastAsia="zh-CN"/>
        </w:rPr>
        <w:tab/>
      </w:r>
      <w:r w:rsidRPr="002B04C3">
        <w:rPr>
          <w:b/>
          <w:bCs/>
          <w:lang w:eastAsia="zh-CN"/>
        </w:rPr>
        <w:t>第</w:t>
      </w:r>
      <w:r w:rsidRPr="002B04C3">
        <w:rPr>
          <w:b/>
          <w:bCs/>
          <w:lang w:eastAsia="zh-CN"/>
        </w:rPr>
        <w:t>11</w:t>
      </w:r>
      <w:r w:rsidRPr="002B04C3">
        <w:rPr>
          <w:b/>
          <w:bCs/>
          <w:lang w:eastAsia="zh-CN"/>
        </w:rPr>
        <w:t>次全体会议需采取的行动：</w:t>
      </w:r>
      <w:r w:rsidRPr="002B04C3">
        <w:rPr>
          <w:lang w:eastAsia="zh-CN"/>
        </w:rPr>
        <w:t>请全体会议审议以下内容：</w:t>
      </w:r>
    </w:p>
    <w:p w14:paraId="0E38F5DF" w14:textId="77777777" w:rsidR="00600332" w:rsidRPr="00DC0F43" w:rsidRDefault="00600332" w:rsidP="00600332">
      <w:pPr>
        <w:tabs>
          <w:tab w:val="clear" w:pos="794"/>
          <w:tab w:val="clear" w:pos="1191"/>
          <w:tab w:val="clear" w:pos="1588"/>
          <w:tab w:val="clear" w:pos="1985"/>
          <w:tab w:val="left" w:pos="1134"/>
          <w:tab w:val="left" w:pos="1871"/>
          <w:tab w:val="left" w:pos="2268"/>
        </w:tabs>
        <w:ind w:firstLineChars="200" w:firstLine="440"/>
        <w:rPr>
          <w:rFonts w:eastAsia="Times New Roman"/>
          <w:lang w:eastAsia="zh-CN"/>
        </w:rPr>
      </w:pPr>
      <w:r w:rsidRPr="00DC0F43">
        <w:rPr>
          <w:rStyle w:val="Italic0"/>
          <w:lang w:eastAsia="zh-CN"/>
        </w:rPr>
        <w:t>最后，邀请成员国、部门成员和部门准成员为</w:t>
      </w:r>
      <w:r w:rsidRPr="00DC0F43">
        <w:rPr>
          <w:rStyle w:val="Italic0"/>
          <w:lang w:eastAsia="zh-CN"/>
        </w:rPr>
        <w:t>JTF SMART</w:t>
      </w:r>
      <w:r w:rsidRPr="00DC0F43">
        <w:rPr>
          <w:rStyle w:val="Italic0"/>
          <w:lang w:eastAsia="zh-CN"/>
        </w:rPr>
        <w:t>电缆的工作做出积极贡献。</w:t>
      </w:r>
    </w:p>
    <w:p w14:paraId="3A3D2FF9" w14:textId="77777777" w:rsidR="00AE2B91" w:rsidRPr="002B04C3" w:rsidRDefault="00AE2B91">
      <w:pPr>
        <w:tabs>
          <w:tab w:val="clear" w:pos="794"/>
          <w:tab w:val="clear" w:pos="1191"/>
          <w:tab w:val="clear" w:pos="1588"/>
          <w:tab w:val="clear" w:pos="1985"/>
        </w:tabs>
        <w:overflowPunct/>
        <w:autoSpaceDE/>
        <w:autoSpaceDN/>
        <w:adjustRightInd/>
        <w:spacing w:before="0" w:line="240" w:lineRule="auto"/>
        <w:jc w:val="left"/>
        <w:textAlignment w:val="auto"/>
        <w:rPr>
          <w:rFonts w:eastAsia="Times New Roman"/>
          <w:b/>
          <w:sz w:val="24"/>
          <w:lang w:eastAsia="zh-CN"/>
        </w:rPr>
      </w:pPr>
      <w:r w:rsidRPr="002B04C3">
        <w:rPr>
          <w:rFonts w:eastAsia="Times New Roman"/>
          <w:lang w:eastAsia="zh-CN"/>
        </w:rPr>
        <w:br w:type="page"/>
      </w:r>
    </w:p>
    <w:p w14:paraId="586633A1" w14:textId="77777777" w:rsidR="00600332" w:rsidRPr="002B04C3" w:rsidRDefault="00600332" w:rsidP="00600332">
      <w:pPr>
        <w:pStyle w:val="Heading4"/>
        <w:rPr>
          <w:rFonts w:eastAsia="Times New Roman"/>
          <w:lang w:eastAsia="zh-CN"/>
        </w:rPr>
      </w:pPr>
      <w:r w:rsidRPr="002B04C3">
        <w:rPr>
          <w:rFonts w:eastAsia="Times New Roman"/>
          <w:lang w:eastAsia="zh-CN"/>
        </w:rPr>
        <w:lastRenderedPageBreak/>
        <w:t>2.2.6.5</w:t>
      </w:r>
      <w:r w:rsidRPr="002B04C3">
        <w:rPr>
          <w:rFonts w:eastAsia="Times New Roman"/>
          <w:lang w:eastAsia="zh-CN"/>
        </w:rPr>
        <w:tab/>
      </w:r>
      <w:r w:rsidRPr="002B04C3">
        <w:rPr>
          <w:rFonts w:ascii="SimSun" w:hAnsi="SimSun" w:cs="SimSun" w:hint="eastAsia"/>
          <w:lang w:eastAsia="zh-CN"/>
        </w:rPr>
        <w:t>关于人工智能的新决议草案</w:t>
      </w:r>
    </w:p>
    <w:p w14:paraId="63D78EF6"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Fonts w:eastAsia="STKaiti"/>
          <w:lang w:eastAsia="zh-CN"/>
        </w:rPr>
      </w:pPr>
      <w:r w:rsidRPr="002B04C3">
        <w:rPr>
          <w:rFonts w:ascii="SimSun" w:hAnsi="SimSun" w:cs="SimSun" w:hint="eastAsia"/>
          <w:lang w:eastAsia="zh-CN"/>
        </w:rPr>
        <w:t>有关这一问题的特设组未能就人工智能的新决议草案（</w:t>
      </w:r>
      <w:r w:rsidRPr="00BD3D12">
        <w:rPr>
          <w:rFonts w:eastAsia="MS Mincho"/>
          <w:szCs w:val="24"/>
          <w:lang w:eastAsia="ja-JP"/>
        </w:rPr>
        <w:t>DT/</w:t>
      </w:r>
      <w:hyperlink r:id="rId719" w:history="1">
        <w:r w:rsidRPr="002B04C3">
          <w:rPr>
            <w:lang w:eastAsia="zh-CN"/>
          </w:rPr>
          <w:t>52</w:t>
        </w:r>
      </w:hyperlink>
      <w:r w:rsidRPr="002B04C3">
        <w:rPr>
          <w:rFonts w:ascii="SimSun" w:hAnsi="SimSun" w:cs="SimSun" w:hint="eastAsia"/>
          <w:lang w:eastAsia="zh-CN"/>
        </w:rPr>
        <w:t>）案文达成协商一致。</w:t>
      </w:r>
    </w:p>
    <w:p w14:paraId="5F946DA6" w14:textId="77777777" w:rsidR="00600332" w:rsidRPr="002B04C3" w:rsidRDefault="00600332" w:rsidP="00600332">
      <w:pPr>
        <w:pStyle w:val="enumlev1"/>
        <w:rPr>
          <w:b/>
          <w:bCs/>
          <w:lang w:eastAsia="zh-CN"/>
        </w:rPr>
      </w:pPr>
      <w:r w:rsidRPr="002B04C3">
        <w:rPr>
          <w:b/>
          <w:bCs/>
          <w:lang w:eastAsia="zh-CN"/>
        </w:rPr>
        <w:t>–</w:t>
      </w:r>
      <w:r w:rsidRPr="002B04C3">
        <w:rPr>
          <w:b/>
          <w:bCs/>
          <w:lang w:eastAsia="zh-CN"/>
        </w:rPr>
        <w:tab/>
      </w:r>
      <w:r w:rsidRPr="002B04C3">
        <w:rPr>
          <w:rFonts w:hint="eastAsia"/>
          <w:b/>
          <w:bCs/>
          <w:lang w:eastAsia="zh-CN"/>
        </w:rPr>
        <w:t>第</w:t>
      </w:r>
      <w:r w:rsidRPr="002B04C3">
        <w:rPr>
          <w:b/>
          <w:bCs/>
          <w:lang w:eastAsia="zh-CN"/>
        </w:rPr>
        <w:t>12</w:t>
      </w:r>
      <w:r w:rsidRPr="002B04C3">
        <w:rPr>
          <w:rFonts w:hint="eastAsia"/>
          <w:b/>
          <w:bCs/>
          <w:lang w:eastAsia="zh-CN"/>
        </w:rPr>
        <w:t>次全体会议需采取的行动：</w:t>
      </w:r>
      <w:r w:rsidRPr="002B04C3">
        <w:rPr>
          <w:rFonts w:hint="eastAsia"/>
          <w:lang w:eastAsia="zh-CN"/>
        </w:rPr>
        <w:t>审议关于人工智能的新决议草案（</w:t>
      </w:r>
      <w:r w:rsidRPr="002B04C3">
        <w:rPr>
          <w:lang w:eastAsia="zh-CN"/>
        </w:rPr>
        <w:t>DT/</w:t>
      </w:r>
      <w:hyperlink r:id="rId720" w:history="1">
        <w:r w:rsidRPr="00BD3D12">
          <w:rPr>
            <w:rFonts w:eastAsia="MS Mincho"/>
            <w:color w:val="0000FF" w:themeColor="hyperlink"/>
            <w:szCs w:val="24"/>
            <w:u w:val="single"/>
            <w:lang w:eastAsia="ja-JP"/>
          </w:rPr>
          <w:t>52</w:t>
        </w:r>
      </w:hyperlink>
      <w:r w:rsidRPr="002B04C3">
        <w:rPr>
          <w:rFonts w:hint="eastAsia"/>
          <w:lang w:eastAsia="zh-CN"/>
        </w:rPr>
        <w:t>），并将其提交</w:t>
      </w:r>
      <w:r w:rsidRPr="002B04C3">
        <w:rPr>
          <w:lang w:eastAsia="zh-CN"/>
        </w:rPr>
        <w:t>WTSA</w:t>
      </w:r>
      <w:r w:rsidRPr="002B04C3">
        <w:rPr>
          <w:rFonts w:hint="eastAsia"/>
          <w:lang w:eastAsia="zh-CN"/>
        </w:rPr>
        <w:t>全体会议做出决定。</w:t>
      </w:r>
    </w:p>
    <w:p w14:paraId="5C3F63ED"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Fonts w:eastAsia="Times New Roman"/>
          <w:lang w:eastAsia="zh-CN"/>
        </w:rPr>
      </w:pPr>
      <w:r w:rsidRPr="002B04C3">
        <w:rPr>
          <w:rFonts w:ascii="SimSun" w:hAnsi="SimSun" w:cs="SimSun" w:hint="eastAsia"/>
          <w:lang w:eastAsia="zh-CN"/>
        </w:rPr>
        <w:t>会议还提到，在第</w:t>
      </w:r>
      <w:r w:rsidRPr="002B04C3">
        <w:rPr>
          <w:rFonts w:eastAsia="Times New Roman" w:hint="eastAsia"/>
          <w:lang w:eastAsia="zh-CN"/>
        </w:rPr>
        <w:t>4</w:t>
      </w:r>
      <w:r w:rsidRPr="002B04C3">
        <w:rPr>
          <w:rFonts w:ascii="SimSun" w:hAnsi="SimSun" w:cs="SimSun" w:hint="eastAsia"/>
          <w:lang w:eastAsia="zh-CN"/>
        </w:rPr>
        <w:t>委员会层面，对该议题达成的共识如下：</w:t>
      </w:r>
    </w:p>
    <w:p w14:paraId="06E96726" w14:textId="77777777" w:rsidR="00600332" w:rsidRPr="002B04C3" w:rsidRDefault="00600332" w:rsidP="00600332">
      <w:pPr>
        <w:pStyle w:val="enumlev1"/>
        <w:rPr>
          <w:rFonts w:eastAsia="STKaiti"/>
          <w:lang w:eastAsia="zh-CN"/>
        </w:rPr>
      </w:pPr>
      <w:r w:rsidRPr="002B04C3">
        <w:rPr>
          <w:rFonts w:eastAsia="STKaiti"/>
          <w:i/>
          <w:iCs/>
          <w:lang w:eastAsia="zh-CN"/>
        </w:rPr>
        <w:t>1)</w:t>
      </w:r>
      <w:r w:rsidRPr="002B04C3">
        <w:rPr>
          <w:rFonts w:eastAsia="STKaiti"/>
          <w:lang w:eastAsia="zh-CN"/>
        </w:rPr>
        <w:tab/>
      </w:r>
      <w:r w:rsidRPr="002B04C3">
        <w:rPr>
          <w:rStyle w:val="Italic0"/>
          <w:lang w:eastAsia="zh-CN"/>
        </w:rPr>
        <w:t>特设组详细讨论了</w:t>
      </w:r>
      <w:hyperlink r:id="rId721" w:history="1">
        <w:r w:rsidRPr="002B04C3">
          <w:rPr>
            <w:rStyle w:val="Italic0"/>
            <w:lang w:eastAsia="zh-CN"/>
          </w:rPr>
          <w:t>ARB/36A30/1</w:t>
        </w:r>
      </w:hyperlink>
      <w:r w:rsidRPr="002B04C3">
        <w:rPr>
          <w:rStyle w:val="Italic0"/>
          <w:lang w:eastAsia="zh-CN"/>
        </w:rPr>
        <w:t>号文件，该文件提出了一项关于人工智能的新决议草案（见下文，其中包含讨论后的决议草案修订版）。该决议草案包含几项在方括号</w:t>
      </w:r>
      <w:r w:rsidRPr="002B04C3">
        <w:rPr>
          <w:rStyle w:val="Italic0"/>
          <w:lang w:eastAsia="zh-CN"/>
        </w:rPr>
        <w:t>[]</w:t>
      </w:r>
      <w:r w:rsidRPr="002B04C3">
        <w:rPr>
          <w:rStyle w:val="Italic0"/>
          <w:lang w:eastAsia="zh-CN"/>
        </w:rPr>
        <w:t>表示的未决事项，包括整个决议草案都用方括号</w:t>
      </w:r>
      <w:r w:rsidRPr="002B04C3">
        <w:rPr>
          <w:rStyle w:val="Italic0"/>
          <w:lang w:eastAsia="zh-CN"/>
        </w:rPr>
        <w:t>[]</w:t>
      </w:r>
      <w:r w:rsidRPr="002B04C3">
        <w:rPr>
          <w:rStyle w:val="Italic0"/>
          <w:lang w:eastAsia="zh-CN"/>
        </w:rPr>
        <w:t>表示。特设组未就人工智能决议草案达成共识，因此将该事项交回第</w:t>
      </w:r>
      <w:r w:rsidRPr="002B04C3">
        <w:rPr>
          <w:rStyle w:val="Italic0"/>
          <w:lang w:eastAsia="zh-CN"/>
        </w:rPr>
        <w:t>4</w:t>
      </w:r>
      <w:r w:rsidRPr="002B04C3">
        <w:rPr>
          <w:rStyle w:val="Italic0"/>
          <w:lang w:eastAsia="zh-CN"/>
        </w:rPr>
        <w:t>委员会。</w:t>
      </w:r>
    </w:p>
    <w:p w14:paraId="4326CD6F" w14:textId="77777777" w:rsidR="00600332" w:rsidRPr="002B04C3" w:rsidRDefault="00600332" w:rsidP="00600332">
      <w:pPr>
        <w:pStyle w:val="enumlev1"/>
        <w:rPr>
          <w:rFonts w:eastAsia="STKaiti"/>
          <w:i/>
          <w:iCs/>
          <w:lang w:eastAsia="zh-CN" w:bidi="ar-EG"/>
        </w:rPr>
      </w:pPr>
      <w:r w:rsidRPr="002B04C3">
        <w:rPr>
          <w:rFonts w:eastAsia="STKaiti"/>
          <w:i/>
          <w:iCs/>
          <w:lang w:eastAsia="zh-CN"/>
        </w:rPr>
        <w:t>2)</w:t>
      </w:r>
      <w:r w:rsidRPr="002B04C3">
        <w:rPr>
          <w:rFonts w:eastAsia="STKaiti"/>
          <w:lang w:eastAsia="zh-CN"/>
        </w:rPr>
        <w:tab/>
      </w:r>
      <w:r w:rsidRPr="002B04C3">
        <w:rPr>
          <w:rStyle w:val="Italic0"/>
          <w:lang w:eastAsia="zh-CN"/>
        </w:rPr>
        <w:t>他们还认识到，包括所有三个部门的工作在内的广泛讨论将使这一议题得到更全面的处理，因此他们可以在即将举行的</w:t>
      </w:r>
      <w:r w:rsidRPr="002B04C3">
        <w:rPr>
          <w:rStyle w:val="Italic0"/>
          <w:lang w:eastAsia="zh-CN"/>
        </w:rPr>
        <w:t>PP-2022</w:t>
      </w:r>
      <w:r w:rsidRPr="002B04C3">
        <w:rPr>
          <w:rStyle w:val="Italic0"/>
          <w:lang w:eastAsia="zh-CN"/>
        </w:rPr>
        <w:t>上根据任何最后文稿就这一议题开展讨论。</w:t>
      </w:r>
    </w:p>
    <w:p w14:paraId="42A3F0BE" w14:textId="77777777" w:rsidR="00600332" w:rsidRPr="002B04C3" w:rsidRDefault="00600332" w:rsidP="00600332">
      <w:pPr>
        <w:pStyle w:val="enumlev1"/>
        <w:rPr>
          <w:rFonts w:eastAsia="STKaiti"/>
          <w:i/>
          <w:iCs/>
          <w:lang w:eastAsia="zh-CN" w:bidi="ar-EG"/>
        </w:rPr>
      </w:pPr>
      <w:r w:rsidRPr="002B04C3">
        <w:rPr>
          <w:rFonts w:eastAsia="STKaiti"/>
          <w:i/>
          <w:iCs/>
          <w:lang w:eastAsia="zh-CN"/>
        </w:rPr>
        <w:t>3)</w:t>
      </w:r>
      <w:r w:rsidRPr="002B04C3">
        <w:rPr>
          <w:rFonts w:eastAsia="STKaiti"/>
          <w:lang w:eastAsia="zh-CN"/>
        </w:rPr>
        <w:tab/>
      </w:r>
      <w:r w:rsidRPr="002B04C3">
        <w:rPr>
          <w:rStyle w:val="Italic0"/>
          <w:lang w:eastAsia="zh-CN"/>
        </w:rPr>
        <w:t>他们认识到，若干个</w:t>
      </w:r>
      <w:r w:rsidRPr="002B04C3">
        <w:rPr>
          <w:rStyle w:val="Italic0"/>
          <w:lang w:eastAsia="zh-CN"/>
        </w:rPr>
        <w:t>ITU-T</w:t>
      </w:r>
      <w:r w:rsidRPr="002B04C3">
        <w:rPr>
          <w:rStyle w:val="Italic0"/>
          <w:lang w:eastAsia="zh-CN"/>
        </w:rPr>
        <w:t>研究组已经在电信标准化部门的技术事项上开展了工作，因此，在第</w:t>
      </w:r>
      <w:r w:rsidRPr="002B04C3">
        <w:rPr>
          <w:rStyle w:val="Italic0"/>
          <w:lang w:eastAsia="zh-CN"/>
        </w:rPr>
        <w:t>2</w:t>
      </w:r>
      <w:r w:rsidRPr="002B04C3">
        <w:rPr>
          <w:rStyle w:val="Italic0"/>
          <w:lang w:eastAsia="zh-CN"/>
        </w:rPr>
        <w:t>号决议（国际电联电信标准化部门研究组的责任和职权）中列出的各研究组的职权下体现人工智能，是对人工智能业务在电信</w:t>
      </w:r>
      <w:r w:rsidRPr="002B04C3">
        <w:rPr>
          <w:rStyle w:val="Italic0"/>
          <w:lang w:eastAsia="zh-CN"/>
        </w:rPr>
        <w:t>/ICT</w:t>
      </w:r>
      <w:r w:rsidRPr="002B04C3">
        <w:rPr>
          <w:rStyle w:val="Italic0"/>
          <w:lang w:eastAsia="zh-CN"/>
        </w:rPr>
        <w:t>方面所发挥作用的认可。</w:t>
      </w:r>
    </w:p>
    <w:p w14:paraId="26578590" w14:textId="77777777" w:rsidR="00600332" w:rsidRPr="002B04C3" w:rsidRDefault="00600332" w:rsidP="00600332">
      <w:pPr>
        <w:pStyle w:val="enumlev1"/>
        <w:rPr>
          <w:rFonts w:eastAsia="STKaiti"/>
          <w:i/>
          <w:iCs/>
          <w:lang w:bidi="ar-EG"/>
        </w:rPr>
      </w:pPr>
      <w:r w:rsidRPr="002B04C3">
        <w:rPr>
          <w:rFonts w:eastAsia="STKaiti"/>
          <w:i/>
          <w:iCs/>
          <w:lang w:eastAsia="zh-CN"/>
        </w:rPr>
        <w:t>4)</w:t>
      </w:r>
      <w:r w:rsidRPr="002B04C3">
        <w:rPr>
          <w:rFonts w:eastAsia="STKaiti"/>
          <w:lang w:eastAsia="zh-CN"/>
        </w:rPr>
        <w:tab/>
      </w:r>
      <w:r w:rsidRPr="002B04C3">
        <w:rPr>
          <w:rStyle w:val="Italic0"/>
        </w:rPr>
        <w:t>认识到</w:t>
      </w:r>
      <w:r w:rsidRPr="002B04C3">
        <w:rPr>
          <w:rStyle w:val="Italic0"/>
        </w:rPr>
        <w:t>ITU-T</w:t>
      </w:r>
      <w:r w:rsidRPr="002B04C3">
        <w:rPr>
          <w:rStyle w:val="Italic0"/>
        </w:rPr>
        <w:t>已经在进行与</w:t>
      </w:r>
      <w:r w:rsidRPr="002B04C3">
        <w:rPr>
          <w:rStyle w:val="Italic0"/>
        </w:rPr>
        <w:t>AI</w:t>
      </w:r>
      <w:r w:rsidRPr="002B04C3">
        <w:rPr>
          <w:rStyle w:val="Italic0"/>
        </w:rPr>
        <w:t>有关的研究，包括但不限于</w:t>
      </w:r>
      <w:r w:rsidRPr="002B04C3">
        <w:rPr>
          <w:rStyle w:val="Italic0"/>
        </w:rPr>
        <w:t>ITU-T</w:t>
      </w:r>
      <w:r w:rsidRPr="002B04C3">
        <w:rPr>
          <w:rStyle w:val="Italic0"/>
        </w:rPr>
        <w:t>第</w:t>
      </w:r>
      <w:r w:rsidRPr="002B04C3">
        <w:rPr>
          <w:rStyle w:val="Italic0"/>
        </w:rPr>
        <w:t>2</w:t>
      </w:r>
      <w:r w:rsidRPr="002B04C3">
        <w:rPr>
          <w:rStyle w:val="Italic0"/>
        </w:rPr>
        <w:t>研究组、</w:t>
      </w:r>
      <w:r w:rsidRPr="002B04C3">
        <w:rPr>
          <w:rStyle w:val="Italic0"/>
        </w:rPr>
        <w:t>ITU-T</w:t>
      </w:r>
      <w:r w:rsidRPr="002B04C3">
        <w:rPr>
          <w:rStyle w:val="Italic0"/>
        </w:rPr>
        <w:t>第</w:t>
      </w:r>
      <w:r w:rsidRPr="002B04C3">
        <w:rPr>
          <w:rStyle w:val="Italic0"/>
        </w:rPr>
        <w:t>5</w:t>
      </w:r>
      <w:r w:rsidRPr="002B04C3">
        <w:rPr>
          <w:rStyle w:val="Italic0"/>
        </w:rPr>
        <w:t>研究组、</w:t>
      </w:r>
      <w:r w:rsidRPr="002B04C3">
        <w:rPr>
          <w:rStyle w:val="Italic0"/>
        </w:rPr>
        <w:t>ITU-T</w:t>
      </w:r>
      <w:r w:rsidRPr="002B04C3">
        <w:rPr>
          <w:rStyle w:val="Italic0"/>
        </w:rPr>
        <w:t>第</w:t>
      </w:r>
      <w:r w:rsidRPr="002B04C3">
        <w:rPr>
          <w:rStyle w:val="Italic0"/>
        </w:rPr>
        <w:t>13</w:t>
      </w:r>
      <w:r w:rsidRPr="002B04C3">
        <w:rPr>
          <w:rStyle w:val="Italic0"/>
        </w:rPr>
        <w:t>研究组、</w:t>
      </w:r>
      <w:r w:rsidRPr="002B04C3">
        <w:rPr>
          <w:rStyle w:val="Italic0"/>
        </w:rPr>
        <w:t>ITU-T</w:t>
      </w:r>
      <w:r w:rsidRPr="002B04C3">
        <w:rPr>
          <w:rStyle w:val="Italic0"/>
        </w:rPr>
        <w:t>第</w:t>
      </w:r>
      <w:r w:rsidRPr="002B04C3">
        <w:rPr>
          <w:rStyle w:val="Italic0"/>
        </w:rPr>
        <w:t>16</w:t>
      </w:r>
      <w:r w:rsidRPr="002B04C3">
        <w:rPr>
          <w:rStyle w:val="Italic0"/>
        </w:rPr>
        <w:t>研究组和</w:t>
      </w:r>
      <w:r w:rsidRPr="002B04C3">
        <w:rPr>
          <w:rStyle w:val="Italic0"/>
        </w:rPr>
        <w:t>ITU-T</w:t>
      </w:r>
      <w:r w:rsidRPr="002B04C3">
        <w:rPr>
          <w:rStyle w:val="Italic0"/>
        </w:rPr>
        <w:t>第</w:t>
      </w:r>
      <w:r w:rsidRPr="002B04C3">
        <w:rPr>
          <w:rStyle w:val="Italic0"/>
        </w:rPr>
        <w:t>20</w:t>
      </w:r>
      <w:r w:rsidRPr="002B04C3">
        <w:rPr>
          <w:rStyle w:val="Italic0"/>
        </w:rPr>
        <w:t>研究组，以及</w:t>
      </w:r>
      <w:r w:rsidRPr="002B04C3">
        <w:rPr>
          <w:rStyle w:val="Italic0"/>
        </w:rPr>
        <w:t>ITU-T“</w:t>
      </w:r>
      <w:r w:rsidRPr="002B04C3">
        <w:rPr>
          <w:rStyle w:val="Italic0"/>
        </w:rPr>
        <w:t>人工智能（</w:t>
      </w:r>
      <w:r w:rsidRPr="002B04C3">
        <w:rPr>
          <w:rStyle w:val="Italic0"/>
        </w:rPr>
        <w:t>AI</w:t>
      </w:r>
      <w:r w:rsidRPr="002B04C3">
        <w:rPr>
          <w:rStyle w:val="Italic0"/>
        </w:rPr>
        <w:t>）和数字农业物联网（</w:t>
      </w:r>
      <w:r w:rsidRPr="002B04C3">
        <w:rPr>
          <w:rStyle w:val="Italic0"/>
        </w:rPr>
        <w:t>IoT</w:t>
      </w:r>
      <w:r w:rsidRPr="002B04C3">
        <w:rPr>
          <w:rStyle w:val="Italic0"/>
        </w:rPr>
        <w:t>）</w:t>
      </w:r>
      <w:r w:rsidRPr="002B04C3">
        <w:rPr>
          <w:rStyle w:val="Italic0"/>
        </w:rPr>
        <w:t>”</w:t>
      </w:r>
      <w:r w:rsidRPr="002B04C3">
        <w:rPr>
          <w:rStyle w:val="Italic0"/>
        </w:rPr>
        <w:t>焦点组（</w:t>
      </w:r>
      <w:r w:rsidRPr="002B04C3">
        <w:rPr>
          <w:rStyle w:val="Italic0"/>
        </w:rPr>
        <w:t>FG-AI4A</w:t>
      </w:r>
      <w:r w:rsidRPr="002B04C3">
        <w:rPr>
          <w:rStyle w:val="Italic0"/>
        </w:rPr>
        <w:t>）、</w:t>
      </w:r>
      <w:r w:rsidRPr="002B04C3">
        <w:rPr>
          <w:rStyle w:val="Italic0"/>
        </w:rPr>
        <w:t>ITU-T“</w:t>
      </w:r>
      <w:r w:rsidRPr="002B04C3">
        <w:rPr>
          <w:rStyle w:val="Italic0"/>
        </w:rPr>
        <w:t>人工智能和其他新兴技术环境效率</w:t>
      </w:r>
      <w:r w:rsidRPr="002B04C3">
        <w:rPr>
          <w:rStyle w:val="Italic0"/>
        </w:rPr>
        <w:t>”</w:t>
      </w:r>
      <w:r w:rsidRPr="002B04C3">
        <w:rPr>
          <w:rStyle w:val="Italic0"/>
        </w:rPr>
        <w:t>焦点组（</w:t>
      </w:r>
      <w:r w:rsidRPr="002B04C3">
        <w:rPr>
          <w:rStyle w:val="Italic0"/>
        </w:rPr>
        <w:t>FG-AI4EE</w:t>
      </w:r>
      <w:r w:rsidRPr="002B04C3">
        <w:rPr>
          <w:rStyle w:val="Italic0"/>
        </w:rPr>
        <w:t>）、</w:t>
      </w:r>
      <w:r w:rsidRPr="002B04C3">
        <w:rPr>
          <w:rStyle w:val="Italic0"/>
        </w:rPr>
        <w:t>ITU-T“</w:t>
      </w:r>
      <w:r w:rsidRPr="002B04C3">
        <w:rPr>
          <w:rStyle w:val="Italic0"/>
        </w:rPr>
        <w:t>人工智能促进卫生领域发展</w:t>
      </w:r>
      <w:r w:rsidRPr="002B04C3">
        <w:rPr>
          <w:rStyle w:val="Italic0"/>
        </w:rPr>
        <w:t>”</w:t>
      </w:r>
      <w:r w:rsidRPr="002B04C3">
        <w:rPr>
          <w:rStyle w:val="Italic0"/>
        </w:rPr>
        <w:t>焦点组（</w:t>
      </w:r>
      <w:r w:rsidRPr="002B04C3">
        <w:rPr>
          <w:rStyle w:val="Italic0"/>
        </w:rPr>
        <w:t>FG-AI4H</w:t>
      </w:r>
      <w:r w:rsidRPr="002B04C3">
        <w:rPr>
          <w:rStyle w:val="Italic0"/>
        </w:rPr>
        <w:t>）、</w:t>
      </w:r>
      <w:r w:rsidRPr="002B04C3">
        <w:rPr>
          <w:rStyle w:val="Italic0"/>
        </w:rPr>
        <w:t>ITU-T“</w:t>
      </w:r>
      <w:r w:rsidRPr="002B04C3">
        <w:rPr>
          <w:rStyle w:val="Italic0"/>
        </w:rPr>
        <w:t>人工智能用于自然灾害管理</w:t>
      </w:r>
      <w:r w:rsidRPr="002B04C3">
        <w:rPr>
          <w:rStyle w:val="Italic0"/>
        </w:rPr>
        <w:t>”</w:t>
      </w:r>
      <w:r w:rsidRPr="002B04C3">
        <w:rPr>
          <w:rStyle w:val="Italic0"/>
        </w:rPr>
        <w:t>焦点组（</w:t>
      </w:r>
      <w:r w:rsidRPr="002B04C3">
        <w:rPr>
          <w:rStyle w:val="Italic0"/>
        </w:rPr>
        <w:t>FG-AI4NDM</w:t>
      </w:r>
      <w:r w:rsidRPr="002B04C3">
        <w:rPr>
          <w:rStyle w:val="Italic0"/>
        </w:rPr>
        <w:t>）、</w:t>
      </w:r>
      <w:r w:rsidRPr="002B04C3">
        <w:rPr>
          <w:rStyle w:val="Italic0"/>
        </w:rPr>
        <w:t>ITU-T“</w:t>
      </w:r>
      <w:r w:rsidRPr="002B04C3">
        <w:rPr>
          <w:rStyle w:val="Italic0"/>
        </w:rPr>
        <w:t>人工智能促进自动和辅助驾驶</w:t>
      </w:r>
      <w:r w:rsidRPr="002B04C3">
        <w:rPr>
          <w:rStyle w:val="Italic0"/>
        </w:rPr>
        <w:t>”</w:t>
      </w:r>
      <w:r w:rsidRPr="002B04C3">
        <w:rPr>
          <w:rStyle w:val="Italic0"/>
        </w:rPr>
        <w:t>焦点组（</w:t>
      </w:r>
      <w:r w:rsidRPr="002B04C3">
        <w:rPr>
          <w:rStyle w:val="Italic0"/>
        </w:rPr>
        <w:t>FG-AI4AD</w:t>
      </w:r>
      <w:r w:rsidRPr="002B04C3">
        <w:rPr>
          <w:rStyle w:val="Italic0"/>
        </w:rPr>
        <w:t>）的研究工作；</w:t>
      </w:r>
    </w:p>
    <w:p w14:paraId="06ABA54E" w14:textId="77777777" w:rsidR="00600332" w:rsidRPr="002B04C3" w:rsidRDefault="00600332" w:rsidP="00600332">
      <w:pPr>
        <w:pStyle w:val="enumlev1"/>
        <w:rPr>
          <w:rFonts w:eastAsia="STKaiti"/>
          <w:i/>
          <w:iCs/>
          <w:lang w:eastAsia="zh-CN" w:bidi="ar-EG"/>
        </w:rPr>
      </w:pPr>
      <w:r w:rsidRPr="002B04C3">
        <w:rPr>
          <w:rFonts w:eastAsia="STKaiti"/>
          <w:i/>
          <w:iCs/>
          <w:lang w:eastAsia="zh-CN"/>
        </w:rPr>
        <w:t>5)</w:t>
      </w:r>
      <w:r w:rsidRPr="002B04C3">
        <w:rPr>
          <w:rFonts w:eastAsia="STKaiti"/>
          <w:lang w:eastAsia="zh-CN"/>
        </w:rPr>
        <w:tab/>
      </w:r>
      <w:r w:rsidRPr="002B04C3">
        <w:rPr>
          <w:rStyle w:val="Italic0"/>
          <w:lang w:eastAsia="zh-CN"/>
        </w:rPr>
        <w:t>为了给相关研究组提供进一步的可预测性和支持，请第４委员会考虑将与人工智能和机器学习相关的内容纳入第２号决议草案和其他相关决议。</w:t>
      </w:r>
    </w:p>
    <w:p w14:paraId="01F15976" w14:textId="77777777" w:rsidR="00600332" w:rsidRPr="002B04C3" w:rsidRDefault="00600332" w:rsidP="00600332">
      <w:pPr>
        <w:pStyle w:val="Heading4"/>
        <w:rPr>
          <w:rFonts w:eastAsia="Times New Roman"/>
          <w:lang w:eastAsia="zh-CN"/>
        </w:rPr>
      </w:pPr>
      <w:r w:rsidRPr="002B04C3">
        <w:rPr>
          <w:rFonts w:eastAsia="Times New Roman"/>
          <w:lang w:eastAsia="zh-CN"/>
        </w:rPr>
        <w:t>2.2.6.6</w:t>
      </w:r>
      <w:r w:rsidRPr="002B04C3">
        <w:rPr>
          <w:rFonts w:eastAsia="Times New Roman"/>
          <w:lang w:eastAsia="zh-CN"/>
        </w:rPr>
        <w:tab/>
      </w:r>
      <w:r w:rsidRPr="002B04C3">
        <w:rPr>
          <w:lang w:eastAsia="zh-CN"/>
        </w:rPr>
        <w:t>第</w:t>
      </w:r>
      <w:r w:rsidRPr="002B04C3">
        <w:rPr>
          <w:rFonts w:eastAsia="Times New Roman"/>
          <w:lang w:eastAsia="zh-CN"/>
        </w:rPr>
        <w:t>[ARB-4]</w:t>
      </w:r>
      <w:r w:rsidRPr="002B04C3">
        <w:rPr>
          <w:lang w:eastAsia="zh-CN"/>
        </w:rPr>
        <w:t>号新决议草案</w:t>
      </w:r>
      <w:r w:rsidRPr="002B04C3">
        <w:rPr>
          <w:rFonts w:eastAsia="Times New Roman"/>
          <w:lang w:eastAsia="zh-CN"/>
        </w:rPr>
        <w:t xml:space="preserve"> – </w:t>
      </w:r>
      <w:r w:rsidRPr="002B04C3">
        <w:rPr>
          <w:lang w:eastAsia="zh-CN"/>
        </w:rPr>
        <w:t>开放网络非无线部分的发展，包括开放接入网络的标准化</w:t>
      </w:r>
    </w:p>
    <w:p w14:paraId="2301B938"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Fonts w:eastAsia="Times New Roman"/>
          <w:lang w:eastAsia="zh-CN"/>
        </w:rPr>
      </w:pPr>
      <w:r w:rsidRPr="002B04C3">
        <w:rPr>
          <w:lang w:eastAsia="zh-CN"/>
        </w:rPr>
        <w:t>人们普遍同意这一主题的重要性，但未就其需要一项新的决议达成共识。会议同意在</w:t>
      </w:r>
      <w:r w:rsidRPr="002B04C3">
        <w:rPr>
          <w:rFonts w:eastAsia="Times New Roman"/>
          <w:lang w:eastAsia="zh-CN"/>
        </w:rPr>
        <w:t>WTSA-20</w:t>
      </w:r>
      <w:r w:rsidRPr="002B04C3">
        <w:rPr>
          <w:lang w:eastAsia="zh-CN"/>
        </w:rPr>
        <w:t>会议报告中纳入关于这一主题的以下考虑。此内容在第</w:t>
      </w:r>
      <w:r w:rsidRPr="002B04C3">
        <w:rPr>
          <w:rFonts w:eastAsia="Times New Roman"/>
          <w:lang w:eastAsia="zh-CN"/>
        </w:rPr>
        <w:t>92</w:t>
      </w:r>
      <w:r w:rsidRPr="002B04C3">
        <w:rPr>
          <w:lang w:eastAsia="zh-CN"/>
        </w:rPr>
        <w:t>号决议的修正中有所体现。</w:t>
      </w:r>
    </w:p>
    <w:p w14:paraId="142B596A" w14:textId="77777777" w:rsidR="00AE2B91" w:rsidRPr="002B04C3" w:rsidRDefault="00AE2B91">
      <w:pPr>
        <w:tabs>
          <w:tab w:val="clear" w:pos="794"/>
          <w:tab w:val="clear" w:pos="1191"/>
          <w:tab w:val="clear" w:pos="1588"/>
          <w:tab w:val="clear" w:pos="1985"/>
        </w:tabs>
        <w:overflowPunct/>
        <w:autoSpaceDE/>
        <w:autoSpaceDN/>
        <w:adjustRightInd/>
        <w:spacing w:before="0" w:line="240" w:lineRule="auto"/>
        <w:jc w:val="left"/>
        <w:textAlignment w:val="auto"/>
        <w:rPr>
          <w:b/>
          <w:bCs/>
          <w:lang w:eastAsia="ja-JP"/>
        </w:rPr>
      </w:pPr>
      <w:r w:rsidRPr="002B04C3">
        <w:rPr>
          <w:b/>
          <w:bCs/>
          <w:lang w:eastAsia="ja-JP"/>
        </w:rPr>
        <w:br w:type="page"/>
      </w:r>
    </w:p>
    <w:p w14:paraId="5E11E73C" w14:textId="77777777" w:rsidR="00600332" w:rsidRPr="00BD3D12" w:rsidRDefault="00600332" w:rsidP="00600332">
      <w:pPr>
        <w:pStyle w:val="enumlev1"/>
        <w:rPr>
          <w:lang w:eastAsia="ja-JP"/>
        </w:rPr>
      </w:pPr>
      <w:r w:rsidRPr="002B04C3">
        <w:rPr>
          <w:b/>
          <w:bCs/>
          <w:lang w:eastAsia="ja-JP"/>
        </w:rPr>
        <w:lastRenderedPageBreak/>
        <w:t>–</w:t>
      </w:r>
      <w:r w:rsidRPr="002B04C3">
        <w:rPr>
          <w:rFonts w:eastAsia="MS Mincho"/>
          <w:b/>
          <w:bCs/>
          <w:lang w:eastAsia="ja-JP"/>
        </w:rPr>
        <w:tab/>
      </w:r>
      <w:r w:rsidRPr="002B04C3">
        <w:rPr>
          <w:b/>
          <w:bCs/>
          <w:lang w:eastAsia="ja-JP"/>
        </w:rPr>
        <w:t>第</w:t>
      </w:r>
      <w:r w:rsidRPr="002B04C3">
        <w:rPr>
          <w:b/>
          <w:bCs/>
          <w:lang w:eastAsia="ja-JP"/>
        </w:rPr>
        <w:t>13</w:t>
      </w:r>
      <w:r w:rsidRPr="002B04C3">
        <w:rPr>
          <w:b/>
          <w:bCs/>
          <w:lang w:eastAsia="ja-JP"/>
        </w:rPr>
        <w:t>次全体会议需采取的行动：</w:t>
      </w:r>
      <w:r w:rsidRPr="002B04C3">
        <w:rPr>
          <w:lang w:eastAsia="ja-JP"/>
        </w:rPr>
        <w:t>将下文中有关</w:t>
      </w:r>
      <w:r w:rsidRPr="002B04C3">
        <w:rPr>
          <w:rFonts w:ascii="SimSun" w:hAnsi="SimSun"/>
          <w:lang w:eastAsia="ja-JP"/>
        </w:rPr>
        <w:t>“</w:t>
      </w:r>
      <w:r w:rsidRPr="002B04C3">
        <w:rPr>
          <w:lang w:eastAsia="ja-JP"/>
        </w:rPr>
        <w:t>开放网络非无线部分的发展，包括开放接入网络的标准化</w:t>
      </w:r>
      <w:r w:rsidRPr="002B04C3">
        <w:rPr>
          <w:rFonts w:ascii="SimSun" w:hAnsi="SimSun"/>
          <w:lang w:eastAsia="ja-JP"/>
        </w:rPr>
        <w:t>”</w:t>
      </w:r>
      <w:r w:rsidRPr="002B04C3">
        <w:rPr>
          <w:lang w:eastAsia="ja-JP"/>
        </w:rPr>
        <w:t>的几点考虑纳入</w:t>
      </w:r>
      <w:r w:rsidRPr="002B04C3">
        <w:rPr>
          <w:lang w:eastAsia="ja-JP"/>
        </w:rPr>
        <w:t>WTSA-20</w:t>
      </w:r>
      <w:r w:rsidRPr="002B04C3">
        <w:rPr>
          <w:lang w:eastAsia="ja-JP"/>
        </w:rPr>
        <w:t>会议报告。</w:t>
      </w:r>
    </w:p>
    <w:p w14:paraId="6FE0DDAF" w14:textId="77777777" w:rsidR="00600332" w:rsidRPr="00BD3D12" w:rsidRDefault="00600332" w:rsidP="00AE2B91">
      <w:pPr>
        <w:pStyle w:val="Normalnoindent"/>
        <w:rPr>
          <w:rStyle w:val="Bolditalic"/>
          <w:lang w:val="en-US" w:eastAsia="zh-CN"/>
        </w:rPr>
      </w:pPr>
      <w:r w:rsidRPr="002B04C3">
        <w:rPr>
          <w:rStyle w:val="Bold"/>
          <w:b/>
          <w:bCs/>
          <w:lang w:eastAsia="zh-CN"/>
        </w:rPr>
        <w:t>有关</w:t>
      </w:r>
      <w:r w:rsidRPr="00BD3D12">
        <w:rPr>
          <w:rStyle w:val="Bold"/>
          <w:rFonts w:ascii="SimSun" w:hAnsi="SimSun"/>
          <w:b/>
          <w:bCs/>
          <w:lang w:val="en-US" w:eastAsia="zh-CN"/>
        </w:rPr>
        <w:t>“</w:t>
      </w:r>
      <w:r w:rsidRPr="002B04C3">
        <w:rPr>
          <w:rStyle w:val="Bold"/>
          <w:b/>
          <w:bCs/>
          <w:lang w:eastAsia="zh-CN"/>
        </w:rPr>
        <w:t>开放网络非无线部分的发展</w:t>
      </w:r>
      <w:r w:rsidRPr="00BD3D12">
        <w:rPr>
          <w:rStyle w:val="Bold"/>
          <w:b/>
          <w:bCs/>
          <w:lang w:val="en-US" w:eastAsia="zh-CN"/>
        </w:rPr>
        <w:t>，</w:t>
      </w:r>
      <w:r w:rsidRPr="002B04C3">
        <w:rPr>
          <w:rStyle w:val="Bold"/>
          <w:b/>
          <w:bCs/>
          <w:lang w:eastAsia="zh-CN"/>
        </w:rPr>
        <w:t>包括开放接入网络的标准化</w:t>
      </w:r>
      <w:r w:rsidRPr="00BD3D12">
        <w:rPr>
          <w:rStyle w:val="Bold"/>
          <w:rFonts w:ascii="SimSun" w:hAnsi="SimSun"/>
          <w:b/>
          <w:bCs/>
          <w:lang w:val="en-US" w:eastAsia="zh-CN"/>
        </w:rPr>
        <w:t>”</w:t>
      </w:r>
      <w:r w:rsidRPr="002B04C3">
        <w:rPr>
          <w:rStyle w:val="Bold"/>
          <w:b/>
          <w:bCs/>
          <w:lang w:eastAsia="zh-CN"/>
        </w:rPr>
        <w:t>的几点考虑</w:t>
      </w:r>
      <w:r w:rsidRPr="00BD3D12">
        <w:rPr>
          <w:rStyle w:val="Bold"/>
          <w:rFonts w:hint="eastAsia"/>
          <w:b/>
          <w:bCs/>
          <w:lang w:val="en-US" w:eastAsia="zh-CN"/>
        </w:rPr>
        <w:t xml:space="preserve"> </w:t>
      </w:r>
      <w:r w:rsidRPr="00BD3D12">
        <w:rPr>
          <w:rStyle w:val="Bold"/>
          <w:b/>
          <w:bCs/>
          <w:lang w:val="en-US" w:eastAsia="zh-CN"/>
        </w:rPr>
        <w:t xml:space="preserve">– </w:t>
      </w:r>
      <w:r w:rsidRPr="00603134">
        <w:rPr>
          <w:rStyle w:val="Bolditalic"/>
          <w:rFonts w:eastAsia="STKaiti"/>
          <w:i w:val="0"/>
          <w:iCs/>
          <w:lang w:eastAsia="zh-CN"/>
        </w:rPr>
        <w:t>将纳入</w:t>
      </w:r>
      <w:r w:rsidRPr="00603134">
        <w:rPr>
          <w:rStyle w:val="Bolditalic"/>
          <w:rFonts w:eastAsia="STKaiti"/>
          <w:i w:val="0"/>
          <w:iCs/>
          <w:lang w:val="en-US" w:eastAsia="zh-CN"/>
        </w:rPr>
        <w:t>WTSA-20</w:t>
      </w:r>
      <w:r w:rsidRPr="00603134">
        <w:rPr>
          <w:rStyle w:val="Bolditalic"/>
          <w:rFonts w:eastAsia="STKaiti"/>
          <w:i w:val="0"/>
          <w:iCs/>
          <w:lang w:eastAsia="zh-CN"/>
        </w:rPr>
        <w:t>最后报告的声明</w:t>
      </w:r>
    </w:p>
    <w:p w14:paraId="20A56A34"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Style w:val="Italic0"/>
          <w:lang w:eastAsia="zh-CN"/>
        </w:rPr>
      </w:pPr>
      <w:r w:rsidRPr="002B04C3">
        <w:rPr>
          <w:rStyle w:val="Italic0"/>
          <w:lang w:eastAsia="zh-CN"/>
        </w:rPr>
        <w:t>向</w:t>
      </w:r>
      <w:r w:rsidRPr="002B04C3">
        <w:rPr>
          <w:rStyle w:val="Italic0"/>
          <w:lang w:eastAsia="zh-CN"/>
        </w:rPr>
        <w:t>WTSA 2020</w:t>
      </w:r>
      <w:r w:rsidRPr="002B04C3">
        <w:rPr>
          <w:rStyle w:val="Italic0"/>
          <w:lang w:eastAsia="zh-CN"/>
        </w:rPr>
        <w:t>提交了一份关于开发和采用开放网络的新决议提案，包括用于</w:t>
      </w:r>
      <w:r w:rsidRPr="002B04C3">
        <w:rPr>
          <w:rStyle w:val="Italic0"/>
          <w:lang w:eastAsia="zh-CN"/>
        </w:rPr>
        <w:t>IMT</w:t>
      </w:r>
      <w:r w:rsidRPr="002B04C3">
        <w:rPr>
          <w:rStyle w:val="Italic0"/>
          <w:lang w:eastAsia="zh-CN"/>
        </w:rPr>
        <w:t>系统的开放接入网络（如开放无线接入网），且该主题的关键问题在修订</w:t>
      </w:r>
      <w:r w:rsidRPr="002B04C3">
        <w:rPr>
          <w:rStyle w:val="Italic0"/>
          <w:lang w:eastAsia="zh-CN"/>
        </w:rPr>
        <w:t>WTSA</w:t>
      </w:r>
      <w:r w:rsidRPr="002B04C3">
        <w:rPr>
          <w:rStyle w:val="Italic0"/>
          <w:lang w:eastAsia="zh-CN"/>
        </w:rPr>
        <w:t>第</w:t>
      </w:r>
      <w:r w:rsidRPr="002B04C3">
        <w:rPr>
          <w:rStyle w:val="Italic0"/>
          <w:lang w:eastAsia="zh-CN"/>
        </w:rPr>
        <w:t>92</w:t>
      </w:r>
      <w:r w:rsidRPr="002B04C3">
        <w:rPr>
          <w:rStyle w:val="Italic0"/>
          <w:lang w:eastAsia="zh-CN"/>
        </w:rPr>
        <w:t>号决议的背景下得到考虑。这一提案强调了此主题的重要性以及对促进发展这种创新型可互操作系统设备及网元的日益增长的兴趣。为响应国际电联关于弥合宽带连接数字鸿沟的决议（特别是在发展中国家），需进一步开展合作，以具有成本效益的方式随时提供这些技术。</w:t>
      </w:r>
      <w:r w:rsidRPr="002B04C3">
        <w:rPr>
          <w:rStyle w:val="Italic0"/>
          <w:lang w:eastAsia="zh-CN"/>
        </w:rPr>
        <w:t>WTSA 20</w:t>
      </w:r>
      <w:r w:rsidRPr="002B04C3">
        <w:rPr>
          <w:rStyle w:val="Italic0"/>
          <w:lang w:eastAsia="zh-CN"/>
        </w:rPr>
        <w:t>邀请成员就这一重要主题向世界电信发展大会（</w:t>
      </w:r>
      <w:r w:rsidRPr="002B04C3">
        <w:rPr>
          <w:rStyle w:val="Italic0"/>
          <w:lang w:eastAsia="zh-CN"/>
        </w:rPr>
        <w:t>WTDC</w:t>
      </w:r>
      <w:r w:rsidRPr="002B04C3">
        <w:rPr>
          <w:rStyle w:val="Italic0"/>
          <w:lang w:eastAsia="zh-CN"/>
        </w:rPr>
        <w:t>）提出建议，以促进这些新技术和解决方案在全球范围内得到广泛采用。</w:t>
      </w:r>
    </w:p>
    <w:p w14:paraId="04E80876" w14:textId="77777777" w:rsidR="00600332" w:rsidRPr="002B04C3" w:rsidRDefault="00600332" w:rsidP="00600332">
      <w:pPr>
        <w:pStyle w:val="Heading4"/>
        <w:rPr>
          <w:rFonts w:eastAsia="Times New Roman"/>
          <w:lang w:eastAsia="zh-CN"/>
        </w:rPr>
      </w:pPr>
      <w:r w:rsidRPr="002B04C3">
        <w:rPr>
          <w:rFonts w:eastAsia="Times New Roman"/>
          <w:lang w:eastAsia="zh-CN"/>
        </w:rPr>
        <w:t>2.2.6.7</w:t>
      </w:r>
      <w:r w:rsidRPr="002B04C3">
        <w:rPr>
          <w:rFonts w:eastAsia="Times New Roman"/>
          <w:lang w:eastAsia="zh-CN"/>
        </w:rPr>
        <w:tab/>
      </w:r>
      <w:r w:rsidRPr="002B04C3">
        <w:rPr>
          <w:lang w:eastAsia="zh-CN"/>
        </w:rPr>
        <w:t>第</w:t>
      </w:r>
      <w:r w:rsidRPr="002B04C3">
        <w:rPr>
          <w:rFonts w:eastAsia="Times New Roman"/>
          <w:lang w:eastAsia="zh-CN"/>
        </w:rPr>
        <w:t>79</w:t>
      </w:r>
      <w:r w:rsidRPr="002B04C3">
        <w:rPr>
          <w:lang w:eastAsia="zh-CN"/>
        </w:rPr>
        <w:t>号决议（</w:t>
      </w:r>
      <w:r w:rsidRPr="002B04C3">
        <w:rPr>
          <w:rFonts w:eastAsia="Times New Roman"/>
          <w:lang w:eastAsia="zh-CN"/>
        </w:rPr>
        <w:t>2012</w:t>
      </w:r>
      <w:r w:rsidRPr="002B04C3">
        <w:rPr>
          <w:lang w:eastAsia="zh-CN"/>
        </w:rPr>
        <w:t>年，迪拜）</w:t>
      </w:r>
      <w:r w:rsidRPr="002B04C3">
        <w:rPr>
          <w:lang w:eastAsia="zh-CN"/>
        </w:rPr>
        <w:t xml:space="preserve"> </w:t>
      </w:r>
      <w:r w:rsidRPr="002B04C3">
        <w:rPr>
          <w:rFonts w:eastAsia="Times New Roman"/>
          <w:lang w:eastAsia="zh-CN"/>
        </w:rPr>
        <w:t xml:space="preserve">– </w:t>
      </w:r>
      <w:r w:rsidRPr="002B04C3">
        <w:rPr>
          <w:lang w:eastAsia="zh-CN"/>
        </w:rPr>
        <w:t>电信</w:t>
      </w:r>
      <w:r w:rsidRPr="002B04C3">
        <w:rPr>
          <w:rFonts w:eastAsia="Times New Roman"/>
          <w:lang w:eastAsia="zh-CN"/>
        </w:rPr>
        <w:t>/</w:t>
      </w:r>
      <w:r w:rsidRPr="002B04C3">
        <w:rPr>
          <w:lang w:eastAsia="zh-CN"/>
        </w:rPr>
        <w:t>信息通信技术在处理和控制电信和信息技术设备电子废弃物中的作用及其处理的方法</w:t>
      </w:r>
    </w:p>
    <w:p w14:paraId="549959DA"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Fonts w:eastAsia="Times New Roman"/>
          <w:lang w:eastAsia="zh-CN"/>
        </w:rPr>
      </w:pPr>
      <w:r w:rsidRPr="002B04C3">
        <w:rPr>
          <w:lang w:eastAsia="zh-CN"/>
        </w:rPr>
        <w:t>会议一致认为，目前尚未就此主题达成共识。会议决定开展更多非正式磋商，以解决悬而未决的问题并向全体会议报告，请其做出最后决定。</w:t>
      </w:r>
    </w:p>
    <w:p w14:paraId="1A18E8DF" w14:textId="77777777" w:rsidR="00600332" w:rsidRPr="00BD3D12" w:rsidRDefault="00600332" w:rsidP="00600332">
      <w:pPr>
        <w:pStyle w:val="enumlev1"/>
        <w:rPr>
          <w:rFonts w:eastAsia="MS Mincho"/>
          <w:szCs w:val="24"/>
          <w:lang w:eastAsia="ja-JP"/>
        </w:rPr>
      </w:pPr>
      <w:r w:rsidRPr="002B04C3">
        <w:rPr>
          <w:b/>
          <w:bCs/>
          <w:lang w:eastAsia="ja-JP"/>
        </w:rPr>
        <w:t>–</w:t>
      </w:r>
      <w:r w:rsidRPr="002B04C3">
        <w:rPr>
          <w:rFonts w:eastAsia="MS Mincho"/>
          <w:b/>
          <w:bCs/>
          <w:lang w:eastAsia="ja-JP"/>
        </w:rPr>
        <w:tab/>
      </w:r>
      <w:r w:rsidRPr="002B04C3">
        <w:rPr>
          <w:b/>
          <w:bCs/>
          <w:lang w:eastAsia="zh-CN"/>
        </w:rPr>
        <w:t>第</w:t>
      </w:r>
      <w:r w:rsidRPr="002B04C3">
        <w:rPr>
          <w:b/>
          <w:bCs/>
          <w:lang w:eastAsia="zh-CN"/>
        </w:rPr>
        <w:t>14</w:t>
      </w:r>
      <w:r w:rsidRPr="002B04C3">
        <w:rPr>
          <w:b/>
          <w:bCs/>
          <w:lang w:eastAsia="zh-CN"/>
        </w:rPr>
        <w:t>次全体会议需采取的行动：</w:t>
      </w:r>
      <w:r w:rsidRPr="002B04C3">
        <w:rPr>
          <w:lang w:eastAsia="zh-CN"/>
        </w:rPr>
        <w:t>审议就第</w:t>
      </w:r>
      <w:r w:rsidRPr="002B04C3">
        <w:rPr>
          <w:lang w:eastAsia="zh-CN"/>
        </w:rPr>
        <w:t>79</w:t>
      </w:r>
      <w:r w:rsidRPr="002B04C3">
        <w:rPr>
          <w:lang w:eastAsia="zh-CN"/>
        </w:rPr>
        <w:t>号决议进行非正式磋商的结果，以便就此事宜做出决定。</w:t>
      </w:r>
    </w:p>
    <w:p w14:paraId="48AA8356" w14:textId="77777777" w:rsidR="00600332" w:rsidRPr="002B04C3" w:rsidRDefault="00600332" w:rsidP="00600332">
      <w:pPr>
        <w:pStyle w:val="Heading4"/>
        <w:rPr>
          <w:rFonts w:eastAsia="Times New Roman"/>
          <w:lang w:eastAsia="zh-CN"/>
        </w:rPr>
      </w:pPr>
      <w:r w:rsidRPr="002B04C3">
        <w:rPr>
          <w:rFonts w:eastAsia="Times New Roman"/>
          <w:lang w:eastAsia="zh-CN"/>
        </w:rPr>
        <w:t>2.2.6.8</w:t>
      </w:r>
      <w:r w:rsidRPr="002B04C3">
        <w:rPr>
          <w:rFonts w:eastAsia="Times New Roman"/>
          <w:lang w:eastAsia="zh-CN"/>
        </w:rPr>
        <w:tab/>
      </w:r>
      <w:r w:rsidRPr="002B04C3">
        <w:rPr>
          <w:lang w:eastAsia="zh-CN"/>
        </w:rPr>
        <w:t>第</w:t>
      </w:r>
      <w:r w:rsidRPr="002B04C3">
        <w:rPr>
          <w:rFonts w:eastAsia="Times New Roman"/>
          <w:lang w:eastAsia="zh-CN"/>
        </w:rPr>
        <w:t>96</w:t>
      </w:r>
      <w:r w:rsidRPr="002B04C3">
        <w:rPr>
          <w:lang w:eastAsia="zh-CN"/>
        </w:rPr>
        <w:t>号决议（</w:t>
      </w:r>
      <w:r w:rsidRPr="002B04C3">
        <w:rPr>
          <w:rFonts w:eastAsia="Times New Roman"/>
          <w:lang w:eastAsia="zh-CN"/>
        </w:rPr>
        <w:t>2016</w:t>
      </w:r>
      <w:r w:rsidRPr="002B04C3">
        <w:rPr>
          <w:lang w:eastAsia="zh-CN"/>
        </w:rPr>
        <w:t>年，哈马马特）</w:t>
      </w:r>
      <w:r w:rsidRPr="002B04C3">
        <w:rPr>
          <w:lang w:eastAsia="zh-CN"/>
        </w:rPr>
        <w:t xml:space="preserve"> </w:t>
      </w:r>
      <w:r w:rsidRPr="002B04C3">
        <w:rPr>
          <w:rFonts w:eastAsia="Times New Roman"/>
          <w:lang w:eastAsia="zh-CN"/>
        </w:rPr>
        <w:t xml:space="preserve">– </w:t>
      </w:r>
      <w:r w:rsidRPr="002B04C3">
        <w:rPr>
          <w:lang w:eastAsia="zh-CN"/>
        </w:rPr>
        <w:t>国际电联电信标准化部门开展打击假冒电信</w:t>
      </w:r>
      <w:r w:rsidRPr="002B04C3">
        <w:rPr>
          <w:rFonts w:eastAsia="Times New Roman"/>
          <w:lang w:eastAsia="zh-CN"/>
        </w:rPr>
        <w:t>/</w:t>
      </w:r>
      <w:r w:rsidRPr="002B04C3">
        <w:rPr>
          <w:lang w:eastAsia="zh-CN"/>
        </w:rPr>
        <w:t>信息通信技术设备的研究</w:t>
      </w:r>
    </w:p>
    <w:p w14:paraId="507D494A"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Fonts w:eastAsia="Times New Roman"/>
          <w:lang w:eastAsia="zh-CN"/>
        </w:rPr>
      </w:pPr>
      <w:r w:rsidRPr="002B04C3">
        <w:rPr>
          <w:lang w:eastAsia="zh-CN"/>
        </w:rPr>
        <w:t>第</w:t>
      </w:r>
      <w:r w:rsidRPr="002B04C3">
        <w:rPr>
          <w:lang w:eastAsia="zh-CN"/>
        </w:rPr>
        <w:t>96</w:t>
      </w:r>
      <w:r w:rsidRPr="002B04C3">
        <w:rPr>
          <w:lang w:eastAsia="zh-CN"/>
        </w:rPr>
        <w:t>号决议的案文中有一项条款未能达成共识。两个区域（</w:t>
      </w:r>
      <w:r w:rsidRPr="002B04C3">
        <w:rPr>
          <w:lang w:eastAsia="zh-CN"/>
        </w:rPr>
        <w:t>IAP</w:t>
      </w:r>
      <w:r w:rsidRPr="002B04C3">
        <w:rPr>
          <w:lang w:eastAsia="zh-CN"/>
        </w:rPr>
        <w:t>和</w:t>
      </w:r>
      <w:r w:rsidRPr="002B04C3">
        <w:rPr>
          <w:lang w:eastAsia="zh-CN"/>
        </w:rPr>
        <w:t>CEPT</w:t>
      </w:r>
      <w:r w:rsidRPr="002B04C3">
        <w:rPr>
          <w:lang w:eastAsia="zh-CN"/>
        </w:rPr>
        <w:t>）提议删除现有案文。然而，其他三个区域（</w:t>
      </w:r>
      <w:r w:rsidRPr="002B04C3">
        <w:rPr>
          <w:lang w:eastAsia="zh-CN"/>
        </w:rPr>
        <w:t>ARB</w:t>
      </w:r>
      <w:r w:rsidRPr="002B04C3">
        <w:rPr>
          <w:lang w:eastAsia="zh-CN"/>
        </w:rPr>
        <w:t>、</w:t>
      </w:r>
      <w:r w:rsidRPr="002B04C3">
        <w:rPr>
          <w:lang w:eastAsia="zh-CN"/>
        </w:rPr>
        <w:t>ATU</w:t>
      </w:r>
      <w:r w:rsidRPr="002B04C3">
        <w:rPr>
          <w:lang w:eastAsia="zh-CN"/>
        </w:rPr>
        <w:t>和</w:t>
      </w:r>
      <w:r w:rsidRPr="002B04C3">
        <w:rPr>
          <w:lang w:eastAsia="zh-CN"/>
        </w:rPr>
        <w:t>RCC</w:t>
      </w:r>
      <w:r w:rsidRPr="002B04C3">
        <w:rPr>
          <w:lang w:eastAsia="zh-CN"/>
        </w:rPr>
        <w:t>）强烈反对删除该案文，即使是删除部分内容。有关条款的内容为：</w:t>
      </w:r>
      <w:r w:rsidRPr="00DC0F43">
        <w:rPr>
          <w:rStyle w:val="Italic0"/>
          <w:lang w:eastAsia="zh-CN"/>
        </w:rPr>
        <w:t>进一步认识到</w:t>
      </w:r>
      <w:r w:rsidRPr="002B04C3">
        <w:rPr>
          <w:lang w:eastAsia="zh-CN"/>
        </w:rPr>
        <w:t>下的</w:t>
      </w:r>
      <w:r w:rsidRPr="002B04C3">
        <w:rPr>
          <w:i/>
          <w:iCs/>
          <w:lang w:eastAsia="zh-CN"/>
        </w:rPr>
        <w:t>b)</w:t>
      </w:r>
      <w:r w:rsidRPr="002B04C3">
        <w:rPr>
          <w:lang w:eastAsia="zh-CN"/>
        </w:rPr>
        <w:t>项，该内容目前置于方括号内，并已报全体会议进一步审议。第</w:t>
      </w:r>
      <w:r w:rsidRPr="002B04C3">
        <w:rPr>
          <w:lang w:eastAsia="zh-CN"/>
        </w:rPr>
        <w:t>96</w:t>
      </w:r>
      <w:r w:rsidRPr="002B04C3">
        <w:rPr>
          <w:lang w:eastAsia="zh-CN"/>
        </w:rPr>
        <w:t>号决议的最新版本见</w:t>
      </w:r>
      <w:r w:rsidRPr="002B04C3">
        <w:rPr>
          <w:lang w:eastAsia="zh-CN"/>
        </w:rPr>
        <w:t>DT/</w:t>
      </w:r>
      <w:hyperlink r:id="rId722" w:history="1">
        <w:r w:rsidRPr="002B04C3">
          <w:rPr>
            <w:rStyle w:val="Hyperlink"/>
            <w:lang w:eastAsia="zh-CN"/>
          </w:rPr>
          <w:t>82</w:t>
        </w:r>
      </w:hyperlink>
      <w:r w:rsidRPr="002B04C3">
        <w:rPr>
          <w:lang w:eastAsia="zh-CN"/>
        </w:rPr>
        <w:t>。</w:t>
      </w:r>
    </w:p>
    <w:p w14:paraId="71718DEC" w14:textId="77777777" w:rsidR="00600332" w:rsidRPr="00BD3D12" w:rsidRDefault="00600332" w:rsidP="00600332">
      <w:pPr>
        <w:pStyle w:val="enumlev1"/>
        <w:rPr>
          <w:rFonts w:eastAsia="MS Mincho"/>
          <w:szCs w:val="24"/>
          <w:lang w:eastAsia="ja-JP"/>
        </w:rPr>
      </w:pPr>
      <w:r w:rsidRPr="002B04C3">
        <w:rPr>
          <w:rFonts w:eastAsiaTheme="minorEastAsia"/>
          <w:b/>
          <w:bCs/>
          <w:lang w:eastAsia="zh-CN"/>
        </w:rPr>
        <w:t>–</w:t>
      </w:r>
      <w:r w:rsidRPr="002B04C3">
        <w:rPr>
          <w:rFonts w:eastAsiaTheme="minorEastAsia"/>
          <w:b/>
          <w:bCs/>
          <w:lang w:eastAsia="zh-CN"/>
        </w:rPr>
        <w:tab/>
      </w:r>
      <w:r w:rsidRPr="002B04C3">
        <w:rPr>
          <w:b/>
          <w:bCs/>
          <w:lang w:eastAsia="zh-CN"/>
        </w:rPr>
        <w:t>第</w:t>
      </w:r>
      <w:r w:rsidRPr="002B04C3">
        <w:rPr>
          <w:b/>
          <w:bCs/>
          <w:lang w:eastAsia="zh-CN"/>
        </w:rPr>
        <w:t>15</w:t>
      </w:r>
      <w:r w:rsidRPr="002B04C3">
        <w:rPr>
          <w:b/>
          <w:bCs/>
          <w:lang w:eastAsia="zh-CN"/>
        </w:rPr>
        <w:t>次全体会议需采取的行动：</w:t>
      </w:r>
      <w:r w:rsidRPr="002B04C3">
        <w:rPr>
          <w:lang w:eastAsia="zh-CN"/>
        </w:rPr>
        <w:t>审议并处理置于方括号内且已送交全体会议决定的，第</w:t>
      </w:r>
      <w:r w:rsidRPr="002B04C3">
        <w:rPr>
          <w:lang w:eastAsia="zh-CN"/>
        </w:rPr>
        <w:t>96</w:t>
      </w:r>
      <w:r w:rsidRPr="002B04C3">
        <w:rPr>
          <w:lang w:eastAsia="zh-CN"/>
        </w:rPr>
        <w:t>号决议修订稿中的</w:t>
      </w:r>
      <w:r w:rsidRPr="00DC0F43">
        <w:rPr>
          <w:rStyle w:val="Italic0"/>
          <w:lang w:eastAsia="zh-CN"/>
        </w:rPr>
        <w:t>进一步认识到</w:t>
      </w:r>
      <w:r w:rsidRPr="002B04C3">
        <w:rPr>
          <w:rFonts w:eastAsia="STKaiti"/>
          <w:i/>
          <w:iCs/>
          <w:lang w:eastAsia="zh-CN"/>
        </w:rPr>
        <w:t>b)</w:t>
      </w:r>
      <w:r w:rsidRPr="002B04C3">
        <w:rPr>
          <w:lang w:eastAsia="zh-CN"/>
        </w:rPr>
        <w:t>。</w:t>
      </w:r>
    </w:p>
    <w:p w14:paraId="2C5E821C" w14:textId="77777777" w:rsidR="00AE2B91" w:rsidRPr="002B04C3" w:rsidRDefault="00AE2B91">
      <w:pPr>
        <w:tabs>
          <w:tab w:val="clear" w:pos="794"/>
          <w:tab w:val="clear" w:pos="1191"/>
          <w:tab w:val="clear" w:pos="1588"/>
          <w:tab w:val="clear" w:pos="1985"/>
        </w:tabs>
        <w:overflowPunct/>
        <w:autoSpaceDE/>
        <w:autoSpaceDN/>
        <w:adjustRightInd/>
        <w:spacing w:before="0" w:line="240" w:lineRule="auto"/>
        <w:jc w:val="left"/>
        <w:textAlignment w:val="auto"/>
        <w:rPr>
          <w:b/>
          <w:sz w:val="24"/>
          <w:lang w:eastAsia="zh-CN"/>
        </w:rPr>
      </w:pPr>
      <w:r w:rsidRPr="002B04C3">
        <w:rPr>
          <w:lang w:eastAsia="zh-CN"/>
        </w:rPr>
        <w:br w:type="page"/>
      </w:r>
    </w:p>
    <w:p w14:paraId="40B22AE3" w14:textId="77777777" w:rsidR="00600332" w:rsidRPr="002B04C3" w:rsidRDefault="00600332" w:rsidP="00600332">
      <w:pPr>
        <w:pStyle w:val="Heading4"/>
        <w:rPr>
          <w:highlight w:val="yellow"/>
          <w:lang w:eastAsia="zh-CN"/>
        </w:rPr>
      </w:pPr>
      <w:r w:rsidRPr="002B04C3">
        <w:rPr>
          <w:lang w:eastAsia="zh-CN"/>
        </w:rPr>
        <w:lastRenderedPageBreak/>
        <w:t>2.2.6.9</w:t>
      </w:r>
      <w:r w:rsidRPr="002B04C3">
        <w:rPr>
          <w:lang w:eastAsia="zh-CN"/>
        </w:rPr>
        <w:tab/>
      </w:r>
      <w:r w:rsidRPr="002B04C3">
        <w:rPr>
          <w:rFonts w:hint="eastAsia"/>
          <w:lang w:eastAsia="zh-CN"/>
        </w:rPr>
        <w:t>第</w:t>
      </w:r>
      <w:r w:rsidRPr="002B04C3">
        <w:rPr>
          <w:lang w:eastAsia="zh-CN"/>
        </w:rPr>
        <w:t>[RCC-1]</w:t>
      </w:r>
      <w:r w:rsidRPr="002B04C3">
        <w:rPr>
          <w:rFonts w:hint="eastAsia"/>
          <w:lang w:eastAsia="zh-CN"/>
        </w:rPr>
        <w:t>号新决议草案</w:t>
      </w:r>
      <w:r w:rsidRPr="002B04C3">
        <w:rPr>
          <w:rFonts w:hint="eastAsia"/>
          <w:lang w:eastAsia="zh-CN"/>
        </w:rPr>
        <w:t xml:space="preserve"> </w:t>
      </w:r>
      <w:r w:rsidRPr="002B04C3">
        <w:rPr>
          <w:lang w:eastAsia="zh-CN"/>
        </w:rPr>
        <w:t xml:space="preserve">– </w:t>
      </w:r>
      <w:r w:rsidRPr="002B04C3">
        <w:rPr>
          <w:rFonts w:hint="eastAsia"/>
          <w:lang w:eastAsia="zh-CN"/>
        </w:rPr>
        <w:t>使用十六进制编号方式确定移动台国际用户目录号码和国际移动用户识别码</w:t>
      </w:r>
    </w:p>
    <w:p w14:paraId="0E242195" w14:textId="77777777" w:rsidR="00600332" w:rsidRPr="002B04C3" w:rsidRDefault="00600332" w:rsidP="00600332">
      <w:pPr>
        <w:tabs>
          <w:tab w:val="clear" w:pos="794"/>
          <w:tab w:val="clear" w:pos="1191"/>
          <w:tab w:val="clear" w:pos="1588"/>
          <w:tab w:val="clear" w:pos="1985"/>
          <w:tab w:val="left" w:pos="1134"/>
          <w:tab w:val="left" w:pos="1871"/>
          <w:tab w:val="left" w:pos="2268"/>
        </w:tabs>
        <w:spacing w:before="240"/>
        <w:ind w:firstLineChars="200" w:firstLine="440"/>
        <w:rPr>
          <w:rFonts w:eastAsia="Times New Roman"/>
          <w:szCs w:val="24"/>
          <w:lang w:eastAsia="zh-CN"/>
        </w:rPr>
      </w:pPr>
      <w:r w:rsidRPr="002B04C3">
        <w:rPr>
          <w:szCs w:val="24"/>
          <w:lang w:eastAsia="zh-CN"/>
        </w:rPr>
        <w:t>针对第</w:t>
      </w:r>
      <w:r w:rsidRPr="002B04C3">
        <w:rPr>
          <w:szCs w:val="24"/>
          <w:lang w:eastAsia="zh-CN"/>
        </w:rPr>
        <w:t>[RCC-1]</w:t>
      </w:r>
      <w:r w:rsidRPr="002B04C3">
        <w:rPr>
          <w:szCs w:val="24"/>
          <w:lang w:eastAsia="zh-CN"/>
        </w:rPr>
        <w:t>号新决议草案，接下来拟采取的做法是将</w:t>
      </w:r>
      <w:r w:rsidRPr="002B04C3">
        <w:rPr>
          <w:szCs w:val="24"/>
          <w:lang w:eastAsia="zh-CN"/>
        </w:rPr>
        <w:t>WTSA</w:t>
      </w:r>
      <w:r w:rsidRPr="002B04C3">
        <w:rPr>
          <w:szCs w:val="24"/>
          <w:lang w:eastAsia="zh-CN"/>
        </w:rPr>
        <w:t>全体会议报告中的文稿（</w:t>
      </w:r>
      <w:hyperlink r:id="rId723" w:history="1">
        <w:r w:rsidRPr="002B04C3">
          <w:rPr>
            <w:rStyle w:val="Hyperlink"/>
            <w:szCs w:val="24"/>
            <w:lang w:eastAsia="zh-CN"/>
          </w:rPr>
          <w:t>RCC/40A18/1</w:t>
        </w:r>
      </w:hyperlink>
      <w:r w:rsidRPr="002B04C3">
        <w:rPr>
          <w:lang w:eastAsia="zh-CN"/>
        </w:rPr>
        <w:t>）</w:t>
      </w:r>
      <w:r w:rsidRPr="002B04C3">
        <w:rPr>
          <w:szCs w:val="24"/>
          <w:lang w:eastAsia="zh-CN"/>
        </w:rPr>
        <w:t>记录在案并请</w:t>
      </w:r>
      <w:r w:rsidRPr="002B04C3">
        <w:rPr>
          <w:szCs w:val="24"/>
          <w:lang w:eastAsia="zh-CN"/>
        </w:rPr>
        <w:t>SG2</w:t>
      </w:r>
      <w:r w:rsidRPr="002B04C3">
        <w:rPr>
          <w:szCs w:val="24"/>
          <w:lang w:eastAsia="zh-CN"/>
        </w:rPr>
        <w:t>就这一主题开展研究。</w:t>
      </w:r>
    </w:p>
    <w:p w14:paraId="1B28FFD0" w14:textId="77777777" w:rsidR="00600332" w:rsidRPr="00BD3D12" w:rsidRDefault="00600332" w:rsidP="00600332">
      <w:pPr>
        <w:pStyle w:val="enumlev1"/>
        <w:rPr>
          <w:rFonts w:eastAsia="MS Mincho"/>
          <w:szCs w:val="24"/>
          <w:lang w:eastAsia="ja-JP"/>
        </w:rPr>
      </w:pPr>
      <w:r w:rsidRPr="002B04C3">
        <w:rPr>
          <w:rFonts w:eastAsiaTheme="minorEastAsia"/>
          <w:b/>
          <w:bCs/>
          <w:lang w:eastAsia="zh-CN"/>
        </w:rPr>
        <w:t>–</w:t>
      </w:r>
      <w:r w:rsidRPr="002B04C3">
        <w:rPr>
          <w:rFonts w:eastAsiaTheme="minorEastAsia"/>
          <w:b/>
          <w:bCs/>
          <w:lang w:eastAsia="zh-CN"/>
        </w:rPr>
        <w:tab/>
      </w:r>
      <w:r w:rsidRPr="002B04C3">
        <w:rPr>
          <w:rFonts w:eastAsiaTheme="minorEastAsia"/>
          <w:b/>
          <w:bCs/>
          <w:lang w:eastAsia="zh-CN"/>
        </w:rPr>
        <w:t>第</w:t>
      </w:r>
      <w:r w:rsidRPr="002B04C3">
        <w:rPr>
          <w:rFonts w:eastAsiaTheme="minorEastAsia"/>
          <w:b/>
          <w:bCs/>
          <w:lang w:eastAsia="zh-CN"/>
        </w:rPr>
        <w:t>16</w:t>
      </w:r>
      <w:r w:rsidRPr="002B04C3">
        <w:rPr>
          <w:rFonts w:eastAsiaTheme="minorEastAsia"/>
          <w:b/>
          <w:bCs/>
          <w:lang w:eastAsia="zh-CN"/>
        </w:rPr>
        <w:t>次全体会议需采取的行动：</w:t>
      </w:r>
      <w:r w:rsidRPr="002B04C3">
        <w:rPr>
          <w:szCs w:val="24"/>
          <w:lang w:eastAsia="zh-CN"/>
        </w:rPr>
        <w:t>将</w:t>
      </w:r>
      <w:r w:rsidRPr="002B04C3">
        <w:rPr>
          <w:szCs w:val="24"/>
          <w:lang w:eastAsia="zh-CN"/>
        </w:rPr>
        <w:t>WTSA</w:t>
      </w:r>
      <w:r w:rsidRPr="002B04C3">
        <w:rPr>
          <w:szCs w:val="24"/>
          <w:lang w:eastAsia="zh-CN"/>
        </w:rPr>
        <w:t>全体会议报告中的文稿（</w:t>
      </w:r>
      <w:hyperlink r:id="rId724" w:history="1">
        <w:r w:rsidRPr="002B04C3">
          <w:rPr>
            <w:rStyle w:val="Hyperlink"/>
            <w:szCs w:val="24"/>
            <w:lang w:eastAsia="zh-CN"/>
          </w:rPr>
          <w:t>RCC/40A18/1</w:t>
        </w:r>
      </w:hyperlink>
      <w:r w:rsidRPr="002B04C3">
        <w:rPr>
          <w:lang w:eastAsia="zh-CN"/>
        </w:rPr>
        <w:t>）</w:t>
      </w:r>
      <w:r w:rsidRPr="002B04C3">
        <w:rPr>
          <w:szCs w:val="24"/>
          <w:lang w:eastAsia="zh-CN"/>
        </w:rPr>
        <w:t>记录在案并</w:t>
      </w:r>
      <w:r w:rsidRPr="002B04C3">
        <w:rPr>
          <w:lang w:eastAsia="zh-CN"/>
        </w:rPr>
        <w:t>责成</w:t>
      </w:r>
      <w:r w:rsidRPr="002B04C3">
        <w:rPr>
          <w:lang w:eastAsia="zh-CN"/>
        </w:rPr>
        <w:t>ITU-T SG2</w:t>
      </w:r>
      <w:r w:rsidRPr="002B04C3">
        <w:rPr>
          <w:szCs w:val="24"/>
          <w:lang w:eastAsia="zh-CN"/>
        </w:rPr>
        <w:t>就这一主题开展研究。</w:t>
      </w:r>
    </w:p>
    <w:p w14:paraId="0EEA8843" w14:textId="77777777" w:rsidR="00600332" w:rsidRPr="002B04C3" w:rsidRDefault="00600332" w:rsidP="00600332">
      <w:pPr>
        <w:pStyle w:val="Heading1"/>
        <w:rPr>
          <w:rFonts w:eastAsia="Times New Roman"/>
          <w:lang w:eastAsia="zh-CN"/>
        </w:rPr>
      </w:pPr>
      <w:r w:rsidRPr="002B04C3">
        <w:rPr>
          <w:rFonts w:eastAsia="Times New Roman"/>
          <w:lang w:eastAsia="zh-CN"/>
        </w:rPr>
        <w:t>3</w:t>
      </w:r>
      <w:r w:rsidRPr="002B04C3">
        <w:rPr>
          <w:rFonts w:eastAsia="Times New Roman"/>
          <w:lang w:eastAsia="zh-CN"/>
        </w:rPr>
        <w:tab/>
      </w:r>
      <w:r w:rsidRPr="002B04C3">
        <w:rPr>
          <w:lang w:eastAsia="zh-CN"/>
        </w:rPr>
        <w:t>其它事宜</w:t>
      </w:r>
    </w:p>
    <w:p w14:paraId="567A2092"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Fonts w:eastAsia="Times New Roman"/>
          <w:szCs w:val="24"/>
          <w:lang w:eastAsia="zh-CN"/>
        </w:rPr>
      </w:pPr>
      <w:r w:rsidRPr="002B04C3">
        <w:rPr>
          <w:iCs/>
          <w:szCs w:val="24"/>
          <w:lang w:eastAsia="ja-JP"/>
        </w:rPr>
        <w:t>从</w:t>
      </w:r>
      <w:r w:rsidRPr="002B04C3">
        <w:rPr>
          <w:iCs/>
          <w:szCs w:val="24"/>
          <w:lang w:eastAsia="ja-JP"/>
        </w:rPr>
        <w:t>CEPT</w:t>
      </w:r>
      <w:r w:rsidRPr="002B04C3">
        <w:rPr>
          <w:iCs/>
          <w:szCs w:val="24"/>
          <w:lang w:eastAsia="ja-JP"/>
        </w:rPr>
        <w:t>收到了一份</w:t>
      </w:r>
      <w:r w:rsidRPr="002B04C3">
        <w:rPr>
          <w:iCs/>
          <w:szCs w:val="24"/>
          <w:lang w:eastAsia="zh-CN"/>
        </w:rPr>
        <w:t>有关</w:t>
      </w:r>
      <w:r w:rsidRPr="002B04C3">
        <w:rPr>
          <w:iCs/>
          <w:szCs w:val="24"/>
          <w:lang w:eastAsia="ja-JP"/>
        </w:rPr>
        <w:t>国际电联作用和我们</w:t>
      </w:r>
      <w:r w:rsidRPr="002B04C3">
        <w:rPr>
          <w:iCs/>
          <w:szCs w:val="24"/>
          <w:lang w:eastAsia="zh-CN"/>
        </w:rPr>
        <w:t>的</w:t>
      </w:r>
      <w:r w:rsidRPr="002B04C3">
        <w:rPr>
          <w:iCs/>
          <w:szCs w:val="24"/>
          <w:lang w:eastAsia="ja-JP"/>
        </w:rPr>
        <w:t>ITU-T</w:t>
      </w:r>
      <w:r w:rsidRPr="002B04C3">
        <w:rPr>
          <w:iCs/>
          <w:szCs w:val="24"/>
          <w:lang w:eastAsia="zh-CN"/>
        </w:rPr>
        <w:t>愿景的文稿</w:t>
      </w:r>
      <w:r w:rsidRPr="002B04C3">
        <w:rPr>
          <w:iCs/>
          <w:szCs w:val="24"/>
          <w:lang w:eastAsia="ja-JP"/>
        </w:rPr>
        <w:t>（</w:t>
      </w:r>
      <w:hyperlink r:id="rId725" w:history="1">
        <w:r w:rsidRPr="002B04C3">
          <w:rPr>
            <w:rStyle w:val="Hyperlink"/>
            <w:szCs w:val="24"/>
            <w:lang w:eastAsia="zh-CN"/>
          </w:rPr>
          <w:t>EUR/38A1/1</w:t>
        </w:r>
      </w:hyperlink>
      <w:r w:rsidRPr="002B04C3">
        <w:rPr>
          <w:iCs/>
          <w:szCs w:val="24"/>
          <w:lang w:eastAsia="ja-JP"/>
        </w:rPr>
        <w:t>）。会议</w:t>
      </w:r>
      <w:r w:rsidRPr="002B04C3">
        <w:rPr>
          <w:iCs/>
          <w:szCs w:val="24"/>
          <w:lang w:eastAsia="zh-CN"/>
        </w:rPr>
        <w:t>将此文稿记录在案</w:t>
      </w:r>
      <w:r w:rsidRPr="002B04C3">
        <w:rPr>
          <w:iCs/>
          <w:szCs w:val="24"/>
          <w:lang w:eastAsia="ja-JP"/>
        </w:rPr>
        <w:t>。</w:t>
      </w:r>
    </w:p>
    <w:p w14:paraId="26405DA7" w14:textId="77777777" w:rsidR="00600332" w:rsidRPr="002B04C3" w:rsidRDefault="00600332" w:rsidP="00600332">
      <w:pPr>
        <w:pStyle w:val="Heading1"/>
        <w:rPr>
          <w:lang w:eastAsia="zh-CN"/>
        </w:rPr>
      </w:pPr>
      <w:r w:rsidRPr="002B04C3">
        <w:rPr>
          <w:lang w:eastAsia="zh-CN"/>
        </w:rPr>
        <w:t>4</w:t>
      </w:r>
      <w:r w:rsidRPr="002B04C3">
        <w:rPr>
          <w:lang w:eastAsia="zh-CN"/>
        </w:rPr>
        <w:tab/>
      </w:r>
      <w:r w:rsidRPr="002B04C3">
        <w:rPr>
          <w:rFonts w:hint="eastAsia"/>
          <w:lang w:eastAsia="zh-CN"/>
        </w:rPr>
        <w:t>鸣谢</w:t>
      </w:r>
    </w:p>
    <w:p w14:paraId="0E5596A1"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Fonts w:eastAsiaTheme="minorEastAsia"/>
          <w:szCs w:val="24"/>
          <w:lang w:val="en-US" w:eastAsia="zh-CN"/>
        </w:rPr>
      </w:pPr>
      <w:r w:rsidRPr="002B04C3">
        <w:rPr>
          <w:rFonts w:eastAsiaTheme="minorEastAsia"/>
          <w:szCs w:val="24"/>
          <w:lang w:val="en-US" w:eastAsia="zh-CN"/>
        </w:rPr>
        <w:t>第</w:t>
      </w:r>
      <w:r w:rsidRPr="002B04C3">
        <w:rPr>
          <w:rFonts w:eastAsiaTheme="minorEastAsia"/>
          <w:szCs w:val="24"/>
          <w:lang w:val="en-US" w:eastAsia="zh-CN"/>
        </w:rPr>
        <w:t>4</w:t>
      </w:r>
      <w:r w:rsidRPr="002B04C3">
        <w:rPr>
          <w:rFonts w:eastAsiaTheme="minorEastAsia"/>
          <w:szCs w:val="24"/>
          <w:lang w:val="en-US" w:eastAsia="zh-CN"/>
        </w:rPr>
        <w:t>委员会主席向所有参会者和第</w:t>
      </w:r>
      <w:r w:rsidRPr="002B04C3">
        <w:rPr>
          <w:rFonts w:eastAsiaTheme="minorEastAsia"/>
          <w:szCs w:val="24"/>
          <w:lang w:val="en-US" w:eastAsia="zh-CN"/>
        </w:rPr>
        <w:t>4</w:t>
      </w:r>
      <w:r w:rsidRPr="002B04C3">
        <w:rPr>
          <w:rFonts w:eastAsiaTheme="minorEastAsia"/>
          <w:szCs w:val="24"/>
          <w:lang w:val="en-US" w:eastAsia="zh-CN"/>
        </w:rPr>
        <w:t>委员会副主席表示衷心感谢。他还感谢电信标准化局工作人员</w:t>
      </w:r>
      <w:r w:rsidRPr="002B04C3">
        <w:rPr>
          <w:rFonts w:eastAsiaTheme="minorEastAsia"/>
          <w:szCs w:val="24"/>
          <w:lang w:val="en-US" w:eastAsia="zh-CN"/>
        </w:rPr>
        <w:t>T. Kurakova</w:t>
      </w:r>
      <w:r w:rsidRPr="002B04C3">
        <w:rPr>
          <w:rFonts w:eastAsiaTheme="minorEastAsia"/>
          <w:szCs w:val="24"/>
          <w:lang w:val="en-US" w:eastAsia="zh-CN"/>
        </w:rPr>
        <w:t>女士、</w:t>
      </w:r>
      <w:r w:rsidRPr="002B04C3">
        <w:rPr>
          <w:rFonts w:eastAsiaTheme="minorEastAsia"/>
          <w:szCs w:val="24"/>
          <w:lang w:val="en-US" w:eastAsia="zh-CN"/>
        </w:rPr>
        <w:t>S. Polidori</w:t>
      </w:r>
      <w:r w:rsidRPr="002B04C3">
        <w:rPr>
          <w:rFonts w:eastAsiaTheme="minorEastAsia"/>
          <w:szCs w:val="24"/>
          <w:lang w:val="en-US" w:eastAsia="zh-CN"/>
        </w:rPr>
        <w:t>先生、</w:t>
      </w:r>
      <w:r w:rsidRPr="002B04C3">
        <w:rPr>
          <w:rFonts w:eastAsiaTheme="minorEastAsia"/>
          <w:szCs w:val="24"/>
          <w:lang w:val="en-US" w:eastAsia="zh-CN"/>
        </w:rPr>
        <w:t>H. Ota</w:t>
      </w:r>
      <w:r w:rsidRPr="002B04C3">
        <w:rPr>
          <w:rFonts w:eastAsiaTheme="minorEastAsia"/>
          <w:szCs w:val="24"/>
          <w:lang w:val="en-US" w:eastAsia="zh-CN"/>
        </w:rPr>
        <w:t>先生以及所有其他参与大会的电信标准化局工作人员，包括口译员和字幕员为会议提供的支持。</w:t>
      </w:r>
    </w:p>
    <w:p w14:paraId="0480527E" w14:textId="77777777" w:rsidR="00600332" w:rsidRPr="002B04C3" w:rsidRDefault="00600332" w:rsidP="00600332">
      <w:pPr>
        <w:tabs>
          <w:tab w:val="clear" w:pos="794"/>
          <w:tab w:val="clear" w:pos="1191"/>
          <w:tab w:val="clear" w:pos="1588"/>
          <w:tab w:val="clear" w:pos="1985"/>
          <w:tab w:val="left" w:pos="1134"/>
          <w:tab w:val="left" w:pos="1871"/>
          <w:tab w:val="left" w:pos="2268"/>
        </w:tabs>
        <w:ind w:firstLineChars="200" w:firstLine="440"/>
        <w:rPr>
          <w:rFonts w:eastAsiaTheme="minorEastAsia"/>
          <w:szCs w:val="24"/>
          <w:lang w:val="en-US" w:eastAsia="zh-CN"/>
        </w:rPr>
      </w:pPr>
      <w:r w:rsidRPr="002B04C3">
        <w:rPr>
          <w:rFonts w:eastAsiaTheme="minorEastAsia"/>
          <w:szCs w:val="24"/>
          <w:lang w:val="en-US" w:eastAsia="zh-CN"/>
        </w:rPr>
        <w:t>伊朗、捷克共和国、加纳、罗马尼亚和加拿大的参会人员代表所有与会者感谢第</w:t>
      </w:r>
      <w:r w:rsidRPr="002B04C3">
        <w:rPr>
          <w:rFonts w:eastAsiaTheme="minorEastAsia"/>
          <w:szCs w:val="24"/>
          <w:lang w:val="en-US" w:eastAsia="zh-CN"/>
        </w:rPr>
        <w:t>4</w:t>
      </w:r>
      <w:r w:rsidRPr="002B04C3">
        <w:rPr>
          <w:rFonts w:eastAsiaTheme="minorEastAsia"/>
          <w:szCs w:val="24"/>
          <w:lang w:val="en-US" w:eastAsia="zh-CN"/>
        </w:rPr>
        <w:t>委员会主席</w:t>
      </w:r>
      <w:r w:rsidRPr="002B04C3">
        <w:rPr>
          <w:rFonts w:eastAsiaTheme="minorEastAsia"/>
          <w:szCs w:val="24"/>
          <w:lang w:val="en-US" w:eastAsia="zh-CN"/>
        </w:rPr>
        <w:t>Philip Rushton</w:t>
      </w:r>
      <w:r w:rsidRPr="002B04C3">
        <w:rPr>
          <w:rFonts w:eastAsiaTheme="minorEastAsia"/>
          <w:szCs w:val="24"/>
          <w:lang w:val="en-US" w:eastAsia="zh-CN"/>
        </w:rPr>
        <w:t>先生表现出的耐心和公正以及他提供的指导和经验，此次会议被赞为国际电联召开会议方式的典范。</w:t>
      </w:r>
    </w:p>
    <w:p w14:paraId="49E9617F" w14:textId="77777777" w:rsidR="00600332" w:rsidRPr="00BD3D12" w:rsidRDefault="00600332" w:rsidP="00600332">
      <w:pPr>
        <w:rPr>
          <w:lang w:val="en-US" w:eastAsia="zh-CN"/>
        </w:rPr>
      </w:pPr>
    </w:p>
    <w:p w14:paraId="194E280B" w14:textId="77777777" w:rsidR="00600332" w:rsidRPr="002B04C3" w:rsidRDefault="00600332" w:rsidP="009033A7">
      <w:pPr>
        <w:ind w:left="1191" w:hanging="1191"/>
        <w:rPr>
          <w:b/>
          <w:lang w:val="en-GB" w:eastAsia="zh-CN"/>
        </w:rPr>
      </w:pPr>
    </w:p>
    <w:p w14:paraId="6662FED7" w14:textId="77777777" w:rsidR="00987626" w:rsidRPr="002B04C3" w:rsidRDefault="00987626" w:rsidP="009033A7">
      <w:pPr>
        <w:rPr>
          <w:szCs w:val="24"/>
          <w:lang w:val="en-GB" w:eastAsia="zh-CN"/>
        </w:rPr>
      </w:pPr>
    </w:p>
    <w:p w14:paraId="7ED77DEE" w14:textId="77777777" w:rsidR="00987626" w:rsidRPr="002B04C3" w:rsidRDefault="00987626" w:rsidP="009033A7">
      <w:pPr>
        <w:rPr>
          <w:szCs w:val="24"/>
          <w:lang w:val="en-GB" w:eastAsia="zh-CN"/>
        </w:rPr>
      </w:pPr>
    </w:p>
    <w:p w14:paraId="2C070F05" w14:textId="77777777" w:rsidR="00987626" w:rsidRPr="002B04C3" w:rsidRDefault="00987626" w:rsidP="009033A7">
      <w:pPr>
        <w:rPr>
          <w:szCs w:val="24"/>
          <w:lang w:val="en-GB" w:eastAsia="zh-CN"/>
        </w:rPr>
      </w:pPr>
    </w:p>
    <w:p w14:paraId="25D7FA86" w14:textId="77777777" w:rsidR="00987626" w:rsidRPr="002B04C3" w:rsidRDefault="00987626" w:rsidP="009033A7">
      <w:pPr>
        <w:rPr>
          <w:szCs w:val="24"/>
          <w:lang w:val="en-GB" w:eastAsia="zh-CN"/>
        </w:rPr>
      </w:pPr>
    </w:p>
    <w:p w14:paraId="69B2B9FF" w14:textId="77777777" w:rsidR="00987626" w:rsidRPr="002B04C3" w:rsidRDefault="00987626" w:rsidP="009033A7">
      <w:pPr>
        <w:rPr>
          <w:szCs w:val="24"/>
          <w:lang w:val="en-GB" w:eastAsia="zh-CN"/>
        </w:rPr>
      </w:pPr>
    </w:p>
    <w:p w14:paraId="08966B3E" w14:textId="77777777" w:rsidR="00987626" w:rsidRPr="002B04C3" w:rsidRDefault="00987626" w:rsidP="009033A7">
      <w:pPr>
        <w:rPr>
          <w:szCs w:val="24"/>
          <w:lang w:val="en-GB" w:eastAsia="zh-CN"/>
        </w:rPr>
      </w:pPr>
    </w:p>
    <w:p w14:paraId="0D9CE9D1" w14:textId="77777777" w:rsidR="00987626" w:rsidRPr="002B04C3" w:rsidRDefault="00987626" w:rsidP="009033A7">
      <w:pPr>
        <w:rPr>
          <w:szCs w:val="24"/>
          <w:lang w:val="en-GB" w:eastAsia="zh-CN"/>
        </w:rPr>
      </w:pPr>
    </w:p>
    <w:p w14:paraId="57C2A48E" w14:textId="77777777" w:rsidR="00363973" w:rsidRPr="002B04C3" w:rsidRDefault="00363973" w:rsidP="009033A7">
      <w:pPr>
        <w:rPr>
          <w:szCs w:val="24"/>
          <w:lang w:val="en-GB" w:eastAsia="zh-CN"/>
        </w:rPr>
      </w:pPr>
    </w:p>
    <w:p w14:paraId="612FCD2D" w14:textId="77777777" w:rsidR="009033A7" w:rsidRPr="002B04C3" w:rsidRDefault="009033A7" w:rsidP="009033A7">
      <w:pPr>
        <w:rPr>
          <w:lang w:val="en-GB" w:eastAsia="zh-CN"/>
        </w:rPr>
      </w:pPr>
      <w:r w:rsidRPr="002B04C3">
        <w:rPr>
          <w:lang w:val="en-GB" w:eastAsia="zh-CN"/>
        </w:rPr>
        <w:br w:type="page"/>
      </w:r>
    </w:p>
    <w:p w14:paraId="01DF1F47" w14:textId="77777777" w:rsidR="009033A7" w:rsidRPr="002B04C3" w:rsidRDefault="0032188B" w:rsidP="00202A50">
      <w:pPr>
        <w:pStyle w:val="Sectiontitlecolor"/>
        <w:rPr>
          <w:lang w:eastAsia="zh-CN"/>
        </w:rPr>
      </w:pPr>
      <w:bookmarkStart w:id="213" w:name="_Toc114651479"/>
      <w:r w:rsidRPr="002B04C3">
        <w:rPr>
          <w:rFonts w:hint="eastAsia"/>
          <w:lang w:eastAsia="zh-CN"/>
        </w:rPr>
        <w:lastRenderedPageBreak/>
        <w:t>第</w:t>
      </w:r>
      <w:r w:rsidR="00E26914" w:rsidRPr="002B04C3">
        <w:rPr>
          <w:lang w:eastAsia="zh-CN"/>
        </w:rPr>
        <w:t>V-3</w:t>
      </w:r>
      <w:r w:rsidRPr="002B04C3">
        <w:rPr>
          <w:rFonts w:hint="eastAsia"/>
          <w:lang w:eastAsia="zh-CN"/>
        </w:rPr>
        <w:t>节</w:t>
      </w:r>
      <w:r w:rsidR="00E26914" w:rsidRPr="002B04C3">
        <w:rPr>
          <w:lang w:eastAsia="zh-CN"/>
        </w:rPr>
        <w:t xml:space="preserve"> </w:t>
      </w:r>
      <w:r w:rsidR="009033A7" w:rsidRPr="002B04C3">
        <w:rPr>
          <w:lang w:eastAsia="zh-CN"/>
        </w:rPr>
        <w:t xml:space="preserve">– </w:t>
      </w:r>
      <w:r w:rsidRPr="002B04C3">
        <w:rPr>
          <w:rFonts w:hint="eastAsia"/>
          <w:lang w:eastAsia="zh-CN"/>
        </w:rPr>
        <w:t>其他报告和文件</w:t>
      </w:r>
      <w:bookmarkEnd w:id="213"/>
    </w:p>
    <w:tbl>
      <w:tblPr>
        <w:tblW w:w="5000" w:type="pct"/>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080"/>
        <w:tblLayout w:type="fixed"/>
        <w:tblCellMar>
          <w:top w:w="24" w:type="dxa"/>
          <w:left w:w="24" w:type="dxa"/>
          <w:bottom w:w="24" w:type="dxa"/>
          <w:right w:w="24" w:type="dxa"/>
        </w:tblCellMar>
        <w:tblLook w:val="04A0" w:firstRow="1" w:lastRow="0" w:firstColumn="1" w:lastColumn="0" w:noHBand="0" w:noVBand="1"/>
      </w:tblPr>
      <w:tblGrid>
        <w:gridCol w:w="8074"/>
        <w:gridCol w:w="1554"/>
      </w:tblGrid>
      <w:tr w:rsidR="009033A7" w:rsidRPr="002B04C3" w14:paraId="7B910EA8" w14:textId="77777777" w:rsidTr="00DE1739">
        <w:trPr>
          <w:tblCellSpacing w:w="6" w:type="dxa"/>
          <w:jc w:val="center"/>
        </w:trPr>
        <w:tc>
          <w:tcPr>
            <w:tcW w:w="8056" w:type="dxa"/>
            <w:shd w:val="clear" w:color="auto" w:fill="FFFFFF"/>
          </w:tcPr>
          <w:p w14:paraId="67BF97CB" w14:textId="77777777" w:rsidR="009033A7" w:rsidRPr="00DC0F43" w:rsidRDefault="0032188B" w:rsidP="00427615">
            <w:pPr>
              <w:pStyle w:val="Tableheadwhitecentred"/>
              <w:rPr>
                <w:b/>
                <w:bCs/>
                <w:color w:val="auto"/>
                <w:lang w:eastAsia="en-GB"/>
              </w:rPr>
            </w:pPr>
            <w:r w:rsidRPr="00DC0F43">
              <w:rPr>
                <w:rFonts w:hint="eastAsia"/>
                <w:b/>
                <w:bCs/>
                <w:color w:val="auto"/>
                <w:lang w:eastAsia="zh-CN"/>
              </w:rPr>
              <w:t>文件名称</w:t>
            </w:r>
          </w:p>
        </w:tc>
        <w:tc>
          <w:tcPr>
            <w:tcW w:w="1536" w:type="dxa"/>
            <w:shd w:val="clear" w:color="auto" w:fill="FFFFFF"/>
          </w:tcPr>
          <w:p w14:paraId="3C2F3F02" w14:textId="77777777" w:rsidR="009033A7" w:rsidRPr="00DC0F43" w:rsidRDefault="0032188B" w:rsidP="00427615">
            <w:pPr>
              <w:pStyle w:val="Tableheadwhitecentred"/>
              <w:rPr>
                <w:b/>
                <w:bCs/>
                <w:color w:val="auto"/>
                <w:lang w:eastAsia="en-GB"/>
              </w:rPr>
            </w:pPr>
            <w:r w:rsidRPr="00DC0F43">
              <w:rPr>
                <w:rFonts w:hint="eastAsia"/>
                <w:b/>
                <w:bCs/>
                <w:color w:val="auto"/>
                <w:lang w:eastAsia="zh-CN"/>
              </w:rPr>
              <w:t>文件号</w:t>
            </w:r>
          </w:p>
        </w:tc>
      </w:tr>
      <w:tr w:rsidR="009033A7" w:rsidRPr="002B04C3" w14:paraId="31A83D70" w14:textId="77777777" w:rsidTr="00DE1739">
        <w:trPr>
          <w:tblCellSpacing w:w="6" w:type="dxa"/>
          <w:jc w:val="center"/>
        </w:trPr>
        <w:tc>
          <w:tcPr>
            <w:tcW w:w="9604" w:type="dxa"/>
            <w:gridSpan w:val="2"/>
            <w:shd w:val="pct15" w:color="auto" w:fill="auto"/>
          </w:tcPr>
          <w:p w14:paraId="06EC488F" w14:textId="77777777" w:rsidR="009033A7" w:rsidRPr="002B04C3" w:rsidRDefault="00D65975" w:rsidP="00303449">
            <w:pPr>
              <w:pStyle w:val="Tabletext0"/>
              <w:spacing w:before="40" w:after="40"/>
              <w:rPr>
                <w:lang w:eastAsia="en-GB"/>
              </w:rPr>
            </w:pPr>
            <w:r w:rsidRPr="002B04C3">
              <w:rPr>
                <w:rFonts w:hint="eastAsia"/>
                <w:lang w:eastAsia="zh-CN"/>
              </w:rPr>
              <w:t>委员会报告</w:t>
            </w:r>
          </w:p>
        </w:tc>
      </w:tr>
      <w:tr w:rsidR="009033A7" w:rsidRPr="002B04C3" w14:paraId="58F8B249" w14:textId="77777777" w:rsidTr="00DE1739">
        <w:trPr>
          <w:tblCellSpacing w:w="6" w:type="dxa"/>
          <w:jc w:val="center"/>
        </w:trPr>
        <w:tc>
          <w:tcPr>
            <w:tcW w:w="8056" w:type="dxa"/>
            <w:shd w:val="clear" w:color="auto" w:fill="FFFFFF"/>
            <w:hideMark/>
          </w:tcPr>
          <w:p w14:paraId="1E49C0F7" w14:textId="77777777" w:rsidR="009033A7" w:rsidRPr="002B04C3" w:rsidRDefault="00D65975" w:rsidP="00303449">
            <w:pPr>
              <w:pStyle w:val="Tabletext0"/>
              <w:spacing w:before="40" w:after="40"/>
              <w:rPr>
                <w:lang w:eastAsia="zh-CN"/>
              </w:rPr>
            </w:pPr>
            <w:r w:rsidRPr="002B04C3">
              <w:rPr>
                <w:rFonts w:hint="eastAsia"/>
                <w:lang w:eastAsia="zh-CN"/>
              </w:rPr>
              <w:t>第</w:t>
            </w:r>
            <w:r w:rsidRPr="002B04C3">
              <w:rPr>
                <w:rFonts w:hint="eastAsia"/>
                <w:lang w:eastAsia="zh-CN"/>
              </w:rPr>
              <w:t>3</w:t>
            </w:r>
            <w:r w:rsidRPr="002B04C3">
              <w:rPr>
                <w:rFonts w:hint="eastAsia"/>
                <w:lang w:eastAsia="zh-CN"/>
              </w:rPr>
              <w:t>委员会提交全体会议第一次会议的报告</w:t>
            </w:r>
          </w:p>
        </w:tc>
        <w:tc>
          <w:tcPr>
            <w:tcW w:w="1536" w:type="dxa"/>
            <w:shd w:val="clear" w:color="auto" w:fill="FFFFFF"/>
          </w:tcPr>
          <w:p w14:paraId="0E7C7DF4" w14:textId="77777777" w:rsidR="009033A7" w:rsidRPr="002B04C3" w:rsidRDefault="00B735C6" w:rsidP="00303449">
            <w:pPr>
              <w:pStyle w:val="Tabletext"/>
              <w:jc w:val="center"/>
              <w:rPr>
                <w:color w:val="000066"/>
                <w:u w:val="single"/>
                <w:lang w:eastAsia="en-GB"/>
              </w:rPr>
            </w:pPr>
            <w:hyperlink r:id="rId726" w:history="1">
              <w:r w:rsidR="009033A7" w:rsidRPr="002B04C3">
                <w:rPr>
                  <w:rStyle w:val="Hyperlink"/>
                  <w:rFonts w:eastAsia="Times New Roman"/>
                </w:rPr>
                <w:t>62</w:t>
              </w:r>
            </w:hyperlink>
          </w:p>
        </w:tc>
      </w:tr>
      <w:tr w:rsidR="009033A7" w:rsidRPr="002B04C3" w14:paraId="5593AB2D" w14:textId="77777777" w:rsidTr="00DE1739">
        <w:trPr>
          <w:tblCellSpacing w:w="6" w:type="dxa"/>
          <w:jc w:val="center"/>
        </w:trPr>
        <w:tc>
          <w:tcPr>
            <w:tcW w:w="8056" w:type="dxa"/>
            <w:shd w:val="clear" w:color="auto" w:fill="auto"/>
            <w:hideMark/>
          </w:tcPr>
          <w:p w14:paraId="57DC80A5" w14:textId="77777777" w:rsidR="009033A7" w:rsidRPr="002B04C3" w:rsidRDefault="00D65975" w:rsidP="00303449">
            <w:pPr>
              <w:pStyle w:val="Tabletext0"/>
              <w:spacing w:before="40" w:after="40"/>
              <w:rPr>
                <w:lang w:eastAsia="zh-CN"/>
              </w:rPr>
            </w:pPr>
            <w:r w:rsidRPr="002B04C3">
              <w:rPr>
                <w:rFonts w:hint="eastAsia"/>
                <w:lang w:eastAsia="zh-CN"/>
              </w:rPr>
              <w:t>第</w:t>
            </w:r>
            <w:r w:rsidRPr="002B04C3">
              <w:rPr>
                <w:rFonts w:hint="eastAsia"/>
                <w:lang w:eastAsia="zh-CN"/>
              </w:rPr>
              <w:t>3</w:t>
            </w:r>
            <w:r w:rsidRPr="002B04C3">
              <w:rPr>
                <w:rFonts w:hint="eastAsia"/>
                <w:lang w:eastAsia="zh-CN"/>
              </w:rPr>
              <w:t>委员会提交全体会议第二次会议的报告</w:t>
            </w:r>
          </w:p>
        </w:tc>
        <w:tc>
          <w:tcPr>
            <w:tcW w:w="1536" w:type="dxa"/>
            <w:shd w:val="clear" w:color="auto" w:fill="auto"/>
          </w:tcPr>
          <w:p w14:paraId="414029E2" w14:textId="77777777" w:rsidR="009033A7" w:rsidRPr="002B04C3" w:rsidRDefault="00B735C6" w:rsidP="00303449">
            <w:pPr>
              <w:pStyle w:val="Tabletext"/>
              <w:jc w:val="center"/>
              <w:rPr>
                <w:color w:val="000066"/>
                <w:u w:val="single"/>
                <w:lang w:eastAsia="en-GB"/>
              </w:rPr>
            </w:pPr>
            <w:hyperlink r:id="rId727" w:history="1">
              <w:r w:rsidR="009033A7" w:rsidRPr="002B04C3">
                <w:rPr>
                  <w:rStyle w:val="Hyperlink"/>
                  <w:rFonts w:eastAsia="Times New Roman"/>
                </w:rPr>
                <w:t>63</w:t>
              </w:r>
            </w:hyperlink>
          </w:p>
        </w:tc>
      </w:tr>
      <w:tr w:rsidR="009033A7" w:rsidRPr="002B04C3" w14:paraId="6DF21AD5" w14:textId="77777777" w:rsidTr="00DE1739">
        <w:trPr>
          <w:tblCellSpacing w:w="6" w:type="dxa"/>
          <w:jc w:val="center"/>
        </w:trPr>
        <w:tc>
          <w:tcPr>
            <w:tcW w:w="8056" w:type="dxa"/>
            <w:shd w:val="clear" w:color="auto" w:fill="auto"/>
            <w:hideMark/>
          </w:tcPr>
          <w:p w14:paraId="1D1AC2A7" w14:textId="77777777" w:rsidR="009033A7" w:rsidRPr="002B04C3" w:rsidRDefault="00D65975" w:rsidP="00303449">
            <w:pPr>
              <w:pStyle w:val="Tabletext0"/>
              <w:spacing w:before="40" w:after="40"/>
              <w:rPr>
                <w:lang w:eastAsia="zh-CN"/>
              </w:rPr>
            </w:pPr>
            <w:r w:rsidRPr="002B04C3">
              <w:rPr>
                <w:rFonts w:hint="eastAsia"/>
                <w:lang w:eastAsia="zh-CN"/>
              </w:rPr>
              <w:t>第</w:t>
            </w:r>
            <w:r w:rsidRPr="002B04C3">
              <w:rPr>
                <w:rFonts w:hint="eastAsia"/>
                <w:lang w:eastAsia="zh-CN"/>
              </w:rPr>
              <w:t>3</w:t>
            </w:r>
            <w:r w:rsidRPr="002B04C3">
              <w:rPr>
                <w:rFonts w:hint="eastAsia"/>
                <w:lang w:eastAsia="zh-CN"/>
              </w:rPr>
              <w:t>委员会提交全体会议第三次会议的报告</w:t>
            </w:r>
          </w:p>
        </w:tc>
        <w:tc>
          <w:tcPr>
            <w:tcW w:w="1536" w:type="dxa"/>
            <w:shd w:val="clear" w:color="auto" w:fill="auto"/>
          </w:tcPr>
          <w:p w14:paraId="26AA4A53" w14:textId="77777777" w:rsidR="009033A7" w:rsidRPr="002B04C3" w:rsidRDefault="00B735C6" w:rsidP="00303449">
            <w:pPr>
              <w:pStyle w:val="Tabletext"/>
              <w:jc w:val="center"/>
              <w:rPr>
                <w:color w:val="000066"/>
                <w:u w:val="single"/>
                <w:lang w:eastAsia="en-GB"/>
              </w:rPr>
            </w:pPr>
            <w:hyperlink r:id="rId728" w:history="1">
              <w:r w:rsidR="009033A7" w:rsidRPr="002B04C3">
                <w:rPr>
                  <w:rStyle w:val="Hyperlink"/>
                  <w:rFonts w:eastAsia="Times New Roman"/>
                </w:rPr>
                <w:t>64</w:t>
              </w:r>
            </w:hyperlink>
          </w:p>
        </w:tc>
      </w:tr>
      <w:tr w:rsidR="009033A7" w:rsidRPr="002B04C3" w14:paraId="655FA912" w14:textId="77777777" w:rsidTr="00DE1739">
        <w:trPr>
          <w:tblCellSpacing w:w="6" w:type="dxa"/>
          <w:jc w:val="center"/>
        </w:trPr>
        <w:tc>
          <w:tcPr>
            <w:tcW w:w="8056" w:type="dxa"/>
            <w:shd w:val="clear" w:color="auto" w:fill="auto"/>
            <w:hideMark/>
          </w:tcPr>
          <w:p w14:paraId="7BFC3E8F" w14:textId="77777777" w:rsidR="009033A7" w:rsidRPr="002B04C3" w:rsidRDefault="00D65975" w:rsidP="00303449">
            <w:pPr>
              <w:pStyle w:val="Tabletext0"/>
              <w:spacing w:before="40" w:after="40"/>
              <w:rPr>
                <w:lang w:eastAsia="zh-CN"/>
              </w:rPr>
            </w:pPr>
            <w:r w:rsidRPr="002B04C3">
              <w:rPr>
                <w:rFonts w:hint="eastAsia"/>
                <w:lang w:eastAsia="zh-CN"/>
              </w:rPr>
              <w:t>第</w:t>
            </w:r>
            <w:r w:rsidRPr="002B04C3">
              <w:rPr>
                <w:rFonts w:hint="eastAsia"/>
                <w:lang w:eastAsia="zh-CN"/>
              </w:rPr>
              <w:t>3</w:t>
            </w:r>
            <w:r w:rsidRPr="002B04C3">
              <w:rPr>
                <w:rFonts w:hint="eastAsia"/>
                <w:lang w:eastAsia="zh-CN"/>
              </w:rPr>
              <w:t>委员会提交全体会议第四次会议的报告</w:t>
            </w:r>
          </w:p>
        </w:tc>
        <w:tc>
          <w:tcPr>
            <w:tcW w:w="1536" w:type="dxa"/>
            <w:shd w:val="clear" w:color="auto" w:fill="auto"/>
          </w:tcPr>
          <w:p w14:paraId="16F8E46B" w14:textId="77777777" w:rsidR="009033A7" w:rsidRPr="002B04C3" w:rsidRDefault="00B735C6" w:rsidP="00303449">
            <w:pPr>
              <w:pStyle w:val="Tabletext"/>
              <w:jc w:val="center"/>
              <w:rPr>
                <w:color w:val="000066"/>
                <w:u w:val="single"/>
                <w:lang w:eastAsia="en-GB"/>
              </w:rPr>
            </w:pPr>
            <w:hyperlink r:id="rId729" w:history="1">
              <w:r w:rsidR="009033A7" w:rsidRPr="002B04C3">
                <w:rPr>
                  <w:rStyle w:val="Hyperlink"/>
                  <w:rFonts w:eastAsia="Times New Roman"/>
                </w:rPr>
                <w:t>66</w:t>
              </w:r>
            </w:hyperlink>
          </w:p>
        </w:tc>
      </w:tr>
      <w:tr w:rsidR="009033A7" w:rsidRPr="002B04C3" w14:paraId="5F8AF840" w14:textId="77777777" w:rsidTr="00DE1739">
        <w:trPr>
          <w:tblCellSpacing w:w="6" w:type="dxa"/>
          <w:jc w:val="center"/>
        </w:trPr>
        <w:tc>
          <w:tcPr>
            <w:tcW w:w="8056" w:type="dxa"/>
            <w:shd w:val="clear" w:color="auto" w:fill="auto"/>
            <w:hideMark/>
          </w:tcPr>
          <w:p w14:paraId="21E60D54" w14:textId="77777777" w:rsidR="009033A7" w:rsidRPr="002B04C3" w:rsidRDefault="00D65975" w:rsidP="00303449">
            <w:pPr>
              <w:pStyle w:val="Tabletext0"/>
              <w:spacing w:before="40" w:after="40"/>
              <w:rPr>
                <w:lang w:eastAsia="zh-CN"/>
              </w:rPr>
            </w:pPr>
            <w:r w:rsidRPr="002B04C3">
              <w:rPr>
                <w:rFonts w:hint="eastAsia"/>
                <w:lang w:eastAsia="zh-CN"/>
              </w:rPr>
              <w:t>第</w:t>
            </w:r>
            <w:r w:rsidRPr="002B04C3">
              <w:rPr>
                <w:lang w:eastAsia="zh-CN"/>
              </w:rPr>
              <w:t>4</w:t>
            </w:r>
            <w:r w:rsidRPr="002B04C3">
              <w:rPr>
                <w:rFonts w:hint="eastAsia"/>
                <w:lang w:eastAsia="zh-CN"/>
              </w:rPr>
              <w:t>委员会提交全体会议第一次会议的报告</w:t>
            </w:r>
          </w:p>
        </w:tc>
        <w:tc>
          <w:tcPr>
            <w:tcW w:w="1536" w:type="dxa"/>
            <w:shd w:val="clear" w:color="auto" w:fill="auto"/>
          </w:tcPr>
          <w:p w14:paraId="119A17AD" w14:textId="77777777" w:rsidR="009033A7" w:rsidRPr="002B04C3" w:rsidRDefault="00B735C6" w:rsidP="00303449">
            <w:pPr>
              <w:pStyle w:val="Tabletext"/>
              <w:jc w:val="center"/>
              <w:rPr>
                <w:color w:val="000066"/>
                <w:u w:val="single"/>
                <w:lang w:eastAsia="en-GB"/>
              </w:rPr>
            </w:pPr>
            <w:hyperlink r:id="rId730" w:history="1">
              <w:r w:rsidR="009033A7" w:rsidRPr="002B04C3">
                <w:rPr>
                  <w:rStyle w:val="Hyperlink"/>
                  <w:rFonts w:eastAsia="Times New Roman"/>
                </w:rPr>
                <w:t>50</w:t>
              </w:r>
            </w:hyperlink>
          </w:p>
        </w:tc>
      </w:tr>
      <w:tr w:rsidR="009033A7" w:rsidRPr="002B04C3" w14:paraId="4A6D23E8" w14:textId="77777777" w:rsidTr="00DE1739">
        <w:trPr>
          <w:tblCellSpacing w:w="6" w:type="dxa"/>
          <w:jc w:val="center"/>
        </w:trPr>
        <w:tc>
          <w:tcPr>
            <w:tcW w:w="8056" w:type="dxa"/>
            <w:shd w:val="clear" w:color="auto" w:fill="auto"/>
            <w:hideMark/>
          </w:tcPr>
          <w:p w14:paraId="71629620" w14:textId="77777777" w:rsidR="009033A7" w:rsidRPr="002B04C3" w:rsidRDefault="00D65975" w:rsidP="00303449">
            <w:pPr>
              <w:pStyle w:val="Tabletext0"/>
              <w:spacing w:before="40" w:after="40"/>
              <w:rPr>
                <w:lang w:eastAsia="zh-CN"/>
              </w:rPr>
            </w:pPr>
            <w:r w:rsidRPr="002B04C3">
              <w:rPr>
                <w:rFonts w:hint="eastAsia"/>
                <w:lang w:eastAsia="zh-CN"/>
              </w:rPr>
              <w:t>第</w:t>
            </w:r>
            <w:r w:rsidRPr="002B04C3">
              <w:rPr>
                <w:lang w:eastAsia="zh-CN"/>
              </w:rPr>
              <w:t>4</w:t>
            </w:r>
            <w:r w:rsidRPr="002B04C3">
              <w:rPr>
                <w:rFonts w:hint="eastAsia"/>
                <w:lang w:eastAsia="zh-CN"/>
              </w:rPr>
              <w:t>委员会提交全体会议第二次会议的报告</w:t>
            </w:r>
          </w:p>
        </w:tc>
        <w:tc>
          <w:tcPr>
            <w:tcW w:w="1536" w:type="dxa"/>
            <w:shd w:val="clear" w:color="auto" w:fill="auto"/>
          </w:tcPr>
          <w:p w14:paraId="6E263286" w14:textId="77777777" w:rsidR="009033A7" w:rsidRPr="002B04C3" w:rsidRDefault="00B735C6" w:rsidP="00303449">
            <w:pPr>
              <w:pStyle w:val="Tabletext"/>
              <w:jc w:val="center"/>
              <w:rPr>
                <w:color w:val="000066"/>
                <w:u w:val="single"/>
                <w:lang w:eastAsia="en-GB"/>
              </w:rPr>
            </w:pPr>
            <w:hyperlink r:id="rId731" w:history="1">
              <w:r w:rsidR="009033A7" w:rsidRPr="002B04C3">
                <w:rPr>
                  <w:rStyle w:val="Hyperlink"/>
                  <w:rFonts w:eastAsia="Times New Roman"/>
                </w:rPr>
                <w:t>51</w:t>
              </w:r>
            </w:hyperlink>
          </w:p>
        </w:tc>
      </w:tr>
      <w:tr w:rsidR="009033A7" w:rsidRPr="002B04C3" w14:paraId="5AABA6E8" w14:textId="77777777" w:rsidTr="00DE1739">
        <w:trPr>
          <w:tblCellSpacing w:w="6" w:type="dxa"/>
          <w:jc w:val="center"/>
        </w:trPr>
        <w:tc>
          <w:tcPr>
            <w:tcW w:w="8056" w:type="dxa"/>
            <w:shd w:val="clear" w:color="auto" w:fill="FFFFFF"/>
            <w:hideMark/>
          </w:tcPr>
          <w:p w14:paraId="58076468" w14:textId="77777777" w:rsidR="009033A7" w:rsidRPr="002B04C3" w:rsidRDefault="00D65975" w:rsidP="00303449">
            <w:pPr>
              <w:pStyle w:val="Tabletext0"/>
              <w:spacing w:before="40" w:after="40"/>
              <w:rPr>
                <w:lang w:eastAsia="zh-CN"/>
              </w:rPr>
            </w:pPr>
            <w:r w:rsidRPr="002B04C3">
              <w:rPr>
                <w:rFonts w:hint="eastAsia"/>
                <w:lang w:eastAsia="zh-CN"/>
              </w:rPr>
              <w:t>第</w:t>
            </w:r>
            <w:r w:rsidRPr="002B04C3">
              <w:rPr>
                <w:lang w:eastAsia="zh-CN"/>
              </w:rPr>
              <w:t>4</w:t>
            </w:r>
            <w:r w:rsidRPr="002B04C3">
              <w:rPr>
                <w:rFonts w:hint="eastAsia"/>
                <w:lang w:eastAsia="zh-CN"/>
              </w:rPr>
              <w:t>委员会提交全体会议第三次会议的报告</w:t>
            </w:r>
          </w:p>
        </w:tc>
        <w:tc>
          <w:tcPr>
            <w:tcW w:w="1536" w:type="dxa"/>
            <w:shd w:val="clear" w:color="auto" w:fill="FFFFFF"/>
          </w:tcPr>
          <w:p w14:paraId="2EA3BD8D" w14:textId="77777777" w:rsidR="009033A7" w:rsidRPr="002B04C3" w:rsidRDefault="00B735C6" w:rsidP="00303449">
            <w:pPr>
              <w:pStyle w:val="Tabletext"/>
              <w:jc w:val="center"/>
              <w:rPr>
                <w:color w:val="000066"/>
                <w:u w:val="single"/>
                <w:lang w:eastAsia="en-GB"/>
              </w:rPr>
            </w:pPr>
            <w:hyperlink r:id="rId732" w:history="1">
              <w:r w:rsidR="009033A7" w:rsidRPr="002B04C3">
                <w:rPr>
                  <w:rStyle w:val="Hyperlink"/>
                  <w:rFonts w:eastAsia="Times New Roman"/>
                </w:rPr>
                <w:t>70</w:t>
              </w:r>
            </w:hyperlink>
          </w:p>
        </w:tc>
      </w:tr>
      <w:tr w:rsidR="009033A7" w:rsidRPr="002B04C3" w14:paraId="2A37D79F" w14:textId="77777777" w:rsidTr="00DE1739">
        <w:trPr>
          <w:tblCellSpacing w:w="6" w:type="dxa"/>
          <w:jc w:val="center"/>
        </w:trPr>
        <w:tc>
          <w:tcPr>
            <w:tcW w:w="8056" w:type="dxa"/>
            <w:shd w:val="clear" w:color="auto" w:fill="FFFFFF"/>
            <w:hideMark/>
          </w:tcPr>
          <w:p w14:paraId="062F0693" w14:textId="77777777" w:rsidR="009033A7" w:rsidRPr="002B04C3" w:rsidRDefault="00D65975" w:rsidP="00303449">
            <w:pPr>
              <w:pStyle w:val="Tabletext0"/>
              <w:spacing w:before="40" w:after="40"/>
              <w:rPr>
                <w:lang w:eastAsia="zh-CN"/>
              </w:rPr>
            </w:pPr>
            <w:r w:rsidRPr="002B04C3">
              <w:rPr>
                <w:rFonts w:hint="eastAsia"/>
                <w:lang w:eastAsia="zh-CN"/>
              </w:rPr>
              <w:t>第</w:t>
            </w:r>
            <w:r w:rsidRPr="002B04C3">
              <w:rPr>
                <w:lang w:eastAsia="zh-CN"/>
              </w:rPr>
              <w:t>4</w:t>
            </w:r>
            <w:r w:rsidRPr="002B04C3">
              <w:rPr>
                <w:rFonts w:hint="eastAsia"/>
                <w:lang w:eastAsia="zh-CN"/>
              </w:rPr>
              <w:t>委员会提交全体会议第四次会议的报告</w:t>
            </w:r>
          </w:p>
        </w:tc>
        <w:tc>
          <w:tcPr>
            <w:tcW w:w="1536" w:type="dxa"/>
            <w:shd w:val="clear" w:color="auto" w:fill="FFFFFF"/>
          </w:tcPr>
          <w:p w14:paraId="551BE548" w14:textId="77777777" w:rsidR="009033A7" w:rsidRPr="002B04C3" w:rsidRDefault="00B735C6" w:rsidP="00303449">
            <w:pPr>
              <w:pStyle w:val="Tabletext"/>
              <w:jc w:val="center"/>
              <w:rPr>
                <w:color w:val="000066"/>
                <w:u w:val="single"/>
                <w:lang w:eastAsia="en-GB"/>
              </w:rPr>
            </w:pPr>
            <w:hyperlink r:id="rId733" w:history="1">
              <w:r w:rsidR="009033A7" w:rsidRPr="002B04C3">
                <w:rPr>
                  <w:rStyle w:val="Hyperlink"/>
                  <w:rFonts w:eastAsia="Times New Roman"/>
                </w:rPr>
                <w:t>82</w:t>
              </w:r>
            </w:hyperlink>
          </w:p>
        </w:tc>
      </w:tr>
      <w:tr w:rsidR="009033A7" w:rsidRPr="002B04C3" w14:paraId="2CCC8643" w14:textId="77777777" w:rsidTr="00DE1739">
        <w:trPr>
          <w:tblCellSpacing w:w="6" w:type="dxa"/>
          <w:jc w:val="center"/>
        </w:trPr>
        <w:tc>
          <w:tcPr>
            <w:tcW w:w="9604" w:type="dxa"/>
            <w:gridSpan w:val="2"/>
            <w:shd w:val="pct15" w:color="auto" w:fill="auto"/>
          </w:tcPr>
          <w:p w14:paraId="3B57A7C8" w14:textId="77777777" w:rsidR="009033A7" w:rsidRPr="00BD3D12" w:rsidRDefault="00D65975" w:rsidP="00303449">
            <w:pPr>
              <w:pStyle w:val="Tabletext0"/>
              <w:spacing w:before="40" w:after="40"/>
              <w:rPr>
                <w:lang w:val="fr-FR" w:eastAsia="zh-CN"/>
              </w:rPr>
            </w:pPr>
            <w:r w:rsidRPr="002B04C3">
              <w:rPr>
                <w:rFonts w:hint="eastAsia"/>
                <w:lang w:eastAsia="zh-CN"/>
              </w:rPr>
              <w:t>世界电信标准化全会</w:t>
            </w:r>
            <w:r w:rsidRPr="00BD3D12">
              <w:rPr>
                <w:rFonts w:hint="eastAsia"/>
                <w:lang w:val="fr-FR" w:eastAsia="zh-CN"/>
              </w:rPr>
              <w:t>（</w:t>
            </w:r>
            <w:r w:rsidRPr="00BD3D12">
              <w:rPr>
                <w:rFonts w:hint="eastAsia"/>
                <w:lang w:val="fr-FR" w:eastAsia="zh-CN"/>
              </w:rPr>
              <w:t>WTSA-20</w:t>
            </w:r>
            <w:r w:rsidRPr="00BD3D12">
              <w:rPr>
                <w:rFonts w:hint="eastAsia"/>
                <w:lang w:val="fr-FR" w:eastAsia="zh-CN"/>
              </w:rPr>
              <w:t>）</w:t>
            </w:r>
            <w:r w:rsidRPr="002B04C3">
              <w:rPr>
                <w:rFonts w:hint="eastAsia"/>
                <w:lang w:eastAsia="zh-CN"/>
              </w:rPr>
              <w:t>提交的报告</w:t>
            </w:r>
          </w:p>
        </w:tc>
      </w:tr>
      <w:tr w:rsidR="009033A7" w:rsidRPr="002B04C3" w14:paraId="5DC48ECE" w14:textId="77777777" w:rsidTr="00DE1739">
        <w:trPr>
          <w:tblCellSpacing w:w="6" w:type="dxa"/>
          <w:jc w:val="center"/>
        </w:trPr>
        <w:tc>
          <w:tcPr>
            <w:tcW w:w="8056" w:type="dxa"/>
            <w:shd w:val="clear" w:color="auto" w:fill="FFFFFF"/>
          </w:tcPr>
          <w:p w14:paraId="3D4793AE" w14:textId="77777777" w:rsidR="009033A7" w:rsidRPr="002B04C3" w:rsidRDefault="00D65975" w:rsidP="00303449">
            <w:pPr>
              <w:pStyle w:val="Tabletext0"/>
              <w:spacing w:before="40" w:after="40"/>
              <w:rPr>
                <w:lang w:eastAsia="en-GB"/>
              </w:rPr>
            </w:pPr>
            <w:r w:rsidRPr="002B04C3">
              <w:rPr>
                <w:rFonts w:hint="eastAsia"/>
                <w:lang w:eastAsia="zh-CN"/>
              </w:rPr>
              <w:t>第一部分：</w:t>
            </w:r>
            <w:r w:rsidRPr="002B04C3">
              <w:rPr>
                <w:rFonts w:hint="eastAsia"/>
                <w:lang w:eastAsia="en-GB"/>
              </w:rPr>
              <w:t>概述</w:t>
            </w:r>
          </w:p>
        </w:tc>
        <w:tc>
          <w:tcPr>
            <w:tcW w:w="1536" w:type="dxa"/>
            <w:shd w:val="clear" w:color="auto" w:fill="FFFFFF"/>
          </w:tcPr>
          <w:p w14:paraId="7DF93DCB" w14:textId="77777777" w:rsidR="009033A7" w:rsidRPr="002B04C3" w:rsidRDefault="00B735C6" w:rsidP="00303449">
            <w:pPr>
              <w:pStyle w:val="Tabletext"/>
              <w:jc w:val="center"/>
              <w:rPr>
                <w:color w:val="000066"/>
                <w:u w:val="single"/>
                <w:lang w:eastAsia="en-GB"/>
              </w:rPr>
            </w:pPr>
            <w:hyperlink r:id="rId734" w:history="1">
              <w:r w:rsidR="009033A7" w:rsidRPr="002B04C3">
                <w:rPr>
                  <w:rStyle w:val="Hyperlink"/>
                  <w:rFonts w:eastAsia="Times New Roman"/>
                </w:rPr>
                <w:t>23</w:t>
              </w:r>
            </w:hyperlink>
          </w:p>
        </w:tc>
      </w:tr>
      <w:tr w:rsidR="009033A7" w:rsidRPr="002B04C3" w14:paraId="477FB59C" w14:textId="77777777" w:rsidTr="00DE1739">
        <w:trPr>
          <w:tblCellSpacing w:w="6" w:type="dxa"/>
          <w:jc w:val="center"/>
        </w:trPr>
        <w:tc>
          <w:tcPr>
            <w:tcW w:w="8056" w:type="dxa"/>
            <w:shd w:val="clear" w:color="auto" w:fill="FFFFFF"/>
          </w:tcPr>
          <w:p w14:paraId="58A74AA1" w14:textId="77777777" w:rsidR="009033A7" w:rsidRPr="002B04C3" w:rsidRDefault="00D65975" w:rsidP="00303449">
            <w:pPr>
              <w:pStyle w:val="Tabletext0"/>
              <w:spacing w:before="40" w:after="40"/>
              <w:rPr>
                <w:lang w:eastAsia="zh-CN"/>
              </w:rPr>
            </w:pPr>
            <w:r w:rsidRPr="002B04C3">
              <w:rPr>
                <w:rFonts w:hint="eastAsia"/>
                <w:lang w:eastAsia="zh-CN"/>
              </w:rPr>
              <w:t>第二部分：</w:t>
            </w:r>
            <w:r w:rsidR="00422593" w:rsidRPr="002B04C3">
              <w:rPr>
                <w:rFonts w:hint="eastAsia"/>
                <w:lang w:eastAsia="zh-CN"/>
              </w:rPr>
              <w:t>经修订的决议草案</w:t>
            </w:r>
          </w:p>
        </w:tc>
        <w:tc>
          <w:tcPr>
            <w:tcW w:w="1536" w:type="dxa"/>
            <w:shd w:val="clear" w:color="auto" w:fill="FFFFFF"/>
          </w:tcPr>
          <w:p w14:paraId="24E6DB81" w14:textId="77777777" w:rsidR="009033A7" w:rsidRPr="002B04C3" w:rsidRDefault="00B735C6" w:rsidP="00303449">
            <w:pPr>
              <w:pStyle w:val="Tabletext"/>
              <w:jc w:val="center"/>
              <w:rPr>
                <w:color w:val="000066"/>
                <w:u w:val="single"/>
                <w:lang w:eastAsia="en-GB"/>
              </w:rPr>
            </w:pPr>
            <w:hyperlink r:id="rId735" w:history="1">
              <w:r w:rsidR="009033A7" w:rsidRPr="002B04C3">
                <w:rPr>
                  <w:rStyle w:val="Hyperlink"/>
                  <w:rFonts w:eastAsia="Times New Roman"/>
                </w:rPr>
                <w:t>24</w:t>
              </w:r>
            </w:hyperlink>
          </w:p>
        </w:tc>
      </w:tr>
      <w:tr w:rsidR="009033A7" w:rsidRPr="002B04C3" w14:paraId="6F0ABA37" w14:textId="77777777" w:rsidTr="00DE1739">
        <w:trPr>
          <w:tblCellSpacing w:w="6" w:type="dxa"/>
          <w:jc w:val="center"/>
        </w:trPr>
        <w:tc>
          <w:tcPr>
            <w:tcW w:w="8056" w:type="dxa"/>
            <w:shd w:val="clear" w:color="auto" w:fill="FFFFFF"/>
          </w:tcPr>
          <w:p w14:paraId="09670209" w14:textId="77777777" w:rsidR="009033A7" w:rsidRPr="00BD3D12" w:rsidRDefault="00D65975" w:rsidP="00303449">
            <w:pPr>
              <w:pStyle w:val="Tabletext0"/>
              <w:spacing w:before="40" w:after="40"/>
              <w:rPr>
                <w:lang w:val="fr-FR" w:eastAsia="en-GB"/>
              </w:rPr>
            </w:pPr>
            <w:r w:rsidRPr="002B04C3">
              <w:rPr>
                <w:rFonts w:hint="eastAsia"/>
                <w:lang w:eastAsia="zh-CN"/>
              </w:rPr>
              <w:t>第三部分</w:t>
            </w:r>
            <w:r w:rsidRPr="00BD3D12">
              <w:rPr>
                <w:rFonts w:hint="eastAsia"/>
                <w:lang w:val="fr-FR" w:eastAsia="zh-CN"/>
              </w:rPr>
              <w:t>：</w:t>
            </w:r>
            <w:r w:rsidR="00422593" w:rsidRPr="00BD3D12">
              <w:rPr>
                <w:rFonts w:hint="eastAsia"/>
                <w:lang w:val="fr-FR" w:eastAsia="en-GB"/>
              </w:rPr>
              <w:t>ITU-T A</w:t>
            </w:r>
            <w:r w:rsidR="00422593" w:rsidRPr="002B04C3">
              <w:rPr>
                <w:rFonts w:hint="eastAsia"/>
                <w:lang w:eastAsia="en-GB"/>
              </w:rPr>
              <w:t>系列的建议书修订草案</w:t>
            </w:r>
          </w:p>
        </w:tc>
        <w:tc>
          <w:tcPr>
            <w:tcW w:w="1536" w:type="dxa"/>
            <w:shd w:val="clear" w:color="auto" w:fill="FFFFFF"/>
          </w:tcPr>
          <w:p w14:paraId="4FC5B702" w14:textId="77777777" w:rsidR="009033A7" w:rsidRPr="002B04C3" w:rsidRDefault="00B735C6" w:rsidP="00303449">
            <w:pPr>
              <w:pStyle w:val="Tabletext"/>
              <w:jc w:val="center"/>
              <w:rPr>
                <w:color w:val="000066"/>
                <w:u w:val="single"/>
                <w:lang w:eastAsia="en-GB"/>
              </w:rPr>
            </w:pPr>
            <w:hyperlink r:id="rId736" w:history="1">
              <w:r w:rsidR="009033A7" w:rsidRPr="002B04C3">
                <w:rPr>
                  <w:rStyle w:val="Hyperlink"/>
                  <w:rFonts w:eastAsia="Times New Roman"/>
                </w:rPr>
                <w:t>25</w:t>
              </w:r>
            </w:hyperlink>
          </w:p>
        </w:tc>
      </w:tr>
      <w:tr w:rsidR="009033A7" w:rsidRPr="002B04C3" w14:paraId="03349E04" w14:textId="77777777" w:rsidTr="00DE1739">
        <w:trPr>
          <w:tblCellSpacing w:w="6" w:type="dxa"/>
          <w:jc w:val="center"/>
        </w:trPr>
        <w:tc>
          <w:tcPr>
            <w:tcW w:w="8056" w:type="dxa"/>
            <w:shd w:val="clear" w:color="auto" w:fill="FFFFFF"/>
          </w:tcPr>
          <w:p w14:paraId="0996BECE" w14:textId="77777777" w:rsidR="009033A7" w:rsidRPr="00BD3D12" w:rsidRDefault="00D65975" w:rsidP="00303449">
            <w:pPr>
              <w:pStyle w:val="Tabletext0"/>
              <w:spacing w:before="40" w:after="40"/>
              <w:rPr>
                <w:lang w:val="fr-FR" w:eastAsia="zh-CN"/>
              </w:rPr>
            </w:pPr>
            <w:r w:rsidRPr="002B04C3">
              <w:rPr>
                <w:rFonts w:hint="eastAsia"/>
                <w:lang w:eastAsia="zh-CN"/>
              </w:rPr>
              <w:t>第四部分</w:t>
            </w:r>
            <w:r w:rsidRPr="00BD3D12">
              <w:rPr>
                <w:rFonts w:hint="eastAsia"/>
                <w:lang w:val="fr-FR" w:eastAsia="zh-CN"/>
              </w:rPr>
              <w:t>：</w:t>
            </w:r>
            <w:r w:rsidR="00422593" w:rsidRPr="00BD3D12">
              <w:rPr>
                <w:rFonts w:hint="eastAsia"/>
                <w:lang w:val="fr-FR" w:eastAsia="zh-CN"/>
              </w:rPr>
              <w:t>TSAG</w:t>
            </w:r>
            <w:r w:rsidR="00422593" w:rsidRPr="002B04C3">
              <w:rPr>
                <w:rFonts w:hint="eastAsia"/>
                <w:lang w:eastAsia="zh-CN"/>
              </w:rPr>
              <w:t>有关第</w:t>
            </w:r>
            <w:r w:rsidR="00422593" w:rsidRPr="00BD3D12">
              <w:rPr>
                <w:rFonts w:hint="eastAsia"/>
                <w:lang w:val="fr-FR" w:eastAsia="zh-CN"/>
              </w:rPr>
              <w:t>22</w:t>
            </w:r>
            <w:r w:rsidR="00422593" w:rsidRPr="002B04C3">
              <w:rPr>
                <w:rFonts w:hint="eastAsia"/>
                <w:lang w:eastAsia="zh-CN"/>
              </w:rPr>
              <w:t>号决议的报告</w:t>
            </w:r>
          </w:p>
        </w:tc>
        <w:tc>
          <w:tcPr>
            <w:tcW w:w="1536" w:type="dxa"/>
            <w:shd w:val="clear" w:color="auto" w:fill="FFFFFF"/>
          </w:tcPr>
          <w:p w14:paraId="77228AD2" w14:textId="77777777" w:rsidR="009033A7" w:rsidRPr="002B04C3" w:rsidRDefault="00B735C6" w:rsidP="00303449">
            <w:pPr>
              <w:pStyle w:val="Tabletext"/>
              <w:jc w:val="center"/>
              <w:rPr>
                <w:color w:val="000066"/>
                <w:u w:val="single"/>
                <w:lang w:eastAsia="en-GB"/>
              </w:rPr>
            </w:pPr>
            <w:hyperlink r:id="rId737" w:history="1">
              <w:r w:rsidR="009033A7" w:rsidRPr="002B04C3">
                <w:rPr>
                  <w:rStyle w:val="Hyperlink"/>
                  <w:rFonts w:eastAsia="Times New Roman"/>
                </w:rPr>
                <w:t>26</w:t>
              </w:r>
            </w:hyperlink>
          </w:p>
        </w:tc>
      </w:tr>
      <w:tr w:rsidR="009033A7" w:rsidRPr="002B04C3" w14:paraId="29261069" w14:textId="77777777" w:rsidTr="00DE1739">
        <w:trPr>
          <w:tblCellSpacing w:w="6" w:type="dxa"/>
          <w:jc w:val="center"/>
        </w:trPr>
        <w:tc>
          <w:tcPr>
            <w:tcW w:w="9604" w:type="dxa"/>
            <w:gridSpan w:val="2"/>
            <w:shd w:val="pct15" w:color="auto" w:fill="auto"/>
          </w:tcPr>
          <w:p w14:paraId="149EBF85" w14:textId="77777777" w:rsidR="009033A7" w:rsidRPr="002B04C3" w:rsidRDefault="00422593" w:rsidP="00303449">
            <w:pPr>
              <w:pStyle w:val="Tabletext0"/>
              <w:spacing w:before="40" w:after="40"/>
              <w:rPr>
                <w:lang w:eastAsia="zh-CN"/>
              </w:rPr>
            </w:pPr>
            <w:r w:rsidRPr="002B04C3">
              <w:rPr>
                <w:rFonts w:hint="eastAsia"/>
                <w:lang w:eastAsia="zh-CN"/>
              </w:rPr>
              <w:t>电信标准化局主</w:t>
            </w:r>
            <w:r w:rsidR="00A105CF" w:rsidRPr="002B04C3">
              <w:rPr>
                <w:rFonts w:hint="eastAsia"/>
                <w:lang w:eastAsia="zh-CN"/>
              </w:rPr>
              <w:t>任</w:t>
            </w:r>
            <w:r w:rsidRPr="002B04C3">
              <w:rPr>
                <w:rFonts w:hint="eastAsia"/>
                <w:lang w:eastAsia="zh-CN"/>
              </w:rPr>
              <w:t>的报告</w:t>
            </w:r>
          </w:p>
        </w:tc>
      </w:tr>
      <w:tr w:rsidR="009033A7" w:rsidRPr="002B04C3" w14:paraId="0CA0776E" w14:textId="77777777" w:rsidTr="00DE1739">
        <w:trPr>
          <w:tblCellSpacing w:w="6" w:type="dxa"/>
          <w:jc w:val="center"/>
        </w:trPr>
        <w:tc>
          <w:tcPr>
            <w:tcW w:w="8056" w:type="dxa"/>
            <w:shd w:val="clear" w:color="auto" w:fill="FFFFFF"/>
          </w:tcPr>
          <w:p w14:paraId="34505460" w14:textId="77777777" w:rsidR="009033A7" w:rsidRPr="00BD3D12" w:rsidRDefault="00422593" w:rsidP="00303449">
            <w:pPr>
              <w:pStyle w:val="Tabletext0"/>
              <w:spacing w:before="40" w:after="40"/>
              <w:rPr>
                <w:lang w:val="fr-FR" w:eastAsia="zh-CN"/>
              </w:rPr>
            </w:pPr>
            <w:r w:rsidRPr="002B04C3">
              <w:rPr>
                <w:rFonts w:hint="eastAsia"/>
                <w:lang w:eastAsia="zh-CN"/>
              </w:rPr>
              <w:t>电信标准化部门</w:t>
            </w:r>
            <w:r w:rsidRPr="00BD3D12">
              <w:rPr>
                <w:rFonts w:hint="eastAsia"/>
                <w:lang w:val="fr-FR" w:eastAsia="zh-CN"/>
              </w:rPr>
              <w:t>（</w:t>
            </w:r>
            <w:r w:rsidRPr="00BD3D12">
              <w:rPr>
                <w:rFonts w:hint="eastAsia"/>
                <w:lang w:val="fr-FR" w:eastAsia="zh-CN"/>
              </w:rPr>
              <w:t>ITU-T</w:t>
            </w:r>
            <w:r w:rsidRPr="00BD3D12">
              <w:rPr>
                <w:rFonts w:hint="eastAsia"/>
                <w:lang w:val="fr-FR" w:eastAsia="zh-CN"/>
              </w:rPr>
              <w:t>）</w:t>
            </w:r>
            <w:r w:rsidRPr="00BD3D12">
              <w:rPr>
                <w:rFonts w:hint="eastAsia"/>
                <w:lang w:val="fr-FR" w:eastAsia="zh-CN"/>
              </w:rPr>
              <w:t>2017-2021</w:t>
            </w:r>
            <w:r w:rsidRPr="002B04C3">
              <w:rPr>
                <w:rFonts w:hint="eastAsia"/>
                <w:lang w:eastAsia="zh-CN"/>
              </w:rPr>
              <w:t>年研究期活动报告</w:t>
            </w:r>
          </w:p>
        </w:tc>
        <w:tc>
          <w:tcPr>
            <w:tcW w:w="1536" w:type="dxa"/>
            <w:shd w:val="clear" w:color="auto" w:fill="FFFFFF"/>
          </w:tcPr>
          <w:p w14:paraId="08C1C49D" w14:textId="77777777" w:rsidR="009033A7" w:rsidRPr="002B04C3" w:rsidRDefault="00B735C6" w:rsidP="00303449">
            <w:pPr>
              <w:pStyle w:val="Tabletext"/>
              <w:jc w:val="center"/>
              <w:rPr>
                <w:u w:val="single"/>
                <w:lang w:eastAsia="en-GB"/>
              </w:rPr>
            </w:pPr>
            <w:hyperlink r:id="rId738" w:history="1">
              <w:r w:rsidR="009033A7" w:rsidRPr="002B04C3">
                <w:rPr>
                  <w:rStyle w:val="Hyperlink"/>
                  <w:rFonts w:eastAsia="Times New Roman"/>
                </w:rPr>
                <w:t>28</w:t>
              </w:r>
            </w:hyperlink>
          </w:p>
        </w:tc>
      </w:tr>
      <w:tr w:rsidR="009033A7" w:rsidRPr="002B04C3" w14:paraId="2E18044B" w14:textId="77777777" w:rsidTr="00DE1739">
        <w:trPr>
          <w:tblCellSpacing w:w="6" w:type="dxa"/>
          <w:jc w:val="center"/>
        </w:trPr>
        <w:tc>
          <w:tcPr>
            <w:tcW w:w="8056" w:type="dxa"/>
            <w:shd w:val="clear" w:color="auto" w:fill="FFFFFF"/>
          </w:tcPr>
          <w:p w14:paraId="031279E0" w14:textId="77777777" w:rsidR="009033A7" w:rsidRPr="00BD3D12" w:rsidRDefault="00422593" w:rsidP="00303449">
            <w:pPr>
              <w:pStyle w:val="Tabletext0"/>
              <w:spacing w:before="40" w:after="40"/>
              <w:rPr>
                <w:lang w:val="fr-FR" w:eastAsia="zh-CN"/>
              </w:rPr>
            </w:pPr>
            <w:r w:rsidRPr="00BD3D12">
              <w:rPr>
                <w:rFonts w:hint="eastAsia"/>
                <w:lang w:val="fr-FR" w:eastAsia="zh-CN"/>
              </w:rPr>
              <w:t>WTSA-24</w:t>
            </w:r>
            <w:r w:rsidRPr="002B04C3">
              <w:rPr>
                <w:rFonts w:hint="eastAsia"/>
                <w:lang w:eastAsia="zh-CN"/>
              </w:rPr>
              <w:t>年前的财务需求估算报告以及</w:t>
            </w:r>
            <w:r w:rsidRPr="00BD3D12">
              <w:rPr>
                <w:rFonts w:hint="eastAsia"/>
                <w:lang w:val="fr-FR" w:eastAsia="zh-CN"/>
              </w:rPr>
              <w:t>ITU-T</w:t>
            </w:r>
            <w:r w:rsidRPr="002B04C3">
              <w:rPr>
                <w:rFonts w:hint="eastAsia"/>
                <w:lang w:eastAsia="zh-CN"/>
              </w:rPr>
              <w:t>在</w:t>
            </w:r>
            <w:r w:rsidRPr="00BD3D12">
              <w:rPr>
                <w:rFonts w:hint="eastAsia"/>
                <w:lang w:val="fr-FR" w:eastAsia="zh-CN"/>
              </w:rPr>
              <w:t>2016</w:t>
            </w:r>
            <w:r w:rsidRPr="002B04C3">
              <w:rPr>
                <w:rFonts w:hint="eastAsia"/>
                <w:lang w:eastAsia="zh-CN"/>
              </w:rPr>
              <w:t>至</w:t>
            </w:r>
            <w:r w:rsidRPr="00BD3D12">
              <w:rPr>
                <w:rFonts w:hint="eastAsia"/>
                <w:lang w:val="fr-FR" w:eastAsia="zh-CN"/>
              </w:rPr>
              <w:t>2021</w:t>
            </w:r>
            <w:r w:rsidRPr="002B04C3">
              <w:rPr>
                <w:rFonts w:hint="eastAsia"/>
                <w:lang w:eastAsia="zh-CN"/>
              </w:rPr>
              <w:t>年间的支出</w:t>
            </w:r>
          </w:p>
        </w:tc>
        <w:tc>
          <w:tcPr>
            <w:tcW w:w="1536" w:type="dxa"/>
            <w:shd w:val="clear" w:color="auto" w:fill="FFFFFF"/>
          </w:tcPr>
          <w:p w14:paraId="76DA41B7" w14:textId="77777777" w:rsidR="009033A7" w:rsidRPr="002B04C3" w:rsidRDefault="00B735C6" w:rsidP="00303449">
            <w:pPr>
              <w:pStyle w:val="Tabletext"/>
              <w:jc w:val="center"/>
              <w:rPr>
                <w:u w:val="single"/>
                <w:lang w:eastAsia="en-GB"/>
              </w:rPr>
            </w:pPr>
            <w:hyperlink r:id="rId739" w:history="1">
              <w:r w:rsidR="009033A7" w:rsidRPr="002B04C3">
                <w:rPr>
                  <w:rStyle w:val="Hyperlink"/>
                  <w:rFonts w:eastAsia="Times New Roman"/>
                </w:rPr>
                <w:t>29</w:t>
              </w:r>
            </w:hyperlink>
          </w:p>
        </w:tc>
      </w:tr>
      <w:tr w:rsidR="009033A7" w:rsidRPr="002B04C3" w14:paraId="046D91DB" w14:textId="77777777" w:rsidTr="00DE1739">
        <w:trPr>
          <w:tblCellSpacing w:w="6" w:type="dxa"/>
          <w:jc w:val="center"/>
        </w:trPr>
        <w:tc>
          <w:tcPr>
            <w:tcW w:w="8056" w:type="dxa"/>
            <w:shd w:val="pct12" w:color="auto" w:fill="FFFFFF"/>
          </w:tcPr>
          <w:p w14:paraId="6A69708F" w14:textId="77777777" w:rsidR="009033A7" w:rsidRPr="002B04C3" w:rsidRDefault="009033A7" w:rsidP="00303449">
            <w:pPr>
              <w:pStyle w:val="Tabletext0"/>
              <w:spacing w:before="40" w:after="40"/>
              <w:rPr>
                <w:lang w:eastAsia="zh-CN"/>
              </w:rPr>
            </w:pPr>
            <w:r w:rsidRPr="002B04C3">
              <w:rPr>
                <w:lang w:eastAsia="zh-CN"/>
              </w:rPr>
              <w:t>WTSA-20</w:t>
            </w:r>
            <w:r w:rsidR="00216E39" w:rsidRPr="002B04C3">
              <w:rPr>
                <w:rFonts w:hint="eastAsia"/>
                <w:lang w:eastAsia="zh-CN"/>
              </w:rPr>
              <w:t>最终文件清单</w:t>
            </w:r>
          </w:p>
        </w:tc>
        <w:tc>
          <w:tcPr>
            <w:tcW w:w="1536" w:type="dxa"/>
            <w:shd w:val="pct12" w:color="auto" w:fill="FFFFFF"/>
          </w:tcPr>
          <w:p w14:paraId="6A100A71" w14:textId="77777777" w:rsidR="009033A7" w:rsidRPr="002B04C3" w:rsidRDefault="00B735C6" w:rsidP="00303449">
            <w:pPr>
              <w:pStyle w:val="Tabletext"/>
              <w:jc w:val="center"/>
              <w:rPr>
                <w:u w:val="single"/>
                <w:lang w:eastAsia="en-GB"/>
              </w:rPr>
            </w:pPr>
            <w:hyperlink r:id="rId740" w:history="1">
              <w:r w:rsidR="009033A7" w:rsidRPr="002B04C3">
                <w:rPr>
                  <w:rStyle w:val="Hyperlink"/>
                  <w:rFonts w:eastAsia="Times New Roman"/>
                </w:rPr>
                <w:t>105</w:t>
              </w:r>
            </w:hyperlink>
          </w:p>
        </w:tc>
      </w:tr>
      <w:tr w:rsidR="009033A7" w:rsidRPr="002B04C3" w14:paraId="64C15B91" w14:textId="77777777" w:rsidTr="00DE1739">
        <w:trPr>
          <w:tblCellSpacing w:w="6" w:type="dxa"/>
          <w:jc w:val="center"/>
        </w:trPr>
        <w:tc>
          <w:tcPr>
            <w:tcW w:w="8056" w:type="dxa"/>
            <w:shd w:val="pct12" w:color="auto" w:fill="FFFFFF"/>
          </w:tcPr>
          <w:p w14:paraId="7A813B3F" w14:textId="77777777" w:rsidR="009033A7" w:rsidRPr="002B04C3" w:rsidRDefault="00216E39" w:rsidP="00303449">
            <w:pPr>
              <w:pStyle w:val="Tabletext0"/>
              <w:spacing w:before="40" w:after="40"/>
              <w:rPr>
                <w:lang w:eastAsia="en-GB"/>
              </w:rPr>
            </w:pPr>
            <w:r w:rsidRPr="002B04C3">
              <w:rPr>
                <w:rFonts w:hint="eastAsia"/>
                <w:lang w:eastAsia="zh-CN"/>
              </w:rPr>
              <w:t>与会者名单</w:t>
            </w:r>
          </w:p>
        </w:tc>
        <w:tc>
          <w:tcPr>
            <w:tcW w:w="1536" w:type="dxa"/>
            <w:shd w:val="pct12" w:color="auto" w:fill="FFFFFF"/>
          </w:tcPr>
          <w:p w14:paraId="4ACAE509" w14:textId="77777777" w:rsidR="009033A7" w:rsidRPr="002B04C3" w:rsidRDefault="00B735C6" w:rsidP="00303449">
            <w:pPr>
              <w:pStyle w:val="Tabletext"/>
              <w:jc w:val="center"/>
              <w:rPr>
                <w:u w:val="single"/>
                <w:lang w:eastAsia="en-GB"/>
              </w:rPr>
            </w:pPr>
            <w:hyperlink r:id="rId741" w:history="1">
              <w:r w:rsidR="009033A7" w:rsidRPr="002B04C3">
                <w:rPr>
                  <w:rStyle w:val="Hyperlink"/>
                  <w:rFonts w:eastAsia="Times New Roman"/>
                </w:rPr>
                <w:t>TD-GEN-02</w:t>
              </w:r>
            </w:hyperlink>
          </w:p>
        </w:tc>
      </w:tr>
    </w:tbl>
    <w:p w14:paraId="63C95EB3" w14:textId="77777777" w:rsidR="00DC0F43" w:rsidRDefault="00DC0F43" w:rsidP="009033A7">
      <w:pPr>
        <w:rPr>
          <w:lang w:val="en-GB"/>
        </w:rPr>
        <w:sectPr w:rsidR="00DC0F43" w:rsidSect="004E1592">
          <w:footerReference w:type="even" r:id="rId742"/>
          <w:footerReference w:type="default" r:id="rId743"/>
          <w:footnotePr>
            <w:numRestart w:val="eachSect"/>
          </w:footnotePr>
          <w:type w:val="oddPage"/>
          <w:pgSz w:w="11906" w:h="16838" w:code="9"/>
          <w:pgMar w:top="1134" w:right="1134" w:bottom="1134" w:left="1134" w:header="567" w:footer="567" w:gutter="0"/>
          <w:cols w:space="708"/>
          <w:vAlign w:val="both"/>
          <w:docGrid w:linePitch="360"/>
        </w:sectPr>
      </w:pPr>
    </w:p>
    <w:p w14:paraId="68E2A696" w14:textId="77777777" w:rsidR="009033A7" w:rsidRPr="002B04C3" w:rsidRDefault="009033A7" w:rsidP="009033A7">
      <w:pPr>
        <w:rPr>
          <w:lang w:val="en-GB"/>
        </w:rPr>
      </w:pPr>
    </w:p>
    <w:p w14:paraId="5A1DAB52" w14:textId="77777777" w:rsidR="00987626" w:rsidRPr="002B04C3" w:rsidRDefault="00751252" w:rsidP="00751252">
      <w:pPr>
        <w:spacing w:line="360" w:lineRule="auto"/>
        <w:jc w:val="center"/>
        <w:rPr>
          <w:lang w:val="en-GB"/>
        </w:rPr>
      </w:pPr>
      <w:r>
        <w:rPr>
          <w:noProof/>
        </w:rPr>
        <w:drawing>
          <wp:inline distT="0" distB="0" distL="0" distR="0" wp14:anchorId="21F8E5F9" wp14:editId="649B40FF">
            <wp:extent cx="6120130" cy="8653780"/>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p>
    <w:sectPr w:rsidR="00987626" w:rsidRPr="002B04C3" w:rsidSect="00DC0F43">
      <w:footerReference w:type="even" r:id="rId745"/>
      <w:footnotePr>
        <w:numRestart w:val="eachSect"/>
      </w:footnotePr>
      <w:pgSz w:w="11906" w:h="16838" w:code="9"/>
      <w:pgMar w:top="1134" w:right="1134" w:bottom="1134" w:left="1134" w:header="567" w:footer="567" w:gutter="0"/>
      <w:cols w:space="708"/>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68F6E" w14:textId="77777777" w:rsidR="00C15811" w:rsidRDefault="00C15811">
      <w:r>
        <w:separator/>
      </w:r>
    </w:p>
  </w:endnote>
  <w:endnote w:type="continuationSeparator" w:id="0">
    <w:p w14:paraId="15B32C67" w14:textId="77777777" w:rsidR="00C15811" w:rsidRDefault="00C15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Kaiti">
    <w:altName w:val="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39T36Lfz">
    <w:altName w:val="Symbol"/>
    <w:charset w:val="00"/>
    <w:family w:val="auto"/>
    <w:pitch w:val="variable"/>
    <w:sig w:usb0="00000003" w:usb1="00000000" w:usb2="00000000" w:usb3="00000000" w:csb0="00000001" w:csb1="00000000"/>
  </w:font>
  <w:font w:name="????">
    <w:altName w:val="MS Gothic"/>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MT Extra Bold">
    <w:altName w:val="MS PMincho"/>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FangSong_GB2312">
    <w:panose1 w:val="02010609060101010101"/>
    <w:charset w:val="86"/>
    <w:family w:val="modern"/>
    <w:pitch w:val="default"/>
    <w:sig w:usb0="00000000" w:usb1="00000000" w:usb2="00000016" w:usb3="00000000" w:csb0="00040001" w:csb1="00000000"/>
  </w:font>
  <w:font w:name="方正小标宋简体">
    <w:altName w:val="SimSun"/>
    <w:charset w:val="86"/>
    <w:family w:val="auto"/>
    <w:pitch w:val="default"/>
    <w:sig w:usb0="00000000" w:usb1="00000000" w:usb2="00000010" w:usb3="00000000" w:csb0="00040000" w:csb1="00000000"/>
  </w:font>
  <w:font w:name="KaiTi_GB2312">
    <w:altName w:val="SimSun"/>
    <w:panose1 w:val="02010609060101010101"/>
    <w:charset w:val="86"/>
    <w:family w:val="modern"/>
    <w:pitch w:val="default"/>
    <w:sig w:usb0="00000000" w:usb1="0000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ITC Officina Sans Book">
    <w:altName w:val="Arial"/>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KaiT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ditional Arabic">
    <w:altName w:val="Times New Roman"/>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5EC2" w14:textId="6DEAE70D" w:rsidR="00D559E0" w:rsidRDefault="00D559E0">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ii</w:t>
    </w:r>
    <w:r>
      <w:rPr>
        <w:b w:val="0"/>
      </w:rPr>
      <w:fldChar w:fldCharType="end"/>
    </w:r>
    <w:r>
      <w:rPr>
        <w:lang w:val="en-US"/>
      </w:rPr>
      <w:tab/>
      <w:t xml:space="preserve">WTSA-04 – Yellow Book 1 – </w:t>
    </w:r>
    <w:r>
      <w:fldChar w:fldCharType="begin"/>
    </w:r>
    <w:r w:rsidRPr="005F31BC">
      <w:rPr>
        <w:lang w:val="en-US"/>
      </w:rPr>
      <w:instrText xml:space="preserve"> DOCPROPERTY "Footer 1" \* MERGEFORMAT </w:instrText>
    </w:r>
    <w:r>
      <w:fldChar w:fldCharType="separate"/>
    </w:r>
    <w:r w:rsidR="00B735C6">
      <w:rPr>
        <w:lang w:val="en-US"/>
      </w:rPr>
      <w:t>Part I – Resolution</w:t>
    </w:r>
    <w:r>
      <w:rPr>
        <w:lang w:val="en-US"/>
      </w:rPr>
      <w:fldChar w:fldCharType="end"/>
    </w:r>
    <w:r>
      <w:rPr>
        <w:lang w:val="en-US"/>
      </w:rPr>
      <w:t xml:space="preserve"> </w:t>
    </w:r>
    <w:r>
      <w:fldChar w:fldCharType="begin"/>
    </w:r>
    <w:r>
      <w:rPr>
        <w:lang w:val="en-US"/>
      </w:rPr>
      <w:instrText>styleref href</w:instrText>
    </w:r>
    <w:r>
      <w:fldChar w:fldCharType="separate"/>
    </w:r>
    <w:r w:rsidR="00B735C6">
      <w:rPr>
        <w:rFonts w:hint="eastAsia"/>
        <w:noProof/>
        <w:lang w:val="en-US"/>
      </w:rPr>
      <w:t>第</w:t>
    </w:r>
    <w:r w:rsidR="00B735C6">
      <w:rPr>
        <w:rFonts w:hint="eastAsia"/>
        <w:noProof/>
        <w:lang w:val="en-US"/>
      </w:rPr>
      <w:t>98</w:t>
    </w:r>
    <w:r w:rsidR="00B735C6">
      <w:rPr>
        <w:rFonts w:hint="eastAsia"/>
        <w:noProof/>
        <w:lang w:val="en-US"/>
      </w:rPr>
      <w:t>号决议</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1C864" w14:textId="7194B2A2" w:rsidR="00F92609" w:rsidRDefault="00F92609"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2</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A9ECD" w14:textId="2AE8C61E"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90</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B2CA" w14:textId="43AA7F80"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91</w:t>
    </w:r>
    <w:r>
      <w:rPr>
        <w:rFonts w:hint="eastAsia"/>
        <w:lang w:val="en-US" w:eastAsia="zh-CN"/>
      </w:rPr>
      <w:t>号决议</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08EF" w14:textId="7EEA2890"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91</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9165" w14:textId="1A1500DE"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92</w:t>
    </w:r>
    <w:r>
      <w:rPr>
        <w:rFonts w:hint="eastAsia"/>
        <w:lang w:val="en-US" w:eastAsia="zh-CN"/>
      </w:rPr>
      <w:t>号决议</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84964" w14:textId="32CF120D"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92</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BF58B" w14:textId="178AB6CE"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93</w:t>
    </w:r>
    <w:r>
      <w:rPr>
        <w:rFonts w:hint="eastAsia"/>
        <w:lang w:val="en-US" w:eastAsia="zh-CN"/>
      </w:rPr>
      <w:t>号决议</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A875" w14:textId="74F28950"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93</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F020E" w14:textId="3A10400F"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94</w:t>
    </w:r>
    <w:r>
      <w:rPr>
        <w:rFonts w:hint="eastAsia"/>
        <w:lang w:val="en-US" w:eastAsia="zh-CN"/>
      </w:rPr>
      <w:t>号决议</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8B09" w14:textId="1C7653F9"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94</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FA38" w14:textId="028026BE"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95</w:t>
    </w:r>
    <w:r>
      <w:rPr>
        <w:rFonts w:hint="eastAsia"/>
        <w:lang w:val="en-US" w:eastAsia="zh-CN"/>
      </w:rPr>
      <w:t>号决议</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0368" w14:textId="3D081029" w:rsidR="00AE6A90" w:rsidRPr="000271EF" w:rsidRDefault="00AE6A90"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sidR="00F92609">
      <w:rPr>
        <w:rFonts w:hint="eastAsia"/>
        <w:lang w:val="en-US" w:eastAsia="zh-CN"/>
      </w:rPr>
      <w:t>第</w:t>
    </w:r>
    <w:r w:rsidR="00F92609">
      <w:rPr>
        <w:lang w:val="en-US" w:eastAsia="zh-CN"/>
      </w:rPr>
      <w:t>7</w:t>
    </w:r>
    <w:r w:rsidR="00F92609">
      <w:rPr>
        <w:rFonts w:hint="eastAsia"/>
        <w:lang w:val="en-US" w:eastAsia="zh-CN"/>
      </w:rPr>
      <w:t>号决议</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174A" w14:textId="095AEBBE"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95</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4533" w14:textId="00E42AE7"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96</w:t>
    </w:r>
    <w:r>
      <w:rPr>
        <w:rFonts w:hint="eastAsia"/>
        <w:lang w:val="en-US" w:eastAsia="zh-CN"/>
      </w:rPr>
      <w:t>号决议</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3EB4" w14:textId="4C4E884E"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96</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E579" w14:textId="2BFA72B3"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97</w:t>
    </w:r>
    <w:r>
      <w:rPr>
        <w:rFonts w:hint="eastAsia"/>
        <w:lang w:val="en-US" w:eastAsia="zh-CN"/>
      </w:rPr>
      <w:t>号决议</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46D6" w14:textId="420F09AE"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97</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25DB" w14:textId="4A2379A0"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98</w:t>
    </w:r>
    <w:r>
      <w:rPr>
        <w:rFonts w:hint="eastAsia"/>
        <w:lang w:val="en-US" w:eastAsia="zh-CN"/>
      </w:rPr>
      <w:t>号决议</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49AA" w14:textId="4F74AD26"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98</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56DF1" w14:textId="338B7C7C"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99</w:t>
    </w:r>
    <w:r>
      <w:rPr>
        <w:rFonts w:hint="eastAsia"/>
        <w:lang w:val="en-US" w:eastAsia="zh-CN"/>
      </w:rPr>
      <w:t>号决议</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5556A" w14:textId="09337F76"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99</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9151" w14:textId="1EE43D6F"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100</w:t>
    </w:r>
    <w:r>
      <w:rPr>
        <w:rFonts w:hint="eastAsia"/>
        <w:lang w:val="en-US" w:eastAsia="zh-CN"/>
      </w:rPr>
      <w:t>号决议</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D348" w14:textId="5AA31276" w:rsidR="00F92609" w:rsidRDefault="00F92609"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B881" w14:textId="35157E6D"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100</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0BBC6" w14:textId="397681EE" w:rsidR="00D559E0" w:rsidRPr="0041348E" w:rsidRDefault="00D559E0" w:rsidP="00781741">
    <w:pPr>
      <w:pStyle w:val="FooterQP"/>
      <w:rPr>
        <w:lang w:val="en-US" w:eastAsia="zh-CN"/>
      </w:rPr>
    </w:pPr>
    <w:r w:rsidRPr="007E52B2">
      <w:rPr>
        <w:b w:val="0"/>
      </w:rPr>
      <w:fldChar w:fldCharType="begin"/>
    </w:r>
    <w:r w:rsidRPr="007E52B2">
      <w:rPr>
        <w:b w:val="0"/>
        <w:lang w:val="en-GB" w:eastAsia="zh-CN"/>
      </w:rPr>
      <w:instrText xml:space="preserve"> DOCPROPERTY  "Part I"  \* MERGEFORMAT </w:instrText>
    </w:r>
    <w:r w:rsidRPr="007E52B2">
      <w:rPr>
        <w:b w:val="0"/>
      </w:rPr>
      <w:fldChar w:fldCharType="separate"/>
    </w:r>
    <w:r w:rsidR="00B735C6">
      <w:rPr>
        <w:b w:val="0"/>
        <w:lang w:val="en-GB" w:eastAsia="zh-CN"/>
      </w:rPr>
      <w:t>I</w:t>
    </w:r>
    <w:r w:rsidRPr="007E52B2">
      <w:rPr>
        <w:b w:val="0"/>
      </w:rPr>
      <w:fldChar w:fldCharType="end"/>
    </w:r>
    <w:r w:rsidRPr="00495C1E">
      <w:rPr>
        <w:bCs/>
        <w:lang w:val="en-GB" w:eastAsia="zh-CN"/>
      </w:rPr>
      <w:t>-</w:t>
    </w:r>
    <w:r>
      <w:rPr>
        <w:b w:val="0"/>
      </w:rPr>
      <w:fldChar w:fldCharType="begin"/>
    </w:r>
    <w:r>
      <w:rPr>
        <w:b w:val="0"/>
        <w:lang w:val="en-US" w:eastAsia="zh-CN"/>
      </w:rPr>
      <w:instrText xml:space="preserve"> PAGE  \* MERGEFORMAT </w:instrText>
    </w:r>
    <w:r>
      <w:rPr>
        <w:b w:val="0"/>
      </w:rPr>
      <w:fldChar w:fldCharType="separate"/>
    </w:r>
    <w:r w:rsidR="002B04C3">
      <w:rPr>
        <w:b w:val="0"/>
        <w:noProof/>
        <w:lang w:val="en-US" w:eastAsia="zh-CN"/>
      </w:rPr>
      <w:t>262</w:t>
    </w:r>
    <w:r>
      <w:rPr>
        <w:b w:val="0"/>
      </w:rPr>
      <w:fldChar w:fldCharType="end"/>
    </w:r>
    <w:r w:rsidRPr="00C721BE">
      <w:rPr>
        <w:b w:val="0"/>
        <w:lang w:val="en-GB" w:eastAsia="zh-CN"/>
      </w:rPr>
      <w:tab/>
    </w:r>
    <w:r w:rsidR="004524E7">
      <w:rPr>
        <w:lang w:val="en-US" w:eastAsia="zh-CN"/>
      </w:rPr>
      <w:t xml:space="preserve">WTSA-20 </w:t>
    </w:r>
    <w:r w:rsidR="004524E7">
      <w:rPr>
        <w:rFonts w:hint="eastAsia"/>
        <w:lang w:val="en-US" w:eastAsia="zh-CN"/>
      </w:rPr>
      <w:t>会议录</w:t>
    </w:r>
    <w:r w:rsidR="004524E7">
      <w:rPr>
        <w:lang w:val="en-US" w:eastAsia="zh-CN"/>
      </w:rPr>
      <w:t xml:space="preserve"> – </w:t>
    </w:r>
    <w:r w:rsidR="004524E7">
      <w:rPr>
        <w:rFonts w:hint="eastAsia"/>
        <w:lang w:val="en-US" w:eastAsia="zh-CN"/>
      </w:rPr>
      <w:t>第一部分</w:t>
    </w:r>
    <w:r w:rsidR="004524E7">
      <w:rPr>
        <w:lang w:val="en-US" w:eastAsia="zh-CN"/>
      </w:rPr>
      <w:t xml:space="preserve"> – </w:t>
    </w:r>
    <w:r w:rsidR="004524E7">
      <w:rPr>
        <w:rFonts w:hint="eastAsia"/>
        <w:lang w:val="en-US" w:eastAsia="zh-CN"/>
      </w:rPr>
      <w:t>意见</w:t>
    </w:r>
    <w:r w:rsidR="004524E7">
      <w:rPr>
        <w:rFonts w:hint="eastAsia"/>
        <w:lang w:val="en-US" w:eastAsia="zh-CN"/>
      </w:rPr>
      <w:t>1</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3B77" w14:textId="0B0252E6" w:rsidR="00367510" w:rsidRDefault="00367510"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sidR="00C9618A">
      <w:rPr>
        <w:rFonts w:hint="eastAsia"/>
        <w:lang w:val="en-US" w:eastAsia="zh-CN"/>
      </w:rPr>
      <w:t>意见</w:t>
    </w:r>
    <w:r w:rsidR="00C9618A">
      <w:rPr>
        <w:rFonts w:hint="eastAsia"/>
        <w:lang w:val="en-US" w:eastAsia="zh-CN"/>
      </w:rPr>
      <w:t>1</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A409" w14:textId="08BB429B" w:rsidR="00D559E0" w:rsidRPr="00495C1E" w:rsidRDefault="00D559E0" w:rsidP="00495C1E">
    <w:pPr>
      <w:pStyle w:val="FooterQP"/>
      <w:rPr>
        <w:b w:val="0"/>
        <w:lang w:val="en-US"/>
      </w:rPr>
    </w:pPr>
    <w:r>
      <w:tab/>
    </w:r>
    <w:r>
      <w:tab/>
    </w:r>
    <w:r>
      <w:rPr>
        <w:lang w:val="en-US"/>
      </w:rPr>
      <w:t>WTSA-16 Proceedings – Part II – Contents</w:t>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B735C6">
      <w:rPr>
        <w:b w:val="0"/>
        <w:bCs/>
        <w:lang w:val="en-US"/>
      </w:rPr>
      <w:t>II</w:t>
    </w:r>
    <w:r w:rsidRPr="00495C1E">
      <w:rPr>
        <w:b w:val="0"/>
        <w:bCs/>
        <w:lang w:val="en-US"/>
      </w:rPr>
      <w:fldChar w:fldCharType="end"/>
    </w:r>
    <w:r w:rsidRPr="00495C1E">
      <w:rPr>
        <w:bCs/>
        <w:lang w:val="en-GB"/>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EDEE" w14:textId="6BA49AAF" w:rsidR="00367510" w:rsidRPr="0041348E" w:rsidRDefault="00367510" w:rsidP="0078174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262</w:t>
    </w:r>
    <w:r>
      <w:rPr>
        <w:b w:val="0"/>
      </w:rPr>
      <w:fldChar w:fldCharType="end"/>
    </w:r>
    <w:r w:rsidRPr="00C721BE">
      <w:rPr>
        <w:b w:val="0"/>
        <w:lang w:val="en-GB" w:eastAsia="zh-CN"/>
      </w:rP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sidR="0061075D" w:rsidRPr="0061075D">
      <w:rPr>
        <w:rFonts w:hint="eastAsia"/>
        <w:lang w:val="en-US" w:eastAsia="zh-CN"/>
      </w:rPr>
      <w:t>WTSA-20</w:t>
    </w:r>
    <w:r w:rsidR="0061075D" w:rsidRPr="0061075D">
      <w:rPr>
        <w:rFonts w:hint="eastAsia"/>
        <w:lang w:val="en-US" w:eastAsia="zh-CN"/>
      </w:rPr>
      <w:t>废止的决议</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2C0D" w14:textId="51154443" w:rsidR="004524E7" w:rsidRDefault="004524E7"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意见</w:t>
    </w:r>
    <w:r>
      <w:rPr>
        <w:rFonts w:hint="eastAsia"/>
        <w:lang w:val="en-US" w:eastAsia="zh-CN"/>
      </w:rPr>
      <w:t>1</w:t>
    </w:r>
    <w:r>
      <w:rPr>
        <w:lang w:val="en-US" w:eastAsia="zh-CN"/>
      </w:rPr>
      <w:tab/>
      <w:t>I-</w:t>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711A" w14:textId="26A52A7E" w:rsidR="00D559E0" w:rsidRPr="00495C1E" w:rsidRDefault="00D559E0" w:rsidP="003D2178">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B735C6">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2</w:t>
    </w:r>
    <w:r>
      <w:rPr>
        <w:b w:val="0"/>
      </w:rPr>
      <w:fldChar w:fldCharType="end"/>
    </w:r>
    <w:r>
      <w:rPr>
        <w:lang w:val="en-US"/>
      </w:rPr>
      <w:tab/>
    </w:r>
    <w:r w:rsidRPr="002D6EB1">
      <w:rPr>
        <w:bCs/>
        <w:lang w:val="en-US"/>
      </w:rPr>
      <w:t>WTSA</w:t>
    </w:r>
    <w:r w:rsidRPr="002C3215">
      <w:rPr>
        <w:bCs/>
        <w:lang w:val="en-US"/>
      </w:rPr>
      <w:t>-20</w:t>
    </w:r>
    <w:r>
      <w:rPr>
        <w:lang w:val="en-US"/>
      </w:rPr>
      <w:t xml:space="preserve"> Proceedings –</w:t>
    </w:r>
    <w:r w:rsidRPr="003D2178">
      <w:rPr>
        <w:lang w:val="en-US"/>
      </w:rPr>
      <w:t xml:space="preserve"> </w:t>
    </w:r>
    <w:r>
      <w:rPr>
        <w:lang w:val="en-US"/>
      </w:rPr>
      <w:t>Part II – Contents</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0DC8" w14:textId="2E5D0ED1" w:rsidR="00D559E0" w:rsidRPr="00896F54" w:rsidRDefault="00D559E0" w:rsidP="008E1AC8">
    <w:pPr>
      <w:pStyle w:val="FooterQP"/>
      <w:rPr>
        <w:b w:val="0"/>
        <w:lang w:val="en-US"/>
      </w:rPr>
    </w:pPr>
    <w:r>
      <w:tab/>
    </w:r>
    <w:r>
      <w:tab/>
    </w:r>
    <w:r>
      <w:rPr>
        <w:lang w:val="en-US"/>
      </w:rPr>
      <w:t xml:space="preserve">WTSA-16 </w:t>
    </w:r>
    <w:r w:rsidRPr="002D6EB1">
      <w:rPr>
        <w:bCs/>
        <w:lang w:val="en-US"/>
      </w:rPr>
      <w:t xml:space="preserve">Proceedings – </w:t>
    </w:r>
    <w:r w:rsidR="007510AD">
      <w:rPr>
        <w:lang w:val="en-US"/>
      </w:rPr>
      <w:fldChar w:fldCharType="begin"/>
    </w:r>
    <w:r w:rsidR="007510AD">
      <w:rPr>
        <w:lang w:val="en-US"/>
      </w:rPr>
      <w:instrText xml:space="preserve"> DOCPROPERTY "Footer 2" \* MERGEFORMAT </w:instrText>
    </w:r>
    <w:r w:rsidR="007510AD">
      <w:rPr>
        <w:lang w:val="en-US"/>
      </w:rPr>
      <w:fldChar w:fldCharType="separate"/>
    </w:r>
    <w:r w:rsidR="00B735C6">
      <w:rPr>
        <w:lang w:val="en-US"/>
      </w:rPr>
      <w:t>Part II – Recommendation</w:t>
    </w:r>
    <w:r w:rsidR="007510AD">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B735C6">
      <w:rPr>
        <w:rFonts w:hint="eastAsia"/>
        <w:noProof/>
        <w:lang w:val="en-US"/>
      </w:rPr>
      <w:t>第</w:t>
    </w:r>
    <w:r w:rsidR="00B735C6">
      <w:rPr>
        <w:rFonts w:hint="eastAsia"/>
        <w:noProof/>
        <w:lang w:val="en-US"/>
      </w:rPr>
      <w:t>66</w:t>
    </w:r>
    <w:r w:rsidR="00B735C6">
      <w:rPr>
        <w:rFonts w:hint="eastAsia"/>
        <w:noProof/>
        <w:lang w:val="en-US"/>
      </w:rPr>
      <w:t>号决议（</w:t>
    </w:r>
    <w:r w:rsidR="00B735C6">
      <w:rPr>
        <w:rFonts w:hint="eastAsia"/>
        <w:noProof/>
        <w:lang w:val="en-US"/>
      </w:rPr>
      <w:t>2012</w:t>
    </w:r>
    <w:r w:rsidR="00B735C6">
      <w:rPr>
        <w:rFonts w:hint="eastAsia"/>
        <w:noProof/>
        <w:lang w:val="en-US"/>
      </w:rPr>
      <w:t>年，迪拜，修订版）</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B735C6">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19</w:t>
    </w:r>
    <w:r>
      <w:rPr>
        <w:b w:val="0"/>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8317" w14:textId="77777777" w:rsidR="00D559E0" w:rsidRPr="006C6557" w:rsidRDefault="00D559E0" w:rsidP="006C6557">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F7D3B" w14:textId="790F13D1" w:rsidR="00D559E0" w:rsidRPr="0041348E" w:rsidRDefault="00D559E0" w:rsidP="0078174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002B04C3">
      <w:rPr>
        <w:b w:val="0"/>
        <w:noProof/>
        <w:lang w:val="en-US" w:eastAsia="zh-CN"/>
      </w:rPr>
      <w:t>262</w:t>
    </w:r>
    <w:r>
      <w:rPr>
        <w:b w:val="0"/>
      </w:rPr>
      <w:fldChar w:fldCharType="end"/>
    </w:r>
    <w:r w:rsidRPr="00C721BE">
      <w:rPr>
        <w:b w:val="0"/>
        <w:lang w:val="en-GB" w:eastAsia="zh-CN"/>
      </w:rPr>
      <w:tab/>
    </w:r>
    <w:r w:rsidR="002E0DB7" w:rsidRPr="002E0DB7">
      <w:rPr>
        <w:lang w:val="en-US" w:eastAsia="zh-CN"/>
      </w:rPr>
      <w:t xml:space="preserve">WTSA-20 </w:t>
    </w:r>
    <w:r w:rsidR="002E0DB7" w:rsidRPr="002E0DB7">
      <w:rPr>
        <w:lang w:val="en-US" w:eastAsia="zh-CN"/>
      </w:rPr>
      <w:t>会议录</w:t>
    </w:r>
    <w:r w:rsidR="002E0DB7" w:rsidRPr="002E0DB7">
      <w:rPr>
        <w:lang w:val="en-US" w:eastAsia="zh-CN"/>
      </w:rPr>
      <w:t xml:space="preserve"> – </w:t>
    </w:r>
    <w:r w:rsidR="002E0DB7" w:rsidRPr="002E0DB7">
      <w:rPr>
        <w:lang w:val="en-US" w:eastAsia="zh-CN"/>
      </w:rPr>
      <w:t>第二部分</w:t>
    </w:r>
    <w:r w:rsidR="002E0DB7" w:rsidRPr="002E0DB7">
      <w:rPr>
        <w:lang w:val="en-US" w:eastAsia="zh-CN"/>
      </w:rPr>
      <w:t xml:space="preserve"> –</w:t>
    </w:r>
    <w:r w:rsidR="002E0DB7">
      <w:rPr>
        <w:lang w:val="en-US" w:eastAsia="zh-CN"/>
      </w:rPr>
      <w:t xml:space="preserve"> </w:t>
    </w:r>
    <w:r w:rsidR="002E0DB7" w:rsidRPr="002E0DB7">
      <w:rPr>
        <w:lang w:val="en-US" w:eastAsia="zh-CN"/>
      </w:rPr>
      <w:t>ITU-T A.1</w:t>
    </w:r>
    <w:r w:rsidR="002E0DB7" w:rsidRPr="002E0DB7">
      <w:rPr>
        <w:lang w:val="en-US" w:eastAsia="zh-CN"/>
      </w:rPr>
      <w:t>建议书</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5E7D" w14:textId="3F6E511C" w:rsidR="00F92609" w:rsidRPr="000271EF" w:rsidRDefault="00F92609"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11</w:t>
    </w:r>
    <w:r>
      <w:rPr>
        <w:rFonts w:hint="eastAsia"/>
        <w:lang w:val="en-US" w:eastAsia="zh-CN"/>
      </w:rPr>
      <w:t>号决议</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C2380" w14:textId="560DFD5C" w:rsidR="00D559E0" w:rsidRPr="00896F54" w:rsidRDefault="00D559E0" w:rsidP="008E1AC8">
    <w:pPr>
      <w:pStyle w:val="FooterQP"/>
      <w:rPr>
        <w:b w:val="0"/>
        <w:lang w:val="en-US"/>
      </w:rPr>
    </w:pPr>
    <w:r>
      <w:tab/>
    </w:r>
    <w:r>
      <w:tab/>
    </w:r>
    <w:r w:rsidR="00E35CF2" w:rsidRPr="002E0DB7">
      <w:rPr>
        <w:lang w:val="en-US"/>
      </w:rPr>
      <w:t xml:space="preserve">WTSA-20 </w:t>
    </w:r>
    <w:r w:rsidR="00E35CF2" w:rsidRPr="002E0DB7">
      <w:rPr>
        <w:lang w:val="en-US"/>
      </w:rPr>
      <w:t>会议录</w:t>
    </w:r>
    <w:r w:rsidR="00E35CF2" w:rsidRPr="002E0DB7">
      <w:rPr>
        <w:lang w:val="en-US"/>
      </w:rPr>
      <w:t xml:space="preserve"> – </w:t>
    </w:r>
    <w:r w:rsidR="00E35CF2" w:rsidRPr="002E0DB7">
      <w:rPr>
        <w:lang w:val="en-US"/>
      </w:rPr>
      <w:t>第二部分</w:t>
    </w:r>
    <w:r w:rsidR="00E35CF2" w:rsidRPr="002E0DB7">
      <w:rPr>
        <w:lang w:val="en-US"/>
      </w:rPr>
      <w:t xml:space="preserve"> –</w:t>
    </w:r>
    <w:r w:rsidR="002E0DB7">
      <w:rPr>
        <w:lang w:val="en-US"/>
      </w:rPr>
      <w:t xml:space="preserve"> </w:t>
    </w:r>
    <w:r w:rsidRPr="002E0DB7">
      <w:t>ITU-T</w:t>
    </w:r>
    <w:r w:rsidRPr="002E0DB7">
      <w:rPr>
        <w:lang w:val="en-US"/>
      </w:rPr>
      <w:t xml:space="preserve"> </w:t>
    </w:r>
    <w:r w:rsidRPr="002E0DB7">
      <w:fldChar w:fldCharType="begin"/>
    </w:r>
    <w:r w:rsidRPr="002E0DB7">
      <w:rPr>
        <w:lang w:val="en-US"/>
      </w:rPr>
      <w:instrText>styleref href</w:instrText>
    </w:r>
    <w:r w:rsidRPr="002E0DB7">
      <w:fldChar w:fldCharType="separate"/>
    </w:r>
    <w:r w:rsidR="00B735C6">
      <w:rPr>
        <w:noProof/>
        <w:lang w:val="en-US"/>
      </w:rPr>
      <w:t>A.1</w:t>
    </w:r>
    <w:r w:rsidRPr="002E0DB7">
      <w:fldChar w:fldCharType="end"/>
    </w:r>
    <w:r w:rsidR="002E0DB7" w:rsidRPr="002E0DB7">
      <w:t>建议书</w:t>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19</w:t>
    </w:r>
    <w:r>
      <w:rPr>
        <w:b w:val="0"/>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CDD88" w14:textId="2E01DC56" w:rsidR="00D559E0" w:rsidRPr="00495C1E" w:rsidRDefault="00D559E0" w:rsidP="00495C1E">
    <w:pPr>
      <w:pStyle w:val="FooterQP"/>
      <w:rPr>
        <w:b w:val="0"/>
        <w:lang w:val="en-US"/>
      </w:rPr>
    </w:pPr>
    <w:r>
      <w:tab/>
    </w:r>
    <w:r>
      <w:tab/>
    </w:r>
    <w:r>
      <w:rPr>
        <w:lang w:val="en-US"/>
      </w:rPr>
      <w:t>WTSA-16 Proceedings – Part II – Contents</w:t>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B735C6">
      <w:rPr>
        <w:b w:val="0"/>
        <w:bCs/>
        <w:lang w:val="en-US"/>
      </w:rPr>
      <w:t>II</w:t>
    </w:r>
    <w:r w:rsidRPr="00495C1E">
      <w:rPr>
        <w:b w:val="0"/>
        <w:bCs/>
        <w:lang w:val="en-US"/>
      </w:rPr>
      <w:fldChar w:fldCharType="end"/>
    </w:r>
    <w:r w:rsidRPr="00495C1E">
      <w:rPr>
        <w:bCs/>
        <w:lang w:val="en-GB"/>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1DDD" w14:textId="444DE40A" w:rsidR="00D559E0" w:rsidRPr="00804FBA" w:rsidRDefault="00D559E0" w:rsidP="00804FBA">
    <w:pPr>
      <w:pStyle w:val="FooterQP"/>
      <w:rPr>
        <w:lang w:val="en-US"/>
      </w:rPr>
    </w:pPr>
    <w:r>
      <w:rPr>
        <w:b w:val="0"/>
      </w:rPr>
      <w:fldChar w:fldCharType="begin"/>
    </w:r>
    <w:r>
      <w:rPr>
        <w:b w:val="0"/>
        <w:lang w:val="en-US"/>
      </w:rPr>
      <w:instrText xml:space="preserve"> PAGE  \* MERGEFORMAT </w:instrText>
    </w:r>
    <w:r>
      <w:rPr>
        <w:b w:val="0"/>
      </w:rPr>
      <w:fldChar w:fldCharType="separate"/>
    </w:r>
    <w:r w:rsidR="002B04C3">
      <w:rPr>
        <w:b w:val="0"/>
        <w:noProof/>
        <w:lang w:val="en-US"/>
      </w:rPr>
      <w:t>30</w:t>
    </w:r>
    <w:r>
      <w:rPr>
        <w:b w:val="0"/>
      </w:rPr>
      <w:fldChar w:fldCharType="end"/>
    </w:r>
    <w:r>
      <w:rPr>
        <w:lang w:val="en-US"/>
      </w:rPr>
      <w:tab/>
    </w:r>
    <w:r w:rsidR="006A194D">
      <w:rPr>
        <w:lang w:val="en-US" w:eastAsia="zh-CN"/>
      </w:rPr>
      <w:t xml:space="preserve">WTSA-20 </w:t>
    </w:r>
    <w:r w:rsidR="006A194D">
      <w:rPr>
        <w:rFonts w:hint="eastAsia"/>
        <w:lang w:val="en-US" w:eastAsia="zh-CN"/>
      </w:rPr>
      <w:t>会议录</w:t>
    </w:r>
    <w:r w:rsidR="006A194D">
      <w:rPr>
        <w:lang w:val="en-US" w:eastAsia="zh-CN"/>
      </w:rPr>
      <w:t xml:space="preserve"> – </w:t>
    </w:r>
    <w:r w:rsidR="006A194D">
      <w:rPr>
        <w:rFonts w:hint="eastAsia"/>
        <w:lang w:val="en-US" w:eastAsia="zh-CN"/>
      </w:rPr>
      <w:t>第二部分</w:t>
    </w:r>
    <w:r w:rsidR="006A194D">
      <w:rPr>
        <w:lang w:val="en-US" w:eastAsia="zh-CN"/>
      </w:rPr>
      <w:t xml:space="preserve"> –</w:t>
    </w:r>
    <w:r w:rsidR="006A194D">
      <w:rPr>
        <w:rFonts w:hint="eastAsia"/>
        <w:lang w:val="en-US" w:eastAsia="zh-CN"/>
      </w:rPr>
      <w:t>I</w:t>
    </w:r>
    <w:r w:rsidR="006A194D">
      <w:rPr>
        <w:lang w:val="en-US" w:eastAsia="zh-CN"/>
      </w:rPr>
      <w:t>TU-T</w:t>
    </w:r>
    <w:r w:rsidR="006A194D">
      <w:rPr>
        <w:rFonts w:hint="eastAsia"/>
        <w:lang w:val="en-US" w:eastAsia="zh-CN"/>
      </w:rPr>
      <w:t xml:space="preserve"> </w:t>
    </w:r>
    <w:r w:rsidR="006A194D">
      <w:rPr>
        <w:lang w:val="en-US" w:eastAsia="zh-CN"/>
      </w:rPr>
      <w:t>A.2</w:t>
    </w:r>
    <w:r w:rsidR="005E2FBC">
      <w:rPr>
        <w:rFonts w:hint="eastAsia"/>
        <w:lang w:val="en-US" w:eastAsia="zh-CN"/>
      </w:rPr>
      <w:t>建议书</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32BD" w14:textId="7B323350" w:rsidR="00D559E0" w:rsidRPr="0057705A" w:rsidRDefault="00D559E0" w:rsidP="0057705A">
    <w:pPr>
      <w:pStyle w:val="FooterQP"/>
      <w:rPr>
        <w:b w:val="0"/>
        <w:lang w:val="en-US"/>
      </w:rPr>
    </w:pPr>
    <w:r>
      <w:tab/>
    </w:r>
    <w:r>
      <w:tab/>
    </w:r>
    <w:r w:rsidR="006A194D">
      <w:rPr>
        <w:lang w:val="en-US" w:eastAsia="zh-CN"/>
      </w:rPr>
      <w:t xml:space="preserve">WTSA-20 </w:t>
    </w:r>
    <w:r w:rsidR="006A194D">
      <w:rPr>
        <w:rFonts w:hint="eastAsia"/>
        <w:lang w:val="en-US" w:eastAsia="zh-CN"/>
      </w:rPr>
      <w:t>会议录</w:t>
    </w:r>
    <w:r w:rsidR="006A194D">
      <w:rPr>
        <w:lang w:val="en-US" w:eastAsia="zh-CN"/>
      </w:rPr>
      <w:t xml:space="preserve"> – </w:t>
    </w:r>
    <w:r w:rsidR="006A194D">
      <w:rPr>
        <w:rFonts w:hint="eastAsia"/>
        <w:lang w:val="en-US" w:eastAsia="zh-CN"/>
      </w:rPr>
      <w:t>第二部分</w:t>
    </w:r>
    <w:r w:rsidR="006A194D">
      <w:rPr>
        <w:lang w:val="en-US" w:eastAsia="zh-CN"/>
      </w:rPr>
      <w:t xml:space="preserve"> –</w:t>
    </w:r>
    <w:r w:rsidR="006A194D">
      <w:rPr>
        <w:rFonts w:hint="eastAsia"/>
        <w:lang w:val="en-US" w:eastAsia="zh-CN"/>
      </w:rPr>
      <w:t>I</w:t>
    </w:r>
    <w:r w:rsidR="006A194D">
      <w:rPr>
        <w:lang w:val="en-US" w:eastAsia="zh-CN"/>
      </w:rPr>
      <w:t>TU-T</w:t>
    </w:r>
    <w:r w:rsidR="006A194D">
      <w:rPr>
        <w:rFonts w:hint="eastAsia"/>
        <w:lang w:val="en-US" w:eastAsia="zh-CN"/>
      </w:rPr>
      <w:t xml:space="preserve"> </w:t>
    </w:r>
    <w:r w:rsidR="006A194D">
      <w:rPr>
        <w:lang w:val="en-US" w:eastAsia="zh-CN"/>
      </w:rPr>
      <w:t>A.2</w:t>
    </w:r>
    <w:r w:rsidR="005E2FBC">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sidR="002B04C3">
      <w:rPr>
        <w:b w:val="0"/>
        <w:noProof/>
        <w:lang w:val="en-US"/>
      </w:rPr>
      <w:t>29</w:t>
    </w:r>
    <w:r>
      <w:rPr>
        <w:b w:val="0"/>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CFA90" w14:textId="35936BFE" w:rsidR="00D559E0" w:rsidRPr="00804FBA" w:rsidRDefault="00D559E0" w:rsidP="00804FBA">
    <w:pPr>
      <w:pStyle w:val="FooterQP"/>
      <w:rPr>
        <w:lang w:val="en-US"/>
      </w:rPr>
    </w:pPr>
    <w:r>
      <w:rPr>
        <w:b w:val="0"/>
      </w:rPr>
      <w:fldChar w:fldCharType="begin"/>
    </w:r>
    <w:r>
      <w:rPr>
        <w:b w:val="0"/>
        <w:lang w:val="en-US"/>
      </w:rPr>
      <w:instrText xml:space="preserve"> PAGE  \* MERGEFORMAT </w:instrText>
    </w:r>
    <w:r>
      <w:rPr>
        <w:b w:val="0"/>
      </w:rPr>
      <w:fldChar w:fldCharType="separate"/>
    </w:r>
    <w:r w:rsidR="002B04C3">
      <w:rPr>
        <w:b w:val="0"/>
        <w:noProof/>
        <w:lang w:val="en-US"/>
      </w:rPr>
      <w:t>34</w:t>
    </w:r>
    <w:r>
      <w:rPr>
        <w:b w:val="0"/>
      </w:rPr>
      <w:fldChar w:fldCharType="end"/>
    </w:r>
    <w:r>
      <w:rPr>
        <w:lang w:val="en-US"/>
      </w:rPr>
      <w:tab/>
    </w:r>
    <w:r w:rsidR="006A194D">
      <w:rPr>
        <w:lang w:val="en-US" w:eastAsia="zh-CN"/>
      </w:rPr>
      <w:t xml:space="preserve">WTSA-20 </w:t>
    </w:r>
    <w:r w:rsidR="006A194D">
      <w:rPr>
        <w:rFonts w:hint="eastAsia"/>
        <w:lang w:val="en-US" w:eastAsia="zh-CN"/>
      </w:rPr>
      <w:t>会议录</w:t>
    </w:r>
    <w:r w:rsidR="006A194D">
      <w:rPr>
        <w:lang w:val="en-US" w:eastAsia="zh-CN"/>
      </w:rPr>
      <w:t xml:space="preserve"> – </w:t>
    </w:r>
    <w:r w:rsidR="006A194D">
      <w:rPr>
        <w:rFonts w:hint="eastAsia"/>
        <w:lang w:val="en-US" w:eastAsia="zh-CN"/>
      </w:rPr>
      <w:t>第二部分</w:t>
    </w:r>
    <w:r w:rsidR="006A194D">
      <w:rPr>
        <w:lang w:val="en-US" w:eastAsia="zh-CN"/>
      </w:rPr>
      <w:t xml:space="preserve"> –</w:t>
    </w:r>
    <w:r w:rsidR="005203F1">
      <w:rPr>
        <w:lang w:val="en-US" w:eastAsia="zh-CN"/>
      </w:rPr>
      <w:t xml:space="preserve"> </w:t>
    </w:r>
    <w:r w:rsidR="006A194D">
      <w:rPr>
        <w:rFonts w:hint="eastAsia"/>
        <w:lang w:val="en-US" w:eastAsia="zh-CN"/>
      </w:rPr>
      <w:t>I</w:t>
    </w:r>
    <w:r w:rsidR="006A194D">
      <w:rPr>
        <w:lang w:val="en-US" w:eastAsia="zh-CN"/>
      </w:rPr>
      <w:t>TU-T</w:t>
    </w:r>
    <w:r w:rsidR="006A194D">
      <w:rPr>
        <w:rFonts w:hint="eastAsia"/>
        <w:lang w:val="en-US" w:eastAsia="zh-CN"/>
      </w:rPr>
      <w:t xml:space="preserve"> </w:t>
    </w:r>
    <w:r w:rsidR="006A194D">
      <w:rPr>
        <w:lang w:val="en-US" w:eastAsia="zh-CN"/>
      </w:rPr>
      <w:t>A.4</w:t>
    </w:r>
    <w:r w:rsidR="005E2FBC">
      <w:rPr>
        <w:rFonts w:hint="eastAsia"/>
        <w:lang w:val="en-US" w:eastAsia="zh-CN"/>
      </w:rPr>
      <w:t>建议书</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6B74" w14:textId="5C070A84" w:rsidR="00D559E0" w:rsidRPr="0057705A" w:rsidRDefault="00D559E0" w:rsidP="0057705A">
    <w:pPr>
      <w:pStyle w:val="FooterQP"/>
      <w:rPr>
        <w:b w:val="0"/>
        <w:lang w:val="en-US"/>
      </w:rPr>
    </w:pPr>
    <w:r>
      <w:tab/>
    </w:r>
    <w:r>
      <w:tab/>
    </w:r>
    <w:r w:rsidR="006A194D">
      <w:rPr>
        <w:lang w:val="en-US" w:eastAsia="zh-CN"/>
      </w:rPr>
      <w:t xml:space="preserve">WTSA-20 </w:t>
    </w:r>
    <w:r w:rsidR="006A194D">
      <w:rPr>
        <w:rFonts w:hint="eastAsia"/>
        <w:lang w:val="en-US" w:eastAsia="zh-CN"/>
      </w:rPr>
      <w:t>会议录</w:t>
    </w:r>
    <w:r w:rsidR="006A194D">
      <w:rPr>
        <w:lang w:val="en-US" w:eastAsia="zh-CN"/>
      </w:rPr>
      <w:t xml:space="preserve"> – </w:t>
    </w:r>
    <w:r w:rsidR="006A194D">
      <w:rPr>
        <w:rFonts w:hint="eastAsia"/>
        <w:lang w:val="en-US" w:eastAsia="zh-CN"/>
      </w:rPr>
      <w:t>第二部分</w:t>
    </w:r>
    <w:r w:rsidR="006A194D">
      <w:rPr>
        <w:lang w:val="en-US" w:eastAsia="zh-CN"/>
      </w:rPr>
      <w:t xml:space="preserve"> –</w:t>
    </w:r>
    <w:r w:rsidR="005203F1">
      <w:rPr>
        <w:lang w:val="en-US" w:eastAsia="zh-CN"/>
      </w:rPr>
      <w:t xml:space="preserve"> </w:t>
    </w:r>
    <w:r w:rsidR="006A194D">
      <w:rPr>
        <w:rFonts w:hint="eastAsia"/>
        <w:lang w:val="en-US" w:eastAsia="zh-CN"/>
      </w:rPr>
      <w:t>I</w:t>
    </w:r>
    <w:r w:rsidR="006A194D">
      <w:rPr>
        <w:lang w:val="en-US" w:eastAsia="zh-CN"/>
      </w:rPr>
      <w:t>TU-T</w:t>
    </w:r>
    <w:r w:rsidR="006A194D">
      <w:rPr>
        <w:rFonts w:hint="eastAsia"/>
        <w:lang w:val="en-US" w:eastAsia="zh-CN"/>
      </w:rPr>
      <w:t xml:space="preserve"> </w:t>
    </w:r>
    <w:r w:rsidR="006A194D">
      <w:rPr>
        <w:lang w:val="en-US" w:eastAsia="zh-CN"/>
      </w:rPr>
      <w:t>A.4</w:t>
    </w:r>
    <w:r w:rsidR="005E2FBC">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sidR="002B04C3">
      <w:rPr>
        <w:b w:val="0"/>
        <w:noProof/>
        <w:lang w:val="en-US"/>
      </w:rPr>
      <w:t>35</w:t>
    </w:r>
    <w:r>
      <w:rPr>
        <w:b w:val="0"/>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368A" w14:textId="25B11C68" w:rsidR="00D559E0" w:rsidRPr="00310DD3" w:rsidRDefault="00D559E0" w:rsidP="00310DD3">
    <w:pPr>
      <w:pStyle w:val="FooterQP"/>
      <w:rPr>
        <w:lang w:val="en-US"/>
      </w:rPr>
    </w:pPr>
    <w:r>
      <w:rPr>
        <w:b w:val="0"/>
      </w:rPr>
      <w:fldChar w:fldCharType="begin"/>
    </w:r>
    <w:r>
      <w:rPr>
        <w:b w:val="0"/>
        <w:lang w:val="en-US"/>
      </w:rPr>
      <w:instrText xml:space="preserve"> PAGE  \* MERGEFORMAT </w:instrText>
    </w:r>
    <w:r>
      <w:rPr>
        <w:b w:val="0"/>
      </w:rPr>
      <w:fldChar w:fldCharType="separate"/>
    </w:r>
    <w:r w:rsidR="002B04C3">
      <w:rPr>
        <w:b w:val="0"/>
        <w:noProof/>
        <w:lang w:val="en-US"/>
      </w:rPr>
      <w:t>46</w:t>
    </w:r>
    <w:r>
      <w:rPr>
        <w:b w:val="0"/>
      </w:rPr>
      <w:fldChar w:fldCharType="end"/>
    </w:r>
    <w:r>
      <w:rPr>
        <w:lang w:val="en-US"/>
      </w:rPr>
      <w:tab/>
    </w:r>
    <w:r w:rsidR="006A194D">
      <w:rPr>
        <w:lang w:val="en-US" w:eastAsia="zh-CN"/>
      </w:rPr>
      <w:t xml:space="preserve">WTSA-20 </w:t>
    </w:r>
    <w:r w:rsidR="006A194D">
      <w:rPr>
        <w:rFonts w:hint="eastAsia"/>
        <w:lang w:val="en-US" w:eastAsia="zh-CN"/>
      </w:rPr>
      <w:t>会议录</w:t>
    </w:r>
    <w:r w:rsidR="006A194D">
      <w:rPr>
        <w:lang w:val="en-US" w:eastAsia="zh-CN"/>
      </w:rPr>
      <w:t xml:space="preserve"> – </w:t>
    </w:r>
    <w:r w:rsidR="006A194D">
      <w:rPr>
        <w:rFonts w:hint="eastAsia"/>
        <w:lang w:val="en-US" w:eastAsia="zh-CN"/>
      </w:rPr>
      <w:t>第二部分</w:t>
    </w:r>
    <w:r w:rsidR="006A194D">
      <w:rPr>
        <w:lang w:val="en-US" w:eastAsia="zh-CN"/>
      </w:rPr>
      <w:t xml:space="preserve"> –</w:t>
    </w:r>
    <w:r w:rsidR="006A194D">
      <w:rPr>
        <w:rFonts w:hint="eastAsia"/>
        <w:lang w:val="en-US" w:eastAsia="zh-CN"/>
      </w:rPr>
      <w:t>I</w:t>
    </w:r>
    <w:r w:rsidR="006A194D">
      <w:rPr>
        <w:lang w:val="en-US" w:eastAsia="zh-CN"/>
      </w:rPr>
      <w:t>TU-T</w:t>
    </w:r>
    <w:r w:rsidR="006A194D">
      <w:rPr>
        <w:rFonts w:hint="eastAsia"/>
        <w:lang w:val="en-US" w:eastAsia="zh-CN"/>
      </w:rPr>
      <w:t xml:space="preserve"> </w:t>
    </w:r>
    <w:r w:rsidR="006A194D">
      <w:rPr>
        <w:lang w:val="en-US" w:eastAsia="zh-CN"/>
      </w:rPr>
      <w:t>A.</w:t>
    </w:r>
    <w:r w:rsidR="00E639B3">
      <w:rPr>
        <w:lang w:val="en-US" w:eastAsia="zh-CN"/>
      </w:rPr>
      <w:t>4</w:t>
    </w:r>
    <w:r w:rsidR="00E639B3">
      <w:rPr>
        <w:rFonts w:hint="eastAsia"/>
        <w:lang w:val="en-US" w:eastAsia="zh-CN"/>
      </w:rPr>
      <w:t>建议书</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78370" w14:textId="1293EE45" w:rsidR="00D559E0" w:rsidRPr="007821EC" w:rsidRDefault="00D559E0" w:rsidP="0083232A">
    <w:pPr>
      <w:pStyle w:val="FooterQP"/>
      <w:jc w:val="right"/>
      <w:rPr>
        <w:b w:val="0"/>
        <w:lang w:val="en-US"/>
      </w:rPr>
    </w:pPr>
    <w:r>
      <w:tab/>
    </w:r>
    <w:r>
      <w:tab/>
    </w:r>
    <w:r w:rsidR="006A194D">
      <w:rPr>
        <w:lang w:val="en-US" w:eastAsia="zh-CN"/>
      </w:rPr>
      <w:t xml:space="preserve">WTSA-20 </w:t>
    </w:r>
    <w:r w:rsidR="006A194D">
      <w:rPr>
        <w:rFonts w:hint="eastAsia"/>
        <w:lang w:val="en-US" w:eastAsia="zh-CN"/>
      </w:rPr>
      <w:t>会议录</w:t>
    </w:r>
    <w:r w:rsidR="006A194D">
      <w:rPr>
        <w:lang w:val="en-US" w:eastAsia="zh-CN"/>
      </w:rPr>
      <w:t xml:space="preserve"> – </w:t>
    </w:r>
    <w:r w:rsidR="006A194D">
      <w:rPr>
        <w:rFonts w:hint="eastAsia"/>
        <w:lang w:val="en-US" w:eastAsia="zh-CN"/>
      </w:rPr>
      <w:t>第二部分</w:t>
    </w:r>
    <w:r w:rsidR="006A194D">
      <w:rPr>
        <w:lang w:val="en-US" w:eastAsia="zh-CN"/>
      </w:rPr>
      <w:t xml:space="preserve"> –</w:t>
    </w:r>
    <w:r w:rsidR="006A194D">
      <w:rPr>
        <w:rFonts w:hint="eastAsia"/>
        <w:lang w:val="en-US" w:eastAsia="zh-CN"/>
      </w:rPr>
      <w:t>I</w:t>
    </w:r>
    <w:r w:rsidR="006A194D">
      <w:rPr>
        <w:lang w:val="en-US" w:eastAsia="zh-CN"/>
      </w:rPr>
      <w:t>TU-T</w:t>
    </w:r>
    <w:r w:rsidR="006A194D">
      <w:rPr>
        <w:rFonts w:hint="eastAsia"/>
        <w:lang w:val="en-US" w:eastAsia="zh-CN"/>
      </w:rPr>
      <w:t xml:space="preserve"> </w:t>
    </w:r>
    <w:r w:rsidR="006A194D">
      <w:rPr>
        <w:lang w:val="en-US" w:eastAsia="zh-CN"/>
      </w:rPr>
      <w:t>A.</w:t>
    </w:r>
    <w:r w:rsidR="005203F1">
      <w:rPr>
        <w:lang w:val="en-US" w:eastAsia="zh-CN"/>
      </w:rPr>
      <w:t>4</w:t>
    </w:r>
    <w:r w:rsidR="0092631A">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sidR="002B04C3">
      <w:rPr>
        <w:b w:val="0"/>
        <w:noProof/>
        <w:lang w:val="en-US"/>
      </w:rPr>
      <w:t>47</w:t>
    </w:r>
    <w:r>
      <w:rPr>
        <w:b w:val="0"/>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6EFE" w14:textId="1E42B25E" w:rsidR="00E639B3" w:rsidRPr="00310DD3" w:rsidRDefault="00E639B3" w:rsidP="00310DD3">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46</w:t>
    </w:r>
    <w:r>
      <w:rPr>
        <w:b w:val="0"/>
      </w:rPr>
      <w:fldChar w:fldCharType="end"/>
    </w:r>
    <w:r>
      <w:rPr>
        <w:lang w:val="en-US"/>
      </w:rP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第二部分</w:t>
    </w:r>
    <w:r>
      <w:rPr>
        <w:lang w:val="en-US" w:eastAsia="zh-CN"/>
      </w:rPr>
      <w:t xml:space="preserve"> –</w:t>
    </w:r>
    <w:r w:rsidR="005203F1">
      <w:rPr>
        <w:lang w:val="en-US" w:eastAsia="zh-CN"/>
      </w:rPr>
      <w:t xml:space="preserve"> </w:t>
    </w:r>
    <w:r>
      <w:rPr>
        <w:rFonts w:hint="eastAsia"/>
        <w:lang w:val="en-US" w:eastAsia="zh-CN"/>
      </w:rPr>
      <w:t>I</w:t>
    </w:r>
    <w:r>
      <w:rPr>
        <w:lang w:val="en-US" w:eastAsia="zh-CN"/>
      </w:rPr>
      <w:t>TU-T</w:t>
    </w:r>
    <w:r>
      <w:rPr>
        <w:rFonts w:hint="eastAsia"/>
        <w:lang w:val="en-US" w:eastAsia="zh-CN"/>
      </w:rPr>
      <w:t xml:space="preserve"> </w:t>
    </w:r>
    <w:r>
      <w:rPr>
        <w:lang w:val="en-US" w:eastAsia="zh-CN"/>
      </w:rPr>
      <w:t>A.5</w:t>
    </w:r>
    <w:r>
      <w:rPr>
        <w:rFonts w:hint="eastAsia"/>
        <w:lang w:val="en-US" w:eastAsia="zh-CN"/>
      </w:rPr>
      <w:t>建议书</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0A60" w14:textId="7FC17B30" w:rsidR="00E639B3" w:rsidRPr="007821EC" w:rsidRDefault="00E639B3" w:rsidP="007821EC">
    <w:pPr>
      <w:pStyle w:val="FooterQP"/>
      <w:rPr>
        <w:b w:val="0"/>
        <w:lang w:val="en-US"/>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第二部分</w:t>
    </w:r>
    <w:r>
      <w:rPr>
        <w:lang w:val="en-US" w:eastAsia="zh-CN"/>
      </w:rPr>
      <w:t xml:space="preserve"> –</w:t>
    </w:r>
    <w:r w:rsidR="005203F1">
      <w:rPr>
        <w:lang w:val="en-US" w:eastAsia="zh-CN"/>
      </w:rPr>
      <w:t xml:space="preserve"> </w:t>
    </w:r>
    <w:r>
      <w:rPr>
        <w:rFonts w:hint="eastAsia"/>
        <w:lang w:val="en-US" w:eastAsia="zh-CN"/>
      </w:rPr>
      <w:t>I</w:t>
    </w:r>
    <w:r>
      <w:rPr>
        <w:lang w:val="en-US" w:eastAsia="zh-CN"/>
      </w:rPr>
      <w:t>TU-T</w:t>
    </w:r>
    <w:r>
      <w:rPr>
        <w:rFonts w:hint="eastAsia"/>
        <w:lang w:val="en-US" w:eastAsia="zh-CN"/>
      </w:rPr>
      <w:t xml:space="preserve"> </w:t>
    </w:r>
    <w:r>
      <w:rPr>
        <w:lang w:val="en-US" w:eastAsia="zh-CN"/>
      </w:rPr>
      <w:t>A.5</w:t>
    </w:r>
    <w:r>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47</w:t>
    </w:r>
    <w:r>
      <w:rPr>
        <w:b w:val="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DB90" w14:textId="062A67EE" w:rsidR="00D7789D" w:rsidRDefault="00D7789D"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sidR="00F92609">
      <w:rPr>
        <w:rFonts w:hint="eastAsia"/>
        <w:lang w:val="en-US" w:eastAsia="zh-CN"/>
      </w:rPr>
      <w:t>第</w:t>
    </w:r>
    <w:r w:rsidR="00F92609">
      <w:rPr>
        <w:rFonts w:hint="eastAsia"/>
        <w:lang w:val="en-US" w:eastAsia="zh-CN"/>
      </w:rPr>
      <w:t>1</w:t>
    </w:r>
    <w:r w:rsidR="00F92609">
      <w:rPr>
        <w:lang w:val="en-US" w:eastAsia="zh-CN"/>
      </w:rPr>
      <w:t>1</w:t>
    </w:r>
    <w:r w:rsidR="00F92609">
      <w:rPr>
        <w:rFonts w:hint="eastAsia"/>
        <w:lang w:val="en-US" w:eastAsia="zh-CN"/>
      </w:rPr>
      <w:t>号</w:t>
    </w:r>
    <w:r>
      <w:rPr>
        <w:rFonts w:hint="eastAsia"/>
        <w:lang w:val="en-US" w:eastAsia="zh-CN"/>
      </w:rPr>
      <w:t>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ABA0" w14:textId="77777777" w:rsidR="00D559E0" w:rsidRPr="000D3B09" w:rsidRDefault="00D559E0" w:rsidP="000D3B09">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F12C" w14:textId="363DE027" w:rsidR="003A6D95" w:rsidRPr="007821EC" w:rsidRDefault="003A6D95" w:rsidP="007821EC">
    <w:pPr>
      <w:pStyle w:val="FooterQP"/>
      <w:rPr>
        <w:b w:val="0"/>
        <w:lang w:val="en-US"/>
      </w:rPr>
    </w:pPr>
    <w:r>
      <w:tab/>
    </w: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第二部分</w:t>
    </w:r>
    <w:r>
      <w:rPr>
        <w:lang w:val="en-US" w:eastAsia="zh-CN"/>
      </w:rPr>
      <w:t xml:space="preserve"> –</w:t>
    </w:r>
    <w:r w:rsidR="003E4D54">
      <w:rPr>
        <w:lang w:val="en-US" w:eastAsia="zh-CN"/>
      </w:rPr>
      <w:t xml:space="preserve"> </w:t>
    </w:r>
    <w:r>
      <w:rPr>
        <w:rFonts w:hint="eastAsia"/>
        <w:lang w:val="en-US" w:eastAsia="zh-CN"/>
      </w:rPr>
      <w:t>I</w:t>
    </w:r>
    <w:r>
      <w:rPr>
        <w:lang w:val="en-US" w:eastAsia="zh-CN"/>
      </w:rPr>
      <w:t>TU-T</w:t>
    </w:r>
    <w:r>
      <w:rPr>
        <w:rFonts w:hint="eastAsia"/>
        <w:lang w:val="en-US" w:eastAsia="zh-CN"/>
      </w:rPr>
      <w:t xml:space="preserve"> </w:t>
    </w:r>
    <w:r>
      <w:rPr>
        <w:lang w:val="en-US" w:eastAsia="zh-CN"/>
      </w:rPr>
      <w:t>A.5</w:t>
    </w:r>
    <w:r>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47</w:t>
    </w:r>
    <w:r>
      <w:rPr>
        <w:b w:val="0"/>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B952" w14:textId="14679A6F" w:rsidR="00D559E0" w:rsidRPr="00AD2483" w:rsidRDefault="00D559E0" w:rsidP="00AD2483">
    <w:pPr>
      <w:pStyle w:val="FooterQP"/>
      <w:rPr>
        <w:lang w:val="en-US"/>
      </w:rPr>
    </w:pPr>
    <w:r>
      <w:rPr>
        <w:b w:val="0"/>
      </w:rPr>
      <w:fldChar w:fldCharType="begin"/>
    </w:r>
    <w:r>
      <w:rPr>
        <w:b w:val="0"/>
        <w:lang w:val="en-US"/>
      </w:rPr>
      <w:instrText xml:space="preserve"> PAGE  \* MERGEFORMAT </w:instrText>
    </w:r>
    <w:r>
      <w:rPr>
        <w:b w:val="0"/>
      </w:rPr>
      <w:fldChar w:fldCharType="separate"/>
    </w:r>
    <w:r w:rsidR="002B04C3">
      <w:rPr>
        <w:b w:val="0"/>
        <w:noProof/>
        <w:lang w:val="en-US"/>
      </w:rPr>
      <w:t>54</w:t>
    </w:r>
    <w:r>
      <w:rPr>
        <w:b w:val="0"/>
      </w:rPr>
      <w:fldChar w:fldCharType="end"/>
    </w:r>
    <w:r>
      <w:rPr>
        <w:lang w:val="en-US"/>
      </w:rPr>
      <w:tab/>
    </w:r>
    <w:r w:rsidR="00492BC4">
      <w:rPr>
        <w:lang w:val="en-US" w:eastAsia="zh-CN"/>
      </w:rPr>
      <w:t xml:space="preserve">WTSA-20 </w:t>
    </w:r>
    <w:r w:rsidR="00492BC4">
      <w:rPr>
        <w:rFonts w:hint="eastAsia"/>
        <w:lang w:val="en-US" w:eastAsia="zh-CN"/>
      </w:rPr>
      <w:t>会议录</w:t>
    </w:r>
    <w:r w:rsidR="00492BC4">
      <w:rPr>
        <w:lang w:val="en-US" w:eastAsia="zh-CN"/>
      </w:rPr>
      <w:t xml:space="preserve"> – </w:t>
    </w:r>
    <w:r w:rsidR="00492BC4">
      <w:rPr>
        <w:rFonts w:hint="eastAsia"/>
        <w:lang w:val="en-US" w:eastAsia="zh-CN"/>
      </w:rPr>
      <w:t>第二部分</w:t>
    </w:r>
    <w:r w:rsidR="00492BC4">
      <w:rPr>
        <w:lang w:val="en-US" w:eastAsia="zh-CN"/>
      </w:rPr>
      <w:t xml:space="preserve"> –</w:t>
    </w:r>
    <w:r w:rsidR="003E4D54">
      <w:rPr>
        <w:lang w:val="en-US" w:eastAsia="zh-CN"/>
      </w:rPr>
      <w:t xml:space="preserve"> </w:t>
    </w:r>
    <w:r w:rsidR="00492BC4">
      <w:rPr>
        <w:rFonts w:hint="eastAsia"/>
        <w:lang w:val="en-US" w:eastAsia="zh-CN"/>
      </w:rPr>
      <w:t>I</w:t>
    </w:r>
    <w:r w:rsidR="00492BC4">
      <w:rPr>
        <w:lang w:val="en-US" w:eastAsia="zh-CN"/>
      </w:rPr>
      <w:t>TU-T</w:t>
    </w:r>
    <w:r w:rsidR="00492BC4">
      <w:rPr>
        <w:rFonts w:hint="eastAsia"/>
        <w:lang w:val="en-US" w:eastAsia="zh-CN"/>
      </w:rPr>
      <w:t xml:space="preserve"> </w:t>
    </w:r>
    <w:r w:rsidR="00492BC4">
      <w:rPr>
        <w:lang w:val="en-US" w:eastAsia="zh-CN"/>
      </w:rPr>
      <w:t>A.</w:t>
    </w:r>
    <w:r w:rsidR="003A6D95">
      <w:rPr>
        <w:lang w:val="en-US" w:eastAsia="zh-CN"/>
      </w:rPr>
      <w:t>5</w:t>
    </w:r>
    <w:r w:rsidR="003A6D95">
      <w:rPr>
        <w:rFonts w:hint="eastAsia"/>
        <w:lang w:val="en-US" w:eastAsia="zh-CN"/>
      </w:rPr>
      <w:t>建议书</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5F21" w14:textId="68A6F8CF" w:rsidR="00D559E0" w:rsidRPr="00AD2483" w:rsidRDefault="00D559E0" w:rsidP="008E1AC8">
    <w:pPr>
      <w:pStyle w:val="FooterQP"/>
      <w:rPr>
        <w:b w:val="0"/>
        <w:lang w:val="en-US"/>
      </w:rPr>
    </w:pPr>
    <w:r>
      <w:tab/>
    </w:r>
    <w:r>
      <w:tab/>
    </w:r>
    <w:r w:rsidR="00492BC4">
      <w:rPr>
        <w:lang w:val="en-US" w:eastAsia="zh-CN"/>
      </w:rPr>
      <w:t xml:space="preserve">WTSA-20 </w:t>
    </w:r>
    <w:r w:rsidR="00492BC4">
      <w:rPr>
        <w:rFonts w:hint="eastAsia"/>
        <w:lang w:val="en-US" w:eastAsia="zh-CN"/>
      </w:rPr>
      <w:t>会议录</w:t>
    </w:r>
    <w:r w:rsidR="00492BC4">
      <w:rPr>
        <w:lang w:val="en-US" w:eastAsia="zh-CN"/>
      </w:rPr>
      <w:t xml:space="preserve"> – </w:t>
    </w:r>
    <w:r w:rsidR="00492BC4">
      <w:rPr>
        <w:rFonts w:hint="eastAsia"/>
        <w:lang w:val="en-US" w:eastAsia="zh-CN"/>
      </w:rPr>
      <w:t>第二部分</w:t>
    </w:r>
    <w:r w:rsidR="00492BC4">
      <w:rPr>
        <w:lang w:val="en-US" w:eastAsia="zh-CN"/>
      </w:rPr>
      <w:t xml:space="preserve"> – </w:t>
    </w:r>
    <w:r w:rsidR="00492BC4">
      <w:rPr>
        <w:rFonts w:hint="eastAsia"/>
        <w:lang w:val="en-US" w:eastAsia="zh-CN"/>
      </w:rPr>
      <w:t>建议书</w:t>
    </w:r>
    <w:r w:rsidR="00492BC4">
      <w:rPr>
        <w:rFonts w:hint="eastAsia"/>
        <w:lang w:val="en-US" w:eastAsia="zh-CN"/>
      </w:rPr>
      <w:t>I</w:t>
    </w:r>
    <w:r w:rsidR="00492BC4">
      <w:rPr>
        <w:lang w:val="en-US" w:eastAsia="zh-CN"/>
      </w:rPr>
      <w:t>TU-T</w:t>
    </w:r>
    <w:r w:rsidR="00492BC4">
      <w:rPr>
        <w:rFonts w:hint="eastAsia"/>
        <w:lang w:val="en-US" w:eastAsia="zh-CN"/>
      </w:rPr>
      <w:t xml:space="preserve"> </w:t>
    </w:r>
    <w:r w:rsidR="00492BC4">
      <w:rPr>
        <w:lang w:val="en-US" w:eastAsia="zh-CN"/>
      </w:rPr>
      <w:t>A.6</w:t>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B735C6">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2B04C3">
      <w:rPr>
        <w:b w:val="0"/>
        <w:noProof/>
        <w:lang w:val="en-US"/>
      </w:rPr>
      <w:t>55</w:t>
    </w:r>
    <w:r>
      <w:rPr>
        <w:b w:val="0"/>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AF6F" w14:textId="78FB0DD4" w:rsidR="003A6D95" w:rsidRPr="00AD2483" w:rsidRDefault="003A6D95" w:rsidP="00AD2483">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54</w:t>
    </w:r>
    <w:r>
      <w:rPr>
        <w:b w:val="0"/>
      </w:rPr>
      <w:fldChar w:fldCharType="end"/>
    </w:r>
    <w:r>
      <w:rPr>
        <w:lang w:val="en-US"/>
      </w:rP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第二部分</w:t>
    </w:r>
    <w:r>
      <w:rPr>
        <w:lang w:val="en-US" w:eastAsia="zh-CN"/>
      </w:rPr>
      <w:t xml:space="preserve"> –</w:t>
    </w:r>
    <w:r w:rsidR="003E4D54">
      <w:rPr>
        <w:lang w:val="en-US" w:eastAsia="zh-CN"/>
      </w:rPr>
      <w:t xml:space="preserve"> </w:t>
    </w:r>
    <w:r>
      <w:rPr>
        <w:rFonts w:hint="eastAsia"/>
        <w:lang w:val="en-US" w:eastAsia="zh-CN"/>
      </w:rPr>
      <w:t>I</w:t>
    </w:r>
    <w:r>
      <w:rPr>
        <w:lang w:val="en-US" w:eastAsia="zh-CN"/>
      </w:rPr>
      <w:t>TU-T</w:t>
    </w:r>
    <w:r>
      <w:rPr>
        <w:rFonts w:hint="eastAsia"/>
        <w:lang w:val="en-US" w:eastAsia="zh-CN"/>
      </w:rPr>
      <w:t xml:space="preserve"> </w:t>
    </w:r>
    <w:r>
      <w:rPr>
        <w:lang w:val="en-US" w:eastAsia="zh-CN"/>
      </w:rPr>
      <w:t>A.6</w:t>
    </w:r>
    <w:r>
      <w:rPr>
        <w:rFonts w:hint="eastAsia"/>
        <w:lang w:val="en-US" w:eastAsia="zh-CN"/>
      </w:rPr>
      <w:t>建议书</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4577C" w14:textId="4AA99093" w:rsidR="00D559E0" w:rsidRPr="00AD2483" w:rsidRDefault="00D559E0" w:rsidP="008E1AC8">
    <w:pPr>
      <w:pStyle w:val="FooterQP"/>
      <w:rPr>
        <w:b w:val="0"/>
        <w:lang w:val="en-US"/>
      </w:rPr>
    </w:pPr>
    <w:r>
      <w:tab/>
    </w:r>
    <w:r>
      <w:tab/>
    </w:r>
    <w:r w:rsidR="00492BC4">
      <w:rPr>
        <w:lang w:val="en-US" w:eastAsia="zh-CN"/>
      </w:rPr>
      <w:t xml:space="preserve">WTSA-20 </w:t>
    </w:r>
    <w:r w:rsidR="00492BC4">
      <w:rPr>
        <w:rFonts w:hint="eastAsia"/>
        <w:lang w:val="en-US" w:eastAsia="zh-CN"/>
      </w:rPr>
      <w:t>会议录</w:t>
    </w:r>
    <w:r w:rsidR="00492BC4">
      <w:rPr>
        <w:lang w:val="en-US" w:eastAsia="zh-CN"/>
      </w:rPr>
      <w:t xml:space="preserve"> – </w:t>
    </w:r>
    <w:r w:rsidR="00492BC4">
      <w:rPr>
        <w:rFonts w:hint="eastAsia"/>
        <w:lang w:val="en-US" w:eastAsia="zh-CN"/>
      </w:rPr>
      <w:t>第二部分</w:t>
    </w:r>
    <w:r w:rsidR="00492BC4">
      <w:rPr>
        <w:lang w:val="en-US" w:eastAsia="zh-CN"/>
      </w:rPr>
      <w:t xml:space="preserve"> –</w:t>
    </w:r>
    <w:r w:rsidR="00492BC4">
      <w:rPr>
        <w:rFonts w:hint="eastAsia"/>
        <w:lang w:val="en-US" w:eastAsia="zh-CN"/>
      </w:rPr>
      <w:t>I</w:t>
    </w:r>
    <w:r w:rsidR="00492BC4">
      <w:rPr>
        <w:lang w:val="en-US" w:eastAsia="zh-CN"/>
      </w:rPr>
      <w:t>TU-T</w:t>
    </w:r>
    <w:r w:rsidR="00492BC4">
      <w:rPr>
        <w:rFonts w:hint="eastAsia"/>
        <w:lang w:val="en-US" w:eastAsia="zh-CN"/>
      </w:rPr>
      <w:t xml:space="preserve"> </w:t>
    </w:r>
    <w:r w:rsidR="00492BC4">
      <w:rPr>
        <w:lang w:val="en-US" w:eastAsia="zh-CN"/>
      </w:rPr>
      <w:t>A.6</w:t>
    </w:r>
    <w:r w:rsidR="0092631A">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sidR="002B04C3">
      <w:rPr>
        <w:b w:val="0"/>
        <w:noProof/>
        <w:lang w:val="en-US"/>
      </w:rPr>
      <w:t>55</w:t>
    </w:r>
    <w:r>
      <w:rPr>
        <w:b w:val="0"/>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AA068" w14:textId="2FE877B5" w:rsidR="00D559E0" w:rsidRPr="00AD2483" w:rsidRDefault="00D559E0" w:rsidP="00AD2483">
    <w:pPr>
      <w:pStyle w:val="FooterQP"/>
      <w:rPr>
        <w:lang w:val="en-US"/>
      </w:rPr>
    </w:pP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B735C6">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2B04C3">
      <w:rPr>
        <w:b w:val="0"/>
        <w:noProof/>
        <w:lang w:val="en-US"/>
      </w:rPr>
      <w:t>56</w:t>
    </w:r>
    <w:r>
      <w:rPr>
        <w:b w:val="0"/>
      </w:rPr>
      <w:fldChar w:fldCharType="end"/>
    </w:r>
    <w:r>
      <w:rPr>
        <w:lang w:val="en-US"/>
      </w:rPr>
      <w:tab/>
      <w:t xml:space="preserve">WTSA-16 Proceedings – </w:t>
    </w:r>
    <w:r w:rsidR="007510AD">
      <w:rPr>
        <w:lang w:val="en-US"/>
      </w:rPr>
      <w:fldChar w:fldCharType="begin"/>
    </w:r>
    <w:r w:rsidR="007510AD">
      <w:rPr>
        <w:lang w:val="en-US"/>
      </w:rPr>
      <w:instrText xml:space="preserve"> DOCPROPERTY "Footer 2" \* MERGEFORMAT </w:instrText>
    </w:r>
    <w:r w:rsidR="007510AD">
      <w:rPr>
        <w:lang w:val="en-US"/>
      </w:rPr>
      <w:fldChar w:fldCharType="separate"/>
    </w:r>
    <w:r w:rsidR="00B735C6">
      <w:rPr>
        <w:lang w:val="en-US"/>
      </w:rPr>
      <w:t>Part II – Recommendation</w:t>
    </w:r>
    <w:r w:rsidR="007510AD">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B735C6">
      <w:rPr>
        <w:noProof/>
        <w:lang w:val="en-US"/>
      </w:rPr>
      <w:t>A.6</w:t>
    </w:r>
    <w: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42667" w14:textId="01FC7487" w:rsidR="00D559E0" w:rsidRPr="009E6CF8" w:rsidRDefault="003A0D1F" w:rsidP="003A0D1F">
    <w:pPr>
      <w:pStyle w:val="FooterQP"/>
    </w:pPr>
    <w:r>
      <w:rPr>
        <w:lang w:val="en-US" w:eastAsia="zh-CN"/>
      </w:rPr>
      <w:tab/>
    </w:r>
    <w:r>
      <w:rPr>
        <w:lang w:val="en-US" w:eastAsia="zh-CN"/>
      </w:rPr>
      <w:tab/>
    </w:r>
    <w:r>
      <w:rPr>
        <w:lang w:val="en-US" w:eastAsia="zh-CN"/>
      </w:rPr>
      <w:tab/>
    </w:r>
    <w:r w:rsidRPr="003A0D1F">
      <w:rPr>
        <w:lang w:val="en-US" w:eastAsia="zh-CN"/>
      </w:rPr>
      <w:t xml:space="preserve">WTSA-20 </w:t>
    </w:r>
    <w:r w:rsidRPr="003A0D1F">
      <w:rPr>
        <w:rFonts w:hint="eastAsia"/>
        <w:lang w:val="en-US" w:eastAsia="zh-CN"/>
      </w:rPr>
      <w:t>会议录</w:t>
    </w:r>
    <w:r w:rsidRPr="003A0D1F">
      <w:rPr>
        <w:lang w:val="en-US" w:eastAsia="zh-CN"/>
      </w:rPr>
      <w:t xml:space="preserve"> – </w:t>
    </w:r>
    <w:r w:rsidRPr="003A0D1F">
      <w:rPr>
        <w:rFonts w:hint="eastAsia"/>
        <w:lang w:val="en-US" w:eastAsia="zh-CN"/>
      </w:rPr>
      <w:t>第二部分</w:t>
    </w:r>
    <w:r w:rsidRPr="003A0D1F">
      <w:rPr>
        <w:lang w:val="en-US" w:eastAsia="zh-CN"/>
      </w:rPr>
      <w:t xml:space="preserve"> –</w:t>
    </w:r>
    <w:r w:rsidR="003E4D54">
      <w:rPr>
        <w:lang w:val="en-US" w:eastAsia="zh-CN"/>
      </w:rPr>
      <w:t xml:space="preserve"> </w:t>
    </w:r>
    <w:r w:rsidRPr="003A0D1F">
      <w:rPr>
        <w:rFonts w:hint="eastAsia"/>
        <w:lang w:val="en-US" w:eastAsia="zh-CN"/>
      </w:rPr>
      <w:t>I</w:t>
    </w:r>
    <w:r w:rsidRPr="003A0D1F">
      <w:rPr>
        <w:lang w:val="en-US" w:eastAsia="zh-CN"/>
      </w:rPr>
      <w:t>TU-T</w:t>
    </w:r>
    <w:r w:rsidRPr="003A0D1F">
      <w:rPr>
        <w:rFonts w:hint="eastAsia"/>
        <w:lang w:val="en-US" w:eastAsia="zh-CN"/>
      </w:rPr>
      <w:t xml:space="preserve"> </w:t>
    </w:r>
    <w:r w:rsidRPr="003A0D1F">
      <w:rPr>
        <w:lang w:val="en-US" w:eastAsia="zh-CN"/>
      </w:rPr>
      <w:t>A.6</w:t>
    </w:r>
    <w:r w:rsidRPr="003A0D1F">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Pr>
        <w:b w:val="0"/>
      </w:rPr>
      <w:t>51</w:t>
    </w:r>
    <w:r>
      <w:rPr>
        <w:b w:val="0"/>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458C" w14:textId="0A714F8D" w:rsidR="00D559E0" w:rsidRPr="00AD2483" w:rsidRDefault="00D559E0" w:rsidP="00AD2483">
    <w:pPr>
      <w:pStyle w:val="FooterQP"/>
      <w:rPr>
        <w:lang w:val="en-US"/>
      </w:rPr>
    </w:pPr>
    <w:r>
      <w:rPr>
        <w:b w:val="0"/>
      </w:rPr>
      <w:fldChar w:fldCharType="begin"/>
    </w:r>
    <w:r>
      <w:rPr>
        <w:b w:val="0"/>
        <w:lang w:val="en-US"/>
      </w:rPr>
      <w:instrText xml:space="preserve"> PAGE  \* MERGEFORMAT </w:instrText>
    </w:r>
    <w:r>
      <w:rPr>
        <w:b w:val="0"/>
      </w:rPr>
      <w:fldChar w:fldCharType="separate"/>
    </w:r>
    <w:r w:rsidR="002B04C3">
      <w:rPr>
        <w:b w:val="0"/>
        <w:noProof/>
        <w:lang w:val="en-US"/>
      </w:rPr>
      <w:t>56</w:t>
    </w:r>
    <w:r>
      <w:rPr>
        <w:b w:val="0"/>
      </w:rPr>
      <w:fldChar w:fldCharType="end"/>
    </w:r>
    <w:r>
      <w:rPr>
        <w:lang w:val="en-US"/>
      </w:rPr>
      <w:tab/>
    </w:r>
    <w:r w:rsidR="003E4D54" w:rsidRPr="003E4D54">
      <w:rPr>
        <w:lang w:val="en-US"/>
      </w:rPr>
      <w:t xml:space="preserve">WTSA-20 </w:t>
    </w:r>
    <w:r w:rsidR="003E4D54" w:rsidRPr="003E4D54">
      <w:rPr>
        <w:lang w:val="en-US"/>
      </w:rPr>
      <w:t>会议录</w:t>
    </w:r>
    <w:r w:rsidR="003E4D54" w:rsidRPr="003E4D54">
      <w:rPr>
        <w:lang w:val="en-US"/>
      </w:rPr>
      <w:t xml:space="preserve"> – </w:t>
    </w:r>
    <w:r w:rsidR="003E4D54" w:rsidRPr="003E4D54">
      <w:rPr>
        <w:lang w:val="en-US"/>
      </w:rPr>
      <w:t>第二部分</w:t>
    </w:r>
    <w:r w:rsidR="003E4D54" w:rsidRPr="003E4D54">
      <w:rPr>
        <w:lang w:val="en-US"/>
      </w:rPr>
      <w:t xml:space="preserve"> – ITU-T A.7</w:t>
    </w:r>
    <w:r w:rsidR="003E4D54" w:rsidRPr="003E4D54">
      <w:rPr>
        <w:lang w:val="en-US"/>
      </w:rPr>
      <w:t>建议书</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BFB70" w14:textId="1248FAAC" w:rsidR="00893B16" w:rsidRPr="0018291A" w:rsidRDefault="00D559E0" w:rsidP="0018291A">
    <w:pPr>
      <w:pStyle w:val="FooterQP"/>
      <w:rPr>
        <w:b w:val="0"/>
        <w:lang w:val="en-US"/>
      </w:rPr>
    </w:pPr>
    <w:r>
      <w:tab/>
    </w:r>
    <w:r>
      <w:tab/>
    </w:r>
    <w:r w:rsidR="0018291A">
      <w:rPr>
        <w:lang w:val="en-US" w:eastAsia="zh-CN"/>
      </w:rPr>
      <w:t xml:space="preserve">WTSA-20 </w:t>
    </w:r>
    <w:r w:rsidR="0018291A">
      <w:rPr>
        <w:rFonts w:hint="eastAsia"/>
        <w:lang w:val="en-US" w:eastAsia="zh-CN"/>
      </w:rPr>
      <w:t>会议录</w:t>
    </w:r>
    <w:r w:rsidR="0018291A">
      <w:rPr>
        <w:lang w:val="en-US" w:eastAsia="zh-CN"/>
      </w:rPr>
      <w:t xml:space="preserve"> – </w:t>
    </w:r>
    <w:r w:rsidR="0018291A">
      <w:rPr>
        <w:rFonts w:hint="eastAsia"/>
        <w:lang w:val="en-US" w:eastAsia="zh-CN"/>
      </w:rPr>
      <w:t>第二部分</w:t>
    </w:r>
    <w:r w:rsidR="0018291A">
      <w:rPr>
        <w:lang w:val="en-US" w:eastAsia="zh-CN"/>
      </w:rPr>
      <w:t xml:space="preserve"> –</w:t>
    </w:r>
    <w:r w:rsidR="003E4D54">
      <w:rPr>
        <w:lang w:val="en-US" w:eastAsia="zh-CN"/>
      </w:rPr>
      <w:t xml:space="preserve"> </w:t>
    </w:r>
    <w:r w:rsidR="0018291A">
      <w:rPr>
        <w:rFonts w:hint="eastAsia"/>
        <w:lang w:val="en-US" w:eastAsia="zh-CN"/>
      </w:rPr>
      <w:t>I</w:t>
    </w:r>
    <w:r w:rsidR="0018291A">
      <w:rPr>
        <w:lang w:val="en-US" w:eastAsia="zh-CN"/>
      </w:rPr>
      <w:t>TU-T</w:t>
    </w:r>
    <w:r w:rsidR="0018291A">
      <w:rPr>
        <w:rFonts w:hint="eastAsia"/>
        <w:lang w:val="en-US" w:eastAsia="zh-CN"/>
      </w:rPr>
      <w:t xml:space="preserve"> </w:t>
    </w:r>
    <w:r w:rsidR="0018291A">
      <w:rPr>
        <w:lang w:val="en-US" w:eastAsia="zh-CN"/>
      </w:rPr>
      <w:t>A.7</w:t>
    </w:r>
    <w:r w:rsidR="00040DBD">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sidR="002B04C3">
      <w:rPr>
        <w:b w:val="0"/>
        <w:noProof/>
        <w:lang w:val="en-US"/>
      </w:rPr>
      <w:t>63</w:t>
    </w:r>
    <w:r>
      <w:rPr>
        <w:b w:val="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309E" w14:textId="194E0530" w:rsidR="00F92609" w:rsidRPr="000271EF" w:rsidRDefault="00F92609"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sidR="00860AB4">
      <w:rPr>
        <w:rFonts w:hint="eastAsia"/>
        <w:lang w:val="en-US" w:eastAsia="zh-CN"/>
      </w:rPr>
      <w:t>1</w:t>
    </w:r>
    <w:r>
      <w:rPr>
        <w:lang w:val="en-US" w:eastAsia="zh-CN"/>
      </w:rPr>
      <w:t>8</w:t>
    </w:r>
    <w:r>
      <w:rPr>
        <w:rFonts w:hint="eastAsia"/>
        <w:lang w:val="en-US" w:eastAsia="zh-CN"/>
      </w:rPr>
      <w:t>号决议</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26FB" w14:textId="67D26041" w:rsidR="00D559E0" w:rsidRPr="00AD2483" w:rsidRDefault="00D559E0" w:rsidP="00AD2483">
    <w:pPr>
      <w:pStyle w:val="FooterQP"/>
      <w:rPr>
        <w:lang w:val="en-US"/>
      </w:rPr>
    </w:pPr>
    <w:r>
      <w:rPr>
        <w:b w:val="0"/>
      </w:rPr>
      <w:fldChar w:fldCharType="begin"/>
    </w:r>
    <w:r>
      <w:rPr>
        <w:b w:val="0"/>
        <w:lang w:val="en-US"/>
      </w:rPr>
      <w:instrText xml:space="preserve"> PAGE  \* MERGEFORMAT </w:instrText>
    </w:r>
    <w:r>
      <w:rPr>
        <w:b w:val="0"/>
      </w:rPr>
      <w:fldChar w:fldCharType="separate"/>
    </w:r>
    <w:r w:rsidR="00F8664B">
      <w:rPr>
        <w:b w:val="0"/>
        <w:noProof/>
        <w:lang w:val="en-US"/>
      </w:rPr>
      <w:t>74</w:t>
    </w:r>
    <w:r>
      <w:rPr>
        <w:b w:val="0"/>
      </w:rPr>
      <w:fldChar w:fldCharType="end"/>
    </w:r>
    <w:r>
      <w:rPr>
        <w:lang w:val="en-US"/>
      </w:rPr>
      <w:tab/>
    </w:r>
    <w:r w:rsidR="003D70B1">
      <w:rPr>
        <w:lang w:val="en-US" w:eastAsia="zh-CN"/>
      </w:rPr>
      <w:t xml:space="preserve">WTSA-20 </w:t>
    </w:r>
    <w:r w:rsidR="003D70B1">
      <w:rPr>
        <w:rFonts w:hint="eastAsia"/>
        <w:lang w:val="en-US" w:eastAsia="zh-CN"/>
      </w:rPr>
      <w:t>会议录</w:t>
    </w:r>
    <w:r w:rsidR="003D70B1">
      <w:rPr>
        <w:lang w:val="en-US" w:eastAsia="zh-CN"/>
      </w:rPr>
      <w:t xml:space="preserve"> – </w:t>
    </w:r>
    <w:r w:rsidR="003D70B1">
      <w:rPr>
        <w:rFonts w:hint="eastAsia"/>
        <w:lang w:val="en-US" w:eastAsia="zh-CN"/>
      </w:rPr>
      <w:t>第二部分</w:t>
    </w:r>
    <w:r w:rsidR="003D70B1">
      <w:rPr>
        <w:lang w:val="en-US" w:eastAsia="zh-CN"/>
      </w:rPr>
      <w:t xml:space="preserve"> –</w:t>
    </w:r>
    <w:r w:rsidR="008914E8">
      <w:rPr>
        <w:lang w:val="en-US" w:eastAsia="zh-CN"/>
      </w:rPr>
      <w:t xml:space="preserve"> </w:t>
    </w:r>
    <w:r w:rsidR="003D70B1">
      <w:rPr>
        <w:rFonts w:hint="eastAsia"/>
        <w:lang w:val="en-US" w:eastAsia="zh-CN"/>
      </w:rPr>
      <w:t>I</w:t>
    </w:r>
    <w:r w:rsidR="003D70B1">
      <w:rPr>
        <w:lang w:val="en-US" w:eastAsia="zh-CN"/>
      </w:rPr>
      <w:t>TU-T</w:t>
    </w:r>
    <w:r w:rsidR="003D70B1">
      <w:rPr>
        <w:rFonts w:hint="eastAsia"/>
        <w:lang w:val="en-US" w:eastAsia="zh-CN"/>
      </w:rPr>
      <w:t xml:space="preserve"> </w:t>
    </w:r>
    <w:r w:rsidR="003D70B1">
      <w:rPr>
        <w:lang w:val="en-US" w:eastAsia="zh-CN"/>
      </w:rPr>
      <w:t>A.8</w:t>
    </w:r>
    <w:r w:rsidR="00040DBD">
      <w:rPr>
        <w:rFonts w:hint="eastAsia"/>
        <w:lang w:val="en-US" w:eastAsia="zh-CN"/>
      </w:rPr>
      <w:t>建议书</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753E3" w14:textId="0CC39953" w:rsidR="00D559E0" w:rsidRPr="00AD2483" w:rsidRDefault="00D559E0" w:rsidP="008E1AC8">
    <w:pPr>
      <w:pStyle w:val="FooterQP"/>
      <w:rPr>
        <w:b w:val="0"/>
        <w:lang w:val="en-US"/>
      </w:rPr>
    </w:pPr>
    <w:r>
      <w:tab/>
    </w:r>
    <w:r>
      <w:tab/>
    </w:r>
    <w:r w:rsidR="003D70B1">
      <w:rPr>
        <w:lang w:val="en-US" w:eastAsia="zh-CN"/>
      </w:rPr>
      <w:t xml:space="preserve">WTSA-20 </w:t>
    </w:r>
    <w:r w:rsidR="003D70B1">
      <w:rPr>
        <w:rFonts w:hint="eastAsia"/>
        <w:lang w:val="en-US" w:eastAsia="zh-CN"/>
      </w:rPr>
      <w:t>会议录</w:t>
    </w:r>
    <w:r w:rsidR="003D70B1">
      <w:rPr>
        <w:lang w:val="en-US" w:eastAsia="zh-CN"/>
      </w:rPr>
      <w:t xml:space="preserve"> – </w:t>
    </w:r>
    <w:r w:rsidR="003D70B1">
      <w:rPr>
        <w:rFonts w:hint="eastAsia"/>
        <w:lang w:val="en-US" w:eastAsia="zh-CN"/>
      </w:rPr>
      <w:t>第二部分</w:t>
    </w:r>
    <w:r w:rsidR="003D70B1">
      <w:rPr>
        <w:lang w:val="en-US" w:eastAsia="zh-CN"/>
      </w:rPr>
      <w:t xml:space="preserve"> –</w:t>
    </w:r>
    <w:r w:rsidR="008914E8">
      <w:rPr>
        <w:lang w:val="en-US" w:eastAsia="zh-CN"/>
      </w:rPr>
      <w:t xml:space="preserve"> </w:t>
    </w:r>
    <w:r w:rsidR="003D70B1">
      <w:rPr>
        <w:rFonts w:hint="eastAsia"/>
        <w:lang w:val="en-US" w:eastAsia="zh-CN"/>
      </w:rPr>
      <w:t>I</w:t>
    </w:r>
    <w:r w:rsidR="003D70B1">
      <w:rPr>
        <w:lang w:val="en-US" w:eastAsia="zh-CN"/>
      </w:rPr>
      <w:t>TU-T</w:t>
    </w:r>
    <w:r w:rsidR="003D70B1">
      <w:rPr>
        <w:rFonts w:hint="eastAsia"/>
        <w:lang w:val="en-US" w:eastAsia="zh-CN"/>
      </w:rPr>
      <w:t xml:space="preserve"> </w:t>
    </w:r>
    <w:r w:rsidR="003D70B1">
      <w:rPr>
        <w:lang w:val="en-US" w:eastAsia="zh-CN"/>
      </w:rPr>
      <w:t>A.8</w:t>
    </w:r>
    <w:r w:rsidR="00040DBD">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sidR="00F8664B">
      <w:rPr>
        <w:b w:val="0"/>
        <w:noProof/>
        <w:lang w:val="en-US"/>
      </w:rPr>
      <w:t>73</w:t>
    </w:r>
    <w:r>
      <w:rPr>
        <w:b w:val="0"/>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F917" w14:textId="1AC2A998" w:rsidR="00D559E0" w:rsidRPr="000D3B09" w:rsidRDefault="00737DE2" w:rsidP="000D3B09">
    <w:pPr>
      <w:pStyle w:val="Footer"/>
    </w:pPr>
    <w:r w:rsidRPr="00495C1E">
      <w:rPr>
        <w:b/>
        <w:bCs/>
        <w:lang w:val="en-US"/>
      </w:rPr>
      <w:fldChar w:fldCharType="begin"/>
    </w:r>
    <w:r w:rsidRPr="00495C1E">
      <w:rPr>
        <w:bCs/>
        <w:lang w:val="en-US"/>
      </w:rPr>
      <w:instrText xml:space="preserve"> DOCPROPERTY  "Part II"  \* MERGEFORMAT </w:instrText>
    </w:r>
    <w:r w:rsidRPr="00495C1E">
      <w:rPr>
        <w:b/>
        <w:bCs/>
        <w:lang w:val="en-US"/>
      </w:rPr>
      <w:fldChar w:fldCharType="separate"/>
    </w:r>
    <w:r w:rsidR="00B735C6">
      <w:rPr>
        <w:bCs/>
        <w:lang w:val="en-US"/>
      </w:rPr>
      <w:t>II</w:t>
    </w:r>
    <w:r w:rsidRPr="00495C1E">
      <w:rPr>
        <w:b/>
        <w:bCs/>
        <w:lang w:val="en-US"/>
      </w:rPr>
      <w:fldChar w:fldCharType="end"/>
    </w:r>
    <w:r>
      <w:rPr>
        <w:bCs/>
        <w:lang w:val="en-US"/>
      </w:rPr>
      <w:t>-</w:t>
    </w:r>
    <w:r>
      <w:rPr>
        <w:b/>
      </w:rPr>
      <w:fldChar w:fldCharType="begin"/>
    </w:r>
    <w:r>
      <w:rPr>
        <w:lang w:val="en-US"/>
      </w:rPr>
      <w:instrText xml:space="preserve"> PAGE  \* MERGEFORMAT </w:instrText>
    </w:r>
    <w:r>
      <w:rPr>
        <w:b/>
      </w:rPr>
      <w:fldChar w:fldCharType="separate"/>
    </w:r>
    <w:r w:rsidR="00F8664B" w:rsidRPr="00F8664B">
      <w:rPr>
        <w:b/>
        <w:noProof/>
      </w:rPr>
      <w:t>75</w:t>
    </w:r>
    <w:r>
      <w:rPr>
        <w:b/>
      </w:rPr>
      <w:fldChar w:fldCharType="end"/>
    </w:r>
    <w:r>
      <w:rPr>
        <w:lang w:val="en-US"/>
      </w:rPr>
      <w:tab/>
    </w:r>
    <w:r w:rsidRPr="002D6EB1">
      <w:rPr>
        <w:bCs/>
        <w:lang w:val="en-US"/>
      </w:rPr>
      <w:t>WTSA</w:t>
    </w:r>
    <w:r w:rsidRPr="002C3215">
      <w:rPr>
        <w:bCs/>
        <w:lang w:val="en-US"/>
      </w:rPr>
      <w:t>-20</w:t>
    </w:r>
    <w:r>
      <w:rPr>
        <w:lang w:val="en-US"/>
      </w:rPr>
      <w:t xml:space="preserve"> Proceedings – </w:t>
    </w:r>
    <w:r>
      <w:rPr>
        <w:lang w:val="en-US"/>
      </w:rPr>
      <w:fldChar w:fldCharType="begin"/>
    </w:r>
    <w:r>
      <w:rPr>
        <w:lang w:val="en-US"/>
      </w:rPr>
      <w:instrText xml:space="preserve"> DOCPROPERTY "Footer 2" \* MERGEFORMAT </w:instrText>
    </w:r>
    <w:r>
      <w:rPr>
        <w:lang w:val="en-US"/>
      </w:rPr>
      <w:fldChar w:fldCharType="separate"/>
    </w:r>
    <w:r w:rsidR="00B735C6">
      <w:rPr>
        <w:lang w:val="en-US"/>
      </w:rPr>
      <w:t>Part II – Recommendation</w:t>
    </w:r>
    <w:r>
      <w:rPr>
        <w:lang w:val="en-US"/>
      </w:rPr>
      <w:fldChar w:fldCharType="end"/>
    </w:r>
    <w:r>
      <w:t xml:space="preserve"> ITU-T</w:t>
    </w:r>
    <w:r>
      <w:rPr>
        <w:lang w:val="en-US"/>
      </w:rPr>
      <w:t xml:space="preserve"> </w:t>
    </w:r>
    <w:r>
      <w:fldChar w:fldCharType="begin"/>
    </w:r>
    <w:r>
      <w:rPr>
        <w:lang w:val="en-US"/>
      </w:rPr>
      <w:instrText>styleref href</w:instrText>
    </w:r>
    <w:r>
      <w:fldChar w:fldCharType="separate"/>
    </w:r>
    <w:r w:rsidR="00B735C6">
      <w:rPr>
        <w:noProof/>
        <w:lang w:val="en-US"/>
      </w:rPr>
      <w:t>A.8</w:t>
    </w:r>
    <w: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20DF" w14:textId="25D3E752" w:rsidR="00D559E0" w:rsidRPr="00C32CE0" w:rsidRDefault="00D559E0" w:rsidP="00C32CE0">
    <w:pPr>
      <w:pStyle w:val="FooterQP"/>
      <w:rPr>
        <w:lang w:val="en-US"/>
      </w:rPr>
    </w:pPr>
    <w:r>
      <w:rPr>
        <w:b w:val="0"/>
      </w:rPr>
      <w:fldChar w:fldCharType="begin"/>
    </w:r>
    <w:r>
      <w:rPr>
        <w:b w:val="0"/>
        <w:lang w:val="en-US"/>
      </w:rPr>
      <w:instrText xml:space="preserve"> PAGE  \* MERGEFORMAT </w:instrText>
    </w:r>
    <w:r>
      <w:rPr>
        <w:b w:val="0"/>
      </w:rPr>
      <w:fldChar w:fldCharType="separate"/>
    </w:r>
    <w:r w:rsidR="00F8664B">
      <w:rPr>
        <w:b w:val="0"/>
        <w:noProof/>
        <w:lang w:val="en-US"/>
      </w:rPr>
      <w:t>78</w:t>
    </w:r>
    <w:r>
      <w:rPr>
        <w:b w:val="0"/>
      </w:rPr>
      <w:fldChar w:fldCharType="end"/>
    </w:r>
    <w:r>
      <w:rPr>
        <w:lang w:val="en-US"/>
      </w:rPr>
      <w:tab/>
    </w:r>
    <w:r w:rsidR="003D70B1">
      <w:rPr>
        <w:lang w:val="en-US" w:eastAsia="zh-CN"/>
      </w:rPr>
      <w:t xml:space="preserve">WTSA-20 </w:t>
    </w:r>
    <w:r w:rsidR="003D70B1">
      <w:rPr>
        <w:rFonts w:hint="eastAsia"/>
        <w:lang w:val="en-US" w:eastAsia="zh-CN"/>
      </w:rPr>
      <w:t>会议录</w:t>
    </w:r>
    <w:r w:rsidR="003D70B1">
      <w:rPr>
        <w:lang w:val="en-US" w:eastAsia="zh-CN"/>
      </w:rPr>
      <w:t xml:space="preserve"> – </w:t>
    </w:r>
    <w:r w:rsidR="003D70B1">
      <w:rPr>
        <w:rFonts w:hint="eastAsia"/>
        <w:lang w:val="en-US" w:eastAsia="zh-CN"/>
      </w:rPr>
      <w:t>第二部分</w:t>
    </w:r>
    <w:r w:rsidR="003D70B1">
      <w:rPr>
        <w:lang w:val="en-US" w:eastAsia="zh-CN"/>
      </w:rPr>
      <w:t xml:space="preserve"> –</w:t>
    </w:r>
    <w:r w:rsidR="00456B00">
      <w:rPr>
        <w:lang w:val="en-US" w:eastAsia="zh-CN"/>
      </w:rPr>
      <w:t xml:space="preserve"> </w:t>
    </w:r>
    <w:r w:rsidR="003D70B1">
      <w:rPr>
        <w:rFonts w:hint="eastAsia"/>
        <w:lang w:val="en-US" w:eastAsia="zh-CN"/>
      </w:rPr>
      <w:t>I</w:t>
    </w:r>
    <w:r w:rsidR="003D70B1">
      <w:rPr>
        <w:lang w:val="en-US" w:eastAsia="zh-CN"/>
      </w:rPr>
      <w:t>TU-T</w:t>
    </w:r>
    <w:r w:rsidR="003D70B1">
      <w:rPr>
        <w:rFonts w:hint="eastAsia"/>
        <w:lang w:val="en-US" w:eastAsia="zh-CN"/>
      </w:rPr>
      <w:t xml:space="preserve"> </w:t>
    </w:r>
    <w:r w:rsidR="003D70B1">
      <w:rPr>
        <w:lang w:val="en-US" w:eastAsia="zh-CN"/>
      </w:rPr>
      <w:t>A.11</w:t>
    </w:r>
    <w:r w:rsidR="00040DBD">
      <w:rPr>
        <w:rFonts w:hint="eastAsia"/>
        <w:lang w:val="en-US" w:eastAsia="zh-CN"/>
      </w:rPr>
      <w:t>建议书</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E809" w14:textId="10F86F56" w:rsidR="00D559E0" w:rsidRPr="00C32CE0" w:rsidRDefault="00D559E0" w:rsidP="008E1AC8">
    <w:pPr>
      <w:pStyle w:val="FooterQP"/>
      <w:rPr>
        <w:b w:val="0"/>
        <w:lang w:val="en-US"/>
      </w:rPr>
    </w:pPr>
    <w:r>
      <w:tab/>
    </w:r>
    <w:r>
      <w:tab/>
    </w:r>
    <w:r w:rsidR="003D70B1">
      <w:rPr>
        <w:lang w:val="en-US" w:eastAsia="zh-CN"/>
      </w:rPr>
      <w:t xml:space="preserve">WTSA-20 </w:t>
    </w:r>
    <w:r w:rsidR="003D70B1">
      <w:rPr>
        <w:rFonts w:hint="eastAsia"/>
        <w:lang w:val="en-US" w:eastAsia="zh-CN"/>
      </w:rPr>
      <w:t>会议录</w:t>
    </w:r>
    <w:r w:rsidR="003D70B1">
      <w:rPr>
        <w:lang w:val="en-US" w:eastAsia="zh-CN"/>
      </w:rPr>
      <w:t xml:space="preserve"> – </w:t>
    </w:r>
    <w:r w:rsidR="003D70B1">
      <w:rPr>
        <w:rFonts w:hint="eastAsia"/>
        <w:lang w:val="en-US" w:eastAsia="zh-CN"/>
      </w:rPr>
      <w:t>第二部分</w:t>
    </w:r>
    <w:r w:rsidR="003D70B1">
      <w:rPr>
        <w:lang w:val="en-US" w:eastAsia="zh-CN"/>
      </w:rPr>
      <w:t xml:space="preserve"> –</w:t>
    </w:r>
    <w:r w:rsidR="00456B00">
      <w:rPr>
        <w:lang w:val="en-US" w:eastAsia="zh-CN"/>
      </w:rPr>
      <w:t xml:space="preserve"> </w:t>
    </w:r>
    <w:r w:rsidR="003D70B1">
      <w:rPr>
        <w:rFonts w:hint="eastAsia"/>
        <w:lang w:val="en-US" w:eastAsia="zh-CN"/>
      </w:rPr>
      <w:t>I</w:t>
    </w:r>
    <w:r w:rsidR="003D70B1">
      <w:rPr>
        <w:lang w:val="en-US" w:eastAsia="zh-CN"/>
      </w:rPr>
      <w:t>TU-T</w:t>
    </w:r>
    <w:r w:rsidR="003D70B1">
      <w:rPr>
        <w:rFonts w:hint="eastAsia"/>
        <w:lang w:val="en-US" w:eastAsia="zh-CN"/>
      </w:rPr>
      <w:t xml:space="preserve"> </w:t>
    </w:r>
    <w:r w:rsidR="003D70B1">
      <w:rPr>
        <w:lang w:val="en-US" w:eastAsia="zh-CN"/>
      </w:rPr>
      <w:t>A.11</w:t>
    </w:r>
    <w:r w:rsidR="00040DBD">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sidR="00F8664B">
      <w:rPr>
        <w:b w:val="0"/>
        <w:noProof/>
        <w:lang w:val="en-US"/>
      </w:rPr>
      <w:t>77</w:t>
    </w:r>
    <w:r>
      <w:rPr>
        <w:b w:val="0"/>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9F31D" w14:textId="4D5E0DA7" w:rsidR="00D559E0" w:rsidRPr="000C616A" w:rsidRDefault="00D559E0" w:rsidP="000C616A">
    <w:pPr>
      <w:pStyle w:val="FooterQP"/>
      <w:rPr>
        <w:lang w:val="en-US"/>
      </w:rPr>
    </w:pPr>
    <w:r>
      <w:rPr>
        <w:b w:val="0"/>
      </w:rPr>
      <w:fldChar w:fldCharType="begin"/>
    </w:r>
    <w:r>
      <w:rPr>
        <w:b w:val="0"/>
        <w:lang w:val="en-US"/>
      </w:rPr>
      <w:instrText xml:space="preserve"> PAGE  \* MERGEFORMAT </w:instrText>
    </w:r>
    <w:r>
      <w:rPr>
        <w:b w:val="0"/>
      </w:rPr>
      <w:fldChar w:fldCharType="separate"/>
    </w:r>
    <w:r w:rsidR="00F8664B">
      <w:rPr>
        <w:b w:val="0"/>
        <w:noProof/>
        <w:lang w:val="en-US"/>
      </w:rPr>
      <w:t>80</w:t>
    </w:r>
    <w:r>
      <w:rPr>
        <w:b w:val="0"/>
      </w:rPr>
      <w:fldChar w:fldCharType="end"/>
    </w:r>
    <w:r>
      <w:rPr>
        <w:lang w:val="en-US"/>
      </w:rPr>
      <w:tab/>
    </w:r>
    <w:r w:rsidR="003D70B1">
      <w:rPr>
        <w:lang w:val="en-US" w:eastAsia="zh-CN"/>
      </w:rPr>
      <w:t xml:space="preserve">WTSA-20 </w:t>
    </w:r>
    <w:r w:rsidR="003D70B1">
      <w:rPr>
        <w:rFonts w:hint="eastAsia"/>
        <w:lang w:val="en-US" w:eastAsia="zh-CN"/>
      </w:rPr>
      <w:t>会议录</w:t>
    </w:r>
    <w:r w:rsidR="003D70B1">
      <w:rPr>
        <w:lang w:val="en-US" w:eastAsia="zh-CN"/>
      </w:rPr>
      <w:t xml:space="preserve"> – </w:t>
    </w:r>
    <w:r w:rsidR="003D70B1">
      <w:rPr>
        <w:rFonts w:hint="eastAsia"/>
        <w:lang w:val="en-US" w:eastAsia="zh-CN"/>
      </w:rPr>
      <w:t>第二部分</w:t>
    </w:r>
    <w:r w:rsidR="003D70B1">
      <w:rPr>
        <w:lang w:val="en-US" w:eastAsia="zh-CN"/>
      </w:rPr>
      <w:t xml:space="preserve"> –</w:t>
    </w:r>
    <w:r w:rsidR="00781EAE">
      <w:rPr>
        <w:lang w:val="en-US" w:eastAsia="zh-CN"/>
      </w:rPr>
      <w:t xml:space="preserve"> </w:t>
    </w:r>
    <w:r w:rsidR="003D70B1">
      <w:rPr>
        <w:rFonts w:hint="eastAsia"/>
        <w:lang w:val="en-US" w:eastAsia="zh-CN"/>
      </w:rPr>
      <w:t>I</w:t>
    </w:r>
    <w:r w:rsidR="003D70B1">
      <w:rPr>
        <w:lang w:val="en-US" w:eastAsia="zh-CN"/>
      </w:rPr>
      <w:t>TU-T</w:t>
    </w:r>
    <w:r w:rsidR="003D70B1">
      <w:rPr>
        <w:rFonts w:hint="eastAsia"/>
        <w:lang w:val="en-US" w:eastAsia="zh-CN"/>
      </w:rPr>
      <w:t xml:space="preserve"> </w:t>
    </w:r>
    <w:r w:rsidR="003D70B1">
      <w:rPr>
        <w:lang w:val="en-US" w:eastAsia="zh-CN"/>
      </w:rPr>
      <w:t>A.12</w:t>
    </w:r>
    <w:r w:rsidR="00040DBD">
      <w:rPr>
        <w:rFonts w:hint="eastAsia"/>
        <w:lang w:val="en-US" w:eastAsia="zh-CN"/>
      </w:rPr>
      <w:t>建议书</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44BD6" w14:textId="689DA3AF" w:rsidR="00D559E0" w:rsidRPr="000D3B09" w:rsidRDefault="003E4D54" w:rsidP="003E4D54">
    <w:pPr>
      <w:pStyle w:val="FooterQP"/>
    </w:pPr>
    <w:r>
      <w:tab/>
    </w:r>
    <w:r>
      <w:tab/>
    </w:r>
    <w:r w:rsidRPr="003E4D54">
      <w:t xml:space="preserve">WTSA-20 </w:t>
    </w:r>
    <w:r w:rsidRPr="003E4D54">
      <w:rPr>
        <w:rFonts w:hint="eastAsia"/>
      </w:rPr>
      <w:t>会议录</w:t>
    </w:r>
    <w:r w:rsidRPr="003E4D54">
      <w:t xml:space="preserve"> – </w:t>
    </w:r>
    <w:r w:rsidRPr="003E4D54">
      <w:rPr>
        <w:rFonts w:hint="eastAsia"/>
      </w:rPr>
      <w:t>第二部分</w:t>
    </w:r>
    <w:r w:rsidRPr="003E4D54">
      <w:t xml:space="preserve"> – </w:t>
    </w:r>
    <w:r w:rsidRPr="003E4D54">
      <w:rPr>
        <w:rFonts w:hint="eastAsia"/>
      </w:rPr>
      <w:t>I</w:t>
    </w:r>
    <w:r w:rsidRPr="003E4D54">
      <w:t>TU-T</w:t>
    </w:r>
    <w:r w:rsidRPr="003E4D54">
      <w:rPr>
        <w:rFonts w:hint="eastAsia"/>
      </w:rPr>
      <w:t xml:space="preserve"> </w:t>
    </w:r>
    <w:r w:rsidRPr="003E4D54">
      <w:t>A.12</w:t>
    </w:r>
    <w:r w:rsidRPr="003E4D54">
      <w:rPr>
        <w:rFonts w:hint="eastAsia"/>
      </w:rPr>
      <w:t>建议书</w:t>
    </w:r>
    <w:r>
      <w:tab/>
    </w:r>
    <w:r w:rsidR="00737DE2" w:rsidRPr="003E4D54">
      <w:fldChar w:fldCharType="begin"/>
    </w:r>
    <w:r w:rsidR="00737DE2" w:rsidRPr="003E4D54">
      <w:instrText xml:space="preserve"> PAGE  \* MERGEFORMAT </w:instrText>
    </w:r>
    <w:r w:rsidR="00737DE2" w:rsidRPr="003E4D54">
      <w:fldChar w:fldCharType="separate"/>
    </w:r>
    <w:r w:rsidR="00F8664B" w:rsidRPr="00F8664B">
      <w:t>75</w:t>
    </w:r>
    <w:r w:rsidR="00737DE2" w:rsidRPr="003E4D54">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8528" w14:textId="7B0685B4" w:rsidR="00D559E0" w:rsidRPr="007D3773" w:rsidRDefault="00D559E0" w:rsidP="007D3773">
    <w:pPr>
      <w:pStyle w:val="FooterQP"/>
      <w:rPr>
        <w:lang w:val="en-US"/>
      </w:rPr>
    </w:pPr>
    <w:r>
      <w:rPr>
        <w:b w:val="0"/>
      </w:rPr>
      <w:fldChar w:fldCharType="begin"/>
    </w:r>
    <w:r>
      <w:rPr>
        <w:b w:val="0"/>
        <w:lang w:val="en-US"/>
      </w:rPr>
      <w:instrText xml:space="preserve"> PAGE  \* MERGEFORMAT </w:instrText>
    </w:r>
    <w:r>
      <w:rPr>
        <w:b w:val="0"/>
      </w:rPr>
      <w:fldChar w:fldCharType="separate"/>
    </w:r>
    <w:r w:rsidR="00F8664B">
      <w:rPr>
        <w:b w:val="0"/>
        <w:noProof/>
        <w:lang w:val="en-US"/>
      </w:rPr>
      <w:t>86</w:t>
    </w:r>
    <w:r>
      <w:rPr>
        <w:b w:val="0"/>
      </w:rPr>
      <w:fldChar w:fldCharType="end"/>
    </w:r>
    <w:r>
      <w:rPr>
        <w:lang w:val="en-US"/>
      </w:rPr>
      <w:tab/>
    </w:r>
    <w:r w:rsidR="003D70B1">
      <w:rPr>
        <w:lang w:val="en-US" w:eastAsia="zh-CN"/>
      </w:rPr>
      <w:t xml:space="preserve">WTSA-20 </w:t>
    </w:r>
    <w:r w:rsidR="003D70B1">
      <w:rPr>
        <w:rFonts w:hint="eastAsia"/>
        <w:lang w:val="en-US" w:eastAsia="zh-CN"/>
      </w:rPr>
      <w:t>会议录</w:t>
    </w:r>
    <w:r w:rsidR="003D70B1">
      <w:rPr>
        <w:lang w:val="en-US" w:eastAsia="zh-CN"/>
      </w:rPr>
      <w:t xml:space="preserve"> – </w:t>
    </w:r>
    <w:r w:rsidR="003D70B1">
      <w:rPr>
        <w:rFonts w:hint="eastAsia"/>
        <w:lang w:val="en-US" w:eastAsia="zh-CN"/>
      </w:rPr>
      <w:t>第二部分</w:t>
    </w:r>
    <w:r w:rsidR="003D70B1">
      <w:rPr>
        <w:lang w:val="en-US" w:eastAsia="zh-CN"/>
      </w:rPr>
      <w:t xml:space="preserve"> –</w:t>
    </w:r>
    <w:r w:rsidR="00781EAE">
      <w:rPr>
        <w:lang w:val="en-US" w:eastAsia="zh-CN"/>
      </w:rPr>
      <w:t xml:space="preserve"> </w:t>
    </w:r>
    <w:r w:rsidR="003D70B1">
      <w:rPr>
        <w:rFonts w:hint="eastAsia"/>
        <w:lang w:val="en-US" w:eastAsia="zh-CN"/>
      </w:rPr>
      <w:t>I</w:t>
    </w:r>
    <w:r w:rsidR="003D70B1">
      <w:rPr>
        <w:lang w:val="en-US" w:eastAsia="zh-CN"/>
      </w:rPr>
      <w:t>TU-T</w:t>
    </w:r>
    <w:r w:rsidR="003D70B1">
      <w:rPr>
        <w:rFonts w:hint="eastAsia"/>
        <w:lang w:val="en-US" w:eastAsia="zh-CN"/>
      </w:rPr>
      <w:t xml:space="preserve"> </w:t>
    </w:r>
    <w:r w:rsidR="003D70B1">
      <w:rPr>
        <w:lang w:val="en-US" w:eastAsia="zh-CN"/>
      </w:rPr>
      <w:t>A.13</w:t>
    </w:r>
    <w:r w:rsidR="00040DBD">
      <w:rPr>
        <w:rFonts w:hint="eastAsia"/>
        <w:lang w:val="en-US" w:eastAsia="zh-CN"/>
      </w:rPr>
      <w:t>建议书</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C7AC" w14:textId="44443A1C" w:rsidR="00D559E0" w:rsidRPr="00AD2483" w:rsidRDefault="00D559E0" w:rsidP="008E1AC8">
    <w:pPr>
      <w:pStyle w:val="FooterQP"/>
      <w:rPr>
        <w:b w:val="0"/>
        <w:lang w:val="en-US"/>
      </w:rPr>
    </w:pPr>
    <w:r>
      <w:tab/>
    </w:r>
    <w:r>
      <w:tab/>
    </w:r>
    <w:r w:rsidR="003D70B1">
      <w:rPr>
        <w:lang w:val="en-US" w:eastAsia="zh-CN"/>
      </w:rPr>
      <w:t xml:space="preserve">WTSA-20 </w:t>
    </w:r>
    <w:r w:rsidR="003D70B1">
      <w:rPr>
        <w:rFonts w:hint="eastAsia"/>
        <w:lang w:val="en-US" w:eastAsia="zh-CN"/>
      </w:rPr>
      <w:t>会议录</w:t>
    </w:r>
    <w:r w:rsidR="003D70B1">
      <w:rPr>
        <w:lang w:val="en-US" w:eastAsia="zh-CN"/>
      </w:rPr>
      <w:t xml:space="preserve"> – </w:t>
    </w:r>
    <w:r w:rsidR="003D70B1">
      <w:rPr>
        <w:rFonts w:hint="eastAsia"/>
        <w:lang w:val="en-US" w:eastAsia="zh-CN"/>
      </w:rPr>
      <w:t>第二部分</w:t>
    </w:r>
    <w:r w:rsidR="003D70B1">
      <w:rPr>
        <w:lang w:val="en-US" w:eastAsia="zh-CN"/>
      </w:rPr>
      <w:t xml:space="preserve"> –</w:t>
    </w:r>
    <w:r w:rsidR="00781EAE">
      <w:rPr>
        <w:lang w:val="en-US" w:eastAsia="zh-CN"/>
      </w:rPr>
      <w:t xml:space="preserve"> </w:t>
    </w:r>
    <w:r w:rsidR="003D70B1">
      <w:rPr>
        <w:rFonts w:hint="eastAsia"/>
        <w:lang w:val="en-US" w:eastAsia="zh-CN"/>
      </w:rPr>
      <w:t>I</w:t>
    </w:r>
    <w:r w:rsidR="003D70B1">
      <w:rPr>
        <w:lang w:val="en-US" w:eastAsia="zh-CN"/>
      </w:rPr>
      <w:t>TU-T</w:t>
    </w:r>
    <w:r w:rsidR="003D70B1">
      <w:rPr>
        <w:rFonts w:hint="eastAsia"/>
        <w:lang w:val="en-US" w:eastAsia="zh-CN"/>
      </w:rPr>
      <w:t xml:space="preserve"> </w:t>
    </w:r>
    <w:r w:rsidR="003D70B1">
      <w:rPr>
        <w:lang w:val="en-US" w:eastAsia="zh-CN"/>
      </w:rPr>
      <w:t>A.13</w:t>
    </w:r>
    <w:r w:rsidR="00040DBD">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sidR="00F8664B">
      <w:rPr>
        <w:b w:val="0"/>
        <w:noProof/>
        <w:lang w:val="en-US"/>
      </w:rPr>
      <w:t>85</w:t>
    </w:r>
    <w:r>
      <w:rPr>
        <w:b w:val="0"/>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004C" w14:textId="0876176C" w:rsidR="00D559E0" w:rsidRPr="007D3773" w:rsidRDefault="00D559E0" w:rsidP="007D3773">
    <w:pPr>
      <w:pStyle w:val="FooterQP"/>
      <w:rPr>
        <w:lang w:val="en-US"/>
      </w:rPr>
    </w:pPr>
    <w:r>
      <w:rPr>
        <w:b w:val="0"/>
      </w:rPr>
      <w:fldChar w:fldCharType="begin"/>
    </w:r>
    <w:r>
      <w:rPr>
        <w:b w:val="0"/>
        <w:lang w:val="en-US"/>
      </w:rPr>
      <w:instrText xml:space="preserve"> PAGE  \* MERGEFORMAT </w:instrText>
    </w:r>
    <w:r>
      <w:rPr>
        <w:b w:val="0"/>
      </w:rPr>
      <w:fldChar w:fldCharType="separate"/>
    </w:r>
    <w:r w:rsidR="00F8664B">
      <w:rPr>
        <w:b w:val="0"/>
        <w:noProof/>
        <w:lang w:val="en-US"/>
      </w:rPr>
      <w:t>148</w:t>
    </w:r>
    <w:r>
      <w:rPr>
        <w:b w:val="0"/>
      </w:rPr>
      <w:fldChar w:fldCharType="end"/>
    </w:r>
    <w:r>
      <w:rPr>
        <w:lang w:val="en-US"/>
      </w:rPr>
      <w:tab/>
    </w:r>
    <w:r w:rsidR="003D70B1">
      <w:rPr>
        <w:lang w:val="en-US" w:eastAsia="zh-CN"/>
      </w:rPr>
      <w:t xml:space="preserve">WTSA-20 </w:t>
    </w:r>
    <w:r w:rsidR="003D70B1">
      <w:rPr>
        <w:rFonts w:hint="eastAsia"/>
        <w:lang w:val="en-US" w:eastAsia="zh-CN"/>
      </w:rPr>
      <w:t>会议录</w:t>
    </w:r>
    <w:r w:rsidR="003D70B1">
      <w:rPr>
        <w:lang w:val="en-US" w:eastAsia="zh-CN"/>
      </w:rPr>
      <w:t xml:space="preserve"> – </w:t>
    </w:r>
    <w:r w:rsidR="003D70B1">
      <w:rPr>
        <w:rFonts w:hint="eastAsia"/>
        <w:lang w:val="en-US" w:eastAsia="zh-CN"/>
      </w:rPr>
      <w:t>第二部分</w:t>
    </w:r>
    <w:r w:rsidR="003D70B1">
      <w:rPr>
        <w:lang w:val="en-US" w:eastAsia="zh-CN"/>
      </w:rPr>
      <w:t xml:space="preserve"> –</w:t>
    </w:r>
    <w:r w:rsidR="00040DBD">
      <w:rPr>
        <w:lang w:val="en-US" w:eastAsia="zh-CN"/>
      </w:rPr>
      <w:t xml:space="preserve"> </w:t>
    </w:r>
    <w:r w:rsidR="003D70B1">
      <w:rPr>
        <w:rFonts w:hint="eastAsia"/>
        <w:lang w:val="en-US" w:eastAsia="zh-CN"/>
      </w:rPr>
      <w:t>I</w:t>
    </w:r>
    <w:r w:rsidR="003D70B1">
      <w:rPr>
        <w:lang w:val="en-US" w:eastAsia="zh-CN"/>
      </w:rPr>
      <w:t>TU-T</w:t>
    </w:r>
    <w:r w:rsidR="003D70B1">
      <w:rPr>
        <w:rFonts w:hint="eastAsia"/>
        <w:lang w:val="en-US" w:eastAsia="zh-CN"/>
      </w:rPr>
      <w:t xml:space="preserve"> </w:t>
    </w:r>
    <w:r w:rsidR="003D70B1">
      <w:rPr>
        <w:lang w:val="en-US" w:eastAsia="zh-CN"/>
      </w:rPr>
      <w:t>A.23</w:t>
    </w:r>
    <w:r w:rsidR="00040DBD">
      <w:rPr>
        <w:rFonts w:hint="eastAsia"/>
        <w:lang w:val="en-US" w:eastAsia="zh-CN"/>
      </w:rPr>
      <w:t>建议书</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32FFE" w14:textId="6129BD68" w:rsidR="00D7789D" w:rsidRDefault="00D7789D"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sidR="00F92609">
      <w:rPr>
        <w:rFonts w:hint="eastAsia"/>
        <w:lang w:val="en-US" w:eastAsia="zh-CN"/>
      </w:rPr>
      <w:t>第</w:t>
    </w:r>
    <w:r w:rsidR="00860AB4">
      <w:rPr>
        <w:rFonts w:hint="eastAsia"/>
        <w:lang w:val="en-US" w:eastAsia="zh-CN"/>
      </w:rPr>
      <w:t>1</w:t>
    </w:r>
    <w:r w:rsidR="00F92609">
      <w:rPr>
        <w:rFonts w:hint="eastAsia"/>
        <w:lang w:val="en-US" w:eastAsia="zh-CN"/>
      </w:rPr>
      <w:t>8</w:t>
    </w:r>
    <w:r w:rsidR="00F92609">
      <w:rPr>
        <w:rFonts w:hint="eastAsia"/>
        <w:lang w:val="en-US" w:eastAsia="zh-CN"/>
      </w:rPr>
      <w:t>号</w:t>
    </w:r>
    <w:r>
      <w:rPr>
        <w:rFonts w:hint="eastAsia"/>
        <w:lang w:val="en-US" w:eastAsia="zh-CN"/>
      </w:rPr>
      <w:t>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C997" w14:textId="356D3625" w:rsidR="00D559E0" w:rsidRPr="007D3773" w:rsidRDefault="00D559E0" w:rsidP="008E1AC8">
    <w:pPr>
      <w:pStyle w:val="FooterQP"/>
      <w:rPr>
        <w:b w:val="0"/>
        <w:lang w:val="en-US"/>
      </w:rPr>
    </w:pPr>
    <w:r>
      <w:tab/>
    </w:r>
    <w:r>
      <w:tab/>
    </w:r>
    <w:r w:rsidR="003D70B1">
      <w:rPr>
        <w:lang w:val="en-US" w:eastAsia="zh-CN"/>
      </w:rPr>
      <w:t xml:space="preserve">WTSA-20 </w:t>
    </w:r>
    <w:r w:rsidR="003D70B1">
      <w:rPr>
        <w:rFonts w:hint="eastAsia"/>
        <w:lang w:val="en-US" w:eastAsia="zh-CN"/>
      </w:rPr>
      <w:t>会议录</w:t>
    </w:r>
    <w:r w:rsidR="003D70B1">
      <w:rPr>
        <w:lang w:val="en-US" w:eastAsia="zh-CN"/>
      </w:rPr>
      <w:t xml:space="preserve"> – </w:t>
    </w:r>
    <w:r w:rsidR="003D70B1">
      <w:rPr>
        <w:rFonts w:hint="eastAsia"/>
        <w:lang w:val="en-US" w:eastAsia="zh-CN"/>
      </w:rPr>
      <w:t>第二部分</w:t>
    </w:r>
    <w:r w:rsidR="003D70B1">
      <w:rPr>
        <w:lang w:val="en-US" w:eastAsia="zh-CN"/>
      </w:rPr>
      <w:t xml:space="preserve"> –</w:t>
    </w:r>
    <w:r w:rsidR="00040DBD">
      <w:rPr>
        <w:lang w:val="en-US" w:eastAsia="zh-CN"/>
      </w:rPr>
      <w:t xml:space="preserve"> </w:t>
    </w:r>
    <w:r w:rsidR="003D70B1">
      <w:rPr>
        <w:rFonts w:hint="eastAsia"/>
        <w:lang w:val="en-US" w:eastAsia="zh-CN"/>
      </w:rPr>
      <w:t>I</w:t>
    </w:r>
    <w:r w:rsidR="003D70B1">
      <w:rPr>
        <w:lang w:val="en-US" w:eastAsia="zh-CN"/>
      </w:rPr>
      <w:t>TU-T</w:t>
    </w:r>
    <w:r w:rsidR="003D70B1">
      <w:rPr>
        <w:rFonts w:hint="eastAsia"/>
        <w:lang w:val="en-US" w:eastAsia="zh-CN"/>
      </w:rPr>
      <w:t xml:space="preserve"> </w:t>
    </w:r>
    <w:r w:rsidR="003D70B1">
      <w:rPr>
        <w:lang w:val="en-US" w:eastAsia="zh-CN"/>
      </w:rPr>
      <w:t>A.23</w:t>
    </w:r>
    <w:r w:rsidR="00040DBD">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sidR="00F8664B">
      <w:rPr>
        <w:b w:val="0"/>
        <w:noProof/>
        <w:lang w:val="en-US"/>
      </w:rPr>
      <w:t>147</w:t>
    </w:r>
    <w:r>
      <w:rPr>
        <w:b w:val="0"/>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2D508" w14:textId="1EF7B376" w:rsidR="00891CA7" w:rsidRPr="007D3773" w:rsidRDefault="00891CA7" w:rsidP="007D3773">
    <w:pPr>
      <w:pStyle w:val="FooterQP"/>
      <w:rPr>
        <w:lang w:val="en-US"/>
      </w:rPr>
    </w:pPr>
    <w:r>
      <w:rPr>
        <w:b w:val="0"/>
      </w:rPr>
      <w:fldChar w:fldCharType="begin"/>
    </w:r>
    <w:r>
      <w:rPr>
        <w:b w:val="0"/>
        <w:lang w:val="en-US"/>
      </w:rPr>
      <w:instrText xml:space="preserve"> PAGE  \* MERGEFORMAT </w:instrText>
    </w:r>
    <w:r>
      <w:rPr>
        <w:b w:val="0"/>
      </w:rPr>
      <w:fldChar w:fldCharType="separate"/>
    </w:r>
    <w:r>
      <w:rPr>
        <w:b w:val="0"/>
        <w:noProof/>
        <w:lang w:val="en-US"/>
      </w:rPr>
      <w:t>148</w:t>
    </w:r>
    <w:r>
      <w:rPr>
        <w:b w:val="0"/>
      </w:rPr>
      <w:fldChar w:fldCharType="end"/>
    </w:r>
    <w:r>
      <w:rPr>
        <w:lang w:val="en-US"/>
      </w:rP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第二部分</w:t>
    </w:r>
    <w:r>
      <w:rPr>
        <w:lang w:val="en-US" w:eastAsia="zh-CN"/>
      </w:rPr>
      <w:t xml:space="preserve"> – </w:t>
    </w:r>
    <w:r>
      <w:rPr>
        <w:rFonts w:hint="eastAsia"/>
        <w:lang w:val="en-US" w:eastAsia="zh-CN"/>
      </w:rPr>
      <w:t>I</w:t>
    </w:r>
    <w:r>
      <w:rPr>
        <w:lang w:val="en-US" w:eastAsia="zh-CN"/>
      </w:rPr>
      <w:t>TU-T</w:t>
    </w:r>
    <w:r>
      <w:rPr>
        <w:rFonts w:hint="eastAsia"/>
        <w:lang w:val="en-US" w:eastAsia="zh-CN"/>
      </w:rPr>
      <w:t xml:space="preserve"> </w:t>
    </w:r>
    <w:r>
      <w:rPr>
        <w:lang w:val="en-US" w:eastAsia="zh-CN"/>
      </w:rPr>
      <w:t>A.25</w:t>
    </w:r>
    <w:r>
      <w:rPr>
        <w:rFonts w:hint="eastAsia"/>
        <w:lang w:val="en-US" w:eastAsia="zh-CN"/>
      </w:rPr>
      <w:t>建议书</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ED0D2" w14:textId="45F9E5F5" w:rsidR="00891CA7" w:rsidRPr="007D3773" w:rsidRDefault="00891CA7" w:rsidP="008E1AC8">
    <w:pPr>
      <w:pStyle w:val="FooterQP"/>
      <w:rPr>
        <w:b w:val="0"/>
        <w:lang w:val="en-US"/>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第二部分</w:t>
    </w:r>
    <w:r>
      <w:rPr>
        <w:lang w:val="en-US" w:eastAsia="zh-CN"/>
      </w:rPr>
      <w:t xml:space="preserve"> – </w:t>
    </w:r>
    <w:r>
      <w:rPr>
        <w:rFonts w:hint="eastAsia"/>
        <w:lang w:val="en-US" w:eastAsia="zh-CN"/>
      </w:rPr>
      <w:t>I</w:t>
    </w:r>
    <w:r>
      <w:rPr>
        <w:lang w:val="en-US" w:eastAsia="zh-CN"/>
      </w:rPr>
      <w:t>TU-T</w:t>
    </w:r>
    <w:r>
      <w:rPr>
        <w:rFonts w:hint="eastAsia"/>
        <w:lang w:val="en-US" w:eastAsia="zh-CN"/>
      </w:rPr>
      <w:t xml:space="preserve"> </w:t>
    </w:r>
    <w:r>
      <w:rPr>
        <w:lang w:val="en-US" w:eastAsia="zh-CN"/>
      </w:rPr>
      <w:t>A.25</w:t>
    </w:r>
    <w:r>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147</w:t>
    </w:r>
    <w:r>
      <w:rPr>
        <w:b w:val="0"/>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261C" w14:textId="71E90E24" w:rsidR="00D559E0" w:rsidRPr="009016C7" w:rsidRDefault="00D559E0" w:rsidP="009016C7">
    <w:pPr>
      <w:pStyle w:val="FooterQP"/>
      <w:rPr>
        <w:lang w:val="en-US"/>
      </w:rPr>
    </w:pPr>
    <w:r>
      <w:rPr>
        <w:b w:val="0"/>
      </w:rPr>
      <w:fldChar w:fldCharType="begin"/>
    </w:r>
    <w:r>
      <w:rPr>
        <w:b w:val="0"/>
        <w:lang w:val="en-US"/>
      </w:rPr>
      <w:instrText xml:space="preserve"> PAGE  \* MERGEFORMAT </w:instrText>
    </w:r>
    <w:r>
      <w:rPr>
        <w:b w:val="0"/>
      </w:rPr>
      <w:fldChar w:fldCharType="separate"/>
    </w:r>
    <w:r w:rsidR="00F8664B">
      <w:rPr>
        <w:b w:val="0"/>
        <w:noProof/>
        <w:lang w:val="en-US"/>
      </w:rPr>
      <w:t>156</w:t>
    </w:r>
    <w:r>
      <w:rPr>
        <w:b w:val="0"/>
      </w:rPr>
      <w:fldChar w:fldCharType="end"/>
    </w:r>
    <w:r>
      <w:rPr>
        <w:lang w:val="en-US"/>
      </w:rPr>
      <w:tab/>
    </w:r>
    <w:r w:rsidR="003D70B1">
      <w:rPr>
        <w:lang w:val="en-US" w:eastAsia="zh-CN"/>
      </w:rPr>
      <w:t xml:space="preserve">WTSA-20 </w:t>
    </w:r>
    <w:r w:rsidR="003D70B1">
      <w:rPr>
        <w:rFonts w:hint="eastAsia"/>
        <w:lang w:val="en-US" w:eastAsia="zh-CN"/>
      </w:rPr>
      <w:t>会议录</w:t>
    </w:r>
    <w:r w:rsidR="003D70B1">
      <w:rPr>
        <w:lang w:val="en-US" w:eastAsia="zh-CN"/>
      </w:rPr>
      <w:t xml:space="preserve"> – </w:t>
    </w:r>
    <w:r w:rsidR="003D70B1">
      <w:rPr>
        <w:rFonts w:hint="eastAsia"/>
        <w:lang w:val="en-US" w:eastAsia="zh-CN"/>
      </w:rPr>
      <w:t>第二部分</w:t>
    </w:r>
    <w:r w:rsidR="003D70B1">
      <w:rPr>
        <w:lang w:val="en-US" w:eastAsia="zh-CN"/>
      </w:rPr>
      <w:t xml:space="preserve"> –</w:t>
    </w:r>
    <w:r w:rsidR="003D70B1">
      <w:rPr>
        <w:rFonts w:hint="eastAsia"/>
        <w:lang w:val="en-US" w:eastAsia="zh-CN"/>
      </w:rPr>
      <w:t>I</w:t>
    </w:r>
    <w:r w:rsidR="003D70B1">
      <w:rPr>
        <w:lang w:val="en-US" w:eastAsia="zh-CN"/>
      </w:rPr>
      <w:t>TU-T</w:t>
    </w:r>
    <w:r w:rsidR="003D70B1">
      <w:rPr>
        <w:rFonts w:hint="eastAsia"/>
        <w:lang w:val="en-US" w:eastAsia="zh-CN"/>
      </w:rPr>
      <w:t xml:space="preserve"> </w:t>
    </w:r>
    <w:r w:rsidR="003D70B1">
      <w:rPr>
        <w:lang w:val="en-US" w:eastAsia="zh-CN"/>
      </w:rPr>
      <w:t>A.31</w:t>
    </w:r>
    <w:r w:rsidR="00891CA7">
      <w:rPr>
        <w:rFonts w:hint="eastAsia"/>
        <w:lang w:val="en-US" w:eastAsia="zh-CN"/>
      </w:rPr>
      <w:t>建议书</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3ED6" w14:textId="5EFB834D" w:rsidR="00D559E0" w:rsidRPr="009016C7" w:rsidRDefault="00D559E0" w:rsidP="009016C7">
    <w:pPr>
      <w:pStyle w:val="FooterQP"/>
      <w:rPr>
        <w:b w:val="0"/>
        <w:lang w:val="en-US"/>
      </w:rPr>
    </w:pPr>
    <w:r>
      <w:tab/>
    </w:r>
    <w:r>
      <w:tab/>
    </w:r>
    <w:r w:rsidR="003D70B1">
      <w:rPr>
        <w:lang w:val="en-US" w:eastAsia="zh-CN"/>
      </w:rPr>
      <w:t xml:space="preserve">WTSA-20 </w:t>
    </w:r>
    <w:r w:rsidR="003D70B1">
      <w:rPr>
        <w:rFonts w:hint="eastAsia"/>
        <w:lang w:val="en-US" w:eastAsia="zh-CN"/>
      </w:rPr>
      <w:t>会议录</w:t>
    </w:r>
    <w:r w:rsidR="003D70B1">
      <w:rPr>
        <w:lang w:val="en-US" w:eastAsia="zh-CN"/>
      </w:rPr>
      <w:t xml:space="preserve"> – </w:t>
    </w:r>
    <w:r w:rsidR="003D70B1">
      <w:rPr>
        <w:rFonts w:hint="eastAsia"/>
        <w:lang w:val="en-US" w:eastAsia="zh-CN"/>
      </w:rPr>
      <w:t>第二部分</w:t>
    </w:r>
    <w:r w:rsidR="003D70B1">
      <w:rPr>
        <w:lang w:val="en-US" w:eastAsia="zh-CN"/>
      </w:rPr>
      <w:t xml:space="preserve"> –</w:t>
    </w:r>
    <w:r w:rsidR="003D70B1">
      <w:rPr>
        <w:rFonts w:hint="eastAsia"/>
        <w:lang w:val="en-US" w:eastAsia="zh-CN"/>
      </w:rPr>
      <w:t>I</w:t>
    </w:r>
    <w:r w:rsidR="003D70B1">
      <w:rPr>
        <w:lang w:val="en-US" w:eastAsia="zh-CN"/>
      </w:rPr>
      <w:t>TU-T</w:t>
    </w:r>
    <w:r w:rsidR="003D70B1">
      <w:rPr>
        <w:rFonts w:hint="eastAsia"/>
        <w:lang w:val="en-US" w:eastAsia="zh-CN"/>
      </w:rPr>
      <w:t xml:space="preserve"> </w:t>
    </w:r>
    <w:r w:rsidR="003D70B1">
      <w:rPr>
        <w:lang w:val="en-US" w:eastAsia="zh-CN"/>
      </w:rPr>
      <w:t>A.31</w:t>
    </w:r>
    <w:r w:rsidR="00891CA7">
      <w:rPr>
        <w:rFonts w:hint="eastAsia"/>
        <w:lang w:val="en-US" w:eastAsia="zh-CN"/>
      </w:rPr>
      <w:t>建议书</w:t>
    </w:r>
    <w:r>
      <w:rPr>
        <w:lang w:val="en-US"/>
      </w:rPr>
      <w:tab/>
    </w:r>
    <w:r>
      <w:rPr>
        <w:b w:val="0"/>
      </w:rPr>
      <w:fldChar w:fldCharType="begin"/>
    </w:r>
    <w:r>
      <w:rPr>
        <w:b w:val="0"/>
        <w:lang w:val="en-US"/>
      </w:rPr>
      <w:instrText xml:space="preserve"> PAGE  \* MERGEFORMAT </w:instrText>
    </w:r>
    <w:r>
      <w:rPr>
        <w:b w:val="0"/>
      </w:rPr>
      <w:fldChar w:fldCharType="separate"/>
    </w:r>
    <w:r w:rsidR="00F8664B">
      <w:rPr>
        <w:b w:val="0"/>
        <w:noProof/>
        <w:lang w:val="en-US"/>
      </w:rPr>
      <w:t>155</w:t>
    </w:r>
    <w:r>
      <w:rPr>
        <w:b w:val="0"/>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CCB2B" w14:textId="32DC1ECC" w:rsidR="00D559E0" w:rsidRPr="00E03E02" w:rsidRDefault="00D559E0" w:rsidP="008E1AC8">
    <w:pPr>
      <w:pStyle w:val="FooterQP"/>
      <w:rPr>
        <w:b w:val="0"/>
        <w:lang w:val="en-US"/>
      </w:rPr>
    </w:pPr>
    <w:r>
      <w:tab/>
    </w:r>
    <w:r>
      <w:tab/>
    </w:r>
    <w:r>
      <w:rPr>
        <w:lang w:val="en-US"/>
      </w:rPr>
      <w:t xml:space="preserve">WTSA-16 –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sidR="00B735C6">
      <w:rPr>
        <w:noProof/>
        <w:lang w:val="en-US"/>
      </w:rPr>
      <w:t>A.23</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B735C6">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927DF" w14:textId="6301391F" w:rsidR="00D559E0" w:rsidRPr="00F770D7" w:rsidRDefault="00D559E0" w:rsidP="005C5DB2">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00F8664B">
      <w:rPr>
        <w:b w:val="0"/>
        <w:noProof/>
        <w:lang w:val="en-US" w:eastAsia="zh-CN"/>
      </w:rPr>
      <w:t>158</w:t>
    </w:r>
    <w:r>
      <w:rPr>
        <w:b w:val="0"/>
      </w:rPr>
      <w:fldChar w:fldCharType="end"/>
    </w:r>
    <w:r>
      <w:rPr>
        <w:lang w:val="en-US" w:eastAsia="zh-CN"/>
      </w:rPr>
      <w:tab/>
    </w:r>
    <w:r w:rsidR="006A27C2">
      <w:rPr>
        <w:lang w:val="en-US" w:eastAsia="zh-CN"/>
      </w:rPr>
      <w:t xml:space="preserve">WTSA-20 </w:t>
    </w:r>
    <w:r w:rsidR="006A27C2">
      <w:rPr>
        <w:rFonts w:hint="eastAsia"/>
        <w:lang w:val="en-US" w:eastAsia="zh-CN"/>
      </w:rPr>
      <w:t>会议录</w:t>
    </w:r>
    <w:r w:rsidR="006A27C2">
      <w:rPr>
        <w:lang w:val="en-US" w:eastAsia="zh-CN"/>
      </w:rPr>
      <w:t xml:space="preserve"> – </w:t>
    </w:r>
    <w:r w:rsidR="006A27C2">
      <w:rPr>
        <w:rFonts w:hint="eastAsia"/>
        <w:lang w:val="en-US" w:eastAsia="zh-CN"/>
      </w:rPr>
      <w:t>第二部分</w:t>
    </w:r>
    <w:r w:rsidR="006A27C2">
      <w:rPr>
        <w:lang w:val="en-US" w:eastAsia="zh-CN"/>
      </w:rPr>
      <w:t xml:space="preserve"> – </w:t>
    </w:r>
    <w:r w:rsidR="00D34A36">
      <w:rPr>
        <w:rFonts w:hint="eastAsia"/>
        <w:lang w:val="en-US" w:eastAsia="zh-CN"/>
      </w:rPr>
      <w:t>A</w:t>
    </w:r>
    <w:r w:rsidR="00D34A36">
      <w:rPr>
        <w:rFonts w:hint="eastAsia"/>
        <w:lang w:val="en-US" w:eastAsia="zh-CN"/>
      </w:rPr>
      <w:t>系列</w:t>
    </w:r>
    <w:r w:rsidR="00D34A36">
      <w:rPr>
        <w:rFonts w:hint="eastAsia"/>
        <w:lang w:val="en-US" w:eastAsia="zh-CN"/>
      </w:rPr>
      <w:t xml:space="preserve"> </w:t>
    </w:r>
    <w:r w:rsidR="00D34A36" w:rsidRPr="00D34A36">
      <w:rPr>
        <w:lang w:val="en-US" w:eastAsia="zh-CN"/>
      </w:rPr>
      <w:t>–</w:t>
    </w:r>
    <w:r w:rsidR="00D34A36">
      <w:rPr>
        <w:lang w:val="en-US" w:eastAsia="zh-CN"/>
      </w:rPr>
      <w:t xml:space="preserve"> </w:t>
    </w:r>
    <w:r w:rsidR="00963BDB">
      <w:rPr>
        <w:rFonts w:hint="eastAsia"/>
        <w:lang w:val="en-US" w:eastAsia="zh-CN"/>
      </w:rPr>
      <w:t>增补</w:t>
    </w:r>
    <w:r w:rsidR="00963BDB">
      <w:rPr>
        <w:rFonts w:hint="eastAsia"/>
        <w:lang w:val="en-US" w:eastAsia="zh-CN"/>
      </w:rPr>
      <w:t>2</w: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F117" w14:textId="210A2ABA" w:rsidR="00D559E0" w:rsidRPr="001E7EDE" w:rsidRDefault="00D559E0" w:rsidP="001E7EDE">
    <w:pPr>
      <w:pStyle w:val="FooterQP"/>
      <w:rPr>
        <w:b w:val="0"/>
        <w:lang w:val="en-US" w:eastAsia="zh-CN"/>
      </w:rPr>
    </w:pPr>
    <w:r>
      <w:tab/>
    </w:r>
    <w:r>
      <w:tab/>
    </w:r>
    <w:r w:rsidR="00963BDB">
      <w:rPr>
        <w:lang w:val="en-US" w:eastAsia="zh-CN"/>
      </w:rPr>
      <w:t xml:space="preserve">WTSA-20 </w:t>
    </w:r>
    <w:r w:rsidR="00963BDB">
      <w:rPr>
        <w:rFonts w:hint="eastAsia"/>
        <w:lang w:val="en-US" w:eastAsia="zh-CN"/>
      </w:rPr>
      <w:t>会议录</w:t>
    </w:r>
    <w:r w:rsidR="00963BDB">
      <w:rPr>
        <w:lang w:val="en-US" w:eastAsia="zh-CN"/>
      </w:rPr>
      <w:t xml:space="preserve"> – </w:t>
    </w:r>
    <w:r w:rsidR="00963BDB">
      <w:rPr>
        <w:rFonts w:hint="eastAsia"/>
        <w:lang w:val="en-US" w:eastAsia="zh-CN"/>
      </w:rPr>
      <w:t>第二部分</w:t>
    </w:r>
    <w:r w:rsidR="00963BDB">
      <w:rPr>
        <w:lang w:val="en-US" w:eastAsia="zh-CN"/>
      </w:rPr>
      <w:t xml:space="preserve"> – </w:t>
    </w:r>
    <w:r w:rsidR="00963BDB">
      <w:rPr>
        <w:rFonts w:hint="eastAsia"/>
        <w:lang w:val="en-US" w:eastAsia="zh-CN"/>
      </w:rPr>
      <w:t>A</w:t>
    </w:r>
    <w:r w:rsidR="00963BDB">
      <w:rPr>
        <w:rFonts w:hint="eastAsia"/>
        <w:lang w:val="en-US" w:eastAsia="zh-CN"/>
      </w:rPr>
      <w:t>系列</w:t>
    </w:r>
    <w:r w:rsidR="00963BDB">
      <w:rPr>
        <w:rFonts w:hint="eastAsia"/>
        <w:lang w:val="en-US" w:eastAsia="zh-CN"/>
      </w:rPr>
      <w:t xml:space="preserve"> </w:t>
    </w:r>
    <w:r w:rsidR="00963BDB" w:rsidRPr="00D34A36">
      <w:rPr>
        <w:lang w:val="en-US" w:eastAsia="zh-CN"/>
      </w:rPr>
      <w:t>–</w:t>
    </w:r>
    <w:r w:rsidR="00963BDB">
      <w:rPr>
        <w:lang w:val="en-US" w:eastAsia="zh-CN"/>
      </w:rPr>
      <w:t xml:space="preserve"> </w:t>
    </w:r>
    <w:r w:rsidR="00963BDB">
      <w:rPr>
        <w:rFonts w:hint="eastAsia"/>
        <w:lang w:val="en-US" w:eastAsia="zh-CN"/>
      </w:rPr>
      <w:t>增补</w:t>
    </w:r>
    <w:r w:rsidR="00963BDB">
      <w:rPr>
        <w:rFonts w:hint="eastAsia"/>
        <w:lang w:val="en-US" w:eastAsia="zh-CN"/>
      </w:rPr>
      <w:t>2</w:t>
    </w:r>
    <w:r>
      <w:rPr>
        <w:lang w:val="en-US" w:eastAsia="zh-CN"/>
      </w:rPr>
      <w:tab/>
    </w:r>
    <w:r>
      <w:rPr>
        <w:b w:val="0"/>
      </w:rPr>
      <w:fldChar w:fldCharType="begin"/>
    </w:r>
    <w:r>
      <w:rPr>
        <w:b w:val="0"/>
        <w:lang w:val="en-US" w:eastAsia="zh-CN"/>
      </w:rPr>
      <w:instrText xml:space="preserve"> PAGE  \* MERGEFORMAT </w:instrText>
    </w:r>
    <w:r>
      <w:rPr>
        <w:b w:val="0"/>
      </w:rPr>
      <w:fldChar w:fldCharType="separate"/>
    </w:r>
    <w:r w:rsidR="00F8664B">
      <w:rPr>
        <w:b w:val="0"/>
        <w:noProof/>
        <w:lang w:val="en-US" w:eastAsia="zh-CN"/>
      </w:rPr>
      <w:t>157</w:t>
    </w:r>
    <w:r>
      <w:rPr>
        <w:b w:val="0"/>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4CD90" w14:textId="71A61503" w:rsidR="00D559E0" w:rsidRPr="00E03E02" w:rsidRDefault="00D559E0" w:rsidP="008E1AC8">
    <w:pPr>
      <w:pStyle w:val="FooterQP"/>
      <w:rPr>
        <w:b w:val="0"/>
        <w:lang w:val="en-US"/>
      </w:rPr>
    </w:pPr>
    <w:r>
      <w:tab/>
    </w:r>
    <w:r>
      <w:tab/>
    </w:r>
    <w:r>
      <w:rPr>
        <w:lang w:val="en-US"/>
      </w:rPr>
      <w:t xml:space="preserve">WTSA-16 –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sidR="00B735C6">
      <w:rPr>
        <w:noProof/>
        <w:lang w:val="en-US"/>
      </w:rPr>
      <w:t>A.23</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B735C6">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2A55F" w14:textId="332B3CCD" w:rsidR="00D559E0" w:rsidRPr="00F770D7" w:rsidRDefault="00D559E0" w:rsidP="001E7EDE">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00F8664B">
      <w:rPr>
        <w:b w:val="0"/>
        <w:noProof/>
        <w:lang w:val="en-US" w:eastAsia="zh-CN"/>
      </w:rPr>
      <w:t>166</w:t>
    </w:r>
    <w:r>
      <w:rPr>
        <w:b w:val="0"/>
      </w:rPr>
      <w:fldChar w:fldCharType="end"/>
    </w:r>
    <w:r>
      <w:rPr>
        <w:lang w:val="en-US" w:eastAsia="zh-CN"/>
      </w:rPr>
      <w:tab/>
    </w:r>
    <w:r w:rsidR="00963BDB">
      <w:rPr>
        <w:lang w:val="en-US" w:eastAsia="zh-CN"/>
      </w:rPr>
      <w:t xml:space="preserve">WTSA-20 </w:t>
    </w:r>
    <w:r w:rsidR="00963BDB">
      <w:rPr>
        <w:rFonts w:hint="eastAsia"/>
        <w:lang w:val="en-US" w:eastAsia="zh-CN"/>
      </w:rPr>
      <w:t>会议录</w:t>
    </w:r>
    <w:r w:rsidR="00963BDB">
      <w:rPr>
        <w:lang w:val="en-US" w:eastAsia="zh-CN"/>
      </w:rPr>
      <w:t xml:space="preserve"> – </w:t>
    </w:r>
    <w:r w:rsidR="00963BDB">
      <w:rPr>
        <w:rFonts w:hint="eastAsia"/>
        <w:lang w:val="en-US" w:eastAsia="zh-CN"/>
      </w:rPr>
      <w:t>第二部分</w:t>
    </w:r>
    <w:r w:rsidR="00963BDB">
      <w:rPr>
        <w:lang w:val="en-US" w:eastAsia="zh-CN"/>
      </w:rPr>
      <w:t xml:space="preserve"> – </w:t>
    </w:r>
    <w:r w:rsidR="00963BDB">
      <w:rPr>
        <w:rFonts w:hint="eastAsia"/>
        <w:lang w:val="en-US" w:eastAsia="zh-CN"/>
      </w:rPr>
      <w:t>A</w:t>
    </w:r>
    <w:r w:rsidR="00963BDB">
      <w:rPr>
        <w:rFonts w:hint="eastAsia"/>
        <w:lang w:val="en-US" w:eastAsia="zh-CN"/>
      </w:rPr>
      <w:t>系列</w:t>
    </w:r>
    <w:r w:rsidR="00963BDB">
      <w:rPr>
        <w:rFonts w:hint="eastAsia"/>
        <w:lang w:val="en-US" w:eastAsia="zh-CN"/>
      </w:rPr>
      <w:t xml:space="preserve"> </w:t>
    </w:r>
    <w:r w:rsidR="00963BDB" w:rsidRPr="00D34A36">
      <w:rPr>
        <w:lang w:val="en-US" w:eastAsia="zh-CN"/>
      </w:rPr>
      <w:t>–</w:t>
    </w:r>
    <w:r w:rsidR="00963BDB">
      <w:rPr>
        <w:lang w:val="en-US" w:eastAsia="zh-CN"/>
      </w:rPr>
      <w:t xml:space="preserve"> </w:t>
    </w:r>
    <w:r w:rsidR="00963BDB">
      <w:rPr>
        <w:rFonts w:hint="eastAsia"/>
        <w:lang w:val="en-US" w:eastAsia="zh-CN"/>
      </w:rPr>
      <w:t>增补</w:t>
    </w:r>
    <w:r w:rsidR="005938FB">
      <w:rPr>
        <w:lang w:val="en-US" w:eastAsia="zh-CN"/>
      </w:rPr>
      <w:t>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1EAE" w14:textId="2FF43427" w:rsidR="00AC06EA" w:rsidRPr="000271EF" w:rsidRDefault="00AC06EA"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sidR="00F92609">
      <w:rPr>
        <w:rFonts w:hint="eastAsia"/>
        <w:lang w:val="en-US" w:eastAsia="zh-CN"/>
      </w:rPr>
      <w:t>第</w:t>
    </w:r>
    <w:r w:rsidR="00F92609">
      <w:rPr>
        <w:lang w:val="en-US" w:eastAsia="zh-CN"/>
      </w:rPr>
      <w:t>20</w:t>
    </w:r>
    <w:r w:rsidR="00F92609">
      <w:rPr>
        <w:rFonts w:hint="eastAsia"/>
        <w:lang w:val="en-US" w:eastAsia="zh-CN"/>
      </w:rPr>
      <w:t>号决议</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8769" w14:textId="40F93320" w:rsidR="00D559E0" w:rsidRPr="001E7EDE" w:rsidRDefault="00D559E0" w:rsidP="001E7EDE">
    <w:pPr>
      <w:pStyle w:val="FooterQP"/>
      <w:rPr>
        <w:b w:val="0"/>
        <w:lang w:val="en-US" w:eastAsia="zh-CN"/>
      </w:rPr>
    </w:pPr>
    <w:r>
      <w:tab/>
    </w:r>
    <w:r>
      <w:tab/>
    </w:r>
    <w:r w:rsidR="005938FB">
      <w:rPr>
        <w:lang w:val="en-US" w:eastAsia="zh-CN"/>
      </w:rPr>
      <w:t xml:space="preserve">WTSA-20 </w:t>
    </w:r>
    <w:r w:rsidR="005938FB">
      <w:rPr>
        <w:rFonts w:hint="eastAsia"/>
        <w:lang w:val="en-US" w:eastAsia="zh-CN"/>
      </w:rPr>
      <w:t>会议录</w:t>
    </w:r>
    <w:r w:rsidR="005938FB">
      <w:rPr>
        <w:lang w:val="en-US" w:eastAsia="zh-CN"/>
      </w:rPr>
      <w:t xml:space="preserve"> – </w:t>
    </w:r>
    <w:r w:rsidR="005938FB">
      <w:rPr>
        <w:rFonts w:hint="eastAsia"/>
        <w:lang w:val="en-US" w:eastAsia="zh-CN"/>
      </w:rPr>
      <w:t>第二部分</w:t>
    </w:r>
    <w:r w:rsidR="005938FB">
      <w:rPr>
        <w:lang w:val="en-US" w:eastAsia="zh-CN"/>
      </w:rPr>
      <w:t xml:space="preserve"> – </w:t>
    </w:r>
    <w:r w:rsidR="005938FB">
      <w:rPr>
        <w:rFonts w:hint="eastAsia"/>
        <w:lang w:val="en-US" w:eastAsia="zh-CN"/>
      </w:rPr>
      <w:t>A</w:t>
    </w:r>
    <w:r w:rsidR="005938FB">
      <w:rPr>
        <w:rFonts w:hint="eastAsia"/>
        <w:lang w:val="en-US" w:eastAsia="zh-CN"/>
      </w:rPr>
      <w:t>系列</w:t>
    </w:r>
    <w:r w:rsidR="005938FB">
      <w:rPr>
        <w:rFonts w:hint="eastAsia"/>
        <w:lang w:val="en-US" w:eastAsia="zh-CN"/>
      </w:rPr>
      <w:t xml:space="preserve"> </w:t>
    </w:r>
    <w:r w:rsidR="005938FB" w:rsidRPr="00D34A36">
      <w:rPr>
        <w:lang w:val="en-US" w:eastAsia="zh-CN"/>
      </w:rPr>
      <w:t>–</w:t>
    </w:r>
    <w:r w:rsidR="005938FB">
      <w:rPr>
        <w:lang w:val="en-US" w:eastAsia="zh-CN"/>
      </w:rPr>
      <w:t xml:space="preserve"> </w:t>
    </w:r>
    <w:r w:rsidR="005938FB">
      <w:rPr>
        <w:rFonts w:hint="eastAsia"/>
        <w:lang w:val="en-US" w:eastAsia="zh-CN"/>
      </w:rPr>
      <w:t>增补</w:t>
    </w:r>
    <w:r w:rsidR="005938FB">
      <w:rPr>
        <w:lang w:val="en-US" w:eastAsia="zh-CN"/>
      </w:rPr>
      <w:t>3</w:t>
    </w:r>
    <w:r>
      <w:rPr>
        <w:lang w:val="en-US" w:eastAsia="zh-CN"/>
      </w:rPr>
      <w:tab/>
    </w:r>
    <w:r>
      <w:rPr>
        <w:b w:val="0"/>
      </w:rPr>
      <w:fldChar w:fldCharType="begin"/>
    </w:r>
    <w:r>
      <w:rPr>
        <w:b w:val="0"/>
        <w:lang w:val="en-US" w:eastAsia="zh-CN"/>
      </w:rPr>
      <w:instrText xml:space="preserve"> PAGE  \* MERGEFORMAT </w:instrText>
    </w:r>
    <w:r>
      <w:rPr>
        <w:b w:val="0"/>
      </w:rPr>
      <w:fldChar w:fldCharType="separate"/>
    </w:r>
    <w:r w:rsidR="00F8664B">
      <w:rPr>
        <w:b w:val="0"/>
        <w:noProof/>
        <w:lang w:val="en-US" w:eastAsia="zh-CN"/>
      </w:rPr>
      <w:t>167</w:t>
    </w:r>
    <w:r>
      <w:rPr>
        <w:b w:val="0"/>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D594" w14:textId="1857F19F" w:rsidR="00D559E0" w:rsidRPr="00E03E02" w:rsidRDefault="00D559E0" w:rsidP="008E1AC8">
    <w:pPr>
      <w:pStyle w:val="FooterQP"/>
      <w:rPr>
        <w:b w:val="0"/>
        <w:lang w:val="en-US"/>
      </w:rPr>
    </w:pPr>
    <w:r>
      <w:tab/>
    </w:r>
    <w:r>
      <w:tab/>
    </w:r>
    <w:r>
      <w:rPr>
        <w:lang w:val="en-US"/>
      </w:rPr>
      <w:t xml:space="preserve">WTSA-16 – </w:t>
    </w:r>
    <w:r w:rsidRPr="002D6EB1">
      <w:rPr>
        <w:bCs/>
        <w:lang w:val="en-US"/>
      </w:rPr>
      <w:t>Proceedings –</w:t>
    </w:r>
    <w:r>
      <w:rPr>
        <w:bCs/>
        <w:lang w:val="en-US"/>
      </w:rPr>
      <w:t xml:space="preserve"> Part II – A series – Supplement </w:t>
    </w:r>
    <w:r>
      <w:fldChar w:fldCharType="begin"/>
    </w:r>
    <w:r>
      <w:rPr>
        <w:lang w:val="en-US"/>
      </w:rPr>
      <w:instrText>styleref href</w:instrText>
    </w:r>
    <w:r>
      <w:fldChar w:fldCharType="separate"/>
    </w:r>
    <w:r w:rsidR="00B735C6">
      <w:rPr>
        <w:noProof/>
        <w:lang w:val="en-US"/>
      </w:rPr>
      <w:t>A.23</w:t>
    </w:r>
    <w:r>
      <w:fldChar w:fldCharType="end"/>
    </w:r>
    <w:r>
      <w:rPr>
        <w:lang w:val="en-US"/>
      </w:rPr>
      <w:tab/>
    </w:r>
    <w:r w:rsidRPr="00495C1E">
      <w:rPr>
        <w:b w:val="0"/>
        <w:bCs/>
        <w:lang w:val="en-US"/>
      </w:rPr>
      <w:fldChar w:fldCharType="begin"/>
    </w:r>
    <w:r w:rsidRPr="00495C1E">
      <w:rPr>
        <w:b w:val="0"/>
        <w:bCs/>
        <w:lang w:val="en-US"/>
      </w:rPr>
      <w:instrText xml:space="preserve"> DOCPROPERTY  "Part II"  \* MERGEFORMAT </w:instrText>
    </w:r>
    <w:r w:rsidRPr="00495C1E">
      <w:rPr>
        <w:b w:val="0"/>
        <w:bCs/>
        <w:lang w:val="en-US"/>
      </w:rPr>
      <w:fldChar w:fldCharType="separate"/>
    </w:r>
    <w:r w:rsidR="00B735C6">
      <w:rPr>
        <w:b w:val="0"/>
        <w:bCs/>
        <w:lang w:val="en-US"/>
      </w:rPr>
      <w:t>II</w:t>
    </w:r>
    <w:r w:rsidRPr="00495C1E">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Pr>
        <w:b w:val="0"/>
        <w:noProof/>
        <w:lang w:val="en-US"/>
      </w:rPr>
      <w:t>1</w:t>
    </w:r>
    <w:r>
      <w:rPr>
        <w:b w:val="0"/>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0260" w14:textId="5642051E" w:rsidR="00D559E0" w:rsidRPr="009E0CF9" w:rsidRDefault="00D559E0" w:rsidP="005C5DB2">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00F8664B">
      <w:rPr>
        <w:b w:val="0"/>
        <w:noProof/>
        <w:lang w:val="en-US" w:eastAsia="zh-CN"/>
      </w:rPr>
      <w:t>172</w:t>
    </w:r>
    <w:r>
      <w:rPr>
        <w:b w:val="0"/>
      </w:rPr>
      <w:fldChar w:fldCharType="end"/>
    </w:r>
    <w:r>
      <w:rPr>
        <w:lang w:val="en-US" w:eastAsia="zh-CN"/>
      </w:rPr>
      <w:tab/>
    </w:r>
    <w:r w:rsidR="006C1D87">
      <w:rPr>
        <w:lang w:val="en-US" w:eastAsia="zh-CN"/>
      </w:rPr>
      <w:t xml:space="preserve">WTSA-20 </w:t>
    </w:r>
    <w:r w:rsidR="006C1D87">
      <w:rPr>
        <w:rFonts w:hint="eastAsia"/>
        <w:lang w:val="en-US" w:eastAsia="zh-CN"/>
      </w:rPr>
      <w:t>会议录</w:t>
    </w:r>
    <w:r w:rsidR="006C1D87">
      <w:rPr>
        <w:lang w:val="en-US" w:eastAsia="zh-CN"/>
      </w:rPr>
      <w:t xml:space="preserve"> – </w:t>
    </w:r>
    <w:r w:rsidR="006C1D87">
      <w:rPr>
        <w:rFonts w:hint="eastAsia"/>
        <w:lang w:val="en-US" w:eastAsia="zh-CN"/>
      </w:rPr>
      <w:t>第二部分</w:t>
    </w:r>
    <w:r w:rsidR="006C1D87">
      <w:rPr>
        <w:lang w:val="en-US" w:eastAsia="zh-CN"/>
      </w:rPr>
      <w:t xml:space="preserve"> – </w:t>
    </w:r>
    <w:r w:rsidR="006C1D87">
      <w:rPr>
        <w:rFonts w:hint="eastAsia"/>
        <w:lang w:val="en-US" w:eastAsia="zh-CN"/>
      </w:rPr>
      <w:t>A</w:t>
    </w:r>
    <w:r w:rsidR="006C1D87">
      <w:rPr>
        <w:rFonts w:hint="eastAsia"/>
        <w:lang w:val="en-US" w:eastAsia="zh-CN"/>
      </w:rPr>
      <w:t>系列</w:t>
    </w:r>
    <w:r w:rsidR="006C1D87">
      <w:rPr>
        <w:rFonts w:hint="eastAsia"/>
        <w:lang w:val="en-US" w:eastAsia="zh-CN"/>
      </w:rPr>
      <w:t xml:space="preserve"> </w:t>
    </w:r>
    <w:r w:rsidR="006C1D87" w:rsidRPr="00D34A36">
      <w:rPr>
        <w:lang w:val="en-US" w:eastAsia="zh-CN"/>
      </w:rPr>
      <w:t>–</w:t>
    </w:r>
    <w:r w:rsidR="006C1D87">
      <w:rPr>
        <w:lang w:val="en-US" w:eastAsia="zh-CN"/>
      </w:rPr>
      <w:t xml:space="preserve"> </w:t>
    </w:r>
    <w:r w:rsidR="006C1D87">
      <w:rPr>
        <w:rFonts w:hint="eastAsia"/>
        <w:lang w:val="en-US" w:eastAsia="zh-CN"/>
      </w:rPr>
      <w:t>增补</w:t>
    </w:r>
    <w:r w:rsidR="006C1D87">
      <w:rPr>
        <w:lang w:val="en-US" w:eastAsia="zh-CN"/>
      </w:rPr>
      <w:t>4</w: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89C27" w14:textId="3DCB44B6" w:rsidR="00D559E0" w:rsidRPr="009E0CF9" w:rsidRDefault="00D559E0" w:rsidP="008E1AC8">
    <w:pPr>
      <w:pStyle w:val="FooterQP"/>
      <w:rPr>
        <w:b w:val="0"/>
        <w:lang w:val="en-US" w:eastAsia="zh-CN"/>
      </w:rPr>
    </w:pPr>
    <w:r>
      <w:tab/>
    </w:r>
    <w:r>
      <w:tab/>
    </w:r>
    <w:r w:rsidR="005938FB">
      <w:rPr>
        <w:lang w:val="en-US" w:eastAsia="zh-CN"/>
      </w:rPr>
      <w:t xml:space="preserve">WTSA-20 </w:t>
    </w:r>
    <w:r w:rsidR="005938FB">
      <w:rPr>
        <w:rFonts w:hint="eastAsia"/>
        <w:lang w:val="en-US" w:eastAsia="zh-CN"/>
      </w:rPr>
      <w:t>会议录</w:t>
    </w:r>
    <w:r w:rsidR="005938FB">
      <w:rPr>
        <w:lang w:val="en-US" w:eastAsia="zh-CN"/>
      </w:rPr>
      <w:t xml:space="preserve"> – </w:t>
    </w:r>
    <w:r w:rsidR="005938FB">
      <w:rPr>
        <w:rFonts w:hint="eastAsia"/>
        <w:lang w:val="en-US" w:eastAsia="zh-CN"/>
      </w:rPr>
      <w:t>第二部分</w:t>
    </w:r>
    <w:r w:rsidR="005938FB">
      <w:rPr>
        <w:lang w:val="en-US" w:eastAsia="zh-CN"/>
      </w:rPr>
      <w:t xml:space="preserve"> – </w:t>
    </w:r>
    <w:r w:rsidR="005938FB">
      <w:rPr>
        <w:rFonts w:hint="eastAsia"/>
        <w:lang w:val="en-US" w:eastAsia="zh-CN"/>
      </w:rPr>
      <w:t>A</w:t>
    </w:r>
    <w:r w:rsidR="005938FB">
      <w:rPr>
        <w:rFonts w:hint="eastAsia"/>
        <w:lang w:val="en-US" w:eastAsia="zh-CN"/>
      </w:rPr>
      <w:t>系列</w:t>
    </w:r>
    <w:r w:rsidR="005938FB">
      <w:rPr>
        <w:rFonts w:hint="eastAsia"/>
        <w:lang w:val="en-US" w:eastAsia="zh-CN"/>
      </w:rPr>
      <w:t xml:space="preserve"> </w:t>
    </w:r>
    <w:r w:rsidR="005938FB" w:rsidRPr="00D34A36">
      <w:rPr>
        <w:lang w:val="en-US" w:eastAsia="zh-CN"/>
      </w:rPr>
      <w:t>–</w:t>
    </w:r>
    <w:r w:rsidR="005938FB">
      <w:rPr>
        <w:lang w:val="en-US" w:eastAsia="zh-CN"/>
      </w:rPr>
      <w:t xml:space="preserve"> </w:t>
    </w:r>
    <w:r w:rsidR="005938FB">
      <w:rPr>
        <w:rFonts w:hint="eastAsia"/>
        <w:lang w:val="en-US" w:eastAsia="zh-CN"/>
      </w:rPr>
      <w:t>增补</w:t>
    </w:r>
    <w:r w:rsidR="005938FB">
      <w:rPr>
        <w:lang w:val="en-US" w:eastAsia="zh-CN"/>
      </w:rPr>
      <w:t>4</w:t>
    </w:r>
    <w:r>
      <w:rPr>
        <w:lang w:val="en-US" w:eastAsia="zh-CN"/>
      </w:rPr>
      <w:tab/>
    </w:r>
    <w:r>
      <w:rPr>
        <w:b w:val="0"/>
      </w:rPr>
      <w:fldChar w:fldCharType="begin"/>
    </w:r>
    <w:r>
      <w:rPr>
        <w:b w:val="0"/>
        <w:lang w:val="en-US" w:eastAsia="zh-CN"/>
      </w:rPr>
      <w:instrText xml:space="preserve"> PAGE  \* MERGEFORMAT </w:instrText>
    </w:r>
    <w:r>
      <w:rPr>
        <w:b w:val="0"/>
      </w:rPr>
      <w:fldChar w:fldCharType="separate"/>
    </w:r>
    <w:r w:rsidR="00F8664B">
      <w:rPr>
        <w:b w:val="0"/>
        <w:noProof/>
        <w:lang w:val="en-US" w:eastAsia="zh-CN"/>
      </w:rPr>
      <w:t>173</w:t>
    </w:r>
    <w:r>
      <w:rPr>
        <w:b w:val="0"/>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1E36B" w14:textId="49950126" w:rsidR="00D559E0" w:rsidRPr="009E0CF9" w:rsidRDefault="00D559E0" w:rsidP="005C5DB2">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00F8664B">
      <w:rPr>
        <w:b w:val="0"/>
        <w:noProof/>
        <w:lang w:val="en-US" w:eastAsia="zh-CN"/>
      </w:rPr>
      <w:t>194</w:t>
    </w:r>
    <w:r>
      <w:rPr>
        <w:b w:val="0"/>
      </w:rPr>
      <w:fldChar w:fldCharType="end"/>
    </w:r>
    <w:r>
      <w:rPr>
        <w:lang w:val="en-US" w:eastAsia="zh-CN"/>
      </w:rPr>
      <w:tab/>
    </w:r>
    <w:r w:rsidR="006C1D87">
      <w:rPr>
        <w:lang w:val="en-US" w:eastAsia="zh-CN"/>
      </w:rPr>
      <w:t xml:space="preserve">WTSA-20 </w:t>
    </w:r>
    <w:r w:rsidR="006C1D87">
      <w:rPr>
        <w:rFonts w:hint="eastAsia"/>
        <w:lang w:val="en-US" w:eastAsia="zh-CN"/>
      </w:rPr>
      <w:t>会议录</w:t>
    </w:r>
    <w:r w:rsidR="006C1D87">
      <w:rPr>
        <w:lang w:val="en-US" w:eastAsia="zh-CN"/>
      </w:rPr>
      <w:t xml:space="preserve"> – </w:t>
    </w:r>
    <w:r w:rsidR="006C1D87">
      <w:rPr>
        <w:rFonts w:hint="eastAsia"/>
        <w:lang w:val="en-US" w:eastAsia="zh-CN"/>
      </w:rPr>
      <w:t>第二部分</w:t>
    </w:r>
    <w:r w:rsidR="006C1D87">
      <w:rPr>
        <w:lang w:val="en-US" w:eastAsia="zh-CN"/>
      </w:rPr>
      <w:t xml:space="preserve"> – </w:t>
    </w:r>
    <w:r w:rsidR="006C1D87">
      <w:rPr>
        <w:rFonts w:hint="eastAsia"/>
        <w:lang w:val="en-US" w:eastAsia="zh-CN"/>
      </w:rPr>
      <w:t>A</w:t>
    </w:r>
    <w:r w:rsidR="006C1D87">
      <w:rPr>
        <w:rFonts w:hint="eastAsia"/>
        <w:lang w:val="en-US" w:eastAsia="zh-CN"/>
      </w:rPr>
      <w:t>系列</w:t>
    </w:r>
    <w:r w:rsidR="006C1D87">
      <w:rPr>
        <w:rFonts w:hint="eastAsia"/>
        <w:lang w:val="en-US" w:eastAsia="zh-CN"/>
      </w:rPr>
      <w:t xml:space="preserve"> </w:t>
    </w:r>
    <w:r w:rsidR="006C1D87" w:rsidRPr="00D34A36">
      <w:rPr>
        <w:lang w:val="en-US" w:eastAsia="zh-CN"/>
      </w:rPr>
      <w:t>–</w:t>
    </w:r>
    <w:r w:rsidR="006C1D87">
      <w:rPr>
        <w:lang w:val="en-US" w:eastAsia="zh-CN"/>
      </w:rPr>
      <w:t xml:space="preserve"> </w:t>
    </w:r>
    <w:r w:rsidR="006C1D87">
      <w:rPr>
        <w:rFonts w:hint="eastAsia"/>
        <w:lang w:val="en-US" w:eastAsia="zh-CN"/>
      </w:rPr>
      <w:t>增补</w:t>
    </w:r>
    <w:r w:rsidR="006C1D87">
      <w:rPr>
        <w:lang w:val="en-US" w:eastAsia="zh-CN"/>
      </w:rPr>
      <w:t>5</w: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7408" w14:textId="7459F5FA" w:rsidR="00D559E0" w:rsidRPr="009E0CF9" w:rsidRDefault="00D559E0" w:rsidP="008E1AC8">
    <w:pPr>
      <w:pStyle w:val="FooterQP"/>
      <w:rPr>
        <w:b w:val="0"/>
        <w:lang w:val="en-US" w:eastAsia="zh-CN"/>
      </w:rPr>
    </w:pPr>
    <w:r>
      <w:tab/>
    </w:r>
    <w:r>
      <w:tab/>
    </w:r>
    <w:r w:rsidR="006C1D87">
      <w:rPr>
        <w:lang w:val="en-US" w:eastAsia="zh-CN"/>
      </w:rPr>
      <w:t xml:space="preserve">WTSA-20 </w:t>
    </w:r>
    <w:r w:rsidR="006C1D87">
      <w:rPr>
        <w:rFonts w:hint="eastAsia"/>
        <w:lang w:val="en-US" w:eastAsia="zh-CN"/>
      </w:rPr>
      <w:t>会议录</w:t>
    </w:r>
    <w:r w:rsidR="006C1D87">
      <w:rPr>
        <w:lang w:val="en-US" w:eastAsia="zh-CN"/>
      </w:rPr>
      <w:t xml:space="preserve"> – </w:t>
    </w:r>
    <w:r w:rsidR="006C1D87">
      <w:rPr>
        <w:rFonts w:hint="eastAsia"/>
        <w:lang w:val="en-US" w:eastAsia="zh-CN"/>
      </w:rPr>
      <w:t>第二部分</w:t>
    </w:r>
    <w:r w:rsidR="006C1D87">
      <w:rPr>
        <w:lang w:val="en-US" w:eastAsia="zh-CN"/>
      </w:rPr>
      <w:t xml:space="preserve"> – </w:t>
    </w:r>
    <w:r w:rsidR="006C1D87">
      <w:rPr>
        <w:rFonts w:hint="eastAsia"/>
        <w:lang w:val="en-US" w:eastAsia="zh-CN"/>
      </w:rPr>
      <w:t>A</w:t>
    </w:r>
    <w:r w:rsidR="006C1D87">
      <w:rPr>
        <w:rFonts w:hint="eastAsia"/>
        <w:lang w:val="en-US" w:eastAsia="zh-CN"/>
      </w:rPr>
      <w:t>系列</w:t>
    </w:r>
    <w:r w:rsidR="006C1D87">
      <w:rPr>
        <w:rFonts w:hint="eastAsia"/>
        <w:lang w:val="en-US" w:eastAsia="zh-CN"/>
      </w:rPr>
      <w:t xml:space="preserve"> </w:t>
    </w:r>
    <w:r w:rsidR="006C1D87" w:rsidRPr="00D34A36">
      <w:rPr>
        <w:lang w:val="en-US" w:eastAsia="zh-CN"/>
      </w:rPr>
      <w:t>–</w:t>
    </w:r>
    <w:r w:rsidR="006C1D87">
      <w:rPr>
        <w:lang w:val="en-US" w:eastAsia="zh-CN"/>
      </w:rPr>
      <w:t xml:space="preserve"> </w:t>
    </w:r>
    <w:r w:rsidR="006C1D87">
      <w:rPr>
        <w:rFonts w:hint="eastAsia"/>
        <w:lang w:val="en-US" w:eastAsia="zh-CN"/>
      </w:rPr>
      <w:t>增补</w:t>
    </w:r>
    <w:r w:rsidR="006C1D87">
      <w:rPr>
        <w:lang w:val="en-US" w:eastAsia="zh-CN"/>
      </w:rPr>
      <w:t>5</w:t>
    </w:r>
    <w:r>
      <w:rPr>
        <w:lang w:val="en-US" w:eastAsia="zh-CN"/>
      </w:rPr>
      <w:tab/>
    </w:r>
    <w:r>
      <w:rPr>
        <w:b w:val="0"/>
      </w:rPr>
      <w:fldChar w:fldCharType="begin"/>
    </w:r>
    <w:r>
      <w:rPr>
        <w:b w:val="0"/>
        <w:lang w:val="en-US" w:eastAsia="zh-CN"/>
      </w:rPr>
      <w:instrText xml:space="preserve"> PAGE  \* MERGEFORMAT </w:instrText>
    </w:r>
    <w:r>
      <w:rPr>
        <w:b w:val="0"/>
      </w:rPr>
      <w:fldChar w:fldCharType="separate"/>
    </w:r>
    <w:r w:rsidR="00F8664B">
      <w:rPr>
        <w:b w:val="0"/>
        <w:noProof/>
        <w:lang w:val="en-US" w:eastAsia="zh-CN"/>
      </w:rPr>
      <w:t>193</w:t>
    </w:r>
    <w:r>
      <w:rPr>
        <w:b w:val="0"/>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A824" w14:textId="07D4C9CF" w:rsidR="00D559E0" w:rsidRPr="009567E8" w:rsidRDefault="00D559E0" w:rsidP="009567E8">
    <w:pPr>
      <w:pStyle w:val="FooterQP"/>
      <w:rPr>
        <w:lang w:val="en-US"/>
      </w:rPr>
    </w:pPr>
    <w:r w:rsidRPr="009567E8">
      <w:rPr>
        <w:b w:val="0"/>
        <w:bCs/>
        <w:lang w:val="en-US"/>
      </w:rPr>
      <w:fldChar w:fldCharType="begin"/>
    </w:r>
    <w:r w:rsidRPr="009567E8">
      <w:rPr>
        <w:b w:val="0"/>
        <w:bCs/>
        <w:lang w:val="en-US"/>
      </w:rPr>
      <w:instrText xml:space="preserve"> DOCPROPERTY  "Part III"  \* MERGEFORMAT </w:instrText>
    </w:r>
    <w:r w:rsidRPr="009567E8">
      <w:rPr>
        <w:b w:val="0"/>
        <w:bCs/>
        <w:lang w:val="en-US"/>
      </w:rPr>
      <w:fldChar w:fldCharType="separate"/>
    </w:r>
    <w:r w:rsidR="00B735C6">
      <w:rPr>
        <w:b w:val="0"/>
        <w:bCs/>
        <w:lang w:val="en-US"/>
      </w:rPr>
      <w:t>III</w:t>
    </w:r>
    <w:r w:rsidRPr="009567E8">
      <w:rPr>
        <w:b w:val="0"/>
        <w:bCs/>
        <w:lang w:val="en-US"/>
      </w:rPr>
      <w:fldChar w:fldCharType="end"/>
    </w:r>
    <w:r>
      <w:rPr>
        <w:b w:val="0"/>
        <w:bCs/>
        <w:lang w:val="en-US"/>
      </w:rPr>
      <w:t>-</w:t>
    </w:r>
    <w:r>
      <w:rPr>
        <w:b w:val="0"/>
      </w:rPr>
      <w:fldChar w:fldCharType="begin"/>
    </w:r>
    <w:r>
      <w:rPr>
        <w:b w:val="0"/>
        <w:lang w:val="en-US"/>
      </w:rPr>
      <w:instrText xml:space="preserve"> PAGE  \* MERGEFORMAT </w:instrText>
    </w:r>
    <w:r>
      <w:rPr>
        <w:b w:val="0"/>
      </w:rPr>
      <w:fldChar w:fldCharType="separate"/>
    </w:r>
    <w:r w:rsidR="00292204">
      <w:rPr>
        <w:b w:val="0"/>
        <w:noProof/>
        <w:lang w:val="en-US"/>
      </w:rPr>
      <w:t>192</w:t>
    </w:r>
    <w:r>
      <w:rPr>
        <w:b w:val="0"/>
      </w:rPr>
      <w:fldChar w:fldCharType="end"/>
    </w:r>
    <w:r>
      <w:rPr>
        <w:lang w:val="en-US"/>
      </w:rPr>
      <w:tab/>
      <w:t>WTSA-16 Proceedings –</w:t>
    </w:r>
    <w:r w:rsidRPr="00F770D7">
      <w:rPr>
        <w:bCs/>
        <w:lang w:val="en-US"/>
      </w:rPr>
      <w:t xml:space="preserve"> </w:t>
    </w:r>
    <w:r>
      <w:fldChar w:fldCharType="begin"/>
    </w:r>
    <w:r w:rsidRPr="009567E8">
      <w:rPr>
        <w:lang w:val="en-GB"/>
      </w:rPr>
      <w:instrText xml:space="preserve"> DOCPROPERTY "Footer 3" \* MERGEFORMAT </w:instrText>
    </w:r>
    <w:r>
      <w:fldChar w:fldCharType="separate"/>
    </w:r>
    <w:r w:rsidR="00B735C6" w:rsidRPr="00B735C6">
      <w:rPr>
        <w:lang w:val="en-US"/>
      </w:rPr>
      <w:t>Part III – Chairmen and</w:t>
    </w:r>
    <w:r w:rsidR="00B735C6">
      <w:rPr>
        <w:lang w:val="en-GB"/>
      </w:rPr>
      <w:t xml:space="preserve"> vice-chairmen</w:t>
    </w:r>
    <w:r>
      <w:rPr>
        <w:lang w:val="en-US"/>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6575" w14:textId="77777777" w:rsidR="00D559E0" w:rsidRPr="004D492D" w:rsidRDefault="00D559E0" w:rsidP="004D492D">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BF295" w14:textId="1937D511" w:rsidR="00D559E0" w:rsidRPr="009567E8" w:rsidRDefault="00D559E0" w:rsidP="009567E8">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00292204">
      <w:rPr>
        <w:b w:val="0"/>
        <w:noProof/>
        <w:lang w:val="en-US" w:eastAsia="zh-CN"/>
      </w:rPr>
      <w:t>192</w:t>
    </w:r>
    <w:r>
      <w:rPr>
        <w:b w:val="0"/>
      </w:rPr>
      <w:fldChar w:fldCharType="end"/>
    </w:r>
    <w:r>
      <w:rPr>
        <w:lang w:val="en-US" w:eastAsia="zh-CN"/>
      </w:rPr>
      <w:tab/>
    </w:r>
    <w:r w:rsidR="0028113A">
      <w:rPr>
        <w:lang w:val="en-US" w:eastAsia="zh-CN"/>
      </w:rPr>
      <w:t xml:space="preserve">WTSA-20 </w:t>
    </w:r>
    <w:r w:rsidR="0028113A">
      <w:rPr>
        <w:rFonts w:hint="eastAsia"/>
        <w:lang w:val="en-US" w:eastAsia="zh-CN"/>
      </w:rPr>
      <w:t>会议录</w:t>
    </w:r>
    <w:r w:rsidR="0028113A">
      <w:rPr>
        <w:lang w:val="en-US" w:eastAsia="zh-CN"/>
      </w:rPr>
      <w:t xml:space="preserve"> – </w:t>
    </w:r>
    <w:r w:rsidR="0028113A">
      <w:rPr>
        <w:rFonts w:hint="eastAsia"/>
        <w:lang w:val="en-US" w:eastAsia="zh-CN"/>
      </w:rPr>
      <w:t>第三部分</w:t>
    </w:r>
    <w:r w:rsidR="0028113A">
      <w:rPr>
        <w:lang w:val="en-US" w:eastAsia="zh-CN"/>
      </w:rPr>
      <w:t xml:space="preserve"> – </w:t>
    </w:r>
    <w:r w:rsidR="0028113A">
      <w:rPr>
        <w:rFonts w:hint="eastAsia"/>
        <w:lang w:val="en-US" w:eastAsia="zh-CN"/>
      </w:rPr>
      <w:t>主席和副主席</w: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11E28" w14:textId="14816A55" w:rsidR="00D559E0" w:rsidRPr="00700325" w:rsidRDefault="00D559E0" w:rsidP="004D492D">
    <w:pPr>
      <w:pStyle w:val="FooterQP"/>
      <w:rPr>
        <w:b w:val="0"/>
        <w:lang w:val="en-US" w:eastAsia="zh-CN"/>
      </w:rPr>
    </w:pPr>
    <w:r>
      <w:tab/>
    </w:r>
    <w:r>
      <w:tab/>
    </w:r>
    <w:r w:rsidR="00215E60">
      <w:rPr>
        <w:lang w:val="en-US" w:eastAsia="zh-CN"/>
      </w:rPr>
      <w:t xml:space="preserve">WTSA-20 </w:t>
    </w:r>
    <w:r w:rsidR="00215E60">
      <w:rPr>
        <w:rFonts w:hint="eastAsia"/>
        <w:lang w:val="en-US" w:eastAsia="zh-CN"/>
      </w:rPr>
      <w:t>会议录</w:t>
    </w:r>
    <w:r w:rsidR="00215E60">
      <w:rPr>
        <w:lang w:val="en-US" w:eastAsia="zh-CN"/>
      </w:rPr>
      <w:t xml:space="preserve"> – </w:t>
    </w:r>
    <w:r w:rsidR="00215E60">
      <w:rPr>
        <w:rFonts w:hint="eastAsia"/>
        <w:lang w:val="en-US" w:eastAsia="zh-CN"/>
      </w:rPr>
      <w:t>第</w:t>
    </w:r>
    <w:r w:rsidR="002D40AA">
      <w:rPr>
        <w:rFonts w:hint="eastAsia"/>
        <w:lang w:val="en-US" w:eastAsia="zh-CN"/>
      </w:rPr>
      <w:t>三</w:t>
    </w:r>
    <w:r w:rsidR="00215E60">
      <w:rPr>
        <w:rFonts w:hint="eastAsia"/>
        <w:lang w:val="en-US" w:eastAsia="zh-CN"/>
      </w:rPr>
      <w:t>部分</w:t>
    </w:r>
    <w:r w:rsidR="00215E60">
      <w:rPr>
        <w:lang w:val="en-US" w:eastAsia="zh-CN"/>
      </w:rPr>
      <w:t xml:space="preserve"> – </w:t>
    </w:r>
    <w:r w:rsidR="002D40AA">
      <w:rPr>
        <w:rFonts w:hint="eastAsia"/>
        <w:lang w:val="en-US" w:eastAsia="zh-CN"/>
      </w:rPr>
      <w:t>主席和副主席</w:t>
    </w:r>
    <w:r>
      <w:rPr>
        <w:lang w:val="en-US" w:eastAsia="zh-CN"/>
      </w:rPr>
      <w:tab/>
    </w:r>
    <w:r>
      <w:rPr>
        <w:b w:val="0"/>
      </w:rPr>
      <w:fldChar w:fldCharType="begin"/>
    </w:r>
    <w:r>
      <w:rPr>
        <w:b w:val="0"/>
        <w:lang w:val="en-US" w:eastAsia="zh-CN"/>
      </w:rPr>
      <w:instrText xml:space="preserve"> PAGE  \* MERGEFORMAT </w:instrText>
    </w:r>
    <w:r>
      <w:rPr>
        <w:b w:val="0"/>
      </w:rPr>
      <w:fldChar w:fldCharType="separate"/>
    </w:r>
    <w:r w:rsidR="00F8664B">
      <w:rPr>
        <w:b w:val="0"/>
        <w:noProof/>
        <w:lang w:val="en-US" w:eastAsia="zh-CN"/>
      </w:rPr>
      <w:t>7</w:t>
    </w:r>
    <w:r>
      <w:rPr>
        <w:b w:val="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79D52" w14:textId="72A49BA6" w:rsidR="00AC06EA" w:rsidRDefault="00AC06EA"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sidR="00F92609">
      <w:rPr>
        <w:rFonts w:hint="eastAsia"/>
        <w:lang w:val="en-US" w:eastAsia="zh-CN"/>
      </w:rPr>
      <w:t>第</w:t>
    </w:r>
    <w:r w:rsidR="00F92609">
      <w:rPr>
        <w:lang w:val="en-US" w:eastAsia="zh-CN"/>
      </w:rPr>
      <w:t>20</w:t>
    </w:r>
    <w:r w:rsidR="00F92609">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5918" w14:textId="79AF093E" w:rsidR="00BE498A" w:rsidRPr="00BE498A" w:rsidRDefault="00BE498A" w:rsidP="00BE498A">
    <w:pPr>
      <w:pStyle w:val="Footer"/>
      <w:tabs>
        <w:tab w:val="left" w:pos="1276"/>
      </w:tabs>
      <w:rPr>
        <w:lang w:eastAsia="zh-CN"/>
      </w:rP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FB8C" w14:textId="77777777" w:rsidR="00D559E0" w:rsidRPr="00700325" w:rsidRDefault="00D559E0" w:rsidP="00700325">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377213"/>
      <w:docPartObj>
        <w:docPartGallery w:val="Page Numbers (Bottom of Page)"/>
        <w:docPartUnique/>
      </w:docPartObj>
    </w:sdtPr>
    <w:sdtEndPr>
      <w:rPr>
        <w:noProof/>
      </w:rPr>
    </w:sdtEndPr>
    <w:sdtContent>
      <w:p w14:paraId="3AA6D93F" w14:textId="1B37CF4A" w:rsidR="00D559E0" w:rsidRPr="00015AE2" w:rsidRDefault="00015AE2" w:rsidP="00CA26CC">
        <w:pPr>
          <w:pStyle w:val="Footer"/>
          <w:tabs>
            <w:tab w:val="left" w:pos="1134"/>
          </w:tabs>
          <w:rPr>
            <w:lang w:eastAsia="zh-CN"/>
          </w:rPr>
        </w:pPr>
        <w:r>
          <w:fldChar w:fldCharType="begin"/>
        </w:r>
        <w:r>
          <w:rPr>
            <w:lang w:eastAsia="zh-CN"/>
          </w:rPr>
          <w:instrText xml:space="preserve"> PAGE   \* MERGEFORMAT </w:instrText>
        </w:r>
        <w:r>
          <w:fldChar w:fldCharType="separate"/>
        </w:r>
        <w:r>
          <w:rPr>
            <w:noProof/>
            <w:lang w:eastAsia="zh-CN"/>
          </w:rPr>
          <w:t>2</w:t>
        </w:r>
        <w:r>
          <w:rPr>
            <w:noProof/>
          </w:rPr>
          <w:fldChar w:fldCharType="end"/>
        </w:r>
        <w:r w:rsidR="00CA26CC">
          <w:rPr>
            <w:lang w:val="en-US" w:eastAsia="zh-CN"/>
          </w:rPr>
          <w:tab/>
        </w:r>
        <w:r w:rsidR="00CD668C" w:rsidRPr="00CA26CC">
          <w:rPr>
            <w:b/>
            <w:bCs/>
            <w:lang w:val="en-US" w:eastAsia="zh-CN"/>
          </w:rPr>
          <w:t xml:space="preserve">WTSA-20 </w:t>
        </w:r>
        <w:r w:rsidR="00CD668C" w:rsidRPr="00CA26CC">
          <w:rPr>
            <w:rFonts w:hint="eastAsia"/>
            <w:b/>
            <w:bCs/>
            <w:lang w:val="en-US" w:eastAsia="zh-CN"/>
          </w:rPr>
          <w:t>会议录</w:t>
        </w:r>
        <w:r w:rsidR="00CD668C" w:rsidRPr="00CA26CC">
          <w:rPr>
            <w:b/>
            <w:bCs/>
            <w:lang w:val="en-US" w:eastAsia="zh-CN"/>
          </w:rPr>
          <w:t xml:space="preserve"> – </w:t>
        </w:r>
        <w:r w:rsidR="00CD668C" w:rsidRPr="00CA26CC">
          <w:rPr>
            <w:rFonts w:hint="eastAsia"/>
            <w:b/>
            <w:bCs/>
            <w:lang w:val="en-US" w:eastAsia="zh-CN"/>
          </w:rPr>
          <w:t>第四部分</w:t>
        </w:r>
        <w:r w:rsidR="00CD668C" w:rsidRPr="00CA26CC">
          <w:rPr>
            <w:b/>
            <w:bCs/>
            <w:lang w:val="en-US" w:eastAsia="zh-CN"/>
          </w:rPr>
          <w:t xml:space="preserve"> – </w:t>
        </w:r>
        <w:r w:rsidR="00CD668C" w:rsidRPr="00CA26CC">
          <w:rPr>
            <w:rFonts w:hint="eastAsia"/>
            <w:b/>
            <w:bCs/>
            <w:lang w:val="en-US" w:eastAsia="zh-CN"/>
          </w:rPr>
          <w:t>报告和文件</w:t>
        </w:r>
      </w:p>
    </w:sdtContent>
  </w:sdt>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78FB7" w14:textId="02CD5B64" w:rsidR="00D559E0" w:rsidRPr="00CA26CC" w:rsidRDefault="00D559E0" w:rsidP="00170D20">
    <w:pPr>
      <w:pStyle w:val="FooterQP"/>
      <w:rPr>
        <w:b w:val="0"/>
        <w:bCs/>
        <w:lang w:val="en-US" w:eastAsia="zh-CN"/>
      </w:rPr>
    </w:pPr>
    <w:r>
      <w:tab/>
    </w:r>
    <w:r>
      <w:tab/>
    </w:r>
    <w:r w:rsidR="00D522E2">
      <w:rPr>
        <w:lang w:val="en-US" w:eastAsia="zh-CN"/>
      </w:rPr>
      <w:t xml:space="preserve">WTSA-20 </w:t>
    </w:r>
    <w:r w:rsidR="00D522E2">
      <w:rPr>
        <w:rFonts w:hint="eastAsia"/>
        <w:lang w:val="en-US" w:eastAsia="zh-CN"/>
      </w:rPr>
      <w:t>会议录</w:t>
    </w:r>
    <w:r w:rsidR="00D522E2">
      <w:rPr>
        <w:lang w:val="en-US" w:eastAsia="zh-CN"/>
      </w:rPr>
      <w:t xml:space="preserve"> – </w:t>
    </w:r>
    <w:r w:rsidR="00D522E2">
      <w:rPr>
        <w:rFonts w:hint="eastAsia"/>
        <w:lang w:val="en-US" w:eastAsia="zh-CN"/>
      </w:rPr>
      <w:t>第</w:t>
    </w:r>
    <w:r w:rsidR="00CD668C">
      <w:rPr>
        <w:rFonts w:hint="eastAsia"/>
        <w:lang w:val="en-US" w:eastAsia="zh-CN"/>
      </w:rPr>
      <w:t>四</w:t>
    </w:r>
    <w:r w:rsidR="00D522E2">
      <w:rPr>
        <w:rFonts w:hint="eastAsia"/>
        <w:lang w:val="en-US" w:eastAsia="zh-CN"/>
      </w:rPr>
      <w:t>部分</w:t>
    </w:r>
    <w:r w:rsidR="00D522E2">
      <w:rPr>
        <w:lang w:val="en-US" w:eastAsia="zh-CN"/>
      </w:rPr>
      <w:t xml:space="preserve"> – </w:t>
    </w:r>
    <w:r w:rsidR="00D522E2">
      <w:rPr>
        <w:rFonts w:hint="eastAsia"/>
        <w:lang w:val="en-US" w:eastAsia="zh-CN"/>
      </w:rPr>
      <w:t>报告和文件</w:t>
    </w:r>
    <w:r>
      <w:rPr>
        <w:lang w:val="en-US" w:eastAsia="zh-CN"/>
      </w:rPr>
      <w:tab/>
    </w:r>
    <w:r w:rsidRPr="00CA26CC">
      <w:rPr>
        <w:b w:val="0"/>
        <w:bCs/>
      </w:rPr>
      <w:fldChar w:fldCharType="begin"/>
    </w:r>
    <w:r w:rsidRPr="00CA26CC">
      <w:rPr>
        <w:b w:val="0"/>
        <w:bCs/>
        <w:lang w:val="en-US" w:eastAsia="zh-CN"/>
      </w:rPr>
      <w:instrText xml:space="preserve"> PAGE  \* MERGEFORMAT </w:instrText>
    </w:r>
    <w:r w:rsidRPr="00CA26CC">
      <w:rPr>
        <w:b w:val="0"/>
        <w:bCs/>
      </w:rPr>
      <w:fldChar w:fldCharType="separate"/>
    </w:r>
    <w:r w:rsidR="00F8664B" w:rsidRPr="00CA26CC">
      <w:rPr>
        <w:b w:val="0"/>
        <w:bCs/>
        <w:noProof/>
        <w:lang w:val="en-US" w:eastAsia="zh-CN"/>
      </w:rPr>
      <w:t>65</w:t>
    </w:r>
    <w:r w:rsidRPr="00CA26CC">
      <w:rPr>
        <w:b w:val="0"/>
        <w:bCs/>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CB41" w14:textId="1B057E9E" w:rsidR="00290020" w:rsidRPr="00CA26CC" w:rsidRDefault="00290020" w:rsidP="00170D20">
    <w:pPr>
      <w:pStyle w:val="FooterQP"/>
      <w:rPr>
        <w:b w:val="0"/>
        <w:bCs/>
        <w:lang w:val="en-US" w:eastAsia="zh-CN"/>
      </w:rP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664822"/>
      <w:docPartObj>
        <w:docPartGallery w:val="Page Numbers (Bottom of Page)"/>
        <w:docPartUnique/>
      </w:docPartObj>
    </w:sdtPr>
    <w:sdtEndPr>
      <w:rPr>
        <w:noProof/>
      </w:rPr>
    </w:sdtEndPr>
    <w:sdtContent>
      <w:p w14:paraId="19BE4440" w14:textId="7CEEA4D9" w:rsidR="00290020" w:rsidRPr="00015AE2" w:rsidRDefault="0098575D" w:rsidP="0098575D">
        <w:pPr>
          <w:pStyle w:val="Footer"/>
          <w:tabs>
            <w:tab w:val="left" w:pos="1276"/>
          </w:tabs>
          <w:rPr>
            <w:lang w:eastAsia="zh-CN"/>
          </w:rPr>
        </w:pPr>
        <w:r>
          <w:fldChar w:fldCharType="begin"/>
        </w:r>
        <w:r>
          <w:rPr>
            <w:lang w:eastAsia="zh-CN"/>
          </w:rPr>
          <w:instrText xml:space="preserve"> PAGE   \* MERGEFORMAT </w:instrText>
        </w:r>
        <w:r>
          <w:fldChar w:fldCharType="separate"/>
        </w:r>
        <w:r>
          <w:rPr>
            <w:noProof/>
            <w:lang w:eastAsia="zh-CN"/>
          </w:rPr>
          <w:t>2</w:t>
        </w:r>
        <w:r>
          <w:rPr>
            <w:noProof/>
          </w:rPr>
          <w:fldChar w:fldCharType="end"/>
        </w:r>
        <w:r>
          <w:rPr>
            <w:noProof/>
            <w:lang w:eastAsia="zh-CN"/>
          </w:rPr>
          <w:tab/>
        </w:r>
        <w:r w:rsidRPr="0098575D">
          <w:rPr>
            <w:b/>
            <w:bCs/>
            <w:lang w:val="en-US" w:eastAsia="zh-CN"/>
          </w:rPr>
          <w:t xml:space="preserve">WTSA-20 </w:t>
        </w:r>
        <w:r w:rsidRPr="0098575D">
          <w:rPr>
            <w:rFonts w:hint="eastAsia"/>
            <w:b/>
            <w:bCs/>
            <w:lang w:val="en-US" w:eastAsia="zh-CN"/>
          </w:rPr>
          <w:t>会议录</w:t>
        </w:r>
        <w:r w:rsidRPr="0098575D">
          <w:rPr>
            <w:b/>
            <w:bCs/>
            <w:lang w:val="en-US" w:eastAsia="zh-CN"/>
          </w:rPr>
          <w:t xml:space="preserve"> – </w:t>
        </w:r>
        <w:r w:rsidRPr="0098575D">
          <w:rPr>
            <w:rFonts w:hint="eastAsia"/>
            <w:b/>
            <w:bCs/>
            <w:lang w:val="en-US" w:eastAsia="zh-CN"/>
          </w:rPr>
          <w:t>第五部分</w:t>
        </w:r>
        <w:r w:rsidRPr="0098575D">
          <w:rPr>
            <w:b/>
            <w:bCs/>
            <w:lang w:val="en-US" w:eastAsia="zh-CN"/>
          </w:rPr>
          <w:t xml:space="preserve"> – </w:t>
        </w:r>
        <w:r w:rsidRPr="0098575D">
          <w:rPr>
            <w:rFonts w:hint="eastAsia"/>
            <w:b/>
            <w:bCs/>
            <w:lang w:val="en-US" w:eastAsia="zh-CN"/>
          </w:rPr>
          <w:t>报告和文件</w:t>
        </w:r>
      </w:p>
    </w:sdtContent>
  </w:sdt>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D9ED2" w14:textId="74AF1CBE" w:rsidR="004E1592" w:rsidRPr="00170D20" w:rsidRDefault="004E1592" w:rsidP="00170D2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第五部分</w:t>
    </w:r>
    <w:r>
      <w:rPr>
        <w:lang w:val="en-US" w:eastAsia="zh-CN"/>
      </w:rPr>
      <w:t xml:space="preserve"> – </w:t>
    </w:r>
    <w:r>
      <w:rPr>
        <w:rFonts w:hint="eastAsia"/>
        <w:lang w:val="en-US" w:eastAsia="zh-CN"/>
      </w:rPr>
      <w:t>报告和文件</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65</w:t>
    </w:r>
    <w:r>
      <w:rPr>
        <w:b w:val="0"/>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090848"/>
      <w:docPartObj>
        <w:docPartGallery w:val="Page Numbers (Bottom of Page)"/>
        <w:docPartUnique/>
      </w:docPartObj>
    </w:sdtPr>
    <w:sdtEndPr>
      <w:rPr>
        <w:noProof/>
      </w:rPr>
    </w:sdtEndPr>
    <w:sdtContent>
      <w:p w14:paraId="61306581" w14:textId="18B2F3A3" w:rsidR="008D6EBA" w:rsidRPr="00015AE2" w:rsidRDefault="00B735C6" w:rsidP="0098575D">
        <w:pPr>
          <w:pStyle w:val="Footer"/>
          <w:tabs>
            <w:tab w:val="left" w:pos="1276"/>
          </w:tabs>
          <w:rPr>
            <w:lang w:eastAsia="zh-CN"/>
          </w:rPr>
        </w:pP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ACC5" w14:textId="62CE22BC" w:rsidR="00AC06EA" w:rsidRPr="000271EF" w:rsidRDefault="00AC06EA"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sidR="00F92609">
      <w:rPr>
        <w:rFonts w:hint="eastAsia"/>
        <w:lang w:val="en-US" w:eastAsia="zh-CN"/>
      </w:rPr>
      <w:t>第</w:t>
    </w:r>
    <w:r w:rsidR="00F92609">
      <w:rPr>
        <w:lang w:val="en-US" w:eastAsia="zh-CN"/>
      </w:rPr>
      <w:t>22</w:t>
    </w:r>
    <w:r w:rsidR="00F92609">
      <w:rPr>
        <w:rFonts w:hint="eastAsia"/>
        <w:lang w:val="en-US" w:eastAsia="zh-CN"/>
      </w:rPr>
      <w:t>号决议</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4912" w14:textId="77777777" w:rsidR="00D559E0" w:rsidRDefault="00D559E0" w:rsidP="004E3740">
    <w:pPr>
      <w:pStyle w:val="FooterQP"/>
      <w:rPr>
        <w:b w:val="0"/>
        <w:lang w:val="en-US"/>
      </w:rPr>
    </w:pPr>
    <w:r>
      <w:tab/>
    </w:r>
    <w:r>
      <w:tab/>
    </w:r>
    <w:r>
      <w:rPr>
        <w:lang w:val="en-US"/>
      </w:rPr>
      <w:t>WTSA-16 – Proceedings – Contents</w:t>
    </w:r>
    <w:r>
      <w:rPr>
        <w:lang w:val="en-US"/>
      </w:rPr>
      <w:tab/>
    </w:r>
    <w:r>
      <w:rPr>
        <w:b w:val="0"/>
      </w:rPr>
      <w:fldChar w:fldCharType="begin"/>
    </w:r>
    <w:r>
      <w:rPr>
        <w:b w:val="0"/>
        <w:lang w:val="en-US"/>
      </w:rPr>
      <w:instrText xml:space="preserve"> PAGE  \* MERGEFORMAT </w:instrText>
    </w:r>
    <w:r>
      <w:rPr>
        <w:b w:val="0"/>
      </w:rPr>
      <w:fldChar w:fldCharType="separate"/>
    </w:r>
    <w:r>
      <w:rPr>
        <w:b w:val="0"/>
        <w:noProof/>
        <w:lang w:val="en-US"/>
      </w:rPr>
      <w:t>iii</w:t>
    </w:r>
    <w:r>
      <w:rPr>
        <w:b w:val="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2C24" w14:textId="191760D0" w:rsidR="00AC06EA" w:rsidRDefault="00AC06EA"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sidR="00F92609">
      <w:rPr>
        <w:rFonts w:hint="eastAsia"/>
        <w:lang w:val="en-US" w:eastAsia="zh-CN"/>
      </w:rPr>
      <w:t>第</w:t>
    </w:r>
    <w:r w:rsidR="00F92609">
      <w:rPr>
        <w:lang w:val="en-US" w:eastAsia="zh-CN"/>
      </w:rPr>
      <w:t>22</w:t>
    </w:r>
    <w:r w:rsidR="00F92609">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75A70" w14:textId="734AD69D" w:rsidR="000E00E0" w:rsidRPr="000271EF" w:rsidRDefault="000E00E0"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sidR="00F92609">
      <w:rPr>
        <w:rFonts w:hint="eastAsia"/>
        <w:lang w:val="en-US" w:eastAsia="zh-CN"/>
      </w:rPr>
      <w:t>第</w:t>
    </w:r>
    <w:r w:rsidR="00F92609">
      <w:rPr>
        <w:lang w:val="en-US" w:eastAsia="zh-CN"/>
      </w:rPr>
      <w:t>29</w:t>
    </w:r>
    <w:r w:rsidR="00F92609">
      <w:rPr>
        <w:rFonts w:hint="eastAsia"/>
        <w:lang w:val="en-US" w:eastAsia="zh-CN"/>
      </w:rPr>
      <w:t>号决议</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2E18" w14:textId="6F92F195" w:rsidR="000E00E0" w:rsidRDefault="000E00E0"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sidR="00F92609">
      <w:rPr>
        <w:rFonts w:hint="eastAsia"/>
        <w:lang w:val="en-US" w:eastAsia="zh-CN"/>
      </w:rPr>
      <w:t>第</w:t>
    </w:r>
    <w:r w:rsidR="00F92609">
      <w:rPr>
        <w:lang w:val="en-US" w:eastAsia="zh-CN"/>
      </w:rPr>
      <w:t>29</w:t>
    </w:r>
    <w:r w:rsidR="00F92609">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6FC2" w14:textId="224BE627" w:rsidR="00750374" w:rsidRPr="000271EF" w:rsidRDefault="00750374"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rFonts w:hint="eastAsia"/>
        <w:lang w:val="en-US" w:eastAsia="zh-CN"/>
      </w:rPr>
      <w:t>3</w:t>
    </w:r>
    <w:r>
      <w:rPr>
        <w:lang w:val="en-US" w:eastAsia="zh-CN"/>
      </w:rPr>
      <w:t>1</w:t>
    </w:r>
    <w:r>
      <w:rPr>
        <w:rFonts w:hint="eastAsia"/>
        <w:lang w:val="en-US" w:eastAsia="zh-CN"/>
      </w:rPr>
      <w:t>号决议</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9498" w14:textId="7B08F92B" w:rsidR="00750374" w:rsidRDefault="00750374"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rFonts w:hint="eastAsia"/>
        <w:lang w:val="en-US" w:eastAsia="zh-CN"/>
      </w:rPr>
      <w:t>3</w:t>
    </w:r>
    <w:r>
      <w:rPr>
        <w:lang w:val="en-US" w:eastAsia="zh-CN"/>
      </w:rPr>
      <w:t>1</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EDAE" w14:textId="18397B15" w:rsidR="00750374" w:rsidRPr="000271EF" w:rsidRDefault="00750374"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rFonts w:hint="eastAsia"/>
        <w:lang w:val="en-US" w:eastAsia="zh-CN"/>
      </w:rPr>
      <w:t>3</w:t>
    </w:r>
    <w:r>
      <w:rPr>
        <w:lang w:val="en-US" w:eastAsia="zh-CN"/>
      </w:rPr>
      <w:t>2</w:t>
    </w:r>
    <w:r>
      <w:rPr>
        <w:rFonts w:hint="eastAsia"/>
        <w:lang w:val="en-US" w:eastAsia="zh-CN"/>
      </w:rPr>
      <w:t>号决议</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7243" w14:textId="58A6F608" w:rsidR="00750374" w:rsidRDefault="00750374"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rFonts w:hint="eastAsia"/>
        <w:lang w:val="en-US" w:eastAsia="zh-CN"/>
      </w:rPr>
      <w:t>3</w:t>
    </w:r>
    <w:r>
      <w:rPr>
        <w:lang w:val="en-US" w:eastAsia="zh-CN"/>
      </w:rPr>
      <w:t>2</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AA97" w14:textId="61210160" w:rsidR="00F92609" w:rsidRPr="000271EF" w:rsidRDefault="00F92609"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rFonts w:hint="eastAsia"/>
        <w:lang w:val="en-US" w:eastAsia="zh-CN"/>
      </w:rPr>
      <w:t>3</w:t>
    </w:r>
    <w:r>
      <w:rPr>
        <w:lang w:val="en-US" w:eastAsia="zh-CN"/>
      </w:rPr>
      <w:t>4</w:t>
    </w:r>
    <w:r>
      <w:rPr>
        <w:rFonts w:hint="eastAsia"/>
        <w:lang w:val="en-US" w:eastAsia="zh-CN"/>
      </w:rPr>
      <w:t>号决议</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C786" w14:textId="7710F8AD" w:rsidR="00F92609" w:rsidRDefault="00F92609"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rFonts w:hint="eastAsia"/>
        <w:lang w:val="en-US" w:eastAsia="zh-CN"/>
      </w:rPr>
      <w:t>3</w:t>
    </w:r>
    <w:r>
      <w:rPr>
        <w:lang w:val="en-US" w:eastAsia="zh-CN"/>
      </w:rPr>
      <w:t>4</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F810" w14:textId="11744E1E" w:rsidR="00F92609" w:rsidRPr="000271EF" w:rsidRDefault="00F92609"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40</w:t>
    </w:r>
    <w:r>
      <w:rPr>
        <w:rFonts w:hint="eastAsia"/>
        <w:lang w:val="en-US" w:eastAsia="zh-CN"/>
      </w:rPr>
      <w:t>号决议</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3E10" w14:textId="77777777" w:rsidR="00D559E0" w:rsidRPr="005322F0" w:rsidRDefault="00D559E0" w:rsidP="004E374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9592" w14:textId="4CC3DFFA" w:rsidR="00F92609" w:rsidRDefault="00F92609"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40</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6F00" w14:textId="4DEFF87F" w:rsidR="00F92609" w:rsidRPr="000271EF" w:rsidRDefault="00F92609"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43</w:t>
    </w:r>
    <w:r>
      <w:rPr>
        <w:rFonts w:hint="eastAsia"/>
        <w:lang w:val="en-US" w:eastAsia="zh-CN"/>
      </w:rPr>
      <w:t>号决议</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093DB" w14:textId="66B52241" w:rsidR="00F92609" w:rsidRDefault="00F92609"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43</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FCA0" w14:textId="1629C797" w:rsidR="00F92609" w:rsidRPr="000271EF" w:rsidRDefault="00F92609"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44</w:t>
    </w:r>
    <w:r>
      <w:rPr>
        <w:rFonts w:hint="eastAsia"/>
        <w:lang w:val="en-US" w:eastAsia="zh-CN"/>
      </w:rPr>
      <w:t>号决议</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C3EA" w14:textId="5BDAA7DF" w:rsidR="00F92609" w:rsidRDefault="00F92609"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44</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6624" w14:textId="345ED133" w:rsidR="00F92609" w:rsidRPr="000271EF" w:rsidRDefault="00F92609"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47</w:t>
    </w:r>
    <w:r>
      <w:rPr>
        <w:rFonts w:hint="eastAsia"/>
        <w:lang w:val="en-US" w:eastAsia="zh-CN"/>
      </w:rPr>
      <w:t>号决议</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4117" w14:textId="348C6E41" w:rsidR="00F92609" w:rsidRDefault="00F92609"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47</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1F838" w14:textId="071B87A2" w:rsidR="00F92609" w:rsidRPr="000271EF" w:rsidRDefault="00F92609"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48</w:t>
    </w:r>
    <w:r>
      <w:rPr>
        <w:rFonts w:hint="eastAsia"/>
        <w:lang w:val="en-US" w:eastAsia="zh-CN"/>
      </w:rPr>
      <w:t>号决议</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AC1FF" w14:textId="462EFF55" w:rsidR="00F92609" w:rsidRDefault="00F92609"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48</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3ED4" w14:textId="47903F30" w:rsidR="00F92609" w:rsidRPr="000271EF" w:rsidRDefault="00F92609"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49</w:t>
    </w:r>
    <w:r>
      <w:rPr>
        <w:rFonts w:hint="eastAsia"/>
        <w:lang w:val="en-US" w:eastAsia="zh-CN"/>
      </w:rPr>
      <w:t>号决议</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092435"/>
      <w:docPartObj>
        <w:docPartGallery w:val="Page Numbers (Bottom of Page)"/>
        <w:docPartUnique/>
      </w:docPartObj>
    </w:sdtPr>
    <w:sdtEndPr>
      <w:rPr>
        <w:noProof/>
      </w:rPr>
    </w:sdtEndPr>
    <w:sdtContent>
      <w:p w14:paraId="301A11ED" w14:textId="45EF1BDB" w:rsidR="00E0260A" w:rsidRDefault="00E0260A" w:rsidP="00E0260A">
        <w:pPr>
          <w:pStyle w:val="Footer"/>
          <w:tabs>
            <w:tab w:val="left" w:pos="993"/>
          </w:tabs>
        </w:pPr>
        <w:r>
          <w:fldChar w:fldCharType="begin"/>
        </w:r>
        <w:r>
          <w:instrText xml:space="preserve"> PAGE   \* MERGEFORMAT </w:instrText>
        </w:r>
        <w:r>
          <w:fldChar w:fldCharType="separate"/>
        </w:r>
        <w:r>
          <w:rPr>
            <w:noProof/>
          </w:rPr>
          <w:t>2</w:t>
        </w:r>
        <w:r>
          <w:rPr>
            <w:noProof/>
          </w:rPr>
          <w:fldChar w:fldCharType="end"/>
        </w:r>
        <w:r>
          <w:rPr>
            <w:noProof/>
          </w:rPr>
          <w:tab/>
        </w:r>
        <w:r w:rsidRPr="00E0260A">
          <w:rPr>
            <w:b/>
            <w:bCs/>
            <w:lang w:val="en-US" w:eastAsia="zh-CN"/>
          </w:rPr>
          <w:t xml:space="preserve">WTSA-20 </w:t>
        </w:r>
        <w:r w:rsidRPr="00E0260A">
          <w:rPr>
            <w:rFonts w:hint="eastAsia"/>
            <w:b/>
            <w:bCs/>
            <w:lang w:val="en-US" w:eastAsia="zh-CN"/>
          </w:rPr>
          <w:t>会议录</w:t>
        </w:r>
        <w:r w:rsidRPr="00E0260A">
          <w:rPr>
            <w:b/>
            <w:bCs/>
            <w:lang w:val="en-US" w:eastAsia="zh-CN"/>
          </w:rPr>
          <w:t xml:space="preserve"> – </w:t>
        </w:r>
        <w:r w:rsidRPr="00E0260A">
          <w:rPr>
            <w:rFonts w:hint="eastAsia"/>
            <w:b/>
            <w:bCs/>
            <w:lang w:val="en-US" w:eastAsia="zh-CN"/>
          </w:rPr>
          <w:t>目录</w:t>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961D" w14:textId="03D5025C" w:rsidR="00F92609" w:rsidRDefault="00F92609"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49</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E4DA" w14:textId="6521F362" w:rsidR="00F92609" w:rsidRPr="000271EF" w:rsidRDefault="00F92609"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50</w:t>
    </w:r>
    <w:r>
      <w:rPr>
        <w:rFonts w:hint="eastAsia"/>
        <w:lang w:val="en-US" w:eastAsia="zh-CN"/>
      </w:rPr>
      <w:t>号决议</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7E81" w14:textId="6282D2FD" w:rsidR="00F92609" w:rsidRDefault="00F92609"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50</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434C" w14:textId="166172B7" w:rsidR="00F92609" w:rsidRPr="000271EF" w:rsidRDefault="00F92609"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52</w:t>
    </w:r>
    <w:r>
      <w:rPr>
        <w:rFonts w:hint="eastAsia"/>
        <w:lang w:val="en-US" w:eastAsia="zh-CN"/>
      </w:rPr>
      <w:t>号决议</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3606" w14:textId="04DC66D3" w:rsidR="00F92609" w:rsidRDefault="00F92609"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52</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F161" w14:textId="4D46C41E" w:rsidR="00F92609" w:rsidRPr="000271EF" w:rsidRDefault="00F92609"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54</w:t>
    </w:r>
    <w:r>
      <w:rPr>
        <w:rFonts w:hint="eastAsia"/>
        <w:lang w:val="en-US" w:eastAsia="zh-CN"/>
      </w:rPr>
      <w:t>号决议</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121C4" w14:textId="2EDE8EFD" w:rsidR="00F92609" w:rsidRDefault="00F92609"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54</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5323" w14:textId="4EF64F9A" w:rsidR="00211B3F" w:rsidRPr="000271EF" w:rsidRDefault="00211B3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55</w:t>
    </w:r>
    <w:r>
      <w:rPr>
        <w:rFonts w:hint="eastAsia"/>
        <w:lang w:val="en-US" w:eastAsia="zh-CN"/>
      </w:rPr>
      <w:t>号决议</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4049" w14:textId="5A58AD39" w:rsidR="00211B3F" w:rsidRDefault="00211B3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55</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1847C" w14:textId="13DBCD7B" w:rsidR="00211B3F" w:rsidRPr="000271EF" w:rsidRDefault="00211B3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58</w:t>
    </w:r>
    <w:r>
      <w:rPr>
        <w:rFonts w:hint="eastAsia"/>
        <w:lang w:val="en-US" w:eastAsia="zh-CN"/>
      </w:rPr>
      <w:t>号决议</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0911" w14:textId="3F544C45" w:rsidR="00815548" w:rsidRDefault="00815548" w:rsidP="004E3740">
    <w:pPr>
      <w:pStyle w:val="FooterQP"/>
      <w:rPr>
        <w:b w:val="0"/>
        <w:lang w:val="en-US" w:eastAsia="zh-CN"/>
      </w:rPr>
    </w:pPr>
    <w:r>
      <w:tab/>
    </w:r>
    <w:r>
      <w:tab/>
    </w:r>
    <w:r w:rsidR="00E0260A">
      <w:rPr>
        <w:lang w:val="en-US" w:eastAsia="zh-CN"/>
      </w:rPr>
      <w:t xml:space="preserve">WTSA-20 </w:t>
    </w:r>
    <w:r w:rsidR="00E0260A">
      <w:rPr>
        <w:rFonts w:hint="eastAsia"/>
        <w:lang w:val="en-US" w:eastAsia="zh-CN"/>
      </w:rPr>
      <w:t>会议录</w:t>
    </w:r>
    <w:r w:rsidR="00E0260A">
      <w:rPr>
        <w:lang w:val="en-US" w:eastAsia="zh-CN"/>
      </w:rPr>
      <w:t xml:space="preserve"> – </w:t>
    </w:r>
    <w:r w:rsidR="00E0260A">
      <w:rPr>
        <w:rFonts w:hint="eastAsia"/>
        <w:lang w:val="en-US" w:eastAsia="zh-CN"/>
      </w:rPr>
      <w:t>目录</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D86D" w14:textId="4CC3F005" w:rsidR="00211B3F" w:rsidRDefault="00211B3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58</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6237" w14:textId="4533F3CC" w:rsidR="00211B3F" w:rsidRPr="000271EF" w:rsidRDefault="00211B3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60</w:t>
    </w:r>
    <w:r>
      <w:rPr>
        <w:rFonts w:hint="eastAsia"/>
        <w:lang w:val="en-US" w:eastAsia="zh-CN"/>
      </w:rPr>
      <w:t>号决议</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95361" w14:textId="552D481A" w:rsidR="00211B3F" w:rsidRDefault="00211B3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60</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061E" w14:textId="69BC1DEE" w:rsidR="000301A6" w:rsidRPr="000271EF" w:rsidRDefault="000301A6"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61</w:t>
    </w:r>
    <w:r>
      <w:rPr>
        <w:rFonts w:hint="eastAsia"/>
        <w:lang w:val="en-US" w:eastAsia="zh-CN"/>
      </w:rPr>
      <w:t>号决议</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F8B0" w14:textId="751CB797" w:rsidR="000301A6" w:rsidRDefault="000301A6"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61</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B7AD0" w14:textId="0D266833" w:rsidR="000301A6" w:rsidRPr="000271EF" w:rsidRDefault="000301A6"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62</w:t>
    </w:r>
    <w:r>
      <w:rPr>
        <w:rFonts w:hint="eastAsia"/>
        <w:lang w:val="en-US" w:eastAsia="zh-CN"/>
      </w:rPr>
      <w:t>号决议</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61008" w14:textId="157814FE" w:rsidR="000301A6" w:rsidRDefault="000301A6"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62</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9512" w14:textId="417720FF" w:rsidR="000301A6" w:rsidRPr="000271EF" w:rsidRDefault="000301A6"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64</w:t>
    </w:r>
    <w:r>
      <w:rPr>
        <w:rFonts w:hint="eastAsia"/>
        <w:lang w:val="en-US" w:eastAsia="zh-CN"/>
      </w:rPr>
      <w:t>号决议</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54DB" w14:textId="1239A025" w:rsidR="000301A6" w:rsidRDefault="000301A6"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64</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D47B" w14:textId="01C80C2E" w:rsidR="000301A6" w:rsidRPr="000271EF" w:rsidRDefault="000301A6"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65</w:t>
    </w:r>
    <w:r>
      <w:rPr>
        <w:rFonts w:hint="eastAsia"/>
        <w:lang w:val="en-US" w:eastAsia="zh-CN"/>
      </w:rPr>
      <w:t>号决议</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5323" w14:textId="1C37941B" w:rsidR="00815548" w:rsidRDefault="00815548" w:rsidP="004E3740">
    <w:pPr>
      <w:pStyle w:val="FooterQP"/>
      <w:rPr>
        <w:b w:val="0"/>
        <w:lang w:val="en-US" w:eastAsia="zh-CN"/>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76D14" w14:textId="72880139" w:rsidR="000301A6" w:rsidRDefault="000301A6"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65</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9398" w14:textId="045F3703" w:rsidR="000301A6" w:rsidRPr="000271EF" w:rsidRDefault="000301A6"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67</w:t>
    </w:r>
    <w:r>
      <w:rPr>
        <w:rFonts w:hint="eastAsia"/>
        <w:lang w:val="en-US" w:eastAsia="zh-CN"/>
      </w:rPr>
      <w:t>号决议</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925AD" w14:textId="1B220D26" w:rsidR="000301A6" w:rsidRDefault="000301A6"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67</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5E39" w14:textId="1634A8DD" w:rsidR="000301A6" w:rsidRPr="000271EF" w:rsidRDefault="000301A6"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68</w:t>
    </w:r>
    <w:r>
      <w:rPr>
        <w:rFonts w:hint="eastAsia"/>
        <w:lang w:val="en-US" w:eastAsia="zh-CN"/>
      </w:rPr>
      <w:t>号决议</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C509" w14:textId="7E4ACA02" w:rsidR="000301A6" w:rsidRDefault="000301A6"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68</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C004" w14:textId="49FFC17B" w:rsidR="000301A6" w:rsidRPr="000271EF" w:rsidRDefault="000301A6"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69</w:t>
    </w:r>
    <w:r>
      <w:rPr>
        <w:rFonts w:hint="eastAsia"/>
        <w:lang w:val="en-US" w:eastAsia="zh-CN"/>
      </w:rPr>
      <w:t>号决议</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A931" w14:textId="73AE7960" w:rsidR="000301A6" w:rsidRDefault="000301A6"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69</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95DD" w14:textId="1A77FD04" w:rsidR="000301A6" w:rsidRPr="000271EF" w:rsidRDefault="000301A6"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70</w:t>
    </w:r>
    <w:r>
      <w:rPr>
        <w:rFonts w:hint="eastAsia"/>
        <w:lang w:val="en-US" w:eastAsia="zh-CN"/>
      </w:rPr>
      <w:t>号决议</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6456" w14:textId="63CBBF55" w:rsidR="000301A6" w:rsidRDefault="000301A6"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70</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73D52" w14:textId="73AE6407" w:rsidR="000301A6" w:rsidRPr="000271EF" w:rsidRDefault="000301A6"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72</w:t>
    </w:r>
    <w:r>
      <w:rPr>
        <w:rFonts w:hint="eastAsia"/>
        <w:lang w:val="en-US" w:eastAsia="zh-CN"/>
      </w:rPr>
      <w:t>号决议</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D5C96" w14:textId="14653F93" w:rsidR="00D6568D" w:rsidRPr="000271EF" w:rsidRDefault="00D6568D"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rFonts w:hint="eastAsia"/>
        <w:lang w:val="en-US" w:eastAsia="zh-CN"/>
      </w:rPr>
      <w:t>1</w:t>
    </w:r>
    <w:r>
      <w:rPr>
        <w:rFonts w:hint="eastAsia"/>
        <w:lang w:val="en-US" w:eastAsia="zh-CN"/>
      </w:rPr>
      <w:t>号决议</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579F" w14:textId="468EE9DB" w:rsidR="000301A6" w:rsidRDefault="000301A6"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72</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0182" w14:textId="7D17399F" w:rsidR="000301A6" w:rsidRPr="000271EF" w:rsidRDefault="000301A6"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73</w:t>
    </w:r>
    <w:r>
      <w:rPr>
        <w:rFonts w:hint="eastAsia"/>
        <w:lang w:val="en-US" w:eastAsia="zh-CN"/>
      </w:rPr>
      <w:t>号决议</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1D96" w14:textId="7F0A939A" w:rsidR="000301A6" w:rsidRDefault="000301A6"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73</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65FE" w14:textId="645307EA" w:rsidR="000301A6" w:rsidRPr="000271EF" w:rsidRDefault="000301A6"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74</w:t>
    </w:r>
    <w:r>
      <w:rPr>
        <w:rFonts w:hint="eastAsia"/>
        <w:lang w:val="en-US" w:eastAsia="zh-CN"/>
      </w:rPr>
      <w:t>号决议</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BAAA" w14:textId="76C4508C" w:rsidR="00154E01" w:rsidRDefault="00154E01"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74</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5784" w14:textId="63988CE6" w:rsidR="00154E01" w:rsidRPr="000271EF" w:rsidRDefault="00154E01"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75</w:t>
    </w:r>
    <w:r>
      <w:rPr>
        <w:rFonts w:hint="eastAsia"/>
        <w:lang w:val="en-US" w:eastAsia="zh-CN"/>
      </w:rPr>
      <w:t>号决议</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87CB" w14:textId="60637BFD" w:rsidR="00154E01" w:rsidRDefault="00154E01"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75</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86455" w14:textId="6502D263" w:rsidR="00154E01" w:rsidRPr="000271EF" w:rsidRDefault="00154E01"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76</w:t>
    </w:r>
    <w:r>
      <w:rPr>
        <w:rFonts w:hint="eastAsia"/>
        <w:lang w:val="en-US" w:eastAsia="zh-CN"/>
      </w:rPr>
      <w:t>号决议</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88541" w14:textId="78014D63" w:rsidR="00154E01" w:rsidRDefault="00154E01"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76</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47502" w14:textId="3C4849B2" w:rsidR="00154E01" w:rsidRPr="000271EF" w:rsidRDefault="00154E01"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77</w:t>
    </w:r>
    <w:r>
      <w:rPr>
        <w:rFonts w:hint="eastAsia"/>
        <w:lang w:val="en-US" w:eastAsia="zh-CN"/>
      </w:rPr>
      <w:t>号决议</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720912"/>
      <w:docPartObj>
        <w:docPartGallery w:val="Page Numbers (Bottom of Page)"/>
        <w:docPartUnique/>
      </w:docPartObj>
    </w:sdtPr>
    <w:sdtEndPr>
      <w:rPr>
        <w:noProof/>
      </w:rPr>
    </w:sdtEndPr>
    <w:sdtContent>
      <w:p w14:paraId="31569733" w14:textId="77DB8AD5" w:rsidR="00E30A77" w:rsidRPr="00D6568D" w:rsidRDefault="00D6568D" w:rsidP="00D6568D">
        <w:pPr>
          <w:pStyle w:val="Footer"/>
          <w:tabs>
            <w:tab w:val="clear" w:pos="4320"/>
            <w:tab w:val="clear" w:pos="8640"/>
            <w:tab w:val="center" w:pos="4820"/>
            <w:tab w:val="right" w:pos="8364"/>
          </w:tabs>
          <w:jc w:val="right"/>
          <w:rPr>
            <w:lang w:eastAsia="zh-CN"/>
          </w:rPr>
        </w:pPr>
        <w:r w:rsidRPr="00D6568D">
          <w:rPr>
            <w:b/>
            <w:bCs/>
            <w:lang w:val="en-US" w:eastAsia="zh-CN"/>
          </w:rPr>
          <w:t xml:space="preserve">WTSA-20 </w:t>
        </w:r>
        <w:r w:rsidRPr="00D6568D">
          <w:rPr>
            <w:rFonts w:hint="eastAsia"/>
            <w:b/>
            <w:bCs/>
            <w:lang w:val="en-US" w:eastAsia="zh-CN"/>
          </w:rPr>
          <w:t>会议录</w:t>
        </w:r>
        <w:r w:rsidRPr="00D6568D">
          <w:rPr>
            <w:b/>
            <w:bCs/>
            <w:lang w:val="en-US" w:eastAsia="zh-CN"/>
          </w:rPr>
          <w:t xml:space="preserve"> – </w:t>
        </w:r>
        <w:r w:rsidRPr="00D6568D">
          <w:rPr>
            <w:rFonts w:hint="eastAsia"/>
            <w:b/>
            <w:bCs/>
            <w:lang w:val="en-US" w:eastAsia="zh-CN"/>
          </w:rPr>
          <w:t>第一部分</w:t>
        </w:r>
        <w:r w:rsidRPr="00D6568D">
          <w:rPr>
            <w:b/>
            <w:bCs/>
            <w:lang w:val="en-US" w:eastAsia="zh-CN"/>
          </w:rPr>
          <w:t xml:space="preserve"> – </w:t>
        </w:r>
        <w:r w:rsidRPr="00D6568D">
          <w:rPr>
            <w:rFonts w:hint="eastAsia"/>
            <w:b/>
            <w:bCs/>
            <w:lang w:val="en-US" w:eastAsia="zh-CN"/>
          </w:rPr>
          <w:t>第</w:t>
        </w:r>
        <w:r w:rsidRPr="00D6568D">
          <w:rPr>
            <w:rFonts w:hint="eastAsia"/>
            <w:b/>
            <w:bCs/>
            <w:lang w:val="en-US" w:eastAsia="zh-CN"/>
          </w:rPr>
          <w:t>1</w:t>
        </w:r>
        <w:r w:rsidRPr="00D6568D">
          <w:rPr>
            <w:rFonts w:hint="eastAsia"/>
            <w:b/>
            <w:bCs/>
            <w:lang w:val="en-US" w:eastAsia="zh-CN"/>
          </w:rPr>
          <w:t>号决议</w:t>
        </w:r>
        <w:r>
          <w:rPr>
            <w:lang w:val="en-US" w:eastAsia="zh-CN"/>
          </w:rPr>
          <w:tab/>
        </w:r>
        <w:r>
          <w:fldChar w:fldCharType="begin"/>
        </w:r>
        <w:r>
          <w:rPr>
            <w:lang w:eastAsia="zh-CN"/>
          </w:rPr>
          <w:instrText xml:space="preserve"> PAGE   \* MERGEFORMAT </w:instrText>
        </w:r>
        <w:r>
          <w:fldChar w:fldCharType="separate"/>
        </w:r>
        <w:r>
          <w:rPr>
            <w:noProof/>
            <w:lang w:eastAsia="zh-CN"/>
          </w:rPr>
          <w:t>2</w:t>
        </w:r>
        <w:r>
          <w:rPr>
            <w:noProof/>
          </w:rP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D536" w14:textId="0B64FCF0" w:rsidR="00154E01" w:rsidRDefault="00154E01"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77</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5FBD" w14:textId="23E1523A" w:rsidR="00154E01" w:rsidRPr="000271EF" w:rsidRDefault="00154E01"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78</w:t>
    </w:r>
    <w:r>
      <w:rPr>
        <w:rFonts w:hint="eastAsia"/>
        <w:lang w:val="en-US" w:eastAsia="zh-CN"/>
      </w:rPr>
      <w:t>号决议</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A4214" w14:textId="161C44BA" w:rsidR="00154E01" w:rsidRDefault="00154E01"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78</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F6319" w14:textId="58BD2434" w:rsidR="00154E01" w:rsidRPr="000271EF" w:rsidRDefault="00154E01"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79</w:t>
    </w:r>
    <w:r>
      <w:rPr>
        <w:rFonts w:hint="eastAsia"/>
        <w:lang w:val="en-US" w:eastAsia="zh-CN"/>
      </w:rPr>
      <w:t>号决议</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A2DB" w14:textId="6B22BE7F" w:rsidR="00154E01" w:rsidRDefault="00154E01"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79</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7391" w14:textId="07684FBC" w:rsidR="00154E01" w:rsidRPr="000271EF" w:rsidRDefault="00154E01"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80</w:t>
    </w:r>
    <w:r>
      <w:rPr>
        <w:rFonts w:hint="eastAsia"/>
        <w:lang w:val="en-US" w:eastAsia="zh-CN"/>
      </w:rPr>
      <w:t>号决议</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1C5F" w14:textId="47C7989E" w:rsidR="00154E01" w:rsidRDefault="00154E01"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80</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605F" w14:textId="07865222" w:rsidR="00154E01" w:rsidRDefault="00154E01"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83</w:t>
    </w:r>
    <w:r>
      <w:rPr>
        <w:rFonts w:hint="eastAsia"/>
        <w:lang w:val="en-US" w:eastAsia="zh-CN"/>
      </w:rPr>
      <w:t>号决议</w:t>
    </w:r>
    <w:r>
      <w:rPr>
        <w:lang w:val="en-US" w:eastAsia="zh-CN"/>
      </w:rPr>
      <w:tab/>
      <w:t>I-</w:t>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FC6F" w14:textId="5813152B" w:rsidR="00154E01" w:rsidRPr="000271EF" w:rsidRDefault="00154E01"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w:t>
    </w:r>
    <w:r w:rsidR="00E90CFF">
      <w:rPr>
        <w:lang w:val="en-US" w:eastAsia="zh-CN"/>
      </w:rPr>
      <w:t>4</w:t>
    </w:r>
    <w:r>
      <w:rPr>
        <w:rFonts w:hint="eastAsia"/>
        <w:lang w:val="en-US" w:eastAsia="zh-CN"/>
      </w:rPr>
      <w:t>号决议</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4C8D2" w14:textId="09D1FE3D"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84</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CE60" w14:textId="7095EF41" w:rsidR="007E6BCB" w:rsidRPr="000271EF" w:rsidRDefault="007E6BCB"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sidR="00F92609">
      <w:rPr>
        <w:rFonts w:hint="eastAsia"/>
        <w:lang w:val="en-US" w:eastAsia="zh-CN"/>
      </w:rPr>
      <w:t>第</w:t>
    </w:r>
    <w:r w:rsidR="00F92609">
      <w:rPr>
        <w:rFonts w:hint="eastAsia"/>
        <w:lang w:val="en-US" w:eastAsia="zh-CN"/>
      </w:rPr>
      <w:t>2</w:t>
    </w:r>
    <w:r w:rsidR="00F92609">
      <w:rPr>
        <w:rFonts w:hint="eastAsia"/>
        <w:lang w:val="en-US" w:eastAsia="zh-CN"/>
      </w:rPr>
      <w:t>号</w:t>
    </w:r>
    <w:r>
      <w:rPr>
        <w:rFonts w:hint="eastAsia"/>
        <w:lang w:val="en-US" w:eastAsia="zh-CN"/>
      </w:rPr>
      <w:t>决议</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C839" w14:textId="452E619B"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85</w:t>
    </w:r>
    <w:r>
      <w:rPr>
        <w:rFonts w:hint="eastAsia"/>
        <w:lang w:val="en-US" w:eastAsia="zh-CN"/>
      </w:rPr>
      <w:t>号决议</w:t>
    </w:r>
    <w:r>
      <w:rPr>
        <w:lang w:val="en-US" w:eastAsia="zh-CN"/>
      </w:rPr>
      <w:tab/>
      <w:t>I-</w:t>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1B10" w14:textId="3CBB80C8"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86</w:t>
    </w:r>
    <w:r>
      <w:rPr>
        <w:rFonts w:hint="eastAsia"/>
        <w:lang w:val="en-US" w:eastAsia="zh-CN"/>
      </w:rPr>
      <w:t>号决议</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68132" w14:textId="443B9477"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86</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A0BDE" w14:textId="2E4C2ECE"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87</w:t>
    </w:r>
    <w:r>
      <w:rPr>
        <w:rFonts w:hint="eastAsia"/>
        <w:lang w:val="en-US" w:eastAsia="zh-CN"/>
      </w:rPr>
      <w:t>号决议</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4727" w14:textId="12464EDD"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87</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CE05" w14:textId="09406166"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88</w:t>
    </w:r>
    <w:r>
      <w:rPr>
        <w:rFonts w:hint="eastAsia"/>
        <w:lang w:val="en-US" w:eastAsia="zh-CN"/>
      </w:rPr>
      <w:t>号决议</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A49A" w14:textId="1E3F9B95"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88</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149C" w14:textId="45898BD4"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89</w:t>
    </w:r>
    <w:r>
      <w:rPr>
        <w:rFonts w:hint="eastAsia"/>
        <w:lang w:val="en-US" w:eastAsia="zh-CN"/>
      </w:rPr>
      <w:t>号决议</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190FD" w14:textId="05E5375D" w:rsidR="00E90CFF" w:rsidRDefault="00E90CFF" w:rsidP="004E3740">
    <w:pPr>
      <w:pStyle w:val="FooterQP"/>
      <w:rPr>
        <w:b w:val="0"/>
        <w:lang w:val="en-US" w:eastAsia="zh-CN"/>
      </w:rPr>
    </w:pPr>
    <w:r>
      <w:tab/>
    </w:r>
    <w:r>
      <w:tab/>
    </w:r>
    <w:r>
      <w:rPr>
        <w:lang w:val="en-US" w:eastAsia="zh-CN"/>
      </w:rPr>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89</w:t>
    </w:r>
    <w:r>
      <w:rPr>
        <w:rFonts w:hint="eastAsia"/>
        <w:lang w:val="en-US" w:eastAsia="zh-CN"/>
      </w:rPr>
      <w:t>号决议</w:t>
    </w:r>
    <w:r>
      <w:rPr>
        <w:lang w:val="en-US" w:eastAsia="zh-CN"/>
      </w:rPr>
      <w:tab/>
    </w:r>
    <w:r>
      <w:rPr>
        <w:b w:val="0"/>
      </w:rPr>
      <w:fldChar w:fldCharType="begin"/>
    </w:r>
    <w:r>
      <w:rPr>
        <w:b w:val="0"/>
        <w:lang w:val="en-US" w:eastAsia="zh-CN"/>
      </w:rPr>
      <w:instrText xml:space="preserve"> PAGE  \* MERGEFORMAT </w:instrText>
    </w:r>
    <w:r>
      <w:rPr>
        <w:b w:val="0"/>
      </w:rPr>
      <w:fldChar w:fldCharType="separate"/>
    </w:r>
    <w:r>
      <w:rPr>
        <w:b w:val="0"/>
        <w:noProof/>
        <w:lang w:val="en-US" w:eastAsia="zh-CN"/>
      </w:rPr>
      <w:t>iii</w:t>
    </w:r>
    <w:r>
      <w:rPr>
        <w:b w:val="0"/>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2EC4" w14:textId="5DFF6C40" w:rsidR="00E90CFF" w:rsidRPr="000271EF" w:rsidRDefault="00E90CFF" w:rsidP="00B34FD1">
    <w:pPr>
      <w:pStyle w:val="FooterQP"/>
      <w:rPr>
        <w:lang w:val="en-US" w:eastAsia="zh-CN"/>
      </w:rPr>
    </w:pPr>
    <w:r>
      <w:rPr>
        <w:b w:val="0"/>
      </w:rPr>
      <w:fldChar w:fldCharType="begin"/>
    </w:r>
    <w:r>
      <w:rPr>
        <w:b w:val="0"/>
        <w:lang w:val="en-US" w:eastAsia="zh-CN"/>
      </w:rPr>
      <w:instrText xml:space="preserve"> PAGE  \* MERGEFORMAT </w:instrText>
    </w:r>
    <w:r>
      <w:rPr>
        <w:b w:val="0"/>
      </w:rPr>
      <w:fldChar w:fldCharType="separate"/>
    </w:r>
    <w:r w:rsidRPr="00DC3FA9">
      <w:rPr>
        <w:b w:val="0"/>
        <w:lang w:val="en-US" w:eastAsia="zh-CN"/>
      </w:rPr>
      <w:t>2</w:t>
    </w:r>
    <w:r>
      <w:rPr>
        <w:b w:val="0"/>
      </w:rPr>
      <w:fldChar w:fldCharType="end"/>
    </w:r>
    <w:r>
      <w:rPr>
        <w:lang w:val="en-US" w:eastAsia="zh-CN"/>
      </w:rPr>
      <w:tab/>
      <w:t xml:space="preserve">WTSA-20 </w:t>
    </w:r>
    <w:r>
      <w:rPr>
        <w:rFonts w:hint="eastAsia"/>
        <w:lang w:val="en-US" w:eastAsia="zh-CN"/>
      </w:rPr>
      <w:t>会议录</w:t>
    </w:r>
    <w:r>
      <w:rPr>
        <w:lang w:val="en-US" w:eastAsia="zh-CN"/>
      </w:rPr>
      <w:t xml:space="preserve"> – </w:t>
    </w:r>
    <w:r>
      <w:rPr>
        <w:rFonts w:hint="eastAsia"/>
        <w:lang w:val="en-US" w:eastAsia="zh-CN"/>
      </w:rPr>
      <w:t>第一部分</w:t>
    </w:r>
    <w:r>
      <w:rPr>
        <w:lang w:val="en-US" w:eastAsia="zh-CN"/>
      </w:rPr>
      <w:t xml:space="preserve"> – </w:t>
    </w:r>
    <w:r>
      <w:rPr>
        <w:rFonts w:hint="eastAsia"/>
        <w:lang w:val="en-US" w:eastAsia="zh-CN"/>
      </w:rPr>
      <w:t>第</w:t>
    </w:r>
    <w:r>
      <w:rPr>
        <w:lang w:val="en-US" w:eastAsia="zh-CN"/>
      </w:rPr>
      <w:t>90</w:t>
    </w:r>
    <w:r>
      <w:rPr>
        <w:rFonts w:hint="eastAsia"/>
        <w:lang w:val="en-US" w:eastAsia="zh-CN"/>
      </w:rPr>
      <w:t>号决议</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170F0" w14:textId="77777777" w:rsidR="00C15811" w:rsidRDefault="00C15811">
      <w:r>
        <w:t>____________________</w:t>
      </w:r>
    </w:p>
  </w:footnote>
  <w:footnote w:type="continuationSeparator" w:id="0">
    <w:p w14:paraId="2F8F96F3" w14:textId="77777777" w:rsidR="00C15811" w:rsidRDefault="00C15811">
      <w:r>
        <w:continuationSeparator/>
      </w:r>
    </w:p>
  </w:footnote>
  <w:footnote w:id="1">
    <w:p w14:paraId="22D9C716" w14:textId="31CC1516" w:rsidR="00FD162E" w:rsidRPr="00FD162E" w:rsidRDefault="00FD162E">
      <w:pPr>
        <w:pStyle w:val="FootnoteText"/>
        <w:rPr>
          <w:lang w:val="en-US" w:eastAsia="zh-CN"/>
        </w:rPr>
      </w:pPr>
      <w:r>
        <w:rPr>
          <w:rStyle w:val="FootnoteReference"/>
        </w:rPr>
        <w:footnoteRef/>
      </w:r>
      <w:r w:rsidR="00323FD0">
        <w:rPr>
          <w:lang w:eastAsia="zh-CN"/>
        </w:rPr>
        <w:t xml:space="preserve"> </w:t>
      </w:r>
      <w:r w:rsidR="0061075D">
        <w:rPr>
          <w:lang w:eastAsia="zh-CN"/>
        </w:rPr>
        <w:tab/>
      </w:r>
      <w:r w:rsidR="0086143D" w:rsidRPr="0086143D">
        <w:rPr>
          <w:rFonts w:hint="eastAsia"/>
          <w:lang w:val="en-US" w:eastAsia="zh-CN"/>
        </w:rPr>
        <w:t>本出版物包括在</w:t>
      </w:r>
      <w:r w:rsidR="0086143D" w:rsidRPr="0086143D">
        <w:rPr>
          <w:rFonts w:hint="eastAsia"/>
          <w:lang w:val="en-US" w:eastAsia="zh-CN"/>
        </w:rPr>
        <w:t>WTSA-2</w:t>
      </w:r>
      <w:r w:rsidR="00190B6F">
        <w:rPr>
          <w:lang w:val="en-US" w:eastAsia="zh-CN"/>
        </w:rPr>
        <w:t>0</w:t>
      </w:r>
      <w:r w:rsidR="0086143D" w:rsidRPr="0086143D">
        <w:rPr>
          <w:rFonts w:hint="eastAsia"/>
          <w:lang w:val="en-US" w:eastAsia="zh-CN"/>
        </w:rPr>
        <w:t>结束时有效的所有世界电信标准化全会决议。</w:t>
      </w:r>
    </w:p>
  </w:footnote>
  <w:footnote w:id="2">
    <w:p w14:paraId="17B74946" w14:textId="2014A4C4" w:rsidR="00FD162E" w:rsidRPr="00FD162E" w:rsidRDefault="00FD162E">
      <w:pPr>
        <w:pStyle w:val="FootnoteText"/>
        <w:rPr>
          <w:lang w:val="en-US" w:eastAsia="zh-CN"/>
        </w:rPr>
      </w:pPr>
      <w:r>
        <w:rPr>
          <w:rStyle w:val="FootnoteReference"/>
        </w:rPr>
        <w:footnoteRef/>
      </w:r>
      <w:r w:rsidRPr="003C1D11">
        <w:rPr>
          <w:lang w:val="en-GB" w:eastAsia="zh-CN"/>
        </w:rPr>
        <w:t xml:space="preserve"> </w:t>
      </w:r>
      <w:r w:rsidR="0061075D">
        <w:rPr>
          <w:lang w:val="en-GB" w:eastAsia="zh-CN"/>
        </w:rPr>
        <w:tab/>
      </w:r>
      <w:r w:rsidR="005069F8" w:rsidRPr="005069F8">
        <w:rPr>
          <w:rFonts w:hint="eastAsia"/>
          <w:lang w:val="en-GB" w:eastAsia="zh-CN"/>
        </w:rPr>
        <w:t>此前的出版情况（</w:t>
      </w:r>
      <w:r w:rsidR="005069F8" w:rsidRPr="005069F8">
        <w:rPr>
          <w:rFonts w:hint="eastAsia"/>
          <w:lang w:val="en-GB" w:eastAsia="zh-CN"/>
        </w:rPr>
        <w:t>1956</w:t>
      </w:r>
      <w:r w:rsidR="005069F8" w:rsidRPr="005069F8">
        <w:rPr>
          <w:rFonts w:hint="eastAsia"/>
          <w:lang w:val="en-GB" w:eastAsia="zh-CN"/>
        </w:rPr>
        <w:t>年和</w:t>
      </w:r>
      <w:r w:rsidR="005069F8" w:rsidRPr="005069F8">
        <w:rPr>
          <w:rFonts w:hint="eastAsia"/>
          <w:lang w:val="en-GB" w:eastAsia="zh-CN"/>
        </w:rPr>
        <w:t>1958</w:t>
      </w:r>
      <w:r w:rsidR="005069F8" w:rsidRPr="005069F8">
        <w:rPr>
          <w:rFonts w:hint="eastAsia"/>
          <w:lang w:val="en-GB" w:eastAsia="zh-CN"/>
        </w:rPr>
        <w:t>年，日内瓦；</w:t>
      </w:r>
      <w:r w:rsidR="005069F8" w:rsidRPr="005069F8">
        <w:rPr>
          <w:rFonts w:hint="eastAsia"/>
          <w:lang w:val="en-GB" w:eastAsia="zh-CN"/>
        </w:rPr>
        <w:t>1960</w:t>
      </w:r>
      <w:r w:rsidR="005069F8" w:rsidRPr="005069F8">
        <w:rPr>
          <w:rFonts w:hint="eastAsia"/>
          <w:lang w:val="en-GB" w:eastAsia="zh-CN"/>
        </w:rPr>
        <w:t>年，新德里；</w:t>
      </w:r>
      <w:r w:rsidR="005069F8" w:rsidRPr="005069F8">
        <w:rPr>
          <w:rFonts w:hint="eastAsia"/>
          <w:lang w:val="en-GB" w:eastAsia="zh-CN"/>
        </w:rPr>
        <w:t>1964</w:t>
      </w:r>
      <w:r w:rsidR="005069F8" w:rsidRPr="005069F8">
        <w:rPr>
          <w:rFonts w:hint="eastAsia"/>
          <w:lang w:val="en-GB" w:eastAsia="zh-CN"/>
        </w:rPr>
        <w:t>年，日内瓦；</w:t>
      </w:r>
      <w:r w:rsidR="005069F8" w:rsidRPr="005069F8">
        <w:rPr>
          <w:lang w:val="en-GB" w:eastAsia="zh-CN"/>
        </w:rPr>
        <w:t>1968</w:t>
      </w:r>
      <w:r w:rsidR="005069F8" w:rsidRPr="005069F8">
        <w:rPr>
          <w:rFonts w:hint="eastAsia"/>
          <w:lang w:val="en-GB" w:eastAsia="zh-CN"/>
        </w:rPr>
        <w:t>年，马德普拉塔；</w:t>
      </w:r>
      <w:r w:rsidR="005069F8" w:rsidRPr="005069F8">
        <w:rPr>
          <w:rFonts w:hint="eastAsia"/>
          <w:lang w:val="en-GB" w:eastAsia="zh-CN"/>
        </w:rPr>
        <w:t>1972</w:t>
      </w:r>
      <w:r w:rsidR="005069F8" w:rsidRPr="005069F8">
        <w:rPr>
          <w:rFonts w:hint="eastAsia"/>
          <w:lang w:val="en-GB" w:eastAsia="zh-CN"/>
        </w:rPr>
        <w:t>年、</w:t>
      </w:r>
      <w:r w:rsidR="005069F8" w:rsidRPr="005069F8">
        <w:rPr>
          <w:rFonts w:hint="eastAsia"/>
          <w:lang w:val="en-GB" w:eastAsia="zh-CN"/>
        </w:rPr>
        <w:t>1976</w:t>
      </w:r>
      <w:r w:rsidR="005069F8" w:rsidRPr="005069F8">
        <w:rPr>
          <w:rFonts w:hint="eastAsia"/>
          <w:lang w:val="en-GB" w:eastAsia="zh-CN"/>
        </w:rPr>
        <w:t>年和</w:t>
      </w:r>
      <w:r w:rsidR="005069F8" w:rsidRPr="005069F8">
        <w:rPr>
          <w:rFonts w:hint="eastAsia"/>
          <w:lang w:val="en-GB" w:eastAsia="zh-CN"/>
        </w:rPr>
        <w:t>1980</w:t>
      </w:r>
      <w:r w:rsidR="005069F8" w:rsidRPr="005069F8">
        <w:rPr>
          <w:rFonts w:hint="eastAsia"/>
          <w:lang w:val="en-GB" w:eastAsia="zh-CN"/>
        </w:rPr>
        <w:t>年，日内瓦；</w:t>
      </w:r>
      <w:r w:rsidR="005069F8" w:rsidRPr="005069F8">
        <w:rPr>
          <w:lang w:val="en-GB" w:eastAsia="zh-CN"/>
        </w:rPr>
        <w:t>1984</w:t>
      </w:r>
      <w:r w:rsidR="005069F8" w:rsidRPr="005069F8">
        <w:rPr>
          <w:rFonts w:hint="eastAsia"/>
          <w:lang w:val="en-GB" w:eastAsia="zh-CN"/>
        </w:rPr>
        <w:t>年，马拉加</w:t>
      </w:r>
      <w:r w:rsidR="005069F8" w:rsidRPr="005069F8">
        <w:rPr>
          <w:rFonts w:hint="eastAsia"/>
          <w:lang w:val="en-GB" w:eastAsia="zh-CN"/>
        </w:rPr>
        <w:t>-</w:t>
      </w:r>
      <w:r w:rsidR="005069F8" w:rsidRPr="005069F8">
        <w:rPr>
          <w:rFonts w:hint="eastAsia"/>
          <w:lang w:val="en-GB" w:eastAsia="zh-CN"/>
        </w:rPr>
        <w:t>托雷莫利诺斯；</w:t>
      </w:r>
      <w:r w:rsidR="005069F8" w:rsidRPr="005069F8">
        <w:rPr>
          <w:rFonts w:hint="eastAsia"/>
          <w:lang w:val="en-GB" w:eastAsia="zh-CN"/>
        </w:rPr>
        <w:t>1988</w:t>
      </w:r>
      <w:r w:rsidR="005069F8" w:rsidRPr="005069F8">
        <w:rPr>
          <w:rFonts w:hint="eastAsia"/>
          <w:lang w:val="en-GB" w:eastAsia="zh-CN"/>
        </w:rPr>
        <w:t>年，墨尔本；</w:t>
      </w:r>
      <w:r w:rsidR="005069F8" w:rsidRPr="005069F8">
        <w:rPr>
          <w:rFonts w:hint="eastAsia"/>
          <w:lang w:val="en-GB" w:eastAsia="zh-CN"/>
        </w:rPr>
        <w:t>1993</w:t>
      </w:r>
      <w:r w:rsidR="005069F8" w:rsidRPr="005069F8">
        <w:rPr>
          <w:rFonts w:hint="eastAsia"/>
          <w:lang w:val="en-GB" w:eastAsia="zh-CN"/>
        </w:rPr>
        <w:t>年，赫尔辛基；</w:t>
      </w:r>
      <w:r w:rsidR="005069F8" w:rsidRPr="005069F8">
        <w:rPr>
          <w:rFonts w:hint="eastAsia"/>
          <w:lang w:val="en-GB" w:eastAsia="zh-CN"/>
        </w:rPr>
        <w:t>1996</w:t>
      </w:r>
      <w:r w:rsidR="005069F8" w:rsidRPr="005069F8">
        <w:rPr>
          <w:rFonts w:hint="eastAsia"/>
          <w:lang w:val="en-GB" w:eastAsia="zh-CN"/>
        </w:rPr>
        <w:t>年，日内瓦；</w:t>
      </w:r>
      <w:r w:rsidR="005069F8" w:rsidRPr="005069F8">
        <w:rPr>
          <w:rFonts w:hint="eastAsia"/>
          <w:lang w:val="en-GB" w:eastAsia="zh-CN"/>
        </w:rPr>
        <w:t>2000</w:t>
      </w:r>
      <w:r w:rsidR="005069F8" w:rsidRPr="005069F8">
        <w:rPr>
          <w:rFonts w:hint="eastAsia"/>
          <w:lang w:val="en-GB" w:eastAsia="zh-CN"/>
        </w:rPr>
        <w:t>年，蒙特利尔；</w:t>
      </w:r>
      <w:r w:rsidR="005069F8" w:rsidRPr="005069F8">
        <w:rPr>
          <w:rFonts w:hint="eastAsia"/>
          <w:lang w:val="en-GB" w:eastAsia="zh-CN"/>
        </w:rPr>
        <w:t>2004</w:t>
      </w:r>
      <w:r w:rsidR="005069F8" w:rsidRPr="005069F8">
        <w:rPr>
          <w:rFonts w:hint="eastAsia"/>
          <w:lang w:val="en-GB" w:eastAsia="zh-CN"/>
        </w:rPr>
        <w:t>年，弗洛里亚诺波利斯；</w:t>
      </w:r>
      <w:r w:rsidR="005069F8" w:rsidRPr="005069F8">
        <w:rPr>
          <w:rFonts w:hint="eastAsia"/>
          <w:lang w:val="en-GB" w:eastAsia="zh-CN"/>
        </w:rPr>
        <w:t>2008</w:t>
      </w:r>
      <w:r w:rsidR="005069F8" w:rsidRPr="005069F8">
        <w:rPr>
          <w:rFonts w:hint="eastAsia"/>
          <w:lang w:val="en-GB" w:eastAsia="zh-CN"/>
        </w:rPr>
        <w:t>年，约翰内斯堡；</w:t>
      </w:r>
      <w:r w:rsidR="005069F8" w:rsidRPr="005069F8">
        <w:rPr>
          <w:rFonts w:hint="eastAsia"/>
          <w:lang w:val="en-GB" w:eastAsia="zh-CN"/>
        </w:rPr>
        <w:t>2012</w:t>
      </w:r>
      <w:r w:rsidR="005069F8" w:rsidRPr="005069F8">
        <w:rPr>
          <w:rFonts w:hint="eastAsia"/>
          <w:lang w:val="en-GB" w:eastAsia="zh-CN"/>
        </w:rPr>
        <w:t>年</w:t>
      </w:r>
      <w:r w:rsidR="005069F8" w:rsidRPr="005069F8">
        <w:rPr>
          <w:lang w:val="en-GB" w:eastAsia="zh-CN"/>
        </w:rPr>
        <w:t>，迪拜</w:t>
      </w:r>
      <w:r w:rsidR="005069F8" w:rsidRPr="005069F8">
        <w:rPr>
          <w:rFonts w:hint="eastAsia"/>
          <w:lang w:val="en-GB" w:eastAsia="zh-CN"/>
        </w:rPr>
        <w:t>；</w:t>
      </w:r>
      <w:r w:rsidR="005069F8" w:rsidRPr="005069F8">
        <w:rPr>
          <w:rFonts w:hint="eastAsia"/>
          <w:lang w:val="en-GB" w:eastAsia="zh-CN"/>
        </w:rPr>
        <w:t>2016</w:t>
      </w:r>
      <w:r w:rsidR="005069F8" w:rsidRPr="005069F8">
        <w:rPr>
          <w:rFonts w:hint="eastAsia"/>
          <w:lang w:val="en-GB" w:eastAsia="zh-CN"/>
        </w:rPr>
        <w:t>年，哈马马特）。</w:t>
      </w:r>
    </w:p>
  </w:footnote>
  <w:footnote w:id="3">
    <w:p w14:paraId="6D82B155" w14:textId="40FBF268" w:rsidR="00B40AF2" w:rsidRDefault="00B40AF2">
      <w:pPr>
        <w:pStyle w:val="FootnoteText"/>
        <w:rPr>
          <w:lang w:eastAsia="zh-CN"/>
        </w:rPr>
      </w:pPr>
      <w:r>
        <w:rPr>
          <w:rStyle w:val="FootnoteReference"/>
        </w:rPr>
        <w:footnoteRef/>
      </w:r>
      <w:r>
        <w:rPr>
          <w:lang w:eastAsia="zh-CN"/>
        </w:rPr>
        <w:t xml:space="preserve"> </w:t>
      </w:r>
      <w:r w:rsidR="0031381D">
        <w:rPr>
          <w:lang w:eastAsia="zh-CN"/>
        </w:rPr>
        <w:tab/>
      </w:r>
      <w:r w:rsidRPr="00B40AF2">
        <w:rPr>
          <w:rFonts w:hint="eastAsia"/>
          <w:lang w:eastAsia="zh-CN"/>
        </w:rPr>
        <w:t>其中包括最不发达国家、小岛屿发展中国家、内陆发展中国家和经济转型国家。</w:t>
      </w:r>
    </w:p>
  </w:footnote>
  <w:footnote w:id="4">
    <w:p w14:paraId="49D9FED7" w14:textId="5301BCA2" w:rsidR="0032608E" w:rsidRDefault="0032608E">
      <w:pPr>
        <w:pStyle w:val="FootnoteText"/>
        <w:rPr>
          <w:lang w:eastAsia="zh-CN"/>
        </w:rPr>
      </w:pPr>
      <w:r>
        <w:rPr>
          <w:rStyle w:val="FootnoteReference"/>
        </w:rPr>
        <w:footnoteRef/>
      </w:r>
      <w:r>
        <w:rPr>
          <w:lang w:eastAsia="zh-CN"/>
        </w:rPr>
        <w:t xml:space="preserve"> </w:t>
      </w:r>
      <w:r w:rsidR="0061075D">
        <w:rPr>
          <w:lang w:eastAsia="zh-CN"/>
        </w:rPr>
        <w:tab/>
      </w:r>
      <w:r w:rsidRPr="0032608E">
        <w:rPr>
          <w:rFonts w:hint="eastAsia"/>
          <w:lang w:eastAsia="zh-CN"/>
        </w:rPr>
        <w:t>其中包括最不发达国家、小岛屿发展中国家、内陆发展中国家和经济转型国家。</w:t>
      </w:r>
    </w:p>
  </w:footnote>
  <w:footnote w:id="5">
    <w:p w14:paraId="4B126CC6" w14:textId="32981375" w:rsidR="0032608E" w:rsidRDefault="0032608E">
      <w:pPr>
        <w:pStyle w:val="FootnoteText"/>
        <w:rPr>
          <w:lang w:eastAsia="zh-CN"/>
        </w:rPr>
      </w:pPr>
      <w:r>
        <w:rPr>
          <w:rStyle w:val="FootnoteReference"/>
        </w:rPr>
        <w:footnoteRef/>
      </w:r>
      <w:r>
        <w:rPr>
          <w:lang w:eastAsia="zh-CN"/>
        </w:rPr>
        <w:t xml:space="preserve"> </w:t>
      </w:r>
      <w:r w:rsidR="0061075D">
        <w:rPr>
          <w:lang w:eastAsia="zh-CN"/>
        </w:rPr>
        <w:tab/>
      </w:r>
      <w:r w:rsidRPr="0032608E">
        <w:rPr>
          <w:rFonts w:hint="eastAsia"/>
          <w:lang w:eastAsia="zh-CN"/>
        </w:rPr>
        <w:t>主任及研究组主席可利用这些会议的机会审议与上述第</w:t>
      </w:r>
      <w:r w:rsidRPr="0032608E">
        <w:rPr>
          <w:rFonts w:hint="eastAsia"/>
          <w:lang w:eastAsia="zh-CN"/>
        </w:rPr>
        <w:t>4.4</w:t>
      </w:r>
      <w:r w:rsidRPr="0032608E">
        <w:rPr>
          <w:rFonts w:hint="eastAsia"/>
          <w:lang w:eastAsia="zh-CN"/>
        </w:rPr>
        <w:t>和</w:t>
      </w:r>
      <w:r w:rsidRPr="0032608E">
        <w:rPr>
          <w:rFonts w:hint="eastAsia"/>
          <w:lang w:eastAsia="zh-CN"/>
        </w:rPr>
        <w:t>5.4</w:t>
      </w:r>
      <w:r w:rsidRPr="0032608E">
        <w:rPr>
          <w:rFonts w:hint="eastAsia"/>
          <w:lang w:eastAsia="zh-CN"/>
        </w:rPr>
        <w:t>节中所列活动相关的任何适当的措施。</w:t>
      </w:r>
    </w:p>
  </w:footnote>
  <w:footnote w:id="6">
    <w:p w14:paraId="1CE3CCA3" w14:textId="04AE6CFF" w:rsidR="008A0E02" w:rsidRPr="008A0E02" w:rsidRDefault="008A0E02">
      <w:pPr>
        <w:pStyle w:val="FootnoteText"/>
        <w:rPr>
          <w:lang w:eastAsia="zh-CN"/>
        </w:rPr>
      </w:pPr>
      <w:r>
        <w:rPr>
          <w:rStyle w:val="FootnoteReference"/>
        </w:rPr>
        <w:footnoteRef/>
      </w:r>
      <w:r>
        <w:rPr>
          <w:lang w:eastAsia="zh-CN"/>
        </w:rPr>
        <w:t xml:space="preserve"> </w:t>
      </w:r>
      <w:r w:rsidR="0061075D">
        <w:rPr>
          <w:lang w:eastAsia="zh-CN"/>
        </w:rPr>
        <w:tab/>
      </w:r>
      <w:r w:rsidRPr="008A0E02">
        <w:rPr>
          <w:rFonts w:hint="eastAsia"/>
          <w:lang w:eastAsia="zh-CN"/>
        </w:rPr>
        <w:t>其中包括最不发达国家、小岛屿发展中国家、内陆发展中国家和经济转型国家。</w:t>
      </w:r>
    </w:p>
  </w:footnote>
  <w:footnote w:id="7">
    <w:p w14:paraId="6A2E417C" w14:textId="1C8F5175" w:rsidR="00FB7501" w:rsidRPr="00FB7501" w:rsidRDefault="00FB7501">
      <w:pPr>
        <w:pStyle w:val="FootnoteText"/>
        <w:rPr>
          <w:lang w:eastAsia="zh-CN"/>
        </w:rPr>
      </w:pPr>
      <w:r>
        <w:rPr>
          <w:rStyle w:val="FootnoteReference"/>
        </w:rPr>
        <w:footnoteRef/>
      </w:r>
      <w:r>
        <w:rPr>
          <w:lang w:eastAsia="zh-CN"/>
        </w:rPr>
        <w:t xml:space="preserve"> </w:t>
      </w:r>
      <w:r w:rsidR="0031381D">
        <w:rPr>
          <w:lang w:eastAsia="zh-CN"/>
        </w:rPr>
        <w:tab/>
      </w:r>
      <w:r w:rsidRPr="00FB7501">
        <w:rPr>
          <w:rFonts w:hint="eastAsia"/>
          <w:lang w:eastAsia="zh-CN"/>
        </w:rPr>
        <w:t>其中包括最不发达国家、小岛屿发展中国家、内陆发展中国家和经济转型国家。</w:t>
      </w:r>
    </w:p>
  </w:footnote>
  <w:footnote w:id="8">
    <w:p w14:paraId="0B931BB3" w14:textId="09B395AE" w:rsidR="004A2E4D" w:rsidRDefault="004A2E4D">
      <w:pPr>
        <w:pStyle w:val="FootnoteText"/>
        <w:rPr>
          <w:lang w:eastAsia="zh-CN"/>
        </w:rPr>
      </w:pPr>
      <w:r>
        <w:rPr>
          <w:rStyle w:val="FootnoteReference"/>
        </w:rPr>
        <w:footnoteRef/>
      </w:r>
      <w:r>
        <w:rPr>
          <w:lang w:eastAsia="zh-CN"/>
        </w:rPr>
        <w:t xml:space="preserve"> </w:t>
      </w:r>
      <w:r w:rsidR="0061075D">
        <w:rPr>
          <w:lang w:eastAsia="zh-CN"/>
        </w:rPr>
        <w:tab/>
      </w:r>
      <w:r w:rsidRPr="004A2E4D">
        <w:rPr>
          <w:rFonts w:hint="eastAsia"/>
          <w:lang w:eastAsia="zh-CN"/>
        </w:rPr>
        <w:t>背景课题、与形成建议书有关的以任务为导向的课题、有关新手册的建议、修订手册等等。</w:t>
      </w:r>
    </w:p>
  </w:footnote>
  <w:footnote w:id="9">
    <w:p w14:paraId="259A59DA" w14:textId="2808D356" w:rsidR="004D4871" w:rsidRPr="004D4871" w:rsidRDefault="004D4871">
      <w:pPr>
        <w:pStyle w:val="FootnoteText"/>
        <w:rPr>
          <w:lang w:eastAsia="zh-CN"/>
        </w:rPr>
      </w:pPr>
      <w:r>
        <w:rPr>
          <w:rStyle w:val="FootnoteReference"/>
        </w:rPr>
        <w:footnoteRef/>
      </w:r>
      <w:r>
        <w:rPr>
          <w:lang w:eastAsia="zh-CN"/>
        </w:rPr>
        <w:t xml:space="preserve"> </w:t>
      </w:r>
      <w:r w:rsidR="0061075D">
        <w:rPr>
          <w:lang w:eastAsia="zh-CN"/>
        </w:rPr>
        <w:tab/>
      </w:r>
      <w:r w:rsidRPr="004D4871">
        <w:rPr>
          <w:rFonts w:hint="eastAsia"/>
          <w:lang w:eastAsia="zh-CN"/>
        </w:rPr>
        <w:t>TSAG</w:t>
      </w:r>
      <w:r w:rsidRPr="004D4871">
        <w:rPr>
          <w:rFonts w:hint="eastAsia"/>
          <w:lang w:eastAsia="zh-CN"/>
        </w:rPr>
        <w:t>于</w:t>
      </w:r>
      <w:r w:rsidRPr="004D4871">
        <w:rPr>
          <w:rFonts w:hint="eastAsia"/>
          <w:lang w:eastAsia="zh-CN"/>
        </w:rPr>
        <w:t>2009</w:t>
      </w:r>
      <w:r w:rsidRPr="004D4871">
        <w:rPr>
          <w:rFonts w:hint="eastAsia"/>
          <w:lang w:eastAsia="zh-CN"/>
        </w:rPr>
        <w:t>年</w:t>
      </w:r>
      <w:r w:rsidRPr="004D4871">
        <w:rPr>
          <w:rFonts w:hint="eastAsia"/>
          <w:lang w:eastAsia="zh-CN"/>
        </w:rPr>
        <w:t>4</w:t>
      </w:r>
      <w:r w:rsidRPr="004D4871">
        <w:rPr>
          <w:rFonts w:hint="eastAsia"/>
          <w:lang w:eastAsia="zh-CN"/>
        </w:rPr>
        <w:t>月</w:t>
      </w:r>
      <w:r w:rsidRPr="004D4871">
        <w:rPr>
          <w:rFonts w:hint="eastAsia"/>
          <w:lang w:eastAsia="zh-CN"/>
        </w:rPr>
        <w:t>30</w:t>
      </w:r>
      <w:r w:rsidRPr="004D4871">
        <w:rPr>
          <w:rFonts w:hint="eastAsia"/>
          <w:lang w:eastAsia="zh-CN"/>
        </w:rPr>
        <w:t>日同意对</w:t>
      </w:r>
      <w:r w:rsidRPr="004D4871">
        <w:rPr>
          <w:rFonts w:hint="eastAsia"/>
          <w:lang w:eastAsia="zh-CN"/>
        </w:rPr>
        <w:t>ITU-T</w:t>
      </w:r>
      <w:r w:rsidRPr="004D4871">
        <w:rPr>
          <w:rFonts w:hint="eastAsia"/>
          <w:lang w:eastAsia="zh-CN"/>
        </w:rPr>
        <w:t>第</w:t>
      </w:r>
      <w:r w:rsidRPr="004D4871">
        <w:rPr>
          <w:rFonts w:hint="eastAsia"/>
          <w:lang w:eastAsia="zh-CN"/>
        </w:rPr>
        <w:t>5</w:t>
      </w:r>
      <w:r w:rsidRPr="004D4871">
        <w:rPr>
          <w:rFonts w:hint="eastAsia"/>
          <w:lang w:eastAsia="zh-CN"/>
        </w:rPr>
        <w:t>研究组的职权进行修改。</w:t>
      </w:r>
    </w:p>
  </w:footnote>
  <w:footnote w:id="10">
    <w:p w14:paraId="2D75C009" w14:textId="75A05EFC" w:rsidR="004D4871" w:rsidRDefault="004D4871">
      <w:pPr>
        <w:pStyle w:val="FootnoteText"/>
        <w:rPr>
          <w:lang w:eastAsia="zh-CN"/>
        </w:rPr>
      </w:pPr>
      <w:r>
        <w:rPr>
          <w:rStyle w:val="FootnoteReference"/>
        </w:rPr>
        <w:footnoteRef/>
      </w:r>
      <w:r>
        <w:rPr>
          <w:lang w:eastAsia="zh-CN"/>
        </w:rPr>
        <w:t xml:space="preserve"> </w:t>
      </w:r>
      <w:r w:rsidR="0061075D">
        <w:rPr>
          <w:lang w:eastAsia="zh-CN"/>
        </w:rPr>
        <w:tab/>
      </w:r>
      <w:r w:rsidRPr="004D4871">
        <w:rPr>
          <w:rFonts w:hint="eastAsia"/>
          <w:lang w:eastAsia="zh-CN"/>
        </w:rPr>
        <w:t>TSAG</w:t>
      </w:r>
      <w:r w:rsidRPr="004D4871">
        <w:rPr>
          <w:rFonts w:hint="eastAsia"/>
          <w:lang w:eastAsia="zh-CN"/>
        </w:rPr>
        <w:t>于</w:t>
      </w:r>
      <w:r w:rsidRPr="004D4871">
        <w:rPr>
          <w:rFonts w:hint="eastAsia"/>
          <w:lang w:eastAsia="zh-CN"/>
        </w:rPr>
        <w:t>2015</w:t>
      </w:r>
      <w:r w:rsidRPr="004D4871">
        <w:rPr>
          <w:rFonts w:hint="eastAsia"/>
          <w:lang w:eastAsia="zh-CN"/>
        </w:rPr>
        <w:t>年</w:t>
      </w:r>
      <w:r w:rsidRPr="004D4871">
        <w:rPr>
          <w:rFonts w:hint="eastAsia"/>
          <w:lang w:eastAsia="zh-CN"/>
        </w:rPr>
        <w:t>6</w:t>
      </w:r>
      <w:r w:rsidRPr="004D4871">
        <w:rPr>
          <w:rFonts w:hint="eastAsia"/>
          <w:lang w:eastAsia="zh-CN"/>
        </w:rPr>
        <w:t>月</w:t>
      </w:r>
      <w:r w:rsidRPr="004D4871">
        <w:rPr>
          <w:rFonts w:hint="eastAsia"/>
          <w:lang w:eastAsia="zh-CN"/>
        </w:rPr>
        <w:t>5</w:t>
      </w:r>
      <w:r w:rsidRPr="004D4871">
        <w:rPr>
          <w:rFonts w:hint="eastAsia"/>
          <w:lang w:eastAsia="zh-CN"/>
        </w:rPr>
        <w:t>日创建</w:t>
      </w:r>
      <w:r w:rsidRPr="004D4871">
        <w:rPr>
          <w:rFonts w:hint="eastAsia"/>
          <w:lang w:eastAsia="zh-CN"/>
        </w:rPr>
        <w:t>ITU-T</w:t>
      </w:r>
      <w:r w:rsidRPr="004D4871">
        <w:rPr>
          <w:rFonts w:hint="eastAsia"/>
          <w:lang w:eastAsia="zh-CN"/>
        </w:rPr>
        <w:t>第</w:t>
      </w:r>
      <w:r w:rsidRPr="004D4871">
        <w:rPr>
          <w:rFonts w:hint="eastAsia"/>
          <w:lang w:eastAsia="zh-CN"/>
        </w:rPr>
        <w:t>20</w:t>
      </w:r>
      <w:r w:rsidRPr="004D4871">
        <w:rPr>
          <w:rFonts w:hint="eastAsia"/>
          <w:lang w:eastAsia="zh-CN"/>
        </w:rPr>
        <w:t>研究组。</w:t>
      </w:r>
    </w:p>
  </w:footnote>
  <w:footnote w:id="11">
    <w:p w14:paraId="1954E9D2" w14:textId="2468D419" w:rsidR="004D4871" w:rsidRPr="004D4871" w:rsidRDefault="004D4871">
      <w:pPr>
        <w:pStyle w:val="FootnoteText"/>
        <w:rPr>
          <w:lang w:eastAsia="zh-CN"/>
        </w:rPr>
      </w:pPr>
      <w:r>
        <w:rPr>
          <w:rStyle w:val="FootnoteReference"/>
        </w:rPr>
        <w:footnoteRef/>
      </w:r>
      <w:r>
        <w:rPr>
          <w:lang w:eastAsia="zh-CN"/>
        </w:rPr>
        <w:t xml:space="preserve"> </w:t>
      </w:r>
      <w:r w:rsidR="0061075D">
        <w:rPr>
          <w:lang w:eastAsia="zh-CN"/>
        </w:rPr>
        <w:tab/>
      </w:r>
      <w:r w:rsidRPr="004D4871">
        <w:rPr>
          <w:rFonts w:hint="eastAsia"/>
          <w:lang w:eastAsia="zh-CN"/>
        </w:rPr>
        <w:t>TSAG</w:t>
      </w:r>
      <w:r w:rsidRPr="004D4871">
        <w:rPr>
          <w:rFonts w:hint="eastAsia"/>
          <w:lang w:eastAsia="zh-CN"/>
        </w:rPr>
        <w:t>于</w:t>
      </w:r>
      <w:r w:rsidRPr="004D4871">
        <w:rPr>
          <w:rFonts w:hint="eastAsia"/>
          <w:lang w:eastAsia="zh-CN"/>
        </w:rPr>
        <w:t>2016</w:t>
      </w:r>
      <w:r w:rsidRPr="004D4871">
        <w:rPr>
          <w:rFonts w:hint="eastAsia"/>
          <w:lang w:eastAsia="zh-CN"/>
        </w:rPr>
        <w:t>年</w:t>
      </w:r>
      <w:r w:rsidRPr="004D4871">
        <w:rPr>
          <w:rFonts w:hint="eastAsia"/>
          <w:lang w:eastAsia="zh-CN"/>
        </w:rPr>
        <w:t>2</w:t>
      </w:r>
      <w:r w:rsidRPr="004D4871">
        <w:rPr>
          <w:rFonts w:hint="eastAsia"/>
          <w:lang w:eastAsia="zh-CN"/>
        </w:rPr>
        <w:t>月</w:t>
      </w:r>
      <w:r w:rsidRPr="004D4871">
        <w:rPr>
          <w:rFonts w:hint="eastAsia"/>
          <w:lang w:eastAsia="zh-CN"/>
        </w:rPr>
        <w:t>5</w:t>
      </w:r>
      <w:r w:rsidRPr="004D4871">
        <w:rPr>
          <w:rFonts w:hint="eastAsia"/>
          <w:lang w:eastAsia="zh-CN"/>
        </w:rPr>
        <w:t>日同意对</w:t>
      </w:r>
      <w:r w:rsidRPr="004D4871">
        <w:rPr>
          <w:rFonts w:hint="eastAsia"/>
          <w:lang w:eastAsia="zh-CN"/>
        </w:rPr>
        <w:t>ITU-T</w:t>
      </w:r>
      <w:r w:rsidRPr="004D4871">
        <w:rPr>
          <w:rFonts w:hint="eastAsia"/>
          <w:lang w:eastAsia="zh-CN"/>
        </w:rPr>
        <w:t>第</w:t>
      </w:r>
      <w:r w:rsidRPr="004D4871">
        <w:rPr>
          <w:rFonts w:hint="eastAsia"/>
          <w:lang w:eastAsia="zh-CN"/>
        </w:rPr>
        <w:t>20</w:t>
      </w:r>
      <w:r w:rsidRPr="004D4871">
        <w:rPr>
          <w:rFonts w:hint="eastAsia"/>
          <w:lang w:eastAsia="zh-CN"/>
        </w:rPr>
        <w:t>研究组牵头研究组的作用进行的修改。</w:t>
      </w:r>
    </w:p>
  </w:footnote>
  <w:footnote w:id="12">
    <w:p w14:paraId="6BBF4F39" w14:textId="3BC7B812" w:rsidR="004D5129" w:rsidRPr="004D5129" w:rsidRDefault="004D5129">
      <w:pPr>
        <w:pStyle w:val="FootnoteText"/>
        <w:rPr>
          <w:rFonts w:hint="eastAsia"/>
          <w:lang w:eastAsia="zh-CN"/>
        </w:rPr>
      </w:pPr>
      <w:r>
        <w:rPr>
          <w:rStyle w:val="FootnoteReference"/>
        </w:rPr>
        <w:footnoteRef/>
      </w:r>
      <w:r>
        <w:rPr>
          <w:lang w:eastAsia="zh-CN"/>
        </w:rPr>
        <w:t xml:space="preserve"> </w:t>
      </w:r>
      <w:r>
        <w:rPr>
          <w:lang w:eastAsia="zh-CN"/>
        </w:rPr>
        <w:tab/>
      </w:r>
      <w:r w:rsidRPr="004D5129">
        <w:rPr>
          <w:rFonts w:hint="eastAsia"/>
          <w:lang w:eastAsia="zh-CN"/>
        </w:rPr>
        <w:t>此术语的一些相关方面可在各成员国之间有不同的理解。此术语的使用是国际电信标准化语境下的使用。</w:t>
      </w:r>
    </w:p>
  </w:footnote>
  <w:footnote w:id="13">
    <w:p w14:paraId="74CBCF6A" w14:textId="649D81F2" w:rsidR="00FB382C" w:rsidRDefault="00FB382C">
      <w:pPr>
        <w:pStyle w:val="FootnoteText"/>
        <w:rPr>
          <w:lang w:eastAsia="zh-CN"/>
        </w:rPr>
      </w:pPr>
      <w:r>
        <w:rPr>
          <w:rStyle w:val="FootnoteReference"/>
        </w:rPr>
        <w:footnoteRef/>
      </w:r>
      <w:r>
        <w:rPr>
          <w:lang w:eastAsia="zh-CN"/>
        </w:rPr>
        <w:t xml:space="preserve"> </w:t>
      </w:r>
      <w:r w:rsidR="0061075D">
        <w:rPr>
          <w:lang w:eastAsia="zh-CN"/>
        </w:rPr>
        <w:tab/>
      </w:r>
      <w:r w:rsidRPr="00FB382C">
        <w:rPr>
          <w:rFonts w:hint="eastAsia"/>
          <w:lang w:eastAsia="zh-CN"/>
        </w:rPr>
        <w:t>应提请国际电联无线电通信部门和电信发展部门注意本决议。</w:t>
      </w:r>
    </w:p>
  </w:footnote>
  <w:footnote w:id="14">
    <w:p w14:paraId="49E10201" w14:textId="098F09F8" w:rsidR="00FC1D6D" w:rsidRDefault="00FC1D6D">
      <w:pPr>
        <w:pStyle w:val="FootnoteText"/>
        <w:rPr>
          <w:lang w:eastAsia="zh-CN"/>
        </w:rPr>
      </w:pPr>
      <w:r>
        <w:rPr>
          <w:rStyle w:val="FootnoteReference"/>
        </w:rPr>
        <w:footnoteRef/>
      </w:r>
      <w:r>
        <w:rPr>
          <w:lang w:eastAsia="zh-CN"/>
        </w:rPr>
        <w:t xml:space="preserve"> </w:t>
      </w:r>
      <w:r w:rsidR="0061075D">
        <w:rPr>
          <w:lang w:eastAsia="zh-CN"/>
        </w:rPr>
        <w:tab/>
      </w:r>
      <w:r w:rsidRPr="00FC1D6D">
        <w:rPr>
          <w:rFonts w:hint="eastAsia"/>
          <w:lang w:eastAsia="zh-CN"/>
        </w:rPr>
        <w:t>其中包括最不发达国家、小岛屿发展中国家、内陆发展中国家和经济转型国家。</w:t>
      </w:r>
    </w:p>
  </w:footnote>
  <w:footnote w:id="15">
    <w:p w14:paraId="5816BACD" w14:textId="4F7E1588" w:rsidR="00924D9A" w:rsidRDefault="00924D9A">
      <w:pPr>
        <w:pStyle w:val="FootnoteText"/>
        <w:rPr>
          <w:lang w:eastAsia="zh-CN"/>
        </w:rPr>
      </w:pPr>
      <w:r>
        <w:rPr>
          <w:rStyle w:val="FootnoteReference"/>
        </w:rPr>
        <w:footnoteRef/>
      </w:r>
      <w:r>
        <w:rPr>
          <w:lang w:eastAsia="zh-CN"/>
        </w:rPr>
        <w:t xml:space="preserve"> </w:t>
      </w:r>
      <w:r w:rsidR="0061075D">
        <w:rPr>
          <w:lang w:eastAsia="zh-CN"/>
        </w:rPr>
        <w:tab/>
      </w:r>
      <w:r w:rsidRPr="00924D9A">
        <w:rPr>
          <w:rFonts w:hint="eastAsia"/>
          <w:lang w:eastAsia="zh-CN"/>
        </w:rPr>
        <w:t>其中包括最不发达国家、小岛屿发展中国家、内陆发展中国家和经济转型国家。</w:t>
      </w:r>
    </w:p>
  </w:footnote>
  <w:footnote w:id="16">
    <w:p w14:paraId="7B092D86" w14:textId="330CE337" w:rsidR="00924D9A" w:rsidRDefault="00924D9A">
      <w:pPr>
        <w:pStyle w:val="FootnoteText"/>
        <w:rPr>
          <w:lang w:eastAsia="zh-CN"/>
        </w:rPr>
      </w:pPr>
      <w:r>
        <w:rPr>
          <w:rStyle w:val="FootnoteReference"/>
        </w:rPr>
        <w:footnoteRef/>
      </w:r>
      <w:r>
        <w:rPr>
          <w:lang w:eastAsia="zh-CN"/>
        </w:rPr>
        <w:t xml:space="preserve"> </w:t>
      </w:r>
      <w:r w:rsidR="0061075D">
        <w:rPr>
          <w:lang w:eastAsia="zh-CN"/>
        </w:rPr>
        <w:tab/>
      </w:r>
      <w:r w:rsidRPr="00924D9A">
        <w:rPr>
          <w:rFonts w:hint="eastAsia"/>
          <w:lang w:eastAsia="zh-CN"/>
        </w:rPr>
        <w:t>其中包括最不发达国家、小岛屿发展中国家、内陆发展中国家和经济转型国家。</w:t>
      </w:r>
    </w:p>
  </w:footnote>
  <w:footnote w:id="17">
    <w:p w14:paraId="2A2472D4" w14:textId="1024E3B1" w:rsidR="002F4A50" w:rsidRDefault="002F4A50">
      <w:pPr>
        <w:pStyle w:val="FootnoteText"/>
        <w:rPr>
          <w:lang w:eastAsia="zh-CN"/>
        </w:rPr>
      </w:pPr>
      <w:r>
        <w:rPr>
          <w:rStyle w:val="FootnoteReference"/>
        </w:rPr>
        <w:footnoteRef/>
      </w:r>
      <w:r w:rsidR="0061075D">
        <w:rPr>
          <w:lang w:eastAsia="zh-CN"/>
        </w:rPr>
        <w:tab/>
      </w:r>
      <w:r w:rsidRPr="002F4A50">
        <w:rPr>
          <w:rFonts w:hint="eastAsia"/>
          <w:lang w:eastAsia="zh-CN"/>
        </w:rPr>
        <w:t>其中包括最不发达国家、小岛屿发展中国家、内陆发展中国家和经济转型国家。</w:t>
      </w:r>
    </w:p>
  </w:footnote>
  <w:footnote w:id="18">
    <w:p w14:paraId="53560050" w14:textId="071D752D" w:rsidR="00B379AE" w:rsidRDefault="00B379AE">
      <w:pPr>
        <w:pStyle w:val="FootnoteText"/>
        <w:rPr>
          <w:lang w:eastAsia="zh-CN"/>
        </w:rPr>
      </w:pPr>
      <w:r>
        <w:rPr>
          <w:rStyle w:val="FootnoteReference"/>
        </w:rPr>
        <w:footnoteRef/>
      </w:r>
      <w:r>
        <w:rPr>
          <w:lang w:eastAsia="zh-CN"/>
        </w:rPr>
        <w:t xml:space="preserve"> </w:t>
      </w:r>
      <w:r w:rsidR="0061075D">
        <w:rPr>
          <w:lang w:eastAsia="zh-CN"/>
        </w:rPr>
        <w:tab/>
      </w:r>
      <w:r w:rsidRPr="00B379AE">
        <w:rPr>
          <w:rFonts w:hint="eastAsia"/>
          <w:lang w:eastAsia="zh-CN"/>
        </w:rPr>
        <w:t>其中包括最不发达国家、小岛屿发展中国家、内陆发展中国家和经济转型国家。</w:t>
      </w:r>
    </w:p>
  </w:footnote>
  <w:footnote w:id="19">
    <w:p w14:paraId="2556D9FA" w14:textId="723FB472" w:rsidR="00B379AE" w:rsidRDefault="00B379AE">
      <w:pPr>
        <w:pStyle w:val="FootnoteText"/>
        <w:rPr>
          <w:lang w:eastAsia="zh-CN"/>
        </w:rPr>
      </w:pPr>
      <w:r>
        <w:rPr>
          <w:rStyle w:val="FootnoteReference"/>
        </w:rPr>
        <w:footnoteRef/>
      </w:r>
      <w:r>
        <w:rPr>
          <w:lang w:eastAsia="zh-CN"/>
        </w:rPr>
        <w:t xml:space="preserve"> </w:t>
      </w:r>
      <w:r w:rsidR="0061075D">
        <w:rPr>
          <w:lang w:eastAsia="zh-CN"/>
        </w:rPr>
        <w:tab/>
      </w:r>
      <w:r w:rsidRPr="00B379AE">
        <w:rPr>
          <w:rFonts w:hint="eastAsia"/>
          <w:lang w:eastAsia="zh-CN"/>
        </w:rPr>
        <w:t>其中包括最不发达国家、小岛屿发展中国家、内陆发展中国家和经济转型国家。</w:t>
      </w:r>
    </w:p>
  </w:footnote>
  <w:footnote w:id="20">
    <w:p w14:paraId="0FF5084A" w14:textId="10FA6DA2" w:rsidR="00026203" w:rsidRDefault="00026203">
      <w:pPr>
        <w:pStyle w:val="FootnoteText"/>
        <w:rPr>
          <w:lang w:eastAsia="zh-CN"/>
        </w:rPr>
      </w:pPr>
      <w:r>
        <w:rPr>
          <w:rStyle w:val="FootnoteReference"/>
        </w:rPr>
        <w:footnoteRef/>
      </w:r>
      <w:r>
        <w:rPr>
          <w:lang w:eastAsia="zh-CN"/>
        </w:rPr>
        <w:t xml:space="preserve"> </w:t>
      </w:r>
      <w:r w:rsidR="0061075D">
        <w:rPr>
          <w:lang w:eastAsia="zh-CN"/>
        </w:rPr>
        <w:tab/>
      </w:r>
      <w:r w:rsidRPr="00026203">
        <w:rPr>
          <w:rFonts w:hint="eastAsia"/>
          <w:lang w:eastAsia="zh-CN"/>
        </w:rPr>
        <w:t>其中包括最不发达国家、小岛屿发展中国家、内陆发展中国家和经济转型国家。</w:t>
      </w:r>
    </w:p>
  </w:footnote>
  <w:footnote w:id="21">
    <w:p w14:paraId="464BC8C3" w14:textId="724C88D6" w:rsidR="00026203" w:rsidRPr="00026203" w:rsidRDefault="00026203">
      <w:pPr>
        <w:pStyle w:val="FootnoteText"/>
        <w:rPr>
          <w:lang w:eastAsia="zh-CN"/>
        </w:rPr>
      </w:pPr>
      <w:r>
        <w:rPr>
          <w:rStyle w:val="FootnoteReference"/>
        </w:rPr>
        <w:footnoteRef/>
      </w:r>
      <w:r>
        <w:rPr>
          <w:lang w:eastAsia="zh-CN"/>
        </w:rPr>
        <w:t xml:space="preserve"> </w:t>
      </w:r>
      <w:r w:rsidR="0061075D">
        <w:rPr>
          <w:lang w:eastAsia="zh-CN"/>
        </w:rPr>
        <w:tab/>
      </w:r>
      <w:r w:rsidRPr="00026203">
        <w:rPr>
          <w:rFonts w:hint="eastAsia"/>
          <w:lang w:eastAsia="zh-CN"/>
        </w:rPr>
        <w:t>其中包括最不发达国家、小岛屿发展中国家、内陆发展中国家和经济转型国家。</w:t>
      </w:r>
    </w:p>
  </w:footnote>
  <w:footnote w:id="22">
    <w:p w14:paraId="6461BE6C" w14:textId="6C804496" w:rsidR="004E6515" w:rsidRDefault="004E6515">
      <w:pPr>
        <w:pStyle w:val="FootnoteText"/>
        <w:rPr>
          <w:lang w:eastAsia="zh-CN"/>
        </w:rPr>
      </w:pPr>
      <w:r>
        <w:rPr>
          <w:rStyle w:val="FootnoteReference"/>
        </w:rPr>
        <w:footnoteRef/>
      </w:r>
      <w:r>
        <w:rPr>
          <w:lang w:eastAsia="zh-CN"/>
        </w:rPr>
        <w:t xml:space="preserve"> </w:t>
      </w:r>
      <w:r w:rsidR="0061075D">
        <w:rPr>
          <w:lang w:eastAsia="zh-CN"/>
        </w:rPr>
        <w:tab/>
      </w:r>
      <w:r w:rsidRPr="004E6515">
        <w:rPr>
          <w:rFonts w:hint="eastAsia"/>
          <w:lang w:eastAsia="zh-CN"/>
        </w:rPr>
        <w:t>其中包括最不发达国家、小岛屿发展中国家、内陆发展中国家和经济转型国家。</w:t>
      </w:r>
    </w:p>
  </w:footnote>
  <w:footnote w:id="23">
    <w:p w14:paraId="14D3306B" w14:textId="0FD42302" w:rsidR="00887D39" w:rsidRPr="00887D39" w:rsidRDefault="00887D39">
      <w:pPr>
        <w:pStyle w:val="FootnoteText"/>
        <w:rPr>
          <w:lang w:eastAsia="zh-CN"/>
        </w:rPr>
      </w:pPr>
      <w:r>
        <w:rPr>
          <w:rStyle w:val="FootnoteReference"/>
        </w:rPr>
        <w:footnoteRef/>
      </w:r>
      <w:r>
        <w:rPr>
          <w:lang w:eastAsia="zh-CN"/>
        </w:rPr>
        <w:t xml:space="preserve"> </w:t>
      </w:r>
      <w:r w:rsidR="0061075D">
        <w:rPr>
          <w:lang w:eastAsia="zh-CN"/>
        </w:rPr>
        <w:tab/>
      </w:r>
      <w:r w:rsidRPr="00887D39">
        <w:rPr>
          <w:rFonts w:hint="eastAsia"/>
          <w:lang w:eastAsia="zh-CN"/>
        </w:rPr>
        <w:t>其中包括最不发达国家、小岛屿发展中国家、内陆发展中国家和经济转型国家。</w:t>
      </w:r>
    </w:p>
  </w:footnote>
  <w:footnote w:id="24">
    <w:p w14:paraId="04F54407" w14:textId="584FC896" w:rsidR="008F5C41" w:rsidRDefault="008F5C41">
      <w:pPr>
        <w:pStyle w:val="FootnoteText"/>
        <w:rPr>
          <w:lang w:eastAsia="zh-CN"/>
        </w:rPr>
      </w:pPr>
      <w:r>
        <w:rPr>
          <w:rStyle w:val="FootnoteReference"/>
        </w:rPr>
        <w:footnoteRef/>
      </w:r>
      <w:r>
        <w:rPr>
          <w:lang w:eastAsia="zh-CN"/>
        </w:rPr>
        <w:t xml:space="preserve"> </w:t>
      </w:r>
      <w:r w:rsidR="0061075D">
        <w:rPr>
          <w:lang w:eastAsia="zh-CN"/>
        </w:rPr>
        <w:tab/>
      </w:r>
      <w:r w:rsidRPr="008F5C41">
        <w:rPr>
          <w:rFonts w:hint="eastAsia"/>
          <w:lang w:eastAsia="zh-CN"/>
        </w:rPr>
        <w:t>其中包括最不发达国家、小岛屿发展中国家、内陆发展中国家和经济转型国家。</w:t>
      </w:r>
    </w:p>
  </w:footnote>
  <w:footnote w:id="25">
    <w:p w14:paraId="503F7B23" w14:textId="07CEF990" w:rsidR="00887D39" w:rsidRDefault="00887D39">
      <w:pPr>
        <w:pStyle w:val="FootnoteText"/>
        <w:rPr>
          <w:lang w:eastAsia="zh-CN"/>
        </w:rPr>
      </w:pPr>
      <w:r>
        <w:rPr>
          <w:rStyle w:val="FootnoteReference"/>
        </w:rPr>
        <w:footnoteRef/>
      </w:r>
      <w:r>
        <w:rPr>
          <w:lang w:eastAsia="zh-CN"/>
        </w:rPr>
        <w:t xml:space="preserve"> </w:t>
      </w:r>
      <w:r w:rsidR="0061075D">
        <w:rPr>
          <w:lang w:eastAsia="zh-CN"/>
        </w:rPr>
        <w:tab/>
      </w:r>
      <w:r w:rsidRPr="00887D39">
        <w:rPr>
          <w:rFonts w:hint="eastAsia"/>
          <w:lang w:eastAsia="zh-CN"/>
        </w:rPr>
        <w:t>其中包括最不发达国家、小岛屿发展中国家、内陆发展中国家和经济转型国家。</w:t>
      </w:r>
    </w:p>
  </w:footnote>
  <w:footnote w:id="26">
    <w:p w14:paraId="2E63C934" w14:textId="2A48BF56" w:rsidR="00887D39" w:rsidRDefault="00887D39">
      <w:pPr>
        <w:pStyle w:val="FootnoteText"/>
        <w:rPr>
          <w:lang w:eastAsia="zh-CN"/>
        </w:rPr>
      </w:pPr>
      <w:r>
        <w:rPr>
          <w:rStyle w:val="FootnoteReference"/>
        </w:rPr>
        <w:footnoteRef/>
      </w:r>
      <w:r>
        <w:rPr>
          <w:lang w:eastAsia="zh-CN"/>
        </w:rPr>
        <w:t xml:space="preserve"> </w:t>
      </w:r>
      <w:r w:rsidR="0061075D">
        <w:rPr>
          <w:lang w:eastAsia="zh-CN"/>
        </w:rPr>
        <w:tab/>
      </w:r>
      <w:r w:rsidRPr="00887D39">
        <w:rPr>
          <w:rFonts w:hint="eastAsia"/>
          <w:lang w:eastAsia="zh-CN"/>
        </w:rPr>
        <w:t>其中包括最不发达国家、小岛屿发展中国家、内陆发展中国家和经济转型国家。</w:t>
      </w:r>
    </w:p>
  </w:footnote>
  <w:footnote w:id="27">
    <w:p w14:paraId="452AA16A" w14:textId="43E11EA8" w:rsidR="0031051F" w:rsidRDefault="0031051F">
      <w:pPr>
        <w:pStyle w:val="FootnoteText"/>
        <w:rPr>
          <w:lang w:eastAsia="zh-CN"/>
        </w:rPr>
      </w:pPr>
      <w:r>
        <w:rPr>
          <w:rStyle w:val="FootnoteReference"/>
        </w:rPr>
        <w:footnoteRef/>
      </w:r>
      <w:r>
        <w:rPr>
          <w:lang w:eastAsia="zh-CN"/>
        </w:rPr>
        <w:t xml:space="preserve"> </w:t>
      </w:r>
      <w:r w:rsidR="0061075D">
        <w:rPr>
          <w:lang w:eastAsia="zh-CN"/>
        </w:rPr>
        <w:tab/>
      </w:r>
      <w:r w:rsidRPr="0031051F">
        <w:rPr>
          <w:rFonts w:hint="eastAsia"/>
          <w:lang w:eastAsia="zh-CN"/>
        </w:rPr>
        <w:t>其中包括最不发达国家、小岛屿发展中国家、内陆发展中国家和经济转型国家。</w:t>
      </w:r>
    </w:p>
  </w:footnote>
  <w:footnote w:id="28">
    <w:p w14:paraId="0F7F2AF7" w14:textId="2E61F9C2" w:rsidR="00D631D6" w:rsidRDefault="00D631D6">
      <w:pPr>
        <w:pStyle w:val="FootnoteText"/>
        <w:rPr>
          <w:lang w:eastAsia="zh-CN"/>
        </w:rPr>
      </w:pPr>
      <w:r>
        <w:rPr>
          <w:rStyle w:val="FootnoteReference"/>
        </w:rPr>
        <w:footnoteRef/>
      </w:r>
      <w:r>
        <w:rPr>
          <w:lang w:eastAsia="zh-CN"/>
        </w:rPr>
        <w:t xml:space="preserve"> </w:t>
      </w:r>
      <w:r w:rsidR="0061075D">
        <w:rPr>
          <w:lang w:eastAsia="zh-CN"/>
        </w:rPr>
        <w:tab/>
      </w:r>
      <w:r w:rsidRPr="00D631D6">
        <w:rPr>
          <w:rFonts w:hint="eastAsia"/>
          <w:lang w:eastAsia="zh-CN"/>
        </w:rPr>
        <w:t>其中包括最不发达国家、小岛屿发展中国家、内陆发展中国家和经济转型国家。</w:t>
      </w:r>
    </w:p>
  </w:footnote>
  <w:footnote w:id="29">
    <w:p w14:paraId="1C9FF5D6" w14:textId="7FB76270" w:rsidR="00D631D6" w:rsidRDefault="00D631D6">
      <w:pPr>
        <w:pStyle w:val="FootnoteText"/>
        <w:rPr>
          <w:lang w:eastAsia="zh-CN"/>
        </w:rPr>
      </w:pPr>
      <w:r>
        <w:rPr>
          <w:rStyle w:val="FootnoteReference"/>
        </w:rPr>
        <w:footnoteRef/>
      </w:r>
      <w:r>
        <w:rPr>
          <w:lang w:eastAsia="zh-CN"/>
        </w:rPr>
        <w:t xml:space="preserve"> </w:t>
      </w:r>
      <w:r w:rsidR="0061075D">
        <w:rPr>
          <w:lang w:eastAsia="zh-CN"/>
        </w:rPr>
        <w:tab/>
      </w:r>
      <w:r w:rsidRPr="00D631D6">
        <w:rPr>
          <w:rFonts w:hint="eastAsia"/>
          <w:lang w:eastAsia="zh-CN"/>
        </w:rPr>
        <w:t>其中包括最不发达国家、小岛屿发展中国家、内陆发展中国家和经济转型国家。</w:t>
      </w:r>
    </w:p>
  </w:footnote>
  <w:footnote w:id="30">
    <w:p w14:paraId="3FA6DDBF" w14:textId="39485029" w:rsidR="0033013F" w:rsidRDefault="0033013F">
      <w:pPr>
        <w:pStyle w:val="FootnoteText"/>
        <w:rPr>
          <w:lang w:eastAsia="zh-CN"/>
        </w:rPr>
      </w:pPr>
      <w:r>
        <w:rPr>
          <w:rStyle w:val="FootnoteReference"/>
        </w:rPr>
        <w:footnoteRef/>
      </w:r>
      <w:r>
        <w:rPr>
          <w:lang w:eastAsia="zh-CN"/>
        </w:rPr>
        <w:t xml:space="preserve"> </w:t>
      </w:r>
      <w:r w:rsidR="0061075D">
        <w:rPr>
          <w:lang w:eastAsia="zh-CN"/>
        </w:rPr>
        <w:tab/>
      </w:r>
      <w:r w:rsidRPr="0033013F">
        <w:rPr>
          <w:rFonts w:hint="eastAsia"/>
          <w:lang w:eastAsia="zh-CN"/>
        </w:rPr>
        <w:t>其中包括最不发达国家、小岛屿发展中国家、内陆发展中国家和经济转型国家。</w:t>
      </w:r>
    </w:p>
  </w:footnote>
  <w:footnote w:id="31">
    <w:p w14:paraId="7F95BB67" w14:textId="2637F6E9" w:rsidR="0033013F" w:rsidRDefault="0033013F">
      <w:pPr>
        <w:pStyle w:val="FootnoteText"/>
        <w:rPr>
          <w:lang w:eastAsia="zh-CN"/>
        </w:rPr>
      </w:pPr>
      <w:r>
        <w:rPr>
          <w:rStyle w:val="FootnoteReference"/>
        </w:rPr>
        <w:footnoteRef/>
      </w:r>
      <w:r>
        <w:rPr>
          <w:lang w:eastAsia="zh-CN"/>
        </w:rPr>
        <w:t xml:space="preserve"> </w:t>
      </w:r>
      <w:r w:rsidR="0061075D">
        <w:rPr>
          <w:lang w:eastAsia="zh-CN"/>
        </w:rPr>
        <w:tab/>
      </w:r>
      <w:r w:rsidRPr="0033013F">
        <w:rPr>
          <w:rFonts w:hint="eastAsia"/>
          <w:lang w:eastAsia="zh-CN"/>
        </w:rPr>
        <w:t>其中包括最不发达国家、小岛屿发展中国家、内陆发展中国家和经济转型国家。</w:t>
      </w:r>
    </w:p>
  </w:footnote>
  <w:footnote w:id="32">
    <w:p w14:paraId="2E436883" w14:textId="4C07FD18" w:rsidR="00930DFD" w:rsidRDefault="00930DFD">
      <w:pPr>
        <w:pStyle w:val="FootnoteText"/>
        <w:rPr>
          <w:lang w:eastAsia="zh-CN"/>
        </w:rPr>
      </w:pPr>
      <w:r>
        <w:rPr>
          <w:rStyle w:val="FootnoteReference"/>
        </w:rPr>
        <w:footnoteRef/>
      </w:r>
      <w:r>
        <w:rPr>
          <w:lang w:eastAsia="zh-CN"/>
        </w:rPr>
        <w:t xml:space="preserve"> </w:t>
      </w:r>
      <w:r w:rsidR="0061075D">
        <w:rPr>
          <w:lang w:eastAsia="zh-CN"/>
        </w:rPr>
        <w:tab/>
      </w:r>
      <w:r w:rsidRPr="00930DFD">
        <w:rPr>
          <w:rFonts w:hint="eastAsia"/>
          <w:lang w:eastAsia="zh-CN"/>
        </w:rPr>
        <w:t>《日内瓦原则宣言》第</w:t>
      </w:r>
      <w:r w:rsidRPr="00930DFD">
        <w:rPr>
          <w:rFonts w:hint="eastAsia"/>
          <w:lang w:eastAsia="zh-CN"/>
        </w:rPr>
        <w:t>13</w:t>
      </w:r>
      <w:r w:rsidRPr="00930DFD">
        <w:rPr>
          <w:rFonts w:hint="eastAsia"/>
          <w:lang w:eastAsia="zh-CN"/>
        </w:rPr>
        <w:t>和</w:t>
      </w:r>
      <w:r w:rsidRPr="00930DFD">
        <w:rPr>
          <w:rFonts w:hint="eastAsia"/>
          <w:lang w:eastAsia="zh-CN"/>
        </w:rPr>
        <w:t>30</w:t>
      </w:r>
      <w:r w:rsidRPr="00930DFD">
        <w:rPr>
          <w:rFonts w:hint="eastAsia"/>
          <w:lang w:eastAsia="zh-CN"/>
        </w:rPr>
        <w:t>段；《日内瓦行动计划》第</w:t>
      </w:r>
      <w:r w:rsidRPr="00930DFD">
        <w:rPr>
          <w:rFonts w:hint="eastAsia"/>
          <w:lang w:eastAsia="zh-CN"/>
        </w:rPr>
        <w:t>9</w:t>
      </w:r>
      <w:r w:rsidRPr="00930DFD">
        <w:rPr>
          <w:rFonts w:hint="eastAsia"/>
          <w:lang w:eastAsia="zh-CN"/>
        </w:rPr>
        <w:t>段</w:t>
      </w:r>
      <w:r w:rsidRPr="00930DFD">
        <w:rPr>
          <w:rFonts w:hint="eastAsia"/>
          <w:lang w:eastAsia="zh-CN"/>
        </w:rPr>
        <w:t>(e)</w:t>
      </w:r>
      <w:r w:rsidRPr="00930DFD">
        <w:rPr>
          <w:rFonts w:hint="eastAsia"/>
          <w:lang w:eastAsia="zh-CN"/>
        </w:rPr>
        <w:t>项和</w:t>
      </w:r>
      <w:r w:rsidRPr="00930DFD">
        <w:rPr>
          <w:rFonts w:hint="eastAsia"/>
          <w:lang w:eastAsia="zh-CN"/>
        </w:rPr>
        <w:t>(f)</w:t>
      </w:r>
      <w:r w:rsidRPr="00930DFD">
        <w:rPr>
          <w:rFonts w:hint="eastAsia"/>
          <w:lang w:eastAsia="zh-CN"/>
        </w:rPr>
        <w:t>项、第</w:t>
      </w:r>
      <w:r w:rsidRPr="00930DFD">
        <w:rPr>
          <w:rFonts w:hint="eastAsia"/>
          <w:lang w:eastAsia="zh-CN"/>
        </w:rPr>
        <w:t>12</w:t>
      </w:r>
      <w:r w:rsidRPr="00930DFD">
        <w:rPr>
          <w:rFonts w:hint="eastAsia"/>
          <w:lang w:eastAsia="zh-CN"/>
        </w:rPr>
        <w:t>和</w:t>
      </w:r>
      <w:r w:rsidRPr="00930DFD">
        <w:rPr>
          <w:rFonts w:hint="eastAsia"/>
          <w:lang w:eastAsia="zh-CN"/>
        </w:rPr>
        <w:t>23</w:t>
      </w:r>
      <w:r w:rsidRPr="00930DFD">
        <w:rPr>
          <w:rFonts w:hint="eastAsia"/>
          <w:lang w:eastAsia="zh-CN"/>
        </w:rPr>
        <w:t>段；《突尼斯承诺》第</w:t>
      </w:r>
      <w:r w:rsidRPr="00930DFD">
        <w:rPr>
          <w:rFonts w:hint="eastAsia"/>
          <w:lang w:eastAsia="zh-CN"/>
        </w:rPr>
        <w:t>18</w:t>
      </w:r>
      <w:r w:rsidRPr="00930DFD">
        <w:rPr>
          <w:rFonts w:hint="eastAsia"/>
          <w:lang w:eastAsia="zh-CN"/>
        </w:rPr>
        <w:t>和</w:t>
      </w:r>
      <w:r w:rsidRPr="00930DFD">
        <w:rPr>
          <w:rFonts w:hint="eastAsia"/>
          <w:lang w:eastAsia="zh-CN"/>
        </w:rPr>
        <w:t>20</w:t>
      </w:r>
      <w:r w:rsidRPr="00930DFD">
        <w:rPr>
          <w:rFonts w:hint="eastAsia"/>
          <w:lang w:eastAsia="zh-CN"/>
        </w:rPr>
        <w:t>段；《信息社会突尼斯议程》第</w:t>
      </w:r>
      <w:r w:rsidRPr="00930DFD">
        <w:rPr>
          <w:rFonts w:hint="eastAsia"/>
          <w:lang w:eastAsia="zh-CN"/>
        </w:rPr>
        <w:t>90</w:t>
      </w:r>
      <w:r w:rsidRPr="00930DFD">
        <w:rPr>
          <w:rFonts w:hint="eastAsia"/>
          <w:lang w:eastAsia="zh-CN"/>
        </w:rPr>
        <w:t>段</w:t>
      </w:r>
      <w:r w:rsidRPr="00930DFD">
        <w:rPr>
          <w:rFonts w:hint="eastAsia"/>
          <w:lang w:eastAsia="zh-CN"/>
        </w:rPr>
        <w:t>(c)</w:t>
      </w:r>
      <w:r w:rsidRPr="00930DFD">
        <w:rPr>
          <w:rFonts w:hint="eastAsia"/>
          <w:lang w:eastAsia="zh-CN"/>
        </w:rPr>
        <w:t>项和</w:t>
      </w:r>
      <w:r w:rsidRPr="00930DFD">
        <w:rPr>
          <w:rFonts w:hint="eastAsia"/>
          <w:lang w:eastAsia="zh-CN"/>
        </w:rPr>
        <w:t>(e)</w:t>
      </w:r>
      <w:r w:rsidRPr="00930DFD">
        <w:rPr>
          <w:rFonts w:hint="eastAsia"/>
          <w:lang w:eastAsia="zh-CN"/>
        </w:rPr>
        <w:t>项。</w:t>
      </w:r>
    </w:p>
  </w:footnote>
  <w:footnote w:id="33">
    <w:p w14:paraId="6B0D3A6F" w14:textId="69856140" w:rsidR="00930DFD" w:rsidRDefault="00930DFD">
      <w:pPr>
        <w:pStyle w:val="FootnoteText"/>
        <w:rPr>
          <w:lang w:eastAsia="zh-CN"/>
        </w:rPr>
      </w:pPr>
      <w:r>
        <w:rPr>
          <w:rStyle w:val="FootnoteReference"/>
        </w:rPr>
        <w:footnoteRef/>
      </w:r>
      <w:r>
        <w:rPr>
          <w:lang w:eastAsia="zh-CN"/>
        </w:rPr>
        <w:t xml:space="preserve"> </w:t>
      </w:r>
      <w:r w:rsidR="0061075D">
        <w:rPr>
          <w:lang w:eastAsia="zh-CN"/>
        </w:rPr>
        <w:tab/>
      </w:r>
      <w:r w:rsidRPr="00930DFD">
        <w:rPr>
          <w:rFonts w:hint="eastAsia"/>
          <w:lang w:eastAsia="zh-CN"/>
        </w:rPr>
        <w:t>其中包括最不发达国家、小岛屿发展中国家、内陆发展中国家和经济转型国家。</w:t>
      </w:r>
    </w:p>
  </w:footnote>
  <w:footnote w:id="34">
    <w:p w14:paraId="7587B426" w14:textId="3CF0C4CB" w:rsidR="006066EB" w:rsidRDefault="006066EB">
      <w:pPr>
        <w:pStyle w:val="FootnoteText"/>
        <w:rPr>
          <w:lang w:eastAsia="zh-CN"/>
        </w:rPr>
      </w:pPr>
      <w:r>
        <w:rPr>
          <w:rStyle w:val="FootnoteReference"/>
        </w:rPr>
        <w:footnoteRef/>
      </w:r>
      <w:r>
        <w:rPr>
          <w:lang w:eastAsia="zh-CN"/>
        </w:rPr>
        <w:t xml:space="preserve"> </w:t>
      </w:r>
      <w:r w:rsidR="0061075D">
        <w:rPr>
          <w:lang w:eastAsia="zh-CN"/>
        </w:rPr>
        <w:tab/>
      </w:r>
      <w:r w:rsidRPr="006066EB">
        <w:rPr>
          <w:rFonts w:hint="eastAsia"/>
          <w:lang w:eastAsia="zh-CN"/>
        </w:rPr>
        <w:t>电信转接业务可以使不同通信模式（如，文字、标识、语音）的用户通过往往由被称为通信助手的人工话务员提供的各类通信模式的融合相互交流。</w:t>
      </w:r>
    </w:p>
  </w:footnote>
  <w:footnote w:id="35">
    <w:p w14:paraId="72171182" w14:textId="072A877E" w:rsidR="006066EB" w:rsidRDefault="006066EB">
      <w:pPr>
        <w:pStyle w:val="FootnoteText"/>
        <w:rPr>
          <w:lang w:eastAsia="zh-CN"/>
        </w:rPr>
      </w:pPr>
      <w:r>
        <w:rPr>
          <w:rStyle w:val="FootnoteReference"/>
        </w:rPr>
        <w:footnoteRef/>
      </w:r>
      <w:r>
        <w:rPr>
          <w:lang w:eastAsia="zh-CN"/>
        </w:rPr>
        <w:t xml:space="preserve"> </w:t>
      </w:r>
      <w:r w:rsidR="0061075D">
        <w:rPr>
          <w:lang w:eastAsia="zh-CN"/>
        </w:rPr>
        <w:tab/>
      </w:r>
      <w:r w:rsidRPr="006066EB">
        <w:rPr>
          <w:rFonts w:hint="eastAsia"/>
          <w:lang w:eastAsia="zh-CN"/>
        </w:rPr>
        <w:t>其中包括最不发达国家、小岛屿发展中国家、内陆发展中国家和经济转型国家。</w:t>
      </w:r>
    </w:p>
  </w:footnote>
  <w:footnote w:id="36">
    <w:p w14:paraId="7A07A43B" w14:textId="7BBA72D7" w:rsidR="006066EB" w:rsidRDefault="006066EB">
      <w:pPr>
        <w:pStyle w:val="FootnoteText"/>
        <w:rPr>
          <w:lang w:eastAsia="zh-CN"/>
        </w:rPr>
      </w:pPr>
      <w:r>
        <w:rPr>
          <w:rStyle w:val="FootnoteReference"/>
        </w:rPr>
        <w:footnoteRef/>
      </w:r>
      <w:r>
        <w:rPr>
          <w:lang w:eastAsia="zh-CN"/>
        </w:rPr>
        <w:t xml:space="preserve"> </w:t>
      </w:r>
      <w:r w:rsidR="0061075D">
        <w:rPr>
          <w:lang w:eastAsia="zh-CN"/>
        </w:rPr>
        <w:tab/>
      </w:r>
      <w:r w:rsidRPr="006066EB">
        <w:rPr>
          <w:rFonts w:hint="eastAsia"/>
          <w:lang w:eastAsia="zh-CN"/>
        </w:rPr>
        <w:t>ICNIRP</w:t>
      </w:r>
      <w:r w:rsidRPr="006066EB">
        <w:rPr>
          <w:rFonts w:hint="eastAsia"/>
          <w:lang w:eastAsia="zh-CN"/>
        </w:rPr>
        <w:t>限制暴露于</w:t>
      </w:r>
      <w:r w:rsidRPr="006066EB">
        <w:rPr>
          <w:rFonts w:hint="eastAsia"/>
          <w:lang w:eastAsia="zh-CN"/>
        </w:rPr>
        <w:t>EMF</w:t>
      </w:r>
      <w:r w:rsidRPr="006066EB">
        <w:rPr>
          <w:rFonts w:hint="eastAsia"/>
          <w:lang w:eastAsia="zh-CN"/>
        </w:rPr>
        <w:t>（</w:t>
      </w:r>
      <w:r w:rsidRPr="006066EB">
        <w:rPr>
          <w:rFonts w:hint="eastAsia"/>
          <w:lang w:eastAsia="zh-CN"/>
        </w:rPr>
        <w:t>100 kHz</w:t>
      </w:r>
      <w:r w:rsidRPr="006066EB">
        <w:rPr>
          <w:rFonts w:hint="eastAsia"/>
          <w:lang w:eastAsia="zh-CN"/>
        </w:rPr>
        <w:t>至</w:t>
      </w:r>
      <w:r w:rsidRPr="006066EB">
        <w:rPr>
          <w:rFonts w:hint="eastAsia"/>
          <w:lang w:eastAsia="zh-CN"/>
        </w:rPr>
        <w:t>300 GHz</w:t>
      </w:r>
      <w:r w:rsidRPr="006066EB">
        <w:rPr>
          <w:rFonts w:hint="eastAsia"/>
          <w:lang w:eastAsia="zh-CN"/>
        </w:rPr>
        <w:t>）的导则，</w:t>
      </w:r>
      <w:r w:rsidRPr="006066EB">
        <w:rPr>
          <w:rFonts w:hint="eastAsia"/>
          <w:lang w:eastAsia="zh-CN"/>
        </w:rPr>
        <w:t>2020</w:t>
      </w:r>
      <w:r w:rsidRPr="006066EB">
        <w:rPr>
          <w:rFonts w:hint="eastAsia"/>
          <w:lang w:eastAsia="zh-CN"/>
        </w:rPr>
        <w:t>年。</w:t>
      </w:r>
    </w:p>
  </w:footnote>
  <w:footnote w:id="37">
    <w:p w14:paraId="12345CF4" w14:textId="3AD48CCE" w:rsidR="006066EB" w:rsidRDefault="006066EB">
      <w:pPr>
        <w:pStyle w:val="FootnoteText"/>
        <w:rPr>
          <w:lang w:eastAsia="zh-CN"/>
        </w:rPr>
      </w:pPr>
      <w:r>
        <w:rPr>
          <w:rStyle w:val="FootnoteReference"/>
        </w:rPr>
        <w:footnoteRef/>
      </w:r>
      <w:r>
        <w:rPr>
          <w:lang w:eastAsia="zh-CN"/>
        </w:rPr>
        <w:t xml:space="preserve"> </w:t>
      </w:r>
      <w:r w:rsidR="0061075D">
        <w:rPr>
          <w:lang w:eastAsia="zh-CN"/>
        </w:rPr>
        <w:tab/>
      </w:r>
      <w:r w:rsidRPr="006066EB">
        <w:rPr>
          <w:rFonts w:hint="eastAsia"/>
          <w:lang w:eastAsia="zh-CN"/>
        </w:rPr>
        <w:t>IEEE</w:t>
      </w:r>
      <w:r w:rsidRPr="006066EB">
        <w:rPr>
          <w:rFonts w:hint="eastAsia"/>
          <w:lang w:eastAsia="zh-CN"/>
        </w:rPr>
        <w:t>标准</w:t>
      </w:r>
      <w:r w:rsidRPr="006066EB">
        <w:rPr>
          <w:rFonts w:hint="eastAsia"/>
          <w:lang w:eastAsia="zh-CN"/>
        </w:rPr>
        <w:t>C95.1</w:t>
      </w:r>
      <w:r w:rsidRPr="006066EB">
        <w:rPr>
          <w:rFonts w:hint="eastAsia"/>
          <w:lang w:eastAsia="zh-CN"/>
        </w:rPr>
        <w:t>™</w:t>
      </w:r>
      <w:r w:rsidRPr="006066EB">
        <w:rPr>
          <w:rFonts w:hint="eastAsia"/>
          <w:lang w:eastAsia="zh-CN"/>
        </w:rPr>
        <w:t>-2019</w:t>
      </w:r>
      <w:r w:rsidRPr="006066EB">
        <w:rPr>
          <w:rFonts w:hint="eastAsia"/>
          <w:lang w:eastAsia="zh-CN"/>
        </w:rPr>
        <w:t>年，有关人体暴露于</w:t>
      </w:r>
      <w:r w:rsidRPr="006066EB">
        <w:rPr>
          <w:rFonts w:hint="eastAsia"/>
          <w:lang w:eastAsia="zh-CN"/>
        </w:rPr>
        <w:t>0 Hz</w:t>
      </w:r>
      <w:r w:rsidRPr="006066EB">
        <w:rPr>
          <w:rFonts w:hint="eastAsia"/>
          <w:lang w:eastAsia="zh-CN"/>
        </w:rPr>
        <w:t>至</w:t>
      </w:r>
      <w:r w:rsidRPr="006066EB">
        <w:rPr>
          <w:rFonts w:hint="eastAsia"/>
          <w:lang w:eastAsia="zh-CN"/>
        </w:rPr>
        <w:t>300 GHz</w:t>
      </w:r>
      <w:r w:rsidRPr="006066EB">
        <w:rPr>
          <w:rFonts w:hint="eastAsia"/>
          <w:lang w:eastAsia="zh-CN"/>
        </w:rPr>
        <w:t>电场、磁场和电磁场的安全电平的</w:t>
      </w:r>
      <w:r w:rsidRPr="006066EB">
        <w:rPr>
          <w:rFonts w:hint="eastAsia"/>
          <w:lang w:eastAsia="zh-CN"/>
        </w:rPr>
        <w:t>IEEE</w:t>
      </w:r>
      <w:r w:rsidRPr="006066EB">
        <w:rPr>
          <w:rFonts w:hint="eastAsia"/>
          <w:lang w:eastAsia="zh-CN"/>
        </w:rPr>
        <w:t>标准。</w:t>
      </w:r>
    </w:p>
  </w:footnote>
  <w:footnote w:id="38">
    <w:p w14:paraId="7DDEB74E" w14:textId="059C9949" w:rsidR="006066EB" w:rsidRDefault="006066EB">
      <w:pPr>
        <w:pStyle w:val="FootnoteText"/>
        <w:rPr>
          <w:lang w:eastAsia="zh-CN"/>
        </w:rPr>
      </w:pPr>
      <w:r>
        <w:rPr>
          <w:rStyle w:val="FootnoteReference"/>
        </w:rPr>
        <w:footnoteRef/>
      </w:r>
      <w:r>
        <w:rPr>
          <w:lang w:eastAsia="zh-CN"/>
        </w:rPr>
        <w:t xml:space="preserve"> </w:t>
      </w:r>
      <w:r w:rsidR="0061075D">
        <w:rPr>
          <w:lang w:eastAsia="zh-CN"/>
        </w:rPr>
        <w:tab/>
      </w:r>
      <w:r w:rsidRPr="006066EB">
        <w:rPr>
          <w:rFonts w:hint="eastAsia"/>
          <w:lang w:eastAsia="zh-CN"/>
        </w:rPr>
        <w:t>其中包括最不发达国家、小岛屿发展中国家、内陆发展中国家和经济转型国家。</w:t>
      </w:r>
    </w:p>
  </w:footnote>
  <w:footnote w:id="39">
    <w:p w14:paraId="642B3427" w14:textId="63B134F3" w:rsidR="006066EB" w:rsidRPr="006066EB" w:rsidRDefault="006066EB">
      <w:pPr>
        <w:pStyle w:val="FootnoteText"/>
        <w:rPr>
          <w:lang w:eastAsia="zh-CN"/>
        </w:rPr>
      </w:pPr>
      <w:r>
        <w:rPr>
          <w:rStyle w:val="FootnoteReference"/>
        </w:rPr>
        <w:footnoteRef/>
      </w:r>
      <w:r>
        <w:rPr>
          <w:lang w:eastAsia="zh-CN"/>
        </w:rPr>
        <w:t xml:space="preserve"> </w:t>
      </w:r>
      <w:r w:rsidR="0061075D">
        <w:rPr>
          <w:lang w:eastAsia="zh-CN"/>
        </w:rPr>
        <w:tab/>
      </w:r>
      <w:r w:rsidRPr="006066EB">
        <w:rPr>
          <w:rFonts w:hint="eastAsia"/>
          <w:lang w:eastAsia="zh-CN"/>
        </w:rPr>
        <w:t>2008</w:t>
      </w:r>
      <w:r w:rsidRPr="006066EB">
        <w:rPr>
          <w:rFonts w:hint="eastAsia"/>
          <w:lang w:eastAsia="zh-CN"/>
        </w:rPr>
        <w:t>年</w:t>
      </w:r>
      <w:r w:rsidRPr="006066EB">
        <w:rPr>
          <w:rFonts w:hint="eastAsia"/>
          <w:lang w:eastAsia="zh-CN"/>
        </w:rPr>
        <w:t>4</w:t>
      </w:r>
      <w:r w:rsidRPr="006066EB">
        <w:rPr>
          <w:rFonts w:hint="eastAsia"/>
          <w:lang w:eastAsia="zh-CN"/>
        </w:rPr>
        <w:t>月</w:t>
      </w:r>
      <w:r w:rsidRPr="006066EB">
        <w:rPr>
          <w:rFonts w:hint="eastAsia"/>
          <w:lang w:eastAsia="zh-CN"/>
        </w:rPr>
        <w:t>15-16</w:t>
      </w:r>
      <w:r w:rsidRPr="006066EB">
        <w:rPr>
          <w:rFonts w:hint="eastAsia"/>
          <w:lang w:eastAsia="zh-CN"/>
        </w:rPr>
        <w:t>日在日本京都，</w:t>
      </w:r>
      <w:r w:rsidRPr="006066EB">
        <w:rPr>
          <w:rFonts w:hint="eastAsia"/>
          <w:lang w:eastAsia="zh-CN"/>
        </w:rPr>
        <w:t>2008</w:t>
      </w:r>
      <w:r w:rsidRPr="006066EB">
        <w:rPr>
          <w:rFonts w:hint="eastAsia"/>
          <w:lang w:eastAsia="zh-CN"/>
        </w:rPr>
        <w:t>年</w:t>
      </w:r>
      <w:r w:rsidRPr="006066EB">
        <w:rPr>
          <w:rFonts w:hint="eastAsia"/>
          <w:lang w:eastAsia="zh-CN"/>
        </w:rPr>
        <w:t>6</w:t>
      </w:r>
      <w:r w:rsidRPr="006066EB">
        <w:rPr>
          <w:rFonts w:hint="eastAsia"/>
          <w:lang w:eastAsia="zh-CN"/>
        </w:rPr>
        <w:t>月</w:t>
      </w:r>
      <w:r w:rsidRPr="006066EB">
        <w:rPr>
          <w:rFonts w:hint="eastAsia"/>
          <w:lang w:eastAsia="zh-CN"/>
        </w:rPr>
        <w:t>17-18</w:t>
      </w:r>
      <w:r w:rsidRPr="006066EB">
        <w:rPr>
          <w:rFonts w:hint="eastAsia"/>
          <w:lang w:eastAsia="zh-CN"/>
        </w:rPr>
        <w:t>日在英国伦敦，</w:t>
      </w:r>
      <w:r w:rsidRPr="006066EB">
        <w:rPr>
          <w:rFonts w:hint="eastAsia"/>
          <w:lang w:eastAsia="zh-CN"/>
        </w:rPr>
        <w:t>2009</w:t>
      </w:r>
      <w:r w:rsidRPr="006066EB">
        <w:rPr>
          <w:rFonts w:hint="eastAsia"/>
          <w:lang w:eastAsia="zh-CN"/>
        </w:rPr>
        <w:t>年</w:t>
      </w:r>
      <w:r w:rsidRPr="006066EB">
        <w:rPr>
          <w:rFonts w:hint="eastAsia"/>
          <w:lang w:eastAsia="zh-CN"/>
        </w:rPr>
        <w:t>7</w:t>
      </w:r>
      <w:r w:rsidRPr="006066EB">
        <w:rPr>
          <w:rFonts w:hint="eastAsia"/>
          <w:lang w:eastAsia="zh-CN"/>
        </w:rPr>
        <w:t>月</w:t>
      </w:r>
      <w:r w:rsidRPr="006066EB">
        <w:rPr>
          <w:rFonts w:hint="eastAsia"/>
          <w:lang w:eastAsia="zh-CN"/>
        </w:rPr>
        <w:t>8-10</w:t>
      </w:r>
      <w:r w:rsidRPr="006066EB">
        <w:rPr>
          <w:rFonts w:hint="eastAsia"/>
          <w:lang w:eastAsia="zh-CN"/>
        </w:rPr>
        <w:t>日在厄瓜多尔基多，</w:t>
      </w:r>
      <w:r w:rsidRPr="006066EB">
        <w:rPr>
          <w:rFonts w:hint="eastAsia"/>
          <w:lang w:eastAsia="zh-CN"/>
        </w:rPr>
        <w:t>2009</w:t>
      </w:r>
      <w:r w:rsidRPr="006066EB">
        <w:rPr>
          <w:rFonts w:hint="eastAsia"/>
          <w:lang w:eastAsia="zh-CN"/>
        </w:rPr>
        <w:t>年</w:t>
      </w:r>
      <w:r w:rsidRPr="006066EB">
        <w:rPr>
          <w:rFonts w:hint="eastAsia"/>
          <w:lang w:eastAsia="zh-CN"/>
        </w:rPr>
        <w:t>9</w:t>
      </w:r>
      <w:r w:rsidRPr="006066EB">
        <w:rPr>
          <w:rFonts w:hint="eastAsia"/>
          <w:lang w:eastAsia="zh-CN"/>
        </w:rPr>
        <w:t>月</w:t>
      </w:r>
      <w:r w:rsidRPr="006066EB">
        <w:rPr>
          <w:rFonts w:hint="eastAsia"/>
          <w:lang w:eastAsia="zh-CN"/>
        </w:rPr>
        <w:t>23</w:t>
      </w:r>
      <w:r w:rsidRPr="006066EB">
        <w:rPr>
          <w:rFonts w:hint="eastAsia"/>
          <w:lang w:eastAsia="zh-CN"/>
        </w:rPr>
        <w:t>日在首尔举办的虚拟研讨会，</w:t>
      </w:r>
      <w:r w:rsidRPr="006066EB">
        <w:rPr>
          <w:rFonts w:hint="eastAsia"/>
          <w:lang w:eastAsia="zh-CN"/>
        </w:rPr>
        <w:t>2010</w:t>
      </w:r>
      <w:r w:rsidRPr="006066EB">
        <w:rPr>
          <w:rFonts w:hint="eastAsia"/>
          <w:lang w:eastAsia="zh-CN"/>
        </w:rPr>
        <w:t>年</w:t>
      </w:r>
      <w:r w:rsidRPr="006066EB">
        <w:rPr>
          <w:rFonts w:hint="eastAsia"/>
          <w:lang w:eastAsia="zh-CN"/>
        </w:rPr>
        <w:t>11</w:t>
      </w:r>
      <w:r w:rsidRPr="006066EB">
        <w:rPr>
          <w:rFonts w:hint="eastAsia"/>
          <w:lang w:eastAsia="zh-CN"/>
        </w:rPr>
        <w:t>月</w:t>
      </w:r>
      <w:r w:rsidRPr="006066EB">
        <w:rPr>
          <w:rFonts w:hint="eastAsia"/>
          <w:lang w:eastAsia="zh-CN"/>
        </w:rPr>
        <w:t>2-3</w:t>
      </w:r>
      <w:r w:rsidRPr="006066EB">
        <w:rPr>
          <w:rFonts w:hint="eastAsia"/>
          <w:lang w:eastAsia="zh-CN"/>
        </w:rPr>
        <w:t>日在埃及开罗，</w:t>
      </w:r>
      <w:r w:rsidRPr="006066EB">
        <w:rPr>
          <w:rFonts w:hint="eastAsia"/>
          <w:lang w:eastAsia="zh-CN"/>
        </w:rPr>
        <w:t>2011</w:t>
      </w:r>
      <w:r w:rsidRPr="006066EB">
        <w:rPr>
          <w:rFonts w:hint="eastAsia"/>
          <w:lang w:eastAsia="zh-CN"/>
        </w:rPr>
        <w:t>年</w:t>
      </w:r>
      <w:r w:rsidRPr="006066EB">
        <w:rPr>
          <w:rFonts w:hint="eastAsia"/>
          <w:lang w:eastAsia="zh-CN"/>
        </w:rPr>
        <w:t>7</w:t>
      </w:r>
      <w:r w:rsidRPr="006066EB">
        <w:rPr>
          <w:rFonts w:hint="eastAsia"/>
          <w:lang w:eastAsia="zh-CN"/>
        </w:rPr>
        <w:t>月</w:t>
      </w:r>
      <w:r w:rsidRPr="006066EB">
        <w:rPr>
          <w:rFonts w:hint="eastAsia"/>
          <w:lang w:eastAsia="zh-CN"/>
        </w:rPr>
        <w:t>7-8</w:t>
      </w:r>
      <w:r w:rsidRPr="006066EB">
        <w:rPr>
          <w:rFonts w:hint="eastAsia"/>
          <w:lang w:eastAsia="zh-CN"/>
        </w:rPr>
        <w:t>日在加纳阿克拉，</w:t>
      </w:r>
      <w:r w:rsidRPr="006066EB">
        <w:rPr>
          <w:rFonts w:hint="eastAsia"/>
          <w:lang w:eastAsia="zh-CN"/>
        </w:rPr>
        <w:t>2011</w:t>
      </w:r>
      <w:r w:rsidRPr="006066EB">
        <w:rPr>
          <w:rFonts w:hint="eastAsia"/>
          <w:lang w:eastAsia="zh-CN"/>
        </w:rPr>
        <w:t>年</w:t>
      </w:r>
      <w:r w:rsidRPr="006066EB">
        <w:rPr>
          <w:rFonts w:hint="eastAsia"/>
          <w:lang w:eastAsia="zh-CN"/>
        </w:rPr>
        <w:t>9</w:t>
      </w:r>
      <w:r w:rsidRPr="006066EB">
        <w:rPr>
          <w:rFonts w:hint="eastAsia"/>
          <w:lang w:eastAsia="zh-CN"/>
        </w:rPr>
        <w:t>月</w:t>
      </w:r>
      <w:r w:rsidRPr="006066EB">
        <w:rPr>
          <w:rFonts w:hint="eastAsia"/>
          <w:lang w:eastAsia="zh-CN"/>
        </w:rPr>
        <w:t>19</w:t>
      </w:r>
      <w:r w:rsidRPr="006066EB">
        <w:rPr>
          <w:rFonts w:hint="eastAsia"/>
          <w:lang w:eastAsia="zh-CN"/>
        </w:rPr>
        <w:t>日韩国首尔，</w:t>
      </w:r>
      <w:r w:rsidRPr="006066EB">
        <w:rPr>
          <w:rFonts w:hint="eastAsia"/>
          <w:lang w:eastAsia="zh-CN"/>
        </w:rPr>
        <w:t>2012</w:t>
      </w:r>
      <w:r w:rsidRPr="006066EB">
        <w:rPr>
          <w:rFonts w:hint="eastAsia"/>
          <w:lang w:eastAsia="zh-CN"/>
        </w:rPr>
        <w:t>年</w:t>
      </w:r>
      <w:r w:rsidRPr="006066EB">
        <w:rPr>
          <w:rFonts w:hint="eastAsia"/>
          <w:lang w:eastAsia="zh-CN"/>
        </w:rPr>
        <w:t>5</w:t>
      </w:r>
      <w:r w:rsidRPr="006066EB">
        <w:rPr>
          <w:rFonts w:hint="eastAsia"/>
          <w:lang w:eastAsia="zh-CN"/>
        </w:rPr>
        <w:t>月</w:t>
      </w:r>
      <w:r w:rsidRPr="006066EB">
        <w:rPr>
          <w:rFonts w:hint="eastAsia"/>
          <w:lang w:eastAsia="zh-CN"/>
        </w:rPr>
        <w:t>29-31</w:t>
      </w:r>
      <w:r w:rsidRPr="006066EB">
        <w:rPr>
          <w:rFonts w:hint="eastAsia"/>
          <w:lang w:eastAsia="zh-CN"/>
        </w:rPr>
        <w:t>日加拿大蒙特利尔，</w:t>
      </w:r>
      <w:r w:rsidRPr="006066EB">
        <w:rPr>
          <w:rFonts w:hint="eastAsia"/>
          <w:lang w:eastAsia="zh-CN"/>
        </w:rPr>
        <w:t>2013</w:t>
      </w:r>
      <w:r w:rsidRPr="006066EB">
        <w:rPr>
          <w:rFonts w:hint="eastAsia"/>
          <w:lang w:eastAsia="zh-CN"/>
        </w:rPr>
        <w:t>年</w:t>
      </w:r>
      <w:r w:rsidRPr="006066EB">
        <w:rPr>
          <w:rFonts w:hint="eastAsia"/>
          <w:lang w:eastAsia="zh-CN"/>
        </w:rPr>
        <w:t>5</w:t>
      </w:r>
      <w:r w:rsidRPr="006066EB">
        <w:rPr>
          <w:rFonts w:hint="eastAsia"/>
          <w:lang w:eastAsia="zh-CN"/>
        </w:rPr>
        <w:t>月</w:t>
      </w:r>
      <w:r w:rsidRPr="006066EB">
        <w:rPr>
          <w:rFonts w:hint="eastAsia"/>
          <w:lang w:eastAsia="zh-CN"/>
        </w:rPr>
        <w:t>6-7</w:t>
      </w:r>
      <w:r w:rsidRPr="006066EB">
        <w:rPr>
          <w:rFonts w:hint="eastAsia"/>
          <w:lang w:eastAsia="zh-CN"/>
        </w:rPr>
        <w:t>日意大利都灵；</w:t>
      </w:r>
      <w:r w:rsidRPr="006066EB">
        <w:rPr>
          <w:rFonts w:hint="eastAsia"/>
          <w:lang w:eastAsia="zh-CN"/>
        </w:rPr>
        <w:t>2014</w:t>
      </w:r>
      <w:r w:rsidRPr="006066EB">
        <w:rPr>
          <w:rFonts w:hint="eastAsia"/>
          <w:lang w:eastAsia="zh-CN"/>
        </w:rPr>
        <w:t>年</w:t>
      </w:r>
      <w:r w:rsidRPr="006066EB">
        <w:rPr>
          <w:rFonts w:hint="eastAsia"/>
          <w:lang w:eastAsia="zh-CN"/>
        </w:rPr>
        <w:t>12</w:t>
      </w:r>
      <w:r w:rsidRPr="006066EB">
        <w:rPr>
          <w:rFonts w:hint="eastAsia"/>
          <w:lang w:eastAsia="zh-CN"/>
        </w:rPr>
        <w:t>月</w:t>
      </w:r>
      <w:r w:rsidRPr="006066EB">
        <w:rPr>
          <w:rFonts w:hint="eastAsia"/>
          <w:lang w:eastAsia="zh-CN"/>
        </w:rPr>
        <w:t>15</w:t>
      </w:r>
      <w:r w:rsidRPr="006066EB">
        <w:rPr>
          <w:rFonts w:hint="eastAsia"/>
          <w:lang w:eastAsia="zh-CN"/>
        </w:rPr>
        <w:t>日印度科钦；</w:t>
      </w:r>
      <w:r w:rsidRPr="006066EB">
        <w:rPr>
          <w:rFonts w:hint="eastAsia"/>
          <w:lang w:eastAsia="zh-CN"/>
        </w:rPr>
        <w:t>2015</w:t>
      </w:r>
      <w:r w:rsidRPr="006066EB">
        <w:rPr>
          <w:rFonts w:hint="eastAsia"/>
          <w:lang w:eastAsia="zh-CN"/>
        </w:rPr>
        <w:t>年</w:t>
      </w:r>
      <w:r w:rsidRPr="006066EB">
        <w:rPr>
          <w:rFonts w:hint="eastAsia"/>
          <w:lang w:eastAsia="zh-CN"/>
        </w:rPr>
        <w:t>12</w:t>
      </w:r>
      <w:r w:rsidRPr="006066EB">
        <w:rPr>
          <w:rFonts w:hint="eastAsia"/>
          <w:lang w:eastAsia="zh-CN"/>
        </w:rPr>
        <w:t>月</w:t>
      </w:r>
      <w:r w:rsidRPr="006066EB">
        <w:rPr>
          <w:rFonts w:hint="eastAsia"/>
          <w:lang w:eastAsia="zh-CN"/>
        </w:rPr>
        <w:t>14</w:t>
      </w:r>
      <w:r w:rsidRPr="006066EB">
        <w:rPr>
          <w:rFonts w:hint="eastAsia"/>
          <w:lang w:eastAsia="zh-CN"/>
        </w:rPr>
        <w:t>日巴哈马拿骚；</w:t>
      </w:r>
      <w:r w:rsidRPr="006066EB">
        <w:rPr>
          <w:rFonts w:hint="eastAsia"/>
          <w:lang w:eastAsia="zh-CN"/>
        </w:rPr>
        <w:t>2016</w:t>
      </w:r>
      <w:r w:rsidRPr="006066EB">
        <w:rPr>
          <w:rFonts w:hint="eastAsia"/>
          <w:lang w:eastAsia="zh-CN"/>
        </w:rPr>
        <w:t>年</w:t>
      </w:r>
      <w:r w:rsidRPr="006066EB">
        <w:rPr>
          <w:rFonts w:hint="eastAsia"/>
          <w:lang w:eastAsia="zh-CN"/>
        </w:rPr>
        <w:t>4</w:t>
      </w:r>
      <w:r w:rsidRPr="006066EB">
        <w:rPr>
          <w:rFonts w:hint="eastAsia"/>
          <w:lang w:eastAsia="zh-CN"/>
        </w:rPr>
        <w:t>月</w:t>
      </w:r>
      <w:r w:rsidRPr="006066EB">
        <w:rPr>
          <w:rFonts w:hint="eastAsia"/>
          <w:lang w:eastAsia="zh-CN"/>
        </w:rPr>
        <w:t>21</w:t>
      </w:r>
      <w:r w:rsidRPr="006066EB">
        <w:rPr>
          <w:rFonts w:hint="eastAsia"/>
          <w:lang w:eastAsia="zh-CN"/>
        </w:rPr>
        <w:t>日马来西亚吉隆坡。</w:t>
      </w:r>
    </w:p>
  </w:footnote>
  <w:footnote w:id="40">
    <w:p w14:paraId="687CB014" w14:textId="2049274B" w:rsidR="006066EB" w:rsidRPr="006066EB" w:rsidRDefault="006066EB">
      <w:pPr>
        <w:pStyle w:val="FootnoteText"/>
        <w:rPr>
          <w:lang w:eastAsia="zh-CN"/>
        </w:rPr>
      </w:pPr>
      <w:r>
        <w:rPr>
          <w:rStyle w:val="FootnoteReference"/>
        </w:rPr>
        <w:footnoteRef/>
      </w:r>
      <w:r>
        <w:rPr>
          <w:lang w:eastAsia="zh-CN"/>
        </w:rPr>
        <w:t xml:space="preserve"> </w:t>
      </w:r>
      <w:r w:rsidR="0061075D">
        <w:rPr>
          <w:lang w:eastAsia="zh-CN"/>
        </w:rPr>
        <w:tab/>
      </w:r>
      <w:r w:rsidRPr="006066EB">
        <w:rPr>
          <w:rFonts w:hint="eastAsia"/>
          <w:lang w:eastAsia="zh-CN"/>
        </w:rPr>
        <w:t>在节能方面，亦应考虑宣传</w:t>
      </w:r>
      <w:r w:rsidRPr="006066EB">
        <w:rPr>
          <w:rFonts w:hint="eastAsia"/>
          <w:lang w:eastAsia="zh-CN"/>
        </w:rPr>
        <w:t>ICT</w:t>
      </w:r>
      <w:r w:rsidRPr="006066EB">
        <w:rPr>
          <w:rFonts w:hint="eastAsia"/>
          <w:lang w:eastAsia="zh-CN"/>
        </w:rPr>
        <w:t>装置和网元中所用材料的高效使用。</w:t>
      </w:r>
    </w:p>
  </w:footnote>
  <w:footnote w:id="41">
    <w:p w14:paraId="127BEF65" w14:textId="4722A9B1" w:rsidR="006066EB" w:rsidRPr="006066EB" w:rsidRDefault="006066EB">
      <w:pPr>
        <w:pStyle w:val="FootnoteText"/>
        <w:rPr>
          <w:lang w:eastAsia="zh-CN"/>
        </w:rPr>
      </w:pPr>
      <w:r>
        <w:rPr>
          <w:rStyle w:val="FootnoteReference"/>
        </w:rPr>
        <w:footnoteRef/>
      </w:r>
      <w:r>
        <w:rPr>
          <w:lang w:eastAsia="zh-CN"/>
        </w:rPr>
        <w:t xml:space="preserve"> </w:t>
      </w:r>
      <w:r w:rsidR="00E35CF2">
        <w:rPr>
          <w:lang w:eastAsia="zh-CN"/>
        </w:rPr>
        <w:tab/>
      </w:r>
      <w:r w:rsidRPr="006066EB">
        <w:rPr>
          <w:rFonts w:hint="eastAsia"/>
          <w:lang w:eastAsia="zh-CN"/>
        </w:rPr>
        <w:t>其中包括最不发达国家、小岛屿发展中国家、内陆发展中国家和经济转型国家。</w:t>
      </w:r>
    </w:p>
  </w:footnote>
  <w:footnote w:id="42">
    <w:p w14:paraId="379BC065" w14:textId="17D4BC14" w:rsidR="001F7E32" w:rsidRDefault="001F7E32">
      <w:pPr>
        <w:pStyle w:val="FootnoteText"/>
        <w:rPr>
          <w:lang w:eastAsia="zh-CN"/>
        </w:rPr>
      </w:pPr>
      <w:r>
        <w:rPr>
          <w:rStyle w:val="FootnoteReference"/>
        </w:rPr>
        <w:footnoteRef/>
      </w:r>
      <w:r>
        <w:rPr>
          <w:lang w:eastAsia="zh-CN"/>
        </w:rPr>
        <w:t xml:space="preserve"> </w:t>
      </w:r>
      <w:r w:rsidR="00E35CF2">
        <w:rPr>
          <w:lang w:eastAsia="zh-CN"/>
        </w:rPr>
        <w:tab/>
      </w:r>
      <w:r w:rsidRPr="001F7E32">
        <w:rPr>
          <w:rFonts w:hint="eastAsia"/>
          <w:lang w:eastAsia="zh-CN"/>
        </w:rPr>
        <w:t>这些发展中国家的部门成员不得为属于任何一个发达国家的部门成员，且仅限于由联合国开发计划署确定的人均收入不超过待定门限值的发展中国家（包括最不发达国家、小岛屿发展中国家、内陆发展中国家和经济转型国家）部门成员。</w:t>
      </w:r>
    </w:p>
  </w:footnote>
  <w:footnote w:id="43">
    <w:p w14:paraId="6D30C033" w14:textId="0321B179" w:rsidR="006066EB" w:rsidRDefault="006066EB">
      <w:pPr>
        <w:pStyle w:val="FootnoteText"/>
        <w:rPr>
          <w:lang w:eastAsia="zh-CN"/>
        </w:rPr>
      </w:pPr>
      <w:r>
        <w:rPr>
          <w:rStyle w:val="FootnoteReference"/>
        </w:rPr>
        <w:footnoteRef/>
      </w:r>
      <w:r>
        <w:rPr>
          <w:lang w:eastAsia="zh-CN"/>
        </w:rPr>
        <w:t xml:space="preserve"> </w:t>
      </w:r>
      <w:r w:rsidR="00E35CF2">
        <w:rPr>
          <w:lang w:eastAsia="zh-CN"/>
        </w:rPr>
        <w:tab/>
      </w:r>
      <w:r w:rsidRPr="006066EB">
        <w:rPr>
          <w:rFonts w:hint="eastAsia"/>
          <w:lang w:eastAsia="zh-CN"/>
        </w:rPr>
        <w:t>其中包括最不发达国家、小岛屿发展中国家、内陆发展中国家和经济转型国家。</w:t>
      </w:r>
    </w:p>
  </w:footnote>
  <w:footnote w:id="44">
    <w:p w14:paraId="024A58BF" w14:textId="4138AE12" w:rsidR="006066EB" w:rsidRDefault="006066EB">
      <w:pPr>
        <w:pStyle w:val="FootnoteText"/>
        <w:rPr>
          <w:lang w:eastAsia="zh-CN"/>
        </w:rPr>
      </w:pPr>
      <w:r>
        <w:rPr>
          <w:rStyle w:val="FootnoteReference"/>
        </w:rPr>
        <w:footnoteRef/>
      </w:r>
      <w:r>
        <w:rPr>
          <w:lang w:eastAsia="zh-CN"/>
        </w:rPr>
        <w:t xml:space="preserve"> </w:t>
      </w:r>
      <w:r w:rsidR="00E35CF2">
        <w:rPr>
          <w:lang w:eastAsia="zh-CN"/>
        </w:rPr>
        <w:tab/>
      </w:r>
      <w:r w:rsidRPr="006066EB">
        <w:rPr>
          <w:rFonts w:hint="eastAsia"/>
          <w:lang w:eastAsia="zh-CN"/>
        </w:rPr>
        <w:t>其中包括最不发达国家、小岛屿发展中国家、内陆发展中国家和经济转型国家。</w:t>
      </w:r>
    </w:p>
  </w:footnote>
  <w:footnote w:id="45">
    <w:p w14:paraId="793B405F" w14:textId="0957B95D" w:rsidR="0031681B" w:rsidRDefault="0031681B">
      <w:pPr>
        <w:pStyle w:val="FootnoteText"/>
        <w:rPr>
          <w:lang w:eastAsia="zh-CN"/>
        </w:rPr>
      </w:pPr>
      <w:r>
        <w:rPr>
          <w:rStyle w:val="FootnoteReference"/>
        </w:rPr>
        <w:footnoteRef/>
      </w:r>
      <w:r>
        <w:rPr>
          <w:lang w:eastAsia="zh-CN"/>
        </w:rPr>
        <w:t xml:space="preserve"> </w:t>
      </w:r>
      <w:r w:rsidR="00E35CF2">
        <w:rPr>
          <w:lang w:eastAsia="zh-CN"/>
        </w:rPr>
        <w:tab/>
      </w:r>
      <w:r w:rsidRPr="0031681B">
        <w:rPr>
          <w:rFonts w:hint="eastAsia"/>
          <w:lang w:eastAsia="zh-CN"/>
        </w:rPr>
        <w:t>其中包括最不发达国家、小岛屿发展中国家、内陆发展中国家和经济转型国家。</w:t>
      </w:r>
    </w:p>
  </w:footnote>
  <w:footnote w:id="46">
    <w:p w14:paraId="71216410" w14:textId="5ACC4527" w:rsidR="0038786A" w:rsidRDefault="0038786A">
      <w:pPr>
        <w:pStyle w:val="FootnoteText"/>
        <w:rPr>
          <w:lang w:eastAsia="zh-CN"/>
        </w:rPr>
      </w:pPr>
      <w:r>
        <w:rPr>
          <w:rStyle w:val="FootnoteReference"/>
        </w:rPr>
        <w:footnoteRef/>
      </w:r>
      <w:r>
        <w:rPr>
          <w:lang w:eastAsia="zh-CN"/>
        </w:rPr>
        <w:t xml:space="preserve"> </w:t>
      </w:r>
      <w:r w:rsidR="00E35CF2">
        <w:rPr>
          <w:lang w:eastAsia="zh-CN"/>
        </w:rPr>
        <w:tab/>
      </w:r>
      <w:r w:rsidRPr="0038786A">
        <w:rPr>
          <w:rFonts w:hint="eastAsia"/>
          <w:lang w:eastAsia="zh-CN"/>
        </w:rPr>
        <w:t>其中包括最不发达国家、小岛屿发展中国家、内陆发展中国家和经济转型国家。</w:t>
      </w:r>
    </w:p>
  </w:footnote>
  <w:footnote w:id="47">
    <w:p w14:paraId="2908ABC8" w14:textId="6985C40E" w:rsidR="0038786A" w:rsidRDefault="0038786A">
      <w:pPr>
        <w:pStyle w:val="FootnoteText"/>
        <w:rPr>
          <w:lang w:eastAsia="zh-CN"/>
        </w:rPr>
      </w:pPr>
      <w:r>
        <w:rPr>
          <w:rStyle w:val="FootnoteReference"/>
        </w:rPr>
        <w:footnoteRef/>
      </w:r>
      <w:r>
        <w:rPr>
          <w:lang w:eastAsia="zh-CN"/>
        </w:rPr>
        <w:t xml:space="preserve"> </w:t>
      </w:r>
      <w:r w:rsidR="00E35CF2">
        <w:rPr>
          <w:lang w:eastAsia="zh-CN"/>
        </w:rPr>
        <w:tab/>
      </w:r>
      <w:r w:rsidRPr="0038786A">
        <w:rPr>
          <w:rFonts w:hint="eastAsia"/>
          <w:lang w:eastAsia="zh-CN"/>
        </w:rPr>
        <w:t>其中包括最不发达国家、小岛屿发展中国家、内陆发展中国家和经济转型国家。</w:t>
      </w:r>
    </w:p>
  </w:footnote>
  <w:footnote w:id="48">
    <w:p w14:paraId="4CB2D5C5" w14:textId="012AEDEB" w:rsidR="0038786A" w:rsidRDefault="0038786A">
      <w:pPr>
        <w:pStyle w:val="FootnoteText"/>
        <w:rPr>
          <w:lang w:eastAsia="zh-CN"/>
        </w:rPr>
      </w:pPr>
      <w:r>
        <w:rPr>
          <w:rStyle w:val="FootnoteReference"/>
        </w:rPr>
        <w:footnoteRef/>
      </w:r>
      <w:r>
        <w:rPr>
          <w:lang w:eastAsia="zh-CN"/>
        </w:rPr>
        <w:t xml:space="preserve"> </w:t>
      </w:r>
      <w:r w:rsidR="00E35CF2">
        <w:rPr>
          <w:lang w:eastAsia="zh-CN"/>
        </w:rPr>
        <w:tab/>
      </w:r>
      <w:r w:rsidRPr="0038786A">
        <w:rPr>
          <w:rFonts w:hint="eastAsia"/>
          <w:lang w:eastAsia="zh-CN"/>
        </w:rPr>
        <w:t>其中包括最不发达国家、小岛屿发展中国家、内陆发展中国家和经济转型国家。</w:t>
      </w:r>
    </w:p>
  </w:footnote>
  <w:footnote w:id="49">
    <w:p w14:paraId="03BFD6AA" w14:textId="4BBF3396" w:rsidR="0038786A" w:rsidRDefault="0038786A">
      <w:pPr>
        <w:pStyle w:val="FootnoteText"/>
        <w:rPr>
          <w:lang w:eastAsia="zh-CN"/>
        </w:rPr>
      </w:pPr>
      <w:r>
        <w:rPr>
          <w:rStyle w:val="FootnoteReference"/>
        </w:rPr>
        <w:footnoteRef/>
      </w:r>
      <w:r>
        <w:rPr>
          <w:lang w:eastAsia="zh-CN"/>
        </w:rPr>
        <w:t xml:space="preserve"> </w:t>
      </w:r>
      <w:r w:rsidR="00E35CF2">
        <w:rPr>
          <w:lang w:eastAsia="zh-CN"/>
        </w:rPr>
        <w:tab/>
      </w:r>
      <w:r w:rsidRPr="0038786A">
        <w:rPr>
          <w:rFonts w:hint="eastAsia"/>
          <w:lang w:eastAsia="zh-CN"/>
        </w:rPr>
        <w:t>其中包括最不发达国家、小岛屿发展中国家、内陆发展中国家和经济转型国家。</w:t>
      </w:r>
    </w:p>
  </w:footnote>
  <w:footnote w:id="50">
    <w:p w14:paraId="719AE10A" w14:textId="66F5FD7A" w:rsidR="0038786A" w:rsidRDefault="0038786A">
      <w:pPr>
        <w:pStyle w:val="FootnoteText"/>
        <w:rPr>
          <w:lang w:eastAsia="zh-CN"/>
        </w:rPr>
      </w:pPr>
      <w:r>
        <w:rPr>
          <w:rStyle w:val="FootnoteReference"/>
        </w:rPr>
        <w:footnoteRef/>
      </w:r>
      <w:r>
        <w:rPr>
          <w:lang w:eastAsia="zh-CN"/>
        </w:rPr>
        <w:t xml:space="preserve"> </w:t>
      </w:r>
      <w:r w:rsidR="00E35CF2">
        <w:rPr>
          <w:lang w:eastAsia="zh-CN"/>
        </w:rPr>
        <w:tab/>
      </w:r>
      <w:r w:rsidRPr="0038786A">
        <w:rPr>
          <w:rFonts w:hint="eastAsia"/>
          <w:lang w:eastAsia="zh-CN"/>
        </w:rPr>
        <w:t>其中包括最不发达国家、小岛屿发展中国家、内陆发展中国家和经济转型国家。</w:t>
      </w:r>
    </w:p>
  </w:footnote>
  <w:footnote w:id="51">
    <w:p w14:paraId="5DB8400E" w14:textId="060A1880" w:rsidR="0038786A" w:rsidRDefault="0038786A">
      <w:pPr>
        <w:pStyle w:val="FootnoteText"/>
        <w:rPr>
          <w:lang w:eastAsia="zh-CN"/>
        </w:rPr>
      </w:pPr>
      <w:r>
        <w:rPr>
          <w:rStyle w:val="FootnoteReference"/>
        </w:rPr>
        <w:footnoteRef/>
      </w:r>
      <w:r>
        <w:rPr>
          <w:lang w:eastAsia="zh-CN"/>
        </w:rPr>
        <w:t xml:space="preserve"> </w:t>
      </w:r>
      <w:r w:rsidR="00E35CF2">
        <w:rPr>
          <w:lang w:eastAsia="zh-CN"/>
        </w:rPr>
        <w:tab/>
      </w:r>
      <w:r w:rsidR="00614550" w:rsidRPr="00614550">
        <w:rPr>
          <w:rFonts w:hint="eastAsia"/>
          <w:lang w:eastAsia="zh-CN"/>
        </w:rPr>
        <w:t>其中包括最不发达国家、小岛屿发展中国家、内陆发展中国家和经济转型国家。</w:t>
      </w:r>
    </w:p>
  </w:footnote>
  <w:footnote w:id="52">
    <w:p w14:paraId="007E4A02" w14:textId="4C5AAA03" w:rsidR="00A60B01" w:rsidRDefault="00A60B01">
      <w:pPr>
        <w:pStyle w:val="FootnoteText"/>
        <w:rPr>
          <w:lang w:eastAsia="zh-CN"/>
        </w:rPr>
      </w:pPr>
      <w:r>
        <w:rPr>
          <w:rStyle w:val="FootnoteReference"/>
        </w:rPr>
        <w:footnoteRef/>
      </w:r>
      <w:r>
        <w:rPr>
          <w:lang w:eastAsia="zh-CN"/>
        </w:rPr>
        <w:t xml:space="preserve"> </w:t>
      </w:r>
      <w:r w:rsidR="00E35CF2">
        <w:rPr>
          <w:lang w:eastAsia="zh-CN"/>
        </w:rPr>
        <w:tab/>
      </w:r>
      <w:r w:rsidRPr="00A60B01">
        <w:rPr>
          <w:rFonts w:hint="eastAsia"/>
          <w:lang w:eastAsia="zh-CN"/>
        </w:rPr>
        <w:t>其中包括最不发达国家、小岛屿发展中国家、内陆发展中国家和经济转型国家。</w:t>
      </w:r>
    </w:p>
  </w:footnote>
  <w:footnote w:id="53">
    <w:p w14:paraId="07E9D7F1" w14:textId="4D3901D1" w:rsidR="00AD0B4E" w:rsidRDefault="00AD0B4E">
      <w:pPr>
        <w:pStyle w:val="FootnoteText"/>
        <w:rPr>
          <w:lang w:eastAsia="zh-CN"/>
        </w:rPr>
      </w:pPr>
      <w:r>
        <w:rPr>
          <w:rStyle w:val="FootnoteReference"/>
        </w:rPr>
        <w:footnoteRef/>
      </w:r>
      <w:r>
        <w:rPr>
          <w:lang w:eastAsia="zh-CN"/>
        </w:rPr>
        <w:t xml:space="preserve"> </w:t>
      </w:r>
      <w:r w:rsidR="00E35CF2">
        <w:rPr>
          <w:lang w:eastAsia="zh-CN"/>
        </w:rPr>
        <w:tab/>
      </w:r>
      <w:r w:rsidRPr="00AD0B4E">
        <w:rPr>
          <w:rFonts w:hint="eastAsia"/>
          <w:lang w:eastAsia="zh-CN"/>
        </w:rPr>
        <w:t>其中包括最不发达国家、小岛屿发展中国家、内陆发展中国家和经济转型国家。</w:t>
      </w:r>
    </w:p>
  </w:footnote>
  <w:footnote w:id="54">
    <w:p w14:paraId="310DE848" w14:textId="1F0788C4" w:rsidR="001A12A7" w:rsidRDefault="001A12A7">
      <w:pPr>
        <w:pStyle w:val="FootnoteText"/>
        <w:rPr>
          <w:lang w:eastAsia="zh-CN"/>
        </w:rPr>
      </w:pPr>
      <w:r>
        <w:rPr>
          <w:rStyle w:val="FootnoteReference"/>
        </w:rPr>
        <w:footnoteRef/>
      </w:r>
      <w:r>
        <w:rPr>
          <w:lang w:eastAsia="zh-CN"/>
        </w:rPr>
        <w:t xml:space="preserve"> </w:t>
      </w:r>
      <w:r w:rsidR="00E35CF2">
        <w:rPr>
          <w:lang w:eastAsia="zh-CN"/>
        </w:rPr>
        <w:tab/>
      </w:r>
      <w:r w:rsidRPr="001A12A7">
        <w:rPr>
          <w:rFonts w:hint="eastAsia"/>
          <w:lang w:eastAsia="zh-CN"/>
        </w:rPr>
        <w:t>其中包括最不发达国家、小岛屿发展中国家、内陆发展中国家和经济转型国家。</w:t>
      </w:r>
    </w:p>
  </w:footnote>
  <w:footnote w:id="55">
    <w:p w14:paraId="7D94EC2E" w14:textId="7F1698DF" w:rsidR="00D5120E" w:rsidRDefault="00D5120E">
      <w:pPr>
        <w:pStyle w:val="FootnoteText"/>
        <w:rPr>
          <w:lang w:eastAsia="zh-CN"/>
        </w:rPr>
      </w:pPr>
      <w:r>
        <w:rPr>
          <w:rStyle w:val="FootnoteReference"/>
        </w:rPr>
        <w:footnoteRef/>
      </w:r>
      <w:r>
        <w:rPr>
          <w:lang w:eastAsia="zh-CN"/>
        </w:rPr>
        <w:t xml:space="preserve"> </w:t>
      </w:r>
      <w:r w:rsidR="00E35CF2">
        <w:rPr>
          <w:lang w:eastAsia="zh-CN"/>
        </w:rPr>
        <w:tab/>
      </w:r>
      <w:r w:rsidRPr="00D5120E">
        <w:rPr>
          <w:rFonts w:hint="eastAsia"/>
          <w:lang w:eastAsia="zh-CN"/>
        </w:rPr>
        <w:t>其中包括最不发达国家、小岛屿发展中国家、内陆发展中国家和经济转型国家。</w:t>
      </w:r>
    </w:p>
  </w:footnote>
  <w:footnote w:id="56">
    <w:p w14:paraId="553596FC" w14:textId="20F3A2C4" w:rsidR="00D5120E" w:rsidRDefault="00D5120E">
      <w:pPr>
        <w:pStyle w:val="FootnoteText"/>
        <w:rPr>
          <w:lang w:eastAsia="zh-CN"/>
        </w:rPr>
      </w:pPr>
      <w:r>
        <w:rPr>
          <w:rStyle w:val="FootnoteReference"/>
        </w:rPr>
        <w:footnoteRef/>
      </w:r>
      <w:r>
        <w:rPr>
          <w:lang w:eastAsia="zh-CN"/>
        </w:rPr>
        <w:t xml:space="preserve"> </w:t>
      </w:r>
      <w:r w:rsidR="00E35CF2">
        <w:rPr>
          <w:lang w:eastAsia="zh-CN"/>
        </w:rPr>
        <w:tab/>
      </w:r>
      <w:r w:rsidRPr="00D5120E">
        <w:rPr>
          <w:rFonts w:hint="eastAsia"/>
          <w:lang w:eastAsia="zh-CN"/>
        </w:rPr>
        <w:t>这些国家包括最不发达国家、小岛屿发展中国家、内陆发展中国家和经济转型国家。</w:t>
      </w:r>
    </w:p>
  </w:footnote>
  <w:footnote w:id="57">
    <w:p w14:paraId="03EE23EF" w14:textId="4743EC59" w:rsidR="00BA5FE9" w:rsidRDefault="00BA5FE9">
      <w:pPr>
        <w:pStyle w:val="FootnoteText"/>
        <w:rPr>
          <w:lang w:eastAsia="zh-CN"/>
        </w:rPr>
      </w:pPr>
      <w:r>
        <w:rPr>
          <w:rStyle w:val="FootnoteReference"/>
        </w:rPr>
        <w:footnoteRef/>
      </w:r>
      <w:r>
        <w:rPr>
          <w:lang w:eastAsia="zh-CN"/>
        </w:rPr>
        <w:t xml:space="preserve"> </w:t>
      </w:r>
      <w:r w:rsidR="00E35CF2">
        <w:rPr>
          <w:lang w:eastAsia="zh-CN"/>
        </w:rPr>
        <w:tab/>
      </w:r>
      <w:r w:rsidRPr="00BA5FE9">
        <w:rPr>
          <w:rFonts w:hint="eastAsia"/>
          <w:lang w:eastAsia="zh-CN"/>
        </w:rPr>
        <w:t>其中包括最不发达国家、小岛屿发展中国家、内陆发展中国家和经济转型国家。</w:t>
      </w:r>
    </w:p>
  </w:footnote>
  <w:footnote w:id="58">
    <w:p w14:paraId="61E527E4" w14:textId="374349A4" w:rsidR="00FD162E" w:rsidRPr="00FD162E" w:rsidRDefault="00FD162E">
      <w:pPr>
        <w:pStyle w:val="FootnoteText"/>
        <w:rPr>
          <w:lang w:val="en-US" w:eastAsia="zh-CN"/>
        </w:rPr>
      </w:pPr>
      <w:r>
        <w:rPr>
          <w:rStyle w:val="FootnoteReference"/>
        </w:rPr>
        <w:footnoteRef/>
      </w:r>
      <w:r w:rsidRPr="003C1D11">
        <w:rPr>
          <w:lang w:val="en-GB" w:eastAsia="zh-CN"/>
        </w:rPr>
        <w:t xml:space="preserve"> </w:t>
      </w:r>
      <w:r w:rsidR="00E35CF2">
        <w:rPr>
          <w:lang w:val="en-GB" w:eastAsia="zh-CN"/>
        </w:rPr>
        <w:tab/>
      </w:r>
      <w:r w:rsidR="00ED7014" w:rsidRPr="00ED7014">
        <w:rPr>
          <w:rFonts w:hint="eastAsia"/>
          <w:lang w:val="en-US" w:eastAsia="zh-CN"/>
        </w:rPr>
        <w:t>本出版物包括在</w:t>
      </w:r>
      <w:r w:rsidR="00ED7014" w:rsidRPr="00ED7014">
        <w:rPr>
          <w:rFonts w:hint="eastAsia"/>
          <w:lang w:val="en-US" w:eastAsia="zh-CN"/>
        </w:rPr>
        <w:t>WTSA-20</w:t>
      </w:r>
      <w:r w:rsidR="00ED7014" w:rsidRPr="00ED7014">
        <w:rPr>
          <w:rFonts w:hint="eastAsia"/>
          <w:lang w:val="en-US" w:eastAsia="zh-CN"/>
        </w:rPr>
        <w:t>结束时有效的所有</w:t>
      </w:r>
      <w:r w:rsidR="00ED7014" w:rsidRPr="00ED7014">
        <w:rPr>
          <w:rFonts w:hint="eastAsia"/>
          <w:lang w:val="en-US" w:eastAsia="zh-CN"/>
        </w:rPr>
        <w:t>A</w:t>
      </w:r>
      <w:r w:rsidR="00ED7014" w:rsidRPr="00ED7014">
        <w:rPr>
          <w:rFonts w:hint="eastAsia"/>
          <w:lang w:val="en-US" w:eastAsia="zh-CN"/>
        </w:rPr>
        <w:t>系列建议书和增补。请注意，电信标准化顾问组（</w:t>
      </w:r>
      <w:r w:rsidR="00ED7014" w:rsidRPr="00ED7014">
        <w:rPr>
          <w:rFonts w:hint="eastAsia"/>
          <w:lang w:val="en-US" w:eastAsia="zh-CN"/>
        </w:rPr>
        <w:t>TSAG</w:t>
      </w:r>
      <w:r w:rsidR="00ED7014" w:rsidRPr="00ED7014">
        <w:rPr>
          <w:rFonts w:hint="eastAsia"/>
          <w:lang w:val="en-US" w:eastAsia="zh-CN"/>
        </w:rPr>
        <w:t>）可能会对</w:t>
      </w:r>
      <w:r w:rsidR="00ED7014" w:rsidRPr="00ED7014">
        <w:rPr>
          <w:rFonts w:hint="eastAsia"/>
          <w:lang w:val="en-US" w:eastAsia="zh-CN"/>
        </w:rPr>
        <w:t>A</w:t>
      </w:r>
      <w:r w:rsidR="00ED7014" w:rsidRPr="00ED7014">
        <w:rPr>
          <w:rFonts w:hint="eastAsia"/>
          <w:lang w:val="en-US" w:eastAsia="zh-CN"/>
        </w:rPr>
        <w:t>系列建议书进行修订、删除或批准，最新有效版本见以下网址：</w:t>
      </w:r>
      <w:r w:rsidRPr="003C28B8">
        <w:rPr>
          <w:lang w:val="en-US" w:eastAsia="zh-CN"/>
        </w:rPr>
        <w:t xml:space="preserve"> </w:t>
      </w:r>
      <w:hyperlink r:id="rId1" w:history="1">
        <w:r w:rsidR="003C28B8" w:rsidRPr="0057645F">
          <w:rPr>
            <w:rStyle w:val="Hyperlink"/>
            <w:lang w:val="en-US" w:eastAsia="zh-CN"/>
          </w:rPr>
          <w:t>http://www.itu.int/rec/T-REC-A</w:t>
        </w:r>
      </w:hyperlink>
      <w:r w:rsidR="003C28B8">
        <w:rPr>
          <w:rFonts w:hint="eastAsia"/>
          <w:lang w:val="en-US" w:eastAsia="zh-CN"/>
        </w:rPr>
        <w:t>。</w:t>
      </w:r>
    </w:p>
  </w:footnote>
  <w:footnote w:id="59">
    <w:p w14:paraId="2F384C24" w14:textId="00FF33DA" w:rsidR="004B6D0A" w:rsidRPr="004B6D0A" w:rsidRDefault="004B6D0A">
      <w:pPr>
        <w:pStyle w:val="FootnoteText"/>
        <w:rPr>
          <w:lang w:val="en-US" w:eastAsia="zh-CN"/>
        </w:rPr>
      </w:pPr>
      <w:r>
        <w:rPr>
          <w:rStyle w:val="FootnoteReference"/>
        </w:rPr>
        <w:footnoteRef/>
      </w:r>
      <w:r w:rsidRPr="004B6D0A">
        <w:rPr>
          <w:lang w:val="en-US"/>
        </w:rPr>
        <w:t xml:space="preserve"> </w:t>
      </w:r>
      <w:r w:rsidR="00E35CF2">
        <w:rPr>
          <w:lang w:val="en-US"/>
        </w:rPr>
        <w:tab/>
      </w:r>
      <w:r w:rsidRPr="004B6D0A">
        <w:rPr>
          <w:rFonts w:hint="eastAsia"/>
        </w:rPr>
        <w:t>见</w:t>
      </w:r>
      <w:hyperlink r:id="rId2" w:history="1">
        <w:r w:rsidRPr="0073288E">
          <w:rPr>
            <w:rStyle w:val="Hyperlink"/>
            <w:rFonts w:hint="eastAsia"/>
            <w:lang w:val="en-US"/>
          </w:rPr>
          <w:t>https://www.itu.int/ipr</w:t>
        </w:r>
      </w:hyperlink>
      <w:r>
        <w:rPr>
          <w:lang w:val="en-US"/>
        </w:rPr>
        <w:t xml:space="preserve"> </w:t>
      </w:r>
      <w:r w:rsidRPr="004B6D0A">
        <w:rPr>
          <w:rFonts w:hint="eastAsia"/>
        </w:rPr>
        <w:t>。</w:t>
      </w:r>
    </w:p>
  </w:footnote>
  <w:footnote w:id="60">
    <w:p w14:paraId="1DCDD3A7" w14:textId="78DE32A6" w:rsidR="00722C69" w:rsidRDefault="00722C69">
      <w:pPr>
        <w:pStyle w:val="FootnoteText"/>
        <w:rPr>
          <w:lang w:eastAsia="zh-CN"/>
        </w:rPr>
      </w:pPr>
      <w:r>
        <w:rPr>
          <w:rStyle w:val="FootnoteReference"/>
        </w:rPr>
        <w:footnoteRef/>
      </w:r>
      <w:r w:rsidR="00E35CF2">
        <w:rPr>
          <w:lang w:eastAsia="zh-CN"/>
        </w:rPr>
        <w:tab/>
      </w:r>
      <w:r>
        <w:rPr>
          <w:lang w:eastAsia="zh-CN"/>
        </w:rPr>
        <w:t xml:space="preserve"> </w:t>
      </w:r>
      <w:r w:rsidR="00BD5E8C" w:rsidRPr="00BD5E8C">
        <w:rPr>
          <w:rFonts w:hint="eastAsia"/>
          <w:lang w:eastAsia="zh-CN"/>
        </w:rPr>
        <w:t>限制包含但不限于其他实体的版权所有权。</w:t>
      </w:r>
    </w:p>
  </w:footnote>
  <w:footnote w:id="61">
    <w:p w14:paraId="7C3D6796" w14:textId="023C049D" w:rsidR="006A505D" w:rsidRPr="00BD5E8C" w:rsidRDefault="006A505D" w:rsidP="006A505D">
      <w:pPr>
        <w:pStyle w:val="FootnoteText"/>
        <w:rPr>
          <w:lang w:eastAsia="zh-CN"/>
        </w:rPr>
      </w:pPr>
      <w:r w:rsidRPr="00820C08">
        <w:rPr>
          <w:rStyle w:val="FootnoteReference"/>
          <w:szCs w:val="22"/>
        </w:rPr>
        <w:footnoteRef/>
      </w:r>
      <w:r w:rsidR="00BD5E8C" w:rsidRPr="00BD5E8C">
        <w:rPr>
          <w:szCs w:val="22"/>
          <w:lang w:eastAsia="zh-CN"/>
        </w:rPr>
        <w:t xml:space="preserve"> </w:t>
      </w:r>
      <w:r w:rsidR="00E35CF2">
        <w:rPr>
          <w:szCs w:val="22"/>
          <w:lang w:eastAsia="zh-CN"/>
        </w:rPr>
        <w:tab/>
      </w:r>
      <w:r w:rsidRPr="00820C08">
        <w:rPr>
          <w:rFonts w:hint="eastAsia"/>
          <w:szCs w:val="22"/>
          <w:lang w:eastAsia="zh-CN"/>
        </w:rPr>
        <w:t>见</w:t>
      </w:r>
      <w:hyperlink r:id="rId3" w:history="1">
        <w:r w:rsidRPr="00BD5E8C">
          <w:rPr>
            <w:rStyle w:val="Hyperlink"/>
          </w:rPr>
          <w:t>https://www.itu.int/ipr</w:t>
        </w:r>
      </w:hyperlink>
      <w:r w:rsidRPr="00820C08">
        <w:rPr>
          <w:rFonts w:hint="eastAsia"/>
          <w:szCs w:val="22"/>
          <w:lang w:val="en-US" w:eastAsia="zh-CN"/>
        </w:rPr>
        <w:t>。</w:t>
      </w:r>
    </w:p>
  </w:footnote>
  <w:footnote w:id="62">
    <w:p w14:paraId="5ABBCEFD" w14:textId="33250DA9" w:rsidR="0003190D" w:rsidRPr="0003190D" w:rsidRDefault="0003190D">
      <w:pPr>
        <w:pStyle w:val="FootnoteText"/>
        <w:rPr>
          <w:lang w:eastAsia="zh-CN"/>
        </w:rPr>
      </w:pPr>
      <w:r>
        <w:rPr>
          <w:rStyle w:val="FootnoteReference"/>
        </w:rPr>
        <w:footnoteRef/>
      </w:r>
      <w:r>
        <w:rPr>
          <w:lang w:eastAsia="zh-CN"/>
        </w:rPr>
        <w:t xml:space="preserve"> </w:t>
      </w:r>
      <w:r w:rsidR="00E35CF2">
        <w:rPr>
          <w:lang w:eastAsia="zh-CN"/>
        </w:rPr>
        <w:tab/>
      </w:r>
      <w:r w:rsidRPr="0003190D">
        <w:rPr>
          <w:rFonts w:hint="eastAsia"/>
          <w:lang w:eastAsia="zh-CN"/>
        </w:rPr>
        <w:t>这一以电子方式发出的通知应发至提建议的研究组一般性电子邮件交流组，并应成为该研究组下次会议的一份临时文件。</w:t>
      </w:r>
    </w:p>
  </w:footnote>
  <w:footnote w:id="63">
    <w:p w14:paraId="7200B685" w14:textId="3E99F1D2" w:rsidR="003219BE" w:rsidRPr="003219BE" w:rsidRDefault="003219BE">
      <w:pPr>
        <w:pStyle w:val="FootnoteText"/>
        <w:rPr>
          <w:lang w:eastAsia="zh-CN"/>
        </w:rPr>
      </w:pPr>
      <w:r>
        <w:rPr>
          <w:rStyle w:val="FootnoteReference"/>
        </w:rPr>
        <w:footnoteRef/>
      </w:r>
      <w:r w:rsidR="007445A1">
        <w:rPr>
          <w:lang w:eastAsia="zh-CN"/>
        </w:rPr>
        <w:t xml:space="preserve"> </w:t>
      </w:r>
      <w:r w:rsidR="00E35CF2">
        <w:rPr>
          <w:lang w:eastAsia="zh-CN"/>
        </w:rPr>
        <w:tab/>
      </w:r>
      <w:r w:rsidRPr="003219BE">
        <w:rPr>
          <w:rFonts w:hint="eastAsia"/>
          <w:lang w:eastAsia="zh-CN"/>
        </w:rPr>
        <w:t>这一以电子方式发出的通知应发至可能参加的研究组和</w:t>
      </w:r>
      <w:r w:rsidRPr="003219BE">
        <w:rPr>
          <w:rFonts w:hint="eastAsia"/>
          <w:lang w:eastAsia="zh-CN"/>
        </w:rPr>
        <w:t>TSAG</w:t>
      </w:r>
      <w:r w:rsidRPr="003219BE">
        <w:rPr>
          <w:rFonts w:hint="eastAsia"/>
          <w:lang w:eastAsia="zh-CN"/>
        </w:rPr>
        <w:t>一般性电子邮件交流组，并应成为</w:t>
      </w:r>
      <w:r w:rsidRPr="003219BE">
        <w:rPr>
          <w:rFonts w:hint="eastAsia"/>
          <w:lang w:eastAsia="zh-CN"/>
        </w:rPr>
        <w:t>TSAG</w:t>
      </w:r>
      <w:r w:rsidRPr="003219BE">
        <w:rPr>
          <w:rFonts w:hint="eastAsia"/>
          <w:lang w:eastAsia="zh-CN"/>
        </w:rPr>
        <w:t>下次会议的一份临时文件。</w:t>
      </w:r>
    </w:p>
  </w:footnote>
  <w:footnote w:id="64">
    <w:p w14:paraId="2066FAC3" w14:textId="6DAA9678" w:rsidR="0099154C" w:rsidRDefault="0099154C">
      <w:pPr>
        <w:pStyle w:val="FootnoteText"/>
        <w:rPr>
          <w:lang w:eastAsia="zh-CN"/>
        </w:rPr>
      </w:pPr>
      <w:r>
        <w:rPr>
          <w:rStyle w:val="FootnoteReference"/>
        </w:rPr>
        <w:footnoteRef/>
      </w:r>
      <w:r>
        <w:t xml:space="preserve"> </w:t>
      </w:r>
      <w:r w:rsidR="003E4D54">
        <w:tab/>
      </w:r>
      <w:r w:rsidRPr="00874701">
        <w:rPr>
          <w:rFonts w:asciiTheme="minorEastAsia" w:eastAsiaTheme="minorEastAsia" w:hAnsiTheme="minorEastAsia" w:hint="eastAsia"/>
          <w:lang w:eastAsia="zh-CN"/>
        </w:rPr>
        <w:t>当前的网站为</w:t>
      </w:r>
      <w:r w:rsidRPr="0099154C">
        <w:rPr>
          <w:rFonts w:hint="eastAsia"/>
          <w:lang w:eastAsia="zh-CN"/>
        </w:rPr>
        <w:t>：</w:t>
      </w:r>
      <w:hyperlink r:id="rId4" w:history="1">
        <w:r w:rsidRPr="0099154C">
          <w:rPr>
            <w:rStyle w:val="Hyperlink"/>
          </w:rPr>
          <w:t>https://www.itu.int/en/ITU-T/extcoop/Pages/sdo.aspx</w:t>
        </w:r>
      </w:hyperlink>
      <w:r w:rsidRPr="00874701">
        <w:rPr>
          <w:rFonts w:hint="eastAsia"/>
          <w:lang w:eastAsia="zh-CN"/>
        </w:rPr>
        <w:t>。</w:t>
      </w:r>
    </w:p>
  </w:footnote>
  <w:footnote w:id="65">
    <w:p w14:paraId="29AEDACA" w14:textId="445B6E42" w:rsidR="0099154C" w:rsidRDefault="0099154C">
      <w:pPr>
        <w:pStyle w:val="FootnoteText"/>
        <w:rPr>
          <w:lang w:eastAsia="zh-CN"/>
        </w:rPr>
      </w:pPr>
      <w:r>
        <w:rPr>
          <w:rStyle w:val="FootnoteReference"/>
        </w:rPr>
        <w:footnoteRef/>
      </w:r>
      <w:r>
        <w:t xml:space="preserve"> </w:t>
      </w:r>
      <w:r w:rsidR="003E4D54">
        <w:tab/>
      </w:r>
      <w:r w:rsidRPr="00874701">
        <w:rPr>
          <w:rFonts w:ascii="SimSun" w:hAnsi="SimSun" w:cs="SimSun" w:hint="eastAsia"/>
          <w:lang w:eastAsia="zh-CN"/>
        </w:rPr>
        <w:t>参见</w:t>
      </w:r>
      <w:r w:rsidRPr="0099154C">
        <w:rPr>
          <w:rFonts w:ascii="SimSun" w:hAnsi="SimSun" w:cs="SimSun" w:hint="eastAsia"/>
          <w:lang w:eastAsia="zh-CN"/>
        </w:rPr>
        <w:t>：</w:t>
      </w:r>
      <w:hyperlink r:id="rId5" w:history="1">
        <w:r w:rsidRPr="0099154C">
          <w:rPr>
            <w:rStyle w:val="Hyperlink"/>
          </w:rPr>
          <w:t>https://www.itu.int/ipr</w:t>
        </w:r>
      </w:hyperlink>
      <w:r w:rsidRPr="00874701">
        <w:rPr>
          <w:rFonts w:hint="eastAsia"/>
          <w:lang w:eastAsia="zh-CN"/>
        </w:rPr>
        <w:t>。</w:t>
      </w:r>
    </w:p>
  </w:footnote>
  <w:footnote w:id="66">
    <w:p w14:paraId="340C49F4" w14:textId="08A02741" w:rsidR="0099154C" w:rsidRDefault="0099154C">
      <w:pPr>
        <w:pStyle w:val="FootnoteText"/>
        <w:rPr>
          <w:lang w:eastAsia="zh-CN"/>
        </w:rPr>
      </w:pPr>
      <w:r>
        <w:rPr>
          <w:rStyle w:val="FootnoteReference"/>
        </w:rPr>
        <w:footnoteRef/>
      </w:r>
      <w:r>
        <w:t xml:space="preserve"> </w:t>
      </w:r>
      <w:r w:rsidR="003E4D54">
        <w:tab/>
      </w:r>
      <w:r w:rsidRPr="009728E8">
        <w:rPr>
          <w:rFonts w:ascii="SimSun" w:hAnsi="SimSun" w:cs="SimSun" w:hint="eastAsia"/>
          <w:lang w:eastAsia="zh-CN"/>
        </w:rPr>
        <w:t>作者指南可从</w:t>
      </w:r>
      <w:hyperlink r:id="rId6" w:history="1">
        <w:r w:rsidRPr="0099154C">
          <w:rPr>
            <w:rStyle w:val="Hyperlink"/>
          </w:rPr>
          <w:t>http://handle.itu.int/11.1002/plink/8306947125</w:t>
        </w:r>
      </w:hyperlink>
      <w:r w:rsidRPr="009728E8">
        <w:rPr>
          <w:rFonts w:ascii="SimSun" w:hAnsi="SimSun" w:cs="SimSun" w:hint="eastAsia"/>
          <w:lang w:eastAsia="zh-CN"/>
        </w:rPr>
        <w:t>下载</w:t>
      </w:r>
      <w:r w:rsidRPr="009728E8">
        <w:rPr>
          <w:rFonts w:hint="eastAsia"/>
          <w:lang w:eastAsia="zh-CN"/>
        </w:rPr>
        <w:t>。</w:t>
      </w:r>
    </w:p>
  </w:footnote>
  <w:footnote w:id="67">
    <w:p w14:paraId="567DF5EC" w14:textId="030EAAA1" w:rsidR="0099154C" w:rsidRDefault="0099154C">
      <w:pPr>
        <w:pStyle w:val="FootnoteText"/>
        <w:rPr>
          <w:lang w:eastAsia="zh-CN"/>
        </w:rPr>
      </w:pPr>
      <w:r>
        <w:rPr>
          <w:rStyle w:val="FootnoteReference"/>
        </w:rPr>
        <w:footnoteRef/>
      </w:r>
      <w:r>
        <w:t xml:space="preserve"> </w:t>
      </w:r>
      <w:r w:rsidR="003E4D54">
        <w:tab/>
      </w:r>
      <w:r w:rsidRPr="009728E8">
        <w:rPr>
          <w:rFonts w:eastAsiaTheme="minorEastAsia" w:hint="eastAsia"/>
          <w:lang w:val="en-CA" w:eastAsia="zh-CN"/>
        </w:rPr>
        <w:t>该文件可从以下网址查阅</w:t>
      </w:r>
      <w:r w:rsidRPr="0099154C">
        <w:rPr>
          <w:rFonts w:hint="eastAsia"/>
          <w:lang w:eastAsia="zh-CN"/>
        </w:rPr>
        <w:t>：</w:t>
      </w:r>
      <w:hyperlink r:id="rId7" w:history="1">
        <w:r w:rsidRPr="0099154C">
          <w:rPr>
            <w:rStyle w:val="Hyperlink"/>
          </w:rPr>
          <w:t>https://www.itu.int/en/ITU-T/about/groups/Documents/Rules-for-presentation-ITU-T-ISO-IEC.pdf</w:t>
        </w:r>
      </w:hyperlink>
      <w:r w:rsidRPr="009728E8">
        <w:rPr>
          <w:rFonts w:hint="eastAsia"/>
          <w:lang w:eastAsia="zh-CN"/>
        </w:rPr>
        <w:t>。</w:t>
      </w:r>
    </w:p>
  </w:footnote>
  <w:footnote w:id="68">
    <w:p w14:paraId="3950483C" w14:textId="64B496F0" w:rsidR="0099154C" w:rsidRDefault="0099154C">
      <w:pPr>
        <w:pStyle w:val="FootnoteText"/>
        <w:rPr>
          <w:lang w:eastAsia="zh-CN"/>
        </w:rPr>
      </w:pPr>
      <w:r>
        <w:rPr>
          <w:rStyle w:val="FootnoteReference"/>
        </w:rPr>
        <w:footnoteRef/>
      </w:r>
      <w:r w:rsidR="003E4D54">
        <w:tab/>
      </w:r>
      <w:r>
        <w:t xml:space="preserve"> </w:t>
      </w:r>
      <w:r w:rsidRPr="009728E8">
        <w:rPr>
          <w:rFonts w:asciiTheme="minorEastAsia" w:eastAsiaTheme="minorEastAsia" w:hAnsiTheme="minorEastAsia" w:hint="eastAsia"/>
          <w:lang w:val="en-US" w:eastAsia="zh-CN"/>
        </w:rPr>
        <w:t>参见</w:t>
      </w:r>
      <w:r w:rsidRPr="0099154C">
        <w:rPr>
          <w:rFonts w:asciiTheme="minorEastAsia" w:eastAsiaTheme="minorEastAsia" w:hAnsiTheme="minorEastAsia" w:hint="eastAsia"/>
          <w:lang w:eastAsia="zh-CN"/>
        </w:rPr>
        <w:t>：</w:t>
      </w:r>
      <w:hyperlink r:id="rId8" w:history="1">
        <w:r w:rsidRPr="0099154C">
          <w:rPr>
            <w:rStyle w:val="Hyperlink"/>
          </w:rPr>
          <w:t>https://www.itu.int/ipr</w:t>
        </w:r>
      </w:hyperlink>
      <w:r w:rsidRPr="009728E8">
        <w:rPr>
          <w:rFonts w:hint="eastAsia"/>
          <w:lang w:eastAsia="zh-CN"/>
        </w:rPr>
        <w:t>。</w:t>
      </w:r>
    </w:p>
  </w:footnote>
  <w:footnote w:id="69">
    <w:p w14:paraId="57EFF60B" w14:textId="14C5516F" w:rsidR="009B2A6F" w:rsidRPr="009B2A6F" w:rsidRDefault="009B2A6F">
      <w:pPr>
        <w:pStyle w:val="FootnoteText"/>
        <w:rPr>
          <w:lang w:eastAsia="zh-CN"/>
        </w:rPr>
      </w:pPr>
      <w:r>
        <w:rPr>
          <w:rStyle w:val="FootnoteReference"/>
        </w:rPr>
        <w:footnoteRef/>
      </w:r>
      <w:r>
        <w:rPr>
          <w:lang w:eastAsia="zh-CN"/>
        </w:rPr>
        <w:t xml:space="preserve"> </w:t>
      </w:r>
      <w:r w:rsidR="003E4D54">
        <w:rPr>
          <w:lang w:eastAsia="zh-CN"/>
        </w:rPr>
        <w:tab/>
      </w:r>
      <w:r w:rsidRPr="009B2A6F">
        <w:rPr>
          <w:rFonts w:hint="eastAsia"/>
          <w:lang w:eastAsia="zh-CN"/>
        </w:rPr>
        <w:t>其中包括最不发达国家、小岛屿发展中国家、内陆发展中国家和经济转型国家。</w:t>
      </w:r>
    </w:p>
  </w:footnote>
  <w:footnote w:id="70">
    <w:p w14:paraId="2BBEF271" w14:textId="0783254D" w:rsidR="00A447BD" w:rsidRPr="00737DE2" w:rsidRDefault="00A447BD" w:rsidP="00A447BD">
      <w:pPr>
        <w:pStyle w:val="FootnoteText"/>
      </w:pPr>
      <w:r>
        <w:rPr>
          <w:rStyle w:val="FootnoteReference"/>
        </w:rPr>
        <w:footnoteRef/>
      </w:r>
      <w:r>
        <w:t xml:space="preserve"> </w:t>
      </w:r>
      <w:r w:rsidR="005D2F83">
        <w:tab/>
      </w:r>
      <w:r w:rsidRPr="00D407FC">
        <w:rPr>
          <w:rFonts w:hint="eastAsia"/>
        </w:rPr>
        <w:t>作者指南可从</w:t>
      </w:r>
      <w:hyperlink r:id="rId9" w:history="1">
        <w:r w:rsidRPr="00FD52EC">
          <w:rPr>
            <w:rStyle w:val="Hyperlink"/>
          </w:rPr>
          <w:t>http://handle.itu.int/11.1002/plink/8306947125</w:t>
        </w:r>
      </w:hyperlink>
      <w:r>
        <w:rPr>
          <w:rFonts w:hint="eastAsia"/>
          <w:lang w:eastAsia="zh-CN"/>
        </w:rPr>
        <w:t>下载，</w:t>
      </w:r>
      <w:r>
        <w:rPr>
          <w:rStyle w:val="Hyperlink"/>
        </w:rPr>
        <w:t xml:space="preserve"> </w:t>
      </w:r>
    </w:p>
  </w:footnote>
  <w:footnote w:id="71">
    <w:p w14:paraId="5767A8D9" w14:textId="716678FD" w:rsidR="009B2A6F" w:rsidRDefault="009B2A6F">
      <w:pPr>
        <w:pStyle w:val="FootnoteText"/>
        <w:rPr>
          <w:lang w:eastAsia="zh-CN"/>
        </w:rPr>
      </w:pPr>
      <w:r>
        <w:rPr>
          <w:rStyle w:val="FootnoteReference"/>
        </w:rPr>
        <w:footnoteRef/>
      </w:r>
      <w:r>
        <w:rPr>
          <w:lang w:eastAsia="zh-CN"/>
        </w:rPr>
        <w:t xml:space="preserve"> </w:t>
      </w:r>
      <w:r w:rsidR="003E4D54">
        <w:rPr>
          <w:lang w:eastAsia="zh-CN"/>
        </w:rPr>
        <w:tab/>
      </w:r>
      <w:r w:rsidRPr="009B2A6F">
        <w:rPr>
          <w:rFonts w:hint="eastAsia"/>
          <w:lang w:eastAsia="zh-CN"/>
        </w:rPr>
        <w:t>应根据不拥有电子设施的成员国、部门成员或部门准成员的请求，尽快提供纸质版本，确保他们能够获取国际电联的出版物。</w:t>
      </w:r>
    </w:p>
  </w:footnote>
  <w:footnote w:id="72">
    <w:p w14:paraId="3EC577D4" w14:textId="3B8900D9" w:rsidR="00BB509B" w:rsidRPr="00BB509B" w:rsidRDefault="00BB509B">
      <w:pPr>
        <w:pStyle w:val="FootnoteText"/>
        <w:rPr>
          <w:lang w:eastAsia="zh-CN"/>
        </w:rPr>
      </w:pPr>
      <w:r>
        <w:rPr>
          <w:rStyle w:val="FootnoteReference"/>
        </w:rPr>
        <w:footnoteRef/>
      </w:r>
      <w:r>
        <w:rPr>
          <w:lang w:eastAsia="zh-CN"/>
        </w:rPr>
        <w:t xml:space="preserve"> </w:t>
      </w:r>
      <w:r w:rsidR="00603167">
        <w:rPr>
          <w:lang w:eastAsia="zh-CN"/>
        </w:rPr>
        <w:tab/>
      </w:r>
      <w:r>
        <w:rPr>
          <w:rFonts w:hint="eastAsia"/>
          <w:lang w:eastAsia="zh-CN"/>
        </w:rPr>
        <w:t>该指南另以小册子形式出版，可以从</w:t>
      </w:r>
      <w:r>
        <w:rPr>
          <w:rFonts w:hint="eastAsia"/>
          <w:lang w:eastAsia="zh-CN"/>
        </w:rPr>
        <w:t>TSB</w:t>
      </w:r>
      <w:r>
        <w:rPr>
          <w:rFonts w:hint="eastAsia"/>
          <w:lang w:eastAsia="zh-CN"/>
        </w:rPr>
        <w:t>得到。</w:t>
      </w:r>
    </w:p>
  </w:footnote>
  <w:footnote w:id="73">
    <w:p w14:paraId="3892E88B" w14:textId="0179A708" w:rsidR="000A1393" w:rsidRPr="000A1393" w:rsidRDefault="000A1393">
      <w:pPr>
        <w:pStyle w:val="FootnoteText"/>
        <w:rPr>
          <w:lang w:eastAsia="zh-CN"/>
        </w:rPr>
      </w:pPr>
      <w:r>
        <w:rPr>
          <w:rStyle w:val="FootnoteReference"/>
        </w:rPr>
        <w:footnoteRef/>
      </w:r>
      <w:r w:rsidR="003C28B8">
        <w:rPr>
          <w:lang w:eastAsia="zh-CN"/>
        </w:rPr>
        <w:t xml:space="preserve"> </w:t>
      </w:r>
      <w:r w:rsidR="0028113A">
        <w:rPr>
          <w:lang w:eastAsia="zh-CN"/>
        </w:rPr>
        <w:tab/>
      </w:r>
      <w:r w:rsidRPr="000A1393">
        <w:rPr>
          <w:rFonts w:hint="eastAsia"/>
          <w:lang w:eastAsia="zh-CN"/>
        </w:rPr>
        <w:t>这一判断是靠通过</w:t>
      </w:r>
      <w:r w:rsidRPr="000A1393">
        <w:rPr>
          <w:rFonts w:hint="eastAsia"/>
          <w:lang w:eastAsia="zh-CN"/>
        </w:rPr>
        <w:t>SC</w:t>
      </w:r>
      <w:r w:rsidRPr="000A1393">
        <w:rPr>
          <w:rFonts w:hint="eastAsia"/>
          <w:lang w:eastAsia="zh-CN"/>
        </w:rPr>
        <w:t>会议的决议或</w:t>
      </w:r>
      <w:r w:rsidRPr="000A1393">
        <w:rPr>
          <w:rFonts w:hint="eastAsia"/>
          <w:lang w:eastAsia="zh-CN"/>
        </w:rPr>
        <w:t>SC</w:t>
      </w:r>
      <w:r w:rsidRPr="000A1393">
        <w:rPr>
          <w:rFonts w:hint="eastAsia"/>
          <w:lang w:eastAsia="zh-CN"/>
        </w:rPr>
        <w:t>一级的登记表决作出的。</w:t>
      </w:r>
    </w:p>
  </w:footnote>
  <w:footnote w:id="74">
    <w:p w14:paraId="76EFDEE1" w14:textId="33098F0F" w:rsidR="005354F4" w:rsidRDefault="005354F4">
      <w:pPr>
        <w:pStyle w:val="FootnoteText"/>
        <w:rPr>
          <w:lang w:eastAsia="zh-CN"/>
        </w:rPr>
      </w:pPr>
      <w:r>
        <w:rPr>
          <w:rStyle w:val="FootnoteReference"/>
        </w:rPr>
        <w:footnoteRef/>
      </w:r>
      <w:r>
        <w:rPr>
          <w:lang w:eastAsia="zh-CN"/>
        </w:rPr>
        <w:t xml:space="preserve"> </w:t>
      </w:r>
      <w:r w:rsidR="0028113A">
        <w:rPr>
          <w:lang w:eastAsia="zh-CN"/>
        </w:rPr>
        <w:tab/>
      </w:r>
      <w:r>
        <w:rPr>
          <w:rFonts w:ascii="SimSun" w:hAnsi="SimSun" w:hint="eastAsia"/>
          <w:lang w:eastAsia="zh-CN"/>
        </w:rPr>
        <w:t>国际电信联盟《组织法》，</w:t>
      </w:r>
      <w:r>
        <w:rPr>
          <w:lang w:eastAsia="zh-CN"/>
        </w:rPr>
        <w:t>2006</w:t>
      </w:r>
      <w:r>
        <w:rPr>
          <w:rFonts w:ascii="SimSun" w:hAnsi="SimSun" w:hint="eastAsia"/>
          <w:lang w:eastAsia="zh-CN"/>
        </w:rPr>
        <w:t>年。</w:t>
      </w:r>
    </w:p>
  </w:footnote>
  <w:footnote w:id="75">
    <w:p w14:paraId="6B465B64" w14:textId="10C21249" w:rsidR="005354F4" w:rsidRDefault="005354F4">
      <w:pPr>
        <w:pStyle w:val="FootnoteText"/>
        <w:rPr>
          <w:lang w:eastAsia="zh-CN"/>
        </w:rPr>
      </w:pPr>
      <w:r>
        <w:rPr>
          <w:rStyle w:val="FootnoteReference"/>
        </w:rPr>
        <w:footnoteRef/>
      </w:r>
      <w:r>
        <w:rPr>
          <w:lang w:eastAsia="zh-CN"/>
        </w:rPr>
        <w:t xml:space="preserve"> </w:t>
      </w:r>
      <w:r w:rsidR="0028113A">
        <w:rPr>
          <w:lang w:eastAsia="zh-CN"/>
        </w:rPr>
        <w:tab/>
      </w:r>
      <w:r w:rsidRPr="00CE2E75">
        <w:rPr>
          <w:lang w:eastAsia="zh-CN"/>
        </w:rPr>
        <w:t>JTC 1</w:t>
      </w:r>
      <w:r>
        <w:rPr>
          <w:rFonts w:ascii="SimSun" w:hAnsi="SimSun" w:hint="eastAsia"/>
          <w:lang w:eastAsia="zh-CN"/>
        </w:rPr>
        <w:t>《业务规划》。</w:t>
      </w:r>
    </w:p>
  </w:footnote>
  <w:footnote w:id="76">
    <w:p w14:paraId="052CFCB3" w14:textId="004445B7" w:rsidR="003B49BE" w:rsidRPr="00760343" w:rsidRDefault="003B49BE">
      <w:pPr>
        <w:pStyle w:val="FootnoteText"/>
        <w:rPr>
          <w:lang w:eastAsia="zh-CN"/>
        </w:rPr>
      </w:pPr>
      <w:r w:rsidRPr="00760343">
        <w:rPr>
          <w:rStyle w:val="FootnoteReference"/>
        </w:rPr>
        <w:footnoteRef/>
      </w:r>
      <w:r w:rsidRPr="00760343">
        <w:rPr>
          <w:lang w:eastAsia="zh-CN"/>
        </w:rPr>
        <w:t xml:space="preserve"> </w:t>
      </w:r>
      <w:r w:rsidR="0028113A">
        <w:rPr>
          <w:lang w:eastAsia="zh-CN"/>
        </w:rPr>
        <w:tab/>
      </w:r>
      <w:r w:rsidRPr="00760343">
        <w:rPr>
          <w:rFonts w:hint="eastAsia"/>
          <w:lang w:eastAsia="zh-CN"/>
        </w:rPr>
        <w:t>如果计划批准草案（</w:t>
      </w:r>
      <w:r w:rsidRPr="00760343">
        <w:rPr>
          <w:rFonts w:hint="eastAsia"/>
          <w:lang w:eastAsia="zh-CN"/>
        </w:rPr>
        <w:t>TAP</w:t>
      </w:r>
      <w:r w:rsidRPr="00760343">
        <w:rPr>
          <w:rFonts w:hint="eastAsia"/>
          <w:lang w:eastAsia="zh-CN"/>
        </w:rPr>
        <w:t>）的</w:t>
      </w:r>
      <w:r w:rsidRPr="00760343">
        <w:rPr>
          <w:rFonts w:hint="eastAsia"/>
          <w:lang w:eastAsia="zh-CN"/>
        </w:rPr>
        <w:t>SG</w:t>
      </w:r>
      <w:r w:rsidRPr="00760343">
        <w:rPr>
          <w:rFonts w:hint="eastAsia"/>
          <w:lang w:eastAsia="zh-CN"/>
        </w:rPr>
        <w:t>会议或宣布最后意见征询的截止日期（</w:t>
      </w:r>
      <w:r w:rsidRPr="00760343">
        <w:rPr>
          <w:rFonts w:hint="eastAsia"/>
          <w:lang w:eastAsia="zh-CN"/>
        </w:rPr>
        <w:t>AAP</w:t>
      </w:r>
      <w:r w:rsidRPr="00760343">
        <w:rPr>
          <w:rFonts w:hint="eastAsia"/>
          <w:lang w:eastAsia="zh-CN"/>
        </w:rPr>
        <w:t>）早于圆满完成第二次表决程序的时间，通常需要重启</w:t>
      </w:r>
      <w:r w:rsidRPr="00760343">
        <w:rPr>
          <w:rFonts w:hint="eastAsia"/>
          <w:lang w:eastAsia="zh-CN"/>
        </w:rPr>
        <w:t>ITU-T</w:t>
      </w:r>
      <w:r w:rsidRPr="00760343">
        <w:rPr>
          <w:rFonts w:hint="eastAsia"/>
          <w:lang w:eastAsia="zh-CN"/>
        </w:rPr>
        <w:t>批准程序。</w:t>
      </w:r>
    </w:p>
  </w:footnote>
  <w:footnote w:id="77">
    <w:p w14:paraId="29E70BC3" w14:textId="56332860" w:rsidR="003B49BE" w:rsidRPr="003B49BE" w:rsidRDefault="003B49BE" w:rsidP="003B49BE">
      <w:pPr>
        <w:pStyle w:val="FootnoteText"/>
        <w:jc w:val="left"/>
        <w:rPr>
          <w:lang w:eastAsia="zh-CN"/>
        </w:rPr>
      </w:pPr>
      <w:r w:rsidRPr="00760343">
        <w:rPr>
          <w:rStyle w:val="FootnoteReference"/>
        </w:rPr>
        <w:footnoteRef/>
      </w:r>
      <w:r w:rsidRPr="00760343">
        <w:rPr>
          <w:lang w:eastAsia="zh-CN"/>
        </w:rPr>
        <w:t xml:space="preserve"> </w:t>
      </w:r>
      <w:r w:rsidR="0028113A">
        <w:rPr>
          <w:lang w:eastAsia="zh-CN"/>
        </w:rPr>
        <w:tab/>
      </w:r>
      <w:r w:rsidRPr="00760343">
        <w:rPr>
          <w:rFonts w:hint="eastAsia"/>
          <w:lang w:eastAsia="zh-CN"/>
        </w:rPr>
        <w:t>如果出现在这一阶段仍认为有必要进行实质性修改的罕见情况，就需要进行另一次</w:t>
      </w:r>
      <w:r w:rsidRPr="00760343">
        <w:rPr>
          <w:rFonts w:hint="eastAsia"/>
          <w:lang w:eastAsia="zh-CN"/>
        </w:rPr>
        <w:t>JTC 1</w:t>
      </w:r>
      <w:r w:rsidRPr="00760343">
        <w:rPr>
          <w:rFonts w:hint="eastAsia"/>
          <w:lang w:eastAsia="zh-CN"/>
        </w:rPr>
        <w:t>表决（而对于</w:t>
      </w:r>
      <w:r w:rsidRPr="00760343">
        <w:rPr>
          <w:rFonts w:hint="eastAsia"/>
          <w:lang w:eastAsia="zh-CN"/>
        </w:rPr>
        <w:t>ITU-T</w:t>
      </w:r>
      <w:r w:rsidRPr="00760343">
        <w:rPr>
          <w:rFonts w:hint="eastAsia"/>
          <w:lang w:eastAsia="zh-CN"/>
        </w:rPr>
        <w:t>成员则是发表意见阶段），以确认一切符合表决结果。这一表决（和意见发表）阶段为五个月（而</w:t>
      </w:r>
      <w:r w:rsidRPr="00760343">
        <w:rPr>
          <w:rFonts w:hint="eastAsia"/>
          <w:lang w:eastAsia="zh-CN"/>
        </w:rPr>
        <w:t>DTR</w:t>
      </w:r>
      <w:r w:rsidRPr="00760343">
        <w:rPr>
          <w:rFonts w:hint="eastAsia"/>
          <w:lang w:eastAsia="zh-CN"/>
        </w:rPr>
        <w:t>为三个月）。</w:t>
      </w:r>
      <w:r w:rsidRPr="00760343">
        <w:rPr>
          <w:rFonts w:hint="eastAsia"/>
          <w:lang w:eastAsia="zh-CN"/>
        </w:rPr>
        <w:t>ITU-T</w:t>
      </w:r>
      <w:r w:rsidRPr="00760343">
        <w:rPr>
          <w:rFonts w:hint="eastAsia"/>
          <w:lang w:eastAsia="zh-CN"/>
        </w:rPr>
        <w:t>一方的批准通常应推迟到</w:t>
      </w:r>
      <w:r w:rsidRPr="00760343">
        <w:rPr>
          <w:rFonts w:hint="eastAsia"/>
          <w:lang w:eastAsia="zh-CN"/>
        </w:rPr>
        <w:t>JTC 1</w:t>
      </w:r>
      <w:r w:rsidRPr="00760343">
        <w:rPr>
          <w:rFonts w:hint="eastAsia"/>
          <w:lang w:eastAsia="zh-CN"/>
        </w:rPr>
        <w:t>完成表决之后。</w:t>
      </w:r>
    </w:p>
  </w:footnote>
  <w:footnote w:id="78">
    <w:p w14:paraId="1FBAFC2D" w14:textId="03A0D77D" w:rsidR="000A1393" w:rsidRPr="00760343" w:rsidRDefault="000A1393">
      <w:pPr>
        <w:pStyle w:val="FootnoteText"/>
        <w:rPr>
          <w:lang w:eastAsia="zh-CN"/>
        </w:rPr>
      </w:pPr>
      <w:r w:rsidRPr="00760343">
        <w:rPr>
          <w:rStyle w:val="FootnoteReference"/>
        </w:rPr>
        <w:footnoteRef/>
      </w:r>
      <w:r w:rsidRPr="00760343">
        <w:rPr>
          <w:lang w:eastAsia="zh-CN"/>
        </w:rPr>
        <w:t xml:space="preserve"> </w:t>
      </w:r>
      <w:r w:rsidR="0028113A">
        <w:rPr>
          <w:lang w:eastAsia="zh-CN"/>
        </w:rPr>
        <w:tab/>
      </w:r>
      <w:r w:rsidRPr="00760343">
        <w:rPr>
          <w:rFonts w:hint="eastAsia"/>
          <w:lang w:eastAsia="zh-CN"/>
        </w:rPr>
        <w:t>如果计划批准草案（</w:t>
      </w:r>
      <w:r w:rsidRPr="00760343">
        <w:rPr>
          <w:rFonts w:hint="eastAsia"/>
          <w:lang w:eastAsia="zh-CN"/>
        </w:rPr>
        <w:t>TAP</w:t>
      </w:r>
      <w:r w:rsidRPr="00760343">
        <w:rPr>
          <w:rFonts w:hint="eastAsia"/>
          <w:lang w:eastAsia="zh-CN"/>
        </w:rPr>
        <w:t>）的</w:t>
      </w:r>
      <w:r w:rsidRPr="00760343">
        <w:rPr>
          <w:rFonts w:hint="eastAsia"/>
          <w:lang w:eastAsia="zh-CN"/>
        </w:rPr>
        <w:t>SG</w:t>
      </w:r>
      <w:r w:rsidRPr="00760343">
        <w:rPr>
          <w:rFonts w:hint="eastAsia"/>
          <w:lang w:eastAsia="zh-CN"/>
        </w:rPr>
        <w:t>会议或宣布最后意见征询的截止日期（</w:t>
      </w:r>
      <w:r w:rsidRPr="00760343">
        <w:rPr>
          <w:rFonts w:hint="eastAsia"/>
          <w:lang w:eastAsia="zh-CN"/>
        </w:rPr>
        <w:t>AAP</w:t>
      </w:r>
      <w:r w:rsidRPr="00760343">
        <w:rPr>
          <w:rFonts w:hint="eastAsia"/>
          <w:lang w:eastAsia="zh-CN"/>
        </w:rPr>
        <w:t>）早于第二次表决程序圆满完成，通常需要重启</w:t>
      </w:r>
      <w:r w:rsidRPr="00760343">
        <w:rPr>
          <w:rFonts w:hint="eastAsia"/>
          <w:lang w:eastAsia="zh-CN"/>
        </w:rPr>
        <w:t>ITU-T</w:t>
      </w:r>
      <w:r w:rsidRPr="00760343">
        <w:rPr>
          <w:rFonts w:hint="eastAsia"/>
          <w:lang w:eastAsia="zh-CN"/>
        </w:rPr>
        <w:t>批准程序。</w:t>
      </w:r>
    </w:p>
  </w:footnote>
  <w:footnote w:id="79">
    <w:p w14:paraId="636916FF" w14:textId="4C77901B" w:rsidR="000A1393" w:rsidRPr="000A1393" w:rsidRDefault="000A1393">
      <w:pPr>
        <w:pStyle w:val="FootnoteText"/>
        <w:rPr>
          <w:lang w:eastAsia="zh-CN"/>
        </w:rPr>
      </w:pPr>
      <w:r w:rsidRPr="00760343">
        <w:rPr>
          <w:rStyle w:val="FootnoteReference"/>
        </w:rPr>
        <w:footnoteRef/>
      </w:r>
      <w:r w:rsidRPr="00760343">
        <w:rPr>
          <w:lang w:eastAsia="zh-CN"/>
        </w:rPr>
        <w:t xml:space="preserve"> </w:t>
      </w:r>
      <w:r w:rsidR="0028113A">
        <w:rPr>
          <w:lang w:eastAsia="zh-CN"/>
        </w:rPr>
        <w:tab/>
      </w:r>
      <w:r w:rsidRPr="00760343">
        <w:rPr>
          <w:rFonts w:hint="eastAsia"/>
          <w:lang w:eastAsia="zh-CN"/>
        </w:rPr>
        <w:t>如果出现在这一阶段仍认为有必要进行实质性修改的罕见情况，就需要进行另一次</w:t>
      </w:r>
      <w:r w:rsidRPr="00760343">
        <w:rPr>
          <w:rFonts w:hint="eastAsia"/>
          <w:lang w:eastAsia="zh-CN"/>
        </w:rPr>
        <w:t>JTC 1</w:t>
      </w:r>
      <w:r w:rsidRPr="00760343">
        <w:rPr>
          <w:rFonts w:hint="eastAsia"/>
          <w:lang w:eastAsia="zh-CN"/>
        </w:rPr>
        <w:t>表决（而对于</w:t>
      </w:r>
      <w:r w:rsidRPr="00760343">
        <w:rPr>
          <w:rFonts w:hint="eastAsia"/>
          <w:lang w:eastAsia="zh-CN"/>
        </w:rPr>
        <w:t>ITU-T</w:t>
      </w:r>
      <w:r w:rsidRPr="00760343">
        <w:rPr>
          <w:rFonts w:hint="eastAsia"/>
          <w:lang w:eastAsia="zh-CN"/>
        </w:rPr>
        <w:t>成员则是发表意见阶段），以确认一切符合表决结果。</w:t>
      </w:r>
      <w:r w:rsidRPr="00760343">
        <w:rPr>
          <w:rFonts w:hint="eastAsia"/>
          <w:lang w:eastAsia="zh-CN"/>
        </w:rPr>
        <w:t>ITU-T</w:t>
      </w:r>
      <w:r w:rsidRPr="00760343">
        <w:rPr>
          <w:rFonts w:hint="eastAsia"/>
          <w:lang w:eastAsia="zh-CN"/>
        </w:rPr>
        <w:t>一方的批准通常应推迟到</w:t>
      </w:r>
      <w:r w:rsidRPr="00760343">
        <w:rPr>
          <w:rFonts w:hint="eastAsia"/>
          <w:lang w:eastAsia="zh-CN"/>
        </w:rPr>
        <w:t>JTC 1</w:t>
      </w:r>
      <w:r w:rsidRPr="00760343">
        <w:rPr>
          <w:rFonts w:hint="eastAsia"/>
          <w:lang w:eastAsia="zh-CN"/>
        </w:rPr>
        <w:t>完成表决之后。</w:t>
      </w:r>
    </w:p>
  </w:footnote>
  <w:footnote w:id="80">
    <w:p w14:paraId="51A42DDF" w14:textId="44547297" w:rsidR="00CA29A3" w:rsidRDefault="00CA29A3">
      <w:pPr>
        <w:pStyle w:val="FootnoteText"/>
        <w:rPr>
          <w:lang w:eastAsia="zh-CN"/>
        </w:rPr>
      </w:pPr>
      <w:r>
        <w:rPr>
          <w:rStyle w:val="FootnoteReference"/>
        </w:rPr>
        <w:footnoteRef/>
      </w:r>
      <w:r>
        <w:t xml:space="preserve"> </w:t>
      </w:r>
      <w:r w:rsidR="00740C81">
        <w:tab/>
      </w:r>
      <w:r w:rsidRPr="00CA29A3">
        <w:rPr>
          <w:rFonts w:hint="eastAsia"/>
        </w:rPr>
        <w:t>见：</w:t>
      </w:r>
      <w:hyperlink r:id="rId10" w:history="1">
        <w:r w:rsidRPr="0057645F">
          <w:rPr>
            <w:rStyle w:val="Hyperlink"/>
            <w:rFonts w:hint="eastAsia"/>
          </w:rPr>
          <w:t>https://www.itu.int/ipr</w:t>
        </w:r>
      </w:hyperlink>
      <w:r>
        <w:t xml:space="preserve"> </w:t>
      </w:r>
      <w:r w:rsidRPr="00CA29A3">
        <w:rPr>
          <w:rFonts w:hint="eastAsia"/>
        </w:rPr>
        <w:t>。</w:t>
      </w:r>
    </w:p>
  </w:footnote>
  <w:footnote w:id="81">
    <w:p w14:paraId="228099CF" w14:textId="76BCDA80" w:rsidR="007E250D" w:rsidRDefault="007E250D">
      <w:pPr>
        <w:pStyle w:val="FootnoteText"/>
        <w:rPr>
          <w:lang w:eastAsia="zh-CN"/>
        </w:rPr>
      </w:pPr>
      <w:r>
        <w:rPr>
          <w:rStyle w:val="FootnoteReference"/>
        </w:rPr>
        <w:footnoteRef/>
      </w:r>
      <w:r>
        <w:rPr>
          <w:lang w:eastAsia="zh-CN"/>
        </w:rPr>
        <w:t xml:space="preserve"> </w:t>
      </w:r>
      <w:r w:rsidR="00740C81">
        <w:rPr>
          <w:lang w:eastAsia="zh-CN"/>
        </w:rPr>
        <w:tab/>
      </w:r>
      <w:r w:rsidRPr="007C7357">
        <w:rPr>
          <w:lang w:eastAsia="zh-CN"/>
        </w:rPr>
        <w:t>本建议书定义的某些活动可能具有多重性质，如传播信息和开展宣传推广工作。</w:t>
      </w:r>
    </w:p>
  </w:footnote>
  <w:footnote w:id="82">
    <w:p w14:paraId="3A994CDA" w14:textId="3C55C0AE" w:rsidR="00AF00DA" w:rsidRDefault="00AF00DA">
      <w:pPr>
        <w:pStyle w:val="FootnoteText"/>
        <w:rPr>
          <w:lang w:eastAsia="zh-CN"/>
        </w:rPr>
      </w:pPr>
      <w:r>
        <w:rPr>
          <w:rStyle w:val="FootnoteReference"/>
        </w:rPr>
        <w:footnoteRef/>
      </w:r>
      <w:r>
        <w:rPr>
          <w:lang w:eastAsia="zh-CN"/>
        </w:rPr>
        <w:t xml:space="preserve"> </w:t>
      </w:r>
      <w:r w:rsidR="00303449">
        <w:rPr>
          <w:lang w:eastAsia="zh-CN"/>
        </w:rPr>
        <w:tab/>
      </w:r>
      <w:r w:rsidRPr="006949EA">
        <w:rPr>
          <w:rFonts w:ascii="SimSun" w:hAnsi="SimSun" w:cs="SimSun" w:hint="eastAsia"/>
          <w:szCs w:val="24"/>
          <w:lang w:eastAsia="zh-CN"/>
        </w:rPr>
        <w:t>黑山和阿尔巴尼亚继续是稳定与结盟进程的一部分。</w:t>
      </w:r>
    </w:p>
  </w:footnote>
  <w:footnote w:id="83">
    <w:p w14:paraId="262618F2" w14:textId="5880A42B" w:rsidR="003F1539" w:rsidRDefault="003F1539">
      <w:pPr>
        <w:pStyle w:val="FootnoteText"/>
        <w:rPr>
          <w:lang w:eastAsia="zh-CN"/>
        </w:rPr>
      </w:pPr>
      <w:r>
        <w:rPr>
          <w:rStyle w:val="FootnoteReference"/>
        </w:rPr>
        <w:footnoteRef/>
      </w:r>
      <w:r>
        <w:rPr>
          <w:lang w:eastAsia="zh-CN"/>
        </w:rPr>
        <w:t xml:space="preserve"> </w:t>
      </w:r>
      <w:r w:rsidR="00F029DD">
        <w:rPr>
          <w:lang w:eastAsia="zh-CN"/>
        </w:rPr>
        <w:tab/>
      </w:r>
      <w:r w:rsidRPr="00FF06B4">
        <w:rPr>
          <w:rFonts w:hint="eastAsia"/>
          <w:szCs w:val="24"/>
          <w:lang w:val="en-US" w:eastAsia="zh-CN"/>
        </w:rPr>
        <w:t>其中包括最不发达国家、小岛屿发展中国家、内陆发展中国家和经济转型国家。</w:t>
      </w:r>
    </w:p>
  </w:footnote>
  <w:footnote w:id="84">
    <w:p w14:paraId="1E97B5E9" w14:textId="40CDB691" w:rsidR="000162A0" w:rsidRDefault="000162A0">
      <w:pPr>
        <w:pStyle w:val="FootnoteText"/>
        <w:rPr>
          <w:lang w:eastAsia="zh-CN"/>
        </w:rPr>
      </w:pPr>
      <w:r>
        <w:rPr>
          <w:rStyle w:val="FootnoteReference"/>
        </w:rPr>
        <w:footnoteRef/>
      </w:r>
      <w:r>
        <w:rPr>
          <w:lang w:eastAsia="zh-CN"/>
        </w:rPr>
        <w:t xml:space="preserve"> </w:t>
      </w:r>
      <w:r w:rsidR="00303449">
        <w:rPr>
          <w:lang w:eastAsia="zh-CN"/>
        </w:rPr>
        <w:tab/>
      </w:r>
      <w:r>
        <w:rPr>
          <w:rFonts w:hint="eastAsia"/>
          <w:lang w:val="en-US" w:eastAsia="zh-CN"/>
        </w:rPr>
        <w:t>第</w:t>
      </w:r>
      <w:r>
        <w:rPr>
          <w:rFonts w:hint="eastAsia"/>
          <w:lang w:val="en-US" w:eastAsia="zh-CN"/>
        </w:rPr>
        <w:t>4</w:t>
      </w:r>
      <w:r>
        <w:rPr>
          <w:rFonts w:hint="eastAsia"/>
          <w:lang w:val="en-US" w:eastAsia="zh-CN"/>
        </w:rPr>
        <w:t>委员会的输出成果已由第</w:t>
      </w:r>
      <w:r w:rsidRPr="000D4541">
        <w:rPr>
          <w:rFonts w:hint="eastAsia"/>
          <w:lang w:val="en-US" w:eastAsia="zh-CN"/>
        </w:rPr>
        <w:t>3</w:t>
      </w:r>
      <w:r>
        <w:rPr>
          <w:rFonts w:hint="eastAsia"/>
          <w:lang w:val="en-US" w:eastAsia="zh-CN"/>
        </w:rPr>
        <w:t>委员会</w:t>
      </w:r>
      <w:r w:rsidRPr="000D4541">
        <w:rPr>
          <w:rFonts w:hint="eastAsia"/>
          <w:lang w:val="en-US" w:eastAsia="zh-CN"/>
        </w:rPr>
        <w:t>整合，</w:t>
      </w:r>
      <w:r>
        <w:rPr>
          <w:rFonts w:hint="eastAsia"/>
          <w:lang w:val="en-US" w:eastAsia="zh-CN"/>
        </w:rPr>
        <w:t>载于</w:t>
      </w:r>
      <w:hyperlink r:id="rId11" w:history="1">
        <w:r w:rsidRPr="00AF7765">
          <w:rPr>
            <w:rStyle w:val="Hyperlink"/>
            <w:lang w:val="en-US" w:eastAsia="zh-CN"/>
          </w:rPr>
          <w:t>77</w:t>
        </w:r>
      </w:hyperlink>
      <w:r>
        <w:rPr>
          <w:rFonts w:hint="eastAsia"/>
          <w:lang w:val="en-US" w:eastAsia="zh-CN"/>
        </w:rPr>
        <w:t>号文件并发送第</w:t>
      </w:r>
      <w:r w:rsidRPr="000D4541">
        <w:rPr>
          <w:rFonts w:hint="eastAsia"/>
          <w:lang w:val="en-US" w:eastAsia="zh-CN"/>
        </w:rPr>
        <w:t>5</w:t>
      </w:r>
      <w:r>
        <w:rPr>
          <w:rFonts w:hint="eastAsia"/>
          <w:lang w:val="en-US" w:eastAsia="zh-CN"/>
        </w:rPr>
        <w:t>委员会</w:t>
      </w:r>
      <w:r w:rsidRPr="000D4541">
        <w:rPr>
          <w:rFonts w:hint="eastAsia"/>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AAB33" w14:textId="177D0BC3" w:rsidR="00D559E0" w:rsidRPr="00E5153F" w:rsidRDefault="00D559E0" w:rsidP="00835853">
    <w:pPr>
      <w:spacing w:before="360"/>
      <w:jc w:val="center"/>
      <w:rPr>
        <w:rFonts w:ascii="Arial" w:hAnsi="Arial" w:cs="Arial"/>
        <w:color w:val="999999"/>
        <w:spacing w:val="100"/>
        <w:sz w:val="32"/>
        <w:szCs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39A51" w14:textId="77777777" w:rsidR="00D559E0" w:rsidRPr="00835B0E" w:rsidRDefault="00D559E0" w:rsidP="008C3E8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9403" w14:textId="77777777" w:rsidR="00D559E0" w:rsidRPr="00DC12CB" w:rsidRDefault="00D559E0" w:rsidP="008C3E8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66820" w14:textId="77777777" w:rsidR="00D559E0" w:rsidRPr="00DC12CB" w:rsidRDefault="00D559E0" w:rsidP="008C3E8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F38D" w14:textId="77777777" w:rsidR="00D559E0" w:rsidRPr="00DC12CB" w:rsidRDefault="00D559E0" w:rsidP="008C3E8D">
    <w:pPr>
      <w:pStyle w:val="Header"/>
    </w:pPr>
    <w:r>
      <w:rPr>
        <w:noProof/>
        <w:lang w:val="en-US" w:eastAsia="zh-CN"/>
      </w:rPr>
      <mc:AlternateContent>
        <mc:Choice Requires="wps">
          <w:drawing>
            <wp:anchor distT="0" distB="0" distL="114300" distR="114300" simplePos="0" relativeHeight="251673600" behindDoc="0" locked="0" layoutInCell="1" allowOverlap="1" wp14:anchorId="13A87D78" wp14:editId="41E211ED">
              <wp:simplePos x="0" y="0"/>
              <wp:positionH relativeFrom="column">
                <wp:posOffset>-669290</wp:posOffset>
              </wp:positionH>
              <wp:positionV relativeFrom="paragraph">
                <wp:posOffset>359079</wp:posOffset>
              </wp:positionV>
              <wp:extent cx="563982" cy="6086247"/>
              <wp:effectExtent l="0" t="0" r="0" b="0"/>
              <wp:wrapNone/>
              <wp:docPr id="20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EC70" w14:textId="2C736BA9" w:rsidR="00D559E0" w:rsidRPr="0057705A" w:rsidRDefault="00D559E0" w:rsidP="004F0795">
                          <w:pPr>
                            <w:spacing w:before="0"/>
                            <w:jc w:val="left"/>
                            <w:rPr>
                              <w:lang w:val="en-GB"/>
                            </w:rPr>
                          </w:pPr>
                          <w:r w:rsidRPr="0057705A">
                            <w:rPr>
                              <w:lang w:val="en-US"/>
                            </w:rPr>
                            <w:fldChar w:fldCharType="begin"/>
                          </w:r>
                          <w:r w:rsidRPr="0057705A">
                            <w:rPr>
                              <w:lang w:val="en-US"/>
                            </w:rPr>
                            <w:instrText xml:space="preserve"> DOCPROPERTY  "Part II"  \* MERGEFORMAT </w:instrText>
                          </w:r>
                          <w:r w:rsidRPr="0057705A">
                            <w:rPr>
                              <w:lang w:val="en-US"/>
                            </w:rPr>
                            <w:fldChar w:fldCharType="separate"/>
                          </w:r>
                          <w:r w:rsidR="00B735C6">
                            <w:rPr>
                              <w:lang w:val="en-US"/>
                            </w:rPr>
                            <w:t>II</w:t>
                          </w:r>
                          <w:r w:rsidRPr="0057705A">
                            <w:rPr>
                              <w:lang w:val="en-US"/>
                            </w:rPr>
                            <w:fldChar w:fldCharType="end"/>
                          </w:r>
                          <w:r w:rsidRPr="0057705A">
                            <w:rPr>
                              <w:lang w:val="en-US"/>
                            </w:rPr>
                            <w:t>-</w:t>
                          </w:r>
                          <w:r w:rsidRPr="0057705A">
                            <w:fldChar w:fldCharType="begin"/>
                          </w:r>
                          <w:r w:rsidRPr="0057705A">
                            <w:rPr>
                              <w:lang w:val="en-US"/>
                            </w:rPr>
                            <w:instrText xml:space="preserve"> PAGE  \* MERGEFORMAT </w:instrText>
                          </w:r>
                          <w:r w:rsidRPr="0057705A">
                            <w:fldChar w:fldCharType="separate"/>
                          </w:r>
                          <w:r w:rsidR="00292204">
                            <w:rPr>
                              <w:noProof/>
                              <w:lang w:val="en-US"/>
                            </w:rPr>
                            <w:t>46</w:t>
                          </w:r>
                          <w:r w:rsidRPr="0057705A">
                            <w:fldChar w:fldCharType="end"/>
                          </w:r>
                          <w:r>
                            <w:tab/>
                          </w:r>
                          <w:r w:rsidR="00AE1EE6" w:rsidRPr="00AE1EE6">
                            <w:rPr>
                              <w:b/>
                              <w:bCs/>
                              <w:lang w:val="en-US" w:eastAsia="zh-CN"/>
                            </w:rPr>
                            <w:t xml:space="preserve">WTSA-20 </w:t>
                          </w:r>
                          <w:r w:rsidR="00AE1EE6" w:rsidRPr="00AE1EE6">
                            <w:rPr>
                              <w:rFonts w:hint="eastAsia"/>
                              <w:b/>
                              <w:bCs/>
                              <w:lang w:val="en-US" w:eastAsia="zh-CN"/>
                            </w:rPr>
                            <w:t>会议录</w:t>
                          </w:r>
                          <w:r w:rsidR="00AE1EE6" w:rsidRPr="00AE1EE6">
                            <w:rPr>
                              <w:b/>
                              <w:bCs/>
                              <w:lang w:val="en-US" w:eastAsia="zh-CN"/>
                            </w:rPr>
                            <w:t xml:space="preserve"> – </w:t>
                          </w:r>
                          <w:r w:rsidR="00AE1EE6" w:rsidRPr="00AE1EE6">
                            <w:rPr>
                              <w:rFonts w:hint="eastAsia"/>
                              <w:b/>
                              <w:bCs/>
                              <w:lang w:val="en-US" w:eastAsia="zh-CN"/>
                            </w:rPr>
                            <w:t>第二部分</w:t>
                          </w:r>
                          <w:r w:rsidR="00AE1EE6" w:rsidRPr="00AE1EE6">
                            <w:rPr>
                              <w:b/>
                              <w:bCs/>
                              <w:lang w:val="en-US" w:eastAsia="zh-CN"/>
                            </w:rPr>
                            <w:t xml:space="preserve"> – </w:t>
                          </w:r>
                          <w:r w:rsidR="00AE1EE6" w:rsidRPr="00AE1EE6">
                            <w:rPr>
                              <w:rFonts w:hint="eastAsia"/>
                              <w:b/>
                              <w:bCs/>
                              <w:lang w:val="en-US" w:eastAsia="zh-CN"/>
                            </w:rPr>
                            <w:t>建议书</w:t>
                          </w:r>
                          <w:r w:rsidR="00AE1EE6" w:rsidRPr="00AE1EE6">
                            <w:rPr>
                              <w:rFonts w:hint="eastAsia"/>
                              <w:b/>
                              <w:bCs/>
                              <w:lang w:val="en-US" w:eastAsia="zh-CN"/>
                            </w:rPr>
                            <w:t>I</w:t>
                          </w:r>
                          <w:r w:rsidR="00AE1EE6" w:rsidRPr="00AE1EE6">
                            <w:rPr>
                              <w:b/>
                              <w:bCs/>
                              <w:lang w:val="en-US" w:eastAsia="zh-CN"/>
                            </w:rPr>
                            <w:t>TU-T</w:t>
                          </w:r>
                          <w:r w:rsidR="00AE1EE6" w:rsidRPr="00AE1EE6">
                            <w:rPr>
                              <w:rFonts w:hint="eastAsia"/>
                              <w:b/>
                              <w:bCs/>
                              <w:lang w:val="en-US" w:eastAsia="zh-CN"/>
                            </w:rPr>
                            <w:t xml:space="preserve"> </w:t>
                          </w:r>
                          <w:r w:rsidR="00AE1EE6" w:rsidRPr="00AE1EE6">
                            <w:rPr>
                              <w:b/>
                              <w:bCs/>
                              <w:lang w:val="en-US" w:eastAsia="zh-CN"/>
                            </w:rPr>
                            <w:t>A.</w:t>
                          </w:r>
                          <w:r w:rsidR="00492BC4">
                            <w:rPr>
                              <w:b/>
                              <w:bCs/>
                              <w:lang w:val="en-US" w:eastAsia="zh-CN"/>
                            </w:rPr>
                            <w:t>5</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87D78" id="_x0000_t202" coordsize="21600,21600" o:spt="202" path="m,l,21600r21600,l21600,xe">
              <v:stroke joinstyle="miter"/>
              <v:path gradientshapeok="t" o:connecttype="rect"/>
            </v:shapetype>
            <v:shape id="Text Box 3" o:spid="_x0000_s1026" type="#_x0000_t202" style="position:absolute;left:0;text-align:left;margin-left:-52.7pt;margin-top:28.25pt;width:44.4pt;height:47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" filled="f" stroked="f">
              <v:textbox style="layout-flow:vertical-ideographic">
                <w:txbxContent>
                  <w:p w14:paraId="60E4EC70" w14:textId="2C736BA9" w:rsidR="00D559E0" w:rsidRPr="0057705A" w:rsidRDefault="00D559E0" w:rsidP="004F0795">
                    <w:pPr>
                      <w:spacing w:before="0"/>
                      <w:jc w:val="left"/>
                      <w:rPr>
                        <w:lang w:val="en-GB"/>
                      </w:rPr>
                    </w:pPr>
                    <w:r w:rsidRPr="0057705A">
                      <w:rPr>
                        <w:lang w:val="en-US"/>
                      </w:rPr>
                      <w:fldChar w:fldCharType="begin"/>
                    </w:r>
                    <w:r w:rsidRPr="0057705A">
                      <w:rPr>
                        <w:lang w:val="en-US"/>
                      </w:rPr>
                      <w:instrText xml:space="preserve"> DOCPROPERTY  "Part II"  \* MERGEFORMAT </w:instrText>
                    </w:r>
                    <w:r w:rsidRPr="0057705A">
                      <w:rPr>
                        <w:lang w:val="en-US"/>
                      </w:rPr>
                      <w:fldChar w:fldCharType="separate"/>
                    </w:r>
                    <w:r w:rsidR="00B735C6">
                      <w:rPr>
                        <w:lang w:val="en-US"/>
                      </w:rPr>
                      <w:t>II</w:t>
                    </w:r>
                    <w:r w:rsidRPr="0057705A">
                      <w:rPr>
                        <w:lang w:val="en-US"/>
                      </w:rPr>
                      <w:fldChar w:fldCharType="end"/>
                    </w:r>
                    <w:r w:rsidRPr="0057705A">
                      <w:rPr>
                        <w:lang w:val="en-US"/>
                      </w:rPr>
                      <w:t>-</w:t>
                    </w:r>
                    <w:r w:rsidRPr="0057705A">
                      <w:fldChar w:fldCharType="begin"/>
                    </w:r>
                    <w:r w:rsidRPr="0057705A">
                      <w:rPr>
                        <w:lang w:val="en-US"/>
                      </w:rPr>
                      <w:instrText xml:space="preserve"> PAGE  \* MERGEFORMAT </w:instrText>
                    </w:r>
                    <w:r w:rsidRPr="0057705A">
                      <w:fldChar w:fldCharType="separate"/>
                    </w:r>
                    <w:r w:rsidR="00292204">
                      <w:rPr>
                        <w:noProof/>
                        <w:lang w:val="en-US"/>
                      </w:rPr>
                      <w:t>46</w:t>
                    </w:r>
                    <w:r w:rsidRPr="0057705A">
                      <w:fldChar w:fldCharType="end"/>
                    </w:r>
                    <w:r>
                      <w:tab/>
                    </w:r>
                    <w:r w:rsidR="00AE1EE6" w:rsidRPr="00AE1EE6">
                      <w:rPr>
                        <w:b/>
                        <w:bCs/>
                        <w:lang w:val="en-US" w:eastAsia="zh-CN"/>
                      </w:rPr>
                      <w:t xml:space="preserve">WTSA-20 </w:t>
                    </w:r>
                    <w:r w:rsidR="00AE1EE6" w:rsidRPr="00AE1EE6">
                      <w:rPr>
                        <w:rFonts w:hint="eastAsia"/>
                        <w:b/>
                        <w:bCs/>
                        <w:lang w:val="en-US" w:eastAsia="zh-CN"/>
                      </w:rPr>
                      <w:t>会议录</w:t>
                    </w:r>
                    <w:r w:rsidR="00AE1EE6" w:rsidRPr="00AE1EE6">
                      <w:rPr>
                        <w:b/>
                        <w:bCs/>
                        <w:lang w:val="en-US" w:eastAsia="zh-CN"/>
                      </w:rPr>
                      <w:t xml:space="preserve"> – </w:t>
                    </w:r>
                    <w:r w:rsidR="00AE1EE6" w:rsidRPr="00AE1EE6">
                      <w:rPr>
                        <w:rFonts w:hint="eastAsia"/>
                        <w:b/>
                        <w:bCs/>
                        <w:lang w:val="en-US" w:eastAsia="zh-CN"/>
                      </w:rPr>
                      <w:t>第二部分</w:t>
                    </w:r>
                    <w:r w:rsidR="00AE1EE6" w:rsidRPr="00AE1EE6">
                      <w:rPr>
                        <w:b/>
                        <w:bCs/>
                        <w:lang w:val="en-US" w:eastAsia="zh-CN"/>
                      </w:rPr>
                      <w:t xml:space="preserve"> – </w:t>
                    </w:r>
                    <w:r w:rsidR="00AE1EE6" w:rsidRPr="00AE1EE6">
                      <w:rPr>
                        <w:rFonts w:hint="eastAsia"/>
                        <w:b/>
                        <w:bCs/>
                        <w:lang w:val="en-US" w:eastAsia="zh-CN"/>
                      </w:rPr>
                      <w:t>建议书</w:t>
                    </w:r>
                    <w:r w:rsidR="00AE1EE6" w:rsidRPr="00AE1EE6">
                      <w:rPr>
                        <w:rFonts w:hint="eastAsia"/>
                        <w:b/>
                        <w:bCs/>
                        <w:lang w:val="en-US" w:eastAsia="zh-CN"/>
                      </w:rPr>
                      <w:t>I</w:t>
                    </w:r>
                    <w:r w:rsidR="00AE1EE6" w:rsidRPr="00AE1EE6">
                      <w:rPr>
                        <w:b/>
                        <w:bCs/>
                        <w:lang w:val="en-US" w:eastAsia="zh-CN"/>
                      </w:rPr>
                      <w:t>TU-T</w:t>
                    </w:r>
                    <w:r w:rsidR="00AE1EE6" w:rsidRPr="00AE1EE6">
                      <w:rPr>
                        <w:rFonts w:hint="eastAsia"/>
                        <w:b/>
                        <w:bCs/>
                        <w:lang w:val="en-US" w:eastAsia="zh-CN"/>
                      </w:rPr>
                      <w:t xml:space="preserve"> </w:t>
                    </w:r>
                    <w:r w:rsidR="00AE1EE6" w:rsidRPr="00AE1EE6">
                      <w:rPr>
                        <w:b/>
                        <w:bCs/>
                        <w:lang w:val="en-US" w:eastAsia="zh-CN"/>
                      </w:rPr>
                      <w:t>A.</w:t>
                    </w:r>
                    <w:r w:rsidR="00492BC4">
                      <w:rPr>
                        <w:b/>
                        <w:bCs/>
                        <w:lang w:val="en-US" w:eastAsia="zh-CN"/>
                      </w:rPr>
                      <w:t>5</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A895" w14:textId="77777777" w:rsidR="00D559E0" w:rsidRPr="00DC12CB" w:rsidRDefault="00D559E0" w:rsidP="008C3E8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B408" w14:textId="77777777" w:rsidR="00D559E0" w:rsidRPr="00DC12CB" w:rsidRDefault="00D559E0" w:rsidP="008C3E8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E987" w14:textId="77777777" w:rsidR="00D559E0" w:rsidRPr="00C72A8E" w:rsidRDefault="00D559E0" w:rsidP="008C3E8D">
    <w:r>
      <w:rPr>
        <w:noProof/>
        <w:lang w:val="en-US" w:eastAsia="zh-CN"/>
      </w:rPr>
      <mc:AlternateContent>
        <mc:Choice Requires="wps">
          <w:drawing>
            <wp:anchor distT="0" distB="0" distL="114300" distR="114300" simplePos="0" relativeHeight="251671552" behindDoc="0" locked="0" layoutInCell="1" allowOverlap="1" wp14:anchorId="18D686D1" wp14:editId="78FED1F8">
              <wp:simplePos x="0" y="0"/>
              <wp:positionH relativeFrom="column">
                <wp:posOffset>-646099</wp:posOffset>
              </wp:positionH>
              <wp:positionV relativeFrom="paragraph">
                <wp:posOffset>337185</wp:posOffset>
              </wp:positionV>
              <wp:extent cx="563982" cy="6086247"/>
              <wp:effectExtent l="0" t="0" r="0" b="0"/>
              <wp:wrapNone/>
              <wp:docPr id="20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2" cy="60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5B674" w14:textId="13788210" w:rsidR="00D559E0" w:rsidRPr="0057705A" w:rsidRDefault="00D559E0" w:rsidP="004F0795">
                          <w:pPr>
                            <w:spacing w:before="0"/>
                            <w:jc w:val="left"/>
                            <w:rPr>
                              <w:lang w:val="en-GB"/>
                            </w:rPr>
                          </w:pPr>
                          <w:r w:rsidRPr="0057705A">
                            <w:rPr>
                              <w:lang w:val="en-US"/>
                            </w:rPr>
                            <w:fldChar w:fldCharType="begin"/>
                          </w:r>
                          <w:r w:rsidRPr="0057705A">
                            <w:rPr>
                              <w:lang w:val="en-US"/>
                            </w:rPr>
                            <w:instrText xml:space="preserve"> DOCPROPERTY  "Part II"  \* MERGEFORMAT </w:instrText>
                          </w:r>
                          <w:r w:rsidRPr="0057705A">
                            <w:rPr>
                              <w:lang w:val="en-US"/>
                            </w:rPr>
                            <w:fldChar w:fldCharType="separate"/>
                          </w:r>
                          <w:r w:rsidR="00B735C6">
                            <w:rPr>
                              <w:lang w:val="en-US"/>
                            </w:rPr>
                            <w:t>II</w:t>
                          </w:r>
                          <w:r w:rsidRPr="0057705A">
                            <w:rPr>
                              <w:lang w:val="en-US"/>
                            </w:rPr>
                            <w:fldChar w:fldCharType="end"/>
                          </w:r>
                          <w:r w:rsidRPr="0057705A">
                            <w:rPr>
                              <w:lang w:val="en-US"/>
                            </w:rPr>
                            <w:t>-</w:t>
                          </w:r>
                          <w:r w:rsidRPr="0057705A">
                            <w:fldChar w:fldCharType="begin"/>
                          </w:r>
                          <w:r w:rsidRPr="0057705A">
                            <w:rPr>
                              <w:lang w:val="en-US"/>
                            </w:rPr>
                            <w:instrText xml:space="preserve"> PAGE  \* MERGEFORMAT </w:instrText>
                          </w:r>
                          <w:r w:rsidRPr="0057705A">
                            <w:fldChar w:fldCharType="separate"/>
                          </w:r>
                          <w:r w:rsidR="002B04C3">
                            <w:rPr>
                              <w:noProof/>
                              <w:lang w:val="en-US"/>
                            </w:rPr>
                            <w:t>56</w:t>
                          </w:r>
                          <w:r w:rsidRPr="0057705A">
                            <w:fldChar w:fldCharType="end"/>
                          </w:r>
                          <w:r>
                            <w:tab/>
                          </w:r>
                          <w:r w:rsidRPr="006035C5">
                            <w:rPr>
                              <w:b/>
                              <w:bCs/>
                              <w:lang w:val="en-US"/>
                            </w:rPr>
                            <w:t>WTSA-20</w:t>
                          </w:r>
                          <w:r w:rsidRPr="00CE7F47">
                            <w:rPr>
                              <w:b/>
                              <w:bCs/>
                              <w:lang w:val="en-US"/>
                            </w:rPr>
                            <w:t xml:space="preserve"> Proceedings – </w:t>
                          </w:r>
                          <w:r w:rsidRPr="00CE7F47">
                            <w:rPr>
                              <w:b/>
                              <w:bCs/>
                            </w:rPr>
                            <w:fldChar w:fldCharType="begin"/>
                          </w:r>
                          <w:r w:rsidRPr="00CE7F47">
                            <w:rPr>
                              <w:b/>
                              <w:bCs/>
                            </w:rPr>
                            <w:instrText xml:space="preserve"> DOCPROPERTY "Footer 2" \* MERGEFORMAT </w:instrText>
                          </w:r>
                          <w:r w:rsidRPr="00CE7F47">
                            <w:rPr>
                              <w:b/>
                              <w:bCs/>
                            </w:rPr>
                            <w:fldChar w:fldCharType="separate"/>
                          </w:r>
                          <w:r w:rsidR="00B735C6" w:rsidRPr="00B735C6">
                            <w:rPr>
                              <w:b/>
                              <w:bCs/>
                              <w:lang w:val="en-US"/>
                            </w:rPr>
                            <w:t>Part II – Recommendation</w:t>
                          </w:r>
                          <w:r w:rsidRPr="00CE7F47">
                            <w:rPr>
                              <w:b/>
                              <w:bCs/>
                              <w:lang w:val="en-US"/>
                            </w:rPr>
                            <w:fldChar w:fldCharType="end"/>
                          </w:r>
                          <w:r w:rsidRPr="00CE7F47">
                            <w:rPr>
                              <w:b/>
                              <w:bCs/>
                            </w:rPr>
                            <w:t xml:space="preserve"> ITU-T</w:t>
                          </w:r>
                          <w:r w:rsidRPr="00CE7F47">
                            <w:rPr>
                              <w:b/>
                              <w:bCs/>
                              <w:lang w:val="en-US"/>
                            </w:rPr>
                            <w:t xml:space="preserve"> </w:t>
                          </w:r>
                          <w:r w:rsidRPr="00CE7F47">
                            <w:rPr>
                              <w:b/>
                              <w:bCs/>
                            </w:rPr>
                            <w:fldChar w:fldCharType="begin"/>
                          </w:r>
                          <w:r w:rsidRPr="00CE7F47">
                            <w:rPr>
                              <w:b/>
                              <w:bCs/>
                              <w:lang w:val="en-US"/>
                            </w:rPr>
                            <w:instrText>styleref href</w:instrText>
                          </w:r>
                          <w:r w:rsidRPr="00CE7F47">
                            <w:rPr>
                              <w:b/>
                              <w:bCs/>
                            </w:rPr>
                            <w:fldChar w:fldCharType="separate"/>
                          </w:r>
                          <w:r w:rsidR="00B735C6">
                            <w:rPr>
                              <w:b/>
                              <w:bCs/>
                              <w:noProof/>
                              <w:lang w:val="en-US"/>
                            </w:rPr>
                            <w:t>A.6</w:t>
                          </w:r>
                          <w:r w:rsidRPr="00CE7F47">
                            <w:rPr>
                              <w:b/>
                              <w:bCs/>
                            </w:rPr>
                            <w:fldChar w:fldCharType="end"/>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686D1" id="_x0000_t202" coordsize="21600,21600" o:spt="202" path="m,l,21600r21600,l21600,xe">
              <v:stroke joinstyle="miter"/>
              <v:path gradientshapeok="t" o:connecttype="rect"/>
            </v:shapetype>
            <v:shape id="_x0000_s1027" type="#_x0000_t202" style="position:absolute;left:0;text-align:left;margin-left:-50.85pt;margin-top:26.55pt;width:44.4pt;height:47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" filled="f" stroked="f">
              <v:textbox style="layout-flow:vertical-ideographic">
                <w:txbxContent>
                  <w:p w14:paraId="0A25B674" w14:textId="13788210" w:rsidR="00D559E0" w:rsidRPr="0057705A" w:rsidRDefault="00D559E0" w:rsidP="004F0795">
                    <w:pPr>
                      <w:spacing w:before="0"/>
                      <w:jc w:val="left"/>
                      <w:rPr>
                        <w:lang w:val="en-GB"/>
                      </w:rPr>
                    </w:pPr>
                    <w:r w:rsidRPr="0057705A">
                      <w:rPr>
                        <w:lang w:val="en-US"/>
                      </w:rPr>
                      <w:fldChar w:fldCharType="begin"/>
                    </w:r>
                    <w:r w:rsidRPr="0057705A">
                      <w:rPr>
                        <w:lang w:val="en-US"/>
                      </w:rPr>
                      <w:instrText xml:space="preserve"> DOCPROPERTY  "Part II"  \* MERGEFORMAT </w:instrText>
                    </w:r>
                    <w:r w:rsidRPr="0057705A">
                      <w:rPr>
                        <w:lang w:val="en-US"/>
                      </w:rPr>
                      <w:fldChar w:fldCharType="separate"/>
                    </w:r>
                    <w:r w:rsidR="00B735C6">
                      <w:rPr>
                        <w:lang w:val="en-US"/>
                      </w:rPr>
                      <w:t>II</w:t>
                    </w:r>
                    <w:r w:rsidRPr="0057705A">
                      <w:rPr>
                        <w:lang w:val="en-US"/>
                      </w:rPr>
                      <w:fldChar w:fldCharType="end"/>
                    </w:r>
                    <w:r w:rsidRPr="0057705A">
                      <w:rPr>
                        <w:lang w:val="en-US"/>
                      </w:rPr>
                      <w:t>-</w:t>
                    </w:r>
                    <w:r w:rsidRPr="0057705A">
                      <w:fldChar w:fldCharType="begin"/>
                    </w:r>
                    <w:r w:rsidRPr="0057705A">
                      <w:rPr>
                        <w:lang w:val="en-US"/>
                      </w:rPr>
                      <w:instrText xml:space="preserve"> PAGE  \* MERGEFORMAT </w:instrText>
                    </w:r>
                    <w:r w:rsidRPr="0057705A">
                      <w:fldChar w:fldCharType="separate"/>
                    </w:r>
                    <w:r w:rsidR="002B04C3">
                      <w:rPr>
                        <w:noProof/>
                        <w:lang w:val="en-US"/>
                      </w:rPr>
                      <w:t>56</w:t>
                    </w:r>
                    <w:r w:rsidRPr="0057705A">
                      <w:fldChar w:fldCharType="end"/>
                    </w:r>
                    <w:r>
                      <w:tab/>
                    </w:r>
                    <w:r w:rsidRPr="006035C5">
                      <w:rPr>
                        <w:b/>
                        <w:bCs/>
                        <w:lang w:val="en-US"/>
                      </w:rPr>
                      <w:t>WTSA-20</w:t>
                    </w:r>
                    <w:r w:rsidRPr="00CE7F47">
                      <w:rPr>
                        <w:b/>
                        <w:bCs/>
                        <w:lang w:val="en-US"/>
                      </w:rPr>
                      <w:t xml:space="preserve"> Proceedings – </w:t>
                    </w:r>
                    <w:r w:rsidRPr="00CE7F47">
                      <w:rPr>
                        <w:b/>
                        <w:bCs/>
                      </w:rPr>
                      <w:fldChar w:fldCharType="begin"/>
                    </w:r>
                    <w:r w:rsidRPr="00CE7F47">
                      <w:rPr>
                        <w:b/>
                        <w:bCs/>
                      </w:rPr>
                      <w:instrText xml:space="preserve"> DOCPROPERTY "Footer 2" \* MERGEFORMAT </w:instrText>
                    </w:r>
                    <w:r w:rsidRPr="00CE7F47">
                      <w:rPr>
                        <w:b/>
                        <w:bCs/>
                      </w:rPr>
                      <w:fldChar w:fldCharType="separate"/>
                    </w:r>
                    <w:r w:rsidR="00B735C6" w:rsidRPr="00B735C6">
                      <w:rPr>
                        <w:b/>
                        <w:bCs/>
                        <w:lang w:val="en-US"/>
                      </w:rPr>
                      <w:t>Part II – Recommendation</w:t>
                    </w:r>
                    <w:r w:rsidRPr="00CE7F47">
                      <w:rPr>
                        <w:b/>
                        <w:bCs/>
                        <w:lang w:val="en-US"/>
                      </w:rPr>
                      <w:fldChar w:fldCharType="end"/>
                    </w:r>
                    <w:r w:rsidRPr="00CE7F47">
                      <w:rPr>
                        <w:b/>
                        <w:bCs/>
                      </w:rPr>
                      <w:t xml:space="preserve"> ITU-T</w:t>
                    </w:r>
                    <w:r w:rsidRPr="00CE7F47">
                      <w:rPr>
                        <w:b/>
                        <w:bCs/>
                        <w:lang w:val="en-US"/>
                      </w:rPr>
                      <w:t xml:space="preserve"> </w:t>
                    </w:r>
                    <w:r w:rsidRPr="00CE7F47">
                      <w:rPr>
                        <w:b/>
                        <w:bCs/>
                      </w:rPr>
                      <w:fldChar w:fldCharType="begin"/>
                    </w:r>
                    <w:r w:rsidRPr="00CE7F47">
                      <w:rPr>
                        <w:b/>
                        <w:bCs/>
                        <w:lang w:val="en-US"/>
                      </w:rPr>
                      <w:instrText>styleref href</w:instrText>
                    </w:r>
                    <w:r w:rsidRPr="00CE7F47">
                      <w:rPr>
                        <w:b/>
                        <w:bCs/>
                      </w:rPr>
                      <w:fldChar w:fldCharType="separate"/>
                    </w:r>
                    <w:r w:rsidR="00B735C6">
                      <w:rPr>
                        <w:b/>
                        <w:bCs/>
                        <w:noProof/>
                        <w:lang w:val="en-US"/>
                      </w:rPr>
                      <w:t>A.6</w:t>
                    </w:r>
                    <w:r w:rsidRPr="00CE7F47">
                      <w:rPr>
                        <w:b/>
                        <w:bCs/>
                      </w:rPr>
                      <w:fldChar w:fldCharType="end"/>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93FD" w14:textId="72077114" w:rsidR="00D559E0" w:rsidRPr="00C72A8E" w:rsidRDefault="00D559E0" w:rsidP="008C3E8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6BCE" w14:textId="77777777" w:rsidR="00D559E0" w:rsidRPr="00851FC5" w:rsidRDefault="00D559E0" w:rsidP="008C3E8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754E" w14:textId="77777777" w:rsidR="00D559E0" w:rsidRPr="00851FC5" w:rsidRDefault="00D559E0" w:rsidP="008C3E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8211D" w14:textId="77777777" w:rsidR="00D559E0" w:rsidRDefault="00D559E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816C" w14:textId="77777777" w:rsidR="00D559E0" w:rsidRPr="00851FC5" w:rsidRDefault="00D559E0" w:rsidP="008C3E8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37CDB" w14:textId="77777777" w:rsidR="00D559E0" w:rsidRPr="00851FC5" w:rsidRDefault="00D559E0" w:rsidP="008C3E8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919EE" w14:textId="77777777" w:rsidR="00D559E0" w:rsidRPr="00851FC5" w:rsidRDefault="00D559E0" w:rsidP="008C3E8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7B60" w14:textId="77777777" w:rsidR="00D559E0" w:rsidRPr="00851FC5" w:rsidRDefault="00D559E0" w:rsidP="008C3E8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3CD3" w14:textId="77777777" w:rsidR="00D559E0" w:rsidRPr="00851FC5" w:rsidRDefault="00D559E0" w:rsidP="008C3E8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DB31" w14:textId="77777777" w:rsidR="00D559E0" w:rsidRPr="005E59B1" w:rsidRDefault="00D559E0" w:rsidP="008C3E8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4C3E3" w14:textId="77777777" w:rsidR="00D559E0" w:rsidRPr="00C72D5C" w:rsidRDefault="00D559E0" w:rsidP="008C3E8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46E8" w14:textId="77777777" w:rsidR="00D559E0" w:rsidRDefault="00D559E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8EB9" w14:textId="77777777" w:rsidR="00D559E0" w:rsidRDefault="00D559E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224A7" w14:textId="77777777" w:rsidR="00D559E0" w:rsidRPr="009A6F9D" w:rsidRDefault="00D559E0" w:rsidP="008C3E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27D32" w14:textId="77777777" w:rsidR="00D559E0" w:rsidRDefault="00D559E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7FC48" w14:textId="77777777" w:rsidR="00D559E0" w:rsidRPr="009A6F9D" w:rsidRDefault="00D559E0" w:rsidP="008C3E8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E8D6" w14:textId="77777777" w:rsidR="00D559E0" w:rsidRPr="00B94CFF" w:rsidRDefault="00D559E0" w:rsidP="008C3E8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9E64" w14:textId="77777777" w:rsidR="00D559E0" w:rsidRPr="00B94CFF" w:rsidRDefault="00D559E0" w:rsidP="008C3E8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A5778" w14:textId="77777777" w:rsidR="00D559E0" w:rsidRDefault="00D559E0">
    <w:pPr>
      <w:ind w:right="360" w:firstLine="36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F394" w14:textId="77777777" w:rsidR="00D559E0" w:rsidRDefault="00D559E0">
    <w:pPr>
      <w:ind w:right="360" w:firstLine="36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4B1E" w14:textId="77777777" w:rsidR="00D559E0" w:rsidRDefault="00D559E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63FD" w14:textId="77777777" w:rsidR="00D559E0" w:rsidRPr="00B72497" w:rsidRDefault="00D559E0" w:rsidP="008C3E8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7B44" w14:textId="77777777" w:rsidR="00D559E0" w:rsidRPr="00B72497" w:rsidRDefault="00D559E0" w:rsidP="008C3E8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282C" w14:textId="77777777" w:rsidR="00D559E0" w:rsidRDefault="00D559E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2D0A2" w14:textId="77777777" w:rsidR="00D559E0" w:rsidRPr="00C56E9C" w:rsidRDefault="00D559E0" w:rsidP="008C3E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1F668" w14:textId="77777777" w:rsidR="00D559E0" w:rsidRDefault="00D559E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152A" w14:textId="77777777" w:rsidR="00D559E0" w:rsidRPr="00C56E9C" w:rsidRDefault="00D559E0" w:rsidP="008C3E8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052E" w14:textId="77777777" w:rsidR="00D559E0" w:rsidRPr="00C56E9C" w:rsidRDefault="00D559E0" w:rsidP="008C3E8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3C06D" w14:textId="77777777" w:rsidR="00D559E0" w:rsidRPr="00C56E9C" w:rsidRDefault="00D559E0" w:rsidP="008C3E8D">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1608B" w14:textId="77777777" w:rsidR="00D559E0" w:rsidRPr="00C56E9C" w:rsidRDefault="00D559E0" w:rsidP="008C3E8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0D1C4" w14:textId="77777777" w:rsidR="00D559E0" w:rsidRPr="00C56E9C" w:rsidRDefault="00D559E0" w:rsidP="008C3E8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BBD7" w14:textId="77777777" w:rsidR="00D559E0" w:rsidRPr="00C56E9C" w:rsidRDefault="00D559E0" w:rsidP="008C3E8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715C" w14:textId="77777777" w:rsidR="00D559E0" w:rsidRPr="00C56E9C" w:rsidRDefault="00D559E0" w:rsidP="008C3E8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C8C9" w14:textId="77777777" w:rsidR="00D559E0" w:rsidRPr="00C56E9C" w:rsidRDefault="00D559E0" w:rsidP="008C3E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4CBC" w14:textId="77777777" w:rsidR="00D559E0" w:rsidRDefault="00D559E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0865" w14:textId="77777777" w:rsidR="00D559E0" w:rsidRPr="00896F54" w:rsidRDefault="00D559E0" w:rsidP="00896F5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EF978" w14:textId="77777777" w:rsidR="00D559E0" w:rsidRPr="00835B0E" w:rsidRDefault="00D559E0" w:rsidP="008C3E8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F9E1" w14:textId="77777777" w:rsidR="00D559E0" w:rsidRPr="00835B0E" w:rsidRDefault="00D559E0" w:rsidP="008C3E8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8AE7" w14:textId="77777777" w:rsidR="00D559E0" w:rsidRDefault="00D559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64AFE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C40E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430FF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FAAC9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E221FC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CA4C0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A4679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666F8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04AB1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5A44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13"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3BD21DF"/>
    <w:multiLevelType w:val="singleLevel"/>
    <w:tmpl w:val="2498543E"/>
    <w:lvl w:ilvl="0">
      <w:start w:val="1"/>
      <w:numFmt w:val="decimal"/>
      <w:lvlText w:val="%1"/>
      <w:legacy w:legacy="1" w:legacySpace="0" w:legacyIndent="283"/>
      <w:lvlJc w:val="left"/>
      <w:pPr>
        <w:ind w:left="283" w:hanging="283"/>
      </w:pPr>
      <w:rPr>
        <w:rFonts w:cs="Times New Roman"/>
        <w:b/>
        <w:i w:val="0"/>
      </w:rPr>
    </w:lvl>
  </w:abstractNum>
  <w:abstractNum w:abstractNumId="16" w15:restartNumberingAfterBreak="0">
    <w:nsid w:val="2387268A"/>
    <w:multiLevelType w:val="multilevel"/>
    <w:tmpl w:val="0409001F"/>
    <w:styleLink w:val="1"/>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42D07576"/>
    <w:multiLevelType w:val="hybridMultilevel"/>
    <w:tmpl w:val="02109440"/>
    <w:lvl w:ilvl="0" w:tplc="8D2EC340">
      <w:numFmt w:val="bullet"/>
      <w:lvlText w:val="−"/>
      <w:lvlJc w:val="left"/>
      <w:pPr>
        <w:ind w:left="720" w:hanging="360"/>
      </w:pPr>
      <w:rPr>
        <w:rFonts w:ascii="Garamond" w:eastAsia="MS Mincho"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B7B55"/>
    <w:multiLevelType w:val="hybridMultilevel"/>
    <w:tmpl w:val="F0E06C6E"/>
    <w:lvl w:ilvl="0" w:tplc="E7CE4C50">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43A66F3F"/>
    <w:multiLevelType w:val="multilevel"/>
    <w:tmpl w:val="22A0BCAA"/>
    <w:lvl w:ilvl="0">
      <w:start w:val="1"/>
      <w:numFmt w:val="decimal"/>
      <w:lvlText w:val="%1"/>
      <w:lvlJc w:val="left"/>
      <w:pPr>
        <w:ind w:left="4827"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BC01F68"/>
    <w:multiLevelType w:val="singleLevel"/>
    <w:tmpl w:val="0409000F"/>
    <w:name w:val="Heading"/>
    <w:lvl w:ilvl="0">
      <w:start w:val="1"/>
      <w:numFmt w:val="decimal"/>
      <w:lvlText w:val="%1."/>
      <w:lvlJc w:val="left"/>
      <w:pPr>
        <w:tabs>
          <w:tab w:val="num" w:pos="360"/>
        </w:tabs>
        <w:ind w:left="360" w:hanging="360"/>
      </w:pPr>
      <w:rPr>
        <w:rFonts w:cs="Times New Roman"/>
      </w:rPr>
    </w:lvl>
  </w:abstractNum>
  <w:abstractNum w:abstractNumId="21" w15:restartNumberingAfterBreak="0">
    <w:nsid w:val="684E4662"/>
    <w:multiLevelType w:val="hybridMultilevel"/>
    <w:tmpl w:val="388A6594"/>
    <w:lvl w:ilvl="0" w:tplc="D23A7BDC">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9A0FA8"/>
    <w:multiLevelType w:val="multilevel"/>
    <w:tmpl w:val="C6820584"/>
    <w:lvl w:ilvl="0">
      <w:start w:val="1"/>
      <w:numFmt w:val="decimal"/>
      <w:lvlText w:val="%1"/>
      <w:lvlJc w:val="left"/>
      <w:pPr>
        <w:tabs>
          <w:tab w:val="num" w:pos="795"/>
        </w:tabs>
        <w:ind w:left="795" w:hanging="795"/>
      </w:pPr>
      <w:rPr>
        <w:rFonts w:cs="Times New Roman" w:hint="default"/>
        <w:b/>
      </w:rPr>
    </w:lvl>
    <w:lvl w:ilvl="1">
      <w:start w:val="5"/>
      <w:numFmt w:val="decimal"/>
      <w:lvlText w:val="%1.%2"/>
      <w:lvlJc w:val="left"/>
      <w:pPr>
        <w:tabs>
          <w:tab w:val="num" w:pos="795"/>
        </w:tabs>
        <w:ind w:left="795" w:hanging="795"/>
      </w:pPr>
      <w:rPr>
        <w:rFonts w:cs="Times New Roman" w:hint="default"/>
        <w:b/>
      </w:rPr>
    </w:lvl>
    <w:lvl w:ilvl="2">
      <w:start w:val="1"/>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795"/>
        </w:tabs>
        <w:ind w:left="795" w:hanging="795"/>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3" w15:restartNumberingAfterBreak="0">
    <w:nsid w:val="7AAC733B"/>
    <w:multiLevelType w:val="hybridMultilevel"/>
    <w:tmpl w:val="9DF2FDB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D12679B"/>
    <w:multiLevelType w:val="hybridMultilevel"/>
    <w:tmpl w:val="03006B4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4194748">
    <w:abstractNumId w:val="15"/>
  </w:num>
  <w:num w:numId="2" w16cid:durableId="947739574">
    <w:abstractNumId w:val="22"/>
  </w:num>
  <w:num w:numId="3" w16cid:durableId="1918593273">
    <w:abstractNumId w:val="16"/>
  </w:num>
  <w:num w:numId="4" w16cid:durableId="1095635282">
    <w:abstractNumId w:val="15"/>
    <w:lvlOverride w:ilvl="0">
      <w:lvl w:ilvl="0">
        <w:start w:val="1"/>
        <w:numFmt w:val="decimal"/>
        <w:lvlText w:val="%1"/>
        <w:legacy w:legacy="1" w:legacySpace="0" w:legacyIndent="283"/>
        <w:lvlJc w:val="left"/>
        <w:pPr>
          <w:ind w:left="283" w:hanging="283"/>
        </w:pPr>
        <w:rPr>
          <w:b/>
          <w:i w:val="0"/>
        </w:rPr>
      </w:lvl>
    </w:lvlOverride>
  </w:num>
  <w:num w:numId="5" w16cid:durableId="1596355774">
    <w:abstractNumId w:val="9"/>
  </w:num>
  <w:num w:numId="6" w16cid:durableId="1318609622">
    <w:abstractNumId w:val="7"/>
  </w:num>
  <w:num w:numId="7" w16cid:durableId="1126123398">
    <w:abstractNumId w:val="6"/>
  </w:num>
  <w:num w:numId="8" w16cid:durableId="1394547967">
    <w:abstractNumId w:val="5"/>
  </w:num>
  <w:num w:numId="9" w16cid:durableId="814378312">
    <w:abstractNumId w:val="4"/>
  </w:num>
  <w:num w:numId="10" w16cid:durableId="2028869818">
    <w:abstractNumId w:val="8"/>
  </w:num>
  <w:num w:numId="11" w16cid:durableId="1683505199">
    <w:abstractNumId w:val="3"/>
  </w:num>
  <w:num w:numId="12" w16cid:durableId="1918323343">
    <w:abstractNumId w:val="2"/>
  </w:num>
  <w:num w:numId="13" w16cid:durableId="1644457039">
    <w:abstractNumId w:val="1"/>
  </w:num>
  <w:num w:numId="14" w16cid:durableId="1145665702">
    <w:abstractNumId w:val="0"/>
  </w:num>
  <w:num w:numId="15" w16cid:durableId="48400629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6" w16cid:durableId="412435364">
    <w:abstractNumId w:val="23"/>
  </w:num>
  <w:num w:numId="17" w16cid:durableId="580530790">
    <w:abstractNumId w:val="17"/>
  </w:num>
  <w:num w:numId="18" w16cid:durableId="343437477">
    <w:abstractNumId w:val="18"/>
  </w:num>
  <w:num w:numId="19" w16cid:durableId="56514867">
    <w:abstractNumId w:val="19"/>
  </w:num>
  <w:num w:numId="20" w16cid:durableId="1174298009">
    <w:abstractNumId w:val="21"/>
  </w:num>
  <w:num w:numId="21" w16cid:durableId="750396093">
    <w:abstractNumId w:val="24"/>
  </w:num>
  <w:num w:numId="22" w16cid:durableId="384262605">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73"/>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PS_Field_author" w:val="ITU"/>
    <w:docVar w:name="TPS_Field_Color" w:val="Blue"/>
    <w:docVar w:name="TPS_Field_Copyright year" w:val="2022"/>
    <w:docVar w:name="TPS_Field_Cover Sector" w:val=" "/>
    <w:docVar w:name="TPS_Field_Cover Series name" w:val=" "/>
    <w:docVar w:name="TPS_Field_description" w:val=" "/>
    <w:docVar w:name="TPS_Field_DPS number" w:val="22-00249C"/>
    <w:docVar w:name="TPS_Field_ISBN" w:val=" "/>
    <w:docVar w:name="TPS_Field_keywords" w:val=" "/>
    <w:docVar w:name="TPS_Field_Language" w:val="zh"/>
    <w:docVar w:name="TPS_Field_Photo credits" w:val=" "/>
    <w:docVar w:name="TPS_Field_Subtitle report" w:val=" "/>
    <w:docVar w:name="TPS_Field_Title report" w:val="世界电信标准化全会会议录"/>
    <w:docVar w:name="TPS_Field_Title report date" w:val=" "/>
    <w:docVar w:name="TPS_LastUsedCharacterStyleName" w:val="Italic"/>
    <w:docVar w:name="TPS_LastUsedParagraphStyleName" w:val="Note"/>
    <w:docVar w:name="TPS_LastUsedWorkflowName" w:val="Workflows/ITU BDT Report C PDF.typefi_workflow"/>
    <w:docVar w:name="TPS_TSS_1" w:val="&lt;tss&gt;&lt;filename&gt;Workflows/ITU BDT Report C PDF.typefi_workflow&lt;/filename&gt;&lt;retrieved&gt;2022-09-30T10:23:32.843167500Z&lt;/retrieved&gt;&lt;server&gt;http://typefi8.itu.int:8080&lt;/server&gt;&lt;customer&gt;&lt;/customer&gt;&lt;templates&gt;&lt;filename&gt;Templates/BDT Reports C/bdt_report_template_PDF_C.indd&lt;/filename&gt;&lt;/templates&gt;&lt;fields&gt;&lt;name&gt;author&lt;/name&gt;&lt;type&gt;text&lt;/type&gt;&lt;/fields&gt;&lt;fields&gt;&lt;name&gt;Color&lt;/name&gt;&lt;type&gt;text&lt;/type&gt;&lt;/fields&gt;&lt;fields&gt;&lt;name&gt;Copyright year&lt;/name&gt;&lt;type&gt;text&lt;/type&gt;&lt;/fields&gt;&lt;fields&gt;&lt;name&gt;Cover Sector&lt;/name&gt;&lt;type&gt;text&lt;/type&gt;&lt;/fields&gt;&lt;fields&gt;&lt;name&gt;Cover Series name&lt;/name&gt;&lt;type&gt;text&lt;/type&gt;&lt;/fields&gt;&lt;fields&gt;&lt;name&gt;description&lt;/name&gt;&lt;type&gt;text&lt;/type&gt;&lt;/fields&gt;&lt;fields&gt;&lt;name&gt;DPS number&lt;/name&gt;&lt;type&gt;text&lt;/type&gt;&lt;/fields&gt;&lt;fields&gt;&lt;name&gt;ISBN&lt;/name&gt;&lt;type&gt;text&lt;/type&gt;&lt;/fields&gt;&lt;fields&gt;&lt;name&gt;keywords&lt;/name&gt;&lt;type&gt;text&lt;/type&gt;&lt;/fields&gt;&lt;fields&gt;&lt;name&gt;Language&lt;/name&gt;&lt;type&gt;text&lt;/type&gt;&lt;/fields&gt;&lt;fields&gt;&lt;name&gt;Photo credits&lt;/name&gt;&lt;type&gt;text&lt;/type&gt;&lt;/fields&gt;&lt;fields&gt;&lt;name&gt;Subtitle report&lt;/name&gt;&lt;type&gt;text&lt;/type&gt;&lt;/fields&gt;&lt;fields&gt;&lt;name&gt;Title report&lt;/name&gt;&lt;type&gt;text&lt;/type&gt;&lt;/fields&gt;&lt;fields&gt;&lt;name&gt;Title report date&lt;/name&gt;&lt;type&gt;text&lt;/type&gt;&lt;/fields&gt;&lt;conditions&gt;&lt;name&gt;PDF only&lt;/name&gt;&lt;status&gt;true&lt;/status&gt;&lt;color&gt;#abe1fd&lt;/color&gt;&lt;/conditions&gt;&lt;conditions&gt;&lt;name&gt;EPUB only&lt;/name&gt;&lt;status&gt;false&lt;/status&gt;&lt;color&gt;#a0c4d3&lt;/color&gt;&lt;/conditions&gt;&lt;sections&gt;&lt;name&gt;Acknowledgements+ITU-Copyright-FreePub&lt;/name&gt;&lt;type&gt;mainStory&lt;/type&gt;&lt;spreads&gt;Ack-Acknowledgement FreePub&lt;/spreads&gt;&lt;/sections&gt;&lt;sections&gt;&lt;name&gt;Acknowledgements+ITU-Copyright-FreePub-NoVerticalLines&lt;/name&gt;&lt;type&gt;mainStory&lt;/type&gt;&lt;spreads&gt;Ack-Acknowledgement FreePub-NoVerticalLines&lt;/spreads&gt;&lt;/sections&gt;&lt;sections&gt;&lt;name&gt;Acknowledgements+ITU-Copyright-SoldPub&lt;/name&gt;&lt;type&gt;mainStory&lt;/type&gt;&lt;spreads&gt;Ack-Acknowledgement&lt;/spreads&gt;&lt;/sections&gt;&lt;sections&gt;&lt;name&gt;Acknowledgements+ITU-Copyright-SoldPub-NoVerticalLines&lt;/name&gt;&lt;type&gt;mainStory&lt;/type&gt;&lt;spreads&gt;Ack-Acknowledgement-NoVerticalLines&lt;/spreads&gt;&lt;/sections&gt;&lt;sections&gt;&lt;name&gt;Acknowledgements-long+ITU-Copyright-FreePub&lt;/name&gt;&lt;type&gt;mainStory&lt;/type&gt;&lt;spreads&gt;Ack-Acknowledgement long FreePub&lt;/spreads&gt;&lt;/sections&gt;&lt;sections&gt;&lt;name&gt;Acknowledgements-long+ITU-Copyright-FreePub-NoVerticalLines&lt;/name&gt;&lt;type&gt;mainStory&lt;/type&gt;&lt;spreads&gt;Ack-Acknowledgement long FreePub-NoVerticalLines&lt;/spreads&gt;&lt;/sections&gt;&lt;sections&gt;&lt;name&gt;Acknowledgements-long+ITU-Copyright-SoldPub&lt;/name&gt;&lt;type&gt;mainStory&lt;/type&gt;&lt;spreads&gt;Ackl-Acknowledgements long&lt;/spreads&gt;&lt;/sections&gt;&lt;sections&gt;&lt;name&gt;Acknowledgements-long+ITU-Copyright-SoldPub-NoVerticalLines&lt;/name&gt;&lt;type&gt;mainStory&lt;/type&gt;&lt;spreads&gt;Ack-Acknowledgements long-NoVerticalLines&lt;/spreads&gt;&lt;/sections&gt;&lt;sections&gt;&lt;name&gt;Acknowledment-no-copyright&lt;/name&gt;&lt;type&gt;mainStory&lt;/type&gt;&lt;spreads&gt;Ack-Acknowledment no copyright&lt;/spreads&gt;&lt;/sections&gt;&lt;sections&gt;&lt;name&gt;Acknowlegements-no-copyright-NoVerticalLines&lt;/name&gt;&lt;type&gt;mainStory&lt;/type&gt;&lt;spreads&gt;Ack-Acknowledgment no copyright no vert lines&lt;/spreads&gt;&lt;spreads&gt;Ack-Acknowledgment no copyright no vert lines&lt;/spreads&gt;&lt;/sections&gt;&lt;sections&gt;&lt;name&gt;Back_Cover&lt;/name&gt;&lt;type&gt;mainStory&lt;/type&gt;&lt;sectionElements&gt;&lt;name&gt;Cover&lt;/name&gt;&lt;frames&gt;&lt;type&gt;imageFrame&lt;/type&gt;&lt;/frames&gt;&lt;/sectionElements&gt;&lt;spreads&gt;Cov-Back Cover&lt;/spreads&gt;&lt;/sections&gt;&lt;sections&gt;&lt;name&gt;Back_Cover_Generated-All-sector&lt;/name&gt;&lt;type&gt;mainStory&lt;/type&gt;&lt;sectionElements&gt;&lt;name&gt;ISBN&lt;/name&gt;&lt;frames&gt;&lt;type&gt;imageFrame&lt;/type&gt;&lt;/frames&gt;&lt;/sectionElements&gt;&lt;spreads&gt;Cov4-Generic Back Cover&lt;/spreads&gt;&lt;/sections&gt;&lt;sections&gt;&lt;name&gt;Back_Cover_Generated-BDT&lt;/name&gt;&lt;type&gt;mainStory&lt;/type&gt;&lt;sectionElements&gt;&lt;name&gt;ISBN&lt;/name&gt;&lt;frames&gt;&lt;type&gt;imageFrame&lt;/type&gt;&lt;/frames&gt;&lt;/sectionElements&gt;&lt;spreads&gt;Cov4-BDT Generated Back Cover&lt;/spreads&gt;&lt;/sections&gt;&lt;sections&gt;&lt;name&gt;Back_matter&lt;/name&gt;&lt;type&gt;mainStory&lt;/type&gt;&lt;spreads&gt;BM-Back matter opener&lt;/spreads&gt;&lt;spreads&gt;BMI-Back matter inside pages&lt;/spreads&gt;&lt;/sections&gt;&lt;sections&gt;&lt;name&gt;Cover&lt;/name&gt;&lt;type&gt;mainStory&lt;/type&gt;&lt;sectionElements&gt;&lt;name&gt;Cover&lt;/name&gt;&lt;frames&gt;&lt;type&gt;imageFrame&lt;/type&gt;&lt;/frames&gt;&lt;/sectionElements&gt;&lt;spreads&gt;COV-Cover&lt;/spreads&gt;&lt;/sections&gt;&lt;sections&gt;&lt;name&gt;Cover 3 - BDT Field Offices&lt;/name&gt;&lt;type&gt;mainStory&lt;/type&gt;&lt;spreads&gt;COV3-BDT Regional offices&lt;/spreads&gt;&lt;/sections&gt;&lt;sections&gt;&lt;name&gt;Cover_Generated&lt;/name&gt;&lt;type&gt;mainStory&lt;/type&gt;&lt;sectionElements&gt;&lt;name&gt;Cover Additional logo&lt;/name&gt;&lt;frames&gt;&lt;type&gt;contentFrame&lt;/type&gt;&lt;/frames&gt;&lt;/sectionElements&gt;&lt;sectionElements&gt;&lt;name&gt;Cover Main Title&lt;/name&gt;&lt;frames&gt;&lt;type&gt;contentFrame&lt;/type&gt;&lt;/frames&gt;&lt;/sectionElements&gt;&lt;sectionElements&gt;&lt;name&gt;Cover image&lt;/name&gt;&lt;frames&gt;&lt;type&gt;imageFrame&lt;/type&gt;&lt;/frames&gt;&lt;/sectionElements&gt;&lt;spreads&gt;Cov1-Generated Front Cover&lt;/spreads&gt;&lt;/sections&gt;&lt;sections&gt;&lt;name&gt;Endnotes&lt;/name&gt;&lt;type&gt;mainStory&lt;/type&gt;&lt;spreads&gt;End-Endnotes&lt;/spreads&gt;&lt;spreads&gt;End-Endnotes cont&lt;/spreads&gt;&lt;/sections&gt;&lt;sections&gt;&lt;name&gt;Executive_summary&lt;/name&gt;&lt;type&gt;mainStory&lt;/type&gt;&lt;spreads&gt;Exec-Executive summary&lt;/spreads&gt;&lt;spreads&gt;Exec-Executive summary continued&lt;/spreads&gt;&lt;/sections&gt;&lt;sections&gt;&lt;name&gt;Foreword&lt;/name&gt;&lt;type&gt;mainStory&lt;/type&gt;&lt;spreads&gt;FORW-Foreword&lt;/spreads&gt;&lt;spreads&gt;FORW-Foreword continued&lt;/spreads&gt;&lt;/sections&gt;&lt;sections&gt;&lt;name&gt;Front_Matter-NoVerticalLines&lt;/name&gt;&lt;type&gt;mainStory&lt;/type&gt;&lt;spreads&gt;FM-Front Matter 2-NoVerticalLines&lt;/spreads&gt;&lt;/sections&gt;&lt;sections&gt;&lt;name&gt;Front_Matter_left_right&lt;/name&gt;&lt;type&gt;mainStory&lt;/type&gt;&lt;spreads&gt;FM-Front Matter 2&lt;/spreads&gt;&lt;spreads&gt;FM-Front matter continued&lt;/spreads&gt;&lt;/sections&gt;&lt;sections&gt;&lt;name&gt;Front_Matter_no_header&lt;/name&gt;&lt;type&gt;mainStory&lt;/type&gt;&lt;spreads&gt;FM-Front matter continued&lt;/spreads&gt;&lt;/sections&gt;&lt;sections&gt;&lt;name&gt;Front_Matter_right&lt;/name&gt;&lt;type&gt;mainStory&lt;/type&gt;&lt;spreads&gt;FM-Front Matter 2&lt;/spreads&gt;&lt;spreads&gt;FM-Front matter continued&lt;/spreads&gt;&lt;/sections&gt;&lt;sections&gt;&lt;name&gt;Glossary&lt;/name&gt;&lt;type&gt;mainStory&lt;/type&gt;&lt;spreads&gt;G-Glossary&lt;/spreads&gt;&lt;/sections&gt;&lt;sections&gt;&lt;name&gt;Inside Pages 2 columns&lt;/name&gt;&lt;type&gt;mainStory&lt;/type&gt;&lt;spreads&gt;IP2C-Inside pages 2 columns&lt;/spreads&gt;&lt;/sections&gt;&lt;sections&gt;&lt;name&gt;Inside Pages 2-cols NoVerticalLines&lt;/name&gt;&lt;type&gt;mainStory&lt;/type&gt;&lt;spreads&gt;IP2C-Inside pages 2col novertlines&lt;/spreads&gt;&lt;/sections&gt;&lt;sections&gt;&lt;name&gt;Inside_cover_cont&lt;/name&gt;&lt;type&gt;mainStory&lt;/type&gt;&lt;sectionElements&gt;&lt;name&gt;Cover&lt;/name&gt;&lt;frames&gt;&lt;type&gt;imageFrame&lt;/type&gt;&lt;/frames&gt;&lt;/sectionElements&gt;&lt;spreads&gt;Cov-Inside_cover&lt;/spreads&gt;&lt;/sections&gt;&lt;sections&gt;&lt;name&gt;Inside_cover_left&lt;/name&gt;&lt;type&gt;mainStory&lt;/type&gt;&lt;sectionElements&gt;&lt;name&gt;Cover&lt;/name&gt;&lt;frames&gt;&lt;type&gt;imageFrame&lt;/type&gt;&lt;/frames&gt;&lt;/sectionElements&gt;&lt;spreads&gt;Cov-Inside_cover&lt;/spreads&gt;&lt;/sections&gt;&lt;sections&gt;&lt;name&gt;Inside_cover_right&lt;/name&gt;&lt;type&gt;mainStory&lt;/type&gt;&lt;sectionElements&gt;&lt;name&gt;Cover&lt;/name&gt;&lt;frames&gt;&lt;type&gt;imageFrame&lt;/type&gt;&lt;/frames&gt;&lt;/sectionElements&gt;&lt;spreads&gt;Cov-Inside_cover&lt;/spreads&gt;&lt;/sections&gt;&lt;sections&gt;&lt;name&gt;Inside_pages_2_columns_chapter_name&lt;/name&gt;&lt;type&gt;mainStory&lt;/type&gt;&lt;spreads&gt;IP2C-Inside pages 2 columns&lt;/spreads&gt;&lt;/sections&gt;&lt;sections&gt;&lt;name&gt;Main_chapter&lt;/name&gt;&lt;type&gt;mainStory&lt;/type&gt;&lt;spreads&gt;CO-Chapter opener&lt;/spreads&gt;&lt;spreads&gt;IP-Inside pages&lt;/spreads&gt;&lt;/sections&gt;&lt;sections&gt;&lt;name&gt;Main_chapter-1st-page-text-centred-vertically&lt;/name&gt;&lt;type&gt;mainStory&lt;/type&gt;&lt;spreads&gt;CO-Chapter opener-vertically centered&lt;/spreads&gt;&lt;spreads&gt;CO-Chapter opener-page justified&lt;/spreads&gt;&lt;/sections&gt;&lt;sections&gt;&lt;name&gt;Main_chapter-cont-page-justified&lt;/name&gt;&lt;type&gt;mainStory&lt;/type&gt;&lt;fields&gt;&lt;type&gt;text&lt;/type&gt;&lt;name&gt;Running header&lt;/name&gt;&lt;/fields&gt;&lt;spreads&gt;CO-Chapter opener-page justified&lt;/spreads&gt;&lt;/sections&gt;&lt;sections&gt;&lt;name&gt;Main_chapter-NoVerticalLines&lt;/name&gt;&lt;type&gt;mainStory&lt;/type&gt;&lt;spreads&gt;CO-Chapter opener-NoVerticalLines&lt;/spreads&gt;&lt;spreads&gt;IP-Inside pages-NoVerticalLines&lt;/spreads&gt;&lt;/sections&gt;&lt;sections&gt;&lt;name&gt;Main_chapter-odd-page-justified&lt;/name&gt;&lt;type&gt;mainStory&lt;/type&gt;&lt;fields&gt;&lt;type&gt;text&lt;/type&gt;&lt;name&gt;Running header&lt;/name&gt;&lt;/fields&gt;&lt;spreads&gt;CO-Chapter opener-page justified&lt;/spreads&gt;&lt;spreads&gt;CO-Chapter opener-page justified&lt;/spreads&gt;&lt;/sections&gt;&lt;sections&gt;&lt;name&gt;Main_chapter-odd-text-centred-vertically&lt;/name&gt;&lt;type&gt;mainStory&lt;/type&gt;&lt;spreads&gt;CO-Chapter opener-vertically centered&lt;/spreads&gt;&lt;spreads&gt;CO-Chapter opener-page justified&lt;/spreads&gt;&lt;/sections&gt;&lt;sections&gt;&lt;name&gt;Main_chapter_chapter_name_Left_Right&lt;/name&gt;&lt;type&gt;mainStory&lt;/type&gt;&lt;fields&gt;&lt;type&gt;text&lt;/type&gt;&lt;name&gt;Chapter Name&lt;/name&gt;&lt;/fields&gt;&lt;spreads&gt;CO-Chapter Opener Chapter name&lt;/spreads&gt;&lt;spreads&gt;IP-Inside pages Chapter name&lt;/spreads&gt;&lt;/sections&gt;&lt;sections&gt;&lt;name&gt;Main_chapter_chapter_name_Left_Right-NoVerticalLines&lt;/name&gt;&lt;type&gt;mainStory&lt;/type&gt;&lt;fields&gt;&lt;type&gt;text&lt;/type&gt;&lt;name&gt;Chapter Name&lt;/name&gt;&lt;/fields&gt;&lt;spreads&gt;CO-Chapter Opener Chapter name-NoVerticalLines&lt;/spreads&gt;&lt;spreads&gt;CO-Chapter Opener Chapter name-NoVerticalLines&lt;/spreads&gt;&lt;/sections&gt;&lt;sections&gt;&lt;name&gt;Main_chapter_chapter_name_Right&lt;/name&gt;&lt;type&gt;mainStory&lt;/type&gt;&lt;fields&gt;&lt;type&gt;text&lt;/type&gt;&lt;name&gt;Chapter Name&lt;/name&gt;&lt;/fields&gt;&lt;spreads&gt;CO-Chapter Opener Chapter name&lt;/spreads&gt;&lt;spreads&gt;IP-Inside pages Chapter name&lt;/spreads&gt;&lt;/sections&gt;&lt;sections&gt;&lt;name&gt;Main_chapter_chapter_name_Right-NoVerticalLines&lt;/name&gt;&lt;type&gt;mainStory&lt;/type&gt;&lt;fields&gt;&lt;type&gt;text&lt;/type&gt;&lt;name&gt;Chapter Name&lt;/name&gt;&lt;/fields&gt;&lt;spreads&gt;CO-Chapter Opener Chapter name-NoVerticalLines&lt;/spreads&gt;&lt;spreads&gt;CO-Chapter Opener Chapter name-NoVerticalLines&lt;/spreads&gt;&lt;/sections&gt;&lt;sections&gt;&lt;name&gt;Main_chapter_column_ba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NoVerticalLines&lt;/spreads&gt;&lt;/sections&gt;&lt;sections&gt;&lt;name&gt;Main_chapter_column_bar_cont_L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NoVerticalLines&lt;/spreads&gt;&lt;/sections&gt;&lt;sections&gt;&lt;name&gt;Main_chapter_cont&lt;/name&gt;&lt;type&gt;mainStory&lt;/type&gt;&lt;spreads&gt;CO-Chapter opener&lt;/spreads&gt;&lt;spreads&gt;IP-Inside pages&lt;/spreads&gt;&lt;/sections&gt;&lt;sections&gt;&lt;name&gt;Main_chapter_cont_ITU-D-Questions_NoVerticalLines&lt;/name&gt;&lt;type&gt;mainStory&lt;/type&gt;&lt;spreads&gt;CO-Chapter opener ITU-D Questions&lt;/spreads&gt;&lt;/sections&gt;&lt;sections&gt;&lt;name&gt;Main_chapter_cont_NoVerticalLines&lt;/name&gt;&lt;type&gt;mainStory&lt;/type&gt;&lt;spreads&gt;IP-Inside pages-NoVerticalLines&lt;/spreads&gt;&lt;/sections&gt;&lt;sections&gt;&lt;name&gt;Main_chapter_ITU-D-Questions_NoVerticalLines&lt;/name&gt;&lt;type&gt;mainStory&lt;/type&gt;&lt;spreads&gt;CO-Chapter opener ITU-D Questions&lt;/spreads&gt;&lt;spreads&gt;CO-Chapter opener ITU-D Questions&lt;/spreads&gt;&lt;/sections&gt;&lt;sections&gt;&lt;name&gt;Main_chapter_Left_Right-NoVerticalLines&lt;/name&gt;&lt;type&gt;mainStory&lt;/type&gt;&lt;spreads&gt;CO-Chapter opener-NoVerticalLines&lt;/spreads&gt;&lt;spreads&gt;IP-Inside pages-NoVerticalLines&lt;/spreads&gt;&lt;/sections&gt;&lt;sections&gt;&lt;name&gt;Page no header no footer&lt;/name&gt;&lt;type&gt;mainStory&lt;/type&gt;&lt;spreads&gt;FM-Page no head no footer&lt;/spreads&gt;&lt;/sections&gt;&lt;sections&gt;&lt;name&gt;Page no header no footer-Right&lt;/name&gt;&lt;type&gt;mainStory&lt;/type&gt;&lt;spreads&gt;FM-Page no head no footer&lt;/spreads&gt;&lt;spreads&gt;FM-Page no head no footer&lt;/spreads&gt;&lt;/sections&gt;&lt;sections&gt;&lt;name&gt;Publishers_note&lt;/name&gt;&lt;type&gt;mainStory&lt;/type&gt;&lt;spreads&gt;Pub-Publishers note&lt;/spreads&gt;&lt;spreads&gt;Pub-Publishers note continued&lt;/spreads&gt;&lt;/sections&gt;&lt;sections&gt;&lt;name&gt;Table_of_Contents&lt;/name&gt;&lt;type&gt;toc&lt;/type&gt;&lt;spreads&gt;ToC-Table of contents&lt;/spreads&gt;&lt;spreads&gt;ToC-Table of contents contd&lt;/spreads&gt;&lt;/sections&gt;&lt;sections&gt;&lt;name&gt;Table_of_Contents-NoVerticalLines&lt;/name&gt;&lt;type&gt;toc&lt;/type&gt;&lt;spreads&gt;ToC-Table of contents-NoVerticalLines&lt;/spreads&gt;&lt;spreads&gt;ToC-Table of contents contd-NoVerticalLines&lt;/spreads&gt;&lt;/sections&gt;&lt;sections&gt;&lt;name&gt;Title_page&lt;/name&gt;&lt;type&gt;mainStory&lt;/type&gt;&lt;sectionElements&gt;&lt;name&gt;Supplement title&lt;/name&gt;&lt;frames&gt;&lt;type&gt;contentFrame&lt;/type&gt;&lt;/frames&gt;&lt;/sectionElements&gt;&lt;spreads&gt;T-Title&lt;/spreads&gt;&lt;/sections&gt;&lt;sections&gt;&lt;name&gt;Title_page-NoVerticalLines&lt;/name&gt;&lt;type&gt;mainStory&lt;/type&gt;&lt;sectionElements&gt;&lt;name&gt;Supplement title&lt;/name&gt;&lt;frames&gt;&lt;type&gt;contentFrame&lt;/type&gt;&lt;/frames&gt;&lt;/sectionElements&gt;&lt;spreads&gt;T-Title-NoVerticalLines&lt;/spreads&gt;&lt;/sections&gt;&lt;sections&gt;&lt;name&gt;Title_page_ITU-D-Questions_NoVerticalLines&lt;/name&gt;&lt;type&gt;mainStory&lt;/type&gt;&lt;sectionElements&gt;&lt;name&gt;Supplement title&lt;/name&gt;&lt;frames&gt;&lt;type&gt;contentFrame&lt;/type&gt;&lt;/frames&gt;&lt;/sectionElements&gt;&lt;spreads&gt;T-Title page ITU-D Questions&lt;/spreads&gt;&lt;/sections&gt;&lt;paragraphStyles&gt;&lt;name&gt;Acknowledgements&lt;/name&gt;&lt;nextStyle&gt;Acknowledgements&lt;/nextStyle&gt;&lt;/paragraphStyles&gt;&lt;paragraphStyles&gt;&lt;name&gt;Alternative text&lt;/name&gt;&lt;nextStyle&gt;Alternative text&lt;/nextStyle&gt;&lt;/paragraphStyles&gt;&lt;paragraphStyles&gt;&lt;name&gt;Annex_No&lt;/name&gt;&lt;nextStyle&gt;Normal&lt;/nextStyle&gt;&lt;/paragraphStyles&gt;&lt;paragraphStyles&gt;&lt;name&gt;Annex_No_Title&lt;/name&gt;&lt;nextStyle&gt;Normal&lt;/nextStyle&gt;&lt;/paragraphStyles&gt;&lt;paragraphStyles&gt;&lt;name&gt;Annex_title&lt;/name&gt;&lt;nextStyle&gt;Normal&lt;/nextStyle&gt;&lt;/paragraphStyles&gt;&lt;paragraphStyles&gt;&lt;name&gt;Appendix_No&lt;/name&gt;&lt;nextStyle&gt;Normal&lt;/nextStyle&gt;&lt;/paragraphStyles&gt;&lt;paragraphStyles&gt;&lt;name&gt;Appendix_NoTitle&lt;/name&gt;&lt;nextStyle&gt;Normal&lt;/nextStyle&gt;&lt;/paragraphStyles&gt;&lt;paragraphStyles&gt;&lt;name&gt;Appendix_ref&lt;/name&gt;&lt;nextStyle&gt;Appendix_ref&lt;/nextStyle&gt;&lt;/paragraphStyles&gt;&lt;paragraphStyles&gt;&lt;name&gt;Appendix_title&lt;/name&gt;&lt;nextStyle&gt;Normal&lt;/nextStyle&gt;&lt;/paragraphStyles&gt;&lt;paragraphStyles&gt;&lt;name&gt;APX_chapter_title&lt;/name&gt;&lt;nextStyle&gt;APX_chapter_title&lt;/nextStyle&gt;&lt;/paragraphStyles&gt;&lt;paragraphStyles&gt;&lt;name&gt;APX_heading 1&lt;/name&gt;&lt;nextStyle&gt;Normal&lt;/nextStyle&gt;&lt;/paragraphStyles&gt;&lt;paragraphStyles&gt;&lt;name&gt;APX_heading 2&lt;/name&gt;&lt;nextStyle&gt;Normal&lt;/nextStyle&gt;&lt;/paragraphStyles&gt;&lt;paragraphStyles&gt;&lt;name&gt;Biblio-Entry&lt;/name&gt;&lt;nextStyle&gt;Biblio-Entry&lt;/nextStyle&gt;&lt;/paragraphStyles&gt;&lt;paragraphStyles&gt;&lt;name&gt;Box shading end text&lt;/name&gt;&lt;nextStyle&gt;Box shading end text&lt;/nextStyle&gt;&lt;/paragraphStyles&gt;&lt;paragraphStyles&gt;&lt;name&gt;Box shading text&lt;/name&gt;&lt;nextStyle&gt;Box shading text&lt;/nextStyle&gt;&lt;/paragraphStyles&gt;&lt;paragraphStyles&gt;&lt;name&gt;Box shading title&lt;/name&gt;&lt;nextStyle&gt;Normal&lt;/nextStyle&gt;&lt;/paragraphStyles&gt;&lt;paragraphStyles&gt;&lt;name&gt;Box text&lt;/name&gt;&lt;nextStyle&gt;Box text&lt;/nextStyle&gt;&lt;/paragraphStyles&gt;&lt;paragraphStyles&gt;&lt;name&gt;Box title&lt;/name&gt;&lt;nextStyle&gt;Normal&lt;/nextStyle&gt;&lt;/paragraphStyles&gt;&lt;paragraphStyles&gt;&lt;name&gt;Box title centered&lt;/name&gt;&lt;nextStyle&gt;Normal&lt;/nextStyle&gt;&lt;/paragraphStyles&gt;&lt;paragraphStyles&gt;&lt;name&gt;Box title small&lt;/name&gt;&lt;nextStyle&gt;Normal&lt;/nextStyle&gt;&lt;/paragraphStyles&gt;&lt;paragraphStyles&gt;&lt;name&gt;Box title_English&lt;/name&gt;&lt;nextStyle&gt;Normal&lt;/nextStyle&gt;&lt;/paragraphStyles&gt;&lt;paragraphStyles&gt;&lt;name&gt;Box_external&lt;/name&gt;&lt;nextStyle&gt;Box_external&lt;/nextStyle&gt;&lt;/paragraphStyles&gt;&lt;paragraphStyles&gt;&lt;name&gt;Bullet list 1&lt;/name&gt;&lt;nextStyle&gt;Bullet list 1&lt;/nextStyle&gt;&lt;/paragraphStyles&gt;&lt;paragraphStyles&gt;&lt;name&gt;Bullet list 1 keep next&lt;/name&gt;&lt;nextStyle&gt;Bullet list 1 keep next&lt;/nextStyle&gt;&lt;/paragraphStyles&gt;&lt;paragraphStyles&gt;&lt;name&gt;Bullet list 1 not justified&lt;/name&gt;&lt;nextStyle&gt;Bullet list 1 not justified&lt;/nextStyle&gt;&lt;/paragraphStyles&gt;&lt;paragraphStyles&gt;&lt;name&gt;Bullet list 1_English&lt;/name&gt;&lt;nextStyle&gt;Bullet list 1_English&lt;/nextStyle&gt;&lt;/paragraphStyles&gt;&lt;paragraphStyles&gt;&lt;name&gt;Bullet list 2&lt;/name&gt;&lt;nextStyle&gt;Bullet list 2&lt;/nextStyle&gt;&lt;/paragraphStyles&gt;&lt;paragraphStyles&gt;&lt;name&gt;Bullet list 2_English&lt;/name&gt;&lt;nextStyle&gt;Bullet list 2_English&lt;/nextStyle&gt;&lt;/paragraphStyles&gt;&lt;paragraphStyles&gt;&lt;name&gt;Bullet list 3&lt;/name&gt;&lt;nextStyle&gt;Bullet list 3&lt;/nextStyle&gt;&lt;/paragraphStyles&gt;&lt;paragraphStyles&gt;&lt;name&gt;Bullet list 3_English&lt;/name&gt;&lt;nextStyle&gt;Bullet list 3_English&lt;/nextStyle&gt;&lt;/paragraphStyles&gt;&lt;paragraphStyles&gt;&lt;name&gt;Call&lt;/name&gt;&lt;nextStyle&gt;Call&lt;/nextStyle&gt;&lt;/paragraphStyles&gt;&lt;paragraphStyles&gt;&lt;name&gt;Chap_no&lt;/name&gt;&lt;nextStyle&gt;Chap_no&lt;/nextStyle&gt;&lt;/paragraphStyles&gt;&lt;paragraphStyles&gt;&lt;name&gt;Chap_No&lt;/name&gt;&lt;nextStyle&gt;Chap_No&lt;/nextStyle&gt;&lt;/paragraphStyles&gt;&lt;paragraphStyles&gt;&lt;name&gt;Chap_title&lt;/name&gt;&lt;nextStyle&gt;Chap_title&lt;/nextStyle&gt;&lt;/paragraphStyles&gt;&lt;paragraphStyles&gt;&lt;name&gt;Chapt bar title&lt;/name&gt;&lt;nextStyle&gt;Chapt bar title&lt;/nextStyle&gt;&lt;/paragraphStyles&gt;&lt;paragraphStyles&gt;&lt;name&gt;Chapt title&lt;/name&gt;&lt;nextStyle&gt;Chapt title&lt;/nextStyle&gt;&lt;/paragraphStyles&gt;&lt;paragraphStyles&gt;&lt;name&gt;Chapt title next page&lt;/name&gt;&lt;nextStyle&gt;Chapt title next page&lt;/nextStyle&gt;&lt;/paragraphStyles&gt;&lt;paragraphStyles&gt;&lt;name&gt;Chapt title no indent&lt;/name&gt;&lt;nextStyle&gt;Chapt title no indent&lt;/nextStyle&gt;&lt;/paragraphStyles&gt;&lt;paragraphStyles&gt;&lt;name&gt;Chapt title Right Aligned&lt;/name&gt;&lt;nextStyle&gt;Chapt title Right Aligned&lt;/nextStyle&gt;&lt;/paragraphStyles&gt;&lt;paragraphStyles&gt;&lt;name&gt;Chapt title with underline&lt;/name&gt;&lt;nextStyle&gt;Chapt title with underline&lt;/nextStyle&gt;&lt;/paragraphStyles&gt;&lt;paragraphStyles&gt;&lt;name&gt;Chapter no&lt;/name&gt;&lt;nextStyle&gt;Chapter no&lt;/nextStyle&gt;&lt;/paragraphStyles&gt;&lt;paragraphStyles&gt;&lt;name&gt;Continued&lt;/name&gt;&lt;nextStyle&gt;Normal&lt;/nextStyle&gt;&lt;/paragraphStyles&gt;&lt;paragraphStyles&gt;&lt;name&gt;Continued_English&lt;/name&gt;&lt;nextStyle&gt;Continued_English&lt;/nextStyle&gt;&lt;/paragraphStyles&gt;&lt;paragraphStyles&gt;&lt;name&gt;Copyright&lt;/name&gt;&lt;nextStyle&gt;Copyright&lt;/nextStyle&gt;&lt;/paragraphStyles&gt;&lt;paragraphStyles&gt;&lt;name&gt;Cover partner logo text&lt;/name&gt;&lt;nextStyle&gt;Cover partner logo text&lt;/nextStyle&gt;&lt;/paragraphStyles&gt;&lt;paragraphStyles&gt;&lt;name&gt;Cover Series title&lt;/name&gt;&lt;nextStyle&gt;Cover Series title&lt;/nextStyle&gt;&lt;/paragraphStyles&gt;&lt;paragraphStyles&gt;&lt;name&gt;Cover Subtitle report&lt;/name&gt;&lt;nextStyle&gt;Cover Subtitle report&lt;/nextStyle&gt;&lt;/paragraphStyles&gt;&lt;paragraphStyles&gt;&lt;name&gt;Cover Subtitle report small&lt;/name&gt;&lt;nextStyle&gt;Cover Subtitle report small&lt;/nextStyle&gt;&lt;/paragraphStyles&gt;&lt;paragraphStyles&gt;&lt;name&gt;Cover Title report&lt;/name&gt;&lt;nextStyle&gt;Cover Subtitle report&lt;/nextStyle&gt;&lt;/paragraphStyles&gt;&lt;paragraphStyles&gt;&lt;name&gt;Cover Title report date&lt;/name&gt;&lt;nextStyle&gt;Cover Title report date&lt;/nextStyle&gt;&lt;/paragraphStyles&gt;&lt;paragraphStyles&gt;&lt;name&gt;Cover Title report date small&lt;/name&gt;&lt;nextStyle&gt;Cover Title report date small&lt;/nextStyle&gt;&lt;/paragraphStyles&gt;&lt;paragraphStyles&gt;&lt;name&gt;Cover Title report small&lt;/name&gt;&lt;nextStyle&gt;Cover Subtitle report&lt;/nextStyle&gt;&lt;/paragraphStyles&gt;&lt;paragraphStyles&gt;&lt;name&gt;Dec_No&lt;/name&gt;&lt;nextStyle&gt;Normal&lt;/nextStyle&gt;&lt;/paragraphStyles&gt;&lt;paragraphStyles&gt;&lt;name&gt;Dec_title&lt;/name&gt;&lt;nextStyle&gt;Normal&lt;/nextStyle&gt;&lt;/paragraphStyles&gt;&lt;paragraphStyles&gt;&lt;name&gt;Endnote Text&lt;/name&gt;&lt;nextStyle&gt;Endnote Text&lt;/nextStyle&gt;&lt;/paragraphStyles&gt;&lt;paragraphStyles&gt;&lt;name&gt;Endnote Text justified&lt;/name&gt;&lt;nextStyle&gt;Endnote Text justified&lt;/nextStyle&gt;&lt;/paragraphStyles&gt;&lt;paragraphStyles&gt;&lt;name&gt;enumlev1&lt;/name&gt;&lt;nextStyle&gt;enumlev1&lt;/nextStyle&gt;&lt;/paragraphStyles&gt;&lt;paragraphStyles&gt;&lt;name&gt;enumlev2&lt;/name&gt;&lt;nextStyle&gt;enumlev2&lt;/nextStyle&gt;&lt;/paragraphStyles&gt;&lt;paragraphStyles&gt;&lt;name&gt;enumlev3&lt;/name&gt;&lt;nextStyle&gt;enumlev3&lt;/nextStyle&gt;&lt;/paragraphStyles&gt;&lt;paragraphStyles&gt;&lt;name&gt;Figure&lt;/name&gt;&lt;nextStyle&gt;Figure&lt;/nextStyle&gt;&lt;/paragraphStyles&gt;&lt;paragraphStyles&gt;&lt;name&gt;Figure NoTitle&lt;/name&gt;&lt;nextStyle&gt;Normal&lt;/nextStyle&gt;&lt;/paragraphStyles&gt;&lt;paragraphStyles&gt;&lt;name&gt;Figure title&lt;/name&gt;&lt;nextStyle&gt;Normal&lt;/nextStyle&gt;&lt;/paragraphStyles&gt;&lt;paragraphStyles&gt;&lt;name&gt;Figure title centered&lt;/name&gt;&lt;nextStyle&gt;Normal&lt;/nextStyle&gt;&lt;/paragraphStyles&gt;&lt;paragraphStyles&gt;&lt;name&gt;Figure title small&lt;/name&gt;&lt;nextStyle&gt;Normal&lt;/nextStyle&gt;&lt;/paragraphStyles&gt;&lt;paragraphStyles&gt;&lt;name&gt;Figure title Span columns&lt;/name&gt;&lt;nextStyle&gt;Normal&lt;/nextStyle&gt;&lt;/paragraphStyles&gt;&lt;paragraphStyles&gt;&lt;name&gt;Figure title_English&lt;/name&gt;&lt;nextStyle&gt;Normal_English&lt;/nextStyle&gt;&lt;/paragraphStyles&gt;&lt;paragraphStyles&gt;&lt;name&gt;Figure_legend&lt;/name&gt;&lt;nextStyle&gt;Figure_legend&lt;/nextStyle&gt;&lt;/paragraphStyles&gt;&lt;paragraphStyles&gt;&lt;name&gt;Figure_title&lt;/name&gt;&lt;nextStyle&gt;Normal&lt;/nextStyle&gt;&lt;/paragraphStyles&gt;&lt;paragraphStyles&gt;&lt;name&gt;Footnote Text&lt;/name&gt;&lt;nextStyle&gt;Footnote Text&lt;/nextStyle&gt;&lt;/paragraphStyles&gt;&lt;paragraphStyles&gt;&lt;name&gt;Footnote Text 8pt&lt;/name&gt;&lt;nextStyle&gt;Footnote Text 8pt&lt;/nextStyle&gt;&lt;/paragraphStyles&gt;&lt;paragraphStyles&gt;&lt;name&gt;Footnote Text justified&lt;/name&gt;&lt;nextStyle&gt;Footnote Text justified&lt;/nextStyle&gt;&lt;/paragraphStyles&gt;&lt;paragraphStyles&gt;&lt;name&gt;Footnote Text justified_English&lt;/name&gt;&lt;nextStyle&gt;Footnote Text justified_English&lt;/nextStyle&gt;&lt;/paragraphStyles&gt;&lt;paragraphStyles&gt;&lt;name&gt;Footnote Text not justified&lt;/name&gt;&lt;nextStyle&gt;Footnote Text not justified&lt;/nextStyle&gt;&lt;/paragraphStyles&gt;&lt;paragraphStyles&gt;&lt;name&gt;Footnote Text_English&lt;/name&gt;&lt;nextStyle&gt;Footnote Text_English&lt;/nextStyle&gt;&lt;/paragraphStyles&gt;&lt;paragraphStyles&gt;&lt;name&gt;Formal&lt;/name&gt;&lt;nextStyle&gt;Formal&lt;/nextStyle&gt;&lt;/paragraphStyles&gt;&lt;paragraphStyles&gt;&lt;name&gt;Front_Matter_Title_Left_Aligned&lt;/name&gt;&lt;nextStyle&gt;Front_Matter_Title_Left_Aligned&lt;/nextStyle&gt;&lt;/paragraphStyles&gt;&lt;paragraphStyles&gt;&lt;name&gt;Front_Matter_Title_Right_Aligned&lt;/name&gt;&lt;nextStyle&gt;Front_Matter_Title_Right_Aligned&lt;/nextStyle&gt;&lt;/paragraphStyles&gt;&lt;paragraphStyles&gt;&lt;name&gt;Glossary_term&lt;/name&gt;&lt;nextStyle&gt;Glossary_term&lt;/nextStyle&gt;&lt;/paragraphStyles&gt;&lt;paragraphStyles&gt;&lt;name&gt;Heading 1&lt;/name&gt;&lt;nextStyle&gt;Normal&lt;/nextStyle&gt;&lt;/paragraphStyles&gt;&lt;paragraphStyles&gt;&lt;name&gt;Heading 1 next page&lt;/name&gt;&lt;nextStyle&gt;Normal&lt;/nextStyle&gt;&lt;/paragraphStyles&gt;&lt;paragraphStyles&gt;&lt;name&gt;Heading 1 next page no indent&lt;/name&gt;&lt;nextStyle&gt;Normal&lt;/nextStyle&gt;&lt;/paragraphStyles&gt;&lt;paragraphStyles&gt;&lt;name&gt;Heading 1 next page no indent_English&lt;/name&gt;&lt;nextStyle&gt;Normal_English&lt;/nextStyle&gt;&lt;/paragraphStyles&gt;&lt;paragraphStyles&gt;&lt;name&gt;Heading 1 next page_English&lt;/name&gt;&lt;nextStyle&gt;Normal_English&lt;/nextStyle&gt;&lt;/paragraphStyles&gt;&lt;paragraphStyles&gt;&lt;name&gt;Heading 1 no indent&lt;/name&gt;&lt;nextStyle&gt;Normal&lt;/nextStyle&gt;&lt;/paragraphStyles&gt;&lt;paragraphStyles&gt;&lt;name&gt;Heading 1 no indent_English&lt;/name&gt;&lt;nextStyle&gt;Normal_English&lt;/nextStyle&gt;&lt;/paragraphStyles&gt;&lt;paragraphStyles&gt;&lt;name&gt;Heading 1_English&lt;/name&gt;&lt;nextStyle&gt;Normal_English&lt;/nextStyle&gt;&lt;/paragraphStyles&gt;&lt;paragraphStyles&gt;&lt;name&gt;Heading 2&lt;/name&gt;&lt;nextStyle&gt;Normal&lt;/nextStyle&gt;&lt;/paragraphStyles&gt;&lt;paragraphStyles&gt;&lt;name&gt;Heading 2 next page&lt;/name&gt;&lt;nextStyle&gt;Normal&lt;/nextStyle&gt;&lt;/paragraphStyles&gt;&lt;paragraphStyles&gt;&lt;name&gt;Heading 2 next page no indent&lt;/name&gt;&lt;nextStyle&gt;Normal&lt;/nextStyle&gt;&lt;/paragraphStyles&gt;&lt;paragraphStyles&gt;&lt;name&gt;Heading 2 next page no indent_English&lt;/name&gt;&lt;nextStyle&gt;Normal_English&lt;/nextStyle&gt;&lt;/paragraphStyles&gt;&lt;paragraphStyles&gt;&lt;name&gt;Heading 2 next page_English&lt;/name&gt;&lt;nextStyle&gt;Normal_English&lt;/nextStyle&gt;&lt;/paragraphStyles&gt;&lt;paragraphStyles&gt;&lt;name&gt;Heading 2 no indent&lt;/name&gt;&lt;nextStyle&gt;Normal&lt;/nextStyle&gt;&lt;/paragraphStyles&gt;&lt;paragraphStyles&gt;&lt;name&gt;Heading 2 no indent_English&lt;/name&gt;&lt;nextStyle&gt;Normal_English&lt;/nextStyle&gt;&lt;/paragraphStyles&gt;&lt;paragraphStyles&gt;&lt;name&gt;Heading 2_English&lt;/name&gt;&lt;nextStyle&gt;Normal_English&lt;/nextStyle&gt;&lt;/paragraphStyles&gt;&lt;paragraphStyles&gt;&lt;name&gt;Heading 3&lt;/name&gt;&lt;nextStyle&gt;Normal&lt;/nextStyle&gt;&lt;/paragraphStyles&gt;&lt;paragraphStyles&gt;&lt;name&gt;Heading 3 next page&lt;/name&gt;&lt;nextStyle&gt;Normal&lt;/nextStyle&gt;&lt;/paragraphStyles&gt;&lt;paragraphStyles&gt;&lt;name&gt;Heading 3 next page_English&lt;/name&gt;&lt;nextStyle&gt;Normal_English&lt;/nextStyle&gt;&lt;/paragraphStyles&gt;&lt;paragraphStyles&gt;&lt;name&gt;Heading 3 no indent&lt;/name&gt;&lt;nextStyle&gt;Normal&lt;/nextStyle&gt;&lt;/paragraphStyles&gt;&lt;paragraphStyles&gt;&lt;name&gt;Heading 3_English&lt;/name&gt;&lt;nextStyle&gt;Normal_English&lt;/nextStyle&gt;&lt;/paragraphStyles&gt;&lt;paragraphStyles&gt;&lt;name&gt;Heading 4&lt;/name&gt;&lt;nextStyle&gt;Heading 4&lt;/nextStyle&gt;&lt;/paragraphStyles&gt;&lt;paragraphStyles&gt;&lt;name&gt;Heading 4 next page&lt;/name&gt;&lt;nextStyle&gt;Heading 4 next page&lt;/nextStyle&gt;&lt;/paragraphStyles&gt;&lt;paragraphStyles&gt;&lt;name&gt;Heading 4 next page_English&lt;/name&gt;&lt;nextStyle&gt;Heading 4 next page_English&lt;/nextStyle&gt;&lt;/paragraphStyles&gt;&lt;paragraphStyles&gt;&lt;name&gt;Heading 4_English&lt;/name&gt;&lt;nextStyle&gt;Heading 4_English&lt;/nextStyle&gt;&lt;/paragraphStyles&gt;&lt;paragraphStyles&gt;&lt;name&gt;Heading 5&lt;/name&gt;&lt;nextStyle&gt;Heading 5&lt;/nextStyle&gt;&lt;/paragraphStyles&gt;&lt;paragraphStyles&gt;&lt;name&gt;Heading 5 next page&lt;/name&gt;&lt;nextStyle&gt;Heading 5 next page&lt;/nextStyle&gt;&lt;/paragraphStyles&gt;&lt;paragraphStyles&gt;&lt;name&gt;Heading 5 next page_English&lt;/name&gt;&lt;nextStyle&gt;Heading 5 next page_English&lt;/nextStyle&gt;&lt;/paragraphStyles&gt;&lt;paragraphStyles&gt;&lt;name&gt;Heading 5_English&lt;/name&gt;&lt;nextStyle&gt;Heading 5_English&lt;/nextStyle&gt;&lt;/paragraphStyles&gt;&lt;paragraphStyles&gt;&lt;name&gt;Heading b&lt;/name&gt;&lt;nextStyle&gt;Heading b&lt;/nextStyle&gt;&lt;/paragraphStyles&gt;&lt;paragraphStyles&gt;&lt;name&gt;Heading b_English&lt;/name&gt;&lt;nextStyle&gt;Heading b_English&lt;/nextStyle&gt;&lt;/paragraphStyles&gt;&lt;paragraphStyles&gt;&lt;name&gt;Heading bold-colored&lt;/name&gt;&lt;nextStyle&gt;Heading bold-colored&lt;/nextStyle&gt;&lt;/paragraphStyles&gt;&lt;paragraphStyles&gt;&lt;name&gt;Heading_b&lt;/name&gt;&lt;nextStyle&gt;Heading_b&lt;/nextStyle&gt;&lt;/paragraphStyles&gt;&lt;paragraphStyles&gt;&lt;name&gt;Heading_bcolor&lt;/name&gt;&lt;nextStyle&gt;Heading_bcolor&lt;/nextStyle&gt;&lt;/paragraphStyles&gt;&lt;paragraphStyles&gt;&lt;name&gt;Heading_i&lt;/name&gt;&lt;nextStyle&gt;Heading_i&lt;/nextStyle&gt;&lt;/paragraphStyles&gt;&lt;paragraphStyles&gt;&lt;name&gt;List Paragraph&lt;/name&gt;&lt;nextStyle&gt;List Paragraph&lt;/nextStyle&gt;&lt;/paragraphStyles&gt;&lt;paragraphStyles&gt;&lt;name&gt;Normal&lt;/name&gt;&lt;nextStyle&gt;Normal&lt;/nextStyle&gt;&lt;/paragraphStyles&gt;&lt;paragraphStyles&gt;&lt;name&gt;Normal 16pt&lt;/name&gt;&lt;nextStyle&gt;Normal 16pt&lt;/nextStyle&gt;&lt;/paragraphStyles&gt;&lt;paragraphStyles&gt;&lt;name&gt;Normal 36pt&lt;/name&gt;&lt;nextStyle&gt;Normal 36pt&lt;/nextStyle&gt;&lt;/paragraphStyles&gt;&lt;paragraphStyles&gt;&lt;name&gt;Normal after title&lt;/name&gt;&lt;nextStyle&gt;Normal after title&lt;/nextStyle&gt;&lt;/paragraphStyles&gt;&lt;paragraphStyles&gt;&lt;name&gt;Normal bullet list 1&lt;/name&gt;&lt;nextStyle&gt;Normal bullet list 1&lt;/nextStyle&gt;&lt;/paragraphStyles&gt;&lt;paragraphStyles&gt;&lt;name&gt;Normal center aligned&lt;/name&gt;&lt;nextStyle&gt;Normal center aligned&lt;/nextStyle&gt;&lt;/paragraphStyles&gt;&lt;paragraphStyles&gt;&lt;name&gt;Normal center aligned_English&lt;/name&gt;&lt;nextStyle&gt;Normal center aligned_English&lt;/nextStyle&gt;&lt;/paragraphStyles&gt;&lt;paragraphStyles&gt;&lt;name&gt;Normal half space after&lt;/name&gt;&lt;nextStyle&gt;Normal half space after&lt;/nextStyle&gt;&lt;/paragraphStyles&gt;&lt;paragraphStyles&gt;&lt;name&gt;Normal Heading 1&lt;/name&gt;&lt;nextStyle&gt;Normal&lt;/nextStyle&gt;&lt;/paragraphStyles&gt;&lt;paragraphStyles&gt;&lt;name&gt;Normal Heading 1 centred&lt;/name&gt;&lt;nextStyle&gt;Normal&lt;/nextStyle&gt;&lt;/paragraphStyles&gt;&lt;paragraphStyles&gt;&lt;name&gt;Normal Heading 1 right align&lt;/name&gt;&lt;nextStyle&gt;Normal&lt;/nextStyle&gt;&lt;/paragraphStyles&gt;&lt;paragraphStyles&gt;&lt;name&gt;Normal indent 1&lt;/name&gt;&lt;nextStyle&gt;Normal indent 1&lt;/nextStyle&gt;&lt;/paragraphStyles&gt;&lt;paragraphStyles&gt;&lt;name&gt;Normal indent 1_English&lt;/name&gt;&lt;nextStyle&gt;Normal indent 1_English&lt;/nextStyle&gt;&lt;/paragraphStyles&gt;&lt;paragraphStyles&gt;&lt;name&gt;Normal indent 2&lt;/name&gt;&lt;nextStyle&gt;Normal indent 2&lt;/nextStyle&gt;&lt;/paragraphStyles&gt;&lt;paragraphStyles&gt;&lt;name&gt;Normal indent 2_English&lt;/name&gt;&lt;nextStyle&gt;Normal indent 2_English&lt;/nextStyle&gt;&lt;/paragraphStyles&gt;&lt;paragraphStyles&gt;&lt;name&gt;Normal next page&lt;/name&gt;&lt;nextStyle&gt;Normal next page&lt;/nextStyle&gt;&lt;/paragraphStyles&gt;&lt;paragraphStyles&gt;&lt;name&gt;Normal next page no indent&lt;/name&gt;&lt;nextStyle&gt;Normal next page no indent&lt;/nextStyle&gt;&lt;/paragraphStyles&gt;&lt;paragraphStyles&gt;&lt;name&gt;Normal next page_English&lt;/name&gt;&lt;nextStyle&gt;Normal next page_English&lt;/nextStyle&gt;&lt;/paragraphStyles&gt;&lt;paragraphStyles&gt;&lt;name&gt;Normal no indent&lt;/name&gt;&lt;nextStyle&gt;Normal no indent&lt;/nextStyle&gt;&lt;/paragraphStyles&gt;&lt;paragraphStyles&gt;&lt;name&gt;Normal not justified&lt;/name&gt;&lt;nextStyle&gt;Normal not justified&lt;/nextStyle&gt;&lt;/paragraphStyles&gt;&lt;paragraphStyles&gt;&lt;name&gt;Normal right aligned&lt;/name&gt;&lt;nextStyle&gt;Normal right aligned&lt;/nextStyle&gt;&lt;/paragraphStyles&gt;&lt;paragraphStyles&gt;&lt;name&gt;Normal Span columns&lt;/name&gt;&lt;nextStyle&gt;Normal Span columns&lt;/nextStyle&gt;&lt;/paragraphStyles&gt;&lt;paragraphStyles&gt;&lt;name&gt;Normal_after_title&lt;/name&gt;&lt;nextStyle&gt;Normal_after_title&lt;/nextStyle&gt;&lt;/paragraphStyles&gt;&lt;paragraphStyles&gt;&lt;name&gt;Normal_English&lt;/name&gt;&lt;nextStyle&gt;Normal_English&lt;/nextStyle&gt;&lt;/paragraphStyles&gt;&lt;paragraphStyles&gt;&lt;name&gt;Note&lt;/name&gt;&lt;nextStyle&gt;Note&lt;/nextStyle&gt;&lt;/paragraphStyles&gt;&lt;paragraphStyles&gt;&lt;name&gt;Note 2&lt;/name&gt;&lt;nextStyle&gt;Note 2&lt;/nextStyle&gt;&lt;/paragraphStyles&gt;&lt;paragraphStyles&gt;&lt;name&gt;Objective_title&lt;/name&gt;&lt;nextStyle&gt;Normal&lt;/nextStyle&gt;&lt;/paragraphStyles&gt;&lt;paragraphStyles&gt;&lt;name&gt;Opinion_ref&lt;/name&gt;&lt;nextStyle&gt;Opinion_ref&lt;/nextStyle&gt;&lt;/paragraphStyles&gt;&lt;paragraphStyles&gt;&lt;name&gt;Other list title&lt;/name&gt;&lt;nextStyle&gt;Normal&lt;/nextStyle&gt;&lt;/paragraphStyles&gt;&lt;paragraphStyles&gt;&lt;name&gt;Part_No&lt;/name&gt;&lt;nextStyle&gt;Part_No&lt;/nextStyle&gt;&lt;/paragraphStyles&gt;&lt;paragraphStyles&gt;&lt;name&gt;PART_No_Titlecolor&lt;/name&gt;&lt;nextStyle&gt;Normal&lt;/nextStyle&gt;&lt;/paragraphStyles&gt;&lt;paragraphStyles&gt;&lt;name&gt;Partnership title and logo&lt;/name&gt;&lt;nextStyle&gt;Partnership title and logo&lt;/nextStyle&gt;&lt;/paragraphStyles&gt;&lt;paragraphStyles&gt;&lt;name&gt;Proposal&lt;/name&gt;&lt;nextStyle&gt;Normal&lt;/nextStyle&gt;&lt;/paragraphStyles&gt;&lt;paragraphStyles&gt;&lt;name&gt;Publishers note title&lt;/name&gt;&lt;nextStyle&gt;Publishers note title&lt;/nextStyle&gt;&lt;/paragraphStyles&gt;&lt;paragraphStyles&gt;&lt;name&gt;Question_No&lt;/name&gt;&lt;nextStyle&gt;Normal&lt;/nextStyle&gt;&lt;/paragraphStyles&gt;&lt;paragraphStyles&gt;&lt;name&gt;Question_title&lt;/name&gt;&lt;nextStyle&gt;Normal&lt;/nextStyle&gt;&lt;/paragraphStyles&gt;&lt;paragraphStyles&gt;&lt;name&gt;Reasons&lt;/name&gt;&lt;nextStyle&gt;Reasons&lt;/nextStyle&gt;&lt;/paragraphStyles&gt;&lt;paragraphStyles&gt;&lt;name&gt;Rec_No&lt;/name&gt;&lt;nextStyle&gt;Normal&lt;/nextStyle&gt;&lt;/paragraphStyles&gt;&lt;paragraphStyles&gt;&lt;name&gt;Rec_ref&lt;/name&gt;&lt;nextStyle&gt;Rec_ref&lt;/nextStyle&gt;&lt;/paragraphStyles&gt;&lt;paragraphStyles&gt;&lt;name&gt;Rec_title&lt;/name&gt;&lt;nextStyle&gt;Normal&lt;/nextStyle&gt;&lt;/paragraphStyles&gt;&lt;paragraphStyles&gt;&lt;name&gt;Ref_text&lt;/name&gt;&lt;nextStyle&gt;Ref_text&lt;/nextStyle&gt;&lt;/paragraphStyles&gt;&lt;paragraphStyles&gt;&lt;name&gt;Res_No&lt;/name&gt;&lt;nextStyle&gt;Normal&lt;/nextStyle&gt;&lt;/paragraphStyles&gt;&lt;paragraphStyles&gt;&lt;name&gt;Res_ref&lt;/name&gt;&lt;nextStyle&gt;Res_ref&lt;/nextStyle&gt;&lt;/paragraphStyles&gt;&lt;paragraphStyles&gt;&lt;name&gt;Res_title&lt;/name&gt;&lt;nextStyle&gt;Normal&lt;/nextStyle&gt;&lt;/paragraphStyles&gt;&lt;paragraphStyles&gt;&lt;name&gt;Section_No&lt;/name&gt;&lt;nextStyle&gt;Normal&lt;/nextStyle&gt;&lt;/paragraphStyles&gt;&lt;paragraphStyles&gt;&lt;name&gt;Section_title&lt;/name&gt;&lt;nextStyle&gt;Normal&lt;/nextStyle&gt;&lt;/paragraphStyles&gt;&lt;paragraphStyles&gt;&lt;name&gt;Section_titlecolor&lt;/name&gt;&lt;nextStyle&gt;Normal&lt;/nextStyle&gt;&lt;/paragraphStyles&gt;&lt;paragraphStyles&gt;&lt;name&gt;Series name&lt;/name&gt;&lt;nextStyle&gt;Series name&lt;/nextStyle&gt;&lt;/paragraphStyles&gt;&lt;paragraphStyles&gt;&lt;name&gt;Sign part&lt;/name&gt;&lt;nextStyle&gt;Sign part&lt;/nextStyle&gt;&lt;/paragraphStyles&gt;&lt;paragraphStyles&gt;&lt;name&gt;Sign_country&lt;/name&gt;&lt;nextStyle&gt;Sign_country&lt;/nextStyle&gt;&lt;/paragraphStyles&gt;&lt;paragraphStyles&gt;&lt;name&gt;Source text&lt;/name&gt;&lt;nextStyle&gt;Source text&lt;/nextStyle&gt;&lt;/paragraphStyles&gt;&lt;paragraphStyles&gt;&lt;name&gt;Source text_English&lt;/name&gt;&lt;nextStyle&gt;Source text_English&lt;/nextStyle&gt;&lt;/paragraphStyles&gt;&lt;paragraphStyles&gt;&lt;name&gt;Span 2 columns 10pt&lt;/name&gt;&lt;nextStyle&gt;Span 2 columns 10pt&lt;/nextStyle&gt;&lt;/paragraphStyles&gt;&lt;paragraphStyles&gt;&lt;name&gt;Subtitle report&lt;/name&gt;&lt;nextStyle&gt;Subtitle report&lt;/nextStyle&gt;&lt;/paragraphStyles&gt;&lt;paragraphStyles&gt;&lt;name&gt;Table bullet&lt;/name&gt;&lt;nextStyle&gt;Table bullet&lt;/nextStyle&gt;&lt;/paragraphStyles&gt;&lt;paragraphStyles&gt;&lt;name&gt;Table bullet 2&lt;/name&gt;&lt;nextStyle&gt;Table bullet 2&lt;/nextStyle&gt;&lt;/paragraphStyles&gt;&lt;paragraphStyles&gt;&lt;name&gt;Table bullet 3&lt;/name&gt;&lt;nextStyle&gt;Table bullet 3&lt;/nextStyle&gt;&lt;/paragraphStyles&gt;&lt;paragraphStyles&gt;&lt;name&gt;Table bullet 6pt&lt;/name&gt;&lt;nextStyle&gt;Table bullet 6pt&lt;/nextStyle&gt;&lt;/paragraphStyles&gt;&lt;paragraphStyles&gt;&lt;name&gt;Table bullet small&lt;/name&gt;&lt;nextStyle&gt;Table bullet small&lt;/nextStyle&gt;&lt;/paragraphStyles&gt;&lt;paragraphStyles&gt;&lt;name&gt;Table bullet_English&lt;/name&gt;&lt;nextStyle&gt;Table bullet_English&lt;/nextStyle&gt;&lt;/paragraphStyles&gt;&lt;paragraphStyles&gt;&lt;name&gt;Table head&lt;/name&gt;&lt;nextStyle&gt;Table head&lt;/nextStyle&gt;&lt;/paragraphStyles&gt;&lt;paragraphStyles&gt;&lt;name&gt;Table head 7pt white centred&lt;/name&gt;&lt;nextStyle&gt;Table head 7pt white centred&lt;/nextStyle&gt;&lt;/paragraphStyles&gt;&lt;paragraphStyles&gt;&lt;name&gt;Table head centred&lt;/name&gt;&lt;nextStyle&gt;Table head centred&lt;/nextStyle&gt;&lt;/paragraphStyles&gt;&lt;paragraphStyles&gt;&lt;name&gt;Table head centred_English&lt;/name&gt;&lt;nextStyle&gt;Table head centred_English&lt;/nextStyle&gt;&lt;/paragraphStyles&gt;&lt;paragraphStyles&gt;&lt;name&gt;Table head right&lt;/name&gt;&lt;nextStyle&gt;Table head right&lt;/nextStyle&gt;&lt;/paragraphStyles&gt;&lt;paragraphStyles&gt;&lt;name&gt;Table head right_English&lt;/name&gt;&lt;nextStyle&gt;Table head right_English&lt;/nextStyle&gt;&lt;/paragraphStyles&gt;&lt;paragraphStyles&gt;&lt;name&gt;Table head small&lt;/name&gt;&lt;nextStyle&gt;Table head small&lt;/nextStyle&gt;&lt;/paragraphStyles&gt;&lt;paragraphStyles&gt;&lt;name&gt;Table head small right align white&lt;/name&gt;&lt;nextStyle&gt;Table head small right align white&lt;/nextStyle&gt;&lt;/paragraphStyles&gt;&lt;paragraphStyles&gt;&lt;name&gt;Table head small white&lt;/name&gt;&lt;nextStyle&gt;Table head small white&lt;/nextStyle&gt;&lt;/paragraphStyles&gt;&lt;paragraphStyles&gt;&lt;name&gt;Table head small white centred&lt;/name&gt;&lt;nextStyle&gt;Table head small white centred&lt;/nextStyle&gt;&lt;/paragraphStyles&gt;&lt;paragraphStyles&gt;&lt;name&gt;Table head small white centred_English&lt;/name&gt;&lt;nextStyle&gt;Table head small white centred_English&lt;/nextStyle&gt;&lt;/paragraphStyles&gt;&lt;paragraphStyles&gt;&lt;name&gt;Table head small white_English&lt;/name&gt;&lt;nextStyle&gt;Table head small white_English&lt;/nextStyle&gt;&lt;/paragraphStyles&gt;&lt;paragraphStyles&gt;&lt;name&gt;Table head small_English&lt;/name&gt;&lt;nextStyle&gt;Table head small_English&lt;/nextStyle&gt;&lt;/paragraphStyles&gt;&lt;paragraphStyles&gt;&lt;name&gt;Table head white&lt;/name&gt;&lt;nextStyle&gt;Table head white&lt;/nextStyle&gt;&lt;/paragraphStyles&gt;&lt;paragraphStyles&gt;&lt;name&gt;Table head white centred&lt;/name&gt;&lt;nextStyle&gt;Table head white centred&lt;/nextStyle&gt;&lt;/paragraphStyles&gt;&lt;paragraphStyles&gt;&lt;name&gt;Table head white centred 6pt&lt;/name&gt;&lt;nextStyle&gt;Table head white centred 6pt&lt;/nextStyle&gt;&lt;/paragraphStyles&gt;&lt;paragraphStyles&gt;&lt;name&gt;Table head white centred 7pt&lt;/name&gt;&lt;nextStyle&gt;Table head white centred 7pt&lt;/nextStyle&gt;&lt;/paragraphStyles&gt;&lt;paragraphStyles&gt;&lt;name&gt;Table head white centred_English&lt;/name&gt;&lt;nextStyle&gt;Table head white centred_English&lt;/nextStyle&gt;&lt;/paragraphStyles&gt;&lt;paragraphStyles&gt;&lt;name&gt;Table head white right&lt;/name&gt;&lt;nextStyle&gt;Table head white right&lt;/nextStyle&gt;&lt;/paragraphStyles&gt;&lt;paragraphStyles&gt;&lt;name&gt;Table head white right_English&lt;/name&gt;&lt;nextStyle&gt;Table head white right_English&lt;/nextStyle&gt;&lt;/paragraphStyles&gt;&lt;paragraphStyles&gt;&lt;name&gt;Table head white_English&lt;/name&gt;&lt;nextStyle&gt;Table head white_English&lt;/nextStyle&gt;&lt;/paragraphStyles&gt;&lt;paragraphStyles&gt;&lt;name&gt;Table head_English&lt;/name&gt;&lt;nextStyle&gt;Table head_English&lt;/nextStyle&gt;&lt;/paragraphStyles&gt;&lt;paragraphStyles&gt;&lt;name&gt;Table NoTitle&lt;/name&gt;&lt;nextStyle&gt;Normal&lt;/nextStyle&gt;&lt;/paragraphStyles&gt;&lt;paragraphStyles&gt;&lt;name&gt;Table text&lt;/name&gt;&lt;nextStyle&gt;Table text&lt;/nextStyle&gt;&lt;/paragraphStyles&gt;&lt;paragraphStyles&gt;&lt;name&gt;Table text 6pt&lt;/name&gt;&lt;nextStyle&gt;Table text 6pt&lt;/nextStyle&gt;&lt;/paragraphStyles&gt;&lt;paragraphStyles&gt;&lt;name&gt;Table text 7pt&lt;/name&gt;&lt;nextStyle&gt;Table text 7pt&lt;/nextStyle&gt;&lt;/paragraphStyles&gt;&lt;paragraphStyles&gt;&lt;name&gt;Table text 8pt&lt;/name&gt;&lt;nextStyle&gt;Table text 8pt&lt;/nextStyle&gt;&lt;/paragraphStyles&gt;&lt;paragraphStyles&gt;&lt;name&gt;Table text blue-light-shade&lt;/name&gt;&lt;nextStyle&gt;Table text blue-light-shade&lt;/nextStyle&gt;&lt;/paragraphStyles&gt;&lt;paragraphStyles&gt;&lt;name&gt;Table text blue-shade&lt;/name&gt;&lt;nextStyle&gt;Table text blue-shade&lt;/nextStyle&gt;&lt;/paragraphStyles&gt;&lt;paragraphStyles&gt;&lt;name&gt;Table text centred&lt;/name&gt;&lt;nextStyle&gt;Table text centred&lt;/nextStyle&gt;&lt;/paragraphStyles&gt;&lt;paragraphStyles&gt;&lt;name&gt;Table text centred blue-shade&lt;/name&gt;&lt;nextStyle&gt;Table text centred blue-shade&lt;/nextStyle&gt;&lt;/paragraphStyles&gt;&lt;paragraphStyles&gt;&lt;name&gt;Table text centred red-shade&lt;/name&gt;&lt;nextStyle&gt;Table text centred red-shade&lt;/nextStyle&gt;&lt;/paragraphStyles&gt;&lt;paragraphStyles&gt;&lt;name&gt;Table text centred shade&lt;/name&gt;&lt;nextStyle&gt;Table text centred shade&lt;/nextStyle&gt;&lt;/paragraphStyles&gt;&lt;paragraphStyles&gt;&lt;name&gt;Table text centred_English&lt;/name&gt;&lt;nextStyle&gt;Table text centred_English&lt;/nextStyle&gt;&lt;/paragraphStyles&gt;&lt;paragraphStyles&gt;&lt;name&gt;Table text gray-shade&lt;/name&gt;&lt;nextStyle&gt;Table text gray-shade&lt;/nextStyle&gt;&lt;/paragraphStyles&gt;&lt;paragraphStyles&gt;&lt;name&gt;Table text green-shade&lt;/name&gt;&lt;nextStyle&gt;Table text green-shade&lt;/nextStyle&gt;&lt;/paragraphStyles&gt;&lt;paragraphStyles&gt;&lt;name&gt;Table text orange-shade&lt;/name&gt;&lt;nextStyle&gt;Table text orange-shade&lt;/nextStyle&gt;&lt;/paragraphStyles&gt;&lt;paragraphStyles&gt;&lt;name&gt;Table text red-light-shade&lt;/name&gt;&lt;nextStyle&gt;Table text red-light-shade&lt;/nextStyle&gt;&lt;/paragraphStyles&gt;&lt;paragraphStyles&gt;&lt;name&gt;Table text red-shade&lt;/name&gt;&lt;nextStyle&gt;Table text red-shade&lt;/nextStyle&gt;&lt;/paragraphStyles&gt;&lt;paragraphStyles&gt;&lt;name&gt;Table text right aligned&lt;/name&gt;&lt;nextStyle&gt;Table text right aligned&lt;/nextStyle&gt;&lt;/paragraphStyles&gt;&lt;paragraphStyles&gt;&lt;name&gt;Table text right aligned shade&lt;/name&gt;&lt;nextStyle&gt;Table text right aligned shade&lt;/nextStyle&gt;&lt;/paragraphStyles&gt;&lt;paragraphStyles&gt;&lt;name&gt;Table text right aligned_English&lt;/name&gt;&lt;nextStyle&gt;Table text right aligned_English&lt;/nextStyle&gt;&lt;/paragraphStyles&gt;&lt;paragraphStyles&gt;&lt;name&gt;Table text shade&lt;/name&gt;&lt;nextStyle&gt;Table text shade&lt;/nextStyle&gt;&lt;/paragraphStyles&gt;&lt;paragraphStyles&gt;&lt;name&gt;Table text small&lt;/name&gt;&lt;nextStyle&gt;Table text small&lt;/nextStyle&gt;&lt;/paragraphStyles&gt;&lt;paragraphStyles&gt;&lt;name&gt;Table text small bullet&lt;/name&gt;&lt;nextStyle&gt;Table text small bullet&lt;/nextStyle&gt;&lt;/paragraphStyles&gt;&lt;paragraphStyles&gt;&lt;name&gt;Table text small bullet_English&lt;/name&gt;&lt;nextStyle&gt;Table text small bullet_English&lt;/nextStyle&gt;&lt;/paragraphStyles&gt;&lt;paragraphStyles&gt;&lt;name&gt;Table text small centred&lt;/name&gt;&lt;nextStyle&gt;Table text small centred&lt;/nextStyle&gt;&lt;/paragraphStyles&gt;&lt;paragraphStyles&gt;&lt;name&gt;Table text small centred_English&lt;/name&gt;&lt;nextStyle&gt;Table text small centred_English&lt;/nextStyle&gt;&lt;/paragraphStyles&gt;&lt;paragraphStyles&gt;&lt;name&gt;Table text small right aligned&lt;/name&gt;&lt;nextStyle&gt;Table text small right aligned&lt;/nextStyle&gt;&lt;/paragraphStyles&gt;&lt;paragraphStyles&gt;&lt;name&gt;Table text small right aligned_English&lt;/name&gt;&lt;nextStyle&gt;Table text small right aligned_English&lt;/nextStyle&gt;&lt;/paragraphStyles&gt;&lt;paragraphStyles&gt;&lt;name&gt;Table text small_English&lt;/name&gt;&lt;nextStyle&gt;Table text small_English&lt;/nextStyle&gt;&lt;/paragraphStyles&gt;&lt;paragraphStyles&gt;&lt;name&gt;Table text yellow-light-shade&lt;/name&gt;&lt;nextStyle&gt;Table text yellow-light-shade&lt;/nextStyle&gt;&lt;/paragraphStyles&gt;&lt;paragraphStyles&gt;&lt;name&gt;Table text yellow-shade&lt;/name&gt;&lt;nextStyle&gt;Table text yellow-shade&lt;/nextStyle&gt;&lt;/paragraphStyles&gt;&lt;paragraphStyles&gt;&lt;name&gt;Table text_English&lt;/name&gt;&lt;nextStyle&gt;Table text_English&lt;/nextStyle&gt;&lt;/paragraphStyles&gt;&lt;paragraphStyles&gt;&lt;name&gt;Table title&lt;/name&gt;&lt;nextStyle&gt;Normal&lt;/nextStyle&gt;&lt;/paragraphStyles&gt;&lt;paragraphStyles&gt;&lt;name&gt;Table title next page&lt;/name&gt;&lt;nextStyle&gt;Normal&lt;/nextStyle&gt;&lt;/paragraphStyles&gt;&lt;paragraphStyles&gt;&lt;name&gt;Table title next page_English&lt;/name&gt;&lt;nextStyle&gt;Normal&lt;/nextStyle&gt;&lt;/paragraphStyles&gt;&lt;paragraphStyles&gt;&lt;name&gt;Table title small&lt;/name&gt;&lt;nextStyle&gt;Normal&lt;/nextStyle&gt;&lt;/paragraphStyles&gt;&lt;paragraphStyles&gt;&lt;name&gt;Table title_English&lt;/name&gt;&lt;nextStyle&gt;Normal&lt;/nextStyle&gt;&lt;/paragraphStyles&gt;&lt;paragraphStyles&gt;&lt;name&gt;Table_head&lt;/name&gt;&lt;nextStyle&gt;Table_head&lt;/nextStyle&gt;&lt;/paragraphStyles&gt;&lt;paragraphStyles&gt;&lt;name&gt;Table_No&lt;/name&gt;&lt;nextStyle&gt;Normal&lt;/nextStyle&gt;&lt;/paragraphStyles&gt;&lt;paragraphStyles&gt;&lt;name&gt;Table_text&lt;/name&gt;&lt;nextStyle&gt;Table_text&lt;/nextStyle&gt;&lt;/paragraphStyles&gt;&lt;paragraphStyles&gt;&lt;name&gt;Table_title&lt;/name&gt;&lt;nextStyle&gt;Normal&lt;/nextStyle&gt;&lt;/paragraphStyles&gt;&lt;paragraphStyles&gt;&lt;name&gt;Title report&lt;/name&gt;&lt;nextStyle&gt;Title report&lt;/nextStyle&gt;&lt;/paragraphStyles&gt;&lt;paragraphStyles&gt;&lt;name&gt;Title report date&lt;/name&gt;&lt;nextStyle&gt;Title report date&lt;/nextStyle&gt;&lt;/paragraphStyles&gt;&lt;paragraphStyles&gt;&lt;name&gt;TOC list of figures&lt;/name&gt;&lt;nextStyle&gt;Normal&lt;/nextStyle&gt;&lt;/paragraphStyles&gt;&lt;paragraphStyles&gt;&lt;name&gt;APX_chapter_title_English&lt;/name&gt;&lt;nextStyle&gt;APX_chapter_title_English&lt;/nextStyle&gt;&lt;/paragraphStyles&gt;&lt;paragraphStyles&gt;&lt;name&gt;APX_heading 1_English&lt;/name&gt;&lt;nextStyle&gt;APX_heading 1_English&lt;/nextStyle&gt;&lt;/paragraphStyles&gt;&lt;paragraphStyles&gt;&lt;name&gt;APX_heading 2_English&lt;/name&gt;&lt;nextStyle&gt;APX_heading 2_English&lt;/nextStyle&gt;&lt;/paragraphStyles&gt;&lt;charStyles&gt;7.5pt&lt;/charStyles&gt;&lt;charStyles&gt;8pt&lt;/charStyles&gt;&lt;charStyles&gt;16pt&lt;/charStyles&gt;&lt;charStyles&gt;Arabic&lt;/charStyles&gt;&lt;charStyles&gt;Blue&lt;/charStyles&gt;&lt;charStyles&gt;Bold&lt;/charStyles&gt;&lt;charStyles&gt;Bold italic&lt;/charStyles&gt;&lt;charStyles&gt;Bold italic_English&lt;/charStyles&gt;&lt;charStyles&gt;Bold underline&lt;/charStyles&gt;&lt;charStyles&gt;Bold underline_English&lt;/charStyles&gt;&lt;charStyles&gt;Bold_English&lt;/charStyles&gt;&lt;charStyles&gt;Calibri&lt;/charStyles&gt;&lt;charStyles&gt;Calibri hyperlink&lt;/charStyles&gt;&lt;charStyles&gt;Chinese&lt;/charStyles&gt;&lt;charStyles&gt;Colored - Normal&lt;/charStyles&gt;&lt;charStyles&gt;Colored - Normal_English&lt;/charStyles&gt;&lt;charStyles&gt;Colored bold&lt;/charStyles&gt;&lt;charStyles&gt;Colored bold italic&lt;/charStyles&gt;&lt;charStyles&gt;Colored bold_English&lt;/charStyles&gt;&lt;charStyles&gt;Colored italic&lt;/charStyles&gt;&lt;charStyles&gt;Colored italic_English&lt;/charStyles&gt;&lt;charStyles&gt;Endnote Reference&lt;/charStyles&gt;&lt;charStyles&gt;Endnote text no&lt;/charStyles&gt;&lt;charStyles&gt;Footnote Reference&lt;/charStyles&gt;&lt;charStyles&gt;Footnote text no&lt;/charStyles&gt;&lt;charStyles&gt;Green&lt;/charStyles&gt;&lt;charStyles&gt;Green bold italic&lt;/charStyles&gt;&lt;charStyles&gt;href&lt;/charStyles&gt;&lt;charStyles&gt;Hyperlink&lt;/charStyles&gt;&lt;charStyles&gt;Hyperlink bold italic&lt;/charStyles&gt;&lt;charStyles&gt;Italic&lt;/charStyles&gt;&lt;charStyles&gt;Italic_English&lt;/charStyles&gt;&lt;charStyles&gt;ITU Blue&lt;/charStyles&gt;&lt;charStyles&gt;Liaison&lt;/charStyles&gt;&lt;charStyles&gt;MS Gothic&lt;/charStyles&gt;&lt;charStyles&gt;No break&lt;/charStyles&gt;&lt;charStyles&gt;Purple&lt;/charStyles&gt;&lt;charStyles&gt;Red&lt;/charStyles&gt;&lt;charStyles&gt;Red bold italic&lt;/charStyles&gt;&lt;charStyles&gt;Red italic&lt;/charStyles&gt;&lt;charStyles&gt;Strong&lt;/charStyles&gt;&lt;charStyles&gt;Symbol&lt;/charStyles&gt;&lt;charStyles&gt;Symbol italic&lt;/charStyles&gt;&lt;charStyles&gt;Underline&lt;/charStyles&gt;&lt;charStyles&gt;White&lt;/charStyles&gt;&lt;charStyles&gt;Wingdings&lt;/charStyles&gt;&lt;charStyles&gt;Wingdings 2&lt;/charStyles&gt;&lt;charStyles&gt;Wngdings&lt;/charStyles&gt;&lt;tables&gt;Border only&lt;/tables&gt;&lt;tables&gt;Invisible table&lt;/tables&gt;&lt;tables&gt;Colored with white lines&lt;/tables&gt;&lt;tables&gt;Horizontal lines&lt;/tables&gt;&lt;tables&gt;Simple table&lt;/tables&gt;&lt;tables&gt;Table&lt;/tables&gt;&lt;tables&gt;Colored with Grey lines&lt;/tables&gt;&lt;tables&gt;Colored with white lines 6pt&lt;/tables&gt;&lt;placedElements&gt;&lt;name&gt;Chapter title&lt;/name&gt;&lt;/placedElements&gt;&lt;placedElements&gt;&lt;name&gt;Cover&lt;/name&gt;&lt;/placedElements&gt;&lt;placedElements&gt;&lt;name&gt;Cover Additional logo&lt;/name&gt;&lt;paragraphStyle&gt;Cover partner logo text&lt;/paragraphStyle&gt;&lt;/placedElements&gt;&lt;placedElements&gt;&lt;name&gt;Cover image&lt;/name&gt;&lt;/placedElements&gt;&lt;placedElements&gt;&lt;name&gt;Cover Main Title&lt;/name&gt;&lt;/placedElements&gt;&lt;placedElements&gt;&lt;name&gt;Figure within box&lt;/name&gt;&lt;/placedElements&gt;&lt;placedElements&gt;&lt;name&gt;ISBN&lt;/name&gt;&lt;/placedElements&gt;&lt;placedElements&gt;&lt;name&gt;Source text&lt;/name&gt;&lt;/placedElements&gt;&lt;placedElements&gt;&lt;name&gt;Supplement title&lt;/name&gt;&lt;/placedElements&gt;&lt;inlineElements&gt;&lt;name&gt;Box&lt;/name&gt;&lt;frames&gt;&lt;type&gt;contentFrame&lt;/type&gt;&lt;/frames&gt;&lt;/inlineElements&gt;&lt;inlineElements&gt;&lt;name&gt;Box with figure&lt;/name&gt;&lt;frames&gt;&lt;type&gt;contentFrame&lt;/type&gt;&lt;/frames&gt;&lt;frames&gt;&lt;type&gt;element&lt;/type&gt;&lt;name&gt;Figure within box&lt;/name&gt;&lt;frames&gt;&lt;type&gt;imageFrame&lt;/type&gt;&lt;/frames&gt;&lt;/frames&gt;&lt;/inlineElements&gt;&lt;inlineElements&gt;&lt;name&gt;Box with figure center&lt;/name&gt;&lt;frames&gt;&lt;type&gt;element&lt;/type&gt;&lt;name&gt;Figure within box&lt;/name&gt;&lt;frames&gt;&lt;type&gt;imageFrame&lt;/type&gt;&lt;/frames&gt;&lt;/frames&gt;&lt;frames&gt;&lt;type&gt;element&lt;/type&gt;&lt;name&gt;Source text&lt;/name&gt;&lt;frames&gt;&lt;type&gt;contentFrame&lt;/type&gt;&lt;/frames&gt;&lt;/frames&gt;&lt;frames&gt;&lt;type&gt;contentFrame&lt;/type&gt;&lt;/frames&gt;&lt;/inlineElements&gt;&lt;inlineElements&gt;&lt;name&gt;Box with figure wrap&lt;/name&gt;&lt;frames&gt;&lt;type&gt;contentFrame&lt;/type&gt;&lt;/frames&gt;&lt;frames&gt;&lt;type&gt;contentFrame&lt;/type&gt;&lt;/frames&gt;&lt;frames&gt;&lt;type&gt;element&lt;/type&gt;&lt;name&gt;Figure within box&lt;/name&gt;&lt;frames&gt;&lt;type&gt;imageFrame&lt;/type&gt;&lt;/frames&gt;&lt;/frames&gt;&lt;/inlineElements&gt;&lt;inlineElements&gt;&lt;name&gt;Figure&lt;/name&gt;&lt;frames&gt;&lt;type&gt;imageFrame&lt;/type&gt;&lt;/frames&gt;&lt;/inlineElements&gt;&lt;inlineElements&gt;&lt;name&gt;Frame 2column inline&lt;/name&gt;&lt;frames&gt;&lt;type&gt;contentFrame&lt;/type&gt;&lt;/frames&gt;&lt;/inlineElements&gt;&lt;inlineElements&gt;&lt;name&gt;WTSA Frame 2column inline&lt;/name&gt;&lt;frames&gt;&lt;type&gt;contentFrame&lt;/type&gt;&lt;/frames&gt;&lt;/inlineElements&gt;&lt;floatingElements&gt;&lt;name&gt;Box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Content_wrap&lt;/name&gt;&lt;frames&gt;&lt;type&gt;contentFrame&lt;/type&gt;&lt;/frames&gt;&lt;variants&gt;&lt;keyword&gt;Left&lt;/keyword&gt;&lt;frames&gt;&lt;type&gt;contentFrame&lt;/type&gt;&lt;/frames&gt;&lt;/variants&gt;&lt;variants&gt;&lt;keyword&gt;Right&lt;/keyword&gt;&lt;frames&gt;&lt;type&gt;contentFrame&lt;/type&gt;&lt;/frames&gt;&lt;/variants&gt;&lt;/floatingElements&gt;&lt;floatingElements&gt;&lt;name&gt;Figure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Figure_wrap&lt;/name&gt;&lt;frames&gt;&lt;type&gt;imageFrame&lt;/type&gt;&lt;/frames&gt;&lt;variants&gt;&lt;keyword&gt;Left&lt;/keyword&gt;&lt;frames&gt;&lt;type&gt;imageFrame&lt;/type&gt;&lt;/frames&gt;&lt;/variants&gt;&lt;variants&gt;&lt;keyword&gt;Right&lt;/keyword&gt;&lt;frames&gt;&lt;type&gt;imageFrame&lt;/type&gt;&lt;/frames&gt;&lt;/variants&gt;&lt;/floatingElements&gt;&lt;floatingElements&gt;&lt;name&gt;Full-page-image&lt;/name&gt;&lt;frames&gt;&lt;type&gt;imageFrame&lt;/type&gt;&lt;/frames&gt;&lt;variants&gt;&lt;keyword&gt;Top&lt;/keyword&gt;&lt;frames&gt;&lt;type&gt;imageFrame&lt;/type&gt;&lt;/frames&gt;&lt;/variants&gt;&lt;/floatingElements&gt;&lt;floatingElements&gt;&lt;name&gt;Image alt-text&lt;/name&gt;&lt;frames&gt;&lt;type&gt;contentFrame&lt;/type&gt;&lt;/frames&gt;&lt;/floatingElements&gt;&lt;floatingElements&gt;&lt;name&gt;Image scaling&lt;/name&gt;&lt;frames&gt;&lt;type&gt;contentFrame&lt;/type&gt;&lt;/frames&gt;&lt;/floatingElements&gt;&lt;floatingElements&gt;&lt;name&gt;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Table element landscape&lt;/name&gt;&lt;frames&gt;&lt;type&gt;contentFrame&lt;/type&gt;&lt;/frames&gt;&lt;variants&gt;&lt;keyword&gt;landscape&lt;/keyword&gt;&lt;frames&gt;&lt;type&gt;contentFrame&lt;/type&gt;&lt;/frames&gt;&lt;/variants&gt;&lt;/floatingElements&gt;&lt;floatingElements&gt;&lt;name&gt;WTSA 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Page Number&lt;/crossReferenceFormatDefinitions&gt;&lt;tocStyles&gt;[Default]&lt;/tocStyles&gt;&lt;tocStyles&gt;Main TOC - 3 levels&lt;/tocStyles&gt;&lt;tocStyles&gt;Tables&lt;/tocStyles&gt;&lt;tocStyles&gt;Figures&lt;/tocStyles&gt;&lt;tocStyles&gt;Exhibits&lt;/tocStyles&gt;&lt;tocStyles&gt;Boxes&lt;/tocStyles&gt;&lt;tocStyles&gt;Main TOC&lt;/tocStyles&gt;&lt;tocStyles&gt;WTSA TOC&lt;/tocStyles&gt;&lt;spreads&gt;&lt;name&gt;COV-Cover&lt;/name&gt;&lt;pages&gt;&lt;frames&gt;&lt;type&gt;mainStoryFrame&lt;/type&gt;&lt;/frames&gt;&lt;frames&gt;&lt;type&gt;element&lt;/type&gt;&lt;/frames&gt;&lt;/pages&gt;&lt;/spreads&gt;&lt;spreads&gt;&lt;name&gt;Cov-Back Cover&lt;/name&gt;&lt;pages&gt;&lt;frames&gt;&lt;type&gt;mainStoryFrame&lt;/type&gt;&lt;/frames&gt;&lt;frames&gt;&lt;type&gt;element&lt;/type&gt;&lt;/frames&gt;&lt;/pages&gt;&lt;/spreads&gt;&lt;spreads&gt;&lt;name&gt;Cov-Inside_cover&lt;/name&gt;&lt;pages&gt;&lt;frames&gt;&lt;type&gt;mainStoryFrame&lt;/type&gt;&lt;/frames&gt;&lt;frames&gt;&lt;type&gt;element&lt;/type&gt;&lt;/frames&gt;&lt;/pages&gt;&lt;/spreads&gt;&lt;spreads&gt;&lt;name&gt;T-Title&lt;/name&gt;&lt;pages /&gt;&lt;pages&gt;&lt;frames&gt;&lt;type&gt;mainStoryFrame&lt;/type&gt;&lt;/frames&gt;&lt;frames&gt;&lt;type&gt;element&lt;/type&gt;&lt;/frames&gt;&lt;/pages&gt;&lt;/spreads&gt;&lt;spreads&gt;&lt;name&gt;T-Title-NoVerticalLines&lt;/name&gt;&lt;pages /&gt;&lt;pages&gt;&lt;frames&gt;&lt;type&gt;mainStoryFrame&lt;/type&gt;&lt;/frames&gt;&lt;frames&gt;&lt;type&gt;element&lt;/type&gt;&lt;/frames&gt;&lt;/pages&gt;&lt;/spreads&gt;&lt;spreads&gt;&lt;name&gt;Ack-Acknowledgement&lt;/name&gt;&lt;pages&gt;&lt;frames&gt;&lt;type&gt;mainStoryFrame&lt;/type&gt;&lt;/frames&gt;&lt;/pages&gt;&lt;pages /&gt;&lt;/spreads&gt;&lt;spreads&gt;&lt;name&gt;Ack-Acknowledgement FreePub&lt;/name&gt;&lt;pages&gt;&lt;frames&gt;&lt;type&gt;mainStoryFrame&lt;/type&gt;&lt;/frames&gt;&lt;/pages&gt;&lt;pages /&gt;&lt;/spreads&gt;&lt;spreads&gt;&lt;name&gt;Ackl-Acknowledgements long&lt;/name&gt;&lt;pages&gt;&lt;frames&gt;&lt;type&gt;mainStoryFrame&lt;/type&gt;&lt;/frames&gt;&lt;/pages&gt;&lt;pages&gt;&lt;frames&gt;&lt;type&gt;mainStoryFrame&lt;/type&gt;&lt;/frames&gt;&lt;/pages&gt;&lt;/spreads&gt;&lt;spreads&gt;&lt;name&gt;Ack-Acknowledgement long FreePub&lt;/name&gt;&lt;pages&gt;&lt;frames&gt;&lt;type&gt;mainStoryFrame&lt;/type&gt;&lt;/frames&gt;&lt;/pages&gt;&lt;pages&gt;&lt;frames&gt;&lt;type&gt;mainStoryFrame&lt;/type&gt;&lt;/frames&gt;&lt;/pages&gt;&lt;/spreads&gt;&lt;spreads&gt;&lt;name&gt;Ack-Acknowledment no copyright&lt;/name&gt;&lt;pages&gt;&lt;frames&gt;&lt;type&gt;mainStoryFrame&lt;/type&gt;&lt;/frames&gt;&lt;/pages&gt;&lt;pages&gt;&lt;frames&gt;&lt;type&gt;mainStoryFrame&lt;/type&gt;&lt;/frames&gt;&lt;/pages&gt;&lt;/spreads&gt;&lt;spreads&gt;&lt;name&gt;ToC-Table of contents&lt;/name&gt;&lt;pages&gt;&lt;frames&gt;&lt;type&gt;tocFrame&lt;/type&gt;&lt;/frames&gt;&lt;/pages&gt;&lt;pages&gt;&lt;frames&gt;&lt;type&gt;tocFrame&lt;/type&gt;&lt;/frames&gt;&lt;/pages&gt;&lt;/spreads&gt;&lt;spreads&gt;&lt;name&gt;ToC-Table of contents languages&lt;/name&gt;&lt;pages&gt;&lt;frames&gt;&lt;type&gt;tocFrame&lt;/type&gt;&lt;/frames&gt;&lt;/pages&gt;&lt;pages&gt;&lt;frames&gt;&lt;type&gt;tocFrame&lt;/type&gt;&lt;/frames&gt;&lt;/pages&gt;&lt;/spreads&gt;&lt;spreads&gt;&lt;name&gt;ToC-Table of contents contd&lt;/name&gt;&lt;pages&gt;&lt;frames&gt;&lt;type&gt;tocFrame&lt;/type&gt;&lt;/frames&gt;&lt;/pages&gt;&lt;pages&gt;&lt;frames&gt;&lt;type&gt;tocFrame&lt;/type&gt;&lt;/frames&gt;&lt;/pages&gt;&lt;/spreads&gt;&lt;spreads&gt;&lt;name&gt;Exec-Executive summary&lt;/name&gt;&lt;pages&gt;&lt;frames&gt;&lt;type&gt;mainStoryFrame&lt;/type&gt;&lt;/frames&gt;&lt;/pages&gt;&lt;pages&gt;&lt;frames&gt;&lt;type&gt;mainStoryFrame&lt;/type&gt;&lt;/frames&gt;&lt;/pages&gt;&lt;/spreads&gt;&lt;spreads&gt;&lt;name&gt;Exec-Executive summary continued&lt;/name&gt;&lt;pages&gt;&lt;frames&gt;&lt;type&gt;mainStoryFrame&lt;/type&gt;&lt;/frames&gt;&lt;/pages&gt;&lt;pages&gt;&lt;frames&gt;&lt;type&gt;mainStoryFrame&lt;/type&gt;&lt;/frames&gt;&lt;/pages&gt;&lt;/spreads&gt;&lt;spreads&gt;&lt;name&gt;FORW-Foreword&lt;/name&gt;&lt;pages&gt;&lt;frames&gt;&lt;type&gt;mainStoryFrame&lt;/type&gt;&lt;/frames&gt;&lt;/pages&gt;&lt;pages&gt;&lt;frames&gt;&lt;type&gt;mainStoryFrame&lt;/type&gt;&lt;/frames&gt;&lt;/pages&gt;&lt;/spreads&gt;&lt;spreads&gt;&lt;name&gt;FORW-Foreword continued&lt;/name&gt;&lt;pages&gt;&lt;frames&gt;&lt;type&gt;mainStoryFrame&lt;/type&gt;&lt;/frames&gt;&lt;/pages&gt;&lt;pages&gt;&lt;frames&gt;&lt;type&gt;mainStoryFrame&lt;/type&gt;&lt;/frames&gt;&lt;/pages&gt;&lt;/spreads&gt;&lt;spreads&gt;&lt;name&gt;Pub-Publishers note&lt;/name&gt;&lt;pages&gt;&lt;frames&gt;&lt;type&gt;mainStoryFrame&lt;/type&gt;&lt;/frames&gt;&lt;/pages&gt;&lt;pages&gt;&lt;frames&gt;&lt;type&gt;mainStoryFrame&lt;/type&gt;&lt;/frames&gt;&lt;/pages&gt;&lt;/spreads&gt;&lt;spreads&gt;&lt;name&gt;Pub-Publishers note continued&lt;/name&gt;&lt;pages&gt;&lt;frames&gt;&lt;type&gt;mainStoryFrame&lt;/type&gt;&lt;/frames&gt;&lt;/pages&gt;&lt;pages&gt;&lt;frames&gt;&lt;type&gt;mainStoryFrame&lt;/type&gt;&lt;/frames&gt;&lt;/pages&gt;&lt;/spreads&gt;&lt;spreads&gt;&lt;name&gt;FM-Front matter&lt;/name&gt;&lt;pages&gt;&lt;frames&gt;&lt;type&gt;mainStoryFrame&lt;/type&gt;&lt;/frames&gt;&lt;/pages&gt;&lt;pages&gt;&lt;frames&gt;&lt;type&gt;mainStoryFrame&lt;/type&gt;&lt;/frames&gt;&lt;/pages&gt;&lt;/spreads&gt;&lt;spreads&gt;&lt;name&gt;FM-Front Matter 2&lt;/name&gt;&lt;pages&gt;&lt;frames&gt;&lt;type&gt;mainStoryFrame&lt;/type&gt;&lt;/frames&gt;&lt;/pages&gt;&lt;pages&gt;&lt;frames&gt;&lt;type&gt;mainStoryFrame&lt;/type&gt;&lt;/frames&gt;&lt;/pages&gt;&lt;/spreads&gt;&lt;spreads&gt;&lt;name&gt;FM-Front matter continued&lt;/name&gt;&lt;pages&gt;&lt;frames&gt;&lt;type&gt;mainStoryFrame&lt;/type&gt;&lt;/frames&gt;&lt;/pages&gt;&lt;pages&gt;&lt;frames&gt;&lt;type&gt;mainStoryFrame&lt;/type&gt;&lt;/frames&gt;&lt;/pages&gt;&lt;/spreads&gt;&lt;spreads&gt;&lt;name&gt;CO-Chapter opener&lt;/name&gt;&lt;pages /&gt;&lt;pages&gt;&lt;frames&gt;&lt;type&gt;mainStoryFrame&lt;/type&gt;&lt;/frames&gt;&lt;/pages&gt;&lt;/spreads&gt;&lt;spreads&gt;&lt;name&gt;CO-Chapter Opener Chapter name&lt;/name&gt;&lt;pages&gt;&lt;frames&gt;&lt;type&gt;mainStoryFrame&lt;/type&gt;&lt;/frames&gt;&lt;/pages&gt;&lt;pages&gt;&lt;frames&gt;&lt;type&gt;mainStoryFrame&lt;/type&gt;&lt;/frames&gt;&lt;/pages&gt;&lt;/spreads&gt;&lt;spreads&gt;&lt;name&gt;IP-Inside pages&lt;/name&gt;&lt;pages&gt;&lt;frames&gt;&lt;type&gt;mainStoryFrame&lt;/type&gt;&lt;/frames&gt;&lt;/pages&gt;&lt;pages&gt;&lt;frames&gt;&lt;type&gt;mainStoryFrame&lt;/type&gt;&lt;/frames&gt;&lt;/pages&gt;&lt;/spreads&gt;&lt;spreads&gt;&lt;name&gt;IP-Inside pages Chapter name&lt;/name&gt;&lt;pages&gt;&lt;frames&gt;&lt;type&gt;mainStoryFrame&lt;/type&gt;&lt;/frames&gt;&lt;/pages&gt;&lt;pages&gt;&lt;frames&gt;&lt;type&gt;mainStoryFrame&lt;/type&gt;&lt;/frames&gt;&lt;/pages&gt;&lt;/spreads&gt;&lt;spreads&gt;&lt;name&gt;IP2C-Inside pages 2 columns&lt;/name&gt;&lt;pages&gt;&lt;frames&gt;&lt;type&gt;mainStoryFrame&lt;/type&gt;&lt;/frames&gt;&lt;/pages&gt;&lt;pages&gt;&lt;frames&gt;&lt;type&gt;mainStoryFrame&lt;/type&gt;&lt;/frames&gt;&lt;/pages&gt;&lt;/spreads&gt;&lt;spreads&gt;&lt;name&gt;IP2C-Inside pages 2 columns Chapter name&lt;/name&gt;&lt;pages&gt;&lt;frames&gt;&lt;type&gt;mainStoryFrame&lt;/type&gt;&lt;/frames&gt;&lt;/pages&gt;&lt;pages&gt;&lt;frames&gt;&lt;type&gt;mainStoryFrame&lt;/type&gt;&lt;/frames&gt;&lt;/pages&gt;&lt;/spreads&gt;&lt;spreads&gt;&lt;name&gt;BM-Back matter opener&lt;/name&gt;&lt;pages /&gt;&lt;pages&gt;&lt;frames&gt;&lt;type&gt;mainStoryFrame&lt;/type&gt;&lt;/frames&gt;&lt;/pages&gt;&lt;/spreads&gt;&lt;spreads&gt;&lt;name&gt;BMI-Back matter inside pages&lt;/name&gt;&lt;pages&gt;&lt;frames&gt;&lt;type&gt;mainStoryFrame&lt;/type&gt;&lt;/frames&gt;&lt;/pages&gt;&lt;pages&gt;&lt;frames&gt;&lt;type&gt;mainStoryFrame&lt;/type&gt;&lt;/frames&gt;&lt;/pages&gt;&lt;/spreads&gt;&lt;spreads&gt;&lt;name&gt;G-Glossary&lt;/name&gt;&lt;pages&gt;&lt;frames&gt;&lt;type&gt;mainStoryFrame&lt;/type&gt;&lt;/frames&gt;&lt;/pages&gt;&lt;pages&gt;&lt;frames&gt;&lt;type&gt;mainStoryFrame&lt;/type&gt;&lt;/frames&gt;&lt;/pages&gt;&lt;/spreads&gt;&lt;spreads&gt;&lt;name&gt;T-Tables&lt;/name&gt;&lt;pages /&gt;&lt;pages /&gt;&lt;/spreads&gt;&lt;spreads&gt;&lt;name&gt;X-Table element landscape&lt;/name&gt;&lt;pages /&gt;&lt;pages /&gt;&lt;/spreads&gt;&lt;spreads&gt;&lt;name&gt;X-Elements&lt;/name&gt;&lt;pages /&gt;&lt;pages /&gt;&lt;/spreads&gt;&lt;spreads&gt;&lt;name&gt;X-Elements-2&lt;/name&gt;&lt;pages /&gt;&lt;pages /&gt;&lt;/spreads&gt;&lt;spreads&gt;&lt;name&gt;X-Elements-3&lt;/name&gt;&lt;pages&gt;&lt;frames&gt;&lt;type&gt;element&lt;/type&gt;&lt;/frames&gt;&lt;frames&gt;&lt;type&gt;element&lt;/type&gt;&lt;/frames&gt;&lt;/pages&gt;&lt;pages /&gt;&lt;/spreads&gt;&lt;spreads&gt;&lt;name&gt;X-Elements 4&lt;/name&gt;&lt;pages&gt;&lt;frames&gt;&lt;type&gt;element&lt;/type&gt;&lt;/frames&gt;&lt;frames&gt;&lt;type&gt;element&lt;/type&gt;&lt;/frames&gt;&lt;/pages&gt;&lt;pages /&gt;&lt;/spreads&gt;&lt;spreads&gt;&lt;name&gt;Z-Conditional keeps&lt;/name&gt;&lt;pages /&gt;&lt;pages /&gt;&lt;/spreads&gt;&lt;spreads&gt;&lt;name&gt;Z-Conditional spacing&lt;/name&gt;&lt;pages /&gt;&lt;pages /&gt;&lt;/spreads&gt;&lt;spreads&gt;&lt;name&gt;Z-Color configuration&lt;/name&gt;&lt;pages /&gt;&lt;pages /&gt;&lt;/spreads&gt;&lt;spreads&gt;&lt;name&gt;Z-GREP configuration&lt;/name&gt;&lt;pages /&gt;&lt;pages /&gt;&lt;/spreads&gt;&lt;spreads&gt;&lt;name&gt;Z-Language configuration&lt;/name&gt;&lt;pages /&gt;&lt;pages /&gt;&lt;/spreads&gt;&lt;spreads&gt;&lt;name&gt;A-Master&lt;/name&gt;&lt;pages&gt;&lt;frames&gt;&lt;type&gt;tocFrame&lt;/type&gt;&lt;/frames&gt;&lt;/pages&gt;&lt;pages&gt;&lt;frames&gt;&lt;type&gt;tocFrame&lt;/type&gt;&lt;/frames&gt;&lt;/pages&gt;&lt;/spreads&gt;&lt;spreads&gt;&lt;name&gt;X-Elements 5&lt;/name&gt;&lt;pages /&gt;&lt;pages /&gt;&lt;/spreads&gt;&lt;spreads&gt;&lt;name&gt;Ack-Acknowledgement-NoVerticalLines&lt;/name&gt;&lt;pages&gt;&lt;frames&gt;&lt;type&gt;mainStoryFrame&lt;/type&gt;&lt;/frames&gt;&lt;/pages&gt;&lt;pages /&gt;&lt;/spreads&gt;&lt;spreads&gt;&lt;name&gt;Ack-Acknowledgement FreePub-NoVerticalLines&lt;/name&gt;&lt;pages&gt;&lt;frames&gt;&lt;type&gt;mainStoryFrame&lt;/type&gt;&lt;/frames&gt;&lt;/pages&gt;&lt;pages /&gt;&lt;/spreads&gt;&lt;spreads&gt;&lt;name&gt;Ack-Acknowledgements long-NoVerticalLines&lt;/name&gt;&lt;pages&gt;&lt;frames&gt;&lt;type&gt;mainStoryFrame&lt;/type&gt;&lt;/frames&gt;&lt;/pages&gt;&lt;pages&gt;&lt;frames&gt;&lt;type&gt;mainStoryFrame&lt;/type&gt;&lt;/frames&gt;&lt;/pages&gt;&lt;/spreads&gt;&lt;spreads&gt;&lt;name&gt;Ack-Acknowledgement long FreePub-NoVerticalLines&lt;/name&gt;&lt;pages&gt;&lt;frames&gt;&lt;type&gt;mainStoryFrame&lt;/type&gt;&lt;/frames&gt;&lt;/pages&gt;&lt;pages&gt;&lt;frames&gt;&lt;type&gt;mainStoryFrame&lt;/type&gt;&lt;/frames&gt;&lt;/pages&gt;&lt;/spreads&gt;&lt;spreads&gt;&lt;name&gt;ToC-Table of contents-NoVerticalLines&lt;/name&gt;&lt;pages&gt;&lt;frames&gt;&lt;type&gt;tocFrame&lt;/type&gt;&lt;/frames&gt;&lt;/pages&gt;&lt;pages&gt;&lt;frames&gt;&lt;type&gt;tocFrame&lt;/type&gt;&lt;/frames&gt;&lt;/pages&gt;&lt;/spreads&gt;&lt;spreads&gt;&lt;name&gt;ToC-Table of contents contd-NoVerticalLines&lt;/name&gt;&lt;pages&gt;&lt;frames&gt;&lt;type&gt;tocFrame&lt;/type&gt;&lt;/frames&gt;&lt;/pages&gt;&lt;pages&gt;&lt;frames&gt;&lt;type&gt;tocFrame&lt;/type&gt;&lt;/frames&gt;&lt;/pages&gt;&lt;/spreads&gt;&lt;spreads&gt;&lt;name&gt;FM-Front Matter 2-NoVerticalLines&lt;/name&gt;&lt;pages&gt;&lt;frames&gt;&lt;type&gt;mainStoryFrame&lt;/type&gt;&lt;/frames&gt;&lt;/pages&gt;&lt;pages&gt;&lt;frames&gt;&lt;type&gt;mainStoryFrame&lt;/type&gt;&lt;/frames&gt;&lt;/pages&gt;&lt;/spreads&gt;&lt;spreads&gt;&lt;name&gt;CO-Chapter opener-NoVerticalLines&lt;/name&gt;&lt;pages&gt;&lt;frames&gt;&lt;type&gt;mainStoryFrame&lt;/type&gt;&lt;/frames&gt;&lt;/pages&gt;&lt;pages&gt;&lt;frames&gt;&lt;type&gt;mainStoryFrame&lt;/type&gt;&lt;/frames&gt;&lt;/pages&gt;&lt;/spreads&gt;&lt;spreads&gt;&lt;name&gt;IP-Inside pages-NoVerticalLines&lt;/name&gt;&lt;pages&gt;&lt;frames&gt;&lt;type&gt;mainStoryFrame&lt;/type&gt;&lt;/frames&gt;&lt;/pages&gt;&lt;pages&gt;&lt;frames&gt;&lt;type&gt;mainStoryFrame&lt;/type&gt;&lt;/frames&gt;&lt;/pages&gt;&lt;/spreads&gt;&lt;spreads&gt;&lt;name&gt;CO-Chapter Opener Chapter name-NoVerticalLines&lt;/name&gt;&lt;pages&gt;&lt;frames&gt;&lt;type&gt;mainStoryFrame&lt;/type&gt;&lt;/frames&gt;&lt;/pages&gt;&lt;pages&gt;&lt;frames&gt;&lt;type&gt;mainStoryFrame&lt;/type&gt;&lt;/frames&gt;&lt;/pages&gt;&lt;/spreads&gt;&lt;spreads&gt;&lt;name&gt;CO-Chapter opener-column&lt;/name&gt;&lt;pages&gt;&lt;frames&gt;&lt;type&gt;mainStoryFrame&lt;/type&gt;&lt;/frames&gt;&lt;frames&gt;&lt;type&gt;element&lt;/type&gt;&lt;/frames&gt;&lt;/pages&gt;&lt;pages&gt;&lt;frames&gt;&lt;type&gt;mainStoryFrame&lt;/type&gt;&lt;/frames&gt;&lt;frames&gt;&lt;type&gt;element&lt;/type&gt;&lt;/frames&gt;&lt;/pages&gt;&lt;/spreads&gt;&lt;spreads&gt;&lt;name&gt;End-Endnotes&lt;/name&gt;&lt;pages&gt;&lt;frames&gt;&lt;type&gt;mainStoryFrame&lt;/type&gt;&lt;/frames&gt;&lt;/pages&gt;&lt;pages&gt;&lt;frames&gt;&lt;type&gt;mainStoryFrame&lt;/type&gt;&lt;/frames&gt;&lt;/pages&gt;&lt;/spreads&gt;&lt;spreads&gt;&lt;name&gt;End-Endnotes cont&lt;/name&gt;&lt;pages&gt;&lt;frames&gt;&lt;type&gt;mainStoryFrame&lt;/type&gt;&lt;/frames&gt;&lt;/pages&gt;&lt;pages&gt;&lt;frames&gt;&lt;type&gt;mainStoryFrame&lt;/type&gt;&lt;/frames&gt;&lt;/pages&gt;&lt;/spreads&gt;&lt;spreads&gt;&lt;name&gt;T-Title page ITU-D Questions&lt;/name&gt;&lt;pages /&gt;&lt;pages&gt;&lt;frames&gt;&lt;type&gt;mainStoryFrame&lt;/type&gt;&lt;/frames&gt;&lt;frames&gt;&lt;type&gt;element&lt;/type&gt;&lt;/frames&gt;&lt;/pages&gt;&lt;/spreads&gt;&lt;spreads&gt;&lt;name&gt;CO-Chapter opener ITU-D Questions&lt;/name&gt;&lt;pages&gt;&lt;frames&gt;&lt;type&gt;mainStoryFrame&lt;/type&gt;&lt;/frames&gt;&lt;/pages&gt;&lt;pages&gt;&lt;frames&gt;&lt;type&gt;mainStoryFrame&lt;/type&gt;&lt;/frames&gt;&lt;/pages&gt;&lt;/spreads&gt;&lt;spreads&gt;&lt;name&gt;Ack-Acknowledgment no copyright no vert lines&lt;/name&gt;&lt;pages&gt;&lt;frames&gt;&lt;type&gt;mainStoryFrame&lt;/type&gt;&lt;/frames&gt;&lt;/pages&gt;&lt;pages&gt;&lt;frames&gt;&lt;type&gt;mainStoryFrame&lt;/type&gt;&lt;/frames&gt;&lt;/pages&gt;&lt;/spreads&gt;&lt;spreads&gt;&lt;name&gt;IP2C-Inside pages 2col novertlines&lt;/name&gt;&lt;pages&gt;&lt;frames&gt;&lt;type&gt;mainStoryFrame&lt;/type&gt;&lt;/frames&gt;&lt;/pages&gt;&lt;pages&gt;&lt;frames&gt;&lt;type&gt;mainStoryFrame&lt;/type&gt;&lt;/frames&gt;&lt;/pages&gt;&lt;/spreads&gt;&lt;spreads&gt;&lt;name&gt;Cov4-Generic Back Cover&lt;/name&gt;&lt;pages&gt;&lt;frames&gt;&lt;type&gt;mainStoryFrame&lt;/type&gt;&lt;/frames&gt;&lt;frames&gt;&lt;type&gt;element&lt;/type&gt;&lt;/frames&gt;&lt;/pages&gt;&lt;/spreads&gt;&lt;spreads&gt;&lt;name&gt;Cov1-Generated Front Cover&lt;/name&gt;&lt;pages&gt;&lt;frames&gt;&lt;type&gt;mainStoryFrame&lt;/type&gt;&lt;/frames&gt;&lt;frames&gt;&lt;type&gt;element&lt;/type&gt;&lt;/frames&gt;&lt;frames&gt;&lt;type&gt;element&lt;/type&gt;&lt;/frames&gt;&lt;frames&gt;&lt;type&gt;element&lt;/type&gt;&lt;/frames&gt;&lt;/pages&gt;&lt;/spreads&gt;&lt;spreads&gt;&lt;name&gt;Cov4-BDT Generated Back Cover BACKUP&lt;/name&gt;&lt;pages&gt;&lt;frames&gt;&lt;type&gt;mainStoryFrame&lt;/type&gt;&lt;/frames&gt;&lt;frames&gt;&lt;type&gt;element&lt;/type&gt;&lt;/frames&gt;&lt;/pages&gt;&lt;/spreads&gt;&lt;spreads&gt;&lt;name&gt;COV3-BDT Regional offices&lt;/name&gt;&lt;pages&gt;&lt;frames&gt;&lt;type&gt;mainStoryFrame&lt;/type&gt;&lt;/frames&gt;&lt;/pages&gt;&lt;/spreads&gt;&lt;spreads&gt;&lt;name&gt;Cov4-BDT Generated Back Cover&lt;/name&gt;&lt;pages&gt;&lt;frames&gt;&lt;type&gt;mainStoryFrame&lt;/type&gt;&lt;/frames&gt;&lt;frames&gt;&lt;type&gt;element&lt;/type&gt;&lt;/frames&gt;&lt;/pages&gt;&lt;/spreads&gt;&lt;spreads&gt;&lt;name&gt;CO-Chapter opener-vertically centered&lt;/name&gt;&lt;pages&gt;&lt;frames&gt;&lt;type&gt;mainStoryFrame&lt;/type&gt;&lt;/frames&gt;&lt;/pages&gt;&lt;pages&gt;&lt;frames&gt;&lt;type&gt;mainStoryFrame&lt;/type&gt;&lt;/frames&gt;&lt;/pages&gt;&lt;/spreads&gt;&lt;spreads&gt;&lt;name&gt;CO-Chapter opener-page justified&lt;/name&gt;&lt;pages&gt;&lt;frames&gt;&lt;type&gt;mainStoryFrame&lt;/type&gt;&lt;/frames&gt;&lt;/pages&gt;&lt;pages&gt;&lt;frames&gt;&lt;type&gt;mainStoryFrame&lt;/type&gt;&lt;/frames&gt;&lt;/pages&gt;&lt;/spreads&gt;&lt;spreads&gt;&lt;name&gt;FM-Page no head no footer&lt;/name&gt;&lt;pages&gt;&lt;frames&gt;&lt;type&gt;mainStoryFrame&lt;/type&gt;&lt;/frames&gt;&lt;/pages&gt;&lt;pages&gt;&lt;frames&gt;&lt;type&gt;mainStoryFrame&lt;/type&gt;&lt;/frames&gt;&lt;/pages&gt;&lt;/spreads&gt;&lt;/tss&gt;"/>
  </w:docVars>
  <w:rsids>
    <w:rsidRoot w:val="00AE4C26"/>
    <w:rsid w:val="000002F0"/>
    <w:rsid w:val="00000499"/>
    <w:rsid w:val="00000F83"/>
    <w:rsid w:val="00001053"/>
    <w:rsid w:val="0000128D"/>
    <w:rsid w:val="00001BEB"/>
    <w:rsid w:val="00002A48"/>
    <w:rsid w:val="00003496"/>
    <w:rsid w:val="000043FC"/>
    <w:rsid w:val="00006433"/>
    <w:rsid w:val="00006C17"/>
    <w:rsid w:val="000103ED"/>
    <w:rsid w:val="00010909"/>
    <w:rsid w:val="000110BB"/>
    <w:rsid w:val="00011D78"/>
    <w:rsid w:val="000122AF"/>
    <w:rsid w:val="00014728"/>
    <w:rsid w:val="00015AE2"/>
    <w:rsid w:val="00015C99"/>
    <w:rsid w:val="00015E15"/>
    <w:rsid w:val="000162A0"/>
    <w:rsid w:val="00017B45"/>
    <w:rsid w:val="00020888"/>
    <w:rsid w:val="00021C1A"/>
    <w:rsid w:val="00021F19"/>
    <w:rsid w:val="00023463"/>
    <w:rsid w:val="0002430C"/>
    <w:rsid w:val="00025E0A"/>
    <w:rsid w:val="00026203"/>
    <w:rsid w:val="000271EF"/>
    <w:rsid w:val="00027A9E"/>
    <w:rsid w:val="00027E91"/>
    <w:rsid w:val="000301A6"/>
    <w:rsid w:val="000312E9"/>
    <w:rsid w:val="0003190D"/>
    <w:rsid w:val="00033D10"/>
    <w:rsid w:val="0003470B"/>
    <w:rsid w:val="0003503D"/>
    <w:rsid w:val="000356C4"/>
    <w:rsid w:val="0003648F"/>
    <w:rsid w:val="0004028E"/>
    <w:rsid w:val="00040DBD"/>
    <w:rsid w:val="000413DE"/>
    <w:rsid w:val="00042906"/>
    <w:rsid w:val="00042B1A"/>
    <w:rsid w:val="000430BD"/>
    <w:rsid w:val="00044956"/>
    <w:rsid w:val="00045679"/>
    <w:rsid w:val="00046711"/>
    <w:rsid w:val="00047751"/>
    <w:rsid w:val="00050FB9"/>
    <w:rsid w:val="00053815"/>
    <w:rsid w:val="000551BE"/>
    <w:rsid w:val="00055A02"/>
    <w:rsid w:val="00055CCD"/>
    <w:rsid w:val="00055E5D"/>
    <w:rsid w:val="000561E2"/>
    <w:rsid w:val="000572A4"/>
    <w:rsid w:val="00057642"/>
    <w:rsid w:val="000579ED"/>
    <w:rsid w:val="0006010A"/>
    <w:rsid w:val="000646AD"/>
    <w:rsid w:val="00065D9E"/>
    <w:rsid w:val="000660E3"/>
    <w:rsid w:val="000664C5"/>
    <w:rsid w:val="00067214"/>
    <w:rsid w:val="00067F74"/>
    <w:rsid w:val="0007059B"/>
    <w:rsid w:val="00073A0D"/>
    <w:rsid w:val="00073C64"/>
    <w:rsid w:val="00075883"/>
    <w:rsid w:val="00077721"/>
    <w:rsid w:val="000800C2"/>
    <w:rsid w:val="00082B43"/>
    <w:rsid w:val="00087413"/>
    <w:rsid w:val="00087ECC"/>
    <w:rsid w:val="00087FEB"/>
    <w:rsid w:val="000902DB"/>
    <w:rsid w:val="000907C5"/>
    <w:rsid w:val="000908E1"/>
    <w:rsid w:val="00092298"/>
    <w:rsid w:val="00095F28"/>
    <w:rsid w:val="0009642B"/>
    <w:rsid w:val="00096F7B"/>
    <w:rsid w:val="000970C0"/>
    <w:rsid w:val="000976A0"/>
    <w:rsid w:val="000A1393"/>
    <w:rsid w:val="000A617D"/>
    <w:rsid w:val="000A62CF"/>
    <w:rsid w:val="000B071B"/>
    <w:rsid w:val="000B2168"/>
    <w:rsid w:val="000B2E2F"/>
    <w:rsid w:val="000B3BAC"/>
    <w:rsid w:val="000B47CD"/>
    <w:rsid w:val="000B5A36"/>
    <w:rsid w:val="000B5E47"/>
    <w:rsid w:val="000C1757"/>
    <w:rsid w:val="000C22AE"/>
    <w:rsid w:val="000C616A"/>
    <w:rsid w:val="000C7518"/>
    <w:rsid w:val="000D16F5"/>
    <w:rsid w:val="000D3774"/>
    <w:rsid w:val="000D378F"/>
    <w:rsid w:val="000D3B09"/>
    <w:rsid w:val="000D3CE4"/>
    <w:rsid w:val="000D5219"/>
    <w:rsid w:val="000D686B"/>
    <w:rsid w:val="000D68FC"/>
    <w:rsid w:val="000D6DAE"/>
    <w:rsid w:val="000D7BC9"/>
    <w:rsid w:val="000E00E0"/>
    <w:rsid w:val="000E2420"/>
    <w:rsid w:val="000E245B"/>
    <w:rsid w:val="000E38B2"/>
    <w:rsid w:val="000E4393"/>
    <w:rsid w:val="000E4AE6"/>
    <w:rsid w:val="000E56DD"/>
    <w:rsid w:val="000E65F8"/>
    <w:rsid w:val="000E7752"/>
    <w:rsid w:val="000E7F27"/>
    <w:rsid w:val="000F0384"/>
    <w:rsid w:val="000F07B3"/>
    <w:rsid w:val="000F08D5"/>
    <w:rsid w:val="000F1277"/>
    <w:rsid w:val="000F2363"/>
    <w:rsid w:val="000F328D"/>
    <w:rsid w:val="000F466A"/>
    <w:rsid w:val="000F595C"/>
    <w:rsid w:val="000F6366"/>
    <w:rsid w:val="000F6F1A"/>
    <w:rsid w:val="001016DB"/>
    <w:rsid w:val="00104595"/>
    <w:rsid w:val="0010493D"/>
    <w:rsid w:val="00105F75"/>
    <w:rsid w:val="0011124B"/>
    <w:rsid w:val="001112A6"/>
    <w:rsid w:val="0011144B"/>
    <w:rsid w:val="00111630"/>
    <w:rsid w:val="00114340"/>
    <w:rsid w:val="0011605F"/>
    <w:rsid w:val="00116B7B"/>
    <w:rsid w:val="00116EC1"/>
    <w:rsid w:val="001179D4"/>
    <w:rsid w:val="00117AFC"/>
    <w:rsid w:val="00117CA4"/>
    <w:rsid w:val="001207F4"/>
    <w:rsid w:val="001221EF"/>
    <w:rsid w:val="001228CA"/>
    <w:rsid w:val="00122F08"/>
    <w:rsid w:val="00123BFA"/>
    <w:rsid w:val="00124D27"/>
    <w:rsid w:val="0012578F"/>
    <w:rsid w:val="00125D7B"/>
    <w:rsid w:val="0012784B"/>
    <w:rsid w:val="001309FB"/>
    <w:rsid w:val="00132AD9"/>
    <w:rsid w:val="00135E8B"/>
    <w:rsid w:val="00140B07"/>
    <w:rsid w:val="00143C3B"/>
    <w:rsid w:val="001445E1"/>
    <w:rsid w:val="001454AF"/>
    <w:rsid w:val="0014643E"/>
    <w:rsid w:val="00146C92"/>
    <w:rsid w:val="001475D0"/>
    <w:rsid w:val="001523C6"/>
    <w:rsid w:val="00153048"/>
    <w:rsid w:val="00153ECC"/>
    <w:rsid w:val="00154E01"/>
    <w:rsid w:val="00156070"/>
    <w:rsid w:val="00156DAF"/>
    <w:rsid w:val="00160E13"/>
    <w:rsid w:val="00164152"/>
    <w:rsid w:val="00164B3C"/>
    <w:rsid w:val="00170D20"/>
    <w:rsid w:val="001718FC"/>
    <w:rsid w:val="001809B2"/>
    <w:rsid w:val="00180CAB"/>
    <w:rsid w:val="00181F30"/>
    <w:rsid w:val="0018228C"/>
    <w:rsid w:val="0018291A"/>
    <w:rsid w:val="0018357F"/>
    <w:rsid w:val="0018537B"/>
    <w:rsid w:val="0018584C"/>
    <w:rsid w:val="00185986"/>
    <w:rsid w:val="00186954"/>
    <w:rsid w:val="00190A31"/>
    <w:rsid w:val="00190B6F"/>
    <w:rsid w:val="001930D2"/>
    <w:rsid w:val="00194A84"/>
    <w:rsid w:val="00194E3E"/>
    <w:rsid w:val="00196033"/>
    <w:rsid w:val="0019766C"/>
    <w:rsid w:val="001A0583"/>
    <w:rsid w:val="001A0743"/>
    <w:rsid w:val="001A12A7"/>
    <w:rsid w:val="001A38D1"/>
    <w:rsid w:val="001A535B"/>
    <w:rsid w:val="001B0F98"/>
    <w:rsid w:val="001B32E5"/>
    <w:rsid w:val="001B3AB5"/>
    <w:rsid w:val="001B4241"/>
    <w:rsid w:val="001B4A76"/>
    <w:rsid w:val="001B4FA3"/>
    <w:rsid w:val="001B5352"/>
    <w:rsid w:val="001B7441"/>
    <w:rsid w:val="001C100F"/>
    <w:rsid w:val="001C1AD5"/>
    <w:rsid w:val="001C5240"/>
    <w:rsid w:val="001C604C"/>
    <w:rsid w:val="001C70AF"/>
    <w:rsid w:val="001D04A5"/>
    <w:rsid w:val="001D29F8"/>
    <w:rsid w:val="001D4040"/>
    <w:rsid w:val="001D48FF"/>
    <w:rsid w:val="001D5909"/>
    <w:rsid w:val="001D654C"/>
    <w:rsid w:val="001E2B47"/>
    <w:rsid w:val="001E2CBB"/>
    <w:rsid w:val="001E56CB"/>
    <w:rsid w:val="001E75A5"/>
    <w:rsid w:val="001E7EDE"/>
    <w:rsid w:val="001F0553"/>
    <w:rsid w:val="001F1D72"/>
    <w:rsid w:val="001F278B"/>
    <w:rsid w:val="001F27CF"/>
    <w:rsid w:val="001F3B49"/>
    <w:rsid w:val="001F49E5"/>
    <w:rsid w:val="001F506B"/>
    <w:rsid w:val="001F5410"/>
    <w:rsid w:val="001F76D0"/>
    <w:rsid w:val="001F7E32"/>
    <w:rsid w:val="00202A18"/>
    <w:rsid w:val="00202A50"/>
    <w:rsid w:val="00204B68"/>
    <w:rsid w:val="00206EB3"/>
    <w:rsid w:val="00207FEE"/>
    <w:rsid w:val="00211B3F"/>
    <w:rsid w:val="002133A8"/>
    <w:rsid w:val="002133B9"/>
    <w:rsid w:val="0021355D"/>
    <w:rsid w:val="002140AD"/>
    <w:rsid w:val="00214A03"/>
    <w:rsid w:val="00215245"/>
    <w:rsid w:val="00215752"/>
    <w:rsid w:val="00215E60"/>
    <w:rsid w:val="00216E39"/>
    <w:rsid w:val="002204D5"/>
    <w:rsid w:val="002206DB"/>
    <w:rsid w:val="002210D5"/>
    <w:rsid w:val="002220D1"/>
    <w:rsid w:val="00222754"/>
    <w:rsid w:val="002239A5"/>
    <w:rsid w:val="00227040"/>
    <w:rsid w:val="00230767"/>
    <w:rsid w:val="002314FA"/>
    <w:rsid w:val="00232648"/>
    <w:rsid w:val="002343E9"/>
    <w:rsid w:val="0023564F"/>
    <w:rsid w:val="0023772E"/>
    <w:rsid w:val="00237B40"/>
    <w:rsid w:val="00237DFC"/>
    <w:rsid w:val="00240527"/>
    <w:rsid w:val="00240691"/>
    <w:rsid w:val="00241527"/>
    <w:rsid w:val="00243568"/>
    <w:rsid w:val="00243E32"/>
    <w:rsid w:val="00244E31"/>
    <w:rsid w:val="002462EF"/>
    <w:rsid w:val="002467E8"/>
    <w:rsid w:val="00246C17"/>
    <w:rsid w:val="002473A8"/>
    <w:rsid w:val="0025040B"/>
    <w:rsid w:val="00251D45"/>
    <w:rsid w:val="002523E7"/>
    <w:rsid w:val="00252687"/>
    <w:rsid w:val="00254359"/>
    <w:rsid w:val="002549AE"/>
    <w:rsid w:val="00255A4B"/>
    <w:rsid w:val="002575E6"/>
    <w:rsid w:val="00260DE7"/>
    <w:rsid w:val="00261556"/>
    <w:rsid w:val="0026281C"/>
    <w:rsid w:val="00262CDD"/>
    <w:rsid w:val="00264036"/>
    <w:rsid w:val="0026539A"/>
    <w:rsid w:val="002665F3"/>
    <w:rsid w:val="0026711B"/>
    <w:rsid w:val="00267338"/>
    <w:rsid w:val="00270E31"/>
    <w:rsid w:val="00271978"/>
    <w:rsid w:val="00272BE2"/>
    <w:rsid w:val="00273C61"/>
    <w:rsid w:val="002742C3"/>
    <w:rsid w:val="0027528E"/>
    <w:rsid w:val="00275860"/>
    <w:rsid w:val="00280EA6"/>
    <w:rsid w:val="0028113A"/>
    <w:rsid w:val="00281B33"/>
    <w:rsid w:val="00282AAA"/>
    <w:rsid w:val="00283CB4"/>
    <w:rsid w:val="00283E5C"/>
    <w:rsid w:val="00283ED6"/>
    <w:rsid w:val="00284BB1"/>
    <w:rsid w:val="002851EA"/>
    <w:rsid w:val="0028642B"/>
    <w:rsid w:val="00290020"/>
    <w:rsid w:val="00292204"/>
    <w:rsid w:val="00292BF1"/>
    <w:rsid w:val="00295145"/>
    <w:rsid w:val="00296ED8"/>
    <w:rsid w:val="002A0847"/>
    <w:rsid w:val="002A50B2"/>
    <w:rsid w:val="002A51AF"/>
    <w:rsid w:val="002A52BD"/>
    <w:rsid w:val="002A6109"/>
    <w:rsid w:val="002A706F"/>
    <w:rsid w:val="002A78EB"/>
    <w:rsid w:val="002B0276"/>
    <w:rsid w:val="002B04C3"/>
    <w:rsid w:val="002B0D37"/>
    <w:rsid w:val="002B0F14"/>
    <w:rsid w:val="002B601E"/>
    <w:rsid w:val="002B721D"/>
    <w:rsid w:val="002C182C"/>
    <w:rsid w:val="002C26D3"/>
    <w:rsid w:val="002C2FAF"/>
    <w:rsid w:val="002C3215"/>
    <w:rsid w:val="002C4DBD"/>
    <w:rsid w:val="002D096A"/>
    <w:rsid w:val="002D0D32"/>
    <w:rsid w:val="002D1049"/>
    <w:rsid w:val="002D2BCF"/>
    <w:rsid w:val="002D30E1"/>
    <w:rsid w:val="002D40AA"/>
    <w:rsid w:val="002D4B22"/>
    <w:rsid w:val="002D5607"/>
    <w:rsid w:val="002D5E14"/>
    <w:rsid w:val="002D73E1"/>
    <w:rsid w:val="002E0564"/>
    <w:rsid w:val="002E0DB7"/>
    <w:rsid w:val="002E3578"/>
    <w:rsid w:val="002E3EE8"/>
    <w:rsid w:val="002E401C"/>
    <w:rsid w:val="002E629A"/>
    <w:rsid w:val="002F433F"/>
    <w:rsid w:val="002F4A50"/>
    <w:rsid w:val="002F7194"/>
    <w:rsid w:val="002F74FB"/>
    <w:rsid w:val="003009EA"/>
    <w:rsid w:val="00301BAA"/>
    <w:rsid w:val="00302EF6"/>
    <w:rsid w:val="00303449"/>
    <w:rsid w:val="00303B95"/>
    <w:rsid w:val="00303E68"/>
    <w:rsid w:val="0030446A"/>
    <w:rsid w:val="003066E3"/>
    <w:rsid w:val="00307636"/>
    <w:rsid w:val="0031051F"/>
    <w:rsid w:val="00310DD3"/>
    <w:rsid w:val="003137F5"/>
    <w:rsid w:val="0031381D"/>
    <w:rsid w:val="00313DD4"/>
    <w:rsid w:val="00314BF6"/>
    <w:rsid w:val="0031681B"/>
    <w:rsid w:val="003174EF"/>
    <w:rsid w:val="00321716"/>
    <w:rsid w:val="0032188B"/>
    <w:rsid w:val="003219BE"/>
    <w:rsid w:val="00323FD0"/>
    <w:rsid w:val="00324B00"/>
    <w:rsid w:val="00325339"/>
    <w:rsid w:val="00325BCB"/>
    <w:rsid w:val="0032608E"/>
    <w:rsid w:val="003260E5"/>
    <w:rsid w:val="00326FEC"/>
    <w:rsid w:val="0033013F"/>
    <w:rsid w:val="0033090C"/>
    <w:rsid w:val="00330A2A"/>
    <w:rsid w:val="00331B2F"/>
    <w:rsid w:val="00332BEE"/>
    <w:rsid w:val="003338CD"/>
    <w:rsid w:val="00333DDD"/>
    <w:rsid w:val="0033524E"/>
    <w:rsid w:val="003374BB"/>
    <w:rsid w:val="00340428"/>
    <w:rsid w:val="00343D6C"/>
    <w:rsid w:val="00345DE8"/>
    <w:rsid w:val="003544C6"/>
    <w:rsid w:val="00356CF8"/>
    <w:rsid w:val="00362599"/>
    <w:rsid w:val="00362E1E"/>
    <w:rsid w:val="00363973"/>
    <w:rsid w:val="00364202"/>
    <w:rsid w:val="0036692F"/>
    <w:rsid w:val="00366EC0"/>
    <w:rsid w:val="00367510"/>
    <w:rsid w:val="003678F3"/>
    <w:rsid w:val="0037090E"/>
    <w:rsid w:val="00371031"/>
    <w:rsid w:val="00372187"/>
    <w:rsid w:val="00374965"/>
    <w:rsid w:val="00380022"/>
    <w:rsid w:val="0038237B"/>
    <w:rsid w:val="00383E76"/>
    <w:rsid w:val="00386082"/>
    <w:rsid w:val="00386774"/>
    <w:rsid w:val="003868AE"/>
    <w:rsid w:val="003872BC"/>
    <w:rsid w:val="0038786A"/>
    <w:rsid w:val="00387B29"/>
    <w:rsid w:val="00393EDA"/>
    <w:rsid w:val="00394429"/>
    <w:rsid w:val="00396B42"/>
    <w:rsid w:val="003A0D1F"/>
    <w:rsid w:val="003A1724"/>
    <w:rsid w:val="003A2A77"/>
    <w:rsid w:val="003A6D95"/>
    <w:rsid w:val="003B19CF"/>
    <w:rsid w:val="003B1AF9"/>
    <w:rsid w:val="003B1EF3"/>
    <w:rsid w:val="003B49BE"/>
    <w:rsid w:val="003B5427"/>
    <w:rsid w:val="003B6726"/>
    <w:rsid w:val="003C1BBF"/>
    <w:rsid w:val="003C1D11"/>
    <w:rsid w:val="003C28B8"/>
    <w:rsid w:val="003C356A"/>
    <w:rsid w:val="003C3FD9"/>
    <w:rsid w:val="003C55F0"/>
    <w:rsid w:val="003C7473"/>
    <w:rsid w:val="003D0868"/>
    <w:rsid w:val="003D116F"/>
    <w:rsid w:val="003D118E"/>
    <w:rsid w:val="003D2178"/>
    <w:rsid w:val="003D24F4"/>
    <w:rsid w:val="003D46D7"/>
    <w:rsid w:val="003D4806"/>
    <w:rsid w:val="003D4979"/>
    <w:rsid w:val="003D4CD6"/>
    <w:rsid w:val="003D6458"/>
    <w:rsid w:val="003D70B1"/>
    <w:rsid w:val="003D7A8C"/>
    <w:rsid w:val="003E183B"/>
    <w:rsid w:val="003E2B29"/>
    <w:rsid w:val="003E4A75"/>
    <w:rsid w:val="003E4D54"/>
    <w:rsid w:val="003F067B"/>
    <w:rsid w:val="003F142E"/>
    <w:rsid w:val="003F1539"/>
    <w:rsid w:val="003F293E"/>
    <w:rsid w:val="003F5B2D"/>
    <w:rsid w:val="003F7322"/>
    <w:rsid w:val="003F7A36"/>
    <w:rsid w:val="00406201"/>
    <w:rsid w:val="00410516"/>
    <w:rsid w:val="00410C2D"/>
    <w:rsid w:val="004121B5"/>
    <w:rsid w:val="004127D9"/>
    <w:rsid w:val="00412E47"/>
    <w:rsid w:val="00414857"/>
    <w:rsid w:val="004148A6"/>
    <w:rsid w:val="00415D42"/>
    <w:rsid w:val="00422593"/>
    <w:rsid w:val="004240DC"/>
    <w:rsid w:val="00427589"/>
    <w:rsid w:val="00427615"/>
    <w:rsid w:val="00427C06"/>
    <w:rsid w:val="00431E30"/>
    <w:rsid w:val="004348C7"/>
    <w:rsid w:val="0043545D"/>
    <w:rsid w:val="0044573F"/>
    <w:rsid w:val="00446E4A"/>
    <w:rsid w:val="0044773F"/>
    <w:rsid w:val="00447BC2"/>
    <w:rsid w:val="004502FD"/>
    <w:rsid w:val="0045236D"/>
    <w:rsid w:val="004524E7"/>
    <w:rsid w:val="00453000"/>
    <w:rsid w:val="00454EC4"/>
    <w:rsid w:val="004568D2"/>
    <w:rsid w:val="00456B00"/>
    <w:rsid w:val="00456C2A"/>
    <w:rsid w:val="00457030"/>
    <w:rsid w:val="004612A7"/>
    <w:rsid w:val="004616B6"/>
    <w:rsid w:val="004621FC"/>
    <w:rsid w:val="00462F6A"/>
    <w:rsid w:val="0046315B"/>
    <w:rsid w:val="004633E1"/>
    <w:rsid w:val="00467305"/>
    <w:rsid w:val="00467578"/>
    <w:rsid w:val="0047260C"/>
    <w:rsid w:val="004755A5"/>
    <w:rsid w:val="004755C6"/>
    <w:rsid w:val="00481AE9"/>
    <w:rsid w:val="00483029"/>
    <w:rsid w:val="004831FF"/>
    <w:rsid w:val="004852A7"/>
    <w:rsid w:val="004873DC"/>
    <w:rsid w:val="0048772A"/>
    <w:rsid w:val="004925F3"/>
    <w:rsid w:val="00492BC4"/>
    <w:rsid w:val="004948B8"/>
    <w:rsid w:val="00495C1E"/>
    <w:rsid w:val="004A0742"/>
    <w:rsid w:val="004A165C"/>
    <w:rsid w:val="004A2E4D"/>
    <w:rsid w:val="004A3010"/>
    <w:rsid w:val="004A58A4"/>
    <w:rsid w:val="004A7B63"/>
    <w:rsid w:val="004B02DF"/>
    <w:rsid w:val="004B363C"/>
    <w:rsid w:val="004B3777"/>
    <w:rsid w:val="004B48FF"/>
    <w:rsid w:val="004B6D0A"/>
    <w:rsid w:val="004B7BE4"/>
    <w:rsid w:val="004B7CB1"/>
    <w:rsid w:val="004C170B"/>
    <w:rsid w:val="004C1F45"/>
    <w:rsid w:val="004C315B"/>
    <w:rsid w:val="004C393B"/>
    <w:rsid w:val="004C4551"/>
    <w:rsid w:val="004C4664"/>
    <w:rsid w:val="004C57AB"/>
    <w:rsid w:val="004C6E28"/>
    <w:rsid w:val="004C79F2"/>
    <w:rsid w:val="004D01BB"/>
    <w:rsid w:val="004D41C3"/>
    <w:rsid w:val="004D4768"/>
    <w:rsid w:val="004D4871"/>
    <w:rsid w:val="004D492D"/>
    <w:rsid w:val="004D5129"/>
    <w:rsid w:val="004D562C"/>
    <w:rsid w:val="004E0F36"/>
    <w:rsid w:val="004E1592"/>
    <w:rsid w:val="004E28FA"/>
    <w:rsid w:val="004E3740"/>
    <w:rsid w:val="004E61E1"/>
    <w:rsid w:val="004E6515"/>
    <w:rsid w:val="004E7E8F"/>
    <w:rsid w:val="004F0795"/>
    <w:rsid w:val="004F1885"/>
    <w:rsid w:val="004F2978"/>
    <w:rsid w:val="004F2B66"/>
    <w:rsid w:val="004F2E56"/>
    <w:rsid w:val="004F4C4C"/>
    <w:rsid w:val="004F6B7B"/>
    <w:rsid w:val="004F732B"/>
    <w:rsid w:val="004F791F"/>
    <w:rsid w:val="00501F47"/>
    <w:rsid w:val="0050356F"/>
    <w:rsid w:val="00503649"/>
    <w:rsid w:val="00504D1F"/>
    <w:rsid w:val="0050541B"/>
    <w:rsid w:val="005069C7"/>
    <w:rsid w:val="005069F8"/>
    <w:rsid w:val="00506C8D"/>
    <w:rsid w:val="005101E5"/>
    <w:rsid w:val="00512559"/>
    <w:rsid w:val="00513F38"/>
    <w:rsid w:val="00514A48"/>
    <w:rsid w:val="00514D9A"/>
    <w:rsid w:val="00516ACC"/>
    <w:rsid w:val="00516B8F"/>
    <w:rsid w:val="005173CA"/>
    <w:rsid w:val="005174E9"/>
    <w:rsid w:val="005203F1"/>
    <w:rsid w:val="00522F9B"/>
    <w:rsid w:val="00523689"/>
    <w:rsid w:val="00524038"/>
    <w:rsid w:val="00524246"/>
    <w:rsid w:val="00524FB2"/>
    <w:rsid w:val="00526A39"/>
    <w:rsid w:val="00526C21"/>
    <w:rsid w:val="00534917"/>
    <w:rsid w:val="005354F4"/>
    <w:rsid w:val="00536343"/>
    <w:rsid w:val="005365A0"/>
    <w:rsid w:val="00536612"/>
    <w:rsid w:val="00536B5E"/>
    <w:rsid w:val="00540088"/>
    <w:rsid w:val="00543776"/>
    <w:rsid w:val="00544147"/>
    <w:rsid w:val="005451BC"/>
    <w:rsid w:val="00547EB1"/>
    <w:rsid w:val="00550595"/>
    <w:rsid w:val="00555553"/>
    <w:rsid w:val="00555E1C"/>
    <w:rsid w:val="005569CA"/>
    <w:rsid w:val="00556E7B"/>
    <w:rsid w:val="005575EF"/>
    <w:rsid w:val="00557809"/>
    <w:rsid w:val="00557FF7"/>
    <w:rsid w:val="005607A1"/>
    <w:rsid w:val="0056087F"/>
    <w:rsid w:val="00562EF2"/>
    <w:rsid w:val="00563DA9"/>
    <w:rsid w:val="00565B70"/>
    <w:rsid w:val="00566862"/>
    <w:rsid w:val="00566AA6"/>
    <w:rsid w:val="00566C4C"/>
    <w:rsid w:val="005679E0"/>
    <w:rsid w:val="0057306F"/>
    <w:rsid w:val="0057474A"/>
    <w:rsid w:val="00574CFF"/>
    <w:rsid w:val="00575B25"/>
    <w:rsid w:val="0057705A"/>
    <w:rsid w:val="00580772"/>
    <w:rsid w:val="005823E3"/>
    <w:rsid w:val="00586401"/>
    <w:rsid w:val="00586615"/>
    <w:rsid w:val="005875A9"/>
    <w:rsid w:val="00587BD1"/>
    <w:rsid w:val="005938FB"/>
    <w:rsid w:val="00593C60"/>
    <w:rsid w:val="005955C9"/>
    <w:rsid w:val="005963AD"/>
    <w:rsid w:val="005964F0"/>
    <w:rsid w:val="00596570"/>
    <w:rsid w:val="005A0E16"/>
    <w:rsid w:val="005A1653"/>
    <w:rsid w:val="005A1EA0"/>
    <w:rsid w:val="005A50F5"/>
    <w:rsid w:val="005A54C0"/>
    <w:rsid w:val="005B404A"/>
    <w:rsid w:val="005B4BB3"/>
    <w:rsid w:val="005B7479"/>
    <w:rsid w:val="005B7E25"/>
    <w:rsid w:val="005C0925"/>
    <w:rsid w:val="005C37C3"/>
    <w:rsid w:val="005C382E"/>
    <w:rsid w:val="005C573B"/>
    <w:rsid w:val="005C582D"/>
    <w:rsid w:val="005C59DF"/>
    <w:rsid w:val="005C5DB2"/>
    <w:rsid w:val="005C659B"/>
    <w:rsid w:val="005C6D62"/>
    <w:rsid w:val="005D1D45"/>
    <w:rsid w:val="005D2F83"/>
    <w:rsid w:val="005D3AAE"/>
    <w:rsid w:val="005E253C"/>
    <w:rsid w:val="005E2FBC"/>
    <w:rsid w:val="005E45C0"/>
    <w:rsid w:val="005E6C9E"/>
    <w:rsid w:val="005E731C"/>
    <w:rsid w:val="005F047D"/>
    <w:rsid w:val="005F10F3"/>
    <w:rsid w:val="005F28A2"/>
    <w:rsid w:val="005F3447"/>
    <w:rsid w:val="005F36BB"/>
    <w:rsid w:val="005F3BBF"/>
    <w:rsid w:val="005F479E"/>
    <w:rsid w:val="005F5DEB"/>
    <w:rsid w:val="005F6FCD"/>
    <w:rsid w:val="005F759B"/>
    <w:rsid w:val="00600332"/>
    <w:rsid w:val="00601999"/>
    <w:rsid w:val="006023EA"/>
    <w:rsid w:val="00603134"/>
    <w:rsid w:val="00603167"/>
    <w:rsid w:val="006035C5"/>
    <w:rsid w:val="006045D7"/>
    <w:rsid w:val="0060509A"/>
    <w:rsid w:val="00605524"/>
    <w:rsid w:val="0060653E"/>
    <w:rsid w:val="006066EB"/>
    <w:rsid w:val="00607675"/>
    <w:rsid w:val="0061075D"/>
    <w:rsid w:val="00611CD0"/>
    <w:rsid w:val="00612FEE"/>
    <w:rsid w:val="006135F2"/>
    <w:rsid w:val="006137E2"/>
    <w:rsid w:val="00613B0B"/>
    <w:rsid w:val="00614550"/>
    <w:rsid w:val="006148DE"/>
    <w:rsid w:val="00617655"/>
    <w:rsid w:val="006216CC"/>
    <w:rsid w:val="00623B06"/>
    <w:rsid w:val="006254A0"/>
    <w:rsid w:val="00625D88"/>
    <w:rsid w:val="00627BAC"/>
    <w:rsid w:val="00631549"/>
    <w:rsid w:val="00632A49"/>
    <w:rsid w:val="0063344A"/>
    <w:rsid w:val="00634639"/>
    <w:rsid w:val="00634C28"/>
    <w:rsid w:val="0063546B"/>
    <w:rsid w:val="0063623A"/>
    <w:rsid w:val="00642506"/>
    <w:rsid w:val="006425B4"/>
    <w:rsid w:val="00643AAC"/>
    <w:rsid w:val="00645883"/>
    <w:rsid w:val="0065003E"/>
    <w:rsid w:val="00652369"/>
    <w:rsid w:val="00652574"/>
    <w:rsid w:val="00652795"/>
    <w:rsid w:val="00653C1B"/>
    <w:rsid w:val="006554AC"/>
    <w:rsid w:val="0066040F"/>
    <w:rsid w:val="00660CC8"/>
    <w:rsid w:val="006610E9"/>
    <w:rsid w:val="0066232C"/>
    <w:rsid w:val="006627B9"/>
    <w:rsid w:val="006629A2"/>
    <w:rsid w:val="00663706"/>
    <w:rsid w:val="00663C93"/>
    <w:rsid w:val="006653D5"/>
    <w:rsid w:val="00665455"/>
    <w:rsid w:val="00665F6E"/>
    <w:rsid w:val="00666015"/>
    <w:rsid w:val="00667039"/>
    <w:rsid w:val="006678D7"/>
    <w:rsid w:val="00667D59"/>
    <w:rsid w:val="006700CD"/>
    <w:rsid w:val="00670419"/>
    <w:rsid w:val="00672047"/>
    <w:rsid w:val="00674715"/>
    <w:rsid w:val="00674BFD"/>
    <w:rsid w:val="00677347"/>
    <w:rsid w:val="006775F1"/>
    <w:rsid w:val="00677B89"/>
    <w:rsid w:val="00682C37"/>
    <w:rsid w:val="00683DDB"/>
    <w:rsid w:val="0068512A"/>
    <w:rsid w:val="00685BA1"/>
    <w:rsid w:val="006866C6"/>
    <w:rsid w:val="00690964"/>
    <w:rsid w:val="00693643"/>
    <w:rsid w:val="00693BAF"/>
    <w:rsid w:val="00693D4F"/>
    <w:rsid w:val="006940DC"/>
    <w:rsid w:val="00695784"/>
    <w:rsid w:val="00695DEC"/>
    <w:rsid w:val="00697453"/>
    <w:rsid w:val="00697B35"/>
    <w:rsid w:val="00697D23"/>
    <w:rsid w:val="006A194D"/>
    <w:rsid w:val="006A1F58"/>
    <w:rsid w:val="006A275F"/>
    <w:rsid w:val="006A27C2"/>
    <w:rsid w:val="006A4977"/>
    <w:rsid w:val="006A505D"/>
    <w:rsid w:val="006B0459"/>
    <w:rsid w:val="006B1517"/>
    <w:rsid w:val="006B23B8"/>
    <w:rsid w:val="006B28C8"/>
    <w:rsid w:val="006B28EA"/>
    <w:rsid w:val="006B40DA"/>
    <w:rsid w:val="006B5987"/>
    <w:rsid w:val="006C09AC"/>
    <w:rsid w:val="006C1D87"/>
    <w:rsid w:val="006C2015"/>
    <w:rsid w:val="006C3F4F"/>
    <w:rsid w:val="006C4B66"/>
    <w:rsid w:val="006C6557"/>
    <w:rsid w:val="006C70C1"/>
    <w:rsid w:val="006C7AB9"/>
    <w:rsid w:val="006C7D8C"/>
    <w:rsid w:val="006D16B6"/>
    <w:rsid w:val="006D2E7B"/>
    <w:rsid w:val="006D3C41"/>
    <w:rsid w:val="006D44A4"/>
    <w:rsid w:val="006D65D7"/>
    <w:rsid w:val="006D7C8E"/>
    <w:rsid w:val="006E0025"/>
    <w:rsid w:val="006E036A"/>
    <w:rsid w:val="006E13C5"/>
    <w:rsid w:val="006E43CE"/>
    <w:rsid w:val="006E55E5"/>
    <w:rsid w:val="006E6036"/>
    <w:rsid w:val="006E61C9"/>
    <w:rsid w:val="006E7795"/>
    <w:rsid w:val="006F1E90"/>
    <w:rsid w:val="006F1E99"/>
    <w:rsid w:val="006F26BB"/>
    <w:rsid w:val="006F3CBF"/>
    <w:rsid w:val="006F411C"/>
    <w:rsid w:val="006F4EC6"/>
    <w:rsid w:val="006F5B06"/>
    <w:rsid w:val="006F6222"/>
    <w:rsid w:val="00700325"/>
    <w:rsid w:val="007009E8"/>
    <w:rsid w:val="00700C97"/>
    <w:rsid w:val="0070198B"/>
    <w:rsid w:val="00702BCF"/>
    <w:rsid w:val="007038A3"/>
    <w:rsid w:val="00704263"/>
    <w:rsid w:val="007046DF"/>
    <w:rsid w:val="0070517C"/>
    <w:rsid w:val="00706D36"/>
    <w:rsid w:val="00707551"/>
    <w:rsid w:val="00710A6F"/>
    <w:rsid w:val="007116DC"/>
    <w:rsid w:val="0071403C"/>
    <w:rsid w:val="00715393"/>
    <w:rsid w:val="00715578"/>
    <w:rsid w:val="00720E84"/>
    <w:rsid w:val="00720F3C"/>
    <w:rsid w:val="00722C69"/>
    <w:rsid w:val="0072488D"/>
    <w:rsid w:val="0072511F"/>
    <w:rsid w:val="00726885"/>
    <w:rsid w:val="007268A1"/>
    <w:rsid w:val="007277B1"/>
    <w:rsid w:val="00727F14"/>
    <w:rsid w:val="007303A1"/>
    <w:rsid w:val="007318D7"/>
    <w:rsid w:val="00732DB3"/>
    <w:rsid w:val="0073447F"/>
    <w:rsid w:val="00734C7A"/>
    <w:rsid w:val="0073527B"/>
    <w:rsid w:val="0073630D"/>
    <w:rsid w:val="00736DCB"/>
    <w:rsid w:val="0073762F"/>
    <w:rsid w:val="00737A9C"/>
    <w:rsid w:val="00737DE2"/>
    <w:rsid w:val="00740C81"/>
    <w:rsid w:val="0074102F"/>
    <w:rsid w:val="00741898"/>
    <w:rsid w:val="007420B5"/>
    <w:rsid w:val="007445A1"/>
    <w:rsid w:val="00744ADC"/>
    <w:rsid w:val="00744B25"/>
    <w:rsid w:val="007501ED"/>
    <w:rsid w:val="00750374"/>
    <w:rsid w:val="007510AD"/>
    <w:rsid w:val="00751252"/>
    <w:rsid w:val="00752912"/>
    <w:rsid w:val="007532F2"/>
    <w:rsid w:val="007550BF"/>
    <w:rsid w:val="0075711D"/>
    <w:rsid w:val="00757522"/>
    <w:rsid w:val="00760087"/>
    <w:rsid w:val="00760343"/>
    <w:rsid w:val="00760AA2"/>
    <w:rsid w:val="00763C84"/>
    <w:rsid w:val="00766DAF"/>
    <w:rsid w:val="00767E5B"/>
    <w:rsid w:val="00770DDC"/>
    <w:rsid w:val="00770F10"/>
    <w:rsid w:val="00771432"/>
    <w:rsid w:val="0077248B"/>
    <w:rsid w:val="007733B9"/>
    <w:rsid w:val="00780423"/>
    <w:rsid w:val="00781741"/>
    <w:rsid w:val="00781EAE"/>
    <w:rsid w:val="007821EC"/>
    <w:rsid w:val="00783A00"/>
    <w:rsid w:val="00783EB8"/>
    <w:rsid w:val="00786256"/>
    <w:rsid w:val="00786852"/>
    <w:rsid w:val="0079078D"/>
    <w:rsid w:val="007928CF"/>
    <w:rsid w:val="00793F46"/>
    <w:rsid w:val="007957C3"/>
    <w:rsid w:val="007958DD"/>
    <w:rsid w:val="00795C3C"/>
    <w:rsid w:val="00797EFF"/>
    <w:rsid w:val="007A0C68"/>
    <w:rsid w:val="007A100A"/>
    <w:rsid w:val="007A2428"/>
    <w:rsid w:val="007A2475"/>
    <w:rsid w:val="007A3B76"/>
    <w:rsid w:val="007A5B8D"/>
    <w:rsid w:val="007A66D4"/>
    <w:rsid w:val="007A67D0"/>
    <w:rsid w:val="007A6EE7"/>
    <w:rsid w:val="007B120B"/>
    <w:rsid w:val="007B1344"/>
    <w:rsid w:val="007B252F"/>
    <w:rsid w:val="007B2666"/>
    <w:rsid w:val="007B3441"/>
    <w:rsid w:val="007B3F24"/>
    <w:rsid w:val="007B4665"/>
    <w:rsid w:val="007B6353"/>
    <w:rsid w:val="007B65A1"/>
    <w:rsid w:val="007C1C81"/>
    <w:rsid w:val="007C461B"/>
    <w:rsid w:val="007C4B95"/>
    <w:rsid w:val="007C618A"/>
    <w:rsid w:val="007C6719"/>
    <w:rsid w:val="007D080E"/>
    <w:rsid w:val="007D0A83"/>
    <w:rsid w:val="007D1131"/>
    <w:rsid w:val="007D14D7"/>
    <w:rsid w:val="007D2FB0"/>
    <w:rsid w:val="007D3773"/>
    <w:rsid w:val="007D66BD"/>
    <w:rsid w:val="007D7127"/>
    <w:rsid w:val="007D78C1"/>
    <w:rsid w:val="007E0240"/>
    <w:rsid w:val="007E250D"/>
    <w:rsid w:val="007E2821"/>
    <w:rsid w:val="007E3E6B"/>
    <w:rsid w:val="007E40EA"/>
    <w:rsid w:val="007E52B2"/>
    <w:rsid w:val="007E61AE"/>
    <w:rsid w:val="007E6BCB"/>
    <w:rsid w:val="007E6EEA"/>
    <w:rsid w:val="007E7CC8"/>
    <w:rsid w:val="007F1508"/>
    <w:rsid w:val="007F3088"/>
    <w:rsid w:val="007F32A3"/>
    <w:rsid w:val="007F4651"/>
    <w:rsid w:val="007F519E"/>
    <w:rsid w:val="007F5794"/>
    <w:rsid w:val="007F6D0B"/>
    <w:rsid w:val="00801B32"/>
    <w:rsid w:val="00802C8D"/>
    <w:rsid w:val="00802EFC"/>
    <w:rsid w:val="00804FBA"/>
    <w:rsid w:val="00805852"/>
    <w:rsid w:val="0080587E"/>
    <w:rsid w:val="00805B55"/>
    <w:rsid w:val="0080691A"/>
    <w:rsid w:val="008075CD"/>
    <w:rsid w:val="00807810"/>
    <w:rsid w:val="00811222"/>
    <w:rsid w:val="00811A3C"/>
    <w:rsid w:val="00814920"/>
    <w:rsid w:val="00815548"/>
    <w:rsid w:val="008155E6"/>
    <w:rsid w:val="00816E51"/>
    <w:rsid w:val="00820507"/>
    <w:rsid w:val="008227D5"/>
    <w:rsid w:val="00823A40"/>
    <w:rsid w:val="00830EEC"/>
    <w:rsid w:val="008322F8"/>
    <w:rsid w:val="0083232A"/>
    <w:rsid w:val="00832413"/>
    <w:rsid w:val="00832566"/>
    <w:rsid w:val="00832A81"/>
    <w:rsid w:val="00832D78"/>
    <w:rsid w:val="00835853"/>
    <w:rsid w:val="00836CC5"/>
    <w:rsid w:val="008409B4"/>
    <w:rsid w:val="00841A40"/>
    <w:rsid w:val="0084209C"/>
    <w:rsid w:val="00844A3F"/>
    <w:rsid w:val="0084553A"/>
    <w:rsid w:val="00845D45"/>
    <w:rsid w:val="008471BF"/>
    <w:rsid w:val="00850BF4"/>
    <w:rsid w:val="00851E30"/>
    <w:rsid w:val="00851F87"/>
    <w:rsid w:val="00852AAD"/>
    <w:rsid w:val="0085423C"/>
    <w:rsid w:val="008547D7"/>
    <w:rsid w:val="0085733F"/>
    <w:rsid w:val="00860AB4"/>
    <w:rsid w:val="008610F2"/>
    <w:rsid w:val="0086143D"/>
    <w:rsid w:val="008621E1"/>
    <w:rsid w:val="0086502A"/>
    <w:rsid w:val="008650F4"/>
    <w:rsid w:val="0086614D"/>
    <w:rsid w:val="0086659C"/>
    <w:rsid w:val="00866F96"/>
    <w:rsid w:val="00870262"/>
    <w:rsid w:val="00874C36"/>
    <w:rsid w:val="0087500D"/>
    <w:rsid w:val="008776A7"/>
    <w:rsid w:val="00877CD1"/>
    <w:rsid w:val="00880209"/>
    <w:rsid w:val="00881972"/>
    <w:rsid w:val="0088274E"/>
    <w:rsid w:val="00882D7C"/>
    <w:rsid w:val="0088751E"/>
    <w:rsid w:val="00887D39"/>
    <w:rsid w:val="0089057F"/>
    <w:rsid w:val="00890746"/>
    <w:rsid w:val="008914E8"/>
    <w:rsid w:val="00891A1C"/>
    <w:rsid w:val="00891BFA"/>
    <w:rsid w:val="00891CA7"/>
    <w:rsid w:val="00892720"/>
    <w:rsid w:val="00893B16"/>
    <w:rsid w:val="008968B6"/>
    <w:rsid w:val="00896F54"/>
    <w:rsid w:val="008A0438"/>
    <w:rsid w:val="008A0E02"/>
    <w:rsid w:val="008A1180"/>
    <w:rsid w:val="008A1834"/>
    <w:rsid w:val="008A2EEF"/>
    <w:rsid w:val="008A3310"/>
    <w:rsid w:val="008A4190"/>
    <w:rsid w:val="008A62B9"/>
    <w:rsid w:val="008A6E79"/>
    <w:rsid w:val="008A70C9"/>
    <w:rsid w:val="008B07BD"/>
    <w:rsid w:val="008B09DE"/>
    <w:rsid w:val="008B11B8"/>
    <w:rsid w:val="008B24CC"/>
    <w:rsid w:val="008B2E7C"/>
    <w:rsid w:val="008B377E"/>
    <w:rsid w:val="008B4C1C"/>
    <w:rsid w:val="008B4CF6"/>
    <w:rsid w:val="008B531D"/>
    <w:rsid w:val="008B56BB"/>
    <w:rsid w:val="008B5B17"/>
    <w:rsid w:val="008B5C0F"/>
    <w:rsid w:val="008B6CB5"/>
    <w:rsid w:val="008C01AD"/>
    <w:rsid w:val="008C1F68"/>
    <w:rsid w:val="008C3E8D"/>
    <w:rsid w:val="008C64D3"/>
    <w:rsid w:val="008C7587"/>
    <w:rsid w:val="008C77CA"/>
    <w:rsid w:val="008C7CAE"/>
    <w:rsid w:val="008C7FC3"/>
    <w:rsid w:val="008D11FC"/>
    <w:rsid w:val="008D1B4A"/>
    <w:rsid w:val="008D1F93"/>
    <w:rsid w:val="008D1FA7"/>
    <w:rsid w:val="008D48AC"/>
    <w:rsid w:val="008D6D8D"/>
    <w:rsid w:val="008D6EBA"/>
    <w:rsid w:val="008E0A83"/>
    <w:rsid w:val="008E1AC8"/>
    <w:rsid w:val="008E2FF5"/>
    <w:rsid w:val="008E54DA"/>
    <w:rsid w:val="008E75DA"/>
    <w:rsid w:val="008F0CA7"/>
    <w:rsid w:val="008F1695"/>
    <w:rsid w:val="008F1FDB"/>
    <w:rsid w:val="008F5BEB"/>
    <w:rsid w:val="008F5C41"/>
    <w:rsid w:val="008F7A95"/>
    <w:rsid w:val="0090083B"/>
    <w:rsid w:val="009016C7"/>
    <w:rsid w:val="00902D63"/>
    <w:rsid w:val="009033A7"/>
    <w:rsid w:val="0090426B"/>
    <w:rsid w:val="009055E3"/>
    <w:rsid w:val="00905B41"/>
    <w:rsid w:val="00910F3B"/>
    <w:rsid w:val="00911CD4"/>
    <w:rsid w:val="00911FC8"/>
    <w:rsid w:val="0091274E"/>
    <w:rsid w:val="00915C9A"/>
    <w:rsid w:val="00915FD2"/>
    <w:rsid w:val="00916468"/>
    <w:rsid w:val="00916CB6"/>
    <w:rsid w:val="009200FC"/>
    <w:rsid w:val="0092163C"/>
    <w:rsid w:val="00921DAE"/>
    <w:rsid w:val="00921FCD"/>
    <w:rsid w:val="00924D9A"/>
    <w:rsid w:val="0092606C"/>
    <w:rsid w:val="0092631A"/>
    <w:rsid w:val="0092650E"/>
    <w:rsid w:val="0092664C"/>
    <w:rsid w:val="009269CA"/>
    <w:rsid w:val="009270A4"/>
    <w:rsid w:val="00930D9A"/>
    <w:rsid w:val="00930DFD"/>
    <w:rsid w:val="00931C08"/>
    <w:rsid w:val="00931EE1"/>
    <w:rsid w:val="009330E7"/>
    <w:rsid w:val="00933143"/>
    <w:rsid w:val="00933EF1"/>
    <w:rsid w:val="009344F2"/>
    <w:rsid w:val="00934946"/>
    <w:rsid w:val="00944265"/>
    <w:rsid w:val="009455FE"/>
    <w:rsid w:val="00946353"/>
    <w:rsid w:val="00946C21"/>
    <w:rsid w:val="0094767A"/>
    <w:rsid w:val="0095090C"/>
    <w:rsid w:val="009519D1"/>
    <w:rsid w:val="00951DF8"/>
    <w:rsid w:val="00952EBD"/>
    <w:rsid w:val="009542EA"/>
    <w:rsid w:val="00954A84"/>
    <w:rsid w:val="00954A96"/>
    <w:rsid w:val="009566B1"/>
    <w:rsid w:val="009567E8"/>
    <w:rsid w:val="009630C1"/>
    <w:rsid w:val="009639B0"/>
    <w:rsid w:val="00963BDB"/>
    <w:rsid w:val="009640C7"/>
    <w:rsid w:val="009643B9"/>
    <w:rsid w:val="009721C4"/>
    <w:rsid w:val="0097362C"/>
    <w:rsid w:val="00974C0C"/>
    <w:rsid w:val="00974EEA"/>
    <w:rsid w:val="00974F3E"/>
    <w:rsid w:val="009755D7"/>
    <w:rsid w:val="009764B2"/>
    <w:rsid w:val="009808BD"/>
    <w:rsid w:val="00980EF2"/>
    <w:rsid w:val="00982784"/>
    <w:rsid w:val="009846D7"/>
    <w:rsid w:val="0098575D"/>
    <w:rsid w:val="00986693"/>
    <w:rsid w:val="00986DED"/>
    <w:rsid w:val="00987626"/>
    <w:rsid w:val="0099130D"/>
    <w:rsid w:val="0099154C"/>
    <w:rsid w:val="009918B2"/>
    <w:rsid w:val="00991DD3"/>
    <w:rsid w:val="0099234B"/>
    <w:rsid w:val="0099367C"/>
    <w:rsid w:val="00993BFE"/>
    <w:rsid w:val="00996F27"/>
    <w:rsid w:val="00997F90"/>
    <w:rsid w:val="009A0106"/>
    <w:rsid w:val="009A0C53"/>
    <w:rsid w:val="009A4087"/>
    <w:rsid w:val="009A4929"/>
    <w:rsid w:val="009A7354"/>
    <w:rsid w:val="009B0E46"/>
    <w:rsid w:val="009B2A6F"/>
    <w:rsid w:val="009B3DCD"/>
    <w:rsid w:val="009B4080"/>
    <w:rsid w:val="009B463F"/>
    <w:rsid w:val="009B5CBA"/>
    <w:rsid w:val="009C0A13"/>
    <w:rsid w:val="009C1459"/>
    <w:rsid w:val="009C2357"/>
    <w:rsid w:val="009C276A"/>
    <w:rsid w:val="009C470F"/>
    <w:rsid w:val="009C4792"/>
    <w:rsid w:val="009C5409"/>
    <w:rsid w:val="009C62A3"/>
    <w:rsid w:val="009C68F4"/>
    <w:rsid w:val="009C6F48"/>
    <w:rsid w:val="009D10A5"/>
    <w:rsid w:val="009D1357"/>
    <w:rsid w:val="009D2170"/>
    <w:rsid w:val="009D26AE"/>
    <w:rsid w:val="009D62E0"/>
    <w:rsid w:val="009E0BDA"/>
    <w:rsid w:val="009E0CF9"/>
    <w:rsid w:val="009E1520"/>
    <w:rsid w:val="009E2E48"/>
    <w:rsid w:val="009E2FDE"/>
    <w:rsid w:val="009E40E5"/>
    <w:rsid w:val="009E6CF8"/>
    <w:rsid w:val="009F1917"/>
    <w:rsid w:val="009F30F3"/>
    <w:rsid w:val="009F32E8"/>
    <w:rsid w:val="009F40F8"/>
    <w:rsid w:val="009F47B7"/>
    <w:rsid w:val="009F55DB"/>
    <w:rsid w:val="009F7009"/>
    <w:rsid w:val="009F7B47"/>
    <w:rsid w:val="00A00360"/>
    <w:rsid w:val="00A01A91"/>
    <w:rsid w:val="00A02E6C"/>
    <w:rsid w:val="00A04C6C"/>
    <w:rsid w:val="00A05618"/>
    <w:rsid w:val="00A07ED6"/>
    <w:rsid w:val="00A07FA8"/>
    <w:rsid w:val="00A10525"/>
    <w:rsid w:val="00A105CF"/>
    <w:rsid w:val="00A1274E"/>
    <w:rsid w:val="00A128FB"/>
    <w:rsid w:val="00A12BC8"/>
    <w:rsid w:val="00A14888"/>
    <w:rsid w:val="00A1569C"/>
    <w:rsid w:val="00A15C6B"/>
    <w:rsid w:val="00A167AE"/>
    <w:rsid w:val="00A1798B"/>
    <w:rsid w:val="00A21E7F"/>
    <w:rsid w:val="00A22A03"/>
    <w:rsid w:val="00A22A63"/>
    <w:rsid w:val="00A22C63"/>
    <w:rsid w:val="00A23954"/>
    <w:rsid w:val="00A23B6F"/>
    <w:rsid w:val="00A24E9A"/>
    <w:rsid w:val="00A26B1A"/>
    <w:rsid w:val="00A3015E"/>
    <w:rsid w:val="00A32B1B"/>
    <w:rsid w:val="00A332E6"/>
    <w:rsid w:val="00A374B8"/>
    <w:rsid w:val="00A37966"/>
    <w:rsid w:val="00A37FF5"/>
    <w:rsid w:val="00A40F38"/>
    <w:rsid w:val="00A41102"/>
    <w:rsid w:val="00A4302E"/>
    <w:rsid w:val="00A447BD"/>
    <w:rsid w:val="00A475B9"/>
    <w:rsid w:val="00A4766C"/>
    <w:rsid w:val="00A510AF"/>
    <w:rsid w:val="00A515AD"/>
    <w:rsid w:val="00A56A06"/>
    <w:rsid w:val="00A602EB"/>
    <w:rsid w:val="00A60B01"/>
    <w:rsid w:val="00A6176D"/>
    <w:rsid w:val="00A62532"/>
    <w:rsid w:val="00A62F9F"/>
    <w:rsid w:val="00A65D98"/>
    <w:rsid w:val="00A70CA3"/>
    <w:rsid w:val="00A71E98"/>
    <w:rsid w:val="00A7240D"/>
    <w:rsid w:val="00A73AED"/>
    <w:rsid w:val="00A73BFF"/>
    <w:rsid w:val="00A74A4F"/>
    <w:rsid w:val="00A75DA4"/>
    <w:rsid w:val="00A7613B"/>
    <w:rsid w:val="00A81A6D"/>
    <w:rsid w:val="00A81B03"/>
    <w:rsid w:val="00A8218B"/>
    <w:rsid w:val="00A83D3D"/>
    <w:rsid w:val="00A85942"/>
    <w:rsid w:val="00A92B9E"/>
    <w:rsid w:val="00A94367"/>
    <w:rsid w:val="00A94FB7"/>
    <w:rsid w:val="00A9538A"/>
    <w:rsid w:val="00A960BF"/>
    <w:rsid w:val="00A962F5"/>
    <w:rsid w:val="00A97332"/>
    <w:rsid w:val="00AA0942"/>
    <w:rsid w:val="00AA0CAA"/>
    <w:rsid w:val="00AA1264"/>
    <w:rsid w:val="00AA1E9F"/>
    <w:rsid w:val="00AA2489"/>
    <w:rsid w:val="00AA2D89"/>
    <w:rsid w:val="00AA40CC"/>
    <w:rsid w:val="00AA5D3D"/>
    <w:rsid w:val="00AA6CEE"/>
    <w:rsid w:val="00AA7AFA"/>
    <w:rsid w:val="00AB1B95"/>
    <w:rsid w:val="00AB2B5A"/>
    <w:rsid w:val="00AB424D"/>
    <w:rsid w:val="00AB45F0"/>
    <w:rsid w:val="00AB4A8D"/>
    <w:rsid w:val="00AB6530"/>
    <w:rsid w:val="00AC06EA"/>
    <w:rsid w:val="00AC1010"/>
    <w:rsid w:val="00AC3331"/>
    <w:rsid w:val="00AC355A"/>
    <w:rsid w:val="00AC3A13"/>
    <w:rsid w:val="00AC491A"/>
    <w:rsid w:val="00AC4AF1"/>
    <w:rsid w:val="00AC58FF"/>
    <w:rsid w:val="00AC72E0"/>
    <w:rsid w:val="00AC7FA2"/>
    <w:rsid w:val="00AD0B4E"/>
    <w:rsid w:val="00AD0C2E"/>
    <w:rsid w:val="00AD1DCA"/>
    <w:rsid w:val="00AD2483"/>
    <w:rsid w:val="00AD288E"/>
    <w:rsid w:val="00AD3F86"/>
    <w:rsid w:val="00AD4DB4"/>
    <w:rsid w:val="00AD54B0"/>
    <w:rsid w:val="00AD56E1"/>
    <w:rsid w:val="00AD5AD0"/>
    <w:rsid w:val="00AD6A21"/>
    <w:rsid w:val="00AD78D4"/>
    <w:rsid w:val="00AE1BA1"/>
    <w:rsid w:val="00AE1EE6"/>
    <w:rsid w:val="00AE246D"/>
    <w:rsid w:val="00AE2B91"/>
    <w:rsid w:val="00AE4C26"/>
    <w:rsid w:val="00AE5B69"/>
    <w:rsid w:val="00AE67B8"/>
    <w:rsid w:val="00AE6A90"/>
    <w:rsid w:val="00AF00DA"/>
    <w:rsid w:val="00AF1F9F"/>
    <w:rsid w:val="00AF2800"/>
    <w:rsid w:val="00AF2E14"/>
    <w:rsid w:val="00AF68F6"/>
    <w:rsid w:val="00B0028C"/>
    <w:rsid w:val="00B0042B"/>
    <w:rsid w:val="00B01910"/>
    <w:rsid w:val="00B051AD"/>
    <w:rsid w:val="00B05AF6"/>
    <w:rsid w:val="00B07547"/>
    <w:rsid w:val="00B106E8"/>
    <w:rsid w:val="00B11864"/>
    <w:rsid w:val="00B1268A"/>
    <w:rsid w:val="00B133B7"/>
    <w:rsid w:val="00B14F5D"/>
    <w:rsid w:val="00B150A9"/>
    <w:rsid w:val="00B155F0"/>
    <w:rsid w:val="00B20C0F"/>
    <w:rsid w:val="00B21BD7"/>
    <w:rsid w:val="00B22366"/>
    <w:rsid w:val="00B22AF4"/>
    <w:rsid w:val="00B236B4"/>
    <w:rsid w:val="00B236F8"/>
    <w:rsid w:val="00B23929"/>
    <w:rsid w:val="00B245CA"/>
    <w:rsid w:val="00B26251"/>
    <w:rsid w:val="00B262C7"/>
    <w:rsid w:val="00B26340"/>
    <w:rsid w:val="00B2654E"/>
    <w:rsid w:val="00B26A9D"/>
    <w:rsid w:val="00B3059C"/>
    <w:rsid w:val="00B32442"/>
    <w:rsid w:val="00B3248B"/>
    <w:rsid w:val="00B338AD"/>
    <w:rsid w:val="00B33A7A"/>
    <w:rsid w:val="00B33CAA"/>
    <w:rsid w:val="00B348EA"/>
    <w:rsid w:val="00B34FD1"/>
    <w:rsid w:val="00B36A65"/>
    <w:rsid w:val="00B379AE"/>
    <w:rsid w:val="00B37C79"/>
    <w:rsid w:val="00B4065F"/>
    <w:rsid w:val="00B40AF2"/>
    <w:rsid w:val="00B427E9"/>
    <w:rsid w:val="00B42EF2"/>
    <w:rsid w:val="00B438FA"/>
    <w:rsid w:val="00B4490E"/>
    <w:rsid w:val="00B44C10"/>
    <w:rsid w:val="00B456DA"/>
    <w:rsid w:val="00B47F75"/>
    <w:rsid w:val="00B50B8A"/>
    <w:rsid w:val="00B50CB4"/>
    <w:rsid w:val="00B50D4E"/>
    <w:rsid w:val="00B50F17"/>
    <w:rsid w:val="00B5252E"/>
    <w:rsid w:val="00B52AF1"/>
    <w:rsid w:val="00B52CA7"/>
    <w:rsid w:val="00B55470"/>
    <w:rsid w:val="00B55C16"/>
    <w:rsid w:val="00B56BC0"/>
    <w:rsid w:val="00B6009B"/>
    <w:rsid w:val="00B611A9"/>
    <w:rsid w:val="00B612E2"/>
    <w:rsid w:val="00B615DA"/>
    <w:rsid w:val="00B65468"/>
    <w:rsid w:val="00B66120"/>
    <w:rsid w:val="00B6696D"/>
    <w:rsid w:val="00B67290"/>
    <w:rsid w:val="00B67A9D"/>
    <w:rsid w:val="00B67E1E"/>
    <w:rsid w:val="00B70F9F"/>
    <w:rsid w:val="00B71C3F"/>
    <w:rsid w:val="00B71E23"/>
    <w:rsid w:val="00B72E30"/>
    <w:rsid w:val="00B72FCD"/>
    <w:rsid w:val="00B73379"/>
    <w:rsid w:val="00B735C6"/>
    <w:rsid w:val="00B73B62"/>
    <w:rsid w:val="00B73FEA"/>
    <w:rsid w:val="00B743FE"/>
    <w:rsid w:val="00B779C8"/>
    <w:rsid w:val="00B801AD"/>
    <w:rsid w:val="00B8129D"/>
    <w:rsid w:val="00B8194B"/>
    <w:rsid w:val="00B81E93"/>
    <w:rsid w:val="00B82460"/>
    <w:rsid w:val="00B82D41"/>
    <w:rsid w:val="00B921F4"/>
    <w:rsid w:val="00B92804"/>
    <w:rsid w:val="00B96278"/>
    <w:rsid w:val="00B9761B"/>
    <w:rsid w:val="00B97700"/>
    <w:rsid w:val="00B97D71"/>
    <w:rsid w:val="00B97E2C"/>
    <w:rsid w:val="00BA4C8F"/>
    <w:rsid w:val="00BA5FE9"/>
    <w:rsid w:val="00BA623A"/>
    <w:rsid w:val="00BA62E8"/>
    <w:rsid w:val="00BB0460"/>
    <w:rsid w:val="00BB0DB7"/>
    <w:rsid w:val="00BB34EA"/>
    <w:rsid w:val="00BB3989"/>
    <w:rsid w:val="00BB4DF2"/>
    <w:rsid w:val="00BB4E9D"/>
    <w:rsid w:val="00BB509B"/>
    <w:rsid w:val="00BB656D"/>
    <w:rsid w:val="00BB6982"/>
    <w:rsid w:val="00BB6C1B"/>
    <w:rsid w:val="00BC0429"/>
    <w:rsid w:val="00BC0882"/>
    <w:rsid w:val="00BC22D1"/>
    <w:rsid w:val="00BC281C"/>
    <w:rsid w:val="00BC34C7"/>
    <w:rsid w:val="00BC35FB"/>
    <w:rsid w:val="00BD083B"/>
    <w:rsid w:val="00BD2768"/>
    <w:rsid w:val="00BD286B"/>
    <w:rsid w:val="00BD3D12"/>
    <w:rsid w:val="00BD3D9F"/>
    <w:rsid w:val="00BD4379"/>
    <w:rsid w:val="00BD45B7"/>
    <w:rsid w:val="00BD4BC9"/>
    <w:rsid w:val="00BD57CB"/>
    <w:rsid w:val="00BD5B76"/>
    <w:rsid w:val="00BD5E8C"/>
    <w:rsid w:val="00BE3849"/>
    <w:rsid w:val="00BE498A"/>
    <w:rsid w:val="00BE58E6"/>
    <w:rsid w:val="00BE5A02"/>
    <w:rsid w:val="00BE6624"/>
    <w:rsid w:val="00BE6629"/>
    <w:rsid w:val="00BE6899"/>
    <w:rsid w:val="00BE6C60"/>
    <w:rsid w:val="00BE6DFC"/>
    <w:rsid w:val="00BE7421"/>
    <w:rsid w:val="00BF0162"/>
    <w:rsid w:val="00BF01D4"/>
    <w:rsid w:val="00BF278E"/>
    <w:rsid w:val="00BF31E7"/>
    <w:rsid w:val="00BF3B63"/>
    <w:rsid w:val="00BF3D77"/>
    <w:rsid w:val="00BF406E"/>
    <w:rsid w:val="00BF5CAB"/>
    <w:rsid w:val="00BF610E"/>
    <w:rsid w:val="00BF6344"/>
    <w:rsid w:val="00BF6D69"/>
    <w:rsid w:val="00BF70DE"/>
    <w:rsid w:val="00C013C5"/>
    <w:rsid w:val="00C022DF"/>
    <w:rsid w:val="00C02698"/>
    <w:rsid w:val="00C03558"/>
    <w:rsid w:val="00C04E52"/>
    <w:rsid w:val="00C05642"/>
    <w:rsid w:val="00C05BB8"/>
    <w:rsid w:val="00C12517"/>
    <w:rsid w:val="00C12E70"/>
    <w:rsid w:val="00C15811"/>
    <w:rsid w:val="00C15D5E"/>
    <w:rsid w:val="00C16656"/>
    <w:rsid w:val="00C17B46"/>
    <w:rsid w:val="00C17F34"/>
    <w:rsid w:val="00C2065E"/>
    <w:rsid w:val="00C212AE"/>
    <w:rsid w:val="00C21E0C"/>
    <w:rsid w:val="00C22134"/>
    <w:rsid w:val="00C224EC"/>
    <w:rsid w:val="00C23EEB"/>
    <w:rsid w:val="00C272EA"/>
    <w:rsid w:val="00C27A94"/>
    <w:rsid w:val="00C27CE9"/>
    <w:rsid w:val="00C30006"/>
    <w:rsid w:val="00C32858"/>
    <w:rsid w:val="00C32CE0"/>
    <w:rsid w:val="00C32F69"/>
    <w:rsid w:val="00C334C1"/>
    <w:rsid w:val="00C337E2"/>
    <w:rsid w:val="00C352F9"/>
    <w:rsid w:val="00C4187C"/>
    <w:rsid w:val="00C420AF"/>
    <w:rsid w:val="00C42785"/>
    <w:rsid w:val="00C429D7"/>
    <w:rsid w:val="00C42ACA"/>
    <w:rsid w:val="00C42CB6"/>
    <w:rsid w:val="00C46A9A"/>
    <w:rsid w:val="00C47505"/>
    <w:rsid w:val="00C5003A"/>
    <w:rsid w:val="00C50D37"/>
    <w:rsid w:val="00C510DA"/>
    <w:rsid w:val="00C512E5"/>
    <w:rsid w:val="00C53AF4"/>
    <w:rsid w:val="00C5485E"/>
    <w:rsid w:val="00C55789"/>
    <w:rsid w:val="00C612BD"/>
    <w:rsid w:val="00C63E42"/>
    <w:rsid w:val="00C64078"/>
    <w:rsid w:val="00C663E5"/>
    <w:rsid w:val="00C669FB"/>
    <w:rsid w:val="00C66AA2"/>
    <w:rsid w:val="00C71029"/>
    <w:rsid w:val="00C721BE"/>
    <w:rsid w:val="00C725A2"/>
    <w:rsid w:val="00C72AF4"/>
    <w:rsid w:val="00C736C4"/>
    <w:rsid w:val="00C74437"/>
    <w:rsid w:val="00C81D6F"/>
    <w:rsid w:val="00C8260C"/>
    <w:rsid w:val="00C8273E"/>
    <w:rsid w:val="00C82E8E"/>
    <w:rsid w:val="00C82FE8"/>
    <w:rsid w:val="00C85331"/>
    <w:rsid w:val="00C85C20"/>
    <w:rsid w:val="00C85DAE"/>
    <w:rsid w:val="00C8677E"/>
    <w:rsid w:val="00C86B73"/>
    <w:rsid w:val="00C870CA"/>
    <w:rsid w:val="00C9071F"/>
    <w:rsid w:val="00C90AB2"/>
    <w:rsid w:val="00C91C68"/>
    <w:rsid w:val="00C955C1"/>
    <w:rsid w:val="00C95A4E"/>
    <w:rsid w:val="00C96099"/>
    <w:rsid w:val="00C9618A"/>
    <w:rsid w:val="00C96589"/>
    <w:rsid w:val="00C96C1E"/>
    <w:rsid w:val="00CA1F38"/>
    <w:rsid w:val="00CA26CC"/>
    <w:rsid w:val="00CA29A3"/>
    <w:rsid w:val="00CA2B64"/>
    <w:rsid w:val="00CA3B81"/>
    <w:rsid w:val="00CA4018"/>
    <w:rsid w:val="00CA7DA2"/>
    <w:rsid w:val="00CB1C88"/>
    <w:rsid w:val="00CB215F"/>
    <w:rsid w:val="00CB3236"/>
    <w:rsid w:val="00CB3986"/>
    <w:rsid w:val="00CB4278"/>
    <w:rsid w:val="00CB432A"/>
    <w:rsid w:val="00CB5D0F"/>
    <w:rsid w:val="00CC09A2"/>
    <w:rsid w:val="00CC0ED0"/>
    <w:rsid w:val="00CC25FA"/>
    <w:rsid w:val="00CC2B36"/>
    <w:rsid w:val="00CC5E14"/>
    <w:rsid w:val="00CC5E3B"/>
    <w:rsid w:val="00CD10C2"/>
    <w:rsid w:val="00CD3865"/>
    <w:rsid w:val="00CD41DF"/>
    <w:rsid w:val="00CD4A69"/>
    <w:rsid w:val="00CD668C"/>
    <w:rsid w:val="00CE24A2"/>
    <w:rsid w:val="00CE382D"/>
    <w:rsid w:val="00CE44D6"/>
    <w:rsid w:val="00CE61E6"/>
    <w:rsid w:val="00CE6359"/>
    <w:rsid w:val="00CE767E"/>
    <w:rsid w:val="00CE76AD"/>
    <w:rsid w:val="00CE7F47"/>
    <w:rsid w:val="00CF024D"/>
    <w:rsid w:val="00CF082D"/>
    <w:rsid w:val="00CF0D37"/>
    <w:rsid w:val="00CF1240"/>
    <w:rsid w:val="00CF18EC"/>
    <w:rsid w:val="00CF1965"/>
    <w:rsid w:val="00CF2793"/>
    <w:rsid w:val="00CF331C"/>
    <w:rsid w:val="00CF4D92"/>
    <w:rsid w:val="00D00068"/>
    <w:rsid w:val="00D041A0"/>
    <w:rsid w:val="00D04C23"/>
    <w:rsid w:val="00D05613"/>
    <w:rsid w:val="00D06491"/>
    <w:rsid w:val="00D106CE"/>
    <w:rsid w:val="00D106E5"/>
    <w:rsid w:val="00D11DC9"/>
    <w:rsid w:val="00D12958"/>
    <w:rsid w:val="00D16D08"/>
    <w:rsid w:val="00D20887"/>
    <w:rsid w:val="00D21CE2"/>
    <w:rsid w:val="00D22752"/>
    <w:rsid w:val="00D244EB"/>
    <w:rsid w:val="00D24873"/>
    <w:rsid w:val="00D24BD0"/>
    <w:rsid w:val="00D26ECC"/>
    <w:rsid w:val="00D27013"/>
    <w:rsid w:val="00D30119"/>
    <w:rsid w:val="00D32B9F"/>
    <w:rsid w:val="00D333B2"/>
    <w:rsid w:val="00D34A36"/>
    <w:rsid w:val="00D3624D"/>
    <w:rsid w:val="00D362D2"/>
    <w:rsid w:val="00D366C9"/>
    <w:rsid w:val="00D4292A"/>
    <w:rsid w:val="00D42BA2"/>
    <w:rsid w:val="00D43D1A"/>
    <w:rsid w:val="00D4474F"/>
    <w:rsid w:val="00D457B6"/>
    <w:rsid w:val="00D47922"/>
    <w:rsid w:val="00D50046"/>
    <w:rsid w:val="00D502E3"/>
    <w:rsid w:val="00D50CBB"/>
    <w:rsid w:val="00D5120E"/>
    <w:rsid w:val="00D52154"/>
    <w:rsid w:val="00D522E2"/>
    <w:rsid w:val="00D530D2"/>
    <w:rsid w:val="00D54641"/>
    <w:rsid w:val="00D54881"/>
    <w:rsid w:val="00D54D2E"/>
    <w:rsid w:val="00D559E0"/>
    <w:rsid w:val="00D56D28"/>
    <w:rsid w:val="00D575CF"/>
    <w:rsid w:val="00D577DA"/>
    <w:rsid w:val="00D57A77"/>
    <w:rsid w:val="00D61203"/>
    <w:rsid w:val="00D612DF"/>
    <w:rsid w:val="00D6176B"/>
    <w:rsid w:val="00D630B7"/>
    <w:rsid w:val="00D631D6"/>
    <w:rsid w:val="00D6568D"/>
    <w:rsid w:val="00D65975"/>
    <w:rsid w:val="00D661B9"/>
    <w:rsid w:val="00D667F3"/>
    <w:rsid w:val="00D66950"/>
    <w:rsid w:val="00D715B0"/>
    <w:rsid w:val="00D724EB"/>
    <w:rsid w:val="00D76D88"/>
    <w:rsid w:val="00D7789D"/>
    <w:rsid w:val="00D77D2D"/>
    <w:rsid w:val="00D8142E"/>
    <w:rsid w:val="00D81CE3"/>
    <w:rsid w:val="00D823D3"/>
    <w:rsid w:val="00D82E4D"/>
    <w:rsid w:val="00D8497D"/>
    <w:rsid w:val="00D9070D"/>
    <w:rsid w:val="00D921BE"/>
    <w:rsid w:val="00D92D0F"/>
    <w:rsid w:val="00D945EB"/>
    <w:rsid w:val="00D94D9E"/>
    <w:rsid w:val="00D955E5"/>
    <w:rsid w:val="00DA074C"/>
    <w:rsid w:val="00DA0E6E"/>
    <w:rsid w:val="00DA147D"/>
    <w:rsid w:val="00DA34CC"/>
    <w:rsid w:val="00DA3E67"/>
    <w:rsid w:val="00DA4883"/>
    <w:rsid w:val="00DA50A3"/>
    <w:rsid w:val="00DA7D60"/>
    <w:rsid w:val="00DB0C89"/>
    <w:rsid w:val="00DB2704"/>
    <w:rsid w:val="00DB2AF8"/>
    <w:rsid w:val="00DB3F06"/>
    <w:rsid w:val="00DB3F6E"/>
    <w:rsid w:val="00DB5592"/>
    <w:rsid w:val="00DB6A21"/>
    <w:rsid w:val="00DB6AE6"/>
    <w:rsid w:val="00DC0F43"/>
    <w:rsid w:val="00DC10AF"/>
    <w:rsid w:val="00DC2DF2"/>
    <w:rsid w:val="00DC3FA9"/>
    <w:rsid w:val="00DC4C78"/>
    <w:rsid w:val="00DC6CED"/>
    <w:rsid w:val="00DC7E6C"/>
    <w:rsid w:val="00DD2E7C"/>
    <w:rsid w:val="00DD35EA"/>
    <w:rsid w:val="00DD4E99"/>
    <w:rsid w:val="00DD7863"/>
    <w:rsid w:val="00DE0292"/>
    <w:rsid w:val="00DE048E"/>
    <w:rsid w:val="00DE1739"/>
    <w:rsid w:val="00DE2756"/>
    <w:rsid w:val="00DE48B4"/>
    <w:rsid w:val="00DE7700"/>
    <w:rsid w:val="00DE7F48"/>
    <w:rsid w:val="00DF4C7A"/>
    <w:rsid w:val="00DF4D27"/>
    <w:rsid w:val="00DF5DE2"/>
    <w:rsid w:val="00DF652F"/>
    <w:rsid w:val="00DF76FA"/>
    <w:rsid w:val="00E00CB0"/>
    <w:rsid w:val="00E01361"/>
    <w:rsid w:val="00E0260A"/>
    <w:rsid w:val="00E03794"/>
    <w:rsid w:val="00E03ABC"/>
    <w:rsid w:val="00E03E02"/>
    <w:rsid w:val="00E05993"/>
    <w:rsid w:val="00E05A04"/>
    <w:rsid w:val="00E06E5B"/>
    <w:rsid w:val="00E07070"/>
    <w:rsid w:val="00E0743D"/>
    <w:rsid w:val="00E07A13"/>
    <w:rsid w:val="00E129D1"/>
    <w:rsid w:val="00E12D9B"/>
    <w:rsid w:val="00E1318F"/>
    <w:rsid w:val="00E135A5"/>
    <w:rsid w:val="00E135A9"/>
    <w:rsid w:val="00E138E2"/>
    <w:rsid w:val="00E14B21"/>
    <w:rsid w:val="00E154E2"/>
    <w:rsid w:val="00E1724D"/>
    <w:rsid w:val="00E17366"/>
    <w:rsid w:val="00E20B77"/>
    <w:rsid w:val="00E21643"/>
    <w:rsid w:val="00E22A7E"/>
    <w:rsid w:val="00E251BD"/>
    <w:rsid w:val="00E26087"/>
    <w:rsid w:val="00E26627"/>
    <w:rsid w:val="00E268BE"/>
    <w:rsid w:val="00E26914"/>
    <w:rsid w:val="00E27EDE"/>
    <w:rsid w:val="00E300EC"/>
    <w:rsid w:val="00E30A77"/>
    <w:rsid w:val="00E326F1"/>
    <w:rsid w:val="00E327AD"/>
    <w:rsid w:val="00E348C2"/>
    <w:rsid w:val="00E34F37"/>
    <w:rsid w:val="00E35CF2"/>
    <w:rsid w:val="00E36675"/>
    <w:rsid w:val="00E36F7A"/>
    <w:rsid w:val="00E476B0"/>
    <w:rsid w:val="00E51820"/>
    <w:rsid w:val="00E529DD"/>
    <w:rsid w:val="00E53F62"/>
    <w:rsid w:val="00E54F0E"/>
    <w:rsid w:val="00E54FCE"/>
    <w:rsid w:val="00E56BAB"/>
    <w:rsid w:val="00E57D19"/>
    <w:rsid w:val="00E61596"/>
    <w:rsid w:val="00E62CBA"/>
    <w:rsid w:val="00E639B3"/>
    <w:rsid w:val="00E64A6B"/>
    <w:rsid w:val="00E65014"/>
    <w:rsid w:val="00E65235"/>
    <w:rsid w:val="00E65293"/>
    <w:rsid w:val="00E67297"/>
    <w:rsid w:val="00E676CF"/>
    <w:rsid w:val="00E67B5F"/>
    <w:rsid w:val="00E74C56"/>
    <w:rsid w:val="00E758D6"/>
    <w:rsid w:val="00E76205"/>
    <w:rsid w:val="00E7738D"/>
    <w:rsid w:val="00E77D5C"/>
    <w:rsid w:val="00E8068B"/>
    <w:rsid w:val="00E82452"/>
    <w:rsid w:val="00E83C1C"/>
    <w:rsid w:val="00E85CE7"/>
    <w:rsid w:val="00E902D8"/>
    <w:rsid w:val="00E908A9"/>
    <w:rsid w:val="00E90CFF"/>
    <w:rsid w:val="00E90DD4"/>
    <w:rsid w:val="00E92217"/>
    <w:rsid w:val="00E92A23"/>
    <w:rsid w:val="00E935A6"/>
    <w:rsid w:val="00E9470B"/>
    <w:rsid w:val="00E96B11"/>
    <w:rsid w:val="00E96C27"/>
    <w:rsid w:val="00E96E4D"/>
    <w:rsid w:val="00E974B7"/>
    <w:rsid w:val="00E97DEC"/>
    <w:rsid w:val="00EA2661"/>
    <w:rsid w:val="00EA36DB"/>
    <w:rsid w:val="00EA383D"/>
    <w:rsid w:val="00EB0E8F"/>
    <w:rsid w:val="00EB2A2B"/>
    <w:rsid w:val="00EB69B7"/>
    <w:rsid w:val="00EC2EA3"/>
    <w:rsid w:val="00EC45BB"/>
    <w:rsid w:val="00EC4F71"/>
    <w:rsid w:val="00EC53E2"/>
    <w:rsid w:val="00ED0610"/>
    <w:rsid w:val="00ED077E"/>
    <w:rsid w:val="00ED26F5"/>
    <w:rsid w:val="00ED299B"/>
    <w:rsid w:val="00ED32D6"/>
    <w:rsid w:val="00ED477C"/>
    <w:rsid w:val="00ED5A8E"/>
    <w:rsid w:val="00ED7014"/>
    <w:rsid w:val="00EE0303"/>
    <w:rsid w:val="00EE0741"/>
    <w:rsid w:val="00EE0CD5"/>
    <w:rsid w:val="00EE1126"/>
    <w:rsid w:val="00EE1758"/>
    <w:rsid w:val="00EE188F"/>
    <w:rsid w:val="00EE2AB7"/>
    <w:rsid w:val="00EE2FE2"/>
    <w:rsid w:val="00EE3670"/>
    <w:rsid w:val="00EE4B7A"/>
    <w:rsid w:val="00EE5BCC"/>
    <w:rsid w:val="00EE7528"/>
    <w:rsid w:val="00EE7C42"/>
    <w:rsid w:val="00EF3124"/>
    <w:rsid w:val="00EF3675"/>
    <w:rsid w:val="00EF4F27"/>
    <w:rsid w:val="00EF50C8"/>
    <w:rsid w:val="00F0099E"/>
    <w:rsid w:val="00F01C40"/>
    <w:rsid w:val="00F01EAF"/>
    <w:rsid w:val="00F029DD"/>
    <w:rsid w:val="00F06743"/>
    <w:rsid w:val="00F12607"/>
    <w:rsid w:val="00F1338F"/>
    <w:rsid w:val="00F14495"/>
    <w:rsid w:val="00F15F98"/>
    <w:rsid w:val="00F16808"/>
    <w:rsid w:val="00F2326A"/>
    <w:rsid w:val="00F252BD"/>
    <w:rsid w:val="00F2531C"/>
    <w:rsid w:val="00F26640"/>
    <w:rsid w:val="00F26AC8"/>
    <w:rsid w:val="00F27073"/>
    <w:rsid w:val="00F270ED"/>
    <w:rsid w:val="00F30C71"/>
    <w:rsid w:val="00F315A2"/>
    <w:rsid w:val="00F31727"/>
    <w:rsid w:val="00F32E9A"/>
    <w:rsid w:val="00F34748"/>
    <w:rsid w:val="00F34CD1"/>
    <w:rsid w:val="00F406C5"/>
    <w:rsid w:val="00F4152E"/>
    <w:rsid w:val="00F41EB2"/>
    <w:rsid w:val="00F424CF"/>
    <w:rsid w:val="00F4281C"/>
    <w:rsid w:val="00F44DBC"/>
    <w:rsid w:val="00F44DF5"/>
    <w:rsid w:val="00F45DFA"/>
    <w:rsid w:val="00F47153"/>
    <w:rsid w:val="00F505F9"/>
    <w:rsid w:val="00F51398"/>
    <w:rsid w:val="00F519D9"/>
    <w:rsid w:val="00F54727"/>
    <w:rsid w:val="00F54A8C"/>
    <w:rsid w:val="00F54AFC"/>
    <w:rsid w:val="00F55448"/>
    <w:rsid w:val="00F56445"/>
    <w:rsid w:val="00F56E4A"/>
    <w:rsid w:val="00F576B9"/>
    <w:rsid w:val="00F616EB"/>
    <w:rsid w:val="00F62349"/>
    <w:rsid w:val="00F624A1"/>
    <w:rsid w:val="00F63632"/>
    <w:rsid w:val="00F64BAE"/>
    <w:rsid w:val="00F67624"/>
    <w:rsid w:val="00F67E96"/>
    <w:rsid w:val="00F709F6"/>
    <w:rsid w:val="00F70D80"/>
    <w:rsid w:val="00F7230F"/>
    <w:rsid w:val="00F738B7"/>
    <w:rsid w:val="00F74276"/>
    <w:rsid w:val="00F74D78"/>
    <w:rsid w:val="00F7648D"/>
    <w:rsid w:val="00F770D7"/>
    <w:rsid w:val="00F77227"/>
    <w:rsid w:val="00F777DE"/>
    <w:rsid w:val="00F82355"/>
    <w:rsid w:val="00F83F0B"/>
    <w:rsid w:val="00F842F1"/>
    <w:rsid w:val="00F861B7"/>
    <w:rsid w:val="00F86499"/>
    <w:rsid w:val="00F8664B"/>
    <w:rsid w:val="00F87242"/>
    <w:rsid w:val="00F91908"/>
    <w:rsid w:val="00F91E67"/>
    <w:rsid w:val="00F92609"/>
    <w:rsid w:val="00F934C5"/>
    <w:rsid w:val="00F96A84"/>
    <w:rsid w:val="00F96B23"/>
    <w:rsid w:val="00F9704D"/>
    <w:rsid w:val="00F97923"/>
    <w:rsid w:val="00F97E56"/>
    <w:rsid w:val="00FA07C1"/>
    <w:rsid w:val="00FA0AF5"/>
    <w:rsid w:val="00FA18A0"/>
    <w:rsid w:val="00FA1C23"/>
    <w:rsid w:val="00FA2985"/>
    <w:rsid w:val="00FA2F9D"/>
    <w:rsid w:val="00FA32CF"/>
    <w:rsid w:val="00FA5C02"/>
    <w:rsid w:val="00FA707B"/>
    <w:rsid w:val="00FA70B7"/>
    <w:rsid w:val="00FA7637"/>
    <w:rsid w:val="00FB0A18"/>
    <w:rsid w:val="00FB15A0"/>
    <w:rsid w:val="00FB24D6"/>
    <w:rsid w:val="00FB2EE9"/>
    <w:rsid w:val="00FB382C"/>
    <w:rsid w:val="00FB7501"/>
    <w:rsid w:val="00FB7E21"/>
    <w:rsid w:val="00FC1D6D"/>
    <w:rsid w:val="00FC2760"/>
    <w:rsid w:val="00FC2CD9"/>
    <w:rsid w:val="00FC3202"/>
    <w:rsid w:val="00FC3680"/>
    <w:rsid w:val="00FC5154"/>
    <w:rsid w:val="00FC5D97"/>
    <w:rsid w:val="00FC62CA"/>
    <w:rsid w:val="00FC653A"/>
    <w:rsid w:val="00FC7B36"/>
    <w:rsid w:val="00FD0582"/>
    <w:rsid w:val="00FD162E"/>
    <w:rsid w:val="00FD23A9"/>
    <w:rsid w:val="00FD2466"/>
    <w:rsid w:val="00FD3889"/>
    <w:rsid w:val="00FD3C79"/>
    <w:rsid w:val="00FD4FBF"/>
    <w:rsid w:val="00FE225C"/>
    <w:rsid w:val="00FE3A51"/>
    <w:rsid w:val="00FE4C14"/>
    <w:rsid w:val="00FE5638"/>
    <w:rsid w:val="00FE7AE5"/>
    <w:rsid w:val="00FE7FAE"/>
    <w:rsid w:val="00FF0521"/>
    <w:rsid w:val="00FF2798"/>
    <w:rsid w:val="00FF5CC4"/>
    <w:rsid w:val="00FF638D"/>
    <w:rsid w:val="00FF6D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shapelayout>
  </w:shapeDefaults>
  <w:decimalSymbol w:val="."/>
  <w:listSeparator w:val=","/>
  <w14:docId w14:val="0C28C79D"/>
  <w15:docId w15:val="{4EFD016A-5C5C-47F6-9039-194AE1CE5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1"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iPriority="0" w:unhideWhenUsed="1" w:qFormat="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99"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qFormat="1"/>
    <w:lsdException w:name="Table Theme" w:semiHidden="1" w:uiPriority="0"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63AD"/>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rFonts w:ascii="Times New Roman" w:hAnsi="Times New Roman"/>
      <w:sz w:val="22"/>
      <w:lang w:val="fr-FR" w:eastAsia="en-US"/>
    </w:rPr>
  </w:style>
  <w:style w:type="paragraph" w:styleId="Heading1">
    <w:name w:val="heading 1"/>
    <w:basedOn w:val="Normal"/>
    <w:next w:val="Normal"/>
    <w:link w:val="Heading1Char"/>
    <w:qFormat/>
    <w:pPr>
      <w:keepNext/>
      <w:keepLines/>
      <w:spacing w:before="600" w:line="320" w:lineRule="exact"/>
      <w:ind w:left="794" w:hanging="794"/>
      <w:outlineLvl w:val="0"/>
    </w:pPr>
    <w:rPr>
      <w:b/>
      <w:sz w:val="24"/>
    </w:rPr>
  </w:style>
  <w:style w:type="paragraph" w:styleId="Heading2">
    <w:name w:val="heading 2"/>
    <w:basedOn w:val="Heading1"/>
    <w:next w:val="Normal"/>
    <w:link w:val="Heading2Char"/>
    <w:qFormat/>
    <w:pPr>
      <w:spacing w:before="360"/>
      <w:outlineLvl w:val="1"/>
    </w:pPr>
  </w:style>
  <w:style w:type="paragraph" w:styleId="Heading3">
    <w:name w:val="heading 3"/>
    <w:basedOn w:val="Heading1"/>
    <w:next w:val="Normal"/>
    <w:link w:val="Heading3Char"/>
    <w:qFormat/>
    <w:pPr>
      <w:spacing w:before="240"/>
      <w:outlineLvl w:val="2"/>
    </w:pPr>
  </w:style>
  <w:style w:type="paragraph" w:styleId="Heading4">
    <w:name w:val="heading 4"/>
    <w:basedOn w:val="Heading3"/>
    <w:next w:val="Normal"/>
    <w:link w:val="Heading4Char"/>
    <w:qFormat/>
    <w:pPr>
      <w:tabs>
        <w:tab w:val="clear" w:pos="794"/>
        <w:tab w:val="left" w:pos="1021"/>
      </w:tabs>
      <w:ind w:left="1021" w:hanging="1021"/>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uiPriority w:val="1"/>
    <w:qFormat/>
    <w:pPr>
      <w:tabs>
        <w:tab w:val="clear" w:pos="1021"/>
        <w:tab w:val="clear" w:pos="1191"/>
      </w:tabs>
      <w:ind w:left="1588" w:hanging="1588"/>
      <w:outlineLvl w:val="5"/>
    </w:pPr>
  </w:style>
  <w:style w:type="paragraph" w:styleId="Heading7">
    <w:name w:val="heading 7"/>
    <w:basedOn w:val="Heading6"/>
    <w:next w:val="Normal"/>
    <w:link w:val="Heading7Char"/>
    <w:uiPriority w:val="1"/>
    <w:qFormat/>
    <w:pPr>
      <w:outlineLvl w:val="6"/>
    </w:pPr>
  </w:style>
  <w:style w:type="paragraph" w:styleId="Heading8">
    <w:name w:val="heading 8"/>
    <w:basedOn w:val="Heading6"/>
    <w:next w:val="Normal"/>
    <w:link w:val="Heading8Char"/>
    <w:uiPriority w:val="1"/>
    <w:qFormat/>
    <w:pPr>
      <w:outlineLvl w:val="7"/>
    </w:pPr>
  </w:style>
  <w:style w:type="paragraph" w:styleId="Heading9">
    <w:name w:val="heading 9"/>
    <w:basedOn w:val="Heading6"/>
    <w:next w:val="Normal"/>
    <w:link w:val="Heading9Char"/>
    <w:uiPriority w:val="1"/>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059B"/>
    <w:rPr>
      <w:rFonts w:ascii="Times New Roman" w:hAnsi="Times New Roman"/>
      <w:b/>
      <w:sz w:val="24"/>
      <w:lang w:val="fr-FR" w:eastAsia="en-US"/>
    </w:rPr>
  </w:style>
  <w:style w:type="character" w:customStyle="1" w:styleId="Heading2Char">
    <w:name w:val="Heading 2 Char"/>
    <w:basedOn w:val="DefaultParagraphFont"/>
    <w:link w:val="Heading2"/>
    <w:qFormat/>
    <w:rsid w:val="007E52B2"/>
    <w:rPr>
      <w:rFonts w:ascii="Times New Roman" w:hAnsi="Times New Roman"/>
      <w:b/>
      <w:sz w:val="24"/>
      <w:lang w:val="fr-FR" w:eastAsia="en-US"/>
    </w:rPr>
  </w:style>
  <w:style w:type="character" w:customStyle="1" w:styleId="Heading3Char">
    <w:name w:val="Heading 3 Char"/>
    <w:basedOn w:val="DefaultParagraphFont"/>
    <w:link w:val="Heading3"/>
    <w:qFormat/>
    <w:rsid w:val="007E52B2"/>
    <w:rPr>
      <w:rFonts w:ascii="Times New Roman" w:hAnsi="Times New Roman"/>
      <w:b/>
      <w:sz w:val="24"/>
      <w:lang w:val="fr-FR" w:eastAsia="en-US"/>
    </w:rPr>
  </w:style>
  <w:style w:type="character" w:customStyle="1" w:styleId="Heading4Char">
    <w:name w:val="Heading 4 Char"/>
    <w:basedOn w:val="DefaultParagraphFont"/>
    <w:link w:val="Heading4"/>
    <w:rsid w:val="007E52B2"/>
    <w:rPr>
      <w:rFonts w:ascii="Times New Roman" w:hAnsi="Times New Roman"/>
      <w:b/>
      <w:sz w:val="24"/>
      <w:lang w:val="fr-FR" w:eastAsia="en-US"/>
    </w:rPr>
  </w:style>
  <w:style w:type="character" w:customStyle="1" w:styleId="Heading5Char">
    <w:name w:val="Heading 5 Char"/>
    <w:basedOn w:val="DefaultParagraphFont"/>
    <w:link w:val="Heading5"/>
    <w:qFormat/>
    <w:rsid w:val="007E52B2"/>
    <w:rPr>
      <w:rFonts w:ascii="Times New Roman" w:hAnsi="Times New Roman"/>
      <w:b/>
      <w:sz w:val="24"/>
      <w:lang w:val="fr-FR" w:eastAsia="en-US"/>
    </w:rPr>
  </w:style>
  <w:style w:type="character" w:customStyle="1" w:styleId="Heading6Char">
    <w:name w:val="Heading 6 Char"/>
    <w:basedOn w:val="DefaultParagraphFont"/>
    <w:link w:val="Heading6"/>
    <w:rsid w:val="007E52B2"/>
    <w:rPr>
      <w:rFonts w:ascii="Times New Roman" w:hAnsi="Times New Roman"/>
      <w:b/>
      <w:sz w:val="24"/>
      <w:lang w:val="fr-FR" w:eastAsia="en-US"/>
    </w:rPr>
  </w:style>
  <w:style w:type="character" w:customStyle="1" w:styleId="Heading7Char">
    <w:name w:val="Heading 7 Char"/>
    <w:basedOn w:val="DefaultParagraphFont"/>
    <w:link w:val="Heading7"/>
    <w:qFormat/>
    <w:rsid w:val="007E52B2"/>
    <w:rPr>
      <w:rFonts w:ascii="Times New Roman" w:hAnsi="Times New Roman"/>
      <w:b/>
      <w:sz w:val="24"/>
      <w:lang w:val="fr-FR" w:eastAsia="en-US"/>
    </w:rPr>
  </w:style>
  <w:style w:type="character" w:customStyle="1" w:styleId="Heading8Char">
    <w:name w:val="Heading 8 Char"/>
    <w:basedOn w:val="DefaultParagraphFont"/>
    <w:link w:val="Heading8"/>
    <w:qFormat/>
    <w:rsid w:val="007E52B2"/>
    <w:rPr>
      <w:rFonts w:ascii="Times New Roman" w:hAnsi="Times New Roman"/>
      <w:b/>
      <w:sz w:val="24"/>
      <w:lang w:val="fr-FR" w:eastAsia="en-US"/>
    </w:rPr>
  </w:style>
  <w:style w:type="character" w:customStyle="1" w:styleId="Heading9Char">
    <w:name w:val="Heading 9 Char"/>
    <w:basedOn w:val="DefaultParagraphFont"/>
    <w:link w:val="Heading9"/>
    <w:qFormat/>
    <w:rsid w:val="007E52B2"/>
    <w:rPr>
      <w:rFonts w:ascii="Times New Roman" w:hAnsi="Times New Roman"/>
      <w:b/>
      <w:sz w:val="24"/>
      <w:lang w:val="fr-FR" w:eastAsia="en-US"/>
    </w:rPr>
  </w:style>
  <w:style w:type="paragraph" w:styleId="TOC8">
    <w:name w:val="toc 8"/>
    <w:basedOn w:val="TOC4"/>
    <w:uiPriority w:val="39"/>
    <w:qFormat/>
    <w:pPr>
      <w:ind w:left="1540"/>
    </w:pPr>
  </w:style>
  <w:style w:type="paragraph" w:styleId="TOC4">
    <w:name w:val="toc 4"/>
    <w:basedOn w:val="TOC3"/>
    <w:uiPriority w:val="39"/>
    <w:qFormat/>
    <w:pPr>
      <w:ind w:left="660"/>
    </w:pPr>
    <w:rPr>
      <w:i w:val="0"/>
      <w:iCs w:val="0"/>
      <w:sz w:val="18"/>
      <w:szCs w:val="18"/>
    </w:rPr>
  </w:style>
  <w:style w:type="paragraph" w:styleId="TOC3">
    <w:name w:val="toc 3"/>
    <w:basedOn w:val="TOC2"/>
    <w:uiPriority w:val="39"/>
    <w:qFormat/>
    <w:pPr>
      <w:ind w:left="440"/>
    </w:pPr>
    <w:rPr>
      <w:i/>
      <w:iCs/>
      <w:smallCaps w:val="0"/>
    </w:rPr>
  </w:style>
  <w:style w:type="paragraph" w:styleId="TOC2">
    <w:name w:val="toc 2"/>
    <w:basedOn w:val="TOC1"/>
    <w:uiPriority w:val="39"/>
    <w:qFormat/>
    <w:pPr>
      <w:spacing w:before="0" w:after="0"/>
      <w:ind w:left="220"/>
    </w:pPr>
    <w:rPr>
      <w:b w:val="0"/>
      <w:bCs w:val="0"/>
      <w:caps w:val="0"/>
      <w:smallCaps/>
    </w:rPr>
  </w:style>
  <w:style w:type="paragraph" w:styleId="TOC1">
    <w:name w:val="toc 1"/>
    <w:basedOn w:val="Normal"/>
    <w:uiPriority w:val="39"/>
    <w:qFormat/>
    <w:rsid w:val="00082B43"/>
    <w:pPr>
      <w:tabs>
        <w:tab w:val="clear" w:pos="794"/>
        <w:tab w:val="clear" w:pos="1191"/>
        <w:tab w:val="clear" w:pos="1588"/>
        <w:tab w:val="clear" w:pos="1985"/>
      </w:tabs>
      <w:spacing w:before="120" w:after="120"/>
      <w:jc w:val="left"/>
    </w:pPr>
    <w:rPr>
      <w:rFonts w:asciiTheme="minorHAnsi" w:hAnsiTheme="minorHAnsi" w:cstheme="minorHAnsi"/>
      <w:b/>
      <w:bCs/>
      <w:caps/>
      <w:sz w:val="20"/>
    </w:rPr>
  </w:style>
  <w:style w:type="paragraph" w:styleId="TOC7">
    <w:name w:val="toc 7"/>
    <w:basedOn w:val="TOC4"/>
    <w:uiPriority w:val="39"/>
    <w:qFormat/>
    <w:pPr>
      <w:ind w:left="1320"/>
    </w:pPr>
  </w:style>
  <w:style w:type="paragraph" w:styleId="TOC6">
    <w:name w:val="toc 6"/>
    <w:basedOn w:val="TOC4"/>
    <w:uiPriority w:val="39"/>
    <w:qFormat/>
    <w:pPr>
      <w:ind w:left="1100"/>
    </w:pPr>
  </w:style>
  <w:style w:type="paragraph" w:styleId="TOC5">
    <w:name w:val="toc 5"/>
    <w:basedOn w:val="TOC4"/>
    <w:uiPriority w:val="39"/>
    <w:qFormat/>
    <w:pPr>
      <w:ind w:left="880"/>
    </w:pPr>
  </w:style>
  <w:style w:type="paragraph" w:styleId="Footer">
    <w:name w:val="footer"/>
    <w:basedOn w:val="Normal"/>
    <w:link w:val="FooterChar"/>
    <w:uiPriority w:val="99"/>
    <w:qFormat/>
    <w:pPr>
      <w:tabs>
        <w:tab w:val="clear" w:pos="794"/>
        <w:tab w:val="clear" w:pos="1191"/>
        <w:tab w:val="clear" w:pos="1588"/>
        <w:tab w:val="clear" w:pos="1985"/>
        <w:tab w:val="center" w:pos="4320"/>
        <w:tab w:val="right" w:pos="8640"/>
      </w:tabs>
    </w:pPr>
  </w:style>
  <w:style w:type="character" w:customStyle="1" w:styleId="FooterChar">
    <w:name w:val="Footer Char"/>
    <w:basedOn w:val="DefaultParagraphFont"/>
    <w:link w:val="Footer"/>
    <w:uiPriority w:val="99"/>
    <w:qFormat/>
    <w:rsid w:val="00AA1264"/>
    <w:rPr>
      <w:rFonts w:ascii="Times New Roman" w:hAnsi="Times New Roman"/>
      <w:sz w:val="22"/>
      <w:lang w:val="fr-FR" w:eastAsia="en-US"/>
    </w:rPr>
  </w:style>
  <w:style w:type="paragraph" w:styleId="Header">
    <w:name w:val="header"/>
    <w:aliases w:val="h,Header/Footer,header odd,header entry,HE,页眉,encabezado,Page No"/>
    <w:basedOn w:val="Normal"/>
    <w:link w:val="HeaderChar"/>
    <w:uiPriority w:val="1"/>
    <w:qFormat/>
    <w:pPr>
      <w:tabs>
        <w:tab w:val="clear" w:pos="794"/>
        <w:tab w:val="clear" w:pos="1191"/>
        <w:tab w:val="clear" w:pos="1588"/>
        <w:tab w:val="clear" w:pos="1985"/>
      </w:tabs>
      <w:spacing w:before="0"/>
      <w:jc w:val="center"/>
    </w:pPr>
    <w:rPr>
      <w:sz w:val="18"/>
    </w:rPr>
  </w:style>
  <w:style w:type="character" w:customStyle="1" w:styleId="HeaderChar">
    <w:name w:val="Header Char"/>
    <w:aliases w:val="h Char,Header/Footer Char,header odd Char,header entry Char,HE Char,页眉 Char,encabezado Char,Page No Char"/>
    <w:basedOn w:val="DefaultParagraphFont"/>
    <w:link w:val="Header"/>
    <w:qFormat/>
    <w:rsid w:val="00AA1264"/>
    <w:rPr>
      <w:rFonts w:ascii="Times New Roman" w:hAnsi="Times New Roman"/>
      <w:sz w:val="18"/>
      <w:lang w:val="fr-FR" w:eastAsia="en-US"/>
    </w:rPr>
  </w:style>
  <w:style w:type="character" w:styleId="FootnoteReference">
    <w:name w:val="footnote reference"/>
    <w:aliases w:val="Appel note de bas de p,Footnote Reference/"/>
    <w:qFormat/>
    <w:rsid w:val="00B3059C"/>
    <w:rPr>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qFormat/>
    <w:pPr>
      <w:keepLines/>
      <w:tabs>
        <w:tab w:val="left" w:pos="255"/>
      </w:tabs>
      <w:ind w:left="255" w:hanging="255"/>
    </w:pPr>
  </w:style>
  <w:style w:type="paragraph" w:customStyle="1" w:styleId="Note">
    <w:name w:val="Note"/>
    <w:basedOn w:val="Normal"/>
    <w:qFormat/>
    <w:rsid w:val="007B2666"/>
    <w:pPr>
      <w:spacing w:before="80" w:line="240" w:lineRule="exact"/>
    </w:pPr>
    <w:rPr>
      <w:sz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qFormat/>
    <w:rsid w:val="003374BB"/>
    <w:rPr>
      <w:lang w:val="fr-FR" w:eastAsia="en-US" w:bidi="ar-SA"/>
    </w:rPr>
  </w:style>
  <w:style w:type="paragraph" w:customStyle="1" w:styleId="enumlev1">
    <w:name w:val="enumlev1"/>
    <w:basedOn w:val="Normal"/>
    <w:link w:val="enumlev1Char"/>
    <w:qFormat/>
    <w:pPr>
      <w:spacing w:before="80"/>
      <w:ind w:left="794" w:hanging="794"/>
    </w:pPr>
  </w:style>
  <w:style w:type="character" w:customStyle="1" w:styleId="enumlev1Char">
    <w:name w:val="enumlev1 Char"/>
    <w:link w:val="enumlev1"/>
    <w:qFormat/>
    <w:rsid w:val="003374BB"/>
    <w:rPr>
      <w:sz w:val="22"/>
      <w:lang w:val="fr-FR" w:eastAsia="en-US" w:bidi="ar-SA"/>
    </w:r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Equation">
    <w:name w:val="Equation"/>
    <w:basedOn w:val="Normal"/>
    <w:uiPriority w:val="1"/>
    <w:qFormat/>
    <w:pPr>
      <w:tabs>
        <w:tab w:val="clear" w:pos="1191"/>
        <w:tab w:val="clear" w:pos="1588"/>
        <w:tab w:val="clear" w:pos="1985"/>
        <w:tab w:val="center" w:pos="4820"/>
        <w:tab w:val="right" w:pos="9639"/>
      </w:tabs>
      <w:jc w:val="left"/>
    </w:pPr>
  </w:style>
  <w:style w:type="paragraph" w:customStyle="1" w:styleId="toc0">
    <w:name w:val="toc 0"/>
    <w:basedOn w:val="Normal"/>
    <w:next w:val="TOC1"/>
    <w:uiPriority w:val="1"/>
    <w:pPr>
      <w:keepLines/>
      <w:tabs>
        <w:tab w:val="clear" w:pos="794"/>
        <w:tab w:val="clear" w:pos="1191"/>
        <w:tab w:val="clear" w:pos="1588"/>
        <w:tab w:val="clear" w:pos="1985"/>
        <w:tab w:val="right" w:pos="9639"/>
      </w:tabs>
      <w:jc w:val="left"/>
    </w:pPr>
    <w:rPr>
      <w:b/>
    </w:rPr>
  </w:style>
  <w:style w:type="paragraph" w:customStyle="1" w:styleId="ASN1">
    <w:name w:val="ASN.1"/>
    <w:uiPriority w:val="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uiPriority w:val="39"/>
    <w:pPr>
      <w:ind w:left="1760"/>
    </w:pPr>
    <w:rPr>
      <w:i w:val="0"/>
      <w:iCs w:val="0"/>
      <w:sz w:val="18"/>
      <w:szCs w:val="18"/>
    </w:rPr>
  </w:style>
  <w:style w:type="paragraph" w:customStyle="1" w:styleId="Chaptitle">
    <w:name w:val="Chap_title"/>
    <w:basedOn w:val="Normal"/>
    <w:next w:val="Normalaftertitle"/>
    <w:qFormat/>
    <w:pPr>
      <w:keepNext/>
      <w:keepLines/>
      <w:tabs>
        <w:tab w:val="clear" w:pos="794"/>
        <w:tab w:val="clear" w:pos="1191"/>
        <w:tab w:val="clear" w:pos="1588"/>
        <w:tab w:val="clear" w:pos="1985"/>
      </w:tabs>
      <w:spacing w:before="480"/>
      <w:jc w:val="center"/>
    </w:pPr>
    <w:rPr>
      <w:b/>
      <w:sz w:val="24"/>
    </w:rPr>
  </w:style>
  <w:style w:type="paragraph" w:customStyle="1" w:styleId="Normalaftertitle">
    <w:name w:val="Normal_after_title"/>
    <w:basedOn w:val="Normal"/>
    <w:next w:val="Normal"/>
    <w:link w:val="NormalaftertitleChar"/>
    <w:pPr>
      <w:spacing w:before="400"/>
    </w:pPr>
  </w:style>
  <w:style w:type="character" w:styleId="PageNumber">
    <w:name w:val="page number"/>
    <w:basedOn w:val="DefaultParagraphFont"/>
    <w:uiPriority w:val="1"/>
    <w:qFormat/>
  </w:style>
  <w:style w:type="paragraph" w:customStyle="1" w:styleId="Reftitle">
    <w:name w:val="Ref_title"/>
    <w:basedOn w:val="Normal"/>
    <w:next w:val="Reftext"/>
    <w:uiPriority w:val="1"/>
    <w:pPr>
      <w:spacing w:before="480"/>
      <w:jc w:val="center"/>
    </w:pPr>
    <w:rPr>
      <w:b/>
    </w:rPr>
  </w:style>
  <w:style w:type="paragraph" w:customStyle="1" w:styleId="Reftext">
    <w:name w:val="Ref_text"/>
    <w:basedOn w:val="Normal"/>
    <w:pPr>
      <w:ind w:left="794" w:hanging="794"/>
      <w:jc w:val="left"/>
    </w:pPr>
  </w:style>
  <w:style w:type="paragraph" w:styleId="Index1">
    <w:name w:val="index 1"/>
    <w:basedOn w:val="Normal"/>
    <w:next w:val="Normal"/>
    <w:uiPriority w:val="1"/>
    <w:pPr>
      <w:jc w:val="left"/>
    </w:pPr>
  </w:style>
  <w:style w:type="paragraph" w:styleId="BodyTextFirstIndent">
    <w:name w:val="Body Text First Indent"/>
    <w:basedOn w:val="BodyText"/>
    <w:link w:val="BodyTextFirstIndentChar"/>
    <w:uiPriority w:val="1"/>
    <w:rsid w:val="00EE1126"/>
    <w:pPr>
      <w:spacing w:after="120"/>
      <w:ind w:firstLine="210"/>
    </w:pPr>
    <w:rPr>
      <w:rFonts w:ascii="Times New Roman" w:hAnsi="Times New Roman" w:cs="Times New Roman"/>
      <w:b w:val="0"/>
      <w:bCs w:val="0"/>
      <w:sz w:val="22"/>
    </w:rPr>
  </w:style>
  <w:style w:type="paragraph" w:styleId="BodyText">
    <w:name w:val="Body Text"/>
    <w:basedOn w:val="Normal"/>
    <w:link w:val="BodyTextChar"/>
    <w:uiPriority w:val="1"/>
    <w:qFormat/>
    <w:rPr>
      <w:rFonts w:ascii="Arial" w:hAnsi="Arial" w:cs="Arial"/>
      <w:b/>
      <w:bCs/>
      <w:sz w:val="36"/>
    </w:rPr>
  </w:style>
  <w:style w:type="paragraph" w:customStyle="1" w:styleId="AnnexNoTitle">
    <w:name w:val="Annex_NoTitle"/>
    <w:basedOn w:val="Normal"/>
    <w:next w:val="Normalaftertitle"/>
    <w:uiPriority w:val="99"/>
    <w:pPr>
      <w:keepNext/>
      <w:keepLines/>
      <w:spacing w:before="720" w:after="120"/>
      <w:jc w:val="center"/>
    </w:pPr>
    <w:rPr>
      <w:b/>
      <w:sz w:val="24"/>
    </w:rPr>
  </w:style>
  <w:style w:type="character" w:customStyle="1" w:styleId="Appdef">
    <w:name w:val="App_def"/>
    <w:uiPriority w:val="1"/>
    <w:rPr>
      <w:rFonts w:ascii="Times New Roman" w:hAnsi="Times New Roman"/>
      <w:b/>
    </w:rPr>
  </w:style>
  <w:style w:type="character" w:customStyle="1" w:styleId="Appref">
    <w:name w:val="App_ref"/>
    <w:basedOn w:val="DefaultParagraphFont"/>
    <w:uiPriority w:val="1"/>
  </w:style>
  <w:style w:type="paragraph" w:customStyle="1" w:styleId="AppendixNoTitle">
    <w:name w:val="Appendix_NoTitle"/>
    <w:basedOn w:val="AnnexNoTitle"/>
    <w:next w:val="Normalaftertitle"/>
    <w:rsid w:val="00AB6530"/>
    <w:pPr>
      <w:outlineLvl w:val="0"/>
    </w:pPr>
  </w:style>
  <w:style w:type="character" w:customStyle="1" w:styleId="Artdef">
    <w:name w:val="Art_def"/>
    <w:uiPriority w:val="1"/>
    <w:rPr>
      <w:rFonts w:ascii="Times New Roman" w:hAnsi="Times New Roman"/>
      <w:b/>
    </w:rPr>
  </w:style>
  <w:style w:type="paragraph" w:customStyle="1" w:styleId="Artheading">
    <w:name w:val="Art_heading"/>
    <w:basedOn w:val="Normal"/>
    <w:next w:val="Normalaftertitle"/>
    <w:uiPriority w:val="99"/>
    <w:pPr>
      <w:spacing w:before="480"/>
      <w:jc w:val="center"/>
    </w:pPr>
    <w:rPr>
      <w:b/>
      <w:sz w:val="28"/>
    </w:rPr>
  </w:style>
  <w:style w:type="paragraph" w:customStyle="1" w:styleId="ArtNo">
    <w:name w:val="Art_No"/>
    <w:basedOn w:val="Normal"/>
    <w:next w:val="Arttitle"/>
    <w:uiPriority w:val="99"/>
    <w:pPr>
      <w:keepNext/>
      <w:keepLines/>
      <w:spacing w:before="480"/>
      <w:jc w:val="center"/>
    </w:pPr>
    <w:rPr>
      <w:caps/>
      <w:sz w:val="28"/>
    </w:rPr>
  </w:style>
  <w:style w:type="paragraph" w:customStyle="1" w:styleId="Arttitle">
    <w:name w:val="Art_title"/>
    <w:basedOn w:val="Normal"/>
    <w:next w:val="Normalaftertitle"/>
    <w:uiPriority w:val="99"/>
    <w:pPr>
      <w:keepNext/>
      <w:keepLines/>
      <w:spacing w:before="240"/>
      <w:jc w:val="center"/>
    </w:pPr>
    <w:rPr>
      <w:b/>
      <w:sz w:val="28"/>
    </w:rPr>
  </w:style>
  <w:style w:type="character" w:customStyle="1" w:styleId="Artref">
    <w:name w:val="Art_ref"/>
    <w:basedOn w:val="DefaultParagraphFont"/>
    <w:uiPriority w:val="1"/>
  </w:style>
  <w:style w:type="paragraph" w:customStyle="1" w:styleId="Call">
    <w:name w:val="Call"/>
    <w:basedOn w:val="Normal"/>
    <w:next w:val="Normal"/>
    <w:link w:val="CallChar"/>
    <w:qFormat/>
    <w:rsid w:val="00C224EC"/>
    <w:pPr>
      <w:keepNext/>
      <w:keepLines/>
      <w:spacing w:before="240"/>
      <w:ind w:left="794"/>
      <w:jc w:val="left"/>
    </w:pPr>
    <w:rPr>
      <w:rFonts w:eastAsia="STKaiti"/>
    </w:rPr>
  </w:style>
  <w:style w:type="character" w:customStyle="1" w:styleId="CallChar">
    <w:name w:val="Call Char"/>
    <w:link w:val="Call"/>
    <w:rsid w:val="00C224EC"/>
    <w:rPr>
      <w:rFonts w:ascii="Times New Roman" w:eastAsia="STKaiti" w:hAnsi="Times New Roman"/>
      <w:sz w:val="22"/>
      <w:lang w:val="fr-FR" w:eastAsia="en-US"/>
    </w:rPr>
  </w:style>
  <w:style w:type="paragraph" w:customStyle="1" w:styleId="ChapNo">
    <w:name w:val="Chap_No"/>
    <w:basedOn w:val="Normal"/>
    <w:next w:val="Chaptitle"/>
    <w:qFormat/>
    <w:rsid w:val="007038A3"/>
    <w:pPr>
      <w:keepNext/>
      <w:keepLines/>
      <w:tabs>
        <w:tab w:val="clear" w:pos="794"/>
        <w:tab w:val="clear" w:pos="1191"/>
        <w:tab w:val="clear" w:pos="1588"/>
        <w:tab w:val="clear" w:pos="1985"/>
      </w:tabs>
      <w:spacing w:before="720" w:line="320" w:lineRule="exact"/>
      <w:jc w:val="center"/>
      <w:outlineLvl w:val="0"/>
    </w:pPr>
    <w:rPr>
      <w:b/>
      <w:sz w:val="28"/>
    </w:rPr>
  </w:style>
  <w:style w:type="paragraph" w:customStyle="1" w:styleId="Equationlegend">
    <w:name w:val="Equation_legend"/>
    <w:basedOn w:val="Normal"/>
    <w:uiPriority w:val="1"/>
    <w:qFormat/>
    <w:pPr>
      <w:tabs>
        <w:tab w:val="clear" w:pos="794"/>
        <w:tab w:val="clear" w:pos="1191"/>
        <w:tab w:val="clear" w:pos="1588"/>
        <w:tab w:val="right" w:pos="1814"/>
      </w:tabs>
      <w:spacing w:before="80"/>
      <w:ind w:left="1985" w:hanging="1985"/>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qFormat/>
    <w:pPr>
      <w:keepNext/>
      <w:keepLines/>
      <w:spacing w:before="240" w:after="120" w:line="240" w:lineRule="auto"/>
      <w:jc w:val="center"/>
    </w:pPr>
  </w:style>
  <w:style w:type="paragraph" w:customStyle="1" w:styleId="FigureNoTitle">
    <w:name w:val="Figure_NoTitle"/>
    <w:basedOn w:val="Normal"/>
    <w:next w:val="Normalaftertitle"/>
    <w:uiPriority w:val="1"/>
    <w:pPr>
      <w:keepLines/>
      <w:spacing w:before="240" w:after="120"/>
      <w:jc w:val="center"/>
    </w:pPr>
    <w:rPr>
      <w:b/>
    </w:rPr>
  </w:style>
  <w:style w:type="paragraph" w:customStyle="1" w:styleId="Figurewithouttitle">
    <w:name w:val="Figure_without_title"/>
    <w:basedOn w:val="Normal"/>
    <w:next w:val="Normalaftertitle"/>
    <w:uiPriority w:val="1"/>
    <w:qFormat/>
    <w:pPr>
      <w:keepLines/>
      <w:spacing w:before="240" w:after="120"/>
      <w:jc w:val="center"/>
    </w:pPr>
  </w:style>
  <w:style w:type="paragraph" w:customStyle="1" w:styleId="FirstFooter">
    <w:name w:val="FirstFooter"/>
    <w:basedOn w:val="Normal"/>
    <w:uiPriority w:val="1"/>
    <w:qFormat/>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uiPriority w:val="99"/>
    <w:rsid w:val="00851F87"/>
    <w:pPr>
      <w:tabs>
        <w:tab w:val="clear" w:pos="794"/>
        <w:tab w:val="clear" w:pos="1191"/>
        <w:tab w:val="clear" w:pos="1588"/>
        <w:tab w:val="clear" w:pos="1985"/>
        <w:tab w:val="left" w:pos="851"/>
        <w:tab w:val="right" w:pos="8789"/>
        <w:tab w:val="right" w:pos="9639"/>
      </w:tabs>
      <w:spacing w:before="0"/>
      <w:jc w:val="left"/>
    </w:pPr>
    <w:rPr>
      <w:b/>
    </w:rPr>
  </w:style>
  <w:style w:type="paragraph" w:customStyle="1" w:styleId="Headingb">
    <w:name w:val="Heading_b"/>
    <w:basedOn w:val="Normal"/>
    <w:next w:val="Normal"/>
    <w:link w:val="HeadingbChar"/>
    <w:qFormat/>
    <w:pPr>
      <w:keepNext/>
      <w:spacing w:before="240"/>
      <w:ind w:left="794" w:hanging="794"/>
    </w:pPr>
    <w:rPr>
      <w:b/>
    </w:rPr>
  </w:style>
  <w:style w:type="paragraph" w:customStyle="1" w:styleId="Headingi">
    <w:name w:val="Heading_i"/>
    <w:basedOn w:val="Normal"/>
    <w:next w:val="Normal"/>
    <w:qFormat/>
    <w:pPr>
      <w:keepNext/>
      <w:spacing w:before="240"/>
      <w:jc w:val="left"/>
    </w:pPr>
    <w:rPr>
      <w:i/>
    </w:rPr>
  </w:style>
  <w:style w:type="paragraph" w:styleId="Index2">
    <w:name w:val="index 2"/>
    <w:basedOn w:val="Normal"/>
    <w:next w:val="Normal"/>
    <w:uiPriority w:val="1"/>
    <w:pPr>
      <w:ind w:left="284"/>
      <w:jc w:val="left"/>
    </w:pPr>
  </w:style>
  <w:style w:type="paragraph" w:styleId="Index3">
    <w:name w:val="index 3"/>
    <w:basedOn w:val="Normal"/>
    <w:next w:val="Normal"/>
    <w:uiPriority w:val="1"/>
    <w:pPr>
      <w:ind w:left="567"/>
      <w:jc w:val="left"/>
    </w:pPr>
  </w:style>
  <w:style w:type="paragraph" w:customStyle="1" w:styleId="PartNo">
    <w:name w:val="Part_No"/>
    <w:basedOn w:val="Normal"/>
    <w:next w:val="Partref"/>
    <w:qFormat/>
    <w:pPr>
      <w:keepNext/>
      <w:keepLines/>
      <w:spacing w:before="480" w:after="80"/>
    </w:pPr>
    <w:rPr>
      <w:caps/>
      <w:sz w:val="24"/>
    </w:rPr>
  </w:style>
  <w:style w:type="paragraph" w:customStyle="1" w:styleId="Partref">
    <w:name w:val="Part_ref"/>
    <w:basedOn w:val="Normal"/>
    <w:next w:val="Parttitle"/>
    <w:uiPriority w:val="1"/>
    <w:qFormat/>
    <w:pPr>
      <w:keepNext/>
      <w:keepLines/>
      <w:spacing w:before="280"/>
      <w:jc w:val="center"/>
    </w:pPr>
  </w:style>
  <w:style w:type="paragraph" w:customStyle="1" w:styleId="Parttitle">
    <w:name w:val="Part_title"/>
    <w:basedOn w:val="Normal"/>
    <w:next w:val="Normalaftertitle"/>
    <w:uiPriority w:val="1"/>
    <w:qFormat/>
    <w:pPr>
      <w:keepNext/>
      <w:keepLines/>
      <w:spacing w:before="240" w:after="280" w:line="320" w:lineRule="exact"/>
      <w:jc w:val="center"/>
    </w:pPr>
    <w:rPr>
      <w:b/>
      <w:sz w:val="24"/>
    </w:rPr>
  </w:style>
  <w:style w:type="paragraph" w:customStyle="1" w:styleId="Recdate">
    <w:name w:val="Rec_date"/>
    <w:basedOn w:val="Normal"/>
    <w:next w:val="Normalaftertitle"/>
    <w:uiPriority w:val="1"/>
    <w:qFormat/>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uiPriority w:val="1"/>
    <w:qFormat/>
  </w:style>
  <w:style w:type="paragraph" w:customStyle="1" w:styleId="RecNo">
    <w:name w:val="Rec_No"/>
    <w:basedOn w:val="Normal"/>
    <w:next w:val="Rectitle"/>
    <w:link w:val="RecNoChar"/>
    <w:qFormat/>
    <w:rsid w:val="00AB6530"/>
    <w:pPr>
      <w:keepNext/>
      <w:keepLines/>
      <w:spacing w:before="0"/>
      <w:jc w:val="left"/>
      <w:outlineLvl w:val="0"/>
    </w:pPr>
    <w:rPr>
      <w:b/>
      <w:sz w:val="28"/>
    </w:rPr>
  </w:style>
  <w:style w:type="paragraph" w:customStyle="1" w:styleId="Rectitle">
    <w:name w:val="Rec_title"/>
    <w:basedOn w:val="Normal"/>
    <w:next w:val="Normalaftertitle"/>
    <w:link w:val="RectitleChar"/>
    <w:qFormat/>
    <w:pPr>
      <w:keepNext/>
      <w:keepLines/>
      <w:spacing w:before="360" w:line="240" w:lineRule="auto"/>
      <w:jc w:val="center"/>
    </w:pPr>
    <w:rPr>
      <w:b/>
      <w:sz w:val="28"/>
    </w:rPr>
  </w:style>
  <w:style w:type="character" w:customStyle="1" w:styleId="RecNoChar">
    <w:name w:val="Rec_No Char"/>
    <w:link w:val="RecNo"/>
    <w:rsid w:val="00AB6530"/>
    <w:rPr>
      <w:rFonts w:ascii="Times New Roman" w:hAnsi="Times New Roman"/>
      <w:b/>
      <w:sz w:val="28"/>
      <w:lang w:val="fr-FR" w:eastAsia="en-US"/>
    </w:rPr>
  </w:style>
  <w:style w:type="paragraph" w:customStyle="1" w:styleId="QuestionNo">
    <w:name w:val="Question_No"/>
    <w:basedOn w:val="RecNo"/>
    <w:next w:val="Questiontitle"/>
    <w:qFormat/>
  </w:style>
  <w:style w:type="paragraph" w:customStyle="1" w:styleId="Questiontitle">
    <w:name w:val="Question_title"/>
    <w:basedOn w:val="Rectitle"/>
    <w:next w:val="Questionref"/>
    <w:qFormat/>
  </w:style>
  <w:style w:type="paragraph" w:customStyle="1" w:styleId="Questionref">
    <w:name w:val="Question_ref"/>
    <w:basedOn w:val="Recref"/>
    <w:next w:val="Questiondate"/>
    <w:uiPriority w:val="1"/>
    <w:qFormat/>
  </w:style>
  <w:style w:type="paragraph" w:customStyle="1" w:styleId="Recref">
    <w:name w:val="Rec_ref"/>
    <w:basedOn w:val="Normal"/>
    <w:next w:val="Recdate"/>
    <w:qFormat/>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uiPriority w:val="99"/>
  </w:style>
  <w:style w:type="paragraph" w:customStyle="1" w:styleId="RepNo">
    <w:name w:val="Rep_No"/>
    <w:basedOn w:val="RecNo"/>
    <w:next w:val="Reptitle"/>
    <w:uiPriority w:val="99"/>
  </w:style>
  <w:style w:type="paragraph" w:customStyle="1" w:styleId="Reptitle">
    <w:name w:val="Rep_title"/>
    <w:basedOn w:val="Rectitle"/>
    <w:next w:val="Repref"/>
    <w:uiPriority w:val="99"/>
  </w:style>
  <w:style w:type="paragraph" w:customStyle="1" w:styleId="Repref">
    <w:name w:val="Rep_ref"/>
    <w:basedOn w:val="Recref"/>
    <w:next w:val="Repdate"/>
    <w:uiPriority w:val="99"/>
  </w:style>
  <w:style w:type="paragraph" w:customStyle="1" w:styleId="Resdate">
    <w:name w:val="Res_date"/>
    <w:basedOn w:val="Recdate"/>
    <w:next w:val="Normalaftertitle"/>
    <w:uiPriority w:val="1"/>
  </w:style>
  <w:style w:type="character" w:customStyle="1" w:styleId="Resdef">
    <w:name w:val="Res_def"/>
    <w:uiPriority w:val="1"/>
    <w:rPr>
      <w:rFonts w:ascii="Times New Roman" w:hAnsi="Times New Roman"/>
      <w:b/>
    </w:rPr>
  </w:style>
  <w:style w:type="paragraph" w:customStyle="1" w:styleId="ResNo">
    <w:name w:val="Res_No"/>
    <w:basedOn w:val="RecNo"/>
    <w:next w:val="Restitle"/>
    <w:link w:val="ResNoChar"/>
    <w:qFormat/>
    <w:rsid w:val="007038A3"/>
    <w:pPr>
      <w:tabs>
        <w:tab w:val="clear" w:pos="794"/>
        <w:tab w:val="clear" w:pos="1191"/>
        <w:tab w:val="clear" w:pos="1588"/>
        <w:tab w:val="clear" w:pos="1985"/>
      </w:tabs>
      <w:jc w:val="center"/>
    </w:pPr>
    <w:rPr>
      <w:b w:val="0"/>
      <w:caps/>
    </w:rPr>
  </w:style>
  <w:style w:type="paragraph" w:customStyle="1" w:styleId="Restitle">
    <w:name w:val="Res_title"/>
    <w:basedOn w:val="Rectitle"/>
    <w:next w:val="Resref"/>
    <w:link w:val="RestitleChar"/>
    <w:qFormat/>
  </w:style>
  <w:style w:type="paragraph" w:customStyle="1" w:styleId="Resref">
    <w:name w:val="Res_ref"/>
    <w:basedOn w:val="Recref"/>
    <w:next w:val="Resdate"/>
    <w:qFormat/>
  </w:style>
  <w:style w:type="character" w:customStyle="1" w:styleId="RestitleChar">
    <w:name w:val="Res_title Char"/>
    <w:link w:val="Restitle"/>
    <w:rsid w:val="003374BB"/>
    <w:rPr>
      <w:b/>
      <w:sz w:val="28"/>
      <w:lang w:val="fr-FR" w:eastAsia="en-US" w:bidi="ar-SA"/>
    </w:rPr>
  </w:style>
  <w:style w:type="character" w:customStyle="1" w:styleId="ResNoChar">
    <w:name w:val="Res_No Char"/>
    <w:link w:val="ResNo"/>
    <w:rsid w:val="007038A3"/>
    <w:rPr>
      <w:rFonts w:ascii="Times New Roman" w:hAnsi="Times New Roman"/>
      <w:caps/>
      <w:sz w:val="28"/>
      <w:lang w:val="fr-FR" w:eastAsia="en-US"/>
    </w:rPr>
  </w:style>
  <w:style w:type="paragraph" w:customStyle="1" w:styleId="SectionNo">
    <w:name w:val="Section_No"/>
    <w:basedOn w:val="Normal"/>
    <w:next w:val="Sectiontitle"/>
    <w:qFormat/>
    <w:rsid w:val="007038A3"/>
    <w:pPr>
      <w:keepNext/>
      <w:keepLines/>
      <w:spacing w:before="720" w:line="320" w:lineRule="exact"/>
      <w:jc w:val="center"/>
      <w:outlineLvl w:val="0"/>
    </w:pPr>
    <w:rPr>
      <w:caps/>
      <w:sz w:val="28"/>
    </w:rPr>
  </w:style>
  <w:style w:type="paragraph" w:customStyle="1" w:styleId="Sectiontitle">
    <w:name w:val="Section_title"/>
    <w:basedOn w:val="Heading3"/>
    <w:next w:val="Normalaftertitle"/>
    <w:qFormat/>
    <w:rsid w:val="00202A50"/>
    <w:pPr>
      <w:jc w:val="center"/>
    </w:pPr>
    <w:rPr>
      <w:lang w:val="en-GB"/>
    </w:rPr>
  </w:style>
  <w:style w:type="paragraph" w:customStyle="1" w:styleId="Source">
    <w:name w:val="Source"/>
    <w:basedOn w:val="Normal"/>
    <w:next w:val="Normalaftertitle"/>
    <w:uiPriority w:val="1"/>
    <w:qFormat/>
    <w:pPr>
      <w:spacing w:before="840" w:after="200"/>
      <w:jc w:val="center"/>
    </w:pPr>
    <w:rPr>
      <w:b/>
      <w:sz w:val="28"/>
    </w:rPr>
  </w:style>
  <w:style w:type="paragraph" w:customStyle="1" w:styleId="SpecialFooter">
    <w:name w:val="Special Footer"/>
    <w:basedOn w:val="Normal"/>
    <w:uiPriority w:val="1"/>
    <w:qFormat/>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character" w:customStyle="1" w:styleId="Tablefreq">
    <w:name w:val="Table_freq"/>
    <w:uiPriority w:val="1"/>
    <w:qFormat/>
    <w:rPr>
      <w:b/>
      <w:color w:val="auto"/>
    </w:rPr>
  </w:style>
  <w:style w:type="paragraph" w:customStyle="1" w:styleId="Tablehead">
    <w:name w:val="Table_head"/>
    <w:basedOn w:val="Normal"/>
    <w:next w:val="Tabletext"/>
    <w:qFormat/>
    <w:rsid w:val="00260DE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rPr>
  </w:style>
  <w:style w:type="paragraph" w:customStyle="1" w:styleId="Tabletext">
    <w:name w:val="Table_text"/>
    <w:basedOn w:val="Normal"/>
    <w:link w:val="TabletextChar"/>
    <w:qFormat/>
    <w:rsid w:val="00260D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style>
  <w:style w:type="character" w:customStyle="1" w:styleId="TabletextChar">
    <w:name w:val="Table_text Char"/>
    <w:link w:val="Tabletext"/>
    <w:qFormat/>
    <w:rsid w:val="00260DE7"/>
    <w:rPr>
      <w:rFonts w:ascii="Times New Roman" w:hAnsi="Times New Roman"/>
      <w:sz w:val="22"/>
      <w:lang w:val="fr-FR" w:eastAsia="en-US"/>
    </w:rPr>
  </w:style>
  <w:style w:type="paragraph" w:customStyle="1" w:styleId="Tablelegend">
    <w:name w:val="Table_legend"/>
    <w:basedOn w:val="Normal"/>
    <w:uiPriority w:val="1"/>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uiPriority w:val="99"/>
    <w:rsid w:val="00260DE7"/>
    <w:pPr>
      <w:keepNext/>
      <w:keepLines/>
      <w:spacing w:before="360" w:after="120" w:line="240" w:lineRule="exact"/>
      <w:jc w:val="center"/>
    </w:pPr>
    <w:rPr>
      <w:b/>
      <w:sz w:val="24"/>
    </w:rPr>
  </w:style>
  <w:style w:type="paragraph" w:customStyle="1" w:styleId="Title1">
    <w:name w:val="Title 1"/>
    <w:basedOn w:val="Source"/>
    <w:next w:val="Title2"/>
    <w:uiPriority w:val="1"/>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1"/>
    <w:qFormat/>
  </w:style>
  <w:style w:type="paragraph" w:customStyle="1" w:styleId="Title3">
    <w:name w:val="Title 3"/>
    <w:basedOn w:val="Title2"/>
    <w:next w:val="Title4"/>
    <w:uiPriority w:val="1"/>
    <w:qFormat/>
    <w:rPr>
      <w:caps w:val="0"/>
    </w:rPr>
  </w:style>
  <w:style w:type="paragraph" w:customStyle="1" w:styleId="Title4">
    <w:name w:val="Title 4"/>
    <w:basedOn w:val="Title3"/>
    <w:next w:val="Heading1"/>
    <w:uiPriority w:val="1"/>
    <w:qFormat/>
    <w:rPr>
      <w:b/>
    </w:rPr>
  </w:style>
  <w:style w:type="paragraph" w:customStyle="1" w:styleId="Section1">
    <w:name w:val="Section_1"/>
    <w:basedOn w:val="Normal"/>
    <w:next w:val="Normal"/>
    <w:uiPriority w:val="1"/>
    <w:qFormat/>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1"/>
    <w:qFormat/>
    <w:pPr>
      <w:tabs>
        <w:tab w:val="clear" w:pos="794"/>
        <w:tab w:val="clear" w:pos="1191"/>
        <w:tab w:val="clear" w:pos="1588"/>
        <w:tab w:val="clear" w:pos="1985"/>
      </w:tabs>
      <w:spacing w:before="240"/>
      <w:jc w:val="center"/>
    </w:pPr>
    <w:rPr>
      <w:i/>
    </w:rPr>
  </w:style>
  <w:style w:type="character" w:styleId="Hyperlink">
    <w:name w:val="Hyperlink"/>
    <w:aliases w:val="超级链接,超?级链,CEO_Hyperlink,Style 58,超????,하이퍼링크2,超链接1"/>
    <w:qFormat/>
    <w:rPr>
      <w:color w:val="0000FF"/>
      <w:u w:val="single"/>
    </w:rPr>
  </w:style>
  <w:style w:type="character" w:styleId="FollowedHyperlink">
    <w:name w:val="FollowedHyperlink"/>
    <w:uiPriority w:val="1"/>
    <w:rPr>
      <w:color w:val="800080"/>
      <w:u w:val="single"/>
    </w:rPr>
  </w:style>
  <w:style w:type="character" w:styleId="CommentReference">
    <w:name w:val="annotation reference"/>
    <w:uiPriority w:val="1"/>
    <w:qFormat/>
    <w:rPr>
      <w:sz w:val="16"/>
      <w:szCs w:val="16"/>
    </w:rPr>
  </w:style>
  <w:style w:type="paragraph" w:styleId="CommentText">
    <w:name w:val="annotation text"/>
    <w:basedOn w:val="Normal"/>
    <w:link w:val="CommentTextChar"/>
    <w:uiPriority w:val="1"/>
    <w:qFormat/>
    <w:rPr>
      <w:sz w:val="20"/>
    </w:rPr>
  </w:style>
  <w:style w:type="character" w:customStyle="1" w:styleId="CommentTextChar">
    <w:name w:val="Comment Text Char"/>
    <w:basedOn w:val="DefaultParagraphFont"/>
    <w:link w:val="CommentText"/>
    <w:qFormat/>
    <w:rsid w:val="00A70CA3"/>
    <w:rPr>
      <w:rFonts w:ascii="Times New Roman" w:hAnsi="Times New Roman"/>
      <w:lang w:val="fr-FR" w:eastAsia="en-US"/>
    </w:rPr>
  </w:style>
  <w:style w:type="paragraph" w:styleId="Index5">
    <w:name w:val="index 5"/>
    <w:basedOn w:val="Normal"/>
    <w:next w:val="Normal"/>
    <w:uiPriority w:val="1"/>
    <w:pPr>
      <w:spacing w:before="120" w:line="240" w:lineRule="auto"/>
      <w:ind w:left="1132"/>
      <w:jc w:val="left"/>
    </w:pPr>
    <w:rPr>
      <w:sz w:val="24"/>
      <w:lang w:val="en-GB"/>
    </w:rPr>
  </w:style>
  <w:style w:type="paragraph" w:styleId="Index4">
    <w:name w:val="index 4"/>
    <w:basedOn w:val="Normal"/>
    <w:next w:val="Normal"/>
    <w:uiPriority w:val="1"/>
    <w:pPr>
      <w:spacing w:before="120" w:line="240" w:lineRule="auto"/>
      <w:ind w:left="849"/>
      <w:jc w:val="left"/>
    </w:pPr>
    <w:rPr>
      <w:sz w:val="24"/>
      <w:lang w:val="en-GB"/>
    </w:rPr>
  </w:style>
  <w:style w:type="paragraph" w:styleId="BodyText2">
    <w:name w:val="Body Text 2"/>
    <w:basedOn w:val="Normal"/>
    <w:link w:val="BodyText2Char"/>
    <w:uiPriority w:val="1"/>
    <w:pPr>
      <w:tabs>
        <w:tab w:val="right" w:pos="9639"/>
      </w:tabs>
      <w:spacing w:before="400" w:line="440" w:lineRule="exact"/>
      <w:jc w:val="left"/>
    </w:pPr>
    <w:rPr>
      <w:rFonts w:ascii="Arial" w:hAnsi="Arial" w:cs="Arial"/>
      <w:b/>
      <w:bCs/>
      <w:sz w:val="36"/>
    </w:rPr>
  </w:style>
  <w:style w:type="character" w:customStyle="1" w:styleId="href">
    <w:name w:val="href"/>
    <w:basedOn w:val="DefaultParagraphFont"/>
    <w:qFormat/>
  </w:style>
  <w:style w:type="paragraph" w:customStyle="1" w:styleId="Head">
    <w:name w:val="Head"/>
    <w:basedOn w:val="Normal"/>
    <w:uiPriority w:val="99"/>
    <w:pPr>
      <w:tabs>
        <w:tab w:val="clear" w:pos="794"/>
        <w:tab w:val="clear" w:pos="1191"/>
        <w:tab w:val="clear" w:pos="1588"/>
        <w:tab w:val="clear" w:pos="1985"/>
        <w:tab w:val="left" w:pos="6663"/>
      </w:tabs>
      <w:spacing w:before="0" w:line="240" w:lineRule="auto"/>
    </w:pPr>
    <w:rPr>
      <w:sz w:val="24"/>
      <w:lang w:val="en-GB"/>
    </w:rPr>
  </w:style>
  <w:style w:type="paragraph" w:customStyle="1" w:styleId="blanc">
    <w:name w:val="blanc"/>
    <w:basedOn w:val="Normal"/>
    <w:uiPriority w:val="1"/>
    <w:pPr>
      <w:tabs>
        <w:tab w:val="clear" w:pos="794"/>
        <w:tab w:val="clear" w:pos="1191"/>
        <w:tab w:val="clear" w:pos="1588"/>
        <w:tab w:val="clear" w:pos="1985"/>
      </w:tabs>
      <w:spacing w:before="0" w:line="240" w:lineRule="auto"/>
      <w:jc w:val="left"/>
    </w:pPr>
    <w:rPr>
      <w:sz w:val="2"/>
      <w:lang w:val="en-US"/>
    </w:rPr>
  </w:style>
  <w:style w:type="paragraph" w:customStyle="1" w:styleId="NormalIndent">
    <w:name w:val="Normal_Indent"/>
    <w:basedOn w:val="Normal"/>
    <w:uiPriority w:val="99"/>
    <w:pPr>
      <w:tabs>
        <w:tab w:val="clear" w:pos="1191"/>
        <w:tab w:val="clear" w:pos="1588"/>
        <w:tab w:val="clear" w:pos="1985"/>
        <w:tab w:val="left" w:pos="2693"/>
        <w:tab w:val="left" w:pos="7655"/>
      </w:tabs>
      <w:spacing w:before="120"/>
      <w:ind w:left="794"/>
      <w:jc w:val="left"/>
    </w:pPr>
  </w:style>
  <w:style w:type="paragraph" w:customStyle="1" w:styleId="Normalaftertitle0">
    <w:name w:val="Normal after title"/>
    <w:basedOn w:val="Normal"/>
    <w:next w:val="Normal"/>
    <w:link w:val="NormalaftertitleChar0"/>
    <w:qFormat/>
    <w:rsid w:val="004A58A4"/>
    <w:pPr>
      <w:spacing w:before="280" w:line="240" w:lineRule="auto"/>
    </w:pPr>
    <w:rPr>
      <w:lang w:val="en-GB"/>
    </w:rPr>
  </w:style>
  <w:style w:type="character" w:customStyle="1" w:styleId="NormalaftertitleChar0">
    <w:name w:val="Normal after title Char"/>
    <w:link w:val="Normalaftertitle0"/>
    <w:locked/>
    <w:rsid w:val="004A58A4"/>
    <w:rPr>
      <w:rFonts w:ascii="Times New Roman" w:hAnsi="Times New Roman"/>
      <w:sz w:val="22"/>
      <w:lang w:val="en-GB" w:eastAsia="en-US"/>
    </w:rPr>
  </w:style>
  <w:style w:type="character" w:customStyle="1" w:styleId="docdisplay">
    <w:name w:val="doc_display"/>
    <w:basedOn w:val="DefaultParagraphFont"/>
    <w:uiPriority w:val="1"/>
    <w:rsid w:val="00A83D3D"/>
  </w:style>
  <w:style w:type="paragraph" w:customStyle="1" w:styleId="AnnexNo">
    <w:name w:val="Annex_No"/>
    <w:basedOn w:val="Normal"/>
    <w:next w:val="Normal"/>
    <w:qFormat/>
    <w:rsid w:val="00055CCD"/>
    <w:pPr>
      <w:keepNext/>
      <w:keepLines/>
      <w:spacing w:before="480" w:after="80" w:line="240" w:lineRule="auto"/>
      <w:jc w:val="center"/>
      <w:outlineLvl w:val="1"/>
    </w:pPr>
    <w:rPr>
      <w:caps/>
      <w:sz w:val="28"/>
      <w:lang w:val="en-GB"/>
    </w:rPr>
  </w:style>
  <w:style w:type="character" w:customStyle="1" w:styleId="CharChar">
    <w:name w:val="Char Char"/>
    <w:uiPriority w:val="1"/>
    <w:semiHidden/>
    <w:locked/>
    <w:rsid w:val="009D26AE"/>
    <w:rPr>
      <w:sz w:val="24"/>
      <w:lang w:val="en-GB" w:eastAsia="en-US" w:bidi="ar-SA"/>
    </w:rPr>
  </w:style>
  <w:style w:type="paragraph" w:styleId="BodyTextIndent">
    <w:name w:val="Body Text Indent"/>
    <w:basedOn w:val="Normal"/>
    <w:link w:val="BodyTextIndentChar"/>
    <w:uiPriority w:val="1"/>
    <w:rsid w:val="00EE1126"/>
    <w:pPr>
      <w:spacing w:after="120"/>
      <w:ind w:left="283"/>
    </w:pPr>
  </w:style>
  <w:style w:type="character" w:customStyle="1" w:styleId="BodyTextIndentChar">
    <w:name w:val="Body Text Indent Char"/>
    <w:basedOn w:val="DefaultParagraphFont"/>
    <w:link w:val="BodyTextIndent"/>
    <w:qFormat/>
    <w:rsid w:val="0086659C"/>
    <w:rPr>
      <w:rFonts w:ascii="Times New Roman" w:hAnsi="Times New Roman"/>
      <w:sz w:val="22"/>
      <w:lang w:val="fr-FR" w:eastAsia="en-US"/>
    </w:rPr>
  </w:style>
  <w:style w:type="paragraph" w:styleId="List2">
    <w:name w:val="List 2"/>
    <w:basedOn w:val="Normal"/>
    <w:uiPriority w:val="1"/>
    <w:rsid w:val="00EE1126"/>
    <w:pPr>
      <w:spacing w:before="120" w:line="240" w:lineRule="auto"/>
      <w:ind w:left="566" w:hanging="283"/>
    </w:pPr>
    <w:rPr>
      <w:sz w:val="24"/>
    </w:rPr>
  </w:style>
  <w:style w:type="paragraph" w:styleId="BodyTextIndent2">
    <w:name w:val="Body Text Indent 2"/>
    <w:basedOn w:val="Normal"/>
    <w:link w:val="BodyTextIndent2Char"/>
    <w:uiPriority w:val="1"/>
    <w:rsid w:val="008B4CF6"/>
    <w:pPr>
      <w:spacing w:after="120" w:line="480" w:lineRule="auto"/>
      <w:ind w:left="283"/>
    </w:pPr>
  </w:style>
  <w:style w:type="character" w:customStyle="1" w:styleId="BodyTextIndent2Char">
    <w:name w:val="Body Text Indent 2 Char"/>
    <w:basedOn w:val="DefaultParagraphFont"/>
    <w:link w:val="BodyTextIndent2"/>
    <w:qFormat/>
    <w:rsid w:val="007E52B2"/>
    <w:rPr>
      <w:rFonts w:ascii="Times New Roman" w:hAnsi="Times New Roman"/>
      <w:sz w:val="22"/>
      <w:lang w:val="fr-FR" w:eastAsia="en-US"/>
    </w:rPr>
  </w:style>
  <w:style w:type="paragraph" w:customStyle="1" w:styleId="Formal">
    <w:name w:val="Formal"/>
    <w:basedOn w:val="ASN1"/>
    <w:qFormat/>
    <w:rsid w:val="008B4CF6"/>
    <w:pPr>
      <w:overflowPunct w:val="0"/>
      <w:autoSpaceDE w:val="0"/>
      <w:autoSpaceDN w:val="0"/>
      <w:adjustRightInd w:val="0"/>
      <w:textAlignment w:val="baseline"/>
    </w:pPr>
    <w:rPr>
      <w:b w:val="0"/>
      <w:lang w:val="en-US"/>
    </w:rPr>
  </w:style>
  <w:style w:type="paragraph" w:customStyle="1" w:styleId="FigureNo">
    <w:name w:val="Figure_No"/>
    <w:basedOn w:val="Normal"/>
    <w:next w:val="Figuretitle"/>
    <w:uiPriority w:val="1"/>
    <w:qFormat/>
    <w:rsid w:val="000E4393"/>
    <w:pPr>
      <w:keepNext/>
      <w:keepLines/>
      <w:spacing w:before="480" w:after="120" w:line="240" w:lineRule="auto"/>
      <w:jc w:val="center"/>
    </w:pPr>
    <w:rPr>
      <w:caps/>
      <w:sz w:val="24"/>
      <w:lang w:val="en-GB"/>
    </w:rPr>
  </w:style>
  <w:style w:type="paragraph" w:customStyle="1" w:styleId="Figuretitle">
    <w:name w:val="Figure_title"/>
    <w:basedOn w:val="Normal"/>
    <w:next w:val="Normal"/>
    <w:qFormat/>
    <w:rsid w:val="000E4393"/>
    <w:pPr>
      <w:keepLines/>
      <w:spacing w:before="0" w:after="480" w:line="240" w:lineRule="auto"/>
      <w:jc w:val="center"/>
    </w:pPr>
    <w:rPr>
      <w:rFonts w:ascii="Times New Roman Bold" w:hAnsi="Times New Roman Bold"/>
      <w:b/>
      <w:sz w:val="24"/>
      <w:lang w:val="en-GB"/>
    </w:rPr>
  </w:style>
  <w:style w:type="paragraph" w:customStyle="1" w:styleId="AppendixNo">
    <w:name w:val="Appendix_No"/>
    <w:basedOn w:val="Normal"/>
    <w:next w:val="Normal"/>
    <w:qFormat/>
    <w:rsid w:val="000E4393"/>
    <w:pPr>
      <w:keepNext/>
      <w:keepLines/>
      <w:spacing w:before="480" w:after="80" w:line="240" w:lineRule="auto"/>
      <w:jc w:val="center"/>
    </w:pPr>
    <w:rPr>
      <w:caps/>
      <w:sz w:val="28"/>
      <w:lang w:val="en-GB"/>
    </w:rPr>
  </w:style>
  <w:style w:type="paragraph" w:customStyle="1" w:styleId="Appendixtitle">
    <w:name w:val="Appendix_title"/>
    <w:basedOn w:val="Normal"/>
    <w:next w:val="Normal"/>
    <w:qFormat/>
    <w:rsid w:val="000E4393"/>
    <w:pPr>
      <w:keepNext/>
      <w:keepLines/>
      <w:spacing w:before="240" w:after="280" w:line="240" w:lineRule="auto"/>
      <w:jc w:val="center"/>
    </w:pPr>
    <w:rPr>
      <w:rFonts w:ascii="Times New Roman Bold" w:hAnsi="Times New Roman Bold"/>
      <w:b/>
      <w:sz w:val="28"/>
      <w:lang w:val="en-GB"/>
    </w:rPr>
  </w:style>
  <w:style w:type="paragraph" w:customStyle="1" w:styleId="Annextitle">
    <w:name w:val="Annex_title"/>
    <w:basedOn w:val="Normal"/>
    <w:next w:val="Normal"/>
    <w:qFormat/>
    <w:rsid w:val="00E74C56"/>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hAnsi="Times New Roman Bold"/>
      <w:b/>
      <w:sz w:val="28"/>
      <w:lang w:val="en-GB"/>
    </w:rPr>
  </w:style>
  <w:style w:type="paragraph" w:customStyle="1" w:styleId="Reasons">
    <w:name w:val="Reasons"/>
    <w:basedOn w:val="Normal"/>
    <w:qFormat/>
    <w:rsid w:val="00275860"/>
    <w:pPr>
      <w:tabs>
        <w:tab w:val="clear" w:pos="794"/>
        <w:tab w:val="clear" w:pos="1191"/>
        <w:tab w:val="left" w:pos="1134"/>
      </w:tabs>
      <w:spacing w:before="120" w:line="240" w:lineRule="auto"/>
      <w:jc w:val="left"/>
    </w:pPr>
    <w:rPr>
      <w:sz w:val="24"/>
      <w:lang w:val="en-GB"/>
    </w:rPr>
  </w:style>
  <w:style w:type="paragraph" w:customStyle="1" w:styleId="Res-ref">
    <w:name w:val="Res-ref"/>
    <w:basedOn w:val="Normal"/>
    <w:uiPriority w:val="1"/>
    <w:qFormat/>
    <w:rsid w:val="0065003E"/>
    <w:pPr>
      <w:keepNext/>
      <w:keepLines/>
      <w:tabs>
        <w:tab w:val="clear" w:pos="794"/>
        <w:tab w:val="clear" w:pos="1191"/>
        <w:tab w:val="clear" w:pos="1588"/>
        <w:tab w:val="clear" w:pos="1985"/>
        <w:tab w:val="left" w:pos="1134"/>
        <w:tab w:val="left" w:pos="1871"/>
        <w:tab w:val="left" w:pos="2268"/>
      </w:tabs>
      <w:spacing w:before="120" w:line="240" w:lineRule="auto"/>
      <w:jc w:val="center"/>
    </w:pPr>
    <w:rPr>
      <w:i/>
      <w:sz w:val="24"/>
      <w:lang w:val="en-US"/>
    </w:rPr>
  </w:style>
  <w:style w:type="paragraph" w:styleId="ListParagraph">
    <w:name w:val="List Paragraph"/>
    <w:aliases w:val="NUMBERED PARAGRAPH,List Paragraph 1,List Paragraph (numbered (a)),Use Case List Paragraph,References,ReferencesCxSpLast,lp1,Bullet List,FooterText,List Paragraph1,numbered,Paragraphe de liste1,Bulletr List Paragraph,Bullet 1"/>
    <w:basedOn w:val="Normal"/>
    <w:link w:val="ListParagraphChar"/>
    <w:qFormat/>
    <w:rsid w:val="00C82E8E"/>
    <w:pPr>
      <w:ind w:left="720"/>
      <w:contextualSpacing/>
    </w:pPr>
  </w:style>
  <w:style w:type="paragraph" w:styleId="CommentSubject">
    <w:name w:val="annotation subject"/>
    <w:basedOn w:val="CommentText"/>
    <w:next w:val="CommentText"/>
    <w:link w:val="CommentSubjectChar"/>
    <w:uiPriority w:val="99"/>
    <w:unhideWhenUsed/>
    <w:rsid w:val="00A70CA3"/>
    <w:pPr>
      <w:spacing w:line="240" w:lineRule="auto"/>
    </w:pPr>
    <w:rPr>
      <w:b/>
      <w:bCs/>
    </w:rPr>
  </w:style>
  <w:style w:type="character" w:customStyle="1" w:styleId="CommentSubjectChar">
    <w:name w:val="Comment Subject Char"/>
    <w:basedOn w:val="CommentTextChar"/>
    <w:link w:val="CommentSubject"/>
    <w:uiPriority w:val="99"/>
    <w:qFormat/>
    <w:rsid w:val="00A70CA3"/>
    <w:rPr>
      <w:rFonts w:ascii="Times New Roman" w:hAnsi="Times New Roman"/>
      <w:b/>
      <w:bCs/>
      <w:lang w:val="fr-FR" w:eastAsia="en-US"/>
    </w:rPr>
  </w:style>
  <w:style w:type="paragraph" w:styleId="Revision">
    <w:name w:val="Revision"/>
    <w:hidden/>
    <w:uiPriority w:val="99"/>
    <w:rsid w:val="00A70CA3"/>
    <w:rPr>
      <w:rFonts w:ascii="Times New Roman" w:hAnsi="Times New Roman"/>
      <w:sz w:val="22"/>
      <w:lang w:val="fr-FR" w:eastAsia="en-US"/>
    </w:rPr>
  </w:style>
  <w:style w:type="paragraph" w:styleId="BalloonText">
    <w:name w:val="Balloon Text"/>
    <w:basedOn w:val="Normal"/>
    <w:link w:val="BalloonTextChar"/>
    <w:uiPriority w:val="1"/>
    <w:unhideWhenUsed/>
    <w:qFormat/>
    <w:rsid w:val="00A70CA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qFormat/>
    <w:rsid w:val="00A70CA3"/>
    <w:rPr>
      <w:rFonts w:ascii="Segoe UI" w:hAnsi="Segoe UI" w:cs="Segoe UI"/>
      <w:sz w:val="18"/>
      <w:szCs w:val="18"/>
      <w:lang w:val="fr-FR" w:eastAsia="en-US"/>
    </w:rPr>
  </w:style>
  <w:style w:type="paragraph" w:customStyle="1" w:styleId="Opinionref">
    <w:name w:val="Opinion_ref"/>
    <w:basedOn w:val="Normal"/>
    <w:next w:val="Normalaftertitle0"/>
    <w:qFormat/>
    <w:rsid w:val="00F505F9"/>
    <w:pPr>
      <w:tabs>
        <w:tab w:val="clear" w:pos="794"/>
        <w:tab w:val="clear" w:pos="1191"/>
        <w:tab w:val="clear" w:pos="1588"/>
        <w:tab w:val="clear" w:pos="1985"/>
      </w:tabs>
      <w:overflowPunct/>
      <w:autoSpaceDE/>
      <w:autoSpaceDN/>
      <w:adjustRightInd/>
      <w:spacing w:before="0" w:line="240" w:lineRule="auto"/>
      <w:jc w:val="center"/>
      <w:textAlignment w:val="auto"/>
    </w:pPr>
    <w:rPr>
      <w:i/>
      <w:lang w:val="fr-CH"/>
    </w:rPr>
  </w:style>
  <w:style w:type="paragraph" w:customStyle="1" w:styleId="Opiniontitle">
    <w:name w:val="Opinion_title"/>
    <w:basedOn w:val="Restitle"/>
    <w:next w:val="Opinionref"/>
    <w:uiPriority w:val="1"/>
    <w:qFormat/>
    <w:rsid w:val="00F505F9"/>
    <w:pPr>
      <w:tabs>
        <w:tab w:val="clear" w:pos="794"/>
        <w:tab w:val="clear" w:pos="1191"/>
        <w:tab w:val="clear" w:pos="1588"/>
        <w:tab w:val="clear" w:pos="1985"/>
        <w:tab w:val="left" w:pos="1134"/>
        <w:tab w:val="left" w:pos="1871"/>
        <w:tab w:val="left" w:pos="2268"/>
      </w:tabs>
      <w:spacing w:before="240"/>
    </w:pPr>
    <w:rPr>
      <w:rFonts w:ascii="Times New Roman Bold" w:hAnsi="Times New Roman Bold"/>
      <w:lang w:val="en-GB"/>
    </w:rPr>
  </w:style>
  <w:style w:type="paragraph" w:customStyle="1" w:styleId="Annexref">
    <w:name w:val="Annex_ref"/>
    <w:basedOn w:val="Normal"/>
    <w:next w:val="Normal"/>
    <w:uiPriority w:val="1"/>
    <w:qFormat/>
    <w:rsid w:val="007E52B2"/>
    <w:pPr>
      <w:keepNext/>
      <w:keepLines/>
      <w:spacing w:before="120" w:after="280" w:line="240" w:lineRule="auto"/>
      <w:jc w:val="center"/>
    </w:pPr>
    <w:rPr>
      <w:sz w:val="24"/>
      <w:lang w:val="en-GB"/>
    </w:rPr>
  </w:style>
  <w:style w:type="paragraph" w:customStyle="1" w:styleId="Appendixref">
    <w:name w:val="Appendix_ref"/>
    <w:basedOn w:val="Annexref"/>
    <w:next w:val="Annextitle"/>
    <w:qFormat/>
    <w:rsid w:val="007E52B2"/>
  </w:style>
  <w:style w:type="paragraph" w:customStyle="1" w:styleId="Proposal">
    <w:name w:val="Proposal"/>
    <w:basedOn w:val="Heading1"/>
    <w:next w:val="Normal"/>
    <w:qFormat/>
    <w:rsid w:val="007E52B2"/>
    <w:pPr>
      <w:spacing w:before="240" w:line="240" w:lineRule="auto"/>
    </w:pPr>
    <w:rPr>
      <w:rFonts w:hAnsi="Times New Roman Bold"/>
      <w:b w:val="0"/>
      <w:lang w:val="en-GB"/>
    </w:rPr>
  </w:style>
  <w:style w:type="paragraph" w:customStyle="1" w:styleId="HeadingSummary">
    <w:name w:val="HeadingSummary"/>
    <w:basedOn w:val="Normal"/>
    <w:uiPriority w:val="1"/>
    <w:qFormat/>
    <w:rsid w:val="007E52B2"/>
    <w:pPr>
      <w:keepNext/>
      <w:spacing w:line="240" w:lineRule="auto"/>
    </w:pPr>
    <w:rPr>
      <w:rFonts w:ascii="Times New Roman Bold" w:hAnsi="Times New Roman Bold" w:cs="Times New Roman Bold"/>
      <w:b/>
      <w:sz w:val="24"/>
      <w:lang w:val="fr-CH"/>
    </w:rPr>
  </w:style>
  <w:style w:type="table" w:styleId="TableGrid">
    <w:name w:val="Table Grid"/>
    <w:basedOn w:val="TableNormal"/>
    <w:uiPriority w:val="59"/>
    <w:qFormat/>
    <w:rsid w:val="007E52B2"/>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cipants">
    <w:name w:val="Participants"/>
    <w:basedOn w:val="Normal"/>
    <w:uiPriority w:val="99"/>
    <w:rsid w:val="007E52B2"/>
    <w:pPr>
      <w:tabs>
        <w:tab w:val="clear" w:pos="794"/>
        <w:tab w:val="clear" w:pos="1588"/>
      </w:tabs>
      <w:spacing w:before="0" w:line="240" w:lineRule="auto"/>
      <w:ind w:left="1191"/>
    </w:pPr>
    <w:rPr>
      <w:sz w:val="20"/>
    </w:rPr>
  </w:style>
  <w:style w:type="paragraph" w:customStyle="1" w:styleId="Sujet">
    <w:name w:val="Sujet"/>
    <w:basedOn w:val="Normal"/>
    <w:uiPriority w:val="99"/>
    <w:rsid w:val="007E52B2"/>
    <w:pPr>
      <w:tabs>
        <w:tab w:val="clear" w:pos="794"/>
        <w:tab w:val="clear" w:pos="1191"/>
        <w:tab w:val="clear" w:pos="1588"/>
        <w:tab w:val="clear" w:pos="1985"/>
      </w:tabs>
      <w:spacing w:before="136" w:line="240" w:lineRule="auto"/>
      <w:ind w:left="1418"/>
      <w:jc w:val="left"/>
    </w:pPr>
    <w:rPr>
      <w:rFonts w:ascii="Arial" w:hAnsi="Arial"/>
      <w:sz w:val="32"/>
      <w:lang w:val="en-GB"/>
    </w:rPr>
  </w:style>
  <w:style w:type="paragraph" w:customStyle="1" w:styleId="Blanc0">
    <w:name w:val="Blanc"/>
    <w:basedOn w:val="Tabletitle"/>
    <w:next w:val="Tabletext"/>
    <w:uiPriority w:val="99"/>
    <w:rsid w:val="007E52B2"/>
    <w:pPr>
      <w:tabs>
        <w:tab w:val="clear" w:pos="794"/>
        <w:tab w:val="clear" w:pos="1191"/>
        <w:tab w:val="clear" w:pos="1588"/>
        <w:tab w:val="clear" w:pos="1985"/>
      </w:tabs>
      <w:spacing w:before="0" w:after="57" w:line="12" w:lineRule="exact"/>
    </w:pPr>
    <w:rPr>
      <w:b w:val="0"/>
      <w:sz w:val="8"/>
    </w:rPr>
  </w:style>
  <w:style w:type="paragraph" w:customStyle="1" w:styleId="Tabletitle">
    <w:name w:val="Table_title"/>
    <w:basedOn w:val="Normal"/>
    <w:next w:val="Blanc0"/>
    <w:qFormat/>
    <w:rsid w:val="007E52B2"/>
    <w:pPr>
      <w:keepNext/>
      <w:spacing w:before="240" w:after="113" w:line="240" w:lineRule="auto"/>
      <w:jc w:val="center"/>
    </w:pPr>
    <w:rPr>
      <w:rFonts w:cs="Times New Roman Bold"/>
      <w:b/>
      <w:lang w:val="en-GB"/>
    </w:rPr>
  </w:style>
  <w:style w:type="paragraph" w:customStyle="1" w:styleId="Tablefin">
    <w:name w:val="Table_fin"/>
    <w:basedOn w:val="Normal"/>
    <w:next w:val="Normal"/>
    <w:uiPriority w:val="99"/>
    <w:rsid w:val="007E52B2"/>
    <w:pPr>
      <w:tabs>
        <w:tab w:val="clear" w:pos="794"/>
        <w:tab w:val="clear" w:pos="1191"/>
        <w:tab w:val="clear" w:pos="1588"/>
        <w:tab w:val="clear" w:pos="1985"/>
      </w:tabs>
      <w:spacing w:before="0" w:line="240" w:lineRule="auto"/>
    </w:pPr>
    <w:rPr>
      <w:sz w:val="12"/>
      <w:lang w:val="en-GB"/>
    </w:rPr>
  </w:style>
  <w:style w:type="paragraph" w:customStyle="1" w:styleId="TableNo">
    <w:name w:val="Table_No"/>
    <w:basedOn w:val="Normal"/>
    <w:next w:val="Tabletitle"/>
    <w:qFormat/>
    <w:rsid w:val="007E52B2"/>
    <w:pPr>
      <w:keepNext/>
      <w:tabs>
        <w:tab w:val="clear" w:pos="794"/>
        <w:tab w:val="clear" w:pos="1191"/>
        <w:tab w:val="clear" w:pos="1588"/>
        <w:tab w:val="clear" w:pos="1985"/>
      </w:tabs>
      <w:spacing w:before="567" w:after="113" w:line="240" w:lineRule="auto"/>
      <w:jc w:val="center"/>
    </w:pPr>
    <w:rPr>
      <w:rFonts w:ascii="Times" w:hAnsi="Times"/>
      <w:sz w:val="20"/>
      <w:lang w:val="en-US"/>
    </w:rPr>
  </w:style>
  <w:style w:type="paragraph" w:customStyle="1" w:styleId="CouvrecNo">
    <w:name w:val="Couv_rec_No"/>
    <w:basedOn w:val="Normal"/>
    <w:uiPriority w:val="99"/>
    <w:rsid w:val="007E52B2"/>
    <w:pPr>
      <w:tabs>
        <w:tab w:val="clear" w:pos="794"/>
        <w:tab w:val="clear" w:pos="1191"/>
        <w:tab w:val="clear" w:pos="1588"/>
        <w:tab w:val="clear" w:pos="1985"/>
      </w:tabs>
      <w:spacing w:before="6" w:line="240" w:lineRule="auto"/>
      <w:ind w:left="1418"/>
    </w:pPr>
    <w:rPr>
      <w:rFonts w:ascii="Arial" w:hAnsi="Arial"/>
      <w:sz w:val="32"/>
      <w:lang w:val="en-GB"/>
    </w:rPr>
  </w:style>
  <w:style w:type="paragraph" w:customStyle="1" w:styleId="Couvrectitle">
    <w:name w:val="Couv_rec_title"/>
    <w:basedOn w:val="Normal"/>
    <w:uiPriority w:val="99"/>
    <w:rsid w:val="007E52B2"/>
    <w:pPr>
      <w:keepNext/>
      <w:keepLines/>
      <w:tabs>
        <w:tab w:val="clear" w:pos="794"/>
        <w:tab w:val="clear" w:pos="1191"/>
        <w:tab w:val="clear" w:pos="1588"/>
        <w:tab w:val="clear" w:pos="1985"/>
      </w:tabs>
      <w:spacing w:before="240" w:line="240" w:lineRule="auto"/>
      <w:ind w:left="1418"/>
      <w:jc w:val="left"/>
    </w:pPr>
    <w:rPr>
      <w:rFonts w:ascii="Arial" w:hAnsi="Arial"/>
      <w:b/>
      <w:sz w:val="36"/>
      <w:lang w:val="en-GB"/>
    </w:rPr>
  </w:style>
  <w:style w:type="paragraph" w:customStyle="1" w:styleId="ASN1continue">
    <w:name w:val="ASN.1_continue"/>
    <w:basedOn w:val="ASN1"/>
    <w:uiPriority w:val="99"/>
    <w:rsid w:val="007E52B2"/>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noProof w:val="0"/>
      <w:sz w:val="18"/>
      <w:lang w:val="en-GB"/>
    </w:rPr>
  </w:style>
  <w:style w:type="paragraph" w:customStyle="1" w:styleId="Couvnote">
    <w:name w:val="Couv_note"/>
    <w:basedOn w:val="Normal"/>
    <w:uiPriority w:val="99"/>
    <w:rsid w:val="007E52B2"/>
    <w:pPr>
      <w:tabs>
        <w:tab w:val="clear" w:pos="794"/>
        <w:tab w:val="clear" w:pos="1191"/>
        <w:tab w:val="clear" w:pos="1588"/>
        <w:tab w:val="clear" w:pos="1985"/>
        <w:tab w:val="left" w:pos="1134"/>
        <w:tab w:val="left" w:pos="1418"/>
      </w:tabs>
      <w:spacing w:before="200" w:line="240" w:lineRule="auto"/>
    </w:pPr>
    <w:rPr>
      <w:rFonts w:ascii="Arial" w:hAnsi="Arial"/>
      <w:sz w:val="20"/>
      <w:lang w:val="en-GB"/>
    </w:rPr>
  </w:style>
  <w:style w:type="paragraph" w:styleId="Title">
    <w:name w:val="Title"/>
    <w:basedOn w:val="Normal"/>
    <w:next w:val="Normal"/>
    <w:link w:val="TitleChar"/>
    <w:uiPriority w:val="1"/>
    <w:qFormat/>
    <w:rsid w:val="007E52B2"/>
    <w:pPr>
      <w:spacing w:before="840" w:after="480" w:line="240" w:lineRule="auto"/>
      <w:jc w:val="center"/>
    </w:pPr>
    <w:rPr>
      <w:b/>
      <w:sz w:val="24"/>
      <w:lang w:val="en-GB"/>
    </w:rPr>
  </w:style>
  <w:style w:type="character" w:customStyle="1" w:styleId="TitleChar">
    <w:name w:val="Title Char"/>
    <w:basedOn w:val="DefaultParagraphFont"/>
    <w:link w:val="Title"/>
    <w:qFormat/>
    <w:rsid w:val="007E52B2"/>
    <w:rPr>
      <w:rFonts w:ascii="Times New Roman" w:hAnsi="Times New Roman"/>
      <w:b/>
      <w:sz w:val="24"/>
      <w:lang w:val="en-GB" w:eastAsia="en-US"/>
    </w:rPr>
  </w:style>
  <w:style w:type="paragraph" w:customStyle="1" w:styleId="SAP">
    <w:name w:val="SAP"/>
    <w:basedOn w:val="Normal"/>
    <w:uiPriority w:val="99"/>
    <w:rsid w:val="007E52B2"/>
    <w:pPr>
      <w:spacing w:before="960" w:after="240" w:line="240" w:lineRule="auto"/>
      <w:jc w:val="right"/>
    </w:pPr>
    <w:rPr>
      <w:rFonts w:ascii="C39T36Lfz" w:hAnsi="C39T36Lfz"/>
      <w:sz w:val="104"/>
      <w:lang w:val="en-GB"/>
    </w:rPr>
  </w:style>
  <w:style w:type="paragraph" w:customStyle="1" w:styleId="ASN1italic">
    <w:name w:val="ASN.1_italic"/>
    <w:basedOn w:val="ASN1"/>
    <w:uiPriority w:val="99"/>
    <w:rsid w:val="007E52B2"/>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overflowPunct w:val="0"/>
      <w:autoSpaceDE w:val="0"/>
      <w:autoSpaceDN w:val="0"/>
      <w:adjustRightInd w:val="0"/>
      <w:textAlignment w:val="baseline"/>
    </w:pPr>
    <w:rPr>
      <w:rFonts w:ascii="Times New Roman" w:hAnsi="Times New Roman"/>
      <w:b w:val="0"/>
      <w:i/>
      <w:noProof w:val="0"/>
      <w:lang w:val="en-GB"/>
    </w:rPr>
  </w:style>
  <w:style w:type="paragraph" w:customStyle="1" w:styleId="Note1">
    <w:name w:val="Note 1"/>
    <w:basedOn w:val="Normal"/>
    <w:uiPriority w:val="1"/>
    <w:rsid w:val="007E52B2"/>
    <w:pPr>
      <w:tabs>
        <w:tab w:val="clear" w:pos="794"/>
        <w:tab w:val="clear" w:pos="1191"/>
        <w:tab w:val="clear" w:pos="1588"/>
        <w:tab w:val="clear" w:pos="1985"/>
      </w:tabs>
      <w:spacing w:before="60" w:line="199" w:lineRule="exact"/>
      <w:ind w:left="284"/>
    </w:pPr>
    <w:rPr>
      <w:sz w:val="20"/>
      <w:lang w:val="en-GB"/>
    </w:rPr>
  </w:style>
  <w:style w:type="paragraph" w:customStyle="1" w:styleId="Note2">
    <w:name w:val="Note 2"/>
    <w:basedOn w:val="Note1"/>
    <w:rsid w:val="007E52B2"/>
    <w:pPr>
      <w:ind w:left="1077"/>
    </w:pPr>
  </w:style>
  <w:style w:type="paragraph" w:customStyle="1" w:styleId="Note3">
    <w:name w:val="Note 3"/>
    <w:basedOn w:val="Note1"/>
    <w:uiPriority w:val="99"/>
    <w:rsid w:val="007E52B2"/>
    <w:pPr>
      <w:ind w:left="1474"/>
    </w:pPr>
  </w:style>
  <w:style w:type="character" w:customStyle="1" w:styleId="italic">
    <w:name w:val="italic"/>
    <w:basedOn w:val="DefaultParagraphFont"/>
    <w:uiPriority w:val="99"/>
    <w:rsid w:val="007E52B2"/>
    <w:rPr>
      <w:rFonts w:cs="Times New Roman"/>
      <w:i/>
    </w:rPr>
  </w:style>
  <w:style w:type="paragraph" w:customStyle="1" w:styleId="NormalITU">
    <w:name w:val="Normal_ITU"/>
    <w:basedOn w:val="Normal"/>
    <w:uiPriority w:val="99"/>
    <w:rsid w:val="007E52B2"/>
    <w:pPr>
      <w:tabs>
        <w:tab w:val="clear" w:pos="794"/>
        <w:tab w:val="clear" w:pos="1191"/>
        <w:tab w:val="clear" w:pos="1588"/>
        <w:tab w:val="clear" w:pos="1985"/>
      </w:tabs>
      <w:overflowPunct/>
      <w:spacing w:before="120" w:line="240" w:lineRule="auto"/>
      <w:jc w:val="left"/>
      <w:textAlignment w:val="auto"/>
    </w:pPr>
    <w:rPr>
      <w:rFonts w:eastAsia="MS Mincho" w:cs="Arial"/>
      <w:sz w:val="24"/>
      <w:lang w:val="en-US"/>
    </w:rPr>
  </w:style>
  <w:style w:type="character" w:customStyle="1" w:styleId="CommentTextChar1">
    <w:name w:val="Comment Text Char1"/>
    <w:basedOn w:val="DefaultParagraphFont"/>
    <w:uiPriority w:val="99"/>
    <w:locked/>
    <w:rsid w:val="007E52B2"/>
    <w:rPr>
      <w:rFonts w:ascii="Times New Roman" w:hAnsi="Times New Roman" w:cs="Times New Roman"/>
      <w:lang w:val="fr-FR" w:eastAsia="en-US"/>
    </w:rPr>
  </w:style>
  <w:style w:type="paragraph" w:styleId="HTMLPreformatted">
    <w:name w:val="HTML Preformatted"/>
    <w:basedOn w:val="Normal"/>
    <w:link w:val="HTMLPreformattedChar"/>
    <w:uiPriority w:val="1"/>
    <w:rsid w:val="007E52B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Courier New" w:hAnsi="Courier New" w:cs="Courier New"/>
      <w:sz w:val="20"/>
      <w:lang w:eastAsia="zh-CN"/>
    </w:rPr>
  </w:style>
  <w:style w:type="character" w:customStyle="1" w:styleId="HTMLPreformattedChar">
    <w:name w:val="HTML Preformatted Char"/>
    <w:basedOn w:val="DefaultParagraphFont"/>
    <w:link w:val="HTMLPreformatted"/>
    <w:qFormat/>
    <w:rsid w:val="007E52B2"/>
    <w:rPr>
      <w:rFonts w:ascii="Courier New" w:eastAsia="SimSun" w:hAnsi="Courier New" w:cs="Courier New"/>
      <w:lang w:val="fr-FR"/>
    </w:rPr>
  </w:style>
  <w:style w:type="paragraph" w:customStyle="1" w:styleId="Docnumber">
    <w:name w:val="Docnumber"/>
    <w:basedOn w:val="Normal"/>
    <w:link w:val="DocnumberChar"/>
    <w:uiPriority w:val="1"/>
    <w:qFormat/>
    <w:rsid w:val="007E52B2"/>
    <w:pPr>
      <w:spacing w:before="120" w:line="240" w:lineRule="auto"/>
      <w:jc w:val="right"/>
    </w:pPr>
    <w:rPr>
      <w:b/>
      <w:bCs/>
      <w:sz w:val="40"/>
      <w:lang w:val="en-GB"/>
    </w:rPr>
  </w:style>
  <w:style w:type="character" w:customStyle="1" w:styleId="DocnumberChar">
    <w:name w:val="Docnumber Char"/>
    <w:link w:val="Docnumber"/>
    <w:qFormat/>
    <w:rsid w:val="007E52B2"/>
    <w:rPr>
      <w:rFonts w:ascii="Times New Roman" w:hAnsi="Times New Roman"/>
      <w:b/>
      <w:bCs/>
      <w:sz w:val="40"/>
      <w:lang w:val="en-GB" w:eastAsia="en-US"/>
    </w:rPr>
  </w:style>
  <w:style w:type="paragraph" w:customStyle="1" w:styleId="ISOChange">
    <w:name w:val="ISO_Change"/>
    <w:basedOn w:val="Normal"/>
    <w:uiPriority w:val="1"/>
    <w:rsid w:val="007E52B2"/>
    <w:pPr>
      <w:tabs>
        <w:tab w:val="clear" w:pos="794"/>
        <w:tab w:val="clear" w:pos="1191"/>
        <w:tab w:val="clear" w:pos="1588"/>
        <w:tab w:val="clear" w:pos="1985"/>
      </w:tabs>
      <w:overflowPunct/>
      <w:autoSpaceDE/>
      <w:autoSpaceDN/>
      <w:adjustRightInd/>
      <w:spacing w:before="210" w:line="210" w:lineRule="exact"/>
      <w:jc w:val="left"/>
      <w:textAlignment w:val="auto"/>
    </w:pPr>
    <w:rPr>
      <w:rFonts w:ascii="Arial" w:eastAsia="MS Mincho" w:hAnsi="Arial"/>
      <w:sz w:val="18"/>
      <w:lang w:val="en-GB"/>
    </w:rPr>
  </w:style>
  <w:style w:type="character" w:styleId="Strong">
    <w:name w:val="Strong"/>
    <w:basedOn w:val="DefaultParagraphFont"/>
    <w:qFormat/>
    <w:rsid w:val="007E52B2"/>
    <w:rPr>
      <w:b/>
      <w:bCs/>
    </w:rPr>
  </w:style>
  <w:style w:type="paragraph" w:styleId="NoSpacing">
    <w:name w:val="No Spacing"/>
    <w:uiPriority w:val="1"/>
    <w:qFormat/>
    <w:rsid w:val="00284BB1"/>
    <w:rPr>
      <w:rFonts w:asciiTheme="minorHAnsi" w:eastAsiaTheme="minorHAnsi" w:hAnsiTheme="minorHAnsi" w:cstheme="minorBidi"/>
      <w:sz w:val="22"/>
      <w:szCs w:val="22"/>
      <w:lang w:val="en-GB" w:eastAsia="en-US"/>
    </w:rPr>
  </w:style>
  <w:style w:type="character" w:styleId="PlaceholderText">
    <w:name w:val="Placeholder Text"/>
    <w:basedOn w:val="DefaultParagraphFont"/>
    <w:uiPriority w:val="99"/>
    <w:qFormat/>
    <w:rsid w:val="00284BB1"/>
    <w:rPr>
      <w:color w:val="808080"/>
    </w:rPr>
  </w:style>
  <w:style w:type="paragraph" w:styleId="NormalWeb">
    <w:name w:val="Normal (Web)"/>
    <w:basedOn w:val="Normal"/>
    <w:uiPriority w:val="99"/>
    <w:unhideWhenUsed/>
    <w:rsid w:val="00284BB1"/>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Theme="minorEastAsia"/>
      <w:sz w:val="24"/>
      <w:szCs w:val="24"/>
      <w:lang w:val="en-US" w:eastAsia="zh-CN"/>
    </w:rPr>
  </w:style>
  <w:style w:type="character" w:styleId="Emphasis">
    <w:name w:val="Emphasis"/>
    <w:basedOn w:val="DefaultParagraphFont"/>
    <w:uiPriority w:val="1"/>
    <w:qFormat/>
    <w:rsid w:val="00284BB1"/>
    <w:rPr>
      <w:i/>
      <w:iCs/>
    </w:rPr>
  </w:style>
  <w:style w:type="paragraph" w:customStyle="1" w:styleId="Normal1">
    <w:name w:val="Normal 1"/>
    <w:basedOn w:val="Normal"/>
    <w:next w:val="Normal"/>
    <w:uiPriority w:val="99"/>
    <w:rsid w:val="00284BB1"/>
    <w:pPr>
      <w:widowControl w:val="0"/>
      <w:tabs>
        <w:tab w:val="clear" w:pos="794"/>
        <w:tab w:val="clear" w:pos="1191"/>
        <w:tab w:val="clear" w:pos="1588"/>
        <w:tab w:val="clear" w:pos="1985"/>
      </w:tabs>
      <w:overflowPunct/>
      <w:autoSpaceDE/>
      <w:autoSpaceDN/>
      <w:adjustRightInd/>
      <w:spacing w:before="0" w:line="528" w:lineRule="atLeast"/>
      <w:ind w:right="1152" w:firstLine="720"/>
      <w:jc w:val="left"/>
      <w:textAlignment w:val="auto"/>
    </w:pPr>
    <w:rPr>
      <w:rFonts w:ascii="Arial" w:eastAsiaTheme="minorEastAsia" w:hAnsi="Arial" w:cs="Arial"/>
      <w:sz w:val="24"/>
      <w:szCs w:val="24"/>
      <w:lang w:val="en-US" w:eastAsia="zh-CN"/>
    </w:rPr>
  </w:style>
  <w:style w:type="paragraph" w:styleId="PlainText">
    <w:name w:val="Plain Text"/>
    <w:basedOn w:val="Normal"/>
    <w:link w:val="PlainTextChar"/>
    <w:uiPriority w:val="1"/>
    <w:unhideWhenUsed/>
    <w:rsid w:val="00284BB1"/>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w:eastAsiaTheme="minorEastAsia" w:hAnsi="Calibri"/>
      <w:sz w:val="24"/>
      <w:szCs w:val="22"/>
      <w:lang w:val="en-US" w:eastAsia="zh-CN"/>
    </w:rPr>
  </w:style>
  <w:style w:type="character" w:customStyle="1" w:styleId="PlainTextChar">
    <w:name w:val="Plain Text Char"/>
    <w:basedOn w:val="DefaultParagraphFont"/>
    <w:link w:val="PlainText"/>
    <w:rsid w:val="00284BB1"/>
    <w:rPr>
      <w:rFonts w:ascii="Calibri" w:eastAsiaTheme="minorEastAsia" w:hAnsi="Calibri"/>
      <w:sz w:val="24"/>
      <w:szCs w:val="22"/>
    </w:rPr>
  </w:style>
  <w:style w:type="paragraph" w:styleId="Subtitle">
    <w:name w:val="Subtitle"/>
    <w:basedOn w:val="Normal"/>
    <w:next w:val="Normal"/>
    <w:link w:val="SubtitleChar"/>
    <w:uiPriority w:val="1"/>
    <w:rsid w:val="00284BB1"/>
    <w:pPr>
      <w:numPr>
        <w:ilvl w:val="1"/>
      </w:numPr>
      <w:tabs>
        <w:tab w:val="clear" w:pos="794"/>
        <w:tab w:val="clear" w:pos="1191"/>
        <w:tab w:val="clear" w:pos="1588"/>
        <w:tab w:val="clear" w:pos="1985"/>
      </w:tabs>
      <w:overflowPunct/>
      <w:autoSpaceDE/>
      <w:autoSpaceDN/>
      <w:adjustRightInd/>
      <w:spacing w:before="120" w:after="160" w:line="240" w:lineRule="auto"/>
      <w:jc w:val="left"/>
      <w:textAlignment w:val="auto"/>
    </w:pPr>
    <w:rPr>
      <w:rFonts w:asciiTheme="minorHAnsi" w:eastAsiaTheme="minorEastAsia" w:hAnsiTheme="minorHAnsi" w:cstheme="minorBidi"/>
      <w:color w:val="5A5A5A" w:themeColor="text1" w:themeTint="A5"/>
      <w:spacing w:val="15"/>
      <w:szCs w:val="22"/>
      <w:lang w:val="en-GB" w:eastAsia="ja-JP"/>
    </w:rPr>
  </w:style>
  <w:style w:type="character" w:customStyle="1" w:styleId="SubtitleChar">
    <w:name w:val="Subtitle Char"/>
    <w:basedOn w:val="DefaultParagraphFont"/>
    <w:link w:val="Subtitle"/>
    <w:qFormat/>
    <w:rsid w:val="00284BB1"/>
    <w:rPr>
      <w:rFonts w:asciiTheme="minorHAnsi" w:eastAsiaTheme="minorEastAsia"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rsid w:val="00284BB1"/>
    <w:pPr>
      <w:tabs>
        <w:tab w:val="clear" w:pos="794"/>
        <w:tab w:val="clear" w:pos="1191"/>
        <w:tab w:val="clear" w:pos="1588"/>
        <w:tab w:val="clear" w:pos="1985"/>
      </w:tabs>
      <w:overflowPunct/>
      <w:autoSpaceDE/>
      <w:autoSpaceDN/>
      <w:adjustRightInd/>
      <w:spacing w:before="200" w:after="160" w:line="240" w:lineRule="auto"/>
      <w:ind w:left="864" w:right="864"/>
      <w:jc w:val="center"/>
      <w:textAlignment w:val="auto"/>
    </w:pPr>
    <w:rPr>
      <w:rFonts w:eastAsiaTheme="minorEastAsia"/>
      <w:i/>
      <w:iCs/>
      <w:color w:val="404040" w:themeColor="text1" w:themeTint="BF"/>
      <w:sz w:val="24"/>
      <w:szCs w:val="24"/>
      <w:lang w:val="en-GB" w:eastAsia="ja-JP"/>
    </w:rPr>
  </w:style>
  <w:style w:type="character" w:customStyle="1" w:styleId="QuoteChar">
    <w:name w:val="Quote Char"/>
    <w:basedOn w:val="DefaultParagraphFont"/>
    <w:link w:val="Quote"/>
    <w:uiPriority w:val="29"/>
    <w:qFormat/>
    <w:rsid w:val="00284BB1"/>
    <w:rPr>
      <w:rFonts w:ascii="Times New Roman" w:eastAsiaTheme="minorEastAsia" w:hAnsi="Times New Roman"/>
      <w:i/>
      <w:iCs/>
      <w:color w:val="404040" w:themeColor="text1" w:themeTint="BF"/>
      <w:sz w:val="24"/>
      <w:szCs w:val="24"/>
      <w:lang w:val="en-GB" w:eastAsia="ja-JP"/>
    </w:rPr>
  </w:style>
  <w:style w:type="paragraph" w:styleId="Caption">
    <w:name w:val="caption"/>
    <w:basedOn w:val="Normal"/>
    <w:next w:val="Normal"/>
    <w:uiPriority w:val="1"/>
    <w:unhideWhenUsed/>
    <w:qFormat/>
    <w:rsid w:val="00284BB1"/>
    <w:pPr>
      <w:tabs>
        <w:tab w:val="clear" w:pos="794"/>
        <w:tab w:val="clear" w:pos="1191"/>
        <w:tab w:val="clear" w:pos="1588"/>
        <w:tab w:val="clear" w:pos="1985"/>
      </w:tabs>
      <w:overflowPunct/>
      <w:autoSpaceDE/>
      <w:autoSpaceDN/>
      <w:adjustRightInd/>
      <w:spacing w:before="0" w:after="200" w:line="240" w:lineRule="auto"/>
      <w:jc w:val="left"/>
      <w:textAlignment w:val="auto"/>
    </w:pPr>
    <w:rPr>
      <w:rFonts w:eastAsiaTheme="minorEastAsia"/>
      <w:i/>
      <w:iCs/>
      <w:color w:val="1F497D" w:themeColor="text2"/>
      <w:sz w:val="18"/>
      <w:szCs w:val="18"/>
      <w:lang w:val="en-GB" w:eastAsia="ja-JP"/>
    </w:rPr>
  </w:style>
  <w:style w:type="paragraph" w:styleId="EndnoteText">
    <w:name w:val="endnote text"/>
    <w:basedOn w:val="Normal"/>
    <w:link w:val="EndnoteTextChar"/>
    <w:unhideWhenUsed/>
    <w:rsid w:val="00284BB1"/>
    <w:pPr>
      <w:tabs>
        <w:tab w:val="clear" w:pos="794"/>
        <w:tab w:val="clear" w:pos="1191"/>
        <w:tab w:val="clear" w:pos="1588"/>
        <w:tab w:val="clear" w:pos="1985"/>
      </w:tabs>
      <w:overflowPunct/>
      <w:autoSpaceDE/>
      <w:autoSpaceDN/>
      <w:adjustRightInd/>
      <w:spacing w:before="0" w:line="240" w:lineRule="auto"/>
      <w:jc w:val="left"/>
      <w:textAlignment w:val="auto"/>
    </w:pPr>
    <w:rPr>
      <w:rFonts w:eastAsiaTheme="minorEastAsia"/>
      <w:sz w:val="20"/>
      <w:lang w:val="en-GB" w:eastAsia="ja-JP"/>
    </w:rPr>
  </w:style>
  <w:style w:type="character" w:customStyle="1" w:styleId="EndnoteTextChar">
    <w:name w:val="Endnote Text Char"/>
    <w:basedOn w:val="DefaultParagraphFont"/>
    <w:link w:val="EndnoteText"/>
    <w:qFormat/>
    <w:rsid w:val="00284BB1"/>
    <w:rPr>
      <w:rFonts w:ascii="Times New Roman" w:eastAsiaTheme="minorEastAsia" w:hAnsi="Times New Roman"/>
      <w:lang w:val="en-GB" w:eastAsia="ja-JP"/>
    </w:rPr>
  </w:style>
  <w:style w:type="character" w:styleId="EndnoteReference">
    <w:name w:val="endnote reference"/>
    <w:basedOn w:val="DefaultParagraphFont"/>
    <w:unhideWhenUsed/>
    <w:qFormat/>
    <w:rsid w:val="00284BB1"/>
    <w:rPr>
      <w:vertAlign w:val="superscript"/>
    </w:rPr>
  </w:style>
  <w:style w:type="paragraph" w:customStyle="1" w:styleId="Agendaitem">
    <w:name w:val="Agenda_item"/>
    <w:basedOn w:val="Normal"/>
    <w:next w:val="Normal"/>
    <w:uiPriority w:val="1"/>
    <w:qFormat/>
    <w:rsid w:val="009C0A13"/>
    <w:pPr>
      <w:tabs>
        <w:tab w:val="clear" w:pos="794"/>
        <w:tab w:val="clear" w:pos="1191"/>
        <w:tab w:val="clear" w:pos="1588"/>
        <w:tab w:val="clear" w:pos="1985"/>
        <w:tab w:val="left" w:pos="1134"/>
        <w:tab w:val="left" w:pos="1871"/>
        <w:tab w:val="left" w:pos="2268"/>
      </w:tabs>
      <w:overflowPunct/>
      <w:autoSpaceDE/>
      <w:autoSpaceDN/>
      <w:adjustRightInd/>
      <w:spacing w:before="240" w:line="240" w:lineRule="auto"/>
      <w:jc w:val="center"/>
      <w:textAlignment w:val="auto"/>
    </w:pPr>
    <w:rPr>
      <w:sz w:val="28"/>
      <w:lang w:val="es-ES_tradnl"/>
    </w:rPr>
  </w:style>
  <w:style w:type="paragraph" w:customStyle="1" w:styleId="Normalbeforetable">
    <w:name w:val="Normal before table"/>
    <w:basedOn w:val="Normal"/>
    <w:uiPriority w:val="1"/>
    <w:rsid w:val="009C0A13"/>
    <w:pPr>
      <w:keepNext/>
      <w:tabs>
        <w:tab w:val="clear" w:pos="794"/>
        <w:tab w:val="clear" w:pos="1191"/>
        <w:tab w:val="clear" w:pos="1588"/>
        <w:tab w:val="clear" w:pos="1985"/>
        <w:tab w:val="left" w:pos="851"/>
      </w:tabs>
      <w:overflowPunct/>
      <w:autoSpaceDE/>
      <w:autoSpaceDN/>
      <w:adjustRightInd/>
      <w:spacing w:before="120" w:after="120" w:line="240" w:lineRule="auto"/>
      <w:jc w:val="left"/>
      <w:textAlignment w:val="auto"/>
    </w:pPr>
    <w:rPr>
      <w:rFonts w:eastAsia="????"/>
      <w:sz w:val="24"/>
      <w:szCs w:val="24"/>
      <w:lang w:val="en-GB"/>
    </w:rPr>
  </w:style>
  <w:style w:type="character" w:customStyle="1" w:styleId="UnresolvedMention1">
    <w:name w:val="Unresolved Mention1"/>
    <w:basedOn w:val="DefaultParagraphFont"/>
    <w:uiPriority w:val="99"/>
    <w:semiHidden/>
    <w:unhideWhenUsed/>
    <w:rsid w:val="00AC491A"/>
    <w:rPr>
      <w:color w:val="605E5C"/>
      <w:shd w:val="clear" w:color="auto" w:fill="E1DFDD"/>
    </w:rPr>
  </w:style>
  <w:style w:type="paragraph" w:customStyle="1" w:styleId="Abstract">
    <w:name w:val="Abstract"/>
    <w:basedOn w:val="Normal"/>
    <w:uiPriority w:val="1"/>
    <w:qFormat/>
    <w:rsid w:val="00AC491A"/>
    <w:pPr>
      <w:spacing w:before="120" w:line="240" w:lineRule="auto"/>
      <w:jc w:val="left"/>
    </w:pPr>
    <w:rPr>
      <w:sz w:val="24"/>
      <w:lang w:val="en-US"/>
    </w:rPr>
  </w:style>
  <w:style w:type="paragraph" w:customStyle="1" w:styleId="Border">
    <w:name w:val="Border"/>
    <w:basedOn w:val="Normal"/>
    <w:uiPriority w:val="1"/>
    <w:qFormat/>
    <w:rsid w:val="00AC491A"/>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lang w:val="en-GB"/>
    </w:rPr>
  </w:style>
  <w:style w:type="paragraph" w:styleId="NormalIndent0">
    <w:name w:val="Normal Indent"/>
    <w:basedOn w:val="Normal"/>
    <w:uiPriority w:val="1"/>
    <w:qFormat/>
    <w:rsid w:val="00AC491A"/>
    <w:pPr>
      <w:spacing w:before="120" w:line="240" w:lineRule="auto"/>
      <w:ind w:left="1134"/>
      <w:jc w:val="left"/>
    </w:pPr>
    <w:rPr>
      <w:sz w:val="24"/>
      <w:lang w:val="en-GB"/>
    </w:rPr>
  </w:style>
  <w:style w:type="paragraph" w:customStyle="1" w:styleId="Committee">
    <w:name w:val="Committee"/>
    <w:basedOn w:val="Normal"/>
    <w:uiPriority w:val="1"/>
    <w:qFormat/>
    <w:rsid w:val="00AC491A"/>
    <w:pPr>
      <w:tabs>
        <w:tab w:val="left" w:pos="851"/>
      </w:tabs>
      <w:spacing w:before="0" w:line="240" w:lineRule="atLeast"/>
      <w:jc w:val="left"/>
    </w:pPr>
    <w:rPr>
      <w:rFonts w:ascii="Verdana" w:hAnsi="Verdana" w:cstheme="minorHAnsi"/>
      <w:b/>
      <w:sz w:val="20"/>
      <w:szCs w:val="24"/>
      <w:lang w:val="en-GB"/>
    </w:rPr>
  </w:style>
  <w:style w:type="paragraph" w:customStyle="1" w:styleId="Section3">
    <w:name w:val="Section_3"/>
    <w:basedOn w:val="Section1"/>
    <w:uiPriority w:val="1"/>
    <w:qFormat/>
    <w:rsid w:val="00AC491A"/>
    <w:pPr>
      <w:tabs>
        <w:tab w:val="left" w:pos="794"/>
        <w:tab w:val="left" w:pos="1191"/>
        <w:tab w:val="left" w:pos="1588"/>
        <w:tab w:val="left" w:pos="1985"/>
        <w:tab w:val="center" w:pos="4820"/>
      </w:tabs>
      <w:spacing w:before="360" w:line="240" w:lineRule="auto"/>
    </w:pPr>
    <w:rPr>
      <w:b w:val="0"/>
      <w:sz w:val="24"/>
      <w:lang w:val="en-GB"/>
    </w:rPr>
  </w:style>
  <w:style w:type="paragraph" w:customStyle="1" w:styleId="Tableref">
    <w:name w:val="Table_ref"/>
    <w:basedOn w:val="Normal"/>
    <w:next w:val="Normal"/>
    <w:uiPriority w:val="1"/>
    <w:qFormat/>
    <w:rsid w:val="00AC491A"/>
    <w:pPr>
      <w:keepNext/>
      <w:spacing w:before="560" w:line="240" w:lineRule="auto"/>
      <w:jc w:val="center"/>
    </w:pPr>
    <w:rPr>
      <w:sz w:val="20"/>
      <w:lang w:val="en-GB"/>
    </w:rPr>
  </w:style>
  <w:style w:type="paragraph" w:customStyle="1" w:styleId="Normalend">
    <w:name w:val="Normal_end"/>
    <w:basedOn w:val="Normal"/>
    <w:next w:val="Normal"/>
    <w:uiPriority w:val="1"/>
    <w:qFormat/>
    <w:rsid w:val="00AC491A"/>
    <w:pPr>
      <w:spacing w:before="120" w:line="240" w:lineRule="auto"/>
      <w:jc w:val="left"/>
    </w:pPr>
    <w:rPr>
      <w:sz w:val="24"/>
      <w:lang w:val="en-US"/>
    </w:rPr>
  </w:style>
  <w:style w:type="paragraph" w:customStyle="1" w:styleId="Volumetitle">
    <w:name w:val="Volume_title"/>
    <w:basedOn w:val="Normal"/>
    <w:uiPriority w:val="1"/>
    <w:qFormat/>
    <w:rsid w:val="00AC491A"/>
    <w:pPr>
      <w:spacing w:before="120" w:line="240" w:lineRule="auto"/>
      <w:jc w:val="center"/>
    </w:pPr>
    <w:rPr>
      <w:b/>
      <w:bCs/>
      <w:sz w:val="28"/>
      <w:szCs w:val="28"/>
      <w:lang w:val="en-GB"/>
    </w:rPr>
  </w:style>
  <w:style w:type="paragraph" w:customStyle="1" w:styleId="Part1">
    <w:name w:val="Part_1"/>
    <w:basedOn w:val="Section1"/>
    <w:next w:val="Section1"/>
    <w:uiPriority w:val="1"/>
    <w:qFormat/>
    <w:rsid w:val="00AC491A"/>
    <w:pPr>
      <w:tabs>
        <w:tab w:val="left" w:pos="794"/>
        <w:tab w:val="left" w:pos="1191"/>
        <w:tab w:val="left" w:pos="1588"/>
        <w:tab w:val="left" w:pos="1985"/>
        <w:tab w:val="center" w:pos="4820"/>
      </w:tabs>
      <w:spacing w:before="360" w:line="240" w:lineRule="auto"/>
    </w:pPr>
    <w:rPr>
      <w:sz w:val="24"/>
      <w:lang w:val="en-GB"/>
    </w:rPr>
  </w:style>
  <w:style w:type="paragraph" w:customStyle="1" w:styleId="TopHeader">
    <w:name w:val="TopHeader"/>
    <w:basedOn w:val="Normal"/>
    <w:uiPriority w:val="1"/>
    <w:qFormat/>
    <w:rsid w:val="00AC491A"/>
    <w:pPr>
      <w:spacing w:before="120" w:line="240" w:lineRule="auto"/>
      <w:jc w:val="left"/>
    </w:pPr>
    <w:rPr>
      <w:rFonts w:ascii="Verdana" w:hAnsi="Verdana" w:cs="Times New Roman Bold"/>
      <w:b/>
      <w:bCs/>
      <w:sz w:val="24"/>
      <w:szCs w:val="24"/>
      <w:lang w:val="en-GB"/>
    </w:rPr>
  </w:style>
  <w:style w:type="paragraph" w:customStyle="1" w:styleId="OpinionNo">
    <w:name w:val="Opinion_No"/>
    <w:basedOn w:val="ResNo"/>
    <w:next w:val="Normal"/>
    <w:uiPriority w:val="1"/>
    <w:qFormat/>
    <w:rsid w:val="00AC491A"/>
    <w:pPr>
      <w:tabs>
        <w:tab w:val="left" w:pos="794"/>
        <w:tab w:val="left" w:pos="1191"/>
        <w:tab w:val="left" w:pos="1588"/>
        <w:tab w:val="left" w:pos="1985"/>
      </w:tabs>
      <w:spacing w:before="480" w:line="240" w:lineRule="auto"/>
      <w:outlineLvl w:val="9"/>
    </w:pPr>
    <w:rPr>
      <w:rFonts w:hAnsi="Times New Roman Bold"/>
      <w:caps w:val="0"/>
      <w:lang w:val="en-GB"/>
    </w:rPr>
  </w:style>
  <w:style w:type="paragraph" w:customStyle="1" w:styleId="Normalaftertitle00">
    <w:name w:val="Normal after title0"/>
    <w:basedOn w:val="Normal"/>
    <w:next w:val="Normal"/>
    <w:uiPriority w:val="1"/>
    <w:rsid w:val="00AC491A"/>
    <w:pPr>
      <w:spacing w:before="280" w:line="240" w:lineRule="auto"/>
      <w:jc w:val="left"/>
    </w:pPr>
    <w:rPr>
      <w:sz w:val="24"/>
      <w:lang w:val="en-GB"/>
    </w:rPr>
  </w:style>
  <w:style w:type="table" w:customStyle="1" w:styleId="TableGrid3">
    <w:name w:val="Table Grid3"/>
    <w:basedOn w:val="TableNormal"/>
    <w:next w:val="TableGrid"/>
    <w:uiPriority w:val="1"/>
    <w:rsid w:val="00AC491A"/>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C491A"/>
    <w:rPr>
      <w:rFonts w:asciiTheme="minorHAnsi" w:eastAsiaTheme="minorHAnsi" w:hAnsiTheme="minorHAnsi" w:cstheme="minorBidi"/>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qFormat/>
    <w:rsid w:val="00AC491A"/>
    <w:rPr>
      <w:rFonts w:ascii="Times" w:eastAsia="Batang"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recolor-2-0">
    <w:name w:val="ms-rtethemeforecolor-2-0"/>
    <w:basedOn w:val="DefaultParagraphFont"/>
    <w:uiPriority w:val="1"/>
    <w:rsid w:val="00AC491A"/>
  </w:style>
  <w:style w:type="paragraph" w:customStyle="1" w:styleId="msonormal0">
    <w:name w:val="msonormal"/>
    <w:basedOn w:val="Normal"/>
    <w:uiPriority w:val="1"/>
    <w:rsid w:val="00AC491A"/>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Batang"/>
      <w:sz w:val="24"/>
      <w:szCs w:val="24"/>
      <w:lang w:val="en-GB" w:eastAsia="en-GB"/>
    </w:rPr>
  </w:style>
  <w:style w:type="paragraph" w:customStyle="1" w:styleId="Default">
    <w:name w:val="Default"/>
    <w:uiPriority w:val="1"/>
    <w:rsid w:val="00AC491A"/>
    <w:pPr>
      <w:autoSpaceDE w:val="0"/>
      <w:autoSpaceDN w:val="0"/>
      <w:adjustRightInd w:val="0"/>
    </w:pPr>
    <w:rPr>
      <w:rFonts w:ascii="Times New Roman" w:eastAsia="Batang" w:hAnsi="Times New Roman"/>
      <w:color w:val="000000"/>
      <w:sz w:val="24"/>
      <w:szCs w:val="24"/>
      <w:lang w:val="en-GB"/>
    </w:rPr>
  </w:style>
  <w:style w:type="paragraph" w:customStyle="1" w:styleId="Normalaftertitle000">
    <w:name w:val="Normal after title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
    <w:name w:val="Normal after title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
    <w:name w:val="Normal after title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
    <w:name w:val="Normal after title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
    <w:name w:val="Normal after title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
    <w:name w:val="Normal after title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0">
    <w:name w:val="Normal after title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00">
    <w:name w:val="Normal after title0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000">
    <w:name w:val="Normal after title00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Normalaftertitle000000000000">
    <w:name w:val="Normal after title00000000000"/>
    <w:basedOn w:val="Normal"/>
    <w:next w:val="Normal"/>
    <w:uiPriority w:val="1"/>
    <w:rsid w:val="00AC491A"/>
    <w:pPr>
      <w:tabs>
        <w:tab w:val="clear" w:pos="794"/>
        <w:tab w:val="clear" w:pos="1191"/>
        <w:tab w:val="clear" w:pos="1588"/>
        <w:tab w:val="clear" w:pos="1985"/>
        <w:tab w:val="left" w:pos="1134"/>
        <w:tab w:val="left" w:pos="1871"/>
        <w:tab w:val="left" w:pos="2268"/>
      </w:tabs>
      <w:spacing w:before="280" w:line="240" w:lineRule="auto"/>
      <w:jc w:val="left"/>
    </w:pPr>
    <w:rPr>
      <w:rFonts w:eastAsia="Batang"/>
      <w:sz w:val="24"/>
      <w:lang w:val="en-GB"/>
    </w:rPr>
  </w:style>
  <w:style w:type="paragraph" w:customStyle="1" w:styleId="TableParagraph">
    <w:name w:val="Table Paragraph"/>
    <w:basedOn w:val="Normal"/>
    <w:uiPriority w:val="1"/>
    <w:qFormat/>
    <w:rsid w:val="00C12517"/>
    <w:pPr>
      <w:spacing w:before="120" w:line="240" w:lineRule="auto"/>
    </w:pPr>
    <w:rPr>
      <w:sz w:val="24"/>
      <w:lang w:val="en-GB"/>
    </w:rPr>
  </w:style>
  <w:style w:type="paragraph" w:styleId="TOCHeading">
    <w:name w:val="TOC Heading"/>
    <w:basedOn w:val="Heading1"/>
    <w:next w:val="Normal"/>
    <w:uiPriority w:val="39"/>
    <w:unhideWhenUsed/>
    <w:qFormat/>
    <w:rsid w:val="00C12517"/>
    <w:pPr>
      <w:spacing w:before="240" w:line="259" w:lineRule="auto"/>
      <w:ind w:left="0"/>
      <w:jc w:val="left"/>
      <w:outlineLvl w:val="9"/>
    </w:pPr>
    <w:rPr>
      <w:rFonts w:asciiTheme="majorHAnsi" w:eastAsiaTheme="majorEastAsia" w:hAnsiTheme="majorHAnsi" w:cstheme="majorBidi"/>
      <w:b w:val="0"/>
      <w:bCs/>
      <w:color w:val="365F91" w:themeColor="accent1" w:themeShade="BF"/>
      <w:sz w:val="32"/>
      <w:szCs w:val="32"/>
      <w:lang w:val="en-GB"/>
    </w:rPr>
  </w:style>
  <w:style w:type="paragraph" w:customStyle="1" w:styleId="LSDeadline">
    <w:name w:val="LSDeadline"/>
    <w:basedOn w:val="Normal"/>
    <w:uiPriority w:val="99"/>
    <w:rsid w:val="00C12517"/>
    <w:pPr>
      <w:spacing w:before="120" w:line="240" w:lineRule="auto"/>
    </w:pPr>
    <w:rPr>
      <w:b/>
      <w:bCs/>
      <w:sz w:val="24"/>
      <w:lang w:val="en-GB"/>
    </w:rPr>
  </w:style>
  <w:style w:type="paragraph" w:customStyle="1" w:styleId="LSForAction">
    <w:name w:val="LSForAction"/>
    <w:basedOn w:val="Normal"/>
    <w:uiPriority w:val="99"/>
    <w:rsid w:val="00C12517"/>
    <w:pPr>
      <w:spacing w:before="120" w:line="240" w:lineRule="auto"/>
    </w:pPr>
    <w:rPr>
      <w:b/>
      <w:bCs/>
      <w:sz w:val="24"/>
      <w:lang w:val="en-GB"/>
    </w:rPr>
  </w:style>
  <w:style w:type="paragraph" w:customStyle="1" w:styleId="LSSource">
    <w:name w:val="LSSource"/>
    <w:basedOn w:val="Normal"/>
    <w:uiPriority w:val="99"/>
    <w:rsid w:val="00C12517"/>
    <w:pPr>
      <w:spacing w:before="120" w:line="240" w:lineRule="auto"/>
    </w:pPr>
    <w:rPr>
      <w:b/>
      <w:bCs/>
      <w:sz w:val="24"/>
      <w:lang w:val="en-GB"/>
    </w:rPr>
  </w:style>
  <w:style w:type="paragraph" w:customStyle="1" w:styleId="LSTitle">
    <w:name w:val="LSTitle"/>
    <w:basedOn w:val="Normal"/>
    <w:link w:val="LSTitleChar"/>
    <w:uiPriority w:val="1"/>
    <w:rsid w:val="00C12517"/>
    <w:pPr>
      <w:spacing w:before="120" w:line="240" w:lineRule="auto"/>
    </w:pPr>
    <w:rPr>
      <w:b/>
      <w:bCs/>
      <w:sz w:val="24"/>
      <w:lang w:val="en-GB"/>
    </w:rPr>
  </w:style>
  <w:style w:type="paragraph" w:customStyle="1" w:styleId="LSForInfo">
    <w:name w:val="LSForInfo"/>
    <w:basedOn w:val="LSForAction"/>
    <w:uiPriority w:val="99"/>
    <w:rsid w:val="00C12517"/>
  </w:style>
  <w:style w:type="character" w:customStyle="1" w:styleId="BodyTextChar">
    <w:name w:val="Body Text Char"/>
    <w:basedOn w:val="DefaultParagraphFont"/>
    <w:link w:val="BodyText"/>
    <w:qFormat/>
    <w:rsid w:val="00C12517"/>
    <w:rPr>
      <w:rFonts w:ascii="Arial" w:hAnsi="Arial" w:cs="Arial"/>
      <w:b/>
      <w:bCs/>
      <w:sz w:val="36"/>
      <w:lang w:val="fr-FR" w:eastAsia="en-US"/>
    </w:rPr>
  </w:style>
  <w:style w:type="character" w:customStyle="1" w:styleId="UnresolvedMention10">
    <w:name w:val="Unresolved Mention1"/>
    <w:basedOn w:val="DefaultParagraphFont"/>
    <w:uiPriority w:val="99"/>
    <w:semiHidden/>
    <w:unhideWhenUsed/>
    <w:qFormat/>
    <w:rsid w:val="00C12517"/>
    <w:rPr>
      <w:color w:val="605E5C"/>
      <w:shd w:val="clear" w:color="auto" w:fill="E1DFDD"/>
    </w:rPr>
  </w:style>
  <w:style w:type="paragraph" w:customStyle="1" w:styleId="RefText0">
    <w:name w:val="Ref_Text"/>
    <w:basedOn w:val="Normal"/>
    <w:uiPriority w:val="1"/>
    <w:rsid w:val="00C12517"/>
    <w:pPr>
      <w:spacing w:before="120" w:line="240" w:lineRule="auto"/>
      <w:ind w:left="794" w:hanging="794"/>
    </w:pPr>
    <w:rPr>
      <w:sz w:val="24"/>
      <w:lang w:val="en-GB"/>
    </w:rPr>
  </w:style>
  <w:style w:type="paragraph" w:customStyle="1" w:styleId="RecTitle0">
    <w:name w:val="Rec_Title"/>
    <w:basedOn w:val="Normal"/>
    <w:uiPriority w:val="1"/>
    <w:rsid w:val="00C12517"/>
    <w:pPr>
      <w:keepNext/>
      <w:keepLines/>
      <w:spacing w:before="240" w:line="240" w:lineRule="auto"/>
      <w:jc w:val="center"/>
    </w:pPr>
    <w:rPr>
      <w:b/>
      <w:sz w:val="24"/>
      <w:lang w:val="en-GB"/>
    </w:rPr>
  </w:style>
  <w:style w:type="paragraph" w:customStyle="1" w:styleId="call0">
    <w:name w:val="call"/>
    <w:basedOn w:val="Normal"/>
    <w:next w:val="Normal"/>
    <w:uiPriority w:val="1"/>
    <w:rsid w:val="00C12517"/>
    <w:pPr>
      <w:keepNext/>
      <w:spacing w:line="240" w:lineRule="auto"/>
      <w:ind w:left="794"/>
    </w:pPr>
    <w:rPr>
      <w:i/>
      <w:sz w:val="24"/>
      <w:lang w:val="en-GB"/>
    </w:rPr>
  </w:style>
  <w:style w:type="paragraph" w:customStyle="1" w:styleId="Rec">
    <w:name w:val="Rec_#"/>
    <w:basedOn w:val="Normal"/>
    <w:next w:val="RecTitle0"/>
    <w:uiPriority w:val="1"/>
    <w:rsid w:val="00C12517"/>
    <w:pPr>
      <w:keepNext/>
      <w:keepLines/>
      <w:spacing w:before="480" w:line="240" w:lineRule="auto"/>
      <w:jc w:val="left"/>
    </w:pPr>
    <w:rPr>
      <w:b/>
      <w:sz w:val="24"/>
      <w:lang w:val="en-GB"/>
    </w:rPr>
  </w:style>
  <w:style w:type="paragraph" w:customStyle="1" w:styleId="RecRef0">
    <w:name w:val="Rec Ref"/>
    <w:basedOn w:val="Normal"/>
    <w:next w:val="Heading1"/>
    <w:uiPriority w:val="1"/>
    <w:rsid w:val="00C12517"/>
    <w:pPr>
      <w:tabs>
        <w:tab w:val="clear" w:pos="794"/>
        <w:tab w:val="clear" w:pos="1191"/>
        <w:tab w:val="clear" w:pos="1588"/>
        <w:tab w:val="clear" w:pos="1985"/>
      </w:tabs>
      <w:spacing w:before="136" w:line="240" w:lineRule="auto"/>
      <w:jc w:val="center"/>
    </w:pPr>
    <w:rPr>
      <w:i/>
      <w:sz w:val="20"/>
      <w:lang w:val="en-GB"/>
    </w:rPr>
  </w:style>
  <w:style w:type="paragraph" w:customStyle="1" w:styleId="Headingpart">
    <w:name w:val="Heading_part"/>
    <w:basedOn w:val="Heading1"/>
    <w:next w:val="Participants"/>
    <w:uiPriority w:val="99"/>
    <w:rsid w:val="00C12517"/>
    <w:pPr>
      <w:spacing w:before="480" w:after="120"/>
    </w:pPr>
    <w:rPr>
      <w:sz w:val="22"/>
    </w:rPr>
  </w:style>
  <w:style w:type="paragraph" w:customStyle="1" w:styleId="Headingparti">
    <w:name w:val="Heading_part_i"/>
    <w:basedOn w:val="Headingpart"/>
    <w:next w:val="Normal"/>
    <w:uiPriority w:val="99"/>
    <w:rsid w:val="00C12517"/>
    <w:pPr>
      <w:spacing w:before="120" w:after="60" w:line="280" w:lineRule="exact"/>
    </w:pPr>
    <w:rPr>
      <w:b w:val="0"/>
      <w:i/>
    </w:rPr>
  </w:style>
  <w:style w:type="paragraph" w:customStyle="1" w:styleId="RecCCITTNo">
    <w:name w:val="Rec_CCITT_No"/>
    <w:basedOn w:val="Normal"/>
    <w:uiPriority w:val="99"/>
    <w:rsid w:val="00C12517"/>
    <w:pPr>
      <w:keepNext/>
      <w:keepLines/>
      <w:tabs>
        <w:tab w:val="clear" w:pos="794"/>
        <w:tab w:val="clear" w:pos="1191"/>
        <w:tab w:val="clear" w:pos="1588"/>
        <w:tab w:val="clear" w:pos="1985"/>
      </w:tabs>
      <w:spacing w:before="0" w:line="240" w:lineRule="auto"/>
      <w:jc w:val="left"/>
    </w:pPr>
    <w:rPr>
      <w:b/>
      <w:sz w:val="24"/>
      <w:lang w:val="en-GB"/>
    </w:rPr>
  </w:style>
  <w:style w:type="paragraph" w:customStyle="1" w:styleId="foot">
    <w:name w:val="foot"/>
    <w:basedOn w:val="Normal"/>
    <w:next w:val="Heading1"/>
    <w:uiPriority w:val="99"/>
    <w:rsid w:val="00C12517"/>
    <w:pPr>
      <w:spacing w:before="0" w:line="240" w:lineRule="auto"/>
    </w:pPr>
    <w:rPr>
      <w:color w:val="FF0000"/>
      <w:sz w:val="20"/>
      <w:lang w:val="en-GB"/>
    </w:rPr>
  </w:style>
  <w:style w:type="paragraph" w:customStyle="1" w:styleId="RecISONo">
    <w:name w:val="Rec_ISO_No"/>
    <w:basedOn w:val="Normal"/>
    <w:uiPriority w:val="99"/>
    <w:rsid w:val="00C12517"/>
    <w:pPr>
      <w:keepNext/>
      <w:keepLines/>
      <w:spacing w:before="720" w:line="240" w:lineRule="auto"/>
      <w:jc w:val="left"/>
    </w:pPr>
    <w:rPr>
      <w:b/>
      <w:sz w:val="20"/>
      <w:lang w:val="en-GB"/>
    </w:rPr>
  </w:style>
  <w:style w:type="paragraph" w:customStyle="1" w:styleId="headingb0">
    <w:name w:val="heading_b"/>
    <w:basedOn w:val="Heading3"/>
    <w:next w:val="Normal"/>
    <w:uiPriority w:val="99"/>
    <w:rsid w:val="00C12517"/>
    <w:pPr>
      <w:tabs>
        <w:tab w:val="clear" w:pos="1191"/>
        <w:tab w:val="clear" w:pos="1588"/>
        <w:tab w:val="clear" w:pos="1985"/>
        <w:tab w:val="left" w:pos="2127"/>
        <w:tab w:val="left" w:pos="2410"/>
        <w:tab w:val="left" w:pos="2921"/>
        <w:tab w:val="left" w:pos="3261"/>
      </w:tabs>
      <w:spacing w:before="160" w:line="240" w:lineRule="auto"/>
      <w:ind w:left="0" w:firstLine="0"/>
      <w:jc w:val="left"/>
      <w:outlineLvl w:val="9"/>
    </w:pPr>
    <w:rPr>
      <w:sz w:val="22"/>
      <w:lang w:val="en-GB"/>
    </w:rPr>
  </w:style>
  <w:style w:type="paragraph" w:customStyle="1" w:styleId="TableLegend0">
    <w:name w:val="Table_Legend"/>
    <w:basedOn w:val="Normal"/>
    <w:next w:val="Normal"/>
    <w:uiPriority w:val="99"/>
    <w:rsid w:val="00C12517"/>
    <w:pPr>
      <w:keepNext/>
      <w:tabs>
        <w:tab w:val="clear" w:pos="794"/>
        <w:tab w:val="clear" w:pos="1191"/>
        <w:tab w:val="clear" w:pos="1588"/>
        <w:tab w:val="clear" w:pos="1985"/>
        <w:tab w:val="left" w:pos="454"/>
      </w:tabs>
      <w:overflowPunct/>
      <w:autoSpaceDE/>
      <w:autoSpaceDN/>
      <w:adjustRightInd/>
      <w:spacing w:before="86" w:line="240" w:lineRule="auto"/>
      <w:textAlignment w:val="auto"/>
    </w:pPr>
    <w:rPr>
      <w:sz w:val="18"/>
      <w:lang w:val="en-GB"/>
    </w:rPr>
  </w:style>
  <w:style w:type="paragraph" w:customStyle="1" w:styleId="AnnexRef0">
    <w:name w:val="Annex_Ref"/>
    <w:basedOn w:val="Normal"/>
    <w:next w:val="Normal"/>
    <w:uiPriority w:val="99"/>
    <w:rsid w:val="00C12517"/>
    <w:pPr>
      <w:overflowPunct/>
      <w:autoSpaceDE/>
      <w:autoSpaceDN/>
      <w:adjustRightInd/>
      <w:spacing w:before="0" w:line="240" w:lineRule="auto"/>
      <w:jc w:val="center"/>
      <w:textAlignment w:val="auto"/>
    </w:pPr>
    <w:rPr>
      <w:sz w:val="20"/>
      <w:lang w:val="en-GB"/>
    </w:rPr>
  </w:style>
  <w:style w:type="paragraph" w:customStyle="1" w:styleId="BODY">
    <w:name w:val=".BODY"/>
    <w:basedOn w:val="Normal"/>
    <w:link w:val="BODYChar"/>
    <w:uiPriority w:val="1"/>
    <w:qFormat/>
    <w:rsid w:val="00C12517"/>
    <w:pPr>
      <w:tabs>
        <w:tab w:val="clear" w:pos="794"/>
        <w:tab w:val="clear" w:pos="1191"/>
        <w:tab w:val="clear" w:pos="1588"/>
        <w:tab w:val="clear" w:pos="1985"/>
      </w:tabs>
      <w:overflowPunct/>
      <w:autoSpaceDE/>
      <w:autoSpaceDN/>
      <w:adjustRightInd/>
      <w:spacing w:before="0" w:after="240" w:line="240" w:lineRule="auto"/>
      <w:jc w:val="left"/>
      <w:textAlignment w:val="auto"/>
    </w:pPr>
    <w:rPr>
      <w:rFonts w:asciiTheme="minorHAnsi" w:eastAsiaTheme="minorHAnsi" w:hAnsiTheme="minorHAnsi" w:cstheme="minorHAnsi"/>
      <w:iCs/>
      <w:szCs w:val="22"/>
      <w:lang w:val="en-GB" w:eastAsia="ar-SA"/>
    </w:rPr>
  </w:style>
  <w:style w:type="character" w:customStyle="1" w:styleId="BODYChar">
    <w:name w:val=".BODY Char"/>
    <w:basedOn w:val="DefaultParagraphFont"/>
    <w:link w:val="BODY"/>
    <w:rsid w:val="00C12517"/>
    <w:rPr>
      <w:rFonts w:asciiTheme="minorHAnsi" w:eastAsiaTheme="minorHAnsi" w:hAnsiTheme="minorHAnsi" w:cstheme="minorHAnsi"/>
      <w:iCs/>
      <w:sz w:val="22"/>
      <w:szCs w:val="22"/>
      <w:lang w:val="en-GB" w:eastAsia="ar-SA"/>
    </w:rPr>
  </w:style>
  <w:style w:type="character" w:customStyle="1" w:styleId="NormalaftertitleChar">
    <w:name w:val="Normal_after_title Char"/>
    <w:basedOn w:val="DefaultParagraphFont"/>
    <w:link w:val="Normalaftertitle"/>
    <w:rsid w:val="00C12517"/>
    <w:rPr>
      <w:rFonts w:ascii="Times New Roman" w:hAnsi="Times New Roman"/>
      <w:sz w:val="22"/>
      <w:lang w:val="fr-FR" w:eastAsia="en-US"/>
    </w:rPr>
  </w:style>
  <w:style w:type="paragraph" w:customStyle="1" w:styleId="TableNotitle0">
    <w:name w:val="Table_No &amp; title"/>
    <w:basedOn w:val="Normal"/>
    <w:next w:val="Tablehead"/>
    <w:uiPriority w:val="1"/>
    <w:qFormat/>
    <w:rsid w:val="00C12517"/>
    <w:pPr>
      <w:keepNext/>
      <w:keepLines/>
      <w:spacing w:before="360" w:after="120" w:line="240" w:lineRule="auto"/>
      <w:jc w:val="center"/>
    </w:pPr>
    <w:rPr>
      <w:b/>
      <w:sz w:val="24"/>
      <w:lang w:val="en-US"/>
    </w:rPr>
  </w:style>
  <w:style w:type="character" w:customStyle="1" w:styleId="ListParagraphChar">
    <w:name w:val="List Paragraph Char"/>
    <w:aliases w:val="NUMBERED PARAGRAPH Char,List Paragraph 1 Char,List Paragraph (numbered (a)) Char,Use Case List Paragraph Char,References Char,ReferencesCxSpLast Char,lp1 Char,Bullet List Char,FooterText Char,List Paragraph1 Char,numbered Char"/>
    <w:link w:val="ListParagraph"/>
    <w:uiPriority w:val="34"/>
    <w:qFormat/>
    <w:rsid w:val="009033A7"/>
    <w:rPr>
      <w:rFonts w:ascii="Times New Roman" w:hAnsi="Times New Roman"/>
      <w:sz w:val="22"/>
      <w:lang w:val="fr-FR" w:eastAsia="en-US"/>
    </w:rPr>
  </w:style>
  <w:style w:type="paragraph" w:customStyle="1" w:styleId="xmsonormal">
    <w:name w:val="x_msonormal"/>
    <w:basedOn w:val="Normal"/>
    <w:uiPriority w:val="1"/>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w:eastAsiaTheme="minorHAnsi" w:hAnsi="Calibri" w:cs="Calibri"/>
      <w:szCs w:val="22"/>
      <w:lang w:val="en-GB" w:eastAsia="en-GB"/>
    </w:rPr>
  </w:style>
  <w:style w:type="paragraph" w:customStyle="1" w:styleId="Questionhistory">
    <w:name w:val="Question_history"/>
    <w:basedOn w:val="Normal"/>
    <w:uiPriority w:val="1"/>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Theme="minorHAnsi"/>
      <w:sz w:val="24"/>
      <w:szCs w:val="24"/>
      <w:lang w:val="en-GB" w:eastAsia="ja-JP"/>
    </w:rPr>
  </w:style>
  <w:style w:type="paragraph" w:customStyle="1" w:styleId="AppArtNo">
    <w:name w:val="App_Art_No"/>
    <w:basedOn w:val="ArtNo"/>
    <w:uiPriority w:val="99"/>
    <w:rsid w:val="009033A7"/>
    <w:pPr>
      <w:tabs>
        <w:tab w:val="clear" w:pos="794"/>
        <w:tab w:val="clear" w:pos="1191"/>
        <w:tab w:val="clear" w:pos="1588"/>
        <w:tab w:val="clear" w:pos="1985"/>
        <w:tab w:val="left" w:pos="1134"/>
        <w:tab w:val="left" w:pos="1871"/>
        <w:tab w:val="left" w:pos="2268"/>
      </w:tabs>
      <w:spacing w:line="240" w:lineRule="auto"/>
    </w:pPr>
    <w:rPr>
      <w:lang w:val="en-GB"/>
    </w:rPr>
  </w:style>
  <w:style w:type="paragraph" w:customStyle="1" w:styleId="AppArttitle">
    <w:name w:val="App_Art_title"/>
    <w:basedOn w:val="Arttitle"/>
    <w:uiPriority w:val="99"/>
    <w:rsid w:val="009033A7"/>
    <w:pPr>
      <w:tabs>
        <w:tab w:val="clear" w:pos="794"/>
        <w:tab w:val="clear" w:pos="1191"/>
        <w:tab w:val="clear" w:pos="1588"/>
        <w:tab w:val="clear" w:pos="1985"/>
        <w:tab w:val="left" w:pos="1134"/>
        <w:tab w:val="left" w:pos="1871"/>
        <w:tab w:val="left" w:pos="2268"/>
      </w:tabs>
      <w:spacing w:line="240" w:lineRule="auto"/>
    </w:pPr>
    <w:rPr>
      <w:lang w:val="en-GB"/>
    </w:rPr>
  </w:style>
  <w:style w:type="paragraph" w:customStyle="1" w:styleId="ApptoAnnex">
    <w:name w:val="App_to_Annex"/>
    <w:basedOn w:val="AppendixNo"/>
    <w:next w:val="Normal"/>
    <w:uiPriority w:val="99"/>
    <w:rsid w:val="009033A7"/>
    <w:pPr>
      <w:tabs>
        <w:tab w:val="clear" w:pos="794"/>
        <w:tab w:val="clear" w:pos="1191"/>
        <w:tab w:val="clear" w:pos="1588"/>
        <w:tab w:val="clear" w:pos="1985"/>
        <w:tab w:val="left" w:pos="1134"/>
        <w:tab w:val="left" w:pos="1871"/>
        <w:tab w:val="left" w:pos="2268"/>
      </w:tabs>
    </w:pPr>
  </w:style>
  <w:style w:type="paragraph" w:customStyle="1" w:styleId="Subsection1">
    <w:name w:val="Subsection_1"/>
    <w:basedOn w:val="Section1"/>
    <w:next w:val="Normalaftertitle0"/>
    <w:uiPriority w:val="99"/>
    <w:rsid w:val="009033A7"/>
    <w:pPr>
      <w:tabs>
        <w:tab w:val="center" w:pos="4820"/>
      </w:tabs>
      <w:spacing w:before="360" w:line="240" w:lineRule="auto"/>
    </w:pPr>
    <w:rPr>
      <w:sz w:val="24"/>
      <w:lang w:val="en-GB"/>
    </w:rPr>
  </w:style>
  <w:style w:type="paragraph" w:customStyle="1" w:styleId="Destination">
    <w:name w:val="Destination"/>
    <w:basedOn w:val="Normal"/>
    <w:uiPriority w:val="1"/>
    <w:rsid w:val="009033A7"/>
    <w:pPr>
      <w:tabs>
        <w:tab w:val="clear" w:pos="794"/>
        <w:tab w:val="clear" w:pos="1191"/>
        <w:tab w:val="clear" w:pos="1588"/>
        <w:tab w:val="clear" w:pos="1985"/>
        <w:tab w:val="left" w:pos="1134"/>
        <w:tab w:val="left" w:pos="1871"/>
        <w:tab w:val="left" w:pos="2268"/>
      </w:tabs>
      <w:spacing w:before="0" w:line="240" w:lineRule="auto"/>
      <w:jc w:val="left"/>
    </w:pPr>
    <w:rPr>
      <w:rFonts w:ascii="Verdana" w:hAnsi="Verdana"/>
      <w:b/>
      <w:sz w:val="20"/>
      <w:lang w:val="en-GB"/>
    </w:rPr>
  </w:style>
  <w:style w:type="character" w:customStyle="1" w:styleId="LSTitleChar">
    <w:name w:val="LSTitle Char"/>
    <w:link w:val="LSTitle"/>
    <w:qFormat/>
    <w:rsid w:val="009033A7"/>
    <w:rPr>
      <w:rFonts w:ascii="Times New Roman" w:hAnsi="Times New Roman"/>
      <w:b/>
      <w:bCs/>
      <w:sz w:val="24"/>
      <w:lang w:val="en-GB" w:eastAsia="en-US"/>
    </w:rPr>
  </w:style>
  <w:style w:type="paragraph" w:customStyle="1" w:styleId="LSForComment">
    <w:name w:val="LSForComment"/>
    <w:basedOn w:val="LSForAction"/>
    <w:uiPriority w:val="99"/>
    <w:rsid w:val="009033A7"/>
    <w:pPr>
      <w:tabs>
        <w:tab w:val="clear" w:pos="794"/>
        <w:tab w:val="clear" w:pos="1191"/>
        <w:tab w:val="clear" w:pos="1588"/>
        <w:tab w:val="clear" w:pos="1985"/>
      </w:tabs>
      <w:overflowPunct/>
      <w:autoSpaceDE/>
      <w:autoSpaceDN/>
      <w:adjustRightInd/>
      <w:jc w:val="left"/>
      <w:textAlignment w:val="auto"/>
    </w:pPr>
    <w:rPr>
      <w:rFonts w:eastAsiaTheme="minorEastAsia"/>
      <w:szCs w:val="24"/>
      <w:lang w:eastAsia="ja-JP"/>
    </w:rPr>
  </w:style>
  <w:style w:type="paragraph" w:customStyle="1" w:styleId="LSnumber">
    <w:name w:val="LSnumber"/>
    <w:basedOn w:val="Normal"/>
    <w:uiPriority w:val="99"/>
    <w:rsid w:val="009033A7"/>
    <w:pPr>
      <w:tabs>
        <w:tab w:val="clear" w:pos="794"/>
        <w:tab w:val="clear" w:pos="1191"/>
        <w:tab w:val="clear" w:pos="1588"/>
        <w:tab w:val="clear" w:pos="1985"/>
      </w:tabs>
      <w:overflowPunct/>
      <w:autoSpaceDE/>
      <w:autoSpaceDN/>
      <w:adjustRightInd/>
      <w:spacing w:before="120" w:line="240" w:lineRule="auto"/>
      <w:jc w:val="right"/>
      <w:textAlignment w:val="auto"/>
    </w:pPr>
    <w:rPr>
      <w:rFonts w:eastAsiaTheme="minorEastAsia"/>
      <w:b/>
      <w:bCs/>
      <w:sz w:val="32"/>
      <w:szCs w:val="32"/>
      <w:lang w:val="en-GB" w:eastAsia="ja-JP"/>
    </w:rPr>
  </w:style>
  <w:style w:type="character" w:customStyle="1" w:styleId="HeadingbChar">
    <w:name w:val="Heading_b Char"/>
    <w:link w:val="Headingb"/>
    <w:qFormat/>
    <w:locked/>
    <w:rsid w:val="009033A7"/>
    <w:rPr>
      <w:rFonts w:ascii="Times New Roman" w:hAnsi="Times New Roman"/>
      <w:b/>
      <w:sz w:val="22"/>
      <w:lang w:val="fr-FR" w:eastAsia="en-US"/>
    </w:rPr>
  </w:style>
  <w:style w:type="paragraph" w:customStyle="1" w:styleId="Headingib">
    <w:name w:val="Heading_ib"/>
    <w:basedOn w:val="Headingi"/>
    <w:next w:val="Normal"/>
    <w:uiPriority w:val="1"/>
    <w:qFormat/>
    <w:rsid w:val="009033A7"/>
    <w:pPr>
      <w:spacing w:before="160" w:line="240" w:lineRule="auto"/>
    </w:pPr>
    <w:rPr>
      <w:rFonts w:eastAsiaTheme="minorEastAsia"/>
      <w:b/>
      <w:bCs/>
      <w:sz w:val="24"/>
      <w:lang w:val="en-GB" w:eastAsia="ja-JP"/>
    </w:rPr>
  </w:style>
  <w:style w:type="paragraph" w:customStyle="1" w:styleId="AnnexNotitle0">
    <w:name w:val="Annex_No &amp; title"/>
    <w:basedOn w:val="Normal"/>
    <w:next w:val="Normal"/>
    <w:link w:val="AnnexNotitleChar"/>
    <w:uiPriority w:val="1"/>
    <w:rsid w:val="009033A7"/>
    <w:pPr>
      <w:keepNext/>
      <w:keepLines/>
      <w:spacing w:before="480" w:line="240" w:lineRule="auto"/>
      <w:jc w:val="center"/>
    </w:pPr>
    <w:rPr>
      <w:b/>
      <w:sz w:val="28"/>
      <w:lang w:val="en-GB"/>
    </w:rPr>
  </w:style>
  <w:style w:type="paragraph" w:customStyle="1" w:styleId="AppendixNotitle0">
    <w:name w:val="Appendix_No &amp; title"/>
    <w:basedOn w:val="AnnexNotitle0"/>
    <w:next w:val="Normal"/>
    <w:uiPriority w:val="1"/>
    <w:rsid w:val="009033A7"/>
  </w:style>
  <w:style w:type="paragraph" w:customStyle="1" w:styleId="CorrectionSeparatorBegin">
    <w:name w:val="Correction Separator Begin"/>
    <w:basedOn w:val="Normal"/>
    <w:uiPriority w:val="1"/>
    <w:rsid w:val="009033A7"/>
    <w:pPr>
      <w:keepNext/>
      <w:pBdr>
        <w:bottom w:val="single" w:sz="12" w:space="1" w:color="auto"/>
      </w:pBdr>
      <w:tabs>
        <w:tab w:val="clear" w:pos="794"/>
        <w:tab w:val="clear" w:pos="1191"/>
        <w:tab w:val="clear" w:pos="1588"/>
        <w:tab w:val="clear" w:pos="1985"/>
      </w:tabs>
      <w:overflowPunct/>
      <w:autoSpaceDE/>
      <w:autoSpaceDN/>
      <w:adjustRightInd/>
      <w:spacing w:before="240" w:after="240" w:line="240" w:lineRule="auto"/>
      <w:ind w:left="1440" w:right="1440"/>
      <w:jc w:val="center"/>
      <w:textAlignment w:val="auto"/>
    </w:pPr>
    <w:rPr>
      <w:b/>
      <w:i/>
      <w:sz w:val="20"/>
      <w:lang w:val="en-US"/>
    </w:rPr>
  </w:style>
  <w:style w:type="paragraph" w:customStyle="1" w:styleId="CorrectionSeparatorEnd">
    <w:name w:val="Correction Separator End"/>
    <w:basedOn w:val="Normal"/>
    <w:uiPriority w:val="1"/>
    <w:rsid w:val="009033A7"/>
    <w:pPr>
      <w:pBdr>
        <w:top w:val="single" w:sz="12" w:space="1" w:color="auto"/>
      </w:pBdr>
      <w:tabs>
        <w:tab w:val="clear" w:pos="794"/>
        <w:tab w:val="clear" w:pos="1191"/>
        <w:tab w:val="clear" w:pos="1588"/>
        <w:tab w:val="clear" w:pos="1985"/>
      </w:tabs>
      <w:overflowPunct/>
      <w:autoSpaceDE/>
      <w:autoSpaceDN/>
      <w:adjustRightInd/>
      <w:spacing w:before="240" w:after="240" w:line="240" w:lineRule="auto"/>
      <w:ind w:left="1440" w:right="1440"/>
      <w:jc w:val="center"/>
      <w:textAlignment w:val="auto"/>
    </w:pPr>
    <w:rPr>
      <w:b/>
      <w:i/>
      <w:sz w:val="20"/>
      <w:lang w:val="en-US"/>
    </w:rPr>
  </w:style>
  <w:style w:type="paragraph" w:customStyle="1" w:styleId="FigureNotitle0">
    <w:name w:val="Figure_No &amp; title"/>
    <w:basedOn w:val="Normal"/>
    <w:next w:val="Normal"/>
    <w:link w:val="FigureNotitleChar"/>
    <w:uiPriority w:val="1"/>
    <w:qFormat/>
    <w:rsid w:val="009033A7"/>
    <w:pPr>
      <w:keepLines/>
      <w:spacing w:before="240" w:after="120" w:line="240" w:lineRule="auto"/>
      <w:jc w:val="center"/>
    </w:pPr>
    <w:rPr>
      <w:rFonts w:eastAsiaTheme="minorEastAsia"/>
      <w:b/>
      <w:sz w:val="24"/>
      <w:lang w:val="en-GB" w:eastAsia="ja-JP"/>
    </w:rPr>
  </w:style>
  <w:style w:type="character" w:customStyle="1" w:styleId="ReftextArial9pt">
    <w:name w:val="Ref_text Arial 9 pt"/>
    <w:uiPriority w:val="1"/>
    <w:rsid w:val="009033A7"/>
    <w:rPr>
      <w:rFonts w:ascii="Arial" w:hAnsi="Arial" w:cs="Arial"/>
      <w:sz w:val="18"/>
      <w:szCs w:val="18"/>
    </w:rPr>
  </w:style>
  <w:style w:type="paragraph" w:styleId="TableofFigures">
    <w:name w:val="table of figures"/>
    <w:basedOn w:val="Normal"/>
    <w:next w:val="Normal"/>
    <w:uiPriority w:val="99"/>
    <w:rsid w:val="009033A7"/>
    <w:pPr>
      <w:tabs>
        <w:tab w:val="clear" w:pos="794"/>
        <w:tab w:val="clear" w:pos="1191"/>
        <w:tab w:val="clear" w:pos="1588"/>
        <w:tab w:val="clear" w:pos="1985"/>
        <w:tab w:val="right" w:leader="dot" w:pos="9639"/>
      </w:tabs>
      <w:overflowPunct/>
      <w:autoSpaceDE/>
      <w:autoSpaceDN/>
      <w:adjustRightInd/>
      <w:spacing w:before="120" w:line="240" w:lineRule="auto"/>
      <w:jc w:val="left"/>
      <w:textAlignment w:val="auto"/>
    </w:pPr>
    <w:rPr>
      <w:rFonts w:eastAsia="MS Mincho"/>
      <w:sz w:val="24"/>
      <w:szCs w:val="24"/>
      <w:lang w:val="en-GB" w:eastAsia="ja-JP"/>
    </w:rPr>
  </w:style>
  <w:style w:type="character" w:customStyle="1" w:styleId="AnnexNotitleChar">
    <w:name w:val="Annex_No &amp; title Char"/>
    <w:link w:val="AnnexNotitle0"/>
    <w:qFormat/>
    <w:locked/>
    <w:rsid w:val="009033A7"/>
    <w:rPr>
      <w:rFonts w:ascii="Times New Roman" w:hAnsi="Times New Roman"/>
      <w:b/>
      <w:sz w:val="28"/>
      <w:lang w:val="en-GB" w:eastAsia="en-US"/>
    </w:rPr>
  </w:style>
  <w:style w:type="paragraph" w:styleId="List">
    <w:name w:val="List"/>
    <w:basedOn w:val="Normal"/>
    <w:uiPriority w:val="1"/>
    <w:rsid w:val="009033A7"/>
    <w:pPr>
      <w:tabs>
        <w:tab w:val="clear" w:pos="794"/>
        <w:tab w:val="clear" w:pos="1191"/>
        <w:tab w:val="clear" w:pos="1588"/>
        <w:tab w:val="clear" w:pos="1985"/>
        <w:tab w:val="left" w:pos="1701"/>
        <w:tab w:val="left" w:pos="2127"/>
      </w:tabs>
      <w:overflowPunct/>
      <w:autoSpaceDE/>
      <w:autoSpaceDN/>
      <w:adjustRightInd/>
      <w:spacing w:before="120" w:line="240" w:lineRule="auto"/>
      <w:ind w:left="2127" w:hanging="2127"/>
      <w:jc w:val="left"/>
      <w:textAlignment w:val="auto"/>
    </w:pPr>
    <w:rPr>
      <w:rFonts w:eastAsia="MS Mincho"/>
      <w:sz w:val="24"/>
      <w:szCs w:val="24"/>
      <w:lang w:val="en-GB" w:eastAsia="ja-JP"/>
    </w:rPr>
  </w:style>
  <w:style w:type="paragraph" w:customStyle="1" w:styleId="Address">
    <w:name w:val="Address"/>
    <w:basedOn w:val="Normal"/>
    <w:uiPriority w:val="99"/>
    <w:rsid w:val="009033A7"/>
    <w:pPr>
      <w:tabs>
        <w:tab w:val="clear" w:pos="794"/>
        <w:tab w:val="clear" w:pos="1191"/>
        <w:tab w:val="clear" w:pos="1588"/>
        <w:tab w:val="clear" w:pos="1985"/>
        <w:tab w:val="left" w:pos="4820"/>
        <w:tab w:val="left" w:pos="5529"/>
      </w:tabs>
      <w:overflowPunct/>
      <w:autoSpaceDE/>
      <w:autoSpaceDN/>
      <w:adjustRightInd/>
      <w:spacing w:before="120" w:line="240" w:lineRule="auto"/>
      <w:ind w:left="794"/>
      <w:jc w:val="left"/>
      <w:textAlignment w:val="auto"/>
    </w:pPr>
    <w:rPr>
      <w:rFonts w:eastAsia="MS Mincho"/>
      <w:sz w:val="24"/>
      <w:szCs w:val="24"/>
      <w:lang w:val="en-GB" w:eastAsia="ja-JP"/>
    </w:rPr>
  </w:style>
  <w:style w:type="paragraph" w:customStyle="1" w:styleId="Keywords">
    <w:name w:val="Keywords"/>
    <w:basedOn w:val="Normal"/>
    <w:uiPriority w:val="99"/>
    <w:rsid w:val="009033A7"/>
    <w:pPr>
      <w:tabs>
        <w:tab w:val="clear" w:pos="794"/>
        <w:tab w:val="clear" w:pos="1191"/>
        <w:tab w:val="clear" w:pos="1588"/>
        <w:tab w:val="clear" w:pos="1985"/>
      </w:tabs>
      <w:overflowPunct/>
      <w:autoSpaceDE/>
      <w:autoSpaceDN/>
      <w:adjustRightInd/>
      <w:spacing w:before="120" w:line="240" w:lineRule="auto"/>
      <w:ind w:left="794" w:hanging="794"/>
      <w:jc w:val="left"/>
      <w:textAlignment w:val="auto"/>
    </w:pPr>
    <w:rPr>
      <w:rFonts w:eastAsia="MS Mincho"/>
      <w:sz w:val="24"/>
      <w:szCs w:val="24"/>
      <w:lang w:val="en-GB" w:eastAsia="ja-JP"/>
    </w:rPr>
  </w:style>
  <w:style w:type="paragraph" w:customStyle="1" w:styleId="Qlist">
    <w:name w:val="Qlist"/>
    <w:basedOn w:val="Normal"/>
    <w:uiPriority w:val="99"/>
    <w:rsid w:val="009033A7"/>
    <w:pPr>
      <w:tabs>
        <w:tab w:val="clear" w:pos="794"/>
        <w:tab w:val="clear" w:pos="1191"/>
        <w:tab w:val="clear" w:pos="1588"/>
        <w:tab w:val="clear" w:pos="1985"/>
        <w:tab w:val="left" w:pos="1843"/>
        <w:tab w:val="left" w:pos="2268"/>
      </w:tabs>
      <w:overflowPunct/>
      <w:autoSpaceDE/>
      <w:autoSpaceDN/>
      <w:adjustRightInd/>
      <w:spacing w:before="120" w:line="240" w:lineRule="auto"/>
      <w:ind w:left="2268" w:hanging="2268"/>
      <w:jc w:val="left"/>
      <w:textAlignment w:val="auto"/>
    </w:pPr>
    <w:rPr>
      <w:rFonts w:eastAsia="MS Mincho"/>
      <w:b/>
      <w:sz w:val="24"/>
      <w:szCs w:val="24"/>
      <w:lang w:val="en-GB" w:eastAsia="ja-JP"/>
    </w:rPr>
  </w:style>
  <w:style w:type="paragraph" w:customStyle="1" w:styleId="Normalkeepwithnext">
    <w:name w:val="Normal_keep_with_next"/>
    <w:basedOn w:val="Normal"/>
    <w:uiPriority w:val="99"/>
    <w:rsid w:val="009033A7"/>
    <w:pPr>
      <w:keepNext/>
      <w:tabs>
        <w:tab w:val="clear" w:pos="794"/>
        <w:tab w:val="clear" w:pos="1191"/>
        <w:tab w:val="clear" w:pos="1588"/>
        <w:tab w:val="clear" w:pos="1985"/>
      </w:tabs>
      <w:overflowPunct/>
      <w:autoSpaceDE/>
      <w:autoSpaceDN/>
      <w:adjustRightInd/>
      <w:spacing w:before="120" w:line="240" w:lineRule="auto"/>
      <w:jc w:val="left"/>
      <w:textAlignment w:val="auto"/>
    </w:pPr>
    <w:rPr>
      <w:sz w:val="24"/>
      <w:szCs w:val="24"/>
      <w:lang w:val="en-GB" w:eastAsia="ja-JP"/>
    </w:rPr>
  </w:style>
  <w:style w:type="numbering" w:customStyle="1" w:styleId="1">
    <w:name w:val="スタイル1"/>
    <w:uiPriority w:val="1"/>
    <w:rsid w:val="009033A7"/>
    <w:pPr>
      <w:numPr>
        <w:numId w:val="3"/>
      </w:numPr>
    </w:pPr>
  </w:style>
  <w:style w:type="paragraph" w:customStyle="1" w:styleId="Heading1Centered">
    <w:name w:val="Heading 1 Centered"/>
    <w:basedOn w:val="Heading1"/>
    <w:uiPriority w:val="1"/>
    <w:rsid w:val="009033A7"/>
    <w:pPr>
      <w:spacing w:before="360" w:line="240" w:lineRule="auto"/>
      <w:ind w:left="0" w:firstLine="0"/>
      <w:jc w:val="center"/>
    </w:pPr>
    <w:rPr>
      <w:bCs/>
      <w:lang w:val="en-GB"/>
    </w:rPr>
  </w:style>
  <w:style w:type="paragraph" w:customStyle="1" w:styleId="LSTo">
    <w:name w:val="LSTo"/>
    <w:basedOn w:val="Normal"/>
    <w:uiPriority w:val="1"/>
    <w:rsid w:val="009033A7"/>
    <w:pPr>
      <w:spacing w:before="120" w:line="240" w:lineRule="auto"/>
      <w:jc w:val="left"/>
    </w:pPr>
    <w:rPr>
      <w:rFonts w:eastAsiaTheme="minorHAnsi"/>
      <w:bCs/>
      <w:sz w:val="24"/>
      <w:lang w:val="en-GB" w:eastAsia="ja-JP"/>
    </w:rPr>
  </w:style>
  <w:style w:type="character" w:customStyle="1" w:styleId="ordinary-span-edit2">
    <w:name w:val="ordinary-span-edit2"/>
    <w:uiPriority w:val="1"/>
    <w:rsid w:val="009033A7"/>
  </w:style>
  <w:style w:type="paragraph" w:styleId="MacroText">
    <w:name w:val="macro"/>
    <w:link w:val="MacroTextChar"/>
    <w:uiPriority w:val="1"/>
    <w:unhideWhenUsed/>
    <w:rsid w:val="009033A7"/>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lang w:val="en-GB" w:eastAsia="ja-JP"/>
    </w:rPr>
  </w:style>
  <w:style w:type="character" w:customStyle="1" w:styleId="MacroTextChar">
    <w:name w:val="Macro Text Char"/>
    <w:basedOn w:val="DefaultParagraphFont"/>
    <w:link w:val="MacroText"/>
    <w:qFormat/>
    <w:rsid w:val="009033A7"/>
    <w:rPr>
      <w:rFonts w:ascii="Consolas" w:eastAsia="Calibri" w:hAnsi="Consolas"/>
      <w:lang w:val="en-GB" w:eastAsia="ja-JP"/>
    </w:rPr>
  </w:style>
  <w:style w:type="paragraph" w:styleId="List3">
    <w:name w:val="List 3"/>
    <w:basedOn w:val="Normal"/>
    <w:uiPriority w:val="1"/>
    <w:unhideWhenUsed/>
    <w:rsid w:val="009033A7"/>
    <w:pPr>
      <w:tabs>
        <w:tab w:val="clear" w:pos="794"/>
        <w:tab w:val="clear" w:pos="1191"/>
        <w:tab w:val="clear" w:pos="1588"/>
        <w:tab w:val="clear" w:pos="1985"/>
      </w:tabs>
      <w:overflowPunct/>
      <w:autoSpaceDE/>
      <w:autoSpaceDN/>
      <w:adjustRightInd/>
      <w:spacing w:before="120" w:line="240" w:lineRule="auto"/>
      <w:ind w:left="849" w:hanging="283"/>
      <w:contextualSpacing/>
      <w:jc w:val="left"/>
      <w:textAlignment w:val="auto"/>
    </w:pPr>
    <w:rPr>
      <w:rFonts w:eastAsia="Calibri"/>
      <w:sz w:val="24"/>
      <w:szCs w:val="24"/>
      <w:lang w:val="en-GB" w:eastAsia="ja-JP"/>
    </w:rPr>
  </w:style>
  <w:style w:type="paragraph" w:styleId="ListNumber2">
    <w:name w:val="List Number 2"/>
    <w:basedOn w:val="Normal"/>
    <w:uiPriority w:val="1"/>
    <w:unhideWhenUsed/>
    <w:rsid w:val="009033A7"/>
    <w:pPr>
      <w:tabs>
        <w:tab w:val="clear" w:pos="794"/>
        <w:tab w:val="clear" w:pos="1191"/>
        <w:tab w:val="clear" w:pos="1588"/>
        <w:tab w:val="clear" w:pos="1985"/>
        <w:tab w:val="left" w:pos="643"/>
      </w:tabs>
      <w:overflowPunct/>
      <w:autoSpaceDE/>
      <w:autoSpaceDN/>
      <w:adjustRightInd/>
      <w:spacing w:before="120" w:line="240" w:lineRule="auto"/>
      <w:ind w:left="643" w:hanging="360"/>
      <w:contextualSpacing/>
      <w:jc w:val="left"/>
      <w:textAlignment w:val="auto"/>
    </w:pPr>
    <w:rPr>
      <w:rFonts w:eastAsia="Calibri"/>
      <w:sz w:val="24"/>
      <w:szCs w:val="24"/>
      <w:lang w:val="en-GB" w:eastAsia="ja-JP"/>
    </w:rPr>
  </w:style>
  <w:style w:type="paragraph" w:styleId="TableofAuthorities">
    <w:name w:val="table of authorities"/>
    <w:basedOn w:val="Normal"/>
    <w:next w:val="Normal"/>
    <w:uiPriority w:val="1"/>
    <w:unhideWhenUsed/>
    <w:rsid w:val="009033A7"/>
    <w:pPr>
      <w:tabs>
        <w:tab w:val="clear" w:pos="794"/>
        <w:tab w:val="clear" w:pos="1191"/>
        <w:tab w:val="clear" w:pos="1588"/>
        <w:tab w:val="clear" w:pos="1985"/>
      </w:tabs>
      <w:overflowPunct/>
      <w:autoSpaceDE/>
      <w:autoSpaceDN/>
      <w:adjustRightInd/>
      <w:spacing w:before="120" w:line="240" w:lineRule="auto"/>
      <w:ind w:left="240" w:hanging="240"/>
      <w:jc w:val="left"/>
      <w:textAlignment w:val="auto"/>
    </w:pPr>
    <w:rPr>
      <w:rFonts w:eastAsia="Calibri"/>
      <w:sz w:val="24"/>
      <w:szCs w:val="24"/>
      <w:lang w:val="en-GB" w:eastAsia="ja-JP"/>
    </w:rPr>
  </w:style>
  <w:style w:type="paragraph" w:styleId="NoteHeading">
    <w:name w:val="Note Heading"/>
    <w:basedOn w:val="Normal"/>
    <w:next w:val="Normal"/>
    <w:link w:val="NoteHeadingChar"/>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eastAsia="Calibri"/>
      <w:sz w:val="24"/>
      <w:szCs w:val="24"/>
      <w:lang w:val="en-GB" w:eastAsia="ja-JP"/>
    </w:rPr>
  </w:style>
  <w:style w:type="character" w:customStyle="1" w:styleId="NoteHeadingChar">
    <w:name w:val="Note Heading Char"/>
    <w:basedOn w:val="DefaultParagraphFont"/>
    <w:link w:val="NoteHeading"/>
    <w:qFormat/>
    <w:rsid w:val="009033A7"/>
    <w:rPr>
      <w:rFonts w:ascii="Times New Roman" w:eastAsia="Calibri" w:hAnsi="Times New Roman"/>
      <w:sz w:val="24"/>
      <w:szCs w:val="24"/>
      <w:lang w:val="en-GB" w:eastAsia="ja-JP"/>
    </w:rPr>
  </w:style>
  <w:style w:type="paragraph" w:styleId="ListBullet4">
    <w:name w:val="List Bullet 4"/>
    <w:basedOn w:val="Normal"/>
    <w:uiPriority w:val="1"/>
    <w:unhideWhenUsed/>
    <w:rsid w:val="009033A7"/>
    <w:pPr>
      <w:tabs>
        <w:tab w:val="clear" w:pos="794"/>
        <w:tab w:val="clear" w:pos="1191"/>
        <w:tab w:val="clear" w:pos="1588"/>
        <w:tab w:val="clear" w:pos="1985"/>
        <w:tab w:val="left" w:pos="1209"/>
      </w:tabs>
      <w:overflowPunct/>
      <w:autoSpaceDE/>
      <w:autoSpaceDN/>
      <w:adjustRightInd/>
      <w:spacing w:before="120" w:line="240" w:lineRule="auto"/>
      <w:ind w:left="1209" w:hanging="360"/>
      <w:contextualSpacing/>
      <w:jc w:val="left"/>
      <w:textAlignment w:val="auto"/>
    </w:pPr>
    <w:rPr>
      <w:rFonts w:eastAsia="Calibri"/>
      <w:sz w:val="24"/>
      <w:szCs w:val="24"/>
      <w:lang w:val="en-GB" w:eastAsia="ja-JP"/>
    </w:rPr>
  </w:style>
  <w:style w:type="paragraph" w:styleId="Index8">
    <w:name w:val="index 8"/>
    <w:basedOn w:val="Normal"/>
    <w:next w:val="Normal"/>
    <w:uiPriority w:val="1"/>
    <w:unhideWhenUsed/>
    <w:rsid w:val="009033A7"/>
    <w:pPr>
      <w:tabs>
        <w:tab w:val="clear" w:pos="794"/>
        <w:tab w:val="clear" w:pos="1191"/>
        <w:tab w:val="clear" w:pos="1588"/>
        <w:tab w:val="clear" w:pos="1985"/>
      </w:tabs>
      <w:overflowPunct/>
      <w:autoSpaceDE/>
      <w:autoSpaceDN/>
      <w:adjustRightInd/>
      <w:spacing w:before="0" w:line="240" w:lineRule="auto"/>
      <w:ind w:left="1920" w:hanging="240"/>
      <w:jc w:val="left"/>
      <w:textAlignment w:val="auto"/>
    </w:pPr>
    <w:rPr>
      <w:rFonts w:eastAsia="Calibri"/>
      <w:sz w:val="24"/>
      <w:szCs w:val="24"/>
      <w:lang w:val="en-GB" w:eastAsia="ja-JP"/>
    </w:rPr>
  </w:style>
  <w:style w:type="paragraph" w:styleId="E-mailSignature">
    <w:name w:val="E-mail Signature"/>
    <w:basedOn w:val="Normal"/>
    <w:link w:val="E-mailSignatureChar"/>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eastAsia="Calibri"/>
      <w:sz w:val="24"/>
      <w:szCs w:val="24"/>
      <w:lang w:val="en-GB" w:eastAsia="ja-JP"/>
    </w:rPr>
  </w:style>
  <w:style w:type="character" w:customStyle="1" w:styleId="E-mailSignatureChar">
    <w:name w:val="E-mail Signature Char"/>
    <w:basedOn w:val="DefaultParagraphFont"/>
    <w:link w:val="E-mailSignature"/>
    <w:qFormat/>
    <w:rsid w:val="009033A7"/>
    <w:rPr>
      <w:rFonts w:ascii="Times New Roman" w:eastAsia="Calibri" w:hAnsi="Times New Roman"/>
      <w:sz w:val="24"/>
      <w:szCs w:val="24"/>
      <w:lang w:val="en-GB" w:eastAsia="ja-JP"/>
    </w:rPr>
  </w:style>
  <w:style w:type="paragraph" w:styleId="ListNumber">
    <w:name w:val="List Number"/>
    <w:basedOn w:val="Normal"/>
    <w:uiPriority w:val="1"/>
    <w:unhideWhenUsed/>
    <w:rsid w:val="009033A7"/>
    <w:pPr>
      <w:tabs>
        <w:tab w:val="clear" w:pos="794"/>
        <w:tab w:val="clear" w:pos="1191"/>
        <w:tab w:val="clear" w:pos="1588"/>
        <w:tab w:val="clear" w:pos="1985"/>
        <w:tab w:val="left" w:pos="360"/>
      </w:tabs>
      <w:overflowPunct/>
      <w:autoSpaceDE/>
      <w:autoSpaceDN/>
      <w:adjustRightInd/>
      <w:spacing w:before="120" w:line="240" w:lineRule="auto"/>
      <w:ind w:left="360" w:hanging="360"/>
      <w:contextualSpacing/>
      <w:jc w:val="left"/>
      <w:textAlignment w:val="auto"/>
    </w:pPr>
    <w:rPr>
      <w:rFonts w:eastAsia="Calibri"/>
      <w:sz w:val="24"/>
      <w:szCs w:val="24"/>
      <w:lang w:val="en-GB" w:eastAsia="ja-JP"/>
    </w:rPr>
  </w:style>
  <w:style w:type="paragraph" w:styleId="ListBullet">
    <w:name w:val="List Bullet"/>
    <w:basedOn w:val="Normal"/>
    <w:uiPriority w:val="1"/>
    <w:unhideWhenUsed/>
    <w:rsid w:val="009033A7"/>
    <w:pPr>
      <w:tabs>
        <w:tab w:val="clear" w:pos="794"/>
        <w:tab w:val="clear" w:pos="1191"/>
        <w:tab w:val="clear" w:pos="1588"/>
        <w:tab w:val="clear" w:pos="1985"/>
        <w:tab w:val="left" w:pos="360"/>
      </w:tabs>
      <w:overflowPunct/>
      <w:autoSpaceDE/>
      <w:autoSpaceDN/>
      <w:adjustRightInd/>
      <w:spacing w:before="120" w:line="240" w:lineRule="auto"/>
      <w:ind w:left="360" w:hanging="360"/>
      <w:contextualSpacing/>
      <w:jc w:val="left"/>
      <w:textAlignment w:val="auto"/>
    </w:pPr>
    <w:rPr>
      <w:rFonts w:eastAsia="Calibri"/>
      <w:sz w:val="24"/>
      <w:szCs w:val="24"/>
      <w:lang w:val="en-GB" w:eastAsia="ja-JP"/>
    </w:rPr>
  </w:style>
  <w:style w:type="paragraph" w:styleId="EnvelopeAddress">
    <w:name w:val="envelope address"/>
    <w:basedOn w:val="Normal"/>
    <w:uiPriority w:val="1"/>
    <w:unhideWhenUsed/>
    <w:rsid w:val="009033A7"/>
    <w:pPr>
      <w:framePr w:w="7920" w:h="1980" w:hRule="exact" w:hSpace="180" w:wrap="around" w:hAnchor="page" w:xAlign="center" w:yAlign="bottom"/>
      <w:tabs>
        <w:tab w:val="clear" w:pos="794"/>
        <w:tab w:val="clear" w:pos="1191"/>
        <w:tab w:val="clear" w:pos="1588"/>
        <w:tab w:val="clear" w:pos="1985"/>
      </w:tabs>
      <w:overflowPunct/>
      <w:autoSpaceDE/>
      <w:autoSpaceDN/>
      <w:adjustRightInd/>
      <w:spacing w:before="0" w:line="240" w:lineRule="auto"/>
      <w:ind w:left="2880"/>
      <w:jc w:val="left"/>
      <w:textAlignment w:val="auto"/>
    </w:pPr>
    <w:rPr>
      <w:rFonts w:ascii="Calibri Light" w:eastAsiaTheme="minorHAnsi" w:hAnsi="Calibri Light"/>
      <w:sz w:val="24"/>
      <w:szCs w:val="24"/>
      <w:lang w:val="en-GB" w:eastAsia="ja-JP"/>
    </w:rPr>
  </w:style>
  <w:style w:type="paragraph" w:styleId="DocumentMap">
    <w:name w:val="Document Map"/>
    <w:basedOn w:val="Normal"/>
    <w:link w:val="DocumentMapChar"/>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ascii="Segoe UI" w:eastAsia="Calibri" w:hAnsi="Segoe UI" w:cs="Segoe UI"/>
      <w:sz w:val="16"/>
      <w:szCs w:val="16"/>
      <w:lang w:val="en-GB" w:eastAsia="ja-JP"/>
    </w:rPr>
  </w:style>
  <w:style w:type="character" w:customStyle="1" w:styleId="DocumentMapChar">
    <w:name w:val="Document Map Char"/>
    <w:basedOn w:val="DefaultParagraphFont"/>
    <w:link w:val="DocumentMap"/>
    <w:qFormat/>
    <w:rsid w:val="009033A7"/>
    <w:rPr>
      <w:rFonts w:ascii="Segoe UI" w:eastAsia="Calibri" w:hAnsi="Segoe UI" w:cs="Segoe UI"/>
      <w:sz w:val="16"/>
      <w:szCs w:val="16"/>
      <w:lang w:val="en-GB" w:eastAsia="ja-JP"/>
    </w:rPr>
  </w:style>
  <w:style w:type="paragraph" w:styleId="TOAHeading">
    <w:name w:val="toa heading"/>
    <w:basedOn w:val="Normal"/>
    <w:next w:val="Normal"/>
    <w:uiPriority w:val="1"/>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ascii="Calibri Light" w:eastAsiaTheme="minorHAnsi" w:hAnsi="Calibri Light"/>
      <w:b/>
      <w:bCs/>
      <w:sz w:val="24"/>
      <w:szCs w:val="24"/>
      <w:lang w:val="en-GB" w:eastAsia="ja-JP"/>
    </w:rPr>
  </w:style>
  <w:style w:type="paragraph" w:styleId="Index6">
    <w:name w:val="index 6"/>
    <w:basedOn w:val="Normal"/>
    <w:next w:val="Normal"/>
    <w:uiPriority w:val="1"/>
    <w:unhideWhenUsed/>
    <w:rsid w:val="009033A7"/>
    <w:pPr>
      <w:tabs>
        <w:tab w:val="clear" w:pos="794"/>
        <w:tab w:val="clear" w:pos="1191"/>
        <w:tab w:val="clear" w:pos="1588"/>
        <w:tab w:val="clear" w:pos="1985"/>
      </w:tabs>
      <w:overflowPunct/>
      <w:autoSpaceDE/>
      <w:autoSpaceDN/>
      <w:adjustRightInd/>
      <w:spacing w:before="0" w:line="240" w:lineRule="auto"/>
      <w:ind w:left="1440" w:hanging="240"/>
      <w:jc w:val="left"/>
      <w:textAlignment w:val="auto"/>
    </w:pPr>
    <w:rPr>
      <w:rFonts w:eastAsia="Calibri"/>
      <w:sz w:val="24"/>
      <w:szCs w:val="24"/>
      <w:lang w:val="en-GB" w:eastAsia="ja-JP"/>
    </w:rPr>
  </w:style>
  <w:style w:type="paragraph" w:styleId="Salutation">
    <w:name w:val="Salutation"/>
    <w:basedOn w:val="Normal"/>
    <w:next w:val="Normal"/>
    <w:link w:val="SalutationChar"/>
    <w:uiPriority w:val="1"/>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Calibri"/>
      <w:sz w:val="24"/>
      <w:szCs w:val="24"/>
      <w:lang w:val="en-GB" w:eastAsia="ja-JP"/>
    </w:rPr>
  </w:style>
  <w:style w:type="character" w:customStyle="1" w:styleId="SalutationChar">
    <w:name w:val="Salutation Char"/>
    <w:basedOn w:val="DefaultParagraphFont"/>
    <w:link w:val="Salutation"/>
    <w:qFormat/>
    <w:rsid w:val="009033A7"/>
    <w:rPr>
      <w:rFonts w:ascii="Times New Roman" w:eastAsia="Calibri" w:hAnsi="Times New Roman"/>
      <w:sz w:val="24"/>
      <w:szCs w:val="24"/>
      <w:lang w:val="en-GB" w:eastAsia="ja-JP"/>
    </w:rPr>
  </w:style>
  <w:style w:type="paragraph" w:styleId="BodyText3">
    <w:name w:val="Body Text 3"/>
    <w:basedOn w:val="Normal"/>
    <w:link w:val="BodyText3Char"/>
    <w:uiPriority w:val="1"/>
    <w:unhideWhenUsed/>
    <w:rsid w:val="009033A7"/>
    <w:pPr>
      <w:tabs>
        <w:tab w:val="clear" w:pos="794"/>
        <w:tab w:val="clear" w:pos="1191"/>
        <w:tab w:val="clear" w:pos="1588"/>
        <w:tab w:val="clear" w:pos="1985"/>
      </w:tabs>
      <w:overflowPunct/>
      <w:autoSpaceDE/>
      <w:autoSpaceDN/>
      <w:adjustRightInd/>
      <w:spacing w:before="120" w:after="120" w:line="240" w:lineRule="auto"/>
      <w:jc w:val="left"/>
      <w:textAlignment w:val="auto"/>
    </w:pPr>
    <w:rPr>
      <w:rFonts w:eastAsia="Calibri"/>
      <w:sz w:val="16"/>
      <w:szCs w:val="16"/>
      <w:lang w:val="en-GB" w:eastAsia="ja-JP"/>
    </w:rPr>
  </w:style>
  <w:style w:type="character" w:customStyle="1" w:styleId="BodyText3Char">
    <w:name w:val="Body Text 3 Char"/>
    <w:basedOn w:val="DefaultParagraphFont"/>
    <w:link w:val="BodyText3"/>
    <w:qFormat/>
    <w:rsid w:val="009033A7"/>
    <w:rPr>
      <w:rFonts w:ascii="Times New Roman" w:eastAsia="Calibri" w:hAnsi="Times New Roman"/>
      <w:sz w:val="16"/>
      <w:szCs w:val="16"/>
      <w:lang w:val="en-GB" w:eastAsia="ja-JP"/>
    </w:rPr>
  </w:style>
  <w:style w:type="paragraph" w:styleId="Closing">
    <w:name w:val="Closing"/>
    <w:basedOn w:val="Normal"/>
    <w:link w:val="ClosingChar"/>
    <w:uiPriority w:val="1"/>
    <w:unhideWhenUsed/>
    <w:rsid w:val="009033A7"/>
    <w:pPr>
      <w:tabs>
        <w:tab w:val="clear" w:pos="794"/>
        <w:tab w:val="clear" w:pos="1191"/>
        <w:tab w:val="clear" w:pos="1588"/>
        <w:tab w:val="clear" w:pos="1985"/>
      </w:tabs>
      <w:overflowPunct/>
      <w:autoSpaceDE/>
      <w:autoSpaceDN/>
      <w:adjustRightInd/>
      <w:spacing w:before="0" w:line="240" w:lineRule="auto"/>
      <w:ind w:left="4252"/>
      <w:jc w:val="left"/>
      <w:textAlignment w:val="auto"/>
    </w:pPr>
    <w:rPr>
      <w:rFonts w:eastAsia="Calibri"/>
      <w:sz w:val="24"/>
      <w:szCs w:val="24"/>
      <w:lang w:val="en-GB" w:eastAsia="ja-JP"/>
    </w:rPr>
  </w:style>
  <w:style w:type="character" w:customStyle="1" w:styleId="ClosingChar">
    <w:name w:val="Closing Char"/>
    <w:basedOn w:val="DefaultParagraphFont"/>
    <w:link w:val="Closing"/>
    <w:rsid w:val="009033A7"/>
    <w:rPr>
      <w:rFonts w:ascii="Times New Roman" w:eastAsia="Calibri" w:hAnsi="Times New Roman"/>
      <w:sz w:val="24"/>
      <w:szCs w:val="24"/>
      <w:lang w:val="en-GB" w:eastAsia="ja-JP"/>
    </w:rPr>
  </w:style>
  <w:style w:type="paragraph" w:styleId="ListBullet3">
    <w:name w:val="List Bullet 3"/>
    <w:basedOn w:val="Normal"/>
    <w:uiPriority w:val="1"/>
    <w:unhideWhenUsed/>
    <w:rsid w:val="009033A7"/>
    <w:pPr>
      <w:tabs>
        <w:tab w:val="clear" w:pos="794"/>
        <w:tab w:val="clear" w:pos="1191"/>
        <w:tab w:val="clear" w:pos="1588"/>
        <w:tab w:val="clear" w:pos="1985"/>
        <w:tab w:val="left" w:pos="926"/>
      </w:tabs>
      <w:overflowPunct/>
      <w:autoSpaceDE/>
      <w:autoSpaceDN/>
      <w:adjustRightInd/>
      <w:spacing w:before="120" w:line="240" w:lineRule="auto"/>
      <w:ind w:left="926" w:hanging="360"/>
      <w:contextualSpacing/>
      <w:jc w:val="left"/>
      <w:textAlignment w:val="auto"/>
    </w:pPr>
    <w:rPr>
      <w:rFonts w:eastAsia="Calibri"/>
      <w:sz w:val="24"/>
      <w:szCs w:val="24"/>
      <w:lang w:val="en-GB" w:eastAsia="ja-JP"/>
    </w:rPr>
  </w:style>
  <w:style w:type="paragraph" w:styleId="ListNumber3">
    <w:name w:val="List Number 3"/>
    <w:basedOn w:val="Normal"/>
    <w:uiPriority w:val="1"/>
    <w:unhideWhenUsed/>
    <w:rsid w:val="009033A7"/>
    <w:pPr>
      <w:tabs>
        <w:tab w:val="clear" w:pos="794"/>
        <w:tab w:val="clear" w:pos="1191"/>
        <w:tab w:val="clear" w:pos="1588"/>
        <w:tab w:val="clear" w:pos="1985"/>
        <w:tab w:val="left" w:pos="926"/>
      </w:tabs>
      <w:overflowPunct/>
      <w:autoSpaceDE/>
      <w:autoSpaceDN/>
      <w:adjustRightInd/>
      <w:spacing w:before="120" w:line="240" w:lineRule="auto"/>
      <w:ind w:left="926" w:hanging="360"/>
      <w:contextualSpacing/>
      <w:jc w:val="left"/>
      <w:textAlignment w:val="auto"/>
    </w:pPr>
    <w:rPr>
      <w:rFonts w:eastAsia="Calibri"/>
      <w:sz w:val="24"/>
      <w:szCs w:val="24"/>
      <w:lang w:val="en-GB" w:eastAsia="ja-JP"/>
    </w:rPr>
  </w:style>
  <w:style w:type="paragraph" w:styleId="ListContinue">
    <w:name w:val="List Continue"/>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283"/>
      <w:contextualSpacing/>
      <w:jc w:val="left"/>
      <w:textAlignment w:val="auto"/>
    </w:pPr>
    <w:rPr>
      <w:rFonts w:eastAsia="Calibri"/>
      <w:sz w:val="24"/>
      <w:szCs w:val="24"/>
      <w:lang w:val="en-GB" w:eastAsia="ja-JP"/>
    </w:rPr>
  </w:style>
  <w:style w:type="paragraph" w:styleId="BlockText">
    <w:name w:val="Block Text"/>
    <w:basedOn w:val="Normal"/>
    <w:uiPriority w:val="1"/>
    <w:unhideWhenUsed/>
    <w:rsid w:val="009033A7"/>
    <w:pPr>
      <w:pBdr>
        <w:top w:val="single" w:sz="2" w:space="10" w:color="5B9BD5"/>
        <w:left w:val="single" w:sz="2" w:space="10" w:color="5B9BD5"/>
        <w:bottom w:val="single" w:sz="2" w:space="10" w:color="5B9BD5"/>
        <w:right w:val="single" w:sz="2" w:space="10" w:color="5B9BD5"/>
      </w:pBdr>
      <w:tabs>
        <w:tab w:val="clear" w:pos="794"/>
        <w:tab w:val="clear" w:pos="1191"/>
        <w:tab w:val="clear" w:pos="1588"/>
        <w:tab w:val="clear" w:pos="1985"/>
      </w:tabs>
      <w:overflowPunct/>
      <w:autoSpaceDE/>
      <w:autoSpaceDN/>
      <w:adjustRightInd/>
      <w:spacing w:before="120" w:line="240" w:lineRule="auto"/>
      <w:ind w:left="1152" w:right="1152"/>
      <w:jc w:val="left"/>
      <w:textAlignment w:val="auto"/>
    </w:pPr>
    <w:rPr>
      <w:rFonts w:ascii="Calibri" w:eastAsiaTheme="minorHAnsi" w:hAnsi="Calibri" w:cs="Arial"/>
      <w:i/>
      <w:iCs/>
      <w:color w:val="5B9BD5"/>
      <w:sz w:val="24"/>
      <w:szCs w:val="24"/>
      <w:lang w:val="en-GB" w:eastAsia="ja-JP"/>
    </w:rPr>
  </w:style>
  <w:style w:type="paragraph" w:styleId="ListBullet2">
    <w:name w:val="List Bullet 2"/>
    <w:basedOn w:val="Normal"/>
    <w:uiPriority w:val="1"/>
    <w:unhideWhenUsed/>
    <w:rsid w:val="009033A7"/>
    <w:pPr>
      <w:tabs>
        <w:tab w:val="clear" w:pos="794"/>
        <w:tab w:val="clear" w:pos="1191"/>
        <w:tab w:val="clear" w:pos="1588"/>
        <w:tab w:val="clear" w:pos="1985"/>
        <w:tab w:val="left" w:pos="643"/>
      </w:tabs>
      <w:overflowPunct/>
      <w:autoSpaceDE/>
      <w:autoSpaceDN/>
      <w:adjustRightInd/>
      <w:spacing w:before="120" w:line="240" w:lineRule="auto"/>
      <w:ind w:left="643" w:hanging="360"/>
      <w:contextualSpacing/>
      <w:jc w:val="left"/>
      <w:textAlignment w:val="auto"/>
    </w:pPr>
    <w:rPr>
      <w:rFonts w:eastAsia="Calibri"/>
      <w:sz w:val="24"/>
      <w:szCs w:val="24"/>
      <w:lang w:val="en-GB" w:eastAsia="ja-JP"/>
    </w:rPr>
  </w:style>
  <w:style w:type="paragraph" w:styleId="HTMLAddress">
    <w:name w:val="HTML Address"/>
    <w:basedOn w:val="Normal"/>
    <w:link w:val="HTMLAddressChar"/>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eastAsia="Calibri"/>
      <w:i/>
      <w:iCs/>
      <w:sz w:val="24"/>
      <w:szCs w:val="24"/>
      <w:lang w:val="en-GB" w:eastAsia="ja-JP"/>
    </w:rPr>
  </w:style>
  <w:style w:type="character" w:customStyle="1" w:styleId="HTMLAddressChar">
    <w:name w:val="HTML Address Char"/>
    <w:basedOn w:val="DefaultParagraphFont"/>
    <w:link w:val="HTMLAddress"/>
    <w:qFormat/>
    <w:rsid w:val="009033A7"/>
    <w:rPr>
      <w:rFonts w:ascii="Times New Roman" w:eastAsia="Calibri" w:hAnsi="Times New Roman"/>
      <w:i/>
      <w:iCs/>
      <w:sz w:val="24"/>
      <w:szCs w:val="24"/>
      <w:lang w:val="en-GB" w:eastAsia="ja-JP"/>
    </w:rPr>
  </w:style>
  <w:style w:type="paragraph" w:styleId="ListBullet5">
    <w:name w:val="List Bullet 5"/>
    <w:basedOn w:val="Normal"/>
    <w:uiPriority w:val="1"/>
    <w:unhideWhenUsed/>
    <w:rsid w:val="009033A7"/>
    <w:pPr>
      <w:tabs>
        <w:tab w:val="clear" w:pos="794"/>
        <w:tab w:val="clear" w:pos="1191"/>
        <w:tab w:val="clear" w:pos="1588"/>
        <w:tab w:val="clear" w:pos="1985"/>
        <w:tab w:val="left" w:pos="1492"/>
      </w:tabs>
      <w:overflowPunct/>
      <w:autoSpaceDE/>
      <w:autoSpaceDN/>
      <w:adjustRightInd/>
      <w:spacing w:before="120" w:line="240" w:lineRule="auto"/>
      <w:ind w:left="1492" w:hanging="360"/>
      <w:contextualSpacing/>
      <w:jc w:val="left"/>
      <w:textAlignment w:val="auto"/>
    </w:pPr>
    <w:rPr>
      <w:rFonts w:eastAsia="Calibri"/>
      <w:sz w:val="24"/>
      <w:szCs w:val="24"/>
      <w:lang w:val="en-GB" w:eastAsia="ja-JP"/>
    </w:rPr>
  </w:style>
  <w:style w:type="paragraph" w:styleId="ListNumber4">
    <w:name w:val="List Number 4"/>
    <w:basedOn w:val="Normal"/>
    <w:uiPriority w:val="1"/>
    <w:unhideWhenUsed/>
    <w:rsid w:val="009033A7"/>
    <w:pPr>
      <w:tabs>
        <w:tab w:val="clear" w:pos="794"/>
        <w:tab w:val="clear" w:pos="1191"/>
        <w:tab w:val="clear" w:pos="1588"/>
        <w:tab w:val="clear" w:pos="1985"/>
        <w:tab w:val="left" w:pos="1209"/>
      </w:tabs>
      <w:overflowPunct/>
      <w:autoSpaceDE/>
      <w:autoSpaceDN/>
      <w:adjustRightInd/>
      <w:spacing w:before="120" w:line="240" w:lineRule="auto"/>
      <w:ind w:left="1209" w:hanging="360"/>
      <w:contextualSpacing/>
      <w:jc w:val="left"/>
      <w:textAlignment w:val="auto"/>
    </w:pPr>
    <w:rPr>
      <w:rFonts w:eastAsia="Calibri"/>
      <w:sz w:val="24"/>
      <w:szCs w:val="24"/>
      <w:lang w:val="en-GB" w:eastAsia="ja-JP"/>
    </w:rPr>
  </w:style>
  <w:style w:type="paragraph" w:styleId="Date">
    <w:name w:val="Date"/>
    <w:basedOn w:val="Normal"/>
    <w:next w:val="Normal"/>
    <w:link w:val="DateChar"/>
    <w:uiPriority w:val="1"/>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Calibri"/>
      <w:sz w:val="24"/>
      <w:szCs w:val="24"/>
      <w:lang w:val="en-GB" w:eastAsia="ja-JP"/>
    </w:rPr>
  </w:style>
  <w:style w:type="character" w:customStyle="1" w:styleId="DateChar">
    <w:name w:val="Date Char"/>
    <w:basedOn w:val="DefaultParagraphFont"/>
    <w:link w:val="Date"/>
    <w:qFormat/>
    <w:rsid w:val="009033A7"/>
    <w:rPr>
      <w:rFonts w:ascii="Times New Roman" w:eastAsia="Calibri" w:hAnsi="Times New Roman"/>
      <w:sz w:val="24"/>
      <w:szCs w:val="24"/>
      <w:lang w:val="en-GB" w:eastAsia="ja-JP"/>
    </w:rPr>
  </w:style>
  <w:style w:type="paragraph" w:styleId="ListContinue5">
    <w:name w:val="List Continue 5"/>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1415"/>
      <w:contextualSpacing/>
      <w:jc w:val="left"/>
      <w:textAlignment w:val="auto"/>
    </w:pPr>
    <w:rPr>
      <w:rFonts w:eastAsia="Calibri"/>
      <w:sz w:val="24"/>
      <w:szCs w:val="24"/>
      <w:lang w:val="en-GB" w:eastAsia="ja-JP"/>
    </w:rPr>
  </w:style>
  <w:style w:type="paragraph" w:styleId="EnvelopeReturn">
    <w:name w:val="envelope return"/>
    <w:basedOn w:val="Normal"/>
    <w:uiPriority w:val="1"/>
    <w:unhideWhenUsed/>
    <w:rsid w:val="009033A7"/>
    <w:pPr>
      <w:tabs>
        <w:tab w:val="clear" w:pos="794"/>
        <w:tab w:val="clear" w:pos="1191"/>
        <w:tab w:val="clear" w:pos="1588"/>
        <w:tab w:val="clear" w:pos="1985"/>
      </w:tabs>
      <w:overflowPunct/>
      <w:autoSpaceDE/>
      <w:autoSpaceDN/>
      <w:adjustRightInd/>
      <w:spacing w:before="0" w:line="240" w:lineRule="auto"/>
      <w:jc w:val="left"/>
      <w:textAlignment w:val="auto"/>
    </w:pPr>
    <w:rPr>
      <w:rFonts w:ascii="Calibri Light" w:eastAsiaTheme="minorHAnsi" w:hAnsi="Calibri Light"/>
      <w:sz w:val="20"/>
      <w:szCs w:val="24"/>
      <w:lang w:val="en-GB" w:eastAsia="ja-JP"/>
    </w:rPr>
  </w:style>
  <w:style w:type="paragraph" w:styleId="Signature">
    <w:name w:val="Signature"/>
    <w:basedOn w:val="Normal"/>
    <w:link w:val="SignatureChar"/>
    <w:uiPriority w:val="1"/>
    <w:unhideWhenUsed/>
    <w:rsid w:val="009033A7"/>
    <w:pPr>
      <w:tabs>
        <w:tab w:val="clear" w:pos="794"/>
        <w:tab w:val="clear" w:pos="1191"/>
        <w:tab w:val="clear" w:pos="1588"/>
        <w:tab w:val="clear" w:pos="1985"/>
      </w:tabs>
      <w:overflowPunct/>
      <w:autoSpaceDE/>
      <w:autoSpaceDN/>
      <w:adjustRightInd/>
      <w:spacing w:before="0" w:line="240" w:lineRule="auto"/>
      <w:ind w:left="4252"/>
      <w:jc w:val="left"/>
      <w:textAlignment w:val="auto"/>
    </w:pPr>
    <w:rPr>
      <w:rFonts w:eastAsia="Calibri"/>
      <w:sz w:val="24"/>
      <w:szCs w:val="24"/>
      <w:lang w:val="en-GB" w:eastAsia="ja-JP"/>
    </w:rPr>
  </w:style>
  <w:style w:type="character" w:customStyle="1" w:styleId="SignatureChar">
    <w:name w:val="Signature Char"/>
    <w:basedOn w:val="DefaultParagraphFont"/>
    <w:link w:val="Signature"/>
    <w:qFormat/>
    <w:rsid w:val="009033A7"/>
    <w:rPr>
      <w:rFonts w:ascii="Times New Roman" w:eastAsia="Calibri" w:hAnsi="Times New Roman"/>
      <w:sz w:val="24"/>
      <w:szCs w:val="24"/>
      <w:lang w:val="en-GB" w:eastAsia="ja-JP"/>
    </w:rPr>
  </w:style>
  <w:style w:type="paragraph" w:styleId="ListContinue4">
    <w:name w:val="List Continue 4"/>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1132"/>
      <w:contextualSpacing/>
      <w:jc w:val="left"/>
      <w:textAlignment w:val="auto"/>
    </w:pPr>
    <w:rPr>
      <w:rFonts w:eastAsia="Calibri"/>
      <w:sz w:val="24"/>
      <w:szCs w:val="24"/>
      <w:lang w:val="en-GB" w:eastAsia="ja-JP"/>
    </w:rPr>
  </w:style>
  <w:style w:type="paragraph" w:styleId="IndexHeading">
    <w:name w:val="index heading"/>
    <w:basedOn w:val="Normal"/>
    <w:next w:val="Index1"/>
    <w:uiPriority w:val="1"/>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ascii="Calibri Light" w:eastAsiaTheme="minorHAnsi" w:hAnsi="Calibri Light"/>
      <w:b/>
      <w:bCs/>
      <w:sz w:val="24"/>
      <w:szCs w:val="24"/>
      <w:lang w:val="en-GB" w:eastAsia="ja-JP"/>
    </w:rPr>
  </w:style>
  <w:style w:type="paragraph" w:styleId="ListNumber5">
    <w:name w:val="List Number 5"/>
    <w:basedOn w:val="Normal"/>
    <w:uiPriority w:val="1"/>
    <w:unhideWhenUsed/>
    <w:rsid w:val="009033A7"/>
    <w:pPr>
      <w:tabs>
        <w:tab w:val="clear" w:pos="794"/>
        <w:tab w:val="clear" w:pos="1191"/>
        <w:tab w:val="clear" w:pos="1588"/>
        <w:tab w:val="clear" w:pos="1985"/>
        <w:tab w:val="left" w:pos="1492"/>
      </w:tabs>
      <w:overflowPunct/>
      <w:autoSpaceDE/>
      <w:autoSpaceDN/>
      <w:adjustRightInd/>
      <w:spacing w:before="120" w:line="240" w:lineRule="auto"/>
      <w:ind w:left="1492" w:hanging="360"/>
      <w:contextualSpacing/>
      <w:jc w:val="left"/>
      <w:textAlignment w:val="auto"/>
    </w:pPr>
    <w:rPr>
      <w:rFonts w:eastAsia="Calibri"/>
      <w:sz w:val="24"/>
      <w:szCs w:val="24"/>
      <w:lang w:val="en-GB" w:eastAsia="ja-JP"/>
    </w:rPr>
  </w:style>
  <w:style w:type="paragraph" w:styleId="List5">
    <w:name w:val="List 5"/>
    <w:basedOn w:val="Normal"/>
    <w:uiPriority w:val="1"/>
    <w:unhideWhenUsed/>
    <w:rsid w:val="009033A7"/>
    <w:pPr>
      <w:tabs>
        <w:tab w:val="clear" w:pos="794"/>
        <w:tab w:val="clear" w:pos="1191"/>
        <w:tab w:val="clear" w:pos="1588"/>
        <w:tab w:val="clear" w:pos="1985"/>
      </w:tabs>
      <w:overflowPunct/>
      <w:autoSpaceDE/>
      <w:autoSpaceDN/>
      <w:adjustRightInd/>
      <w:spacing w:before="120" w:line="240" w:lineRule="auto"/>
      <w:ind w:left="1415" w:hanging="283"/>
      <w:contextualSpacing/>
      <w:jc w:val="left"/>
      <w:textAlignment w:val="auto"/>
    </w:pPr>
    <w:rPr>
      <w:rFonts w:eastAsia="Calibri"/>
      <w:sz w:val="24"/>
      <w:szCs w:val="24"/>
      <w:lang w:val="en-GB" w:eastAsia="ja-JP"/>
    </w:rPr>
  </w:style>
  <w:style w:type="paragraph" w:styleId="BodyTextIndent3">
    <w:name w:val="Body Text Indent 3"/>
    <w:basedOn w:val="Normal"/>
    <w:link w:val="BodyTextIndent3Char"/>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283"/>
      <w:jc w:val="left"/>
      <w:textAlignment w:val="auto"/>
    </w:pPr>
    <w:rPr>
      <w:rFonts w:eastAsia="Calibri"/>
      <w:sz w:val="16"/>
      <w:szCs w:val="16"/>
      <w:lang w:val="en-GB" w:eastAsia="ja-JP"/>
    </w:rPr>
  </w:style>
  <w:style w:type="character" w:customStyle="1" w:styleId="BodyTextIndent3Char">
    <w:name w:val="Body Text Indent 3 Char"/>
    <w:basedOn w:val="DefaultParagraphFont"/>
    <w:link w:val="BodyTextIndent3"/>
    <w:qFormat/>
    <w:rsid w:val="009033A7"/>
    <w:rPr>
      <w:rFonts w:ascii="Times New Roman" w:eastAsia="Calibri" w:hAnsi="Times New Roman"/>
      <w:sz w:val="16"/>
      <w:szCs w:val="16"/>
      <w:lang w:val="en-GB" w:eastAsia="ja-JP"/>
    </w:rPr>
  </w:style>
  <w:style w:type="paragraph" w:styleId="Index7">
    <w:name w:val="index 7"/>
    <w:basedOn w:val="Normal"/>
    <w:next w:val="Normal"/>
    <w:uiPriority w:val="1"/>
    <w:unhideWhenUsed/>
    <w:rsid w:val="009033A7"/>
    <w:pPr>
      <w:tabs>
        <w:tab w:val="clear" w:pos="794"/>
        <w:tab w:val="clear" w:pos="1191"/>
        <w:tab w:val="clear" w:pos="1588"/>
        <w:tab w:val="clear" w:pos="1985"/>
      </w:tabs>
      <w:overflowPunct/>
      <w:autoSpaceDE/>
      <w:autoSpaceDN/>
      <w:adjustRightInd/>
      <w:spacing w:before="0" w:line="240" w:lineRule="auto"/>
      <w:ind w:left="1680" w:hanging="240"/>
      <w:jc w:val="left"/>
      <w:textAlignment w:val="auto"/>
    </w:pPr>
    <w:rPr>
      <w:rFonts w:eastAsia="Calibri"/>
      <w:sz w:val="24"/>
      <w:szCs w:val="24"/>
      <w:lang w:val="en-GB" w:eastAsia="ja-JP"/>
    </w:rPr>
  </w:style>
  <w:style w:type="paragraph" w:styleId="Index9">
    <w:name w:val="index 9"/>
    <w:basedOn w:val="Normal"/>
    <w:next w:val="Normal"/>
    <w:uiPriority w:val="1"/>
    <w:unhideWhenUsed/>
    <w:rsid w:val="009033A7"/>
    <w:pPr>
      <w:tabs>
        <w:tab w:val="clear" w:pos="794"/>
        <w:tab w:val="clear" w:pos="1191"/>
        <w:tab w:val="clear" w:pos="1588"/>
        <w:tab w:val="clear" w:pos="1985"/>
      </w:tabs>
      <w:overflowPunct/>
      <w:autoSpaceDE/>
      <w:autoSpaceDN/>
      <w:adjustRightInd/>
      <w:spacing w:before="0" w:line="240" w:lineRule="auto"/>
      <w:ind w:left="2160" w:hanging="240"/>
      <w:jc w:val="left"/>
      <w:textAlignment w:val="auto"/>
    </w:pPr>
    <w:rPr>
      <w:rFonts w:eastAsia="Calibri"/>
      <w:sz w:val="24"/>
      <w:szCs w:val="24"/>
      <w:lang w:val="en-GB" w:eastAsia="ja-JP"/>
    </w:rPr>
  </w:style>
  <w:style w:type="character" w:customStyle="1" w:styleId="BodyText2Char">
    <w:name w:val="Body Text 2 Char"/>
    <w:basedOn w:val="DefaultParagraphFont"/>
    <w:link w:val="BodyText2"/>
    <w:qFormat/>
    <w:rsid w:val="009033A7"/>
    <w:rPr>
      <w:rFonts w:ascii="Arial" w:hAnsi="Arial" w:cs="Arial"/>
      <w:b/>
      <w:bCs/>
      <w:sz w:val="36"/>
      <w:lang w:val="fr-FR" w:eastAsia="en-US"/>
    </w:rPr>
  </w:style>
  <w:style w:type="paragraph" w:styleId="List4">
    <w:name w:val="List 4"/>
    <w:basedOn w:val="Normal"/>
    <w:uiPriority w:val="1"/>
    <w:unhideWhenUsed/>
    <w:rsid w:val="009033A7"/>
    <w:pPr>
      <w:tabs>
        <w:tab w:val="clear" w:pos="794"/>
        <w:tab w:val="clear" w:pos="1191"/>
        <w:tab w:val="clear" w:pos="1588"/>
        <w:tab w:val="clear" w:pos="1985"/>
      </w:tabs>
      <w:overflowPunct/>
      <w:autoSpaceDE/>
      <w:autoSpaceDN/>
      <w:adjustRightInd/>
      <w:spacing w:before="120" w:line="240" w:lineRule="auto"/>
      <w:ind w:left="1132" w:hanging="283"/>
      <w:contextualSpacing/>
      <w:jc w:val="left"/>
      <w:textAlignment w:val="auto"/>
    </w:pPr>
    <w:rPr>
      <w:rFonts w:eastAsia="Calibri"/>
      <w:sz w:val="24"/>
      <w:szCs w:val="24"/>
      <w:lang w:val="en-GB" w:eastAsia="ja-JP"/>
    </w:rPr>
  </w:style>
  <w:style w:type="paragraph" w:styleId="ListContinue2">
    <w:name w:val="List Continue 2"/>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566"/>
      <w:contextualSpacing/>
      <w:jc w:val="left"/>
      <w:textAlignment w:val="auto"/>
    </w:pPr>
    <w:rPr>
      <w:rFonts w:eastAsia="Calibri"/>
      <w:sz w:val="24"/>
      <w:szCs w:val="24"/>
      <w:lang w:val="en-GB" w:eastAsia="ja-JP"/>
    </w:rPr>
  </w:style>
  <w:style w:type="paragraph" w:styleId="MessageHeader">
    <w:name w:val="Message Header"/>
    <w:basedOn w:val="Normal"/>
    <w:link w:val="MessageHeaderChar"/>
    <w:uiPriority w:val="1"/>
    <w:unhideWhenUsed/>
    <w:rsid w:val="009033A7"/>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line="240" w:lineRule="auto"/>
      <w:ind w:left="1134" w:hanging="1134"/>
      <w:jc w:val="left"/>
      <w:textAlignment w:val="auto"/>
    </w:pPr>
    <w:rPr>
      <w:rFonts w:ascii="Calibri Light" w:eastAsiaTheme="minorHAnsi" w:hAnsi="Calibri Light"/>
      <w:sz w:val="24"/>
      <w:szCs w:val="24"/>
      <w:lang w:val="en-GB" w:eastAsia="ja-JP"/>
    </w:rPr>
  </w:style>
  <w:style w:type="character" w:customStyle="1" w:styleId="MessageHeaderChar">
    <w:name w:val="Message Header Char"/>
    <w:basedOn w:val="DefaultParagraphFont"/>
    <w:link w:val="MessageHeader"/>
    <w:qFormat/>
    <w:rsid w:val="009033A7"/>
    <w:rPr>
      <w:rFonts w:ascii="Calibri Light" w:eastAsiaTheme="minorHAnsi" w:hAnsi="Calibri Light"/>
      <w:sz w:val="24"/>
      <w:szCs w:val="24"/>
      <w:shd w:val="pct20" w:color="auto" w:fill="auto"/>
      <w:lang w:val="en-GB" w:eastAsia="ja-JP"/>
    </w:rPr>
  </w:style>
  <w:style w:type="paragraph" w:styleId="ListContinue3">
    <w:name w:val="List Continue 3"/>
    <w:basedOn w:val="Normal"/>
    <w:uiPriority w:val="1"/>
    <w:unhideWhenUsed/>
    <w:rsid w:val="009033A7"/>
    <w:pPr>
      <w:tabs>
        <w:tab w:val="clear" w:pos="794"/>
        <w:tab w:val="clear" w:pos="1191"/>
        <w:tab w:val="clear" w:pos="1588"/>
        <w:tab w:val="clear" w:pos="1985"/>
      </w:tabs>
      <w:overflowPunct/>
      <w:autoSpaceDE/>
      <w:autoSpaceDN/>
      <w:adjustRightInd/>
      <w:spacing w:before="120" w:after="120" w:line="240" w:lineRule="auto"/>
      <w:ind w:left="849"/>
      <w:contextualSpacing/>
      <w:jc w:val="left"/>
      <w:textAlignment w:val="auto"/>
    </w:pPr>
    <w:rPr>
      <w:rFonts w:eastAsia="Calibri"/>
      <w:sz w:val="24"/>
      <w:szCs w:val="24"/>
      <w:lang w:val="en-GB" w:eastAsia="ja-JP"/>
    </w:rPr>
  </w:style>
  <w:style w:type="character" w:customStyle="1" w:styleId="BodyTextFirstIndentChar">
    <w:name w:val="Body Text First Indent Char"/>
    <w:basedOn w:val="BodyTextChar"/>
    <w:link w:val="BodyTextFirstIndent"/>
    <w:qFormat/>
    <w:rsid w:val="009033A7"/>
    <w:rPr>
      <w:rFonts w:ascii="Times New Roman" w:hAnsi="Times New Roman" w:cs="Arial"/>
      <w:b w:val="0"/>
      <w:bCs w:val="0"/>
      <w:sz w:val="22"/>
      <w:lang w:val="fr-FR" w:eastAsia="en-US"/>
    </w:rPr>
  </w:style>
  <w:style w:type="paragraph" w:styleId="BodyTextFirstIndent2">
    <w:name w:val="Body Text First Indent 2"/>
    <w:basedOn w:val="BodyTextIndent"/>
    <w:link w:val="BodyTextFirstIndent2Char"/>
    <w:uiPriority w:val="1"/>
    <w:unhideWhenUsed/>
    <w:rsid w:val="009033A7"/>
    <w:pPr>
      <w:tabs>
        <w:tab w:val="clear" w:pos="794"/>
        <w:tab w:val="clear" w:pos="1191"/>
        <w:tab w:val="clear" w:pos="1588"/>
        <w:tab w:val="clear" w:pos="1985"/>
      </w:tabs>
      <w:overflowPunct/>
      <w:autoSpaceDE/>
      <w:autoSpaceDN/>
      <w:adjustRightInd/>
      <w:spacing w:before="120" w:after="0" w:line="240" w:lineRule="auto"/>
      <w:ind w:left="360" w:firstLine="360"/>
      <w:jc w:val="left"/>
      <w:textAlignment w:val="auto"/>
    </w:pPr>
    <w:rPr>
      <w:rFonts w:eastAsia="Calibri"/>
      <w:sz w:val="24"/>
      <w:szCs w:val="24"/>
      <w:lang w:val="en-GB" w:eastAsia="ja-JP"/>
    </w:rPr>
  </w:style>
  <w:style w:type="character" w:customStyle="1" w:styleId="BodyTextFirstIndent2Char">
    <w:name w:val="Body Text First Indent 2 Char"/>
    <w:basedOn w:val="BodyTextIndentChar"/>
    <w:link w:val="BodyTextFirstIndent2"/>
    <w:qFormat/>
    <w:rsid w:val="009033A7"/>
    <w:rPr>
      <w:rFonts w:ascii="Times New Roman" w:eastAsia="Calibri" w:hAnsi="Times New Roman"/>
      <w:sz w:val="24"/>
      <w:szCs w:val="24"/>
      <w:lang w:val="en-GB" w:eastAsia="ja-JP"/>
    </w:rPr>
  </w:style>
  <w:style w:type="character" w:styleId="LineNumber">
    <w:name w:val="line number"/>
    <w:basedOn w:val="DefaultParagraphFont"/>
    <w:uiPriority w:val="1"/>
    <w:unhideWhenUsed/>
    <w:qFormat/>
    <w:rsid w:val="009033A7"/>
  </w:style>
  <w:style w:type="character" w:styleId="HTMLDefinition">
    <w:name w:val="HTML Definition"/>
    <w:uiPriority w:val="1"/>
    <w:unhideWhenUsed/>
    <w:rsid w:val="009033A7"/>
    <w:rPr>
      <w:i/>
      <w:iCs/>
    </w:rPr>
  </w:style>
  <w:style w:type="character" w:styleId="HTMLTypewriter">
    <w:name w:val="HTML Typewriter"/>
    <w:uiPriority w:val="1"/>
    <w:semiHidden/>
    <w:unhideWhenUsed/>
    <w:rsid w:val="009033A7"/>
    <w:rPr>
      <w:rFonts w:ascii="Consolas" w:hAnsi="Consolas"/>
      <w:sz w:val="20"/>
      <w:szCs w:val="20"/>
    </w:rPr>
  </w:style>
  <w:style w:type="character" w:styleId="HTMLAcronym">
    <w:name w:val="HTML Acronym"/>
    <w:basedOn w:val="DefaultParagraphFont"/>
    <w:uiPriority w:val="1"/>
    <w:unhideWhenUsed/>
    <w:rsid w:val="009033A7"/>
  </w:style>
  <w:style w:type="character" w:styleId="HTMLVariable">
    <w:name w:val="HTML Variable"/>
    <w:uiPriority w:val="1"/>
    <w:unhideWhenUsed/>
    <w:rsid w:val="009033A7"/>
    <w:rPr>
      <w:i/>
      <w:iCs/>
    </w:rPr>
  </w:style>
  <w:style w:type="character" w:styleId="HTMLCode">
    <w:name w:val="HTML Code"/>
    <w:uiPriority w:val="1"/>
    <w:unhideWhenUsed/>
    <w:rsid w:val="009033A7"/>
    <w:rPr>
      <w:rFonts w:ascii="Consolas" w:hAnsi="Consolas"/>
      <w:sz w:val="20"/>
      <w:szCs w:val="20"/>
    </w:rPr>
  </w:style>
  <w:style w:type="character" w:styleId="HTMLCite">
    <w:name w:val="HTML Cite"/>
    <w:uiPriority w:val="1"/>
    <w:unhideWhenUsed/>
    <w:rsid w:val="009033A7"/>
    <w:rPr>
      <w:i/>
      <w:iCs/>
    </w:rPr>
  </w:style>
  <w:style w:type="character" w:styleId="HTMLKeyboard">
    <w:name w:val="HTML Keyboard"/>
    <w:uiPriority w:val="1"/>
    <w:unhideWhenUsed/>
    <w:rsid w:val="009033A7"/>
    <w:rPr>
      <w:rFonts w:ascii="Consolas" w:hAnsi="Consolas"/>
      <w:sz w:val="20"/>
      <w:szCs w:val="20"/>
    </w:rPr>
  </w:style>
  <w:style w:type="character" w:styleId="HTMLSample">
    <w:name w:val="HTML Sample"/>
    <w:uiPriority w:val="1"/>
    <w:unhideWhenUsed/>
    <w:rsid w:val="009033A7"/>
    <w:rPr>
      <w:rFonts w:ascii="Consolas" w:hAnsi="Consolas"/>
      <w:sz w:val="24"/>
      <w:szCs w:val="24"/>
    </w:rPr>
  </w:style>
  <w:style w:type="paragraph" w:customStyle="1" w:styleId="Revision1">
    <w:name w:val="Revision1"/>
    <w:uiPriority w:val="99"/>
    <w:semiHidden/>
    <w:rsid w:val="009033A7"/>
    <w:rPr>
      <w:rFonts w:ascii="Times New Roman" w:hAnsi="Times New Roman"/>
      <w:sz w:val="24"/>
      <w:szCs w:val="24"/>
      <w:lang w:val="en-GB" w:eastAsia="ja-JP"/>
    </w:rPr>
  </w:style>
  <w:style w:type="paragraph" w:customStyle="1" w:styleId="VolumeTitle0">
    <w:name w:val="VolumeTitle"/>
    <w:basedOn w:val="Normal"/>
    <w:uiPriority w:val="99"/>
    <w:semiHidden/>
    <w:rsid w:val="009033A7"/>
    <w:pPr>
      <w:keepNext/>
      <w:keepLines/>
      <w:tabs>
        <w:tab w:val="clear" w:pos="794"/>
        <w:tab w:val="clear" w:pos="1191"/>
        <w:tab w:val="clear" w:pos="1588"/>
        <w:tab w:val="clear" w:pos="1985"/>
      </w:tabs>
      <w:overflowPunct/>
      <w:autoSpaceDE/>
      <w:autoSpaceDN/>
      <w:adjustRightInd/>
      <w:spacing w:before="240" w:line="240" w:lineRule="auto"/>
      <w:jc w:val="center"/>
      <w:textAlignment w:val="auto"/>
    </w:pPr>
    <w:rPr>
      <w:rFonts w:eastAsia="Calibri"/>
      <w:b/>
      <w:sz w:val="48"/>
      <w:szCs w:val="48"/>
      <w:lang w:val="en-GB" w:eastAsia="ja-JP"/>
    </w:rPr>
  </w:style>
  <w:style w:type="paragraph" w:customStyle="1" w:styleId="Bibliography1">
    <w:name w:val="Bibliography1"/>
    <w:basedOn w:val="Normal"/>
    <w:next w:val="Normal"/>
    <w:uiPriority w:val="37"/>
    <w:semiHidden/>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Calibri"/>
      <w:sz w:val="24"/>
      <w:szCs w:val="24"/>
      <w:lang w:val="en-GB" w:eastAsia="ja-JP"/>
    </w:rPr>
  </w:style>
  <w:style w:type="character" w:customStyle="1" w:styleId="Hashtag1">
    <w:name w:val="Hashtag1"/>
    <w:basedOn w:val="DefaultParagraphFont"/>
    <w:uiPriority w:val="99"/>
    <w:semiHidden/>
    <w:unhideWhenUsed/>
    <w:rsid w:val="009033A7"/>
    <w:rPr>
      <w:color w:val="2B579A"/>
      <w:shd w:val="clear" w:color="auto" w:fill="E1DFDD"/>
    </w:rPr>
  </w:style>
  <w:style w:type="character" w:customStyle="1" w:styleId="Hashtag10">
    <w:name w:val="Hashtag1"/>
    <w:uiPriority w:val="99"/>
    <w:semiHidden/>
    <w:unhideWhenUsed/>
    <w:rsid w:val="009033A7"/>
    <w:rPr>
      <w:color w:val="2B579A"/>
      <w:shd w:val="clear" w:color="auto" w:fill="E1DFDD"/>
    </w:rPr>
  </w:style>
  <w:style w:type="character" w:customStyle="1" w:styleId="IntenseEmphasis1">
    <w:name w:val="Intense Emphasis1"/>
    <w:uiPriority w:val="21"/>
    <w:rsid w:val="009033A7"/>
    <w:rPr>
      <w:i/>
      <w:iCs/>
      <w:color w:val="5B9BD5"/>
    </w:rPr>
  </w:style>
  <w:style w:type="paragraph" w:styleId="IntenseQuote">
    <w:name w:val="Intense Quote"/>
    <w:basedOn w:val="Normal"/>
    <w:next w:val="Normal"/>
    <w:link w:val="IntenseQuoteChar"/>
    <w:uiPriority w:val="30"/>
    <w:rsid w:val="009033A7"/>
    <w:pPr>
      <w:pBdr>
        <w:top w:val="single" w:sz="4" w:space="10" w:color="5B9BD5"/>
        <w:bottom w:val="single" w:sz="4" w:space="10" w:color="5B9BD5"/>
      </w:pBdr>
      <w:tabs>
        <w:tab w:val="clear" w:pos="794"/>
        <w:tab w:val="clear" w:pos="1191"/>
        <w:tab w:val="clear" w:pos="1588"/>
        <w:tab w:val="clear" w:pos="1985"/>
      </w:tabs>
      <w:overflowPunct/>
      <w:autoSpaceDE/>
      <w:autoSpaceDN/>
      <w:adjustRightInd/>
      <w:spacing w:before="360" w:after="360" w:line="240" w:lineRule="auto"/>
      <w:ind w:left="864" w:right="864"/>
      <w:jc w:val="center"/>
      <w:textAlignment w:val="auto"/>
    </w:pPr>
    <w:rPr>
      <w:rFonts w:eastAsia="Calibri"/>
      <w:i/>
      <w:iCs/>
      <w:color w:val="5B9BD5"/>
      <w:sz w:val="24"/>
      <w:szCs w:val="24"/>
      <w:lang w:val="en-GB" w:eastAsia="ja-JP"/>
    </w:rPr>
  </w:style>
  <w:style w:type="character" w:customStyle="1" w:styleId="IntenseQuoteChar">
    <w:name w:val="Intense Quote Char"/>
    <w:basedOn w:val="DefaultParagraphFont"/>
    <w:link w:val="IntenseQuote"/>
    <w:uiPriority w:val="30"/>
    <w:rsid w:val="009033A7"/>
    <w:rPr>
      <w:rFonts w:ascii="Times New Roman" w:eastAsia="Calibri" w:hAnsi="Times New Roman"/>
      <w:i/>
      <w:iCs/>
      <w:color w:val="5B9BD5"/>
      <w:sz w:val="24"/>
      <w:szCs w:val="24"/>
      <w:lang w:val="en-GB" w:eastAsia="ja-JP"/>
    </w:rPr>
  </w:style>
  <w:style w:type="character" w:customStyle="1" w:styleId="IntenseReference1">
    <w:name w:val="Intense Reference1"/>
    <w:uiPriority w:val="32"/>
    <w:rsid w:val="009033A7"/>
    <w:rPr>
      <w:b/>
      <w:bCs/>
      <w:smallCaps/>
      <w:color w:val="5B9BD5"/>
      <w:spacing w:val="5"/>
    </w:rPr>
  </w:style>
  <w:style w:type="character" w:customStyle="1" w:styleId="Mention1">
    <w:name w:val="Mention1"/>
    <w:uiPriority w:val="99"/>
    <w:semiHidden/>
    <w:unhideWhenUsed/>
    <w:rsid w:val="009033A7"/>
    <w:rPr>
      <w:color w:val="2B579A"/>
      <w:shd w:val="clear" w:color="auto" w:fill="E1DFDD"/>
    </w:rPr>
  </w:style>
  <w:style w:type="character" w:customStyle="1" w:styleId="SmartHyperlink1">
    <w:name w:val="Smart Hyperlink1"/>
    <w:uiPriority w:val="99"/>
    <w:semiHidden/>
    <w:unhideWhenUsed/>
    <w:rsid w:val="009033A7"/>
    <w:rPr>
      <w:u w:val="dotted"/>
    </w:rPr>
  </w:style>
  <w:style w:type="character" w:customStyle="1" w:styleId="SmartLink1">
    <w:name w:val="SmartLink1"/>
    <w:uiPriority w:val="99"/>
    <w:semiHidden/>
    <w:unhideWhenUsed/>
    <w:rsid w:val="009033A7"/>
    <w:rPr>
      <w:color w:val="0563C1"/>
      <w:u w:val="single"/>
      <w:shd w:val="clear" w:color="auto" w:fill="E1DFDD"/>
    </w:rPr>
  </w:style>
  <w:style w:type="character" w:customStyle="1" w:styleId="SmartLinkError1">
    <w:name w:val="SmartLinkError1"/>
    <w:uiPriority w:val="99"/>
    <w:semiHidden/>
    <w:unhideWhenUsed/>
    <w:rsid w:val="009033A7"/>
    <w:rPr>
      <w:color w:val="FF0000"/>
    </w:rPr>
  </w:style>
  <w:style w:type="character" w:customStyle="1" w:styleId="SubtleEmphasis1">
    <w:name w:val="Subtle Emphasis1"/>
    <w:uiPriority w:val="19"/>
    <w:rsid w:val="009033A7"/>
    <w:rPr>
      <w:i/>
      <w:iCs/>
      <w:color w:val="404040"/>
    </w:rPr>
  </w:style>
  <w:style w:type="character" w:customStyle="1" w:styleId="SubtleReference1">
    <w:name w:val="Subtle Reference1"/>
    <w:uiPriority w:val="31"/>
    <w:rsid w:val="009033A7"/>
    <w:rPr>
      <w:smallCaps/>
      <w:color w:val="5A5A5A"/>
    </w:rPr>
  </w:style>
  <w:style w:type="paragraph" w:customStyle="1" w:styleId="TOCHeading1">
    <w:name w:val="TOC Heading1"/>
    <w:basedOn w:val="Heading1"/>
    <w:next w:val="Normal"/>
    <w:uiPriority w:val="39"/>
    <w:unhideWhenUsed/>
    <w:rsid w:val="009033A7"/>
    <w:pPr>
      <w:tabs>
        <w:tab w:val="left" w:pos="432"/>
      </w:tabs>
      <w:spacing w:before="360" w:line="240" w:lineRule="auto"/>
      <w:ind w:left="0" w:firstLine="0"/>
      <w:jc w:val="left"/>
      <w:outlineLvl w:val="9"/>
    </w:pPr>
    <w:rPr>
      <w:rFonts w:ascii="Calibri Light" w:hAnsi="Calibri Light"/>
      <w:b w:val="0"/>
      <w:color w:val="2E74B5"/>
      <w:sz w:val="32"/>
      <w:lang w:val="en-GB"/>
    </w:rPr>
  </w:style>
  <w:style w:type="character" w:customStyle="1" w:styleId="UnresolvedMention11">
    <w:name w:val="Unresolved Mention11"/>
    <w:uiPriority w:val="99"/>
    <w:semiHidden/>
    <w:unhideWhenUsed/>
    <w:rsid w:val="009033A7"/>
    <w:rPr>
      <w:color w:val="605E5C"/>
      <w:shd w:val="clear" w:color="auto" w:fill="E1DFDD"/>
    </w:rPr>
  </w:style>
  <w:style w:type="character" w:customStyle="1" w:styleId="Hashtag2">
    <w:name w:val="Hashtag2"/>
    <w:basedOn w:val="DefaultParagraphFont"/>
    <w:uiPriority w:val="99"/>
    <w:semiHidden/>
    <w:unhideWhenUsed/>
    <w:rsid w:val="009033A7"/>
    <w:rPr>
      <w:color w:val="2B579A"/>
      <w:shd w:val="clear" w:color="auto" w:fill="E1DFDD"/>
    </w:rPr>
  </w:style>
  <w:style w:type="character" w:customStyle="1" w:styleId="Mention2">
    <w:name w:val="Mention2"/>
    <w:basedOn w:val="DefaultParagraphFont"/>
    <w:uiPriority w:val="99"/>
    <w:semiHidden/>
    <w:unhideWhenUsed/>
    <w:rsid w:val="009033A7"/>
    <w:rPr>
      <w:color w:val="2B579A"/>
      <w:shd w:val="clear" w:color="auto" w:fill="E1DFDD"/>
    </w:rPr>
  </w:style>
  <w:style w:type="character" w:customStyle="1" w:styleId="SmartHyperlink2">
    <w:name w:val="Smart Hyperlink2"/>
    <w:basedOn w:val="DefaultParagraphFont"/>
    <w:uiPriority w:val="99"/>
    <w:semiHidden/>
    <w:unhideWhenUsed/>
    <w:rsid w:val="009033A7"/>
    <w:rPr>
      <w:u w:val="dotted"/>
    </w:rPr>
  </w:style>
  <w:style w:type="character" w:customStyle="1" w:styleId="SmartLink2">
    <w:name w:val="SmartLink2"/>
    <w:basedOn w:val="DefaultParagraphFont"/>
    <w:uiPriority w:val="99"/>
    <w:semiHidden/>
    <w:unhideWhenUsed/>
    <w:rsid w:val="009033A7"/>
    <w:rPr>
      <w:color w:val="0000FF" w:themeColor="hyperlink"/>
      <w:u w:val="single"/>
      <w:shd w:val="clear" w:color="auto" w:fill="E1DFDD"/>
    </w:rPr>
  </w:style>
  <w:style w:type="character" w:customStyle="1" w:styleId="SmartLinkError">
    <w:name w:val="Smart Link Error"/>
    <w:basedOn w:val="DefaultParagraphFont"/>
    <w:uiPriority w:val="99"/>
    <w:semiHidden/>
    <w:unhideWhenUsed/>
    <w:rsid w:val="009033A7"/>
    <w:rPr>
      <w:color w:val="FF0000"/>
    </w:rPr>
  </w:style>
  <w:style w:type="character" w:customStyle="1" w:styleId="UnresolvedMention2">
    <w:name w:val="Unresolved Mention2"/>
    <w:basedOn w:val="DefaultParagraphFont"/>
    <w:uiPriority w:val="99"/>
    <w:semiHidden/>
    <w:unhideWhenUsed/>
    <w:rsid w:val="009033A7"/>
    <w:rPr>
      <w:color w:val="605E5C"/>
      <w:shd w:val="clear" w:color="auto" w:fill="E1DFDD"/>
    </w:rPr>
  </w:style>
  <w:style w:type="character" w:customStyle="1" w:styleId="UnresolvedMention3">
    <w:name w:val="Unresolved Mention3"/>
    <w:basedOn w:val="DefaultParagraphFont"/>
    <w:uiPriority w:val="99"/>
    <w:semiHidden/>
    <w:unhideWhenUsed/>
    <w:rsid w:val="009033A7"/>
    <w:rPr>
      <w:color w:val="605E5C"/>
      <w:shd w:val="clear" w:color="auto" w:fill="E1DFDD"/>
    </w:rPr>
  </w:style>
  <w:style w:type="paragraph" w:styleId="Bibliography">
    <w:name w:val="Bibliography"/>
    <w:basedOn w:val="Normal"/>
    <w:next w:val="Normal"/>
    <w:uiPriority w:val="37"/>
    <w:semiHidden/>
    <w:unhideWhenUsed/>
    <w:rsid w:val="009033A7"/>
    <w:pPr>
      <w:tabs>
        <w:tab w:val="clear" w:pos="794"/>
        <w:tab w:val="clear" w:pos="1191"/>
        <w:tab w:val="clear" w:pos="1588"/>
        <w:tab w:val="clear" w:pos="1985"/>
      </w:tabs>
      <w:overflowPunct/>
      <w:autoSpaceDE/>
      <w:autoSpaceDN/>
      <w:adjustRightInd/>
      <w:spacing w:before="120" w:line="240" w:lineRule="auto"/>
      <w:jc w:val="left"/>
      <w:textAlignment w:val="auto"/>
    </w:pPr>
    <w:rPr>
      <w:rFonts w:eastAsiaTheme="minorHAnsi"/>
      <w:sz w:val="24"/>
      <w:szCs w:val="24"/>
      <w:lang w:val="en-GB" w:eastAsia="ja-JP"/>
    </w:rPr>
  </w:style>
  <w:style w:type="character" w:styleId="BookTitle">
    <w:name w:val="Book Title"/>
    <w:basedOn w:val="DefaultParagraphFont"/>
    <w:uiPriority w:val="33"/>
    <w:rsid w:val="009033A7"/>
    <w:rPr>
      <w:b/>
      <w:bCs/>
      <w:i/>
      <w:iCs/>
      <w:spacing w:val="5"/>
    </w:rPr>
  </w:style>
  <w:style w:type="character" w:customStyle="1" w:styleId="Hashtag3">
    <w:name w:val="Hashtag3"/>
    <w:basedOn w:val="DefaultParagraphFont"/>
    <w:uiPriority w:val="99"/>
    <w:semiHidden/>
    <w:unhideWhenUsed/>
    <w:rsid w:val="009033A7"/>
    <w:rPr>
      <w:color w:val="2B579A"/>
      <w:shd w:val="clear" w:color="auto" w:fill="E1DFDD"/>
    </w:rPr>
  </w:style>
  <w:style w:type="character" w:styleId="IntenseEmphasis">
    <w:name w:val="Intense Emphasis"/>
    <w:basedOn w:val="DefaultParagraphFont"/>
    <w:uiPriority w:val="21"/>
    <w:rsid w:val="009033A7"/>
    <w:rPr>
      <w:i/>
      <w:iCs/>
      <w:color w:val="4F81BD" w:themeColor="accent1"/>
    </w:rPr>
  </w:style>
  <w:style w:type="character" w:styleId="IntenseReference">
    <w:name w:val="Intense Reference"/>
    <w:basedOn w:val="DefaultParagraphFont"/>
    <w:uiPriority w:val="32"/>
    <w:rsid w:val="009033A7"/>
    <w:rPr>
      <w:b/>
      <w:bCs/>
      <w:smallCaps/>
      <w:color w:val="4F81BD" w:themeColor="accent1"/>
      <w:spacing w:val="5"/>
    </w:rPr>
  </w:style>
  <w:style w:type="character" w:customStyle="1" w:styleId="Mention3">
    <w:name w:val="Mention3"/>
    <w:basedOn w:val="DefaultParagraphFont"/>
    <w:uiPriority w:val="99"/>
    <w:semiHidden/>
    <w:unhideWhenUsed/>
    <w:rsid w:val="009033A7"/>
    <w:rPr>
      <w:color w:val="2B579A"/>
      <w:shd w:val="clear" w:color="auto" w:fill="E1DFDD"/>
    </w:rPr>
  </w:style>
  <w:style w:type="character" w:customStyle="1" w:styleId="SmartHyperlink3">
    <w:name w:val="Smart Hyperlink3"/>
    <w:basedOn w:val="DefaultParagraphFont"/>
    <w:uiPriority w:val="99"/>
    <w:semiHidden/>
    <w:unhideWhenUsed/>
    <w:rsid w:val="009033A7"/>
    <w:rPr>
      <w:u w:val="dotted"/>
    </w:rPr>
  </w:style>
  <w:style w:type="character" w:customStyle="1" w:styleId="SmartLink3">
    <w:name w:val="SmartLink3"/>
    <w:basedOn w:val="DefaultParagraphFont"/>
    <w:uiPriority w:val="99"/>
    <w:semiHidden/>
    <w:unhideWhenUsed/>
    <w:rsid w:val="009033A7"/>
    <w:rPr>
      <w:color w:val="0000FF"/>
      <w:u w:val="single"/>
      <w:shd w:val="clear" w:color="auto" w:fill="F3F2F1"/>
    </w:rPr>
  </w:style>
  <w:style w:type="character" w:styleId="SubtleEmphasis">
    <w:name w:val="Subtle Emphasis"/>
    <w:basedOn w:val="DefaultParagraphFont"/>
    <w:uiPriority w:val="19"/>
    <w:rsid w:val="009033A7"/>
    <w:rPr>
      <w:i/>
      <w:iCs/>
      <w:color w:val="404040" w:themeColor="text1" w:themeTint="BF"/>
    </w:rPr>
  </w:style>
  <w:style w:type="character" w:styleId="SubtleReference">
    <w:name w:val="Subtle Reference"/>
    <w:basedOn w:val="DefaultParagraphFont"/>
    <w:uiPriority w:val="31"/>
    <w:rsid w:val="009033A7"/>
    <w:rPr>
      <w:smallCaps/>
      <w:color w:val="5A5A5A" w:themeColor="text1" w:themeTint="A5"/>
    </w:rPr>
  </w:style>
  <w:style w:type="character" w:customStyle="1" w:styleId="Mention4">
    <w:name w:val="Mention4"/>
    <w:basedOn w:val="DefaultParagraphFont"/>
    <w:uiPriority w:val="99"/>
    <w:semiHidden/>
    <w:unhideWhenUsed/>
    <w:rsid w:val="009033A7"/>
    <w:rPr>
      <w:color w:val="2B579A"/>
      <w:shd w:val="clear" w:color="auto" w:fill="E1DFDD"/>
    </w:rPr>
  </w:style>
  <w:style w:type="character" w:customStyle="1" w:styleId="SmartHyperlink4">
    <w:name w:val="Smart Hyperlink4"/>
    <w:basedOn w:val="DefaultParagraphFont"/>
    <w:uiPriority w:val="99"/>
    <w:semiHidden/>
    <w:unhideWhenUsed/>
    <w:rsid w:val="009033A7"/>
    <w:rPr>
      <w:u w:val="dotted"/>
    </w:rPr>
  </w:style>
  <w:style w:type="character" w:customStyle="1" w:styleId="SmartLink4">
    <w:name w:val="SmartLink4"/>
    <w:basedOn w:val="DefaultParagraphFont"/>
    <w:uiPriority w:val="99"/>
    <w:semiHidden/>
    <w:unhideWhenUsed/>
    <w:rsid w:val="009033A7"/>
    <w:rPr>
      <w:color w:val="0000FF"/>
      <w:u w:val="single"/>
      <w:shd w:val="clear" w:color="auto" w:fill="F3F2F1"/>
    </w:rPr>
  </w:style>
  <w:style w:type="paragraph" w:customStyle="1" w:styleId="Acknowledgements">
    <w:name w:val="Acknowledgements"/>
    <w:basedOn w:val="Normal"/>
    <w:rsid w:val="00726885"/>
    <w:rPr>
      <w:lang w:val="en-GB"/>
    </w:rPr>
  </w:style>
  <w:style w:type="paragraph" w:customStyle="1" w:styleId="Alternativetext">
    <w:name w:val="Alternative text"/>
    <w:basedOn w:val="Normal"/>
    <w:rsid w:val="006E55E5"/>
    <w:pPr>
      <w:jc w:val="center"/>
    </w:pPr>
    <w:rPr>
      <w:i/>
      <w:color w:val="F79646" w:themeColor="accent6"/>
      <w:sz w:val="18"/>
      <w:lang w:val="en-GB"/>
    </w:rPr>
  </w:style>
  <w:style w:type="paragraph" w:customStyle="1" w:styleId="APXchaptertitle">
    <w:name w:val="APX_chapter_title"/>
    <w:basedOn w:val="Normal"/>
    <w:rsid w:val="00726885"/>
    <w:rPr>
      <w:lang w:val="en-GB"/>
    </w:rPr>
  </w:style>
  <w:style w:type="paragraph" w:customStyle="1" w:styleId="APXheading1">
    <w:name w:val="APX_heading 1"/>
    <w:basedOn w:val="Normal"/>
    <w:next w:val="Normal"/>
    <w:rsid w:val="00726885"/>
    <w:rPr>
      <w:lang w:val="en-GB"/>
    </w:rPr>
  </w:style>
  <w:style w:type="paragraph" w:customStyle="1" w:styleId="APXheading2">
    <w:name w:val="APX_heading 2"/>
    <w:basedOn w:val="Normal"/>
    <w:next w:val="Normal"/>
    <w:rsid w:val="00726885"/>
    <w:rPr>
      <w:lang w:val="en-GB"/>
    </w:rPr>
  </w:style>
  <w:style w:type="paragraph" w:customStyle="1" w:styleId="Biblio-Entry">
    <w:name w:val="Biblio-Entry"/>
    <w:basedOn w:val="Normal"/>
    <w:rsid w:val="00726885"/>
    <w:rPr>
      <w:lang w:val="en-GB"/>
    </w:rPr>
  </w:style>
  <w:style w:type="paragraph" w:customStyle="1" w:styleId="Boxshadingtext">
    <w:name w:val="Box shading text"/>
    <w:basedOn w:val="Normal"/>
    <w:rsid w:val="00726885"/>
    <w:rPr>
      <w:lang w:val="en-GB"/>
    </w:rPr>
  </w:style>
  <w:style w:type="paragraph" w:customStyle="1" w:styleId="Boxshadingtitle">
    <w:name w:val="Box shading title"/>
    <w:basedOn w:val="Normal"/>
    <w:next w:val="Normal"/>
    <w:rsid w:val="00726885"/>
    <w:rPr>
      <w:lang w:val="en-GB"/>
    </w:rPr>
  </w:style>
  <w:style w:type="paragraph" w:customStyle="1" w:styleId="Boxtext">
    <w:name w:val="Box text"/>
    <w:basedOn w:val="Normal"/>
    <w:rsid w:val="00726885"/>
    <w:rPr>
      <w:lang w:val="en-GB"/>
    </w:rPr>
  </w:style>
  <w:style w:type="paragraph" w:customStyle="1" w:styleId="Boxtitle">
    <w:name w:val="Box title"/>
    <w:basedOn w:val="Normal"/>
    <w:next w:val="Normal"/>
    <w:rsid w:val="00726885"/>
    <w:rPr>
      <w:lang w:val="en-GB"/>
    </w:rPr>
  </w:style>
  <w:style w:type="paragraph" w:customStyle="1" w:styleId="Boxtitlecentered">
    <w:name w:val="Box title centered"/>
    <w:basedOn w:val="Normal"/>
    <w:next w:val="Normal"/>
    <w:rsid w:val="00726885"/>
    <w:rPr>
      <w:lang w:val="en-GB"/>
    </w:rPr>
  </w:style>
  <w:style w:type="paragraph" w:customStyle="1" w:styleId="Boxtitlesmall">
    <w:name w:val="Box title small"/>
    <w:basedOn w:val="Normal"/>
    <w:next w:val="Normal"/>
    <w:rsid w:val="00726885"/>
    <w:rPr>
      <w:lang w:val="en-GB"/>
    </w:rPr>
  </w:style>
  <w:style w:type="paragraph" w:customStyle="1" w:styleId="Boxexternal">
    <w:name w:val="Box_external"/>
    <w:basedOn w:val="Normal"/>
    <w:rsid w:val="00726885"/>
    <w:rPr>
      <w:lang w:val="en-GB"/>
    </w:rPr>
  </w:style>
  <w:style w:type="paragraph" w:customStyle="1" w:styleId="Bulletlist1">
    <w:name w:val="Bullet list 1"/>
    <w:basedOn w:val="Normal"/>
    <w:rsid w:val="00726885"/>
    <w:rPr>
      <w:lang w:val="en-GB"/>
    </w:rPr>
  </w:style>
  <w:style w:type="paragraph" w:customStyle="1" w:styleId="Bulletlist1keepnext">
    <w:name w:val="Bullet list 1 keep next"/>
    <w:basedOn w:val="Normal"/>
    <w:rsid w:val="00726885"/>
    <w:rPr>
      <w:lang w:val="en-GB"/>
    </w:rPr>
  </w:style>
  <w:style w:type="paragraph" w:customStyle="1" w:styleId="Bulletlist1notjustified">
    <w:name w:val="Bullet list 1 not justified"/>
    <w:basedOn w:val="Normal"/>
    <w:rsid w:val="00726885"/>
    <w:rPr>
      <w:lang w:val="en-GB"/>
    </w:rPr>
  </w:style>
  <w:style w:type="paragraph" w:customStyle="1" w:styleId="Bulletlist2">
    <w:name w:val="Bullet list 2"/>
    <w:basedOn w:val="Normal"/>
    <w:rsid w:val="00726885"/>
    <w:rPr>
      <w:lang w:val="en-GB"/>
    </w:rPr>
  </w:style>
  <w:style w:type="paragraph" w:customStyle="1" w:styleId="Bulletlist3">
    <w:name w:val="Bullet list 3"/>
    <w:basedOn w:val="Normal"/>
    <w:rsid w:val="00726885"/>
    <w:rPr>
      <w:lang w:val="en-GB"/>
    </w:rPr>
  </w:style>
  <w:style w:type="paragraph" w:customStyle="1" w:styleId="Chaptbartitle">
    <w:name w:val="Chapt bar title"/>
    <w:basedOn w:val="Normal"/>
    <w:rsid w:val="00726885"/>
    <w:rPr>
      <w:lang w:val="en-GB"/>
    </w:rPr>
  </w:style>
  <w:style w:type="paragraph" w:customStyle="1" w:styleId="Chapttitle">
    <w:name w:val="Chapt title"/>
    <w:basedOn w:val="Normal"/>
    <w:rsid w:val="00726885"/>
    <w:rPr>
      <w:lang w:val="en-GB"/>
    </w:rPr>
  </w:style>
  <w:style w:type="paragraph" w:customStyle="1" w:styleId="Chapttitlenoindent">
    <w:name w:val="Chapt title no indent"/>
    <w:basedOn w:val="Normal"/>
    <w:rsid w:val="00726885"/>
    <w:rPr>
      <w:lang w:val="en-GB"/>
    </w:rPr>
  </w:style>
  <w:style w:type="paragraph" w:customStyle="1" w:styleId="ChapttitleRightAligned">
    <w:name w:val="Chapt title Right Aligned"/>
    <w:basedOn w:val="Normal"/>
    <w:rsid w:val="00726885"/>
    <w:rPr>
      <w:lang w:val="en-GB"/>
    </w:rPr>
  </w:style>
  <w:style w:type="paragraph" w:customStyle="1" w:styleId="Chapttitlewithunderline">
    <w:name w:val="Chapt title with underline"/>
    <w:basedOn w:val="Normal"/>
    <w:rsid w:val="00726885"/>
    <w:rPr>
      <w:lang w:val="en-GB"/>
    </w:rPr>
  </w:style>
  <w:style w:type="paragraph" w:customStyle="1" w:styleId="Chapterno">
    <w:name w:val="Chapter no"/>
    <w:basedOn w:val="Normal"/>
    <w:rsid w:val="00726885"/>
    <w:rPr>
      <w:lang w:val="en-GB"/>
    </w:rPr>
  </w:style>
  <w:style w:type="paragraph" w:customStyle="1" w:styleId="Continued">
    <w:name w:val="Continued"/>
    <w:basedOn w:val="Normal"/>
    <w:next w:val="Normal"/>
    <w:rsid w:val="00726885"/>
    <w:rPr>
      <w:lang w:val="en-GB"/>
    </w:rPr>
  </w:style>
  <w:style w:type="paragraph" w:customStyle="1" w:styleId="Copyright">
    <w:name w:val="Copyright"/>
    <w:basedOn w:val="Normal"/>
    <w:rsid w:val="00726885"/>
    <w:rPr>
      <w:lang w:val="en-GB"/>
    </w:rPr>
  </w:style>
  <w:style w:type="paragraph" w:customStyle="1" w:styleId="Coverpartnerlogotext">
    <w:name w:val="Cover partner logo text"/>
    <w:basedOn w:val="Normal"/>
    <w:rsid w:val="00726885"/>
    <w:rPr>
      <w:lang w:val="en-GB"/>
    </w:rPr>
  </w:style>
  <w:style w:type="paragraph" w:customStyle="1" w:styleId="CoverSeriestitle">
    <w:name w:val="Cover Series title"/>
    <w:basedOn w:val="Normal"/>
    <w:rsid w:val="00726885"/>
    <w:rPr>
      <w:lang w:val="en-GB"/>
    </w:rPr>
  </w:style>
  <w:style w:type="paragraph" w:customStyle="1" w:styleId="CoverSubtitlereport">
    <w:name w:val="Cover Subtitle report"/>
    <w:basedOn w:val="Normal"/>
    <w:rsid w:val="00726885"/>
    <w:rPr>
      <w:lang w:val="en-GB"/>
    </w:rPr>
  </w:style>
  <w:style w:type="paragraph" w:customStyle="1" w:styleId="CoverSubtitlereportsmall">
    <w:name w:val="Cover Subtitle report small"/>
    <w:basedOn w:val="Normal"/>
    <w:rsid w:val="00726885"/>
    <w:rPr>
      <w:lang w:val="en-GB"/>
    </w:rPr>
  </w:style>
  <w:style w:type="paragraph" w:customStyle="1" w:styleId="CoverTitlereport">
    <w:name w:val="Cover Title report"/>
    <w:basedOn w:val="Normal"/>
    <w:next w:val="CoverSubtitlereport"/>
    <w:rsid w:val="00726885"/>
    <w:rPr>
      <w:lang w:val="en-GB"/>
    </w:rPr>
  </w:style>
  <w:style w:type="paragraph" w:customStyle="1" w:styleId="CoverTitlereportdate">
    <w:name w:val="Cover Title report date"/>
    <w:basedOn w:val="Normal"/>
    <w:rsid w:val="00726885"/>
    <w:rPr>
      <w:lang w:val="en-GB"/>
    </w:rPr>
  </w:style>
  <w:style w:type="paragraph" w:customStyle="1" w:styleId="CoverTitlereportdatesmall">
    <w:name w:val="Cover Title report date small"/>
    <w:basedOn w:val="Normal"/>
    <w:rsid w:val="00726885"/>
    <w:rPr>
      <w:lang w:val="en-GB"/>
    </w:rPr>
  </w:style>
  <w:style w:type="paragraph" w:customStyle="1" w:styleId="CoverTitlereportsmall">
    <w:name w:val="Cover Title report small"/>
    <w:basedOn w:val="Normal"/>
    <w:next w:val="CoverSubtitlereport"/>
    <w:rsid w:val="00726885"/>
    <w:rPr>
      <w:lang w:val="en-GB"/>
    </w:rPr>
  </w:style>
  <w:style w:type="paragraph" w:customStyle="1" w:styleId="EndnoteTextjustified">
    <w:name w:val="Endnote Text justified"/>
    <w:basedOn w:val="Normal"/>
    <w:rsid w:val="00726885"/>
    <w:rPr>
      <w:lang w:val="en-GB"/>
    </w:rPr>
  </w:style>
  <w:style w:type="paragraph" w:customStyle="1" w:styleId="Figuretitle0">
    <w:name w:val="Figure title"/>
    <w:basedOn w:val="Normal"/>
    <w:next w:val="Normal"/>
    <w:rsid w:val="00726885"/>
    <w:rPr>
      <w:lang w:val="en-GB"/>
    </w:rPr>
  </w:style>
  <w:style w:type="paragraph" w:customStyle="1" w:styleId="Figuretitlecentered">
    <w:name w:val="Figure title centered"/>
    <w:basedOn w:val="Normal"/>
    <w:next w:val="Normal"/>
    <w:rsid w:val="00726885"/>
    <w:rPr>
      <w:lang w:val="en-GB"/>
    </w:rPr>
  </w:style>
  <w:style w:type="paragraph" w:customStyle="1" w:styleId="Figuretitlesmall">
    <w:name w:val="Figure title small"/>
    <w:basedOn w:val="Normal"/>
    <w:next w:val="Normal"/>
    <w:rsid w:val="00726885"/>
    <w:rPr>
      <w:lang w:val="en-GB"/>
    </w:rPr>
  </w:style>
  <w:style w:type="paragraph" w:customStyle="1" w:styleId="FiguretitleSpancolumns">
    <w:name w:val="Figure title Span columns"/>
    <w:basedOn w:val="Normal"/>
    <w:next w:val="Normal"/>
    <w:rsid w:val="00726885"/>
    <w:rPr>
      <w:lang w:val="en-GB"/>
    </w:rPr>
  </w:style>
  <w:style w:type="paragraph" w:customStyle="1" w:styleId="FootnoteText8pt">
    <w:name w:val="Footnote Text 8pt"/>
    <w:basedOn w:val="Normal"/>
    <w:rsid w:val="00726885"/>
    <w:rPr>
      <w:lang w:val="en-GB"/>
    </w:rPr>
  </w:style>
  <w:style w:type="paragraph" w:customStyle="1" w:styleId="FootnoteTextnotjustified">
    <w:name w:val="Footnote Text not justified"/>
    <w:basedOn w:val="Normal"/>
    <w:rsid w:val="00726885"/>
    <w:rPr>
      <w:lang w:val="en-GB"/>
    </w:rPr>
  </w:style>
  <w:style w:type="paragraph" w:customStyle="1" w:styleId="FrontMatterTitleLeftAligned">
    <w:name w:val="Front_Matter_Title_Left_Aligned"/>
    <w:basedOn w:val="Normal"/>
    <w:rsid w:val="00726885"/>
    <w:rPr>
      <w:lang w:val="en-GB"/>
    </w:rPr>
  </w:style>
  <w:style w:type="paragraph" w:customStyle="1" w:styleId="FrontMatterTitleRightAligned">
    <w:name w:val="Front_Matter_Title_Right_Aligned"/>
    <w:basedOn w:val="Normal"/>
    <w:rsid w:val="00726885"/>
    <w:rPr>
      <w:lang w:val="en-GB"/>
    </w:rPr>
  </w:style>
  <w:style w:type="paragraph" w:customStyle="1" w:styleId="Glossaryterm">
    <w:name w:val="Glossary_term"/>
    <w:basedOn w:val="Normal"/>
    <w:rsid w:val="00726885"/>
    <w:rPr>
      <w:lang w:val="en-GB"/>
    </w:rPr>
  </w:style>
  <w:style w:type="paragraph" w:customStyle="1" w:styleId="Heading1nextpage">
    <w:name w:val="Heading 1 next page"/>
    <w:basedOn w:val="Normal"/>
    <w:next w:val="Normal"/>
    <w:rsid w:val="00726885"/>
    <w:rPr>
      <w:lang w:val="en-GB"/>
    </w:rPr>
  </w:style>
  <w:style w:type="paragraph" w:customStyle="1" w:styleId="Heading1nextpagenoindent">
    <w:name w:val="Heading 1 next page no indent"/>
    <w:basedOn w:val="Normal"/>
    <w:next w:val="Normal"/>
    <w:rsid w:val="00726885"/>
    <w:rPr>
      <w:lang w:val="en-GB"/>
    </w:rPr>
  </w:style>
  <w:style w:type="paragraph" w:customStyle="1" w:styleId="Heading1noindent">
    <w:name w:val="Heading 1 no indent"/>
    <w:basedOn w:val="Normal"/>
    <w:next w:val="Normal"/>
    <w:rsid w:val="00726885"/>
    <w:rPr>
      <w:lang w:val="en-GB"/>
    </w:rPr>
  </w:style>
  <w:style w:type="paragraph" w:customStyle="1" w:styleId="Heading2nextpage">
    <w:name w:val="Heading 2 next page"/>
    <w:basedOn w:val="Normal"/>
    <w:next w:val="Normal"/>
    <w:rsid w:val="00726885"/>
    <w:rPr>
      <w:lang w:val="en-GB"/>
    </w:rPr>
  </w:style>
  <w:style w:type="paragraph" w:customStyle="1" w:styleId="Heading2nextpagenoindent">
    <w:name w:val="Heading 2 next page no indent"/>
    <w:basedOn w:val="Normal"/>
    <w:next w:val="Normal"/>
    <w:rsid w:val="00726885"/>
    <w:rPr>
      <w:lang w:val="en-GB"/>
    </w:rPr>
  </w:style>
  <w:style w:type="paragraph" w:customStyle="1" w:styleId="Heading2noindent">
    <w:name w:val="Heading 2 no indent"/>
    <w:basedOn w:val="Normal"/>
    <w:next w:val="Normal"/>
    <w:rsid w:val="00726885"/>
    <w:rPr>
      <w:lang w:val="en-GB"/>
    </w:rPr>
  </w:style>
  <w:style w:type="paragraph" w:customStyle="1" w:styleId="Heading3nextpage">
    <w:name w:val="Heading 3 next page"/>
    <w:basedOn w:val="Normal"/>
    <w:next w:val="Normal"/>
    <w:rsid w:val="00726885"/>
    <w:rPr>
      <w:lang w:val="en-GB"/>
    </w:rPr>
  </w:style>
  <w:style w:type="paragraph" w:customStyle="1" w:styleId="Heading4nextpage">
    <w:name w:val="Heading 4 next page"/>
    <w:basedOn w:val="Normal"/>
    <w:rsid w:val="00726885"/>
    <w:rPr>
      <w:lang w:val="en-GB"/>
    </w:rPr>
  </w:style>
  <w:style w:type="paragraph" w:customStyle="1" w:styleId="Heading5nextpage">
    <w:name w:val="Heading 5 next page"/>
    <w:basedOn w:val="Normal"/>
    <w:rsid w:val="00726885"/>
    <w:rPr>
      <w:lang w:val="en-GB"/>
    </w:rPr>
  </w:style>
  <w:style w:type="paragraph" w:customStyle="1" w:styleId="Headingb1">
    <w:name w:val="Heading b"/>
    <w:basedOn w:val="Normal"/>
    <w:rsid w:val="00726885"/>
    <w:rPr>
      <w:lang w:val="en-GB"/>
    </w:rPr>
  </w:style>
  <w:style w:type="paragraph" w:customStyle="1" w:styleId="Headingbold-colored">
    <w:name w:val="Heading bold-colored"/>
    <w:basedOn w:val="Normal"/>
    <w:rsid w:val="00726885"/>
    <w:rPr>
      <w:lang w:val="en-GB"/>
    </w:rPr>
  </w:style>
  <w:style w:type="paragraph" w:customStyle="1" w:styleId="Normalbulletlist1">
    <w:name w:val="Normal bullet list 1"/>
    <w:basedOn w:val="Normal"/>
    <w:rsid w:val="00726885"/>
    <w:rPr>
      <w:lang w:val="en-GB"/>
    </w:rPr>
  </w:style>
  <w:style w:type="paragraph" w:customStyle="1" w:styleId="Normalcenteraligned">
    <w:name w:val="Normal center aligned"/>
    <w:basedOn w:val="Normal"/>
    <w:rsid w:val="00A7240D"/>
    <w:pPr>
      <w:jc w:val="center"/>
    </w:pPr>
    <w:rPr>
      <w:lang w:val="en-GB"/>
    </w:rPr>
  </w:style>
  <w:style w:type="paragraph" w:customStyle="1" w:styleId="NormalHeading1">
    <w:name w:val="Normal Heading 1"/>
    <w:basedOn w:val="Normal"/>
    <w:next w:val="Normal"/>
    <w:rsid w:val="00726885"/>
    <w:rPr>
      <w:lang w:val="en-GB"/>
    </w:rPr>
  </w:style>
  <w:style w:type="paragraph" w:customStyle="1" w:styleId="NormalHeading1rightalign">
    <w:name w:val="Normal Heading 1 right align"/>
    <w:basedOn w:val="Normal"/>
    <w:next w:val="Normal"/>
    <w:rsid w:val="00726885"/>
    <w:rPr>
      <w:lang w:val="en-GB"/>
    </w:rPr>
  </w:style>
  <w:style w:type="paragraph" w:customStyle="1" w:styleId="Normalindent1">
    <w:name w:val="Normal indent 1"/>
    <w:basedOn w:val="Normal"/>
    <w:rsid w:val="00726885"/>
    <w:rPr>
      <w:lang w:val="en-GB"/>
    </w:rPr>
  </w:style>
  <w:style w:type="paragraph" w:customStyle="1" w:styleId="Normalindent2">
    <w:name w:val="Normal indent 2"/>
    <w:basedOn w:val="Normal"/>
    <w:rsid w:val="00726885"/>
    <w:rPr>
      <w:lang w:val="en-GB"/>
    </w:rPr>
  </w:style>
  <w:style w:type="paragraph" w:customStyle="1" w:styleId="Normalnextpage">
    <w:name w:val="Normal next page"/>
    <w:basedOn w:val="Normal"/>
    <w:rsid w:val="00726885"/>
    <w:rPr>
      <w:lang w:val="en-GB"/>
    </w:rPr>
  </w:style>
  <w:style w:type="paragraph" w:customStyle="1" w:styleId="Normalnotjustified">
    <w:name w:val="Normal not justified"/>
    <w:basedOn w:val="Normal"/>
    <w:rsid w:val="00726885"/>
    <w:rPr>
      <w:lang w:val="en-GB"/>
    </w:rPr>
  </w:style>
  <w:style w:type="paragraph" w:customStyle="1" w:styleId="Normalrightaligned">
    <w:name w:val="Normal right aligned"/>
    <w:basedOn w:val="Normal"/>
    <w:rsid w:val="006E55E5"/>
    <w:pPr>
      <w:spacing w:line="240" w:lineRule="auto"/>
      <w:jc w:val="right"/>
    </w:pPr>
    <w:rPr>
      <w:lang w:val="en-GB"/>
    </w:rPr>
  </w:style>
  <w:style w:type="paragraph" w:customStyle="1" w:styleId="NormalSpancolumns">
    <w:name w:val="Normal Span columns"/>
    <w:basedOn w:val="Normal"/>
    <w:rsid w:val="00726885"/>
    <w:rPr>
      <w:lang w:val="en-GB"/>
    </w:rPr>
  </w:style>
  <w:style w:type="paragraph" w:customStyle="1" w:styleId="Otherlisttitle">
    <w:name w:val="Other list title"/>
    <w:basedOn w:val="Normal"/>
    <w:next w:val="Normal"/>
    <w:rsid w:val="00726885"/>
    <w:rPr>
      <w:lang w:val="en-GB"/>
    </w:rPr>
  </w:style>
  <w:style w:type="paragraph" w:customStyle="1" w:styleId="Partnershiptitleandlogo">
    <w:name w:val="Partnership title and logo"/>
    <w:basedOn w:val="Normal"/>
    <w:rsid w:val="00726885"/>
    <w:rPr>
      <w:lang w:val="en-GB"/>
    </w:rPr>
  </w:style>
  <w:style w:type="paragraph" w:customStyle="1" w:styleId="Sourcetext">
    <w:name w:val="Source text"/>
    <w:basedOn w:val="Normal"/>
    <w:rsid w:val="006F1E99"/>
    <w:pPr>
      <w:spacing w:before="80"/>
    </w:pPr>
    <w:rPr>
      <w:sz w:val="18"/>
      <w:lang w:val="en-GB"/>
    </w:rPr>
  </w:style>
  <w:style w:type="paragraph" w:customStyle="1" w:styleId="Span2columns10pt">
    <w:name w:val="Span 2 columns 10pt"/>
    <w:basedOn w:val="Normal"/>
    <w:rsid w:val="00726885"/>
    <w:rPr>
      <w:lang w:val="en-GB"/>
    </w:rPr>
  </w:style>
  <w:style w:type="paragraph" w:customStyle="1" w:styleId="Subtitlereport">
    <w:name w:val="Subtitle report"/>
    <w:basedOn w:val="Normal"/>
    <w:rsid w:val="00726885"/>
    <w:rPr>
      <w:lang w:val="en-GB"/>
    </w:rPr>
  </w:style>
  <w:style w:type="paragraph" w:customStyle="1" w:styleId="Tablebullet">
    <w:name w:val="Table bullet"/>
    <w:basedOn w:val="Normal"/>
    <w:rsid w:val="00726885"/>
    <w:rPr>
      <w:lang w:val="en-GB"/>
    </w:rPr>
  </w:style>
  <w:style w:type="paragraph" w:customStyle="1" w:styleId="Tablebullet2">
    <w:name w:val="Table bullet 2"/>
    <w:basedOn w:val="Normal"/>
    <w:rsid w:val="00F47153"/>
    <w:pPr>
      <w:ind w:left="794" w:hanging="794"/>
    </w:pPr>
    <w:rPr>
      <w:lang w:val="en-GB"/>
    </w:rPr>
  </w:style>
  <w:style w:type="paragraph" w:customStyle="1" w:styleId="Tablebullet3">
    <w:name w:val="Table bullet 3"/>
    <w:basedOn w:val="Normal"/>
    <w:rsid w:val="00726885"/>
    <w:rPr>
      <w:lang w:val="en-GB"/>
    </w:rPr>
  </w:style>
  <w:style w:type="paragraph" w:customStyle="1" w:styleId="Tablebullet6pt">
    <w:name w:val="Table bullet 6pt"/>
    <w:basedOn w:val="Normal"/>
    <w:rsid w:val="00726885"/>
    <w:rPr>
      <w:lang w:val="en-GB"/>
    </w:rPr>
  </w:style>
  <w:style w:type="paragraph" w:customStyle="1" w:styleId="Tablebulletsmall">
    <w:name w:val="Table bullet small"/>
    <w:basedOn w:val="Normal"/>
    <w:rsid w:val="00F27073"/>
    <w:pPr>
      <w:spacing w:before="60"/>
    </w:pPr>
    <w:rPr>
      <w:lang w:val="en-GB"/>
    </w:rPr>
  </w:style>
  <w:style w:type="paragraph" w:customStyle="1" w:styleId="Tablehead0">
    <w:name w:val="Table head"/>
    <w:basedOn w:val="Normal"/>
    <w:rsid w:val="00726885"/>
    <w:rPr>
      <w:lang w:val="en-GB"/>
    </w:rPr>
  </w:style>
  <w:style w:type="paragraph" w:customStyle="1" w:styleId="Tablehead7ptwhitecentred">
    <w:name w:val="Table head 7pt white centred"/>
    <w:basedOn w:val="Normal"/>
    <w:rsid w:val="00726885"/>
    <w:rPr>
      <w:lang w:val="en-GB"/>
    </w:rPr>
  </w:style>
  <w:style w:type="paragraph" w:customStyle="1" w:styleId="Tableheadcentred">
    <w:name w:val="Table head centred"/>
    <w:basedOn w:val="Normal"/>
    <w:rsid w:val="00726885"/>
    <w:rPr>
      <w:lang w:val="en-GB"/>
    </w:rPr>
  </w:style>
  <w:style w:type="paragraph" w:customStyle="1" w:styleId="Tableheadright">
    <w:name w:val="Table head right"/>
    <w:basedOn w:val="Normal"/>
    <w:rsid w:val="00726885"/>
    <w:rPr>
      <w:lang w:val="en-GB"/>
    </w:rPr>
  </w:style>
  <w:style w:type="paragraph" w:customStyle="1" w:styleId="Tableheadsmall">
    <w:name w:val="Table head small"/>
    <w:basedOn w:val="Normal"/>
    <w:rsid w:val="00726885"/>
    <w:rPr>
      <w:lang w:val="en-GB"/>
    </w:rPr>
  </w:style>
  <w:style w:type="paragraph" w:customStyle="1" w:styleId="Tableheadsmallwhite">
    <w:name w:val="Table head small white"/>
    <w:basedOn w:val="Normal"/>
    <w:rsid w:val="00726885"/>
    <w:rPr>
      <w:lang w:val="en-GB"/>
    </w:rPr>
  </w:style>
  <w:style w:type="paragraph" w:customStyle="1" w:styleId="Tableheadsmallwhitecentred">
    <w:name w:val="Table head small white centred"/>
    <w:basedOn w:val="Normal"/>
    <w:rsid w:val="00726885"/>
    <w:rPr>
      <w:lang w:val="en-GB"/>
    </w:rPr>
  </w:style>
  <w:style w:type="paragraph" w:customStyle="1" w:styleId="Tableheadwhite">
    <w:name w:val="Table head white"/>
    <w:basedOn w:val="Normal"/>
    <w:rsid w:val="005963AD"/>
    <w:rPr>
      <w:b/>
      <w:color w:val="4F81BD" w:themeColor="accent1"/>
      <w:lang w:val="en-GB"/>
    </w:rPr>
  </w:style>
  <w:style w:type="paragraph" w:customStyle="1" w:styleId="Tableheadwhitecentred">
    <w:name w:val="Table head white centred"/>
    <w:basedOn w:val="Normal"/>
    <w:rsid w:val="00427615"/>
    <w:pPr>
      <w:jc w:val="center"/>
    </w:pPr>
    <w:rPr>
      <w:color w:val="4F81BD" w:themeColor="accent1"/>
      <w:lang w:val="en-GB"/>
    </w:rPr>
  </w:style>
  <w:style w:type="paragraph" w:customStyle="1" w:styleId="Tableheadwhitecentred6pt">
    <w:name w:val="Table head white centred 6pt"/>
    <w:basedOn w:val="Normal"/>
    <w:rsid w:val="00726885"/>
    <w:rPr>
      <w:lang w:val="en-GB"/>
    </w:rPr>
  </w:style>
  <w:style w:type="paragraph" w:customStyle="1" w:styleId="Tableheadwhiteright">
    <w:name w:val="Table head white right"/>
    <w:basedOn w:val="Normal"/>
    <w:rsid w:val="00726885"/>
    <w:rPr>
      <w:lang w:val="en-GB"/>
    </w:rPr>
  </w:style>
  <w:style w:type="paragraph" w:customStyle="1" w:styleId="Tabletext0">
    <w:name w:val="Table text"/>
    <w:basedOn w:val="Normal"/>
    <w:rsid w:val="00726885"/>
    <w:rPr>
      <w:lang w:val="en-GB"/>
    </w:rPr>
  </w:style>
  <w:style w:type="paragraph" w:customStyle="1" w:styleId="Tabletext6pt">
    <w:name w:val="Table text 6pt"/>
    <w:basedOn w:val="Normal"/>
    <w:rsid w:val="00726885"/>
    <w:rPr>
      <w:lang w:val="en-GB"/>
    </w:rPr>
  </w:style>
  <w:style w:type="paragraph" w:customStyle="1" w:styleId="Tabletext7pt">
    <w:name w:val="Table text 7pt"/>
    <w:basedOn w:val="Normal"/>
    <w:rsid w:val="00726885"/>
    <w:rPr>
      <w:lang w:val="en-GB"/>
    </w:rPr>
  </w:style>
  <w:style w:type="paragraph" w:customStyle="1" w:styleId="Tabletext8pt">
    <w:name w:val="Table text 8pt"/>
    <w:basedOn w:val="Normal"/>
    <w:rsid w:val="00726885"/>
    <w:rPr>
      <w:lang w:val="en-GB"/>
    </w:rPr>
  </w:style>
  <w:style w:type="paragraph" w:customStyle="1" w:styleId="Tabletextblue-light-shade">
    <w:name w:val="Table text blue-light-shade"/>
    <w:basedOn w:val="Normal"/>
    <w:rsid w:val="00726885"/>
    <w:rPr>
      <w:lang w:val="en-GB"/>
    </w:rPr>
  </w:style>
  <w:style w:type="paragraph" w:customStyle="1" w:styleId="Tabletextblue-shade">
    <w:name w:val="Table text blue-shade"/>
    <w:basedOn w:val="Normal"/>
    <w:rsid w:val="00726885"/>
    <w:rPr>
      <w:lang w:val="en-GB"/>
    </w:rPr>
  </w:style>
  <w:style w:type="paragraph" w:customStyle="1" w:styleId="Tabletextcentred">
    <w:name w:val="Table text centred"/>
    <w:basedOn w:val="Normal"/>
    <w:rsid w:val="00726885"/>
    <w:rPr>
      <w:lang w:val="en-GB"/>
    </w:rPr>
  </w:style>
  <w:style w:type="paragraph" w:customStyle="1" w:styleId="Tabletextcentredshade">
    <w:name w:val="Table text centred shade"/>
    <w:basedOn w:val="Normal"/>
    <w:rsid w:val="00726885"/>
    <w:rPr>
      <w:lang w:val="en-GB"/>
    </w:rPr>
  </w:style>
  <w:style w:type="paragraph" w:customStyle="1" w:styleId="Tabletextgray-shade">
    <w:name w:val="Table text gray-shade"/>
    <w:basedOn w:val="Normal"/>
    <w:rsid w:val="00726885"/>
    <w:rPr>
      <w:lang w:val="en-GB"/>
    </w:rPr>
  </w:style>
  <w:style w:type="paragraph" w:customStyle="1" w:styleId="Tabletextgreen-shade">
    <w:name w:val="Table text green-shade"/>
    <w:basedOn w:val="Normal"/>
    <w:rsid w:val="00726885"/>
    <w:rPr>
      <w:lang w:val="en-GB"/>
    </w:rPr>
  </w:style>
  <w:style w:type="paragraph" w:customStyle="1" w:styleId="Tabletextorange-shade">
    <w:name w:val="Table text orange-shade"/>
    <w:basedOn w:val="Normal"/>
    <w:rsid w:val="00726885"/>
    <w:rPr>
      <w:lang w:val="en-GB"/>
    </w:rPr>
  </w:style>
  <w:style w:type="paragraph" w:customStyle="1" w:styleId="Tabletextred-light-shade">
    <w:name w:val="Table text red-light-shade"/>
    <w:basedOn w:val="Normal"/>
    <w:rsid w:val="00726885"/>
    <w:rPr>
      <w:lang w:val="en-GB"/>
    </w:rPr>
  </w:style>
  <w:style w:type="paragraph" w:customStyle="1" w:styleId="Tabletextred-shade">
    <w:name w:val="Table text red-shade"/>
    <w:basedOn w:val="Normal"/>
    <w:rsid w:val="00726885"/>
    <w:rPr>
      <w:lang w:val="en-GB"/>
    </w:rPr>
  </w:style>
  <w:style w:type="paragraph" w:customStyle="1" w:styleId="Tabletextrightaligned">
    <w:name w:val="Table text right aligned"/>
    <w:basedOn w:val="Normal"/>
    <w:rsid w:val="00726885"/>
    <w:rPr>
      <w:lang w:val="en-GB"/>
    </w:rPr>
  </w:style>
  <w:style w:type="paragraph" w:customStyle="1" w:styleId="Tabletextrightalignedshade">
    <w:name w:val="Table text right aligned shade"/>
    <w:basedOn w:val="Normal"/>
    <w:rsid w:val="00726885"/>
    <w:rPr>
      <w:lang w:val="en-GB"/>
    </w:rPr>
  </w:style>
  <w:style w:type="paragraph" w:customStyle="1" w:styleId="Tabletextshade">
    <w:name w:val="Table text shade"/>
    <w:basedOn w:val="Normal"/>
    <w:rsid w:val="00726885"/>
    <w:rPr>
      <w:lang w:val="en-GB"/>
    </w:rPr>
  </w:style>
  <w:style w:type="paragraph" w:customStyle="1" w:styleId="Tabletextsmall">
    <w:name w:val="Table text small"/>
    <w:basedOn w:val="Normal"/>
    <w:rsid w:val="005365A0"/>
    <w:pPr>
      <w:spacing w:before="0"/>
    </w:pPr>
    <w:rPr>
      <w:sz w:val="18"/>
      <w:lang w:val="en-GB"/>
    </w:rPr>
  </w:style>
  <w:style w:type="paragraph" w:customStyle="1" w:styleId="Tabletextsmallbullet">
    <w:name w:val="Table text small bullet"/>
    <w:basedOn w:val="Normal"/>
    <w:rsid w:val="005365A0"/>
    <w:pPr>
      <w:tabs>
        <w:tab w:val="left" w:pos="284"/>
      </w:tabs>
      <w:spacing w:before="0"/>
      <w:ind w:left="284" w:hanging="284"/>
    </w:pPr>
    <w:rPr>
      <w:lang w:val="en-GB"/>
    </w:rPr>
  </w:style>
  <w:style w:type="paragraph" w:customStyle="1" w:styleId="Tabletextsmallcentred">
    <w:name w:val="Table text small centred"/>
    <w:basedOn w:val="Normal"/>
    <w:rsid w:val="00726885"/>
    <w:rPr>
      <w:lang w:val="en-GB"/>
    </w:rPr>
  </w:style>
  <w:style w:type="paragraph" w:customStyle="1" w:styleId="Tabletextsmallrightaligned">
    <w:name w:val="Table text small right aligned"/>
    <w:basedOn w:val="Normal"/>
    <w:rsid w:val="00726885"/>
    <w:rPr>
      <w:lang w:val="en-GB"/>
    </w:rPr>
  </w:style>
  <w:style w:type="paragraph" w:customStyle="1" w:styleId="Tabletextyellow-light-shade">
    <w:name w:val="Table text yellow-light-shade"/>
    <w:basedOn w:val="Normal"/>
    <w:rsid w:val="00726885"/>
    <w:rPr>
      <w:lang w:val="en-GB"/>
    </w:rPr>
  </w:style>
  <w:style w:type="paragraph" w:customStyle="1" w:styleId="Tabletextyellow-shade">
    <w:name w:val="Table text yellow-shade"/>
    <w:basedOn w:val="Normal"/>
    <w:rsid w:val="00726885"/>
    <w:rPr>
      <w:lang w:val="en-GB"/>
    </w:rPr>
  </w:style>
  <w:style w:type="paragraph" w:customStyle="1" w:styleId="Tabletitle0">
    <w:name w:val="Table title"/>
    <w:basedOn w:val="Normal"/>
    <w:next w:val="Normal"/>
    <w:rsid w:val="00726885"/>
    <w:rPr>
      <w:lang w:val="en-GB"/>
    </w:rPr>
  </w:style>
  <w:style w:type="paragraph" w:customStyle="1" w:styleId="Tabletitlenextpage">
    <w:name w:val="Table title next page"/>
    <w:basedOn w:val="Normal"/>
    <w:next w:val="Normal"/>
    <w:rsid w:val="00726885"/>
    <w:rPr>
      <w:lang w:val="en-GB"/>
    </w:rPr>
  </w:style>
  <w:style w:type="paragraph" w:customStyle="1" w:styleId="Tabletitlesmall">
    <w:name w:val="Table title small"/>
    <w:basedOn w:val="Normal"/>
    <w:next w:val="Normal"/>
    <w:rsid w:val="00726885"/>
    <w:rPr>
      <w:lang w:val="en-GB"/>
    </w:rPr>
  </w:style>
  <w:style w:type="paragraph" w:customStyle="1" w:styleId="Titlereport">
    <w:name w:val="Title report"/>
    <w:basedOn w:val="Normal"/>
    <w:rsid w:val="00726885"/>
    <w:rPr>
      <w:lang w:val="en-GB"/>
    </w:rPr>
  </w:style>
  <w:style w:type="paragraph" w:customStyle="1" w:styleId="Titlereportdate">
    <w:name w:val="Title report date"/>
    <w:basedOn w:val="Normal"/>
    <w:rsid w:val="00726885"/>
    <w:rPr>
      <w:lang w:val="en-GB"/>
    </w:rPr>
  </w:style>
  <w:style w:type="paragraph" w:customStyle="1" w:styleId="TOClistoffigures">
    <w:name w:val="TOC list of figures"/>
    <w:basedOn w:val="Normal"/>
    <w:next w:val="Normal"/>
    <w:rsid w:val="00726885"/>
    <w:rPr>
      <w:lang w:val="en-GB"/>
    </w:rPr>
  </w:style>
  <w:style w:type="paragraph" w:customStyle="1" w:styleId="AnnexNoTitlecolor">
    <w:name w:val="Annex_No_Titlecolor"/>
    <w:basedOn w:val="Normal"/>
    <w:next w:val="Normal"/>
    <w:uiPriority w:val="1"/>
    <w:rsid w:val="00726885"/>
    <w:rPr>
      <w:lang w:val="en-GB"/>
    </w:rPr>
  </w:style>
  <w:style w:type="paragraph" w:customStyle="1" w:styleId="Chapno0">
    <w:name w:val="Chap_no"/>
    <w:basedOn w:val="Normal"/>
    <w:rsid w:val="000646AD"/>
    <w:pPr>
      <w:jc w:val="center"/>
    </w:pPr>
    <w:rPr>
      <w:rFonts w:asciiTheme="minorEastAsia" w:hAnsiTheme="minorEastAsia"/>
      <w:b/>
      <w:sz w:val="28"/>
      <w:lang w:val="en-GB"/>
    </w:rPr>
  </w:style>
  <w:style w:type="paragraph" w:customStyle="1" w:styleId="DecNo">
    <w:name w:val="Dec_No"/>
    <w:basedOn w:val="Normal"/>
    <w:next w:val="Normal"/>
    <w:rsid w:val="00726885"/>
    <w:rPr>
      <w:lang w:val="en-GB"/>
    </w:rPr>
  </w:style>
  <w:style w:type="paragraph" w:customStyle="1" w:styleId="Dectitle">
    <w:name w:val="Dec_title"/>
    <w:basedOn w:val="Normal"/>
    <w:next w:val="Normal"/>
    <w:rsid w:val="00726885"/>
    <w:rPr>
      <w:lang w:val="en-GB"/>
    </w:rPr>
  </w:style>
  <w:style w:type="paragraph" w:customStyle="1" w:styleId="FootnoteTextjustified">
    <w:name w:val="Footnote Text justified"/>
    <w:basedOn w:val="Normal"/>
    <w:rsid w:val="00726885"/>
    <w:rPr>
      <w:lang w:val="en-GB"/>
    </w:rPr>
  </w:style>
  <w:style w:type="paragraph" w:customStyle="1" w:styleId="Headingbcolor">
    <w:name w:val="Heading_bcolor"/>
    <w:basedOn w:val="Normal"/>
    <w:rsid w:val="00726885"/>
    <w:rPr>
      <w:lang w:val="en-GB"/>
    </w:rPr>
  </w:style>
  <w:style w:type="paragraph" w:customStyle="1" w:styleId="Normalhalfspaceafter">
    <w:name w:val="Normal half space after"/>
    <w:basedOn w:val="Normal"/>
    <w:rsid w:val="00726885"/>
    <w:rPr>
      <w:lang w:val="en-GB"/>
    </w:rPr>
  </w:style>
  <w:style w:type="paragraph" w:customStyle="1" w:styleId="NormalHeading1centred">
    <w:name w:val="Normal Heading 1 centred"/>
    <w:basedOn w:val="Normal"/>
    <w:next w:val="Normal"/>
    <w:rsid w:val="00726885"/>
    <w:rPr>
      <w:lang w:val="en-GB"/>
    </w:rPr>
  </w:style>
  <w:style w:type="paragraph" w:customStyle="1" w:styleId="Objectivetitle">
    <w:name w:val="Objective_title"/>
    <w:basedOn w:val="Normal"/>
    <w:next w:val="Normal"/>
    <w:rsid w:val="00726885"/>
    <w:rPr>
      <w:lang w:val="en-GB"/>
    </w:rPr>
  </w:style>
  <w:style w:type="paragraph" w:customStyle="1" w:styleId="PARTNoTitlecolor">
    <w:name w:val="PART_No_Titlecolor"/>
    <w:basedOn w:val="Normal"/>
    <w:next w:val="Normal"/>
    <w:rsid w:val="00726885"/>
    <w:rPr>
      <w:lang w:val="en-GB"/>
    </w:rPr>
  </w:style>
  <w:style w:type="paragraph" w:customStyle="1" w:styleId="Publishersnotetitle">
    <w:name w:val="Publishers note title"/>
    <w:basedOn w:val="Normal"/>
    <w:rsid w:val="00726885"/>
    <w:rPr>
      <w:lang w:val="en-GB"/>
    </w:rPr>
  </w:style>
  <w:style w:type="paragraph" w:customStyle="1" w:styleId="Sectiontitlecolor">
    <w:name w:val="Section_titlecolor"/>
    <w:basedOn w:val="ChapNo"/>
    <w:next w:val="Normal"/>
    <w:rsid w:val="005E731C"/>
    <w:rPr>
      <w:lang w:val="en-GB"/>
    </w:rPr>
  </w:style>
  <w:style w:type="paragraph" w:customStyle="1" w:styleId="Seriesname">
    <w:name w:val="Series name"/>
    <w:basedOn w:val="Normal"/>
    <w:rsid w:val="00726885"/>
    <w:rPr>
      <w:lang w:val="en-GB"/>
    </w:rPr>
  </w:style>
  <w:style w:type="paragraph" w:customStyle="1" w:styleId="Signpart">
    <w:name w:val="Sign part"/>
    <w:basedOn w:val="Normal"/>
    <w:rsid w:val="00726885"/>
    <w:rPr>
      <w:lang w:val="en-GB"/>
    </w:rPr>
  </w:style>
  <w:style w:type="paragraph" w:customStyle="1" w:styleId="Signcountry">
    <w:name w:val="Sign_country"/>
    <w:basedOn w:val="Normal"/>
    <w:rsid w:val="00726885"/>
    <w:rPr>
      <w:lang w:val="en-GB"/>
    </w:rPr>
  </w:style>
  <w:style w:type="paragraph" w:customStyle="1" w:styleId="Tableheadsmallrightalignwhite">
    <w:name w:val="Table head small right align white"/>
    <w:basedOn w:val="Normal"/>
    <w:rsid w:val="00726885"/>
    <w:rPr>
      <w:lang w:val="en-GB"/>
    </w:rPr>
  </w:style>
  <w:style w:type="paragraph" w:customStyle="1" w:styleId="Tabletextcentredred-shade">
    <w:name w:val="Table text centred red-shade"/>
    <w:basedOn w:val="Normal"/>
    <w:rsid w:val="00726885"/>
    <w:rPr>
      <w:lang w:val="en-GB"/>
    </w:rPr>
  </w:style>
  <w:style w:type="paragraph" w:customStyle="1" w:styleId="Tabletextcentredblue-shade">
    <w:name w:val="Table text centred blue-shade"/>
    <w:basedOn w:val="Normal"/>
    <w:rsid w:val="00726885"/>
    <w:rPr>
      <w:lang w:val="en-GB"/>
    </w:rPr>
  </w:style>
  <w:style w:type="character" w:customStyle="1" w:styleId="75pt">
    <w:name w:val="7.5pt"/>
    <w:rsid w:val="00726885"/>
    <w:rPr>
      <w:lang w:val="fr-FR"/>
    </w:rPr>
  </w:style>
  <w:style w:type="character" w:customStyle="1" w:styleId="8pt">
    <w:name w:val="8pt"/>
    <w:rsid w:val="00726885"/>
    <w:rPr>
      <w:lang w:val="fr-FR"/>
    </w:rPr>
  </w:style>
  <w:style w:type="character" w:customStyle="1" w:styleId="16pt">
    <w:name w:val="16pt"/>
    <w:rsid w:val="00726885"/>
    <w:rPr>
      <w:lang w:val="fr-FR"/>
    </w:rPr>
  </w:style>
  <w:style w:type="character" w:customStyle="1" w:styleId="Arabic">
    <w:name w:val="Arabic"/>
    <w:rsid w:val="00726885"/>
    <w:rPr>
      <w:lang w:val="fr-FR"/>
    </w:rPr>
  </w:style>
  <w:style w:type="character" w:customStyle="1" w:styleId="Blue">
    <w:name w:val="Blue"/>
    <w:rsid w:val="00726885"/>
    <w:rPr>
      <w:lang w:val="fr-FR"/>
    </w:rPr>
  </w:style>
  <w:style w:type="character" w:customStyle="1" w:styleId="Bold">
    <w:name w:val="Bold"/>
    <w:rsid w:val="00726885"/>
    <w:rPr>
      <w:lang w:val="fr-FR"/>
    </w:rPr>
  </w:style>
  <w:style w:type="character" w:customStyle="1" w:styleId="Bolditalic">
    <w:name w:val="Bold italic"/>
    <w:rsid w:val="00A10525"/>
    <w:rPr>
      <w:b/>
      <w:i/>
      <w:lang w:val="fr-FR"/>
    </w:rPr>
  </w:style>
  <w:style w:type="character" w:customStyle="1" w:styleId="Boldunderline">
    <w:name w:val="Bold underline"/>
    <w:rsid w:val="00726885"/>
    <w:rPr>
      <w:lang w:val="fr-FR"/>
    </w:rPr>
  </w:style>
  <w:style w:type="character" w:customStyle="1" w:styleId="Underline">
    <w:name w:val="Underline"/>
    <w:rsid w:val="00726885"/>
    <w:rPr>
      <w:lang w:val="fr-FR"/>
    </w:rPr>
  </w:style>
  <w:style w:type="character" w:customStyle="1" w:styleId="Calibri">
    <w:name w:val="Calibri"/>
    <w:rsid w:val="00726885"/>
    <w:rPr>
      <w:lang w:val="fr-FR"/>
    </w:rPr>
  </w:style>
  <w:style w:type="character" w:customStyle="1" w:styleId="Chinese">
    <w:name w:val="Chinese"/>
    <w:rsid w:val="00726885"/>
    <w:rPr>
      <w:lang w:val="fr-FR"/>
    </w:rPr>
  </w:style>
  <w:style w:type="character" w:customStyle="1" w:styleId="Colored-Normal">
    <w:name w:val="Colored - Normal"/>
    <w:rsid w:val="00726885"/>
    <w:rPr>
      <w:lang w:val="fr-FR"/>
    </w:rPr>
  </w:style>
  <w:style w:type="character" w:customStyle="1" w:styleId="Coloredbold">
    <w:name w:val="Colored bold"/>
    <w:rsid w:val="00726885"/>
    <w:rPr>
      <w:lang w:val="fr-FR"/>
    </w:rPr>
  </w:style>
  <w:style w:type="character" w:customStyle="1" w:styleId="Coloredbolditalic">
    <w:name w:val="Colored bold italic"/>
    <w:rsid w:val="00726885"/>
    <w:rPr>
      <w:lang w:val="fr-FR"/>
    </w:rPr>
  </w:style>
  <w:style w:type="character" w:customStyle="1" w:styleId="Coloreditalic">
    <w:name w:val="Colored italic"/>
    <w:rsid w:val="00726885"/>
    <w:rPr>
      <w:lang w:val="fr-FR"/>
    </w:rPr>
  </w:style>
  <w:style w:type="character" w:customStyle="1" w:styleId="Endnotetextno">
    <w:name w:val="Endnote text no"/>
    <w:rsid w:val="00726885"/>
    <w:rPr>
      <w:lang w:val="fr-FR"/>
    </w:rPr>
  </w:style>
  <w:style w:type="character" w:customStyle="1" w:styleId="Footnotetextno">
    <w:name w:val="Footnote text no"/>
    <w:rsid w:val="00726885"/>
    <w:rPr>
      <w:lang w:val="fr-FR"/>
    </w:rPr>
  </w:style>
  <w:style w:type="character" w:customStyle="1" w:styleId="Green">
    <w:name w:val="Green"/>
    <w:rsid w:val="00726885"/>
    <w:rPr>
      <w:lang w:val="fr-FR"/>
    </w:rPr>
  </w:style>
  <w:style w:type="character" w:customStyle="1" w:styleId="Calibrihyperlink">
    <w:name w:val="Calibri hyperlink"/>
    <w:rsid w:val="00726885"/>
    <w:rPr>
      <w:lang w:val="fr-FR"/>
    </w:rPr>
  </w:style>
  <w:style w:type="character" w:customStyle="1" w:styleId="Italic0">
    <w:name w:val="Italic"/>
    <w:rsid w:val="0068512A"/>
    <w:rPr>
      <w:rFonts w:eastAsia="STKaiti"/>
      <w:b w:val="0"/>
      <w:i w:val="0"/>
      <w:lang w:val="fr-FR"/>
    </w:rPr>
  </w:style>
  <w:style w:type="character" w:customStyle="1" w:styleId="ITUBlue">
    <w:name w:val="ITU Blue"/>
    <w:rsid w:val="00726885"/>
    <w:rPr>
      <w:lang w:val="fr-FR"/>
    </w:rPr>
  </w:style>
  <w:style w:type="character" w:customStyle="1" w:styleId="MSGothic">
    <w:name w:val="MS Gothic"/>
    <w:rsid w:val="00726885"/>
    <w:rPr>
      <w:lang w:val="fr-FR"/>
    </w:rPr>
  </w:style>
  <w:style w:type="character" w:customStyle="1" w:styleId="Nobreak">
    <w:name w:val="No break"/>
    <w:rsid w:val="00726885"/>
    <w:rPr>
      <w:lang w:val="fr-FR"/>
    </w:rPr>
  </w:style>
  <w:style w:type="character" w:customStyle="1" w:styleId="Purple">
    <w:name w:val="Purple"/>
    <w:rsid w:val="00726885"/>
    <w:rPr>
      <w:lang w:val="fr-FR"/>
    </w:rPr>
  </w:style>
  <w:style w:type="character" w:customStyle="1" w:styleId="Red">
    <w:name w:val="Red"/>
    <w:rsid w:val="00726885"/>
    <w:rPr>
      <w:lang w:val="fr-FR"/>
    </w:rPr>
  </w:style>
  <w:style w:type="character" w:customStyle="1" w:styleId="Symbol">
    <w:name w:val="Symbol"/>
    <w:rsid w:val="00726885"/>
    <w:rPr>
      <w:lang w:val="fr-FR"/>
    </w:rPr>
  </w:style>
  <w:style w:type="character" w:customStyle="1" w:styleId="Symbolitalic">
    <w:name w:val="Symbol italic"/>
    <w:rsid w:val="00726885"/>
    <w:rPr>
      <w:lang w:val="fr-FR"/>
    </w:rPr>
  </w:style>
  <w:style w:type="character" w:customStyle="1" w:styleId="White">
    <w:name w:val="White"/>
    <w:rsid w:val="00726885"/>
    <w:rPr>
      <w:lang w:val="fr-FR"/>
    </w:rPr>
  </w:style>
  <w:style w:type="character" w:customStyle="1" w:styleId="Wingdings">
    <w:name w:val="Wingdings"/>
    <w:rsid w:val="00726885"/>
    <w:rPr>
      <w:lang w:val="fr-FR"/>
    </w:rPr>
  </w:style>
  <w:style w:type="character" w:customStyle="1" w:styleId="Wingdings2">
    <w:name w:val="Wingdings 2"/>
    <w:rsid w:val="00726885"/>
    <w:rPr>
      <w:lang w:val="fr-FR"/>
    </w:rPr>
  </w:style>
  <w:style w:type="paragraph" w:customStyle="1" w:styleId="TPSSection">
    <w:name w:val="TPS Section"/>
    <w:basedOn w:val="TPSMarkupBase"/>
    <w:next w:val="Normal"/>
    <w:uiPriority w:val="1"/>
    <w:rsid w:val="002E3EE8"/>
    <w:pPr>
      <w:pBdr>
        <w:top w:val="single" w:sz="4" w:space="3" w:color="auto"/>
      </w:pBdr>
      <w:shd w:val="clear" w:color="auto" w:fill="87A982"/>
    </w:pPr>
    <w:rPr>
      <w:b/>
    </w:rPr>
  </w:style>
  <w:style w:type="paragraph" w:customStyle="1" w:styleId="TPSMarkupBase">
    <w:name w:val="TPS Markup Base"/>
    <w:uiPriority w:val="1"/>
    <w:rsid w:val="002E3EE8"/>
    <w:pPr>
      <w:spacing w:line="300" w:lineRule="auto"/>
    </w:pPr>
    <w:rPr>
      <w:rFonts w:ascii="Arial" w:hAnsi="Arial"/>
      <w:color w:val="2F275B"/>
      <w:sz w:val="18"/>
      <w:szCs w:val="24"/>
      <w:lang w:eastAsia="en-US"/>
    </w:rPr>
  </w:style>
  <w:style w:type="paragraph" w:customStyle="1" w:styleId="TPSTOC">
    <w:name w:val="TPS TOC"/>
    <w:basedOn w:val="TPSMarkupBase"/>
    <w:next w:val="Normal"/>
    <w:uiPriority w:val="1"/>
    <w:rsid w:val="0026281C"/>
    <w:pPr>
      <w:pBdr>
        <w:top w:val="single" w:sz="4" w:space="1" w:color="auto"/>
      </w:pBdr>
      <w:shd w:val="clear" w:color="auto" w:fill="92CDDC" w:themeFill="accent5" w:themeFillTint="99"/>
    </w:pPr>
  </w:style>
  <w:style w:type="paragraph" w:customStyle="1" w:styleId="TPSTOCEnd">
    <w:name w:val="TPS TOC End"/>
    <w:basedOn w:val="TPSMarkupBase"/>
    <w:next w:val="Normal"/>
    <w:uiPriority w:val="1"/>
    <w:rsid w:val="0026281C"/>
    <w:pPr>
      <w:pBdr>
        <w:bottom w:val="single" w:sz="4" w:space="1" w:color="auto"/>
      </w:pBdr>
      <w:shd w:val="clear" w:color="auto" w:fill="92CDDC" w:themeFill="accent5" w:themeFillTint="99"/>
    </w:pPr>
  </w:style>
  <w:style w:type="paragraph" w:customStyle="1" w:styleId="TPSTable">
    <w:name w:val="TPS Table"/>
    <w:basedOn w:val="TPSMarkupBase"/>
    <w:next w:val="Normal"/>
    <w:uiPriority w:val="1"/>
    <w:rsid w:val="00A7240D"/>
    <w:pPr>
      <w:pBdr>
        <w:top w:val="single" w:sz="2" w:space="3" w:color="auto"/>
      </w:pBdr>
      <w:shd w:val="clear" w:color="auto" w:fill="C0AB87"/>
    </w:pPr>
    <w:rPr>
      <w:b/>
    </w:rPr>
  </w:style>
  <w:style w:type="paragraph" w:customStyle="1" w:styleId="Normal36pt">
    <w:name w:val="Normal 36pt"/>
    <w:basedOn w:val="Normal"/>
    <w:rsid w:val="006E55E5"/>
    <w:pPr>
      <w:spacing w:line="240" w:lineRule="auto"/>
    </w:pPr>
    <w:rPr>
      <w:rFonts w:ascii="Arial" w:hAnsi="Arial"/>
      <w:b/>
      <w:spacing w:val="40"/>
      <w:sz w:val="72"/>
      <w:lang w:val="en-GB"/>
    </w:rPr>
  </w:style>
  <w:style w:type="paragraph" w:customStyle="1" w:styleId="Normal16pt">
    <w:name w:val="Normal 16pt"/>
    <w:basedOn w:val="Normal"/>
    <w:rsid w:val="00BE5A02"/>
    <w:pPr>
      <w:spacing w:line="240" w:lineRule="auto"/>
      <w:jc w:val="left"/>
    </w:pPr>
    <w:rPr>
      <w:rFonts w:ascii="Arial" w:hAnsi="Arial"/>
      <w:sz w:val="32"/>
      <w:lang w:val="en-GB"/>
    </w:rPr>
  </w:style>
  <w:style w:type="paragraph" w:customStyle="1" w:styleId="TPSElement">
    <w:name w:val="TPS Element"/>
    <w:basedOn w:val="TPSMarkupBase"/>
    <w:next w:val="Normal"/>
    <w:uiPriority w:val="1"/>
    <w:rsid w:val="006E55E5"/>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6E55E5"/>
    <w:pPr>
      <w:shd w:val="clear" w:color="auto" w:fill="C9D5B3"/>
    </w:pPr>
  </w:style>
  <w:style w:type="paragraph" w:customStyle="1" w:styleId="TPSElementEnd">
    <w:name w:val="TPS Element End"/>
    <w:basedOn w:val="TPSMarkupBase"/>
    <w:next w:val="Normal"/>
    <w:uiPriority w:val="1"/>
    <w:rsid w:val="006E55E5"/>
    <w:pPr>
      <w:pBdr>
        <w:bottom w:val="single" w:sz="2" w:space="1" w:color="auto"/>
      </w:pBdr>
      <w:shd w:val="clear" w:color="auto" w:fill="C9D5B3"/>
    </w:pPr>
    <w:rPr>
      <w:b/>
    </w:rPr>
  </w:style>
  <w:style w:type="paragraph" w:customStyle="1" w:styleId="TPSSectionData">
    <w:name w:val="TPS Section Data"/>
    <w:basedOn w:val="TPSMarkupBase"/>
    <w:next w:val="Normal"/>
    <w:uiPriority w:val="1"/>
    <w:rsid w:val="0063546B"/>
    <w:pPr>
      <w:shd w:val="clear" w:color="auto" w:fill="87A982"/>
    </w:pPr>
  </w:style>
  <w:style w:type="paragraph" w:customStyle="1" w:styleId="AnnexNoTitle1">
    <w:name w:val="Annex_No_Title"/>
    <w:basedOn w:val="AnnexNoTitle"/>
    <w:next w:val="Normal"/>
    <w:rsid w:val="00F55448"/>
    <w:rPr>
      <w:lang w:val="en-GB"/>
    </w:rPr>
  </w:style>
  <w:style w:type="paragraph" w:customStyle="1" w:styleId="FigureNoTitle1">
    <w:name w:val="Figure NoTitle"/>
    <w:basedOn w:val="Normal"/>
    <w:next w:val="Normal"/>
    <w:rsid w:val="00F55448"/>
    <w:pPr>
      <w:jc w:val="center"/>
    </w:pPr>
    <w:rPr>
      <w:b/>
      <w:sz w:val="24"/>
      <w:lang w:val="en-GB"/>
    </w:rPr>
  </w:style>
  <w:style w:type="paragraph" w:customStyle="1" w:styleId="TableNoTitle1">
    <w:name w:val="Table NoTitle"/>
    <w:basedOn w:val="Normal"/>
    <w:next w:val="Normal"/>
    <w:rsid w:val="00C96099"/>
    <w:pPr>
      <w:jc w:val="center"/>
    </w:pPr>
    <w:rPr>
      <w:b/>
      <w:lang w:val="en-GB"/>
    </w:rPr>
  </w:style>
  <w:style w:type="paragraph" w:customStyle="1" w:styleId="Heading3noindent">
    <w:name w:val="Heading 3 no indent"/>
    <w:basedOn w:val="Normal"/>
    <w:next w:val="Normal"/>
    <w:rsid w:val="0018357F"/>
  </w:style>
  <w:style w:type="character" w:customStyle="1" w:styleId="Recdef">
    <w:name w:val="Rec_def"/>
    <w:basedOn w:val="DefaultParagraphFont"/>
    <w:uiPriority w:val="1"/>
    <w:rsid w:val="00C510DA"/>
    <w:rPr>
      <w:b/>
    </w:rPr>
  </w:style>
  <w:style w:type="paragraph" w:customStyle="1" w:styleId="NormalCH">
    <w:name w:val="NormalCH"/>
    <w:basedOn w:val="Normal"/>
    <w:next w:val="Normal"/>
    <w:uiPriority w:val="1"/>
    <w:qFormat/>
    <w:rsid w:val="00C510DA"/>
    <w:pPr>
      <w:tabs>
        <w:tab w:val="left" w:pos="567"/>
        <w:tab w:val="left" w:pos="1701"/>
        <w:tab w:val="left" w:pos="2835"/>
      </w:tabs>
      <w:spacing w:before="120" w:line="240" w:lineRule="auto"/>
      <w:ind w:firstLineChars="200" w:firstLine="200"/>
      <w:jc w:val="left"/>
    </w:pPr>
    <w:rPr>
      <w:sz w:val="24"/>
      <w:lang w:val="en-US"/>
    </w:rPr>
  </w:style>
  <w:style w:type="paragraph" w:customStyle="1" w:styleId="DocNumber0">
    <w:name w:val="DocNumber"/>
    <w:basedOn w:val="Normal"/>
    <w:uiPriority w:val="1"/>
    <w:rsid w:val="00C510DA"/>
    <w:pPr>
      <w:spacing w:before="0" w:line="240" w:lineRule="auto"/>
      <w:jc w:val="left"/>
    </w:pPr>
    <w:rPr>
      <w:rFonts w:ascii="Verdana" w:hAnsi="Verdana"/>
      <w:b/>
      <w:sz w:val="20"/>
      <w:lang w:val="en-GB"/>
    </w:rPr>
  </w:style>
  <w:style w:type="paragraph" w:customStyle="1" w:styleId="Reftextlong">
    <w:name w:val="Ref_text_long"/>
    <w:basedOn w:val="Normal"/>
    <w:uiPriority w:val="1"/>
    <w:qFormat/>
    <w:rsid w:val="00C510DA"/>
    <w:pPr>
      <w:spacing w:before="120" w:line="240" w:lineRule="auto"/>
      <w:ind w:left="1985" w:hanging="1985"/>
      <w:jc w:val="left"/>
    </w:pPr>
    <w:rPr>
      <w:rFonts w:cs="Times New Roman Bold"/>
      <w:bCs/>
      <w:sz w:val="24"/>
      <w:szCs w:val="22"/>
      <w:lang w:val="en-GB" w:eastAsia="zh-CN"/>
    </w:rPr>
  </w:style>
  <w:style w:type="paragraph" w:customStyle="1" w:styleId="Reftextlong2">
    <w:name w:val="Ref_text_long_2"/>
    <w:basedOn w:val="Normal"/>
    <w:uiPriority w:val="1"/>
    <w:qFormat/>
    <w:rsid w:val="00C510DA"/>
    <w:pPr>
      <w:tabs>
        <w:tab w:val="left" w:pos="2552"/>
      </w:tabs>
      <w:spacing w:before="120" w:line="240" w:lineRule="auto"/>
      <w:ind w:left="2552" w:hanging="2552"/>
      <w:jc w:val="left"/>
    </w:pPr>
    <w:rPr>
      <w:rFonts w:cs="Times New Roman Bold"/>
      <w:bCs/>
      <w:sz w:val="24"/>
      <w:szCs w:val="22"/>
      <w:lang w:val="en-GB" w:eastAsia="zh-CN"/>
    </w:rPr>
  </w:style>
  <w:style w:type="character" w:customStyle="1" w:styleId="dpstylehref">
    <w:name w:val="dpstylehref"/>
    <w:basedOn w:val="DefaultParagraphFont"/>
    <w:uiPriority w:val="1"/>
    <w:rsid w:val="00C510DA"/>
  </w:style>
  <w:style w:type="paragraph" w:customStyle="1" w:styleId="AnnexNoTitle10">
    <w:name w:val="Annex_NoTitle1"/>
    <w:basedOn w:val="Normal"/>
    <w:next w:val="Normalaftertitle0"/>
    <w:uiPriority w:val="1"/>
    <w:rsid w:val="00C510DA"/>
    <w:pPr>
      <w:keepNext/>
      <w:keepLines/>
      <w:tabs>
        <w:tab w:val="left" w:pos="907"/>
      </w:tabs>
      <w:spacing w:before="720" w:after="120" w:line="240" w:lineRule="auto"/>
      <w:jc w:val="center"/>
    </w:pPr>
    <w:rPr>
      <w:b/>
      <w:sz w:val="24"/>
    </w:rPr>
  </w:style>
  <w:style w:type="paragraph" w:customStyle="1" w:styleId="FigureNoTitle10">
    <w:name w:val="Figure_NoTitle1"/>
    <w:basedOn w:val="Normal"/>
    <w:next w:val="Normalaftertitle0"/>
    <w:uiPriority w:val="1"/>
    <w:rsid w:val="00C510DA"/>
    <w:pPr>
      <w:keepLines/>
      <w:tabs>
        <w:tab w:val="left" w:pos="907"/>
      </w:tabs>
      <w:spacing w:before="240" w:after="120" w:line="240" w:lineRule="auto"/>
      <w:jc w:val="center"/>
    </w:pPr>
    <w:rPr>
      <w:b/>
      <w:sz w:val="24"/>
    </w:rPr>
  </w:style>
  <w:style w:type="paragraph" w:customStyle="1" w:styleId="Normalaftertitle1">
    <w:name w:val="Normal after title1"/>
    <w:basedOn w:val="Normal"/>
    <w:next w:val="Normal"/>
    <w:uiPriority w:val="1"/>
    <w:rsid w:val="00C510DA"/>
    <w:pPr>
      <w:spacing w:before="280" w:line="240" w:lineRule="auto"/>
      <w:jc w:val="left"/>
    </w:pPr>
    <w:rPr>
      <w:rFonts w:eastAsia="Times New Roman"/>
      <w:sz w:val="24"/>
      <w:lang w:val="en-GB"/>
    </w:rPr>
  </w:style>
  <w:style w:type="character" w:customStyle="1" w:styleId="10">
    <w:name w:val="未处理的提及1"/>
    <w:basedOn w:val="DefaultParagraphFont"/>
    <w:uiPriority w:val="99"/>
    <w:unhideWhenUsed/>
    <w:rsid w:val="00C510DA"/>
    <w:rPr>
      <w:color w:val="605E5C"/>
      <w:shd w:val="clear" w:color="auto" w:fill="E1DFDD"/>
    </w:rPr>
  </w:style>
  <w:style w:type="paragraph" w:customStyle="1" w:styleId="Boxshadingendtext">
    <w:name w:val="Box shading end text"/>
    <w:basedOn w:val="Normal"/>
    <w:rsid w:val="00793F46"/>
  </w:style>
  <w:style w:type="paragraph" w:customStyle="1" w:styleId="BoxtitleEnglish">
    <w:name w:val="Box title_English"/>
    <w:basedOn w:val="Normal"/>
    <w:next w:val="Normal"/>
    <w:rsid w:val="00793F46"/>
  </w:style>
  <w:style w:type="paragraph" w:customStyle="1" w:styleId="Bulletlist1English">
    <w:name w:val="Bullet list 1_English"/>
    <w:basedOn w:val="Normal"/>
    <w:rsid w:val="00793F46"/>
  </w:style>
  <w:style w:type="paragraph" w:customStyle="1" w:styleId="Bulletlist2English">
    <w:name w:val="Bullet list 2_English"/>
    <w:basedOn w:val="Normal"/>
    <w:rsid w:val="00793F46"/>
  </w:style>
  <w:style w:type="paragraph" w:customStyle="1" w:styleId="Bulletlist3English">
    <w:name w:val="Bullet list 3_English"/>
    <w:basedOn w:val="Normal"/>
    <w:rsid w:val="00793F46"/>
  </w:style>
  <w:style w:type="paragraph" w:customStyle="1" w:styleId="Chapttitlenextpage">
    <w:name w:val="Chapt title next page"/>
    <w:basedOn w:val="Normal"/>
    <w:rsid w:val="00793F46"/>
  </w:style>
  <w:style w:type="paragraph" w:customStyle="1" w:styleId="ContinuedEnglish">
    <w:name w:val="Continued_English"/>
    <w:basedOn w:val="Normal"/>
    <w:rsid w:val="00793F46"/>
  </w:style>
  <w:style w:type="paragraph" w:customStyle="1" w:styleId="FiguretitleEnglish">
    <w:name w:val="Figure title_English"/>
    <w:basedOn w:val="Normal"/>
    <w:next w:val="NormalEnglish"/>
    <w:rsid w:val="00793F46"/>
  </w:style>
  <w:style w:type="paragraph" w:customStyle="1" w:styleId="NormalEnglish">
    <w:name w:val="Normal_English"/>
    <w:basedOn w:val="Normal"/>
    <w:rsid w:val="00793F46"/>
  </w:style>
  <w:style w:type="paragraph" w:customStyle="1" w:styleId="FootnoteTextjustifiedEnglish">
    <w:name w:val="Footnote Text justified_English"/>
    <w:basedOn w:val="Normal"/>
    <w:rsid w:val="00793F46"/>
  </w:style>
  <w:style w:type="paragraph" w:customStyle="1" w:styleId="FootnoteTextEnglish">
    <w:name w:val="Footnote Text_English"/>
    <w:basedOn w:val="Normal"/>
    <w:rsid w:val="00793F46"/>
  </w:style>
  <w:style w:type="paragraph" w:customStyle="1" w:styleId="Heading1nextpagenoindentEnglish">
    <w:name w:val="Heading 1 next page no indent_English"/>
    <w:basedOn w:val="Normal"/>
    <w:next w:val="NormalEnglish"/>
    <w:rsid w:val="00793F46"/>
  </w:style>
  <w:style w:type="paragraph" w:customStyle="1" w:styleId="Heading1nextpageEnglish">
    <w:name w:val="Heading 1 next page_English"/>
    <w:basedOn w:val="Normal"/>
    <w:next w:val="NormalEnglish"/>
    <w:rsid w:val="00793F46"/>
  </w:style>
  <w:style w:type="paragraph" w:customStyle="1" w:styleId="Heading1noindentEnglish">
    <w:name w:val="Heading 1 no indent_English"/>
    <w:basedOn w:val="Normal"/>
    <w:next w:val="NormalEnglish"/>
    <w:rsid w:val="00793F46"/>
  </w:style>
  <w:style w:type="paragraph" w:customStyle="1" w:styleId="Heading1English">
    <w:name w:val="Heading 1_English"/>
    <w:basedOn w:val="Normal"/>
    <w:next w:val="NormalEnglish"/>
    <w:rsid w:val="00793F46"/>
  </w:style>
  <w:style w:type="paragraph" w:customStyle="1" w:styleId="Heading2nextpagenoindentEnglish">
    <w:name w:val="Heading 2 next page no indent_English"/>
    <w:basedOn w:val="Normal"/>
    <w:next w:val="NormalEnglish"/>
    <w:rsid w:val="00793F46"/>
  </w:style>
  <w:style w:type="paragraph" w:customStyle="1" w:styleId="Heading2nextpageEnglish">
    <w:name w:val="Heading 2 next page_English"/>
    <w:basedOn w:val="Normal"/>
    <w:next w:val="NormalEnglish"/>
    <w:rsid w:val="00793F46"/>
  </w:style>
  <w:style w:type="paragraph" w:customStyle="1" w:styleId="Heading2noindentEnglish">
    <w:name w:val="Heading 2 no indent_English"/>
    <w:basedOn w:val="Normal"/>
    <w:next w:val="NormalEnglish"/>
    <w:rsid w:val="00793F46"/>
  </w:style>
  <w:style w:type="paragraph" w:customStyle="1" w:styleId="Heading2English">
    <w:name w:val="Heading 2_English"/>
    <w:basedOn w:val="Normal"/>
    <w:next w:val="NormalEnglish"/>
    <w:rsid w:val="00793F46"/>
  </w:style>
  <w:style w:type="paragraph" w:customStyle="1" w:styleId="Heading3nextpageEnglish">
    <w:name w:val="Heading 3 next page_English"/>
    <w:basedOn w:val="Normal"/>
    <w:next w:val="NormalEnglish"/>
    <w:rsid w:val="00793F46"/>
  </w:style>
  <w:style w:type="paragraph" w:customStyle="1" w:styleId="Heading3English">
    <w:name w:val="Heading 3_English"/>
    <w:basedOn w:val="Normal"/>
    <w:next w:val="NormalEnglish"/>
    <w:rsid w:val="00793F46"/>
  </w:style>
  <w:style w:type="paragraph" w:customStyle="1" w:styleId="Heading4nextpageEnglish">
    <w:name w:val="Heading 4 next page_English"/>
    <w:basedOn w:val="Normal"/>
    <w:rsid w:val="00793F46"/>
  </w:style>
  <w:style w:type="paragraph" w:customStyle="1" w:styleId="Heading4English">
    <w:name w:val="Heading 4_English"/>
    <w:basedOn w:val="Normal"/>
    <w:rsid w:val="00793F46"/>
  </w:style>
  <w:style w:type="paragraph" w:customStyle="1" w:styleId="Heading5nextpageEnglish">
    <w:name w:val="Heading 5 next page_English"/>
    <w:basedOn w:val="Normal"/>
    <w:rsid w:val="00793F46"/>
  </w:style>
  <w:style w:type="paragraph" w:customStyle="1" w:styleId="Heading5English">
    <w:name w:val="Heading 5_English"/>
    <w:basedOn w:val="Normal"/>
    <w:rsid w:val="00793F46"/>
  </w:style>
  <w:style w:type="paragraph" w:customStyle="1" w:styleId="HeadingbEnglish">
    <w:name w:val="Heading b_English"/>
    <w:basedOn w:val="Normal"/>
    <w:rsid w:val="00793F46"/>
  </w:style>
  <w:style w:type="paragraph" w:customStyle="1" w:styleId="NormalcenteralignedEnglish">
    <w:name w:val="Normal center aligned_English"/>
    <w:basedOn w:val="Normal"/>
    <w:rsid w:val="00793F46"/>
  </w:style>
  <w:style w:type="paragraph" w:customStyle="1" w:styleId="Normalindent1English">
    <w:name w:val="Normal indent 1_English"/>
    <w:basedOn w:val="Normal"/>
    <w:rsid w:val="00793F46"/>
  </w:style>
  <w:style w:type="paragraph" w:customStyle="1" w:styleId="Normalindent2English">
    <w:name w:val="Normal indent 2_English"/>
    <w:basedOn w:val="Normal"/>
    <w:rsid w:val="00793F46"/>
  </w:style>
  <w:style w:type="paragraph" w:customStyle="1" w:styleId="Normalnextpagenoindent">
    <w:name w:val="Normal next page no indent"/>
    <w:basedOn w:val="Normal"/>
    <w:rsid w:val="00793F46"/>
  </w:style>
  <w:style w:type="paragraph" w:customStyle="1" w:styleId="NormalnextpageEnglish">
    <w:name w:val="Normal next page_English"/>
    <w:basedOn w:val="Normal"/>
    <w:rsid w:val="00793F46"/>
  </w:style>
  <w:style w:type="paragraph" w:customStyle="1" w:styleId="Normalnoindent">
    <w:name w:val="Normal no indent"/>
    <w:basedOn w:val="Normal"/>
    <w:rsid w:val="00793F46"/>
  </w:style>
  <w:style w:type="paragraph" w:customStyle="1" w:styleId="SourcetextEnglish">
    <w:name w:val="Source text_English"/>
    <w:basedOn w:val="Normal"/>
    <w:rsid w:val="00793F46"/>
  </w:style>
  <w:style w:type="paragraph" w:customStyle="1" w:styleId="TablebulletEnglish">
    <w:name w:val="Table bullet_English"/>
    <w:basedOn w:val="Normal"/>
    <w:rsid w:val="00793F46"/>
  </w:style>
  <w:style w:type="paragraph" w:customStyle="1" w:styleId="TableheadcentredEnglish">
    <w:name w:val="Table head centred_English"/>
    <w:basedOn w:val="Normal"/>
    <w:rsid w:val="00793F46"/>
  </w:style>
  <w:style w:type="paragraph" w:customStyle="1" w:styleId="TableheadrightEnglish">
    <w:name w:val="Table head right_English"/>
    <w:basedOn w:val="Normal"/>
    <w:rsid w:val="00793F46"/>
  </w:style>
  <w:style w:type="paragraph" w:customStyle="1" w:styleId="TableheadsmallwhitecentredEnglish">
    <w:name w:val="Table head small white centred_English"/>
    <w:basedOn w:val="Normal"/>
    <w:rsid w:val="00793F46"/>
  </w:style>
  <w:style w:type="paragraph" w:customStyle="1" w:styleId="TableheadsmallwhiteEnglish">
    <w:name w:val="Table head small white_English"/>
    <w:basedOn w:val="Normal"/>
    <w:rsid w:val="00793F46"/>
  </w:style>
  <w:style w:type="paragraph" w:customStyle="1" w:styleId="TableheadsmallEnglish">
    <w:name w:val="Table head small_English"/>
    <w:basedOn w:val="Normal"/>
    <w:rsid w:val="00793F46"/>
  </w:style>
  <w:style w:type="paragraph" w:customStyle="1" w:styleId="Tableheadwhitecentred7pt">
    <w:name w:val="Table head white centred 7pt"/>
    <w:basedOn w:val="Normal"/>
    <w:rsid w:val="00793F46"/>
  </w:style>
  <w:style w:type="paragraph" w:customStyle="1" w:styleId="TableheadwhitecentredEnglish">
    <w:name w:val="Table head white centred_English"/>
    <w:basedOn w:val="Normal"/>
    <w:rsid w:val="00793F46"/>
  </w:style>
  <w:style w:type="paragraph" w:customStyle="1" w:styleId="TableheadwhiterightEnglish">
    <w:name w:val="Table head white right_English"/>
    <w:basedOn w:val="Normal"/>
    <w:rsid w:val="00793F46"/>
  </w:style>
  <w:style w:type="paragraph" w:customStyle="1" w:styleId="TableheadwhiteEnglish">
    <w:name w:val="Table head white_English"/>
    <w:basedOn w:val="Normal"/>
    <w:rsid w:val="00793F46"/>
  </w:style>
  <w:style w:type="paragraph" w:customStyle="1" w:styleId="TableheadEnglish">
    <w:name w:val="Table head_English"/>
    <w:basedOn w:val="Normal"/>
    <w:rsid w:val="00793F46"/>
  </w:style>
  <w:style w:type="paragraph" w:customStyle="1" w:styleId="TabletextcentredEnglish">
    <w:name w:val="Table text centred_English"/>
    <w:basedOn w:val="Normal"/>
    <w:rsid w:val="00793F46"/>
  </w:style>
  <w:style w:type="paragraph" w:customStyle="1" w:styleId="TabletextrightalignedEnglish">
    <w:name w:val="Table text right aligned_English"/>
    <w:basedOn w:val="Normal"/>
    <w:rsid w:val="00793F46"/>
  </w:style>
  <w:style w:type="paragraph" w:customStyle="1" w:styleId="TabletextsmallbulletEnglish">
    <w:name w:val="Table text small bullet_English"/>
    <w:basedOn w:val="Normal"/>
    <w:rsid w:val="00793F46"/>
  </w:style>
  <w:style w:type="paragraph" w:customStyle="1" w:styleId="TabletextsmallcentredEnglish">
    <w:name w:val="Table text small centred_English"/>
    <w:basedOn w:val="Normal"/>
    <w:rsid w:val="00793F46"/>
  </w:style>
  <w:style w:type="paragraph" w:customStyle="1" w:styleId="TabletextsmallrightalignedEnglish">
    <w:name w:val="Table text small right aligned_English"/>
    <w:basedOn w:val="Normal"/>
    <w:rsid w:val="00793F46"/>
  </w:style>
  <w:style w:type="paragraph" w:customStyle="1" w:styleId="TabletextsmallEnglish">
    <w:name w:val="Table text small_English"/>
    <w:basedOn w:val="Normal"/>
    <w:rsid w:val="00793F46"/>
  </w:style>
  <w:style w:type="paragraph" w:customStyle="1" w:styleId="TabletextEnglish">
    <w:name w:val="Table text_English"/>
    <w:basedOn w:val="Normal"/>
    <w:rsid w:val="00793F46"/>
  </w:style>
  <w:style w:type="paragraph" w:customStyle="1" w:styleId="TabletitlenextpageEnglish">
    <w:name w:val="Table title next page_English"/>
    <w:basedOn w:val="Normal"/>
    <w:next w:val="Normal"/>
    <w:rsid w:val="00793F46"/>
  </w:style>
  <w:style w:type="paragraph" w:customStyle="1" w:styleId="TabletitleEnglish">
    <w:name w:val="Table title_English"/>
    <w:basedOn w:val="Normal"/>
    <w:next w:val="Normal"/>
    <w:rsid w:val="00793F46"/>
  </w:style>
  <w:style w:type="paragraph" w:customStyle="1" w:styleId="APXchaptertitleEnglish">
    <w:name w:val="APX_chapter_title_English"/>
    <w:basedOn w:val="Normal"/>
    <w:rsid w:val="00793F46"/>
  </w:style>
  <w:style w:type="paragraph" w:customStyle="1" w:styleId="APXheading1English">
    <w:name w:val="APX_heading 1_English"/>
    <w:basedOn w:val="Normal"/>
    <w:rsid w:val="00793F46"/>
  </w:style>
  <w:style w:type="paragraph" w:customStyle="1" w:styleId="APXheading2English">
    <w:name w:val="APX_heading 2_English"/>
    <w:basedOn w:val="Normal"/>
    <w:rsid w:val="00793F46"/>
  </w:style>
  <w:style w:type="character" w:customStyle="1" w:styleId="BolditalicEnglish">
    <w:name w:val="Bold italic_English"/>
    <w:rsid w:val="00793F46"/>
  </w:style>
  <w:style w:type="character" w:customStyle="1" w:styleId="BoldunderlineEnglish">
    <w:name w:val="Bold underline_English"/>
    <w:rsid w:val="00793F46"/>
  </w:style>
  <w:style w:type="character" w:customStyle="1" w:styleId="BoldEnglish">
    <w:name w:val="Bold_English"/>
    <w:rsid w:val="00793F46"/>
  </w:style>
  <w:style w:type="character" w:customStyle="1" w:styleId="Colored-NormalEnglish">
    <w:name w:val="Colored - Normal_English"/>
    <w:rsid w:val="00793F46"/>
  </w:style>
  <w:style w:type="character" w:customStyle="1" w:styleId="ColoredboldEnglish">
    <w:name w:val="Colored bold_English"/>
    <w:rsid w:val="00793F46"/>
  </w:style>
  <w:style w:type="character" w:customStyle="1" w:styleId="ColoreditalicEnglish">
    <w:name w:val="Colored italic_English"/>
    <w:rsid w:val="00793F46"/>
  </w:style>
  <w:style w:type="character" w:customStyle="1" w:styleId="ItalicEnglish">
    <w:name w:val="Italic_English"/>
    <w:rsid w:val="00793F46"/>
  </w:style>
  <w:style w:type="character" w:customStyle="1" w:styleId="Liaison">
    <w:name w:val="Liaison"/>
    <w:rsid w:val="00793F46"/>
  </w:style>
  <w:style w:type="character" w:customStyle="1" w:styleId="Wngdings">
    <w:name w:val="Wngdings"/>
    <w:rsid w:val="00793F46"/>
  </w:style>
  <w:style w:type="character" w:customStyle="1" w:styleId="UnresolvedMention4">
    <w:name w:val="Unresolved Mention4"/>
    <w:basedOn w:val="DefaultParagraphFont"/>
    <w:uiPriority w:val="99"/>
    <w:semiHidden/>
    <w:unhideWhenUsed/>
    <w:rsid w:val="006A505D"/>
    <w:rPr>
      <w:color w:val="605E5C"/>
      <w:shd w:val="clear" w:color="auto" w:fill="E1DFDD"/>
    </w:rPr>
  </w:style>
  <w:style w:type="character" w:customStyle="1" w:styleId="Hashtag4">
    <w:name w:val="Hashtag4"/>
    <w:basedOn w:val="DefaultParagraphFont"/>
    <w:uiPriority w:val="99"/>
    <w:semiHidden/>
    <w:unhideWhenUsed/>
    <w:rsid w:val="006A505D"/>
    <w:rPr>
      <w:color w:val="2B579A"/>
      <w:shd w:val="clear" w:color="auto" w:fill="E1DFDD"/>
    </w:rPr>
  </w:style>
  <w:style w:type="character" w:customStyle="1" w:styleId="Mention5">
    <w:name w:val="Mention5"/>
    <w:basedOn w:val="DefaultParagraphFont"/>
    <w:uiPriority w:val="99"/>
    <w:semiHidden/>
    <w:unhideWhenUsed/>
    <w:rsid w:val="006A505D"/>
    <w:rPr>
      <w:color w:val="2B579A"/>
      <w:shd w:val="clear" w:color="auto" w:fill="E1DFDD"/>
    </w:rPr>
  </w:style>
  <w:style w:type="character" w:customStyle="1" w:styleId="SmartHyperlink5">
    <w:name w:val="Smart Hyperlink5"/>
    <w:basedOn w:val="DefaultParagraphFont"/>
    <w:uiPriority w:val="99"/>
    <w:semiHidden/>
    <w:unhideWhenUsed/>
    <w:rsid w:val="006A505D"/>
    <w:rPr>
      <w:u w:val="dotted"/>
    </w:rPr>
  </w:style>
  <w:style w:type="character" w:customStyle="1" w:styleId="SmartLink5">
    <w:name w:val="SmartLink5"/>
    <w:basedOn w:val="DefaultParagraphFont"/>
    <w:uiPriority w:val="99"/>
    <w:semiHidden/>
    <w:unhideWhenUsed/>
    <w:rsid w:val="006A505D"/>
    <w:rPr>
      <w:color w:val="0000FF"/>
      <w:u w:val="single"/>
      <w:shd w:val="clear" w:color="auto" w:fill="F3F2F1"/>
    </w:rPr>
  </w:style>
  <w:style w:type="paragraph" w:customStyle="1" w:styleId="RecNoTSB">
    <w:name w:val="Rec_No_TSB"/>
    <w:basedOn w:val="Normal"/>
    <w:next w:val="RectitleTSB"/>
    <w:link w:val="RecNoTSBChar"/>
    <w:uiPriority w:val="99"/>
    <w:rsid w:val="006A505D"/>
    <w:pPr>
      <w:keepNext/>
      <w:keepLines/>
      <w:spacing w:before="0" w:line="264" w:lineRule="auto"/>
      <w:jc w:val="left"/>
    </w:pPr>
    <w:rPr>
      <w:b/>
      <w:sz w:val="28"/>
      <w:lang w:val="en-GB"/>
    </w:rPr>
  </w:style>
  <w:style w:type="paragraph" w:customStyle="1" w:styleId="RectitleTSB">
    <w:name w:val="Rec_title_TSB"/>
    <w:basedOn w:val="Normal"/>
    <w:next w:val="Normalaftertitle"/>
    <w:link w:val="RectitleTSBChar"/>
    <w:uiPriority w:val="99"/>
    <w:rsid w:val="006A505D"/>
    <w:pPr>
      <w:keepNext/>
      <w:keepLines/>
      <w:spacing w:before="360" w:line="264" w:lineRule="auto"/>
      <w:jc w:val="center"/>
    </w:pPr>
    <w:rPr>
      <w:b/>
      <w:sz w:val="28"/>
      <w:lang w:val="en-GB"/>
    </w:rPr>
  </w:style>
  <w:style w:type="paragraph" w:customStyle="1" w:styleId="bt1">
    <w:name w:val="bt1"/>
    <w:basedOn w:val="Normal"/>
    <w:uiPriority w:val="99"/>
    <w:rsid w:val="006A505D"/>
    <w:pPr>
      <w:widowControl w:val="0"/>
      <w:tabs>
        <w:tab w:val="clear" w:pos="794"/>
        <w:tab w:val="clear" w:pos="1191"/>
        <w:tab w:val="clear" w:pos="1588"/>
        <w:tab w:val="clear" w:pos="1985"/>
      </w:tabs>
      <w:overflowPunct/>
      <w:autoSpaceDE/>
      <w:autoSpaceDN/>
      <w:adjustRightInd/>
      <w:spacing w:before="0" w:line="264" w:lineRule="auto"/>
      <w:textAlignment w:val="auto"/>
    </w:pPr>
    <w:rPr>
      <w:rFonts w:ascii="Times New Roman MT Extra Bold" w:eastAsia="SimHei" w:hAnsi="Times New Roman MT Extra Bold"/>
      <w:kern w:val="2"/>
      <w:sz w:val="21"/>
      <w:lang w:val="en-US" w:eastAsia="zh-CN"/>
    </w:rPr>
  </w:style>
  <w:style w:type="paragraph" w:customStyle="1" w:styleId="4H">
    <w:name w:val="4H"/>
    <w:basedOn w:val="Heading2"/>
    <w:uiPriority w:val="99"/>
    <w:rsid w:val="006A505D"/>
    <w:pPr>
      <w:keepNext w:val="0"/>
      <w:keepLines w:val="0"/>
      <w:widowControl w:val="0"/>
      <w:tabs>
        <w:tab w:val="clear" w:pos="794"/>
        <w:tab w:val="clear" w:pos="1191"/>
        <w:tab w:val="clear" w:pos="1588"/>
        <w:tab w:val="clear" w:pos="1985"/>
        <w:tab w:val="left" w:pos="832"/>
      </w:tabs>
      <w:overflowPunct/>
      <w:topLinePunct/>
      <w:autoSpaceDE/>
      <w:autoSpaceDN/>
      <w:adjustRightInd/>
      <w:snapToGrid w:val="0"/>
      <w:spacing w:before="0" w:line="264" w:lineRule="auto"/>
      <w:ind w:left="0" w:firstLine="0"/>
      <w:jc w:val="center"/>
      <w:textAlignment w:val="auto"/>
    </w:pPr>
    <w:rPr>
      <w:rFonts w:ascii="Times New Roman MT Extra Bold" w:eastAsia="SimHei" w:hAnsi="Times New Roman MT Extra Bold"/>
      <w:b w:val="0"/>
      <w:w w:val="120"/>
      <w:kern w:val="2"/>
      <w:sz w:val="28"/>
      <w:lang w:val="en-US" w:eastAsia="zh-CN"/>
    </w:rPr>
  </w:style>
  <w:style w:type="paragraph" w:customStyle="1" w:styleId="4XBS">
    <w:name w:val="4XBS"/>
    <w:basedOn w:val="Heading1"/>
    <w:uiPriority w:val="99"/>
    <w:rsid w:val="006A505D"/>
    <w:pPr>
      <w:keepNext w:val="0"/>
      <w:keepLines w:val="0"/>
      <w:widowControl w:val="0"/>
      <w:tabs>
        <w:tab w:val="clear" w:pos="794"/>
        <w:tab w:val="clear" w:pos="1191"/>
        <w:tab w:val="clear" w:pos="1588"/>
        <w:tab w:val="clear" w:pos="1985"/>
        <w:tab w:val="left" w:pos="832"/>
      </w:tabs>
      <w:overflowPunct/>
      <w:topLinePunct/>
      <w:autoSpaceDE/>
      <w:autoSpaceDN/>
      <w:adjustRightInd/>
      <w:snapToGrid w:val="0"/>
      <w:spacing w:before="0" w:line="264" w:lineRule="auto"/>
      <w:ind w:left="0" w:firstLine="0"/>
      <w:jc w:val="center"/>
      <w:textAlignment w:val="auto"/>
    </w:pPr>
    <w:rPr>
      <w:bCs/>
      <w:w w:val="120"/>
      <w:kern w:val="44"/>
      <w:sz w:val="28"/>
      <w:lang w:val="en-US" w:eastAsia="zh-CN"/>
    </w:rPr>
  </w:style>
  <w:style w:type="paragraph" w:customStyle="1" w:styleId="5F">
    <w:name w:val="5F"/>
    <w:basedOn w:val="Heading3"/>
    <w:uiPriority w:val="99"/>
    <w:rsid w:val="006A505D"/>
    <w:pPr>
      <w:keepNext w:val="0"/>
      <w:keepLines w:val="0"/>
      <w:widowControl w:val="0"/>
      <w:tabs>
        <w:tab w:val="clear" w:pos="794"/>
        <w:tab w:val="clear" w:pos="1191"/>
        <w:tab w:val="clear" w:pos="1588"/>
        <w:tab w:val="clear" w:pos="1985"/>
        <w:tab w:val="left" w:pos="832"/>
      </w:tabs>
      <w:overflowPunct/>
      <w:topLinePunct/>
      <w:autoSpaceDE/>
      <w:autoSpaceDN/>
      <w:adjustRightInd/>
      <w:spacing w:before="0" w:line="264" w:lineRule="auto"/>
      <w:ind w:left="0" w:firstLine="0"/>
      <w:jc w:val="center"/>
      <w:textAlignment w:val="auto"/>
    </w:pPr>
    <w:rPr>
      <w:rFonts w:eastAsia="FangSong_GB2312"/>
      <w:b w:val="0"/>
      <w:w w:val="120"/>
      <w:kern w:val="2"/>
      <w:sz w:val="21"/>
      <w:lang w:val="en-US" w:eastAsia="zh-CN"/>
    </w:rPr>
  </w:style>
  <w:style w:type="paragraph" w:customStyle="1" w:styleId="KT">
    <w:name w:val="KT"/>
    <w:basedOn w:val="Normal"/>
    <w:uiPriority w:val="99"/>
    <w:rsid w:val="006A505D"/>
    <w:pPr>
      <w:widowControl w:val="0"/>
      <w:tabs>
        <w:tab w:val="clear" w:pos="794"/>
        <w:tab w:val="clear" w:pos="1191"/>
        <w:tab w:val="clear" w:pos="1588"/>
        <w:tab w:val="clear" w:pos="1985"/>
        <w:tab w:val="left" w:pos="832"/>
      </w:tabs>
      <w:overflowPunct/>
      <w:autoSpaceDE/>
      <w:autoSpaceDN/>
      <w:adjustRightInd/>
      <w:spacing w:before="0" w:line="264" w:lineRule="auto"/>
      <w:ind w:firstLine="811"/>
      <w:textAlignment w:val="auto"/>
    </w:pPr>
    <w:rPr>
      <w:rFonts w:eastAsia="STKaiti"/>
      <w:w w:val="120"/>
      <w:kern w:val="2"/>
      <w:sz w:val="21"/>
      <w:lang w:val="en-US" w:eastAsia="zh-CN"/>
    </w:rPr>
  </w:style>
  <w:style w:type="paragraph" w:customStyle="1" w:styleId="4XBS0">
    <w:name w:val="小4XBS"/>
    <w:next w:val="Normal"/>
    <w:uiPriority w:val="99"/>
    <w:rsid w:val="006A505D"/>
    <w:pPr>
      <w:topLinePunct/>
      <w:snapToGrid w:val="0"/>
      <w:jc w:val="center"/>
    </w:pPr>
    <w:rPr>
      <w:rFonts w:ascii="Times New Roman MT Extra Bold" w:eastAsia="方正小标宋简体" w:hAnsi="Times New Roman MT Extra Bold"/>
      <w:noProof/>
      <w:w w:val="120"/>
      <w:sz w:val="24"/>
    </w:rPr>
  </w:style>
  <w:style w:type="paragraph" w:customStyle="1" w:styleId="4H0">
    <w:name w:val="小4H"/>
    <w:next w:val="Normal"/>
    <w:uiPriority w:val="99"/>
    <w:rsid w:val="006A505D"/>
    <w:pPr>
      <w:topLinePunct/>
      <w:snapToGrid w:val="0"/>
      <w:jc w:val="center"/>
    </w:pPr>
    <w:rPr>
      <w:rFonts w:ascii="Times New Roman" w:hAnsi="Times New Roman"/>
      <w:b/>
      <w:bCs/>
      <w:noProof/>
      <w:w w:val="120"/>
      <w:sz w:val="24"/>
    </w:rPr>
  </w:style>
  <w:style w:type="paragraph" w:customStyle="1" w:styleId="5H">
    <w:name w:val="5H"/>
    <w:next w:val="Normal"/>
    <w:uiPriority w:val="99"/>
    <w:rsid w:val="006A505D"/>
    <w:pPr>
      <w:tabs>
        <w:tab w:val="left" w:pos="832"/>
      </w:tabs>
      <w:topLinePunct/>
    </w:pPr>
    <w:rPr>
      <w:rFonts w:ascii="Times New Roman" w:hAnsi="Times New Roman"/>
      <w:b/>
      <w:noProof/>
      <w:w w:val="120"/>
      <w:sz w:val="21"/>
    </w:rPr>
  </w:style>
  <w:style w:type="paragraph" w:customStyle="1" w:styleId="11">
    <w:name w:val="1行空"/>
    <w:next w:val="Normal"/>
    <w:uiPriority w:val="99"/>
    <w:rsid w:val="006A505D"/>
    <w:pPr>
      <w:widowControl w:val="0"/>
      <w:snapToGrid w:val="0"/>
    </w:pPr>
    <w:rPr>
      <w:rFonts w:ascii="Times New Roman" w:hAnsi="Times New Roman"/>
      <w:noProof/>
      <w:w w:val="120"/>
      <w:sz w:val="15"/>
    </w:rPr>
  </w:style>
  <w:style w:type="paragraph" w:customStyle="1" w:styleId="5K">
    <w:name w:val="5K"/>
    <w:next w:val="Normal"/>
    <w:uiPriority w:val="99"/>
    <w:rsid w:val="006A505D"/>
    <w:pPr>
      <w:widowControl w:val="0"/>
      <w:jc w:val="both"/>
    </w:pPr>
    <w:rPr>
      <w:rFonts w:ascii="Times New Roman" w:eastAsia="KaiTi_GB2312" w:hAnsi="Times New Roman"/>
      <w:noProof/>
      <w:w w:val="120"/>
      <w:sz w:val="21"/>
    </w:rPr>
  </w:style>
  <w:style w:type="paragraph" w:customStyle="1" w:styleId="a">
    <w:name w:val="段前"/>
    <w:next w:val="Normal"/>
    <w:uiPriority w:val="99"/>
    <w:rsid w:val="006A505D"/>
    <w:pPr>
      <w:keepNext/>
      <w:pageBreakBefore/>
      <w:widowControl w:val="0"/>
      <w:snapToGrid w:val="0"/>
    </w:pPr>
    <w:rPr>
      <w:rFonts w:ascii="Times New Roman" w:hAnsi="Times New Roman"/>
      <w:noProof/>
      <w:w w:val="120"/>
      <w:sz w:val="10"/>
    </w:rPr>
  </w:style>
  <w:style w:type="paragraph" w:customStyle="1" w:styleId="ts">
    <w:name w:val="ts"/>
    <w:next w:val="Normal"/>
    <w:uiPriority w:val="99"/>
    <w:rsid w:val="006A505D"/>
    <w:pPr>
      <w:widowControl w:val="0"/>
      <w:jc w:val="center"/>
    </w:pPr>
    <w:rPr>
      <w:rFonts w:ascii="Times New Roman" w:hAnsi="Times New Roman"/>
      <w:noProof/>
      <w:w w:val="120"/>
      <w:sz w:val="18"/>
    </w:rPr>
  </w:style>
  <w:style w:type="paragraph" w:customStyle="1" w:styleId="tp">
    <w:name w:val="tp"/>
    <w:next w:val="Normal"/>
    <w:uiPriority w:val="99"/>
    <w:rsid w:val="006A505D"/>
    <w:pPr>
      <w:widowControl w:val="0"/>
      <w:jc w:val="center"/>
    </w:pPr>
    <w:rPr>
      <w:rFonts w:ascii="Times New Roman" w:hAnsi="Times New Roman"/>
      <w:noProof/>
      <w:sz w:val="21"/>
    </w:rPr>
  </w:style>
  <w:style w:type="paragraph" w:customStyle="1" w:styleId="tsa">
    <w:name w:val="tsa"/>
    <w:next w:val="Normal"/>
    <w:uiPriority w:val="99"/>
    <w:rsid w:val="006A505D"/>
    <w:pPr>
      <w:widowControl w:val="0"/>
      <w:jc w:val="center"/>
    </w:pPr>
    <w:rPr>
      <w:rFonts w:ascii="Times New Roman" w:hAnsi="Times New Roman"/>
      <w:b/>
      <w:bCs/>
      <w:noProof/>
      <w:w w:val="120"/>
      <w:sz w:val="21"/>
    </w:rPr>
  </w:style>
  <w:style w:type="paragraph" w:customStyle="1" w:styleId="a0">
    <w:name w:val="脚注"/>
    <w:next w:val="Normal"/>
    <w:uiPriority w:val="99"/>
    <w:rsid w:val="006A505D"/>
    <w:pPr>
      <w:widowControl w:val="0"/>
      <w:ind w:right="7938"/>
    </w:pPr>
    <w:rPr>
      <w:rFonts w:ascii="Times New Roman" w:hAnsi="Times New Roman"/>
      <w:noProof/>
      <w:sz w:val="21"/>
    </w:rPr>
  </w:style>
  <w:style w:type="paragraph" w:customStyle="1" w:styleId="a1">
    <w:name w:val="悬挂"/>
    <w:next w:val="Normal"/>
    <w:uiPriority w:val="99"/>
    <w:rsid w:val="006A505D"/>
    <w:pPr>
      <w:ind w:left="811" w:hanging="811"/>
      <w:jc w:val="both"/>
    </w:pPr>
    <w:rPr>
      <w:rFonts w:ascii="Times New Roman" w:hAnsi="Times New Roman"/>
      <w:noProof/>
      <w:w w:val="120"/>
      <w:sz w:val="21"/>
    </w:rPr>
  </w:style>
  <w:style w:type="paragraph" w:customStyle="1" w:styleId="12">
    <w:name w:val="悬挂1"/>
    <w:next w:val="Normal"/>
    <w:uiPriority w:val="99"/>
    <w:rsid w:val="006A505D"/>
    <w:pPr>
      <w:ind w:left="1020" w:hanging="510"/>
      <w:jc w:val="both"/>
    </w:pPr>
    <w:rPr>
      <w:rFonts w:ascii="Times New Roman" w:hAnsi="Times New Roman"/>
      <w:noProof/>
      <w:w w:val="120"/>
      <w:sz w:val="21"/>
    </w:rPr>
  </w:style>
  <w:style w:type="paragraph" w:customStyle="1" w:styleId="13">
    <w:name w:val="正文1"/>
    <w:next w:val="Normal"/>
    <w:link w:val="1Char"/>
    <w:uiPriority w:val="99"/>
    <w:rsid w:val="006A505D"/>
    <w:pPr>
      <w:widowControl w:val="0"/>
      <w:tabs>
        <w:tab w:val="left" w:pos="832"/>
      </w:tabs>
      <w:jc w:val="both"/>
    </w:pPr>
    <w:rPr>
      <w:rFonts w:ascii="Times New Roman" w:hAnsi="Times New Roman"/>
      <w:noProof/>
      <w:w w:val="120"/>
      <w:sz w:val="21"/>
    </w:rPr>
  </w:style>
  <w:style w:type="paragraph" w:customStyle="1" w:styleId="a2">
    <w:name w:val="点悬挂"/>
    <w:next w:val="Normal"/>
    <w:uiPriority w:val="99"/>
    <w:rsid w:val="006A505D"/>
    <w:pPr>
      <w:ind w:left="811" w:hanging="811"/>
    </w:pPr>
    <w:rPr>
      <w:rFonts w:ascii="Times New Roman" w:hAnsi="Times New Roman"/>
      <w:noProof/>
      <w:w w:val="120"/>
      <w:sz w:val="21"/>
    </w:rPr>
  </w:style>
  <w:style w:type="paragraph" w:customStyle="1" w:styleId="b1">
    <w:name w:val="b1"/>
    <w:basedOn w:val="Normal"/>
    <w:uiPriority w:val="99"/>
    <w:rsid w:val="006A505D"/>
    <w:pPr>
      <w:widowControl w:val="0"/>
      <w:tabs>
        <w:tab w:val="clear" w:pos="794"/>
        <w:tab w:val="clear" w:pos="1191"/>
        <w:tab w:val="clear" w:pos="1588"/>
        <w:tab w:val="clear" w:pos="1985"/>
        <w:tab w:val="left" w:pos="832"/>
      </w:tabs>
      <w:overflowPunct/>
      <w:autoSpaceDE/>
      <w:autoSpaceDN/>
      <w:adjustRightInd/>
      <w:spacing w:before="0" w:line="264" w:lineRule="auto"/>
      <w:jc w:val="center"/>
      <w:textAlignment w:val="auto"/>
    </w:pPr>
    <w:rPr>
      <w:rFonts w:ascii="Times New Roman MT Extra Bold" w:eastAsia="方正小标宋简体" w:hAnsi="Times New Roman MT Extra Bold"/>
      <w:w w:val="120"/>
      <w:kern w:val="2"/>
      <w:sz w:val="28"/>
      <w:lang w:val="en-US" w:eastAsia="zh-CN"/>
    </w:rPr>
  </w:style>
  <w:style w:type="paragraph" w:customStyle="1" w:styleId="bpq">
    <w:name w:val="bpq"/>
    <w:basedOn w:val="Normal"/>
    <w:uiPriority w:val="99"/>
    <w:rsid w:val="006A505D"/>
    <w:pPr>
      <w:keepNext/>
      <w:widowControl w:val="0"/>
      <w:tabs>
        <w:tab w:val="clear" w:pos="794"/>
        <w:tab w:val="clear" w:pos="1191"/>
        <w:tab w:val="clear" w:pos="1588"/>
        <w:tab w:val="clear" w:pos="1985"/>
        <w:tab w:val="left" w:pos="832"/>
      </w:tabs>
      <w:overflowPunct/>
      <w:autoSpaceDE/>
      <w:autoSpaceDN/>
      <w:adjustRightInd/>
      <w:snapToGrid w:val="0"/>
      <w:spacing w:before="0" w:line="80" w:lineRule="exact"/>
      <w:ind w:firstLine="425"/>
      <w:textAlignment w:val="auto"/>
    </w:pPr>
    <w:rPr>
      <w:w w:val="120"/>
      <w:kern w:val="2"/>
      <w:sz w:val="21"/>
      <w:lang w:val="en-US" w:eastAsia="zh-CN"/>
    </w:rPr>
  </w:style>
  <w:style w:type="paragraph" w:customStyle="1" w:styleId="a3">
    <w:name w:val="注"/>
    <w:basedOn w:val="Normal"/>
    <w:uiPriority w:val="99"/>
    <w:rsid w:val="006A505D"/>
    <w:pPr>
      <w:widowControl w:val="0"/>
      <w:tabs>
        <w:tab w:val="clear" w:pos="794"/>
        <w:tab w:val="clear" w:pos="1191"/>
        <w:tab w:val="clear" w:pos="1588"/>
        <w:tab w:val="clear" w:pos="1985"/>
        <w:tab w:val="left" w:pos="832"/>
      </w:tabs>
      <w:overflowPunct/>
      <w:autoSpaceDE/>
      <w:autoSpaceDN/>
      <w:adjustRightInd/>
      <w:spacing w:before="0" w:line="264" w:lineRule="auto"/>
      <w:ind w:firstLine="510"/>
      <w:textAlignment w:val="auto"/>
    </w:pPr>
    <w:rPr>
      <w:color w:val="000000"/>
      <w:w w:val="120"/>
      <w:kern w:val="2"/>
      <w:sz w:val="18"/>
      <w:lang w:val="en-US" w:eastAsia="zh-CN"/>
    </w:rPr>
  </w:style>
  <w:style w:type="paragraph" w:customStyle="1" w:styleId="2">
    <w:name w:val="正文2"/>
    <w:basedOn w:val="Normal"/>
    <w:uiPriority w:val="99"/>
    <w:rsid w:val="006A505D"/>
    <w:pPr>
      <w:widowControl w:val="0"/>
      <w:tabs>
        <w:tab w:val="clear" w:pos="794"/>
        <w:tab w:val="clear" w:pos="1191"/>
        <w:tab w:val="clear" w:pos="1588"/>
        <w:tab w:val="clear" w:pos="1985"/>
        <w:tab w:val="left" w:pos="1834"/>
        <w:tab w:val="left" w:pos="7140"/>
      </w:tabs>
      <w:overflowPunct/>
      <w:autoSpaceDE/>
      <w:autoSpaceDN/>
      <w:adjustRightInd/>
      <w:spacing w:before="0" w:line="264" w:lineRule="auto"/>
      <w:ind w:firstLineChars="200" w:firstLine="504"/>
      <w:textAlignment w:val="auto"/>
    </w:pPr>
    <w:rPr>
      <w:w w:val="120"/>
      <w:kern w:val="2"/>
      <w:sz w:val="21"/>
      <w:lang w:val="en-US" w:eastAsia="zh-CN"/>
    </w:rPr>
  </w:style>
  <w:style w:type="paragraph" w:customStyle="1" w:styleId="14">
    <w:name w:val="样式1"/>
    <w:basedOn w:val="Normal"/>
    <w:uiPriority w:val="99"/>
    <w:rsid w:val="006A505D"/>
    <w:pPr>
      <w:widowControl w:val="0"/>
      <w:tabs>
        <w:tab w:val="clear" w:pos="794"/>
        <w:tab w:val="clear" w:pos="1191"/>
        <w:tab w:val="clear" w:pos="1588"/>
        <w:tab w:val="clear" w:pos="1985"/>
      </w:tabs>
      <w:overflowPunct/>
      <w:autoSpaceDE/>
      <w:autoSpaceDN/>
      <w:adjustRightInd/>
      <w:spacing w:before="0" w:line="264" w:lineRule="auto"/>
      <w:textAlignment w:val="auto"/>
    </w:pPr>
    <w:rPr>
      <w:rFonts w:ascii="KaiTi_GB2312" w:eastAsia="KaiTi_GB2312"/>
      <w:kern w:val="2"/>
      <w:sz w:val="21"/>
      <w:lang w:val="en-US" w:eastAsia="zh-CN"/>
    </w:rPr>
  </w:style>
  <w:style w:type="paragraph" w:customStyle="1" w:styleId="jianyi-text">
    <w:name w:val="jianyi-text"/>
    <w:basedOn w:val="Normal"/>
    <w:uiPriority w:val="99"/>
    <w:rsid w:val="006A505D"/>
    <w:pPr>
      <w:spacing w:before="60" w:after="60" w:line="340" w:lineRule="exact"/>
    </w:pPr>
    <w:rPr>
      <w:sz w:val="21"/>
      <w:lang w:val="en-GB" w:eastAsia="zh-CN"/>
    </w:rPr>
  </w:style>
  <w:style w:type="paragraph" w:customStyle="1" w:styleId="TableHead1">
    <w:name w:val="Table_Head"/>
    <w:basedOn w:val="Normal"/>
    <w:uiPriority w:val="99"/>
    <w:rsid w:val="006A50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4" w:lineRule="auto"/>
      <w:jc w:val="center"/>
    </w:pPr>
    <w:rPr>
      <w:b/>
      <w:sz w:val="18"/>
      <w:lang w:val="en-GB"/>
    </w:rPr>
  </w:style>
  <w:style w:type="paragraph" w:customStyle="1" w:styleId="ml1">
    <w:name w:val="ml1"/>
    <w:basedOn w:val="Normal"/>
    <w:uiPriority w:val="99"/>
    <w:rsid w:val="006A505D"/>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uiPriority w:val="99"/>
    <w:rsid w:val="006A505D"/>
    <w:pPr>
      <w:topLinePunct/>
      <w:spacing w:before="120" w:line="264" w:lineRule="auto"/>
      <w:ind w:firstLine="425"/>
    </w:pPr>
    <w:rPr>
      <w:sz w:val="21"/>
      <w:lang w:val="en-GB" w:eastAsia="zh-CN"/>
    </w:rPr>
  </w:style>
  <w:style w:type="paragraph" w:customStyle="1" w:styleId="a4">
    <w:name w:val="a)"/>
    <w:basedOn w:val="text"/>
    <w:uiPriority w:val="99"/>
    <w:rsid w:val="006A505D"/>
    <w:pPr>
      <w:tabs>
        <w:tab w:val="clear" w:pos="794"/>
        <w:tab w:val="clear" w:pos="1191"/>
        <w:tab w:val="clear" w:pos="1588"/>
        <w:tab w:val="clear" w:pos="1985"/>
        <w:tab w:val="left" w:pos="714"/>
      </w:tabs>
      <w:ind w:left="627" w:hangingChars="298" w:hanging="627"/>
    </w:pPr>
  </w:style>
  <w:style w:type="character" w:customStyle="1" w:styleId="1Char">
    <w:name w:val="正文1 Char"/>
    <w:basedOn w:val="DefaultParagraphFont"/>
    <w:link w:val="13"/>
    <w:uiPriority w:val="99"/>
    <w:rsid w:val="006A505D"/>
    <w:rPr>
      <w:rFonts w:ascii="Times New Roman" w:hAnsi="Times New Roman"/>
      <w:noProof/>
      <w:w w:val="120"/>
      <w:sz w:val="21"/>
    </w:rPr>
  </w:style>
  <w:style w:type="character" w:customStyle="1" w:styleId="RectitleTSBChar">
    <w:name w:val="Rec_title_TSB Char"/>
    <w:link w:val="RectitleTSB"/>
    <w:uiPriority w:val="99"/>
    <w:rsid w:val="006A505D"/>
    <w:rPr>
      <w:rFonts w:ascii="Times New Roman" w:hAnsi="Times New Roman"/>
      <w:b/>
      <w:sz w:val="28"/>
      <w:lang w:val="en-GB" w:eastAsia="en-US"/>
    </w:rPr>
  </w:style>
  <w:style w:type="character" w:customStyle="1" w:styleId="RecNoTSBChar">
    <w:name w:val="Rec_No_TSB Char"/>
    <w:link w:val="RecNoTSB"/>
    <w:uiPriority w:val="99"/>
    <w:rsid w:val="006A505D"/>
    <w:rPr>
      <w:rFonts w:ascii="Times New Roman" w:hAnsi="Times New Roman"/>
      <w:b/>
      <w:sz w:val="28"/>
      <w:lang w:val="en-GB" w:eastAsia="en-US"/>
    </w:rPr>
  </w:style>
  <w:style w:type="character" w:customStyle="1" w:styleId="RectitleChar">
    <w:name w:val="Rec_title Char"/>
    <w:basedOn w:val="DefaultParagraphFont"/>
    <w:link w:val="Rectitle"/>
    <w:uiPriority w:val="99"/>
    <w:rsid w:val="006A505D"/>
    <w:rPr>
      <w:rFonts w:ascii="Times New Roman" w:hAnsi="Times New Roman"/>
      <w:b/>
      <w:sz w:val="28"/>
      <w:lang w:val="fr-FR" w:eastAsia="en-US"/>
    </w:rPr>
  </w:style>
  <w:style w:type="paragraph" w:customStyle="1" w:styleId="TabletitleBR">
    <w:name w:val="Table_title_BR"/>
    <w:basedOn w:val="Normal"/>
    <w:next w:val="Tablehead"/>
    <w:uiPriority w:val="99"/>
    <w:rsid w:val="006A505D"/>
    <w:pPr>
      <w:keepNext/>
      <w:keepLines/>
      <w:spacing w:before="0" w:after="120" w:line="264" w:lineRule="auto"/>
      <w:jc w:val="center"/>
    </w:pPr>
    <w:rPr>
      <w:rFonts w:eastAsiaTheme="minorEastAsia"/>
      <w:b/>
      <w:sz w:val="24"/>
    </w:rPr>
  </w:style>
  <w:style w:type="paragraph" w:customStyle="1" w:styleId="RecNoBR">
    <w:name w:val="Rec_No_BR"/>
    <w:basedOn w:val="Normal"/>
    <w:next w:val="Rectitle"/>
    <w:uiPriority w:val="99"/>
    <w:rsid w:val="006A505D"/>
    <w:pPr>
      <w:keepNext/>
      <w:keepLines/>
      <w:spacing w:before="480" w:line="264" w:lineRule="auto"/>
      <w:jc w:val="center"/>
    </w:pPr>
    <w:rPr>
      <w:rFonts w:eastAsiaTheme="minorEastAsia"/>
      <w:caps/>
      <w:sz w:val="28"/>
    </w:rPr>
  </w:style>
  <w:style w:type="paragraph" w:customStyle="1" w:styleId="QuestionNoBR">
    <w:name w:val="Question_No_BR"/>
    <w:basedOn w:val="RecNoBR"/>
    <w:next w:val="Questiontitle"/>
    <w:uiPriority w:val="99"/>
    <w:rsid w:val="006A505D"/>
  </w:style>
  <w:style w:type="paragraph" w:customStyle="1" w:styleId="RepNoBR">
    <w:name w:val="Rep_No_BR"/>
    <w:basedOn w:val="RecNoBR"/>
    <w:next w:val="Reptitle"/>
    <w:uiPriority w:val="99"/>
    <w:rsid w:val="006A505D"/>
  </w:style>
  <w:style w:type="paragraph" w:customStyle="1" w:styleId="ResNoBR">
    <w:name w:val="Res_No_BR"/>
    <w:basedOn w:val="RecNoBR"/>
    <w:next w:val="Restitle"/>
    <w:uiPriority w:val="99"/>
    <w:rsid w:val="006A505D"/>
  </w:style>
  <w:style w:type="paragraph" w:customStyle="1" w:styleId="TableNoBR">
    <w:name w:val="Table_No_BR"/>
    <w:basedOn w:val="Normal"/>
    <w:next w:val="TabletitleBR"/>
    <w:uiPriority w:val="99"/>
    <w:rsid w:val="006A505D"/>
    <w:pPr>
      <w:keepNext/>
      <w:spacing w:before="560" w:after="120" w:line="264" w:lineRule="auto"/>
      <w:jc w:val="center"/>
    </w:pPr>
    <w:rPr>
      <w:rFonts w:eastAsiaTheme="minorEastAsia"/>
      <w:caps/>
      <w:sz w:val="24"/>
    </w:rPr>
  </w:style>
  <w:style w:type="paragraph" w:customStyle="1" w:styleId="FiguretitleBR">
    <w:name w:val="Figure_title_BR"/>
    <w:basedOn w:val="TabletitleBR"/>
    <w:next w:val="Figurewithouttitle"/>
    <w:uiPriority w:val="99"/>
    <w:rsid w:val="006A505D"/>
    <w:pPr>
      <w:keepNext w:val="0"/>
      <w:spacing w:after="480"/>
    </w:pPr>
  </w:style>
  <w:style w:type="paragraph" w:customStyle="1" w:styleId="FigureNoBR">
    <w:name w:val="Figure_No_BR"/>
    <w:basedOn w:val="Normal"/>
    <w:next w:val="FiguretitleBR"/>
    <w:uiPriority w:val="1"/>
    <w:rsid w:val="006A505D"/>
    <w:pPr>
      <w:keepNext/>
      <w:keepLines/>
      <w:spacing w:before="480" w:after="120" w:line="264" w:lineRule="auto"/>
      <w:jc w:val="center"/>
    </w:pPr>
    <w:rPr>
      <w:rFonts w:eastAsiaTheme="minorEastAsia"/>
      <w:caps/>
      <w:sz w:val="24"/>
    </w:rPr>
  </w:style>
  <w:style w:type="paragraph" w:customStyle="1" w:styleId="ppiNormal">
    <w:name w:val="ppi Normal"/>
    <w:uiPriority w:val="1"/>
    <w:rsid w:val="006A505D"/>
    <w:pPr>
      <w:spacing w:before="120" w:after="120"/>
    </w:pPr>
    <w:rPr>
      <w:rFonts w:ascii="Trebuchet MS" w:eastAsiaTheme="minorEastAsia" w:hAnsi="Trebuchet MS"/>
      <w:lang w:eastAsia="en-US"/>
    </w:rPr>
  </w:style>
  <w:style w:type="paragraph" w:customStyle="1" w:styleId="HPMbodytext">
    <w:name w:val="HPMbodytext"/>
    <w:basedOn w:val="Normal"/>
    <w:uiPriority w:val="1"/>
    <w:rsid w:val="006A505D"/>
    <w:pPr>
      <w:tabs>
        <w:tab w:val="clear" w:pos="794"/>
        <w:tab w:val="clear" w:pos="1191"/>
        <w:tab w:val="clear" w:pos="1588"/>
        <w:tab w:val="clear" w:pos="1985"/>
      </w:tabs>
      <w:overflowPunct/>
      <w:autoSpaceDE/>
      <w:autoSpaceDN/>
      <w:adjustRightInd/>
      <w:spacing w:before="120" w:after="120" w:line="264" w:lineRule="auto"/>
      <w:textAlignment w:val="auto"/>
    </w:pPr>
    <w:rPr>
      <w:rFonts w:ascii="Arial" w:eastAsiaTheme="minorEastAsia" w:hAnsi="Arial"/>
      <w:sz w:val="24"/>
      <w:lang w:val="en-US" w:eastAsia="zh-CN"/>
    </w:rPr>
  </w:style>
  <w:style w:type="paragraph" w:customStyle="1" w:styleId="Enumlev10">
    <w:name w:val="Enumlev1"/>
    <w:basedOn w:val="Normal"/>
    <w:uiPriority w:val="1"/>
    <w:rsid w:val="006A505D"/>
    <w:pPr>
      <w:tabs>
        <w:tab w:val="clear" w:pos="794"/>
        <w:tab w:val="clear" w:pos="1191"/>
        <w:tab w:val="clear" w:pos="1588"/>
        <w:tab w:val="clear" w:pos="1985"/>
        <w:tab w:val="left" w:pos="360"/>
        <w:tab w:val="left" w:pos="907"/>
        <w:tab w:val="left" w:pos="1361"/>
      </w:tabs>
      <w:overflowPunct/>
      <w:autoSpaceDE/>
      <w:autoSpaceDN/>
      <w:adjustRightInd/>
      <w:spacing w:before="0" w:line="264" w:lineRule="auto"/>
      <w:ind w:left="360" w:hanging="360"/>
      <w:textAlignment w:val="auto"/>
    </w:pPr>
    <w:rPr>
      <w:rFonts w:ascii="ITC Officina Sans Book" w:eastAsiaTheme="minorEastAsia" w:hAnsi="ITC Officina Sans Book"/>
      <w:color w:val="333333"/>
      <w:sz w:val="20"/>
      <w:szCs w:val="24"/>
      <w:lang w:val="en-US"/>
    </w:rPr>
  </w:style>
  <w:style w:type="character" w:customStyle="1" w:styleId="FigureNotitleChar">
    <w:name w:val="Figure_No &amp; title Char"/>
    <w:basedOn w:val="DefaultParagraphFont"/>
    <w:link w:val="FigureNotitle0"/>
    <w:rsid w:val="006A505D"/>
    <w:rPr>
      <w:rFonts w:ascii="Times New Roman" w:eastAsiaTheme="minorEastAsia" w:hAnsi="Times New Roman"/>
      <w:b/>
      <w:sz w:val="24"/>
      <w:lang w:val="en-GB" w:eastAsia="ja-JP"/>
    </w:rPr>
  </w:style>
  <w:style w:type="table" w:customStyle="1" w:styleId="TableGrid2">
    <w:name w:val="Table Grid2"/>
    <w:basedOn w:val="TableNormal"/>
    <w:next w:val="TableGrid"/>
    <w:uiPriority w:val="59"/>
    <w:qFormat/>
    <w:rsid w:val="006A505D"/>
    <w:rPr>
      <w:rFonts w:ascii="Times" w:eastAsia="Batang" w:hAnsi="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basedOn w:val="Normal"/>
    <w:link w:val="normalChar"/>
    <w:uiPriority w:val="1"/>
    <w:rsid w:val="00720E84"/>
    <w:pPr>
      <w:spacing w:before="200" w:line="300" w:lineRule="exact"/>
      <w:ind w:firstLine="510"/>
    </w:pPr>
    <w:rPr>
      <w:sz w:val="24"/>
    </w:rPr>
  </w:style>
  <w:style w:type="character" w:customStyle="1" w:styleId="normalChar">
    <w:name w:val="normal Char"/>
    <w:link w:val="Normal10"/>
    <w:rsid w:val="00720E84"/>
    <w:rPr>
      <w:rFonts w:ascii="Times New Roman" w:hAnsi="Times New Roman"/>
      <w:sz w:val="24"/>
      <w:lang w:val="fr-FR" w:eastAsia="en-US"/>
    </w:rPr>
  </w:style>
  <w:style w:type="paragraph" w:customStyle="1" w:styleId="dpstyleresno">
    <w:name w:val="dpstyleresno"/>
    <w:basedOn w:val="Normal"/>
    <w:uiPriority w:val="1"/>
    <w:rsid w:val="006F26BB"/>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Times New Roman"/>
      <w:sz w:val="24"/>
      <w:szCs w:val="24"/>
      <w:lang w:val="en-US" w:eastAsia="zh-CN"/>
    </w:rPr>
  </w:style>
  <w:style w:type="paragraph" w:customStyle="1" w:styleId="Normal2">
    <w:name w:val="Normal2"/>
    <w:basedOn w:val="Normal"/>
    <w:uiPriority w:val="1"/>
    <w:rsid w:val="00627BAC"/>
    <w:pPr>
      <w:spacing w:before="200" w:line="300" w:lineRule="exact"/>
      <w:ind w:firstLine="510"/>
    </w:pPr>
    <w:rPr>
      <w:sz w:val="24"/>
    </w:rPr>
  </w:style>
  <w:style w:type="paragraph" w:customStyle="1" w:styleId="TableTextS5">
    <w:name w:val="Table_TextS5"/>
    <w:basedOn w:val="Normal"/>
    <w:uiPriority w:val="99"/>
    <w:rsid w:val="007B252F"/>
    <w:pPr>
      <w:tabs>
        <w:tab w:val="clear" w:pos="794"/>
        <w:tab w:val="clear" w:pos="1191"/>
        <w:tab w:val="clear" w:pos="1588"/>
        <w:tab w:val="clear" w:pos="1985"/>
        <w:tab w:val="left" w:pos="170"/>
        <w:tab w:val="left" w:pos="567"/>
        <w:tab w:val="left" w:pos="737"/>
        <w:tab w:val="left" w:pos="2977"/>
        <w:tab w:val="left" w:pos="3266"/>
      </w:tabs>
      <w:spacing w:before="40" w:after="40" w:line="240" w:lineRule="auto"/>
    </w:pPr>
    <w:rPr>
      <w:sz w:val="20"/>
      <w:lang w:val="en-GB"/>
    </w:rPr>
  </w:style>
  <w:style w:type="paragraph" w:customStyle="1" w:styleId="equation0">
    <w:name w:val="equation"/>
    <w:basedOn w:val="Normal"/>
    <w:uiPriority w:val="99"/>
    <w:rsid w:val="007B252F"/>
    <w:pPr>
      <w:tabs>
        <w:tab w:val="clear" w:pos="794"/>
        <w:tab w:val="clear" w:pos="1191"/>
        <w:tab w:val="clear" w:pos="1588"/>
        <w:tab w:val="clear" w:pos="1985"/>
      </w:tabs>
      <w:overflowPunct/>
      <w:autoSpaceDE/>
      <w:autoSpaceDN/>
      <w:adjustRightInd/>
      <w:spacing w:before="100" w:beforeAutospacing="1" w:after="100" w:afterAutospacing="1" w:line="240" w:lineRule="auto"/>
      <w:textAlignment w:val="auto"/>
    </w:pPr>
    <w:rPr>
      <w:sz w:val="24"/>
      <w:szCs w:val="24"/>
      <w:lang w:eastAsia="zh-CN"/>
    </w:rPr>
  </w:style>
  <w:style w:type="paragraph" w:customStyle="1" w:styleId="colloquy1">
    <w:name w:val="colloquy1"/>
    <w:basedOn w:val="Normal"/>
    <w:uiPriority w:val="99"/>
    <w:rsid w:val="007B252F"/>
    <w:pPr>
      <w:tabs>
        <w:tab w:val="clear" w:pos="794"/>
        <w:tab w:val="clear" w:pos="1191"/>
        <w:tab w:val="clear" w:pos="1588"/>
        <w:tab w:val="clear" w:pos="1985"/>
      </w:tabs>
      <w:overflowPunct/>
      <w:autoSpaceDE/>
      <w:autoSpaceDN/>
      <w:adjustRightInd/>
      <w:spacing w:before="100" w:beforeAutospacing="1" w:after="100" w:afterAutospacing="1" w:line="240" w:lineRule="auto"/>
      <w:textAlignment w:val="auto"/>
    </w:pPr>
    <w:rPr>
      <w:sz w:val="24"/>
      <w:szCs w:val="24"/>
      <w:lang w:eastAsia="zh-CN"/>
    </w:rPr>
  </w:style>
  <w:style w:type="paragraph" w:customStyle="1" w:styleId="contin1">
    <w:name w:val="contin1"/>
    <w:basedOn w:val="Normal"/>
    <w:uiPriority w:val="99"/>
    <w:rsid w:val="007B252F"/>
    <w:pPr>
      <w:tabs>
        <w:tab w:val="clear" w:pos="794"/>
        <w:tab w:val="clear" w:pos="1191"/>
        <w:tab w:val="clear" w:pos="1588"/>
        <w:tab w:val="clear" w:pos="1985"/>
      </w:tabs>
      <w:overflowPunct/>
      <w:autoSpaceDE/>
      <w:autoSpaceDN/>
      <w:adjustRightInd/>
      <w:spacing w:before="100" w:beforeAutospacing="1" w:after="100" w:afterAutospacing="1" w:line="240" w:lineRule="auto"/>
      <w:textAlignment w:val="auto"/>
    </w:pPr>
    <w:rPr>
      <w:sz w:val="24"/>
      <w:szCs w:val="24"/>
      <w:lang w:eastAsia="zh-CN"/>
    </w:rPr>
  </w:style>
  <w:style w:type="character" w:customStyle="1" w:styleId="TPSClickField">
    <w:name w:val="TPS Click Field"/>
    <w:uiPriority w:val="1"/>
    <w:rsid w:val="00EE0303"/>
    <w:rPr>
      <w:rFonts w:ascii="Arial" w:hAnsi="Arial"/>
      <w:i/>
      <w:noProof w:val="0"/>
      <w:color w:val="0000FF"/>
      <w:sz w:val="18"/>
      <w:szCs w:val="24"/>
      <w:lang w:val="en-AU"/>
    </w:rPr>
  </w:style>
  <w:style w:type="character" w:customStyle="1" w:styleId="apple-converted-space">
    <w:name w:val="apple-converted-space"/>
    <w:basedOn w:val="DefaultParagraphFont"/>
    <w:uiPriority w:val="1"/>
    <w:rsid w:val="007A100A"/>
  </w:style>
  <w:style w:type="character" w:customStyle="1" w:styleId="transsent">
    <w:name w:val="transsent"/>
    <w:basedOn w:val="DefaultParagraphFont"/>
    <w:uiPriority w:val="1"/>
    <w:rsid w:val="007A100A"/>
  </w:style>
  <w:style w:type="table" w:styleId="GridTable1Light-Accent1">
    <w:name w:val="Grid Table 1 Light Accent 1"/>
    <w:basedOn w:val="TableNormal"/>
    <w:uiPriority w:val="46"/>
    <w:rsid w:val="007A100A"/>
    <w:rPr>
      <w:rFonts w:asciiTheme="minorHAnsi" w:eastAsiaTheme="minorEastAsia" w:hAnsiTheme="minorHAnsi" w:cstheme="minorBid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pstylerestitle">
    <w:name w:val="dpstylerestitle"/>
    <w:basedOn w:val="Normal"/>
    <w:uiPriority w:val="1"/>
    <w:rsid w:val="006F26BB"/>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Times New Roman"/>
      <w:sz w:val="24"/>
      <w:szCs w:val="24"/>
      <w:lang w:val="en-US" w:eastAsia="zh-CN"/>
    </w:rPr>
  </w:style>
  <w:style w:type="character" w:customStyle="1" w:styleId="Reditalic">
    <w:name w:val="Red italic"/>
    <w:rsid w:val="00916CB6"/>
  </w:style>
  <w:style w:type="character" w:customStyle="1" w:styleId="UnresolvedMention5">
    <w:name w:val="Unresolved Mention5"/>
    <w:basedOn w:val="DefaultParagraphFont"/>
    <w:uiPriority w:val="99"/>
    <w:semiHidden/>
    <w:unhideWhenUsed/>
    <w:rsid w:val="004B6D0A"/>
    <w:rPr>
      <w:color w:val="605E5C"/>
      <w:shd w:val="clear" w:color="auto" w:fill="E1DFDD"/>
    </w:rPr>
  </w:style>
  <w:style w:type="character" w:customStyle="1" w:styleId="Greenbolditalic">
    <w:name w:val="Green bold italic"/>
    <w:rsid w:val="004F2978"/>
    <w:rPr>
      <w:b/>
      <w:i/>
      <w:color w:val="92D050"/>
    </w:rPr>
  </w:style>
  <w:style w:type="character" w:customStyle="1" w:styleId="Hyperlinkbolditalic">
    <w:name w:val="Hyperlink bold italic"/>
    <w:rsid w:val="008F5BEB"/>
  </w:style>
  <w:style w:type="character" w:customStyle="1" w:styleId="Redbolditalic">
    <w:name w:val="Red bold italic"/>
    <w:rsid w:val="004F2978"/>
    <w:rPr>
      <w:b/>
      <w:i/>
      <w:color w:val="FF0000"/>
    </w:rPr>
  </w:style>
  <w:style w:type="character" w:customStyle="1" w:styleId="UnresolvedMention6">
    <w:name w:val="Unresolved Mention6"/>
    <w:basedOn w:val="DefaultParagraphFont"/>
    <w:uiPriority w:val="99"/>
    <w:semiHidden/>
    <w:unhideWhenUsed/>
    <w:rsid w:val="00CA29A3"/>
    <w:rPr>
      <w:color w:val="605E5C"/>
      <w:shd w:val="clear" w:color="auto" w:fill="E1DFDD"/>
    </w:rPr>
  </w:style>
  <w:style w:type="character" w:styleId="UnresolvedMention">
    <w:name w:val="Unresolved Mention"/>
    <w:basedOn w:val="DefaultParagraphFont"/>
    <w:uiPriority w:val="99"/>
    <w:semiHidden/>
    <w:unhideWhenUsed/>
    <w:rsid w:val="002951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7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9.xml"/><Relationship Id="rId671" Type="http://schemas.openxmlformats.org/officeDocument/2006/relationships/hyperlink" Target="https://www.itu.int/md/T17-WTSA.20-C-0008/en" TargetMode="External"/><Relationship Id="rId21" Type="http://schemas.openxmlformats.org/officeDocument/2006/relationships/image" Target="media/image5.emf"/><Relationship Id="rId324" Type="http://schemas.openxmlformats.org/officeDocument/2006/relationships/header" Target="header45.xml"/><Relationship Id="rId531" Type="http://schemas.openxmlformats.org/officeDocument/2006/relationships/hyperlink" Target="https://www.itu.int/md/meetingdoc.asp?lang=en&amp;parent=T17-WTSA.20-C-0095" TargetMode="External"/><Relationship Id="rId629" Type="http://schemas.openxmlformats.org/officeDocument/2006/relationships/hyperlink" Target="https://www.itu.int/md/T17-WTSA.20-C-0009/en" TargetMode="External"/><Relationship Id="rId170" Type="http://schemas.openxmlformats.org/officeDocument/2006/relationships/footer" Target="footer139.xml"/><Relationship Id="rId268" Type="http://schemas.openxmlformats.org/officeDocument/2006/relationships/header" Target="header34.xml"/><Relationship Id="rId475" Type="http://schemas.openxmlformats.org/officeDocument/2006/relationships/hyperlink" Target="https://www.itu.int/md/T17-WTSA.20-C-0049/en" TargetMode="External"/><Relationship Id="rId682" Type="http://schemas.openxmlformats.org/officeDocument/2006/relationships/hyperlink" Target="https://www.itu.int/md/meetingdoc.asp?lang=en&amp;parent=T17-WTSA.20-C-0073" TargetMode="External"/><Relationship Id="rId32" Type="http://schemas.openxmlformats.org/officeDocument/2006/relationships/footer" Target="footer14.xml"/><Relationship Id="rId128" Type="http://schemas.openxmlformats.org/officeDocument/2006/relationships/footer" Target="footer110.xml"/><Relationship Id="rId335" Type="http://schemas.openxmlformats.org/officeDocument/2006/relationships/hyperlink" Target="https://www.itu.int/md/T17-WTSA.20-C-0047" TargetMode="External"/><Relationship Id="rId542" Type="http://schemas.openxmlformats.org/officeDocument/2006/relationships/hyperlink" Target="https://www.itu.int/md/dologin_md.asp?lang=en&amp;id=T17-WTSA.20-C-0039!A25-L1!MSW-E" TargetMode="External"/><Relationship Id="rId181" Type="http://schemas.openxmlformats.org/officeDocument/2006/relationships/header" Target="header16.xml"/><Relationship Id="rId402" Type="http://schemas.openxmlformats.org/officeDocument/2006/relationships/hyperlink" Target="https://www.itu.int/md/T17-WTSA.20-C-0050" TargetMode="External"/><Relationship Id="rId279" Type="http://schemas.openxmlformats.org/officeDocument/2006/relationships/hyperlink" Target="ftp://ftp.ietf.org/internet-drafts/1id-abstracts.txt" TargetMode="External"/><Relationship Id="rId486" Type="http://schemas.openxmlformats.org/officeDocument/2006/relationships/hyperlink" Target="https://www.itu.int/md/T17-WTSA.20-C-0069/en" TargetMode="External"/><Relationship Id="rId693" Type="http://schemas.openxmlformats.org/officeDocument/2006/relationships/hyperlink" Target="https://www.itu.int/md/T17-WTSA.20-220301-TD-GEN-0066/en" TargetMode="External"/><Relationship Id="rId707" Type="http://schemas.openxmlformats.org/officeDocument/2006/relationships/hyperlink" Target="https://www.itu.int/md/meetingdoc.asp?lang=en&amp;parent=T17-WTSA.20-C-0079" TargetMode="External"/><Relationship Id="rId43" Type="http://schemas.openxmlformats.org/officeDocument/2006/relationships/footer" Target="footer25.xml"/><Relationship Id="rId139" Type="http://schemas.openxmlformats.org/officeDocument/2006/relationships/footer" Target="footer121.xml"/><Relationship Id="rId346" Type="http://schemas.openxmlformats.org/officeDocument/2006/relationships/hyperlink" Target="https://www.itu.int/dms_pub/itu-t/md/17/wtsa.20/c/T17-WTSA.20-C-0038!A3!MSW-E.docx" TargetMode="External"/><Relationship Id="rId553" Type="http://schemas.openxmlformats.org/officeDocument/2006/relationships/hyperlink" Target="https://www.itu.int/md/meetingdoc.asp?lang=en&amp;parent=T17-WTSA.20-C-0056" TargetMode="External"/><Relationship Id="rId192" Type="http://schemas.openxmlformats.org/officeDocument/2006/relationships/header" Target="header20.xml"/><Relationship Id="rId206" Type="http://schemas.openxmlformats.org/officeDocument/2006/relationships/image" Target="media/image10.png"/><Relationship Id="rId413" Type="http://schemas.openxmlformats.org/officeDocument/2006/relationships/hyperlink" Target="https://www.itu.int/md/T17-WTSA.20-C-0081" TargetMode="External"/><Relationship Id="rId497" Type="http://schemas.openxmlformats.org/officeDocument/2006/relationships/image" Target="media/image27.png"/><Relationship Id="rId620" Type="http://schemas.openxmlformats.org/officeDocument/2006/relationships/hyperlink" Target="https://www.itu.int/md/meetingdoc.asp?lang=en&amp;parent=T17-WTSA.20-C-0050" TargetMode="External"/><Relationship Id="rId718" Type="http://schemas.openxmlformats.org/officeDocument/2006/relationships/hyperlink" Target="https://www.itu.int/md/meetingdoc.asp?lang=en&amp;parent=T17-WTSA.20-220301-TD-GEN-0076" TargetMode="External"/><Relationship Id="rId357" Type="http://schemas.openxmlformats.org/officeDocument/2006/relationships/hyperlink" Target="https://www.itu.int/md/T17-WTSA.20-C-0030" TargetMode="External"/><Relationship Id="rId54" Type="http://schemas.openxmlformats.org/officeDocument/2006/relationships/footer" Target="footer36.xml"/><Relationship Id="rId217" Type="http://schemas.openxmlformats.org/officeDocument/2006/relationships/footer" Target="footer158.xml"/><Relationship Id="rId564" Type="http://schemas.openxmlformats.org/officeDocument/2006/relationships/hyperlink" Target="https://www.itu.int/md/dologin_md.asp?lang=en&amp;id=T17-WTSA.20-C-0039!A29-L1!MSW-E" TargetMode="External"/><Relationship Id="rId424" Type="http://schemas.openxmlformats.org/officeDocument/2006/relationships/hyperlink" Target="https://www.itu.int/md/T17-WTSA.20-C-0010" TargetMode="External"/><Relationship Id="rId631" Type="http://schemas.openxmlformats.org/officeDocument/2006/relationships/hyperlink" Target="https://www.itu.int/md/T17-WTSA.20-C-0013/en" TargetMode="External"/><Relationship Id="rId729" Type="http://schemas.openxmlformats.org/officeDocument/2006/relationships/hyperlink" Target="https://www.itu.int/md/meetingdoc.asp?lang=en&amp;parent=T17-WTSA.20-C-0066" TargetMode="External"/><Relationship Id="rId270" Type="http://schemas.openxmlformats.org/officeDocument/2006/relationships/footer" Target="footer167.xml"/><Relationship Id="rId65" Type="http://schemas.openxmlformats.org/officeDocument/2006/relationships/footer" Target="footer47.xml"/><Relationship Id="rId130" Type="http://schemas.openxmlformats.org/officeDocument/2006/relationships/footer" Target="footer112.xml"/><Relationship Id="rId368" Type="http://schemas.openxmlformats.org/officeDocument/2006/relationships/hyperlink" Target="https://www.itu.int/md/T17-WTSA.20-C-0015" TargetMode="External"/><Relationship Id="rId575" Type="http://schemas.openxmlformats.org/officeDocument/2006/relationships/hyperlink" Target="https://www.itu.int/md/meetingdoc.asp?lang=en&amp;parent=T17-WTSA.20-C-0099" TargetMode="External"/><Relationship Id="rId228" Type="http://schemas.openxmlformats.org/officeDocument/2006/relationships/image" Target="media/image11.jpeg"/><Relationship Id="rId435" Type="http://schemas.openxmlformats.org/officeDocument/2006/relationships/hyperlink" Target="https://www.itu.int/md/T17-WTSA.20-C-0055" TargetMode="External"/><Relationship Id="rId642" Type="http://schemas.openxmlformats.org/officeDocument/2006/relationships/hyperlink" Target="https://www.itu.int/dms_pub/itu-t/md/17/wtsa.20/c/T17-WTSA.20-C-0040!A28!MSW-E.docx" TargetMode="External"/><Relationship Id="rId281" Type="http://schemas.openxmlformats.org/officeDocument/2006/relationships/hyperlink" Target="http://trac.tools.ietf.org/bof/trac/" TargetMode="External"/><Relationship Id="rId502" Type="http://schemas.openxmlformats.org/officeDocument/2006/relationships/hyperlink" Target="https://www.itu.int/md/T17-WTSA.20-C-0069/en" TargetMode="External"/><Relationship Id="rId76" Type="http://schemas.openxmlformats.org/officeDocument/2006/relationships/footer" Target="footer58.xml"/><Relationship Id="rId141" Type="http://schemas.openxmlformats.org/officeDocument/2006/relationships/header" Target="header3.xml"/><Relationship Id="rId379" Type="http://schemas.openxmlformats.org/officeDocument/2006/relationships/hyperlink" Target="https://www.itu.int/md/T17-WTSA.20-C-0015" TargetMode="External"/><Relationship Id="rId586" Type="http://schemas.openxmlformats.org/officeDocument/2006/relationships/hyperlink" Target="https://www.itu.int/md/T17-WTSA.20-C-0025" TargetMode="External"/><Relationship Id="rId7" Type="http://schemas.openxmlformats.org/officeDocument/2006/relationships/endnotes" Target="endnotes.xml"/><Relationship Id="rId239" Type="http://schemas.openxmlformats.org/officeDocument/2006/relationships/customXml" Target="ink/ink2.xml"/><Relationship Id="rId446" Type="http://schemas.openxmlformats.org/officeDocument/2006/relationships/hyperlink" Target="https://www.itu.int/md/T17-WTSA.20-C-0095" TargetMode="External"/><Relationship Id="rId653" Type="http://schemas.openxmlformats.org/officeDocument/2006/relationships/hyperlink" Target="https://www.itu.int/md/T17-WTSA.20-C-0012/en" TargetMode="External"/><Relationship Id="rId292" Type="http://schemas.openxmlformats.org/officeDocument/2006/relationships/hyperlink" Target="http://itu.int/ITU-T/go/author-guide" TargetMode="External"/><Relationship Id="rId306" Type="http://schemas.openxmlformats.org/officeDocument/2006/relationships/header" Target="header39.xml"/><Relationship Id="rId87" Type="http://schemas.openxmlformats.org/officeDocument/2006/relationships/footer" Target="footer69.xml"/><Relationship Id="rId513" Type="http://schemas.openxmlformats.org/officeDocument/2006/relationships/hyperlink" Target="https://www.itu.int/md/T17-WTSA.20-220301-TD-GEN-0068/en" TargetMode="External"/><Relationship Id="rId597" Type="http://schemas.openxmlformats.org/officeDocument/2006/relationships/hyperlink" Target="https://www.itu.int/md/dologin_md.asp?lang=en&amp;id=T17-WTSA.20-C-0039!A20-L1!MSW-E" TargetMode="External"/><Relationship Id="rId720" Type="http://schemas.openxmlformats.org/officeDocument/2006/relationships/hyperlink" Target="https://www.itu.int/md/T17-WTSA.20-220301-TD-GEN-0052/en" TargetMode="External"/><Relationship Id="rId152" Type="http://schemas.openxmlformats.org/officeDocument/2006/relationships/header" Target="header6.xml"/><Relationship Id="rId457" Type="http://schemas.openxmlformats.org/officeDocument/2006/relationships/hyperlink" Target="https://www.itu.int/md/T17-WTSA.20-C-0090" TargetMode="External"/><Relationship Id="rId664" Type="http://schemas.openxmlformats.org/officeDocument/2006/relationships/hyperlink" Target="https://www.itu.int/md/T17-WTSA.20-C-0022/en" TargetMode="External"/><Relationship Id="rId14" Type="http://schemas.openxmlformats.org/officeDocument/2006/relationships/header" Target="header2.xml"/><Relationship Id="rId317" Type="http://schemas.openxmlformats.org/officeDocument/2006/relationships/header" Target="header42.xml"/><Relationship Id="rId524" Type="http://schemas.openxmlformats.org/officeDocument/2006/relationships/hyperlink" Target="https://www.itu.int/md/dologin_md.asp?lang=en&amp;id=T17-WTSA.20-C-0038!A3-L1!MSW-E" TargetMode="External"/><Relationship Id="rId731" Type="http://schemas.openxmlformats.org/officeDocument/2006/relationships/hyperlink" Target="https://www.itu.int/md/meetingdoc.asp?lang=en&amp;parent=T17-WTSA.20-C-0051" TargetMode="External"/><Relationship Id="rId98" Type="http://schemas.openxmlformats.org/officeDocument/2006/relationships/footer" Target="footer80.xml"/><Relationship Id="rId163" Type="http://schemas.openxmlformats.org/officeDocument/2006/relationships/footer" Target="footer135.xml"/><Relationship Id="rId370" Type="http://schemas.openxmlformats.org/officeDocument/2006/relationships/hyperlink" Target="https://www.itu.int/en/ITUT/wtsa20/presentations" TargetMode="External"/><Relationship Id="rId230" Type="http://schemas.openxmlformats.org/officeDocument/2006/relationships/image" Target="media/image13.jpeg"/><Relationship Id="rId468" Type="http://schemas.openxmlformats.org/officeDocument/2006/relationships/hyperlink" Target="https://www.itu.int/md/T17-WTSA.20-220301-TD-GEN-0008/en" TargetMode="External"/><Relationship Id="rId675" Type="http://schemas.openxmlformats.org/officeDocument/2006/relationships/hyperlink" Target="https://www.itu.int/md/T17-WTSA.20-C-0016/en" TargetMode="External"/><Relationship Id="rId25" Type="http://schemas.openxmlformats.org/officeDocument/2006/relationships/footer" Target="footer7.xml"/><Relationship Id="rId328" Type="http://schemas.openxmlformats.org/officeDocument/2006/relationships/footer" Target="footer180.xml"/><Relationship Id="rId535" Type="http://schemas.openxmlformats.org/officeDocument/2006/relationships/hyperlink" Target="https://www.itu.int/md/dologin_md.asp?lang=en&amp;id=T17-WTSA.20-C-0037!A3-L1!MSW-E" TargetMode="External"/><Relationship Id="rId742" Type="http://schemas.openxmlformats.org/officeDocument/2006/relationships/footer" Target="footer185.xml"/><Relationship Id="rId174" Type="http://schemas.openxmlformats.org/officeDocument/2006/relationships/footer" Target="footer141.xml"/><Relationship Id="rId381" Type="http://schemas.openxmlformats.org/officeDocument/2006/relationships/hyperlink" Target="https://www.itu.int/md/T17-WTSA.20-ADM-0014" TargetMode="External"/><Relationship Id="rId602" Type="http://schemas.openxmlformats.org/officeDocument/2006/relationships/hyperlink" Target="https://www.itu.int/md/meetingdoc.asp?lang=en&amp;parent=T17-WTSA.20-C-0087" TargetMode="External"/><Relationship Id="rId241" Type="http://schemas.openxmlformats.org/officeDocument/2006/relationships/customXml" Target="ink/ink3.xml"/><Relationship Id="rId479" Type="http://schemas.openxmlformats.org/officeDocument/2006/relationships/hyperlink" Target="https://www.itu.int/md/T17-WTSA.20-C-0073/en" TargetMode="External"/><Relationship Id="rId686" Type="http://schemas.openxmlformats.org/officeDocument/2006/relationships/hyperlink" Target="https://www.itu.int/md/meetingdoc.asp?lang=en&amp;parent=T17-WTSA.20-C-0068" TargetMode="External"/><Relationship Id="rId36" Type="http://schemas.openxmlformats.org/officeDocument/2006/relationships/footer" Target="footer18.xml"/><Relationship Id="rId339" Type="http://schemas.openxmlformats.org/officeDocument/2006/relationships/hyperlink" Target="https://www.itu.int/md/T17-WTSA.20-220301-TD-GEN-0004" TargetMode="External"/><Relationship Id="rId546" Type="http://schemas.openxmlformats.org/officeDocument/2006/relationships/hyperlink" Target="https://www.itu.int/md/dologin_md.asp?lang=en&amp;id=T17-WTSA.20-C-0036!A4-L1!MSW-E" TargetMode="External"/><Relationship Id="rId101" Type="http://schemas.openxmlformats.org/officeDocument/2006/relationships/footer" Target="footer83.xml"/><Relationship Id="rId185" Type="http://schemas.openxmlformats.org/officeDocument/2006/relationships/hyperlink" Target="http://itu.int/go/trecauthguide" TargetMode="External"/><Relationship Id="rId406" Type="http://schemas.openxmlformats.org/officeDocument/2006/relationships/hyperlink" Target="https://www.itu.int/md/T17-WTSA.20-C-0063" TargetMode="External"/><Relationship Id="rId392" Type="http://schemas.openxmlformats.org/officeDocument/2006/relationships/hyperlink" Target="https://www.itu.int/md/T17-WTSA.20-C-0051" TargetMode="External"/><Relationship Id="rId613" Type="http://schemas.openxmlformats.org/officeDocument/2006/relationships/hyperlink" Target="https://www.itu.int/md/meetingdoc.asp?lang=en&amp;parent=T17-WTSA.20-C-0092" TargetMode="External"/><Relationship Id="rId697" Type="http://schemas.openxmlformats.org/officeDocument/2006/relationships/hyperlink" Target="https://www.itu.int/md/meetingdoc.asp?lang=en&amp;parent=T17-WTSA.20-C-0068" TargetMode="External"/><Relationship Id="rId252" Type="http://schemas.openxmlformats.org/officeDocument/2006/relationships/image" Target="media/image23.png"/><Relationship Id="rId47" Type="http://schemas.openxmlformats.org/officeDocument/2006/relationships/footer" Target="footer29.xml"/><Relationship Id="rId112" Type="http://schemas.openxmlformats.org/officeDocument/2006/relationships/footer" Target="footer94.xml"/><Relationship Id="rId557" Type="http://schemas.openxmlformats.org/officeDocument/2006/relationships/hyperlink" Target="https://www.itu.int/dms_pub/itu-t/md/17/wtsa.20/c/T17-WTSA.20-C-0040!A29!MSW-E.docx" TargetMode="External"/><Relationship Id="rId196" Type="http://schemas.openxmlformats.org/officeDocument/2006/relationships/header" Target="header22.xml"/><Relationship Id="rId417" Type="http://schemas.openxmlformats.org/officeDocument/2006/relationships/hyperlink" Target="https://www.itu.int/md/T17-WTSA.20-C-0072" TargetMode="External"/><Relationship Id="rId624" Type="http://schemas.openxmlformats.org/officeDocument/2006/relationships/hyperlink" Target="https://www.itu.int/md/T17-WTSA.20-C-0027/en" TargetMode="External"/><Relationship Id="rId263" Type="http://schemas.openxmlformats.org/officeDocument/2006/relationships/header" Target="header32.xml"/><Relationship Id="rId470" Type="http://schemas.openxmlformats.org/officeDocument/2006/relationships/hyperlink" Target="https://www.itu.int/md/T17-WTSA.20-220301-TD-GEN-0016/en" TargetMode="External"/><Relationship Id="rId58" Type="http://schemas.openxmlformats.org/officeDocument/2006/relationships/footer" Target="footer40.xml"/><Relationship Id="rId123" Type="http://schemas.openxmlformats.org/officeDocument/2006/relationships/footer" Target="footer105.xml"/><Relationship Id="rId330" Type="http://schemas.openxmlformats.org/officeDocument/2006/relationships/header" Target="header47.xml"/><Relationship Id="rId568" Type="http://schemas.openxmlformats.org/officeDocument/2006/relationships/hyperlink" Target="https://www.itu.int/md/meetingdoc.asp?lang=en&amp;parent=T17-WTSA.20-C-0055" TargetMode="External"/><Relationship Id="rId428" Type="http://schemas.openxmlformats.org/officeDocument/2006/relationships/hyperlink" Target="https://www.itu.int/md/T17-WTSA.20-C-0018" TargetMode="External"/><Relationship Id="rId635" Type="http://schemas.openxmlformats.org/officeDocument/2006/relationships/hyperlink" Target="https://www.itu.int/md/T17-WTSA.20-C-0021/en" TargetMode="External"/><Relationship Id="rId274" Type="http://schemas.openxmlformats.org/officeDocument/2006/relationships/hyperlink" Target="mailto:iesg@ietf.org" TargetMode="External"/><Relationship Id="rId481" Type="http://schemas.openxmlformats.org/officeDocument/2006/relationships/hyperlink" Target="https://www.itu.int/md/T17-WTSA.20-C-0069/en" TargetMode="External"/><Relationship Id="rId702" Type="http://schemas.openxmlformats.org/officeDocument/2006/relationships/hyperlink" Target="https://www.itu.int/md/meetingdoc.asp?lang=en&amp;parent=T17-WTSA.20-C-0079" TargetMode="External"/><Relationship Id="rId69" Type="http://schemas.openxmlformats.org/officeDocument/2006/relationships/footer" Target="footer51.xml"/><Relationship Id="rId134" Type="http://schemas.openxmlformats.org/officeDocument/2006/relationships/footer" Target="footer116.xml"/><Relationship Id="rId579" Type="http://schemas.openxmlformats.org/officeDocument/2006/relationships/hyperlink" Target="https://www.itu.int/md/dologin_md.asp?lang=en&amp;id=T17-WTSA.20-C-0039!A17-L1!MSW-E" TargetMode="External"/><Relationship Id="rId341" Type="http://schemas.openxmlformats.org/officeDocument/2006/relationships/hyperlink" Target="https://www.itu.int/md/T17-WTSA.20-220301-TD-GEN-0006" TargetMode="External"/><Relationship Id="rId439" Type="http://schemas.openxmlformats.org/officeDocument/2006/relationships/hyperlink" Target="https://www.itu.int/md/T17-WTSA.20-C-0085" TargetMode="External"/><Relationship Id="rId646" Type="http://schemas.openxmlformats.org/officeDocument/2006/relationships/hyperlink" Target="https://www.itu.int/md/meetingdoc.asp?lang=en&amp;parent=T17-WTSA.20-220301-TD-GEN-0046" TargetMode="External"/><Relationship Id="rId201" Type="http://schemas.openxmlformats.org/officeDocument/2006/relationships/footer" Target="footer154.xml"/><Relationship Id="rId285" Type="http://schemas.openxmlformats.org/officeDocument/2006/relationships/hyperlink" Target="http://www.ietf.org/tao.html" TargetMode="External"/><Relationship Id="rId506" Type="http://schemas.openxmlformats.org/officeDocument/2006/relationships/hyperlink" Target="https://www.itu.int/md/T17-WTSA.20-C-0069/en" TargetMode="External"/><Relationship Id="rId492" Type="http://schemas.openxmlformats.org/officeDocument/2006/relationships/hyperlink" Target="https://www.itu.int/md/T17-WTSA.20-C-0069/en" TargetMode="External"/><Relationship Id="rId713" Type="http://schemas.openxmlformats.org/officeDocument/2006/relationships/hyperlink" Target="https://www.itu.int/md/meetingdoc.asp?lang=en&amp;parent=T17-WTSA.20-C-0056" TargetMode="External"/><Relationship Id="rId145" Type="http://schemas.openxmlformats.org/officeDocument/2006/relationships/footer" Target="footer126.xml"/><Relationship Id="rId352" Type="http://schemas.openxmlformats.org/officeDocument/2006/relationships/hyperlink" Target="https://www.itu.int/md/T17-WTSA.20-C-0043" TargetMode="External"/><Relationship Id="rId212" Type="http://schemas.openxmlformats.org/officeDocument/2006/relationships/oleObject" Target="embeddings/oleObject6.bin"/><Relationship Id="rId657" Type="http://schemas.openxmlformats.org/officeDocument/2006/relationships/hyperlink" Target="https://www.itu.int/md/T17-WTSA.20-C-0020/en" TargetMode="External"/><Relationship Id="rId296" Type="http://schemas.openxmlformats.org/officeDocument/2006/relationships/footer" Target="footer169.xml"/><Relationship Id="rId517" Type="http://schemas.openxmlformats.org/officeDocument/2006/relationships/hyperlink" Target="https://www.itu.int/md/meetingdoc.asp?lang=en&amp;parent=T17-WTSA.20-220301-TD-GEN-0004" TargetMode="External"/><Relationship Id="rId724" Type="http://schemas.openxmlformats.org/officeDocument/2006/relationships/hyperlink" Target="https://www.itu.int/dms_pub/itu-t/md/17/wtsa.20/c/T17-WTSA.20-C-0040!A18!MSW-E.docx" TargetMode="External"/><Relationship Id="rId60" Type="http://schemas.openxmlformats.org/officeDocument/2006/relationships/footer" Target="footer42.xml"/><Relationship Id="rId156" Type="http://schemas.openxmlformats.org/officeDocument/2006/relationships/header" Target="header7.xml"/><Relationship Id="rId363" Type="http://schemas.openxmlformats.org/officeDocument/2006/relationships/hyperlink" Target="https://www.itu.int/md/T17-WTSA.20-C-0005" TargetMode="External"/><Relationship Id="rId570" Type="http://schemas.openxmlformats.org/officeDocument/2006/relationships/hyperlink" Target="https://www.itu.int/md/dologin_md.asp?lang=en&amp;id=T17-WTSA.20-C-0039!A22-L1!MSW-E" TargetMode="External"/><Relationship Id="rId223" Type="http://schemas.openxmlformats.org/officeDocument/2006/relationships/hyperlink" Target="http://iso.org/" TargetMode="External"/><Relationship Id="rId430" Type="http://schemas.openxmlformats.org/officeDocument/2006/relationships/hyperlink" Target="https://www.itu.int/md/T17-WTSA.20-C-0022" TargetMode="External"/><Relationship Id="rId668" Type="http://schemas.openxmlformats.org/officeDocument/2006/relationships/hyperlink" Target="https://www.itu.int/md/T17-WTSA.20-C-0002/en" TargetMode="External"/><Relationship Id="rId18" Type="http://schemas.openxmlformats.org/officeDocument/2006/relationships/footer" Target="footer6.xml"/><Relationship Id="rId528" Type="http://schemas.openxmlformats.org/officeDocument/2006/relationships/hyperlink" Target="https://www.itu.int/md/meetingdoc.asp?lang=en&amp;parent=T17-WTSA.20-C-0094" TargetMode="External"/><Relationship Id="rId735" Type="http://schemas.openxmlformats.org/officeDocument/2006/relationships/hyperlink" Target="https://www.itu.int/md/meetingdoc.asp?lang=en&amp;parent=T17-WTSA.20-C-0024" TargetMode="External"/><Relationship Id="rId167" Type="http://schemas.openxmlformats.org/officeDocument/2006/relationships/footer" Target="footer137.xml"/><Relationship Id="rId374" Type="http://schemas.openxmlformats.org/officeDocument/2006/relationships/hyperlink" Target="https://www.itu.int/md/T17-WTSA.20-C-0005" TargetMode="External"/><Relationship Id="rId581" Type="http://schemas.openxmlformats.org/officeDocument/2006/relationships/hyperlink" Target="https://www.itu.int/md/dologin_md.asp?lang=en&amp;id=T17-WTSA.20-C-0039!A32-L1!MSW-E" TargetMode="External"/><Relationship Id="rId71" Type="http://schemas.openxmlformats.org/officeDocument/2006/relationships/footer" Target="footer53.xml"/><Relationship Id="rId679" Type="http://schemas.openxmlformats.org/officeDocument/2006/relationships/hyperlink" Target="https://www.itu.int/md/dologin_md.asp?lang=en&amp;id=T17-WTSA.20-C-0035!A33-L1!MSW-E" TargetMode="External"/><Relationship Id="rId2" Type="http://schemas.openxmlformats.org/officeDocument/2006/relationships/numbering" Target="numbering.xml"/><Relationship Id="rId29" Type="http://schemas.openxmlformats.org/officeDocument/2006/relationships/footer" Target="footer11.xml"/><Relationship Id="rId441" Type="http://schemas.openxmlformats.org/officeDocument/2006/relationships/hyperlink" Target="https://www.itu.int/md/T17-WTSA.20-C-0094" TargetMode="External"/><Relationship Id="rId539" Type="http://schemas.openxmlformats.org/officeDocument/2006/relationships/hyperlink" Target="https://www.itu.int/md/dologin_md.asp?lang=en&amp;id=T17-WTSA.20-C-0036!A3-L1!MSW-E" TargetMode="External"/><Relationship Id="rId746" Type="http://schemas.openxmlformats.org/officeDocument/2006/relationships/fontTable" Target="fontTable.xml"/><Relationship Id="rId178" Type="http://schemas.openxmlformats.org/officeDocument/2006/relationships/footer" Target="footer143.xml"/><Relationship Id="rId301" Type="http://schemas.openxmlformats.org/officeDocument/2006/relationships/hyperlink" Target="http://www.itu.int/md/T13-SG16-150209-TD-WP2-0365/en" TargetMode="External"/><Relationship Id="rId82" Type="http://schemas.openxmlformats.org/officeDocument/2006/relationships/footer" Target="footer64.xml"/><Relationship Id="rId385" Type="http://schemas.openxmlformats.org/officeDocument/2006/relationships/hyperlink" Target="https://www.itu.int/en/ITU-T/wtsa20/presentations" TargetMode="External"/><Relationship Id="rId592" Type="http://schemas.openxmlformats.org/officeDocument/2006/relationships/hyperlink" Target="https://www.itu.int/md/T17-WTSA.20-C-0025" TargetMode="External"/><Relationship Id="rId606" Type="http://schemas.openxmlformats.org/officeDocument/2006/relationships/hyperlink" Target="https://www.itu.int/md/meetingdoc.asp?lang=en&amp;parent=T17-WTSA.20-C-0092" TargetMode="External"/><Relationship Id="rId245" Type="http://schemas.openxmlformats.org/officeDocument/2006/relationships/image" Target="media/image19.png"/><Relationship Id="rId452" Type="http://schemas.openxmlformats.org/officeDocument/2006/relationships/hyperlink" Target="https://www.itu.int/md/T17-WTSA.20-C-0098" TargetMode="External"/><Relationship Id="rId105" Type="http://schemas.openxmlformats.org/officeDocument/2006/relationships/footer" Target="footer87.xml"/><Relationship Id="rId312" Type="http://schemas.openxmlformats.org/officeDocument/2006/relationships/hyperlink" Target="http://www.itu.int/pub/T-RES-T.1-2012" TargetMode="External"/><Relationship Id="rId93" Type="http://schemas.openxmlformats.org/officeDocument/2006/relationships/footer" Target="footer75.xml"/><Relationship Id="rId189" Type="http://schemas.openxmlformats.org/officeDocument/2006/relationships/footer" Target="footer149.xml"/><Relationship Id="rId396" Type="http://schemas.openxmlformats.org/officeDocument/2006/relationships/hyperlink" Target="https://www.itu.int/md/T17-WTSA.20-ADM-0030" TargetMode="External"/><Relationship Id="rId617" Type="http://schemas.openxmlformats.org/officeDocument/2006/relationships/hyperlink" Target="https://www.itu.int/md/meetingdoc.asp?lang=en&amp;parent=T17-WTSA.20-220301-TD-GEN-0004" TargetMode="External"/><Relationship Id="rId256" Type="http://schemas.openxmlformats.org/officeDocument/2006/relationships/footer" Target="footer159.xml"/><Relationship Id="rId463" Type="http://schemas.openxmlformats.org/officeDocument/2006/relationships/hyperlink" Target="https://www.itu.int/md/T17-WTSA.20-220301-TD-GEN-0004/en" TargetMode="External"/><Relationship Id="rId670" Type="http://schemas.openxmlformats.org/officeDocument/2006/relationships/hyperlink" Target="https://www.itu.int/md/T17-WTSA.20-C-0006/en" TargetMode="External"/><Relationship Id="rId116" Type="http://schemas.openxmlformats.org/officeDocument/2006/relationships/footer" Target="footer98.xml"/><Relationship Id="rId158" Type="http://schemas.openxmlformats.org/officeDocument/2006/relationships/footer" Target="footer132.xml"/><Relationship Id="rId323" Type="http://schemas.openxmlformats.org/officeDocument/2006/relationships/header" Target="header44.xml"/><Relationship Id="rId530" Type="http://schemas.openxmlformats.org/officeDocument/2006/relationships/hyperlink" Target="https://www.itu.int/dms_pub/itu-t/md/17/wtsa.20/c/T17-WTSA.20-C-0040!A24!MSW-E.docx" TargetMode="External"/><Relationship Id="rId726" Type="http://schemas.openxmlformats.org/officeDocument/2006/relationships/hyperlink" Target="https://www.itu.int/md/meetingdoc.asp?lang=en&amp;parent=T17-WTSA.20-C-0062" TargetMode="External"/><Relationship Id="rId20" Type="http://schemas.openxmlformats.org/officeDocument/2006/relationships/package" Target="embeddings/Microsoft_Visio_Drawing11111111111.vsdx"/><Relationship Id="rId62" Type="http://schemas.openxmlformats.org/officeDocument/2006/relationships/footer" Target="footer44.xml"/><Relationship Id="rId365" Type="http://schemas.openxmlformats.org/officeDocument/2006/relationships/hyperlink" Target="https://www.itu.int/md/T17-WTSA.20-C-0009" TargetMode="External"/><Relationship Id="rId572" Type="http://schemas.openxmlformats.org/officeDocument/2006/relationships/hyperlink" Target="https://www.itu.int/md/dologin_md.asp?lang=en&amp;id=T17-WTSA.20-C-0038!A25-L1!MSW-E" TargetMode="External"/><Relationship Id="rId628" Type="http://schemas.openxmlformats.org/officeDocument/2006/relationships/hyperlink" Target="https://www.itu.int/md/T17-WTSA.20-C-0007/en" TargetMode="External"/><Relationship Id="rId225" Type="http://schemas.openxmlformats.org/officeDocument/2006/relationships/hyperlink" Target="http://jtc1.org/" TargetMode="External"/><Relationship Id="rId267" Type="http://schemas.openxmlformats.org/officeDocument/2006/relationships/header" Target="header33.xml"/><Relationship Id="rId432" Type="http://schemas.openxmlformats.org/officeDocument/2006/relationships/hyperlink" Target="https://www.itu.int/md/T17-WTSA.20-C-0078" TargetMode="External"/><Relationship Id="rId474" Type="http://schemas.openxmlformats.org/officeDocument/2006/relationships/hyperlink" Target="https://www.itu.int/md/T17-WTSA.20-C-0033/en" TargetMode="External"/><Relationship Id="rId127" Type="http://schemas.openxmlformats.org/officeDocument/2006/relationships/footer" Target="footer109.xml"/><Relationship Id="rId681" Type="http://schemas.openxmlformats.org/officeDocument/2006/relationships/hyperlink" Target="https://www.itu.int/md/dologin_md.asp?lang=en&amp;id=T17-WTSA.20-C-0035!A33-L1!MSW-E" TargetMode="External"/><Relationship Id="rId737" Type="http://schemas.openxmlformats.org/officeDocument/2006/relationships/hyperlink" Target="https://www.itu.int/md/meetingdoc.asp?lang=en&amp;parent=T17-WTSA.20-C-0026" TargetMode="External"/><Relationship Id="rId31" Type="http://schemas.openxmlformats.org/officeDocument/2006/relationships/footer" Target="footer13.xml"/><Relationship Id="rId73" Type="http://schemas.openxmlformats.org/officeDocument/2006/relationships/footer" Target="footer55.xml"/><Relationship Id="rId169" Type="http://schemas.openxmlformats.org/officeDocument/2006/relationships/footer" Target="footer138.xml"/><Relationship Id="rId334" Type="http://schemas.openxmlformats.org/officeDocument/2006/relationships/hyperlink" Target="https://www.itu.int/md/meetingdoc.asp?lang=en&amp;parent=T17-WTSA.20-INF-0001" TargetMode="External"/><Relationship Id="rId376" Type="http://schemas.openxmlformats.org/officeDocument/2006/relationships/hyperlink" Target="https://www.itu.int/md/T17-WTSA.20-C-0009" TargetMode="External"/><Relationship Id="rId541" Type="http://schemas.openxmlformats.org/officeDocument/2006/relationships/hyperlink" Target="https://www.itu.int/md/dologin_md.asp?lang=en&amp;id=T17-WTSA.20-C-0038!A2-L1!MSW-E" TargetMode="External"/><Relationship Id="rId583" Type="http://schemas.openxmlformats.org/officeDocument/2006/relationships/hyperlink" Target="https://www.itu.int/md/dologin_md.asp?lang=en&amp;id=T17-WTSA.20-C-0038!A17-L1!MSW-E" TargetMode="External"/><Relationship Id="rId639" Type="http://schemas.openxmlformats.org/officeDocument/2006/relationships/hyperlink" Target="https://www.itu.int/md/dologin_md.asp?lang=en&amp;id=T17-WTSA.20-C-0037!A2-L1!MSW-E" TargetMode="External"/><Relationship Id="rId4" Type="http://schemas.openxmlformats.org/officeDocument/2006/relationships/settings" Target="settings.xml"/><Relationship Id="rId180" Type="http://schemas.openxmlformats.org/officeDocument/2006/relationships/footer" Target="footer145.xml"/><Relationship Id="rId278" Type="http://schemas.openxmlformats.org/officeDocument/2006/relationships/hyperlink" Target="ftp://ftp.ietf.org/rfc/rfc-index.txt" TargetMode="External"/><Relationship Id="rId401" Type="http://schemas.openxmlformats.org/officeDocument/2006/relationships/hyperlink" Target="https://www.itu.int/md/T17-WTSA.20-C-0030" TargetMode="External"/><Relationship Id="rId443" Type="http://schemas.openxmlformats.org/officeDocument/2006/relationships/hyperlink" Target="https://www.itu.int/md/T17-WTSA.20-C-0044" TargetMode="External"/><Relationship Id="rId650" Type="http://schemas.openxmlformats.org/officeDocument/2006/relationships/hyperlink" Target="https://www.itu.int/md/T17-WTSA.20-C-0006/en" TargetMode="External"/><Relationship Id="rId303" Type="http://schemas.openxmlformats.org/officeDocument/2006/relationships/hyperlink" Target="http://www.itu.int/dms_pub/itu-s/opb/conf/S-CONF-ACTF-2014-PDF-E.pdf" TargetMode="External"/><Relationship Id="rId485" Type="http://schemas.openxmlformats.org/officeDocument/2006/relationships/hyperlink" Target="https://www.itu.int/md/T17-WTSA.20-C-0069/en" TargetMode="External"/><Relationship Id="rId692" Type="http://schemas.openxmlformats.org/officeDocument/2006/relationships/hyperlink" Target="https://www.itu.int/md/meetingdoc.asp?lang=en&amp;parent=T17-WTSA.20-C-0075" TargetMode="External"/><Relationship Id="rId706" Type="http://schemas.openxmlformats.org/officeDocument/2006/relationships/hyperlink" Target="https://www.itu.int/md/T17-WTSA.20-220301-TD-GEN-0074/en" TargetMode="External"/><Relationship Id="rId748" Type="http://schemas.openxmlformats.org/officeDocument/2006/relationships/theme" Target="theme/theme1.xml"/><Relationship Id="rId42" Type="http://schemas.openxmlformats.org/officeDocument/2006/relationships/footer" Target="footer24.xml"/><Relationship Id="rId84" Type="http://schemas.openxmlformats.org/officeDocument/2006/relationships/footer" Target="footer66.xml"/><Relationship Id="rId138" Type="http://schemas.openxmlformats.org/officeDocument/2006/relationships/footer" Target="footer120.xml"/><Relationship Id="rId345" Type="http://schemas.openxmlformats.org/officeDocument/2006/relationships/hyperlink" Target="https://www.itu.int/dms_pub/itu-t/md/17/wtsa.20/c/T17-WTSA.20-C-0037!A6!MSW-E.docx" TargetMode="External"/><Relationship Id="rId387" Type="http://schemas.openxmlformats.org/officeDocument/2006/relationships/hyperlink" Target="https://www.itu.int/md/T17-WTSA.20-C-0019" TargetMode="External"/><Relationship Id="rId510" Type="http://schemas.openxmlformats.org/officeDocument/2006/relationships/hyperlink" Target="https://www.itu.int/md/T17-WTSA.20-220301-TD-GEN-0066/en" TargetMode="External"/><Relationship Id="rId552" Type="http://schemas.openxmlformats.org/officeDocument/2006/relationships/hyperlink" Target="http://www.itu.int/md/T13-WTSA.16-C-0094/en" TargetMode="External"/><Relationship Id="rId594" Type="http://schemas.openxmlformats.org/officeDocument/2006/relationships/hyperlink" Target="https://www.itu.int/dms_pub/itu-t/md/17/wtsa.20/c/T17-WTSA.20-C-0025!!MSW-E.docx" TargetMode="External"/><Relationship Id="rId608" Type="http://schemas.openxmlformats.org/officeDocument/2006/relationships/hyperlink" Target="https://www.itu.int/md/meetingdoc.asp?lang=en&amp;parent=T17-WTSA.20-C-0056" TargetMode="External"/><Relationship Id="rId191" Type="http://schemas.openxmlformats.org/officeDocument/2006/relationships/image" Target="media/image9.emf"/><Relationship Id="rId205" Type="http://schemas.openxmlformats.org/officeDocument/2006/relationships/footer" Target="footer156.xml"/><Relationship Id="rId247" Type="http://schemas.openxmlformats.org/officeDocument/2006/relationships/oleObject" Target="embeddings/oleObject7.bin"/><Relationship Id="rId412" Type="http://schemas.openxmlformats.org/officeDocument/2006/relationships/hyperlink" Target="https://www.itu.int/md/T17-WTSA.20-C-0078" TargetMode="External"/><Relationship Id="rId107" Type="http://schemas.openxmlformats.org/officeDocument/2006/relationships/footer" Target="footer89.xml"/><Relationship Id="rId289" Type="http://schemas.openxmlformats.org/officeDocument/2006/relationships/hyperlink" Target="http://itu.int/en/ITU-T/ipr/Pages/default.aspx" TargetMode="External"/><Relationship Id="rId454" Type="http://schemas.openxmlformats.org/officeDocument/2006/relationships/hyperlink" Target="https://www.itu.int/md/T17-WTSA.20-C-0099" TargetMode="External"/><Relationship Id="rId496" Type="http://schemas.openxmlformats.org/officeDocument/2006/relationships/hyperlink" Target="https://www.itu.int/md/T17-WTSA.20-220301-TD-GEN-0026/en" TargetMode="External"/><Relationship Id="rId661" Type="http://schemas.openxmlformats.org/officeDocument/2006/relationships/hyperlink" Target="https://www.itu.int/md/T17-WTSA.20-C-0016/en" TargetMode="External"/><Relationship Id="rId717" Type="http://schemas.openxmlformats.org/officeDocument/2006/relationships/hyperlink" Target="https://www.itu.int/md/T17-WTSA.20-220301-TD-GEN-0062/en" TargetMode="External"/><Relationship Id="rId11" Type="http://schemas.openxmlformats.org/officeDocument/2006/relationships/header" Target="header1.xml"/><Relationship Id="rId53" Type="http://schemas.openxmlformats.org/officeDocument/2006/relationships/footer" Target="footer35.xml"/><Relationship Id="rId149" Type="http://schemas.openxmlformats.org/officeDocument/2006/relationships/hyperlink" Target="mailto:jj@abcco.com" TargetMode="External"/><Relationship Id="rId314" Type="http://schemas.openxmlformats.org/officeDocument/2006/relationships/image" Target="media/image26.png"/><Relationship Id="rId356" Type="http://schemas.openxmlformats.org/officeDocument/2006/relationships/hyperlink" Target="https://www.itu.int/md/T17-WTSA.20-C-0026" TargetMode="External"/><Relationship Id="rId398" Type="http://schemas.openxmlformats.org/officeDocument/2006/relationships/hyperlink" Target="https://www.itu.int/md/T17-WTSA.20-C-0068" TargetMode="External"/><Relationship Id="rId521" Type="http://schemas.openxmlformats.org/officeDocument/2006/relationships/hyperlink" Target="https://www.itu.int/md/dologin_md.asp?lang=en&amp;id=T17-WTSA.20-C-0036!A1-L1!MSW-E" TargetMode="External"/><Relationship Id="rId563" Type="http://schemas.openxmlformats.org/officeDocument/2006/relationships/hyperlink" Target="https://www.itu.int/md/dologin_md.asp?lang=en&amp;id=T17-WTSA.20-C-0038!A9-L1!MSW-E" TargetMode="External"/><Relationship Id="rId619" Type="http://schemas.openxmlformats.org/officeDocument/2006/relationships/hyperlink" Target="https://www.itu.int/md/meetingdoc.asp?lang=en&amp;parent=T17-WTSA.20-220301-TD-GEN-0009" TargetMode="External"/><Relationship Id="rId95" Type="http://schemas.openxmlformats.org/officeDocument/2006/relationships/footer" Target="footer77.xml"/><Relationship Id="rId160" Type="http://schemas.openxmlformats.org/officeDocument/2006/relationships/header" Target="header9.xml"/><Relationship Id="rId216" Type="http://schemas.openxmlformats.org/officeDocument/2006/relationships/footer" Target="footer157.xml"/><Relationship Id="rId423" Type="http://schemas.openxmlformats.org/officeDocument/2006/relationships/hyperlink" Target="https://www.itu.int/md/T17-WTSA.20-C-0008" TargetMode="External"/><Relationship Id="rId258" Type="http://schemas.openxmlformats.org/officeDocument/2006/relationships/image" Target="media/image24.png"/><Relationship Id="rId465" Type="http://schemas.openxmlformats.org/officeDocument/2006/relationships/hyperlink" Target="https://www.itu.int/md/T17-WTSA.20-ADM-0021/en" TargetMode="External"/><Relationship Id="rId630" Type="http://schemas.openxmlformats.org/officeDocument/2006/relationships/hyperlink" Target="https://www.itu.int/md/T17-WTSA.20-C-0011/en" TargetMode="External"/><Relationship Id="rId672" Type="http://schemas.openxmlformats.org/officeDocument/2006/relationships/hyperlink" Target="https://www.itu.int/md/T17-WTSA.20-C-0010/en" TargetMode="External"/><Relationship Id="rId728" Type="http://schemas.openxmlformats.org/officeDocument/2006/relationships/hyperlink" Target="https://www.itu.int/md/meetingdoc.asp?lang=en&amp;parent=T17-WTSA.20-C-0064" TargetMode="External"/><Relationship Id="rId22" Type="http://schemas.openxmlformats.org/officeDocument/2006/relationships/package" Target="embeddings/Microsoft_Visio_Drawing122222222222.vsdx"/><Relationship Id="rId64" Type="http://schemas.openxmlformats.org/officeDocument/2006/relationships/footer" Target="footer46.xml"/><Relationship Id="rId118" Type="http://schemas.openxmlformats.org/officeDocument/2006/relationships/footer" Target="footer100.xml"/><Relationship Id="rId325" Type="http://schemas.openxmlformats.org/officeDocument/2006/relationships/footer" Target="footer178.xml"/><Relationship Id="rId367" Type="http://schemas.openxmlformats.org/officeDocument/2006/relationships/hyperlink" Target="https://www.itu.int/md/T17-WTSA.20-C-0013" TargetMode="External"/><Relationship Id="rId532" Type="http://schemas.openxmlformats.org/officeDocument/2006/relationships/hyperlink" Target="https://www.itu.int/md/dologin_md.asp?lang=en&amp;id=T17-WTSA.20-C-0039!A28-L1!MSW-E" TargetMode="External"/><Relationship Id="rId574" Type="http://schemas.openxmlformats.org/officeDocument/2006/relationships/hyperlink" Target="https://www.itu.int/md/T17-WTSA.20-220301-TD-GEN-0084/en" TargetMode="External"/><Relationship Id="rId171" Type="http://schemas.openxmlformats.org/officeDocument/2006/relationships/image" Target="media/image8.png"/><Relationship Id="rId227" Type="http://schemas.openxmlformats.org/officeDocument/2006/relationships/hyperlink" Target="http://jtc1.org" TargetMode="External"/><Relationship Id="rId269" Type="http://schemas.openxmlformats.org/officeDocument/2006/relationships/footer" Target="footer166.xml"/><Relationship Id="rId434" Type="http://schemas.openxmlformats.org/officeDocument/2006/relationships/hyperlink" Target="https://www.itu.int/md/T17-WTSA.20-C-0083" TargetMode="External"/><Relationship Id="rId476" Type="http://schemas.openxmlformats.org/officeDocument/2006/relationships/hyperlink" Target="https://www.itu.int/md/T17-WTSA.20-C-0065/en" TargetMode="External"/><Relationship Id="rId641" Type="http://schemas.openxmlformats.org/officeDocument/2006/relationships/hyperlink" Target="https://www.itu.int/md/dologin_md.asp?lang=en&amp;id=T17-WTSA.20-C-0038!A30-L1!MSW-E" TargetMode="External"/><Relationship Id="rId683" Type="http://schemas.openxmlformats.org/officeDocument/2006/relationships/hyperlink" Target="https://www.itu.int/md/meetingdoc.asp?lang=en&amp;parent=T17-WTSA.20-C-0056" TargetMode="External"/><Relationship Id="rId739" Type="http://schemas.openxmlformats.org/officeDocument/2006/relationships/hyperlink" Target="https://www.itu.int/md/T17-WTSA.20-C-0029/en" TargetMode="External"/><Relationship Id="rId33" Type="http://schemas.openxmlformats.org/officeDocument/2006/relationships/footer" Target="footer15.xml"/><Relationship Id="rId129" Type="http://schemas.openxmlformats.org/officeDocument/2006/relationships/footer" Target="footer111.xml"/><Relationship Id="rId280" Type="http://schemas.openxmlformats.org/officeDocument/2006/relationships/hyperlink" Target="http://www.ietf.org/dyn/wg/charter.html" TargetMode="External"/><Relationship Id="rId336" Type="http://schemas.openxmlformats.org/officeDocument/2006/relationships/hyperlink" Target="https://www.itu.int/md/T17-WTSA.20-ADM-0003" TargetMode="External"/><Relationship Id="rId501" Type="http://schemas.openxmlformats.org/officeDocument/2006/relationships/hyperlink" Target="https://www.itu.int/md/T17-WTSA.20-C-0069/en" TargetMode="External"/><Relationship Id="rId543" Type="http://schemas.openxmlformats.org/officeDocument/2006/relationships/hyperlink" Target="http://www.itu.int/net4/proposals/WTSA16/Detail/Index?idProposal=37758" TargetMode="External"/><Relationship Id="rId75" Type="http://schemas.openxmlformats.org/officeDocument/2006/relationships/footer" Target="footer57.xml"/><Relationship Id="rId140" Type="http://schemas.openxmlformats.org/officeDocument/2006/relationships/footer" Target="footer122.xml"/><Relationship Id="rId182" Type="http://schemas.openxmlformats.org/officeDocument/2006/relationships/header" Target="header17.xml"/><Relationship Id="rId378" Type="http://schemas.openxmlformats.org/officeDocument/2006/relationships/hyperlink" Target="https://www.itu.int/md/T17-WTSA.20-C-0013" TargetMode="External"/><Relationship Id="rId403" Type="http://schemas.openxmlformats.org/officeDocument/2006/relationships/hyperlink" Target="https://www.itu.int/md/T17-WTSA.20-C-0066" TargetMode="External"/><Relationship Id="rId585" Type="http://schemas.openxmlformats.org/officeDocument/2006/relationships/hyperlink" Target="https://www.itu.int/md/dologin_md.asp?lang=en&amp;id=T17-WTSA.20-C-0036!A10-L1!MSW-E" TargetMode="External"/><Relationship Id="rId6" Type="http://schemas.openxmlformats.org/officeDocument/2006/relationships/footnotes" Target="footnotes.xml"/><Relationship Id="rId238" Type="http://schemas.openxmlformats.org/officeDocument/2006/relationships/image" Target="media/image150.png"/><Relationship Id="rId445" Type="http://schemas.openxmlformats.org/officeDocument/2006/relationships/hyperlink" Target="https://www.itu.int/md/T17-WTSA.20-C-0092" TargetMode="External"/><Relationship Id="rId487" Type="http://schemas.openxmlformats.org/officeDocument/2006/relationships/hyperlink" Target="https://www.itu.int/md/T17-WTSA.20-C-0069/en" TargetMode="External"/><Relationship Id="rId610" Type="http://schemas.openxmlformats.org/officeDocument/2006/relationships/hyperlink" Target="https://www.itu.int/md/meetingdoc.asp?lang=en&amp;parent=T17-WTSA.20-C-0085" TargetMode="External"/><Relationship Id="rId652" Type="http://schemas.openxmlformats.org/officeDocument/2006/relationships/hyperlink" Target="https://www.itu.int/md/T17-WTSA.20-C-0010/en" TargetMode="External"/><Relationship Id="rId694" Type="http://schemas.openxmlformats.org/officeDocument/2006/relationships/hyperlink" Target="https://www.itu.int/md/meetingdoc.asp?lang=en&amp;parent=T17-WTSA.20-C-0068" TargetMode="External"/><Relationship Id="rId708" Type="http://schemas.openxmlformats.org/officeDocument/2006/relationships/hyperlink" Target="https://www.itu.int/md/T17-WTSA.20-220301-TD-GEN-0064/en" TargetMode="External"/><Relationship Id="rId291" Type="http://schemas.openxmlformats.org/officeDocument/2006/relationships/hyperlink" Target="http://itu.int/publ/T-RES/en" TargetMode="External"/><Relationship Id="rId305" Type="http://schemas.openxmlformats.org/officeDocument/2006/relationships/hyperlink" Target="http://www.itu.int/en/ITU-T/jca/ahf" TargetMode="External"/><Relationship Id="rId347" Type="http://schemas.openxmlformats.org/officeDocument/2006/relationships/hyperlink" Target="https://www.itu.int/dms_pub/itu-t/md/17/wtsa.20/c/T17-WTSA.20-C-0039!A1!MSW-E.docx" TargetMode="External"/><Relationship Id="rId512" Type="http://schemas.openxmlformats.org/officeDocument/2006/relationships/hyperlink" Target="https://www.itu.int/md/T17-WTSA.20-220301-TD-GEN-0085/en" TargetMode="External"/><Relationship Id="rId44" Type="http://schemas.openxmlformats.org/officeDocument/2006/relationships/footer" Target="footer26.xml"/><Relationship Id="rId86" Type="http://schemas.openxmlformats.org/officeDocument/2006/relationships/footer" Target="footer68.xml"/><Relationship Id="rId151" Type="http://schemas.openxmlformats.org/officeDocument/2006/relationships/header" Target="header5.xml"/><Relationship Id="rId389" Type="http://schemas.openxmlformats.org/officeDocument/2006/relationships/hyperlink" Target="https://www.itu.int/dms_pub/itu-t/md/17/wtsa.20/c/T17-WTSA.20-C-0039!A32!MSW-E.docx" TargetMode="External"/><Relationship Id="rId554" Type="http://schemas.openxmlformats.org/officeDocument/2006/relationships/hyperlink" Target="https://www.itu.int/md/dologin_md.asp?lang=en&amp;id=T17-WTSA.20-C-0035!A12-L1!MSW-E" TargetMode="External"/><Relationship Id="rId596" Type="http://schemas.openxmlformats.org/officeDocument/2006/relationships/hyperlink" Target="https://www.itu.int/md/dologin_md.asp?lang=en&amp;id=T17-WTSA.20-C-0038!A19-L1!MSW-E" TargetMode="External"/><Relationship Id="rId193" Type="http://schemas.openxmlformats.org/officeDocument/2006/relationships/header" Target="header21.xml"/><Relationship Id="rId207" Type="http://schemas.openxmlformats.org/officeDocument/2006/relationships/oleObject" Target="embeddings/oleObject1.bin"/><Relationship Id="rId249" Type="http://schemas.openxmlformats.org/officeDocument/2006/relationships/oleObject" Target="embeddings/oleObject8.bin"/><Relationship Id="rId414" Type="http://schemas.openxmlformats.org/officeDocument/2006/relationships/hyperlink" Target="https://www.itu.int/md/T17-WTSA.20-C-0066" TargetMode="External"/><Relationship Id="rId456" Type="http://schemas.openxmlformats.org/officeDocument/2006/relationships/hyperlink" Target="https://www.itu.int/md/T17-WTSA.20-C-0093" TargetMode="External"/><Relationship Id="rId498" Type="http://schemas.openxmlformats.org/officeDocument/2006/relationships/hyperlink" Target="https://www.itu.int/md/T17-WTSA.20-C-0073/en" TargetMode="External"/><Relationship Id="rId621" Type="http://schemas.openxmlformats.org/officeDocument/2006/relationships/hyperlink" Target="https://www.itu.int/md/meetingdoc.asp?lang=en&amp;parent=T17-WTSA.20-C-0051" TargetMode="External"/><Relationship Id="rId663" Type="http://schemas.openxmlformats.org/officeDocument/2006/relationships/hyperlink" Target="https://www.itu.int/md/T17-WTSA.20-C-0020/en" TargetMode="External"/><Relationship Id="rId13" Type="http://schemas.openxmlformats.org/officeDocument/2006/relationships/image" Target="media/image3.jpeg"/><Relationship Id="rId109" Type="http://schemas.openxmlformats.org/officeDocument/2006/relationships/footer" Target="footer91.xml"/><Relationship Id="rId260" Type="http://schemas.openxmlformats.org/officeDocument/2006/relationships/footer" Target="footer162.xml"/><Relationship Id="rId316" Type="http://schemas.openxmlformats.org/officeDocument/2006/relationships/header" Target="header41.xml"/><Relationship Id="rId523" Type="http://schemas.openxmlformats.org/officeDocument/2006/relationships/hyperlink" Target="https://www.itu.int/md/dologin_md.asp?lang=en&amp;id=T17-WTSA.20-C-0038!A20-R1-L1!MSW-E" TargetMode="External"/><Relationship Id="rId719" Type="http://schemas.openxmlformats.org/officeDocument/2006/relationships/hyperlink" Target="https://www.itu.int/md/T17-WTSA.20-220301-TD-GEN-0052/en" TargetMode="External"/><Relationship Id="rId55" Type="http://schemas.openxmlformats.org/officeDocument/2006/relationships/footer" Target="footer37.xml"/><Relationship Id="rId97" Type="http://schemas.openxmlformats.org/officeDocument/2006/relationships/footer" Target="footer79.xml"/><Relationship Id="rId120" Type="http://schemas.openxmlformats.org/officeDocument/2006/relationships/footer" Target="footer102.xml"/><Relationship Id="rId358" Type="http://schemas.openxmlformats.org/officeDocument/2006/relationships/hyperlink" Target="https://www.itu.int/md/T17-WTSA.20-C-0028/en" TargetMode="External"/><Relationship Id="rId565" Type="http://schemas.openxmlformats.org/officeDocument/2006/relationships/hyperlink" Target="https://www.itu.int/md/dologin_md.asp?lang=en&amp;id=T17-WTSA.20-C-0040!A3-L1!MSW-E" TargetMode="External"/><Relationship Id="rId730" Type="http://schemas.openxmlformats.org/officeDocument/2006/relationships/hyperlink" Target="https://www.itu.int/md/meetingdoc.asp?lang=en&amp;parent=T17-WTSA.20-C-0050" TargetMode="External"/><Relationship Id="rId162" Type="http://schemas.openxmlformats.org/officeDocument/2006/relationships/footer" Target="footer134.xml"/><Relationship Id="rId218" Type="http://schemas.openxmlformats.org/officeDocument/2006/relationships/hyperlink" Target="http://itu.int/en/ITU-T/studygroups/Pages/templates.aspx" TargetMode="External"/><Relationship Id="rId425" Type="http://schemas.openxmlformats.org/officeDocument/2006/relationships/hyperlink" Target="https://www.itu.int/md/T17-WTSA.20-C-0012" TargetMode="External"/><Relationship Id="rId467" Type="http://schemas.openxmlformats.org/officeDocument/2006/relationships/hyperlink" Target="https://www.itu.int/md/T17-WTSA.20-220301-TD-GEN-0008/en" TargetMode="External"/><Relationship Id="rId632" Type="http://schemas.openxmlformats.org/officeDocument/2006/relationships/hyperlink" Target="https://www.itu.int/md/T17-WTSA.20-C-0015/en" TargetMode="External"/><Relationship Id="rId271" Type="http://schemas.openxmlformats.org/officeDocument/2006/relationships/header" Target="header35.xml"/><Relationship Id="rId674" Type="http://schemas.openxmlformats.org/officeDocument/2006/relationships/hyperlink" Target="https://www.itu.int/md/T17-WTSA.20-C-0014/en" TargetMode="External"/><Relationship Id="rId24" Type="http://schemas.openxmlformats.org/officeDocument/2006/relationships/image" Target="media/image6.emf"/><Relationship Id="rId66" Type="http://schemas.openxmlformats.org/officeDocument/2006/relationships/footer" Target="footer48.xml"/><Relationship Id="rId131" Type="http://schemas.openxmlformats.org/officeDocument/2006/relationships/footer" Target="footer113.xml"/><Relationship Id="rId327" Type="http://schemas.openxmlformats.org/officeDocument/2006/relationships/header" Target="header46.xml"/><Relationship Id="rId369" Type="http://schemas.openxmlformats.org/officeDocument/2006/relationships/hyperlink" Target="https://www.itu.int/md/T17-WTSA.20-C-0017" TargetMode="External"/><Relationship Id="rId534" Type="http://schemas.openxmlformats.org/officeDocument/2006/relationships/hyperlink" Target="https://www.itu.int/md/dologin_md.asp?lang=en&amp;id=T17-WTSA.20-C-0035!A1-L1!MSW-E" TargetMode="External"/><Relationship Id="rId576" Type="http://schemas.openxmlformats.org/officeDocument/2006/relationships/hyperlink" Target="https://www.itu.int/dms_pub/itu-t/md/17/wtsa.20/c/T17-WTSA.20-C-0040!A11!MSW-E.docx" TargetMode="External"/><Relationship Id="rId741" Type="http://schemas.openxmlformats.org/officeDocument/2006/relationships/hyperlink" Target="https://www.itu.int/md/T17-WTSA.20-220301-TD-GEN-0002/en" TargetMode="External"/><Relationship Id="rId173" Type="http://schemas.openxmlformats.org/officeDocument/2006/relationships/footer" Target="footer140.xml"/><Relationship Id="rId229" Type="http://schemas.openxmlformats.org/officeDocument/2006/relationships/image" Target="media/image12.jpeg"/><Relationship Id="rId380" Type="http://schemas.openxmlformats.org/officeDocument/2006/relationships/hyperlink" Target="https://www.itu.int/md/T17-WTSA.20-C-0017" TargetMode="External"/><Relationship Id="rId436" Type="http://schemas.openxmlformats.org/officeDocument/2006/relationships/hyperlink" Target="https://www.itu.int/md/T17-WTSA.20-C-0088" TargetMode="External"/><Relationship Id="rId601" Type="http://schemas.openxmlformats.org/officeDocument/2006/relationships/hyperlink" Target="https://www.itu.int/md/dologin_md.asp?lang=en&amp;id=T17-WTSA.20-C-0038!A16-L1!MSW-E" TargetMode="External"/><Relationship Id="rId643" Type="http://schemas.openxmlformats.org/officeDocument/2006/relationships/hyperlink" Target="https://www.itu.int/md/dologin_md.asp?lang=en&amp;id=T17-WTSA.20-C-0036!A13-L1!MSW-E" TargetMode="External"/><Relationship Id="rId240" Type="http://schemas.openxmlformats.org/officeDocument/2006/relationships/image" Target="media/image16.png"/><Relationship Id="rId478" Type="http://schemas.openxmlformats.org/officeDocument/2006/relationships/hyperlink" Target="https://www.itu.int/md/T17-WTSA.20-C-0065/en" TargetMode="External"/><Relationship Id="rId685" Type="http://schemas.openxmlformats.org/officeDocument/2006/relationships/hyperlink" Target="https://www.itu.int/md/meetingdoc.asp?lang=en&amp;parent=T17-WTSA.20-C-0079" TargetMode="External"/><Relationship Id="rId35" Type="http://schemas.openxmlformats.org/officeDocument/2006/relationships/footer" Target="footer17.xml"/><Relationship Id="rId77" Type="http://schemas.openxmlformats.org/officeDocument/2006/relationships/footer" Target="footer59.xml"/><Relationship Id="rId100" Type="http://schemas.openxmlformats.org/officeDocument/2006/relationships/footer" Target="footer82.xml"/><Relationship Id="rId282" Type="http://schemas.openxmlformats.org/officeDocument/2006/relationships/hyperlink" Target="http://www.rfc-editor.org/pubprocess.html" TargetMode="External"/><Relationship Id="rId338" Type="http://schemas.openxmlformats.org/officeDocument/2006/relationships/hyperlink" Target="https://www.itu.int/md/T17-WTSA.20-220301-TD-GEN-0005" TargetMode="External"/><Relationship Id="rId503" Type="http://schemas.openxmlformats.org/officeDocument/2006/relationships/hyperlink" Target="https://www.itu.int/md/T17-WTSA.20-C-0068/en" TargetMode="External"/><Relationship Id="rId545" Type="http://schemas.openxmlformats.org/officeDocument/2006/relationships/hyperlink" Target="https://www.itu.int/md/dologin_md.asp?lang=en&amp;id=T17-WTSA.20-C-0035!A4-L1!MSW-E" TargetMode="External"/><Relationship Id="rId587" Type="http://schemas.openxmlformats.org/officeDocument/2006/relationships/hyperlink" Target="https://www.itu.int/md/dologin_md.asp?lang=en&amp;id=T17-WTSA.20-C-0038!A15-L1!MSW-E" TargetMode="External"/><Relationship Id="rId710" Type="http://schemas.openxmlformats.org/officeDocument/2006/relationships/hyperlink" Target="https://www.itu.int/md/T17-WTSA.20-220301-TD-GEN-0085/en" TargetMode="External"/><Relationship Id="rId8" Type="http://schemas.openxmlformats.org/officeDocument/2006/relationships/image" Target="media/image1.png"/><Relationship Id="rId142" Type="http://schemas.openxmlformats.org/officeDocument/2006/relationships/footer" Target="footer123.xml"/><Relationship Id="rId184" Type="http://schemas.openxmlformats.org/officeDocument/2006/relationships/footer" Target="footer147.xml"/><Relationship Id="rId391" Type="http://schemas.openxmlformats.org/officeDocument/2006/relationships/hyperlink" Target="https://www.itu.int/md/T17-WTSA.20-C-0050" TargetMode="External"/><Relationship Id="rId405" Type="http://schemas.openxmlformats.org/officeDocument/2006/relationships/hyperlink" Target="https://www.itu.int/md/T17-WTSA.20-C-0062" TargetMode="External"/><Relationship Id="rId447" Type="http://schemas.openxmlformats.org/officeDocument/2006/relationships/hyperlink" Target="https://www.itu.int/md/T17-WTSA.20-C-0097" TargetMode="External"/><Relationship Id="rId612" Type="http://schemas.openxmlformats.org/officeDocument/2006/relationships/hyperlink" Target="https://www.itu.int/md/meetingdoc.asp?lang=en&amp;parent=T17-WTSA.20-C-0099" TargetMode="External"/><Relationship Id="rId251" Type="http://schemas.openxmlformats.org/officeDocument/2006/relationships/image" Target="media/image22.png"/><Relationship Id="rId489" Type="http://schemas.openxmlformats.org/officeDocument/2006/relationships/hyperlink" Target="https://www.itu.int/md/T17-WTSA.20-220301-TD-GEN-0082/en" TargetMode="External"/><Relationship Id="rId654" Type="http://schemas.openxmlformats.org/officeDocument/2006/relationships/hyperlink" Target="https://www.itu.int/md/T17-WTSA.20-C-0014/en" TargetMode="External"/><Relationship Id="rId696" Type="http://schemas.openxmlformats.org/officeDocument/2006/relationships/hyperlink" Target="https://www.itu.int/md/meetingdoc.asp?lang=en&amp;parent=T17-WTSA.20-C-0075" TargetMode="External"/><Relationship Id="rId46" Type="http://schemas.openxmlformats.org/officeDocument/2006/relationships/footer" Target="footer28.xml"/><Relationship Id="rId293" Type="http://schemas.openxmlformats.org/officeDocument/2006/relationships/hyperlink" Target="http://itu.int/ITU-T/studygroups/templates/index.html" TargetMode="External"/><Relationship Id="rId307" Type="http://schemas.openxmlformats.org/officeDocument/2006/relationships/header" Target="header40.xml"/><Relationship Id="rId349" Type="http://schemas.openxmlformats.org/officeDocument/2006/relationships/hyperlink" Target="https://www.itu.int/md/T17-WTSA.20-C-0046" TargetMode="External"/><Relationship Id="rId514" Type="http://schemas.openxmlformats.org/officeDocument/2006/relationships/hyperlink" Target="https://www.itu.int/md/T17-WTSA.20-C-0052/en" TargetMode="External"/><Relationship Id="rId556" Type="http://schemas.openxmlformats.org/officeDocument/2006/relationships/hyperlink" Target="https://www.itu.int/md/dologin_md.asp?lang=en&amp;id=T17-WTSA.20-C-0037!A10-L1!MSW-E" TargetMode="External"/><Relationship Id="rId721" Type="http://schemas.openxmlformats.org/officeDocument/2006/relationships/hyperlink" Target="https://www.itu.int/md/dologin_md.asp?lang=en&amp;id=T17-WTSA.20-C-0036!A30-L1!MSW-E" TargetMode="External"/><Relationship Id="rId88" Type="http://schemas.openxmlformats.org/officeDocument/2006/relationships/footer" Target="footer70.xml"/><Relationship Id="rId111" Type="http://schemas.openxmlformats.org/officeDocument/2006/relationships/footer" Target="footer93.xml"/><Relationship Id="rId153" Type="http://schemas.openxmlformats.org/officeDocument/2006/relationships/footer" Target="footer129.xml"/><Relationship Id="rId195" Type="http://schemas.openxmlformats.org/officeDocument/2006/relationships/footer" Target="footer151.xml"/><Relationship Id="rId209" Type="http://schemas.openxmlformats.org/officeDocument/2006/relationships/oleObject" Target="embeddings/oleObject3.bin"/><Relationship Id="rId360" Type="http://schemas.openxmlformats.org/officeDocument/2006/relationships/hyperlink" Target="https://www.itu.int/md/T17-WTSA.20-C-0034" TargetMode="External"/><Relationship Id="rId416" Type="http://schemas.openxmlformats.org/officeDocument/2006/relationships/hyperlink" Target="https://www.itu.int/md/T17-WTSA.20-C-0082" TargetMode="External"/><Relationship Id="rId598" Type="http://schemas.openxmlformats.org/officeDocument/2006/relationships/hyperlink" Target="https://www.itu.int/dms_pub/itu-t/md/17/wtsa.20/c/T17-WTSA.20-C-0036!A12-R1!MSW-E.docx" TargetMode="External"/><Relationship Id="rId220" Type="http://schemas.openxmlformats.org/officeDocument/2006/relationships/hyperlink" Target="http://itu.int" TargetMode="External"/><Relationship Id="rId458" Type="http://schemas.openxmlformats.org/officeDocument/2006/relationships/hyperlink" Target="https://www.itu.int/md/T17-WTSA.20-C-0091" TargetMode="External"/><Relationship Id="rId623" Type="http://schemas.openxmlformats.org/officeDocument/2006/relationships/hyperlink" Target="https://www.itu.int/md/meetingdoc.asp?lang=en&amp;parent=T17-WTSA.20-C-0082" TargetMode="External"/><Relationship Id="rId665" Type="http://schemas.openxmlformats.org/officeDocument/2006/relationships/hyperlink" Target="https://www.itu.int/md/T17-WTSA.20-C-0002/en" TargetMode="External"/><Relationship Id="rId15" Type="http://schemas.openxmlformats.org/officeDocument/2006/relationships/footer" Target="footer3.xml"/><Relationship Id="rId57" Type="http://schemas.openxmlformats.org/officeDocument/2006/relationships/footer" Target="footer39.xml"/><Relationship Id="rId262" Type="http://schemas.openxmlformats.org/officeDocument/2006/relationships/header" Target="header31.xml"/><Relationship Id="rId318" Type="http://schemas.openxmlformats.org/officeDocument/2006/relationships/footer" Target="footer174.xml"/><Relationship Id="rId525" Type="http://schemas.openxmlformats.org/officeDocument/2006/relationships/hyperlink" Target="https://www.itu.int/dms_pub/itu-t/md/17/wtsa.20/c/T17-WTSA.20-C-0040!A5!MSW-E.docx" TargetMode="External"/><Relationship Id="rId567" Type="http://schemas.openxmlformats.org/officeDocument/2006/relationships/hyperlink" Target="https://www.itu.int/md/meetingdoc.asp?lang=en&amp;parent=T17-WTSA.20-C-0085" TargetMode="External"/><Relationship Id="rId732" Type="http://schemas.openxmlformats.org/officeDocument/2006/relationships/hyperlink" Target="https://www.itu.int/md/meetingdoc.asp?lang=en&amp;parent=T17-WTSA.20-C-0070" TargetMode="External"/><Relationship Id="rId99" Type="http://schemas.openxmlformats.org/officeDocument/2006/relationships/footer" Target="footer81.xml"/><Relationship Id="rId122" Type="http://schemas.openxmlformats.org/officeDocument/2006/relationships/footer" Target="footer104.xml"/><Relationship Id="rId164" Type="http://schemas.openxmlformats.org/officeDocument/2006/relationships/header" Target="header11.xml"/><Relationship Id="rId371" Type="http://schemas.openxmlformats.org/officeDocument/2006/relationships/hyperlink" Target="https://www.itu.int/md/T17-WTSA.20-220301-TD-GEN-0007" TargetMode="External"/><Relationship Id="rId427" Type="http://schemas.openxmlformats.org/officeDocument/2006/relationships/hyperlink" Target="https://www.itu.int/md/T17-WTSA.20-C-0016" TargetMode="External"/><Relationship Id="rId469" Type="http://schemas.openxmlformats.org/officeDocument/2006/relationships/hyperlink" Target="https://www.itu.int/md/T17-WTSA.20-C-0049/en" TargetMode="External"/><Relationship Id="rId634" Type="http://schemas.openxmlformats.org/officeDocument/2006/relationships/hyperlink" Target="https://www.itu.int/md/T17-WTSA.20-C-0019/en" TargetMode="External"/><Relationship Id="rId676" Type="http://schemas.openxmlformats.org/officeDocument/2006/relationships/hyperlink" Target="https://www.itu.int/md/T17-WTSA.20-C-0018/en" TargetMode="External"/><Relationship Id="rId26" Type="http://schemas.openxmlformats.org/officeDocument/2006/relationships/footer" Target="footer8.xml"/><Relationship Id="rId231" Type="http://schemas.openxmlformats.org/officeDocument/2006/relationships/image" Target="media/image14.jpeg"/><Relationship Id="rId273" Type="http://schemas.openxmlformats.org/officeDocument/2006/relationships/hyperlink" Target="http://datatracker.ietf.org/wg/" TargetMode="External"/><Relationship Id="rId329" Type="http://schemas.openxmlformats.org/officeDocument/2006/relationships/footer" Target="footer181.xml"/><Relationship Id="rId480" Type="http://schemas.openxmlformats.org/officeDocument/2006/relationships/hyperlink" Target="https://www.itu.int/md/T17-WTSA.20-C-0069/en" TargetMode="External"/><Relationship Id="rId536" Type="http://schemas.openxmlformats.org/officeDocument/2006/relationships/hyperlink" Target="https://www.itu.int/md/dologin_md.asp?lang=en&amp;id=T17-WTSA.20-C-0039!A24-L1!MSW-E" TargetMode="External"/><Relationship Id="rId701" Type="http://schemas.openxmlformats.org/officeDocument/2006/relationships/hyperlink" Target="https://www.itu.int/md/meetingdoc.asp?lang=en&amp;parent=T17-WTSA.20-C-0079" TargetMode="External"/><Relationship Id="rId68" Type="http://schemas.openxmlformats.org/officeDocument/2006/relationships/footer" Target="footer50.xml"/><Relationship Id="rId133" Type="http://schemas.openxmlformats.org/officeDocument/2006/relationships/footer" Target="footer115.xml"/><Relationship Id="rId175" Type="http://schemas.openxmlformats.org/officeDocument/2006/relationships/header" Target="header14.xml"/><Relationship Id="rId340" Type="http://schemas.openxmlformats.org/officeDocument/2006/relationships/hyperlink" Target="https://www.itu.int/md/T17-WTSA.20-220301-TD-GEN-0005" TargetMode="External"/><Relationship Id="rId578" Type="http://schemas.openxmlformats.org/officeDocument/2006/relationships/hyperlink" Target="https://www.itu.int/md/dologin_md.asp?lang=en&amp;id=T17-WTSA.20-C-0038!A25-L1!MSW-E" TargetMode="External"/><Relationship Id="rId743" Type="http://schemas.openxmlformats.org/officeDocument/2006/relationships/footer" Target="footer186.xml"/><Relationship Id="rId200" Type="http://schemas.openxmlformats.org/officeDocument/2006/relationships/footer" Target="footer153.xml"/><Relationship Id="rId382" Type="http://schemas.openxmlformats.org/officeDocument/2006/relationships/hyperlink" Target="https://www.itu.int/md/T17-WTSA.20-C-0048" TargetMode="External"/><Relationship Id="rId438" Type="http://schemas.openxmlformats.org/officeDocument/2006/relationships/hyperlink" Target="https://www.itu.int/md/T17-WTSA.20-C-0088" TargetMode="External"/><Relationship Id="rId603" Type="http://schemas.openxmlformats.org/officeDocument/2006/relationships/hyperlink" Target="https://www.itu.int/md/meetingdoc.asp?lang=en&amp;parent=T17-WTSA.20-C-0094" TargetMode="External"/><Relationship Id="rId645" Type="http://schemas.openxmlformats.org/officeDocument/2006/relationships/hyperlink" Target="https://www.itu.int/md/meetingdoc.asp?lang=en&amp;parent=T17-WTSA.20-220301-TD-GEN-0046" TargetMode="External"/><Relationship Id="rId687" Type="http://schemas.openxmlformats.org/officeDocument/2006/relationships/hyperlink" Target="https://www.itu.int/md/meetingdoc.asp?lang=en&amp;parent=T17-WTSA.20-C-0077" TargetMode="External"/><Relationship Id="rId242" Type="http://schemas.openxmlformats.org/officeDocument/2006/relationships/customXml" Target="ink/ink4.xml"/><Relationship Id="rId284" Type="http://schemas.openxmlformats.org/officeDocument/2006/relationships/hyperlink" Target="http://www.ietf.org/ipr/" TargetMode="External"/><Relationship Id="rId491" Type="http://schemas.openxmlformats.org/officeDocument/2006/relationships/hyperlink" Target="https://www.itu.int/md/T17-WTSA.20-220301-TD-GEN-0066/en" TargetMode="External"/><Relationship Id="rId505" Type="http://schemas.openxmlformats.org/officeDocument/2006/relationships/hyperlink" Target="https://www.itu.int/md/T17-WTSA.20-C-0069/en" TargetMode="External"/><Relationship Id="rId712" Type="http://schemas.openxmlformats.org/officeDocument/2006/relationships/hyperlink" Target="https://www.itu.int/md/T17-WTSA.20-220301-TD-GEN-0083/en" TargetMode="External"/><Relationship Id="rId37" Type="http://schemas.openxmlformats.org/officeDocument/2006/relationships/footer" Target="footer19.xml"/><Relationship Id="rId79" Type="http://schemas.openxmlformats.org/officeDocument/2006/relationships/footer" Target="footer61.xml"/><Relationship Id="rId102" Type="http://schemas.openxmlformats.org/officeDocument/2006/relationships/footer" Target="footer84.xml"/><Relationship Id="rId144" Type="http://schemas.openxmlformats.org/officeDocument/2006/relationships/footer" Target="footer125.xml"/><Relationship Id="rId547" Type="http://schemas.openxmlformats.org/officeDocument/2006/relationships/hyperlink" Target="https://www.itu.int/md/dologin_md.asp?lang=en&amp;id=T17-WTSA.20-C-0037!A5-L1!MSW-E" TargetMode="External"/><Relationship Id="rId589" Type="http://schemas.openxmlformats.org/officeDocument/2006/relationships/hyperlink" Target="https://www.itu.int/md/meetingdoc.asp?lang=en&amp;parent=T17-WTSA.20-C-0092" TargetMode="External"/><Relationship Id="rId90" Type="http://schemas.openxmlformats.org/officeDocument/2006/relationships/footer" Target="footer72.xml"/><Relationship Id="rId186" Type="http://schemas.openxmlformats.org/officeDocument/2006/relationships/header" Target="header18.xml"/><Relationship Id="rId351" Type="http://schemas.openxmlformats.org/officeDocument/2006/relationships/hyperlink" Target="https://www.itu.int/md/T17-WTSA.20-C-0042" TargetMode="External"/><Relationship Id="rId393" Type="http://schemas.openxmlformats.org/officeDocument/2006/relationships/hyperlink" Target="https://www.itu.int/md/T17-WTSA.20-C-0050" TargetMode="External"/><Relationship Id="rId407" Type="http://schemas.openxmlformats.org/officeDocument/2006/relationships/hyperlink" Target="https://www.itu.int/md/T17-WTSA.20-C-0064" TargetMode="External"/><Relationship Id="rId449" Type="http://schemas.openxmlformats.org/officeDocument/2006/relationships/hyperlink" Target="https://www.itu.int/md/T17-WTSA.20-ADM-0033" TargetMode="External"/><Relationship Id="rId614" Type="http://schemas.openxmlformats.org/officeDocument/2006/relationships/hyperlink" Target="https://www.itu.int/md/meetingdoc.asp?lang=en&amp;parent=T17-WTSA.20-C-0087" TargetMode="External"/><Relationship Id="rId656" Type="http://schemas.openxmlformats.org/officeDocument/2006/relationships/hyperlink" Target="https://www.itu.int/md/T17-WTSA.20-C-0018/en" TargetMode="External"/><Relationship Id="rId211" Type="http://schemas.openxmlformats.org/officeDocument/2006/relationships/oleObject" Target="embeddings/oleObject5.bin"/><Relationship Id="rId253" Type="http://schemas.openxmlformats.org/officeDocument/2006/relationships/hyperlink" Target="https://www.iso.org/directives-and-policies.html" TargetMode="External"/><Relationship Id="rId295" Type="http://schemas.openxmlformats.org/officeDocument/2006/relationships/header" Target="header37.xml"/><Relationship Id="rId309" Type="http://schemas.openxmlformats.org/officeDocument/2006/relationships/footer" Target="footer173.xml"/><Relationship Id="rId460" Type="http://schemas.openxmlformats.org/officeDocument/2006/relationships/hyperlink" Target="https://www.itu.int/md/T17-WTSA.20-C-0104" TargetMode="External"/><Relationship Id="rId516" Type="http://schemas.openxmlformats.org/officeDocument/2006/relationships/hyperlink" Target="https://www.itu.int/md/meetingdoc.asp?lang=en&amp;parent=T17-WTSA.20-220301-TD-GEN-0004" TargetMode="External"/><Relationship Id="rId698" Type="http://schemas.openxmlformats.org/officeDocument/2006/relationships/hyperlink" Target="https://www.itu.int/md/meetingdoc.asp?lang=en&amp;parent=T17-WTSA.20-C-0075" TargetMode="External"/><Relationship Id="rId48" Type="http://schemas.openxmlformats.org/officeDocument/2006/relationships/footer" Target="footer30.xml"/><Relationship Id="rId113" Type="http://schemas.openxmlformats.org/officeDocument/2006/relationships/footer" Target="footer95.xml"/><Relationship Id="rId320" Type="http://schemas.openxmlformats.org/officeDocument/2006/relationships/header" Target="header43.xml"/><Relationship Id="rId558" Type="http://schemas.openxmlformats.org/officeDocument/2006/relationships/hyperlink" Target="https://www.itu.int/md/meetingdoc.asp?lang=en&amp;parent=T17-WTSA.20-C-0085" TargetMode="External"/><Relationship Id="rId723" Type="http://schemas.openxmlformats.org/officeDocument/2006/relationships/hyperlink" Target="https://www.itu.int/dms_pub/itu-t/md/17/wtsa.20/c/T17-WTSA.20-C-0040!A18!MSW-E.docx" TargetMode="External"/><Relationship Id="rId155" Type="http://schemas.openxmlformats.org/officeDocument/2006/relationships/footer" Target="footer131.xml"/><Relationship Id="rId197" Type="http://schemas.openxmlformats.org/officeDocument/2006/relationships/footer" Target="footer152.xml"/><Relationship Id="rId362" Type="http://schemas.openxmlformats.org/officeDocument/2006/relationships/hyperlink" Target="https://www.itu.int/md/T17-WTSA.20-C-0003" TargetMode="External"/><Relationship Id="rId418" Type="http://schemas.openxmlformats.org/officeDocument/2006/relationships/hyperlink" Target="https://www.itu.int/md/T17-WTSA.20-C-0075" TargetMode="External"/><Relationship Id="rId625" Type="http://schemas.openxmlformats.org/officeDocument/2006/relationships/hyperlink" Target="https://www.itu.int/md/T17-WTSA.20-C-0001/en" TargetMode="External"/><Relationship Id="rId222" Type="http://schemas.openxmlformats.org/officeDocument/2006/relationships/hyperlink" Target="http://itu.int/rec/T-REC-A" TargetMode="External"/><Relationship Id="rId264" Type="http://schemas.openxmlformats.org/officeDocument/2006/relationships/footer" Target="footer163.xml"/><Relationship Id="rId471" Type="http://schemas.openxmlformats.org/officeDocument/2006/relationships/hyperlink" Target="http://www.itu.int/md/T13-WTSA.16-C-0032/en" TargetMode="External"/><Relationship Id="rId667" Type="http://schemas.openxmlformats.org/officeDocument/2006/relationships/hyperlink" Target="https://www.itu.int/md/T17-WTSA.20-C-0010/en" TargetMode="External"/><Relationship Id="rId17" Type="http://schemas.openxmlformats.org/officeDocument/2006/relationships/footer" Target="footer5.xml"/><Relationship Id="rId59" Type="http://schemas.openxmlformats.org/officeDocument/2006/relationships/footer" Target="footer41.xml"/><Relationship Id="rId124" Type="http://schemas.openxmlformats.org/officeDocument/2006/relationships/footer" Target="footer106.xml"/><Relationship Id="rId527" Type="http://schemas.openxmlformats.org/officeDocument/2006/relationships/hyperlink" Target="https://www.itu.int/md/T17-WTSA.20-C-0024" TargetMode="External"/><Relationship Id="rId569" Type="http://schemas.openxmlformats.org/officeDocument/2006/relationships/hyperlink" Target="https://www.itu.int/md/dologin_md.asp?lang=en&amp;id=T17-WTSA.20-C-0035!A16-L1!MSW-E" TargetMode="External"/><Relationship Id="rId734" Type="http://schemas.openxmlformats.org/officeDocument/2006/relationships/hyperlink" Target="https://www.itu.int/md/meetingdoc.asp?lang=en&amp;parent=T17-WTSA.20-C-0023" TargetMode="External"/><Relationship Id="rId70" Type="http://schemas.openxmlformats.org/officeDocument/2006/relationships/footer" Target="footer52.xml"/><Relationship Id="rId166" Type="http://schemas.openxmlformats.org/officeDocument/2006/relationships/footer" Target="footer136.xml"/><Relationship Id="rId331" Type="http://schemas.openxmlformats.org/officeDocument/2006/relationships/footer" Target="footer182.xml"/><Relationship Id="rId373" Type="http://schemas.openxmlformats.org/officeDocument/2006/relationships/hyperlink" Target="https://www.itu.int/md/T17-WTSA.20-C-0003" TargetMode="External"/><Relationship Id="rId429" Type="http://schemas.openxmlformats.org/officeDocument/2006/relationships/hyperlink" Target="https://www.itu.int/md/T17-WTSA.20-C-0020" TargetMode="External"/><Relationship Id="rId580" Type="http://schemas.openxmlformats.org/officeDocument/2006/relationships/hyperlink" Target="https://www.itu.int/md/dologin_md.asp?lang=en&amp;id=T17-WTSA.20-C-0038!A35-L1!MSW-E" TargetMode="External"/><Relationship Id="rId636" Type="http://schemas.openxmlformats.org/officeDocument/2006/relationships/hyperlink" Target="https://www.itu.int/md/T17-WTSA.20-C-0027/en" TargetMode="External"/><Relationship Id="rId1" Type="http://schemas.openxmlformats.org/officeDocument/2006/relationships/customXml" Target="../customXml/item1.xml"/><Relationship Id="rId233" Type="http://schemas.openxmlformats.org/officeDocument/2006/relationships/customXml" Target="ink/ink1.xml"/><Relationship Id="rId440" Type="http://schemas.openxmlformats.org/officeDocument/2006/relationships/hyperlink" Target="https://www.itu.int/md/T17-WTSA.20-C-0086" TargetMode="External"/><Relationship Id="rId678" Type="http://schemas.openxmlformats.org/officeDocument/2006/relationships/hyperlink" Target="https://www.itu.int/md/T17-WTSA.20-C-0022/en" TargetMode="External"/><Relationship Id="rId28" Type="http://schemas.openxmlformats.org/officeDocument/2006/relationships/footer" Target="footer10.xml"/><Relationship Id="rId275" Type="http://schemas.openxmlformats.org/officeDocument/2006/relationships/hyperlink" Target="https://datatracker.ietf.org/liaison/" TargetMode="External"/><Relationship Id="rId300" Type="http://schemas.openxmlformats.org/officeDocument/2006/relationships/hyperlink" Target="http://www.itu.int/md/T13-SG16-150209-TD-WP2-0367/en" TargetMode="External"/><Relationship Id="rId482" Type="http://schemas.openxmlformats.org/officeDocument/2006/relationships/hyperlink" Target="https://www.itu.int/md/T17-WTSA.20-C-0069/en" TargetMode="External"/><Relationship Id="rId538" Type="http://schemas.openxmlformats.org/officeDocument/2006/relationships/hyperlink" Target="https://www.itu.int/md/meetingdoc.asp?lang=en&amp;parent=T17-WTSA.20-C-0085" TargetMode="External"/><Relationship Id="rId703" Type="http://schemas.openxmlformats.org/officeDocument/2006/relationships/hyperlink" Target="https://www.itu.int/md/meetingdoc.asp?lang=en&amp;parent=T17-WTSA.20-C-0079" TargetMode="External"/><Relationship Id="rId745" Type="http://schemas.openxmlformats.org/officeDocument/2006/relationships/footer" Target="footer187.xml"/><Relationship Id="rId81" Type="http://schemas.openxmlformats.org/officeDocument/2006/relationships/footer" Target="footer63.xml"/><Relationship Id="rId135" Type="http://schemas.openxmlformats.org/officeDocument/2006/relationships/footer" Target="footer117.xml"/><Relationship Id="rId177" Type="http://schemas.openxmlformats.org/officeDocument/2006/relationships/footer" Target="footer142.xml"/><Relationship Id="rId342" Type="http://schemas.openxmlformats.org/officeDocument/2006/relationships/hyperlink" Target="https://www.itu.int/md/T17-WTSA.20-220301-TD-GEN-0003" TargetMode="External"/><Relationship Id="rId384" Type="http://schemas.openxmlformats.org/officeDocument/2006/relationships/hyperlink" Target="https://www.itu.int/md/T17-WTSA.20-C-0021" TargetMode="External"/><Relationship Id="rId591" Type="http://schemas.openxmlformats.org/officeDocument/2006/relationships/hyperlink" Target="https://www.itu.int/dms_pub/itu-t/md/17/wtsa.20/c/T17-WTSA.20-C-0040!A25!MSW-E.docx" TargetMode="External"/><Relationship Id="rId605" Type="http://schemas.openxmlformats.org/officeDocument/2006/relationships/hyperlink" Target="https://www.itu.int/md/meetingdoc.asp?lang=en&amp;parent=T17-WTSA.20-C-0085" TargetMode="External"/><Relationship Id="rId202" Type="http://schemas.openxmlformats.org/officeDocument/2006/relationships/header" Target="header25.xml"/><Relationship Id="rId244" Type="http://schemas.openxmlformats.org/officeDocument/2006/relationships/image" Target="media/image18.png"/><Relationship Id="rId647" Type="http://schemas.openxmlformats.org/officeDocument/2006/relationships/hyperlink" Target="https://www.itu.int/md/meetingdoc.asp?lang=en&amp;parent=T17-WTSA.20-C-0072" TargetMode="External"/><Relationship Id="rId689" Type="http://schemas.openxmlformats.org/officeDocument/2006/relationships/hyperlink" Target="https://www.itu.int/md/meetingdoc.asp?lang=en&amp;parent=T17-WTSA.20-C-0075" TargetMode="External"/><Relationship Id="rId39" Type="http://schemas.openxmlformats.org/officeDocument/2006/relationships/footer" Target="footer21.xml"/><Relationship Id="rId286" Type="http://schemas.openxmlformats.org/officeDocument/2006/relationships/hyperlink" Target="http://itu.int/ITU-T" TargetMode="External"/><Relationship Id="rId451" Type="http://schemas.openxmlformats.org/officeDocument/2006/relationships/hyperlink" Target="https://www.itu.int/md/T17-WTSA.20-C-0078" TargetMode="External"/><Relationship Id="rId493" Type="http://schemas.openxmlformats.org/officeDocument/2006/relationships/hyperlink" Target="https://www.itu.int/md/T17-WTSA.20-220301-TD-GEN-0085/en" TargetMode="External"/><Relationship Id="rId507" Type="http://schemas.openxmlformats.org/officeDocument/2006/relationships/hyperlink" Target="https://www.itu.int/md/T17-WTSA.20-C-0069/en" TargetMode="External"/><Relationship Id="rId549" Type="http://schemas.openxmlformats.org/officeDocument/2006/relationships/hyperlink" Target="https://www.itu.int/md/dologin_md.asp?lang=en&amp;id=T17-WTSA.20-C-0039!A14-L1!MSW-E" TargetMode="External"/><Relationship Id="rId714" Type="http://schemas.openxmlformats.org/officeDocument/2006/relationships/hyperlink" Target="https://www.itu.int/md/T17-WTSA.20-220301-TD-GEN-0039/en" TargetMode="External"/><Relationship Id="rId50" Type="http://schemas.openxmlformats.org/officeDocument/2006/relationships/footer" Target="footer32.xml"/><Relationship Id="rId104" Type="http://schemas.openxmlformats.org/officeDocument/2006/relationships/footer" Target="footer86.xml"/><Relationship Id="rId146" Type="http://schemas.openxmlformats.org/officeDocument/2006/relationships/footer" Target="footer127.xml"/><Relationship Id="rId188" Type="http://schemas.openxmlformats.org/officeDocument/2006/relationships/footer" Target="footer148.xml"/><Relationship Id="rId311" Type="http://schemas.openxmlformats.org/officeDocument/2006/relationships/hyperlink" Target="http://www.itu.int/en/ITU-T/ipr" TargetMode="External"/><Relationship Id="rId353" Type="http://schemas.openxmlformats.org/officeDocument/2006/relationships/hyperlink" Target="https://www.itu.int/md/T17-WTSA.20-C-0023" TargetMode="External"/><Relationship Id="rId395" Type="http://schemas.openxmlformats.org/officeDocument/2006/relationships/hyperlink" Target="https://www.itu.int/md/meetingdoc.asp?lang=en&amp;parent=T17-WTSA.20-INF-0003" TargetMode="External"/><Relationship Id="rId409" Type="http://schemas.openxmlformats.org/officeDocument/2006/relationships/hyperlink" Target="https://www.itu.int/md/T17-WTSA.20-C-0068" TargetMode="External"/><Relationship Id="rId560" Type="http://schemas.openxmlformats.org/officeDocument/2006/relationships/hyperlink" Target="https://www.itu.int/md/meetingdoc.asp?lang=en&amp;parent=T17-WTSA.20-C-0067" TargetMode="External"/><Relationship Id="rId92" Type="http://schemas.openxmlformats.org/officeDocument/2006/relationships/footer" Target="footer74.xml"/><Relationship Id="rId213" Type="http://schemas.openxmlformats.org/officeDocument/2006/relationships/hyperlink" Target="https://www.itu.int/oth/T0A0F000004" TargetMode="External"/><Relationship Id="rId420" Type="http://schemas.openxmlformats.org/officeDocument/2006/relationships/hyperlink" Target="https://www.itu.int/md/T17-WTSA.20-C-0002" TargetMode="External"/><Relationship Id="rId616" Type="http://schemas.openxmlformats.org/officeDocument/2006/relationships/hyperlink" Target="https://www.itu.int/md/meetingdoc.asp?lang=en&amp;parent=T17-WTSA.20-220301-TD-GEN-0004" TargetMode="External"/><Relationship Id="rId658" Type="http://schemas.openxmlformats.org/officeDocument/2006/relationships/hyperlink" Target="https://www.itu.int/md/T17-WTSA.20-C-0022/en" TargetMode="External"/><Relationship Id="rId255" Type="http://schemas.openxmlformats.org/officeDocument/2006/relationships/header" Target="header30.xml"/><Relationship Id="rId297" Type="http://schemas.openxmlformats.org/officeDocument/2006/relationships/footer" Target="footer170.xml"/><Relationship Id="rId462" Type="http://schemas.openxmlformats.org/officeDocument/2006/relationships/hyperlink" Target="https://www.itu.int/md/T17-WTSA.20-220301-TD-GEN-0001/en" TargetMode="External"/><Relationship Id="rId518" Type="http://schemas.openxmlformats.org/officeDocument/2006/relationships/hyperlink" Target="https://www.itu.int/md/meetingdoc.asp?lang=en&amp;parent=T17-WTSA.20-220301-TD-GEN-0001" TargetMode="External"/><Relationship Id="rId725" Type="http://schemas.openxmlformats.org/officeDocument/2006/relationships/hyperlink" Target="https://www.itu.int/dms_pub/itu-t/md/17/wtsa.20/c/T17-WTSA.20-C-0038!A1!MSW-E.docx" TargetMode="External"/><Relationship Id="rId115" Type="http://schemas.openxmlformats.org/officeDocument/2006/relationships/footer" Target="footer97.xml"/><Relationship Id="rId157" Type="http://schemas.openxmlformats.org/officeDocument/2006/relationships/header" Target="header8.xml"/><Relationship Id="rId322" Type="http://schemas.openxmlformats.org/officeDocument/2006/relationships/footer" Target="footer177.xml"/><Relationship Id="rId364" Type="http://schemas.openxmlformats.org/officeDocument/2006/relationships/hyperlink" Target="https://www.itu.int/md/T17-WTSA.20-C-0007" TargetMode="External"/><Relationship Id="rId61" Type="http://schemas.openxmlformats.org/officeDocument/2006/relationships/footer" Target="footer43.xml"/><Relationship Id="rId199" Type="http://schemas.openxmlformats.org/officeDocument/2006/relationships/header" Target="header24.xml"/><Relationship Id="rId571" Type="http://schemas.openxmlformats.org/officeDocument/2006/relationships/hyperlink" Target="https://www.itu.int/dms_pub/itu-t/md/17/wtsa.20/c/T17-WTSA.20-C-0040!A27!MSW-E.docx" TargetMode="External"/><Relationship Id="rId627" Type="http://schemas.openxmlformats.org/officeDocument/2006/relationships/hyperlink" Target="https://www.itu.int/md/T17-WTSA.20-C-0005/en" TargetMode="External"/><Relationship Id="rId669" Type="http://schemas.openxmlformats.org/officeDocument/2006/relationships/hyperlink" Target="https://www.itu.int/md/T17-WTSA.20-C-0004/en" TargetMode="External"/><Relationship Id="rId19" Type="http://schemas.openxmlformats.org/officeDocument/2006/relationships/image" Target="media/image4.emf"/><Relationship Id="rId224" Type="http://schemas.openxmlformats.org/officeDocument/2006/relationships/hyperlink" Target="http://iec.ch/" TargetMode="External"/><Relationship Id="rId266" Type="http://schemas.openxmlformats.org/officeDocument/2006/relationships/footer" Target="footer165.xml"/><Relationship Id="rId431" Type="http://schemas.openxmlformats.org/officeDocument/2006/relationships/hyperlink" Target="https://www.itu.int/md/T17-WTSA.20-ADM-0032" TargetMode="External"/><Relationship Id="rId473" Type="http://schemas.openxmlformats.org/officeDocument/2006/relationships/hyperlink" Target="https://www.itu.int/md/T17-WTSA.20-220301-TD-GEN-0015/en" TargetMode="External"/><Relationship Id="rId529" Type="http://schemas.openxmlformats.org/officeDocument/2006/relationships/hyperlink" Target="https://www.itu.int/md/dologin_md.asp?lang=en&amp;id=T17-WTSA.20-C-0036!A2-L1!MSW-E" TargetMode="External"/><Relationship Id="rId680" Type="http://schemas.openxmlformats.org/officeDocument/2006/relationships/hyperlink" Target="https://www.itu.int/md/dologin_md.asp?lang=en&amp;id=T17-WTSA.20-C-0035!A33-L1!MSW-E" TargetMode="External"/><Relationship Id="rId736" Type="http://schemas.openxmlformats.org/officeDocument/2006/relationships/hyperlink" Target="https://www.itu.int/md/meetingdoc.asp?lang=en&amp;parent=T17-WTSA.20-C-0025" TargetMode="External"/><Relationship Id="rId30" Type="http://schemas.openxmlformats.org/officeDocument/2006/relationships/footer" Target="footer12.xml"/><Relationship Id="rId126" Type="http://schemas.openxmlformats.org/officeDocument/2006/relationships/footer" Target="footer108.xml"/><Relationship Id="rId168" Type="http://schemas.openxmlformats.org/officeDocument/2006/relationships/hyperlink" Target="http://www.itu.int/en/ITU-T/about/groups/Documents/Rules-for-presentation-ITU-T-ISO-IEC.pdf" TargetMode="External"/><Relationship Id="rId333" Type="http://schemas.openxmlformats.org/officeDocument/2006/relationships/footer" Target="footer184.xml"/><Relationship Id="rId540" Type="http://schemas.openxmlformats.org/officeDocument/2006/relationships/hyperlink" Target="https://www.itu.int/md/dologin_md.asp?lang=en&amp;id=T17-WTSA.20-C-0037!A4-L1!MSW-E" TargetMode="External"/><Relationship Id="rId72" Type="http://schemas.openxmlformats.org/officeDocument/2006/relationships/footer" Target="footer54.xml"/><Relationship Id="rId375" Type="http://schemas.openxmlformats.org/officeDocument/2006/relationships/hyperlink" Target="https://www.itu.int/md/T17-WTSA.20-C-0007" TargetMode="External"/><Relationship Id="rId582" Type="http://schemas.openxmlformats.org/officeDocument/2006/relationships/hyperlink" Target="https://www.itu.int/md/dologin_md.asp?lang=en&amp;id=T17-WTSA.20-C-0035!A30-L1!MSW-E" TargetMode="External"/><Relationship Id="rId638" Type="http://schemas.openxmlformats.org/officeDocument/2006/relationships/hyperlink" Target="https://www.itu.int/dms_pub/itu-t/md/17/wtsa.20/c/T17-WTSA.20-C-0040!A28!MSW-E.docx" TargetMode="External"/><Relationship Id="rId3" Type="http://schemas.openxmlformats.org/officeDocument/2006/relationships/styles" Target="styles.xml"/><Relationship Id="rId277" Type="http://schemas.openxmlformats.org/officeDocument/2006/relationships/hyperlink" Target="http://itu.int/ITU-T/go/ref-ietf-isoc" TargetMode="External"/><Relationship Id="rId400" Type="http://schemas.openxmlformats.org/officeDocument/2006/relationships/hyperlink" Target="https://www.itu.int/md/T17-WTSA.20-220301-TD-GEN-0077" TargetMode="External"/><Relationship Id="rId442" Type="http://schemas.openxmlformats.org/officeDocument/2006/relationships/hyperlink" Target="https://www.itu.int/md/T17-WTSA.20-C-0100" TargetMode="External"/><Relationship Id="rId484" Type="http://schemas.openxmlformats.org/officeDocument/2006/relationships/hyperlink" Target="https://www.itu.int/md/T17-WTSA.20-C-0068/en" TargetMode="External"/><Relationship Id="rId705" Type="http://schemas.openxmlformats.org/officeDocument/2006/relationships/hyperlink" Target="https://www.itu.int/md/meetingdoc.asp?lang=en&amp;parent=T17-WTSA.20-C-0079" TargetMode="External"/><Relationship Id="rId137" Type="http://schemas.openxmlformats.org/officeDocument/2006/relationships/footer" Target="footer119.xml"/><Relationship Id="rId302" Type="http://schemas.openxmlformats.org/officeDocument/2006/relationships/hyperlink" Target="http://www.itu.int/net/about/basic-texts/rules.aspx" TargetMode="External"/><Relationship Id="rId344" Type="http://schemas.openxmlformats.org/officeDocument/2006/relationships/hyperlink" Target="https://www.itu.int/dms_pub/itu-t/md/17/wtsa.20/c/T17-WTSA.20-C-0036!A5-R1!MSW-E.docx" TargetMode="External"/><Relationship Id="rId691" Type="http://schemas.openxmlformats.org/officeDocument/2006/relationships/hyperlink" Target="https://www.itu.int/md/meetingdoc.asp?lang=en&amp;parent=T17-WTSA.20-C-0068" TargetMode="External"/><Relationship Id="rId747" Type="http://schemas.openxmlformats.org/officeDocument/2006/relationships/glossaryDocument" Target="glossary/document.xml"/><Relationship Id="rId41" Type="http://schemas.openxmlformats.org/officeDocument/2006/relationships/footer" Target="footer23.xml"/><Relationship Id="rId83" Type="http://schemas.openxmlformats.org/officeDocument/2006/relationships/footer" Target="footer65.xml"/><Relationship Id="rId179" Type="http://schemas.openxmlformats.org/officeDocument/2006/relationships/footer" Target="footer144.xml"/><Relationship Id="rId386" Type="http://schemas.openxmlformats.org/officeDocument/2006/relationships/hyperlink" Target="https://www.itu.int/md/T17-WTSA.20-220301-TD-GEN-0007" TargetMode="External"/><Relationship Id="rId551" Type="http://schemas.openxmlformats.org/officeDocument/2006/relationships/hyperlink" Target="https://www.itu.int/dms_pub/itu-t/md/17/wtsa.20/c/T17-WTSA.20-C-0040!A22!MSW-E.docx" TargetMode="External"/><Relationship Id="rId593" Type="http://schemas.openxmlformats.org/officeDocument/2006/relationships/hyperlink" Target="https://www.itu.int/dms_pub/itu-t/md/17/wtsa.20/c/T17-WTSA.20-C-0040!A26!MSW-E.docx" TargetMode="External"/><Relationship Id="rId607" Type="http://schemas.openxmlformats.org/officeDocument/2006/relationships/hyperlink" Target="http://www.itu.int/md/T13-WTSA.16-C-0094/en" TargetMode="External"/><Relationship Id="rId649" Type="http://schemas.openxmlformats.org/officeDocument/2006/relationships/hyperlink" Target="https://www.itu.int/md/T17-WTSA.20-C-0004/en" TargetMode="External"/><Relationship Id="rId190" Type="http://schemas.openxmlformats.org/officeDocument/2006/relationships/hyperlink" Target="https://www.itu.int/ipr" TargetMode="External"/><Relationship Id="rId204" Type="http://schemas.openxmlformats.org/officeDocument/2006/relationships/footer" Target="footer155.xml"/><Relationship Id="rId246" Type="http://schemas.openxmlformats.org/officeDocument/2006/relationships/image" Target="media/image20.emf"/><Relationship Id="rId288" Type="http://schemas.openxmlformats.org/officeDocument/2006/relationships/hyperlink" Target="http://itu.int/ITU-T/studygroups/comNN/" TargetMode="External"/><Relationship Id="rId411" Type="http://schemas.openxmlformats.org/officeDocument/2006/relationships/hyperlink" Target="https://www.itu.int/md/T17-WTSA.20-C-0073" TargetMode="External"/><Relationship Id="rId453" Type="http://schemas.openxmlformats.org/officeDocument/2006/relationships/hyperlink" Target="https://www.itu.int/md/T17-WTSA.20-C-0101" TargetMode="External"/><Relationship Id="rId509" Type="http://schemas.openxmlformats.org/officeDocument/2006/relationships/hyperlink" Target="https://www.itu.int/md/T17-WTSA.20-220301-TD-GEN-0039/en" TargetMode="External"/><Relationship Id="rId660" Type="http://schemas.openxmlformats.org/officeDocument/2006/relationships/hyperlink" Target="https://www.itu.int/md/T17-WTSA.20-C-0014/en" TargetMode="External"/><Relationship Id="rId106" Type="http://schemas.openxmlformats.org/officeDocument/2006/relationships/footer" Target="footer88.xml"/><Relationship Id="rId313" Type="http://schemas.openxmlformats.org/officeDocument/2006/relationships/hyperlink" Target="http://www.itu.int/pub/T-RES-T.18-2012" TargetMode="External"/><Relationship Id="rId495" Type="http://schemas.openxmlformats.org/officeDocument/2006/relationships/hyperlink" Target="https://www.itu.int/md/T17-WTSA.20-C-0065/en" TargetMode="External"/><Relationship Id="rId716" Type="http://schemas.openxmlformats.org/officeDocument/2006/relationships/hyperlink" Target="https://www.itu.int/md/meetingdoc.asp?lang=en&amp;parent=T17-WTSA.20-220301-TD-GEN-0062" TargetMode="External"/><Relationship Id="rId10" Type="http://schemas.openxmlformats.org/officeDocument/2006/relationships/footer" Target="footer2.xml"/><Relationship Id="rId52" Type="http://schemas.openxmlformats.org/officeDocument/2006/relationships/footer" Target="footer34.xml"/><Relationship Id="rId94" Type="http://schemas.openxmlformats.org/officeDocument/2006/relationships/footer" Target="footer76.xml"/><Relationship Id="rId148" Type="http://schemas.openxmlformats.org/officeDocument/2006/relationships/footer" Target="footer128.xml"/><Relationship Id="rId355" Type="http://schemas.openxmlformats.org/officeDocument/2006/relationships/hyperlink" Target="https://www.itu.int/md/T17-WTSA.20-C-0025" TargetMode="External"/><Relationship Id="rId397" Type="http://schemas.openxmlformats.org/officeDocument/2006/relationships/hyperlink" Target="https://www.itu.int/md/T17-WTSA.20-C-0061" TargetMode="External"/><Relationship Id="rId520" Type="http://schemas.openxmlformats.org/officeDocument/2006/relationships/hyperlink" Target="https://www.itu.int/md/meetingdoc.asp?lang=en&amp;parent=T17-WTSA.20-220301-TD-GEN-0029" TargetMode="External"/><Relationship Id="rId562" Type="http://schemas.openxmlformats.org/officeDocument/2006/relationships/hyperlink" Target="https://www.itu.int/md/dologin_md.asp?lang=en&amp;id=T17-WTSA.20-C-0037!A14-L1!MSW-E" TargetMode="External"/><Relationship Id="rId618" Type="http://schemas.openxmlformats.org/officeDocument/2006/relationships/hyperlink" Target="https://www.itu.int/md/meetingdoc.asp?lang=en&amp;parent=T17-WTSA.20-220301-TD-GEN-0001" TargetMode="External"/><Relationship Id="rId215" Type="http://schemas.openxmlformats.org/officeDocument/2006/relationships/header" Target="header28.xml"/><Relationship Id="rId257" Type="http://schemas.openxmlformats.org/officeDocument/2006/relationships/footer" Target="footer160.xml"/><Relationship Id="rId422" Type="http://schemas.openxmlformats.org/officeDocument/2006/relationships/hyperlink" Target="https://www.itu.int/md/T17-WTSA.20-C-0006" TargetMode="External"/><Relationship Id="rId464" Type="http://schemas.openxmlformats.org/officeDocument/2006/relationships/hyperlink" Target="https://www.itu.int/md/T17-WTSA.20-ADM-0004/en" TargetMode="External"/><Relationship Id="rId299" Type="http://schemas.openxmlformats.org/officeDocument/2006/relationships/footer" Target="footer171.xml"/><Relationship Id="rId727" Type="http://schemas.openxmlformats.org/officeDocument/2006/relationships/hyperlink" Target="https://www.itu.int/md/meetingdoc.asp?lang=en&amp;parent=T17-WTSA.20-C-0063" TargetMode="External"/><Relationship Id="rId63" Type="http://schemas.openxmlformats.org/officeDocument/2006/relationships/footer" Target="footer45.xml"/><Relationship Id="rId159" Type="http://schemas.openxmlformats.org/officeDocument/2006/relationships/footer" Target="footer133.xml"/><Relationship Id="rId366" Type="http://schemas.openxmlformats.org/officeDocument/2006/relationships/hyperlink" Target="https://www.itu.int/md/T17-WTSA.20-C-0011" TargetMode="External"/><Relationship Id="rId573" Type="http://schemas.openxmlformats.org/officeDocument/2006/relationships/hyperlink" Target="https://www.itu.int/md/dologin_md.asp?lang=en&amp;id=T17-WTSA.20-C-0039!A17-L1!MSW-E" TargetMode="External"/><Relationship Id="rId226" Type="http://schemas.openxmlformats.org/officeDocument/2006/relationships/hyperlink" Target="http://itu.int/" TargetMode="External"/><Relationship Id="rId433" Type="http://schemas.openxmlformats.org/officeDocument/2006/relationships/hyperlink" Target="https://www.itu.int/md/T17-WTSA.20-C-0098" TargetMode="External"/><Relationship Id="rId640" Type="http://schemas.openxmlformats.org/officeDocument/2006/relationships/hyperlink" Target="https://www.itu.int/md/dologin_md.asp?lang=en&amp;id=T17-WTSA.20-C-0036!A13-L1!MSW-E" TargetMode="External"/><Relationship Id="rId738" Type="http://schemas.openxmlformats.org/officeDocument/2006/relationships/hyperlink" Target="https://www.itu.int/md/T17-WTSA.20-C-0028/en" TargetMode="External"/><Relationship Id="rId74" Type="http://schemas.openxmlformats.org/officeDocument/2006/relationships/footer" Target="footer56.xml"/><Relationship Id="rId377" Type="http://schemas.openxmlformats.org/officeDocument/2006/relationships/hyperlink" Target="https://www.itu.int/md/T17-WTSA.20-C-0011" TargetMode="External"/><Relationship Id="rId500" Type="http://schemas.openxmlformats.org/officeDocument/2006/relationships/hyperlink" Target="https://www.itu.int/md/T17-WTSA.20-C-0069/en" TargetMode="External"/><Relationship Id="rId584" Type="http://schemas.openxmlformats.org/officeDocument/2006/relationships/hyperlink" Target="https://www.itu.int/dms_pub/itu-t/md/17/wtsa.20/c/T17-WTSA.20-C-0040!A19" TargetMode="External"/><Relationship Id="rId5" Type="http://schemas.openxmlformats.org/officeDocument/2006/relationships/webSettings" Target="webSettings.xml"/><Relationship Id="rId444" Type="http://schemas.openxmlformats.org/officeDocument/2006/relationships/hyperlink" Target="https://www.itu.int/md/T17-WTSA.20-C-0087" TargetMode="External"/><Relationship Id="rId651" Type="http://schemas.openxmlformats.org/officeDocument/2006/relationships/hyperlink" Target="https://www.itu.int/md/T17-WTSA.20-C-0008/en" TargetMode="External"/><Relationship Id="rId290" Type="http://schemas.openxmlformats.org/officeDocument/2006/relationships/hyperlink" Target="http://itu.int/en/ITU-T/focusgroups/Pages/default.aspx" TargetMode="External"/><Relationship Id="rId304" Type="http://schemas.openxmlformats.org/officeDocument/2006/relationships/hyperlink" Target="http://www.itu.int/pub/T-RES-T.32-2012" TargetMode="External"/><Relationship Id="rId388" Type="http://schemas.openxmlformats.org/officeDocument/2006/relationships/hyperlink" Target="https://www.itu.int/md/T17-WTSA.20-C-0021" TargetMode="External"/><Relationship Id="rId511" Type="http://schemas.openxmlformats.org/officeDocument/2006/relationships/hyperlink" Target="https://www.itu.int/md/T17-WTSA.20-C-0069/en" TargetMode="External"/><Relationship Id="rId609" Type="http://schemas.openxmlformats.org/officeDocument/2006/relationships/hyperlink" Target="https://www.itu.int/md/meetingdoc.asp?lang=en&amp;parent=T17-WTSA.20-C-0085" TargetMode="External"/><Relationship Id="rId85" Type="http://schemas.openxmlformats.org/officeDocument/2006/relationships/footer" Target="footer67.xml"/><Relationship Id="rId150" Type="http://schemas.openxmlformats.org/officeDocument/2006/relationships/image" Target="media/image7.png"/><Relationship Id="rId595" Type="http://schemas.openxmlformats.org/officeDocument/2006/relationships/hyperlink" Target="https://www.itu.int/md/meetingdoc.asp?lang=en&amp;parent=T17-WTSA.20-C-0092" TargetMode="External"/><Relationship Id="rId248" Type="http://schemas.openxmlformats.org/officeDocument/2006/relationships/image" Target="media/image21.emf"/><Relationship Id="rId455" Type="http://schemas.openxmlformats.org/officeDocument/2006/relationships/hyperlink" Target="https://www.itu.int/md/T17-WTSA.20-C-0096" TargetMode="External"/><Relationship Id="rId662" Type="http://schemas.openxmlformats.org/officeDocument/2006/relationships/hyperlink" Target="https://www.itu.int/md/T17-WTSA.20-C-0018/en" TargetMode="External"/><Relationship Id="rId12" Type="http://schemas.openxmlformats.org/officeDocument/2006/relationships/image" Target="media/image2.png"/><Relationship Id="rId108" Type="http://schemas.openxmlformats.org/officeDocument/2006/relationships/footer" Target="footer90.xml"/><Relationship Id="rId315" Type="http://schemas.openxmlformats.org/officeDocument/2006/relationships/hyperlink" Target="http://itu.int/en/ITU-T/ipr" TargetMode="External"/><Relationship Id="rId522" Type="http://schemas.openxmlformats.org/officeDocument/2006/relationships/hyperlink" Target="https://www.itu.int/md/dologin_md.asp?lang=en&amp;id=T17-WTSA.20-C-0037!A1-L1!MSW-E" TargetMode="External"/><Relationship Id="rId96" Type="http://schemas.openxmlformats.org/officeDocument/2006/relationships/footer" Target="footer78.xml"/><Relationship Id="rId161" Type="http://schemas.openxmlformats.org/officeDocument/2006/relationships/header" Target="header10.xml"/><Relationship Id="rId399" Type="http://schemas.openxmlformats.org/officeDocument/2006/relationships/hyperlink" Target="https://www.itu.int/md/T17-WTSA.20-C-0069" TargetMode="External"/><Relationship Id="rId259" Type="http://schemas.openxmlformats.org/officeDocument/2006/relationships/footer" Target="footer161.xml"/><Relationship Id="rId466" Type="http://schemas.openxmlformats.org/officeDocument/2006/relationships/hyperlink" Target="http://www.itu.int/md/T13-WTSA.16-C-0033/en" TargetMode="External"/><Relationship Id="rId673" Type="http://schemas.openxmlformats.org/officeDocument/2006/relationships/hyperlink" Target="https://www.itu.int/md/T17-WTSA.20-C-0012/en" TargetMode="External"/><Relationship Id="rId23" Type="http://schemas.openxmlformats.org/officeDocument/2006/relationships/hyperlink" Target="https://www.itu.int/en/ITU-T/ipr/" TargetMode="External"/><Relationship Id="rId119" Type="http://schemas.openxmlformats.org/officeDocument/2006/relationships/footer" Target="footer101.xml"/><Relationship Id="rId326" Type="http://schemas.openxmlformats.org/officeDocument/2006/relationships/footer" Target="footer179.xml"/><Relationship Id="rId533" Type="http://schemas.openxmlformats.org/officeDocument/2006/relationships/hyperlink" Target="https://www.itu.int/md/meetingdoc.asp?lang=en&amp;parent=T17-WTSA.20-C-0085" TargetMode="External"/><Relationship Id="rId740" Type="http://schemas.openxmlformats.org/officeDocument/2006/relationships/hyperlink" Target="https://www.itu.int/md/meetingdoc.asp?lang=en&amp;parent=T17-WTSA.20-C-0105" TargetMode="External"/><Relationship Id="rId172" Type="http://schemas.openxmlformats.org/officeDocument/2006/relationships/header" Target="header13.xml"/><Relationship Id="rId477" Type="http://schemas.openxmlformats.org/officeDocument/2006/relationships/hyperlink" Target="https://www.itu.int/md/T17-WTSA.20-C-0073/en" TargetMode="External"/><Relationship Id="rId600" Type="http://schemas.openxmlformats.org/officeDocument/2006/relationships/hyperlink" Target="https://www.itu.int/md/meetingdoc.asp?lang=en&amp;parent=T17-WTSA.20-C-0067" TargetMode="External"/><Relationship Id="rId684" Type="http://schemas.openxmlformats.org/officeDocument/2006/relationships/hyperlink" Target="https://www.itu.int/md/meetingdoc.asp?lang=en&amp;parent=T17-WTSA.20-C-0075" TargetMode="External"/><Relationship Id="rId337" Type="http://schemas.openxmlformats.org/officeDocument/2006/relationships/hyperlink" Target="https://www.itu.int/md/T17-WTSA.20-220301-TD-GEN-0005" TargetMode="External"/><Relationship Id="rId34" Type="http://schemas.openxmlformats.org/officeDocument/2006/relationships/footer" Target="footer16.xml"/><Relationship Id="rId544" Type="http://schemas.openxmlformats.org/officeDocument/2006/relationships/hyperlink" Target="https://www.itu.int/md/meetingdoc.asp?lang=en&amp;parent=T17-WTSA.20-C-0092" TargetMode="External"/><Relationship Id="rId183" Type="http://schemas.openxmlformats.org/officeDocument/2006/relationships/footer" Target="footer146.xml"/><Relationship Id="rId390" Type="http://schemas.openxmlformats.org/officeDocument/2006/relationships/hyperlink" Target="https://www.itu.int/md/dologin_md.asp?lang=en&amp;id=T17-WTSA.20-C-0039!A32-L1!MSW-E" TargetMode="External"/><Relationship Id="rId404" Type="http://schemas.openxmlformats.org/officeDocument/2006/relationships/hyperlink" Target="https://www.itu.int/md/T17-WTSA.20-C-0070" TargetMode="External"/><Relationship Id="rId611" Type="http://schemas.openxmlformats.org/officeDocument/2006/relationships/hyperlink" Target="https://www.itu.int/md/meetingdoc.asp?lang=en&amp;parent=T17-WTSA.20-C-0092" TargetMode="External"/><Relationship Id="rId250" Type="http://schemas.openxmlformats.org/officeDocument/2006/relationships/hyperlink" Target="http://itu.int/ITU-T/ipr/" TargetMode="External"/><Relationship Id="rId488" Type="http://schemas.openxmlformats.org/officeDocument/2006/relationships/hyperlink" Target="https://www.itu.int/md/T17-WTSA.20-C-0069/en" TargetMode="External"/><Relationship Id="rId695" Type="http://schemas.openxmlformats.org/officeDocument/2006/relationships/hyperlink" Target="https://www.itu.int/md/T17-WTSA.20-220301-TD-GEN-0081/en" TargetMode="External"/><Relationship Id="rId709" Type="http://schemas.openxmlformats.org/officeDocument/2006/relationships/hyperlink" Target="https://www.itu.int/md/T17-WTSA.20-220301-TD-GEN-0072/en" TargetMode="External"/><Relationship Id="rId45" Type="http://schemas.openxmlformats.org/officeDocument/2006/relationships/footer" Target="footer27.xml"/><Relationship Id="rId110" Type="http://schemas.openxmlformats.org/officeDocument/2006/relationships/footer" Target="footer92.xml"/><Relationship Id="rId348" Type="http://schemas.openxmlformats.org/officeDocument/2006/relationships/hyperlink" Target="https://www.itu.int/dms_pub/itu-t/md/17/wtsa.20/c/T17-WTSA.20-C-0040!A1!MSW-E.docx" TargetMode="External"/><Relationship Id="rId555" Type="http://schemas.openxmlformats.org/officeDocument/2006/relationships/hyperlink" Target="https://www.itu.int/md/dologin_md.asp?lang=en&amp;id=T17-WTSA.20-C-0036!A8-L1!MSW-E" TargetMode="External"/><Relationship Id="rId194" Type="http://schemas.openxmlformats.org/officeDocument/2006/relationships/footer" Target="footer150.xml"/><Relationship Id="rId208" Type="http://schemas.openxmlformats.org/officeDocument/2006/relationships/oleObject" Target="embeddings/oleObject2.bin"/><Relationship Id="rId415" Type="http://schemas.openxmlformats.org/officeDocument/2006/relationships/hyperlink" Target="https://www.itu.int/md/T17-WTSA.20-C-0070" TargetMode="External"/><Relationship Id="rId622" Type="http://schemas.openxmlformats.org/officeDocument/2006/relationships/hyperlink" Target="https://www.itu.int/md/meetingdoc.asp?lang=en&amp;parent=T17-WTSA.20-C-0070" TargetMode="External"/><Relationship Id="rId261" Type="http://schemas.openxmlformats.org/officeDocument/2006/relationships/image" Target="media/image25.jpeg"/><Relationship Id="rId499" Type="http://schemas.openxmlformats.org/officeDocument/2006/relationships/hyperlink" Target="https://www.itu.int/md/T17-WTSA.20-C-0069/en" TargetMode="External"/><Relationship Id="rId56" Type="http://schemas.openxmlformats.org/officeDocument/2006/relationships/footer" Target="footer38.xml"/><Relationship Id="rId359" Type="http://schemas.openxmlformats.org/officeDocument/2006/relationships/hyperlink" Target="https://www.itu.int/dms_pub/itu-t/md/17/wtsa.20/c/T17-WTSA.20-C-0028!A1!PDF-E.pdf" TargetMode="External"/><Relationship Id="rId566" Type="http://schemas.openxmlformats.org/officeDocument/2006/relationships/hyperlink" Target="https://www.itu.int/md/T17-WTSA.20-C-0024" TargetMode="External"/><Relationship Id="rId121" Type="http://schemas.openxmlformats.org/officeDocument/2006/relationships/footer" Target="footer103.xml"/><Relationship Id="rId219" Type="http://schemas.openxmlformats.org/officeDocument/2006/relationships/hyperlink" Target="http://itu.int/en/ITU-T/info/Pages/resources.aspx" TargetMode="External"/><Relationship Id="rId426" Type="http://schemas.openxmlformats.org/officeDocument/2006/relationships/hyperlink" Target="https://www.itu.int/md/T17-WTSA.20-C-0014" TargetMode="External"/><Relationship Id="rId633" Type="http://schemas.openxmlformats.org/officeDocument/2006/relationships/hyperlink" Target="https://www.itu.int/md/T17-WTSA.20-C-0017/en" TargetMode="External"/><Relationship Id="rId67" Type="http://schemas.openxmlformats.org/officeDocument/2006/relationships/footer" Target="footer49.xml"/><Relationship Id="rId272" Type="http://schemas.openxmlformats.org/officeDocument/2006/relationships/footer" Target="footer168.xml"/><Relationship Id="rId577" Type="http://schemas.openxmlformats.org/officeDocument/2006/relationships/hyperlink" Target="https://www.itu.int/md/meetingdoc.asp?lang=en&amp;parent=T17-WTSA.20-C-0092" TargetMode="External"/><Relationship Id="rId700" Type="http://schemas.openxmlformats.org/officeDocument/2006/relationships/hyperlink" Target="https://www.itu.int/md/meetingdoc.asp?lang=en&amp;parent=T17-WTSA.20-C-0079" TargetMode="External"/><Relationship Id="rId132" Type="http://schemas.openxmlformats.org/officeDocument/2006/relationships/footer" Target="footer114.xml"/><Relationship Id="rId437" Type="http://schemas.openxmlformats.org/officeDocument/2006/relationships/hyperlink" Target="https://www.itu.int/md/T17-WTSA.20-C-0055" TargetMode="External"/><Relationship Id="rId644" Type="http://schemas.openxmlformats.org/officeDocument/2006/relationships/hyperlink" Target="https://www.itu.int/md/meetingdoc.asp?lang=en&amp;parent=T17-WTSA.20-220301-TD-GEN-0046" TargetMode="External"/><Relationship Id="rId283" Type="http://schemas.openxmlformats.org/officeDocument/2006/relationships/hyperlink" Target="https://datatracker.ietf.org/liaison/" TargetMode="External"/><Relationship Id="rId490" Type="http://schemas.openxmlformats.org/officeDocument/2006/relationships/hyperlink" Target="https://www.itu.int/md/T17-WTSA.20-220301-TD-GEN-0039/en" TargetMode="External"/><Relationship Id="rId504" Type="http://schemas.openxmlformats.org/officeDocument/2006/relationships/hyperlink" Target="https://www.itu.int/md/T17-WTSA.20-C-0069/en" TargetMode="External"/><Relationship Id="rId711" Type="http://schemas.openxmlformats.org/officeDocument/2006/relationships/hyperlink" Target="https://www.itu.int/md/meetingdoc.asp?lang=en&amp;parent=T17-WTSA.20-C-0079" TargetMode="External"/><Relationship Id="rId78" Type="http://schemas.openxmlformats.org/officeDocument/2006/relationships/footer" Target="footer60.xml"/><Relationship Id="rId143" Type="http://schemas.openxmlformats.org/officeDocument/2006/relationships/footer" Target="footer124.xml"/><Relationship Id="rId350" Type="http://schemas.openxmlformats.org/officeDocument/2006/relationships/hyperlink" Target="https://www.itu.int/md/T17-WTSA.20-C-0041" TargetMode="External"/><Relationship Id="rId588" Type="http://schemas.openxmlformats.org/officeDocument/2006/relationships/hyperlink" Target="https://www.itu.int/dms_pub/itu-t/md/17/wtsa.20/c/T17-WTSA.20-C-0036!A11-R1!MSW-E.docx" TargetMode="External"/><Relationship Id="rId9" Type="http://schemas.openxmlformats.org/officeDocument/2006/relationships/footer" Target="footer1.xml"/><Relationship Id="rId210" Type="http://schemas.openxmlformats.org/officeDocument/2006/relationships/oleObject" Target="embeddings/oleObject4.bin"/><Relationship Id="rId448" Type="http://schemas.openxmlformats.org/officeDocument/2006/relationships/hyperlink" Target="https://www.itu.int/md/meetingdoc.asp?lang=en&amp;parent=T17-TSAG-190923-TD-GEN-0577" TargetMode="External"/><Relationship Id="rId655" Type="http://schemas.openxmlformats.org/officeDocument/2006/relationships/hyperlink" Target="https://www.itu.int/md/T17-WTSA.20-C-0016/en" TargetMode="External"/><Relationship Id="rId294" Type="http://schemas.openxmlformats.org/officeDocument/2006/relationships/header" Target="header36.xml"/><Relationship Id="rId308" Type="http://schemas.openxmlformats.org/officeDocument/2006/relationships/footer" Target="footer172.xml"/><Relationship Id="rId515" Type="http://schemas.openxmlformats.org/officeDocument/2006/relationships/hyperlink" Target="https://www.itu.int/md/T17-WTSA.20-220301-TD-GEN-0066/en" TargetMode="External"/><Relationship Id="rId722" Type="http://schemas.openxmlformats.org/officeDocument/2006/relationships/hyperlink" Target="https://www.itu.int/md/T17-WTSA.20-220301-TD-GEN-0082/en" TargetMode="External"/><Relationship Id="rId89" Type="http://schemas.openxmlformats.org/officeDocument/2006/relationships/footer" Target="footer71.xml"/><Relationship Id="rId154" Type="http://schemas.openxmlformats.org/officeDocument/2006/relationships/footer" Target="footer130.xml"/><Relationship Id="rId361" Type="http://schemas.openxmlformats.org/officeDocument/2006/relationships/hyperlink" Target="https://www.itu.int/md/T17-WTSA.20-C-0001" TargetMode="External"/><Relationship Id="rId599" Type="http://schemas.openxmlformats.org/officeDocument/2006/relationships/hyperlink" Target="https://www.itu.int/dms_pub/itu-t/md/17/wtsa.20/c/T17-WTSA.20-C-0040!A27!MSW-E.docx" TargetMode="External"/><Relationship Id="rId459" Type="http://schemas.openxmlformats.org/officeDocument/2006/relationships/hyperlink" Target="https://www.itu.int/md/T17-WTSA.20-C-0091" TargetMode="External"/><Relationship Id="rId666" Type="http://schemas.openxmlformats.org/officeDocument/2006/relationships/hyperlink" Target="https://www.itu.int/md/T17-WTSA.20-C-0004/en" TargetMode="External"/><Relationship Id="rId16" Type="http://schemas.openxmlformats.org/officeDocument/2006/relationships/footer" Target="footer4.xml"/><Relationship Id="rId221" Type="http://schemas.openxmlformats.org/officeDocument/2006/relationships/hyperlink" Target="http://itu.int/publ/T-Res/" TargetMode="External"/><Relationship Id="rId319" Type="http://schemas.openxmlformats.org/officeDocument/2006/relationships/footer" Target="footer175.xml"/><Relationship Id="rId526" Type="http://schemas.openxmlformats.org/officeDocument/2006/relationships/hyperlink" Target="https://www.itu.int/md/T17-WTSA.20-C-0045" TargetMode="External"/><Relationship Id="rId733" Type="http://schemas.openxmlformats.org/officeDocument/2006/relationships/hyperlink" Target="https://www.itu.int/md/meetingdoc.asp?lang=en&amp;parent=T17-WTSA.20-C-0082" TargetMode="External"/><Relationship Id="rId165" Type="http://schemas.openxmlformats.org/officeDocument/2006/relationships/header" Target="header12.xml"/><Relationship Id="rId372" Type="http://schemas.openxmlformats.org/officeDocument/2006/relationships/hyperlink" Target="https://www.itu.int/md/T17-WTSA.20-C-0001" TargetMode="External"/><Relationship Id="rId677" Type="http://schemas.openxmlformats.org/officeDocument/2006/relationships/hyperlink" Target="https://www.itu.int/md/T17-WTSA.20-C-0020/en" TargetMode="External"/><Relationship Id="rId232" Type="http://schemas.openxmlformats.org/officeDocument/2006/relationships/image" Target="media/image15.png"/><Relationship Id="rId27" Type="http://schemas.openxmlformats.org/officeDocument/2006/relationships/footer" Target="footer9.xml"/><Relationship Id="rId537" Type="http://schemas.openxmlformats.org/officeDocument/2006/relationships/hyperlink" Target="https://www.itu.int/md/dologin_md.asp?lang=en&amp;id=T17-WTSA.20-C-0040!A6-L1!MSW-E" TargetMode="External"/><Relationship Id="rId744" Type="http://schemas.openxmlformats.org/officeDocument/2006/relationships/image" Target="media/image28.jpeg"/><Relationship Id="rId80" Type="http://schemas.openxmlformats.org/officeDocument/2006/relationships/footer" Target="footer62.xml"/><Relationship Id="rId176" Type="http://schemas.openxmlformats.org/officeDocument/2006/relationships/header" Target="header15.xml"/><Relationship Id="rId383" Type="http://schemas.openxmlformats.org/officeDocument/2006/relationships/hyperlink" Target="https://www.itu.int/md/T17-WTSA.20-C-0019" TargetMode="External"/><Relationship Id="rId590" Type="http://schemas.openxmlformats.org/officeDocument/2006/relationships/hyperlink" Target="https://www.itu.int/md/dologin_md.asp?lang=en&amp;id=T17-WTSA.20-C-0038!A18-L1!MSW-E" TargetMode="External"/><Relationship Id="rId604" Type="http://schemas.openxmlformats.org/officeDocument/2006/relationships/hyperlink" Target="https://www.itu.int/md/meetingdoc.asp?lang=en&amp;parent=T17-WTSA.20-C-0095" TargetMode="External"/><Relationship Id="rId243" Type="http://schemas.openxmlformats.org/officeDocument/2006/relationships/image" Target="media/image17.png"/><Relationship Id="rId450" Type="http://schemas.openxmlformats.org/officeDocument/2006/relationships/hyperlink" Target="https://www.itu.int/md/T17-WTSA.20-C-0078" TargetMode="External"/><Relationship Id="rId688" Type="http://schemas.openxmlformats.org/officeDocument/2006/relationships/hyperlink" Target="https://www.itu.int/md/meetingdoc.asp?lang=en&amp;parent=T17-WTSA.20-C-0072" TargetMode="External"/><Relationship Id="rId38" Type="http://schemas.openxmlformats.org/officeDocument/2006/relationships/footer" Target="footer20.xml"/><Relationship Id="rId103" Type="http://schemas.openxmlformats.org/officeDocument/2006/relationships/footer" Target="footer85.xml"/><Relationship Id="rId310" Type="http://schemas.openxmlformats.org/officeDocument/2006/relationships/hyperlink" Target="http://www.itu.int/ITU-T/go/authors-guide/" TargetMode="External"/><Relationship Id="rId548" Type="http://schemas.openxmlformats.org/officeDocument/2006/relationships/hyperlink" Target="https://www.itu.int/dms_pub/itu-t/md/17/wtsa.20/c/T17-WTSA.20-C-0040!A23!MSW-E.docx" TargetMode="External"/><Relationship Id="rId91" Type="http://schemas.openxmlformats.org/officeDocument/2006/relationships/footer" Target="footer73.xml"/><Relationship Id="rId187" Type="http://schemas.openxmlformats.org/officeDocument/2006/relationships/header" Target="header19.xml"/><Relationship Id="rId394" Type="http://schemas.openxmlformats.org/officeDocument/2006/relationships/hyperlink" Target="https://www.itu.int/md/dologin_md.asp?lang=en&amp;id=T17-WTSA.20-C-0035!A33-L1!MSW-E" TargetMode="External"/><Relationship Id="rId408" Type="http://schemas.openxmlformats.org/officeDocument/2006/relationships/hyperlink" Target="https://www.itu.int/md/T17-WTSA.20-C-0056" TargetMode="External"/><Relationship Id="rId615" Type="http://schemas.openxmlformats.org/officeDocument/2006/relationships/hyperlink" Target="https://www.itu.int/md/meetingdoc.asp?lang=en&amp;parent=T17-WTSA.20-C-0092" TargetMode="External"/><Relationship Id="rId254" Type="http://schemas.openxmlformats.org/officeDocument/2006/relationships/header" Target="header29.xml"/><Relationship Id="rId699" Type="http://schemas.openxmlformats.org/officeDocument/2006/relationships/hyperlink" Target="https://www.itu.int/md/meetingdoc.asp?lang=en&amp;parent=T17-WTSA.20-C-0068" TargetMode="External"/><Relationship Id="rId49" Type="http://schemas.openxmlformats.org/officeDocument/2006/relationships/footer" Target="footer31.xml"/><Relationship Id="rId114" Type="http://schemas.openxmlformats.org/officeDocument/2006/relationships/footer" Target="footer96.xml"/><Relationship Id="rId461" Type="http://schemas.openxmlformats.org/officeDocument/2006/relationships/hyperlink" Target="https://www.itu.int/md/T17-WTSA.20-220301-TD-GEN-0003/en" TargetMode="External"/><Relationship Id="rId559" Type="http://schemas.openxmlformats.org/officeDocument/2006/relationships/hyperlink" Target="https://www.itu.int/md/dologin_md.asp?lang=en&amp;id=T17-WTSA.20-C-0039!A2-L1!MSW-E" TargetMode="External"/><Relationship Id="rId198" Type="http://schemas.openxmlformats.org/officeDocument/2006/relationships/header" Target="header23.xml"/><Relationship Id="rId321" Type="http://schemas.openxmlformats.org/officeDocument/2006/relationships/footer" Target="footer176.xml"/><Relationship Id="rId419" Type="http://schemas.openxmlformats.org/officeDocument/2006/relationships/hyperlink" Target="https://www.itu.int/md/T17-WTSA.20-C-0079" TargetMode="External"/><Relationship Id="rId626" Type="http://schemas.openxmlformats.org/officeDocument/2006/relationships/hyperlink" Target="https://www.itu.int/md/T17-WTSA.20-C-0003/en" TargetMode="External"/><Relationship Id="rId265" Type="http://schemas.openxmlformats.org/officeDocument/2006/relationships/footer" Target="footer164.xml"/><Relationship Id="rId472" Type="http://schemas.openxmlformats.org/officeDocument/2006/relationships/hyperlink" Target="https://www.itu.int/md/T17-WTSA.20-C-0029/en" TargetMode="External"/><Relationship Id="rId125" Type="http://schemas.openxmlformats.org/officeDocument/2006/relationships/footer" Target="footer107.xml"/><Relationship Id="rId332" Type="http://schemas.openxmlformats.org/officeDocument/2006/relationships/footer" Target="footer183.xml"/><Relationship Id="rId637" Type="http://schemas.openxmlformats.org/officeDocument/2006/relationships/hyperlink" Target="https://www.itu.int/md/dologin_md.asp?lang=en&amp;id=T17-WTSA.20-C-0038!A30-L1!MSW-E" TargetMode="External"/><Relationship Id="rId276" Type="http://schemas.openxmlformats.org/officeDocument/2006/relationships/hyperlink" Target="https://datatracker.ietf.org/idst/upload.cgi" TargetMode="External"/><Relationship Id="rId483" Type="http://schemas.openxmlformats.org/officeDocument/2006/relationships/hyperlink" Target="https://www.itu.int/md/T17-WTSA.20-C-0069/en" TargetMode="External"/><Relationship Id="rId690" Type="http://schemas.openxmlformats.org/officeDocument/2006/relationships/hyperlink" Target="https://www.itu.int/md/meetingdoc.asp?lang=en&amp;parent=T17-WTSA.20-C-0075" TargetMode="External"/><Relationship Id="rId704" Type="http://schemas.openxmlformats.org/officeDocument/2006/relationships/hyperlink" Target="https://www.itu.int/md/T17-WTSA.20-220301-TD-GEN-0065/en" TargetMode="External"/><Relationship Id="rId40" Type="http://schemas.openxmlformats.org/officeDocument/2006/relationships/footer" Target="footer22.xml"/><Relationship Id="rId136" Type="http://schemas.openxmlformats.org/officeDocument/2006/relationships/footer" Target="footer118.xml"/><Relationship Id="rId343" Type="http://schemas.openxmlformats.org/officeDocument/2006/relationships/hyperlink" Target="https://www.itu.int/md/T17-WTSA.20-220301-TD-GEN-0001" TargetMode="External"/><Relationship Id="rId550" Type="http://schemas.openxmlformats.org/officeDocument/2006/relationships/hyperlink" Target="https://www.itu.int/md/meetingdoc.asp?lang=en&amp;parent=T17-WTSA.20-C-0092" TargetMode="External"/><Relationship Id="rId203" Type="http://schemas.openxmlformats.org/officeDocument/2006/relationships/header" Target="header26.xml"/><Relationship Id="rId648" Type="http://schemas.openxmlformats.org/officeDocument/2006/relationships/hyperlink" Target="https://www.itu.int/md/T17-WTSA.20-C-0002/en" TargetMode="External"/><Relationship Id="rId287" Type="http://schemas.openxmlformats.org/officeDocument/2006/relationships/hyperlink" Target="http://itu.int/itu-t/recommendations/" TargetMode="External"/><Relationship Id="rId410" Type="http://schemas.openxmlformats.org/officeDocument/2006/relationships/hyperlink" Target="https://www.itu.int/md/T17-WTSA.20-ADM-0031" TargetMode="External"/><Relationship Id="rId494" Type="http://schemas.openxmlformats.org/officeDocument/2006/relationships/hyperlink" Target="https://www.itu.int/md/S22-CL-C-0063/en" TargetMode="External"/><Relationship Id="rId508" Type="http://schemas.openxmlformats.org/officeDocument/2006/relationships/hyperlink" Target="https://www.itu.int/md/T17-WTSA.20-220301-TD-GEN-0082/en" TargetMode="External"/><Relationship Id="rId715" Type="http://schemas.openxmlformats.org/officeDocument/2006/relationships/hyperlink" Target="https://www.itu.int/md/meetingdoc.asp?lang=en&amp;parent=T17-WTSA.20-C-0086" TargetMode="External"/><Relationship Id="rId147" Type="http://schemas.openxmlformats.org/officeDocument/2006/relationships/header" Target="header4.xml"/><Relationship Id="rId354" Type="http://schemas.openxmlformats.org/officeDocument/2006/relationships/hyperlink" Target="https://www.itu.int/md/T17-WTSA.20-C-0024" TargetMode="External"/><Relationship Id="rId51" Type="http://schemas.openxmlformats.org/officeDocument/2006/relationships/footer" Target="footer33.xml"/><Relationship Id="rId561" Type="http://schemas.openxmlformats.org/officeDocument/2006/relationships/hyperlink" Target="https://www.itu.int/md/dologin_md.asp?lang=en&amp;id=T17-WTSA.20-C-0035!A7-L1!MSW-E" TargetMode="External"/><Relationship Id="rId659" Type="http://schemas.openxmlformats.org/officeDocument/2006/relationships/hyperlink" Target="https://www.itu.int/md/T17-WTSA.20-C-0012/en" TargetMode="External"/><Relationship Id="rId214" Type="http://schemas.openxmlformats.org/officeDocument/2006/relationships/header" Target="header27.xml"/><Relationship Id="rId298" Type="http://schemas.openxmlformats.org/officeDocument/2006/relationships/header" Target="header38.xml"/><Relationship Id="rId421" Type="http://schemas.openxmlformats.org/officeDocument/2006/relationships/hyperlink" Target="https://www.itu.int/md/T17-WTSA.20-C-0004" TargetMode="External"/><Relationship Id="rId519" Type="http://schemas.openxmlformats.org/officeDocument/2006/relationships/hyperlink" Target="https://www.itu.int/md/meetingdoc.asp?lang=en&amp;parent=T17-WTSA.20-220301-TD-GEN-001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ipr" TargetMode="External"/><Relationship Id="rId3" Type="http://schemas.openxmlformats.org/officeDocument/2006/relationships/hyperlink" Target="https://www.itu.int/ipr" TargetMode="External"/><Relationship Id="rId7" Type="http://schemas.openxmlformats.org/officeDocument/2006/relationships/hyperlink" Target="https://www.itu.int/en/ITU-T/about/groups/Documents/Rules-for-presentation-ITU-T-ISO-IEC.pdf" TargetMode="External"/><Relationship Id="rId2" Type="http://schemas.openxmlformats.org/officeDocument/2006/relationships/hyperlink" Target="https://www.itu.int/ipr" TargetMode="External"/><Relationship Id="rId1" Type="http://schemas.openxmlformats.org/officeDocument/2006/relationships/hyperlink" Target="http://www.itu.int/rec/T-REC-A" TargetMode="External"/><Relationship Id="rId6" Type="http://schemas.openxmlformats.org/officeDocument/2006/relationships/hyperlink" Target="http://handle.itu.int/11.1002/plink/8306947125" TargetMode="External"/><Relationship Id="rId11" Type="http://schemas.openxmlformats.org/officeDocument/2006/relationships/hyperlink" Target="https://www.itu.int/md/meetingdoc.asp?lang=en&amp;parent=T17-WTSA.20-C-0077" TargetMode="External"/><Relationship Id="rId5" Type="http://schemas.openxmlformats.org/officeDocument/2006/relationships/hyperlink" Target="https://www.itu.int/ipr" TargetMode="External"/><Relationship Id="rId10" Type="http://schemas.openxmlformats.org/officeDocument/2006/relationships/hyperlink" Target="https://www.itu.int/ipr" TargetMode="External"/><Relationship Id="rId4" Type="http://schemas.openxmlformats.org/officeDocument/2006/relationships/hyperlink" Target="https://www.itu.int/en/ITU-T/extcoop/Pages/sdo.aspx" TargetMode="External"/><Relationship Id="rId9" Type="http://schemas.openxmlformats.org/officeDocument/2006/relationships/hyperlink" Target="http://handle.itu.int/11.1002/plink/830694712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39477C574447FE8DF441FA7ADEB852"/>
        <w:category>
          <w:name w:val="General"/>
          <w:gallery w:val="placeholder"/>
        </w:category>
        <w:types>
          <w:type w:val="bbPlcHdr"/>
        </w:types>
        <w:behaviors>
          <w:behavior w:val="content"/>
        </w:behaviors>
        <w:guid w:val="{99CE3135-A370-4114-9C49-CD787BB90C25}"/>
      </w:docPartPr>
      <w:docPartBody>
        <w:p w:rsidR="003543B0" w:rsidRDefault="00D21308" w:rsidP="00D21308">
          <w:pPr>
            <w:pStyle w:val="CB39477C574447FE8DF441FA7ADEB852"/>
          </w:pPr>
          <w:r>
            <w:rPr>
              <w:rStyle w:val="PlaceholderText"/>
            </w:rPr>
            <w:t>[Insert c</w:t>
          </w:r>
          <w:r w:rsidRPr="004D1B62">
            <w:rPr>
              <w:rStyle w:val="PlaceholderText"/>
            </w:rPr>
            <w:t>lear description of the docume</w:t>
          </w:r>
          <w:r>
            <w:rPr>
              <w:rStyle w:val="PlaceholderText"/>
            </w:rPr>
            <w:t xml:space="preserve">nt considered for incorporation, e.g., </w:t>
          </w:r>
          <w:r w:rsidRPr="004D1B62">
            <w:rPr>
              <w:rStyle w:val="PlaceholderText"/>
            </w:rPr>
            <w:t>type of document, titl</w:t>
          </w:r>
          <w:r>
            <w:rPr>
              <w:rStyle w:val="PlaceholderText"/>
            </w:rPr>
            <w:t>e, number, version, date, etc.]</w:t>
          </w:r>
        </w:p>
      </w:docPartBody>
    </w:docPart>
    <w:docPart>
      <w:docPartPr>
        <w:name w:val="959CFDF80603473DB13BCCD86E37654F"/>
        <w:category>
          <w:name w:val="General"/>
          <w:gallery w:val="placeholder"/>
        </w:category>
        <w:types>
          <w:type w:val="bbPlcHdr"/>
        </w:types>
        <w:behaviors>
          <w:behavior w:val="content"/>
        </w:behaviors>
        <w:guid w:val="{53D3DF46-0143-4896-BB69-5CBB1D8CE2E0}"/>
      </w:docPartPr>
      <w:docPartBody>
        <w:p w:rsidR="003543B0" w:rsidRDefault="00D21308" w:rsidP="00D21308">
          <w:pPr>
            <w:pStyle w:val="959CFDF80603473DB13BCCD86E37654F"/>
          </w:pPr>
          <w:r>
            <w:rPr>
              <w:rStyle w:val="PlaceholderText"/>
            </w:rPr>
            <w:t>[Insert a full copy of the existing referenced document]</w:t>
          </w:r>
        </w:p>
      </w:docPartBody>
    </w:docPart>
    <w:docPart>
      <w:docPartPr>
        <w:name w:val="A7CA3E47AEAA44FDA34FC745A23DA07D"/>
        <w:category>
          <w:name w:val="General"/>
          <w:gallery w:val="placeholder"/>
        </w:category>
        <w:types>
          <w:type w:val="bbPlcHdr"/>
        </w:types>
        <w:behaviors>
          <w:behavior w:val="content"/>
        </w:behaviors>
        <w:guid w:val="{0ACD6C71-F5AA-4C1F-B818-11ADD529A9E9}"/>
      </w:docPartPr>
      <w:docPartBody>
        <w:p w:rsidR="003543B0" w:rsidRDefault="00D21308" w:rsidP="00D21308">
          <w:pPr>
            <w:pStyle w:val="A7CA3E47AEAA44FDA34FC745A23DA07D"/>
          </w:pPr>
          <w:r w:rsidRPr="00374693">
            <w:rPr>
              <w:rStyle w:val="Style1"/>
              <w:rFonts w:eastAsia="STKaiti"/>
            </w:rPr>
            <w:t>[</w:t>
          </w:r>
          <w:r w:rsidRPr="00374693">
            <w:rPr>
              <w:rStyle w:val="Style1"/>
              <w:rFonts w:eastAsia="STKaiti" w:hint="eastAsia"/>
            </w:rPr>
            <w:t>从下列</w:t>
          </w:r>
          <w:r w:rsidRPr="00374693">
            <w:rPr>
              <w:rStyle w:val="Style1"/>
              <w:rFonts w:eastAsia="STKaiti"/>
            </w:rPr>
            <w:t>清单中选择批准状况]</w:t>
          </w:r>
        </w:p>
      </w:docPartBody>
    </w:docPart>
    <w:docPart>
      <w:docPartPr>
        <w:name w:val="3614DC0D82084D8583D80639F6852B3B"/>
        <w:category>
          <w:name w:val="General"/>
          <w:gallery w:val="placeholder"/>
        </w:category>
        <w:types>
          <w:type w:val="bbPlcHdr"/>
        </w:types>
        <w:behaviors>
          <w:behavior w:val="content"/>
        </w:behaviors>
        <w:guid w:val="{0844A8D9-A435-4DCD-90E1-A6E7FA373A89}"/>
      </w:docPartPr>
      <w:docPartBody>
        <w:p w:rsidR="003543B0" w:rsidRDefault="00D21308" w:rsidP="00D21308">
          <w:pPr>
            <w:pStyle w:val="3614DC0D82084D8583D80639F6852B3B"/>
          </w:pPr>
          <w:r>
            <w:rPr>
              <w:rStyle w:val="PlaceholderText"/>
            </w:rPr>
            <w:t>[Insert justification</w:t>
          </w:r>
          <w:r w:rsidRPr="006F6259">
            <w:rPr>
              <w:rStyle w:val="PlaceholderText"/>
            </w:rPr>
            <w:t xml:space="preserve">, including why it is inappropriate to reference the text in </w:t>
          </w:r>
          <w:r>
            <w:rPr>
              <w:rStyle w:val="PlaceholderText"/>
            </w:rPr>
            <w:t>the draft ITU-T Recommendation or other draft ITU-T document]</w:t>
          </w:r>
        </w:p>
      </w:docPartBody>
    </w:docPart>
    <w:docPart>
      <w:docPartPr>
        <w:name w:val="6C503F398F7D44059CA6AE51F148C39B"/>
        <w:category>
          <w:name w:val="General"/>
          <w:gallery w:val="placeholder"/>
        </w:category>
        <w:types>
          <w:type w:val="bbPlcHdr"/>
        </w:types>
        <w:behaviors>
          <w:behavior w:val="content"/>
        </w:behaviors>
        <w:guid w:val="{172786C5-C60C-425F-92EE-C4A14240875C}"/>
      </w:docPartPr>
      <w:docPartBody>
        <w:p w:rsidR="003543B0" w:rsidRDefault="00D21308" w:rsidP="00D21308">
          <w:pPr>
            <w:pStyle w:val="6C503F398F7D44059CA6AE51F148C39B"/>
          </w:pPr>
          <w:r>
            <w:rPr>
              <w:rStyle w:val="PlaceholderText"/>
            </w:rPr>
            <w:t xml:space="preserve">[Insert current information, </w:t>
          </w:r>
          <w:r w:rsidRPr="006F6259">
            <w:rPr>
              <w:color w:val="808080"/>
            </w:rPr>
            <w:t>if any, about</w:t>
          </w:r>
          <w:r>
            <w:rPr>
              <w:color w:val="808080"/>
            </w:rPr>
            <w:t xml:space="preserve"> </w:t>
          </w:r>
          <w:r w:rsidRPr="006F6259">
            <w:rPr>
              <w:color w:val="808080"/>
            </w:rPr>
            <w:t>patents, copyrights, trademarks</w:t>
          </w:r>
          <w:r>
            <w:rPr>
              <w:color w:val="808080"/>
            </w:rPr>
            <w:t>, etc.</w:t>
          </w:r>
          <w:r>
            <w:rPr>
              <w:rStyle w:val="PlaceholderText"/>
            </w:rPr>
            <w:t>]</w:t>
          </w:r>
        </w:p>
      </w:docPartBody>
    </w:docPart>
    <w:docPart>
      <w:docPartPr>
        <w:name w:val="32A09B866E6D4154A8169CCC6F1296BD"/>
        <w:category>
          <w:name w:val="General"/>
          <w:gallery w:val="placeholder"/>
        </w:category>
        <w:types>
          <w:type w:val="bbPlcHdr"/>
        </w:types>
        <w:behaviors>
          <w:behavior w:val="content"/>
        </w:behaviors>
        <w:guid w:val="{D3872181-9209-43D7-91E5-E8F19E1CDCE4}"/>
      </w:docPartPr>
      <w:docPartBody>
        <w:p w:rsidR="003543B0" w:rsidRDefault="00D21308" w:rsidP="00D21308">
          <w:pPr>
            <w:pStyle w:val="32A09B866E6D4154A8169CCC6F1296BD"/>
          </w:pPr>
          <w:r>
            <w:rPr>
              <w:rStyle w:val="PlaceholderText"/>
            </w:rPr>
            <w:t xml:space="preserve">[Insert other information </w:t>
          </w:r>
          <w:r w:rsidRPr="00A265B7">
            <w:rPr>
              <w:rStyle w:val="PlaceholderText"/>
            </w:rPr>
            <w:t>that might be useful in describing</w:t>
          </w:r>
          <w:r>
            <w:rPr>
              <w:rStyle w:val="PlaceholderText"/>
            </w:rPr>
            <w:t xml:space="preserve"> the "quality" of the document, </w:t>
          </w:r>
          <w:r w:rsidRPr="00A265B7">
            <w:rPr>
              <w:rStyle w:val="PlaceholderText"/>
            </w:rPr>
            <w:t xml:space="preserve">e.g. whether products have been implemented using it, whether conformance requirements are clear, whether the specification </w:t>
          </w:r>
          <w:r>
            <w:rPr>
              <w:rStyle w:val="PlaceholderText"/>
            </w:rPr>
            <w:t>is readily and widely available]</w:t>
          </w:r>
        </w:p>
      </w:docPartBody>
    </w:docPart>
    <w:docPart>
      <w:docPartPr>
        <w:name w:val="FCC2155D428C4C84AB50E0EE438E84E4"/>
        <w:category>
          <w:name w:val="General"/>
          <w:gallery w:val="placeholder"/>
        </w:category>
        <w:types>
          <w:type w:val="bbPlcHdr"/>
        </w:types>
        <w:behaviors>
          <w:behavior w:val="content"/>
        </w:behaviors>
        <w:guid w:val="{6C47EBA6-28A4-46AA-855E-338C73EF5223}"/>
      </w:docPartPr>
      <w:docPartBody>
        <w:p w:rsidR="003543B0" w:rsidRDefault="00D21308" w:rsidP="00D21308">
          <w:pPr>
            <w:pStyle w:val="FCC2155D428C4C84AB50E0EE438E84E4"/>
          </w:pPr>
          <w:r>
            <w:rPr>
              <w:rStyle w:val="PlaceholderText"/>
            </w:rPr>
            <w:t xml:space="preserve">[Insert degree of stability or maturity, </w:t>
          </w:r>
          <w:r w:rsidRPr="00A265B7">
            <w:rPr>
              <w:rStyle w:val="PlaceholderText"/>
            </w:rPr>
            <w:t>e.g. length of time it has exist</w:t>
          </w:r>
          <w:r>
            <w:rPr>
              <w:rStyle w:val="PlaceholderText"/>
            </w:rPr>
            <w:t>ed]</w:t>
          </w:r>
        </w:p>
      </w:docPartBody>
    </w:docPart>
    <w:docPart>
      <w:docPartPr>
        <w:name w:val="DD18A69688214E078CA8E66A141D2B62"/>
        <w:category>
          <w:name w:val="General"/>
          <w:gallery w:val="placeholder"/>
        </w:category>
        <w:types>
          <w:type w:val="bbPlcHdr"/>
        </w:types>
        <w:behaviors>
          <w:behavior w:val="content"/>
        </w:behaviors>
        <w:guid w:val="{30ADDC15-EB6F-4C28-91A9-AEFA5C96D1C3}"/>
      </w:docPartPr>
      <w:docPartBody>
        <w:p w:rsidR="003543B0" w:rsidRDefault="00D21308" w:rsidP="00D21308">
          <w:pPr>
            <w:pStyle w:val="DD18A69688214E078CA8E66A141D2B62"/>
          </w:pPr>
          <w:r>
            <w:rPr>
              <w:rStyle w:val="PlaceholderText"/>
            </w:rPr>
            <w:t>[Insert relationship]</w:t>
          </w:r>
        </w:p>
      </w:docPartBody>
    </w:docPart>
    <w:docPart>
      <w:docPartPr>
        <w:name w:val="7373BAC6D481492F88DA859D380DB90A"/>
        <w:category>
          <w:name w:val="General"/>
          <w:gallery w:val="placeholder"/>
        </w:category>
        <w:types>
          <w:type w:val="bbPlcHdr"/>
        </w:types>
        <w:behaviors>
          <w:behavior w:val="content"/>
        </w:behaviors>
        <w:guid w:val="{106CD1BE-9F83-470F-B5A4-FF1DEB87DB60}"/>
      </w:docPartPr>
      <w:docPartBody>
        <w:p w:rsidR="003543B0" w:rsidRDefault="00D21308" w:rsidP="00D21308">
          <w:pPr>
            <w:pStyle w:val="7373BAC6D481492F88DA859D380DB90A"/>
          </w:pPr>
          <w:r>
            <w:rPr>
              <w:rStyle w:val="PlaceholderText"/>
            </w:rPr>
            <w:t>[List all explicit references]</w:t>
          </w:r>
        </w:p>
      </w:docPartBody>
    </w:docPart>
    <w:docPart>
      <w:docPartPr>
        <w:name w:val="40388F5380D14EF79C1FCBBD197C5BC1"/>
        <w:category>
          <w:name w:val="General"/>
          <w:gallery w:val="placeholder"/>
        </w:category>
        <w:types>
          <w:type w:val="bbPlcHdr"/>
        </w:types>
        <w:behaviors>
          <w:behavior w:val="content"/>
        </w:behaviors>
        <w:guid w:val="{52E472ED-E67C-4BCC-B383-F27AACA1228A}"/>
      </w:docPartPr>
      <w:docPartBody>
        <w:p w:rsidR="003543B0" w:rsidRDefault="00D21308" w:rsidP="00D21308">
          <w:pPr>
            <w:pStyle w:val="40388F5380D14EF79C1FCBBD197C5BC1"/>
          </w:pPr>
          <w:r>
            <w:rPr>
              <w:rStyle w:val="PlaceholderText"/>
            </w:rPr>
            <w:t>[Insert the A.5 qualification of the organization]</w:t>
          </w:r>
        </w:p>
      </w:docPartBody>
    </w:docPart>
    <w:docPart>
      <w:docPartPr>
        <w:name w:val="31FEA1FF9A00488ABB371F835A9DCDE5"/>
        <w:category>
          <w:name w:val="General"/>
          <w:gallery w:val="placeholder"/>
        </w:category>
        <w:types>
          <w:type w:val="bbPlcHdr"/>
        </w:types>
        <w:behaviors>
          <w:behavior w:val="content"/>
        </w:behaviors>
        <w:guid w:val="{1FCC7388-8720-4E56-BB90-97883651BE03}"/>
      </w:docPartPr>
      <w:docPartBody>
        <w:p w:rsidR="003543B0" w:rsidRDefault="00D21308" w:rsidP="00D21308">
          <w:pPr>
            <w:pStyle w:val="31FEA1FF9A00488ABB371F835A9DCDE5"/>
          </w:pPr>
          <w:r w:rsidRPr="00771991">
            <w:rPr>
              <w:rStyle w:val="PlaceholderText"/>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Kaiti">
    <w:altName w:val="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39T36Lfz">
    <w:altName w:val="Symbol"/>
    <w:charset w:val="00"/>
    <w:family w:val="auto"/>
    <w:pitch w:val="variable"/>
    <w:sig w:usb0="00000003" w:usb1="00000000" w:usb2="00000000" w:usb3="00000000" w:csb0="00000001" w:csb1="00000000"/>
  </w:font>
  <w:font w:name="????">
    <w:altName w:val="MS Gothic"/>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MT Extra Bold">
    <w:altName w:val="MS PMincho"/>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FangSong_GB2312">
    <w:panose1 w:val="02010609060101010101"/>
    <w:charset w:val="86"/>
    <w:family w:val="modern"/>
    <w:pitch w:val="default"/>
    <w:sig w:usb0="00000000" w:usb1="00000000" w:usb2="00000016" w:usb3="00000000" w:csb0="00040001" w:csb1="00000000"/>
  </w:font>
  <w:font w:name="方正小标宋简体">
    <w:altName w:val="SimSun"/>
    <w:charset w:val="86"/>
    <w:family w:val="auto"/>
    <w:pitch w:val="default"/>
    <w:sig w:usb0="00000000" w:usb1="00000000" w:usb2="00000010" w:usb3="00000000" w:csb0="00040000" w:csb1="00000000"/>
  </w:font>
  <w:font w:name="KaiTi_GB2312">
    <w:altName w:val="SimSun"/>
    <w:panose1 w:val="02010609060101010101"/>
    <w:charset w:val="86"/>
    <w:family w:val="modern"/>
    <w:pitch w:val="default"/>
    <w:sig w:usb0="00000000" w:usb1="0000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ITC Officina Sans Book">
    <w:altName w:val="Arial"/>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KaiT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ditional Arabic">
    <w:altName w:val="Times New Roman"/>
    <w:charset w:val="B2"/>
    <w:family w:val="roman"/>
    <w:pitch w:val="variable"/>
    <w:sig w:usb0="00002003" w:usb1="80000000" w:usb2="00000008" w:usb3="00000000" w:csb0="0000004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43F"/>
    <w:rsid w:val="000121E9"/>
    <w:rsid w:val="00020A27"/>
    <w:rsid w:val="000351D0"/>
    <w:rsid w:val="000F07DE"/>
    <w:rsid w:val="001D686C"/>
    <w:rsid w:val="00226AC6"/>
    <w:rsid w:val="00241751"/>
    <w:rsid w:val="00271603"/>
    <w:rsid w:val="00284905"/>
    <w:rsid w:val="002A7D12"/>
    <w:rsid w:val="003543B0"/>
    <w:rsid w:val="003626E5"/>
    <w:rsid w:val="00393DFC"/>
    <w:rsid w:val="003B50D8"/>
    <w:rsid w:val="00432E7D"/>
    <w:rsid w:val="00464E98"/>
    <w:rsid w:val="0047013D"/>
    <w:rsid w:val="004D3857"/>
    <w:rsid w:val="00510E39"/>
    <w:rsid w:val="00573230"/>
    <w:rsid w:val="005C7966"/>
    <w:rsid w:val="005F076F"/>
    <w:rsid w:val="007045E4"/>
    <w:rsid w:val="007315DE"/>
    <w:rsid w:val="0073743F"/>
    <w:rsid w:val="0076422F"/>
    <w:rsid w:val="007D3505"/>
    <w:rsid w:val="007E7D38"/>
    <w:rsid w:val="00832754"/>
    <w:rsid w:val="008559C6"/>
    <w:rsid w:val="00864B02"/>
    <w:rsid w:val="008722A0"/>
    <w:rsid w:val="00895D6C"/>
    <w:rsid w:val="008E210E"/>
    <w:rsid w:val="009032E5"/>
    <w:rsid w:val="00921691"/>
    <w:rsid w:val="009433CC"/>
    <w:rsid w:val="0095340D"/>
    <w:rsid w:val="00A40030"/>
    <w:rsid w:val="00A801FB"/>
    <w:rsid w:val="00A929FC"/>
    <w:rsid w:val="00AC11F9"/>
    <w:rsid w:val="00B20CCF"/>
    <w:rsid w:val="00B4692A"/>
    <w:rsid w:val="00B81F57"/>
    <w:rsid w:val="00BA0E31"/>
    <w:rsid w:val="00CB4100"/>
    <w:rsid w:val="00CE0A7F"/>
    <w:rsid w:val="00CE4EB5"/>
    <w:rsid w:val="00D20599"/>
    <w:rsid w:val="00D21308"/>
    <w:rsid w:val="00D21972"/>
    <w:rsid w:val="00D543B6"/>
    <w:rsid w:val="00D6155E"/>
    <w:rsid w:val="00DB7170"/>
    <w:rsid w:val="00EC7C31"/>
    <w:rsid w:val="00EF0C4B"/>
    <w:rsid w:val="00F138C3"/>
    <w:rsid w:val="00F200F8"/>
    <w:rsid w:val="00F31956"/>
    <w:rsid w:val="00F43D24"/>
    <w:rsid w:val="00FA497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21308"/>
    <w:rPr>
      <w:rFonts w:ascii="Times New Roman" w:hAnsi="Times New Roman"/>
      <w:color w:val="808080"/>
    </w:rPr>
  </w:style>
  <w:style w:type="paragraph" w:customStyle="1" w:styleId="CB39477C574447FE8DF441FA7ADEB852">
    <w:name w:val="CB39477C574447FE8DF441FA7ADEB852"/>
    <w:rsid w:val="00D21308"/>
    <w:rPr>
      <w:lang w:val="en-US" w:eastAsia="zh-CN"/>
    </w:rPr>
  </w:style>
  <w:style w:type="paragraph" w:customStyle="1" w:styleId="959CFDF80603473DB13BCCD86E37654F">
    <w:name w:val="959CFDF80603473DB13BCCD86E37654F"/>
    <w:rsid w:val="00D21308"/>
    <w:rPr>
      <w:lang w:val="en-US" w:eastAsia="zh-CN"/>
    </w:rPr>
  </w:style>
  <w:style w:type="character" w:customStyle="1" w:styleId="Style1">
    <w:name w:val="Style1"/>
    <w:basedOn w:val="DefaultParagraphFont"/>
    <w:uiPriority w:val="1"/>
    <w:rsid w:val="00D21308"/>
    <w:rPr>
      <w:rFonts w:ascii="STKaiti" w:hAnsi="STKaiti"/>
      <w:i w:val="0"/>
    </w:rPr>
  </w:style>
  <w:style w:type="paragraph" w:customStyle="1" w:styleId="A7CA3E47AEAA44FDA34FC745A23DA07D">
    <w:name w:val="A7CA3E47AEAA44FDA34FC745A23DA07D"/>
    <w:rsid w:val="00D21308"/>
    <w:rPr>
      <w:lang w:val="en-US" w:eastAsia="zh-CN"/>
    </w:rPr>
  </w:style>
  <w:style w:type="paragraph" w:customStyle="1" w:styleId="3614DC0D82084D8583D80639F6852B3B">
    <w:name w:val="3614DC0D82084D8583D80639F6852B3B"/>
    <w:rsid w:val="00D21308"/>
    <w:rPr>
      <w:lang w:val="en-US" w:eastAsia="zh-CN"/>
    </w:rPr>
  </w:style>
  <w:style w:type="paragraph" w:customStyle="1" w:styleId="6C503F398F7D44059CA6AE51F148C39B">
    <w:name w:val="6C503F398F7D44059CA6AE51F148C39B"/>
    <w:rsid w:val="00D21308"/>
    <w:rPr>
      <w:lang w:val="en-US" w:eastAsia="zh-CN"/>
    </w:rPr>
  </w:style>
  <w:style w:type="paragraph" w:customStyle="1" w:styleId="32A09B866E6D4154A8169CCC6F1296BD">
    <w:name w:val="32A09B866E6D4154A8169CCC6F1296BD"/>
    <w:rsid w:val="00D21308"/>
    <w:rPr>
      <w:lang w:val="en-US" w:eastAsia="zh-CN"/>
    </w:rPr>
  </w:style>
  <w:style w:type="paragraph" w:customStyle="1" w:styleId="FCC2155D428C4C84AB50E0EE438E84E4">
    <w:name w:val="FCC2155D428C4C84AB50E0EE438E84E4"/>
    <w:rsid w:val="00D21308"/>
    <w:rPr>
      <w:lang w:val="en-US" w:eastAsia="zh-CN"/>
    </w:rPr>
  </w:style>
  <w:style w:type="paragraph" w:customStyle="1" w:styleId="DD18A69688214E078CA8E66A141D2B62">
    <w:name w:val="DD18A69688214E078CA8E66A141D2B62"/>
    <w:rsid w:val="00D21308"/>
    <w:rPr>
      <w:lang w:val="en-US" w:eastAsia="zh-CN"/>
    </w:rPr>
  </w:style>
  <w:style w:type="paragraph" w:customStyle="1" w:styleId="7373BAC6D481492F88DA859D380DB90A">
    <w:name w:val="7373BAC6D481492F88DA859D380DB90A"/>
    <w:rsid w:val="00D21308"/>
    <w:rPr>
      <w:lang w:val="en-US" w:eastAsia="zh-CN"/>
    </w:rPr>
  </w:style>
  <w:style w:type="paragraph" w:customStyle="1" w:styleId="40388F5380D14EF79C1FCBBD197C5BC1">
    <w:name w:val="40388F5380D14EF79C1FCBBD197C5BC1"/>
    <w:rsid w:val="00D21308"/>
    <w:rPr>
      <w:lang w:val="en-US" w:eastAsia="zh-CN"/>
    </w:rPr>
  </w:style>
  <w:style w:type="paragraph" w:customStyle="1" w:styleId="31FEA1FF9A00488ABB371F835A9DCDE5">
    <w:name w:val="31FEA1FF9A00488ABB371F835A9DCDE5"/>
    <w:rsid w:val="00D21308"/>
    <w:rPr>
      <w:lang w:val="en-US"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22-06-08T12:03:11.07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29T15:44:25.53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22-06-08T12:03:11.07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9-03-29T15:52:36.68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F92D8-97F5-4687-A9C1-C25640704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769</TotalTime>
  <Pages>560</Pages>
  <Words>59077</Words>
  <Characters>336742</Characters>
  <Application>Microsoft Office Word</Application>
  <DocSecurity>0</DocSecurity>
  <Lines>2806</Lines>
  <Paragraphs>790</Paragraphs>
  <ScaleCrop>false</ScaleCrop>
  <HeadingPairs>
    <vt:vector size="2" baseType="variant">
      <vt:variant>
        <vt:lpstr>Title</vt:lpstr>
      </vt:variant>
      <vt:variant>
        <vt:i4>1</vt:i4>
      </vt:variant>
    </vt:vector>
  </HeadingPairs>
  <TitlesOfParts>
    <vt:vector size="1" baseType="lpstr">
      <vt:lpstr>Proceedings of the World Telecommunication Standardization Assembly</vt:lpstr>
    </vt:vector>
  </TitlesOfParts>
  <Company>ITU</Company>
  <LinksUpToDate>false</LinksUpToDate>
  <CharactersWithSpaces>395029</CharactersWithSpaces>
  <SharedDoc>false</SharedDoc>
  <HLinks>
    <vt:vector size="6" baseType="variant">
      <vt:variant>
        <vt:i4>5832781</vt:i4>
      </vt:variant>
      <vt:variant>
        <vt:i4>2</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 the World Telecommunication Standardization Assembly</dc:title>
  <dc:subject>WORLD TELECOMMUNICATION STANDARDIZATION ASSEMBLY - Florianópolis, 5-14 October 2004</dc:subject>
  <dc:creator>Liu, Sanping</dc:creator>
  <cp:keywords>WTSA-20</cp:keywords>
  <dc:description>ASM                                 1.12.04      SP_x000d_
Corr. BAT                         8.12.04      SP</dc:description>
  <cp:lastModifiedBy>Liu, Sanping</cp:lastModifiedBy>
  <cp:revision>293</cp:revision>
  <cp:lastPrinted>2022-09-30T12:06:00Z</cp:lastPrinted>
  <dcterms:created xsi:type="dcterms:W3CDTF">2022-08-17T12:23:00Z</dcterms:created>
  <dcterms:modified xsi:type="dcterms:W3CDTF">2022-09-30T12:11:00Z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I – Resolution</vt:lpwstr>
  </property>
  <property fmtid="{D5CDD505-2E9C-101B-9397-08002B2CF9AE}" pid="7" name="Footer 2">
    <vt:lpwstr>Part II – Recommendation</vt:lpwstr>
  </property>
  <property fmtid="{D5CDD505-2E9C-101B-9397-08002B2CF9AE}" pid="8" name="Footer 3">
    <vt:lpwstr>Part III – Chairmen and vice-chairmen</vt:lpwstr>
  </property>
  <property fmtid="{D5CDD505-2E9C-101B-9397-08002B2CF9AE}" pid="9" name="Footer 4">
    <vt:lpwstr>Part IV – Titles of Questions approved</vt:lpwstr>
  </property>
  <property fmtid="{D5CDD505-2E9C-101B-9397-08002B2CF9AE}" pid="10" name="Part I">
    <vt:lpwstr>I</vt:lpwstr>
  </property>
  <property fmtid="{D5CDD505-2E9C-101B-9397-08002B2CF9AE}" pid="11" name="Part II">
    <vt:lpwstr>II</vt:lpwstr>
  </property>
  <property fmtid="{D5CDD505-2E9C-101B-9397-08002B2CF9AE}" pid="12" name="Part III">
    <vt:lpwstr>III</vt:lpwstr>
  </property>
  <property fmtid="{D5CDD505-2E9C-101B-9397-08002B2CF9AE}" pid="13" name="Part IV">
    <vt:lpwstr>IV</vt:lpwstr>
  </property>
  <property fmtid="{D5CDD505-2E9C-101B-9397-08002B2CF9AE}" pid="14" name="Part V">
    <vt:lpwstr>V</vt:lpwstr>
  </property>
  <property fmtid="{D5CDD505-2E9C-101B-9397-08002B2CF9AE}" pid="15" name="Footer 5">
    <vt:lpwstr>Part V – Reports and documents</vt:lpwstr>
  </property>
</Properties>
</file>